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4F787" w14:textId="35CAB019" w:rsidR="00530593" w:rsidRPr="00B81A53" w:rsidRDefault="00544D8E" w:rsidP="008D27A4">
      <w:pPr>
        <w:shd w:val="clear" w:color="auto" w:fill="FFFFFF"/>
        <w:spacing w:after="225"/>
        <w:rPr>
          <w:i/>
          <w:iCs/>
          <w:sz w:val="28"/>
          <w:szCs w:val="28"/>
        </w:rPr>
      </w:pPr>
      <w:r>
        <w:rPr>
          <w:i/>
          <w:iCs/>
          <w:sz w:val="28"/>
          <w:szCs w:val="28"/>
        </w:rPr>
        <w:t>22 февраля</w:t>
      </w:r>
      <w:r w:rsidR="00860E6B">
        <w:rPr>
          <w:i/>
          <w:iCs/>
          <w:sz w:val="28"/>
          <w:szCs w:val="28"/>
        </w:rPr>
        <w:t> 2024</w:t>
      </w:r>
      <w:r w:rsidR="00530593" w:rsidRPr="00B81A53">
        <w:rPr>
          <w:i/>
          <w:iCs/>
          <w:sz w:val="28"/>
          <w:szCs w:val="28"/>
          <w:lang w:val="en-US"/>
        </w:rPr>
        <w:t> </w:t>
      </w:r>
      <w:r w:rsidR="00530593" w:rsidRPr="00B81A53">
        <w:rPr>
          <w:i/>
          <w:iCs/>
          <w:sz w:val="28"/>
          <w:szCs w:val="28"/>
        </w:rPr>
        <w:t xml:space="preserve">года </w:t>
      </w:r>
      <w:r w:rsidR="008D27A4">
        <w:rPr>
          <w:i/>
          <w:iCs/>
          <w:sz w:val="28"/>
          <w:szCs w:val="28"/>
        </w:rPr>
        <w:t xml:space="preserve">       </w:t>
      </w:r>
      <w:r w:rsidR="00FE75D0">
        <w:rPr>
          <w:i/>
          <w:iCs/>
          <w:sz w:val="28"/>
          <w:szCs w:val="28"/>
        </w:rPr>
        <w:t xml:space="preserve">                             </w:t>
      </w:r>
      <w:r w:rsidR="00D91E79">
        <w:rPr>
          <w:i/>
          <w:iCs/>
          <w:sz w:val="28"/>
          <w:szCs w:val="28"/>
        </w:rPr>
        <w:t xml:space="preserve">    </w:t>
      </w:r>
      <w:r w:rsidR="00A329B6">
        <w:rPr>
          <w:i/>
          <w:iCs/>
          <w:sz w:val="28"/>
          <w:szCs w:val="28"/>
        </w:rPr>
        <w:t xml:space="preserve">      </w:t>
      </w:r>
      <w:r w:rsidR="004A1DE1">
        <w:rPr>
          <w:i/>
          <w:iCs/>
          <w:sz w:val="28"/>
          <w:szCs w:val="28"/>
        </w:rPr>
        <w:t xml:space="preserve">              </w:t>
      </w:r>
      <w:r w:rsidR="00860E6B">
        <w:rPr>
          <w:i/>
          <w:iCs/>
          <w:sz w:val="28"/>
          <w:szCs w:val="28"/>
        </w:rPr>
        <w:t xml:space="preserve">             </w:t>
      </w:r>
      <w:r w:rsidR="008D27A4">
        <w:rPr>
          <w:i/>
          <w:iCs/>
          <w:sz w:val="28"/>
          <w:szCs w:val="28"/>
        </w:rPr>
        <w:t xml:space="preserve">           </w:t>
      </w:r>
      <w:r w:rsidR="00267434">
        <w:rPr>
          <w:i/>
          <w:iCs/>
          <w:sz w:val="28"/>
          <w:szCs w:val="28"/>
        </w:rPr>
        <w:t xml:space="preserve">   </w:t>
      </w:r>
      <w:r w:rsidR="008D27A4">
        <w:rPr>
          <w:i/>
          <w:iCs/>
          <w:sz w:val="28"/>
          <w:szCs w:val="28"/>
        </w:rPr>
        <w:t xml:space="preserve">  </w:t>
      </w:r>
      <w:r w:rsidR="00530593" w:rsidRPr="00B81A53">
        <w:rPr>
          <w:i/>
          <w:iCs/>
          <w:sz w:val="28"/>
          <w:szCs w:val="28"/>
        </w:rPr>
        <w:t>№</w:t>
      </w:r>
      <w:r>
        <w:rPr>
          <w:i/>
          <w:iCs/>
          <w:sz w:val="28"/>
          <w:szCs w:val="28"/>
        </w:rPr>
        <w:t xml:space="preserve"> 2</w:t>
      </w:r>
      <w:r w:rsidR="00530593" w:rsidRPr="00B81A53">
        <w:rPr>
          <w:i/>
          <w:iCs/>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B074526" w14:textId="77777777" w:rsidR="00530593" w:rsidRPr="00B81A53" w:rsidRDefault="00530593" w:rsidP="00530593">
      <w:pPr>
        <w:rPr>
          <w:sz w:val="28"/>
          <w:szCs w:val="28"/>
        </w:rPr>
      </w:pPr>
    </w:p>
    <w:p w14:paraId="173CC6BD" w14:textId="7F5B971F" w:rsidR="00A32622" w:rsidRPr="00A32622" w:rsidRDefault="004F4814" w:rsidP="00A32622">
      <w:pPr>
        <w:tabs>
          <w:tab w:val="left" w:pos="7680"/>
        </w:tabs>
        <w:ind w:right="567"/>
        <w:rPr>
          <w:b/>
          <w:sz w:val="28"/>
        </w:rPr>
      </w:pPr>
      <w:r w:rsidRPr="004F4814">
        <w:rPr>
          <w:b/>
          <w:sz w:val="28"/>
        </w:rPr>
        <w:tab/>
      </w:r>
      <w:r w:rsidRPr="004F4814">
        <w:rPr>
          <w:b/>
          <w:sz w:val="28"/>
        </w:rPr>
        <w:tab/>
        <w:t xml:space="preserve">  </w:t>
      </w:r>
      <w:r w:rsidR="00585671" w:rsidRPr="00585671">
        <w:rPr>
          <w:b/>
          <w:bCs/>
          <w:sz w:val="28"/>
          <w:szCs w:val="28"/>
          <w:lang w:eastAsia="en-US"/>
        </w:rPr>
        <w:t xml:space="preserve">                                                                    </w:t>
      </w:r>
    </w:p>
    <w:p w14:paraId="3A70A386" w14:textId="77777777" w:rsidR="009D2B4E" w:rsidRDefault="009D2B4E" w:rsidP="00530593">
      <w:pPr>
        <w:shd w:val="clear" w:color="auto" w:fill="FFFFFF"/>
        <w:jc w:val="center"/>
        <w:rPr>
          <w:rFonts w:ascii="Trebuchet MS" w:hAnsi="Trebuchet MS"/>
          <w:b/>
          <w:i/>
          <w:iCs/>
          <w:sz w:val="20"/>
          <w:szCs w:val="20"/>
        </w:rPr>
      </w:pPr>
    </w:p>
    <w:p w14:paraId="12468F5B" w14:textId="77777777" w:rsidR="00860E6B" w:rsidRDefault="00860E6B" w:rsidP="00530593">
      <w:pPr>
        <w:shd w:val="clear" w:color="auto" w:fill="FFFFFF"/>
        <w:jc w:val="center"/>
        <w:rPr>
          <w:rFonts w:ascii="Trebuchet MS" w:hAnsi="Trebuchet MS"/>
          <w:b/>
          <w:i/>
          <w:iCs/>
          <w:sz w:val="20"/>
          <w:szCs w:val="20"/>
        </w:rPr>
      </w:pPr>
    </w:p>
    <w:p w14:paraId="0FDD8E1D" w14:textId="77777777" w:rsidR="00544D8E" w:rsidRPr="00544D8E" w:rsidRDefault="00544D8E" w:rsidP="00544D8E">
      <w:pPr>
        <w:widowControl w:val="0"/>
        <w:snapToGrid w:val="0"/>
        <w:jc w:val="right"/>
        <w:rPr>
          <w:kern w:val="2"/>
          <w:sz w:val="28"/>
          <w:szCs w:val="28"/>
          <w:lang w:eastAsia="zh-CN"/>
        </w:rPr>
      </w:pPr>
    </w:p>
    <w:p w14:paraId="41A1B6B1" w14:textId="77777777" w:rsidR="00544D8E" w:rsidRPr="00544D8E" w:rsidRDefault="00544D8E" w:rsidP="00544D8E">
      <w:pPr>
        <w:suppressAutoHyphens/>
        <w:autoSpaceDE w:val="0"/>
        <w:ind w:left="300" w:firstLine="540"/>
        <w:jc w:val="center"/>
        <w:rPr>
          <w:rFonts w:eastAsia="Arial"/>
          <w:b/>
          <w:bCs/>
          <w:caps/>
          <w:lang w:eastAsia="ar-SA"/>
        </w:rPr>
      </w:pPr>
      <w:r w:rsidRPr="00544D8E">
        <w:rPr>
          <w:rFonts w:eastAsia="Arial"/>
          <w:b/>
          <w:bCs/>
          <w:caps/>
          <w:lang w:eastAsia="ar-SA"/>
        </w:rPr>
        <w:t>РОССИйская федерация</w:t>
      </w:r>
    </w:p>
    <w:p w14:paraId="73EA7B11" w14:textId="77777777" w:rsidR="00544D8E" w:rsidRPr="00544D8E" w:rsidRDefault="00544D8E" w:rsidP="00544D8E">
      <w:pPr>
        <w:suppressAutoHyphens/>
        <w:autoSpaceDE w:val="0"/>
        <w:ind w:left="300" w:firstLine="540"/>
        <w:jc w:val="center"/>
        <w:rPr>
          <w:rFonts w:eastAsia="Arial"/>
          <w:b/>
          <w:bCs/>
          <w:caps/>
          <w:lang w:eastAsia="ar-SA"/>
        </w:rPr>
      </w:pPr>
      <w:r w:rsidRPr="00544D8E">
        <w:rPr>
          <w:rFonts w:eastAsia="Arial"/>
          <w:b/>
          <w:bCs/>
          <w:caps/>
          <w:lang w:eastAsia="ar-SA"/>
        </w:rPr>
        <w:t>ростовская область</w:t>
      </w:r>
    </w:p>
    <w:p w14:paraId="0580220E" w14:textId="77777777" w:rsidR="00544D8E" w:rsidRPr="00544D8E" w:rsidRDefault="00544D8E" w:rsidP="00544D8E">
      <w:pPr>
        <w:suppressAutoHyphens/>
        <w:autoSpaceDE w:val="0"/>
        <w:ind w:left="300" w:firstLine="540"/>
        <w:jc w:val="center"/>
        <w:rPr>
          <w:rFonts w:eastAsia="Arial"/>
          <w:b/>
          <w:bCs/>
          <w:caps/>
          <w:lang w:eastAsia="ar-SA"/>
        </w:rPr>
      </w:pPr>
      <w:r w:rsidRPr="00544D8E">
        <w:rPr>
          <w:rFonts w:eastAsia="Arial"/>
          <w:b/>
          <w:bCs/>
          <w:caps/>
          <w:lang w:eastAsia="ar-SA"/>
        </w:rPr>
        <w:lastRenderedPageBreak/>
        <w:t>куйбышевский район</w:t>
      </w:r>
    </w:p>
    <w:p w14:paraId="1FA735B3" w14:textId="77777777" w:rsidR="00544D8E" w:rsidRPr="00544D8E" w:rsidRDefault="00544D8E" w:rsidP="00544D8E">
      <w:pPr>
        <w:suppressAutoHyphens/>
        <w:autoSpaceDE w:val="0"/>
        <w:ind w:left="300" w:firstLine="540"/>
        <w:jc w:val="center"/>
        <w:rPr>
          <w:rFonts w:eastAsia="Arial"/>
          <w:b/>
          <w:bCs/>
          <w:caps/>
          <w:lang w:eastAsia="ar-SA"/>
        </w:rPr>
      </w:pPr>
      <w:r w:rsidRPr="00544D8E">
        <w:rPr>
          <w:rFonts w:eastAsia="Arial"/>
          <w:b/>
          <w:bCs/>
          <w:caps/>
          <w:lang w:eastAsia="ar-SA"/>
        </w:rPr>
        <w:t>собрание депутатов</w:t>
      </w:r>
    </w:p>
    <w:p w14:paraId="6CC3D9DC" w14:textId="77777777" w:rsidR="00544D8E" w:rsidRPr="00544D8E" w:rsidRDefault="00544D8E" w:rsidP="00544D8E">
      <w:pPr>
        <w:suppressAutoHyphens/>
        <w:autoSpaceDE w:val="0"/>
        <w:ind w:left="300" w:firstLine="540"/>
        <w:jc w:val="center"/>
        <w:rPr>
          <w:rFonts w:eastAsia="Arial"/>
          <w:b/>
          <w:bCs/>
          <w:caps/>
          <w:lang w:eastAsia="ar-SA"/>
        </w:rPr>
      </w:pPr>
      <w:r w:rsidRPr="00544D8E">
        <w:rPr>
          <w:rFonts w:eastAsia="Arial"/>
          <w:b/>
          <w:bCs/>
          <w:caps/>
          <w:lang w:eastAsia="ar-SA"/>
        </w:rPr>
        <w:t>Лысогорского сельского поселения</w:t>
      </w:r>
    </w:p>
    <w:p w14:paraId="3089B1DA" w14:textId="77777777" w:rsidR="00544D8E" w:rsidRPr="00544D8E" w:rsidRDefault="00544D8E" w:rsidP="00544D8E">
      <w:pPr>
        <w:suppressAutoHyphens/>
        <w:autoSpaceDE w:val="0"/>
        <w:ind w:left="300" w:firstLine="540"/>
        <w:jc w:val="center"/>
        <w:rPr>
          <w:rFonts w:eastAsia="Arial"/>
          <w:b/>
          <w:bCs/>
          <w:caps/>
          <w:lang w:eastAsia="ar-SA"/>
        </w:rPr>
      </w:pPr>
    </w:p>
    <w:p w14:paraId="2D78C573" w14:textId="77777777" w:rsidR="00544D8E" w:rsidRPr="00544D8E" w:rsidRDefault="00544D8E" w:rsidP="00544D8E">
      <w:pPr>
        <w:suppressAutoHyphens/>
        <w:autoSpaceDE w:val="0"/>
        <w:ind w:left="300" w:firstLine="540"/>
        <w:jc w:val="center"/>
        <w:rPr>
          <w:rFonts w:eastAsia="Arial"/>
          <w:b/>
          <w:bCs/>
          <w:lang w:eastAsia="ar-SA"/>
        </w:rPr>
      </w:pPr>
      <w:r w:rsidRPr="00544D8E">
        <w:rPr>
          <w:rFonts w:eastAsia="Arial"/>
          <w:b/>
          <w:bCs/>
          <w:lang w:eastAsia="ar-SA"/>
        </w:rPr>
        <w:t xml:space="preserve">РЕШЕНИЕ  </w:t>
      </w:r>
    </w:p>
    <w:p w14:paraId="0D3B8AAC" w14:textId="77777777" w:rsidR="00544D8E" w:rsidRPr="00544D8E" w:rsidRDefault="00544D8E" w:rsidP="00544D8E">
      <w:pPr>
        <w:suppressAutoHyphens/>
        <w:autoSpaceDE w:val="0"/>
        <w:ind w:left="300" w:firstLine="540"/>
        <w:jc w:val="center"/>
        <w:rPr>
          <w:rFonts w:eastAsia="Arial"/>
          <w:b/>
          <w:bCs/>
          <w:lang w:eastAsia="ar-SA"/>
        </w:rPr>
      </w:pPr>
    </w:p>
    <w:p w14:paraId="40439D4F" w14:textId="77777777" w:rsidR="00544D8E" w:rsidRPr="00544D8E" w:rsidRDefault="00544D8E" w:rsidP="00544D8E">
      <w:pPr>
        <w:suppressAutoHyphens/>
        <w:autoSpaceDE w:val="0"/>
        <w:ind w:left="300" w:firstLine="540"/>
        <w:jc w:val="center"/>
        <w:rPr>
          <w:rFonts w:eastAsia="Arial"/>
          <w:bCs/>
          <w:lang w:eastAsia="ar-SA"/>
        </w:rPr>
      </w:pPr>
      <w:r w:rsidRPr="00544D8E">
        <w:rPr>
          <w:rFonts w:eastAsia="Arial"/>
          <w:bCs/>
          <w:lang w:eastAsia="ar-SA"/>
        </w:rPr>
        <w:t>19.02.2024                           с. Лысогорка                                    № 96</w:t>
      </w:r>
    </w:p>
    <w:p w14:paraId="7CF6BBB5" w14:textId="77777777" w:rsidR="00544D8E" w:rsidRPr="00544D8E" w:rsidRDefault="00544D8E" w:rsidP="00544D8E">
      <w:pPr>
        <w:suppressAutoHyphens/>
        <w:autoSpaceDE w:val="0"/>
        <w:ind w:left="300" w:firstLine="540"/>
        <w:jc w:val="center"/>
        <w:rPr>
          <w:rFonts w:eastAsia="Arial"/>
          <w:bCs/>
          <w:lang w:eastAsia="ar-SA"/>
        </w:rPr>
      </w:pPr>
    </w:p>
    <w:p w14:paraId="208C110E" w14:textId="77777777" w:rsidR="00544D8E" w:rsidRPr="00544D8E" w:rsidRDefault="00544D8E" w:rsidP="00544D8E">
      <w:pPr>
        <w:suppressAutoHyphens/>
        <w:autoSpaceDE w:val="0"/>
        <w:ind w:left="300" w:firstLine="540"/>
        <w:jc w:val="center"/>
        <w:rPr>
          <w:rFonts w:eastAsia="Arial"/>
          <w:bCs/>
          <w:lang w:eastAsia="ar-SA"/>
        </w:rPr>
      </w:pPr>
      <w:r w:rsidRPr="00544D8E">
        <w:rPr>
          <w:rFonts w:eastAsia="Arial"/>
          <w:bCs/>
          <w:lang w:eastAsia="ar-SA"/>
        </w:rPr>
        <w:t xml:space="preserve">                               </w:t>
      </w:r>
    </w:p>
    <w:p w14:paraId="38771B21" w14:textId="77777777" w:rsidR="00544D8E" w:rsidRPr="00544D8E" w:rsidRDefault="00544D8E" w:rsidP="00544D8E">
      <w:pPr>
        <w:widowControl w:val="0"/>
        <w:spacing w:after="120"/>
        <w:jc w:val="center"/>
        <w:outlineLvl w:val="0"/>
        <w:rPr>
          <w:b/>
        </w:rPr>
      </w:pPr>
      <w:r w:rsidRPr="00544D8E">
        <w:rPr>
          <w:b/>
        </w:rPr>
        <w:t>О внесении изменений в Решение Собрания депутатов Лысогорского сельского поселения  от 25.12.2023 № 94 « О бюджете Лысогорского сельского поселения Куйбышевского района на 2024 год  и на плановый период 2025 и  2026 годов»</w:t>
      </w:r>
    </w:p>
    <w:p w14:paraId="4C58A10C" w14:textId="77777777" w:rsidR="00544D8E" w:rsidRPr="00544D8E" w:rsidRDefault="00544D8E" w:rsidP="00544D8E">
      <w:pPr>
        <w:ind w:left="284" w:firstLine="283"/>
        <w:rPr>
          <w:b/>
          <w:lang w:eastAsia="ar-SA"/>
        </w:rPr>
      </w:pPr>
      <w:r w:rsidRPr="00544D8E">
        <w:rPr>
          <w:b/>
          <w:lang w:eastAsia="ar-SA"/>
        </w:rPr>
        <w:t>решило:</w:t>
      </w:r>
    </w:p>
    <w:p w14:paraId="7F271DF3" w14:textId="77777777" w:rsidR="00544D8E" w:rsidRPr="00544D8E" w:rsidRDefault="00544D8E" w:rsidP="00544D8E">
      <w:pPr>
        <w:widowControl w:val="0"/>
        <w:snapToGrid w:val="0"/>
        <w:jc w:val="both"/>
        <w:rPr>
          <w:color w:val="000000"/>
          <w:kern w:val="2"/>
          <w:lang w:val="x-none" w:eastAsia="zh-CN"/>
        </w:rPr>
      </w:pPr>
      <w:r w:rsidRPr="00544D8E">
        <w:rPr>
          <w:color w:val="000000"/>
          <w:kern w:val="2"/>
          <w:lang w:val="x-none" w:eastAsia="zh-CN"/>
        </w:rPr>
        <w:tab/>
        <w:t xml:space="preserve">           </w:t>
      </w:r>
    </w:p>
    <w:p w14:paraId="1AB4F641" w14:textId="77777777" w:rsidR="00544D8E" w:rsidRPr="00544D8E" w:rsidRDefault="00544D8E" w:rsidP="00544D8E">
      <w:pPr>
        <w:jc w:val="both"/>
        <w:rPr>
          <w:b/>
          <w:lang w:val="x-none" w:eastAsia="ar-SA"/>
        </w:rPr>
      </w:pPr>
    </w:p>
    <w:p w14:paraId="2B57E292" w14:textId="77777777" w:rsidR="00544D8E" w:rsidRPr="00544D8E" w:rsidRDefault="00544D8E" w:rsidP="00544D8E">
      <w:pPr>
        <w:ind w:left="300" w:firstLine="540"/>
        <w:jc w:val="both"/>
        <w:rPr>
          <w:b/>
          <w:lang w:eastAsia="ar-SA"/>
        </w:rPr>
      </w:pPr>
      <w:r w:rsidRPr="00544D8E">
        <w:rPr>
          <w:b/>
          <w:lang w:eastAsia="ar-SA"/>
        </w:rPr>
        <w:t xml:space="preserve">«1.Пункт 1.  Основные характеристики бюджета </w:t>
      </w:r>
      <w:r w:rsidRPr="00544D8E">
        <w:rPr>
          <w:lang w:eastAsia="ar-SA"/>
        </w:rPr>
        <w:t>Основные характеристики бюджета Лысогорского сельского поселения Куйбышевского района на 2024 год и на плановый период 2025 и 2026 годов.</w:t>
      </w:r>
      <w:r w:rsidRPr="00544D8E">
        <w:rPr>
          <w:b/>
          <w:lang w:eastAsia="ar-SA"/>
        </w:rPr>
        <w:t xml:space="preserve"> </w:t>
      </w:r>
    </w:p>
    <w:p w14:paraId="659BD567" w14:textId="77777777" w:rsidR="00544D8E" w:rsidRPr="00544D8E" w:rsidRDefault="00544D8E" w:rsidP="00544D8E">
      <w:pPr>
        <w:ind w:left="300" w:firstLine="540"/>
        <w:jc w:val="both"/>
        <w:rPr>
          <w:b/>
          <w:lang w:eastAsia="ar-SA"/>
        </w:rPr>
      </w:pPr>
      <w:r w:rsidRPr="00544D8E">
        <w:rPr>
          <w:b/>
          <w:lang w:eastAsia="ar-SA"/>
        </w:rPr>
        <w:t xml:space="preserve">  </w:t>
      </w:r>
    </w:p>
    <w:p w14:paraId="2656AC82" w14:textId="77777777" w:rsidR="00544D8E" w:rsidRPr="00544D8E" w:rsidRDefault="00544D8E" w:rsidP="00544D8E">
      <w:pPr>
        <w:widowControl w:val="0"/>
        <w:snapToGrid w:val="0"/>
        <w:ind w:firstLine="454"/>
        <w:jc w:val="both"/>
        <w:rPr>
          <w:color w:val="000000"/>
          <w:kern w:val="2"/>
          <w:lang w:val="x-none" w:eastAsia="zh-CN"/>
        </w:rPr>
      </w:pPr>
      <w:r w:rsidRPr="00544D8E">
        <w:rPr>
          <w:color w:val="000000"/>
          <w:kern w:val="2"/>
          <w:lang w:eastAsia="zh-CN"/>
        </w:rPr>
        <w:t>1.</w:t>
      </w:r>
      <w:r w:rsidRPr="00544D8E">
        <w:rPr>
          <w:color w:val="000000"/>
          <w:kern w:val="2"/>
          <w:lang w:val="x-none" w:eastAsia="zh-CN"/>
        </w:rPr>
        <w:t>Утвердить основные характеристики бюджета на 20</w:t>
      </w:r>
      <w:r w:rsidRPr="00544D8E">
        <w:rPr>
          <w:color w:val="000000"/>
          <w:kern w:val="2"/>
          <w:lang w:eastAsia="zh-CN"/>
        </w:rPr>
        <w:t>24</w:t>
      </w:r>
      <w:r w:rsidRPr="00544D8E">
        <w:rPr>
          <w:color w:val="000000"/>
          <w:kern w:val="2"/>
          <w:lang w:val="x-none" w:eastAsia="zh-CN"/>
        </w:rPr>
        <w:t xml:space="preserve"> год</w:t>
      </w:r>
      <w:r w:rsidRPr="00544D8E">
        <w:rPr>
          <w:color w:val="000000"/>
          <w:kern w:val="2"/>
          <w:lang w:eastAsia="zh-CN"/>
        </w:rPr>
        <w:t>, определенные с учетом уровня инфляции, не превышающего 4,0 процента  (декабрь 2024 года к декабрю 2023 года):</w:t>
      </w:r>
    </w:p>
    <w:p w14:paraId="6624B3C4" w14:textId="77777777" w:rsidR="00544D8E" w:rsidRPr="00544D8E" w:rsidRDefault="00544D8E" w:rsidP="00544D8E">
      <w:pPr>
        <w:ind w:left="300" w:firstLine="540"/>
        <w:jc w:val="both"/>
        <w:rPr>
          <w:lang w:eastAsia="ar-SA"/>
        </w:rPr>
      </w:pPr>
      <w:r w:rsidRPr="00544D8E">
        <w:rPr>
          <w:lang w:eastAsia="ar-SA"/>
        </w:rPr>
        <w:t>1) прогнозируемый общий объем доходов бюджета поселения в сумме 23245,8 тыс. рублей;</w:t>
      </w:r>
    </w:p>
    <w:p w14:paraId="29115D6A" w14:textId="77777777" w:rsidR="00544D8E" w:rsidRPr="00544D8E" w:rsidRDefault="00544D8E" w:rsidP="00544D8E">
      <w:pPr>
        <w:ind w:left="300" w:firstLine="540"/>
        <w:jc w:val="both"/>
        <w:rPr>
          <w:lang w:eastAsia="ar-SA"/>
        </w:rPr>
      </w:pPr>
      <w:r w:rsidRPr="00544D8E">
        <w:rPr>
          <w:lang w:eastAsia="ar-SA"/>
        </w:rPr>
        <w:t>2) общий объем расходов  бюджета поселения в сумме 24111,5 тыс. рублей;</w:t>
      </w:r>
    </w:p>
    <w:p w14:paraId="1A3984FA" w14:textId="77777777" w:rsidR="00544D8E" w:rsidRPr="00544D8E" w:rsidRDefault="00544D8E" w:rsidP="00544D8E">
      <w:pPr>
        <w:ind w:left="300" w:firstLine="540"/>
        <w:jc w:val="both"/>
        <w:rPr>
          <w:lang w:eastAsia="ar-SA"/>
        </w:rPr>
      </w:pPr>
      <w:r w:rsidRPr="00544D8E">
        <w:rPr>
          <w:lang w:eastAsia="ar-SA"/>
        </w:rPr>
        <w:t>3) прогнозируемый резервный фонд Администрации Лысогорского сельского поселения в сумме 209,1 тыс. рублей</w:t>
      </w:r>
    </w:p>
    <w:p w14:paraId="2BAF19A7" w14:textId="77777777" w:rsidR="00544D8E" w:rsidRPr="00544D8E" w:rsidRDefault="00544D8E" w:rsidP="00544D8E">
      <w:pPr>
        <w:widowControl w:val="0"/>
        <w:tabs>
          <w:tab w:val="left" w:pos="0"/>
          <w:tab w:val="left" w:pos="615"/>
          <w:tab w:val="left" w:pos="700"/>
        </w:tabs>
        <w:ind w:left="850"/>
        <w:jc w:val="both"/>
        <w:rPr>
          <w:lang w:eastAsia="ar-SA"/>
        </w:rPr>
      </w:pPr>
      <w:r w:rsidRPr="00544D8E">
        <w:rPr>
          <w:lang w:eastAsia="ar-SA"/>
        </w:rPr>
        <w:t>4) верхний предел муниципального внутреннего долга Лысогорского сельского поселения Куйбышевского района на 1 января 2025 года в сумме 0,0 тыс. рублей, в том числе верхний предел долга по муниципальным гарантиям Лысогорского сельского поселения Куйбышевского района в сумме 0,0 тыс. рублей, обязательства по бюджетным кредитам, привлеченным в бюджет поселения из областного, районного бюджетов в сумме 0,0 тыс. рублей и кредитам, полученным Лысогорским сельским поселением Куйбышевского района от кредитных организаций, в сумме 0,0 тыс. рублей;</w:t>
      </w:r>
    </w:p>
    <w:p w14:paraId="7777E34C" w14:textId="77777777" w:rsidR="00544D8E" w:rsidRPr="00544D8E" w:rsidRDefault="00544D8E" w:rsidP="00544D8E">
      <w:pPr>
        <w:ind w:left="300" w:firstLine="540"/>
        <w:jc w:val="both"/>
        <w:rPr>
          <w:lang w:eastAsia="ar-SA"/>
        </w:rPr>
      </w:pPr>
    </w:p>
    <w:p w14:paraId="4D57CD53" w14:textId="77777777" w:rsidR="00544D8E" w:rsidRPr="00544D8E" w:rsidRDefault="00544D8E" w:rsidP="00544D8E">
      <w:pPr>
        <w:ind w:left="300"/>
        <w:jc w:val="both"/>
        <w:rPr>
          <w:lang w:eastAsia="ar-SA"/>
        </w:rPr>
      </w:pPr>
      <w:r w:rsidRPr="00544D8E">
        <w:rPr>
          <w:lang w:eastAsia="ar-SA"/>
        </w:rPr>
        <w:t xml:space="preserve">      5) объем расходов на обслуживание муниципального долга Лысогорского сельского поселения в сумме 0,0 тыс. рублей.</w:t>
      </w:r>
    </w:p>
    <w:p w14:paraId="3C6CC697" w14:textId="77777777" w:rsidR="00544D8E" w:rsidRPr="00544D8E" w:rsidRDefault="00544D8E" w:rsidP="00544D8E">
      <w:pPr>
        <w:widowControl w:val="0"/>
        <w:tabs>
          <w:tab w:val="left" w:pos="700"/>
        </w:tabs>
        <w:snapToGrid w:val="0"/>
        <w:ind w:left="615"/>
        <w:rPr>
          <w:color w:val="000000"/>
          <w:kern w:val="2"/>
          <w:lang w:val="x-none" w:eastAsia="zh-CN"/>
        </w:rPr>
      </w:pPr>
      <w:r w:rsidRPr="00544D8E">
        <w:rPr>
          <w:color w:val="000000"/>
          <w:kern w:val="2"/>
          <w:lang w:eastAsia="zh-CN"/>
        </w:rPr>
        <w:t>6) прогнозируемый дефицит  бюджета на 2024 год в сумме 0,0 тыс. рублей.</w:t>
      </w:r>
    </w:p>
    <w:p w14:paraId="340B55BD" w14:textId="77777777" w:rsidR="00544D8E" w:rsidRPr="00544D8E" w:rsidRDefault="00544D8E" w:rsidP="00544D8E">
      <w:pPr>
        <w:widowControl w:val="0"/>
        <w:tabs>
          <w:tab w:val="left" w:pos="700"/>
        </w:tabs>
        <w:snapToGrid w:val="0"/>
        <w:ind w:left="615"/>
        <w:rPr>
          <w:color w:val="000000"/>
          <w:kern w:val="2"/>
          <w:lang w:eastAsia="zh-CN"/>
        </w:rPr>
      </w:pPr>
      <w:r w:rsidRPr="00544D8E">
        <w:rPr>
          <w:color w:val="000000"/>
          <w:kern w:val="2"/>
          <w:lang w:eastAsia="zh-CN"/>
        </w:rPr>
        <w:t>рублей.</w:t>
      </w:r>
    </w:p>
    <w:p w14:paraId="31E5070E" w14:textId="77777777" w:rsidR="00544D8E" w:rsidRPr="00544D8E" w:rsidRDefault="00544D8E" w:rsidP="00544D8E">
      <w:pPr>
        <w:ind w:left="300" w:firstLine="540"/>
        <w:jc w:val="both"/>
        <w:rPr>
          <w:lang w:val="x-none" w:eastAsia="ar-SA"/>
        </w:rPr>
      </w:pPr>
    </w:p>
    <w:p w14:paraId="3A4C844B" w14:textId="77777777" w:rsidR="00544D8E" w:rsidRPr="00544D8E" w:rsidRDefault="00544D8E" w:rsidP="00544D8E">
      <w:pPr>
        <w:widowControl w:val="0"/>
        <w:snapToGrid w:val="0"/>
        <w:ind w:firstLine="454"/>
        <w:jc w:val="both"/>
        <w:rPr>
          <w:color w:val="000000"/>
          <w:kern w:val="2"/>
          <w:lang w:val="x-none" w:eastAsia="zh-CN"/>
        </w:rPr>
      </w:pPr>
      <w:r w:rsidRPr="00544D8E">
        <w:rPr>
          <w:b/>
          <w:color w:val="000000"/>
          <w:kern w:val="2"/>
          <w:lang w:val="x-none" w:eastAsia="zh-CN"/>
        </w:rPr>
        <w:t>2.</w:t>
      </w:r>
      <w:r w:rsidRPr="00544D8E">
        <w:rPr>
          <w:color w:val="000000"/>
          <w:kern w:val="2"/>
          <w:lang w:val="x-none" w:eastAsia="zh-CN"/>
        </w:rPr>
        <w:t xml:space="preserve"> Утвердить основные характеристики   бюджета поселения </w:t>
      </w:r>
      <w:r w:rsidRPr="00544D8E">
        <w:rPr>
          <w:color w:val="000000"/>
          <w:kern w:val="2"/>
          <w:lang w:eastAsia="zh-CN"/>
        </w:rPr>
        <w:t xml:space="preserve">на </w:t>
      </w:r>
      <w:r w:rsidRPr="00544D8E">
        <w:rPr>
          <w:color w:val="000000"/>
          <w:kern w:val="2"/>
          <w:lang w:val="x-none" w:eastAsia="zh-CN"/>
        </w:rPr>
        <w:t>плановый период 202</w:t>
      </w:r>
      <w:r w:rsidRPr="00544D8E">
        <w:rPr>
          <w:color w:val="000000"/>
          <w:kern w:val="2"/>
          <w:lang w:eastAsia="zh-CN"/>
        </w:rPr>
        <w:t>5</w:t>
      </w:r>
      <w:r w:rsidRPr="00544D8E">
        <w:rPr>
          <w:color w:val="000000"/>
          <w:kern w:val="2"/>
          <w:lang w:val="x-none" w:eastAsia="zh-CN"/>
        </w:rPr>
        <w:t xml:space="preserve"> и 202</w:t>
      </w:r>
      <w:r w:rsidRPr="00544D8E">
        <w:rPr>
          <w:color w:val="000000"/>
          <w:kern w:val="2"/>
          <w:lang w:eastAsia="zh-CN"/>
        </w:rPr>
        <w:t>6</w:t>
      </w:r>
      <w:r w:rsidRPr="00544D8E">
        <w:rPr>
          <w:color w:val="000000"/>
          <w:kern w:val="2"/>
          <w:lang w:val="x-none" w:eastAsia="zh-CN"/>
        </w:rPr>
        <w:t xml:space="preserve"> годов, </w:t>
      </w:r>
      <w:r w:rsidRPr="00544D8E">
        <w:rPr>
          <w:color w:val="000000"/>
          <w:kern w:val="2"/>
          <w:lang w:eastAsia="zh-CN"/>
        </w:rPr>
        <w:t>определенные с учетом уровня инфляции, не превышающего 4,0 процента (декабрь 2025 года к декабрю 2024 года) и 4,0 процента (декабрь 2026 года к декабрю 2025 года) соответственно:</w:t>
      </w:r>
    </w:p>
    <w:p w14:paraId="247C13C7" w14:textId="77777777" w:rsidR="00544D8E" w:rsidRPr="00544D8E" w:rsidRDefault="00544D8E" w:rsidP="00544D8E">
      <w:pPr>
        <w:ind w:firstLine="567"/>
        <w:jc w:val="both"/>
        <w:rPr>
          <w:lang w:eastAsia="ar-SA"/>
        </w:rPr>
      </w:pPr>
    </w:p>
    <w:p w14:paraId="470F8DAA" w14:textId="77777777" w:rsidR="00544D8E" w:rsidRPr="00544D8E" w:rsidRDefault="00544D8E" w:rsidP="00544D8E">
      <w:pPr>
        <w:ind w:firstLine="567"/>
        <w:jc w:val="both"/>
        <w:rPr>
          <w:lang w:eastAsia="ar-SA"/>
        </w:rPr>
      </w:pPr>
      <w:r w:rsidRPr="00544D8E">
        <w:rPr>
          <w:lang w:eastAsia="ar-SA"/>
        </w:rPr>
        <w:t>1) прогнозируемый общий объем доходов  бюджета поселения на 2025 год в сумме  20125,7 тыс. рублей и на 2026 год в сумме  19302,3 тыс. рублей;</w:t>
      </w:r>
    </w:p>
    <w:p w14:paraId="3ABA7A77" w14:textId="77777777" w:rsidR="00544D8E" w:rsidRPr="00544D8E" w:rsidRDefault="00544D8E" w:rsidP="00544D8E">
      <w:pPr>
        <w:ind w:firstLine="567"/>
        <w:jc w:val="both"/>
        <w:rPr>
          <w:lang w:eastAsia="ar-SA"/>
        </w:rPr>
      </w:pPr>
      <w:r w:rsidRPr="00544D8E">
        <w:rPr>
          <w:lang w:eastAsia="ar-SA"/>
        </w:rPr>
        <w:t>2)  общий объем расходов бюджета поселения на 2025 год в сумме 20125,7  тыс. рублей, в том числе условно-утвержденные расходы 493,5 тыс. рублей и на 2026 год в сумме  19302,3 тыс. рублей, в том числе условно-утвержденные расходы -944,0 тыс. рублей;</w:t>
      </w:r>
    </w:p>
    <w:p w14:paraId="1EF8FA8E" w14:textId="77777777" w:rsidR="00544D8E" w:rsidRPr="00544D8E" w:rsidRDefault="00544D8E" w:rsidP="00544D8E">
      <w:pPr>
        <w:ind w:firstLine="567"/>
        <w:jc w:val="both"/>
        <w:rPr>
          <w:lang w:eastAsia="ar-SA"/>
        </w:rPr>
      </w:pPr>
      <w:r w:rsidRPr="00544D8E">
        <w:rPr>
          <w:lang w:eastAsia="ar-SA"/>
        </w:rPr>
        <w:t>3) прогнозируемый резервный фонд бюджета поселения   на 2025 год в сумме 0,0 тыс. рублей и на 2026 год в сумме 0,0 тыс. рублей;</w:t>
      </w:r>
    </w:p>
    <w:p w14:paraId="50B0CC76" w14:textId="77777777" w:rsidR="00544D8E" w:rsidRPr="00544D8E" w:rsidRDefault="00544D8E" w:rsidP="00544D8E">
      <w:pPr>
        <w:ind w:firstLine="567"/>
        <w:jc w:val="both"/>
        <w:rPr>
          <w:lang w:eastAsia="ar-SA"/>
        </w:rPr>
      </w:pPr>
      <w:r w:rsidRPr="00544D8E">
        <w:rPr>
          <w:lang w:eastAsia="ar-SA"/>
        </w:rPr>
        <w:t xml:space="preserve">4)  верхний предел муниципального внутреннего долга Лысогорского сельского поселения Куйбышевского района на 1 января 2026 года всумме 0,0 тыс. рублей, в том числе верхний предел долга по муниципальным гарантиям Лысогорского сельского поселения Куйбышевского района в сумме 0,0 тыс. рублей, обязательства по бюджетным кредитам, привлеченным в бюджет поселения из областного, районного бюджета в сумме 0,0 тыс. рублей и кредитам, полученным </w:t>
      </w:r>
      <w:r w:rsidRPr="00544D8E">
        <w:rPr>
          <w:lang w:eastAsia="ar-SA"/>
        </w:rPr>
        <w:lastRenderedPageBreak/>
        <w:t>Лысогорским сельским поселением Куйбышевского района от кредитных организаций, в сумме 0,0 тыс. рублей и верхний предел муниципальноговнутреннего долга Лысогорского сельского поселения Куйбышевского района на 1 января 2027 года в сумме 0,0 тыс. рублей, в том числе верхний предел долга по муниципальным гарантиям Лысогорского сельского поселения Куйбышевского района в сумме 0,0 тыс. рублей, обязательства по бюджетным кредитам, привлеченным в бюджет поселения из областного, районного бюджета в сумме 0,0 тыс. рублей и кредитам, полученным Лысогорским сельским поселением Куйбышевского района от кредитных организаций, в сумме 0,0 тыс. рублей;</w:t>
      </w:r>
    </w:p>
    <w:p w14:paraId="29A0B185" w14:textId="77777777" w:rsidR="00544D8E" w:rsidRPr="00544D8E" w:rsidRDefault="00544D8E" w:rsidP="00544D8E">
      <w:pPr>
        <w:ind w:firstLine="567"/>
        <w:jc w:val="both"/>
        <w:rPr>
          <w:lang w:eastAsia="ar-SA"/>
        </w:rPr>
      </w:pPr>
      <w:r w:rsidRPr="00544D8E">
        <w:rPr>
          <w:lang w:eastAsia="ar-SA"/>
        </w:rPr>
        <w:t>5) объем расходов на обслуживание муниципального долга Лысогорского сельского поселения на 2025 год в сумме 0,0 тыс. рублей и на 2026 год в сумме 0,0 тыс. рублей.</w:t>
      </w:r>
    </w:p>
    <w:p w14:paraId="14C70F50" w14:textId="77777777" w:rsidR="00544D8E" w:rsidRPr="00544D8E" w:rsidRDefault="00544D8E" w:rsidP="00544D8E">
      <w:pPr>
        <w:widowControl w:val="0"/>
        <w:tabs>
          <w:tab w:val="left" w:pos="700"/>
        </w:tabs>
        <w:snapToGrid w:val="0"/>
        <w:ind w:left="615"/>
        <w:rPr>
          <w:color w:val="000000"/>
          <w:kern w:val="2"/>
          <w:lang w:val="x-none" w:eastAsia="zh-CN"/>
        </w:rPr>
      </w:pPr>
      <w:r w:rsidRPr="00544D8E">
        <w:rPr>
          <w:color w:val="000000"/>
          <w:kern w:val="2"/>
          <w:lang w:eastAsia="zh-CN"/>
        </w:rPr>
        <w:t>6) прогнозируемый дефицит (профицит) бюджета в плановом периоде на 2025 и 2026  годы  в сумме 0,0 тыс. рублей.</w:t>
      </w:r>
    </w:p>
    <w:p w14:paraId="33A33B4B" w14:textId="77777777" w:rsidR="00544D8E" w:rsidRPr="00544D8E" w:rsidRDefault="00544D8E" w:rsidP="00544D8E">
      <w:pPr>
        <w:ind w:left="300"/>
        <w:jc w:val="both"/>
        <w:rPr>
          <w:lang w:eastAsia="ar-SA"/>
        </w:rPr>
      </w:pPr>
      <w:r w:rsidRPr="00544D8E">
        <w:rPr>
          <w:lang w:eastAsia="ar-SA"/>
        </w:rPr>
        <w:t xml:space="preserve">    </w:t>
      </w:r>
      <w:r w:rsidRPr="00544D8E">
        <w:rPr>
          <w:b/>
          <w:lang w:eastAsia="ar-SA"/>
        </w:rPr>
        <w:t>3</w:t>
      </w:r>
      <w:r w:rsidRPr="00544D8E">
        <w:rPr>
          <w:lang w:eastAsia="ar-SA"/>
        </w:rPr>
        <w:t>.Учесть в   бюджете поселения объем поступлений доходов на 2024  год  и на плановый период 2025 и 2026 годов согласно приложению № 1 к настоящему решению Собрания депутатов Лысогорского сельского поселения;</w:t>
      </w:r>
    </w:p>
    <w:p w14:paraId="18266DD0" w14:textId="77777777" w:rsidR="00544D8E" w:rsidRPr="00544D8E" w:rsidRDefault="00544D8E" w:rsidP="00544D8E">
      <w:pPr>
        <w:ind w:firstLine="567"/>
        <w:jc w:val="both"/>
        <w:rPr>
          <w:lang w:eastAsia="ar-SA"/>
        </w:rPr>
      </w:pPr>
      <w:r w:rsidRPr="00544D8E">
        <w:rPr>
          <w:b/>
          <w:lang w:eastAsia="ar-SA"/>
        </w:rPr>
        <w:t>4</w:t>
      </w:r>
      <w:r w:rsidRPr="00544D8E">
        <w:rPr>
          <w:lang w:eastAsia="ar-SA"/>
        </w:rPr>
        <w:t>.Утвердить источники финансирования дефицита бюджета поселения на 2024 год  и на плановый период 2025 и 2026 годов</w:t>
      </w:r>
      <w:r w:rsidRPr="00544D8E">
        <w:rPr>
          <w:b/>
          <w:lang w:eastAsia="ar-SA"/>
        </w:rPr>
        <w:t xml:space="preserve"> </w:t>
      </w:r>
      <w:r w:rsidRPr="00544D8E">
        <w:rPr>
          <w:lang w:eastAsia="ar-SA"/>
        </w:rPr>
        <w:t xml:space="preserve">  согласно приложению № 2 к настоящему решению Собрания депутатов Лысогорского сельского поселения;</w:t>
      </w:r>
    </w:p>
    <w:p w14:paraId="154F7592" w14:textId="77777777" w:rsidR="00544D8E" w:rsidRPr="00544D8E" w:rsidRDefault="00544D8E" w:rsidP="00544D8E">
      <w:pPr>
        <w:ind w:firstLine="567"/>
        <w:jc w:val="both"/>
        <w:rPr>
          <w:lang w:eastAsia="ar-SA"/>
        </w:rPr>
      </w:pPr>
      <w:r w:rsidRPr="00544D8E">
        <w:rPr>
          <w:b/>
          <w:lang w:eastAsia="ar-SA"/>
        </w:rPr>
        <w:t>Пункт 2.</w:t>
      </w:r>
      <w:r w:rsidRPr="00544D8E">
        <w:rPr>
          <w:lang w:eastAsia="ar-SA"/>
        </w:rPr>
        <w:t xml:space="preserve"> </w:t>
      </w:r>
      <w:r w:rsidRPr="00544D8E">
        <w:rPr>
          <w:b/>
          <w:lang w:eastAsia="ar-SA"/>
        </w:rPr>
        <w:t>Нормативы  распределения доходов в бюджет поселения на 2024  год и плановый период 2025 -2026 годов</w:t>
      </w:r>
    </w:p>
    <w:p w14:paraId="245E0D93" w14:textId="77777777" w:rsidR="00544D8E" w:rsidRPr="00544D8E" w:rsidRDefault="00544D8E" w:rsidP="00544D8E">
      <w:pPr>
        <w:ind w:firstLine="567"/>
        <w:jc w:val="both"/>
        <w:rPr>
          <w:lang w:eastAsia="ar-SA"/>
        </w:rPr>
      </w:pPr>
      <w:r w:rsidRPr="00544D8E">
        <w:rPr>
          <w:lang w:eastAsia="ar-SA"/>
        </w:rPr>
        <w:t>В соответствии с пунктом 2 статьи 184</w:t>
      </w:r>
      <w:r w:rsidRPr="00544D8E">
        <w:rPr>
          <w:vertAlign w:val="superscript"/>
          <w:lang w:eastAsia="ar-SA"/>
        </w:rPr>
        <w:t>1</w:t>
      </w:r>
      <w:r w:rsidRPr="00544D8E">
        <w:rPr>
          <w:lang w:eastAsia="ar-SA"/>
        </w:rPr>
        <w:t xml:space="preserve">  Бюджетного кодекса Российской Федерации утвердить нормативы распределения доходов бюджета поселения на 2024  год и плановый период 2025 -2026 годов, согласно приложению № 3 к настоящему решению Собрания депутатов Лысогорского сельского поселения;</w:t>
      </w:r>
    </w:p>
    <w:p w14:paraId="473B8855" w14:textId="77777777" w:rsidR="00544D8E" w:rsidRPr="00544D8E" w:rsidRDefault="00544D8E" w:rsidP="00544D8E">
      <w:pPr>
        <w:ind w:left="300" w:firstLine="540"/>
        <w:jc w:val="both"/>
        <w:rPr>
          <w:b/>
          <w:lang w:eastAsia="ar-SA"/>
        </w:rPr>
      </w:pPr>
      <w:r w:rsidRPr="00544D8E">
        <w:rPr>
          <w:b/>
          <w:lang w:eastAsia="ar-SA"/>
        </w:rPr>
        <w:t>Пункт 3.</w:t>
      </w:r>
      <w:r w:rsidRPr="00544D8E">
        <w:rPr>
          <w:lang w:eastAsia="ar-SA"/>
        </w:rPr>
        <w:t xml:space="preserve"> </w:t>
      </w:r>
      <w:r w:rsidRPr="00544D8E">
        <w:rPr>
          <w:b/>
          <w:lang w:eastAsia="ar-SA"/>
        </w:rPr>
        <w:t>Бюджетные ассигнования бюджета  поселения на 2024  год и плановый период 2025 -2026 годов</w:t>
      </w:r>
    </w:p>
    <w:p w14:paraId="51EA0D1A" w14:textId="77777777" w:rsidR="00544D8E" w:rsidRPr="00544D8E" w:rsidRDefault="00544D8E" w:rsidP="00544D8E">
      <w:pPr>
        <w:ind w:left="300" w:firstLine="540"/>
        <w:jc w:val="both"/>
        <w:rPr>
          <w:b/>
          <w:lang w:eastAsia="ar-SA"/>
        </w:rPr>
      </w:pPr>
    </w:p>
    <w:p w14:paraId="1B0591B0" w14:textId="77777777" w:rsidR="00544D8E" w:rsidRPr="00544D8E" w:rsidRDefault="00544D8E" w:rsidP="00544D8E">
      <w:pPr>
        <w:widowControl w:val="0"/>
        <w:ind w:firstLine="300"/>
        <w:jc w:val="both"/>
        <w:outlineLvl w:val="0"/>
        <w:rPr>
          <w:bCs/>
          <w:lang w:eastAsia="x-none"/>
        </w:rPr>
      </w:pPr>
      <w:r w:rsidRPr="00544D8E">
        <w:rPr>
          <w:bCs/>
          <w:lang w:eastAsia="x-none"/>
        </w:rPr>
        <w:t>3.1Утвердить общий объем бюджетных ассигнований на исполнение публичных нормативных обязательств Лысогорского сельского поселения на 2024 год в сумме 300,0 тыс. рублей, на 2025 год в сумме  300,0 тыс. рублей и на 2026 год в сумме 195,6 тыс. рублей.</w:t>
      </w:r>
    </w:p>
    <w:p w14:paraId="3FB2CE5A" w14:textId="77777777" w:rsidR="00544D8E" w:rsidRPr="00544D8E" w:rsidRDefault="00544D8E" w:rsidP="00544D8E">
      <w:pPr>
        <w:tabs>
          <w:tab w:val="left" w:pos="851"/>
        </w:tabs>
        <w:ind w:firstLine="709"/>
        <w:jc w:val="both"/>
        <w:rPr>
          <w:lang w:eastAsia="ar-SA"/>
        </w:rPr>
      </w:pPr>
      <w:r w:rsidRPr="00544D8E">
        <w:rPr>
          <w:lang w:eastAsia="ar-SA"/>
        </w:rPr>
        <w:t>бюджетные ассигнования на осуществление расходов по обслуживанию долговых обязательств в 2024 году в сумме 0,0 тыс. рублей, в 2025 году в сумме 0,0 тыс. рублей и в 2026 году в сумме 0,0 тыс. рублей;</w:t>
      </w:r>
    </w:p>
    <w:p w14:paraId="49A31C20" w14:textId="77777777" w:rsidR="00544D8E" w:rsidRPr="00544D8E" w:rsidRDefault="00544D8E" w:rsidP="00544D8E">
      <w:pPr>
        <w:widowControl w:val="0"/>
        <w:ind w:firstLine="300"/>
        <w:jc w:val="both"/>
        <w:outlineLvl w:val="0"/>
        <w:rPr>
          <w:bCs/>
          <w:lang w:eastAsia="x-none"/>
        </w:rPr>
      </w:pPr>
    </w:p>
    <w:p w14:paraId="117AD1C4" w14:textId="77777777" w:rsidR="00544D8E" w:rsidRPr="00544D8E" w:rsidRDefault="00544D8E" w:rsidP="00544D8E">
      <w:pPr>
        <w:ind w:left="300" w:firstLine="540"/>
        <w:jc w:val="both"/>
        <w:rPr>
          <w:lang w:eastAsia="ar-SA"/>
        </w:rPr>
      </w:pPr>
      <w:r w:rsidRPr="00544D8E">
        <w:rPr>
          <w:lang w:eastAsia="ar-SA"/>
        </w:rPr>
        <w:t xml:space="preserve">3.2. Утвердить    распределение бюджетных ассигнований по разделам, подразделам, целевым статьям (муниципальным программам Лысогорского сельского поселения и непрограммным направлениям деятельности), группам и подгруппам видов расходов классификации расходов бюджетов на 2024  год и плановый период 2025 -2026 годов согласно </w:t>
      </w:r>
      <w:hyperlink r:id="rId8" w:history="1">
        <w:r w:rsidRPr="00544D8E">
          <w:rPr>
            <w:lang/>
          </w:rPr>
          <w:t xml:space="preserve">приложению </w:t>
        </w:r>
      </w:hyperlink>
      <w:r w:rsidRPr="00544D8E">
        <w:rPr>
          <w:lang w:eastAsia="ar-SA"/>
        </w:rPr>
        <w:t xml:space="preserve">№ </w:t>
      </w:r>
      <w:r w:rsidRPr="00544D8E">
        <w:rPr>
          <w:b/>
          <w:color w:val="FF0000"/>
          <w:lang w:eastAsia="ar-SA"/>
        </w:rPr>
        <w:t>4</w:t>
      </w:r>
      <w:r w:rsidRPr="00544D8E">
        <w:rPr>
          <w:lang w:eastAsia="ar-SA"/>
        </w:rPr>
        <w:t xml:space="preserve"> к настоящему решению.</w:t>
      </w:r>
    </w:p>
    <w:p w14:paraId="2FCE1363" w14:textId="77777777" w:rsidR="00544D8E" w:rsidRPr="00544D8E" w:rsidRDefault="00544D8E" w:rsidP="00544D8E">
      <w:pPr>
        <w:ind w:firstLine="567"/>
        <w:jc w:val="both"/>
        <w:rPr>
          <w:lang w:eastAsia="ar-SA"/>
        </w:rPr>
      </w:pPr>
      <w:r w:rsidRPr="00544D8E">
        <w:rPr>
          <w:lang w:eastAsia="ar-SA"/>
        </w:rPr>
        <w:t xml:space="preserve">3.3. Утвердить распределение бюджетных ассигнований по главным распорядителям средств в соответствии с  ведомственной структурой расходов   бюджета поселения  на  2024  год и на плановый период2024 и 2026 годов, согласно приложению № </w:t>
      </w:r>
      <w:r w:rsidRPr="00544D8E">
        <w:rPr>
          <w:b/>
          <w:color w:val="FF0000"/>
          <w:lang w:eastAsia="ar-SA"/>
        </w:rPr>
        <w:t>5</w:t>
      </w:r>
      <w:r w:rsidRPr="00544D8E">
        <w:rPr>
          <w:lang w:eastAsia="ar-SA"/>
        </w:rPr>
        <w:t xml:space="preserve"> к настоящему решению.</w:t>
      </w:r>
    </w:p>
    <w:p w14:paraId="0FCA85E0" w14:textId="77777777" w:rsidR="00544D8E" w:rsidRPr="00544D8E" w:rsidRDefault="00544D8E" w:rsidP="00544D8E">
      <w:pPr>
        <w:ind w:firstLine="567"/>
        <w:jc w:val="both"/>
        <w:rPr>
          <w:lang w:eastAsia="ar-SA"/>
        </w:rPr>
      </w:pPr>
      <w:r w:rsidRPr="00544D8E">
        <w:rPr>
          <w:lang w:eastAsia="ar-SA"/>
        </w:rPr>
        <w:t xml:space="preserve">3.4. Утвердить  распределение бюджетных ассигнований по целевым статьям (муниципальным программам Лысогорского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2024  год и плановый период 2025 -2026 годов согласно </w:t>
      </w:r>
      <w:hyperlink r:id="rId9" w:history="1">
        <w:r w:rsidRPr="00544D8E">
          <w:rPr>
            <w:lang/>
          </w:rPr>
          <w:t xml:space="preserve">приложению </w:t>
        </w:r>
        <w:r w:rsidRPr="00544D8E">
          <w:rPr>
            <w:lang/>
          </w:rPr>
          <w:t xml:space="preserve"> </w:t>
        </w:r>
      </w:hyperlink>
      <w:r w:rsidRPr="00544D8E">
        <w:rPr>
          <w:lang w:eastAsia="ar-SA"/>
        </w:rPr>
        <w:t xml:space="preserve">№ </w:t>
      </w:r>
      <w:r w:rsidRPr="00544D8E">
        <w:rPr>
          <w:b/>
          <w:color w:val="FF0000"/>
          <w:lang w:eastAsia="ar-SA"/>
        </w:rPr>
        <w:t>6</w:t>
      </w:r>
      <w:r w:rsidRPr="00544D8E">
        <w:rPr>
          <w:lang w:eastAsia="ar-SA"/>
        </w:rPr>
        <w:t xml:space="preserve"> к настоящему решению  Собрания депутатов Лысогорского сельского поселения.</w:t>
      </w:r>
    </w:p>
    <w:p w14:paraId="677E8BBC" w14:textId="77777777" w:rsidR="00544D8E" w:rsidRPr="00544D8E" w:rsidRDefault="00544D8E" w:rsidP="00544D8E">
      <w:pPr>
        <w:ind w:firstLine="567"/>
        <w:jc w:val="both"/>
        <w:rPr>
          <w:lang w:eastAsia="ar-SA"/>
        </w:rPr>
      </w:pPr>
    </w:p>
    <w:p w14:paraId="7CC38F53" w14:textId="77777777" w:rsidR="00544D8E" w:rsidRPr="00544D8E" w:rsidRDefault="00544D8E" w:rsidP="00544D8E">
      <w:pPr>
        <w:widowControl w:val="0"/>
        <w:tabs>
          <w:tab w:val="left" w:pos="1276"/>
        </w:tabs>
        <w:autoSpaceDE w:val="0"/>
        <w:autoSpaceDN w:val="0"/>
        <w:adjustRightInd w:val="0"/>
        <w:jc w:val="both"/>
        <w:rPr>
          <w:iCs/>
          <w:lang w:eastAsia="ar-SA"/>
        </w:rPr>
      </w:pPr>
      <w:r w:rsidRPr="00544D8E">
        <w:rPr>
          <w:b/>
          <w:iCs/>
          <w:lang w:eastAsia="ar-SA"/>
        </w:rPr>
        <w:t>Пункт 4. Особенности использования бюджетных ассигнований на обеспечение деятельности органа местного самоуправления Лысогорского сельского поселения</w:t>
      </w:r>
    </w:p>
    <w:p w14:paraId="755E4FCC" w14:textId="77777777" w:rsidR="00544D8E" w:rsidRPr="00544D8E" w:rsidRDefault="00544D8E" w:rsidP="00544D8E">
      <w:pPr>
        <w:widowControl w:val="0"/>
        <w:ind w:firstLine="851"/>
        <w:jc w:val="both"/>
        <w:rPr>
          <w:lang w:eastAsia="ar-SA"/>
        </w:rPr>
      </w:pPr>
      <w:r w:rsidRPr="00544D8E">
        <w:rPr>
          <w:iCs/>
          <w:lang w:eastAsia="ar-SA"/>
        </w:rPr>
        <w:tab/>
      </w:r>
      <w:r w:rsidRPr="00544D8E">
        <w:rPr>
          <w:lang w:eastAsia="ar-SA"/>
        </w:rPr>
        <w:t>Установить, что размеры должностных окладов лиц, замещающих муниципальные должности поселения, окладов денежного содержания по должностям муниципальной службы Лысогорского сельского поселения,  индексируются с 1 октября 2025 года на 4,0 процента, с 1 октября 2026 года на 4,0 процента.</w:t>
      </w:r>
    </w:p>
    <w:p w14:paraId="3E282DA3" w14:textId="77777777" w:rsidR="00544D8E" w:rsidRPr="00544D8E" w:rsidRDefault="00544D8E" w:rsidP="00544D8E">
      <w:pPr>
        <w:widowControl w:val="0"/>
        <w:ind w:firstLine="851"/>
        <w:jc w:val="both"/>
        <w:rPr>
          <w:lang w:eastAsia="ar-SA"/>
        </w:rPr>
      </w:pPr>
      <w:r w:rsidRPr="00544D8E">
        <w:rPr>
          <w:lang w:eastAsia="ar-SA"/>
        </w:rPr>
        <w:t xml:space="preserve">Установить, что размеры должностных окладов технического персонала и ставок </w:t>
      </w:r>
      <w:r w:rsidRPr="00544D8E">
        <w:rPr>
          <w:lang w:eastAsia="ar-SA"/>
        </w:rPr>
        <w:lastRenderedPageBreak/>
        <w:t>заработной платы обслуживающего персонала органа местного самоуправления Лысогорского сельского поселения индексируются с 1 октября 2024 года на 4,5 процента, с 1 октября 2025 года на 4,0 процента, с 1 октября 2026 года на 4,0 процента.</w:t>
      </w:r>
    </w:p>
    <w:p w14:paraId="266B88AE" w14:textId="77777777" w:rsidR="00544D8E" w:rsidRPr="00544D8E" w:rsidRDefault="00544D8E" w:rsidP="00544D8E">
      <w:pPr>
        <w:widowControl w:val="0"/>
        <w:tabs>
          <w:tab w:val="left" w:pos="1276"/>
        </w:tabs>
        <w:autoSpaceDE w:val="0"/>
        <w:autoSpaceDN w:val="0"/>
        <w:adjustRightInd w:val="0"/>
        <w:jc w:val="both"/>
        <w:rPr>
          <w:iCs/>
          <w:lang w:eastAsia="ar-SA"/>
        </w:rPr>
      </w:pPr>
    </w:p>
    <w:p w14:paraId="0667331C" w14:textId="77777777" w:rsidR="00544D8E" w:rsidRPr="00544D8E" w:rsidRDefault="00544D8E" w:rsidP="00544D8E">
      <w:pPr>
        <w:ind w:firstLine="567"/>
        <w:jc w:val="both"/>
        <w:rPr>
          <w:lang w:eastAsia="ar-SA"/>
        </w:rPr>
      </w:pPr>
    </w:p>
    <w:p w14:paraId="40207FFB" w14:textId="77777777" w:rsidR="00544D8E" w:rsidRPr="00544D8E" w:rsidRDefault="00544D8E" w:rsidP="00544D8E">
      <w:pPr>
        <w:ind w:firstLine="567"/>
        <w:jc w:val="both"/>
        <w:rPr>
          <w:lang w:eastAsia="ar-SA"/>
        </w:rPr>
      </w:pPr>
    </w:p>
    <w:p w14:paraId="39DA8C9C" w14:textId="77777777" w:rsidR="00544D8E" w:rsidRPr="00544D8E" w:rsidRDefault="00544D8E" w:rsidP="00544D8E">
      <w:pPr>
        <w:widowControl w:val="0"/>
        <w:autoSpaceDE w:val="0"/>
        <w:autoSpaceDN w:val="0"/>
        <w:adjustRightInd w:val="0"/>
        <w:jc w:val="both"/>
        <w:outlineLvl w:val="0"/>
        <w:rPr>
          <w:b/>
          <w:iCs/>
          <w:color w:val="000000"/>
          <w:lang w:eastAsia="ar-SA"/>
        </w:rPr>
      </w:pPr>
      <w:r w:rsidRPr="00544D8E">
        <w:rPr>
          <w:b/>
          <w:iCs/>
          <w:color w:val="000000"/>
          <w:lang w:eastAsia="ar-SA"/>
        </w:rPr>
        <w:t>Пункт 5. Межбюджетные трансферты , предоставляемые другим бюджетам из бюджета сельского поселения на 2024 год и плановый период 2025 и 2026 годы.</w:t>
      </w:r>
    </w:p>
    <w:p w14:paraId="10512101" w14:textId="77777777" w:rsidR="00544D8E" w:rsidRPr="00544D8E" w:rsidRDefault="00544D8E" w:rsidP="00544D8E">
      <w:pPr>
        <w:widowControl w:val="0"/>
        <w:tabs>
          <w:tab w:val="left" w:pos="846"/>
        </w:tabs>
        <w:spacing w:line="317" w:lineRule="exact"/>
        <w:ind w:right="20" w:firstLine="851"/>
        <w:jc w:val="both"/>
        <w:rPr>
          <w:lang w:eastAsia="ar-SA"/>
        </w:rPr>
      </w:pPr>
      <w:r w:rsidRPr="00544D8E">
        <w:rPr>
          <w:lang w:eastAsia="ar-SA"/>
        </w:rPr>
        <w:t>Утвердить распределение межбюджетных трансфертов, предоставляемых бюджету Куйбышевского района из бюджета Лысогорского сельского поселения на осуществление части полномочий по решению вопросов местного значения в соответствии с заключенными соглашениями на 2024 год и плановый период 2025 и 2026 годов согласно приложению 7 к настоящему решению.</w:t>
      </w:r>
    </w:p>
    <w:p w14:paraId="136BDF29" w14:textId="77777777" w:rsidR="00544D8E" w:rsidRPr="00544D8E" w:rsidRDefault="00544D8E" w:rsidP="00544D8E">
      <w:pPr>
        <w:widowControl w:val="0"/>
        <w:autoSpaceDE w:val="0"/>
        <w:autoSpaceDN w:val="0"/>
        <w:adjustRightInd w:val="0"/>
        <w:jc w:val="both"/>
        <w:outlineLvl w:val="0"/>
        <w:rPr>
          <w:iCs/>
          <w:color w:val="000000"/>
          <w:lang w:eastAsia="ar-SA"/>
        </w:rPr>
      </w:pPr>
    </w:p>
    <w:p w14:paraId="2C5CD96C" w14:textId="77777777" w:rsidR="00544D8E" w:rsidRPr="00544D8E" w:rsidRDefault="00544D8E" w:rsidP="00544D8E">
      <w:pPr>
        <w:widowControl w:val="0"/>
        <w:autoSpaceDE w:val="0"/>
        <w:autoSpaceDN w:val="0"/>
        <w:adjustRightInd w:val="0"/>
        <w:jc w:val="both"/>
        <w:outlineLvl w:val="0"/>
        <w:rPr>
          <w:lang w:eastAsia="ar-SA"/>
        </w:rPr>
      </w:pPr>
      <w:r w:rsidRPr="00544D8E">
        <w:rPr>
          <w:b/>
          <w:iCs/>
          <w:color w:val="000000"/>
          <w:lang w:eastAsia="ar-SA"/>
        </w:rPr>
        <w:t xml:space="preserve">Пункт 6. </w:t>
      </w:r>
      <w:r w:rsidRPr="00544D8E">
        <w:rPr>
          <w:lang w:eastAsia="ar-SA"/>
        </w:rPr>
        <w:t>Субвенции бюджетам субъектов Российской Федерации и муниципальных образований.</w:t>
      </w:r>
    </w:p>
    <w:p w14:paraId="010DE08D" w14:textId="77777777" w:rsidR="00544D8E" w:rsidRPr="00544D8E" w:rsidRDefault="00544D8E" w:rsidP="00544D8E">
      <w:pPr>
        <w:widowControl w:val="0"/>
        <w:autoSpaceDE w:val="0"/>
        <w:autoSpaceDN w:val="0"/>
        <w:adjustRightInd w:val="0"/>
        <w:jc w:val="both"/>
        <w:outlineLvl w:val="0"/>
        <w:rPr>
          <w:iCs/>
          <w:color w:val="000000"/>
          <w:lang w:eastAsia="ar-SA"/>
        </w:rPr>
      </w:pPr>
      <w:r w:rsidRPr="00544D8E">
        <w:rPr>
          <w:lang w:eastAsia="ar-SA"/>
        </w:rPr>
        <w:t>Утвердить суммы субвенций, выделяемых из областного бюджета на финансирование расходов на 2024-2026 годы, согласно приложению № 8</w:t>
      </w:r>
      <w:r w:rsidRPr="00544D8E">
        <w:rPr>
          <w:color w:val="FF0000"/>
          <w:lang w:eastAsia="ar-SA"/>
        </w:rPr>
        <w:t xml:space="preserve"> </w:t>
      </w:r>
      <w:r w:rsidRPr="00544D8E">
        <w:rPr>
          <w:iCs/>
          <w:color w:val="000000"/>
          <w:lang w:eastAsia="ar-SA"/>
        </w:rPr>
        <w:t>к настоящему решению Собрания депутатов Лысогорского сельского поселения.</w:t>
      </w:r>
    </w:p>
    <w:p w14:paraId="0C6C2C4F" w14:textId="77777777" w:rsidR="00544D8E" w:rsidRPr="00544D8E" w:rsidRDefault="00544D8E" w:rsidP="00544D8E">
      <w:pPr>
        <w:widowControl w:val="0"/>
        <w:autoSpaceDE w:val="0"/>
        <w:autoSpaceDN w:val="0"/>
        <w:adjustRightInd w:val="0"/>
        <w:jc w:val="both"/>
        <w:outlineLvl w:val="0"/>
        <w:rPr>
          <w:iCs/>
          <w:color w:val="000000"/>
          <w:lang w:eastAsia="ar-SA"/>
        </w:rPr>
      </w:pPr>
    </w:p>
    <w:p w14:paraId="2CEC9730" w14:textId="77777777" w:rsidR="00544D8E" w:rsidRPr="00544D8E" w:rsidRDefault="00544D8E" w:rsidP="00544D8E">
      <w:pPr>
        <w:widowControl w:val="0"/>
        <w:ind w:firstLine="300"/>
        <w:jc w:val="both"/>
        <w:outlineLvl w:val="0"/>
        <w:rPr>
          <w:b/>
          <w:bCs/>
          <w:snapToGrid w:val="0"/>
          <w:lang w:eastAsia="x-none"/>
        </w:rPr>
      </w:pPr>
      <w:r w:rsidRPr="00544D8E">
        <w:rPr>
          <w:b/>
          <w:bCs/>
          <w:lang w:val="x-none" w:eastAsia="x-none"/>
        </w:rPr>
        <w:t xml:space="preserve">Пункт </w:t>
      </w:r>
      <w:r w:rsidRPr="00544D8E">
        <w:rPr>
          <w:b/>
          <w:bCs/>
          <w:lang w:eastAsia="x-none"/>
        </w:rPr>
        <w:t>7</w:t>
      </w:r>
      <w:r w:rsidRPr="00544D8E">
        <w:rPr>
          <w:b/>
          <w:bCs/>
          <w:lang w:val="x-none" w:eastAsia="x-none"/>
        </w:rPr>
        <w:t xml:space="preserve">. </w:t>
      </w:r>
      <w:r w:rsidRPr="00544D8E">
        <w:rPr>
          <w:b/>
          <w:bCs/>
          <w:snapToGrid w:val="0"/>
          <w:lang w:eastAsia="x-none"/>
        </w:rPr>
        <w:t>Предоставление муниципальных гарантий Лысогорского сельскоого поселения</w:t>
      </w:r>
    </w:p>
    <w:p w14:paraId="0B70CC2B" w14:textId="77777777" w:rsidR="00544D8E" w:rsidRPr="00544D8E" w:rsidRDefault="00544D8E" w:rsidP="00544D8E">
      <w:pPr>
        <w:widowControl w:val="0"/>
        <w:ind w:firstLine="300"/>
        <w:jc w:val="both"/>
        <w:outlineLvl w:val="0"/>
        <w:rPr>
          <w:bCs/>
          <w:lang w:eastAsia="x-none"/>
        </w:rPr>
      </w:pPr>
      <w:r w:rsidRPr="00544D8E">
        <w:rPr>
          <w:bCs/>
          <w:lang w:eastAsia="x-none"/>
        </w:rPr>
        <w:t>Утвердить Программу муниципальной гарантии Лысогорского сельского поселения на 2024 год и на плановый период 2025 и 2026 годов согласно приложению № 9 к настоящему решению Собрания депутатов Лысогорского сельского поселения.</w:t>
      </w:r>
    </w:p>
    <w:p w14:paraId="0155408A" w14:textId="77777777" w:rsidR="00544D8E" w:rsidRPr="00544D8E" w:rsidRDefault="00544D8E" w:rsidP="00544D8E">
      <w:pPr>
        <w:ind w:firstLine="567"/>
        <w:jc w:val="both"/>
        <w:rPr>
          <w:lang w:eastAsia="ar-SA"/>
        </w:rPr>
      </w:pPr>
    </w:p>
    <w:p w14:paraId="3E999EB9" w14:textId="77777777" w:rsidR="00544D8E" w:rsidRPr="00544D8E" w:rsidRDefault="00544D8E" w:rsidP="00544D8E">
      <w:pPr>
        <w:widowControl w:val="0"/>
        <w:spacing w:after="120"/>
        <w:ind w:firstLine="567"/>
      </w:pPr>
      <w:r w:rsidRPr="00544D8E">
        <w:rPr>
          <w:b/>
        </w:rPr>
        <w:t>Пункт 8</w:t>
      </w:r>
      <w:r w:rsidRPr="00544D8E">
        <w:t xml:space="preserve">. </w:t>
      </w:r>
      <w:r w:rsidRPr="00544D8E">
        <w:rPr>
          <w:b/>
        </w:rPr>
        <w:t>Особенности исполнения бюджета поселения в 2024 году</w:t>
      </w:r>
    </w:p>
    <w:p w14:paraId="266B0453" w14:textId="77777777" w:rsidR="00544D8E" w:rsidRPr="00544D8E" w:rsidRDefault="00544D8E" w:rsidP="00544D8E">
      <w:pPr>
        <w:widowControl w:val="0"/>
        <w:ind w:firstLine="851"/>
        <w:jc w:val="both"/>
        <w:rPr>
          <w:lang w:eastAsia="ar-SA"/>
        </w:rPr>
      </w:pPr>
      <w:r w:rsidRPr="00544D8E">
        <w:rPr>
          <w:lang w:eastAsia="ar-SA"/>
        </w:rPr>
        <w:t>8.1.Администрация Лысогорского сельского поселения списывает в порядке, определённым нормативным правовым актом Администрации Лысогорского сельского поселения, пени и штрафы по реструктуризованной задолженности организаций по налогам, сборам, начисленным пеням и штрафам, подлежащим зачислению в бюджет сельскогог поселения, при условиях полной уплаты организацией текущих платежей по налогам и сборам, подлежащим зачислению в бюджет сельского поселения, и досрочного погашения реструктуризованной задолженности.</w:t>
      </w:r>
    </w:p>
    <w:p w14:paraId="7291BB11" w14:textId="77777777" w:rsidR="00544D8E" w:rsidRPr="00544D8E" w:rsidRDefault="00544D8E" w:rsidP="00544D8E">
      <w:pPr>
        <w:widowControl w:val="0"/>
        <w:spacing w:after="120"/>
        <w:ind w:firstLine="567"/>
      </w:pPr>
      <w:r w:rsidRPr="00544D8E">
        <w:t>8.2. Установить в соответствии с абзацем вторым части 4 статьи 27 к решению Собрания депутатов Лысогорского сельского поселения от 26.05.2022 № 43  «Об утверждении Положения о бюджетном процессе в Лысогорском сельском поселении», что основанием для внесения в 2024 году изменений в показатели сводной бюджетной росписи бюджета поселения  являются:</w:t>
      </w:r>
    </w:p>
    <w:p w14:paraId="5BC26FFD" w14:textId="77777777" w:rsidR="00544D8E" w:rsidRPr="00544D8E" w:rsidRDefault="00544D8E" w:rsidP="00544D8E">
      <w:pPr>
        <w:widowControl w:val="0"/>
        <w:ind w:firstLine="851"/>
        <w:jc w:val="both"/>
        <w:rPr>
          <w:lang w:eastAsia="ar-SA"/>
        </w:rPr>
      </w:pPr>
      <w:r w:rsidRPr="00544D8E">
        <w:rPr>
          <w:lang w:eastAsia="ar-SA"/>
        </w:rPr>
        <w:t>1) в части неиспользованных бюджетных ассигнований резервного фонда Администрации Лысогорского сельского поселения выделенных в порядке, установленном Администрацией Лысогорского сельского поселения, распоряжения Администрации Лысогорского о сельского поселения, предусматривающие:</w:t>
      </w:r>
    </w:p>
    <w:p w14:paraId="4D4F1DA4" w14:textId="77777777" w:rsidR="00544D8E" w:rsidRPr="00544D8E" w:rsidRDefault="00544D8E" w:rsidP="00544D8E">
      <w:pPr>
        <w:widowControl w:val="0"/>
        <w:ind w:firstLine="851"/>
        <w:jc w:val="both"/>
        <w:rPr>
          <w:lang w:eastAsia="ar-SA"/>
        </w:rPr>
      </w:pPr>
      <w:r w:rsidRPr="00544D8E">
        <w:rPr>
          <w:lang w:eastAsia="ar-SA"/>
        </w:rPr>
        <w:t>уменьшение объема ранее выделенных бюджетных ассигнований из резервного фонда Администрации Лысогорского о сельского поселения на сумму неиспользованных средств;</w:t>
      </w:r>
    </w:p>
    <w:p w14:paraId="6F310985" w14:textId="77777777" w:rsidR="00544D8E" w:rsidRPr="00544D8E" w:rsidRDefault="00544D8E" w:rsidP="00544D8E">
      <w:pPr>
        <w:widowControl w:val="0"/>
        <w:ind w:firstLine="851"/>
        <w:jc w:val="both"/>
        <w:rPr>
          <w:lang w:eastAsia="ar-SA"/>
        </w:rPr>
      </w:pPr>
      <w:r w:rsidRPr="00544D8E">
        <w:rPr>
          <w:lang w:eastAsia="ar-SA"/>
        </w:rPr>
        <w:t>признание утратившими силу ранее принятых распоряжений Администрации Лысогорского сельского поселения о выделении средств из резервного фонда Администрации Лысогорского сельского поселения;</w:t>
      </w:r>
    </w:p>
    <w:p w14:paraId="47473791" w14:textId="77777777" w:rsidR="00544D8E" w:rsidRPr="00544D8E" w:rsidRDefault="00544D8E" w:rsidP="00544D8E">
      <w:pPr>
        <w:widowControl w:val="0"/>
        <w:spacing w:after="120"/>
        <w:ind w:firstLine="567"/>
      </w:pPr>
    </w:p>
    <w:p w14:paraId="122B8015" w14:textId="77777777" w:rsidR="00544D8E" w:rsidRPr="00544D8E" w:rsidRDefault="00544D8E" w:rsidP="00414F40">
      <w:pPr>
        <w:widowControl w:val="0"/>
        <w:numPr>
          <w:ilvl w:val="0"/>
          <w:numId w:val="8"/>
        </w:numPr>
        <w:spacing w:after="120"/>
      </w:pPr>
      <w:r w:rsidRPr="00544D8E">
        <w:t>перераспределение бюджетных ассигнований в связи с изменением и (или)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поселения;</w:t>
      </w:r>
    </w:p>
    <w:p w14:paraId="29DD6745" w14:textId="77777777" w:rsidR="00544D8E" w:rsidRPr="00544D8E" w:rsidRDefault="00544D8E" w:rsidP="00414F40">
      <w:pPr>
        <w:widowControl w:val="0"/>
        <w:numPr>
          <w:ilvl w:val="0"/>
          <w:numId w:val="8"/>
        </w:numPr>
        <w:spacing w:after="120"/>
      </w:pPr>
      <w:r w:rsidRPr="00544D8E">
        <w:t xml:space="preserve">перераспределение бюджетных ассигнований между разделами, подразделами, целевыми статьями и видами расходов классификации расходов бюджета поселения в пределах общего объема бюджетных ассигнований, предусмотренных главному распорядителю средств бюджета поселения, на выполнение региональных проектов, направленных на </w:t>
      </w:r>
      <w:r w:rsidRPr="00544D8E">
        <w:lastRenderedPageBreak/>
        <w:t>реализацию федеральных проектов, входящих в состав национальных проектов, не противоречащее бюджетному законодательству;</w:t>
      </w:r>
    </w:p>
    <w:p w14:paraId="2DCF7A0A" w14:textId="77777777" w:rsidR="00544D8E" w:rsidRPr="00544D8E" w:rsidRDefault="00544D8E" w:rsidP="00414F40">
      <w:pPr>
        <w:widowControl w:val="0"/>
        <w:numPr>
          <w:ilvl w:val="0"/>
          <w:numId w:val="8"/>
        </w:numPr>
        <w:spacing w:after="120"/>
      </w:pPr>
      <w:r w:rsidRPr="00544D8E">
        <w:t>перераспределение бюджетных ассигнований между разделами, подразделами, целевыми статьями и видами расходов классификации расходов бюджета поселения в пределах общего объема бюджетных ассигнований, предусмотренных главному распорядителю средств бюджета поселения, для софинансирования расходных обязательств в целях выполнения условий предоставления субсидий и иных межбюджетных трансфертов из областного бюджета, не противоречащее бюджетному законодательству;</w:t>
      </w:r>
    </w:p>
    <w:p w14:paraId="0B899F69" w14:textId="77777777" w:rsidR="00544D8E" w:rsidRPr="00544D8E" w:rsidRDefault="00544D8E" w:rsidP="00544D8E">
      <w:pPr>
        <w:widowControl w:val="0"/>
        <w:autoSpaceDE w:val="0"/>
        <w:autoSpaceDN w:val="0"/>
        <w:adjustRightInd w:val="0"/>
        <w:jc w:val="both"/>
        <w:outlineLvl w:val="0"/>
        <w:rPr>
          <w:b/>
          <w:color w:val="FF0000"/>
          <w:lang w:eastAsia="ar-SA"/>
        </w:rPr>
      </w:pPr>
    </w:p>
    <w:p w14:paraId="39B54773" w14:textId="77777777" w:rsidR="00544D8E" w:rsidRPr="00544D8E" w:rsidRDefault="00544D8E" w:rsidP="00544D8E">
      <w:pPr>
        <w:widowControl w:val="0"/>
        <w:autoSpaceDE w:val="0"/>
        <w:autoSpaceDN w:val="0"/>
        <w:adjustRightInd w:val="0"/>
        <w:jc w:val="both"/>
        <w:outlineLvl w:val="0"/>
        <w:rPr>
          <w:iCs/>
          <w:color w:val="000000"/>
          <w:lang w:eastAsia="ar-SA"/>
        </w:rPr>
      </w:pPr>
    </w:p>
    <w:p w14:paraId="7A82EB7A" w14:textId="77777777" w:rsidR="00544D8E" w:rsidRPr="00544D8E" w:rsidRDefault="00544D8E" w:rsidP="00544D8E">
      <w:pPr>
        <w:widowControl w:val="0"/>
        <w:autoSpaceDE w:val="0"/>
        <w:autoSpaceDN w:val="0"/>
        <w:adjustRightInd w:val="0"/>
        <w:jc w:val="both"/>
        <w:outlineLvl w:val="0"/>
        <w:rPr>
          <w:b/>
          <w:iCs/>
          <w:color w:val="000000"/>
          <w:lang w:eastAsia="ar-SA"/>
        </w:rPr>
      </w:pPr>
      <w:r w:rsidRPr="00544D8E">
        <w:rPr>
          <w:b/>
          <w:iCs/>
          <w:color w:val="000000"/>
          <w:lang w:eastAsia="ar-SA"/>
        </w:rPr>
        <w:t>Пункт 9. Списание задолжности по пеням и штрафам по реструктурированной задолженности организаций по налогам, сборам, подлежащим зачислению в бюджет поселения.</w:t>
      </w:r>
    </w:p>
    <w:p w14:paraId="0B90AC52" w14:textId="77777777" w:rsidR="00544D8E" w:rsidRPr="00544D8E" w:rsidRDefault="00544D8E" w:rsidP="00544D8E">
      <w:pPr>
        <w:widowControl w:val="0"/>
        <w:autoSpaceDE w:val="0"/>
        <w:autoSpaceDN w:val="0"/>
        <w:adjustRightInd w:val="0"/>
        <w:jc w:val="both"/>
        <w:outlineLvl w:val="0"/>
        <w:rPr>
          <w:iCs/>
          <w:color w:val="000000"/>
          <w:lang w:eastAsia="ar-SA"/>
        </w:rPr>
      </w:pPr>
      <w:r w:rsidRPr="00544D8E">
        <w:rPr>
          <w:b/>
          <w:iCs/>
          <w:color w:val="000000"/>
          <w:lang w:eastAsia="ar-SA"/>
        </w:rPr>
        <w:t xml:space="preserve">  </w:t>
      </w:r>
      <w:r w:rsidRPr="00544D8E">
        <w:rPr>
          <w:iCs/>
          <w:color w:val="000000"/>
          <w:lang w:eastAsia="ar-SA"/>
        </w:rPr>
        <w:t>Администрация Лысогорского сельского поселения списывает в порядке, определенном нормативным правовым актом Администрации Лысогорского сельского поселения, пени и штрафы по реструктуризированной задолженности организаций по налогам, сборам, начисленным пеням и штрафам, подлежащим зачислению в бюджет поселения, при условии полной уплаты организацией текущих платежей по налогам и сборам, подлежащим зачислению в бюджет поселения и досрочного погашения реструктуризированной задолженности.</w:t>
      </w:r>
    </w:p>
    <w:p w14:paraId="482F8926" w14:textId="77777777" w:rsidR="00544D8E" w:rsidRPr="00544D8E" w:rsidRDefault="00544D8E" w:rsidP="00544D8E">
      <w:pPr>
        <w:widowControl w:val="0"/>
        <w:autoSpaceDE w:val="0"/>
        <w:autoSpaceDN w:val="0"/>
        <w:adjustRightInd w:val="0"/>
        <w:jc w:val="both"/>
        <w:outlineLvl w:val="0"/>
        <w:rPr>
          <w:iCs/>
          <w:color w:val="000000"/>
          <w:lang w:eastAsia="ar-SA"/>
        </w:rPr>
      </w:pPr>
    </w:p>
    <w:p w14:paraId="62AD5BF5" w14:textId="77777777" w:rsidR="00544D8E" w:rsidRPr="00544D8E" w:rsidRDefault="00544D8E" w:rsidP="00544D8E">
      <w:pPr>
        <w:widowControl w:val="0"/>
        <w:autoSpaceDE w:val="0"/>
        <w:autoSpaceDN w:val="0"/>
        <w:adjustRightInd w:val="0"/>
        <w:jc w:val="both"/>
        <w:outlineLvl w:val="0"/>
        <w:rPr>
          <w:iCs/>
          <w:color w:val="000000"/>
          <w:lang w:eastAsia="ar-SA"/>
        </w:rPr>
      </w:pPr>
      <w:r w:rsidRPr="00544D8E">
        <w:rPr>
          <w:b/>
          <w:iCs/>
          <w:color w:val="000000"/>
          <w:lang w:eastAsia="ar-SA"/>
        </w:rPr>
        <w:t>Пункт 10.</w:t>
      </w:r>
      <w:r w:rsidRPr="00544D8E">
        <w:rPr>
          <w:iCs/>
          <w:color w:val="000000"/>
          <w:lang w:eastAsia="ar-SA"/>
        </w:rPr>
        <w:t xml:space="preserve"> </w:t>
      </w:r>
      <w:r w:rsidRPr="00544D8E">
        <w:rPr>
          <w:lang w:eastAsia="ar-SA"/>
        </w:rPr>
        <w:t>Установить, что в 2024 году в соответствии со статьями 220.2 и 242.26 Бюджетного кодекса Российской Федерации казначейскому сопровождению подлежат средства бюджета Лысогорского сельского поселения Куйбышевского района, предоставляемые в соответствии со статьей 80 Бюджетного кодекса Российской Федерации.</w:t>
      </w:r>
    </w:p>
    <w:p w14:paraId="2FADA816" w14:textId="77777777" w:rsidR="00544D8E" w:rsidRPr="00544D8E" w:rsidRDefault="00544D8E" w:rsidP="00544D8E">
      <w:pPr>
        <w:widowControl w:val="0"/>
        <w:autoSpaceDE w:val="0"/>
        <w:autoSpaceDN w:val="0"/>
        <w:adjustRightInd w:val="0"/>
        <w:jc w:val="both"/>
        <w:outlineLvl w:val="0"/>
        <w:rPr>
          <w:iCs/>
          <w:color w:val="000000"/>
          <w:lang w:eastAsia="ar-SA"/>
        </w:rPr>
      </w:pPr>
    </w:p>
    <w:p w14:paraId="341624EA" w14:textId="77777777" w:rsidR="00544D8E" w:rsidRPr="00544D8E" w:rsidRDefault="00544D8E" w:rsidP="00544D8E">
      <w:pPr>
        <w:widowControl w:val="0"/>
        <w:autoSpaceDE w:val="0"/>
        <w:jc w:val="both"/>
        <w:rPr>
          <w:rFonts w:eastAsia="Arial"/>
          <w:lang w:eastAsia="ar-SA"/>
        </w:rPr>
      </w:pPr>
      <w:r w:rsidRPr="00544D8E">
        <w:rPr>
          <w:rFonts w:eastAsia="Arial"/>
          <w:color w:val="000000"/>
          <w:lang w:val="x-none"/>
        </w:rPr>
        <w:tab/>
      </w:r>
    </w:p>
    <w:p w14:paraId="50930571" w14:textId="77777777" w:rsidR="00544D8E" w:rsidRPr="00544D8E" w:rsidRDefault="00544D8E" w:rsidP="00544D8E">
      <w:pPr>
        <w:widowControl w:val="0"/>
        <w:autoSpaceDE w:val="0"/>
        <w:autoSpaceDN w:val="0"/>
        <w:adjustRightInd w:val="0"/>
        <w:ind w:left="720"/>
        <w:jc w:val="both"/>
        <w:outlineLvl w:val="0"/>
        <w:rPr>
          <w:iCs/>
          <w:color w:val="000000"/>
          <w:lang w:eastAsia="ar-SA"/>
        </w:rPr>
      </w:pPr>
    </w:p>
    <w:p w14:paraId="33449120" w14:textId="77777777" w:rsidR="00544D8E" w:rsidRPr="00544D8E" w:rsidRDefault="00544D8E" w:rsidP="00544D8E">
      <w:pPr>
        <w:keepNext/>
        <w:keepLines/>
        <w:jc w:val="both"/>
        <w:rPr>
          <w:lang w:eastAsia="ar-SA"/>
        </w:rPr>
      </w:pPr>
      <w:r w:rsidRPr="00544D8E">
        <w:rPr>
          <w:b/>
          <w:iCs/>
          <w:color w:val="000000"/>
          <w:lang w:eastAsia="ar-SA"/>
        </w:rPr>
        <w:t>2.</w:t>
      </w:r>
      <w:r w:rsidRPr="00544D8E">
        <w:rPr>
          <w:iCs/>
          <w:color w:val="000000"/>
          <w:lang w:eastAsia="ar-SA"/>
        </w:rPr>
        <w:t>Данное</w:t>
      </w:r>
      <w:r w:rsidRPr="00544D8E">
        <w:rPr>
          <w:b/>
          <w:iCs/>
          <w:color w:val="000000"/>
          <w:lang w:eastAsia="ar-SA"/>
        </w:rPr>
        <w:t xml:space="preserve"> </w:t>
      </w:r>
      <w:r w:rsidRPr="00544D8E">
        <w:rPr>
          <w:lang w:eastAsia="ar-SA"/>
        </w:rPr>
        <w:t xml:space="preserve"> решение вступает в силу со дня его официального  опубликования.</w:t>
      </w:r>
    </w:p>
    <w:p w14:paraId="688040A1" w14:textId="77777777" w:rsidR="00544D8E" w:rsidRPr="00544D8E" w:rsidRDefault="00544D8E" w:rsidP="00544D8E">
      <w:pPr>
        <w:keepNext/>
        <w:keepLines/>
        <w:jc w:val="both"/>
        <w:rPr>
          <w:lang w:eastAsia="ar-SA"/>
        </w:rPr>
      </w:pPr>
    </w:p>
    <w:p w14:paraId="1B3C4FAF" w14:textId="77777777" w:rsidR="00544D8E" w:rsidRPr="00544D8E" w:rsidRDefault="00544D8E" w:rsidP="00544D8E">
      <w:pPr>
        <w:jc w:val="both"/>
        <w:rPr>
          <w:lang w:eastAsia="ar-SA"/>
        </w:rPr>
      </w:pPr>
      <w:r w:rsidRPr="00544D8E">
        <w:rPr>
          <w:b/>
          <w:iCs/>
          <w:color w:val="000000"/>
          <w:lang w:eastAsia="ar-SA"/>
        </w:rPr>
        <w:t xml:space="preserve">  3.</w:t>
      </w:r>
      <w:r w:rsidRPr="00544D8E">
        <w:rPr>
          <w:lang w:eastAsia="ar-SA"/>
        </w:rPr>
        <w:t>Контроль за исполнением настоящего решения возложить на постоянную комиссию Собрания депутатов Лысогорского сельского поселения по бюджету, налогам и собственности.</w:t>
      </w:r>
    </w:p>
    <w:p w14:paraId="73C9B554" w14:textId="77777777" w:rsidR="00544D8E" w:rsidRPr="00544D8E" w:rsidRDefault="00544D8E" w:rsidP="00544D8E">
      <w:pPr>
        <w:ind w:left="300" w:firstLine="540"/>
        <w:jc w:val="both"/>
        <w:rPr>
          <w:lang w:eastAsia="ar-SA"/>
        </w:rPr>
      </w:pPr>
    </w:p>
    <w:p w14:paraId="1C3E3FAB" w14:textId="77777777" w:rsidR="00544D8E" w:rsidRPr="00544D8E" w:rsidRDefault="00544D8E" w:rsidP="00544D8E">
      <w:pPr>
        <w:ind w:left="300" w:hanging="158"/>
        <w:jc w:val="both"/>
        <w:rPr>
          <w:lang w:eastAsia="ar-SA"/>
        </w:rPr>
      </w:pPr>
      <w:r w:rsidRPr="00544D8E">
        <w:rPr>
          <w:lang w:eastAsia="ar-SA"/>
        </w:rPr>
        <w:t>Председатель Собрания депутатов</w:t>
      </w:r>
    </w:p>
    <w:p w14:paraId="1B1D492E" w14:textId="77777777" w:rsidR="00544D8E" w:rsidRPr="00544D8E" w:rsidRDefault="00544D8E" w:rsidP="00544D8E">
      <w:pPr>
        <w:widowControl w:val="0"/>
        <w:ind w:left="300" w:hanging="158"/>
        <w:rPr>
          <w:bCs/>
          <w:lang w:eastAsia="ar-SA"/>
        </w:rPr>
      </w:pPr>
      <w:r w:rsidRPr="00544D8E">
        <w:rPr>
          <w:bCs/>
          <w:lang w:eastAsia="ar-SA"/>
        </w:rPr>
        <w:t>Глава  Лысогорского сельского поселения</w:t>
      </w:r>
      <w:r w:rsidRPr="00544D8E">
        <w:rPr>
          <w:bCs/>
          <w:lang w:eastAsia="ar-SA"/>
        </w:rPr>
        <w:tab/>
        <w:t xml:space="preserve">                          Н.А. Кательницкая</w:t>
      </w:r>
    </w:p>
    <w:p w14:paraId="4D8D3D2E" w14:textId="77777777" w:rsidR="00544D8E" w:rsidRPr="00544D8E" w:rsidRDefault="00544D8E" w:rsidP="00544D8E">
      <w:pPr>
        <w:widowControl w:val="0"/>
        <w:ind w:left="300" w:hanging="158"/>
        <w:rPr>
          <w:bCs/>
          <w:lang w:eastAsia="ar-SA"/>
        </w:rPr>
      </w:pPr>
    </w:p>
    <w:p w14:paraId="3E70F4E3" w14:textId="77777777" w:rsidR="00544D8E" w:rsidRPr="00544D8E" w:rsidRDefault="00544D8E" w:rsidP="00544D8E">
      <w:pPr>
        <w:widowControl w:val="0"/>
        <w:ind w:left="300" w:hanging="158"/>
        <w:rPr>
          <w:bCs/>
          <w:lang w:eastAsia="ar-SA"/>
        </w:rPr>
      </w:pPr>
    </w:p>
    <w:p w14:paraId="0E6F86E1" w14:textId="77777777" w:rsidR="00544D8E" w:rsidRPr="00544D8E" w:rsidRDefault="00544D8E" w:rsidP="00544D8E">
      <w:pPr>
        <w:widowControl w:val="0"/>
        <w:ind w:left="300" w:hanging="158"/>
        <w:rPr>
          <w:bCs/>
          <w:lang w:eastAsia="ar-SA"/>
        </w:rPr>
        <w:sectPr w:rsidR="00544D8E" w:rsidRPr="00544D8E" w:rsidSect="00544D8E">
          <w:footerReference w:type="default" r:id="rId10"/>
          <w:pgSz w:w="11906" w:h="16838"/>
          <w:pgMar w:top="284" w:right="567" w:bottom="249" w:left="1134" w:header="567" w:footer="539" w:gutter="0"/>
          <w:cols w:space="720"/>
          <w:docGrid w:linePitch="360"/>
        </w:sectPr>
      </w:pPr>
    </w:p>
    <w:tbl>
      <w:tblPr>
        <w:tblW w:w="10649" w:type="dxa"/>
        <w:tblInd w:w="91" w:type="dxa"/>
        <w:tblLayout w:type="fixed"/>
        <w:tblLook w:val="04A0" w:firstRow="1" w:lastRow="0" w:firstColumn="1" w:lastColumn="0" w:noHBand="0" w:noVBand="1"/>
      </w:tblPr>
      <w:tblGrid>
        <w:gridCol w:w="2569"/>
        <w:gridCol w:w="3827"/>
        <w:gridCol w:w="1418"/>
        <w:gridCol w:w="1420"/>
        <w:gridCol w:w="1415"/>
      </w:tblGrid>
      <w:tr w:rsidR="00544D8E" w:rsidRPr="00544D8E" w14:paraId="038EAD73" w14:textId="77777777" w:rsidTr="00544D8E">
        <w:trPr>
          <w:trHeight w:val="300"/>
        </w:trPr>
        <w:tc>
          <w:tcPr>
            <w:tcW w:w="10649" w:type="dxa"/>
            <w:gridSpan w:val="5"/>
            <w:tcBorders>
              <w:top w:val="nil"/>
              <w:left w:val="nil"/>
              <w:bottom w:val="nil"/>
              <w:right w:val="nil"/>
            </w:tcBorders>
            <w:shd w:val="clear" w:color="000000" w:fill="FFFFFF"/>
            <w:noWrap/>
            <w:vAlign w:val="center"/>
            <w:hideMark/>
          </w:tcPr>
          <w:p w14:paraId="6796141E" w14:textId="77777777" w:rsidR="00544D8E" w:rsidRPr="00544D8E" w:rsidRDefault="00544D8E" w:rsidP="00544D8E">
            <w:pPr>
              <w:jc w:val="right"/>
            </w:pPr>
            <w:bookmarkStart w:id="0" w:name="RANGE!A1:E59"/>
            <w:r w:rsidRPr="00544D8E">
              <w:lastRenderedPageBreak/>
              <w:t>Приложение 1</w:t>
            </w:r>
            <w:bookmarkEnd w:id="0"/>
          </w:p>
        </w:tc>
      </w:tr>
      <w:tr w:rsidR="00544D8E" w:rsidRPr="00544D8E" w14:paraId="1BDE63E4" w14:textId="77777777" w:rsidTr="00544D8E">
        <w:trPr>
          <w:trHeight w:val="315"/>
        </w:trPr>
        <w:tc>
          <w:tcPr>
            <w:tcW w:w="10649" w:type="dxa"/>
            <w:gridSpan w:val="5"/>
            <w:tcBorders>
              <w:top w:val="nil"/>
              <w:left w:val="nil"/>
              <w:bottom w:val="nil"/>
              <w:right w:val="nil"/>
            </w:tcBorders>
            <w:shd w:val="clear" w:color="000000" w:fill="FFFFFF"/>
            <w:noWrap/>
            <w:vAlign w:val="center"/>
            <w:hideMark/>
          </w:tcPr>
          <w:p w14:paraId="13A0D37F" w14:textId="77777777" w:rsidR="00544D8E" w:rsidRPr="00544D8E" w:rsidRDefault="00544D8E" w:rsidP="00544D8E">
            <w:pPr>
              <w:jc w:val="right"/>
            </w:pPr>
            <w:r w:rsidRPr="00544D8E">
              <w:t xml:space="preserve">к решению Собрания депутатов </w:t>
            </w:r>
          </w:p>
        </w:tc>
      </w:tr>
      <w:tr w:rsidR="00544D8E" w:rsidRPr="00544D8E" w14:paraId="5D0DEB48" w14:textId="77777777" w:rsidTr="00544D8E">
        <w:trPr>
          <w:trHeight w:val="375"/>
        </w:trPr>
        <w:tc>
          <w:tcPr>
            <w:tcW w:w="10649" w:type="dxa"/>
            <w:gridSpan w:val="5"/>
            <w:tcBorders>
              <w:top w:val="nil"/>
              <w:left w:val="nil"/>
              <w:bottom w:val="nil"/>
              <w:right w:val="nil"/>
            </w:tcBorders>
            <w:shd w:val="clear" w:color="000000" w:fill="FFFFFF"/>
            <w:noWrap/>
            <w:vAlign w:val="center"/>
            <w:hideMark/>
          </w:tcPr>
          <w:p w14:paraId="3DAAD082" w14:textId="77777777" w:rsidR="00544D8E" w:rsidRPr="00544D8E" w:rsidRDefault="00544D8E" w:rsidP="00544D8E">
            <w:pPr>
              <w:jc w:val="right"/>
            </w:pPr>
            <w:r w:rsidRPr="00544D8E">
              <w:t>Лысогорского сельского поселения</w:t>
            </w:r>
          </w:p>
        </w:tc>
      </w:tr>
      <w:tr w:rsidR="00544D8E" w:rsidRPr="00544D8E" w14:paraId="255E4926" w14:textId="77777777" w:rsidTr="00544D8E">
        <w:trPr>
          <w:trHeight w:val="240"/>
        </w:trPr>
        <w:tc>
          <w:tcPr>
            <w:tcW w:w="10649" w:type="dxa"/>
            <w:gridSpan w:val="5"/>
            <w:tcBorders>
              <w:top w:val="nil"/>
              <w:left w:val="nil"/>
              <w:bottom w:val="nil"/>
              <w:right w:val="nil"/>
            </w:tcBorders>
            <w:shd w:val="clear" w:color="000000" w:fill="FFFFFF"/>
            <w:noWrap/>
            <w:vAlign w:val="center"/>
            <w:hideMark/>
          </w:tcPr>
          <w:p w14:paraId="7A08241C" w14:textId="77777777" w:rsidR="00544D8E" w:rsidRPr="00544D8E" w:rsidRDefault="00544D8E" w:rsidP="00544D8E">
            <w:pPr>
              <w:jc w:val="right"/>
            </w:pPr>
            <w:r w:rsidRPr="00544D8E">
              <w:t>от 19.02.2024 г № 96</w:t>
            </w:r>
          </w:p>
        </w:tc>
      </w:tr>
      <w:tr w:rsidR="00544D8E" w:rsidRPr="00544D8E" w14:paraId="4515AD56" w14:textId="77777777" w:rsidTr="00544D8E">
        <w:trPr>
          <w:trHeight w:val="315"/>
        </w:trPr>
        <w:tc>
          <w:tcPr>
            <w:tcW w:w="2569" w:type="dxa"/>
            <w:tcBorders>
              <w:top w:val="nil"/>
              <w:left w:val="nil"/>
              <w:bottom w:val="nil"/>
              <w:right w:val="nil"/>
            </w:tcBorders>
            <w:shd w:val="clear" w:color="000000" w:fill="FFFFFF"/>
            <w:vAlign w:val="center"/>
            <w:hideMark/>
          </w:tcPr>
          <w:p w14:paraId="2D28FDC3" w14:textId="77777777" w:rsidR="00544D8E" w:rsidRPr="00544D8E" w:rsidRDefault="00544D8E" w:rsidP="00544D8E">
            <w:r w:rsidRPr="00544D8E">
              <w:t> </w:t>
            </w:r>
          </w:p>
        </w:tc>
        <w:tc>
          <w:tcPr>
            <w:tcW w:w="3827" w:type="dxa"/>
            <w:tcBorders>
              <w:top w:val="nil"/>
              <w:left w:val="nil"/>
              <w:bottom w:val="nil"/>
              <w:right w:val="nil"/>
            </w:tcBorders>
            <w:shd w:val="clear" w:color="000000" w:fill="FFFFFF"/>
            <w:vAlign w:val="bottom"/>
            <w:hideMark/>
          </w:tcPr>
          <w:p w14:paraId="189BFC35" w14:textId="77777777" w:rsidR="00544D8E" w:rsidRPr="00544D8E" w:rsidRDefault="00544D8E" w:rsidP="00544D8E">
            <w:r w:rsidRPr="00544D8E">
              <w:t> </w:t>
            </w:r>
          </w:p>
        </w:tc>
        <w:tc>
          <w:tcPr>
            <w:tcW w:w="1418" w:type="dxa"/>
            <w:tcBorders>
              <w:top w:val="nil"/>
              <w:left w:val="nil"/>
              <w:bottom w:val="nil"/>
              <w:right w:val="nil"/>
            </w:tcBorders>
            <w:shd w:val="clear" w:color="000000" w:fill="FFFFFF"/>
            <w:vAlign w:val="bottom"/>
            <w:hideMark/>
          </w:tcPr>
          <w:p w14:paraId="332732FB" w14:textId="77777777" w:rsidR="00544D8E" w:rsidRPr="00544D8E" w:rsidRDefault="00544D8E" w:rsidP="00544D8E">
            <w:r w:rsidRPr="00544D8E">
              <w:t> </w:t>
            </w:r>
          </w:p>
        </w:tc>
        <w:tc>
          <w:tcPr>
            <w:tcW w:w="1420" w:type="dxa"/>
            <w:tcBorders>
              <w:top w:val="nil"/>
              <w:left w:val="nil"/>
              <w:bottom w:val="nil"/>
              <w:right w:val="nil"/>
            </w:tcBorders>
            <w:shd w:val="clear" w:color="000000" w:fill="FFFFFF"/>
            <w:vAlign w:val="bottom"/>
            <w:hideMark/>
          </w:tcPr>
          <w:p w14:paraId="01DB83BB" w14:textId="77777777" w:rsidR="00544D8E" w:rsidRPr="00544D8E" w:rsidRDefault="00544D8E" w:rsidP="00544D8E">
            <w:r w:rsidRPr="00544D8E">
              <w:t> </w:t>
            </w:r>
          </w:p>
        </w:tc>
        <w:tc>
          <w:tcPr>
            <w:tcW w:w="1415" w:type="dxa"/>
            <w:tcBorders>
              <w:top w:val="nil"/>
              <w:left w:val="nil"/>
              <w:bottom w:val="nil"/>
              <w:right w:val="nil"/>
            </w:tcBorders>
            <w:shd w:val="clear" w:color="000000" w:fill="FFFFFF"/>
            <w:vAlign w:val="bottom"/>
            <w:hideMark/>
          </w:tcPr>
          <w:p w14:paraId="5D59476B" w14:textId="77777777" w:rsidR="00544D8E" w:rsidRPr="00544D8E" w:rsidRDefault="00544D8E" w:rsidP="00544D8E">
            <w:r w:rsidRPr="00544D8E">
              <w:t> </w:t>
            </w:r>
          </w:p>
        </w:tc>
      </w:tr>
      <w:tr w:rsidR="00544D8E" w:rsidRPr="00544D8E" w14:paraId="19F5B59E" w14:textId="77777777" w:rsidTr="00544D8E">
        <w:trPr>
          <w:trHeight w:val="465"/>
        </w:trPr>
        <w:tc>
          <w:tcPr>
            <w:tcW w:w="10649" w:type="dxa"/>
            <w:gridSpan w:val="5"/>
            <w:tcBorders>
              <w:top w:val="nil"/>
              <w:left w:val="nil"/>
              <w:bottom w:val="nil"/>
              <w:right w:val="nil"/>
            </w:tcBorders>
            <w:shd w:val="clear" w:color="000000" w:fill="FFFFFF"/>
            <w:vAlign w:val="center"/>
            <w:hideMark/>
          </w:tcPr>
          <w:p w14:paraId="6BA7A870" w14:textId="77777777" w:rsidR="00544D8E" w:rsidRPr="00544D8E" w:rsidRDefault="00544D8E" w:rsidP="00544D8E">
            <w:pPr>
              <w:jc w:val="center"/>
              <w:rPr>
                <w:b/>
                <w:bCs/>
              </w:rPr>
            </w:pPr>
            <w:r w:rsidRPr="00544D8E">
              <w:rPr>
                <w:b/>
                <w:bCs/>
              </w:rPr>
              <w:t>ОБЪЕМ</w:t>
            </w:r>
          </w:p>
        </w:tc>
      </w:tr>
      <w:tr w:rsidR="00544D8E" w:rsidRPr="00544D8E" w14:paraId="350E338F" w14:textId="77777777" w:rsidTr="00544D8E">
        <w:trPr>
          <w:trHeight w:val="480"/>
        </w:trPr>
        <w:tc>
          <w:tcPr>
            <w:tcW w:w="10649" w:type="dxa"/>
            <w:gridSpan w:val="5"/>
            <w:tcBorders>
              <w:top w:val="nil"/>
              <w:left w:val="nil"/>
              <w:bottom w:val="nil"/>
              <w:right w:val="nil"/>
            </w:tcBorders>
            <w:shd w:val="clear" w:color="000000" w:fill="FFFFFF"/>
            <w:vAlign w:val="center"/>
            <w:hideMark/>
          </w:tcPr>
          <w:p w14:paraId="02453BA7" w14:textId="77777777" w:rsidR="00544D8E" w:rsidRPr="00544D8E" w:rsidRDefault="00544D8E" w:rsidP="00544D8E">
            <w:pPr>
              <w:jc w:val="center"/>
              <w:rPr>
                <w:b/>
                <w:bCs/>
              </w:rPr>
            </w:pPr>
            <w:r w:rsidRPr="00544D8E">
              <w:rPr>
                <w:b/>
                <w:bCs/>
              </w:rPr>
              <w:t>ПОСТУПЛЕНИЙ ДОХОДОВ БЮДЖЕТА ЛЫСОГОРСКОГО СЕЛЬСКОГО ПОСЕЛЕНИЯ</w:t>
            </w:r>
          </w:p>
        </w:tc>
      </w:tr>
      <w:tr w:rsidR="00544D8E" w:rsidRPr="00544D8E" w14:paraId="3E29C1BB" w14:textId="77777777" w:rsidTr="00544D8E">
        <w:trPr>
          <w:trHeight w:val="495"/>
        </w:trPr>
        <w:tc>
          <w:tcPr>
            <w:tcW w:w="10649" w:type="dxa"/>
            <w:gridSpan w:val="5"/>
            <w:tcBorders>
              <w:top w:val="nil"/>
              <w:left w:val="nil"/>
              <w:bottom w:val="nil"/>
              <w:right w:val="nil"/>
            </w:tcBorders>
            <w:shd w:val="clear" w:color="000000" w:fill="FFFFFF"/>
            <w:vAlign w:val="center"/>
            <w:hideMark/>
          </w:tcPr>
          <w:p w14:paraId="7CDCD023" w14:textId="77777777" w:rsidR="00544D8E" w:rsidRPr="00544D8E" w:rsidRDefault="00544D8E" w:rsidP="00544D8E">
            <w:pPr>
              <w:jc w:val="center"/>
              <w:rPr>
                <w:b/>
                <w:bCs/>
              </w:rPr>
            </w:pPr>
            <w:r w:rsidRPr="00544D8E">
              <w:rPr>
                <w:b/>
                <w:bCs/>
              </w:rPr>
              <w:t xml:space="preserve"> на  2024 год и на плановый период 2025 и 2026 годов</w:t>
            </w:r>
          </w:p>
        </w:tc>
      </w:tr>
      <w:tr w:rsidR="00544D8E" w:rsidRPr="00544D8E" w14:paraId="244054EC" w14:textId="77777777" w:rsidTr="00544D8E">
        <w:trPr>
          <w:trHeight w:val="375"/>
        </w:trPr>
        <w:tc>
          <w:tcPr>
            <w:tcW w:w="2569" w:type="dxa"/>
            <w:tcBorders>
              <w:top w:val="nil"/>
              <w:left w:val="nil"/>
              <w:bottom w:val="nil"/>
              <w:right w:val="nil"/>
            </w:tcBorders>
            <w:shd w:val="clear" w:color="000000" w:fill="FFFFFF"/>
            <w:vAlign w:val="center"/>
            <w:hideMark/>
          </w:tcPr>
          <w:p w14:paraId="62F9F5E1" w14:textId="77777777" w:rsidR="00544D8E" w:rsidRPr="00544D8E" w:rsidRDefault="00544D8E" w:rsidP="00544D8E">
            <w:pPr>
              <w:jc w:val="center"/>
            </w:pPr>
            <w:r w:rsidRPr="00544D8E">
              <w:t> </w:t>
            </w:r>
          </w:p>
        </w:tc>
        <w:tc>
          <w:tcPr>
            <w:tcW w:w="3827" w:type="dxa"/>
            <w:tcBorders>
              <w:top w:val="nil"/>
              <w:left w:val="nil"/>
              <w:bottom w:val="nil"/>
              <w:right w:val="nil"/>
            </w:tcBorders>
            <w:shd w:val="clear" w:color="000000" w:fill="FFFFFF"/>
            <w:vAlign w:val="bottom"/>
            <w:hideMark/>
          </w:tcPr>
          <w:p w14:paraId="2A5A9580" w14:textId="77777777" w:rsidR="00544D8E" w:rsidRPr="00544D8E" w:rsidRDefault="00544D8E" w:rsidP="00544D8E">
            <w:r w:rsidRPr="00544D8E">
              <w:t> </w:t>
            </w:r>
          </w:p>
        </w:tc>
        <w:tc>
          <w:tcPr>
            <w:tcW w:w="1418" w:type="dxa"/>
            <w:tcBorders>
              <w:top w:val="nil"/>
              <w:left w:val="nil"/>
              <w:bottom w:val="nil"/>
              <w:right w:val="nil"/>
            </w:tcBorders>
            <w:shd w:val="clear" w:color="000000" w:fill="FFFFFF"/>
            <w:vAlign w:val="bottom"/>
            <w:hideMark/>
          </w:tcPr>
          <w:p w14:paraId="70262464" w14:textId="77777777" w:rsidR="00544D8E" w:rsidRPr="00544D8E" w:rsidRDefault="00544D8E" w:rsidP="00544D8E">
            <w:r w:rsidRPr="00544D8E">
              <w:t> </w:t>
            </w:r>
          </w:p>
        </w:tc>
        <w:tc>
          <w:tcPr>
            <w:tcW w:w="1420" w:type="dxa"/>
            <w:tcBorders>
              <w:top w:val="nil"/>
              <w:left w:val="nil"/>
              <w:bottom w:val="nil"/>
              <w:right w:val="nil"/>
            </w:tcBorders>
            <w:shd w:val="clear" w:color="000000" w:fill="FFFFFF"/>
            <w:vAlign w:val="bottom"/>
            <w:hideMark/>
          </w:tcPr>
          <w:p w14:paraId="024F08D1" w14:textId="77777777" w:rsidR="00544D8E" w:rsidRPr="00544D8E" w:rsidRDefault="00544D8E" w:rsidP="00544D8E">
            <w:r w:rsidRPr="00544D8E">
              <w:t> </w:t>
            </w:r>
          </w:p>
        </w:tc>
        <w:tc>
          <w:tcPr>
            <w:tcW w:w="1415" w:type="dxa"/>
            <w:tcBorders>
              <w:top w:val="nil"/>
              <w:left w:val="nil"/>
              <w:bottom w:val="nil"/>
              <w:right w:val="nil"/>
            </w:tcBorders>
            <w:shd w:val="clear" w:color="000000" w:fill="FFFFFF"/>
            <w:vAlign w:val="bottom"/>
            <w:hideMark/>
          </w:tcPr>
          <w:p w14:paraId="2D11F066" w14:textId="77777777" w:rsidR="00544D8E" w:rsidRPr="00544D8E" w:rsidRDefault="00544D8E" w:rsidP="00544D8E">
            <w:r w:rsidRPr="00544D8E">
              <w:t> </w:t>
            </w:r>
          </w:p>
        </w:tc>
      </w:tr>
      <w:tr w:rsidR="00544D8E" w:rsidRPr="00544D8E" w14:paraId="40435705" w14:textId="77777777" w:rsidTr="00544D8E">
        <w:trPr>
          <w:trHeight w:val="315"/>
        </w:trPr>
        <w:tc>
          <w:tcPr>
            <w:tcW w:w="10649" w:type="dxa"/>
            <w:gridSpan w:val="5"/>
            <w:tcBorders>
              <w:top w:val="nil"/>
              <w:left w:val="nil"/>
              <w:bottom w:val="single" w:sz="4" w:space="0" w:color="000000"/>
              <w:right w:val="nil"/>
            </w:tcBorders>
            <w:shd w:val="clear" w:color="000000" w:fill="FFFFFF"/>
            <w:noWrap/>
            <w:vAlign w:val="center"/>
            <w:hideMark/>
          </w:tcPr>
          <w:p w14:paraId="5306A060" w14:textId="77777777" w:rsidR="00544D8E" w:rsidRPr="00544D8E" w:rsidRDefault="00544D8E" w:rsidP="00544D8E">
            <w:pPr>
              <w:jc w:val="right"/>
            </w:pPr>
            <w:r w:rsidRPr="00544D8E">
              <w:t xml:space="preserve">                                                                                                                          (тыс. рублей)</w:t>
            </w:r>
          </w:p>
        </w:tc>
      </w:tr>
      <w:tr w:rsidR="00544D8E" w:rsidRPr="00544D8E" w14:paraId="25F20A95"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726E33FA" w14:textId="77777777" w:rsidR="00544D8E" w:rsidRPr="00544D8E" w:rsidRDefault="00544D8E" w:rsidP="00544D8E">
            <w:r w:rsidRPr="00544D8E">
              <w:t>Код БК РФ</w:t>
            </w:r>
          </w:p>
        </w:tc>
        <w:tc>
          <w:tcPr>
            <w:tcW w:w="3827" w:type="dxa"/>
            <w:tcBorders>
              <w:top w:val="nil"/>
              <w:left w:val="single" w:sz="4" w:space="0" w:color="000000"/>
              <w:bottom w:val="single" w:sz="4" w:space="0" w:color="000000"/>
              <w:right w:val="nil"/>
            </w:tcBorders>
            <w:shd w:val="clear" w:color="000000" w:fill="FFFFFF"/>
            <w:vAlign w:val="center"/>
            <w:hideMark/>
          </w:tcPr>
          <w:p w14:paraId="08CD03DF" w14:textId="77777777" w:rsidR="00544D8E" w:rsidRPr="00544D8E" w:rsidRDefault="00544D8E" w:rsidP="00544D8E">
            <w:r w:rsidRPr="00544D8E">
              <w:t>Наименование статьи доходов </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3C1A33D7" w14:textId="77777777" w:rsidR="00544D8E" w:rsidRPr="00544D8E" w:rsidRDefault="00544D8E" w:rsidP="00544D8E">
            <w:pPr>
              <w:jc w:val="center"/>
            </w:pPr>
            <w:r w:rsidRPr="00544D8E">
              <w:t>2024 год</w:t>
            </w:r>
          </w:p>
        </w:tc>
        <w:tc>
          <w:tcPr>
            <w:tcW w:w="1420" w:type="dxa"/>
            <w:tcBorders>
              <w:top w:val="nil"/>
              <w:left w:val="nil"/>
              <w:bottom w:val="single" w:sz="4" w:space="0" w:color="000000"/>
              <w:right w:val="nil"/>
            </w:tcBorders>
            <w:shd w:val="clear" w:color="000000" w:fill="FFFFFF"/>
            <w:vAlign w:val="center"/>
            <w:hideMark/>
          </w:tcPr>
          <w:p w14:paraId="544390ED" w14:textId="77777777" w:rsidR="00544D8E" w:rsidRPr="00544D8E" w:rsidRDefault="00544D8E" w:rsidP="00544D8E">
            <w:pPr>
              <w:jc w:val="center"/>
            </w:pPr>
            <w:r w:rsidRPr="00544D8E">
              <w:t>2025 год</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3F1BBB6D" w14:textId="77777777" w:rsidR="00544D8E" w:rsidRPr="00544D8E" w:rsidRDefault="00544D8E" w:rsidP="00544D8E">
            <w:pPr>
              <w:jc w:val="center"/>
            </w:pPr>
            <w:r w:rsidRPr="00544D8E">
              <w:t>2026 год</w:t>
            </w:r>
          </w:p>
        </w:tc>
      </w:tr>
      <w:tr w:rsidR="00544D8E" w:rsidRPr="00544D8E" w14:paraId="40E81841" w14:textId="77777777" w:rsidTr="00544D8E">
        <w:trPr>
          <w:trHeight w:val="630"/>
        </w:trPr>
        <w:tc>
          <w:tcPr>
            <w:tcW w:w="2569" w:type="dxa"/>
            <w:tcBorders>
              <w:top w:val="nil"/>
              <w:left w:val="single" w:sz="4" w:space="0" w:color="000000"/>
              <w:bottom w:val="nil"/>
              <w:right w:val="nil"/>
            </w:tcBorders>
            <w:shd w:val="clear" w:color="000000" w:fill="FFFFFF"/>
            <w:vAlign w:val="center"/>
            <w:hideMark/>
          </w:tcPr>
          <w:p w14:paraId="518CC2A1" w14:textId="77777777" w:rsidR="00544D8E" w:rsidRPr="00544D8E" w:rsidRDefault="00544D8E" w:rsidP="00544D8E">
            <w:pPr>
              <w:rPr>
                <w:b/>
                <w:bCs/>
              </w:rPr>
            </w:pPr>
            <w:r w:rsidRPr="00544D8E">
              <w:rPr>
                <w:b/>
                <w:bCs/>
              </w:rPr>
              <w:t>1 00 00000 00 0000 000</w:t>
            </w:r>
          </w:p>
        </w:tc>
        <w:tc>
          <w:tcPr>
            <w:tcW w:w="3827" w:type="dxa"/>
            <w:tcBorders>
              <w:top w:val="nil"/>
              <w:left w:val="single" w:sz="4" w:space="0" w:color="000000"/>
              <w:bottom w:val="nil"/>
              <w:right w:val="nil"/>
            </w:tcBorders>
            <w:shd w:val="clear" w:color="000000" w:fill="FFFFFF"/>
            <w:vAlign w:val="center"/>
            <w:hideMark/>
          </w:tcPr>
          <w:p w14:paraId="201385CA" w14:textId="77777777" w:rsidR="00544D8E" w:rsidRPr="00544D8E" w:rsidRDefault="00544D8E" w:rsidP="00544D8E">
            <w:pPr>
              <w:rPr>
                <w:b/>
                <w:bCs/>
              </w:rPr>
            </w:pPr>
            <w:r w:rsidRPr="00544D8E">
              <w:rPr>
                <w:b/>
                <w:bCs/>
              </w:rPr>
              <w:t> НАЛОГОВЫЕ И НЕНАЛОГОВЫЕ ДОХОДЫ</w:t>
            </w:r>
          </w:p>
        </w:tc>
        <w:tc>
          <w:tcPr>
            <w:tcW w:w="1418" w:type="dxa"/>
            <w:tcBorders>
              <w:top w:val="nil"/>
              <w:left w:val="single" w:sz="4" w:space="0" w:color="000000"/>
              <w:bottom w:val="nil"/>
              <w:right w:val="single" w:sz="4" w:space="0" w:color="000000"/>
            </w:tcBorders>
            <w:shd w:val="clear" w:color="000000" w:fill="FFFFFF"/>
            <w:vAlign w:val="center"/>
            <w:hideMark/>
          </w:tcPr>
          <w:p w14:paraId="28004E0E" w14:textId="77777777" w:rsidR="00544D8E" w:rsidRPr="00544D8E" w:rsidRDefault="00544D8E" w:rsidP="00544D8E">
            <w:pPr>
              <w:jc w:val="center"/>
              <w:rPr>
                <w:b/>
                <w:bCs/>
              </w:rPr>
            </w:pPr>
            <w:r w:rsidRPr="00544D8E">
              <w:rPr>
                <w:b/>
                <w:bCs/>
              </w:rPr>
              <w:t>6 971,20</w:t>
            </w:r>
          </w:p>
        </w:tc>
        <w:tc>
          <w:tcPr>
            <w:tcW w:w="1420" w:type="dxa"/>
            <w:tcBorders>
              <w:top w:val="nil"/>
              <w:left w:val="nil"/>
              <w:bottom w:val="nil"/>
              <w:right w:val="single" w:sz="4" w:space="0" w:color="000000"/>
            </w:tcBorders>
            <w:shd w:val="clear" w:color="000000" w:fill="FFFFFF"/>
            <w:vAlign w:val="center"/>
            <w:hideMark/>
          </w:tcPr>
          <w:p w14:paraId="2EBF475A" w14:textId="77777777" w:rsidR="00544D8E" w:rsidRPr="00544D8E" w:rsidRDefault="00544D8E" w:rsidP="00544D8E">
            <w:pPr>
              <w:jc w:val="center"/>
              <w:rPr>
                <w:b/>
                <w:bCs/>
              </w:rPr>
            </w:pPr>
            <w:r w:rsidRPr="00544D8E">
              <w:rPr>
                <w:b/>
                <w:bCs/>
              </w:rPr>
              <w:t>10 331,90</w:t>
            </w:r>
          </w:p>
        </w:tc>
        <w:tc>
          <w:tcPr>
            <w:tcW w:w="1415" w:type="dxa"/>
            <w:tcBorders>
              <w:top w:val="nil"/>
              <w:left w:val="nil"/>
              <w:bottom w:val="nil"/>
              <w:right w:val="single" w:sz="4" w:space="0" w:color="000000"/>
            </w:tcBorders>
            <w:shd w:val="clear" w:color="000000" w:fill="FFFFFF"/>
            <w:vAlign w:val="center"/>
            <w:hideMark/>
          </w:tcPr>
          <w:p w14:paraId="7B21207B" w14:textId="77777777" w:rsidR="00544D8E" w:rsidRPr="00544D8E" w:rsidRDefault="00544D8E" w:rsidP="00544D8E">
            <w:pPr>
              <w:jc w:val="center"/>
              <w:rPr>
                <w:b/>
                <w:bCs/>
              </w:rPr>
            </w:pPr>
            <w:r w:rsidRPr="00544D8E">
              <w:rPr>
                <w:b/>
                <w:bCs/>
              </w:rPr>
              <w:t>10 413,70</w:t>
            </w:r>
          </w:p>
        </w:tc>
      </w:tr>
      <w:tr w:rsidR="00544D8E" w:rsidRPr="00544D8E" w14:paraId="4B1B17E3" w14:textId="77777777" w:rsidTr="00544D8E">
        <w:trPr>
          <w:trHeight w:val="315"/>
        </w:trPr>
        <w:tc>
          <w:tcPr>
            <w:tcW w:w="2569" w:type="dxa"/>
            <w:tcBorders>
              <w:top w:val="single" w:sz="4" w:space="0" w:color="000000"/>
              <w:left w:val="single" w:sz="4" w:space="0" w:color="000000"/>
              <w:bottom w:val="single" w:sz="4" w:space="0" w:color="000000"/>
              <w:right w:val="nil"/>
            </w:tcBorders>
            <w:shd w:val="clear" w:color="FFFFFF" w:fill="FFFFFF"/>
            <w:vAlign w:val="center"/>
            <w:hideMark/>
          </w:tcPr>
          <w:p w14:paraId="22F73BF9" w14:textId="77777777" w:rsidR="00544D8E" w:rsidRPr="00544D8E" w:rsidRDefault="00544D8E" w:rsidP="00544D8E">
            <w:pPr>
              <w:rPr>
                <w:b/>
                <w:bCs/>
              </w:rPr>
            </w:pPr>
            <w:r w:rsidRPr="00544D8E">
              <w:rPr>
                <w:b/>
                <w:bCs/>
              </w:rPr>
              <w:t>1 01 00000 00 0000 000</w:t>
            </w:r>
          </w:p>
        </w:tc>
        <w:tc>
          <w:tcPr>
            <w:tcW w:w="3827" w:type="dxa"/>
            <w:tcBorders>
              <w:top w:val="single" w:sz="4" w:space="0" w:color="000000"/>
              <w:left w:val="single" w:sz="4" w:space="0" w:color="000000"/>
              <w:bottom w:val="single" w:sz="4" w:space="0" w:color="000000"/>
              <w:right w:val="nil"/>
            </w:tcBorders>
            <w:shd w:val="clear" w:color="FFFFFF" w:fill="FFFFFF"/>
            <w:vAlign w:val="center"/>
            <w:hideMark/>
          </w:tcPr>
          <w:p w14:paraId="01C48871" w14:textId="77777777" w:rsidR="00544D8E" w:rsidRPr="00544D8E" w:rsidRDefault="00544D8E" w:rsidP="00544D8E">
            <w:pPr>
              <w:rPr>
                <w:b/>
                <w:bCs/>
              </w:rPr>
            </w:pPr>
            <w:r w:rsidRPr="00544D8E">
              <w:rPr>
                <w:b/>
                <w:bCs/>
              </w:rPr>
              <w:t> НАЛОГИ НА ПРИБЫЛЬ, ДОХОДЫ</w:t>
            </w:r>
          </w:p>
        </w:tc>
        <w:tc>
          <w:tcPr>
            <w:tcW w:w="1418"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BB30761" w14:textId="77777777" w:rsidR="00544D8E" w:rsidRPr="00544D8E" w:rsidRDefault="00544D8E" w:rsidP="00544D8E">
            <w:pPr>
              <w:jc w:val="center"/>
              <w:rPr>
                <w:b/>
                <w:bCs/>
              </w:rPr>
            </w:pPr>
            <w:r w:rsidRPr="00544D8E">
              <w:rPr>
                <w:b/>
                <w:bCs/>
              </w:rPr>
              <w:t>1 242,60</w:t>
            </w:r>
          </w:p>
        </w:tc>
        <w:tc>
          <w:tcPr>
            <w:tcW w:w="1420" w:type="dxa"/>
            <w:tcBorders>
              <w:top w:val="single" w:sz="4" w:space="0" w:color="000000"/>
              <w:left w:val="nil"/>
              <w:bottom w:val="single" w:sz="4" w:space="0" w:color="000000"/>
              <w:right w:val="single" w:sz="4" w:space="0" w:color="000000"/>
            </w:tcBorders>
            <w:shd w:val="clear" w:color="FFFFFF" w:fill="FFFFFF"/>
            <w:vAlign w:val="center"/>
            <w:hideMark/>
          </w:tcPr>
          <w:p w14:paraId="4E2EF426" w14:textId="77777777" w:rsidR="00544D8E" w:rsidRPr="00544D8E" w:rsidRDefault="00544D8E" w:rsidP="00544D8E">
            <w:pPr>
              <w:jc w:val="center"/>
              <w:rPr>
                <w:b/>
                <w:bCs/>
              </w:rPr>
            </w:pPr>
            <w:r w:rsidRPr="00544D8E">
              <w:rPr>
                <w:b/>
                <w:bCs/>
              </w:rPr>
              <w:t>1 330,90</w:t>
            </w:r>
          </w:p>
        </w:tc>
        <w:tc>
          <w:tcPr>
            <w:tcW w:w="1415" w:type="dxa"/>
            <w:tcBorders>
              <w:top w:val="single" w:sz="4" w:space="0" w:color="000000"/>
              <w:left w:val="nil"/>
              <w:bottom w:val="single" w:sz="4" w:space="0" w:color="000000"/>
              <w:right w:val="single" w:sz="4" w:space="0" w:color="000000"/>
            </w:tcBorders>
            <w:shd w:val="clear" w:color="FFFFFF" w:fill="FFFFFF"/>
            <w:vAlign w:val="center"/>
            <w:hideMark/>
          </w:tcPr>
          <w:p w14:paraId="7A593389" w14:textId="77777777" w:rsidR="00544D8E" w:rsidRPr="00544D8E" w:rsidRDefault="00544D8E" w:rsidP="00544D8E">
            <w:pPr>
              <w:jc w:val="center"/>
              <w:rPr>
                <w:b/>
                <w:bCs/>
              </w:rPr>
            </w:pPr>
            <w:r w:rsidRPr="00544D8E">
              <w:rPr>
                <w:b/>
                <w:bCs/>
              </w:rPr>
              <w:t>1 367,00</w:t>
            </w:r>
          </w:p>
        </w:tc>
      </w:tr>
      <w:tr w:rsidR="00544D8E" w:rsidRPr="00544D8E" w14:paraId="7870A6C1"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697048E3" w14:textId="77777777" w:rsidR="00544D8E" w:rsidRPr="00544D8E" w:rsidRDefault="00544D8E" w:rsidP="00544D8E">
            <w:pPr>
              <w:rPr>
                <w:b/>
                <w:bCs/>
              </w:rPr>
            </w:pPr>
            <w:r w:rsidRPr="00544D8E">
              <w:rPr>
                <w:b/>
                <w:bCs/>
              </w:rPr>
              <w:t>1 01 02000 01 0000 110</w:t>
            </w:r>
          </w:p>
        </w:tc>
        <w:tc>
          <w:tcPr>
            <w:tcW w:w="3827" w:type="dxa"/>
            <w:tcBorders>
              <w:top w:val="nil"/>
              <w:left w:val="single" w:sz="4" w:space="0" w:color="000000"/>
              <w:bottom w:val="single" w:sz="4" w:space="0" w:color="000000"/>
              <w:right w:val="nil"/>
            </w:tcBorders>
            <w:shd w:val="clear" w:color="000000" w:fill="FFFFFF"/>
            <w:vAlign w:val="center"/>
            <w:hideMark/>
          </w:tcPr>
          <w:p w14:paraId="13A91C1C" w14:textId="77777777" w:rsidR="00544D8E" w:rsidRPr="00544D8E" w:rsidRDefault="00544D8E" w:rsidP="00544D8E">
            <w:pPr>
              <w:rPr>
                <w:b/>
                <w:bCs/>
              </w:rPr>
            </w:pPr>
            <w:r w:rsidRPr="00544D8E">
              <w:rPr>
                <w:b/>
                <w:bCs/>
              </w:rPr>
              <w:t> Налог на доходы физических лиц</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59A82A5F" w14:textId="77777777" w:rsidR="00544D8E" w:rsidRPr="00544D8E" w:rsidRDefault="00544D8E" w:rsidP="00544D8E">
            <w:pPr>
              <w:jc w:val="center"/>
              <w:rPr>
                <w:b/>
                <w:bCs/>
              </w:rPr>
            </w:pPr>
            <w:r w:rsidRPr="00544D8E">
              <w:rPr>
                <w:b/>
                <w:bCs/>
              </w:rPr>
              <w:t>1 242,60</w:t>
            </w:r>
          </w:p>
        </w:tc>
        <w:tc>
          <w:tcPr>
            <w:tcW w:w="1420" w:type="dxa"/>
            <w:tcBorders>
              <w:top w:val="nil"/>
              <w:left w:val="nil"/>
              <w:bottom w:val="single" w:sz="4" w:space="0" w:color="000000"/>
              <w:right w:val="single" w:sz="4" w:space="0" w:color="000000"/>
            </w:tcBorders>
            <w:shd w:val="clear" w:color="000000" w:fill="FFFFFF"/>
            <w:vAlign w:val="center"/>
            <w:hideMark/>
          </w:tcPr>
          <w:p w14:paraId="236E744D" w14:textId="77777777" w:rsidR="00544D8E" w:rsidRPr="00544D8E" w:rsidRDefault="00544D8E" w:rsidP="00544D8E">
            <w:pPr>
              <w:jc w:val="center"/>
              <w:rPr>
                <w:b/>
                <w:bCs/>
              </w:rPr>
            </w:pPr>
            <w:r w:rsidRPr="00544D8E">
              <w:rPr>
                <w:b/>
                <w:bCs/>
              </w:rPr>
              <w:t>1 330,90</w:t>
            </w:r>
          </w:p>
        </w:tc>
        <w:tc>
          <w:tcPr>
            <w:tcW w:w="1415" w:type="dxa"/>
            <w:tcBorders>
              <w:top w:val="nil"/>
              <w:left w:val="nil"/>
              <w:bottom w:val="single" w:sz="4" w:space="0" w:color="000000"/>
              <w:right w:val="single" w:sz="4" w:space="0" w:color="000000"/>
            </w:tcBorders>
            <w:shd w:val="clear" w:color="000000" w:fill="FFFFFF"/>
            <w:vAlign w:val="center"/>
            <w:hideMark/>
          </w:tcPr>
          <w:p w14:paraId="5F707621" w14:textId="77777777" w:rsidR="00544D8E" w:rsidRPr="00544D8E" w:rsidRDefault="00544D8E" w:rsidP="00544D8E">
            <w:pPr>
              <w:jc w:val="center"/>
              <w:rPr>
                <w:b/>
                <w:bCs/>
              </w:rPr>
            </w:pPr>
            <w:r w:rsidRPr="00544D8E">
              <w:rPr>
                <w:b/>
                <w:bCs/>
              </w:rPr>
              <w:t>1 367,00</w:t>
            </w:r>
          </w:p>
        </w:tc>
      </w:tr>
      <w:tr w:rsidR="00544D8E" w:rsidRPr="00544D8E" w14:paraId="7441EEFB" w14:textId="77777777" w:rsidTr="00544D8E">
        <w:trPr>
          <w:trHeight w:val="1260"/>
        </w:trPr>
        <w:tc>
          <w:tcPr>
            <w:tcW w:w="2569" w:type="dxa"/>
            <w:tcBorders>
              <w:top w:val="nil"/>
              <w:left w:val="single" w:sz="4" w:space="0" w:color="000000"/>
              <w:bottom w:val="single" w:sz="4" w:space="0" w:color="000000"/>
              <w:right w:val="nil"/>
            </w:tcBorders>
            <w:shd w:val="clear" w:color="000000" w:fill="FFFFFF"/>
            <w:vAlign w:val="center"/>
            <w:hideMark/>
          </w:tcPr>
          <w:p w14:paraId="14BA20FE" w14:textId="77777777" w:rsidR="00544D8E" w:rsidRPr="00544D8E" w:rsidRDefault="00544D8E" w:rsidP="00544D8E">
            <w:r w:rsidRPr="00544D8E">
              <w:t>1 01 02010 01 0000 110</w:t>
            </w:r>
          </w:p>
        </w:tc>
        <w:tc>
          <w:tcPr>
            <w:tcW w:w="3827" w:type="dxa"/>
            <w:tcBorders>
              <w:top w:val="nil"/>
              <w:left w:val="single" w:sz="4" w:space="0" w:color="000000"/>
              <w:bottom w:val="single" w:sz="4" w:space="0" w:color="000000"/>
              <w:right w:val="nil"/>
            </w:tcBorders>
            <w:shd w:val="clear" w:color="000000" w:fill="FFFFFF"/>
            <w:vAlign w:val="center"/>
            <w:hideMark/>
          </w:tcPr>
          <w:p w14:paraId="439072E3" w14:textId="77777777" w:rsidR="00544D8E" w:rsidRPr="00544D8E" w:rsidRDefault="00544D8E" w:rsidP="00544D8E">
            <w:r w:rsidRPr="00544D8E">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1794344D" w14:textId="77777777" w:rsidR="00544D8E" w:rsidRPr="00544D8E" w:rsidRDefault="00544D8E" w:rsidP="00544D8E">
            <w:pPr>
              <w:jc w:val="center"/>
            </w:pPr>
            <w:r w:rsidRPr="00544D8E">
              <w:t>1 242,60</w:t>
            </w:r>
          </w:p>
        </w:tc>
        <w:tc>
          <w:tcPr>
            <w:tcW w:w="1420" w:type="dxa"/>
            <w:tcBorders>
              <w:top w:val="nil"/>
              <w:left w:val="nil"/>
              <w:bottom w:val="single" w:sz="4" w:space="0" w:color="000000"/>
              <w:right w:val="nil"/>
            </w:tcBorders>
            <w:shd w:val="clear" w:color="000000" w:fill="FFFFFF"/>
            <w:vAlign w:val="center"/>
            <w:hideMark/>
          </w:tcPr>
          <w:p w14:paraId="2BA72C8A" w14:textId="77777777" w:rsidR="00544D8E" w:rsidRPr="00544D8E" w:rsidRDefault="00544D8E" w:rsidP="00544D8E">
            <w:pPr>
              <w:jc w:val="center"/>
            </w:pPr>
            <w:r w:rsidRPr="00544D8E">
              <w:t>1 330,90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4764774F" w14:textId="77777777" w:rsidR="00544D8E" w:rsidRPr="00544D8E" w:rsidRDefault="00544D8E" w:rsidP="00544D8E">
            <w:pPr>
              <w:jc w:val="center"/>
            </w:pPr>
            <w:r w:rsidRPr="00544D8E">
              <w:t>1 367,00</w:t>
            </w:r>
          </w:p>
        </w:tc>
      </w:tr>
      <w:tr w:rsidR="00544D8E" w:rsidRPr="00544D8E" w14:paraId="0A0FAFD5"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207A18DC" w14:textId="77777777" w:rsidR="00544D8E" w:rsidRPr="00544D8E" w:rsidRDefault="00544D8E" w:rsidP="00544D8E">
            <w:pPr>
              <w:rPr>
                <w:b/>
                <w:bCs/>
              </w:rPr>
            </w:pPr>
            <w:r w:rsidRPr="00544D8E">
              <w:rPr>
                <w:b/>
                <w:bCs/>
              </w:rPr>
              <w:t>1 05 00000 00 0000 000</w:t>
            </w:r>
          </w:p>
        </w:tc>
        <w:tc>
          <w:tcPr>
            <w:tcW w:w="3827" w:type="dxa"/>
            <w:tcBorders>
              <w:top w:val="nil"/>
              <w:left w:val="single" w:sz="4" w:space="0" w:color="000000"/>
              <w:bottom w:val="single" w:sz="4" w:space="0" w:color="000000"/>
              <w:right w:val="nil"/>
            </w:tcBorders>
            <w:shd w:val="clear" w:color="000000" w:fill="FFFFFF"/>
            <w:vAlign w:val="center"/>
            <w:hideMark/>
          </w:tcPr>
          <w:p w14:paraId="07186533" w14:textId="77777777" w:rsidR="00544D8E" w:rsidRPr="00544D8E" w:rsidRDefault="00544D8E" w:rsidP="00544D8E">
            <w:pPr>
              <w:rPr>
                <w:b/>
                <w:bCs/>
              </w:rPr>
            </w:pPr>
            <w:r w:rsidRPr="00544D8E">
              <w:rPr>
                <w:b/>
                <w:bCs/>
              </w:rPr>
              <w:t>НАЛОГИ НА СОВОКУПНЫЙ ДОХОД</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4DEF0E9F" w14:textId="77777777" w:rsidR="00544D8E" w:rsidRPr="00544D8E" w:rsidRDefault="00544D8E" w:rsidP="00544D8E">
            <w:pPr>
              <w:jc w:val="center"/>
              <w:rPr>
                <w:b/>
                <w:bCs/>
              </w:rPr>
            </w:pPr>
            <w:r w:rsidRPr="00544D8E">
              <w:rPr>
                <w:b/>
                <w:bCs/>
              </w:rPr>
              <w:t>1 087,70</w:t>
            </w:r>
          </w:p>
        </w:tc>
        <w:tc>
          <w:tcPr>
            <w:tcW w:w="1420" w:type="dxa"/>
            <w:tcBorders>
              <w:top w:val="nil"/>
              <w:left w:val="nil"/>
              <w:bottom w:val="single" w:sz="4" w:space="0" w:color="000000"/>
              <w:right w:val="single" w:sz="4" w:space="0" w:color="000000"/>
            </w:tcBorders>
            <w:shd w:val="clear" w:color="000000" w:fill="FFFFFF"/>
            <w:vAlign w:val="center"/>
            <w:hideMark/>
          </w:tcPr>
          <w:p w14:paraId="6710D355" w14:textId="77777777" w:rsidR="00544D8E" w:rsidRPr="00544D8E" w:rsidRDefault="00544D8E" w:rsidP="00544D8E">
            <w:pPr>
              <w:jc w:val="center"/>
              <w:rPr>
                <w:b/>
                <w:bCs/>
              </w:rPr>
            </w:pPr>
            <w:r w:rsidRPr="00544D8E">
              <w:rPr>
                <w:b/>
                <w:bCs/>
              </w:rPr>
              <w:t>1 131,20</w:t>
            </w:r>
          </w:p>
        </w:tc>
        <w:tc>
          <w:tcPr>
            <w:tcW w:w="1415" w:type="dxa"/>
            <w:tcBorders>
              <w:top w:val="nil"/>
              <w:left w:val="nil"/>
              <w:bottom w:val="single" w:sz="4" w:space="0" w:color="000000"/>
              <w:right w:val="single" w:sz="4" w:space="0" w:color="000000"/>
            </w:tcBorders>
            <w:shd w:val="clear" w:color="000000" w:fill="FFFFFF"/>
            <w:vAlign w:val="center"/>
            <w:hideMark/>
          </w:tcPr>
          <w:p w14:paraId="0B886176" w14:textId="77777777" w:rsidR="00544D8E" w:rsidRPr="00544D8E" w:rsidRDefault="00544D8E" w:rsidP="00544D8E">
            <w:pPr>
              <w:jc w:val="center"/>
              <w:rPr>
                <w:b/>
                <w:bCs/>
              </w:rPr>
            </w:pPr>
            <w:r w:rsidRPr="00544D8E">
              <w:rPr>
                <w:b/>
                <w:bCs/>
              </w:rPr>
              <w:t>1 176,40</w:t>
            </w:r>
          </w:p>
        </w:tc>
      </w:tr>
      <w:tr w:rsidR="00544D8E" w:rsidRPr="00544D8E" w14:paraId="075E39D3"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16D92831" w14:textId="77777777" w:rsidR="00544D8E" w:rsidRPr="00544D8E" w:rsidRDefault="00544D8E" w:rsidP="00544D8E">
            <w:r w:rsidRPr="00544D8E">
              <w:t>1 05 03000 01 0000 110</w:t>
            </w:r>
          </w:p>
        </w:tc>
        <w:tc>
          <w:tcPr>
            <w:tcW w:w="3827" w:type="dxa"/>
            <w:tcBorders>
              <w:top w:val="nil"/>
              <w:left w:val="single" w:sz="4" w:space="0" w:color="000000"/>
              <w:bottom w:val="single" w:sz="4" w:space="0" w:color="000000"/>
              <w:right w:val="nil"/>
            </w:tcBorders>
            <w:shd w:val="clear" w:color="000000" w:fill="FFFFFF"/>
            <w:vAlign w:val="center"/>
            <w:hideMark/>
          </w:tcPr>
          <w:p w14:paraId="23E7A0EA" w14:textId="77777777" w:rsidR="00544D8E" w:rsidRPr="00544D8E" w:rsidRDefault="00544D8E" w:rsidP="00544D8E">
            <w:r w:rsidRPr="00544D8E">
              <w:t>Единый сельскохозяйственный налог</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081504EE" w14:textId="77777777" w:rsidR="00544D8E" w:rsidRPr="00544D8E" w:rsidRDefault="00544D8E" w:rsidP="00544D8E">
            <w:pPr>
              <w:jc w:val="center"/>
            </w:pPr>
            <w:r w:rsidRPr="00544D8E">
              <w:t>1 087,70</w:t>
            </w:r>
          </w:p>
        </w:tc>
        <w:tc>
          <w:tcPr>
            <w:tcW w:w="1420" w:type="dxa"/>
            <w:tcBorders>
              <w:top w:val="nil"/>
              <w:left w:val="nil"/>
              <w:bottom w:val="single" w:sz="4" w:space="0" w:color="000000"/>
              <w:right w:val="nil"/>
            </w:tcBorders>
            <w:shd w:val="clear" w:color="000000" w:fill="FFFFFF"/>
            <w:vAlign w:val="center"/>
            <w:hideMark/>
          </w:tcPr>
          <w:p w14:paraId="296AE2B9" w14:textId="77777777" w:rsidR="00544D8E" w:rsidRPr="00544D8E" w:rsidRDefault="00544D8E" w:rsidP="00544D8E">
            <w:pPr>
              <w:jc w:val="center"/>
            </w:pPr>
            <w:r w:rsidRPr="00544D8E">
              <w:t>1 131,20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048898E5" w14:textId="77777777" w:rsidR="00544D8E" w:rsidRPr="00544D8E" w:rsidRDefault="00544D8E" w:rsidP="00544D8E">
            <w:pPr>
              <w:jc w:val="center"/>
            </w:pPr>
            <w:r w:rsidRPr="00544D8E">
              <w:t>1 176,40</w:t>
            </w:r>
          </w:p>
        </w:tc>
      </w:tr>
      <w:tr w:rsidR="00544D8E" w:rsidRPr="00544D8E" w14:paraId="55A132DB"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44DD02B5" w14:textId="77777777" w:rsidR="00544D8E" w:rsidRPr="00544D8E" w:rsidRDefault="00544D8E" w:rsidP="00544D8E">
            <w:pPr>
              <w:rPr>
                <w:b/>
                <w:bCs/>
              </w:rPr>
            </w:pPr>
            <w:r w:rsidRPr="00544D8E">
              <w:rPr>
                <w:b/>
                <w:bCs/>
              </w:rPr>
              <w:t>1 06 00000 00 0000 000</w:t>
            </w:r>
          </w:p>
        </w:tc>
        <w:tc>
          <w:tcPr>
            <w:tcW w:w="3827" w:type="dxa"/>
            <w:tcBorders>
              <w:top w:val="nil"/>
              <w:left w:val="single" w:sz="4" w:space="0" w:color="000000"/>
              <w:bottom w:val="single" w:sz="4" w:space="0" w:color="000000"/>
              <w:right w:val="nil"/>
            </w:tcBorders>
            <w:shd w:val="clear" w:color="000000" w:fill="FFFFFF"/>
            <w:vAlign w:val="center"/>
            <w:hideMark/>
          </w:tcPr>
          <w:p w14:paraId="6DBDB64A" w14:textId="77777777" w:rsidR="00544D8E" w:rsidRPr="00544D8E" w:rsidRDefault="00544D8E" w:rsidP="00544D8E">
            <w:pPr>
              <w:rPr>
                <w:b/>
                <w:bCs/>
              </w:rPr>
            </w:pPr>
            <w:r w:rsidRPr="00544D8E">
              <w:rPr>
                <w:b/>
                <w:bCs/>
              </w:rPr>
              <w:t>НАЛОГИ НА ИМУЩЕСТВО</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22071B3D" w14:textId="77777777" w:rsidR="00544D8E" w:rsidRPr="00544D8E" w:rsidRDefault="00544D8E" w:rsidP="00544D8E">
            <w:pPr>
              <w:jc w:val="center"/>
              <w:rPr>
                <w:b/>
                <w:bCs/>
              </w:rPr>
            </w:pPr>
            <w:r w:rsidRPr="00544D8E">
              <w:rPr>
                <w:b/>
                <w:bCs/>
              </w:rPr>
              <w:t>4 370,90</w:t>
            </w:r>
          </w:p>
        </w:tc>
        <w:tc>
          <w:tcPr>
            <w:tcW w:w="1420" w:type="dxa"/>
            <w:tcBorders>
              <w:top w:val="nil"/>
              <w:left w:val="nil"/>
              <w:bottom w:val="single" w:sz="4" w:space="0" w:color="000000"/>
              <w:right w:val="single" w:sz="4" w:space="0" w:color="000000"/>
            </w:tcBorders>
            <w:shd w:val="clear" w:color="000000" w:fill="FFFFFF"/>
            <w:vAlign w:val="center"/>
            <w:hideMark/>
          </w:tcPr>
          <w:p w14:paraId="05ACAB6F" w14:textId="77777777" w:rsidR="00544D8E" w:rsidRPr="00544D8E" w:rsidRDefault="00544D8E" w:rsidP="00544D8E">
            <w:pPr>
              <w:jc w:val="center"/>
              <w:rPr>
                <w:b/>
                <w:bCs/>
              </w:rPr>
            </w:pPr>
            <w:r w:rsidRPr="00544D8E">
              <w:rPr>
                <w:b/>
                <w:bCs/>
              </w:rPr>
              <w:t>7 599,30</w:t>
            </w:r>
          </w:p>
        </w:tc>
        <w:tc>
          <w:tcPr>
            <w:tcW w:w="1415" w:type="dxa"/>
            <w:tcBorders>
              <w:top w:val="nil"/>
              <w:left w:val="nil"/>
              <w:bottom w:val="single" w:sz="4" w:space="0" w:color="000000"/>
              <w:right w:val="single" w:sz="4" w:space="0" w:color="000000"/>
            </w:tcBorders>
            <w:shd w:val="clear" w:color="000000" w:fill="FFFFFF"/>
            <w:vAlign w:val="center"/>
            <w:hideMark/>
          </w:tcPr>
          <w:p w14:paraId="4C39849C" w14:textId="77777777" w:rsidR="00544D8E" w:rsidRPr="00544D8E" w:rsidRDefault="00544D8E" w:rsidP="00544D8E">
            <w:pPr>
              <w:jc w:val="center"/>
              <w:rPr>
                <w:b/>
                <w:bCs/>
              </w:rPr>
            </w:pPr>
            <w:r w:rsidRPr="00544D8E">
              <w:rPr>
                <w:b/>
                <w:bCs/>
              </w:rPr>
              <w:t>7 599,30</w:t>
            </w:r>
          </w:p>
        </w:tc>
      </w:tr>
      <w:tr w:rsidR="00544D8E" w:rsidRPr="00544D8E" w14:paraId="6F1D8BFF"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2428E1C3" w14:textId="77777777" w:rsidR="00544D8E" w:rsidRPr="00544D8E" w:rsidRDefault="00544D8E" w:rsidP="00544D8E">
            <w:pPr>
              <w:rPr>
                <w:b/>
                <w:bCs/>
              </w:rPr>
            </w:pPr>
            <w:r w:rsidRPr="00544D8E">
              <w:rPr>
                <w:b/>
                <w:bCs/>
              </w:rPr>
              <w:t>1 06 01000 00 0000 110</w:t>
            </w:r>
          </w:p>
        </w:tc>
        <w:tc>
          <w:tcPr>
            <w:tcW w:w="3827" w:type="dxa"/>
            <w:tcBorders>
              <w:top w:val="nil"/>
              <w:left w:val="single" w:sz="4" w:space="0" w:color="000000"/>
              <w:bottom w:val="single" w:sz="4" w:space="0" w:color="000000"/>
              <w:right w:val="nil"/>
            </w:tcBorders>
            <w:shd w:val="clear" w:color="000000" w:fill="FFFFFF"/>
            <w:vAlign w:val="center"/>
            <w:hideMark/>
          </w:tcPr>
          <w:p w14:paraId="4F69C663" w14:textId="77777777" w:rsidR="00544D8E" w:rsidRPr="00544D8E" w:rsidRDefault="00544D8E" w:rsidP="00544D8E">
            <w:pPr>
              <w:rPr>
                <w:b/>
                <w:bCs/>
              </w:rPr>
            </w:pPr>
            <w:r w:rsidRPr="00544D8E">
              <w:rPr>
                <w:b/>
                <w:bCs/>
              </w:rPr>
              <w:t>Налог на имущество физических лиц</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27ECA7EC" w14:textId="77777777" w:rsidR="00544D8E" w:rsidRPr="00544D8E" w:rsidRDefault="00544D8E" w:rsidP="00544D8E">
            <w:pPr>
              <w:jc w:val="center"/>
              <w:rPr>
                <w:b/>
                <w:bCs/>
              </w:rPr>
            </w:pPr>
            <w:r w:rsidRPr="00544D8E">
              <w:rPr>
                <w:b/>
                <w:bCs/>
              </w:rPr>
              <w:t>270,60</w:t>
            </w:r>
          </w:p>
        </w:tc>
        <w:tc>
          <w:tcPr>
            <w:tcW w:w="1420" w:type="dxa"/>
            <w:tcBorders>
              <w:top w:val="nil"/>
              <w:left w:val="nil"/>
              <w:bottom w:val="single" w:sz="4" w:space="0" w:color="000000"/>
              <w:right w:val="single" w:sz="4" w:space="0" w:color="000000"/>
            </w:tcBorders>
            <w:shd w:val="clear" w:color="000000" w:fill="FFFFFF"/>
            <w:vAlign w:val="center"/>
            <w:hideMark/>
          </w:tcPr>
          <w:p w14:paraId="3CF2C80D" w14:textId="77777777" w:rsidR="00544D8E" w:rsidRPr="00544D8E" w:rsidRDefault="00544D8E" w:rsidP="00544D8E">
            <w:pPr>
              <w:jc w:val="center"/>
              <w:rPr>
                <w:b/>
                <w:bCs/>
              </w:rPr>
            </w:pPr>
            <w:r w:rsidRPr="00544D8E">
              <w:rPr>
                <w:b/>
                <w:bCs/>
              </w:rPr>
              <w:t>270,60</w:t>
            </w:r>
          </w:p>
        </w:tc>
        <w:tc>
          <w:tcPr>
            <w:tcW w:w="1415" w:type="dxa"/>
            <w:tcBorders>
              <w:top w:val="nil"/>
              <w:left w:val="nil"/>
              <w:bottom w:val="single" w:sz="4" w:space="0" w:color="000000"/>
              <w:right w:val="single" w:sz="4" w:space="0" w:color="000000"/>
            </w:tcBorders>
            <w:shd w:val="clear" w:color="000000" w:fill="FFFFFF"/>
            <w:vAlign w:val="center"/>
            <w:hideMark/>
          </w:tcPr>
          <w:p w14:paraId="48F160DB" w14:textId="77777777" w:rsidR="00544D8E" w:rsidRPr="00544D8E" w:rsidRDefault="00544D8E" w:rsidP="00544D8E">
            <w:pPr>
              <w:jc w:val="center"/>
              <w:rPr>
                <w:b/>
                <w:bCs/>
              </w:rPr>
            </w:pPr>
            <w:r w:rsidRPr="00544D8E">
              <w:rPr>
                <w:b/>
                <w:bCs/>
              </w:rPr>
              <w:t>270,60</w:t>
            </w:r>
          </w:p>
        </w:tc>
      </w:tr>
      <w:tr w:rsidR="00544D8E" w:rsidRPr="00544D8E" w14:paraId="20DE352F" w14:textId="77777777" w:rsidTr="00544D8E">
        <w:trPr>
          <w:trHeight w:val="945"/>
        </w:trPr>
        <w:tc>
          <w:tcPr>
            <w:tcW w:w="2569" w:type="dxa"/>
            <w:tcBorders>
              <w:top w:val="nil"/>
              <w:left w:val="single" w:sz="4" w:space="0" w:color="000000"/>
              <w:bottom w:val="single" w:sz="4" w:space="0" w:color="000000"/>
              <w:right w:val="nil"/>
            </w:tcBorders>
            <w:shd w:val="clear" w:color="000000" w:fill="FFFFFF"/>
            <w:vAlign w:val="center"/>
            <w:hideMark/>
          </w:tcPr>
          <w:p w14:paraId="5B9098B1" w14:textId="77777777" w:rsidR="00544D8E" w:rsidRPr="00544D8E" w:rsidRDefault="00544D8E" w:rsidP="00544D8E">
            <w:r w:rsidRPr="00544D8E">
              <w:t>1 06 01030 10 0000 110</w:t>
            </w:r>
          </w:p>
        </w:tc>
        <w:tc>
          <w:tcPr>
            <w:tcW w:w="3827" w:type="dxa"/>
            <w:tcBorders>
              <w:top w:val="nil"/>
              <w:left w:val="single" w:sz="4" w:space="0" w:color="000000"/>
              <w:bottom w:val="single" w:sz="4" w:space="0" w:color="000000"/>
              <w:right w:val="nil"/>
            </w:tcBorders>
            <w:shd w:val="clear" w:color="000000" w:fill="FFFFFF"/>
            <w:vAlign w:val="center"/>
            <w:hideMark/>
          </w:tcPr>
          <w:p w14:paraId="553E9D3C" w14:textId="77777777" w:rsidR="00544D8E" w:rsidRPr="00544D8E" w:rsidRDefault="00544D8E" w:rsidP="00544D8E">
            <w:r w:rsidRPr="00544D8E">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5E22E5F4" w14:textId="77777777" w:rsidR="00544D8E" w:rsidRPr="00544D8E" w:rsidRDefault="00544D8E" w:rsidP="00544D8E">
            <w:pPr>
              <w:jc w:val="center"/>
            </w:pPr>
            <w:r w:rsidRPr="00544D8E">
              <w:t>270,60</w:t>
            </w:r>
          </w:p>
        </w:tc>
        <w:tc>
          <w:tcPr>
            <w:tcW w:w="1420" w:type="dxa"/>
            <w:tcBorders>
              <w:top w:val="nil"/>
              <w:left w:val="nil"/>
              <w:bottom w:val="single" w:sz="4" w:space="0" w:color="000000"/>
              <w:right w:val="nil"/>
            </w:tcBorders>
            <w:shd w:val="clear" w:color="000000" w:fill="FFFFFF"/>
            <w:vAlign w:val="center"/>
            <w:hideMark/>
          </w:tcPr>
          <w:p w14:paraId="7BDCB5B4" w14:textId="77777777" w:rsidR="00544D8E" w:rsidRPr="00544D8E" w:rsidRDefault="00544D8E" w:rsidP="00544D8E">
            <w:pPr>
              <w:jc w:val="center"/>
            </w:pPr>
            <w:r w:rsidRPr="00544D8E">
              <w:t>270,60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5D33A217" w14:textId="77777777" w:rsidR="00544D8E" w:rsidRPr="00544D8E" w:rsidRDefault="00544D8E" w:rsidP="00544D8E">
            <w:pPr>
              <w:jc w:val="center"/>
            </w:pPr>
            <w:r w:rsidRPr="00544D8E">
              <w:t>270,60</w:t>
            </w:r>
          </w:p>
        </w:tc>
      </w:tr>
      <w:tr w:rsidR="00544D8E" w:rsidRPr="00544D8E" w14:paraId="38C061E4"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07AB03F9" w14:textId="77777777" w:rsidR="00544D8E" w:rsidRPr="00544D8E" w:rsidRDefault="00544D8E" w:rsidP="00544D8E">
            <w:pPr>
              <w:rPr>
                <w:b/>
                <w:bCs/>
              </w:rPr>
            </w:pPr>
            <w:r w:rsidRPr="00544D8E">
              <w:rPr>
                <w:b/>
                <w:bCs/>
              </w:rPr>
              <w:t>1 06 06000 00 0000 110</w:t>
            </w:r>
          </w:p>
        </w:tc>
        <w:tc>
          <w:tcPr>
            <w:tcW w:w="3827" w:type="dxa"/>
            <w:tcBorders>
              <w:top w:val="nil"/>
              <w:left w:val="single" w:sz="4" w:space="0" w:color="000000"/>
              <w:bottom w:val="single" w:sz="4" w:space="0" w:color="000000"/>
              <w:right w:val="nil"/>
            </w:tcBorders>
            <w:shd w:val="clear" w:color="000000" w:fill="FFFFFF"/>
            <w:vAlign w:val="center"/>
            <w:hideMark/>
          </w:tcPr>
          <w:p w14:paraId="46C42E44" w14:textId="77777777" w:rsidR="00544D8E" w:rsidRPr="00544D8E" w:rsidRDefault="00544D8E" w:rsidP="00544D8E">
            <w:pPr>
              <w:rPr>
                <w:b/>
                <w:bCs/>
              </w:rPr>
            </w:pPr>
            <w:r w:rsidRPr="00544D8E">
              <w:rPr>
                <w:b/>
                <w:bCs/>
              </w:rPr>
              <w:t>Земельный налог</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6F2FB321" w14:textId="77777777" w:rsidR="00544D8E" w:rsidRPr="00544D8E" w:rsidRDefault="00544D8E" w:rsidP="00544D8E">
            <w:pPr>
              <w:jc w:val="center"/>
              <w:rPr>
                <w:b/>
                <w:bCs/>
              </w:rPr>
            </w:pPr>
            <w:r w:rsidRPr="00544D8E">
              <w:rPr>
                <w:b/>
                <w:bCs/>
              </w:rPr>
              <w:t>4 100,30</w:t>
            </w:r>
          </w:p>
        </w:tc>
        <w:tc>
          <w:tcPr>
            <w:tcW w:w="1420" w:type="dxa"/>
            <w:tcBorders>
              <w:top w:val="nil"/>
              <w:left w:val="nil"/>
              <w:bottom w:val="single" w:sz="4" w:space="0" w:color="000000"/>
              <w:right w:val="single" w:sz="4" w:space="0" w:color="000000"/>
            </w:tcBorders>
            <w:shd w:val="clear" w:color="000000" w:fill="FFFFFF"/>
            <w:vAlign w:val="center"/>
            <w:hideMark/>
          </w:tcPr>
          <w:p w14:paraId="13F7DD52" w14:textId="77777777" w:rsidR="00544D8E" w:rsidRPr="00544D8E" w:rsidRDefault="00544D8E" w:rsidP="00544D8E">
            <w:pPr>
              <w:jc w:val="center"/>
              <w:rPr>
                <w:b/>
                <w:bCs/>
              </w:rPr>
            </w:pPr>
            <w:r w:rsidRPr="00544D8E">
              <w:rPr>
                <w:b/>
                <w:bCs/>
              </w:rPr>
              <w:t>7 328,70</w:t>
            </w:r>
          </w:p>
        </w:tc>
        <w:tc>
          <w:tcPr>
            <w:tcW w:w="1415" w:type="dxa"/>
            <w:tcBorders>
              <w:top w:val="nil"/>
              <w:left w:val="nil"/>
              <w:bottom w:val="single" w:sz="4" w:space="0" w:color="000000"/>
              <w:right w:val="single" w:sz="4" w:space="0" w:color="000000"/>
            </w:tcBorders>
            <w:shd w:val="clear" w:color="000000" w:fill="FFFFFF"/>
            <w:vAlign w:val="center"/>
            <w:hideMark/>
          </w:tcPr>
          <w:p w14:paraId="26F24EA9" w14:textId="77777777" w:rsidR="00544D8E" w:rsidRPr="00544D8E" w:rsidRDefault="00544D8E" w:rsidP="00544D8E">
            <w:pPr>
              <w:jc w:val="center"/>
              <w:rPr>
                <w:b/>
                <w:bCs/>
              </w:rPr>
            </w:pPr>
            <w:r w:rsidRPr="00544D8E">
              <w:rPr>
                <w:b/>
                <w:bCs/>
              </w:rPr>
              <w:t>7 328,70</w:t>
            </w:r>
          </w:p>
        </w:tc>
      </w:tr>
      <w:tr w:rsidR="00544D8E" w:rsidRPr="00544D8E" w14:paraId="1AA0FE44"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47784005" w14:textId="77777777" w:rsidR="00544D8E" w:rsidRPr="00544D8E" w:rsidRDefault="00544D8E" w:rsidP="00544D8E">
            <w:pPr>
              <w:rPr>
                <w:b/>
                <w:bCs/>
              </w:rPr>
            </w:pPr>
            <w:r w:rsidRPr="00544D8E">
              <w:rPr>
                <w:b/>
                <w:bCs/>
              </w:rPr>
              <w:t>1 06 06030 00 0000 110</w:t>
            </w:r>
          </w:p>
        </w:tc>
        <w:tc>
          <w:tcPr>
            <w:tcW w:w="3827" w:type="dxa"/>
            <w:tcBorders>
              <w:top w:val="nil"/>
              <w:left w:val="single" w:sz="4" w:space="0" w:color="000000"/>
              <w:bottom w:val="single" w:sz="4" w:space="0" w:color="000000"/>
              <w:right w:val="nil"/>
            </w:tcBorders>
            <w:shd w:val="clear" w:color="000000" w:fill="FFFFFF"/>
            <w:vAlign w:val="center"/>
            <w:hideMark/>
          </w:tcPr>
          <w:p w14:paraId="6B3CD1A3" w14:textId="77777777" w:rsidR="00544D8E" w:rsidRPr="00544D8E" w:rsidRDefault="00544D8E" w:rsidP="00544D8E">
            <w:pPr>
              <w:rPr>
                <w:b/>
                <w:bCs/>
              </w:rPr>
            </w:pPr>
            <w:r w:rsidRPr="00544D8E">
              <w:rPr>
                <w:b/>
                <w:bCs/>
              </w:rPr>
              <w:t>Земельный налог с организаций</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1743418B" w14:textId="77777777" w:rsidR="00544D8E" w:rsidRPr="00544D8E" w:rsidRDefault="00544D8E" w:rsidP="00544D8E">
            <w:pPr>
              <w:jc w:val="center"/>
              <w:rPr>
                <w:b/>
                <w:bCs/>
              </w:rPr>
            </w:pPr>
            <w:r w:rsidRPr="00544D8E">
              <w:rPr>
                <w:b/>
                <w:bCs/>
              </w:rPr>
              <w:t>421,40</w:t>
            </w:r>
          </w:p>
        </w:tc>
        <w:tc>
          <w:tcPr>
            <w:tcW w:w="1420" w:type="dxa"/>
            <w:tcBorders>
              <w:top w:val="nil"/>
              <w:left w:val="nil"/>
              <w:bottom w:val="single" w:sz="4" w:space="0" w:color="000000"/>
              <w:right w:val="single" w:sz="4" w:space="0" w:color="000000"/>
            </w:tcBorders>
            <w:shd w:val="clear" w:color="000000" w:fill="FFFFFF"/>
            <w:vAlign w:val="center"/>
            <w:hideMark/>
          </w:tcPr>
          <w:p w14:paraId="0A36378F" w14:textId="77777777" w:rsidR="00544D8E" w:rsidRPr="00544D8E" w:rsidRDefault="00544D8E" w:rsidP="00544D8E">
            <w:pPr>
              <w:jc w:val="center"/>
              <w:rPr>
                <w:b/>
                <w:bCs/>
              </w:rPr>
            </w:pPr>
            <w:r w:rsidRPr="00544D8E">
              <w:rPr>
                <w:b/>
                <w:bCs/>
              </w:rPr>
              <w:t>631,00</w:t>
            </w:r>
          </w:p>
        </w:tc>
        <w:tc>
          <w:tcPr>
            <w:tcW w:w="1415" w:type="dxa"/>
            <w:tcBorders>
              <w:top w:val="nil"/>
              <w:left w:val="nil"/>
              <w:bottom w:val="single" w:sz="4" w:space="0" w:color="000000"/>
              <w:right w:val="single" w:sz="4" w:space="0" w:color="000000"/>
            </w:tcBorders>
            <w:shd w:val="clear" w:color="000000" w:fill="FFFFFF"/>
            <w:vAlign w:val="center"/>
            <w:hideMark/>
          </w:tcPr>
          <w:p w14:paraId="5CFE160E" w14:textId="77777777" w:rsidR="00544D8E" w:rsidRPr="00544D8E" w:rsidRDefault="00544D8E" w:rsidP="00544D8E">
            <w:pPr>
              <w:jc w:val="center"/>
              <w:rPr>
                <w:b/>
                <w:bCs/>
              </w:rPr>
            </w:pPr>
            <w:r w:rsidRPr="00544D8E">
              <w:rPr>
                <w:b/>
                <w:bCs/>
              </w:rPr>
              <w:t>631,00</w:t>
            </w:r>
          </w:p>
        </w:tc>
      </w:tr>
      <w:tr w:rsidR="00544D8E" w:rsidRPr="00544D8E" w14:paraId="24D9BAE3"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2D472EC0" w14:textId="77777777" w:rsidR="00544D8E" w:rsidRPr="00544D8E" w:rsidRDefault="00544D8E" w:rsidP="00544D8E">
            <w:r w:rsidRPr="00544D8E">
              <w:t>1 06 06033 10 0000 110</w:t>
            </w:r>
          </w:p>
        </w:tc>
        <w:tc>
          <w:tcPr>
            <w:tcW w:w="3827" w:type="dxa"/>
            <w:tcBorders>
              <w:top w:val="nil"/>
              <w:left w:val="single" w:sz="4" w:space="0" w:color="000000"/>
              <w:bottom w:val="single" w:sz="4" w:space="0" w:color="000000"/>
              <w:right w:val="nil"/>
            </w:tcBorders>
            <w:shd w:val="clear" w:color="000000" w:fill="FFFFFF"/>
            <w:vAlign w:val="center"/>
            <w:hideMark/>
          </w:tcPr>
          <w:p w14:paraId="1ED9507F" w14:textId="77777777" w:rsidR="00544D8E" w:rsidRPr="00544D8E" w:rsidRDefault="00544D8E" w:rsidP="00544D8E">
            <w:r w:rsidRPr="00544D8E">
              <w:t>Земельный налог с организаций, обладающих земельным участком, расположенным в границах сельских поселений</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11F1DC53" w14:textId="77777777" w:rsidR="00544D8E" w:rsidRPr="00544D8E" w:rsidRDefault="00544D8E" w:rsidP="00544D8E">
            <w:pPr>
              <w:jc w:val="center"/>
            </w:pPr>
            <w:r w:rsidRPr="00544D8E">
              <w:t>421,40</w:t>
            </w:r>
          </w:p>
        </w:tc>
        <w:tc>
          <w:tcPr>
            <w:tcW w:w="1420" w:type="dxa"/>
            <w:tcBorders>
              <w:top w:val="nil"/>
              <w:left w:val="nil"/>
              <w:bottom w:val="single" w:sz="4" w:space="0" w:color="000000"/>
              <w:right w:val="nil"/>
            </w:tcBorders>
            <w:shd w:val="clear" w:color="000000" w:fill="FFFFFF"/>
            <w:vAlign w:val="center"/>
            <w:hideMark/>
          </w:tcPr>
          <w:p w14:paraId="069E1ADF" w14:textId="77777777" w:rsidR="00544D8E" w:rsidRPr="00544D8E" w:rsidRDefault="00544D8E" w:rsidP="00544D8E">
            <w:pPr>
              <w:jc w:val="center"/>
            </w:pPr>
            <w:r w:rsidRPr="00544D8E">
              <w:t>631,00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7A7991C2" w14:textId="77777777" w:rsidR="00544D8E" w:rsidRPr="00544D8E" w:rsidRDefault="00544D8E" w:rsidP="00544D8E">
            <w:pPr>
              <w:jc w:val="center"/>
            </w:pPr>
            <w:r w:rsidRPr="00544D8E">
              <w:t>631,00</w:t>
            </w:r>
          </w:p>
        </w:tc>
      </w:tr>
      <w:tr w:rsidR="00544D8E" w:rsidRPr="00544D8E" w14:paraId="71705942"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4FE3503C" w14:textId="77777777" w:rsidR="00544D8E" w:rsidRPr="00544D8E" w:rsidRDefault="00544D8E" w:rsidP="00544D8E">
            <w:pPr>
              <w:rPr>
                <w:b/>
                <w:bCs/>
              </w:rPr>
            </w:pPr>
            <w:r w:rsidRPr="00544D8E">
              <w:rPr>
                <w:b/>
                <w:bCs/>
              </w:rPr>
              <w:t>1 06 06040 00 0000 110</w:t>
            </w:r>
          </w:p>
        </w:tc>
        <w:tc>
          <w:tcPr>
            <w:tcW w:w="3827" w:type="dxa"/>
            <w:tcBorders>
              <w:top w:val="nil"/>
              <w:left w:val="single" w:sz="4" w:space="0" w:color="000000"/>
              <w:bottom w:val="single" w:sz="4" w:space="0" w:color="000000"/>
              <w:right w:val="nil"/>
            </w:tcBorders>
            <w:shd w:val="clear" w:color="000000" w:fill="FFFFFF"/>
            <w:vAlign w:val="center"/>
            <w:hideMark/>
          </w:tcPr>
          <w:p w14:paraId="5E89E95C" w14:textId="77777777" w:rsidR="00544D8E" w:rsidRPr="00544D8E" w:rsidRDefault="00544D8E" w:rsidP="00544D8E">
            <w:pPr>
              <w:rPr>
                <w:b/>
                <w:bCs/>
              </w:rPr>
            </w:pPr>
            <w:r w:rsidRPr="00544D8E">
              <w:rPr>
                <w:b/>
                <w:bCs/>
              </w:rPr>
              <w:t>Земельный налог с физических лиц</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6BCA46E9" w14:textId="77777777" w:rsidR="00544D8E" w:rsidRPr="00544D8E" w:rsidRDefault="00544D8E" w:rsidP="00544D8E">
            <w:pPr>
              <w:jc w:val="center"/>
              <w:rPr>
                <w:b/>
                <w:bCs/>
              </w:rPr>
            </w:pPr>
            <w:r w:rsidRPr="00544D8E">
              <w:rPr>
                <w:b/>
                <w:bCs/>
              </w:rPr>
              <w:t>3 678,90</w:t>
            </w:r>
          </w:p>
        </w:tc>
        <w:tc>
          <w:tcPr>
            <w:tcW w:w="1420" w:type="dxa"/>
            <w:tcBorders>
              <w:top w:val="nil"/>
              <w:left w:val="nil"/>
              <w:bottom w:val="single" w:sz="4" w:space="0" w:color="000000"/>
              <w:right w:val="single" w:sz="4" w:space="0" w:color="000000"/>
            </w:tcBorders>
            <w:shd w:val="clear" w:color="000000" w:fill="FFFFFF"/>
            <w:vAlign w:val="center"/>
            <w:hideMark/>
          </w:tcPr>
          <w:p w14:paraId="4A0F4657" w14:textId="77777777" w:rsidR="00544D8E" w:rsidRPr="00544D8E" w:rsidRDefault="00544D8E" w:rsidP="00544D8E">
            <w:pPr>
              <w:jc w:val="center"/>
              <w:rPr>
                <w:b/>
                <w:bCs/>
              </w:rPr>
            </w:pPr>
            <w:r w:rsidRPr="00544D8E">
              <w:rPr>
                <w:b/>
                <w:bCs/>
              </w:rPr>
              <w:t>6 697,70</w:t>
            </w:r>
          </w:p>
        </w:tc>
        <w:tc>
          <w:tcPr>
            <w:tcW w:w="1415" w:type="dxa"/>
            <w:tcBorders>
              <w:top w:val="nil"/>
              <w:left w:val="nil"/>
              <w:bottom w:val="single" w:sz="4" w:space="0" w:color="000000"/>
              <w:right w:val="single" w:sz="4" w:space="0" w:color="000000"/>
            </w:tcBorders>
            <w:shd w:val="clear" w:color="000000" w:fill="FFFFFF"/>
            <w:vAlign w:val="center"/>
            <w:hideMark/>
          </w:tcPr>
          <w:p w14:paraId="470A4E72" w14:textId="77777777" w:rsidR="00544D8E" w:rsidRPr="00544D8E" w:rsidRDefault="00544D8E" w:rsidP="00544D8E">
            <w:pPr>
              <w:jc w:val="center"/>
              <w:rPr>
                <w:b/>
                <w:bCs/>
              </w:rPr>
            </w:pPr>
            <w:r w:rsidRPr="00544D8E">
              <w:rPr>
                <w:b/>
                <w:bCs/>
              </w:rPr>
              <w:t>6 697,70</w:t>
            </w:r>
          </w:p>
        </w:tc>
      </w:tr>
      <w:tr w:rsidR="00544D8E" w:rsidRPr="00544D8E" w14:paraId="27652C68"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7E1D1DC0" w14:textId="77777777" w:rsidR="00544D8E" w:rsidRPr="00544D8E" w:rsidRDefault="00544D8E" w:rsidP="00544D8E">
            <w:r w:rsidRPr="00544D8E">
              <w:lastRenderedPageBreak/>
              <w:t>1 06 06043 10 0000 110</w:t>
            </w:r>
          </w:p>
        </w:tc>
        <w:tc>
          <w:tcPr>
            <w:tcW w:w="3827" w:type="dxa"/>
            <w:tcBorders>
              <w:top w:val="nil"/>
              <w:left w:val="single" w:sz="4" w:space="0" w:color="000000"/>
              <w:bottom w:val="single" w:sz="4" w:space="0" w:color="000000"/>
              <w:right w:val="nil"/>
            </w:tcBorders>
            <w:shd w:val="clear" w:color="000000" w:fill="FFFFFF"/>
            <w:vAlign w:val="center"/>
            <w:hideMark/>
          </w:tcPr>
          <w:p w14:paraId="3E0B5ACB" w14:textId="77777777" w:rsidR="00544D8E" w:rsidRPr="00544D8E" w:rsidRDefault="00544D8E" w:rsidP="00544D8E">
            <w:r w:rsidRPr="00544D8E">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54A6E3F4" w14:textId="77777777" w:rsidR="00544D8E" w:rsidRPr="00544D8E" w:rsidRDefault="00544D8E" w:rsidP="00544D8E">
            <w:pPr>
              <w:jc w:val="center"/>
            </w:pPr>
            <w:r w:rsidRPr="00544D8E">
              <w:t>3 678,90</w:t>
            </w:r>
          </w:p>
        </w:tc>
        <w:tc>
          <w:tcPr>
            <w:tcW w:w="1420" w:type="dxa"/>
            <w:tcBorders>
              <w:top w:val="nil"/>
              <w:left w:val="nil"/>
              <w:bottom w:val="single" w:sz="4" w:space="0" w:color="000000"/>
              <w:right w:val="nil"/>
            </w:tcBorders>
            <w:shd w:val="clear" w:color="000000" w:fill="FFFFFF"/>
            <w:vAlign w:val="center"/>
            <w:hideMark/>
          </w:tcPr>
          <w:p w14:paraId="2183E90D" w14:textId="77777777" w:rsidR="00544D8E" w:rsidRPr="00544D8E" w:rsidRDefault="00544D8E" w:rsidP="00544D8E">
            <w:pPr>
              <w:jc w:val="center"/>
            </w:pPr>
            <w:r w:rsidRPr="00544D8E">
              <w:t>6 697,70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5C90504B" w14:textId="77777777" w:rsidR="00544D8E" w:rsidRPr="00544D8E" w:rsidRDefault="00544D8E" w:rsidP="00544D8E">
            <w:pPr>
              <w:jc w:val="center"/>
            </w:pPr>
            <w:r w:rsidRPr="00544D8E">
              <w:t>6 697,70</w:t>
            </w:r>
          </w:p>
        </w:tc>
      </w:tr>
      <w:tr w:rsidR="00544D8E" w:rsidRPr="00544D8E" w14:paraId="2DA5045D"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6F655F7B" w14:textId="77777777" w:rsidR="00544D8E" w:rsidRPr="00544D8E" w:rsidRDefault="00544D8E" w:rsidP="00544D8E">
            <w:pPr>
              <w:rPr>
                <w:b/>
                <w:bCs/>
              </w:rPr>
            </w:pPr>
            <w:r w:rsidRPr="00544D8E">
              <w:rPr>
                <w:b/>
                <w:bCs/>
              </w:rPr>
              <w:t>1 08 00000 00 0000 000</w:t>
            </w:r>
          </w:p>
        </w:tc>
        <w:tc>
          <w:tcPr>
            <w:tcW w:w="3827" w:type="dxa"/>
            <w:tcBorders>
              <w:top w:val="nil"/>
              <w:left w:val="single" w:sz="4" w:space="0" w:color="000000"/>
              <w:bottom w:val="single" w:sz="4" w:space="0" w:color="000000"/>
              <w:right w:val="nil"/>
            </w:tcBorders>
            <w:shd w:val="clear" w:color="000000" w:fill="FFFFFF"/>
            <w:vAlign w:val="center"/>
            <w:hideMark/>
          </w:tcPr>
          <w:p w14:paraId="1F0CD963" w14:textId="77777777" w:rsidR="00544D8E" w:rsidRPr="00544D8E" w:rsidRDefault="00544D8E" w:rsidP="00544D8E">
            <w:pPr>
              <w:rPr>
                <w:b/>
                <w:bCs/>
              </w:rPr>
            </w:pPr>
            <w:r w:rsidRPr="00544D8E">
              <w:rPr>
                <w:b/>
                <w:bCs/>
              </w:rPr>
              <w:t>ГОСУДАРСТВЕННАЯ ПОШЛИНА</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4AFC6D6D" w14:textId="77777777" w:rsidR="00544D8E" w:rsidRPr="00544D8E" w:rsidRDefault="00544D8E" w:rsidP="00544D8E">
            <w:pPr>
              <w:jc w:val="center"/>
              <w:rPr>
                <w:b/>
                <w:bCs/>
              </w:rPr>
            </w:pPr>
            <w:r w:rsidRPr="00544D8E">
              <w:rPr>
                <w:b/>
                <w:bCs/>
              </w:rPr>
              <w:t>10,10</w:t>
            </w:r>
          </w:p>
        </w:tc>
        <w:tc>
          <w:tcPr>
            <w:tcW w:w="1420" w:type="dxa"/>
            <w:tcBorders>
              <w:top w:val="nil"/>
              <w:left w:val="nil"/>
              <w:bottom w:val="single" w:sz="4" w:space="0" w:color="000000"/>
              <w:right w:val="single" w:sz="4" w:space="0" w:color="000000"/>
            </w:tcBorders>
            <w:shd w:val="clear" w:color="000000" w:fill="FFFFFF"/>
            <w:vAlign w:val="center"/>
            <w:hideMark/>
          </w:tcPr>
          <w:p w14:paraId="50FECCDB" w14:textId="77777777" w:rsidR="00544D8E" w:rsidRPr="00544D8E" w:rsidRDefault="00544D8E" w:rsidP="00544D8E">
            <w:pPr>
              <w:jc w:val="center"/>
              <w:rPr>
                <w:b/>
                <w:bCs/>
              </w:rPr>
            </w:pPr>
            <w:r w:rsidRPr="00544D8E">
              <w:rPr>
                <w:b/>
                <w:bCs/>
              </w:rPr>
              <w:t>10,50</w:t>
            </w:r>
          </w:p>
        </w:tc>
        <w:tc>
          <w:tcPr>
            <w:tcW w:w="1415" w:type="dxa"/>
            <w:tcBorders>
              <w:top w:val="nil"/>
              <w:left w:val="nil"/>
              <w:bottom w:val="single" w:sz="4" w:space="0" w:color="000000"/>
              <w:right w:val="single" w:sz="4" w:space="0" w:color="000000"/>
            </w:tcBorders>
            <w:shd w:val="clear" w:color="000000" w:fill="FFFFFF"/>
            <w:vAlign w:val="center"/>
            <w:hideMark/>
          </w:tcPr>
          <w:p w14:paraId="5A05DABA" w14:textId="77777777" w:rsidR="00544D8E" w:rsidRPr="00544D8E" w:rsidRDefault="00544D8E" w:rsidP="00544D8E">
            <w:pPr>
              <w:jc w:val="center"/>
              <w:rPr>
                <w:b/>
                <w:bCs/>
              </w:rPr>
            </w:pPr>
            <w:r w:rsidRPr="00544D8E">
              <w:rPr>
                <w:b/>
                <w:bCs/>
              </w:rPr>
              <w:t>10,90</w:t>
            </w:r>
          </w:p>
        </w:tc>
      </w:tr>
      <w:tr w:rsidR="00544D8E" w:rsidRPr="00544D8E" w14:paraId="33BE48EF" w14:textId="77777777" w:rsidTr="00544D8E">
        <w:trPr>
          <w:trHeight w:val="945"/>
        </w:trPr>
        <w:tc>
          <w:tcPr>
            <w:tcW w:w="2569" w:type="dxa"/>
            <w:tcBorders>
              <w:top w:val="nil"/>
              <w:left w:val="single" w:sz="4" w:space="0" w:color="000000"/>
              <w:bottom w:val="single" w:sz="4" w:space="0" w:color="000000"/>
              <w:right w:val="nil"/>
            </w:tcBorders>
            <w:shd w:val="clear" w:color="000000" w:fill="FFFFFF"/>
            <w:vAlign w:val="center"/>
            <w:hideMark/>
          </w:tcPr>
          <w:p w14:paraId="2EA521C1" w14:textId="77777777" w:rsidR="00544D8E" w:rsidRPr="00544D8E" w:rsidRDefault="00544D8E" w:rsidP="00544D8E">
            <w:pPr>
              <w:rPr>
                <w:b/>
                <w:bCs/>
              </w:rPr>
            </w:pPr>
            <w:r w:rsidRPr="00544D8E">
              <w:rPr>
                <w:b/>
                <w:bCs/>
              </w:rPr>
              <w:t>1 08 04000 01 0000 110</w:t>
            </w:r>
          </w:p>
        </w:tc>
        <w:tc>
          <w:tcPr>
            <w:tcW w:w="3827" w:type="dxa"/>
            <w:tcBorders>
              <w:top w:val="nil"/>
              <w:left w:val="single" w:sz="4" w:space="0" w:color="000000"/>
              <w:bottom w:val="single" w:sz="4" w:space="0" w:color="000000"/>
              <w:right w:val="nil"/>
            </w:tcBorders>
            <w:shd w:val="clear" w:color="000000" w:fill="FFFFFF"/>
            <w:vAlign w:val="center"/>
            <w:hideMark/>
          </w:tcPr>
          <w:p w14:paraId="100CA4E9" w14:textId="77777777" w:rsidR="00544D8E" w:rsidRPr="00544D8E" w:rsidRDefault="00544D8E" w:rsidP="00544D8E">
            <w:pPr>
              <w:rPr>
                <w:b/>
                <w:bCs/>
              </w:rPr>
            </w:pPr>
            <w:r w:rsidRPr="00544D8E">
              <w:rPr>
                <w:b/>
                <w:bC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501F302C" w14:textId="77777777" w:rsidR="00544D8E" w:rsidRPr="00544D8E" w:rsidRDefault="00544D8E" w:rsidP="00544D8E">
            <w:pPr>
              <w:jc w:val="center"/>
              <w:rPr>
                <w:b/>
                <w:bCs/>
              </w:rPr>
            </w:pPr>
            <w:r w:rsidRPr="00544D8E">
              <w:rPr>
                <w:b/>
                <w:bCs/>
              </w:rPr>
              <w:t>10,10</w:t>
            </w:r>
          </w:p>
        </w:tc>
        <w:tc>
          <w:tcPr>
            <w:tcW w:w="1420" w:type="dxa"/>
            <w:tcBorders>
              <w:top w:val="nil"/>
              <w:left w:val="nil"/>
              <w:bottom w:val="single" w:sz="4" w:space="0" w:color="000000"/>
              <w:right w:val="single" w:sz="4" w:space="0" w:color="000000"/>
            </w:tcBorders>
            <w:shd w:val="clear" w:color="000000" w:fill="FFFFFF"/>
            <w:vAlign w:val="center"/>
            <w:hideMark/>
          </w:tcPr>
          <w:p w14:paraId="5787E44B" w14:textId="77777777" w:rsidR="00544D8E" w:rsidRPr="00544D8E" w:rsidRDefault="00544D8E" w:rsidP="00544D8E">
            <w:pPr>
              <w:jc w:val="center"/>
              <w:rPr>
                <w:b/>
                <w:bCs/>
              </w:rPr>
            </w:pPr>
            <w:r w:rsidRPr="00544D8E">
              <w:rPr>
                <w:b/>
                <w:bCs/>
              </w:rPr>
              <w:t>10,50</w:t>
            </w:r>
          </w:p>
        </w:tc>
        <w:tc>
          <w:tcPr>
            <w:tcW w:w="1415" w:type="dxa"/>
            <w:tcBorders>
              <w:top w:val="nil"/>
              <w:left w:val="nil"/>
              <w:bottom w:val="single" w:sz="4" w:space="0" w:color="000000"/>
              <w:right w:val="single" w:sz="4" w:space="0" w:color="000000"/>
            </w:tcBorders>
            <w:shd w:val="clear" w:color="000000" w:fill="FFFFFF"/>
            <w:vAlign w:val="center"/>
            <w:hideMark/>
          </w:tcPr>
          <w:p w14:paraId="134E090F" w14:textId="77777777" w:rsidR="00544D8E" w:rsidRPr="00544D8E" w:rsidRDefault="00544D8E" w:rsidP="00544D8E">
            <w:pPr>
              <w:jc w:val="center"/>
              <w:rPr>
                <w:b/>
                <w:bCs/>
              </w:rPr>
            </w:pPr>
            <w:r w:rsidRPr="00544D8E">
              <w:rPr>
                <w:b/>
                <w:bCs/>
              </w:rPr>
              <w:t>10,90</w:t>
            </w:r>
          </w:p>
        </w:tc>
      </w:tr>
      <w:tr w:rsidR="00544D8E" w:rsidRPr="00544D8E" w14:paraId="545E7187" w14:textId="77777777" w:rsidTr="00544D8E">
        <w:trPr>
          <w:trHeight w:val="1260"/>
        </w:trPr>
        <w:tc>
          <w:tcPr>
            <w:tcW w:w="2569" w:type="dxa"/>
            <w:tcBorders>
              <w:top w:val="nil"/>
              <w:left w:val="single" w:sz="4" w:space="0" w:color="000000"/>
              <w:bottom w:val="single" w:sz="4" w:space="0" w:color="000000"/>
              <w:right w:val="nil"/>
            </w:tcBorders>
            <w:shd w:val="clear" w:color="000000" w:fill="FFFFFF"/>
            <w:vAlign w:val="center"/>
            <w:hideMark/>
          </w:tcPr>
          <w:p w14:paraId="2600D36A" w14:textId="77777777" w:rsidR="00544D8E" w:rsidRPr="00544D8E" w:rsidRDefault="00544D8E" w:rsidP="00544D8E">
            <w:r w:rsidRPr="00544D8E">
              <w:t>1 08 04020 01 0000 110</w:t>
            </w:r>
          </w:p>
        </w:tc>
        <w:tc>
          <w:tcPr>
            <w:tcW w:w="3827" w:type="dxa"/>
            <w:tcBorders>
              <w:top w:val="nil"/>
              <w:left w:val="single" w:sz="4" w:space="0" w:color="000000"/>
              <w:bottom w:val="single" w:sz="4" w:space="0" w:color="000000"/>
              <w:right w:val="nil"/>
            </w:tcBorders>
            <w:shd w:val="clear" w:color="000000" w:fill="FFFFFF"/>
            <w:vAlign w:val="center"/>
            <w:hideMark/>
          </w:tcPr>
          <w:p w14:paraId="08BB5424" w14:textId="77777777" w:rsidR="00544D8E" w:rsidRPr="00544D8E" w:rsidRDefault="00544D8E" w:rsidP="00544D8E">
            <w:r w:rsidRPr="00544D8E">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15979943" w14:textId="77777777" w:rsidR="00544D8E" w:rsidRPr="00544D8E" w:rsidRDefault="00544D8E" w:rsidP="00544D8E">
            <w:pPr>
              <w:jc w:val="center"/>
            </w:pPr>
            <w:r w:rsidRPr="00544D8E">
              <w:t>10,10</w:t>
            </w:r>
          </w:p>
        </w:tc>
        <w:tc>
          <w:tcPr>
            <w:tcW w:w="1420" w:type="dxa"/>
            <w:tcBorders>
              <w:top w:val="nil"/>
              <w:left w:val="nil"/>
              <w:bottom w:val="single" w:sz="4" w:space="0" w:color="000000"/>
              <w:right w:val="nil"/>
            </w:tcBorders>
            <w:shd w:val="clear" w:color="000000" w:fill="FFFFFF"/>
            <w:vAlign w:val="center"/>
            <w:hideMark/>
          </w:tcPr>
          <w:p w14:paraId="73DF4AF2" w14:textId="77777777" w:rsidR="00544D8E" w:rsidRPr="00544D8E" w:rsidRDefault="00544D8E" w:rsidP="00544D8E">
            <w:pPr>
              <w:jc w:val="center"/>
            </w:pPr>
            <w:r w:rsidRPr="00544D8E">
              <w:t>10,50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584B1B2D" w14:textId="77777777" w:rsidR="00544D8E" w:rsidRPr="00544D8E" w:rsidRDefault="00544D8E" w:rsidP="00544D8E">
            <w:pPr>
              <w:jc w:val="center"/>
            </w:pPr>
            <w:r w:rsidRPr="00544D8E">
              <w:t>10,90</w:t>
            </w:r>
          </w:p>
        </w:tc>
      </w:tr>
      <w:tr w:rsidR="00544D8E" w:rsidRPr="00544D8E" w14:paraId="5201B13F" w14:textId="77777777" w:rsidTr="00544D8E">
        <w:trPr>
          <w:trHeight w:val="945"/>
        </w:trPr>
        <w:tc>
          <w:tcPr>
            <w:tcW w:w="2569" w:type="dxa"/>
            <w:tcBorders>
              <w:top w:val="nil"/>
              <w:left w:val="single" w:sz="4" w:space="0" w:color="000000"/>
              <w:bottom w:val="single" w:sz="4" w:space="0" w:color="000000"/>
              <w:right w:val="nil"/>
            </w:tcBorders>
            <w:shd w:val="clear" w:color="000000" w:fill="FFFFFF"/>
            <w:vAlign w:val="center"/>
            <w:hideMark/>
          </w:tcPr>
          <w:p w14:paraId="46361C43" w14:textId="77777777" w:rsidR="00544D8E" w:rsidRPr="00544D8E" w:rsidRDefault="00544D8E" w:rsidP="00544D8E">
            <w:pPr>
              <w:rPr>
                <w:b/>
                <w:bCs/>
              </w:rPr>
            </w:pPr>
            <w:r w:rsidRPr="00544D8E">
              <w:rPr>
                <w:b/>
                <w:bCs/>
              </w:rPr>
              <w:t>1 11 00000 00 0000 000</w:t>
            </w:r>
          </w:p>
        </w:tc>
        <w:tc>
          <w:tcPr>
            <w:tcW w:w="3827" w:type="dxa"/>
            <w:tcBorders>
              <w:top w:val="nil"/>
              <w:left w:val="single" w:sz="4" w:space="0" w:color="000000"/>
              <w:bottom w:val="single" w:sz="4" w:space="0" w:color="000000"/>
              <w:right w:val="nil"/>
            </w:tcBorders>
            <w:shd w:val="clear" w:color="000000" w:fill="FFFFFF"/>
            <w:vAlign w:val="center"/>
            <w:hideMark/>
          </w:tcPr>
          <w:p w14:paraId="24E7167A" w14:textId="77777777" w:rsidR="00544D8E" w:rsidRPr="00544D8E" w:rsidRDefault="00544D8E" w:rsidP="00544D8E">
            <w:pPr>
              <w:rPr>
                <w:b/>
                <w:bCs/>
              </w:rPr>
            </w:pPr>
            <w:r w:rsidRPr="00544D8E">
              <w:rPr>
                <w:b/>
                <w:bCs/>
              </w:rPr>
              <w:t>ДОХОДЫ ОТ ИСПОЛЬЗОВАНИЯ ИМУЩЕСТВА, НАХОДЯЩЕГОСЯ В ГОСУДАРСТВЕННОЙ И МУНИЦИПАЛЬНОЙ СОБСТВЕННОСТИ</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5055FB85" w14:textId="77777777" w:rsidR="00544D8E" w:rsidRPr="00544D8E" w:rsidRDefault="00544D8E" w:rsidP="00544D8E">
            <w:pPr>
              <w:jc w:val="center"/>
              <w:rPr>
                <w:b/>
                <w:bCs/>
              </w:rPr>
            </w:pPr>
            <w:r w:rsidRPr="00544D8E">
              <w:rPr>
                <w:b/>
                <w:bCs/>
              </w:rPr>
              <w:t>258,00</w:t>
            </w:r>
          </w:p>
        </w:tc>
        <w:tc>
          <w:tcPr>
            <w:tcW w:w="1420" w:type="dxa"/>
            <w:tcBorders>
              <w:top w:val="nil"/>
              <w:left w:val="nil"/>
              <w:bottom w:val="single" w:sz="4" w:space="0" w:color="000000"/>
              <w:right w:val="single" w:sz="4" w:space="0" w:color="000000"/>
            </w:tcBorders>
            <w:shd w:val="clear" w:color="000000" w:fill="FFFFFF"/>
            <w:vAlign w:val="center"/>
            <w:hideMark/>
          </w:tcPr>
          <w:p w14:paraId="0D9EF5CF" w14:textId="77777777" w:rsidR="00544D8E" w:rsidRPr="00544D8E" w:rsidRDefault="00544D8E" w:rsidP="00544D8E">
            <w:pPr>
              <w:jc w:val="center"/>
              <w:rPr>
                <w:b/>
                <w:bCs/>
              </w:rPr>
            </w:pPr>
            <w:r w:rsidRPr="00544D8E">
              <w:rPr>
                <w:b/>
                <w:bCs/>
              </w:rPr>
              <w:t>258,00</w:t>
            </w:r>
          </w:p>
        </w:tc>
        <w:tc>
          <w:tcPr>
            <w:tcW w:w="1415" w:type="dxa"/>
            <w:tcBorders>
              <w:top w:val="nil"/>
              <w:left w:val="nil"/>
              <w:bottom w:val="single" w:sz="4" w:space="0" w:color="000000"/>
              <w:right w:val="single" w:sz="4" w:space="0" w:color="000000"/>
            </w:tcBorders>
            <w:shd w:val="clear" w:color="000000" w:fill="FFFFFF"/>
            <w:vAlign w:val="center"/>
            <w:hideMark/>
          </w:tcPr>
          <w:p w14:paraId="2648CD88" w14:textId="77777777" w:rsidR="00544D8E" w:rsidRPr="00544D8E" w:rsidRDefault="00544D8E" w:rsidP="00544D8E">
            <w:pPr>
              <w:jc w:val="center"/>
              <w:rPr>
                <w:b/>
                <w:bCs/>
              </w:rPr>
            </w:pPr>
            <w:r w:rsidRPr="00544D8E">
              <w:rPr>
                <w:b/>
                <w:bCs/>
              </w:rPr>
              <w:t>258,00</w:t>
            </w:r>
          </w:p>
        </w:tc>
      </w:tr>
      <w:tr w:rsidR="00544D8E" w:rsidRPr="00544D8E" w14:paraId="2DEDCC39" w14:textId="77777777" w:rsidTr="00544D8E">
        <w:trPr>
          <w:trHeight w:val="1575"/>
        </w:trPr>
        <w:tc>
          <w:tcPr>
            <w:tcW w:w="2569" w:type="dxa"/>
            <w:tcBorders>
              <w:top w:val="nil"/>
              <w:left w:val="single" w:sz="4" w:space="0" w:color="000000"/>
              <w:bottom w:val="single" w:sz="4" w:space="0" w:color="000000"/>
              <w:right w:val="nil"/>
            </w:tcBorders>
            <w:shd w:val="clear" w:color="000000" w:fill="FFFFFF"/>
            <w:vAlign w:val="center"/>
            <w:hideMark/>
          </w:tcPr>
          <w:p w14:paraId="25F9ABBC" w14:textId="77777777" w:rsidR="00544D8E" w:rsidRPr="00544D8E" w:rsidRDefault="00544D8E" w:rsidP="00544D8E">
            <w:pPr>
              <w:rPr>
                <w:b/>
                <w:bCs/>
              </w:rPr>
            </w:pPr>
            <w:r w:rsidRPr="00544D8E">
              <w:rPr>
                <w:b/>
                <w:bCs/>
              </w:rPr>
              <w:t>1 11 05000 00 0000 120</w:t>
            </w:r>
          </w:p>
        </w:tc>
        <w:tc>
          <w:tcPr>
            <w:tcW w:w="3827" w:type="dxa"/>
            <w:tcBorders>
              <w:top w:val="nil"/>
              <w:left w:val="single" w:sz="4" w:space="0" w:color="000000"/>
              <w:bottom w:val="single" w:sz="4" w:space="0" w:color="000000"/>
              <w:right w:val="nil"/>
            </w:tcBorders>
            <w:shd w:val="clear" w:color="000000" w:fill="FFFFFF"/>
            <w:vAlign w:val="center"/>
            <w:hideMark/>
          </w:tcPr>
          <w:p w14:paraId="763E09B6" w14:textId="77777777" w:rsidR="00544D8E" w:rsidRPr="00544D8E" w:rsidRDefault="00544D8E" w:rsidP="00544D8E">
            <w:r w:rsidRPr="00544D8E">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450770B8" w14:textId="77777777" w:rsidR="00544D8E" w:rsidRPr="00544D8E" w:rsidRDefault="00544D8E" w:rsidP="00544D8E">
            <w:pPr>
              <w:jc w:val="center"/>
            </w:pPr>
            <w:r w:rsidRPr="00544D8E">
              <w:t>258,00</w:t>
            </w:r>
          </w:p>
        </w:tc>
        <w:tc>
          <w:tcPr>
            <w:tcW w:w="1420" w:type="dxa"/>
            <w:tcBorders>
              <w:top w:val="nil"/>
              <w:left w:val="nil"/>
              <w:bottom w:val="single" w:sz="4" w:space="0" w:color="000000"/>
              <w:right w:val="single" w:sz="4" w:space="0" w:color="000000"/>
            </w:tcBorders>
            <w:shd w:val="clear" w:color="000000" w:fill="FFFFFF"/>
            <w:vAlign w:val="center"/>
            <w:hideMark/>
          </w:tcPr>
          <w:p w14:paraId="497C285F" w14:textId="77777777" w:rsidR="00544D8E" w:rsidRPr="00544D8E" w:rsidRDefault="00544D8E" w:rsidP="00544D8E">
            <w:pPr>
              <w:jc w:val="center"/>
            </w:pPr>
            <w:r w:rsidRPr="00544D8E">
              <w:t>258,00</w:t>
            </w:r>
          </w:p>
        </w:tc>
        <w:tc>
          <w:tcPr>
            <w:tcW w:w="1415" w:type="dxa"/>
            <w:tcBorders>
              <w:top w:val="nil"/>
              <w:left w:val="nil"/>
              <w:bottom w:val="single" w:sz="4" w:space="0" w:color="000000"/>
              <w:right w:val="single" w:sz="4" w:space="0" w:color="000000"/>
            </w:tcBorders>
            <w:shd w:val="clear" w:color="000000" w:fill="FFFFFF"/>
            <w:vAlign w:val="center"/>
            <w:hideMark/>
          </w:tcPr>
          <w:p w14:paraId="3B25A312" w14:textId="77777777" w:rsidR="00544D8E" w:rsidRPr="00544D8E" w:rsidRDefault="00544D8E" w:rsidP="00544D8E">
            <w:pPr>
              <w:jc w:val="center"/>
            </w:pPr>
            <w:r w:rsidRPr="00544D8E">
              <w:t>258,00</w:t>
            </w:r>
          </w:p>
        </w:tc>
      </w:tr>
      <w:tr w:rsidR="00544D8E" w:rsidRPr="00544D8E" w14:paraId="3C4C52BA" w14:textId="77777777" w:rsidTr="00544D8E">
        <w:trPr>
          <w:trHeight w:val="2130"/>
        </w:trPr>
        <w:tc>
          <w:tcPr>
            <w:tcW w:w="2569" w:type="dxa"/>
            <w:tcBorders>
              <w:top w:val="nil"/>
              <w:left w:val="single" w:sz="4" w:space="0" w:color="000000"/>
              <w:bottom w:val="single" w:sz="4" w:space="0" w:color="000000"/>
              <w:right w:val="nil"/>
            </w:tcBorders>
            <w:shd w:val="clear" w:color="000000" w:fill="FFFFFF"/>
            <w:vAlign w:val="center"/>
            <w:hideMark/>
          </w:tcPr>
          <w:p w14:paraId="16C062A7" w14:textId="77777777" w:rsidR="00544D8E" w:rsidRPr="00544D8E" w:rsidRDefault="00544D8E" w:rsidP="00544D8E">
            <w:pPr>
              <w:rPr>
                <w:b/>
                <w:bCs/>
              </w:rPr>
            </w:pPr>
            <w:r w:rsidRPr="00544D8E">
              <w:rPr>
                <w:b/>
                <w:bCs/>
              </w:rPr>
              <w:t>1 11 05030 00 0000 120</w:t>
            </w:r>
          </w:p>
        </w:tc>
        <w:tc>
          <w:tcPr>
            <w:tcW w:w="3827" w:type="dxa"/>
            <w:tcBorders>
              <w:top w:val="nil"/>
              <w:left w:val="single" w:sz="4" w:space="0" w:color="000000"/>
              <w:bottom w:val="single" w:sz="4" w:space="0" w:color="000000"/>
              <w:right w:val="nil"/>
            </w:tcBorders>
            <w:shd w:val="clear" w:color="000000" w:fill="FFFFFF"/>
            <w:vAlign w:val="center"/>
            <w:hideMark/>
          </w:tcPr>
          <w:p w14:paraId="6D956021" w14:textId="77777777" w:rsidR="00544D8E" w:rsidRPr="00544D8E" w:rsidRDefault="00544D8E" w:rsidP="00544D8E">
            <w:pPr>
              <w:rPr>
                <w:b/>
                <w:bCs/>
              </w:rPr>
            </w:pPr>
            <w:r w:rsidRPr="00544D8E">
              <w:rPr>
                <w:b/>
                <w:bCs/>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1695CC6D" w14:textId="77777777" w:rsidR="00544D8E" w:rsidRPr="00544D8E" w:rsidRDefault="00544D8E" w:rsidP="00544D8E">
            <w:pPr>
              <w:jc w:val="center"/>
              <w:rPr>
                <w:b/>
                <w:bCs/>
              </w:rPr>
            </w:pPr>
            <w:r w:rsidRPr="00544D8E">
              <w:rPr>
                <w:b/>
                <w:bCs/>
              </w:rPr>
              <w:t>131,60</w:t>
            </w:r>
          </w:p>
        </w:tc>
        <w:tc>
          <w:tcPr>
            <w:tcW w:w="1420" w:type="dxa"/>
            <w:tcBorders>
              <w:top w:val="nil"/>
              <w:left w:val="nil"/>
              <w:bottom w:val="single" w:sz="4" w:space="0" w:color="000000"/>
              <w:right w:val="single" w:sz="4" w:space="0" w:color="000000"/>
            </w:tcBorders>
            <w:shd w:val="clear" w:color="000000" w:fill="FFFFFF"/>
            <w:vAlign w:val="center"/>
            <w:hideMark/>
          </w:tcPr>
          <w:p w14:paraId="0BD01D96" w14:textId="77777777" w:rsidR="00544D8E" w:rsidRPr="00544D8E" w:rsidRDefault="00544D8E" w:rsidP="00544D8E">
            <w:pPr>
              <w:jc w:val="center"/>
              <w:rPr>
                <w:b/>
                <w:bCs/>
              </w:rPr>
            </w:pPr>
            <w:r w:rsidRPr="00544D8E">
              <w:rPr>
                <w:b/>
                <w:bCs/>
              </w:rPr>
              <w:t>131,60</w:t>
            </w:r>
          </w:p>
        </w:tc>
        <w:tc>
          <w:tcPr>
            <w:tcW w:w="1415" w:type="dxa"/>
            <w:tcBorders>
              <w:top w:val="nil"/>
              <w:left w:val="nil"/>
              <w:bottom w:val="single" w:sz="4" w:space="0" w:color="000000"/>
              <w:right w:val="single" w:sz="4" w:space="0" w:color="000000"/>
            </w:tcBorders>
            <w:shd w:val="clear" w:color="000000" w:fill="FFFFFF"/>
            <w:vAlign w:val="center"/>
            <w:hideMark/>
          </w:tcPr>
          <w:p w14:paraId="4A0BA882" w14:textId="77777777" w:rsidR="00544D8E" w:rsidRPr="00544D8E" w:rsidRDefault="00544D8E" w:rsidP="00544D8E">
            <w:pPr>
              <w:jc w:val="center"/>
              <w:rPr>
                <w:b/>
                <w:bCs/>
              </w:rPr>
            </w:pPr>
            <w:r w:rsidRPr="00544D8E">
              <w:rPr>
                <w:b/>
                <w:bCs/>
              </w:rPr>
              <w:t>131,60</w:t>
            </w:r>
          </w:p>
        </w:tc>
      </w:tr>
      <w:tr w:rsidR="00544D8E" w:rsidRPr="00544D8E" w14:paraId="278B5998" w14:textId="77777777" w:rsidTr="00544D8E">
        <w:trPr>
          <w:trHeight w:val="1260"/>
        </w:trPr>
        <w:tc>
          <w:tcPr>
            <w:tcW w:w="2569" w:type="dxa"/>
            <w:tcBorders>
              <w:top w:val="nil"/>
              <w:left w:val="single" w:sz="4" w:space="0" w:color="000000"/>
              <w:bottom w:val="single" w:sz="4" w:space="0" w:color="000000"/>
              <w:right w:val="nil"/>
            </w:tcBorders>
            <w:shd w:val="clear" w:color="000000" w:fill="FFFFFF"/>
            <w:vAlign w:val="center"/>
            <w:hideMark/>
          </w:tcPr>
          <w:p w14:paraId="570E78B2" w14:textId="77777777" w:rsidR="00544D8E" w:rsidRPr="00544D8E" w:rsidRDefault="00544D8E" w:rsidP="00544D8E">
            <w:r w:rsidRPr="00544D8E">
              <w:lastRenderedPageBreak/>
              <w:t>1 11 05035 10 0000 120</w:t>
            </w:r>
          </w:p>
        </w:tc>
        <w:tc>
          <w:tcPr>
            <w:tcW w:w="3827" w:type="dxa"/>
            <w:tcBorders>
              <w:top w:val="nil"/>
              <w:left w:val="single" w:sz="4" w:space="0" w:color="000000"/>
              <w:bottom w:val="single" w:sz="4" w:space="0" w:color="000000"/>
              <w:right w:val="nil"/>
            </w:tcBorders>
            <w:shd w:val="clear" w:color="000000" w:fill="FFFFFF"/>
            <w:vAlign w:val="center"/>
            <w:hideMark/>
          </w:tcPr>
          <w:p w14:paraId="6139174F" w14:textId="77777777" w:rsidR="00544D8E" w:rsidRPr="00544D8E" w:rsidRDefault="00544D8E" w:rsidP="00544D8E">
            <w:r w:rsidRPr="00544D8E">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664018F3" w14:textId="77777777" w:rsidR="00544D8E" w:rsidRPr="00544D8E" w:rsidRDefault="00544D8E" w:rsidP="00544D8E">
            <w:pPr>
              <w:jc w:val="center"/>
            </w:pPr>
            <w:r w:rsidRPr="00544D8E">
              <w:t>131,60</w:t>
            </w:r>
          </w:p>
        </w:tc>
        <w:tc>
          <w:tcPr>
            <w:tcW w:w="1420" w:type="dxa"/>
            <w:tcBorders>
              <w:top w:val="nil"/>
              <w:left w:val="nil"/>
              <w:bottom w:val="single" w:sz="4" w:space="0" w:color="000000"/>
              <w:right w:val="nil"/>
            </w:tcBorders>
            <w:shd w:val="clear" w:color="000000" w:fill="FFFFFF"/>
            <w:vAlign w:val="center"/>
            <w:hideMark/>
          </w:tcPr>
          <w:p w14:paraId="440A07A8" w14:textId="77777777" w:rsidR="00544D8E" w:rsidRPr="00544D8E" w:rsidRDefault="00544D8E" w:rsidP="00544D8E">
            <w:pPr>
              <w:jc w:val="center"/>
            </w:pPr>
            <w:r w:rsidRPr="00544D8E">
              <w:t>131,60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4FD488A7" w14:textId="77777777" w:rsidR="00544D8E" w:rsidRPr="00544D8E" w:rsidRDefault="00544D8E" w:rsidP="00544D8E">
            <w:pPr>
              <w:jc w:val="center"/>
            </w:pPr>
            <w:r w:rsidRPr="00544D8E">
              <w:t>131,60</w:t>
            </w:r>
          </w:p>
        </w:tc>
      </w:tr>
      <w:tr w:rsidR="00544D8E" w:rsidRPr="00544D8E" w14:paraId="155BE029" w14:textId="77777777" w:rsidTr="00544D8E">
        <w:trPr>
          <w:trHeight w:val="945"/>
        </w:trPr>
        <w:tc>
          <w:tcPr>
            <w:tcW w:w="2569" w:type="dxa"/>
            <w:tcBorders>
              <w:top w:val="nil"/>
              <w:left w:val="single" w:sz="4" w:space="0" w:color="000000"/>
              <w:bottom w:val="single" w:sz="4" w:space="0" w:color="000000"/>
              <w:right w:val="nil"/>
            </w:tcBorders>
            <w:shd w:val="clear" w:color="000000" w:fill="FFFFFF"/>
            <w:vAlign w:val="center"/>
            <w:hideMark/>
          </w:tcPr>
          <w:p w14:paraId="27F8D76A" w14:textId="77777777" w:rsidR="00544D8E" w:rsidRPr="00544D8E" w:rsidRDefault="00544D8E" w:rsidP="00544D8E">
            <w:pPr>
              <w:rPr>
                <w:b/>
                <w:bCs/>
              </w:rPr>
            </w:pPr>
            <w:r w:rsidRPr="00544D8E">
              <w:rPr>
                <w:b/>
                <w:bCs/>
              </w:rPr>
              <w:t>1 11 05070 00 0000 120</w:t>
            </w:r>
          </w:p>
        </w:tc>
        <w:tc>
          <w:tcPr>
            <w:tcW w:w="3827" w:type="dxa"/>
            <w:tcBorders>
              <w:top w:val="nil"/>
              <w:left w:val="single" w:sz="4" w:space="0" w:color="000000"/>
              <w:bottom w:val="single" w:sz="4" w:space="0" w:color="000000"/>
              <w:right w:val="nil"/>
            </w:tcBorders>
            <w:shd w:val="clear" w:color="000000" w:fill="FFFFFF"/>
            <w:vAlign w:val="center"/>
            <w:hideMark/>
          </w:tcPr>
          <w:p w14:paraId="106CC405" w14:textId="77777777" w:rsidR="00544D8E" w:rsidRPr="00544D8E" w:rsidRDefault="00544D8E" w:rsidP="00544D8E">
            <w:pPr>
              <w:rPr>
                <w:b/>
                <w:bCs/>
              </w:rPr>
            </w:pPr>
            <w:r w:rsidRPr="00544D8E">
              <w:rPr>
                <w:b/>
                <w:bCs/>
              </w:rPr>
              <w:t>Доходы от сдачи в аренду имущества, составляющего государственную (муниципальную) казну (за исключением земельных участков)</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37A8A45F" w14:textId="77777777" w:rsidR="00544D8E" w:rsidRPr="00544D8E" w:rsidRDefault="00544D8E" w:rsidP="00544D8E">
            <w:pPr>
              <w:jc w:val="center"/>
              <w:rPr>
                <w:b/>
                <w:bCs/>
              </w:rPr>
            </w:pPr>
            <w:r w:rsidRPr="00544D8E">
              <w:rPr>
                <w:b/>
                <w:bCs/>
              </w:rPr>
              <w:t>126,40</w:t>
            </w:r>
          </w:p>
        </w:tc>
        <w:tc>
          <w:tcPr>
            <w:tcW w:w="1420" w:type="dxa"/>
            <w:tcBorders>
              <w:top w:val="nil"/>
              <w:left w:val="nil"/>
              <w:bottom w:val="single" w:sz="4" w:space="0" w:color="000000"/>
              <w:right w:val="single" w:sz="4" w:space="0" w:color="000000"/>
            </w:tcBorders>
            <w:shd w:val="clear" w:color="000000" w:fill="FFFFFF"/>
            <w:vAlign w:val="center"/>
            <w:hideMark/>
          </w:tcPr>
          <w:p w14:paraId="5BB69EF6" w14:textId="77777777" w:rsidR="00544D8E" w:rsidRPr="00544D8E" w:rsidRDefault="00544D8E" w:rsidP="00544D8E">
            <w:pPr>
              <w:jc w:val="center"/>
              <w:rPr>
                <w:b/>
                <w:bCs/>
              </w:rPr>
            </w:pPr>
            <w:r w:rsidRPr="00544D8E">
              <w:rPr>
                <w:b/>
                <w:bCs/>
              </w:rPr>
              <w:t>126,40</w:t>
            </w:r>
          </w:p>
        </w:tc>
        <w:tc>
          <w:tcPr>
            <w:tcW w:w="1415" w:type="dxa"/>
            <w:tcBorders>
              <w:top w:val="nil"/>
              <w:left w:val="nil"/>
              <w:bottom w:val="single" w:sz="4" w:space="0" w:color="000000"/>
              <w:right w:val="single" w:sz="4" w:space="0" w:color="000000"/>
            </w:tcBorders>
            <w:shd w:val="clear" w:color="000000" w:fill="FFFFFF"/>
            <w:vAlign w:val="center"/>
            <w:hideMark/>
          </w:tcPr>
          <w:p w14:paraId="07FD2407" w14:textId="77777777" w:rsidR="00544D8E" w:rsidRPr="00544D8E" w:rsidRDefault="00544D8E" w:rsidP="00544D8E">
            <w:pPr>
              <w:jc w:val="center"/>
              <w:rPr>
                <w:b/>
                <w:bCs/>
              </w:rPr>
            </w:pPr>
            <w:r w:rsidRPr="00544D8E">
              <w:rPr>
                <w:b/>
                <w:bCs/>
              </w:rPr>
              <w:t>126,40</w:t>
            </w:r>
          </w:p>
        </w:tc>
      </w:tr>
      <w:tr w:rsidR="00544D8E" w:rsidRPr="00544D8E" w14:paraId="3A2518EB"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00B3408B" w14:textId="77777777" w:rsidR="00544D8E" w:rsidRPr="00544D8E" w:rsidRDefault="00544D8E" w:rsidP="00544D8E">
            <w:r w:rsidRPr="00544D8E">
              <w:t>1 11 05075 10 0000 120</w:t>
            </w:r>
          </w:p>
        </w:tc>
        <w:tc>
          <w:tcPr>
            <w:tcW w:w="3827" w:type="dxa"/>
            <w:tcBorders>
              <w:top w:val="nil"/>
              <w:left w:val="single" w:sz="4" w:space="0" w:color="000000"/>
              <w:bottom w:val="single" w:sz="4" w:space="0" w:color="000000"/>
              <w:right w:val="nil"/>
            </w:tcBorders>
            <w:shd w:val="clear" w:color="000000" w:fill="FFFFFF"/>
            <w:vAlign w:val="center"/>
            <w:hideMark/>
          </w:tcPr>
          <w:p w14:paraId="77BFB815" w14:textId="77777777" w:rsidR="00544D8E" w:rsidRPr="00544D8E" w:rsidRDefault="00544D8E" w:rsidP="00544D8E">
            <w:r w:rsidRPr="00544D8E">
              <w:t>Доходы от сдачи в аренду имущества, составляющего казну сельских поселений (за исключением земельных участков)</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1106088D" w14:textId="77777777" w:rsidR="00544D8E" w:rsidRPr="00544D8E" w:rsidRDefault="00544D8E" w:rsidP="00544D8E">
            <w:pPr>
              <w:jc w:val="center"/>
            </w:pPr>
            <w:r w:rsidRPr="00544D8E">
              <w:t>126,40</w:t>
            </w:r>
          </w:p>
        </w:tc>
        <w:tc>
          <w:tcPr>
            <w:tcW w:w="1420" w:type="dxa"/>
            <w:tcBorders>
              <w:top w:val="nil"/>
              <w:left w:val="nil"/>
              <w:bottom w:val="single" w:sz="4" w:space="0" w:color="000000"/>
              <w:right w:val="nil"/>
            </w:tcBorders>
            <w:shd w:val="clear" w:color="000000" w:fill="FFFFFF"/>
            <w:vAlign w:val="center"/>
            <w:hideMark/>
          </w:tcPr>
          <w:p w14:paraId="2F82BF19" w14:textId="77777777" w:rsidR="00544D8E" w:rsidRPr="00544D8E" w:rsidRDefault="00544D8E" w:rsidP="00544D8E">
            <w:pPr>
              <w:jc w:val="center"/>
            </w:pPr>
            <w:r w:rsidRPr="00544D8E">
              <w:t>126,40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45E9EC90" w14:textId="77777777" w:rsidR="00544D8E" w:rsidRPr="00544D8E" w:rsidRDefault="00544D8E" w:rsidP="00544D8E">
            <w:pPr>
              <w:jc w:val="center"/>
            </w:pPr>
            <w:r w:rsidRPr="00544D8E">
              <w:t>126,40</w:t>
            </w:r>
          </w:p>
        </w:tc>
      </w:tr>
      <w:tr w:rsidR="00544D8E" w:rsidRPr="00544D8E" w14:paraId="71523287"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3C39C996" w14:textId="77777777" w:rsidR="00544D8E" w:rsidRPr="00544D8E" w:rsidRDefault="00544D8E" w:rsidP="00544D8E">
            <w:pPr>
              <w:rPr>
                <w:b/>
                <w:bCs/>
              </w:rPr>
            </w:pPr>
            <w:r w:rsidRPr="00544D8E">
              <w:rPr>
                <w:b/>
                <w:bCs/>
              </w:rPr>
              <w:t>1 16 00000 00 0000 000</w:t>
            </w:r>
          </w:p>
        </w:tc>
        <w:tc>
          <w:tcPr>
            <w:tcW w:w="3827" w:type="dxa"/>
            <w:tcBorders>
              <w:top w:val="nil"/>
              <w:left w:val="single" w:sz="4" w:space="0" w:color="000000"/>
              <w:bottom w:val="single" w:sz="4" w:space="0" w:color="000000"/>
              <w:right w:val="nil"/>
            </w:tcBorders>
            <w:shd w:val="clear" w:color="000000" w:fill="FFFFFF"/>
            <w:vAlign w:val="center"/>
            <w:hideMark/>
          </w:tcPr>
          <w:p w14:paraId="0FF74DA5" w14:textId="77777777" w:rsidR="00544D8E" w:rsidRPr="00544D8E" w:rsidRDefault="00544D8E" w:rsidP="00544D8E">
            <w:pPr>
              <w:rPr>
                <w:b/>
                <w:bCs/>
              </w:rPr>
            </w:pPr>
            <w:r w:rsidRPr="00544D8E">
              <w:rPr>
                <w:b/>
                <w:bCs/>
              </w:rPr>
              <w:t>ШТРАФЫ, САНКЦИИ, ВОЗМЕЩЕНИЕ УЩЕРБА</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1D6A77BA" w14:textId="77777777" w:rsidR="00544D8E" w:rsidRPr="00544D8E" w:rsidRDefault="00544D8E" w:rsidP="00544D8E">
            <w:pPr>
              <w:jc w:val="center"/>
              <w:rPr>
                <w:b/>
                <w:bCs/>
              </w:rPr>
            </w:pPr>
            <w:r w:rsidRPr="00544D8E">
              <w:rPr>
                <w:b/>
                <w:bCs/>
              </w:rPr>
              <w:t>1,90</w:t>
            </w:r>
          </w:p>
        </w:tc>
        <w:tc>
          <w:tcPr>
            <w:tcW w:w="1420" w:type="dxa"/>
            <w:tcBorders>
              <w:top w:val="nil"/>
              <w:left w:val="nil"/>
              <w:bottom w:val="single" w:sz="4" w:space="0" w:color="000000"/>
              <w:right w:val="single" w:sz="4" w:space="0" w:color="000000"/>
            </w:tcBorders>
            <w:shd w:val="clear" w:color="000000" w:fill="FFFFFF"/>
            <w:vAlign w:val="center"/>
            <w:hideMark/>
          </w:tcPr>
          <w:p w14:paraId="187FEAAC" w14:textId="77777777" w:rsidR="00544D8E" w:rsidRPr="00544D8E" w:rsidRDefault="00544D8E" w:rsidP="00544D8E">
            <w:pPr>
              <w:jc w:val="center"/>
              <w:rPr>
                <w:b/>
                <w:bCs/>
              </w:rPr>
            </w:pPr>
            <w:r w:rsidRPr="00544D8E">
              <w:rPr>
                <w:b/>
                <w:bCs/>
              </w:rPr>
              <w:t>2,00</w:t>
            </w:r>
          </w:p>
        </w:tc>
        <w:tc>
          <w:tcPr>
            <w:tcW w:w="1415" w:type="dxa"/>
            <w:tcBorders>
              <w:top w:val="nil"/>
              <w:left w:val="nil"/>
              <w:bottom w:val="single" w:sz="4" w:space="0" w:color="000000"/>
              <w:right w:val="single" w:sz="4" w:space="0" w:color="000000"/>
            </w:tcBorders>
            <w:shd w:val="clear" w:color="000000" w:fill="FFFFFF"/>
            <w:vAlign w:val="center"/>
            <w:hideMark/>
          </w:tcPr>
          <w:p w14:paraId="7E5A82A0" w14:textId="77777777" w:rsidR="00544D8E" w:rsidRPr="00544D8E" w:rsidRDefault="00544D8E" w:rsidP="00544D8E">
            <w:pPr>
              <w:jc w:val="center"/>
              <w:rPr>
                <w:b/>
                <w:bCs/>
              </w:rPr>
            </w:pPr>
            <w:r w:rsidRPr="00544D8E">
              <w:rPr>
                <w:b/>
                <w:bCs/>
              </w:rPr>
              <w:t>2,10</w:t>
            </w:r>
          </w:p>
        </w:tc>
      </w:tr>
      <w:tr w:rsidR="00544D8E" w:rsidRPr="00544D8E" w14:paraId="6F698AF5" w14:textId="77777777" w:rsidTr="00544D8E">
        <w:trPr>
          <w:trHeight w:val="885"/>
        </w:trPr>
        <w:tc>
          <w:tcPr>
            <w:tcW w:w="2569" w:type="dxa"/>
            <w:tcBorders>
              <w:top w:val="nil"/>
              <w:left w:val="single" w:sz="4" w:space="0" w:color="000000"/>
              <w:bottom w:val="single" w:sz="4" w:space="0" w:color="000000"/>
              <w:right w:val="nil"/>
            </w:tcBorders>
            <w:shd w:val="clear" w:color="000000" w:fill="FFFFFF"/>
            <w:vAlign w:val="center"/>
            <w:hideMark/>
          </w:tcPr>
          <w:p w14:paraId="79694F5D" w14:textId="77777777" w:rsidR="00544D8E" w:rsidRPr="00544D8E" w:rsidRDefault="00544D8E" w:rsidP="00544D8E">
            <w:pPr>
              <w:rPr>
                <w:b/>
                <w:bCs/>
              </w:rPr>
            </w:pPr>
            <w:r w:rsidRPr="00544D8E">
              <w:rPr>
                <w:b/>
                <w:bCs/>
              </w:rPr>
              <w:t>1 16 02000 02 0000140</w:t>
            </w:r>
          </w:p>
        </w:tc>
        <w:tc>
          <w:tcPr>
            <w:tcW w:w="3827" w:type="dxa"/>
            <w:tcBorders>
              <w:top w:val="nil"/>
              <w:left w:val="single" w:sz="4" w:space="0" w:color="000000"/>
              <w:bottom w:val="single" w:sz="4" w:space="0" w:color="000000"/>
              <w:right w:val="nil"/>
            </w:tcBorders>
            <w:shd w:val="clear" w:color="000000" w:fill="FFFFFF"/>
            <w:vAlign w:val="center"/>
            <w:hideMark/>
          </w:tcPr>
          <w:p w14:paraId="58169965" w14:textId="77777777" w:rsidR="00544D8E" w:rsidRPr="00544D8E" w:rsidRDefault="00544D8E" w:rsidP="00544D8E">
            <w:pPr>
              <w:jc w:val="both"/>
              <w:rPr>
                <w:b/>
                <w:bCs/>
              </w:rPr>
            </w:pPr>
            <w:r w:rsidRPr="00544D8E">
              <w:rPr>
                <w:b/>
                <w:bCs/>
              </w:rPr>
              <w:t>Административные штрафы, установленные законами субъектов Российской Федерации об административных правонарушениях</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7607A635" w14:textId="77777777" w:rsidR="00544D8E" w:rsidRPr="00544D8E" w:rsidRDefault="00544D8E" w:rsidP="00544D8E">
            <w:pPr>
              <w:jc w:val="center"/>
              <w:rPr>
                <w:b/>
                <w:bCs/>
              </w:rPr>
            </w:pPr>
            <w:r w:rsidRPr="00544D8E">
              <w:rPr>
                <w:b/>
                <w:bCs/>
              </w:rPr>
              <w:t>1,90</w:t>
            </w:r>
          </w:p>
        </w:tc>
        <w:tc>
          <w:tcPr>
            <w:tcW w:w="1420" w:type="dxa"/>
            <w:tcBorders>
              <w:top w:val="nil"/>
              <w:left w:val="nil"/>
              <w:bottom w:val="single" w:sz="4" w:space="0" w:color="000000"/>
              <w:right w:val="single" w:sz="4" w:space="0" w:color="000000"/>
            </w:tcBorders>
            <w:shd w:val="clear" w:color="000000" w:fill="FFFFFF"/>
            <w:vAlign w:val="center"/>
            <w:hideMark/>
          </w:tcPr>
          <w:p w14:paraId="1E803C63" w14:textId="77777777" w:rsidR="00544D8E" w:rsidRPr="00544D8E" w:rsidRDefault="00544D8E" w:rsidP="00544D8E">
            <w:pPr>
              <w:jc w:val="center"/>
              <w:rPr>
                <w:b/>
                <w:bCs/>
              </w:rPr>
            </w:pPr>
            <w:r w:rsidRPr="00544D8E">
              <w:rPr>
                <w:b/>
                <w:bCs/>
              </w:rPr>
              <w:t>2,00</w:t>
            </w:r>
          </w:p>
        </w:tc>
        <w:tc>
          <w:tcPr>
            <w:tcW w:w="1415" w:type="dxa"/>
            <w:tcBorders>
              <w:top w:val="nil"/>
              <w:left w:val="nil"/>
              <w:bottom w:val="single" w:sz="4" w:space="0" w:color="000000"/>
              <w:right w:val="single" w:sz="4" w:space="0" w:color="000000"/>
            </w:tcBorders>
            <w:shd w:val="clear" w:color="000000" w:fill="FFFFFF"/>
            <w:vAlign w:val="center"/>
            <w:hideMark/>
          </w:tcPr>
          <w:p w14:paraId="389962A1" w14:textId="77777777" w:rsidR="00544D8E" w:rsidRPr="00544D8E" w:rsidRDefault="00544D8E" w:rsidP="00544D8E">
            <w:pPr>
              <w:jc w:val="center"/>
              <w:rPr>
                <w:b/>
                <w:bCs/>
              </w:rPr>
            </w:pPr>
            <w:r w:rsidRPr="00544D8E">
              <w:rPr>
                <w:b/>
                <w:bCs/>
              </w:rPr>
              <w:t>2,10</w:t>
            </w:r>
          </w:p>
        </w:tc>
      </w:tr>
      <w:tr w:rsidR="00544D8E" w:rsidRPr="00544D8E" w14:paraId="42C9C883" w14:textId="77777777" w:rsidTr="00544D8E">
        <w:trPr>
          <w:trHeight w:val="945"/>
        </w:trPr>
        <w:tc>
          <w:tcPr>
            <w:tcW w:w="2569" w:type="dxa"/>
            <w:tcBorders>
              <w:top w:val="nil"/>
              <w:left w:val="single" w:sz="4" w:space="0" w:color="000000"/>
              <w:bottom w:val="single" w:sz="4" w:space="0" w:color="000000"/>
              <w:right w:val="nil"/>
            </w:tcBorders>
            <w:shd w:val="clear" w:color="000000" w:fill="FFFFFF"/>
            <w:vAlign w:val="center"/>
            <w:hideMark/>
          </w:tcPr>
          <w:p w14:paraId="3F04DC5B" w14:textId="77777777" w:rsidR="00544D8E" w:rsidRPr="00544D8E" w:rsidRDefault="00544D8E" w:rsidP="00544D8E">
            <w:r w:rsidRPr="00544D8E">
              <w:t>1 16 02020 02 0000 140</w:t>
            </w:r>
          </w:p>
        </w:tc>
        <w:tc>
          <w:tcPr>
            <w:tcW w:w="3827" w:type="dxa"/>
            <w:tcBorders>
              <w:top w:val="nil"/>
              <w:left w:val="single" w:sz="4" w:space="0" w:color="000000"/>
              <w:bottom w:val="single" w:sz="4" w:space="0" w:color="000000"/>
              <w:right w:val="nil"/>
            </w:tcBorders>
            <w:shd w:val="clear" w:color="000000" w:fill="FFFFFF"/>
            <w:vAlign w:val="center"/>
            <w:hideMark/>
          </w:tcPr>
          <w:p w14:paraId="38865292" w14:textId="77777777" w:rsidR="00544D8E" w:rsidRPr="00544D8E" w:rsidRDefault="00544D8E" w:rsidP="00544D8E">
            <w:pPr>
              <w:jc w:val="both"/>
            </w:pPr>
            <w:r w:rsidRPr="00544D8E">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141A77C5" w14:textId="77777777" w:rsidR="00544D8E" w:rsidRPr="00544D8E" w:rsidRDefault="00544D8E" w:rsidP="00544D8E">
            <w:pPr>
              <w:jc w:val="center"/>
            </w:pPr>
            <w:r w:rsidRPr="00544D8E">
              <w:t>1,90</w:t>
            </w:r>
          </w:p>
        </w:tc>
        <w:tc>
          <w:tcPr>
            <w:tcW w:w="1420" w:type="dxa"/>
            <w:tcBorders>
              <w:top w:val="nil"/>
              <w:left w:val="nil"/>
              <w:bottom w:val="single" w:sz="4" w:space="0" w:color="000000"/>
              <w:right w:val="nil"/>
            </w:tcBorders>
            <w:shd w:val="clear" w:color="000000" w:fill="FFFFFF"/>
            <w:vAlign w:val="center"/>
            <w:hideMark/>
          </w:tcPr>
          <w:p w14:paraId="5671740B" w14:textId="77777777" w:rsidR="00544D8E" w:rsidRPr="00544D8E" w:rsidRDefault="00544D8E" w:rsidP="00544D8E">
            <w:pPr>
              <w:jc w:val="center"/>
            </w:pPr>
            <w:r w:rsidRPr="00544D8E">
              <w:t>2,00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597D9BAB" w14:textId="77777777" w:rsidR="00544D8E" w:rsidRPr="00544D8E" w:rsidRDefault="00544D8E" w:rsidP="00544D8E">
            <w:pPr>
              <w:jc w:val="center"/>
            </w:pPr>
            <w:r w:rsidRPr="00544D8E">
              <w:t>2,10</w:t>
            </w:r>
          </w:p>
        </w:tc>
      </w:tr>
      <w:tr w:rsidR="00544D8E" w:rsidRPr="00544D8E" w14:paraId="32210758" w14:textId="77777777" w:rsidTr="00544D8E">
        <w:trPr>
          <w:trHeight w:val="315"/>
        </w:trPr>
        <w:tc>
          <w:tcPr>
            <w:tcW w:w="2569" w:type="dxa"/>
            <w:tcBorders>
              <w:top w:val="nil"/>
              <w:left w:val="single" w:sz="4" w:space="0" w:color="000000"/>
              <w:bottom w:val="single" w:sz="4" w:space="0" w:color="000000"/>
              <w:right w:val="single" w:sz="4" w:space="0" w:color="000000"/>
            </w:tcBorders>
            <w:shd w:val="clear" w:color="000000" w:fill="FFFFFF"/>
            <w:hideMark/>
          </w:tcPr>
          <w:p w14:paraId="521E17D0" w14:textId="77777777" w:rsidR="00544D8E" w:rsidRPr="00544D8E" w:rsidRDefault="00544D8E" w:rsidP="00544D8E">
            <w:pPr>
              <w:rPr>
                <w:b/>
                <w:bCs/>
              </w:rPr>
            </w:pPr>
            <w:r w:rsidRPr="00544D8E">
              <w:rPr>
                <w:b/>
                <w:bCs/>
              </w:rPr>
              <w:t>1 17 00000 00 0000 000</w:t>
            </w:r>
          </w:p>
        </w:tc>
        <w:tc>
          <w:tcPr>
            <w:tcW w:w="3827" w:type="dxa"/>
            <w:tcBorders>
              <w:top w:val="nil"/>
              <w:left w:val="nil"/>
              <w:bottom w:val="single" w:sz="4" w:space="0" w:color="000000"/>
              <w:right w:val="single" w:sz="4" w:space="0" w:color="000000"/>
            </w:tcBorders>
            <w:shd w:val="clear" w:color="000000" w:fill="FFFFFF"/>
            <w:hideMark/>
          </w:tcPr>
          <w:p w14:paraId="678478AD" w14:textId="77777777" w:rsidR="00544D8E" w:rsidRPr="00544D8E" w:rsidRDefault="00544D8E" w:rsidP="00544D8E">
            <w:pPr>
              <w:rPr>
                <w:b/>
                <w:bCs/>
              </w:rPr>
            </w:pPr>
            <w:r w:rsidRPr="00544D8E">
              <w:rPr>
                <w:b/>
                <w:bCs/>
              </w:rPr>
              <w:t>ПРОЧИЕ НЕНАЛОГОВЫЕ ДОХОДЫ</w:t>
            </w:r>
          </w:p>
        </w:tc>
        <w:tc>
          <w:tcPr>
            <w:tcW w:w="1418" w:type="dxa"/>
            <w:tcBorders>
              <w:top w:val="nil"/>
              <w:left w:val="nil"/>
              <w:bottom w:val="single" w:sz="4" w:space="0" w:color="000000"/>
              <w:right w:val="single" w:sz="4" w:space="0" w:color="000000"/>
            </w:tcBorders>
            <w:shd w:val="clear" w:color="000000" w:fill="FFFFFF"/>
            <w:vAlign w:val="center"/>
            <w:hideMark/>
          </w:tcPr>
          <w:p w14:paraId="60167730" w14:textId="77777777" w:rsidR="00544D8E" w:rsidRPr="00544D8E" w:rsidRDefault="00544D8E" w:rsidP="00544D8E">
            <w:pPr>
              <w:jc w:val="center"/>
            </w:pPr>
            <w:r w:rsidRPr="00544D8E">
              <w:t>0,00</w:t>
            </w:r>
          </w:p>
        </w:tc>
        <w:tc>
          <w:tcPr>
            <w:tcW w:w="1420" w:type="dxa"/>
            <w:tcBorders>
              <w:top w:val="nil"/>
              <w:left w:val="nil"/>
              <w:bottom w:val="single" w:sz="4" w:space="0" w:color="000000"/>
              <w:right w:val="single" w:sz="4" w:space="0" w:color="000000"/>
            </w:tcBorders>
            <w:shd w:val="clear" w:color="000000" w:fill="FFFFFF"/>
            <w:vAlign w:val="center"/>
            <w:hideMark/>
          </w:tcPr>
          <w:p w14:paraId="58E74D52" w14:textId="77777777" w:rsidR="00544D8E" w:rsidRPr="00544D8E" w:rsidRDefault="00544D8E" w:rsidP="00544D8E">
            <w:pPr>
              <w:jc w:val="center"/>
            </w:pPr>
            <w:r w:rsidRPr="00544D8E">
              <w:t>0,00</w:t>
            </w:r>
          </w:p>
        </w:tc>
        <w:tc>
          <w:tcPr>
            <w:tcW w:w="1415" w:type="dxa"/>
            <w:tcBorders>
              <w:top w:val="nil"/>
              <w:left w:val="nil"/>
              <w:bottom w:val="single" w:sz="4" w:space="0" w:color="000000"/>
              <w:right w:val="single" w:sz="4" w:space="0" w:color="000000"/>
            </w:tcBorders>
            <w:shd w:val="clear" w:color="000000" w:fill="FFFFFF"/>
            <w:vAlign w:val="center"/>
            <w:hideMark/>
          </w:tcPr>
          <w:p w14:paraId="3C8E174F" w14:textId="77777777" w:rsidR="00544D8E" w:rsidRPr="00544D8E" w:rsidRDefault="00544D8E" w:rsidP="00544D8E">
            <w:pPr>
              <w:jc w:val="center"/>
            </w:pPr>
            <w:r w:rsidRPr="00544D8E">
              <w:t>0,00</w:t>
            </w:r>
          </w:p>
        </w:tc>
      </w:tr>
      <w:tr w:rsidR="00544D8E" w:rsidRPr="00544D8E" w14:paraId="74954012" w14:textId="77777777" w:rsidTr="00544D8E">
        <w:trPr>
          <w:trHeight w:val="315"/>
        </w:trPr>
        <w:tc>
          <w:tcPr>
            <w:tcW w:w="2569" w:type="dxa"/>
            <w:tcBorders>
              <w:top w:val="nil"/>
              <w:left w:val="single" w:sz="4" w:space="0" w:color="000000"/>
              <w:bottom w:val="single" w:sz="4" w:space="0" w:color="000000"/>
              <w:right w:val="single" w:sz="4" w:space="0" w:color="000000"/>
            </w:tcBorders>
            <w:shd w:val="clear" w:color="000000" w:fill="FFFFFF"/>
            <w:hideMark/>
          </w:tcPr>
          <w:p w14:paraId="3823860C" w14:textId="77777777" w:rsidR="00544D8E" w:rsidRPr="00544D8E" w:rsidRDefault="00544D8E" w:rsidP="00544D8E">
            <w:r w:rsidRPr="00544D8E">
              <w:t>1 17 15030 10 0000 150</w:t>
            </w:r>
          </w:p>
        </w:tc>
        <w:tc>
          <w:tcPr>
            <w:tcW w:w="3827" w:type="dxa"/>
            <w:tcBorders>
              <w:top w:val="nil"/>
              <w:left w:val="nil"/>
              <w:bottom w:val="single" w:sz="4" w:space="0" w:color="000000"/>
              <w:right w:val="single" w:sz="4" w:space="0" w:color="000000"/>
            </w:tcBorders>
            <w:shd w:val="clear" w:color="000000" w:fill="FFFFFF"/>
            <w:hideMark/>
          </w:tcPr>
          <w:p w14:paraId="45DA5459" w14:textId="77777777" w:rsidR="00544D8E" w:rsidRPr="00544D8E" w:rsidRDefault="00544D8E" w:rsidP="00544D8E">
            <w:r w:rsidRPr="00544D8E">
              <w:t>Инициативные платежи, зачисляемые в бюджеты сельских поселений</w:t>
            </w:r>
          </w:p>
        </w:tc>
        <w:tc>
          <w:tcPr>
            <w:tcW w:w="1418" w:type="dxa"/>
            <w:tcBorders>
              <w:top w:val="nil"/>
              <w:left w:val="nil"/>
              <w:bottom w:val="single" w:sz="4" w:space="0" w:color="000000"/>
              <w:right w:val="single" w:sz="4" w:space="0" w:color="000000"/>
            </w:tcBorders>
            <w:shd w:val="clear" w:color="000000" w:fill="FFFFFF"/>
            <w:vAlign w:val="center"/>
            <w:hideMark/>
          </w:tcPr>
          <w:p w14:paraId="63E2B9F0" w14:textId="77777777" w:rsidR="00544D8E" w:rsidRPr="00544D8E" w:rsidRDefault="00544D8E" w:rsidP="00544D8E">
            <w:pPr>
              <w:jc w:val="center"/>
            </w:pPr>
            <w:r w:rsidRPr="00544D8E">
              <w:t>0,00</w:t>
            </w:r>
          </w:p>
        </w:tc>
        <w:tc>
          <w:tcPr>
            <w:tcW w:w="1420" w:type="dxa"/>
            <w:tcBorders>
              <w:top w:val="nil"/>
              <w:left w:val="nil"/>
              <w:bottom w:val="single" w:sz="4" w:space="0" w:color="000000"/>
              <w:right w:val="single" w:sz="4" w:space="0" w:color="000000"/>
            </w:tcBorders>
            <w:shd w:val="clear" w:color="000000" w:fill="FFFFFF"/>
            <w:vAlign w:val="center"/>
            <w:hideMark/>
          </w:tcPr>
          <w:p w14:paraId="0C0423B4" w14:textId="77777777" w:rsidR="00544D8E" w:rsidRPr="00544D8E" w:rsidRDefault="00544D8E" w:rsidP="00544D8E">
            <w:pPr>
              <w:jc w:val="center"/>
            </w:pPr>
            <w:r w:rsidRPr="00544D8E">
              <w:t>0,00</w:t>
            </w:r>
          </w:p>
        </w:tc>
        <w:tc>
          <w:tcPr>
            <w:tcW w:w="1415" w:type="dxa"/>
            <w:tcBorders>
              <w:top w:val="nil"/>
              <w:left w:val="nil"/>
              <w:bottom w:val="single" w:sz="4" w:space="0" w:color="000000"/>
              <w:right w:val="single" w:sz="4" w:space="0" w:color="000000"/>
            </w:tcBorders>
            <w:shd w:val="clear" w:color="000000" w:fill="FFFFFF"/>
            <w:vAlign w:val="center"/>
            <w:hideMark/>
          </w:tcPr>
          <w:p w14:paraId="15DA5901" w14:textId="77777777" w:rsidR="00544D8E" w:rsidRPr="00544D8E" w:rsidRDefault="00544D8E" w:rsidP="00544D8E">
            <w:pPr>
              <w:jc w:val="center"/>
            </w:pPr>
            <w:r w:rsidRPr="00544D8E">
              <w:t>0,00</w:t>
            </w:r>
          </w:p>
        </w:tc>
      </w:tr>
      <w:tr w:rsidR="00544D8E" w:rsidRPr="00544D8E" w14:paraId="02CAEEC5"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1CC7E209" w14:textId="77777777" w:rsidR="00544D8E" w:rsidRPr="00544D8E" w:rsidRDefault="00544D8E" w:rsidP="00544D8E">
            <w:pPr>
              <w:rPr>
                <w:b/>
                <w:bCs/>
              </w:rPr>
            </w:pPr>
            <w:r w:rsidRPr="00544D8E">
              <w:rPr>
                <w:b/>
                <w:bCs/>
              </w:rPr>
              <w:t>2 00 00000 00 0000 000</w:t>
            </w:r>
          </w:p>
        </w:tc>
        <w:tc>
          <w:tcPr>
            <w:tcW w:w="3827" w:type="dxa"/>
            <w:tcBorders>
              <w:top w:val="nil"/>
              <w:left w:val="single" w:sz="4" w:space="0" w:color="000000"/>
              <w:bottom w:val="single" w:sz="4" w:space="0" w:color="000000"/>
              <w:right w:val="nil"/>
            </w:tcBorders>
            <w:shd w:val="clear" w:color="000000" w:fill="FFFFFF"/>
            <w:vAlign w:val="center"/>
            <w:hideMark/>
          </w:tcPr>
          <w:p w14:paraId="3B373189" w14:textId="77777777" w:rsidR="00544D8E" w:rsidRPr="00544D8E" w:rsidRDefault="00544D8E" w:rsidP="00544D8E">
            <w:pPr>
              <w:rPr>
                <w:b/>
                <w:bCs/>
              </w:rPr>
            </w:pPr>
            <w:r w:rsidRPr="00544D8E">
              <w:rPr>
                <w:b/>
                <w:bCs/>
              </w:rPr>
              <w:t>БЕЗВОЗМЕЗДНЫЕ ПОСТУПЛЕНИЯ</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4F742C6F" w14:textId="77777777" w:rsidR="00544D8E" w:rsidRPr="00544D8E" w:rsidRDefault="00544D8E" w:rsidP="00544D8E">
            <w:pPr>
              <w:jc w:val="center"/>
              <w:rPr>
                <w:b/>
                <w:bCs/>
              </w:rPr>
            </w:pPr>
            <w:r w:rsidRPr="00544D8E">
              <w:rPr>
                <w:b/>
                <w:bCs/>
              </w:rPr>
              <w:t>16 274,60</w:t>
            </w:r>
          </w:p>
        </w:tc>
        <w:tc>
          <w:tcPr>
            <w:tcW w:w="1420" w:type="dxa"/>
            <w:tcBorders>
              <w:top w:val="nil"/>
              <w:left w:val="nil"/>
              <w:bottom w:val="single" w:sz="4" w:space="0" w:color="000000"/>
              <w:right w:val="single" w:sz="4" w:space="0" w:color="000000"/>
            </w:tcBorders>
            <w:shd w:val="clear" w:color="000000" w:fill="FFFFFF"/>
            <w:vAlign w:val="center"/>
            <w:hideMark/>
          </w:tcPr>
          <w:p w14:paraId="36D98C18" w14:textId="77777777" w:rsidR="00544D8E" w:rsidRPr="00544D8E" w:rsidRDefault="00544D8E" w:rsidP="00544D8E">
            <w:pPr>
              <w:jc w:val="center"/>
              <w:rPr>
                <w:b/>
                <w:bCs/>
              </w:rPr>
            </w:pPr>
            <w:r w:rsidRPr="00544D8E">
              <w:rPr>
                <w:b/>
                <w:bCs/>
              </w:rPr>
              <w:t>9 793,80</w:t>
            </w:r>
          </w:p>
        </w:tc>
        <w:tc>
          <w:tcPr>
            <w:tcW w:w="1415" w:type="dxa"/>
            <w:tcBorders>
              <w:top w:val="nil"/>
              <w:left w:val="nil"/>
              <w:bottom w:val="single" w:sz="4" w:space="0" w:color="000000"/>
              <w:right w:val="single" w:sz="4" w:space="0" w:color="000000"/>
            </w:tcBorders>
            <w:shd w:val="clear" w:color="000000" w:fill="FFFFFF"/>
            <w:vAlign w:val="center"/>
            <w:hideMark/>
          </w:tcPr>
          <w:p w14:paraId="52E05287" w14:textId="77777777" w:rsidR="00544D8E" w:rsidRPr="00544D8E" w:rsidRDefault="00544D8E" w:rsidP="00544D8E">
            <w:pPr>
              <w:jc w:val="center"/>
              <w:rPr>
                <w:b/>
                <w:bCs/>
              </w:rPr>
            </w:pPr>
            <w:r w:rsidRPr="00544D8E">
              <w:rPr>
                <w:b/>
                <w:bCs/>
              </w:rPr>
              <w:t>8 888,60</w:t>
            </w:r>
          </w:p>
        </w:tc>
      </w:tr>
      <w:tr w:rsidR="00544D8E" w:rsidRPr="00544D8E" w14:paraId="0BD7BB50"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3E36BA5B" w14:textId="77777777" w:rsidR="00544D8E" w:rsidRPr="00544D8E" w:rsidRDefault="00544D8E" w:rsidP="00544D8E">
            <w:pPr>
              <w:rPr>
                <w:b/>
                <w:bCs/>
              </w:rPr>
            </w:pPr>
            <w:r w:rsidRPr="00544D8E">
              <w:rPr>
                <w:b/>
                <w:bCs/>
              </w:rPr>
              <w:t>2 02 00000 00 0000 000</w:t>
            </w:r>
          </w:p>
        </w:tc>
        <w:tc>
          <w:tcPr>
            <w:tcW w:w="3827" w:type="dxa"/>
            <w:tcBorders>
              <w:top w:val="nil"/>
              <w:left w:val="single" w:sz="4" w:space="0" w:color="000000"/>
              <w:bottom w:val="single" w:sz="4" w:space="0" w:color="000000"/>
              <w:right w:val="nil"/>
            </w:tcBorders>
            <w:shd w:val="clear" w:color="000000" w:fill="FFFFFF"/>
            <w:vAlign w:val="center"/>
            <w:hideMark/>
          </w:tcPr>
          <w:p w14:paraId="54981724" w14:textId="77777777" w:rsidR="00544D8E" w:rsidRPr="00544D8E" w:rsidRDefault="00544D8E" w:rsidP="00544D8E">
            <w:pPr>
              <w:rPr>
                <w:b/>
                <w:bCs/>
              </w:rPr>
            </w:pPr>
            <w:r w:rsidRPr="00544D8E">
              <w:rPr>
                <w:b/>
                <w:bCs/>
              </w:rPr>
              <w:t>БЕЗВОЗМЕЗДНЫЕ ПОСТУПЛЕНИЯ ОТ ДРУГИХ БЮДЖЕТОВ БЮДЖЕТНОЙ СИСТЕМЫ РОССИЙСКОЙ ФЕДЕРАЦИИ</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69BCA800" w14:textId="77777777" w:rsidR="00544D8E" w:rsidRPr="00544D8E" w:rsidRDefault="00544D8E" w:rsidP="00544D8E">
            <w:pPr>
              <w:jc w:val="center"/>
              <w:rPr>
                <w:b/>
                <w:bCs/>
              </w:rPr>
            </w:pPr>
            <w:r w:rsidRPr="00544D8E">
              <w:rPr>
                <w:b/>
                <w:bCs/>
              </w:rPr>
              <w:t>16 274,60</w:t>
            </w:r>
          </w:p>
        </w:tc>
        <w:tc>
          <w:tcPr>
            <w:tcW w:w="1420" w:type="dxa"/>
            <w:tcBorders>
              <w:top w:val="nil"/>
              <w:left w:val="nil"/>
              <w:bottom w:val="single" w:sz="4" w:space="0" w:color="000000"/>
              <w:right w:val="single" w:sz="4" w:space="0" w:color="000000"/>
            </w:tcBorders>
            <w:shd w:val="clear" w:color="000000" w:fill="FFFFFF"/>
            <w:vAlign w:val="center"/>
            <w:hideMark/>
          </w:tcPr>
          <w:p w14:paraId="058605BC" w14:textId="77777777" w:rsidR="00544D8E" w:rsidRPr="00544D8E" w:rsidRDefault="00544D8E" w:rsidP="00544D8E">
            <w:pPr>
              <w:jc w:val="center"/>
              <w:rPr>
                <w:b/>
                <w:bCs/>
              </w:rPr>
            </w:pPr>
            <w:r w:rsidRPr="00544D8E">
              <w:rPr>
                <w:b/>
                <w:bCs/>
              </w:rPr>
              <w:t>9 793,80</w:t>
            </w:r>
          </w:p>
        </w:tc>
        <w:tc>
          <w:tcPr>
            <w:tcW w:w="1415" w:type="dxa"/>
            <w:tcBorders>
              <w:top w:val="nil"/>
              <w:left w:val="nil"/>
              <w:bottom w:val="single" w:sz="4" w:space="0" w:color="000000"/>
              <w:right w:val="single" w:sz="4" w:space="0" w:color="000000"/>
            </w:tcBorders>
            <w:shd w:val="clear" w:color="000000" w:fill="FFFFFF"/>
            <w:vAlign w:val="center"/>
            <w:hideMark/>
          </w:tcPr>
          <w:p w14:paraId="0196A8D6" w14:textId="77777777" w:rsidR="00544D8E" w:rsidRPr="00544D8E" w:rsidRDefault="00544D8E" w:rsidP="00544D8E">
            <w:pPr>
              <w:jc w:val="center"/>
              <w:rPr>
                <w:b/>
                <w:bCs/>
              </w:rPr>
            </w:pPr>
            <w:r w:rsidRPr="00544D8E">
              <w:rPr>
                <w:b/>
                <w:bCs/>
              </w:rPr>
              <w:t>8 888,60</w:t>
            </w:r>
          </w:p>
        </w:tc>
      </w:tr>
      <w:tr w:rsidR="00544D8E" w:rsidRPr="00544D8E" w14:paraId="3B73790B"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6E39ADEC" w14:textId="77777777" w:rsidR="00544D8E" w:rsidRPr="00544D8E" w:rsidRDefault="00544D8E" w:rsidP="00544D8E">
            <w:pPr>
              <w:rPr>
                <w:b/>
                <w:bCs/>
              </w:rPr>
            </w:pPr>
            <w:r w:rsidRPr="00544D8E">
              <w:rPr>
                <w:b/>
                <w:bCs/>
              </w:rPr>
              <w:t>2 02 10000 00 0000 150</w:t>
            </w:r>
          </w:p>
        </w:tc>
        <w:tc>
          <w:tcPr>
            <w:tcW w:w="3827" w:type="dxa"/>
            <w:tcBorders>
              <w:top w:val="nil"/>
              <w:left w:val="single" w:sz="4" w:space="0" w:color="000000"/>
              <w:bottom w:val="single" w:sz="4" w:space="0" w:color="000000"/>
              <w:right w:val="nil"/>
            </w:tcBorders>
            <w:shd w:val="clear" w:color="000000" w:fill="FFFFFF"/>
            <w:vAlign w:val="center"/>
            <w:hideMark/>
          </w:tcPr>
          <w:p w14:paraId="35D2357A" w14:textId="77777777" w:rsidR="00544D8E" w:rsidRPr="00544D8E" w:rsidRDefault="00544D8E" w:rsidP="00544D8E">
            <w:pPr>
              <w:rPr>
                <w:b/>
                <w:bCs/>
              </w:rPr>
            </w:pPr>
            <w:r w:rsidRPr="00544D8E">
              <w:rPr>
                <w:b/>
                <w:bCs/>
              </w:rPr>
              <w:t>Дотации бюджетам бюджетной системы Российской Федерации</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5C5A596B" w14:textId="77777777" w:rsidR="00544D8E" w:rsidRPr="00544D8E" w:rsidRDefault="00544D8E" w:rsidP="00544D8E">
            <w:pPr>
              <w:jc w:val="center"/>
              <w:rPr>
                <w:b/>
                <w:bCs/>
              </w:rPr>
            </w:pPr>
            <w:r w:rsidRPr="00544D8E">
              <w:rPr>
                <w:b/>
                <w:bCs/>
              </w:rPr>
              <w:t>12 424,30</w:t>
            </w:r>
          </w:p>
        </w:tc>
        <w:tc>
          <w:tcPr>
            <w:tcW w:w="1420" w:type="dxa"/>
            <w:tcBorders>
              <w:top w:val="nil"/>
              <w:left w:val="nil"/>
              <w:bottom w:val="single" w:sz="4" w:space="0" w:color="000000"/>
              <w:right w:val="single" w:sz="4" w:space="0" w:color="000000"/>
            </w:tcBorders>
            <w:shd w:val="clear" w:color="000000" w:fill="FFFFFF"/>
            <w:vAlign w:val="center"/>
            <w:hideMark/>
          </w:tcPr>
          <w:p w14:paraId="11253E62" w14:textId="77777777" w:rsidR="00544D8E" w:rsidRPr="00544D8E" w:rsidRDefault="00544D8E" w:rsidP="00544D8E">
            <w:pPr>
              <w:jc w:val="center"/>
              <w:rPr>
                <w:b/>
                <w:bCs/>
              </w:rPr>
            </w:pPr>
            <w:r w:rsidRPr="00544D8E">
              <w:rPr>
                <w:b/>
                <w:bCs/>
              </w:rPr>
              <w:t>9 406,20</w:t>
            </w:r>
          </w:p>
        </w:tc>
        <w:tc>
          <w:tcPr>
            <w:tcW w:w="1415" w:type="dxa"/>
            <w:tcBorders>
              <w:top w:val="nil"/>
              <w:left w:val="nil"/>
              <w:bottom w:val="single" w:sz="4" w:space="0" w:color="000000"/>
              <w:right w:val="single" w:sz="4" w:space="0" w:color="000000"/>
            </w:tcBorders>
            <w:shd w:val="clear" w:color="000000" w:fill="FFFFFF"/>
            <w:vAlign w:val="center"/>
            <w:hideMark/>
          </w:tcPr>
          <w:p w14:paraId="5CD6E747" w14:textId="77777777" w:rsidR="00544D8E" w:rsidRPr="00544D8E" w:rsidRDefault="00544D8E" w:rsidP="00544D8E">
            <w:pPr>
              <w:jc w:val="center"/>
              <w:rPr>
                <w:b/>
                <w:bCs/>
              </w:rPr>
            </w:pPr>
            <w:r w:rsidRPr="00544D8E">
              <w:rPr>
                <w:b/>
                <w:bCs/>
              </w:rPr>
              <w:t>8 465,60</w:t>
            </w:r>
          </w:p>
        </w:tc>
      </w:tr>
      <w:tr w:rsidR="00544D8E" w:rsidRPr="00544D8E" w14:paraId="7E0641E3" w14:textId="77777777" w:rsidTr="00544D8E">
        <w:trPr>
          <w:trHeight w:val="900"/>
        </w:trPr>
        <w:tc>
          <w:tcPr>
            <w:tcW w:w="2569" w:type="dxa"/>
            <w:tcBorders>
              <w:top w:val="nil"/>
              <w:left w:val="single" w:sz="4" w:space="0" w:color="000000"/>
              <w:bottom w:val="single" w:sz="4" w:space="0" w:color="000000"/>
              <w:right w:val="nil"/>
            </w:tcBorders>
            <w:shd w:val="clear" w:color="000000" w:fill="FFFFFF"/>
            <w:vAlign w:val="center"/>
            <w:hideMark/>
          </w:tcPr>
          <w:p w14:paraId="57F76433" w14:textId="77777777" w:rsidR="00544D8E" w:rsidRPr="00544D8E" w:rsidRDefault="00544D8E" w:rsidP="00544D8E">
            <w:pPr>
              <w:rPr>
                <w:b/>
                <w:bCs/>
              </w:rPr>
            </w:pPr>
            <w:r w:rsidRPr="00544D8E">
              <w:rPr>
                <w:b/>
                <w:bCs/>
              </w:rPr>
              <w:t>2 02 15001 00 0000 150</w:t>
            </w:r>
          </w:p>
        </w:tc>
        <w:tc>
          <w:tcPr>
            <w:tcW w:w="3827" w:type="dxa"/>
            <w:tcBorders>
              <w:top w:val="nil"/>
              <w:left w:val="single" w:sz="4" w:space="0" w:color="000000"/>
              <w:bottom w:val="single" w:sz="4" w:space="0" w:color="000000"/>
              <w:right w:val="nil"/>
            </w:tcBorders>
            <w:shd w:val="clear" w:color="000000" w:fill="FFFFFF"/>
            <w:vAlign w:val="center"/>
            <w:hideMark/>
          </w:tcPr>
          <w:p w14:paraId="48CBE420" w14:textId="77777777" w:rsidR="00544D8E" w:rsidRPr="00544D8E" w:rsidRDefault="00544D8E" w:rsidP="00544D8E">
            <w:pPr>
              <w:rPr>
                <w:b/>
                <w:bCs/>
              </w:rPr>
            </w:pPr>
            <w:r w:rsidRPr="00544D8E">
              <w:rPr>
                <w:b/>
                <w:bCs/>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50FB732B" w14:textId="77777777" w:rsidR="00544D8E" w:rsidRPr="00544D8E" w:rsidRDefault="00544D8E" w:rsidP="00544D8E">
            <w:pPr>
              <w:jc w:val="center"/>
              <w:rPr>
                <w:b/>
                <w:bCs/>
              </w:rPr>
            </w:pPr>
            <w:r w:rsidRPr="00544D8E">
              <w:rPr>
                <w:b/>
                <w:bCs/>
              </w:rPr>
              <w:t>11 757,80</w:t>
            </w:r>
          </w:p>
        </w:tc>
        <w:tc>
          <w:tcPr>
            <w:tcW w:w="1420" w:type="dxa"/>
            <w:tcBorders>
              <w:top w:val="nil"/>
              <w:left w:val="nil"/>
              <w:bottom w:val="single" w:sz="4" w:space="0" w:color="000000"/>
              <w:right w:val="single" w:sz="4" w:space="0" w:color="000000"/>
            </w:tcBorders>
            <w:shd w:val="clear" w:color="000000" w:fill="FFFFFF"/>
            <w:vAlign w:val="center"/>
            <w:hideMark/>
          </w:tcPr>
          <w:p w14:paraId="597E26C4" w14:textId="77777777" w:rsidR="00544D8E" w:rsidRPr="00544D8E" w:rsidRDefault="00544D8E" w:rsidP="00544D8E">
            <w:pPr>
              <w:jc w:val="center"/>
              <w:rPr>
                <w:b/>
                <w:bCs/>
              </w:rPr>
            </w:pPr>
            <w:r w:rsidRPr="00544D8E">
              <w:rPr>
                <w:b/>
                <w:bCs/>
              </w:rPr>
              <w:t>9 406,20</w:t>
            </w:r>
          </w:p>
        </w:tc>
        <w:tc>
          <w:tcPr>
            <w:tcW w:w="1415" w:type="dxa"/>
            <w:tcBorders>
              <w:top w:val="nil"/>
              <w:left w:val="nil"/>
              <w:bottom w:val="single" w:sz="4" w:space="0" w:color="000000"/>
              <w:right w:val="single" w:sz="4" w:space="0" w:color="000000"/>
            </w:tcBorders>
            <w:shd w:val="clear" w:color="000000" w:fill="FFFFFF"/>
            <w:vAlign w:val="center"/>
            <w:hideMark/>
          </w:tcPr>
          <w:p w14:paraId="57A2077E" w14:textId="77777777" w:rsidR="00544D8E" w:rsidRPr="00544D8E" w:rsidRDefault="00544D8E" w:rsidP="00544D8E">
            <w:pPr>
              <w:jc w:val="center"/>
              <w:rPr>
                <w:b/>
                <w:bCs/>
              </w:rPr>
            </w:pPr>
            <w:r w:rsidRPr="00544D8E">
              <w:rPr>
                <w:b/>
                <w:bCs/>
              </w:rPr>
              <w:t>8 465,60</w:t>
            </w:r>
          </w:p>
        </w:tc>
      </w:tr>
      <w:tr w:rsidR="00544D8E" w:rsidRPr="00544D8E" w14:paraId="1BE8EB17"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511AAEDB" w14:textId="77777777" w:rsidR="00544D8E" w:rsidRPr="00544D8E" w:rsidRDefault="00544D8E" w:rsidP="00544D8E">
            <w:r w:rsidRPr="00544D8E">
              <w:t>2 02 15001 10 0000 150</w:t>
            </w:r>
          </w:p>
        </w:tc>
        <w:tc>
          <w:tcPr>
            <w:tcW w:w="3827" w:type="dxa"/>
            <w:tcBorders>
              <w:top w:val="nil"/>
              <w:left w:val="single" w:sz="4" w:space="0" w:color="000000"/>
              <w:bottom w:val="single" w:sz="4" w:space="0" w:color="000000"/>
              <w:right w:val="nil"/>
            </w:tcBorders>
            <w:shd w:val="clear" w:color="000000" w:fill="FFFFFF"/>
            <w:vAlign w:val="center"/>
            <w:hideMark/>
          </w:tcPr>
          <w:p w14:paraId="07B2D81C" w14:textId="77777777" w:rsidR="00544D8E" w:rsidRPr="00544D8E" w:rsidRDefault="00544D8E" w:rsidP="00544D8E">
            <w:r w:rsidRPr="00544D8E">
              <w:t xml:space="preserve">Дотации бюджетам сельских поселений на выравнивание бюджетной обеспеченности из </w:t>
            </w:r>
            <w:r w:rsidRPr="00544D8E">
              <w:lastRenderedPageBreak/>
              <w:t>бюджетов муниципальных районов</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731967C3" w14:textId="77777777" w:rsidR="00544D8E" w:rsidRPr="00544D8E" w:rsidRDefault="00544D8E" w:rsidP="00544D8E">
            <w:pPr>
              <w:jc w:val="center"/>
            </w:pPr>
            <w:r w:rsidRPr="00544D8E">
              <w:lastRenderedPageBreak/>
              <w:t>11 757,80</w:t>
            </w:r>
          </w:p>
        </w:tc>
        <w:tc>
          <w:tcPr>
            <w:tcW w:w="1420" w:type="dxa"/>
            <w:tcBorders>
              <w:top w:val="nil"/>
              <w:left w:val="nil"/>
              <w:bottom w:val="single" w:sz="4" w:space="0" w:color="000000"/>
              <w:right w:val="nil"/>
            </w:tcBorders>
            <w:shd w:val="clear" w:color="000000" w:fill="FFFFFF"/>
            <w:vAlign w:val="center"/>
            <w:hideMark/>
          </w:tcPr>
          <w:p w14:paraId="30AE8985" w14:textId="77777777" w:rsidR="00544D8E" w:rsidRPr="00544D8E" w:rsidRDefault="00544D8E" w:rsidP="00544D8E">
            <w:pPr>
              <w:jc w:val="center"/>
            </w:pPr>
            <w:r w:rsidRPr="00544D8E">
              <w:t>9 406,20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32DE7986" w14:textId="77777777" w:rsidR="00544D8E" w:rsidRPr="00544D8E" w:rsidRDefault="00544D8E" w:rsidP="00544D8E">
            <w:pPr>
              <w:jc w:val="center"/>
            </w:pPr>
            <w:r w:rsidRPr="00544D8E">
              <w:t>8 465,60</w:t>
            </w:r>
          </w:p>
        </w:tc>
      </w:tr>
      <w:tr w:rsidR="00544D8E" w:rsidRPr="00544D8E" w14:paraId="5DB61FD5" w14:textId="77777777" w:rsidTr="00544D8E">
        <w:trPr>
          <w:trHeight w:val="645"/>
        </w:trPr>
        <w:tc>
          <w:tcPr>
            <w:tcW w:w="2569" w:type="dxa"/>
            <w:tcBorders>
              <w:top w:val="nil"/>
              <w:left w:val="single" w:sz="8" w:space="0" w:color="000000"/>
              <w:bottom w:val="single" w:sz="8" w:space="0" w:color="000000"/>
              <w:right w:val="nil"/>
            </w:tcBorders>
            <w:shd w:val="clear" w:color="auto" w:fill="auto"/>
            <w:hideMark/>
          </w:tcPr>
          <w:p w14:paraId="518F89ED" w14:textId="77777777" w:rsidR="00544D8E" w:rsidRPr="00544D8E" w:rsidRDefault="00544D8E" w:rsidP="00544D8E">
            <w:pPr>
              <w:rPr>
                <w:b/>
                <w:bCs/>
                <w:color w:val="000000"/>
              </w:rPr>
            </w:pPr>
            <w:r w:rsidRPr="00544D8E">
              <w:rPr>
                <w:b/>
                <w:bCs/>
                <w:color w:val="000000"/>
              </w:rPr>
              <w:lastRenderedPageBreak/>
              <w:t>2 02 15002 00 0000 150</w:t>
            </w:r>
          </w:p>
        </w:tc>
        <w:tc>
          <w:tcPr>
            <w:tcW w:w="3827" w:type="dxa"/>
            <w:tcBorders>
              <w:top w:val="nil"/>
              <w:left w:val="single" w:sz="8" w:space="0" w:color="000000"/>
              <w:bottom w:val="single" w:sz="8" w:space="0" w:color="000000"/>
              <w:right w:val="nil"/>
            </w:tcBorders>
            <w:shd w:val="clear" w:color="auto" w:fill="auto"/>
            <w:vAlign w:val="bottom"/>
            <w:hideMark/>
          </w:tcPr>
          <w:p w14:paraId="0AAB2843" w14:textId="77777777" w:rsidR="00544D8E" w:rsidRPr="00544D8E" w:rsidRDefault="00544D8E" w:rsidP="00544D8E">
            <w:pPr>
              <w:rPr>
                <w:b/>
                <w:bCs/>
                <w:color w:val="000000"/>
              </w:rPr>
            </w:pPr>
            <w:r w:rsidRPr="00544D8E">
              <w:rPr>
                <w:b/>
                <w:bCs/>
                <w:color w:val="000000"/>
              </w:rPr>
              <w:t>Дотации бюджетам на поддержку мер по обеспечению сбалансированности бюджетов</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633439AD" w14:textId="77777777" w:rsidR="00544D8E" w:rsidRPr="00544D8E" w:rsidRDefault="00544D8E" w:rsidP="00544D8E">
            <w:pPr>
              <w:jc w:val="center"/>
            </w:pPr>
            <w:r w:rsidRPr="00544D8E">
              <w:t>666,50</w:t>
            </w:r>
          </w:p>
        </w:tc>
        <w:tc>
          <w:tcPr>
            <w:tcW w:w="1420" w:type="dxa"/>
            <w:tcBorders>
              <w:top w:val="nil"/>
              <w:left w:val="nil"/>
              <w:bottom w:val="single" w:sz="4" w:space="0" w:color="000000"/>
              <w:right w:val="single" w:sz="4" w:space="0" w:color="000000"/>
            </w:tcBorders>
            <w:shd w:val="clear" w:color="000000" w:fill="FFFFFF"/>
            <w:vAlign w:val="center"/>
            <w:hideMark/>
          </w:tcPr>
          <w:p w14:paraId="6595898C" w14:textId="77777777" w:rsidR="00544D8E" w:rsidRPr="00544D8E" w:rsidRDefault="00544D8E" w:rsidP="00544D8E">
            <w:pPr>
              <w:jc w:val="center"/>
            </w:pPr>
            <w:r w:rsidRPr="00544D8E">
              <w:t>0,00</w:t>
            </w:r>
          </w:p>
        </w:tc>
        <w:tc>
          <w:tcPr>
            <w:tcW w:w="1415" w:type="dxa"/>
            <w:tcBorders>
              <w:top w:val="nil"/>
              <w:left w:val="nil"/>
              <w:bottom w:val="single" w:sz="4" w:space="0" w:color="000000"/>
              <w:right w:val="single" w:sz="4" w:space="0" w:color="000000"/>
            </w:tcBorders>
            <w:shd w:val="clear" w:color="000000" w:fill="FFFFFF"/>
            <w:vAlign w:val="center"/>
            <w:hideMark/>
          </w:tcPr>
          <w:p w14:paraId="34CAA8AF" w14:textId="77777777" w:rsidR="00544D8E" w:rsidRPr="00544D8E" w:rsidRDefault="00544D8E" w:rsidP="00544D8E">
            <w:pPr>
              <w:jc w:val="center"/>
            </w:pPr>
            <w:r w:rsidRPr="00544D8E">
              <w:t>0,00</w:t>
            </w:r>
          </w:p>
        </w:tc>
      </w:tr>
      <w:tr w:rsidR="00544D8E" w:rsidRPr="00544D8E" w14:paraId="5CBC1EB6" w14:textId="77777777" w:rsidTr="00544D8E">
        <w:trPr>
          <w:trHeight w:val="645"/>
        </w:trPr>
        <w:tc>
          <w:tcPr>
            <w:tcW w:w="2569" w:type="dxa"/>
            <w:tcBorders>
              <w:top w:val="nil"/>
              <w:left w:val="single" w:sz="8" w:space="0" w:color="000000"/>
              <w:bottom w:val="single" w:sz="8" w:space="0" w:color="000000"/>
              <w:right w:val="nil"/>
            </w:tcBorders>
            <w:shd w:val="clear" w:color="auto" w:fill="auto"/>
            <w:hideMark/>
          </w:tcPr>
          <w:p w14:paraId="2EF01B8D" w14:textId="77777777" w:rsidR="00544D8E" w:rsidRPr="00544D8E" w:rsidRDefault="00544D8E" w:rsidP="00544D8E">
            <w:pPr>
              <w:rPr>
                <w:color w:val="000000"/>
              </w:rPr>
            </w:pPr>
            <w:r w:rsidRPr="00544D8E">
              <w:rPr>
                <w:color w:val="000000"/>
              </w:rPr>
              <w:t>2 02 15002 10 0000 150</w:t>
            </w:r>
          </w:p>
        </w:tc>
        <w:tc>
          <w:tcPr>
            <w:tcW w:w="3827" w:type="dxa"/>
            <w:tcBorders>
              <w:top w:val="nil"/>
              <w:left w:val="single" w:sz="8" w:space="0" w:color="000000"/>
              <w:bottom w:val="single" w:sz="8" w:space="0" w:color="000000"/>
              <w:right w:val="nil"/>
            </w:tcBorders>
            <w:shd w:val="clear" w:color="auto" w:fill="auto"/>
            <w:vAlign w:val="bottom"/>
            <w:hideMark/>
          </w:tcPr>
          <w:p w14:paraId="4C5DBCA6" w14:textId="77777777" w:rsidR="00544D8E" w:rsidRPr="00544D8E" w:rsidRDefault="00544D8E" w:rsidP="00544D8E">
            <w:pPr>
              <w:rPr>
                <w:color w:val="000000"/>
              </w:rPr>
            </w:pPr>
            <w:r w:rsidRPr="00544D8E">
              <w:rPr>
                <w:color w:val="000000"/>
              </w:rPr>
              <w:t>Дотации бюджетам сельских поселений на поддержку мер по обеспечению сбалансированности бюджетов</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431B10A2" w14:textId="77777777" w:rsidR="00544D8E" w:rsidRPr="00544D8E" w:rsidRDefault="00544D8E" w:rsidP="00544D8E">
            <w:pPr>
              <w:jc w:val="center"/>
            </w:pPr>
            <w:r w:rsidRPr="00544D8E">
              <w:t>666,50</w:t>
            </w:r>
          </w:p>
        </w:tc>
        <w:tc>
          <w:tcPr>
            <w:tcW w:w="1420" w:type="dxa"/>
            <w:tcBorders>
              <w:top w:val="nil"/>
              <w:left w:val="nil"/>
              <w:bottom w:val="single" w:sz="4" w:space="0" w:color="000000"/>
              <w:right w:val="nil"/>
            </w:tcBorders>
            <w:shd w:val="clear" w:color="000000" w:fill="FFFFFF"/>
            <w:vAlign w:val="center"/>
            <w:hideMark/>
          </w:tcPr>
          <w:p w14:paraId="0059F903" w14:textId="77777777" w:rsidR="00544D8E" w:rsidRPr="00544D8E" w:rsidRDefault="00544D8E" w:rsidP="00544D8E">
            <w:pPr>
              <w:jc w:val="center"/>
            </w:pPr>
            <w:r w:rsidRPr="00544D8E">
              <w:t>0,00</w:t>
            </w:r>
          </w:p>
        </w:tc>
        <w:tc>
          <w:tcPr>
            <w:tcW w:w="1415" w:type="dxa"/>
            <w:tcBorders>
              <w:top w:val="nil"/>
              <w:left w:val="single" w:sz="4" w:space="0" w:color="000000"/>
              <w:bottom w:val="single" w:sz="4" w:space="0" w:color="000000"/>
              <w:right w:val="single" w:sz="4" w:space="0" w:color="000000"/>
            </w:tcBorders>
            <w:shd w:val="clear" w:color="000000" w:fill="FFFFFF"/>
            <w:vAlign w:val="center"/>
            <w:hideMark/>
          </w:tcPr>
          <w:p w14:paraId="16B2999F" w14:textId="77777777" w:rsidR="00544D8E" w:rsidRPr="00544D8E" w:rsidRDefault="00544D8E" w:rsidP="00544D8E">
            <w:pPr>
              <w:jc w:val="center"/>
            </w:pPr>
            <w:r w:rsidRPr="00544D8E">
              <w:t>0,00</w:t>
            </w:r>
          </w:p>
        </w:tc>
      </w:tr>
      <w:tr w:rsidR="00544D8E" w:rsidRPr="00544D8E" w14:paraId="76346ABF" w14:textId="77777777" w:rsidTr="00544D8E">
        <w:trPr>
          <w:trHeight w:val="315"/>
        </w:trPr>
        <w:tc>
          <w:tcPr>
            <w:tcW w:w="25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F30BEF" w14:textId="77777777" w:rsidR="00544D8E" w:rsidRPr="00544D8E" w:rsidRDefault="00544D8E" w:rsidP="00544D8E">
            <w:pPr>
              <w:rPr>
                <w:b/>
                <w:bCs/>
                <w:color w:val="000000"/>
              </w:rPr>
            </w:pPr>
            <w:r w:rsidRPr="00544D8E">
              <w:rPr>
                <w:b/>
                <w:bCs/>
                <w:color w:val="000000"/>
              </w:rPr>
              <w:t>2 02 20000 00 0000 150</w:t>
            </w:r>
          </w:p>
        </w:tc>
        <w:tc>
          <w:tcPr>
            <w:tcW w:w="3827" w:type="dxa"/>
            <w:tcBorders>
              <w:top w:val="single" w:sz="4" w:space="0" w:color="000000"/>
              <w:left w:val="nil"/>
              <w:bottom w:val="single" w:sz="4" w:space="0" w:color="000000"/>
              <w:right w:val="single" w:sz="4" w:space="0" w:color="000000"/>
            </w:tcBorders>
            <w:shd w:val="clear" w:color="auto" w:fill="auto"/>
            <w:vAlign w:val="bottom"/>
            <w:hideMark/>
          </w:tcPr>
          <w:p w14:paraId="021D9763" w14:textId="77777777" w:rsidR="00544D8E" w:rsidRPr="00544D8E" w:rsidRDefault="00544D8E" w:rsidP="00544D8E">
            <w:pPr>
              <w:rPr>
                <w:b/>
                <w:bCs/>
                <w:color w:val="000000"/>
              </w:rPr>
            </w:pPr>
            <w:r w:rsidRPr="00544D8E">
              <w:rPr>
                <w:b/>
                <w:bCs/>
                <w:color w:val="000000"/>
              </w:rPr>
              <w:t xml:space="preserve">Прочие субсидии </w:t>
            </w:r>
          </w:p>
        </w:tc>
        <w:tc>
          <w:tcPr>
            <w:tcW w:w="1418" w:type="dxa"/>
            <w:tcBorders>
              <w:top w:val="nil"/>
              <w:left w:val="nil"/>
              <w:bottom w:val="single" w:sz="4" w:space="0" w:color="000000"/>
              <w:right w:val="single" w:sz="4" w:space="0" w:color="000000"/>
            </w:tcBorders>
            <w:shd w:val="clear" w:color="000000" w:fill="FFFFFF"/>
            <w:vAlign w:val="center"/>
            <w:hideMark/>
          </w:tcPr>
          <w:p w14:paraId="44454FFC" w14:textId="77777777" w:rsidR="00544D8E" w:rsidRPr="00544D8E" w:rsidRDefault="00544D8E" w:rsidP="00544D8E">
            <w:pPr>
              <w:jc w:val="center"/>
              <w:rPr>
                <w:b/>
                <w:bCs/>
              </w:rPr>
            </w:pPr>
            <w:r w:rsidRPr="00544D8E">
              <w:rPr>
                <w:b/>
                <w:bCs/>
              </w:rPr>
              <w:t>0,00</w:t>
            </w:r>
          </w:p>
        </w:tc>
        <w:tc>
          <w:tcPr>
            <w:tcW w:w="1420" w:type="dxa"/>
            <w:tcBorders>
              <w:top w:val="nil"/>
              <w:left w:val="nil"/>
              <w:bottom w:val="single" w:sz="4" w:space="0" w:color="000000"/>
              <w:right w:val="single" w:sz="4" w:space="0" w:color="000000"/>
            </w:tcBorders>
            <w:shd w:val="clear" w:color="000000" w:fill="FFFFFF"/>
            <w:vAlign w:val="center"/>
            <w:hideMark/>
          </w:tcPr>
          <w:p w14:paraId="321A5808" w14:textId="77777777" w:rsidR="00544D8E" w:rsidRPr="00544D8E" w:rsidRDefault="00544D8E" w:rsidP="00544D8E">
            <w:pPr>
              <w:jc w:val="center"/>
              <w:rPr>
                <w:b/>
                <w:bCs/>
              </w:rPr>
            </w:pPr>
            <w:r w:rsidRPr="00544D8E">
              <w:rPr>
                <w:b/>
                <w:bCs/>
              </w:rPr>
              <w:t>0,00</w:t>
            </w:r>
          </w:p>
        </w:tc>
        <w:tc>
          <w:tcPr>
            <w:tcW w:w="1415" w:type="dxa"/>
            <w:tcBorders>
              <w:top w:val="nil"/>
              <w:left w:val="nil"/>
              <w:bottom w:val="single" w:sz="4" w:space="0" w:color="000000"/>
              <w:right w:val="single" w:sz="4" w:space="0" w:color="000000"/>
            </w:tcBorders>
            <w:shd w:val="clear" w:color="000000" w:fill="FFFFFF"/>
            <w:vAlign w:val="center"/>
            <w:hideMark/>
          </w:tcPr>
          <w:p w14:paraId="37B00173" w14:textId="77777777" w:rsidR="00544D8E" w:rsidRPr="00544D8E" w:rsidRDefault="00544D8E" w:rsidP="00544D8E">
            <w:pPr>
              <w:jc w:val="center"/>
              <w:rPr>
                <w:b/>
                <w:bCs/>
              </w:rPr>
            </w:pPr>
            <w:r w:rsidRPr="00544D8E">
              <w:rPr>
                <w:b/>
                <w:bCs/>
              </w:rPr>
              <w:t>0,00</w:t>
            </w:r>
          </w:p>
        </w:tc>
      </w:tr>
      <w:tr w:rsidR="00544D8E" w:rsidRPr="00544D8E" w14:paraId="5346A0D3" w14:textId="77777777" w:rsidTr="00544D8E">
        <w:trPr>
          <w:trHeight w:val="315"/>
        </w:trPr>
        <w:tc>
          <w:tcPr>
            <w:tcW w:w="2569" w:type="dxa"/>
            <w:tcBorders>
              <w:top w:val="nil"/>
              <w:left w:val="single" w:sz="4" w:space="0" w:color="000000"/>
              <w:bottom w:val="single" w:sz="4" w:space="0" w:color="000000"/>
              <w:right w:val="single" w:sz="4" w:space="0" w:color="000000"/>
            </w:tcBorders>
            <w:shd w:val="clear" w:color="auto" w:fill="auto"/>
            <w:noWrap/>
            <w:vAlign w:val="bottom"/>
            <w:hideMark/>
          </w:tcPr>
          <w:p w14:paraId="53F016A6" w14:textId="77777777" w:rsidR="00544D8E" w:rsidRPr="00544D8E" w:rsidRDefault="00544D8E" w:rsidP="00544D8E">
            <w:pPr>
              <w:rPr>
                <w:color w:val="000000"/>
              </w:rPr>
            </w:pPr>
            <w:r w:rsidRPr="00544D8E">
              <w:rPr>
                <w:color w:val="000000"/>
              </w:rPr>
              <w:t>2 02 29999 00 0000 150</w:t>
            </w:r>
          </w:p>
        </w:tc>
        <w:tc>
          <w:tcPr>
            <w:tcW w:w="3827" w:type="dxa"/>
            <w:tcBorders>
              <w:top w:val="nil"/>
              <w:left w:val="nil"/>
              <w:bottom w:val="single" w:sz="4" w:space="0" w:color="000000"/>
              <w:right w:val="single" w:sz="4" w:space="0" w:color="000000"/>
            </w:tcBorders>
            <w:shd w:val="clear" w:color="000000" w:fill="FFFFFF"/>
            <w:vAlign w:val="center"/>
            <w:hideMark/>
          </w:tcPr>
          <w:p w14:paraId="3CA1C27C" w14:textId="77777777" w:rsidR="00544D8E" w:rsidRPr="00544D8E" w:rsidRDefault="00544D8E" w:rsidP="00544D8E">
            <w:r w:rsidRPr="00544D8E">
              <w:t>Прочие субсидии, передаваемые бюджетам</w:t>
            </w:r>
          </w:p>
        </w:tc>
        <w:tc>
          <w:tcPr>
            <w:tcW w:w="1418" w:type="dxa"/>
            <w:tcBorders>
              <w:top w:val="nil"/>
              <w:left w:val="nil"/>
              <w:bottom w:val="single" w:sz="4" w:space="0" w:color="000000"/>
              <w:right w:val="single" w:sz="4" w:space="0" w:color="000000"/>
            </w:tcBorders>
            <w:shd w:val="clear" w:color="000000" w:fill="FFFFFF"/>
            <w:vAlign w:val="center"/>
            <w:hideMark/>
          </w:tcPr>
          <w:p w14:paraId="24AEE345" w14:textId="77777777" w:rsidR="00544D8E" w:rsidRPr="00544D8E" w:rsidRDefault="00544D8E" w:rsidP="00544D8E">
            <w:pPr>
              <w:jc w:val="center"/>
            </w:pPr>
            <w:r w:rsidRPr="00544D8E">
              <w:t>0,00</w:t>
            </w:r>
          </w:p>
        </w:tc>
        <w:tc>
          <w:tcPr>
            <w:tcW w:w="1420" w:type="dxa"/>
            <w:tcBorders>
              <w:top w:val="nil"/>
              <w:left w:val="nil"/>
              <w:bottom w:val="single" w:sz="4" w:space="0" w:color="000000"/>
              <w:right w:val="single" w:sz="4" w:space="0" w:color="000000"/>
            </w:tcBorders>
            <w:shd w:val="clear" w:color="000000" w:fill="FFFFFF"/>
            <w:vAlign w:val="center"/>
            <w:hideMark/>
          </w:tcPr>
          <w:p w14:paraId="645187D6" w14:textId="77777777" w:rsidR="00544D8E" w:rsidRPr="00544D8E" w:rsidRDefault="00544D8E" w:rsidP="00544D8E">
            <w:pPr>
              <w:jc w:val="center"/>
            </w:pPr>
            <w:r w:rsidRPr="00544D8E">
              <w:t>0,00</w:t>
            </w:r>
          </w:p>
        </w:tc>
        <w:tc>
          <w:tcPr>
            <w:tcW w:w="1415" w:type="dxa"/>
            <w:tcBorders>
              <w:top w:val="nil"/>
              <w:left w:val="nil"/>
              <w:bottom w:val="single" w:sz="4" w:space="0" w:color="000000"/>
              <w:right w:val="single" w:sz="4" w:space="0" w:color="000000"/>
            </w:tcBorders>
            <w:shd w:val="clear" w:color="000000" w:fill="FFFFFF"/>
            <w:vAlign w:val="center"/>
            <w:hideMark/>
          </w:tcPr>
          <w:p w14:paraId="26D4F84E" w14:textId="77777777" w:rsidR="00544D8E" w:rsidRPr="00544D8E" w:rsidRDefault="00544D8E" w:rsidP="00544D8E">
            <w:pPr>
              <w:jc w:val="center"/>
            </w:pPr>
            <w:r w:rsidRPr="00544D8E">
              <w:t>0,00</w:t>
            </w:r>
          </w:p>
        </w:tc>
      </w:tr>
      <w:tr w:rsidR="00544D8E" w:rsidRPr="00544D8E" w14:paraId="03F5BFA5" w14:textId="77777777" w:rsidTr="00544D8E">
        <w:trPr>
          <w:trHeight w:val="630"/>
        </w:trPr>
        <w:tc>
          <w:tcPr>
            <w:tcW w:w="2569" w:type="dxa"/>
            <w:tcBorders>
              <w:top w:val="nil"/>
              <w:left w:val="single" w:sz="4" w:space="0" w:color="000000"/>
              <w:bottom w:val="single" w:sz="4" w:space="0" w:color="000000"/>
              <w:right w:val="single" w:sz="4" w:space="0" w:color="000000"/>
            </w:tcBorders>
            <w:shd w:val="clear" w:color="auto" w:fill="auto"/>
            <w:noWrap/>
            <w:vAlign w:val="bottom"/>
            <w:hideMark/>
          </w:tcPr>
          <w:p w14:paraId="5794AC59" w14:textId="77777777" w:rsidR="00544D8E" w:rsidRPr="00544D8E" w:rsidRDefault="00544D8E" w:rsidP="00544D8E">
            <w:pPr>
              <w:rPr>
                <w:color w:val="000000"/>
              </w:rPr>
            </w:pPr>
            <w:r w:rsidRPr="00544D8E">
              <w:rPr>
                <w:color w:val="000000"/>
              </w:rPr>
              <w:t>2 02 29999 10 0000 150</w:t>
            </w:r>
          </w:p>
        </w:tc>
        <w:tc>
          <w:tcPr>
            <w:tcW w:w="3827" w:type="dxa"/>
            <w:tcBorders>
              <w:top w:val="nil"/>
              <w:left w:val="nil"/>
              <w:bottom w:val="single" w:sz="4" w:space="0" w:color="000000"/>
              <w:right w:val="nil"/>
            </w:tcBorders>
            <w:shd w:val="clear" w:color="000000" w:fill="FFFFFF"/>
            <w:vAlign w:val="center"/>
            <w:hideMark/>
          </w:tcPr>
          <w:p w14:paraId="7DA4A92C" w14:textId="77777777" w:rsidR="00544D8E" w:rsidRPr="00544D8E" w:rsidRDefault="00544D8E" w:rsidP="00544D8E">
            <w:pPr>
              <w:jc w:val="both"/>
            </w:pPr>
            <w:r w:rsidRPr="00544D8E">
              <w:t>Прочие субсидии, передаваемые бюджетам сельских поселений на реализацию инициативных проектов</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30FAEAD5" w14:textId="77777777" w:rsidR="00544D8E" w:rsidRPr="00544D8E" w:rsidRDefault="00544D8E" w:rsidP="00544D8E">
            <w:pPr>
              <w:jc w:val="center"/>
            </w:pPr>
            <w:r w:rsidRPr="00544D8E">
              <w:t>0,00</w:t>
            </w:r>
          </w:p>
        </w:tc>
        <w:tc>
          <w:tcPr>
            <w:tcW w:w="1420" w:type="dxa"/>
            <w:tcBorders>
              <w:top w:val="nil"/>
              <w:left w:val="nil"/>
              <w:bottom w:val="single" w:sz="4" w:space="0" w:color="000000"/>
              <w:right w:val="single" w:sz="4" w:space="0" w:color="000000"/>
            </w:tcBorders>
            <w:shd w:val="clear" w:color="000000" w:fill="FFFFFF"/>
            <w:vAlign w:val="center"/>
            <w:hideMark/>
          </w:tcPr>
          <w:p w14:paraId="250FABF2" w14:textId="77777777" w:rsidR="00544D8E" w:rsidRPr="00544D8E" w:rsidRDefault="00544D8E" w:rsidP="00544D8E">
            <w:pPr>
              <w:jc w:val="center"/>
            </w:pPr>
            <w:r w:rsidRPr="00544D8E">
              <w:t>0,00</w:t>
            </w:r>
          </w:p>
        </w:tc>
        <w:tc>
          <w:tcPr>
            <w:tcW w:w="1415" w:type="dxa"/>
            <w:tcBorders>
              <w:top w:val="nil"/>
              <w:left w:val="nil"/>
              <w:bottom w:val="single" w:sz="4" w:space="0" w:color="000000"/>
              <w:right w:val="single" w:sz="4" w:space="0" w:color="000000"/>
            </w:tcBorders>
            <w:shd w:val="clear" w:color="000000" w:fill="FFFFFF"/>
            <w:vAlign w:val="center"/>
            <w:hideMark/>
          </w:tcPr>
          <w:p w14:paraId="65443017" w14:textId="77777777" w:rsidR="00544D8E" w:rsidRPr="00544D8E" w:rsidRDefault="00544D8E" w:rsidP="00544D8E">
            <w:pPr>
              <w:jc w:val="center"/>
            </w:pPr>
            <w:r w:rsidRPr="00544D8E">
              <w:t>0,00</w:t>
            </w:r>
          </w:p>
        </w:tc>
      </w:tr>
      <w:tr w:rsidR="00544D8E" w:rsidRPr="00544D8E" w14:paraId="7372701A" w14:textId="77777777" w:rsidTr="00544D8E">
        <w:trPr>
          <w:trHeight w:val="315"/>
        </w:trPr>
        <w:tc>
          <w:tcPr>
            <w:tcW w:w="2569" w:type="dxa"/>
            <w:tcBorders>
              <w:top w:val="nil"/>
              <w:left w:val="nil"/>
              <w:bottom w:val="nil"/>
              <w:right w:val="nil"/>
            </w:tcBorders>
            <w:shd w:val="clear" w:color="auto" w:fill="auto"/>
            <w:noWrap/>
            <w:vAlign w:val="bottom"/>
            <w:hideMark/>
          </w:tcPr>
          <w:p w14:paraId="05C5D5E4" w14:textId="77777777" w:rsidR="00544D8E" w:rsidRPr="00544D8E" w:rsidRDefault="00544D8E" w:rsidP="00544D8E">
            <w:pPr>
              <w:rPr>
                <w:color w:val="FF0000"/>
              </w:rPr>
            </w:pPr>
          </w:p>
        </w:tc>
        <w:tc>
          <w:tcPr>
            <w:tcW w:w="3827" w:type="dxa"/>
            <w:tcBorders>
              <w:top w:val="nil"/>
              <w:left w:val="nil"/>
              <w:bottom w:val="nil"/>
              <w:right w:val="nil"/>
            </w:tcBorders>
            <w:shd w:val="clear" w:color="auto" w:fill="auto"/>
            <w:noWrap/>
            <w:vAlign w:val="bottom"/>
            <w:hideMark/>
          </w:tcPr>
          <w:p w14:paraId="11AB411B" w14:textId="77777777" w:rsidR="00544D8E" w:rsidRPr="00544D8E" w:rsidRDefault="00544D8E" w:rsidP="00544D8E">
            <w:pPr>
              <w:rPr>
                <w:color w:val="FF0000"/>
              </w:rPr>
            </w:pPr>
          </w:p>
        </w:tc>
        <w:tc>
          <w:tcPr>
            <w:tcW w:w="1418" w:type="dxa"/>
            <w:tcBorders>
              <w:top w:val="nil"/>
              <w:left w:val="nil"/>
              <w:bottom w:val="nil"/>
              <w:right w:val="nil"/>
            </w:tcBorders>
            <w:shd w:val="clear" w:color="auto" w:fill="auto"/>
            <w:noWrap/>
            <w:vAlign w:val="bottom"/>
            <w:hideMark/>
          </w:tcPr>
          <w:p w14:paraId="71ED61E7" w14:textId="77777777" w:rsidR="00544D8E" w:rsidRPr="00544D8E" w:rsidRDefault="00544D8E" w:rsidP="00544D8E">
            <w:pPr>
              <w:rPr>
                <w:color w:val="FF0000"/>
              </w:rPr>
            </w:pPr>
          </w:p>
        </w:tc>
        <w:tc>
          <w:tcPr>
            <w:tcW w:w="1420" w:type="dxa"/>
            <w:tcBorders>
              <w:top w:val="nil"/>
              <w:left w:val="nil"/>
              <w:bottom w:val="nil"/>
              <w:right w:val="nil"/>
            </w:tcBorders>
            <w:shd w:val="clear" w:color="auto" w:fill="auto"/>
            <w:noWrap/>
            <w:vAlign w:val="bottom"/>
            <w:hideMark/>
          </w:tcPr>
          <w:p w14:paraId="3AD1C47E" w14:textId="77777777" w:rsidR="00544D8E" w:rsidRPr="00544D8E" w:rsidRDefault="00544D8E" w:rsidP="00544D8E">
            <w:pPr>
              <w:rPr>
                <w:color w:val="FF0000"/>
              </w:rPr>
            </w:pPr>
          </w:p>
        </w:tc>
        <w:tc>
          <w:tcPr>
            <w:tcW w:w="1415" w:type="dxa"/>
            <w:tcBorders>
              <w:top w:val="nil"/>
              <w:left w:val="nil"/>
              <w:bottom w:val="nil"/>
              <w:right w:val="nil"/>
            </w:tcBorders>
            <w:shd w:val="clear" w:color="auto" w:fill="auto"/>
            <w:noWrap/>
            <w:vAlign w:val="bottom"/>
            <w:hideMark/>
          </w:tcPr>
          <w:p w14:paraId="1C6BED11" w14:textId="77777777" w:rsidR="00544D8E" w:rsidRPr="00544D8E" w:rsidRDefault="00544D8E" w:rsidP="00544D8E">
            <w:pPr>
              <w:rPr>
                <w:color w:val="FF0000"/>
              </w:rPr>
            </w:pPr>
          </w:p>
        </w:tc>
      </w:tr>
      <w:tr w:rsidR="00544D8E" w:rsidRPr="00544D8E" w14:paraId="7FC82844"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084387DD" w14:textId="77777777" w:rsidR="00544D8E" w:rsidRPr="00544D8E" w:rsidRDefault="00544D8E" w:rsidP="00544D8E">
            <w:pPr>
              <w:rPr>
                <w:b/>
                <w:bCs/>
              </w:rPr>
            </w:pPr>
            <w:r w:rsidRPr="00544D8E">
              <w:rPr>
                <w:b/>
                <w:bCs/>
              </w:rPr>
              <w:t>2 02 30000 00 0000 150</w:t>
            </w:r>
          </w:p>
        </w:tc>
        <w:tc>
          <w:tcPr>
            <w:tcW w:w="3827" w:type="dxa"/>
            <w:tcBorders>
              <w:top w:val="nil"/>
              <w:left w:val="single" w:sz="4" w:space="0" w:color="000000"/>
              <w:bottom w:val="single" w:sz="4" w:space="0" w:color="000000"/>
              <w:right w:val="nil"/>
            </w:tcBorders>
            <w:shd w:val="clear" w:color="000000" w:fill="FFFFFF"/>
            <w:vAlign w:val="center"/>
            <w:hideMark/>
          </w:tcPr>
          <w:p w14:paraId="21BFEAD9" w14:textId="77777777" w:rsidR="00544D8E" w:rsidRPr="00544D8E" w:rsidRDefault="00544D8E" w:rsidP="00544D8E">
            <w:pPr>
              <w:rPr>
                <w:b/>
                <w:bCs/>
              </w:rPr>
            </w:pPr>
            <w:r w:rsidRPr="00544D8E">
              <w:rPr>
                <w:b/>
                <w:bCs/>
              </w:rPr>
              <w:t>Субвенции бюджетам бюджетной системы Российской Федерации</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5AA15E32" w14:textId="77777777" w:rsidR="00544D8E" w:rsidRPr="00544D8E" w:rsidRDefault="00544D8E" w:rsidP="00544D8E">
            <w:pPr>
              <w:jc w:val="center"/>
              <w:rPr>
                <w:b/>
                <w:bCs/>
              </w:rPr>
            </w:pPr>
            <w:r w:rsidRPr="00544D8E">
              <w:rPr>
                <w:b/>
                <w:bCs/>
              </w:rPr>
              <w:t>352,80</w:t>
            </w:r>
          </w:p>
        </w:tc>
        <w:tc>
          <w:tcPr>
            <w:tcW w:w="1420" w:type="dxa"/>
            <w:tcBorders>
              <w:top w:val="nil"/>
              <w:left w:val="nil"/>
              <w:bottom w:val="single" w:sz="4" w:space="0" w:color="000000"/>
              <w:right w:val="single" w:sz="4" w:space="0" w:color="000000"/>
            </w:tcBorders>
            <w:shd w:val="clear" w:color="000000" w:fill="FFFFFF"/>
            <w:vAlign w:val="center"/>
            <w:hideMark/>
          </w:tcPr>
          <w:p w14:paraId="7BA79C6C" w14:textId="77777777" w:rsidR="00544D8E" w:rsidRPr="00544D8E" w:rsidRDefault="00544D8E" w:rsidP="00544D8E">
            <w:pPr>
              <w:jc w:val="center"/>
              <w:rPr>
                <w:b/>
                <w:bCs/>
              </w:rPr>
            </w:pPr>
            <w:r w:rsidRPr="00544D8E">
              <w:rPr>
                <w:b/>
                <w:bCs/>
              </w:rPr>
              <w:t>387,60</w:t>
            </w:r>
          </w:p>
        </w:tc>
        <w:tc>
          <w:tcPr>
            <w:tcW w:w="1415" w:type="dxa"/>
            <w:tcBorders>
              <w:top w:val="nil"/>
              <w:left w:val="nil"/>
              <w:bottom w:val="single" w:sz="4" w:space="0" w:color="000000"/>
              <w:right w:val="single" w:sz="4" w:space="0" w:color="000000"/>
            </w:tcBorders>
            <w:shd w:val="clear" w:color="000000" w:fill="FFFFFF"/>
            <w:vAlign w:val="center"/>
            <w:hideMark/>
          </w:tcPr>
          <w:p w14:paraId="6828C987" w14:textId="77777777" w:rsidR="00544D8E" w:rsidRPr="00544D8E" w:rsidRDefault="00544D8E" w:rsidP="00544D8E">
            <w:pPr>
              <w:jc w:val="center"/>
              <w:rPr>
                <w:b/>
                <w:bCs/>
              </w:rPr>
            </w:pPr>
            <w:r w:rsidRPr="00544D8E">
              <w:rPr>
                <w:b/>
                <w:bCs/>
              </w:rPr>
              <w:t>423,00</w:t>
            </w:r>
          </w:p>
        </w:tc>
      </w:tr>
      <w:tr w:rsidR="00544D8E" w:rsidRPr="00544D8E" w14:paraId="22A0FBB6"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3CBDABF2" w14:textId="77777777" w:rsidR="00544D8E" w:rsidRPr="00544D8E" w:rsidRDefault="00544D8E" w:rsidP="00544D8E">
            <w:pPr>
              <w:rPr>
                <w:b/>
                <w:bCs/>
              </w:rPr>
            </w:pPr>
            <w:r w:rsidRPr="00544D8E">
              <w:rPr>
                <w:b/>
                <w:bCs/>
              </w:rPr>
              <w:t>2 02 30024 00 0000150</w:t>
            </w:r>
          </w:p>
        </w:tc>
        <w:tc>
          <w:tcPr>
            <w:tcW w:w="3827" w:type="dxa"/>
            <w:tcBorders>
              <w:top w:val="nil"/>
              <w:left w:val="single" w:sz="4" w:space="0" w:color="000000"/>
              <w:bottom w:val="single" w:sz="4" w:space="0" w:color="000000"/>
              <w:right w:val="nil"/>
            </w:tcBorders>
            <w:shd w:val="clear" w:color="000000" w:fill="FFFFFF"/>
            <w:vAlign w:val="center"/>
            <w:hideMark/>
          </w:tcPr>
          <w:p w14:paraId="537A247A" w14:textId="77777777" w:rsidR="00544D8E" w:rsidRPr="00544D8E" w:rsidRDefault="00544D8E" w:rsidP="00544D8E">
            <w:pPr>
              <w:rPr>
                <w:b/>
                <w:bCs/>
              </w:rPr>
            </w:pPr>
            <w:r w:rsidRPr="00544D8E">
              <w:rPr>
                <w:b/>
                <w:bCs/>
              </w:rPr>
              <w:t>Субвенции местным бюджетам на выполнение передаваемых полномочий субъектов Российской Федерации</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0FD633B1" w14:textId="77777777" w:rsidR="00544D8E" w:rsidRPr="00544D8E" w:rsidRDefault="00544D8E" w:rsidP="00544D8E">
            <w:pPr>
              <w:jc w:val="center"/>
              <w:rPr>
                <w:b/>
                <w:bCs/>
              </w:rPr>
            </w:pPr>
            <w:r w:rsidRPr="00544D8E">
              <w:rPr>
                <w:b/>
                <w:bCs/>
              </w:rPr>
              <w:t>0,20</w:t>
            </w:r>
          </w:p>
        </w:tc>
        <w:tc>
          <w:tcPr>
            <w:tcW w:w="1420" w:type="dxa"/>
            <w:tcBorders>
              <w:top w:val="nil"/>
              <w:left w:val="nil"/>
              <w:bottom w:val="single" w:sz="4" w:space="0" w:color="000000"/>
              <w:right w:val="single" w:sz="4" w:space="0" w:color="000000"/>
            </w:tcBorders>
            <w:shd w:val="clear" w:color="000000" w:fill="FFFFFF"/>
            <w:vAlign w:val="center"/>
            <w:hideMark/>
          </w:tcPr>
          <w:p w14:paraId="2789B8D6" w14:textId="77777777" w:rsidR="00544D8E" w:rsidRPr="00544D8E" w:rsidRDefault="00544D8E" w:rsidP="00544D8E">
            <w:pPr>
              <w:jc w:val="center"/>
              <w:rPr>
                <w:b/>
                <w:bCs/>
              </w:rPr>
            </w:pPr>
            <w:r w:rsidRPr="00544D8E">
              <w:rPr>
                <w:b/>
                <w:bCs/>
              </w:rPr>
              <w:t>0,20</w:t>
            </w:r>
          </w:p>
        </w:tc>
        <w:tc>
          <w:tcPr>
            <w:tcW w:w="1415" w:type="dxa"/>
            <w:tcBorders>
              <w:top w:val="nil"/>
              <w:left w:val="nil"/>
              <w:bottom w:val="single" w:sz="4" w:space="0" w:color="000000"/>
              <w:right w:val="single" w:sz="4" w:space="0" w:color="000000"/>
            </w:tcBorders>
            <w:shd w:val="clear" w:color="000000" w:fill="FFFFFF"/>
            <w:vAlign w:val="center"/>
            <w:hideMark/>
          </w:tcPr>
          <w:p w14:paraId="6984B1AC" w14:textId="77777777" w:rsidR="00544D8E" w:rsidRPr="00544D8E" w:rsidRDefault="00544D8E" w:rsidP="00544D8E">
            <w:pPr>
              <w:jc w:val="center"/>
              <w:rPr>
                <w:b/>
                <w:bCs/>
              </w:rPr>
            </w:pPr>
            <w:r w:rsidRPr="00544D8E">
              <w:rPr>
                <w:b/>
                <w:bCs/>
              </w:rPr>
              <w:t>0,20</w:t>
            </w:r>
          </w:p>
        </w:tc>
      </w:tr>
      <w:tr w:rsidR="00544D8E" w:rsidRPr="00544D8E" w14:paraId="0E0CC303"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14E541FF" w14:textId="77777777" w:rsidR="00544D8E" w:rsidRPr="00544D8E" w:rsidRDefault="00544D8E" w:rsidP="00544D8E">
            <w:r w:rsidRPr="00544D8E">
              <w:t>2 02 30024 10 0000 150</w:t>
            </w:r>
          </w:p>
        </w:tc>
        <w:tc>
          <w:tcPr>
            <w:tcW w:w="3827" w:type="dxa"/>
            <w:tcBorders>
              <w:top w:val="nil"/>
              <w:left w:val="single" w:sz="4" w:space="0" w:color="000000"/>
              <w:bottom w:val="single" w:sz="4" w:space="0" w:color="000000"/>
              <w:right w:val="nil"/>
            </w:tcBorders>
            <w:shd w:val="clear" w:color="000000" w:fill="FFFFFF"/>
            <w:vAlign w:val="center"/>
            <w:hideMark/>
          </w:tcPr>
          <w:p w14:paraId="3A21950D" w14:textId="77777777" w:rsidR="00544D8E" w:rsidRPr="00544D8E" w:rsidRDefault="00544D8E" w:rsidP="00544D8E">
            <w:r w:rsidRPr="00544D8E">
              <w:t>Субвенции бюджетам сельских поселений на выполнение передаваемых полномочий субъектов Российской Федерации</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355FDD27" w14:textId="77777777" w:rsidR="00544D8E" w:rsidRPr="00544D8E" w:rsidRDefault="00544D8E" w:rsidP="00544D8E">
            <w:pPr>
              <w:jc w:val="center"/>
            </w:pPr>
            <w:r w:rsidRPr="00544D8E">
              <w:t>0,20</w:t>
            </w:r>
          </w:p>
        </w:tc>
        <w:tc>
          <w:tcPr>
            <w:tcW w:w="1420" w:type="dxa"/>
            <w:tcBorders>
              <w:top w:val="nil"/>
              <w:left w:val="nil"/>
              <w:bottom w:val="single" w:sz="4" w:space="0" w:color="000000"/>
              <w:right w:val="single" w:sz="4" w:space="0" w:color="000000"/>
            </w:tcBorders>
            <w:shd w:val="clear" w:color="000000" w:fill="FFFFFF"/>
            <w:vAlign w:val="center"/>
            <w:hideMark/>
          </w:tcPr>
          <w:p w14:paraId="39B3FB4F" w14:textId="77777777" w:rsidR="00544D8E" w:rsidRPr="00544D8E" w:rsidRDefault="00544D8E" w:rsidP="00544D8E">
            <w:pPr>
              <w:jc w:val="center"/>
            </w:pPr>
            <w:r w:rsidRPr="00544D8E">
              <w:t>0,20</w:t>
            </w:r>
          </w:p>
        </w:tc>
        <w:tc>
          <w:tcPr>
            <w:tcW w:w="1415" w:type="dxa"/>
            <w:tcBorders>
              <w:top w:val="nil"/>
              <w:left w:val="nil"/>
              <w:bottom w:val="single" w:sz="4" w:space="0" w:color="000000"/>
              <w:right w:val="single" w:sz="4" w:space="0" w:color="000000"/>
            </w:tcBorders>
            <w:shd w:val="clear" w:color="000000" w:fill="FFFFFF"/>
            <w:vAlign w:val="center"/>
            <w:hideMark/>
          </w:tcPr>
          <w:p w14:paraId="48BCCCE2" w14:textId="77777777" w:rsidR="00544D8E" w:rsidRPr="00544D8E" w:rsidRDefault="00544D8E" w:rsidP="00544D8E">
            <w:pPr>
              <w:jc w:val="center"/>
            </w:pPr>
            <w:r w:rsidRPr="00544D8E">
              <w:t>0,20</w:t>
            </w:r>
          </w:p>
        </w:tc>
      </w:tr>
      <w:tr w:rsidR="00544D8E" w:rsidRPr="00544D8E" w14:paraId="772AE7DF"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1AA1F374" w14:textId="77777777" w:rsidR="00544D8E" w:rsidRPr="00544D8E" w:rsidRDefault="00544D8E" w:rsidP="00544D8E">
            <w:pPr>
              <w:rPr>
                <w:b/>
                <w:bCs/>
              </w:rPr>
            </w:pPr>
            <w:r w:rsidRPr="00544D8E">
              <w:rPr>
                <w:b/>
                <w:bCs/>
              </w:rPr>
              <w:t>2 02 35118 00 0000 150</w:t>
            </w:r>
          </w:p>
        </w:tc>
        <w:tc>
          <w:tcPr>
            <w:tcW w:w="3827" w:type="dxa"/>
            <w:tcBorders>
              <w:top w:val="nil"/>
              <w:left w:val="single" w:sz="4" w:space="0" w:color="000000"/>
              <w:bottom w:val="single" w:sz="4" w:space="0" w:color="000000"/>
              <w:right w:val="nil"/>
            </w:tcBorders>
            <w:shd w:val="clear" w:color="000000" w:fill="FFFFFF"/>
            <w:vAlign w:val="center"/>
            <w:hideMark/>
          </w:tcPr>
          <w:p w14:paraId="520566CE" w14:textId="77777777" w:rsidR="00544D8E" w:rsidRPr="00544D8E" w:rsidRDefault="00544D8E" w:rsidP="00544D8E">
            <w:pPr>
              <w:rPr>
                <w:b/>
                <w:bCs/>
              </w:rPr>
            </w:pPr>
            <w:r w:rsidRPr="00544D8E">
              <w:rPr>
                <w:b/>
                <w:bCs/>
              </w:rPr>
              <w:t>Субвенции бюджетам на осуществление первичного воинского учета на территориях, где отсутствуют военные комиссариаты</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3445D97C" w14:textId="77777777" w:rsidR="00544D8E" w:rsidRPr="00544D8E" w:rsidRDefault="00544D8E" w:rsidP="00544D8E">
            <w:pPr>
              <w:jc w:val="center"/>
              <w:rPr>
                <w:b/>
                <w:bCs/>
              </w:rPr>
            </w:pPr>
            <w:r w:rsidRPr="00544D8E">
              <w:rPr>
                <w:b/>
                <w:bCs/>
              </w:rPr>
              <w:t>352,60</w:t>
            </w:r>
          </w:p>
        </w:tc>
        <w:tc>
          <w:tcPr>
            <w:tcW w:w="1420" w:type="dxa"/>
            <w:tcBorders>
              <w:top w:val="nil"/>
              <w:left w:val="nil"/>
              <w:bottom w:val="single" w:sz="4" w:space="0" w:color="000000"/>
              <w:right w:val="single" w:sz="4" w:space="0" w:color="000000"/>
            </w:tcBorders>
            <w:shd w:val="clear" w:color="000000" w:fill="FFFFFF"/>
            <w:vAlign w:val="center"/>
            <w:hideMark/>
          </w:tcPr>
          <w:p w14:paraId="76B52C0E" w14:textId="77777777" w:rsidR="00544D8E" w:rsidRPr="00544D8E" w:rsidRDefault="00544D8E" w:rsidP="00544D8E">
            <w:pPr>
              <w:jc w:val="center"/>
              <w:rPr>
                <w:b/>
                <w:bCs/>
              </w:rPr>
            </w:pPr>
            <w:r w:rsidRPr="00544D8E">
              <w:rPr>
                <w:b/>
                <w:bCs/>
              </w:rPr>
              <w:t>387,40</w:t>
            </w:r>
          </w:p>
        </w:tc>
        <w:tc>
          <w:tcPr>
            <w:tcW w:w="1415" w:type="dxa"/>
            <w:tcBorders>
              <w:top w:val="nil"/>
              <w:left w:val="nil"/>
              <w:bottom w:val="single" w:sz="4" w:space="0" w:color="000000"/>
              <w:right w:val="single" w:sz="4" w:space="0" w:color="000000"/>
            </w:tcBorders>
            <w:shd w:val="clear" w:color="000000" w:fill="FFFFFF"/>
            <w:vAlign w:val="center"/>
            <w:hideMark/>
          </w:tcPr>
          <w:p w14:paraId="1F681644" w14:textId="77777777" w:rsidR="00544D8E" w:rsidRPr="00544D8E" w:rsidRDefault="00544D8E" w:rsidP="00544D8E">
            <w:pPr>
              <w:jc w:val="center"/>
              <w:rPr>
                <w:b/>
                <w:bCs/>
              </w:rPr>
            </w:pPr>
            <w:r w:rsidRPr="00544D8E">
              <w:rPr>
                <w:b/>
                <w:bCs/>
              </w:rPr>
              <w:t>422,80</w:t>
            </w:r>
          </w:p>
        </w:tc>
      </w:tr>
      <w:tr w:rsidR="00544D8E" w:rsidRPr="00544D8E" w14:paraId="44A60CFF"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440E468E" w14:textId="77777777" w:rsidR="00544D8E" w:rsidRPr="00544D8E" w:rsidRDefault="00544D8E" w:rsidP="00544D8E">
            <w:r w:rsidRPr="00544D8E">
              <w:t>2 02 35118 10 0000 150</w:t>
            </w:r>
          </w:p>
        </w:tc>
        <w:tc>
          <w:tcPr>
            <w:tcW w:w="3827" w:type="dxa"/>
            <w:tcBorders>
              <w:top w:val="nil"/>
              <w:left w:val="single" w:sz="4" w:space="0" w:color="000000"/>
              <w:bottom w:val="single" w:sz="4" w:space="0" w:color="000000"/>
              <w:right w:val="nil"/>
            </w:tcBorders>
            <w:shd w:val="clear" w:color="000000" w:fill="FFFFFF"/>
            <w:vAlign w:val="center"/>
            <w:hideMark/>
          </w:tcPr>
          <w:p w14:paraId="72B588D4" w14:textId="77777777" w:rsidR="00544D8E" w:rsidRPr="00544D8E" w:rsidRDefault="00544D8E" w:rsidP="00544D8E">
            <w:r w:rsidRPr="00544D8E">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394F25A7" w14:textId="77777777" w:rsidR="00544D8E" w:rsidRPr="00544D8E" w:rsidRDefault="00544D8E" w:rsidP="00544D8E">
            <w:pPr>
              <w:jc w:val="center"/>
            </w:pPr>
            <w:r w:rsidRPr="00544D8E">
              <w:t>317,30</w:t>
            </w:r>
          </w:p>
        </w:tc>
        <w:tc>
          <w:tcPr>
            <w:tcW w:w="1420" w:type="dxa"/>
            <w:tcBorders>
              <w:top w:val="nil"/>
              <w:left w:val="nil"/>
              <w:bottom w:val="single" w:sz="4" w:space="0" w:color="000000"/>
              <w:right w:val="single" w:sz="4" w:space="0" w:color="000000"/>
            </w:tcBorders>
            <w:shd w:val="clear" w:color="000000" w:fill="FFFFFF"/>
            <w:vAlign w:val="center"/>
            <w:hideMark/>
          </w:tcPr>
          <w:p w14:paraId="2C643C3B" w14:textId="77777777" w:rsidR="00544D8E" w:rsidRPr="00544D8E" w:rsidRDefault="00544D8E" w:rsidP="00544D8E">
            <w:pPr>
              <w:jc w:val="center"/>
            </w:pPr>
            <w:r w:rsidRPr="00544D8E">
              <w:t>328,20</w:t>
            </w:r>
          </w:p>
        </w:tc>
        <w:tc>
          <w:tcPr>
            <w:tcW w:w="1415" w:type="dxa"/>
            <w:tcBorders>
              <w:top w:val="nil"/>
              <w:left w:val="nil"/>
              <w:bottom w:val="single" w:sz="4" w:space="0" w:color="000000"/>
              <w:right w:val="single" w:sz="4" w:space="0" w:color="000000"/>
            </w:tcBorders>
            <w:shd w:val="clear" w:color="000000" w:fill="FFFFFF"/>
            <w:vAlign w:val="center"/>
            <w:hideMark/>
          </w:tcPr>
          <w:p w14:paraId="1C675EA1" w14:textId="77777777" w:rsidR="00544D8E" w:rsidRPr="00544D8E" w:rsidRDefault="00544D8E" w:rsidP="00544D8E">
            <w:pPr>
              <w:jc w:val="center"/>
            </w:pPr>
            <w:r w:rsidRPr="00544D8E">
              <w:t>0,00</w:t>
            </w:r>
          </w:p>
        </w:tc>
      </w:tr>
      <w:tr w:rsidR="00544D8E" w:rsidRPr="00544D8E" w14:paraId="0E7D40E6"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314D698E" w14:textId="77777777" w:rsidR="00544D8E" w:rsidRPr="00544D8E" w:rsidRDefault="00544D8E" w:rsidP="00544D8E">
            <w:pPr>
              <w:rPr>
                <w:b/>
                <w:bCs/>
              </w:rPr>
            </w:pPr>
            <w:r w:rsidRPr="00544D8E">
              <w:rPr>
                <w:b/>
                <w:bCs/>
              </w:rPr>
              <w:t>2 02 40000 00 0000 150</w:t>
            </w:r>
          </w:p>
        </w:tc>
        <w:tc>
          <w:tcPr>
            <w:tcW w:w="3827" w:type="dxa"/>
            <w:tcBorders>
              <w:top w:val="nil"/>
              <w:left w:val="single" w:sz="4" w:space="0" w:color="000000"/>
              <w:bottom w:val="single" w:sz="4" w:space="0" w:color="000000"/>
              <w:right w:val="nil"/>
            </w:tcBorders>
            <w:shd w:val="clear" w:color="000000" w:fill="FFFFFF"/>
            <w:vAlign w:val="center"/>
            <w:hideMark/>
          </w:tcPr>
          <w:p w14:paraId="01D73B0A" w14:textId="77777777" w:rsidR="00544D8E" w:rsidRPr="00544D8E" w:rsidRDefault="00544D8E" w:rsidP="00544D8E">
            <w:pPr>
              <w:jc w:val="both"/>
              <w:rPr>
                <w:b/>
                <w:bCs/>
              </w:rPr>
            </w:pPr>
            <w:r w:rsidRPr="00544D8E">
              <w:rPr>
                <w:b/>
                <w:bCs/>
              </w:rPr>
              <w:t>Иные межбюджетные трансферты</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3900A8EE" w14:textId="77777777" w:rsidR="00544D8E" w:rsidRPr="00544D8E" w:rsidRDefault="00544D8E" w:rsidP="00544D8E">
            <w:pPr>
              <w:jc w:val="center"/>
              <w:rPr>
                <w:b/>
                <w:bCs/>
              </w:rPr>
            </w:pPr>
            <w:r w:rsidRPr="00544D8E">
              <w:rPr>
                <w:b/>
                <w:bCs/>
              </w:rPr>
              <w:t>3 497,50</w:t>
            </w:r>
          </w:p>
        </w:tc>
        <w:tc>
          <w:tcPr>
            <w:tcW w:w="1420" w:type="dxa"/>
            <w:tcBorders>
              <w:top w:val="nil"/>
              <w:left w:val="nil"/>
              <w:bottom w:val="single" w:sz="4" w:space="0" w:color="000000"/>
              <w:right w:val="single" w:sz="4" w:space="0" w:color="000000"/>
            </w:tcBorders>
            <w:shd w:val="clear" w:color="000000" w:fill="FFFFFF"/>
            <w:vAlign w:val="center"/>
            <w:hideMark/>
          </w:tcPr>
          <w:p w14:paraId="695D7213" w14:textId="77777777" w:rsidR="00544D8E" w:rsidRPr="00544D8E" w:rsidRDefault="00544D8E" w:rsidP="00544D8E">
            <w:pPr>
              <w:jc w:val="center"/>
              <w:rPr>
                <w:b/>
                <w:bCs/>
              </w:rPr>
            </w:pPr>
            <w:r w:rsidRPr="00544D8E">
              <w:rPr>
                <w:b/>
                <w:bCs/>
              </w:rPr>
              <w:t>0,00</w:t>
            </w:r>
          </w:p>
        </w:tc>
        <w:tc>
          <w:tcPr>
            <w:tcW w:w="1415" w:type="dxa"/>
            <w:tcBorders>
              <w:top w:val="nil"/>
              <w:left w:val="nil"/>
              <w:bottom w:val="single" w:sz="4" w:space="0" w:color="000000"/>
              <w:right w:val="single" w:sz="4" w:space="0" w:color="000000"/>
            </w:tcBorders>
            <w:shd w:val="clear" w:color="000000" w:fill="FFFFFF"/>
            <w:vAlign w:val="center"/>
            <w:hideMark/>
          </w:tcPr>
          <w:p w14:paraId="40EE3BE9" w14:textId="77777777" w:rsidR="00544D8E" w:rsidRPr="00544D8E" w:rsidRDefault="00544D8E" w:rsidP="00544D8E">
            <w:pPr>
              <w:jc w:val="center"/>
              <w:rPr>
                <w:b/>
                <w:bCs/>
              </w:rPr>
            </w:pPr>
            <w:r w:rsidRPr="00544D8E">
              <w:rPr>
                <w:b/>
                <w:bCs/>
              </w:rPr>
              <w:t>0,00</w:t>
            </w:r>
          </w:p>
        </w:tc>
      </w:tr>
      <w:tr w:rsidR="00544D8E" w:rsidRPr="00544D8E" w14:paraId="6ED5EABE" w14:textId="77777777" w:rsidTr="00544D8E">
        <w:trPr>
          <w:trHeight w:val="315"/>
        </w:trPr>
        <w:tc>
          <w:tcPr>
            <w:tcW w:w="2569" w:type="dxa"/>
            <w:tcBorders>
              <w:top w:val="nil"/>
              <w:left w:val="single" w:sz="4" w:space="0" w:color="000000"/>
              <w:bottom w:val="single" w:sz="4" w:space="0" w:color="000000"/>
              <w:right w:val="nil"/>
            </w:tcBorders>
            <w:shd w:val="clear" w:color="000000" w:fill="FFFFFF"/>
            <w:vAlign w:val="center"/>
            <w:hideMark/>
          </w:tcPr>
          <w:p w14:paraId="762F7691" w14:textId="77777777" w:rsidR="00544D8E" w:rsidRPr="00544D8E" w:rsidRDefault="00544D8E" w:rsidP="00544D8E">
            <w:pPr>
              <w:rPr>
                <w:b/>
                <w:bCs/>
              </w:rPr>
            </w:pPr>
            <w:r w:rsidRPr="00544D8E">
              <w:rPr>
                <w:b/>
                <w:bCs/>
              </w:rPr>
              <w:t>2 02 49999 00 0000 150</w:t>
            </w:r>
          </w:p>
        </w:tc>
        <w:tc>
          <w:tcPr>
            <w:tcW w:w="3827" w:type="dxa"/>
            <w:tcBorders>
              <w:top w:val="nil"/>
              <w:left w:val="single" w:sz="4" w:space="0" w:color="000000"/>
              <w:bottom w:val="single" w:sz="4" w:space="0" w:color="000000"/>
              <w:right w:val="nil"/>
            </w:tcBorders>
            <w:shd w:val="clear" w:color="000000" w:fill="FFFFFF"/>
            <w:vAlign w:val="center"/>
            <w:hideMark/>
          </w:tcPr>
          <w:p w14:paraId="15E48FAA" w14:textId="77777777" w:rsidR="00544D8E" w:rsidRPr="00544D8E" w:rsidRDefault="00544D8E" w:rsidP="00544D8E">
            <w:pPr>
              <w:jc w:val="both"/>
              <w:rPr>
                <w:b/>
                <w:bCs/>
              </w:rPr>
            </w:pPr>
            <w:r w:rsidRPr="00544D8E">
              <w:rPr>
                <w:b/>
                <w:bCs/>
              </w:rPr>
              <w:t>Прочие межбюджетные трансферты, передаваемые бюджетам</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7C683150" w14:textId="77777777" w:rsidR="00544D8E" w:rsidRPr="00544D8E" w:rsidRDefault="00544D8E" w:rsidP="00544D8E">
            <w:pPr>
              <w:jc w:val="center"/>
              <w:rPr>
                <w:b/>
                <w:bCs/>
              </w:rPr>
            </w:pPr>
            <w:r w:rsidRPr="00544D8E">
              <w:rPr>
                <w:b/>
                <w:bCs/>
              </w:rPr>
              <w:t>3 497,50</w:t>
            </w:r>
          </w:p>
        </w:tc>
        <w:tc>
          <w:tcPr>
            <w:tcW w:w="1420" w:type="dxa"/>
            <w:tcBorders>
              <w:top w:val="nil"/>
              <w:left w:val="nil"/>
              <w:bottom w:val="single" w:sz="4" w:space="0" w:color="000000"/>
              <w:right w:val="single" w:sz="4" w:space="0" w:color="000000"/>
            </w:tcBorders>
            <w:shd w:val="clear" w:color="000000" w:fill="FFFFFF"/>
            <w:vAlign w:val="center"/>
            <w:hideMark/>
          </w:tcPr>
          <w:p w14:paraId="4438D1FC" w14:textId="77777777" w:rsidR="00544D8E" w:rsidRPr="00544D8E" w:rsidRDefault="00544D8E" w:rsidP="00544D8E">
            <w:pPr>
              <w:jc w:val="center"/>
              <w:rPr>
                <w:b/>
                <w:bCs/>
              </w:rPr>
            </w:pPr>
            <w:r w:rsidRPr="00544D8E">
              <w:rPr>
                <w:b/>
                <w:bCs/>
              </w:rPr>
              <w:t>0,00</w:t>
            </w:r>
          </w:p>
        </w:tc>
        <w:tc>
          <w:tcPr>
            <w:tcW w:w="1415" w:type="dxa"/>
            <w:tcBorders>
              <w:top w:val="nil"/>
              <w:left w:val="nil"/>
              <w:bottom w:val="single" w:sz="4" w:space="0" w:color="000000"/>
              <w:right w:val="single" w:sz="4" w:space="0" w:color="000000"/>
            </w:tcBorders>
            <w:shd w:val="clear" w:color="000000" w:fill="FFFFFF"/>
            <w:vAlign w:val="center"/>
            <w:hideMark/>
          </w:tcPr>
          <w:p w14:paraId="52DC7734" w14:textId="77777777" w:rsidR="00544D8E" w:rsidRPr="00544D8E" w:rsidRDefault="00544D8E" w:rsidP="00544D8E">
            <w:pPr>
              <w:jc w:val="center"/>
              <w:rPr>
                <w:b/>
                <w:bCs/>
              </w:rPr>
            </w:pPr>
            <w:r w:rsidRPr="00544D8E">
              <w:rPr>
                <w:b/>
                <w:bCs/>
              </w:rPr>
              <w:t>0,00</w:t>
            </w:r>
          </w:p>
        </w:tc>
      </w:tr>
      <w:tr w:rsidR="00544D8E" w:rsidRPr="00544D8E" w14:paraId="382FFF95"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1F9B6799" w14:textId="77777777" w:rsidR="00544D8E" w:rsidRPr="00544D8E" w:rsidRDefault="00544D8E" w:rsidP="00544D8E">
            <w:r w:rsidRPr="00544D8E">
              <w:t>2 02 49999 10 0000 150</w:t>
            </w:r>
          </w:p>
        </w:tc>
        <w:tc>
          <w:tcPr>
            <w:tcW w:w="3827" w:type="dxa"/>
            <w:tcBorders>
              <w:top w:val="nil"/>
              <w:left w:val="single" w:sz="4" w:space="0" w:color="000000"/>
              <w:bottom w:val="single" w:sz="4" w:space="0" w:color="000000"/>
              <w:right w:val="nil"/>
            </w:tcBorders>
            <w:shd w:val="clear" w:color="000000" w:fill="FFFFFF"/>
            <w:vAlign w:val="center"/>
            <w:hideMark/>
          </w:tcPr>
          <w:p w14:paraId="27E213B4" w14:textId="77777777" w:rsidR="00544D8E" w:rsidRPr="00544D8E" w:rsidRDefault="00544D8E" w:rsidP="00544D8E">
            <w:pPr>
              <w:jc w:val="both"/>
            </w:pPr>
            <w:r w:rsidRPr="00544D8E">
              <w:t>Прочие межбюджетные трансферты, передаваемые бюджетам сельских поселений</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271A9FEF" w14:textId="77777777" w:rsidR="00544D8E" w:rsidRPr="00544D8E" w:rsidRDefault="00544D8E" w:rsidP="00544D8E">
            <w:pPr>
              <w:jc w:val="center"/>
            </w:pPr>
            <w:r w:rsidRPr="00544D8E">
              <w:t>3 497,50</w:t>
            </w:r>
          </w:p>
        </w:tc>
        <w:tc>
          <w:tcPr>
            <w:tcW w:w="1420" w:type="dxa"/>
            <w:tcBorders>
              <w:top w:val="nil"/>
              <w:left w:val="nil"/>
              <w:bottom w:val="single" w:sz="4" w:space="0" w:color="000000"/>
              <w:right w:val="single" w:sz="4" w:space="0" w:color="000000"/>
            </w:tcBorders>
            <w:shd w:val="clear" w:color="000000" w:fill="FFFFFF"/>
            <w:vAlign w:val="center"/>
            <w:hideMark/>
          </w:tcPr>
          <w:p w14:paraId="43764880" w14:textId="77777777" w:rsidR="00544D8E" w:rsidRPr="00544D8E" w:rsidRDefault="00544D8E" w:rsidP="00544D8E">
            <w:pPr>
              <w:jc w:val="center"/>
            </w:pPr>
            <w:r w:rsidRPr="00544D8E">
              <w:t>0,00</w:t>
            </w:r>
          </w:p>
        </w:tc>
        <w:tc>
          <w:tcPr>
            <w:tcW w:w="1415" w:type="dxa"/>
            <w:tcBorders>
              <w:top w:val="nil"/>
              <w:left w:val="nil"/>
              <w:bottom w:val="single" w:sz="4" w:space="0" w:color="000000"/>
              <w:right w:val="single" w:sz="4" w:space="0" w:color="000000"/>
            </w:tcBorders>
            <w:shd w:val="clear" w:color="000000" w:fill="FFFFFF"/>
            <w:vAlign w:val="center"/>
            <w:hideMark/>
          </w:tcPr>
          <w:p w14:paraId="2BC82494" w14:textId="77777777" w:rsidR="00544D8E" w:rsidRPr="00544D8E" w:rsidRDefault="00544D8E" w:rsidP="00544D8E">
            <w:pPr>
              <w:jc w:val="center"/>
            </w:pPr>
            <w:r w:rsidRPr="00544D8E">
              <w:t>0,00</w:t>
            </w:r>
          </w:p>
        </w:tc>
      </w:tr>
      <w:tr w:rsidR="00544D8E" w:rsidRPr="00544D8E" w14:paraId="26B6C48C" w14:textId="77777777" w:rsidTr="00544D8E">
        <w:trPr>
          <w:trHeight w:val="630"/>
        </w:trPr>
        <w:tc>
          <w:tcPr>
            <w:tcW w:w="2569" w:type="dxa"/>
            <w:tcBorders>
              <w:top w:val="nil"/>
              <w:left w:val="single" w:sz="4" w:space="0" w:color="000000"/>
              <w:bottom w:val="single" w:sz="4" w:space="0" w:color="000000"/>
              <w:right w:val="nil"/>
            </w:tcBorders>
            <w:shd w:val="clear" w:color="000000" w:fill="FFFFFF"/>
            <w:vAlign w:val="center"/>
            <w:hideMark/>
          </w:tcPr>
          <w:p w14:paraId="246CCB5A" w14:textId="77777777" w:rsidR="00544D8E" w:rsidRPr="00544D8E" w:rsidRDefault="00544D8E" w:rsidP="00544D8E">
            <w:pPr>
              <w:rPr>
                <w:b/>
                <w:bCs/>
              </w:rPr>
            </w:pPr>
            <w:r w:rsidRPr="00544D8E">
              <w:rPr>
                <w:b/>
                <w:bCs/>
              </w:rPr>
              <w:t> </w:t>
            </w:r>
          </w:p>
        </w:tc>
        <w:tc>
          <w:tcPr>
            <w:tcW w:w="3827" w:type="dxa"/>
            <w:tcBorders>
              <w:top w:val="nil"/>
              <w:left w:val="single" w:sz="4" w:space="0" w:color="000000"/>
              <w:bottom w:val="single" w:sz="4" w:space="0" w:color="000000"/>
              <w:right w:val="nil"/>
            </w:tcBorders>
            <w:shd w:val="clear" w:color="000000" w:fill="FFFFFF"/>
            <w:vAlign w:val="center"/>
            <w:hideMark/>
          </w:tcPr>
          <w:p w14:paraId="7CC1F576" w14:textId="77777777" w:rsidR="00544D8E" w:rsidRPr="00544D8E" w:rsidRDefault="00544D8E" w:rsidP="00544D8E">
            <w:pPr>
              <w:rPr>
                <w:b/>
                <w:bCs/>
              </w:rPr>
            </w:pPr>
            <w:r w:rsidRPr="00544D8E">
              <w:rPr>
                <w:b/>
                <w:bCs/>
              </w:rPr>
              <w:t>ВСЕГО ДОХОДОВ</w:t>
            </w:r>
          </w:p>
        </w:tc>
        <w:tc>
          <w:tcPr>
            <w:tcW w:w="1418" w:type="dxa"/>
            <w:tcBorders>
              <w:top w:val="nil"/>
              <w:left w:val="single" w:sz="4" w:space="0" w:color="000000"/>
              <w:bottom w:val="single" w:sz="4" w:space="0" w:color="000000"/>
              <w:right w:val="single" w:sz="4" w:space="0" w:color="000000"/>
            </w:tcBorders>
            <w:shd w:val="clear" w:color="000000" w:fill="FFFFFF"/>
            <w:vAlign w:val="center"/>
            <w:hideMark/>
          </w:tcPr>
          <w:p w14:paraId="37F2B1CB" w14:textId="77777777" w:rsidR="00544D8E" w:rsidRPr="00544D8E" w:rsidRDefault="00544D8E" w:rsidP="00544D8E">
            <w:pPr>
              <w:jc w:val="center"/>
              <w:rPr>
                <w:b/>
                <w:bCs/>
              </w:rPr>
            </w:pPr>
            <w:r w:rsidRPr="00544D8E">
              <w:rPr>
                <w:b/>
                <w:bCs/>
              </w:rPr>
              <w:t>23 245,80</w:t>
            </w:r>
          </w:p>
        </w:tc>
        <w:tc>
          <w:tcPr>
            <w:tcW w:w="1420" w:type="dxa"/>
            <w:tcBorders>
              <w:top w:val="nil"/>
              <w:left w:val="nil"/>
              <w:bottom w:val="single" w:sz="4" w:space="0" w:color="000000"/>
              <w:right w:val="single" w:sz="4" w:space="0" w:color="000000"/>
            </w:tcBorders>
            <w:shd w:val="clear" w:color="000000" w:fill="FFFFFF"/>
            <w:vAlign w:val="center"/>
            <w:hideMark/>
          </w:tcPr>
          <w:p w14:paraId="749B9162" w14:textId="77777777" w:rsidR="00544D8E" w:rsidRPr="00544D8E" w:rsidRDefault="00544D8E" w:rsidP="00544D8E">
            <w:pPr>
              <w:jc w:val="center"/>
              <w:rPr>
                <w:b/>
                <w:bCs/>
              </w:rPr>
            </w:pPr>
            <w:r w:rsidRPr="00544D8E">
              <w:rPr>
                <w:b/>
                <w:bCs/>
              </w:rPr>
              <w:t>20 125,70</w:t>
            </w:r>
          </w:p>
        </w:tc>
        <w:tc>
          <w:tcPr>
            <w:tcW w:w="1415" w:type="dxa"/>
            <w:tcBorders>
              <w:top w:val="nil"/>
              <w:left w:val="nil"/>
              <w:bottom w:val="single" w:sz="4" w:space="0" w:color="000000"/>
              <w:right w:val="single" w:sz="4" w:space="0" w:color="000000"/>
            </w:tcBorders>
            <w:shd w:val="clear" w:color="000000" w:fill="FFFFFF"/>
            <w:vAlign w:val="center"/>
            <w:hideMark/>
          </w:tcPr>
          <w:p w14:paraId="0F25583D" w14:textId="77777777" w:rsidR="00544D8E" w:rsidRPr="00544D8E" w:rsidRDefault="00544D8E" w:rsidP="00544D8E">
            <w:pPr>
              <w:jc w:val="center"/>
              <w:rPr>
                <w:b/>
                <w:bCs/>
              </w:rPr>
            </w:pPr>
            <w:r w:rsidRPr="00544D8E">
              <w:rPr>
                <w:b/>
                <w:bCs/>
              </w:rPr>
              <w:t>19 302,30</w:t>
            </w:r>
          </w:p>
        </w:tc>
      </w:tr>
    </w:tbl>
    <w:p w14:paraId="4C9F0507" w14:textId="77777777" w:rsidR="00544D8E" w:rsidRPr="00544D8E" w:rsidRDefault="00544D8E" w:rsidP="00544D8E">
      <w:pPr>
        <w:widowControl w:val="0"/>
        <w:ind w:left="300" w:hanging="158"/>
        <w:rPr>
          <w:bCs/>
          <w:lang w:eastAsia="ar-SA"/>
        </w:rPr>
      </w:pPr>
    </w:p>
    <w:p w14:paraId="0B90B30A" w14:textId="77777777" w:rsidR="00544D8E" w:rsidRPr="00544D8E" w:rsidRDefault="00544D8E" w:rsidP="00544D8E">
      <w:pPr>
        <w:widowControl w:val="0"/>
        <w:ind w:left="300" w:hanging="158"/>
        <w:rPr>
          <w:bCs/>
          <w:lang w:eastAsia="ar-SA"/>
        </w:rPr>
      </w:pPr>
    </w:p>
    <w:tbl>
      <w:tblPr>
        <w:tblW w:w="10345" w:type="dxa"/>
        <w:tblInd w:w="91" w:type="dxa"/>
        <w:tblLook w:val="04A0" w:firstRow="1" w:lastRow="0" w:firstColumn="1" w:lastColumn="0" w:noHBand="0" w:noVBand="1"/>
      </w:tblPr>
      <w:tblGrid>
        <w:gridCol w:w="2711"/>
        <w:gridCol w:w="4394"/>
        <w:gridCol w:w="1080"/>
        <w:gridCol w:w="1080"/>
        <w:gridCol w:w="1080"/>
      </w:tblGrid>
      <w:tr w:rsidR="00544D8E" w:rsidRPr="00544D8E" w14:paraId="0201E52A" w14:textId="77777777" w:rsidTr="00544D8E">
        <w:trPr>
          <w:trHeight w:val="300"/>
        </w:trPr>
        <w:tc>
          <w:tcPr>
            <w:tcW w:w="10345" w:type="dxa"/>
            <w:gridSpan w:val="5"/>
            <w:tcBorders>
              <w:top w:val="nil"/>
              <w:left w:val="nil"/>
              <w:bottom w:val="nil"/>
              <w:right w:val="nil"/>
            </w:tcBorders>
            <w:shd w:val="clear" w:color="auto" w:fill="auto"/>
            <w:vAlign w:val="bottom"/>
            <w:hideMark/>
          </w:tcPr>
          <w:p w14:paraId="493143C6" w14:textId="77777777" w:rsidR="00544D8E" w:rsidRPr="00544D8E" w:rsidRDefault="00544D8E" w:rsidP="00544D8E">
            <w:pPr>
              <w:jc w:val="right"/>
              <w:rPr>
                <w:color w:val="000000"/>
              </w:rPr>
            </w:pPr>
            <w:bookmarkStart w:id="1" w:name="RANGE!A1:E20"/>
            <w:r w:rsidRPr="00544D8E">
              <w:rPr>
                <w:color w:val="000000"/>
              </w:rPr>
              <w:t>Приложение 2</w:t>
            </w:r>
            <w:bookmarkEnd w:id="1"/>
          </w:p>
        </w:tc>
      </w:tr>
      <w:tr w:rsidR="00544D8E" w:rsidRPr="00544D8E" w14:paraId="1811A84F" w14:textId="77777777" w:rsidTr="00544D8E">
        <w:trPr>
          <w:trHeight w:val="300"/>
        </w:trPr>
        <w:tc>
          <w:tcPr>
            <w:tcW w:w="10345" w:type="dxa"/>
            <w:gridSpan w:val="5"/>
            <w:tcBorders>
              <w:top w:val="nil"/>
              <w:left w:val="nil"/>
              <w:bottom w:val="nil"/>
              <w:right w:val="nil"/>
            </w:tcBorders>
            <w:shd w:val="clear" w:color="auto" w:fill="auto"/>
            <w:vAlign w:val="bottom"/>
            <w:hideMark/>
          </w:tcPr>
          <w:p w14:paraId="1DC134C2" w14:textId="77777777" w:rsidR="00544D8E" w:rsidRPr="00544D8E" w:rsidRDefault="00544D8E" w:rsidP="00544D8E">
            <w:pPr>
              <w:jc w:val="right"/>
              <w:rPr>
                <w:color w:val="000000"/>
              </w:rPr>
            </w:pPr>
            <w:r w:rsidRPr="00544D8E">
              <w:rPr>
                <w:color w:val="000000"/>
              </w:rPr>
              <w:t xml:space="preserve">к решению Собрания депутатов </w:t>
            </w:r>
          </w:p>
        </w:tc>
      </w:tr>
      <w:tr w:rsidR="00544D8E" w:rsidRPr="00544D8E" w14:paraId="609D8027" w14:textId="77777777" w:rsidTr="00544D8E">
        <w:trPr>
          <w:trHeight w:val="300"/>
        </w:trPr>
        <w:tc>
          <w:tcPr>
            <w:tcW w:w="10345" w:type="dxa"/>
            <w:gridSpan w:val="5"/>
            <w:tcBorders>
              <w:top w:val="nil"/>
              <w:left w:val="nil"/>
              <w:bottom w:val="nil"/>
              <w:right w:val="nil"/>
            </w:tcBorders>
            <w:shd w:val="clear" w:color="auto" w:fill="auto"/>
            <w:vAlign w:val="bottom"/>
            <w:hideMark/>
          </w:tcPr>
          <w:p w14:paraId="7872A128" w14:textId="77777777" w:rsidR="00544D8E" w:rsidRPr="00544D8E" w:rsidRDefault="00544D8E" w:rsidP="00544D8E">
            <w:pPr>
              <w:jc w:val="right"/>
              <w:rPr>
                <w:color w:val="000000"/>
              </w:rPr>
            </w:pPr>
            <w:r w:rsidRPr="00544D8E">
              <w:rPr>
                <w:color w:val="000000"/>
              </w:rPr>
              <w:t>Лысогорского сельского поселения</w:t>
            </w:r>
          </w:p>
        </w:tc>
      </w:tr>
      <w:tr w:rsidR="00544D8E" w:rsidRPr="00544D8E" w14:paraId="5D58A6C6" w14:textId="77777777" w:rsidTr="00544D8E">
        <w:trPr>
          <w:trHeight w:val="300"/>
        </w:trPr>
        <w:tc>
          <w:tcPr>
            <w:tcW w:w="10345" w:type="dxa"/>
            <w:gridSpan w:val="5"/>
            <w:tcBorders>
              <w:top w:val="nil"/>
              <w:left w:val="nil"/>
              <w:bottom w:val="nil"/>
              <w:right w:val="nil"/>
            </w:tcBorders>
            <w:shd w:val="clear" w:color="auto" w:fill="auto"/>
            <w:vAlign w:val="center"/>
            <w:hideMark/>
          </w:tcPr>
          <w:p w14:paraId="154A457E" w14:textId="77777777" w:rsidR="00544D8E" w:rsidRPr="00544D8E" w:rsidRDefault="00544D8E" w:rsidP="00544D8E">
            <w:pPr>
              <w:jc w:val="right"/>
              <w:rPr>
                <w:color w:val="000000"/>
              </w:rPr>
            </w:pPr>
            <w:r w:rsidRPr="00544D8E">
              <w:rPr>
                <w:color w:val="000000"/>
              </w:rPr>
              <w:t>от 19.02.2024 г № 96</w:t>
            </w:r>
          </w:p>
        </w:tc>
      </w:tr>
      <w:tr w:rsidR="00544D8E" w:rsidRPr="00544D8E" w14:paraId="0D608595" w14:textId="77777777" w:rsidTr="00544D8E">
        <w:trPr>
          <w:trHeight w:val="315"/>
        </w:trPr>
        <w:tc>
          <w:tcPr>
            <w:tcW w:w="2711" w:type="dxa"/>
            <w:tcBorders>
              <w:top w:val="nil"/>
              <w:left w:val="nil"/>
              <w:bottom w:val="nil"/>
              <w:right w:val="nil"/>
            </w:tcBorders>
            <w:shd w:val="clear" w:color="auto" w:fill="auto"/>
            <w:vAlign w:val="center"/>
            <w:hideMark/>
          </w:tcPr>
          <w:p w14:paraId="2D02D605" w14:textId="77777777" w:rsidR="00544D8E" w:rsidRPr="00544D8E" w:rsidRDefault="00544D8E" w:rsidP="00544D8E">
            <w:pPr>
              <w:jc w:val="center"/>
              <w:rPr>
                <w:b/>
                <w:bCs/>
                <w:color w:val="000000"/>
              </w:rPr>
            </w:pPr>
          </w:p>
        </w:tc>
        <w:tc>
          <w:tcPr>
            <w:tcW w:w="4394" w:type="dxa"/>
            <w:tcBorders>
              <w:top w:val="nil"/>
              <w:left w:val="nil"/>
              <w:bottom w:val="nil"/>
              <w:right w:val="nil"/>
            </w:tcBorders>
            <w:shd w:val="clear" w:color="auto" w:fill="auto"/>
            <w:vAlign w:val="bottom"/>
            <w:hideMark/>
          </w:tcPr>
          <w:p w14:paraId="60D93A5B" w14:textId="77777777" w:rsidR="00544D8E" w:rsidRPr="00544D8E" w:rsidRDefault="00544D8E" w:rsidP="00544D8E">
            <w:pPr>
              <w:rPr>
                <w:color w:val="000000"/>
              </w:rPr>
            </w:pPr>
          </w:p>
        </w:tc>
        <w:tc>
          <w:tcPr>
            <w:tcW w:w="1080" w:type="dxa"/>
            <w:tcBorders>
              <w:top w:val="nil"/>
              <w:left w:val="nil"/>
              <w:bottom w:val="nil"/>
              <w:right w:val="nil"/>
            </w:tcBorders>
            <w:shd w:val="clear" w:color="auto" w:fill="auto"/>
            <w:vAlign w:val="bottom"/>
            <w:hideMark/>
          </w:tcPr>
          <w:p w14:paraId="08A0AC46" w14:textId="77777777" w:rsidR="00544D8E" w:rsidRPr="00544D8E" w:rsidRDefault="00544D8E" w:rsidP="00544D8E">
            <w:pPr>
              <w:rPr>
                <w:color w:val="000000"/>
              </w:rPr>
            </w:pPr>
          </w:p>
        </w:tc>
        <w:tc>
          <w:tcPr>
            <w:tcW w:w="1080" w:type="dxa"/>
            <w:tcBorders>
              <w:top w:val="nil"/>
              <w:left w:val="nil"/>
              <w:bottom w:val="nil"/>
              <w:right w:val="nil"/>
            </w:tcBorders>
            <w:shd w:val="clear" w:color="auto" w:fill="auto"/>
            <w:vAlign w:val="bottom"/>
            <w:hideMark/>
          </w:tcPr>
          <w:p w14:paraId="16FDAC89" w14:textId="77777777" w:rsidR="00544D8E" w:rsidRPr="00544D8E" w:rsidRDefault="00544D8E" w:rsidP="00544D8E">
            <w:pPr>
              <w:rPr>
                <w:color w:val="000000"/>
              </w:rPr>
            </w:pPr>
          </w:p>
        </w:tc>
        <w:tc>
          <w:tcPr>
            <w:tcW w:w="1080" w:type="dxa"/>
            <w:tcBorders>
              <w:top w:val="nil"/>
              <w:left w:val="nil"/>
              <w:bottom w:val="nil"/>
              <w:right w:val="nil"/>
            </w:tcBorders>
            <w:shd w:val="clear" w:color="auto" w:fill="auto"/>
            <w:vAlign w:val="bottom"/>
            <w:hideMark/>
          </w:tcPr>
          <w:p w14:paraId="1CD0B29A" w14:textId="77777777" w:rsidR="00544D8E" w:rsidRPr="00544D8E" w:rsidRDefault="00544D8E" w:rsidP="00544D8E">
            <w:pPr>
              <w:rPr>
                <w:color w:val="000000"/>
              </w:rPr>
            </w:pPr>
          </w:p>
        </w:tc>
      </w:tr>
      <w:tr w:rsidR="00544D8E" w:rsidRPr="00544D8E" w14:paraId="25DB9B43" w14:textId="77777777" w:rsidTr="00544D8E">
        <w:trPr>
          <w:trHeight w:val="368"/>
        </w:trPr>
        <w:tc>
          <w:tcPr>
            <w:tcW w:w="10345" w:type="dxa"/>
            <w:gridSpan w:val="5"/>
            <w:vMerge w:val="restart"/>
            <w:tcBorders>
              <w:top w:val="nil"/>
              <w:left w:val="nil"/>
              <w:bottom w:val="nil"/>
              <w:right w:val="nil"/>
            </w:tcBorders>
            <w:shd w:val="clear" w:color="auto" w:fill="auto"/>
            <w:vAlign w:val="center"/>
            <w:hideMark/>
          </w:tcPr>
          <w:p w14:paraId="4AF14B1E" w14:textId="77777777" w:rsidR="00544D8E" w:rsidRPr="00544D8E" w:rsidRDefault="00544D8E" w:rsidP="00544D8E">
            <w:pPr>
              <w:jc w:val="center"/>
              <w:rPr>
                <w:b/>
                <w:bCs/>
                <w:color w:val="000000"/>
              </w:rPr>
            </w:pPr>
            <w:r w:rsidRPr="00544D8E">
              <w:rPr>
                <w:b/>
                <w:bCs/>
                <w:color w:val="000000"/>
              </w:rPr>
              <w:t xml:space="preserve">Источники внутреннего финансирования дефицита бюджета поселения на 2024 год и на плановый период 2025 и 2026 годов                     </w:t>
            </w:r>
          </w:p>
        </w:tc>
      </w:tr>
      <w:tr w:rsidR="00544D8E" w:rsidRPr="00544D8E" w14:paraId="5435AA21" w14:textId="77777777" w:rsidTr="00544D8E">
        <w:trPr>
          <w:trHeight w:val="555"/>
        </w:trPr>
        <w:tc>
          <w:tcPr>
            <w:tcW w:w="10345" w:type="dxa"/>
            <w:gridSpan w:val="5"/>
            <w:vMerge/>
            <w:tcBorders>
              <w:top w:val="nil"/>
              <w:left w:val="nil"/>
              <w:bottom w:val="nil"/>
              <w:right w:val="nil"/>
            </w:tcBorders>
            <w:vAlign w:val="center"/>
            <w:hideMark/>
          </w:tcPr>
          <w:p w14:paraId="74E01940" w14:textId="77777777" w:rsidR="00544D8E" w:rsidRPr="00544D8E" w:rsidRDefault="00544D8E" w:rsidP="00544D8E">
            <w:pPr>
              <w:rPr>
                <w:b/>
                <w:bCs/>
                <w:color w:val="000000"/>
              </w:rPr>
            </w:pPr>
          </w:p>
        </w:tc>
      </w:tr>
      <w:tr w:rsidR="00544D8E" w:rsidRPr="00544D8E" w14:paraId="21EFDACA" w14:textId="77777777" w:rsidTr="00544D8E">
        <w:trPr>
          <w:trHeight w:val="315"/>
        </w:trPr>
        <w:tc>
          <w:tcPr>
            <w:tcW w:w="2711" w:type="dxa"/>
            <w:tcBorders>
              <w:top w:val="nil"/>
              <w:left w:val="nil"/>
              <w:bottom w:val="nil"/>
              <w:right w:val="nil"/>
            </w:tcBorders>
            <w:shd w:val="clear" w:color="auto" w:fill="auto"/>
            <w:vAlign w:val="center"/>
            <w:hideMark/>
          </w:tcPr>
          <w:p w14:paraId="29CC93D3" w14:textId="77777777" w:rsidR="00544D8E" w:rsidRPr="00544D8E" w:rsidRDefault="00544D8E" w:rsidP="00544D8E">
            <w:pPr>
              <w:jc w:val="right"/>
              <w:rPr>
                <w:b/>
                <w:bCs/>
                <w:color w:val="000000"/>
              </w:rPr>
            </w:pPr>
            <w:r w:rsidRPr="00544D8E">
              <w:rPr>
                <w:b/>
                <w:bCs/>
                <w:color w:val="000000"/>
              </w:rPr>
              <w:t xml:space="preserve">                     </w:t>
            </w:r>
          </w:p>
        </w:tc>
        <w:tc>
          <w:tcPr>
            <w:tcW w:w="4394" w:type="dxa"/>
            <w:tcBorders>
              <w:top w:val="nil"/>
              <w:left w:val="nil"/>
              <w:bottom w:val="nil"/>
              <w:right w:val="nil"/>
            </w:tcBorders>
            <w:shd w:val="clear" w:color="auto" w:fill="auto"/>
            <w:vAlign w:val="bottom"/>
            <w:hideMark/>
          </w:tcPr>
          <w:p w14:paraId="284FC558" w14:textId="77777777" w:rsidR="00544D8E" w:rsidRPr="00544D8E" w:rsidRDefault="00544D8E" w:rsidP="00544D8E">
            <w:pPr>
              <w:rPr>
                <w:color w:val="000000"/>
              </w:rPr>
            </w:pPr>
          </w:p>
        </w:tc>
        <w:tc>
          <w:tcPr>
            <w:tcW w:w="1080" w:type="dxa"/>
            <w:tcBorders>
              <w:top w:val="nil"/>
              <w:left w:val="nil"/>
              <w:bottom w:val="nil"/>
              <w:right w:val="nil"/>
            </w:tcBorders>
            <w:shd w:val="clear" w:color="auto" w:fill="auto"/>
            <w:vAlign w:val="bottom"/>
            <w:hideMark/>
          </w:tcPr>
          <w:p w14:paraId="17528395" w14:textId="77777777" w:rsidR="00544D8E" w:rsidRPr="00544D8E" w:rsidRDefault="00544D8E" w:rsidP="00544D8E">
            <w:pPr>
              <w:rPr>
                <w:color w:val="000000"/>
              </w:rPr>
            </w:pPr>
          </w:p>
        </w:tc>
        <w:tc>
          <w:tcPr>
            <w:tcW w:w="1080" w:type="dxa"/>
            <w:tcBorders>
              <w:top w:val="nil"/>
              <w:left w:val="nil"/>
              <w:bottom w:val="nil"/>
              <w:right w:val="nil"/>
            </w:tcBorders>
            <w:shd w:val="clear" w:color="auto" w:fill="auto"/>
            <w:vAlign w:val="bottom"/>
            <w:hideMark/>
          </w:tcPr>
          <w:p w14:paraId="538EB0F6" w14:textId="77777777" w:rsidR="00544D8E" w:rsidRPr="00544D8E" w:rsidRDefault="00544D8E" w:rsidP="00544D8E">
            <w:pPr>
              <w:rPr>
                <w:color w:val="000000"/>
              </w:rPr>
            </w:pPr>
          </w:p>
        </w:tc>
        <w:tc>
          <w:tcPr>
            <w:tcW w:w="1080" w:type="dxa"/>
            <w:tcBorders>
              <w:top w:val="nil"/>
              <w:left w:val="nil"/>
              <w:bottom w:val="nil"/>
              <w:right w:val="nil"/>
            </w:tcBorders>
            <w:shd w:val="clear" w:color="auto" w:fill="auto"/>
            <w:vAlign w:val="bottom"/>
            <w:hideMark/>
          </w:tcPr>
          <w:p w14:paraId="2427B24C" w14:textId="77777777" w:rsidR="00544D8E" w:rsidRPr="00544D8E" w:rsidRDefault="00544D8E" w:rsidP="00544D8E">
            <w:pPr>
              <w:rPr>
                <w:color w:val="000000"/>
              </w:rPr>
            </w:pPr>
          </w:p>
        </w:tc>
      </w:tr>
      <w:tr w:rsidR="00544D8E" w:rsidRPr="00544D8E" w14:paraId="3A6245A5" w14:textId="77777777" w:rsidTr="00544D8E">
        <w:trPr>
          <w:trHeight w:val="330"/>
        </w:trPr>
        <w:tc>
          <w:tcPr>
            <w:tcW w:w="10345" w:type="dxa"/>
            <w:gridSpan w:val="5"/>
            <w:tcBorders>
              <w:top w:val="nil"/>
              <w:left w:val="nil"/>
              <w:bottom w:val="single" w:sz="8" w:space="0" w:color="auto"/>
              <w:right w:val="nil"/>
            </w:tcBorders>
            <w:shd w:val="clear" w:color="auto" w:fill="auto"/>
            <w:noWrap/>
            <w:vAlign w:val="center"/>
            <w:hideMark/>
          </w:tcPr>
          <w:p w14:paraId="09A92E4F" w14:textId="77777777" w:rsidR="00544D8E" w:rsidRPr="00544D8E" w:rsidRDefault="00544D8E" w:rsidP="00544D8E">
            <w:pPr>
              <w:jc w:val="right"/>
              <w:rPr>
                <w:b/>
                <w:bCs/>
                <w:color w:val="000000"/>
              </w:rPr>
            </w:pPr>
            <w:r w:rsidRPr="00544D8E">
              <w:rPr>
                <w:b/>
                <w:bCs/>
                <w:color w:val="000000"/>
              </w:rPr>
              <w:t xml:space="preserve">    </w:t>
            </w:r>
            <w:r w:rsidRPr="00544D8E">
              <w:rPr>
                <w:color w:val="000000"/>
              </w:rPr>
              <w:t>(тыс. рублей)</w:t>
            </w:r>
          </w:p>
        </w:tc>
      </w:tr>
      <w:tr w:rsidR="00544D8E" w:rsidRPr="00544D8E" w14:paraId="6E2211CE" w14:textId="77777777" w:rsidTr="00544D8E">
        <w:trPr>
          <w:trHeight w:val="330"/>
        </w:trPr>
        <w:tc>
          <w:tcPr>
            <w:tcW w:w="2711" w:type="dxa"/>
            <w:tcBorders>
              <w:top w:val="nil"/>
              <w:left w:val="single" w:sz="8" w:space="0" w:color="auto"/>
              <w:bottom w:val="single" w:sz="8" w:space="0" w:color="auto"/>
              <w:right w:val="nil"/>
            </w:tcBorders>
            <w:shd w:val="clear" w:color="auto" w:fill="auto"/>
            <w:vAlign w:val="center"/>
            <w:hideMark/>
          </w:tcPr>
          <w:p w14:paraId="6716A694" w14:textId="77777777" w:rsidR="00544D8E" w:rsidRPr="00544D8E" w:rsidRDefault="00544D8E" w:rsidP="00544D8E">
            <w:pPr>
              <w:jc w:val="center"/>
              <w:rPr>
                <w:color w:val="000000"/>
              </w:rPr>
            </w:pPr>
            <w:r w:rsidRPr="00544D8E">
              <w:rPr>
                <w:color w:val="000000"/>
              </w:rPr>
              <w:t>Код</w:t>
            </w:r>
          </w:p>
        </w:tc>
        <w:tc>
          <w:tcPr>
            <w:tcW w:w="4394" w:type="dxa"/>
            <w:tcBorders>
              <w:top w:val="nil"/>
              <w:left w:val="single" w:sz="8" w:space="0" w:color="000000"/>
              <w:bottom w:val="single" w:sz="8" w:space="0" w:color="auto"/>
              <w:right w:val="nil"/>
            </w:tcBorders>
            <w:shd w:val="clear" w:color="auto" w:fill="auto"/>
            <w:vAlign w:val="center"/>
            <w:hideMark/>
          </w:tcPr>
          <w:p w14:paraId="6B015B39" w14:textId="77777777" w:rsidR="00544D8E" w:rsidRPr="00544D8E" w:rsidRDefault="00544D8E" w:rsidP="00544D8E">
            <w:pPr>
              <w:jc w:val="center"/>
              <w:rPr>
                <w:color w:val="000000"/>
              </w:rPr>
            </w:pPr>
            <w:r w:rsidRPr="00544D8E">
              <w:rPr>
                <w:color w:val="000000"/>
              </w:rPr>
              <w:t>Наименование</w:t>
            </w:r>
          </w:p>
        </w:tc>
        <w:tc>
          <w:tcPr>
            <w:tcW w:w="1080" w:type="dxa"/>
            <w:tcBorders>
              <w:top w:val="nil"/>
              <w:left w:val="single" w:sz="8" w:space="0" w:color="000000"/>
              <w:bottom w:val="single" w:sz="8" w:space="0" w:color="auto"/>
              <w:right w:val="nil"/>
            </w:tcBorders>
            <w:shd w:val="clear" w:color="auto" w:fill="auto"/>
            <w:vAlign w:val="center"/>
            <w:hideMark/>
          </w:tcPr>
          <w:p w14:paraId="2E158348" w14:textId="77777777" w:rsidR="00544D8E" w:rsidRPr="00544D8E" w:rsidRDefault="00544D8E" w:rsidP="00544D8E">
            <w:pPr>
              <w:rPr>
                <w:color w:val="000000"/>
              </w:rPr>
            </w:pPr>
            <w:r w:rsidRPr="00544D8E">
              <w:rPr>
                <w:color w:val="000000"/>
              </w:rPr>
              <w:t>2024 год</w:t>
            </w:r>
          </w:p>
        </w:tc>
        <w:tc>
          <w:tcPr>
            <w:tcW w:w="1080" w:type="dxa"/>
            <w:tcBorders>
              <w:top w:val="nil"/>
              <w:left w:val="single" w:sz="8" w:space="0" w:color="000000"/>
              <w:bottom w:val="single" w:sz="8" w:space="0" w:color="auto"/>
              <w:right w:val="single" w:sz="8" w:space="0" w:color="000000"/>
            </w:tcBorders>
            <w:shd w:val="clear" w:color="auto" w:fill="auto"/>
            <w:vAlign w:val="center"/>
            <w:hideMark/>
          </w:tcPr>
          <w:p w14:paraId="0A5A3874" w14:textId="77777777" w:rsidR="00544D8E" w:rsidRPr="00544D8E" w:rsidRDefault="00544D8E" w:rsidP="00544D8E">
            <w:pPr>
              <w:rPr>
                <w:color w:val="000000"/>
              </w:rPr>
            </w:pPr>
            <w:r w:rsidRPr="00544D8E">
              <w:rPr>
                <w:color w:val="000000"/>
              </w:rPr>
              <w:t>2025 год</w:t>
            </w:r>
          </w:p>
        </w:tc>
        <w:tc>
          <w:tcPr>
            <w:tcW w:w="1080" w:type="dxa"/>
            <w:tcBorders>
              <w:top w:val="nil"/>
              <w:left w:val="nil"/>
              <w:bottom w:val="single" w:sz="8" w:space="0" w:color="auto"/>
              <w:right w:val="single" w:sz="8" w:space="0" w:color="auto"/>
            </w:tcBorders>
            <w:shd w:val="clear" w:color="auto" w:fill="auto"/>
            <w:vAlign w:val="center"/>
            <w:hideMark/>
          </w:tcPr>
          <w:p w14:paraId="42345EB5" w14:textId="77777777" w:rsidR="00544D8E" w:rsidRPr="00544D8E" w:rsidRDefault="00544D8E" w:rsidP="00544D8E">
            <w:pPr>
              <w:rPr>
                <w:color w:val="000000"/>
              </w:rPr>
            </w:pPr>
            <w:r w:rsidRPr="00544D8E">
              <w:rPr>
                <w:color w:val="000000"/>
              </w:rPr>
              <w:t>2026 год</w:t>
            </w:r>
          </w:p>
        </w:tc>
      </w:tr>
      <w:tr w:rsidR="00544D8E" w:rsidRPr="00544D8E" w14:paraId="47261047" w14:textId="77777777" w:rsidTr="00544D8E">
        <w:trPr>
          <w:trHeight w:val="630"/>
        </w:trPr>
        <w:tc>
          <w:tcPr>
            <w:tcW w:w="2711" w:type="dxa"/>
            <w:tcBorders>
              <w:top w:val="nil"/>
              <w:left w:val="single" w:sz="4" w:space="0" w:color="auto"/>
              <w:bottom w:val="single" w:sz="4" w:space="0" w:color="auto"/>
              <w:right w:val="single" w:sz="4" w:space="0" w:color="auto"/>
            </w:tcBorders>
            <w:shd w:val="clear" w:color="auto" w:fill="auto"/>
            <w:vAlign w:val="center"/>
            <w:hideMark/>
          </w:tcPr>
          <w:p w14:paraId="2C11F3B0" w14:textId="77777777" w:rsidR="00544D8E" w:rsidRPr="00544D8E" w:rsidRDefault="00544D8E" w:rsidP="00544D8E">
            <w:pPr>
              <w:jc w:val="both"/>
              <w:rPr>
                <w:color w:val="000000"/>
              </w:rPr>
            </w:pPr>
            <w:r w:rsidRPr="00544D8E">
              <w:rPr>
                <w:color w:val="000000"/>
              </w:rPr>
              <w:t>01 00 00 00 00 0000 000</w:t>
            </w:r>
          </w:p>
        </w:tc>
        <w:tc>
          <w:tcPr>
            <w:tcW w:w="4394" w:type="dxa"/>
            <w:tcBorders>
              <w:top w:val="nil"/>
              <w:left w:val="nil"/>
              <w:bottom w:val="single" w:sz="4" w:space="0" w:color="auto"/>
              <w:right w:val="single" w:sz="4" w:space="0" w:color="auto"/>
            </w:tcBorders>
            <w:shd w:val="clear" w:color="auto" w:fill="auto"/>
            <w:vAlign w:val="center"/>
            <w:hideMark/>
          </w:tcPr>
          <w:p w14:paraId="47BE777C" w14:textId="77777777" w:rsidR="00544D8E" w:rsidRPr="00544D8E" w:rsidRDefault="00544D8E" w:rsidP="00544D8E">
            <w:pPr>
              <w:rPr>
                <w:color w:val="000000"/>
              </w:rPr>
            </w:pPr>
            <w:r w:rsidRPr="00544D8E">
              <w:rPr>
                <w:color w:val="000000"/>
              </w:rPr>
              <w:t>Источники внутреннего финансирования дефицитов бюджетов всего,в том числе:</w:t>
            </w:r>
          </w:p>
        </w:tc>
        <w:tc>
          <w:tcPr>
            <w:tcW w:w="1080" w:type="dxa"/>
            <w:tcBorders>
              <w:top w:val="nil"/>
              <w:left w:val="nil"/>
              <w:bottom w:val="single" w:sz="4" w:space="0" w:color="auto"/>
              <w:right w:val="single" w:sz="4" w:space="0" w:color="auto"/>
            </w:tcBorders>
            <w:shd w:val="clear" w:color="auto" w:fill="auto"/>
            <w:vAlign w:val="center"/>
            <w:hideMark/>
          </w:tcPr>
          <w:p w14:paraId="70FAB400" w14:textId="77777777" w:rsidR="00544D8E" w:rsidRPr="00544D8E" w:rsidRDefault="00544D8E" w:rsidP="00544D8E">
            <w:pPr>
              <w:jc w:val="center"/>
              <w:rPr>
                <w:color w:val="000000"/>
              </w:rPr>
            </w:pPr>
            <w:r w:rsidRPr="00544D8E">
              <w:rPr>
                <w:color w:val="000000"/>
              </w:rPr>
              <w:t>865,7</w:t>
            </w:r>
          </w:p>
        </w:tc>
        <w:tc>
          <w:tcPr>
            <w:tcW w:w="1080" w:type="dxa"/>
            <w:tcBorders>
              <w:top w:val="nil"/>
              <w:left w:val="nil"/>
              <w:bottom w:val="single" w:sz="4" w:space="0" w:color="auto"/>
              <w:right w:val="single" w:sz="4" w:space="0" w:color="auto"/>
            </w:tcBorders>
            <w:shd w:val="clear" w:color="auto" w:fill="auto"/>
            <w:vAlign w:val="center"/>
            <w:hideMark/>
          </w:tcPr>
          <w:p w14:paraId="5CD849AD" w14:textId="77777777" w:rsidR="00544D8E" w:rsidRPr="00544D8E" w:rsidRDefault="00544D8E" w:rsidP="00544D8E">
            <w:pPr>
              <w:jc w:val="center"/>
              <w:rPr>
                <w:color w:val="000000"/>
              </w:rPr>
            </w:pPr>
            <w:r w:rsidRPr="00544D8E">
              <w:rPr>
                <w:color w:val="000000"/>
              </w:rPr>
              <w:t>0</w:t>
            </w:r>
          </w:p>
        </w:tc>
        <w:tc>
          <w:tcPr>
            <w:tcW w:w="1080" w:type="dxa"/>
            <w:tcBorders>
              <w:top w:val="nil"/>
              <w:left w:val="nil"/>
              <w:bottom w:val="single" w:sz="4" w:space="0" w:color="auto"/>
              <w:right w:val="single" w:sz="4" w:space="0" w:color="auto"/>
            </w:tcBorders>
            <w:shd w:val="clear" w:color="auto" w:fill="auto"/>
            <w:vAlign w:val="center"/>
            <w:hideMark/>
          </w:tcPr>
          <w:p w14:paraId="708F5E6B" w14:textId="77777777" w:rsidR="00544D8E" w:rsidRPr="00544D8E" w:rsidRDefault="00544D8E" w:rsidP="00544D8E">
            <w:pPr>
              <w:jc w:val="center"/>
              <w:rPr>
                <w:color w:val="000000"/>
              </w:rPr>
            </w:pPr>
            <w:r w:rsidRPr="00544D8E">
              <w:rPr>
                <w:color w:val="000000"/>
              </w:rPr>
              <w:t>0</w:t>
            </w:r>
          </w:p>
        </w:tc>
      </w:tr>
      <w:tr w:rsidR="00544D8E" w:rsidRPr="00544D8E" w14:paraId="235B919F" w14:textId="77777777" w:rsidTr="00544D8E">
        <w:trPr>
          <w:trHeight w:val="315"/>
        </w:trPr>
        <w:tc>
          <w:tcPr>
            <w:tcW w:w="2711" w:type="dxa"/>
            <w:tcBorders>
              <w:top w:val="nil"/>
              <w:left w:val="single" w:sz="4" w:space="0" w:color="auto"/>
              <w:bottom w:val="single" w:sz="4" w:space="0" w:color="auto"/>
              <w:right w:val="single" w:sz="4" w:space="0" w:color="auto"/>
            </w:tcBorders>
            <w:shd w:val="clear" w:color="auto" w:fill="auto"/>
            <w:vAlign w:val="center"/>
            <w:hideMark/>
          </w:tcPr>
          <w:p w14:paraId="1A4B52BB" w14:textId="77777777" w:rsidR="00544D8E" w:rsidRPr="00544D8E" w:rsidRDefault="00544D8E" w:rsidP="00544D8E">
            <w:pPr>
              <w:rPr>
                <w:color w:val="000000"/>
              </w:rPr>
            </w:pPr>
            <w:r w:rsidRPr="00544D8E">
              <w:rPr>
                <w:color w:val="000000"/>
              </w:rPr>
              <w:t>01 05 00 00 00 0000 000</w:t>
            </w:r>
          </w:p>
        </w:tc>
        <w:tc>
          <w:tcPr>
            <w:tcW w:w="4394" w:type="dxa"/>
            <w:tcBorders>
              <w:top w:val="nil"/>
              <w:left w:val="nil"/>
              <w:bottom w:val="single" w:sz="4" w:space="0" w:color="auto"/>
              <w:right w:val="single" w:sz="4" w:space="0" w:color="auto"/>
            </w:tcBorders>
            <w:shd w:val="clear" w:color="auto" w:fill="auto"/>
            <w:vAlign w:val="center"/>
            <w:hideMark/>
          </w:tcPr>
          <w:p w14:paraId="56B188BA" w14:textId="77777777" w:rsidR="00544D8E" w:rsidRPr="00544D8E" w:rsidRDefault="00544D8E" w:rsidP="00544D8E">
            <w:pPr>
              <w:rPr>
                <w:color w:val="000000"/>
              </w:rPr>
            </w:pPr>
            <w:r w:rsidRPr="00544D8E">
              <w:rPr>
                <w:color w:val="000000"/>
              </w:rPr>
              <w:t>Изменение остатков средств на счетах по учету средств бюджета</w:t>
            </w:r>
          </w:p>
        </w:tc>
        <w:tc>
          <w:tcPr>
            <w:tcW w:w="1080" w:type="dxa"/>
            <w:tcBorders>
              <w:top w:val="nil"/>
              <w:left w:val="nil"/>
              <w:bottom w:val="single" w:sz="4" w:space="0" w:color="auto"/>
              <w:right w:val="single" w:sz="4" w:space="0" w:color="auto"/>
            </w:tcBorders>
            <w:shd w:val="clear" w:color="auto" w:fill="auto"/>
            <w:vAlign w:val="center"/>
            <w:hideMark/>
          </w:tcPr>
          <w:p w14:paraId="73D73BA2" w14:textId="77777777" w:rsidR="00544D8E" w:rsidRPr="00544D8E" w:rsidRDefault="00544D8E" w:rsidP="00544D8E">
            <w:pPr>
              <w:jc w:val="center"/>
              <w:rPr>
                <w:color w:val="000000"/>
              </w:rPr>
            </w:pPr>
            <w:r w:rsidRPr="00544D8E">
              <w:rPr>
                <w:color w:val="000000"/>
              </w:rPr>
              <w:t>865,7</w:t>
            </w:r>
          </w:p>
        </w:tc>
        <w:tc>
          <w:tcPr>
            <w:tcW w:w="1080" w:type="dxa"/>
            <w:tcBorders>
              <w:top w:val="nil"/>
              <w:left w:val="nil"/>
              <w:bottom w:val="single" w:sz="4" w:space="0" w:color="auto"/>
              <w:right w:val="single" w:sz="4" w:space="0" w:color="auto"/>
            </w:tcBorders>
            <w:shd w:val="clear" w:color="auto" w:fill="auto"/>
            <w:vAlign w:val="center"/>
            <w:hideMark/>
          </w:tcPr>
          <w:p w14:paraId="23179D8E" w14:textId="77777777" w:rsidR="00544D8E" w:rsidRPr="00544D8E" w:rsidRDefault="00544D8E" w:rsidP="00544D8E">
            <w:pPr>
              <w:jc w:val="center"/>
              <w:rPr>
                <w:color w:val="000000"/>
              </w:rPr>
            </w:pPr>
            <w:r w:rsidRPr="00544D8E">
              <w:rPr>
                <w:color w:val="000000"/>
              </w:rPr>
              <w:t>0</w:t>
            </w:r>
          </w:p>
        </w:tc>
        <w:tc>
          <w:tcPr>
            <w:tcW w:w="1080" w:type="dxa"/>
            <w:tcBorders>
              <w:top w:val="nil"/>
              <w:left w:val="nil"/>
              <w:bottom w:val="single" w:sz="4" w:space="0" w:color="auto"/>
              <w:right w:val="single" w:sz="4" w:space="0" w:color="auto"/>
            </w:tcBorders>
            <w:shd w:val="clear" w:color="auto" w:fill="auto"/>
            <w:vAlign w:val="center"/>
            <w:hideMark/>
          </w:tcPr>
          <w:p w14:paraId="5C04130C" w14:textId="77777777" w:rsidR="00544D8E" w:rsidRPr="00544D8E" w:rsidRDefault="00544D8E" w:rsidP="00544D8E">
            <w:pPr>
              <w:jc w:val="center"/>
              <w:rPr>
                <w:color w:val="000000"/>
              </w:rPr>
            </w:pPr>
            <w:r w:rsidRPr="00544D8E">
              <w:rPr>
                <w:color w:val="000000"/>
              </w:rPr>
              <w:t>0</w:t>
            </w:r>
          </w:p>
        </w:tc>
      </w:tr>
      <w:tr w:rsidR="00544D8E" w:rsidRPr="00544D8E" w14:paraId="4E0AF53B" w14:textId="77777777" w:rsidTr="00544D8E">
        <w:trPr>
          <w:trHeight w:val="330"/>
        </w:trPr>
        <w:tc>
          <w:tcPr>
            <w:tcW w:w="2711" w:type="dxa"/>
            <w:tcBorders>
              <w:top w:val="nil"/>
              <w:left w:val="single" w:sz="8" w:space="0" w:color="000000"/>
              <w:bottom w:val="single" w:sz="8" w:space="0" w:color="000000"/>
              <w:right w:val="nil"/>
            </w:tcBorders>
            <w:shd w:val="clear" w:color="auto" w:fill="auto"/>
            <w:vAlign w:val="center"/>
            <w:hideMark/>
          </w:tcPr>
          <w:p w14:paraId="0AEE4793" w14:textId="77777777" w:rsidR="00544D8E" w:rsidRPr="00544D8E" w:rsidRDefault="00544D8E" w:rsidP="00544D8E">
            <w:pPr>
              <w:rPr>
                <w:color w:val="000000"/>
              </w:rPr>
            </w:pPr>
            <w:r w:rsidRPr="00544D8E">
              <w:rPr>
                <w:color w:val="000000"/>
              </w:rPr>
              <w:t>01 05 00 00 00 0000 500</w:t>
            </w:r>
          </w:p>
        </w:tc>
        <w:tc>
          <w:tcPr>
            <w:tcW w:w="4394" w:type="dxa"/>
            <w:tcBorders>
              <w:top w:val="nil"/>
              <w:left w:val="single" w:sz="8" w:space="0" w:color="000000"/>
              <w:bottom w:val="single" w:sz="8" w:space="0" w:color="000000"/>
              <w:right w:val="nil"/>
            </w:tcBorders>
            <w:shd w:val="clear" w:color="auto" w:fill="auto"/>
            <w:vAlign w:val="center"/>
            <w:hideMark/>
          </w:tcPr>
          <w:p w14:paraId="723C7877" w14:textId="77777777" w:rsidR="00544D8E" w:rsidRPr="00544D8E" w:rsidRDefault="00544D8E" w:rsidP="00544D8E">
            <w:pPr>
              <w:rPr>
                <w:color w:val="000000"/>
              </w:rPr>
            </w:pPr>
            <w:r w:rsidRPr="00544D8E">
              <w:rPr>
                <w:color w:val="000000"/>
              </w:rPr>
              <w:t>Увеличение остатков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14E65190" w14:textId="77777777" w:rsidR="00544D8E" w:rsidRPr="00544D8E" w:rsidRDefault="00544D8E" w:rsidP="00544D8E">
            <w:pPr>
              <w:jc w:val="center"/>
              <w:rPr>
                <w:color w:val="000000"/>
              </w:rPr>
            </w:pPr>
            <w:r w:rsidRPr="00544D8E">
              <w:rPr>
                <w:color w:val="000000"/>
              </w:rPr>
              <w:t>23245,8</w:t>
            </w:r>
          </w:p>
        </w:tc>
        <w:tc>
          <w:tcPr>
            <w:tcW w:w="1080" w:type="dxa"/>
            <w:tcBorders>
              <w:top w:val="nil"/>
              <w:left w:val="nil"/>
              <w:bottom w:val="single" w:sz="8" w:space="0" w:color="000000"/>
              <w:right w:val="nil"/>
            </w:tcBorders>
            <w:shd w:val="clear" w:color="auto" w:fill="auto"/>
            <w:vAlign w:val="center"/>
            <w:hideMark/>
          </w:tcPr>
          <w:p w14:paraId="62D3BD2E" w14:textId="77777777" w:rsidR="00544D8E" w:rsidRPr="00544D8E" w:rsidRDefault="00544D8E" w:rsidP="00544D8E">
            <w:pPr>
              <w:jc w:val="right"/>
              <w:rPr>
                <w:color w:val="000000"/>
              </w:rPr>
            </w:pPr>
            <w:r w:rsidRPr="00544D8E">
              <w:rPr>
                <w:color w:val="000000"/>
              </w:rPr>
              <w:t>20125,7</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700D6C91" w14:textId="77777777" w:rsidR="00544D8E" w:rsidRPr="00544D8E" w:rsidRDefault="00544D8E" w:rsidP="00544D8E">
            <w:pPr>
              <w:jc w:val="center"/>
              <w:rPr>
                <w:color w:val="000000"/>
              </w:rPr>
            </w:pPr>
            <w:r w:rsidRPr="00544D8E">
              <w:rPr>
                <w:color w:val="000000"/>
              </w:rPr>
              <w:t>19302,3</w:t>
            </w:r>
          </w:p>
        </w:tc>
      </w:tr>
      <w:tr w:rsidR="00544D8E" w:rsidRPr="00544D8E" w14:paraId="76FEB3B9" w14:textId="77777777" w:rsidTr="00544D8E">
        <w:trPr>
          <w:trHeight w:val="330"/>
        </w:trPr>
        <w:tc>
          <w:tcPr>
            <w:tcW w:w="2711" w:type="dxa"/>
            <w:tcBorders>
              <w:top w:val="nil"/>
              <w:left w:val="single" w:sz="8" w:space="0" w:color="000000"/>
              <w:bottom w:val="single" w:sz="8" w:space="0" w:color="000000"/>
              <w:right w:val="nil"/>
            </w:tcBorders>
            <w:shd w:val="clear" w:color="auto" w:fill="auto"/>
            <w:vAlign w:val="center"/>
            <w:hideMark/>
          </w:tcPr>
          <w:p w14:paraId="156EAA55" w14:textId="77777777" w:rsidR="00544D8E" w:rsidRPr="00544D8E" w:rsidRDefault="00544D8E" w:rsidP="00544D8E">
            <w:pPr>
              <w:rPr>
                <w:color w:val="000000"/>
              </w:rPr>
            </w:pPr>
            <w:r w:rsidRPr="00544D8E">
              <w:rPr>
                <w:color w:val="000000"/>
              </w:rPr>
              <w:t>01 05 02 00 00 0000 510</w:t>
            </w:r>
          </w:p>
        </w:tc>
        <w:tc>
          <w:tcPr>
            <w:tcW w:w="4394" w:type="dxa"/>
            <w:tcBorders>
              <w:top w:val="nil"/>
              <w:left w:val="single" w:sz="8" w:space="0" w:color="000000"/>
              <w:bottom w:val="single" w:sz="8" w:space="0" w:color="000000"/>
              <w:right w:val="nil"/>
            </w:tcBorders>
            <w:shd w:val="clear" w:color="auto" w:fill="auto"/>
            <w:vAlign w:val="center"/>
            <w:hideMark/>
          </w:tcPr>
          <w:p w14:paraId="518946CF" w14:textId="77777777" w:rsidR="00544D8E" w:rsidRPr="00544D8E" w:rsidRDefault="00544D8E" w:rsidP="00544D8E">
            <w:pPr>
              <w:rPr>
                <w:color w:val="000000"/>
              </w:rPr>
            </w:pPr>
            <w:r w:rsidRPr="00544D8E">
              <w:rPr>
                <w:color w:val="000000"/>
              </w:rPr>
              <w:t>Увеличение прочих остатков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1A6E5B6D" w14:textId="77777777" w:rsidR="00544D8E" w:rsidRPr="00544D8E" w:rsidRDefault="00544D8E" w:rsidP="00544D8E">
            <w:pPr>
              <w:jc w:val="center"/>
              <w:rPr>
                <w:color w:val="000000"/>
              </w:rPr>
            </w:pPr>
            <w:r w:rsidRPr="00544D8E">
              <w:rPr>
                <w:color w:val="000000"/>
              </w:rPr>
              <w:t>23245,8</w:t>
            </w:r>
          </w:p>
        </w:tc>
        <w:tc>
          <w:tcPr>
            <w:tcW w:w="1080" w:type="dxa"/>
            <w:tcBorders>
              <w:top w:val="nil"/>
              <w:left w:val="nil"/>
              <w:bottom w:val="single" w:sz="8" w:space="0" w:color="000000"/>
              <w:right w:val="nil"/>
            </w:tcBorders>
            <w:shd w:val="clear" w:color="auto" w:fill="auto"/>
            <w:vAlign w:val="center"/>
            <w:hideMark/>
          </w:tcPr>
          <w:p w14:paraId="16B6317A" w14:textId="77777777" w:rsidR="00544D8E" w:rsidRPr="00544D8E" w:rsidRDefault="00544D8E" w:rsidP="00544D8E">
            <w:pPr>
              <w:jc w:val="right"/>
              <w:rPr>
                <w:color w:val="000000"/>
              </w:rPr>
            </w:pPr>
            <w:r w:rsidRPr="00544D8E">
              <w:rPr>
                <w:color w:val="000000"/>
              </w:rPr>
              <w:t>20125,7</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6694D6BB" w14:textId="77777777" w:rsidR="00544D8E" w:rsidRPr="00544D8E" w:rsidRDefault="00544D8E" w:rsidP="00544D8E">
            <w:pPr>
              <w:jc w:val="center"/>
              <w:rPr>
                <w:color w:val="000000"/>
              </w:rPr>
            </w:pPr>
            <w:r w:rsidRPr="00544D8E">
              <w:rPr>
                <w:color w:val="000000"/>
              </w:rPr>
              <w:t>19302,3</w:t>
            </w:r>
          </w:p>
        </w:tc>
      </w:tr>
      <w:tr w:rsidR="00544D8E" w:rsidRPr="00544D8E" w14:paraId="50201535" w14:textId="77777777" w:rsidTr="00544D8E">
        <w:trPr>
          <w:trHeight w:val="330"/>
        </w:trPr>
        <w:tc>
          <w:tcPr>
            <w:tcW w:w="2711" w:type="dxa"/>
            <w:tcBorders>
              <w:top w:val="nil"/>
              <w:left w:val="single" w:sz="8" w:space="0" w:color="000000"/>
              <w:bottom w:val="single" w:sz="8" w:space="0" w:color="000000"/>
              <w:right w:val="nil"/>
            </w:tcBorders>
            <w:shd w:val="clear" w:color="auto" w:fill="auto"/>
            <w:vAlign w:val="center"/>
            <w:hideMark/>
          </w:tcPr>
          <w:p w14:paraId="2441C0B6" w14:textId="77777777" w:rsidR="00544D8E" w:rsidRPr="00544D8E" w:rsidRDefault="00544D8E" w:rsidP="00544D8E">
            <w:pPr>
              <w:rPr>
                <w:color w:val="000000"/>
              </w:rPr>
            </w:pPr>
            <w:r w:rsidRPr="00544D8E">
              <w:rPr>
                <w:color w:val="000000"/>
              </w:rPr>
              <w:t>01 05 02 01 00 0000 510</w:t>
            </w:r>
          </w:p>
        </w:tc>
        <w:tc>
          <w:tcPr>
            <w:tcW w:w="4394" w:type="dxa"/>
            <w:tcBorders>
              <w:top w:val="nil"/>
              <w:left w:val="single" w:sz="8" w:space="0" w:color="000000"/>
              <w:bottom w:val="single" w:sz="8" w:space="0" w:color="000000"/>
              <w:right w:val="nil"/>
            </w:tcBorders>
            <w:shd w:val="clear" w:color="auto" w:fill="auto"/>
            <w:vAlign w:val="center"/>
            <w:hideMark/>
          </w:tcPr>
          <w:p w14:paraId="098ACD61" w14:textId="77777777" w:rsidR="00544D8E" w:rsidRPr="00544D8E" w:rsidRDefault="00544D8E" w:rsidP="00544D8E">
            <w:pPr>
              <w:rPr>
                <w:color w:val="000000"/>
              </w:rPr>
            </w:pPr>
            <w:r w:rsidRPr="00544D8E">
              <w:rPr>
                <w:color w:val="000000"/>
              </w:rPr>
              <w:t>Увеличение прочих остатков денежных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2CF5ABC0" w14:textId="77777777" w:rsidR="00544D8E" w:rsidRPr="00544D8E" w:rsidRDefault="00544D8E" w:rsidP="00544D8E">
            <w:pPr>
              <w:jc w:val="center"/>
              <w:rPr>
                <w:color w:val="000000"/>
              </w:rPr>
            </w:pPr>
            <w:r w:rsidRPr="00544D8E">
              <w:rPr>
                <w:color w:val="000000"/>
              </w:rPr>
              <w:t>23245,8</w:t>
            </w:r>
          </w:p>
        </w:tc>
        <w:tc>
          <w:tcPr>
            <w:tcW w:w="1080" w:type="dxa"/>
            <w:tcBorders>
              <w:top w:val="nil"/>
              <w:left w:val="nil"/>
              <w:bottom w:val="single" w:sz="8" w:space="0" w:color="000000"/>
              <w:right w:val="nil"/>
            </w:tcBorders>
            <w:shd w:val="clear" w:color="auto" w:fill="auto"/>
            <w:vAlign w:val="center"/>
            <w:hideMark/>
          </w:tcPr>
          <w:p w14:paraId="67CAB05A" w14:textId="77777777" w:rsidR="00544D8E" w:rsidRPr="00544D8E" w:rsidRDefault="00544D8E" w:rsidP="00544D8E">
            <w:pPr>
              <w:jc w:val="right"/>
              <w:rPr>
                <w:color w:val="000000"/>
              </w:rPr>
            </w:pPr>
            <w:r w:rsidRPr="00544D8E">
              <w:rPr>
                <w:color w:val="000000"/>
              </w:rPr>
              <w:t>20125,7</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65DC5119" w14:textId="77777777" w:rsidR="00544D8E" w:rsidRPr="00544D8E" w:rsidRDefault="00544D8E" w:rsidP="00544D8E">
            <w:pPr>
              <w:jc w:val="center"/>
              <w:rPr>
                <w:color w:val="000000"/>
              </w:rPr>
            </w:pPr>
            <w:r w:rsidRPr="00544D8E">
              <w:rPr>
                <w:color w:val="000000"/>
              </w:rPr>
              <w:t>19302,3</w:t>
            </w:r>
          </w:p>
        </w:tc>
      </w:tr>
      <w:tr w:rsidR="00544D8E" w:rsidRPr="00544D8E" w14:paraId="3F34CC01" w14:textId="77777777" w:rsidTr="00544D8E">
        <w:trPr>
          <w:trHeight w:val="645"/>
        </w:trPr>
        <w:tc>
          <w:tcPr>
            <w:tcW w:w="2711" w:type="dxa"/>
            <w:tcBorders>
              <w:top w:val="nil"/>
              <w:left w:val="single" w:sz="8" w:space="0" w:color="000000"/>
              <w:bottom w:val="single" w:sz="8" w:space="0" w:color="000000"/>
              <w:right w:val="nil"/>
            </w:tcBorders>
            <w:shd w:val="clear" w:color="auto" w:fill="auto"/>
            <w:vAlign w:val="center"/>
            <w:hideMark/>
          </w:tcPr>
          <w:p w14:paraId="79DA6605" w14:textId="77777777" w:rsidR="00544D8E" w:rsidRPr="00544D8E" w:rsidRDefault="00544D8E" w:rsidP="00544D8E">
            <w:pPr>
              <w:rPr>
                <w:color w:val="000000"/>
              </w:rPr>
            </w:pPr>
            <w:r w:rsidRPr="00544D8E">
              <w:rPr>
                <w:color w:val="000000"/>
              </w:rPr>
              <w:t>01 05 02 01 10 0000 510</w:t>
            </w:r>
          </w:p>
        </w:tc>
        <w:tc>
          <w:tcPr>
            <w:tcW w:w="4394" w:type="dxa"/>
            <w:tcBorders>
              <w:top w:val="nil"/>
              <w:left w:val="single" w:sz="8" w:space="0" w:color="000000"/>
              <w:bottom w:val="single" w:sz="8" w:space="0" w:color="000000"/>
              <w:right w:val="nil"/>
            </w:tcBorders>
            <w:shd w:val="clear" w:color="auto" w:fill="auto"/>
            <w:vAlign w:val="center"/>
            <w:hideMark/>
          </w:tcPr>
          <w:p w14:paraId="4A88D0DE" w14:textId="77777777" w:rsidR="00544D8E" w:rsidRPr="00544D8E" w:rsidRDefault="00544D8E" w:rsidP="00544D8E">
            <w:pPr>
              <w:rPr>
                <w:color w:val="000000"/>
              </w:rPr>
            </w:pPr>
            <w:r w:rsidRPr="00544D8E">
              <w:rPr>
                <w:color w:val="000000"/>
              </w:rPr>
              <w:t>Увеличение прочих остатков денежных средств бюджетов поселений</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7DC1A2A5" w14:textId="77777777" w:rsidR="00544D8E" w:rsidRPr="00544D8E" w:rsidRDefault="00544D8E" w:rsidP="00544D8E">
            <w:pPr>
              <w:jc w:val="center"/>
              <w:rPr>
                <w:color w:val="000000"/>
              </w:rPr>
            </w:pPr>
            <w:r w:rsidRPr="00544D8E">
              <w:rPr>
                <w:color w:val="000000"/>
              </w:rPr>
              <w:t>23245,8</w:t>
            </w:r>
          </w:p>
        </w:tc>
        <w:tc>
          <w:tcPr>
            <w:tcW w:w="1080" w:type="dxa"/>
            <w:tcBorders>
              <w:top w:val="nil"/>
              <w:left w:val="nil"/>
              <w:bottom w:val="single" w:sz="8" w:space="0" w:color="000000"/>
              <w:right w:val="nil"/>
            </w:tcBorders>
            <w:shd w:val="clear" w:color="auto" w:fill="auto"/>
            <w:vAlign w:val="center"/>
            <w:hideMark/>
          </w:tcPr>
          <w:p w14:paraId="08899785" w14:textId="77777777" w:rsidR="00544D8E" w:rsidRPr="00544D8E" w:rsidRDefault="00544D8E" w:rsidP="00544D8E">
            <w:pPr>
              <w:jc w:val="right"/>
              <w:rPr>
                <w:color w:val="000000"/>
              </w:rPr>
            </w:pPr>
            <w:r w:rsidRPr="00544D8E">
              <w:rPr>
                <w:color w:val="000000"/>
              </w:rPr>
              <w:t>20125,7</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21867B4C" w14:textId="77777777" w:rsidR="00544D8E" w:rsidRPr="00544D8E" w:rsidRDefault="00544D8E" w:rsidP="00544D8E">
            <w:pPr>
              <w:jc w:val="center"/>
              <w:rPr>
                <w:color w:val="000000"/>
              </w:rPr>
            </w:pPr>
            <w:r w:rsidRPr="00544D8E">
              <w:rPr>
                <w:color w:val="000000"/>
              </w:rPr>
              <w:t>19302,3</w:t>
            </w:r>
          </w:p>
        </w:tc>
      </w:tr>
      <w:tr w:rsidR="00544D8E" w:rsidRPr="00544D8E" w14:paraId="25C18C99" w14:textId="77777777" w:rsidTr="00544D8E">
        <w:trPr>
          <w:trHeight w:val="330"/>
        </w:trPr>
        <w:tc>
          <w:tcPr>
            <w:tcW w:w="2711" w:type="dxa"/>
            <w:tcBorders>
              <w:top w:val="nil"/>
              <w:left w:val="single" w:sz="8" w:space="0" w:color="000000"/>
              <w:bottom w:val="single" w:sz="8" w:space="0" w:color="000000"/>
              <w:right w:val="nil"/>
            </w:tcBorders>
            <w:shd w:val="clear" w:color="auto" w:fill="auto"/>
            <w:vAlign w:val="center"/>
            <w:hideMark/>
          </w:tcPr>
          <w:p w14:paraId="67832172" w14:textId="77777777" w:rsidR="00544D8E" w:rsidRPr="00544D8E" w:rsidRDefault="00544D8E" w:rsidP="00544D8E">
            <w:pPr>
              <w:rPr>
                <w:color w:val="000000"/>
              </w:rPr>
            </w:pPr>
            <w:r w:rsidRPr="00544D8E">
              <w:rPr>
                <w:color w:val="000000"/>
              </w:rPr>
              <w:t>01 05 00 00 00 0000 600</w:t>
            </w:r>
          </w:p>
        </w:tc>
        <w:tc>
          <w:tcPr>
            <w:tcW w:w="4394" w:type="dxa"/>
            <w:tcBorders>
              <w:top w:val="nil"/>
              <w:left w:val="single" w:sz="8" w:space="0" w:color="000000"/>
              <w:bottom w:val="single" w:sz="8" w:space="0" w:color="000000"/>
              <w:right w:val="nil"/>
            </w:tcBorders>
            <w:shd w:val="clear" w:color="auto" w:fill="auto"/>
            <w:vAlign w:val="center"/>
            <w:hideMark/>
          </w:tcPr>
          <w:p w14:paraId="2CA6FF83" w14:textId="77777777" w:rsidR="00544D8E" w:rsidRPr="00544D8E" w:rsidRDefault="00544D8E" w:rsidP="00544D8E">
            <w:pPr>
              <w:rPr>
                <w:color w:val="000000"/>
              </w:rPr>
            </w:pPr>
            <w:r w:rsidRPr="00544D8E">
              <w:rPr>
                <w:color w:val="000000"/>
              </w:rPr>
              <w:t>Уменьшение остатков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1DA50A0D" w14:textId="77777777" w:rsidR="00544D8E" w:rsidRPr="00544D8E" w:rsidRDefault="00544D8E" w:rsidP="00544D8E">
            <w:pPr>
              <w:jc w:val="center"/>
              <w:rPr>
                <w:color w:val="000000"/>
              </w:rPr>
            </w:pPr>
            <w:r w:rsidRPr="00544D8E">
              <w:rPr>
                <w:color w:val="000000"/>
              </w:rPr>
              <w:t>24111,5</w:t>
            </w:r>
          </w:p>
        </w:tc>
        <w:tc>
          <w:tcPr>
            <w:tcW w:w="1080" w:type="dxa"/>
            <w:tcBorders>
              <w:top w:val="nil"/>
              <w:left w:val="nil"/>
              <w:bottom w:val="single" w:sz="8" w:space="0" w:color="000000"/>
              <w:right w:val="nil"/>
            </w:tcBorders>
            <w:shd w:val="clear" w:color="auto" w:fill="auto"/>
            <w:vAlign w:val="center"/>
            <w:hideMark/>
          </w:tcPr>
          <w:p w14:paraId="5F7F56CF" w14:textId="77777777" w:rsidR="00544D8E" w:rsidRPr="00544D8E" w:rsidRDefault="00544D8E" w:rsidP="00544D8E">
            <w:pPr>
              <w:jc w:val="right"/>
              <w:rPr>
                <w:color w:val="000000"/>
              </w:rPr>
            </w:pPr>
            <w:r w:rsidRPr="00544D8E">
              <w:rPr>
                <w:color w:val="000000"/>
              </w:rPr>
              <w:t>20125,7</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333224FB" w14:textId="77777777" w:rsidR="00544D8E" w:rsidRPr="00544D8E" w:rsidRDefault="00544D8E" w:rsidP="00544D8E">
            <w:pPr>
              <w:jc w:val="center"/>
              <w:rPr>
                <w:color w:val="000000"/>
              </w:rPr>
            </w:pPr>
            <w:r w:rsidRPr="00544D8E">
              <w:rPr>
                <w:color w:val="000000"/>
              </w:rPr>
              <w:t>19302,3</w:t>
            </w:r>
          </w:p>
        </w:tc>
      </w:tr>
      <w:tr w:rsidR="00544D8E" w:rsidRPr="00544D8E" w14:paraId="37803F13" w14:textId="77777777" w:rsidTr="00544D8E">
        <w:trPr>
          <w:trHeight w:val="330"/>
        </w:trPr>
        <w:tc>
          <w:tcPr>
            <w:tcW w:w="2711" w:type="dxa"/>
            <w:tcBorders>
              <w:top w:val="nil"/>
              <w:left w:val="single" w:sz="8" w:space="0" w:color="000000"/>
              <w:bottom w:val="single" w:sz="8" w:space="0" w:color="000000"/>
              <w:right w:val="nil"/>
            </w:tcBorders>
            <w:shd w:val="clear" w:color="auto" w:fill="auto"/>
            <w:vAlign w:val="center"/>
            <w:hideMark/>
          </w:tcPr>
          <w:p w14:paraId="0D3B9424" w14:textId="77777777" w:rsidR="00544D8E" w:rsidRPr="00544D8E" w:rsidRDefault="00544D8E" w:rsidP="00544D8E">
            <w:pPr>
              <w:rPr>
                <w:color w:val="000000"/>
              </w:rPr>
            </w:pPr>
            <w:r w:rsidRPr="00544D8E">
              <w:rPr>
                <w:color w:val="000000"/>
              </w:rPr>
              <w:t>01 05 02 00 00 0000 610</w:t>
            </w:r>
          </w:p>
        </w:tc>
        <w:tc>
          <w:tcPr>
            <w:tcW w:w="4394" w:type="dxa"/>
            <w:tcBorders>
              <w:top w:val="nil"/>
              <w:left w:val="single" w:sz="8" w:space="0" w:color="000000"/>
              <w:bottom w:val="single" w:sz="8" w:space="0" w:color="000000"/>
              <w:right w:val="nil"/>
            </w:tcBorders>
            <w:shd w:val="clear" w:color="auto" w:fill="auto"/>
            <w:vAlign w:val="center"/>
            <w:hideMark/>
          </w:tcPr>
          <w:p w14:paraId="41AED24A" w14:textId="77777777" w:rsidR="00544D8E" w:rsidRPr="00544D8E" w:rsidRDefault="00544D8E" w:rsidP="00544D8E">
            <w:pPr>
              <w:rPr>
                <w:color w:val="000000"/>
              </w:rPr>
            </w:pPr>
            <w:r w:rsidRPr="00544D8E">
              <w:rPr>
                <w:color w:val="000000"/>
              </w:rPr>
              <w:t>Уменьшение прочих остатков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6AC636F9" w14:textId="77777777" w:rsidR="00544D8E" w:rsidRPr="00544D8E" w:rsidRDefault="00544D8E" w:rsidP="00544D8E">
            <w:pPr>
              <w:jc w:val="center"/>
              <w:rPr>
                <w:color w:val="000000"/>
              </w:rPr>
            </w:pPr>
            <w:r w:rsidRPr="00544D8E">
              <w:rPr>
                <w:color w:val="000000"/>
              </w:rPr>
              <w:t>24111,5</w:t>
            </w:r>
          </w:p>
        </w:tc>
        <w:tc>
          <w:tcPr>
            <w:tcW w:w="1080" w:type="dxa"/>
            <w:tcBorders>
              <w:top w:val="nil"/>
              <w:left w:val="nil"/>
              <w:bottom w:val="single" w:sz="8" w:space="0" w:color="000000"/>
              <w:right w:val="nil"/>
            </w:tcBorders>
            <w:shd w:val="clear" w:color="auto" w:fill="auto"/>
            <w:vAlign w:val="center"/>
            <w:hideMark/>
          </w:tcPr>
          <w:p w14:paraId="5137E358" w14:textId="77777777" w:rsidR="00544D8E" w:rsidRPr="00544D8E" w:rsidRDefault="00544D8E" w:rsidP="00544D8E">
            <w:pPr>
              <w:jc w:val="right"/>
              <w:rPr>
                <w:color w:val="000000"/>
              </w:rPr>
            </w:pPr>
            <w:r w:rsidRPr="00544D8E">
              <w:rPr>
                <w:color w:val="000000"/>
              </w:rPr>
              <w:t>20125,7</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68198E98" w14:textId="77777777" w:rsidR="00544D8E" w:rsidRPr="00544D8E" w:rsidRDefault="00544D8E" w:rsidP="00544D8E">
            <w:pPr>
              <w:jc w:val="center"/>
              <w:rPr>
                <w:color w:val="000000"/>
              </w:rPr>
            </w:pPr>
            <w:r w:rsidRPr="00544D8E">
              <w:rPr>
                <w:color w:val="000000"/>
              </w:rPr>
              <w:t>19302,3</w:t>
            </w:r>
          </w:p>
        </w:tc>
      </w:tr>
      <w:tr w:rsidR="00544D8E" w:rsidRPr="00544D8E" w14:paraId="448BE93D" w14:textId="77777777" w:rsidTr="00544D8E">
        <w:trPr>
          <w:trHeight w:val="330"/>
        </w:trPr>
        <w:tc>
          <w:tcPr>
            <w:tcW w:w="2711" w:type="dxa"/>
            <w:tcBorders>
              <w:top w:val="nil"/>
              <w:left w:val="single" w:sz="8" w:space="0" w:color="000000"/>
              <w:bottom w:val="single" w:sz="8" w:space="0" w:color="000000"/>
              <w:right w:val="nil"/>
            </w:tcBorders>
            <w:shd w:val="clear" w:color="auto" w:fill="auto"/>
            <w:vAlign w:val="center"/>
            <w:hideMark/>
          </w:tcPr>
          <w:p w14:paraId="4E009E48" w14:textId="77777777" w:rsidR="00544D8E" w:rsidRPr="00544D8E" w:rsidRDefault="00544D8E" w:rsidP="00544D8E">
            <w:pPr>
              <w:rPr>
                <w:color w:val="000000"/>
              </w:rPr>
            </w:pPr>
            <w:r w:rsidRPr="00544D8E">
              <w:rPr>
                <w:color w:val="000000"/>
              </w:rPr>
              <w:t>01 05 02 01 00 0000 610</w:t>
            </w:r>
          </w:p>
        </w:tc>
        <w:tc>
          <w:tcPr>
            <w:tcW w:w="4394" w:type="dxa"/>
            <w:tcBorders>
              <w:top w:val="nil"/>
              <w:left w:val="single" w:sz="8" w:space="0" w:color="000000"/>
              <w:bottom w:val="single" w:sz="8" w:space="0" w:color="000000"/>
              <w:right w:val="nil"/>
            </w:tcBorders>
            <w:shd w:val="clear" w:color="auto" w:fill="auto"/>
            <w:vAlign w:val="center"/>
            <w:hideMark/>
          </w:tcPr>
          <w:p w14:paraId="08C51CF5" w14:textId="77777777" w:rsidR="00544D8E" w:rsidRPr="00544D8E" w:rsidRDefault="00544D8E" w:rsidP="00544D8E">
            <w:pPr>
              <w:rPr>
                <w:color w:val="000000"/>
              </w:rPr>
            </w:pPr>
            <w:r w:rsidRPr="00544D8E">
              <w:rPr>
                <w:color w:val="000000"/>
              </w:rPr>
              <w:t>Уменьшение прочих остатков денежных средств бюджетов</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0CF48C98" w14:textId="77777777" w:rsidR="00544D8E" w:rsidRPr="00544D8E" w:rsidRDefault="00544D8E" w:rsidP="00544D8E">
            <w:pPr>
              <w:jc w:val="center"/>
              <w:rPr>
                <w:color w:val="000000"/>
              </w:rPr>
            </w:pPr>
            <w:r w:rsidRPr="00544D8E">
              <w:rPr>
                <w:color w:val="000000"/>
              </w:rPr>
              <w:t>24111,5</w:t>
            </w:r>
          </w:p>
        </w:tc>
        <w:tc>
          <w:tcPr>
            <w:tcW w:w="1080" w:type="dxa"/>
            <w:tcBorders>
              <w:top w:val="nil"/>
              <w:left w:val="nil"/>
              <w:bottom w:val="single" w:sz="8" w:space="0" w:color="000000"/>
              <w:right w:val="nil"/>
            </w:tcBorders>
            <w:shd w:val="clear" w:color="auto" w:fill="auto"/>
            <w:vAlign w:val="center"/>
            <w:hideMark/>
          </w:tcPr>
          <w:p w14:paraId="1CC24F6E" w14:textId="77777777" w:rsidR="00544D8E" w:rsidRPr="00544D8E" w:rsidRDefault="00544D8E" w:rsidP="00544D8E">
            <w:pPr>
              <w:jc w:val="right"/>
              <w:rPr>
                <w:color w:val="000000"/>
              </w:rPr>
            </w:pPr>
            <w:r w:rsidRPr="00544D8E">
              <w:rPr>
                <w:color w:val="000000"/>
              </w:rPr>
              <w:t>20125,7</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656DE8E1" w14:textId="77777777" w:rsidR="00544D8E" w:rsidRPr="00544D8E" w:rsidRDefault="00544D8E" w:rsidP="00544D8E">
            <w:pPr>
              <w:jc w:val="center"/>
              <w:rPr>
                <w:color w:val="000000"/>
              </w:rPr>
            </w:pPr>
            <w:r w:rsidRPr="00544D8E">
              <w:rPr>
                <w:color w:val="000000"/>
              </w:rPr>
              <w:t>19302,3</w:t>
            </w:r>
          </w:p>
        </w:tc>
      </w:tr>
      <w:tr w:rsidR="00544D8E" w:rsidRPr="00544D8E" w14:paraId="741867FA" w14:textId="77777777" w:rsidTr="00544D8E">
        <w:trPr>
          <w:trHeight w:val="645"/>
        </w:trPr>
        <w:tc>
          <w:tcPr>
            <w:tcW w:w="2711" w:type="dxa"/>
            <w:tcBorders>
              <w:top w:val="nil"/>
              <w:left w:val="single" w:sz="8" w:space="0" w:color="000000"/>
              <w:bottom w:val="single" w:sz="8" w:space="0" w:color="000000"/>
              <w:right w:val="nil"/>
            </w:tcBorders>
            <w:shd w:val="clear" w:color="auto" w:fill="auto"/>
            <w:vAlign w:val="center"/>
            <w:hideMark/>
          </w:tcPr>
          <w:p w14:paraId="467F9969" w14:textId="77777777" w:rsidR="00544D8E" w:rsidRPr="00544D8E" w:rsidRDefault="00544D8E" w:rsidP="00544D8E">
            <w:pPr>
              <w:rPr>
                <w:color w:val="000000"/>
              </w:rPr>
            </w:pPr>
            <w:r w:rsidRPr="00544D8E">
              <w:rPr>
                <w:color w:val="000000"/>
              </w:rPr>
              <w:t>01 05 02 01 10 0000 610</w:t>
            </w:r>
          </w:p>
        </w:tc>
        <w:tc>
          <w:tcPr>
            <w:tcW w:w="4394" w:type="dxa"/>
            <w:tcBorders>
              <w:top w:val="nil"/>
              <w:left w:val="single" w:sz="8" w:space="0" w:color="000000"/>
              <w:bottom w:val="single" w:sz="8" w:space="0" w:color="000000"/>
              <w:right w:val="nil"/>
            </w:tcBorders>
            <w:shd w:val="clear" w:color="auto" w:fill="auto"/>
            <w:vAlign w:val="center"/>
            <w:hideMark/>
          </w:tcPr>
          <w:p w14:paraId="282D193A" w14:textId="77777777" w:rsidR="00544D8E" w:rsidRPr="00544D8E" w:rsidRDefault="00544D8E" w:rsidP="00544D8E">
            <w:pPr>
              <w:rPr>
                <w:color w:val="000000"/>
              </w:rPr>
            </w:pPr>
            <w:r w:rsidRPr="00544D8E">
              <w:rPr>
                <w:color w:val="000000"/>
              </w:rPr>
              <w:t>Уменьшение прочих остатков денежных средств бюджетов поселений</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652D95DE" w14:textId="77777777" w:rsidR="00544D8E" w:rsidRPr="00544D8E" w:rsidRDefault="00544D8E" w:rsidP="00544D8E">
            <w:pPr>
              <w:jc w:val="center"/>
              <w:rPr>
                <w:color w:val="000000"/>
              </w:rPr>
            </w:pPr>
            <w:r w:rsidRPr="00544D8E">
              <w:rPr>
                <w:color w:val="000000"/>
              </w:rPr>
              <w:t>24111,5</w:t>
            </w:r>
          </w:p>
        </w:tc>
        <w:tc>
          <w:tcPr>
            <w:tcW w:w="1080" w:type="dxa"/>
            <w:tcBorders>
              <w:top w:val="nil"/>
              <w:left w:val="nil"/>
              <w:bottom w:val="single" w:sz="8" w:space="0" w:color="000000"/>
              <w:right w:val="nil"/>
            </w:tcBorders>
            <w:shd w:val="clear" w:color="auto" w:fill="auto"/>
            <w:vAlign w:val="center"/>
            <w:hideMark/>
          </w:tcPr>
          <w:p w14:paraId="20DB50A6" w14:textId="77777777" w:rsidR="00544D8E" w:rsidRPr="00544D8E" w:rsidRDefault="00544D8E" w:rsidP="00544D8E">
            <w:pPr>
              <w:jc w:val="right"/>
              <w:rPr>
                <w:color w:val="000000"/>
              </w:rPr>
            </w:pPr>
            <w:r w:rsidRPr="00544D8E">
              <w:rPr>
                <w:color w:val="000000"/>
              </w:rPr>
              <w:t>20125,7</w:t>
            </w:r>
          </w:p>
        </w:tc>
        <w:tc>
          <w:tcPr>
            <w:tcW w:w="1080" w:type="dxa"/>
            <w:tcBorders>
              <w:top w:val="nil"/>
              <w:left w:val="single" w:sz="8" w:space="0" w:color="000000"/>
              <w:bottom w:val="single" w:sz="8" w:space="0" w:color="000000"/>
              <w:right w:val="single" w:sz="8" w:space="0" w:color="000000"/>
            </w:tcBorders>
            <w:shd w:val="clear" w:color="auto" w:fill="auto"/>
            <w:vAlign w:val="center"/>
            <w:hideMark/>
          </w:tcPr>
          <w:p w14:paraId="18B1B278" w14:textId="77777777" w:rsidR="00544D8E" w:rsidRPr="00544D8E" w:rsidRDefault="00544D8E" w:rsidP="00544D8E">
            <w:pPr>
              <w:jc w:val="center"/>
              <w:rPr>
                <w:color w:val="000000"/>
              </w:rPr>
            </w:pPr>
            <w:r w:rsidRPr="00544D8E">
              <w:rPr>
                <w:color w:val="000000"/>
              </w:rPr>
              <w:t>19302,3</w:t>
            </w:r>
          </w:p>
        </w:tc>
      </w:tr>
    </w:tbl>
    <w:p w14:paraId="6759DF79" w14:textId="77777777" w:rsidR="00544D8E" w:rsidRPr="00544D8E" w:rsidRDefault="00544D8E" w:rsidP="00544D8E">
      <w:pPr>
        <w:widowControl w:val="0"/>
        <w:ind w:left="300" w:hanging="158"/>
        <w:rPr>
          <w:bCs/>
          <w:lang w:eastAsia="ar-SA"/>
        </w:rPr>
      </w:pPr>
    </w:p>
    <w:p w14:paraId="7DDF1652" w14:textId="77777777" w:rsidR="00544D8E" w:rsidRPr="00544D8E" w:rsidRDefault="00544D8E" w:rsidP="00544D8E">
      <w:pPr>
        <w:widowControl w:val="0"/>
        <w:ind w:left="300" w:hanging="158"/>
        <w:rPr>
          <w:bCs/>
          <w:lang w:eastAsia="ar-SA"/>
        </w:rPr>
      </w:pPr>
    </w:p>
    <w:p w14:paraId="7268412C" w14:textId="77777777" w:rsidR="00544D8E" w:rsidRPr="00544D8E" w:rsidRDefault="00544D8E" w:rsidP="00544D8E">
      <w:pPr>
        <w:widowControl w:val="0"/>
        <w:ind w:left="300" w:hanging="158"/>
        <w:rPr>
          <w:bCs/>
          <w:lang w:eastAsia="ar-SA"/>
        </w:rPr>
      </w:pPr>
    </w:p>
    <w:tbl>
      <w:tblPr>
        <w:tblW w:w="10132" w:type="dxa"/>
        <w:tblInd w:w="91" w:type="dxa"/>
        <w:tblLook w:val="04A0" w:firstRow="1" w:lastRow="0" w:firstColumn="1" w:lastColumn="0" w:noHBand="0" w:noVBand="1"/>
      </w:tblPr>
      <w:tblGrid>
        <w:gridCol w:w="8806"/>
        <w:gridCol w:w="1326"/>
      </w:tblGrid>
      <w:tr w:rsidR="00544D8E" w:rsidRPr="00544D8E" w14:paraId="2055F555" w14:textId="77777777" w:rsidTr="00544D8E">
        <w:trPr>
          <w:trHeight w:val="300"/>
        </w:trPr>
        <w:tc>
          <w:tcPr>
            <w:tcW w:w="10132" w:type="dxa"/>
            <w:gridSpan w:val="2"/>
            <w:tcBorders>
              <w:top w:val="nil"/>
              <w:left w:val="nil"/>
              <w:bottom w:val="nil"/>
              <w:right w:val="nil"/>
            </w:tcBorders>
            <w:shd w:val="clear" w:color="000000" w:fill="FFFFFF"/>
            <w:vAlign w:val="bottom"/>
            <w:hideMark/>
          </w:tcPr>
          <w:p w14:paraId="249918B7" w14:textId="77777777" w:rsidR="00544D8E" w:rsidRPr="00544D8E" w:rsidRDefault="00544D8E" w:rsidP="00544D8E">
            <w:pPr>
              <w:jc w:val="right"/>
              <w:rPr>
                <w:color w:val="000000"/>
              </w:rPr>
            </w:pPr>
            <w:r w:rsidRPr="00544D8E">
              <w:rPr>
                <w:color w:val="000000"/>
              </w:rPr>
              <w:t>Приложение 3</w:t>
            </w:r>
          </w:p>
        </w:tc>
      </w:tr>
      <w:tr w:rsidR="00544D8E" w:rsidRPr="00544D8E" w14:paraId="5E482260" w14:textId="77777777" w:rsidTr="00544D8E">
        <w:trPr>
          <w:trHeight w:val="300"/>
        </w:trPr>
        <w:tc>
          <w:tcPr>
            <w:tcW w:w="10132" w:type="dxa"/>
            <w:gridSpan w:val="2"/>
            <w:tcBorders>
              <w:top w:val="nil"/>
              <w:left w:val="nil"/>
              <w:bottom w:val="nil"/>
              <w:right w:val="nil"/>
            </w:tcBorders>
            <w:shd w:val="clear" w:color="000000" w:fill="FFFFFF"/>
            <w:vAlign w:val="bottom"/>
            <w:hideMark/>
          </w:tcPr>
          <w:p w14:paraId="1CB170FC" w14:textId="77777777" w:rsidR="00544D8E" w:rsidRPr="00544D8E" w:rsidRDefault="00544D8E" w:rsidP="00544D8E">
            <w:pPr>
              <w:jc w:val="right"/>
              <w:rPr>
                <w:color w:val="000000"/>
              </w:rPr>
            </w:pPr>
            <w:r w:rsidRPr="00544D8E">
              <w:rPr>
                <w:color w:val="000000"/>
              </w:rPr>
              <w:t xml:space="preserve">к решению Собрания депутатов </w:t>
            </w:r>
          </w:p>
        </w:tc>
      </w:tr>
      <w:tr w:rsidR="00544D8E" w:rsidRPr="00544D8E" w14:paraId="27B6F95E" w14:textId="77777777" w:rsidTr="00544D8E">
        <w:trPr>
          <w:trHeight w:val="300"/>
        </w:trPr>
        <w:tc>
          <w:tcPr>
            <w:tcW w:w="10132" w:type="dxa"/>
            <w:gridSpan w:val="2"/>
            <w:tcBorders>
              <w:top w:val="nil"/>
              <w:left w:val="nil"/>
              <w:bottom w:val="nil"/>
              <w:right w:val="nil"/>
            </w:tcBorders>
            <w:shd w:val="clear" w:color="000000" w:fill="FFFFFF"/>
            <w:vAlign w:val="bottom"/>
            <w:hideMark/>
          </w:tcPr>
          <w:p w14:paraId="105BAADF" w14:textId="77777777" w:rsidR="00544D8E" w:rsidRPr="00544D8E" w:rsidRDefault="00544D8E" w:rsidP="00544D8E">
            <w:pPr>
              <w:jc w:val="right"/>
              <w:rPr>
                <w:color w:val="000000"/>
              </w:rPr>
            </w:pPr>
            <w:r w:rsidRPr="00544D8E">
              <w:rPr>
                <w:color w:val="000000"/>
              </w:rPr>
              <w:t>Лысогорского сельского поселения</w:t>
            </w:r>
          </w:p>
        </w:tc>
      </w:tr>
      <w:tr w:rsidR="00544D8E" w:rsidRPr="00544D8E" w14:paraId="79BB6BB7" w14:textId="77777777" w:rsidTr="00544D8E">
        <w:trPr>
          <w:trHeight w:val="300"/>
        </w:trPr>
        <w:tc>
          <w:tcPr>
            <w:tcW w:w="10132" w:type="dxa"/>
            <w:gridSpan w:val="2"/>
            <w:tcBorders>
              <w:top w:val="nil"/>
              <w:left w:val="nil"/>
              <w:bottom w:val="nil"/>
              <w:right w:val="nil"/>
            </w:tcBorders>
            <w:shd w:val="clear" w:color="000000" w:fill="FFFFFF"/>
            <w:vAlign w:val="center"/>
            <w:hideMark/>
          </w:tcPr>
          <w:p w14:paraId="31894226" w14:textId="77777777" w:rsidR="00544D8E" w:rsidRPr="00544D8E" w:rsidRDefault="00544D8E" w:rsidP="00544D8E">
            <w:pPr>
              <w:jc w:val="right"/>
              <w:rPr>
                <w:color w:val="000000"/>
              </w:rPr>
            </w:pPr>
            <w:r w:rsidRPr="00544D8E">
              <w:rPr>
                <w:color w:val="000000"/>
              </w:rPr>
              <w:t>от 19.02.2024 г № 96</w:t>
            </w:r>
          </w:p>
        </w:tc>
      </w:tr>
      <w:tr w:rsidR="00544D8E" w:rsidRPr="00544D8E" w14:paraId="251A59AB" w14:textId="77777777" w:rsidTr="00544D8E">
        <w:trPr>
          <w:trHeight w:val="285"/>
        </w:trPr>
        <w:tc>
          <w:tcPr>
            <w:tcW w:w="8806" w:type="dxa"/>
            <w:tcBorders>
              <w:top w:val="nil"/>
              <w:left w:val="nil"/>
              <w:bottom w:val="nil"/>
              <w:right w:val="nil"/>
            </w:tcBorders>
            <w:shd w:val="clear" w:color="000000" w:fill="FFFFFF"/>
            <w:vAlign w:val="center"/>
            <w:hideMark/>
          </w:tcPr>
          <w:p w14:paraId="2620495D" w14:textId="77777777" w:rsidR="00544D8E" w:rsidRPr="00544D8E" w:rsidRDefault="00544D8E" w:rsidP="00544D8E">
            <w:pPr>
              <w:jc w:val="right"/>
              <w:rPr>
                <w:color w:val="000000"/>
              </w:rPr>
            </w:pPr>
            <w:r w:rsidRPr="00544D8E">
              <w:rPr>
                <w:color w:val="000000"/>
              </w:rPr>
              <w:t> </w:t>
            </w:r>
          </w:p>
        </w:tc>
        <w:tc>
          <w:tcPr>
            <w:tcW w:w="1326" w:type="dxa"/>
            <w:tcBorders>
              <w:top w:val="nil"/>
              <w:left w:val="nil"/>
              <w:bottom w:val="nil"/>
              <w:right w:val="nil"/>
            </w:tcBorders>
            <w:shd w:val="clear" w:color="000000" w:fill="FFFFFF"/>
            <w:vAlign w:val="center"/>
            <w:hideMark/>
          </w:tcPr>
          <w:p w14:paraId="3FAB2E41" w14:textId="77777777" w:rsidR="00544D8E" w:rsidRPr="00544D8E" w:rsidRDefault="00544D8E" w:rsidP="00544D8E">
            <w:pPr>
              <w:jc w:val="right"/>
              <w:rPr>
                <w:color w:val="000000"/>
              </w:rPr>
            </w:pPr>
            <w:r w:rsidRPr="00544D8E">
              <w:rPr>
                <w:color w:val="000000"/>
              </w:rPr>
              <w:t> </w:t>
            </w:r>
          </w:p>
        </w:tc>
      </w:tr>
      <w:tr w:rsidR="00544D8E" w:rsidRPr="00544D8E" w14:paraId="270B6D22" w14:textId="77777777" w:rsidTr="00544D8E">
        <w:trPr>
          <w:trHeight w:val="285"/>
        </w:trPr>
        <w:tc>
          <w:tcPr>
            <w:tcW w:w="10132" w:type="dxa"/>
            <w:gridSpan w:val="2"/>
            <w:tcBorders>
              <w:top w:val="nil"/>
              <w:left w:val="nil"/>
              <w:bottom w:val="nil"/>
              <w:right w:val="nil"/>
            </w:tcBorders>
            <w:shd w:val="clear" w:color="auto" w:fill="auto"/>
            <w:vAlign w:val="center"/>
            <w:hideMark/>
          </w:tcPr>
          <w:p w14:paraId="7EEEB7BB" w14:textId="77777777" w:rsidR="00544D8E" w:rsidRPr="00544D8E" w:rsidRDefault="00544D8E" w:rsidP="00544D8E">
            <w:pPr>
              <w:jc w:val="center"/>
              <w:rPr>
                <w:b/>
                <w:bCs/>
                <w:color w:val="000000"/>
              </w:rPr>
            </w:pPr>
            <w:r w:rsidRPr="00544D8E">
              <w:rPr>
                <w:b/>
                <w:bCs/>
                <w:color w:val="000000"/>
              </w:rPr>
              <w:t>Нормативы отчислений налоговых и неналоговых доходов</w:t>
            </w:r>
          </w:p>
        </w:tc>
      </w:tr>
      <w:tr w:rsidR="00544D8E" w:rsidRPr="00544D8E" w14:paraId="00E0578D" w14:textId="77777777" w:rsidTr="00544D8E">
        <w:trPr>
          <w:trHeight w:val="285"/>
        </w:trPr>
        <w:tc>
          <w:tcPr>
            <w:tcW w:w="10132" w:type="dxa"/>
            <w:gridSpan w:val="2"/>
            <w:tcBorders>
              <w:top w:val="nil"/>
              <w:left w:val="nil"/>
              <w:bottom w:val="nil"/>
              <w:right w:val="nil"/>
            </w:tcBorders>
            <w:shd w:val="clear" w:color="auto" w:fill="auto"/>
            <w:vAlign w:val="center"/>
            <w:hideMark/>
          </w:tcPr>
          <w:p w14:paraId="7C666FEA" w14:textId="77777777" w:rsidR="00544D8E" w:rsidRPr="00544D8E" w:rsidRDefault="00544D8E" w:rsidP="00544D8E">
            <w:pPr>
              <w:jc w:val="center"/>
              <w:rPr>
                <w:b/>
                <w:bCs/>
                <w:color w:val="000000"/>
              </w:rPr>
            </w:pPr>
            <w:r w:rsidRPr="00544D8E">
              <w:rPr>
                <w:b/>
                <w:bCs/>
                <w:color w:val="000000"/>
              </w:rPr>
              <w:t>в  бюджет поселения на 2024год и на плановый период 2025 и 2026 годов</w:t>
            </w:r>
            <w:r w:rsidRPr="00544D8E">
              <w:rPr>
                <w:color w:val="000000"/>
              </w:rPr>
              <w:t xml:space="preserve">                     </w:t>
            </w:r>
          </w:p>
        </w:tc>
      </w:tr>
      <w:tr w:rsidR="00544D8E" w:rsidRPr="00544D8E" w14:paraId="35D2F17E" w14:textId="77777777" w:rsidTr="00544D8E">
        <w:trPr>
          <w:trHeight w:val="345"/>
        </w:trPr>
        <w:tc>
          <w:tcPr>
            <w:tcW w:w="10132" w:type="dxa"/>
            <w:gridSpan w:val="2"/>
            <w:tcBorders>
              <w:top w:val="nil"/>
              <w:left w:val="nil"/>
              <w:bottom w:val="single" w:sz="8" w:space="0" w:color="000000"/>
              <w:right w:val="nil"/>
            </w:tcBorders>
            <w:shd w:val="clear" w:color="auto" w:fill="auto"/>
            <w:vAlign w:val="center"/>
            <w:hideMark/>
          </w:tcPr>
          <w:p w14:paraId="398B734C" w14:textId="77777777" w:rsidR="00544D8E" w:rsidRPr="00544D8E" w:rsidRDefault="00544D8E" w:rsidP="00544D8E">
            <w:pPr>
              <w:jc w:val="right"/>
              <w:rPr>
                <w:color w:val="000000"/>
              </w:rPr>
            </w:pPr>
            <w:r w:rsidRPr="00544D8E">
              <w:rPr>
                <w:color w:val="000000"/>
              </w:rPr>
              <w:t xml:space="preserve">                                                                                                                                               ( в процентах)  </w:t>
            </w:r>
          </w:p>
        </w:tc>
      </w:tr>
      <w:tr w:rsidR="00544D8E" w:rsidRPr="00544D8E" w14:paraId="73392FE4" w14:textId="77777777" w:rsidTr="00544D8E">
        <w:trPr>
          <w:trHeight w:val="1065"/>
        </w:trPr>
        <w:tc>
          <w:tcPr>
            <w:tcW w:w="8806" w:type="dxa"/>
            <w:tcBorders>
              <w:top w:val="nil"/>
              <w:left w:val="single" w:sz="8" w:space="0" w:color="000000"/>
              <w:bottom w:val="single" w:sz="8" w:space="0" w:color="000000"/>
              <w:right w:val="nil"/>
            </w:tcBorders>
            <w:shd w:val="clear" w:color="auto" w:fill="auto"/>
            <w:vAlign w:val="center"/>
            <w:hideMark/>
          </w:tcPr>
          <w:p w14:paraId="78874DA1" w14:textId="77777777" w:rsidR="00544D8E" w:rsidRPr="00544D8E" w:rsidRDefault="00544D8E" w:rsidP="00544D8E">
            <w:pPr>
              <w:jc w:val="center"/>
              <w:rPr>
                <w:b/>
                <w:bCs/>
                <w:color w:val="000000"/>
              </w:rPr>
            </w:pPr>
            <w:r w:rsidRPr="00544D8E">
              <w:rPr>
                <w:b/>
                <w:bCs/>
                <w:color w:val="000000"/>
              </w:rPr>
              <w:t>Наименование дохода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79BA180A" w14:textId="77777777" w:rsidR="00544D8E" w:rsidRPr="00544D8E" w:rsidRDefault="00544D8E" w:rsidP="00544D8E">
            <w:pPr>
              <w:jc w:val="center"/>
              <w:rPr>
                <w:b/>
                <w:bCs/>
                <w:color w:val="000000"/>
              </w:rPr>
            </w:pPr>
            <w:r w:rsidRPr="00544D8E">
              <w:rPr>
                <w:b/>
                <w:bCs/>
                <w:color w:val="000000"/>
              </w:rPr>
              <w:t>Норматив                                           в %</w:t>
            </w:r>
          </w:p>
        </w:tc>
      </w:tr>
      <w:tr w:rsidR="00544D8E" w:rsidRPr="00544D8E" w14:paraId="67FC971F" w14:textId="77777777" w:rsidTr="00544D8E">
        <w:trPr>
          <w:trHeight w:val="330"/>
        </w:trPr>
        <w:tc>
          <w:tcPr>
            <w:tcW w:w="8806" w:type="dxa"/>
            <w:tcBorders>
              <w:top w:val="nil"/>
              <w:left w:val="single" w:sz="8" w:space="0" w:color="000000"/>
              <w:bottom w:val="single" w:sz="8" w:space="0" w:color="000000"/>
              <w:right w:val="nil"/>
            </w:tcBorders>
            <w:shd w:val="clear" w:color="auto" w:fill="auto"/>
            <w:vAlign w:val="center"/>
            <w:hideMark/>
          </w:tcPr>
          <w:p w14:paraId="73EF2C32" w14:textId="77777777" w:rsidR="00544D8E" w:rsidRPr="00544D8E" w:rsidRDefault="00544D8E" w:rsidP="00544D8E">
            <w:pPr>
              <w:jc w:val="center"/>
              <w:rPr>
                <w:b/>
                <w:bCs/>
                <w:color w:val="000000"/>
              </w:rPr>
            </w:pPr>
            <w:r w:rsidRPr="00544D8E">
              <w:rPr>
                <w:b/>
                <w:bCs/>
                <w:color w:val="000000"/>
              </w:rPr>
              <w:t>1</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397F696F" w14:textId="77777777" w:rsidR="00544D8E" w:rsidRPr="00544D8E" w:rsidRDefault="00544D8E" w:rsidP="00544D8E">
            <w:pPr>
              <w:jc w:val="center"/>
              <w:rPr>
                <w:b/>
                <w:bCs/>
                <w:color w:val="000000"/>
              </w:rPr>
            </w:pPr>
            <w:r w:rsidRPr="00544D8E">
              <w:rPr>
                <w:b/>
                <w:bCs/>
                <w:color w:val="000000"/>
              </w:rPr>
              <w:t>2</w:t>
            </w:r>
          </w:p>
        </w:tc>
      </w:tr>
      <w:tr w:rsidR="00544D8E" w:rsidRPr="00544D8E" w14:paraId="4FB13640" w14:textId="77777777" w:rsidTr="00544D8E">
        <w:trPr>
          <w:trHeight w:val="825"/>
        </w:trPr>
        <w:tc>
          <w:tcPr>
            <w:tcW w:w="8806" w:type="dxa"/>
            <w:tcBorders>
              <w:top w:val="nil"/>
              <w:left w:val="single" w:sz="8" w:space="0" w:color="000000"/>
              <w:bottom w:val="single" w:sz="8" w:space="0" w:color="000000"/>
              <w:right w:val="nil"/>
            </w:tcBorders>
            <w:shd w:val="clear" w:color="auto" w:fill="auto"/>
            <w:hideMark/>
          </w:tcPr>
          <w:p w14:paraId="603E6B42" w14:textId="77777777" w:rsidR="00544D8E" w:rsidRPr="00544D8E" w:rsidRDefault="00544D8E" w:rsidP="00544D8E">
            <w:pPr>
              <w:rPr>
                <w:b/>
                <w:bCs/>
                <w:color w:val="000000"/>
              </w:rPr>
            </w:pPr>
            <w:r w:rsidRPr="00544D8E">
              <w:rPr>
                <w:b/>
                <w:bCs/>
                <w:color w:val="000000"/>
              </w:rPr>
              <w:t>ДОХОДЫ ОТ ОКАЗАНИЯ ПЛАТНЫХ УСЛУГ (РАБОТ) И КОМПЕНСАЦИИ ЗАТРАТ ГОСУДАРСТВА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55A5AB80" w14:textId="77777777" w:rsidR="00544D8E" w:rsidRPr="00544D8E" w:rsidRDefault="00544D8E" w:rsidP="00544D8E">
            <w:pPr>
              <w:jc w:val="center"/>
              <w:rPr>
                <w:color w:val="000000"/>
              </w:rPr>
            </w:pPr>
            <w:r w:rsidRPr="00544D8E">
              <w:rPr>
                <w:color w:val="000000"/>
              </w:rPr>
              <w:t> </w:t>
            </w:r>
          </w:p>
        </w:tc>
      </w:tr>
      <w:tr w:rsidR="00544D8E" w:rsidRPr="00544D8E" w14:paraId="5C6650A6" w14:textId="77777777" w:rsidTr="00544D8E">
        <w:trPr>
          <w:trHeight w:val="870"/>
        </w:trPr>
        <w:tc>
          <w:tcPr>
            <w:tcW w:w="8806" w:type="dxa"/>
            <w:tcBorders>
              <w:top w:val="nil"/>
              <w:left w:val="single" w:sz="8" w:space="0" w:color="000000"/>
              <w:bottom w:val="single" w:sz="8" w:space="0" w:color="000000"/>
              <w:right w:val="nil"/>
            </w:tcBorders>
            <w:shd w:val="clear" w:color="auto" w:fill="auto"/>
            <w:hideMark/>
          </w:tcPr>
          <w:p w14:paraId="5C7B0C8A" w14:textId="77777777" w:rsidR="00544D8E" w:rsidRPr="00544D8E" w:rsidRDefault="00544D8E" w:rsidP="00544D8E">
            <w:pPr>
              <w:rPr>
                <w:color w:val="000000"/>
              </w:rPr>
            </w:pPr>
            <w:r w:rsidRPr="00544D8E">
              <w:rPr>
                <w:color w:val="000000"/>
              </w:rPr>
              <w:t>Доходы от оказания платных услуг (работ)</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779CFB6C" w14:textId="77777777" w:rsidR="00544D8E" w:rsidRPr="00544D8E" w:rsidRDefault="00544D8E" w:rsidP="00544D8E">
            <w:pPr>
              <w:jc w:val="center"/>
              <w:rPr>
                <w:color w:val="000000"/>
              </w:rPr>
            </w:pPr>
            <w:r w:rsidRPr="00544D8E">
              <w:rPr>
                <w:color w:val="000000"/>
              </w:rPr>
              <w:t> </w:t>
            </w:r>
          </w:p>
        </w:tc>
      </w:tr>
      <w:tr w:rsidR="00544D8E" w:rsidRPr="00544D8E" w14:paraId="43B1585F"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5C30D83B" w14:textId="77777777" w:rsidR="00544D8E" w:rsidRPr="00544D8E" w:rsidRDefault="00544D8E" w:rsidP="00544D8E">
            <w:pPr>
              <w:rPr>
                <w:color w:val="000000"/>
              </w:rPr>
            </w:pPr>
            <w:r w:rsidRPr="00544D8E">
              <w:rPr>
                <w:color w:val="000000"/>
              </w:rPr>
              <w:t>Прочие доходы от оказания платных услуг (работ)</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58E426CC" w14:textId="77777777" w:rsidR="00544D8E" w:rsidRPr="00544D8E" w:rsidRDefault="00544D8E" w:rsidP="00544D8E">
            <w:pPr>
              <w:jc w:val="center"/>
              <w:rPr>
                <w:color w:val="000000"/>
              </w:rPr>
            </w:pPr>
            <w:r w:rsidRPr="00544D8E">
              <w:rPr>
                <w:color w:val="000000"/>
              </w:rPr>
              <w:t> </w:t>
            </w:r>
          </w:p>
        </w:tc>
      </w:tr>
      <w:tr w:rsidR="00544D8E" w:rsidRPr="00544D8E" w14:paraId="003967AC" w14:textId="77777777" w:rsidTr="00544D8E">
        <w:trPr>
          <w:trHeight w:val="645"/>
        </w:trPr>
        <w:tc>
          <w:tcPr>
            <w:tcW w:w="8806" w:type="dxa"/>
            <w:tcBorders>
              <w:top w:val="nil"/>
              <w:left w:val="single" w:sz="8" w:space="0" w:color="000000"/>
              <w:bottom w:val="single" w:sz="8" w:space="0" w:color="000000"/>
              <w:right w:val="nil"/>
            </w:tcBorders>
            <w:shd w:val="clear" w:color="auto" w:fill="auto"/>
            <w:hideMark/>
          </w:tcPr>
          <w:p w14:paraId="0597FC72" w14:textId="77777777" w:rsidR="00544D8E" w:rsidRPr="00544D8E" w:rsidRDefault="00544D8E" w:rsidP="00544D8E">
            <w:pPr>
              <w:rPr>
                <w:color w:val="000000"/>
              </w:rPr>
            </w:pPr>
            <w:r w:rsidRPr="00544D8E">
              <w:rPr>
                <w:color w:val="000000"/>
              </w:rPr>
              <w:lastRenderedPageBreak/>
              <w:t xml:space="preserve">Прочие доходы от оказания платных услуг (работ) получателями средств бюджетов сельских поселений </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32BC6347" w14:textId="77777777" w:rsidR="00544D8E" w:rsidRPr="00544D8E" w:rsidRDefault="00544D8E" w:rsidP="00544D8E">
            <w:pPr>
              <w:jc w:val="center"/>
              <w:rPr>
                <w:color w:val="000000"/>
              </w:rPr>
            </w:pPr>
            <w:r w:rsidRPr="00544D8E">
              <w:rPr>
                <w:color w:val="000000"/>
              </w:rPr>
              <w:t>100</w:t>
            </w:r>
          </w:p>
        </w:tc>
      </w:tr>
      <w:tr w:rsidR="00544D8E" w:rsidRPr="00544D8E" w14:paraId="395EEE13"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354AF2E6" w14:textId="77777777" w:rsidR="00544D8E" w:rsidRPr="00544D8E" w:rsidRDefault="00544D8E" w:rsidP="00544D8E">
            <w:pPr>
              <w:rPr>
                <w:color w:val="000000"/>
              </w:rPr>
            </w:pPr>
            <w:r w:rsidRPr="00544D8E">
              <w:rPr>
                <w:color w:val="000000"/>
              </w:rPr>
              <w:t>Доходы от компенсации затрат государства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17552AFD" w14:textId="77777777" w:rsidR="00544D8E" w:rsidRPr="00544D8E" w:rsidRDefault="00544D8E" w:rsidP="00544D8E">
            <w:pPr>
              <w:jc w:val="center"/>
              <w:rPr>
                <w:color w:val="000000"/>
              </w:rPr>
            </w:pPr>
            <w:r w:rsidRPr="00544D8E">
              <w:rPr>
                <w:color w:val="000000"/>
              </w:rPr>
              <w:t> </w:t>
            </w:r>
          </w:p>
        </w:tc>
      </w:tr>
      <w:tr w:rsidR="00544D8E" w:rsidRPr="00544D8E" w14:paraId="5C935846"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09E0114B" w14:textId="77777777" w:rsidR="00544D8E" w:rsidRPr="00544D8E" w:rsidRDefault="00544D8E" w:rsidP="00544D8E">
            <w:pPr>
              <w:rPr>
                <w:color w:val="000000"/>
              </w:rPr>
            </w:pPr>
            <w:r w:rsidRPr="00544D8E">
              <w:rPr>
                <w:color w:val="000000"/>
              </w:rPr>
              <w:t>Прочие доходы от компенсации затрат государства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74041B2C" w14:textId="77777777" w:rsidR="00544D8E" w:rsidRPr="00544D8E" w:rsidRDefault="00544D8E" w:rsidP="00544D8E">
            <w:pPr>
              <w:jc w:val="center"/>
              <w:rPr>
                <w:color w:val="000000"/>
              </w:rPr>
            </w:pPr>
            <w:r w:rsidRPr="00544D8E">
              <w:rPr>
                <w:color w:val="000000"/>
              </w:rPr>
              <w:t> </w:t>
            </w:r>
          </w:p>
        </w:tc>
      </w:tr>
      <w:tr w:rsidR="00544D8E" w:rsidRPr="00544D8E" w14:paraId="09E96731"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1BAE67D9" w14:textId="77777777" w:rsidR="00544D8E" w:rsidRPr="00544D8E" w:rsidRDefault="00544D8E" w:rsidP="00544D8E">
            <w:pPr>
              <w:rPr>
                <w:color w:val="000000"/>
              </w:rPr>
            </w:pPr>
            <w:r w:rsidRPr="00544D8E">
              <w:rPr>
                <w:color w:val="000000"/>
              </w:rPr>
              <w:t>Прочие доходы от компенсации затрат бюджетов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0CD2B153" w14:textId="77777777" w:rsidR="00544D8E" w:rsidRPr="00544D8E" w:rsidRDefault="00544D8E" w:rsidP="00544D8E">
            <w:pPr>
              <w:jc w:val="center"/>
              <w:rPr>
                <w:color w:val="000000"/>
              </w:rPr>
            </w:pPr>
            <w:r w:rsidRPr="00544D8E">
              <w:rPr>
                <w:color w:val="000000"/>
              </w:rPr>
              <w:t>100</w:t>
            </w:r>
          </w:p>
        </w:tc>
      </w:tr>
      <w:tr w:rsidR="00544D8E" w:rsidRPr="00544D8E" w14:paraId="28DDBD33"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5A287274" w14:textId="77777777" w:rsidR="00544D8E" w:rsidRPr="00544D8E" w:rsidRDefault="00544D8E" w:rsidP="00544D8E">
            <w:pPr>
              <w:rPr>
                <w:b/>
                <w:bCs/>
                <w:color w:val="000000"/>
              </w:rPr>
            </w:pPr>
            <w:r w:rsidRPr="00544D8E">
              <w:rPr>
                <w:b/>
                <w:bCs/>
                <w:color w:val="000000"/>
              </w:rPr>
              <w:t>ШТРАФЫ, САНКЦИИ, ВОЗМЕЩЕНИЕ УЩЕРБА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5CBBBA0F" w14:textId="77777777" w:rsidR="00544D8E" w:rsidRPr="00544D8E" w:rsidRDefault="00544D8E" w:rsidP="00544D8E">
            <w:pPr>
              <w:jc w:val="center"/>
              <w:rPr>
                <w:color w:val="000000"/>
              </w:rPr>
            </w:pPr>
            <w:r w:rsidRPr="00544D8E">
              <w:rPr>
                <w:color w:val="000000"/>
              </w:rPr>
              <w:t> </w:t>
            </w:r>
          </w:p>
        </w:tc>
      </w:tr>
      <w:tr w:rsidR="00544D8E" w:rsidRPr="00544D8E" w14:paraId="0A904483"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5DB008A5" w14:textId="77777777" w:rsidR="00544D8E" w:rsidRPr="00544D8E" w:rsidRDefault="00544D8E" w:rsidP="00544D8E">
            <w:pPr>
              <w:rPr>
                <w:color w:val="000000"/>
              </w:rPr>
            </w:pPr>
            <w:r w:rsidRPr="00544D8E">
              <w:rPr>
                <w:color w:val="000000"/>
              </w:rPr>
              <w:t>Доходы от возмещения ущерба при возникновении страховых случаев</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454887D8" w14:textId="77777777" w:rsidR="00544D8E" w:rsidRPr="00544D8E" w:rsidRDefault="00544D8E" w:rsidP="00544D8E">
            <w:pPr>
              <w:jc w:val="center"/>
              <w:rPr>
                <w:color w:val="000000"/>
              </w:rPr>
            </w:pPr>
            <w:r w:rsidRPr="00544D8E">
              <w:rPr>
                <w:color w:val="000000"/>
              </w:rPr>
              <w:t> </w:t>
            </w:r>
          </w:p>
        </w:tc>
      </w:tr>
      <w:tr w:rsidR="00544D8E" w:rsidRPr="00544D8E" w14:paraId="22764764" w14:textId="77777777" w:rsidTr="00544D8E">
        <w:trPr>
          <w:trHeight w:val="960"/>
        </w:trPr>
        <w:tc>
          <w:tcPr>
            <w:tcW w:w="8806" w:type="dxa"/>
            <w:tcBorders>
              <w:top w:val="nil"/>
              <w:left w:val="single" w:sz="8" w:space="0" w:color="000000"/>
              <w:bottom w:val="single" w:sz="8" w:space="0" w:color="000000"/>
              <w:right w:val="nil"/>
            </w:tcBorders>
            <w:shd w:val="clear" w:color="auto" w:fill="auto"/>
            <w:hideMark/>
          </w:tcPr>
          <w:p w14:paraId="5BA0FD4D" w14:textId="77777777" w:rsidR="00544D8E" w:rsidRPr="00544D8E" w:rsidRDefault="00544D8E" w:rsidP="00544D8E">
            <w:pPr>
              <w:rPr>
                <w:color w:val="000000"/>
              </w:rPr>
            </w:pPr>
            <w:r w:rsidRPr="00544D8E">
              <w:rPr>
                <w:color w:val="00000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4A225727" w14:textId="77777777" w:rsidR="00544D8E" w:rsidRPr="00544D8E" w:rsidRDefault="00544D8E" w:rsidP="00544D8E">
            <w:pPr>
              <w:jc w:val="center"/>
              <w:rPr>
                <w:color w:val="000000"/>
              </w:rPr>
            </w:pPr>
            <w:r w:rsidRPr="00544D8E">
              <w:rPr>
                <w:color w:val="000000"/>
              </w:rPr>
              <w:t>100</w:t>
            </w:r>
          </w:p>
        </w:tc>
      </w:tr>
      <w:tr w:rsidR="00544D8E" w:rsidRPr="00544D8E" w14:paraId="07F0CD6F" w14:textId="77777777" w:rsidTr="00544D8E">
        <w:trPr>
          <w:trHeight w:val="645"/>
        </w:trPr>
        <w:tc>
          <w:tcPr>
            <w:tcW w:w="8806" w:type="dxa"/>
            <w:tcBorders>
              <w:top w:val="nil"/>
              <w:left w:val="single" w:sz="8" w:space="0" w:color="000000"/>
              <w:bottom w:val="single" w:sz="8" w:space="0" w:color="000000"/>
              <w:right w:val="nil"/>
            </w:tcBorders>
            <w:shd w:val="clear" w:color="auto" w:fill="auto"/>
            <w:hideMark/>
          </w:tcPr>
          <w:p w14:paraId="2E9D8119" w14:textId="77777777" w:rsidR="00544D8E" w:rsidRPr="00544D8E" w:rsidRDefault="00544D8E" w:rsidP="00544D8E">
            <w:pPr>
              <w:rPr>
                <w:color w:val="000000"/>
              </w:rPr>
            </w:pPr>
            <w:r w:rsidRPr="00544D8E">
              <w:rPr>
                <w:color w:val="000000"/>
              </w:rPr>
              <w:t>Прочие поступления от денежных взысканий (штрафов) и иных сумм в возмещение ущерба, зачисляемые в бюджеты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6B6E77A4" w14:textId="77777777" w:rsidR="00544D8E" w:rsidRPr="00544D8E" w:rsidRDefault="00544D8E" w:rsidP="00544D8E">
            <w:pPr>
              <w:jc w:val="center"/>
              <w:rPr>
                <w:color w:val="000000"/>
              </w:rPr>
            </w:pPr>
            <w:r w:rsidRPr="00544D8E">
              <w:rPr>
                <w:color w:val="000000"/>
              </w:rPr>
              <w:t>100</w:t>
            </w:r>
          </w:p>
        </w:tc>
      </w:tr>
      <w:tr w:rsidR="00544D8E" w:rsidRPr="00544D8E" w14:paraId="212E4BC0"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3C05E2BB" w14:textId="77777777" w:rsidR="00544D8E" w:rsidRPr="00544D8E" w:rsidRDefault="00544D8E" w:rsidP="00544D8E">
            <w:pPr>
              <w:rPr>
                <w:b/>
                <w:bCs/>
                <w:color w:val="000000"/>
              </w:rPr>
            </w:pPr>
            <w:r w:rsidRPr="00544D8E">
              <w:rPr>
                <w:b/>
                <w:bCs/>
                <w:color w:val="000000"/>
              </w:rPr>
              <w:t>ПРОЧИЕ НЕНАЛОГОВЫЕ ДОХОДЫ</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48D7FDBE" w14:textId="77777777" w:rsidR="00544D8E" w:rsidRPr="00544D8E" w:rsidRDefault="00544D8E" w:rsidP="00544D8E">
            <w:pPr>
              <w:jc w:val="center"/>
              <w:rPr>
                <w:color w:val="000000"/>
              </w:rPr>
            </w:pPr>
            <w:r w:rsidRPr="00544D8E">
              <w:rPr>
                <w:color w:val="000000"/>
              </w:rPr>
              <w:t> </w:t>
            </w:r>
          </w:p>
        </w:tc>
      </w:tr>
      <w:tr w:rsidR="00544D8E" w:rsidRPr="00544D8E" w14:paraId="093279E8"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081CC38B" w14:textId="77777777" w:rsidR="00544D8E" w:rsidRPr="00544D8E" w:rsidRDefault="00544D8E" w:rsidP="00544D8E">
            <w:pPr>
              <w:rPr>
                <w:color w:val="000000"/>
              </w:rPr>
            </w:pPr>
            <w:r w:rsidRPr="00544D8E">
              <w:rPr>
                <w:color w:val="000000"/>
              </w:rPr>
              <w:t>Невыясненные поступления, зачисляемые в бюджеты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52866737" w14:textId="77777777" w:rsidR="00544D8E" w:rsidRPr="00544D8E" w:rsidRDefault="00544D8E" w:rsidP="00544D8E">
            <w:pPr>
              <w:jc w:val="center"/>
              <w:rPr>
                <w:color w:val="000000"/>
              </w:rPr>
            </w:pPr>
            <w:r w:rsidRPr="00544D8E">
              <w:rPr>
                <w:color w:val="000000"/>
              </w:rPr>
              <w:t>100</w:t>
            </w:r>
          </w:p>
        </w:tc>
      </w:tr>
      <w:tr w:rsidR="00544D8E" w:rsidRPr="00544D8E" w14:paraId="1CFA91BA" w14:textId="77777777" w:rsidTr="00544D8E">
        <w:trPr>
          <w:trHeight w:val="330"/>
        </w:trPr>
        <w:tc>
          <w:tcPr>
            <w:tcW w:w="8806" w:type="dxa"/>
            <w:tcBorders>
              <w:top w:val="nil"/>
              <w:left w:val="single" w:sz="8" w:space="0" w:color="000000"/>
              <w:bottom w:val="single" w:sz="8" w:space="0" w:color="000000"/>
              <w:right w:val="nil"/>
            </w:tcBorders>
            <w:shd w:val="clear" w:color="auto" w:fill="auto"/>
            <w:hideMark/>
          </w:tcPr>
          <w:p w14:paraId="707B7359" w14:textId="77777777" w:rsidR="00544D8E" w:rsidRPr="00544D8E" w:rsidRDefault="00544D8E" w:rsidP="00544D8E">
            <w:pPr>
              <w:rPr>
                <w:color w:val="000000"/>
              </w:rPr>
            </w:pPr>
            <w:r w:rsidRPr="00544D8E">
              <w:rPr>
                <w:color w:val="000000"/>
              </w:rPr>
              <w:t>Прочие неналоговые доходы бюджетов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4B0514C4" w14:textId="77777777" w:rsidR="00544D8E" w:rsidRPr="00544D8E" w:rsidRDefault="00544D8E" w:rsidP="00544D8E">
            <w:pPr>
              <w:jc w:val="center"/>
              <w:rPr>
                <w:color w:val="000000"/>
              </w:rPr>
            </w:pPr>
            <w:r w:rsidRPr="00544D8E">
              <w:rPr>
                <w:color w:val="000000"/>
              </w:rPr>
              <w:t>100</w:t>
            </w:r>
          </w:p>
        </w:tc>
      </w:tr>
    </w:tbl>
    <w:p w14:paraId="53B53CF9" w14:textId="77777777" w:rsidR="00544D8E" w:rsidRPr="00544D8E" w:rsidRDefault="00544D8E" w:rsidP="00544D8E">
      <w:pPr>
        <w:widowControl w:val="0"/>
        <w:ind w:left="300" w:hanging="158"/>
        <w:rPr>
          <w:b/>
          <w:bCs/>
          <w:lang w:eastAsia="ar-SA"/>
        </w:rPr>
      </w:pPr>
    </w:p>
    <w:p w14:paraId="6AF10355" w14:textId="77777777" w:rsidR="00544D8E" w:rsidRPr="00544D8E" w:rsidRDefault="00544D8E" w:rsidP="00544D8E">
      <w:pPr>
        <w:widowControl w:val="0"/>
        <w:ind w:left="300" w:hanging="158"/>
        <w:rPr>
          <w:b/>
          <w:bCs/>
          <w:lang w:eastAsia="ar-SA"/>
        </w:rPr>
      </w:pPr>
    </w:p>
    <w:p w14:paraId="3B19BCC7" w14:textId="77777777" w:rsidR="00544D8E" w:rsidRPr="00544D8E" w:rsidRDefault="00544D8E" w:rsidP="00544D8E">
      <w:pPr>
        <w:widowControl w:val="0"/>
        <w:ind w:left="300" w:hanging="158"/>
        <w:rPr>
          <w:b/>
          <w:bCs/>
          <w:lang w:eastAsia="ar-SA"/>
        </w:rPr>
      </w:pPr>
    </w:p>
    <w:p w14:paraId="656C0385" w14:textId="77777777" w:rsidR="00544D8E" w:rsidRPr="00544D8E" w:rsidRDefault="00544D8E" w:rsidP="00544D8E">
      <w:pPr>
        <w:widowControl w:val="0"/>
        <w:ind w:left="300" w:hanging="158"/>
        <w:rPr>
          <w:b/>
          <w:bCs/>
          <w:lang w:eastAsia="ar-SA"/>
        </w:rPr>
        <w:sectPr w:rsidR="00544D8E" w:rsidRPr="00544D8E" w:rsidSect="00544D8E">
          <w:pgSz w:w="11906" w:h="16838"/>
          <w:pgMar w:top="284" w:right="567" w:bottom="249" w:left="1134" w:header="567" w:footer="539" w:gutter="0"/>
          <w:cols w:space="720"/>
          <w:docGrid w:linePitch="360"/>
        </w:sectPr>
      </w:pPr>
    </w:p>
    <w:tbl>
      <w:tblPr>
        <w:tblW w:w="16330" w:type="dxa"/>
        <w:tblInd w:w="91" w:type="dxa"/>
        <w:tblLook w:val="04A0" w:firstRow="1" w:lastRow="0" w:firstColumn="1" w:lastColumn="0" w:noHBand="0" w:noVBand="1"/>
      </w:tblPr>
      <w:tblGrid>
        <w:gridCol w:w="8522"/>
        <w:gridCol w:w="709"/>
        <w:gridCol w:w="567"/>
        <w:gridCol w:w="1843"/>
        <w:gridCol w:w="709"/>
        <w:gridCol w:w="1280"/>
        <w:gridCol w:w="1300"/>
        <w:gridCol w:w="1400"/>
      </w:tblGrid>
      <w:tr w:rsidR="00544D8E" w:rsidRPr="00544D8E" w14:paraId="72F858F2" w14:textId="77777777" w:rsidTr="00544D8E">
        <w:trPr>
          <w:trHeight w:val="285"/>
        </w:trPr>
        <w:tc>
          <w:tcPr>
            <w:tcW w:w="16330" w:type="dxa"/>
            <w:gridSpan w:val="8"/>
            <w:tcBorders>
              <w:top w:val="nil"/>
              <w:left w:val="nil"/>
              <w:bottom w:val="nil"/>
              <w:right w:val="nil"/>
            </w:tcBorders>
            <w:shd w:val="clear" w:color="000000" w:fill="FFFFFF"/>
            <w:vAlign w:val="center"/>
            <w:hideMark/>
          </w:tcPr>
          <w:p w14:paraId="7BCFEE5D" w14:textId="77777777" w:rsidR="00544D8E" w:rsidRPr="00544D8E" w:rsidRDefault="00544D8E" w:rsidP="00544D8E">
            <w:pPr>
              <w:jc w:val="right"/>
              <w:rPr>
                <w:color w:val="000000"/>
              </w:rPr>
            </w:pPr>
            <w:bookmarkStart w:id="2" w:name="RANGE!A1:H83"/>
            <w:r w:rsidRPr="00544D8E">
              <w:rPr>
                <w:color w:val="000000"/>
              </w:rPr>
              <w:lastRenderedPageBreak/>
              <w:t>Приложение 4</w:t>
            </w:r>
            <w:bookmarkEnd w:id="2"/>
          </w:p>
        </w:tc>
      </w:tr>
      <w:tr w:rsidR="00544D8E" w:rsidRPr="00544D8E" w14:paraId="1312507E" w14:textId="77777777" w:rsidTr="00544D8E">
        <w:trPr>
          <w:trHeight w:val="300"/>
        </w:trPr>
        <w:tc>
          <w:tcPr>
            <w:tcW w:w="16330" w:type="dxa"/>
            <w:gridSpan w:val="8"/>
            <w:tcBorders>
              <w:top w:val="nil"/>
              <w:left w:val="nil"/>
              <w:bottom w:val="nil"/>
              <w:right w:val="nil"/>
            </w:tcBorders>
            <w:shd w:val="clear" w:color="000000" w:fill="FFFFFF"/>
            <w:noWrap/>
            <w:vAlign w:val="center"/>
            <w:hideMark/>
          </w:tcPr>
          <w:p w14:paraId="3C794329" w14:textId="77777777" w:rsidR="00544D8E" w:rsidRPr="00544D8E" w:rsidRDefault="00544D8E" w:rsidP="00544D8E">
            <w:pPr>
              <w:jc w:val="right"/>
              <w:rPr>
                <w:color w:val="000000"/>
              </w:rPr>
            </w:pPr>
            <w:r w:rsidRPr="00544D8E">
              <w:rPr>
                <w:color w:val="000000"/>
              </w:rPr>
              <w:t xml:space="preserve">к решению Собрания депутатов  </w:t>
            </w:r>
          </w:p>
        </w:tc>
      </w:tr>
      <w:tr w:rsidR="00544D8E" w:rsidRPr="00544D8E" w14:paraId="5488B523" w14:textId="77777777" w:rsidTr="00544D8E">
        <w:trPr>
          <w:trHeight w:val="300"/>
        </w:trPr>
        <w:tc>
          <w:tcPr>
            <w:tcW w:w="16330" w:type="dxa"/>
            <w:gridSpan w:val="8"/>
            <w:tcBorders>
              <w:top w:val="nil"/>
              <w:left w:val="nil"/>
              <w:bottom w:val="nil"/>
              <w:right w:val="nil"/>
            </w:tcBorders>
            <w:shd w:val="clear" w:color="000000" w:fill="FFFFFF"/>
            <w:noWrap/>
            <w:vAlign w:val="center"/>
            <w:hideMark/>
          </w:tcPr>
          <w:p w14:paraId="40A6A806" w14:textId="77777777" w:rsidR="00544D8E" w:rsidRPr="00544D8E" w:rsidRDefault="00544D8E" w:rsidP="00544D8E">
            <w:pPr>
              <w:jc w:val="right"/>
              <w:rPr>
                <w:color w:val="000000"/>
              </w:rPr>
            </w:pPr>
            <w:r w:rsidRPr="00544D8E">
              <w:rPr>
                <w:color w:val="000000"/>
              </w:rPr>
              <w:t xml:space="preserve">Лысогорского сельского поселения  </w:t>
            </w:r>
          </w:p>
        </w:tc>
      </w:tr>
      <w:tr w:rsidR="00544D8E" w:rsidRPr="00544D8E" w14:paraId="78500D59" w14:textId="77777777" w:rsidTr="00544D8E">
        <w:trPr>
          <w:trHeight w:val="300"/>
        </w:trPr>
        <w:tc>
          <w:tcPr>
            <w:tcW w:w="16330" w:type="dxa"/>
            <w:gridSpan w:val="8"/>
            <w:tcBorders>
              <w:top w:val="nil"/>
              <w:left w:val="nil"/>
              <w:bottom w:val="nil"/>
              <w:right w:val="nil"/>
            </w:tcBorders>
            <w:shd w:val="clear" w:color="000000" w:fill="FFFFFF"/>
            <w:noWrap/>
            <w:vAlign w:val="bottom"/>
            <w:hideMark/>
          </w:tcPr>
          <w:p w14:paraId="1B99DA15" w14:textId="77777777" w:rsidR="00544D8E" w:rsidRPr="00544D8E" w:rsidRDefault="00544D8E" w:rsidP="00544D8E">
            <w:pPr>
              <w:jc w:val="right"/>
              <w:rPr>
                <w:color w:val="000000"/>
              </w:rPr>
            </w:pPr>
            <w:r w:rsidRPr="00544D8E">
              <w:rPr>
                <w:color w:val="000000"/>
              </w:rPr>
              <w:t>от 19.02.2024 г № 96</w:t>
            </w:r>
          </w:p>
        </w:tc>
      </w:tr>
      <w:tr w:rsidR="00544D8E" w:rsidRPr="00544D8E" w14:paraId="673D2903" w14:textId="77777777" w:rsidTr="00544D8E">
        <w:trPr>
          <w:trHeight w:val="285"/>
        </w:trPr>
        <w:tc>
          <w:tcPr>
            <w:tcW w:w="8522" w:type="dxa"/>
            <w:tcBorders>
              <w:top w:val="nil"/>
              <w:left w:val="nil"/>
              <w:bottom w:val="nil"/>
              <w:right w:val="nil"/>
            </w:tcBorders>
            <w:shd w:val="clear" w:color="auto" w:fill="auto"/>
            <w:vAlign w:val="center"/>
            <w:hideMark/>
          </w:tcPr>
          <w:p w14:paraId="321D189A" w14:textId="77777777" w:rsidR="00544D8E" w:rsidRPr="00544D8E" w:rsidRDefault="00544D8E" w:rsidP="00544D8E">
            <w:pPr>
              <w:jc w:val="right"/>
              <w:rPr>
                <w:color w:val="000000"/>
              </w:rPr>
            </w:pPr>
          </w:p>
        </w:tc>
        <w:tc>
          <w:tcPr>
            <w:tcW w:w="709" w:type="dxa"/>
            <w:tcBorders>
              <w:top w:val="nil"/>
              <w:left w:val="nil"/>
              <w:bottom w:val="nil"/>
              <w:right w:val="nil"/>
            </w:tcBorders>
            <w:shd w:val="clear" w:color="auto" w:fill="auto"/>
            <w:vAlign w:val="bottom"/>
            <w:hideMark/>
          </w:tcPr>
          <w:p w14:paraId="21459CCC" w14:textId="77777777" w:rsidR="00544D8E" w:rsidRPr="00544D8E" w:rsidRDefault="00544D8E" w:rsidP="00544D8E">
            <w:pPr>
              <w:rPr>
                <w:color w:val="000000"/>
              </w:rPr>
            </w:pPr>
          </w:p>
        </w:tc>
        <w:tc>
          <w:tcPr>
            <w:tcW w:w="567" w:type="dxa"/>
            <w:tcBorders>
              <w:top w:val="nil"/>
              <w:left w:val="nil"/>
              <w:bottom w:val="nil"/>
              <w:right w:val="nil"/>
            </w:tcBorders>
            <w:shd w:val="clear" w:color="auto" w:fill="auto"/>
            <w:vAlign w:val="bottom"/>
            <w:hideMark/>
          </w:tcPr>
          <w:p w14:paraId="069CF137" w14:textId="77777777" w:rsidR="00544D8E" w:rsidRPr="00544D8E" w:rsidRDefault="00544D8E" w:rsidP="00544D8E">
            <w:pPr>
              <w:rPr>
                <w:color w:val="000000"/>
              </w:rPr>
            </w:pPr>
          </w:p>
        </w:tc>
        <w:tc>
          <w:tcPr>
            <w:tcW w:w="1843" w:type="dxa"/>
            <w:tcBorders>
              <w:top w:val="nil"/>
              <w:left w:val="nil"/>
              <w:bottom w:val="nil"/>
              <w:right w:val="nil"/>
            </w:tcBorders>
            <w:shd w:val="clear" w:color="auto" w:fill="auto"/>
            <w:vAlign w:val="bottom"/>
            <w:hideMark/>
          </w:tcPr>
          <w:p w14:paraId="4DDE79CF" w14:textId="77777777" w:rsidR="00544D8E" w:rsidRPr="00544D8E" w:rsidRDefault="00544D8E" w:rsidP="00544D8E">
            <w:pPr>
              <w:rPr>
                <w:color w:val="000000"/>
              </w:rPr>
            </w:pPr>
          </w:p>
        </w:tc>
        <w:tc>
          <w:tcPr>
            <w:tcW w:w="709" w:type="dxa"/>
            <w:tcBorders>
              <w:top w:val="nil"/>
              <w:left w:val="nil"/>
              <w:bottom w:val="nil"/>
              <w:right w:val="nil"/>
            </w:tcBorders>
            <w:shd w:val="clear" w:color="auto" w:fill="auto"/>
            <w:vAlign w:val="bottom"/>
            <w:hideMark/>
          </w:tcPr>
          <w:p w14:paraId="6AF3E831" w14:textId="77777777" w:rsidR="00544D8E" w:rsidRPr="00544D8E" w:rsidRDefault="00544D8E" w:rsidP="00544D8E">
            <w:pPr>
              <w:rPr>
                <w:color w:val="000000"/>
              </w:rPr>
            </w:pPr>
          </w:p>
        </w:tc>
        <w:tc>
          <w:tcPr>
            <w:tcW w:w="1280" w:type="dxa"/>
            <w:tcBorders>
              <w:top w:val="nil"/>
              <w:left w:val="nil"/>
              <w:bottom w:val="nil"/>
              <w:right w:val="nil"/>
            </w:tcBorders>
            <w:shd w:val="clear" w:color="auto" w:fill="auto"/>
            <w:vAlign w:val="bottom"/>
            <w:hideMark/>
          </w:tcPr>
          <w:p w14:paraId="2A1F9285" w14:textId="77777777" w:rsidR="00544D8E" w:rsidRPr="00544D8E" w:rsidRDefault="00544D8E" w:rsidP="00544D8E">
            <w:pPr>
              <w:rPr>
                <w:color w:val="000000"/>
              </w:rPr>
            </w:pPr>
          </w:p>
        </w:tc>
        <w:tc>
          <w:tcPr>
            <w:tcW w:w="1300" w:type="dxa"/>
            <w:tcBorders>
              <w:top w:val="nil"/>
              <w:left w:val="nil"/>
              <w:bottom w:val="nil"/>
              <w:right w:val="nil"/>
            </w:tcBorders>
            <w:shd w:val="clear" w:color="auto" w:fill="auto"/>
            <w:vAlign w:val="bottom"/>
            <w:hideMark/>
          </w:tcPr>
          <w:p w14:paraId="1844AF64" w14:textId="77777777" w:rsidR="00544D8E" w:rsidRPr="00544D8E" w:rsidRDefault="00544D8E" w:rsidP="00544D8E">
            <w:pPr>
              <w:rPr>
                <w:color w:val="000000"/>
              </w:rPr>
            </w:pPr>
          </w:p>
        </w:tc>
        <w:tc>
          <w:tcPr>
            <w:tcW w:w="1400" w:type="dxa"/>
            <w:tcBorders>
              <w:top w:val="nil"/>
              <w:left w:val="nil"/>
              <w:bottom w:val="nil"/>
              <w:right w:val="nil"/>
            </w:tcBorders>
            <w:shd w:val="clear" w:color="auto" w:fill="auto"/>
            <w:vAlign w:val="bottom"/>
            <w:hideMark/>
          </w:tcPr>
          <w:p w14:paraId="1E095636" w14:textId="77777777" w:rsidR="00544D8E" w:rsidRPr="00544D8E" w:rsidRDefault="00544D8E" w:rsidP="00544D8E">
            <w:pPr>
              <w:rPr>
                <w:color w:val="000000"/>
              </w:rPr>
            </w:pPr>
          </w:p>
        </w:tc>
      </w:tr>
      <w:tr w:rsidR="00544D8E" w:rsidRPr="00544D8E" w14:paraId="0E1C5EED" w14:textId="77777777" w:rsidTr="00544D8E">
        <w:trPr>
          <w:trHeight w:val="315"/>
        </w:trPr>
        <w:tc>
          <w:tcPr>
            <w:tcW w:w="8522" w:type="dxa"/>
            <w:tcBorders>
              <w:top w:val="nil"/>
              <w:left w:val="nil"/>
              <w:bottom w:val="nil"/>
              <w:right w:val="nil"/>
            </w:tcBorders>
            <w:shd w:val="clear" w:color="auto" w:fill="auto"/>
            <w:vAlign w:val="center"/>
            <w:hideMark/>
          </w:tcPr>
          <w:p w14:paraId="305B384D" w14:textId="77777777" w:rsidR="00544D8E" w:rsidRPr="00544D8E" w:rsidRDefault="00544D8E" w:rsidP="00544D8E">
            <w:pPr>
              <w:rPr>
                <w:color w:val="000000"/>
              </w:rPr>
            </w:pPr>
          </w:p>
        </w:tc>
        <w:tc>
          <w:tcPr>
            <w:tcW w:w="709" w:type="dxa"/>
            <w:tcBorders>
              <w:top w:val="nil"/>
              <w:left w:val="nil"/>
              <w:bottom w:val="nil"/>
              <w:right w:val="nil"/>
            </w:tcBorders>
            <w:shd w:val="clear" w:color="auto" w:fill="auto"/>
            <w:vAlign w:val="center"/>
            <w:hideMark/>
          </w:tcPr>
          <w:p w14:paraId="368B9E24" w14:textId="77777777" w:rsidR="00544D8E" w:rsidRPr="00544D8E" w:rsidRDefault="00544D8E" w:rsidP="00544D8E">
            <w:pPr>
              <w:jc w:val="center"/>
              <w:rPr>
                <w:color w:val="000000"/>
              </w:rPr>
            </w:pPr>
          </w:p>
        </w:tc>
        <w:tc>
          <w:tcPr>
            <w:tcW w:w="567" w:type="dxa"/>
            <w:tcBorders>
              <w:top w:val="nil"/>
              <w:left w:val="nil"/>
              <w:bottom w:val="nil"/>
              <w:right w:val="nil"/>
            </w:tcBorders>
            <w:shd w:val="clear" w:color="auto" w:fill="auto"/>
            <w:vAlign w:val="center"/>
            <w:hideMark/>
          </w:tcPr>
          <w:p w14:paraId="253E9F73" w14:textId="77777777" w:rsidR="00544D8E" w:rsidRPr="00544D8E" w:rsidRDefault="00544D8E" w:rsidP="00544D8E">
            <w:pPr>
              <w:jc w:val="center"/>
              <w:rPr>
                <w:color w:val="000000"/>
              </w:rPr>
            </w:pPr>
          </w:p>
        </w:tc>
        <w:tc>
          <w:tcPr>
            <w:tcW w:w="1843" w:type="dxa"/>
            <w:tcBorders>
              <w:top w:val="nil"/>
              <w:left w:val="nil"/>
              <w:bottom w:val="nil"/>
              <w:right w:val="nil"/>
            </w:tcBorders>
            <w:shd w:val="clear" w:color="auto" w:fill="auto"/>
            <w:vAlign w:val="center"/>
            <w:hideMark/>
          </w:tcPr>
          <w:p w14:paraId="6E77C67B" w14:textId="77777777" w:rsidR="00544D8E" w:rsidRPr="00544D8E" w:rsidRDefault="00544D8E" w:rsidP="00544D8E">
            <w:pPr>
              <w:jc w:val="center"/>
              <w:rPr>
                <w:color w:val="000000"/>
              </w:rPr>
            </w:pPr>
          </w:p>
        </w:tc>
        <w:tc>
          <w:tcPr>
            <w:tcW w:w="709" w:type="dxa"/>
            <w:tcBorders>
              <w:top w:val="nil"/>
              <w:left w:val="nil"/>
              <w:bottom w:val="nil"/>
              <w:right w:val="nil"/>
            </w:tcBorders>
            <w:shd w:val="clear" w:color="auto" w:fill="auto"/>
            <w:vAlign w:val="center"/>
            <w:hideMark/>
          </w:tcPr>
          <w:p w14:paraId="0406565F" w14:textId="77777777" w:rsidR="00544D8E" w:rsidRPr="00544D8E" w:rsidRDefault="00544D8E" w:rsidP="00544D8E">
            <w:pPr>
              <w:jc w:val="center"/>
              <w:rPr>
                <w:color w:val="000000"/>
              </w:rPr>
            </w:pPr>
          </w:p>
        </w:tc>
        <w:tc>
          <w:tcPr>
            <w:tcW w:w="1280" w:type="dxa"/>
            <w:tcBorders>
              <w:top w:val="nil"/>
              <w:left w:val="nil"/>
              <w:bottom w:val="nil"/>
              <w:right w:val="nil"/>
            </w:tcBorders>
            <w:shd w:val="clear" w:color="auto" w:fill="auto"/>
            <w:vAlign w:val="center"/>
            <w:hideMark/>
          </w:tcPr>
          <w:p w14:paraId="022C2D64" w14:textId="77777777" w:rsidR="00544D8E" w:rsidRPr="00544D8E" w:rsidRDefault="00544D8E" w:rsidP="00544D8E">
            <w:pPr>
              <w:jc w:val="center"/>
              <w:rPr>
                <w:color w:val="000000"/>
              </w:rPr>
            </w:pPr>
          </w:p>
        </w:tc>
        <w:tc>
          <w:tcPr>
            <w:tcW w:w="1300" w:type="dxa"/>
            <w:tcBorders>
              <w:top w:val="nil"/>
              <w:left w:val="nil"/>
              <w:bottom w:val="nil"/>
              <w:right w:val="nil"/>
            </w:tcBorders>
            <w:shd w:val="clear" w:color="auto" w:fill="auto"/>
            <w:vAlign w:val="center"/>
            <w:hideMark/>
          </w:tcPr>
          <w:p w14:paraId="73D6159D" w14:textId="77777777" w:rsidR="00544D8E" w:rsidRPr="00544D8E" w:rsidRDefault="00544D8E" w:rsidP="00544D8E">
            <w:pPr>
              <w:jc w:val="center"/>
              <w:rPr>
                <w:color w:val="000000"/>
              </w:rPr>
            </w:pPr>
          </w:p>
        </w:tc>
        <w:tc>
          <w:tcPr>
            <w:tcW w:w="1400" w:type="dxa"/>
            <w:tcBorders>
              <w:top w:val="nil"/>
              <w:left w:val="nil"/>
              <w:bottom w:val="nil"/>
              <w:right w:val="nil"/>
            </w:tcBorders>
            <w:shd w:val="clear" w:color="auto" w:fill="auto"/>
            <w:vAlign w:val="center"/>
            <w:hideMark/>
          </w:tcPr>
          <w:p w14:paraId="77082264" w14:textId="77777777" w:rsidR="00544D8E" w:rsidRPr="00544D8E" w:rsidRDefault="00544D8E" w:rsidP="00544D8E">
            <w:pPr>
              <w:jc w:val="center"/>
              <w:rPr>
                <w:color w:val="000000"/>
              </w:rPr>
            </w:pPr>
          </w:p>
        </w:tc>
      </w:tr>
      <w:tr w:rsidR="00544D8E" w:rsidRPr="00544D8E" w14:paraId="4C401948" w14:textId="77777777" w:rsidTr="00544D8E">
        <w:trPr>
          <w:trHeight w:val="1500"/>
        </w:trPr>
        <w:tc>
          <w:tcPr>
            <w:tcW w:w="16330" w:type="dxa"/>
            <w:gridSpan w:val="8"/>
            <w:tcBorders>
              <w:top w:val="nil"/>
              <w:left w:val="nil"/>
              <w:bottom w:val="nil"/>
              <w:right w:val="nil"/>
            </w:tcBorders>
            <w:shd w:val="clear" w:color="auto" w:fill="auto"/>
            <w:vAlign w:val="center"/>
            <w:hideMark/>
          </w:tcPr>
          <w:p w14:paraId="717262AA" w14:textId="77777777" w:rsidR="00544D8E" w:rsidRPr="00544D8E" w:rsidRDefault="00544D8E" w:rsidP="00544D8E">
            <w:pPr>
              <w:jc w:val="center"/>
              <w:rPr>
                <w:b/>
                <w:bCs/>
                <w:color w:val="000000"/>
              </w:rPr>
            </w:pPr>
            <w:r w:rsidRPr="00544D8E">
              <w:rPr>
                <w:b/>
                <w:bCs/>
                <w:color w:val="000000"/>
              </w:rPr>
              <w:t>Распределение бюджетных ассигнований по разделам, подразделам, целевым статьям (муниципальным программам Лысогорского сельского поселения и непрограммным направлениям деятельности), группам и подгруппам видов расходов классификации расходов бюджетов на  2024 год и на плановый период 2025 и 2026 годов</w:t>
            </w:r>
          </w:p>
        </w:tc>
      </w:tr>
      <w:tr w:rsidR="00544D8E" w:rsidRPr="00544D8E" w14:paraId="4AF7F500" w14:textId="77777777" w:rsidTr="00544D8E">
        <w:trPr>
          <w:trHeight w:val="300"/>
        </w:trPr>
        <w:tc>
          <w:tcPr>
            <w:tcW w:w="16330" w:type="dxa"/>
            <w:gridSpan w:val="8"/>
            <w:tcBorders>
              <w:top w:val="nil"/>
              <w:left w:val="nil"/>
              <w:bottom w:val="single" w:sz="8" w:space="0" w:color="auto"/>
              <w:right w:val="nil"/>
            </w:tcBorders>
            <w:shd w:val="clear" w:color="auto" w:fill="auto"/>
            <w:vAlign w:val="center"/>
            <w:hideMark/>
          </w:tcPr>
          <w:p w14:paraId="5216AD02" w14:textId="77777777" w:rsidR="00544D8E" w:rsidRPr="00544D8E" w:rsidRDefault="00544D8E" w:rsidP="00544D8E">
            <w:pPr>
              <w:jc w:val="right"/>
              <w:rPr>
                <w:color w:val="000000"/>
              </w:rPr>
            </w:pPr>
            <w:r w:rsidRPr="00544D8E">
              <w:rPr>
                <w:color w:val="000000"/>
              </w:rPr>
              <w:t>тыс.руб.</w:t>
            </w:r>
          </w:p>
        </w:tc>
      </w:tr>
      <w:tr w:rsidR="00544D8E" w:rsidRPr="00544D8E" w14:paraId="39DF9772"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57EE196" w14:textId="77777777" w:rsidR="00544D8E" w:rsidRPr="00544D8E" w:rsidRDefault="00544D8E" w:rsidP="00544D8E">
            <w:pPr>
              <w:jc w:val="center"/>
              <w:rPr>
                <w:color w:val="000000"/>
              </w:rPr>
            </w:pPr>
            <w:r w:rsidRPr="00544D8E">
              <w:rPr>
                <w:color w:val="000000"/>
              </w:rPr>
              <w:t>Наименование</w:t>
            </w:r>
          </w:p>
        </w:tc>
        <w:tc>
          <w:tcPr>
            <w:tcW w:w="709" w:type="dxa"/>
            <w:tcBorders>
              <w:top w:val="nil"/>
              <w:left w:val="nil"/>
              <w:bottom w:val="single" w:sz="8" w:space="0" w:color="auto"/>
              <w:right w:val="single" w:sz="8" w:space="0" w:color="auto"/>
            </w:tcBorders>
            <w:shd w:val="clear" w:color="auto" w:fill="auto"/>
            <w:vAlign w:val="center"/>
            <w:hideMark/>
          </w:tcPr>
          <w:p w14:paraId="0FA0F024" w14:textId="77777777" w:rsidR="00544D8E" w:rsidRPr="00544D8E" w:rsidRDefault="00544D8E" w:rsidP="00544D8E">
            <w:pPr>
              <w:jc w:val="center"/>
              <w:rPr>
                <w:color w:val="000000"/>
              </w:rPr>
            </w:pPr>
            <w:r w:rsidRPr="00544D8E">
              <w:rPr>
                <w:color w:val="000000"/>
              </w:rPr>
              <w:t xml:space="preserve">Рз      </w:t>
            </w:r>
          </w:p>
        </w:tc>
        <w:tc>
          <w:tcPr>
            <w:tcW w:w="567" w:type="dxa"/>
            <w:tcBorders>
              <w:top w:val="nil"/>
              <w:left w:val="nil"/>
              <w:bottom w:val="single" w:sz="8" w:space="0" w:color="auto"/>
              <w:right w:val="single" w:sz="8" w:space="0" w:color="auto"/>
            </w:tcBorders>
            <w:shd w:val="clear" w:color="auto" w:fill="auto"/>
            <w:vAlign w:val="center"/>
            <w:hideMark/>
          </w:tcPr>
          <w:p w14:paraId="2C2954D8" w14:textId="77777777" w:rsidR="00544D8E" w:rsidRPr="00544D8E" w:rsidRDefault="00544D8E" w:rsidP="00544D8E">
            <w:pPr>
              <w:jc w:val="center"/>
              <w:rPr>
                <w:color w:val="000000"/>
              </w:rPr>
            </w:pPr>
            <w:r w:rsidRPr="00544D8E">
              <w:rPr>
                <w:color w:val="000000"/>
              </w:rPr>
              <w:t>ПР</w:t>
            </w:r>
          </w:p>
        </w:tc>
        <w:tc>
          <w:tcPr>
            <w:tcW w:w="1843" w:type="dxa"/>
            <w:tcBorders>
              <w:top w:val="nil"/>
              <w:left w:val="nil"/>
              <w:bottom w:val="single" w:sz="8" w:space="0" w:color="auto"/>
              <w:right w:val="single" w:sz="8" w:space="0" w:color="auto"/>
            </w:tcBorders>
            <w:shd w:val="clear" w:color="auto" w:fill="auto"/>
            <w:vAlign w:val="center"/>
            <w:hideMark/>
          </w:tcPr>
          <w:p w14:paraId="48A8AC0C" w14:textId="77777777" w:rsidR="00544D8E" w:rsidRPr="00544D8E" w:rsidRDefault="00544D8E" w:rsidP="00544D8E">
            <w:pPr>
              <w:jc w:val="center"/>
              <w:rPr>
                <w:color w:val="000000"/>
              </w:rPr>
            </w:pPr>
            <w:r w:rsidRPr="00544D8E">
              <w:rPr>
                <w:color w:val="000000"/>
              </w:rPr>
              <w:t>ЦСТ</w:t>
            </w:r>
          </w:p>
        </w:tc>
        <w:tc>
          <w:tcPr>
            <w:tcW w:w="709" w:type="dxa"/>
            <w:tcBorders>
              <w:top w:val="nil"/>
              <w:left w:val="nil"/>
              <w:bottom w:val="single" w:sz="8" w:space="0" w:color="auto"/>
              <w:right w:val="single" w:sz="8" w:space="0" w:color="auto"/>
            </w:tcBorders>
            <w:shd w:val="clear" w:color="auto" w:fill="auto"/>
            <w:vAlign w:val="center"/>
            <w:hideMark/>
          </w:tcPr>
          <w:p w14:paraId="09DD3070" w14:textId="77777777" w:rsidR="00544D8E" w:rsidRPr="00544D8E" w:rsidRDefault="00544D8E" w:rsidP="00544D8E">
            <w:pPr>
              <w:jc w:val="center"/>
              <w:rPr>
                <w:color w:val="000000"/>
              </w:rPr>
            </w:pPr>
            <w:r w:rsidRPr="00544D8E">
              <w:rPr>
                <w:color w:val="000000"/>
              </w:rPr>
              <w:t>ВР</w:t>
            </w:r>
          </w:p>
        </w:tc>
        <w:tc>
          <w:tcPr>
            <w:tcW w:w="1280" w:type="dxa"/>
            <w:tcBorders>
              <w:top w:val="nil"/>
              <w:left w:val="nil"/>
              <w:bottom w:val="single" w:sz="8" w:space="0" w:color="auto"/>
              <w:right w:val="single" w:sz="8" w:space="0" w:color="auto"/>
            </w:tcBorders>
            <w:shd w:val="clear" w:color="auto" w:fill="auto"/>
            <w:vAlign w:val="center"/>
            <w:hideMark/>
          </w:tcPr>
          <w:p w14:paraId="0597F7A2" w14:textId="77777777" w:rsidR="00544D8E" w:rsidRPr="00544D8E" w:rsidRDefault="00544D8E" w:rsidP="00544D8E">
            <w:pPr>
              <w:jc w:val="center"/>
              <w:rPr>
                <w:color w:val="000000"/>
              </w:rPr>
            </w:pPr>
            <w:r w:rsidRPr="00544D8E">
              <w:rPr>
                <w:color w:val="000000"/>
              </w:rPr>
              <w:t>2024 год</w:t>
            </w:r>
          </w:p>
        </w:tc>
        <w:tc>
          <w:tcPr>
            <w:tcW w:w="1300" w:type="dxa"/>
            <w:tcBorders>
              <w:top w:val="nil"/>
              <w:left w:val="nil"/>
              <w:bottom w:val="single" w:sz="8" w:space="0" w:color="auto"/>
              <w:right w:val="single" w:sz="8" w:space="0" w:color="auto"/>
            </w:tcBorders>
            <w:shd w:val="clear" w:color="auto" w:fill="auto"/>
            <w:vAlign w:val="center"/>
            <w:hideMark/>
          </w:tcPr>
          <w:p w14:paraId="3203A525" w14:textId="77777777" w:rsidR="00544D8E" w:rsidRPr="00544D8E" w:rsidRDefault="00544D8E" w:rsidP="00544D8E">
            <w:pPr>
              <w:jc w:val="center"/>
              <w:rPr>
                <w:color w:val="000000"/>
              </w:rPr>
            </w:pPr>
            <w:r w:rsidRPr="00544D8E">
              <w:rPr>
                <w:color w:val="000000"/>
              </w:rPr>
              <w:t xml:space="preserve">2025 год </w:t>
            </w:r>
          </w:p>
        </w:tc>
        <w:tc>
          <w:tcPr>
            <w:tcW w:w="1400" w:type="dxa"/>
            <w:tcBorders>
              <w:top w:val="nil"/>
              <w:left w:val="nil"/>
              <w:bottom w:val="single" w:sz="8" w:space="0" w:color="auto"/>
              <w:right w:val="single" w:sz="8" w:space="0" w:color="auto"/>
            </w:tcBorders>
            <w:shd w:val="clear" w:color="auto" w:fill="auto"/>
            <w:vAlign w:val="center"/>
            <w:hideMark/>
          </w:tcPr>
          <w:p w14:paraId="50E3451F" w14:textId="77777777" w:rsidR="00544D8E" w:rsidRPr="00544D8E" w:rsidRDefault="00544D8E" w:rsidP="00544D8E">
            <w:pPr>
              <w:jc w:val="center"/>
              <w:rPr>
                <w:color w:val="000000"/>
              </w:rPr>
            </w:pPr>
            <w:r w:rsidRPr="00544D8E">
              <w:rPr>
                <w:color w:val="000000"/>
              </w:rPr>
              <w:t xml:space="preserve">2026 год </w:t>
            </w:r>
          </w:p>
        </w:tc>
      </w:tr>
      <w:tr w:rsidR="00544D8E" w:rsidRPr="00544D8E" w14:paraId="769967F5"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51C1BA71" w14:textId="77777777" w:rsidR="00544D8E" w:rsidRPr="00544D8E" w:rsidRDefault="00544D8E" w:rsidP="00544D8E">
            <w:pPr>
              <w:rPr>
                <w:b/>
                <w:bCs/>
                <w:color w:val="000000"/>
              </w:rPr>
            </w:pPr>
            <w:r w:rsidRPr="00544D8E">
              <w:rPr>
                <w:b/>
                <w:bCs/>
                <w:color w:val="000000"/>
              </w:rPr>
              <w:t>ОБЩЕГОСУДАРСТВЕННЫЕ ВОПРОСЫ</w:t>
            </w:r>
          </w:p>
        </w:tc>
        <w:tc>
          <w:tcPr>
            <w:tcW w:w="709" w:type="dxa"/>
            <w:tcBorders>
              <w:top w:val="nil"/>
              <w:left w:val="nil"/>
              <w:bottom w:val="single" w:sz="8" w:space="0" w:color="auto"/>
              <w:right w:val="single" w:sz="8" w:space="0" w:color="auto"/>
            </w:tcBorders>
            <w:shd w:val="clear" w:color="auto" w:fill="auto"/>
            <w:vAlign w:val="center"/>
            <w:hideMark/>
          </w:tcPr>
          <w:p w14:paraId="101A6C93"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0C40FFA"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5CA5DC16"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61F911E8"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auto" w:fill="auto"/>
            <w:vAlign w:val="center"/>
            <w:hideMark/>
          </w:tcPr>
          <w:p w14:paraId="2B30C9EC" w14:textId="77777777" w:rsidR="00544D8E" w:rsidRPr="00544D8E" w:rsidRDefault="00544D8E" w:rsidP="00544D8E">
            <w:pPr>
              <w:jc w:val="center"/>
              <w:rPr>
                <w:b/>
                <w:bCs/>
                <w:color w:val="000000"/>
              </w:rPr>
            </w:pPr>
            <w:r w:rsidRPr="00544D8E">
              <w:rPr>
                <w:b/>
                <w:bCs/>
                <w:color w:val="000000"/>
              </w:rPr>
              <w:t>10 322,5</w:t>
            </w:r>
          </w:p>
        </w:tc>
        <w:tc>
          <w:tcPr>
            <w:tcW w:w="1300" w:type="dxa"/>
            <w:tcBorders>
              <w:top w:val="nil"/>
              <w:left w:val="nil"/>
              <w:bottom w:val="single" w:sz="8" w:space="0" w:color="auto"/>
              <w:right w:val="single" w:sz="8" w:space="0" w:color="auto"/>
            </w:tcBorders>
            <w:shd w:val="clear" w:color="auto" w:fill="auto"/>
            <w:vAlign w:val="center"/>
            <w:hideMark/>
          </w:tcPr>
          <w:p w14:paraId="09BF3802" w14:textId="77777777" w:rsidR="00544D8E" w:rsidRPr="00544D8E" w:rsidRDefault="00544D8E" w:rsidP="00544D8E">
            <w:pPr>
              <w:jc w:val="center"/>
              <w:rPr>
                <w:b/>
                <w:bCs/>
                <w:color w:val="000000"/>
              </w:rPr>
            </w:pPr>
            <w:r w:rsidRPr="00544D8E">
              <w:rPr>
                <w:b/>
                <w:bCs/>
                <w:color w:val="000000"/>
              </w:rPr>
              <w:t>10 724,7</w:t>
            </w:r>
          </w:p>
        </w:tc>
        <w:tc>
          <w:tcPr>
            <w:tcW w:w="1400" w:type="dxa"/>
            <w:tcBorders>
              <w:top w:val="nil"/>
              <w:left w:val="nil"/>
              <w:bottom w:val="single" w:sz="8" w:space="0" w:color="auto"/>
              <w:right w:val="single" w:sz="8" w:space="0" w:color="auto"/>
            </w:tcBorders>
            <w:shd w:val="clear" w:color="auto" w:fill="auto"/>
            <w:vAlign w:val="center"/>
            <w:hideMark/>
          </w:tcPr>
          <w:p w14:paraId="07D44CF8" w14:textId="77777777" w:rsidR="00544D8E" w:rsidRPr="00544D8E" w:rsidRDefault="00544D8E" w:rsidP="00544D8E">
            <w:pPr>
              <w:jc w:val="center"/>
              <w:rPr>
                <w:b/>
                <w:bCs/>
                <w:color w:val="000000"/>
              </w:rPr>
            </w:pPr>
            <w:r w:rsidRPr="00544D8E">
              <w:rPr>
                <w:b/>
                <w:bCs/>
                <w:color w:val="000000"/>
              </w:rPr>
              <w:t>11 849,8</w:t>
            </w:r>
          </w:p>
        </w:tc>
      </w:tr>
      <w:tr w:rsidR="00544D8E" w:rsidRPr="00544D8E" w14:paraId="7B633150" w14:textId="77777777" w:rsidTr="00544D8E">
        <w:trPr>
          <w:trHeight w:val="64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76362619" w14:textId="77777777" w:rsidR="00544D8E" w:rsidRPr="00544D8E" w:rsidRDefault="00544D8E" w:rsidP="00544D8E">
            <w:pPr>
              <w:rPr>
                <w:b/>
                <w:bCs/>
                <w:color w:val="000000"/>
              </w:rPr>
            </w:pPr>
            <w:r w:rsidRPr="00544D8E">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8" w:space="0" w:color="auto"/>
              <w:right w:val="single" w:sz="8" w:space="0" w:color="auto"/>
            </w:tcBorders>
            <w:shd w:val="clear" w:color="auto" w:fill="auto"/>
            <w:vAlign w:val="center"/>
            <w:hideMark/>
          </w:tcPr>
          <w:p w14:paraId="16609647"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271EBC0" w14:textId="77777777" w:rsidR="00544D8E" w:rsidRPr="00544D8E" w:rsidRDefault="00544D8E" w:rsidP="00544D8E">
            <w:pPr>
              <w:jc w:val="center"/>
              <w:rPr>
                <w:b/>
                <w:bCs/>
                <w:color w:val="000000"/>
              </w:rPr>
            </w:pPr>
            <w:r w:rsidRPr="00544D8E">
              <w:rPr>
                <w:b/>
                <w:bCs/>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376DE2F1"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0DA80840"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02514AC8" w14:textId="77777777" w:rsidR="00544D8E" w:rsidRPr="00544D8E" w:rsidRDefault="00544D8E" w:rsidP="00544D8E">
            <w:pPr>
              <w:jc w:val="center"/>
              <w:rPr>
                <w:b/>
                <w:bCs/>
                <w:color w:val="000000"/>
              </w:rPr>
            </w:pPr>
            <w:r w:rsidRPr="00544D8E">
              <w:rPr>
                <w:b/>
                <w:bCs/>
                <w:color w:val="000000"/>
              </w:rPr>
              <w:t>190,00</w:t>
            </w:r>
          </w:p>
        </w:tc>
        <w:tc>
          <w:tcPr>
            <w:tcW w:w="1300" w:type="dxa"/>
            <w:tcBorders>
              <w:top w:val="nil"/>
              <w:left w:val="nil"/>
              <w:bottom w:val="single" w:sz="8" w:space="0" w:color="auto"/>
              <w:right w:val="single" w:sz="8" w:space="0" w:color="auto"/>
            </w:tcBorders>
            <w:shd w:val="clear" w:color="000000" w:fill="FFFFFF"/>
            <w:vAlign w:val="center"/>
            <w:hideMark/>
          </w:tcPr>
          <w:p w14:paraId="03AE91BC" w14:textId="77777777" w:rsidR="00544D8E" w:rsidRPr="00544D8E" w:rsidRDefault="00544D8E" w:rsidP="00544D8E">
            <w:pPr>
              <w:jc w:val="center"/>
              <w:rPr>
                <w:b/>
                <w:bCs/>
                <w:color w:val="000000"/>
              </w:rPr>
            </w:pPr>
            <w:r w:rsidRPr="00544D8E">
              <w:rPr>
                <w:b/>
                <w:bCs/>
                <w:color w:val="000000"/>
              </w:rPr>
              <w:t>190,00</w:t>
            </w:r>
          </w:p>
        </w:tc>
        <w:tc>
          <w:tcPr>
            <w:tcW w:w="1400" w:type="dxa"/>
            <w:tcBorders>
              <w:top w:val="nil"/>
              <w:left w:val="nil"/>
              <w:bottom w:val="single" w:sz="8" w:space="0" w:color="auto"/>
              <w:right w:val="single" w:sz="8" w:space="0" w:color="auto"/>
            </w:tcBorders>
            <w:shd w:val="clear" w:color="000000" w:fill="FFFFFF"/>
            <w:vAlign w:val="center"/>
            <w:hideMark/>
          </w:tcPr>
          <w:p w14:paraId="5B1979D1" w14:textId="77777777" w:rsidR="00544D8E" w:rsidRPr="00544D8E" w:rsidRDefault="00544D8E" w:rsidP="00544D8E">
            <w:pPr>
              <w:jc w:val="center"/>
              <w:rPr>
                <w:b/>
                <w:bCs/>
                <w:color w:val="000000"/>
              </w:rPr>
            </w:pPr>
            <w:r w:rsidRPr="00544D8E">
              <w:rPr>
                <w:b/>
                <w:bCs/>
                <w:color w:val="000000"/>
              </w:rPr>
              <w:t>190,00</w:t>
            </w:r>
          </w:p>
        </w:tc>
      </w:tr>
      <w:tr w:rsidR="00544D8E" w:rsidRPr="00544D8E" w14:paraId="4A9C5660" w14:textId="77777777" w:rsidTr="00544D8E">
        <w:trPr>
          <w:trHeight w:val="96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767B849" w14:textId="77777777" w:rsidR="00544D8E" w:rsidRPr="00544D8E" w:rsidRDefault="00544D8E" w:rsidP="00544D8E">
            <w:pPr>
              <w:rPr>
                <w:color w:val="000000"/>
              </w:rPr>
            </w:pPr>
            <w:r w:rsidRPr="00544D8E">
              <w:rPr>
                <w:color w:val="000000"/>
              </w:rPr>
              <w:t>Расходы на выплаты по оплате труда работников Собрания депутатов Лысогорского сельского поселения в рамках иных непрограммных мероприятий</w:t>
            </w:r>
            <w:r w:rsidRPr="00544D8E">
              <w:rPr>
                <w:b/>
                <w:bCs/>
                <w:color w:val="000000"/>
              </w:rPr>
              <w:t xml:space="preserve"> </w:t>
            </w:r>
            <w:r w:rsidRPr="00544D8E">
              <w:rPr>
                <w:color w:val="000000"/>
              </w:rPr>
              <w:t>органа местного самоуправления Лысогорского сельского поселения (Расходы на выплату персоналу государственных (муниципальных) органов</w:t>
            </w:r>
          </w:p>
        </w:tc>
        <w:tc>
          <w:tcPr>
            <w:tcW w:w="709" w:type="dxa"/>
            <w:tcBorders>
              <w:top w:val="nil"/>
              <w:left w:val="nil"/>
              <w:bottom w:val="single" w:sz="8" w:space="0" w:color="auto"/>
              <w:right w:val="single" w:sz="8" w:space="0" w:color="auto"/>
            </w:tcBorders>
            <w:shd w:val="clear" w:color="auto" w:fill="auto"/>
            <w:vAlign w:val="center"/>
            <w:hideMark/>
          </w:tcPr>
          <w:p w14:paraId="5115837D"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1622A60"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6E008827" w14:textId="77777777" w:rsidR="00544D8E" w:rsidRPr="00544D8E" w:rsidRDefault="00544D8E" w:rsidP="00544D8E">
            <w:pPr>
              <w:jc w:val="center"/>
              <w:rPr>
                <w:color w:val="000000"/>
              </w:rPr>
            </w:pPr>
            <w:r w:rsidRPr="00544D8E">
              <w:rPr>
                <w:color w:val="000000"/>
              </w:rPr>
              <w:t>99 9 00 00110</w:t>
            </w:r>
          </w:p>
        </w:tc>
        <w:tc>
          <w:tcPr>
            <w:tcW w:w="709" w:type="dxa"/>
            <w:tcBorders>
              <w:top w:val="nil"/>
              <w:left w:val="nil"/>
              <w:bottom w:val="single" w:sz="8" w:space="0" w:color="auto"/>
              <w:right w:val="single" w:sz="8" w:space="0" w:color="auto"/>
            </w:tcBorders>
            <w:shd w:val="clear" w:color="auto" w:fill="auto"/>
            <w:vAlign w:val="center"/>
            <w:hideMark/>
          </w:tcPr>
          <w:p w14:paraId="257433DC" w14:textId="77777777" w:rsidR="00544D8E" w:rsidRPr="00544D8E" w:rsidRDefault="00544D8E" w:rsidP="00544D8E">
            <w:pPr>
              <w:jc w:val="center"/>
              <w:rPr>
                <w:color w:val="000000"/>
              </w:rPr>
            </w:pPr>
            <w:r w:rsidRPr="00544D8E">
              <w:rPr>
                <w:color w:val="000000"/>
              </w:rPr>
              <w:t>120</w:t>
            </w:r>
          </w:p>
        </w:tc>
        <w:tc>
          <w:tcPr>
            <w:tcW w:w="1280" w:type="dxa"/>
            <w:tcBorders>
              <w:top w:val="nil"/>
              <w:left w:val="nil"/>
              <w:bottom w:val="single" w:sz="8" w:space="0" w:color="auto"/>
              <w:right w:val="single" w:sz="8" w:space="0" w:color="auto"/>
            </w:tcBorders>
            <w:shd w:val="clear" w:color="000000" w:fill="FFFFFF"/>
            <w:vAlign w:val="center"/>
            <w:hideMark/>
          </w:tcPr>
          <w:p w14:paraId="75F643C7" w14:textId="77777777" w:rsidR="00544D8E" w:rsidRPr="00544D8E" w:rsidRDefault="00544D8E" w:rsidP="00544D8E">
            <w:pPr>
              <w:jc w:val="center"/>
              <w:rPr>
                <w:color w:val="000000"/>
              </w:rPr>
            </w:pPr>
            <w:r w:rsidRPr="00544D8E">
              <w:rPr>
                <w:color w:val="000000"/>
              </w:rPr>
              <w:t>180,00</w:t>
            </w:r>
          </w:p>
        </w:tc>
        <w:tc>
          <w:tcPr>
            <w:tcW w:w="1300" w:type="dxa"/>
            <w:tcBorders>
              <w:top w:val="nil"/>
              <w:left w:val="nil"/>
              <w:bottom w:val="single" w:sz="8" w:space="0" w:color="auto"/>
              <w:right w:val="single" w:sz="8" w:space="0" w:color="auto"/>
            </w:tcBorders>
            <w:shd w:val="clear" w:color="000000" w:fill="FFFFFF"/>
            <w:vAlign w:val="center"/>
            <w:hideMark/>
          </w:tcPr>
          <w:p w14:paraId="039326BA" w14:textId="77777777" w:rsidR="00544D8E" w:rsidRPr="00544D8E" w:rsidRDefault="00544D8E" w:rsidP="00544D8E">
            <w:pPr>
              <w:jc w:val="center"/>
              <w:rPr>
                <w:color w:val="000000"/>
              </w:rPr>
            </w:pPr>
            <w:r w:rsidRPr="00544D8E">
              <w:rPr>
                <w:color w:val="000000"/>
              </w:rPr>
              <w:t>180,00</w:t>
            </w:r>
          </w:p>
        </w:tc>
        <w:tc>
          <w:tcPr>
            <w:tcW w:w="1400" w:type="dxa"/>
            <w:tcBorders>
              <w:top w:val="nil"/>
              <w:left w:val="nil"/>
              <w:bottom w:val="single" w:sz="8" w:space="0" w:color="auto"/>
              <w:right w:val="single" w:sz="8" w:space="0" w:color="auto"/>
            </w:tcBorders>
            <w:shd w:val="clear" w:color="000000" w:fill="FFFFFF"/>
            <w:vAlign w:val="center"/>
            <w:hideMark/>
          </w:tcPr>
          <w:p w14:paraId="3F4163BE" w14:textId="77777777" w:rsidR="00544D8E" w:rsidRPr="00544D8E" w:rsidRDefault="00544D8E" w:rsidP="00544D8E">
            <w:pPr>
              <w:jc w:val="center"/>
              <w:rPr>
                <w:color w:val="000000"/>
              </w:rPr>
            </w:pPr>
            <w:r w:rsidRPr="00544D8E">
              <w:rPr>
                <w:color w:val="000000"/>
              </w:rPr>
              <w:t>180,00</w:t>
            </w:r>
          </w:p>
        </w:tc>
      </w:tr>
      <w:tr w:rsidR="00544D8E" w:rsidRPr="00544D8E" w14:paraId="13EB0122" w14:textId="77777777" w:rsidTr="00544D8E">
        <w:trPr>
          <w:trHeight w:val="96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6AAA7F5B" w14:textId="77777777" w:rsidR="00544D8E" w:rsidRPr="00544D8E" w:rsidRDefault="00544D8E" w:rsidP="00544D8E">
            <w:pPr>
              <w:rPr>
                <w:color w:val="000000"/>
              </w:rPr>
            </w:pPr>
            <w:r w:rsidRPr="00544D8E">
              <w:rPr>
                <w:color w:val="000000"/>
              </w:rPr>
              <w:t>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29E4C823"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8DEA6C7"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20B105C0" w14:textId="77777777" w:rsidR="00544D8E" w:rsidRPr="00544D8E" w:rsidRDefault="00544D8E" w:rsidP="00544D8E">
            <w:pPr>
              <w:jc w:val="center"/>
              <w:rPr>
                <w:color w:val="000000"/>
              </w:rPr>
            </w:pPr>
            <w:r w:rsidRPr="00544D8E">
              <w:rPr>
                <w:color w:val="000000"/>
              </w:rPr>
              <w:t>99 9 00 00190</w:t>
            </w:r>
          </w:p>
        </w:tc>
        <w:tc>
          <w:tcPr>
            <w:tcW w:w="709" w:type="dxa"/>
            <w:tcBorders>
              <w:top w:val="nil"/>
              <w:left w:val="nil"/>
              <w:bottom w:val="single" w:sz="8" w:space="0" w:color="auto"/>
              <w:right w:val="single" w:sz="8" w:space="0" w:color="auto"/>
            </w:tcBorders>
            <w:shd w:val="clear" w:color="auto" w:fill="auto"/>
            <w:vAlign w:val="center"/>
            <w:hideMark/>
          </w:tcPr>
          <w:p w14:paraId="423647FA"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774289F" w14:textId="77777777" w:rsidR="00544D8E" w:rsidRPr="00544D8E" w:rsidRDefault="00544D8E" w:rsidP="00544D8E">
            <w:pPr>
              <w:jc w:val="center"/>
              <w:rPr>
                <w:color w:val="000000"/>
              </w:rPr>
            </w:pPr>
            <w:r w:rsidRPr="00544D8E">
              <w:rPr>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7E473DB1" w14:textId="77777777" w:rsidR="00544D8E" w:rsidRPr="00544D8E" w:rsidRDefault="00544D8E" w:rsidP="00544D8E">
            <w:pPr>
              <w:jc w:val="center"/>
              <w:rPr>
                <w:color w:val="000000"/>
              </w:rPr>
            </w:pPr>
            <w:r w:rsidRPr="00544D8E">
              <w:rPr>
                <w:color w:val="000000"/>
              </w:rPr>
              <w:t>10,00</w:t>
            </w:r>
          </w:p>
        </w:tc>
        <w:tc>
          <w:tcPr>
            <w:tcW w:w="1400" w:type="dxa"/>
            <w:tcBorders>
              <w:top w:val="nil"/>
              <w:left w:val="nil"/>
              <w:bottom w:val="single" w:sz="8" w:space="0" w:color="auto"/>
              <w:right w:val="single" w:sz="8" w:space="0" w:color="auto"/>
            </w:tcBorders>
            <w:shd w:val="clear" w:color="000000" w:fill="FFFFFF"/>
            <w:vAlign w:val="center"/>
            <w:hideMark/>
          </w:tcPr>
          <w:p w14:paraId="0E1698A7" w14:textId="77777777" w:rsidR="00544D8E" w:rsidRPr="00544D8E" w:rsidRDefault="00544D8E" w:rsidP="00544D8E">
            <w:pPr>
              <w:jc w:val="center"/>
              <w:rPr>
                <w:color w:val="000000"/>
              </w:rPr>
            </w:pPr>
            <w:r w:rsidRPr="00544D8E">
              <w:rPr>
                <w:color w:val="000000"/>
              </w:rPr>
              <w:t>10,00</w:t>
            </w:r>
          </w:p>
        </w:tc>
      </w:tr>
      <w:tr w:rsidR="00544D8E" w:rsidRPr="00544D8E" w14:paraId="2BAB47D3" w14:textId="77777777" w:rsidTr="00544D8E">
        <w:trPr>
          <w:trHeight w:val="64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9972D40" w14:textId="77777777" w:rsidR="00544D8E" w:rsidRPr="00544D8E" w:rsidRDefault="00544D8E" w:rsidP="00544D8E">
            <w:pPr>
              <w:rPr>
                <w:b/>
                <w:bCs/>
                <w:color w:val="000000"/>
              </w:rPr>
            </w:pPr>
            <w:r w:rsidRPr="00544D8E">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8" w:space="0" w:color="auto"/>
              <w:right w:val="single" w:sz="8" w:space="0" w:color="auto"/>
            </w:tcBorders>
            <w:shd w:val="clear" w:color="auto" w:fill="auto"/>
            <w:vAlign w:val="center"/>
            <w:hideMark/>
          </w:tcPr>
          <w:p w14:paraId="77AFB70E"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B0E86E1" w14:textId="77777777" w:rsidR="00544D8E" w:rsidRPr="00544D8E" w:rsidRDefault="00544D8E" w:rsidP="00544D8E">
            <w:pPr>
              <w:jc w:val="center"/>
              <w:rPr>
                <w:b/>
                <w:bCs/>
                <w:color w:val="000000"/>
              </w:rPr>
            </w:pPr>
            <w:r w:rsidRPr="00544D8E">
              <w:rPr>
                <w:b/>
                <w:bCs/>
                <w:color w:val="000000"/>
              </w:rPr>
              <w:t>04</w:t>
            </w:r>
          </w:p>
        </w:tc>
        <w:tc>
          <w:tcPr>
            <w:tcW w:w="1843" w:type="dxa"/>
            <w:tcBorders>
              <w:top w:val="nil"/>
              <w:left w:val="nil"/>
              <w:bottom w:val="single" w:sz="8" w:space="0" w:color="auto"/>
              <w:right w:val="single" w:sz="8" w:space="0" w:color="auto"/>
            </w:tcBorders>
            <w:shd w:val="clear" w:color="auto" w:fill="auto"/>
            <w:vAlign w:val="center"/>
            <w:hideMark/>
          </w:tcPr>
          <w:p w14:paraId="675923B4"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61BB928C"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73F1DCBF" w14:textId="77777777" w:rsidR="00544D8E" w:rsidRPr="00544D8E" w:rsidRDefault="00544D8E" w:rsidP="00544D8E">
            <w:pPr>
              <w:jc w:val="center"/>
              <w:rPr>
                <w:b/>
                <w:bCs/>
                <w:color w:val="000000"/>
              </w:rPr>
            </w:pPr>
            <w:r w:rsidRPr="00544D8E">
              <w:rPr>
                <w:b/>
                <w:bCs/>
                <w:color w:val="000000"/>
              </w:rPr>
              <w:t>9 141,20</w:t>
            </w:r>
          </w:p>
        </w:tc>
        <w:tc>
          <w:tcPr>
            <w:tcW w:w="1300" w:type="dxa"/>
            <w:tcBorders>
              <w:top w:val="nil"/>
              <w:left w:val="nil"/>
              <w:bottom w:val="single" w:sz="8" w:space="0" w:color="auto"/>
              <w:right w:val="single" w:sz="8" w:space="0" w:color="auto"/>
            </w:tcBorders>
            <w:shd w:val="clear" w:color="000000" w:fill="FFFFFF"/>
            <w:vAlign w:val="center"/>
            <w:hideMark/>
          </w:tcPr>
          <w:p w14:paraId="20AE8E10" w14:textId="77777777" w:rsidR="00544D8E" w:rsidRPr="00544D8E" w:rsidRDefault="00544D8E" w:rsidP="00544D8E">
            <w:pPr>
              <w:jc w:val="center"/>
              <w:rPr>
                <w:b/>
                <w:bCs/>
                <w:color w:val="000000"/>
              </w:rPr>
            </w:pPr>
            <w:r w:rsidRPr="00544D8E">
              <w:rPr>
                <w:b/>
                <w:bCs/>
                <w:color w:val="000000"/>
              </w:rPr>
              <w:t>9 335,60</w:t>
            </w:r>
          </w:p>
        </w:tc>
        <w:tc>
          <w:tcPr>
            <w:tcW w:w="1400" w:type="dxa"/>
            <w:tcBorders>
              <w:top w:val="nil"/>
              <w:left w:val="nil"/>
              <w:bottom w:val="single" w:sz="8" w:space="0" w:color="auto"/>
              <w:right w:val="single" w:sz="8" w:space="0" w:color="auto"/>
            </w:tcBorders>
            <w:shd w:val="clear" w:color="000000" w:fill="FFFFFF"/>
            <w:vAlign w:val="center"/>
            <w:hideMark/>
          </w:tcPr>
          <w:p w14:paraId="638CCD42" w14:textId="77777777" w:rsidR="00544D8E" w:rsidRPr="00544D8E" w:rsidRDefault="00544D8E" w:rsidP="00544D8E">
            <w:pPr>
              <w:jc w:val="center"/>
              <w:rPr>
                <w:b/>
                <w:bCs/>
                <w:color w:val="000000"/>
              </w:rPr>
            </w:pPr>
            <w:r w:rsidRPr="00544D8E">
              <w:rPr>
                <w:b/>
                <w:bCs/>
                <w:color w:val="000000"/>
              </w:rPr>
              <w:t>9 526,50</w:t>
            </w:r>
          </w:p>
        </w:tc>
      </w:tr>
      <w:tr w:rsidR="00544D8E" w:rsidRPr="00544D8E" w14:paraId="75E580A4" w14:textId="77777777" w:rsidTr="00544D8E">
        <w:trPr>
          <w:trHeight w:val="1260"/>
        </w:trPr>
        <w:tc>
          <w:tcPr>
            <w:tcW w:w="8522" w:type="dxa"/>
            <w:tcBorders>
              <w:top w:val="nil"/>
              <w:left w:val="single" w:sz="8" w:space="0" w:color="auto"/>
              <w:bottom w:val="single" w:sz="4" w:space="0" w:color="auto"/>
              <w:right w:val="single" w:sz="8" w:space="0" w:color="auto"/>
            </w:tcBorders>
            <w:shd w:val="clear" w:color="auto" w:fill="auto"/>
            <w:vAlign w:val="center"/>
            <w:hideMark/>
          </w:tcPr>
          <w:p w14:paraId="64EF443D" w14:textId="77777777" w:rsidR="00544D8E" w:rsidRPr="00544D8E" w:rsidRDefault="00544D8E" w:rsidP="00544D8E">
            <w:pPr>
              <w:rPr>
                <w:color w:val="000000"/>
              </w:rPr>
            </w:pPr>
            <w:r w:rsidRPr="00544D8E">
              <w:rPr>
                <w:color w:val="000000"/>
              </w:rPr>
              <w:t xml:space="preserve">Мероприятия по обеспечению пожарной безопасности в рамках подпрограммы «Пожарная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w:t>
            </w:r>
            <w:r w:rsidRPr="00544D8E">
              <w:rPr>
                <w:color w:val="000000"/>
              </w:rPr>
              <w:lastRenderedPageBreak/>
              <w:t>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14:paraId="4A19C927" w14:textId="77777777" w:rsidR="00544D8E" w:rsidRPr="00544D8E" w:rsidRDefault="00544D8E" w:rsidP="00544D8E">
            <w:pPr>
              <w:jc w:val="center"/>
              <w:rPr>
                <w:color w:val="000000"/>
              </w:rPr>
            </w:pPr>
            <w:r w:rsidRPr="00544D8E">
              <w:rPr>
                <w:color w:val="000000"/>
              </w:rPr>
              <w:lastRenderedPageBreak/>
              <w:t>01</w:t>
            </w:r>
          </w:p>
        </w:tc>
        <w:tc>
          <w:tcPr>
            <w:tcW w:w="567" w:type="dxa"/>
            <w:tcBorders>
              <w:top w:val="nil"/>
              <w:left w:val="nil"/>
              <w:bottom w:val="single" w:sz="4" w:space="0" w:color="auto"/>
              <w:right w:val="single" w:sz="8" w:space="0" w:color="auto"/>
            </w:tcBorders>
            <w:shd w:val="clear" w:color="auto" w:fill="auto"/>
            <w:vAlign w:val="center"/>
            <w:hideMark/>
          </w:tcPr>
          <w:p w14:paraId="5A46B3B5" w14:textId="77777777" w:rsidR="00544D8E" w:rsidRPr="00544D8E" w:rsidRDefault="00544D8E" w:rsidP="00544D8E">
            <w:pPr>
              <w:jc w:val="center"/>
              <w:rPr>
                <w:color w:val="000000"/>
              </w:rPr>
            </w:pPr>
            <w:r w:rsidRPr="00544D8E">
              <w:rPr>
                <w:color w:val="000000"/>
              </w:rPr>
              <w:t>04</w:t>
            </w:r>
          </w:p>
        </w:tc>
        <w:tc>
          <w:tcPr>
            <w:tcW w:w="1843" w:type="dxa"/>
            <w:tcBorders>
              <w:top w:val="nil"/>
              <w:left w:val="nil"/>
              <w:bottom w:val="single" w:sz="4" w:space="0" w:color="auto"/>
              <w:right w:val="single" w:sz="8" w:space="0" w:color="auto"/>
            </w:tcBorders>
            <w:shd w:val="clear" w:color="auto" w:fill="auto"/>
            <w:vAlign w:val="center"/>
            <w:hideMark/>
          </w:tcPr>
          <w:p w14:paraId="65691F16" w14:textId="77777777" w:rsidR="00544D8E" w:rsidRPr="00544D8E" w:rsidRDefault="00544D8E" w:rsidP="00544D8E">
            <w:pPr>
              <w:jc w:val="center"/>
              <w:rPr>
                <w:color w:val="000000"/>
              </w:rPr>
            </w:pPr>
            <w:r w:rsidRPr="00544D8E">
              <w:rPr>
                <w:color w:val="000000"/>
              </w:rPr>
              <w:t>75 1 00 02230</w:t>
            </w:r>
          </w:p>
        </w:tc>
        <w:tc>
          <w:tcPr>
            <w:tcW w:w="709" w:type="dxa"/>
            <w:tcBorders>
              <w:top w:val="nil"/>
              <w:left w:val="nil"/>
              <w:bottom w:val="single" w:sz="4" w:space="0" w:color="auto"/>
              <w:right w:val="single" w:sz="8" w:space="0" w:color="auto"/>
            </w:tcBorders>
            <w:shd w:val="clear" w:color="auto" w:fill="auto"/>
            <w:vAlign w:val="center"/>
            <w:hideMark/>
          </w:tcPr>
          <w:p w14:paraId="0CDA8442"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4" w:space="0" w:color="auto"/>
              <w:right w:val="single" w:sz="8" w:space="0" w:color="auto"/>
            </w:tcBorders>
            <w:shd w:val="clear" w:color="000000" w:fill="FFFFFF"/>
            <w:vAlign w:val="center"/>
            <w:hideMark/>
          </w:tcPr>
          <w:p w14:paraId="361095B8" w14:textId="77777777" w:rsidR="00544D8E" w:rsidRPr="00544D8E" w:rsidRDefault="00544D8E" w:rsidP="00544D8E">
            <w:pPr>
              <w:jc w:val="center"/>
              <w:rPr>
                <w:color w:val="000000"/>
              </w:rPr>
            </w:pPr>
            <w:r w:rsidRPr="00544D8E">
              <w:rPr>
                <w:color w:val="000000"/>
              </w:rPr>
              <w:t>20,00</w:t>
            </w:r>
          </w:p>
        </w:tc>
        <w:tc>
          <w:tcPr>
            <w:tcW w:w="1300" w:type="dxa"/>
            <w:tcBorders>
              <w:top w:val="nil"/>
              <w:left w:val="nil"/>
              <w:bottom w:val="single" w:sz="4" w:space="0" w:color="auto"/>
              <w:right w:val="single" w:sz="8" w:space="0" w:color="auto"/>
            </w:tcBorders>
            <w:shd w:val="clear" w:color="000000" w:fill="FFFFFF"/>
            <w:vAlign w:val="center"/>
            <w:hideMark/>
          </w:tcPr>
          <w:p w14:paraId="354C8119"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4" w:space="0" w:color="auto"/>
              <w:right w:val="single" w:sz="8" w:space="0" w:color="auto"/>
            </w:tcBorders>
            <w:shd w:val="clear" w:color="000000" w:fill="FFFFFF"/>
            <w:vAlign w:val="center"/>
            <w:hideMark/>
          </w:tcPr>
          <w:p w14:paraId="530159F9" w14:textId="77777777" w:rsidR="00544D8E" w:rsidRPr="00544D8E" w:rsidRDefault="00544D8E" w:rsidP="00544D8E">
            <w:pPr>
              <w:jc w:val="center"/>
              <w:rPr>
                <w:color w:val="000000"/>
              </w:rPr>
            </w:pPr>
            <w:r w:rsidRPr="00544D8E">
              <w:rPr>
                <w:color w:val="000000"/>
              </w:rPr>
              <w:t>0,00</w:t>
            </w:r>
          </w:p>
        </w:tc>
      </w:tr>
      <w:tr w:rsidR="00544D8E" w:rsidRPr="00544D8E" w14:paraId="0D25F362"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08515F5" w14:textId="77777777" w:rsidR="00544D8E" w:rsidRPr="00544D8E" w:rsidRDefault="00544D8E" w:rsidP="00544D8E">
            <w:pPr>
              <w:rPr>
                <w:color w:val="000000"/>
              </w:rPr>
            </w:pPr>
            <w:r w:rsidRPr="00544D8E">
              <w:rPr>
                <w:color w:val="000000"/>
              </w:rPr>
              <w:lastRenderedPageBreak/>
              <w:t>Расходы на выплаты по оплате труда  руководства и работников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(Расходы на выплату персоналу государственных(муниципальных) органов)</w:t>
            </w:r>
          </w:p>
        </w:tc>
        <w:tc>
          <w:tcPr>
            <w:tcW w:w="709" w:type="dxa"/>
            <w:tcBorders>
              <w:top w:val="nil"/>
              <w:left w:val="nil"/>
              <w:bottom w:val="single" w:sz="8" w:space="0" w:color="auto"/>
              <w:right w:val="single" w:sz="8" w:space="0" w:color="auto"/>
            </w:tcBorders>
            <w:shd w:val="clear" w:color="auto" w:fill="auto"/>
            <w:vAlign w:val="center"/>
            <w:hideMark/>
          </w:tcPr>
          <w:p w14:paraId="0CA80D95"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61DBBBD" w14:textId="77777777" w:rsidR="00544D8E" w:rsidRPr="00544D8E" w:rsidRDefault="00544D8E" w:rsidP="00544D8E">
            <w:pPr>
              <w:jc w:val="center"/>
              <w:rPr>
                <w:color w:val="000000"/>
              </w:rPr>
            </w:pPr>
            <w:r w:rsidRPr="00544D8E">
              <w:rPr>
                <w:color w:val="000000"/>
              </w:rPr>
              <w:t>04</w:t>
            </w:r>
          </w:p>
        </w:tc>
        <w:tc>
          <w:tcPr>
            <w:tcW w:w="1843" w:type="dxa"/>
            <w:tcBorders>
              <w:top w:val="nil"/>
              <w:left w:val="nil"/>
              <w:bottom w:val="single" w:sz="8" w:space="0" w:color="auto"/>
              <w:right w:val="single" w:sz="8" w:space="0" w:color="auto"/>
            </w:tcBorders>
            <w:shd w:val="clear" w:color="auto" w:fill="auto"/>
            <w:vAlign w:val="center"/>
            <w:hideMark/>
          </w:tcPr>
          <w:p w14:paraId="5DB7FFE3" w14:textId="77777777" w:rsidR="00544D8E" w:rsidRPr="00544D8E" w:rsidRDefault="00544D8E" w:rsidP="00544D8E">
            <w:pPr>
              <w:jc w:val="center"/>
              <w:rPr>
                <w:color w:val="000000"/>
              </w:rPr>
            </w:pPr>
            <w:r w:rsidRPr="00544D8E">
              <w:rPr>
                <w:color w:val="000000"/>
              </w:rPr>
              <w:t>82 2 00 01030</w:t>
            </w:r>
          </w:p>
        </w:tc>
        <w:tc>
          <w:tcPr>
            <w:tcW w:w="709" w:type="dxa"/>
            <w:tcBorders>
              <w:top w:val="nil"/>
              <w:left w:val="nil"/>
              <w:bottom w:val="single" w:sz="8" w:space="0" w:color="auto"/>
              <w:right w:val="single" w:sz="8" w:space="0" w:color="auto"/>
            </w:tcBorders>
            <w:shd w:val="clear" w:color="auto" w:fill="auto"/>
            <w:vAlign w:val="center"/>
            <w:hideMark/>
          </w:tcPr>
          <w:p w14:paraId="76E08ED3" w14:textId="77777777" w:rsidR="00544D8E" w:rsidRPr="00544D8E" w:rsidRDefault="00544D8E" w:rsidP="00544D8E">
            <w:pPr>
              <w:jc w:val="center"/>
              <w:rPr>
                <w:color w:val="000000"/>
              </w:rPr>
            </w:pPr>
            <w:r w:rsidRPr="00544D8E">
              <w:rPr>
                <w:color w:val="000000"/>
              </w:rPr>
              <w:t>120</w:t>
            </w:r>
          </w:p>
        </w:tc>
        <w:tc>
          <w:tcPr>
            <w:tcW w:w="1280" w:type="dxa"/>
            <w:tcBorders>
              <w:top w:val="nil"/>
              <w:left w:val="nil"/>
              <w:bottom w:val="single" w:sz="8" w:space="0" w:color="auto"/>
              <w:right w:val="single" w:sz="8" w:space="0" w:color="auto"/>
            </w:tcBorders>
            <w:shd w:val="clear" w:color="000000" w:fill="FFFFFF"/>
            <w:vAlign w:val="center"/>
            <w:hideMark/>
          </w:tcPr>
          <w:p w14:paraId="1FD437A1" w14:textId="77777777" w:rsidR="00544D8E" w:rsidRPr="00544D8E" w:rsidRDefault="00544D8E" w:rsidP="00544D8E">
            <w:pPr>
              <w:jc w:val="center"/>
              <w:rPr>
                <w:color w:val="000000"/>
              </w:rPr>
            </w:pPr>
            <w:r w:rsidRPr="00544D8E">
              <w:rPr>
                <w:color w:val="000000"/>
              </w:rPr>
              <w:t>8 265,00</w:t>
            </w:r>
          </w:p>
        </w:tc>
        <w:tc>
          <w:tcPr>
            <w:tcW w:w="1300" w:type="dxa"/>
            <w:tcBorders>
              <w:top w:val="nil"/>
              <w:left w:val="nil"/>
              <w:bottom w:val="single" w:sz="8" w:space="0" w:color="auto"/>
              <w:right w:val="single" w:sz="8" w:space="0" w:color="auto"/>
            </w:tcBorders>
            <w:shd w:val="clear" w:color="000000" w:fill="FFFFFF"/>
            <w:vAlign w:val="center"/>
            <w:hideMark/>
          </w:tcPr>
          <w:p w14:paraId="2B66E272" w14:textId="77777777" w:rsidR="00544D8E" w:rsidRPr="00544D8E" w:rsidRDefault="00544D8E" w:rsidP="00544D8E">
            <w:pPr>
              <w:jc w:val="center"/>
              <w:rPr>
                <w:color w:val="000000"/>
              </w:rPr>
            </w:pPr>
            <w:r w:rsidRPr="00544D8E">
              <w:rPr>
                <w:color w:val="000000"/>
              </w:rPr>
              <w:t>8 675,00</w:t>
            </w:r>
          </w:p>
        </w:tc>
        <w:tc>
          <w:tcPr>
            <w:tcW w:w="1400" w:type="dxa"/>
            <w:tcBorders>
              <w:top w:val="nil"/>
              <w:left w:val="nil"/>
              <w:bottom w:val="single" w:sz="8" w:space="0" w:color="auto"/>
              <w:right w:val="single" w:sz="8" w:space="0" w:color="auto"/>
            </w:tcBorders>
            <w:shd w:val="clear" w:color="000000" w:fill="FFFFFF"/>
            <w:vAlign w:val="center"/>
            <w:hideMark/>
          </w:tcPr>
          <w:p w14:paraId="250A09C8" w14:textId="77777777" w:rsidR="00544D8E" w:rsidRPr="00544D8E" w:rsidRDefault="00544D8E" w:rsidP="00544D8E">
            <w:pPr>
              <w:jc w:val="center"/>
              <w:rPr>
                <w:color w:val="000000"/>
              </w:rPr>
            </w:pPr>
            <w:r w:rsidRPr="00544D8E">
              <w:rPr>
                <w:color w:val="000000"/>
              </w:rPr>
              <w:t>9 110,00</w:t>
            </w:r>
          </w:p>
        </w:tc>
      </w:tr>
      <w:tr w:rsidR="00544D8E" w:rsidRPr="00544D8E" w14:paraId="232A0FE9" w14:textId="77777777" w:rsidTr="00544D8E">
        <w:trPr>
          <w:trHeight w:val="166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3F6B326" w14:textId="77777777" w:rsidR="00544D8E" w:rsidRPr="00544D8E" w:rsidRDefault="00544D8E" w:rsidP="00544D8E">
            <w:pPr>
              <w:rPr>
                <w:color w:val="000000"/>
              </w:rPr>
            </w:pPr>
            <w:r w:rsidRPr="00544D8E">
              <w:rPr>
                <w:color w:val="000000"/>
              </w:rPr>
              <w:t>Расходы на обеспечение функций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2A43634A"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644E758" w14:textId="77777777" w:rsidR="00544D8E" w:rsidRPr="00544D8E" w:rsidRDefault="00544D8E" w:rsidP="00544D8E">
            <w:pPr>
              <w:jc w:val="center"/>
              <w:rPr>
                <w:color w:val="000000"/>
              </w:rPr>
            </w:pPr>
            <w:r w:rsidRPr="00544D8E">
              <w:rPr>
                <w:color w:val="000000"/>
              </w:rPr>
              <w:t>04</w:t>
            </w:r>
          </w:p>
        </w:tc>
        <w:tc>
          <w:tcPr>
            <w:tcW w:w="1843" w:type="dxa"/>
            <w:tcBorders>
              <w:top w:val="nil"/>
              <w:left w:val="nil"/>
              <w:bottom w:val="single" w:sz="8" w:space="0" w:color="auto"/>
              <w:right w:val="single" w:sz="8" w:space="0" w:color="auto"/>
            </w:tcBorders>
            <w:shd w:val="clear" w:color="auto" w:fill="auto"/>
            <w:vAlign w:val="center"/>
            <w:hideMark/>
          </w:tcPr>
          <w:p w14:paraId="4C6C1686" w14:textId="77777777" w:rsidR="00544D8E" w:rsidRPr="00544D8E" w:rsidRDefault="00544D8E" w:rsidP="00544D8E">
            <w:pPr>
              <w:jc w:val="center"/>
              <w:rPr>
                <w:color w:val="000000"/>
              </w:rPr>
            </w:pPr>
            <w:r w:rsidRPr="00544D8E">
              <w:rPr>
                <w:color w:val="000000"/>
              </w:rPr>
              <w:t>82 2 00 01040</w:t>
            </w:r>
          </w:p>
        </w:tc>
        <w:tc>
          <w:tcPr>
            <w:tcW w:w="709" w:type="dxa"/>
            <w:tcBorders>
              <w:top w:val="nil"/>
              <w:left w:val="nil"/>
              <w:bottom w:val="single" w:sz="8" w:space="0" w:color="auto"/>
              <w:right w:val="single" w:sz="8" w:space="0" w:color="auto"/>
            </w:tcBorders>
            <w:shd w:val="clear" w:color="auto" w:fill="auto"/>
            <w:vAlign w:val="center"/>
            <w:hideMark/>
          </w:tcPr>
          <w:p w14:paraId="69A900BF"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138E9913" w14:textId="77777777" w:rsidR="00544D8E" w:rsidRPr="00544D8E" w:rsidRDefault="00544D8E" w:rsidP="00544D8E">
            <w:pPr>
              <w:jc w:val="center"/>
              <w:rPr>
                <w:color w:val="000000"/>
              </w:rPr>
            </w:pPr>
            <w:r w:rsidRPr="00544D8E">
              <w:rPr>
                <w:color w:val="000000"/>
              </w:rPr>
              <w:t>756,00</w:t>
            </w:r>
          </w:p>
        </w:tc>
        <w:tc>
          <w:tcPr>
            <w:tcW w:w="1300" w:type="dxa"/>
            <w:tcBorders>
              <w:top w:val="nil"/>
              <w:left w:val="nil"/>
              <w:bottom w:val="single" w:sz="8" w:space="0" w:color="auto"/>
              <w:right w:val="single" w:sz="8" w:space="0" w:color="auto"/>
            </w:tcBorders>
            <w:shd w:val="clear" w:color="000000" w:fill="FFFFFF"/>
            <w:vAlign w:val="center"/>
            <w:hideMark/>
          </w:tcPr>
          <w:p w14:paraId="609320C7" w14:textId="77777777" w:rsidR="00544D8E" w:rsidRPr="00544D8E" w:rsidRDefault="00544D8E" w:rsidP="00544D8E">
            <w:pPr>
              <w:jc w:val="center"/>
              <w:rPr>
                <w:color w:val="000000"/>
              </w:rPr>
            </w:pPr>
            <w:r w:rsidRPr="00544D8E">
              <w:rPr>
                <w:color w:val="000000"/>
              </w:rPr>
              <w:t>658,40</w:t>
            </w:r>
          </w:p>
        </w:tc>
        <w:tc>
          <w:tcPr>
            <w:tcW w:w="1400" w:type="dxa"/>
            <w:tcBorders>
              <w:top w:val="nil"/>
              <w:left w:val="nil"/>
              <w:bottom w:val="single" w:sz="8" w:space="0" w:color="auto"/>
              <w:right w:val="single" w:sz="8" w:space="0" w:color="auto"/>
            </w:tcBorders>
            <w:shd w:val="clear" w:color="000000" w:fill="FFFFFF"/>
            <w:vAlign w:val="center"/>
            <w:hideMark/>
          </w:tcPr>
          <w:p w14:paraId="075D58F3" w14:textId="77777777" w:rsidR="00544D8E" w:rsidRPr="00544D8E" w:rsidRDefault="00544D8E" w:rsidP="00544D8E">
            <w:pPr>
              <w:jc w:val="center"/>
              <w:rPr>
                <w:color w:val="000000"/>
              </w:rPr>
            </w:pPr>
            <w:r w:rsidRPr="00544D8E">
              <w:rPr>
                <w:color w:val="000000"/>
              </w:rPr>
              <w:t>414,30</w:t>
            </w:r>
          </w:p>
        </w:tc>
      </w:tr>
      <w:tr w:rsidR="00544D8E" w:rsidRPr="00544D8E" w14:paraId="22A83ED6" w14:textId="77777777" w:rsidTr="00544D8E">
        <w:trPr>
          <w:trHeight w:val="135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FB128E0" w14:textId="77777777" w:rsidR="00544D8E" w:rsidRPr="00544D8E" w:rsidRDefault="00544D8E" w:rsidP="00544D8E">
            <w:pPr>
              <w:jc w:val="both"/>
              <w:rPr>
                <w:color w:val="000000"/>
              </w:rPr>
            </w:pPr>
            <w:r w:rsidRPr="00544D8E">
              <w:rPr>
                <w:color w:val="000000"/>
              </w:rPr>
              <w:t>Расходы на обеспечение функций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w:t>
            </w:r>
            <w:r w:rsidRPr="00544D8E">
              <w:rPr>
                <w:b/>
                <w:bCs/>
                <w:color w:val="000000"/>
              </w:rPr>
              <w:t xml:space="preserve"> </w:t>
            </w:r>
            <w:r w:rsidRPr="00544D8E">
              <w:rPr>
                <w:color w:val="000000"/>
              </w:rPr>
              <w:t>(Уплата налогов, сборов и иных платежей)</w:t>
            </w:r>
          </w:p>
        </w:tc>
        <w:tc>
          <w:tcPr>
            <w:tcW w:w="709" w:type="dxa"/>
            <w:tcBorders>
              <w:top w:val="nil"/>
              <w:left w:val="nil"/>
              <w:bottom w:val="single" w:sz="8" w:space="0" w:color="auto"/>
              <w:right w:val="single" w:sz="8" w:space="0" w:color="auto"/>
            </w:tcBorders>
            <w:shd w:val="clear" w:color="auto" w:fill="auto"/>
            <w:vAlign w:val="center"/>
            <w:hideMark/>
          </w:tcPr>
          <w:p w14:paraId="6A79DAEF"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FD1008D" w14:textId="77777777" w:rsidR="00544D8E" w:rsidRPr="00544D8E" w:rsidRDefault="00544D8E" w:rsidP="00544D8E">
            <w:pPr>
              <w:jc w:val="center"/>
              <w:rPr>
                <w:color w:val="000000"/>
              </w:rPr>
            </w:pPr>
            <w:r w:rsidRPr="00544D8E">
              <w:rPr>
                <w:color w:val="000000"/>
              </w:rPr>
              <w:t>04</w:t>
            </w:r>
          </w:p>
        </w:tc>
        <w:tc>
          <w:tcPr>
            <w:tcW w:w="1843" w:type="dxa"/>
            <w:tcBorders>
              <w:top w:val="nil"/>
              <w:left w:val="nil"/>
              <w:bottom w:val="single" w:sz="8" w:space="0" w:color="auto"/>
              <w:right w:val="single" w:sz="8" w:space="0" w:color="auto"/>
            </w:tcBorders>
            <w:shd w:val="clear" w:color="auto" w:fill="auto"/>
            <w:vAlign w:val="center"/>
            <w:hideMark/>
          </w:tcPr>
          <w:p w14:paraId="700F197B" w14:textId="77777777" w:rsidR="00544D8E" w:rsidRPr="00544D8E" w:rsidRDefault="00544D8E" w:rsidP="00544D8E">
            <w:pPr>
              <w:jc w:val="center"/>
              <w:rPr>
                <w:color w:val="000000"/>
              </w:rPr>
            </w:pPr>
            <w:r w:rsidRPr="00544D8E">
              <w:rPr>
                <w:color w:val="000000"/>
              </w:rPr>
              <w:t>82 2 00 01040</w:t>
            </w:r>
          </w:p>
        </w:tc>
        <w:tc>
          <w:tcPr>
            <w:tcW w:w="709" w:type="dxa"/>
            <w:tcBorders>
              <w:top w:val="nil"/>
              <w:left w:val="nil"/>
              <w:bottom w:val="single" w:sz="8" w:space="0" w:color="auto"/>
              <w:right w:val="single" w:sz="8" w:space="0" w:color="auto"/>
            </w:tcBorders>
            <w:shd w:val="clear" w:color="auto" w:fill="auto"/>
            <w:vAlign w:val="center"/>
            <w:hideMark/>
          </w:tcPr>
          <w:p w14:paraId="0E5171FB" w14:textId="77777777" w:rsidR="00544D8E" w:rsidRPr="00544D8E" w:rsidRDefault="00544D8E" w:rsidP="00544D8E">
            <w:pPr>
              <w:jc w:val="center"/>
              <w:rPr>
                <w:color w:val="000000"/>
              </w:rPr>
            </w:pPr>
            <w:r w:rsidRPr="00544D8E">
              <w:rPr>
                <w:color w:val="000000"/>
              </w:rPr>
              <w:t>850</w:t>
            </w:r>
          </w:p>
        </w:tc>
        <w:tc>
          <w:tcPr>
            <w:tcW w:w="1280" w:type="dxa"/>
            <w:tcBorders>
              <w:top w:val="nil"/>
              <w:left w:val="nil"/>
              <w:bottom w:val="single" w:sz="8" w:space="0" w:color="auto"/>
              <w:right w:val="single" w:sz="8" w:space="0" w:color="auto"/>
            </w:tcBorders>
            <w:shd w:val="clear" w:color="000000" w:fill="FFFFFF"/>
            <w:vAlign w:val="center"/>
            <w:hideMark/>
          </w:tcPr>
          <w:p w14:paraId="658E6C0B" w14:textId="77777777" w:rsidR="00544D8E" w:rsidRPr="00544D8E" w:rsidRDefault="00544D8E" w:rsidP="00544D8E">
            <w:pPr>
              <w:jc w:val="center"/>
              <w:rPr>
                <w:color w:val="000000"/>
              </w:rPr>
            </w:pPr>
            <w:r w:rsidRPr="00544D8E">
              <w:rPr>
                <w:color w:val="000000"/>
              </w:rPr>
              <w:t>100,00</w:t>
            </w:r>
          </w:p>
        </w:tc>
        <w:tc>
          <w:tcPr>
            <w:tcW w:w="1300" w:type="dxa"/>
            <w:tcBorders>
              <w:top w:val="nil"/>
              <w:left w:val="nil"/>
              <w:bottom w:val="single" w:sz="8" w:space="0" w:color="auto"/>
              <w:right w:val="single" w:sz="8" w:space="0" w:color="auto"/>
            </w:tcBorders>
            <w:shd w:val="clear" w:color="000000" w:fill="FFFFFF"/>
            <w:vAlign w:val="center"/>
            <w:hideMark/>
          </w:tcPr>
          <w:p w14:paraId="23D3D53D" w14:textId="77777777" w:rsidR="00544D8E" w:rsidRPr="00544D8E" w:rsidRDefault="00544D8E" w:rsidP="00544D8E">
            <w:pPr>
              <w:jc w:val="center"/>
              <w:rPr>
                <w:color w:val="000000"/>
              </w:rPr>
            </w:pPr>
            <w:r w:rsidRPr="00544D8E">
              <w:rPr>
                <w:color w:val="000000"/>
              </w:rPr>
              <w:t>2,00</w:t>
            </w:r>
          </w:p>
        </w:tc>
        <w:tc>
          <w:tcPr>
            <w:tcW w:w="1400" w:type="dxa"/>
            <w:tcBorders>
              <w:top w:val="nil"/>
              <w:left w:val="nil"/>
              <w:bottom w:val="single" w:sz="8" w:space="0" w:color="auto"/>
              <w:right w:val="single" w:sz="8" w:space="0" w:color="auto"/>
            </w:tcBorders>
            <w:shd w:val="clear" w:color="000000" w:fill="FFFFFF"/>
            <w:vAlign w:val="center"/>
            <w:hideMark/>
          </w:tcPr>
          <w:p w14:paraId="10A84693" w14:textId="77777777" w:rsidR="00544D8E" w:rsidRPr="00544D8E" w:rsidRDefault="00544D8E" w:rsidP="00544D8E">
            <w:pPr>
              <w:jc w:val="center"/>
            </w:pPr>
            <w:r w:rsidRPr="00544D8E">
              <w:t>2,00</w:t>
            </w:r>
          </w:p>
        </w:tc>
      </w:tr>
      <w:tr w:rsidR="00544D8E" w:rsidRPr="00544D8E" w14:paraId="007BE9D7" w14:textId="77777777" w:rsidTr="00544D8E">
        <w:trPr>
          <w:trHeight w:val="171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B7F4B85" w14:textId="77777777" w:rsidR="00544D8E" w:rsidRPr="00544D8E" w:rsidRDefault="00544D8E" w:rsidP="00544D8E">
            <w:pPr>
              <w:jc w:val="both"/>
              <w:rPr>
                <w:color w:val="000000"/>
              </w:rPr>
            </w:pPr>
            <w:r w:rsidRPr="00544D8E">
              <w:rPr>
                <w:color w:val="000000"/>
              </w:rPr>
              <w:t>Расходы на мероприятия по профилактике и устранению последствий распростра-нения коронавирусной инфекции(COVID-2019)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4D80F47F"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7309B67" w14:textId="77777777" w:rsidR="00544D8E" w:rsidRPr="00544D8E" w:rsidRDefault="00544D8E" w:rsidP="00544D8E">
            <w:pPr>
              <w:jc w:val="center"/>
              <w:rPr>
                <w:color w:val="000000"/>
              </w:rPr>
            </w:pPr>
            <w:r w:rsidRPr="00544D8E">
              <w:rPr>
                <w:color w:val="000000"/>
              </w:rPr>
              <w:t>04</w:t>
            </w:r>
          </w:p>
        </w:tc>
        <w:tc>
          <w:tcPr>
            <w:tcW w:w="1843" w:type="dxa"/>
            <w:tcBorders>
              <w:top w:val="nil"/>
              <w:left w:val="nil"/>
              <w:bottom w:val="single" w:sz="8" w:space="0" w:color="auto"/>
              <w:right w:val="single" w:sz="8" w:space="0" w:color="auto"/>
            </w:tcBorders>
            <w:shd w:val="clear" w:color="auto" w:fill="auto"/>
            <w:vAlign w:val="center"/>
            <w:hideMark/>
          </w:tcPr>
          <w:p w14:paraId="4EC6B481" w14:textId="77777777" w:rsidR="00544D8E" w:rsidRPr="00544D8E" w:rsidRDefault="00544D8E" w:rsidP="00544D8E">
            <w:pPr>
              <w:jc w:val="center"/>
              <w:rPr>
                <w:color w:val="000000"/>
              </w:rPr>
            </w:pPr>
            <w:r w:rsidRPr="00544D8E">
              <w:rPr>
                <w:color w:val="000000"/>
              </w:rPr>
              <w:t>82 2 00 02620</w:t>
            </w:r>
          </w:p>
        </w:tc>
        <w:tc>
          <w:tcPr>
            <w:tcW w:w="709" w:type="dxa"/>
            <w:tcBorders>
              <w:top w:val="nil"/>
              <w:left w:val="nil"/>
              <w:bottom w:val="single" w:sz="8" w:space="0" w:color="auto"/>
              <w:right w:val="single" w:sz="8" w:space="0" w:color="auto"/>
            </w:tcBorders>
            <w:shd w:val="clear" w:color="auto" w:fill="auto"/>
            <w:vAlign w:val="center"/>
            <w:hideMark/>
          </w:tcPr>
          <w:p w14:paraId="38079CE5"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171AC37A"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78C9E154"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73D654B0" w14:textId="77777777" w:rsidR="00544D8E" w:rsidRPr="00544D8E" w:rsidRDefault="00544D8E" w:rsidP="00544D8E">
            <w:pPr>
              <w:jc w:val="center"/>
            </w:pPr>
            <w:r w:rsidRPr="00544D8E">
              <w:t>0,00</w:t>
            </w:r>
          </w:p>
        </w:tc>
      </w:tr>
      <w:tr w:rsidR="00544D8E" w:rsidRPr="00544D8E" w14:paraId="15600D59" w14:textId="77777777" w:rsidTr="00544D8E">
        <w:trPr>
          <w:trHeight w:val="169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CC680FF" w14:textId="77777777" w:rsidR="00544D8E" w:rsidRPr="00544D8E" w:rsidRDefault="00544D8E" w:rsidP="00544D8E">
            <w:pPr>
              <w:rPr>
                <w:color w:val="000000"/>
              </w:rPr>
            </w:pPr>
            <w:r w:rsidRPr="00544D8E">
              <w:rPr>
                <w:color w:val="000000"/>
              </w:rPr>
              <w:lastRenderedPageBreak/>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564F90B3"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56F151B" w14:textId="77777777" w:rsidR="00544D8E" w:rsidRPr="00544D8E" w:rsidRDefault="00544D8E" w:rsidP="00544D8E">
            <w:pPr>
              <w:jc w:val="center"/>
              <w:rPr>
                <w:color w:val="000000"/>
              </w:rPr>
            </w:pPr>
            <w:r w:rsidRPr="00544D8E">
              <w:rPr>
                <w:color w:val="000000"/>
              </w:rPr>
              <w:t>04</w:t>
            </w:r>
          </w:p>
        </w:tc>
        <w:tc>
          <w:tcPr>
            <w:tcW w:w="1843" w:type="dxa"/>
            <w:tcBorders>
              <w:top w:val="nil"/>
              <w:left w:val="nil"/>
              <w:bottom w:val="single" w:sz="8" w:space="0" w:color="auto"/>
              <w:right w:val="single" w:sz="8" w:space="0" w:color="auto"/>
            </w:tcBorders>
            <w:shd w:val="clear" w:color="auto" w:fill="auto"/>
            <w:vAlign w:val="center"/>
            <w:hideMark/>
          </w:tcPr>
          <w:p w14:paraId="51898885" w14:textId="77777777" w:rsidR="00544D8E" w:rsidRPr="00544D8E" w:rsidRDefault="00544D8E" w:rsidP="00544D8E">
            <w:pPr>
              <w:jc w:val="center"/>
              <w:rPr>
                <w:color w:val="000000"/>
              </w:rPr>
            </w:pPr>
            <w:r w:rsidRPr="00544D8E">
              <w:rPr>
                <w:color w:val="000000"/>
              </w:rPr>
              <w:t>89 9 00 72390</w:t>
            </w:r>
          </w:p>
        </w:tc>
        <w:tc>
          <w:tcPr>
            <w:tcW w:w="709" w:type="dxa"/>
            <w:tcBorders>
              <w:top w:val="nil"/>
              <w:left w:val="nil"/>
              <w:bottom w:val="single" w:sz="8" w:space="0" w:color="auto"/>
              <w:right w:val="single" w:sz="8" w:space="0" w:color="auto"/>
            </w:tcBorders>
            <w:shd w:val="clear" w:color="auto" w:fill="auto"/>
            <w:vAlign w:val="center"/>
            <w:hideMark/>
          </w:tcPr>
          <w:p w14:paraId="24473CBF"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5BF22A7A" w14:textId="77777777" w:rsidR="00544D8E" w:rsidRPr="00544D8E" w:rsidRDefault="00544D8E" w:rsidP="00544D8E">
            <w:pPr>
              <w:jc w:val="center"/>
              <w:rPr>
                <w:color w:val="000000"/>
              </w:rPr>
            </w:pPr>
            <w:r w:rsidRPr="00544D8E">
              <w:rPr>
                <w:color w:val="000000"/>
              </w:rPr>
              <w:t>0,20</w:t>
            </w:r>
          </w:p>
        </w:tc>
        <w:tc>
          <w:tcPr>
            <w:tcW w:w="1300" w:type="dxa"/>
            <w:tcBorders>
              <w:top w:val="nil"/>
              <w:left w:val="nil"/>
              <w:bottom w:val="single" w:sz="8" w:space="0" w:color="auto"/>
              <w:right w:val="single" w:sz="8" w:space="0" w:color="auto"/>
            </w:tcBorders>
            <w:shd w:val="clear" w:color="000000" w:fill="FFFFFF"/>
            <w:vAlign w:val="center"/>
            <w:hideMark/>
          </w:tcPr>
          <w:p w14:paraId="745461E9" w14:textId="77777777" w:rsidR="00544D8E" w:rsidRPr="00544D8E" w:rsidRDefault="00544D8E" w:rsidP="00544D8E">
            <w:pPr>
              <w:jc w:val="center"/>
              <w:rPr>
                <w:color w:val="000000"/>
              </w:rPr>
            </w:pPr>
            <w:r w:rsidRPr="00544D8E">
              <w:rPr>
                <w:color w:val="000000"/>
              </w:rPr>
              <w:t>0,20</w:t>
            </w:r>
          </w:p>
        </w:tc>
        <w:tc>
          <w:tcPr>
            <w:tcW w:w="1400" w:type="dxa"/>
            <w:tcBorders>
              <w:top w:val="nil"/>
              <w:left w:val="nil"/>
              <w:bottom w:val="single" w:sz="8" w:space="0" w:color="auto"/>
              <w:right w:val="single" w:sz="8" w:space="0" w:color="auto"/>
            </w:tcBorders>
            <w:shd w:val="clear" w:color="000000" w:fill="FFFFFF"/>
            <w:vAlign w:val="center"/>
            <w:hideMark/>
          </w:tcPr>
          <w:p w14:paraId="643D0E72" w14:textId="77777777" w:rsidR="00544D8E" w:rsidRPr="00544D8E" w:rsidRDefault="00544D8E" w:rsidP="00544D8E">
            <w:pPr>
              <w:jc w:val="center"/>
              <w:rPr>
                <w:color w:val="000000"/>
              </w:rPr>
            </w:pPr>
            <w:r w:rsidRPr="00544D8E">
              <w:rPr>
                <w:color w:val="000000"/>
              </w:rPr>
              <w:t>0,20</w:t>
            </w:r>
          </w:p>
        </w:tc>
      </w:tr>
      <w:tr w:rsidR="00544D8E" w:rsidRPr="00544D8E" w14:paraId="6564C0D5" w14:textId="77777777" w:rsidTr="00544D8E">
        <w:trPr>
          <w:trHeight w:val="40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0ECD252" w14:textId="77777777" w:rsidR="00544D8E" w:rsidRPr="00544D8E" w:rsidRDefault="00544D8E" w:rsidP="00544D8E">
            <w:pPr>
              <w:rPr>
                <w:b/>
                <w:bCs/>
                <w:color w:val="000000"/>
              </w:rPr>
            </w:pPr>
            <w:r w:rsidRPr="00544D8E">
              <w:rPr>
                <w:b/>
                <w:bCs/>
                <w:color w:val="000000"/>
              </w:rPr>
              <w:t>Обеспечение проведения выборов и референдумов</w:t>
            </w:r>
          </w:p>
        </w:tc>
        <w:tc>
          <w:tcPr>
            <w:tcW w:w="709" w:type="dxa"/>
            <w:tcBorders>
              <w:top w:val="nil"/>
              <w:left w:val="nil"/>
              <w:bottom w:val="single" w:sz="8" w:space="0" w:color="auto"/>
              <w:right w:val="single" w:sz="8" w:space="0" w:color="auto"/>
            </w:tcBorders>
            <w:shd w:val="clear" w:color="auto" w:fill="auto"/>
            <w:vAlign w:val="center"/>
            <w:hideMark/>
          </w:tcPr>
          <w:p w14:paraId="384D561A"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9ECF3C6" w14:textId="77777777" w:rsidR="00544D8E" w:rsidRPr="00544D8E" w:rsidRDefault="00544D8E" w:rsidP="00544D8E">
            <w:pPr>
              <w:jc w:val="center"/>
              <w:rPr>
                <w:b/>
                <w:bCs/>
                <w:color w:val="000000"/>
              </w:rPr>
            </w:pPr>
            <w:r w:rsidRPr="00544D8E">
              <w:rPr>
                <w:b/>
                <w:bCs/>
                <w:color w:val="000000"/>
              </w:rPr>
              <w:t>07</w:t>
            </w:r>
          </w:p>
        </w:tc>
        <w:tc>
          <w:tcPr>
            <w:tcW w:w="1843" w:type="dxa"/>
            <w:tcBorders>
              <w:top w:val="nil"/>
              <w:left w:val="nil"/>
              <w:bottom w:val="single" w:sz="8" w:space="0" w:color="auto"/>
              <w:right w:val="single" w:sz="8" w:space="0" w:color="auto"/>
            </w:tcBorders>
            <w:shd w:val="clear" w:color="auto" w:fill="auto"/>
            <w:vAlign w:val="center"/>
            <w:hideMark/>
          </w:tcPr>
          <w:p w14:paraId="62509B9D"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496EC813"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auto" w:fill="auto"/>
            <w:vAlign w:val="center"/>
            <w:hideMark/>
          </w:tcPr>
          <w:p w14:paraId="39FE6C46" w14:textId="77777777" w:rsidR="00544D8E" w:rsidRPr="00544D8E" w:rsidRDefault="00544D8E" w:rsidP="00544D8E">
            <w:pPr>
              <w:jc w:val="center"/>
              <w:rPr>
                <w:b/>
                <w:bCs/>
                <w:color w:val="000000"/>
              </w:rPr>
            </w:pPr>
            <w:r w:rsidRPr="00544D8E">
              <w:rPr>
                <w:b/>
                <w:bCs/>
                <w:color w:val="000000"/>
              </w:rPr>
              <w:t>0,00</w:t>
            </w:r>
          </w:p>
        </w:tc>
        <w:tc>
          <w:tcPr>
            <w:tcW w:w="1300" w:type="dxa"/>
            <w:tcBorders>
              <w:top w:val="nil"/>
              <w:left w:val="nil"/>
              <w:bottom w:val="single" w:sz="8" w:space="0" w:color="auto"/>
              <w:right w:val="single" w:sz="8" w:space="0" w:color="auto"/>
            </w:tcBorders>
            <w:shd w:val="clear" w:color="auto" w:fill="auto"/>
            <w:vAlign w:val="center"/>
            <w:hideMark/>
          </w:tcPr>
          <w:p w14:paraId="708C9E6E" w14:textId="77777777" w:rsidR="00544D8E" w:rsidRPr="00544D8E" w:rsidRDefault="00544D8E" w:rsidP="00544D8E">
            <w:pPr>
              <w:jc w:val="center"/>
              <w:rPr>
                <w:b/>
                <w:bCs/>
                <w:color w:val="000000"/>
              </w:rPr>
            </w:pPr>
            <w:r w:rsidRPr="00544D8E">
              <w:rPr>
                <w:b/>
                <w:bCs/>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14:paraId="5DA6DC78" w14:textId="77777777" w:rsidR="00544D8E" w:rsidRPr="00544D8E" w:rsidRDefault="00544D8E" w:rsidP="00544D8E">
            <w:pPr>
              <w:jc w:val="center"/>
              <w:rPr>
                <w:b/>
                <w:bCs/>
                <w:color w:val="000000"/>
              </w:rPr>
            </w:pPr>
            <w:r w:rsidRPr="00544D8E">
              <w:rPr>
                <w:b/>
                <w:bCs/>
                <w:color w:val="000000"/>
              </w:rPr>
              <w:t>898,70</w:t>
            </w:r>
          </w:p>
        </w:tc>
      </w:tr>
      <w:tr w:rsidR="00544D8E" w:rsidRPr="00544D8E" w14:paraId="7E514C11" w14:textId="77777777" w:rsidTr="00544D8E">
        <w:trPr>
          <w:trHeight w:val="70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65469207" w14:textId="77777777" w:rsidR="00544D8E" w:rsidRPr="00544D8E" w:rsidRDefault="00544D8E" w:rsidP="00544D8E">
            <w:pPr>
              <w:rPr>
                <w:color w:val="000000"/>
              </w:rPr>
            </w:pPr>
            <w:r w:rsidRPr="00544D8E">
              <w:rPr>
                <w:color w:val="000000"/>
              </w:rPr>
              <w:t>Проведение выборов в представительные органы муниципального образование в рамках непрограммных расходов органа местного самоуправления Лысогорского сельского поселения » (Специальные расходы)</w:t>
            </w:r>
          </w:p>
        </w:tc>
        <w:tc>
          <w:tcPr>
            <w:tcW w:w="709" w:type="dxa"/>
            <w:tcBorders>
              <w:top w:val="nil"/>
              <w:left w:val="nil"/>
              <w:bottom w:val="single" w:sz="8" w:space="0" w:color="auto"/>
              <w:right w:val="single" w:sz="8" w:space="0" w:color="auto"/>
            </w:tcBorders>
            <w:shd w:val="clear" w:color="auto" w:fill="auto"/>
            <w:vAlign w:val="center"/>
            <w:hideMark/>
          </w:tcPr>
          <w:p w14:paraId="5F5D10E6"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05E3926" w14:textId="77777777" w:rsidR="00544D8E" w:rsidRPr="00544D8E" w:rsidRDefault="00544D8E" w:rsidP="00544D8E">
            <w:pPr>
              <w:jc w:val="center"/>
              <w:rPr>
                <w:color w:val="000000"/>
              </w:rPr>
            </w:pPr>
            <w:r w:rsidRPr="00544D8E">
              <w:rPr>
                <w:color w:val="000000"/>
              </w:rPr>
              <w:t>07</w:t>
            </w:r>
          </w:p>
        </w:tc>
        <w:tc>
          <w:tcPr>
            <w:tcW w:w="1843" w:type="dxa"/>
            <w:tcBorders>
              <w:top w:val="nil"/>
              <w:left w:val="nil"/>
              <w:bottom w:val="single" w:sz="8" w:space="0" w:color="auto"/>
              <w:right w:val="single" w:sz="8" w:space="0" w:color="auto"/>
            </w:tcBorders>
            <w:shd w:val="clear" w:color="auto" w:fill="auto"/>
            <w:vAlign w:val="center"/>
            <w:hideMark/>
          </w:tcPr>
          <w:p w14:paraId="09C3285F" w14:textId="77777777" w:rsidR="00544D8E" w:rsidRPr="00544D8E" w:rsidRDefault="00544D8E" w:rsidP="00544D8E">
            <w:pPr>
              <w:jc w:val="center"/>
              <w:rPr>
                <w:color w:val="000000"/>
              </w:rPr>
            </w:pPr>
            <w:r w:rsidRPr="00544D8E">
              <w:rPr>
                <w:color w:val="000000"/>
              </w:rPr>
              <w:t>99 9 00 01070</w:t>
            </w:r>
          </w:p>
        </w:tc>
        <w:tc>
          <w:tcPr>
            <w:tcW w:w="709" w:type="dxa"/>
            <w:tcBorders>
              <w:top w:val="nil"/>
              <w:left w:val="nil"/>
              <w:bottom w:val="single" w:sz="8" w:space="0" w:color="auto"/>
              <w:right w:val="single" w:sz="8" w:space="0" w:color="auto"/>
            </w:tcBorders>
            <w:shd w:val="clear" w:color="auto" w:fill="auto"/>
            <w:vAlign w:val="center"/>
            <w:hideMark/>
          </w:tcPr>
          <w:p w14:paraId="1EF07584" w14:textId="77777777" w:rsidR="00544D8E" w:rsidRPr="00544D8E" w:rsidRDefault="00544D8E" w:rsidP="00544D8E">
            <w:pPr>
              <w:jc w:val="center"/>
              <w:rPr>
                <w:color w:val="000000"/>
              </w:rPr>
            </w:pPr>
            <w:r w:rsidRPr="00544D8E">
              <w:rPr>
                <w:color w:val="000000"/>
              </w:rPr>
              <w:t>880</w:t>
            </w:r>
          </w:p>
        </w:tc>
        <w:tc>
          <w:tcPr>
            <w:tcW w:w="1280" w:type="dxa"/>
            <w:tcBorders>
              <w:top w:val="nil"/>
              <w:left w:val="nil"/>
              <w:bottom w:val="single" w:sz="8" w:space="0" w:color="auto"/>
              <w:right w:val="single" w:sz="8" w:space="0" w:color="auto"/>
            </w:tcBorders>
            <w:shd w:val="clear" w:color="auto" w:fill="auto"/>
            <w:vAlign w:val="center"/>
            <w:hideMark/>
          </w:tcPr>
          <w:p w14:paraId="09D91ADA"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8" w:space="0" w:color="auto"/>
              <w:right w:val="single" w:sz="8" w:space="0" w:color="auto"/>
            </w:tcBorders>
            <w:shd w:val="clear" w:color="auto" w:fill="auto"/>
            <w:vAlign w:val="center"/>
            <w:hideMark/>
          </w:tcPr>
          <w:p w14:paraId="68E7E520"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14:paraId="234DE4DA" w14:textId="77777777" w:rsidR="00544D8E" w:rsidRPr="00544D8E" w:rsidRDefault="00544D8E" w:rsidP="00544D8E">
            <w:pPr>
              <w:jc w:val="center"/>
              <w:rPr>
                <w:color w:val="000000"/>
              </w:rPr>
            </w:pPr>
            <w:r w:rsidRPr="00544D8E">
              <w:rPr>
                <w:color w:val="000000"/>
              </w:rPr>
              <w:t>898,70</w:t>
            </w:r>
          </w:p>
        </w:tc>
      </w:tr>
      <w:tr w:rsidR="00544D8E" w:rsidRPr="00544D8E" w14:paraId="4B913636"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FE03651" w14:textId="77777777" w:rsidR="00544D8E" w:rsidRPr="00544D8E" w:rsidRDefault="00544D8E" w:rsidP="00544D8E">
            <w:pPr>
              <w:rPr>
                <w:b/>
                <w:bCs/>
                <w:color w:val="000000"/>
              </w:rPr>
            </w:pPr>
            <w:r w:rsidRPr="00544D8E">
              <w:rPr>
                <w:b/>
                <w:bCs/>
                <w:color w:val="000000"/>
              </w:rPr>
              <w:t>Резервные фонды</w:t>
            </w:r>
          </w:p>
        </w:tc>
        <w:tc>
          <w:tcPr>
            <w:tcW w:w="709" w:type="dxa"/>
            <w:tcBorders>
              <w:top w:val="nil"/>
              <w:left w:val="nil"/>
              <w:bottom w:val="single" w:sz="8" w:space="0" w:color="auto"/>
              <w:right w:val="single" w:sz="8" w:space="0" w:color="auto"/>
            </w:tcBorders>
            <w:shd w:val="clear" w:color="auto" w:fill="auto"/>
            <w:vAlign w:val="center"/>
            <w:hideMark/>
          </w:tcPr>
          <w:p w14:paraId="27908AEF"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F2EAD91" w14:textId="77777777" w:rsidR="00544D8E" w:rsidRPr="00544D8E" w:rsidRDefault="00544D8E" w:rsidP="00544D8E">
            <w:pPr>
              <w:jc w:val="center"/>
              <w:rPr>
                <w:b/>
                <w:bCs/>
                <w:color w:val="000000"/>
              </w:rPr>
            </w:pPr>
            <w:r w:rsidRPr="00544D8E">
              <w:rPr>
                <w:b/>
                <w:bCs/>
                <w:color w:val="000000"/>
              </w:rPr>
              <w:t>11</w:t>
            </w:r>
          </w:p>
        </w:tc>
        <w:tc>
          <w:tcPr>
            <w:tcW w:w="1843" w:type="dxa"/>
            <w:tcBorders>
              <w:top w:val="nil"/>
              <w:left w:val="nil"/>
              <w:bottom w:val="single" w:sz="8" w:space="0" w:color="auto"/>
              <w:right w:val="single" w:sz="8" w:space="0" w:color="auto"/>
            </w:tcBorders>
            <w:shd w:val="clear" w:color="auto" w:fill="auto"/>
            <w:vAlign w:val="center"/>
            <w:hideMark/>
          </w:tcPr>
          <w:p w14:paraId="6CC57D19"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6F5D17CC"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6166E6B7" w14:textId="77777777" w:rsidR="00544D8E" w:rsidRPr="00544D8E" w:rsidRDefault="00544D8E" w:rsidP="00544D8E">
            <w:pPr>
              <w:jc w:val="center"/>
              <w:rPr>
                <w:b/>
                <w:bCs/>
                <w:color w:val="000000"/>
              </w:rPr>
            </w:pPr>
            <w:r w:rsidRPr="00544D8E">
              <w:rPr>
                <w:b/>
                <w:bCs/>
                <w:color w:val="000000"/>
              </w:rPr>
              <w:t>209,10</w:t>
            </w:r>
          </w:p>
        </w:tc>
        <w:tc>
          <w:tcPr>
            <w:tcW w:w="1300" w:type="dxa"/>
            <w:tcBorders>
              <w:top w:val="nil"/>
              <w:left w:val="nil"/>
              <w:bottom w:val="single" w:sz="8" w:space="0" w:color="auto"/>
              <w:right w:val="single" w:sz="8" w:space="0" w:color="auto"/>
            </w:tcBorders>
            <w:shd w:val="clear" w:color="000000" w:fill="FFFFFF"/>
            <w:vAlign w:val="center"/>
            <w:hideMark/>
          </w:tcPr>
          <w:p w14:paraId="43ADF331" w14:textId="77777777" w:rsidR="00544D8E" w:rsidRPr="00544D8E" w:rsidRDefault="00544D8E" w:rsidP="00544D8E">
            <w:pPr>
              <w:jc w:val="center"/>
              <w:rPr>
                <w:b/>
                <w:bCs/>
                <w:color w:val="000000"/>
              </w:rPr>
            </w:pPr>
            <w:r w:rsidRPr="00544D8E">
              <w:rPr>
                <w:b/>
                <w:bCs/>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03576A2F" w14:textId="77777777" w:rsidR="00544D8E" w:rsidRPr="00544D8E" w:rsidRDefault="00544D8E" w:rsidP="00544D8E">
            <w:pPr>
              <w:jc w:val="center"/>
              <w:rPr>
                <w:b/>
                <w:bCs/>
                <w:color w:val="000000"/>
              </w:rPr>
            </w:pPr>
            <w:r w:rsidRPr="00544D8E">
              <w:rPr>
                <w:b/>
                <w:bCs/>
                <w:color w:val="000000"/>
              </w:rPr>
              <w:t>0,00</w:t>
            </w:r>
          </w:p>
        </w:tc>
      </w:tr>
      <w:tr w:rsidR="00544D8E" w:rsidRPr="00544D8E" w14:paraId="12B157EB" w14:textId="77777777" w:rsidTr="00544D8E">
        <w:trPr>
          <w:trHeight w:val="96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CD984BE" w14:textId="77777777" w:rsidR="00544D8E" w:rsidRPr="00544D8E" w:rsidRDefault="00544D8E" w:rsidP="00544D8E">
            <w:pPr>
              <w:rPr>
                <w:color w:val="000000"/>
              </w:rPr>
            </w:pPr>
            <w:r w:rsidRPr="00544D8E">
              <w:rPr>
                <w:color w:val="000000"/>
              </w:rPr>
              <w:t>Резервный фонд Администрации Лысогорского сельского поселения на финансовое обеспечение непредвиденных расходов в рамках  иных непрограммных мероприятий органа местного самоуправления Лысогорского сельского поселения (Резервные средства)</w:t>
            </w:r>
          </w:p>
        </w:tc>
        <w:tc>
          <w:tcPr>
            <w:tcW w:w="709" w:type="dxa"/>
            <w:tcBorders>
              <w:top w:val="nil"/>
              <w:left w:val="nil"/>
              <w:bottom w:val="single" w:sz="8" w:space="0" w:color="auto"/>
              <w:right w:val="single" w:sz="8" w:space="0" w:color="auto"/>
            </w:tcBorders>
            <w:shd w:val="clear" w:color="auto" w:fill="auto"/>
            <w:vAlign w:val="center"/>
            <w:hideMark/>
          </w:tcPr>
          <w:p w14:paraId="5FC63FAB"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3856A5F" w14:textId="77777777" w:rsidR="00544D8E" w:rsidRPr="00544D8E" w:rsidRDefault="00544D8E" w:rsidP="00544D8E">
            <w:pPr>
              <w:jc w:val="center"/>
              <w:rPr>
                <w:color w:val="000000"/>
              </w:rPr>
            </w:pPr>
            <w:r w:rsidRPr="00544D8E">
              <w:rPr>
                <w:color w:val="000000"/>
              </w:rPr>
              <w:t>11</w:t>
            </w:r>
          </w:p>
        </w:tc>
        <w:tc>
          <w:tcPr>
            <w:tcW w:w="1843" w:type="dxa"/>
            <w:tcBorders>
              <w:top w:val="nil"/>
              <w:left w:val="nil"/>
              <w:bottom w:val="single" w:sz="8" w:space="0" w:color="auto"/>
              <w:right w:val="single" w:sz="8" w:space="0" w:color="auto"/>
            </w:tcBorders>
            <w:shd w:val="clear" w:color="auto" w:fill="auto"/>
            <w:vAlign w:val="center"/>
            <w:hideMark/>
          </w:tcPr>
          <w:p w14:paraId="404EA3E4" w14:textId="77777777" w:rsidR="00544D8E" w:rsidRPr="00544D8E" w:rsidRDefault="00544D8E" w:rsidP="00544D8E">
            <w:pPr>
              <w:jc w:val="center"/>
              <w:rPr>
                <w:color w:val="000000"/>
              </w:rPr>
            </w:pPr>
            <w:r w:rsidRPr="00544D8E">
              <w:rPr>
                <w:color w:val="000000"/>
              </w:rPr>
              <w:t>99 9 00 90010</w:t>
            </w:r>
          </w:p>
        </w:tc>
        <w:tc>
          <w:tcPr>
            <w:tcW w:w="709" w:type="dxa"/>
            <w:tcBorders>
              <w:top w:val="nil"/>
              <w:left w:val="nil"/>
              <w:bottom w:val="single" w:sz="8" w:space="0" w:color="auto"/>
              <w:right w:val="single" w:sz="8" w:space="0" w:color="auto"/>
            </w:tcBorders>
            <w:shd w:val="clear" w:color="auto" w:fill="auto"/>
            <w:vAlign w:val="center"/>
            <w:hideMark/>
          </w:tcPr>
          <w:p w14:paraId="23F23274" w14:textId="77777777" w:rsidR="00544D8E" w:rsidRPr="00544D8E" w:rsidRDefault="00544D8E" w:rsidP="00544D8E">
            <w:pPr>
              <w:jc w:val="center"/>
              <w:rPr>
                <w:color w:val="000000"/>
              </w:rPr>
            </w:pPr>
            <w:r w:rsidRPr="00544D8E">
              <w:rPr>
                <w:color w:val="000000"/>
              </w:rPr>
              <w:t>870</w:t>
            </w:r>
          </w:p>
        </w:tc>
        <w:tc>
          <w:tcPr>
            <w:tcW w:w="1280" w:type="dxa"/>
            <w:tcBorders>
              <w:top w:val="nil"/>
              <w:left w:val="nil"/>
              <w:bottom w:val="single" w:sz="8" w:space="0" w:color="auto"/>
              <w:right w:val="single" w:sz="8" w:space="0" w:color="auto"/>
            </w:tcBorders>
            <w:shd w:val="clear" w:color="000000" w:fill="FFFFFF"/>
            <w:vAlign w:val="center"/>
            <w:hideMark/>
          </w:tcPr>
          <w:p w14:paraId="1D8650B4" w14:textId="77777777" w:rsidR="00544D8E" w:rsidRPr="00544D8E" w:rsidRDefault="00544D8E" w:rsidP="00544D8E">
            <w:pPr>
              <w:jc w:val="center"/>
              <w:rPr>
                <w:color w:val="000000"/>
              </w:rPr>
            </w:pPr>
            <w:r w:rsidRPr="00544D8E">
              <w:rPr>
                <w:color w:val="000000"/>
              </w:rPr>
              <w:t>209,10</w:t>
            </w:r>
          </w:p>
        </w:tc>
        <w:tc>
          <w:tcPr>
            <w:tcW w:w="1300" w:type="dxa"/>
            <w:tcBorders>
              <w:top w:val="nil"/>
              <w:left w:val="nil"/>
              <w:bottom w:val="single" w:sz="8" w:space="0" w:color="auto"/>
              <w:right w:val="single" w:sz="8" w:space="0" w:color="auto"/>
            </w:tcBorders>
            <w:shd w:val="clear" w:color="000000" w:fill="FFFFFF"/>
            <w:vAlign w:val="center"/>
            <w:hideMark/>
          </w:tcPr>
          <w:p w14:paraId="44D2C496"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64CC74FF" w14:textId="77777777" w:rsidR="00544D8E" w:rsidRPr="00544D8E" w:rsidRDefault="00544D8E" w:rsidP="00544D8E">
            <w:pPr>
              <w:jc w:val="center"/>
              <w:rPr>
                <w:color w:val="000000"/>
              </w:rPr>
            </w:pPr>
            <w:r w:rsidRPr="00544D8E">
              <w:rPr>
                <w:color w:val="000000"/>
              </w:rPr>
              <w:t>0,00</w:t>
            </w:r>
          </w:p>
        </w:tc>
      </w:tr>
      <w:tr w:rsidR="00544D8E" w:rsidRPr="00544D8E" w14:paraId="0DA8311E"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886A0D2" w14:textId="77777777" w:rsidR="00544D8E" w:rsidRPr="00544D8E" w:rsidRDefault="00544D8E" w:rsidP="00544D8E">
            <w:pPr>
              <w:rPr>
                <w:b/>
                <w:bCs/>
                <w:color w:val="000000"/>
              </w:rPr>
            </w:pPr>
            <w:r w:rsidRPr="00544D8E">
              <w:rPr>
                <w:b/>
                <w:bCs/>
                <w:color w:val="000000"/>
              </w:rPr>
              <w:t>Другие  общегосударственные вопросы</w:t>
            </w:r>
          </w:p>
        </w:tc>
        <w:tc>
          <w:tcPr>
            <w:tcW w:w="709" w:type="dxa"/>
            <w:tcBorders>
              <w:top w:val="nil"/>
              <w:left w:val="nil"/>
              <w:bottom w:val="single" w:sz="8" w:space="0" w:color="auto"/>
              <w:right w:val="single" w:sz="8" w:space="0" w:color="auto"/>
            </w:tcBorders>
            <w:shd w:val="clear" w:color="auto" w:fill="auto"/>
            <w:vAlign w:val="center"/>
            <w:hideMark/>
          </w:tcPr>
          <w:p w14:paraId="1FD478F3"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530C1E4" w14:textId="77777777" w:rsidR="00544D8E" w:rsidRPr="00544D8E" w:rsidRDefault="00544D8E" w:rsidP="00544D8E">
            <w:pPr>
              <w:jc w:val="center"/>
              <w:rPr>
                <w:b/>
                <w:bCs/>
                <w:color w:val="000000"/>
              </w:rPr>
            </w:pPr>
            <w:r w:rsidRPr="00544D8E">
              <w:rPr>
                <w:b/>
                <w:bCs/>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2A8B29D6"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7D0C0B2"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5E7D5137" w14:textId="77777777" w:rsidR="00544D8E" w:rsidRPr="00544D8E" w:rsidRDefault="00544D8E" w:rsidP="00544D8E">
            <w:pPr>
              <w:jc w:val="center"/>
              <w:rPr>
                <w:b/>
                <w:bCs/>
                <w:color w:val="000000"/>
              </w:rPr>
            </w:pPr>
            <w:r w:rsidRPr="00544D8E">
              <w:rPr>
                <w:b/>
                <w:bCs/>
                <w:color w:val="000000"/>
              </w:rPr>
              <w:t>782,20</w:t>
            </w:r>
          </w:p>
        </w:tc>
        <w:tc>
          <w:tcPr>
            <w:tcW w:w="1300" w:type="dxa"/>
            <w:tcBorders>
              <w:top w:val="nil"/>
              <w:left w:val="nil"/>
              <w:bottom w:val="single" w:sz="8" w:space="0" w:color="auto"/>
              <w:right w:val="single" w:sz="8" w:space="0" w:color="auto"/>
            </w:tcBorders>
            <w:shd w:val="clear" w:color="000000" w:fill="FFFFFF"/>
            <w:vAlign w:val="center"/>
            <w:hideMark/>
          </w:tcPr>
          <w:p w14:paraId="08A1A20C" w14:textId="77777777" w:rsidR="00544D8E" w:rsidRPr="00544D8E" w:rsidRDefault="00544D8E" w:rsidP="00544D8E">
            <w:pPr>
              <w:jc w:val="center"/>
              <w:rPr>
                <w:b/>
                <w:bCs/>
                <w:color w:val="000000"/>
              </w:rPr>
            </w:pPr>
            <w:r w:rsidRPr="00544D8E">
              <w:rPr>
                <w:b/>
                <w:bCs/>
                <w:color w:val="000000"/>
              </w:rPr>
              <w:t>1 199,10</w:t>
            </w:r>
          </w:p>
        </w:tc>
        <w:tc>
          <w:tcPr>
            <w:tcW w:w="1400" w:type="dxa"/>
            <w:tcBorders>
              <w:top w:val="nil"/>
              <w:left w:val="nil"/>
              <w:bottom w:val="single" w:sz="8" w:space="0" w:color="auto"/>
              <w:right w:val="single" w:sz="8" w:space="0" w:color="auto"/>
            </w:tcBorders>
            <w:shd w:val="clear" w:color="000000" w:fill="FFFFFF"/>
            <w:vAlign w:val="center"/>
            <w:hideMark/>
          </w:tcPr>
          <w:p w14:paraId="3BD24B86" w14:textId="77777777" w:rsidR="00544D8E" w:rsidRPr="00544D8E" w:rsidRDefault="00544D8E" w:rsidP="00544D8E">
            <w:pPr>
              <w:jc w:val="center"/>
              <w:rPr>
                <w:b/>
                <w:bCs/>
                <w:color w:val="000000"/>
              </w:rPr>
            </w:pPr>
            <w:r w:rsidRPr="00544D8E">
              <w:rPr>
                <w:b/>
                <w:bCs/>
                <w:color w:val="000000"/>
              </w:rPr>
              <w:t>1 234,60</w:t>
            </w:r>
          </w:p>
        </w:tc>
      </w:tr>
      <w:tr w:rsidR="00544D8E" w:rsidRPr="00544D8E" w14:paraId="22F0DD71"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87112C9" w14:textId="77777777" w:rsidR="00544D8E" w:rsidRPr="00544D8E" w:rsidRDefault="00544D8E" w:rsidP="00544D8E">
            <w:pPr>
              <w:rPr>
                <w:color w:val="000000"/>
              </w:rPr>
            </w:pPr>
            <w:r w:rsidRPr="00544D8E">
              <w:rPr>
                <w:color w:val="000000"/>
              </w:rPr>
              <w:t>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74EA560C"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CF410EE"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1A3A5CFF" w14:textId="77777777" w:rsidR="00544D8E" w:rsidRPr="00544D8E" w:rsidRDefault="00544D8E" w:rsidP="00544D8E">
            <w:pPr>
              <w:jc w:val="center"/>
              <w:rPr>
                <w:color w:val="000000"/>
              </w:rPr>
            </w:pPr>
            <w:r w:rsidRPr="00544D8E">
              <w:rPr>
                <w:color w:val="000000"/>
              </w:rPr>
              <w:t>71 1 00 02010</w:t>
            </w:r>
          </w:p>
        </w:tc>
        <w:tc>
          <w:tcPr>
            <w:tcW w:w="709" w:type="dxa"/>
            <w:tcBorders>
              <w:top w:val="nil"/>
              <w:left w:val="nil"/>
              <w:bottom w:val="single" w:sz="8" w:space="0" w:color="auto"/>
              <w:right w:val="single" w:sz="8" w:space="0" w:color="auto"/>
            </w:tcBorders>
            <w:shd w:val="clear" w:color="auto" w:fill="auto"/>
            <w:vAlign w:val="center"/>
            <w:hideMark/>
          </w:tcPr>
          <w:p w14:paraId="4C0E50A4"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5C3891A5"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013860A1"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6ADFB35D" w14:textId="77777777" w:rsidR="00544D8E" w:rsidRPr="00544D8E" w:rsidRDefault="00544D8E" w:rsidP="00544D8E">
            <w:pPr>
              <w:jc w:val="center"/>
              <w:rPr>
                <w:color w:val="000000"/>
              </w:rPr>
            </w:pPr>
            <w:r w:rsidRPr="00544D8E">
              <w:rPr>
                <w:color w:val="000000"/>
              </w:rPr>
              <w:t>0,00</w:t>
            </w:r>
          </w:p>
        </w:tc>
      </w:tr>
      <w:tr w:rsidR="00544D8E" w:rsidRPr="00544D8E" w14:paraId="1F3E5035"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D6BF139" w14:textId="77777777" w:rsidR="00544D8E" w:rsidRPr="00544D8E" w:rsidRDefault="00544D8E" w:rsidP="00544D8E">
            <w:pPr>
              <w:rPr>
                <w:color w:val="000000"/>
              </w:rPr>
            </w:pPr>
            <w:r w:rsidRPr="00544D8E">
              <w:rPr>
                <w:color w:val="000000"/>
              </w:rPr>
              <w:t>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0111E1E4"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6139490"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58371CA6" w14:textId="77777777" w:rsidR="00544D8E" w:rsidRPr="00544D8E" w:rsidRDefault="00544D8E" w:rsidP="00544D8E">
            <w:pPr>
              <w:jc w:val="center"/>
              <w:rPr>
                <w:color w:val="000000"/>
              </w:rPr>
            </w:pPr>
            <w:r w:rsidRPr="00544D8E">
              <w:rPr>
                <w:color w:val="000000"/>
              </w:rPr>
              <w:t>71 2 00 02020</w:t>
            </w:r>
          </w:p>
        </w:tc>
        <w:tc>
          <w:tcPr>
            <w:tcW w:w="709" w:type="dxa"/>
            <w:tcBorders>
              <w:top w:val="nil"/>
              <w:left w:val="nil"/>
              <w:bottom w:val="single" w:sz="8" w:space="0" w:color="auto"/>
              <w:right w:val="single" w:sz="8" w:space="0" w:color="auto"/>
            </w:tcBorders>
            <w:shd w:val="clear" w:color="auto" w:fill="auto"/>
            <w:vAlign w:val="center"/>
            <w:hideMark/>
          </w:tcPr>
          <w:p w14:paraId="5552E475"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68133E0F" w14:textId="77777777" w:rsidR="00544D8E" w:rsidRPr="00544D8E" w:rsidRDefault="00544D8E" w:rsidP="00544D8E">
            <w:pPr>
              <w:jc w:val="center"/>
              <w:rPr>
                <w:color w:val="000000"/>
              </w:rPr>
            </w:pPr>
            <w:r w:rsidRPr="00544D8E">
              <w:rPr>
                <w:color w:val="000000"/>
              </w:rPr>
              <w:t>3,00</w:t>
            </w:r>
          </w:p>
        </w:tc>
        <w:tc>
          <w:tcPr>
            <w:tcW w:w="1300" w:type="dxa"/>
            <w:tcBorders>
              <w:top w:val="nil"/>
              <w:left w:val="nil"/>
              <w:bottom w:val="single" w:sz="8" w:space="0" w:color="auto"/>
              <w:right w:val="single" w:sz="8" w:space="0" w:color="auto"/>
            </w:tcBorders>
            <w:shd w:val="clear" w:color="000000" w:fill="FFFFFF"/>
            <w:vAlign w:val="center"/>
            <w:hideMark/>
          </w:tcPr>
          <w:p w14:paraId="4540B252" w14:textId="77777777" w:rsidR="00544D8E" w:rsidRPr="00544D8E" w:rsidRDefault="00544D8E" w:rsidP="00544D8E">
            <w:pPr>
              <w:jc w:val="center"/>
              <w:rPr>
                <w:color w:val="000000"/>
              </w:rPr>
            </w:pPr>
            <w:r w:rsidRPr="00544D8E">
              <w:rPr>
                <w:color w:val="000000"/>
              </w:rPr>
              <w:t>3,00</w:t>
            </w:r>
          </w:p>
        </w:tc>
        <w:tc>
          <w:tcPr>
            <w:tcW w:w="1400" w:type="dxa"/>
            <w:tcBorders>
              <w:top w:val="nil"/>
              <w:left w:val="nil"/>
              <w:bottom w:val="single" w:sz="8" w:space="0" w:color="auto"/>
              <w:right w:val="single" w:sz="8" w:space="0" w:color="auto"/>
            </w:tcBorders>
            <w:shd w:val="clear" w:color="000000" w:fill="FFFFFF"/>
            <w:vAlign w:val="center"/>
            <w:hideMark/>
          </w:tcPr>
          <w:p w14:paraId="5E05CAB4" w14:textId="77777777" w:rsidR="00544D8E" w:rsidRPr="00544D8E" w:rsidRDefault="00544D8E" w:rsidP="00544D8E">
            <w:pPr>
              <w:jc w:val="center"/>
              <w:rPr>
                <w:color w:val="000000"/>
              </w:rPr>
            </w:pPr>
            <w:r w:rsidRPr="00544D8E">
              <w:rPr>
                <w:color w:val="000000"/>
              </w:rPr>
              <w:t>3,00</w:t>
            </w:r>
          </w:p>
        </w:tc>
      </w:tr>
      <w:tr w:rsidR="00544D8E" w:rsidRPr="00544D8E" w14:paraId="13404F87"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497BB8D" w14:textId="77777777" w:rsidR="00544D8E" w:rsidRPr="00544D8E" w:rsidRDefault="00544D8E" w:rsidP="00544D8E">
            <w:pPr>
              <w:jc w:val="both"/>
              <w:rPr>
                <w:color w:val="000000"/>
              </w:rPr>
            </w:pPr>
            <w:r w:rsidRPr="00544D8E">
              <w:rPr>
                <w:color w:val="000000"/>
              </w:rPr>
              <w:lastRenderedPageBreak/>
              <w:t>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Лысогорском сельском поселении»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3C02CFD6"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2EC26BF"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48975DB4" w14:textId="77777777" w:rsidR="00544D8E" w:rsidRPr="00544D8E" w:rsidRDefault="00544D8E" w:rsidP="00544D8E">
            <w:pPr>
              <w:jc w:val="center"/>
              <w:rPr>
                <w:color w:val="000000"/>
              </w:rPr>
            </w:pPr>
            <w:r w:rsidRPr="00544D8E">
              <w:rPr>
                <w:color w:val="000000"/>
              </w:rPr>
              <w:t>74 1 00 02600</w:t>
            </w:r>
          </w:p>
        </w:tc>
        <w:tc>
          <w:tcPr>
            <w:tcW w:w="709" w:type="dxa"/>
            <w:tcBorders>
              <w:top w:val="nil"/>
              <w:left w:val="nil"/>
              <w:bottom w:val="single" w:sz="8" w:space="0" w:color="auto"/>
              <w:right w:val="single" w:sz="8" w:space="0" w:color="auto"/>
            </w:tcBorders>
            <w:shd w:val="clear" w:color="auto" w:fill="auto"/>
            <w:vAlign w:val="center"/>
            <w:hideMark/>
          </w:tcPr>
          <w:p w14:paraId="71F2A6F1"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04FB629E" w14:textId="77777777" w:rsidR="00544D8E" w:rsidRPr="00544D8E" w:rsidRDefault="00544D8E" w:rsidP="00544D8E">
            <w:pPr>
              <w:jc w:val="center"/>
              <w:rPr>
                <w:color w:val="000000"/>
              </w:rPr>
            </w:pPr>
            <w:r w:rsidRPr="00544D8E">
              <w:rPr>
                <w:color w:val="000000"/>
              </w:rPr>
              <w:t>1,00</w:t>
            </w:r>
          </w:p>
        </w:tc>
        <w:tc>
          <w:tcPr>
            <w:tcW w:w="1300" w:type="dxa"/>
            <w:tcBorders>
              <w:top w:val="nil"/>
              <w:left w:val="nil"/>
              <w:bottom w:val="single" w:sz="8" w:space="0" w:color="auto"/>
              <w:right w:val="single" w:sz="8" w:space="0" w:color="auto"/>
            </w:tcBorders>
            <w:shd w:val="clear" w:color="000000" w:fill="FFFFFF"/>
            <w:vAlign w:val="center"/>
            <w:hideMark/>
          </w:tcPr>
          <w:p w14:paraId="3B02ECA3" w14:textId="77777777" w:rsidR="00544D8E" w:rsidRPr="00544D8E" w:rsidRDefault="00544D8E" w:rsidP="00544D8E">
            <w:pPr>
              <w:jc w:val="center"/>
              <w:rPr>
                <w:color w:val="000000"/>
              </w:rPr>
            </w:pPr>
            <w:r w:rsidRPr="00544D8E">
              <w:rPr>
                <w:color w:val="000000"/>
              </w:rPr>
              <w:t>1,00</w:t>
            </w:r>
          </w:p>
        </w:tc>
        <w:tc>
          <w:tcPr>
            <w:tcW w:w="1400" w:type="dxa"/>
            <w:tcBorders>
              <w:top w:val="nil"/>
              <w:left w:val="nil"/>
              <w:bottom w:val="single" w:sz="8" w:space="0" w:color="auto"/>
              <w:right w:val="single" w:sz="8" w:space="0" w:color="auto"/>
            </w:tcBorders>
            <w:shd w:val="clear" w:color="000000" w:fill="FFFFFF"/>
            <w:vAlign w:val="center"/>
            <w:hideMark/>
          </w:tcPr>
          <w:p w14:paraId="7A3D0D9E" w14:textId="77777777" w:rsidR="00544D8E" w:rsidRPr="00544D8E" w:rsidRDefault="00544D8E" w:rsidP="00544D8E">
            <w:pPr>
              <w:jc w:val="center"/>
              <w:rPr>
                <w:color w:val="000000"/>
              </w:rPr>
            </w:pPr>
            <w:r w:rsidRPr="00544D8E">
              <w:rPr>
                <w:color w:val="000000"/>
              </w:rPr>
              <w:t>1,00</w:t>
            </w:r>
          </w:p>
        </w:tc>
      </w:tr>
      <w:tr w:rsidR="00544D8E" w:rsidRPr="00544D8E" w14:paraId="6B84C13D" w14:textId="77777777" w:rsidTr="00544D8E">
        <w:trPr>
          <w:trHeight w:val="645"/>
        </w:trPr>
        <w:tc>
          <w:tcPr>
            <w:tcW w:w="8522" w:type="dxa"/>
            <w:tcBorders>
              <w:top w:val="nil"/>
              <w:left w:val="single" w:sz="8" w:space="0" w:color="auto"/>
              <w:bottom w:val="nil"/>
              <w:right w:val="single" w:sz="8" w:space="0" w:color="auto"/>
            </w:tcBorders>
            <w:shd w:val="clear" w:color="auto" w:fill="auto"/>
            <w:vAlign w:val="center"/>
            <w:hideMark/>
          </w:tcPr>
          <w:p w14:paraId="25379B87" w14:textId="77777777" w:rsidR="00544D8E" w:rsidRPr="00544D8E" w:rsidRDefault="00544D8E" w:rsidP="00544D8E">
            <w:pPr>
              <w:jc w:val="both"/>
              <w:rPr>
                <w:color w:val="000000"/>
              </w:rPr>
            </w:pPr>
            <w:r w:rsidRPr="00544D8E">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709" w:type="dxa"/>
            <w:tcBorders>
              <w:top w:val="nil"/>
              <w:left w:val="nil"/>
              <w:bottom w:val="nil"/>
              <w:right w:val="single" w:sz="8" w:space="0" w:color="auto"/>
            </w:tcBorders>
            <w:shd w:val="clear" w:color="auto" w:fill="auto"/>
            <w:vAlign w:val="center"/>
            <w:hideMark/>
          </w:tcPr>
          <w:p w14:paraId="61564755"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nil"/>
              <w:right w:val="single" w:sz="8" w:space="0" w:color="auto"/>
            </w:tcBorders>
            <w:shd w:val="clear" w:color="auto" w:fill="auto"/>
            <w:vAlign w:val="center"/>
            <w:hideMark/>
          </w:tcPr>
          <w:p w14:paraId="45FB780C"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nil"/>
              <w:right w:val="single" w:sz="8" w:space="0" w:color="auto"/>
            </w:tcBorders>
            <w:shd w:val="clear" w:color="auto" w:fill="auto"/>
            <w:vAlign w:val="center"/>
            <w:hideMark/>
          </w:tcPr>
          <w:p w14:paraId="5B393AFA" w14:textId="77777777" w:rsidR="00544D8E" w:rsidRPr="00544D8E" w:rsidRDefault="00544D8E" w:rsidP="00544D8E">
            <w:pPr>
              <w:jc w:val="center"/>
              <w:rPr>
                <w:color w:val="000000"/>
              </w:rPr>
            </w:pPr>
            <w:r w:rsidRPr="00544D8E">
              <w:rPr>
                <w:color w:val="000000"/>
              </w:rPr>
              <w:t>74 2 00 2140</w:t>
            </w:r>
          </w:p>
        </w:tc>
        <w:tc>
          <w:tcPr>
            <w:tcW w:w="709" w:type="dxa"/>
            <w:tcBorders>
              <w:top w:val="nil"/>
              <w:left w:val="nil"/>
              <w:bottom w:val="nil"/>
              <w:right w:val="single" w:sz="8" w:space="0" w:color="auto"/>
            </w:tcBorders>
            <w:shd w:val="clear" w:color="auto" w:fill="auto"/>
            <w:vAlign w:val="center"/>
            <w:hideMark/>
          </w:tcPr>
          <w:p w14:paraId="3D9861C3"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nil"/>
              <w:right w:val="single" w:sz="8" w:space="0" w:color="auto"/>
            </w:tcBorders>
            <w:shd w:val="clear" w:color="000000" w:fill="FFFFFF"/>
            <w:vAlign w:val="center"/>
            <w:hideMark/>
          </w:tcPr>
          <w:p w14:paraId="19EB409F" w14:textId="77777777" w:rsidR="00544D8E" w:rsidRPr="00544D8E" w:rsidRDefault="00544D8E" w:rsidP="00544D8E">
            <w:pPr>
              <w:jc w:val="center"/>
              <w:rPr>
                <w:color w:val="000000"/>
              </w:rPr>
            </w:pPr>
            <w:r w:rsidRPr="00544D8E">
              <w:rPr>
                <w:color w:val="000000"/>
              </w:rPr>
              <w:t>2,00</w:t>
            </w:r>
          </w:p>
        </w:tc>
        <w:tc>
          <w:tcPr>
            <w:tcW w:w="1300" w:type="dxa"/>
            <w:tcBorders>
              <w:top w:val="nil"/>
              <w:left w:val="nil"/>
              <w:bottom w:val="nil"/>
              <w:right w:val="single" w:sz="8" w:space="0" w:color="auto"/>
            </w:tcBorders>
            <w:shd w:val="clear" w:color="000000" w:fill="FFFFFF"/>
            <w:vAlign w:val="center"/>
            <w:hideMark/>
          </w:tcPr>
          <w:p w14:paraId="711AD1E0" w14:textId="77777777" w:rsidR="00544D8E" w:rsidRPr="00544D8E" w:rsidRDefault="00544D8E" w:rsidP="00544D8E">
            <w:pPr>
              <w:jc w:val="center"/>
              <w:rPr>
                <w:color w:val="000000"/>
              </w:rPr>
            </w:pPr>
            <w:r w:rsidRPr="00544D8E">
              <w:rPr>
                <w:color w:val="000000"/>
              </w:rPr>
              <w:t>2,00</w:t>
            </w:r>
          </w:p>
        </w:tc>
        <w:tc>
          <w:tcPr>
            <w:tcW w:w="1400" w:type="dxa"/>
            <w:tcBorders>
              <w:top w:val="nil"/>
              <w:left w:val="nil"/>
              <w:bottom w:val="nil"/>
              <w:right w:val="single" w:sz="8" w:space="0" w:color="auto"/>
            </w:tcBorders>
            <w:shd w:val="clear" w:color="000000" w:fill="FFFFFF"/>
            <w:vAlign w:val="center"/>
            <w:hideMark/>
          </w:tcPr>
          <w:p w14:paraId="2CF26E78" w14:textId="77777777" w:rsidR="00544D8E" w:rsidRPr="00544D8E" w:rsidRDefault="00544D8E" w:rsidP="00544D8E">
            <w:pPr>
              <w:jc w:val="center"/>
              <w:rPr>
                <w:color w:val="000000"/>
              </w:rPr>
            </w:pPr>
            <w:r w:rsidRPr="00544D8E">
              <w:rPr>
                <w:color w:val="000000"/>
              </w:rPr>
              <w:t>2,00</w:t>
            </w:r>
          </w:p>
        </w:tc>
      </w:tr>
      <w:tr w:rsidR="00544D8E" w:rsidRPr="00544D8E" w14:paraId="0665B4F6" w14:textId="77777777" w:rsidTr="00544D8E">
        <w:trPr>
          <w:trHeight w:val="2040"/>
        </w:trPr>
        <w:tc>
          <w:tcPr>
            <w:tcW w:w="852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EF64495" w14:textId="77777777" w:rsidR="00544D8E" w:rsidRPr="00544D8E" w:rsidRDefault="00544D8E" w:rsidP="00544D8E">
            <w:pPr>
              <w:jc w:val="both"/>
              <w:rPr>
                <w:color w:val="000000"/>
              </w:rPr>
            </w:pPr>
            <w:r w:rsidRPr="00544D8E">
              <w:rPr>
                <w:color w:val="000000"/>
              </w:rPr>
              <w:t>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709" w:type="dxa"/>
            <w:tcBorders>
              <w:top w:val="single" w:sz="8" w:space="0" w:color="auto"/>
              <w:left w:val="nil"/>
              <w:bottom w:val="single" w:sz="4" w:space="0" w:color="auto"/>
              <w:right w:val="single" w:sz="8" w:space="0" w:color="auto"/>
            </w:tcBorders>
            <w:shd w:val="clear" w:color="auto" w:fill="auto"/>
            <w:vAlign w:val="center"/>
            <w:hideMark/>
          </w:tcPr>
          <w:p w14:paraId="28B1F90C" w14:textId="77777777" w:rsidR="00544D8E" w:rsidRPr="00544D8E" w:rsidRDefault="00544D8E" w:rsidP="00544D8E">
            <w:pPr>
              <w:jc w:val="center"/>
              <w:rPr>
                <w:color w:val="000000"/>
              </w:rPr>
            </w:pPr>
            <w:r w:rsidRPr="00544D8E">
              <w:rPr>
                <w:color w:val="000000"/>
              </w:rPr>
              <w:t>01</w:t>
            </w:r>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4EAC10EF" w14:textId="77777777" w:rsidR="00544D8E" w:rsidRPr="00544D8E" w:rsidRDefault="00544D8E" w:rsidP="00544D8E">
            <w:pPr>
              <w:jc w:val="center"/>
              <w:rPr>
                <w:color w:val="000000"/>
              </w:rPr>
            </w:pPr>
            <w:r w:rsidRPr="00544D8E">
              <w:rPr>
                <w:color w:val="000000"/>
              </w:rPr>
              <w:t>13</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14:paraId="3A1276EB" w14:textId="77777777" w:rsidR="00544D8E" w:rsidRPr="00544D8E" w:rsidRDefault="00544D8E" w:rsidP="00544D8E">
            <w:pPr>
              <w:jc w:val="center"/>
              <w:rPr>
                <w:color w:val="000000"/>
              </w:rPr>
            </w:pPr>
            <w:r w:rsidRPr="00544D8E">
              <w:rPr>
                <w:color w:val="000000"/>
              </w:rPr>
              <w:t>74 3 00 02150</w:t>
            </w:r>
          </w:p>
        </w:tc>
        <w:tc>
          <w:tcPr>
            <w:tcW w:w="709" w:type="dxa"/>
            <w:tcBorders>
              <w:top w:val="single" w:sz="8" w:space="0" w:color="auto"/>
              <w:left w:val="nil"/>
              <w:bottom w:val="single" w:sz="4" w:space="0" w:color="auto"/>
              <w:right w:val="single" w:sz="8" w:space="0" w:color="auto"/>
            </w:tcBorders>
            <w:shd w:val="clear" w:color="auto" w:fill="auto"/>
            <w:vAlign w:val="center"/>
            <w:hideMark/>
          </w:tcPr>
          <w:p w14:paraId="7168E3E5" w14:textId="77777777" w:rsidR="00544D8E" w:rsidRPr="00544D8E" w:rsidRDefault="00544D8E" w:rsidP="00544D8E">
            <w:pPr>
              <w:jc w:val="center"/>
              <w:rPr>
                <w:color w:val="000000"/>
              </w:rPr>
            </w:pPr>
            <w:r w:rsidRPr="00544D8E">
              <w:rPr>
                <w:color w:val="000000"/>
              </w:rPr>
              <w:t>240</w:t>
            </w:r>
          </w:p>
        </w:tc>
        <w:tc>
          <w:tcPr>
            <w:tcW w:w="1280" w:type="dxa"/>
            <w:tcBorders>
              <w:top w:val="single" w:sz="8" w:space="0" w:color="auto"/>
              <w:left w:val="nil"/>
              <w:bottom w:val="single" w:sz="4" w:space="0" w:color="auto"/>
              <w:right w:val="single" w:sz="8" w:space="0" w:color="auto"/>
            </w:tcBorders>
            <w:shd w:val="clear" w:color="000000" w:fill="FFFFFF"/>
            <w:vAlign w:val="center"/>
            <w:hideMark/>
          </w:tcPr>
          <w:p w14:paraId="5FFBAFD1" w14:textId="77777777" w:rsidR="00544D8E" w:rsidRPr="00544D8E" w:rsidRDefault="00544D8E" w:rsidP="00544D8E">
            <w:pPr>
              <w:jc w:val="center"/>
              <w:rPr>
                <w:color w:val="000000"/>
              </w:rPr>
            </w:pPr>
            <w:r w:rsidRPr="00544D8E">
              <w:rPr>
                <w:color w:val="000000"/>
              </w:rPr>
              <w:t>3,00</w:t>
            </w:r>
          </w:p>
        </w:tc>
        <w:tc>
          <w:tcPr>
            <w:tcW w:w="1300" w:type="dxa"/>
            <w:tcBorders>
              <w:top w:val="single" w:sz="8" w:space="0" w:color="auto"/>
              <w:left w:val="nil"/>
              <w:bottom w:val="single" w:sz="4" w:space="0" w:color="auto"/>
              <w:right w:val="single" w:sz="8" w:space="0" w:color="auto"/>
            </w:tcBorders>
            <w:shd w:val="clear" w:color="000000" w:fill="FFFFFF"/>
            <w:vAlign w:val="center"/>
            <w:hideMark/>
          </w:tcPr>
          <w:p w14:paraId="5594C6DB" w14:textId="77777777" w:rsidR="00544D8E" w:rsidRPr="00544D8E" w:rsidRDefault="00544D8E" w:rsidP="00544D8E">
            <w:pPr>
              <w:jc w:val="center"/>
              <w:rPr>
                <w:color w:val="000000"/>
              </w:rPr>
            </w:pPr>
            <w:r w:rsidRPr="00544D8E">
              <w:rPr>
                <w:color w:val="000000"/>
              </w:rPr>
              <w:t>3,00</w:t>
            </w:r>
          </w:p>
        </w:tc>
        <w:tc>
          <w:tcPr>
            <w:tcW w:w="1400" w:type="dxa"/>
            <w:tcBorders>
              <w:top w:val="single" w:sz="8" w:space="0" w:color="auto"/>
              <w:left w:val="nil"/>
              <w:bottom w:val="single" w:sz="4" w:space="0" w:color="auto"/>
              <w:right w:val="single" w:sz="8" w:space="0" w:color="auto"/>
            </w:tcBorders>
            <w:shd w:val="clear" w:color="000000" w:fill="FFFFFF"/>
            <w:vAlign w:val="center"/>
            <w:hideMark/>
          </w:tcPr>
          <w:p w14:paraId="479DA8E8" w14:textId="77777777" w:rsidR="00544D8E" w:rsidRPr="00544D8E" w:rsidRDefault="00544D8E" w:rsidP="00544D8E">
            <w:pPr>
              <w:jc w:val="center"/>
              <w:rPr>
                <w:color w:val="000000"/>
              </w:rPr>
            </w:pPr>
            <w:r w:rsidRPr="00544D8E">
              <w:rPr>
                <w:color w:val="000000"/>
              </w:rPr>
              <w:t>3,00</w:t>
            </w:r>
          </w:p>
        </w:tc>
      </w:tr>
      <w:tr w:rsidR="00544D8E" w:rsidRPr="00544D8E" w14:paraId="05F7FFF3"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6DBEB55" w14:textId="77777777" w:rsidR="00544D8E" w:rsidRPr="00544D8E" w:rsidRDefault="00544D8E" w:rsidP="00544D8E">
            <w:pPr>
              <w:rPr>
                <w:color w:val="000000"/>
              </w:rPr>
            </w:pPr>
            <w:r w:rsidRPr="00544D8E">
              <w:rPr>
                <w:color w:val="000000"/>
              </w:rPr>
              <w:t>Создание и развитие информационной и телекоммуникационной инфраструктуры, защита информации, развитие систем электронного правительства в рамках подпрограммы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3DDFC491"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C84BA5A"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1AEDFA12" w14:textId="77777777" w:rsidR="00544D8E" w:rsidRPr="00544D8E" w:rsidRDefault="00544D8E" w:rsidP="00544D8E">
            <w:pPr>
              <w:jc w:val="center"/>
              <w:rPr>
                <w:color w:val="000000"/>
              </w:rPr>
            </w:pPr>
            <w:r w:rsidRPr="00544D8E">
              <w:rPr>
                <w:color w:val="000000"/>
              </w:rPr>
              <w:t>79 1 00 02290</w:t>
            </w:r>
          </w:p>
        </w:tc>
        <w:tc>
          <w:tcPr>
            <w:tcW w:w="709" w:type="dxa"/>
            <w:tcBorders>
              <w:top w:val="nil"/>
              <w:left w:val="nil"/>
              <w:bottom w:val="single" w:sz="8" w:space="0" w:color="auto"/>
              <w:right w:val="single" w:sz="8" w:space="0" w:color="auto"/>
            </w:tcBorders>
            <w:shd w:val="clear" w:color="auto" w:fill="auto"/>
            <w:vAlign w:val="center"/>
            <w:hideMark/>
          </w:tcPr>
          <w:p w14:paraId="369F432E"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16E10FDC" w14:textId="77777777" w:rsidR="00544D8E" w:rsidRPr="00544D8E" w:rsidRDefault="00544D8E" w:rsidP="00544D8E">
            <w:pPr>
              <w:jc w:val="center"/>
              <w:rPr>
                <w:color w:val="000000"/>
              </w:rPr>
            </w:pPr>
            <w:r w:rsidRPr="00544D8E">
              <w:rPr>
                <w:color w:val="000000"/>
              </w:rPr>
              <w:t>236,70</w:t>
            </w:r>
          </w:p>
        </w:tc>
        <w:tc>
          <w:tcPr>
            <w:tcW w:w="1300" w:type="dxa"/>
            <w:tcBorders>
              <w:top w:val="nil"/>
              <w:left w:val="nil"/>
              <w:bottom w:val="single" w:sz="8" w:space="0" w:color="auto"/>
              <w:right w:val="single" w:sz="8" w:space="0" w:color="auto"/>
            </w:tcBorders>
            <w:shd w:val="clear" w:color="000000" w:fill="FFFFFF"/>
            <w:vAlign w:val="center"/>
            <w:hideMark/>
          </w:tcPr>
          <w:p w14:paraId="532A1DB9" w14:textId="77777777" w:rsidR="00544D8E" w:rsidRPr="00544D8E" w:rsidRDefault="00544D8E" w:rsidP="00544D8E">
            <w:pPr>
              <w:jc w:val="center"/>
              <w:rPr>
                <w:color w:val="000000"/>
              </w:rPr>
            </w:pPr>
            <w:r w:rsidRPr="00544D8E">
              <w:rPr>
                <w:color w:val="000000"/>
              </w:rPr>
              <w:t>130,00</w:t>
            </w:r>
          </w:p>
        </w:tc>
        <w:tc>
          <w:tcPr>
            <w:tcW w:w="1400" w:type="dxa"/>
            <w:tcBorders>
              <w:top w:val="nil"/>
              <w:left w:val="nil"/>
              <w:bottom w:val="single" w:sz="8" w:space="0" w:color="auto"/>
              <w:right w:val="single" w:sz="8" w:space="0" w:color="auto"/>
            </w:tcBorders>
            <w:shd w:val="clear" w:color="000000" w:fill="FFFFFF"/>
            <w:vAlign w:val="center"/>
            <w:hideMark/>
          </w:tcPr>
          <w:p w14:paraId="11C321E5" w14:textId="77777777" w:rsidR="00544D8E" w:rsidRPr="00544D8E" w:rsidRDefault="00544D8E" w:rsidP="00544D8E">
            <w:pPr>
              <w:jc w:val="center"/>
              <w:rPr>
                <w:color w:val="000000"/>
              </w:rPr>
            </w:pPr>
            <w:r w:rsidRPr="00544D8E">
              <w:rPr>
                <w:color w:val="000000"/>
              </w:rPr>
              <w:t>0,00</w:t>
            </w:r>
          </w:p>
        </w:tc>
      </w:tr>
      <w:tr w:rsidR="00544D8E" w:rsidRPr="00544D8E" w14:paraId="060E4E3E" w14:textId="77777777" w:rsidTr="00544D8E">
        <w:trPr>
          <w:trHeight w:val="96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622B1C5" w14:textId="77777777" w:rsidR="00544D8E" w:rsidRPr="00544D8E" w:rsidRDefault="00544D8E" w:rsidP="00544D8E">
            <w:pPr>
              <w:rPr>
                <w:color w:val="000000"/>
              </w:rPr>
            </w:pPr>
            <w:r w:rsidRPr="00544D8E">
              <w:rPr>
                <w:color w:val="000000"/>
              </w:rPr>
              <w:t>Защита информации  в рамках подпрограммы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4C0A97A6"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D68A747"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42E61ED1" w14:textId="77777777" w:rsidR="00544D8E" w:rsidRPr="00544D8E" w:rsidRDefault="00544D8E" w:rsidP="00544D8E">
            <w:pPr>
              <w:jc w:val="center"/>
              <w:rPr>
                <w:color w:val="000000"/>
              </w:rPr>
            </w:pPr>
            <w:r w:rsidRPr="00544D8E">
              <w:rPr>
                <w:color w:val="000000"/>
              </w:rPr>
              <w:t>79 1 00 02300</w:t>
            </w:r>
          </w:p>
        </w:tc>
        <w:tc>
          <w:tcPr>
            <w:tcW w:w="709" w:type="dxa"/>
            <w:tcBorders>
              <w:top w:val="nil"/>
              <w:left w:val="nil"/>
              <w:bottom w:val="single" w:sz="8" w:space="0" w:color="auto"/>
              <w:right w:val="single" w:sz="8" w:space="0" w:color="auto"/>
            </w:tcBorders>
            <w:shd w:val="clear" w:color="auto" w:fill="auto"/>
            <w:vAlign w:val="center"/>
            <w:hideMark/>
          </w:tcPr>
          <w:p w14:paraId="11391178"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555FDE64"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59E38C33" w14:textId="77777777" w:rsidR="00544D8E" w:rsidRPr="00544D8E" w:rsidRDefault="00544D8E" w:rsidP="00544D8E">
            <w:pPr>
              <w:jc w:val="center"/>
              <w:rPr>
                <w:color w:val="000000"/>
              </w:rPr>
            </w:pPr>
            <w:r w:rsidRPr="00544D8E">
              <w:rPr>
                <w:color w:val="000000"/>
              </w:rPr>
              <w:t>34,00</w:t>
            </w:r>
          </w:p>
        </w:tc>
        <w:tc>
          <w:tcPr>
            <w:tcW w:w="1400" w:type="dxa"/>
            <w:tcBorders>
              <w:top w:val="nil"/>
              <w:left w:val="nil"/>
              <w:bottom w:val="single" w:sz="8" w:space="0" w:color="auto"/>
              <w:right w:val="single" w:sz="8" w:space="0" w:color="auto"/>
            </w:tcBorders>
            <w:shd w:val="clear" w:color="000000" w:fill="FFFFFF"/>
            <w:vAlign w:val="center"/>
            <w:hideMark/>
          </w:tcPr>
          <w:p w14:paraId="0986739F" w14:textId="77777777" w:rsidR="00544D8E" w:rsidRPr="00544D8E" w:rsidRDefault="00544D8E" w:rsidP="00544D8E">
            <w:pPr>
              <w:jc w:val="center"/>
              <w:rPr>
                <w:color w:val="000000"/>
              </w:rPr>
            </w:pPr>
            <w:r w:rsidRPr="00544D8E">
              <w:rPr>
                <w:color w:val="000000"/>
              </w:rPr>
              <w:t>4,00</w:t>
            </w:r>
          </w:p>
        </w:tc>
      </w:tr>
      <w:tr w:rsidR="00544D8E" w:rsidRPr="00544D8E" w14:paraId="3F4ED0D2"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6DDC4BD4" w14:textId="77777777" w:rsidR="00544D8E" w:rsidRPr="00544D8E" w:rsidRDefault="00544D8E" w:rsidP="00544D8E">
            <w:pPr>
              <w:rPr>
                <w:color w:val="000000"/>
              </w:rPr>
            </w:pPr>
            <w:r w:rsidRPr="00544D8E">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375603C5"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9DB6ADD"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719F995E" w14:textId="77777777" w:rsidR="00544D8E" w:rsidRPr="00544D8E" w:rsidRDefault="00544D8E" w:rsidP="00544D8E">
            <w:pPr>
              <w:jc w:val="center"/>
              <w:rPr>
                <w:color w:val="000000"/>
              </w:rPr>
            </w:pPr>
            <w:r w:rsidRPr="00544D8E">
              <w:rPr>
                <w:color w:val="000000"/>
              </w:rPr>
              <w:t>99 9 00 01060</w:t>
            </w:r>
          </w:p>
        </w:tc>
        <w:tc>
          <w:tcPr>
            <w:tcW w:w="709" w:type="dxa"/>
            <w:tcBorders>
              <w:top w:val="nil"/>
              <w:left w:val="nil"/>
              <w:bottom w:val="single" w:sz="8" w:space="0" w:color="auto"/>
              <w:right w:val="single" w:sz="8" w:space="0" w:color="auto"/>
            </w:tcBorders>
            <w:shd w:val="clear" w:color="auto" w:fill="auto"/>
            <w:vAlign w:val="center"/>
            <w:hideMark/>
          </w:tcPr>
          <w:p w14:paraId="12CB995F"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27C78C7B" w14:textId="77777777" w:rsidR="00544D8E" w:rsidRPr="00544D8E" w:rsidRDefault="00544D8E" w:rsidP="00544D8E">
            <w:pPr>
              <w:jc w:val="center"/>
              <w:rPr>
                <w:color w:val="000000"/>
              </w:rPr>
            </w:pPr>
            <w:r w:rsidRPr="00544D8E">
              <w:rPr>
                <w:color w:val="000000"/>
              </w:rPr>
              <w:t>5,00</w:t>
            </w:r>
          </w:p>
        </w:tc>
        <w:tc>
          <w:tcPr>
            <w:tcW w:w="1300" w:type="dxa"/>
            <w:tcBorders>
              <w:top w:val="nil"/>
              <w:left w:val="nil"/>
              <w:bottom w:val="single" w:sz="8" w:space="0" w:color="auto"/>
              <w:right w:val="single" w:sz="8" w:space="0" w:color="auto"/>
            </w:tcBorders>
            <w:shd w:val="clear" w:color="000000" w:fill="FFFFFF"/>
            <w:vAlign w:val="center"/>
            <w:hideMark/>
          </w:tcPr>
          <w:p w14:paraId="2D6522A7" w14:textId="77777777" w:rsidR="00544D8E" w:rsidRPr="00544D8E" w:rsidRDefault="00544D8E" w:rsidP="00544D8E">
            <w:pPr>
              <w:jc w:val="center"/>
              <w:rPr>
                <w:color w:val="000000"/>
              </w:rPr>
            </w:pPr>
            <w:r w:rsidRPr="00544D8E">
              <w:rPr>
                <w:color w:val="000000"/>
              </w:rPr>
              <w:t>5,00</w:t>
            </w:r>
          </w:p>
        </w:tc>
        <w:tc>
          <w:tcPr>
            <w:tcW w:w="1400" w:type="dxa"/>
            <w:tcBorders>
              <w:top w:val="nil"/>
              <w:left w:val="nil"/>
              <w:bottom w:val="single" w:sz="8" w:space="0" w:color="auto"/>
              <w:right w:val="single" w:sz="8" w:space="0" w:color="auto"/>
            </w:tcBorders>
            <w:shd w:val="clear" w:color="000000" w:fill="FFFFFF"/>
            <w:vAlign w:val="center"/>
            <w:hideMark/>
          </w:tcPr>
          <w:p w14:paraId="1BEF1D96" w14:textId="77777777" w:rsidR="00544D8E" w:rsidRPr="00544D8E" w:rsidRDefault="00544D8E" w:rsidP="00544D8E">
            <w:pPr>
              <w:jc w:val="center"/>
              <w:rPr>
                <w:color w:val="000000"/>
              </w:rPr>
            </w:pPr>
            <w:r w:rsidRPr="00544D8E">
              <w:rPr>
                <w:color w:val="000000"/>
              </w:rPr>
              <w:t>0,00</w:t>
            </w:r>
          </w:p>
        </w:tc>
      </w:tr>
      <w:tr w:rsidR="00544D8E" w:rsidRPr="00544D8E" w14:paraId="760F7BC8"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4DADCD26" w14:textId="77777777" w:rsidR="00544D8E" w:rsidRPr="00544D8E" w:rsidRDefault="00544D8E" w:rsidP="00544D8E">
            <w:pPr>
              <w:rPr>
                <w:color w:val="000000"/>
              </w:rPr>
            </w:pPr>
            <w:r w:rsidRPr="00544D8E">
              <w:rPr>
                <w:color w:val="000000"/>
              </w:rPr>
              <w:lastRenderedPageBreak/>
              <w:t>Иные межбюджетные трансферты,  передаваемые  другим бюджетам бюджетной системы Российской Федерации на</w:t>
            </w:r>
            <w:r w:rsidRPr="00544D8E">
              <w:rPr>
                <w:b/>
                <w:bCs/>
                <w:color w:val="000000"/>
              </w:rPr>
              <w:t xml:space="preserve"> о</w:t>
            </w:r>
            <w:r w:rsidRPr="00544D8E">
              <w:rPr>
                <w:color w:val="000000"/>
              </w:rPr>
              <w:t>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(Иные межбюджетные трансферты)</w:t>
            </w:r>
          </w:p>
        </w:tc>
        <w:tc>
          <w:tcPr>
            <w:tcW w:w="709" w:type="dxa"/>
            <w:tcBorders>
              <w:top w:val="nil"/>
              <w:left w:val="nil"/>
              <w:bottom w:val="single" w:sz="8" w:space="0" w:color="auto"/>
              <w:right w:val="single" w:sz="8" w:space="0" w:color="auto"/>
            </w:tcBorders>
            <w:shd w:val="clear" w:color="auto" w:fill="auto"/>
            <w:vAlign w:val="center"/>
            <w:hideMark/>
          </w:tcPr>
          <w:p w14:paraId="1FA401E0"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1E8A465"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04F7B579" w14:textId="77777777" w:rsidR="00544D8E" w:rsidRPr="00544D8E" w:rsidRDefault="00544D8E" w:rsidP="00544D8E">
            <w:pPr>
              <w:jc w:val="center"/>
              <w:rPr>
                <w:color w:val="000000"/>
              </w:rPr>
            </w:pPr>
            <w:r w:rsidRPr="00544D8E">
              <w:rPr>
                <w:color w:val="000000"/>
              </w:rPr>
              <w:t>99 9 00 03560</w:t>
            </w:r>
          </w:p>
        </w:tc>
        <w:tc>
          <w:tcPr>
            <w:tcW w:w="709" w:type="dxa"/>
            <w:tcBorders>
              <w:top w:val="nil"/>
              <w:left w:val="nil"/>
              <w:bottom w:val="single" w:sz="8" w:space="0" w:color="auto"/>
              <w:right w:val="single" w:sz="8" w:space="0" w:color="auto"/>
            </w:tcBorders>
            <w:shd w:val="clear" w:color="auto" w:fill="auto"/>
            <w:vAlign w:val="center"/>
            <w:hideMark/>
          </w:tcPr>
          <w:p w14:paraId="2DF9A352" w14:textId="77777777" w:rsidR="00544D8E" w:rsidRPr="00544D8E" w:rsidRDefault="00544D8E" w:rsidP="00544D8E">
            <w:pPr>
              <w:jc w:val="center"/>
              <w:rPr>
                <w:color w:val="000000"/>
              </w:rPr>
            </w:pPr>
            <w:r w:rsidRPr="00544D8E">
              <w:rPr>
                <w:color w:val="000000"/>
              </w:rPr>
              <w:t>540</w:t>
            </w:r>
          </w:p>
        </w:tc>
        <w:tc>
          <w:tcPr>
            <w:tcW w:w="1280" w:type="dxa"/>
            <w:tcBorders>
              <w:top w:val="nil"/>
              <w:left w:val="nil"/>
              <w:bottom w:val="single" w:sz="8" w:space="0" w:color="auto"/>
              <w:right w:val="single" w:sz="8" w:space="0" w:color="auto"/>
            </w:tcBorders>
            <w:shd w:val="clear" w:color="000000" w:fill="FFFFFF"/>
            <w:vAlign w:val="center"/>
            <w:hideMark/>
          </w:tcPr>
          <w:p w14:paraId="5CFB5BC0" w14:textId="77777777" w:rsidR="00544D8E" w:rsidRPr="00544D8E" w:rsidRDefault="00544D8E" w:rsidP="00544D8E">
            <w:pPr>
              <w:jc w:val="center"/>
              <w:rPr>
                <w:color w:val="000000"/>
              </w:rPr>
            </w:pPr>
            <w:r w:rsidRPr="00544D8E">
              <w:rPr>
                <w:color w:val="000000"/>
              </w:rPr>
              <w:t>57,60</w:t>
            </w:r>
          </w:p>
        </w:tc>
        <w:tc>
          <w:tcPr>
            <w:tcW w:w="1300" w:type="dxa"/>
            <w:tcBorders>
              <w:top w:val="nil"/>
              <w:left w:val="nil"/>
              <w:bottom w:val="single" w:sz="8" w:space="0" w:color="auto"/>
              <w:right w:val="single" w:sz="8" w:space="0" w:color="auto"/>
            </w:tcBorders>
            <w:shd w:val="clear" w:color="000000" w:fill="FFFFFF"/>
            <w:vAlign w:val="center"/>
            <w:hideMark/>
          </w:tcPr>
          <w:p w14:paraId="31FBC239" w14:textId="77777777" w:rsidR="00544D8E" w:rsidRPr="00544D8E" w:rsidRDefault="00544D8E" w:rsidP="00544D8E">
            <w:pPr>
              <w:jc w:val="center"/>
              <w:rPr>
                <w:color w:val="000000"/>
              </w:rPr>
            </w:pPr>
            <w:r w:rsidRPr="00544D8E">
              <w:rPr>
                <w:color w:val="000000"/>
              </w:rPr>
              <w:t>57,60</w:t>
            </w:r>
          </w:p>
        </w:tc>
        <w:tc>
          <w:tcPr>
            <w:tcW w:w="1400" w:type="dxa"/>
            <w:tcBorders>
              <w:top w:val="nil"/>
              <w:left w:val="nil"/>
              <w:bottom w:val="single" w:sz="8" w:space="0" w:color="auto"/>
              <w:right w:val="single" w:sz="8" w:space="0" w:color="auto"/>
            </w:tcBorders>
            <w:shd w:val="clear" w:color="000000" w:fill="FFFFFF"/>
            <w:vAlign w:val="center"/>
            <w:hideMark/>
          </w:tcPr>
          <w:p w14:paraId="2256C6A5" w14:textId="77777777" w:rsidR="00544D8E" w:rsidRPr="00544D8E" w:rsidRDefault="00544D8E" w:rsidP="00544D8E">
            <w:pPr>
              <w:jc w:val="center"/>
              <w:rPr>
                <w:color w:val="000000"/>
              </w:rPr>
            </w:pPr>
            <w:r w:rsidRPr="00544D8E">
              <w:rPr>
                <w:color w:val="000000"/>
              </w:rPr>
              <w:t>57,60</w:t>
            </w:r>
          </w:p>
        </w:tc>
      </w:tr>
      <w:tr w:rsidR="00544D8E" w:rsidRPr="00544D8E" w14:paraId="4A0D5109" w14:textId="77777777" w:rsidTr="00544D8E">
        <w:trPr>
          <w:trHeight w:val="96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4B0CB1AC" w14:textId="77777777" w:rsidR="00544D8E" w:rsidRPr="00544D8E" w:rsidRDefault="00544D8E" w:rsidP="00544D8E">
            <w:pPr>
              <w:rPr>
                <w:color w:val="000000"/>
              </w:rPr>
            </w:pPr>
            <w:r w:rsidRPr="00544D8E">
              <w:rPr>
                <w:color w:val="000000"/>
              </w:rPr>
              <w:t>Реализация направления расходов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410903CD"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1E3B408"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677E413D" w14:textId="77777777" w:rsidR="00544D8E" w:rsidRPr="00544D8E" w:rsidRDefault="00544D8E" w:rsidP="00544D8E">
            <w:pPr>
              <w:jc w:val="center"/>
              <w:rPr>
                <w:color w:val="000000"/>
              </w:rPr>
            </w:pPr>
            <w:r w:rsidRPr="00544D8E">
              <w:rPr>
                <w:color w:val="000000"/>
              </w:rPr>
              <w:t>99 9 00 88880</w:t>
            </w:r>
          </w:p>
        </w:tc>
        <w:tc>
          <w:tcPr>
            <w:tcW w:w="709" w:type="dxa"/>
            <w:tcBorders>
              <w:top w:val="nil"/>
              <w:left w:val="nil"/>
              <w:bottom w:val="single" w:sz="8" w:space="0" w:color="auto"/>
              <w:right w:val="single" w:sz="8" w:space="0" w:color="auto"/>
            </w:tcBorders>
            <w:shd w:val="clear" w:color="auto" w:fill="auto"/>
            <w:vAlign w:val="center"/>
            <w:hideMark/>
          </w:tcPr>
          <w:p w14:paraId="7199B30C"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076D729" w14:textId="77777777" w:rsidR="00544D8E" w:rsidRPr="00544D8E" w:rsidRDefault="00544D8E" w:rsidP="00544D8E">
            <w:pPr>
              <w:jc w:val="center"/>
              <w:rPr>
                <w:color w:val="000000"/>
              </w:rPr>
            </w:pPr>
            <w:r w:rsidRPr="00544D8E">
              <w:rPr>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5A2906DA" w14:textId="77777777" w:rsidR="00544D8E" w:rsidRPr="00544D8E" w:rsidRDefault="00544D8E" w:rsidP="00544D8E">
            <w:pPr>
              <w:jc w:val="center"/>
              <w:rPr>
                <w:color w:val="000000"/>
              </w:rPr>
            </w:pPr>
            <w:r w:rsidRPr="00544D8E">
              <w:rPr>
                <w:color w:val="000000"/>
              </w:rPr>
              <w:t>20,00</w:t>
            </w:r>
          </w:p>
        </w:tc>
        <w:tc>
          <w:tcPr>
            <w:tcW w:w="1400" w:type="dxa"/>
            <w:tcBorders>
              <w:top w:val="nil"/>
              <w:left w:val="nil"/>
              <w:bottom w:val="single" w:sz="8" w:space="0" w:color="auto"/>
              <w:right w:val="single" w:sz="8" w:space="0" w:color="auto"/>
            </w:tcBorders>
            <w:shd w:val="clear" w:color="000000" w:fill="FFFFFF"/>
            <w:vAlign w:val="center"/>
            <w:hideMark/>
          </w:tcPr>
          <w:p w14:paraId="72F8B38E" w14:textId="77777777" w:rsidR="00544D8E" w:rsidRPr="00544D8E" w:rsidRDefault="00544D8E" w:rsidP="00544D8E">
            <w:pPr>
              <w:jc w:val="center"/>
              <w:rPr>
                <w:color w:val="000000"/>
              </w:rPr>
            </w:pPr>
            <w:r w:rsidRPr="00544D8E">
              <w:rPr>
                <w:color w:val="000000"/>
              </w:rPr>
              <w:t>20,00</w:t>
            </w:r>
          </w:p>
        </w:tc>
      </w:tr>
      <w:tr w:rsidR="00544D8E" w:rsidRPr="00544D8E" w14:paraId="4618DC46" w14:textId="77777777" w:rsidTr="00544D8E">
        <w:trPr>
          <w:trHeight w:val="64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7BEAA93F" w14:textId="77777777" w:rsidR="00544D8E" w:rsidRPr="00544D8E" w:rsidRDefault="00544D8E" w:rsidP="00544D8E">
            <w:pPr>
              <w:rPr>
                <w:color w:val="000000"/>
              </w:rPr>
            </w:pPr>
            <w:r w:rsidRPr="00544D8E">
              <w:rPr>
                <w:color w:val="000000"/>
              </w:rPr>
              <w:t xml:space="preserve">Реализация направления расходов в рамках непрограммных расходов органа местного самоуправления Лысогорского сельского поселения (Уплата налогов, сборов и иных платежей)  </w:t>
            </w:r>
          </w:p>
        </w:tc>
        <w:tc>
          <w:tcPr>
            <w:tcW w:w="709" w:type="dxa"/>
            <w:tcBorders>
              <w:top w:val="nil"/>
              <w:left w:val="nil"/>
              <w:bottom w:val="single" w:sz="8" w:space="0" w:color="auto"/>
              <w:right w:val="single" w:sz="8" w:space="0" w:color="auto"/>
            </w:tcBorders>
            <w:shd w:val="clear" w:color="auto" w:fill="auto"/>
            <w:vAlign w:val="center"/>
            <w:hideMark/>
          </w:tcPr>
          <w:p w14:paraId="746BD410"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7B36584"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684A74F5" w14:textId="77777777" w:rsidR="00544D8E" w:rsidRPr="00544D8E" w:rsidRDefault="00544D8E" w:rsidP="00544D8E">
            <w:pPr>
              <w:jc w:val="center"/>
              <w:rPr>
                <w:color w:val="000000"/>
              </w:rPr>
            </w:pPr>
            <w:r w:rsidRPr="00544D8E">
              <w:rPr>
                <w:color w:val="000000"/>
              </w:rPr>
              <w:t>99 9 00 88880</w:t>
            </w:r>
          </w:p>
        </w:tc>
        <w:tc>
          <w:tcPr>
            <w:tcW w:w="709" w:type="dxa"/>
            <w:tcBorders>
              <w:top w:val="nil"/>
              <w:left w:val="nil"/>
              <w:bottom w:val="single" w:sz="8" w:space="0" w:color="auto"/>
              <w:right w:val="single" w:sz="8" w:space="0" w:color="auto"/>
            </w:tcBorders>
            <w:shd w:val="clear" w:color="auto" w:fill="auto"/>
            <w:vAlign w:val="center"/>
            <w:hideMark/>
          </w:tcPr>
          <w:p w14:paraId="0B75CC73" w14:textId="77777777" w:rsidR="00544D8E" w:rsidRPr="00544D8E" w:rsidRDefault="00544D8E" w:rsidP="00544D8E">
            <w:pPr>
              <w:jc w:val="center"/>
              <w:rPr>
                <w:color w:val="000000"/>
              </w:rPr>
            </w:pPr>
            <w:r w:rsidRPr="00544D8E">
              <w:rPr>
                <w:color w:val="000000"/>
              </w:rPr>
              <w:t>850</w:t>
            </w:r>
          </w:p>
        </w:tc>
        <w:tc>
          <w:tcPr>
            <w:tcW w:w="1280" w:type="dxa"/>
            <w:tcBorders>
              <w:top w:val="nil"/>
              <w:left w:val="nil"/>
              <w:bottom w:val="single" w:sz="8" w:space="0" w:color="auto"/>
              <w:right w:val="single" w:sz="8" w:space="0" w:color="auto"/>
            </w:tcBorders>
            <w:shd w:val="clear" w:color="000000" w:fill="FFFFFF"/>
            <w:vAlign w:val="center"/>
            <w:hideMark/>
          </w:tcPr>
          <w:p w14:paraId="41310B67" w14:textId="77777777" w:rsidR="00544D8E" w:rsidRPr="00544D8E" w:rsidRDefault="00544D8E" w:rsidP="00544D8E">
            <w:pPr>
              <w:jc w:val="center"/>
              <w:rPr>
                <w:color w:val="000000"/>
              </w:rPr>
            </w:pPr>
            <w:r w:rsidRPr="00544D8E">
              <w:rPr>
                <w:color w:val="000000"/>
              </w:rPr>
              <w:t>453,90</w:t>
            </w:r>
          </w:p>
        </w:tc>
        <w:tc>
          <w:tcPr>
            <w:tcW w:w="1300" w:type="dxa"/>
            <w:tcBorders>
              <w:top w:val="nil"/>
              <w:left w:val="nil"/>
              <w:bottom w:val="single" w:sz="8" w:space="0" w:color="auto"/>
              <w:right w:val="single" w:sz="8" w:space="0" w:color="auto"/>
            </w:tcBorders>
            <w:shd w:val="clear" w:color="000000" w:fill="FFFFFF"/>
            <w:vAlign w:val="center"/>
            <w:hideMark/>
          </w:tcPr>
          <w:p w14:paraId="118F4E08" w14:textId="77777777" w:rsidR="00544D8E" w:rsidRPr="00544D8E" w:rsidRDefault="00544D8E" w:rsidP="00544D8E">
            <w:pPr>
              <w:jc w:val="center"/>
              <w:rPr>
                <w:color w:val="000000"/>
              </w:rPr>
            </w:pPr>
            <w:r w:rsidRPr="00544D8E">
              <w:rPr>
                <w:color w:val="000000"/>
              </w:rPr>
              <w:t>450,00</w:t>
            </w:r>
          </w:p>
        </w:tc>
        <w:tc>
          <w:tcPr>
            <w:tcW w:w="1400" w:type="dxa"/>
            <w:tcBorders>
              <w:top w:val="nil"/>
              <w:left w:val="nil"/>
              <w:bottom w:val="single" w:sz="8" w:space="0" w:color="auto"/>
              <w:right w:val="single" w:sz="8" w:space="0" w:color="auto"/>
            </w:tcBorders>
            <w:shd w:val="clear" w:color="000000" w:fill="FFFFFF"/>
            <w:vAlign w:val="center"/>
            <w:hideMark/>
          </w:tcPr>
          <w:p w14:paraId="41B133B1" w14:textId="77777777" w:rsidR="00544D8E" w:rsidRPr="00544D8E" w:rsidRDefault="00544D8E" w:rsidP="00544D8E">
            <w:pPr>
              <w:jc w:val="center"/>
              <w:rPr>
                <w:color w:val="000000"/>
              </w:rPr>
            </w:pPr>
            <w:r w:rsidRPr="00544D8E">
              <w:rPr>
                <w:color w:val="000000"/>
              </w:rPr>
              <w:t>200,00</w:t>
            </w:r>
          </w:p>
        </w:tc>
      </w:tr>
      <w:tr w:rsidR="00544D8E" w:rsidRPr="00544D8E" w14:paraId="01E52ACD" w14:textId="77777777" w:rsidTr="00544D8E">
        <w:trPr>
          <w:trHeight w:val="64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42C75481" w14:textId="77777777" w:rsidR="00544D8E" w:rsidRPr="00544D8E" w:rsidRDefault="00544D8E" w:rsidP="00544D8E">
            <w:pPr>
              <w:rPr>
                <w:color w:val="000000"/>
              </w:rPr>
            </w:pPr>
            <w:r w:rsidRPr="00544D8E">
              <w:rPr>
                <w:color w:val="000000"/>
              </w:rPr>
              <w:t>Условно утвержденные расходы   в рамках непрограммных расходов органа местного самоуправления Лысогорского сельского поселения (Специальные расходы)</w:t>
            </w:r>
          </w:p>
        </w:tc>
        <w:tc>
          <w:tcPr>
            <w:tcW w:w="709" w:type="dxa"/>
            <w:tcBorders>
              <w:top w:val="nil"/>
              <w:left w:val="nil"/>
              <w:bottom w:val="single" w:sz="8" w:space="0" w:color="auto"/>
              <w:right w:val="single" w:sz="8" w:space="0" w:color="auto"/>
            </w:tcBorders>
            <w:shd w:val="clear" w:color="auto" w:fill="auto"/>
            <w:vAlign w:val="center"/>
            <w:hideMark/>
          </w:tcPr>
          <w:p w14:paraId="7401A1FE"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DB071E6" w14:textId="77777777" w:rsidR="00544D8E" w:rsidRPr="00544D8E" w:rsidRDefault="00544D8E" w:rsidP="00544D8E">
            <w:pPr>
              <w:jc w:val="center"/>
              <w:rPr>
                <w:color w:val="000000"/>
              </w:rPr>
            </w:pPr>
            <w:r w:rsidRPr="00544D8E">
              <w:rPr>
                <w:color w:val="000000"/>
              </w:rPr>
              <w:t>13</w:t>
            </w:r>
          </w:p>
        </w:tc>
        <w:tc>
          <w:tcPr>
            <w:tcW w:w="1843" w:type="dxa"/>
            <w:tcBorders>
              <w:top w:val="nil"/>
              <w:left w:val="nil"/>
              <w:bottom w:val="single" w:sz="8" w:space="0" w:color="auto"/>
              <w:right w:val="single" w:sz="8" w:space="0" w:color="auto"/>
            </w:tcBorders>
            <w:shd w:val="clear" w:color="auto" w:fill="auto"/>
            <w:vAlign w:val="center"/>
            <w:hideMark/>
          </w:tcPr>
          <w:p w14:paraId="750E82A8" w14:textId="77777777" w:rsidR="00544D8E" w:rsidRPr="00544D8E" w:rsidRDefault="00544D8E" w:rsidP="00544D8E">
            <w:pPr>
              <w:jc w:val="center"/>
              <w:rPr>
                <w:color w:val="000000"/>
              </w:rPr>
            </w:pPr>
            <w:r w:rsidRPr="00544D8E">
              <w:rPr>
                <w:color w:val="000000"/>
              </w:rPr>
              <w:t>99 9 00 90110</w:t>
            </w:r>
          </w:p>
        </w:tc>
        <w:tc>
          <w:tcPr>
            <w:tcW w:w="709" w:type="dxa"/>
            <w:tcBorders>
              <w:top w:val="nil"/>
              <w:left w:val="nil"/>
              <w:bottom w:val="single" w:sz="8" w:space="0" w:color="auto"/>
              <w:right w:val="single" w:sz="8" w:space="0" w:color="auto"/>
            </w:tcBorders>
            <w:shd w:val="clear" w:color="auto" w:fill="auto"/>
            <w:vAlign w:val="center"/>
            <w:hideMark/>
          </w:tcPr>
          <w:p w14:paraId="48B75BD8" w14:textId="77777777" w:rsidR="00544D8E" w:rsidRPr="00544D8E" w:rsidRDefault="00544D8E" w:rsidP="00544D8E">
            <w:pPr>
              <w:jc w:val="center"/>
              <w:rPr>
                <w:color w:val="000000"/>
              </w:rPr>
            </w:pPr>
            <w:r w:rsidRPr="00544D8E">
              <w:rPr>
                <w:color w:val="000000"/>
              </w:rPr>
              <w:t>880</w:t>
            </w:r>
          </w:p>
        </w:tc>
        <w:tc>
          <w:tcPr>
            <w:tcW w:w="1280" w:type="dxa"/>
            <w:tcBorders>
              <w:top w:val="nil"/>
              <w:left w:val="nil"/>
              <w:bottom w:val="single" w:sz="8" w:space="0" w:color="auto"/>
              <w:right w:val="single" w:sz="8" w:space="0" w:color="auto"/>
            </w:tcBorders>
            <w:shd w:val="clear" w:color="000000" w:fill="FFFFFF"/>
            <w:vAlign w:val="center"/>
            <w:hideMark/>
          </w:tcPr>
          <w:p w14:paraId="3D4B4E34"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0D03E77A" w14:textId="77777777" w:rsidR="00544D8E" w:rsidRPr="00544D8E" w:rsidRDefault="00544D8E" w:rsidP="00544D8E">
            <w:pPr>
              <w:jc w:val="center"/>
              <w:rPr>
                <w:color w:val="000000"/>
              </w:rPr>
            </w:pPr>
            <w:r w:rsidRPr="00544D8E">
              <w:rPr>
                <w:color w:val="000000"/>
              </w:rPr>
              <w:t>493,50</w:t>
            </w:r>
          </w:p>
        </w:tc>
        <w:tc>
          <w:tcPr>
            <w:tcW w:w="1400" w:type="dxa"/>
            <w:tcBorders>
              <w:top w:val="nil"/>
              <w:left w:val="nil"/>
              <w:bottom w:val="single" w:sz="8" w:space="0" w:color="auto"/>
              <w:right w:val="single" w:sz="8" w:space="0" w:color="auto"/>
            </w:tcBorders>
            <w:shd w:val="clear" w:color="000000" w:fill="FFFFFF"/>
            <w:vAlign w:val="center"/>
            <w:hideMark/>
          </w:tcPr>
          <w:p w14:paraId="69D3EAD7" w14:textId="77777777" w:rsidR="00544D8E" w:rsidRPr="00544D8E" w:rsidRDefault="00544D8E" w:rsidP="00544D8E">
            <w:pPr>
              <w:jc w:val="center"/>
              <w:rPr>
                <w:color w:val="000000"/>
              </w:rPr>
            </w:pPr>
            <w:r w:rsidRPr="00544D8E">
              <w:rPr>
                <w:color w:val="000000"/>
              </w:rPr>
              <w:t>944,00</w:t>
            </w:r>
          </w:p>
        </w:tc>
      </w:tr>
      <w:tr w:rsidR="00544D8E" w:rsidRPr="00544D8E" w14:paraId="2477CE43" w14:textId="77777777" w:rsidTr="00544D8E">
        <w:trPr>
          <w:trHeight w:val="3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4FA7B524" w14:textId="77777777" w:rsidR="00544D8E" w:rsidRPr="00544D8E" w:rsidRDefault="00544D8E" w:rsidP="00544D8E">
            <w:pPr>
              <w:rPr>
                <w:b/>
                <w:bCs/>
                <w:color w:val="000000"/>
              </w:rPr>
            </w:pPr>
            <w:r w:rsidRPr="00544D8E">
              <w:rPr>
                <w:b/>
                <w:bCs/>
                <w:color w:val="000000"/>
              </w:rPr>
              <w:t xml:space="preserve">  Национальная оборона</w:t>
            </w:r>
          </w:p>
        </w:tc>
        <w:tc>
          <w:tcPr>
            <w:tcW w:w="709" w:type="dxa"/>
            <w:tcBorders>
              <w:top w:val="nil"/>
              <w:left w:val="nil"/>
              <w:bottom w:val="single" w:sz="8" w:space="0" w:color="auto"/>
              <w:right w:val="single" w:sz="8" w:space="0" w:color="auto"/>
            </w:tcBorders>
            <w:shd w:val="clear" w:color="auto" w:fill="auto"/>
            <w:vAlign w:val="center"/>
            <w:hideMark/>
          </w:tcPr>
          <w:p w14:paraId="6FDD0889" w14:textId="77777777" w:rsidR="00544D8E" w:rsidRPr="00544D8E" w:rsidRDefault="00544D8E" w:rsidP="00544D8E">
            <w:pPr>
              <w:jc w:val="center"/>
              <w:rPr>
                <w:b/>
                <w:bCs/>
                <w:color w:val="000000"/>
              </w:rPr>
            </w:pPr>
            <w:r w:rsidRPr="00544D8E">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0D9D542D"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67B3051B"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9D7D6F1"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485DB83D" w14:textId="77777777" w:rsidR="00544D8E" w:rsidRPr="00544D8E" w:rsidRDefault="00544D8E" w:rsidP="00544D8E">
            <w:pPr>
              <w:jc w:val="center"/>
              <w:rPr>
                <w:b/>
                <w:bCs/>
                <w:color w:val="000000"/>
              </w:rPr>
            </w:pPr>
            <w:r w:rsidRPr="00544D8E">
              <w:rPr>
                <w:b/>
                <w:bCs/>
                <w:color w:val="000000"/>
              </w:rPr>
              <w:t>352,60</w:t>
            </w:r>
          </w:p>
        </w:tc>
        <w:tc>
          <w:tcPr>
            <w:tcW w:w="1300" w:type="dxa"/>
            <w:tcBorders>
              <w:top w:val="nil"/>
              <w:left w:val="nil"/>
              <w:bottom w:val="single" w:sz="8" w:space="0" w:color="auto"/>
              <w:right w:val="single" w:sz="8" w:space="0" w:color="auto"/>
            </w:tcBorders>
            <w:shd w:val="clear" w:color="000000" w:fill="FFFFFF"/>
            <w:vAlign w:val="center"/>
            <w:hideMark/>
          </w:tcPr>
          <w:p w14:paraId="4E71CA16" w14:textId="77777777" w:rsidR="00544D8E" w:rsidRPr="00544D8E" w:rsidRDefault="00544D8E" w:rsidP="00544D8E">
            <w:pPr>
              <w:jc w:val="center"/>
              <w:rPr>
                <w:b/>
                <w:bCs/>
                <w:color w:val="000000"/>
              </w:rPr>
            </w:pPr>
            <w:r w:rsidRPr="00544D8E">
              <w:rPr>
                <w:b/>
                <w:bCs/>
                <w:color w:val="000000"/>
              </w:rPr>
              <w:t>387,40</w:t>
            </w:r>
          </w:p>
        </w:tc>
        <w:tc>
          <w:tcPr>
            <w:tcW w:w="1400" w:type="dxa"/>
            <w:tcBorders>
              <w:top w:val="nil"/>
              <w:left w:val="nil"/>
              <w:bottom w:val="single" w:sz="8" w:space="0" w:color="auto"/>
              <w:right w:val="single" w:sz="8" w:space="0" w:color="auto"/>
            </w:tcBorders>
            <w:shd w:val="clear" w:color="000000" w:fill="FFFFFF"/>
            <w:vAlign w:val="center"/>
            <w:hideMark/>
          </w:tcPr>
          <w:p w14:paraId="7E62843B" w14:textId="77777777" w:rsidR="00544D8E" w:rsidRPr="00544D8E" w:rsidRDefault="00544D8E" w:rsidP="00544D8E">
            <w:pPr>
              <w:jc w:val="center"/>
              <w:rPr>
                <w:b/>
                <w:bCs/>
                <w:color w:val="000000"/>
              </w:rPr>
            </w:pPr>
            <w:r w:rsidRPr="00544D8E">
              <w:rPr>
                <w:b/>
                <w:bCs/>
                <w:color w:val="000000"/>
              </w:rPr>
              <w:t>422,80</w:t>
            </w:r>
          </w:p>
        </w:tc>
      </w:tr>
      <w:tr w:rsidR="00544D8E" w:rsidRPr="00544D8E" w14:paraId="7A8D4B7F"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3309983" w14:textId="77777777" w:rsidR="00544D8E" w:rsidRPr="00544D8E" w:rsidRDefault="00544D8E" w:rsidP="00544D8E">
            <w:pPr>
              <w:rPr>
                <w:b/>
                <w:bCs/>
                <w:color w:val="000000"/>
              </w:rPr>
            </w:pPr>
            <w:r w:rsidRPr="00544D8E">
              <w:rPr>
                <w:b/>
                <w:bCs/>
                <w:color w:val="000000"/>
              </w:rPr>
              <w:t>Мобилизационная и вневойсковая подготовка</w:t>
            </w:r>
          </w:p>
        </w:tc>
        <w:tc>
          <w:tcPr>
            <w:tcW w:w="709" w:type="dxa"/>
            <w:tcBorders>
              <w:top w:val="nil"/>
              <w:left w:val="nil"/>
              <w:bottom w:val="single" w:sz="8" w:space="0" w:color="auto"/>
              <w:right w:val="single" w:sz="8" w:space="0" w:color="auto"/>
            </w:tcBorders>
            <w:shd w:val="clear" w:color="auto" w:fill="auto"/>
            <w:vAlign w:val="center"/>
            <w:hideMark/>
          </w:tcPr>
          <w:p w14:paraId="1A7E00C5" w14:textId="77777777" w:rsidR="00544D8E" w:rsidRPr="00544D8E" w:rsidRDefault="00544D8E" w:rsidP="00544D8E">
            <w:pPr>
              <w:jc w:val="center"/>
              <w:rPr>
                <w:b/>
                <w:bCs/>
                <w:color w:val="000000"/>
              </w:rPr>
            </w:pPr>
            <w:r w:rsidRPr="00544D8E">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6EF058A9" w14:textId="77777777" w:rsidR="00544D8E" w:rsidRPr="00544D8E" w:rsidRDefault="00544D8E" w:rsidP="00544D8E">
            <w:pPr>
              <w:jc w:val="center"/>
              <w:rPr>
                <w:b/>
                <w:bCs/>
                <w:color w:val="000000"/>
              </w:rPr>
            </w:pPr>
            <w:r w:rsidRPr="00544D8E">
              <w:rPr>
                <w:b/>
                <w:bCs/>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15863618"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8D6035F"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254C2662" w14:textId="77777777" w:rsidR="00544D8E" w:rsidRPr="00544D8E" w:rsidRDefault="00544D8E" w:rsidP="00544D8E">
            <w:pPr>
              <w:jc w:val="center"/>
              <w:rPr>
                <w:b/>
                <w:bCs/>
                <w:color w:val="000000"/>
              </w:rPr>
            </w:pPr>
            <w:r w:rsidRPr="00544D8E">
              <w:rPr>
                <w:b/>
                <w:bCs/>
                <w:color w:val="000000"/>
              </w:rPr>
              <w:t>352,60</w:t>
            </w:r>
          </w:p>
        </w:tc>
        <w:tc>
          <w:tcPr>
            <w:tcW w:w="1300" w:type="dxa"/>
            <w:tcBorders>
              <w:top w:val="nil"/>
              <w:left w:val="nil"/>
              <w:bottom w:val="single" w:sz="8" w:space="0" w:color="auto"/>
              <w:right w:val="single" w:sz="8" w:space="0" w:color="auto"/>
            </w:tcBorders>
            <w:shd w:val="clear" w:color="000000" w:fill="FFFFFF"/>
            <w:vAlign w:val="center"/>
            <w:hideMark/>
          </w:tcPr>
          <w:p w14:paraId="75695364" w14:textId="77777777" w:rsidR="00544D8E" w:rsidRPr="00544D8E" w:rsidRDefault="00544D8E" w:rsidP="00544D8E">
            <w:pPr>
              <w:jc w:val="center"/>
              <w:rPr>
                <w:b/>
                <w:bCs/>
                <w:color w:val="000000"/>
              </w:rPr>
            </w:pPr>
            <w:r w:rsidRPr="00544D8E">
              <w:rPr>
                <w:b/>
                <w:bCs/>
                <w:color w:val="000000"/>
              </w:rPr>
              <w:t>387,40</w:t>
            </w:r>
          </w:p>
        </w:tc>
        <w:tc>
          <w:tcPr>
            <w:tcW w:w="1400" w:type="dxa"/>
            <w:tcBorders>
              <w:top w:val="nil"/>
              <w:left w:val="nil"/>
              <w:bottom w:val="single" w:sz="8" w:space="0" w:color="auto"/>
              <w:right w:val="single" w:sz="8" w:space="0" w:color="auto"/>
            </w:tcBorders>
            <w:shd w:val="clear" w:color="000000" w:fill="FFFFFF"/>
            <w:vAlign w:val="center"/>
            <w:hideMark/>
          </w:tcPr>
          <w:p w14:paraId="64B122B4" w14:textId="77777777" w:rsidR="00544D8E" w:rsidRPr="00544D8E" w:rsidRDefault="00544D8E" w:rsidP="00544D8E">
            <w:pPr>
              <w:jc w:val="center"/>
              <w:rPr>
                <w:b/>
                <w:bCs/>
                <w:color w:val="000000"/>
              </w:rPr>
            </w:pPr>
            <w:r w:rsidRPr="00544D8E">
              <w:rPr>
                <w:b/>
                <w:bCs/>
                <w:color w:val="000000"/>
              </w:rPr>
              <w:t>422,80</w:t>
            </w:r>
          </w:p>
        </w:tc>
      </w:tr>
      <w:tr w:rsidR="00544D8E" w:rsidRPr="00544D8E" w14:paraId="07D76392"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9964DDC" w14:textId="77777777" w:rsidR="00544D8E" w:rsidRPr="00544D8E" w:rsidRDefault="00544D8E" w:rsidP="00544D8E">
            <w:pPr>
              <w:rPr>
                <w:color w:val="000000"/>
              </w:rPr>
            </w:pPr>
            <w:r w:rsidRPr="00544D8E">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области»(Расходы на выплату персоналу государственных муниципальных) органов)</w:t>
            </w:r>
          </w:p>
        </w:tc>
        <w:tc>
          <w:tcPr>
            <w:tcW w:w="709" w:type="dxa"/>
            <w:tcBorders>
              <w:top w:val="nil"/>
              <w:left w:val="nil"/>
              <w:bottom w:val="single" w:sz="8" w:space="0" w:color="auto"/>
              <w:right w:val="single" w:sz="8" w:space="0" w:color="auto"/>
            </w:tcBorders>
            <w:shd w:val="clear" w:color="auto" w:fill="auto"/>
            <w:vAlign w:val="center"/>
            <w:hideMark/>
          </w:tcPr>
          <w:p w14:paraId="3635BB2D" w14:textId="77777777" w:rsidR="00544D8E" w:rsidRPr="00544D8E" w:rsidRDefault="00544D8E" w:rsidP="00544D8E">
            <w:pPr>
              <w:jc w:val="center"/>
              <w:rPr>
                <w:color w:val="000000"/>
              </w:rPr>
            </w:pPr>
            <w:r w:rsidRPr="00544D8E">
              <w:rPr>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465A8769"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1A09ADB9" w14:textId="77777777" w:rsidR="00544D8E" w:rsidRPr="00544D8E" w:rsidRDefault="00544D8E" w:rsidP="00544D8E">
            <w:pPr>
              <w:jc w:val="center"/>
              <w:rPr>
                <w:color w:val="000000"/>
              </w:rPr>
            </w:pPr>
            <w:r w:rsidRPr="00544D8E">
              <w:rPr>
                <w:color w:val="000000"/>
              </w:rPr>
              <w:t>89 9 00 51180</w:t>
            </w:r>
          </w:p>
        </w:tc>
        <w:tc>
          <w:tcPr>
            <w:tcW w:w="709" w:type="dxa"/>
            <w:tcBorders>
              <w:top w:val="nil"/>
              <w:left w:val="nil"/>
              <w:bottom w:val="single" w:sz="8" w:space="0" w:color="auto"/>
              <w:right w:val="single" w:sz="8" w:space="0" w:color="auto"/>
            </w:tcBorders>
            <w:shd w:val="clear" w:color="auto" w:fill="auto"/>
            <w:vAlign w:val="center"/>
            <w:hideMark/>
          </w:tcPr>
          <w:p w14:paraId="005A5F3D" w14:textId="77777777" w:rsidR="00544D8E" w:rsidRPr="00544D8E" w:rsidRDefault="00544D8E" w:rsidP="00544D8E">
            <w:pPr>
              <w:jc w:val="center"/>
              <w:rPr>
                <w:color w:val="000000"/>
              </w:rPr>
            </w:pPr>
            <w:r w:rsidRPr="00544D8E">
              <w:rPr>
                <w:color w:val="000000"/>
              </w:rPr>
              <w:t>120</w:t>
            </w:r>
          </w:p>
        </w:tc>
        <w:tc>
          <w:tcPr>
            <w:tcW w:w="1280" w:type="dxa"/>
            <w:tcBorders>
              <w:top w:val="nil"/>
              <w:left w:val="nil"/>
              <w:bottom w:val="single" w:sz="8" w:space="0" w:color="auto"/>
              <w:right w:val="single" w:sz="8" w:space="0" w:color="auto"/>
            </w:tcBorders>
            <w:shd w:val="clear" w:color="000000" w:fill="FFFFFF"/>
            <w:vAlign w:val="center"/>
            <w:hideMark/>
          </w:tcPr>
          <w:p w14:paraId="26045026" w14:textId="77777777" w:rsidR="00544D8E" w:rsidRPr="00544D8E" w:rsidRDefault="00544D8E" w:rsidP="00544D8E">
            <w:pPr>
              <w:jc w:val="center"/>
              <w:rPr>
                <w:color w:val="000000"/>
              </w:rPr>
            </w:pPr>
            <w:r w:rsidRPr="00544D8E">
              <w:rPr>
                <w:color w:val="000000"/>
              </w:rPr>
              <w:t>352,60</w:t>
            </w:r>
          </w:p>
        </w:tc>
        <w:tc>
          <w:tcPr>
            <w:tcW w:w="1300" w:type="dxa"/>
            <w:tcBorders>
              <w:top w:val="nil"/>
              <w:left w:val="nil"/>
              <w:bottom w:val="single" w:sz="8" w:space="0" w:color="auto"/>
              <w:right w:val="single" w:sz="8" w:space="0" w:color="auto"/>
            </w:tcBorders>
            <w:shd w:val="clear" w:color="000000" w:fill="FFFFFF"/>
            <w:vAlign w:val="center"/>
            <w:hideMark/>
          </w:tcPr>
          <w:p w14:paraId="0E8382FF" w14:textId="77777777" w:rsidR="00544D8E" w:rsidRPr="00544D8E" w:rsidRDefault="00544D8E" w:rsidP="00544D8E">
            <w:pPr>
              <w:jc w:val="center"/>
              <w:rPr>
                <w:color w:val="000000"/>
              </w:rPr>
            </w:pPr>
            <w:r w:rsidRPr="00544D8E">
              <w:rPr>
                <w:color w:val="000000"/>
              </w:rPr>
              <w:t>387,40</w:t>
            </w:r>
          </w:p>
        </w:tc>
        <w:tc>
          <w:tcPr>
            <w:tcW w:w="1400" w:type="dxa"/>
            <w:tcBorders>
              <w:top w:val="nil"/>
              <w:left w:val="nil"/>
              <w:bottom w:val="single" w:sz="8" w:space="0" w:color="auto"/>
              <w:right w:val="single" w:sz="8" w:space="0" w:color="auto"/>
            </w:tcBorders>
            <w:shd w:val="clear" w:color="000000" w:fill="FFFFFF"/>
            <w:vAlign w:val="center"/>
            <w:hideMark/>
          </w:tcPr>
          <w:p w14:paraId="6645338C" w14:textId="77777777" w:rsidR="00544D8E" w:rsidRPr="00544D8E" w:rsidRDefault="00544D8E" w:rsidP="00544D8E">
            <w:pPr>
              <w:jc w:val="center"/>
              <w:rPr>
                <w:color w:val="000000"/>
              </w:rPr>
            </w:pPr>
            <w:r w:rsidRPr="00544D8E">
              <w:rPr>
                <w:color w:val="000000"/>
              </w:rPr>
              <w:t>422,80</w:t>
            </w:r>
          </w:p>
        </w:tc>
      </w:tr>
      <w:tr w:rsidR="00544D8E" w:rsidRPr="00544D8E" w14:paraId="21461183" w14:textId="77777777" w:rsidTr="00544D8E">
        <w:trPr>
          <w:trHeight w:val="3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6D13861E" w14:textId="77777777" w:rsidR="00544D8E" w:rsidRPr="00544D8E" w:rsidRDefault="00544D8E" w:rsidP="00544D8E">
            <w:pPr>
              <w:rPr>
                <w:b/>
                <w:bCs/>
                <w:color w:val="000000"/>
              </w:rPr>
            </w:pPr>
            <w:r w:rsidRPr="00544D8E">
              <w:rPr>
                <w:b/>
                <w:bCs/>
                <w:color w:val="000000"/>
              </w:rPr>
              <w:t xml:space="preserve">Национальная безопасность и правоохранительная деятельность </w:t>
            </w:r>
          </w:p>
        </w:tc>
        <w:tc>
          <w:tcPr>
            <w:tcW w:w="709" w:type="dxa"/>
            <w:tcBorders>
              <w:top w:val="nil"/>
              <w:left w:val="nil"/>
              <w:bottom w:val="single" w:sz="8" w:space="0" w:color="auto"/>
              <w:right w:val="single" w:sz="8" w:space="0" w:color="auto"/>
            </w:tcBorders>
            <w:shd w:val="clear" w:color="auto" w:fill="auto"/>
            <w:vAlign w:val="center"/>
            <w:hideMark/>
          </w:tcPr>
          <w:p w14:paraId="210D21F0" w14:textId="77777777" w:rsidR="00544D8E" w:rsidRPr="00544D8E" w:rsidRDefault="00544D8E" w:rsidP="00544D8E">
            <w:pPr>
              <w:jc w:val="center"/>
              <w:rPr>
                <w:b/>
                <w:bCs/>
                <w:color w:val="000000"/>
              </w:rPr>
            </w:pPr>
            <w:r w:rsidRPr="00544D8E">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0FDBC38A"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7CE94651"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1C3B92AE"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3476DD6D" w14:textId="77777777" w:rsidR="00544D8E" w:rsidRPr="00544D8E" w:rsidRDefault="00544D8E" w:rsidP="00544D8E">
            <w:pPr>
              <w:jc w:val="center"/>
              <w:rPr>
                <w:b/>
                <w:bCs/>
                <w:color w:val="000000"/>
              </w:rPr>
            </w:pPr>
            <w:r w:rsidRPr="00544D8E">
              <w:rPr>
                <w:b/>
                <w:bCs/>
                <w:color w:val="000000"/>
              </w:rPr>
              <w:t>4,00</w:t>
            </w:r>
          </w:p>
        </w:tc>
        <w:tc>
          <w:tcPr>
            <w:tcW w:w="1300" w:type="dxa"/>
            <w:tcBorders>
              <w:top w:val="nil"/>
              <w:left w:val="nil"/>
              <w:bottom w:val="single" w:sz="8" w:space="0" w:color="auto"/>
              <w:right w:val="single" w:sz="8" w:space="0" w:color="auto"/>
            </w:tcBorders>
            <w:shd w:val="clear" w:color="000000" w:fill="FFFFFF"/>
            <w:vAlign w:val="center"/>
            <w:hideMark/>
          </w:tcPr>
          <w:p w14:paraId="4F196BA0" w14:textId="77777777" w:rsidR="00544D8E" w:rsidRPr="00544D8E" w:rsidRDefault="00544D8E" w:rsidP="00544D8E">
            <w:pPr>
              <w:jc w:val="center"/>
              <w:rPr>
                <w:b/>
                <w:bCs/>
                <w:color w:val="000000"/>
              </w:rPr>
            </w:pPr>
            <w:r w:rsidRPr="00544D8E">
              <w:rPr>
                <w:b/>
                <w:bCs/>
                <w:color w:val="000000"/>
              </w:rPr>
              <w:t>4,00</w:t>
            </w:r>
          </w:p>
        </w:tc>
        <w:tc>
          <w:tcPr>
            <w:tcW w:w="1400" w:type="dxa"/>
            <w:tcBorders>
              <w:top w:val="nil"/>
              <w:left w:val="nil"/>
              <w:bottom w:val="single" w:sz="8" w:space="0" w:color="auto"/>
              <w:right w:val="single" w:sz="8" w:space="0" w:color="auto"/>
            </w:tcBorders>
            <w:shd w:val="clear" w:color="000000" w:fill="FFFFFF"/>
            <w:vAlign w:val="center"/>
            <w:hideMark/>
          </w:tcPr>
          <w:p w14:paraId="1D42A87A" w14:textId="77777777" w:rsidR="00544D8E" w:rsidRPr="00544D8E" w:rsidRDefault="00544D8E" w:rsidP="00544D8E">
            <w:pPr>
              <w:jc w:val="center"/>
              <w:rPr>
                <w:b/>
                <w:bCs/>
                <w:color w:val="000000"/>
              </w:rPr>
            </w:pPr>
            <w:r w:rsidRPr="00544D8E">
              <w:rPr>
                <w:b/>
                <w:bCs/>
                <w:color w:val="000000"/>
              </w:rPr>
              <w:t>4,00</w:t>
            </w:r>
          </w:p>
        </w:tc>
      </w:tr>
      <w:tr w:rsidR="00544D8E" w:rsidRPr="00544D8E" w14:paraId="10727A4A" w14:textId="77777777" w:rsidTr="00544D8E">
        <w:trPr>
          <w:trHeight w:val="64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81A831E" w14:textId="77777777" w:rsidR="00544D8E" w:rsidRPr="00544D8E" w:rsidRDefault="00544D8E" w:rsidP="00544D8E">
            <w:pPr>
              <w:rPr>
                <w:b/>
                <w:bCs/>
                <w:color w:val="000000"/>
              </w:rPr>
            </w:pPr>
            <w:r w:rsidRPr="00544D8E">
              <w:rPr>
                <w:b/>
                <w:bCs/>
                <w:color w:val="000000"/>
              </w:rPr>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8" w:space="0" w:color="auto"/>
              <w:right w:val="single" w:sz="8" w:space="0" w:color="auto"/>
            </w:tcBorders>
            <w:shd w:val="clear" w:color="auto" w:fill="auto"/>
            <w:vAlign w:val="center"/>
            <w:hideMark/>
          </w:tcPr>
          <w:p w14:paraId="4C24D609" w14:textId="77777777" w:rsidR="00544D8E" w:rsidRPr="00544D8E" w:rsidRDefault="00544D8E" w:rsidP="00544D8E">
            <w:pPr>
              <w:jc w:val="center"/>
              <w:rPr>
                <w:b/>
                <w:bCs/>
                <w:color w:val="000000"/>
              </w:rPr>
            </w:pPr>
            <w:r w:rsidRPr="00544D8E">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3C3403B1" w14:textId="77777777" w:rsidR="00544D8E" w:rsidRPr="00544D8E" w:rsidRDefault="00544D8E" w:rsidP="00544D8E">
            <w:pPr>
              <w:jc w:val="center"/>
              <w:rPr>
                <w:b/>
                <w:bCs/>
                <w:color w:val="000000"/>
              </w:rPr>
            </w:pPr>
            <w:r w:rsidRPr="00544D8E">
              <w:rPr>
                <w:b/>
                <w:bCs/>
                <w:color w:val="000000"/>
              </w:rPr>
              <w:t>09</w:t>
            </w:r>
          </w:p>
        </w:tc>
        <w:tc>
          <w:tcPr>
            <w:tcW w:w="1843" w:type="dxa"/>
            <w:tcBorders>
              <w:top w:val="nil"/>
              <w:left w:val="nil"/>
              <w:bottom w:val="single" w:sz="8" w:space="0" w:color="auto"/>
              <w:right w:val="single" w:sz="8" w:space="0" w:color="auto"/>
            </w:tcBorders>
            <w:shd w:val="clear" w:color="auto" w:fill="auto"/>
            <w:vAlign w:val="center"/>
            <w:hideMark/>
          </w:tcPr>
          <w:p w14:paraId="327E70C6"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7B91CBE"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5390836F" w14:textId="77777777" w:rsidR="00544D8E" w:rsidRPr="00544D8E" w:rsidRDefault="00544D8E" w:rsidP="00544D8E">
            <w:pPr>
              <w:jc w:val="center"/>
              <w:rPr>
                <w:b/>
                <w:bCs/>
                <w:color w:val="000000"/>
              </w:rPr>
            </w:pPr>
            <w:r w:rsidRPr="00544D8E">
              <w:rPr>
                <w:b/>
                <w:bCs/>
                <w:color w:val="000000"/>
              </w:rPr>
              <w:t>4,00</w:t>
            </w:r>
          </w:p>
        </w:tc>
        <w:tc>
          <w:tcPr>
            <w:tcW w:w="1300" w:type="dxa"/>
            <w:tcBorders>
              <w:top w:val="nil"/>
              <w:left w:val="nil"/>
              <w:bottom w:val="single" w:sz="8" w:space="0" w:color="auto"/>
              <w:right w:val="single" w:sz="8" w:space="0" w:color="auto"/>
            </w:tcBorders>
            <w:shd w:val="clear" w:color="000000" w:fill="FFFFFF"/>
            <w:vAlign w:val="center"/>
            <w:hideMark/>
          </w:tcPr>
          <w:p w14:paraId="6A0F0E11" w14:textId="77777777" w:rsidR="00544D8E" w:rsidRPr="00544D8E" w:rsidRDefault="00544D8E" w:rsidP="00544D8E">
            <w:pPr>
              <w:jc w:val="center"/>
              <w:rPr>
                <w:b/>
                <w:bCs/>
                <w:color w:val="000000"/>
              </w:rPr>
            </w:pPr>
            <w:r w:rsidRPr="00544D8E">
              <w:rPr>
                <w:b/>
                <w:bCs/>
                <w:color w:val="000000"/>
              </w:rPr>
              <w:t>4,00</w:t>
            </w:r>
          </w:p>
        </w:tc>
        <w:tc>
          <w:tcPr>
            <w:tcW w:w="1400" w:type="dxa"/>
            <w:tcBorders>
              <w:top w:val="nil"/>
              <w:left w:val="nil"/>
              <w:bottom w:val="single" w:sz="8" w:space="0" w:color="auto"/>
              <w:right w:val="single" w:sz="8" w:space="0" w:color="auto"/>
            </w:tcBorders>
            <w:shd w:val="clear" w:color="000000" w:fill="FFFFFF"/>
            <w:vAlign w:val="center"/>
            <w:hideMark/>
          </w:tcPr>
          <w:p w14:paraId="5E9B8CB9" w14:textId="77777777" w:rsidR="00544D8E" w:rsidRPr="00544D8E" w:rsidRDefault="00544D8E" w:rsidP="00544D8E">
            <w:pPr>
              <w:jc w:val="center"/>
              <w:rPr>
                <w:b/>
                <w:bCs/>
                <w:color w:val="000000"/>
              </w:rPr>
            </w:pPr>
            <w:r w:rsidRPr="00544D8E">
              <w:rPr>
                <w:b/>
                <w:bCs/>
                <w:color w:val="000000"/>
              </w:rPr>
              <w:t>4,00</w:t>
            </w:r>
          </w:p>
        </w:tc>
      </w:tr>
      <w:tr w:rsidR="00544D8E" w:rsidRPr="00544D8E" w14:paraId="347BDF0A" w14:textId="77777777" w:rsidTr="00544D8E">
        <w:trPr>
          <w:trHeight w:val="1275"/>
        </w:trPr>
        <w:tc>
          <w:tcPr>
            <w:tcW w:w="8522" w:type="dxa"/>
            <w:tcBorders>
              <w:top w:val="nil"/>
              <w:left w:val="single" w:sz="8" w:space="0" w:color="auto"/>
              <w:bottom w:val="single" w:sz="4" w:space="0" w:color="auto"/>
              <w:right w:val="single" w:sz="8" w:space="0" w:color="auto"/>
            </w:tcBorders>
            <w:shd w:val="clear" w:color="auto" w:fill="auto"/>
            <w:vAlign w:val="center"/>
            <w:hideMark/>
          </w:tcPr>
          <w:p w14:paraId="12CA1DA3" w14:textId="77777777" w:rsidR="00544D8E" w:rsidRPr="00544D8E" w:rsidRDefault="00544D8E" w:rsidP="00544D8E">
            <w:pPr>
              <w:rPr>
                <w:color w:val="000000"/>
              </w:rPr>
            </w:pPr>
            <w:r w:rsidRPr="00544D8E">
              <w:rPr>
                <w:color w:val="000000"/>
              </w:rPr>
              <w:t>Мероприятия по обеспечению пожарной безопасности в рамках подпрограммы «Пожарная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14:paraId="6EDFA4E5" w14:textId="77777777" w:rsidR="00544D8E" w:rsidRPr="00544D8E" w:rsidRDefault="00544D8E" w:rsidP="00544D8E">
            <w:pPr>
              <w:jc w:val="center"/>
              <w:rPr>
                <w:color w:val="000000"/>
              </w:rPr>
            </w:pPr>
            <w:r w:rsidRPr="00544D8E">
              <w:rPr>
                <w:color w:val="000000"/>
              </w:rPr>
              <w:t>03</w:t>
            </w:r>
          </w:p>
        </w:tc>
        <w:tc>
          <w:tcPr>
            <w:tcW w:w="567" w:type="dxa"/>
            <w:tcBorders>
              <w:top w:val="nil"/>
              <w:left w:val="nil"/>
              <w:bottom w:val="single" w:sz="4" w:space="0" w:color="auto"/>
              <w:right w:val="single" w:sz="8" w:space="0" w:color="auto"/>
            </w:tcBorders>
            <w:shd w:val="clear" w:color="auto" w:fill="auto"/>
            <w:vAlign w:val="center"/>
            <w:hideMark/>
          </w:tcPr>
          <w:p w14:paraId="14C5C541" w14:textId="77777777" w:rsidR="00544D8E" w:rsidRPr="00544D8E" w:rsidRDefault="00544D8E" w:rsidP="00544D8E">
            <w:pPr>
              <w:jc w:val="center"/>
              <w:rPr>
                <w:color w:val="000000"/>
              </w:rPr>
            </w:pPr>
            <w:r w:rsidRPr="00544D8E">
              <w:rPr>
                <w:color w:val="000000"/>
              </w:rPr>
              <w:t>09</w:t>
            </w:r>
          </w:p>
        </w:tc>
        <w:tc>
          <w:tcPr>
            <w:tcW w:w="1843" w:type="dxa"/>
            <w:tcBorders>
              <w:top w:val="nil"/>
              <w:left w:val="nil"/>
              <w:bottom w:val="single" w:sz="4" w:space="0" w:color="auto"/>
              <w:right w:val="single" w:sz="8" w:space="0" w:color="auto"/>
            </w:tcBorders>
            <w:shd w:val="clear" w:color="auto" w:fill="auto"/>
            <w:vAlign w:val="center"/>
            <w:hideMark/>
          </w:tcPr>
          <w:p w14:paraId="022CFCFF" w14:textId="77777777" w:rsidR="00544D8E" w:rsidRPr="00544D8E" w:rsidRDefault="00544D8E" w:rsidP="00544D8E">
            <w:pPr>
              <w:jc w:val="center"/>
              <w:rPr>
                <w:color w:val="000000"/>
              </w:rPr>
            </w:pPr>
            <w:r w:rsidRPr="00544D8E">
              <w:rPr>
                <w:color w:val="000000"/>
              </w:rPr>
              <w:t>75 1 00 02230</w:t>
            </w:r>
          </w:p>
        </w:tc>
        <w:tc>
          <w:tcPr>
            <w:tcW w:w="709" w:type="dxa"/>
            <w:tcBorders>
              <w:top w:val="nil"/>
              <w:left w:val="nil"/>
              <w:bottom w:val="single" w:sz="4" w:space="0" w:color="auto"/>
              <w:right w:val="single" w:sz="8" w:space="0" w:color="auto"/>
            </w:tcBorders>
            <w:shd w:val="clear" w:color="auto" w:fill="auto"/>
            <w:vAlign w:val="center"/>
            <w:hideMark/>
          </w:tcPr>
          <w:p w14:paraId="12F286D3"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4" w:space="0" w:color="auto"/>
              <w:right w:val="single" w:sz="8" w:space="0" w:color="auto"/>
            </w:tcBorders>
            <w:shd w:val="clear" w:color="000000" w:fill="FFFFFF"/>
            <w:vAlign w:val="center"/>
            <w:hideMark/>
          </w:tcPr>
          <w:p w14:paraId="7D2B0B5E"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4" w:space="0" w:color="auto"/>
              <w:right w:val="single" w:sz="8" w:space="0" w:color="auto"/>
            </w:tcBorders>
            <w:shd w:val="clear" w:color="000000" w:fill="FFFFFF"/>
            <w:vAlign w:val="center"/>
            <w:hideMark/>
          </w:tcPr>
          <w:p w14:paraId="77600743"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4" w:space="0" w:color="auto"/>
              <w:right w:val="single" w:sz="8" w:space="0" w:color="auto"/>
            </w:tcBorders>
            <w:shd w:val="clear" w:color="000000" w:fill="FFFFFF"/>
            <w:vAlign w:val="center"/>
            <w:hideMark/>
          </w:tcPr>
          <w:p w14:paraId="3A0387C2" w14:textId="77777777" w:rsidR="00544D8E" w:rsidRPr="00544D8E" w:rsidRDefault="00544D8E" w:rsidP="00544D8E">
            <w:pPr>
              <w:jc w:val="center"/>
              <w:rPr>
                <w:color w:val="000000"/>
              </w:rPr>
            </w:pPr>
            <w:r w:rsidRPr="00544D8E">
              <w:rPr>
                <w:color w:val="000000"/>
              </w:rPr>
              <w:t>0,00</w:t>
            </w:r>
          </w:p>
        </w:tc>
      </w:tr>
      <w:tr w:rsidR="00544D8E" w:rsidRPr="00544D8E" w14:paraId="2D8A6532" w14:textId="77777777" w:rsidTr="00544D8E">
        <w:trPr>
          <w:trHeight w:val="1890"/>
        </w:trPr>
        <w:tc>
          <w:tcPr>
            <w:tcW w:w="8522" w:type="dxa"/>
            <w:tcBorders>
              <w:top w:val="nil"/>
              <w:left w:val="single" w:sz="8" w:space="0" w:color="auto"/>
              <w:bottom w:val="single" w:sz="4" w:space="0" w:color="auto"/>
              <w:right w:val="single" w:sz="8" w:space="0" w:color="auto"/>
            </w:tcBorders>
            <w:shd w:val="clear" w:color="auto" w:fill="auto"/>
            <w:vAlign w:val="center"/>
            <w:hideMark/>
          </w:tcPr>
          <w:p w14:paraId="0F285A01" w14:textId="77777777" w:rsidR="00544D8E" w:rsidRPr="00544D8E" w:rsidRDefault="00544D8E" w:rsidP="00544D8E">
            <w:pPr>
              <w:jc w:val="both"/>
              <w:rPr>
                <w:color w:val="000000"/>
              </w:rPr>
            </w:pPr>
            <w:r w:rsidRPr="00544D8E">
              <w:rPr>
                <w:color w:val="000000"/>
              </w:rPr>
              <w:lastRenderedPageBreak/>
              <w:t>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vAlign w:val="center"/>
            <w:hideMark/>
          </w:tcPr>
          <w:p w14:paraId="1A1183E6" w14:textId="77777777" w:rsidR="00544D8E" w:rsidRPr="00544D8E" w:rsidRDefault="00544D8E" w:rsidP="00544D8E">
            <w:pPr>
              <w:jc w:val="center"/>
              <w:rPr>
                <w:color w:val="000000"/>
              </w:rPr>
            </w:pPr>
            <w:r w:rsidRPr="00544D8E">
              <w:rPr>
                <w:color w:val="000000"/>
              </w:rPr>
              <w:t>03</w:t>
            </w:r>
          </w:p>
        </w:tc>
        <w:tc>
          <w:tcPr>
            <w:tcW w:w="567" w:type="dxa"/>
            <w:tcBorders>
              <w:top w:val="nil"/>
              <w:left w:val="nil"/>
              <w:bottom w:val="single" w:sz="4" w:space="0" w:color="auto"/>
              <w:right w:val="single" w:sz="8" w:space="0" w:color="auto"/>
            </w:tcBorders>
            <w:shd w:val="clear" w:color="auto" w:fill="auto"/>
            <w:vAlign w:val="center"/>
            <w:hideMark/>
          </w:tcPr>
          <w:p w14:paraId="2CFDD67D" w14:textId="77777777" w:rsidR="00544D8E" w:rsidRPr="00544D8E" w:rsidRDefault="00544D8E" w:rsidP="00544D8E">
            <w:pPr>
              <w:jc w:val="center"/>
              <w:rPr>
                <w:color w:val="000000"/>
              </w:rPr>
            </w:pPr>
            <w:r w:rsidRPr="00544D8E">
              <w:rPr>
                <w:color w:val="000000"/>
              </w:rPr>
              <w:t>09</w:t>
            </w:r>
          </w:p>
        </w:tc>
        <w:tc>
          <w:tcPr>
            <w:tcW w:w="1843" w:type="dxa"/>
            <w:tcBorders>
              <w:top w:val="nil"/>
              <w:left w:val="nil"/>
              <w:bottom w:val="single" w:sz="4" w:space="0" w:color="auto"/>
              <w:right w:val="single" w:sz="8" w:space="0" w:color="auto"/>
            </w:tcBorders>
            <w:shd w:val="clear" w:color="auto" w:fill="auto"/>
            <w:vAlign w:val="center"/>
            <w:hideMark/>
          </w:tcPr>
          <w:p w14:paraId="211A3B46" w14:textId="77777777" w:rsidR="00544D8E" w:rsidRPr="00544D8E" w:rsidRDefault="00544D8E" w:rsidP="00544D8E">
            <w:pPr>
              <w:jc w:val="center"/>
              <w:rPr>
                <w:color w:val="000000"/>
              </w:rPr>
            </w:pPr>
            <w:r w:rsidRPr="00544D8E">
              <w:rPr>
                <w:color w:val="000000"/>
              </w:rPr>
              <w:t>75 2 00 02240</w:t>
            </w:r>
          </w:p>
        </w:tc>
        <w:tc>
          <w:tcPr>
            <w:tcW w:w="709" w:type="dxa"/>
            <w:tcBorders>
              <w:top w:val="nil"/>
              <w:left w:val="nil"/>
              <w:bottom w:val="single" w:sz="4" w:space="0" w:color="auto"/>
              <w:right w:val="single" w:sz="8" w:space="0" w:color="auto"/>
            </w:tcBorders>
            <w:shd w:val="clear" w:color="auto" w:fill="auto"/>
            <w:vAlign w:val="center"/>
            <w:hideMark/>
          </w:tcPr>
          <w:p w14:paraId="0660B94F"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4" w:space="0" w:color="auto"/>
              <w:right w:val="single" w:sz="8" w:space="0" w:color="auto"/>
            </w:tcBorders>
            <w:shd w:val="clear" w:color="000000" w:fill="FFFFFF"/>
            <w:vAlign w:val="center"/>
            <w:hideMark/>
          </w:tcPr>
          <w:p w14:paraId="47B1CD1D"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4" w:space="0" w:color="auto"/>
              <w:right w:val="single" w:sz="8" w:space="0" w:color="auto"/>
            </w:tcBorders>
            <w:shd w:val="clear" w:color="000000" w:fill="FFFFFF"/>
            <w:vAlign w:val="center"/>
            <w:hideMark/>
          </w:tcPr>
          <w:p w14:paraId="0B169AF8"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4" w:space="0" w:color="auto"/>
              <w:right w:val="single" w:sz="8" w:space="0" w:color="auto"/>
            </w:tcBorders>
            <w:shd w:val="clear" w:color="000000" w:fill="FFFFFF"/>
            <w:vAlign w:val="center"/>
            <w:hideMark/>
          </w:tcPr>
          <w:p w14:paraId="7D43CFDE" w14:textId="77777777" w:rsidR="00544D8E" w:rsidRPr="00544D8E" w:rsidRDefault="00544D8E" w:rsidP="00544D8E">
            <w:pPr>
              <w:jc w:val="center"/>
              <w:rPr>
                <w:color w:val="000000"/>
              </w:rPr>
            </w:pPr>
            <w:r w:rsidRPr="00544D8E">
              <w:rPr>
                <w:color w:val="000000"/>
              </w:rPr>
              <w:t>0,00</w:t>
            </w:r>
          </w:p>
        </w:tc>
      </w:tr>
      <w:tr w:rsidR="00544D8E" w:rsidRPr="00544D8E" w14:paraId="0904434A"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158F838" w14:textId="77777777" w:rsidR="00544D8E" w:rsidRPr="00544D8E" w:rsidRDefault="00544D8E" w:rsidP="00544D8E">
            <w:pPr>
              <w:jc w:val="both"/>
              <w:rPr>
                <w:color w:val="000000"/>
              </w:rPr>
            </w:pPr>
            <w:r w:rsidRPr="00544D8E">
              <w:rPr>
                <w:color w:val="00000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3D375A01" w14:textId="77777777" w:rsidR="00544D8E" w:rsidRPr="00544D8E" w:rsidRDefault="00544D8E" w:rsidP="00544D8E">
            <w:pPr>
              <w:jc w:val="center"/>
              <w:rPr>
                <w:color w:val="000000"/>
              </w:rPr>
            </w:pPr>
            <w:r w:rsidRPr="00544D8E">
              <w:rPr>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0F84B427" w14:textId="77777777" w:rsidR="00544D8E" w:rsidRPr="00544D8E" w:rsidRDefault="00544D8E" w:rsidP="00544D8E">
            <w:pPr>
              <w:jc w:val="center"/>
              <w:rPr>
                <w:color w:val="000000"/>
              </w:rPr>
            </w:pPr>
            <w:r w:rsidRPr="00544D8E">
              <w:rPr>
                <w:color w:val="000000"/>
              </w:rPr>
              <w:t>09</w:t>
            </w:r>
          </w:p>
        </w:tc>
        <w:tc>
          <w:tcPr>
            <w:tcW w:w="1843" w:type="dxa"/>
            <w:tcBorders>
              <w:top w:val="nil"/>
              <w:left w:val="nil"/>
              <w:bottom w:val="single" w:sz="8" w:space="0" w:color="auto"/>
              <w:right w:val="single" w:sz="8" w:space="0" w:color="auto"/>
            </w:tcBorders>
            <w:shd w:val="clear" w:color="auto" w:fill="auto"/>
            <w:vAlign w:val="center"/>
            <w:hideMark/>
          </w:tcPr>
          <w:p w14:paraId="71000333" w14:textId="77777777" w:rsidR="00544D8E" w:rsidRPr="00544D8E" w:rsidRDefault="00544D8E" w:rsidP="00544D8E">
            <w:pPr>
              <w:jc w:val="center"/>
              <w:rPr>
                <w:color w:val="000000"/>
              </w:rPr>
            </w:pPr>
            <w:r w:rsidRPr="00544D8E">
              <w:rPr>
                <w:color w:val="000000"/>
              </w:rPr>
              <w:t>75 3 00 02250</w:t>
            </w:r>
          </w:p>
        </w:tc>
        <w:tc>
          <w:tcPr>
            <w:tcW w:w="709" w:type="dxa"/>
            <w:tcBorders>
              <w:top w:val="nil"/>
              <w:left w:val="nil"/>
              <w:bottom w:val="single" w:sz="8" w:space="0" w:color="auto"/>
              <w:right w:val="single" w:sz="8" w:space="0" w:color="auto"/>
            </w:tcBorders>
            <w:shd w:val="clear" w:color="auto" w:fill="auto"/>
            <w:vAlign w:val="center"/>
            <w:hideMark/>
          </w:tcPr>
          <w:p w14:paraId="28879CDC"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75997BF6" w14:textId="77777777" w:rsidR="00544D8E" w:rsidRPr="00544D8E" w:rsidRDefault="00544D8E" w:rsidP="00544D8E">
            <w:pPr>
              <w:jc w:val="center"/>
              <w:rPr>
                <w:color w:val="000000"/>
              </w:rPr>
            </w:pPr>
            <w:r w:rsidRPr="00544D8E">
              <w:rPr>
                <w:color w:val="000000"/>
              </w:rPr>
              <w:t>4,00</w:t>
            </w:r>
          </w:p>
        </w:tc>
        <w:tc>
          <w:tcPr>
            <w:tcW w:w="1300" w:type="dxa"/>
            <w:tcBorders>
              <w:top w:val="nil"/>
              <w:left w:val="nil"/>
              <w:bottom w:val="single" w:sz="8" w:space="0" w:color="auto"/>
              <w:right w:val="single" w:sz="8" w:space="0" w:color="auto"/>
            </w:tcBorders>
            <w:shd w:val="clear" w:color="000000" w:fill="FFFFFF"/>
            <w:vAlign w:val="center"/>
            <w:hideMark/>
          </w:tcPr>
          <w:p w14:paraId="1C35769E" w14:textId="77777777" w:rsidR="00544D8E" w:rsidRPr="00544D8E" w:rsidRDefault="00544D8E" w:rsidP="00544D8E">
            <w:pPr>
              <w:jc w:val="center"/>
              <w:rPr>
                <w:color w:val="000000"/>
              </w:rPr>
            </w:pPr>
            <w:r w:rsidRPr="00544D8E">
              <w:rPr>
                <w:color w:val="000000"/>
              </w:rPr>
              <w:t>4,00</w:t>
            </w:r>
          </w:p>
        </w:tc>
        <w:tc>
          <w:tcPr>
            <w:tcW w:w="1400" w:type="dxa"/>
            <w:tcBorders>
              <w:top w:val="nil"/>
              <w:left w:val="nil"/>
              <w:bottom w:val="single" w:sz="8" w:space="0" w:color="auto"/>
              <w:right w:val="single" w:sz="8" w:space="0" w:color="auto"/>
            </w:tcBorders>
            <w:shd w:val="clear" w:color="000000" w:fill="FFFFFF"/>
            <w:vAlign w:val="center"/>
            <w:hideMark/>
          </w:tcPr>
          <w:p w14:paraId="4A1454C1" w14:textId="77777777" w:rsidR="00544D8E" w:rsidRPr="00544D8E" w:rsidRDefault="00544D8E" w:rsidP="00544D8E">
            <w:pPr>
              <w:jc w:val="center"/>
              <w:rPr>
                <w:color w:val="000000"/>
              </w:rPr>
            </w:pPr>
            <w:r w:rsidRPr="00544D8E">
              <w:rPr>
                <w:color w:val="000000"/>
              </w:rPr>
              <w:t>4,00</w:t>
            </w:r>
          </w:p>
        </w:tc>
      </w:tr>
      <w:tr w:rsidR="00544D8E" w:rsidRPr="00544D8E" w14:paraId="0A4683C8"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39612D4" w14:textId="77777777" w:rsidR="00544D8E" w:rsidRPr="00544D8E" w:rsidRDefault="00544D8E" w:rsidP="00544D8E">
            <w:pPr>
              <w:jc w:val="both"/>
              <w:rPr>
                <w:b/>
                <w:bCs/>
                <w:color w:val="000000"/>
              </w:rPr>
            </w:pPr>
            <w:r w:rsidRPr="00544D8E">
              <w:rPr>
                <w:b/>
                <w:bCs/>
                <w:color w:val="000000"/>
              </w:rPr>
              <w:t>НАЦИОНАЛЬНАЯ ЭКОНОМИКА</w:t>
            </w:r>
          </w:p>
        </w:tc>
        <w:tc>
          <w:tcPr>
            <w:tcW w:w="709" w:type="dxa"/>
            <w:tcBorders>
              <w:top w:val="nil"/>
              <w:left w:val="nil"/>
              <w:bottom w:val="single" w:sz="8" w:space="0" w:color="auto"/>
              <w:right w:val="single" w:sz="8" w:space="0" w:color="auto"/>
            </w:tcBorders>
            <w:shd w:val="clear" w:color="auto" w:fill="auto"/>
            <w:vAlign w:val="center"/>
            <w:hideMark/>
          </w:tcPr>
          <w:p w14:paraId="2F5CF12F" w14:textId="77777777" w:rsidR="00544D8E" w:rsidRPr="00544D8E" w:rsidRDefault="00544D8E" w:rsidP="00544D8E">
            <w:pPr>
              <w:jc w:val="center"/>
              <w:rPr>
                <w:b/>
                <w:bCs/>
                <w:color w:val="000000"/>
              </w:rPr>
            </w:pPr>
            <w:r w:rsidRPr="00544D8E">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1B9D6B52"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012AFB11"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68EE5938"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1AE1B355" w14:textId="77777777" w:rsidR="00544D8E" w:rsidRPr="00544D8E" w:rsidRDefault="00544D8E" w:rsidP="00544D8E">
            <w:pPr>
              <w:jc w:val="center"/>
              <w:rPr>
                <w:b/>
                <w:bCs/>
                <w:color w:val="000000"/>
              </w:rPr>
            </w:pPr>
            <w:r w:rsidRPr="00544D8E">
              <w:rPr>
                <w:b/>
                <w:bCs/>
                <w:color w:val="000000"/>
              </w:rPr>
              <w:t>5,00</w:t>
            </w:r>
          </w:p>
        </w:tc>
        <w:tc>
          <w:tcPr>
            <w:tcW w:w="1300" w:type="dxa"/>
            <w:tcBorders>
              <w:top w:val="nil"/>
              <w:left w:val="nil"/>
              <w:bottom w:val="single" w:sz="8" w:space="0" w:color="auto"/>
              <w:right w:val="single" w:sz="8" w:space="0" w:color="auto"/>
            </w:tcBorders>
            <w:shd w:val="clear" w:color="000000" w:fill="FFFFFF"/>
            <w:vAlign w:val="center"/>
            <w:hideMark/>
          </w:tcPr>
          <w:p w14:paraId="5FA977BA" w14:textId="77777777" w:rsidR="00544D8E" w:rsidRPr="00544D8E" w:rsidRDefault="00544D8E" w:rsidP="00544D8E">
            <w:pPr>
              <w:jc w:val="center"/>
              <w:rPr>
                <w:b/>
                <w:bCs/>
                <w:color w:val="000000"/>
              </w:rPr>
            </w:pPr>
            <w:r w:rsidRPr="00544D8E">
              <w:rPr>
                <w:b/>
                <w:bCs/>
                <w:color w:val="000000"/>
              </w:rPr>
              <w:t>5,00</w:t>
            </w:r>
          </w:p>
        </w:tc>
        <w:tc>
          <w:tcPr>
            <w:tcW w:w="1400" w:type="dxa"/>
            <w:tcBorders>
              <w:top w:val="nil"/>
              <w:left w:val="nil"/>
              <w:bottom w:val="single" w:sz="8" w:space="0" w:color="auto"/>
              <w:right w:val="single" w:sz="8" w:space="0" w:color="auto"/>
            </w:tcBorders>
            <w:shd w:val="clear" w:color="000000" w:fill="FFFFFF"/>
            <w:vAlign w:val="center"/>
            <w:hideMark/>
          </w:tcPr>
          <w:p w14:paraId="03630F16" w14:textId="77777777" w:rsidR="00544D8E" w:rsidRPr="00544D8E" w:rsidRDefault="00544D8E" w:rsidP="00544D8E">
            <w:pPr>
              <w:jc w:val="center"/>
              <w:rPr>
                <w:b/>
                <w:bCs/>
                <w:color w:val="000000"/>
              </w:rPr>
            </w:pPr>
            <w:r w:rsidRPr="00544D8E">
              <w:rPr>
                <w:b/>
                <w:bCs/>
                <w:color w:val="000000"/>
              </w:rPr>
              <w:t>5,00</w:t>
            </w:r>
          </w:p>
        </w:tc>
      </w:tr>
      <w:tr w:rsidR="00544D8E" w:rsidRPr="00544D8E" w14:paraId="5EF8FB16"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4E3A3964" w14:textId="77777777" w:rsidR="00544D8E" w:rsidRPr="00544D8E" w:rsidRDefault="00544D8E" w:rsidP="00544D8E">
            <w:pPr>
              <w:jc w:val="both"/>
              <w:rPr>
                <w:b/>
                <w:bCs/>
                <w:color w:val="000000"/>
              </w:rPr>
            </w:pPr>
            <w:r w:rsidRPr="00544D8E">
              <w:rPr>
                <w:b/>
                <w:bCs/>
                <w:color w:val="000000"/>
              </w:rPr>
              <w:t>Другие вопросы в области национальной экономики</w:t>
            </w:r>
          </w:p>
        </w:tc>
        <w:tc>
          <w:tcPr>
            <w:tcW w:w="709" w:type="dxa"/>
            <w:tcBorders>
              <w:top w:val="nil"/>
              <w:left w:val="nil"/>
              <w:bottom w:val="single" w:sz="8" w:space="0" w:color="auto"/>
              <w:right w:val="single" w:sz="8" w:space="0" w:color="auto"/>
            </w:tcBorders>
            <w:shd w:val="clear" w:color="auto" w:fill="auto"/>
            <w:vAlign w:val="center"/>
            <w:hideMark/>
          </w:tcPr>
          <w:p w14:paraId="2AB891D6" w14:textId="77777777" w:rsidR="00544D8E" w:rsidRPr="00544D8E" w:rsidRDefault="00544D8E" w:rsidP="00544D8E">
            <w:pPr>
              <w:jc w:val="center"/>
              <w:rPr>
                <w:b/>
                <w:bCs/>
                <w:color w:val="000000"/>
              </w:rPr>
            </w:pPr>
            <w:r w:rsidRPr="00544D8E">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05BF96C9" w14:textId="77777777" w:rsidR="00544D8E" w:rsidRPr="00544D8E" w:rsidRDefault="00544D8E" w:rsidP="00544D8E">
            <w:pPr>
              <w:jc w:val="center"/>
              <w:rPr>
                <w:b/>
                <w:bCs/>
                <w:color w:val="000000"/>
              </w:rPr>
            </w:pPr>
            <w:r w:rsidRPr="00544D8E">
              <w:rPr>
                <w:b/>
                <w:bCs/>
                <w:color w:val="000000"/>
              </w:rPr>
              <w:t>12</w:t>
            </w:r>
          </w:p>
        </w:tc>
        <w:tc>
          <w:tcPr>
            <w:tcW w:w="1843" w:type="dxa"/>
            <w:tcBorders>
              <w:top w:val="nil"/>
              <w:left w:val="nil"/>
              <w:bottom w:val="single" w:sz="8" w:space="0" w:color="auto"/>
              <w:right w:val="single" w:sz="8" w:space="0" w:color="auto"/>
            </w:tcBorders>
            <w:shd w:val="clear" w:color="auto" w:fill="auto"/>
            <w:vAlign w:val="center"/>
            <w:hideMark/>
          </w:tcPr>
          <w:p w14:paraId="220860E8"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367A6D7D"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11C719A6" w14:textId="77777777" w:rsidR="00544D8E" w:rsidRPr="00544D8E" w:rsidRDefault="00544D8E" w:rsidP="00544D8E">
            <w:pPr>
              <w:jc w:val="center"/>
              <w:rPr>
                <w:b/>
                <w:bCs/>
                <w:color w:val="000000"/>
              </w:rPr>
            </w:pPr>
            <w:r w:rsidRPr="00544D8E">
              <w:rPr>
                <w:b/>
                <w:bCs/>
                <w:color w:val="000000"/>
              </w:rPr>
              <w:t>5,00</w:t>
            </w:r>
          </w:p>
        </w:tc>
        <w:tc>
          <w:tcPr>
            <w:tcW w:w="1300" w:type="dxa"/>
            <w:tcBorders>
              <w:top w:val="nil"/>
              <w:left w:val="nil"/>
              <w:bottom w:val="single" w:sz="8" w:space="0" w:color="auto"/>
              <w:right w:val="single" w:sz="8" w:space="0" w:color="auto"/>
            </w:tcBorders>
            <w:shd w:val="clear" w:color="000000" w:fill="FFFFFF"/>
            <w:vAlign w:val="center"/>
            <w:hideMark/>
          </w:tcPr>
          <w:p w14:paraId="1E2FA27D" w14:textId="77777777" w:rsidR="00544D8E" w:rsidRPr="00544D8E" w:rsidRDefault="00544D8E" w:rsidP="00544D8E">
            <w:pPr>
              <w:jc w:val="center"/>
              <w:rPr>
                <w:b/>
                <w:bCs/>
                <w:color w:val="000000"/>
              </w:rPr>
            </w:pPr>
            <w:r w:rsidRPr="00544D8E">
              <w:rPr>
                <w:b/>
                <w:bCs/>
                <w:color w:val="000000"/>
              </w:rPr>
              <w:t>5,00</w:t>
            </w:r>
          </w:p>
        </w:tc>
        <w:tc>
          <w:tcPr>
            <w:tcW w:w="1400" w:type="dxa"/>
            <w:tcBorders>
              <w:top w:val="nil"/>
              <w:left w:val="nil"/>
              <w:bottom w:val="single" w:sz="8" w:space="0" w:color="auto"/>
              <w:right w:val="single" w:sz="8" w:space="0" w:color="auto"/>
            </w:tcBorders>
            <w:shd w:val="clear" w:color="000000" w:fill="FFFFFF"/>
            <w:vAlign w:val="center"/>
            <w:hideMark/>
          </w:tcPr>
          <w:p w14:paraId="24795D32" w14:textId="77777777" w:rsidR="00544D8E" w:rsidRPr="00544D8E" w:rsidRDefault="00544D8E" w:rsidP="00544D8E">
            <w:pPr>
              <w:jc w:val="center"/>
              <w:rPr>
                <w:b/>
                <w:bCs/>
                <w:color w:val="000000"/>
              </w:rPr>
            </w:pPr>
            <w:r w:rsidRPr="00544D8E">
              <w:rPr>
                <w:b/>
                <w:bCs/>
                <w:color w:val="000000"/>
              </w:rPr>
              <w:t>5,00</w:t>
            </w:r>
          </w:p>
        </w:tc>
      </w:tr>
      <w:tr w:rsidR="00544D8E" w:rsidRPr="00544D8E" w14:paraId="709727E3"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0C5767A" w14:textId="77777777" w:rsidR="00544D8E" w:rsidRPr="00544D8E" w:rsidRDefault="00544D8E" w:rsidP="00544D8E">
            <w:pPr>
              <w:rPr>
                <w:color w:val="000000"/>
              </w:rPr>
            </w:pPr>
            <w:r w:rsidRPr="00544D8E">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025EE6FD" w14:textId="77777777" w:rsidR="00544D8E" w:rsidRPr="00544D8E" w:rsidRDefault="00544D8E" w:rsidP="00544D8E">
            <w:pPr>
              <w:jc w:val="center"/>
              <w:rPr>
                <w:color w:val="000000"/>
              </w:rPr>
            </w:pPr>
            <w:r w:rsidRPr="00544D8E">
              <w:rPr>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0DD02206" w14:textId="77777777" w:rsidR="00544D8E" w:rsidRPr="00544D8E" w:rsidRDefault="00544D8E" w:rsidP="00544D8E">
            <w:pPr>
              <w:jc w:val="center"/>
              <w:rPr>
                <w:color w:val="000000"/>
              </w:rPr>
            </w:pPr>
            <w:r w:rsidRPr="00544D8E">
              <w:rPr>
                <w:color w:val="000000"/>
              </w:rPr>
              <w:t>12</w:t>
            </w:r>
          </w:p>
        </w:tc>
        <w:tc>
          <w:tcPr>
            <w:tcW w:w="1843" w:type="dxa"/>
            <w:tcBorders>
              <w:top w:val="nil"/>
              <w:left w:val="nil"/>
              <w:bottom w:val="single" w:sz="8" w:space="0" w:color="auto"/>
              <w:right w:val="single" w:sz="8" w:space="0" w:color="auto"/>
            </w:tcBorders>
            <w:shd w:val="clear" w:color="auto" w:fill="auto"/>
            <w:vAlign w:val="center"/>
            <w:hideMark/>
          </w:tcPr>
          <w:p w14:paraId="04B5F6CF" w14:textId="77777777" w:rsidR="00544D8E" w:rsidRPr="00544D8E" w:rsidRDefault="00544D8E" w:rsidP="00544D8E">
            <w:pPr>
              <w:jc w:val="center"/>
              <w:rPr>
                <w:color w:val="000000"/>
              </w:rPr>
            </w:pPr>
            <w:r w:rsidRPr="00544D8E">
              <w:rPr>
                <w:color w:val="000000"/>
              </w:rPr>
              <w:t>99 9 00 01060</w:t>
            </w:r>
          </w:p>
        </w:tc>
        <w:tc>
          <w:tcPr>
            <w:tcW w:w="709" w:type="dxa"/>
            <w:tcBorders>
              <w:top w:val="nil"/>
              <w:left w:val="nil"/>
              <w:bottom w:val="single" w:sz="8" w:space="0" w:color="auto"/>
              <w:right w:val="single" w:sz="8" w:space="0" w:color="auto"/>
            </w:tcBorders>
            <w:shd w:val="clear" w:color="auto" w:fill="auto"/>
            <w:vAlign w:val="center"/>
            <w:hideMark/>
          </w:tcPr>
          <w:p w14:paraId="53CA1746"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0AEBBB7D" w14:textId="77777777" w:rsidR="00544D8E" w:rsidRPr="00544D8E" w:rsidRDefault="00544D8E" w:rsidP="00544D8E">
            <w:pPr>
              <w:jc w:val="center"/>
              <w:rPr>
                <w:color w:val="000000"/>
              </w:rPr>
            </w:pPr>
            <w:r w:rsidRPr="00544D8E">
              <w:rPr>
                <w:color w:val="000000"/>
              </w:rPr>
              <w:t>5,00</w:t>
            </w:r>
          </w:p>
        </w:tc>
        <w:tc>
          <w:tcPr>
            <w:tcW w:w="1300" w:type="dxa"/>
            <w:tcBorders>
              <w:top w:val="nil"/>
              <w:left w:val="nil"/>
              <w:bottom w:val="single" w:sz="8" w:space="0" w:color="auto"/>
              <w:right w:val="single" w:sz="8" w:space="0" w:color="auto"/>
            </w:tcBorders>
            <w:shd w:val="clear" w:color="000000" w:fill="FFFFFF"/>
            <w:vAlign w:val="center"/>
            <w:hideMark/>
          </w:tcPr>
          <w:p w14:paraId="108462D6" w14:textId="77777777" w:rsidR="00544D8E" w:rsidRPr="00544D8E" w:rsidRDefault="00544D8E" w:rsidP="00544D8E">
            <w:pPr>
              <w:jc w:val="center"/>
              <w:rPr>
                <w:color w:val="000000"/>
              </w:rPr>
            </w:pPr>
            <w:r w:rsidRPr="00544D8E">
              <w:rPr>
                <w:color w:val="000000"/>
              </w:rPr>
              <w:t>5,00</w:t>
            </w:r>
          </w:p>
        </w:tc>
        <w:tc>
          <w:tcPr>
            <w:tcW w:w="1400" w:type="dxa"/>
            <w:tcBorders>
              <w:top w:val="nil"/>
              <w:left w:val="nil"/>
              <w:bottom w:val="single" w:sz="8" w:space="0" w:color="auto"/>
              <w:right w:val="single" w:sz="8" w:space="0" w:color="auto"/>
            </w:tcBorders>
            <w:shd w:val="clear" w:color="000000" w:fill="FFFFFF"/>
            <w:vAlign w:val="center"/>
            <w:hideMark/>
          </w:tcPr>
          <w:p w14:paraId="41D0569A" w14:textId="77777777" w:rsidR="00544D8E" w:rsidRPr="00544D8E" w:rsidRDefault="00544D8E" w:rsidP="00544D8E">
            <w:pPr>
              <w:jc w:val="center"/>
              <w:rPr>
                <w:color w:val="000000"/>
              </w:rPr>
            </w:pPr>
            <w:r w:rsidRPr="00544D8E">
              <w:rPr>
                <w:color w:val="000000"/>
              </w:rPr>
              <w:t>5,00</w:t>
            </w:r>
          </w:p>
        </w:tc>
      </w:tr>
      <w:tr w:rsidR="00544D8E" w:rsidRPr="00544D8E" w14:paraId="39242DB6"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71E2166A" w14:textId="77777777" w:rsidR="00544D8E" w:rsidRPr="00544D8E" w:rsidRDefault="00544D8E" w:rsidP="00544D8E">
            <w:pPr>
              <w:rPr>
                <w:b/>
                <w:bCs/>
                <w:color w:val="000000"/>
              </w:rPr>
            </w:pPr>
            <w:r w:rsidRPr="00544D8E">
              <w:rPr>
                <w:b/>
                <w:bCs/>
                <w:color w:val="000000"/>
              </w:rPr>
              <w:t>Жилищно-коммунальное хозяйство</w:t>
            </w:r>
          </w:p>
        </w:tc>
        <w:tc>
          <w:tcPr>
            <w:tcW w:w="709" w:type="dxa"/>
            <w:tcBorders>
              <w:top w:val="nil"/>
              <w:left w:val="nil"/>
              <w:bottom w:val="single" w:sz="8" w:space="0" w:color="auto"/>
              <w:right w:val="single" w:sz="8" w:space="0" w:color="auto"/>
            </w:tcBorders>
            <w:shd w:val="clear" w:color="auto" w:fill="auto"/>
            <w:vAlign w:val="center"/>
            <w:hideMark/>
          </w:tcPr>
          <w:p w14:paraId="0982D087" w14:textId="77777777" w:rsidR="00544D8E" w:rsidRPr="00544D8E" w:rsidRDefault="00544D8E" w:rsidP="00544D8E">
            <w:pPr>
              <w:jc w:val="center"/>
              <w:rPr>
                <w:b/>
                <w:bCs/>
                <w:color w:val="000000"/>
              </w:rPr>
            </w:pPr>
            <w:r w:rsidRPr="00544D8E">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7A8693CC"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17E0E143"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292E8D66"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79F35586" w14:textId="77777777" w:rsidR="00544D8E" w:rsidRPr="00544D8E" w:rsidRDefault="00544D8E" w:rsidP="00544D8E">
            <w:pPr>
              <w:jc w:val="center"/>
              <w:rPr>
                <w:b/>
                <w:bCs/>
                <w:color w:val="000000"/>
              </w:rPr>
            </w:pPr>
            <w:r w:rsidRPr="00544D8E">
              <w:rPr>
                <w:b/>
                <w:bCs/>
                <w:color w:val="000000"/>
              </w:rPr>
              <w:t>5 438,80</w:t>
            </w:r>
          </w:p>
        </w:tc>
        <w:tc>
          <w:tcPr>
            <w:tcW w:w="1300" w:type="dxa"/>
            <w:tcBorders>
              <w:top w:val="nil"/>
              <w:left w:val="nil"/>
              <w:bottom w:val="single" w:sz="8" w:space="0" w:color="auto"/>
              <w:right w:val="single" w:sz="8" w:space="0" w:color="auto"/>
            </w:tcBorders>
            <w:shd w:val="clear" w:color="000000" w:fill="FFFFFF"/>
            <w:vAlign w:val="center"/>
            <w:hideMark/>
          </w:tcPr>
          <w:p w14:paraId="0724DCDC" w14:textId="77777777" w:rsidR="00544D8E" w:rsidRPr="00544D8E" w:rsidRDefault="00544D8E" w:rsidP="00544D8E">
            <w:pPr>
              <w:jc w:val="center"/>
              <w:rPr>
                <w:b/>
                <w:bCs/>
                <w:color w:val="000000"/>
              </w:rPr>
            </w:pPr>
            <w:r w:rsidRPr="00544D8E">
              <w:rPr>
                <w:b/>
                <w:bCs/>
                <w:color w:val="000000"/>
              </w:rPr>
              <w:t>3 776,20</w:t>
            </w:r>
          </w:p>
        </w:tc>
        <w:tc>
          <w:tcPr>
            <w:tcW w:w="1400" w:type="dxa"/>
            <w:tcBorders>
              <w:top w:val="nil"/>
              <w:left w:val="nil"/>
              <w:bottom w:val="single" w:sz="8" w:space="0" w:color="auto"/>
              <w:right w:val="single" w:sz="8" w:space="0" w:color="auto"/>
            </w:tcBorders>
            <w:shd w:val="clear" w:color="000000" w:fill="FFFFFF"/>
            <w:vAlign w:val="center"/>
            <w:hideMark/>
          </w:tcPr>
          <w:p w14:paraId="2C399C0B" w14:textId="77777777" w:rsidR="00544D8E" w:rsidRPr="00544D8E" w:rsidRDefault="00544D8E" w:rsidP="00544D8E">
            <w:pPr>
              <w:jc w:val="center"/>
              <w:rPr>
                <w:b/>
                <w:bCs/>
                <w:color w:val="000000"/>
              </w:rPr>
            </w:pPr>
            <w:r w:rsidRPr="00544D8E">
              <w:rPr>
                <w:b/>
                <w:bCs/>
                <w:color w:val="000000"/>
              </w:rPr>
              <w:t>3 110,90</w:t>
            </w:r>
          </w:p>
        </w:tc>
      </w:tr>
      <w:tr w:rsidR="00544D8E" w:rsidRPr="00544D8E" w14:paraId="7B49D3FE"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BFA5F2E" w14:textId="77777777" w:rsidR="00544D8E" w:rsidRPr="00544D8E" w:rsidRDefault="00544D8E" w:rsidP="00544D8E">
            <w:pPr>
              <w:jc w:val="both"/>
              <w:rPr>
                <w:b/>
                <w:bCs/>
                <w:color w:val="000000"/>
              </w:rPr>
            </w:pPr>
            <w:r w:rsidRPr="00544D8E">
              <w:rPr>
                <w:b/>
                <w:bCs/>
                <w:color w:val="000000"/>
              </w:rPr>
              <w:t>Коммунальное хозяйство</w:t>
            </w:r>
          </w:p>
        </w:tc>
        <w:tc>
          <w:tcPr>
            <w:tcW w:w="709" w:type="dxa"/>
            <w:tcBorders>
              <w:top w:val="nil"/>
              <w:left w:val="nil"/>
              <w:bottom w:val="single" w:sz="8" w:space="0" w:color="auto"/>
              <w:right w:val="single" w:sz="8" w:space="0" w:color="auto"/>
            </w:tcBorders>
            <w:shd w:val="clear" w:color="auto" w:fill="auto"/>
            <w:vAlign w:val="center"/>
            <w:hideMark/>
          </w:tcPr>
          <w:p w14:paraId="0F224D2B" w14:textId="77777777" w:rsidR="00544D8E" w:rsidRPr="00544D8E" w:rsidRDefault="00544D8E" w:rsidP="00544D8E">
            <w:pPr>
              <w:jc w:val="center"/>
              <w:rPr>
                <w:b/>
                <w:bCs/>
                <w:color w:val="000000"/>
              </w:rPr>
            </w:pPr>
            <w:r w:rsidRPr="00544D8E">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31F71BDA" w14:textId="77777777" w:rsidR="00544D8E" w:rsidRPr="00544D8E" w:rsidRDefault="00544D8E" w:rsidP="00544D8E">
            <w:pPr>
              <w:jc w:val="center"/>
              <w:rPr>
                <w:b/>
                <w:bCs/>
                <w:color w:val="000000"/>
              </w:rPr>
            </w:pPr>
            <w:r w:rsidRPr="00544D8E">
              <w:rPr>
                <w:b/>
                <w:bCs/>
                <w:color w:val="000000"/>
              </w:rPr>
              <w:t>02</w:t>
            </w:r>
          </w:p>
        </w:tc>
        <w:tc>
          <w:tcPr>
            <w:tcW w:w="1843" w:type="dxa"/>
            <w:tcBorders>
              <w:top w:val="nil"/>
              <w:left w:val="nil"/>
              <w:bottom w:val="single" w:sz="8" w:space="0" w:color="auto"/>
              <w:right w:val="single" w:sz="8" w:space="0" w:color="auto"/>
            </w:tcBorders>
            <w:shd w:val="clear" w:color="auto" w:fill="auto"/>
            <w:vAlign w:val="center"/>
            <w:hideMark/>
          </w:tcPr>
          <w:p w14:paraId="6FF43AA2"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077A3AC9"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772DF414" w14:textId="77777777" w:rsidR="00544D8E" w:rsidRPr="00544D8E" w:rsidRDefault="00544D8E" w:rsidP="00544D8E">
            <w:pPr>
              <w:jc w:val="center"/>
              <w:rPr>
                <w:b/>
                <w:bCs/>
                <w:color w:val="000000"/>
              </w:rPr>
            </w:pPr>
            <w:r w:rsidRPr="00544D8E">
              <w:rPr>
                <w:b/>
                <w:bCs/>
                <w:color w:val="000000"/>
              </w:rPr>
              <w:t>280,00</w:t>
            </w:r>
          </w:p>
        </w:tc>
        <w:tc>
          <w:tcPr>
            <w:tcW w:w="1300" w:type="dxa"/>
            <w:tcBorders>
              <w:top w:val="nil"/>
              <w:left w:val="nil"/>
              <w:bottom w:val="single" w:sz="8" w:space="0" w:color="auto"/>
              <w:right w:val="single" w:sz="8" w:space="0" w:color="auto"/>
            </w:tcBorders>
            <w:shd w:val="clear" w:color="000000" w:fill="FFFFFF"/>
            <w:vAlign w:val="center"/>
            <w:hideMark/>
          </w:tcPr>
          <w:p w14:paraId="38F992E9" w14:textId="77777777" w:rsidR="00544D8E" w:rsidRPr="00544D8E" w:rsidRDefault="00544D8E" w:rsidP="00544D8E">
            <w:pPr>
              <w:jc w:val="center"/>
              <w:rPr>
                <w:b/>
                <w:bCs/>
                <w:color w:val="000000"/>
              </w:rPr>
            </w:pPr>
            <w:r w:rsidRPr="00544D8E">
              <w:rPr>
                <w:b/>
                <w:bCs/>
                <w:color w:val="000000"/>
              </w:rPr>
              <w:t>350,00</w:t>
            </w:r>
          </w:p>
        </w:tc>
        <w:tc>
          <w:tcPr>
            <w:tcW w:w="1400" w:type="dxa"/>
            <w:tcBorders>
              <w:top w:val="nil"/>
              <w:left w:val="nil"/>
              <w:bottom w:val="single" w:sz="8" w:space="0" w:color="auto"/>
              <w:right w:val="single" w:sz="8" w:space="0" w:color="auto"/>
            </w:tcBorders>
            <w:shd w:val="clear" w:color="000000" w:fill="FFFFFF"/>
            <w:vAlign w:val="center"/>
            <w:hideMark/>
          </w:tcPr>
          <w:p w14:paraId="5985C0FF" w14:textId="77777777" w:rsidR="00544D8E" w:rsidRPr="00544D8E" w:rsidRDefault="00544D8E" w:rsidP="00544D8E">
            <w:pPr>
              <w:jc w:val="center"/>
              <w:rPr>
                <w:b/>
                <w:bCs/>
                <w:color w:val="000000"/>
              </w:rPr>
            </w:pPr>
            <w:r w:rsidRPr="00544D8E">
              <w:rPr>
                <w:b/>
                <w:bCs/>
                <w:color w:val="000000"/>
              </w:rPr>
              <w:t>400,00</w:t>
            </w:r>
          </w:p>
        </w:tc>
      </w:tr>
      <w:tr w:rsidR="00544D8E" w:rsidRPr="00544D8E" w14:paraId="1019C784" w14:textId="77777777" w:rsidTr="00544D8E">
        <w:trPr>
          <w:trHeight w:val="64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5A56C3EA" w14:textId="77777777" w:rsidR="00544D8E" w:rsidRPr="00544D8E" w:rsidRDefault="00544D8E" w:rsidP="00544D8E">
            <w:pPr>
              <w:jc w:val="both"/>
              <w:rPr>
                <w:b/>
                <w:bCs/>
                <w:color w:val="000000"/>
              </w:rPr>
            </w:pPr>
            <w:r w:rsidRPr="00544D8E">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4DA6BF99" w14:textId="77777777" w:rsidR="00544D8E" w:rsidRPr="00544D8E" w:rsidRDefault="00544D8E" w:rsidP="00544D8E">
            <w:pPr>
              <w:jc w:val="center"/>
              <w:rPr>
                <w:b/>
                <w:bCs/>
                <w:color w:val="000000"/>
              </w:rPr>
            </w:pPr>
            <w:r w:rsidRPr="00544D8E">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11113763" w14:textId="77777777" w:rsidR="00544D8E" w:rsidRPr="00544D8E" w:rsidRDefault="00544D8E" w:rsidP="00544D8E">
            <w:pPr>
              <w:jc w:val="center"/>
              <w:rPr>
                <w:b/>
                <w:bCs/>
                <w:color w:val="000000"/>
              </w:rPr>
            </w:pPr>
            <w:r w:rsidRPr="00544D8E">
              <w:rPr>
                <w:b/>
                <w:bCs/>
                <w:color w:val="000000"/>
              </w:rPr>
              <w:t>02</w:t>
            </w:r>
          </w:p>
        </w:tc>
        <w:tc>
          <w:tcPr>
            <w:tcW w:w="1843" w:type="dxa"/>
            <w:tcBorders>
              <w:top w:val="nil"/>
              <w:left w:val="nil"/>
              <w:bottom w:val="nil"/>
              <w:right w:val="nil"/>
            </w:tcBorders>
            <w:shd w:val="clear" w:color="auto" w:fill="auto"/>
            <w:noWrap/>
            <w:vAlign w:val="bottom"/>
            <w:hideMark/>
          </w:tcPr>
          <w:p w14:paraId="5C868C88" w14:textId="77777777" w:rsidR="00544D8E" w:rsidRPr="00544D8E" w:rsidRDefault="00544D8E" w:rsidP="00544D8E">
            <w:pPr>
              <w:jc w:val="center"/>
              <w:rPr>
                <w:color w:val="000000"/>
              </w:rPr>
            </w:pPr>
            <w:r w:rsidRPr="00544D8E">
              <w:rPr>
                <w:color w:val="000000"/>
              </w:rPr>
              <w:t>72 1 00 S4640</w:t>
            </w:r>
          </w:p>
        </w:tc>
        <w:tc>
          <w:tcPr>
            <w:tcW w:w="709" w:type="dxa"/>
            <w:tcBorders>
              <w:top w:val="nil"/>
              <w:left w:val="nil"/>
              <w:bottom w:val="single" w:sz="8" w:space="0" w:color="auto"/>
              <w:right w:val="single" w:sz="8" w:space="0" w:color="auto"/>
            </w:tcBorders>
            <w:shd w:val="clear" w:color="auto" w:fill="auto"/>
            <w:vAlign w:val="center"/>
            <w:hideMark/>
          </w:tcPr>
          <w:p w14:paraId="30CA26C2" w14:textId="77777777" w:rsidR="00544D8E" w:rsidRPr="00544D8E" w:rsidRDefault="00544D8E" w:rsidP="00544D8E">
            <w:pPr>
              <w:jc w:val="center"/>
              <w:rPr>
                <w:b/>
                <w:bCs/>
                <w:color w:val="000000"/>
              </w:rPr>
            </w:pPr>
            <w:r w:rsidRPr="00544D8E">
              <w:rPr>
                <w:b/>
                <w:bCs/>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563DA2C9" w14:textId="77777777" w:rsidR="00544D8E" w:rsidRPr="00544D8E" w:rsidRDefault="00544D8E" w:rsidP="00544D8E">
            <w:pPr>
              <w:jc w:val="center"/>
              <w:rPr>
                <w:b/>
                <w:bCs/>
                <w:color w:val="000000"/>
              </w:rPr>
            </w:pPr>
            <w:r w:rsidRPr="00544D8E">
              <w:rPr>
                <w:b/>
                <w:bCs/>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159AEFB5" w14:textId="77777777" w:rsidR="00544D8E" w:rsidRPr="00544D8E" w:rsidRDefault="00544D8E" w:rsidP="00544D8E">
            <w:pPr>
              <w:jc w:val="center"/>
              <w:rPr>
                <w:b/>
                <w:bCs/>
                <w:color w:val="000000"/>
              </w:rPr>
            </w:pPr>
            <w:r w:rsidRPr="00544D8E">
              <w:rPr>
                <w:b/>
                <w:bCs/>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73EAC1CD" w14:textId="77777777" w:rsidR="00544D8E" w:rsidRPr="00544D8E" w:rsidRDefault="00544D8E" w:rsidP="00544D8E">
            <w:pPr>
              <w:jc w:val="center"/>
              <w:rPr>
                <w:b/>
                <w:bCs/>
                <w:color w:val="000000"/>
              </w:rPr>
            </w:pPr>
            <w:r w:rsidRPr="00544D8E">
              <w:rPr>
                <w:b/>
                <w:bCs/>
                <w:color w:val="000000"/>
              </w:rPr>
              <w:t>0,00</w:t>
            </w:r>
          </w:p>
        </w:tc>
      </w:tr>
      <w:tr w:rsidR="00544D8E" w:rsidRPr="00544D8E" w14:paraId="5EFC1E61"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4807D81D" w14:textId="77777777" w:rsidR="00544D8E" w:rsidRPr="00544D8E" w:rsidRDefault="00544D8E" w:rsidP="00544D8E">
            <w:pPr>
              <w:jc w:val="both"/>
              <w:rPr>
                <w:color w:val="000000"/>
              </w:rPr>
            </w:pPr>
            <w:r w:rsidRPr="00544D8E">
              <w:rPr>
                <w:color w:val="000000"/>
              </w:rPr>
              <w:t>Расходы на содержание   газопроводов в рамках подпрограммы «Создание условий для обеспечения качественными коммунальными услугами населения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нужд)поселения</w:t>
            </w:r>
          </w:p>
        </w:tc>
        <w:tc>
          <w:tcPr>
            <w:tcW w:w="709" w:type="dxa"/>
            <w:tcBorders>
              <w:top w:val="nil"/>
              <w:left w:val="nil"/>
              <w:bottom w:val="single" w:sz="8" w:space="0" w:color="auto"/>
              <w:right w:val="single" w:sz="8" w:space="0" w:color="auto"/>
            </w:tcBorders>
            <w:shd w:val="clear" w:color="auto" w:fill="auto"/>
            <w:vAlign w:val="center"/>
            <w:hideMark/>
          </w:tcPr>
          <w:p w14:paraId="6FFA9D1C"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7C6A2D6F" w14:textId="77777777" w:rsidR="00544D8E" w:rsidRPr="00544D8E" w:rsidRDefault="00544D8E" w:rsidP="00544D8E">
            <w:pPr>
              <w:jc w:val="center"/>
              <w:rPr>
                <w:color w:val="000000"/>
              </w:rPr>
            </w:pPr>
            <w:r w:rsidRPr="00544D8E">
              <w:rPr>
                <w:color w:val="000000"/>
              </w:rPr>
              <w:t>02</w:t>
            </w:r>
          </w:p>
        </w:tc>
        <w:tc>
          <w:tcPr>
            <w:tcW w:w="1843" w:type="dxa"/>
            <w:tcBorders>
              <w:top w:val="nil"/>
              <w:left w:val="nil"/>
              <w:bottom w:val="single" w:sz="8" w:space="0" w:color="auto"/>
              <w:right w:val="single" w:sz="8" w:space="0" w:color="auto"/>
            </w:tcBorders>
            <w:shd w:val="clear" w:color="auto" w:fill="auto"/>
            <w:vAlign w:val="center"/>
            <w:hideMark/>
          </w:tcPr>
          <w:p w14:paraId="105DFBAE" w14:textId="77777777" w:rsidR="00544D8E" w:rsidRPr="00544D8E" w:rsidRDefault="00544D8E" w:rsidP="00544D8E">
            <w:pPr>
              <w:jc w:val="center"/>
              <w:rPr>
                <w:color w:val="000000"/>
              </w:rPr>
            </w:pPr>
            <w:r w:rsidRPr="00544D8E">
              <w:rPr>
                <w:color w:val="000000"/>
              </w:rPr>
              <w:t>72 1 00 02060</w:t>
            </w:r>
          </w:p>
        </w:tc>
        <w:tc>
          <w:tcPr>
            <w:tcW w:w="709" w:type="dxa"/>
            <w:tcBorders>
              <w:top w:val="nil"/>
              <w:left w:val="nil"/>
              <w:bottom w:val="single" w:sz="8" w:space="0" w:color="auto"/>
              <w:right w:val="single" w:sz="8" w:space="0" w:color="auto"/>
            </w:tcBorders>
            <w:shd w:val="clear" w:color="auto" w:fill="auto"/>
            <w:vAlign w:val="center"/>
            <w:hideMark/>
          </w:tcPr>
          <w:p w14:paraId="008CFB89"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B9A6886" w14:textId="77777777" w:rsidR="00544D8E" w:rsidRPr="00544D8E" w:rsidRDefault="00544D8E" w:rsidP="00544D8E">
            <w:pPr>
              <w:jc w:val="center"/>
              <w:rPr>
                <w:color w:val="000000"/>
              </w:rPr>
            </w:pPr>
            <w:r w:rsidRPr="00544D8E">
              <w:rPr>
                <w:color w:val="000000"/>
              </w:rPr>
              <w:t>280,00</w:t>
            </w:r>
          </w:p>
        </w:tc>
        <w:tc>
          <w:tcPr>
            <w:tcW w:w="1300" w:type="dxa"/>
            <w:tcBorders>
              <w:top w:val="nil"/>
              <w:left w:val="nil"/>
              <w:bottom w:val="single" w:sz="8" w:space="0" w:color="auto"/>
              <w:right w:val="single" w:sz="8" w:space="0" w:color="auto"/>
            </w:tcBorders>
            <w:shd w:val="clear" w:color="000000" w:fill="FFFFFF"/>
            <w:vAlign w:val="center"/>
            <w:hideMark/>
          </w:tcPr>
          <w:p w14:paraId="2DA8A789" w14:textId="77777777" w:rsidR="00544D8E" w:rsidRPr="00544D8E" w:rsidRDefault="00544D8E" w:rsidP="00544D8E">
            <w:pPr>
              <w:jc w:val="center"/>
              <w:rPr>
                <w:color w:val="000000"/>
              </w:rPr>
            </w:pPr>
            <w:r w:rsidRPr="00544D8E">
              <w:rPr>
                <w:color w:val="000000"/>
              </w:rPr>
              <w:t>350,00</w:t>
            </w:r>
          </w:p>
        </w:tc>
        <w:tc>
          <w:tcPr>
            <w:tcW w:w="1400" w:type="dxa"/>
            <w:tcBorders>
              <w:top w:val="nil"/>
              <w:left w:val="nil"/>
              <w:bottom w:val="single" w:sz="8" w:space="0" w:color="auto"/>
              <w:right w:val="single" w:sz="8" w:space="0" w:color="auto"/>
            </w:tcBorders>
            <w:shd w:val="clear" w:color="000000" w:fill="FFFFFF"/>
            <w:vAlign w:val="center"/>
            <w:hideMark/>
          </w:tcPr>
          <w:p w14:paraId="3A300351" w14:textId="77777777" w:rsidR="00544D8E" w:rsidRPr="00544D8E" w:rsidRDefault="00544D8E" w:rsidP="00544D8E">
            <w:pPr>
              <w:jc w:val="center"/>
              <w:rPr>
                <w:color w:val="000000"/>
              </w:rPr>
            </w:pPr>
            <w:r w:rsidRPr="00544D8E">
              <w:rPr>
                <w:color w:val="000000"/>
              </w:rPr>
              <w:t>400,00</w:t>
            </w:r>
          </w:p>
        </w:tc>
      </w:tr>
      <w:tr w:rsidR="00544D8E" w:rsidRPr="00544D8E" w14:paraId="5A116E0F"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92654EB" w14:textId="77777777" w:rsidR="00544D8E" w:rsidRPr="00544D8E" w:rsidRDefault="00544D8E" w:rsidP="00544D8E">
            <w:pPr>
              <w:rPr>
                <w:b/>
                <w:bCs/>
                <w:color w:val="000000"/>
              </w:rPr>
            </w:pPr>
            <w:r w:rsidRPr="00544D8E">
              <w:rPr>
                <w:b/>
                <w:bCs/>
                <w:color w:val="000000"/>
              </w:rPr>
              <w:t>Благоустройство</w:t>
            </w:r>
          </w:p>
        </w:tc>
        <w:tc>
          <w:tcPr>
            <w:tcW w:w="709" w:type="dxa"/>
            <w:tcBorders>
              <w:top w:val="nil"/>
              <w:left w:val="nil"/>
              <w:bottom w:val="single" w:sz="8" w:space="0" w:color="auto"/>
              <w:right w:val="single" w:sz="8" w:space="0" w:color="auto"/>
            </w:tcBorders>
            <w:shd w:val="clear" w:color="auto" w:fill="auto"/>
            <w:vAlign w:val="center"/>
            <w:hideMark/>
          </w:tcPr>
          <w:p w14:paraId="1E948182" w14:textId="77777777" w:rsidR="00544D8E" w:rsidRPr="00544D8E" w:rsidRDefault="00544D8E" w:rsidP="00544D8E">
            <w:pPr>
              <w:jc w:val="center"/>
              <w:rPr>
                <w:b/>
                <w:bCs/>
                <w:color w:val="000000"/>
              </w:rPr>
            </w:pPr>
            <w:r w:rsidRPr="00544D8E">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42390C4D" w14:textId="77777777" w:rsidR="00544D8E" w:rsidRPr="00544D8E" w:rsidRDefault="00544D8E" w:rsidP="00544D8E">
            <w:pPr>
              <w:jc w:val="center"/>
              <w:rPr>
                <w:b/>
                <w:bCs/>
                <w:color w:val="000000"/>
              </w:rPr>
            </w:pPr>
            <w:r w:rsidRPr="00544D8E">
              <w:rPr>
                <w:b/>
                <w:bCs/>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2199C908"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23C1F054"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622D97BC" w14:textId="77777777" w:rsidR="00544D8E" w:rsidRPr="00544D8E" w:rsidRDefault="00544D8E" w:rsidP="00544D8E">
            <w:pPr>
              <w:jc w:val="center"/>
              <w:rPr>
                <w:b/>
                <w:bCs/>
                <w:color w:val="000000"/>
              </w:rPr>
            </w:pPr>
            <w:r w:rsidRPr="00544D8E">
              <w:rPr>
                <w:b/>
                <w:bCs/>
                <w:color w:val="000000"/>
              </w:rPr>
              <w:t>5 158,80</w:t>
            </w:r>
          </w:p>
        </w:tc>
        <w:tc>
          <w:tcPr>
            <w:tcW w:w="1300" w:type="dxa"/>
            <w:tcBorders>
              <w:top w:val="nil"/>
              <w:left w:val="nil"/>
              <w:bottom w:val="single" w:sz="8" w:space="0" w:color="auto"/>
              <w:right w:val="single" w:sz="8" w:space="0" w:color="auto"/>
            </w:tcBorders>
            <w:shd w:val="clear" w:color="000000" w:fill="FFFFFF"/>
            <w:vAlign w:val="center"/>
            <w:hideMark/>
          </w:tcPr>
          <w:p w14:paraId="0A23039B" w14:textId="77777777" w:rsidR="00544D8E" w:rsidRPr="00544D8E" w:rsidRDefault="00544D8E" w:rsidP="00544D8E">
            <w:pPr>
              <w:jc w:val="center"/>
              <w:rPr>
                <w:b/>
                <w:bCs/>
                <w:color w:val="000000"/>
              </w:rPr>
            </w:pPr>
            <w:r w:rsidRPr="00544D8E">
              <w:rPr>
                <w:b/>
                <w:bCs/>
                <w:color w:val="000000"/>
              </w:rPr>
              <w:t>3 426,20</w:t>
            </w:r>
          </w:p>
        </w:tc>
        <w:tc>
          <w:tcPr>
            <w:tcW w:w="1400" w:type="dxa"/>
            <w:tcBorders>
              <w:top w:val="nil"/>
              <w:left w:val="nil"/>
              <w:bottom w:val="single" w:sz="8" w:space="0" w:color="auto"/>
              <w:right w:val="single" w:sz="8" w:space="0" w:color="auto"/>
            </w:tcBorders>
            <w:shd w:val="clear" w:color="000000" w:fill="FFFFFF"/>
            <w:vAlign w:val="center"/>
            <w:hideMark/>
          </w:tcPr>
          <w:p w14:paraId="7C4E11E5" w14:textId="77777777" w:rsidR="00544D8E" w:rsidRPr="00544D8E" w:rsidRDefault="00544D8E" w:rsidP="00544D8E">
            <w:pPr>
              <w:jc w:val="center"/>
              <w:rPr>
                <w:b/>
                <w:bCs/>
                <w:color w:val="000000"/>
              </w:rPr>
            </w:pPr>
            <w:r w:rsidRPr="00544D8E">
              <w:rPr>
                <w:b/>
                <w:bCs/>
                <w:color w:val="000000"/>
              </w:rPr>
              <w:t>2 710,90</w:t>
            </w:r>
          </w:p>
        </w:tc>
      </w:tr>
      <w:tr w:rsidR="00544D8E" w:rsidRPr="00544D8E" w14:paraId="51FCCA26"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69B816A1" w14:textId="77777777" w:rsidR="00544D8E" w:rsidRPr="00544D8E" w:rsidRDefault="00544D8E" w:rsidP="00544D8E">
            <w:pPr>
              <w:rPr>
                <w:color w:val="000000"/>
              </w:rPr>
            </w:pPr>
            <w:r w:rsidRPr="00544D8E">
              <w:rPr>
                <w:color w:val="000000"/>
              </w:rPr>
              <w:lastRenderedPageBreak/>
              <w:t>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Новоспасовка"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56490EE1"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4BCCB943"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000000" w:fill="FFFFFF"/>
            <w:vAlign w:val="center"/>
            <w:hideMark/>
          </w:tcPr>
          <w:p w14:paraId="07EC0BEC" w14:textId="77777777" w:rsidR="00544D8E" w:rsidRPr="00544D8E" w:rsidRDefault="00544D8E" w:rsidP="00544D8E">
            <w:pPr>
              <w:jc w:val="center"/>
              <w:rPr>
                <w:color w:val="000000"/>
              </w:rPr>
            </w:pPr>
            <w:r w:rsidRPr="00544D8E">
              <w:rPr>
                <w:color w:val="000000"/>
              </w:rPr>
              <w:t>22 1 00 S4640</w:t>
            </w:r>
          </w:p>
        </w:tc>
        <w:tc>
          <w:tcPr>
            <w:tcW w:w="709" w:type="dxa"/>
            <w:tcBorders>
              <w:top w:val="nil"/>
              <w:left w:val="nil"/>
              <w:bottom w:val="single" w:sz="8" w:space="0" w:color="auto"/>
              <w:right w:val="single" w:sz="8" w:space="0" w:color="auto"/>
            </w:tcBorders>
            <w:shd w:val="clear" w:color="auto" w:fill="auto"/>
            <w:vAlign w:val="center"/>
            <w:hideMark/>
          </w:tcPr>
          <w:p w14:paraId="05920247"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4D6E1158" w14:textId="77777777" w:rsidR="00544D8E" w:rsidRPr="00544D8E" w:rsidRDefault="00544D8E" w:rsidP="00544D8E">
            <w:pPr>
              <w:jc w:val="center"/>
              <w:rPr>
                <w:color w:val="000000"/>
              </w:rPr>
            </w:pPr>
            <w:r w:rsidRPr="00544D8E">
              <w:rPr>
                <w:color w:val="000000"/>
              </w:rPr>
              <w:t>1 894,90</w:t>
            </w:r>
          </w:p>
        </w:tc>
        <w:tc>
          <w:tcPr>
            <w:tcW w:w="1300" w:type="dxa"/>
            <w:tcBorders>
              <w:top w:val="nil"/>
              <w:left w:val="nil"/>
              <w:bottom w:val="single" w:sz="8" w:space="0" w:color="auto"/>
              <w:right w:val="single" w:sz="8" w:space="0" w:color="auto"/>
            </w:tcBorders>
            <w:shd w:val="clear" w:color="000000" w:fill="FFFFFF"/>
            <w:vAlign w:val="center"/>
            <w:hideMark/>
          </w:tcPr>
          <w:p w14:paraId="129C359D"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0DC176F2" w14:textId="77777777" w:rsidR="00544D8E" w:rsidRPr="00544D8E" w:rsidRDefault="00544D8E" w:rsidP="00544D8E">
            <w:pPr>
              <w:jc w:val="center"/>
              <w:rPr>
                <w:color w:val="000000"/>
              </w:rPr>
            </w:pPr>
            <w:r w:rsidRPr="00544D8E">
              <w:rPr>
                <w:color w:val="000000"/>
              </w:rPr>
              <w:t>0,00</w:t>
            </w:r>
          </w:p>
        </w:tc>
      </w:tr>
      <w:tr w:rsidR="00544D8E" w:rsidRPr="00544D8E" w14:paraId="4BDB06E5" w14:textId="77777777" w:rsidTr="00544D8E">
        <w:trPr>
          <w:trHeight w:val="96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69E40266" w14:textId="77777777" w:rsidR="00544D8E" w:rsidRPr="00544D8E" w:rsidRDefault="00544D8E" w:rsidP="00544D8E">
            <w:pPr>
              <w:rPr>
                <w:color w:val="000000"/>
              </w:rPr>
            </w:pPr>
            <w:r w:rsidRPr="00544D8E">
              <w:rPr>
                <w:color w:val="000000"/>
              </w:rPr>
              <w:t>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Новиковка"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6B3CE0CA"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19888824"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000000" w:fill="FFFFFF"/>
            <w:vAlign w:val="center"/>
            <w:hideMark/>
          </w:tcPr>
          <w:p w14:paraId="25DB9024" w14:textId="77777777" w:rsidR="00544D8E" w:rsidRPr="00544D8E" w:rsidRDefault="00544D8E" w:rsidP="00544D8E">
            <w:pPr>
              <w:jc w:val="center"/>
              <w:rPr>
                <w:color w:val="000000"/>
              </w:rPr>
            </w:pPr>
            <w:r w:rsidRPr="00544D8E">
              <w:rPr>
                <w:color w:val="000000"/>
              </w:rPr>
              <w:t>22 1 00 S4640</w:t>
            </w:r>
          </w:p>
        </w:tc>
        <w:tc>
          <w:tcPr>
            <w:tcW w:w="709" w:type="dxa"/>
            <w:tcBorders>
              <w:top w:val="nil"/>
              <w:left w:val="nil"/>
              <w:bottom w:val="single" w:sz="8" w:space="0" w:color="auto"/>
              <w:right w:val="single" w:sz="8" w:space="0" w:color="auto"/>
            </w:tcBorders>
            <w:shd w:val="clear" w:color="auto" w:fill="auto"/>
            <w:vAlign w:val="center"/>
            <w:hideMark/>
          </w:tcPr>
          <w:p w14:paraId="73357E5B"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663D5B9F" w14:textId="77777777" w:rsidR="00544D8E" w:rsidRPr="00544D8E" w:rsidRDefault="00544D8E" w:rsidP="00544D8E">
            <w:pPr>
              <w:jc w:val="center"/>
              <w:rPr>
                <w:color w:val="000000"/>
              </w:rPr>
            </w:pPr>
            <w:r w:rsidRPr="00544D8E">
              <w:rPr>
                <w:color w:val="000000"/>
              </w:rPr>
              <w:t>2 003,90</w:t>
            </w:r>
          </w:p>
        </w:tc>
        <w:tc>
          <w:tcPr>
            <w:tcW w:w="1300" w:type="dxa"/>
            <w:tcBorders>
              <w:top w:val="nil"/>
              <w:left w:val="nil"/>
              <w:bottom w:val="single" w:sz="8" w:space="0" w:color="auto"/>
              <w:right w:val="single" w:sz="8" w:space="0" w:color="auto"/>
            </w:tcBorders>
            <w:shd w:val="clear" w:color="000000" w:fill="FFFFFF"/>
            <w:vAlign w:val="center"/>
            <w:hideMark/>
          </w:tcPr>
          <w:p w14:paraId="5AF0D89F"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64B3413F" w14:textId="77777777" w:rsidR="00544D8E" w:rsidRPr="00544D8E" w:rsidRDefault="00544D8E" w:rsidP="00544D8E">
            <w:pPr>
              <w:jc w:val="center"/>
              <w:rPr>
                <w:color w:val="000000"/>
              </w:rPr>
            </w:pPr>
            <w:r w:rsidRPr="00544D8E">
              <w:rPr>
                <w:color w:val="000000"/>
              </w:rPr>
              <w:t>0,00</w:t>
            </w:r>
          </w:p>
        </w:tc>
      </w:tr>
      <w:tr w:rsidR="00544D8E" w:rsidRPr="00544D8E" w14:paraId="21423045"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CA46672" w14:textId="77777777" w:rsidR="00544D8E" w:rsidRPr="00544D8E" w:rsidRDefault="00544D8E" w:rsidP="00544D8E">
            <w:pPr>
              <w:rPr>
                <w:color w:val="000000"/>
              </w:rPr>
            </w:pPr>
            <w:r w:rsidRPr="00544D8E">
              <w:rPr>
                <w:color w:val="000000"/>
              </w:rPr>
              <w:t>Расходы на мероприятия по формированию современной городской среды в рамках подпрограммы «Благоустройство общественных территорий Лысогорского сельского поселения» муниципальной программы «Формирование комфортной  городской среды  Лысогорского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39FAE26E"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8CD6695"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000000" w:fill="FFFFFF"/>
            <w:vAlign w:val="center"/>
            <w:hideMark/>
          </w:tcPr>
          <w:p w14:paraId="2AE54D0E" w14:textId="77777777" w:rsidR="00544D8E" w:rsidRPr="00544D8E" w:rsidRDefault="00544D8E" w:rsidP="00544D8E">
            <w:pPr>
              <w:jc w:val="center"/>
              <w:rPr>
                <w:color w:val="000000"/>
              </w:rPr>
            </w:pPr>
            <w:r w:rsidRPr="00544D8E">
              <w:rPr>
                <w:color w:val="000000"/>
              </w:rPr>
              <w:t>22 1 00 02590</w:t>
            </w:r>
          </w:p>
        </w:tc>
        <w:tc>
          <w:tcPr>
            <w:tcW w:w="709" w:type="dxa"/>
            <w:tcBorders>
              <w:top w:val="nil"/>
              <w:left w:val="nil"/>
              <w:bottom w:val="single" w:sz="8" w:space="0" w:color="auto"/>
              <w:right w:val="single" w:sz="8" w:space="0" w:color="auto"/>
            </w:tcBorders>
            <w:shd w:val="clear" w:color="auto" w:fill="auto"/>
            <w:vAlign w:val="center"/>
            <w:hideMark/>
          </w:tcPr>
          <w:p w14:paraId="39C9CD48"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0DD509AB" w14:textId="77777777" w:rsidR="00544D8E" w:rsidRPr="00544D8E" w:rsidRDefault="00544D8E" w:rsidP="00544D8E">
            <w:pPr>
              <w:jc w:val="center"/>
              <w:rPr>
                <w:color w:val="000000"/>
              </w:rPr>
            </w:pPr>
            <w:r w:rsidRPr="00544D8E">
              <w:rPr>
                <w:color w:val="000000"/>
              </w:rPr>
              <w:t>168,80</w:t>
            </w:r>
          </w:p>
        </w:tc>
        <w:tc>
          <w:tcPr>
            <w:tcW w:w="1300" w:type="dxa"/>
            <w:tcBorders>
              <w:top w:val="nil"/>
              <w:left w:val="nil"/>
              <w:bottom w:val="single" w:sz="8" w:space="0" w:color="auto"/>
              <w:right w:val="single" w:sz="8" w:space="0" w:color="auto"/>
            </w:tcBorders>
            <w:shd w:val="clear" w:color="000000" w:fill="FFFFFF"/>
            <w:vAlign w:val="center"/>
            <w:hideMark/>
          </w:tcPr>
          <w:p w14:paraId="40E095AD" w14:textId="77777777" w:rsidR="00544D8E" w:rsidRPr="00544D8E" w:rsidRDefault="00544D8E" w:rsidP="00544D8E">
            <w:pPr>
              <w:jc w:val="center"/>
              <w:rPr>
                <w:color w:val="000000"/>
              </w:rPr>
            </w:pPr>
            <w:r w:rsidRPr="00544D8E">
              <w:rPr>
                <w:color w:val="000000"/>
              </w:rPr>
              <w:t>15,50</w:t>
            </w:r>
          </w:p>
        </w:tc>
        <w:tc>
          <w:tcPr>
            <w:tcW w:w="1400" w:type="dxa"/>
            <w:tcBorders>
              <w:top w:val="nil"/>
              <w:left w:val="nil"/>
              <w:bottom w:val="single" w:sz="8" w:space="0" w:color="auto"/>
              <w:right w:val="single" w:sz="8" w:space="0" w:color="auto"/>
            </w:tcBorders>
            <w:shd w:val="clear" w:color="000000" w:fill="FFFFFF"/>
            <w:vAlign w:val="center"/>
            <w:hideMark/>
          </w:tcPr>
          <w:p w14:paraId="02DADC4D" w14:textId="77777777" w:rsidR="00544D8E" w:rsidRPr="00544D8E" w:rsidRDefault="00544D8E" w:rsidP="00544D8E">
            <w:pPr>
              <w:jc w:val="center"/>
              <w:rPr>
                <w:color w:val="000000"/>
              </w:rPr>
            </w:pPr>
            <w:r w:rsidRPr="00544D8E">
              <w:rPr>
                <w:color w:val="000000"/>
              </w:rPr>
              <w:t>50,40</w:t>
            </w:r>
          </w:p>
        </w:tc>
      </w:tr>
      <w:tr w:rsidR="00544D8E" w:rsidRPr="00544D8E" w14:paraId="42CA24C3" w14:textId="77777777" w:rsidTr="00544D8E">
        <w:trPr>
          <w:trHeight w:val="1920"/>
        </w:trPr>
        <w:tc>
          <w:tcPr>
            <w:tcW w:w="8522" w:type="dxa"/>
            <w:tcBorders>
              <w:top w:val="nil"/>
              <w:left w:val="single" w:sz="8" w:space="0" w:color="auto"/>
              <w:bottom w:val="single" w:sz="4" w:space="0" w:color="auto"/>
              <w:right w:val="single" w:sz="8" w:space="0" w:color="auto"/>
            </w:tcBorders>
            <w:shd w:val="clear" w:color="auto" w:fill="auto"/>
            <w:vAlign w:val="center"/>
            <w:hideMark/>
          </w:tcPr>
          <w:p w14:paraId="034286B0" w14:textId="77777777" w:rsidR="00544D8E" w:rsidRPr="00544D8E" w:rsidRDefault="00544D8E" w:rsidP="00544D8E">
            <w:pPr>
              <w:rPr>
                <w:color w:val="000000"/>
              </w:rPr>
            </w:pPr>
            <w:r w:rsidRPr="00544D8E">
              <w:rPr>
                <w:color w:val="000000"/>
              </w:rPr>
              <w:t>Расходы на реализацию мероприятий по содержание мест захоронения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000000" w:fill="FFFFFF"/>
            <w:vAlign w:val="center"/>
            <w:hideMark/>
          </w:tcPr>
          <w:p w14:paraId="2A35BA39"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4" w:space="0" w:color="auto"/>
              <w:right w:val="single" w:sz="8" w:space="0" w:color="auto"/>
            </w:tcBorders>
            <w:shd w:val="clear" w:color="000000" w:fill="FFFFFF"/>
            <w:vAlign w:val="center"/>
            <w:hideMark/>
          </w:tcPr>
          <w:p w14:paraId="6A35DD98"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4" w:space="0" w:color="auto"/>
              <w:right w:val="single" w:sz="8" w:space="0" w:color="auto"/>
            </w:tcBorders>
            <w:shd w:val="clear" w:color="000000" w:fill="FFFFFF"/>
            <w:vAlign w:val="center"/>
            <w:hideMark/>
          </w:tcPr>
          <w:p w14:paraId="2F830C9A" w14:textId="77777777" w:rsidR="00544D8E" w:rsidRPr="00544D8E" w:rsidRDefault="00544D8E" w:rsidP="00544D8E">
            <w:pPr>
              <w:jc w:val="center"/>
              <w:rPr>
                <w:color w:val="000000"/>
              </w:rPr>
            </w:pPr>
            <w:r w:rsidRPr="00544D8E">
              <w:rPr>
                <w:color w:val="000000"/>
              </w:rPr>
              <w:t>72 2 00 02070</w:t>
            </w:r>
          </w:p>
        </w:tc>
        <w:tc>
          <w:tcPr>
            <w:tcW w:w="709" w:type="dxa"/>
            <w:tcBorders>
              <w:top w:val="nil"/>
              <w:left w:val="nil"/>
              <w:bottom w:val="single" w:sz="4" w:space="0" w:color="auto"/>
              <w:right w:val="single" w:sz="8" w:space="0" w:color="auto"/>
            </w:tcBorders>
            <w:shd w:val="clear" w:color="auto" w:fill="auto"/>
            <w:vAlign w:val="center"/>
            <w:hideMark/>
          </w:tcPr>
          <w:p w14:paraId="51873780"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4" w:space="0" w:color="auto"/>
              <w:right w:val="single" w:sz="8" w:space="0" w:color="auto"/>
            </w:tcBorders>
            <w:shd w:val="clear" w:color="000000" w:fill="FFFFFF"/>
            <w:vAlign w:val="center"/>
            <w:hideMark/>
          </w:tcPr>
          <w:p w14:paraId="4B69153F" w14:textId="77777777" w:rsidR="00544D8E" w:rsidRPr="00544D8E" w:rsidRDefault="00544D8E" w:rsidP="00544D8E">
            <w:pPr>
              <w:jc w:val="center"/>
              <w:rPr>
                <w:color w:val="000000"/>
              </w:rPr>
            </w:pPr>
            <w:r w:rsidRPr="00544D8E">
              <w:rPr>
                <w:color w:val="000000"/>
              </w:rPr>
              <w:t>30,00</w:t>
            </w:r>
          </w:p>
        </w:tc>
        <w:tc>
          <w:tcPr>
            <w:tcW w:w="1300" w:type="dxa"/>
            <w:tcBorders>
              <w:top w:val="nil"/>
              <w:left w:val="nil"/>
              <w:bottom w:val="single" w:sz="4" w:space="0" w:color="auto"/>
              <w:right w:val="single" w:sz="8" w:space="0" w:color="auto"/>
            </w:tcBorders>
            <w:shd w:val="clear" w:color="000000" w:fill="FFFFFF"/>
            <w:vAlign w:val="center"/>
            <w:hideMark/>
          </w:tcPr>
          <w:p w14:paraId="1960F35F" w14:textId="77777777" w:rsidR="00544D8E" w:rsidRPr="00544D8E" w:rsidRDefault="00544D8E" w:rsidP="00544D8E">
            <w:pPr>
              <w:jc w:val="center"/>
              <w:rPr>
                <w:color w:val="000000"/>
              </w:rPr>
            </w:pPr>
            <w:r w:rsidRPr="00544D8E">
              <w:rPr>
                <w:color w:val="000000"/>
              </w:rPr>
              <w:t>20,00</w:t>
            </w:r>
          </w:p>
        </w:tc>
        <w:tc>
          <w:tcPr>
            <w:tcW w:w="1400" w:type="dxa"/>
            <w:tcBorders>
              <w:top w:val="nil"/>
              <w:left w:val="nil"/>
              <w:bottom w:val="single" w:sz="4" w:space="0" w:color="auto"/>
              <w:right w:val="single" w:sz="8" w:space="0" w:color="auto"/>
            </w:tcBorders>
            <w:shd w:val="clear" w:color="000000" w:fill="FFFFFF"/>
            <w:vAlign w:val="center"/>
            <w:hideMark/>
          </w:tcPr>
          <w:p w14:paraId="3765430D" w14:textId="77777777" w:rsidR="00544D8E" w:rsidRPr="00544D8E" w:rsidRDefault="00544D8E" w:rsidP="00544D8E">
            <w:pPr>
              <w:jc w:val="center"/>
              <w:rPr>
                <w:color w:val="000000"/>
              </w:rPr>
            </w:pPr>
            <w:r w:rsidRPr="00544D8E">
              <w:rPr>
                <w:color w:val="000000"/>
              </w:rPr>
              <w:t>45,00</w:t>
            </w:r>
          </w:p>
        </w:tc>
      </w:tr>
      <w:tr w:rsidR="00544D8E" w:rsidRPr="00544D8E" w14:paraId="50DBF998"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5FF11AEA" w14:textId="77777777" w:rsidR="00544D8E" w:rsidRPr="00544D8E" w:rsidRDefault="00544D8E" w:rsidP="00544D8E">
            <w:pPr>
              <w:rPr>
                <w:color w:val="000000"/>
              </w:rPr>
            </w:pPr>
            <w:r w:rsidRPr="00544D8E">
              <w:rPr>
                <w:color w:val="000000"/>
              </w:rPr>
              <w:t>Расходы на реализацию мероприятий по содержанию объектов озеленения и благоустройства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3FA26730"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545D70A8"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1FB7BD2B" w14:textId="77777777" w:rsidR="00544D8E" w:rsidRPr="00544D8E" w:rsidRDefault="00544D8E" w:rsidP="00544D8E">
            <w:pPr>
              <w:jc w:val="center"/>
              <w:rPr>
                <w:color w:val="000000"/>
              </w:rPr>
            </w:pPr>
            <w:r w:rsidRPr="00544D8E">
              <w:rPr>
                <w:color w:val="000000"/>
              </w:rPr>
              <w:t>72 2 00 02080</w:t>
            </w:r>
          </w:p>
        </w:tc>
        <w:tc>
          <w:tcPr>
            <w:tcW w:w="709" w:type="dxa"/>
            <w:tcBorders>
              <w:top w:val="nil"/>
              <w:left w:val="nil"/>
              <w:bottom w:val="single" w:sz="8" w:space="0" w:color="auto"/>
              <w:right w:val="single" w:sz="8" w:space="0" w:color="auto"/>
            </w:tcBorders>
            <w:shd w:val="clear" w:color="auto" w:fill="auto"/>
            <w:vAlign w:val="center"/>
            <w:hideMark/>
          </w:tcPr>
          <w:p w14:paraId="66E0CFD1"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599183C7" w14:textId="77777777" w:rsidR="00544D8E" w:rsidRPr="00544D8E" w:rsidRDefault="00544D8E" w:rsidP="00544D8E">
            <w:pPr>
              <w:jc w:val="center"/>
              <w:rPr>
                <w:color w:val="000000"/>
              </w:rPr>
            </w:pPr>
            <w:r w:rsidRPr="00544D8E">
              <w:rPr>
                <w:color w:val="000000"/>
              </w:rPr>
              <w:t>213,10</w:t>
            </w:r>
          </w:p>
        </w:tc>
        <w:tc>
          <w:tcPr>
            <w:tcW w:w="1300" w:type="dxa"/>
            <w:tcBorders>
              <w:top w:val="nil"/>
              <w:left w:val="nil"/>
              <w:bottom w:val="single" w:sz="8" w:space="0" w:color="auto"/>
              <w:right w:val="single" w:sz="8" w:space="0" w:color="auto"/>
            </w:tcBorders>
            <w:shd w:val="clear" w:color="000000" w:fill="FFFFFF"/>
            <w:vAlign w:val="center"/>
            <w:hideMark/>
          </w:tcPr>
          <w:p w14:paraId="3E7956FD" w14:textId="77777777" w:rsidR="00544D8E" w:rsidRPr="00544D8E" w:rsidRDefault="00544D8E" w:rsidP="00544D8E">
            <w:pPr>
              <w:jc w:val="center"/>
              <w:rPr>
                <w:color w:val="000000"/>
              </w:rPr>
            </w:pPr>
            <w:r w:rsidRPr="00544D8E">
              <w:rPr>
                <w:color w:val="000000"/>
              </w:rPr>
              <w:t>2 476,50</w:t>
            </w:r>
          </w:p>
        </w:tc>
        <w:tc>
          <w:tcPr>
            <w:tcW w:w="1400" w:type="dxa"/>
            <w:tcBorders>
              <w:top w:val="nil"/>
              <w:left w:val="nil"/>
              <w:bottom w:val="single" w:sz="8" w:space="0" w:color="auto"/>
              <w:right w:val="single" w:sz="8" w:space="0" w:color="auto"/>
            </w:tcBorders>
            <w:shd w:val="clear" w:color="000000" w:fill="FFFFFF"/>
            <w:vAlign w:val="center"/>
            <w:hideMark/>
          </w:tcPr>
          <w:p w14:paraId="500AFEC0" w14:textId="77777777" w:rsidR="00544D8E" w:rsidRPr="00544D8E" w:rsidRDefault="00544D8E" w:rsidP="00544D8E">
            <w:pPr>
              <w:jc w:val="center"/>
              <w:rPr>
                <w:color w:val="000000"/>
              </w:rPr>
            </w:pPr>
            <w:r w:rsidRPr="00544D8E">
              <w:rPr>
                <w:color w:val="000000"/>
              </w:rPr>
              <w:t>1 891,90</w:t>
            </w:r>
          </w:p>
        </w:tc>
      </w:tr>
      <w:tr w:rsidR="00544D8E" w:rsidRPr="00544D8E" w14:paraId="1CD1749E"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2032100" w14:textId="77777777" w:rsidR="00544D8E" w:rsidRPr="00544D8E" w:rsidRDefault="00544D8E" w:rsidP="00544D8E">
            <w:pPr>
              <w:rPr>
                <w:color w:val="000000"/>
              </w:rPr>
            </w:pPr>
            <w:r w:rsidRPr="00544D8E">
              <w:rPr>
                <w:color w:val="000000"/>
              </w:rPr>
              <w:t xml:space="preserve">Расходы на реализацию мероприятий по содержанию и оплате за электроэнергию уличного освещения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w:t>
            </w:r>
            <w:r w:rsidRPr="00544D8E">
              <w:rPr>
                <w:color w:val="000000"/>
              </w:rPr>
              <w:lastRenderedPageBreak/>
              <w:t>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6D15BC3D" w14:textId="77777777" w:rsidR="00544D8E" w:rsidRPr="00544D8E" w:rsidRDefault="00544D8E" w:rsidP="00544D8E">
            <w:pPr>
              <w:jc w:val="center"/>
              <w:rPr>
                <w:color w:val="000000"/>
              </w:rPr>
            </w:pPr>
            <w:r w:rsidRPr="00544D8E">
              <w:rPr>
                <w:color w:val="000000"/>
              </w:rPr>
              <w:lastRenderedPageBreak/>
              <w:t>05</w:t>
            </w:r>
          </w:p>
        </w:tc>
        <w:tc>
          <w:tcPr>
            <w:tcW w:w="567" w:type="dxa"/>
            <w:tcBorders>
              <w:top w:val="nil"/>
              <w:left w:val="nil"/>
              <w:bottom w:val="single" w:sz="8" w:space="0" w:color="auto"/>
              <w:right w:val="single" w:sz="8" w:space="0" w:color="auto"/>
            </w:tcBorders>
            <w:shd w:val="clear" w:color="auto" w:fill="auto"/>
            <w:vAlign w:val="center"/>
            <w:hideMark/>
          </w:tcPr>
          <w:p w14:paraId="75E355AF"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2D5B1F93" w14:textId="77777777" w:rsidR="00544D8E" w:rsidRPr="00544D8E" w:rsidRDefault="00544D8E" w:rsidP="00544D8E">
            <w:pPr>
              <w:jc w:val="center"/>
              <w:rPr>
                <w:color w:val="000000"/>
              </w:rPr>
            </w:pPr>
            <w:r w:rsidRPr="00544D8E">
              <w:rPr>
                <w:color w:val="000000"/>
              </w:rPr>
              <w:t>72 2 00 02090</w:t>
            </w:r>
          </w:p>
        </w:tc>
        <w:tc>
          <w:tcPr>
            <w:tcW w:w="709" w:type="dxa"/>
            <w:tcBorders>
              <w:top w:val="nil"/>
              <w:left w:val="nil"/>
              <w:bottom w:val="single" w:sz="8" w:space="0" w:color="auto"/>
              <w:right w:val="single" w:sz="8" w:space="0" w:color="auto"/>
            </w:tcBorders>
            <w:shd w:val="clear" w:color="auto" w:fill="auto"/>
            <w:vAlign w:val="center"/>
            <w:hideMark/>
          </w:tcPr>
          <w:p w14:paraId="1BD70DC4"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2437D6FF" w14:textId="77777777" w:rsidR="00544D8E" w:rsidRPr="00544D8E" w:rsidRDefault="00544D8E" w:rsidP="00544D8E">
            <w:pPr>
              <w:jc w:val="center"/>
              <w:rPr>
                <w:color w:val="000000"/>
              </w:rPr>
            </w:pPr>
            <w:r w:rsidRPr="00544D8E">
              <w:rPr>
                <w:color w:val="000000"/>
              </w:rPr>
              <w:t>822,10</w:t>
            </w:r>
          </w:p>
        </w:tc>
        <w:tc>
          <w:tcPr>
            <w:tcW w:w="1300" w:type="dxa"/>
            <w:tcBorders>
              <w:top w:val="nil"/>
              <w:left w:val="nil"/>
              <w:bottom w:val="single" w:sz="8" w:space="0" w:color="auto"/>
              <w:right w:val="single" w:sz="8" w:space="0" w:color="auto"/>
            </w:tcBorders>
            <w:shd w:val="clear" w:color="000000" w:fill="FFFFFF"/>
            <w:vAlign w:val="center"/>
            <w:hideMark/>
          </w:tcPr>
          <w:p w14:paraId="0D3FB05C" w14:textId="77777777" w:rsidR="00544D8E" w:rsidRPr="00544D8E" w:rsidRDefault="00544D8E" w:rsidP="00544D8E">
            <w:pPr>
              <w:jc w:val="center"/>
              <w:rPr>
                <w:color w:val="000000"/>
              </w:rPr>
            </w:pPr>
            <w:r w:rsidRPr="00544D8E">
              <w:rPr>
                <w:color w:val="000000"/>
              </w:rPr>
              <w:t>865,20</w:t>
            </w:r>
          </w:p>
        </w:tc>
        <w:tc>
          <w:tcPr>
            <w:tcW w:w="1400" w:type="dxa"/>
            <w:tcBorders>
              <w:top w:val="nil"/>
              <w:left w:val="nil"/>
              <w:bottom w:val="single" w:sz="8" w:space="0" w:color="auto"/>
              <w:right w:val="single" w:sz="8" w:space="0" w:color="auto"/>
            </w:tcBorders>
            <w:shd w:val="clear" w:color="000000" w:fill="FFFFFF"/>
            <w:vAlign w:val="center"/>
            <w:hideMark/>
          </w:tcPr>
          <w:p w14:paraId="5F5D63FB" w14:textId="77777777" w:rsidR="00544D8E" w:rsidRPr="00544D8E" w:rsidRDefault="00544D8E" w:rsidP="00544D8E">
            <w:pPr>
              <w:jc w:val="center"/>
              <w:rPr>
                <w:color w:val="000000"/>
              </w:rPr>
            </w:pPr>
            <w:r w:rsidRPr="00544D8E">
              <w:rPr>
                <w:color w:val="000000"/>
              </w:rPr>
              <w:t>697,60</w:t>
            </w:r>
          </w:p>
        </w:tc>
      </w:tr>
      <w:tr w:rsidR="00544D8E" w:rsidRPr="00544D8E" w14:paraId="0204E772"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A73A279" w14:textId="77777777" w:rsidR="00544D8E" w:rsidRPr="00544D8E" w:rsidRDefault="00544D8E" w:rsidP="00544D8E">
            <w:pPr>
              <w:rPr>
                <w:color w:val="000000"/>
              </w:rPr>
            </w:pPr>
            <w:r w:rsidRPr="00544D8E">
              <w:rPr>
                <w:color w:val="000000"/>
              </w:rPr>
              <w:lastRenderedPageBreak/>
              <w:t>Расходы на реализацию прочих мероприятий благоустройству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312CC3F7"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1D66A390"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059D9412" w14:textId="77777777" w:rsidR="00544D8E" w:rsidRPr="00544D8E" w:rsidRDefault="00544D8E" w:rsidP="00544D8E">
            <w:pPr>
              <w:jc w:val="center"/>
              <w:rPr>
                <w:color w:val="000000"/>
              </w:rPr>
            </w:pPr>
            <w:r w:rsidRPr="00544D8E">
              <w:rPr>
                <w:color w:val="000000"/>
              </w:rPr>
              <w:t>72 2 00 02100</w:t>
            </w:r>
          </w:p>
        </w:tc>
        <w:tc>
          <w:tcPr>
            <w:tcW w:w="709" w:type="dxa"/>
            <w:tcBorders>
              <w:top w:val="nil"/>
              <w:left w:val="nil"/>
              <w:bottom w:val="single" w:sz="8" w:space="0" w:color="auto"/>
              <w:right w:val="single" w:sz="8" w:space="0" w:color="auto"/>
            </w:tcBorders>
            <w:shd w:val="clear" w:color="auto" w:fill="auto"/>
            <w:vAlign w:val="center"/>
            <w:hideMark/>
          </w:tcPr>
          <w:p w14:paraId="09463854"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65EBB46C"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1E757F22" w14:textId="77777777" w:rsidR="00544D8E" w:rsidRPr="00544D8E" w:rsidRDefault="00544D8E" w:rsidP="00544D8E">
            <w:pPr>
              <w:jc w:val="center"/>
              <w:rPr>
                <w:color w:val="000000"/>
              </w:rPr>
            </w:pPr>
            <w:r w:rsidRPr="00544D8E">
              <w:rPr>
                <w:color w:val="000000"/>
              </w:rPr>
              <w:t>23,00</w:t>
            </w:r>
          </w:p>
        </w:tc>
        <w:tc>
          <w:tcPr>
            <w:tcW w:w="1400" w:type="dxa"/>
            <w:tcBorders>
              <w:top w:val="nil"/>
              <w:left w:val="nil"/>
              <w:bottom w:val="single" w:sz="8" w:space="0" w:color="auto"/>
              <w:right w:val="single" w:sz="8" w:space="0" w:color="auto"/>
            </w:tcBorders>
            <w:shd w:val="clear" w:color="000000" w:fill="FFFFFF"/>
            <w:vAlign w:val="center"/>
            <w:hideMark/>
          </w:tcPr>
          <w:p w14:paraId="1C9B0469" w14:textId="77777777" w:rsidR="00544D8E" w:rsidRPr="00544D8E" w:rsidRDefault="00544D8E" w:rsidP="00544D8E">
            <w:pPr>
              <w:jc w:val="center"/>
              <w:rPr>
                <w:color w:val="000000"/>
              </w:rPr>
            </w:pPr>
            <w:r w:rsidRPr="00544D8E">
              <w:rPr>
                <w:color w:val="000000"/>
              </w:rPr>
              <w:t>0,00</w:t>
            </w:r>
          </w:p>
        </w:tc>
      </w:tr>
      <w:tr w:rsidR="00544D8E" w:rsidRPr="00544D8E" w14:paraId="473592CA" w14:textId="77777777" w:rsidTr="00544D8E">
        <w:trPr>
          <w:trHeight w:val="1590"/>
        </w:trPr>
        <w:tc>
          <w:tcPr>
            <w:tcW w:w="8522" w:type="dxa"/>
            <w:tcBorders>
              <w:top w:val="nil"/>
              <w:left w:val="single" w:sz="8" w:space="0" w:color="auto"/>
              <w:bottom w:val="nil"/>
              <w:right w:val="single" w:sz="8" w:space="0" w:color="auto"/>
            </w:tcBorders>
            <w:shd w:val="clear" w:color="auto" w:fill="auto"/>
            <w:vAlign w:val="center"/>
            <w:hideMark/>
          </w:tcPr>
          <w:p w14:paraId="112FB5D7" w14:textId="77777777" w:rsidR="00544D8E" w:rsidRPr="00544D8E" w:rsidRDefault="00544D8E" w:rsidP="00544D8E">
            <w:pPr>
              <w:rPr>
                <w:color w:val="000000"/>
              </w:rPr>
            </w:pPr>
            <w:r w:rsidRPr="00544D8E">
              <w:rPr>
                <w:color w:val="000000"/>
              </w:rPr>
              <w:t>Расходы на мероприятия по профилактике и устранению последствий распростра-нения коронавирусной инфекции(COVID-2019)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nil"/>
              <w:right w:val="single" w:sz="8" w:space="0" w:color="auto"/>
            </w:tcBorders>
            <w:shd w:val="clear" w:color="auto" w:fill="auto"/>
            <w:vAlign w:val="center"/>
            <w:hideMark/>
          </w:tcPr>
          <w:p w14:paraId="6E5FC023"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nil"/>
              <w:right w:val="single" w:sz="8" w:space="0" w:color="auto"/>
            </w:tcBorders>
            <w:shd w:val="clear" w:color="auto" w:fill="auto"/>
            <w:vAlign w:val="center"/>
            <w:hideMark/>
          </w:tcPr>
          <w:p w14:paraId="6A5AF70C"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nil"/>
              <w:right w:val="single" w:sz="8" w:space="0" w:color="auto"/>
            </w:tcBorders>
            <w:shd w:val="clear" w:color="auto" w:fill="auto"/>
            <w:vAlign w:val="center"/>
            <w:hideMark/>
          </w:tcPr>
          <w:p w14:paraId="3EC47CC6" w14:textId="77777777" w:rsidR="00544D8E" w:rsidRPr="00544D8E" w:rsidRDefault="00544D8E" w:rsidP="00544D8E">
            <w:pPr>
              <w:jc w:val="center"/>
              <w:rPr>
                <w:color w:val="000000"/>
              </w:rPr>
            </w:pPr>
            <w:r w:rsidRPr="00544D8E">
              <w:rPr>
                <w:color w:val="000000"/>
              </w:rPr>
              <w:t>72 2 00 02620</w:t>
            </w:r>
          </w:p>
        </w:tc>
        <w:tc>
          <w:tcPr>
            <w:tcW w:w="709" w:type="dxa"/>
            <w:tcBorders>
              <w:top w:val="nil"/>
              <w:left w:val="nil"/>
              <w:bottom w:val="nil"/>
              <w:right w:val="single" w:sz="8" w:space="0" w:color="auto"/>
            </w:tcBorders>
            <w:shd w:val="clear" w:color="auto" w:fill="auto"/>
            <w:vAlign w:val="center"/>
            <w:hideMark/>
          </w:tcPr>
          <w:p w14:paraId="12F3839C"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nil"/>
              <w:right w:val="single" w:sz="8" w:space="0" w:color="auto"/>
            </w:tcBorders>
            <w:shd w:val="clear" w:color="000000" w:fill="FFFFFF"/>
            <w:vAlign w:val="center"/>
            <w:hideMark/>
          </w:tcPr>
          <w:p w14:paraId="230CBCAF"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nil"/>
              <w:right w:val="single" w:sz="8" w:space="0" w:color="auto"/>
            </w:tcBorders>
            <w:shd w:val="clear" w:color="000000" w:fill="FFFFFF"/>
            <w:vAlign w:val="center"/>
            <w:hideMark/>
          </w:tcPr>
          <w:p w14:paraId="3AAF4437"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nil"/>
              <w:right w:val="single" w:sz="8" w:space="0" w:color="auto"/>
            </w:tcBorders>
            <w:shd w:val="clear" w:color="000000" w:fill="FFFFFF"/>
            <w:vAlign w:val="center"/>
            <w:hideMark/>
          </w:tcPr>
          <w:p w14:paraId="70D8C61F" w14:textId="77777777" w:rsidR="00544D8E" w:rsidRPr="00544D8E" w:rsidRDefault="00544D8E" w:rsidP="00544D8E">
            <w:pPr>
              <w:jc w:val="center"/>
              <w:rPr>
                <w:color w:val="000000"/>
              </w:rPr>
            </w:pPr>
            <w:r w:rsidRPr="00544D8E">
              <w:rPr>
                <w:color w:val="000000"/>
              </w:rPr>
              <w:t>0,00</w:t>
            </w:r>
          </w:p>
        </w:tc>
      </w:tr>
      <w:tr w:rsidR="00544D8E" w:rsidRPr="00544D8E" w14:paraId="1430823E" w14:textId="77777777" w:rsidTr="00544D8E">
        <w:trPr>
          <w:trHeight w:val="1680"/>
        </w:trPr>
        <w:tc>
          <w:tcPr>
            <w:tcW w:w="8522" w:type="dxa"/>
            <w:tcBorders>
              <w:top w:val="single" w:sz="8" w:space="0" w:color="auto"/>
              <w:left w:val="single" w:sz="8" w:space="0" w:color="auto"/>
              <w:bottom w:val="nil"/>
              <w:right w:val="single" w:sz="8" w:space="0" w:color="auto"/>
            </w:tcBorders>
            <w:shd w:val="clear" w:color="auto" w:fill="auto"/>
            <w:vAlign w:val="center"/>
            <w:hideMark/>
          </w:tcPr>
          <w:p w14:paraId="6D4D2F37" w14:textId="77777777" w:rsidR="00544D8E" w:rsidRPr="00544D8E" w:rsidRDefault="00544D8E" w:rsidP="00544D8E">
            <w:pPr>
              <w:rPr>
                <w:color w:val="000000"/>
              </w:rPr>
            </w:pPr>
            <w:r w:rsidRPr="00544D8E">
              <w:rPr>
                <w:color w:val="000000"/>
              </w:rPr>
              <w:t>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межбюджетные трансферты)</w:t>
            </w:r>
          </w:p>
        </w:tc>
        <w:tc>
          <w:tcPr>
            <w:tcW w:w="709" w:type="dxa"/>
            <w:tcBorders>
              <w:top w:val="single" w:sz="8" w:space="0" w:color="auto"/>
              <w:left w:val="nil"/>
              <w:bottom w:val="nil"/>
              <w:right w:val="single" w:sz="8" w:space="0" w:color="auto"/>
            </w:tcBorders>
            <w:shd w:val="clear" w:color="auto" w:fill="auto"/>
            <w:vAlign w:val="center"/>
            <w:hideMark/>
          </w:tcPr>
          <w:p w14:paraId="45193708" w14:textId="77777777" w:rsidR="00544D8E" w:rsidRPr="00544D8E" w:rsidRDefault="00544D8E" w:rsidP="00544D8E">
            <w:pPr>
              <w:jc w:val="center"/>
              <w:rPr>
                <w:color w:val="000000"/>
              </w:rPr>
            </w:pPr>
            <w:r w:rsidRPr="00544D8E">
              <w:rPr>
                <w:color w:val="000000"/>
              </w:rPr>
              <w:t>05</w:t>
            </w:r>
          </w:p>
        </w:tc>
        <w:tc>
          <w:tcPr>
            <w:tcW w:w="567" w:type="dxa"/>
            <w:tcBorders>
              <w:top w:val="single" w:sz="8" w:space="0" w:color="auto"/>
              <w:left w:val="nil"/>
              <w:bottom w:val="nil"/>
              <w:right w:val="single" w:sz="8" w:space="0" w:color="auto"/>
            </w:tcBorders>
            <w:shd w:val="clear" w:color="auto" w:fill="auto"/>
            <w:vAlign w:val="center"/>
            <w:hideMark/>
          </w:tcPr>
          <w:p w14:paraId="73611707" w14:textId="77777777" w:rsidR="00544D8E" w:rsidRPr="00544D8E" w:rsidRDefault="00544D8E" w:rsidP="00544D8E">
            <w:pPr>
              <w:jc w:val="center"/>
              <w:rPr>
                <w:color w:val="000000"/>
              </w:rPr>
            </w:pPr>
            <w:r w:rsidRPr="00544D8E">
              <w:rPr>
                <w:color w:val="000000"/>
              </w:rPr>
              <w:t>03</w:t>
            </w:r>
          </w:p>
        </w:tc>
        <w:tc>
          <w:tcPr>
            <w:tcW w:w="1843" w:type="dxa"/>
            <w:tcBorders>
              <w:top w:val="single" w:sz="8" w:space="0" w:color="auto"/>
              <w:left w:val="nil"/>
              <w:bottom w:val="nil"/>
              <w:right w:val="single" w:sz="8" w:space="0" w:color="auto"/>
            </w:tcBorders>
            <w:shd w:val="clear" w:color="auto" w:fill="auto"/>
            <w:vAlign w:val="center"/>
            <w:hideMark/>
          </w:tcPr>
          <w:p w14:paraId="6EBD61AC" w14:textId="77777777" w:rsidR="00544D8E" w:rsidRPr="00544D8E" w:rsidRDefault="00544D8E" w:rsidP="00544D8E">
            <w:pPr>
              <w:jc w:val="center"/>
              <w:rPr>
                <w:color w:val="000000"/>
              </w:rPr>
            </w:pPr>
            <w:r w:rsidRPr="00544D8E">
              <w:rPr>
                <w:color w:val="000000"/>
              </w:rPr>
              <w:t>72 2 0003550</w:t>
            </w:r>
          </w:p>
        </w:tc>
        <w:tc>
          <w:tcPr>
            <w:tcW w:w="709" w:type="dxa"/>
            <w:tcBorders>
              <w:top w:val="single" w:sz="8" w:space="0" w:color="auto"/>
              <w:left w:val="nil"/>
              <w:bottom w:val="nil"/>
              <w:right w:val="single" w:sz="8" w:space="0" w:color="auto"/>
            </w:tcBorders>
            <w:shd w:val="clear" w:color="auto" w:fill="auto"/>
            <w:vAlign w:val="center"/>
            <w:hideMark/>
          </w:tcPr>
          <w:p w14:paraId="725906AE" w14:textId="77777777" w:rsidR="00544D8E" w:rsidRPr="00544D8E" w:rsidRDefault="00544D8E" w:rsidP="00544D8E">
            <w:pPr>
              <w:jc w:val="center"/>
              <w:rPr>
                <w:color w:val="000000"/>
              </w:rPr>
            </w:pPr>
            <w:r w:rsidRPr="00544D8E">
              <w:rPr>
                <w:color w:val="000000"/>
              </w:rPr>
              <w:t>540</w:t>
            </w:r>
          </w:p>
        </w:tc>
        <w:tc>
          <w:tcPr>
            <w:tcW w:w="1280" w:type="dxa"/>
            <w:tcBorders>
              <w:top w:val="single" w:sz="8" w:space="0" w:color="auto"/>
              <w:left w:val="nil"/>
              <w:bottom w:val="nil"/>
              <w:right w:val="single" w:sz="8" w:space="0" w:color="auto"/>
            </w:tcBorders>
            <w:shd w:val="clear" w:color="000000" w:fill="FFFFFF"/>
            <w:vAlign w:val="center"/>
            <w:hideMark/>
          </w:tcPr>
          <w:p w14:paraId="5C624383" w14:textId="77777777" w:rsidR="00544D8E" w:rsidRPr="00544D8E" w:rsidRDefault="00544D8E" w:rsidP="00544D8E">
            <w:pPr>
              <w:jc w:val="center"/>
              <w:rPr>
                <w:color w:val="000000"/>
              </w:rPr>
            </w:pPr>
            <w:r w:rsidRPr="00544D8E">
              <w:rPr>
                <w:color w:val="000000"/>
              </w:rPr>
              <w:t>1,00</w:t>
            </w:r>
          </w:p>
        </w:tc>
        <w:tc>
          <w:tcPr>
            <w:tcW w:w="1300" w:type="dxa"/>
            <w:tcBorders>
              <w:top w:val="single" w:sz="8" w:space="0" w:color="auto"/>
              <w:left w:val="nil"/>
              <w:bottom w:val="nil"/>
              <w:right w:val="single" w:sz="8" w:space="0" w:color="auto"/>
            </w:tcBorders>
            <w:shd w:val="clear" w:color="000000" w:fill="FFFFFF"/>
            <w:vAlign w:val="center"/>
            <w:hideMark/>
          </w:tcPr>
          <w:p w14:paraId="40C4CDA2" w14:textId="77777777" w:rsidR="00544D8E" w:rsidRPr="00544D8E" w:rsidRDefault="00544D8E" w:rsidP="00544D8E">
            <w:pPr>
              <w:jc w:val="center"/>
              <w:rPr>
                <w:color w:val="000000"/>
              </w:rPr>
            </w:pPr>
            <w:r w:rsidRPr="00544D8E">
              <w:rPr>
                <w:color w:val="000000"/>
              </w:rPr>
              <w:t>1,00</w:t>
            </w:r>
          </w:p>
        </w:tc>
        <w:tc>
          <w:tcPr>
            <w:tcW w:w="1400" w:type="dxa"/>
            <w:tcBorders>
              <w:top w:val="single" w:sz="8" w:space="0" w:color="auto"/>
              <w:left w:val="nil"/>
              <w:bottom w:val="nil"/>
              <w:right w:val="single" w:sz="8" w:space="0" w:color="auto"/>
            </w:tcBorders>
            <w:shd w:val="clear" w:color="000000" w:fill="FFFFFF"/>
            <w:vAlign w:val="center"/>
            <w:hideMark/>
          </w:tcPr>
          <w:p w14:paraId="59119FE9" w14:textId="77777777" w:rsidR="00544D8E" w:rsidRPr="00544D8E" w:rsidRDefault="00544D8E" w:rsidP="00544D8E">
            <w:pPr>
              <w:jc w:val="center"/>
              <w:rPr>
                <w:color w:val="000000"/>
              </w:rPr>
            </w:pPr>
            <w:r w:rsidRPr="00544D8E">
              <w:rPr>
                <w:color w:val="000000"/>
              </w:rPr>
              <w:t>1,00</w:t>
            </w:r>
          </w:p>
        </w:tc>
      </w:tr>
      <w:tr w:rsidR="00544D8E" w:rsidRPr="00544D8E" w14:paraId="05C29CD7" w14:textId="77777777" w:rsidTr="00544D8E">
        <w:trPr>
          <w:trHeight w:val="645"/>
        </w:trPr>
        <w:tc>
          <w:tcPr>
            <w:tcW w:w="85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013AC6" w14:textId="77777777" w:rsidR="00544D8E" w:rsidRPr="00544D8E" w:rsidRDefault="00544D8E" w:rsidP="00544D8E">
            <w:pPr>
              <w:rPr>
                <w:color w:val="000000"/>
              </w:rPr>
            </w:pPr>
            <w:r w:rsidRPr="00544D8E">
              <w:rPr>
                <w:color w:val="000000"/>
              </w:rPr>
              <w:t>Субсидия на реализацию  инициативных проектов (Иные закупки товаров, работ и услуг для обеспечения государственных (муниципальных) нужд</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5E3884E3" w14:textId="77777777" w:rsidR="00544D8E" w:rsidRPr="00544D8E" w:rsidRDefault="00544D8E" w:rsidP="00544D8E">
            <w:pPr>
              <w:jc w:val="center"/>
              <w:rPr>
                <w:color w:val="000000"/>
              </w:rPr>
            </w:pPr>
            <w:r w:rsidRPr="00544D8E">
              <w:rPr>
                <w:color w:val="000000"/>
              </w:rPr>
              <w:t>05</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94ED2D4" w14:textId="77777777" w:rsidR="00544D8E" w:rsidRPr="00544D8E" w:rsidRDefault="00544D8E" w:rsidP="00544D8E">
            <w:pPr>
              <w:jc w:val="center"/>
              <w:rPr>
                <w:color w:val="000000"/>
              </w:rPr>
            </w:pPr>
            <w:r w:rsidRPr="00544D8E">
              <w:rPr>
                <w:color w:val="000000"/>
              </w:rPr>
              <w:t>03</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1FFAEB1B" w14:textId="77777777" w:rsidR="00544D8E" w:rsidRPr="00544D8E" w:rsidRDefault="00544D8E" w:rsidP="00544D8E">
            <w:pPr>
              <w:jc w:val="center"/>
              <w:rPr>
                <w:color w:val="000000"/>
              </w:rPr>
            </w:pPr>
            <w:r w:rsidRPr="00544D8E">
              <w:rPr>
                <w:color w:val="000000"/>
              </w:rPr>
              <w:t>81 1 00 S4640</w:t>
            </w:r>
          </w:p>
        </w:tc>
        <w:tc>
          <w:tcPr>
            <w:tcW w:w="709" w:type="dxa"/>
            <w:tcBorders>
              <w:top w:val="single" w:sz="8" w:space="0" w:color="auto"/>
              <w:left w:val="nil"/>
              <w:bottom w:val="single" w:sz="8" w:space="0" w:color="auto"/>
              <w:right w:val="single" w:sz="8" w:space="0" w:color="auto"/>
            </w:tcBorders>
            <w:shd w:val="clear" w:color="auto" w:fill="auto"/>
            <w:vAlign w:val="center"/>
            <w:hideMark/>
          </w:tcPr>
          <w:p w14:paraId="781A2759" w14:textId="77777777" w:rsidR="00544D8E" w:rsidRPr="00544D8E" w:rsidRDefault="00544D8E" w:rsidP="00544D8E">
            <w:pPr>
              <w:jc w:val="center"/>
              <w:rPr>
                <w:color w:val="000000"/>
              </w:rPr>
            </w:pPr>
            <w:r w:rsidRPr="00544D8E">
              <w:rPr>
                <w:color w:val="000000"/>
              </w:rPr>
              <w:t>240</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14:paraId="1E64788C" w14:textId="77777777" w:rsidR="00544D8E" w:rsidRPr="00544D8E" w:rsidRDefault="00544D8E" w:rsidP="00544D8E">
            <w:pPr>
              <w:jc w:val="center"/>
              <w:rPr>
                <w:color w:val="000000"/>
              </w:rPr>
            </w:pPr>
            <w:r w:rsidRPr="00544D8E">
              <w:rPr>
                <w:color w:val="000000"/>
              </w:rPr>
              <w:t>0,00</w:t>
            </w:r>
          </w:p>
        </w:tc>
        <w:tc>
          <w:tcPr>
            <w:tcW w:w="1300" w:type="dxa"/>
            <w:tcBorders>
              <w:top w:val="single" w:sz="8" w:space="0" w:color="auto"/>
              <w:left w:val="nil"/>
              <w:bottom w:val="single" w:sz="8" w:space="0" w:color="auto"/>
              <w:right w:val="single" w:sz="8" w:space="0" w:color="auto"/>
            </w:tcBorders>
            <w:shd w:val="clear" w:color="000000" w:fill="FFFFFF"/>
            <w:vAlign w:val="center"/>
            <w:hideMark/>
          </w:tcPr>
          <w:p w14:paraId="0F71460A" w14:textId="77777777" w:rsidR="00544D8E" w:rsidRPr="00544D8E" w:rsidRDefault="00544D8E" w:rsidP="00544D8E">
            <w:pPr>
              <w:jc w:val="center"/>
              <w:rPr>
                <w:color w:val="000000"/>
              </w:rPr>
            </w:pPr>
            <w:r w:rsidRPr="00544D8E">
              <w:rPr>
                <w:color w:val="000000"/>
              </w:rPr>
              <w:t>0,00</w:t>
            </w:r>
          </w:p>
        </w:tc>
        <w:tc>
          <w:tcPr>
            <w:tcW w:w="1400" w:type="dxa"/>
            <w:tcBorders>
              <w:top w:val="single" w:sz="8" w:space="0" w:color="auto"/>
              <w:left w:val="nil"/>
              <w:bottom w:val="single" w:sz="8" w:space="0" w:color="auto"/>
              <w:right w:val="single" w:sz="8" w:space="0" w:color="auto"/>
            </w:tcBorders>
            <w:shd w:val="clear" w:color="000000" w:fill="FFFFFF"/>
            <w:vAlign w:val="center"/>
            <w:hideMark/>
          </w:tcPr>
          <w:p w14:paraId="0798A36F" w14:textId="77777777" w:rsidR="00544D8E" w:rsidRPr="00544D8E" w:rsidRDefault="00544D8E" w:rsidP="00544D8E">
            <w:pPr>
              <w:jc w:val="center"/>
              <w:rPr>
                <w:color w:val="000000"/>
              </w:rPr>
            </w:pPr>
            <w:r w:rsidRPr="00544D8E">
              <w:rPr>
                <w:color w:val="000000"/>
              </w:rPr>
              <w:t>0,00</w:t>
            </w:r>
          </w:p>
        </w:tc>
      </w:tr>
      <w:tr w:rsidR="00544D8E" w:rsidRPr="00544D8E" w14:paraId="4702BA83"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6078A79" w14:textId="77777777" w:rsidR="00544D8E" w:rsidRPr="00544D8E" w:rsidRDefault="00544D8E" w:rsidP="00544D8E">
            <w:pPr>
              <w:rPr>
                <w:color w:val="000000"/>
              </w:rPr>
            </w:pPr>
            <w:r w:rsidRPr="00544D8E">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Лысогорского сельского поселения «Энергоэффективность и развитие энергетики» (Иные закупки товаров, работ и </w:t>
            </w:r>
            <w:r w:rsidRPr="00544D8E">
              <w:rPr>
                <w:color w:val="000000"/>
              </w:rPr>
              <w:lastRenderedPageBreak/>
              <w:t>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3A57F76F" w14:textId="77777777" w:rsidR="00544D8E" w:rsidRPr="00544D8E" w:rsidRDefault="00544D8E" w:rsidP="00544D8E">
            <w:pPr>
              <w:jc w:val="center"/>
              <w:rPr>
                <w:color w:val="000000"/>
              </w:rPr>
            </w:pPr>
            <w:r w:rsidRPr="00544D8E">
              <w:rPr>
                <w:color w:val="000000"/>
              </w:rPr>
              <w:lastRenderedPageBreak/>
              <w:t>05</w:t>
            </w:r>
          </w:p>
        </w:tc>
        <w:tc>
          <w:tcPr>
            <w:tcW w:w="567" w:type="dxa"/>
            <w:tcBorders>
              <w:top w:val="nil"/>
              <w:left w:val="nil"/>
              <w:bottom w:val="single" w:sz="8" w:space="0" w:color="auto"/>
              <w:right w:val="single" w:sz="8" w:space="0" w:color="auto"/>
            </w:tcBorders>
            <w:shd w:val="clear" w:color="auto" w:fill="auto"/>
            <w:vAlign w:val="center"/>
            <w:hideMark/>
          </w:tcPr>
          <w:p w14:paraId="5BBC2EFF" w14:textId="77777777" w:rsidR="00544D8E" w:rsidRPr="00544D8E" w:rsidRDefault="00544D8E" w:rsidP="00544D8E">
            <w:pPr>
              <w:jc w:val="center"/>
              <w:rPr>
                <w:color w:val="000000"/>
              </w:rPr>
            </w:pPr>
            <w:r w:rsidRPr="00544D8E">
              <w:rPr>
                <w:color w:val="000000"/>
              </w:rPr>
              <w:t>03</w:t>
            </w:r>
          </w:p>
        </w:tc>
        <w:tc>
          <w:tcPr>
            <w:tcW w:w="1843" w:type="dxa"/>
            <w:tcBorders>
              <w:top w:val="nil"/>
              <w:left w:val="nil"/>
              <w:bottom w:val="single" w:sz="8" w:space="0" w:color="auto"/>
              <w:right w:val="single" w:sz="8" w:space="0" w:color="auto"/>
            </w:tcBorders>
            <w:shd w:val="clear" w:color="auto" w:fill="auto"/>
            <w:vAlign w:val="center"/>
            <w:hideMark/>
          </w:tcPr>
          <w:p w14:paraId="5D63C606" w14:textId="77777777" w:rsidR="00544D8E" w:rsidRPr="00544D8E" w:rsidRDefault="00544D8E" w:rsidP="00544D8E">
            <w:pPr>
              <w:jc w:val="center"/>
              <w:rPr>
                <w:color w:val="000000"/>
              </w:rPr>
            </w:pPr>
            <w:r w:rsidRPr="00544D8E">
              <w:rPr>
                <w:color w:val="000000"/>
              </w:rPr>
              <w:t>81 1 00 02360</w:t>
            </w:r>
          </w:p>
        </w:tc>
        <w:tc>
          <w:tcPr>
            <w:tcW w:w="709" w:type="dxa"/>
            <w:tcBorders>
              <w:top w:val="nil"/>
              <w:left w:val="nil"/>
              <w:bottom w:val="single" w:sz="8" w:space="0" w:color="auto"/>
              <w:right w:val="single" w:sz="8" w:space="0" w:color="auto"/>
            </w:tcBorders>
            <w:shd w:val="clear" w:color="auto" w:fill="auto"/>
            <w:vAlign w:val="center"/>
            <w:hideMark/>
          </w:tcPr>
          <w:p w14:paraId="57B0C8C4"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412F952" w14:textId="77777777" w:rsidR="00544D8E" w:rsidRPr="00544D8E" w:rsidRDefault="00544D8E" w:rsidP="00544D8E">
            <w:pPr>
              <w:jc w:val="center"/>
              <w:rPr>
                <w:color w:val="000000"/>
              </w:rPr>
            </w:pPr>
            <w:r w:rsidRPr="00544D8E">
              <w:rPr>
                <w:color w:val="000000"/>
              </w:rPr>
              <w:t>25,00</w:t>
            </w:r>
          </w:p>
        </w:tc>
        <w:tc>
          <w:tcPr>
            <w:tcW w:w="1300" w:type="dxa"/>
            <w:tcBorders>
              <w:top w:val="nil"/>
              <w:left w:val="nil"/>
              <w:bottom w:val="single" w:sz="8" w:space="0" w:color="auto"/>
              <w:right w:val="single" w:sz="8" w:space="0" w:color="auto"/>
            </w:tcBorders>
            <w:shd w:val="clear" w:color="000000" w:fill="FFFFFF"/>
            <w:vAlign w:val="center"/>
            <w:hideMark/>
          </w:tcPr>
          <w:p w14:paraId="56F38AC4" w14:textId="77777777" w:rsidR="00544D8E" w:rsidRPr="00544D8E" w:rsidRDefault="00544D8E" w:rsidP="00544D8E">
            <w:pPr>
              <w:jc w:val="center"/>
              <w:rPr>
                <w:color w:val="000000"/>
              </w:rPr>
            </w:pPr>
            <w:r w:rsidRPr="00544D8E">
              <w:rPr>
                <w:color w:val="000000"/>
              </w:rPr>
              <w:t>25,00</w:t>
            </w:r>
          </w:p>
        </w:tc>
        <w:tc>
          <w:tcPr>
            <w:tcW w:w="1400" w:type="dxa"/>
            <w:tcBorders>
              <w:top w:val="nil"/>
              <w:left w:val="nil"/>
              <w:bottom w:val="single" w:sz="8" w:space="0" w:color="auto"/>
              <w:right w:val="single" w:sz="8" w:space="0" w:color="auto"/>
            </w:tcBorders>
            <w:shd w:val="clear" w:color="000000" w:fill="FFFFFF"/>
            <w:vAlign w:val="center"/>
            <w:hideMark/>
          </w:tcPr>
          <w:p w14:paraId="581F6216" w14:textId="77777777" w:rsidR="00544D8E" w:rsidRPr="00544D8E" w:rsidRDefault="00544D8E" w:rsidP="00544D8E">
            <w:pPr>
              <w:jc w:val="center"/>
              <w:rPr>
                <w:color w:val="000000"/>
              </w:rPr>
            </w:pPr>
            <w:r w:rsidRPr="00544D8E">
              <w:rPr>
                <w:color w:val="000000"/>
              </w:rPr>
              <w:t>25,00</w:t>
            </w:r>
          </w:p>
        </w:tc>
      </w:tr>
      <w:tr w:rsidR="00544D8E" w:rsidRPr="00544D8E" w14:paraId="18C03A3A"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4EBA093B" w14:textId="77777777" w:rsidR="00544D8E" w:rsidRPr="00544D8E" w:rsidRDefault="00544D8E" w:rsidP="00544D8E">
            <w:pPr>
              <w:rPr>
                <w:b/>
                <w:bCs/>
                <w:color w:val="000000"/>
              </w:rPr>
            </w:pPr>
            <w:r w:rsidRPr="00544D8E">
              <w:rPr>
                <w:b/>
                <w:bCs/>
                <w:color w:val="000000"/>
              </w:rPr>
              <w:lastRenderedPageBreak/>
              <w:t xml:space="preserve">ОХРАНА ОКРУЖАЮЩЕЙ СРЕДЫ </w:t>
            </w:r>
          </w:p>
        </w:tc>
        <w:tc>
          <w:tcPr>
            <w:tcW w:w="709" w:type="dxa"/>
            <w:tcBorders>
              <w:top w:val="nil"/>
              <w:left w:val="nil"/>
              <w:bottom w:val="single" w:sz="8" w:space="0" w:color="auto"/>
              <w:right w:val="single" w:sz="8" w:space="0" w:color="auto"/>
            </w:tcBorders>
            <w:shd w:val="clear" w:color="auto" w:fill="auto"/>
            <w:vAlign w:val="center"/>
            <w:hideMark/>
          </w:tcPr>
          <w:p w14:paraId="52010DE0" w14:textId="77777777" w:rsidR="00544D8E" w:rsidRPr="00544D8E" w:rsidRDefault="00544D8E" w:rsidP="00544D8E">
            <w:pPr>
              <w:jc w:val="center"/>
              <w:rPr>
                <w:b/>
                <w:bCs/>
                <w:color w:val="000000"/>
              </w:rPr>
            </w:pPr>
            <w:r w:rsidRPr="00544D8E">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0D7E245E"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3B45E365"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03316AD8"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19DC8915" w14:textId="77777777" w:rsidR="00544D8E" w:rsidRPr="00544D8E" w:rsidRDefault="00544D8E" w:rsidP="00544D8E">
            <w:pPr>
              <w:jc w:val="center"/>
              <w:rPr>
                <w:b/>
                <w:bCs/>
                <w:color w:val="000000"/>
              </w:rPr>
            </w:pPr>
            <w:r w:rsidRPr="00544D8E">
              <w:rPr>
                <w:b/>
                <w:bCs/>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3C83AF57" w14:textId="77777777" w:rsidR="00544D8E" w:rsidRPr="00544D8E" w:rsidRDefault="00544D8E" w:rsidP="00544D8E">
            <w:pPr>
              <w:jc w:val="center"/>
              <w:rPr>
                <w:b/>
                <w:bCs/>
                <w:color w:val="000000"/>
              </w:rPr>
            </w:pPr>
            <w:r w:rsidRPr="00544D8E">
              <w:rPr>
                <w:b/>
                <w:bCs/>
                <w:color w:val="000000"/>
              </w:rPr>
              <w:t>35,00</w:t>
            </w:r>
          </w:p>
        </w:tc>
        <w:tc>
          <w:tcPr>
            <w:tcW w:w="1400" w:type="dxa"/>
            <w:tcBorders>
              <w:top w:val="nil"/>
              <w:left w:val="nil"/>
              <w:bottom w:val="single" w:sz="8" w:space="0" w:color="auto"/>
              <w:right w:val="single" w:sz="8" w:space="0" w:color="auto"/>
            </w:tcBorders>
            <w:shd w:val="clear" w:color="000000" w:fill="FFFFFF"/>
            <w:vAlign w:val="center"/>
            <w:hideMark/>
          </w:tcPr>
          <w:p w14:paraId="22EA7CBE" w14:textId="77777777" w:rsidR="00544D8E" w:rsidRPr="00544D8E" w:rsidRDefault="00544D8E" w:rsidP="00544D8E">
            <w:pPr>
              <w:jc w:val="center"/>
              <w:rPr>
                <w:b/>
                <w:bCs/>
                <w:color w:val="000000"/>
              </w:rPr>
            </w:pPr>
            <w:r w:rsidRPr="00544D8E">
              <w:rPr>
                <w:b/>
                <w:bCs/>
                <w:color w:val="000000"/>
              </w:rPr>
              <w:t>35,00</w:t>
            </w:r>
          </w:p>
        </w:tc>
      </w:tr>
      <w:tr w:rsidR="00544D8E" w:rsidRPr="00544D8E" w14:paraId="6BC54A1C"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1867533" w14:textId="77777777" w:rsidR="00544D8E" w:rsidRPr="00544D8E" w:rsidRDefault="00544D8E" w:rsidP="00544D8E">
            <w:pPr>
              <w:rPr>
                <w:b/>
                <w:bCs/>
                <w:color w:val="000000"/>
              </w:rPr>
            </w:pPr>
            <w:r w:rsidRPr="00544D8E">
              <w:rPr>
                <w:b/>
                <w:bCs/>
                <w:color w:val="000000"/>
              </w:rPr>
              <w:t>Сбор, удаление отходов и очистка сточных вод</w:t>
            </w:r>
          </w:p>
        </w:tc>
        <w:tc>
          <w:tcPr>
            <w:tcW w:w="709" w:type="dxa"/>
            <w:tcBorders>
              <w:top w:val="nil"/>
              <w:left w:val="nil"/>
              <w:bottom w:val="single" w:sz="8" w:space="0" w:color="auto"/>
              <w:right w:val="single" w:sz="8" w:space="0" w:color="auto"/>
            </w:tcBorders>
            <w:shd w:val="clear" w:color="auto" w:fill="auto"/>
            <w:vAlign w:val="center"/>
            <w:hideMark/>
          </w:tcPr>
          <w:p w14:paraId="3E4AECDC" w14:textId="77777777" w:rsidR="00544D8E" w:rsidRPr="00544D8E" w:rsidRDefault="00544D8E" w:rsidP="00544D8E">
            <w:pPr>
              <w:jc w:val="center"/>
              <w:rPr>
                <w:b/>
                <w:bCs/>
                <w:color w:val="000000"/>
              </w:rPr>
            </w:pPr>
            <w:r w:rsidRPr="00544D8E">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5B6D8AC3" w14:textId="77777777" w:rsidR="00544D8E" w:rsidRPr="00544D8E" w:rsidRDefault="00544D8E" w:rsidP="00544D8E">
            <w:pPr>
              <w:jc w:val="center"/>
              <w:rPr>
                <w:b/>
                <w:bCs/>
                <w:color w:val="000000"/>
              </w:rPr>
            </w:pPr>
            <w:r w:rsidRPr="00544D8E">
              <w:rPr>
                <w:b/>
                <w:bCs/>
                <w:color w:val="000000"/>
              </w:rPr>
              <w:t>02</w:t>
            </w:r>
          </w:p>
        </w:tc>
        <w:tc>
          <w:tcPr>
            <w:tcW w:w="1843" w:type="dxa"/>
            <w:tcBorders>
              <w:top w:val="nil"/>
              <w:left w:val="nil"/>
              <w:bottom w:val="single" w:sz="8" w:space="0" w:color="auto"/>
              <w:right w:val="single" w:sz="8" w:space="0" w:color="auto"/>
            </w:tcBorders>
            <w:shd w:val="clear" w:color="auto" w:fill="auto"/>
            <w:vAlign w:val="center"/>
            <w:hideMark/>
          </w:tcPr>
          <w:p w14:paraId="147148B0"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8FE465A"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2DDDD04D" w14:textId="77777777" w:rsidR="00544D8E" w:rsidRPr="00544D8E" w:rsidRDefault="00544D8E" w:rsidP="00544D8E">
            <w:pPr>
              <w:jc w:val="center"/>
              <w:rPr>
                <w:b/>
                <w:bCs/>
                <w:color w:val="000000"/>
              </w:rPr>
            </w:pPr>
            <w:r w:rsidRPr="00544D8E">
              <w:rPr>
                <w:b/>
                <w:bCs/>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318CD923" w14:textId="77777777" w:rsidR="00544D8E" w:rsidRPr="00544D8E" w:rsidRDefault="00544D8E" w:rsidP="00544D8E">
            <w:pPr>
              <w:jc w:val="center"/>
              <w:rPr>
                <w:b/>
                <w:bCs/>
                <w:color w:val="000000"/>
              </w:rPr>
            </w:pPr>
            <w:r w:rsidRPr="00544D8E">
              <w:rPr>
                <w:b/>
                <w:bCs/>
                <w:color w:val="000000"/>
              </w:rPr>
              <w:t>35,00</w:t>
            </w:r>
          </w:p>
        </w:tc>
        <w:tc>
          <w:tcPr>
            <w:tcW w:w="1400" w:type="dxa"/>
            <w:tcBorders>
              <w:top w:val="nil"/>
              <w:left w:val="nil"/>
              <w:bottom w:val="single" w:sz="8" w:space="0" w:color="auto"/>
              <w:right w:val="single" w:sz="8" w:space="0" w:color="auto"/>
            </w:tcBorders>
            <w:shd w:val="clear" w:color="000000" w:fill="FFFFFF"/>
            <w:vAlign w:val="center"/>
            <w:hideMark/>
          </w:tcPr>
          <w:p w14:paraId="0372F247" w14:textId="77777777" w:rsidR="00544D8E" w:rsidRPr="00544D8E" w:rsidRDefault="00544D8E" w:rsidP="00544D8E">
            <w:pPr>
              <w:jc w:val="center"/>
              <w:rPr>
                <w:b/>
                <w:bCs/>
                <w:color w:val="000000"/>
              </w:rPr>
            </w:pPr>
            <w:r w:rsidRPr="00544D8E">
              <w:rPr>
                <w:b/>
                <w:bCs/>
                <w:color w:val="000000"/>
              </w:rPr>
              <w:t>35,00</w:t>
            </w:r>
          </w:p>
        </w:tc>
      </w:tr>
      <w:tr w:rsidR="00544D8E" w:rsidRPr="00544D8E" w14:paraId="2303F148"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AB8F67B" w14:textId="77777777" w:rsidR="00544D8E" w:rsidRPr="00544D8E" w:rsidRDefault="00544D8E" w:rsidP="00544D8E">
            <w:pPr>
              <w:rPr>
                <w:color w:val="000000"/>
              </w:rPr>
            </w:pPr>
            <w:r w:rsidRPr="00544D8E">
              <w:rPr>
                <w:color w:val="000000"/>
              </w:rPr>
              <w:t>Расходы на обеспечение экологической безопасности и качества окружающей среды в рамках подпрограммы «Охрана окружающей среды в Лысогорском сельском поселении» муниципальной программы Лысогорского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74D48C25" w14:textId="77777777" w:rsidR="00544D8E" w:rsidRPr="00544D8E" w:rsidRDefault="00544D8E" w:rsidP="00544D8E">
            <w:pPr>
              <w:jc w:val="center"/>
              <w:rPr>
                <w:color w:val="000000"/>
              </w:rPr>
            </w:pPr>
            <w:r w:rsidRPr="00544D8E">
              <w:rPr>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191161E0" w14:textId="77777777" w:rsidR="00544D8E" w:rsidRPr="00544D8E" w:rsidRDefault="00544D8E" w:rsidP="00544D8E">
            <w:pPr>
              <w:jc w:val="center"/>
              <w:rPr>
                <w:color w:val="000000"/>
              </w:rPr>
            </w:pPr>
            <w:r w:rsidRPr="00544D8E">
              <w:rPr>
                <w:color w:val="000000"/>
              </w:rPr>
              <w:t>02</w:t>
            </w:r>
          </w:p>
        </w:tc>
        <w:tc>
          <w:tcPr>
            <w:tcW w:w="1843" w:type="dxa"/>
            <w:tcBorders>
              <w:top w:val="nil"/>
              <w:left w:val="nil"/>
              <w:bottom w:val="single" w:sz="8" w:space="0" w:color="auto"/>
              <w:right w:val="single" w:sz="8" w:space="0" w:color="auto"/>
            </w:tcBorders>
            <w:shd w:val="clear" w:color="auto" w:fill="auto"/>
            <w:vAlign w:val="center"/>
            <w:hideMark/>
          </w:tcPr>
          <w:p w14:paraId="4AE4A0B9" w14:textId="77777777" w:rsidR="00544D8E" w:rsidRPr="00544D8E" w:rsidRDefault="00544D8E" w:rsidP="00544D8E">
            <w:pPr>
              <w:jc w:val="center"/>
              <w:rPr>
                <w:color w:val="000000"/>
              </w:rPr>
            </w:pPr>
            <w:r w:rsidRPr="00544D8E">
              <w:rPr>
                <w:color w:val="000000"/>
              </w:rPr>
              <w:t>77 1 00 02270</w:t>
            </w:r>
          </w:p>
        </w:tc>
        <w:tc>
          <w:tcPr>
            <w:tcW w:w="709" w:type="dxa"/>
            <w:tcBorders>
              <w:top w:val="nil"/>
              <w:left w:val="nil"/>
              <w:bottom w:val="single" w:sz="8" w:space="0" w:color="auto"/>
              <w:right w:val="single" w:sz="8" w:space="0" w:color="auto"/>
            </w:tcBorders>
            <w:shd w:val="clear" w:color="auto" w:fill="auto"/>
            <w:vAlign w:val="center"/>
            <w:hideMark/>
          </w:tcPr>
          <w:p w14:paraId="3FF6A496"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7414DDFD" w14:textId="77777777" w:rsidR="00544D8E" w:rsidRPr="00544D8E" w:rsidRDefault="00544D8E" w:rsidP="00544D8E">
            <w:pPr>
              <w:jc w:val="center"/>
              <w:rPr>
                <w:color w:val="000000"/>
              </w:rPr>
            </w:pPr>
            <w:r w:rsidRPr="00544D8E">
              <w:rPr>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5F952865" w14:textId="77777777" w:rsidR="00544D8E" w:rsidRPr="00544D8E" w:rsidRDefault="00544D8E" w:rsidP="00544D8E">
            <w:pPr>
              <w:jc w:val="center"/>
              <w:rPr>
                <w:color w:val="000000"/>
              </w:rPr>
            </w:pPr>
            <w:r w:rsidRPr="00544D8E">
              <w:rPr>
                <w:color w:val="000000"/>
              </w:rPr>
              <w:t>35,00</w:t>
            </w:r>
          </w:p>
        </w:tc>
        <w:tc>
          <w:tcPr>
            <w:tcW w:w="1400" w:type="dxa"/>
            <w:tcBorders>
              <w:top w:val="nil"/>
              <w:left w:val="nil"/>
              <w:bottom w:val="single" w:sz="8" w:space="0" w:color="auto"/>
              <w:right w:val="single" w:sz="8" w:space="0" w:color="auto"/>
            </w:tcBorders>
            <w:shd w:val="clear" w:color="000000" w:fill="FFFFFF"/>
            <w:vAlign w:val="center"/>
            <w:hideMark/>
          </w:tcPr>
          <w:p w14:paraId="783BA3B3" w14:textId="77777777" w:rsidR="00544D8E" w:rsidRPr="00544D8E" w:rsidRDefault="00544D8E" w:rsidP="00544D8E">
            <w:pPr>
              <w:jc w:val="center"/>
              <w:rPr>
                <w:color w:val="000000"/>
              </w:rPr>
            </w:pPr>
            <w:r w:rsidRPr="00544D8E">
              <w:rPr>
                <w:color w:val="000000"/>
              </w:rPr>
              <w:t>35,00</w:t>
            </w:r>
          </w:p>
        </w:tc>
      </w:tr>
      <w:tr w:rsidR="00544D8E" w:rsidRPr="00544D8E" w14:paraId="78C42CC4" w14:textId="77777777" w:rsidTr="00544D8E">
        <w:trPr>
          <w:trHeight w:val="3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694C1652" w14:textId="77777777" w:rsidR="00544D8E" w:rsidRPr="00544D8E" w:rsidRDefault="00544D8E" w:rsidP="00544D8E">
            <w:pPr>
              <w:rPr>
                <w:b/>
                <w:bCs/>
                <w:color w:val="000000"/>
              </w:rPr>
            </w:pPr>
            <w:r w:rsidRPr="00544D8E">
              <w:rPr>
                <w:b/>
                <w:bCs/>
                <w:color w:val="000000"/>
              </w:rPr>
              <w:t>Образование</w:t>
            </w:r>
          </w:p>
        </w:tc>
        <w:tc>
          <w:tcPr>
            <w:tcW w:w="709" w:type="dxa"/>
            <w:tcBorders>
              <w:top w:val="nil"/>
              <w:left w:val="nil"/>
              <w:bottom w:val="single" w:sz="8" w:space="0" w:color="auto"/>
              <w:right w:val="single" w:sz="8" w:space="0" w:color="auto"/>
            </w:tcBorders>
            <w:shd w:val="clear" w:color="auto" w:fill="auto"/>
            <w:vAlign w:val="center"/>
            <w:hideMark/>
          </w:tcPr>
          <w:p w14:paraId="2701265A" w14:textId="77777777" w:rsidR="00544D8E" w:rsidRPr="00544D8E" w:rsidRDefault="00544D8E" w:rsidP="00544D8E">
            <w:pPr>
              <w:jc w:val="center"/>
              <w:rPr>
                <w:b/>
                <w:bCs/>
                <w:color w:val="000000"/>
              </w:rPr>
            </w:pPr>
            <w:r w:rsidRPr="00544D8E">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72290703" w14:textId="77777777" w:rsidR="00544D8E" w:rsidRPr="00544D8E" w:rsidRDefault="00544D8E" w:rsidP="00544D8E">
            <w:pPr>
              <w:jc w:val="center"/>
              <w:rPr>
                <w:b/>
                <w:bCs/>
                <w:color w:val="000000"/>
              </w:rPr>
            </w:pPr>
            <w:r w:rsidRPr="00544D8E">
              <w:rPr>
                <w:b/>
                <w:bCs/>
                <w:color w:val="000000"/>
              </w:rPr>
              <w:t>05</w:t>
            </w:r>
          </w:p>
        </w:tc>
        <w:tc>
          <w:tcPr>
            <w:tcW w:w="1843" w:type="dxa"/>
            <w:tcBorders>
              <w:top w:val="nil"/>
              <w:left w:val="nil"/>
              <w:bottom w:val="single" w:sz="8" w:space="0" w:color="auto"/>
              <w:right w:val="single" w:sz="8" w:space="0" w:color="auto"/>
            </w:tcBorders>
            <w:shd w:val="clear" w:color="auto" w:fill="auto"/>
            <w:vAlign w:val="center"/>
            <w:hideMark/>
          </w:tcPr>
          <w:p w14:paraId="2AFEE066"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0EF36886"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2AFD8A63" w14:textId="77777777" w:rsidR="00544D8E" w:rsidRPr="00544D8E" w:rsidRDefault="00544D8E" w:rsidP="00544D8E">
            <w:pPr>
              <w:jc w:val="center"/>
              <w:rPr>
                <w:b/>
                <w:bCs/>
                <w:color w:val="000000"/>
              </w:rPr>
            </w:pPr>
            <w:r w:rsidRPr="00544D8E">
              <w:rPr>
                <w:b/>
                <w:bCs/>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5BB2CA29" w14:textId="77777777" w:rsidR="00544D8E" w:rsidRPr="00544D8E" w:rsidRDefault="00544D8E" w:rsidP="00544D8E">
            <w:pPr>
              <w:jc w:val="center"/>
              <w:rPr>
                <w:b/>
                <w:bCs/>
                <w:color w:val="000000"/>
              </w:rPr>
            </w:pPr>
            <w:r w:rsidRPr="00544D8E">
              <w:rPr>
                <w:b/>
                <w:bCs/>
                <w:color w:val="000000"/>
              </w:rPr>
              <w:t>10,00</w:t>
            </w:r>
          </w:p>
        </w:tc>
        <w:tc>
          <w:tcPr>
            <w:tcW w:w="1400" w:type="dxa"/>
            <w:tcBorders>
              <w:top w:val="nil"/>
              <w:left w:val="nil"/>
              <w:bottom w:val="single" w:sz="8" w:space="0" w:color="auto"/>
              <w:right w:val="single" w:sz="8" w:space="0" w:color="auto"/>
            </w:tcBorders>
            <w:shd w:val="clear" w:color="000000" w:fill="FFFFFF"/>
            <w:vAlign w:val="center"/>
            <w:hideMark/>
          </w:tcPr>
          <w:p w14:paraId="75026AB2" w14:textId="77777777" w:rsidR="00544D8E" w:rsidRPr="00544D8E" w:rsidRDefault="00544D8E" w:rsidP="00544D8E">
            <w:pPr>
              <w:jc w:val="center"/>
              <w:rPr>
                <w:b/>
                <w:bCs/>
                <w:color w:val="000000"/>
              </w:rPr>
            </w:pPr>
            <w:r w:rsidRPr="00544D8E">
              <w:rPr>
                <w:b/>
                <w:bCs/>
                <w:color w:val="000000"/>
              </w:rPr>
              <w:t>10,00</w:t>
            </w:r>
          </w:p>
        </w:tc>
      </w:tr>
      <w:tr w:rsidR="00544D8E" w:rsidRPr="00544D8E" w14:paraId="312EFC3A"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8F65005" w14:textId="77777777" w:rsidR="00544D8E" w:rsidRPr="00544D8E" w:rsidRDefault="00544D8E" w:rsidP="00544D8E">
            <w:pPr>
              <w:rPr>
                <w:b/>
                <w:bCs/>
                <w:color w:val="000000"/>
              </w:rPr>
            </w:pPr>
            <w:r w:rsidRPr="00544D8E">
              <w:rPr>
                <w:b/>
                <w:bCs/>
                <w:color w:val="000000"/>
              </w:rPr>
              <w:t>Профессиональная подготовка, переподготовка и  повышение квалификации</w:t>
            </w:r>
          </w:p>
        </w:tc>
        <w:tc>
          <w:tcPr>
            <w:tcW w:w="709" w:type="dxa"/>
            <w:tcBorders>
              <w:top w:val="nil"/>
              <w:left w:val="nil"/>
              <w:bottom w:val="single" w:sz="8" w:space="0" w:color="auto"/>
              <w:right w:val="single" w:sz="8" w:space="0" w:color="auto"/>
            </w:tcBorders>
            <w:shd w:val="clear" w:color="auto" w:fill="auto"/>
            <w:vAlign w:val="center"/>
            <w:hideMark/>
          </w:tcPr>
          <w:p w14:paraId="3C688A30" w14:textId="77777777" w:rsidR="00544D8E" w:rsidRPr="00544D8E" w:rsidRDefault="00544D8E" w:rsidP="00544D8E">
            <w:pPr>
              <w:jc w:val="center"/>
              <w:rPr>
                <w:b/>
                <w:bCs/>
                <w:color w:val="000000"/>
              </w:rPr>
            </w:pPr>
            <w:r w:rsidRPr="00544D8E">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118A1A06" w14:textId="77777777" w:rsidR="00544D8E" w:rsidRPr="00544D8E" w:rsidRDefault="00544D8E" w:rsidP="00544D8E">
            <w:pPr>
              <w:jc w:val="center"/>
              <w:rPr>
                <w:b/>
                <w:bCs/>
                <w:color w:val="000000"/>
              </w:rPr>
            </w:pPr>
            <w:r w:rsidRPr="00544D8E">
              <w:rPr>
                <w:b/>
                <w:bCs/>
                <w:color w:val="000000"/>
              </w:rPr>
              <w:t>05</w:t>
            </w:r>
          </w:p>
        </w:tc>
        <w:tc>
          <w:tcPr>
            <w:tcW w:w="1843" w:type="dxa"/>
            <w:tcBorders>
              <w:top w:val="nil"/>
              <w:left w:val="nil"/>
              <w:bottom w:val="single" w:sz="8" w:space="0" w:color="auto"/>
              <w:right w:val="single" w:sz="8" w:space="0" w:color="auto"/>
            </w:tcBorders>
            <w:shd w:val="clear" w:color="auto" w:fill="auto"/>
            <w:vAlign w:val="center"/>
            <w:hideMark/>
          </w:tcPr>
          <w:p w14:paraId="7A150FB3"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150836B9"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772811DF" w14:textId="77777777" w:rsidR="00544D8E" w:rsidRPr="00544D8E" w:rsidRDefault="00544D8E" w:rsidP="00544D8E">
            <w:pPr>
              <w:jc w:val="center"/>
              <w:rPr>
                <w:b/>
                <w:bCs/>
                <w:color w:val="000000"/>
              </w:rPr>
            </w:pPr>
            <w:r w:rsidRPr="00544D8E">
              <w:rPr>
                <w:b/>
                <w:bCs/>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5742A0D4" w14:textId="77777777" w:rsidR="00544D8E" w:rsidRPr="00544D8E" w:rsidRDefault="00544D8E" w:rsidP="00544D8E">
            <w:pPr>
              <w:jc w:val="center"/>
              <w:rPr>
                <w:b/>
                <w:bCs/>
                <w:color w:val="000000"/>
              </w:rPr>
            </w:pPr>
            <w:r w:rsidRPr="00544D8E">
              <w:rPr>
                <w:b/>
                <w:bCs/>
                <w:color w:val="000000"/>
              </w:rPr>
              <w:t>10,00</w:t>
            </w:r>
          </w:p>
        </w:tc>
        <w:tc>
          <w:tcPr>
            <w:tcW w:w="1400" w:type="dxa"/>
            <w:tcBorders>
              <w:top w:val="nil"/>
              <w:left w:val="nil"/>
              <w:bottom w:val="single" w:sz="8" w:space="0" w:color="auto"/>
              <w:right w:val="single" w:sz="8" w:space="0" w:color="auto"/>
            </w:tcBorders>
            <w:shd w:val="clear" w:color="000000" w:fill="FFFFFF"/>
            <w:vAlign w:val="center"/>
            <w:hideMark/>
          </w:tcPr>
          <w:p w14:paraId="3220D8EE" w14:textId="77777777" w:rsidR="00544D8E" w:rsidRPr="00544D8E" w:rsidRDefault="00544D8E" w:rsidP="00544D8E">
            <w:pPr>
              <w:jc w:val="center"/>
              <w:rPr>
                <w:b/>
                <w:bCs/>
                <w:color w:val="000000"/>
              </w:rPr>
            </w:pPr>
            <w:r w:rsidRPr="00544D8E">
              <w:rPr>
                <w:b/>
                <w:bCs/>
                <w:color w:val="000000"/>
              </w:rPr>
              <w:t>10,00</w:t>
            </w:r>
          </w:p>
        </w:tc>
      </w:tr>
      <w:tr w:rsidR="00544D8E" w:rsidRPr="00544D8E" w14:paraId="7276B4B4"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728F07C5" w14:textId="77777777" w:rsidR="00544D8E" w:rsidRPr="00544D8E" w:rsidRDefault="00544D8E" w:rsidP="00544D8E">
            <w:pPr>
              <w:rPr>
                <w:color w:val="000000"/>
              </w:rPr>
            </w:pPr>
            <w:r w:rsidRPr="00544D8E">
              <w:rPr>
                <w:color w:val="000000"/>
              </w:rPr>
              <w:t>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Лысогорском сельском поселении»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742A1470" w14:textId="77777777" w:rsidR="00544D8E" w:rsidRPr="00544D8E" w:rsidRDefault="00544D8E" w:rsidP="00544D8E">
            <w:pPr>
              <w:jc w:val="center"/>
              <w:rPr>
                <w:color w:val="000000"/>
              </w:rPr>
            </w:pPr>
            <w:r w:rsidRPr="00544D8E">
              <w:rPr>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0D5F00E8" w14:textId="77777777" w:rsidR="00544D8E" w:rsidRPr="00544D8E" w:rsidRDefault="00544D8E" w:rsidP="00544D8E">
            <w:pPr>
              <w:jc w:val="center"/>
              <w:rPr>
                <w:color w:val="000000"/>
              </w:rPr>
            </w:pPr>
            <w:r w:rsidRPr="00544D8E">
              <w:rPr>
                <w:color w:val="000000"/>
              </w:rPr>
              <w:t>05</w:t>
            </w:r>
          </w:p>
        </w:tc>
        <w:tc>
          <w:tcPr>
            <w:tcW w:w="1843" w:type="dxa"/>
            <w:tcBorders>
              <w:top w:val="nil"/>
              <w:left w:val="nil"/>
              <w:bottom w:val="single" w:sz="8" w:space="0" w:color="auto"/>
              <w:right w:val="single" w:sz="8" w:space="0" w:color="auto"/>
            </w:tcBorders>
            <w:shd w:val="clear" w:color="auto" w:fill="auto"/>
            <w:vAlign w:val="center"/>
            <w:hideMark/>
          </w:tcPr>
          <w:p w14:paraId="10B26D45" w14:textId="77777777" w:rsidR="00544D8E" w:rsidRPr="00544D8E" w:rsidRDefault="00544D8E" w:rsidP="00544D8E">
            <w:pPr>
              <w:jc w:val="center"/>
              <w:rPr>
                <w:color w:val="000000"/>
              </w:rPr>
            </w:pPr>
            <w:r w:rsidRPr="00544D8E">
              <w:rPr>
                <w:color w:val="000000"/>
              </w:rPr>
              <w:t>82 1 00 01020</w:t>
            </w:r>
          </w:p>
        </w:tc>
        <w:tc>
          <w:tcPr>
            <w:tcW w:w="709" w:type="dxa"/>
            <w:tcBorders>
              <w:top w:val="nil"/>
              <w:left w:val="nil"/>
              <w:bottom w:val="single" w:sz="8" w:space="0" w:color="auto"/>
              <w:right w:val="single" w:sz="8" w:space="0" w:color="auto"/>
            </w:tcBorders>
            <w:shd w:val="clear" w:color="auto" w:fill="auto"/>
            <w:vAlign w:val="center"/>
            <w:hideMark/>
          </w:tcPr>
          <w:p w14:paraId="2816B141"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099AE581" w14:textId="77777777" w:rsidR="00544D8E" w:rsidRPr="00544D8E" w:rsidRDefault="00544D8E" w:rsidP="00544D8E">
            <w:pPr>
              <w:jc w:val="center"/>
              <w:rPr>
                <w:color w:val="000000"/>
              </w:rPr>
            </w:pPr>
            <w:r w:rsidRPr="00544D8E">
              <w:rPr>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16634601" w14:textId="77777777" w:rsidR="00544D8E" w:rsidRPr="00544D8E" w:rsidRDefault="00544D8E" w:rsidP="00544D8E">
            <w:pPr>
              <w:jc w:val="center"/>
              <w:rPr>
                <w:color w:val="000000"/>
              </w:rPr>
            </w:pPr>
            <w:r w:rsidRPr="00544D8E">
              <w:rPr>
                <w:color w:val="000000"/>
              </w:rPr>
              <w:t>10,00</w:t>
            </w:r>
          </w:p>
        </w:tc>
        <w:tc>
          <w:tcPr>
            <w:tcW w:w="1400" w:type="dxa"/>
            <w:tcBorders>
              <w:top w:val="nil"/>
              <w:left w:val="nil"/>
              <w:bottom w:val="single" w:sz="8" w:space="0" w:color="auto"/>
              <w:right w:val="single" w:sz="8" w:space="0" w:color="auto"/>
            </w:tcBorders>
            <w:shd w:val="clear" w:color="000000" w:fill="FFFFFF"/>
            <w:vAlign w:val="center"/>
            <w:hideMark/>
          </w:tcPr>
          <w:p w14:paraId="79815A6B" w14:textId="77777777" w:rsidR="00544D8E" w:rsidRPr="00544D8E" w:rsidRDefault="00544D8E" w:rsidP="00544D8E">
            <w:pPr>
              <w:jc w:val="center"/>
              <w:rPr>
                <w:color w:val="000000"/>
              </w:rPr>
            </w:pPr>
            <w:r w:rsidRPr="00544D8E">
              <w:rPr>
                <w:color w:val="000000"/>
              </w:rPr>
              <w:t>10,00</w:t>
            </w:r>
          </w:p>
        </w:tc>
      </w:tr>
      <w:tr w:rsidR="00544D8E" w:rsidRPr="00544D8E" w14:paraId="380A8910"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4EFF44B7" w14:textId="77777777" w:rsidR="00544D8E" w:rsidRPr="00544D8E" w:rsidRDefault="00544D8E" w:rsidP="00544D8E">
            <w:pPr>
              <w:rPr>
                <w:b/>
                <w:bCs/>
                <w:color w:val="000000"/>
              </w:rPr>
            </w:pPr>
            <w:r w:rsidRPr="00544D8E">
              <w:rPr>
                <w:b/>
                <w:bCs/>
                <w:color w:val="000000"/>
              </w:rPr>
              <w:t xml:space="preserve">Культура,  кинематография </w:t>
            </w:r>
          </w:p>
        </w:tc>
        <w:tc>
          <w:tcPr>
            <w:tcW w:w="709" w:type="dxa"/>
            <w:tcBorders>
              <w:top w:val="nil"/>
              <w:left w:val="nil"/>
              <w:bottom w:val="single" w:sz="8" w:space="0" w:color="auto"/>
              <w:right w:val="single" w:sz="8" w:space="0" w:color="auto"/>
            </w:tcBorders>
            <w:shd w:val="clear" w:color="auto" w:fill="auto"/>
            <w:vAlign w:val="center"/>
            <w:hideMark/>
          </w:tcPr>
          <w:p w14:paraId="31FC0CE7" w14:textId="77777777" w:rsidR="00544D8E" w:rsidRPr="00544D8E" w:rsidRDefault="00544D8E" w:rsidP="00544D8E">
            <w:pPr>
              <w:jc w:val="center"/>
              <w:rPr>
                <w:b/>
                <w:bCs/>
                <w:color w:val="000000"/>
              </w:rPr>
            </w:pPr>
            <w:r w:rsidRPr="00544D8E">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2D87CD64"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4DDF3624"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072CE17E"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5FD34D27" w14:textId="77777777" w:rsidR="00544D8E" w:rsidRPr="00544D8E" w:rsidRDefault="00544D8E" w:rsidP="00544D8E">
            <w:pPr>
              <w:jc w:val="center"/>
              <w:rPr>
                <w:b/>
                <w:bCs/>
                <w:color w:val="000000"/>
              </w:rPr>
            </w:pPr>
            <w:r w:rsidRPr="00544D8E">
              <w:rPr>
                <w:b/>
                <w:bCs/>
                <w:color w:val="000000"/>
              </w:rPr>
              <w:t>7 637,60</w:t>
            </w:r>
          </w:p>
        </w:tc>
        <w:tc>
          <w:tcPr>
            <w:tcW w:w="1300" w:type="dxa"/>
            <w:tcBorders>
              <w:top w:val="nil"/>
              <w:left w:val="nil"/>
              <w:bottom w:val="single" w:sz="8" w:space="0" w:color="auto"/>
              <w:right w:val="single" w:sz="8" w:space="0" w:color="auto"/>
            </w:tcBorders>
            <w:shd w:val="clear" w:color="000000" w:fill="FFFFFF"/>
            <w:vAlign w:val="center"/>
            <w:hideMark/>
          </w:tcPr>
          <w:p w14:paraId="4843BBB7" w14:textId="77777777" w:rsidR="00544D8E" w:rsidRPr="00544D8E" w:rsidRDefault="00544D8E" w:rsidP="00544D8E">
            <w:pPr>
              <w:jc w:val="center"/>
              <w:rPr>
                <w:b/>
                <w:bCs/>
                <w:color w:val="000000"/>
              </w:rPr>
            </w:pPr>
            <w:r w:rsidRPr="00544D8E">
              <w:rPr>
                <w:b/>
                <w:bCs/>
                <w:color w:val="000000"/>
              </w:rPr>
              <w:t>4 877,40</w:t>
            </w:r>
          </w:p>
        </w:tc>
        <w:tc>
          <w:tcPr>
            <w:tcW w:w="1400" w:type="dxa"/>
            <w:tcBorders>
              <w:top w:val="nil"/>
              <w:left w:val="nil"/>
              <w:bottom w:val="single" w:sz="8" w:space="0" w:color="auto"/>
              <w:right w:val="single" w:sz="8" w:space="0" w:color="auto"/>
            </w:tcBorders>
            <w:shd w:val="clear" w:color="000000" w:fill="FFFFFF"/>
            <w:vAlign w:val="center"/>
            <w:hideMark/>
          </w:tcPr>
          <w:p w14:paraId="6985408E" w14:textId="77777777" w:rsidR="00544D8E" w:rsidRPr="00544D8E" w:rsidRDefault="00544D8E" w:rsidP="00544D8E">
            <w:pPr>
              <w:jc w:val="center"/>
              <w:rPr>
                <w:b/>
                <w:bCs/>
                <w:color w:val="000000"/>
              </w:rPr>
            </w:pPr>
            <w:r w:rsidRPr="00544D8E">
              <w:rPr>
                <w:b/>
                <w:bCs/>
                <w:color w:val="000000"/>
              </w:rPr>
              <w:t>3 663,20</w:t>
            </w:r>
          </w:p>
        </w:tc>
      </w:tr>
      <w:tr w:rsidR="00544D8E" w:rsidRPr="00544D8E" w14:paraId="54A92664"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738FFDC" w14:textId="77777777" w:rsidR="00544D8E" w:rsidRPr="00544D8E" w:rsidRDefault="00544D8E" w:rsidP="00544D8E">
            <w:pPr>
              <w:rPr>
                <w:b/>
                <w:bCs/>
                <w:color w:val="000000"/>
              </w:rPr>
            </w:pPr>
            <w:r w:rsidRPr="00544D8E">
              <w:rPr>
                <w:b/>
                <w:bCs/>
                <w:color w:val="000000"/>
              </w:rPr>
              <w:t>Культура</w:t>
            </w:r>
          </w:p>
        </w:tc>
        <w:tc>
          <w:tcPr>
            <w:tcW w:w="709" w:type="dxa"/>
            <w:tcBorders>
              <w:top w:val="nil"/>
              <w:left w:val="nil"/>
              <w:bottom w:val="single" w:sz="8" w:space="0" w:color="auto"/>
              <w:right w:val="single" w:sz="8" w:space="0" w:color="auto"/>
            </w:tcBorders>
            <w:shd w:val="clear" w:color="auto" w:fill="auto"/>
            <w:vAlign w:val="center"/>
            <w:hideMark/>
          </w:tcPr>
          <w:p w14:paraId="30BC549E" w14:textId="77777777" w:rsidR="00544D8E" w:rsidRPr="00544D8E" w:rsidRDefault="00544D8E" w:rsidP="00544D8E">
            <w:pPr>
              <w:jc w:val="center"/>
              <w:rPr>
                <w:b/>
                <w:bCs/>
                <w:color w:val="000000"/>
              </w:rPr>
            </w:pPr>
            <w:r w:rsidRPr="00544D8E">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440705FE" w14:textId="77777777" w:rsidR="00544D8E" w:rsidRPr="00544D8E" w:rsidRDefault="00544D8E" w:rsidP="00544D8E">
            <w:pPr>
              <w:jc w:val="center"/>
              <w:rPr>
                <w:b/>
                <w:bCs/>
                <w:color w:val="000000"/>
              </w:rPr>
            </w:pPr>
            <w:r w:rsidRPr="00544D8E">
              <w:rPr>
                <w:b/>
                <w:bCs/>
                <w:color w:val="000000"/>
              </w:rPr>
              <w:t>01</w:t>
            </w:r>
          </w:p>
        </w:tc>
        <w:tc>
          <w:tcPr>
            <w:tcW w:w="1843" w:type="dxa"/>
            <w:tcBorders>
              <w:top w:val="nil"/>
              <w:left w:val="nil"/>
              <w:bottom w:val="single" w:sz="8" w:space="0" w:color="auto"/>
              <w:right w:val="single" w:sz="8" w:space="0" w:color="auto"/>
            </w:tcBorders>
            <w:shd w:val="clear" w:color="auto" w:fill="auto"/>
            <w:vAlign w:val="center"/>
            <w:hideMark/>
          </w:tcPr>
          <w:p w14:paraId="5C7DBDE2"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EEA746C"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63812D99" w14:textId="77777777" w:rsidR="00544D8E" w:rsidRPr="00544D8E" w:rsidRDefault="00544D8E" w:rsidP="00544D8E">
            <w:pPr>
              <w:jc w:val="center"/>
              <w:rPr>
                <w:b/>
                <w:bCs/>
                <w:color w:val="000000"/>
              </w:rPr>
            </w:pPr>
            <w:r w:rsidRPr="00544D8E">
              <w:rPr>
                <w:b/>
                <w:bCs/>
                <w:color w:val="000000"/>
              </w:rPr>
              <w:t>7 637,60</w:t>
            </w:r>
          </w:p>
        </w:tc>
        <w:tc>
          <w:tcPr>
            <w:tcW w:w="1300" w:type="dxa"/>
            <w:tcBorders>
              <w:top w:val="nil"/>
              <w:left w:val="nil"/>
              <w:bottom w:val="single" w:sz="8" w:space="0" w:color="auto"/>
              <w:right w:val="single" w:sz="8" w:space="0" w:color="auto"/>
            </w:tcBorders>
            <w:shd w:val="clear" w:color="000000" w:fill="FFFFFF"/>
            <w:vAlign w:val="center"/>
            <w:hideMark/>
          </w:tcPr>
          <w:p w14:paraId="6DBF22AB" w14:textId="77777777" w:rsidR="00544D8E" w:rsidRPr="00544D8E" w:rsidRDefault="00544D8E" w:rsidP="00544D8E">
            <w:pPr>
              <w:jc w:val="center"/>
              <w:rPr>
                <w:b/>
                <w:bCs/>
                <w:color w:val="000000"/>
              </w:rPr>
            </w:pPr>
            <w:r w:rsidRPr="00544D8E">
              <w:rPr>
                <w:b/>
                <w:bCs/>
                <w:color w:val="000000"/>
              </w:rPr>
              <w:t>4 877,40</w:t>
            </w:r>
          </w:p>
        </w:tc>
        <w:tc>
          <w:tcPr>
            <w:tcW w:w="1400" w:type="dxa"/>
            <w:tcBorders>
              <w:top w:val="nil"/>
              <w:left w:val="nil"/>
              <w:bottom w:val="single" w:sz="8" w:space="0" w:color="auto"/>
              <w:right w:val="single" w:sz="8" w:space="0" w:color="auto"/>
            </w:tcBorders>
            <w:shd w:val="clear" w:color="000000" w:fill="FFFFFF"/>
            <w:vAlign w:val="center"/>
            <w:hideMark/>
          </w:tcPr>
          <w:p w14:paraId="58A1DD06" w14:textId="77777777" w:rsidR="00544D8E" w:rsidRPr="00544D8E" w:rsidRDefault="00544D8E" w:rsidP="00544D8E">
            <w:pPr>
              <w:jc w:val="center"/>
              <w:rPr>
                <w:b/>
                <w:bCs/>
                <w:color w:val="000000"/>
              </w:rPr>
            </w:pPr>
            <w:r w:rsidRPr="00544D8E">
              <w:rPr>
                <w:b/>
                <w:bCs/>
                <w:color w:val="000000"/>
              </w:rPr>
              <w:t>3 663,20</w:t>
            </w:r>
          </w:p>
        </w:tc>
      </w:tr>
      <w:tr w:rsidR="00544D8E" w:rsidRPr="00544D8E" w14:paraId="48108B11"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7832A3CA" w14:textId="77777777" w:rsidR="00544D8E" w:rsidRPr="00544D8E" w:rsidRDefault="00544D8E" w:rsidP="00544D8E">
            <w:pPr>
              <w:rPr>
                <w:color w:val="000000"/>
              </w:rPr>
            </w:pPr>
            <w:r w:rsidRPr="00544D8E">
              <w:rPr>
                <w:color w:val="000000"/>
              </w:rPr>
              <w:t xml:space="preserve">Расходы, связанные с реализацией федеральной целевой программы «Увековечение памяти погибших при защите Отечества на 2019 - 2024 годы» в рамках  подпро-граммы «Развитие народного творчества и организация досуга населения» муниципальной программы Лысогорского сельского поселения «Развитие культуры» »  (Иные закупки товаров, работ и услуг для обеспечения государственных (муниципальных) нужд)» </w:t>
            </w:r>
          </w:p>
        </w:tc>
        <w:tc>
          <w:tcPr>
            <w:tcW w:w="709" w:type="dxa"/>
            <w:tcBorders>
              <w:top w:val="nil"/>
              <w:left w:val="nil"/>
              <w:bottom w:val="single" w:sz="8" w:space="0" w:color="auto"/>
              <w:right w:val="single" w:sz="8" w:space="0" w:color="auto"/>
            </w:tcBorders>
            <w:shd w:val="clear" w:color="000000" w:fill="FFFFFF"/>
            <w:vAlign w:val="center"/>
            <w:hideMark/>
          </w:tcPr>
          <w:p w14:paraId="49C277F0" w14:textId="77777777" w:rsidR="00544D8E" w:rsidRPr="00544D8E" w:rsidRDefault="00544D8E" w:rsidP="00544D8E">
            <w:pPr>
              <w:jc w:val="center"/>
              <w:rPr>
                <w:color w:val="000000"/>
              </w:rPr>
            </w:pPr>
            <w:r w:rsidRPr="00544D8E">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44802042" w14:textId="77777777" w:rsidR="00544D8E" w:rsidRPr="00544D8E" w:rsidRDefault="00544D8E" w:rsidP="00544D8E">
            <w:pPr>
              <w:jc w:val="center"/>
              <w:rPr>
                <w:color w:val="000000"/>
              </w:rPr>
            </w:pPr>
            <w:r w:rsidRPr="00544D8E">
              <w:rPr>
                <w:color w:val="000000"/>
              </w:rPr>
              <w:t>01</w:t>
            </w:r>
          </w:p>
        </w:tc>
        <w:tc>
          <w:tcPr>
            <w:tcW w:w="1843" w:type="dxa"/>
            <w:tcBorders>
              <w:top w:val="nil"/>
              <w:left w:val="nil"/>
              <w:bottom w:val="single" w:sz="8" w:space="0" w:color="auto"/>
              <w:right w:val="single" w:sz="8" w:space="0" w:color="auto"/>
            </w:tcBorders>
            <w:shd w:val="clear" w:color="000000" w:fill="FFFFFF"/>
            <w:vAlign w:val="center"/>
            <w:hideMark/>
          </w:tcPr>
          <w:p w14:paraId="0262574D" w14:textId="77777777" w:rsidR="00544D8E" w:rsidRPr="00544D8E" w:rsidRDefault="00544D8E" w:rsidP="00544D8E">
            <w:pPr>
              <w:jc w:val="center"/>
              <w:rPr>
                <w:color w:val="000000"/>
              </w:rPr>
            </w:pPr>
            <w:r w:rsidRPr="00544D8E">
              <w:rPr>
                <w:color w:val="000000"/>
              </w:rPr>
              <w:t>11 1 00 L2990</w:t>
            </w:r>
          </w:p>
        </w:tc>
        <w:tc>
          <w:tcPr>
            <w:tcW w:w="709" w:type="dxa"/>
            <w:tcBorders>
              <w:top w:val="nil"/>
              <w:left w:val="nil"/>
              <w:bottom w:val="single" w:sz="8" w:space="0" w:color="auto"/>
              <w:right w:val="single" w:sz="8" w:space="0" w:color="auto"/>
            </w:tcBorders>
            <w:shd w:val="clear" w:color="000000" w:fill="FFFFFF"/>
            <w:vAlign w:val="center"/>
            <w:hideMark/>
          </w:tcPr>
          <w:p w14:paraId="11BBD7DA"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6E54867C"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3BB82E0C"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23CB4486" w14:textId="77777777" w:rsidR="00544D8E" w:rsidRPr="00544D8E" w:rsidRDefault="00544D8E" w:rsidP="00544D8E">
            <w:pPr>
              <w:jc w:val="center"/>
              <w:rPr>
                <w:color w:val="000000"/>
              </w:rPr>
            </w:pPr>
            <w:r w:rsidRPr="00544D8E">
              <w:rPr>
                <w:color w:val="000000"/>
              </w:rPr>
              <w:t>0,00</w:t>
            </w:r>
          </w:p>
        </w:tc>
      </w:tr>
      <w:tr w:rsidR="00544D8E" w:rsidRPr="00544D8E" w14:paraId="66E91F1C"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DB3E278" w14:textId="77777777" w:rsidR="00544D8E" w:rsidRPr="00544D8E" w:rsidRDefault="00544D8E" w:rsidP="00544D8E">
            <w:pPr>
              <w:rPr>
                <w:color w:val="000000"/>
              </w:rPr>
            </w:pPr>
            <w:r w:rsidRPr="00544D8E">
              <w:rPr>
                <w:color w:val="000000"/>
              </w:rPr>
              <w:lastRenderedPageBreak/>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Лысогорского сельского поселения «Развитие культуры» (Иные межбюджетные трансферты)  </w:t>
            </w:r>
          </w:p>
        </w:tc>
        <w:tc>
          <w:tcPr>
            <w:tcW w:w="709" w:type="dxa"/>
            <w:tcBorders>
              <w:top w:val="nil"/>
              <w:left w:val="nil"/>
              <w:bottom w:val="single" w:sz="8" w:space="0" w:color="auto"/>
              <w:right w:val="single" w:sz="8" w:space="0" w:color="auto"/>
            </w:tcBorders>
            <w:shd w:val="clear" w:color="auto" w:fill="auto"/>
            <w:vAlign w:val="center"/>
            <w:hideMark/>
          </w:tcPr>
          <w:p w14:paraId="3903E086" w14:textId="77777777" w:rsidR="00544D8E" w:rsidRPr="00544D8E" w:rsidRDefault="00544D8E" w:rsidP="00544D8E">
            <w:pPr>
              <w:jc w:val="center"/>
              <w:rPr>
                <w:color w:val="000000"/>
              </w:rPr>
            </w:pPr>
            <w:r w:rsidRPr="00544D8E">
              <w:rPr>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64C940BB" w14:textId="77777777" w:rsidR="00544D8E" w:rsidRPr="00544D8E" w:rsidRDefault="00544D8E" w:rsidP="00544D8E">
            <w:pPr>
              <w:jc w:val="center"/>
              <w:rPr>
                <w:color w:val="000000"/>
              </w:rPr>
            </w:pPr>
            <w:r w:rsidRPr="00544D8E">
              <w:rPr>
                <w:color w:val="000000"/>
              </w:rPr>
              <w:t>01</w:t>
            </w:r>
          </w:p>
        </w:tc>
        <w:tc>
          <w:tcPr>
            <w:tcW w:w="1843" w:type="dxa"/>
            <w:tcBorders>
              <w:top w:val="nil"/>
              <w:left w:val="nil"/>
              <w:bottom w:val="single" w:sz="8" w:space="0" w:color="auto"/>
              <w:right w:val="single" w:sz="8" w:space="0" w:color="auto"/>
            </w:tcBorders>
            <w:shd w:val="clear" w:color="auto" w:fill="auto"/>
            <w:vAlign w:val="center"/>
            <w:hideMark/>
          </w:tcPr>
          <w:p w14:paraId="17C52DC9" w14:textId="77777777" w:rsidR="00544D8E" w:rsidRPr="00544D8E" w:rsidRDefault="00544D8E" w:rsidP="00544D8E">
            <w:pPr>
              <w:jc w:val="center"/>
              <w:rPr>
                <w:color w:val="000000"/>
              </w:rPr>
            </w:pPr>
            <w:r w:rsidRPr="00544D8E">
              <w:rPr>
                <w:color w:val="000000"/>
              </w:rPr>
              <w:t>11 1 00 03110</w:t>
            </w:r>
          </w:p>
        </w:tc>
        <w:tc>
          <w:tcPr>
            <w:tcW w:w="709" w:type="dxa"/>
            <w:tcBorders>
              <w:top w:val="nil"/>
              <w:left w:val="nil"/>
              <w:bottom w:val="single" w:sz="8" w:space="0" w:color="auto"/>
              <w:right w:val="single" w:sz="8" w:space="0" w:color="auto"/>
            </w:tcBorders>
            <w:shd w:val="clear" w:color="auto" w:fill="auto"/>
            <w:vAlign w:val="center"/>
            <w:hideMark/>
          </w:tcPr>
          <w:p w14:paraId="027A486C" w14:textId="77777777" w:rsidR="00544D8E" w:rsidRPr="00544D8E" w:rsidRDefault="00544D8E" w:rsidP="00544D8E">
            <w:pPr>
              <w:jc w:val="center"/>
              <w:rPr>
                <w:color w:val="000000"/>
              </w:rPr>
            </w:pPr>
            <w:r w:rsidRPr="00544D8E">
              <w:rPr>
                <w:color w:val="000000"/>
              </w:rPr>
              <w:t>540</w:t>
            </w:r>
          </w:p>
        </w:tc>
        <w:tc>
          <w:tcPr>
            <w:tcW w:w="1280" w:type="dxa"/>
            <w:tcBorders>
              <w:top w:val="nil"/>
              <w:left w:val="nil"/>
              <w:bottom w:val="single" w:sz="8" w:space="0" w:color="auto"/>
              <w:right w:val="single" w:sz="8" w:space="0" w:color="auto"/>
            </w:tcBorders>
            <w:shd w:val="clear" w:color="000000" w:fill="FFFFFF"/>
            <w:vAlign w:val="center"/>
            <w:hideMark/>
          </w:tcPr>
          <w:p w14:paraId="283906E4" w14:textId="77777777" w:rsidR="00544D8E" w:rsidRPr="00544D8E" w:rsidRDefault="00544D8E" w:rsidP="00544D8E">
            <w:pPr>
              <w:jc w:val="center"/>
              <w:rPr>
                <w:color w:val="000000"/>
              </w:rPr>
            </w:pPr>
            <w:r w:rsidRPr="00544D8E">
              <w:rPr>
                <w:color w:val="000000"/>
              </w:rPr>
              <w:t>7 617,60</w:t>
            </w:r>
          </w:p>
        </w:tc>
        <w:tc>
          <w:tcPr>
            <w:tcW w:w="1300" w:type="dxa"/>
            <w:tcBorders>
              <w:top w:val="nil"/>
              <w:left w:val="nil"/>
              <w:bottom w:val="single" w:sz="8" w:space="0" w:color="auto"/>
              <w:right w:val="single" w:sz="8" w:space="0" w:color="auto"/>
            </w:tcBorders>
            <w:shd w:val="clear" w:color="000000" w:fill="FFFFFF"/>
            <w:vAlign w:val="center"/>
            <w:hideMark/>
          </w:tcPr>
          <w:p w14:paraId="2ECA2063" w14:textId="77777777" w:rsidR="00544D8E" w:rsidRPr="00544D8E" w:rsidRDefault="00544D8E" w:rsidP="00544D8E">
            <w:pPr>
              <w:jc w:val="center"/>
              <w:rPr>
                <w:color w:val="000000"/>
              </w:rPr>
            </w:pPr>
            <w:r w:rsidRPr="00544D8E">
              <w:rPr>
                <w:color w:val="000000"/>
              </w:rPr>
              <w:t>4 877,40</w:t>
            </w:r>
          </w:p>
        </w:tc>
        <w:tc>
          <w:tcPr>
            <w:tcW w:w="1400" w:type="dxa"/>
            <w:tcBorders>
              <w:top w:val="nil"/>
              <w:left w:val="nil"/>
              <w:bottom w:val="single" w:sz="8" w:space="0" w:color="auto"/>
              <w:right w:val="single" w:sz="8" w:space="0" w:color="auto"/>
            </w:tcBorders>
            <w:shd w:val="clear" w:color="000000" w:fill="FFFFFF"/>
            <w:vAlign w:val="center"/>
            <w:hideMark/>
          </w:tcPr>
          <w:p w14:paraId="1B49525B" w14:textId="77777777" w:rsidR="00544D8E" w:rsidRPr="00544D8E" w:rsidRDefault="00544D8E" w:rsidP="00544D8E">
            <w:pPr>
              <w:jc w:val="center"/>
              <w:rPr>
                <w:color w:val="000000"/>
              </w:rPr>
            </w:pPr>
            <w:r w:rsidRPr="00544D8E">
              <w:rPr>
                <w:color w:val="000000"/>
              </w:rPr>
              <w:t>3 663,20</w:t>
            </w:r>
          </w:p>
        </w:tc>
      </w:tr>
      <w:tr w:rsidR="00544D8E" w:rsidRPr="00544D8E" w14:paraId="7D976289"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185B5BE7" w14:textId="77777777" w:rsidR="00544D8E" w:rsidRPr="00544D8E" w:rsidRDefault="00544D8E" w:rsidP="00544D8E">
            <w:pPr>
              <w:rPr>
                <w:color w:val="000000"/>
              </w:rPr>
            </w:pPr>
            <w:r w:rsidRPr="00544D8E">
              <w:rPr>
                <w:color w:val="000000"/>
              </w:rPr>
              <w:t>Мероприятия по содержанию Лысогорского ДК и Новиковского СДК в  рамках в рамках подпрограммы «Развитие народного творчества и организация досуга населения» муниципальной программы  Лысогорского сельского поселения «Развитие культуры »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03E16186" w14:textId="77777777" w:rsidR="00544D8E" w:rsidRPr="00544D8E" w:rsidRDefault="00544D8E" w:rsidP="00544D8E">
            <w:pPr>
              <w:jc w:val="center"/>
              <w:rPr>
                <w:color w:val="000000"/>
              </w:rPr>
            </w:pPr>
            <w:r w:rsidRPr="00544D8E">
              <w:rPr>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7866F26C" w14:textId="77777777" w:rsidR="00544D8E" w:rsidRPr="00544D8E" w:rsidRDefault="00544D8E" w:rsidP="00544D8E">
            <w:pPr>
              <w:jc w:val="center"/>
              <w:rPr>
                <w:color w:val="000000"/>
              </w:rPr>
            </w:pPr>
            <w:r w:rsidRPr="00544D8E">
              <w:rPr>
                <w:color w:val="000000"/>
              </w:rPr>
              <w:t>01</w:t>
            </w:r>
          </w:p>
        </w:tc>
        <w:tc>
          <w:tcPr>
            <w:tcW w:w="1843" w:type="dxa"/>
            <w:tcBorders>
              <w:top w:val="nil"/>
              <w:left w:val="nil"/>
              <w:bottom w:val="single" w:sz="8" w:space="0" w:color="auto"/>
              <w:right w:val="single" w:sz="8" w:space="0" w:color="auto"/>
            </w:tcBorders>
            <w:shd w:val="clear" w:color="auto" w:fill="auto"/>
            <w:vAlign w:val="center"/>
            <w:hideMark/>
          </w:tcPr>
          <w:p w14:paraId="206F0189" w14:textId="77777777" w:rsidR="00544D8E" w:rsidRPr="00544D8E" w:rsidRDefault="00544D8E" w:rsidP="00544D8E">
            <w:pPr>
              <w:jc w:val="center"/>
              <w:rPr>
                <w:color w:val="000000"/>
              </w:rPr>
            </w:pPr>
            <w:r w:rsidRPr="00544D8E">
              <w:rPr>
                <w:color w:val="000000"/>
              </w:rPr>
              <w:t>11 1 00 02480</w:t>
            </w:r>
          </w:p>
        </w:tc>
        <w:tc>
          <w:tcPr>
            <w:tcW w:w="709" w:type="dxa"/>
            <w:tcBorders>
              <w:top w:val="nil"/>
              <w:left w:val="nil"/>
              <w:bottom w:val="single" w:sz="8" w:space="0" w:color="auto"/>
              <w:right w:val="single" w:sz="8" w:space="0" w:color="auto"/>
            </w:tcBorders>
            <w:shd w:val="clear" w:color="auto" w:fill="auto"/>
            <w:vAlign w:val="center"/>
            <w:hideMark/>
          </w:tcPr>
          <w:p w14:paraId="5D9AB89D"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13A942B1" w14:textId="77777777" w:rsidR="00544D8E" w:rsidRPr="00544D8E" w:rsidRDefault="00544D8E" w:rsidP="00544D8E">
            <w:pPr>
              <w:jc w:val="center"/>
              <w:rPr>
                <w:color w:val="000000"/>
              </w:rPr>
            </w:pPr>
            <w:r w:rsidRPr="00544D8E">
              <w:rPr>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5F704A1B"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71D7C46C" w14:textId="77777777" w:rsidR="00544D8E" w:rsidRPr="00544D8E" w:rsidRDefault="00544D8E" w:rsidP="00544D8E">
            <w:pPr>
              <w:jc w:val="center"/>
              <w:rPr>
                <w:color w:val="000000"/>
              </w:rPr>
            </w:pPr>
            <w:r w:rsidRPr="00544D8E">
              <w:rPr>
                <w:color w:val="000000"/>
              </w:rPr>
              <w:t>0,00</w:t>
            </w:r>
          </w:p>
        </w:tc>
      </w:tr>
      <w:tr w:rsidR="00544D8E" w:rsidRPr="00544D8E" w14:paraId="62164F15"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3AC12FD" w14:textId="77777777" w:rsidR="00544D8E" w:rsidRPr="00544D8E" w:rsidRDefault="00544D8E" w:rsidP="00544D8E">
            <w:pPr>
              <w:rPr>
                <w:b/>
                <w:bCs/>
                <w:color w:val="000000"/>
              </w:rPr>
            </w:pPr>
            <w:r w:rsidRPr="00544D8E">
              <w:rPr>
                <w:b/>
                <w:bCs/>
                <w:color w:val="000000"/>
              </w:rPr>
              <w:t>Социальная политика</w:t>
            </w:r>
          </w:p>
        </w:tc>
        <w:tc>
          <w:tcPr>
            <w:tcW w:w="709" w:type="dxa"/>
            <w:tcBorders>
              <w:top w:val="nil"/>
              <w:left w:val="nil"/>
              <w:bottom w:val="single" w:sz="8" w:space="0" w:color="auto"/>
              <w:right w:val="single" w:sz="8" w:space="0" w:color="auto"/>
            </w:tcBorders>
            <w:shd w:val="clear" w:color="auto" w:fill="auto"/>
            <w:vAlign w:val="center"/>
            <w:hideMark/>
          </w:tcPr>
          <w:p w14:paraId="6B613911" w14:textId="77777777" w:rsidR="00544D8E" w:rsidRPr="00544D8E" w:rsidRDefault="00544D8E" w:rsidP="00544D8E">
            <w:pPr>
              <w:jc w:val="center"/>
              <w:rPr>
                <w:b/>
                <w:bCs/>
                <w:color w:val="000000"/>
              </w:rPr>
            </w:pPr>
            <w:r w:rsidRPr="00544D8E">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0BD7341F"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59F72EF3"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7AD10820"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4031AA63" w14:textId="77777777" w:rsidR="00544D8E" w:rsidRPr="00544D8E" w:rsidRDefault="00544D8E" w:rsidP="00544D8E">
            <w:pPr>
              <w:jc w:val="center"/>
              <w:rPr>
                <w:b/>
                <w:bCs/>
                <w:color w:val="000000"/>
              </w:rPr>
            </w:pPr>
            <w:r w:rsidRPr="00544D8E">
              <w:rPr>
                <w:b/>
                <w:bCs/>
                <w:color w:val="000000"/>
              </w:rPr>
              <w:t>300,00</w:t>
            </w:r>
          </w:p>
        </w:tc>
        <w:tc>
          <w:tcPr>
            <w:tcW w:w="1300" w:type="dxa"/>
            <w:tcBorders>
              <w:top w:val="nil"/>
              <w:left w:val="nil"/>
              <w:bottom w:val="single" w:sz="8" w:space="0" w:color="auto"/>
              <w:right w:val="single" w:sz="8" w:space="0" w:color="auto"/>
            </w:tcBorders>
            <w:shd w:val="clear" w:color="000000" w:fill="FFFFFF"/>
            <w:vAlign w:val="center"/>
            <w:hideMark/>
          </w:tcPr>
          <w:p w14:paraId="4C626E0F" w14:textId="77777777" w:rsidR="00544D8E" w:rsidRPr="00544D8E" w:rsidRDefault="00544D8E" w:rsidP="00544D8E">
            <w:pPr>
              <w:jc w:val="center"/>
              <w:rPr>
                <w:b/>
                <w:bCs/>
                <w:color w:val="000000"/>
              </w:rPr>
            </w:pPr>
            <w:r w:rsidRPr="00544D8E">
              <w:rPr>
                <w:b/>
                <w:bCs/>
                <w:color w:val="000000"/>
              </w:rPr>
              <w:t>300,00</w:t>
            </w:r>
          </w:p>
        </w:tc>
        <w:tc>
          <w:tcPr>
            <w:tcW w:w="1400" w:type="dxa"/>
            <w:tcBorders>
              <w:top w:val="nil"/>
              <w:left w:val="nil"/>
              <w:bottom w:val="single" w:sz="8" w:space="0" w:color="auto"/>
              <w:right w:val="single" w:sz="8" w:space="0" w:color="auto"/>
            </w:tcBorders>
            <w:shd w:val="clear" w:color="000000" w:fill="FFFFFF"/>
            <w:vAlign w:val="center"/>
            <w:hideMark/>
          </w:tcPr>
          <w:p w14:paraId="772503F9" w14:textId="77777777" w:rsidR="00544D8E" w:rsidRPr="00544D8E" w:rsidRDefault="00544D8E" w:rsidP="00544D8E">
            <w:pPr>
              <w:jc w:val="center"/>
              <w:rPr>
                <w:b/>
                <w:bCs/>
                <w:color w:val="000000"/>
              </w:rPr>
            </w:pPr>
            <w:r w:rsidRPr="00544D8E">
              <w:rPr>
                <w:b/>
                <w:bCs/>
                <w:color w:val="000000"/>
              </w:rPr>
              <w:t>195,60</w:t>
            </w:r>
          </w:p>
        </w:tc>
      </w:tr>
      <w:tr w:rsidR="00544D8E" w:rsidRPr="00544D8E" w14:paraId="5B5D340F"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0CE4BA90" w14:textId="77777777" w:rsidR="00544D8E" w:rsidRPr="00544D8E" w:rsidRDefault="00544D8E" w:rsidP="00544D8E">
            <w:pPr>
              <w:rPr>
                <w:b/>
                <w:bCs/>
                <w:color w:val="000000"/>
              </w:rPr>
            </w:pPr>
            <w:r w:rsidRPr="00544D8E">
              <w:rPr>
                <w:b/>
                <w:bCs/>
                <w:color w:val="000000"/>
              </w:rPr>
              <w:t>Пенсионное обеспечение</w:t>
            </w:r>
          </w:p>
        </w:tc>
        <w:tc>
          <w:tcPr>
            <w:tcW w:w="709" w:type="dxa"/>
            <w:tcBorders>
              <w:top w:val="nil"/>
              <w:left w:val="nil"/>
              <w:bottom w:val="single" w:sz="8" w:space="0" w:color="auto"/>
              <w:right w:val="single" w:sz="8" w:space="0" w:color="auto"/>
            </w:tcBorders>
            <w:shd w:val="clear" w:color="auto" w:fill="auto"/>
            <w:vAlign w:val="center"/>
            <w:hideMark/>
          </w:tcPr>
          <w:p w14:paraId="3DD5E94D" w14:textId="77777777" w:rsidR="00544D8E" w:rsidRPr="00544D8E" w:rsidRDefault="00544D8E" w:rsidP="00544D8E">
            <w:pPr>
              <w:jc w:val="center"/>
              <w:rPr>
                <w:b/>
                <w:bCs/>
                <w:color w:val="000000"/>
              </w:rPr>
            </w:pPr>
            <w:r w:rsidRPr="00544D8E">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5263F149" w14:textId="77777777" w:rsidR="00544D8E" w:rsidRPr="00544D8E" w:rsidRDefault="00544D8E" w:rsidP="00544D8E">
            <w:pPr>
              <w:jc w:val="center"/>
              <w:rPr>
                <w:b/>
                <w:bCs/>
                <w:color w:val="000000"/>
              </w:rPr>
            </w:pPr>
            <w:r w:rsidRPr="00544D8E">
              <w:rPr>
                <w:b/>
                <w:bCs/>
                <w:color w:val="000000"/>
              </w:rPr>
              <w:t>01</w:t>
            </w:r>
          </w:p>
        </w:tc>
        <w:tc>
          <w:tcPr>
            <w:tcW w:w="1843" w:type="dxa"/>
            <w:tcBorders>
              <w:top w:val="nil"/>
              <w:left w:val="nil"/>
              <w:bottom w:val="single" w:sz="8" w:space="0" w:color="auto"/>
              <w:right w:val="single" w:sz="8" w:space="0" w:color="auto"/>
            </w:tcBorders>
            <w:shd w:val="clear" w:color="auto" w:fill="auto"/>
            <w:vAlign w:val="center"/>
            <w:hideMark/>
          </w:tcPr>
          <w:p w14:paraId="5F2C4DD7"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41B32685"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10D987FF" w14:textId="77777777" w:rsidR="00544D8E" w:rsidRPr="00544D8E" w:rsidRDefault="00544D8E" w:rsidP="00544D8E">
            <w:pPr>
              <w:jc w:val="center"/>
              <w:rPr>
                <w:b/>
                <w:bCs/>
                <w:color w:val="000000"/>
              </w:rPr>
            </w:pPr>
            <w:r w:rsidRPr="00544D8E">
              <w:rPr>
                <w:b/>
                <w:bCs/>
                <w:color w:val="000000"/>
              </w:rPr>
              <w:t>300,00</w:t>
            </w:r>
          </w:p>
        </w:tc>
        <w:tc>
          <w:tcPr>
            <w:tcW w:w="1300" w:type="dxa"/>
            <w:tcBorders>
              <w:top w:val="nil"/>
              <w:left w:val="nil"/>
              <w:bottom w:val="single" w:sz="8" w:space="0" w:color="auto"/>
              <w:right w:val="single" w:sz="8" w:space="0" w:color="auto"/>
            </w:tcBorders>
            <w:shd w:val="clear" w:color="000000" w:fill="FFFFFF"/>
            <w:vAlign w:val="center"/>
            <w:hideMark/>
          </w:tcPr>
          <w:p w14:paraId="044306A6" w14:textId="77777777" w:rsidR="00544D8E" w:rsidRPr="00544D8E" w:rsidRDefault="00544D8E" w:rsidP="00544D8E">
            <w:pPr>
              <w:jc w:val="center"/>
              <w:rPr>
                <w:b/>
                <w:bCs/>
                <w:color w:val="000000"/>
              </w:rPr>
            </w:pPr>
            <w:r w:rsidRPr="00544D8E">
              <w:rPr>
                <w:b/>
                <w:bCs/>
                <w:color w:val="000000"/>
              </w:rPr>
              <w:t>300,00</w:t>
            </w:r>
          </w:p>
        </w:tc>
        <w:tc>
          <w:tcPr>
            <w:tcW w:w="1400" w:type="dxa"/>
            <w:tcBorders>
              <w:top w:val="nil"/>
              <w:left w:val="nil"/>
              <w:bottom w:val="single" w:sz="8" w:space="0" w:color="auto"/>
              <w:right w:val="single" w:sz="8" w:space="0" w:color="auto"/>
            </w:tcBorders>
            <w:shd w:val="clear" w:color="000000" w:fill="FFFFFF"/>
            <w:vAlign w:val="center"/>
            <w:hideMark/>
          </w:tcPr>
          <w:p w14:paraId="1A62CCF3" w14:textId="77777777" w:rsidR="00544D8E" w:rsidRPr="00544D8E" w:rsidRDefault="00544D8E" w:rsidP="00544D8E">
            <w:pPr>
              <w:jc w:val="center"/>
              <w:rPr>
                <w:b/>
                <w:bCs/>
                <w:color w:val="000000"/>
              </w:rPr>
            </w:pPr>
            <w:r w:rsidRPr="00544D8E">
              <w:rPr>
                <w:b/>
                <w:bCs/>
                <w:color w:val="000000"/>
              </w:rPr>
              <w:t>195,60</w:t>
            </w:r>
          </w:p>
        </w:tc>
      </w:tr>
      <w:tr w:rsidR="00544D8E" w:rsidRPr="00544D8E" w14:paraId="4B510C30" w14:textId="77777777" w:rsidTr="00544D8E">
        <w:trPr>
          <w:trHeight w:val="96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21A2FC9E" w14:textId="77777777" w:rsidR="00544D8E" w:rsidRPr="00544D8E" w:rsidRDefault="00544D8E" w:rsidP="00544D8E">
            <w:pPr>
              <w:rPr>
                <w:color w:val="000000"/>
              </w:rPr>
            </w:pPr>
            <w:r w:rsidRPr="00544D8E">
              <w:rPr>
                <w:color w:val="000000"/>
              </w:rPr>
              <w:t>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Лысогорского сельского поселения (Публичные нормативные социальные выплаты гражданам)</w:t>
            </w:r>
          </w:p>
        </w:tc>
        <w:tc>
          <w:tcPr>
            <w:tcW w:w="709" w:type="dxa"/>
            <w:tcBorders>
              <w:top w:val="nil"/>
              <w:left w:val="nil"/>
              <w:bottom w:val="single" w:sz="8" w:space="0" w:color="auto"/>
              <w:right w:val="single" w:sz="8" w:space="0" w:color="auto"/>
            </w:tcBorders>
            <w:shd w:val="clear" w:color="auto" w:fill="auto"/>
            <w:vAlign w:val="center"/>
            <w:hideMark/>
          </w:tcPr>
          <w:p w14:paraId="04C1F2B9" w14:textId="77777777" w:rsidR="00544D8E" w:rsidRPr="00544D8E" w:rsidRDefault="00544D8E" w:rsidP="00544D8E">
            <w:pPr>
              <w:jc w:val="center"/>
              <w:rPr>
                <w:color w:val="000000"/>
              </w:rPr>
            </w:pPr>
            <w:r w:rsidRPr="00544D8E">
              <w:rPr>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1F8954F6" w14:textId="77777777" w:rsidR="00544D8E" w:rsidRPr="00544D8E" w:rsidRDefault="00544D8E" w:rsidP="00544D8E">
            <w:pPr>
              <w:jc w:val="center"/>
              <w:rPr>
                <w:color w:val="000000"/>
              </w:rPr>
            </w:pPr>
            <w:r w:rsidRPr="00544D8E">
              <w:rPr>
                <w:color w:val="000000"/>
              </w:rPr>
              <w:t>01</w:t>
            </w:r>
          </w:p>
        </w:tc>
        <w:tc>
          <w:tcPr>
            <w:tcW w:w="1843" w:type="dxa"/>
            <w:tcBorders>
              <w:top w:val="nil"/>
              <w:left w:val="nil"/>
              <w:bottom w:val="single" w:sz="8" w:space="0" w:color="auto"/>
              <w:right w:val="single" w:sz="8" w:space="0" w:color="auto"/>
            </w:tcBorders>
            <w:shd w:val="clear" w:color="auto" w:fill="auto"/>
            <w:vAlign w:val="center"/>
            <w:hideMark/>
          </w:tcPr>
          <w:p w14:paraId="728D2C38" w14:textId="77777777" w:rsidR="00544D8E" w:rsidRPr="00544D8E" w:rsidRDefault="00544D8E" w:rsidP="00544D8E">
            <w:pPr>
              <w:jc w:val="center"/>
              <w:rPr>
                <w:color w:val="000000"/>
              </w:rPr>
            </w:pPr>
            <w:r w:rsidRPr="00544D8E">
              <w:rPr>
                <w:color w:val="000000"/>
              </w:rPr>
              <w:t>99 9 00 01090</w:t>
            </w:r>
          </w:p>
        </w:tc>
        <w:tc>
          <w:tcPr>
            <w:tcW w:w="709" w:type="dxa"/>
            <w:tcBorders>
              <w:top w:val="nil"/>
              <w:left w:val="nil"/>
              <w:bottom w:val="single" w:sz="8" w:space="0" w:color="auto"/>
              <w:right w:val="single" w:sz="8" w:space="0" w:color="auto"/>
            </w:tcBorders>
            <w:shd w:val="clear" w:color="auto" w:fill="auto"/>
            <w:vAlign w:val="center"/>
            <w:hideMark/>
          </w:tcPr>
          <w:p w14:paraId="2CE64BCB" w14:textId="77777777" w:rsidR="00544D8E" w:rsidRPr="00544D8E" w:rsidRDefault="00544D8E" w:rsidP="00544D8E">
            <w:pPr>
              <w:jc w:val="center"/>
              <w:rPr>
                <w:color w:val="000000"/>
              </w:rPr>
            </w:pPr>
            <w:r w:rsidRPr="00544D8E">
              <w:rPr>
                <w:color w:val="000000"/>
              </w:rPr>
              <w:t>310</w:t>
            </w:r>
          </w:p>
        </w:tc>
        <w:tc>
          <w:tcPr>
            <w:tcW w:w="1280" w:type="dxa"/>
            <w:tcBorders>
              <w:top w:val="nil"/>
              <w:left w:val="nil"/>
              <w:bottom w:val="single" w:sz="8" w:space="0" w:color="auto"/>
              <w:right w:val="single" w:sz="8" w:space="0" w:color="auto"/>
            </w:tcBorders>
            <w:shd w:val="clear" w:color="000000" w:fill="FFFFFF"/>
            <w:vAlign w:val="center"/>
            <w:hideMark/>
          </w:tcPr>
          <w:p w14:paraId="19F67082" w14:textId="77777777" w:rsidR="00544D8E" w:rsidRPr="00544D8E" w:rsidRDefault="00544D8E" w:rsidP="00544D8E">
            <w:pPr>
              <w:jc w:val="center"/>
              <w:rPr>
                <w:color w:val="000000"/>
              </w:rPr>
            </w:pPr>
            <w:r w:rsidRPr="00544D8E">
              <w:rPr>
                <w:color w:val="000000"/>
              </w:rPr>
              <w:t>300,00</w:t>
            </w:r>
          </w:p>
        </w:tc>
        <w:tc>
          <w:tcPr>
            <w:tcW w:w="1300" w:type="dxa"/>
            <w:tcBorders>
              <w:top w:val="nil"/>
              <w:left w:val="nil"/>
              <w:bottom w:val="single" w:sz="8" w:space="0" w:color="auto"/>
              <w:right w:val="single" w:sz="8" w:space="0" w:color="auto"/>
            </w:tcBorders>
            <w:shd w:val="clear" w:color="000000" w:fill="FFFFFF"/>
            <w:vAlign w:val="center"/>
            <w:hideMark/>
          </w:tcPr>
          <w:p w14:paraId="1E46E2D3" w14:textId="77777777" w:rsidR="00544D8E" w:rsidRPr="00544D8E" w:rsidRDefault="00544D8E" w:rsidP="00544D8E">
            <w:pPr>
              <w:jc w:val="center"/>
              <w:rPr>
                <w:color w:val="000000"/>
              </w:rPr>
            </w:pPr>
            <w:r w:rsidRPr="00544D8E">
              <w:rPr>
                <w:color w:val="000000"/>
              </w:rPr>
              <w:t>300,00</w:t>
            </w:r>
          </w:p>
        </w:tc>
        <w:tc>
          <w:tcPr>
            <w:tcW w:w="1400" w:type="dxa"/>
            <w:tcBorders>
              <w:top w:val="nil"/>
              <w:left w:val="nil"/>
              <w:bottom w:val="single" w:sz="8" w:space="0" w:color="auto"/>
              <w:right w:val="single" w:sz="8" w:space="0" w:color="auto"/>
            </w:tcBorders>
            <w:shd w:val="clear" w:color="000000" w:fill="FFFFFF"/>
            <w:vAlign w:val="center"/>
            <w:hideMark/>
          </w:tcPr>
          <w:p w14:paraId="207889F4" w14:textId="77777777" w:rsidR="00544D8E" w:rsidRPr="00544D8E" w:rsidRDefault="00544D8E" w:rsidP="00544D8E">
            <w:pPr>
              <w:jc w:val="center"/>
              <w:rPr>
                <w:color w:val="000000"/>
              </w:rPr>
            </w:pPr>
            <w:r w:rsidRPr="00544D8E">
              <w:rPr>
                <w:color w:val="000000"/>
              </w:rPr>
              <w:t>195,60</w:t>
            </w:r>
          </w:p>
        </w:tc>
      </w:tr>
      <w:tr w:rsidR="00544D8E" w:rsidRPr="00544D8E" w14:paraId="2F40D847"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7F4D7044" w14:textId="77777777" w:rsidR="00544D8E" w:rsidRPr="00544D8E" w:rsidRDefault="00544D8E" w:rsidP="00544D8E">
            <w:pPr>
              <w:rPr>
                <w:b/>
                <w:bCs/>
                <w:color w:val="000000"/>
              </w:rPr>
            </w:pPr>
            <w:r w:rsidRPr="00544D8E">
              <w:rPr>
                <w:b/>
                <w:bCs/>
                <w:color w:val="000000"/>
              </w:rPr>
              <w:t>Физическая культура и спорт</w:t>
            </w:r>
          </w:p>
        </w:tc>
        <w:tc>
          <w:tcPr>
            <w:tcW w:w="709" w:type="dxa"/>
            <w:tcBorders>
              <w:top w:val="nil"/>
              <w:left w:val="nil"/>
              <w:bottom w:val="single" w:sz="8" w:space="0" w:color="auto"/>
              <w:right w:val="single" w:sz="8" w:space="0" w:color="auto"/>
            </w:tcBorders>
            <w:shd w:val="clear" w:color="auto" w:fill="auto"/>
            <w:vAlign w:val="center"/>
            <w:hideMark/>
          </w:tcPr>
          <w:p w14:paraId="58D8D0F2" w14:textId="77777777" w:rsidR="00544D8E" w:rsidRPr="00544D8E" w:rsidRDefault="00544D8E" w:rsidP="00544D8E">
            <w:pPr>
              <w:jc w:val="center"/>
              <w:rPr>
                <w:b/>
                <w:bCs/>
                <w:color w:val="000000"/>
              </w:rPr>
            </w:pPr>
            <w:r w:rsidRPr="00544D8E">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10D4B1A7" w14:textId="77777777" w:rsidR="00544D8E" w:rsidRPr="00544D8E" w:rsidRDefault="00544D8E" w:rsidP="00544D8E">
            <w:pPr>
              <w:jc w:val="center"/>
              <w:rPr>
                <w:b/>
                <w:bCs/>
                <w:color w:val="000000"/>
              </w:rPr>
            </w:pPr>
            <w:r w:rsidRPr="00544D8E">
              <w:rPr>
                <w:b/>
                <w:bCs/>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4AB0100F"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5F64F8B9"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3FA6B2EA" w14:textId="77777777" w:rsidR="00544D8E" w:rsidRPr="00544D8E" w:rsidRDefault="00544D8E" w:rsidP="00544D8E">
            <w:pPr>
              <w:jc w:val="center"/>
              <w:rPr>
                <w:b/>
                <w:bCs/>
                <w:color w:val="000000"/>
              </w:rPr>
            </w:pPr>
            <w:r w:rsidRPr="00544D8E">
              <w:rPr>
                <w:b/>
                <w:bCs/>
                <w:color w:val="000000"/>
              </w:rPr>
              <w:t>6,00</w:t>
            </w:r>
          </w:p>
        </w:tc>
        <w:tc>
          <w:tcPr>
            <w:tcW w:w="1300" w:type="dxa"/>
            <w:tcBorders>
              <w:top w:val="nil"/>
              <w:left w:val="nil"/>
              <w:bottom w:val="single" w:sz="8" w:space="0" w:color="auto"/>
              <w:right w:val="single" w:sz="8" w:space="0" w:color="auto"/>
            </w:tcBorders>
            <w:shd w:val="clear" w:color="000000" w:fill="FFFFFF"/>
            <w:vAlign w:val="center"/>
            <w:hideMark/>
          </w:tcPr>
          <w:p w14:paraId="792A8F73" w14:textId="77777777" w:rsidR="00544D8E" w:rsidRPr="00544D8E" w:rsidRDefault="00544D8E" w:rsidP="00544D8E">
            <w:pPr>
              <w:jc w:val="center"/>
              <w:rPr>
                <w:b/>
                <w:bCs/>
                <w:color w:val="000000"/>
              </w:rPr>
            </w:pPr>
            <w:r w:rsidRPr="00544D8E">
              <w:rPr>
                <w:b/>
                <w:bCs/>
                <w:color w:val="000000"/>
              </w:rPr>
              <w:t>6,00</w:t>
            </w:r>
          </w:p>
        </w:tc>
        <w:tc>
          <w:tcPr>
            <w:tcW w:w="1400" w:type="dxa"/>
            <w:tcBorders>
              <w:top w:val="nil"/>
              <w:left w:val="nil"/>
              <w:bottom w:val="single" w:sz="8" w:space="0" w:color="auto"/>
              <w:right w:val="single" w:sz="8" w:space="0" w:color="auto"/>
            </w:tcBorders>
            <w:shd w:val="clear" w:color="000000" w:fill="FFFFFF"/>
            <w:vAlign w:val="center"/>
            <w:hideMark/>
          </w:tcPr>
          <w:p w14:paraId="70CE23D0" w14:textId="77777777" w:rsidR="00544D8E" w:rsidRPr="00544D8E" w:rsidRDefault="00544D8E" w:rsidP="00544D8E">
            <w:pPr>
              <w:jc w:val="center"/>
              <w:rPr>
                <w:b/>
                <w:bCs/>
                <w:color w:val="000000"/>
              </w:rPr>
            </w:pPr>
            <w:r w:rsidRPr="00544D8E">
              <w:rPr>
                <w:b/>
                <w:bCs/>
                <w:color w:val="000000"/>
              </w:rPr>
              <w:t>6,00</w:t>
            </w:r>
          </w:p>
        </w:tc>
      </w:tr>
      <w:tr w:rsidR="00544D8E" w:rsidRPr="00544D8E" w14:paraId="39096191" w14:textId="77777777" w:rsidTr="00544D8E">
        <w:trPr>
          <w:trHeight w:val="33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65B5DD0E" w14:textId="77777777" w:rsidR="00544D8E" w:rsidRPr="00544D8E" w:rsidRDefault="00544D8E" w:rsidP="00544D8E">
            <w:pPr>
              <w:rPr>
                <w:b/>
                <w:bCs/>
                <w:color w:val="000000"/>
              </w:rPr>
            </w:pPr>
            <w:r w:rsidRPr="00544D8E">
              <w:rPr>
                <w:b/>
                <w:bCs/>
                <w:color w:val="000000"/>
              </w:rPr>
              <w:t>Другие вопросы в области физической культуры и спорта</w:t>
            </w:r>
          </w:p>
        </w:tc>
        <w:tc>
          <w:tcPr>
            <w:tcW w:w="709" w:type="dxa"/>
            <w:tcBorders>
              <w:top w:val="nil"/>
              <w:left w:val="nil"/>
              <w:bottom w:val="single" w:sz="8" w:space="0" w:color="auto"/>
              <w:right w:val="single" w:sz="8" w:space="0" w:color="auto"/>
            </w:tcBorders>
            <w:shd w:val="clear" w:color="auto" w:fill="auto"/>
            <w:vAlign w:val="center"/>
            <w:hideMark/>
          </w:tcPr>
          <w:p w14:paraId="0CEE43F2" w14:textId="77777777" w:rsidR="00544D8E" w:rsidRPr="00544D8E" w:rsidRDefault="00544D8E" w:rsidP="00544D8E">
            <w:pPr>
              <w:jc w:val="center"/>
              <w:rPr>
                <w:b/>
                <w:bCs/>
                <w:color w:val="000000"/>
              </w:rPr>
            </w:pPr>
            <w:r w:rsidRPr="00544D8E">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2BB156EF" w14:textId="77777777" w:rsidR="00544D8E" w:rsidRPr="00544D8E" w:rsidRDefault="00544D8E" w:rsidP="00544D8E">
            <w:pPr>
              <w:jc w:val="center"/>
              <w:rPr>
                <w:b/>
                <w:bCs/>
                <w:color w:val="000000"/>
              </w:rPr>
            </w:pPr>
            <w:r w:rsidRPr="00544D8E">
              <w:rPr>
                <w:b/>
                <w:bCs/>
                <w:color w:val="000000"/>
              </w:rPr>
              <w:t>05</w:t>
            </w:r>
          </w:p>
        </w:tc>
        <w:tc>
          <w:tcPr>
            <w:tcW w:w="1843" w:type="dxa"/>
            <w:tcBorders>
              <w:top w:val="nil"/>
              <w:left w:val="nil"/>
              <w:bottom w:val="single" w:sz="8" w:space="0" w:color="auto"/>
              <w:right w:val="single" w:sz="8" w:space="0" w:color="auto"/>
            </w:tcBorders>
            <w:shd w:val="clear" w:color="auto" w:fill="auto"/>
            <w:vAlign w:val="center"/>
            <w:hideMark/>
          </w:tcPr>
          <w:p w14:paraId="4D60D542"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16E214EE" w14:textId="77777777" w:rsidR="00544D8E" w:rsidRPr="00544D8E" w:rsidRDefault="00544D8E" w:rsidP="00544D8E">
            <w:pPr>
              <w:jc w:val="center"/>
              <w:rPr>
                <w:b/>
                <w:bCs/>
                <w:color w:val="000000"/>
              </w:rPr>
            </w:pPr>
            <w:r w:rsidRPr="00544D8E">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7A499AAA" w14:textId="77777777" w:rsidR="00544D8E" w:rsidRPr="00544D8E" w:rsidRDefault="00544D8E" w:rsidP="00544D8E">
            <w:pPr>
              <w:jc w:val="center"/>
              <w:rPr>
                <w:b/>
                <w:bCs/>
                <w:color w:val="000000"/>
              </w:rPr>
            </w:pPr>
            <w:r w:rsidRPr="00544D8E">
              <w:rPr>
                <w:b/>
                <w:bCs/>
                <w:color w:val="000000"/>
              </w:rPr>
              <w:t>6,00</w:t>
            </w:r>
          </w:p>
        </w:tc>
        <w:tc>
          <w:tcPr>
            <w:tcW w:w="1300" w:type="dxa"/>
            <w:tcBorders>
              <w:top w:val="nil"/>
              <w:left w:val="nil"/>
              <w:bottom w:val="single" w:sz="8" w:space="0" w:color="auto"/>
              <w:right w:val="single" w:sz="8" w:space="0" w:color="auto"/>
            </w:tcBorders>
            <w:shd w:val="clear" w:color="000000" w:fill="FFFFFF"/>
            <w:vAlign w:val="center"/>
            <w:hideMark/>
          </w:tcPr>
          <w:p w14:paraId="74BF7267" w14:textId="77777777" w:rsidR="00544D8E" w:rsidRPr="00544D8E" w:rsidRDefault="00544D8E" w:rsidP="00544D8E">
            <w:pPr>
              <w:jc w:val="center"/>
              <w:rPr>
                <w:b/>
                <w:bCs/>
                <w:color w:val="000000"/>
              </w:rPr>
            </w:pPr>
            <w:r w:rsidRPr="00544D8E">
              <w:rPr>
                <w:b/>
                <w:bCs/>
                <w:color w:val="000000"/>
              </w:rPr>
              <w:t>6,00</w:t>
            </w:r>
          </w:p>
        </w:tc>
        <w:tc>
          <w:tcPr>
            <w:tcW w:w="1400" w:type="dxa"/>
            <w:tcBorders>
              <w:top w:val="nil"/>
              <w:left w:val="nil"/>
              <w:bottom w:val="single" w:sz="8" w:space="0" w:color="auto"/>
              <w:right w:val="single" w:sz="8" w:space="0" w:color="auto"/>
            </w:tcBorders>
            <w:shd w:val="clear" w:color="000000" w:fill="FFFFFF"/>
            <w:vAlign w:val="center"/>
            <w:hideMark/>
          </w:tcPr>
          <w:p w14:paraId="6F94C2FD" w14:textId="77777777" w:rsidR="00544D8E" w:rsidRPr="00544D8E" w:rsidRDefault="00544D8E" w:rsidP="00544D8E">
            <w:pPr>
              <w:jc w:val="center"/>
              <w:rPr>
                <w:b/>
                <w:bCs/>
                <w:color w:val="000000"/>
              </w:rPr>
            </w:pPr>
            <w:r w:rsidRPr="00544D8E">
              <w:rPr>
                <w:b/>
                <w:bCs/>
                <w:color w:val="000000"/>
              </w:rPr>
              <w:t>6,00</w:t>
            </w:r>
          </w:p>
        </w:tc>
      </w:tr>
      <w:tr w:rsidR="00544D8E" w:rsidRPr="00544D8E" w14:paraId="48530C57" w14:textId="77777777" w:rsidTr="00544D8E">
        <w:trPr>
          <w:trHeight w:val="1275"/>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7F0C2AE" w14:textId="77777777" w:rsidR="00544D8E" w:rsidRPr="00544D8E" w:rsidRDefault="00544D8E" w:rsidP="00544D8E">
            <w:pPr>
              <w:rPr>
                <w:color w:val="000000"/>
              </w:rPr>
            </w:pPr>
            <w:r w:rsidRPr="00544D8E">
              <w:rPr>
                <w:color w:val="000000"/>
              </w:rPr>
              <w:t>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 (Расходы на выплату персоналу государственных(муниципальных) органов)</w:t>
            </w:r>
          </w:p>
        </w:tc>
        <w:tc>
          <w:tcPr>
            <w:tcW w:w="709" w:type="dxa"/>
            <w:tcBorders>
              <w:top w:val="nil"/>
              <w:left w:val="nil"/>
              <w:bottom w:val="single" w:sz="8" w:space="0" w:color="auto"/>
              <w:right w:val="single" w:sz="8" w:space="0" w:color="auto"/>
            </w:tcBorders>
            <w:shd w:val="clear" w:color="auto" w:fill="auto"/>
            <w:vAlign w:val="center"/>
            <w:hideMark/>
          </w:tcPr>
          <w:p w14:paraId="2A69603C" w14:textId="77777777" w:rsidR="00544D8E" w:rsidRPr="00544D8E" w:rsidRDefault="00544D8E" w:rsidP="00544D8E">
            <w:pPr>
              <w:jc w:val="center"/>
              <w:rPr>
                <w:color w:val="000000"/>
              </w:rPr>
            </w:pPr>
            <w:r w:rsidRPr="00544D8E">
              <w:rPr>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279D9B2A" w14:textId="77777777" w:rsidR="00544D8E" w:rsidRPr="00544D8E" w:rsidRDefault="00544D8E" w:rsidP="00544D8E">
            <w:pPr>
              <w:jc w:val="center"/>
              <w:rPr>
                <w:color w:val="000000"/>
              </w:rPr>
            </w:pPr>
            <w:r w:rsidRPr="00544D8E">
              <w:rPr>
                <w:color w:val="000000"/>
              </w:rPr>
              <w:t>05</w:t>
            </w:r>
          </w:p>
        </w:tc>
        <w:tc>
          <w:tcPr>
            <w:tcW w:w="1843" w:type="dxa"/>
            <w:tcBorders>
              <w:top w:val="nil"/>
              <w:left w:val="nil"/>
              <w:bottom w:val="single" w:sz="8" w:space="0" w:color="auto"/>
              <w:right w:val="single" w:sz="8" w:space="0" w:color="auto"/>
            </w:tcBorders>
            <w:shd w:val="clear" w:color="auto" w:fill="auto"/>
            <w:vAlign w:val="center"/>
            <w:hideMark/>
          </w:tcPr>
          <w:p w14:paraId="64566B07" w14:textId="77777777" w:rsidR="00544D8E" w:rsidRPr="00544D8E" w:rsidRDefault="00544D8E" w:rsidP="00544D8E">
            <w:pPr>
              <w:jc w:val="center"/>
              <w:rPr>
                <w:color w:val="000000"/>
              </w:rPr>
            </w:pPr>
            <w:r w:rsidRPr="00544D8E">
              <w:rPr>
                <w:color w:val="000000"/>
              </w:rPr>
              <w:t>78 1 00 02280</w:t>
            </w:r>
          </w:p>
        </w:tc>
        <w:tc>
          <w:tcPr>
            <w:tcW w:w="709" w:type="dxa"/>
            <w:tcBorders>
              <w:top w:val="nil"/>
              <w:left w:val="nil"/>
              <w:bottom w:val="single" w:sz="8" w:space="0" w:color="auto"/>
              <w:right w:val="single" w:sz="8" w:space="0" w:color="auto"/>
            </w:tcBorders>
            <w:shd w:val="clear" w:color="auto" w:fill="auto"/>
            <w:vAlign w:val="center"/>
            <w:hideMark/>
          </w:tcPr>
          <w:p w14:paraId="6254E467" w14:textId="77777777" w:rsidR="00544D8E" w:rsidRPr="00544D8E" w:rsidRDefault="00544D8E" w:rsidP="00544D8E">
            <w:pPr>
              <w:jc w:val="center"/>
              <w:rPr>
                <w:color w:val="000000"/>
              </w:rPr>
            </w:pPr>
            <w:r w:rsidRPr="00544D8E">
              <w:rPr>
                <w:color w:val="000000"/>
              </w:rPr>
              <w:t>120</w:t>
            </w:r>
          </w:p>
        </w:tc>
        <w:tc>
          <w:tcPr>
            <w:tcW w:w="1280" w:type="dxa"/>
            <w:tcBorders>
              <w:top w:val="nil"/>
              <w:left w:val="nil"/>
              <w:bottom w:val="single" w:sz="8" w:space="0" w:color="auto"/>
              <w:right w:val="single" w:sz="8" w:space="0" w:color="auto"/>
            </w:tcBorders>
            <w:shd w:val="clear" w:color="000000" w:fill="FFFFFF"/>
            <w:vAlign w:val="center"/>
            <w:hideMark/>
          </w:tcPr>
          <w:p w14:paraId="6DCB1CBB" w14:textId="77777777" w:rsidR="00544D8E" w:rsidRPr="00544D8E" w:rsidRDefault="00544D8E" w:rsidP="00544D8E">
            <w:pPr>
              <w:jc w:val="center"/>
              <w:rPr>
                <w:color w:val="000000"/>
              </w:rPr>
            </w:pPr>
            <w:r w:rsidRPr="00544D8E">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241A1F8E" w14:textId="77777777" w:rsidR="00544D8E" w:rsidRPr="00544D8E" w:rsidRDefault="00544D8E" w:rsidP="00544D8E">
            <w:pPr>
              <w:jc w:val="center"/>
              <w:rPr>
                <w:color w:val="000000"/>
              </w:rPr>
            </w:pPr>
            <w:r w:rsidRPr="00544D8E">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19395A8A" w14:textId="77777777" w:rsidR="00544D8E" w:rsidRPr="00544D8E" w:rsidRDefault="00544D8E" w:rsidP="00544D8E">
            <w:pPr>
              <w:jc w:val="center"/>
              <w:rPr>
                <w:color w:val="000000"/>
              </w:rPr>
            </w:pPr>
            <w:r w:rsidRPr="00544D8E">
              <w:rPr>
                <w:color w:val="000000"/>
              </w:rPr>
              <w:t>0,00</w:t>
            </w:r>
          </w:p>
        </w:tc>
      </w:tr>
      <w:tr w:rsidR="00544D8E" w:rsidRPr="00544D8E" w14:paraId="080B5DF0" w14:textId="77777777" w:rsidTr="00544D8E">
        <w:trPr>
          <w:trHeight w:val="1590"/>
        </w:trPr>
        <w:tc>
          <w:tcPr>
            <w:tcW w:w="8522" w:type="dxa"/>
            <w:tcBorders>
              <w:top w:val="nil"/>
              <w:left w:val="single" w:sz="8" w:space="0" w:color="auto"/>
              <w:bottom w:val="single" w:sz="8" w:space="0" w:color="auto"/>
              <w:right w:val="single" w:sz="8" w:space="0" w:color="auto"/>
            </w:tcBorders>
            <w:shd w:val="clear" w:color="auto" w:fill="auto"/>
            <w:vAlign w:val="center"/>
            <w:hideMark/>
          </w:tcPr>
          <w:p w14:paraId="350D45E4" w14:textId="77777777" w:rsidR="00544D8E" w:rsidRPr="00544D8E" w:rsidRDefault="00544D8E" w:rsidP="00544D8E">
            <w:pPr>
              <w:rPr>
                <w:color w:val="000000"/>
              </w:rPr>
            </w:pPr>
            <w:r w:rsidRPr="00544D8E">
              <w:rPr>
                <w:color w:val="000000"/>
              </w:rPr>
              <w:t>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w:t>
            </w:r>
            <w:r w:rsidRPr="00544D8E">
              <w:rPr>
                <w:b/>
                <w:bCs/>
                <w:color w:val="000000"/>
              </w:rPr>
              <w:t xml:space="preserve"> </w:t>
            </w:r>
            <w:r w:rsidRPr="00544D8E">
              <w:rPr>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auto" w:fill="auto"/>
            <w:vAlign w:val="center"/>
            <w:hideMark/>
          </w:tcPr>
          <w:p w14:paraId="593EFEF6" w14:textId="77777777" w:rsidR="00544D8E" w:rsidRPr="00544D8E" w:rsidRDefault="00544D8E" w:rsidP="00544D8E">
            <w:pPr>
              <w:jc w:val="center"/>
              <w:rPr>
                <w:color w:val="000000"/>
              </w:rPr>
            </w:pPr>
            <w:r w:rsidRPr="00544D8E">
              <w:rPr>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60C819FA" w14:textId="77777777" w:rsidR="00544D8E" w:rsidRPr="00544D8E" w:rsidRDefault="00544D8E" w:rsidP="00544D8E">
            <w:pPr>
              <w:jc w:val="center"/>
              <w:rPr>
                <w:color w:val="000000"/>
              </w:rPr>
            </w:pPr>
            <w:r w:rsidRPr="00544D8E">
              <w:rPr>
                <w:color w:val="000000"/>
              </w:rPr>
              <w:t>05</w:t>
            </w:r>
          </w:p>
        </w:tc>
        <w:tc>
          <w:tcPr>
            <w:tcW w:w="1843" w:type="dxa"/>
            <w:tcBorders>
              <w:top w:val="nil"/>
              <w:left w:val="nil"/>
              <w:bottom w:val="single" w:sz="8" w:space="0" w:color="auto"/>
              <w:right w:val="single" w:sz="8" w:space="0" w:color="auto"/>
            </w:tcBorders>
            <w:shd w:val="clear" w:color="auto" w:fill="auto"/>
            <w:vAlign w:val="center"/>
            <w:hideMark/>
          </w:tcPr>
          <w:p w14:paraId="77997A43" w14:textId="77777777" w:rsidR="00544D8E" w:rsidRPr="00544D8E" w:rsidRDefault="00544D8E" w:rsidP="00544D8E">
            <w:pPr>
              <w:jc w:val="center"/>
              <w:rPr>
                <w:color w:val="000000"/>
              </w:rPr>
            </w:pPr>
            <w:r w:rsidRPr="00544D8E">
              <w:rPr>
                <w:color w:val="000000"/>
              </w:rPr>
              <w:t>78 1 00 02280</w:t>
            </w:r>
          </w:p>
        </w:tc>
        <w:tc>
          <w:tcPr>
            <w:tcW w:w="709" w:type="dxa"/>
            <w:tcBorders>
              <w:top w:val="nil"/>
              <w:left w:val="nil"/>
              <w:bottom w:val="single" w:sz="8" w:space="0" w:color="auto"/>
              <w:right w:val="single" w:sz="8" w:space="0" w:color="auto"/>
            </w:tcBorders>
            <w:shd w:val="clear" w:color="auto" w:fill="auto"/>
            <w:vAlign w:val="center"/>
            <w:hideMark/>
          </w:tcPr>
          <w:p w14:paraId="55F45280" w14:textId="77777777" w:rsidR="00544D8E" w:rsidRPr="00544D8E" w:rsidRDefault="00544D8E" w:rsidP="00544D8E">
            <w:pPr>
              <w:jc w:val="center"/>
              <w:rPr>
                <w:color w:val="000000"/>
              </w:rPr>
            </w:pPr>
            <w:r w:rsidRPr="00544D8E">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190DE393" w14:textId="77777777" w:rsidR="00544D8E" w:rsidRPr="00544D8E" w:rsidRDefault="00544D8E" w:rsidP="00544D8E">
            <w:pPr>
              <w:jc w:val="center"/>
              <w:rPr>
                <w:color w:val="000000"/>
              </w:rPr>
            </w:pPr>
            <w:r w:rsidRPr="00544D8E">
              <w:rPr>
                <w:color w:val="000000"/>
              </w:rPr>
              <w:t>6,00</w:t>
            </w:r>
          </w:p>
        </w:tc>
        <w:tc>
          <w:tcPr>
            <w:tcW w:w="1300" w:type="dxa"/>
            <w:tcBorders>
              <w:top w:val="nil"/>
              <w:left w:val="nil"/>
              <w:bottom w:val="single" w:sz="8" w:space="0" w:color="auto"/>
              <w:right w:val="single" w:sz="8" w:space="0" w:color="auto"/>
            </w:tcBorders>
            <w:shd w:val="clear" w:color="000000" w:fill="FFFFFF"/>
            <w:vAlign w:val="center"/>
            <w:hideMark/>
          </w:tcPr>
          <w:p w14:paraId="44E04788" w14:textId="77777777" w:rsidR="00544D8E" w:rsidRPr="00544D8E" w:rsidRDefault="00544D8E" w:rsidP="00544D8E">
            <w:pPr>
              <w:jc w:val="center"/>
              <w:rPr>
                <w:color w:val="000000"/>
              </w:rPr>
            </w:pPr>
            <w:r w:rsidRPr="00544D8E">
              <w:rPr>
                <w:color w:val="000000"/>
              </w:rPr>
              <w:t>6,00</w:t>
            </w:r>
          </w:p>
        </w:tc>
        <w:tc>
          <w:tcPr>
            <w:tcW w:w="1400" w:type="dxa"/>
            <w:tcBorders>
              <w:top w:val="nil"/>
              <w:left w:val="nil"/>
              <w:bottom w:val="single" w:sz="8" w:space="0" w:color="auto"/>
              <w:right w:val="single" w:sz="8" w:space="0" w:color="auto"/>
            </w:tcBorders>
            <w:shd w:val="clear" w:color="000000" w:fill="FFFFFF"/>
            <w:vAlign w:val="center"/>
            <w:hideMark/>
          </w:tcPr>
          <w:p w14:paraId="6B251108" w14:textId="77777777" w:rsidR="00544D8E" w:rsidRPr="00544D8E" w:rsidRDefault="00544D8E" w:rsidP="00544D8E">
            <w:pPr>
              <w:jc w:val="center"/>
              <w:rPr>
                <w:color w:val="000000"/>
              </w:rPr>
            </w:pPr>
            <w:r w:rsidRPr="00544D8E">
              <w:rPr>
                <w:color w:val="000000"/>
              </w:rPr>
              <w:t>6,00</w:t>
            </w:r>
          </w:p>
        </w:tc>
      </w:tr>
      <w:tr w:rsidR="00544D8E" w:rsidRPr="00544D8E" w14:paraId="4C5157F0" w14:textId="77777777" w:rsidTr="00544D8E">
        <w:trPr>
          <w:trHeight w:val="270"/>
        </w:trPr>
        <w:tc>
          <w:tcPr>
            <w:tcW w:w="8522" w:type="dxa"/>
            <w:tcBorders>
              <w:top w:val="nil"/>
              <w:left w:val="single" w:sz="8" w:space="0" w:color="auto"/>
              <w:bottom w:val="single" w:sz="8" w:space="0" w:color="auto"/>
              <w:right w:val="single" w:sz="8" w:space="0" w:color="auto"/>
            </w:tcBorders>
            <w:shd w:val="clear" w:color="auto" w:fill="auto"/>
            <w:hideMark/>
          </w:tcPr>
          <w:p w14:paraId="371F87BF" w14:textId="77777777" w:rsidR="00544D8E" w:rsidRPr="00544D8E" w:rsidRDefault="00544D8E" w:rsidP="00544D8E">
            <w:pPr>
              <w:rPr>
                <w:b/>
                <w:bCs/>
                <w:color w:val="000000"/>
              </w:rPr>
            </w:pPr>
            <w:r w:rsidRPr="00544D8E">
              <w:rPr>
                <w:b/>
                <w:bCs/>
                <w:color w:val="000000"/>
              </w:rPr>
              <w:lastRenderedPageBreak/>
              <w:t>ВСЕГО РАСХОДОВ</w:t>
            </w:r>
          </w:p>
        </w:tc>
        <w:tc>
          <w:tcPr>
            <w:tcW w:w="709" w:type="dxa"/>
            <w:tcBorders>
              <w:top w:val="nil"/>
              <w:left w:val="nil"/>
              <w:bottom w:val="single" w:sz="8" w:space="0" w:color="auto"/>
              <w:right w:val="single" w:sz="8" w:space="0" w:color="auto"/>
            </w:tcBorders>
            <w:shd w:val="clear" w:color="auto" w:fill="auto"/>
            <w:vAlign w:val="center"/>
            <w:hideMark/>
          </w:tcPr>
          <w:p w14:paraId="4FA76FC5" w14:textId="77777777" w:rsidR="00544D8E" w:rsidRPr="00544D8E" w:rsidRDefault="00544D8E" w:rsidP="00544D8E">
            <w:pPr>
              <w:jc w:val="center"/>
              <w:rPr>
                <w:color w:val="000000"/>
              </w:rPr>
            </w:pPr>
            <w:r w:rsidRPr="00544D8E">
              <w:rPr>
                <w:color w:val="000000"/>
              </w:rPr>
              <w:t> </w:t>
            </w:r>
          </w:p>
        </w:tc>
        <w:tc>
          <w:tcPr>
            <w:tcW w:w="567" w:type="dxa"/>
            <w:tcBorders>
              <w:top w:val="nil"/>
              <w:left w:val="nil"/>
              <w:bottom w:val="single" w:sz="8" w:space="0" w:color="auto"/>
              <w:right w:val="single" w:sz="8" w:space="0" w:color="auto"/>
            </w:tcBorders>
            <w:shd w:val="clear" w:color="auto" w:fill="auto"/>
            <w:vAlign w:val="center"/>
            <w:hideMark/>
          </w:tcPr>
          <w:p w14:paraId="6577BA0C" w14:textId="77777777" w:rsidR="00544D8E" w:rsidRPr="00544D8E" w:rsidRDefault="00544D8E" w:rsidP="00544D8E">
            <w:pPr>
              <w:jc w:val="center"/>
              <w:rPr>
                <w:color w:val="000000"/>
              </w:rPr>
            </w:pPr>
            <w:r w:rsidRPr="00544D8E">
              <w:rPr>
                <w:color w:val="000000"/>
              </w:rPr>
              <w:t> </w:t>
            </w:r>
          </w:p>
        </w:tc>
        <w:tc>
          <w:tcPr>
            <w:tcW w:w="1843" w:type="dxa"/>
            <w:tcBorders>
              <w:top w:val="nil"/>
              <w:left w:val="nil"/>
              <w:bottom w:val="single" w:sz="8" w:space="0" w:color="auto"/>
              <w:right w:val="single" w:sz="8" w:space="0" w:color="auto"/>
            </w:tcBorders>
            <w:shd w:val="clear" w:color="auto" w:fill="auto"/>
            <w:vAlign w:val="center"/>
            <w:hideMark/>
          </w:tcPr>
          <w:p w14:paraId="3D294443" w14:textId="77777777" w:rsidR="00544D8E" w:rsidRPr="00544D8E" w:rsidRDefault="00544D8E" w:rsidP="00544D8E">
            <w:pPr>
              <w:jc w:val="center"/>
              <w:rPr>
                <w:color w:val="000000"/>
              </w:rPr>
            </w:pPr>
            <w:r w:rsidRPr="00544D8E">
              <w:rPr>
                <w:color w:val="000000"/>
              </w:rPr>
              <w:t> </w:t>
            </w:r>
          </w:p>
        </w:tc>
        <w:tc>
          <w:tcPr>
            <w:tcW w:w="709" w:type="dxa"/>
            <w:tcBorders>
              <w:top w:val="nil"/>
              <w:left w:val="nil"/>
              <w:bottom w:val="single" w:sz="8" w:space="0" w:color="auto"/>
              <w:right w:val="single" w:sz="8" w:space="0" w:color="auto"/>
            </w:tcBorders>
            <w:shd w:val="clear" w:color="auto" w:fill="auto"/>
            <w:vAlign w:val="center"/>
            <w:hideMark/>
          </w:tcPr>
          <w:p w14:paraId="732C9960" w14:textId="77777777" w:rsidR="00544D8E" w:rsidRPr="00544D8E" w:rsidRDefault="00544D8E" w:rsidP="00544D8E">
            <w:pPr>
              <w:jc w:val="center"/>
              <w:rPr>
                <w:color w:val="000000"/>
              </w:rPr>
            </w:pPr>
            <w:r w:rsidRPr="00544D8E">
              <w:rPr>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1104EC51" w14:textId="77777777" w:rsidR="00544D8E" w:rsidRPr="00544D8E" w:rsidRDefault="00544D8E" w:rsidP="00544D8E">
            <w:pPr>
              <w:jc w:val="center"/>
              <w:rPr>
                <w:b/>
                <w:bCs/>
                <w:color w:val="000000"/>
              </w:rPr>
            </w:pPr>
            <w:r w:rsidRPr="00544D8E">
              <w:rPr>
                <w:b/>
                <w:bCs/>
                <w:color w:val="000000"/>
              </w:rPr>
              <w:t>24 111,5</w:t>
            </w:r>
          </w:p>
        </w:tc>
        <w:tc>
          <w:tcPr>
            <w:tcW w:w="1300" w:type="dxa"/>
            <w:tcBorders>
              <w:top w:val="nil"/>
              <w:left w:val="nil"/>
              <w:bottom w:val="single" w:sz="8" w:space="0" w:color="auto"/>
              <w:right w:val="single" w:sz="8" w:space="0" w:color="auto"/>
            </w:tcBorders>
            <w:shd w:val="clear" w:color="000000" w:fill="FFFFFF"/>
            <w:vAlign w:val="center"/>
            <w:hideMark/>
          </w:tcPr>
          <w:p w14:paraId="04EA9D65" w14:textId="77777777" w:rsidR="00544D8E" w:rsidRPr="00544D8E" w:rsidRDefault="00544D8E" w:rsidP="00544D8E">
            <w:pPr>
              <w:jc w:val="center"/>
              <w:rPr>
                <w:b/>
                <w:bCs/>
                <w:color w:val="000000"/>
              </w:rPr>
            </w:pPr>
            <w:r w:rsidRPr="00544D8E">
              <w:rPr>
                <w:b/>
                <w:bCs/>
                <w:color w:val="000000"/>
              </w:rPr>
              <w:t>20 125,7</w:t>
            </w:r>
          </w:p>
        </w:tc>
        <w:tc>
          <w:tcPr>
            <w:tcW w:w="1400" w:type="dxa"/>
            <w:tcBorders>
              <w:top w:val="nil"/>
              <w:left w:val="nil"/>
              <w:bottom w:val="single" w:sz="8" w:space="0" w:color="auto"/>
              <w:right w:val="single" w:sz="8" w:space="0" w:color="auto"/>
            </w:tcBorders>
            <w:shd w:val="clear" w:color="000000" w:fill="FFFFFF"/>
            <w:vAlign w:val="center"/>
            <w:hideMark/>
          </w:tcPr>
          <w:p w14:paraId="37A4E77C" w14:textId="77777777" w:rsidR="00544D8E" w:rsidRPr="00544D8E" w:rsidRDefault="00544D8E" w:rsidP="00544D8E">
            <w:pPr>
              <w:jc w:val="center"/>
              <w:rPr>
                <w:b/>
                <w:bCs/>
                <w:color w:val="000000"/>
              </w:rPr>
            </w:pPr>
            <w:r w:rsidRPr="00544D8E">
              <w:rPr>
                <w:b/>
                <w:bCs/>
                <w:color w:val="000000"/>
              </w:rPr>
              <w:t>19 302,3</w:t>
            </w:r>
          </w:p>
        </w:tc>
      </w:tr>
    </w:tbl>
    <w:p w14:paraId="67A76E7F" w14:textId="77777777" w:rsidR="00544D8E" w:rsidRPr="00544D8E" w:rsidRDefault="00544D8E" w:rsidP="00544D8E">
      <w:pPr>
        <w:widowControl w:val="0"/>
        <w:ind w:left="300" w:hanging="158"/>
        <w:rPr>
          <w:b/>
          <w:bCs/>
          <w:lang w:eastAsia="ar-SA"/>
        </w:rPr>
      </w:pPr>
    </w:p>
    <w:p w14:paraId="1D46F5F3" w14:textId="77777777" w:rsidR="00544D8E" w:rsidRPr="00544D8E" w:rsidRDefault="00544D8E" w:rsidP="00544D8E">
      <w:pPr>
        <w:widowControl w:val="0"/>
        <w:ind w:left="300" w:hanging="158"/>
        <w:rPr>
          <w:b/>
          <w:bCs/>
          <w:lang w:eastAsia="ar-SA"/>
        </w:rPr>
      </w:pPr>
    </w:p>
    <w:p w14:paraId="46562FC3" w14:textId="77777777" w:rsidR="00544D8E" w:rsidRPr="00544D8E" w:rsidRDefault="00544D8E" w:rsidP="00544D8E">
      <w:pPr>
        <w:widowControl w:val="0"/>
        <w:ind w:left="300" w:hanging="158"/>
        <w:rPr>
          <w:b/>
          <w:bCs/>
          <w:lang w:eastAsia="ar-SA"/>
        </w:rPr>
      </w:pPr>
    </w:p>
    <w:tbl>
      <w:tblPr>
        <w:tblW w:w="16319" w:type="dxa"/>
        <w:tblInd w:w="91" w:type="dxa"/>
        <w:tblLayout w:type="fixed"/>
        <w:tblLook w:val="04A0" w:firstRow="1" w:lastRow="0" w:firstColumn="1" w:lastColumn="0" w:noHBand="0" w:noVBand="1"/>
      </w:tblPr>
      <w:tblGrid>
        <w:gridCol w:w="7105"/>
        <w:gridCol w:w="709"/>
        <w:gridCol w:w="708"/>
        <w:gridCol w:w="567"/>
        <w:gridCol w:w="1701"/>
        <w:gridCol w:w="876"/>
        <w:gridCol w:w="1312"/>
        <w:gridCol w:w="1634"/>
        <w:gridCol w:w="1707"/>
      </w:tblGrid>
      <w:tr w:rsidR="00544D8E" w:rsidRPr="00544D8E" w14:paraId="23961497" w14:textId="77777777" w:rsidTr="00544D8E">
        <w:trPr>
          <w:trHeight w:val="285"/>
        </w:trPr>
        <w:tc>
          <w:tcPr>
            <w:tcW w:w="16319" w:type="dxa"/>
            <w:gridSpan w:val="9"/>
            <w:tcBorders>
              <w:top w:val="nil"/>
              <w:left w:val="nil"/>
              <w:bottom w:val="nil"/>
              <w:right w:val="nil"/>
            </w:tcBorders>
            <w:shd w:val="clear" w:color="000000" w:fill="FFFFFF"/>
            <w:vAlign w:val="center"/>
            <w:hideMark/>
          </w:tcPr>
          <w:p w14:paraId="7373266D" w14:textId="77777777" w:rsidR="00544D8E" w:rsidRPr="00544D8E" w:rsidRDefault="00544D8E" w:rsidP="00544D8E">
            <w:pPr>
              <w:jc w:val="right"/>
              <w:rPr>
                <w:color w:val="000000"/>
              </w:rPr>
            </w:pPr>
            <w:r w:rsidRPr="00544D8E">
              <w:rPr>
                <w:color w:val="000000"/>
              </w:rPr>
              <w:t>Приложение 5</w:t>
            </w:r>
          </w:p>
        </w:tc>
      </w:tr>
      <w:tr w:rsidR="00544D8E" w:rsidRPr="00544D8E" w14:paraId="64420A06" w14:textId="77777777" w:rsidTr="00544D8E">
        <w:trPr>
          <w:trHeight w:val="300"/>
        </w:trPr>
        <w:tc>
          <w:tcPr>
            <w:tcW w:w="16319" w:type="dxa"/>
            <w:gridSpan w:val="9"/>
            <w:tcBorders>
              <w:top w:val="nil"/>
              <w:left w:val="nil"/>
              <w:bottom w:val="nil"/>
              <w:right w:val="nil"/>
            </w:tcBorders>
            <w:shd w:val="clear" w:color="000000" w:fill="FFFFFF"/>
            <w:vAlign w:val="center"/>
            <w:hideMark/>
          </w:tcPr>
          <w:p w14:paraId="4FA0BB66" w14:textId="77777777" w:rsidR="00544D8E" w:rsidRPr="00544D8E" w:rsidRDefault="00544D8E" w:rsidP="00544D8E">
            <w:pPr>
              <w:jc w:val="right"/>
              <w:rPr>
                <w:color w:val="000000"/>
              </w:rPr>
            </w:pPr>
            <w:r w:rsidRPr="00544D8E">
              <w:rPr>
                <w:color w:val="000000"/>
              </w:rPr>
              <w:t xml:space="preserve">к решению Собрания депутатов  </w:t>
            </w:r>
          </w:p>
        </w:tc>
      </w:tr>
      <w:tr w:rsidR="00544D8E" w:rsidRPr="00544D8E" w14:paraId="6CE43C27" w14:textId="77777777" w:rsidTr="00544D8E">
        <w:trPr>
          <w:trHeight w:val="300"/>
        </w:trPr>
        <w:tc>
          <w:tcPr>
            <w:tcW w:w="16319" w:type="dxa"/>
            <w:gridSpan w:val="9"/>
            <w:tcBorders>
              <w:top w:val="nil"/>
              <w:left w:val="nil"/>
              <w:bottom w:val="nil"/>
              <w:right w:val="nil"/>
            </w:tcBorders>
            <w:shd w:val="clear" w:color="000000" w:fill="FFFFFF"/>
            <w:vAlign w:val="center"/>
            <w:hideMark/>
          </w:tcPr>
          <w:p w14:paraId="54877D71" w14:textId="77777777" w:rsidR="00544D8E" w:rsidRPr="00544D8E" w:rsidRDefault="00544D8E" w:rsidP="00544D8E">
            <w:pPr>
              <w:jc w:val="right"/>
              <w:rPr>
                <w:color w:val="000000"/>
              </w:rPr>
            </w:pPr>
            <w:r w:rsidRPr="00544D8E">
              <w:rPr>
                <w:color w:val="000000"/>
              </w:rPr>
              <w:t xml:space="preserve">Лысогорского сельского поселения  </w:t>
            </w:r>
          </w:p>
        </w:tc>
      </w:tr>
      <w:tr w:rsidR="00544D8E" w:rsidRPr="00544D8E" w14:paraId="7E9FB7FB" w14:textId="77777777" w:rsidTr="00544D8E">
        <w:trPr>
          <w:trHeight w:val="300"/>
        </w:trPr>
        <w:tc>
          <w:tcPr>
            <w:tcW w:w="16319" w:type="dxa"/>
            <w:gridSpan w:val="9"/>
            <w:tcBorders>
              <w:top w:val="nil"/>
              <w:left w:val="nil"/>
              <w:bottom w:val="nil"/>
              <w:right w:val="nil"/>
            </w:tcBorders>
            <w:shd w:val="clear" w:color="000000" w:fill="FFFFFF"/>
            <w:noWrap/>
            <w:vAlign w:val="bottom"/>
            <w:hideMark/>
          </w:tcPr>
          <w:p w14:paraId="0AE497C9" w14:textId="77777777" w:rsidR="00544D8E" w:rsidRPr="00544D8E" w:rsidRDefault="00544D8E" w:rsidP="00544D8E">
            <w:pPr>
              <w:jc w:val="right"/>
              <w:rPr>
                <w:color w:val="000000"/>
              </w:rPr>
            </w:pPr>
            <w:r w:rsidRPr="00544D8E">
              <w:rPr>
                <w:color w:val="000000"/>
              </w:rPr>
              <w:t>от 19.02.2024 г № 96</w:t>
            </w:r>
          </w:p>
        </w:tc>
      </w:tr>
      <w:tr w:rsidR="00544D8E" w:rsidRPr="00544D8E" w14:paraId="27944D2A" w14:textId="77777777" w:rsidTr="00544D8E">
        <w:trPr>
          <w:trHeight w:val="315"/>
        </w:trPr>
        <w:tc>
          <w:tcPr>
            <w:tcW w:w="7105" w:type="dxa"/>
            <w:tcBorders>
              <w:top w:val="nil"/>
              <w:left w:val="nil"/>
              <w:bottom w:val="nil"/>
              <w:right w:val="nil"/>
            </w:tcBorders>
            <w:shd w:val="clear" w:color="000000" w:fill="FFFFFF"/>
            <w:vAlign w:val="center"/>
            <w:hideMark/>
          </w:tcPr>
          <w:p w14:paraId="506220B4" w14:textId="77777777" w:rsidR="00544D8E" w:rsidRPr="00544D8E" w:rsidRDefault="00544D8E" w:rsidP="00544D8E">
            <w:pPr>
              <w:jc w:val="right"/>
              <w:rPr>
                <w:color w:val="000000"/>
              </w:rPr>
            </w:pPr>
            <w:r w:rsidRPr="00544D8E">
              <w:rPr>
                <w:color w:val="000000"/>
              </w:rPr>
              <w:t> </w:t>
            </w:r>
          </w:p>
        </w:tc>
        <w:tc>
          <w:tcPr>
            <w:tcW w:w="709" w:type="dxa"/>
            <w:tcBorders>
              <w:top w:val="nil"/>
              <w:left w:val="nil"/>
              <w:bottom w:val="nil"/>
              <w:right w:val="nil"/>
            </w:tcBorders>
            <w:shd w:val="clear" w:color="000000" w:fill="FFFFFF"/>
            <w:vAlign w:val="bottom"/>
            <w:hideMark/>
          </w:tcPr>
          <w:p w14:paraId="5F8D716E" w14:textId="77777777" w:rsidR="00544D8E" w:rsidRPr="00544D8E" w:rsidRDefault="00544D8E" w:rsidP="00544D8E">
            <w:pPr>
              <w:rPr>
                <w:color w:val="000000"/>
              </w:rPr>
            </w:pPr>
            <w:r w:rsidRPr="00544D8E">
              <w:rPr>
                <w:color w:val="000000"/>
              </w:rPr>
              <w:t> </w:t>
            </w:r>
          </w:p>
        </w:tc>
        <w:tc>
          <w:tcPr>
            <w:tcW w:w="708" w:type="dxa"/>
            <w:tcBorders>
              <w:top w:val="nil"/>
              <w:left w:val="nil"/>
              <w:bottom w:val="nil"/>
              <w:right w:val="nil"/>
            </w:tcBorders>
            <w:shd w:val="clear" w:color="000000" w:fill="FFFFFF"/>
            <w:vAlign w:val="bottom"/>
            <w:hideMark/>
          </w:tcPr>
          <w:p w14:paraId="50457335" w14:textId="77777777" w:rsidR="00544D8E" w:rsidRPr="00544D8E" w:rsidRDefault="00544D8E" w:rsidP="00544D8E">
            <w:pPr>
              <w:rPr>
                <w:color w:val="000000"/>
              </w:rPr>
            </w:pPr>
            <w:r w:rsidRPr="00544D8E">
              <w:rPr>
                <w:color w:val="000000"/>
              </w:rPr>
              <w:t> </w:t>
            </w:r>
          </w:p>
        </w:tc>
        <w:tc>
          <w:tcPr>
            <w:tcW w:w="567" w:type="dxa"/>
            <w:tcBorders>
              <w:top w:val="nil"/>
              <w:left w:val="nil"/>
              <w:bottom w:val="nil"/>
              <w:right w:val="nil"/>
            </w:tcBorders>
            <w:shd w:val="clear" w:color="000000" w:fill="FFFFFF"/>
            <w:vAlign w:val="bottom"/>
            <w:hideMark/>
          </w:tcPr>
          <w:p w14:paraId="1361A7D3" w14:textId="77777777" w:rsidR="00544D8E" w:rsidRPr="00544D8E" w:rsidRDefault="00544D8E" w:rsidP="00544D8E">
            <w:pPr>
              <w:rPr>
                <w:color w:val="000000"/>
              </w:rPr>
            </w:pPr>
            <w:r w:rsidRPr="00544D8E">
              <w:rPr>
                <w:color w:val="000000"/>
              </w:rPr>
              <w:t> </w:t>
            </w:r>
          </w:p>
        </w:tc>
        <w:tc>
          <w:tcPr>
            <w:tcW w:w="1701" w:type="dxa"/>
            <w:tcBorders>
              <w:top w:val="nil"/>
              <w:left w:val="nil"/>
              <w:bottom w:val="nil"/>
              <w:right w:val="nil"/>
            </w:tcBorders>
            <w:shd w:val="clear" w:color="000000" w:fill="FFFFFF"/>
            <w:vAlign w:val="bottom"/>
            <w:hideMark/>
          </w:tcPr>
          <w:p w14:paraId="24700EE3" w14:textId="77777777" w:rsidR="00544D8E" w:rsidRPr="00544D8E" w:rsidRDefault="00544D8E" w:rsidP="00544D8E">
            <w:pPr>
              <w:rPr>
                <w:color w:val="000000"/>
              </w:rPr>
            </w:pPr>
            <w:r w:rsidRPr="00544D8E">
              <w:rPr>
                <w:color w:val="000000"/>
              </w:rPr>
              <w:t> </w:t>
            </w:r>
          </w:p>
        </w:tc>
        <w:tc>
          <w:tcPr>
            <w:tcW w:w="876" w:type="dxa"/>
            <w:tcBorders>
              <w:top w:val="nil"/>
              <w:left w:val="nil"/>
              <w:bottom w:val="nil"/>
              <w:right w:val="nil"/>
            </w:tcBorders>
            <w:shd w:val="clear" w:color="000000" w:fill="FFFFFF"/>
            <w:vAlign w:val="bottom"/>
            <w:hideMark/>
          </w:tcPr>
          <w:p w14:paraId="79F7EE02" w14:textId="77777777" w:rsidR="00544D8E" w:rsidRPr="00544D8E" w:rsidRDefault="00544D8E" w:rsidP="00544D8E">
            <w:pPr>
              <w:rPr>
                <w:color w:val="000000"/>
              </w:rPr>
            </w:pPr>
            <w:r w:rsidRPr="00544D8E">
              <w:rPr>
                <w:color w:val="000000"/>
              </w:rPr>
              <w:t> </w:t>
            </w:r>
          </w:p>
        </w:tc>
        <w:tc>
          <w:tcPr>
            <w:tcW w:w="1312" w:type="dxa"/>
            <w:tcBorders>
              <w:top w:val="nil"/>
              <w:left w:val="nil"/>
              <w:bottom w:val="nil"/>
              <w:right w:val="nil"/>
            </w:tcBorders>
            <w:shd w:val="clear" w:color="000000" w:fill="FFFFFF"/>
            <w:vAlign w:val="bottom"/>
            <w:hideMark/>
          </w:tcPr>
          <w:p w14:paraId="3772B0DF" w14:textId="77777777" w:rsidR="00544D8E" w:rsidRPr="00544D8E" w:rsidRDefault="00544D8E" w:rsidP="00544D8E">
            <w:pPr>
              <w:rPr>
                <w:color w:val="000000"/>
              </w:rPr>
            </w:pPr>
            <w:r w:rsidRPr="00544D8E">
              <w:rPr>
                <w:color w:val="000000"/>
              </w:rPr>
              <w:t> </w:t>
            </w:r>
          </w:p>
        </w:tc>
        <w:tc>
          <w:tcPr>
            <w:tcW w:w="1634" w:type="dxa"/>
            <w:tcBorders>
              <w:top w:val="nil"/>
              <w:left w:val="nil"/>
              <w:bottom w:val="nil"/>
              <w:right w:val="nil"/>
            </w:tcBorders>
            <w:shd w:val="clear" w:color="000000" w:fill="FFFFFF"/>
            <w:vAlign w:val="bottom"/>
            <w:hideMark/>
          </w:tcPr>
          <w:p w14:paraId="45F83573" w14:textId="77777777" w:rsidR="00544D8E" w:rsidRPr="00544D8E" w:rsidRDefault="00544D8E" w:rsidP="00544D8E">
            <w:pPr>
              <w:rPr>
                <w:color w:val="000000"/>
              </w:rPr>
            </w:pPr>
            <w:r w:rsidRPr="00544D8E">
              <w:rPr>
                <w:color w:val="000000"/>
              </w:rPr>
              <w:t> </w:t>
            </w:r>
          </w:p>
        </w:tc>
        <w:tc>
          <w:tcPr>
            <w:tcW w:w="1707" w:type="dxa"/>
            <w:tcBorders>
              <w:top w:val="nil"/>
              <w:left w:val="nil"/>
              <w:bottom w:val="nil"/>
              <w:right w:val="nil"/>
            </w:tcBorders>
            <w:shd w:val="clear" w:color="000000" w:fill="FFFFFF"/>
            <w:vAlign w:val="bottom"/>
            <w:hideMark/>
          </w:tcPr>
          <w:p w14:paraId="5E275FD5" w14:textId="77777777" w:rsidR="00544D8E" w:rsidRPr="00544D8E" w:rsidRDefault="00544D8E" w:rsidP="00544D8E">
            <w:pPr>
              <w:rPr>
                <w:color w:val="000000"/>
              </w:rPr>
            </w:pPr>
            <w:r w:rsidRPr="00544D8E">
              <w:rPr>
                <w:color w:val="000000"/>
              </w:rPr>
              <w:t> </w:t>
            </w:r>
          </w:p>
        </w:tc>
      </w:tr>
      <w:tr w:rsidR="00544D8E" w:rsidRPr="00544D8E" w14:paraId="4A81E5A0" w14:textId="77777777" w:rsidTr="00544D8E">
        <w:trPr>
          <w:trHeight w:val="1080"/>
        </w:trPr>
        <w:tc>
          <w:tcPr>
            <w:tcW w:w="16319" w:type="dxa"/>
            <w:gridSpan w:val="9"/>
            <w:tcBorders>
              <w:top w:val="nil"/>
              <w:left w:val="nil"/>
              <w:bottom w:val="nil"/>
              <w:right w:val="nil"/>
            </w:tcBorders>
            <w:shd w:val="clear" w:color="000000" w:fill="FFFFFF"/>
            <w:vAlign w:val="center"/>
            <w:hideMark/>
          </w:tcPr>
          <w:p w14:paraId="7F61157A" w14:textId="77777777" w:rsidR="00544D8E" w:rsidRPr="00544D8E" w:rsidRDefault="00544D8E" w:rsidP="00544D8E">
            <w:pPr>
              <w:jc w:val="center"/>
              <w:rPr>
                <w:b/>
                <w:bCs/>
                <w:color w:val="000000"/>
              </w:rPr>
            </w:pPr>
            <w:r w:rsidRPr="00544D8E">
              <w:rPr>
                <w:b/>
                <w:bCs/>
                <w:color w:val="000000"/>
              </w:rPr>
              <w:t>Распределение бюджетных ассигнований по главным распорядителям средств в соответствии с  ведомственной структурой расходов   бюджета поселения  на  2024  год и на плановый период 2025 и 2026 годов</w:t>
            </w:r>
          </w:p>
        </w:tc>
      </w:tr>
      <w:tr w:rsidR="00544D8E" w:rsidRPr="00544D8E" w14:paraId="71B356CC" w14:textId="77777777" w:rsidTr="00544D8E">
        <w:trPr>
          <w:trHeight w:val="315"/>
        </w:trPr>
        <w:tc>
          <w:tcPr>
            <w:tcW w:w="7105" w:type="dxa"/>
            <w:tcBorders>
              <w:top w:val="nil"/>
              <w:left w:val="nil"/>
              <w:bottom w:val="nil"/>
              <w:right w:val="nil"/>
            </w:tcBorders>
            <w:shd w:val="clear" w:color="000000" w:fill="FFFFFF"/>
            <w:vAlign w:val="center"/>
            <w:hideMark/>
          </w:tcPr>
          <w:p w14:paraId="74531226"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nil"/>
              <w:right w:val="nil"/>
            </w:tcBorders>
            <w:shd w:val="clear" w:color="000000" w:fill="FFFFFF"/>
            <w:vAlign w:val="bottom"/>
            <w:hideMark/>
          </w:tcPr>
          <w:p w14:paraId="31EC32A4" w14:textId="77777777" w:rsidR="00544D8E" w:rsidRPr="00544D8E" w:rsidRDefault="00544D8E" w:rsidP="00544D8E">
            <w:pPr>
              <w:rPr>
                <w:color w:val="000000"/>
              </w:rPr>
            </w:pPr>
            <w:r w:rsidRPr="00544D8E">
              <w:rPr>
                <w:color w:val="000000"/>
              </w:rPr>
              <w:t> </w:t>
            </w:r>
          </w:p>
        </w:tc>
        <w:tc>
          <w:tcPr>
            <w:tcW w:w="708" w:type="dxa"/>
            <w:tcBorders>
              <w:top w:val="nil"/>
              <w:left w:val="nil"/>
              <w:bottom w:val="nil"/>
              <w:right w:val="nil"/>
            </w:tcBorders>
            <w:shd w:val="clear" w:color="000000" w:fill="FFFFFF"/>
            <w:vAlign w:val="bottom"/>
            <w:hideMark/>
          </w:tcPr>
          <w:p w14:paraId="4D5F9AB7" w14:textId="77777777" w:rsidR="00544D8E" w:rsidRPr="00544D8E" w:rsidRDefault="00544D8E" w:rsidP="00544D8E">
            <w:pPr>
              <w:rPr>
                <w:color w:val="000000"/>
              </w:rPr>
            </w:pPr>
            <w:r w:rsidRPr="00544D8E">
              <w:rPr>
                <w:color w:val="000000"/>
              </w:rPr>
              <w:t> </w:t>
            </w:r>
          </w:p>
        </w:tc>
        <w:tc>
          <w:tcPr>
            <w:tcW w:w="567" w:type="dxa"/>
            <w:tcBorders>
              <w:top w:val="nil"/>
              <w:left w:val="nil"/>
              <w:bottom w:val="nil"/>
              <w:right w:val="nil"/>
            </w:tcBorders>
            <w:shd w:val="clear" w:color="000000" w:fill="FFFFFF"/>
            <w:vAlign w:val="bottom"/>
            <w:hideMark/>
          </w:tcPr>
          <w:p w14:paraId="67BF2FDA" w14:textId="77777777" w:rsidR="00544D8E" w:rsidRPr="00544D8E" w:rsidRDefault="00544D8E" w:rsidP="00544D8E">
            <w:pPr>
              <w:rPr>
                <w:color w:val="000000"/>
              </w:rPr>
            </w:pPr>
            <w:r w:rsidRPr="00544D8E">
              <w:rPr>
                <w:color w:val="000000"/>
              </w:rPr>
              <w:t> </w:t>
            </w:r>
          </w:p>
        </w:tc>
        <w:tc>
          <w:tcPr>
            <w:tcW w:w="1701" w:type="dxa"/>
            <w:tcBorders>
              <w:top w:val="nil"/>
              <w:left w:val="nil"/>
              <w:bottom w:val="nil"/>
              <w:right w:val="nil"/>
            </w:tcBorders>
            <w:shd w:val="clear" w:color="000000" w:fill="FFFFFF"/>
            <w:vAlign w:val="bottom"/>
            <w:hideMark/>
          </w:tcPr>
          <w:p w14:paraId="2C9BA214" w14:textId="77777777" w:rsidR="00544D8E" w:rsidRPr="00544D8E" w:rsidRDefault="00544D8E" w:rsidP="00544D8E">
            <w:pPr>
              <w:rPr>
                <w:color w:val="000000"/>
              </w:rPr>
            </w:pPr>
            <w:r w:rsidRPr="00544D8E">
              <w:rPr>
                <w:color w:val="000000"/>
              </w:rPr>
              <w:t> </w:t>
            </w:r>
          </w:p>
        </w:tc>
        <w:tc>
          <w:tcPr>
            <w:tcW w:w="876" w:type="dxa"/>
            <w:tcBorders>
              <w:top w:val="nil"/>
              <w:left w:val="nil"/>
              <w:bottom w:val="nil"/>
              <w:right w:val="nil"/>
            </w:tcBorders>
            <w:shd w:val="clear" w:color="000000" w:fill="FFFFFF"/>
            <w:vAlign w:val="bottom"/>
            <w:hideMark/>
          </w:tcPr>
          <w:p w14:paraId="69A5919C" w14:textId="77777777" w:rsidR="00544D8E" w:rsidRPr="00544D8E" w:rsidRDefault="00544D8E" w:rsidP="00544D8E">
            <w:pPr>
              <w:rPr>
                <w:color w:val="000000"/>
              </w:rPr>
            </w:pPr>
            <w:r w:rsidRPr="00544D8E">
              <w:rPr>
                <w:color w:val="000000"/>
              </w:rPr>
              <w:t> </w:t>
            </w:r>
          </w:p>
        </w:tc>
        <w:tc>
          <w:tcPr>
            <w:tcW w:w="1312" w:type="dxa"/>
            <w:tcBorders>
              <w:top w:val="nil"/>
              <w:left w:val="nil"/>
              <w:bottom w:val="nil"/>
              <w:right w:val="nil"/>
            </w:tcBorders>
            <w:shd w:val="clear" w:color="000000" w:fill="FFFFFF"/>
            <w:vAlign w:val="bottom"/>
            <w:hideMark/>
          </w:tcPr>
          <w:p w14:paraId="0FCFFE4B" w14:textId="77777777" w:rsidR="00544D8E" w:rsidRPr="00544D8E" w:rsidRDefault="00544D8E" w:rsidP="00544D8E">
            <w:pPr>
              <w:rPr>
                <w:color w:val="000000"/>
              </w:rPr>
            </w:pPr>
            <w:r w:rsidRPr="00544D8E">
              <w:rPr>
                <w:color w:val="000000"/>
              </w:rPr>
              <w:t> </w:t>
            </w:r>
          </w:p>
        </w:tc>
        <w:tc>
          <w:tcPr>
            <w:tcW w:w="1634" w:type="dxa"/>
            <w:tcBorders>
              <w:top w:val="nil"/>
              <w:left w:val="nil"/>
              <w:bottom w:val="nil"/>
              <w:right w:val="nil"/>
            </w:tcBorders>
            <w:shd w:val="clear" w:color="000000" w:fill="FFFFFF"/>
            <w:vAlign w:val="bottom"/>
            <w:hideMark/>
          </w:tcPr>
          <w:p w14:paraId="395B36F3" w14:textId="77777777" w:rsidR="00544D8E" w:rsidRPr="00544D8E" w:rsidRDefault="00544D8E" w:rsidP="00544D8E">
            <w:pPr>
              <w:rPr>
                <w:color w:val="000000"/>
              </w:rPr>
            </w:pPr>
            <w:r w:rsidRPr="00544D8E">
              <w:rPr>
                <w:color w:val="000000"/>
              </w:rPr>
              <w:t> </w:t>
            </w:r>
          </w:p>
        </w:tc>
        <w:tc>
          <w:tcPr>
            <w:tcW w:w="1707" w:type="dxa"/>
            <w:tcBorders>
              <w:top w:val="nil"/>
              <w:left w:val="nil"/>
              <w:bottom w:val="nil"/>
              <w:right w:val="nil"/>
            </w:tcBorders>
            <w:shd w:val="clear" w:color="000000" w:fill="FFFFFF"/>
            <w:vAlign w:val="bottom"/>
            <w:hideMark/>
          </w:tcPr>
          <w:p w14:paraId="7B57C87D" w14:textId="77777777" w:rsidR="00544D8E" w:rsidRPr="00544D8E" w:rsidRDefault="00544D8E" w:rsidP="00544D8E">
            <w:pPr>
              <w:rPr>
                <w:color w:val="000000"/>
              </w:rPr>
            </w:pPr>
            <w:r w:rsidRPr="00544D8E">
              <w:rPr>
                <w:color w:val="000000"/>
              </w:rPr>
              <w:t> </w:t>
            </w:r>
          </w:p>
        </w:tc>
      </w:tr>
      <w:tr w:rsidR="00544D8E" w:rsidRPr="00544D8E" w14:paraId="4652F0EA" w14:textId="77777777" w:rsidTr="00544D8E">
        <w:trPr>
          <w:trHeight w:val="300"/>
        </w:trPr>
        <w:tc>
          <w:tcPr>
            <w:tcW w:w="16319" w:type="dxa"/>
            <w:gridSpan w:val="9"/>
            <w:tcBorders>
              <w:top w:val="nil"/>
              <w:left w:val="nil"/>
              <w:bottom w:val="single" w:sz="8" w:space="0" w:color="auto"/>
              <w:right w:val="nil"/>
            </w:tcBorders>
            <w:shd w:val="clear" w:color="000000" w:fill="FFFFFF"/>
            <w:vAlign w:val="center"/>
            <w:hideMark/>
          </w:tcPr>
          <w:p w14:paraId="0815C5D3" w14:textId="77777777" w:rsidR="00544D8E" w:rsidRPr="00544D8E" w:rsidRDefault="00544D8E" w:rsidP="00544D8E">
            <w:pPr>
              <w:jc w:val="right"/>
              <w:rPr>
                <w:color w:val="000000"/>
              </w:rPr>
            </w:pPr>
            <w:r w:rsidRPr="00544D8E">
              <w:rPr>
                <w:color w:val="000000"/>
              </w:rPr>
              <w:t>тыс. руб.</w:t>
            </w:r>
          </w:p>
        </w:tc>
      </w:tr>
      <w:tr w:rsidR="00544D8E" w:rsidRPr="00544D8E" w14:paraId="4CCA6C6D"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76F122DC" w14:textId="77777777" w:rsidR="00544D8E" w:rsidRPr="00544D8E" w:rsidRDefault="00544D8E" w:rsidP="00544D8E">
            <w:pPr>
              <w:rPr>
                <w:color w:val="000000"/>
              </w:rPr>
            </w:pPr>
            <w:r w:rsidRPr="00544D8E">
              <w:rPr>
                <w:color w:val="000000"/>
              </w:rPr>
              <w:t>Наименование</w:t>
            </w:r>
          </w:p>
        </w:tc>
        <w:tc>
          <w:tcPr>
            <w:tcW w:w="709" w:type="dxa"/>
            <w:tcBorders>
              <w:top w:val="nil"/>
              <w:left w:val="nil"/>
              <w:bottom w:val="single" w:sz="8" w:space="0" w:color="auto"/>
              <w:right w:val="single" w:sz="8" w:space="0" w:color="auto"/>
            </w:tcBorders>
            <w:shd w:val="clear" w:color="000000" w:fill="FFFFFF"/>
            <w:vAlign w:val="center"/>
            <w:hideMark/>
          </w:tcPr>
          <w:p w14:paraId="1BD35AAB" w14:textId="77777777" w:rsidR="00544D8E" w:rsidRPr="00544D8E" w:rsidRDefault="00544D8E" w:rsidP="00544D8E">
            <w:pPr>
              <w:jc w:val="center"/>
              <w:rPr>
                <w:color w:val="000000"/>
              </w:rPr>
            </w:pPr>
            <w:r w:rsidRPr="00544D8E">
              <w:rPr>
                <w:color w:val="000000"/>
              </w:rPr>
              <w:t>Гл</w:t>
            </w:r>
          </w:p>
        </w:tc>
        <w:tc>
          <w:tcPr>
            <w:tcW w:w="708" w:type="dxa"/>
            <w:tcBorders>
              <w:top w:val="nil"/>
              <w:left w:val="nil"/>
              <w:bottom w:val="single" w:sz="8" w:space="0" w:color="auto"/>
              <w:right w:val="single" w:sz="8" w:space="0" w:color="auto"/>
            </w:tcBorders>
            <w:shd w:val="clear" w:color="000000" w:fill="FFFFFF"/>
            <w:vAlign w:val="center"/>
            <w:hideMark/>
          </w:tcPr>
          <w:p w14:paraId="164A18A2" w14:textId="77777777" w:rsidR="00544D8E" w:rsidRPr="00544D8E" w:rsidRDefault="00544D8E" w:rsidP="00544D8E">
            <w:pPr>
              <w:jc w:val="center"/>
              <w:rPr>
                <w:color w:val="000000"/>
              </w:rPr>
            </w:pPr>
            <w:r w:rsidRPr="00544D8E">
              <w:rPr>
                <w:color w:val="000000"/>
              </w:rPr>
              <w:t xml:space="preserve">Рз      </w:t>
            </w:r>
          </w:p>
        </w:tc>
        <w:tc>
          <w:tcPr>
            <w:tcW w:w="567" w:type="dxa"/>
            <w:tcBorders>
              <w:top w:val="nil"/>
              <w:left w:val="nil"/>
              <w:bottom w:val="single" w:sz="8" w:space="0" w:color="auto"/>
              <w:right w:val="single" w:sz="8" w:space="0" w:color="auto"/>
            </w:tcBorders>
            <w:shd w:val="clear" w:color="000000" w:fill="FFFFFF"/>
            <w:vAlign w:val="center"/>
            <w:hideMark/>
          </w:tcPr>
          <w:p w14:paraId="339FAF68" w14:textId="77777777" w:rsidR="00544D8E" w:rsidRPr="00544D8E" w:rsidRDefault="00544D8E" w:rsidP="00544D8E">
            <w:pPr>
              <w:jc w:val="center"/>
              <w:rPr>
                <w:color w:val="000000"/>
              </w:rPr>
            </w:pPr>
            <w:r w:rsidRPr="00544D8E">
              <w:rPr>
                <w:color w:val="000000"/>
              </w:rPr>
              <w:t>ПР</w:t>
            </w:r>
          </w:p>
        </w:tc>
        <w:tc>
          <w:tcPr>
            <w:tcW w:w="1701" w:type="dxa"/>
            <w:tcBorders>
              <w:top w:val="nil"/>
              <w:left w:val="nil"/>
              <w:bottom w:val="single" w:sz="8" w:space="0" w:color="auto"/>
              <w:right w:val="single" w:sz="8" w:space="0" w:color="auto"/>
            </w:tcBorders>
            <w:shd w:val="clear" w:color="000000" w:fill="FFFFFF"/>
            <w:vAlign w:val="center"/>
            <w:hideMark/>
          </w:tcPr>
          <w:p w14:paraId="1018F73C" w14:textId="77777777" w:rsidR="00544D8E" w:rsidRPr="00544D8E" w:rsidRDefault="00544D8E" w:rsidP="00544D8E">
            <w:pPr>
              <w:jc w:val="center"/>
              <w:rPr>
                <w:color w:val="000000"/>
              </w:rPr>
            </w:pPr>
            <w:r w:rsidRPr="00544D8E">
              <w:rPr>
                <w:color w:val="000000"/>
              </w:rPr>
              <w:t>ЦСТ</w:t>
            </w:r>
          </w:p>
        </w:tc>
        <w:tc>
          <w:tcPr>
            <w:tcW w:w="876" w:type="dxa"/>
            <w:tcBorders>
              <w:top w:val="nil"/>
              <w:left w:val="nil"/>
              <w:bottom w:val="single" w:sz="8" w:space="0" w:color="auto"/>
              <w:right w:val="single" w:sz="8" w:space="0" w:color="auto"/>
            </w:tcBorders>
            <w:shd w:val="clear" w:color="000000" w:fill="FFFFFF"/>
            <w:vAlign w:val="center"/>
            <w:hideMark/>
          </w:tcPr>
          <w:p w14:paraId="28D17318" w14:textId="77777777" w:rsidR="00544D8E" w:rsidRPr="00544D8E" w:rsidRDefault="00544D8E" w:rsidP="00544D8E">
            <w:pPr>
              <w:rPr>
                <w:color w:val="000000"/>
              </w:rPr>
            </w:pPr>
            <w:r w:rsidRPr="00544D8E">
              <w:rPr>
                <w:color w:val="000000"/>
              </w:rPr>
              <w:t>ВР</w:t>
            </w:r>
          </w:p>
        </w:tc>
        <w:tc>
          <w:tcPr>
            <w:tcW w:w="1312" w:type="dxa"/>
            <w:tcBorders>
              <w:top w:val="nil"/>
              <w:left w:val="nil"/>
              <w:bottom w:val="single" w:sz="8" w:space="0" w:color="auto"/>
              <w:right w:val="single" w:sz="8" w:space="0" w:color="auto"/>
            </w:tcBorders>
            <w:shd w:val="clear" w:color="000000" w:fill="FFFFFF"/>
            <w:vAlign w:val="center"/>
            <w:hideMark/>
          </w:tcPr>
          <w:p w14:paraId="06391F56" w14:textId="77777777" w:rsidR="00544D8E" w:rsidRPr="00544D8E" w:rsidRDefault="00544D8E" w:rsidP="00544D8E">
            <w:pPr>
              <w:jc w:val="center"/>
              <w:rPr>
                <w:color w:val="000000"/>
              </w:rPr>
            </w:pPr>
            <w:r w:rsidRPr="00544D8E">
              <w:rPr>
                <w:color w:val="000000"/>
              </w:rPr>
              <w:t>2024 год</w:t>
            </w:r>
          </w:p>
        </w:tc>
        <w:tc>
          <w:tcPr>
            <w:tcW w:w="1634" w:type="dxa"/>
            <w:tcBorders>
              <w:top w:val="nil"/>
              <w:left w:val="nil"/>
              <w:bottom w:val="single" w:sz="8" w:space="0" w:color="auto"/>
              <w:right w:val="single" w:sz="8" w:space="0" w:color="auto"/>
            </w:tcBorders>
            <w:shd w:val="clear" w:color="000000" w:fill="FFFFFF"/>
            <w:vAlign w:val="center"/>
            <w:hideMark/>
          </w:tcPr>
          <w:p w14:paraId="5873E1E2" w14:textId="77777777" w:rsidR="00544D8E" w:rsidRPr="00544D8E" w:rsidRDefault="00544D8E" w:rsidP="00544D8E">
            <w:pPr>
              <w:rPr>
                <w:color w:val="000000"/>
              </w:rPr>
            </w:pPr>
            <w:r w:rsidRPr="00544D8E">
              <w:rPr>
                <w:color w:val="000000"/>
              </w:rPr>
              <w:t xml:space="preserve">2025 год </w:t>
            </w:r>
          </w:p>
        </w:tc>
        <w:tc>
          <w:tcPr>
            <w:tcW w:w="1707" w:type="dxa"/>
            <w:tcBorders>
              <w:top w:val="nil"/>
              <w:left w:val="nil"/>
              <w:bottom w:val="single" w:sz="8" w:space="0" w:color="auto"/>
              <w:right w:val="single" w:sz="8" w:space="0" w:color="auto"/>
            </w:tcBorders>
            <w:shd w:val="clear" w:color="000000" w:fill="FFFFFF"/>
            <w:vAlign w:val="center"/>
            <w:hideMark/>
          </w:tcPr>
          <w:p w14:paraId="70AD8B6B" w14:textId="77777777" w:rsidR="00544D8E" w:rsidRPr="00544D8E" w:rsidRDefault="00544D8E" w:rsidP="00544D8E">
            <w:pPr>
              <w:jc w:val="center"/>
              <w:rPr>
                <w:color w:val="000000"/>
              </w:rPr>
            </w:pPr>
            <w:r w:rsidRPr="00544D8E">
              <w:rPr>
                <w:color w:val="000000"/>
              </w:rPr>
              <w:t xml:space="preserve">2026 год </w:t>
            </w:r>
          </w:p>
        </w:tc>
      </w:tr>
      <w:tr w:rsidR="00544D8E" w:rsidRPr="00544D8E" w14:paraId="41DB7150" w14:textId="77777777" w:rsidTr="00544D8E">
        <w:trPr>
          <w:trHeight w:val="1170"/>
        </w:trPr>
        <w:tc>
          <w:tcPr>
            <w:tcW w:w="7105" w:type="dxa"/>
            <w:tcBorders>
              <w:top w:val="nil"/>
              <w:left w:val="single" w:sz="8" w:space="0" w:color="auto"/>
              <w:bottom w:val="single" w:sz="4" w:space="0" w:color="auto"/>
              <w:right w:val="single" w:sz="8" w:space="0" w:color="auto"/>
            </w:tcBorders>
            <w:shd w:val="clear" w:color="000000" w:fill="FFFFFF"/>
            <w:vAlign w:val="center"/>
            <w:hideMark/>
          </w:tcPr>
          <w:p w14:paraId="0CAE6273" w14:textId="77777777" w:rsidR="00544D8E" w:rsidRPr="00544D8E" w:rsidRDefault="00544D8E" w:rsidP="00544D8E">
            <w:pPr>
              <w:rPr>
                <w:b/>
                <w:bCs/>
                <w:color w:val="000000"/>
              </w:rPr>
            </w:pPr>
            <w:r w:rsidRPr="00544D8E">
              <w:rPr>
                <w:b/>
                <w:bCs/>
                <w:color w:val="000000"/>
              </w:rPr>
              <w:t>Администрация Лысогорского сельского поселения</w:t>
            </w:r>
          </w:p>
        </w:tc>
        <w:tc>
          <w:tcPr>
            <w:tcW w:w="709" w:type="dxa"/>
            <w:tcBorders>
              <w:top w:val="nil"/>
              <w:left w:val="nil"/>
              <w:bottom w:val="single" w:sz="4" w:space="0" w:color="auto"/>
              <w:right w:val="single" w:sz="8" w:space="0" w:color="auto"/>
            </w:tcBorders>
            <w:shd w:val="clear" w:color="000000" w:fill="FFFFFF"/>
            <w:vAlign w:val="center"/>
            <w:hideMark/>
          </w:tcPr>
          <w:p w14:paraId="190388E2"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4" w:space="0" w:color="auto"/>
              <w:right w:val="single" w:sz="8" w:space="0" w:color="auto"/>
            </w:tcBorders>
            <w:shd w:val="clear" w:color="000000" w:fill="FFFFFF"/>
            <w:vAlign w:val="center"/>
            <w:hideMark/>
          </w:tcPr>
          <w:p w14:paraId="37A6F4EF" w14:textId="77777777" w:rsidR="00544D8E" w:rsidRPr="00544D8E" w:rsidRDefault="00544D8E" w:rsidP="00544D8E">
            <w:pPr>
              <w:jc w:val="center"/>
              <w:rPr>
                <w:color w:val="000000"/>
              </w:rPr>
            </w:pPr>
            <w:r w:rsidRPr="00544D8E">
              <w:rPr>
                <w:color w:val="000000"/>
              </w:rPr>
              <w:t> </w:t>
            </w:r>
          </w:p>
        </w:tc>
        <w:tc>
          <w:tcPr>
            <w:tcW w:w="567" w:type="dxa"/>
            <w:tcBorders>
              <w:top w:val="nil"/>
              <w:left w:val="nil"/>
              <w:bottom w:val="single" w:sz="4" w:space="0" w:color="auto"/>
              <w:right w:val="single" w:sz="8" w:space="0" w:color="auto"/>
            </w:tcBorders>
            <w:shd w:val="clear" w:color="000000" w:fill="FFFFFF"/>
            <w:vAlign w:val="center"/>
            <w:hideMark/>
          </w:tcPr>
          <w:p w14:paraId="1B0F3C75" w14:textId="77777777" w:rsidR="00544D8E" w:rsidRPr="00544D8E" w:rsidRDefault="00544D8E" w:rsidP="00544D8E">
            <w:pPr>
              <w:jc w:val="center"/>
              <w:rPr>
                <w:color w:val="000000"/>
              </w:rPr>
            </w:pPr>
            <w:r w:rsidRPr="00544D8E">
              <w:rPr>
                <w:color w:val="000000"/>
              </w:rPr>
              <w:t> </w:t>
            </w:r>
          </w:p>
        </w:tc>
        <w:tc>
          <w:tcPr>
            <w:tcW w:w="1701" w:type="dxa"/>
            <w:tcBorders>
              <w:top w:val="nil"/>
              <w:left w:val="nil"/>
              <w:bottom w:val="single" w:sz="4" w:space="0" w:color="auto"/>
              <w:right w:val="single" w:sz="8" w:space="0" w:color="auto"/>
            </w:tcBorders>
            <w:shd w:val="clear" w:color="000000" w:fill="FFFFFF"/>
            <w:vAlign w:val="center"/>
            <w:hideMark/>
          </w:tcPr>
          <w:p w14:paraId="328F20DB"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4" w:space="0" w:color="auto"/>
              <w:right w:val="single" w:sz="8" w:space="0" w:color="auto"/>
            </w:tcBorders>
            <w:shd w:val="clear" w:color="000000" w:fill="FFFFFF"/>
            <w:vAlign w:val="center"/>
            <w:hideMark/>
          </w:tcPr>
          <w:p w14:paraId="37EC4EEC"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4" w:space="0" w:color="auto"/>
              <w:right w:val="single" w:sz="8" w:space="0" w:color="auto"/>
            </w:tcBorders>
            <w:shd w:val="clear" w:color="000000" w:fill="FFFFFF"/>
            <w:vAlign w:val="center"/>
            <w:hideMark/>
          </w:tcPr>
          <w:p w14:paraId="7F9C73A5" w14:textId="77777777" w:rsidR="00544D8E" w:rsidRPr="00544D8E" w:rsidRDefault="00544D8E" w:rsidP="00544D8E">
            <w:pPr>
              <w:jc w:val="center"/>
              <w:rPr>
                <w:b/>
                <w:bCs/>
                <w:color w:val="000000"/>
              </w:rPr>
            </w:pPr>
            <w:r w:rsidRPr="00544D8E">
              <w:rPr>
                <w:b/>
                <w:bCs/>
                <w:color w:val="000000"/>
              </w:rPr>
              <w:t>23921,5</w:t>
            </w:r>
          </w:p>
        </w:tc>
        <w:tc>
          <w:tcPr>
            <w:tcW w:w="1634" w:type="dxa"/>
            <w:tcBorders>
              <w:top w:val="nil"/>
              <w:left w:val="nil"/>
              <w:bottom w:val="single" w:sz="4" w:space="0" w:color="auto"/>
              <w:right w:val="single" w:sz="8" w:space="0" w:color="auto"/>
            </w:tcBorders>
            <w:shd w:val="clear" w:color="000000" w:fill="FFFFFF"/>
            <w:vAlign w:val="center"/>
            <w:hideMark/>
          </w:tcPr>
          <w:p w14:paraId="300D7ED2" w14:textId="77777777" w:rsidR="00544D8E" w:rsidRPr="00544D8E" w:rsidRDefault="00544D8E" w:rsidP="00544D8E">
            <w:pPr>
              <w:jc w:val="center"/>
              <w:rPr>
                <w:b/>
                <w:bCs/>
                <w:color w:val="000000"/>
              </w:rPr>
            </w:pPr>
            <w:r w:rsidRPr="00544D8E">
              <w:rPr>
                <w:b/>
                <w:bCs/>
                <w:color w:val="000000"/>
              </w:rPr>
              <w:t>19935,7</w:t>
            </w:r>
          </w:p>
        </w:tc>
        <w:tc>
          <w:tcPr>
            <w:tcW w:w="1707" w:type="dxa"/>
            <w:tcBorders>
              <w:top w:val="nil"/>
              <w:left w:val="nil"/>
              <w:bottom w:val="single" w:sz="4" w:space="0" w:color="auto"/>
              <w:right w:val="single" w:sz="8" w:space="0" w:color="auto"/>
            </w:tcBorders>
            <w:shd w:val="clear" w:color="000000" w:fill="FFFFFF"/>
            <w:vAlign w:val="center"/>
            <w:hideMark/>
          </w:tcPr>
          <w:p w14:paraId="10C71E20" w14:textId="77777777" w:rsidR="00544D8E" w:rsidRPr="00544D8E" w:rsidRDefault="00544D8E" w:rsidP="00544D8E">
            <w:pPr>
              <w:jc w:val="center"/>
              <w:rPr>
                <w:b/>
                <w:bCs/>
                <w:color w:val="000000"/>
              </w:rPr>
            </w:pPr>
            <w:r w:rsidRPr="00544D8E">
              <w:rPr>
                <w:b/>
                <w:bCs/>
                <w:color w:val="000000"/>
              </w:rPr>
              <w:t>19112,3</w:t>
            </w:r>
          </w:p>
        </w:tc>
      </w:tr>
      <w:tr w:rsidR="00544D8E" w:rsidRPr="00544D8E" w14:paraId="04CCFE68"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A96F30A" w14:textId="77777777" w:rsidR="00544D8E" w:rsidRPr="00544D8E" w:rsidRDefault="00544D8E" w:rsidP="00544D8E">
            <w:pPr>
              <w:rPr>
                <w:b/>
                <w:bCs/>
                <w:color w:val="000000"/>
              </w:rPr>
            </w:pPr>
            <w:r w:rsidRPr="00544D8E">
              <w:rPr>
                <w:b/>
                <w:bCs/>
                <w:color w:val="000000"/>
              </w:rPr>
              <w:t>ОБЩЕГОСУДАРСТВЕННЫЕ ВОПРОСЫ</w:t>
            </w:r>
          </w:p>
        </w:tc>
        <w:tc>
          <w:tcPr>
            <w:tcW w:w="709" w:type="dxa"/>
            <w:tcBorders>
              <w:top w:val="nil"/>
              <w:left w:val="nil"/>
              <w:bottom w:val="single" w:sz="8" w:space="0" w:color="auto"/>
              <w:right w:val="single" w:sz="8" w:space="0" w:color="auto"/>
            </w:tcBorders>
            <w:shd w:val="clear" w:color="000000" w:fill="FFFFFF"/>
            <w:vAlign w:val="center"/>
            <w:hideMark/>
          </w:tcPr>
          <w:p w14:paraId="2BF68C78"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2C779629"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2C87013"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5E803FD3"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791D60F6"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771DB001" w14:textId="77777777" w:rsidR="00544D8E" w:rsidRPr="00544D8E" w:rsidRDefault="00544D8E" w:rsidP="00544D8E">
            <w:pPr>
              <w:jc w:val="center"/>
              <w:rPr>
                <w:b/>
                <w:bCs/>
                <w:color w:val="000000"/>
              </w:rPr>
            </w:pPr>
            <w:r w:rsidRPr="00544D8E">
              <w:rPr>
                <w:b/>
                <w:bCs/>
                <w:color w:val="000000"/>
              </w:rPr>
              <w:t>10132,5</w:t>
            </w:r>
          </w:p>
        </w:tc>
        <w:tc>
          <w:tcPr>
            <w:tcW w:w="1634" w:type="dxa"/>
            <w:tcBorders>
              <w:top w:val="nil"/>
              <w:left w:val="nil"/>
              <w:bottom w:val="single" w:sz="8" w:space="0" w:color="auto"/>
              <w:right w:val="single" w:sz="8" w:space="0" w:color="auto"/>
            </w:tcBorders>
            <w:shd w:val="clear" w:color="000000" w:fill="FFFFFF"/>
            <w:vAlign w:val="center"/>
            <w:hideMark/>
          </w:tcPr>
          <w:p w14:paraId="48F61345" w14:textId="77777777" w:rsidR="00544D8E" w:rsidRPr="00544D8E" w:rsidRDefault="00544D8E" w:rsidP="00544D8E">
            <w:pPr>
              <w:jc w:val="center"/>
              <w:rPr>
                <w:b/>
                <w:bCs/>
                <w:color w:val="000000"/>
              </w:rPr>
            </w:pPr>
            <w:r w:rsidRPr="00544D8E">
              <w:rPr>
                <w:b/>
                <w:bCs/>
                <w:color w:val="000000"/>
              </w:rPr>
              <w:t>10534,7</w:t>
            </w:r>
          </w:p>
        </w:tc>
        <w:tc>
          <w:tcPr>
            <w:tcW w:w="1707" w:type="dxa"/>
            <w:tcBorders>
              <w:top w:val="nil"/>
              <w:left w:val="nil"/>
              <w:bottom w:val="single" w:sz="8" w:space="0" w:color="auto"/>
              <w:right w:val="single" w:sz="8" w:space="0" w:color="auto"/>
            </w:tcBorders>
            <w:shd w:val="clear" w:color="000000" w:fill="FFFFFF"/>
            <w:vAlign w:val="center"/>
            <w:hideMark/>
          </w:tcPr>
          <w:p w14:paraId="234E101D" w14:textId="77777777" w:rsidR="00544D8E" w:rsidRPr="00544D8E" w:rsidRDefault="00544D8E" w:rsidP="00544D8E">
            <w:pPr>
              <w:jc w:val="center"/>
              <w:rPr>
                <w:b/>
                <w:bCs/>
                <w:color w:val="000000"/>
              </w:rPr>
            </w:pPr>
            <w:r w:rsidRPr="00544D8E">
              <w:rPr>
                <w:b/>
                <w:bCs/>
                <w:color w:val="000000"/>
              </w:rPr>
              <w:t>11659,8</w:t>
            </w:r>
          </w:p>
        </w:tc>
      </w:tr>
      <w:tr w:rsidR="00544D8E" w:rsidRPr="00544D8E" w14:paraId="479F60C7" w14:textId="77777777" w:rsidTr="00544D8E">
        <w:trPr>
          <w:trHeight w:val="96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7489567" w14:textId="77777777" w:rsidR="00544D8E" w:rsidRPr="00544D8E" w:rsidRDefault="00544D8E" w:rsidP="00544D8E">
            <w:pPr>
              <w:rPr>
                <w:b/>
                <w:bCs/>
                <w:color w:val="000000"/>
              </w:rPr>
            </w:pPr>
            <w:r w:rsidRPr="00544D8E">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nil"/>
              <w:bottom w:val="single" w:sz="8" w:space="0" w:color="auto"/>
              <w:right w:val="single" w:sz="8" w:space="0" w:color="auto"/>
            </w:tcBorders>
            <w:shd w:val="clear" w:color="000000" w:fill="FFFFFF"/>
            <w:vAlign w:val="center"/>
            <w:hideMark/>
          </w:tcPr>
          <w:p w14:paraId="46985E0B"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5E5CACBA"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45B4885" w14:textId="77777777" w:rsidR="00544D8E" w:rsidRPr="00544D8E" w:rsidRDefault="00544D8E" w:rsidP="00544D8E">
            <w:pPr>
              <w:jc w:val="center"/>
              <w:rPr>
                <w:b/>
                <w:bCs/>
                <w:color w:val="000000"/>
              </w:rPr>
            </w:pPr>
            <w:r w:rsidRPr="00544D8E">
              <w:rPr>
                <w:b/>
                <w:bCs/>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5CF9CDD6"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765A7B6E"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083E325C" w14:textId="77777777" w:rsidR="00544D8E" w:rsidRPr="00544D8E" w:rsidRDefault="00544D8E" w:rsidP="00544D8E">
            <w:pPr>
              <w:jc w:val="center"/>
              <w:rPr>
                <w:b/>
                <w:bCs/>
                <w:color w:val="000000"/>
              </w:rPr>
            </w:pPr>
            <w:r w:rsidRPr="00544D8E">
              <w:rPr>
                <w:b/>
                <w:bCs/>
                <w:color w:val="000000"/>
              </w:rPr>
              <w:t>9141,20</w:t>
            </w:r>
          </w:p>
        </w:tc>
        <w:tc>
          <w:tcPr>
            <w:tcW w:w="1634" w:type="dxa"/>
            <w:tcBorders>
              <w:top w:val="nil"/>
              <w:left w:val="nil"/>
              <w:bottom w:val="single" w:sz="8" w:space="0" w:color="auto"/>
              <w:right w:val="single" w:sz="8" w:space="0" w:color="auto"/>
            </w:tcBorders>
            <w:shd w:val="clear" w:color="000000" w:fill="FFFFFF"/>
            <w:vAlign w:val="center"/>
            <w:hideMark/>
          </w:tcPr>
          <w:p w14:paraId="551EAF97" w14:textId="77777777" w:rsidR="00544D8E" w:rsidRPr="00544D8E" w:rsidRDefault="00544D8E" w:rsidP="00544D8E">
            <w:pPr>
              <w:jc w:val="center"/>
              <w:rPr>
                <w:b/>
                <w:bCs/>
                <w:color w:val="000000"/>
              </w:rPr>
            </w:pPr>
            <w:r w:rsidRPr="00544D8E">
              <w:rPr>
                <w:b/>
                <w:bCs/>
                <w:color w:val="000000"/>
              </w:rPr>
              <w:t>9335,60</w:t>
            </w:r>
          </w:p>
        </w:tc>
        <w:tc>
          <w:tcPr>
            <w:tcW w:w="1707" w:type="dxa"/>
            <w:tcBorders>
              <w:top w:val="nil"/>
              <w:left w:val="nil"/>
              <w:bottom w:val="single" w:sz="8" w:space="0" w:color="auto"/>
              <w:right w:val="single" w:sz="8" w:space="0" w:color="auto"/>
            </w:tcBorders>
            <w:shd w:val="clear" w:color="000000" w:fill="FFFFFF"/>
            <w:vAlign w:val="center"/>
            <w:hideMark/>
          </w:tcPr>
          <w:p w14:paraId="1543083A" w14:textId="77777777" w:rsidR="00544D8E" w:rsidRPr="00544D8E" w:rsidRDefault="00544D8E" w:rsidP="00544D8E">
            <w:pPr>
              <w:jc w:val="center"/>
              <w:rPr>
                <w:b/>
                <w:bCs/>
                <w:color w:val="000000"/>
              </w:rPr>
            </w:pPr>
            <w:r w:rsidRPr="00544D8E">
              <w:rPr>
                <w:b/>
                <w:bCs/>
                <w:color w:val="000000"/>
              </w:rPr>
              <w:t>9526,50</w:t>
            </w:r>
          </w:p>
        </w:tc>
      </w:tr>
      <w:tr w:rsidR="00544D8E" w:rsidRPr="00544D8E" w14:paraId="51EA73EA" w14:textId="77777777" w:rsidTr="00544D8E">
        <w:trPr>
          <w:trHeight w:val="1575"/>
        </w:trPr>
        <w:tc>
          <w:tcPr>
            <w:tcW w:w="7105" w:type="dxa"/>
            <w:tcBorders>
              <w:top w:val="nil"/>
              <w:left w:val="single" w:sz="8" w:space="0" w:color="auto"/>
              <w:bottom w:val="nil"/>
              <w:right w:val="single" w:sz="8" w:space="0" w:color="auto"/>
            </w:tcBorders>
            <w:shd w:val="clear" w:color="000000" w:fill="FFFFFF"/>
            <w:vAlign w:val="center"/>
            <w:hideMark/>
          </w:tcPr>
          <w:p w14:paraId="4850859D" w14:textId="77777777" w:rsidR="00544D8E" w:rsidRPr="00544D8E" w:rsidRDefault="00544D8E" w:rsidP="00544D8E">
            <w:pPr>
              <w:rPr>
                <w:color w:val="000000"/>
              </w:rPr>
            </w:pPr>
            <w:r w:rsidRPr="00544D8E">
              <w:rPr>
                <w:color w:val="000000"/>
              </w:rPr>
              <w:t>Мероприятия по обеспечению пожарной безопасности в рамках подпрограммы «Пожарная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nil"/>
              <w:right w:val="single" w:sz="8" w:space="0" w:color="auto"/>
            </w:tcBorders>
            <w:shd w:val="clear" w:color="000000" w:fill="FFFFFF"/>
            <w:vAlign w:val="center"/>
            <w:hideMark/>
          </w:tcPr>
          <w:p w14:paraId="5422B146"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nil"/>
              <w:right w:val="single" w:sz="8" w:space="0" w:color="auto"/>
            </w:tcBorders>
            <w:shd w:val="clear" w:color="000000" w:fill="FFFFFF"/>
            <w:vAlign w:val="center"/>
            <w:hideMark/>
          </w:tcPr>
          <w:p w14:paraId="51F7B115"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nil"/>
              <w:right w:val="single" w:sz="8" w:space="0" w:color="auto"/>
            </w:tcBorders>
            <w:shd w:val="clear" w:color="000000" w:fill="FFFFFF"/>
            <w:vAlign w:val="center"/>
            <w:hideMark/>
          </w:tcPr>
          <w:p w14:paraId="265146A0" w14:textId="77777777" w:rsidR="00544D8E" w:rsidRPr="00544D8E" w:rsidRDefault="00544D8E" w:rsidP="00544D8E">
            <w:pPr>
              <w:jc w:val="center"/>
              <w:rPr>
                <w:color w:val="000000"/>
              </w:rPr>
            </w:pPr>
            <w:r w:rsidRPr="00544D8E">
              <w:rPr>
                <w:color w:val="000000"/>
              </w:rPr>
              <w:t>04</w:t>
            </w:r>
          </w:p>
        </w:tc>
        <w:tc>
          <w:tcPr>
            <w:tcW w:w="1701" w:type="dxa"/>
            <w:tcBorders>
              <w:top w:val="nil"/>
              <w:left w:val="nil"/>
              <w:bottom w:val="nil"/>
              <w:right w:val="single" w:sz="8" w:space="0" w:color="auto"/>
            </w:tcBorders>
            <w:shd w:val="clear" w:color="000000" w:fill="FFFFFF"/>
            <w:vAlign w:val="center"/>
            <w:hideMark/>
          </w:tcPr>
          <w:p w14:paraId="170F335B" w14:textId="77777777" w:rsidR="00544D8E" w:rsidRPr="00544D8E" w:rsidRDefault="00544D8E" w:rsidP="00544D8E">
            <w:pPr>
              <w:jc w:val="center"/>
              <w:rPr>
                <w:color w:val="000000"/>
              </w:rPr>
            </w:pPr>
            <w:r w:rsidRPr="00544D8E">
              <w:rPr>
                <w:color w:val="000000"/>
              </w:rPr>
              <w:t>75 1 00 02230</w:t>
            </w:r>
          </w:p>
        </w:tc>
        <w:tc>
          <w:tcPr>
            <w:tcW w:w="876" w:type="dxa"/>
            <w:tcBorders>
              <w:top w:val="nil"/>
              <w:left w:val="nil"/>
              <w:bottom w:val="nil"/>
              <w:right w:val="single" w:sz="8" w:space="0" w:color="auto"/>
            </w:tcBorders>
            <w:shd w:val="clear" w:color="000000" w:fill="FFFFFF"/>
            <w:vAlign w:val="center"/>
            <w:hideMark/>
          </w:tcPr>
          <w:p w14:paraId="3D31EB9F"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4" w:space="0" w:color="auto"/>
              <w:right w:val="single" w:sz="8" w:space="0" w:color="auto"/>
            </w:tcBorders>
            <w:shd w:val="clear" w:color="000000" w:fill="FFFFFF"/>
            <w:vAlign w:val="center"/>
            <w:hideMark/>
          </w:tcPr>
          <w:p w14:paraId="3F290A21" w14:textId="77777777" w:rsidR="00544D8E" w:rsidRPr="00544D8E" w:rsidRDefault="00544D8E" w:rsidP="00544D8E">
            <w:pPr>
              <w:jc w:val="center"/>
              <w:rPr>
                <w:color w:val="000000"/>
              </w:rPr>
            </w:pPr>
            <w:r w:rsidRPr="00544D8E">
              <w:rPr>
                <w:color w:val="000000"/>
              </w:rPr>
              <w:t>20,00</w:t>
            </w:r>
          </w:p>
        </w:tc>
        <w:tc>
          <w:tcPr>
            <w:tcW w:w="1634" w:type="dxa"/>
            <w:tcBorders>
              <w:top w:val="nil"/>
              <w:left w:val="nil"/>
              <w:bottom w:val="single" w:sz="4" w:space="0" w:color="auto"/>
              <w:right w:val="single" w:sz="8" w:space="0" w:color="auto"/>
            </w:tcBorders>
            <w:shd w:val="clear" w:color="000000" w:fill="FFFFFF"/>
            <w:vAlign w:val="center"/>
            <w:hideMark/>
          </w:tcPr>
          <w:p w14:paraId="247665E3"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4" w:space="0" w:color="auto"/>
              <w:right w:val="single" w:sz="8" w:space="0" w:color="auto"/>
            </w:tcBorders>
            <w:shd w:val="clear" w:color="000000" w:fill="FFFFFF"/>
            <w:vAlign w:val="center"/>
            <w:hideMark/>
          </w:tcPr>
          <w:p w14:paraId="6D2F7D65" w14:textId="77777777" w:rsidR="00544D8E" w:rsidRPr="00544D8E" w:rsidRDefault="00544D8E" w:rsidP="00544D8E">
            <w:pPr>
              <w:jc w:val="center"/>
              <w:rPr>
                <w:color w:val="000000"/>
              </w:rPr>
            </w:pPr>
            <w:r w:rsidRPr="00544D8E">
              <w:rPr>
                <w:color w:val="000000"/>
              </w:rPr>
              <w:t>0,00</w:t>
            </w:r>
          </w:p>
        </w:tc>
      </w:tr>
      <w:tr w:rsidR="00544D8E" w:rsidRPr="00544D8E" w14:paraId="70AAE157" w14:textId="77777777" w:rsidTr="00544D8E">
        <w:trPr>
          <w:trHeight w:val="1905"/>
        </w:trPr>
        <w:tc>
          <w:tcPr>
            <w:tcW w:w="7105"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2A6DCB53" w14:textId="77777777" w:rsidR="00544D8E" w:rsidRPr="00544D8E" w:rsidRDefault="00544D8E" w:rsidP="00544D8E">
            <w:pPr>
              <w:rPr>
                <w:color w:val="000000"/>
              </w:rPr>
            </w:pPr>
            <w:r w:rsidRPr="00544D8E">
              <w:rPr>
                <w:color w:val="000000"/>
              </w:rPr>
              <w:lastRenderedPageBreak/>
              <w:t>Расходы на выплаты по оплате труда  руководства и работников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(Расходы на выплату персоналу государственных(муниципальных) органов)</w:t>
            </w:r>
          </w:p>
        </w:tc>
        <w:tc>
          <w:tcPr>
            <w:tcW w:w="709" w:type="dxa"/>
            <w:tcBorders>
              <w:top w:val="single" w:sz="4" w:space="0" w:color="auto"/>
              <w:left w:val="nil"/>
              <w:bottom w:val="single" w:sz="8" w:space="0" w:color="auto"/>
              <w:right w:val="single" w:sz="8" w:space="0" w:color="auto"/>
            </w:tcBorders>
            <w:shd w:val="clear" w:color="000000" w:fill="FFFFFF"/>
            <w:vAlign w:val="center"/>
            <w:hideMark/>
          </w:tcPr>
          <w:p w14:paraId="511DF788" w14:textId="77777777" w:rsidR="00544D8E" w:rsidRPr="00544D8E" w:rsidRDefault="00544D8E" w:rsidP="00544D8E">
            <w:pPr>
              <w:jc w:val="center"/>
              <w:rPr>
                <w:color w:val="000000"/>
              </w:rPr>
            </w:pPr>
            <w:r w:rsidRPr="00544D8E">
              <w:rPr>
                <w:color w:val="000000"/>
              </w:rPr>
              <w:t>951</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05AE0815" w14:textId="77777777" w:rsidR="00544D8E" w:rsidRPr="00544D8E" w:rsidRDefault="00544D8E" w:rsidP="00544D8E">
            <w:pPr>
              <w:jc w:val="center"/>
              <w:rPr>
                <w:color w:val="000000"/>
              </w:rPr>
            </w:pPr>
            <w:r w:rsidRPr="00544D8E">
              <w:rPr>
                <w:color w:val="000000"/>
              </w:rPr>
              <w:t>01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0078C1C9" w14:textId="77777777" w:rsidR="00544D8E" w:rsidRPr="00544D8E" w:rsidRDefault="00544D8E" w:rsidP="00544D8E">
            <w:pPr>
              <w:jc w:val="center"/>
              <w:rPr>
                <w:color w:val="000000"/>
              </w:rPr>
            </w:pPr>
            <w:r w:rsidRPr="00544D8E">
              <w:rPr>
                <w:color w:val="000000"/>
              </w:rPr>
              <w:t>04</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33AED951" w14:textId="77777777" w:rsidR="00544D8E" w:rsidRPr="00544D8E" w:rsidRDefault="00544D8E" w:rsidP="00544D8E">
            <w:pPr>
              <w:jc w:val="center"/>
              <w:rPr>
                <w:color w:val="000000"/>
              </w:rPr>
            </w:pPr>
            <w:r w:rsidRPr="00544D8E">
              <w:rPr>
                <w:color w:val="000000"/>
              </w:rPr>
              <w:t>82 2 00 01030</w:t>
            </w:r>
          </w:p>
        </w:tc>
        <w:tc>
          <w:tcPr>
            <w:tcW w:w="876" w:type="dxa"/>
            <w:tcBorders>
              <w:top w:val="single" w:sz="4" w:space="0" w:color="auto"/>
              <w:left w:val="nil"/>
              <w:bottom w:val="single" w:sz="8" w:space="0" w:color="auto"/>
              <w:right w:val="single" w:sz="8" w:space="0" w:color="auto"/>
            </w:tcBorders>
            <w:shd w:val="clear" w:color="000000" w:fill="FFFFFF"/>
            <w:vAlign w:val="center"/>
            <w:hideMark/>
          </w:tcPr>
          <w:p w14:paraId="55D3D317" w14:textId="77777777" w:rsidR="00544D8E" w:rsidRPr="00544D8E" w:rsidRDefault="00544D8E" w:rsidP="00544D8E">
            <w:pPr>
              <w:jc w:val="center"/>
              <w:rPr>
                <w:color w:val="000000"/>
              </w:rPr>
            </w:pPr>
            <w:r w:rsidRPr="00544D8E">
              <w:rPr>
                <w:color w:val="000000"/>
              </w:rPr>
              <w:t>120</w:t>
            </w:r>
          </w:p>
        </w:tc>
        <w:tc>
          <w:tcPr>
            <w:tcW w:w="1312" w:type="dxa"/>
            <w:tcBorders>
              <w:top w:val="nil"/>
              <w:left w:val="nil"/>
              <w:bottom w:val="single" w:sz="8" w:space="0" w:color="auto"/>
              <w:right w:val="single" w:sz="8" w:space="0" w:color="auto"/>
            </w:tcBorders>
            <w:shd w:val="clear" w:color="000000" w:fill="FFFFFF"/>
            <w:vAlign w:val="center"/>
            <w:hideMark/>
          </w:tcPr>
          <w:p w14:paraId="3A55F674" w14:textId="77777777" w:rsidR="00544D8E" w:rsidRPr="00544D8E" w:rsidRDefault="00544D8E" w:rsidP="00544D8E">
            <w:pPr>
              <w:jc w:val="center"/>
              <w:rPr>
                <w:color w:val="000000"/>
              </w:rPr>
            </w:pPr>
            <w:r w:rsidRPr="00544D8E">
              <w:rPr>
                <w:color w:val="000000"/>
              </w:rPr>
              <w:t>8 265,00</w:t>
            </w:r>
          </w:p>
        </w:tc>
        <w:tc>
          <w:tcPr>
            <w:tcW w:w="1634" w:type="dxa"/>
            <w:tcBorders>
              <w:top w:val="nil"/>
              <w:left w:val="nil"/>
              <w:bottom w:val="single" w:sz="8" w:space="0" w:color="auto"/>
              <w:right w:val="single" w:sz="8" w:space="0" w:color="auto"/>
            </w:tcBorders>
            <w:shd w:val="clear" w:color="000000" w:fill="FFFFFF"/>
            <w:vAlign w:val="center"/>
            <w:hideMark/>
          </w:tcPr>
          <w:p w14:paraId="0EDCA140" w14:textId="77777777" w:rsidR="00544D8E" w:rsidRPr="00544D8E" w:rsidRDefault="00544D8E" w:rsidP="00544D8E">
            <w:pPr>
              <w:jc w:val="center"/>
              <w:rPr>
                <w:color w:val="000000"/>
              </w:rPr>
            </w:pPr>
            <w:r w:rsidRPr="00544D8E">
              <w:rPr>
                <w:color w:val="000000"/>
              </w:rPr>
              <w:t>8 675,00</w:t>
            </w:r>
          </w:p>
        </w:tc>
        <w:tc>
          <w:tcPr>
            <w:tcW w:w="1707" w:type="dxa"/>
            <w:tcBorders>
              <w:top w:val="nil"/>
              <w:left w:val="nil"/>
              <w:bottom w:val="single" w:sz="8" w:space="0" w:color="auto"/>
              <w:right w:val="single" w:sz="8" w:space="0" w:color="auto"/>
            </w:tcBorders>
            <w:shd w:val="clear" w:color="000000" w:fill="FFFFFF"/>
            <w:vAlign w:val="center"/>
            <w:hideMark/>
          </w:tcPr>
          <w:p w14:paraId="4122D750" w14:textId="77777777" w:rsidR="00544D8E" w:rsidRPr="00544D8E" w:rsidRDefault="00544D8E" w:rsidP="00544D8E">
            <w:pPr>
              <w:jc w:val="center"/>
              <w:rPr>
                <w:color w:val="000000"/>
              </w:rPr>
            </w:pPr>
            <w:r w:rsidRPr="00544D8E">
              <w:rPr>
                <w:color w:val="000000"/>
              </w:rPr>
              <w:t>9 110,00</w:t>
            </w:r>
          </w:p>
        </w:tc>
      </w:tr>
      <w:tr w:rsidR="00544D8E" w:rsidRPr="00544D8E" w14:paraId="2896F14D"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6693B92B" w14:textId="77777777" w:rsidR="00544D8E" w:rsidRPr="00544D8E" w:rsidRDefault="00544D8E" w:rsidP="00544D8E">
            <w:pPr>
              <w:rPr>
                <w:color w:val="000000"/>
              </w:rPr>
            </w:pPr>
            <w:r w:rsidRPr="00544D8E">
              <w:rPr>
                <w:color w:val="000000"/>
              </w:rPr>
              <w:t>Расходы на обеспечение функций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4C339C7C"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307102B"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1043AA1" w14:textId="77777777" w:rsidR="00544D8E" w:rsidRPr="00544D8E" w:rsidRDefault="00544D8E" w:rsidP="00544D8E">
            <w:pPr>
              <w:jc w:val="center"/>
              <w:rPr>
                <w:color w:val="000000"/>
              </w:rPr>
            </w:pPr>
            <w:r w:rsidRPr="00544D8E">
              <w:rPr>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4A4A19D0" w14:textId="77777777" w:rsidR="00544D8E" w:rsidRPr="00544D8E" w:rsidRDefault="00544D8E" w:rsidP="00544D8E">
            <w:pPr>
              <w:jc w:val="center"/>
              <w:rPr>
                <w:color w:val="000000"/>
              </w:rPr>
            </w:pPr>
            <w:r w:rsidRPr="00544D8E">
              <w:rPr>
                <w:color w:val="000000"/>
              </w:rPr>
              <w:t>82 2 00 01040</w:t>
            </w:r>
          </w:p>
        </w:tc>
        <w:tc>
          <w:tcPr>
            <w:tcW w:w="876" w:type="dxa"/>
            <w:tcBorders>
              <w:top w:val="nil"/>
              <w:left w:val="nil"/>
              <w:bottom w:val="single" w:sz="8" w:space="0" w:color="auto"/>
              <w:right w:val="single" w:sz="8" w:space="0" w:color="auto"/>
            </w:tcBorders>
            <w:shd w:val="clear" w:color="000000" w:fill="FFFFFF"/>
            <w:vAlign w:val="center"/>
            <w:hideMark/>
          </w:tcPr>
          <w:p w14:paraId="17CD2CFD"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35439305" w14:textId="77777777" w:rsidR="00544D8E" w:rsidRPr="00544D8E" w:rsidRDefault="00544D8E" w:rsidP="00544D8E">
            <w:pPr>
              <w:jc w:val="center"/>
              <w:rPr>
                <w:color w:val="000000"/>
              </w:rPr>
            </w:pPr>
            <w:r w:rsidRPr="00544D8E">
              <w:rPr>
                <w:color w:val="000000"/>
              </w:rPr>
              <w:t>756,00</w:t>
            </w:r>
          </w:p>
        </w:tc>
        <w:tc>
          <w:tcPr>
            <w:tcW w:w="1634" w:type="dxa"/>
            <w:tcBorders>
              <w:top w:val="nil"/>
              <w:left w:val="nil"/>
              <w:bottom w:val="single" w:sz="8" w:space="0" w:color="auto"/>
              <w:right w:val="single" w:sz="8" w:space="0" w:color="auto"/>
            </w:tcBorders>
            <w:shd w:val="clear" w:color="000000" w:fill="FFFFFF"/>
            <w:vAlign w:val="center"/>
            <w:hideMark/>
          </w:tcPr>
          <w:p w14:paraId="7C6BE7A0" w14:textId="77777777" w:rsidR="00544D8E" w:rsidRPr="00544D8E" w:rsidRDefault="00544D8E" w:rsidP="00544D8E">
            <w:pPr>
              <w:jc w:val="center"/>
              <w:rPr>
                <w:color w:val="000000"/>
              </w:rPr>
            </w:pPr>
            <w:r w:rsidRPr="00544D8E">
              <w:rPr>
                <w:color w:val="000000"/>
              </w:rPr>
              <w:t>658,40</w:t>
            </w:r>
          </w:p>
        </w:tc>
        <w:tc>
          <w:tcPr>
            <w:tcW w:w="1707" w:type="dxa"/>
            <w:tcBorders>
              <w:top w:val="nil"/>
              <w:left w:val="nil"/>
              <w:bottom w:val="single" w:sz="8" w:space="0" w:color="auto"/>
              <w:right w:val="single" w:sz="8" w:space="0" w:color="auto"/>
            </w:tcBorders>
            <w:shd w:val="clear" w:color="000000" w:fill="FFFFFF"/>
            <w:vAlign w:val="center"/>
            <w:hideMark/>
          </w:tcPr>
          <w:p w14:paraId="52A1E9E6" w14:textId="77777777" w:rsidR="00544D8E" w:rsidRPr="00544D8E" w:rsidRDefault="00544D8E" w:rsidP="00544D8E">
            <w:pPr>
              <w:jc w:val="center"/>
              <w:rPr>
                <w:color w:val="000000"/>
              </w:rPr>
            </w:pPr>
            <w:r w:rsidRPr="00544D8E">
              <w:rPr>
                <w:color w:val="000000"/>
              </w:rPr>
              <w:t>414,30</w:t>
            </w:r>
          </w:p>
        </w:tc>
      </w:tr>
      <w:tr w:rsidR="00544D8E" w:rsidRPr="00544D8E" w14:paraId="56A6DB33"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1B3DB28" w14:textId="77777777" w:rsidR="00544D8E" w:rsidRPr="00544D8E" w:rsidRDefault="00544D8E" w:rsidP="00544D8E">
            <w:pPr>
              <w:rPr>
                <w:color w:val="000000"/>
              </w:rPr>
            </w:pPr>
            <w:r w:rsidRPr="00544D8E">
              <w:rPr>
                <w:color w:val="000000"/>
              </w:rPr>
              <w:t>Расходы на обеспечение функций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(Уплата налогов, сборов и иных платежей)</w:t>
            </w:r>
          </w:p>
        </w:tc>
        <w:tc>
          <w:tcPr>
            <w:tcW w:w="709" w:type="dxa"/>
            <w:tcBorders>
              <w:top w:val="nil"/>
              <w:left w:val="nil"/>
              <w:bottom w:val="single" w:sz="8" w:space="0" w:color="auto"/>
              <w:right w:val="single" w:sz="8" w:space="0" w:color="auto"/>
            </w:tcBorders>
            <w:shd w:val="clear" w:color="000000" w:fill="FFFFFF"/>
            <w:vAlign w:val="center"/>
            <w:hideMark/>
          </w:tcPr>
          <w:p w14:paraId="2BEB729C"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0298A5CA"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51CE510" w14:textId="77777777" w:rsidR="00544D8E" w:rsidRPr="00544D8E" w:rsidRDefault="00544D8E" w:rsidP="00544D8E">
            <w:pPr>
              <w:jc w:val="center"/>
              <w:rPr>
                <w:color w:val="000000"/>
              </w:rPr>
            </w:pPr>
            <w:r w:rsidRPr="00544D8E">
              <w:rPr>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308C76E0" w14:textId="77777777" w:rsidR="00544D8E" w:rsidRPr="00544D8E" w:rsidRDefault="00544D8E" w:rsidP="00544D8E">
            <w:pPr>
              <w:jc w:val="center"/>
              <w:rPr>
                <w:color w:val="000000"/>
              </w:rPr>
            </w:pPr>
            <w:r w:rsidRPr="00544D8E">
              <w:rPr>
                <w:color w:val="000000"/>
              </w:rPr>
              <w:t>82 2 00 01040</w:t>
            </w:r>
          </w:p>
        </w:tc>
        <w:tc>
          <w:tcPr>
            <w:tcW w:w="876" w:type="dxa"/>
            <w:tcBorders>
              <w:top w:val="nil"/>
              <w:left w:val="nil"/>
              <w:bottom w:val="single" w:sz="8" w:space="0" w:color="auto"/>
              <w:right w:val="single" w:sz="8" w:space="0" w:color="auto"/>
            </w:tcBorders>
            <w:shd w:val="clear" w:color="000000" w:fill="FFFFFF"/>
            <w:vAlign w:val="center"/>
            <w:hideMark/>
          </w:tcPr>
          <w:p w14:paraId="17B9349D" w14:textId="77777777" w:rsidR="00544D8E" w:rsidRPr="00544D8E" w:rsidRDefault="00544D8E" w:rsidP="00544D8E">
            <w:pPr>
              <w:jc w:val="center"/>
              <w:rPr>
                <w:color w:val="000000"/>
              </w:rPr>
            </w:pPr>
            <w:r w:rsidRPr="00544D8E">
              <w:rPr>
                <w:color w:val="000000"/>
              </w:rPr>
              <w:t>850</w:t>
            </w:r>
          </w:p>
        </w:tc>
        <w:tc>
          <w:tcPr>
            <w:tcW w:w="1312" w:type="dxa"/>
            <w:tcBorders>
              <w:top w:val="nil"/>
              <w:left w:val="nil"/>
              <w:bottom w:val="single" w:sz="8" w:space="0" w:color="auto"/>
              <w:right w:val="single" w:sz="8" w:space="0" w:color="auto"/>
            </w:tcBorders>
            <w:shd w:val="clear" w:color="000000" w:fill="FFFFFF"/>
            <w:vAlign w:val="center"/>
            <w:hideMark/>
          </w:tcPr>
          <w:p w14:paraId="37241838" w14:textId="77777777" w:rsidR="00544D8E" w:rsidRPr="00544D8E" w:rsidRDefault="00544D8E" w:rsidP="00544D8E">
            <w:pPr>
              <w:jc w:val="center"/>
              <w:rPr>
                <w:color w:val="000000"/>
              </w:rPr>
            </w:pPr>
            <w:r w:rsidRPr="00544D8E">
              <w:rPr>
                <w:color w:val="000000"/>
              </w:rPr>
              <w:t>100,00</w:t>
            </w:r>
          </w:p>
        </w:tc>
        <w:tc>
          <w:tcPr>
            <w:tcW w:w="1634" w:type="dxa"/>
            <w:tcBorders>
              <w:top w:val="nil"/>
              <w:left w:val="nil"/>
              <w:bottom w:val="single" w:sz="8" w:space="0" w:color="auto"/>
              <w:right w:val="single" w:sz="8" w:space="0" w:color="auto"/>
            </w:tcBorders>
            <w:shd w:val="clear" w:color="000000" w:fill="FFFFFF"/>
            <w:vAlign w:val="center"/>
            <w:hideMark/>
          </w:tcPr>
          <w:p w14:paraId="7EC1E41F" w14:textId="77777777" w:rsidR="00544D8E" w:rsidRPr="00544D8E" w:rsidRDefault="00544D8E" w:rsidP="00544D8E">
            <w:pPr>
              <w:jc w:val="center"/>
              <w:rPr>
                <w:color w:val="000000"/>
              </w:rPr>
            </w:pPr>
            <w:r w:rsidRPr="00544D8E">
              <w:rPr>
                <w:color w:val="000000"/>
              </w:rPr>
              <w:t>2,00</w:t>
            </w:r>
          </w:p>
        </w:tc>
        <w:tc>
          <w:tcPr>
            <w:tcW w:w="1707" w:type="dxa"/>
            <w:tcBorders>
              <w:top w:val="nil"/>
              <w:left w:val="nil"/>
              <w:bottom w:val="single" w:sz="8" w:space="0" w:color="auto"/>
              <w:right w:val="single" w:sz="8" w:space="0" w:color="auto"/>
            </w:tcBorders>
            <w:shd w:val="clear" w:color="000000" w:fill="FFFFFF"/>
            <w:vAlign w:val="center"/>
            <w:hideMark/>
          </w:tcPr>
          <w:p w14:paraId="6F5979E9" w14:textId="77777777" w:rsidR="00544D8E" w:rsidRPr="00544D8E" w:rsidRDefault="00544D8E" w:rsidP="00544D8E">
            <w:pPr>
              <w:jc w:val="center"/>
              <w:rPr>
                <w:color w:val="000000"/>
              </w:rPr>
            </w:pPr>
            <w:r w:rsidRPr="00544D8E">
              <w:rPr>
                <w:color w:val="000000"/>
              </w:rPr>
              <w:t>2,00</w:t>
            </w:r>
          </w:p>
        </w:tc>
      </w:tr>
      <w:tr w:rsidR="00544D8E" w:rsidRPr="00544D8E" w14:paraId="7ADA13AC"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A342199" w14:textId="77777777" w:rsidR="00544D8E" w:rsidRPr="00544D8E" w:rsidRDefault="00544D8E" w:rsidP="00544D8E">
            <w:pPr>
              <w:jc w:val="both"/>
              <w:rPr>
                <w:color w:val="000000"/>
              </w:rPr>
            </w:pPr>
            <w:r w:rsidRPr="00544D8E">
              <w:rPr>
                <w:color w:val="000000"/>
              </w:rPr>
              <w:t>Расходы на мероприятия по профилактике и устранению последствий распростра-нения коронавирусной инфекции(COVID-2019)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1CF9BDE8"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33F72029"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A99852F" w14:textId="77777777" w:rsidR="00544D8E" w:rsidRPr="00544D8E" w:rsidRDefault="00544D8E" w:rsidP="00544D8E">
            <w:pPr>
              <w:jc w:val="center"/>
              <w:rPr>
                <w:color w:val="000000"/>
              </w:rPr>
            </w:pPr>
            <w:r w:rsidRPr="00544D8E">
              <w:rPr>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5E973011" w14:textId="77777777" w:rsidR="00544D8E" w:rsidRPr="00544D8E" w:rsidRDefault="00544D8E" w:rsidP="00544D8E">
            <w:pPr>
              <w:jc w:val="center"/>
              <w:rPr>
                <w:color w:val="000000"/>
              </w:rPr>
            </w:pPr>
            <w:r w:rsidRPr="00544D8E">
              <w:rPr>
                <w:color w:val="000000"/>
              </w:rPr>
              <w:t>82 2 00 02620</w:t>
            </w:r>
          </w:p>
        </w:tc>
        <w:tc>
          <w:tcPr>
            <w:tcW w:w="876" w:type="dxa"/>
            <w:tcBorders>
              <w:top w:val="nil"/>
              <w:left w:val="nil"/>
              <w:bottom w:val="single" w:sz="8" w:space="0" w:color="auto"/>
              <w:right w:val="single" w:sz="8" w:space="0" w:color="auto"/>
            </w:tcBorders>
            <w:shd w:val="clear" w:color="000000" w:fill="FFFFFF"/>
            <w:vAlign w:val="center"/>
            <w:hideMark/>
          </w:tcPr>
          <w:p w14:paraId="691BEDC4"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6F7D6020"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37DDA95B"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4DB6DA1B" w14:textId="77777777" w:rsidR="00544D8E" w:rsidRPr="00544D8E" w:rsidRDefault="00544D8E" w:rsidP="00544D8E">
            <w:pPr>
              <w:jc w:val="center"/>
              <w:rPr>
                <w:color w:val="000000"/>
              </w:rPr>
            </w:pPr>
            <w:r w:rsidRPr="00544D8E">
              <w:rPr>
                <w:color w:val="000000"/>
              </w:rPr>
              <w:t>0,00</w:t>
            </w:r>
          </w:p>
        </w:tc>
      </w:tr>
      <w:tr w:rsidR="00544D8E" w:rsidRPr="00544D8E" w14:paraId="4A30BB8E" w14:textId="77777777" w:rsidTr="00544D8E">
        <w:trPr>
          <w:trHeight w:val="171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B31B3D5" w14:textId="77777777" w:rsidR="00544D8E" w:rsidRPr="00544D8E" w:rsidRDefault="00544D8E" w:rsidP="00544D8E">
            <w:pPr>
              <w:rPr>
                <w:color w:val="000000"/>
              </w:rPr>
            </w:pPr>
            <w:r w:rsidRPr="00544D8E">
              <w:rPr>
                <w:color w:val="000000"/>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w:t>
            </w:r>
            <w:r w:rsidRPr="00544D8E">
              <w:rPr>
                <w:color w:val="000000"/>
              </w:rPr>
              <w:lastRenderedPageBreak/>
              <w:t>деятельности Правительства Ростовской области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5CCCC014" w14:textId="77777777" w:rsidR="00544D8E" w:rsidRPr="00544D8E" w:rsidRDefault="00544D8E" w:rsidP="00544D8E">
            <w:pPr>
              <w:jc w:val="center"/>
              <w:rPr>
                <w:color w:val="000000"/>
              </w:rPr>
            </w:pPr>
            <w:r w:rsidRPr="00544D8E">
              <w:rPr>
                <w:color w:val="000000"/>
              </w:rPr>
              <w:lastRenderedPageBreak/>
              <w:t>951</w:t>
            </w:r>
          </w:p>
        </w:tc>
        <w:tc>
          <w:tcPr>
            <w:tcW w:w="708" w:type="dxa"/>
            <w:tcBorders>
              <w:top w:val="nil"/>
              <w:left w:val="nil"/>
              <w:bottom w:val="single" w:sz="8" w:space="0" w:color="auto"/>
              <w:right w:val="single" w:sz="8" w:space="0" w:color="auto"/>
            </w:tcBorders>
            <w:shd w:val="clear" w:color="000000" w:fill="FFFFFF"/>
            <w:vAlign w:val="center"/>
            <w:hideMark/>
          </w:tcPr>
          <w:p w14:paraId="35F1A6F8"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129F3A8F" w14:textId="77777777" w:rsidR="00544D8E" w:rsidRPr="00544D8E" w:rsidRDefault="00544D8E" w:rsidP="00544D8E">
            <w:pPr>
              <w:jc w:val="center"/>
              <w:rPr>
                <w:color w:val="000000"/>
              </w:rPr>
            </w:pPr>
            <w:r w:rsidRPr="00544D8E">
              <w:rPr>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019637DA" w14:textId="77777777" w:rsidR="00544D8E" w:rsidRPr="00544D8E" w:rsidRDefault="00544D8E" w:rsidP="00544D8E">
            <w:pPr>
              <w:jc w:val="center"/>
              <w:rPr>
                <w:color w:val="000000"/>
              </w:rPr>
            </w:pPr>
            <w:r w:rsidRPr="00544D8E">
              <w:rPr>
                <w:color w:val="000000"/>
              </w:rPr>
              <w:t>89 9 00 72390</w:t>
            </w:r>
          </w:p>
        </w:tc>
        <w:tc>
          <w:tcPr>
            <w:tcW w:w="876" w:type="dxa"/>
            <w:tcBorders>
              <w:top w:val="nil"/>
              <w:left w:val="nil"/>
              <w:bottom w:val="single" w:sz="8" w:space="0" w:color="auto"/>
              <w:right w:val="single" w:sz="8" w:space="0" w:color="auto"/>
            </w:tcBorders>
            <w:shd w:val="clear" w:color="000000" w:fill="FFFFFF"/>
            <w:vAlign w:val="center"/>
            <w:hideMark/>
          </w:tcPr>
          <w:p w14:paraId="7AE946A3"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6247CE01" w14:textId="77777777" w:rsidR="00544D8E" w:rsidRPr="00544D8E" w:rsidRDefault="00544D8E" w:rsidP="00544D8E">
            <w:pPr>
              <w:jc w:val="center"/>
              <w:rPr>
                <w:color w:val="000000"/>
              </w:rPr>
            </w:pPr>
            <w:r w:rsidRPr="00544D8E">
              <w:rPr>
                <w:color w:val="000000"/>
              </w:rPr>
              <w:t>0,20</w:t>
            </w:r>
          </w:p>
        </w:tc>
        <w:tc>
          <w:tcPr>
            <w:tcW w:w="1634" w:type="dxa"/>
            <w:tcBorders>
              <w:top w:val="nil"/>
              <w:left w:val="nil"/>
              <w:bottom w:val="single" w:sz="8" w:space="0" w:color="auto"/>
              <w:right w:val="single" w:sz="8" w:space="0" w:color="auto"/>
            </w:tcBorders>
            <w:shd w:val="clear" w:color="000000" w:fill="FFFFFF"/>
            <w:vAlign w:val="center"/>
            <w:hideMark/>
          </w:tcPr>
          <w:p w14:paraId="77B6EC3A" w14:textId="77777777" w:rsidR="00544D8E" w:rsidRPr="00544D8E" w:rsidRDefault="00544D8E" w:rsidP="00544D8E">
            <w:pPr>
              <w:jc w:val="center"/>
              <w:rPr>
                <w:color w:val="000000"/>
              </w:rPr>
            </w:pPr>
            <w:r w:rsidRPr="00544D8E">
              <w:rPr>
                <w:color w:val="000000"/>
              </w:rPr>
              <w:t>0,20</w:t>
            </w:r>
          </w:p>
        </w:tc>
        <w:tc>
          <w:tcPr>
            <w:tcW w:w="1707" w:type="dxa"/>
            <w:tcBorders>
              <w:top w:val="nil"/>
              <w:left w:val="nil"/>
              <w:bottom w:val="single" w:sz="8" w:space="0" w:color="auto"/>
              <w:right w:val="single" w:sz="8" w:space="0" w:color="auto"/>
            </w:tcBorders>
            <w:shd w:val="clear" w:color="000000" w:fill="FFFFFF"/>
            <w:vAlign w:val="center"/>
            <w:hideMark/>
          </w:tcPr>
          <w:p w14:paraId="3F91748A" w14:textId="77777777" w:rsidR="00544D8E" w:rsidRPr="00544D8E" w:rsidRDefault="00544D8E" w:rsidP="00544D8E">
            <w:pPr>
              <w:jc w:val="center"/>
              <w:rPr>
                <w:color w:val="000000"/>
              </w:rPr>
            </w:pPr>
            <w:r w:rsidRPr="00544D8E">
              <w:rPr>
                <w:color w:val="000000"/>
              </w:rPr>
              <w:t>0,20</w:t>
            </w:r>
          </w:p>
        </w:tc>
      </w:tr>
      <w:tr w:rsidR="00544D8E" w:rsidRPr="00544D8E" w14:paraId="7FA92EFA" w14:textId="77777777" w:rsidTr="00544D8E">
        <w:trPr>
          <w:trHeight w:val="750"/>
        </w:trPr>
        <w:tc>
          <w:tcPr>
            <w:tcW w:w="7105" w:type="dxa"/>
            <w:tcBorders>
              <w:top w:val="nil"/>
              <w:left w:val="single" w:sz="8" w:space="0" w:color="auto"/>
              <w:bottom w:val="single" w:sz="8" w:space="0" w:color="auto"/>
              <w:right w:val="single" w:sz="8" w:space="0" w:color="auto"/>
            </w:tcBorders>
            <w:shd w:val="clear" w:color="auto" w:fill="auto"/>
            <w:vAlign w:val="center"/>
            <w:hideMark/>
          </w:tcPr>
          <w:p w14:paraId="4A98263B" w14:textId="77777777" w:rsidR="00544D8E" w:rsidRPr="00544D8E" w:rsidRDefault="00544D8E" w:rsidP="00544D8E">
            <w:pPr>
              <w:rPr>
                <w:b/>
                <w:bCs/>
                <w:color w:val="000000"/>
              </w:rPr>
            </w:pPr>
            <w:r w:rsidRPr="00544D8E">
              <w:rPr>
                <w:b/>
                <w:bCs/>
                <w:color w:val="000000"/>
              </w:rPr>
              <w:lastRenderedPageBreak/>
              <w:t>Обеспечение проведения выборов и референдумов</w:t>
            </w:r>
          </w:p>
        </w:tc>
        <w:tc>
          <w:tcPr>
            <w:tcW w:w="709" w:type="dxa"/>
            <w:tcBorders>
              <w:top w:val="nil"/>
              <w:left w:val="nil"/>
              <w:bottom w:val="single" w:sz="8" w:space="0" w:color="auto"/>
              <w:right w:val="single" w:sz="8" w:space="0" w:color="auto"/>
            </w:tcBorders>
            <w:shd w:val="clear" w:color="auto" w:fill="auto"/>
            <w:vAlign w:val="center"/>
            <w:hideMark/>
          </w:tcPr>
          <w:p w14:paraId="49FF71A3"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auto" w:fill="auto"/>
            <w:vAlign w:val="center"/>
            <w:hideMark/>
          </w:tcPr>
          <w:p w14:paraId="67B749A3"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D90E0BB" w14:textId="77777777" w:rsidR="00544D8E" w:rsidRPr="00544D8E" w:rsidRDefault="00544D8E" w:rsidP="00544D8E">
            <w:pPr>
              <w:jc w:val="center"/>
              <w:rPr>
                <w:b/>
                <w:bCs/>
                <w:color w:val="000000"/>
              </w:rPr>
            </w:pPr>
            <w:r w:rsidRPr="00544D8E">
              <w:rPr>
                <w:b/>
                <w:bCs/>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3A0A6311"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auto" w:fill="auto"/>
            <w:vAlign w:val="center"/>
            <w:hideMark/>
          </w:tcPr>
          <w:p w14:paraId="3B8743D7"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auto" w:fill="auto"/>
            <w:vAlign w:val="center"/>
            <w:hideMark/>
          </w:tcPr>
          <w:p w14:paraId="4F425F94" w14:textId="77777777" w:rsidR="00544D8E" w:rsidRPr="00544D8E" w:rsidRDefault="00544D8E" w:rsidP="00544D8E">
            <w:pPr>
              <w:jc w:val="center"/>
              <w:rPr>
                <w:b/>
                <w:bCs/>
                <w:color w:val="000000"/>
              </w:rPr>
            </w:pPr>
            <w:r w:rsidRPr="00544D8E">
              <w:rPr>
                <w:b/>
                <w:bCs/>
                <w:color w:val="000000"/>
              </w:rPr>
              <w:t>0,00</w:t>
            </w:r>
          </w:p>
        </w:tc>
        <w:tc>
          <w:tcPr>
            <w:tcW w:w="1634" w:type="dxa"/>
            <w:tcBorders>
              <w:top w:val="nil"/>
              <w:left w:val="nil"/>
              <w:bottom w:val="single" w:sz="8" w:space="0" w:color="auto"/>
              <w:right w:val="single" w:sz="8" w:space="0" w:color="auto"/>
            </w:tcBorders>
            <w:shd w:val="clear" w:color="auto" w:fill="auto"/>
            <w:vAlign w:val="center"/>
            <w:hideMark/>
          </w:tcPr>
          <w:p w14:paraId="40598DC0" w14:textId="77777777" w:rsidR="00544D8E" w:rsidRPr="00544D8E" w:rsidRDefault="00544D8E" w:rsidP="00544D8E">
            <w:pPr>
              <w:jc w:val="center"/>
              <w:rPr>
                <w:b/>
                <w:bCs/>
                <w:color w:val="000000"/>
              </w:rPr>
            </w:pPr>
            <w:r w:rsidRPr="00544D8E">
              <w:rPr>
                <w:b/>
                <w:bCs/>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469FE88C" w14:textId="77777777" w:rsidR="00544D8E" w:rsidRPr="00544D8E" w:rsidRDefault="00544D8E" w:rsidP="00544D8E">
            <w:pPr>
              <w:jc w:val="center"/>
              <w:rPr>
                <w:color w:val="000000"/>
              </w:rPr>
            </w:pPr>
            <w:r w:rsidRPr="00544D8E">
              <w:rPr>
                <w:color w:val="000000"/>
              </w:rPr>
              <w:t>898,70</w:t>
            </w:r>
          </w:p>
        </w:tc>
      </w:tr>
      <w:tr w:rsidR="00544D8E" w:rsidRPr="00544D8E" w14:paraId="425A1AA8" w14:textId="77777777" w:rsidTr="00544D8E">
        <w:trPr>
          <w:trHeight w:val="720"/>
        </w:trPr>
        <w:tc>
          <w:tcPr>
            <w:tcW w:w="7105" w:type="dxa"/>
            <w:tcBorders>
              <w:top w:val="nil"/>
              <w:left w:val="single" w:sz="8" w:space="0" w:color="auto"/>
              <w:bottom w:val="single" w:sz="8" w:space="0" w:color="auto"/>
              <w:right w:val="single" w:sz="8" w:space="0" w:color="auto"/>
            </w:tcBorders>
            <w:shd w:val="clear" w:color="auto" w:fill="auto"/>
            <w:vAlign w:val="center"/>
            <w:hideMark/>
          </w:tcPr>
          <w:p w14:paraId="187C3125" w14:textId="77777777" w:rsidR="00544D8E" w:rsidRPr="00544D8E" w:rsidRDefault="00544D8E" w:rsidP="00544D8E">
            <w:pPr>
              <w:rPr>
                <w:color w:val="000000"/>
              </w:rPr>
            </w:pPr>
            <w:r w:rsidRPr="00544D8E">
              <w:rPr>
                <w:color w:val="000000"/>
              </w:rPr>
              <w:t>Проведение выборов в представительные органы муниципального образование в рамках непрограммных расходов органа местного самоуправления Лысогорского сельского поселения » (Специальные расходы)</w:t>
            </w:r>
          </w:p>
        </w:tc>
        <w:tc>
          <w:tcPr>
            <w:tcW w:w="709" w:type="dxa"/>
            <w:tcBorders>
              <w:top w:val="nil"/>
              <w:left w:val="nil"/>
              <w:bottom w:val="single" w:sz="8" w:space="0" w:color="auto"/>
              <w:right w:val="single" w:sz="8" w:space="0" w:color="auto"/>
            </w:tcBorders>
            <w:shd w:val="clear" w:color="auto" w:fill="auto"/>
            <w:vAlign w:val="center"/>
            <w:hideMark/>
          </w:tcPr>
          <w:p w14:paraId="6F7629E3"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auto" w:fill="auto"/>
            <w:vAlign w:val="center"/>
            <w:hideMark/>
          </w:tcPr>
          <w:p w14:paraId="2331D451"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9AADBCD" w14:textId="77777777" w:rsidR="00544D8E" w:rsidRPr="00544D8E" w:rsidRDefault="00544D8E" w:rsidP="00544D8E">
            <w:pPr>
              <w:jc w:val="center"/>
              <w:rPr>
                <w:color w:val="000000"/>
              </w:rPr>
            </w:pPr>
            <w:r w:rsidRPr="00544D8E">
              <w:rPr>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3ABF200A" w14:textId="77777777" w:rsidR="00544D8E" w:rsidRPr="00544D8E" w:rsidRDefault="00544D8E" w:rsidP="00544D8E">
            <w:pPr>
              <w:jc w:val="center"/>
              <w:rPr>
                <w:color w:val="000000"/>
              </w:rPr>
            </w:pPr>
            <w:r w:rsidRPr="00544D8E">
              <w:rPr>
                <w:color w:val="000000"/>
              </w:rPr>
              <w:t>99 9 00 01070</w:t>
            </w:r>
          </w:p>
        </w:tc>
        <w:tc>
          <w:tcPr>
            <w:tcW w:w="876" w:type="dxa"/>
            <w:tcBorders>
              <w:top w:val="nil"/>
              <w:left w:val="nil"/>
              <w:bottom w:val="single" w:sz="8" w:space="0" w:color="auto"/>
              <w:right w:val="single" w:sz="8" w:space="0" w:color="auto"/>
            </w:tcBorders>
            <w:shd w:val="clear" w:color="auto" w:fill="auto"/>
            <w:vAlign w:val="center"/>
            <w:hideMark/>
          </w:tcPr>
          <w:p w14:paraId="513CEDEF" w14:textId="77777777" w:rsidR="00544D8E" w:rsidRPr="00544D8E" w:rsidRDefault="00544D8E" w:rsidP="00544D8E">
            <w:pPr>
              <w:jc w:val="center"/>
              <w:rPr>
                <w:color w:val="000000"/>
              </w:rPr>
            </w:pPr>
            <w:r w:rsidRPr="00544D8E">
              <w:rPr>
                <w:color w:val="000000"/>
              </w:rPr>
              <w:t>880,00</w:t>
            </w:r>
          </w:p>
        </w:tc>
        <w:tc>
          <w:tcPr>
            <w:tcW w:w="1312" w:type="dxa"/>
            <w:tcBorders>
              <w:top w:val="nil"/>
              <w:left w:val="nil"/>
              <w:bottom w:val="single" w:sz="8" w:space="0" w:color="auto"/>
              <w:right w:val="single" w:sz="8" w:space="0" w:color="auto"/>
            </w:tcBorders>
            <w:shd w:val="clear" w:color="auto" w:fill="auto"/>
            <w:vAlign w:val="center"/>
            <w:hideMark/>
          </w:tcPr>
          <w:p w14:paraId="2980BC8C"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auto" w:fill="auto"/>
            <w:vAlign w:val="center"/>
            <w:hideMark/>
          </w:tcPr>
          <w:p w14:paraId="4ACE0EB7"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auto" w:fill="auto"/>
            <w:vAlign w:val="center"/>
            <w:hideMark/>
          </w:tcPr>
          <w:p w14:paraId="5E1763BC" w14:textId="77777777" w:rsidR="00544D8E" w:rsidRPr="00544D8E" w:rsidRDefault="00544D8E" w:rsidP="00544D8E">
            <w:pPr>
              <w:jc w:val="center"/>
              <w:rPr>
                <w:color w:val="000000"/>
              </w:rPr>
            </w:pPr>
            <w:r w:rsidRPr="00544D8E">
              <w:rPr>
                <w:color w:val="000000"/>
              </w:rPr>
              <w:t>898,70</w:t>
            </w:r>
          </w:p>
        </w:tc>
      </w:tr>
      <w:tr w:rsidR="00544D8E" w:rsidRPr="00544D8E" w14:paraId="25A3539D"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5BD866F" w14:textId="77777777" w:rsidR="00544D8E" w:rsidRPr="00544D8E" w:rsidRDefault="00544D8E" w:rsidP="00544D8E">
            <w:pPr>
              <w:rPr>
                <w:b/>
                <w:bCs/>
                <w:color w:val="000000"/>
              </w:rPr>
            </w:pPr>
            <w:r w:rsidRPr="00544D8E">
              <w:rPr>
                <w:b/>
                <w:bCs/>
                <w:color w:val="000000"/>
              </w:rPr>
              <w:t>Резервные фонды</w:t>
            </w:r>
          </w:p>
        </w:tc>
        <w:tc>
          <w:tcPr>
            <w:tcW w:w="709" w:type="dxa"/>
            <w:tcBorders>
              <w:top w:val="nil"/>
              <w:left w:val="nil"/>
              <w:bottom w:val="single" w:sz="8" w:space="0" w:color="auto"/>
              <w:right w:val="single" w:sz="8" w:space="0" w:color="auto"/>
            </w:tcBorders>
            <w:shd w:val="clear" w:color="000000" w:fill="FFFFFF"/>
            <w:vAlign w:val="center"/>
            <w:hideMark/>
          </w:tcPr>
          <w:p w14:paraId="22DB1D47"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4AFEF52C"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21084A8"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3EBDFB8C"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1967ED86" w14:textId="77777777" w:rsidR="00544D8E" w:rsidRPr="00544D8E" w:rsidRDefault="00544D8E" w:rsidP="00544D8E">
            <w:pPr>
              <w:jc w:val="center"/>
              <w:rPr>
                <w:b/>
                <w:bCs/>
                <w:color w:val="000000"/>
              </w:rPr>
            </w:pPr>
            <w:r w:rsidRPr="00544D8E">
              <w:rPr>
                <w:b/>
                <w:bCs/>
                <w:color w:val="000000"/>
              </w:rPr>
              <w:t>870</w:t>
            </w:r>
          </w:p>
        </w:tc>
        <w:tc>
          <w:tcPr>
            <w:tcW w:w="1312" w:type="dxa"/>
            <w:tcBorders>
              <w:top w:val="nil"/>
              <w:left w:val="nil"/>
              <w:bottom w:val="single" w:sz="8" w:space="0" w:color="auto"/>
              <w:right w:val="single" w:sz="8" w:space="0" w:color="auto"/>
            </w:tcBorders>
            <w:shd w:val="clear" w:color="000000" w:fill="FFFFFF"/>
            <w:vAlign w:val="center"/>
            <w:hideMark/>
          </w:tcPr>
          <w:p w14:paraId="430FE1FB" w14:textId="77777777" w:rsidR="00544D8E" w:rsidRPr="00544D8E" w:rsidRDefault="00544D8E" w:rsidP="00544D8E">
            <w:pPr>
              <w:jc w:val="center"/>
              <w:rPr>
                <w:b/>
                <w:bCs/>
                <w:color w:val="000000"/>
              </w:rPr>
            </w:pPr>
            <w:r w:rsidRPr="00544D8E">
              <w:rPr>
                <w:b/>
                <w:bCs/>
                <w:color w:val="000000"/>
              </w:rPr>
              <w:t>209,10</w:t>
            </w:r>
          </w:p>
        </w:tc>
        <w:tc>
          <w:tcPr>
            <w:tcW w:w="1634" w:type="dxa"/>
            <w:tcBorders>
              <w:top w:val="nil"/>
              <w:left w:val="nil"/>
              <w:bottom w:val="single" w:sz="8" w:space="0" w:color="auto"/>
              <w:right w:val="single" w:sz="8" w:space="0" w:color="auto"/>
            </w:tcBorders>
            <w:shd w:val="clear" w:color="000000" w:fill="FFFFFF"/>
            <w:vAlign w:val="center"/>
            <w:hideMark/>
          </w:tcPr>
          <w:p w14:paraId="535D2BC8" w14:textId="77777777" w:rsidR="00544D8E" w:rsidRPr="00544D8E" w:rsidRDefault="00544D8E" w:rsidP="00544D8E">
            <w:pPr>
              <w:jc w:val="center"/>
              <w:rPr>
                <w:b/>
                <w:bCs/>
                <w:color w:val="000000"/>
              </w:rPr>
            </w:pPr>
            <w:r w:rsidRPr="00544D8E">
              <w:rPr>
                <w:b/>
                <w:bCs/>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38656A14" w14:textId="77777777" w:rsidR="00544D8E" w:rsidRPr="00544D8E" w:rsidRDefault="00544D8E" w:rsidP="00544D8E">
            <w:pPr>
              <w:jc w:val="center"/>
              <w:rPr>
                <w:b/>
                <w:bCs/>
                <w:color w:val="000000"/>
              </w:rPr>
            </w:pPr>
            <w:r w:rsidRPr="00544D8E">
              <w:rPr>
                <w:b/>
                <w:bCs/>
                <w:color w:val="000000"/>
              </w:rPr>
              <w:t>0,00</w:t>
            </w:r>
          </w:p>
        </w:tc>
      </w:tr>
      <w:tr w:rsidR="00544D8E" w:rsidRPr="00544D8E" w14:paraId="7E593408" w14:textId="77777777" w:rsidTr="00544D8E">
        <w:trPr>
          <w:trHeight w:val="96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05CB796B" w14:textId="77777777" w:rsidR="00544D8E" w:rsidRPr="00544D8E" w:rsidRDefault="00544D8E" w:rsidP="00544D8E">
            <w:pPr>
              <w:rPr>
                <w:color w:val="000000"/>
              </w:rPr>
            </w:pPr>
            <w:r w:rsidRPr="00544D8E">
              <w:rPr>
                <w:color w:val="000000"/>
              </w:rPr>
              <w:t>Резервный фонд Администрации Лысогорского сельского поселения на финансовое обеспечение непредвиденных расходов в рамках  иных непрограммных мероприятий органа местного самоуправления Лысогорского сельского поселения (Резервные средства)</w:t>
            </w:r>
          </w:p>
        </w:tc>
        <w:tc>
          <w:tcPr>
            <w:tcW w:w="709" w:type="dxa"/>
            <w:tcBorders>
              <w:top w:val="nil"/>
              <w:left w:val="nil"/>
              <w:bottom w:val="single" w:sz="8" w:space="0" w:color="auto"/>
              <w:right w:val="single" w:sz="8" w:space="0" w:color="auto"/>
            </w:tcBorders>
            <w:shd w:val="clear" w:color="000000" w:fill="FFFFFF"/>
            <w:vAlign w:val="center"/>
            <w:hideMark/>
          </w:tcPr>
          <w:p w14:paraId="69FDA701"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42FCC6DA"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6656BD7" w14:textId="77777777" w:rsidR="00544D8E" w:rsidRPr="00544D8E" w:rsidRDefault="00544D8E" w:rsidP="00544D8E">
            <w:pPr>
              <w:jc w:val="center"/>
              <w:rPr>
                <w:color w:val="000000"/>
              </w:rPr>
            </w:pPr>
            <w:r w:rsidRPr="00544D8E">
              <w:rPr>
                <w:color w:val="000000"/>
              </w:rPr>
              <w:t>11</w:t>
            </w:r>
          </w:p>
        </w:tc>
        <w:tc>
          <w:tcPr>
            <w:tcW w:w="1701" w:type="dxa"/>
            <w:tcBorders>
              <w:top w:val="nil"/>
              <w:left w:val="nil"/>
              <w:bottom w:val="single" w:sz="8" w:space="0" w:color="auto"/>
              <w:right w:val="single" w:sz="8" w:space="0" w:color="auto"/>
            </w:tcBorders>
            <w:shd w:val="clear" w:color="000000" w:fill="FFFFFF"/>
            <w:vAlign w:val="center"/>
            <w:hideMark/>
          </w:tcPr>
          <w:p w14:paraId="2BE6FE5C" w14:textId="77777777" w:rsidR="00544D8E" w:rsidRPr="00544D8E" w:rsidRDefault="00544D8E" w:rsidP="00544D8E">
            <w:pPr>
              <w:jc w:val="center"/>
              <w:rPr>
                <w:color w:val="000000"/>
              </w:rPr>
            </w:pPr>
            <w:r w:rsidRPr="00544D8E">
              <w:rPr>
                <w:color w:val="000000"/>
              </w:rPr>
              <w:t>99 9 00 90010</w:t>
            </w:r>
          </w:p>
        </w:tc>
        <w:tc>
          <w:tcPr>
            <w:tcW w:w="876" w:type="dxa"/>
            <w:tcBorders>
              <w:top w:val="nil"/>
              <w:left w:val="nil"/>
              <w:bottom w:val="single" w:sz="8" w:space="0" w:color="auto"/>
              <w:right w:val="single" w:sz="8" w:space="0" w:color="auto"/>
            </w:tcBorders>
            <w:shd w:val="clear" w:color="000000" w:fill="FFFFFF"/>
            <w:vAlign w:val="center"/>
            <w:hideMark/>
          </w:tcPr>
          <w:p w14:paraId="57B8CE96" w14:textId="77777777" w:rsidR="00544D8E" w:rsidRPr="00544D8E" w:rsidRDefault="00544D8E" w:rsidP="00544D8E">
            <w:pPr>
              <w:jc w:val="center"/>
              <w:rPr>
                <w:color w:val="000000"/>
              </w:rPr>
            </w:pPr>
            <w:r w:rsidRPr="00544D8E">
              <w:rPr>
                <w:color w:val="000000"/>
              </w:rPr>
              <w:t>870</w:t>
            </w:r>
          </w:p>
        </w:tc>
        <w:tc>
          <w:tcPr>
            <w:tcW w:w="1312" w:type="dxa"/>
            <w:tcBorders>
              <w:top w:val="nil"/>
              <w:left w:val="nil"/>
              <w:bottom w:val="single" w:sz="8" w:space="0" w:color="auto"/>
              <w:right w:val="single" w:sz="8" w:space="0" w:color="auto"/>
            </w:tcBorders>
            <w:shd w:val="clear" w:color="000000" w:fill="FFFFFF"/>
            <w:vAlign w:val="center"/>
            <w:hideMark/>
          </w:tcPr>
          <w:p w14:paraId="67DA2F0D" w14:textId="77777777" w:rsidR="00544D8E" w:rsidRPr="00544D8E" w:rsidRDefault="00544D8E" w:rsidP="00544D8E">
            <w:pPr>
              <w:jc w:val="center"/>
              <w:rPr>
                <w:color w:val="000000"/>
              </w:rPr>
            </w:pPr>
            <w:r w:rsidRPr="00544D8E">
              <w:rPr>
                <w:color w:val="000000"/>
              </w:rPr>
              <w:t>209,10</w:t>
            </w:r>
          </w:p>
        </w:tc>
        <w:tc>
          <w:tcPr>
            <w:tcW w:w="1634" w:type="dxa"/>
            <w:tcBorders>
              <w:top w:val="nil"/>
              <w:left w:val="nil"/>
              <w:bottom w:val="single" w:sz="8" w:space="0" w:color="auto"/>
              <w:right w:val="single" w:sz="8" w:space="0" w:color="auto"/>
            </w:tcBorders>
            <w:shd w:val="clear" w:color="000000" w:fill="FFFFFF"/>
            <w:vAlign w:val="center"/>
            <w:hideMark/>
          </w:tcPr>
          <w:p w14:paraId="384BE867"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531F99B9" w14:textId="77777777" w:rsidR="00544D8E" w:rsidRPr="00544D8E" w:rsidRDefault="00544D8E" w:rsidP="00544D8E">
            <w:pPr>
              <w:jc w:val="center"/>
              <w:rPr>
                <w:color w:val="000000"/>
              </w:rPr>
            </w:pPr>
            <w:r w:rsidRPr="00544D8E">
              <w:rPr>
                <w:color w:val="000000"/>
              </w:rPr>
              <w:t>0,00</w:t>
            </w:r>
          </w:p>
        </w:tc>
      </w:tr>
      <w:tr w:rsidR="00544D8E" w:rsidRPr="00544D8E" w14:paraId="5C298856"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F2E1157" w14:textId="77777777" w:rsidR="00544D8E" w:rsidRPr="00544D8E" w:rsidRDefault="00544D8E" w:rsidP="00544D8E">
            <w:pPr>
              <w:rPr>
                <w:b/>
                <w:bCs/>
                <w:color w:val="000000"/>
              </w:rPr>
            </w:pPr>
            <w:r w:rsidRPr="00544D8E">
              <w:rPr>
                <w:b/>
                <w:bCs/>
                <w:color w:val="000000"/>
              </w:rPr>
              <w:t>Другие  общегосударственные вопросы</w:t>
            </w:r>
          </w:p>
        </w:tc>
        <w:tc>
          <w:tcPr>
            <w:tcW w:w="709" w:type="dxa"/>
            <w:tcBorders>
              <w:top w:val="nil"/>
              <w:left w:val="nil"/>
              <w:bottom w:val="single" w:sz="8" w:space="0" w:color="auto"/>
              <w:right w:val="single" w:sz="8" w:space="0" w:color="auto"/>
            </w:tcBorders>
            <w:shd w:val="clear" w:color="000000" w:fill="FFFFFF"/>
            <w:vAlign w:val="center"/>
            <w:hideMark/>
          </w:tcPr>
          <w:p w14:paraId="655C08F3"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16D04405" w14:textId="77777777" w:rsidR="00544D8E" w:rsidRPr="00544D8E" w:rsidRDefault="00544D8E" w:rsidP="00544D8E">
            <w:pPr>
              <w:jc w:val="center"/>
              <w:rPr>
                <w:b/>
                <w:bCs/>
                <w:color w:val="000000"/>
              </w:rPr>
            </w:pPr>
            <w:r w:rsidRPr="00544D8E">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ECE4351" w14:textId="77777777" w:rsidR="00544D8E" w:rsidRPr="00544D8E" w:rsidRDefault="00544D8E" w:rsidP="00544D8E">
            <w:pPr>
              <w:jc w:val="center"/>
              <w:rPr>
                <w:b/>
                <w:bCs/>
                <w:color w:val="000000"/>
              </w:rPr>
            </w:pPr>
            <w:r w:rsidRPr="00544D8E">
              <w:rPr>
                <w:b/>
                <w:bCs/>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59F9498C"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4B8778DE"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2734C3E7" w14:textId="77777777" w:rsidR="00544D8E" w:rsidRPr="00544D8E" w:rsidRDefault="00544D8E" w:rsidP="00544D8E">
            <w:pPr>
              <w:jc w:val="center"/>
              <w:rPr>
                <w:b/>
                <w:bCs/>
                <w:color w:val="000000"/>
              </w:rPr>
            </w:pPr>
            <w:r w:rsidRPr="00544D8E">
              <w:rPr>
                <w:b/>
                <w:bCs/>
                <w:color w:val="000000"/>
              </w:rPr>
              <w:t>782,20</w:t>
            </w:r>
          </w:p>
        </w:tc>
        <w:tc>
          <w:tcPr>
            <w:tcW w:w="1634" w:type="dxa"/>
            <w:tcBorders>
              <w:top w:val="nil"/>
              <w:left w:val="nil"/>
              <w:bottom w:val="single" w:sz="8" w:space="0" w:color="auto"/>
              <w:right w:val="single" w:sz="8" w:space="0" w:color="auto"/>
            </w:tcBorders>
            <w:shd w:val="clear" w:color="000000" w:fill="FFFFFF"/>
            <w:vAlign w:val="center"/>
            <w:hideMark/>
          </w:tcPr>
          <w:p w14:paraId="2E4C33EF" w14:textId="77777777" w:rsidR="00544D8E" w:rsidRPr="00544D8E" w:rsidRDefault="00544D8E" w:rsidP="00544D8E">
            <w:pPr>
              <w:jc w:val="center"/>
              <w:rPr>
                <w:b/>
                <w:bCs/>
                <w:color w:val="000000"/>
              </w:rPr>
            </w:pPr>
            <w:r w:rsidRPr="00544D8E">
              <w:rPr>
                <w:b/>
                <w:bCs/>
                <w:color w:val="000000"/>
              </w:rPr>
              <w:t>1199,10</w:t>
            </w:r>
          </w:p>
        </w:tc>
        <w:tc>
          <w:tcPr>
            <w:tcW w:w="1707" w:type="dxa"/>
            <w:tcBorders>
              <w:top w:val="nil"/>
              <w:left w:val="nil"/>
              <w:bottom w:val="single" w:sz="8" w:space="0" w:color="auto"/>
              <w:right w:val="single" w:sz="8" w:space="0" w:color="auto"/>
            </w:tcBorders>
            <w:shd w:val="clear" w:color="000000" w:fill="FFFFFF"/>
            <w:vAlign w:val="center"/>
            <w:hideMark/>
          </w:tcPr>
          <w:p w14:paraId="3C712873" w14:textId="77777777" w:rsidR="00544D8E" w:rsidRPr="00544D8E" w:rsidRDefault="00544D8E" w:rsidP="00544D8E">
            <w:pPr>
              <w:jc w:val="center"/>
              <w:rPr>
                <w:b/>
                <w:bCs/>
                <w:color w:val="000000"/>
              </w:rPr>
            </w:pPr>
            <w:r w:rsidRPr="00544D8E">
              <w:rPr>
                <w:b/>
                <w:bCs/>
                <w:color w:val="000000"/>
              </w:rPr>
              <w:t>1234,60</w:t>
            </w:r>
          </w:p>
        </w:tc>
      </w:tr>
      <w:tr w:rsidR="00544D8E" w:rsidRPr="00544D8E" w14:paraId="352B2CE6"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0602CCD" w14:textId="77777777" w:rsidR="00544D8E" w:rsidRPr="00544D8E" w:rsidRDefault="00544D8E" w:rsidP="00544D8E">
            <w:pPr>
              <w:rPr>
                <w:color w:val="000000"/>
              </w:rPr>
            </w:pPr>
            <w:r w:rsidRPr="00544D8E">
              <w:rPr>
                <w:color w:val="000000"/>
              </w:rPr>
              <w:t>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44A37AFB"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4EB1C61A"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1509A1E6"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2D94AEDA" w14:textId="77777777" w:rsidR="00544D8E" w:rsidRPr="00544D8E" w:rsidRDefault="00544D8E" w:rsidP="00544D8E">
            <w:pPr>
              <w:jc w:val="center"/>
              <w:rPr>
                <w:color w:val="000000"/>
              </w:rPr>
            </w:pPr>
            <w:r w:rsidRPr="00544D8E">
              <w:rPr>
                <w:color w:val="000000"/>
              </w:rPr>
              <w:t>71 1 00 02010</w:t>
            </w:r>
          </w:p>
        </w:tc>
        <w:tc>
          <w:tcPr>
            <w:tcW w:w="876" w:type="dxa"/>
            <w:tcBorders>
              <w:top w:val="nil"/>
              <w:left w:val="nil"/>
              <w:bottom w:val="single" w:sz="8" w:space="0" w:color="auto"/>
              <w:right w:val="single" w:sz="8" w:space="0" w:color="auto"/>
            </w:tcBorders>
            <w:shd w:val="clear" w:color="000000" w:fill="FFFFFF"/>
            <w:vAlign w:val="center"/>
            <w:hideMark/>
          </w:tcPr>
          <w:p w14:paraId="3C04A0CF"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189A0735"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68134635"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467943CF" w14:textId="77777777" w:rsidR="00544D8E" w:rsidRPr="00544D8E" w:rsidRDefault="00544D8E" w:rsidP="00544D8E">
            <w:pPr>
              <w:jc w:val="center"/>
              <w:rPr>
                <w:color w:val="000000"/>
              </w:rPr>
            </w:pPr>
            <w:r w:rsidRPr="00544D8E">
              <w:rPr>
                <w:color w:val="000000"/>
              </w:rPr>
              <w:t>0,00</w:t>
            </w:r>
          </w:p>
        </w:tc>
      </w:tr>
      <w:tr w:rsidR="00544D8E" w:rsidRPr="00544D8E" w14:paraId="408D971B"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4663F15" w14:textId="77777777" w:rsidR="00544D8E" w:rsidRPr="00544D8E" w:rsidRDefault="00544D8E" w:rsidP="00544D8E">
            <w:pPr>
              <w:rPr>
                <w:color w:val="000000"/>
              </w:rPr>
            </w:pPr>
            <w:r w:rsidRPr="00544D8E">
              <w:rPr>
                <w:color w:val="000000"/>
              </w:rPr>
              <w:t>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718EE610"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121CE110"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8F2CFFE"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1622316C" w14:textId="77777777" w:rsidR="00544D8E" w:rsidRPr="00544D8E" w:rsidRDefault="00544D8E" w:rsidP="00544D8E">
            <w:pPr>
              <w:jc w:val="center"/>
              <w:rPr>
                <w:color w:val="000000"/>
              </w:rPr>
            </w:pPr>
            <w:r w:rsidRPr="00544D8E">
              <w:rPr>
                <w:color w:val="000000"/>
              </w:rPr>
              <w:t>71 2 00 02020</w:t>
            </w:r>
          </w:p>
        </w:tc>
        <w:tc>
          <w:tcPr>
            <w:tcW w:w="876" w:type="dxa"/>
            <w:tcBorders>
              <w:top w:val="nil"/>
              <w:left w:val="nil"/>
              <w:bottom w:val="single" w:sz="8" w:space="0" w:color="auto"/>
              <w:right w:val="single" w:sz="8" w:space="0" w:color="auto"/>
            </w:tcBorders>
            <w:shd w:val="clear" w:color="000000" w:fill="FFFFFF"/>
            <w:vAlign w:val="center"/>
            <w:hideMark/>
          </w:tcPr>
          <w:p w14:paraId="38CEB04F"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6C4EA9C1" w14:textId="77777777" w:rsidR="00544D8E" w:rsidRPr="00544D8E" w:rsidRDefault="00544D8E" w:rsidP="00544D8E">
            <w:pPr>
              <w:jc w:val="center"/>
              <w:rPr>
                <w:color w:val="000000"/>
              </w:rPr>
            </w:pPr>
            <w:r w:rsidRPr="00544D8E">
              <w:rPr>
                <w:color w:val="000000"/>
              </w:rPr>
              <w:t>3,00</w:t>
            </w:r>
          </w:p>
        </w:tc>
        <w:tc>
          <w:tcPr>
            <w:tcW w:w="1634" w:type="dxa"/>
            <w:tcBorders>
              <w:top w:val="nil"/>
              <w:left w:val="nil"/>
              <w:bottom w:val="single" w:sz="8" w:space="0" w:color="auto"/>
              <w:right w:val="single" w:sz="8" w:space="0" w:color="auto"/>
            </w:tcBorders>
            <w:shd w:val="clear" w:color="000000" w:fill="FFFFFF"/>
            <w:vAlign w:val="center"/>
            <w:hideMark/>
          </w:tcPr>
          <w:p w14:paraId="20D32FE6" w14:textId="77777777" w:rsidR="00544D8E" w:rsidRPr="00544D8E" w:rsidRDefault="00544D8E" w:rsidP="00544D8E">
            <w:pPr>
              <w:jc w:val="center"/>
              <w:rPr>
                <w:color w:val="000000"/>
              </w:rPr>
            </w:pPr>
            <w:r w:rsidRPr="00544D8E">
              <w:rPr>
                <w:color w:val="000000"/>
              </w:rPr>
              <w:t>3,00</w:t>
            </w:r>
          </w:p>
        </w:tc>
        <w:tc>
          <w:tcPr>
            <w:tcW w:w="1707" w:type="dxa"/>
            <w:tcBorders>
              <w:top w:val="nil"/>
              <w:left w:val="nil"/>
              <w:bottom w:val="single" w:sz="8" w:space="0" w:color="auto"/>
              <w:right w:val="single" w:sz="8" w:space="0" w:color="auto"/>
            </w:tcBorders>
            <w:shd w:val="clear" w:color="000000" w:fill="FFFFFF"/>
            <w:vAlign w:val="center"/>
            <w:hideMark/>
          </w:tcPr>
          <w:p w14:paraId="60E15BDA" w14:textId="77777777" w:rsidR="00544D8E" w:rsidRPr="00544D8E" w:rsidRDefault="00544D8E" w:rsidP="00544D8E">
            <w:pPr>
              <w:jc w:val="center"/>
              <w:rPr>
                <w:color w:val="000000"/>
              </w:rPr>
            </w:pPr>
            <w:r w:rsidRPr="00544D8E">
              <w:rPr>
                <w:color w:val="000000"/>
              </w:rPr>
              <w:t>3,00</w:t>
            </w:r>
          </w:p>
        </w:tc>
      </w:tr>
      <w:tr w:rsidR="00544D8E" w:rsidRPr="00544D8E" w14:paraId="55CACEDB"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2EAC9A4" w14:textId="77777777" w:rsidR="00544D8E" w:rsidRPr="00544D8E" w:rsidRDefault="00544D8E" w:rsidP="00544D8E">
            <w:pPr>
              <w:rPr>
                <w:color w:val="000000"/>
              </w:rPr>
            </w:pPr>
            <w:r w:rsidRPr="00544D8E">
              <w:rPr>
                <w:color w:val="000000"/>
              </w:rPr>
              <w:lastRenderedPageBreak/>
              <w:t>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Лысогорском сельском поселении»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54466275"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2B3C0017"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7DC472D"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18A35481" w14:textId="77777777" w:rsidR="00544D8E" w:rsidRPr="00544D8E" w:rsidRDefault="00544D8E" w:rsidP="00544D8E">
            <w:pPr>
              <w:jc w:val="center"/>
              <w:rPr>
                <w:color w:val="000000"/>
              </w:rPr>
            </w:pPr>
            <w:r w:rsidRPr="00544D8E">
              <w:rPr>
                <w:color w:val="000000"/>
              </w:rPr>
              <w:t>74 1 00 02600</w:t>
            </w:r>
          </w:p>
        </w:tc>
        <w:tc>
          <w:tcPr>
            <w:tcW w:w="876" w:type="dxa"/>
            <w:tcBorders>
              <w:top w:val="nil"/>
              <w:left w:val="nil"/>
              <w:bottom w:val="single" w:sz="8" w:space="0" w:color="auto"/>
              <w:right w:val="single" w:sz="8" w:space="0" w:color="auto"/>
            </w:tcBorders>
            <w:shd w:val="clear" w:color="000000" w:fill="FFFFFF"/>
            <w:vAlign w:val="center"/>
            <w:hideMark/>
          </w:tcPr>
          <w:p w14:paraId="4CED9375"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513ECAFE" w14:textId="77777777" w:rsidR="00544D8E" w:rsidRPr="00544D8E" w:rsidRDefault="00544D8E" w:rsidP="00544D8E">
            <w:pPr>
              <w:jc w:val="center"/>
              <w:rPr>
                <w:color w:val="000000"/>
              </w:rPr>
            </w:pPr>
            <w:r w:rsidRPr="00544D8E">
              <w:rPr>
                <w:color w:val="000000"/>
              </w:rPr>
              <w:t>1,00</w:t>
            </w:r>
          </w:p>
        </w:tc>
        <w:tc>
          <w:tcPr>
            <w:tcW w:w="1634" w:type="dxa"/>
            <w:tcBorders>
              <w:top w:val="nil"/>
              <w:left w:val="nil"/>
              <w:bottom w:val="single" w:sz="8" w:space="0" w:color="auto"/>
              <w:right w:val="single" w:sz="8" w:space="0" w:color="auto"/>
            </w:tcBorders>
            <w:shd w:val="clear" w:color="000000" w:fill="FFFFFF"/>
            <w:vAlign w:val="center"/>
            <w:hideMark/>
          </w:tcPr>
          <w:p w14:paraId="70FE43CB" w14:textId="77777777" w:rsidR="00544D8E" w:rsidRPr="00544D8E" w:rsidRDefault="00544D8E" w:rsidP="00544D8E">
            <w:pPr>
              <w:jc w:val="center"/>
              <w:rPr>
                <w:color w:val="000000"/>
              </w:rPr>
            </w:pPr>
            <w:r w:rsidRPr="00544D8E">
              <w:rPr>
                <w:color w:val="000000"/>
              </w:rPr>
              <w:t>1,00</w:t>
            </w:r>
          </w:p>
        </w:tc>
        <w:tc>
          <w:tcPr>
            <w:tcW w:w="1707" w:type="dxa"/>
            <w:tcBorders>
              <w:top w:val="nil"/>
              <w:left w:val="nil"/>
              <w:bottom w:val="single" w:sz="8" w:space="0" w:color="auto"/>
              <w:right w:val="single" w:sz="8" w:space="0" w:color="auto"/>
            </w:tcBorders>
            <w:shd w:val="clear" w:color="000000" w:fill="FFFFFF"/>
            <w:vAlign w:val="center"/>
            <w:hideMark/>
          </w:tcPr>
          <w:p w14:paraId="657BB48F" w14:textId="77777777" w:rsidR="00544D8E" w:rsidRPr="00544D8E" w:rsidRDefault="00544D8E" w:rsidP="00544D8E">
            <w:pPr>
              <w:jc w:val="center"/>
              <w:rPr>
                <w:color w:val="000000"/>
              </w:rPr>
            </w:pPr>
            <w:r w:rsidRPr="00544D8E">
              <w:rPr>
                <w:color w:val="000000"/>
              </w:rPr>
              <w:t>1,00</w:t>
            </w:r>
          </w:p>
        </w:tc>
      </w:tr>
      <w:tr w:rsidR="00544D8E" w:rsidRPr="00544D8E" w14:paraId="344FE25C" w14:textId="77777777" w:rsidTr="00544D8E">
        <w:trPr>
          <w:trHeight w:val="64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606E7987" w14:textId="77777777" w:rsidR="00544D8E" w:rsidRPr="00544D8E" w:rsidRDefault="00544D8E" w:rsidP="00544D8E">
            <w:pPr>
              <w:jc w:val="both"/>
              <w:rPr>
                <w:color w:val="000000"/>
              </w:rPr>
            </w:pPr>
            <w:r w:rsidRPr="00544D8E">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709" w:type="dxa"/>
            <w:tcBorders>
              <w:top w:val="nil"/>
              <w:left w:val="nil"/>
              <w:bottom w:val="single" w:sz="8" w:space="0" w:color="auto"/>
              <w:right w:val="single" w:sz="8" w:space="0" w:color="auto"/>
            </w:tcBorders>
            <w:shd w:val="clear" w:color="000000" w:fill="FFFFFF"/>
            <w:vAlign w:val="center"/>
            <w:hideMark/>
          </w:tcPr>
          <w:p w14:paraId="0939254F"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0590570"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2328D4E"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0863A74E" w14:textId="77777777" w:rsidR="00544D8E" w:rsidRPr="00544D8E" w:rsidRDefault="00544D8E" w:rsidP="00544D8E">
            <w:pPr>
              <w:jc w:val="center"/>
              <w:rPr>
                <w:color w:val="000000"/>
              </w:rPr>
            </w:pPr>
            <w:r w:rsidRPr="00544D8E">
              <w:rPr>
                <w:color w:val="000000"/>
              </w:rPr>
              <w:t>74 2 00 02140</w:t>
            </w:r>
          </w:p>
        </w:tc>
        <w:tc>
          <w:tcPr>
            <w:tcW w:w="876" w:type="dxa"/>
            <w:tcBorders>
              <w:top w:val="nil"/>
              <w:left w:val="nil"/>
              <w:bottom w:val="single" w:sz="8" w:space="0" w:color="auto"/>
              <w:right w:val="single" w:sz="8" w:space="0" w:color="auto"/>
            </w:tcBorders>
            <w:shd w:val="clear" w:color="000000" w:fill="FFFFFF"/>
            <w:vAlign w:val="center"/>
            <w:hideMark/>
          </w:tcPr>
          <w:p w14:paraId="72161720"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nil"/>
              <w:right w:val="single" w:sz="8" w:space="0" w:color="auto"/>
            </w:tcBorders>
            <w:shd w:val="clear" w:color="000000" w:fill="FFFFFF"/>
            <w:vAlign w:val="center"/>
            <w:hideMark/>
          </w:tcPr>
          <w:p w14:paraId="548224E1" w14:textId="77777777" w:rsidR="00544D8E" w:rsidRPr="00544D8E" w:rsidRDefault="00544D8E" w:rsidP="00544D8E">
            <w:pPr>
              <w:jc w:val="center"/>
              <w:rPr>
                <w:color w:val="000000"/>
              </w:rPr>
            </w:pPr>
            <w:r w:rsidRPr="00544D8E">
              <w:rPr>
                <w:color w:val="000000"/>
              </w:rPr>
              <w:t>2,00</w:t>
            </w:r>
          </w:p>
        </w:tc>
        <w:tc>
          <w:tcPr>
            <w:tcW w:w="1634" w:type="dxa"/>
            <w:tcBorders>
              <w:top w:val="nil"/>
              <w:left w:val="nil"/>
              <w:bottom w:val="nil"/>
              <w:right w:val="single" w:sz="8" w:space="0" w:color="auto"/>
            </w:tcBorders>
            <w:shd w:val="clear" w:color="000000" w:fill="FFFFFF"/>
            <w:vAlign w:val="center"/>
            <w:hideMark/>
          </w:tcPr>
          <w:p w14:paraId="1FCDA821" w14:textId="77777777" w:rsidR="00544D8E" w:rsidRPr="00544D8E" w:rsidRDefault="00544D8E" w:rsidP="00544D8E">
            <w:pPr>
              <w:jc w:val="center"/>
              <w:rPr>
                <w:color w:val="000000"/>
              </w:rPr>
            </w:pPr>
            <w:r w:rsidRPr="00544D8E">
              <w:rPr>
                <w:color w:val="000000"/>
              </w:rPr>
              <w:t>2,00</w:t>
            </w:r>
          </w:p>
        </w:tc>
        <w:tc>
          <w:tcPr>
            <w:tcW w:w="1707" w:type="dxa"/>
            <w:tcBorders>
              <w:top w:val="nil"/>
              <w:left w:val="nil"/>
              <w:bottom w:val="nil"/>
              <w:right w:val="single" w:sz="8" w:space="0" w:color="auto"/>
            </w:tcBorders>
            <w:shd w:val="clear" w:color="000000" w:fill="FFFFFF"/>
            <w:vAlign w:val="center"/>
            <w:hideMark/>
          </w:tcPr>
          <w:p w14:paraId="2FB7AC0B" w14:textId="77777777" w:rsidR="00544D8E" w:rsidRPr="00544D8E" w:rsidRDefault="00544D8E" w:rsidP="00544D8E">
            <w:pPr>
              <w:jc w:val="center"/>
              <w:rPr>
                <w:color w:val="000000"/>
              </w:rPr>
            </w:pPr>
            <w:r w:rsidRPr="00544D8E">
              <w:rPr>
                <w:color w:val="000000"/>
              </w:rPr>
              <w:t>2,00</w:t>
            </w:r>
          </w:p>
        </w:tc>
      </w:tr>
      <w:tr w:rsidR="00544D8E" w:rsidRPr="00544D8E" w14:paraId="796B2E71"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77ABBE62" w14:textId="77777777" w:rsidR="00544D8E" w:rsidRPr="00544D8E" w:rsidRDefault="00544D8E" w:rsidP="00544D8E">
            <w:pPr>
              <w:rPr>
                <w:color w:val="000000"/>
              </w:rPr>
            </w:pPr>
            <w:r w:rsidRPr="00544D8E">
              <w:rPr>
                <w:color w:val="000000"/>
              </w:rPr>
              <w:t>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12B3A313"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1083D1EB"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C18D8D3"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5042CFD2" w14:textId="77777777" w:rsidR="00544D8E" w:rsidRPr="00544D8E" w:rsidRDefault="00544D8E" w:rsidP="00544D8E">
            <w:pPr>
              <w:jc w:val="center"/>
              <w:rPr>
                <w:color w:val="000000"/>
              </w:rPr>
            </w:pPr>
            <w:r w:rsidRPr="00544D8E">
              <w:rPr>
                <w:color w:val="000000"/>
              </w:rPr>
              <w:t>74 3 00 02150</w:t>
            </w:r>
          </w:p>
        </w:tc>
        <w:tc>
          <w:tcPr>
            <w:tcW w:w="876" w:type="dxa"/>
            <w:tcBorders>
              <w:top w:val="nil"/>
              <w:left w:val="nil"/>
              <w:bottom w:val="single" w:sz="8" w:space="0" w:color="auto"/>
              <w:right w:val="single" w:sz="8" w:space="0" w:color="auto"/>
            </w:tcBorders>
            <w:shd w:val="clear" w:color="000000" w:fill="FFFFFF"/>
            <w:vAlign w:val="center"/>
            <w:hideMark/>
          </w:tcPr>
          <w:p w14:paraId="2E2B9BD5" w14:textId="77777777" w:rsidR="00544D8E" w:rsidRPr="00544D8E" w:rsidRDefault="00544D8E" w:rsidP="00544D8E">
            <w:pPr>
              <w:jc w:val="center"/>
              <w:rPr>
                <w:color w:val="000000"/>
              </w:rPr>
            </w:pPr>
            <w:r w:rsidRPr="00544D8E">
              <w:rPr>
                <w:color w:val="000000"/>
              </w:rPr>
              <w:t>240</w:t>
            </w:r>
          </w:p>
        </w:tc>
        <w:tc>
          <w:tcPr>
            <w:tcW w:w="1312" w:type="dxa"/>
            <w:tcBorders>
              <w:top w:val="single" w:sz="8" w:space="0" w:color="auto"/>
              <w:left w:val="nil"/>
              <w:bottom w:val="single" w:sz="4" w:space="0" w:color="auto"/>
              <w:right w:val="single" w:sz="8" w:space="0" w:color="auto"/>
            </w:tcBorders>
            <w:shd w:val="clear" w:color="000000" w:fill="FFFFFF"/>
            <w:vAlign w:val="center"/>
            <w:hideMark/>
          </w:tcPr>
          <w:p w14:paraId="5A060D79" w14:textId="77777777" w:rsidR="00544D8E" w:rsidRPr="00544D8E" w:rsidRDefault="00544D8E" w:rsidP="00544D8E">
            <w:pPr>
              <w:jc w:val="center"/>
              <w:rPr>
                <w:color w:val="000000"/>
              </w:rPr>
            </w:pPr>
            <w:r w:rsidRPr="00544D8E">
              <w:rPr>
                <w:color w:val="000000"/>
              </w:rPr>
              <w:t>3,00</w:t>
            </w:r>
          </w:p>
        </w:tc>
        <w:tc>
          <w:tcPr>
            <w:tcW w:w="1634" w:type="dxa"/>
            <w:tcBorders>
              <w:top w:val="single" w:sz="8" w:space="0" w:color="auto"/>
              <w:left w:val="nil"/>
              <w:bottom w:val="single" w:sz="4" w:space="0" w:color="auto"/>
              <w:right w:val="single" w:sz="8" w:space="0" w:color="auto"/>
            </w:tcBorders>
            <w:shd w:val="clear" w:color="000000" w:fill="FFFFFF"/>
            <w:vAlign w:val="center"/>
            <w:hideMark/>
          </w:tcPr>
          <w:p w14:paraId="353FC5A8" w14:textId="77777777" w:rsidR="00544D8E" w:rsidRPr="00544D8E" w:rsidRDefault="00544D8E" w:rsidP="00544D8E">
            <w:pPr>
              <w:jc w:val="center"/>
              <w:rPr>
                <w:color w:val="000000"/>
              </w:rPr>
            </w:pPr>
            <w:r w:rsidRPr="00544D8E">
              <w:rPr>
                <w:color w:val="000000"/>
              </w:rPr>
              <w:t>3,00</w:t>
            </w:r>
          </w:p>
        </w:tc>
        <w:tc>
          <w:tcPr>
            <w:tcW w:w="1707" w:type="dxa"/>
            <w:tcBorders>
              <w:top w:val="single" w:sz="8" w:space="0" w:color="auto"/>
              <w:left w:val="nil"/>
              <w:bottom w:val="single" w:sz="4" w:space="0" w:color="auto"/>
              <w:right w:val="single" w:sz="8" w:space="0" w:color="auto"/>
            </w:tcBorders>
            <w:shd w:val="clear" w:color="000000" w:fill="FFFFFF"/>
            <w:vAlign w:val="center"/>
            <w:hideMark/>
          </w:tcPr>
          <w:p w14:paraId="6A8E8AAE" w14:textId="77777777" w:rsidR="00544D8E" w:rsidRPr="00544D8E" w:rsidRDefault="00544D8E" w:rsidP="00544D8E">
            <w:pPr>
              <w:jc w:val="center"/>
              <w:rPr>
                <w:color w:val="000000"/>
              </w:rPr>
            </w:pPr>
            <w:r w:rsidRPr="00544D8E">
              <w:rPr>
                <w:color w:val="000000"/>
              </w:rPr>
              <w:t>3,00</w:t>
            </w:r>
          </w:p>
        </w:tc>
      </w:tr>
      <w:tr w:rsidR="00544D8E" w:rsidRPr="00544D8E" w14:paraId="4841B1BE" w14:textId="77777777" w:rsidTr="00544D8E">
        <w:trPr>
          <w:trHeight w:val="1800"/>
        </w:trPr>
        <w:tc>
          <w:tcPr>
            <w:tcW w:w="7105" w:type="dxa"/>
            <w:tcBorders>
              <w:top w:val="nil"/>
              <w:left w:val="single" w:sz="8" w:space="0" w:color="auto"/>
              <w:bottom w:val="nil"/>
              <w:right w:val="single" w:sz="8" w:space="0" w:color="auto"/>
            </w:tcBorders>
            <w:shd w:val="clear" w:color="000000" w:fill="FFFFFF"/>
            <w:vAlign w:val="center"/>
            <w:hideMark/>
          </w:tcPr>
          <w:p w14:paraId="1FE1A136" w14:textId="77777777" w:rsidR="00544D8E" w:rsidRPr="00544D8E" w:rsidRDefault="00544D8E" w:rsidP="00544D8E">
            <w:pPr>
              <w:rPr>
                <w:color w:val="000000"/>
              </w:rPr>
            </w:pPr>
            <w:r w:rsidRPr="00544D8E">
              <w:rPr>
                <w:color w:val="000000"/>
              </w:rPr>
              <w:t>Создание и развитие информационной и телекоммуникационной инфраструктуры, защита информации, развитие систем электронного правительства в рамках подпрограммы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tcBorders>
              <w:top w:val="nil"/>
              <w:left w:val="nil"/>
              <w:bottom w:val="nil"/>
              <w:right w:val="single" w:sz="8" w:space="0" w:color="auto"/>
            </w:tcBorders>
            <w:shd w:val="clear" w:color="000000" w:fill="FFFFFF"/>
            <w:vAlign w:val="center"/>
            <w:hideMark/>
          </w:tcPr>
          <w:p w14:paraId="2DF24758"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nil"/>
              <w:right w:val="single" w:sz="8" w:space="0" w:color="auto"/>
            </w:tcBorders>
            <w:shd w:val="clear" w:color="000000" w:fill="FFFFFF"/>
            <w:vAlign w:val="center"/>
            <w:hideMark/>
          </w:tcPr>
          <w:p w14:paraId="42A7D3AF"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nil"/>
              <w:right w:val="single" w:sz="8" w:space="0" w:color="auto"/>
            </w:tcBorders>
            <w:shd w:val="clear" w:color="000000" w:fill="FFFFFF"/>
            <w:vAlign w:val="center"/>
            <w:hideMark/>
          </w:tcPr>
          <w:p w14:paraId="3B70BCD0"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nil"/>
              <w:right w:val="single" w:sz="8" w:space="0" w:color="auto"/>
            </w:tcBorders>
            <w:shd w:val="clear" w:color="000000" w:fill="FFFFFF"/>
            <w:vAlign w:val="center"/>
            <w:hideMark/>
          </w:tcPr>
          <w:p w14:paraId="6F08420A" w14:textId="77777777" w:rsidR="00544D8E" w:rsidRPr="00544D8E" w:rsidRDefault="00544D8E" w:rsidP="00544D8E">
            <w:pPr>
              <w:jc w:val="center"/>
              <w:rPr>
                <w:color w:val="000000"/>
              </w:rPr>
            </w:pPr>
            <w:r w:rsidRPr="00544D8E">
              <w:rPr>
                <w:color w:val="000000"/>
              </w:rPr>
              <w:t>79 1 00 02290</w:t>
            </w:r>
          </w:p>
        </w:tc>
        <w:tc>
          <w:tcPr>
            <w:tcW w:w="876" w:type="dxa"/>
            <w:tcBorders>
              <w:top w:val="nil"/>
              <w:left w:val="nil"/>
              <w:bottom w:val="nil"/>
              <w:right w:val="single" w:sz="8" w:space="0" w:color="auto"/>
            </w:tcBorders>
            <w:shd w:val="clear" w:color="000000" w:fill="FFFFFF"/>
            <w:vAlign w:val="center"/>
            <w:hideMark/>
          </w:tcPr>
          <w:p w14:paraId="2ADA689A"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17EBB63D" w14:textId="77777777" w:rsidR="00544D8E" w:rsidRPr="00544D8E" w:rsidRDefault="00544D8E" w:rsidP="00544D8E">
            <w:pPr>
              <w:jc w:val="center"/>
              <w:rPr>
                <w:color w:val="000000"/>
              </w:rPr>
            </w:pPr>
            <w:r w:rsidRPr="00544D8E">
              <w:rPr>
                <w:color w:val="000000"/>
              </w:rPr>
              <w:t>236,70</w:t>
            </w:r>
          </w:p>
        </w:tc>
        <w:tc>
          <w:tcPr>
            <w:tcW w:w="1634" w:type="dxa"/>
            <w:tcBorders>
              <w:top w:val="nil"/>
              <w:left w:val="nil"/>
              <w:bottom w:val="single" w:sz="8" w:space="0" w:color="auto"/>
              <w:right w:val="single" w:sz="8" w:space="0" w:color="auto"/>
            </w:tcBorders>
            <w:shd w:val="clear" w:color="000000" w:fill="FFFFFF"/>
            <w:vAlign w:val="center"/>
            <w:hideMark/>
          </w:tcPr>
          <w:p w14:paraId="48BAF0EA" w14:textId="77777777" w:rsidR="00544D8E" w:rsidRPr="00544D8E" w:rsidRDefault="00544D8E" w:rsidP="00544D8E">
            <w:pPr>
              <w:jc w:val="center"/>
              <w:rPr>
                <w:color w:val="000000"/>
              </w:rPr>
            </w:pPr>
            <w:r w:rsidRPr="00544D8E">
              <w:rPr>
                <w:color w:val="000000"/>
              </w:rPr>
              <w:t>130,00</w:t>
            </w:r>
          </w:p>
        </w:tc>
        <w:tc>
          <w:tcPr>
            <w:tcW w:w="1707" w:type="dxa"/>
            <w:tcBorders>
              <w:top w:val="nil"/>
              <w:left w:val="nil"/>
              <w:bottom w:val="single" w:sz="8" w:space="0" w:color="auto"/>
              <w:right w:val="single" w:sz="8" w:space="0" w:color="auto"/>
            </w:tcBorders>
            <w:shd w:val="clear" w:color="000000" w:fill="FFFFFF"/>
            <w:vAlign w:val="center"/>
            <w:hideMark/>
          </w:tcPr>
          <w:p w14:paraId="46B92809" w14:textId="77777777" w:rsidR="00544D8E" w:rsidRPr="00544D8E" w:rsidRDefault="00544D8E" w:rsidP="00544D8E">
            <w:pPr>
              <w:jc w:val="center"/>
              <w:rPr>
                <w:color w:val="000000"/>
              </w:rPr>
            </w:pPr>
            <w:r w:rsidRPr="00544D8E">
              <w:rPr>
                <w:color w:val="000000"/>
              </w:rPr>
              <w:t>0,00</w:t>
            </w:r>
          </w:p>
        </w:tc>
      </w:tr>
      <w:tr w:rsidR="00544D8E" w:rsidRPr="00544D8E" w14:paraId="5CC7E74B" w14:textId="77777777" w:rsidTr="00544D8E">
        <w:trPr>
          <w:trHeight w:val="1275"/>
        </w:trPr>
        <w:tc>
          <w:tcPr>
            <w:tcW w:w="7105"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B4CA303" w14:textId="77777777" w:rsidR="00544D8E" w:rsidRPr="00544D8E" w:rsidRDefault="00544D8E" w:rsidP="00544D8E">
            <w:pPr>
              <w:rPr>
                <w:color w:val="000000"/>
              </w:rPr>
            </w:pPr>
            <w:r w:rsidRPr="00544D8E">
              <w:rPr>
                <w:color w:val="000000"/>
              </w:rPr>
              <w:t>Защита информации  в рамках подпрограммы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709" w:type="dxa"/>
            <w:tcBorders>
              <w:top w:val="single" w:sz="4" w:space="0" w:color="auto"/>
              <w:left w:val="nil"/>
              <w:bottom w:val="single" w:sz="8" w:space="0" w:color="auto"/>
              <w:right w:val="single" w:sz="8" w:space="0" w:color="auto"/>
            </w:tcBorders>
            <w:shd w:val="clear" w:color="000000" w:fill="FFFFFF"/>
            <w:vAlign w:val="center"/>
            <w:hideMark/>
          </w:tcPr>
          <w:p w14:paraId="66166D86" w14:textId="77777777" w:rsidR="00544D8E" w:rsidRPr="00544D8E" w:rsidRDefault="00544D8E" w:rsidP="00544D8E">
            <w:pPr>
              <w:jc w:val="center"/>
              <w:rPr>
                <w:color w:val="000000"/>
              </w:rPr>
            </w:pPr>
            <w:r w:rsidRPr="00544D8E">
              <w:rPr>
                <w:color w:val="000000"/>
              </w:rPr>
              <w:t>951</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057499CE" w14:textId="77777777" w:rsidR="00544D8E" w:rsidRPr="00544D8E" w:rsidRDefault="00544D8E" w:rsidP="00544D8E">
            <w:pPr>
              <w:jc w:val="center"/>
              <w:rPr>
                <w:color w:val="000000"/>
              </w:rPr>
            </w:pPr>
            <w:r w:rsidRPr="00544D8E">
              <w:rPr>
                <w:color w:val="000000"/>
              </w:rPr>
              <w:t>01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653D2B6E" w14:textId="77777777" w:rsidR="00544D8E" w:rsidRPr="00544D8E" w:rsidRDefault="00544D8E" w:rsidP="00544D8E">
            <w:pPr>
              <w:jc w:val="center"/>
              <w:rPr>
                <w:color w:val="000000"/>
              </w:rPr>
            </w:pPr>
            <w:r w:rsidRPr="00544D8E">
              <w:rPr>
                <w:color w:val="000000"/>
              </w:rPr>
              <w:t>13</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76B8129E" w14:textId="77777777" w:rsidR="00544D8E" w:rsidRPr="00544D8E" w:rsidRDefault="00544D8E" w:rsidP="00544D8E">
            <w:pPr>
              <w:jc w:val="center"/>
              <w:rPr>
                <w:color w:val="000000"/>
              </w:rPr>
            </w:pPr>
            <w:r w:rsidRPr="00544D8E">
              <w:rPr>
                <w:color w:val="000000"/>
              </w:rPr>
              <w:t>79 1 00 02300</w:t>
            </w:r>
          </w:p>
        </w:tc>
        <w:tc>
          <w:tcPr>
            <w:tcW w:w="876" w:type="dxa"/>
            <w:tcBorders>
              <w:top w:val="single" w:sz="4" w:space="0" w:color="auto"/>
              <w:left w:val="nil"/>
              <w:bottom w:val="single" w:sz="8" w:space="0" w:color="auto"/>
              <w:right w:val="single" w:sz="8" w:space="0" w:color="auto"/>
            </w:tcBorders>
            <w:shd w:val="clear" w:color="000000" w:fill="FFFFFF"/>
            <w:vAlign w:val="center"/>
            <w:hideMark/>
          </w:tcPr>
          <w:p w14:paraId="0EAF3AAD"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736ABB50"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60A0DC4E" w14:textId="77777777" w:rsidR="00544D8E" w:rsidRPr="00544D8E" w:rsidRDefault="00544D8E" w:rsidP="00544D8E">
            <w:pPr>
              <w:jc w:val="center"/>
              <w:rPr>
                <w:color w:val="000000"/>
              </w:rPr>
            </w:pPr>
            <w:r w:rsidRPr="00544D8E">
              <w:rPr>
                <w:color w:val="000000"/>
              </w:rPr>
              <w:t>34,00</w:t>
            </w:r>
          </w:p>
        </w:tc>
        <w:tc>
          <w:tcPr>
            <w:tcW w:w="1707" w:type="dxa"/>
            <w:tcBorders>
              <w:top w:val="nil"/>
              <w:left w:val="nil"/>
              <w:bottom w:val="single" w:sz="8" w:space="0" w:color="auto"/>
              <w:right w:val="single" w:sz="8" w:space="0" w:color="auto"/>
            </w:tcBorders>
            <w:shd w:val="clear" w:color="000000" w:fill="FFFFFF"/>
            <w:vAlign w:val="center"/>
            <w:hideMark/>
          </w:tcPr>
          <w:p w14:paraId="16307A13" w14:textId="77777777" w:rsidR="00544D8E" w:rsidRPr="00544D8E" w:rsidRDefault="00544D8E" w:rsidP="00544D8E">
            <w:pPr>
              <w:jc w:val="center"/>
              <w:rPr>
                <w:color w:val="000000"/>
              </w:rPr>
            </w:pPr>
            <w:r w:rsidRPr="00544D8E">
              <w:rPr>
                <w:color w:val="000000"/>
              </w:rPr>
              <w:t>4,00</w:t>
            </w:r>
          </w:p>
        </w:tc>
      </w:tr>
      <w:tr w:rsidR="00544D8E" w:rsidRPr="00544D8E" w14:paraId="46171AED"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7C011184" w14:textId="77777777" w:rsidR="00544D8E" w:rsidRPr="00544D8E" w:rsidRDefault="00544D8E" w:rsidP="00544D8E">
            <w:pPr>
              <w:rPr>
                <w:color w:val="000000"/>
              </w:rPr>
            </w:pPr>
            <w:r w:rsidRPr="00544D8E">
              <w:rPr>
                <w:color w:val="000000"/>
              </w:rPr>
              <w:lastRenderedPageBreak/>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5009FD06"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2A3CA3A0"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35DFFCC"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782B2AAB" w14:textId="77777777" w:rsidR="00544D8E" w:rsidRPr="00544D8E" w:rsidRDefault="00544D8E" w:rsidP="00544D8E">
            <w:pPr>
              <w:jc w:val="center"/>
              <w:rPr>
                <w:color w:val="000000"/>
              </w:rPr>
            </w:pPr>
            <w:r w:rsidRPr="00544D8E">
              <w:rPr>
                <w:color w:val="000000"/>
              </w:rPr>
              <w:t>99 9 00 01060</w:t>
            </w:r>
          </w:p>
        </w:tc>
        <w:tc>
          <w:tcPr>
            <w:tcW w:w="876" w:type="dxa"/>
            <w:tcBorders>
              <w:top w:val="nil"/>
              <w:left w:val="nil"/>
              <w:bottom w:val="single" w:sz="8" w:space="0" w:color="auto"/>
              <w:right w:val="single" w:sz="8" w:space="0" w:color="auto"/>
            </w:tcBorders>
            <w:shd w:val="clear" w:color="000000" w:fill="FFFFFF"/>
            <w:vAlign w:val="center"/>
            <w:hideMark/>
          </w:tcPr>
          <w:p w14:paraId="2B10E22D"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41C19C28" w14:textId="77777777" w:rsidR="00544D8E" w:rsidRPr="00544D8E" w:rsidRDefault="00544D8E" w:rsidP="00544D8E">
            <w:pPr>
              <w:jc w:val="center"/>
              <w:rPr>
                <w:color w:val="000000"/>
              </w:rPr>
            </w:pPr>
            <w:r w:rsidRPr="00544D8E">
              <w:rPr>
                <w:color w:val="000000"/>
              </w:rPr>
              <w:t>5,00</w:t>
            </w:r>
          </w:p>
        </w:tc>
        <w:tc>
          <w:tcPr>
            <w:tcW w:w="1634" w:type="dxa"/>
            <w:tcBorders>
              <w:top w:val="nil"/>
              <w:left w:val="nil"/>
              <w:bottom w:val="single" w:sz="8" w:space="0" w:color="auto"/>
              <w:right w:val="single" w:sz="8" w:space="0" w:color="auto"/>
            </w:tcBorders>
            <w:shd w:val="clear" w:color="000000" w:fill="FFFFFF"/>
            <w:vAlign w:val="center"/>
            <w:hideMark/>
          </w:tcPr>
          <w:p w14:paraId="3B909322" w14:textId="77777777" w:rsidR="00544D8E" w:rsidRPr="00544D8E" w:rsidRDefault="00544D8E" w:rsidP="00544D8E">
            <w:pPr>
              <w:jc w:val="center"/>
              <w:rPr>
                <w:color w:val="000000"/>
              </w:rPr>
            </w:pPr>
            <w:r w:rsidRPr="00544D8E">
              <w:rPr>
                <w:color w:val="000000"/>
              </w:rPr>
              <w:t>5,00</w:t>
            </w:r>
          </w:p>
        </w:tc>
        <w:tc>
          <w:tcPr>
            <w:tcW w:w="1707" w:type="dxa"/>
            <w:tcBorders>
              <w:top w:val="nil"/>
              <w:left w:val="nil"/>
              <w:bottom w:val="single" w:sz="8" w:space="0" w:color="auto"/>
              <w:right w:val="single" w:sz="8" w:space="0" w:color="auto"/>
            </w:tcBorders>
            <w:shd w:val="clear" w:color="000000" w:fill="FFFFFF"/>
            <w:vAlign w:val="center"/>
            <w:hideMark/>
          </w:tcPr>
          <w:p w14:paraId="346948B5" w14:textId="77777777" w:rsidR="00544D8E" w:rsidRPr="00544D8E" w:rsidRDefault="00544D8E" w:rsidP="00544D8E">
            <w:pPr>
              <w:jc w:val="center"/>
              <w:rPr>
                <w:color w:val="000000"/>
              </w:rPr>
            </w:pPr>
            <w:r w:rsidRPr="00544D8E">
              <w:rPr>
                <w:color w:val="000000"/>
              </w:rPr>
              <w:t>0,00</w:t>
            </w:r>
          </w:p>
        </w:tc>
      </w:tr>
      <w:tr w:rsidR="00544D8E" w:rsidRPr="00544D8E" w14:paraId="21CE8EDB" w14:textId="77777777" w:rsidTr="00544D8E">
        <w:trPr>
          <w:trHeight w:val="127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7F70C166" w14:textId="77777777" w:rsidR="00544D8E" w:rsidRPr="00544D8E" w:rsidRDefault="00544D8E" w:rsidP="00544D8E">
            <w:pPr>
              <w:rPr>
                <w:color w:val="000000"/>
              </w:rPr>
            </w:pPr>
            <w:r w:rsidRPr="00544D8E">
              <w:rPr>
                <w:color w:val="000000"/>
              </w:rPr>
              <w:t>Иные межбюджетные трансферты,  передаваемые  другим бюджетам бюджетной системы Российской Федерации на</w:t>
            </w:r>
            <w:r w:rsidRPr="00544D8E">
              <w:rPr>
                <w:b/>
                <w:bCs/>
                <w:color w:val="000000"/>
              </w:rPr>
              <w:t xml:space="preserve"> о</w:t>
            </w:r>
            <w:r w:rsidRPr="00544D8E">
              <w:rPr>
                <w:color w:val="000000"/>
              </w:rPr>
              <w:t>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(Иные межбюджетные трансферты)</w:t>
            </w:r>
          </w:p>
        </w:tc>
        <w:tc>
          <w:tcPr>
            <w:tcW w:w="709" w:type="dxa"/>
            <w:tcBorders>
              <w:top w:val="nil"/>
              <w:left w:val="nil"/>
              <w:bottom w:val="single" w:sz="8" w:space="0" w:color="auto"/>
              <w:right w:val="single" w:sz="8" w:space="0" w:color="auto"/>
            </w:tcBorders>
            <w:shd w:val="clear" w:color="000000" w:fill="FFFFFF"/>
            <w:vAlign w:val="center"/>
            <w:hideMark/>
          </w:tcPr>
          <w:p w14:paraId="23B854F3"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19FC185"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18D003F4"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7F346C32" w14:textId="77777777" w:rsidR="00544D8E" w:rsidRPr="00544D8E" w:rsidRDefault="00544D8E" w:rsidP="00544D8E">
            <w:pPr>
              <w:jc w:val="center"/>
              <w:rPr>
                <w:color w:val="000000"/>
              </w:rPr>
            </w:pPr>
            <w:r w:rsidRPr="00544D8E">
              <w:rPr>
                <w:color w:val="000000"/>
              </w:rPr>
              <w:t>99 9 00 03560</w:t>
            </w:r>
          </w:p>
        </w:tc>
        <w:tc>
          <w:tcPr>
            <w:tcW w:w="876" w:type="dxa"/>
            <w:tcBorders>
              <w:top w:val="nil"/>
              <w:left w:val="nil"/>
              <w:bottom w:val="single" w:sz="8" w:space="0" w:color="auto"/>
              <w:right w:val="single" w:sz="8" w:space="0" w:color="auto"/>
            </w:tcBorders>
            <w:shd w:val="clear" w:color="000000" w:fill="FFFFFF"/>
            <w:vAlign w:val="center"/>
            <w:hideMark/>
          </w:tcPr>
          <w:p w14:paraId="1927C216" w14:textId="77777777" w:rsidR="00544D8E" w:rsidRPr="00544D8E" w:rsidRDefault="00544D8E" w:rsidP="00544D8E">
            <w:pPr>
              <w:jc w:val="center"/>
              <w:rPr>
                <w:color w:val="000000"/>
              </w:rPr>
            </w:pPr>
            <w:r w:rsidRPr="00544D8E">
              <w:rPr>
                <w:color w:val="000000"/>
              </w:rPr>
              <w:t>540</w:t>
            </w:r>
          </w:p>
        </w:tc>
        <w:tc>
          <w:tcPr>
            <w:tcW w:w="1312" w:type="dxa"/>
            <w:tcBorders>
              <w:top w:val="nil"/>
              <w:left w:val="nil"/>
              <w:bottom w:val="single" w:sz="8" w:space="0" w:color="auto"/>
              <w:right w:val="single" w:sz="8" w:space="0" w:color="auto"/>
            </w:tcBorders>
            <w:shd w:val="clear" w:color="000000" w:fill="FFFFFF"/>
            <w:vAlign w:val="center"/>
            <w:hideMark/>
          </w:tcPr>
          <w:p w14:paraId="254D8CA7" w14:textId="77777777" w:rsidR="00544D8E" w:rsidRPr="00544D8E" w:rsidRDefault="00544D8E" w:rsidP="00544D8E">
            <w:pPr>
              <w:jc w:val="center"/>
              <w:rPr>
                <w:color w:val="000000"/>
              </w:rPr>
            </w:pPr>
            <w:r w:rsidRPr="00544D8E">
              <w:rPr>
                <w:color w:val="000000"/>
              </w:rPr>
              <w:t>57,60</w:t>
            </w:r>
          </w:p>
        </w:tc>
        <w:tc>
          <w:tcPr>
            <w:tcW w:w="1634" w:type="dxa"/>
            <w:tcBorders>
              <w:top w:val="nil"/>
              <w:left w:val="nil"/>
              <w:bottom w:val="single" w:sz="8" w:space="0" w:color="auto"/>
              <w:right w:val="single" w:sz="8" w:space="0" w:color="auto"/>
            </w:tcBorders>
            <w:shd w:val="clear" w:color="000000" w:fill="FFFFFF"/>
            <w:vAlign w:val="center"/>
            <w:hideMark/>
          </w:tcPr>
          <w:p w14:paraId="2B19A129" w14:textId="77777777" w:rsidR="00544D8E" w:rsidRPr="00544D8E" w:rsidRDefault="00544D8E" w:rsidP="00544D8E">
            <w:pPr>
              <w:jc w:val="center"/>
              <w:rPr>
                <w:color w:val="000000"/>
              </w:rPr>
            </w:pPr>
            <w:r w:rsidRPr="00544D8E">
              <w:rPr>
                <w:color w:val="000000"/>
              </w:rPr>
              <w:t>57,60</w:t>
            </w:r>
          </w:p>
        </w:tc>
        <w:tc>
          <w:tcPr>
            <w:tcW w:w="1707" w:type="dxa"/>
            <w:tcBorders>
              <w:top w:val="nil"/>
              <w:left w:val="nil"/>
              <w:bottom w:val="single" w:sz="8" w:space="0" w:color="auto"/>
              <w:right w:val="single" w:sz="8" w:space="0" w:color="auto"/>
            </w:tcBorders>
            <w:shd w:val="clear" w:color="000000" w:fill="FFFFFF"/>
            <w:vAlign w:val="center"/>
            <w:hideMark/>
          </w:tcPr>
          <w:p w14:paraId="1148681B" w14:textId="77777777" w:rsidR="00544D8E" w:rsidRPr="00544D8E" w:rsidRDefault="00544D8E" w:rsidP="00544D8E">
            <w:pPr>
              <w:jc w:val="center"/>
              <w:rPr>
                <w:color w:val="000000"/>
              </w:rPr>
            </w:pPr>
            <w:r w:rsidRPr="00544D8E">
              <w:rPr>
                <w:color w:val="000000"/>
              </w:rPr>
              <w:t>57,60</w:t>
            </w:r>
          </w:p>
        </w:tc>
      </w:tr>
      <w:tr w:rsidR="00544D8E" w:rsidRPr="00544D8E" w14:paraId="3E5D3079" w14:textId="77777777" w:rsidTr="00544D8E">
        <w:trPr>
          <w:trHeight w:val="96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0C4B2022" w14:textId="77777777" w:rsidR="00544D8E" w:rsidRPr="00544D8E" w:rsidRDefault="00544D8E" w:rsidP="00544D8E">
            <w:pPr>
              <w:rPr>
                <w:color w:val="000000"/>
              </w:rPr>
            </w:pPr>
            <w:r w:rsidRPr="00544D8E">
              <w:rPr>
                <w:color w:val="000000"/>
              </w:rPr>
              <w:t>Реализация направления расходов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391C7126"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132D8C82"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55741890"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61DF3523" w14:textId="77777777" w:rsidR="00544D8E" w:rsidRPr="00544D8E" w:rsidRDefault="00544D8E" w:rsidP="00544D8E">
            <w:pPr>
              <w:jc w:val="center"/>
              <w:rPr>
                <w:color w:val="000000"/>
              </w:rPr>
            </w:pPr>
            <w:r w:rsidRPr="00544D8E">
              <w:rPr>
                <w:color w:val="000000"/>
              </w:rPr>
              <w:t>99 9 00 88880</w:t>
            </w:r>
          </w:p>
        </w:tc>
        <w:tc>
          <w:tcPr>
            <w:tcW w:w="876" w:type="dxa"/>
            <w:tcBorders>
              <w:top w:val="nil"/>
              <w:left w:val="nil"/>
              <w:bottom w:val="single" w:sz="8" w:space="0" w:color="auto"/>
              <w:right w:val="single" w:sz="8" w:space="0" w:color="auto"/>
            </w:tcBorders>
            <w:shd w:val="clear" w:color="000000" w:fill="FFFFFF"/>
            <w:vAlign w:val="center"/>
            <w:hideMark/>
          </w:tcPr>
          <w:p w14:paraId="4B065DF9"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4E5006A1" w14:textId="77777777" w:rsidR="00544D8E" w:rsidRPr="00544D8E" w:rsidRDefault="00544D8E" w:rsidP="00544D8E">
            <w:pPr>
              <w:jc w:val="center"/>
              <w:rPr>
                <w:color w:val="000000"/>
              </w:rPr>
            </w:pPr>
            <w:r w:rsidRPr="00544D8E">
              <w:rPr>
                <w:color w:val="000000"/>
              </w:rPr>
              <w:t>20,00</w:t>
            </w:r>
          </w:p>
        </w:tc>
        <w:tc>
          <w:tcPr>
            <w:tcW w:w="1634" w:type="dxa"/>
            <w:tcBorders>
              <w:top w:val="nil"/>
              <w:left w:val="nil"/>
              <w:bottom w:val="single" w:sz="8" w:space="0" w:color="auto"/>
              <w:right w:val="single" w:sz="8" w:space="0" w:color="auto"/>
            </w:tcBorders>
            <w:shd w:val="clear" w:color="000000" w:fill="FFFFFF"/>
            <w:vAlign w:val="center"/>
            <w:hideMark/>
          </w:tcPr>
          <w:p w14:paraId="6F1B1AEA" w14:textId="77777777" w:rsidR="00544D8E" w:rsidRPr="00544D8E" w:rsidRDefault="00544D8E" w:rsidP="00544D8E">
            <w:pPr>
              <w:jc w:val="center"/>
              <w:rPr>
                <w:color w:val="000000"/>
              </w:rPr>
            </w:pPr>
            <w:r w:rsidRPr="00544D8E">
              <w:rPr>
                <w:color w:val="000000"/>
              </w:rPr>
              <w:t>20,00</w:t>
            </w:r>
          </w:p>
        </w:tc>
        <w:tc>
          <w:tcPr>
            <w:tcW w:w="1707" w:type="dxa"/>
            <w:tcBorders>
              <w:top w:val="nil"/>
              <w:left w:val="nil"/>
              <w:bottom w:val="single" w:sz="8" w:space="0" w:color="auto"/>
              <w:right w:val="single" w:sz="8" w:space="0" w:color="auto"/>
            </w:tcBorders>
            <w:shd w:val="clear" w:color="000000" w:fill="FFFFFF"/>
            <w:vAlign w:val="center"/>
            <w:hideMark/>
          </w:tcPr>
          <w:p w14:paraId="7DE46755" w14:textId="77777777" w:rsidR="00544D8E" w:rsidRPr="00544D8E" w:rsidRDefault="00544D8E" w:rsidP="00544D8E">
            <w:pPr>
              <w:jc w:val="center"/>
              <w:rPr>
                <w:color w:val="000000"/>
              </w:rPr>
            </w:pPr>
            <w:r w:rsidRPr="00544D8E">
              <w:rPr>
                <w:color w:val="000000"/>
              </w:rPr>
              <w:t>20,00</w:t>
            </w:r>
          </w:p>
        </w:tc>
      </w:tr>
      <w:tr w:rsidR="00544D8E" w:rsidRPr="00544D8E" w14:paraId="7E531ED9" w14:textId="77777777" w:rsidTr="00544D8E">
        <w:trPr>
          <w:trHeight w:val="96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81970E5" w14:textId="77777777" w:rsidR="00544D8E" w:rsidRPr="00544D8E" w:rsidRDefault="00544D8E" w:rsidP="00544D8E">
            <w:pPr>
              <w:rPr>
                <w:color w:val="000000"/>
              </w:rPr>
            </w:pPr>
            <w:r w:rsidRPr="00544D8E">
              <w:rPr>
                <w:color w:val="000000"/>
              </w:rPr>
              <w:t xml:space="preserve">Реализация направления расходов в рамках непрограммных расходов органа местного самоуправления Лысогорского сельского поселения (Уплата налогов, сборов и иных платежей)  </w:t>
            </w:r>
          </w:p>
        </w:tc>
        <w:tc>
          <w:tcPr>
            <w:tcW w:w="709" w:type="dxa"/>
            <w:tcBorders>
              <w:top w:val="nil"/>
              <w:left w:val="nil"/>
              <w:bottom w:val="single" w:sz="8" w:space="0" w:color="auto"/>
              <w:right w:val="single" w:sz="8" w:space="0" w:color="auto"/>
            </w:tcBorders>
            <w:shd w:val="clear" w:color="000000" w:fill="FFFFFF"/>
            <w:vAlign w:val="center"/>
            <w:hideMark/>
          </w:tcPr>
          <w:p w14:paraId="230CB9FD"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3A47EC9D"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44D045F"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49AD9956" w14:textId="77777777" w:rsidR="00544D8E" w:rsidRPr="00544D8E" w:rsidRDefault="00544D8E" w:rsidP="00544D8E">
            <w:pPr>
              <w:jc w:val="center"/>
              <w:rPr>
                <w:color w:val="000000"/>
              </w:rPr>
            </w:pPr>
            <w:r w:rsidRPr="00544D8E">
              <w:rPr>
                <w:color w:val="000000"/>
              </w:rPr>
              <w:t>99 9 00 88880</w:t>
            </w:r>
          </w:p>
        </w:tc>
        <w:tc>
          <w:tcPr>
            <w:tcW w:w="876" w:type="dxa"/>
            <w:tcBorders>
              <w:top w:val="nil"/>
              <w:left w:val="nil"/>
              <w:bottom w:val="single" w:sz="8" w:space="0" w:color="auto"/>
              <w:right w:val="single" w:sz="8" w:space="0" w:color="auto"/>
            </w:tcBorders>
            <w:shd w:val="clear" w:color="000000" w:fill="FFFFFF"/>
            <w:vAlign w:val="center"/>
            <w:hideMark/>
          </w:tcPr>
          <w:p w14:paraId="23E05694" w14:textId="77777777" w:rsidR="00544D8E" w:rsidRPr="00544D8E" w:rsidRDefault="00544D8E" w:rsidP="00544D8E">
            <w:pPr>
              <w:jc w:val="center"/>
              <w:rPr>
                <w:color w:val="000000"/>
              </w:rPr>
            </w:pPr>
            <w:r w:rsidRPr="00544D8E">
              <w:rPr>
                <w:color w:val="000000"/>
              </w:rPr>
              <w:t>850</w:t>
            </w:r>
          </w:p>
        </w:tc>
        <w:tc>
          <w:tcPr>
            <w:tcW w:w="1312" w:type="dxa"/>
            <w:tcBorders>
              <w:top w:val="nil"/>
              <w:left w:val="nil"/>
              <w:bottom w:val="single" w:sz="8" w:space="0" w:color="auto"/>
              <w:right w:val="single" w:sz="8" w:space="0" w:color="auto"/>
            </w:tcBorders>
            <w:shd w:val="clear" w:color="000000" w:fill="FFFFFF"/>
            <w:vAlign w:val="center"/>
            <w:hideMark/>
          </w:tcPr>
          <w:p w14:paraId="7066398A" w14:textId="77777777" w:rsidR="00544D8E" w:rsidRPr="00544D8E" w:rsidRDefault="00544D8E" w:rsidP="00544D8E">
            <w:pPr>
              <w:jc w:val="center"/>
              <w:rPr>
                <w:color w:val="000000"/>
              </w:rPr>
            </w:pPr>
            <w:r w:rsidRPr="00544D8E">
              <w:rPr>
                <w:color w:val="000000"/>
              </w:rPr>
              <w:t>453,90</w:t>
            </w:r>
          </w:p>
        </w:tc>
        <w:tc>
          <w:tcPr>
            <w:tcW w:w="1634" w:type="dxa"/>
            <w:tcBorders>
              <w:top w:val="nil"/>
              <w:left w:val="nil"/>
              <w:bottom w:val="single" w:sz="8" w:space="0" w:color="auto"/>
              <w:right w:val="single" w:sz="8" w:space="0" w:color="auto"/>
            </w:tcBorders>
            <w:shd w:val="clear" w:color="000000" w:fill="FFFFFF"/>
            <w:vAlign w:val="center"/>
            <w:hideMark/>
          </w:tcPr>
          <w:p w14:paraId="1CBA51CE" w14:textId="77777777" w:rsidR="00544D8E" w:rsidRPr="00544D8E" w:rsidRDefault="00544D8E" w:rsidP="00544D8E">
            <w:pPr>
              <w:jc w:val="center"/>
              <w:rPr>
                <w:color w:val="000000"/>
              </w:rPr>
            </w:pPr>
            <w:r w:rsidRPr="00544D8E">
              <w:rPr>
                <w:color w:val="000000"/>
              </w:rPr>
              <w:t>450,00</w:t>
            </w:r>
          </w:p>
        </w:tc>
        <w:tc>
          <w:tcPr>
            <w:tcW w:w="1707" w:type="dxa"/>
            <w:tcBorders>
              <w:top w:val="nil"/>
              <w:left w:val="nil"/>
              <w:bottom w:val="single" w:sz="8" w:space="0" w:color="auto"/>
              <w:right w:val="single" w:sz="8" w:space="0" w:color="auto"/>
            </w:tcBorders>
            <w:shd w:val="clear" w:color="000000" w:fill="FFFFFF"/>
            <w:vAlign w:val="center"/>
            <w:hideMark/>
          </w:tcPr>
          <w:p w14:paraId="32E10A41" w14:textId="77777777" w:rsidR="00544D8E" w:rsidRPr="00544D8E" w:rsidRDefault="00544D8E" w:rsidP="00544D8E">
            <w:pPr>
              <w:jc w:val="center"/>
              <w:rPr>
                <w:color w:val="000000"/>
              </w:rPr>
            </w:pPr>
            <w:r w:rsidRPr="00544D8E">
              <w:rPr>
                <w:color w:val="000000"/>
              </w:rPr>
              <w:t>200,00</w:t>
            </w:r>
          </w:p>
        </w:tc>
      </w:tr>
      <w:tr w:rsidR="00544D8E" w:rsidRPr="00544D8E" w14:paraId="71577008" w14:textId="77777777" w:rsidTr="00544D8E">
        <w:trPr>
          <w:trHeight w:val="64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5D376B9" w14:textId="77777777" w:rsidR="00544D8E" w:rsidRPr="00544D8E" w:rsidRDefault="00544D8E" w:rsidP="00544D8E">
            <w:pPr>
              <w:rPr>
                <w:color w:val="000000"/>
              </w:rPr>
            </w:pPr>
            <w:r w:rsidRPr="00544D8E">
              <w:rPr>
                <w:color w:val="000000"/>
              </w:rPr>
              <w:t>Условно утвержденные расходы   в рамках непрограммных расходов органа местного самоуправления Лысогорского сельского поселения (Специальные расходы)</w:t>
            </w:r>
          </w:p>
        </w:tc>
        <w:tc>
          <w:tcPr>
            <w:tcW w:w="709" w:type="dxa"/>
            <w:tcBorders>
              <w:top w:val="nil"/>
              <w:left w:val="nil"/>
              <w:bottom w:val="single" w:sz="8" w:space="0" w:color="auto"/>
              <w:right w:val="single" w:sz="8" w:space="0" w:color="auto"/>
            </w:tcBorders>
            <w:shd w:val="clear" w:color="000000" w:fill="FFFFFF"/>
            <w:vAlign w:val="center"/>
            <w:hideMark/>
          </w:tcPr>
          <w:p w14:paraId="2C7E75D8"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0A7BA2C2"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41FA44C" w14:textId="77777777" w:rsidR="00544D8E" w:rsidRPr="00544D8E" w:rsidRDefault="00544D8E" w:rsidP="00544D8E">
            <w:pPr>
              <w:jc w:val="center"/>
              <w:rPr>
                <w:color w:val="000000"/>
              </w:rPr>
            </w:pPr>
            <w:r w:rsidRPr="00544D8E">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0CEEDDD1" w14:textId="77777777" w:rsidR="00544D8E" w:rsidRPr="00544D8E" w:rsidRDefault="00544D8E" w:rsidP="00544D8E">
            <w:pPr>
              <w:jc w:val="center"/>
              <w:rPr>
                <w:color w:val="000000"/>
              </w:rPr>
            </w:pPr>
            <w:r w:rsidRPr="00544D8E">
              <w:rPr>
                <w:color w:val="000000"/>
              </w:rPr>
              <w:t>99 9 00 90110</w:t>
            </w:r>
          </w:p>
        </w:tc>
        <w:tc>
          <w:tcPr>
            <w:tcW w:w="876" w:type="dxa"/>
            <w:tcBorders>
              <w:top w:val="nil"/>
              <w:left w:val="nil"/>
              <w:bottom w:val="single" w:sz="8" w:space="0" w:color="auto"/>
              <w:right w:val="single" w:sz="8" w:space="0" w:color="auto"/>
            </w:tcBorders>
            <w:shd w:val="clear" w:color="000000" w:fill="FFFFFF"/>
            <w:vAlign w:val="center"/>
            <w:hideMark/>
          </w:tcPr>
          <w:p w14:paraId="42C0451C" w14:textId="77777777" w:rsidR="00544D8E" w:rsidRPr="00544D8E" w:rsidRDefault="00544D8E" w:rsidP="00544D8E">
            <w:pPr>
              <w:jc w:val="center"/>
              <w:rPr>
                <w:color w:val="000000"/>
              </w:rPr>
            </w:pPr>
            <w:r w:rsidRPr="00544D8E">
              <w:rPr>
                <w:color w:val="000000"/>
              </w:rPr>
              <w:t>880</w:t>
            </w:r>
          </w:p>
        </w:tc>
        <w:tc>
          <w:tcPr>
            <w:tcW w:w="1312" w:type="dxa"/>
            <w:tcBorders>
              <w:top w:val="nil"/>
              <w:left w:val="nil"/>
              <w:bottom w:val="single" w:sz="8" w:space="0" w:color="auto"/>
              <w:right w:val="single" w:sz="8" w:space="0" w:color="auto"/>
            </w:tcBorders>
            <w:shd w:val="clear" w:color="000000" w:fill="FFFFFF"/>
            <w:vAlign w:val="center"/>
            <w:hideMark/>
          </w:tcPr>
          <w:p w14:paraId="65282720"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5071DC4D" w14:textId="77777777" w:rsidR="00544D8E" w:rsidRPr="00544D8E" w:rsidRDefault="00544D8E" w:rsidP="00544D8E">
            <w:pPr>
              <w:jc w:val="center"/>
              <w:rPr>
                <w:color w:val="000000"/>
              </w:rPr>
            </w:pPr>
            <w:r w:rsidRPr="00544D8E">
              <w:rPr>
                <w:color w:val="000000"/>
              </w:rPr>
              <w:t>493,50</w:t>
            </w:r>
          </w:p>
        </w:tc>
        <w:tc>
          <w:tcPr>
            <w:tcW w:w="1707" w:type="dxa"/>
            <w:tcBorders>
              <w:top w:val="nil"/>
              <w:left w:val="nil"/>
              <w:bottom w:val="single" w:sz="8" w:space="0" w:color="auto"/>
              <w:right w:val="single" w:sz="8" w:space="0" w:color="auto"/>
            </w:tcBorders>
            <w:shd w:val="clear" w:color="000000" w:fill="FFFFFF"/>
            <w:vAlign w:val="center"/>
            <w:hideMark/>
          </w:tcPr>
          <w:p w14:paraId="3B1D6278" w14:textId="77777777" w:rsidR="00544D8E" w:rsidRPr="00544D8E" w:rsidRDefault="00544D8E" w:rsidP="00544D8E">
            <w:pPr>
              <w:jc w:val="center"/>
              <w:rPr>
                <w:color w:val="000000"/>
              </w:rPr>
            </w:pPr>
            <w:r w:rsidRPr="00544D8E">
              <w:rPr>
                <w:color w:val="000000"/>
              </w:rPr>
              <w:t>944,00</w:t>
            </w:r>
          </w:p>
        </w:tc>
      </w:tr>
      <w:tr w:rsidR="00544D8E" w:rsidRPr="00544D8E" w14:paraId="3F060DA9"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271C5F6" w14:textId="77777777" w:rsidR="00544D8E" w:rsidRPr="00544D8E" w:rsidRDefault="00544D8E" w:rsidP="00544D8E">
            <w:pPr>
              <w:rPr>
                <w:b/>
                <w:bCs/>
                <w:color w:val="000000"/>
              </w:rPr>
            </w:pPr>
            <w:r w:rsidRPr="00544D8E">
              <w:rPr>
                <w:b/>
                <w:bCs/>
                <w:color w:val="000000"/>
              </w:rPr>
              <w:t>Национальная оборона</w:t>
            </w:r>
          </w:p>
        </w:tc>
        <w:tc>
          <w:tcPr>
            <w:tcW w:w="709" w:type="dxa"/>
            <w:tcBorders>
              <w:top w:val="nil"/>
              <w:left w:val="nil"/>
              <w:bottom w:val="single" w:sz="8" w:space="0" w:color="auto"/>
              <w:right w:val="single" w:sz="8" w:space="0" w:color="auto"/>
            </w:tcBorders>
            <w:shd w:val="clear" w:color="000000" w:fill="FFFFFF"/>
            <w:vAlign w:val="center"/>
            <w:hideMark/>
          </w:tcPr>
          <w:p w14:paraId="21C44D4E"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02D66223" w14:textId="77777777" w:rsidR="00544D8E" w:rsidRPr="00544D8E" w:rsidRDefault="00544D8E" w:rsidP="00544D8E">
            <w:pPr>
              <w:jc w:val="center"/>
              <w:rPr>
                <w:b/>
                <w:bCs/>
                <w:color w:val="000000"/>
              </w:rPr>
            </w:pPr>
            <w:r w:rsidRPr="00544D8E">
              <w:rPr>
                <w:b/>
                <w:bCs/>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757F800D"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37605A6D"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0679E124"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0CBED7E1" w14:textId="77777777" w:rsidR="00544D8E" w:rsidRPr="00544D8E" w:rsidRDefault="00544D8E" w:rsidP="00544D8E">
            <w:pPr>
              <w:jc w:val="center"/>
              <w:rPr>
                <w:b/>
                <w:bCs/>
                <w:color w:val="000000"/>
              </w:rPr>
            </w:pPr>
            <w:r w:rsidRPr="00544D8E">
              <w:rPr>
                <w:b/>
                <w:bCs/>
                <w:color w:val="000000"/>
              </w:rPr>
              <w:t>352,60</w:t>
            </w:r>
          </w:p>
        </w:tc>
        <w:tc>
          <w:tcPr>
            <w:tcW w:w="1634" w:type="dxa"/>
            <w:tcBorders>
              <w:top w:val="nil"/>
              <w:left w:val="nil"/>
              <w:bottom w:val="single" w:sz="8" w:space="0" w:color="auto"/>
              <w:right w:val="single" w:sz="8" w:space="0" w:color="auto"/>
            </w:tcBorders>
            <w:shd w:val="clear" w:color="000000" w:fill="FFFFFF"/>
            <w:vAlign w:val="center"/>
            <w:hideMark/>
          </w:tcPr>
          <w:p w14:paraId="106C9640" w14:textId="77777777" w:rsidR="00544D8E" w:rsidRPr="00544D8E" w:rsidRDefault="00544D8E" w:rsidP="00544D8E">
            <w:pPr>
              <w:jc w:val="center"/>
              <w:rPr>
                <w:b/>
                <w:bCs/>
                <w:color w:val="000000"/>
              </w:rPr>
            </w:pPr>
            <w:r w:rsidRPr="00544D8E">
              <w:rPr>
                <w:b/>
                <w:bCs/>
                <w:color w:val="000000"/>
              </w:rPr>
              <w:t>387,40</w:t>
            </w:r>
          </w:p>
        </w:tc>
        <w:tc>
          <w:tcPr>
            <w:tcW w:w="1707" w:type="dxa"/>
            <w:tcBorders>
              <w:top w:val="nil"/>
              <w:left w:val="nil"/>
              <w:bottom w:val="single" w:sz="8" w:space="0" w:color="auto"/>
              <w:right w:val="single" w:sz="8" w:space="0" w:color="auto"/>
            </w:tcBorders>
            <w:shd w:val="clear" w:color="000000" w:fill="FFFFFF"/>
            <w:vAlign w:val="center"/>
            <w:hideMark/>
          </w:tcPr>
          <w:p w14:paraId="30CCE1FA" w14:textId="77777777" w:rsidR="00544D8E" w:rsidRPr="00544D8E" w:rsidRDefault="00544D8E" w:rsidP="00544D8E">
            <w:pPr>
              <w:jc w:val="center"/>
              <w:rPr>
                <w:b/>
                <w:bCs/>
                <w:color w:val="000000"/>
              </w:rPr>
            </w:pPr>
            <w:r w:rsidRPr="00544D8E">
              <w:rPr>
                <w:b/>
                <w:bCs/>
                <w:color w:val="000000"/>
              </w:rPr>
              <w:t>422,80</w:t>
            </w:r>
          </w:p>
        </w:tc>
      </w:tr>
      <w:tr w:rsidR="00544D8E" w:rsidRPr="00544D8E" w14:paraId="2C470B5C"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6646DE10" w14:textId="77777777" w:rsidR="00544D8E" w:rsidRPr="00544D8E" w:rsidRDefault="00544D8E" w:rsidP="00544D8E">
            <w:pPr>
              <w:rPr>
                <w:color w:val="000000"/>
              </w:rPr>
            </w:pPr>
            <w:r w:rsidRPr="00544D8E">
              <w:rPr>
                <w:color w:val="000000"/>
              </w:rPr>
              <w:t>Мобилизационная и вневойсковая подготовка</w:t>
            </w:r>
          </w:p>
        </w:tc>
        <w:tc>
          <w:tcPr>
            <w:tcW w:w="709" w:type="dxa"/>
            <w:tcBorders>
              <w:top w:val="nil"/>
              <w:left w:val="nil"/>
              <w:bottom w:val="single" w:sz="8" w:space="0" w:color="auto"/>
              <w:right w:val="single" w:sz="8" w:space="0" w:color="auto"/>
            </w:tcBorders>
            <w:shd w:val="clear" w:color="000000" w:fill="FFFFFF"/>
            <w:vAlign w:val="center"/>
            <w:hideMark/>
          </w:tcPr>
          <w:p w14:paraId="47C20B91"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A4287E6" w14:textId="77777777" w:rsidR="00544D8E" w:rsidRPr="00544D8E" w:rsidRDefault="00544D8E" w:rsidP="00544D8E">
            <w:pPr>
              <w:jc w:val="center"/>
              <w:rPr>
                <w:color w:val="000000"/>
              </w:rPr>
            </w:pPr>
            <w:r w:rsidRPr="00544D8E">
              <w:rPr>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656474AB"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59DCB689"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03538DA0"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376CDD29" w14:textId="77777777" w:rsidR="00544D8E" w:rsidRPr="00544D8E" w:rsidRDefault="00544D8E" w:rsidP="00544D8E">
            <w:pPr>
              <w:jc w:val="center"/>
              <w:rPr>
                <w:color w:val="000000"/>
              </w:rPr>
            </w:pPr>
            <w:r w:rsidRPr="00544D8E">
              <w:rPr>
                <w:color w:val="000000"/>
              </w:rPr>
              <w:t>352,60</w:t>
            </w:r>
          </w:p>
        </w:tc>
        <w:tc>
          <w:tcPr>
            <w:tcW w:w="1634" w:type="dxa"/>
            <w:tcBorders>
              <w:top w:val="nil"/>
              <w:left w:val="nil"/>
              <w:bottom w:val="single" w:sz="8" w:space="0" w:color="auto"/>
              <w:right w:val="single" w:sz="8" w:space="0" w:color="auto"/>
            </w:tcBorders>
            <w:shd w:val="clear" w:color="000000" w:fill="FFFFFF"/>
            <w:vAlign w:val="center"/>
            <w:hideMark/>
          </w:tcPr>
          <w:p w14:paraId="666D43EA" w14:textId="77777777" w:rsidR="00544D8E" w:rsidRPr="00544D8E" w:rsidRDefault="00544D8E" w:rsidP="00544D8E">
            <w:pPr>
              <w:jc w:val="center"/>
              <w:rPr>
                <w:color w:val="000000"/>
              </w:rPr>
            </w:pPr>
            <w:r w:rsidRPr="00544D8E">
              <w:rPr>
                <w:color w:val="000000"/>
              </w:rPr>
              <w:t>387,40</w:t>
            </w:r>
          </w:p>
        </w:tc>
        <w:tc>
          <w:tcPr>
            <w:tcW w:w="1707" w:type="dxa"/>
            <w:tcBorders>
              <w:top w:val="nil"/>
              <w:left w:val="nil"/>
              <w:bottom w:val="single" w:sz="8" w:space="0" w:color="auto"/>
              <w:right w:val="single" w:sz="8" w:space="0" w:color="auto"/>
            </w:tcBorders>
            <w:shd w:val="clear" w:color="000000" w:fill="FFFFFF"/>
            <w:vAlign w:val="center"/>
            <w:hideMark/>
          </w:tcPr>
          <w:p w14:paraId="08D34692" w14:textId="77777777" w:rsidR="00544D8E" w:rsidRPr="00544D8E" w:rsidRDefault="00544D8E" w:rsidP="00544D8E">
            <w:pPr>
              <w:jc w:val="center"/>
              <w:rPr>
                <w:color w:val="000000"/>
              </w:rPr>
            </w:pPr>
            <w:r w:rsidRPr="00544D8E">
              <w:rPr>
                <w:color w:val="000000"/>
              </w:rPr>
              <w:t>422,80</w:t>
            </w:r>
          </w:p>
        </w:tc>
      </w:tr>
      <w:tr w:rsidR="00544D8E" w:rsidRPr="00544D8E" w14:paraId="0FDE5281" w14:textId="77777777" w:rsidTr="00544D8E">
        <w:trPr>
          <w:trHeight w:val="127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C8B845D" w14:textId="77777777" w:rsidR="00544D8E" w:rsidRPr="00544D8E" w:rsidRDefault="00544D8E" w:rsidP="00544D8E">
            <w:pPr>
              <w:rPr>
                <w:color w:val="000000"/>
              </w:rPr>
            </w:pPr>
            <w:r w:rsidRPr="00544D8E">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области»(Расходы на выплату персоналу государственных муниципальных) органов)</w:t>
            </w:r>
          </w:p>
        </w:tc>
        <w:tc>
          <w:tcPr>
            <w:tcW w:w="709" w:type="dxa"/>
            <w:tcBorders>
              <w:top w:val="nil"/>
              <w:left w:val="nil"/>
              <w:bottom w:val="single" w:sz="8" w:space="0" w:color="auto"/>
              <w:right w:val="single" w:sz="8" w:space="0" w:color="auto"/>
            </w:tcBorders>
            <w:shd w:val="clear" w:color="000000" w:fill="FFFFFF"/>
            <w:vAlign w:val="center"/>
            <w:hideMark/>
          </w:tcPr>
          <w:p w14:paraId="4F61C99D"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580601A" w14:textId="77777777" w:rsidR="00544D8E" w:rsidRPr="00544D8E" w:rsidRDefault="00544D8E" w:rsidP="00544D8E">
            <w:pPr>
              <w:jc w:val="center"/>
              <w:rPr>
                <w:color w:val="000000"/>
              </w:rPr>
            </w:pPr>
            <w:r w:rsidRPr="00544D8E">
              <w:rPr>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58F3BE01"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19CD103F" w14:textId="77777777" w:rsidR="00544D8E" w:rsidRPr="00544D8E" w:rsidRDefault="00544D8E" w:rsidP="00544D8E">
            <w:pPr>
              <w:jc w:val="center"/>
              <w:rPr>
                <w:color w:val="000000"/>
              </w:rPr>
            </w:pPr>
            <w:r w:rsidRPr="00544D8E">
              <w:rPr>
                <w:color w:val="000000"/>
              </w:rPr>
              <w:t>89 9 00 51180</w:t>
            </w:r>
          </w:p>
        </w:tc>
        <w:tc>
          <w:tcPr>
            <w:tcW w:w="876" w:type="dxa"/>
            <w:tcBorders>
              <w:top w:val="nil"/>
              <w:left w:val="nil"/>
              <w:bottom w:val="single" w:sz="8" w:space="0" w:color="auto"/>
              <w:right w:val="single" w:sz="8" w:space="0" w:color="auto"/>
            </w:tcBorders>
            <w:shd w:val="clear" w:color="000000" w:fill="FFFFFF"/>
            <w:vAlign w:val="center"/>
            <w:hideMark/>
          </w:tcPr>
          <w:p w14:paraId="6AF4F93B" w14:textId="77777777" w:rsidR="00544D8E" w:rsidRPr="00544D8E" w:rsidRDefault="00544D8E" w:rsidP="00544D8E">
            <w:pPr>
              <w:jc w:val="center"/>
              <w:rPr>
                <w:color w:val="000000"/>
              </w:rPr>
            </w:pPr>
            <w:r w:rsidRPr="00544D8E">
              <w:rPr>
                <w:color w:val="000000"/>
              </w:rPr>
              <w:t>120</w:t>
            </w:r>
          </w:p>
        </w:tc>
        <w:tc>
          <w:tcPr>
            <w:tcW w:w="1312" w:type="dxa"/>
            <w:tcBorders>
              <w:top w:val="nil"/>
              <w:left w:val="nil"/>
              <w:bottom w:val="single" w:sz="8" w:space="0" w:color="auto"/>
              <w:right w:val="single" w:sz="8" w:space="0" w:color="auto"/>
            </w:tcBorders>
            <w:shd w:val="clear" w:color="000000" w:fill="FFFFFF"/>
            <w:vAlign w:val="center"/>
            <w:hideMark/>
          </w:tcPr>
          <w:p w14:paraId="530A3D0D" w14:textId="77777777" w:rsidR="00544D8E" w:rsidRPr="00544D8E" w:rsidRDefault="00544D8E" w:rsidP="00544D8E">
            <w:pPr>
              <w:jc w:val="center"/>
              <w:rPr>
                <w:color w:val="000000"/>
              </w:rPr>
            </w:pPr>
            <w:r w:rsidRPr="00544D8E">
              <w:rPr>
                <w:color w:val="000000"/>
              </w:rPr>
              <w:t>352,60</w:t>
            </w:r>
          </w:p>
        </w:tc>
        <w:tc>
          <w:tcPr>
            <w:tcW w:w="1634" w:type="dxa"/>
            <w:tcBorders>
              <w:top w:val="nil"/>
              <w:left w:val="nil"/>
              <w:bottom w:val="single" w:sz="8" w:space="0" w:color="auto"/>
              <w:right w:val="single" w:sz="8" w:space="0" w:color="auto"/>
            </w:tcBorders>
            <w:shd w:val="clear" w:color="000000" w:fill="FFFFFF"/>
            <w:vAlign w:val="center"/>
            <w:hideMark/>
          </w:tcPr>
          <w:p w14:paraId="4AD4F5DC" w14:textId="77777777" w:rsidR="00544D8E" w:rsidRPr="00544D8E" w:rsidRDefault="00544D8E" w:rsidP="00544D8E">
            <w:pPr>
              <w:jc w:val="center"/>
              <w:rPr>
                <w:color w:val="000000"/>
              </w:rPr>
            </w:pPr>
            <w:r w:rsidRPr="00544D8E">
              <w:rPr>
                <w:color w:val="000000"/>
              </w:rPr>
              <w:t>387,40</w:t>
            </w:r>
          </w:p>
        </w:tc>
        <w:tc>
          <w:tcPr>
            <w:tcW w:w="1707" w:type="dxa"/>
            <w:tcBorders>
              <w:top w:val="nil"/>
              <w:left w:val="nil"/>
              <w:bottom w:val="single" w:sz="8" w:space="0" w:color="auto"/>
              <w:right w:val="single" w:sz="8" w:space="0" w:color="auto"/>
            </w:tcBorders>
            <w:shd w:val="clear" w:color="000000" w:fill="FFFFFF"/>
            <w:vAlign w:val="center"/>
            <w:hideMark/>
          </w:tcPr>
          <w:p w14:paraId="66E8E677" w14:textId="77777777" w:rsidR="00544D8E" w:rsidRPr="00544D8E" w:rsidRDefault="00544D8E" w:rsidP="00544D8E">
            <w:pPr>
              <w:jc w:val="center"/>
              <w:rPr>
                <w:color w:val="000000"/>
              </w:rPr>
            </w:pPr>
            <w:r w:rsidRPr="00544D8E">
              <w:rPr>
                <w:color w:val="000000"/>
              </w:rPr>
              <w:t>422,80</w:t>
            </w:r>
          </w:p>
        </w:tc>
      </w:tr>
      <w:tr w:rsidR="00544D8E" w:rsidRPr="00544D8E" w14:paraId="34F95D49"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F0FC839" w14:textId="77777777" w:rsidR="00544D8E" w:rsidRPr="00544D8E" w:rsidRDefault="00544D8E" w:rsidP="00544D8E">
            <w:pPr>
              <w:rPr>
                <w:b/>
                <w:bCs/>
                <w:color w:val="000000"/>
              </w:rPr>
            </w:pPr>
            <w:r w:rsidRPr="00544D8E">
              <w:rPr>
                <w:b/>
                <w:bCs/>
                <w:color w:val="000000"/>
              </w:rPr>
              <w:t>Национальная безопасность и правоохранительная деятельность</w:t>
            </w:r>
          </w:p>
        </w:tc>
        <w:tc>
          <w:tcPr>
            <w:tcW w:w="709" w:type="dxa"/>
            <w:tcBorders>
              <w:top w:val="nil"/>
              <w:left w:val="nil"/>
              <w:bottom w:val="single" w:sz="8" w:space="0" w:color="auto"/>
              <w:right w:val="single" w:sz="8" w:space="0" w:color="auto"/>
            </w:tcBorders>
            <w:shd w:val="clear" w:color="000000" w:fill="FFFFFF"/>
            <w:vAlign w:val="center"/>
            <w:hideMark/>
          </w:tcPr>
          <w:p w14:paraId="7B8116BC"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225216F2" w14:textId="77777777" w:rsidR="00544D8E" w:rsidRPr="00544D8E" w:rsidRDefault="00544D8E" w:rsidP="00544D8E">
            <w:pPr>
              <w:jc w:val="center"/>
              <w:rPr>
                <w:b/>
                <w:bCs/>
                <w:color w:val="000000"/>
              </w:rPr>
            </w:pPr>
            <w:r w:rsidRPr="00544D8E">
              <w:rPr>
                <w:b/>
                <w:bCs/>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42470413"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397435A7"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A3B1EF6"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091F8E4D" w14:textId="77777777" w:rsidR="00544D8E" w:rsidRPr="00544D8E" w:rsidRDefault="00544D8E" w:rsidP="00544D8E">
            <w:pPr>
              <w:jc w:val="center"/>
              <w:rPr>
                <w:b/>
                <w:bCs/>
                <w:color w:val="000000"/>
              </w:rPr>
            </w:pPr>
            <w:r w:rsidRPr="00544D8E">
              <w:rPr>
                <w:b/>
                <w:bCs/>
                <w:color w:val="000000"/>
              </w:rPr>
              <w:t>4,00</w:t>
            </w:r>
          </w:p>
        </w:tc>
        <w:tc>
          <w:tcPr>
            <w:tcW w:w="1634" w:type="dxa"/>
            <w:tcBorders>
              <w:top w:val="nil"/>
              <w:left w:val="nil"/>
              <w:bottom w:val="single" w:sz="8" w:space="0" w:color="auto"/>
              <w:right w:val="single" w:sz="8" w:space="0" w:color="auto"/>
            </w:tcBorders>
            <w:shd w:val="clear" w:color="000000" w:fill="FFFFFF"/>
            <w:vAlign w:val="center"/>
            <w:hideMark/>
          </w:tcPr>
          <w:p w14:paraId="1AA2C5AA" w14:textId="77777777" w:rsidR="00544D8E" w:rsidRPr="00544D8E" w:rsidRDefault="00544D8E" w:rsidP="00544D8E">
            <w:pPr>
              <w:jc w:val="center"/>
              <w:rPr>
                <w:b/>
                <w:bCs/>
                <w:color w:val="000000"/>
              </w:rPr>
            </w:pPr>
            <w:r w:rsidRPr="00544D8E">
              <w:rPr>
                <w:b/>
                <w:bCs/>
                <w:color w:val="000000"/>
              </w:rPr>
              <w:t>4,00</w:t>
            </w:r>
          </w:p>
        </w:tc>
        <w:tc>
          <w:tcPr>
            <w:tcW w:w="1707" w:type="dxa"/>
            <w:tcBorders>
              <w:top w:val="nil"/>
              <w:left w:val="nil"/>
              <w:bottom w:val="single" w:sz="8" w:space="0" w:color="auto"/>
              <w:right w:val="single" w:sz="8" w:space="0" w:color="auto"/>
            </w:tcBorders>
            <w:shd w:val="clear" w:color="000000" w:fill="FFFFFF"/>
            <w:vAlign w:val="center"/>
            <w:hideMark/>
          </w:tcPr>
          <w:p w14:paraId="7185CC3E" w14:textId="77777777" w:rsidR="00544D8E" w:rsidRPr="00544D8E" w:rsidRDefault="00544D8E" w:rsidP="00544D8E">
            <w:pPr>
              <w:jc w:val="center"/>
              <w:rPr>
                <w:b/>
                <w:bCs/>
                <w:color w:val="000000"/>
              </w:rPr>
            </w:pPr>
            <w:r w:rsidRPr="00544D8E">
              <w:rPr>
                <w:b/>
                <w:bCs/>
                <w:color w:val="000000"/>
              </w:rPr>
              <w:t>4,00</w:t>
            </w:r>
          </w:p>
        </w:tc>
      </w:tr>
      <w:tr w:rsidR="00544D8E" w:rsidRPr="00544D8E" w14:paraId="554663D5" w14:textId="77777777" w:rsidTr="00544D8E">
        <w:trPr>
          <w:trHeight w:val="64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D7C8F9C" w14:textId="77777777" w:rsidR="00544D8E" w:rsidRPr="00544D8E" w:rsidRDefault="00544D8E" w:rsidP="00544D8E">
            <w:pPr>
              <w:rPr>
                <w:color w:val="000000"/>
              </w:rPr>
            </w:pPr>
            <w:r w:rsidRPr="00544D8E">
              <w:rPr>
                <w:color w:val="000000"/>
              </w:rPr>
              <w:lastRenderedPageBreak/>
              <w:t>Защита населения и территории от чрезвычайных ситуаций природного и техногенного характера, гражданская оборона</w:t>
            </w:r>
          </w:p>
        </w:tc>
        <w:tc>
          <w:tcPr>
            <w:tcW w:w="709" w:type="dxa"/>
            <w:tcBorders>
              <w:top w:val="nil"/>
              <w:left w:val="nil"/>
              <w:bottom w:val="single" w:sz="8" w:space="0" w:color="auto"/>
              <w:right w:val="single" w:sz="8" w:space="0" w:color="auto"/>
            </w:tcBorders>
            <w:shd w:val="clear" w:color="000000" w:fill="FFFFFF"/>
            <w:vAlign w:val="center"/>
            <w:hideMark/>
          </w:tcPr>
          <w:p w14:paraId="0E9E4890"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69527D93" w14:textId="77777777" w:rsidR="00544D8E" w:rsidRPr="00544D8E" w:rsidRDefault="00544D8E" w:rsidP="00544D8E">
            <w:pPr>
              <w:jc w:val="center"/>
              <w:rPr>
                <w:color w:val="000000"/>
              </w:rPr>
            </w:pPr>
            <w:r w:rsidRPr="00544D8E">
              <w:rPr>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1CA85243" w14:textId="77777777" w:rsidR="00544D8E" w:rsidRPr="00544D8E" w:rsidRDefault="00544D8E" w:rsidP="00544D8E">
            <w:pPr>
              <w:jc w:val="center"/>
              <w:rPr>
                <w:color w:val="000000"/>
              </w:rPr>
            </w:pPr>
            <w:r w:rsidRPr="00544D8E">
              <w:rPr>
                <w:color w:val="000000"/>
              </w:rPr>
              <w:t>09</w:t>
            </w:r>
          </w:p>
        </w:tc>
        <w:tc>
          <w:tcPr>
            <w:tcW w:w="1701" w:type="dxa"/>
            <w:tcBorders>
              <w:top w:val="nil"/>
              <w:left w:val="nil"/>
              <w:bottom w:val="single" w:sz="8" w:space="0" w:color="auto"/>
              <w:right w:val="single" w:sz="8" w:space="0" w:color="auto"/>
            </w:tcBorders>
            <w:shd w:val="clear" w:color="000000" w:fill="FFFFFF"/>
            <w:vAlign w:val="center"/>
            <w:hideMark/>
          </w:tcPr>
          <w:p w14:paraId="0068905D"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4676DFDB"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5976A482" w14:textId="77777777" w:rsidR="00544D8E" w:rsidRPr="00544D8E" w:rsidRDefault="00544D8E" w:rsidP="00544D8E">
            <w:pPr>
              <w:jc w:val="center"/>
              <w:rPr>
                <w:b/>
                <w:bCs/>
                <w:color w:val="000000"/>
              </w:rPr>
            </w:pPr>
            <w:r w:rsidRPr="00544D8E">
              <w:rPr>
                <w:b/>
                <w:bCs/>
                <w:color w:val="000000"/>
              </w:rPr>
              <w:t>4,00</w:t>
            </w:r>
          </w:p>
        </w:tc>
        <w:tc>
          <w:tcPr>
            <w:tcW w:w="1634" w:type="dxa"/>
            <w:tcBorders>
              <w:top w:val="nil"/>
              <w:left w:val="nil"/>
              <w:bottom w:val="single" w:sz="8" w:space="0" w:color="auto"/>
              <w:right w:val="single" w:sz="8" w:space="0" w:color="auto"/>
            </w:tcBorders>
            <w:shd w:val="clear" w:color="000000" w:fill="FFFFFF"/>
            <w:vAlign w:val="center"/>
            <w:hideMark/>
          </w:tcPr>
          <w:p w14:paraId="3791F02F" w14:textId="77777777" w:rsidR="00544D8E" w:rsidRPr="00544D8E" w:rsidRDefault="00544D8E" w:rsidP="00544D8E">
            <w:pPr>
              <w:jc w:val="center"/>
              <w:rPr>
                <w:b/>
                <w:bCs/>
                <w:color w:val="000000"/>
              </w:rPr>
            </w:pPr>
            <w:r w:rsidRPr="00544D8E">
              <w:rPr>
                <w:b/>
                <w:bCs/>
                <w:color w:val="000000"/>
              </w:rPr>
              <w:t>4,00</w:t>
            </w:r>
          </w:p>
        </w:tc>
        <w:tc>
          <w:tcPr>
            <w:tcW w:w="1707" w:type="dxa"/>
            <w:tcBorders>
              <w:top w:val="nil"/>
              <w:left w:val="nil"/>
              <w:bottom w:val="single" w:sz="8" w:space="0" w:color="auto"/>
              <w:right w:val="single" w:sz="8" w:space="0" w:color="auto"/>
            </w:tcBorders>
            <w:shd w:val="clear" w:color="000000" w:fill="FFFFFF"/>
            <w:vAlign w:val="center"/>
            <w:hideMark/>
          </w:tcPr>
          <w:p w14:paraId="74B8168F" w14:textId="77777777" w:rsidR="00544D8E" w:rsidRPr="00544D8E" w:rsidRDefault="00544D8E" w:rsidP="00544D8E">
            <w:pPr>
              <w:jc w:val="center"/>
              <w:rPr>
                <w:b/>
                <w:bCs/>
                <w:color w:val="000000"/>
              </w:rPr>
            </w:pPr>
            <w:r w:rsidRPr="00544D8E">
              <w:rPr>
                <w:b/>
                <w:bCs/>
                <w:color w:val="000000"/>
              </w:rPr>
              <w:t>4,00</w:t>
            </w:r>
          </w:p>
        </w:tc>
      </w:tr>
      <w:tr w:rsidR="00544D8E" w:rsidRPr="00544D8E" w14:paraId="4327D44E" w14:textId="77777777" w:rsidTr="00544D8E">
        <w:trPr>
          <w:trHeight w:val="1590"/>
        </w:trPr>
        <w:tc>
          <w:tcPr>
            <w:tcW w:w="7105" w:type="dxa"/>
            <w:tcBorders>
              <w:top w:val="nil"/>
              <w:left w:val="single" w:sz="8" w:space="0" w:color="auto"/>
              <w:bottom w:val="nil"/>
              <w:right w:val="single" w:sz="8" w:space="0" w:color="auto"/>
            </w:tcBorders>
            <w:shd w:val="clear" w:color="000000" w:fill="FFFFFF"/>
            <w:vAlign w:val="center"/>
            <w:hideMark/>
          </w:tcPr>
          <w:p w14:paraId="0870D433" w14:textId="77777777" w:rsidR="00544D8E" w:rsidRPr="00544D8E" w:rsidRDefault="00544D8E" w:rsidP="00544D8E">
            <w:pPr>
              <w:rPr>
                <w:color w:val="000000"/>
              </w:rPr>
            </w:pPr>
            <w:r w:rsidRPr="00544D8E">
              <w:rPr>
                <w:color w:val="000000"/>
              </w:rPr>
              <w:t>Мероприятия по обеспечению пожарной безопасности в рамках подпрограммы «Пожарная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nil"/>
              <w:right w:val="single" w:sz="8" w:space="0" w:color="auto"/>
            </w:tcBorders>
            <w:shd w:val="clear" w:color="000000" w:fill="FFFFFF"/>
            <w:vAlign w:val="center"/>
            <w:hideMark/>
          </w:tcPr>
          <w:p w14:paraId="6B8958A1"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nil"/>
              <w:right w:val="single" w:sz="8" w:space="0" w:color="auto"/>
            </w:tcBorders>
            <w:shd w:val="clear" w:color="000000" w:fill="FFFFFF"/>
            <w:vAlign w:val="center"/>
            <w:hideMark/>
          </w:tcPr>
          <w:p w14:paraId="0F1A09DC" w14:textId="77777777" w:rsidR="00544D8E" w:rsidRPr="00544D8E" w:rsidRDefault="00544D8E" w:rsidP="00544D8E">
            <w:pPr>
              <w:jc w:val="center"/>
              <w:rPr>
                <w:color w:val="000000"/>
              </w:rPr>
            </w:pPr>
            <w:r w:rsidRPr="00544D8E">
              <w:rPr>
                <w:color w:val="000000"/>
              </w:rPr>
              <w:t>03</w:t>
            </w:r>
          </w:p>
        </w:tc>
        <w:tc>
          <w:tcPr>
            <w:tcW w:w="567" w:type="dxa"/>
            <w:tcBorders>
              <w:top w:val="nil"/>
              <w:left w:val="nil"/>
              <w:bottom w:val="nil"/>
              <w:right w:val="single" w:sz="8" w:space="0" w:color="auto"/>
            </w:tcBorders>
            <w:shd w:val="clear" w:color="000000" w:fill="FFFFFF"/>
            <w:vAlign w:val="center"/>
            <w:hideMark/>
          </w:tcPr>
          <w:p w14:paraId="74F8E9A7" w14:textId="77777777" w:rsidR="00544D8E" w:rsidRPr="00544D8E" w:rsidRDefault="00544D8E" w:rsidP="00544D8E">
            <w:pPr>
              <w:jc w:val="center"/>
              <w:rPr>
                <w:color w:val="000000"/>
              </w:rPr>
            </w:pPr>
            <w:r w:rsidRPr="00544D8E">
              <w:rPr>
                <w:color w:val="000000"/>
              </w:rPr>
              <w:t>09</w:t>
            </w:r>
          </w:p>
        </w:tc>
        <w:tc>
          <w:tcPr>
            <w:tcW w:w="1701" w:type="dxa"/>
            <w:tcBorders>
              <w:top w:val="nil"/>
              <w:left w:val="nil"/>
              <w:bottom w:val="nil"/>
              <w:right w:val="single" w:sz="8" w:space="0" w:color="auto"/>
            </w:tcBorders>
            <w:shd w:val="clear" w:color="000000" w:fill="FFFFFF"/>
            <w:vAlign w:val="center"/>
            <w:hideMark/>
          </w:tcPr>
          <w:p w14:paraId="0C28965F" w14:textId="77777777" w:rsidR="00544D8E" w:rsidRPr="00544D8E" w:rsidRDefault="00544D8E" w:rsidP="00544D8E">
            <w:pPr>
              <w:jc w:val="center"/>
              <w:rPr>
                <w:color w:val="000000"/>
              </w:rPr>
            </w:pPr>
            <w:r w:rsidRPr="00544D8E">
              <w:rPr>
                <w:color w:val="000000"/>
              </w:rPr>
              <w:t>75 1 00 02230</w:t>
            </w:r>
          </w:p>
        </w:tc>
        <w:tc>
          <w:tcPr>
            <w:tcW w:w="876" w:type="dxa"/>
            <w:tcBorders>
              <w:top w:val="nil"/>
              <w:left w:val="nil"/>
              <w:bottom w:val="nil"/>
              <w:right w:val="single" w:sz="8" w:space="0" w:color="auto"/>
            </w:tcBorders>
            <w:shd w:val="clear" w:color="000000" w:fill="FFFFFF"/>
            <w:vAlign w:val="center"/>
            <w:hideMark/>
          </w:tcPr>
          <w:p w14:paraId="0C1D60CE"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nil"/>
              <w:right w:val="single" w:sz="8" w:space="0" w:color="auto"/>
            </w:tcBorders>
            <w:shd w:val="clear" w:color="000000" w:fill="FFFFFF"/>
            <w:vAlign w:val="center"/>
            <w:hideMark/>
          </w:tcPr>
          <w:p w14:paraId="5E176B58"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4" w:space="0" w:color="auto"/>
              <w:right w:val="single" w:sz="8" w:space="0" w:color="auto"/>
            </w:tcBorders>
            <w:shd w:val="clear" w:color="000000" w:fill="FFFFFF"/>
            <w:vAlign w:val="center"/>
            <w:hideMark/>
          </w:tcPr>
          <w:p w14:paraId="437DE4C3"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4" w:space="0" w:color="auto"/>
              <w:right w:val="single" w:sz="8" w:space="0" w:color="auto"/>
            </w:tcBorders>
            <w:shd w:val="clear" w:color="000000" w:fill="FFFFFF"/>
            <w:vAlign w:val="center"/>
            <w:hideMark/>
          </w:tcPr>
          <w:p w14:paraId="4FBDE5DB" w14:textId="77777777" w:rsidR="00544D8E" w:rsidRPr="00544D8E" w:rsidRDefault="00544D8E" w:rsidP="00544D8E">
            <w:pPr>
              <w:jc w:val="center"/>
              <w:rPr>
                <w:color w:val="000000"/>
              </w:rPr>
            </w:pPr>
            <w:r w:rsidRPr="00544D8E">
              <w:rPr>
                <w:color w:val="000000"/>
              </w:rPr>
              <w:t>0,00</w:t>
            </w:r>
          </w:p>
        </w:tc>
      </w:tr>
      <w:tr w:rsidR="00544D8E" w:rsidRPr="00544D8E" w14:paraId="6892EF54" w14:textId="77777777" w:rsidTr="00544D8E">
        <w:trPr>
          <w:trHeight w:val="1905"/>
        </w:trPr>
        <w:tc>
          <w:tcPr>
            <w:tcW w:w="710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A0894B1" w14:textId="77777777" w:rsidR="00544D8E" w:rsidRPr="00544D8E" w:rsidRDefault="00544D8E" w:rsidP="00544D8E">
            <w:pPr>
              <w:jc w:val="both"/>
              <w:rPr>
                <w:color w:val="000000"/>
              </w:rPr>
            </w:pPr>
            <w:r w:rsidRPr="00544D8E">
              <w:rPr>
                <w:color w:val="000000"/>
              </w:rPr>
              <w:t>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663D3AC4" w14:textId="77777777" w:rsidR="00544D8E" w:rsidRPr="00544D8E" w:rsidRDefault="00544D8E" w:rsidP="00544D8E">
            <w:pPr>
              <w:jc w:val="center"/>
              <w:rPr>
                <w:color w:val="000000"/>
              </w:rPr>
            </w:pPr>
            <w:r w:rsidRPr="00544D8E">
              <w:rPr>
                <w:color w:val="000000"/>
              </w:rPr>
              <w:t>951</w:t>
            </w:r>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560463B1" w14:textId="77777777" w:rsidR="00544D8E" w:rsidRPr="00544D8E" w:rsidRDefault="00544D8E" w:rsidP="00544D8E">
            <w:pPr>
              <w:jc w:val="center"/>
              <w:rPr>
                <w:color w:val="000000"/>
              </w:rPr>
            </w:pPr>
            <w:r w:rsidRPr="00544D8E">
              <w:rPr>
                <w:color w:val="000000"/>
              </w:rPr>
              <w:t>03</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01716C20" w14:textId="77777777" w:rsidR="00544D8E" w:rsidRPr="00544D8E" w:rsidRDefault="00544D8E" w:rsidP="00544D8E">
            <w:pPr>
              <w:jc w:val="center"/>
              <w:rPr>
                <w:color w:val="000000"/>
              </w:rPr>
            </w:pPr>
            <w:r w:rsidRPr="00544D8E">
              <w:rPr>
                <w:color w:val="000000"/>
              </w:rPr>
              <w:t>09</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774DAD89" w14:textId="77777777" w:rsidR="00544D8E" w:rsidRPr="00544D8E" w:rsidRDefault="00544D8E" w:rsidP="00544D8E">
            <w:pPr>
              <w:jc w:val="center"/>
              <w:rPr>
                <w:color w:val="000000"/>
              </w:rPr>
            </w:pPr>
            <w:r w:rsidRPr="00544D8E">
              <w:rPr>
                <w:color w:val="000000"/>
              </w:rPr>
              <w:t>75 2 00 02240</w:t>
            </w:r>
          </w:p>
        </w:tc>
        <w:tc>
          <w:tcPr>
            <w:tcW w:w="876" w:type="dxa"/>
            <w:tcBorders>
              <w:top w:val="single" w:sz="8" w:space="0" w:color="auto"/>
              <w:left w:val="nil"/>
              <w:bottom w:val="single" w:sz="8" w:space="0" w:color="auto"/>
              <w:right w:val="single" w:sz="8" w:space="0" w:color="auto"/>
            </w:tcBorders>
            <w:shd w:val="clear" w:color="000000" w:fill="FFFFFF"/>
            <w:vAlign w:val="center"/>
            <w:hideMark/>
          </w:tcPr>
          <w:p w14:paraId="7A075D86" w14:textId="77777777" w:rsidR="00544D8E" w:rsidRPr="00544D8E" w:rsidRDefault="00544D8E" w:rsidP="00544D8E">
            <w:pPr>
              <w:jc w:val="center"/>
              <w:rPr>
                <w:color w:val="000000"/>
              </w:rPr>
            </w:pPr>
            <w:r w:rsidRPr="00544D8E">
              <w:rPr>
                <w:color w:val="000000"/>
              </w:rPr>
              <w:t>240</w:t>
            </w:r>
          </w:p>
        </w:tc>
        <w:tc>
          <w:tcPr>
            <w:tcW w:w="1312" w:type="dxa"/>
            <w:tcBorders>
              <w:top w:val="single" w:sz="8" w:space="0" w:color="auto"/>
              <w:left w:val="nil"/>
              <w:bottom w:val="single" w:sz="8" w:space="0" w:color="auto"/>
              <w:right w:val="single" w:sz="8" w:space="0" w:color="auto"/>
            </w:tcBorders>
            <w:shd w:val="clear" w:color="000000" w:fill="FFFFFF"/>
            <w:vAlign w:val="center"/>
            <w:hideMark/>
          </w:tcPr>
          <w:p w14:paraId="079BD3B2"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4" w:space="0" w:color="auto"/>
              <w:right w:val="single" w:sz="8" w:space="0" w:color="auto"/>
            </w:tcBorders>
            <w:shd w:val="clear" w:color="000000" w:fill="FFFFFF"/>
            <w:vAlign w:val="center"/>
            <w:hideMark/>
          </w:tcPr>
          <w:p w14:paraId="00150A71"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4" w:space="0" w:color="auto"/>
              <w:right w:val="single" w:sz="8" w:space="0" w:color="auto"/>
            </w:tcBorders>
            <w:shd w:val="clear" w:color="000000" w:fill="FFFFFF"/>
            <w:vAlign w:val="center"/>
            <w:hideMark/>
          </w:tcPr>
          <w:p w14:paraId="423E3C0F" w14:textId="77777777" w:rsidR="00544D8E" w:rsidRPr="00544D8E" w:rsidRDefault="00544D8E" w:rsidP="00544D8E">
            <w:pPr>
              <w:jc w:val="center"/>
              <w:rPr>
                <w:color w:val="000000"/>
              </w:rPr>
            </w:pPr>
            <w:r w:rsidRPr="00544D8E">
              <w:rPr>
                <w:color w:val="000000"/>
              </w:rPr>
              <w:t>0,00</w:t>
            </w:r>
          </w:p>
        </w:tc>
      </w:tr>
      <w:tr w:rsidR="00544D8E" w:rsidRPr="00544D8E" w14:paraId="3D9C89B0"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67F455DC" w14:textId="77777777" w:rsidR="00544D8E" w:rsidRPr="00544D8E" w:rsidRDefault="00544D8E" w:rsidP="00544D8E">
            <w:pPr>
              <w:jc w:val="both"/>
              <w:rPr>
                <w:color w:val="000000"/>
              </w:rPr>
            </w:pPr>
            <w:r w:rsidRPr="00544D8E">
              <w:rPr>
                <w:color w:val="00000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238ECBCA"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382CC951" w14:textId="77777777" w:rsidR="00544D8E" w:rsidRPr="00544D8E" w:rsidRDefault="00544D8E" w:rsidP="00544D8E">
            <w:pPr>
              <w:jc w:val="center"/>
              <w:rPr>
                <w:color w:val="000000"/>
              </w:rPr>
            </w:pPr>
            <w:r w:rsidRPr="00544D8E">
              <w:rPr>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29340676" w14:textId="77777777" w:rsidR="00544D8E" w:rsidRPr="00544D8E" w:rsidRDefault="00544D8E" w:rsidP="00544D8E">
            <w:pPr>
              <w:jc w:val="center"/>
              <w:rPr>
                <w:color w:val="000000"/>
              </w:rPr>
            </w:pPr>
            <w:r w:rsidRPr="00544D8E">
              <w:rPr>
                <w:color w:val="000000"/>
              </w:rPr>
              <w:t>09</w:t>
            </w:r>
          </w:p>
        </w:tc>
        <w:tc>
          <w:tcPr>
            <w:tcW w:w="1701" w:type="dxa"/>
            <w:tcBorders>
              <w:top w:val="nil"/>
              <w:left w:val="nil"/>
              <w:bottom w:val="single" w:sz="8" w:space="0" w:color="auto"/>
              <w:right w:val="single" w:sz="8" w:space="0" w:color="auto"/>
            </w:tcBorders>
            <w:shd w:val="clear" w:color="000000" w:fill="FFFFFF"/>
            <w:vAlign w:val="center"/>
            <w:hideMark/>
          </w:tcPr>
          <w:p w14:paraId="4BE8B522" w14:textId="77777777" w:rsidR="00544D8E" w:rsidRPr="00544D8E" w:rsidRDefault="00544D8E" w:rsidP="00544D8E">
            <w:pPr>
              <w:jc w:val="center"/>
              <w:rPr>
                <w:color w:val="000000"/>
              </w:rPr>
            </w:pPr>
            <w:r w:rsidRPr="00544D8E">
              <w:rPr>
                <w:color w:val="000000"/>
              </w:rPr>
              <w:t>75 3 00 02250</w:t>
            </w:r>
          </w:p>
        </w:tc>
        <w:tc>
          <w:tcPr>
            <w:tcW w:w="876" w:type="dxa"/>
            <w:tcBorders>
              <w:top w:val="nil"/>
              <w:left w:val="nil"/>
              <w:bottom w:val="single" w:sz="8" w:space="0" w:color="auto"/>
              <w:right w:val="single" w:sz="8" w:space="0" w:color="auto"/>
            </w:tcBorders>
            <w:shd w:val="clear" w:color="000000" w:fill="FFFFFF"/>
            <w:vAlign w:val="center"/>
            <w:hideMark/>
          </w:tcPr>
          <w:p w14:paraId="3979B224"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0CB3F249" w14:textId="77777777" w:rsidR="00544D8E" w:rsidRPr="00544D8E" w:rsidRDefault="00544D8E" w:rsidP="00544D8E">
            <w:pPr>
              <w:jc w:val="center"/>
              <w:rPr>
                <w:color w:val="000000"/>
              </w:rPr>
            </w:pPr>
            <w:r w:rsidRPr="00544D8E">
              <w:rPr>
                <w:color w:val="000000"/>
              </w:rPr>
              <w:t>4,00</w:t>
            </w:r>
          </w:p>
        </w:tc>
        <w:tc>
          <w:tcPr>
            <w:tcW w:w="1634" w:type="dxa"/>
            <w:tcBorders>
              <w:top w:val="nil"/>
              <w:left w:val="nil"/>
              <w:bottom w:val="single" w:sz="8" w:space="0" w:color="auto"/>
              <w:right w:val="single" w:sz="8" w:space="0" w:color="auto"/>
            </w:tcBorders>
            <w:shd w:val="clear" w:color="000000" w:fill="FFFFFF"/>
            <w:vAlign w:val="center"/>
            <w:hideMark/>
          </w:tcPr>
          <w:p w14:paraId="6E62A0E0" w14:textId="77777777" w:rsidR="00544D8E" w:rsidRPr="00544D8E" w:rsidRDefault="00544D8E" w:rsidP="00544D8E">
            <w:pPr>
              <w:jc w:val="center"/>
              <w:rPr>
                <w:color w:val="000000"/>
              </w:rPr>
            </w:pPr>
            <w:r w:rsidRPr="00544D8E">
              <w:rPr>
                <w:color w:val="000000"/>
              </w:rPr>
              <w:t>4,00</w:t>
            </w:r>
          </w:p>
        </w:tc>
        <w:tc>
          <w:tcPr>
            <w:tcW w:w="1707" w:type="dxa"/>
            <w:tcBorders>
              <w:top w:val="nil"/>
              <w:left w:val="nil"/>
              <w:bottom w:val="single" w:sz="8" w:space="0" w:color="auto"/>
              <w:right w:val="single" w:sz="8" w:space="0" w:color="auto"/>
            </w:tcBorders>
            <w:shd w:val="clear" w:color="000000" w:fill="FFFFFF"/>
            <w:vAlign w:val="center"/>
            <w:hideMark/>
          </w:tcPr>
          <w:p w14:paraId="58C2A0B8" w14:textId="77777777" w:rsidR="00544D8E" w:rsidRPr="00544D8E" w:rsidRDefault="00544D8E" w:rsidP="00544D8E">
            <w:pPr>
              <w:jc w:val="center"/>
              <w:rPr>
                <w:color w:val="000000"/>
              </w:rPr>
            </w:pPr>
            <w:r w:rsidRPr="00544D8E">
              <w:rPr>
                <w:color w:val="000000"/>
              </w:rPr>
              <w:t>4,00</w:t>
            </w:r>
          </w:p>
        </w:tc>
      </w:tr>
      <w:tr w:rsidR="00544D8E" w:rsidRPr="00544D8E" w14:paraId="04AB7647"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95AEC6B" w14:textId="77777777" w:rsidR="00544D8E" w:rsidRPr="00544D8E" w:rsidRDefault="00544D8E" w:rsidP="00544D8E">
            <w:pPr>
              <w:jc w:val="both"/>
              <w:rPr>
                <w:b/>
                <w:bCs/>
                <w:color w:val="000000"/>
              </w:rPr>
            </w:pPr>
            <w:r w:rsidRPr="00544D8E">
              <w:rPr>
                <w:b/>
                <w:bCs/>
                <w:color w:val="000000"/>
              </w:rPr>
              <w:t>НАЦИОНАЛЬНАЯ ЭКОНОМИКА</w:t>
            </w:r>
          </w:p>
        </w:tc>
        <w:tc>
          <w:tcPr>
            <w:tcW w:w="709" w:type="dxa"/>
            <w:tcBorders>
              <w:top w:val="nil"/>
              <w:left w:val="nil"/>
              <w:bottom w:val="single" w:sz="8" w:space="0" w:color="auto"/>
              <w:right w:val="single" w:sz="8" w:space="0" w:color="auto"/>
            </w:tcBorders>
            <w:shd w:val="clear" w:color="000000" w:fill="FFFFFF"/>
            <w:vAlign w:val="center"/>
            <w:hideMark/>
          </w:tcPr>
          <w:p w14:paraId="702CA9A6"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C752AE7" w14:textId="77777777" w:rsidR="00544D8E" w:rsidRPr="00544D8E" w:rsidRDefault="00544D8E" w:rsidP="00544D8E">
            <w:pPr>
              <w:jc w:val="center"/>
              <w:rPr>
                <w:b/>
                <w:bCs/>
                <w:color w:val="000000"/>
              </w:rPr>
            </w:pPr>
            <w:r w:rsidRPr="00544D8E">
              <w:rPr>
                <w:b/>
                <w:bCs/>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35FBEBCF"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1C9242D6"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21ACF07"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49851DBA" w14:textId="77777777" w:rsidR="00544D8E" w:rsidRPr="00544D8E" w:rsidRDefault="00544D8E" w:rsidP="00544D8E">
            <w:pPr>
              <w:jc w:val="center"/>
              <w:rPr>
                <w:b/>
                <w:bCs/>
                <w:color w:val="000000"/>
              </w:rPr>
            </w:pPr>
            <w:r w:rsidRPr="00544D8E">
              <w:rPr>
                <w:b/>
                <w:bCs/>
                <w:color w:val="000000"/>
              </w:rPr>
              <w:t>5,00</w:t>
            </w:r>
          </w:p>
        </w:tc>
        <w:tc>
          <w:tcPr>
            <w:tcW w:w="1634" w:type="dxa"/>
            <w:tcBorders>
              <w:top w:val="nil"/>
              <w:left w:val="nil"/>
              <w:bottom w:val="single" w:sz="8" w:space="0" w:color="auto"/>
              <w:right w:val="single" w:sz="8" w:space="0" w:color="auto"/>
            </w:tcBorders>
            <w:shd w:val="clear" w:color="000000" w:fill="FFFFFF"/>
            <w:vAlign w:val="center"/>
            <w:hideMark/>
          </w:tcPr>
          <w:p w14:paraId="12D24EC7" w14:textId="77777777" w:rsidR="00544D8E" w:rsidRPr="00544D8E" w:rsidRDefault="00544D8E" w:rsidP="00544D8E">
            <w:pPr>
              <w:jc w:val="center"/>
              <w:rPr>
                <w:b/>
                <w:bCs/>
                <w:color w:val="000000"/>
              </w:rPr>
            </w:pPr>
            <w:r w:rsidRPr="00544D8E">
              <w:rPr>
                <w:b/>
                <w:bCs/>
                <w:color w:val="000000"/>
              </w:rPr>
              <w:t>5,00</w:t>
            </w:r>
          </w:p>
        </w:tc>
        <w:tc>
          <w:tcPr>
            <w:tcW w:w="1707" w:type="dxa"/>
            <w:tcBorders>
              <w:top w:val="nil"/>
              <w:left w:val="nil"/>
              <w:bottom w:val="single" w:sz="8" w:space="0" w:color="auto"/>
              <w:right w:val="single" w:sz="8" w:space="0" w:color="auto"/>
            </w:tcBorders>
            <w:shd w:val="clear" w:color="000000" w:fill="FFFFFF"/>
            <w:vAlign w:val="center"/>
            <w:hideMark/>
          </w:tcPr>
          <w:p w14:paraId="2924D27B" w14:textId="77777777" w:rsidR="00544D8E" w:rsidRPr="00544D8E" w:rsidRDefault="00544D8E" w:rsidP="00544D8E">
            <w:pPr>
              <w:jc w:val="center"/>
              <w:rPr>
                <w:b/>
                <w:bCs/>
                <w:color w:val="000000"/>
              </w:rPr>
            </w:pPr>
            <w:r w:rsidRPr="00544D8E">
              <w:rPr>
                <w:b/>
                <w:bCs/>
                <w:color w:val="000000"/>
              </w:rPr>
              <w:t>5,00</w:t>
            </w:r>
          </w:p>
        </w:tc>
      </w:tr>
      <w:tr w:rsidR="00544D8E" w:rsidRPr="00544D8E" w14:paraId="3209828F"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0E5411C" w14:textId="77777777" w:rsidR="00544D8E" w:rsidRPr="00544D8E" w:rsidRDefault="00544D8E" w:rsidP="00544D8E">
            <w:pPr>
              <w:jc w:val="both"/>
              <w:rPr>
                <w:b/>
                <w:bCs/>
                <w:color w:val="000000"/>
              </w:rPr>
            </w:pPr>
            <w:r w:rsidRPr="00544D8E">
              <w:rPr>
                <w:b/>
                <w:bCs/>
                <w:color w:val="000000"/>
              </w:rPr>
              <w:t>Другие вопросы в области национальной экономики</w:t>
            </w:r>
          </w:p>
        </w:tc>
        <w:tc>
          <w:tcPr>
            <w:tcW w:w="709" w:type="dxa"/>
            <w:tcBorders>
              <w:top w:val="nil"/>
              <w:left w:val="nil"/>
              <w:bottom w:val="single" w:sz="8" w:space="0" w:color="auto"/>
              <w:right w:val="single" w:sz="8" w:space="0" w:color="auto"/>
            </w:tcBorders>
            <w:shd w:val="clear" w:color="000000" w:fill="FFFFFF"/>
            <w:vAlign w:val="center"/>
            <w:hideMark/>
          </w:tcPr>
          <w:p w14:paraId="35FF954E"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290FABC7" w14:textId="77777777" w:rsidR="00544D8E" w:rsidRPr="00544D8E" w:rsidRDefault="00544D8E" w:rsidP="00544D8E">
            <w:pPr>
              <w:jc w:val="center"/>
              <w:rPr>
                <w:color w:val="000000"/>
              </w:rPr>
            </w:pPr>
            <w:r w:rsidRPr="00544D8E">
              <w:rPr>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593DADFC" w14:textId="77777777" w:rsidR="00544D8E" w:rsidRPr="00544D8E" w:rsidRDefault="00544D8E" w:rsidP="00544D8E">
            <w:pPr>
              <w:jc w:val="center"/>
              <w:rPr>
                <w:color w:val="000000"/>
              </w:rPr>
            </w:pPr>
            <w:r w:rsidRPr="00544D8E">
              <w:rPr>
                <w:color w:val="000000"/>
              </w:rPr>
              <w:t>12</w:t>
            </w:r>
          </w:p>
        </w:tc>
        <w:tc>
          <w:tcPr>
            <w:tcW w:w="1701" w:type="dxa"/>
            <w:tcBorders>
              <w:top w:val="nil"/>
              <w:left w:val="nil"/>
              <w:bottom w:val="single" w:sz="8" w:space="0" w:color="auto"/>
              <w:right w:val="single" w:sz="8" w:space="0" w:color="auto"/>
            </w:tcBorders>
            <w:shd w:val="clear" w:color="000000" w:fill="FFFFFF"/>
            <w:vAlign w:val="center"/>
            <w:hideMark/>
          </w:tcPr>
          <w:p w14:paraId="2E487B55"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2DB03D1A"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5D24E463" w14:textId="77777777" w:rsidR="00544D8E" w:rsidRPr="00544D8E" w:rsidRDefault="00544D8E" w:rsidP="00544D8E">
            <w:pPr>
              <w:jc w:val="center"/>
              <w:rPr>
                <w:b/>
                <w:bCs/>
                <w:color w:val="000000"/>
              </w:rPr>
            </w:pPr>
            <w:r w:rsidRPr="00544D8E">
              <w:rPr>
                <w:b/>
                <w:bCs/>
                <w:color w:val="000000"/>
              </w:rPr>
              <w:t>5,00</w:t>
            </w:r>
          </w:p>
        </w:tc>
        <w:tc>
          <w:tcPr>
            <w:tcW w:w="1634" w:type="dxa"/>
            <w:tcBorders>
              <w:top w:val="nil"/>
              <w:left w:val="nil"/>
              <w:bottom w:val="single" w:sz="8" w:space="0" w:color="auto"/>
              <w:right w:val="single" w:sz="8" w:space="0" w:color="auto"/>
            </w:tcBorders>
            <w:shd w:val="clear" w:color="000000" w:fill="FFFFFF"/>
            <w:vAlign w:val="center"/>
            <w:hideMark/>
          </w:tcPr>
          <w:p w14:paraId="6B5A90EA" w14:textId="77777777" w:rsidR="00544D8E" w:rsidRPr="00544D8E" w:rsidRDefault="00544D8E" w:rsidP="00544D8E">
            <w:pPr>
              <w:jc w:val="center"/>
              <w:rPr>
                <w:b/>
                <w:bCs/>
                <w:color w:val="000000"/>
              </w:rPr>
            </w:pPr>
            <w:r w:rsidRPr="00544D8E">
              <w:rPr>
                <w:b/>
                <w:bCs/>
                <w:color w:val="000000"/>
              </w:rPr>
              <w:t>5,00</w:t>
            </w:r>
          </w:p>
        </w:tc>
        <w:tc>
          <w:tcPr>
            <w:tcW w:w="1707" w:type="dxa"/>
            <w:tcBorders>
              <w:top w:val="nil"/>
              <w:left w:val="nil"/>
              <w:bottom w:val="single" w:sz="8" w:space="0" w:color="auto"/>
              <w:right w:val="single" w:sz="8" w:space="0" w:color="auto"/>
            </w:tcBorders>
            <w:shd w:val="clear" w:color="000000" w:fill="FFFFFF"/>
            <w:vAlign w:val="center"/>
            <w:hideMark/>
          </w:tcPr>
          <w:p w14:paraId="0C7650E1" w14:textId="77777777" w:rsidR="00544D8E" w:rsidRPr="00544D8E" w:rsidRDefault="00544D8E" w:rsidP="00544D8E">
            <w:pPr>
              <w:jc w:val="center"/>
              <w:rPr>
                <w:b/>
                <w:bCs/>
                <w:color w:val="000000"/>
              </w:rPr>
            </w:pPr>
            <w:r w:rsidRPr="00544D8E">
              <w:rPr>
                <w:b/>
                <w:bCs/>
                <w:color w:val="000000"/>
              </w:rPr>
              <w:t>5,00</w:t>
            </w:r>
          </w:p>
        </w:tc>
      </w:tr>
      <w:tr w:rsidR="00544D8E" w:rsidRPr="00544D8E" w14:paraId="5DCC1BFF"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1E271FB" w14:textId="77777777" w:rsidR="00544D8E" w:rsidRPr="00544D8E" w:rsidRDefault="00544D8E" w:rsidP="00544D8E">
            <w:pPr>
              <w:rPr>
                <w:color w:val="000000"/>
              </w:rPr>
            </w:pPr>
            <w:r w:rsidRPr="00544D8E">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573B6F57"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1E2B4F8C" w14:textId="77777777" w:rsidR="00544D8E" w:rsidRPr="00544D8E" w:rsidRDefault="00544D8E" w:rsidP="00544D8E">
            <w:pPr>
              <w:jc w:val="center"/>
              <w:rPr>
                <w:color w:val="000000"/>
              </w:rPr>
            </w:pPr>
            <w:r w:rsidRPr="00544D8E">
              <w:rPr>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7E9779C2" w14:textId="77777777" w:rsidR="00544D8E" w:rsidRPr="00544D8E" w:rsidRDefault="00544D8E" w:rsidP="00544D8E">
            <w:pPr>
              <w:jc w:val="center"/>
              <w:rPr>
                <w:color w:val="000000"/>
              </w:rPr>
            </w:pPr>
            <w:r w:rsidRPr="00544D8E">
              <w:rPr>
                <w:color w:val="000000"/>
              </w:rPr>
              <w:t>12</w:t>
            </w:r>
          </w:p>
        </w:tc>
        <w:tc>
          <w:tcPr>
            <w:tcW w:w="1701" w:type="dxa"/>
            <w:tcBorders>
              <w:top w:val="nil"/>
              <w:left w:val="nil"/>
              <w:bottom w:val="single" w:sz="8" w:space="0" w:color="auto"/>
              <w:right w:val="single" w:sz="8" w:space="0" w:color="auto"/>
            </w:tcBorders>
            <w:shd w:val="clear" w:color="000000" w:fill="FFFFFF"/>
            <w:vAlign w:val="center"/>
            <w:hideMark/>
          </w:tcPr>
          <w:p w14:paraId="142707C2" w14:textId="77777777" w:rsidR="00544D8E" w:rsidRPr="00544D8E" w:rsidRDefault="00544D8E" w:rsidP="00544D8E">
            <w:pPr>
              <w:jc w:val="center"/>
              <w:rPr>
                <w:color w:val="000000"/>
              </w:rPr>
            </w:pPr>
            <w:r w:rsidRPr="00544D8E">
              <w:rPr>
                <w:color w:val="000000"/>
              </w:rPr>
              <w:t>99 9 00 01060</w:t>
            </w:r>
          </w:p>
        </w:tc>
        <w:tc>
          <w:tcPr>
            <w:tcW w:w="876" w:type="dxa"/>
            <w:tcBorders>
              <w:top w:val="nil"/>
              <w:left w:val="nil"/>
              <w:bottom w:val="single" w:sz="8" w:space="0" w:color="auto"/>
              <w:right w:val="single" w:sz="8" w:space="0" w:color="auto"/>
            </w:tcBorders>
            <w:shd w:val="clear" w:color="000000" w:fill="FFFFFF"/>
            <w:vAlign w:val="center"/>
            <w:hideMark/>
          </w:tcPr>
          <w:p w14:paraId="38614FC1"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083D7463" w14:textId="77777777" w:rsidR="00544D8E" w:rsidRPr="00544D8E" w:rsidRDefault="00544D8E" w:rsidP="00544D8E">
            <w:pPr>
              <w:jc w:val="center"/>
              <w:rPr>
                <w:color w:val="000000"/>
              </w:rPr>
            </w:pPr>
            <w:r w:rsidRPr="00544D8E">
              <w:rPr>
                <w:color w:val="000000"/>
              </w:rPr>
              <w:t>5,00</w:t>
            </w:r>
          </w:p>
        </w:tc>
        <w:tc>
          <w:tcPr>
            <w:tcW w:w="1634" w:type="dxa"/>
            <w:tcBorders>
              <w:top w:val="nil"/>
              <w:left w:val="nil"/>
              <w:bottom w:val="single" w:sz="8" w:space="0" w:color="auto"/>
              <w:right w:val="single" w:sz="8" w:space="0" w:color="auto"/>
            </w:tcBorders>
            <w:shd w:val="clear" w:color="000000" w:fill="FFFFFF"/>
            <w:vAlign w:val="center"/>
            <w:hideMark/>
          </w:tcPr>
          <w:p w14:paraId="38A6A234" w14:textId="77777777" w:rsidR="00544D8E" w:rsidRPr="00544D8E" w:rsidRDefault="00544D8E" w:rsidP="00544D8E">
            <w:pPr>
              <w:jc w:val="center"/>
              <w:rPr>
                <w:color w:val="000000"/>
              </w:rPr>
            </w:pPr>
            <w:r w:rsidRPr="00544D8E">
              <w:rPr>
                <w:color w:val="000000"/>
              </w:rPr>
              <w:t>5,00</w:t>
            </w:r>
          </w:p>
        </w:tc>
        <w:tc>
          <w:tcPr>
            <w:tcW w:w="1707" w:type="dxa"/>
            <w:tcBorders>
              <w:top w:val="nil"/>
              <w:left w:val="nil"/>
              <w:bottom w:val="single" w:sz="8" w:space="0" w:color="auto"/>
              <w:right w:val="single" w:sz="8" w:space="0" w:color="auto"/>
            </w:tcBorders>
            <w:shd w:val="clear" w:color="000000" w:fill="FFFFFF"/>
            <w:vAlign w:val="center"/>
            <w:hideMark/>
          </w:tcPr>
          <w:p w14:paraId="6BA96D1F" w14:textId="77777777" w:rsidR="00544D8E" w:rsidRPr="00544D8E" w:rsidRDefault="00544D8E" w:rsidP="00544D8E">
            <w:pPr>
              <w:jc w:val="center"/>
              <w:rPr>
                <w:color w:val="000000"/>
              </w:rPr>
            </w:pPr>
            <w:r w:rsidRPr="00544D8E">
              <w:rPr>
                <w:color w:val="000000"/>
              </w:rPr>
              <w:t>5,00</w:t>
            </w:r>
          </w:p>
        </w:tc>
      </w:tr>
      <w:tr w:rsidR="00544D8E" w:rsidRPr="00544D8E" w14:paraId="26131638"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7A5AE877" w14:textId="77777777" w:rsidR="00544D8E" w:rsidRPr="00544D8E" w:rsidRDefault="00544D8E" w:rsidP="00544D8E">
            <w:pPr>
              <w:rPr>
                <w:b/>
                <w:bCs/>
                <w:color w:val="000000"/>
              </w:rPr>
            </w:pPr>
            <w:r w:rsidRPr="00544D8E">
              <w:rPr>
                <w:b/>
                <w:bCs/>
                <w:color w:val="000000"/>
              </w:rPr>
              <w:lastRenderedPageBreak/>
              <w:t>Жилищно-коммунальное хозяйство</w:t>
            </w:r>
          </w:p>
        </w:tc>
        <w:tc>
          <w:tcPr>
            <w:tcW w:w="709" w:type="dxa"/>
            <w:tcBorders>
              <w:top w:val="nil"/>
              <w:left w:val="nil"/>
              <w:bottom w:val="single" w:sz="8" w:space="0" w:color="auto"/>
              <w:right w:val="single" w:sz="8" w:space="0" w:color="auto"/>
            </w:tcBorders>
            <w:shd w:val="clear" w:color="000000" w:fill="FFFFFF"/>
            <w:vAlign w:val="center"/>
            <w:hideMark/>
          </w:tcPr>
          <w:p w14:paraId="0C950D7A"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4D32B8B1" w14:textId="77777777" w:rsidR="00544D8E" w:rsidRPr="00544D8E" w:rsidRDefault="00544D8E" w:rsidP="00544D8E">
            <w:pPr>
              <w:jc w:val="center"/>
              <w:rPr>
                <w:b/>
                <w:bCs/>
                <w:color w:val="000000"/>
              </w:rPr>
            </w:pPr>
            <w:r w:rsidRPr="00544D8E">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2DE4410F"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28A09F5D"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50E6E21" w14:textId="77777777" w:rsidR="00544D8E" w:rsidRPr="00544D8E" w:rsidRDefault="00544D8E" w:rsidP="00544D8E">
            <w:pPr>
              <w:jc w:val="center"/>
              <w:rPr>
                <w:color w:val="FF0000"/>
              </w:rPr>
            </w:pPr>
            <w:r w:rsidRPr="00544D8E">
              <w:rPr>
                <w:color w:val="FF0000"/>
              </w:rPr>
              <w:t> </w:t>
            </w:r>
          </w:p>
        </w:tc>
        <w:tc>
          <w:tcPr>
            <w:tcW w:w="1312" w:type="dxa"/>
            <w:tcBorders>
              <w:top w:val="nil"/>
              <w:left w:val="nil"/>
              <w:bottom w:val="single" w:sz="8" w:space="0" w:color="auto"/>
              <w:right w:val="single" w:sz="8" w:space="0" w:color="auto"/>
            </w:tcBorders>
            <w:shd w:val="clear" w:color="000000" w:fill="FFFFFF"/>
            <w:vAlign w:val="center"/>
            <w:hideMark/>
          </w:tcPr>
          <w:p w14:paraId="05A3BC70" w14:textId="77777777" w:rsidR="00544D8E" w:rsidRPr="00544D8E" w:rsidRDefault="00544D8E" w:rsidP="00544D8E">
            <w:pPr>
              <w:jc w:val="center"/>
              <w:rPr>
                <w:b/>
                <w:bCs/>
                <w:color w:val="000000"/>
              </w:rPr>
            </w:pPr>
            <w:r w:rsidRPr="00544D8E">
              <w:rPr>
                <w:b/>
                <w:bCs/>
                <w:color w:val="000000"/>
              </w:rPr>
              <w:t>5438,8</w:t>
            </w:r>
          </w:p>
        </w:tc>
        <w:tc>
          <w:tcPr>
            <w:tcW w:w="1634" w:type="dxa"/>
            <w:tcBorders>
              <w:top w:val="nil"/>
              <w:left w:val="nil"/>
              <w:bottom w:val="single" w:sz="8" w:space="0" w:color="auto"/>
              <w:right w:val="single" w:sz="8" w:space="0" w:color="auto"/>
            </w:tcBorders>
            <w:shd w:val="clear" w:color="000000" w:fill="FFFFFF"/>
            <w:vAlign w:val="center"/>
            <w:hideMark/>
          </w:tcPr>
          <w:p w14:paraId="7580BCFF" w14:textId="77777777" w:rsidR="00544D8E" w:rsidRPr="00544D8E" w:rsidRDefault="00544D8E" w:rsidP="00544D8E">
            <w:pPr>
              <w:jc w:val="center"/>
              <w:rPr>
                <w:b/>
                <w:bCs/>
                <w:color w:val="000000"/>
              </w:rPr>
            </w:pPr>
            <w:r w:rsidRPr="00544D8E">
              <w:rPr>
                <w:b/>
                <w:bCs/>
                <w:color w:val="000000"/>
              </w:rPr>
              <w:t>3776,2</w:t>
            </w:r>
          </w:p>
        </w:tc>
        <w:tc>
          <w:tcPr>
            <w:tcW w:w="1707" w:type="dxa"/>
            <w:tcBorders>
              <w:top w:val="nil"/>
              <w:left w:val="nil"/>
              <w:bottom w:val="single" w:sz="8" w:space="0" w:color="auto"/>
              <w:right w:val="single" w:sz="8" w:space="0" w:color="auto"/>
            </w:tcBorders>
            <w:shd w:val="clear" w:color="000000" w:fill="FFFFFF"/>
            <w:vAlign w:val="center"/>
            <w:hideMark/>
          </w:tcPr>
          <w:p w14:paraId="66DF7832" w14:textId="77777777" w:rsidR="00544D8E" w:rsidRPr="00544D8E" w:rsidRDefault="00544D8E" w:rsidP="00544D8E">
            <w:pPr>
              <w:jc w:val="center"/>
              <w:rPr>
                <w:b/>
                <w:bCs/>
                <w:color w:val="000000"/>
              </w:rPr>
            </w:pPr>
            <w:r w:rsidRPr="00544D8E">
              <w:rPr>
                <w:b/>
                <w:bCs/>
                <w:color w:val="000000"/>
              </w:rPr>
              <w:t>3110,9</w:t>
            </w:r>
          </w:p>
        </w:tc>
      </w:tr>
      <w:tr w:rsidR="00544D8E" w:rsidRPr="00544D8E" w14:paraId="3A457FB1"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5482614" w14:textId="77777777" w:rsidR="00544D8E" w:rsidRPr="00544D8E" w:rsidRDefault="00544D8E" w:rsidP="00544D8E">
            <w:pPr>
              <w:rPr>
                <w:b/>
                <w:bCs/>
                <w:color w:val="000000"/>
              </w:rPr>
            </w:pPr>
            <w:r w:rsidRPr="00544D8E">
              <w:rPr>
                <w:b/>
                <w:bCs/>
                <w:color w:val="000000"/>
              </w:rPr>
              <w:t>Коммунальное хозяйство</w:t>
            </w:r>
          </w:p>
        </w:tc>
        <w:tc>
          <w:tcPr>
            <w:tcW w:w="709" w:type="dxa"/>
            <w:tcBorders>
              <w:top w:val="nil"/>
              <w:left w:val="nil"/>
              <w:bottom w:val="single" w:sz="8" w:space="0" w:color="auto"/>
              <w:right w:val="single" w:sz="8" w:space="0" w:color="auto"/>
            </w:tcBorders>
            <w:shd w:val="clear" w:color="000000" w:fill="FFFFFF"/>
            <w:vAlign w:val="center"/>
            <w:hideMark/>
          </w:tcPr>
          <w:p w14:paraId="7BE9AEE5"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4EE77B08" w14:textId="77777777" w:rsidR="00544D8E" w:rsidRPr="00544D8E" w:rsidRDefault="00544D8E" w:rsidP="00544D8E">
            <w:pPr>
              <w:jc w:val="center"/>
              <w:rPr>
                <w:b/>
                <w:bCs/>
                <w:color w:val="000000"/>
              </w:rPr>
            </w:pPr>
            <w:r w:rsidRPr="00544D8E">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2167B4DB" w14:textId="77777777" w:rsidR="00544D8E" w:rsidRPr="00544D8E" w:rsidRDefault="00544D8E" w:rsidP="00544D8E">
            <w:pPr>
              <w:jc w:val="center"/>
              <w:rPr>
                <w:b/>
                <w:bCs/>
                <w:color w:val="000000"/>
              </w:rPr>
            </w:pPr>
            <w:r w:rsidRPr="00544D8E">
              <w:rPr>
                <w:b/>
                <w:bCs/>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2291EBF5"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5315EAE6"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0AE14BAE" w14:textId="77777777" w:rsidR="00544D8E" w:rsidRPr="00544D8E" w:rsidRDefault="00544D8E" w:rsidP="00544D8E">
            <w:pPr>
              <w:jc w:val="center"/>
              <w:rPr>
                <w:b/>
                <w:bCs/>
                <w:color w:val="000000"/>
              </w:rPr>
            </w:pPr>
            <w:r w:rsidRPr="00544D8E">
              <w:rPr>
                <w:b/>
                <w:bCs/>
                <w:color w:val="000000"/>
              </w:rPr>
              <w:t>280,00</w:t>
            </w:r>
          </w:p>
        </w:tc>
        <w:tc>
          <w:tcPr>
            <w:tcW w:w="1634" w:type="dxa"/>
            <w:tcBorders>
              <w:top w:val="nil"/>
              <w:left w:val="nil"/>
              <w:bottom w:val="single" w:sz="8" w:space="0" w:color="auto"/>
              <w:right w:val="single" w:sz="8" w:space="0" w:color="auto"/>
            </w:tcBorders>
            <w:shd w:val="clear" w:color="000000" w:fill="FFFFFF"/>
            <w:vAlign w:val="center"/>
            <w:hideMark/>
          </w:tcPr>
          <w:p w14:paraId="002108B0" w14:textId="77777777" w:rsidR="00544D8E" w:rsidRPr="00544D8E" w:rsidRDefault="00544D8E" w:rsidP="00544D8E">
            <w:pPr>
              <w:jc w:val="center"/>
              <w:rPr>
                <w:b/>
                <w:bCs/>
                <w:color w:val="000000"/>
              </w:rPr>
            </w:pPr>
            <w:r w:rsidRPr="00544D8E">
              <w:rPr>
                <w:b/>
                <w:bCs/>
                <w:color w:val="000000"/>
              </w:rPr>
              <w:t>350,00</w:t>
            </w:r>
          </w:p>
        </w:tc>
        <w:tc>
          <w:tcPr>
            <w:tcW w:w="1707" w:type="dxa"/>
            <w:tcBorders>
              <w:top w:val="nil"/>
              <w:left w:val="nil"/>
              <w:bottom w:val="single" w:sz="8" w:space="0" w:color="auto"/>
              <w:right w:val="single" w:sz="8" w:space="0" w:color="auto"/>
            </w:tcBorders>
            <w:shd w:val="clear" w:color="000000" w:fill="FFFFFF"/>
            <w:vAlign w:val="center"/>
            <w:hideMark/>
          </w:tcPr>
          <w:p w14:paraId="0E56FD71" w14:textId="77777777" w:rsidR="00544D8E" w:rsidRPr="00544D8E" w:rsidRDefault="00544D8E" w:rsidP="00544D8E">
            <w:pPr>
              <w:jc w:val="center"/>
              <w:rPr>
                <w:b/>
                <w:bCs/>
                <w:color w:val="000000"/>
              </w:rPr>
            </w:pPr>
            <w:r w:rsidRPr="00544D8E">
              <w:rPr>
                <w:b/>
                <w:bCs/>
                <w:color w:val="000000"/>
              </w:rPr>
              <w:t>400,00</w:t>
            </w:r>
          </w:p>
        </w:tc>
      </w:tr>
      <w:tr w:rsidR="00544D8E" w:rsidRPr="00544D8E" w14:paraId="300B5CD9" w14:textId="77777777" w:rsidTr="00544D8E">
        <w:trPr>
          <w:trHeight w:val="109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7406E85" w14:textId="77777777" w:rsidR="00544D8E" w:rsidRPr="00544D8E" w:rsidRDefault="00544D8E" w:rsidP="00544D8E">
            <w:pPr>
              <w:rPr>
                <w:b/>
                <w:bCs/>
                <w:color w:val="000000"/>
              </w:rPr>
            </w:pPr>
            <w:r w:rsidRPr="00544D8E">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1DDC995E" w14:textId="77777777" w:rsidR="00544D8E" w:rsidRPr="00544D8E" w:rsidRDefault="00544D8E" w:rsidP="00544D8E">
            <w:pP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32F475B4" w14:textId="77777777" w:rsidR="00544D8E" w:rsidRPr="00544D8E" w:rsidRDefault="00544D8E" w:rsidP="00544D8E">
            <w:pPr>
              <w:rPr>
                <w:b/>
                <w:bCs/>
                <w:color w:val="000000"/>
              </w:rPr>
            </w:pPr>
            <w:r w:rsidRPr="00544D8E">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75449F6" w14:textId="77777777" w:rsidR="00544D8E" w:rsidRPr="00544D8E" w:rsidRDefault="00544D8E" w:rsidP="00544D8E">
            <w:pPr>
              <w:rPr>
                <w:b/>
                <w:bCs/>
                <w:color w:val="000000"/>
              </w:rPr>
            </w:pPr>
            <w:r w:rsidRPr="00544D8E">
              <w:rPr>
                <w:b/>
                <w:bCs/>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27A65ED3" w14:textId="77777777" w:rsidR="00544D8E" w:rsidRPr="00544D8E" w:rsidRDefault="00544D8E" w:rsidP="00544D8E">
            <w:pPr>
              <w:rPr>
                <w:b/>
                <w:bCs/>
                <w:color w:val="000000"/>
              </w:rPr>
            </w:pPr>
            <w:r w:rsidRPr="00544D8E">
              <w:rPr>
                <w:b/>
                <w:bCs/>
                <w:color w:val="000000"/>
              </w:rPr>
              <w:t>72 1 00S4640</w:t>
            </w:r>
          </w:p>
        </w:tc>
        <w:tc>
          <w:tcPr>
            <w:tcW w:w="876" w:type="dxa"/>
            <w:tcBorders>
              <w:top w:val="nil"/>
              <w:left w:val="nil"/>
              <w:bottom w:val="single" w:sz="8" w:space="0" w:color="auto"/>
              <w:right w:val="single" w:sz="8" w:space="0" w:color="auto"/>
            </w:tcBorders>
            <w:shd w:val="clear" w:color="000000" w:fill="FFFFFF"/>
            <w:vAlign w:val="center"/>
            <w:hideMark/>
          </w:tcPr>
          <w:p w14:paraId="3490932E" w14:textId="77777777" w:rsidR="00544D8E" w:rsidRPr="00544D8E" w:rsidRDefault="00544D8E" w:rsidP="00544D8E">
            <w:pPr>
              <w:jc w:val="right"/>
              <w:rPr>
                <w:b/>
                <w:bCs/>
                <w:color w:val="000000"/>
              </w:rPr>
            </w:pPr>
            <w:r w:rsidRPr="00544D8E">
              <w:rPr>
                <w:b/>
                <w:bCs/>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296B0CFA" w14:textId="77777777" w:rsidR="00544D8E" w:rsidRPr="00544D8E" w:rsidRDefault="00544D8E" w:rsidP="00544D8E">
            <w:pPr>
              <w:jc w:val="right"/>
              <w:rPr>
                <w:b/>
                <w:bCs/>
                <w:color w:val="000000"/>
              </w:rPr>
            </w:pPr>
            <w:r w:rsidRPr="00544D8E">
              <w:rPr>
                <w:b/>
                <w:bCs/>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0ADD8E51" w14:textId="77777777" w:rsidR="00544D8E" w:rsidRPr="00544D8E" w:rsidRDefault="00544D8E" w:rsidP="00544D8E">
            <w:pPr>
              <w:jc w:val="right"/>
              <w:rPr>
                <w:b/>
                <w:bCs/>
                <w:color w:val="000000"/>
              </w:rPr>
            </w:pPr>
            <w:r w:rsidRPr="00544D8E">
              <w:rPr>
                <w:b/>
                <w:bCs/>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70A97571" w14:textId="77777777" w:rsidR="00544D8E" w:rsidRPr="00544D8E" w:rsidRDefault="00544D8E" w:rsidP="00544D8E">
            <w:pPr>
              <w:jc w:val="right"/>
              <w:rPr>
                <w:b/>
                <w:bCs/>
                <w:color w:val="000000"/>
              </w:rPr>
            </w:pPr>
            <w:r w:rsidRPr="00544D8E">
              <w:rPr>
                <w:b/>
                <w:bCs/>
                <w:color w:val="000000"/>
              </w:rPr>
              <w:t>0,00</w:t>
            </w:r>
          </w:p>
        </w:tc>
      </w:tr>
      <w:tr w:rsidR="00544D8E" w:rsidRPr="00544D8E" w14:paraId="2BA2D656"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EF5C0C8" w14:textId="77777777" w:rsidR="00544D8E" w:rsidRPr="00544D8E" w:rsidRDefault="00544D8E" w:rsidP="00544D8E">
            <w:pPr>
              <w:rPr>
                <w:color w:val="000000"/>
              </w:rPr>
            </w:pPr>
            <w:r w:rsidRPr="00544D8E">
              <w:rPr>
                <w:color w:val="000000"/>
              </w:rPr>
              <w:t>Расходы на содержание   газопроводов в рамках подпрограммы «Создание условий для обеспечения качественными коммунальными услугами населения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74F18B39"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177105A"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7FBB3644" w14:textId="77777777" w:rsidR="00544D8E" w:rsidRPr="00544D8E" w:rsidRDefault="00544D8E" w:rsidP="00544D8E">
            <w:pPr>
              <w:jc w:val="center"/>
              <w:rPr>
                <w:color w:val="000000"/>
              </w:rPr>
            </w:pPr>
            <w:r w:rsidRPr="00544D8E">
              <w:rPr>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4C1DCC5C" w14:textId="77777777" w:rsidR="00544D8E" w:rsidRPr="00544D8E" w:rsidRDefault="00544D8E" w:rsidP="00544D8E">
            <w:pPr>
              <w:jc w:val="center"/>
              <w:rPr>
                <w:color w:val="000000"/>
              </w:rPr>
            </w:pPr>
            <w:r w:rsidRPr="00544D8E">
              <w:rPr>
                <w:color w:val="000000"/>
              </w:rPr>
              <w:t>72 1 00 02060</w:t>
            </w:r>
          </w:p>
        </w:tc>
        <w:tc>
          <w:tcPr>
            <w:tcW w:w="876" w:type="dxa"/>
            <w:tcBorders>
              <w:top w:val="nil"/>
              <w:left w:val="nil"/>
              <w:bottom w:val="single" w:sz="8" w:space="0" w:color="auto"/>
              <w:right w:val="single" w:sz="8" w:space="0" w:color="auto"/>
            </w:tcBorders>
            <w:shd w:val="clear" w:color="000000" w:fill="FFFFFF"/>
            <w:vAlign w:val="center"/>
            <w:hideMark/>
          </w:tcPr>
          <w:p w14:paraId="2E35B06D"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5CBE189E" w14:textId="77777777" w:rsidR="00544D8E" w:rsidRPr="00544D8E" w:rsidRDefault="00544D8E" w:rsidP="00544D8E">
            <w:pPr>
              <w:jc w:val="center"/>
              <w:rPr>
                <w:color w:val="000000"/>
              </w:rPr>
            </w:pPr>
            <w:r w:rsidRPr="00544D8E">
              <w:rPr>
                <w:color w:val="000000"/>
              </w:rPr>
              <w:t>280,00</w:t>
            </w:r>
          </w:p>
        </w:tc>
        <w:tc>
          <w:tcPr>
            <w:tcW w:w="1634" w:type="dxa"/>
            <w:tcBorders>
              <w:top w:val="nil"/>
              <w:left w:val="nil"/>
              <w:bottom w:val="single" w:sz="8" w:space="0" w:color="auto"/>
              <w:right w:val="single" w:sz="8" w:space="0" w:color="auto"/>
            </w:tcBorders>
            <w:shd w:val="clear" w:color="000000" w:fill="FFFFFF"/>
            <w:vAlign w:val="center"/>
            <w:hideMark/>
          </w:tcPr>
          <w:p w14:paraId="03C34922" w14:textId="77777777" w:rsidR="00544D8E" w:rsidRPr="00544D8E" w:rsidRDefault="00544D8E" w:rsidP="00544D8E">
            <w:pPr>
              <w:jc w:val="center"/>
              <w:rPr>
                <w:color w:val="000000"/>
              </w:rPr>
            </w:pPr>
            <w:r w:rsidRPr="00544D8E">
              <w:rPr>
                <w:color w:val="000000"/>
              </w:rPr>
              <w:t>350,00</w:t>
            </w:r>
          </w:p>
        </w:tc>
        <w:tc>
          <w:tcPr>
            <w:tcW w:w="1707" w:type="dxa"/>
            <w:tcBorders>
              <w:top w:val="nil"/>
              <w:left w:val="nil"/>
              <w:bottom w:val="single" w:sz="8" w:space="0" w:color="auto"/>
              <w:right w:val="single" w:sz="8" w:space="0" w:color="auto"/>
            </w:tcBorders>
            <w:shd w:val="clear" w:color="000000" w:fill="FFFFFF"/>
            <w:vAlign w:val="center"/>
            <w:hideMark/>
          </w:tcPr>
          <w:p w14:paraId="75D947C2" w14:textId="77777777" w:rsidR="00544D8E" w:rsidRPr="00544D8E" w:rsidRDefault="00544D8E" w:rsidP="00544D8E">
            <w:pPr>
              <w:jc w:val="center"/>
              <w:rPr>
                <w:color w:val="000000"/>
              </w:rPr>
            </w:pPr>
            <w:r w:rsidRPr="00544D8E">
              <w:rPr>
                <w:color w:val="000000"/>
              </w:rPr>
              <w:t>400,00</w:t>
            </w:r>
          </w:p>
        </w:tc>
      </w:tr>
      <w:tr w:rsidR="00544D8E" w:rsidRPr="00544D8E" w14:paraId="0F2CAC82"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21057AA2" w14:textId="77777777" w:rsidR="00544D8E" w:rsidRPr="00544D8E" w:rsidRDefault="00544D8E" w:rsidP="00544D8E">
            <w:pPr>
              <w:rPr>
                <w:b/>
                <w:bCs/>
                <w:color w:val="000000"/>
              </w:rPr>
            </w:pPr>
            <w:r w:rsidRPr="00544D8E">
              <w:rPr>
                <w:b/>
                <w:bCs/>
                <w:color w:val="000000"/>
              </w:rPr>
              <w:t>Благоустройство</w:t>
            </w:r>
          </w:p>
        </w:tc>
        <w:tc>
          <w:tcPr>
            <w:tcW w:w="709" w:type="dxa"/>
            <w:tcBorders>
              <w:top w:val="nil"/>
              <w:left w:val="nil"/>
              <w:bottom w:val="single" w:sz="8" w:space="0" w:color="auto"/>
              <w:right w:val="single" w:sz="8" w:space="0" w:color="auto"/>
            </w:tcBorders>
            <w:shd w:val="clear" w:color="000000" w:fill="FFFFFF"/>
            <w:vAlign w:val="center"/>
            <w:hideMark/>
          </w:tcPr>
          <w:p w14:paraId="6A3E6713"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7053604" w14:textId="77777777" w:rsidR="00544D8E" w:rsidRPr="00544D8E" w:rsidRDefault="00544D8E" w:rsidP="00544D8E">
            <w:pPr>
              <w:jc w:val="center"/>
              <w:rPr>
                <w:b/>
                <w:bCs/>
                <w:color w:val="000000"/>
              </w:rPr>
            </w:pPr>
            <w:r w:rsidRPr="00544D8E">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1DF629CC" w14:textId="77777777" w:rsidR="00544D8E" w:rsidRPr="00544D8E" w:rsidRDefault="00544D8E" w:rsidP="00544D8E">
            <w:pPr>
              <w:jc w:val="center"/>
              <w:rPr>
                <w:b/>
                <w:bCs/>
                <w:color w:val="000000"/>
              </w:rPr>
            </w:pPr>
            <w:r w:rsidRPr="00544D8E">
              <w:rPr>
                <w:b/>
                <w:bCs/>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07AE31C8"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40B881C0"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01567028" w14:textId="77777777" w:rsidR="00544D8E" w:rsidRPr="00544D8E" w:rsidRDefault="00544D8E" w:rsidP="00544D8E">
            <w:pPr>
              <w:jc w:val="center"/>
              <w:rPr>
                <w:b/>
                <w:bCs/>
                <w:color w:val="000000"/>
              </w:rPr>
            </w:pPr>
            <w:r w:rsidRPr="00544D8E">
              <w:rPr>
                <w:b/>
                <w:bCs/>
                <w:color w:val="000000"/>
              </w:rPr>
              <w:t>5158,80</w:t>
            </w:r>
          </w:p>
        </w:tc>
        <w:tc>
          <w:tcPr>
            <w:tcW w:w="1634" w:type="dxa"/>
            <w:tcBorders>
              <w:top w:val="nil"/>
              <w:left w:val="nil"/>
              <w:bottom w:val="single" w:sz="8" w:space="0" w:color="auto"/>
              <w:right w:val="single" w:sz="8" w:space="0" w:color="auto"/>
            </w:tcBorders>
            <w:shd w:val="clear" w:color="000000" w:fill="FFFFFF"/>
            <w:vAlign w:val="center"/>
            <w:hideMark/>
          </w:tcPr>
          <w:p w14:paraId="6C1953FE" w14:textId="77777777" w:rsidR="00544D8E" w:rsidRPr="00544D8E" w:rsidRDefault="00544D8E" w:rsidP="00544D8E">
            <w:pPr>
              <w:jc w:val="center"/>
              <w:rPr>
                <w:b/>
                <w:bCs/>
                <w:color w:val="000000"/>
              </w:rPr>
            </w:pPr>
            <w:r w:rsidRPr="00544D8E">
              <w:rPr>
                <w:b/>
                <w:bCs/>
                <w:color w:val="000000"/>
              </w:rPr>
              <w:t>3426,20</w:t>
            </w:r>
          </w:p>
        </w:tc>
        <w:tc>
          <w:tcPr>
            <w:tcW w:w="1707" w:type="dxa"/>
            <w:tcBorders>
              <w:top w:val="nil"/>
              <w:left w:val="nil"/>
              <w:bottom w:val="single" w:sz="8" w:space="0" w:color="auto"/>
              <w:right w:val="single" w:sz="8" w:space="0" w:color="auto"/>
            </w:tcBorders>
            <w:shd w:val="clear" w:color="000000" w:fill="FFFFFF"/>
            <w:vAlign w:val="center"/>
            <w:hideMark/>
          </w:tcPr>
          <w:p w14:paraId="22B83096" w14:textId="77777777" w:rsidR="00544D8E" w:rsidRPr="00544D8E" w:rsidRDefault="00544D8E" w:rsidP="00544D8E">
            <w:pPr>
              <w:jc w:val="center"/>
              <w:rPr>
                <w:b/>
                <w:bCs/>
                <w:color w:val="000000"/>
              </w:rPr>
            </w:pPr>
            <w:r w:rsidRPr="00544D8E">
              <w:rPr>
                <w:b/>
                <w:bCs/>
                <w:color w:val="000000"/>
              </w:rPr>
              <w:t>2710,90</w:t>
            </w:r>
          </w:p>
        </w:tc>
      </w:tr>
      <w:tr w:rsidR="00544D8E" w:rsidRPr="00544D8E" w14:paraId="3B79FFBD" w14:textId="77777777" w:rsidTr="00544D8E">
        <w:trPr>
          <w:trHeight w:val="127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FE2ABAD" w14:textId="77777777" w:rsidR="00544D8E" w:rsidRPr="00544D8E" w:rsidRDefault="00544D8E" w:rsidP="00544D8E">
            <w:pPr>
              <w:rPr>
                <w:color w:val="000000"/>
              </w:rPr>
            </w:pPr>
            <w:r w:rsidRPr="00544D8E">
              <w:rPr>
                <w:color w:val="000000"/>
              </w:rPr>
              <w:t>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Новоспасовка"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75E0EB61"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50B2D8C8"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783343E6"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61C0C730" w14:textId="77777777" w:rsidR="00544D8E" w:rsidRPr="00544D8E" w:rsidRDefault="00544D8E" w:rsidP="00544D8E">
            <w:pPr>
              <w:jc w:val="center"/>
              <w:rPr>
                <w:color w:val="000000"/>
              </w:rPr>
            </w:pPr>
            <w:r w:rsidRPr="00544D8E">
              <w:rPr>
                <w:color w:val="000000"/>
              </w:rPr>
              <w:t>22 1 00 S4640</w:t>
            </w:r>
          </w:p>
        </w:tc>
        <w:tc>
          <w:tcPr>
            <w:tcW w:w="876" w:type="dxa"/>
            <w:tcBorders>
              <w:top w:val="nil"/>
              <w:left w:val="nil"/>
              <w:bottom w:val="single" w:sz="8" w:space="0" w:color="auto"/>
              <w:right w:val="single" w:sz="8" w:space="0" w:color="auto"/>
            </w:tcBorders>
            <w:shd w:val="clear" w:color="000000" w:fill="FFFFFF"/>
            <w:vAlign w:val="center"/>
            <w:hideMark/>
          </w:tcPr>
          <w:p w14:paraId="3BA6675C"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79D815FA" w14:textId="77777777" w:rsidR="00544D8E" w:rsidRPr="00544D8E" w:rsidRDefault="00544D8E" w:rsidP="00544D8E">
            <w:pPr>
              <w:jc w:val="center"/>
              <w:rPr>
                <w:color w:val="000000"/>
              </w:rPr>
            </w:pPr>
            <w:r w:rsidRPr="00544D8E">
              <w:rPr>
                <w:color w:val="000000"/>
              </w:rPr>
              <w:t>1894,90</w:t>
            </w:r>
          </w:p>
        </w:tc>
        <w:tc>
          <w:tcPr>
            <w:tcW w:w="1634" w:type="dxa"/>
            <w:tcBorders>
              <w:top w:val="nil"/>
              <w:left w:val="nil"/>
              <w:bottom w:val="single" w:sz="8" w:space="0" w:color="auto"/>
              <w:right w:val="single" w:sz="8" w:space="0" w:color="auto"/>
            </w:tcBorders>
            <w:shd w:val="clear" w:color="000000" w:fill="FFFFFF"/>
            <w:vAlign w:val="center"/>
            <w:hideMark/>
          </w:tcPr>
          <w:p w14:paraId="71D004B0"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5450D14B" w14:textId="77777777" w:rsidR="00544D8E" w:rsidRPr="00544D8E" w:rsidRDefault="00544D8E" w:rsidP="00544D8E">
            <w:pPr>
              <w:jc w:val="center"/>
              <w:rPr>
                <w:color w:val="000000"/>
              </w:rPr>
            </w:pPr>
            <w:r w:rsidRPr="00544D8E">
              <w:rPr>
                <w:color w:val="000000"/>
              </w:rPr>
              <w:t>0,00</w:t>
            </w:r>
          </w:p>
        </w:tc>
      </w:tr>
      <w:tr w:rsidR="00544D8E" w:rsidRPr="00544D8E" w14:paraId="2163F26A" w14:textId="77777777" w:rsidTr="00544D8E">
        <w:trPr>
          <w:trHeight w:val="127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254D92A" w14:textId="77777777" w:rsidR="00544D8E" w:rsidRPr="00544D8E" w:rsidRDefault="00544D8E" w:rsidP="00544D8E">
            <w:pPr>
              <w:rPr>
                <w:color w:val="000000"/>
              </w:rPr>
            </w:pPr>
            <w:r w:rsidRPr="00544D8E">
              <w:rPr>
                <w:color w:val="000000"/>
              </w:rPr>
              <w:t>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Новиковка"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1C1C027E"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9985444"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3E5B341"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7E1ABCDF" w14:textId="77777777" w:rsidR="00544D8E" w:rsidRPr="00544D8E" w:rsidRDefault="00544D8E" w:rsidP="00544D8E">
            <w:pPr>
              <w:jc w:val="center"/>
              <w:rPr>
                <w:color w:val="000000"/>
              </w:rPr>
            </w:pPr>
            <w:r w:rsidRPr="00544D8E">
              <w:rPr>
                <w:color w:val="000000"/>
              </w:rPr>
              <w:t>22 1 00 S4640</w:t>
            </w:r>
          </w:p>
        </w:tc>
        <w:tc>
          <w:tcPr>
            <w:tcW w:w="876" w:type="dxa"/>
            <w:tcBorders>
              <w:top w:val="nil"/>
              <w:left w:val="nil"/>
              <w:bottom w:val="single" w:sz="8" w:space="0" w:color="auto"/>
              <w:right w:val="single" w:sz="8" w:space="0" w:color="auto"/>
            </w:tcBorders>
            <w:shd w:val="clear" w:color="000000" w:fill="FFFFFF"/>
            <w:vAlign w:val="center"/>
            <w:hideMark/>
          </w:tcPr>
          <w:p w14:paraId="62CCA54E"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5FEE898F" w14:textId="77777777" w:rsidR="00544D8E" w:rsidRPr="00544D8E" w:rsidRDefault="00544D8E" w:rsidP="00544D8E">
            <w:pPr>
              <w:jc w:val="center"/>
              <w:rPr>
                <w:color w:val="000000"/>
              </w:rPr>
            </w:pPr>
            <w:r w:rsidRPr="00544D8E">
              <w:rPr>
                <w:color w:val="000000"/>
              </w:rPr>
              <w:t>2003,90</w:t>
            </w:r>
          </w:p>
        </w:tc>
        <w:tc>
          <w:tcPr>
            <w:tcW w:w="1634" w:type="dxa"/>
            <w:tcBorders>
              <w:top w:val="nil"/>
              <w:left w:val="nil"/>
              <w:bottom w:val="single" w:sz="8" w:space="0" w:color="auto"/>
              <w:right w:val="single" w:sz="8" w:space="0" w:color="auto"/>
            </w:tcBorders>
            <w:shd w:val="clear" w:color="000000" w:fill="FFFFFF"/>
            <w:vAlign w:val="center"/>
            <w:hideMark/>
          </w:tcPr>
          <w:p w14:paraId="5D202630"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3565E737" w14:textId="77777777" w:rsidR="00544D8E" w:rsidRPr="00544D8E" w:rsidRDefault="00544D8E" w:rsidP="00544D8E">
            <w:pPr>
              <w:jc w:val="center"/>
              <w:rPr>
                <w:color w:val="000000"/>
              </w:rPr>
            </w:pPr>
            <w:r w:rsidRPr="00544D8E">
              <w:rPr>
                <w:color w:val="000000"/>
              </w:rPr>
              <w:t>0,00</w:t>
            </w:r>
          </w:p>
        </w:tc>
      </w:tr>
      <w:tr w:rsidR="00544D8E" w:rsidRPr="00544D8E" w14:paraId="3F18A4A0"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2578049" w14:textId="77777777" w:rsidR="00544D8E" w:rsidRPr="00544D8E" w:rsidRDefault="00544D8E" w:rsidP="00544D8E">
            <w:pPr>
              <w:rPr>
                <w:color w:val="000000"/>
              </w:rPr>
            </w:pPr>
            <w:r w:rsidRPr="00544D8E">
              <w:rPr>
                <w:color w:val="000000"/>
              </w:rPr>
              <w:t>Расходы на мероприятия по формированию современной городской среды в рамках подпрограммы «Благоустройство общественных территорий Лысогорского сельского поселения» муниципальной программы «Формирование комфортной  городской среды  Лысогорского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41E137B4"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822BD4B"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7C4DC55"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06458CE9" w14:textId="77777777" w:rsidR="00544D8E" w:rsidRPr="00544D8E" w:rsidRDefault="00544D8E" w:rsidP="00544D8E">
            <w:pPr>
              <w:jc w:val="center"/>
              <w:rPr>
                <w:color w:val="000000"/>
              </w:rPr>
            </w:pPr>
            <w:r w:rsidRPr="00544D8E">
              <w:rPr>
                <w:color w:val="000000"/>
              </w:rPr>
              <w:t>22 1 00 02590</w:t>
            </w:r>
          </w:p>
        </w:tc>
        <w:tc>
          <w:tcPr>
            <w:tcW w:w="876" w:type="dxa"/>
            <w:tcBorders>
              <w:top w:val="nil"/>
              <w:left w:val="nil"/>
              <w:bottom w:val="single" w:sz="8" w:space="0" w:color="auto"/>
              <w:right w:val="single" w:sz="8" w:space="0" w:color="auto"/>
            </w:tcBorders>
            <w:shd w:val="clear" w:color="000000" w:fill="FFFFFF"/>
            <w:vAlign w:val="center"/>
            <w:hideMark/>
          </w:tcPr>
          <w:p w14:paraId="353B8CEE"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489A4879" w14:textId="77777777" w:rsidR="00544D8E" w:rsidRPr="00544D8E" w:rsidRDefault="00544D8E" w:rsidP="00544D8E">
            <w:pPr>
              <w:jc w:val="center"/>
              <w:rPr>
                <w:color w:val="000000"/>
              </w:rPr>
            </w:pPr>
            <w:r w:rsidRPr="00544D8E">
              <w:rPr>
                <w:color w:val="000000"/>
              </w:rPr>
              <w:t>168,80</w:t>
            </w:r>
          </w:p>
        </w:tc>
        <w:tc>
          <w:tcPr>
            <w:tcW w:w="1634" w:type="dxa"/>
            <w:tcBorders>
              <w:top w:val="nil"/>
              <w:left w:val="nil"/>
              <w:bottom w:val="single" w:sz="8" w:space="0" w:color="auto"/>
              <w:right w:val="single" w:sz="8" w:space="0" w:color="auto"/>
            </w:tcBorders>
            <w:shd w:val="clear" w:color="000000" w:fill="FFFFFF"/>
            <w:vAlign w:val="center"/>
            <w:hideMark/>
          </w:tcPr>
          <w:p w14:paraId="61DB24C5" w14:textId="77777777" w:rsidR="00544D8E" w:rsidRPr="00544D8E" w:rsidRDefault="00544D8E" w:rsidP="00544D8E">
            <w:pPr>
              <w:jc w:val="center"/>
              <w:rPr>
                <w:color w:val="000000"/>
              </w:rPr>
            </w:pPr>
            <w:r w:rsidRPr="00544D8E">
              <w:rPr>
                <w:color w:val="000000"/>
              </w:rPr>
              <w:t>15,50</w:t>
            </w:r>
          </w:p>
        </w:tc>
        <w:tc>
          <w:tcPr>
            <w:tcW w:w="1707" w:type="dxa"/>
            <w:tcBorders>
              <w:top w:val="nil"/>
              <w:left w:val="nil"/>
              <w:bottom w:val="single" w:sz="8" w:space="0" w:color="auto"/>
              <w:right w:val="single" w:sz="8" w:space="0" w:color="auto"/>
            </w:tcBorders>
            <w:shd w:val="clear" w:color="000000" w:fill="FFFFFF"/>
            <w:vAlign w:val="center"/>
            <w:hideMark/>
          </w:tcPr>
          <w:p w14:paraId="2F1E791A" w14:textId="77777777" w:rsidR="00544D8E" w:rsidRPr="00544D8E" w:rsidRDefault="00544D8E" w:rsidP="00544D8E">
            <w:pPr>
              <w:jc w:val="center"/>
              <w:rPr>
                <w:color w:val="000000"/>
              </w:rPr>
            </w:pPr>
            <w:r w:rsidRPr="00544D8E">
              <w:rPr>
                <w:color w:val="000000"/>
              </w:rPr>
              <w:t>50,40</w:t>
            </w:r>
          </w:p>
        </w:tc>
      </w:tr>
      <w:tr w:rsidR="00544D8E" w:rsidRPr="00544D8E" w14:paraId="6A52DD7E" w14:textId="77777777" w:rsidTr="00544D8E">
        <w:trPr>
          <w:trHeight w:val="2025"/>
        </w:trPr>
        <w:tc>
          <w:tcPr>
            <w:tcW w:w="7105" w:type="dxa"/>
            <w:tcBorders>
              <w:top w:val="nil"/>
              <w:left w:val="single" w:sz="8" w:space="0" w:color="auto"/>
              <w:bottom w:val="nil"/>
              <w:right w:val="single" w:sz="8" w:space="0" w:color="auto"/>
            </w:tcBorders>
            <w:shd w:val="clear" w:color="000000" w:fill="FFFFFF"/>
            <w:vAlign w:val="center"/>
            <w:hideMark/>
          </w:tcPr>
          <w:p w14:paraId="2F706139" w14:textId="77777777" w:rsidR="00544D8E" w:rsidRPr="00544D8E" w:rsidRDefault="00544D8E" w:rsidP="00544D8E">
            <w:pPr>
              <w:rPr>
                <w:color w:val="000000"/>
              </w:rPr>
            </w:pPr>
            <w:r w:rsidRPr="00544D8E">
              <w:rPr>
                <w:color w:val="000000"/>
              </w:rPr>
              <w:lastRenderedPageBreak/>
              <w:t>Расходы на реализацию мероприятий по содержанию мест захоронения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nil"/>
              <w:right w:val="single" w:sz="8" w:space="0" w:color="auto"/>
            </w:tcBorders>
            <w:shd w:val="clear" w:color="000000" w:fill="FFFFFF"/>
            <w:vAlign w:val="center"/>
            <w:hideMark/>
          </w:tcPr>
          <w:p w14:paraId="054E8C0C"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nil"/>
              <w:right w:val="single" w:sz="8" w:space="0" w:color="auto"/>
            </w:tcBorders>
            <w:shd w:val="clear" w:color="000000" w:fill="FFFFFF"/>
            <w:vAlign w:val="center"/>
            <w:hideMark/>
          </w:tcPr>
          <w:p w14:paraId="315F4EA6"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nil"/>
              <w:right w:val="single" w:sz="8" w:space="0" w:color="auto"/>
            </w:tcBorders>
            <w:shd w:val="clear" w:color="000000" w:fill="FFFFFF"/>
            <w:vAlign w:val="center"/>
            <w:hideMark/>
          </w:tcPr>
          <w:p w14:paraId="3059092D"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nil"/>
              <w:right w:val="single" w:sz="8" w:space="0" w:color="auto"/>
            </w:tcBorders>
            <w:shd w:val="clear" w:color="000000" w:fill="FFFFFF"/>
            <w:vAlign w:val="center"/>
            <w:hideMark/>
          </w:tcPr>
          <w:p w14:paraId="62C1D924" w14:textId="77777777" w:rsidR="00544D8E" w:rsidRPr="00544D8E" w:rsidRDefault="00544D8E" w:rsidP="00544D8E">
            <w:pPr>
              <w:jc w:val="center"/>
              <w:rPr>
                <w:color w:val="000000"/>
              </w:rPr>
            </w:pPr>
            <w:r w:rsidRPr="00544D8E">
              <w:rPr>
                <w:color w:val="000000"/>
              </w:rPr>
              <w:t>72 2 00 02070</w:t>
            </w:r>
          </w:p>
        </w:tc>
        <w:tc>
          <w:tcPr>
            <w:tcW w:w="876" w:type="dxa"/>
            <w:tcBorders>
              <w:top w:val="nil"/>
              <w:left w:val="nil"/>
              <w:bottom w:val="nil"/>
              <w:right w:val="single" w:sz="8" w:space="0" w:color="auto"/>
            </w:tcBorders>
            <w:shd w:val="clear" w:color="000000" w:fill="FFFFFF"/>
            <w:vAlign w:val="center"/>
            <w:hideMark/>
          </w:tcPr>
          <w:p w14:paraId="41B41318"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344D5177" w14:textId="77777777" w:rsidR="00544D8E" w:rsidRPr="00544D8E" w:rsidRDefault="00544D8E" w:rsidP="00544D8E">
            <w:pPr>
              <w:jc w:val="center"/>
              <w:rPr>
                <w:color w:val="000000"/>
              </w:rPr>
            </w:pPr>
            <w:r w:rsidRPr="00544D8E">
              <w:rPr>
                <w:color w:val="000000"/>
              </w:rPr>
              <w:t>30,00</w:t>
            </w:r>
          </w:p>
        </w:tc>
        <w:tc>
          <w:tcPr>
            <w:tcW w:w="1634" w:type="dxa"/>
            <w:tcBorders>
              <w:top w:val="nil"/>
              <w:left w:val="nil"/>
              <w:bottom w:val="single" w:sz="8" w:space="0" w:color="auto"/>
              <w:right w:val="single" w:sz="8" w:space="0" w:color="auto"/>
            </w:tcBorders>
            <w:shd w:val="clear" w:color="000000" w:fill="FFFFFF"/>
            <w:vAlign w:val="center"/>
            <w:hideMark/>
          </w:tcPr>
          <w:p w14:paraId="153B2297" w14:textId="77777777" w:rsidR="00544D8E" w:rsidRPr="00544D8E" w:rsidRDefault="00544D8E" w:rsidP="00544D8E">
            <w:pPr>
              <w:jc w:val="center"/>
              <w:rPr>
                <w:color w:val="000000"/>
              </w:rPr>
            </w:pPr>
            <w:r w:rsidRPr="00544D8E">
              <w:rPr>
                <w:color w:val="000000"/>
              </w:rPr>
              <w:t>20,00</w:t>
            </w:r>
          </w:p>
        </w:tc>
        <w:tc>
          <w:tcPr>
            <w:tcW w:w="1707" w:type="dxa"/>
            <w:tcBorders>
              <w:top w:val="nil"/>
              <w:left w:val="nil"/>
              <w:bottom w:val="single" w:sz="8" w:space="0" w:color="auto"/>
              <w:right w:val="single" w:sz="8" w:space="0" w:color="auto"/>
            </w:tcBorders>
            <w:shd w:val="clear" w:color="000000" w:fill="FFFFFF"/>
            <w:vAlign w:val="center"/>
            <w:hideMark/>
          </w:tcPr>
          <w:p w14:paraId="18AAC4F6" w14:textId="77777777" w:rsidR="00544D8E" w:rsidRPr="00544D8E" w:rsidRDefault="00544D8E" w:rsidP="00544D8E">
            <w:pPr>
              <w:jc w:val="center"/>
              <w:rPr>
                <w:color w:val="000000"/>
              </w:rPr>
            </w:pPr>
            <w:r w:rsidRPr="00544D8E">
              <w:rPr>
                <w:color w:val="000000"/>
              </w:rPr>
              <w:t>45,00</w:t>
            </w:r>
          </w:p>
        </w:tc>
      </w:tr>
      <w:tr w:rsidR="00544D8E" w:rsidRPr="00544D8E" w14:paraId="32AC7274" w14:textId="77777777" w:rsidTr="00544D8E">
        <w:trPr>
          <w:trHeight w:val="1905"/>
        </w:trPr>
        <w:tc>
          <w:tcPr>
            <w:tcW w:w="7105"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08081999" w14:textId="77777777" w:rsidR="00544D8E" w:rsidRPr="00544D8E" w:rsidRDefault="00544D8E" w:rsidP="00544D8E">
            <w:pPr>
              <w:rPr>
                <w:color w:val="000000"/>
              </w:rPr>
            </w:pPr>
            <w:r w:rsidRPr="00544D8E">
              <w:rPr>
                <w:color w:val="000000"/>
              </w:rPr>
              <w:t>Расходы на реализацию мероприятий на содержание объектов озеленения и благоустройства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single" w:sz="4" w:space="0" w:color="auto"/>
              <w:left w:val="nil"/>
              <w:bottom w:val="single" w:sz="8" w:space="0" w:color="auto"/>
              <w:right w:val="single" w:sz="8" w:space="0" w:color="auto"/>
            </w:tcBorders>
            <w:shd w:val="clear" w:color="000000" w:fill="FFFFFF"/>
            <w:vAlign w:val="center"/>
            <w:hideMark/>
          </w:tcPr>
          <w:p w14:paraId="39CAA87F" w14:textId="77777777" w:rsidR="00544D8E" w:rsidRPr="00544D8E" w:rsidRDefault="00544D8E" w:rsidP="00544D8E">
            <w:pPr>
              <w:jc w:val="center"/>
              <w:rPr>
                <w:color w:val="000000"/>
              </w:rPr>
            </w:pPr>
            <w:r w:rsidRPr="00544D8E">
              <w:rPr>
                <w:color w:val="000000"/>
              </w:rPr>
              <w:t>951</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2EAEE688" w14:textId="77777777" w:rsidR="00544D8E" w:rsidRPr="00544D8E" w:rsidRDefault="00544D8E" w:rsidP="00544D8E">
            <w:pPr>
              <w:jc w:val="center"/>
              <w:rPr>
                <w:color w:val="000000"/>
              </w:rPr>
            </w:pPr>
            <w:r w:rsidRPr="00544D8E">
              <w:rPr>
                <w:color w:val="000000"/>
              </w:rPr>
              <w:t>05</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06CEB372" w14:textId="77777777" w:rsidR="00544D8E" w:rsidRPr="00544D8E" w:rsidRDefault="00544D8E" w:rsidP="00544D8E">
            <w:pPr>
              <w:jc w:val="center"/>
              <w:rPr>
                <w:color w:val="000000"/>
              </w:rPr>
            </w:pPr>
            <w:r w:rsidRPr="00544D8E">
              <w:rPr>
                <w:color w:val="000000"/>
              </w:rPr>
              <w:t>03</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42C6CD31" w14:textId="77777777" w:rsidR="00544D8E" w:rsidRPr="00544D8E" w:rsidRDefault="00544D8E" w:rsidP="00544D8E">
            <w:pPr>
              <w:jc w:val="center"/>
              <w:rPr>
                <w:color w:val="000000"/>
              </w:rPr>
            </w:pPr>
            <w:r w:rsidRPr="00544D8E">
              <w:rPr>
                <w:color w:val="000000"/>
              </w:rPr>
              <w:t>72 2 00 02080</w:t>
            </w:r>
          </w:p>
        </w:tc>
        <w:tc>
          <w:tcPr>
            <w:tcW w:w="876" w:type="dxa"/>
            <w:tcBorders>
              <w:top w:val="single" w:sz="4" w:space="0" w:color="auto"/>
              <w:left w:val="nil"/>
              <w:bottom w:val="single" w:sz="8" w:space="0" w:color="auto"/>
              <w:right w:val="single" w:sz="8" w:space="0" w:color="auto"/>
            </w:tcBorders>
            <w:shd w:val="clear" w:color="000000" w:fill="FFFFFF"/>
            <w:vAlign w:val="center"/>
            <w:hideMark/>
          </w:tcPr>
          <w:p w14:paraId="5FBAB427"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189E36D4" w14:textId="77777777" w:rsidR="00544D8E" w:rsidRPr="00544D8E" w:rsidRDefault="00544D8E" w:rsidP="00544D8E">
            <w:pPr>
              <w:jc w:val="center"/>
              <w:rPr>
                <w:color w:val="000000"/>
              </w:rPr>
            </w:pPr>
            <w:r w:rsidRPr="00544D8E">
              <w:rPr>
                <w:color w:val="000000"/>
              </w:rPr>
              <w:t>213,10</w:t>
            </w:r>
          </w:p>
        </w:tc>
        <w:tc>
          <w:tcPr>
            <w:tcW w:w="1634" w:type="dxa"/>
            <w:tcBorders>
              <w:top w:val="nil"/>
              <w:left w:val="nil"/>
              <w:bottom w:val="single" w:sz="8" w:space="0" w:color="auto"/>
              <w:right w:val="single" w:sz="8" w:space="0" w:color="auto"/>
            </w:tcBorders>
            <w:shd w:val="clear" w:color="000000" w:fill="FFFFFF"/>
            <w:vAlign w:val="center"/>
            <w:hideMark/>
          </w:tcPr>
          <w:p w14:paraId="08AA23C2" w14:textId="77777777" w:rsidR="00544D8E" w:rsidRPr="00544D8E" w:rsidRDefault="00544D8E" w:rsidP="00544D8E">
            <w:pPr>
              <w:jc w:val="center"/>
              <w:rPr>
                <w:color w:val="000000"/>
              </w:rPr>
            </w:pPr>
            <w:r w:rsidRPr="00544D8E">
              <w:rPr>
                <w:color w:val="000000"/>
              </w:rPr>
              <w:t>2476,50</w:t>
            </w:r>
          </w:p>
        </w:tc>
        <w:tc>
          <w:tcPr>
            <w:tcW w:w="1707" w:type="dxa"/>
            <w:tcBorders>
              <w:top w:val="nil"/>
              <w:left w:val="nil"/>
              <w:bottom w:val="single" w:sz="8" w:space="0" w:color="auto"/>
              <w:right w:val="single" w:sz="8" w:space="0" w:color="auto"/>
            </w:tcBorders>
            <w:shd w:val="clear" w:color="000000" w:fill="FFFFFF"/>
            <w:vAlign w:val="center"/>
            <w:hideMark/>
          </w:tcPr>
          <w:p w14:paraId="022A7A8F" w14:textId="77777777" w:rsidR="00544D8E" w:rsidRPr="00544D8E" w:rsidRDefault="00544D8E" w:rsidP="00544D8E">
            <w:pPr>
              <w:jc w:val="center"/>
              <w:rPr>
                <w:color w:val="000000"/>
              </w:rPr>
            </w:pPr>
            <w:r w:rsidRPr="00544D8E">
              <w:rPr>
                <w:color w:val="000000"/>
              </w:rPr>
              <w:t>1891,90</w:t>
            </w:r>
          </w:p>
        </w:tc>
      </w:tr>
      <w:tr w:rsidR="00544D8E" w:rsidRPr="00544D8E" w14:paraId="04732867"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CAF8FF5" w14:textId="77777777" w:rsidR="00544D8E" w:rsidRPr="00544D8E" w:rsidRDefault="00544D8E" w:rsidP="00544D8E">
            <w:pPr>
              <w:rPr>
                <w:color w:val="000000"/>
              </w:rPr>
            </w:pPr>
            <w:r w:rsidRPr="00544D8E">
              <w:rPr>
                <w:color w:val="000000"/>
              </w:rPr>
              <w:t>Расходы на реализацию мероприятий по содержанию и оплате за электроэнергию уличного освещения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16325CE2"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25220A64"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25F57253"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542FA561" w14:textId="77777777" w:rsidR="00544D8E" w:rsidRPr="00544D8E" w:rsidRDefault="00544D8E" w:rsidP="00544D8E">
            <w:pPr>
              <w:jc w:val="center"/>
              <w:rPr>
                <w:color w:val="000000"/>
              </w:rPr>
            </w:pPr>
            <w:r w:rsidRPr="00544D8E">
              <w:rPr>
                <w:color w:val="000000"/>
              </w:rPr>
              <w:t>72 2 00 02090</w:t>
            </w:r>
          </w:p>
        </w:tc>
        <w:tc>
          <w:tcPr>
            <w:tcW w:w="876" w:type="dxa"/>
            <w:tcBorders>
              <w:top w:val="nil"/>
              <w:left w:val="nil"/>
              <w:bottom w:val="single" w:sz="8" w:space="0" w:color="auto"/>
              <w:right w:val="single" w:sz="8" w:space="0" w:color="auto"/>
            </w:tcBorders>
            <w:shd w:val="clear" w:color="000000" w:fill="FFFFFF"/>
            <w:vAlign w:val="center"/>
            <w:hideMark/>
          </w:tcPr>
          <w:p w14:paraId="42E8622A"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680ABC9F" w14:textId="77777777" w:rsidR="00544D8E" w:rsidRPr="00544D8E" w:rsidRDefault="00544D8E" w:rsidP="00544D8E">
            <w:pPr>
              <w:jc w:val="center"/>
              <w:rPr>
                <w:color w:val="000000"/>
              </w:rPr>
            </w:pPr>
            <w:r w:rsidRPr="00544D8E">
              <w:rPr>
                <w:color w:val="000000"/>
              </w:rPr>
              <w:t>822,10</w:t>
            </w:r>
          </w:p>
        </w:tc>
        <w:tc>
          <w:tcPr>
            <w:tcW w:w="1634" w:type="dxa"/>
            <w:tcBorders>
              <w:top w:val="nil"/>
              <w:left w:val="nil"/>
              <w:bottom w:val="single" w:sz="8" w:space="0" w:color="auto"/>
              <w:right w:val="single" w:sz="8" w:space="0" w:color="auto"/>
            </w:tcBorders>
            <w:shd w:val="clear" w:color="000000" w:fill="FFFFFF"/>
            <w:vAlign w:val="center"/>
            <w:hideMark/>
          </w:tcPr>
          <w:p w14:paraId="7EF31805" w14:textId="77777777" w:rsidR="00544D8E" w:rsidRPr="00544D8E" w:rsidRDefault="00544D8E" w:rsidP="00544D8E">
            <w:pPr>
              <w:jc w:val="center"/>
              <w:rPr>
                <w:color w:val="000000"/>
              </w:rPr>
            </w:pPr>
            <w:r w:rsidRPr="00544D8E">
              <w:rPr>
                <w:color w:val="000000"/>
              </w:rPr>
              <w:t>865,20</w:t>
            </w:r>
          </w:p>
        </w:tc>
        <w:tc>
          <w:tcPr>
            <w:tcW w:w="1707" w:type="dxa"/>
            <w:tcBorders>
              <w:top w:val="nil"/>
              <w:left w:val="nil"/>
              <w:bottom w:val="single" w:sz="8" w:space="0" w:color="auto"/>
              <w:right w:val="single" w:sz="8" w:space="0" w:color="auto"/>
            </w:tcBorders>
            <w:shd w:val="clear" w:color="000000" w:fill="FFFFFF"/>
            <w:vAlign w:val="center"/>
            <w:hideMark/>
          </w:tcPr>
          <w:p w14:paraId="4EED661C" w14:textId="77777777" w:rsidR="00544D8E" w:rsidRPr="00544D8E" w:rsidRDefault="00544D8E" w:rsidP="00544D8E">
            <w:pPr>
              <w:jc w:val="center"/>
              <w:rPr>
                <w:color w:val="000000"/>
              </w:rPr>
            </w:pPr>
            <w:r w:rsidRPr="00544D8E">
              <w:rPr>
                <w:color w:val="000000"/>
              </w:rPr>
              <w:t>697,60</w:t>
            </w:r>
          </w:p>
        </w:tc>
      </w:tr>
      <w:tr w:rsidR="00544D8E" w:rsidRPr="00544D8E" w14:paraId="6ED4903E"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0E19DEE" w14:textId="77777777" w:rsidR="00544D8E" w:rsidRPr="00544D8E" w:rsidRDefault="00544D8E" w:rsidP="00544D8E">
            <w:pPr>
              <w:rPr>
                <w:color w:val="000000"/>
              </w:rPr>
            </w:pPr>
            <w:r w:rsidRPr="00544D8E">
              <w:rPr>
                <w:color w:val="000000"/>
              </w:rPr>
              <w:t>Расходы на реализацию прочих мероприятий по благоустройству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7A749B3C"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66743C96"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144546FF"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40C16BD2" w14:textId="77777777" w:rsidR="00544D8E" w:rsidRPr="00544D8E" w:rsidRDefault="00544D8E" w:rsidP="00544D8E">
            <w:pPr>
              <w:jc w:val="center"/>
              <w:rPr>
                <w:color w:val="000000"/>
              </w:rPr>
            </w:pPr>
            <w:r w:rsidRPr="00544D8E">
              <w:rPr>
                <w:color w:val="000000"/>
              </w:rPr>
              <w:t>72 2 00 02100</w:t>
            </w:r>
          </w:p>
        </w:tc>
        <w:tc>
          <w:tcPr>
            <w:tcW w:w="876" w:type="dxa"/>
            <w:tcBorders>
              <w:top w:val="nil"/>
              <w:left w:val="nil"/>
              <w:bottom w:val="single" w:sz="8" w:space="0" w:color="auto"/>
              <w:right w:val="single" w:sz="8" w:space="0" w:color="auto"/>
            </w:tcBorders>
            <w:shd w:val="clear" w:color="000000" w:fill="FFFFFF"/>
            <w:vAlign w:val="center"/>
            <w:hideMark/>
          </w:tcPr>
          <w:p w14:paraId="57522031"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04A9EDE4"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0618017F" w14:textId="77777777" w:rsidR="00544D8E" w:rsidRPr="00544D8E" w:rsidRDefault="00544D8E" w:rsidP="00544D8E">
            <w:pPr>
              <w:jc w:val="center"/>
              <w:rPr>
                <w:color w:val="000000"/>
              </w:rPr>
            </w:pPr>
            <w:r w:rsidRPr="00544D8E">
              <w:rPr>
                <w:color w:val="000000"/>
              </w:rPr>
              <w:t>23,00</w:t>
            </w:r>
          </w:p>
        </w:tc>
        <w:tc>
          <w:tcPr>
            <w:tcW w:w="1707" w:type="dxa"/>
            <w:tcBorders>
              <w:top w:val="nil"/>
              <w:left w:val="nil"/>
              <w:bottom w:val="single" w:sz="8" w:space="0" w:color="auto"/>
              <w:right w:val="single" w:sz="8" w:space="0" w:color="auto"/>
            </w:tcBorders>
            <w:shd w:val="clear" w:color="000000" w:fill="FFFFFF"/>
            <w:vAlign w:val="center"/>
            <w:hideMark/>
          </w:tcPr>
          <w:p w14:paraId="61FE2B6B" w14:textId="77777777" w:rsidR="00544D8E" w:rsidRPr="00544D8E" w:rsidRDefault="00544D8E" w:rsidP="00544D8E">
            <w:pPr>
              <w:jc w:val="center"/>
              <w:rPr>
                <w:color w:val="000000"/>
              </w:rPr>
            </w:pPr>
            <w:r w:rsidRPr="00544D8E">
              <w:rPr>
                <w:color w:val="000000"/>
              </w:rPr>
              <w:t>0,00</w:t>
            </w:r>
          </w:p>
        </w:tc>
      </w:tr>
      <w:tr w:rsidR="00544D8E" w:rsidRPr="00544D8E" w14:paraId="37C1E66A" w14:textId="77777777" w:rsidTr="00544D8E">
        <w:trPr>
          <w:trHeight w:val="1905"/>
        </w:trPr>
        <w:tc>
          <w:tcPr>
            <w:tcW w:w="7105" w:type="dxa"/>
            <w:tcBorders>
              <w:top w:val="nil"/>
              <w:left w:val="single" w:sz="8" w:space="0" w:color="auto"/>
              <w:bottom w:val="nil"/>
              <w:right w:val="single" w:sz="8" w:space="0" w:color="auto"/>
            </w:tcBorders>
            <w:shd w:val="clear" w:color="000000" w:fill="FFFFFF"/>
            <w:vAlign w:val="center"/>
            <w:hideMark/>
          </w:tcPr>
          <w:p w14:paraId="6BAE9BB3" w14:textId="77777777" w:rsidR="00544D8E" w:rsidRPr="00544D8E" w:rsidRDefault="00544D8E" w:rsidP="00544D8E">
            <w:pPr>
              <w:rPr>
                <w:color w:val="000000"/>
              </w:rPr>
            </w:pPr>
            <w:r w:rsidRPr="00544D8E">
              <w:rPr>
                <w:color w:val="000000"/>
              </w:rPr>
              <w:lastRenderedPageBreak/>
              <w:t>Расходы на мероприятия по профилактике и устранению последствий распростра-нения коронавирусной инфекции(COVID-2019)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nil"/>
              <w:right w:val="single" w:sz="8" w:space="0" w:color="auto"/>
            </w:tcBorders>
            <w:shd w:val="clear" w:color="000000" w:fill="FFFFFF"/>
            <w:vAlign w:val="center"/>
            <w:hideMark/>
          </w:tcPr>
          <w:p w14:paraId="24980190"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nil"/>
              <w:right w:val="single" w:sz="8" w:space="0" w:color="auto"/>
            </w:tcBorders>
            <w:shd w:val="clear" w:color="000000" w:fill="FFFFFF"/>
            <w:vAlign w:val="center"/>
            <w:hideMark/>
          </w:tcPr>
          <w:p w14:paraId="7680BB90"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nil"/>
              <w:right w:val="single" w:sz="8" w:space="0" w:color="auto"/>
            </w:tcBorders>
            <w:shd w:val="clear" w:color="000000" w:fill="FFFFFF"/>
            <w:vAlign w:val="center"/>
            <w:hideMark/>
          </w:tcPr>
          <w:p w14:paraId="43A883BD"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nil"/>
              <w:right w:val="single" w:sz="8" w:space="0" w:color="auto"/>
            </w:tcBorders>
            <w:shd w:val="clear" w:color="000000" w:fill="FFFFFF"/>
            <w:vAlign w:val="center"/>
            <w:hideMark/>
          </w:tcPr>
          <w:p w14:paraId="32D2D063" w14:textId="77777777" w:rsidR="00544D8E" w:rsidRPr="00544D8E" w:rsidRDefault="00544D8E" w:rsidP="00544D8E">
            <w:pPr>
              <w:jc w:val="center"/>
              <w:rPr>
                <w:color w:val="000000"/>
              </w:rPr>
            </w:pPr>
            <w:r w:rsidRPr="00544D8E">
              <w:rPr>
                <w:color w:val="000000"/>
              </w:rPr>
              <w:t>72 2 00 02620</w:t>
            </w:r>
          </w:p>
        </w:tc>
        <w:tc>
          <w:tcPr>
            <w:tcW w:w="876" w:type="dxa"/>
            <w:tcBorders>
              <w:top w:val="nil"/>
              <w:left w:val="nil"/>
              <w:bottom w:val="nil"/>
              <w:right w:val="single" w:sz="8" w:space="0" w:color="auto"/>
            </w:tcBorders>
            <w:shd w:val="clear" w:color="000000" w:fill="FFFFFF"/>
            <w:vAlign w:val="center"/>
            <w:hideMark/>
          </w:tcPr>
          <w:p w14:paraId="5C9140ED"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4B74B191"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56CCEFFA"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0F1F1DAB" w14:textId="77777777" w:rsidR="00544D8E" w:rsidRPr="00544D8E" w:rsidRDefault="00544D8E" w:rsidP="00544D8E">
            <w:pPr>
              <w:jc w:val="center"/>
              <w:rPr>
                <w:color w:val="000000"/>
              </w:rPr>
            </w:pPr>
            <w:r w:rsidRPr="00544D8E">
              <w:rPr>
                <w:color w:val="000000"/>
              </w:rPr>
              <w:t>0,00</w:t>
            </w:r>
          </w:p>
        </w:tc>
      </w:tr>
      <w:tr w:rsidR="00544D8E" w:rsidRPr="00544D8E" w14:paraId="28B04C23" w14:textId="77777777" w:rsidTr="00544D8E">
        <w:trPr>
          <w:trHeight w:val="2070"/>
        </w:trPr>
        <w:tc>
          <w:tcPr>
            <w:tcW w:w="7105" w:type="dxa"/>
            <w:tcBorders>
              <w:top w:val="single" w:sz="8" w:space="0" w:color="auto"/>
              <w:left w:val="single" w:sz="8" w:space="0" w:color="auto"/>
              <w:bottom w:val="nil"/>
              <w:right w:val="single" w:sz="8" w:space="0" w:color="auto"/>
            </w:tcBorders>
            <w:shd w:val="clear" w:color="000000" w:fill="FFFFFF"/>
            <w:vAlign w:val="center"/>
            <w:hideMark/>
          </w:tcPr>
          <w:p w14:paraId="24B13A50" w14:textId="77777777" w:rsidR="00544D8E" w:rsidRPr="00544D8E" w:rsidRDefault="00544D8E" w:rsidP="00544D8E">
            <w:pPr>
              <w:rPr>
                <w:color w:val="000000"/>
              </w:rPr>
            </w:pPr>
            <w:r w:rsidRPr="00544D8E">
              <w:rPr>
                <w:color w:val="000000"/>
              </w:rPr>
              <w:t>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межбюджетные трансферты)</w:t>
            </w:r>
          </w:p>
        </w:tc>
        <w:tc>
          <w:tcPr>
            <w:tcW w:w="709" w:type="dxa"/>
            <w:tcBorders>
              <w:top w:val="single" w:sz="8" w:space="0" w:color="auto"/>
              <w:left w:val="nil"/>
              <w:bottom w:val="nil"/>
              <w:right w:val="single" w:sz="8" w:space="0" w:color="auto"/>
            </w:tcBorders>
            <w:shd w:val="clear" w:color="000000" w:fill="FFFFFF"/>
            <w:vAlign w:val="center"/>
            <w:hideMark/>
          </w:tcPr>
          <w:p w14:paraId="3E16E5AE" w14:textId="77777777" w:rsidR="00544D8E" w:rsidRPr="00544D8E" w:rsidRDefault="00544D8E" w:rsidP="00544D8E">
            <w:pPr>
              <w:jc w:val="center"/>
              <w:rPr>
                <w:color w:val="000000"/>
              </w:rPr>
            </w:pPr>
            <w:r w:rsidRPr="00544D8E">
              <w:rPr>
                <w:color w:val="000000"/>
              </w:rPr>
              <w:t>951</w:t>
            </w:r>
          </w:p>
        </w:tc>
        <w:tc>
          <w:tcPr>
            <w:tcW w:w="708" w:type="dxa"/>
            <w:tcBorders>
              <w:top w:val="single" w:sz="8" w:space="0" w:color="auto"/>
              <w:left w:val="nil"/>
              <w:bottom w:val="nil"/>
              <w:right w:val="single" w:sz="8" w:space="0" w:color="auto"/>
            </w:tcBorders>
            <w:shd w:val="clear" w:color="000000" w:fill="FFFFFF"/>
            <w:vAlign w:val="center"/>
            <w:hideMark/>
          </w:tcPr>
          <w:p w14:paraId="0F761D27" w14:textId="77777777" w:rsidR="00544D8E" w:rsidRPr="00544D8E" w:rsidRDefault="00544D8E" w:rsidP="00544D8E">
            <w:pPr>
              <w:jc w:val="center"/>
              <w:rPr>
                <w:color w:val="000000"/>
              </w:rPr>
            </w:pPr>
            <w:r w:rsidRPr="00544D8E">
              <w:rPr>
                <w:color w:val="000000"/>
              </w:rPr>
              <w:t>05</w:t>
            </w:r>
          </w:p>
        </w:tc>
        <w:tc>
          <w:tcPr>
            <w:tcW w:w="567" w:type="dxa"/>
            <w:tcBorders>
              <w:top w:val="single" w:sz="8" w:space="0" w:color="auto"/>
              <w:left w:val="nil"/>
              <w:bottom w:val="nil"/>
              <w:right w:val="single" w:sz="8" w:space="0" w:color="auto"/>
            </w:tcBorders>
            <w:shd w:val="clear" w:color="000000" w:fill="FFFFFF"/>
            <w:vAlign w:val="center"/>
            <w:hideMark/>
          </w:tcPr>
          <w:p w14:paraId="41492BF2" w14:textId="77777777" w:rsidR="00544D8E" w:rsidRPr="00544D8E" w:rsidRDefault="00544D8E" w:rsidP="00544D8E">
            <w:pPr>
              <w:jc w:val="center"/>
              <w:rPr>
                <w:color w:val="000000"/>
              </w:rPr>
            </w:pPr>
            <w:r w:rsidRPr="00544D8E">
              <w:rPr>
                <w:color w:val="000000"/>
              </w:rPr>
              <w:t>03</w:t>
            </w:r>
          </w:p>
        </w:tc>
        <w:tc>
          <w:tcPr>
            <w:tcW w:w="1701" w:type="dxa"/>
            <w:tcBorders>
              <w:top w:val="single" w:sz="8" w:space="0" w:color="auto"/>
              <w:left w:val="nil"/>
              <w:bottom w:val="nil"/>
              <w:right w:val="single" w:sz="8" w:space="0" w:color="auto"/>
            </w:tcBorders>
            <w:shd w:val="clear" w:color="000000" w:fill="FFFFFF"/>
            <w:vAlign w:val="center"/>
            <w:hideMark/>
          </w:tcPr>
          <w:p w14:paraId="2F27C765" w14:textId="77777777" w:rsidR="00544D8E" w:rsidRPr="00544D8E" w:rsidRDefault="00544D8E" w:rsidP="00544D8E">
            <w:pPr>
              <w:jc w:val="center"/>
              <w:rPr>
                <w:color w:val="000000"/>
              </w:rPr>
            </w:pPr>
            <w:r w:rsidRPr="00544D8E">
              <w:rPr>
                <w:color w:val="000000"/>
              </w:rPr>
              <w:t>72 2 0003550</w:t>
            </w:r>
          </w:p>
        </w:tc>
        <w:tc>
          <w:tcPr>
            <w:tcW w:w="876" w:type="dxa"/>
            <w:tcBorders>
              <w:top w:val="single" w:sz="8" w:space="0" w:color="auto"/>
              <w:left w:val="nil"/>
              <w:bottom w:val="nil"/>
              <w:right w:val="single" w:sz="8" w:space="0" w:color="auto"/>
            </w:tcBorders>
            <w:shd w:val="clear" w:color="000000" w:fill="FFFFFF"/>
            <w:vAlign w:val="center"/>
            <w:hideMark/>
          </w:tcPr>
          <w:p w14:paraId="2419376C" w14:textId="77777777" w:rsidR="00544D8E" w:rsidRPr="00544D8E" w:rsidRDefault="00544D8E" w:rsidP="00544D8E">
            <w:pPr>
              <w:jc w:val="center"/>
              <w:rPr>
                <w:color w:val="000000"/>
              </w:rPr>
            </w:pPr>
            <w:r w:rsidRPr="00544D8E">
              <w:rPr>
                <w:color w:val="000000"/>
              </w:rPr>
              <w:t>540</w:t>
            </w:r>
          </w:p>
        </w:tc>
        <w:tc>
          <w:tcPr>
            <w:tcW w:w="1312" w:type="dxa"/>
            <w:tcBorders>
              <w:top w:val="nil"/>
              <w:left w:val="nil"/>
              <w:bottom w:val="single" w:sz="8" w:space="0" w:color="auto"/>
              <w:right w:val="single" w:sz="8" w:space="0" w:color="auto"/>
            </w:tcBorders>
            <w:shd w:val="clear" w:color="000000" w:fill="FFFFFF"/>
            <w:vAlign w:val="center"/>
            <w:hideMark/>
          </w:tcPr>
          <w:p w14:paraId="766FF9E1" w14:textId="77777777" w:rsidR="00544D8E" w:rsidRPr="00544D8E" w:rsidRDefault="00544D8E" w:rsidP="00544D8E">
            <w:pPr>
              <w:jc w:val="center"/>
              <w:rPr>
                <w:color w:val="000000"/>
              </w:rPr>
            </w:pPr>
            <w:r w:rsidRPr="00544D8E">
              <w:rPr>
                <w:color w:val="000000"/>
              </w:rPr>
              <w:t>1,00</w:t>
            </w:r>
          </w:p>
        </w:tc>
        <w:tc>
          <w:tcPr>
            <w:tcW w:w="1634" w:type="dxa"/>
            <w:tcBorders>
              <w:top w:val="nil"/>
              <w:left w:val="nil"/>
              <w:bottom w:val="single" w:sz="8" w:space="0" w:color="auto"/>
              <w:right w:val="single" w:sz="8" w:space="0" w:color="auto"/>
            </w:tcBorders>
            <w:shd w:val="clear" w:color="000000" w:fill="FFFFFF"/>
            <w:vAlign w:val="center"/>
            <w:hideMark/>
          </w:tcPr>
          <w:p w14:paraId="40D2302A" w14:textId="77777777" w:rsidR="00544D8E" w:rsidRPr="00544D8E" w:rsidRDefault="00544D8E" w:rsidP="00544D8E">
            <w:pPr>
              <w:jc w:val="center"/>
              <w:rPr>
                <w:color w:val="000000"/>
              </w:rPr>
            </w:pPr>
            <w:r w:rsidRPr="00544D8E">
              <w:rPr>
                <w:color w:val="000000"/>
              </w:rPr>
              <w:t>1,00</w:t>
            </w:r>
          </w:p>
        </w:tc>
        <w:tc>
          <w:tcPr>
            <w:tcW w:w="1707" w:type="dxa"/>
            <w:tcBorders>
              <w:top w:val="nil"/>
              <w:left w:val="nil"/>
              <w:bottom w:val="single" w:sz="8" w:space="0" w:color="auto"/>
              <w:right w:val="single" w:sz="8" w:space="0" w:color="auto"/>
            </w:tcBorders>
            <w:shd w:val="clear" w:color="000000" w:fill="FFFFFF"/>
            <w:vAlign w:val="center"/>
            <w:hideMark/>
          </w:tcPr>
          <w:p w14:paraId="5A8E85CF" w14:textId="77777777" w:rsidR="00544D8E" w:rsidRPr="00544D8E" w:rsidRDefault="00544D8E" w:rsidP="00544D8E">
            <w:pPr>
              <w:jc w:val="center"/>
              <w:rPr>
                <w:color w:val="000000"/>
              </w:rPr>
            </w:pPr>
            <w:r w:rsidRPr="00544D8E">
              <w:rPr>
                <w:color w:val="000000"/>
              </w:rPr>
              <w:t>1,00</w:t>
            </w:r>
          </w:p>
        </w:tc>
      </w:tr>
      <w:tr w:rsidR="00544D8E" w:rsidRPr="00544D8E" w14:paraId="5DBC9E65" w14:textId="77777777" w:rsidTr="00544D8E">
        <w:trPr>
          <w:trHeight w:val="930"/>
        </w:trPr>
        <w:tc>
          <w:tcPr>
            <w:tcW w:w="710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E65B0D0" w14:textId="77777777" w:rsidR="00544D8E" w:rsidRPr="00544D8E" w:rsidRDefault="00544D8E" w:rsidP="00544D8E">
            <w:pPr>
              <w:rPr>
                <w:color w:val="000000"/>
              </w:rPr>
            </w:pPr>
            <w:r w:rsidRPr="00544D8E">
              <w:rPr>
                <w:color w:val="000000"/>
              </w:rPr>
              <w:t>Субсидия на реализацию  инициативных проектов (Иные закупки товаров, работ и услуг для обеспечения государственных (муниципальных) нужд</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6E3CC3B9" w14:textId="77777777" w:rsidR="00544D8E" w:rsidRPr="00544D8E" w:rsidRDefault="00544D8E" w:rsidP="00544D8E">
            <w:pPr>
              <w:jc w:val="center"/>
              <w:rPr>
                <w:color w:val="000000"/>
              </w:rPr>
            </w:pPr>
            <w:r w:rsidRPr="00544D8E">
              <w:rPr>
                <w:color w:val="000000"/>
              </w:rPr>
              <w:t>951</w:t>
            </w:r>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2C2D77D6" w14:textId="77777777" w:rsidR="00544D8E" w:rsidRPr="00544D8E" w:rsidRDefault="00544D8E" w:rsidP="00544D8E">
            <w:pPr>
              <w:jc w:val="center"/>
              <w:rPr>
                <w:color w:val="000000"/>
              </w:rPr>
            </w:pPr>
            <w:r w:rsidRPr="00544D8E">
              <w:rPr>
                <w:color w:val="000000"/>
              </w:rPr>
              <w:t>05</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675B084F" w14:textId="77777777" w:rsidR="00544D8E" w:rsidRPr="00544D8E" w:rsidRDefault="00544D8E" w:rsidP="00544D8E">
            <w:pPr>
              <w:jc w:val="center"/>
              <w:rPr>
                <w:color w:val="000000"/>
              </w:rPr>
            </w:pPr>
            <w:r w:rsidRPr="00544D8E">
              <w:rPr>
                <w:color w:val="000000"/>
              </w:rPr>
              <w:t>03</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A5AA80D" w14:textId="77777777" w:rsidR="00544D8E" w:rsidRPr="00544D8E" w:rsidRDefault="00544D8E" w:rsidP="00544D8E">
            <w:pPr>
              <w:jc w:val="center"/>
              <w:rPr>
                <w:color w:val="000000"/>
              </w:rPr>
            </w:pPr>
            <w:r w:rsidRPr="00544D8E">
              <w:rPr>
                <w:color w:val="000000"/>
              </w:rPr>
              <w:t>81 1 00 S4640</w:t>
            </w:r>
          </w:p>
        </w:tc>
        <w:tc>
          <w:tcPr>
            <w:tcW w:w="876" w:type="dxa"/>
            <w:tcBorders>
              <w:top w:val="single" w:sz="8" w:space="0" w:color="auto"/>
              <w:left w:val="nil"/>
              <w:bottom w:val="single" w:sz="8" w:space="0" w:color="auto"/>
              <w:right w:val="single" w:sz="8" w:space="0" w:color="auto"/>
            </w:tcBorders>
            <w:shd w:val="clear" w:color="000000" w:fill="FFFFFF"/>
            <w:vAlign w:val="center"/>
            <w:hideMark/>
          </w:tcPr>
          <w:p w14:paraId="72EDBD08"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2579D298"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4D90E045"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49F882BE" w14:textId="77777777" w:rsidR="00544D8E" w:rsidRPr="00544D8E" w:rsidRDefault="00544D8E" w:rsidP="00544D8E">
            <w:pPr>
              <w:jc w:val="center"/>
              <w:rPr>
                <w:color w:val="000000"/>
              </w:rPr>
            </w:pPr>
            <w:r w:rsidRPr="00544D8E">
              <w:rPr>
                <w:color w:val="000000"/>
              </w:rPr>
              <w:t>0,00</w:t>
            </w:r>
          </w:p>
        </w:tc>
      </w:tr>
      <w:tr w:rsidR="00544D8E" w:rsidRPr="00544D8E" w14:paraId="043C76E7"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28156DB2" w14:textId="77777777" w:rsidR="00544D8E" w:rsidRPr="00544D8E" w:rsidRDefault="00544D8E" w:rsidP="00544D8E">
            <w:pPr>
              <w:rPr>
                <w:color w:val="000000"/>
              </w:rPr>
            </w:pPr>
            <w:r w:rsidRPr="00544D8E">
              <w:rPr>
                <w:color w:val="000000"/>
              </w:rPr>
              <w:t>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Лысогорского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591E19CF"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2D0F35C" w14:textId="77777777" w:rsidR="00544D8E" w:rsidRPr="00544D8E" w:rsidRDefault="00544D8E" w:rsidP="00544D8E">
            <w:pPr>
              <w:jc w:val="center"/>
              <w:rPr>
                <w:color w:val="000000"/>
              </w:rPr>
            </w:pPr>
            <w:r w:rsidRPr="00544D8E">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55151678"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250BD1C9" w14:textId="77777777" w:rsidR="00544D8E" w:rsidRPr="00544D8E" w:rsidRDefault="00544D8E" w:rsidP="00544D8E">
            <w:pPr>
              <w:jc w:val="center"/>
              <w:rPr>
                <w:color w:val="000000"/>
              </w:rPr>
            </w:pPr>
            <w:r w:rsidRPr="00544D8E">
              <w:rPr>
                <w:color w:val="000000"/>
              </w:rPr>
              <w:t>81 1 00 02360</w:t>
            </w:r>
          </w:p>
        </w:tc>
        <w:tc>
          <w:tcPr>
            <w:tcW w:w="876" w:type="dxa"/>
            <w:tcBorders>
              <w:top w:val="nil"/>
              <w:left w:val="nil"/>
              <w:bottom w:val="single" w:sz="8" w:space="0" w:color="auto"/>
              <w:right w:val="single" w:sz="8" w:space="0" w:color="auto"/>
            </w:tcBorders>
            <w:shd w:val="clear" w:color="000000" w:fill="FFFFFF"/>
            <w:vAlign w:val="center"/>
            <w:hideMark/>
          </w:tcPr>
          <w:p w14:paraId="517BDDD7"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17FA686F" w14:textId="77777777" w:rsidR="00544D8E" w:rsidRPr="00544D8E" w:rsidRDefault="00544D8E" w:rsidP="00544D8E">
            <w:pPr>
              <w:jc w:val="center"/>
              <w:rPr>
                <w:color w:val="000000"/>
              </w:rPr>
            </w:pPr>
            <w:r w:rsidRPr="00544D8E">
              <w:rPr>
                <w:color w:val="000000"/>
              </w:rPr>
              <w:t>25,00</w:t>
            </w:r>
          </w:p>
        </w:tc>
        <w:tc>
          <w:tcPr>
            <w:tcW w:w="1634" w:type="dxa"/>
            <w:tcBorders>
              <w:top w:val="nil"/>
              <w:left w:val="nil"/>
              <w:bottom w:val="single" w:sz="8" w:space="0" w:color="auto"/>
              <w:right w:val="single" w:sz="8" w:space="0" w:color="auto"/>
            </w:tcBorders>
            <w:shd w:val="clear" w:color="000000" w:fill="FFFFFF"/>
            <w:vAlign w:val="center"/>
            <w:hideMark/>
          </w:tcPr>
          <w:p w14:paraId="7C85304E" w14:textId="77777777" w:rsidR="00544D8E" w:rsidRPr="00544D8E" w:rsidRDefault="00544D8E" w:rsidP="00544D8E">
            <w:pPr>
              <w:jc w:val="center"/>
              <w:rPr>
                <w:color w:val="000000"/>
              </w:rPr>
            </w:pPr>
            <w:r w:rsidRPr="00544D8E">
              <w:rPr>
                <w:color w:val="000000"/>
              </w:rPr>
              <w:t>25,00</w:t>
            </w:r>
          </w:p>
        </w:tc>
        <w:tc>
          <w:tcPr>
            <w:tcW w:w="1707" w:type="dxa"/>
            <w:tcBorders>
              <w:top w:val="nil"/>
              <w:left w:val="nil"/>
              <w:bottom w:val="single" w:sz="8" w:space="0" w:color="auto"/>
              <w:right w:val="single" w:sz="8" w:space="0" w:color="auto"/>
            </w:tcBorders>
            <w:shd w:val="clear" w:color="000000" w:fill="FFFFFF"/>
            <w:vAlign w:val="center"/>
            <w:hideMark/>
          </w:tcPr>
          <w:p w14:paraId="1C9B1334" w14:textId="77777777" w:rsidR="00544D8E" w:rsidRPr="00544D8E" w:rsidRDefault="00544D8E" w:rsidP="00544D8E">
            <w:pPr>
              <w:jc w:val="center"/>
              <w:rPr>
                <w:color w:val="000000"/>
              </w:rPr>
            </w:pPr>
            <w:r w:rsidRPr="00544D8E">
              <w:rPr>
                <w:color w:val="000000"/>
              </w:rPr>
              <w:t>25,00</w:t>
            </w:r>
          </w:p>
        </w:tc>
      </w:tr>
      <w:tr w:rsidR="00544D8E" w:rsidRPr="00544D8E" w14:paraId="246073D5"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EAA3A8F" w14:textId="77777777" w:rsidR="00544D8E" w:rsidRPr="00544D8E" w:rsidRDefault="00544D8E" w:rsidP="00544D8E">
            <w:pPr>
              <w:rPr>
                <w:b/>
                <w:bCs/>
                <w:color w:val="000000"/>
              </w:rPr>
            </w:pPr>
            <w:r w:rsidRPr="00544D8E">
              <w:rPr>
                <w:b/>
                <w:bCs/>
                <w:color w:val="000000"/>
              </w:rPr>
              <w:t>Охрана окружающей среды</w:t>
            </w:r>
          </w:p>
        </w:tc>
        <w:tc>
          <w:tcPr>
            <w:tcW w:w="709" w:type="dxa"/>
            <w:tcBorders>
              <w:top w:val="nil"/>
              <w:left w:val="nil"/>
              <w:bottom w:val="single" w:sz="8" w:space="0" w:color="auto"/>
              <w:right w:val="single" w:sz="8" w:space="0" w:color="auto"/>
            </w:tcBorders>
            <w:shd w:val="clear" w:color="000000" w:fill="FFFFFF"/>
            <w:vAlign w:val="center"/>
            <w:hideMark/>
          </w:tcPr>
          <w:p w14:paraId="03955419"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12C7F5E3" w14:textId="77777777" w:rsidR="00544D8E" w:rsidRPr="00544D8E" w:rsidRDefault="00544D8E" w:rsidP="00544D8E">
            <w:pPr>
              <w:jc w:val="center"/>
              <w:rPr>
                <w:b/>
                <w:bCs/>
                <w:color w:val="000000"/>
              </w:rPr>
            </w:pPr>
            <w:r w:rsidRPr="00544D8E">
              <w:rPr>
                <w:b/>
                <w:bCs/>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1C30BECA"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1513FD23"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AE2F292"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2F809020" w14:textId="77777777" w:rsidR="00544D8E" w:rsidRPr="00544D8E" w:rsidRDefault="00544D8E" w:rsidP="00544D8E">
            <w:pPr>
              <w:jc w:val="center"/>
              <w:rPr>
                <w:b/>
                <w:bCs/>
                <w:color w:val="000000"/>
              </w:rPr>
            </w:pPr>
            <w:r w:rsidRPr="00544D8E">
              <w:rPr>
                <w:b/>
                <w:bCs/>
                <w:color w:val="000000"/>
              </w:rPr>
              <w:t>35,00</w:t>
            </w:r>
          </w:p>
        </w:tc>
        <w:tc>
          <w:tcPr>
            <w:tcW w:w="1634" w:type="dxa"/>
            <w:tcBorders>
              <w:top w:val="nil"/>
              <w:left w:val="nil"/>
              <w:bottom w:val="single" w:sz="8" w:space="0" w:color="auto"/>
              <w:right w:val="single" w:sz="8" w:space="0" w:color="auto"/>
            </w:tcBorders>
            <w:shd w:val="clear" w:color="000000" w:fill="FFFFFF"/>
            <w:vAlign w:val="center"/>
            <w:hideMark/>
          </w:tcPr>
          <w:p w14:paraId="7225E13B" w14:textId="77777777" w:rsidR="00544D8E" w:rsidRPr="00544D8E" w:rsidRDefault="00544D8E" w:rsidP="00544D8E">
            <w:pPr>
              <w:jc w:val="center"/>
              <w:rPr>
                <w:b/>
                <w:bCs/>
                <w:color w:val="000000"/>
              </w:rPr>
            </w:pPr>
            <w:r w:rsidRPr="00544D8E">
              <w:rPr>
                <w:b/>
                <w:bCs/>
                <w:color w:val="000000"/>
              </w:rPr>
              <w:t>35,00</w:t>
            </w:r>
          </w:p>
        </w:tc>
        <w:tc>
          <w:tcPr>
            <w:tcW w:w="1707" w:type="dxa"/>
            <w:tcBorders>
              <w:top w:val="nil"/>
              <w:left w:val="nil"/>
              <w:bottom w:val="single" w:sz="8" w:space="0" w:color="auto"/>
              <w:right w:val="single" w:sz="8" w:space="0" w:color="auto"/>
            </w:tcBorders>
            <w:shd w:val="clear" w:color="000000" w:fill="FFFFFF"/>
            <w:vAlign w:val="center"/>
            <w:hideMark/>
          </w:tcPr>
          <w:p w14:paraId="323E8AD2" w14:textId="77777777" w:rsidR="00544D8E" w:rsidRPr="00544D8E" w:rsidRDefault="00544D8E" w:rsidP="00544D8E">
            <w:pPr>
              <w:jc w:val="center"/>
              <w:rPr>
                <w:b/>
                <w:bCs/>
                <w:color w:val="000000"/>
              </w:rPr>
            </w:pPr>
            <w:r w:rsidRPr="00544D8E">
              <w:rPr>
                <w:b/>
                <w:bCs/>
                <w:color w:val="000000"/>
              </w:rPr>
              <w:t>35,00</w:t>
            </w:r>
          </w:p>
        </w:tc>
      </w:tr>
      <w:tr w:rsidR="00544D8E" w:rsidRPr="00544D8E" w14:paraId="4438DB59"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2348682E" w14:textId="77777777" w:rsidR="00544D8E" w:rsidRPr="00544D8E" w:rsidRDefault="00544D8E" w:rsidP="00544D8E">
            <w:pPr>
              <w:rPr>
                <w:color w:val="000000"/>
              </w:rPr>
            </w:pPr>
            <w:r w:rsidRPr="00544D8E">
              <w:rPr>
                <w:color w:val="000000"/>
              </w:rPr>
              <w:t>Сбор, удаление отходов и очистка сточных вод</w:t>
            </w:r>
          </w:p>
        </w:tc>
        <w:tc>
          <w:tcPr>
            <w:tcW w:w="709" w:type="dxa"/>
            <w:tcBorders>
              <w:top w:val="nil"/>
              <w:left w:val="nil"/>
              <w:bottom w:val="single" w:sz="8" w:space="0" w:color="auto"/>
              <w:right w:val="single" w:sz="8" w:space="0" w:color="auto"/>
            </w:tcBorders>
            <w:shd w:val="clear" w:color="000000" w:fill="FFFFFF"/>
            <w:vAlign w:val="center"/>
            <w:hideMark/>
          </w:tcPr>
          <w:p w14:paraId="2BD17039"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1CCB0770" w14:textId="77777777" w:rsidR="00544D8E" w:rsidRPr="00544D8E" w:rsidRDefault="00544D8E" w:rsidP="00544D8E">
            <w:pPr>
              <w:jc w:val="center"/>
              <w:rPr>
                <w:b/>
                <w:bCs/>
                <w:color w:val="000000"/>
              </w:rPr>
            </w:pPr>
            <w:r w:rsidRPr="00544D8E">
              <w:rPr>
                <w:b/>
                <w:bCs/>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33E9072A" w14:textId="77777777" w:rsidR="00544D8E" w:rsidRPr="00544D8E" w:rsidRDefault="00544D8E" w:rsidP="00544D8E">
            <w:pPr>
              <w:jc w:val="center"/>
              <w:rPr>
                <w:b/>
                <w:bCs/>
                <w:color w:val="000000"/>
              </w:rPr>
            </w:pPr>
            <w:r w:rsidRPr="00544D8E">
              <w:rPr>
                <w:b/>
                <w:bCs/>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0DC4A7EF"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4C6B2EDA"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46F12F6C" w14:textId="77777777" w:rsidR="00544D8E" w:rsidRPr="00544D8E" w:rsidRDefault="00544D8E" w:rsidP="00544D8E">
            <w:pPr>
              <w:jc w:val="center"/>
              <w:rPr>
                <w:b/>
                <w:bCs/>
                <w:color w:val="000000"/>
              </w:rPr>
            </w:pPr>
            <w:r w:rsidRPr="00544D8E">
              <w:rPr>
                <w:b/>
                <w:bCs/>
                <w:color w:val="000000"/>
              </w:rPr>
              <w:t>35,00</w:t>
            </w:r>
          </w:p>
        </w:tc>
        <w:tc>
          <w:tcPr>
            <w:tcW w:w="1634" w:type="dxa"/>
            <w:tcBorders>
              <w:top w:val="nil"/>
              <w:left w:val="nil"/>
              <w:bottom w:val="single" w:sz="8" w:space="0" w:color="auto"/>
              <w:right w:val="single" w:sz="8" w:space="0" w:color="auto"/>
            </w:tcBorders>
            <w:shd w:val="clear" w:color="000000" w:fill="FFFFFF"/>
            <w:vAlign w:val="center"/>
            <w:hideMark/>
          </w:tcPr>
          <w:p w14:paraId="2DB50DFD" w14:textId="77777777" w:rsidR="00544D8E" w:rsidRPr="00544D8E" w:rsidRDefault="00544D8E" w:rsidP="00544D8E">
            <w:pPr>
              <w:jc w:val="center"/>
              <w:rPr>
                <w:b/>
                <w:bCs/>
                <w:color w:val="000000"/>
              </w:rPr>
            </w:pPr>
            <w:r w:rsidRPr="00544D8E">
              <w:rPr>
                <w:b/>
                <w:bCs/>
                <w:color w:val="000000"/>
              </w:rPr>
              <w:t>35,00</w:t>
            </w:r>
          </w:p>
        </w:tc>
        <w:tc>
          <w:tcPr>
            <w:tcW w:w="1707" w:type="dxa"/>
            <w:tcBorders>
              <w:top w:val="nil"/>
              <w:left w:val="nil"/>
              <w:bottom w:val="single" w:sz="8" w:space="0" w:color="auto"/>
              <w:right w:val="single" w:sz="8" w:space="0" w:color="auto"/>
            </w:tcBorders>
            <w:shd w:val="clear" w:color="000000" w:fill="FFFFFF"/>
            <w:vAlign w:val="center"/>
            <w:hideMark/>
          </w:tcPr>
          <w:p w14:paraId="15E66EE4" w14:textId="77777777" w:rsidR="00544D8E" w:rsidRPr="00544D8E" w:rsidRDefault="00544D8E" w:rsidP="00544D8E">
            <w:pPr>
              <w:jc w:val="center"/>
              <w:rPr>
                <w:b/>
                <w:bCs/>
                <w:color w:val="000000"/>
              </w:rPr>
            </w:pPr>
            <w:r w:rsidRPr="00544D8E">
              <w:rPr>
                <w:b/>
                <w:bCs/>
                <w:color w:val="000000"/>
              </w:rPr>
              <w:t>35,00</w:t>
            </w:r>
          </w:p>
        </w:tc>
      </w:tr>
      <w:tr w:rsidR="00544D8E" w:rsidRPr="00544D8E" w14:paraId="47095A63"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443B9DA" w14:textId="77777777" w:rsidR="00544D8E" w:rsidRPr="00544D8E" w:rsidRDefault="00544D8E" w:rsidP="00544D8E">
            <w:pPr>
              <w:rPr>
                <w:color w:val="000000"/>
              </w:rPr>
            </w:pPr>
            <w:r w:rsidRPr="00544D8E">
              <w:rPr>
                <w:color w:val="000000"/>
              </w:rPr>
              <w:lastRenderedPageBreak/>
              <w:t>Расходы на обеспечение экологической безопасности и качества окружающей среды в рамках подпрограммы «Охрана окружающей среды в Лысогорском сельском поселении» муниципальной программы Лысогорского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453DB5D7"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6B75C42E" w14:textId="77777777" w:rsidR="00544D8E" w:rsidRPr="00544D8E" w:rsidRDefault="00544D8E" w:rsidP="00544D8E">
            <w:pPr>
              <w:jc w:val="center"/>
              <w:rPr>
                <w:color w:val="000000"/>
              </w:rPr>
            </w:pPr>
            <w:r w:rsidRPr="00544D8E">
              <w:rPr>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1FF41911" w14:textId="77777777" w:rsidR="00544D8E" w:rsidRPr="00544D8E" w:rsidRDefault="00544D8E" w:rsidP="00544D8E">
            <w:pPr>
              <w:jc w:val="center"/>
              <w:rPr>
                <w:color w:val="000000"/>
              </w:rPr>
            </w:pPr>
            <w:r w:rsidRPr="00544D8E">
              <w:rPr>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72725A7E" w14:textId="77777777" w:rsidR="00544D8E" w:rsidRPr="00544D8E" w:rsidRDefault="00544D8E" w:rsidP="00544D8E">
            <w:pPr>
              <w:jc w:val="center"/>
              <w:rPr>
                <w:color w:val="000000"/>
              </w:rPr>
            </w:pPr>
            <w:r w:rsidRPr="00544D8E">
              <w:rPr>
                <w:color w:val="000000"/>
              </w:rPr>
              <w:t>77 1 00 02270</w:t>
            </w:r>
          </w:p>
        </w:tc>
        <w:tc>
          <w:tcPr>
            <w:tcW w:w="876" w:type="dxa"/>
            <w:tcBorders>
              <w:top w:val="nil"/>
              <w:left w:val="nil"/>
              <w:bottom w:val="single" w:sz="8" w:space="0" w:color="auto"/>
              <w:right w:val="single" w:sz="8" w:space="0" w:color="auto"/>
            </w:tcBorders>
            <w:shd w:val="clear" w:color="000000" w:fill="FFFFFF"/>
            <w:vAlign w:val="center"/>
            <w:hideMark/>
          </w:tcPr>
          <w:p w14:paraId="28069241"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1F259278" w14:textId="77777777" w:rsidR="00544D8E" w:rsidRPr="00544D8E" w:rsidRDefault="00544D8E" w:rsidP="00544D8E">
            <w:pPr>
              <w:jc w:val="center"/>
              <w:rPr>
                <w:color w:val="000000"/>
              </w:rPr>
            </w:pPr>
            <w:r w:rsidRPr="00544D8E">
              <w:rPr>
                <w:color w:val="000000"/>
              </w:rPr>
              <w:t>35,00</w:t>
            </w:r>
          </w:p>
        </w:tc>
        <w:tc>
          <w:tcPr>
            <w:tcW w:w="1634" w:type="dxa"/>
            <w:tcBorders>
              <w:top w:val="nil"/>
              <w:left w:val="nil"/>
              <w:bottom w:val="single" w:sz="8" w:space="0" w:color="auto"/>
              <w:right w:val="single" w:sz="8" w:space="0" w:color="auto"/>
            </w:tcBorders>
            <w:shd w:val="clear" w:color="000000" w:fill="FFFFFF"/>
            <w:vAlign w:val="center"/>
            <w:hideMark/>
          </w:tcPr>
          <w:p w14:paraId="7F70CAAD" w14:textId="77777777" w:rsidR="00544D8E" w:rsidRPr="00544D8E" w:rsidRDefault="00544D8E" w:rsidP="00544D8E">
            <w:pPr>
              <w:jc w:val="center"/>
              <w:rPr>
                <w:color w:val="000000"/>
              </w:rPr>
            </w:pPr>
            <w:r w:rsidRPr="00544D8E">
              <w:rPr>
                <w:color w:val="000000"/>
              </w:rPr>
              <w:t>35,00</w:t>
            </w:r>
          </w:p>
        </w:tc>
        <w:tc>
          <w:tcPr>
            <w:tcW w:w="1707" w:type="dxa"/>
            <w:tcBorders>
              <w:top w:val="nil"/>
              <w:left w:val="nil"/>
              <w:bottom w:val="single" w:sz="8" w:space="0" w:color="auto"/>
              <w:right w:val="single" w:sz="8" w:space="0" w:color="auto"/>
            </w:tcBorders>
            <w:shd w:val="clear" w:color="000000" w:fill="FFFFFF"/>
            <w:vAlign w:val="center"/>
            <w:hideMark/>
          </w:tcPr>
          <w:p w14:paraId="251C3AD2" w14:textId="77777777" w:rsidR="00544D8E" w:rsidRPr="00544D8E" w:rsidRDefault="00544D8E" w:rsidP="00544D8E">
            <w:pPr>
              <w:jc w:val="center"/>
              <w:rPr>
                <w:color w:val="000000"/>
              </w:rPr>
            </w:pPr>
            <w:r w:rsidRPr="00544D8E">
              <w:rPr>
                <w:color w:val="000000"/>
              </w:rPr>
              <w:t>35,00</w:t>
            </w:r>
          </w:p>
        </w:tc>
      </w:tr>
      <w:tr w:rsidR="00544D8E" w:rsidRPr="00544D8E" w14:paraId="5473BF8E"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CDD6879" w14:textId="77777777" w:rsidR="00544D8E" w:rsidRPr="00544D8E" w:rsidRDefault="00544D8E" w:rsidP="00544D8E">
            <w:pPr>
              <w:rPr>
                <w:b/>
                <w:bCs/>
                <w:color w:val="000000"/>
              </w:rPr>
            </w:pPr>
            <w:r w:rsidRPr="00544D8E">
              <w:rPr>
                <w:b/>
                <w:bCs/>
                <w:color w:val="000000"/>
              </w:rPr>
              <w:t>Образование</w:t>
            </w:r>
          </w:p>
        </w:tc>
        <w:tc>
          <w:tcPr>
            <w:tcW w:w="709" w:type="dxa"/>
            <w:tcBorders>
              <w:top w:val="nil"/>
              <w:left w:val="nil"/>
              <w:bottom w:val="single" w:sz="8" w:space="0" w:color="auto"/>
              <w:right w:val="single" w:sz="8" w:space="0" w:color="auto"/>
            </w:tcBorders>
            <w:shd w:val="clear" w:color="000000" w:fill="FFFFFF"/>
            <w:vAlign w:val="center"/>
            <w:hideMark/>
          </w:tcPr>
          <w:p w14:paraId="64FDC1FF"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6083DE2" w14:textId="77777777" w:rsidR="00544D8E" w:rsidRPr="00544D8E" w:rsidRDefault="00544D8E" w:rsidP="00544D8E">
            <w:pPr>
              <w:jc w:val="center"/>
              <w:rPr>
                <w:b/>
                <w:bCs/>
                <w:color w:val="000000"/>
              </w:rPr>
            </w:pPr>
            <w:r w:rsidRPr="00544D8E">
              <w:rPr>
                <w:b/>
                <w:bCs/>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353AF6AC"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3215E9CB"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0DB6EB43"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3D6C2D00" w14:textId="77777777" w:rsidR="00544D8E" w:rsidRPr="00544D8E" w:rsidRDefault="00544D8E" w:rsidP="00544D8E">
            <w:pPr>
              <w:jc w:val="center"/>
              <w:rPr>
                <w:b/>
                <w:bCs/>
                <w:color w:val="000000"/>
              </w:rPr>
            </w:pPr>
            <w:r w:rsidRPr="00544D8E">
              <w:rPr>
                <w:b/>
                <w:bCs/>
                <w:color w:val="000000"/>
              </w:rPr>
              <w:t>10,00</w:t>
            </w:r>
          </w:p>
        </w:tc>
        <w:tc>
          <w:tcPr>
            <w:tcW w:w="1634" w:type="dxa"/>
            <w:tcBorders>
              <w:top w:val="nil"/>
              <w:left w:val="nil"/>
              <w:bottom w:val="single" w:sz="8" w:space="0" w:color="auto"/>
              <w:right w:val="single" w:sz="8" w:space="0" w:color="auto"/>
            </w:tcBorders>
            <w:shd w:val="clear" w:color="000000" w:fill="FFFFFF"/>
            <w:vAlign w:val="center"/>
            <w:hideMark/>
          </w:tcPr>
          <w:p w14:paraId="7A0733A9" w14:textId="77777777" w:rsidR="00544D8E" w:rsidRPr="00544D8E" w:rsidRDefault="00544D8E" w:rsidP="00544D8E">
            <w:pPr>
              <w:jc w:val="center"/>
              <w:rPr>
                <w:b/>
                <w:bCs/>
                <w:color w:val="000000"/>
              </w:rPr>
            </w:pPr>
            <w:r w:rsidRPr="00544D8E">
              <w:rPr>
                <w:b/>
                <w:bCs/>
                <w:color w:val="000000"/>
              </w:rPr>
              <w:t>10,00</w:t>
            </w:r>
          </w:p>
        </w:tc>
        <w:tc>
          <w:tcPr>
            <w:tcW w:w="1707" w:type="dxa"/>
            <w:tcBorders>
              <w:top w:val="nil"/>
              <w:left w:val="nil"/>
              <w:bottom w:val="single" w:sz="8" w:space="0" w:color="auto"/>
              <w:right w:val="single" w:sz="8" w:space="0" w:color="auto"/>
            </w:tcBorders>
            <w:shd w:val="clear" w:color="000000" w:fill="FFFFFF"/>
            <w:vAlign w:val="center"/>
            <w:hideMark/>
          </w:tcPr>
          <w:p w14:paraId="0155D25C" w14:textId="77777777" w:rsidR="00544D8E" w:rsidRPr="00544D8E" w:rsidRDefault="00544D8E" w:rsidP="00544D8E">
            <w:pPr>
              <w:jc w:val="center"/>
              <w:rPr>
                <w:b/>
                <w:bCs/>
                <w:color w:val="000000"/>
              </w:rPr>
            </w:pPr>
            <w:r w:rsidRPr="00544D8E">
              <w:rPr>
                <w:b/>
                <w:bCs/>
                <w:color w:val="000000"/>
              </w:rPr>
              <w:t>10,00</w:t>
            </w:r>
          </w:p>
        </w:tc>
      </w:tr>
      <w:tr w:rsidR="00544D8E" w:rsidRPr="00544D8E" w14:paraId="649FDFAD"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778883E6" w14:textId="77777777" w:rsidR="00544D8E" w:rsidRPr="00544D8E" w:rsidRDefault="00544D8E" w:rsidP="00544D8E">
            <w:pPr>
              <w:rPr>
                <w:color w:val="000000"/>
              </w:rPr>
            </w:pPr>
            <w:r w:rsidRPr="00544D8E">
              <w:rPr>
                <w:color w:val="000000"/>
              </w:rPr>
              <w:t>Профессиональная подготовка, переподготовка и  повышение квалификации</w:t>
            </w:r>
          </w:p>
        </w:tc>
        <w:tc>
          <w:tcPr>
            <w:tcW w:w="709" w:type="dxa"/>
            <w:tcBorders>
              <w:top w:val="nil"/>
              <w:left w:val="nil"/>
              <w:bottom w:val="single" w:sz="8" w:space="0" w:color="auto"/>
              <w:right w:val="single" w:sz="8" w:space="0" w:color="auto"/>
            </w:tcBorders>
            <w:shd w:val="clear" w:color="000000" w:fill="FFFFFF"/>
            <w:vAlign w:val="center"/>
            <w:hideMark/>
          </w:tcPr>
          <w:p w14:paraId="4B3907A3"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65E6E66F" w14:textId="77777777" w:rsidR="00544D8E" w:rsidRPr="00544D8E" w:rsidRDefault="00544D8E" w:rsidP="00544D8E">
            <w:pPr>
              <w:jc w:val="center"/>
              <w:rPr>
                <w:color w:val="000000"/>
              </w:rPr>
            </w:pPr>
            <w:r w:rsidRPr="00544D8E">
              <w:rPr>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66231194" w14:textId="77777777" w:rsidR="00544D8E" w:rsidRPr="00544D8E" w:rsidRDefault="00544D8E" w:rsidP="00544D8E">
            <w:pPr>
              <w:jc w:val="center"/>
              <w:rPr>
                <w:color w:val="000000"/>
              </w:rPr>
            </w:pPr>
            <w:r w:rsidRPr="00544D8E">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6A665220"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72697D06"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53EE427E" w14:textId="77777777" w:rsidR="00544D8E" w:rsidRPr="00544D8E" w:rsidRDefault="00544D8E" w:rsidP="00544D8E">
            <w:pPr>
              <w:jc w:val="center"/>
              <w:rPr>
                <w:color w:val="000000"/>
              </w:rPr>
            </w:pPr>
            <w:r w:rsidRPr="00544D8E">
              <w:rPr>
                <w:color w:val="000000"/>
              </w:rPr>
              <w:t>10,00</w:t>
            </w:r>
          </w:p>
        </w:tc>
        <w:tc>
          <w:tcPr>
            <w:tcW w:w="1634" w:type="dxa"/>
            <w:tcBorders>
              <w:top w:val="nil"/>
              <w:left w:val="nil"/>
              <w:bottom w:val="single" w:sz="8" w:space="0" w:color="auto"/>
              <w:right w:val="single" w:sz="8" w:space="0" w:color="auto"/>
            </w:tcBorders>
            <w:shd w:val="clear" w:color="000000" w:fill="FFFFFF"/>
            <w:vAlign w:val="center"/>
            <w:hideMark/>
          </w:tcPr>
          <w:p w14:paraId="7679CA97" w14:textId="77777777" w:rsidR="00544D8E" w:rsidRPr="00544D8E" w:rsidRDefault="00544D8E" w:rsidP="00544D8E">
            <w:pPr>
              <w:jc w:val="center"/>
              <w:rPr>
                <w:color w:val="000000"/>
              </w:rPr>
            </w:pPr>
            <w:r w:rsidRPr="00544D8E">
              <w:rPr>
                <w:color w:val="000000"/>
              </w:rPr>
              <w:t>10,00</w:t>
            </w:r>
          </w:p>
        </w:tc>
        <w:tc>
          <w:tcPr>
            <w:tcW w:w="1707" w:type="dxa"/>
            <w:tcBorders>
              <w:top w:val="nil"/>
              <w:left w:val="nil"/>
              <w:bottom w:val="single" w:sz="8" w:space="0" w:color="auto"/>
              <w:right w:val="single" w:sz="8" w:space="0" w:color="auto"/>
            </w:tcBorders>
            <w:shd w:val="clear" w:color="000000" w:fill="FFFFFF"/>
            <w:vAlign w:val="center"/>
            <w:hideMark/>
          </w:tcPr>
          <w:p w14:paraId="395DF57F" w14:textId="77777777" w:rsidR="00544D8E" w:rsidRPr="00544D8E" w:rsidRDefault="00544D8E" w:rsidP="00544D8E">
            <w:pPr>
              <w:jc w:val="center"/>
              <w:rPr>
                <w:color w:val="000000"/>
              </w:rPr>
            </w:pPr>
            <w:r w:rsidRPr="00544D8E">
              <w:rPr>
                <w:color w:val="000000"/>
              </w:rPr>
              <w:t>10,00</w:t>
            </w:r>
          </w:p>
        </w:tc>
      </w:tr>
      <w:tr w:rsidR="00544D8E" w:rsidRPr="00544D8E" w14:paraId="6CADB383"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6454E82E" w14:textId="77777777" w:rsidR="00544D8E" w:rsidRPr="00544D8E" w:rsidRDefault="00544D8E" w:rsidP="00544D8E">
            <w:pPr>
              <w:rPr>
                <w:color w:val="000000"/>
              </w:rPr>
            </w:pPr>
            <w:r w:rsidRPr="00544D8E">
              <w:rPr>
                <w:color w:val="000000"/>
              </w:rPr>
              <w:t>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Лысогорском сельском поселении»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285C21FA"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190318F" w14:textId="77777777" w:rsidR="00544D8E" w:rsidRPr="00544D8E" w:rsidRDefault="00544D8E" w:rsidP="00544D8E">
            <w:pPr>
              <w:jc w:val="center"/>
              <w:rPr>
                <w:color w:val="000000"/>
              </w:rPr>
            </w:pPr>
            <w:r w:rsidRPr="00544D8E">
              <w:rPr>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43CA2E90" w14:textId="77777777" w:rsidR="00544D8E" w:rsidRPr="00544D8E" w:rsidRDefault="00544D8E" w:rsidP="00544D8E">
            <w:pPr>
              <w:jc w:val="center"/>
              <w:rPr>
                <w:color w:val="000000"/>
              </w:rPr>
            </w:pPr>
            <w:r w:rsidRPr="00544D8E">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3E692EA4" w14:textId="77777777" w:rsidR="00544D8E" w:rsidRPr="00544D8E" w:rsidRDefault="00544D8E" w:rsidP="00544D8E">
            <w:pPr>
              <w:jc w:val="center"/>
              <w:rPr>
                <w:color w:val="000000"/>
              </w:rPr>
            </w:pPr>
            <w:r w:rsidRPr="00544D8E">
              <w:rPr>
                <w:color w:val="000000"/>
              </w:rPr>
              <w:t>82 1 00 01020</w:t>
            </w:r>
          </w:p>
        </w:tc>
        <w:tc>
          <w:tcPr>
            <w:tcW w:w="876" w:type="dxa"/>
            <w:tcBorders>
              <w:top w:val="nil"/>
              <w:left w:val="nil"/>
              <w:bottom w:val="single" w:sz="8" w:space="0" w:color="auto"/>
              <w:right w:val="single" w:sz="8" w:space="0" w:color="auto"/>
            </w:tcBorders>
            <w:shd w:val="clear" w:color="000000" w:fill="FFFFFF"/>
            <w:vAlign w:val="center"/>
            <w:hideMark/>
          </w:tcPr>
          <w:p w14:paraId="642F2BBB"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00ADA331" w14:textId="77777777" w:rsidR="00544D8E" w:rsidRPr="00544D8E" w:rsidRDefault="00544D8E" w:rsidP="00544D8E">
            <w:pPr>
              <w:jc w:val="center"/>
              <w:rPr>
                <w:color w:val="000000"/>
              </w:rPr>
            </w:pPr>
            <w:r w:rsidRPr="00544D8E">
              <w:rPr>
                <w:color w:val="000000"/>
              </w:rPr>
              <w:t>10,00</w:t>
            </w:r>
          </w:p>
        </w:tc>
        <w:tc>
          <w:tcPr>
            <w:tcW w:w="1634" w:type="dxa"/>
            <w:tcBorders>
              <w:top w:val="nil"/>
              <w:left w:val="nil"/>
              <w:bottom w:val="single" w:sz="8" w:space="0" w:color="auto"/>
              <w:right w:val="single" w:sz="8" w:space="0" w:color="auto"/>
            </w:tcBorders>
            <w:shd w:val="clear" w:color="000000" w:fill="FFFFFF"/>
            <w:vAlign w:val="center"/>
            <w:hideMark/>
          </w:tcPr>
          <w:p w14:paraId="205A44C0" w14:textId="77777777" w:rsidR="00544D8E" w:rsidRPr="00544D8E" w:rsidRDefault="00544D8E" w:rsidP="00544D8E">
            <w:pPr>
              <w:jc w:val="center"/>
              <w:rPr>
                <w:color w:val="000000"/>
              </w:rPr>
            </w:pPr>
            <w:r w:rsidRPr="00544D8E">
              <w:rPr>
                <w:color w:val="000000"/>
              </w:rPr>
              <w:t>10,00</w:t>
            </w:r>
          </w:p>
        </w:tc>
        <w:tc>
          <w:tcPr>
            <w:tcW w:w="1707" w:type="dxa"/>
            <w:tcBorders>
              <w:top w:val="nil"/>
              <w:left w:val="nil"/>
              <w:bottom w:val="single" w:sz="8" w:space="0" w:color="auto"/>
              <w:right w:val="single" w:sz="8" w:space="0" w:color="auto"/>
            </w:tcBorders>
            <w:shd w:val="clear" w:color="000000" w:fill="FFFFFF"/>
            <w:vAlign w:val="center"/>
            <w:hideMark/>
          </w:tcPr>
          <w:p w14:paraId="420C4B33" w14:textId="77777777" w:rsidR="00544D8E" w:rsidRPr="00544D8E" w:rsidRDefault="00544D8E" w:rsidP="00544D8E">
            <w:pPr>
              <w:jc w:val="center"/>
              <w:rPr>
                <w:color w:val="000000"/>
              </w:rPr>
            </w:pPr>
            <w:r w:rsidRPr="00544D8E">
              <w:rPr>
                <w:color w:val="000000"/>
              </w:rPr>
              <w:t>10,00</w:t>
            </w:r>
          </w:p>
        </w:tc>
      </w:tr>
      <w:tr w:rsidR="00544D8E" w:rsidRPr="00544D8E" w14:paraId="0AF4620D"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ECC91CA" w14:textId="77777777" w:rsidR="00544D8E" w:rsidRPr="00544D8E" w:rsidRDefault="00544D8E" w:rsidP="00544D8E">
            <w:pPr>
              <w:rPr>
                <w:b/>
                <w:bCs/>
                <w:color w:val="000000"/>
              </w:rPr>
            </w:pPr>
            <w:r w:rsidRPr="00544D8E">
              <w:rPr>
                <w:b/>
                <w:bCs/>
                <w:color w:val="000000"/>
              </w:rPr>
              <w:t>Культура,  кинематография</w:t>
            </w:r>
          </w:p>
        </w:tc>
        <w:tc>
          <w:tcPr>
            <w:tcW w:w="709" w:type="dxa"/>
            <w:tcBorders>
              <w:top w:val="nil"/>
              <w:left w:val="nil"/>
              <w:bottom w:val="single" w:sz="8" w:space="0" w:color="auto"/>
              <w:right w:val="single" w:sz="8" w:space="0" w:color="auto"/>
            </w:tcBorders>
            <w:shd w:val="clear" w:color="000000" w:fill="FFFFFF"/>
            <w:vAlign w:val="center"/>
            <w:hideMark/>
          </w:tcPr>
          <w:p w14:paraId="6901CD1E"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0526F6D5" w14:textId="77777777" w:rsidR="00544D8E" w:rsidRPr="00544D8E" w:rsidRDefault="00544D8E" w:rsidP="00544D8E">
            <w:pPr>
              <w:jc w:val="center"/>
              <w:rPr>
                <w:b/>
                <w:bCs/>
                <w:color w:val="000000"/>
              </w:rPr>
            </w:pPr>
            <w:r w:rsidRPr="00544D8E">
              <w:rPr>
                <w:b/>
                <w:bCs/>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42D7F151"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71518325"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5F2110A9"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128904BB" w14:textId="77777777" w:rsidR="00544D8E" w:rsidRPr="00544D8E" w:rsidRDefault="00544D8E" w:rsidP="00544D8E">
            <w:pPr>
              <w:jc w:val="center"/>
              <w:rPr>
                <w:b/>
                <w:bCs/>
                <w:color w:val="000000"/>
              </w:rPr>
            </w:pPr>
            <w:r w:rsidRPr="00544D8E">
              <w:rPr>
                <w:b/>
                <w:bCs/>
                <w:color w:val="000000"/>
              </w:rPr>
              <w:t>7637,60</w:t>
            </w:r>
          </w:p>
        </w:tc>
        <w:tc>
          <w:tcPr>
            <w:tcW w:w="1634" w:type="dxa"/>
            <w:tcBorders>
              <w:top w:val="nil"/>
              <w:left w:val="nil"/>
              <w:bottom w:val="single" w:sz="8" w:space="0" w:color="auto"/>
              <w:right w:val="single" w:sz="8" w:space="0" w:color="auto"/>
            </w:tcBorders>
            <w:shd w:val="clear" w:color="000000" w:fill="FFFFFF"/>
            <w:vAlign w:val="center"/>
            <w:hideMark/>
          </w:tcPr>
          <w:p w14:paraId="2D872B8A" w14:textId="77777777" w:rsidR="00544D8E" w:rsidRPr="00544D8E" w:rsidRDefault="00544D8E" w:rsidP="00544D8E">
            <w:pPr>
              <w:jc w:val="center"/>
              <w:rPr>
                <w:b/>
                <w:bCs/>
                <w:color w:val="000000"/>
              </w:rPr>
            </w:pPr>
            <w:r w:rsidRPr="00544D8E">
              <w:rPr>
                <w:b/>
                <w:bCs/>
                <w:color w:val="000000"/>
              </w:rPr>
              <w:t>4877,40</w:t>
            </w:r>
          </w:p>
        </w:tc>
        <w:tc>
          <w:tcPr>
            <w:tcW w:w="1707" w:type="dxa"/>
            <w:tcBorders>
              <w:top w:val="nil"/>
              <w:left w:val="nil"/>
              <w:bottom w:val="single" w:sz="8" w:space="0" w:color="auto"/>
              <w:right w:val="single" w:sz="8" w:space="0" w:color="auto"/>
            </w:tcBorders>
            <w:shd w:val="clear" w:color="000000" w:fill="FFFFFF"/>
            <w:vAlign w:val="center"/>
            <w:hideMark/>
          </w:tcPr>
          <w:p w14:paraId="359E0A0D" w14:textId="77777777" w:rsidR="00544D8E" w:rsidRPr="00544D8E" w:rsidRDefault="00544D8E" w:rsidP="00544D8E">
            <w:pPr>
              <w:jc w:val="center"/>
              <w:rPr>
                <w:b/>
                <w:bCs/>
                <w:color w:val="000000"/>
              </w:rPr>
            </w:pPr>
            <w:r w:rsidRPr="00544D8E">
              <w:rPr>
                <w:b/>
                <w:bCs/>
                <w:color w:val="000000"/>
              </w:rPr>
              <w:t>3663,20</w:t>
            </w:r>
          </w:p>
        </w:tc>
      </w:tr>
      <w:tr w:rsidR="00544D8E" w:rsidRPr="00544D8E" w14:paraId="6970E447"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C625195" w14:textId="77777777" w:rsidR="00544D8E" w:rsidRPr="00544D8E" w:rsidRDefault="00544D8E" w:rsidP="00544D8E">
            <w:pPr>
              <w:rPr>
                <w:color w:val="000000"/>
              </w:rPr>
            </w:pPr>
            <w:r w:rsidRPr="00544D8E">
              <w:rPr>
                <w:color w:val="000000"/>
              </w:rPr>
              <w:t>Культура</w:t>
            </w:r>
          </w:p>
        </w:tc>
        <w:tc>
          <w:tcPr>
            <w:tcW w:w="709" w:type="dxa"/>
            <w:tcBorders>
              <w:top w:val="nil"/>
              <w:left w:val="nil"/>
              <w:bottom w:val="single" w:sz="8" w:space="0" w:color="auto"/>
              <w:right w:val="single" w:sz="8" w:space="0" w:color="auto"/>
            </w:tcBorders>
            <w:shd w:val="clear" w:color="000000" w:fill="FFFFFF"/>
            <w:vAlign w:val="center"/>
            <w:hideMark/>
          </w:tcPr>
          <w:p w14:paraId="42E09832"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3D3B928D" w14:textId="77777777" w:rsidR="00544D8E" w:rsidRPr="00544D8E" w:rsidRDefault="00544D8E" w:rsidP="00544D8E">
            <w:pPr>
              <w:jc w:val="center"/>
              <w:rPr>
                <w:color w:val="000000"/>
              </w:rPr>
            </w:pPr>
            <w:r w:rsidRPr="00544D8E">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317203A4" w14:textId="77777777" w:rsidR="00544D8E" w:rsidRPr="00544D8E" w:rsidRDefault="00544D8E" w:rsidP="00544D8E">
            <w:pPr>
              <w:jc w:val="center"/>
              <w:rPr>
                <w:color w:val="000000"/>
              </w:rPr>
            </w:pPr>
            <w:r w:rsidRPr="00544D8E">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7E026AF0"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DCD7A84"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0EE1E137" w14:textId="77777777" w:rsidR="00544D8E" w:rsidRPr="00544D8E" w:rsidRDefault="00544D8E" w:rsidP="00544D8E">
            <w:pPr>
              <w:jc w:val="center"/>
              <w:rPr>
                <w:b/>
                <w:bCs/>
                <w:color w:val="000000"/>
              </w:rPr>
            </w:pPr>
            <w:r w:rsidRPr="00544D8E">
              <w:rPr>
                <w:b/>
                <w:bCs/>
                <w:color w:val="000000"/>
              </w:rPr>
              <w:t>7637,60</w:t>
            </w:r>
          </w:p>
        </w:tc>
        <w:tc>
          <w:tcPr>
            <w:tcW w:w="1634" w:type="dxa"/>
            <w:tcBorders>
              <w:top w:val="nil"/>
              <w:left w:val="nil"/>
              <w:bottom w:val="single" w:sz="8" w:space="0" w:color="auto"/>
              <w:right w:val="single" w:sz="8" w:space="0" w:color="auto"/>
            </w:tcBorders>
            <w:shd w:val="clear" w:color="000000" w:fill="FFFFFF"/>
            <w:vAlign w:val="center"/>
            <w:hideMark/>
          </w:tcPr>
          <w:p w14:paraId="0A89A47F" w14:textId="77777777" w:rsidR="00544D8E" w:rsidRPr="00544D8E" w:rsidRDefault="00544D8E" w:rsidP="00544D8E">
            <w:pPr>
              <w:jc w:val="center"/>
              <w:rPr>
                <w:b/>
                <w:bCs/>
                <w:color w:val="000000"/>
              </w:rPr>
            </w:pPr>
            <w:r w:rsidRPr="00544D8E">
              <w:rPr>
                <w:b/>
                <w:bCs/>
                <w:color w:val="000000"/>
              </w:rPr>
              <w:t>4877,40</w:t>
            </w:r>
          </w:p>
        </w:tc>
        <w:tc>
          <w:tcPr>
            <w:tcW w:w="1707" w:type="dxa"/>
            <w:tcBorders>
              <w:top w:val="nil"/>
              <w:left w:val="nil"/>
              <w:bottom w:val="single" w:sz="8" w:space="0" w:color="auto"/>
              <w:right w:val="single" w:sz="8" w:space="0" w:color="auto"/>
            </w:tcBorders>
            <w:shd w:val="clear" w:color="000000" w:fill="FFFFFF"/>
            <w:vAlign w:val="center"/>
            <w:hideMark/>
          </w:tcPr>
          <w:p w14:paraId="5D784160" w14:textId="77777777" w:rsidR="00544D8E" w:rsidRPr="00544D8E" w:rsidRDefault="00544D8E" w:rsidP="00544D8E">
            <w:pPr>
              <w:jc w:val="center"/>
              <w:rPr>
                <w:b/>
                <w:bCs/>
                <w:color w:val="000000"/>
              </w:rPr>
            </w:pPr>
            <w:r w:rsidRPr="00544D8E">
              <w:rPr>
                <w:b/>
                <w:bCs/>
                <w:color w:val="000000"/>
              </w:rPr>
              <w:t>3663,20</w:t>
            </w:r>
          </w:p>
        </w:tc>
      </w:tr>
      <w:tr w:rsidR="00544D8E" w:rsidRPr="00544D8E" w14:paraId="6E262921" w14:textId="77777777" w:rsidTr="00544D8E">
        <w:trPr>
          <w:trHeight w:val="223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2AF260EB" w14:textId="77777777" w:rsidR="00544D8E" w:rsidRPr="00544D8E" w:rsidRDefault="00544D8E" w:rsidP="00544D8E">
            <w:pPr>
              <w:rPr>
                <w:color w:val="000000"/>
              </w:rPr>
            </w:pPr>
            <w:r w:rsidRPr="00544D8E">
              <w:rPr>
                <w:color w:val="000000"/>
              </w:rPr>
              <w:t xml:space="preserve">Расходы, связанные с реализацией федеральной целевой программы «Увековечение памяти погибших при защите Отечества на 2019 - 2024 годы» в рамках  подпро-граммы «Развитие народного творчества и организация досуга населения» муниципальной программы Лысогорского сельского поселения «Развитие культуры» »  (Иные закупки товаров, работ и услуг для обеспечения государственных (муниципальных) нужд)» </w:t>
            </w:r>
          </w:p>
        </w:tc>
        <w:tc>
          <w:tcPr>
            <w:tcW w:w="709" w:type="dxa"/>
            <w:tcBorders>
              <w:top w:val="nil"/>
              <w:left w:val="nil"/>
              <w:bottom w:val="single" w:sz="8" w:space="0" w:color="auto"/>
              <w:right w:val="single" w:sz="8" w:space="0" w:color="auto"/>
            </w:tcBorders>
            <w:shd w:val="clear" w:color="000000" w:fill="FFFFFF"/>
            <w:vAlign w:val="center"/>
            <w:hideMark/>
          </w:tcPr>
          <w:p w14:paraId="2F7CEB24"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6655A0C3" w14:textId="77777777" w:rsidR="00544D8E" w:rsidRPr="00544D8E" w:rsidRDefault="00544D8E" w:rsidP="00544D8E">
            <w:pPr>
              <w:jc w:val="center"/>
              <w:rPr>
                <w:color w:val="000000"/>
              </w:rPr>
            </w:pPr>
            <w:r w:rsidRPr="00544D8E">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7E054D20" w14:textId="77777777" w:rsidR="00544D8E" w:rsidRPr="00544D8E" w:rsidRDefault="00544D8E" w:rsidP="00544D8E">
            <w:pPr>
              <w:jc w:val="center"/>
              <w:rPr>
                <w:color w:val="000000"/>
              </w:rPr>
            </w:pPr>
            <w:r w:rsidRPr="00544D8E">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2C6CC13B" w14:textId="77777777" w:rsidR="00544D8E" w:rsidRPr="00544D8E" w:rsidRDefault="00544D8E" w:rsidP="00544D8E">
            <w:pPr>
              <w:jc w:val="center"/>
              <w:rPr>
                <w:color w:val="000000"/>
              </w:rPr>
            </w:pPr>
            <w:r w:rsidRPr="00544D8E">
              <w:rPr>
                <w:color w:val="000000"/>
              </w:rPr>
              <w:t>11 1 00 L2990</w:t>
            </w:r>
          </w:p>
        </w:tc>
        <w:tc>
          <w:tcPr>
            <w:tcW w:w="876" w:type="dxa"/>
            <w:tcBorders>
              <w:top w:val="nil"/>
              <w:left w:val="nil"/>
              <w:bottom w:val="single" w:sz="8" w:space="0" w:color="auto"/>
              <w:right w:val="single" w:sz="8" w:space="0" w:color="auto"/>
            </w:tcBorders>
            <w:shd w:val="clear" w:color="000000" w:fill="FFFFFF"/>
            <w:vAlign w:val="center"/>
            <w:hideMark/>
          </w:tcPr>
          <w:p w14:paraId="633DD0F8"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5586A072"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28C613E6"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51F63A44" w14:textId="77777777" w:rsidR="00544D8E" w:rsidRPr="00544D8E" w:rsidRDefault="00544D8E" w:rsidP="00544D8E">
            <w:pPr>
              <w:jc w:val="center"/>
              <w:rPr>
                <w:color w:val="000000"/>
              </w:rPr>
            </w:pPr>
            <w:r w:rsidRPr="00544D8E">
              <w:rPr>
                <w:color w:val="000000"/>
              </w:rPr>
              <w:t>0,00</w:t>
            </w:r>
          </w:p>
        </w:tc>
      </w:tr>
      <w:tr w:rsidR="00544D8E" w:rsidRPr="00544D8E" w14:paraId="405B1FA0"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904BC71" w14:textId="77777777" w:rsidR="00544D8E" w:rsidRPr="00544D8E" w:rsidRDefault="00544D8E" w:rsidP="00544D8E">
            <w:pPr>
              <w:rPr>
                <w:color w:val="000000"/>
              </w:rPr>
            </w:pPr>
            <w:r w:rsidRPr="00544D8E">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w:t>
            </w:r>
            <w:r w:rsidRPr="00544D8E">
              <w:rPr>
                <w:color w:val="000000"/>
              </w:rPr>
              <w:lastRenderedPageBreak/>
              <w:t>муниципальной программы  Лысогорского сельского поселения «Развитие культуры » (Иные межбюджетные трансферты)</w:t>
            </w:r>
          </w:p>
        </w:tc>
        <w:tc>
          <w:tcPr>
            <w:tcW w:w="709" w:type="dxa"/>
            <w:tcBorders>
              <w:top w:val="nil"/>
              <w:left w:val="nil"/>
              <w:bottom w:val="single" w:sz="8" w:space="0" w:color="auto"/>
              <w:right w:val="single" w:sz="8" w:space="0" w:color="auto"/>
            </w:tcBorders>
            <w:shd w:val="clear" w:color="000000" w:fill="FFFFFF"/>
            <w:vAlign w:val="center"/>
            <w:hideMark/>
          </w:tcPr>
          <w:p w14:paraId="55BE12CA" w14:textId="77777777" w:rsidR="00544D8E" w:rsidRPr="00544D8E" w:rsidRDefault="00544D8E" w:rsidP="00544D8E">
            <w:pPr>
              <w:jc w:val="center"/>
              <w:rPr>
                <w:color w:val="000000"/>
              </w:rPr>
            </w:pPr>
            <w:r w:rsidRPr="00544D8E">
              <w:rPr>
                <w:color w:val="000000"/>
              </w:rPr>
              <w:lastRenderedPageBreak/>
              <w:t>951</w:t>
            </w:r>
          </w:p>
        </w:tc>
        <w:tc>
          <w:tcPr>
            <w:tcW w:w="708" w:type="dxa"/>
            <w:tcBorders>
              <w:top w:val="nil"/>
              <w:left w:val="nil"/>
              <w:bottom w:val="single" w:sz="8" w:space="0" w:color="auto"/>
              <w:right w:val="single" w:sz="8" w:space="0" w:color="auto"/>
            </w:tcBorders>
            <w:shd w:val="clear" w:color="000000" w:fill="FFFFFF"/>
            <w:vAlign w:val="center"/>
            <w:hideMark/>
          </w:tcPr>
          <w:p w14:paraId="77E3C41E" w14:textId="77777777" w:rsidR="00544D8E" w:rsidRPr="00544D8E" w:rsidRDefault="00544D8E" w:rsidP="00544D8E">
            <w:pPr>
              <w:jc w:val="center"/>
              <w:rPr>
                <w:color w:val="000000"/>
              </w:rPr>
            </w:pPr>
            <w:r w:rsidRPr="00544D8E">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77E7B2F3" w14:textId="77777777" w:rsidR="00544D8E" w:rsidRPr="00544D8E" w:rsidRDefault="00544D8E" w:rsidP="00544D8E">
            <w:pPr>
              <w:jc w:val="center"/>
              <w:rPr>
                <w:color w:val="000000"/>
              </w:rPr>
            </w:pPr>
            <w:r w:rsidRPr="00544D8E">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0EC8FE74" w14:textId="77777777" w:rsidR="00544D8E" w:rsidRPr="00544D8E" w:rsidRDefault="00544D8E" w:rsidP="00544D8E">
            <w:pPr>
              <w:jc w:val="center"/>
              <w:rPr>
                <w:color w:val="000000"/>
              </w:rPr>
            </w:pPr>
            <w:r w:rsidRPr="00544D8E">
              <w:rPr>
                <w:color w:val="000000"/>
              </w:rPr>
              <w:t>11 1 00 03110</w:t>
            </w:r>
          </w:p>
        </w:tc>
        <w:tc>
          <w:tcPr>
            <w:tcW w:w="876" w:type="dxa"/>
            <w:tcBorders>
              <w:top w:val="nil"/>
              <w:left w:val="nil"/>
              <w:bottom w:val="single" w:sz="8" w:space="0" w:color="auto"/>
              <w:right w:val="single" w:sz="8" w:space="0" w:color="auto"/>
            </w:tcBorders>
            <w:shd w:val="clear" w:color="000000" w:fill="FFFFFF"/>
            <w:vAlign w:val="center"/>
            <w:hideMark/>
          </w:tcPr>
          <w:p w14:paraId="4FD66A74" w14:textId="77777777" w:rsidR="00544D8E" w:rsidRPr="00544D8E" w:rsidRDefault="00544D8E" w:rsidP="00544D8E">
            <w:pPr>
              <w:jc w:val="center"/>
              <w:rPr>
                <w:color w:val="000000"/>
              </w:rPr>
            </w:pPr>
            <w:r w:rsidRPr="00544D8E">
              <w:rPr>
                <w:color w:val="000000"/>
              </w:rPr>
              <w:t>540</w:t>
            </w:r>
          </w:p>
        </w:tc>
        <w:tc>
          <w:tcPr>
            <w:tcW w:w="1312" w:type="dxa"/>
            <w:tcBorders>
              <w:top w:val="nil"/>
              <w:left w:val="nil"/>
              <w:bottom w:val="single" w:sz="8" w:space="0" w:color="auto"/>
              <w:right w:val="single" w:sz="8" w:space="0" w:color="auto"/>
            </w:tcBorders>
            <w:shd w:val="clear" w:color="000000" w:fill="FFFFFF"/>
            <w:vAlign w:val="center"/>
            <w:hideMark/>
          </w:tcPr>
          <w:p w14:paraId="6FBEB476" w14:textId="77777777" w:rsidR="00544D8E" w:rsidRPr="00544D8E" w:rsidRDefault="00544D8E" w:rsidP="00544D8E">
            <w:pPr>
              <w:jc w:val="center"/>
              <w:rPr>
                <w:color w:val="000000"/>
              </w:rPr>
            </w:pPr>
            <w:r w:rsidRPr="00544D8E">
              <w:rPr>
                <w:color w:val="000000"/>
              </w:rPr>
              <w:t>7 617,60</w:t>
            </w:r>
          </w:p>
        </w:tc>
        <w:tc>
          <w:tcPr>
            <w:tcW w:w="1634" w:type="dxa"/>
            <w:tcBorders>
              <w:top w:val="nil"/>
              <w:left w:val="nil"/>
              <w:bottom w:val="single" w:sz="8" w:space="0" w:color="auto"/>
              <w:right w:val="single" w:sz="8" w:space="0" w:color="auto"/>
            </w:tcBorders>
            <w:shd w:val="clear" w:color="000000" w:fill="FFFFFF"/>
            <w:vAlign w:val="center"/>
            <w:hideMark/>
          </w:tcPr>
          <w:p w14:paraId="021E0849" w14:textId="77777777" w:rsidR="00544D8E" w:rsidRPr="00544D8E" w:rsidRDefault="00544D8E" w:rsidP="00544D8E">
            <w:pPr>
              <w:jc w:val="center"/>
              <w:rPr>
                <w:color w:val="000000"/>
              </w:rPr>
            </w:pPr>
            <w:r w:rsidRPr="00544D8E">
              <w:rPr>
                <w:color w:val="000000"/>
              </w:rPr>
              <w:t>4 877,40</w:t>
            </w:r>
          </w:p>
        </w:tc>
        <w:tc>
          <w:tcPr>
            <w:tcW w:w="1707" w:type="dxa"/>
            <w:tcBorders>
              <w:top w:val="nil"/>
              <w:left w:val="nil"/>
              <w:bottom w:val="single" w:sz="8" w:space="0" w:color="auto"/>
              <w:right w:val="single" w:sz="8" w:space="0" w:color="auto"/>
            </w:tcBorders>
            <w:shd w:val="clear" w:color="000000" w:fill="FFFFFF"/>
            <w:vAlign w:val="center"/>
            <w:hideMark/>
          </w:tcPr>
          <w:p w14:paraId="55307DE8" w14:textId="77777777" w:rsidR="00544D8E" w:rsidRPr="00544D8E" w:rsidRDefault="00544D8E" w:rsidP="00544D8E">
            <w:pPr>
              <w:jc w:val="center"/>
              <w:rPr>
                <w:color w:val="000000"/>
              </w:rPr>
            </w:pPr>
            <w:r w:rsidRPr="00544D8E">
              <w:rPr>
                <w:color w:val="000000"/>
              </w:rPr>
              <w:t>3 663,20</w:t>
            </w:r>
          </w:p>
        </w:tc>
      </w:tr>
      <w:tr w:rsidR="00544D8E" w:rsidRPr="00544D8E" w14:paraId="40CB9A56" w14:textId="77777777" w:rsidTr="00544D8E">
        <w:trPr>
          <w:trHeight w:val="159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02D90EA7" w14:textId="77777777" w:rsidR="00544D8E" w:rsidRPr="00544D8E" w:rsidRDefault="00544D8E" w:rsidP="00544D8E">
            <w:pPr>
              <w:rPr>
                <w:color w:val="000000"/>
              </w:rPr>
            </w:pPr>
            <w:r w:rsidRPr="00544D8E">
              <w:rPr>
                <w:color w:val="000000"/>
              </w:rPr>
              <w:lastRenderedPageBreak/>
              <w:t>Мероприятия по содержанию Лысогорского ДК и Новиковского СДК в  рамках в рамках подпрограммы «Развитие народного творчества и организация досуга населения» муниципальной программы  Лысогорского сельского поселения «Развитие культуры »  (Прочая закупка товаров, работ и услуг для обеспечения государственных (муниципальных) нужд )</w:t>
            </w:r>
          </w:p>
        </w:tc>
        <w:tc>
          <w:tcPr>
            <w:tcW w:w="709" w:type="dxa"/>
            <w:tcBorders>
              <w:top w:val="nil"/>
              <w:left w:val="nil"/>
              <w:bottom w:val="single" w:sz="8" w:space="0" w:color="auto"/>
              <w:right w:val="single" w:sz="8" w:space="0" w:color="auto"/>
            </w:tcBorders>
            <w:shd w:val="clear" w:color="000000" w:fill="FFFFFF"/>
            <w:vAlign w:val="center"/>
            <w:hideMark/>
          </w:tcPr>
          <w:p w14:paraId="5C13C1C2"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CFD05F1" w14:textId="77777777" w:rsidR="00544D8E" w:rsidRPr="00544D8E" w:rsidRDefault="00544D8E" w:rsidP="00544D8E">
            <w:pPr>
              <w:jc w:val="center"/>
              <w:rPr>
                <w:color w:val="000000"/>
              </w:rPr>
            </w:pPr>
            <w:r w:rsidRPr="00544D8E">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11D9F6EC" w14:textId="77777777" w:rsidR="00544D8E" w:rsidRPr="00544D8E" w:rsidRDefault="00544D8E" w:rsidP="00544D8E">
            <w:pPr>
              <w:jc w:val="center"/>
              <w:rPr>
                <w:color w:val="000000"/>
              </w:rPr>
            </w:pPr>
            <w:r w:rsidRPr="00544D8E">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71E285B0" w14:textId="77777777" w:rsidR="00544D8E" w:rsidRPr="00544D8E" w:rsidRDefault="00544D8E" w:rsidP="00544D8E">
            <w:pPr>
              <w:jc w:val="center"/>
              <w:rPr>
                <w:color w:val="000000"/>
              </w:rPr>
            </w:pPr>
            <w:r w:rsidRPr="00544D8E">
              <w:rPr>
                <w:color w:val="000000"/>
              </w:rPr>
              <w:t>11 1 00 02480</w:t>
            </w:r>
          </w:p>
        </w:tc>
        <w:tc>
          <w:tcPr>
            <w:tcW w:w="876" w:type="dxa"/>
            <w:tcBorders>
              <w:top w:val="nil"/>
              <w:left w:val="nil"/>
              <w:bottom w:val="single" w:sz="8" w:space="0" w:color="auto"/>
              <w:right w:val="single" w:sz="8" w:space="0" w:color="auto"/>
            </w:tcBorders>
            <w:shd w:val="clear" w:color="000000" w:fill="FFFFFF"/>
            <w:vAlign w:val="center"/>
            <w:hideMark/>
          </w:tcPr>
          <w:p w14:paraId="1A2F957E"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2E86D39F" w14:textId="77777777" w:rsidR="00544D8E" w:rsidRPr="00544D8E" w:rsidRDefault="00544D8E" w:rsidP="00544D8E">
            <w:pPr>
              <w:jc w:val="center"/>
              <w:rPr>
                <w:color w:val="000000"/>
              </w:rPr>
            </w:pPr>
            <w:r w:rsidRPr="00544D8E">
              <w:rPr>
                <w:color w:val="000000"/>
              </w:rPr>
              <w:t>20,00</w:t>
            </w:r>
          </w:p>
        </w:tc>
        <w:tc>
          <w:tcPr>
            <w:tcW w:w="1634" w:type="dxa"/>
            <w:tcBorders>
              <w:top w:val="nil"/>
              <w:left w:val="nil"/>
              <w:bottom w:val="single" w:sz="8" w:space="0" w:color="auto"/>
              <w:right w:val="single" w:sz="8" w:space="0" w:color="auto"/>
            </w:tcBorders>
            <w:shd w:val="clear" w:color="000000" w:fill="FFFFFF"/>
            <w:vAlign w:val="center"/>
            <w:hideMark/>
          </w:tcPr>
          <w:p w14:paraId="0571543B"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67B90A43" w14:textId="77777777" w:rsidR="00544D8E" w:rsidRPr="00544D8E" w:rsidRDefault="00544D8E" w:rsidP="00544D8E">
            <w:pPr>
              <w:jc w:val="center"/>
              <w:rPr>
                <w:color w:val="000000"/>
              </w:rPr>
            </w:pPr>
            <w:r w:rsidRPr="00544D8E">
              <w:rPr>
                <w:color w:val="000000"/>
              </w:rPr>
              <w:t>0,00</w:t>
            </w:r>
          </w:p>
        </w:tc>
      </w:tr>
      <w:tr w:rsidR="00544D8E" w:rsidRPr="00544D8E" w14:paraId="5EBF845B"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5DECA198" w14:textId="77777777" w:rsidR="00544D8E" w:rsidRPr="00544D8E" w:rsidRDefault="00544D8E" w:rsidP="00544D8E">
            <w:pPr>
              <w:rPr>
                <w:b/>
                <w:bCs/>
                <w:color w:val="000000"/>
              </w:rPr>
            </w:pPr>
            <w:r w:rsidRPr="00544D8E">
              <w:rPr>
                <w:b/>
                <w:bCs/>
                <w:color w:val="000000"/>
              </w:rPr>
              <w:t>Социальная политика</w:t>
            </w:r>
          </w:p>
        </w:tc>
        <w:tc>
          <w:tcPr>
            <w:tcW w:w="709" w:type="dxa"/>
            <w:tcBorders>
              <w:top w:val="nil"/>
              <w:left w:val="nil"/>
              <w:bottom w:val="nil"/>
              <w:right w:val="single" w:sz="8" w:space="0" w:color="auto"/>
            </w:tcBorders>
            <w:shd w:val="clear" w:color="000000" w:fill="FFFFFF"/>
            <w:vAlign w:val="center"/>
            <w:hideMark/>
          </w:tcPr>
          <w:p w14:paraId="5A002194"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nil"/>
              <w:right w:val="single" w:sz="8" w:space="0" w:color="auto"/>
            </w:tcBorders>
            <w:shd w:val="clear" w:color="000000" w:fill="FFFFFF"/>
            <w:vAlign w:val="center"/>
            <w:hideMark/>
          </w:tcPr>
          <w:p w14:paraId="5215110B" w14:textId="77777777" w:rsidR="00544D8E" w:rsidRPr="00544D8E" w:rsidRDefault="00544D8E" w:rsidP="00544D8E">
            <w:pPr>
              <w:jc w:val="center"/>
              <w:rPr>
                <w:b/>
                <w:bCs/>
                <w:color w:val="000000"/>
              </w:rPr>
            </w:pPr>
            <w:r w:rsidRPr="00544D8E">
              <w:rPr>
                <w:b/>
                <w:bCs/>
                <w:color w:val="000000"/>
              </w:rPr>
              <w:t>10</w:t>
            </w:r>
          </w:p>
        </w:tc>
        <w:tc>
          <w:tcPr>
            <w:tcW w:w="567" w:type="dxa"/>
            <w:tcBorders>
              <w:top w:val="nil"/>
              <w:left w:val="nil"/>
              <w:bottom w:val="nil"/>
              <w:right w:val="single" w:sz="8" w:space="0" w:color="auto"/>
            </w:tcBorders>
            <w:shd w:val="clear" w:color="000000" w:fill="FFFFFF"/>
            <w:vAlign w:val="center"/>
            <w:hideMark/>
          </w:tcPr>
          <w:p w14:paraId="0D3BAA84"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nil"/>
              <w:right w:val="single" w:sz="8" w:space="0" w:color="auto"/>
            </w:tcBorders>
            <w:shd w:val="clear" w:color="000000" w:fill="FFFFFF"/>
            <w:vAlign w:val="center"/>
            <w:hideMark/>
          </w:tcPr>
          <w:p w14:paraId="4509436C"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nil"/>
              <w:right w:val="single" w:sz="8" w:space="0" w:color="auto"/>
            </w:tcBorders>
            <w:shd w:val="clear" w:color="000000" w:fill="FFFFFF"/>
            <w:vAlign w:val="center"/>
            <w:hideMark/>
          </w:tcPr>
          <w:p w14:paraId="0F6C6C4A"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nil"/>
              <w:right w:val="single" w:sz="8" w:space="0" w:color="auto"/>
            </w:tcBorders>
            <w:shd w:val="clear" w:color="000000" w:fill="FFFFFF"/>
            <w:vAlign w:val="center"/>
            <w:hideMark/>
          </w:tcPr>
          <w:p w14:paraId="4D83157E" w14:textId="77777777" w:rsidR="00544D8E" w:rsidRPr="00544D8E" w:rsidRDefault="00544D8E" w:rsidP="00544D8E">
            <w:pPr>
              <w:jc w:val="center"/>
              <w:rPr>
                <w:b/>
                <w:bCs/>
                <w:color w:val="000000"/>
              </w:rPr>
            </w:pPr>
            <w:r w:rsidRPr="00544D8E">
              <w:rPr>
                <w:b/>
                <w:bCs/>
                <w:color w:val="000000"/>
              </w:rPr>
              <w:t>300,00</w:t>
            </w:r>
          </w:p>
        </w:tc>
        <w:tc>
          <w:tcPr>
            <w:tcW w:w="1634" w:type="dxa"/>
            <w:tcBorders>
              <w:top w:val="nil"/>
              <w:left w:val="nil"/>
              <w:bottom w:val="nil"/>
              <w:right w:val="single" w:sz="8" w:space="0" w:color="auto"/>
            </w:tcBorders>
            <w:shd w:val="clear" w:color="000000" w:fill="FFFFFF"/>
            <w:vAlign w:val="center"/>
            <w:hideMark/>
          </w:tcPr>
          <w:p w14:paraId="38DC6EF8" w14:textId="77777777" w:rsidR="00544D8E" w:rsidRPr="00544D8E" w:rsidRDefault="00544D8E" w:rsidP="00544D8E">
            <w:pPr>
              <w:jc w:val="center"/>
              <w:rPr>
                <w:b/>
                <w:bCs/>
                <w:color w:val="000000"/>
              </w:rPr>
            </w:pPr>
            <w:r w:rsidRPr="00544D8E">
              <w:rPr>
                <w:b/>
                <w:bCs/>
                <w:color w:val="000000"/>
              </w:rPr>
              <w:t>300,00</w:t>
            </w:r>
          </w:p>
        </w:tc>
        <w:tc>
          <w:tcPr>
            <w:tcW w:w="1707" w:type="dxa"/>
            <w:tcBorders>
              <w:top w:val="nil"/>
              <w:left w:val="nil"/>
              <w:bottom w:val="nil"/>
              <w:right w:val="single" w:sz="8" w:space="0" w:color="auto"/>
            </w:tcBorders>
            <w:shd w:val="clear" w:color="000000" w:fill="FFFFFF"/>
            <w:vAlign w:val="center"/>
            <w:hideMark/>
          </w:tcPr>
          <w:p w14:paraId="7B9A0505" w14:textId="77777777" w:rsidR="00544D8E" w:rsidRPr="00544D8E" w:rsidRDefault="00544D8E" w:rsidP="00544D8E">
            <w:pPr>
              <w:jc w:val="center"/>
              <w:rPr>
                <w:b/>
                <w:bCs/>
                <w:color w:val="000000"/>
              </w:rPr>
            </w:pPr>
            <w:r w:rsidRPr="00544D8E">
              <w:rPr>
                <w:b/>
                <w:bCs/>
                <w:color w:val="000000"/>
              </w:rPr>
              <w:t>195,60</w:t>
            </w:r>
          </w:p>
        </w:tc>
      </w:tr>
      <w:tr w:rsidR="00544D8E" w:rsidRPr="00544D8E" w14:paraId="3AC6CCA6"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7445747E" w14:textId="77777777" w:rsidR="00544D8E" w:rsidRPr="00544D8E" w:rsidRDefault="00544D8E" w:rsidP="00544D8E">
            <w:pPr>
              <w:rPr>
                <w:color w:val="000000"/>
              </w:rPr>
            </w:pPr>
            <w:r w:rsidRPr="00544D8E">
              <w:rPr>
                <w:color w:val="000000"/>
              </w:rPr>
              <w:t>Пенсионное обеспечение</w:t>
            </w:r>
          </w:p>
        </w:tc>
        <w:tc>
          <w:tcPr>
            <w:tcW w:w="709" w:type="dxa"/>
            <w:tcBorders>
              <w:top w:val="nil"/>
              <w:left w:val="nil"/>
              <w:bottom w:val="single" w:sz="8" w:space="0" w:color="auto"/>
              <w:right w:val="single" w:sz="8" w:space="0" w:color="auto"/>
            </w:tcBorders>
            <w:shd w:val="clear" w:color="000000" w:fill="FFFFFF"/>
            <w:vAlign w:val="center"/>
            <w:hideMark/>
          </w:tcPr>
          <w:p w14:paraId="2792F305"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4B81DA5C" w14:textId="77777777" w:rsidR="00544D8E" w:rsidRPr="00544D8E" w:rsidRDefault="00544D8E" w:rsidP="00544D8E">
            <w:pPr>
              <w:jc w:val="center"/>
              <w:rPr>
                <w:color w:val="000000"/>
              </w:rPr>
            </w:pPr>
            <w:r w:rsidRPr="00544D8E">
              <w:rPr>
                <w:color w:val="000000"/>
              </w:rPr>
              <w:t>10</w:t>
            </w:r>
          </w:p>
        </w:tc>
        <w:tc>
          <w:tcPr>
            <w:tcW w:w="567" w:type="dxa"/>
            <w:tcBorders>
              <w:top w:val="nil"/>
              <w:left w:val="nil"/>
              <w:bottom w:val="single" w:sz="8" w:space="0" w:color="auto"/>
              <w:right w:val="single" w:sz="8" w:space="0" w:color="auto"/>
            </w:tcBorders>
            <w:shd w:val="clear" w:color="000000" w:fill="FFFFFF"/>
            <w:vAlign w:val="center"/>
            <w:hideMark/>
          </w:tcPr>
          <w:p w14:paraId="4FA2E991" w14:textId="77777777" w:rsidR="00544D8E" w:rsidRPr="00544D8E" w:rsidRDefault="00544D8E" w:rsidP="00544D8E">
            <w:pPr>
              <w:jc w:val="center"/>
              <w:rPr>
                <w:color w:val="000000"/>
              </w:rPr>
            </w:pPr>
            <w:r w:rsidRPr="00544D8E">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37E739F7"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CA78DD9"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02F9A4DD" w14:textId="77777777" w:rsidR="00544D8E" w:rsidRPr="00544D8E" w:rsidRDefault="00544D8E" w:rsidP="00544D8E">
            <w:pPr>
              <w:jc w:val="center"/>
              <w:rPr>
                <w:b/>
                <w:bCs/>
                <w:color w:val="000000"/>
              </w:rPr>
            </w:pPr>
            <w:r w:rsidRPr="00544D8E">
              <w:rPr>
                <w:b/>
                <w:bCs/>
                <w:color w:val="000000"/>
              </w:rPr>
              <w:t>300,00</w:t>
            </w:r>
          </w:p>
        </w:tc>
        <w:tc>
          <w:tcPr>
            <w:tcW w:w="1634" w:type="dxa"/>
            <w:tcBorders>
              <w:top w:val="nil"/>
              <w:left w:val="nil"/>
              <w:bottom w:val="single" w:sz="8" w:space="0" w:color="auto"/>
              <w:right w:val="single" w:sz="8" w:space="0" w:color="auto"/>
            </w:tcBorders>
            <w:shd w:val="clear" w:color="000000" w:fill="FFFFFF"/>
            <w:vAlign w:val="center"/>
            <w:hideMark/>
          </w:tcPr>
          <w:p w14:paraId="3E365C65" w14:textId="77777777" w:rsidR="00544D8E" w:rsidRPr="00544D8E" w:rsidRDefault="00544D8E" w:rsidP="00544D8E">
            <w:pPr>
              <w:jc w:val="center"/>
              <w:rPr>
                <w:b/>
                <w:bCs/>
                <w:color w:val="000000"/>
              </w:rPr>
            </w:pPr>
            <w:r w:rsidRPr="00544D8E">
              <w:rPr>
                <w:b/>
                <w:bCs/>
                <w:color w:val="000000"/>
              </w:rPr>
              <w:t>300,00</w:t>
            </w:r>
          </w:p>
        </w:tc>
        <w:tc>
          <w:tcPr>
            <w:tcW w:w="1707" w:type="dxa"/>
            <w:tcBorders>
              <w:top w:val="nil"/>
              <w:left w:val="nil"/>
              <w:bottom w:val="single" w:sz="8" w:space="0" w:color="auto"/>
              <w:right w:val="single" w:sz="8" w:space="0" w:color="auto"/>
            </w:tcBorders>
            <w:shd w:val="clear" w:color="000000" w:fill="FFFFFF"/>
            <w:vAlign w:val="center"/>
            <w:hideMark/>
          </w:tcPr>
          <w:p w14:paraId="46836BAE" w14:textId="77777777" w:rsidR="00544D8E" w:rsidRPr="00544D8E" w:rsidRDefault="00544D8E" w:rsidP="00544D8E">
            <w:pPr>
              <w:jc w:val="center"/>
              <w:rPr>
                <w:b/>
                <w:bCs/>
                <w:color w:val="000000"/>
              </w:rPr>
            </w:pPr>
            <w:r w:rsidRPr="00544D8E">
              <w:rPr>
                <w:b/>
                <w:bCs/>
                <w:color w:val="000000"/>
              </w:rPr>
              <w:t>195,60</w:t>
            </w:r>
          </w:p>
        </w:tc>
      </w:tr>
      <w:tr w:rsidR="00544D8E" w:rsidRPr="00544D8E" w14:paraId="29DE284A" w14:textId="77777777" w:rsidTr="00544D8E">
        <w:trPr>
          <w:trHeight w:val="127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77A5DF5B" w14:textId="77777777" w:rsidR="00544D8E" w:rsidRPr="00544D8E" w:rsidRDefault="00544D8E" w:rsidP="00544D8E">
            <w:pPr>
              <w:rPr>
                <w:color w:val="000000"/>
              </w:rPr>
            </w:pPr>
            <w:r w:rsidRPr="00544D8E">
              <w:rPr>
                <w:color w:val="000000"/>
              </w:rPr>
              <w:t>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Лысогорского сельского поселения (Публичные нормативные социальные выплаты гражданам)</w:t>
            </w:r>
          </w:p>
        </w:tc>
        <w:tc>
          <w:tcPr>
            <w:tcW w:w="709" w:type="dxa"/>
            <w:tcBorders>
              <w:top w:val="nil"/>
              <w:left w:val="nil"/>
              <w:bottom w:val="single" w:sz="8" w:space="0" w:color="auto"/>
              <w:right w:val="single" w:sz="8" w:space="0" w:color="auto"/>
            </w:tcBorders>
            <w:shd w:val="clear" w:color="000000" w:fill="FFFFFF"/>
            <w:vAlign w:val="center"/>
            <w:hideMark/>
          </w:tcPr>
          <w:p w14:paraId="3176AB35"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3092E18D" w14:textId="77777777" w:rsidR="00544D8E" w:rsidRPr="00544D8E" w:rsidRDefault="00544D8E" w:rsidP="00544D8E">
            <w:pPr>
              <w:jc w:val="center"/>
              <w:rPr>
                <w:color w:val="000000"/>
              </w:rPr>
            </w:pPr>
            <w:r w:rsidRPr="00544D8E">
              <w:rPr>
                <w:color w:val="000000"/>
              </w:rPr>
              <w:t>10</w:t>
            </w:r>
          </w:p>
        </w:tc>
        <w:tc>
          <w:tcPr>
            <w:tcW w:w="567" w:type="dxa"/>
            <w:tcBorders>
              <w:top w:val="nil"/>
              <w:left w:val="nil"/>
              <w:bottom w:val="single" w:sz="8" w:space="0" w:color="auto"/>
              <w:right w:val="single" w:sz="8" w:space="0" w:color="auto"/>
            </w:tcBorders>
            <w:shd w:val="clear" w:color="000000" w:fill="FFFFFF"/>
            <w:vAlign w:val="center"/>
            <w:hideMark/>
          </w:tcPr>
          <w:p w14:paraId="0DE3BB23" w14:textId="77777777" w:rsidR="00544D8E" w:rsidRPr="00544D8E" w:rsidRDefault="00544D8E" w:rsidP="00544D8E">
            <w:pPr>
              <w:jc w:val="center"/>
              <w:rPr>
                <w:color w:val="000000"/>
              </w:rPr>
            </w:pPr>
            <w:r w:rsidRPr="00544D8E">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748EEA2E" w14:textId="77777777" w:rsidR="00544D8E" w:rsidRPr="00544D8E" w:rsidRDefault="00544D8E" w:rsidP="00544D8E">
            <w:pPr>
              <w:jc w:val="center"/>
              <w:rPr>
                <w:color w:val="000000"/>
              </w:rPr>
            </w:pPr>
            <w:r w:rsidRPr="00544D8E">
              <w:rPr>
                <w:color w:val="000000"/>
              </w:rPr>
              <w:t>99 9 00 01090</w:t>
            </w:r>
          </w:p>
        </w:tc>
        <w:tc>
          <w:tcPr>
            <w:tcW w:w="876" w:type="dxa"/>
            <w:tcBorders>
              <w:top w:val="nil"/>
              <w:left w:val="nil"/>
              <w:bottom w:val="single" w:sz="8" w:space="0" w:color="auto"/>
              <w:right w:val="single" w:sz="8" w:space="0" w:color="auto"/>
            </w:tcBorders>
            <w:shd w:val="clear" w:color="000000" w:fill="FFFFFF"/>
            <w:vAlign w:val="center"/>
            <w:hideMark/>
          </w:tcPr>
          <w:p w14:paraId="29BAD6F5" w14:textId="77777777" w:rsidR="00544D8E" w:rsidRPr="00544D8E" w:rsidRDefault="00544D8E" w:rsidP="00544D8E">
            <w:pPr>
              <w:jc w:val="center"/>
              <w:rPr>
                <w:color w:val="000000"/>
              </w:rPr>
            </w:pPr>
            <w:r w:rsidRPr="00544D8E">
              <w:rPr>
                <w:color w:val="000000"/>
              </w:rPr>
              <w:t>310</w:t>
            </w:r>
          </w:p>
        </w:tc>
        <w:tc>
          <w:tcPr>
            <w:tcW w:w="1312" w:type="dxa"/>
            <w:tcBorders>
              <w:top w:val="nil"/>
              <w:left w:val="nil"/>
              <w:bottom w:val="single" w:sz="8" w:space="0" w:color="auto"/>
              <w:right w:val="single" w:sz="8" w:space="0" w:color="auto"/>
            </w:tcBorders>
            <w:shd w:val="clear" w:color="000000" w:fill="FFFFFF"/>
            <w:vAlign w:val="center"/>
            <w:hideMark/>
          </w:tcPr>
          <w:p w14:paraId="7FD52C5F" w14:textId="77777777" w:rsidR="00544D8E" w:rsidRPr="00544D8E" w:rsidRDefault="00544D8E" w:rsidP="00544D8E">
            <w:pPr>
              <w:jc w:val="center"/>
              <w:rPr>
                <w:color w:val="000000"/>
              </w:rPr>
            </w:pPr>
            <w:r w:rsidRPr="00544D8E">
              <w:rPr>
                <w:color w:val="000000"/>
              </w:rPr>
              <w:t>300,00</w:t>
            </w:r>
          </w:p>
        </w:tc>
        <w:tc>
          <w:tcPr>
            <w:tcW w:w="1634" w:type="dxa"/>
            <w:tcBorders>
              <w:top w:val="nil"/>
              <w:left w:val="nil"/>
              <w:bottom w:val="single" w:sz="8" w:space="0" w:color="auto"/>
              <w:right w:val="single" w:sz="8" w:space="0" w:color="auto"/>
            </w:tcBorders>
            <w:shd w:val="clear" w:color="000000" w:fill="FFFFFF"/>
            <w:vAlign w:val="center"/>
            <w:hideMark/>
          </w:tcPr>
          <w:p w14:paraId="301441A2" w14:textId="77777777" w:rsidR="00544D8E" w:rsidRPr="00544D8E" w:rsidRDefault="00544D8E" w:rsidP="00544D8E">
            <w:pPr>
              <w:jc w:val="center"/>
              <w:rPr>
                <w:color w:val="000000"/>
              </w:rPr>
            </w:pPr>
            <w:r w:rsidRPr="00544D8E">
              <w:rPr>
                <w:color w:val="000000"/>
              </w:rPr>
              <w:t>300,00</w:t>
            </w:r>
          </w:p>
        </w:tc>
        <w:tc>
          <w:tcPr>
            <w:tcW w:w="1707" w:type="dxa"/>
            <w:tcBorders>
              <w:top w:val="nil"/>
              <w:left w:val="nil"/>
              <w:bottom w:val="single" w:sz="8" w:space="0" w:color="auto"/>
              <w:right w:val="single" w:sz="8" w:space="0" w:color="auto"/>
            </w:tcBorders>
            <w:shd w:val="clear" w:color="000000" w:fill="FFFFFF"/>
            <w:vAlign w:val="center"/>
            <w:hideMark/>
          </w:tcPr>
          <w:p w14:paraId="1426A6EA" w14:textId="77777777" w:rsidR="00544D8E" w:rsidRPr="00544D8E" w:rsidRDefault="00544D8E" w:rsidP="00544D8E">
            <w:pPr>
              <w:jc w:val="center"/>
              <w:rPr>
                <w:color w:val="000000"/>
              </w:rPr>
            </w:pPr>
            <w:r w:rsidRPr="00544D8E">
              <w:rPr>
                <w:color w:val="000000"/>
              </w:rPr>
              <w:t>195,60</w:t>
            </w:r>
          </w:p>
        </w:tc>
      </w:tr>
      <w:tr w:rsidR="00544D8E" w:rsidRPr="00544D8E" w14:paraId="120F464D"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ABC6B16" w14:textId="77777777" w:rsidR="00544D8E" w:rsidRPr="00544D8E" w:rsidRDefault="00544D8E" w:rsidP="00544D8E">
            <w:pPr>
              <w:rPr>
                <w:b/>
                <w:bCs/>
                <w:color w:val="000000"/>
              </w:rPr>
            </w:pPr>
            <w:r w:rsidRPr="00544D8E">
              <w:rPr>
                <w:b/>
                <w:bCs/>
                <w:color w:val="000000"/>
              </w:rPr>
              <w:t>Физическая культура и спорт</w:t>
            </w:r>
          </w:p>
        </w:tc>
        <w:tc>
          <w:tcPr>
            <w:tcW w:w="709" w:type="dxa"/>
            <w:tcBorders>
              <w:top w:val="nil"/>
              <w:left w:val="nil"/>
              <w:bottom w:val="single" w:sz="8" w:space="0" w:color="auto"/>
              <w:right w:val="single" w:sz="8" w:space="0" w:color="auto"/>
            </w:tcBorders>
            <w:shd w:val="clear" w:color="000000" w:fill="FFFFFF"/>
            <w:vAlign w:val="center"/>
            <w:hideMark/>
          </w:tcPr>
          <w:p w14:paraId="3964FA6B" w14:textId="77777777" w:rsidR="00544D8E" w:rsidRPr="00544D8E" w:rsidRDefault="00544D8E" w:rsidP="00544D8E">
            <w:pPr>
              <w:jc w:val="center"/>
              <w:rPr>
                <w:b/>
                <w:bCs/>
                <w:color w:val="000000"/>
              </w:rPr>
            </w:pPr>
            <w:r w:rsidRPr="00544D8E">
              <w:rPr>
                <w:b/>
                <w:bCs/>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1E7A306" w14:textId="77777777" w:rsidR="00544D8E" w:rsidRPr="00544D8E" w:rsidRDefault="00544D8E" w:rsidP="00544D8E">
            <w:pPr>
              <w:jc w:val="center"/>
              <w:rPr>
                <w:b/>
                <w:bCs/>
                <w:color w:val="000000"/>
              </w:rPr>
            </w:pPr>
            <w:r w:rsidRPr="00544D8E">
              <w:rPr>
                <w:b/>
                <w:bCs/>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5E661A4F" w14:textId="77777777" w:rsidR="00544D8E" w:rsidRPr="00544D8E" w:rsidRDefault="00544D8E" w:rsidP="00544D8E">
            <w:pPr>
              <w:jc w:val="center"/>
              <w:rPr>
                <w:b/>
                <w:bCs/>
                <w:color w:val="000000"/>
              </w:rPr>
            </w:pPr>
            <w:r w:rsidRPr="00544D8E">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0E0C2FBB" w14:textId="77777777" w:rsidR="00544D8E" w:rsidRPr="00544D8E" w:rsidRDefault="00544D8E" w:rsidP="00544D8E">
            <w:pPr>
              <w:jc w:val="center"/>
              <w:rPr>
                <w:b/>
                <w:bCs/>
                <w:color w:val="000000"/>
              </w:rPr>
            </w:pPr>
            <w:r w:rsidRPr="00544D8E">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048FC30C" w14:textId="77777777" w:rsidR="00544D8E" w:rsidRPr="00544D8E" w:rsidRDefault="00544D8E" w:rsidP="00544D8E">
            <w:pPr>
              <w:jc w:val="center"/>
              <w:rPr>
                <w:b/>
                <w:bCs/>
                <w:color w:val="000000"/>
              </w:rPr>
            </w:pPr>
            <w:r w:rsidRPr="00544D8E">
              <w:rPr>
                <w:b/>
                <w:bCs/>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1A3A59FC" w14:textId="77777777" w:rsidR="00544D8E" w:rsidRPr="00544D8E" w:rsidRDefault="00544D8E" w:rsidP="00544D8E">
            <w:pPr>
              <w:jc w:val="center"/>
              <w:rPr>
                <w:b/>
                <w:bCs/>
                <w:color w:val="000000"/>
              </w:rPr>
            </w:pPr>
            <w:r w:rsidRPr="00544D8E">
              <w:rPr>
                <w:b/>
                <w:bCs/>
                <w:color w:val="000000"/>
              </w:rPr>
              <w:t>6,00</w:t>
            </w:r>
          </w:p>
        </w:tc>
        <w:tc>
          <w:tcPr>
            <w:tcW w:w="1634" w:type="dxa"/>
            <w:tcBorders>
              <w:top w:val="nil"/>
              <w:left w:val="nil"/>
              <w:bottom w:val="single" w:sz="8" w:space="0" w:color="auto"/>
              <w:right w:val="single" w:sz="8" w:space="0" w:color="auto"/>
            </w:tcBorders>
            <w:shd w:val="clear" w:color="000000" w:fill="FFFFFF"/>
            <w:vAlign w:val="center"/>
            <w:hideMark/>
          </w:tcPr>
          <w:p w14:paraId="4B9ADBFB" w14:textId="77777777" w:rsidR="00544D8E" w:rsidRPr="00544D8E" w:rsidRDefault="00544D8E" w:rsidP="00544D8E">
            <w:pPr>
              <w:jc w:val="center"/>
              <w:rPr>
                <w:b/>
                <w:bCs/>
                <w:color w:val="000000"/>
              </w:rPr>
            </w:pPr>
            <w:r w:rsidRPr="00544D8E">
              <w:rPr>
                <w:b/>
                <w:bCs/>
                <w:color w:val="000000"/>
              </w:rPr>
              <w:t>6,00</w:t>
            </w:r>
          </w:p>
        </w:tc>
        <w:tc>
          <w:tcPr>
            <w:tcW w:w="1707" w:type="dxa"/>
            <w:tcBorders>
              <w:top w:val="nil"/>
              <w:left w:val="nil"/>
              <w:bottom w:val="single" w:sz="8" w:space="0" w:color="auto"/>
              <w:right w:val="single" w:sz="8" w:space="0" w:color="auto"/>
            </w:tcBorders>
            <w:shd w:val="clear" w:color="000000" w:fill="FFFFFF"/>
            <w:vAlign w:val="center"/>
            <w:hideMark/>
          </w:tcPr>
          <w:p w14:paraId="0EF6184F" w14:textId="77777777" w:rsidR="00544D8E" w:rsidRPr="00544D8E" w:rsidRDefault="00544D8E" w:rsidP="00544D8E">
            <w:pPr>
              <w:jc w:val="center"/>
              <w:rPr>
                <w:b/>
                <w:bCs/>
                <w:color w:val="000000"/>
              </w:rPr>
            </w:pPr>
            <w:r w:rsidRPr="00544D8E">
              <w:rPr>
                <w:b/>
                <w:bCs/>
                <w:color w:val="000000"/>
              </w:rPr>
              <w:t>6,00</w:t>
            </w:r>
          </w:p>
        </w:tc>
      </w:tr>
      <w:tr w:rsidR="00544D8E" w:rsidRPr="00544D8E" w14:paraId="27C6F9B2"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6F08A2E7" w14:textId="77777777" w:rsidR="00544D8E" w:rsidRPr="00544D8E" w:rsidRDefault="00544D8E" w:rsidP="00544D8E">
            <w:pPr>
              <w:rPr>
                <w:color w:val="000000"/>
              </w:rPr>
            </w:pPr>
            <w:r w:rsidRPr="00544D8E">
              <w:rPr>
                <w:color w:val="000000"/>
              </w:rPr>
              <w:t>Другие вопросы в области физической культуры и спорта</w:t>
            </w:r>
          </w:p>
        </w:tc>
        <w:tc>
          <w:tcPr>
            <w:tcW w:w="709" w:type="dxa"/>
            <w:tcBorders>
              <w:top w:val="nil"/>
              <w:left w:val="nil"/>
              <w:bottom w:val="single" w:sz="8" w:space="0" w:color="auto"/>
              <w:right w:val="single" w:sz="8" w:space="0" w:color="auto"/>
            </w:tcBorders>
            <w:shd w:val="clear" w:color="000000" w:fill="FFFFFF"/>
            <w:vAlign w:val="center"/>
            <w:hideMark/>
          </w:tcPr>
          <w:p w14:paraId="395E7B31"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78A8E9A1" w14:textId="77777777" w:rsidR="00544D8E" w:rsidRPr="00544D8E" w:rsidRDefault="00544D8E" w:rsidP="00544D8E">
            <w:pPr>
              <w:jc w:val="center"/>
              <w:rPr>
                <w:color w:val="000000"/>
              </w:rPr>
            </w:pPr>
            <w:r w:rsidRPr="00544D8E">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0317B5BC" w14:textId="77777777" w:rsidR="00544D8E" w:rsidRPr="00544D8E" w:rsidRDefault="00544D8E" w:rsidP="00544D8E">
            <w:pPr>
              <w:jc w:val="center"/>
              <w:rPr>
                <w:color w:val="000000"/>
              </w:rPr>
            </w:pPr>
            <w:r w:rsidRPr="00544D8E">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3FA3A4AB"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03F116E2"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53078FA7" w14:textId="77777777" w:rsidR="00544D8E" w:rsidRPr="00544D8E" w:rsidRDefault="00544D8E" w:rsidP="00544D8E">
            <w:pPr>
              <w:jc w:val="center"/>
              <w:rPr>
                <w:b/>
                <w:bCs/>
                <w:color w:val="000000"/>
              </w:rPr>
            </w:pPr>
            <w:r w:rsidRPr="00544D8E">
              <w:rPr>
                <w:b/>
                <w:bCs/>
                <w:color w:val="000000"/>
              </w:rPr>
              <w:t>6,00</w:t>
            </w:r>
          </w:p>
        </w:tc>
        <w:tc>
          <w:tcPr>
            <w:tcW w:w="1634" w:type="dxa"/>
            <w:tcBorders>
              <w:top w:val="nil"/>
              <w:left w:val="nil"/>
              <w:bottom w:val="single" w:sz="8" w:space="0" w:color="auto"/>
              <w:right w:val="single" w:sz="8" w:space="0" w:color="auto"/>
            </w:tcBorders>
            <w:shd w:val="clear" w:color="000000" w:fill="FFFFFF"/>
            <w:vAlign w:val="center"/>
            <w:hideMark/>
          </w:tcPr>
          <w:p w14:paraId="641ED24E" w14:textId="77777777" w:rsidR="00544D8E" w:rsidRPr="00544D8E" w:rsidRDefault="00544D8E" w:rsidP="00544D8E">
            <w:pPr>
              <w:jc w:val="center"/>
              <w:rPr>
                <w:b/>
                <w:bCs/>
                <w:color w:val="000000"/>
              </w:rPr>
            </w:pPr>
            <w:r w:rsidRPr="00544D8E">
              <w:rPr>
                <w:b/>
                <w:bCs/>
                <w:color w:val="000000"/>
              </w:rPr>
              <w:t>6,00</w:t>
            </w:r>
          </w:p>
        </w:tc>
        <w:tc>
          <w:tcPr>
            <w:tcW w:w="1707" w:type="dxa"/>
            <w:tcBorders>
              <w:top w:val="nil"/>
              <w:left w:val="nil"/>
              <w:bottom w:val="single" w:sz="8" w:space="0" w:color="auto"/>
              <w:right w:val="single" w:sz="8" w:space="0" w:color="auto"/>
            </w:tcBorders>
            <w:shd w:val="clear" w:color="000000" w:fill="FFFFFF"/>
            <w:vAlign w:val="center"/>
            <w:hideMark/>
          </w:tcPr>
          <w:p w14:paraId="0D76F5F9" w14:textId="77777777" w:rsidR="00544D8E" w:rsidRPr="00544D8E" w:rsidRDefault="00544D8E" w:rsidP="00544D8E">
            <w:pPr>
              <w:jc w:val="center"/>
              <w:rPr>
                <w:b/>
                <w:bCs/>
                <w:color w:val="000000"/>
              </w:rPr>
            </w:pPr>
            <w:r w:rsidRPr="00544D8E">
              <w:rPr>
                <w:b/>
                <w:bCs/>
                <w:color w:val="000000"/>
              </w:rPr>
              <w:t>6,00</w:t>
            </w:r>
          </w:p>
        </w:tc>
      </w:tr>
      <w:tr w:rsidR="00544D8E" w:rsidRPr="00544D8E" w14:paraId="2E2B49DA" w14:textId="77777777" w:rsidTr="00544D8E">
        <w:trPr>
          <w:trHeight w:val="154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1765E9E6" w14:textId="77777777" w:rsidR="00544D8E" w:rsidRPr="00544D8E" w:rsidRDefault="00544D8E" w:rsidP="00544D8E">
            <w:pPr>
              <w:rPr>
                <w:color w:val="000000"/>
              </w:rPr>
            </w:pPr>
            <w:r w:rsidRPr="00544D8E">
              <w:rPr>
                <w:color w:val="000000"/>
              </w:rPr>
              <w:t>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 (Расходы на выплату персоналу государственных(муниципальных) органов)</w:t>
            </w:r>
          </w:p>
        </w:tc>
        <w:tc>
          <w:tcPr>
            <w:tcW w:w="709" w:type="dxa"/>
            <w:tcBorders>
              <w:top w:val="nil"/>
              <w:left w:val="nil"/>
              <w:bottom w:val="single" w:sz="8" w:space="0" w:color="auto"/>
              <w:right w:val="single" w:sz="8" w:space="0" w:color="auto"/>
            </w:tcBorders>
            <w:shd w:val="clear" w:color="000000" w:fill="FFFFFF"/>
            <w:vAlign w:val="center"/>
            <w:hideMark/>
          </w:tcPr>
          <w:p w14:paraId="3BCAD3ED"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6F310DDA" w14:textId="77777777" w:rsidR="00544D8E" w:rsidRPr="00544D8E" w:rsidRDefault="00544D8E" w:rsidP="00544D8E">
            <w:pPr>
              <w:jc w:val="center"/>
              <w:rPr>
                <w:color w:val="000000"/>
              </w:rPr>
            </w:pPr>
            <w:r w:rsidRPr="00544D8E">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47ED4D78" w14:textId="77777777" w:rsidR="00544D8E" w:rsidRPr="00544D8E" w:rsidRDefault="00544D8E" w:rsidP="00544D8E">
            <w:pPr>
              <w:jc w:val="center"/>
              <w:rPr>
                <w:color w:val="000000"/>
              </w:rPr>
            </w:pPr>
            <w:r w:rsidRPr="00544D8E">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75C1D65F" w14:textId="77777777" w:rsidR="00544D8E" w:rsidRPr="00544D8E" w:rsidRDefault="00544D8E" w:rsidP="00544D8E">
            <w:pPr>
              <w:jc w:val="center"/>
              <w:rPr>
                <w:color w:val="000000"/>
              </w:rPr>
            </w:pPr>
            <w:r w:rsidRPr="00544D8E">
              <w:rPr>
                <w:color w:val="000000"/>
              </w:rPr>
              <w:t>78 1 00 02280</w:t>
            </w:r>
          </w:p>
        </w:tc>
        <w:tc>
          <w:tcPr>
            <w:tcW w:w="876" w:type="dxa"/>
            <w:tcBorders>
              <w:top w:val="nil"/>
              <w:left w:val="nil"/>
              <w:bottom w:val="single" w:sz="8" w:space="0" w:color="auto"/>
              <w:right w:val="single" w:sz="8" w:space="0" w:color="auto"/>
            </w:tcBorders>
            <w:shd w:val="clear" w:color="000000" w:fill="FFFFFF"/>
            <w:vAlign w:val="center"/>
            <w:hideMark/>
          </w:tcPr>
          <w:p w14:paraId="2849FC4A" w14:textId="77777777" w:rsidR="00544D8E" w:rsidRPr="00544D8E" w:rsidRDefault="00544D8E" w:rsidP="00544D8E">
            <w:pPr>
              <w:jc w:val="center"/>
              <w:rPr>
                <w:color w:val="000000"/>
              </w:rPr>
            </w:pPr>
            <w:r w:rsidRPr="00544D8E">
              <w:rPr>
                <w:color w:val="000000"/>
              </w:rPr>
              <w:t>120</w:t>
            </w:r>
          </w:p>
        </w:tc>
        <w:tc>
          <w:tcPr>
            <w:tcW w:w="1312" w:type="dxa"/>
            <w:tcBorders>
              <w:top w:val="nil"/>
              <w:left w:val="nil"/>
              <w:bottom w:val="single" w:sz="8" w:space="0" w:color="auto"/>
              <w:right w:val="single" w:sz="8" w:space="0" w:color="auto"/>
            </w:tcBorders>
            <w:shd w:val="clear" w:color="000000" w:fill="FFFFFF"/>
            <w:vAlign w:val="center"/>
            <w:hideMark/>
          </w:tcPr>
          <w:p w14:paraId="39606D70"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43533143"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6995AD6E" w14:textId="77777777" w:rsidR="00544D8E" w:rsidRPr="00544D8E" w:rsidRDefault="00544D8E" w:rsidP="00544D8E">
            <w:pPr>
              <w:jc w:val="center"/>
              <w:rPr>
                <w:color w:val="000000"/>
              </w:rPr>
            </w:pPr>
            <w:r w:rsidRPr="00544D8E">
              <w:rPr>
                <w:color w:val="000000"/>
              </w:rPr>
              <w:t>0,00</w:t>
            </w:r>
          </w:p>
        </w:tc>
      </w:tr>
      <w:tr w:rsidR="00544D8E" w:rsidRPr="00544D8E" w14:paraId="5C24017F" w14:textId="77777777" w:rsidTr="00544D8E">
        <w:trPr>
          <w:trHeight w:val="190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4DBCF175" w14:textId="77777777" w:rsidR="00544D8E" w:rsidRPr="00544D8E" w:rsidRDefault="00544D8E" w:rsidP="00544D8E">
            <w:pPr>
              <w:rPr>
                <w:color w:val="000000"/>
              </w:rPr>
            </w:pPr>
            <w:r w:rsidRPr="00544D8E">
              <w:rPr>
                <w:color w:val="000000"/>
              </w:rPr>
              <w:lastRenderedPageBreak/>
              <w:t>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w:t>
            </w:r>
            <w:r w:rsidRPr="00544D8E">
              <w:rPr>
                <w:b/>
                <w:bCs/>
                <w:color w:val="000000"/>
              </w:rPr>
              <w:t xml:space="preserve"> </w:t>
            </w:r>
            <w:r w:rsidRPr="00544D8E">
              <w:rPr>
                <w:color w:val="000000"/>
              </w:rPr>
              <w:t>(Иные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6487F75C" w14:textId="77777777" w:rsidR="00544D8E" w:rsidRPr="00544D8E" w:rsidRDefault="00544D8E" w:rsidP="00544D8E">
            <w:pPr>
              <w:jc w:val="center"/>
              <w:rPr>
                <w:color w:val="000000"/>
              </w:rPr>
            </w:pPr>
            <w:r w:rsidRPr="00544D8E">
              <w:rPr>
                <w:color w:val="000000"/>
              </w:rPr>
              <w:t>951</w:t>
            </w:r>
          </w:p>
        </w:tc>
        <w:tc>
          <w:tcPr>
            <w:tcW w:w="708" w:type="dxa"/>
            <w:tcBorders>
              <w:top w:val="nil"/>
              <w:left w:val="nil"/>
              <w:bottom w:val="single" w:sz="8" w:space="0" w:color="auto"/>
              <w:right w:val="single" w:sz="8" w:space="0" w:color="auto"/>
            </w:tcBorders>
            <w:shd w:val="clear" w:color="000000" w:fill="FFFFFF"/>
            <w:vAlign w:val="center"/>
            <w:hideMark/>
          </w:tcPr>
          <w:p w14:paraId="4F2966CD" w14:textId="77777777" w:rsidR="00544D8E" w:rsidRPr="00544D8E" w:rsidRDefault="00544D8E" w:rsidP="00544D8E">
            <w:pPr>
              <w:jc w:val="center"/>
              <w:rPr>
                <w:color w:val="000000"/>
              </w:rPr>
            </w:pPr>
            <w:r w:rsidRPr="00544D8E">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0259B346" w14:textId="77777777" w:rsidR="00544D8E" w:rsidRPr="00544D8E" w:rsidRDefault="00544D8E" w:rsidP="00544D8E">
            <w:pPr>
              <w:jc w:val="center"/>
              <w:rPr>
                <w:color w:val="000000"/>
              </w:rPr>
            </w:pPr>
            <w:r w:rsidRPr="00544D8E">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463F2E04" w14:textId="77777777" w:rsidR="00544D8E" w:rsidRPr="00544D8E" w:rsidRDefault="00544D8E" w:rsidP="00544D8E">
            <w:pPr>
              <w:jc w:val="center"/>
              <w:rPr>
                <w:color w:val="000000"/>
              </w:rPr>
            </w:pPr>
            <w:r w:rsidRPr="00544D8E">
              <w:rPr>
                <w:color w:val="000000"/>
              </w:rPr>
              <w:t>78 1 00 02280</w:t>
            </w:r>
          </w:p>
        </w:tc>
        <w:tc>
          <w:tcPr>
            <w:tcW w:w="876" w:type="dxa"/>
            <w:tcBorders>
              <w:top w:val="nil"/>
              <w:left w:val="nil"/>
              <w:bottom w:val="single" w:sz="8" w:space="0" w:color="auto"/>
              <w:right w:val="single" w:sz="8" w:space="0" w:color="auto"/>
            </w:tcBorders>
            <w:shd w:val="clear" w:color="000000" w:fill="FFFFFF"/>
            <w:vAlign w:val="center"/>
            <w:hideMark/>
          </w:tcPr>
          <w:p w14:paraId="00D52208"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0B873778" w14:textId="77777777" w:rsidR="00544D8E" w:rsidRPr="00544D8E" w:rsidRDefault="00544D8E" w:rsidP="00544D8E">
            <w:pPr>
              <w:jc w:val="center"/>
              <w:rPr>
                <w:color w:val="000000"/>
              </w:rPr>
            </w:pPr>
            <w:r w:rsidRPr="00544D8E">
              <w:rPr>
                <w:color w:val="000000"/>
              </w:rPr>
              <w:t>6,00</w:t>
            </w:r>
          </w:p>
        </w:tc>
        <w:tc>
          <w:tcPr>
            <w:tcW w:w="1634" w:type="dxa"/>
            <w:tcBorders>
              <w:top w:val="nil"/>
              <w:left w:val="nil"/>
              <w:bottom w:val="single" w:sz="8" w:space="0" w:color="auto"/>
              <w:right w:val="single" w:sz="8" w:space="0" w:color="auto"/>
            </w:tcBorders>
            <w:shd w:val="clear" w:color="000000" w:fill="FFFFFF"/>
            <w:vAlign w:val="center"/>
            <w:hideMark/>
          </w:tcPr>
          <w:p w14:paraId="5D67B0AA" w14:textId="77777777" w:rsidR="00544D8E" w:rsidRPr="00544D8E" w:rsidRDefault="00544D8E" w:rsidP="00544D8E">
            <w:pPr>
              <w:jc w:val="center"/>
              <w:rPr>
                <w:color w:val="000000"/>
              </w:rPr>
            </w:pPr>
            <w:r w:rsidRPr="00544D8E">
              <w:rPr>
                <w:color w:val="000000"/>
              </w:rPr>
              <w:t>6,00</w:t>
            </w:r>
          </w:p>
        </w:tc>
        <w:tc>
          <w:tcPr>
            <w:tcW w:w="1707" w:type="dxa"/>
            <w:tcBorders>
              <w:top w:val="nil"/>
              <w:left w:val="nil"/>
              <w:bottom w:val="single" w:sz="8" w:space="0" w:color="auto"/>
              <w:right w:val="single" w:sz="8" w:space="0" w:color="auto"/>
            </w:tcBorders>
            <w:shd w:val="clear" w:color="000000" w:fill="FFFFFF"/>
            <w:vAlign w:val="center"/>
            <w:hideMark/>
          </w:tcPr>
          <w:p w14:paraId="6DF14654" w14:textId="77777777" w:rsidR="00544D8E" w:rsidRPr="00544D8E" w:rsidRDefault="00544D8E" w:rsidP="00544D8E">
            <w:pPr>
              <w:jc w:val="center"/>
              <w:rPr>
                <w:color w:val="000000"/>
              </w:rPr>
            </w:pPr>
            <w:r w:rsidRPr="00544D8E">
              <w:rPr>
                <w:color w:val="000000"/>
              </w:rPr>
              <w:t>6,00</w:t>
            </w:r>
          </w:p>
        </w:tc>
      </w:tr>
      <w:tr w:rsidR="00544D8E" w:rsidRPr="00544D8E" w14:paraId="34442042"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6C5A3E13" w14:textId="77777777" w:rsidR="00544D8E" w:rsidRPr="00544D8E" w:rsidRDefault="00544D8E" w:rsidP="00544D8E">
            <w:pPr>
              <w:rPr>
                <w:b/>
                <w:bCs/>
                <w:color w:val="000000"/>
              </w:rPr>
            </w:pPr>
            <w:r w:rsidRPr="00544D8E">
              <w:rPr>
                <w:b/>
                <w:bCs/>
                <w:color w:val="000000"/>
              </w:rPr>
              <w:t>СОБРАНИЕ ДЕПУТАТОВ ЛЫСОГОРСКОГО СЕЛЬСКОГО ПОСЕЛЕНИЯ</w:t>
            </w:r>
          </w:p>
        </w:tc>
        <w:tc>
          <w:tcPr>
            <w:tcW w:w="709" w:type="dxa"/>
            <w:tcBorders>
              <w:top w:val="nil"/>
              <w:left w:val="nil"/>
              <w:bottom w:val="single" w:sz="8" w:space="0" w:color="auto"/>
              <w:right w:val="single" w:sz="8" w:space="0" w:color="auto"/>
            </w:tcBorders>
            <w:shd w:val="clear" w:color="000000" w:fill="FFFFFF"/>
            <w:vAlign w:val="center"/>
            <w:hideMark/>
          </w:tcPr>
          <w:p w14:paraId="5D0C500B" w14:textId="77777777" w:rsidR="00544D8E" w:rsidRPr="00544D8E" w:rsidRDefault="00544D8E" w:rsidP="00544D8E">
            <w:pPr>
              <w:jc w:val="center"/>
              <w:rPr>
                <w:b/>
                <w:bCs/>
                <w:color w:val="000000"/>
              </w:rPr>
            </w:pPr>
            <w:r w:rsidRPr="00544D8E">
              <w:rPr>
                <w:b/>
                <w:bCs/>
                <w:color w:val="000000"/>
              </w:rPr>
              <w:t>952</w:t>
            </w:r>
          </w:p>
        </w:tc>
        <w:tc>
          <w:tcPr>
            <w:tcW w:w="708" w:type="dxa"/>
            <w:tcBorders>
              <w:top w:val="nil"/>
              <w:left w:val="nil"/>
              <w:bottom w:val="single" w:sz="8" w:space="0" w:color="auto"/>
              <w:right w:val="single" w:sz="8" w:space="0" w:color="auto"/>
            </w:tcBorders>
            <w:shd w:val="clear" w:color="000000" w:fill="FFFFFF"/>
            <w:vAlign w:val="center"/>
            <w:hideMark/>
          </w:tcPr>
          <w:p w14:paraId="3C679AA0" w14:textId="77777777" w:rsidR="00544D8E" w:rsidRPr="00544D8E" w:rsidRDefault="00544D8E" w:rsidP="00544D8E">
            <w:pPr>
              <w:jc w:val="center"/>
              <w:rPr>
                <w:color w:val="000000"/>
              </w:rPr>
            </w:pPr>
            <w:r w:rsidRPr="00544D8E">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DA3C3CA" w14:textId="77777777" w:rsidR="00544D8E" w:rsidRPr="00544D8E" w:rsidRDefault="00544D8E" w:rsidP="00544D8E">
            <w:pPr>
              <w:jc w:val="center"/>
              <w:rPr>
                <w:color w:val="000000"/>
              </w:rPr>
            </w:pPr>
            <w:r w:rsidRPr="00544D8E">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3E9B0A27"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5CE1580D"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4BFBDB6A" w14:textId="77777777" w:rsidR="00544D8E" w:rsidRPr="00544D8E" w:rsidRDefault="00544D8E" w:rsidP="00544D8E">
            <w:pPr>
              <w:jc w:val="center"/>
              <w:rPr>
                <w:b/>
                <w:bCs/>
                <w:color w:val="000000"/>
              </w:rPr>
            </w:pPr>
            <w:r w:rsidRPr="00544D8E">
              <w:rPr>
                <w:b/>
                <w:bCs/>
                <w:color w:val="000000"/>
              </w:rPr>
              <w:t>190,00</w:t>
            </w:r>
          </w:p>
        </w:tc>
        <w:tc>
          <w:tcPr>
            <w:tcW w:w="1634" w:type="dxa"/>
            <w:tcBorders>
              <w:top w:val="nil"/>
              <w:left w:val="nil"/>
              <w:bottom w:val="single" w:sz="8" w:space="0" w:color="auto"/>
              <w:right w:val="single" w:sz="8" w:space="0" w:color="auto"/>
            </w:tcBorders>
            <w:shd w:val="clear" w:color="000000" w:fill="FFFFFF"/>
            <w:vAlign w:val="center"/>
            <w:hideMark/>
          </w:tcPr>
          <w:p w14:paraId="181D528B" w14:textId="77777777" w:rsidR="00544D8E" w:rsidRPr="00544D8E" w:rsidRDefault="00544D8E" w:rsidP="00544D8E">
            <w:pPr>
              <w:jc w:val="center"/>
              <w:rPr>
                <w:b/>
                <w:bCs/>
                <w:color w:val="000000"/>
              </w:rPr>
            </w:pPr>
            <w:r w:rsidRPr="00544D8E">
              <w:rPr>
                <w:b/>
                <w:bCs/>
                <w:color w:val="000000"/>
              </w:rPr>
              <w:t>190,00</w:t>
            </w:r>
          </w:p>
        </w:tc>
        <w:tc>
          <w:tcPr>
            <w:tcW w:w="1707" w:type="dxa"/>
            <w:tcBorders>
              <w:top w:val="nil"/>
              <w:left w:val="nil"/>
              <w:bottom w:val="single" w:sz="8" w:space="0" w:color="auto"/>
              <w:right w:val="single" w:sz="8" w:space="0" w:color="auto"/>
            </w:tcBorders>
            <w:shd w:val="clear" w:color="000000" w:fill="FFFFFF"/>
            <w:vAlign w:val="center"/>
            <w:hideMark/>
          </w:tcPr>
          <w:p w14:paraId="37F45A97" w14:textId="77777777" w:rsidR="00544D8E" w:rsidRPr="00544D8E" w:rsidRDefault="00544D8E" w:rsidP="00544D8E">
            <w:pPr>
              <w:jc w:val="center"/>
              <w:rPr>
                <w:b/>
                <w:bCs/>
                <w:color w:val="000000"/>
              </w:rPr>
            </w:pPr>
            <w:r w:rsidRPr="00544D8E">
              <w:rPr>
                <w:b/>
                <w:bCs/>
                <w:color w:val="000000"/>
              </w:rPr>
              <w:t>190,00</w:t>
            </w:r>
          </w:p>
        </w:tc>
      </w:tr>
      <w:tr w:rsidR="00544D8E" w:rsidRPr="00544D8E" w14:paraId="50FD98EB" w14:textId="77777777" w:rsidTr="00544D8E">
        <w:trPr>
          <w:trHeight w:val="64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4964FCE" w14:textId="77777777" w:rsidR="00544D8E" w:rsidRPr="00544D8E" w:rsidRDefault="00544D8E" w:rsidP="00544D8E">
            <w:pPr>
              <w:rPr>
                <w:color w:val="000000"/>
              </w:rPr>
            </w:pPr>
            <w:r w:rsidRPr="00544D8E">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9" w:type="dxa"/>
            <w:tcBorders>
              <w:top w:val="nil"/>
              <w:left w:val="nil"/>
              <w:bottom w:val="single" w:sz="8" w:space="0" w:color="auto"/>
              <w:right w:val="single" w:sz="8" w:space="0" w:color="auto"/>
            </w:tcBorders>
            <w:shd w:val="clear" w:color="000000" w:fill="FFFFFF"/>
            <w:vAlign w:val="center"/>
            <w:hideMark/>
          </w:tcPr>
          <w:p w14:paraId="058064C9" w14:textId="77777777" w:rsidR="00544D8E" w:rsidRPr="00544D8E" w:rsidRDefault="00544D8E" w:rsidP="00544D8E">
            <w:pPr>
              <w:jc w:val="center"/>
              <w:rPr>
                <w:color w:val="000000"/>
              </w:rPr>
            </w:pPr>
            <w:r w:rsidRPr="00544D8E">
              <w:rPr>
                <w:color w:val="000000"/>
              </w:rPr>
              <w:t>952</w:t>
            </w:r>
          </w:p>
        </w:tc>
        <w:tc>
          <w:tcPr>
            <w:tcW w:w="708" w:type="dxa"/>
            <w:tcBorders>
              <w:top w:val="nil"/>
              <w:left w:val="nil"/>
              <w:bottom w:val="single" w:sz="8" w:space="0" w:color="auto"/>
              <w:right w:val="single" w:sz="8" w:space="0" w:color="auto"/>
            </w:tcBorders>
            <w:shd w:val="clear" w:color="000000" w:fill="FFFFFF"/>
            <w:vAlign w:val="center"/>
            <w:hideMark/>
          </w:tcPr>
          <w:p w14:paraId="29A7296B"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CECC2C5"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71F8AB52"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6BD16BFC"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5C28A4D9" w14:textId="77777777" w:rsidR="00544D8E" w:rsidRPr="00544D8E" w:rsidRDefault="00544D8E" w:rsidP="00544D8E">
            <w:pPr>
              <w:jc w:val="center"/>
              <w:rPr>
                <w:b/>
                <w:bCs/>
                <w:color w:val="000000"/>
              </w:rPr>
            </w:pPr>
            <w:r w:rsidRPr="00544D8E">
              <w:rPr>
                <w:b/>
                <w:bCs/>
                <w:color w:val="000000"/>
              </w:rPr>
              <w:t>190,00</w:t>
            </w:r>
          </w:p>
        </w:tc>
        <w:tc>
          <w:tcPr>
            <w:tcW w:w="1634" w:type="dxa"/>
            <w:tcBorders>
              <w:top w:val="nil"/>
              <w:left w:val="nil"/>
              <w:bottom w:val="single" w:sz="8" w:space="0" w:color="auto"/>
              <w:right w:val="single" w:sz="8" w:space="0" w:color="auto"/>
            </w:tcBorders>
            <w:shd w:val="clear" w:color="000000" w:fill="FFFFFF"/>
            <w:vAlign w:val="center"/>
            <w:hideMark/>
          </w:tcPr>
          <w:p w14:paraId="1E48EDE1" w14:textId="77777777" w:rsidR="00544D8E" w:rsidRPr="00544D8E" w:rsidRDefault="00544D8E" w:rsidP="00544D8E">
            <w:pPr>
              <w:jc w:val="center"/>
              <w:rPr>
                <w:b/>
                <w:bCs/>
                <w:color w:val="000000"/>
              </w:rPr>
            </w:pPr>
            <w:r w:rsidRPr="00544D8E">
              <w:rPr>
                <w:b/>
                <w:bCs/>
                <w:color w:val="000000"/>
              </w:rPr>
              <w:t>190,00</w:t>
            </w:r>
          </w:p>
        </w:tc>
        <w:tc>
          <w:tcPr>
            <w:tcW w:w="1707" w:type="dxa"/>
            <w:tcBorders>
              <w:top w:val="nil"/>
              <w:left w:val="nil"/>
              <w:bottom w:val="single" w:sz="8" w:space="0" w:color="auto"/>
              <w:right w:val="single" w:sz="8" w:space="0" w:color="auto"/>
            </w:tcBorders>
            <w:shd w:val="clear" w:color="000000" w:fill="FFFFFF"/>
            <w:vAlign w:val="center"/>
            <w:hideMark/>
          </w:tcPr>
          <w:p w14:paraId="6EDA8A6E" w14:textId="77777777" w:rsidR="00544D8E" w:rsidRPr="00544D8E" w:rsidRDefault="00544D8E" w:rsidP="00544D8E">
            <w:pPr>
              <w:jc w:val="center"/>
              <w:rPr>
                <w:b/>
                <w:bCs/>
                <w:color w:val="000000"/>
              </w:rPr>
            </w:pPr>
            <w:r w:rsidRPr="00544D8E">
              <w:rPr>
                <w:b/>
                <w:bCs/>
                <w:color w:val="000000"/>
              </w:rPr>
              <w:t>190,00</w:t>
            </w:r>
          </w:p>
        </w:tc>
      </w:tr>
      <w:tr w:rsidR="00544D8E" w:rsidRPr="00544D8E" w14:paraId="2C8C7E1C" w14:textId="77777777" w:rsidTr="00544D8E">
        <w:trPr>
          <w:trHeight w:val="127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2BE04C0F" w14:textId="77777777" w:rsidR="00544D8E" w:rsidRPr="00544D8E" w:rsidRDefault="00544D8E" w:rsidP="00544D8E">
            <w:pPr>
              <w:rPr>
                <w:color w:val="000000"/>
              </w:rPr>
            </w:pPr>
            <w:r w:rsidRPr="00544D8E">
              <w:rPr>
                <w:color w:val="000000"/>
              </w:rPr>
              <w:t>Расходы на выплаты по оплате труда работников Собрания депутатов Лысогорского сельского поселения в рамках иных непрограммных мероприятий</w:t>
            </w:r>
            <w:r w:rsidRPr="00544D8E">
              <w:rPr>
                <w:b/>
                <w:bCs/>
                <w:color w:val="000000"/>
              </w:rPr>
              <w:t xml:space="preserve"> </w:t>
            </w:r>
            <w:r w:rsidRPr="00544D8E">
              <w:rPr>
                <w:color w:val="000000"/>
              </w:rPr>
              <w:t>органа местного самоуправления Лысогорского сельского поселения (Расходы на выплату персоналу государственных (муниципальных) органов)</w:t>
            </w:r>
          </w:p>
        </w:tc>
        <w:tc>
          <w:tcPr>
            <w:tcW w:w="709" w:type="dxa"/>
            <w:tcBorders>
              <w:top w:val="nil"/>
              <w:left w:val="nil"/>
              <w:bottom w:val="single" w:sz="8" w:space="0" w:color="auto"/>
              <w:right w:val="single" w:sz="8" w:space="0" w:color="auto"/>
            </w:tcBorders>
            <w:shd w:val="clear" w:color="000000" w:fill="FFFFFF"/>
            <w:vAlign w:val="center"/>
            <w:hideMark/>
          </w:tcPr>
          <w:p w14:paraId="56D2A960" w14:textId="77777777" w:rsidR="00544D8E" w:rsidRPr="00544D8E" w:rsidRDefault="00544D8E" w:rsidP="00544D8E">
            <w:pPr>
              <w:jc w:val="center"/>
              <w:rPr>
                <w:color w:val="000000"/>
              </w:rPr>
            </w:pPr>
            <w:r w:rsidRPr="00544D8E">
              <w:rPr>
                <w:color w:val="000000"/>
              </w:rPr>
              <w:t>952</w:t>
            </w:r>
          </w:p>
        </w:tc>
        <w:tc>
          <w:tcPr>
            <w:tcW w:w="708" w:type="dxa"/>
            <w:tcBorders>
              <w:top w:val="nil"/>
              <w:left w:val="nil"/>
              <w:bottom w:val="single" w:sz="8" w:space="0" w:color="auto"/>
              <w:right w:val="single" w:sz="8" w:space="0" w:color="auto"/>
            </w:tcBorders>
            <w:shd w:val="clear" w:color="000000" w:fill="FFFFFF"/>
            <w:vAlign w:val="center"/>
            <w:hideMark/>
          </w:tcPr>
          <w:p w14:paraId="6AB89E1D"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796C15C"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7D84C5CD" w14:textId="77777777" w:rsidR="00544D8E" w:rsidRPr="00544D8E" w:rsidRDefault="00544D8E" w:rsidP="00544D8E">
            <w:pPr>
              <w:jc w:val="center"/>
              <w:rPr>
                <w:color w:val="000000"/>
              </w:rPr>
            </w:pPr>
            <w:r w:rsidRPr="00544D8E">
              <w:rPr>
                <w:color w:val="000000"/>
              </w:rPr>
              <w:t>99 9 00 00110</w:t>
            </w:r>
          </w:p>
        </w:tc>
        <w:tc>
          <w:tcPr>
            <w:tcW w:w="876" w:type="dxa"/>
            <w:tcBorders>
              <w:top w:val="nil"/>
              <w:left w:val="nil"/>
              <w:bottom w:val="single" w:sz="8" w:space="0" w:color="auto"/>
              <w:right w:val="single" w:sz="8" w:space="0" w:color="auto"/>
            </w:tcBorders>
            <w:shd w:val="clear" w:color="000000" w:fill="FFFFFF"/>
            <w:vAlign w:val="center"/>
            <w:hideMark/>
          </w:tcPr>
          <w:p w14:paraId="69A55270" w14:textId="77777777" w:rsidR="00544D8E" w:rsidRPr="00544D8E" w:rsidRDefault="00544D8E" w:rsidP="00544D8E">
            <w:pPr>
              <w:jc w:val="center"/>
              <w:rPr>
                <w:color w:val="000000"/>
              </w:rPr>
            </w:pPr>
            <w:r w:rsidRPr="00544D8E">
              <w:rPr>
                <w:color w:val="000000"/>
              </w:rPr>
              <w:t>120</w:t>
            </w:r>
          </w:p>
        </w:tc>
        <w:tc>
          <w:tcPr>
            <w:tcW w:w="1312" w:type="dxa"/>
            <w:tcBorders>
              <w:top w:val="nil"/>
              <w:left w:val="nil"/>
              <w:bottom w:val="single" w:sz="8" w:space="0" w:color="auto"/>
              <w:right w:val="single" w:sz="8" w:space="0" w:color="auto"/>
            </w:tcBorders>
            <w:shd w:val="clear" w:color="000000" w:fill="FFFFFF"/>
            <w:vAlign w:val="center"/>
            <w:hideMark/>
          </w:tcPr>
          <w:p w14:paraId="06589464" w14:textId="77777777" w:rsidR="00544D8E" w:rsidRPr="00544D8E" w:rsidRDefault="00544D8E" w:rsidP="00544D8E">
            <w:pPr>
              <w:jc w:val="center"/>
              <w:rPr>
                <w:color w:val="000000"/>
              </w:rPr>
            </w:pPr>
            <w:r w:rsidRPr="00544D8E">
              <w:rPr>
                <w:color w:val="000000"/>
              </w:rPr>
              <w:t>180,00</w:t>
            </w:r>
          </w:p>
        </w:tc>
        <w:tc>
          <w:tcPr>
            <w:tcW w:w="1634" w:type="dxa"/>
            <w:tcBorders>
              <w:top w:val="nil"/>
              <w:left w:val="nil"/>
              <w:bottom w:val="single" w:sz="8" w:space="0" w:color="auto"/>
              <w:right w:val="single" w:sz="8" w:space="0" w:color="auto"/>
            </w:tcBorders>
            <w:shd w:val="clear" w:color="000000" w:fill="FFFFFF"/>
            <w:vAlign w:val="center"/>
            <w:hideMark/>
          </w:tcPr>
          <w:p w14:paraId="0F4183EB" w14:textId="77777777" w:rsidR="00544D8E" w:rsidRPr="00544D8E" w:rsidRDefault="00544D8E" w:rsidP="00544D8E">
            <w:pPr>
              <w:jc w:val="center"/>
              <w:rPr>
                <w:color w:val="000000"/>
              </w:rPr>
            </w:pPr>
            <w:r w:rsidRPr="00544D8E">
              <w:rPr>
                <w:color w:val="000000"/>
              </w:rPr>
              <w:t>180,00</w:t>
            </w:r>
          </w:p>
        </w:tc>
        <w:tc>
          <w:tcPr>
            <w:tcW w:w="1707" w:type="dxa"/>
            <w:tcBorders>
              <w:top w:val="nil"/>
              <w:left w:val="nil"/>
              <w:bottom w:val="single" w:sz="8" w:space="0" w:color="auto"/>
              <w:right w:val="single" w:sz="8" w:space="0" w:color="auto"/>
            </w:tcBorders>
            <w:shd w:val="clear" w:color="000000" w:fill="FFFFFF"/>
            <w:vAlign w:val="center"/>
            <w:hideMark/>
          </w:tcPr>
          <w:p w14:paraId="5F6E7BB3" w14:textId="77777777" w:rsidR="00544D8E" w:rsidRPr="00544D8E" w:rsidRDefault="00544D8E" w:rsidP="00544D8E">
            <w:pPr>
              <w:jc w:val="center"/>
              <w:rPr>
                <w:color w:val="000000"/>
              </w:rPr>
            </w:pPr>
            <w:r w:rsidRPr="00544D8E">
              <w:rPr>
                <w:color w:val="000000"/>
              </w:rPr>
              <w:t>180,00</w:t>
            </w:r>
          </w:p>
        </w:tc>
      </w:tr>
      <w:tr w:rsidR="00544D8E" w:rsidRPr="00544D8E" w14:paraId="15E296B3" w14:textId="77777777" w:rsidTr="00544D8E">
        <w:trPr>
          <w:trHeight w:val="1275"/>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24CECA38" w14:textId="77777777" w:rsidR="00544D8E" w:rsidRPr="00544D8E" w:rsidRDefault="00544D8E" w:rsidP="00544D8E">
            <w:pPr>
              <w:rPr>
                <w:color w:val="000000"/>
              </w:rPr>
            </w:pPr>
            <w:r w:rsidRPr="00544D8E">
              <w:rPr>
                <w:color w:val="000000"/>
              </w:rPr>
              <w:t>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709" w:type="dxa"/>
            <w:tcBorders>
              <w:top w:val="nil"/>
              <w:left w:val="nil"/>
              <w:bottom w:val="single" w:sz="8" w:space="0" w:color="auto"/>
              <w:right w:val="single" w:sz="8" w:space="0" w:color="auto"/>
            </w:tcBorders>
            <w:shd w:val="clear" w:color="000000" w:fill="FFFFFF"/>
            <w:vAlign w:val="center"/>
            <w:hideMark/>
          </w:tcPr>
          <w:p w14:paraId="2C309C37" w14:textId="77777777" w:rsidR="00544D8E" w:rsidRPr="00544D8E" w:rsidRDefault="00544D8E" w:rsidP="00544D8E">
            <w:pPr>
              <w:jc w:val="center"/>
              <w:rPr>
                <w:color w:val="000000"/>
              </w:rPr>
            </w:pPr>
            <w:r w:rsidRPr="00544D8E">
              <w:rPr>
                <w:color w:val="000000"/>
              </w:rPr>
              <w:t>952</w:t>
            </w:r>
          </w:p>
        </w:tc>
        <w:tc>
          <w:tcPr>
            <w:tcW w:w="708" w:type="dxa"/>
            <w:tcBorders>
              <w:top w:val="nil"/>
              <w:left w:val="nil"/>
              <w:bottom w:val="single" w:sz="8" w:space="0" w:color="auto"/>
              <w:right w:val="single" w:sz="8" w:space="0" w:color="auto"/>
            </w:tcBorders>
            <w:shd w:val="clear" w:color="000000" w:fill="FFFFFF"/>
            <w:vAlign w:val="center"/>
            <w:hideMark/>
          </w:tcPr>
          <w:p w14:paraId="5FE5A399"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7C21893"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3C3579C6" w14:textId="77777777" w:rsidR="00544D8E" w:rsidRPr="00544D8E" w:rsidRDefault="00544D8E" w:rsidP="00544D8E">
            <w:pPr>
              <w:jc w:val="center"/>
              <w:rPr>
                <w:color w:val="000000"/>
              </w:rPr>
            </w:pPr>
            <w:r w:rsidRPr="00544D8E">
              <w:rPr>
                <w:color w:val="000000"/>
              </w:rPr>
              <w:t>99 9 00 00190</w:t>
            </w:r>
          </w:p>
        </w:tc>
        <w:tc>
          <w:tcPr>
            <w:tcW w:w="876" w:type="dxa"/>
            <w:tcBorders>
              <w:top w:val="nil"/>
              <w:left w:val="nil"/>
              <w:bottom w:val="single" w:sz="8" w:space="0" w:color="auto"/>
              <w:right w:val="single" w:sz="8" w:space="0" w:color="auto"/>
            </w:tcBorders>
            <w:shd w:val="clear" w:color="000000" w:fill="FFFFFF"/>
            <w:vAlign w:val="center"/>
            <w:hideMark/>
          </w:tcPr>
          <w:p w14:paraId="6A8D6783" w14:textId="77777777" w:rsidR="00544D8E" w:rsidRPr="00544D8E" w:rsidRDefault="00544D8E" w:rsidP="00544D8E">
            <w:pPr>
              <w:jc w:val="center"/>
              <w:rPr>
                <w:color w:val="000000"/>
              </w:rPr>
            </w:pPr>
            <w:r w:rsidRPr="00544D8E">
              <w:rPr>
                <w:color w:val="000000"/>
              </w:rPr>
              <w:t>240</w:t>
            </w:r>
          </w:p>
        </w:tc>
        <w:tc>
          <w:tcPr>
            <w:tcW w:w="1312" w:type="dxa"/>
            <w:tcBorders>
              <w:top w:val="nil"/>
              <w:left w:val="nil"/>
              <w:bottom w:val="single" w:sz="8" w:space="0" w:color="auto"/>
              <w:right w:val="single" w:sz="8" w:space="0" w:color="auto"/>
            </w:tcBorders>
            <w:shd w:val="clear" w:color="000000" w:fill="FFFFFF"/>
            <w:vAlign w:val="center"/>
            <w:hideMark/>
          </w:tcPr>
          <w:p w14:paraId="4DC8EA79" w14:textId="77777777" w:rsidR="00544D8E" w:rsidRPr="00544D8E" w:rsidRDefault="00544D8E" w:rsidP="00544D8E">
            <w:pPr>
              <w:jc w:val="center"/>
              <w:rPr>
                <w:color w:val="000000"/>
              </w:rPr>
            </w:pPr>
            <w:r w:rsidRPr="00544D8E">
              <w:rPr>
                <w:color w:val="000000"/>
              </w:rPr>
              <w:t>10,00</w:t>
            </w:r>
          </w:p>
        </w:tc>
        <w:tc>
          <w:tcPr>
            <w:tcW w:w="1634" w:type="dxa"/>
            <w:tcBorders>
              <w:top w:val="nil"/>
              <w:left w:val="nil"/>
              <w:bottom w:val="single" w:sz="8" w:space="0" w:color="auto"/>
              <w:right w:val="single" w:sz="8" w:space="0" w:color="auto"/>
            </w:tcBorders>
            <w:shd w:val="clear" w:color="000000" w:fill="FFFFFF"/>
            <w:vAlign w:val="center"/>
            <w:hideMark/>
          </w:tcPr>
          <w:p w14:paraId="2FD814A7" w14:textId="77777777" w:rsidR="00544D8E" w:rsidRPr="00544D8E" w:rsidRDefault="00544D8E" w:rsidP="00544D8E">
            <w:pPr>
              <w:jc w:val="center"/>
              <w:rPr>
                <w:color w:val="000000"/>
              </w:rPr>
            </w:pPr>
            <w:r w:rsidRPr="00544D8E">
              <w:rPr>
                <w:color w:val="000000"/>
              </w:rPr>
              <w:t>10,00</w:t>
            </w:r>
          </w:p>
        </w:tc>
        <w:tc>
          <w:tcPr>
            <w:tcW w:w="1707" w:type="dxa"/>
            <w:tcBorders>
              <w:top w:val="nil"/>
              <w:left w:val="nil"/>
              <w:bottom w:val="single" w:sz="8" w:space="0" w:color="auto"/>
              <w:right w:val="single" w:sz="8" w:space="0" w:color="auto"/>
            </w:tcBorders>
            <w:shd w:val="clear" w:color="000000" w:fill="FFFFFF"/>
            <w:vAlign w:val="center"/>
            <w:hideMark/>
          </w:tcPr>
          <w:p w14:paraId="0F9D0557" w14:textId="77777777" w:rsidR="00544D8E" w:rsidRPr="00544D8E" w:rsidRDefault="00544D8E" w:rsidP="00544D8E">
            <w:pPr>
              <w:jc w:val="center"/>
              <w:rPr>
                <w:color w:val="000000"/>
              </w:rPr>
            </w:pPr>
            <w:r w:rsidRPr="00544D8E">
              <w:rPr>
                <w:color w:val="000000"/>
              </w:rPr>
              <w:t>10,00</w:t>
            </w:r>
          </w:p>
        </w:tc>
      </w:tr>
      <w:tr w:rsidR="00544D8E" w:rsidRPr="00544D8E" w14:paraId="5EF67C28" w14:textId="77777777" w:rsidTr="00544D8E">
        <w:trPr>
          <w:trHeight w:val="96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0BC1E6E" w14:textId="77777777" w:rsidR="00544D8E" w:rsidRPr="00544D8E" w:rsidRDefault="00544D8E" w:rsidP="00544D8E">
            <w:pPr>
              <w:rPr>
                <w:color w:val="000000"/>
              </w:rPr>
            </w:pPr>
            <w:r w:rsidRPr="00544D8E">
              <w:rPr>
                <w:color w:val="000000"/>
              </w:rPr>
              <w:t>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(Уплата налогов, сборов и иных платежей)</w:t>
            </w:r>
          </w:p>
        </w:tc>
        <w:tc>
          <w:tcPr>
            <w:tcW w:w="709" w:type="dxa"/>
            <w:tcBorders>
              <w:top w:val="nil"/>
              <w:left w:val="nil"/>
              <w:bottom w:val="single" w:sz="8" w:space="0" w:color="auto"/>
              <w:right w:val="single" w:sz="8" w:space="0" w:color="auto"/>
            </w:tcBorders>
            <w:shd w:val="clear" w:color="000000" w:fill="FFFFFF"/>
            <w:vAlign w:val="center"/>
            <w:hideMark/>
          </w:tcPr>
          <w:p w14:paraId="3BE82DCA" w14:textId="77777777" w:rsidR="00544D8E" w:rsidRPr="00544D8E" w:rsidRDefault="00544D8E" w:rsidP="00544D8E">
            <w:pPr>
              <w:jc w:val="center"/>
              <w:rPr>
                <w:color w:val="000000"/>
              </w:rPr>
            </w:pPr>
            <w:r w:rsidRPr="00544D8E">
              <w:rPr>
                <w:color w:val="000000"/>
              </w:rPr>
              <w:t>952</w:t>
            </w:r>
          </w:p>
        </w:tc>
        <w:tc>
          <w:tcPr>
            <w:tcW w:w="708" w:type="dxa"/>
            <w:tcBorders>
              <w:top w:val="nil"/>
              <w:left w:val="nil"/>
              <w:bottom w:val="single" w:sz="8" w:space="0" w:color="auto"/>
              <w:right w:val="single" w:sz="8" w:space="0" w:color="auto"/>
            </w:tcBorders>
            <w:shd w:val="clear" w:color="000000" w:fill="FFFFFF"/>
            <w:vAlign w:val="center"/>
            <w:hideMark/>
          </w:tcPr>
          <w:p w14:paraId="55317154" w14:textId="77777777" w:rsidR="00544D8E" w:rsidRPr="00544D8E" w:rsidRDefault="00544D8E" w:rsidP="00544D8E">
            <w:pPr>
              <w:jc w:val="center"/>
              <w:rPr>
                <w:color w:val="000000"/>
              </w:rPr>
            </w:pPr>
            <w:r w:rsidRPr="00544D8E">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4D58046" w14:textId="77777777" w:rsidR="00544D8E" w:rsidRPr="00544D8E" w:rsidRDefault="00544D8E" w:rsidP="00544D8E">
            <w:pPr>
              <w:jc w:val="center"/>
              <w:rPr>
                <w:color w:val="000000"/>
              </w:rPr>
            </w:pPr>
            <w:r w:rsidRPr="00544D8E">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6DA6F8AF" w14:textId="77777777" w:rsidR="00544D8E" w:rsidRPr="00544D8E" w:rsidRDefault="00544D8E" w:rsidP="00544D8E">
            <w:pPr>
              <w:jc w:val="center"/>
              <w:rPr>
                <w:color w:val="000000"/>
              </w:rPr>
            </w:pPr>
            <w:r w:rsidRPr="00544D8E">
              <w:rPr>
                <w:color w:val="000000"/>
              </w:rPr>
              <w:t>99 9 00 00190</w:t>
            </w:r>
          </w:p>
        </w:tc>
        <w:tc>
          <w:tcPr>
            <w:tcW w:w="876" w:type="dxa"/>
            <w:tcBorders>
              <w:top w:val="nil"/>
              <w:left w:val="nil"/>
              <w:bottom w:val="single" w:sz="8" w:space="0" w:color="auto"/>
              <w:right w:val="single" w:sz="8" w:space="0" w:color="auto"/>
            </w:tcBorders>
            <w:shd w:val="clear" w:color="000000" w:fill="FFFFFF"/>
            <w:vAlign w:val="center"/>
            <w:hideMark/>
          </w:tcPr>
          <w:p w14:paraId="399F4A0F" w14:textId="77777777" w:rsidR="00544D8E" w:rsidRPr="00544D8E" w:rsidRDefault="00544D8E" w:rsidP="00544D8E">
            <w:pPr>
              <w:jc w:val="center"/>
              <w:rPr>
                <w:color w:val="000000"/>
              </w:rPr>
            </w:pPr>
            <w:r w:rsidRPr="00544D8E">
              <w:rPr>
                <w:color w:val="000000"/>
              </w:rPr>
              <w:t>850</w:t>
            </w:r>
          </w:p>
        </w:tc>
        <w:tc>
          <w:tcPr>
            <w:tcW w:w="1312" w:type="dxa"/>
            <w:tcBorders>
              <w:top w:val="nil"/>
              <w:left w:val="nil"/>
              <w:bottom w:val="single" w:sz="8" w:space="0" w:color="auto"/>
              <w:right w:val="single" w:sz="8" w:space="0" w:color="auto"/>
            </w:tcBorders>
            <w:shd w:val="clear" w:color="000000" w:fill="FFFFFF"/>
            <w:vAlign w:val="center"/>
            <w:hideMark/>
          </w:tcPr>
          <w:p w14:paraId="2EE8FE49" w14:textId="77777777" w:rsidR="00544D8E" w:rsidRPr="00544D8E" w:rsidRDefault="00544D8E" w:rsidP="00544D8E">
            <w:pPr>
              <w:jc w:val="center"/>
              <w:rPr>
                <w:color w:val="000000"/>
              </w:rPr>
            </w:pPr>
            <w:r w:rsidRPr="00544D8E">
              <w:rPr>
                <w:color w:val="000000"/>
              </w:rPr>
              <w:t>0,00</w:t>
            </w:r>
          </w:p>
        </w:tc>
        <w:tc>
          <w:tcPr>
            <w:tcW w:w="1634" w:type="dxa"/>
            <w:tcBorders>
              <w:top w:val="nil"/>
              <w:left w:val="nil"/>
              <w:bottom w:val="single" w:sz="8" w:space="0" w:color="auto"/>
              <w:right w:val="single" w:sz="8" w:space="0" w:color="auto"/>
            </w:tcBorders>
            <w:shd w:val="clear" w:color="000000" w:fill="FFFFFF"/>
            <w:vAlign w:val="center"/>
            <w:hideMark/>
          </w:tcPr>
          <w:p w14:paraId="3B701262" w14:textId="77777777" w:rsidR="00544D8E" w:rsidRPr="00544D8E" w:rsidRDefault="00544D8E" w:rsidP="00544D8E">
            <w:pPr>
              <w:jc w:val="center"/>
              <w:rPr>
                <w:color w:val="000000"/>
              </w:rPr>
            </w:pPr>
            <w:r w:rsidRPr="00544D8E">
              <w:rPr>
                <w:color w:val="000000"/>
              </w:rPr>
              <w:t>0,00</w:t>
            </w:r>
          </w:p>
        </w:tc>
        <w:tc>
          <w:tcPr>
            <w:tcW w:w="1707" w:type="dxa"/>
            <w:tcBorders>
              <w:top w:val="nil"/>
              <w:left w:val="nil"/>
              <w:bottom w:val="single" w:sz="8" w:space="0" w:color="auto"/>
              <w:right w:val="single" w:sz="8" w:space="0" w:color="auto"/>
            </w:tcBorders>
            <w:shd w:val="clear" w:color="000000" w:fill="FFFFFF"/>
            <w:vAlign w:val="center"/>
            <w:hideMark/>
          </w:tcPr>
          <w:p w14:paraId="557E079A" w14:textId="77777777" w:rsidR="00544D8E" w:rsidRPr="00544D8E" w:rsidRDefault="00544D8E" w:rsidP="00544D8E">
            <w:pPr>
              <w:jc w:val="center"/>
              <w:rPr>
                <w:color w:val="000000"/>
              </w:rPr>
            </w:pPr>
            <w:r w:rsidRPr="00544D8E">
              <w:rPr>
                <w:color w:val="000000"/>
              </w:rPr>
              <w:t>0,00</w:t>
            </w:r>
          </w:p>
        </w:tc>
      </w:tr>
      <w:tr w:rsidR="00544D8E" w:rsidRPr="00544D8E" w14:paraId="0EC0458F" w14:textId="77777777" w:rsidTr="00544D8E">
        <w:trPr>
          <w:trHeight w:val="330"/>
        </w:trPr>
        <w:tc>
          <w:tcPr>
            <w:tcW w:w="7105" w:type="dxa"/>
            <w:tcBorders>
              <w:top w:val="nil"/>
              <w:left w:val="single" w:sz="8" w:space="0" w:color="auto"/>
              <w:bottom w:val="single" w:sz="8" w:space="0" w:color="auto"/>
              <w:right w:val="single" w:sz="8" w:space="0" w:color="auto"/>
            </w:tcBorders>
            <w:shd w:val="clear" w:color="000000" w:fill="FFFFFF"/>
            <w:vAlign w:val="center"/>
            <w:hideMark/>
          </w:tcPr>
          <w:p w14:paraId="3105E2DF" w14:textId="77777777" w:rsidR="00544D8E" w:rsidRPr="00544D8E" w:rsidRDefault="00544D8E" w:rsidP="00544D8E">
            <w:pPr>
              <w:rPr>
                <w:b/>
                <w:bCs/>
                <w:color w:val="000000"/>
              </w:rPr>
            </w:pPr>
            <w:r w:rsidRPr="00544D8E">
              <w:rPr>
                <w:b/>
                <w:bCs/>
                <w:color w:val="000000"/>
              </w:rPr>
              <w:t>ВСЕГО РАСХОДОВ</w:t>
            </w:r>
          </w:p>
        </w:tc>
        <w:tc>
          <w:tcPr>
            <w:tcW w:w="709" w:type="dxa"/>
            <w:tcBorders>
              <w:top w:val="nil"/>
              <w:left w:val="nil"/>
              <w:bottom w:val="single" w:sz="8" w:space="0" w:color="auto"/>
              <w:right w:val="single" w:sz="8" w:space="0" w:color="auto"/>
            </w:tcBorders>
            <w:shd w:val="clear" w:color="000000" w:fill="FFFFFF"/>
            <w:vAlign w:val="center"/>
            <w:hideMark/>
          </w:tcPr>
          <w:p w14:paraId="49DD64C5" w14:textId="77777777" w:rsidR="00544D8E" w:rsidRPr="00544D8E" w:rsidRDefault="00544D8E" w:rsidP="00544D8E">
            <w:pPr>
              <w:jc w:val="center"/>
              <w:rPr>
                <w:color w:val="000000"/>
              </w:rPr>
            </w:pPr>
            <w:r w:rsidRPr="00544D8E">
              <w:rPr>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4D6FB8A6" w14:textId="77777777" w:rsidR="00544D8E" w:rsidRPr="00544D8E" w:rsidRDefault="00544D8E" w:rsidP="00544D8E">
            <w:pPr>
              <w:jc w:val="center"/>
              <w:rPr>
                <w:color w:val="000000"/>
              </w:rPr>
            </w:pPr>
            <w:r w:rsidRPr="00544D8E">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20BA566" w14:textId="77777777" w:rsidR="00544D8E" w:rsidRPr="00544D8E" w:rsidRDefault="00544D8E" w:rsidP="00544D8E">
            <w:pPr>
              <w:jc w:val="center"/>
              <w:rPr>
                <w:color w:val="000000"/>
              </w:rPr>
            </w:pPr>
            <w:r w:rsidRPr="00544D8E">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23D525E1" w14:textId="77777777" w:rsidR="00544D8E" w:rsidRPr="00544D8E" w:rsidRDefault="00544D8E" w:rsidP="00544D8E">
            <w:pPr>
              <w:jc w:val="center"/>
              <w:rPr>
                <w:color w:val="000000"/>
              </w:rPr>
            </w:pPr>
            <w:r w:rsidRPr="00544D8E">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431AEAD3" w14:textId="77777777" w:rsidR="00544D8E" w:rsidRPr="00544D8E" w:rsidRDefault="00544D8E" w:rsidP="00544D8E">
            <w:pPr>
              <w:jc w:val="center"/>
              <w:rPr>
                <w:color w:val="000000"/>
              </w:rPr>
            </w:pPr>
            <w:r w:rsidRPr="00544D8E">
              <w:rPr>
                <w:color w:val="000000"/>
              </w:rPr>
              <w:t> </w:t>
            </w:r>
          </w:p>
        </w:tc>
        <w:tc>
          <w:tcPr>
            <w:tcW w:w="1312" w:type="dxa"/>
            <w:tcBorders>
              <w:top w:val="nil"/>
              <w:left w:val="nil"/>
              <w:bottom w:val="single" w:sz="8" w:space="0" w:color="auto"/>
              <w:right w:val="single" w:sz="8" w:space="0" w:color="auto"/>
            </w:tcBorders>
            <w:shd w:val="clear" w:color="000000" w:fill="FFFFFF"/>
            <w:vAlign w:val="center"/>
            <w:hideMark/>
          </w:tcPr>
          <w:p w14:paraId="7AAF826E" w14:textId="77777777" w:rsidR="00544D8E" w:rsidRPr="00544D8E" w:rsidRDefault="00544D8E" w:rsidP="00544D8E">
            <w:pPr>
              <w:jc w:val="center"/>
              <w:rPr>
                <w:b/>
                <w:bCs/>
                <w:color w:val="000000"/>
              </w:rPr>
            </w:pPr>
            <w:r w:rsidRPr="00544D8E">
              <w:rPr>
                <w:b/>
                <w:bCs/>
                <w:color w:val="000000"/>
              </w:rPr>
              <w:t>24111,50</w:t>
            </w:r>
          </w:p>
        </w:tc>
        <w:tc>
          <w:tcPr>
            <w:tcW w:w="1634" w:type="dxa"/>
            <w:tcBorders>
              <w:top w:val="nil"/>
              <w:left w:val="nil"/>
              <w:bottom w:val="single" w:sz="8" w:space="0" w:color="auto"/>
              <w:right w:val="single" w:sz="8" w:space="0" w:color="auto"/>
            </w:tcBorders>
            <w:shd w:val="clear" w:color="000000" w:fill="FFFFFF"/>
            <w:vAlign w:val="center"/>
            <w:hideMark/>
          </w:tcPr>
          <w:p w14:paraId="3A2BB7BD" w14:textId="77777777" w:rsidR="00544D8E" w:rsidRPr="00544D8E" w:rsidRDefault="00544D8E" w:rsidP="00544D8E">
            <w:pPr>
              <w:jc w:val="center"/>
              <w:rPr>
                <w:b/>
                <w:bCs/>
                <w:color w:val="000000"/>
              </w:rPr>
            </w:pPr>
            <w:r w:rsidRPr="00544D8E">
              <w:rPr>
                <w:b/>
                <w:bCs/>
                <w:color w:val="000000"/>
              </w:rPr>
              <w:t>20125,70</w:t>
            </w:r>
          </w:p>
        </w:tc>
        <w:tc>
          <w:tcPr>
            <w:tcW w:w="1707" w:type="dxa"/>
            <w:tcBorders>
              <w:top w:val="nil"/>
              <w:left w:val="nil"/>
              <w:bottom w:val="single" w:sz="8" w:space="0" w:color="auto"/>
              <w:right w:val="single" w:sz="8" w:space="0" w:color="auto"/>
            </w:tcBorders>
            <w:shd w:val="clear" w:color="000000" w:fill="FFFFFF"/>
            <w:vAlign w:val="center"/>
            <w:hideMark/>
          </w:tcPr>
          <w:p w14:paraId="3A349837" w14:textId="77777777" w:rsidR="00544D8E" w:rsidRPr="00544D8E" w:rsidRDefault="00544D8E" w:rsidP="00544D8E">
            <w:pPr>
              <w:jc w:val="center"/>
              <w:rPr>
                <w:b/>
                <w:bCs/>
                <w:color w:val="000000"/>
              </w:rPr>
            </w:pPr>
            <w:r w:rsidRPr="00544D8E">
              <w:rPr>
                <w:b/>
                <w:bCs/>
                <w:color w:val="000000"/>
              </w:rPr>
              <w:t>19302,30</w:t>
            </w:r>
          </w:p>
        </w:tc>
      </w:tr>
    </w:tbl>
    <w:p w14:paraId="01392EAF" w14:textId="77777777" w:rsidR="00544D8E" w:rsidRPr="00544D8E" w:rsidRDefault="00544D8E" w:rsidP="00544D8E">
      <w:pPr>
        <w:widowControl w:val="0"/>
        <w:ind w:left="300" w:hanging="158"/>
        <w:rPr>
          <w:b/>
          <w:bCs/>
          <w:lang w:eastAsia="ar-SA"/>
        </w:rPr>
      </w:pPr>
    </w:p>
    <w:p w14:paraId="09C097BD" w14:textId="77777777" w:rsidR="00544D8E" w:rsidRPr="00544D8E" w:rsidRDefault="00544D8E" w:rsidP="00544D8E">
      <w:pPr>
        <w:widowControl w:val="0"/>
        <w:ind w:left="300" w:hanging="158"/>
        <w:rPr>
          <w:b/>
          <w:bCs/>
          <w:lang w:eastAsia="ar-SA"/>
        </w:rPr>
      </w:pPr>
    </w:p>
    <w:tbl>
      <w:tblPr>
        <w:tblW w:w="16226" w:type="dxa"/>
        <w:tblInd w:w="91" w:type="dxa"/>
        <w:tblLook w:val="04A0" w:firstRow="1" w:lastRow="0" w:firstColumn="1" w:lastColumn="0" w:noHBand="0" w:noVBand="1"/>
      </w:tblPr>
      <w:tblGrid>
        <w:gridCol w:w="7955"/>
        <w:gridCol w:w="2127"/>
        <w:gridCol w:w="708"/>
        <w:gridCol w:w="567"/>
        <w:gridCol w:w="709"/>
        <w:gridCol w:w="1360"/>
        <w:gridCol w:w="1380"/>
        <w:gridCol w:w="1420"/>
      </w:tblGrid>
      <w:tr w:rsidR="00544D8E" w:rsidRPr="00544D8E" w14:paraId="129FC118" w14:textId="77777777" w:rsidTr="00544D8E">
        <w:trPr>
          <w:trHeight w:val="300"/>
        </w:trPr>
        <w:tc>
          <w:tcPr>
            <w:tcW w:w="16226" w:type="dxa"/>
            <w:gridSpan w:val="8"/>
            <w:tcBorders>
              <w:top w:val="nil"/>
              <w:left w:val="nil"/>
              <w:bottom w:val="nil"/>
              <w:right w:val="nil"/>
            </w:tcBorders>
            <w:shd w:val="clear" w:color="000000" w:fill="FFFFFF"/>
            <w:noWrap/>
            <w:vAlign w:val="center"/>
            <w:hideMark/>
          </w:tcPr>
          <w:p w14:paraId="3C89EEED" w14:textId="77777777" w:rsidR="00544D8E" w:rsidRPr="00544D8E" w:rsidRDefault="00544D8E" w:rsidP="00544D8E">
            <w:pPr>
              <w:jc w:val="right"/>
              <w:rPr>
                <w:color w:val="000000"/>
              </w:rPr>
            </w:pPr>
            <w:r w:rsidRPr="00544D8E">
              <w:rPr>
                <w:color w:val="000000"/>
              </w:rPr>
              <w:t>Приложение 6</w:t>
            </w:r>
          </w:p>
        </w:tc>
      </w:tr>
      <w:tr w:rsidR="00544D8E" w:rsidRPr="00544D8E" w14:paraId="6EABACDF" w14:textId="77777777" w:rsidTr="00544D8E">
        <w:trPr>
          <w:trHeight w:val="300"/>
        </w:trPr>
        <w:tc>
          <w:tcPr>
            <w:tcW w:w="16226" w:type="dxa"/>
            <w:gridSpan w:val="8"/>
            <w:tcBorders>
              <w:top w:val="nil"/>
              <w:left w:val="nil"/>
              <w:bottom w:val="nil"/>
              <w:right w:val="nil"/>
            </w:tcBorders>
            <w:shd w:val="clear" w:color="000000" w:fill="FFFFFF"/>
            <w:noWrap/>
            <w:vAlign w:val="center"/>
            <w:hideMark/>
          </w:tcPr>
          <w:p w14:paraId="15BF805A" w14:textId="77777777" w:rsidR="00544D8E" w:rsidRPr="00544D8E" w:rsidRDefault="00544D8E" w:rsidP="00544D8E">
            <w:pPr>
              <w:jc w:val="right"/>
              <w:rPr>
                <w:color w:val="000000"/>
              </w:rPr>
            </w:pPr>
            <w:r w:rsidRPr="00544D8E">
              <w:rPr>
                <w:color w:val="000000"/>
              </w:rPr>
              <w:t xml:space="preserve">к решению Собрания депутатов </w:t>
            </w:r>
          </w:p>
        </w:tc>
      </w:tr>
      <w:tr w:rsidR="00544D8E" w:rsidRPr="00544D8E" w14:paraId="546C2861" w14:textId="77777777" w:rsidTr="00544D8E">
        <w:trPr>
          <w:trHeight w:val="300"/>
        </w:trPr>
        <w:tc>
          <w:tcPr>
            <w:tcW w:w="16226" w:type="dxa"/>
            <w:gridSpan w:val="8"/>
            <w:tcBorders>
              <w:top w:val="nil"/>
              <w:left w:val="nil"/>
              <w:bottom w:val="nil"/>
              <w:right w:val="nil"/>
            </w:tcBorders>
            <w:shd w:val="clear" w:color="000000" w:fill="FFFFFF"/>
            <w:noWrap/>
            <w:vAlign w:val="center"/>
            <w:hideMark/>
          </w:tcPr>
          <w:p w14:paraId="4B13DF59" w14:textId="77777777" w:rsidR="00544D8E" w:rsidRPr="00544D8E" w:rsidRDefault="00544D8E" w:rsidP="00544D8E">
            <w:pPr>
              <w:jc w:val="right"/>
              <w:rPr>
                <w:color w:val="000000"/>
              </w:rPr>
            </w:pPr>
            <w:r w:rsidRPr="00544D8E">
              <w:rPr>
                <w:color w:val="000000"/>
              </w:rPr>
              <w:t xml:space="preserve">Лысогорского сельского поселения </w:t>
            </w:r>
          </w:p>
        </w:tc>
      </w:tr>
      <w:tr w:rsidR="00544D8E" w:rsidRPr="00544D8E" w14:paraId="02C8A62B" w14:textId="77777777" w:rsidTr="00544D8E">
        <w:trPr>
          <w:trHeight w:val="300"/>
        </w:trPr>
        <w:tc>
          <w:tcPr>
            <w:tcW w:w="16226" w:type="dxa"/>
            <w:gridSpan w:val="8"/>
            <w:tcBorders>
              <w:top w:val="nil"/>
              <w:left w:val="nil"/>
              <w:bottom w:val="nil"/>
              <w:right w:val="nil"/>
            </w:tcBorders>
            <w:shd w:val="clear" w:color="000000" w:fill="FFFFFF"/>
            <w:noWrap/>
            <w:vAlign w:val="center"/>
            <w:hideMark/>
          </w:tcPr>
          <w:p w14:paraId="54560347" w14:textId="77777777" w:rsidR="00544D8E" w:rsidRPr="00544D8E" w:rsidRDefault="00544D8E" w:rsidP="00544D8E">
            <w:pPr>
              <w:jc w:val="right"/>
              <w:rPr>
                <w:color w:val="000000"/>
              </w:rPr>
            </w:pPr>
            <w:r w:rsidRPr="00544D8E">
              <w:rPr>
                <w:color w:val="000000"/>
              </w:rPr>
              <w:t>от 19.02.2024 г № 96</w:t>
            </w:r>
          </w:p>
        </w:tc>
      </w:tr>
      <w:tr w:rsidR="00544D8E" w:rsidRPr="00544D8E" w14:paraId="39F6B159" w14:textId="77777777" w:rsidTr="00544D8E">
        <w:trPr>
          <w:trHeight w:val="315"/>
        </w:trPr>
        <w:tc>
          <w:tcPr>
            <w:tcW w:w="7955" w:type="dxa"/>
            <w:tcBorders>
              <w:top w:val="nil"/>
              <w:left w:val="nil"/>
              <w:bottom w:val="nil"/>
              <w:right w:val="nil"/>
            </w:tcBorders>
            <w:shd w:val="clear" w:color="000000" w:fill="FFFFFF"/>
            <w:vAlign w:val="center"/>
            <w:hideMark/>
          </w:tcPr>
          <w:p w14:paraId="669B7E42" w14:textId="77777777" w:rsidR="00544D8E" w:rsidRPr="00544D8E" w:rsidRDefault="00544D8E" w:rsidP="00544D8E">
            <w:pPr>
              <w:jc w:val="right"/>
              <w:rPr>
                <w:color w:val="000000"/>
              </w:rPr>
            </w:pPr>
            <w:r w:rsidRPr="00544D8E">
              <w:rPr>
                <w:color w:val="000000"/>
              </w:rPr>
              <w:lastRenderedPageBreak/>
              <w:t> </w:t>
            </w:r>
          </w:p>
        </w:tc>
        <w:tc>
          <w:tcPr>
            <w:tcW w:w="2127" w:type="dxa"/>
            <w:tcBorders>
              <w:top w:val="nil"/>
              <w:left w:val="nil"/>
              <w:bottom w:val="nil"/>
              <w:right w:val="nil"/>
            </w:tcBorders>
            <w:shd w:val="clear" w:color="000000" w:fill="FFFFFF"/>
            <w:vAlign w:val="bottom"/>
            <w:hideMark/>
          </w:tcPr>
          <w:p w14:paraId="7647A47C" w14:textId="77777777" w:rsidR="00544D8E" w:rsidRPr="00544D8E" w:rsidRDefault="00544D8E" w:rsidP="00544D8E">
            <w:pPr>
              <w:rPr>
                <w:color w:val="000000"/>
              </w:rPr>
            </w:pPr>
            <w:r w:rsidRPr="00544D8E">
              <w:rPr>
                <w:color w:val="000000"/>
              </w:rPr>
              <w:t> </w:t>
            </w:r>
          </w:p>
        </w:tc>
        <w:tc>
          <w:tcPr>
            <w:tcW w:w="708" w:type="dxa"/>
            <w:tcBorders>
              <w:top w:val="nil"/>
              <w:left w:val="nil"/>
              <w:bottom w:val="nil"/>
              <w:right w:val="nil"/>
            </w:tcBorders>
            <w:shd w:val="clear" w:color="000000" w:fill="FFFFFF"/>
            <w:vAlign w:val="bottom"/>
            <w:hideMark/>
          </w:tcPr>
          <w:p w14:paraId="357E1937" w14:textId="77777777" w:rsidR="00544D8E" w:rsidRPr="00544D8E" w:rsidRDefault="00544D8E" w:rsidP="00544D8E">
            <w:pPr>
              <w:rPr>
                <w:color w:val="000000"/>
              </w:rPr>
            </w:pPr>
            <w:r w:rsidRPr="00544D8E">
              <w:rPr>
                <w:color w:val="000000"/>
              </w:rPr>
              <w:t> </w:t>
            </w:r>
          </w:p>
        </w:tc>
        <w:tc>
          <w:tcPr>
            <w:tcW w:w="567" w:type="dxa"/>
            <w:tcBorders>
              <w:top w:val="nil"/>
              <w:left w:val="nil"/>
              <w:bottom w:val="nil"/>
              <w:right w:val="nil"/>
            </w:tcBorders>
            <w:shd w:val="clear" w:color="000000" w:fill="FFFFFF"/>
            <w:vAlign w:val="bottom"/>
            <w:hideMark/>
          </w:tcPr>
          <w:p w14:paraId="419A29AC" w14:textId="77777777" w:rsidR="00544D8E" w:rsidRPr="00544D8E" w:rsidRDefault="00544D8E" w:rsidP="00544D8E">
            <w:pPr>
              <w:rPr>
                <w:color w:val="000000"/>
              </w:rPr>
            </w:pPr>
            <w:r w:rsidRPr="00544D8E">
              <w:rPr>
                <w:color w:val="000000"/>
              </w:rPr>
              <w:t> </w:t>
            </w:r>
          </w:p>
        </w:tc>
        <w:tc>
          <w:tcPr>
            <w:tcW w:w="709" w:type="dxa"/>
            <w:tcBorders>
              <w:top w:val="nil"/>
              <w:left w:val="nil"/>
              <w:bottom w:val="nil"/>
              <w:right w:val="nil"/>
            </w:tcBorders>
            <w:shd w:val="clear" w:color="000000" w:fill="FFFFFF"/>
            <w:vAlign w:val="bottom"/>
            <w:hideMark/>
          </w:tcPr>
          <w:p w14:paraId="523D8B64" w14:textId="77777777" w:rsidR="00544D8E" w:rsidRPr="00544D8E" w:rsidRDefault="00544D8E" w:rsidP="00544D8E">
            <w:pPr>
              <w:rPr>
                <w:color w:val="000000"/>
              </w:rPr>
            </w:pPr>
            <w:r w:rsidRPr="00544D8E">
              <w:rPr>
                <w:color w:val="000000"/>
              </w:rPr>
              <w:t> </w:t>
            </w:r>
          </w:p>
        </w:tc>
        <w:tc>
          <w:tcPr>
            <w:tcW w:w="1360" w:type="dxa"/>
            <w:tcBorders>
              <w:top w:val="nil"/>
              <w:left w:val="nil"/>
              <w:bottom w:val="nil"/>
              <w:right w:val="nil"/>
            </w:tcBorders>
            <w:shd w:val="clear" w:color="000000" w:fill="FFFFFF"/>
            <w:vAlign w:val="bottom"/>
            <w:hideMark/>
          </w:tcPr>
          <w:p w14:paraId="1E19685A" w14:textId="77777777" w:rsidR="00544D8E" w:rsidRPr="00544D8E" w:rsidRDefault="00544D8E" w:rsidP="00544D8E">
            <w:pPr>
              <w:rPr>
                <w:color w:val="000000"/>
              </w:rPr>
            </w:pPr>
            <w:r w:rsidRPr="00544D8E">
              <w:rPr>
                <w:color w:val="000000"/>
              </w:rPr>
              <w:t> </w:t>
            </w:r>
          </w:p>
        </w:tc>
        <w:tc>
          <w:tcPr>
            <w:tcW w:w="1380" w:type="dxa"/>
            <w:tcBorders>
              <w:top w:val="nil"/>
              <w:left w:val="nil"/>
              <w:bottom w:val="nil"/>
              <w:right w:val="nil"/>
            </w:tcBorders>
            <w:shd w:val="clear" w:color="000000" w:fill="FFFFFF"/>
            <w:vAlign w:val="bottom"/>
            <w:hideMark/>
          </w:tcPr>
          <w:p w14:paraId="4FC5032F" w14:textId="77777777" w:rsidR="00544D8E" w:rsidRPr="00544D8E" w:rsidRDefault="00544D8E" w:rsidP="00544D8E">
            <w:pPr>
              <w:rPr>
                <w:color w:val="000000"/>
              </w:rPr>
            </w:pPr>
            <w:r w:rsidRPr="00544D8E">
              <w:rPr>
                <w:color w:val="000000"/>
              </w:rPr>
              <w:t> </w:t>
            </w:r>
          </w:p>
        </w:tc>
        <w:tc>
          <w:tcPr>
            <w:tcW w:w="1420" w:type="dxa"/>
            <w:tcBorders>
              <w:top w:val="nil"/>
              <w:left w:val="nil"/>
              <w:bottom w:val="nil"/>
              <w:right w:val="nil"/>
            </w:tcBorders>
            <w:shd w:val="clear" w:color="000000" w:fill="FFFFFF"/>
            <w:vAlign w:val="bottom"/>
            <w:hideMark/>
          </w:tcPr>
          <w:p w14:paraId="54180EA5" w14:textId="77777777" w:rsidR="00544D8E" w:rsidRPr="00544D8E" w:rsidRDefault="00544D8E" w:rsidP="00544D8E">
            <w:pPr>
              <w:rPr>
                <w:color w:val="000000"/>
              </w:rPr>
            </w:pPr>
            <w:r w:rsidRPr="00544D8E">
              <w:rPr>
                <w:color w:val="000000"/>
              </w:rPr>
              <w:t> </w:t>
            </w:r>
          </w:p>
        </w:tc>
      </w:tr>
      <w:tr w:rsidR="00544D8E" w:rsidRPr="00544D8E" w14:paraId="09D849DE" w14:textId="77777777" w:rsidTr="00544D8E">
        <w:trPr>
          <w:trHeight w:val="1785"/>
        </w:trPr>
        <w:tc>
          <w:tcPr>
            <w:tcW w:w="16226" w:type="dxa"/>
            <w:gridSpan w:val="8"/>
            <w:tcBorders>
              <w:top w:val="nil"/>
              <w:left w:val="nil"/>
              <w:bottom w:val="nil"/>
              <w:right w:val="nil"/>
            </w:tcBorders>
            <w:shd w:val="clear" w:color="000000" w:fill="FFFFFF"/>
            <w:vAlign w:val="center"/>
            <w:hideMark/>
          </w:tcPr>
          <w:p w14:paraId="47FE8244" w14:textId="77777777" w:rsidR="00544D8E" w:rsidRPr="00544D8E" w:rsidRDefault="00544D8E" w:rsidP="00544D8E">
            <w:pPr>
              <w:jc w:val="center"/>
              <w:rPr>
                <w:b/>
                <w:bCs/>
                <w:color w:val="000000"/>
              </w:rPr>
            </w:pPr>
            <w:r w:rsidRPr="00544D8E">
              <w:rPr>
                <w:b/>
                <w:bCs/>
                <w:color w:val="000000"/>
              </w:rPr>
              <w:t>Распределение бюджетных ассигнований по целевым статьям (муниципальным программам Лысогорского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2024  год и на плановый период 2025 и 2026 годов</w:t>
            </w:r>
          </w:p>
        </w:tc>
      </w:tr>
      <w:tr w:rsidR="00544D8E" w:rsidRPr="00544D8E" w14:paraId="2B795B40" w14:textId="77777777" w:rsidTr="00544D8E">
        <w:trPr>
          <w:trHeight w:val="300"/>
        </w:trPr>
        <w:tc>
          <w:tcPr>
            <w:tcW w:w="16226" w:type="dxa"/>
            <w:gridSpan w:val="8"/>
            <w:tcBorders>
              <w:top w:val="nil"/>
              <w:left w:val="nil"/>
              <w:bottom w:val="single" w:sz="8" w:space="0" w:color="auto"/>
              <w:right w:val="nil"/>
            </w:tcBorders>
            <w:shd w:val="clear" w:color="000000" w:fill="FFFFFF"/>
            <w:noWrap/>
            <w:vAlign w:val="center"/>
            <w:hideMark/>
          </w:tcPr>
          <w:p w14:paraId="499670FC" w14:textId="77777777" w:rsidR="00544D8E" w:rsidRPr="00544D8E" w:rsidRDefault="00544D8E" w:rsidP="00544D8E">
            <w:pPr>
              <w:jc w:val="right"/>
              <w:rPr>
                <w:b/>
                <w:bCs/>
                <w:color w:val="000000"/>
              </w:rPr>
            </w:pPr>
            <w:r w:rsidRPr="00544D8E">
              <w:rPr>
                <w:b/>
                <w:bCs/>
                <w:color w:val="000000"/>
              </w:rPr>
              <w:t>тыс. руб.</w:t>
            </w:r>
          </w:p>
        </w:tc>
      </w:tr>
      <w:tr w:rsidR="00544D8E" w:rsidRPr="00544D8E" w14:paraId="40A3A9F8"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9AE68B6" w14:textId="77777777" w:rsidR="00544D8E" w:rsidRPr="00544D8E" w:rsidRDefault="00544D8E" w:rsidP="00544D8E">
            <w:pPr>
              <w:jc w:val="center"/>
              <w:rPr>
                <w:b/>
                <w:bCs/>
                <w:color w:val="000000"/>
              </w:rPr>
            </w:pPr>
            <w:r w:rsidRPr="00544D8E">
              <w:rPr>
                <w:b/>
                <w:bCs/>
                <w:color w:val="000000"/>
              </w:rPr>
              <w:t>Наименование</w:t>
            </w:r>
          </w:p>
        </w:tc>
        <w:tc>
          <w:tcPr>
            <w:tcW w:w="2127" w:type="dxa"/>
            <w:tcBorders>
              <w:top w:val="nil"/>
              <w:left w:val="nil"/>
              <w:bottom w:val="nil"/>
              <w:right w:val="single" w:sz="8" w:space="0" w:color="auto"/>
            </w:tcBorders>
            <w:shd w:val="clear" w:color="000000" w:fill="FFFFFF"/>
            <w:vAlign w:val="center"/>
            <w:hideMark/>
          </w:tcPr>
          <w:p w14:paraId="62F3EC60" w14:textId="77777777" w:rsidR="00544D8E" w:rsidRPr="00544D8E" w:rsidRDefault="00544D8E" w:rsidP="00544D8E">
            <w:pPr>
              <w:jc w:val="center"/>
              <w:rPr>
                <w:b/>
                <w:bCs/>
                <w:color w:val="000000"/>
              </w:rPr>
            </w:pPr>
            <w:r w:rsidRPr="00544D8E">
              <w:rPr>
                <w:b/>
                <w:bCs/>
                <w:color w:val="000000"/>
              </w:rPr>
              <w:t>ЦСР</w:t>
            </w:r>
          </w:p>
        </w:tc>
        <w:tc>
          <w:tcPr>
            <w:tcW w:w="708" w:type="dxa"/>
            <w:tcBorders>
              <w:top w:val="nil"/>
              <w:left w:val="nil"/>
              <w:bottom w:val="nil"/>
              <w:right w:val="single" w:sz="8" w:space="0" w:color="auto"/>
            </w:tcBorders>
            <w:shd w:val="clear" w:color="000000" w:fill="FFFFFF"/>
            <w:vAlign w:val="center"/>
            <w:hideMark/>
          </w:tcPr>
          <w:p w14:paraId="42C00C0C" w14:textId="77777777" w:rsidR="00544D8E" w:rsidRPr="00544D8E" w:rsidRDefault="00544D8E" w:rsidP="00544D8E">
            <w:pPr>
              <w:jc w:val="center"/>
              <w:rPr>
                <w:b/>
                <w:bCs/>
                <w:color w:val="000000"/>
              </w:rPr>
            </w:pPr>
            <w:r w:rsidRPr="00544D8E">
              <w:rPr>
                <w:b/>
                <w:bCs/>
                <w:color w:val="000000"/>
              </w:rPr>
              <w:t>ВР</w:t>
            </w:r>
          </w:p>
        </w:tc>
        <w:tc>
          <w:tcPr>
            <w:tcW w:w="567" w:type="dxa"/>
            <w:tcBorders>
              <w:top w:val="nil"/>
              <w:left w:val="nil"/>
              <w:bottom w:val="nil"/>
              <w:right w:val="single" w:sz="8" w:space="0" w:color="auto"/>
            </w:tcBorders>
            <w:shd w:val="clear" w:color="000000" w:fill="FFFFFF"/>
            <w:vAlign w:val="center"/>
            <w:hideMark/>
          </w:tcPr>
          <w:p w14:paraId="5C9AF4C9" w14:textId="77777777" w:rsidR="00544D8E" w:rsidRPr="00544D8E" w:rsidRDefault="00544D8E" w:rsidP="00544D8E">
            <w:pPr>
              <w:jc w:val="center"/>
              <w:rPr>
                <w:b/>
                <w:bCs/>
                <w:color w:val="000000"/>
              </w:rPr>
            </w:pPr>
            <w:r w:rsidRPr="00544D8E">
              <w:rPr>
                <w:b/>
                <w:bCs/>
                <w:color w:val="000000"/>
              </w:rPr>
              <w:t>Рз</w:t>
            </w:r>
          </w:p>
        </w:tc>
        <w:tc>
          <w:tcPr>
            <w:tcW w:w="709" w:type="dxa"/>
            <w:tcBorders>
              <w:top w:val="nil"/>
              <w:left w:val="nil"/>
              <w:bottom w:val="nil"/>
              <w:right w:val="single" w:sz="8" w:space="0" w:color="auto"/>
            </w:tcBorders>
            <w:shd w:val="clear" w:color="000000" w:fill="FFFFFF"/>
            <w:vAlign w:val="center"/>
            <w:hideMark/>
          </w:tcPr>
          <w:p w14:paraId="3FADA759" w14:textId="77777777" w:rsidR="00544D8E" w:rsidRPr="00544D8E" w:rsidRDefault="00544D8E" w:rsidP="00544D8E">
            <w:pPr>
              <w:jc w:val="center"/>
              <w:rPr>
                <w:b/>
                <w:bCs/>
                <w:color w:val="000000"/>
              </w:rPr>
            </w:pPr>
            <w:r w:rsidRPr="00544D8E">
              <w:rPr>
                <w:b/>
                <w:bCs/>
                <w:color w:val="000000"/>
              </w:rPr>
              <w:t>ПР</w:t>
            </w:r>
          </w:p>
        </w:tc>
        <w:tc>
          <w:tcPr>
            <w:tcW w:w="1360" w:type="dxa"/>
            <w:tcBorders>
              <w:top w:val="nil"/>
              <w:left w:val="nil"/>
              <w:bottom w:val="nil"/>
              <w:right w:val="single" w:sz="8" w:space="0" w:color="auto"/>
            </w:tcBorders>
            <w:shd w:val="clear" w:color="000000" w:fill="FFFFFF"/>
            <w:vAlign w:val="center"/>
            <w:hideMark/>
          </w:tcPr>
          <w:p w14:paraId="03F9E37E" w14:textId="77777777" w:rsidR="00544D8E" w:rsidRPr="00544D8E" w:rsidRDefault="00544D8E" w:rsidP="00544D8E">
            <w:pPr>
              <w:jc w:val="center"/>
              <w:rPr>
                <w:b/>
                <w:bCs/>
                <w:color w:val="000000"/>
              </w:rPr>
            </w:pPr>
            <w:r w:rsidRPr="00544D8E">
              <w:rPr>
                <w:b/>
                <w:bCs/>
                <w:color w:val="000000"/>
              </w:rPr>
              <w:t>2024 год</w:t>
            </w:r>
          </w:p>
        </w:tc>
        <w:tc>
          <w:tcPr>
            <w:tcW w:w="1380" w:type="dxa"/>
            <w:tcBorders>
              <w:top w:val="nil"/>
              <w:left w:val="nil"/>
              <w:bottom w:val="nil"/>
              <w:right w:val="single" w:sz="8" w:space="0" w:color="auto"/>
            </w:tcBorders>
            <w:shd w:val="clear" w:color="000000" w:fill="FFFFFF"/>
            <w:vAlign w:val="center"/>
            <w:hideMark/>
          </w:tcPr>
          <w:p w14:paraId="24990A4E" w14:textId="77777777" w:rsidR="00544D8E" w:rsidRPr="00544D8E" w:rsidRDefault="00544D8E" w:rsidP="00544D8E">
            <w:pPr>
              <w:jc w:val="center"/>
              <w:rPr>
                <w:b/>
                <w:bCs/>
                <w:color w:val="000000"/>
              </w:rPr>
            </w:pPr>
            <w:r w:rsidRPr="00544D8E">
              <w:rPr>
                <w:b/>
                <w:bCs/>
                <w:color w:val="000000"/>
              </w:rPr>
              <w:t>2025 год</w:t>
            </w:r>
          </w:p>
        </w:tc>
        <w:tc>
          <w:tcPr>
            <w:tcW w:w="1420" w:type="dxa"/>
            <w:tcBorders>
              <w:top w:val="nil"/>
              <w:left w:val="nil"/>
              <w:bottom w:val="nil"/>
              <w:right w:val="single" w:sz="8" w:space="0" w:color="auto"/>
            </w:tcBorders>
            <w:shd w:val="clear" w:color="000000" w:fill="FFFFFF"/>
            <w:vAlign w:val="center"/>
            <w:hideMark/>
          </w:tcPr>
          <w:p w14:paraId="1E2D0849" w14:textId="77777777" w:rsidR="00544D8E" w:rsidRPr="00544D8E" w:rsidRDefault="00544D8E" w:rsidP="00544D8E">
            <w:pPr>
              <w:jc w:val="center"/>
              <w:rPr>
                <w:b/>
                <w:bCs/>
                <w:color w:val="000000"/>
              </w:rPr>
            </w:pPr>
            <w:r w:rsidRPr="00544D8E">
              <w:rPr>
                <w:b/>
                <w:bCs/>
                <w:color w:val="000000"/>
              </w:rPr>
              <w:t>2026 год</w:t>
            </w:r>
          </w:p>
        </w:tc>
      </w:tr>
      <w:tr w:rsidR="00544D8E" w:rsidRPr="00544D8E" w14:paraId="315636C2"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1BC5394" w14:textId="77777777" w:rsidR="00544D8E" w:rsidRPr="00544D8E" w:rsidRDefault="00544D8E" w:rsidP="00544D8E">
            <w:pPr>
              <w:rPr>
                <w:b/>
                <w:bCs/>
                <w:color w:val="000000"/>
              </w:rPr>
            </w:pPr>
            <w:r w:rsidRPr="00544D8E">
              <w:rPr>
                <w:b/>
                <w:bCs/>
                <w:color w:val="000000"/>
              </w:rPr>
              <w:t>ВСЕГО РАСХОДОВ</w:t>
            </w:r>
          </w:p>
        </w:tc>
        <w:tc>
          <w:tcPr>
            <w:tcW w:w="2127" w:type="dxa"/>
            <w:tcBorders>
              <w:top w:val="single" w:sz="8" w:space="0" w:color="auto"/>
              <w:left w:val="nil"/>
              <w:bottom w:val="single" w:sz="8" w:space="0" w:color="auto"/>
              <w:right w:val="single" w:sz="8" w:space="0" w:color="auto"/>
            </w:tcBorders>
            <w:shd w:val="clear" w:color="000000" w:fill="FFFFFF"/>
            <w:vAlign w:val="center"/>
            <w:hideMark/>
          </w:tcPr>
          <w:p w14:paraId="10DF2F5B" w14:textId="77777777" w:rsidR="00544D8E" w:rsidRPr="00544D8E" w:rsidRDefault="00544D8E" w:rsidP="00544D8E">
            <w:pPr>
              <w:jc w:val="center"/>
              <w:rPr>
                <w:b/>
                <w:bCs/>
                <w:color w:val="000000"/>
              </w:rPr>
            </w:pPr>
            <w:r w:rsidRPr="00544D8E">
              <w:rPr>
                <w:b/>
                <w:bCs/>
                <w:color w:val="000000"/>
              </w:rPr>
              <w:t> </w:t>
            </w:r>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5D2880B0" w14:textId="77777777" w:rsidR="00544D8E" w:rsidRPr="00544D8E" w:rsidRDefault="00544D8E" w:rsidP="00544D8E">
            <w:pPr>
              <w:jc w:val="center"/>
              <w:rPr>
                <w:b/>
                <w:bCs/>
                <w:color w:val="000000"/>
              </w:rPr>
            </w:pPr>
            <w:r w:rsidRPr="00544D8E">
              <w:rPr>
                <w:b/>
                <w:bCs/>
                <w:color w:val="000000"/>
              </w:rPr>
              <w:t> </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75DDB67A" w14:textId="77777777" w:rsidR="00544D8E" w:rsidRPr="00544D8E" w:rsidRDefault="00544D8E" w:rsidP="00544D8E">
            <w:pPr>
              <w:jc w:val="center"/>
              <w:rPr>
                <w:b/>
                <w:bCs/>
                <w:color w:val="000000"/>
              </w:rPr>
            </w:pPr>
            <w:r w:rsidRPr="00544D8E">
              <w:rPr>
                <w:b/>
                <w:bCs/>
                <w:color w:val="000000"/>
              </w:rPr>
              <w:t> </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55AE5EA7" w14:textId="77777777" w:rsidR="00544D8E" w:rsidRPr="00544D8E" w:rsidRDefault="00544D8E" w:rsidP="00544D8E">
            <w:pPr>
              <w:jc w:val="center"/>
              <w:rPr>
                <w:b/>
                <w:bCs/>
                <w:color w:val="000000"/>
              </w:rPr>
            </w:pPr>
            <w:r w:rsidRPr="00544D8E">
              <w:rPr>
                <w:b/>
                <w:bCs/>
                <w:color w:val="000000"/>
              </w:rPr>
              <w:t> </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14:paraId="1D722215" w14:textId="77777777" w:rsidR="00544D8E" w:rsidRPr="00544D8E" w:rsidRDefault="00544D8E" w:rsidP="00544D8E">
            <w:pPr>
              <w:jc w:val="center"/>
              <w:rPr>
                <w:b/>
                <w:bCs/>
                <w:color w:val="000000"/>
              </w:rPr>
            </w:pPr>
            <w:r w:rsidRPr="00544D8E">
              <w:rPr>
                <w:b/>
                <w:bCs/>
                <w:color w:val="000000"/>
              </w:rPr>
              <w:t>24111,50</w:t>
            </w:r>
          </w:p>
        </w:tc>
        <w:tc>
          <w:tcPr>
            <w:tcW w:w="1380" w:type="dxa"/>
            <w:tcBorders>
              <w:top w:val="single" w:sz="8" w:space="0" w:color="auto"/>
              <w:left w:val="nil"/>
              <w:bottom w:val="single" w:sz="8" w:space="0" w:color="auto"/>
              <w:right w:val="single" w:sz="8" w:space="0" w:color="auto"/>
            </w:tcBorders>
            <w:shd w:val="clear" w:color="000000" w:fill="FFFFFF"/>
            <w:vAlign w:val="center"/>
            <w:hideMark/>
          </w:tcPr>
          <w:p w14:paraId="3E924B4F" w14:textId="77777777" w:rsidR="00544D8E" w:rsidRPr="00544D8E" w:rsidRDefault="00544D8E" w:rsidP="00544D8E">
            <w:pPr>
              <w:jc w:val="center"/>
              <w:rPr>
                <w:b/>
                <w:bCs/>
                <w:color w:val="000000"/>
              </w:rPr>
            </w:pPr>
            <w:r w:rsidRPr="00544D8E">
              <w:rPr>
                <w:b/>
                <w:bCs/>
                <w:color w:val="000000"/>
              </w:rPr>
              <w:t>20125,70</w:t>
            </w:r>
          </w:p>
        </w:tc>
        <w:tc>
          <w:tcPr>
            <w:tcW w:w="1420" w:type="dxa"/>
            <w:tcBorders>
              <w:top w:val="single" w:sz="8" w:space="0" w:color="auto"/>
              <w:left w:val="nil"/>
              <w:bottom w:val="single" w:sz="8" w:space="0" w:color="auto"/>
              <w:right w:val="single" w:sz="8" w:space="0" w:color="auto"/>
            </w:tcBorders>
            <w:shd w:val="clear" w:color="000000" w:fill="FFFFFF"/>
            <w:vAlign w:val="center"/>
            <w:hideMark/>
          </w:tcPr>
          <w:p w14:paraId="0D5FDAB6" w14:textId="77777777" w:rsidR="00544D8E" w:rsidRPr="00544D8E" w:rsidRDefault="00544D8E" w:rsidP="00544D8E">
            <w:pPr>
              <w:jc w:val="center"/>
              <w:rPr>
                <w:b/>
                <w:bCs/>
                <w:color w:val="000000"/>
              </w:rPr>
            </w:pPr>
            <w:r w:rsidRPr="00544D8E">
              <w:rPr>
                <w:b/>
                <w:bCs/>
                <w:color w:val="000000"/>
              </w:rPr>
              <w:t>19302,30</w:t>
            </w:r>
          </w:p>
        </w:tc>
      </w:tr>
      <w:tr w:rsidR="00544D8E" w:rsidRPr="00544D8E" w14:paraId="3AD630EF"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37F849F"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«Доступная среда»</w:t>
            </w:r>
          </w:p>
        </w:tc>
        <w:tc>
          <w:tcPr>
            <w:tcW w:w="2127" w:type="dxa"/>
            <w:tcBorders>
              <w:top w:val="nil"/>
              <w:left w:val="nil"/>
              <w:bottom w:val="single" w:sz="8" w:space="0" w:color="auto"/>
              <w:right w:val="single" w:sz="8" w:space="0" w:color="auto"/>
            </w:tcBorders>
            <w:shd w:val="clear" w:color="000000" w:fill="FFFFFF"/>
            <w:vAlign w:val="center"/>
            <w:hideMark/>
          </w:tcPr>
          <w:p w14:paraId="5E0FA0ED" w14:textId="77777777" w:rsidR="00544D8E" w:rsidRPr="00544D8E" w:rsidRDefault="00544D8E" w:rsidP="00544D8E">
            <w:pPr>
              <w:jc w:val="center"/>
              <w:rPr>
                <w:b/>
                <w:bCs/>
                <w:color w:val="000000"/>
              </w:rPr>
            </w:pPr>
            <w:r w:rsidRPr="00544D8E">
              <w:rPr>
                <w:b/>
                <w:bCs/>
                <w:color w:val="000000"/>
              </w:rPr>
              <w:t>71 0 00 00000</w:t>
            </w:r>
          </w:p>
        </w:tc>
        <w:tc>
          <w:tcPr>
            <w:tcW w:w="708" w:type="dxa"/>
            <w:tcBorders>
              <w:top w:val="nil"/>
              <w:left w:val="nil"/>
              <w:bottom w:val="single" w:sz="8" w:space="0" w:color="auto"/>
              <w:right w:val="single" w:sz="8" w:space="0" w:color="auto"/>
            </w:tcBorders>
            <w:shd w:val="clear" w:color="000000" w:fill="FFFFFF"/>
            <w:vAlign w:val="center"/>
            <w:hideMark/>
          </w:tcPr>
          <w:p w14:paraId="189D83C9"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DD567C5"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2EFAE1C9"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9B4A12D" w14:textId="77777777" w:rsidR="00544D8E" w:rsidRPr="00544D8E" w:rsidRDefault="00544D8E" w:rsidP="00544D8E">
            <w:pPr>
              <w:jc w:val="center"/>
              <w:rPr>
                <w:b/>
                <w:bCs/>
                <w:color w:val="000000"/>
              </w:rPr>
            </w:pPr>
            <w:r w:rsidRPr="00544D8E">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51982E49" w14:textId="77777777" w:rsidR="00544D8E" w:rsidRPr="00544D8E" w:rsidRDefault="00544D8E" w:rsidP="00544D8E">
            <w:pPr>
              <w:jc w:val="center"/>
              <w:rPr>
                <w:b/>
                <w:bCs/>
                <w:color w:val="000000"/>
              </w:rPr>
            </w:pPr>
            <w:r w:rsidRPr="00544D8E">
              <w:rPr>
                <w:b/>
                <w:bCs/>
                <w:color w:val="000000"/>
              </w:rPr>
              <w:t>3,00</w:t>
            </w:r>
          </w:p>
        </w:tc>
        <w:tc>
          <w:tcPr>
            <w:tcW w:w="1420" w:type="dxa"/>
            <w:tcBorders>
              <w:top w:val="nil"/>
              <w:left w:val="nil"/>
              <w:bottom w:val="single" w:sz="8" w:space="0" w:color="auto"/>
              <w:right w:val="single" w:sz="8" w:space="0" w:color="auto"/>
            </w:tcBorders>
            <w:shd w:val="clear" w:color="000000" w:fill="FFFFFF"/>
            <w:vAlign w:val="center"/>
            <w:hideMark/>
          </w:tcPr>
          <w:p w14:paraId="563498C9" w14:textId="77777777" w:rsidR="00544D8E" w:rsidRPr="00544D8E" w:rsidRDefault="00544D8E" w:rsidP="00544D8E">
            <w:pPr>
              <w:jc w:val="center"/>
              <w:rPr>
                <w:b/>
                <w:bCs/>
                <w:color w:val="000000"/>
              </w:rPr>
            </w:pPr>
            <w:r w:rsidRPr="00544D8E">
              <w:rPr>
                <w:b/>
                <w:bCs/>
                <w:color w:val="000000"/>
              </w:rPr>
              <w:t>3,00</w:t>
            </w:r>
          </w:p>
        </w:tc>
      </w:tr>
      <w:tr w:rsidR="00544D8E" w:rsidRPr="00544D8E" w14:paraId="5093705B"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46201977" w14:textId="77777777" w:rsidR="00544D8E" w:rsidRPr="00544D8E" w:rsidRDefault="00544D8E" w:rsidP="00544D8E">
            <w:pPr>
              <w:rPr>
                <w:b/>
                <w:bCs/>
                <w:color w:val="000000"/>
              </w:rPr>
            </w:pPr>
            <w:r w:rsidRPr="00544D8E">
              <w:rPr>
                <w:b/>
                <w:bCs/>
                <w:color w:val="000000"/>
              </w:rPr>
              <w:t>Подпрограмма  «Адаптация приоритетных объектов для беспрепятственного доступа и получения услуг инвалидами и другими маломобильными группами населения»</w:t>
            </w:r>
          </w:p>
        </w:tc>
        <w:tc>
          <w:tcPr>
            <w:tcW w:w="2127" w:type="dxa"/>
            <w:tcBorders>
              <w:top w:val="nil"/>
              <w:left w:val="nil"/>
              <w:bottom w:val="single" w:sz="8" w:space="0" w:color="auto"/>
              <w:right w:val="single" w:sz="8" w:space="0" w:color="auto"/>
            </w:tcBorders>
            <w:shd w:val="clear" w:color="000000" w:fill="FFFFFF"/>
            <w:vAlign w:val="center"/>
            <w:hideMark/>
          </w:tcPr>
          <w:p w14:paraId="587DBF7F" w14:textId="77777777" w:rsidR="00544D8E" w:rsidRPr="00544D8E" w:rsidRDefault="00544D8E" w:rsidP="00544D8E">
            <w:pPr>
              <w:jc w:val="center"/>
              <w:rPr>
                <w:b/>
                <w:bCs/>
                <w:color w:val="000000"/>
              </w:rPr>
            </w:pPr>
            <w:r w:rsidRPr="00544D8E">
              <w:rPr>
                <w:b/>
                <w:bCs/>
                <w:color w:val="000000"/>
              </w:rPr>
              <w:t>71 1 00 00000</w:t>
            </w:r>
          </w:p>
        </w:tc>
        <w:tc>
          <w:tcPr>
            <w:tcW w:w="708" w:type="dxa"/>
            <w:tcBorders>
              <w:top w:val="nil"/>
              <w:left w:val="nil"/>
              <w:bottom w:val="single" w:sz="8" w:space="0" w:color="auto"/>
              <w:right w:val="single" w:sz="8" w:space="0" w:color="auto"/>
            </w:tcBorders>
            <w:shd w:val="clear" w:color="000000" w:fill="FFFFFF"/>
            <w:vAlign w:val="center"/>
            <w:hideMark/>
          </w:tcPr>
          <w:p w14:paraId="6B286019"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6FB8DAE"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B770394"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FD14DE3" w14:textId="77777777" w:rsidR="00544D8E" w:rsidRPr="00544D8E" w:rsidRDefault="00544D8E" w:rsidP="00544D8E">
            <w:pPr>
              <w:jc w:val="center"/>
              <w:rPr>
                <w:b/>
                <w:bCs/>
                <w:color w:val="000000"/>
              </w:rPr>
            </w:pPr>
            <w:r w:rsidRPr="00544D8E">
              <w:rPr>
                <w:b/>
                <w:bCs/>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3BA5C087" w14:textId="77777777" w:rsidR="00544D8E" w:rsidRPr="00544D8E" w:rsidRDefault="00544D8E" w:rsidP="00544D8E">
            <w:pPr>
              <w:jc w:val="center"/>
              <w:rPr>
                <w:b/>
                <w:bCs/>
                <w:color w:val="000000"/>
              </w:rPr>
            </w:pPr>
            <w:r w:rsidRPr="00544D8E">
              <w:rPr>
                <w:b/>
                <w:bCs/>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60D7C452" w14:textId="77777777" w:rsidR="00544D8E" w:rsidRPr="00544D8E" w:rsidRDefault="00544D8E" w:rsidP="00544D8E">
            <w:pPr>
              <w:jc w:val="center"/>
              <w:rPr>
                <w:b/>
                <w:bCs/>
                <w:color w:val="000000"/>
              </w:rPr>
            </w:pPr>
            <w:r w:rsidRPr="00544D8E">
              <w:rPr>
                <w:b/>
                <w:bCs/>
                <w:color w:val="000000"/>
              </w:rPr>
              <w:t>0,00</w:t>
            </w:r>
          </w:p>
        </w:tc>
      </w:tr>
      <w:tr w:rsidR="00544D8E" w:rsidRPr="00544D8E" w14:paraId="7F5EB510"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434A227C" w14:textId="77777777" w:rsidR="00544D8E" w:rsidRPr="00544D8E" w:rsidRDefault="00544D8E" w:rsidP="00544D8E">
            <w:pPr>
              <w:rPr>
                <w:color w:val="000000"/>
              </w:rPr>
            </w:pPr>
            <w:r w:rsidRPr="00544D8E">
              <w:rPr>
                <w:color w:val="000000"/>
              </w:rPr>
              <w:t>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0E19B735" w14:textId="77777777" w:rsidR="00544D8E" w:rsidRPr="00544D8E" w:rsidRDefault="00544D8E" w:rsidP="00544D8E">
            <w:pPr>
              <w:jc w:val="center"/>
              <w:rPr>
                <w:color w:val="000000"/>
              </w:rPr>
            </w:pPr>
            <w:r w:rsidRPr="00544D8E">
              <w:rPr>
                <w:color w:val="000000"/>
              </w:rPr>
              <w:t>71 1 00 02010</w:t>
            </w:r>
          </w:p>
        </w:tc>
        <w:tc>
          <w:tcPr>
            <w:tcW w:w="708" w:type="dxa"/>
            <w:tcBorders>
              <w:top w:val="nil"/>
              <w:left w:val="nil"/>
              <w:bottom w:val="single" w:sz="8" w:space="0" w:color="auto"/>
              <w:right w:val="single" w:sz="8" w:space="0" w:color="auto"/>
            </w:tcBorders>
            <w:shd w:val="clear" w:color="000000" w:fill="FFFFFF"/>
            <w:vAlign w:val="center"/>
            <w:hideMark/>
          </w:tcPr>
          <w:p w14:paraId="0B961CA9"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18D63FE9"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6E5E902E"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3CCE19F1"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49C5F550"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4A60D1D5" w14:textId="77777777" w:rsidR="00544D8E" w:rsidRPr="00544D8E" w:rsidRDefault="00544D8E" w:rsidP="00544D8E">
            <w:pPr>
              <w:jc w:val="center"/>
              <w:rPr>
                <w:color w:val="000000"/>
              </w:rPr>
            </w:pPr>
            <w:r w:rsidRPr="00544D8E">
              <w:rPr>
                <w:color w:val="000000"/>
              </w:rPr>
              <w:t>0,00</w:t>
            </w:r>
          </w:p>
        </w:tc>
      </w:tr>
      <w:tr w:rsidR="00544D8E" w:rsidRPr="00544D8E" w14:paraId="3149B43E"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F551B19" w14:textId="77777777" w:rsidR="00544D8E" w:rsidRPr="00544D8E" w:rsidRDefault="00544D8E" w:rsidP="00544D8E">
            <w:pPr>
              <w:rPr>
                <w:b/>
                <w:bCs/>
                <w:color w:val="000000"/>
              </w:rPr>
            </w:pPr>
            <w:r w:rsidRPr="00544D8E">
              <w:rPr>
                <w:b/>
                <w:bCs/>
                <w:color w:val="000000"/>
              </w:rPr>
              <w:t>Подпрограмма «Социальная интеграция инвалидов и других маломобильных групп населения в общество»</w:t>
            </w:r>
          </w:p>
        </w:tc>
        <w:tc>
          <w:tcPr>
            <w:tcW w:w="2127" w:type="dxa"/>
            <w:tcBorders>
              <w:top w:val="nil"/>
              <w:left w:val="nil"/>
              <w:bottom w:val="single" w:sz="8" w:space="0" w:color="auto"/>
              <w:right w:val="single" w:sz="8" w:space="0" w:color="auto"/>
            </w:tcBorders>
            <w:shd w:val="clear" w:color="000000" w:fill="FFFFFF"/>
            <w:vAlign w:val="center"/>
            <w:hideMark/>
          </w:tcPr>
          <w:p w14:paraId="2EFD8AB0" w14:textId="77777777" w:rsidR="00544D8E" w:rsidRPr="00544D8E" w:rsidRDefault="00544D8E" w:rsidP="00544D8E">
            <w:pPr>
              <w:jc w:val="center"/>
              <w:rPr>
                <w:b/>
                <w:bCs/>
                <w:color w:val="000000"/>
              </w:rPr>
            </w:pPr>
            <w:r w:rsidRPr="00544D8E">
              <w:rPr>
                <w:b/>
                <w:bCs/>
                <w:color w:val="000000"/>
              </w:rPr>
              <w:t>71 2 00 00000</w:t>
            </w:r>
          </w:p>
        </w:tc>
        <w:tc>
          <w:tcPr>
            <w:tcW w:w="708" w:type="dxa"/>
            <w:tcBorders>
              <w:top w:val="nil"/>
              <w:left w:val="nil"/>
              <w:bottom w:val="single" w:sz="8" w:space="0" w:color="auto"/>
              <w:right w:val="single" w:sz="8" w:space="0" w:color="auto"/>
            </w:tcBorders>
            <w:shd w:val="clear" w:color="000000" w:fill="FFFFFF"/>
            <w:vAlign w:val="center"/>
            <w:hideMark/>
          </w:tcPr>
          <w:p w14:paraId="4FBE5E79"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53B2E4F"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A6C6B2F"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C58C5CA" w14:textId="77777777" w:rsidR="00544D8E" w:rsidRPr="00544D8E" w:rsidRDefault="00544D8E" w:rsidP="00544D8E">
            <w:pPr>
              <w:jc w:val="center"/>
              <w:rPr>
                <w:b/>
                <w:bCs/>
                <w:color w:val="000000"/>
              </w:rPr>
            </w:pPr>
            <w:r w:rsidRPr="00544D8E">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44A89672" w14:textId="77777777" w:rsidR="00544D8E" w:rsidRPr="00544D8E" w:rsidRDefault="00544D8E" w:rsidP="00544D8E">
            <w:pPr>
              <w:jc w:val="center"/>
              <w:rPr>
                <w:b/>
                <w:bCs/>
                <w:color w:val="000000"/>
              </w:rPr>
            </w:pPr>
            <w:r w:rsidRPr="00544D8E">
              <w:rPr>
                <w:b/>
                <w:bCs/>
                <w:color w:val="000000"/>
              </w:rPr>
              <w:t>3,00</w:t>
            </w:r>
          </w:p>
        </w:tc>
        <w:tc>
          <w:tcPr>
            <w:tcW w:w="1420" w:type="dxa"/>
            <w:tcBorders>
              <w:top w:val="nil"/>
              <w:left w:val="nil"/>
              <w:bottom w:val="single" w:sz="8" w:space="0" w:color="auto"/>
              <w:right w:val="single" w:sz="8" w:space="0" w:color="auto"/>
            </w:tcBorders>
            <w:shd w:val="clear" w:color="000000" w:fill="FFFFFF"/>
            <w:vAlign w:val="center"/>
            <w:hideMark/>
          </w:tcPr>
          <w:p w14:paraId="12A078DF" w14:textId="77777777" w:rsidR="00544D8E" w:rsidRPr="00544D8E" w:rsidRDefault="00544D8E" w:rsidP="00544D8E">
            <w:pPr>
              <w:jc w:val="center"/>
              <w:rPr>
                <w:b/>
                <w:bCs/>
                <w:color w:val="000000"/>
              </w:rPr>
            </w:pPr>
            <w:r w:rsidRPr="00544D8E">
              <w:rPr>
                <w:b/>
                <w:bCs/>
                <w:color w:val="000000"/>
              </w:rPr>
              <w:t>3,00</w:t>
            </w:r>
          </w:p>
        </w:tc>
      </w:tr>
      <w:tr w:rsidR="00544D8E" w:rsidRPr="00544D8E" w14:paraId="54E8719A"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3946EF5" w14:textId="77777777" w:rsidR="00544D8E" w:rsidRPr="00544D8E" w:rsidRDefault="00544D8E" w:rsidP="00544D8E">
            <w:pPr>
              <w:rPr>
                <w:color w:val="000000"/>
              </w:rPr>
            </w:pPr>
            <w:r w:rsidRPr="00544D8E">
              <w:rPr>
                <w:color w:val="000000"/>
              </w:rPr>
              <w:t>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2071B54D" w14:textId="77777777" w:rsidR="00544D8E" w:rsidRPr="00544D8E" w:rsidRDefault="00544D8E" w:rsidP="00544D8E">
            <w:pPr>
              <w:jc w:val="center"/>
              <w:rPr>
                <w:color w:val="000000"/>
              </w:rPr>
            </w:pPr>
            <w:r w:rsidRPr="00544D8E">
              <w:rPr>
                <w:color w:val="000000"/>
              </w:rPr>
              <w:t>71 2 00 02020</w:t>
            </w:r>
          </w:p>
        </w:tc>
        <w:tc>
          <w:tcPr>
            <w:tcW w:w="708" w:type="dxa"/>
            <w:tcBorders>
              <w:top w:val="nil"/>
              <w:left w:val="nil"/>
              <w:bottom w:val="single" w:sz="8" w:space="0" w:color="auto"/>
              <w:right w:val="single" w:sz="8" w:space="0" w:color="auto"/>
            </w:tcBorders>
            <w:shd w:val="clear" w:color="000000" w:fill="FFFFFF"/>
            <w:vAlign w:val="center"/>
            <w:hideMark/>
          </w:tcPr>
          <w:p w14:paraId="45450E09"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0538388E"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58DE456C"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621A3605" w14:textId="77777777" w:rsidR="00544D8E" w:rsidRPr="00544D8E" w:rsidRDefault="00544D8E" w:rsidP="00544D8E">
            <w:pPr>
              <w:jc w:val="center"/>
              <w:rPr>
                <w:color w:val="000000"/>
              </w:rPr>
            </w:pPr>
            <w:r w:rsidRPr="00544D8E">
              <w:rPr>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22974C56" w14:textId="77777777" w:rsidR="00544D8E" w:rsidRPr="00544D8E" w:rsidRDefault="00544D8E" w:rsidP="00544D8E">
            <w:pPr>
              <w:jc w:val="center"/>
              <w:rPr>
                <w:color w:val="000000"/>
              </w:rPr>
            </w:pPr>
            <w:r w:rsidRPr="00544D8E">
              <w:rPr>
                <w:color w:val="000000"/>
              </w:rPr>
              <w:t>3,00</w:t>
            </w:r>
          </w:p>
        </w:tc>
        <w:tc>
          <w:tcPr>
            <w:tcW w:w="1420" w:type="dxa"/>
            <w:tcBorders>
              <w:top w:val="nil"/>
              <w:left w:val="nil"/>
              <w:bottom w:val="single" w:sz="8" w:space="0" w:color="auto"/>
              <w:right w:val="single" w:sz="8" w:space="0" w:color="auto"/>
            </w:tcBorders>
            <w:shd w:val="clear" w:color="000000" w:fill="FFFFFF"/>
            <w:vAlign w:val="center"/>
            <w:hideMark/>
          </w:tcPr>
          <w:p w14:paraId="21585603" w14:textId="77777777" w:rsidR="00544D8E" w:rsidRPr="00544D8E" w:rsidRDefault="00544D8E" w:rsidP="00544D8E">
            <w:pPr>
              <w:jc w:val="center"/>
              <w:rPr>
                <w:color w:val="000000"/>
              </w:rPr>
            </w:pPr>
            <w:r w:rsidRPr="00544D8E">
              <w:rPr>
                <w:color w:val="000000"/>
              </w:rPr>
              <w:t>3,00</w:t>
            </w:r>
          </w:p>
        </w:tc>
      </w:tr>
      <w:tr w:rsidR="00544D8E" w:rsidRPr="00544D8E" w14:paraId="6B90C505"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45B09D8" w14:textId="77777777" w:rsidR="00544D8E" w:rsidRPr="00544D8E" w:rsidRDefault="00544D8E" w:rsidP="00544D8E">
            <w:pPr>
              <w:rPr>
                <w:b/>
                <w:bCs/>
                <w:color w:val="000000"/>
              </w:rPr>
            </w:pPr>
            <w:r w:rsidRPr="00544D8E">
              <w:rPr>
                <w:b/>
                <w:bCs/>
                <w:color w:val="000000"/>
              </w:rPr>
              <w:lastRenderedPageBreak/>
              <w:t>Муниципальная программа Лысогорского сельского поселения « Обеспечение качественными жилищно-коммунальными услугами населения Лысогорского сельского поселения»</w:t>
            </w:r>
          </w:p>
        </w:tc>
        <w:tc>
          <w:tcPr>
            <w:tcW w:w="2127" w:type="dxa"/>
            <w:tcBorders>
              <w:top w:val="nil"/>
              <w:left w:val="nil"/>
              <w:bottom w:val="single" w:sz="8" w:space="0" w:color="auto"/>
              <w:right w:val="single" w:sz="8" w:space="0" w:color="auto"/>
            </w:tcBorders>
            <w:shd w:val="clear" w:color="000000" w:fill="FFFFFF"/>
            <w:vAlign w:val="center"/>
            <w:hideMark/>
          </w:tcPr>
          <w:p w14:paraId="639588B2" w14:textId="77777777" w:rsidR="00544D8E" w:rsidRPr="00544D8E" w:rsidRDefault="00544D8E" w:rsidP="00544D8E">
            <w:pPr>
              <w:jc w:val="center"/>
              <w:rPr>
                <w:b/>
                <w:bCs/>
                <w:color w:val="000000"/>
              </w:rPr>
            </w:pPr>
            <w:r w:rsidRPr="00544D8E">
              <w:rPr>
                <w:b/>
                <w:bCs/>
                <w:color w:val="000000"/>
              </w:rPr>
              <w:t>72 0 00  00000</w:t>
            </w:r>
          </w:p>
        </w:tc>
        <w:tc>
          <w:tcPr>
            <w:tcW w:w="708" w:type="dxa"/>
            <w:tcBorders>
              <w:top w:val="nil"/>
              <w:left w:val="nil"/>
              <w:bottom w:val="single" w:sz="8" w:space="0" w:color="auto"/>
              <w:right w:val="single" w:sz="8" w:space="0" w:color="auto"/>
            </w:tcBorders>
            <w:shd w:val="clear" w:color="000000" w:fill="FFFFFF"/>
            <w:vAlign w:val="center"/>
            <w:hideMark/>
          </w:tcPr>
          <w:p w14:paraId="7AA9FDC9"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67A0227"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1B16F00"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EFC553A" w14:textId="77777777" w:rsidR="00544D8E" w:rsidRPr="00544D8E" w:rsidRDefault="00544D8E" w:rsidP="00544D8E">
            <w:pPr>
              <w:jc w:val="center"/>
              <w:rPr>
                <w:b/>
                <w:bCs/>
                <w:color w:val="000000"/>
              </w:rPr>
            </w:pPr>
            <w:r w:rsidRPr="00544D8E">
              <w:rPr>
                <w:b/>
                <w:bCs/>
                <w:color w:val="000000"/>
              </w:rPr>
              <w:t>1346,20</w:t>
            </w:r>
          </w:p>
        </w:tc>
        <w:tc>
          <w:tcPr>
            <w:tcW w:w="1380" w:type="dxa"/>
            <w:tcBorders>
              <w:top w:val="nil"/>
              <w:left w:val="nil"/>
              <w:bottom w:val="single" w:sz="8" w:space="0" w:color="auto"/>
              <w:right w:val="single" w:sz="8" w:space="0" w:color="auto"/>
            </w:tcBorders>
            <w:shd w:val="clear" w:color="000000" w:fill="FFFFFF"/>
            <w:vAlign w:val="center"/>
            <w:hideMark/>
          </w:tcPr>
          <w:p w14:paraId="715E6038" w14:textId="77777777" w:rsidR="00544D8E" w:rsidRPr="00544D8E" w:rsidRDefault="00544D8E" w:rsidP="00544D8E">
            <w:pPr>
              <w:jc w:val="center"/>
              <w:rPr>
                <w:b/>
                <w:bCs/>
                <w:color w:val="000000"/>
              </w:rPr>
            </w:pPr>
            <w:r w:rsidRPr="00544D8E">
              <w:rPr>
                <w:b/>
                <w:bCs/>
                <w:color w:val="000000"/>
              </w:rPr>
              <w:t>3735,70</w:t>
            </w:r>
          </w:p>
        </w:tc>
        <w:tc>
          <w:tcPr>
            <w:tcW w:w="1420" w:type="dxa"/>
            <w:tcBorders>
              <w:top w:val="nil"/>
              <w:left w:val="nil"/>
              <w:bottom w:val="single" w:sz="8" w:space="0" w:color="auto"/>
              <w:right w:val="single" w:sz="8" w:space="0" w:color="auto"/>
            </w:tcBorders>
            <w:shd w:val="clear" w:color="000000" w:fill="FFFFFF"/>
            <w:vAlign w:val="center"/>
            <w:hideMark/>
          </w:tcPr>
          <w:p w14:paraId="4C9E2F7E" w14:textId="77777777" w:rsidR="00544D8E" w:rsidRPr="00544D8E" w:rsidRDefault="00544D8E" w:rsidP="00544D8E">
            <w:pPr>
              <w:jc w:val="center"/>
              <w:rPr>
                <w:b/>
                <w:bCs/>
                <w:color w:val="000000"/>
              </w:rPr>
            </w:pPr>
            <w:r w:rsidRPr="00544D8E">
              <w:rPr>
                <w:b/>
                <w:bCs/>
                <w:color w:val="000000"/>
              </w:rPr>
              <w:t>3035,50</w:t>
            </w:r>
          </w:p>
        </w:tc>
      </w:tr>
      <w:tr w:rsidR="00544D8E" w:rsidRPr="00544D8E" w14:paraId="22388C55"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2BE33F43" w14:textId="77777777" w:rsidR="00544D8E" w:rsidRPr="00544D8E" w:rsidRDefault="00544D8E" w:rsidP="00544D8E">
            <w:pPr>
              <w:rPr>
                <w:b/>
                <w:bCs/>
                <w:color w:val="000000"/>
              </w:rPr>
            </w:pPr>
            <w:r w:rsidRPr="00544D8E">
              <w:rPr>
                <w:b/>
                <w:bCs/>
                <w:color w:val="000000"/>
              </w:rPr>
              <w:t>Подпрограмма «Содержание объектов коммунального хозяйства Лысогорского сельского поселения»</w:t>
            </w:r>
          </w:p>
        </w:tc>
        <w:tc>
          <w:tcPr>
            <w:tcW w:w="2127" w:type="dxa"/>
            <w:tcBorders>
              <w:top w:val="nil"/>
              <w:left w:val="nil"/>
              <w:bottom w:val="single" w:sz="8" w:space="0" w:color="auto"/>
              <w:right w:val="single" w:sz="8" w:space="0" w:color="auto"/>
            </w:tcBorders>
            <w:shd w:val="clear" w:color="000000" w:fill="FFFFFF"/>
            <w:vAlign w:val="center"/>
            <w:hideMark/>
          </w:tcPr>
          <w:p w14:paraId="47FEBD4A" w14:textId="77777777" w:rsidR="00544D8E" w:rsidRPr="00544D8E" w:rsidRDefault="00544D8E" w:rsidP="00544D8E">
            <w:pPr>
              <w:jc w:val="center"/>
              <w:rPr>
                <w:b/>
                <w:bCs/>
                <w:color w:val="000000"/>
              </w:rPr>
            </w:pPr>
            <w:r w:rsidRPr="00544D8E">
              <w:rPr>
                <w:b/>
                <w:bCs/>
                <w:color w:val="000000"/>
              </w:rPr>
              <w:t>72 1 00 00000</w:t>
            </w:r>
          </w:p>
        </w:tc>
        <w:tc>
          <w:tcPr>
            <w:tcW w:w="708" w:type="dxa"/>
            <w:tcBorders>
              <w:top w:val="nil"/>
              <w:left w:val="nil"/>
              <w:bottom w:val="single" w:sz="8" w:space="0" w:color="auto"/>
              <w:right w:val="single" w:sz="8" w:space="0" w:color="auto"/>
            </w:tcBorders>
            <w:shd w:val="clear" w:color="000000" w:fill="FFFFFF"/>
            <w:vAlign w:val="center"/>
            <w:hideMark/>
          </w:tcPr>
          <w:p w14:paraId="12B09275"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1AEF4C6D"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6953B4BB"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B49608B" w14:textId="77777777" w:rsidR="00544D8E" w:rsidRPr="00544D8E" w:rsidRDefault="00544D8E" w:rsidP="00544D8E">
            <w:pPr>
              <w:jc w:val="center"/>
              <w:rPr>
                <w:b/>
                <w:bCs/>
                <w:color w:val="000000"/>
              </w:rPr>
            </w:pPr>
            <w:r w:rsidRPr="00544D8E">
              <w:rPr>
                <w:b/>
                <w:bCs/>
                <w:color w:val="000000"/>
              </w:rPr>
              <w:t>280,00</w:t>
            </w:r>
          </w:p>
        </w:tc>
        <w:tc>
          <w:tcPr>
            <w:tcW w:w="1380" w:type="dxa"/>
            <w:tcBorders>
              <w:top w:val="nil"/>
              <w:left w:val="nil"/>
              <w:bottom w:val="single" w:sz="8" w:space="0" w:color="auto"/>
              <w:right w:val="single" w:sz="8" w:space="0" w:color="auto"/>
            </w:tcBorders>
            <w:shd w:val="clear" w:color="000000" w:fill="FFFFFF"/>
            <w:vAlign w:val="center"/>
            <w:hideMark/>
          </w:tcPr>
          <w:p w14:paraId="5909A2F0" w14:textId="77777777" w:rsidR="00544D8E" w:rsidRPr="00544D8E" w:rsidRDefault="00544D8E" w:rsidP="00544D8E">
            <w:pPr>
              <w:jc w:val="center"/>
              <w:rPr>
                <w:b/>
                <w:bCs/>
                <w:color w:val="000000"/>
              </w:rPr>
            </w:pPr>
            <w:r w:rsidRPr="00544D8E">
              <w:rPr>
                <w:b/>
                <w:bCs/>
                <w:color w:val="000000"/>
              </w:rPr>
              <w:t>350,00</w:t>
            </w:r>
          </w:p>
        </w:tc>
        <w:tc>
          <w:tcPr>
            <w:tcW w:w="1420" w:type="dxa"/>
            <w:tcBorders>
              <w:top w:val="nil"/>
              <w:left w:val="nil"/>
              <w:bottom w:val="single" w:sz="8" w:space="0" w:color="auto"/>
              <w:right w:val="single" w:sz="8" w:space="0" w:color="auto"/>
            </w:tcBorders>
            <w:shd w:val="clear" w:color="000000" w:fill="FFFFFF"/>
            <w:vAlign w:val="center"/>
            <w:hideMark/>
          </w:tcPr>
          <w:p w14:paraId="61BCC759" w14:textId="77777777" w:rsidR="00544D8E" w:rsidRPr="00544D8E" w:rsidRDefault="00544D8E" w:rsidP="00544D8E">
            <w:pPr>
              <w:jc w:val="center"/>
              <w:rPr>
                <w:b/>
                <w:bCs/>
                <w:color w:val="000000"/>
              </w:rPr>
            </w:pPr>
            <w:r w:rsidRPr="00544D8E">
              <w:rPr>
                <w:b/>
                <w:bCs/>
                <w:color w:val="000000"/>
              </w:rPr>
              <w:t>400,00</w:t>
            </w:r>
          </w:p>
        </w:tc>
      </w:tr>
      <w:tr w:rsidR="00544D8E" w:rsidRPr="00544D8E" w14:paraId="6E80027C"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E6C5B0A" w14:textId="77777777" w:rsidR="00544D8E" w:rsidRPr="00544D8E" w:rsidRDefault="00544D8E" w:rsidP="00544D8E">
            <w:pPr>
              <w:rPr>
                <w:b/>
                <w:bCs/>
                <w:color w:val="000000"/>
              </w:rPr>
            </w:pPr>
            <w:r w:rsidRPr="00544D8E">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auto" w:fill="auto"/>
            <w:noWrap/>
            <w:vAlign w:val="bottom"/>
            <w:hideMark/>
          </w:tcPr>
          <w:p w14:paraId="4DED7762" w14:textId="77777777" w:rsidR="00544D8E" w:rsidRPr="00544D8E" w:rsidRDefault="00544D8E" w:rsidP="00544D8E">
            <w:pPr>
              <w:jc w:val="center"/>
              <w:rPr>
                <w:color w:val="000000"/>
              </w:rPr>
            </w:pPr>
            <w:r w:rsidRPr="00544D8E">
              <w:rPr>
                <w:color w:val="000000"/>
              </w:rPr>
              <w:t>72 1 00 S4640</w:t>
            </w:r>
          </w:p>
        </w:tc>
        <w:tc>
          <w:tcPr>
            <w:tcW w:w="708" w:type="dxa"/>
            <w:tcBorders>
              <w:top w:val="nil"/>
              <w:left w:val="nil"/>
              <w:bottom w:val="single" w:sz="8" w:space="0" w:color="auto"/>
              <w:right w:val="single" w:sz="8" w:space="0" w:color="auto"/>
            </w:tcBorders>
            <w:shd w:val="clear" w:color="000000" w:fill="FFFFFF"/>
            <w:vAlign w:val="center"/>
            <w:hideMark/>
          </w:tcPr>
          <w:p w14:paraId="2A09C20B" w14:textId="77777777" w:rsidR="00544D8E" w:rsidRPr="00544D8E" w:rsidRDefault="00544D8E" w:rsidP="00544D8E">
            <w:pPr>
              <w:jc w:val="center"/>
              <w:rPr>
                <w:b/>
                <w:bCs/>
                <w:color w:val="000000"/>
              </w:rPr>
            </w:pPr>
            <w:r w:rsidRPr="00544D8E">
              <w:rPr>
                <w:b/>
                <w:bCs/>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5365F8DC" w14:textId="77777777" w:rsidR="00544D8E" w:rsidRPr="00544D8E" w:rsidRDefault="00544D8E" w:rsidP="00544D8E">
            <w:pPr>
              <w:jc w:val="center"/>
              <w:rPr>
                <w:b/>
                <w:bCs/>
                <w:color w:val="000000"/>
              </w:rPr>
            </w:pPr>
            <w:r w:rsidRPr="00544D8E">
              <w:rPr>
                <w:b/>
                <w:bCs/>
                <w:color w:val="000000"/>
              </w:rPr>
              <w:t>05</w:t>
            </w:r>
          </w:p>
        </w:tc>
        <w:tc>
          <w:tcPr>
            <w:tcW w:w="709" w:type="dxa"/>
            <w:tcBorders>
              <w:top w:val="nil"/>
              <w:left w:val="nil"/>
              <w:bottom w:val="single" w:sz="8" w:space="0" w:color="auto"/>
              <w:right w:val="single" w:sz="8" w:space="0" w:color="auto"/>
            </w:tcBorders>
            <w:shd w:val="clear" w:color="000000" w:fill="FFFFFF"/>
            <w:vAlign w:val="center"/>
            <w:hideMark/>
          </w:tcPr>
          <w:p w14:paraId="0A08FA19" w14:textId="77777777" w:rsidR="00544D8E" w:rsidRPr="00544D8E" w:rsidRDefault="00544D8E" w:rsidP="00544D8E">
            <w:pPr>
              <w:jc w:val="center"/>
              <w:rPr>
                <w:b/>
                <w:bCs/>
                <w:color w:val="000000"/>
              </w:rPr>
            </w:pPr>
            <w:r w:rsidRPr="00544D8E">
              <w:rPr>
                <w:b/>
                <w:bCs/>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156F5352" w14:textId="77777777" w:rsidR="00544D8E" w:rsidRPr="00544D8E" w:rsidRDefault="00544D8E" w:rsidP="00544D8E">
            <w:pPr>
              <w:jc w:val="center"/>
              <w:rPr>
                <w:b/>
                <w:bCs/>
                <w:color w:val="000000"/>
              </w:rPr>
            </w:pPr>
            <w:r w:rsidRPr="00544D8E">
              <w:rPr>
                <w:b/>
                <w:bCs/>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6ADC3A24" w14:textId="77777777" w:rsidR="00544D8E" w:rsidRPr="00544D8E" w:rsidRDefault="00544D8E" w:rsidP="00544D8E">
            <w:pPr>
              <w:jc w:val="center"/>
              <w:rPr>
                <w:b/>
                <w:bCs/>
                <w:color w:val="000000"/>
              </w:rPr>
            </w:pPr>
            <w:r w:rsidRPr="00544D8E">
              <w:rPr>
                <w:b/>
                <w:bCs/>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1DAF709D" w14:textId="77777777" w:rsidR="00544D8E" w:rsidRPr="00544D8E" w:rsidRDefault="00544D8E" w:rsidP="00544D8E">
            <w:pPr>
              <w:jc w:val="center"/>
              <w:rPr>
                <w:b/>
                <w:bCs/>
                <w:color w:val="000000"/>
              </w:rPr>
            </w:pPr>
            <w:r w:rsidRPr="00544D8E">
              <w:rPr>
                <w:b/>
                <w:bCs/>
                <w:color w:val="000000"/>
              </w:rPr>
              <w:t>0,00</w:t>
            </w:r>
          </w:p>
        </w:tc>
      </w:tr>
      <w:tr w:rsidR="00544D8E" w:rsidRPr="00544D8E" w14:paraId="26326824" w14:textId="77777777" w:rsidTr="00544D8E">
        <w:trPr>
          <w:trHeight w:val="177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3FEC4BE1" w14:textId="77777777" w:rsidR="00544D8E" w:rsidRPr="00544D8E" w:rsidRDefault="00544D8E" w:rsidP="00544D8E">
            <w:pPr>
              <w:jc w:val="both"/>
              <w:rPr>
                <w:color w:val="000000"/>
              </w:rPr>
            </w:pPr>
            <w:r w:rsidRPr="00544D8E">
              <w:rPr>
                <w:color w:val="000000"/>
              </w:rPr>
              <w:t>Расходы на содержание   газопроводов в рамках подпрограммы «Создание условий для обеспечение качественными коммунальными услугами населения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6727C1E4" w14:textId="77777777" w:rsidR="00544D8E" w:rsidRPr="00544D8E" w:rsidRDefault="00544D8E" w:rsidP="00544D8E">
            <w:pPr>
              <w:jc w:val="center"/>
              <w:rPr>
                <w:color w:val="000000"/>
              </w:rPr>
            </w:pPr>
            <w:r w:rsidRPr="00544D8E">
              <w:rPr>
                <w:color w:val="000000"/>
              </w:rPr>
              <w:t>72 1 00 02060</w:t>
            </w:r>
          </w:p>
        </w:tc>
        <w:tc>
          <w:tcPr>
            <w:tcW w:w="708" w:type="dxa"/>
            <w:tcBorders>
              <w:top w:val="nil"/>
              <w:left w:val="nil"/>
              <w:bottom w:val="single" w:sz="8" w:space="0" w:color="auto"/>
              <w:right w:val="single" w:sz="8" w:space="0" w:color="auto"/>
            </w:tcBorders>
            <w:shd w:val="clear" w:color="000000" w:fill="FFFFFF"/>
            <w:vAlign w:val="center"/>
            <w:hideMark/>
          </w:tcPr>
          <w:p w14:paraId="7B4628C8"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4D978282"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8" w:space="0" w:color="auto"/>
              <w:right w:val="single" w:sz="8" w:space="0" w:color="auto"/>
            </w:tcBorders>
            <w:shd w:val="clear" w:color="000000" w:fill="FFFFFF"/>
            <w:vAlign w:val="center"/>
            <w:hideMark/>
          </w:tcPr>
          <w:p w14:paraId="487686D3" w14:textId="77777777" w:rsidR="00544D8E" w:rsidRPr="00544D8E" w:rsidRDefault="00544D8E" w:rsidP="00544D8E">
            <w:pPr>
              <w:jc w:val="center"/>
              <w:rPr>
                <w:color w:val="000000"/>
              </w:rPr>
            </w:pPr>
            <w:r w:rsidRPr="00544D8E">
              <w:rPr>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061F1F14" w14:textId="77777777" w:rsidR="00544D8E" w:rsidRPr="00544D8E" w:rsidRDefault="00544D8E" w:rsidP="00544D8E">
            <w:pPr>
              <w:jc w:val="center"/>
              <w:rPr>
                <w:color w:val="000000"/>
              </w:rPr>
            </w:pPr>
            <w:r w:rsidRPr="00544D8E">
              <w:rPr>
                <w:color w:val="000000"/>
              </w:rPr>
              <w:t>280,00</w:t>
            </w:r>
          </w:p>
        </w:tc>
        <w:tc>
          <w:tcPr>
            <w:tcW w:w="1380" w:type="dxa"/>
            <w:tcBorders>
              <w:top w:val="nil"/>
              <w:left w:val="nil"/>
              <w:bottom w:val="single" w:sz="8" w:space="0" w:color="auto"/>
              <w:right w:val="single" w:sz="8" w:space="0" w:color="auto"/>
            </w:tcBorders>
            <w:shd w:val="clear" w:color="000000" w:fill="FFFFFF"/>
            <w:vAlign w:val="center"/>
            <w:hideMark/>
          </w:tcPr>
          <w:p w14:paraId="72F7EE3F" w14:textId="77777777" w:rsidR="00544D8E" w:rsidRPr="00544D8E" w:rsidRDefault="00544D8E" w:rsidP="00544D8E">
            <w:pPr>
              <w:jc w:val="center"/>
              <w:rPr>
                <w:color w:val="000000"/>
              </w:rPr>
            </w:pPr>
            <w:r w:rsidRPr="00544D8E">
              <w:rPr>
                <w:color w:val="000000"/>
              </w:rPr>
              <w:t>350,00</w:t>
            </w:r>
          </w:p>
        </w:tc>
        <w:tc>
          <w:tcPr>
            <w:tcW w:w="1420" w:type="dxa"/>
            <w:tcBorders>
              <w:top w:val="nil"/>
              <w:left w:val="nil"/>
              <w:bottom w:val="single" w:sz="8" w:space="0" w:color="auto"/>
              <w:right w:val="single" w:sz="8" w:space="0" w:color="auto"/>
            </w:tcBorders>
            <w:shd w:val="clear" w:color="000000" w:fill="FFFFFF"/>
            <w:vAlign w:val="center"/>
            <w:hideMark/>
          </w:tcPr>
          <w:p w14:paraId="2C7BD8A1" w14:textId="77777777" w:rsidR="00544D8E" w:rsidRPr="00544D8E" w:rsidRDefault="00544D8E" w:rsidP="00544D8E">
            <w:pPr>
              <w:jc w:val="center"/>
              <w:rPr>
                <w:color w:val="000000"/>
              </w:rPr>
            </w:pPr>
            <w:r w:rsidRPr="00544D8E">
              <w:rPr>
                <w:color w:val="000000"/>
              </w:rPr>
              <w:t>400,00</w:t>
            </w:r>
          </w:p>
        </w:tc>
      </w:tr>
      <w:tr w:rsidR="00544D8E" w:rsidRPr="00544D8E" w14:paraId="5BF46A18" w14:textId="77777777" w:rsidTr="00544D8E">
        <w:trPr>
          <w:trHeight w:val="6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6D1E3C6" w14:textId="77777777" w:rsidR="00544D8E" w:rsidRPr="00544D8E" w:rsidRDefault="00544D8E" w:rsidP="00544D8E">
            <w:pPr>
              <w:rPr>
                <w:b/>
                <w:bCs/>
                <w:color w:val="000000"/>
              </w:rPr>
            </w:pPr>
            <w:r w:rsidRPr="00544D8E">
              <w:rPr>
                <w:b/>
                <w:bCs/>
                <w:color w:val="000000"/>
              </w:rPr>
              <w:t>Подпрограмма «Содержание объектов благоустройства Лысогорского сельского поселения»</w:t>
            </w:r>
          </w:p>
        </w:tc>
        <w:tc>
          <w:tcPr>
            <w:tcW w:w="2127" w:type="dxa"/>
            <w:tcBorders>
              <w:top w:val="nil"/>
              <w:left w:val="nil"/>
              <w:bottom w:val="single" w:sz="8" w:space="0" w:color="auto"/>
              <w:right w:val="single" w:sz="8" w:space="0" w:color="auto"/>
            </w:tcBorders>
            <w:shd w:val="clear" w:color="000000" w:fill="FFFFFF"/>
            <w:vAlign w:val="center"/>
            <w:hideMark/>
          </w:tcPr>
          <w:p w14:paraId="6D1C13B2" w14:textId="77777777" w:rsidR="00544D8E" w:rsidRPr="00544D8E" w:rsidRDefault="00544D8E" w:rsidP="00544D8E">
            <w:pPr>
              <w:jc w:val="center"/>
              <w:rPr>
                <w:b/>
                <w:bCs/>
                <w:color w:val="000000"/>
              </w:rPr>
            </w:pPr>
            <w:r w:rsidRPr="00544D8E">
              <w:rPr>
                <w:b/>
                <w:bCs/>
                <w:color w:val="000000"/>
              </w:rPr>
              <w:t>72 2  00 00000</w:t>
            </w:r>
          </w:p>
        </w:tc>
        <w:tc>
          <w:tcPr>
            <w:tcW w:w="708" w:type="dxa"/>
            <w:tcBorders>
              <w:top w:val="nil"/>
              <w:left w:val="nil"/>
              <w:bottom w:val="single" w:sz="8" w:space="0" w:color="auto"/>
              <w:right w:val="single" w:sz="8" w:space="0" w:color="auto"/>
            </w:tcBorders>
            <w:shd w:val="clear" w:color="000000" w:fill="FFFFFF"/>
            <w:vAlign w:val="center"/>
            <w:hideMark/>
          </w:tcPr>
          <w:p w14:paraId="692C7BBD"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nil"/>
              <w:right w:val="single" w:sz="8" w:space="0" w:color="auto"/>
            </w:tcBorders>
            <w:shd w:val="clear" w:color="000000" w:fill="FFFFFF"/>
            <w:vAlign w:val="center"/>
            <w:hideMark/>
          </w:tcPr>
          <w:p w14:paraId="6A93E709"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nil"/>
              <w:right w:val="single" w:sz="8" w:space="0" w:color="auto"/>
            </w:tcBorders>
            <w:shd w:val="clear" w:color="000000" w:fill="FFFFFF"/>
            <w:vAlign w:val="center"/>
            <w:hideMark/>
          </w:tcPr>
          <w:p w14:paraId="47133B41"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7D51789" w14:textId="77777777" w:rsidR="00544D8E" w:rsidRPr="00544D8E" w:rsidRDefault="00544D8E" w:rsidP="00544D8E">
            <w:pPr>
              <w:jc w:val="center"/>
              <w:rPr>
                <w:b/>
                <w:bCs/>
                <w:color w:val="000000"/>
              </w:rPr>
            </w:pPr>
            <w:r w:rsidRPr="00544D8E">
              <w:rPr>
                <w:b/>
                <w:bCs/>
                <w:color w:val="000000"/>
              </w:rPr>
              <w:t>1066,20</w:t>
            </w:r>
          </w:p>
        </w:tc>
        <w:tc>
          <w:tcPr>
            <w:tcW w:w="1380" w:type="dxa"/>
            <w:tcBorders>
              <w:top w:val="nil"/>
              <w:left w:val="nil"/>
              <w:bottom w:val="single" w:sz="8" w:space="0" w:color="auto"/>
              <w:right w:val="single" w:sz="8" w:space="0" w:color="auto"/>
            </w:tcBorders>
            <w:shd w:val="clear" w:color="000000" w:fill="FFFFFF"/>
            <w:vAlign w:val="center"/>
            <w:hideMark/>
          </w:tcPr>
          <w:p w14:paraId="54F4C453" w14:textId="77777777" w:rsidR="00544D8E" w:rsidRPr="00544D8E" w:rsidRDefault="00544D8E" w:rsidP="00544D8E">
            <w:pPr>
              <w:jc w:val="center"/>
              <w:rPr>
                <w:b/>
                <w:bCs/>
                <w:color w:val="000000"/>
              </w:rPr>
            </w:pPr>
            <w:r w:rsidRPr="00544D8E">
              <w:rPr>
                <w:b/>
                <w:bCs/>
                <w:color w:val="000000"/>
              </w:rPr>
              <w:t>3385,70</w:t>
            </w:r>
          </w:p>
        </w:tc>
        <w:tc>
          <w:tcPr>
            <w:tcW w:w="1420" w:type="dxa"/>
            <w:tcBorders>
              <w:top w:val="nil"/>
              <w:left w:val="nil"/>
              <w:bottom w:val="single" w:sz="8" w:space="0" w:color="auto"/>
              <w:right w:val="single" w:sz="8" w:space="0" w:color="auto"/>
            </w:tcBorders>
            <w:shd w:val="clear" w:color="000000" w:fill="FFFFFF"/>
            <w:vAlign w:val="center"/>
            <w:hideMark/>
          </w:tcPr>
          <w:p w14:paraId="4D1C9106" w14:textId="77777777" w:rsidR="00544D8E" w:rsidRPr="00544D8E" w:rsidRDefault="00544D8E" w:rsidP="00544D8E">
            <w:pPr>
              <w:jc w:val="center"/>
              <w:rPr>
                <w:b/>
                <w:bCs/>
                <w:color w:val="000000"/>
              </w:rPr>
            </w:pPr>
            <w:r w:rsidRPr="00544D8E">
              <w:rPr>
                <w:b/>
                <w:bCs/>
                <w:color w:val="000000"/>
              </w:rPr>
              <w:t>2635,50</w:t>
            </w:r>
          </w:p>
        </w:tc>
      </w:tr>
      <w:tr w:rsidR="00544D8E" w:rsidRPr="00544D8E" w14:paraId="4EAD6193" w14:textId="77777777" w:rsidTr="00544D8E">
        <w:trPr>
          <w:trHeight w:val="1125"/>
        </w:trPr>
        <w:tc>
          <w:tcPr>
            <w:tcW w:w="7955" w:type="dxa"/>
            <w:tcBorders>
              <w:top w:val="nil"/>
              <w:left w:val="single" w:sz="8" w:space="0" w:color="auto"/>
              <w:bottom w:val="single" w:sz="4" w:space="0" w:color="auto"/>
              <w:right w:val="single" w:sz="8" w:space="0" w:color="auto"/>
            </w:tcBorders>
            <w:shd w:val="clear" w:color="000000" w:fill="FFFFFF"/>
            <w:vAlign w:val="center"/>
            <w:hideMark/>
          </w:tcPr>
          <w:p w14:paraId="4A970F88" w14:textId="77777777" w:rsidR="00544D8E" w:rsidRPr="00544D8E" w:rsidRDefault="00544D8E" w:rsidP="00544D8E">
            <w:pPr>
              <w:rPr>
                <w:color w:val="000000"/>
              </w:rPr>
            </w:pPr>
            <w:r w:rsidRPr="00544D8E">
              <w:rPr>
                <w:color w:val="000000"/>
              </w:rPr>
              <w:t xml:space="preserve"> Расходы на реализацию мероприятий по содержанию мест захоронения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4" w:space="0" w:color="auto"/>
              <w:right w:val="single" w:sz="8" w:space="0" w:color="auto"/>
            </w:tcBorders>
            <w:shd w:val="clear" w:color="000000" w:fill="FFFFFF"/>
            <w:vAlign w:val="center"/>
            <w:hideMark/>
          </w:tcPr>
          <w:p w14:paraId="203BB511" w14:textId="77777777" w:rsidR="00544D8E" w:rsidRPr="00544D8E" w:rsidRDefault="00544D8E" w:rsidP="00544D8E">
            <w:pPr>
              <w:jc w:val="center"/>
              <w:rPr>
                <w:color w:val="000000"/>
              </w:rPr>
            </w:pPr>
            <w:r w:rsidRPr="00544D8E">
              <w:rPr>
                <w:color w:val="000000"/>
              </w:rPr>
              <w:t>72 2 00 02070</w:t>
            </w:r>
          </w:p>
        </w:tc>
        <w:tc>
          <w:tcPr>
            <w:tcW w:w="708" w:type="dxa"/>
            <w:tcBorders>
              <w:top w:val="nil"/>
              <w:left w:val="nil"/>
              <w:bottom w:val="single" w:sz="4" w:space="0" w:color="auto"/>
              <w:right w:val="nil"/>
            </w:tcBorders>
            <w:shd w:val="clear" w:color="000000" w:fill="FFFFFF"/>
            <w:vAlign w:val="center"/>
            <w:hideMark/>
          </w:tcPr>
          <w:p w14:paraId="2D9E0CCB" w14:textId="77777777" w:rsidR="00544D8E" w:rsidRPr="00544D8E" w:rsidRDefault="00544D8E" w:rsidP="00544D8E">
            <w:pPr>
              <w:jc w:val="center"/>
              <w:rPr>
                <w:color w:val="000000"/>
              </w:rPr>
            </w:pPr>
            <w:r w:rsidRPr="00544D8E">
              <w:rPr>
                <w:color w:val="000000"/>
              </w:rPr>
              <w:t>240</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5D8364" w14:textId="77777777" w:rsidR="00544D8E" w:rsidRPr="00544D8E" w:rsidRDefault="00544D8E" w:rsidP="00544D8E">
            <w:pPr>
              <w:jc w:val="center"/>
              <w:rPr>
                <w:color w:val="000000"/>
              </w:rPr>
            </w:pPr>
            <w:r w:rsidRPr="00544D8E">
              <w:rPr>
                <w:color w:val="000000"/>
              </w:rPr>
              <w:t>05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5865D48"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4" w:space="0" w:color="auto"/>
              <w:right w:val="single" w:sz="8" w:space="0" w:color="auto"/>
            </w:tcBorders>
            <w:shd w:val="clear" w:color="000000" w:fill="FFFFFF"/>
            <w:vAlign w:val="center"/>
            <w:hideMark/>
          </w:tcPr>
          <w:p w14:paraId="1EB577B6" w14:textId="77777777" w:rsidR="00544D8E" w:rsidRPr="00544D8E" w:rsidRDefault="00544D8E" w:rsidP="00544D8E">
            <w:pPr>
              <w:jc w:val="center"/>
              <w:rPr>
                <w:color w:val="000000"/>
              </w:rPr>
            </w:pPr>
            <w:r w:rsidRPr="00544D8E">
              <w:rPr>
                <w:color w:val="000000"/>
              </w:rPr>
              <w:t>30,00</w:t>
            </w:r>
          </w:p>
        </w:tc>
        <w:tc>
          <w:tcPr>
            <w:tcW w:w="1380" w:type="dxa"/>
            <w:tcBorders>
              <w:top w:val="nil"/>
              <w:left w:val="nil"/>
              <w:bottom w:val="single" w:sz="4" w:space="0" w:color="auto"/>
              <w:right w:val="single" w:sz="8" w:space="0" w:color="auto"/>
            </w:tcBorders>
            <w:shd w:val="clear" w:color="000000" w:fill="FFFFFF"/>
            <w:vAlign w:val="center"/>
            <w:hideMark/>
          </w:tcPr>
          <w:p w14:paraId="32BE51D1" w14:textId="77777777" w:rsidR="00544D8E" w:rsidRPr="00544D8E" w:rsidRDefault="00544D8E" w:rsidP="00544D8E">
            <w:pPr>
              <w:jc w:val="center"/>
              <w:rPr>
                <w:color w:val="000000"/>
              </w:rPr>
            </w:pPr>
            <w:r w:rsidRPr="00544D8E">
              <w:rPr>
                <w:color w:val="000000"/>
              </w:rPr>
              <w:t>20,00</w:t>
            </w:r>
          </w:p>
        </w:tc>
        <w:tc>
          <w:tcPr>
            <w:tcW w:w="1420" w:type="dxa"/>
            <w:tcBorders>
              <w:top w:val="nil"/>
              <w:left w:val="nil"/>
              <w:bottom w:val="single" w:sz="4" w:space="0" w:color="auto"/>
              <w:right w:val="single" w:sz="8" w:space="0" w:color="auto"/>
            </w:tcBorders>
            <w:shd w:val="clear" w:color="000000" w:fill="FFFFFF"/>
            <w:vAlign w:val="center"/>
            <w:hideMark/>
          </w:tcPr>
          <w:p w14:paraId="4A558A74" w14:textId="77777777" w:rsidR="00544D8E" w:rsidRPr="00544D8E" w:rsidRDefault="00544D8E" w:rsidP="00544D8E">
            <w:pPr>
              <w:jc w:val="center"/>
              <w:rPr>
                <w:color w:val="000000"/>
              </w:rPr>
            </w:pPr>
            <w:r w:rsidRPr="00544D8E">
              <w:rPr>
                <w:color w:val="000000"/>
              </w:rPr>
              <w:t>45,00</w:t>
            </w:r>
          </w:p>
        </w:tc>
      </w:tr>
      <w:tr w:rsidR="00544D8E" w:rsidRPr="00544D8E" w14:paraId="25E65736"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C8531A5" w14:textId="77777777" w:rsidR="00544D8E" w:rsidRPr="00544D8E" w:rsidRDefault="00544D8E" w:rsidP="00544D8E">
            <w:pPr>
              <w:rPr>
                <w:color w:val="000000"/>
              </w:rPr>
            </w:pPr>
            <w:r w:rsidRPr="00544D8E">
              <w:rPr>
                <w:color w:val="000000"/>
              </w:rPr>
              <w:t>Расходы на реализацию мероприятий по содержанию объектов озеленения и благоустройства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4CCE80B3" w14:textId="77777777" w:rsidR="00544D8E" w:rsidRPr="00544D8E" w:rsidRDefault="00544D8E" w:rsidP="00544D8E">
            <w:pPr>
              <w:jc w:val="center"/>
              <w:rPr>
                <w:color w:val="000000"/>
              </w:rPr>
            </w:pPr>
            <w:r w:rsidRPr="00544D8E">
              <w:rPr>
                <w:color w:val="000000"/>
              </w:rPr>
              <w:t>72 2 00 02080</w:t>
            </w:r>
          </w:p>
        </w:tc>
        <w:tc>
          <w:tcPr>
            <w:tcW w:w="708" w:type="dxa"/>
            <w:tcBorders>
              <w:top w:val="nil"/>
              <w:left w:val="nil"/>
              <w:bottom w:val="single" w:sz="8" w:space="0" w:color="auto"/>
              <w:right w:val="nil"/>
            </w:tcBorders>
            <w:shd w:val="clear" w:color="000000" w:fill="FFFFFF"/>
            <w:vAlign w:val="center"/>
            <w:hideMark/>
          </w:tcPr>
          <w:p w14:paraId="292C3350" w14:textId="77777777" w:rsidR="00544D8E" w:rsidRPr="00544D8E" w:rsidRDefault="00544D8E" w:rsidP="00544D8E">
            <w:pPr>
              <w:jc w:val="center"/>
              <w:rPr>
                <w:color w:val="000000"/>
              </w:rPr>
            </w:pPr>
            <w:r w:rsidRPr="00544D8E">
              <w:rPr>
                <w:color w:val="000000"/>
              </w:rPr>
              <w:t>240</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FB94733"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4" w:space="0" w:color="auto"/>
              <w:right w:val="single" w:sz="4" w:space="0" w:color="auto"/>
            </w:tcBorders>
            <w:shd w:val="clear" w:color="000000" w:fill="FFFFFF"/>
            <w:vAlign w:val="center"/>
            <w:hideMark/>
          </w:tcPr>
          <w:p w14:paraId="21ED3FC7"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25B47D60" w14:textId="77777777" w:rsidR="00544D8E" w:rsidRPr="00544D8E" w:rsidRDefault="00544D8E" w:rsidP="00544D8E">
            <w:pPr>
              <w:jc w:val="center"/>
              <w:rPr>
                <w:color w:val="000000"/>
              </w:rPr>
            </w:pPr>
            <w:r w:rsidRPr="00544D8E">
              <w:rPr>
                <w:color w:val="000000"/>
              </w:rPr>
              <w:t>213,10</w:t>
            </w:r>
          </w:p>
        </w:tc>
        <w:tc>
          <w:tcPr>
            <w:tcW w:w="1380" w:type="dxa"/>
            <w:tcBorders>
              <w:top w:val="nil"/>
              <w:left w:val="nil"/>
              <w:bottom w:val="single" w:sz="8" w:space="0" w:color="auto"/>
              <w:right w:val="single" w:sz="8" w:space="0" w:color="auto"/>
            </w:tcBorders>
            <w:shd w:val="clear" w:color="000000" w:fill="FFFFFF"/>
            <w:vAlign w:val="center"/>
            <w:hideMark/>
          </w:tcPr>
          <w:p w14:paraId="183A9BAD" w14:textId="77777777" w:rsidR="00544D8E" w:rsidRPr="00544D8E" w:rsidRDefault="00544D8E" w:rsidP="00544D8E">
            <w:pPr>
              <w:jc w:val="center"/>
              <w:rPr>
                <w:color w:val="000000"/>
              </w:rPr>
            </w:pPr>
            <w:r w:rsidRPr="00544D8E">
              <w:rPr>
                <w:color w:val="000000"/>
              </w:rPr>
              <w:t>2 476,50</w:t>
            </w:r>
          </w:p>
        </w:tc>
        <w:tc>
          <w:tcPr>
            <w:tcW w:w="1420" w:type="dxa"/>
            <w:tcBorders>
              <w:top w:val="nil"/>
              <w:left w:val="nil"/>
              <w:bottom w:val="single" w:sz="8" w:space="0" w:color="auto"/>
              <w:right w:val="single" w:sz="8" w:space="0" w:color="auto"/>
            </w:tcBorders>
            <w:shd w:val="clear" w:color="000000" w:fill="FFFFFF"/>
            <w:vAlign w:val="center"/>
            <w:hideMark/>
          </w:tcPr>
          <w:p w14:paraId="1B73007C" w14:textId="77777777" w:rsidR="00544D8E" w:rsidRPr="00544D8E" w:rsidRDefault="00544D8E" w:rsidP="00544D8E">
            <w:pPr>
              <w:jc w:val="center"/>
              <w:rPr>
                <w:color w:val="000000"/>
              </w:rPr>
            </w:pPr>
            <w:r w:rsidRPr="00544D8E">
              <w:rPr>
                <w:color w:val="000000"/>
              </w:rPr>
              <w:t>1 891,90</w:t>
            </w:r>
          </w:p>
        </w:tc>
      </w:tr>
      <w:tr w:rsidR="00544D8E" w:rsidRPr="00544D8E" w14:paraId="3729DB49"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10AC7502" w14:textId="77777777" w:rsidR="00544D8E" w:rsidRPr="00544D8E" w:rsidRDefault="00544D8E" w:rsidP="00544D8E">
            <w:pPr>
              <w:rPr>
                <w:color w:val="000000"/>
              </w:rPr>
            </w:pPr>
            <w:r w:rsidRPr="00544D8E">
              <w:rPr>
                <w:color w:val="000000"/>
              </w:rPr>
              <w:lastRenderedPageBreak/>
              <w:t xml:space="preserve"> Мероприятия по содержанию и оплате за электроэнергию уличного освещения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43117EA8" w14:textId="77777777" w:rsidR="00544D8E" w:rsidRPr="00544D8E" w:rsidRDefault="00544D8E" w:rsidP="00544D8E">
            <w:pPr>
              <w:jc w:val="center"/>
              <w:rPr>
                <w:color w:val="000000"/>
              </w:rPr>
            </w:pPr>
            <w:r w:rsidRPr="00544D8E">
              <w:rPr>
                <w:color w:val="000000"/>
              </w:rPr>
              <w:t>72 2 00 02090</w:t>
            </w:r>
          </w:p>
        </w:tc>
        <w:tc>
          <w:tcPr>
            <w:tcW w:w="708" w:type="dxa"/>
            <w:tcBorders>
              <w:top w:val="nil"/>
              <w:left w:val="nil"/>
              <w:bottom w:val="single" w:sz="8" w:space="0" w:color="auto"/>
              <w:right w:val="nil"/>
            </w:tcBorders>
            <w:shd w:val="clear" w:color="000000" w:fill="FFFFFF"/>
            <w:vAlign w:val="center"/>
            <w:hideMark/>
          </w:tcPr>
          <w:p w14:paraId="1134BDF6" w14:textId="77777777" w:rsidR="00544D8E" w:rsidRPr="00544D8E" w:rsidRDefault="00544D8E" w:rsidP="00544D8E">
            <w:pPr>
              <w:jc w:val="center"/>
              <w:rPr>
                <w:color w:val="000000"/>
              </w:rPr>
            </w:pPr>
            <w:r w:rsidRPr="00544D8E">
              <w:rPr>
                <w:color w:val="000000"/>
              </w:rPr>
              <w:t>240</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F68526C"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4" w:space="0" w:color="auto"/>
              <w:right w:val="single" w:sz="4" w:space="0" w:color="auto"/>
            </w:tcBorders>
            <w:shd w:val="clear" w:color="000000" w:fill="FFFFFF"/>
            <w:vAlign w:val="center"/>
            <w:hideMark/>
          </w:tcPr>
          <w:p w14:paraId="502EBAB9"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2BBE1B9B" w14:textId="77777777" w:rsidR="00544D8E" w:rsidRPr="00544D8E" w:rsidRDefault="00544D8E" w:rsidP="00544D8E">
            <w:pPr>
              <w:jc w:val="center"/>
              <w:rPr>
                <w:color w:val="000000"/>
              </w:rPr>
            </w:pPr>
            <w:r w:rsidRPr="00544D8E">
              <w:rPr>
                <w:color w:val="000000"/>
              </w:rPr>
              <w:t>822,10</w:t>
            </w:r>
          </w:p>
        </w:tc>
        <w:tc>
          <w:tcPr>
            <w:tcW w:w="1380" w:type="dxa"/>
            <w:tcBorders>
              <w:top w:val="nil"/>
              <w:left w:val="nil"/>
              <w:bottom w:val="single" w:sz="8" w:space="0" w:color="auto"/>
              <w:right w:val="single" w:sz="8" w:space="0" w:color="auto"/>
            </w:tcBorders>
            <w:shd w:val="clear" w:color="000000" w:fill="FFFFFF"/>
            <w:vAlign w:val="center"/>
            <w:hideMark/>
          </w:tcPr>
          <w:p w14:paraId="3735DF54" w14:textId="77777777" w:rsidR="00544D8E" w:rsidRPr="00544D8E" w:rsidRDefault="00544D8E" w:rsidP="00544D8E">
            <w:pPr>
              <w:jc w:val="center"/>
              <w:rPr>
                <w:color w:val="000000"/>
              </w:rPr>
            </w:pPr>
            <w:r w:rsidRPr="00544D8E">
              <w:rPr>
                <w:color w:val="000000"/>
              </w:rPr>
              <w:t>865,20</w:t>
            </w:r>
          </w:p>
        </w:tc>
        <w:tc>
          <w:tcPr>
            <w:tcW w:w="1420" w:type="dxa"/>
            <w:tcBorders>
              <w:top w:val="nil"/>
              <w:left w:val="nil"/>
              <w:bottom w:val="single" w:sz="8" w:space="0" w:color="auto"/>
              <w:right w:val="single" w:sz="8" w:space="0" w:color="auto"/>
            </w:tcBorders>
            <w:shd w:val="clear" w:color="000000" w:fill="FFFFFF"/>
            <w:vAlign w:val="center"/>
            <w:hideMark/>
          </w:tcPr>
          <w:p w14:paraId="28C56113" w14:textId="77777777" w:rsidR="00544D8E" w:rsidRPr="00544D8E" w:rsidRDefault="00544D8E" w:rsidP="00544D8E">
            <w:pPr>
              <w:jc w:val="center"/>
              <w:rPr>
                <w:color w:val="000000"/>
              </w:rPr>
            </w:pPr>
            <w:r w:rsidRPr="00544D8E">
              <w:rPr>
                <w:color w:val="000000"/>
              </w:rPr>
              <w:t>697,60</w:t>
            </w:r>
          </w:p>
        </w:tc>
      </w:tr>
      <w:tr w:rsidR="00544D8E" w:rsidRPr="00544D8E" w14:paraId="303626AA"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BCE6100" w14:textId="77777777" w:rsidR="00544D8E" w:rsidRPr="00544D8E" w:rsidRDefault="00544D8E" w:rsidP="00544D8E">
            <w:pPr>
              <w:rPr>
                <w:color w:val="000000"/>
              </w:rPr>
            </w:pPr>
            <w:r w:rsidRPr="00544D8E">
              <w:rPr>
                <w:color w:val="000000"/>
              </w:rPr>
              <w:t>Расходы на реализацию прочих мероприятий по благоустройству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176C22E8" w14:textId="77777777" w:rsidR="00544D8E" w:rsidRPr="00544D8E" w:rsidRDefault="00544D8E" w:rsidP="00544D8E">
            <w:pPr>
              <w:jc w:val="center"/>
              <w:rPr>
                <w:color w:val="000000"/>
              </w:rPr>
            </w:pPr>
            <w:r w:rsidRPr="00544D8E">
              <w:rPr>
                <w:color w:val="000000"/>
              </w:rPr>
              <w:t>72 2 00 02100</w:t>
            </w:r>
          </w:p>
        </w:tc>
        <w:tc>
          <w:tcPr>
            <w:tcW w:w="708" w:type="dxa"/>
            <w:tcBorders>
              <w:top w:val="nil"/>
              <w:left w:val="nil"/>
              <w:bottom w:val="single" w:sz="8" w:space="0" w:color="auto"/>
              <w:right w:val="nil"/>
            </w:tcBorders>
            <w:shd w:val="clear" w:color="000000" w:fill="FFFFFF"/>
            <w:vAlign w:val="center"/>
            <w:hideMark/>
          </w:tcPr>
          <w:p w14:paraId="2A83D2F5" w14:textId="77777777" w:rsidR="00544D8E" w:rsidRPr="00544D8E" w:rsidRDefault="00544D8E" w:rsidP="00544D8E">
            <w:pPr>
              <w:jc w:val="center"/>
              <w:rPr>
                <w:color w:val="000000"/>
              </w:rPr>
            </w:pPr>
            <w:r w:rsidRPr="00544D8E">
              <w:rPr>
                <w:color w:val="000000"/>
              </w:rPr>
              <w:t>240</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40CF15"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4" w:space="0" w:color="auto"/>
              <w:right w:val="single" w:sz="4" w:space="0" w:color="auto"/>
            </w:tcBorders>
            <w:shd w:val="clear" w:color="000000" w:fill="FFFFFF"/>
            <w:vAlign w:val="center"/>
            <w:hideMark/>
          </w:tcPr>
          <w:p w14:paraId="37551672"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564AE7A2"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12A511FD" w14:textId="77777777" w:rsidR="00544D8E" w:rsidRPr="00544D8E" w:rsidRDefault="00544D8E" w:rsidP="00544D8E">
            <w:pPr>
              <w:jc w:val="center"/>
              <w:rPr>
                <w:color w:val="000000"/>
              </w:rPr>
            </w:pPr>
            <w:r w:rsidRPr="00544D8E">
              <w:rPr>
                <w:color w:val="000000"/>
              </w:rPr>
              <w:t>23,00</w:t>
            </w:r>
          </w:p>
        </w:tc>
        <w:tc>
          <w:tcPr>
            <w:tcW w:w="1420" w:type="dxa"/>
            <w:tcBorders>
              <w:top w:val="nil"/>
              <w:left w:val="nil"/>
              <w:bottom w:val="single" w:sz="8" w:space="0" w:color="auto"/>
              <w:right w:val="single" w:sz="8" w:space="0" w:color="auto"/>
            </w:tcBorders>
            <w:shd w:val="clear" w:color="000000" w:fill="FFFFFF"/>
            <w:vAlign w:val="center"/>
            <w:hideMark/>
          </w:tcPr>
          <w:p w14:paraId="61AFCC1C" w14:textId="77777777" w:rsidR="00544D8E" w:rsidRPr="00544D8E" w:rsidRDefault="00544D8E" w:rsidP="00544D8E">
            <w:pPr>
              <w:jc w:val="center"/>
              <w:rPr>
                <w:color w:val="000000"/>
              </w:rPr>
            </w:pPr>
            <w:r w:rsidRPr="00544D8E">
              <w:rPr>
                <w:color w:val="000000"/>
              </w:rPr>
              <w:t>0,00</w:t>
            </w:r>
          </w:p>
        </w:tc>
      </w:tr>
      <w:tr w:rsidR="00544D8E" w:rsidRPr="00544D8E" w14:paraId="46DF1CF4" w14:textId="77777777" w:rsidTr="00544D8E">
        <w:trPr>
          <w:trHeight w:val="1590"/>
        </w:trPr>
        <w:tc>
          <w:tcPr>
            <w:tcW w:w="7955" w:type="dxa"/>
            <w:tcBorders>
              <w:top w:val="nil"/>
              <w:left w:val="single" w:sz="8" w:space="0" w:color="auto"/>
              <w:bottom w:val="nil"/>
              <w:right w:val="single" w:sz="8" w:space="0" w:color="auto"/>
            </w:tcBorders>
            <w:shd w:val="clear" w:color="000000" w:fill="FFFFFF"/>
            <w:vAlign w:val="center"/>
            <w:hideMark/>
          </w:tcPr>
          <w:p w14:paraId="28760F17" w14:textId="77777777" w:rsidR="00544D8E" w:rsidRPr="00544D8E" w:rsidRDefault="00544D8E" w:rsidP="00544D8E">
            <w:pPr>
              <w:rPr>
                <w:color w:val="000000"/>
              </w:rPr>
            </w:pPr>
            <w:r w:rsidRPr="00544D8E">
              <w:rPr>
                <w:color w:val="000000"/>
              </w:rPr>
              <w:t>Расходы на мероприятия по профилактике и устранению последствий распростра-нения коронавирусной инфекции(COVID-2019)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nil"/>
              <w:right w:val="single" w:sz="8" w:space="0" w:color="auto"/>
            </w:tcBorders>
            <w:shd w:val="clear" w:color="000000" w:fill="FFFFFF"/>
            <w:vAlign w:val="center"/>
            <w:hideMark/>
          </w:tcPr>
          <w:p w14:paraId="542DBC32" w14:textId="77777777" w:rsidR="00544D8E" w:rsidRPr="00544D8E" w:rsidRDefault="00544D8E" w:rsidP="00544D8E">
            <w:pPr>
              <w:jc w:val="center"/>
              <w:rPr>
                <w:color w:val="000000"/>
              </w:rPr>
            </w:pPr>
            <w:r w:rsidRPr="00544D8E">
              <w:rPr>
                <w:color w:val="000000"/>
              </w:rPr>
              <w:t>72 2 00 02620</w:t>
            </w:r>
          </w:p>
        </w:tc>
        <w:tc>
          <w:tcPr>
            <w:tcW w:w="708" w:type="dxa"/>
            <w:tcBorders>
              <w:top w:val="nil"/>
              <w:left w:val="nil"/>
              <w:bottom w:val="nil"/>
              <w:right w:val="nil"/>
            </w:tcBorders>
            <w:shd w:val="clear" w:color="000000" w:fill="FFFFFF"/>
            <w:vAlign w:val="center"/>
            <w:hideMark/>
          </w:tcPr>
          <w:p w14:paraId="7999B801" w14:textId="77777777" w:rsidR="00544D8E" w:rsidRPr="00544D8E" w:rsidRDefault="00544D8E" w:rsidP="00544D8E">
            <w:pPr>
              <w:jc w:val="center"/>
              <w:rPr>
                <w:color w:val="000000"/>
              </w:rPr>
            </w:pPr>
            <w:r w:rsidRPr="00544D8E">
              <w:rPr>
                <w:color w:val="000000"/>
              </w:rPr>
              <w:t>240</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9350982"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4" w:space="0" w:color="auto"/>
              <w:right w:val="single" w:sz="4" w:space="0" w:color="auto"/>
            </w:tcBorders>
            <w:shd w:val="clear" w:color="000000" w:fill="FFFFFF"/>
            <w:vAlign w:val="center"/>
            <w:hideMark/>
          </w:tcPr>
          <w:p w14:paraId="22BA7F8B"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nil"/>
              <w:right w:val="single" w:sz="8" w:space="0" w:color="auto"/>
            </w:tcBorders>
            <w:shd w:val="clear" w:color="000000" w:fill="FFFFFF"/>
            <w:vAlign w:val="center"/>
            <w:hideMark/>
          </w:tcPr>
          <w:p w14:paraId="67BBBDA0"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nil"/>
              <w:right w:val="single" w:sz="8" w:space="0" w:color="auto"/>
            </w:tcBorders>
            <w:shd w:val="clear" w:color="000000" w:fill="FFFFFF"/>
            <w:vAlign w:val="center"/>
            <w:hideMark/>
          </w:tcPr>
          <w:p w14:paraId="2866A3EE"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nil"/>
              <w:right w:val="single" w:sz="8" w:space="0" w:color="auto"/>
            </w:tcBorders>
            <w:shd w:val="clear" w:color="000000" w:fill="FFFFFF"/>
            <w:vAlign w:val="center"/>
            <w:hideMark/>
          </w:tcPr>
          <w:p w14:paraId="04AB9E28" w14:textId="77777777" w:rsidR="00544D8E" w:rsidRPr="00544D8E" w:rsidRDefault="00544D8E" w:rsidP="00544D8E">
            <w:pPr>
              <w:jc w:val="center"/>
              <w:rPr>
                <w:color w:val="000000"/>
              </w:rPr>
            </w:pPr>
            <w:r w:rsidRPr="00544D8E">
              <w:rPr>
                <w:color w:val="000000"/>
              </w:rPr>
              <w:t>0,00</w:t>
            </w:r>
          </w:p>
        </w:tc>
      </w:tr>
      <w:tr w:rsidR="00544D8E" w:rsidRPr="00544D8E" w14:paraId="74A3B52E" w14:textId="77777777" w:rsidTr="00544D8E">
        <w:trPr>
          <w:trHeight w:val="1530"/>
        </w:trPr>
        <w:tc>
          <w:tcPr>
            <w:tcW w:w="7955" w:type="dxa"/>
            <w:tcBorders>
              <w:top w:val="single" w:sz="8" w:space="0" w:color="auto"/>
              <w:left w:val="single" w:sz="8" w:space="0" w:color="auto"/>
              <w:bottom w:val="nil"/>
              <w:right w:val="single" w:sz="8" w:space="0" w:color="auto"/>
            </w:tcBorders>
            <w:shd w:val="clear" w:color="000000" w:fill="FFFFFF"/>
            <w:vAlign w:val="center"/>
            <w:hideMark/>
          </w:tcPr>
          <w:p w14:paraId="78668DDC" w14:textId="77777777" w:rsidR="00544D8E" w:rsidRPr="00544D8E" w:rsidRDefault="00544D8E" w:rsidP="00544D8E">
            <w:pPr>
              <w:rPr>
                <w:color w:val="000000"/>
              </w:rPr>
            </w:pPr>
            <w:r w:rsidRPr="00544D8E">
              <w:rPr>
                <w:color w:val="000000"/>
              </w:rPr>
              <w:t>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межбюджетные трансферты)</w:t>
            </w:r>
          </w:p>
        </w:tc>
        <w:tc>
          <w:tcPr>
            <w:tcW w:w="2127" w:type="dxa"/>
            <w:tcBorders>
              <w:top w:val="single" w:sz="8" w:space="0" w:color="auto"/>
              <w:left w:val="nil"/>
              <w:bottom w:val="nil"/>
              <w:right w:val="single" w:sz="8" w:space="0" w:color="auto"/>
            </w:tcBorders>
            <w:shd w:val="clear" w:color="000000" w:fill="FFFFFF"/>
            <w:vAlign w:val="center"/>
            <w:hideMark/>
          </w:tcPr>
          <w:p w14:paraId="115D2D3B" w14:textId="77777777" w:rsidR="00544D8E" w:rsidRPr="00544D8E" w:rsidRDefault="00544D8E" w:rsidP="00544D8E">
            <w:pPr>
              <w:jc w:val="center"/>
              <w:rPr>
                <w:color w:val="000000"/>
              </w:rPr>
            </w:pPr>
            <w:r w:rsidRPr="00544D8E">
              <w:rPr>
                <w:color w:val="000000"/>
              </w:rPr>
              <w:t>72 2 00 03550</w:t>
            </w:r>
          </w:p>
        </w:tc>
        <w:tc>
          <w:tcPr>
            <w:tcW w:w="708" w:type="dxa"/>
            <w:tcBorders>
              <w:top w:val="single" w:sz="8" w:space="0" w:color="auto"/>
              <w:left w:val="nil"/>
              <w:bottom w:val="nil"/>
              <w:right w:val="nil"/>
            </w:tcBorders>
            <w:shd w:val="clear" w:color="000000" w:fill="FFFFFF"/>
            <w:vAlign w:val="center"/>
            <w:hideMark/>
          </w:tcPr>
          <w:p w14:paraId="3E9CF119" w14:textId="77777777" w:rsidR="00544D8E" w:rsidRPr="00544D8E" w:rsidRDefault="00544D8E" w:rsidP="00544D8E">
            <w:pPr>
              <w:jc w:val="center"/>
              <w:rPr>
                <w:color w:val="000000"/>
              </w:rPr>
            </w:pPr>
            <w:r w:rsidRPr="00544D8E">
              <w:rPr>
                <w:color w:val="000000"/>
              </w:rPr>
              <w:t>540</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5DA1C8F"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4" w:space="0" w:color="auto"/>
              <w:right w:val="single" w:sz="4" w:space="0" w:color="auto"/>
            </w:tcBorders>
            <w:shd w:val="clear" w:color="000000" w:fill="FFFFFF"/>
            <w:vAlign w:val="center"/>
            <w:hideMark/>
          </w:tcPr>
          <w:p w14:paraId="3B865093" w14:textId="77777777" w:rsidR="00544D8E" w:rsidRPr="00544D8E" w:rsidRDefault="00544D8E" w:rsidP="00544D8E">
            <w:pPr>
              <w:jc w:val="center"/>
              <w:rPr>
                <w:color w:val="000000"/>
              </w:rPr>
            </w:pPr>
            <w:r w:rsidRPr="00544D8E">
              <w:rPr>
                <w:color w:val="000000"/>
              </w:rPr>
              <w:t>03</w:t>
            </w:r>
          </w:p>
        </w:tc>
        <w:tc>
          <w:tcPr>
            <w:tcW w:w="1360" w:type="dxa"/>
            <w:tcBorders>
              <w:top w:val="single" w:sz="8" w:space="0" w:color="auto"/>
              <w:left w:val="nil"/>
              <w:bottom w:val="single" w:sz="4" w:space="0" w:color="auto"/>
              <w:right w:val="single" w:sz="8" w:space="0" w:color="auto"/>
            </w:tcBorders>
            <w:shd w:val="clear" w:color="000000" w:fill="FFFFFF"/>
            <w:vAlign w:val="center"/>
            <w:hideMark/>
          </w:tcPr>
          <w:p w14:paraId="2ACDDAD7" w14:textId="77777777" w:rsidR="00544D8E" w:rsidRPr="00544D8E" w:rsidRDefault="00544D8E" w:rsidP="00544D8E">
            <w:pPr>
              <w:jc w:val="center"/>
              <w:rPr>
                <w:color w:val="000000"/>
              </w:rPr>
            </w:pPr>
            <w:r w:rsidRPr="00544D8E">
              <w:rPr>
                <w:color w:val="000000"/>
              </w:rPr>
              <w:t>1,00</w:t>
            </w:r>
          </w:p>
        </w:tc>
        <w:tc>
          <w:tcPr>
            <w:tcW w:w="1380" w:type="dxa"/>
            <w:tcBorders>
              <w:top w:val="single" w:sz="8" w:space="0" w:color="auto"/>
              <w:left w:val="nil"/>
              <w:bottom w:val="single" w:sz="4" w:space="0" w:color="auto"/>
              <w:right w:val="single" w:sz="8" w:space="0" w:color="auto"/>
            </w:tcBorders>
            <w:shd w:val="clear" w:color="000000" w:fill="FFFFFF"/>
            <w:vAlign w:val="center"/>
            <w:hideMark/>
          </w:tcPr>
          <w:p w14:paraId="36512FDD" w14:textId="77777777" w:rsidR="00544D8E" w:rsidRPr="00544D8E" w:rsidRDefault="00544D8E" w:rsidP="00544D8E">
            <w:pPr>
              <w:jc w:val="center"/>
              <w:rPr>
                <w:color w:val="000000"/>
              </w:rPr>
            </w:pPr>
            <w:r w:rsidRPr="00544D8E">
              <w:rPr>
                <w:color w:val="000000"/>
              </w:rPr>
              <w:t>1,00</w:t>
            </w:r>
          </w:p>
        </w:tc>
        <w:tc>
          <w:tcPr>
            <w:tcW w:w="1420" w:type="dxa"/>
            <w:tcBorders>
              <w:top w:val="single" w:sz="8" w:space="0" w:color="auto"/>
              <w:left w:val="nil"/>
              <w:bottom w:val="single" w:sz="4" w:space="0" w:color="auto"/>
              <w:right w:val="single" w:sz="8" w:space="0" w:color="auto"/>
            </w:tcBorders>
            <w:shd w:val="clear" w:color="000000" w:fill="FFFFFF"/>
            <w:vAlign w:val="center"/>
            <w:hideMark/>
          </w:tcPr>
          <w:p w14:paraId="63A60F3E" w14:textId="77777777" w:rsidR="00544D8E" w:rsidRPr="00544D8E" w:rsidRDefault="00544D8E" w:rsidP="00544D8E">
            <w:pPr>
              <w:jc w:val="center"/>
              <w:rPr>
                <w:color w:val="000000"/>
              </w:rPr>
            </w:pPr>
            <w:r w:rsidRPr="00544D8E">
              <w:rPr>
                <w:color w:val="000000"/>
              </w:rPr>
              <w:t>1,00</w:t>
            </w:r>
          </w:p>
        </w:tc>
      </w:tr>
      <w:tr w:rsidR="00544D8E" w:rsidRPr="00544D8E" w14:paraId="3F555A4D"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476AA8FC"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«Обеспечение общественного порядка и противодействие преступности»</w:t>
            </w:r>
          </w:p>
        </w:tc>
        <w:tc>
          <w:tcPr>
            <w:tcW w:w="2127" w:type="dxa"/>
            <w:tcBorders>
              <w:top w:val="nil"/>
              <w:left w:val="nil"/>
              <w:bottom w:val="single" w:sz="8" w:space="0" w:color="auto"/>
              <w:right w:val="single" w:sz="8" w:space="0" w:color="auto"/>
            </w:tcBorders>
            <w:shd w:val="clear" w:color="000000" w:fill="FFFFFF"/>
            <w:vAlign w:val="center"/>
            <w:hideMark/>
          </w:tcPr>
          <w:p w14:paraId="61E1AE60" w14:textId="77777777" w:rsidR="00544D8E" w:rsidRPr="00544D8E" w:rsidRDefault="00544D8E" w:rsidP="00544D8E">
            <w:pPr>
              <w:jc w:val="center"/>
              <w:rPr>
                <w:b/>
                <w:bCs/>
                <w:color w:val="000000"/>
              </w:rPr>
            </w:pPr>
            <w:r w:rsidRPr="00544D8E">
              <w:rPr>
                <w:b/>
                <w:bCs/>
                <w:color w:val="000000"/>
              </w:rPr>
              <w:t>74 0 00 00000</w:t>
            </w:r>
          </w:p>
        </w:tc>
        <w:tc>
          <w:tcPr>
            <w:tcW w:w="708" w:type="dxa"/>
            <w:tcBorders>
              <w:top w:val="nil"/>
              <w:left w:val="nil"/>
              <w:bottom w:val="single" w:sz="8" w:space="0" w:color="auto"/>
              <w:right w:val="nil"/>
            </w:tcBorders>
            <w:shd w:val="clear" w:color="000000" w:fill="FFFFFF"/>
            <w:vAlign w:val="center"/>
            <w:hideMark/>
          </w:tcPr>
          <w:p w14:paraId="29EB891F"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BF8217C"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4" w:space="0" w:color="auto"/>
              <w:right w:val="single" w:sz="4" w:space="0" w:color="auto"/>
            </w:tcBorders>
            <w:shd w:val="clear" w:color="000000" w:fill="FFFFFF"/>
            <w:vAlign w:val="center"/>
            <w:hideMark/>
          </w:tcPr>
          <w:p w14:paraId="092966DF"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45C1DCE" w14:textId="77777777" w:rsidR="00544D8E" w:rsidRPr="00544D8E" w:rsidRDefault="00544D8E" w:rsidP="00544D8E">
            <w:pPr>
              <w:jc w:val="center"/>
              <w:rPr>
                <w:b/>
                <w:bCs/>
                <w:color w:val="000000"/>
              </w:rPr>
            </w:pPr>
            <w:r w:rsidRPr="00544D8E">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2CF0226E" w14:textId="77777777" w:rsidR="00544D8E" w:rsidRPr="00544D8E" w:rsidRDefault="00544D8E" w:rsidP="00544D8E">
            <w:pPr>
              <w:jc w:val="center"/>
              <w:rPr>
                <w:b/>
                <w:bCs/>
                <w:color w:val="000000"/>
              </w:rPr>
            </w:pPr>
            <w:r w:rsidRPr="00544D8E">
              <w:rPr>
                <w:b/>
                <w:bCs/>
                <w:color w:val="000000"/>
              </w:rPr>
              <w:t>6,00</w:t>
            </w:r>
          </w:p>
        </w:tc>
        <w:tc>
          <w:tcPr>
            <w:tcW w:w="1420" w:type="dxa"/>
            <w:tcBorders>
              <w:top w:val="nil"/>
              <w:left w:val="nil"/>
              <w:bottom w:val="single" w:sz="8" w:space="0" w:color="auto"/>
              <w:right w:val="single" w:sz="8" w:space="0" w:color="auto"/>
            </w:tcBorders>
            <w:shd w:val="clear" w:color="000000" w:fill="FFFFFF"/>
            <w:vAlign w:val="center"/>
            <w:hideMark/>
          </w:tcPr>
          <w:p w14:paraId="1365B174" w14:textId="77777777" w:rsidR="00544D8E" w:rsidRPr="00544D8E" w:rsidRDefault="00544D8E" w:rsidP="00544D8E">
            <w:pPr>
              <w:jc w:val="center"/>
              <w:rPr>
                <w:b/>
                <w:bCs/>
                <w:color w:val="000000"/>
              </w:rPr>
            </w:pPr>
            <w:r w:rsidRPr="00544D8E">
              <w:rPr>
                <w:b/>
                <w:bCs/>
                <w:color w:val="000000"/>
              </w:rPr>
              <w:t>6,00</w:t>
            </w:r>
          </w:p>
        </w:tc>
      </w:tr>
      <w:tr w:rsidR="00544D8E" w:rsidRPr="00544D8E" w14:paraId="59092FCC"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4876076D" w14:textId="77777777" w:rsidR="00544D8E" w:rsidRPr="00544D8E" w:rsidRDefault="00544D8E" w:rsidP="00544D8E">
            <w:pPr>
              <w:rPr>
                <w:b/>
                <w:bCs/>
                <w:color w:val="000000"/>
              </w:rPr>
            </w:pPr>
            <w:r w:rsidRPr="00544D8E">
              <w:rPr>
                <w:b/>
                <w:bCs/>
                <w:color w:val="000000"/>
              </w:rPr>
              <w:t>Подпрограмма «Противодействие коррупции в Лысогорском сельском поселении»</w:t>
            </w:r>
          </w:p>
        </w:tc>
        <w:tc>
          <w:tcPr>
            <w:tcW w:w="2127" w:type="dxa"/>
            <w:tcBorders>
              <w:top w:val="nil"/>
              <w:left w:val="nil"/>
              <w:bottom w:val="single" w:sz="8" w:space="0" w:color="auto"/>
              <w:right w:val="single" w:sz="8" w:space="0" w:color="auto"/>
            </w:tcBorders>
            <w:shd w:val="clear" w:color="000000" w:fill="FFFFFF"/>
            <w:vAlign w:val="center"/>
            <w:hideMark/>
          </w:tcPr>
          <w:p w14:paraId="7307B710" w14:textId="77777777" w:rsidR="00544D8E" w:rsidRPr="00544D8E" w:rsidRDefault="00544D8E" w:rsidP="00544D8E">
            <w:pPr>
              <w:jc w:val="center"/>
              <w:rPr>
                <w:b/>
                <w:bCs/>
                <w:color w:val="000000"/>
              </w:rPr>
            </w:pPr>
            <w:r w:rsidRPr="00544D8E">
              <w:rPr>
                <w:b/>
                <w:bCs/>
                <w:color w:val="000000"/>
              </w:rPr>
              <w:t>74 1 00 00000</w:t>
            </w:r>
          </w:p>
        </w:tc>
        <w:tc>
          <w:tcPr>
            <w:tcW w:w="708" w:type="dxa"/>
            <w:tcBorders>
              <w:top w:val="nil"/>
              <w:left w:val="nil"/>
              <w:bottom w:val="single" w:sz="8" w:space="0" w:color="auto"/>
              <w:right w:val="single" w:sz="8" w:space="0" w:color="auto"/>
            </w:tcBorders>
            <w:shd w:val="clear" w:color="000000" w:fill="FFFFFF"/>
            <w:vAlign w:val="center"/>
            <w:hideMark/>
          </w:tcPr>
          <w:p w14:paraId="0A06D22F"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2BA01CE"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4E42688"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FA7226B" w14:textId="77777777" w:rsidR="00544D8E" w:rsidRPr="00544D8E" w:rsidRDefault="00544D8E" w:rsidP="00544D8E">
            <w:pPr>
              <w:jc w:val="center"/>
              <w:rPr>
                <w:b/>
                <w:bCs/>
                <w:color w:val="000000"/>
              </w:rPr>
            </w:pPr>
            <w:r w:rsidRPr="00544D8E">
              <w:rPr>
                <w:b/>
                <w:bCs/>
                <w:color w:val="000000"/>
              </w:rPr>
              <w:t>1,00</w:t>
            </w:r>
          </w:p>
        </w:tc>
        <w:tc>
          <w:tcPr>
            <w:tcW w:w="1380" w:type="dxa"/>
            <w:tcBorders>
              <w:top w:val="nil"/>
              <w:left w:val="nil"/>
              <w:bottom w:val="single" w:sz="8" w:space="0" w:color="auto"/>
              <w:right w:val="single" w:sz="8" w:space="0" w:color="auto"/>
            </w:tcBorders>
            <w:shd w:val="clear" w:color="000000" w:fill="FFFFFF"/>
            <w:vAlign w:val="center"/>
            <w:hideMark/>
          </w:tcPr>
          <w:p w14:paraId="79E05C2D" w14:textId="77777777" w:rsidR="00544D8E" w:rsidRPr="00544D8E" w:rsidRDefault="00544D8E" w:rsidP="00544D8E">
            <w:pPr>
              <w:jc w:val="center"/>
              <w:rPr>
                <w:b/>
                <w:bCs/>
                <w:color w:val="000000"/>
              </w:rPr>
            </w:pPr>
            <w:r w:rsidRPr="00544D8E">
              <w:rPr>
                <w:b/>
                <w:bCs/>
                <w:color w:val="000000"/>
              </w:rPr>
              <w:t>1,00</w:t>
            </w:r>
          </w:p>
        </w:tc>
        <w:tc>
          <w:tcPr>
            <w:tcW w:w="1420" w:type="dxa"/>
            <w:tcBorders>
              <w:top w:val="nil"/>
              <w:left w:val="nil"/>
              <w:bottom w:val="single" w:sz="8" w:space="0" w:color="auto"/>
              <w:right w:val="single" w:sz="8" w:space="0" w:color="auto"/>
            </w:tcBorders>
            <w:shd w:val="clear" w:color="000000" w:fill="FFFFFF"/>
            <w:vAlign w:val="center"/>
            <w:hideMark/>
          </w:tcPr>
          <w:p w14:paraId="2F3D2D8C" w14:textId="77777777" w:rsidR="00544D8E" w:rsidRPr="00544D8E" w:rsidRDefault="00544D8E" w:rsidP="00544D8E">
            <w:pPr>
              <w:jc w:val="center"/>
              <w:rPr>
                <w:b/>
                <w:bCs/>
                <w:color w:val="000000"/>
              </w:rPr>
            </w:pPr>
            <w:r w:rsidRPr="00544D8E">
              <w:rPr>
                <w:b/>
                <w:bCs/>
                <w:color w:val="000000"/>
              </w:rPr>
              <w:t>1,00</w:t>
            </w:r>
          </w:p>
        </w:tc>
      </w:tr>
      <w:tr w:rsidR="00544D8E" w:rsidRPr="00544D8E" w14:paraId="0CFDB449" w14:textId="77777777" w:rsidTr="00544D8E">
        <w:trPr>
          <w:trHeight w:val="193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07B7A14" w14:textId="77777777" w:rsidR="00544D8E" w:rsidRPr="00544D8E" w:rsidRDefault="00544D8E" w:rsidP="00544D8E">
            <w:pPr>
              <w:rPr>
                <w:color w:val="000000"/>
              </w:rPr>
            </w:pPr>
            <w:r w:rsidRPr="00544D8E">
              <w:rPr>
                <w:color w:val="000000"/>
              </w:rPr>
              <w:lastRenderedPageBreak/>
              <w:t>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Лысогорском сельском поселении»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2C072A5B" w14:textId="77777777" w:rsidR="00544D8E" w:rsidRPr="00544D8E" w:rsidRDefault="00544D8E" w:rsidP="00544D8E">
            <w:pPr>
              <w:jc w:val="center"/>
              <w:rPr>
                <w:color w:val="000000"/>
              </w:rPr>
            </w:pPr>
            <w:r w:rsidRPr="00544D8E">
              <w:rPr>
                <w:color w:val="000000"/>
              </w:rPr>
              <w:t>74 1 00 02600</w:t>
            </w:r>
          </w:p>
        </w:tc>
        <w:tc>
          <w:tcPr>
            <w:tcW w:w="708" w:type="dxa"/>
            <w:tcBorders>
              <w:top w:val="nil"/>
              <w:left w:val="nil"/>
              <w:bottom w:val="single" w:sz="8" w:space="0" w:color="auto"/>
              <w:right w:val="single" w:sz="8" w:space="0" w:color="auto"/>
            </w:tcBorders>
            <w:shd w:val="clear" w:color="000000" w:fill="FFFFFF"/>
            <w:vAlign w:val="center"/>
            <w:hideMark/>
          </w:tcPr>
          <w:p w14:paraId="29F0BDC6"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13AD312B"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76440919"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2B1DF30D" w14:textId="77777777" w:rsidR="00544D8E" w:rsidRPr="00544D8E" w:rsidRDefault="00544D8E" w:rsidP="00544D8E">
            <w:pPr>
              <w:jc w:val="center"/>
              <w:rPr>
                <w:color w:val="000000"/>
              </w:rPr>
            </w:pPr>
            <w:r w:rsidRPr="00544D8E">
              <w:rPr>
                <w:color w:val="000000"/>
              </w:rPr>
              <w:t>1,00</w:t>
            </w:r>
          </w:p>
        </w:tc>
        <w:tc>
          <w:tcPr>
            <w:tcW w:w="1380" w:type="dxa"/>
            <w:tcBorders>
              <w:top w:val="nil"/>
              <w:left w:val="nil"/>
              <w:bottom w:val="single" w:sz="8" w:space="0" w:color="auto"/>
              <w:right w:val="single" w:sz="8" w:space="0" w:color="auto"/>
            </w:tcBorders>
            <w:shd w:val="clear" w:color="000000" w:fill="FFFFFF"/>
            <w:vAlign w:val="center"/>
            <w:hideMark/>
          </w:tcPr>
          <w:p w14:paraId="37021403" w14:textId="77777777" w:rsidR="00544D8E" w:rsidRPr="00544D8E" w:rsidRDefault="00544D8E" w:rsidP="00544D8E">
            <w:pPr>
              <w:jc w:val="center"/>
              <w:rPr>
                <w:color w:val="000000"/>
              </w:rPr>
            </w:pPr>
            <w:r w:rsidRPr="00544D8E">
              <w:rPr>
                <w:color w:val="000000"/>
              </w:rPr>
              <w:t>1,00</w:t>
            </w:r>
          </w:p>
        </w:tc>
        <w:tc>
          <w:tcPr>
            <w:tcW w:w="1420" w:type="dxa"/>
            <w:tcBorders>
              <w:top w:val="nil"/>
              <w:left w:val="nil"/>
              <w:bottom w:val="single" w:sz="8" w:space="0" w:color="auto"/>
              <w:right w:val="single" w:sz="8" w:space="0" w:color="auto"/>
            </w:tcBorders>
            <w:shd w:val="clear" w:color="000000" w:fill="FFFFFF"/>
            <w:vAlign w:val="center"/>
            <w:hideMark/>
          </w:tcPr>
          <w:p w14:paraId="65C68C35" w14:textId="77777777" w:rsidR="00544D8E" w:rsidRPr="00544D8E" w:rsidRDefault="00544D8E" w:rsidP="00544D8E">
            <w:pPr>
              <w:jc w:val="center"/>
              <w:rPr>
                <w:color w:val="000000"/>
              </w:rPr>
            </w:pPr>
            <w:r w:rsidRPr="00544D8E">
              <w:rPr>
                <w:color w:val="000000"/>
              </w:rPr>
              <w:t>1,00</w:t>
            </w:r>
          </w:p>
        </w:tc>
      </w:tr>
      <w:tr w:rsidR="00544D8E" w:rsidRPr="00544D8E" w14:paraId="1B687F39" w14:textId="77777777" w:rsidTr="00544D8E">
        <w:trPr>
          <w:trHeight w:val="540"/>
        </w:trPr>
        <w:tc>
          <w:tcPr>
            <w:tcW w:w="7955" w:type="dxa"/>
            <w:tcBorders>
              <w:top w:val="nil"/>
              <w:left w:val="single" w:sz="8" w:space="0" w:color="auto"/>
              <w:bottom w:val="single" w:sz="8" w:space="0" w:color="auto"/>
              <w:right w:val="single" w:sz="8" w:space="0" w:color="auto"/>
            </w:tcBorders>
            <w:shd w:val="clear" w:color="000000" w:fill="FFFFFF"/>
            <w:hideMark/>
          </w:tcPr>
          <w:p w14:paraId="7BF9FEA0" w14:textId="77777777" w:rsidR="00544D8E" w:rsidRPr="00544D8E" w:rsidRDefault="00544D8E" w:rsidP="00544D8E">
            <w:pPr>
              <w:rPr>
                <w:b/>
                <w:bCs/>
                <w:color w:val="000000"/>
              </w:rPr>
            </w:pPr>
            <w:r w:rsidRPr="00544D8E">
              <w:rPr>
                <w:b/>
                <w:bCs/>
                <w:color w:val="000000"/>
              </w:rPr>
              <w:t>Подпрограмма "Профилактика экстремизма и терроризма в Лысогорском секльском поселении"</w:t>
            </w:r>
          </w:p>
        </w:tc>
        <w:tc>
          <w:tcPr>
            <w:tcW w:w="2127" w:type="dxa"/>
            <w:tcBorders>
              <w:top w:val="nil"/>
              <w:left w:val="nil"/>
              <w:bottom w:val="single" w:sz="8" w:space="0" w:color="auto"/>
              <w:right w:val="single" w:sz="8" w:space="0" w:color="auto"/>
            </w:tcBorders>
            <w:shd w:val="clear" w:color="000000" w:fill="FFFFFF"/>
            <w:vAlign w:val="center"/>
            <w:hideMark/>
          </w:tcPr>
          <w:p w14:paraId="40AA4379" w14:textId="77777777" w:rsidR="00544D8E" w:rsidRPr="00544D8E" w:rsidRDefault="00544D8E" w:rsidP="00544D8E">
            <w:pPr>
              <w:jc w:val="center"/>
              <w:rPr>
                <w:b/>
                <w:bCs/>
                <w:color w:val="000000"/>
              </w:rPr>
            </w:pPr>
            <w:r w:rsidRPr="00544D8E">
              <w:rPr>
                <w:b/>
                <w:bCs/>
                <w:color w:val="000000"/>
              </w:rPr>
              <w:t>74 2 00 00000</w:t>
            </w:r>
          </w:p>
        </w:tc>
        <w:tc>
          <w:tcPr>
            <w:tcW w:w="708" w:type="dxa"/>
            <w:tcBorders>
              <w:top w:val="nil"/>
              <w:left w:val="nil"/>
              <w:bottom w:val="single" w:sz="8" w:space="0" w:color="auto"/>
              <w:right w:val="single" w:sz="8" w:space="0" w:color="auto"/>
            </w:tcBorders>
            <w:shd w:val="clear" w:color="000000" w:fill="FFFFFF"/>
            <w:vAlign w:val="center"/>
            <w:hideMark/>
          </w:tcPr>
          <w:p w14:paraId="5EEB62D4"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73B521C"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09C9AFA7"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96444FB" w14:textId="77777777" w:rsidR="00544D8E" w:rsidRPr="00544D8E" w:rsidRDefault="00544D8E" w:rsidP="00544D8E">
            <w:pPr>
              <w:jc w:val="center"/>
              <w:rPr>
                <w:b/>
                <w:bCs/>
                <w:color w:val="000000"/>
              </w:rPr>
            </w:pPr>
            <w:r w:rsidRPr="00544D8E">
              <w:rPr>
                <w:b/>
                <w:bCs/>
                <w:color w:val="000000"/>
              </w:rPr>
              <w:t>2,00</w:t>
            </w:r>
          </w:p>
        </w:tc>
        <w:tc>
          <w:tcPr>
            <w:tcW w:w="1380" w:type="dxa"/>
            <w:tcBorders>
              <w:top w:val="nil"/>
              <w:left w:val="nil"/>
              <w:bottom w:val="single" w:sz="8" w:space="0" w:color="auto"/>
              <w:right w:val="single" w:sz="8" w:space="0" w:color="auto"/>
            </w:tcBorders>
            <w:shd w:val="clear" w:color="000000" w:fill="FFFFFF"/>
            <w:vAlign w:val="center"/>
            <w:hideMark/>
          </w:tcPr>
          <w:p w14:paraId="36B70436" w14:textId="77777777" w:rsidR="00544D8E" w:rsidRPr="00544D8E" w:rsidRDefault="00544D8E" w:rsidP="00544D8E">
            <w:pPr>
              <w:jc w:val="center"/>
              <w:rPr>
                <w:b/>
                <w:bCs/>
                <w:color w:val="000000"/>
              </w:rPr>
            </w:pPr>
            <w:r w:rsidRPr="00544D8E">
              <w:rPr>
                <w:b/>
                <w:bCs/>
                <w:color w:val="000000"/>
              </w:rPr>
              <w:t>2,00</w:t>
            </w:r>
          </w:p>
        </w:tc>
        <w:tc>
          <w:tcPr>
            <w:tcW w:w="1420" w:type="dxa"/>
            <w:tcBorders>
              <w:top w:val="nil"/>
              <w:left w:val="nil"/>
              <w:bottom w:val="single" w:sz="8" w:space="0" w:color="auto"/>
              <w:right w:val="single" w:sz="8" w:space="0" w:color="auto"/>
            </w:tcBorders>
            <w:shd w:val="clear" w:color="000000" w:fill="FFFFFF"/>
            <w:vAlign w:val="center"/>
            <w:hideMark/>
          </w:tcPr>
          <w:p w14:paraId="262959D8" w14:textId="77777777" w:rsidR="00544D8E" w:rsidRPr="00544D8E" w:rsidRDefault="00544D8E" w:rsidP="00544D8E">
            <w:pPr>
              <w:jc w:val="center"/>
              <w:rPr>
                <w:b/>
                <w:bCs/>
                <w:color w:val="000000"/>
              </w:rPr>
            </w:pPr>
            <w:r w:rsidRPr="00544D8E">
              <w:rPr>
                <w:b/>
                <w:bCs/>
                <w:color w:val="000000"/>
              </w:rPr>
              <w:t>2,00</w:t>
            </w:r>
          </w:p>
        </w:tc>
      </w:tr>
      <w:tr w:rsidR="00544D8E" w:rsidRPr="00544D8E" w14:paraId="682C1D2B" w14:textId="77777777" w:rsidTr="00544D8E">
        <w:trPr>
          <w:trHeight w:val="1185"/>
        </w:trPr>
        <w:tc>
          <w:tcPr>
            <w:tcW w:w="7955" w:type="dxa"/>
            <w:tcBorders>
              <w:top w:val="nil"/>
              <w:left w:val="single" w:sz="8" w:space="0" w:color="auto"/>
              <w:bottom w:val="single" w:sz="8" w:space="0" w:color="auto"/>
              <w:right w:val="single" w:sz="8" w:space="0" w:color="auto"/>
            </w:tcBorders>
            <w:shd w:val="clear" w:color="000000" w:fill="FFFFFF"/>
            <w:vAlign w:val="bottom"/>
            <w:hideMark/>
          </w:tcPr>
          <w:p w14:paraId="12E579B0" w14:textId="77777777" w:rsidR="00544D8E" w:rsidRPr="00544D8E" w:rsidRDefault="00544D8E" w:rsidP="00544D8E">
            <w:pPr>
              <w:rPr>
                <w:color w:val="000000"/>
              </w:rPr>
            </w:pPr>
            <w:r w:rsidRPr="00544D8E">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2127" w:type="dxa"/>
            <w:tcBorders>
              <w:top w:val="nil"/>
              <w:left w:val="nil"/>
              <w:bottom w:val="single" w:sz="8" w:space="0" w:color="auto"/>
              <w:right w:val="single" w:sz="8" w:space="0" w:color="auto"/>
            </w:tcBorders>
            <w:shd w:val="clear" w:color="000000" w:fill="FFFFFF"/>
            <w:vAlign w:val="center"/>
            <w:hideMark/>
          </w:tcPr>
          <w:p w14:paraId="087A0F76" w14:textId="77777777" w:rsidR="00544D8E" w:rsidRPr="00544D8E" w:rsidRDefault="00544D8E" w:rsidP="00544D8E">
            <w:pPr>
              <w:jc w:val="center"/>
              <w:rPr>
                <w:color w:val="000000"/>
              </w:rPr>
            </w:pPr>
            <w:r w:rsidRPr="00544D8E">
              <w:rPr>
                <w:color w:val="000000"/>
              </w:rPr>
              <w:t>74 2 00 02140</w:t>
            </w:r>
          </w:p>
        </w:tc>
        <w:tc>
          <w:tcPr>
            <w:tcW w:w="708" w:type="dxa"/>
            <w:tcBorders>
              <w:top w:val="nil"/>
              <w:left w:val="nil"/>
              <w:bottom w:val="single" w:sz="8" w:space="0" w:color="auto"/>
              <w:right w:val="single" w:sz="8" w:space="0" w:color="auto"/>
            </w:tcBorders>
            <w:shd w:val="clear" w:color="000000" w:fill="FFFFFF"/>
            <w:vAlign w:val="center"/>
            <w:hideMark/>
          </w:tcPr>
          <w:p w14:paraId="4DAFD006"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6CCC4BD2"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7485A8BA"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46A6E812" w14:textId="77777777" w:rsidR="00544D8E" w:rsidRPr="00544D8E" w:rsidRDefault="00544D8E" w:rsidP="00544D8E">
            <w:pPr>
              <w:jc w:val="center"/>
              <w:rPr>
                <w:color w:val="000000"/>
              </w:rPr>
            </w:pPr>
            <w:r w:rsidRPr="00544D8E">
              <w:rPr>
                <w:color w:val="000000"/>
              </w:rPr>
              <w:t>2,00</w:t>
            </w:r>
          </w:p>
        </w:tc>
        <w:tc>
          <w:tcPr>
            <w:tcW w:w="1380" w:type="dxa"/>
            <w:tcBorders>
              <w:top w:val="nil"/>
              <w:left w:val="nil"/>
              <w:bottom w:val="single" w:sz="8" w:space="0" w:color="auto"/>
              <w:right w:val="single" w:sz="8" w:space="0" w:color="auto"/>
            </w:tcBorders>
            <w:shd w:val="clear" w:color="000000" w:fill="FFFFFF"/>
            <w:vAlign w:val="center"/>
            <w:hideMark/>
          </w:tcPr>
          <w:p w14:paraId="0C21E82A" w14:textId="77777777" w:rsidR="00544D8E" w:rsidRPr="00544D8E" w:rsidRDefault="00544D8E" w:rsidP="00544D8E">
            <w:pPr>
              <w:jc w:val="center"/>
              <w:rPr>
                <w:color w:val="000000"/>
              </w:rPr>
            </w:pPr>
            <w:r w:rsidRPr="00544D8E">
              <w:rPr>
                <w:color w:val="000000"/>
              </w:rPr>
              <w:t>2,00</w:t>
            </w:r>
          </w:p>
        </w:tc>
        <w:tc>
          <w:tcPr>
            <w:tcW w:w="1420" w:type="dxa"/>
            <w:tcBorders>
              <w:top w:val="nil"/>
              <w:left w:val="nil"/>
              <w:bottom w:val="single" w:sz="8" w:space="0" w:color="auto"/>
              <w:right w:val="single" w:sz="8" w:space="0" w:color="auto"/>
            </w:tcBorders>
            <w:shd w:val="clear" w:color="000000" w:fill="FFFFFF"/>
            <w:vAlign w:val="center"/>
            <w:hideMark/>
          </w:tcPr>
          <w:p w14:paraId="0BD43CC6" w14:textId="77777777" w:rsidR="00544D8E" w:rsidRPr="00544D8E" w:rsidRDefault="00544D8E" w:rsidP="00544D8E">
            <w:pPr>
              <w:jc w:val="center"/>
              <w:rPr>
                <w:color w:val="000000"/>
              </w:rPr>
            </w:pPr>
            <w:r w:rsidRPr="00544D8E">
              <w:rPr>
                <w:color w:val="000000"/>
              </w:rPr>
              <w:t>2,00</w:t>
            </w:r>
          </w:p>
        </w:tc>
      </w:tr>
      <w:tr w:rsidR="00544D8E" w:rsidRPr="00544D8E" w14:paraId="36E04449"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F67DF05" w14:textId="77777777" w:rsidR="00544D8E" w:rsidRPr="00544D8E" w:rsidRDefault="00544D8E" w:rsidP="00544D8E">
            <w:pPr>
              <w:rPr>
                <w:b/>
                <w:bCs/>
                <w:color w:val="000000"/>
              </w:rPr>
            </w:pPr>
            <w:r w:rsidRPr="00544D8E">
              <w:rPr>
                <w:b/>
                <w:bCs/>
                <w:color w:val="000000"/>
              </w:rPr>
              <w:t>Подпрограмма «Комплексные меры противодействия злоупотреблению наркотиками и их незаконному обороту»</w:t>
            </w:r>
          </w:p>
        </w:tc>
        <w:tc>
          <w:tcPr>
            <w:tcW w:w="2127" w:type="dxa"/>
            <w:tcBorders>
              <w:top w:val="nil"/>
              <w:left w:val="nil"/>
              <w:bottom w:val="single" w:sz="8" w:space="0" w:color="auto"/>
              <w:right w:val="single" w:sz="8" w:space="0" w:color="auto"/>
            </w:tcBorders>
            <w:shd w:val="clear" w:color="000000" w:fill="FFFFFF"/>
            <w:vAlign w:val="center"/>
            <w:hideMark/>
          </w:tcPr>
          <w:p w14:paraId="4EE3D24E" w14:textId="77777777" w:rsidR="00544D8E" w:rsidRPr="00544D8E" w:rsidRDefault="00544D8E" w:rsidP="00544D8E">
            <w:pPr>
              <w:jc w:val="center"/>
              <w:rPr>
                <w:b/>
                <w:bCs/>
                <w:color w:val="000000"/>
              </w:rPr>
            </w:pPr>
            <w:r w:rsidRPr="00544D8E">
              <w:rPr>
                <w:b/>
                <w:bCs/>
                <w:color w:val="000000"/>
              </w:rPr>
              <w:t>74 3 00 00000</w:t>
            </w:r>
          </w:p>
        </w:tc>
        <w:tc>
          <w:tcPr>
            <w:tcW w:w="708" w:type="dxa"/>
            <w:tcBorders>
              <w:top w:val="nil"/>
              <w:left w:val="nil"/>
              <w:bottom w:val="single" w:sz="8" w:space="0" w:color="auto"/>
              <w:right w:val="single" w:sz="8" w:space="0" w:color="auto"/>
            </w:tcBorders>
            <w:shd w:val="clear" w:color="000000" w:fill="FFFFFF"/>
            <w:vAlign w:val="center"/>
            <w:hideMark/>
          </w:tcPr>
          <w:p w14:paraId="1507CE2F"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77D9E5D"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93145F4"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2557842" w14:textId="77777777" w:rsidR="00544D8E" w:rsidRPr="00544D8E" w:rsidRDefault="00544D8E" w:rsidP="00544D8E">
            <w:pPr>
              <w:jc w:val="center"/>
              <w:rPr>
                <w:b/>
                <w:bCs/>
                <w:color w:val="000000"/>
              </w:rPr>
            </w:pPr>
            <w:r w:rsidRPr="00544D8E">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33F354EB" w14:textId="77777777" w:rsidR="00544D8E" w:rsidRPr="00544D8E" w:rsidRDefault="00544D8E" w:rsidP="00544D8E">
            <w:pPr>
              <w:jc w:val="center"/>
              <w:rPr>
                <w:b/>
                <w:bCs/>
                <w:color w:val="000000"/>
              </w:rPr>
            </w:pPr>
            <w:r w:rsidRPr="00544D8E">
              <w:rPr>
                <w:b/>
                <w:bCs/>
                <w:color w:val="000000"/>
              </w:rPr>
              <w:t>3,00</w:t>
            </w:r>
          </w:p>
        </w:tc>
        <w:tc>
          <w:tcPr>
            <w:tcW w:w="1420" w:type="dxa"/>
            <w:tcBorders>
              <w:top w:val="nil"/>
              <w:left w:val="nil"/>
              <w:bottom w:val="single" w:sz="8" w:space="0" w:color="auto"/>
              <w:right w:val="single" w:sz="8" w:space="0" w:color="auto"/>
            </w:tcBorders>
            <w:shd w:val="clear" w:color="000000" w:fill="FFFFFF"/>
            <w:vAlign w:val="center"/>
            <w:hideMark/>
          </w:tcPr>
          <w:p w14:paraId="190D8627" w14:textId="77777777" w:rsidR="00544D8E" w:rsidRPr="00544D8E" w:rsidRDefault="00544D8E" w:rsidP="00544D8E">
            <w:pPr>
              <w:jc w:val="center"/>
              <w:rPr>
                <w:b/>
                <w:bCs/>
                <w:color w:val="000000"/>
              </w:rPr>
            </w:pPr>
            <w:r w:rsidRPr="00544D8E">
              <w:rPr>
                <w:b/>
                <w:bCs/>
                <w:color w:val="000000"/>
              </w:rPr>
              <w:t>3,00</w:t>
            </w:r>
          </w:p>
        </w:tc>
      </w:tr>
      <w:tr w:rsidR="00544D8E" w:rsidRPr="00544D8E" w14:paraId="729C9D90" w14:textId="77777777" w:rsidTr="00544D8E">
        <w:trPr>
          <w:trHeight w:val="171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4A86E3F" w14:textId="77777777" w:rsidR="00544D8E" w:rsidRPr="00544D8E" w:rsidRDefault="00544D8E" w:rsidP="00544D8E">
            <w:pPr>
              <w:rPr>
                <w:color w:val="000000"/>
              </w:rPr>
            </w:pPr>
            <w:r w:rsidRPr="00544D8E">
              <w:rPr>
                <w:color w:val="000000"/>
              </w:rPr>
              <w:t>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5C9A5CE6" w14:textId="77777777" w:rsidR="00544D8E" w:rsidRPr="00544D8E" w:rsidRDefault="00544D8E" w:rsidP="00544D8E">
            <w:pPr>
              <w:jc w:val="center"/>
              <w:rPr>
                <w:color w:val="000000"/>
              </w:rPr>
            </w:pPr>
            <w:r w:rsidRPr="00544D8E">
              <w:rPr>
                <w:color w:val="000000"/>
              </w:rPr>
              <w:t>74 3 00 02150</w:t>
            </w:r>
          </w:p>
        </w:tc>
        <w:tc>
          <w:tcPr>
            <w:tcW w:w="708" w:type="dxa"/>
            <w:tcBorders>
              <w:top w:val="nil"/>
              <w:left w:val="nil"/>
              <w:bottom w:val="single" w:sz="8" w:space="0" w:color="auto"/>
              <w:right w:val="single" w:sz="8" w:space="0" w:color="auto"/>
            </w:tcBorders>
            <w:shd w:val="clear" w:color="000000" w:fill="FFFFFF"/>
            <w:vAlign w:val="center"/>
            <w:hideMark/>
          </w:tcPr>
          <w:p w14:paraId="28EAC09E"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50EC37CD"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11259B7A"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6ACA4F4A" w14:textId="77777777" w:rsidR="00544D8E" w:rsidRPr="00544D8E" w:rsidRDefault="00544D8E" w:rsidP="00544D8E">
            <w:pPr>
              <w:jc w:val="center"/>
              <w:rPr>
                <w:color w:val="000000"/>
              </w:rPr>
            </w:pPr>
            <w:r w:rsidRPr="00544D8E">
              <w:rPr>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6E50BE05" w14:textId="77777777" w:rsidR="00544D8E" w:rsidRPr="00544D8E" w:rsidRDefault="00544D8E" w:rsidP="00544D8E">
            <w:pPr>
              <w:jc w:val="center"/>
              <w:rPr>
                <w:color w:val="000000"/>
              </w:rPr>
            </w:pPr>
            <w:r w:rsidRPr="00544D8E">
              <w:rPr>
                <w:color w:val="000000"/>
              </w:rPr>
              <w:t>3,00</w:t>
            </w:r>
          </w:p>
        </w:tc>
        <w:tc>
          <w:tcPr>
            <w:tcW w:w="1420" w:type="dxa"/>
            <w:tcBorders>
              <w:top w:val="nil"/>
              <w:left w:val="nil"/>
              <w:bottom w:val="single" w:sz="8" w:space="0" w:color="auto"/>
              <w:right w:val="single" w:sz="8" w:space="0" w:color="auto"/>
            </w:tcBorders>
            <w:shd w:val="clear" w:color="000000" w:fill="FFFFFF"/>
            <w:vAlign w:val="center"/>
            <w:hideMark/>
          </w:tcPr>
          <w:p w14:paraId="2A96B4A3" w14:textId="77777777" w:rsidR="00544D8E" w:rsidRPr="00544D8E" w:rsidRDefault="00544D8E" w:rsidP="00544D8E">
            <w:pPr>
              <w:jc w:val="center"/>
              <w:rPr>
                <w:color w:val="000000"/>
              </w:rPr>
            </w:pPr>
            <w:r w:rsidRPr="00544D8E">
              <w:rPr>
                <w:color w:val="000000"/>
              </w:rPr>
              <w:t>3,00</w:t>
            </w:r>
          </w:p>
        </w:tc>
      </w:tr>
      <w:tr w:rsidR="00544D8E" w:rsidRPr="00544D8E" w14:paraId="46F07EF0" w14:textId="77777777" w:rsidTr="00544D8E">
        <w:trPr>
          <w:trHeight w:val="96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D55A108"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2127" w:type="dxa"/>
            <w:tcBorders>
              <w:top w:val="nil"/>
              <w:left w:val="nil"/>
              <w:bottom w:val="single" w:sz="8" w:space="0" w:color="auto"/>
              <w:right w:val="single" w:sz="8" w:space="0" w:color="auto"/>
            </w:tcBorders>
            <w:shd w:val="clear" w:color="000000" w:fill="FFFFFF"/>
            <w:vAlign w:val="center"/>
            <w:hideMark/>
          </w:tcPr>
          <w:p w14:paraId="590FBCB2" w14:textId="77777777" w:rsidR="00544D8E" w:rsidRPr="00544D8E" w:rsidRDefault="00544D8E" w:rsidP="00544D8E">
            <w:pPr>
              <w:jc w:val="center"/>
              <w:rPr>
                <w:b/>
                <w:bCs/>
                <w:color w:val="000000"/>
              </w:rPr>
            </w:pPr>
            <w:r w:rsidRPr="00544D8E">
              <w:rPr>
                <w:b/>
                <w:bCs/>
                <w:color w:val="000000"/>
              </w:rPr>
              <w:t>75 0 00 00000</w:t>
            </w:r>
          </w:p>
        </w:tc>
        <w:tc>
          <w:tcPr>
            <w:tcW w:w="708" w:type="dxa"/>
            <w:tcBorders>
              <w:top w:val="nil"/>
              <w:left w:val="nil"/>
              <w:bottom w:val="single" w:sz="8" w:space="0" w:color="auto"/>
              <w:right w:val="single" w:sz="8" w:space="0" w:color="auto"/>
            </w:tcBorders>
            <w:shd w:val="clear" w:color="000000" w:fill="FFFFFF"/>
            <w:vAlign w:val="center"/>
            <w:hideMark/>
          </w:tcPr>
          <w:p w14:paraId="4BC6DE31"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2746DC5D"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6480981A"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457FFC1" w14:textId="77777777" w:rsidR="00544D8E" w:rsidRPr="00544D8E" w:rsidRDefault="00544D8E" w:rsidP="00544D8E">
            <w:pPr>
              <w:jc w:val="center"/>
              <w:rPr>
                <w:b/>
                <w:bCs/>
                <w:color w:val="000000"/>
              </w:rPr>
            </w:pPr>
            <w:r w:rsidRPr="00544D8E">
              <w:rPr>
                <w:b/>
                <w:bCs/>
                <w:color w:val="000000"/>
              </w:rPr>
              <w:t>24,00</w:t>
            </w:r>
          </w:p>
        </w:tc>
        <w:tc>
          <w:tcPr>
            <w:tcW w:w="1380" w:type="dxa"/>
            <w:tcBorders>
              <w:top w:val="nil"/>
              <w:left w:val="nil"/>
              <w:bottom w:val="single" w:sz="8" w:space="0" w:color="auto"/>
              <w:right w:val="single" w:sz="8" w:space="0" w:color="auto"/>
            </w:tcBorders>
            <w:shd w:val="clear" w:color="000000" w:fill="FFFFFF"/>
            <w:vAlign w:val="center"/>
            <w:hideMark/>
          </w:tcPr>
          <w:p w14:paraId="2EFB4E94" w14:textId="77777777" w:rsidR="00544D8E" w:rsidRPr="00544D8E" w:rsidRDefault="00544D8E" w:rsidP="00544D8E">
            <w:pPr>
              <w:jc w:val="center"/>
              <w:rPr>
                <w:b/>
                <w:bCs/>
                <w:color w:val="000000"/>
              </w:rPr>
            </w:pPr>
            <w:r w:rsidRPr="00544D8E">
              <w:rPr>
                <w:b/>
                <w:bCs/>
                <w:color w:val="000000"/>
              </w:rPr>
              <w:t>4,00</w:t>
            </w:r>
          </w:p>
        </w:tc>
        <w:tc>
          <w:tcPr>
            <w:tcW w:w="1420" w:type="dxa"/>
            <w:tcBorders>
              <w:top w:val="nil"/>
              <w:left w:val="nil"/>
              <w:bottom w:val="single" w:sz="8" w:space="0" w:color="auto"/>
              <w:right w:val="single" w:sz="8" w:space="0" w:color="auto"/>
            </w:tcBorders>
            <w:shd w:val="clear" w:color="000000" w:fill="FFFFFF"/>
            <w:vAlign w:val="center"/>
            <w:hideMark/>
          </w:tcPr>
          <w:p w14:paraId="7A0257D5" w14:textId="77777777" w:rsidR="00544D8E" w:rsidRPr="00544D8E" w:rsidRDefault="00544D8E" w:rsidP="00544D8E">
            <w:pPr>
              <w:jc w:val="center"/>
              <w:rPr>
                <w:b/>
                <w:bCs/>
                <w:color w:val="000000"/>
              </w:rPr>
            </w:pPr>
            <w:r w:rsidRPr="00544D8E">
              <w:rPr>
                <w:b/>
                <w:bCs/>
                <w:color w:val="000000"/>
              </w:rPr>
              <w:t>4,00</w:t>
            </w:r>
          </w:p>
        </w:tc>
      </w:tr>
      <w:tr w:rsidR="00544D8E" w:rsidRPr="00544D8E" w14:paraId="1DCF33A5"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1342A112" w14:textId="77777777" w:rsidR="00544D8E" w:rsidRPr="00544D8E" w:rsidRDefault="00544D8E" w:rsidP="00544D8E">
            <w:pPr>
              <w:rPr>
                <w:b/>
                <w:bCs/>
                <w:color w:val="000000"/>
              </w:rPr>
            </w:pPr>
            <w:r w:rsidRPr="00544D8E">
              <w:rPr>
                <w:b/>
                <w:bCs/>
                <w:color w:val="000000"/>
              </w:rPr>
              <w:t>Подпрограмма «Пожарная безопасность»</w:t>
            </w:r>
          </w:p>
        </w:tc>
        <w:tc>
          <w:tcPr>
            <w:tcW w:w="2127" w:type="dxa"/>
            <w:tcBorders>
              <w:top w:val="nil"/>
              <w:left w:val="nil"/>
              <w:bottom w:val="single" w:sz="8" w:space="0" w:color="auto"/>
              <w:right w:val="single" w:sz="8" w:space="0" w:color="auto"/>
            </w:tcBorders>
            <w:shd w:val="clear" w:color="000000" w:fill="FFFFFF"/>
            <w:vAlign w:val="center"/>
            <w:hideMark/>
          </w:tcPr>
          <w:p w14:paraId="7E29E7E2" w14:textId="77777777" w:rsidR="00544D8E" w:rsidRPr="00544D8E" w:rsidRDefault="00544D8E" w:rsidP="00544D8E">
            <w:pPr>
              <w:jc w:val="center"/>
              <w:rPr>
                <w:b/>
                <w:bCs/>
                <w:color w:val="000000"/>
              </w:rPr>
            </w:pPr>
            <w:r w:rsidRPr="00544D8E">
              <w:rPr>
                <w:b/>
                <w:bCs/>
                <w:color w:val="000000"/>
              </w:rPr>
              <w:t>75 1 00 00000</w:t>
            </w:r>
          </w:p>
        </w:tc>
        <w:tc>
          <w:tcPr>
            <w:tcW w:w="708" w:type="dxa"/>
            <w:tcBorders>
              <w:top w:val="nil"/>
              <w:left w:val="nil"/>
              <w:bottom w:val="single" w:sz="8" w:space="0" w:color="auto"/>
              <w:right w:val="single" w:sz="8" w:space="0" w:color="auto"/>
            </w:tcBorders>
            <w:shd w:val="clear" w:color="000000" w:fill="FFFFFF"/>
            <w:vAlign w:val="center"/>
            <w:hideMark/>
          </w:tcPr>
          <w:p w14:paraId="28B1B9B8"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52EA1FC"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290907BB"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A7A59D6" w14:textId="77777777" w:rsidR="00544D8E" w:rsidRPr="00544D8E" w:rsidRDefault="00544D8E" w:rsidP="00544D8E">
            <w:pPr>
              <w:jc w:val="center"/>
              <w:rPr>
                <w:b/>
                <w:bCs/>
                <w:color w:val="000000"/>
              </w:rPr>
            </w:pPr>
            <w:r w:rsidRPr="00544D8E">
              <w:rPr>
                <w:b/>
                <w:bCs/>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22D55CD5" w14:textId="77777777" w:rsidR="00544D8E" w:rsidRPr="00544D8E" w:rsidRDefault="00544D8E" w:rsidP="00544D8E">
            <w:pPr>
              <w:jc w:val="center"/>
              <w:rPr>
                <w:b/>
                <w:bCs/>
                <w:color w:val="000000"/>
              </w:rPr>
            </w:pPr>
            <w:r w:rsidRPr="00544D8E">
              <w:rPr>
                <w:b/>
                <w:bCs/>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6E57150B" w14:textId="77777777" w:rsidR="00544D8E" w:rsidRPr="00544D8E" w:rsidRDefault="00544D8E" w:rsidP="00544D8E">
            <w:pPr>
              <w:jc w:val="center"/>
              <w:rPr>
                <w:b/>
                <w:bCs/>
                <w:color w:val="000000"/>
              </w:rPr>
            </w:pPr>
            <w:r w:rsidRPr="00544D8E">
              <w:rPr>
                <w:b/>
                <w:bCs/>
                <w:color w:val="000000"/>
              </w:rPr>
              <w:t>0,00</w:t>
            </w:r>
          </w:p>
        </w:tc>
      </w:tr>
      <w:tr w:rsidR="00544D8E" w:rsidRPr="00544D8E" w14:paraId="0FB4CE5F" w14:textId="77777777" w:rsidTr="00544D8E">
        <w:trPr>
          <w:trHeight w:val="1275"/>
        </w:trPr>
        <w:tc>
          <w:tcPr>
            <w:tcW w:w="7955" w:type="dxa"/>
            <w:tcBorders>
              <w:top w:val="nil"/>
              <w:left w:val="single" w:sz="8" w:space="0" w:color="auto"/>
              <w:bottom w:val="nil"/>
              <w:right w:val="single" w:sz="8" w:space="0" w:color="auto"/>
            </w:tcBorders>
            <w:shd w:val="clear" w:color="000000" w:fill="FFFFFF"/>
            <w:vAlign w:val="center"/>
            <w:hideMark/>
          </w:tcPr>
          <w:p w14:paraId="30FD031B" w14:textId="77777777" w:rsidR="00544D8E" w:rsidRPr="00544D8E" w:rsidRDefault="00544D8E" w:rsidP="00544D8E">
            <w:pPr>
              <w:rPr>
                <w:color w:val="000000"/>
              </w:rPr>
            </w:pPr>
            <w:r w:rsidRPr="00544D8E">
              <w:rPr>
                <w:color w:val="000000"/>
              </w:rPr>
              <w:t xml:space="preserve">Мероприятия по обеспечению пожарной безопасности в рамках подпрограммы «Пожарная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w:t>
            </w:r>
            <w:r w:rsidRPr="00544D8E">
              <w:rPr>
                <w:color w:val="000000"/>
              </w:rPr>
              <w:lastRenderedPageBreak/>
              <w:t>услуг для обеспечения государственных (муниципальных) нужд)</w:t>
            </w:r>
          </w:p>
        </w:tc>
        <w:tc>
          <w:tcPr>
            <w:tcW w:w="2127" w:type="dxa"/>
            <w:tcBorders>
              <w:top w:val="nil"/>
              <w:left w:val="nil"/>
              <w:bottom w:val="nil"/>
              <w:right w:val="single" w:sz="8" w:space="0" w:color="auto"/>
            </w:tcBorders>
            <w:shd w:val="clear" w:color="000000" w:fill="FFFFFF"/>
            <w:vAlign w:val="center"/>
            <w:hideMark/>
          </w:tcPr>
          <w:p w14:paraId="756CE531" w14:textId="77777777" w:rsidR="00544D8E" w:rsidRPr="00544D8E" w:rsidRDefault="00544D8E" w:rsidP="00544D8E">
            <w:pPr>
              <w:jc w:val="center"/>
              <w:rPr>
                <w:color w:val="000000"/>
              </w:rPr>
            </w:pPr>
            <w:r w:rsidRPr="00544D8E">
              <w:rPr>
                <w:color w:val="000000"/>
              </w:rPr>
              <w:lastRenderedPageBreak/>
              <w:t>75 1 00 02230</w:t>
            </w:r>
          </w:p>
        </w:tc>
        <w:tc>
          <w:tcPr>
            <w:tcW w:w="708" w:type="dxa"/>
            <w:tcBorders>
              <w:top w:val="nil"/>
              <w:left w:val="nil"/>
              <w:bottom w:val="nil"/>
              <w:right w:val="single" w:sz="8" w:space="0" w:color="auto"/>
            </w:tcBorders>
            <w:shd w:val="clear" w:color="000000" w:fill="FFFFFF"/>
            <w:vAlign w:val="center"/>
            <w:hideMark/>
          </w:tcPr>
          <w:p w14:paraId="6DA18674"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nil"/>
              <w:right w:val="single" w:sz="8" w:space="0" w:color="auto"/>
            </w:tcBorders>
            <w:shd w:val="clear" w:color="000000" w:fill="FFFFFF"/>
            <w:vAlign w:val="center"/>
            <w:hideMark/>
          </w:tcPr>
          <w:p w14:paraId="68B00181"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nil"/>
              <w:right w:val="single" w:sz="8" w:space="0" w:color="auto"/>
            </w:tcBorders>
            <w:shd w:val="clear" w:color="000000" w:fill="FFFFFF"/>
            <w:vAlign w:val="center"/>
            <w:hideMark/>
          </w:tcPr>
          <w:p w14:paraId="4336AB52" w14:textId="77777777" w:rsidR="00544D8E" w:rsidRPr="00544D8E" w:rsidRDefault="00544D8E" w:rsidP="00544D8E">
            <w:pPr>
              <w:jc w:val="center"/>
              <w:rPr>
                <w:color w:val="000000"/>
              </w:rPr>
            </w:pPr>
            <w:r w:rsidRPr="00544D8E">
              <w:rPr>
                <w:color w:val="000000"/>
              </w:rPr>
              <w:t>04</w:t>
            </w:r>
          </w:p>
        </w:tc>
        <w:tc>
          <w:tcPr>
            <w:tcW w:w="1360" w:type="dxa"/>
            <w:tcBorders>
              <w:top w:val="nil"/>
              <w:left w:val="nil"/>
              <w:bottom w:val="single" w:sz="4" w:space="0" w:color="auto"/>
              <w:right w:val="single" w:sz="8" w:space="0" w:color="auto"/>
            </w:tcBorders>
            <w:shd w:val="clear" w:color="000000" w:fill="FFFFFF"/>
            <w:vAlign w:val="center"/>
            <w:hideMark/>
          </w:tcPr>
          <w:p w14:paraId="2357537D" w14:textId="77777777" w:rsidR="00544D8E" w:rsidRPr="00544D8E" w:rsidRDefault="00544D8E" w:rsidP="00544D8E">
            <w:pPr>
              <w:jc w:val="center"/>
              <w:rPr>
                <w:color w:val="000000"/>
              </w:rPr>
            </w:pPr>
            <w:r w:rsidRPr="00544D8E">
              <w:rPr>
                <w:color w:val="000000"/>
              </w:rPr>
              <w:t>20,00</w:t>
            </w:r>
          </w:p>
        </w:tc>
        <w:tc>
          <w:tcPr>
            <w:tcW w:w="1380" w:type="dxa"/>
            <w:tcBorders>
              <w:top w:val="nil"/>
              <w:left w:val="nil"/>
              <w:bottom w:val="single" w:sz="4" w:space="0" w:color="auto"/>
              <w:right w:val="single" w:sz="8" w:space="0" w:color="auto"/>
            </w:tcBorders>
            <w:shd w:val="clear" w:color="000000" w:fill="FFFFFF"/>
            <w:vAlign w:val="center"/>
            <w:hideMark/>
          </w:tcPr>
          <w:p w14:paraId="682AAF0F"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4" w:space="0" w:color="auto"/>
              <w:right w:val="single" w:sz="8" w:space="0" w:color="auto"/>
            </w:tcBorders>
            <w:shd w:val="clear" w:color="000000" w:fill="FFFFFF"/>
            <w:vAlign w:val="center"/>
            <w:hideMark/>
          </w:tcPr>
          <w:p w14:paraId="488ACBAF" w14:textId="77777777" w:rsidR="00544D8E" w:rsidRPr="00544D8E" w:rsidRDefault="00544D8E" w:rsidP="00544D8E">
            <w:pPr>
              <w:jc w:val="center"/>
              <w:rPr>
                <w:color w:val="000000"/>
              </w:rPr>
            </w:pPr>
            <w:r w:rsidRPr="00544D8E">
              <w:rPr>
                <w:color w:val="000000"/>
              </w:rPr>
              <w:t>0,00</w:t>
            </w:r>
          </w:p>
        </w:tc>
      </w:tr>
      <w:tr w:rsidR="00544D8E" w:rsidRPr="00544D8E" w14:paraId="2AD56693" w14:textId="77777777" w:rsidTr="00544D8E">
        <w:trPr>
          <w:trHeight w:val="1275"/>
        </w:trPr>
        <w:tc>
          <w:tcPr>
            <w:tcW w:w="7955" w:type="dxa"/>
            <w:tcBorders>
              <w:top w:val="nil"/>
              <w:left w:val="single" w:sz="8" w:space="0" w:color="auto"/>
              <w:bottom w:val="nil"/>
              <w:right w:val="single" w:sz="8" w:space="0" w:color="auto"/>
            </w:tcBorders>
            <w:shd w:val="clear" w:color="000000" w:fill="FFFFFF"/>
            <w:vAlign w:val="center"/>
            <w:hideMark/>
          </w:tcPr>
          <w:p w14:paraId="265DC52A" w14:textId="77777777" w:rsidR="00544D8E" w:rsidRPr="00544D8E" w:rsidRDefault="00544D8E" w:rsidP="00544D8E">
            <w:pPr>
              <w:rPr>
                <w:color w:val="000000"/>
              </w:rPr>
            </w:pPr>
            <w:r w:rsidRPr="00544D8E">
              <w:rPr>
                <w:color w:val="000000"/>
              </w:rPr>
              <w:lastRenderedPageBreak/>
              <w:t>Мероприятия по обеспечению пожарной безопасности в рамках подпрограммы «Пожарная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127" w:type="dxa"/>
            <w:tcBorders>
              <w:top w:val="single" w:sz="8" w:space="0" w:color="auto"/>
              <w:left w:val="nil"/>
              <w:bottom w:val="nil"/>
              <w:right w:val="single" w:sz="8" w:space="0" w:color="auto"/>
            </w:tcBorders>
            <w:shd w:val="clear" w:color="000000" w:fill="FFFFFF"/>
            <w:vAlign w:val="center"/>
            <w:hideMark/>
          </w:tcPr>
          <w:p w14:paraId="7661AE00" w14:textId="77777777" w:rsidR="00544D8E" w:rsidRPr="00544D8E" w:rsidRDefault="00544D8E" w:rsidP="00544D8E">
            <w:pPr>
              <w:jc w:val="center"/>
              <w:rPr>
                <w:color w:val="000000"/>
              </w:rPr>
            </w:pPr>
            <w:r w:rsidRPr="00544D8E">
              <w:rPr>
                <w:color w:val="000000"/>
              </w:rPr>
              <w:t>75 1 00 02230</w:t>
            </w:r>
          </w:p>
        </w:tc>
        <w:tc>
          <w:tcPr>
            <w:tcW w:w="708" w:type="dxa"/>
            <w:tcBorders>
              <w:top w:val="single" w:sz="8" w:space="0" w:color="auto"/>
              <w:left w:val="nil"/>
              <w:bottom w:val="nil"/>
              <w:right w:val="single" w:sz="8" w:space="0" w:color="auto"/>
            </w:tcBorders>
            <w:shd w:val="clear" w:color="000000" w:fill="FFFFFF"/>
            <w:vAlign w:val="center"/>
            <w:hideMark/>
          </w:tcPr>
          <w:p w14:paraId="1C5D3CB9" w14:textId="77777777" w:rsidR="00544D8E" w:rsidRPr="00544D8E" w:rsidRDefault="00544D8E" w:rsidP="00544D8E">
            <w:pPr>
              <w:jc w:val="center"/>
              <w:rPr>
                <w:color w:val="000000"/>
              </w:rPr>
            </w:pPr>
            <w:r w:rsidRPr="00544D8E">
              <w:rPr>
                <w:color w:val="000000"/>
              </w:rPr>
              <w:t>240</w:t>
            </w:r>
          </w:p>
        </w:tc>
        <w:tc>
          <w:tcPr>
            <w:tcW w:w="567" w:type="dxa"/>
            <w:tcBorders>
              <w:top w:val="single" w:sz="8" w:space="0" w:color="auto"/>
              <w:left w:val="nil"/>
              <w:bottom w:val="nil"/>
              <w:right w:val="single" w:sz="8" w:space="0" w:color="auto"/>
            </w:tcBorders>
            <w:shd w:val="clear" w:color="000000" w:fill="FFFFFF"/>
            <w:vAlign w:val="center"/>
            <w:hideMark/>
          </w:tcPr>
          <w:p w14:paraId="3FEF4F76" w14:textId="77777777" w:rsidR="00544D8E" w:rsidRPr="00544D8E" w:rsidRDefault="00544D8E" w:rsidP="00544D8E">
            <w:pPr>
              <w:jc w:val="center"/>
              <w:rPr>
                <w:color w:val="000000"/>
              </w:rPr>
            </w:pPr>
            <w:r w:rsidRPr="00544D8E">
              <w:rPr>
                <w:color w:val="000000"/>
              </w:rPr>
              <w:t>03</w:t>
            </w:r>
          </w:p>
        </w:tc>
        <w:tc>
          <w:tcPr>
            <w:tcW w:w="709" w:type="dxa"/>
            <w:tcBorders>
              <w:top w:val="single" w:sz="8" w:space="0" w:color="auto"/>
              <w:left w:val="nil"/>
              <w:bottom w:val="nil"/>
              <w:right w:val="single" w:sz="8" w:space="0" w:color="auto"/>
            </w:tcBorders>
            <w:shd w:val="clear" w:color="000000" w:fill="FFFFFF"/>
            <w:vAlign w:val="center"/>
            <w:hideMark/>
          </w:tcPr>
          <w:p w14:paraId="5AC83BEE" w14:textId="77777777" w:rsidR="00544D8E" w:rsidRPr="00544D8E" w:rsidRDefault="00544D8E" w:rsidP="00544D8E">
            <w:pPr>
              <w:jc w:val="center"/>
              <w:rPr>
                <w:color w:val="000000"/>
              </w:rPr>
            </w:pPr>
            <w:r w:rsidRPr="00544D8E">
              <w:rPr>
                <w:color w:val="000000"/>
              </w:rPr>
              <w:t>09</w:t>
            </w:r>
          </w:p>
        </w:tc>
        <w:tc>
          <w:tcPr>
            <w:tcW w:w="1360" w:type="dxa"/>
            <w:tcBorders>
              <w:top w:val="single" w:sz="8" w:space="0" w:color="auto"/>
              <w:left w:val="nil"/>
              <w:bottom w:val="nil"/>
              <w:right w:val="single" w:sz="8" w:space="0" w:color="auto"/>
            </w:tcBorders>
            <w:shd w:val="clear" w:color="000000" w:fill="FFFFFF"/>
            <w:vAlign w:val="center"/>
            <w:hideMark/>
          </w:tcPr>
          <w:p w14:paraId="4EB0000A" w14:textId="77777777" w:rsidR="00544D8E" w:rsidRPr="00544D8E" w:rsidRDefault="00544D8E" w:rsidP="00544D8E">
            <w:pPr>
              <w:jc w:val="center"/>
              <w:rPr>
                <w:color w:val="000000"/>
              </w:rPr>
            </w:pPr>
            <w:r w:rsidRPr="00544D8E">
              <w:rPr>
                <w:color w:val="000000"/>
              </w:rPr>
              <w:t>0,00</w:t>
            </w:r>
          </w:p>
        </w:tc>
        <w:tc>
          <w:tcPr>
            <w:tcW w:w="1380" w:type="dxa"/>
            <w:tcBorders>
              <w:top w:val="single" w:sz="8" w:space="0" w:color="auto"/>
              <w:left w:val="nil"/>
              <w:bottom w:val="nil"/>
              <w:right w:val="single" w:sz="8" w:space="0" w:color="auto"/>
            </w:tcBorders>
            <w:shd w:val="clear" w:color="000000" w:fill="FFFFFF"/>
            <w:vAlign w:val="center"/>
            <w:hideMark/>
          </w:tcPr>
          <w:p w14:paraId="50FE4CA9" w14:textId="77777777" w:rsidR="00544D8E" w:rsidRPr="00544D8E" w:rsidRDefault="00544D8E" w:rsidP="00544D8E">
            <w:pPr>
              <w:jc w:val="center"/>
              <w:rPr>
                <w:color w:val="000000"/>
              </w:rPr>
            </w:pPr>
            <w:r w:rsidRPr="00544D8E">
              <w:rPr>
                <w:color w:val="000000"/>
              </w:rPr>
              <w:t>0,00</w:t>
            </w:r>
          </w:p>
        </w:tc>
        <w:tc>
          <w:tcPr>
            <w:tcW w:w="1420" w:type="dxa"/>
            <w:tcBorders>
              <w:top w:val="single" w:sz="8" w:space="0" w:color="auto"/>
              <w:left w:val="nil"/>
              <w:bottom w:val="nil"/>
              <w:right w:val="single" w:sz="8" w:space="0" w:color="auto"/>
            </w:tcBorders>
            <w:shd w:val="clear" w:color="000000" w:fill="FFFFFF"/>
            <w:vAlign w:val="center"/>
            <w:hideMark/>
          </w:tcPr>
          <w:p w14:paraId="46CFBEBE" w14:textId="77777777" w:rsidR="00544D8E" w:rsidRPr="00544D8E" w:rsidRDefault="00544D8E" w:rsidP="00544D8E">
            <w:pPr>
              <w:jc w:val="center"/>
              <w:rPr>
                <w:color w:val="000000"/>
              </w:rPr>
            </w:pPr>
            <w:r w:rsidRPr="00544D8E">
              <w:rPr>
                <w:color w:val="000000"/>
              </w:rPr>
              <w:t>0,00</w:t>
            </w:r>
          </w:p>
        </w:tc>
      </w:tr>
      <w:tr w:rsidR="00544D8E" w:rsidRPr="00544D8E" w14:paraId="50B168CA" w14:textId="77777777" w:rsidTr="00544D8E">
        <w:trPr>
          <w:trHeight w:val="330"/>
        </w:trPr>
        <w:tc>
          <w:tcPr>
            <w:tcW w:w="795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7CCF04A" w14:textId="77777777" w:rsidR="00544D8E" w:rsidRPr="00544D8E" w:rsidRDefault="00544D8E" w:rsidP="00544D8E">
            <w:pPr>
              <w:rPr>
                <w:b/>
                <w:bCs/>
                <w:color w:val="000000"/>
              </w:rPr>
            </w:pPr>
            <w:r w:rsidRPr="00544D8E">
              <w:rPr>
                <w:b/>
                <w:bCs/>
                <w:color w:val="000000"/>
              </w:rPr>
              <w:t>Подпрограмма «Защита  населения и территории от чрезвычайных ситуаций»</w:t>
            </w:r>
          </w:p>
        </w:tc>
        <w:tc>
          <w:tcPr>
            <w:tcW w:w="2127" w:type="dxa"/>
            <w:tcBorders>
              <w:top w:val="single" w:sz="8" w:space="0" w:color="auto"/>
              <w:left w:val="nil"/>
              <w:bottom w:val="single" w:sz="8" w:space="0" w:color="auto"/>
              <w:right w:val="single" w:sz="8" w:space="0" w:color="auto"/>
            </w:tcBorders>
            <w:shd w:val="clear" w:color="000000" w:fill="FFFFFF"/>
            <w:vAlign w:val="center"/>
            <w:hideMark/>
          </w:tcPr>
          <w:p w14:paraId="6C2B2D62" w14:textId="77777777" w:rsidR="00544D8E" w:rsidRPr="00544D8E" w:rsidRDefault="00544D8E" w:rsidP="00544D8E">
            <w:pPr>
              <w:jc w:val="center"/>
              <w:rPr>
                <w:b/>
                <w:bCs/>
                <w:color w:val="000000"/>
              </w:rPr>
            </w:pPr>
            <w:r w:rsidRPr="00544D8E">
              <w:rPr>
                <w:b/>
                <w:bCs/>
                <w:color w:val="000000"/>
              </w:rPr>
              <w:t>75 2 00 00000</w:t>
            </w:r>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4F78F506" w14:textId="77777777" w:rsidR="00544D8E" w:rsidRPr="00544D8E" w:rsidRDefault="00544D8E" w:rsidP="00544D8E">
            <w:pPr>
              <w:jc w:val="center"/>
              <w:rPr>
                <w:b/>
                <w:bCs/>
                <w:color w:val="000000"/>
              </w:rPr>
            </w:pPr>
            <w:r w:rsidRPr="00544D8E">
              <w:rPr>
                <w:b/>
                <w:bCs/>
                <w:color w:val="000000"/>
              </w:rPr>
              <w:t> </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6E5CBAB9" w14:textId="77777777" w:rsidR="00544D8E" w:rsidRPr="00544D8E" w:rsidRDefault="00544D8E" w:rsidP="00544D8E">
            <w:pPr>
              <w:jc w:val="center"/>
              <w:rPr>
                <w:b/>
                <w:bCs/>
                <w:color w:val="000000"/>
              </w:rPr>
            </w:pPr>
            <w:r w:rsidRPr="00544D8E">
              <w:rPr>
                <w:b/>
                <w:bCs/>
                <w:color w:val="000000"/>
              </w:rPr>
              <w:t> </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76743959" w14:textId="77777777" w:rsidR="00544D8E" w:rsidRPr="00544D8E" w:rsidRDefault="00544D8E" w:rsidP="00544D8E">
            <w:pPr>
              <w:jc w:val="center"/>
              <w:rPr>
                <w:b/>
                <w:bCs/>
                <w:color w:val="000000"/>
              </w:rPr>
            </w:pPr>
            <w:r w:rsidRPr="00544D8E">
              <w:rPr>
                <w:b/>
                <w:bCs/>
                <w:color w:val="000000"/>
              </w:rPr>
              <w:t> </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14:paraId="63C90C22" w14:textId="77777777" w:rsidR="00544D8E" w:rsidRPr="00544D8E" w:rsidRDefault="00544D8E" w:rsidP="00544D8E">
            <w:pPr>
              <w:jc w:val="center"/>
              <w:rPr>
                <w:b/>
                <w:bCs/>
                <w:color w:val="000000"/>
              </w:rPr>
            </w:pPr>
            <w:r w:rsidRPr="00544D8E">
              <w:rPr>
                <w:b/>
                <w:bCs/>
                <w:color w:val="000000"/>
              </w:rPr>
              <w:t>0,00</w:t>
            </w:r>
          </w:p>
        </w:tc>
        <w:tc>
          <w:tcPr>
            <w:tcW w:w="1380" w:type="dxa"/>
            <w:tcBorders>
              <w:top w:val="single" w:sz="8" w:space="0" w:color="auto"/>
              <w:left w:val="nil"/>
              <w:bottom w:val="single" w:sz="8" w:space="0" w:color="auto"/>
              <w:right w:val="single" w:sz="8" w:space="0" w:color="auto"/>
            </w:tcBorders>
            <w:shd w:val="clear" w:color="000000" w:fill="FFFFFF"/>
            <w:vAlign w:val="center"/>
            <w:hideMark/>
          </w:tcPr>
          <w:p w14:paraId="32E3577C" w14:textId="77777777" w:rsidR="00544D8E" w:rsidRPr="00544D8E" w:rsidRDefault="00544D8E" w:rsidP="00544D8E">
            <w:pPr>
              <w:jc w:val="center"/>
              <w:rPr>
                <w:b/>
                <w:bCs/>
                <w:color w:val="000000"/>
              </w:rPr>
            </w:pPr>
            <w:r w:rsidRPr="00544D8E">
              <w:rPr>
                <w:b/>
                <w:bCs/>
                <w:color w:val="000000"/>
              </w:rPr>
              <w:t>0,00</w:t>
            </w:r>
          </w:p>
        </w:tc>
        <w:tc>
          <w:tcPr>
            <w:tcW w:w="1420" w:type="dxa"/>
            <w:tcBorders>
              <w:top w:val="single" w:sz="8" w:space="0" w:color="auto"/>
              <w:left w:val="nil"/>
              <w:bottom w:val="single" w:sz="8" w:space="0" w:color="auto"/>
              <w:right w:val="single" w:sz="8" w:space="0" w:color="auto"/>
            </w:tcBorders>
            <w:shd w:val="clear" w:color="000000" w:fill="FFFFFF"/>
            <w:vAlign w:val="center"/>
            <w:hideMark/>
          </w:tcPr>
          <w:p w14:paraId="569FEF6F" w14:textId="77777777" w:rsidR="00544D8E" w:rsidRPr="00544D8E" w:rsidRDefault="00544D8E" w:rsidP="00544D8E">
            <w:pPr>
              <w:jc w:val="center"/>
              <w:rPr>
                <w:b/>
                <w:bCs/>
                <w:color w:val="000000"/>
              </w:rPr>
            </w:pPr>
            <w:r w:rsidRPr="00544D8E">
              <w:rPr>
                <w:b/>
                <w:bCs/>
                <w:color w:val="000000"/>
              </w:rPr>
              <w:t>0,00</w:t>
            </w:r>
          </w:p>
        </w:tc>
      </w:tr>
      <w:tr w:rsidR="00544D8E" w:rsidRPr="00544D8E" w14:paraId="51EA80AA" w14:textId="77777777" w:rsidTr="00544D8E">
        <w:trPr>
          <w:trHeight w:val="1575"/>
        </w:trPr>
        <w:tc>
          <w:tcPr>
            <w:tcW w:w="7955" w:type="dxa"/>
            <w:tcBorders>
              <w:top w:val="nil"/>
              <w:left w:val="single" w:sz="8" w:space="0" w:color="auto"/>
              <w:bottom w:val="nil"/>
              <w:right w:val="single" w:sz="8" w:space="0" w:color="auto"/>
            </w:tcBorders>
            <w:shd w:val="clear" w:color="000000" w:fill="FFFFFF"/>
            <w:vAlign w:val="center"/>
            <w:hideMark/>
          </w:tcPr>
          <w:p w14:paraId="410DE3B3" w14:textId="77777777" w:rsidR="00544D8E" w:rsidRPr="00544D8E" w:rsidRDefault="00544D8E" w:rsidP="00544D8E">
            <w:pPr>
              <w:jc w:val="both"/>
              <w:rPr>
                <w:color w:val="000000"/>
              </w:rPr>
            </w:pPr>
            <w:r w:rsidRPr="00544D8E">
              <w:rPr>
                <w:color w:val="000000"/>
              </w:rPr>
              <w:t xml:space="preserve">Мероприятия по осуществлению функций по обеспечению предупреждения и ликвидации последствий чрезвычайных ситуаций на территории Лысогорского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w:t>
            </w:r>
          </w:p>
        </w:tc>
        <w:tc>
          <w:tcPr>
            <w:tcW w:w="212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E52D75" w14:textId="77777777" w:rsidR="00544D8E" w:rsidRPr="00544D8E" w:rsidRDefault="00544D8E" w:rsidP="00544D8E">
            <w:pPr>
              <w:jc w:val="center"/>
              <w:rPr>
                <w:color w:val="000000"/>
              </w:rPr>
            </w:pPr>
            <w:r w:rsidRPr="00544D8E">
              <w:rPr>
                <w:color w:val="000000"/>
              </w:rPr>
              <w:t>75 2 00 02240</w:t>
            </w:r>
          </w:p>
        </w:tc>
        <w:tc>
          <w:tcPr>
            <w:tcW w:w="70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F0DBCC5" w14:textId="77777777" w:rsidR="00544D8E" w:rsidRPr="00544D8E" w:rsidRDefault="00544D8E" w:rsidP="00544D8E">
            <w:pPr>
              <w:jc w:val="center"/>
              <w:rPr>
                <w:color w:val="000000"/>
              </w:rPr>
            </w:pPr>
            <w:r w:rsidRPr="00544D8E">
              <w:rPr>
                <w:color w:val="000000"/>
              </w:rPr>
              <w:t>240</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0F8E30" w14:textId="77777777" w:rsidR="00544D8E" w:rsidRPr="00544D8E" w:rsidRDefault="00544D8E" w:rsidP="00544D8E">
            <w:pPr>
              <w:jc w:val="center"/>
              <w:rPr>
                <w:color w:val="000000"/>
              </w:rPr>
            </w:pPr>
            <w:r w:rsidRPr="00544D8E">
              <w:rPr>
                <w:color w:val="000000"/>
              </w:rPr>
              <w:t>03</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8CE78E3" w14:textId="77777777" w:rsidR="00544D8E" w:rsidRPr="00544D8E" w:rsidRDefault="00544D8E" w:rsidP="00544D8E">
            <w:pPr>
              <w:jc w:val="center"/>
              <w:rPr>
                <w:color w:val="000000"/>
              </w:rPr>
            </w:pPr>
            <w:r w:rsidRPr="00544D8E">
              <w:rPr>
                <w:color w:val="000000"/>
              </w:rPr>
              <w:t>09</w:t>
            </w:r>
          </w:p>
        </w:tc>
        <w:tc>
          <w:tcPr>
            <w:tcW w:w="1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00982C" w14:textId="77777777" w:rsidR="00544D8E" w:rsidRPr="00544D8E" w:rsidRDefault="00544D8E" w:rsidP="00544D8E">
            <w:pPr>
              <w:jc w:val="center"/>
              <w:rPr>
                <w:color w:val="000000"/>
              </w:rPr>
            </w:pPr>
            <w:r w:rsidRPr="00544D8E">
              <w:rPr>
                <w:color w:val="000000"/>
              </w:rPr>
              <w:t>0,00</w:t>
            </w:r>
          </w:p>
        </w:tc>
        <w:tc>
          <w:tcPr>
            <w:tcW w:w="13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5DAA5A1" w14:textId="77777777" w:rsidR="00544D8E" w:rsidRPr="00544D8E" w:rsidRDefault="00544D8E" w:rsidP="00544D8E">
            <w:pPr>
              <w:jc w:val="center"/>
              <w:rPr>
                <w:color w:val="000000"/>
              </w:rPr>
            </w:pPr>
            <w:r w:rsidRPr="00544D8E">
              <w:rPr>
                <w:color w:val="000000"/>
              </w:rPr>
              <w:t>0,00</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010DC90" w14:textId="77777777" w:rsidR="00544D8E" w:rsidRPr="00544D8E" w:rsidRDefault="00544D8E" w:rsidP="00544D8E">
            <w:pPr>
              <w:jc w:val="center"/>
              <w:rPr>
                <w:color w:val="000000"/>
              </w:rPr>
            </w:pPr>
            <w:r w:rsidRPr="00544D8E">
              <w:rPr>
                <w:color w:val="000000"/>
              </w:rPr>
              <w:t>0,00</w:t>
            </w:r>
          </w:p>
        </w:tc>
      </w:tr>
      <w:tr w:rsidR="00544D8E" w:rsidRPr="00544D8E" w14:paraId="16ADF3E1"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2C56D971" w14:textId="77777777" w:rsidR="00544D8E" w:rsidRPr="00544D8E" w:rsidRDefault="00544D8E" w:rsidP="00544D8E">
            <w:pPr>
              <w:jc w:val="both"/>
              <w:rPr>
                <w:color w:val="000000"/>
              </w:rPr>
            </w:pPr>
            <w:r w:rsidRPr="00544D8E">
              <w:rPr>
                <w:color w:val="000000"/>
              </w:rPr>
              <w:t>(Иные закупки товаров, работ и услуг для обеспечения государственных (муниципальных) нужд)</w:t>
            </w:r>
          </w:p>
        </w:tc>
        <w:tc>
          <w:tcPr>
            <w:tcW w:w="2127" w:type="dxa"/>
            <w:vMerge/>
            <w:tcBorders>
              <w:top w:val="nil"/>
              <w:left w:val="single" w:sz="8" w:space="0" w:color="auto"/>
              <w:bottom w:val="single" w:sz="8" w:space="0" w:color="000000"/>
              <w:right w:val="single" w:sz="8" w:space="0" w:color="auto"/>
            </w:tcBorders>
            <w:vAlign w:val="center"/>
            <w:hideMark/>
          </w:tcPr>
          <w:p w14:paraId="1AE09C2B" w14:textId="77777777" w:rsidR="00544D8E" w:rsidRPr="00544D8E" w:rsidRDefault="00544D8E" w:rsidP="00544D8E">
            <w:pPr>
              <w:rPr>
                <w:color w:val="000000"/>
              </w:rPr>
            </w:pPr>
          </w:p>
        </w:tc>
        <w:tc>
          <w:tcPr>
            <w:tcW w:w="708" w:type="dxa"/>
            <w:vMerge/>
            <w:tcBorders>
              <w:top w:val="nil"/>
              <w:left w:val="single" w:sz="8" w:space="0" w:color="auto"/>
              <w:bottom w:val="single" w:sz="8" w:space="0" w:color="000000"/>
              <w:right w:val="single" w:sz="8" w:space="0" w:color="auto"/>
            </w:tcBorders>
            <w:vAlign w:val="center"/>
            <w:hideMark/>
          </w:tcPr>
          <w:p w14:paraId="35D3E87A" w14:textId="77777777" w:rsidR="00544D8E" w:rsidRPr="00544D8E" w:rsidRDefault="00544D8E" w:rsidP="00544D8E">
            <w:pPr>
              <w:rPr>
                <w:color w:val="000000"/>
              </w:rPr>
            </w:pPr>
          </w:p>
        </w:tc>
        <w:tc>
          <w:tcPr>
            <w:tcW w:w="567" w:type="dxa"/>
            <w:vMerge/>
            <w:tcBorders>
              <w:top w:val="nil"/>
              <w:left w:val="single" w:sz="8" w:space="0" w:color="auto"/>
              <w:bottom w:val="single" w:sz="8" w:space="0" w:color="000000"/>
              <w:right w:val="single" w:sz="8" w:space="0" w:color="auto"/>
            </w:tcBorders>
            <w:vAlign w:val="center"/>
            <w:hideMark/>
          </w:tcPr>
          <w:p w14:paraId="1D8A5568" w14:textId="77777777" w:rsidR="00544D8E" w:rsidRPr="00544D8E" w:rsidRDefault="00544D8E" w:rsidP="00544D8E">
            <w:pPr>
              <w:rPr>
                <w:color w:val="000000"/>
              </w:rPr>
            </w:pPr>
          </w:p>
        </w:tc>
        <w:tc>
          <w:tcPr>
            <w:tcW w:w="709" w:type="dxa"/>
            <w:vMerge/>
            <w:tcBorders>
              <w:top w:val="nil"/>
              <w:left w:val="single" w:sz="8" w:space="0" w:color="auto"/>
              <w:bottom w:val="single" w:sz="8" w:space="0" w:color="000000"/>
              <w:right w:val="single" w:sz="8" w:space="0" w:color="auto"/>
            </w:tcBorders>
            <w:vAlign w:val="center"/>
            <w:hideMark/>
          </w:tcPr>
          <w:p w14:paraId="5EFB3C63" w14:textId="77777777" w:rsidR="00544D8E" w:rsidRPr="00544D8E" w:rsidRDefault="00544D8E" w:rsidP="00544D8E">
            <w:pPr>
              <w:rPr>
                <w:color w:val="000000"/>
              </w:rPr>
            </w:pPr>
          </w:p>
        </w:tc>
        <w:tc>
          <w:tcPr>
            <w:tcW w:w="1360" w:type="dxa"/>
            <w:vMerge/>
            <w:tcBorders>
              <w:top w:val="nil"/>
              <w:left w:val="single" w:sz="8" w:space="0" w:color="auto"/>
              <w:bottom w:val="single" w:sz="8" w:space="0" w:color="000000"/>
              <w:right w:val="single" w:sz="8" w:space="0" w:color="auto"/>
            </w:tcBorders>
            <w:vAlign w:val="center"/>
            <w:hideMark/>
          </w:tcPr>
          <w:p w14:paraId="67489859" w14:textId="77777777" w:rsidR="00544D8E" w:rsidRPr="00544D8E" w:rsidRDefault="00544D8E" w:rsidP="00544D8E">
            <w:pPr>
              <w:rPr>
                <w:color w:val="000000"/>
              </w:rPr>
            </w:pPr>
          </w:p>
        </w:tc>
        <w:tc>
          <w:tcPr>
            <w:tcW w:w="1380" w:type="dxa"/>
            <w:vMerge/>
            <w:tcBorders>
              <w:top w:val="nil"/>
              <w:left w:val="single" w:sz="8" w:space="0" w:color="auto"/>
              <w:bottom w:val="single" w:sz="8" w:space="0" w:color="000000"/>
              <w:right w:val="single" w:sz="8" w:space="0" w:color="auto"/>
            </w:tcBorders>
            <w:vAlign w:val="center"/>
            <w:hideMark/>
          </w:tcPr>
          <w:p w14:paraId="67098E3C" w14:textId="77777777" w:rsidR="00544D8E" w:rsidRPr="00544D8E" w:rsidRDefault="00544D8E" w:rsidP="00544D8E">
            <w:pPr>
              <w:rPr>
                <w:color w:val="000000"/>
              </w:rPr>
            </w:pPr>
          </w:p>
        </w:tc>
        <w:tc>
          <w:tcPr>
            <w:tcW w:w="1420" w:type="dxa"/>
            <w:vMerge/>
            <w:tcBorders>
              <w:top w:val="nil"/>
              <w:left w:val="single" w:sz="8" w:space="0" w:color="auto"/>
              <w:bottom w:val="single" w:sz="8" w:space="0" w:color="000000"/>
              <w:right w:val="single" w:sz="8" w:space="0" w:color="auto"/>
            </w:tcBorders>
            <w:vAlign w:val="center"/>
            <w:hideMark/>
          </w:tcPr>
          <w:p w14:paraId="74A26FF5" w14:textId="77777777" w:rsidR="00544D8E" w:rsidRPr="00544D8E" w:rsidRDefault="00544D8E" w:rsidP="00544D8E">
            <w:pPr>
              <w:rPr>
                <w:color w:val="000000"/>
              </w:rPr>
            </w:pPr>
          </w:p>
        </w:tc>
      </w:tr>
      <w:tr w:rsidR="00544D8E" w:rsidRPr="00544D8E" w14:paraId="56B0A8AE"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2A71CB8B" w14:textId="77777777" w:rsidR="00544D8E" w:rsidRPr="00544D8E" w:rsidRDefault="00544D8E" w:rsidP="00544D8E">
            <w:pPr>
              <w:jc w:val="both"/>
              <w:rPr>
                <w:b/>
                <w:bCs/>
                <w:color w:val="000000"/>
              </w:rPr>
            </w:pPr>
            <w:r w:rsidRPr="00544D8E">
              <w:rPr>
                <w:b/>
                <w:bCs/>
                <w:color w:val="000000"/>
              </w:rPr>
              <w:t>Подпрограмма «Обеспечение безопасности людей на водных объектах»</w:t>
            </w:r>
          </w:p>
        </w:tc>
        <w:tc>
          <w:tcPr>
            <w:tcW w:w="2127" w:type="dxa"/>
            <w:tcBorders>
              <w:top w:val="nil"/>
              <w:left w:val="nil"/>
              <w:bottom w:val="single" w:sz="8" w:space="0" w:color="auto"/>
              <w:right w:val="single" w:sz="8" w:space="0" w:color="auto"/>
            </w:tcBorders>
            <w:shd w:val="clear" w:color="000000" w:fill="FFFFFF"/>
            <w:vAlign w:val="center"/>
            <w:hideMark/>
          </w:tcPr>
          <w:p w14:paraId="6A9A4DF0" w14:textId="77777777" w:rsidR="00544D8E" w:rsidRPr="00544D8E" w:rsidRDefault="00544D8E" w:rsidP="00544D8E">
            <w:pPr>
              <w:jc w:val="center"/>
              <w:rPr>
                <w:b/>
                <w:bCs/>
                <w:color w:val="000000"/>
              </w:rPr>
            </w:pPr>
            <w:r w:rsidRPr="00544D8E">
              <w:rPr>
                <w:b/>
                <w:bCs/>
                <w:color w:val="000000"/>
              </w:rPr>
              <w:t>75 3 00 00000</w:t>
            </w:r>
          </w:p>
        </w:tc>
        <w:tc>
          <w:tcPr>
            <w:tcW w:w="708" w:type="dxa"/>
            <w:tcBorders>
              <w:top w:val="nil"/>
              <w:left w:val="nil"/>
              <w:bottom w:val="single" w:sz="8" w:space="0" w:color="auto"/>
              <w:right w:val="single" w:sz="8" w:space="0" w:color="auto"/>
            </w:tcBorders>
            <w:shd w:val="clear" w:color="000000" w:fill="FFFFFF"/>
            <w:vAlign w:val="center"/>
            <w:hideMark/>
          </w:tcPr>
          <w:p w14:paraId="3CACE41A"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FB79335"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0974952"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6E4AC4C" w14:textId="77777777" w:rsidR="00544D8E" w:rsidRPr="00544D8E" w:rsidRDefault="00544D8E" w:rsidP="00544D8E">
            <w:pPr>
              <w:jc w:val="center"/>
              <w:rPr>
                <w:b/>
                <w:bCs/>
                <w:color w:val="000000"/>
              </w:rPr>
            </w:pPr>
            <w:r w:rsidRPr="00544D8E">
              <w:rPr>
                <w:b/>
                <w:bCs/>
                <w:color w:val="000000"/>
              </w:rPr>
              <w:t>4,00</w:t>
            </w:r>
          </w:p>
        </w:tc>
        <w:tc>
          <w:tcPr>
            <w:tcW w:w="1380" w:type="dxa"/>
            <w:tcBorders>
              <w:top w:val="nil"/>
              <w:left w:val="nil"/>
              <w:bottom w:val="single" w:sz="8" w:space="0" w:color="auto"/>
              <w:right w:val="single" w:sz="8" w:space="0" w:color="auto"/>
            </w:tcBorders>
            <w:shd w:val="clear" w:color="000000" w:fill="FFFFFF"/>
            <w:vAlign w:val="center"/>
            <w:hideMark/>
          </w:tcPr>
          <w:p w14:paraId="1DB2D3D3" w14:textId="77777777" w:rsidR="00544D8E" w:rsidRPr="00544D8E" w:rsidRDefault="00544D8E" w:rsidP="00544D8E">
            <w:pPr>
              <w:jc w:val="center"/>
              <w:rPr>
                <w:b/>
                <w:bCs/>
                <w:color w:val="000000"/>
              </w:rPr>
            </w:pPr>
            <w:r w:rsidRPr="00544D8E">
              <w:rPr>
                <w:b/>
                <w:bCs/>
                <w:color w:val="000000"/>
              </w:rPr>
              <w:t>4,00</w:t>
            </w:r>
          </w:p>
        </w:tc>
        <w:tc>
          <w:tcPr>
            <w:tcW w:w="1420" w:type="dxa"/>
            <w:tcBorders>
              <w:top w:val="nil"/>
              <w:left w:val="nil"/>
              <w:bottom w:val="single" w:sz="8" w:space="0" w:color="auto"/>
              <w:right w:val="single" w:sz="8" w:space="0" w:color="auto"/>
            </w:tcBorders>
            <w:shd w:val="clear" w:color="000000" w:fill="FFFFFF"/>
            <w:vAlign w:val="center"/>
            <w:hideMark/>
          </w:tcPr>
          <w:p w14:paraId="707514ED" w14:textId="77777777" w:rsidR="00544D8E" w:rsidRPr="00544D8E" w:rsidRDefault="00544D8E" w:rsidP="00544D8E">
            <w:pPr>
              <w:jc w:val="center"/>
              <w:rPr>
                <w:b/>
                <w:bCs/>
                <w:color w:val="000000"/>
              </w:rPr>
            </w:pPr>
            <w:r w:rsidRPr="00544D8E">
              <w:rPr>
                <w:b/>
                <w:bCs/>
                <w:color w:val="000000"/>
              </w:rPr>
              <w:t>4,00</w:t>
            </w:r>
          </w:p>
        </w:tc>
      </w:tr>
      <w:tr w:rsidR="00544D8E" w:rsidRPr="00544D8E" w14:paraId="6F76AF72"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243FA4B" w14:textId="77777777" w:rsidR="00544D8E" w:rsidRPr="00544D8E" w:rsidRDefault="00544D8E" w:rsidP="00544D8E">
            <w:pPr>
              <w:jc w:val="both"/>
              <w:rPr>
                <w:color w:val="000000"/>
              </w:rPr>
            </w:pPr>
            <w:r w:rsidRPr="00544D8E">
              <w:rPr>
                <w:color w:val="00000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14E5FC58" w14:textId="77777777" w:rsidR="00544D8E" w:rsidRPr="00544D8E" w:rsidRDefault="00544D8E" w:rsidP="00544D8E">
            <w:pPr>
              <w:jc w:val="center"/>
              <w:rPr>
                <w:color w:val="000000"/>
              </w:rPr>
            </w:pPr>
            <w:r w:rsidRPr="00544D8E">
              <w:rPr>
                <w:color w:val="000000"/>
              </w:rPr>
              <w:t>75 3 00 02250</w:t>
            </w:r>
          </w:p>
        </w:tc>
        <w:tc>
          <w:tcPr>
            <w:tcW w:w="708" w:type="dxa"/>
            <w:tcBorders>
              <w:top w:val="nil"/>
              <w:left w:val="nil"/>
              <w:bottom w:val="single" w:sz="8" w:space="0" w:color="auto"/>
              <w:right w:val="single" w:sz="8" w:space="0" w:color="auto"/>
            </w:tcBorders>
            <w:shd w:val="clear" w:color="000000" w:fill="FFFFFF"/>
            <w:vAlign w:val="center"/>
            <w:hideMark/>
          </w:tcPr>
          <w:p w14:paraId="560E816D"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05881B0D" w14:textId="77777777" w:rsidR="00544D8E" w:rsidRPr="00544D8E" w:rsidRDefault="00544D8E" w:rsidP="00544D8E">
            <w:pPr>
              <w:jc w:val="center"/>
              <w:rPr>
                <w:color w:val="000000"/>
              </w:rPr>
            </w:pPr>
            <w:r w:rsidRPr="00544D8E">
              <w:rPr>
                <w:color w:val="000000"/>
              </w:rPr>
              <w:t>03</w:t>
            </w:r>
          </w:p>
        </w:tc>
        <w:tc>
          <w:tcPr>
            <w:tcW w:w="709" w:type="dxa"/>
            <w:tcBorders>
              <w:top w:val="nil"/>
              <w:left w:val="nil"/>
              <w:bottom w:val="single" w:sz="8" w:space="0" w:color="auto"/>
              <w:right w:val="single" w:sz="8" w:space="0" w:color="auto"/>
            </w:tcBorders>
            <w:shd w:val="clear" w:color="000000" w:fill="FFFFFF"/>
            <w:vAlign w:val="center"/>
            <w:hideMark/>
          </w:tcPr>
          <w:p w14:paraId="51827D24" w14:textId="77777777" w:rsidR="00544D8E" w:rsidRPr="00544D8E" w:rsidRDefault="00544D8E" w:rsidP="00544D8E">
            <w:pPr>
              <w:jc w:val="center"/>
              <w:rPr>
                <w:color w:val="000000"/>
              </w:rPr>
            </w:pPr>
            <w:r w:rsidRPr="00544D8E">
              <w:rPr>
                <w:color w:val="000000"/>
              </w:rPr>
              <w:t>09</w:t>
            </w:r>
          </w:p>
        </w:tc>
        <w:tc>
          <w:tcPr>
            <w:tcW w:w="1360" w:type="dxa"/>
            <w:tcBorders>
              <w:top w:val="nil"/>
              <w:left w:val="nil"/>
              <w:bottom w:val="single" w:sz="8" w:space="0" w:color="auto"/>
              <w:right w:val="single" w:sz="8" w:space="0" w:color="auto"/>
            </w:tcBorders>
            <w:shd w:val="clear" w:color="000000" w:fill="FFFFFF"/>
            <w:vAlign w:val="center"/>
            <w:hideMark/>
          </w:tcPr>
          <w:p w14:paraId="1607A97E" w14:textId="77777777" w:rsidR="00544D8E" w:rsidRPr="00544D8E" w:rsidRDefault="00544D8E" w:rsidP="00544D8E">
            <w:pPr>
              <w:jc w:val="center"/>
              <w:rPr>
                <w:color w:val="000000"/>
              </w:rPr>
            </w:pPr>
            <w:r w:rsidRPr="00544D8E">
              <w:rPr>
                <w:color w:val="000000"/>
              </w:rPr>
              <w:t>4,00</w:t>
            </w:r>
          </w:p>
        </w:tc>
        <w:tc>
          <w:tcPr>
            <w:tcW w:w="1380" w:type="dxa"/>
            <w:tcBorders>
              <w:top w:val="nil"/>
              <w:left w:val="nil"/>
              <w:bottom w:val="single" w:sz="8" w:space="0" w:color="auto"/>
              <w:right w:val="single" w:sz="8" w:space="0" w:color="auto"/>
            </w:tcBorders>
            <w:shd w:val="clear" w:color="000000" w:fill="FFFFFF"/>
            <w:vAlign w:val="center"/>
            <w:hideMark/>
          </w:tcPr>
          <w:p w14:paraId="3EFE1154" w14:textId="77777777" w:rsidR="00544D8E" w:rsidRPr="00544D8E" w:rsidRDefault="00544D8E" w:rsidP="00544D8E">
            <w:pPr>
              <w:jc w:val="center"/>
              <w:rPr>
                <w:color w:val="000000"/>
              </w:rPr>
            </w:pPr>
            <w:r w:rsidRPr="00544D8E">
              <w:rPr>
                <w:color w:val="000000"/>
              </w:rPr>
              <w:t>4,00</w:t>
            </w:r>
          </w:p>
        </w:tc>
        <w:tc>
          <w:tcPr>
            <w:tcW w:w="1420" w:type="dxa"/>
            <w:tcBorders>
              <w:top w:val="nil"/>
              <w:left w:val="nil"/>
              <w:bottom w:val="single" w:sz="8" w:space="0" w:color="auto"/>
              <w:right w:val="single" w:sz="8" w:space="0" w:color="auto"/>
            </w:tcBorders>
            <w:shd w:val="clear" w:color="000000" w:fill="FFFFFF"/>
            <w:vAlign w:val="center"/>
            <w:hideMark/>
          </w:tcPr>
          <w:p w14:paraId="33EB9317" w14:textId="77777777" w:rsidR="00544D8E" w:rsidRPr="00544D8E" w:rsidRDefault="00544D8E" w:rsidP="00544D8E">
            <w:pPr>
              <w:jc w:val="center"/>
              <w:rPr>
                <w:color w:val="000000"/>
              </w:rPr>
            </w:pPr>
            <w:r w:rsidRPr="00544D8E">
              <w:rPr>
                <w:color w:val="000000"/>
              </w:rPr>
              <w:t>4,00</w:t>
            </w:r>
          </w:p>
        </w:tc>
      </w:tr>
      <w:tr w:rsidR="00544D8E" w:rsidRPr="00544D8E" w14:paraId="4F319452"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37359D4E"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«Развитие культуры »</w:t>
            </w:r>
          </w:p>
        </w:tc>
        <w:tc>
          <w:tcPr>
            <w:tcW w:w="2127" w:type="dxa"/>
            <w:tcBorders>
              <w:top w:val="nil"/>
              <w:left w:val="nil"/>
              <w:bottom w:val="single" w:sz="8" w:space="0" w:color="auto"/>
              <w:right w:val="single" w:sz="8" w:space="0" w:color="auto"/>
            </w:tcBorders>
            <w:shd w:val="clear" w:color="000000" w:fill="FFFFFF"/>
            <w:vAlign w:val="center"/>
            <w:hideMark/>
          </w:tcPr>
          <w:p w14:paraId="1EE07A9A" w14:textId="77777777" w:rsidR="00544D8E" w:rsidRPr="00544D8E" w:rsidRDefault="00544D8E" w:rsidP="00544D8E">
            <w:pPr>
              <w:jc w:val="center"/>
              <w:rPr>
                <w:b/>
                <w:bCs/>
                <w:color w:val="000000"/>
              </w:rPr>
            </w:pPr>
            <w:r w:rsidRPr="00544D8E">
              <w:rPr>
                <w:b/>
                <w:bCs/>
                <w:color w:val="000000"/>
              </w:rPr>
              <w:t>11 0 00 00000</w:t>
            </w:r>
          </w:p>
        </w:tc>
        <w:tc>
          <w:tcPr>
            <w:tcW w:w="708" w:type="dxa"/>
            <w:tcBorders>
              <w:top w:val="nil"/>
              <w:left w:val="nil"/>
              <w:bottom w:val="single" w:sz="8" w:space="0" w:color="auto"/>
              <w:right w:val="single" w:sz="8" w:space="0" w:color="auto"/>
            </w:tcBorders>
            <w:shd w:val="clear" w:color="000000" w:fill="FFFFFF"/>
            <w:vAlign w:val="center"/>
            <w:hideMark/>
          </w:tcPr>
          <w:p w14:paraId="24CC2171"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62BA811"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3DB80FA"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6EFA067" w14:textId="77777777" w:rsidR="00544D8E" w:rsidRPr="00544D8E" w:rsidRDefault="00544D8E" w:rsidP="00544D8E">
            <w:pPr>
              <w:jc w:val="center"/>
              <w:rPr>
                <w:b/>
                <w:bCs/>
                <w:color w:val="000000"/>
              </w:rPr>
            </w:pPr>
            <w:r w:rsidRPr="00544D8E">
              <w:rPr>
                <w:b/>
                <w:bCs/>
                <w:color w:val="000000"/>
              </w:rPr>
              <w:t>7637,60</w:t>
            </w:r>
          </w:p>
        </w:tc>
        <w:tc>
          <w:tcPr>
            <w:tcW w:w="1380" w:type="dxa"/>
            <w:tcBorders>
              <w:top w:val="nil"/>
              <w:left w:val="nil"/>
              <w:bottom w:val="single" w:sz="8" w:space="0" w:color="auto"/>
              <w:right w:val="single" w:sz="8" w:space="0" w:color="auto"/>
            </w:tcBorders>
            <w:shd w:val="clear" w:color="000000" w:fill="FFFFFF"/>
            <w:vAlign w:val="center"/>
            <w:hideMark/>
          </w:tcPr>
          <w:p w14:paraId="11E9885B" w14:textId="77777777" w:rsidR="00544D8E" w:rsidRPr="00544D8E" w:rsidRDefault="00544D8E" w:rsidP="00544D8E">
            <w:pPr>
              <w:jc w:val="center"/>
              <w:rPr>
                <w:b/>
                <w:bCs/>
                <w:color w:val="000000"/>
              </w:rPr>
            </w:pPr>
            <w:r w:rsidRPr="00544D8E">
              <w:rPr>
                <w:b/>
                <w:bCs/>
                <w:color w:val="000000"/>
              </w:rPr>
              <w:t>4877,40</w:t>
            </w:r>
          </w:p>
        </w:tc>
        <w:tc>
          <w:tcPr>
            <w:tcW w:w="1420" w:type="dxa"/>
            <w:tcBorders>
              <w:top w:val="nil"/>
              <w:left w:val="nil"/>
              <w:bottom w:val="single" w:sz="8" w:space="0" w:color="auto"/>
              <w:right w:val="single" w:sz="8" w:space="0" w:color="auto"/>
            </w:tcBorders>
            <w:shd w:val="clear" w:color="000000" w:fill="FFFFFF"/>
            <w:vAlign w:val="center"/>
            <w:hideMark/>
          </w:tcPr>
          <w:p w14:paraId="4720C4FA" w14:textId="77777777" w:rsidR="00544D8E" w:rsidRPr="00544D8E" w:rsidRDefault="00544D8E" w:rsidP="00544D8E">
            <w:pPr>
              <w:jc w:val="center"/>
              <w:rPr>
                <w:b/>
                <w:bCs/>
                <w:color w:val="000000"/>
              </w:rPr>
            </w:pPr>
            <w:r w:rsidRPr="00544D8E">
              <w:rPr>
                <w:b/>
                <w:bCs/>
                <w:color w:val="000000"/>
              </w:rPr>
              <w:t>3663,20</w:t>
            </w:r>
          </w:p>
        </w:tc>
      </w:tr>
      <w:tr w:rsidR="00544D8E" w:rsidRPr="00544D8E" w14:paraId="5985628E"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3C13DE0A" w14:textId="77777777" w:rsidR="00544D8E" w:rsidRPr="00544D8E" w:rsidRDefault="00544D8E" w:rsidP="00544D8E">
            <w:pPr>
              <w:jc w:val="both"/>
              <w:rPr>
                <w:b/>
                <w:bCs/>
                <w:color w:val="000000"/>
              </w:rPr>
            </w:pPr>
            <w:r w:rsidRPr="00544D8E">
              <w:rPr>
                <w:b/>
                <w:bCs/>
                <w:color w:val="000000"/>
              </w:rPr>
              <w:t>Подпрограмма «Развитие народного творчества и организация досуга населения»</w:t>
            </w:r>
          </w:p>
        </w:tc>
        <w:tc>
          <w:tcPr>
            <w:tcW w:w="2127" w:type="dxa"/>
            <w:tcBorders>
              <w:top w:val="nil"/>
              <w:left w:val="nil"/>
              <w:bottom w:val="single" w:sz="8" w:space="0" w:color="auto"/>
              <w:right w:val="single" w:sz="8" w:space="0" w:color="auto"/>
            </w:tcBorders>
            <w:shd w:val="clear" w:color="000000" w:fill="FFFFFF"/>
            <w:vAlign w:val="center"/>
            <w:hideMark/>
          </w:tcPr>
          <w:p w14:paraId="6139EDB6" w14:textId="77777777" w:rsidR="00544D8E" w:rsidRPr="00544D8E" w:rsidRDefault="00544D8E" w:rsidP="00544D8E">
            <w:pPr>
              <w:jc w:val="center"/>
              <w:rPr>
                <w:b/>
                <w:bCs/>
                <w:color w:val="000000"/>
              </w:rPr>
            </w:pPr>
            <w:r w:rsidRPr="00544D8E">
              <w:rPr>
                <w:b/>
                <w:bCs/>
                <w:color w:val="000000"/>
              </w:rPr>
              <w:t>111 00 00000</w:t>
            </w:r>
          </w:p>
        </w:tc>
        <w:tc>
          <w:tcPr>
            <w:tcW w:w="708" w:type="dxa"/>
            <w:tcBorders>
              <w:top w:val="nil"/>
              <w:left w:val="nil"/>
              <w:bottom w:val="single" w:sz="8" w:space="0" w:color="auto"/>
              <w:right w:val="single" w:sz="8" w:space="0" w:color="auto"/>
            </w:tcBorders>
            <w:shd w:val="clear" w:color="000000" w:fill="FFFFFF"/>
            <w:vAlign w:val="center"/>
            <w:hideMark/>
          </w:tcPr>
          <w:p w14:paraId="06615548"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F116FCA"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AFA80E9"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7302D08" w14:textId="77777777" w:rsidR="00544D8E" w:rsidRPr="00544D8E" w:rsidRDefault="00544D8E" w:rsidP="00544D8E">
            <w:pPr>
              <w:jc w:val="center"/>
              <w:rPr>
                <w:b/>
                <w:bCs/>
                <w:color w:val="000000"/>
              </w:rPr>
            </w:pPr>
            <w:r w:rsidRPr="00544D8E">
              <w:rPr>
                <w:b/>
                <w:bCs/>
                <w:color w:val="000000"/>
              </w:rPr>
              <w:t>7637,60</w:t>
            </w:r>
          </w:p>
        </w:tc>
        <w:tc>
          <w:tcPr>
            <w:tcW w:w="1380" w:type="dxa"/>
            <w:tcBorders>
              <w:top w:val="nil"/>
              <w:left w:val="nil"/>
              <w:bottom w:val="single" w:sz="8" w:space="0" w:color="auto"/>
              <w:right w:val="single" w:sz="8" w:space="0" w:color="auto"/>
            </w:tcBorders>
            <w:shd w:val="clear" w:color="000000" w:fill="FFFFFF"/>
            <w:vAlign w:val="center"/>
            <w:hideMark/>
          </w:tcPr>
          <w:p w14:paraId="4E3C6332" w14:textId="77777777" w:rsidR="00544D8E" w:rsidRPr="00544D8E" w:rsidRDefault="00544D8E" w:rsidP="00544D8E">
            <w:pPr>
              <w:jc w:val="center"/>
              <w:rPr>
                <w:b/>
                <w:bCs/>
                <w:color w:val="000000"/>
              </w:rPr>
            </w:pPr>
            <w:r w:rsidRPr="00544D8E">
              <w:rPr>
                <w:b/>
                <w:bCs/>
                <w:color w:val="000000"/>
              </w:rPr>
              <w:t>4877,40</w:t>
            </w:r>
          </w:p>
        </w:tc>
        <w:tc>
          <w:tcPr>
            <w:tcW w:w="1420" w:type="dxa"/>
            <w:tcBorders>
              <w:top w:val="nil"/>
              <w:left w:val="nil"/>
              <w:bottom w:val="single" w:sz="8" w:space="0" w:color="auto"/>
              <w:right w:val="single" w:sz="8" w:space="0" w:color="auto"/>
            </w:tcBorders>
            <w:shd w:val="clear" w:color="000000" w:fill="FFFFFF"/>
            <w:vAlign w:val="center"/>
            <w:hideMark/>
          </w:tcPr>
          <w:p w14:paraId="7DB66674" w14:textId="77777777" w:rsidR="00544D8E" w:rsidRPr="00544D8E" w:rsidRDefault="00544D8E" w:rsidP="00544D8E">
            <w:pPr>
              <w:jc w:val="center"/>
              <w:rPr>
                <w:b/>
                <w:bCs/>
                <w:color w:val="000000"/>
              </w:rPr>
            </w:pPr>
            <w:r w:rsidRPr="00544D8E">
              <w:rPr>
                <w:b/>
                <w:bCs/>
                <w:color w:val="000000"/>
              </w:rPr>
              <w:t>3663,20</w:t>
            </w:r>
          </w:p>
        </w:tc>
      </w:tr>
      <w:tr w:rsidR="00544D8E" w:rsidRPr="00544D8E" w14:paraId="154DDE47"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D22C982" w14:textId="77777777" w:rsidR="00544D8E" w:rsidRPr="00544D8E" w:rsidRDefault="00544D8E" w:rsidP="00544D8E">
            <w:pPr>
              <w:rPr>
                <w:color w:val="000000"/>
              </w:rPr>
            </w:pPr>
            <w:r w:rsidRPr="00544D8E">
              <w:rPr>
                <w:color w:val="000000"/>
              </w:rPr>
              <w:lastRenderedPageBreak/>
              <w:t xml:space="preserve">Расходы, связанные с реализацией федеральной целевой программы «Увековечение памяти погибших при защите Отечества на 2019 - 2024 годы» в рамках  подпро-граммы «Развитие народного творчества и организация досуга населения» муниципальной программы Лысогорского сельского поселения «Развитие культуры» »  (Иные закупки товаров, работ и услуг для обеспечения государственных (муниципальных) нужд)» </w:t>
            </w:r>
          </w:p>
        </w:tc>
        <w:tc>
          <w:tcPr>
            <w:tcW w:w="2127" w:type="dxa"/>
            <w:tcBorders>
              <w:top w:val="nil"/>
              <w:left w:val="nil"/>
              <w:bottom w:val="single" w:sz="8" w:space="0" w:color="auto"/>
              <w:right w:val="single" w:sz="8" w:space="0" w:color="auto"/>
            </w:tcBorders>
            <w:shd w:val="clear" w:color="000000" w:fill="FFFFFF"/>
            <w:vAlign w:val="center"/>
            <w:hideMark/>
          </w:tcPr>
          <w:p w14:paraId="6A997DF4" w14:textId="77777777" w:rsidR="00544D8E" w:rsidRPr="00544D8E" w:rsidRDefault="00544D8E" w:rsidP="00544D8E">
            <w:pPr>
              <w:jc w:val="center"/>
              <w:rPr>
                <w:color w:val="000000"/>
              </w:rPr>
            </w:pPr>
            <w:r w:rsidRPr="00544D8E">
              <w:rPr>
                <w:color w:val="000000"/>
              </w:rPr>
              <w:t>11 1 00 L2990</w:t>
            </w:r>
          </w:p>
        </w:tc>
        <w:tc>
          <w:tcPr>
            <w:tcW w:w="708" w:type="dxa"/>
            <w:tcBorders>
              <w:top w:val="nil"/>
              <w:left w:val="nil"/>
              <w:bottom w:val="single" w:sz="8" w:space="0" w:color="auto"/>
              <w:right w:val="single" w:sz="8" w:space="0" w:color="auto"/>
            </w:tcBorders>
            <w:shd w:val="clear" w:color="000000" w:fill="FFFFFF"/>
            <w:vAlign w:val="center"/>
            <w:hideMark/>
          </w:tcPr>
          <w:p w14:paraId="1D81F20E"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1D2FB298" w14:textId="77777777" w:rsidR="00544D8E" w:rsidRPr="00544D8E" w:rsidRDefault="00544D8E" w:rsidP="00544D8E">
            <w:pPr>
              <w:jc w:val="center"/>
              <w:rPr>
                <w:color w:val="000000"/>
              </w:rPr>
            </w:pPr>
            <w:r w:rsidRPr="00544D8E">
              <w:rPr>
                <w:color w:val="000000"/>
              </w:rPr>
              <w:t>08</w:t>
            </w:r>
          </w:p>
        </w:tc>
        <w:tc>
          <w:tcPr>
            <w:tcW w:w="709" w:type="dxa"/>
            <w:tcBorders>
              <w:top w:val="nil"/>
              <w:left w:val="nil"/>
              <w:bottom w:val="single" w:sz="8" w:space="0" w:color="auto"/>
              <w:right w:val="single" w:sz="8" w:space="0" w:color="auto"/>
            </w:tcBorders>
            <w:shd w:val="clear" w:color="000000" w:fill="FFFFFF"/>
            <w:vAlign w:val="center"/>
            <w:hideMark/>
          </w:tcPr>
          <w:p w14:paraId="49E32AD7" w14:textId="77777777" w:rsidR="00544D8E" w:rsidRPr="00544D8E" w:rsidRDefault="00544D8E" w:rsidP="00544D8E">
            <w:pPr>
              <w:jc w:val="center"/>
              <w:rPr>
                <w:color w:val="000000"/>
              </w:rPr>
            </w:pPr>
            <w:r w:rsidRPr="00544D8E">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2AEF47BC"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389FB1AB"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616FB3B4" w14:textId="77777777" w:rsidR="00544D8E" w:rsidRPr="00544D8E" w:rsidRDefault="00544D8E" w:rsidP="00544D8E">
            <w:pPr>
              <w:jc w:val="center"/>
              <w:rPr>
                <w:color w:val="000000"/>
              </w:rPr>
            </w:pPr>
            <w:r w:rsidRPr="00544D8E">
              <w:rPr>
                <w:color w:val="000000"/>
              </w:rPr>
              <w:t>0,00</w:t>
            </w:r>
          </w:p>
        </w:tc>
      </w:tr>
      <w:tr w:rsidR="00544D8E" w:rsidRPr="00544D8E" w14:paraId="0EDB0D29"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755141F" w14:textId="77777777" w:rsidR="00544D8E" w:rsidRPr="00544D8E" w:rsidRDefault="00544D8E" w:rsidP="00544D8E">
            <w:pPr>
              <w:rPr>
                <w:color w:val="000000"/>
              </w:rPr>
            </w:pPr>
            <w:r w:rsidRPr="00544D8E">
              <w:rPr>
                <w:color w:val="000000"/>
              </w:rPr>
              <w:t xml:space="preserve">Иные межбюджетные трансферты,  передаваемые  другим бюджетам бюджетной системы Российской Федерации ,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Лысогорского сельского поселения «Развитие культуры » (Иные межбюджетные трансферты)  </w:t>
            </w:r>
          </w:p>
        </w:tc>
        <w:tc>
          <w:tcPr>
            <w:tcW w:w="2127" w:type="dxa"/>
            <w:tcBorders>
              <w:top w:val="nil"/>
              <w:left w:val="nil"/>
              <w:bottom w:val="single" w:sz="8" w:space="0" w:color="auto"/>
              <w:right w:val="single" w:sz="8" w:space="0" w:color="auto"/>
            </w:tcBorders>
            <w:shd w:val="clear" w:color="000000" w:fill="FFFFFF"/>
            <w:vAlign w:val="center"/>
            <w:hideMark/>
          </w:tcPr>
          <w:p w14:paraId="45F1CA4B" w14:textId="77777777" w:rsidR="00544D8E" w:rsidRPr="00544D8E" w:rsidRDefault="00544D8E" w:rsidP="00544D8E">
            <w:pPr>
              <w:jc w:val="center"/>
              <w:rPr>
                <w:color w:val="000000"/>
              </w:rPr>
            </w:pPr>
            <w:r w:rsidRPr="00544D8E">
              <w:rPr>
                <w:color w:val="000000"/>
              </w:rPr>
              <w:t>11 1 00 03110</w:t>
            </w:r>
          </w:p>
        </w:tc>
        <w:tc>
          <w:tcPr>
            <w:tcW w:w="708" w:type="dxa"/>
            <w:tcBorders>
              <w:top w:val="nil"/>
              <w:left w:val="nil"/>
              <w:bottom w:val="single" w:sz="8" w:space="0" w:color="auto"/>
              <w:right w:val="single" w:sz="8" w:space="0" w:color="auto"/>
            </w:tcBorders>
            <w:shd w:val="clear" w:color="000000" w:fill="FFFFFF"/>
            <w:vAlign w:val="center"/>
            <w:hideMark/>
          </w:tcPr>
          <w:p w14:paraId="67EA81B3" w14:textId="77777777" w:rsidR="00544D8E" w:rsidRPr="00544D8E" w:rsidRDefault="00544D8E" w:rsidP="00544D8E">
            <w:pPr>
              <w:jc w:val="center"/>
              <w:rPr>
                <w:color w:val="000000"/>
              </w:rPr>
            </w:pPr>
            <w:r w:rsidRPr="00544D8E">
              <w:rPr>
                <w:color w:val="000000"/>
              </w:rPr>
              <w:t>540</w:t>
            </w:r>
          </w:p>
        </w:tc>
        <w:tc>
          <w:tcPr>
            <w:tcW w:w="567" w:type="dxa"/>
            <w:tcBorders>
              <w:top w:val="nil"/>
              <w:left w:val="nil"/>
              <w:bottom w:val="single" w:sz="8" w:space="0" w:color="auto"/>
              <w:right w:val="single" w:sz="8" w:space="0" w:color="auto"/>
            </w:tcBorders>
            <w:shd w:val="clear" w:color="000000" w:fill="FFFFFF"/>
            <w:vAlign w:val="center"/>
            <w:hideMark/>
          </w:tcPr>
          <w:p w14:paraId="2A7EA3CB" w14:textId="77777777" w:rsidR="00544D8E" w:rsidRPr="00544D8E" w:rsidRDefault="00544D8E" w:rsidP="00544D8E">
            <w:pPr>
              <w:jc w:val="center"/>
              <w:rPr>
                <w:color w:val="000000"/>
              </w:rPr>
            </w:pPr>
            <w:r w:rsidRPr="00544D8E">
              <w:rPr>
                <w:color w:val="000000"/>
              </w:rPr>
              <w:t>08</w:t>
            </w:r>
          </w:p>
        </w:tc>
        <w:tc>
          <w:tcPr>
            <w:tcW w:w="709" w:type="dxa"/>
            <w:tcBorders>
              <w:top w:val="nil"/>
              <w:left w:val="nil"/>
              <w:bottom w:val="single" w:sz="8" w:space="0" w:color="auto"/>
              <w:right w:val="single" w:sz="8" w:space="0" w:color="auto"/>
            </w:tcBorders>
            <w:shd w:val="clear" w:color="000000" w:fill="FFFFFF"/>
            <w:vAlign w:val="center"/>
            <w:hideMark/>
          </w:tcPr>
          <w:p w14:paraId="575E6E93" w14:textId="77777777" w:rsidR="00544D8E" w:rsidRPr="00544D8E" w:rsidRDefault="00544D8E" w:rsidP="00544D8E">
            <w:pPr>
              <w:jc w:val="center"/>
              <w:rPr>
                <w:color w:val="000000"/>
              </w:rPr>
            </w:pPr>
            <w:r w:rsidRPr="00544D8E">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5CC4D059" w14:textId="77777777" w:rsidR="00544D8E" w:rsidRPr="00544D8E" w:rsidRDefault="00544D8E" w:rsidP="00544D8E">
            <w:pPr>
              <w:jc w:val="center"/>
              <w:rPr>
                <w:color w:val="000000"/>
              </w:rPr>
            </w:pPr>
            <w:r w:rsidRPr="00544D8E">
              <w:rPr>
                <w:color w:val="000000"/>
              </w:rPr>
              <w:t>7 617,60</w:t>
            </w:r>
          </w:p>
        </w:tc>
        <w:tc>
          <w:tcPr>
            <w:tcW w:w="1380" w:type="dxa"/>
            <w:tcBorders>
              <w:top w:val="nil"/>
              <w:left w:val="nil"/>
              <w:bottom w:val="single" w:sz="8" w:space="0" w:color="auto"/>
              <w:right w:val="single" w:sz="8" w:space="0" w:color="auto"/>
            </w:tcBorders>
            <w:shd w:val="clear" w:color="000000" w:fill="FFFFFF"/>
            <w:vAlign w:val="center"/>
            <w:hideMark/>
          </w:tcPr>
          <w:p w14:paraId="0579C319" w14:textId="77777777" w:rsidR="00544D8E" w:rsidRPr="00544D8E" w:rsidRDefault="00544D8E" w:rsidP="00544D8E">
            <w:pPr>
              <w:jc w:val="center"/>
              <w:rPr>
                <w:color w:val="000000"/>
              </w:rPr>
            </w:pPr>
            <w:r w:rsidRPr="00544D8E">
              <w:rPr>
                <w:color w:val="000000"/>
              </w:rPr>
              <w:t>4 877,40</w:t>
            </w:r>
          </w:p>
        </w:tc>
        <w:tc>
          <w:tcPr>
            <w:tcW w:w="1420" w:type="dxa"/>
            <w:tcBorders>
              <w:top w:val="nil"/>
              <w:left w:val="nil"/>
              <w:bottom w:val="single" w:sz="8" w:space="0" w:color="auto"/>
              <w:right w:val="single" w:sz="8" w:space="0" w:color="auto"/>
            </w:tcBorders>
            <w:shd w:val="clear" w:color="000000" w:fill="FFFFFF"/>
            <w:vAlign w:val="center"/>
            <w:hideMark/>
          </w:tcPr>
          <w:p w14:paraId="2B3E449D" w14:textId="77777777" w:rsidR="00544D8E" w:rsidRPr="00544D8E" w:rsidRDefault="00544D8E" w:rsidP="00544D8E">
            <w:pPr>
              <w:jc w:val="center"/>
              <w:rPr>
                <w:color w:val="000000"/>
              </w:rPr>
            </w:pPr>
            <w:r w:rsidRPr="00544D8E">
              <w:rPr>
                <w:color w:val="000000"/>
              </w:rPr>
              <w:t>3 663,20</w:t>
            </w:r>
          </w:p>
        </w:tc>
      </w:tr>
      <w:tr w:rsidR="00544D8E" w:rsidRPr="00544D8E" w14:paraId="603CF4BC"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494945F" w14:textId="77777777" w:rsidR="00544D8E" w:rsidRPr="00544D8E" w:rsidRDefault="00544D8E" w:rsidP="00544D8E">
            <w:pPr>
              <w:rPr>
                <w:color w:val="000000"/>
              </w:rPr>
            </w:pPr>
            <w:r w:rsidRPr="00544D8E">
              <w:rPr>
                <w:color w:val="000000"/>
              </w:rPr>
              <w:t>Мероприятия по содержанию Лысогорского ДК и Новиковского СДК в  рамках в рамках подпрограммы «Развитие народного творчества и организация досуга населения» муниципальной программы  Лысогорского сельского поселения «Развитие культуры »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530CB602" w14:textId="77777777" w:rsidR="00544D8E" w:rsidRPr="00544D8E" w:rsidRDefault="00544D8E" w:rsidP="00544D8E">
            <w:pPr>
              <w:jc w:val="center"/>
              <w:rPr>
                <w:color w:val="000000"/>
              </w:rPr>
            </w:pPr>
            <w:r w:rsidRPr="00544D8E">
              <w:rPr>
                <w:color w:val="000000"/>
              </w:rPr>
              <w:t>11 1 00 02480</w:t>
            </w:r>
          </w:p>
        </w:tc>
        <w:tc>
          <w:tcPr>
            <w:tcW w:w="708" w:type="dxa"/>
            <w:tcBorders>
              <w:top w:val="nil"/>
              <w:left w:val="nil"/>
              <w:bottom w:val="single" w:sz="8" w:space="0" w:color="auto"/>
              <w:right w:val="single" w:sz="8" w:space="0" w:color="auto"/>
            </w:tcBorders>
            <w:shd w:val="clear" w:color="000000" w:fill="FFFFFF"/>
            <w:vAlign w:val="center"/>
            <w:hideMark/>
          </w:tcPr>
          <w:p w14:paraId="29AF5F18"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47DFD291" w14:textId="77777777" w:rsidR="00544D8E" w:rsidRPr="00544D8E" w:rsidRDefault="00544D8E" w:rsidP="00544D8E">
            <w:pPr>
              <w:jc w:val="center"/>
              <w:rPr>
                <w:color w:val="000000"/>
              </w:rPr>
            </w:pPr>
            <w:r w:rsidRPr="00544D8E">
              <w:rPr>
                <w:color w:val="000000"/>
              </w:rPr>
              <w:t>08</w:t>
            </w:r>
          </w:p>
        </w:tc>
        <w:tc>
          <w:tcPr>
            <w:tcW w:w="709" w:type="dxa"/>
            <w:tcBorders>
              <w:top w:val="nil"/>
              <w:left w:val="nil"/>
              <w:bottom w:val="single" w:sz="8" w:space="0" w:color="auto"/>
              <w:right w:val="single" w:sz="8" w:space="0" w:color="auto"/>
            </w:tcBorders>
            <w:shd w:val="clear" w:color="000000" w:fill="FFFFFF"/>
            <w:vAlign w:val="center"/>
            <w:hideMark/>
          </w:tcPr>
          <w:p w14:paraId="709DDD03" w14:textId="77777777" w:rsidR="00544D8E" w:rsidRPr="00544D8E" w:rsidRDefault="00544D8E" w:rsidP="00544D8E">
            <w:pPr>
              <w:jc w:val="center"/>
              <w:rPr>
                <w:color w:val="000000"/>
              </w:rPr>
            </w:pPr>
            <w:r w:rsidRPr="00544D8E">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7334C235" w14:textId="77777777" w:rsidR="00544D8E" w:rsidRPr="00544D8E" w:rsidRDefault="00544D8E" w:rsidP="00544D8E">
            <w:pPr>
              <w:jc w:val="center"/>
              <w:rPr>
                <w:color w:val="000000"/>
              </w:rPr>
            </w:pPr>
            <w:r w:rsidRPr="00544D8E">
              <w:rPr>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4A0B70DA"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33F52FF1" w14:textId="77777777" w:rsidR="00544D8E" w:rsidRPr="00544D8E" w:rsidRDefault="00544D8E" w:rsidP="00544D8E">
            <w:pPr>
              <w:jc w:val="center"/>
              <w:rPr>
                <w:color w:val="000000"/>
              </w:rPr>
            </w:pPr>
            <w:r w:rsidRPr="00544D8E">
              <w:rPr>
                <w:color w:val="000000"/>
              </w:rPr>
              <w:t>0,00</w:t>
            </w:r>
          </w:p>
        </w:tc>
      </w:tr>
      <w:tr w:rsidR="00544D8E" w:rsidRPr="00544D8E" w14:paraId="00F61939"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1D85B561"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«Охрана окружающей среды и рациональное природопользование»</w:t>
            </w:r>
          </w:p>
        </w:tc>
        <w:tc>
          <w:tcPr>
            <w:tcW w:w="2127" w:type="dxa"/>
            <w:tcBorders>
              <w:top w:val="nil"/>
              <w:left w:val="nil"/>
              <w:bottom w:val="single" w:sz="8" w:space="0" w:color="auto"/>
              <w:right w:val="single" w:sz="8" w:space="0" w:color="auto"/>
            </w:tcBorders>
            <w:shd w:val="clear" w:color="000000" w:fill="FFFFFF"/>
            <w:vAlign w:val="center"/>
            <w:hideMark/>
          </w:tcPr>
          <w:p w14:paraId="2D8BFEFD" w14:textId="77777777" w:rsidR="00544D8E" w:rsidRPr="00544D8E" w:rsidRDefault="00544D8E" w:rsidP="00544D8E">
            <w:pPr>
              <w:jc w:val="center"/>
              <w:rPr>
                <w:b/>
                <w:bCs/>
                <w:color w:val="000000"/>
              </w:rPr>
            </w:pPr>
            <w:r w:rsidRPr="00544D8E">
              <w:rPr>
                <w:b/>
                <w:bCs/>
                <w:color w:val="000000"/>
              </w:rPr>
              <w:t>77 0 00 00000</w:t>
            </w:r>
          </w:p>
        </w:tc>
        <w:tc>
          <w:tcPr>
            <w:tcW w:w="708" w:type="dxa"/>
            <w:tcBorders>
              <w:top w:val="nil"/>
              <w:left w:val="nil"/>
              <w:bottom w:val="single" w:sz="8" w:space="0" w:color="auto"/>
              <w:right w:val="single" w:sz="8" w:space="0" w:color="auto"/>
            </w:tcBorders>
            <w:shd w:val="clear" w:color="000000" w:fill="FFFFFF"/>
            <w:vAlign w:val="center"/>
            <w:hideMark/>
          </w:tcPr>
          <w:p w14:paraId="6EC204F4"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2444E4B3"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02067BC6"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DC71F1D" w14:textId="77777777" w:rsidR="00544D8E" w:rsidRPr="00544D8E" w:rsidRDefault="00544D8E" w:rsidP="00544D8E">
            <w:pPr>
              <w:jc w:val="center"/>
              <w:rPr>
                <w:b/>
                <w:bCs/>
                <w:color w:val="000000"/>
              </w:rPr>
            </w:pPr>
            <w:r w:rsidRPr="00544D8E">
              <w:rPr>
                <w:b/>
                <w:bCs/>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6B01809D" w14:textId="77777777" w:rsidR="00544D8E" w:rsidRPr="00544D8E" w:rsidRDefault="00544D8E" w:rsidP="00544D8E">
            <w:pPr>
              <w:jc w:val="center"/>
              <w:rPr>
                <w:b/>
                <w:bCs/>
                <w:color w:val="000000"/>
              </w:rPr>
            </w:pPr>
            <w:r w:rsidRPr="00544D8E">
              <w:rPr>
                <w:b/>
                <w:bCs/>
                <w:color w:val="000000"/>
              </w:rPr>
              <w:t>35,00</w:t>
            </w:r>
          </w:p>
        </w:tc>
        <w:tc>
          <w:tcPr>
            <w:tcW w:w="1420" w:type="dxa"/>
            <w:tcBorders>
              <w:top w:val="nil"/>
              <w:left w:val="nil"/>
              <w:bottom w:val="single" w:sz="8" w:space="0" w:color="auto"/>
              <w:right w:val="single" w:sz="8" w:space="0" w:color="auto"/>
            </w:tcBorders>
            <w:shd w:val="clear" w:color="000000" w:fill="FFFFFF"/>
            <w:vAlign w:val="center"/>
            <w:hideMark/>
          </w:tcPr>
          <w:p w14:paraId="33AFF927" w14:textId="77777777" w:rsidR="00544D8E" w:rsidRPr="00544D8E" w:rsidRDefault="00544D8E" w:rsidP="00544D8E">
            <w:pPr>
              <w:jc w:val="center"/>
              <w:rPr>
                <w:b/>
                <w:bCs/>
                <w:color w:val="000000"/>
              </w:rPr>
            </w:pPr>
            <w:r w:rsidRPr="00544D8E">
              <w:rPr>
                <w:b/>
                <w:bCs/>
                <w:color w:val="000000"/>
              </w:rPr>
              <w:t>35,00</w:t>
            </w:r>
          </w:p>
        </w:tc>
      </w:tr>
      <w:tr w:rsidR="00544D8E" w:rsidRPr="00544D8E" w14:paraId="6DA3F11D"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C326131" w14:textId="77777777" w:rsidR="00544D8E" w:rsidRPr="00544D8E" w:rsidRDefault="00544D8E" w:rsidP="00544D8E">
            <w:pPr>
              <w:rPr>
                <w:b/>
                <w:bCs/>
                <w:color w:val="000000"/>
              </w:rPr>
            </w:pPr>
            <w:r w:rsidRPr="00544D8E">
              <w:rPr>
                <w:b/>
                <w:bCs/>
                <w:color w:val="000000"/>
              </w:rPr>
              <w:t>Подпрограмма «Охрана окружающей среды в Лысогорском сельском поселении»</w:t>
            </w:r>
          </w:p>
        </w:tc>
        <w:tc>
          <w:tcPr>
            <w:tcW w:w="2127" w:type="dxa"/>
            <w:tcBorders>
              <w:top w:val="nil"/>
              <w:left w:val="nil"/>
              <w:bottom w:val="single" w:sz="8" w:space="0" w:color="auto"/>
              <w:right w:val="single" w:sz="8" w:space="0" w:color="auto"/>
            </w:tcBorders>
            <w:shd w:val="clear" w:color="000000" w:fill="FFFFFF"/>
            <w:vAlign w:val="center"/>
            <w:hideMark/>
          </w:tcPr>
          <w:p w14:paraId="33C78B90" w14:textId="77777777" w:rsidR="00544D8E" w:rsidRPr="00544D8E" w:rsidRDefault="00544D8E" w:rsidP="00544D8E">
            <w:pPr>
              <w:jc w:val="center"/>
              <w:rPr>
                <w:b/>
                <w:bCs/>
                <w:color w:val="000000"/>
              </w:rPr>
            </w:pPr>
            <w:r w:rsidRPr="00544D8E">
              <w:rPr>
                <w:b/>
                <w:bCs/>
                <w:color w:val="000000"/>
              </w:rPr>
              <w:t>77 1 00 00000</w:t>
            </w:r>
          </w:p>
        </w:tc>
        <w:tc>
          <w:tcPr>
            <w:tcW w:w="708" w:type="dxa"/>
            <w:tcBorders>
              <w:top w:val="nil"/>
              <w:left w:val="nil"/>
              <w:bottom w:val="single" w:sz="8" w:space="0" w:color="auto"/>
              <w:right w:val="single" w:sz="8" w:space="0" w:color="auto"/>
            </w:tcBorders>
            <w:shd w:val="clear" w:color="000000" w:fill="FFFFFF"/>
            <w:vAlign w:val="center"/>
            <w:hideMark/>
          </w:tcPr>
          <w:p w14:paraId="0941F4F3"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25EB564"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6619020"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7E2EA74" w14:textId="77777777" w:rsidR="00544D8E" w:rsidRPr="00544D8E" w:rsidRDefault="00544D8E" w:rsidP="00544D8E">
            <w:pPr>
              <w:jc w:val="center"/>
              <w:rPr>
                <w:b/>
                <w:bCs/>
                <w:color w:val="000000"/>
              </w:rPr>
            </w:pPr>
            <w:r w:rsidRPr="00544D8E">
              <w:rPr>
                <w:b/>
                <w:bCs/>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47491AEA" w14:textId="77777777" w:rsidR="00544D8E" w:rsidRPr="00544D8E" w:rsidRDefault="00544D8E" w:rsidP="00544D8E">
            <w:pPr>
              <w:jc w:val="center"/>
              <w:rPr>
                <w:b/>
                <w:bCs/>
                <w:color w:val="000000"/>
              </w:rPr>
            </w:pPr>
            <w:r w:rsidRPr="00544D8E">
              <w:rPr>
                <w:b/>
                <w:bCs/>
                <w:color w:val="000000"/>
              </w:rPr>
              <w:t>35,00</w:t>
            </w:r>
          </w:p>
        </w:tc>
        <w:tc>
          <w:tcPr>
            <w:tcW w:w="1420" w:type="dxa"/>
            <w:tcBorders>
              <w:top w:val="nil"/>
              <w:left w:val="nil"/>
              <w:bottom w:val="single" w:sz="8" w:space="0" w:color="auto"/>
              <w:right w:val="single" w:sz="8" w:space="0" w:color="auto"/>
            </w:tcBorders>
            <w:shd w:val="clear" w:color="000000" w:fill="FFFFFF"/>
            <w:vAlign w:val="center"/>
            <w:hideMark/>
          </w:tcPr>
          <w:p w14:paraId="5A9A5461" w14:textId="77777777" w:rsidR="00544D8E" w:rsidRPr="00544D8E" w:rsidRDefault="00544D8E" w:rsidP="00544D8E">
            <w:pPr>
              <w:jc w:val="center"/>
              <w:rPr>
                <w:b/>
                <w:bCs/>
                <w:color w:val="000000"/>
              </w:rPr>
            </w:pPr>
            <w:r w:rsidRPr="00544D8E">
              <w:rPr>
                <w:b/>
                <w:bCs/>
                <w:color w:val="000000"/>
              </w:rPr>
              <w:t>35,00</w:t>
            </w:r>
          </w:p>
        </w:tc>
      </w:tr>
      <w:tr w:rsidR="00544D8E" w:rsidRPr="00544D8E" w14:paraId="0F0F970A"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4565EA9C" w14:textId="77777777" w:rsidR="00544D8E" w:rsidRPr="00544D8E" w:rsidRDefault="00544D8E" w:rsidP="00544D8E">
            <w:pPr>
              <w:rPr>
                <w:color w:val="000000"/>
              </w:rPr>
            </w:pPr>
            <w:r w:rsidRPr="00544D8E">
              <w:rPr>
                <w:color w:val="000000"/>
              </w:rPr>
              <w:t>Расходы на обеспечение экологической безопасности и качества окружающей среды в рамках подпрограммы «Охрана окружающей среды в Лысогорском сельском поселении» муниципальной программы Лысогорского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71E62CEC" w14:textId="77777777" w:rsidR="00544D8E" w:rsidRPr="00544D8E" w:rsidRDefault="00544D8E" w:rsidP="00544D8E">
            <w:pPr>
              <w:jc w:val="center"/>
              <w:rPr>
                <w:color w:val="000000"/>
              </w:rPr>
            </w:pPr>
            <w:r w:rsidRPr="00544D8E">
              <w:rPr>
                <w:color w:val="000000"/>
              </w:rPr>
              <w:t>77 1 00 02270</w:t>
            </w:r>
          </w:p>
        </w:tc>
        <w:tc>
          <w:tcPr>
            <w:tcW w:w="708" w:type="dxa"/>
            <w:tcBorders>
              <w:top w:val="nil"/>
              <w:left w:val="nil"/>
              <w:bottom w:val="single" w:sz="8" w:space="0" w:color="auto"/>
              <w:right w:val="single" w:sz="8" w:space="0" w:color="auto"/>
            </w:tcBorders>
            <w:shd w:val="clear" w:color="000000" w:fill="FFFFFF"/>
            <w:vAlign w:val="center"/>
            <w:hideMark/>
          </w:tcPr>
          <w:p w14:paraId="26565A2A"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59CDBD9F" w14:textId="77777777" w:rsidR="00544D8E" w:rsidRPr="00544D8E" w:rsidRDefault="00544D8E" w:rsidP="00544D8E">
            <w:pPr>
              <w:jc w:val="center"/>
              <w:rPr>
                <w:color w:val="000000"/>
              </w:rPr>
            </w:pPr>
            <w:r w:rsidRPr="00544D8E">
              <w:rPr>
                <w:color w:val="000000"/>
              </w:rPr>
              <w:t>06</w:t>
            </w:r>
          </w:p>
        </w:tc>
        <w:tc>
          <w:tcPr>
            <w:tcW w:w="709" w:type="dxa"/>
            <w:tcBorders>
              <w:top w:val="nil"/>
              <w:left w:val="nil"/>
              <w:bottom w:val="single" w:sz="8" w:space="0" w:color="auto"/>
              <w:right w:val="single" w:sz="8" w:space="0" w:color="auto"/>
            </w:tcBorders>
            <w:shd w:val="clear" w:color="000000" w:fill="FFFFFF"/>
            <w:vAlign w:val="center"/>
            <w:hideMark/>
          </w:tcPr>
          <w:p w14:paraId="44F057BA" w14:textId="77777777" w:rsidR="00544D8E" w:rsidRPr="00544D8E" w:rsidRDefault="00544D8E" w:rsidP="00544D8E">
            <w:pPr>
              <w:jc w:val="center"/>
              <w:rPr>
                <w:color w:val="000000"/>
              </w:rPr>
            </w:pPr>
            <w:r w:rsidRPr="00544D8E">
              <w:rPr>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536241AD" w14:textId="77777777" w:rsidR="00544D8E" w:rsidRPr="00544D8E" w:rsidRDefault="00544D8E" w:rsidP="00544D8E">
            <w:pPr>
              <w:jc w:val="center"/>
              <w:rPr>
                <w:color w:val="000000"/>
              </w:rPr>
            </w:pPr>
            <w:r w:rsidRPr="00544D8E">
              <w:rPr>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7B7E7225" w14:textId="77777777" w:rsidR="00544D8E" w:rsidRPr="00544D8E" w:rsidRDefault="00544D8E" w:rsidP="00544D8E">
            <w:pPr>
              <w:jc w:val="center"/>
              <w:rPr>
                <w:color w:val="000000"/>
              </w:rPr>
            </w:pPr>
            <w:r w:rsidRPr="00544D8E">
              <w:rPr>
                <w:color w:val="000000"/>
              </w:rPr>
              <w:t>35,00</w:t>
            </w:r>
          </w:p>
        </w:tc>
        <w:tc>
          <w:tcPr>
            <w:tcW w:w="1420" w:type="dxa"/>
            <w:tcBorders>
              <w:top w:val="nil"/>
              <w:left w:val="nil"/>
              <w:bottom w:val="single" w:sz="8" w:space="0" w:color="auto"/>
              <w:right w:val="single" w:sz="8" w:space="0" w:color="auto"/>
            </w:tcBorders>
            <w:shd w:val="clear" w:color="000000" w:fill="FFFFFF"/>
            <w:vAlign w:val="center"/>
            <w:hideMark/>
          </w:tcPr>
          <w:p w14:paraId="3CEDEFA6" w14:textId="77777777" w:rsidR="00544D8E" w:rsidRPr="00544D8E" w:rsidRDefault="00544D8E" w:rsidP="00544D8E">
            <w:pPr>
              <w:jc w:val="center"/>
              <w:rPr>
                <w:color w:val="000000"/>
              </w:rPr>
            </w:pPr>
            <w:r w:rsidRPr="00544D8E">
              <w:rPr>
                <w:color w:val="000000"/>
              </w:rPr>
              <w:t>35,00</w:t>
            </w:r>
          </w:p>
        </w:tc>
      </w:tr>
      <w:tr w:rsidR="00544D8E" w:rsidRPr="00544D8E" w14:paraId="6B30A67E"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422050A"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«Развитие физической культуры и спорта»</w:t>
            </w:r>
          </w:p>
        </w:tc>
        <w:tc>
          <w:tcPr>
            <w:tcW w:w="2127" w:type="dxa"/>
            <w:tcBorders>
              <w:top w:val="nil"/>
              <w:left w:val="nil"/>
              <w:bottom w:val="single" w:sz="8" w:space="0" w:color="auto"/>
              <w:right w:val="single" w:sz="8" w:space="0" w:color="auto"/>
            </w:tcBorders>
            <w:shd w:val="clear" w:color="000000" w:fill="FFFFFF"/>
            <w:vAlign w:val="center"/>
            <w:hideMark/>
          </w:tcPr>
          <w:p w14:paraId="0828497F" w14:textId="77777777" w:rsidR="00544D8E" w:rsidRPr="00544D8E" w:rsidRDefault="00544D8E" w:rsidP="00544D8E">
            <w:pPr>
              <w:jc w:val="center"/>
              <w:rPr>
                <w:b/>
                <w:bCs/>
                <w:color w:val="000000"/>
              </w:rPr>
            </w:pPr>
            <w:r w:rsidRPr="00544D8E">
              <w:rPr>
                <w:b/>
                <w:bCs/>
                <w:color w:val="000000"/>
              </w:rPr>
              <w:t>78 0 00 00000</w:t>
            </w:r>
          </w:p>
        </w:tc>
        <w:tc>
          <w:tcPr>
            <w:tcW w:w="708" w:type="dxa"/>
            <w:tcBorders>
              <w:top w:val="nil"/>
              <w:left w:val="nil"/>
              <w:bottom w:val="single" w:sz="8" w:space="0" w:color="auto"/>
              <w:right w:val="single" w:sz="8" w:space="0" w:color="auto"/>
            </w:tcBorders>
            <w:shd w:val="clear" w:color="000000" w:fill="FFFFFF"/>
            <w:vAlign w:val="center"/>
            <w:hideMark/>
          </w:tcPr>
          <w:p w14:paraId="0C984017"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7DF799D"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63494BE8"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DF1F540" w14:textId="77777777" w:rsidR="00544D8E" w:rsidRPr="00544D8E" w:rsidRDefault="00544D8E" w:rsidP="00544D8E">
            <w:pPr>
              <w:jc w:val="center"/>
              <w:rPr>
                <w:b/>
                <w:bCs/>
                <w:color w:val="000000"/>
              </w:rPr>
            </w:pPr>
            <w:r w:rsidRPr="00544D8E">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165A564B" w14:textId="77777777" w:rsidR="00544D8E" w:rsidRPr="00544D8E" w:rsidRDefault="00544D8E" w:rsidP="00544D8E">
            <w:pPr>
              <w:jc w:val="center"/>
              <w:rPr>
                <w:b/>
                <w:bCs/>
                <w:color w:val="000000"/>
              </w:rPr>
            </w:pPr>
            <w:r w:rsidRPr="00544D8E">
              <w:rPr>
                <w:b/>
                <w:bCs/>
                <w:color w:val="000000"/>
              </w:rPr>
              <w:t>6,00</w:t>
            </w:r>
          </w:p>
        </w:tc>
        <w:tc>
          <w:tcPr>
            <w:tcW w:w="1420" w:type="dxa"/>
            <w:tcBorders>
              <w:top w:val="nil"/>
              <w:left w:val="nil"/>
              <w:bottom w:val="single" w:sz="8" w:space="0" w:color="auto"/>
              <w:right w:val="single" w:sz="8" w:space="0" w:color="auto"/>
            </w:tcBorders>
            <w:shd w:val="clear" w:color="000000" w:fill="FFFFFF"/>
            <w:vAlign w:val="center"/>
            <w:hideMark/>
          </w:tcPr>
          <w:p w14:paraId="22AD3E02" w14:textId="77777777" w:rsidR="00544D8E" w:rsidRPr="00544D8E" w:rsidRDefault="00544D8E" w:rsidP="00544D8E">
            <w:pPr>
              <w:jc w:val="center"/>
              <w:rPr>
                <w:b/>
                <w:bCs/>
                <w:color w:val="000000"/>
              </w:rPr>
            </w:pPr>
            <w:r w:rsidRPr="00544D8E">
              <w:rPr>
                <w:b/>
                <w:bCs/>
                <w:color w:val="000000"/>
              </w:rPr>
              <w:t>6,00</w:t>
            </w:r>
          </w:p>
        </w:tc>
      </w:tr>
      <w:tr w:rsidR="00544D8E" w:rsidRPr="00544D8E" w14:paraId="23B54F49"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447032D3" w14:textId="77777777" w:rsidR="00544D8E" w:rsidRPr="00544D8E" w:rsidRDefault="00544D8E" w:rsidP="00544D8E">
            <w:pPr>
              <w:rPr>
                <w:b/>
                <w:bCs/>
                <w:color w:val="000000"/>
              </w:rPr>
            </w:pPr>
            <w:r w:rsidRPr="00544D8E">
              <w:rPr>
                <w:b/>
                <w:bCs/>
                <w:color w:val="000000"/>
              </w:rPr>
              <w:t>Подпрограмма «Развитие физической культуры и массового спорта Лысогорского сельского поселения»</w:t>
            </w:r>
          </w:p>
        </w:tc>
        <w:tc>
          <w:tcPr>
            <w:tcW w:w="2127" w:type="dxa"/>
            <w:tcBorders>
              <w:top w:val="nil"/>
              <w:left w:val="nil"/>
              <w:bottom w:val="single" w:sz="8" w:space="0" w:color="auto"/>
              <w:right w:val="single" w:sz="8" w:space="0" w:color="auto"/>
            </w:tcBorders>
            <w:shd w:val="clear" w:color="000000" w:fill="FFFFFF"/>
            <w:vAlign w:val="center"/>
            <w:hideMark/>
          </w:tcPr>
          <w:p w14:paraId="1F5A96A8" w14:textId="77777777" w:rsidR="00544D8E" w:rsidRPr="00544D8E" w:rsidRDefault="00544D8E" w:rsidP="00544D8E">
            <w:pPr>
              <w:jc w:val="center"/>
              <w:rPr>
                <w:b/>
                <w:bCs/>
                <w:color w:val="000000"/>
              </w:rPr>
            </w:pPr>
            <w:r w:rsidRPr="00544D8E">
              <w:rPr>
                <w:b/>
                <w:bCs/>
                <w:color w:val="000000"/>
              </w:rPr>
              <w:t>78 1 00 00000</w:t>
            </w:r>
          </w:p>
        </w:tc>
        <w:tc>
          <w:tcPr>
            <w:tcW w:w="708" w:type="dxa"/>
            <w:tcBorders>
              <w:top w:val="nil"/>
              <w:left w:val="nil"/>
              <w:bottom w:val="single" w:sz="8" w:space="0" w:color="auto"/>
              <w:right w:val="single" w:sz="8" w:space="0" w:color="auto"/>
            </w:tcBorders>
            <w:shd w:val="clear" w:color="000000" w:fill="FFFFFF"/>
            <w:vAlign w:val="center"/>
            <w:hideMark/>
          </w:tcPr>
          <w:p w14:paraId="715261E0"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081CD15"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0EA5581A"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8319D22" w14:textId="77777777" w:rsidR="00544D8E" w:rsidRPr="00544D8E" w:rsidRDefault="00544D8E" w:rsidP="00544D8E">
            <w:pPr>
              <w:jc w:val="center"/>
              <w:rPr>
                <w:b/>
                <w:bCs/>
                <w:color w:val="000000"/>
              </w:rPr>
            </w:pPr>
            <w:r w:rsidRPr="00544D8E">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226615D4" w14:textId="77777777" w:rsidR="00544D8E" w:rsidRPr="00544D8E" w:rsidRDefault="00544D8E" w:rsidP="00544D8E">
            <w:pPr>
              <w:jc w:val="center"/>
              <w:rPr>
                <w:b/>
                <w:bCs/>
                <w:color w:val="000000"/>
              </w:rPr>
            </w:pPr>
            <w:r w:rsidRPr="00544D8E">
              <w:rPr>
                <w:b/>
                <w:bCs/>
                <w:color w:val="000000"/>
              </w:rPr>
              <w:t>6,00</w:t>
            </w:r>
          </w:p>
        </w:tc>
        <w:tc>
          <w:tcPr>
            <w:tcW w:w="1420" w:type="dxa"/>
            <w:tcBorders>
              <w:top w:val="nil"/>
              <w:left w:val="nil"/>
              <w:bottom w:val="single" w:sz="8" w:space="0" w:color="auto"/>
              <w:right w:val="single" w:sz="8" w:space="0" w:color="auto"/>
            </w:tcBorders>
            <w:shd w:val="clear" w:color="000000" w:fill="FFFFFF"/>
            <w:vAlign w:val="center"/>
            <w:hideMark/>
          </w:tcPr>
          <w:p w14:paraId="41603A9C" w14:textId="77777777" w:rsidR="00544D8E" w:rsidRPr="00544D8E" w:rsidRDefault="00544D8E" w:rsidP="00544D8E">
            <w:pPr>
              <w:jc w:val="center"/>
              <w:rPr>
                <w:b/>
                <w:bCs/>
                <w:color w:val="000000"/>
              </w:rPr>
            </w:pPr>
            <w:r w:rsidRPr="00544D8E">
              <w:rPr>
                <w:b/>
                <w:bCs/>
                <w:color w:val="000000"/>
              </w:rPr>
              <w:t>6,00</w:t>
            </w:r>
          </w:p>
        </w:tc>
      </w:tr>
      <w:tr w:rsidR="00544D8E" w:rsidRPr="00544D8E" w14:paraId="3EE46669"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DAF6A79" w14:textId="77777777" w:rsidR="00544D8E" w:rsidRPr="00544D8E" w:rsidRDefault="00544D8E" w:rsidP="00544D8E">
            <w:pPr>
              <w:rPr>
                <w:color w:val="000000"/>
              </w:rPr>
            </w:pPr>
            <w:r w:rsidRPr="00544D8E">
              <w:rPr>
                <w:color w:val="000000"/>
              </w:rPr>
              <w:lastRenderedPageBreak/>
              <w:t>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 (Расходы на выплату персоналу государственных(муниципальных) органов)</w:t>
            </w:r>
          </w:p>
        </w:tc>
        <w:tc>
          <w:tcPr>
            <w:tcW w:w="2127" w:type="dxa"/>
            <w:tcBorders>
              <w:top w:val="nil"/>
              <w:left w:val="nil"/>
              <w:bottom w:val="single" w:sz="8" w:space="0" w:color="auto"/>
              <w:right w:val="single" w:sz="8" w:space="0" w:color="auto"/>
            </w:tcBorders>
            <w:shd w:val="clear" w:color="000000" w:fill="FFFFFF"/>
            <w:vAlign w:val="center"/>
            <w:hideMark/>
          </w:tcPr>
          <w:p w14:paraId="4D94A4AF" w14:textId="77777777" w:rsidR="00544D8E" w:rsidRPr="00544D8E" w:rsidRDefault="00544D8E" w:rsidP="00544D8E">
            <w:pPr>
              <w:jc w:val="center"/>
              <w:rPr>
                <w:color w:val="000000"/>
              </w:rPr>
            </w:pPr>
            <w:r w:rsidRPr="00544D8E">
              <w:rPr>
                <w:color w:val="000000"/>
              </w:rPr>
              <w:t>78 1 00 02280</w:t>
            </w:r>
          </w:p>
        </w:tc>
        <w:tc>
          <w:tcPr>
            <w:tcW w:w="708" w:type="dxa"/>
            <w:tcBorders>
              <w:top w:val="nil"/>
              <w:left w:val="nil"/>
              <w:bottom w:val="single" w:sz="8" w:space="0" w:color="auto"/>
              <w:right w:val="single" w:sz="8" w:space="0" w:color="auto"/>
            </w:tcBorders>
            <w:shd w:val="clear" w:color="000000" w:fill="FFFFFF"/>
            <w:vAlign w:val="center"/>
            <w:hideMark/>
          </w:tcPr>
          <w:p w14:paraId="5A7EA9CF" w14:textId="77777777" w:rsidR="00544D8E" w:rsidRPr="00544D8E" w:rsidRDefault="00544D8E" w:rsidP="00544D8E">
            <w:pPr>
              <w:jc w:val="center"/>
              <w:rPr>
                <w:color w:val="000000"/>
              </w:rPr>
            </w:pPr>
            <w:r w:rsidRPr="00544D8E">
              <w:rPr>
                <w:color w:val="000000"/>
              </w:rPr>
              <w:t>120</w:t>
            </w:r>
          </w:p>
        </w:tc>
        <w:tc>
          <w:tcPr>
            <w:tcW w:w="567" w:type="dxa"/>
            <w:tcBorders>
              <w:top w:val="nil"/>
              <w:left w:val="nil"/>
              <w:bottom w:val="single" w:sz="8" w:space="0" w:color="auto"/>
              <w:right w:val="single" w:sz="8" w:space="0" w:color="auto"/>
            </w:tcBorders>
            <w:shd w:val="clear" w:color="000000" w:fill="FFFFFF"/>
            <w:vAlign w:val="center"/>
            <w:hideMark/>
          </w:tcPr>
          <w:p w14:paraId="48455B0B" w14:textId="77777777" w:rsidR="00544D8E" w:rsidRPr="00544D8E" w:rsidRDefault="00544D8E" w:rsidP="00544D8E">
            <w:pPr>
              <w:jc w:val="center"/>
              <w:rPr>
                <w:color w:val="000000"/>
              </w:rPr>
            </w:pPr>
            <w:r w:rsidRPr="00544D8E">
              <w:rPr>
                <w:color w:val="000000"/>
              </w:rPr>
              <w:t>11</w:t>
            </w:r>
          </w:p>
        </w:tc>
        <w:tc>
          <w:tcPr>
            <w:tcW w:w="709" w:type="dxa"/>
            <w:tcBorders>
              <w:top w:val="nil"/>
              <w:left w:val="nil"/>
              <w:bottom w:val="single" w:sz="8" w:space="0" w:color="auto"/>
              <w:right w:val="single" w:sz="8" w:space="0" w:color="auto"/>
            </w:tcBorders>
            <w:shd w:val="clear" w:color="000000" w:fill="FFFFFF"/>
            <w:vAlign w:val="center"/>
            <w:hideMark/>
          </w:tcPr>
          <w:p w14:paraId="27C27D9A" w14:textId="77777777" w:rsidR="00544D8E" w:rsidRPr="00544D8E" w:rsidRDefault="00544D8E" w:rsidP="00544D8E">
            <w:pPr>
              <w:jc w:val="center"/>
              <w:rPr>
                <w:color w:val="000000"/>
              </w:rPr>
            </w:pPr>
            <w:r w:rsidRPr="00544D8E">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6B595728"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5D718E0B"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68632737" w14:textId="77777777" w:rsidR="00544D8E" w:rsidRPr="00544D8E" w:rsidRDefault="00544D8E" w:rsidP="00544D8E">
            <w:pPr>
              <w:jc w:val="center"/>
              <w:rPr>
                <w:color w:val="000000"/>
              </w:rPr>
            </w:pPr>
            <w:r w:rsidRPr="00544D8E">
              <w:rPr>
                <w:color w:val="000000"/>
              </w:rPr>
              <w:t>0,00</w:t>
            </w:r>
          </w:p>
        </w:tc>
      </w:tr>
      <w:tr w:rsidR="00544D8E" w:rsidRPr="00544D8E" w14:paraId="3FDBB9C6"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B39A688" w14:textId="77777777" w:rsidR="00544D8E" w:rsidRPr="00544D8E" w:rsidRDefault="00544D8E" w:rsidP="00544D8E">
            <w:pPr>
              <w:rPr>
                <w:color w:val="000000"/>
              </w:rPr>
            </w:pPr>
            <w:r w:rsidRPr="00544D8E">
              <w:rPr>
                <w:color w:val="000000"/>
              </w:rPr>
              <w:t>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w:t>
            </w:r>
            <w:r w:rsidRPr="00544D8E">
              <w:rPr>
                <w:b/>
                <w:bCs/>
                <w:color w:val="000000"/>
              </w:rPr>
              <w:t xml:space="preserve"> </w:t>
            </w:r>
            <w:r w:rsidRPr="00544D8E">
              <w:rPr>
                <w:color w:val="000000"/>
              </w:rPr>
              <w:t>(Иные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4DB687D2" w14:textId="77777777" w:rsidR="00544D8E" w:rsidRPr="00544D8E" w:rsidRDefault="00544D8E" w:rsidP="00544D8E">
            <w:pPr>
              <w:jc w:val="center"/>
              <w:rPr>
                <w:color w:val="000000"/>
              </w:rPr>
            </w:pPr>
            <w:r w:rsidRPr="00544D8E">
              <w:rPr>
                <w:color w:val="000000"/>
              </w:rPr>
              <w:t>78 1 00 02280</w:t>
            </w:r>
          </w:p>
        </w:tc>
        <w:tc>
          <w:tcPr>
            <w:tcW w:w="708" w:type="dxa"/>
            <w:tcBorders>
              <w:top w:val="nil"/>
              <w:left w:val="nil"/>
              <w:bottom w:val="single" w:sz="8" w:space="0" w:color="auto"/>
              <w:right w:val="single" w:sz="8" w:space="0" w:color="auto"/>
            </w:tcBorders>
            <w:shd w:val="clear" w:color="000000" w:fill="FFFFFF"/>
            <w:vAlign w:val="center"/>
            <w:hideMark/>
          </w:tcPr>
          <w:p w14:paraId="6E856A03"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0F40F66B" w14:textId="77777777" w:rsidR="00544D8E" w:rsidRPr="00544D8E" w:rsidRDefault="00544D8E" w:rsidP="00544D8E">
            <w:pPr>
              <w:jc w:val="center"/>
              <w:rPr>
                <w:color w:val="000000"/>
              </w:rPr>
            </w:pPr>
            <w:r w:rsidRPr="00544D8E">
              <w:rPr>
                <w:color w:val="000000"/>
              </w:rPr>
              <w:t>11</w:t>
            </w:r>
          </w:p>
        </w:tc>
        <w:tc>
          <w:tcPr>
            <w:tcW w:w="709" w:type="dxa"/>
            <w:tcBorders>
              <w:top w:val="nil"/>
              <w:left w:val="nil"/>
              <w:bottom w:val="single" w:sz="8" w:space="0" w:color="auto"/>
              <w:right w:val="single" w:sz="8" w:space="0" w:color="auto"/>
            </w:tcBorders>
            <w:shd w:val="clear" w:color="000000" w:fill="FFFFFF"/>
            <w:vAlign w:val="center"/>
            <w:hideMark/>
          </w:tcPr>
          <w:p w14:paraId="4A3A2E21" w14:textId="77777777" w:rsidR="00544D8E" w:rsidRPr="00544D8E" w:rsidRDefault="00544D8E" w:rsidP="00544D8E">
            <w:pPr>
              <w:jc w:val="center"/>
              <w:rPr>
                <w:color w:val="000000"/>
              </w:rPr>
            </w:pPr>
            <w:r w:rsidRPr="00544D8E">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350877DD" w14:textId="77777777" w:rsidR="00544D8E" w:rsidRPr="00544D8E" w:rsidRDefault="00544D8E" w:rsidP="00544D8E">
            <w:pPr>
              <w:jc w:val="center"/>
              <w:rPr>
                <w:color w:val="000000"/>
              </w:rPr>
            </w:pPr>
            <w:r w:rsidRPr="00544D8E">
              <w:rPr>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20EB24E4" w14:textId="77777777" w:rsidR="00544D8E" w:rsidRPr="00544D8E" w:rsidRDefault="00544D8E" w:rsidP="00544D8E">
            <w:pPr>
              <w:jc w:val="center"/>
              <w:rPr>
                <w:color w:val="000000"/>
              </w:rPr>
            </w:pPr>
            <w:r w:rsidRPr="00544D8E">
              <w:rPr>
                <w:color w:val="000000"/>
              </w:rPr>
              <w:t>6,00</w:t>
            </w:r>
          </w:p>
        </w:tc>
        <w:tc>
          <w:tcPr>
            <w:tcW w:w="1420" w:type="dxa"/>
            <w:tcBorders>
              <w:top w:val="nil"/>
              <w:left w:val="nil"/>
              <w:bottom w:val="single" w:sz="8" w:space="0" w:color="auto"/>
              <w:right w:val="single" w:sz="8" w:space="0" w:color="auto"/>
            </w:tcBorders>
            <w:shd w:val="clear" w:color="000000" w:fill="FFFFFF"/>
            <w:vAlign w:val="center"/>
            <w:hideMark/>
          </w:tcPr>
          <w:p w14:paraId="77F2FCDE" w14:textId="77777777" w:rsidR="00544D8E" w:rsidRPr="00544D8E" w:rsidRDefault="00544D8E" w:rsidP="00544D8E">
            <w:pPr>
              <w:jc w:val="center"/>
              <w:rPr>
                <w:color w:val="000000"/>
              </w:rPr>
            </w:pPr>
            <w:r w:rsidRPr="00544D8E">
              <w:rPr>
                <w:color w:val="000000"/>
              </w:rPr>
              <w:t>6,00</w:t>
            </w:r>
          </w:p>
        </w:tc>
      </w:tr>
      <w:tr w:rsidR="00544D8E" w:rsidRPr="00544D8E" w14:paraId="716A02BF"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B72B4C6"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«Информационное общество»</w:t>
            </w:r>
          </w:p>
        </w:tc>
        <w:tc>
          <w:tcPr>
            <w:tcW w:w="2127" w:type="dxa"/>
            <w:tcBorders>
              <w:top w:val="nil"/>
              <w:left w:val="nil"/>
              <w:bottom w:val="single" w:sz="8" w:space="0" w:color="auto"/>
              <w:right w:val="single" w:sz="8" w:space="0" w:color="auto"/>
            </w:tcBorders>
            <w:shd w:val="clear" w:color="000000" w:fill="FFFFFF"/>
            <w:vAlign w:val="center"/>
            <w:hideMark/>
          </w:tcPr>
          <w:p w14:paraId="2A8DF396" w14:textId="77777777" w:rsidR="00544D8E" w:rsidRPr="00544D8E" w:rsidRDefault="00544D8E" w:rsidP="00544D8E">
            <w:pPr>
              <w:jc w:val="center"/>
              <w:rPr>
                <w:b/>
                <w:bCs/>
                <w:color w:val="000000"/>
              </w:rPr>
            </w:pPr>
            <w:r w:rsidRPr="00544D8E">
              <w:rPr>
                <w:b/>
                <w:bCs/>
                <w:color w:val="000000"/>
              </w:rPr>
              <w:t>79 0 00 00000</w:t>
            </w:r>
          </w:p>
        </w:tc>
        <w:tc>
          <w:tcPr>
            <w:tcW w:w="708" w:type="dxa"/>
            <w:tcBorders>
              <w:top w:val="nil"/>
              <w:left w:val="nil"/>
              <w:bottom w:val="single" w:sz="8" w:space="0" w:color="auto"/>
              <w:right w:val="single" w:sz="8" w:space="0" w:color="auto"/>
            </w:tcBorders>
            <w:shd w:val="clear" w:color="000000" w:fill="FFFFFF"/>
            <w:vAlign w:val="center"/>
            <w:hideMark/>
          </w:tcPr>
          <w:p w14:paraId="22C68B73"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35E078F8"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F8D92CA"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5454145" w14:textId="77777777" w:rsidR="00544D8E" w:rsidRPr="00544D8E" w:rsidRDefault="00544D8E" w:rsidP="00544D8E">
            <w:pPr>
              <w:jc w:val="center"/>
              <w:rPr>
                <w:b/>
                <w:bCs/>
                <w:color w:val="000000"/>
              </w:rPr>
            </w:pPr>
            <w:r w:rsidRPr="00544D8E">
              <w:rPr>
                <w:b/>
                <w:bCs/>
                <w:color w:val="000000"/>
              </w:rPr>
              <w:t>236,70</w:t>
            </w:r>
          </w:p>
        </w:tc>
        <w:tc>
          <w:tcPr>
            <w:tcW w:w="1380" w:type="dxa"/>
            <w:tcBorders>
              <w:top w:val="nil"/>
              <w:left w:val="nil"/>
              <w:bottom w:val="single" w:sz="8" w:space="0" w:color="auto"/>
              <w:right w:val="single" w:sz="8" w:space="0" w:color="auto"/>
            </w:tcBorders>
            <w:shd w:val="clear" w:color="000000" w:fill="FFFFFF"/>
            <w:vAlign w:val="center"/>
            <w:hideMark/>
          </w:tcPr>
          <w:p w14:paraId="7CE5F7DD" w14:textId="77777777" w:rsidR="00544D8E" w:rsidRPr="00544D8E" w:rsidRDefault="00544D8E" w:rsidP="00544D8E">
            <w:pPr>
              <w:jc w:val="center"/>
              <w:rPr>
                <w:b/>
                <w:bCs/>
                <w:color w:val="000000"/>
              </w:rPr>
            </w:pPr>
            <w:r w:rsidRPr="00544D8E">
              <w:rPr>
                <w:b/>
                <w:bCs/>
                <w:color w:val="000000"/>
              </w:rPr>
              <w:t>164,00</w:t>
            </w:r>
          </w:p>
        </w:tc>
        <w:tc>
          <w:tcPr>
            <w:tcW w:w="1420" w:type="dxa"/>
            <w:tcBorders>
              <w:top w:val="nil"/>
              <w:left w:val="nil"/>
              <w:bottom w:val="single" w:sz="8" w:space="0" w:color="auto"/>
              <w:right w:val="single" w:sz="8" w:space="0" w:color="auto"/>
            </w:tcBorders>
            <w:shd w:val="clear" w:color="000000" w:fill="FFFFFF"/>
            <w:vAlign w:val="center"/>
            <w:hideMark/>
          </w:tcPr>
          <w:p w14:paraId="1D62C69C" w14:textId="77777777" w:rsidR="00544D8E" w:rsidRPr="00544D8E" w:rsidRDefault="00544D8E" w:rsidP="00544D8E">
            <w:pPr>
              <w:jc w:val="center"/>
              <w:rPr>
                <w:b/>
                <w:bCs/>
                <w:color w:val="000000"/>
              </w:rPr>
            </w:pPr>
            <w:r w:rsidRPr="00544D8E">
              <w:rPr>
                <w:b/>
                <w:bCs/>
                <w:color w:val="000000"/>
              </w:rPr>
              <w:t>4,00</w:t>
            </w:r>
          </w:p>
        </w:tc>
      </w:tr>
      <w:tr w:rsidR="00544D8E" w:rsidRPr="00544D8E" w14:paraId="701434C4"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AF83C72" w14:textId="77777777" w:rsidR="00544D8E" w:rsidRPr="00544D8E" w:rsidRDefault="00544D8E" w:rsidP="00544D8E">
            <w:pPr>
              <w:rPr>
                <w:b/>
                <w:bCs/>
                <w:color w:val="000000"/>
              </w:rPr>
            </w:pPr>
            <w:r w:rsidRPr="00544D8E">
              <w:rPr>
                <w:b/>
                <w:bCs/>
                <w:color w:val="000000"/>
              </w:rPr>
              <w:t>Подпрограмма «Развитие информационных технологий»</w:t>
            </w:r>
          </w:p>
        </w:tc>
        <w:tc>
          <w:tcPr>
            <w:tcW w:w="2127" w:type="dxa"/>
            <w:tcBorders>
              <w:top w:val="nil"/>
              <w:left w:val="nil"/>
              <w:bottom w:val="single" w:sz="8" w:space="0" w:color="auto"/>
              <w:right w:val="single" w:sz="8" w:space="0" w:color="auto"/>
            </w:tcBorders>
            <w:shd w:val="clear" w:color="000000" w:fill="FFFFFF"/>
            <w:vAlign w:val="center"/>
            <w:hideMark/>
          </w:tcPr>
          <w:p w14:paraId="703399FB" w14:textId="77777777" w:rsidR="00544D8E" w:rsidRPr="00544D8E" w:rsidRDefault="00544D8E" w:rsidP="00544D8E">
            <w:pPr>
              <w:jc w:val="center"/>
              <w:rPr>
                <w:b/>
                <w:bCs/>
                <w:color w:val="000000"/>
              </w:rPr>
            </w:pPr>
            <w:r w:rsidRPr="00544D8E">
              <w:rPr>
                <w:b/>
                <w:bCs/>
                <w:color w:val="000000"/>
              </w:rPr>
              <w:t>79 1 00 00000</w:t>
            </w:r>
          </w:p>
        </w:tc>
        <w:tc>
          <w:tcPr>
            <w:tcW w:w="708" w:type="dxa"/>
            <w:tcBorders>
              <w:top w:val="nil"/>
              <w:left w:val="nil"/>
              <w:bottom w:val="single" w:sz="8" w:space="0" w:color="auto"/>
              <w:right w:val="single" w:sz="8" w:space="0" w:color="auto"/>
            </w:tcBorders>
            <w:shd w:val="clear" w:color="000000" w:fill="FFFFFF"/>
            <w:vAlign w:val="center"/>
            <w:hideMark/>
          </w:tcPr>
          <w:p w14:paraId="06A737B6"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810E89A"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BB85196"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91EA1B7" w14:textId="77777777" w:rsidR="00544D8E" w:rsidRPr="00544D8E" w:rsidRDefault="00544D8E" w:rsidP="00544D8E">
            <w:pPr>
              <w:jc w:val="center"/>
              <w:rPr>
                <w:b/>
                <w:bCs/>
                <w:color w:val="000000"/>
              </w:rPr>
            </w:pPr>
            <w:r w:rsidRPr="00544D8E">
              <w:rPr>
                <w:b/>
                <w:bCs/>
                <w:color w:val="000000"/>
              </w:rPr>
              <w:t>236,70</w:t>
            </w:r>
          </w:p>
        </w:tc>
        <w:tc>
          <w:tcPr>
            <w:tcW w:w="1380" w:type="dxa"/>
            <w:tcBorders>
              <w:top w:val="nil"/>
              <w:left w:val="nil"/>
              <w:bottom w:val="single" w:sz="8" w:space="0" w:color="auto"/>
              <w:right w:val="single" w:sz="8" w:space="0" w:color="auto"/>
            </w:tcBorders>
            <w:shd w:val="clear" w:color="000000" w:fill="FFFFFF"/>
            <w:vAlign w:val="center"/>
            <w:hideMark/>
          </w:tcPr>
          <w:p w14:paraId="772EA220" w14:textId="77777777" w:rsidR="00544D8E" w:rsidRPr="00544D8E" w:rsidRDefault="00544D8E" w:rsidP="00544D8E">
            <w:pPr>
              <w:jc w:val="center"/>
              <w:rPr>
                <w:b/>
                <w:bCs/>
                <w:color w:val="000000"/>
              </w:rPr>
            </w:pPr>
            <w:r w:rsidRPr="00544D8E">
              <w:rPr>
                <w:b/>
                <w:bCs/>
                <w:color w:val="000000"/>
              </w:rPr>
              <w:t>164,00</w:t>
            </w:r>
          </w:p>
        </w:tc>
        <w:tc>
          <w:tcPr>
            <w:tcW w:w="1420" w:type="dxa"/>
            <w:tcBorders>
              <w:top w:val="nil"/>
              <w:left w:val="nil"/>
              <w:bottom w:val="single" w:sz="8" w:space="0" w:color="auto"/>
              <w:right w:val="single" w:sz="8" w:space="0" w:color="auto"/>
            </w:tcBorders>
            <w:shd w:val="clear" w:color="000000" w:fill="FFFFFF"/>
            <w:vAlign w:val="center"/>
            <w:hideMark/>
          </w:tcPr>
          <w:p w14:paraId="530E8BC0" w14:textId="77777777" w:rsidR="00544D8E" w:rsidRPr="00544D8E" w:rsidRDefault="00544D8E" w:rsidP="00544D8E">
            <w:pPr>
              <w:jc w:val="center"/>
              <w:rPr>
                <w:b/>
                <w:bCs/>
                <w:color w:val="000000"/>
              </w:rPr>
            </w:pPr>
            <w:r w:rsidRPr="00544D8E">
              <w:rPr>
                <w:b/>
                <w:bCs/>
                <w:color w:val="000000"/>
              </w:rPr>
              <w:t>4,00</w:t>
            </w:r>
          </w:p>
        </w:tc>
      </w:tr>
      <w:tr w:rsidR="00544D8E" w:rsidRPr="00544D8E" w14:paraId="57E838C9"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239323F" w14:textId="77777777" w:rsidR="00544D8E" w:rsidRPr="00544D8E" w:rsidRDefault="00544D8E" w:rsidP="00544D8E">
            <w:pPr>
              <w:jc w:val="both"/>
              <w:rPr>
                <w:color w:val="000000"/>
              </w:rPr>
            </w:pPr>
            <w:r w:rsidRPr="00544D8E">
              <w:rPr>
                <w:color w:val="000000"/>
              </w:rPr>
              <w:t>Создание и развитие информационной и телекоммуникационной инфраструктуры в рамках подпрограммы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77497C37" w14:textId="77777777" w:rsidR="00544D8E" w:rsidRPr="00544D8E" w:rsidRDefault="00544D8E" w:rsidP="00544D8E">
            <w:pPr>
              <w:jc w:val="center"/>
              <w:rPr>
                <w:color w:val="000000"/>
              </w:rPr>
            </w:pPr>
            <w:r w:rsidRPr="00544D8E">
              <w:rPr>
                <w:color w:val="000000"/>
              </w:rPr>
              <w:t>79 1 00 02290</w:t>
            </w:r>
          </w:p>
        </w:tc>
        <w:tc>
          <w:tcPr>
            <w:tcW w:w="708" w:type="dxa"/>
            <w:tcBorders>
              <w:top w:val="nil"/>
              <w:left w:val="nil"/>
              <w:bottom w:val="single" w:sz="8" w:space="0" w:color="auto"/>
              <w:right w:val="single" w:sz="8" w:space="0" w:color="auto"/>
            </w:tcBorders>
            <w:shd w:val="clear" w:color="000000" w:fill="FFFFFF"/>
            <w:vAlign w:val="center"/>
            <w:hideMark/>
          </w:tcPr>
          <w:p w14:paraId="592F484F"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05F5E222"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44F0E740"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68E4653A" w14:textId="77777777" w:rsidR="00544D8E" w:rsidRPr="00544D8E" w:rsidRDefault="00544D8E" w:rsidP="00544D8E">
            <w:pPr>
              <w:jc w:val="center"/>
              <w:rPr>
                <w:color w:val="000000"/>
              </w:rPr>
            </w:pPr>
            <w:r w:rsidRPr="00544D8E">
              <w:rPr>
                <w:color w:val="000000"/>
              </w:rPr>
              <w:t>236,70</w:t>
            </w:r>
          </w:p>
        </w:tc>
        <w:tc>
          <w:tcPr>
            <w:tcW w:w="1380" w:type="dxa"/>
            <w:tcBorders>
              <w:top w:val="nil"/>
              <w:left w:val="nil"/>
              <w:bottom w:val="single" w:sz="8" w:space="0" w:color="auto"/>
              <w:right w:val="single" w:sz="8" w:space="0" w:color="auto"/>
            </w:tcBorders>
            <w:shd w:val="clear" w:color="000000" w:fill="FFFFFF"/>
            <w:vAlign w:val="center"/>
            <w:hideMark/>
          </w:tcPr>
          <w:p w14:paraId="1D0C6041" w14:textId="77777777" w:rsidR="00544D8E" w:rsidRPr="00544D8E" w:rsidRDefault="00544D8E" w:rsidP="00544D8E">
            <w:pPr>
              <w:jc w:val="center"/>
              <w:rPr>
                <w:color w:val="000000"/>
              </w:rPr>
            </w:pPr>
            <w:r w:rsidRPr="00544D8E">
              <w:rPr>
                <w:color w:val="000000"/>
              </w:rPr>
              <w:t>130,00</w:t>
            </w:r>
          </w:p>
        </w:tc>
        <w:tc>
          <w:tcPr>
            <w:tcW w:w="1420" w:type="dxa"/>
            <w:tcBorders>
              <w:top w:val="nil"/>
              <w:left w:val="nil"/>
              <w:bottom w:val="single" w:sz="8" w:space="0" w:color="auto"/>
              <w:right w:val="single" w:sz="8" w:space="0" w:color="auto"/>
            </w:tcBorders>
            <w:shd w:val="clear" w:color="000000" w:fill="FFFFFF"/>
            <w:vAlign w:val="center"/>
            <w:hideMark/>
          </w:tcPr>
          <w:p w14:paraId="7ED54C97" w14:textId="77777777" w:rsidR="00544D8E" w:rsidRPr="00544D8E" w:rsidRDefault="00544D8E" w:rsidP="00544D8E">
            <w:pPr>
              <w:jc w:val="center"/>
              <w:rPr>
                <w:color w:val="000000"/>
              </w:rPr>
            </w:pPr>
            <w:r w:rsidRPr="00544D8E">
              <w:rPr>
                <w:color w:val="000000"/>
              </w:rPr>
              <w:t>0,00</w:t>
            </w:r>
          </w:p>
        </w:tc>
      </w:tr>
      <w:tr w:rsidR="00544D8E" w:rsidRPr="00544D8E" w14:paraId="4EAE2E2E" w14:textId="77777777" w:rsidTr="00544D8E">
        <w:trPr>
          <w:trHeight w:val="96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2D761A6" w14:textId="77777777" w:rsidR="00544D8E" w:rsidRPr="00544D8E" w:rsidRDefault="00544D8E" w:rsidP="00544D8E">
            <w:pPr>
              <w:rPr>
                <w:color w:val="000000"/>
              </w:rPr>
            </w:pPr>
            <w:r w:rsidRPr="00544D8E">
              <w:rPr>
                <w:color w:val="000000"/>
              </w:rPr>
              <w:t>Защита информации  в рамках подпрограммы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1BC9BCA1" w14:textId="77777777" w:rsidR="00544D8E" w:rsidRPr="00544D8E" w:rsidRDefault="00544D8E" w:rsidP="00544D8E">
            <w:pPr>
              <w:jc w:val="center"/>
              <w:rPr>
                <w:color w:val="000000"/>
              </w:rPr>
            </w:pPr>
            <w:r w:rsidRPr="00544D8E">
              <w:rPr>
                <w:color w:val="000000"/>
              </w:rPr>
              <w:t>79 1 00 02300</w:t>
            </w:r>
          </w:p>
        </w:tc>
        <w:tc>
          <w:tcPr>
            <w:tcW w:w="708" w:type="dxa"/>
            <w:tcBorders>
              <w:top w:val="nil"/>
              <w:left w:val="nil"/>
              <w:bottom w:val="single" w:sz="8" w:space="0" w:color="auto"/>
              <w:right w:val="single" w:sz="8" w:space="0" w:color="auto"/>
            </w:tcBorders>
            <w:shd w:val="clear" w:color="000000" w:fill="FFFFFF"/>
            <w:vAlign w:val="center"/>
            <w:hideMark/>
          </w:tcPr>
          <w:p w14:paraId="25561D1F"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73A7F451"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0D54C143"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0786E84E"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5D8ABE51" w14:textId="77777777" w:rsidR="00544D8E" w:rsidRPr="00544D8E" w:rsidRDefault="00544D8E" w:rsidP="00544D8E">
            <w:pPr>
              <w:jc w:val="center"/>
              <w:rPr>
                <w:color w:val="000000"/>
              </w:rPr>
            </w:pPr>
            <w:r w:rsidRPr="00544D8E">
              <w:rPr>
                <w:color w:val="000000"/>
              </w:rPr>
              <w:t>34,00</w:t>
            </w:r>
          </w:p>
        </w:tc>
        <w:tc>
          <w:tcPr>
            <w:tcW w:w="1420" w:type="dxa"/>
            <w:tcBorders>
              <w:top w:val="nil"/>
              <w:left w:val="nil"/>
              <w:bottom w:val="single" w:sz="8" w:space="0" w:color="auto"/>
              <w:right w:val="single" w:sz="8" w:space="0" w:color="auto"/>
            </w:tcBorders>
            <w:shd w:val="clear" w:color="000000" w:fill="FFFFFF"/>
            <w:vAlign w:val="center"/>
            <w:hideMark/>
          </w:tcPr>
          <w:p w14:paraId="2EB41C4B" w14:textId="77777777" w:rsidR="00544D8E" w:rsidRPr="00544D8E" w:rsidRDefault="00544D8E" w:rsidP="00544D8E">
            <w:pPr>
              <w:jc w:val="center"/>
              <w:rPr>
                <w:color w:val="000000"/>
              </w:rPr>
            </w:pPr>
            <w:r w:rsidRPr="00544D8E">
              <w:rPr>
                <w:color w:val="000000"/>
              </w:rPr>
              <w:t>4,00</w:t>
            </w:r>
          </w:p>
        </w:tc>
      </w:tr>
      <w:tr w:rsidR="00544D8E" w:rsidRPr="00544D8E" w14:paraId="717D218F"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B2E78C0"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«Энергоэффективность и развитие энергетики»</w:t>
            </w:r>
          </w:p>
        </w:tc>
        <w:tc>
          <w:tcPr>
            <w:tcW w:w="2127" w:type="dxa"/>
            <w:tcBorders>
              <w:top w:val="nil"/>
              <w:left w:val="nil"/>
              <w:bottom w:val="single" w:sz="8" w:space="0" w:color="auto"/>
              <w:right w:val="single" w:sz="8" w:space="0" w:color="auto"/>
            </w:tcBorders>
            <w:shd w:val="clear" w:color="000000" w:fill="FFFFFF"/>
            <w:vAlign w:val="center"/>
            <w:hideMark/>
          </w:tcPr>
          <w:p w14:paraId="10DB0FA8" w14:textId="77777777" w:rsidR="00544D8E" w:rsidRPr="00544D8E" w:rsidRDefault="00544D8E" w:rsidP="00544D8E">
            <w:pPr>
              <w:jc w:val="center"/>
              <w:rPr>
                <w:b/>
                <w:bCs/>
                <w:color w:val="000000"/>
              </w:rPr>
            </w:pPr>
            <w:r w:rsidRPr="00544D8E">
              <w:rPr>
                <w:b/>
                <w:bCs/>
                <w:color w:val="000000"/>
              </w:rPr>
              <w:t>81 0 00 00000</w:t>
            </w:r>
          </w:p>
        </w:tc>
        <w:tc>
          <w:tcPr>
            <w:tcW w:w="708" w:type="dxa"/>
            <w:tcBorders>
              <w:top w:val="nil"/>
              <w:left w:val="nil"/>
              <w:bottom w:val="single" w:sz="8" w:space="0" w:color="auto"/>
              <w:right w:val="single" w:sz="8" w:space="0" w:color="auto"/>
            </w:tcBorders>
            <w:shd w:val="clear" w:color="000000" w:fill="FFFFFF"/>
            <w:vAlign w:val="center"/>
            <w:hideMark/>
          </w:tcPr>
          <w:p w14:paraId="3EF45275"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3E0C35B6"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5754D79"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02A0A4D" w14:textId="77777777" w:rsidR="00544D8E" w:rsidRPr="00544D8E" w:rsidRDefault="00544D8E" w:rsidP="00544D8E">
            <w:pPr>
              <w:jc w:val="center"/>
              <w:rPr>
                <w:b/>
                <w:bCs/>
                <w:color w:val="000000"/>
              </w:rPr>
            </w:pPr>
            <w:r w:rsidRPr="00544D8E">
              <w:rPr>
                <w:b/>
                <w:bCs/>
                <w:color w:val="000000"/>
              </w:rPr>
              <w:t>25,00</w:t>
            </w:r>
          </w:p>
        </w:tc>
        <w:tc>
          <w:tcPr>
            <w:tcW w:w="1380" w:type="dxa"/>
            <w:tcBorders>
              <w:top w:val="nil"/>
              <w:left w:val="nil"/>
              <w:bottom w:val="single" w:sz="8" w:space="0" w:color="auto"/>
              <w:right w:val="single" w:sz="8" w:space="0" w:color="auto"/>
            </w:tcBorders>
            <w:shd w:val="clear" w:color="000000" w:fill="FFFFFF"/>
            <w:vAlign w:val="center"/>
            <w:hideMark/>
          </w:tcPr>
          <w:p w14:paraId="57DA02D0" w14:textId="77777777" w:rsidR="00544D8E" w:rsidRPr="00544D8E" w:rsidRDefault="00544D8E" w:rsidP="00544D8E">
            <w:pPr>
              <w:jc w:val="center"/>
              <w:rPr>
                <w:b/>
                <w:bCs/>
                <w:color w:val="000000"/>
              </w:rPr>
            </w:pPr>
            <w:r w:rsidRPr="00544D8E">
              <w:rPr>
                <w:b/>
                <w:bCs/>
                <w:color w:val="000000"/>
              </w:rPr>
              <w:t>25,00</w:t>
            </w:r>
          </w:p>
        </w:tc>
        <w:tc>
          <w:tcPr>
            <w:tcW w:w="1420" w:type="dxa"/>
            <w:tcBorders>
              <w:top w:val="nil"/>
              <w:left w:val="nil"/>
              <w:bottom w:val="single" w:sz="8" w:space="0" w:color="auto"/>
              <w:right w:val="single" w:sz="8" w:space="0" w:color="auto"/>
            </w:tcBorders>
            <w:shd w:val="clear" w:color="000000" w:fill="FFFFFF"/>
            <w:vAlign w:val="center"/>
            <w:hideMark/>
          </w:tcPr>
          <w:p w14:paraId="61AAD368" w14:textId="77777777" w:rsidR="00544D8E" w:rsidRPr="00544D8E" w:rsidRDefault="00544D8E" w:rsidP="00544D8E">
            <w:pPr>
              <w:jc w:val="center"/>
              <w:rPr>
                <w:b/>
                <w:bCs/>
                <w:color w:val="000000"/>
              </w:rPr>
            </w:pPr>
            <w:r w:rsidRPr="00544D8E">
              <w:rPr>
                <w:b/>
                <w:bCs/>
                <w:color w:val="000000"/>
              </w:rPr>
              <w:t>25,00</w:t>
            </w:r>
          </w:p>
        </w:tc>
      </w:tr>
      <w:tr w:rsidR="00544D8E" w:rsidRPr="00544D8E" w14:paraId="281065B9"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87D508D" w14:textId="77777777" w:rsidR="00544D8E" w:rsidRPr="00544D8E" w:rsidRDefault="00544D8E" w:rsidP="00544D8E">
            <w:pPr>
              <w:rPr>
                <w:b/>
                <w:bCs/>
                <w:color w:val="000000"/>
              </w:rPr>
            </w:pPr>
            <w:r w:rsidRPr="00544D8E">
              <w:rPr>
                <w:b/>
                <w:bCs/>
                <w:color w:val="000000"/>
              </w:rPr>
              <w:t>Подпрограмма «Энергосбережение и повышение энергетической эффективности»</w:t>
            </w:r>
          </w:p>
        </w:tc>
        <w:tc>
          <w:tcPr>
            <w:tcW w:w="2127" w:type="dxa"/>
            <w:tcBorders>
              <w:top w:val="nil"/>
              <w:left w:val="nil"/>
              <w:bottom w:val="single" w:sz="8" w:space="0" w:color="auto"/>
              <w:right w:val="single" w:sz="8" w:space="0" w:color="auto"/>
            </w:tcBorders>
            <w:shd w:val="clear" w:color="000000" w:fill="FFFFFF"/>
            <w:vAlign w:val="center"/>
            <w:hideMark/>
          </w:tcPr>
          <w:p w14:paraId="2A8816C1" w14:textId="77777777" w:rsidR="00544D8E" w:rsidRPr="00544D8E" w:rsidRDefault="00544D8E" w:rsidP="00544D8E">
            <w:pPr>
              <w:jc w:val="center"/>
              <w:rPr>
                <w:b/>
                <w:bCs/>
                <w:color w:val="000000"/>
              </w:rPr>
            </w:pPr>
            <w:r w:rsidRPr="00544D8E">
              <w:rPr>
                <w:b/>
                <w:bCs/>
                <w:color w:val="000000"/>
              </w:rPr>
              <w:t>81 1 00 00000</w:t>
            </w:r>
          </w:p>
        </w:tc>
        <w:tc>
          <w:tcPr>
            <w:tcW w:w="708" w:type="dxa"/>
            <w:tcBorders>
              <w:top w:val="nil"/>
              <w:left w:val="nil"/>
              <w:bottom w:val="single" w:sz="8" w:space="0" w:color="auto"/>
              <w:right w:val="single" w:sz="8" w:space="0" w:color="auto"/>
            </w:tcBorders>
            <w:shd w:val="clear" w:color="000000" w:fill="FFFFFF"/>
            <w:vAlign w:val="center"/>
            <w:hideMark/>
          </w:tcPr>
          <w:p w14:paraId="41DDA24F"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EA89361"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42AD28B"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9DC0454" w14:textId="77777777" w:rsidR="00544D8E" w:rsidRPr="00544D8E" w:rsidRDefault="00544D8E" w:rsidP="00544D8E">
            <w:pPr>
              <w:jc w:val="center"/>
              <w:rPr>
                <w:b/>
                <w:bCs/>
                <w:color w:val="000000"/>
              </w:rPr>
            </w:pPr>
            <w:r w:rsidRPr="00544D8E">
              <w:rPr>
                <w:b/>
                <w:bCs/>
                <w:color w:val="000000"/>
              </w:rPr>
              <w:t>25,00</w:t>
            </w:r>
          </w:p>
        </w:tc>
        <w:tc>
          <w:tcPr>
            <w:tcW w:w="1380" w:type="dxa"/>
            <w:tcBorders>
              <w:top w:val="nil"/>
              <w:left w:val="nil"/>
              <w:bottom w:val="single" w:sz="8" w:space="0" w:color="auto"/>
              <w:right w:val="single" w:sz="8" w:space="0" w:color="auto"/>
            </w:tcBorders>
            <w:shd w:val="clear" w:color="000000" w:fill="FFFFFF"/>
            <w:vAlign w:val="center"/>
            <w:hideMark/>
          </w:tcPr>
          <w:p w14:paraId="589EB839" w14:textId="77777777" w:rsidR="00544D8E" w:rsidRPr="00544D8E" w:rsidRDefault="00544D8E" w:rsidP="00544D8E">
            <w:pPr>
              <w:jc w:val="center"/>
              <w:rPr>
                <w:b/>
                <w:bCs/>
                <w:color w:val="000000"/>
              </w:rPr>
            </w:pPr>
            <w:r w:rsidRPr="00544D8E">
              <w:rPr>
                <w:b/>
                <w:bCs/>
                <w:color w:val="000000"/>
              </w:rPr>
              <w:t>25,00</w:t>
            </w:r>
          </w:p>
        </w:tc>
        <w:tc>
          <w:tcPr>
            <w:tcW w:w="1420" w:type="dxa"/>
            <w:tcBorders>
              <w:top w:val="nil"/>
              <w:left w:val="nil"/>
              <w:bottom w:val="single" w:sz="8" w:space="0" w:color="auto"/>
              <w:right w:val="single" w:sz="8" w:space="0" w:color="auto"/>
            </w:tcBorders>
            <w:shd w:val="clear" w:color="000000" w:fill="FFFFFF"/>
            <w:vAlign w:val="center"/>
            <w:hideMark/>
          </w:tcPr>
          <w:p w14:paraId="5C0E34E7" w14:textId="77777777" w:rsidR="00544D8E" w:rsidRPr="00544D8E" w:rsidRDefault="00544D8E" w:rsidP="00544D8E">
            <w:pPr>
              <w:jc w:val="center"/>
              <w:rPr>
                <w:b/>
                <w:bCs/>
                <w:color w:val="000000"/>
              </w:rPr>
            </w:pPr>
            <w:r w:rsidRPr="00544D8E">
              <w:rPr>
                <w:b/>
                <w:bCs/>
                <w:color w:val="000000"/>
              </w:rPr>
              <w:t>25,00</w:t>
            </w:r>
          </w:p>
        </w:tc>
      </w:tr>
      <w:tr w:rsidR="00544D8E" w:rsidRPr="00544D8E" w14:paraId="0A9D8DA3"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181B41F3" w14:textId="77777777" w:rsidR="00544D8E" w:rsidRPr="00544D8E" w:rsidRDefault="00544D8E" w:rsidP="00544D8E">
            <w:pPr>
              <w:rPr>
                <w:b/>
                <w:bCs/>
                <w:color w:val="000000"/>
              </w:rPr>
            </w:pPr>
            <w:r w:rsidRPr="00544D8E">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auto" w:fill="auto"/>
            <w:vAlign w:val="center"/>
            <w:hideMark/>
          </w:tcPr>
          <w:p w14:paraId="68BDD5A6" w14:textId="77777777" w:rsidR="00544D8E" w:rsidRPr="00544D8E" w:rsidRDefault="00544D8E" w:rsidP="00544D8E">
            <w:pPr>
              <w:jc w:val="center"/>
              <w:rPr>
                <w:color w:val="000000"/>
              </w:rPr>
            </w:pPr>
            <w:r w:rsidRPr="00544D8E">
              <w:rPr>
                <w:color w:val="000000"/>
              </w:rPr>
              <w:t>81 1 00 S4640</w:t>
            </w:r>
          </w:p>
        </w:tc>
        <w:tc>
          <w:tcPr>
            <w:tcW w:w="708" w:type="dxa"/>
            <w:tcBorders>
              <w:top w:val="nil"/>
              <w:left w:val="nil"/>
              <w:bottom w:val="single" w:sz="8" w:space="0" w:color="auto"/>
              <w:right w:val="single" w:sz="8" w:space="0" w:color="auto"/>
            </w:tcBorders>
            <w:shd w:val="clear" w:color="000000" w:fill="FFFFFF"/>
            <w:vAlign w:val="center"/>
            <w:hideMark/>
          </w:tcPr>
          <w:p w14:paraId="55BA415B" w14:textId="77777777" w:rsidR="00544D8E" w:rsidRPr="00544D8E" w:rsidRDefault="00544D8E" w:rsidP="00544D8E">
            <w:pPr>
              <w:jc w:val="center"/>
              <w:rPr>
                <w:b/>
                <w:bCs/>
                <w:color w:val="000000"/>
              </w:rPr>
            </w:pPr>
            <w:r w:rsidRPr="00544D8E">
              <w:rPr>
                <w:b/>
                <w:bCs/>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656A2A28" w14:textId="77777777" w:rsidR="00544D8E" w:rsidRPr="00544D8E" w:rsidRDefault="00544D8E" w:rsidP="00544D8E">
            <w:pPr>
              <w:jc w:val="center"/>
              <w:rPr>
                <w:b/>
                <w:bCs/>
                <w:color w:val="000000"/>
              </w:rPr>
            </w:pPr>
            <w:r w:rsidRPr="00544D8E">
              <w:rPr>
                <w:b/>
                <w:bCs/>
                <w:color w:val="000000"/>
              </w:rPr>
              <w:t>05</w:t>
            </w:r>
          </w:p>
        </w:tc>
        <w:tc>
          <w:tcPr>
            <w:tcW w:w="709" w:type="dxa"/>
            <w:tcBorders>
              <w:top w:val="nil"/>
              <w:left w:val="nil"/>
              <w:bottom w:val="single" w:sz="8" w:space="0" w:color="auto"/>
              <w:right w:val="single" w:sz="8" w:space="0" w:color="auto"/>
            </w:tcBorders>
            <w:shd w:val="clear" w:color="000000" w:fill="FFFFFF"/>
            <w:vAlign w:val="center"/>
            <w:hideMark/>
          </w:tcPr>
          <w:p w14:paraId="34E0222A" w14:textId="77777777" w:rsidR="00544D8E" w:rsidRPr="00544D8E" w:rsidRDefault="00544D8E" w:rsidP="00544D8E">
            <w:pPr>
              <w:jc w:val="center"/>
              <w:rPr>
                <w:b/>
                <w:bCs/>
                <w:color w:val="000000"/>
              </w:rPr>
            </w:pPr>
            <w:r w:rsidRPr="00544D8E">
              <w:rPr>
                <w:b/>
                <w:bCs/>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158B72BD" w14:textId="77777777" w:rsidR="00544D8E" w:rsidRPr="00544D8E" w:rsidRDefault="00544D8E" w:rsidP="00544D8E">
            <w:pPr>
              <w:jc w:val="center"/>
              <w:rPr>
                <w:b/>
                <w:bCs/>
                <w:color w:val="000000"/>
              </w:rPr>
            </w:pPr>
            <w:r w:rsidRPr="00544D8E">
              <w:rPr>
                <w:b/>
                <w:bCs/>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21BD6918" w14:textId="77777777" w:rsidR="00544D8E" w:rsidRPr="00544D8E" w:rsidRDefault="00544D8E" w:rsidP="00544D8E">
            <w:pPr>
              <w:jc w:val="center"/>
              <w:rPr>
                <w:b/>
                <w:bCs/>
                <w:color w:val="000000"/>
              </w:rPr>
            </w:pPr>
            <w:r w:rsidRPr="00544D8E">
              <w:rPr>
                <w:b/>
                <w:bCs/>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7A758C8A" w14:textId="77777777" w:rsidR="00544D8E" w:rsidRPr="00544D8E" w:rsidRDefault="00544D8E" w:rsidP="00544D8E">
            <w:pPr>
              <w:jc w:val="center"/>
              <w:rPr>
                <w:b/>
                <w:bCs/>
                <w:color w:val="000000"/>
              </w:rPr>
            </w:pPr>
            <w:r w:rsidRPr="00544D8E">
              <w:rPr>
                <w:b/>
                <w:bCs/>
                <w:color w:val="000000"/>
              </w:rPr>
              <w:t>0,00</w:t>
            </w:r>
          </w:p>
        </w:tc>
      </w:tr>
      <w:tr w:rsidR="00544D8E" w:rsidRPr="00544D8E" w14:paraId="0183FB63"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94F514C" w14:textId="77777777" w:rsidR="00544D8E" w:rsidRPr="00544D8E" w:rsidRDefault="00544D8E" w:rsidP="00544D8E">
            <w:pPr>
              <w:rPr>
                <w:color w:val="000000"/>
              </w:rPr>
            </w:pPr>
            <w:r w:rsidRPr="00544D8E">
              <w:rPr>
                <w:color w:val="000000"/>
              </w:rPr>
              <w:lastRenderedPageBreak/>
              <w:t>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Лысогорского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52EEBB75" w14:textId="77777777" w:rsidR="00544D8E" w:rsidRPr="00544D8E" w:rsidRDefault="00544D8E" w:rsidP="00544D8E">
            <w:pPr>
              <w:jc w:val="center"/>
              <w:rPr>
                <w:color w:val="000000"/>
              </w:rPr>
            </w:pPr>
            <w:r w:rsidRPr="00544D8E">
              <w:rPr>
                <w:color w:val="000000"/>
              </w:rPr>
              <w:t>81 1 00 02360</w:t>
            </w:r>
          </w:p>
        </w:tc>
        <w:tc>
          <w:tcPr>
            <w:tcW w:w="708" w:type="dxa"/>
            <w:tcBorders>
              <w:top w:val="nil"/>
              <w:left w:val="nil"/>
              <w:bottom w:val="single" w:sz="8" w:space="0" w:color="auto"/>
              <w:right w:val="single" w:sz="8" w:space="0" w:color="auto"/>
            </w:tcBorders>
            <w:shd w:val="clear" w:color="000000" w:fill="FFFFFF"/>
            <w:vAlign w:val="center"/>
            <w:hideMark/>
          </w:tcPr>
          <w:p w14:paraId="2B9A5218"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5A4C2D59"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8" w:space="0" w:color="auto"/>
              <w:right w:val="single" w:sz="8" w:space="0" w:color="auto"/>
            </w:tcBorders>
            <w:shd w:val="clear" w:color="000000" w:fill="FFFFFF"/>
            <w:vAlign w:val="center"/>
            <w:hideMark/>
          </w:tcPr>
          <w:p w14:paraId="377485E0"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0C40B45A" w14:textId="77777777" w:rsidR="00544D8E" w:rsidRPr="00544D8E" w:rsidRDefault="00544D8E" w:rsidP="00544D8E">
            <w:pPr>
              <w:jc w:val="center"/>
              <w:rPr>
                <w:color w:val="000000"/>
              </w:rPr>
            </w:pPr>
            <w:r w:rsidRPr="00544D8E">
              <w:rPr>
                <w:color w:val="000000"/>
              </w:rPr>
              <w:t>25,00</w:t>
            </w:r>
          </w:p>
        </w:tc>
        <w:tc>
          <w:tcPr>
            <w:tcW w:w="1380" w:type="dxa"/>
            <w:tcBorders>
              <w:top w:val="nil"/>
              <w:left w:val="nil"/>
              <w:bottom w:val="single" w:sz="8" w:space="0" w:color="auto"/>
              <w:right w:val="single" w:sz="8" w:space="0" w:color="auto"/>
            </w:tcBorders>
            <w:shd w:val="clear" w:color="000000" w:fill="FFFFFF"/>
            <w:vAlign w:val="center"/>
            <w:hideMark/>
          </w:tcPr>
          <w:p w14:paraId="2953893C" w14:textId="77777777" w:rsidR="00544D8E" w:rsidRPr="00544D8E" w:rsidRDefault="00544D8E" w:rsidP="00544D8E">
            <w:pPr>
              <w:jc w:val="center"/>
              <w:rPr>
                <w:color w:val="000000"/>
              </w:rPr>
            </w:pPr>
            <w:r w:rsidRPr="00544D8E">
              <w:rPr>
                <w:color w:val="000000"/>
              </w:rPr>
              <w:t>25,00</w:t>
            </w:r>
          </w:p>
        </w:tc>
        <w:tc>
          <w:tcPr>
            <w:tcW w:w="1420" w:type="dxa"/>
            <w:tcBorders>
              <w:top w:val="nil"/>
              <w:left w:val="nil"/>
              <w:bottom w:val="single" w:sz="8" w:space="0" w:color="auto"/>
              <w:right w:val="single" w:sz="8" w:space="0" w:color="auto"/>
            </w:tcBorders>
            <w:shd w:val="clear" w:color="000000" w:fill="FFFFFF"/>
            <w:vAlign w:val="center"/>
            <w:hideMark/>
          </w:tcPr>
          <w:p w14:paraId="04C4808B" w14:textId="77777777" w:rsidR="00544D8E" w:rsidRPr="00544D8E" w:rsidRDefault="00544D8E" w:rsidP="00544D8E">
            <w:pPr>
              <w:jc w:val="center"/>
              <w:rPr>
                <w:color w:val="000000"/>
              </w:rPr>
            </w:pPr>
            <w:r w:rsidRPr="00544D8E">
              <w:rPr>
                <w:color w:val="000000"/>
              </w:rPr>
              <w:t>25,00</w:t>
            </w:r>
          </w:p>
        </w:tc>
      </w:tr>
      <w:tr w:rsidR="00544D8E" w:rsidRPr="00544D8E" w14:paraId="6353FBED"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3F4FC2DB" w14:textId="77777777" w:rsidR="00544D8E" w:rsidRPr="00544D8E" w:rsidRDefault="00544D8E" w:rsidP="00544D8E">
            <w:pPr>
              <w:rPr>
                <w:b/>
                <w:bCs/>
                <w:color w:val="000000"/>
              </w:rPr>
            </w:pPr>
            <w:r w:rsidRPr="00544D8E">
              <w:rPr>
                <w:b/>
                <w:bCs/>
                <w:color w:val="000000"/>
              </w:rPr>
              <w:t>Муниципальная программа Лысогорского сельского поселения «Муниципальная политика»</w:t>
            </w:r>
          </w:p>
        </w:tc>
        <w:tc>
          <w:tcPr>
            <w:tcW w:w="2127" w:type="dxa"/>
            <w:tcBorders>
              <w:top w:val="nil"/>
              <w:left w:val="nil"/>
              <w:bottom w:val="single" w:sz="8" w:space="0" w:color="auto"/>
              <w:right w:val="single" w:sz="8" w:space="0" w:color="auto"/>
            </w:tcBorders>
            <w:shd w:val="clear" w:color="000000" w:fill="FFFFFF"/>
            <w:vAlign w:val="center"/>
            <w:hideMark/>
          </w:tcPr>
          <w:p w14:paraId="71F326BF" w14:textId="77777777" w:rsidR="00544D8E" w:rsidRPr="00544D8E" w:rsidRDefault="00544D8E" w:rsidP="00544D8E">
            <w:pPr>
              <w:jc w:val="center"/>
              <w:rPr>
                <w:b/>
                <w:bCs/>
                <w:color w:val="000000"/>
              </w:rPr>
            </w:pPr>
            <w:r w:rsidRPr="00544D8E">
              <w:rPr>
                <w:b/>
                <w:bCs/>
                <w:color w:val="000000"/>
              </w:rPr>
              <w:t>82 0 00 00000</w:t>
            </w:r>
          </w:p>
        </w:tc>
        <w:tc>
          <w:tcPr>
            <w:tcW w:w="708" w:type="dxa"/>
            <w:tcBorders>
              <w:top w:val="nil"/>
              <w:left w:val="nil"/>
              <w:bottom w:val="single" w:sz="8" w:space="0" w:color="auto"/>
              <w:right w:val="single" w:sz="8" w:space="0" w:color="auto"/>
            </w:tcBorders>
            <w:shd w:val="clear" w:color="000000" w:fill="FFFFFF"/>
            <w:vAlign w:val="center"/>
            <w:hideMark/>
          </w:tcPr>
          <w:p w14:paraId="182254DE"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781E7647"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3AC7362"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9D35E87" w14:textId="77777777" w:rsidR="00544D8E" w:rsidRPr="00544D8E" w:rsidRDefault="00544D8E" w:rsidP="00544D8E">
            <w:pPr>
              <w:jc w:val="center"/>
              <w:rPr>
                <w:b/>
                <w:bCs/>
                <w:color w:val="000000"/>
              </w:rPr>
            </w:pPr>
            <w:r w:rsidRPr="00544D8E">
              <w:rPr>
                <w:b/>
                <w:bCs/>
                <w:color w:val="000000"/>
              </w:rPr>
              <w:t>9131,00</w:t>
            </w:r>
          </w:p>
        </w:tc>
        <w:tc>
          <w:tcPr>
            <w:tcW w:w="1380" w:type="dxa"/>
            <w:tcBorders>
              <w:top w:val="nil"/>
              <w:left w:val="nil"/>
              <w:bottom w:val="single" w:sz="8" w:space="0" w:color="auto"/>
              <w:right w:val="single" w:sz="8" w:space="0" w:color="auto"/>
            </w:tcBorders>
            <w:shd w:val="clear" w:color="000000" w:fill="FFFFFF"/>
            <w:vAlign w:val="center"/>
            <w:hideMark/>
          </w:tcPr>
          <w:p w14:paraId="4CDE3869" w14:textId="77777777" w:rsidR="00544D8E" w:rsidRPr="00544D8E" w:rsidRDefault="00544D8E" w:rsidP="00544D8E">
            <w:pPr>
              <w:jc w:val="center"/>
              <w:rPr>
                <w:b/>
                <w:bCs/>
                <w:color w:val="000000"/>
              </w:rPr>
            </w:pPr>
            <w:r w:rsidRPr="00544D8E">
              <w:rPr>
                <w:b/>
                <w:bCs/>
                <w:color w:val="000000"/>
              </w:rPr>
              <w:t>9345,40</w:t>
            </w:r>
          </w:p>
        </w:tc>
        <w:tc>
          <w:tcPr>
            <w:tcW w:w="1420" w:type="dxa"/>
            <w:tcBorders>
              <w:top w:val="nil"/>
              <w:left w:val="nil"/>
              <w:bottom w:val="single" w:sz="8" w:space="0" w:color="auto"/>
              <w:right w:val="single" w:sz="8" w:space="0" w:color="auto"/>
            </w:tcBorders>
            <w:shd w:val="clear" w:color="000000" w:fill="FFFFFF"/>
            <w:vAlign w:val="center"/>
            <w:hideMark/>
          </w:tcPr>
          <w:p w14:paraId="0426E60C" w14:textId="77777777" w:rsidR="00544D8E" w:rsidRPr="00544D8E" w:rsidRDefault="00544D8E" w:rsidP="00544D8E">
            <w:pPr>
              <w:jc w:val="center"/>
              <w:rPr>
                <w:b/>
                <w:bCs/>
                <w:color w:val="000000"/>
              </w:rPr>
            </w:pPr>
            <w:r w:rsidRPr="00544D8E">
              <w:rPr>
                <w:b/>
                <w:bCs/>
                <w:color w:val="000000"/>
              </w:rPr>
              <w:t>9536,30</w:t>
            </w:r>
          </w:p>
        </w:tc>
      </w:tr>
      <w:tr w:rsidR="00544D8E" w:rsidRPr="00544D8E" w14:paraId="03448375"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27F49B53" w14:textId="77777777" w:rsidR="00544D8E" w:rsidRPr="00544D8E" w:rsidRDefault="00544D8E" w:rsidP="00544D8E">
            <w:pPr>
              <w:rPr>
                <w:b/>
                <w:bCs/>
                <w:color w:val="000000"/>
              </w:rPr>
            </w:pPr>
            <w:r w:rsidRPr="00544D8E">
              <w:rPr>
                <w:b/>
                <w:bCs/>
                <w:color w:val="000000"/>
              </w:rPr>
              <w:t>Подпрограмма «Развитие муниципального управления и  муниципальной службы в Лысогорском сельском поселении»</w:t>
            </w:r>
          </w:p>
        </w:tc>
        <w:tc>
          <w:tcPr>
            <w:tcW w:w="2127" w:type="dxa"/>
            <w:tcBorders>
              <w:top w:val="nil"/>
              <w:left w:val="nil"/>
              <w:bottom w:val="single" w:sz="8" w:space="0" w:color="auto"/>
              <w:right w:val="single" w:sz="8" w:space="0" w:color="auto"/>
            </w:tcBorders>
            <w:shd w:val="clear" w:color="000000" w:fill="FFFFFF"/>
            <w:vAlign w:val="center"/>
            <w:hideMark/>
          </w:tcPr>
          <w:p w14:paraId="6DF78C07" w14:textId="77777777" w:rsidR="00544D8E" w:rsidRPr="00544D8E" w:rsidRDefault="00544D8E" w:rsidP="00544D8E">
            <w:pPr>
              <w:jc w:val="center"/>
              <w:rPr>
                <w:b/>
                <w:bCs/>
                <w:color w:val="000000"/>
              </w:rPr>
            </w:pPr>
            <w:r w:rsidRPr="00544D8E">
              <w:rPr>
                <w:b/>
                <w:bCs/>
                <w:color w:val="000000"/>
              </w:rPr>
              <w:t>82 1 00 00000</w:t>
            </w:r>
          </w:p>
        </w:tc>
        <w:tc>
          <w:tcPr>
            <w:tcW w:w="708" w:type="dxa"/>
            <w:tcBorders>
              <w:top w:val="nil"/>
              <w:left w:val="nil"/>
              <w:bottom w:val="single" w:sz="8" w:space="0" w:color="auto"/>
              <w:right w:val="single" w:sz="8" w:space="0" w:color="auto"/>
            </w:tcBorders>
            <w:shd w:val="clear" w:color="000000" w:fill="FFFFFF"/>
            <w:vAlign w:val="center"/>
            <w:hideMark/>
          </w:tcPr>
          <w:p w14:paraId="4CC3D051"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F1BA34C"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254555B"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85B471E" w14:textId="77777777" w:rsidR="00544D8E" w:rsidRPr="00544D8E" w:rsidRDefault="00544D8E" w:rsidP="00544D8E">
            <w:pPr>
              <w:jc w:val="center"/>
              <w:rPr>
                <w:b/>
                <w:bCs/>
                <w:color w:val="000000"/>
              </w:rPr>
            </w:pPr>
            <w:r w:rsidRPr="00544D8E">
              <w:rPr>
                <w:b/>
                <w:bCs/>
                <w:color w:val="000000"/>
              </w:rPr>
              <w:t>10,00</w:t>
            </w:r>
          </w:p>
        </w:tc>
        <w:tc>
          <w:tcPr>
            <w:tcW w:w="1380" w:type="dxa"/>
            <w:tcBorders>
              <w:top w:val="nil"/>
              <w:left w:val="nil"/>
              <w:bottom w:val="single" w:sz="8" w:space="0" w:color="auto"/>
              <w:right w:val="single" w:sz="8" w:space="0" w:color="auto"/>
            </w:tcBorders>
            <w:shd w:val="clear" w:color="000000" w:fill="FFFFFF"/>
            <w:vAlign w:val="center"/>
            <w:hideMark/>
          </w:tcPr>
          <w:p w14:paraId="10C4398B" w14:textId="77777777" w:rsidR="00544D8E" w:rsidRPr="00544D8E" w:rsidRDefault="00544D8E" w:rsidP="00544D8E">
            <w:pPr>
              <w:jc w:val="center"/>
              <w:rPr>
                <w:b/>
                <w:bCs/>
                <w:color w:val="000000"/>
              </w:rPr>
            </w:pPr>
            <w:r w:rsidRPr="00544D8E">
              <w:rPr>
                <w:b/>
                <w:bCs/>
                <w:color w:val="000000"/>
              </w:rPr>
              <w:t>10,00</w:t>
            </w:r>
          </w:p>
        </w:tc>
        <w:tc>
          <w:tcPr>
            <w:tcW w:w="1420" w:type="dxa"/>
            <w:tcBorders>
              <w:top w:val="nil"/>
              <w:left w:val="nil"/>
              <w:bottom w:val="single" w:sz="8" w:space="0" w:color="auto"/>
              <w:right w:val="single" w:sz="8" w:space="0" w:color="auto"/>
            </w:tcBorders>
            <w:shd w:val="clear" w:color="000000" w:fill="FFFFFF"/>
            <w:vAlign w:val="center"/>
            <w:hideMark/>
          </w:tcPr>
          <w:p w14:paraId="52E055B3" w14:textId="77777777" w:rsidR="00544D8E" w:rsidRPr="00544D8E" w:rsidRDefault="00544D8E" w:rsidP="00544D8E">
            <w:pPr>
              <w:jc w:val="center"/>
              <w:rPr>
                <w:b/>
                <w:bCs/>
                <w:color w:val="000000"/>
              </w:rPr>
            </w:pPr>
            <w:r w:rsidRPr="00544D8E">
              <w:rPr>
                <w:b/>
                <w:bCs/>
                <w:color w:val="000000"/>
              </w:rPr>
              <w:t>10,00</w:t>
            </w:r>
          </w:p>
        </w:tc>
      </w:tr>
      <w:tr w:rsidR="00544D8E" w:rsidRPr="00544D8E" w14:paraId="7D1E4267"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673C14B" w14:textId="77777777" w:rsidR="00544D8E" w:rsidRPr="00544D8E" w:rsidRDefault="00544D8E" w:rsidP="00544D8E">
            <w:pPr>
              <w:rPr>
                <w:color w:val="000000"/>
              </w:rPr>
            </w:pPr>
            <w:r w:rsidRPr="00544D8E">
              <w:rPr>
                <w:color w:val="000000"/>
              </w:rPr>
              <w:t>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Лысогорском сельском поселении»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51CB5761" w14:textId="77777777" w:rsidR="00544D8E" w:rsidRPr="00544D8E" w:rsidRDefault="00544D8E" w:rsidP="00544D8E">
            <w:pPr>
              <w:jc w:val="center"/>
              <w:rPr>
                <w:color w:val="000000"/>
              </w:rPr>
            </w:pPr>
            <w:r w:rsidRPr="00544D8E">
              <w:rPr>
                <w:color w:val="000000"/>
              </w:rPr>
              <w:t>82 1 00 01020</w:t>
            </w:r>
          </w:p>
        </w:tc>
        <w:tc>
          <w:tcPr>
            <w:tcW w:w="708" w:type="dxa"/>
            <w:tcBorders>
              <w:top w:val="nil"/>
              <w:left w:val="nil"/>
              <w:bottom w:val="single" w:sz="8" w:space="0" w:color="auto"/>
              <w:right w:val="single" w:sz="8" w:space="0" w:color="auto"/>
            </w:tcBorders>
            <w:shd w:val="clear" w:color="000000" w:fill="FFFFFF"/>
            <w:vAlign w:val="center"/>
            <w:hideMark/>
          </w:tcPr>
          <w:p w14:paraId="00E3FBD5"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4540DAD1" w14:textId="77777777" w:rsidR="00544D8E" w:rsidRPr="00544D8E" w:rsidRDefault="00544D8E" w:rsidP="00544D8E">
            <w:pPr>
              <w:jc w:val="center"/>
              <w:rPr>
                <w:color w:val="000000"/>
              </w:rPr>
            </w:pPr>
            <w:r w:rsidRPr="00544D8E">
              <w:rPr>
                <w:color w:val="000000"/>
              </w:rPr>
              <w:t>07</w:t>
            </w:r>
          </w:p>
        </w:tc>
        <w:tc>
          <w:tcPr>
            <w:tcW w:w="709" w:type="dxa"/>
            <w:tcBorders>
              <w:top w:val="nil"/>
              <w:left w:val="nil"/>
              <w:bottom w:val="single" w:sz="8" w:space="0" w:color="auto"/>
              <w:right w:val="single" w:sz="8" w:space="0" w:color="auto"/>
            </w:tcBorders>
            <w:shd w:val="clear" w:color="000000" w:fill="FFFFFF"/>
            <w:vAlign w:val="center"/>
            <w:hideMark/>
          </w:tcPr>
          <w:p w14:paraId="641765DB" w14:textId="77777777" w:rsidR="00544D8E" w:rsidRPr="00544D8E" w:rsidRDefault="00544D8E" w:rsidP="00544D8E">
            <w:pPr>
              <w:jc w:val="center"/>
              <w:rPr>
                <w:color w:val="000000"/>
              </w:rPr>
            </w:pPr>
            <w:r w:rsidRPr="00544D8E">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70AB775F" w14:textId="77777777" w:rsidR="00544D8E" w:rsidRPr="00544D8E" w:rsidRDefault="00544D8E" w:rsidP="00544D8E">
            <w:pPr>
              <w:jc w:val="center"/>
              <w:rPr>
                <w:color w:val="000000"/>
              </w:rPr>
            </w:pPr>
            <w:r w:rsidRPr="00544D8E">
              <w:rPr>
                <w:color w:val="000000"/>
              </w:rPr>
              <w:t>10,00</w:t>
            </w:r>
          </w:p>
        </w:tc>
        <w:tc>
          <w:tcPr>
            <w:tcW w:w="1380" w:type="dxa"/>
            <w:tcBorders>
              <w:top w:val="nil"/>
              <w:left w:val="nil"/>
              <w:bottom w:val="single" w:sz="8" w:space="0" w:color="auto"/>
              <w:right w:val="single" w:sz="8" w:space="0" w:color="auto"/>
            </w:tcBorders>
            <w:shd w:val="clear" w:color="000000" w:fill="FFFFFF"/>
            <w:vAlign w:val="center"/>
            <w:hideMark/>
          </w:tcPr>
          <w:p w14:paraId="7D0F582A" w14:textId="77777777" w:rsidR="00544D8E" w:rsidRPr="00544D8E" w:rsidRDefault="00544D8E" w:rsidP="00544D8E">
            <w:pPr>
              <w:jc w:val="center"/>
              <w:rPr>
                <w:color w:val="000000"/>
              </w:rPr>
            </w:pPr>
            <w:r w:rsidRPr="00544D8E">
              <w:rPr>
                <w:color w:val="000000"/>
              </w:rPr>
              <w:t>10,00</w:t>
            </w:r>
          </w:p>
        </w:tc>
        <w:tc>
          <w:tcPr>
            <w:tcW w:w="1420" w:type="dxa"/>
            <w:tcBorders>
              <w:top w:val="nil"/>
              <w:left w:val="nil"/>
              <w:bottom w:val="single" w:sz="8" w:space="0" w:color="auto"/>
              <w:right w:val="single" w:sz="8" w:space="0" w:color="auto"/>
            </w:tcBorders>
            <w:shd w:val="clear" w:color="000000" w:fill="FFFFFF"/>
            <w:vAlign w:val="center"/>
            <w:hideMark/>
          </w:tcPr>
          <w:p w14:paraId="50B64FBF" w14:textId="77777777" w:rsidR="00544D8E" w:rsidRPr="00544D8E" w:rsidRDefault="00544D8E" w:rsidP="00544D8E">
            <w:pPr>
              <w:jc w:val="center"/>
              <w:rPr>
                <w:color w:val="000000"/>
              </w:rPr>
            </w:pPr>
            <w:r w:rsidRPr="00544D8E">
              <w:rPr>
                <w:color w:val="000000"/>
              </w:rPr>
              <w:t>10,00</w:t>
            </w:r>
          </w:p>
        </w:tc>
      </w:tr>
      <w:tr w:rsidR="00544D8E" w:rsidRPr="00544D8E" w14:paraId="492AA960"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CE65877" w14:textId="77777777" w:rsidR="00544D8E" w:rsidRPr="00544D8E" w:rsidRDefault="00544D8E" w:rsidP="00544D8E">
            <w:pPr>
              <w:rPr>
                <w:b/>
                <w:bCs/>
                <w:color w:val="000000"/>
              </w:rPr>
            </w:pPr>
            <w:r w:rsidRPr="00544D8E">
              <w:rPr>
                <w:b/>
                <w:bCs/>
                <w:color w:val="000000"/>
              </w:rPr>
              <w:t>Подпрограмма «Обеспечение реализации муниципальной программы Лысогорского сельского поселения «Муниципальная политика»</w:t>
            </w:r>
          </w:p>
        </w:tc>
        <w:tc>
          <w:tcPr>
            <w:tcW w:w="2127" w:type="dxa"/>
            <w:tcBorders>
              <w:top w:val="nil"/>
              <w:left w:val="nil"/>
              <w:bottom w:val="single" w:sz="8" w:space="0" w:color="auto"/>
              <w:right w:val="single" w:sz="8" w:space="0" w:color="auto"/>
            </w:tcBorders>
            <w:shd w:val="clear" w:color="000000" w:fill="FFFFFF"/>
            <w:vAlign w:val="center"/>
            <w:hideMark/>
          </w:tcPr>
          <w:p w14:paraId="7BDC8832" w14:textId="77777777" w:rsidR="00544D8E" w:rsidRPr="00544D8E" w:rsidRDefault="00544D8E" w:rsidP="00544D8E">
            <w:pPr>
              <w:jc w:val="center"/>
              <w:rPr>
                <w:b/>
                <w:bCs/>
                <w:color w:val="000000"/>
              </w:rPr>
            </w:pPr>
            <w:r w:rsidRPr="00544D8E">
              <w:rPr>
                <w:b/>
                <w:bCs/>
                <w:color w:val="000000"/>
              </w:rPr>
              <w:t>82 2 00 00000</w:t>
            </w:r>
          </w:p>
        </w:tc>
        <w:tc>
          <w:tcPr>
            <w:tcW w:w="708" w:type="dxa"/>
            <w:tcBorders>
              <w:top w:val="nil"/>
              <w:left w:val="nil"/>
              <w:bottom w:val="single" w:sz="8" w:space="0" w:color="auto"/>
              <w:right w:val="single" w:sz="8" w:space="0" w:color="auto"/>
            </w:tcBorders>
            <w:shd w:val="clear" w:color="000000" w:fill="FFFFFF"/>
            <w:vAlign w:val="center"/>
            <w:hideMark/>
          </w:tcPr>
          <w:p w14:paraId="5661E47E"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4879935"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610D3B27"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3A32A26" w14:textId="77777777" w:rsidR="00544D8E" w:rsidRPr="00544D8E" w:rsidRDefault="00544D8E" w:rsidP="00544D8E">
            <w:pPr>
              <w:jc w:val="center"/>
              <w:rPr>
                <w:b/>
                <w:bCs/>
                <w:color w:val="000000"/>
              </w:rPr>
            </w:pPr>
            <w:r w:rsidRPr="00544D8E">
              <w:rPr>
                <w:b/>
                <w:bCs/>
                <w:color w:val="000000"/>
              </w:rPr>
              <w:t>9121,00</w:t>
            </w:r>
          </w:p>
        </w:tc>
        <w:tc>
          <w:tcPr>
            <w:tcW w:w="1380" w:type="dxa"/>
            <w:tcBorders>
              <w:top w:val="nil"/>
              <w:left w:val="nil"/>
              <w:bottom w:val="single" w:sz="8" w:space="0" w:color="auto"/>
              <w:right w:val="single" w:sz="8" w:space="0" w:color="auto"/>
            </w:tcBorders>
            <w:shd w:val="clear" w:color="000000" w:fill="FFFFFF"/>
            <w:vAlign w:val="center"/>
            <w:hideMark/>
          </w:tcPr>
          <w:p w14:paraId="3594CB9F" w14:textId="77777777" w:rsidR="00544D8E" w:rsidRPr="00544D8E" w:rsidRDefault="00544D8E" w:rsidP="00544D8E">
            <w:pPr>
              <w:jc w:val="center"/>
              <w:rPr>
                <w:b/>
                <w:bCs/>
                <w:color w:val="000000"/>
              </w:rPr>
            </w:pPr>
            <w:r w:rsidRPr="00544D8E">
              <w:rPr>
                <w:b/>
                <w:bCs/>
                <w:color w:val="000000"/>
              </w:rPr>
              <w:t>9335,40</w:t>
            </w:r>
          </w:p>
        </w:tc>
        <w:tc>
          <w:tcPr>
            <w:tcW w:w="1420" w:type="dxa"/>
            <w:tcBorders>
              <w:top w:val="nil"/>
              <w:left w:val="nil"/>
              <w:bottom w:val="single" w:sz="8" w:space="0" w:color="auto"/>
              <w:right w:val="single" w:sz="8" w:space="0" w:color="auto"/>
            </w:tcBorders>
            <w:shd w:val="clear" w:color="000000" w:fill="FFFFFF"/>
            <w:vAlign w:val="center"/>
            <w:hideMark/>
          </w:tcPr>
          <w:p w14:paraId="2854681B" w14:textId="77777777" w:rsidR="00544D8E" w:rsidRPr="00544D8E" w:rsidRDefault="00544D8E" w:rsidP="00544D8E">
            <w:pPr>
              <w:jc w:val="center"/>
              <w:rPr>
                <w:b/>
                <w:bCs/>
                <w:color w:val="000000"/>
              </w:rPr>
            </w:pPr>
            <w:r w:rsidRPr="00544D8E">
              <w:rPr>
                <w:b/>
                <w:bCs/>
                <w:color w:val="000000"/>
              </w:rPr>
              <w:t>9526,30</w:t>
            </w:r>
          </w:p>
        </w:tc>
      </w:tr>
      <w:tr w:rsidR="00544D8E" w:rsidRPr="00544D8E" w14:paraId="6BC127A1"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4B0B25A" w14:textId="77777777" w:rsidR="00544D8E" w:rsidRPr="00544D8E" w:rsidRDefault="00544D8E" w:rsidP="00544D8E">
            <w:pPr>
              <w:rPr>
                <w:color w:val="000000"/>
              </w:rPr>
            </w:pPr>
            <w:r w:rsidRPr="00544D8E">
              <w:rPr>
                <w:color w:val="000000"/>
              </w:rPr>
              <w:t>Расходы на выплаты по оплате труда  руководства и работников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(Расходы на выплату персоналу государственных (муниципальных) органов</w:t>
            </w:r>
          </w:p>
        </w:tc>
        <w:tc>
          <w:tcPr>
            <w:tcW w:w="2127" w:type="dxa"/>
            <w:tcBorders>
              <w:top w:val="nil"/>
              <w:left w:val="nil"/>
              <w:bottom w:val="single" w:sz="8" w:space="0" w:color="auto"/>
              <w:right w:val="single" w:sz="8" w:space="0" w:color="auto"/>
            </w:tcBorders>
            <w:shd w:val="clear" w:color="000000" w:fill="FFFFFF"/>
            <w:vAlign w:val="center"/>
            <w:hideMark/>
          </w:tcPr>
          <w:p w14:paraId="09B6DE72" w14:textId="77777777" w:rsidR="00544D8E" w:rsidRPr="00544D8E" w:rsidRDefault="00544D8E" w:rsidP="00544D8E">
            <w:pPr>
              <w:jc w:val="center"/>
              <w:rPr>
                <w:color w:val="000000"/>
              </w:rPr>
            </w:pPr>
            <w:r w:rsidRPr="00544D8E">
              <w:rPr>
                <w:color w:val="000000"/>
              </w:rPr>
              <w:t>82 2 00 01030</w:t>
            </w:r>
          </w:p>
        </w:tc>
        <w:tc>
          <w:tcPr>
            <w:tcW w:w="708" w:type="dxa"/>
            <w:tcBorders>
              <w:top w:val="nil"/>
              <w:left w:val="nil"/>
              <w:bottom w:val="single" w:sz="8" w:space="0" w:color="auto"/>
              <w:right w:val="single" w:sz="8" w:space="0" w:color="auto"/>
            </w:tcBorders>
            <w:shd w:val="clear" w:color="000000" w:fill="FFFFFF"/>
            <w:vAlign w:val="center"/>
            <w:hideMark/>
          </w:tcPr>
          <w:p w14:paraId="47807449" w14:textId="77777777" w:rsidR="00544D8E" w:rsidRPr="00544D8E" w:rsidRDefault="00544D8E" w:rsidP="00544D8E">
            <w:pPr>
              <w:jc w:val="center"/>
              <w:rPr>
                <w:color w:val="000000"/>
              </w:rPr>
            </w:pPr>
            <w:r w:rsidRPr="00544D8E">
              <w:rPr>
                <w:color w:val="000000"/>
              </w:rPr>
              <w:t>120</w:t>
            </w:r>
          </w:p>
        </w:tc>
        <w:tc>
          <w:tcPr>
            <w:tcW w:w="567" w:type="dxa"/>
            <w:tcBorders>
              <w:top w:val="nil"/>
              <w:left w:val="nil"/>
              <w:bottom w:val="single" w:sz="8" w:space="0" w:color="auto"/>
              <w:right w:val="single" w:sz="8" w:space="0" w:color="auto"/>
            </w:tcBorders>
            <w:shd w:val="clear" w:color="000000" w:fill="FFFFFF"/>
            <w:vAlign w:val="center"/>
            <w:hideMark/>
          </w:tcPr>
          <w:p w14:paraId="25F9E931"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7F73BA03" w14:textId="77777777" w:rsidR="00544D8E" w:rsidRPr="00544D8E" w:rsidRDefault="00544D8E" w:rsidP="00544D8E">
            <w:pPr>
              <w:jc w:val="center"/>
              <w:rPr>
                <w:color w:val="000000"/>
              </w:rPr>
            </w:pPr>
            <w:r w:rsidRPr="00544D8E">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15B414A8" w14:textId="77777777" w:rsidR="00544D8E" w:rsidRPr="00544D8E" w:rsidRDefault="00544D8E" w:rsidP="00544D8E">
            <w:pPr>
              <w:jc w:val="center"/>
              <w:rPr>
                <w:color w:val="000000"/>
              </w:rPr>
            </w:pPr>
            <w:r w:rsidRPr="00544D8E">
              <w:rPr>
                <w:color w:val="000000"/>
              </w:rPr>
              <w:t>8 265,00</w:t>
            </w:r>
          </w:p>
        </w:tc>
        <w:tc>
          <w:tcPr>
            <w:tcW w:w="1380" w:type="dxa"/>
            <w:tcBorders>
              <w:top w:val="nil"/>
              <w:left w:val="nil"/>
              <w:bottom w:val="single" w:sz="8" w:space="0" w:color="auto"/>
              <w:right w:val="single" w:sz="8" w:space="0" w:color="auto"/>
            </w:tcBorders>
            <w:shd w:val="clear" w:color="000000" w:fill="FFFFFF"/>
            <w:vAlign w:val="center"/>
            <w:hideMark/>
          </w:tcPr>
          <w:p w14:paraId="38892568" w14:textId="77777777" w:rsidR="00544D8E" w:rsidRPr="00544D8E" w:rsidRDefault="00544D8E" w:rsidP="00544D8E">
            <w:pPr>
              <w:jc w:val="center"/>
              <w:rPr>
                <w:color w:val="000000"/>
              </w:rPr>
            </w:pPr>
            <w:r w:rsidRPr="00544D8E">
              <w:rPr>
                <w:color w:val="000000"/>
              </w:rPr>
              <w:t>8 675,00</w:t>
            </w:r>
          </w:p>
        </w:tc>
        <w:tc>
          <w:tcPr>
            <w:tcW w:w="1420" w:type="dxa"/>
            <w:tcBorders>
              <w:top w:val="nil"/>
              <w:left w:val="nil"/>
              <w:bottom w:val="single" w:sz="8" w:space="0" w:color="auto"/>
              <w:right w:val="single" w:sz="8" w:space="0" w:color="auto"/>
            </w:tcBorders>
            <w:shd w:val="clear" w:color="000000" w:fill="FFFFFF"/>
            <w:vAlign w:val="center"/>
            <w:hideMark/>
          </w:tcPr>
          <w:p w14:paraId="006CDF5A" w14:textId="77777777" w:rsidR="00544D8E" w:rsidRPr="00544D8E" w:rsidRDefault="00544D8E" w:rsidP="00544D8E">
            <w:pPr>
              <w:jc w:val="center"/>
              <w:rPr>
                <w:color w:val="000000"/>
              </w:rPr>
            </w:pPr>
            <w:r w:rsidRPr="00544D8E">
              <w:rPr>
                <w:color w:val="000000"/>
              </w:rPr>
              <w:t>9 110,00</w:t>
            </w:r>
          </w:p>
        </w:tc>
      </w:tr>
      <w:tr w:rsidR="00544D8E" w:rsidRPr="00544D8E" w14:paraId="72043642"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C1A4492" w14:textId="77777777" w:rsidR="00544D8E" w:rsidRPr="00544D8E" w:rsidRDefault="00544D8E" w:rsidP="00544D8E">
            <w:pPr>
              <w:rPr>
                <w:color w:val="000000"/>
              </w:rPr>
            </w:pPr>
            <w:r w:rsidRPr="00544D8E">
              <w:rPr>
                <w:color w:val="000000"/>
              </w:rPr>
              <w:t xml:space="preserve">Расходы на обеспечение функций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w:t>
            </w:r>
            <w:r w:rsidRPr="00544D8E">
              <w:rPr>
                <w:color w:val="000000"/>
              </w:rPr>
              <w:lastRenderedPageBreak/>
              <w:t>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46C58ECC" w14:textId="77777777" w:rsidR="00544D8E" w:rsidRPr="00544D8E" w:rsidRDefault="00544D8E" w:rsidP="00544D8E">
            <w:pPr>
              <w:jc w:val="center"/>
              <w:rPr>
                <w:color w:val="000000"/>
              </w:rPr>
            </w:pPr>
            <w:r w:rsidRPr="00544D8E">
              <w:rPr>
                <w:color w:val="000000"/>
              </w:rPr>
              <w:lastRenderedPageBreak/>
              <w:t>82 2 00 01040</w:t>
            </w:r>
          </w:p>
        </w:tc>
        <w:tc>
          <w:tcPr>
            <w:tcW w:w="708" w:type="dxa"/>
            <w:tcBorders>
              <w:top w:val="nil"/>
              <w:left w:val="nil"/>
              <w:bottom w:val="single" w:sz="8" w:space="0" w:color="auto"/>
              <w:right w:val="single" w:sz="8" w:space="0" w:color="auto"/>
            </w:tcBorders>
            <w:shd w:val="clear" w:color="000000" w:fill="FFFFFF"/>
            <w:vAlign w:val="center"/>
            <w:hideMark/>
          </w:tcPr>
          <w:p w14:paraId="24040865"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49C2CDD4"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515F0E43" w14:textId="77777777" w:rsidR="00544D8E" w:rsidRPr="00544D8E" w:rsidRDefault="00544D8E" w:rsidP="00544D8E">
            <w:pPr>
              <w:jc w:val="center"/>
              <w:rPr>
                <w:color w:val="000000"/>
              </w:rPr>
            </w:pPr>
            <w:r w:rsidRPr="00544D8E">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46B30EC9" w14:textId="77777777" w:rsidR="00544D8E" w:rsidRPr="00544D8E" w:rsidRDefault="00544D8E" w:rsidP="00544D8E">
            <w:pPr>
              <w:jc w:val="center"/>
              <w:rPr>
                <w:color w:val="000000"/>
              </w:rPr>
            </w:pPr>
            <w:r w:rsidRPr="00544D8E">
              <w:rPr>
                <w:color w:val="000000"/>
              </w:rPr>
              <w:t>756,00</w:t>
            </w:r>
          </w:p>
        </w:tc>
        <w:tc>
          <w:tcPr>
            <w:tcW w:w="1380" w:type="dxa"/>
            <w:tcBorders>
              <w:top w:val="nil"/>
              <w:left w:val="nil"/>
              <w:bottom w:val="single" w:sz="8" w:space="0" w:color="auto"/>
              <w:right w:val="single" w:sz="8" w:space="0" w:color="auto"/>
            </w:tcBorders>
            <w:shd w:val="clear" w:color="000000" w:fill="FFFFFF"/>
            <w:vAlign w:val="center"/>
            <w:hideMark/>
          </w:tcPr>
          <w:p w14:paraId="5E4B04D1" w14:textId="77777777" w:rsidR="00544D8E" w:rsidRPr="00544D8E" w:rsidRDefault="00544D8E" w:rsidP="00544D8E">
            <w:pPr>
              <w:jc w:val="center"/>
              <w:rPr>
                <w:color w:val="000000"/>
              </w:rPr>
            </w:pPr>
            <w:r w:rsidRPr="00544D8E">
              <w:rPr>
                <w:color w:val="000000"/>
              </w:rPr>
              <w:t>658,40</w:t>
            </w:r>
          </w:p>
        </w:tc>
        <w:tc>
          <w:tcPr>
            <w:tcW w:w="1420" w:type="dxa"/>
            <w:tcBorders>
              <w:top w:val="nil"/>
              <w:left w:val="nil"/>
              <w:bottom w:val="single" w:sz="8" w:space="0" w:color="auto"/>
              <w:right w:val="single" w:sz="8" w:space="0" w:color="auto"/>
            </w:tcBorders>
            <w:shd w:val="clear" w:color="000000" w:fill="FFFFFF"/>
            <w:vAlign w:val="center"/>
            <w:hideMark/>
          </w:tcPr>
          <w:p w14:paraId="7F04B0EB" w14:textId="77777777" w:rsidR="00544D8E" w:rsidRPr="00544D8E" w:rsidRDefault="00544D8E" w:rsidP="00544D8E">
            <w:pPr>
              <w:jc w:val="center"/>
              <w:rPr>
                <w:color w:val="000000"/>
              </w:rPr>
            </w:pPr>
            <w:r w:rsidRPr="00544D8E">
              <w:rPr>
                <w:color w:val="000000"/>
              </w:rPr>
              <w:t>414,30</w:t>
            </w:r>
          </w:p>
        </w:tc>
      </w:tr>
      <w:tr w:rsidR="00544D8E" w:rsidRPr="00544D8E" w14:paraId="45F0CF19"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26A26ACE" w14:textId="77777777" w:rsidR="00544D8E" w:rsidRPr="00544D8E" w:rsidRDefault="00544D8E" w:rsidP="00544D8E">
            <w:pPr>
              <w:jc w:val="both"/>
              <w:rPr>
                <w:color w:val="000000"/>
              </w:rPr>
            </w:pPr>
            <w:r w:rsidRPr="00544D8E">
              <w:rPr>
                <w:color w:val="000000"/>
              </w:rPr>
              <w:lastRenderedPageBreak/>
              <w:t>Расходы на мероприятия по профилактике и устранению последствий распростра-нения коронавирусной инфекции(COVID-2019)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3FE818CF" w14:textId="77777777" w:rsidR="00544D8E" w:rsidRPr="00544D8E" w:rsidRDefault="00544D8E" w:rsidP="00544D8E">
            <w:pPr>
              <w:jc w:val="center"/>
              <w:rPr>
                <w:color w:val="000000"/>
              </w:rPr>
            </w:pPr>
            <w:r w:rsidRPr="00544D8E">
              <w:rPr>
                <w:color w:val="000000"/>
              </w:rPr>
              <w:t>82 2 00 02620</w:t>
            </w:r>
          </w:p>
        </w:tc>
        <w:tc>
          <w:tcPr>
            <w:tcW w:w="708" w:type="dxa"/>
            <w:tcBorders>
              <w:top w:val="nil"/>
              <w:left w:val="nil"/>
              <w:bottom w:val="single" w:sz="8" w:space="0" w:color="auto"/>
              <w:right w:val="single" w:sz="8" w:space="0" w:color="auto"/>
            </w:tcBorders>
            <w:shd w:val="clear" w:color="000000" w:fill="FFFFFF"/>
            <w:vAlign w:val="center"/>
            <w:hideMark/>
          </w:tcPr>
          <w:p w14:paraId="460C8AFA"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6A3C6120"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2966ED55" w14:textId="77777777" w:rsidR="00544D8E" w:rsidRPr="00544D8E" w:rsidRDefault="00544D8E" w:rsidP="00544D8E">
            <w:pPr>
              <w:jc w:val="center"/>
              <w:rPr>
                <w:color w:val="000000"/>
              </w:rPr>
            </w:pPr>
            <w:r w:rsidRPr="00544D8E">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6CAB8E26"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0C793175"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206B0D7A" w14:textId="77777777" w:rsidR="00544D8E" w:rsidRPr="00544D8E" w:rsidRDefault="00544D8E" w:rsidP="00544D8E">
            <w:pPr>
              <w:jc w:val="center"/>
              <w:rPr>
                <w:color w:val="000000"/>
              </w:rPr>
            </w:pPr>
            <w:r w:rsidRPr="00544D8E">
              <w:rPr>
                <w:color w:val="000000"/>
              </w:rPr>
              <w:t>0,00</w:t>
            </w:r>
          </w:p>
        </w:tc>
      </w:tr>
      <w:tr w:rsidR="00544D8E" w:rsidRPr="00544D8E" w14:paraId="34211728"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4245BA63" w14:textId="77777777" w:rsidR="00544D8E" w:rsidRPr="00544D8E" w:rsidRDefault="00544D8E" w:rsidP="00544D8E">
            <w:pPr>
              <w:jc w:val="both"/>
              <w:rPr>
                <w:color w:val="000000"/>
              </w:rPr>
            </w:pPr>
            <w:r w:rsidRPr="00544D8E">
              <w:rPr>
                <w:color w:val="000000"/>
              </w:rPr>
              <w:t>Расходы на обеспечение функций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w:t>
            </w:r>
            <w:r w:rsidRPr="00544D8E">
              <w:rPr>
                <w:b/>
                <w:bCs/>
                <w:color w:val="000000"/>
              </w:rPr>
              <w:t xml:space="preserve"> </w:t>
            </w:r>
            <w:r w:rsidRPr="00544D8E">
              <w:rPr>
                <w:color w:val="000000"/>
              </w:rPr>
              <w:t>(Уплата налогов, сборов и иных платежей)</w:t>
            </w:r>
          </w:p>
        </w:tc>
        <w:tc>
          <w:tcPr>
            <w:tcW w:w="2127" w:type="dxa"/>
            <w:tcBorders>
              <w:top w:val="nil"/>
              <w:left w:val="nil"/>
              <w:bottom w:val="single" w:sz="8" w:space="0" w:color="auto"/>
              <w:right w:val="single" w:sz="8" w:space="0" w:color="auto"/>
            </w:tcBorders>
            <w:shd w:val="clear" w:color="000000" w:fill="FFFFFF"/>
            <w:vAlign w:val="center"/>
            <w:hideMark/>
          </w:tcPr>
          <w:p w14:paraId="080C4CAC" w14:textId="77777777" w:rsidR="00544D8E" w:rsidRPr="00544D8E" w:rsidRDefault="00544D8E" w:rsidP="00544D8E">
            <w:pPr>
              <w:jc w:val="center"/>
              <w:rPr>
                <w:color w:val="000000"/>
              </w:rPr>
            </w:pPr>
            <w:r w:rsidRPr="00544D8E">
              <w:rPr>
                <w:color w:val="000000"/>
              </w:rPr>
              <w:t>82 2 00 01040</w:t>
            </w:r>
          </w:p>
        </w:tc>
        <w:tc>
          <w:tcPr>
            <w:tcW w:w="708" w:type="dxa"/>
            <w:tcBorders>
              <w:top w:val="nil"/>
              <w:left w:val="nil"/>
              <w:bottom w:val="single" w:sz="8" w:space="0" w:color="auto"/>
              <w:right w:val="single" w:sz="8" w:space="0" w:color="auto"/>
            </w:tcBorders>
            <w:shd w:val="clear" w:color="000000" w:fill="FFFFFF"/>
            <w:vAlign w:val="center"/>
            <w:hideMark/>
          </w:tcPr>
          <w:p w14:paraId="5AE61AC1" w14:textId="77777777" w:rsidR="00544D8E" w:rsidRPr="00544D8E" w:rsidRDefault="00544D8E" w:rsidP="00544D8E">
            <w:pPr>
              <w:jc w:val="center"/>
              <w:rPr>
                <w:color w:val="000000"/>
              </w:rPr>
            </w:pPr>
            <w:r w:rsidRPr="00544D8E">
              <w:rPr>
                <w:color w:val="000000"/>
              </w:rPr>
              <w:t>850</w:t>
            </w:r>
          </w:p>
        </w:tc>
        <w:tc>
          <w:tcPr>
            <w:tcW w:w="567" w:type="dxa"/>
            <w:tcBorders>
              <w:top w:val="nil"/>
              <w:left w:val="nil"/>
              <w:bottom w:val="single" w:sz="8" w:space="0" w:color="auto"/>
              <w:right w:val="single" w:sz="8" w:space="0" w:color="auto"/>
            </w:tcBorders>
            <w:shd w:val="clear" w:color="000000" w:fill="FFFFFF"/>
            <w:vAlign w:val="center"/>
            <w:hideMark/>
          </w:tcPr>
          <w:p w14:paraId="489D47C3"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54D6E206" w14:textId="77777777" w:rsidR="00544D8E" w:rsidRPr="00544D8E" w:rsidRDefault="00544D8E" w:rsidP="00544D8E">
            <w:pPr>
              <w:jc w:val="center"/>
              <w:rPr>
                <w:color w:val="000000"/>
              </w:rPr>
            </w:pPr>
            <w:r w:rsidRPr="00544D8E">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52A9E662" w14:textId="77777777" w:rsidR="00544D8E" w:rsidRPr="00544D8E" w:rsidRDefault="00544D8E" w:rsidP="00544D8E">
            <w:pPr>
              <w:jc w:val="center"/>
              <w:rPr>
                <w:color w:val="000000"/>
              </w:rPr>
            </w:pPr>
            <w:r w:rsidRPr="00544D8E">
              <w:rPr>
                <w:color w:val="000000"/>
              </w:rPr>
              <w:t>100,00</w:t>
            </w:r>
          </w:p>
        </w:tc>
        <w:tc>
          <w:tcPr>
            <w:tcW w:w="1380" w:type="dxa"/>
            <w:tcBorders>
              <w:top w:val="nil"/>
              <w:left w:val="nil"/>
              <w:bottom w:val="single" w:sz="8" w:space="0" w:color="auto"/>
              <w:right w:val="single" w:sz="8" w:space="0" w:color="auto"/>
            </w:tcBorders>
            <w:shd w:val="clear" w:color="000000" w:fill="FFFFFF"/>
            <w:vAlign w:val="center"/>
            <w:hideMark/>
          </w:tcPr>
          <w:p w14:paraId="5AF80E26" w14:textId="77777777" w:rsidR="00544D8E" w:rsidRPr="00544D8E" w:rsidRDefault="00544D8E" w:rsidP="00544D8E">
            <w:pPr>
              <w:jc w:val="center"/>
              <w:rPr>
                <w:color w:val="000000"/>
              </w:rPr>
            </w:pPr>
            <w:r w:rsidRPr="00544D8E">
              <w:rPr>
                <w:color w:val="000000"/>
              </w:rPr>
              <w:t>2,00</w:t>
            </w:r>
          </w:p>
        </w:tc>
        <w:tc>
          <w:tcPr>
            <w:tcW w:w="1420" w:type="dxa"/>
            <w:tcBorders>
              <w:top w:val="nil"/>
              <w:left w:val="nil"/>
              <w:bottom w:val="single" w:sz="8" w:space="0" w:color="auto"/>
              <w:right w:val="single" w:sz="8" w:space="0" w:color="auto"/>
            </w:tcBorders>
            <w:shd w:val="clear" w:color="000000" w:fill="FFFFFF"/>
            <w:vAlign w:val="center"/>
            <w:hideMark/>
          </w:tcPr>
          <w:p w14:paraId="7943ABC1" w14:textId="77777777" w:rsidR="00544D8E" w:rsidRPr="00544D8E" w:rsidRDefault="00544D8E" w:rsidP="00544D8E">
            <w:pPr>
              <w:jc w:val="center"/>
              <w:rPr>
                <w:color w:val="000000"/>
              </w:rPr>
            </w:pPr>
            <w:r w:rsidRPr="00544D8E">
              <w:rPr>
                <w:color w:val="000000"/>
              </w:rPr>
              <w:t>2,00</w:t>
            </w:r>
          </w:p>
        </w:tc>
      </w:tr>
      <w:tr w:rsidR="00544D8E" w:rsidRPr="00544D8E" w14:paraId="7D390C23"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4821FBC" w14:textId="77777777" w:rsidR="00544D8E" w:rsidRPr="00544D8E" w:rsidRDefault="00544D8E" w:rsidP="00544D8E">
            <w:pPr>
              <w:jc w:val="both"/>
              <w:rPr>
                <w:b/>
                <w:bCs/>
                <w:color w:val="000000"/>
              </w:rPr>
            </w:pPr>
            <w:r w:rsidRPr="00544D8E">
              <w:rPr>
                <w:b/>
                <w:bCs/>
                <w:color w:val="000000"/>
              </w:rPr>
              <w:t xml:space="preserve">Муниципальная программа «Формирование комфортной  городской среды  Лысогорского  сельского поселения Куйбышевского района Ростовской области» </w:t>
            </w:r>
          </w:p>
        </w:tc>
        <w:tc>
          <w:tcPr>
            <w:tcW w:w="2127" w:type="dxa"/>
            <w:tcBorders>
              <w:top w:val="nil"/>
              <w:left w:val="nil"/>
              <w:bottom w:val="single" w:sz="8" w:space="0" w:color="auto"/>
              <w:right w:val="single" w:sz="8" w:space="0" w:color="auto"/>
            </w:tcBorders>
            <w:shd w:val="clear" w:color="000000" w:fill="FFFFFF"/>
            <w:vAlign w:val="center"/>
            <w:hideMark/>
          </w:tcPr>
          <w:p w14:paraId="3F087711" w14:textId="77777777" w:rsidR="00544D8E" w:rsidRPr="00544D8E" w:rsidRDefault="00544D8E" w:rsidP="00544D8E">
            <w:pPr>
              <w:jc w:val="center"/>
              <w:rPr>
                <w:b/>
                <w:bCs/>
                <w:color w:val="000000"/>
              </w:rPr>
            </w:pPr>
            <w:r w:rsidRPr="00544D8E">
              <w:rPr>
                <w:b/>
                <w:bCs/>
                <w:color w:val="000000"/>
              </w:rPr>
              <w:t>22 0 00 00000</w:t>
            </w:r>
          </w:p>
        </w:tc>
        <w:tc>
          <w:tcPr>
            <w:tcW w:w="708" w:type="dxa"/>
            <w:tcBorders>
              <w:top w:val="nil"/>
              <w:left w:val="nil"/>
              <w:bottom w:val="single" w:sz="8" w:space="0" w:color="auto"/>
              <w:right w:val="single" w:sz="8" w:space="0" w:color="auto"/>
            </w:tcBorders>
            <w:shd w:val="clear" w:color="000000" w:fill="FFFFFF"/>
            <w:vAlign w:val="center"/>
            <w:hideMark/>
          </w:tcPr>
          <w:p w14:paraId="42CCA61C"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00D5F55"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C0F0D94"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888CE77" w14:textId="77777777" w:rsidR="00544D8E" w:rsidRPr="00544D8E" w:rsidRDefault="00544D8E" w:rsidP="00544D8E">
            <w:pPr>
              <w:jc w:val="center"/>
              <w:rPr>
                <w:b/>
                <w:bCs/>
                <w:color w:val="000000"/>
              </w:rPr>
            </w:pPr>
            <w:r w:rsidRPr="00544D8E">
              <w:rPr>
                <w:b/>
                <w:bCs/>
                <w:color w:val="000000"/>
              </w:rPr>
              <w:t>4067,60</w:t>
            </w:r>
          </w:p>
        </w:tc>
        <w:tc>
          <w:tcPr>
            <w:tcW w:w="1380" w:type="dxa"/>
            <w:tcBorders>
              <w:top w:val="nil"/>
              <w:left w:val="nil"/>
              <w:bottom w:val="single" w:sz="8" w:space="0" w:color="auto"/>
              <w:right w:val="single" w:sz="8" w:space="0" w:color="auto"/>
            </w:tcBorders>
            <w:shd w:val="clear" w:color="000000" w:fill="FFFFFF"/>
            <w:vAlign w:val="center"/>
            <w:hideMark/>
          </w:tcPr>
          <w:p w14:paraId="4365940E" w14:textId="77777777" w:rsidR="00544D8E" w:rsidRPr="00544D8E" w:rsidRDefault="00544D8E" w:rsidP="00544D8E">
            <w:pPr>
              <w:jc w:val="center"/>
              <w:rPr>
                <w:b/>
                <w:bCs/>
                <w:color w:val="000000"/>
              </w:rPr>
            </w:pPr>
            <w:r w:rsidRPr="00544D8E">
              <w:rPr>
                <w:b/>
                <w:bCs/>
                <w:color w:val="000000"/>
              </w:rPr>
              <w:t>15,50</w:t>
            </w:r>
          </w:p>
        </w:tc>
        <w:tc>
          <w:tcPr>
            <w:tcW w:w="1420" w:type="dxa"/>
            <w:tcBorders>
              <w:top w:val="nil"/>
              <w:left w:val="nil"/>
              <w:bottom w:val="single" w:sz="8" w:space="0" w:color="auto"/>
              <w:right w:val="single" w:sz="8" w:space="0" w:color="auto"/>
            </w:tcBorders>
            <w:shd w:val="clear" w:color="000000" w:fill="FFFFFF"/>
            <w:vAlign w:val="center"/>
            <w:hideMark/>
          </w:tcPr>
          <w:p w14:paraId="2AEDBB59" w14:textId="77777777" w:rsidR="00544D8E" w:rsidRPr="00544D8E" w:rsidRDefault="00544D8E" w:rsidP="00544D8E">
            <w:pPr>
              <w:jc w:val="center"/>
              <w:rPr>
                <w:b/>
                <w:bCs/>
                <w:color w:val="000000"/>
              </w:rPr>
            </w:pPr>
            <w:r w:rsidRPr="00544D8E">
              <w:rPr>
                <w:b/>
                <w:bCs/>
                <w:color w:val="000000"/>
              </w:rPr>
              <w:t>50,40</w:t>
            </w:r>
          </w:p>
        </w:tc>
      </w:tr>
      <w:tr w:rsidR="00544D8E" w:rsidRPr="00544D8E" w14:paraId="2D598C26"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10938D82" w14:textId="77777777" w:rsidR="00544D8E" w:rsidRPr="00544D8E" w:rsidRDefault="00544D8E" w:rsidP="00544D8E">
            <w:pPr>
              <w:jc w:val="both"/>
              <w:rPr>
                <w:b/>
                <w:bCs/>
                <w:color w:val="000000"/>
              </w:rPr>
            </w:pPr>
            <w:r w:rsidRPr="00544D8E">
              <w:rPr>
                <w:b/>
                <w:bCs/>
                <w:color w:val="000000"/>
              </w:rPr>
              <w:t>Подпрограмма «Благоустройство общественных территорий Лысогорского сельского поселения»</w:t>
            </w:r>
          </w:p>
        </w:tc>
        <w:tc>
          <w:tcPr>
            <w:tcW w:w="2127" w:type="dxa"/>
            <w:tcBorders>
              <w:top w:val="nil"/>
              <w:left w:val="nil"/>
              <w:bottom w:val="single" w:sz="8" w:space="0" w:color="auto"/>
              <w:right w:val="single" w:sz="8" w:space="0" w:color="auto"/>
            </w:tcBorders>
            <w:shd w:val="clear" w:color="000000" w:fill="FFFFFF"/>
            <w:vAlign w:val="center"/>
            <w:hideMark/>
          </w:tcPr>
          <w:p w14:paraId="07A87232" w14:textId="77777777" w:rsidR="00544D8E" w:rsidRPr="00544D8E" w:rsidRDefault="00544D8E" w:rsidP="00544D8E">
            <w:pPr>
              <w:jc w:val="center"/>
              <w:rPr>
                <w:b/>
                <w:bCs/>
                <w:color w:val="000000"/>
              </w:rPr>
            </w:pPr>
            <w:r w:rsidRPr="00544D8E">
              <w:rPr>
                <w:b/>
                <w:bCs/>
                <w:color w:val="000000"/>
              </w:rPr>
              <w:t>22 1 00 0000</w:t>
            </w:r>
          </w:p>
        </w:tc>
        <w:tc>
          <w:tcPr>
            <w:tcW w:w="708" w:type="dxa"/>
            <w:tcBorders>
              <w:top w:val="nil"/>
              <w:left w:val="nil"/>
              <w:bottom w:val="single" w:sz="8" w:space="0" w:color="auto"/>
              <w:right w:val="single" w:sz="8" w:space="0" w:color="auto"/>
            </w:tcBorders>
            <w:shd w:val="clear" w:color="000000" w:fill="FFFFFF"/>
            <w:vAlign w:val="center"/>
            <w:hideMark/>
          </w:tcPr>
          <w:p w14:paraId="6431A3F4"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F6BC5E5"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493BE81"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3002C4F" w14:textId="77777777" w:rsidR="00544D8E" w:rsidRPr="00544D8E" w:rsidRDefault="00544D8E" w:rsidP="00544D8E">
            <w:pPr>
              <w:jc w:val="center"/>
              <w:rPr>
                <w:b/>
                <w:bCs/>
                <w:color w:val="000000"/>
              </w:rPr>
            </w:pPr>
            <w:r w:rsidRPr="00544D8E">
              <w:rPr>
                <w:b/>
                <w:bCs/>
                <w:color w:val="000000"/>
              </w:rPr>
              <w:t>4067,60</w:t>
            </w:r>
          </w:p>
        </w:tc>
        <w:tc>
          <w:tcPr>
            <w:tcW w:w="1380" w:type="dxa"/>
            <w:tcBorders>
              <w:top w:val="nil"/>
              <w:left w:val="nil"/>
              <w:bottom w:val="single" w:sz="8" w:space="0" w:color="auto"/>
              <w:right w:val="single" w:sz="8" w:space="0" w:color="auto"/>
            </w:tcBorders>
            <w:shd w:val="clear" w:color="000000" w:fill="FFFFFF"/>
            <w:vAlign w:val="center"/>
            <w:hideMark/>
          </w:tcPr>
          <w:p w14:paraId="68B0BD8B" w14:textId="77777777" w:rsidR="00544D8E" w:rsidRPr="00544D8E" w:rsidRDefault="00544D8E" w:rsidP="00544D8E">
            <w:pPr>
              <w:jc w:val="center"/>
              <w:rPr>
                <w:b/>
                <w:bCs/>
                <w:color w:val="000000"/>
              </w:rPr>
            </w:pPr>
            <w:r w:rsidRPr="00544D8E">
              <w:rPr>
                <w:b/>
                <w:bCs/>
                <w:color w:val="000000"/>
              </w:rPr>
              <w:t>15,50</w:t>
            </w:r>
          </w:p>
        </w:tc>
        <w:tc>
          <w:tcPr>
            <w:tcW w:w="1420" w:type="dxa"/>
            <w:tcBorders>
              <w:top w:val="nil"/>
              <w:left w:val="nil"/>
              <w:bottom w:val="single" w:sz="8" w:space="0" w:color="auto"/>
              <w:right w:val="single" w:sz="8" w:space="0" w:color="auto"/>
            </w:tcBorders>
            <w:shd w:val="clear" w:color="000000" w:fill="FFFFFF"/>
            <w:vAlign w:val="center"/>
            <w:hideMark/>
          </w:tcPr>
          <w:p w14:paraId="5F647E99" w14:textId="77777777" w:rsidR="00544D8E" w:rsidRPr="00544D8E" w:rsidRDefault="00544D8E" w:rsidP="00544D8E">
            <w:pPr>
              <w:jc w:val="center"/>
              <w:rPr>
                <w:b/>
                <w:bCs/>
                <w:color w:val="000000"/>
              </w:rPr>
            </w:pPr>
            <w:r w:rsidRPr="00544D8E">
              <w:rPr>
                <w:b/>
                <w:bCs/>
                <w:color w:val="000000"/>
              </w:rPr>
              <w:t>50,40</w:t>
            </w:r>
          </w:p>
        </w:tc>
      </w:tr>
      <w:tr w:rsidR="00544D8E" w:rsidRPr="00544D8E" w14:paraId="4DDBEE54" w14:textId="77777777" w:rsidTr="00544D8E">
        <w:trPr>
          <w:trHeight w:val="132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F625C1A" w14:textId="77777777" w:rsidR="00544D8E" w:rsidRPr="00544D8E" w:rsidRDefault="00544D8E" w:rsidP="00544D8E">
            <w:pPr>
              <w:jc w:val="both"/>
              <w:rPr>
                <w:color w:val="000000"/>
              </w:rPr>
            </w:pPr>
            <w:r w:rsidRPr="00544D8E">
              <w:rPr>
                <w:color w:val="000000"/>
              </w:rPr>
              <w:t>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Новоспасовка"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5B744A87" w14:textId="77777777" w:rsidR="00544D8E" w:rsidRPr="00544D8E" w:rsidRDefault="00544D8E" w:rsidP="00544D8E">
            <w:pPr>
              <w:jc w:val="center"/>
              <w:rPr>
                <w:color w:val="000000"/>
              </w:rPr>
            </w:pPr>
            <w:r w:rsidRPr="00544D8E">
              <w:rPr>
                <w:color w:val="000000"/>
              </w:rPr>
              <w:t>22 1 00 S4640</w:t>
            </w:r>
          </w:p>
        </w:tc>
        <w:tc>
          <w:tcPr>
            <w:tcW w:w="708" w:type="dxa"/>
            <w:tcBorders>
              <w:top w:val="nil"/>
              <w:left w:val="nil"/>
              <w:bottom w:val="single" w:sz="8" w:space="0" w:color="auto"/>
              <w:right w:val="single" w:sz="8" w:space="0" w:color="auto"/>
            </w:tcBorders>
            <w:shd w:val="clear" w:color="000000" w:fill="FFFFFF"/>
            <w:vAlign w:val="center"/>
            <w:hideMark/>
          </w:tcPr>
          <w:p w14:paraId="175C0B44"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4128EA99"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8" w:space="0" w:color="auto"/>
              <w:right w:val="single" w:sz="8" w:space="0" w:color="auto"/>
            </w:tcBorders>
            <w:shd w:val="clear" w:color="000000" w:fill="FFFFFF"/>
            <w:vAlign w:val="center"/>
            <w:hideMark/>
          </w:tcPr>
          <w:p w14:paraId="59BCC094"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3934D52B" w14:textId="77777777" w:rsidR="00544D8E" w:rsidRPr="00544D8E" w:rsidRDefault="00544D8E" w:rsidP="00544D8E">
            <w:pPr>
              <w:jc w:val="center"/>
              <w:rPr>
                <w:color w:val="000000"/>
              </w:rPr>
            </w:pPr>
            <w:r w:rsidRPr="00544D8E">
              <w:rPr>
                <w:color w:val="000000"/>
              </w:rPr>
              <w:t>1894,90</w:t>
            </w:r>
          </w:p>
        </w:tc>
        <w:tc>
          <w:tcPr>
            <w:tcW w:w="1380" w:type="dxa"/>
            <w:tcBorders>
              <w:top w:val="nil"/>
              <w:left w:val="nil"/>
              <w:bottom w:val="single" w:sz="8" w:space="0" w:color="auto"/>
              <w:right w:val="single" w:sz="8" w:space="0" w:color="auto"/>
            </w:tcBorders>
            <w:shd w:val="clear" w:color="000000" w:fill="FFFFFF"/>
            <w:vAlign w:val="center"/>
            <w:hideMark/>
          </w:tcPr>
          <w:p w14:paraId="3AE29F93"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231092C9" w14:textId="77777777" w:rsidR="00544D8E" w:rsidRPr="00544D8E" w:rsidRDefault="00544D8E" w:rsidP="00544D8E">
            <w:pPr>
              <w:jc w:val="center"/>
              <w:rPr>
                <w:color w:val="000000"/>
              </w:rPr>
            </w:pPr>
            <w:r w:rsidRPr="00544D8E">
              <w:rPr>
                <w:color w:val="000000"/>
              </w:rPr>
              <w:t>0,00</w:t>
            </w:r>
          </w:p>
        </w:tc>
      </w:tr>
      <w:tr w:rsidR="00544D8E" w:rsidRPr="00544D8E" w14:paraId="33717FE9" w14:textId="77777777" w:rsidTr="00544D8E">
        <w:trPr>
          <w:trHeight w:val="156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952E708" w14:textId="77777777" w:rsidR="00544D8E" w:rsidRPr="00544D8E" w:rsidRDefault="00544D8E" w:rsidP="00544D8E">
            <w:pPr>
              <w:jc w:val="both"/>
              <w:rPr>
                <w:color w:val="000000"/>
              </w:rPr>
            </w:pPr>
            <w:r w:rsidRPr="00544D8E">
              <w:rPr>
                <w:color w:val="000000"/>
              </w:rPr>
              <w:t>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Новиковка"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4C75E191" w14:textId="77777777" w:rsidR="00544D8E" w:rsidRPr="00544D8E" w:rsidRDefault="00544D8E" w:rsidP="00544D8E">
            <w:pPr>
              <w:jc w:val="center"/>
              <w:rPr>
                <w:color w:val="000000"/>
              </w:rPr>
            </w:pPr>
            <w:r w:rsidRPr="00544D8E">
              <w:rPr>
                <w:color w:val="000000"/>
              </w:rPr>
              <w:t>22 1 00 S4640</w:t>
            </w:r>
          </w:p>
        </w:tc>
        <w:tc>
          <w:tcPr>
            <w:tcW w:w="708" w:type="dxa"/>
            <w:tcBorders>
              <w:top w:val="nil"/>
              <w:left w:val="nil"/>
              <w:bottom w:val="single" w:sz="8" w:space="0" w:color="auto"/>
              <w:right w:val="single" w:sz="8" w:space="0" w:color="auto"/>
            </w:tcBorders>
            <w:shd w:val="clear" w:color="000000" w:fill="FFFFFF"/>
            <w:vAlign w:val="center"/>
            <w:hideMark/>
          </w:tcPr>
          <w:p w14:paraId="615B5256"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0772A535"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8" w:space="0" w:color="auto"/>
              <w:right w:val="single" w:sz="8" w:space="0" w:color="auto"/>
            </w:tcBorders>
            <w:shd w:val="clear" w:color="000000" w:fill="FFFFFF"/>
            <w:vAlign w:val="center"/>
            <w:hideMark/>
          </w:tcPr>
          <w:p w14:paraId="54388E50"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18B86569" w14:textId="77777777" w:rsidR="00544D8E" w:rsidRPr="00544D8E" w:rsidRDefault="00544D8E" w:rsidP="00544D8E">
            <w:pPr>
              <w:jc w:val="center"/>
              <w:rPr>
                <w:color w:val="000000"/>
              </w:rPr>
            </w:pPr>
            <w:r w:rsidRPr="00544D8E">
              <w:rPr>
                <w:color w:val="000000"/>
              </w:rPr>
              <w:t>2003,90</w:t>
            </w:r>
          </w:p>
        </w:tc>
        <w:tc>
          <w:tcPr>
            <w:tcW w:w="1380" w:type="dxa"/>
            <w:tcBorders>
              <w:top w:val="nil"/>
              <w:left w:val="nil"/>
              <w:bottom w:val="single" w:sz="8" w:space="0" w:color="auto"/>
              <w:right w:val="single" w:sz="8" w:space="0" w:color="auto"/>
            </w:tcBorders>
            <w:shd w:val="clear" w:color="000000" w:fill="FFFFFF"/>
            <w:vAlign w:val="center"/>
            <w:hideMark/>
          </w:tcPr>
          <w:p w14:paraId="75173885"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16E03C2E" w14:textId="77777777" w:rsidR="00544D8E" w:rsidRPr="00544D8E" w:rsidRDefault="00544D8E" w:rsidP="00544D8E">
            <w:pPr>
              <w:jc w:val="center"/>
              <w:rPr>
                <w:color w:val="000000"/>
              </w:rPr>
            </w:pPr>
            <w:r w:rsidRPr="00544D8E">
              <w:rPr>
                <w:color w:val="000000"/>
              </w:rPr>
              <w:t>0,00</w:t>
            </w:r>
          </w:p>
        </w:tc>
      </w:tr>
      <w:tr w:rsidR="00544D8E" w:rsidRPr="00544D8E" w14:paraId="39D42581"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2444E743" w14:textId="77777777" w:rsidR="00544D8E" w:rsidRPr="00544D8E" w:rsidRDefault="00544D8E" w:rsidP="00544D8E">
            <w:pPr>
              <w:jc w:val="both"/>
              <w:rPr>
                <w:color w:val="000000"/>
              </w:rPr>
            </w:pPr>
            <w:r w:rsidRPr="00544D8E">
              <w:rPr>
                <w:color w:val="000000"/>
              </w:rPr>
              <w:lastRenderedPageBreak/>
              <w:t>Расходы на мероприятия по формированию современной городской среды в рамках подпрограммы «Благоустройство общественных территорий Лысогорского сельского поселения» муниципальной программы «Формирование комфортной  городской среды  Лысогорского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0268B21C" w14:textId="77777777" w:rsidR="00544D8E" w:rsidRPr="00544D8E" w:rsidRDefault="00544D8E" w:rsidP="00544D8E">
            <w:pPr>
              <w:jc w:val="center"/>
              <w:rPr>
                <w:color w:val="000000"/>
              </w:rPr>
            </w:pPr>
            <w:r w:rsidRPr="00544D8E">
              <w:rPr>
                <w:color w:val="000000"/>
              </w:rPr>
              <w:t>22 1 00 02590</w:t>
            </w:r>
          </w:p>
        </w:tc>
        <w:tc>
          <w:tcPr>
            <w:tcW w:w="708" w:type="dxa"/>
            <w:tcBorders>
              <w:top w:val="nil"/>
              <w:left w:val="nil"/>
              <w:bottom w:val="single" w:sz="8" w:space="0" w:color="auto"/>
              <w:right w:val="single" w:sz="8" w:space="0" w:color="auto"/>
            </w:tcBorders>
            <w:shd w:val="clear" w:color="000000" w:fill="FFFFFF"/>
            <w:vAlign w:val="center"/>
            <w:hideMark/>
          </w:tcPr>
          <w:p w14:paraId="05859B91"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71ADB06A" w14:textId="77777777" w:rsidR="00544D8E" w:rsidRPr="00544D8E" w:rsidRDefault="00544D8E" w:rsidP="00544D8E">
            <w:pPr>
              <w:jc w:val="center"/>
              <w:rPr>
                <w:color w:val="000000"/>
              </w:rPr>
            </w:pPr>
            <w:r w:rsidRPr="00544D8E">
              <w:rPr>
                <w:color w:val="000000"/>
              </w:rPr>
              <w:t>05</w:t>
            </w:r>
          </w:p>
        </w:tc>
        <w:tc>
          <w:tcPr>
            <w:tcW w:w="709" w:type="dxa"/>
            <w:tcBorders>
              <w:top w:val="nil"/>
              <w:left w:val="nil"/>
              <w:bottom w:val="single" w:sz="8" w:space="0" w:color="auto"/>
              <w:right w:val="single" w:sz="8" w:space="0" w:color="auto"/>
            </w:tcBorders>
            <w:shd w:val="clear" w:color="000000" w:fill="FFFFFF"/>
            <w:vAlign w:val="center"/>
            <w:hideMark/>
          </w:tcPr>
          <w:p w14:paraId="2F55BFD2"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07ACA672" w14:textId="77777777" w:rsidR="00544D8E" w:rsidRPr="00544D8E" w:rsidRDefault="00544D8E" w:rsidP="00544D8E">
            <w:pPr>
              <w:jc w:val="center"/>
              <w:rPr>
                <w:color w:val="000000"/>
              </w:rPr>
            </w:pPr>
            <w:r w:rsidRPr="00544D8E">
              <w:rPr>
                <w:color w:val="000000"/>
              </w:rPr>
              <w:t>168,80</w:t>
            </w:r>
          </w:p>
        </w:tc>
        <w:tc>
          <w:tcPr>
            <w:tcW w:w="1380" w:type="dxa"/>
            <w:tcBorders>
              <w:top w:val="nil"/>
              <w:left w:val="nil"/>
              <w:bottom w:val="single" w:sz="8" w:space="0" w:color="auto"/>
              <w:right w:val="single" w:sz="8" w:space="0" w:color="auto"/>
            </w:tcBorders>
            <w:shd w:val="clear" w:color="000000" w:fill="FFFFFF"/>
            <w:vAlign w:val="center"/>
            <w:hideMark/>
          </w:tcPr>
          <w:p w14:paraId="057A1E03" w14:textId="77777777" w:rsidR="00544D8E" w:rsidRPr="00544D8E" w:rsidRDefault="00544D8E" w:rsidP="00544D8E">
            <w:pPr>
              <w:jc w:val="center"/>
              <w:rPr>
                <w:color w:val="000000"/>
              </w:rPr>
            </w:pPr>
            <w:r w:rsidRPr="00544D8E">
              <w:rPr>
                <w:color w:val="000000"/>
              </w:rPr>
              <w:t>15,50</w:t>
            </w:r>
          </w:p>
        </w:tc>
        <w:tc>
          <w:tcPr>
            <w:tcW w:w="1420" w:type="dxa"/>
            <w:tcBorders>
              <w:top w:val="nil"/>
              <w:left w:val="nil"/>
              <w:bottom w:val="single" w:sz="8" w:space="0" w:color="auto"/>
              <w:right w:val="single" w:sz="8" w:space="0" w:color="auto"/>
            </w:tcBorders>
            <w:shd w:val="clear" w:color="000000" w:fill="FFFFFF"/>
            <w:vAlign w:val="center"/>
            <w:hideMark/>
          </w:tcPr>
          <w:p w14:paraId="38DE0E37" w14:textId="77777777" w:rsidR="00544D8E" w:rsidRPr="00544D8E" w:rsidRDefault="00544D8E" w:rsidP="00544D8E">
            <w:pPr>
              <w:jc w:val="center"/>
              <w:rPr>
                <w:color w:val="000000"/>
              </w:rPr>
            </w:pPr>
            <w:r w:rsidRPr="00544D8E">
              <w:rPr>
                <w:color w:val="000000"/>
              </w:rPr>
              <w:t>50,40</w:t>
            </w:r>
          </w:p>
        </w:tc>
      </w:tr>
      <w:tr w:rsidR="00544D8E" w:rsidRPr="00544D8E" w14:paraId="71289B50"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1AAF9152" w14:textId="77777777" w:rsidR="00544D8E" w:rsidRPr="00544D8E" w:rsidRDefault="00544D8E" w:rsidP="00544D8E">
            <w:pPr>
              <w:rPr>
                <w:b/>
                <w:bCs/>
                <w:color w:val="000000"/>
              </w:rPr>
            </w:pPr>
            <w:r w:rsidRPr="00544D8E">
              <w:rPr>
                <w:b/>
                <w:bCs/>
                <w:color w:val="000000"/>
              </w:rPr>
              <w:t>Итого по муниципальным программам</w:t>
            </w:r>
          </w:p>
        </w:tc>
        <w:tc>
          <w:tcPr>
            <w:tcW w:w="2127" w:type="dxa"/>
            <w:tcBorders>
              <w:top w:val="nil"/>
              <w:left w:val="nil"/>
              <w:bottom w:val="single" w:sz="8" w:space="0" w:color="auto"/>
              <w:right w:val="single" w:sz="8" w:space="0" w:color="auto"/>
            </w:tcBorders>
            <w:shd w:val="clear" w:color="000000" w:fill="FFFFFF"/>
            <w:vAlign w:val="center"/>
            <w:hideMark/>
          </w:tcPr>
          <w:p w14:paraId="5C66A6E4" w14:textId="77777777" w:rsidR="00544D8E" w:rsidRPr="00544D8E" w:rsidRDefault="00544D8E" w:rsidP="00544D8E">
            <w:pPr>
              <w:jc w:val="center"/>
              <w:rPr>
                <w:color w:val="000000"/>
              </w:rPr>
            </w:pPr>
            <w:r w:rsidRPr="00544D8E">
              <w:rPr>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691D6A31" w14:textId="77777777" w:rsidR="00544D8E" w:rsidRPr="00544D8E" w:rsidRDefault="00544D8E" w:rsidP="00544D8E">
            <w:pPr>
              <w:jc w:val="center"/>
              <w:rPr>
                <w:color w:val="000000"/>
              </w:rPr>
            </w:pPr>
            <w:r w:rsidRPr="00544D8E">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287FD330" w14:textId="77777777" w:rsidR="00544D8E" w:rsidRPr="00544D8E" w:rsidRDefault="00544D8E" w:rsidP="00544D8E">
            <w:pPr>
              <w:jc w:val="center"/>
              <w:rPr>
                <w:color w:val="000000"/>
              </w:rPr>
            </w:pPr>
            <w:r w:rsidRPr="00544D8E">
              <w:rPr>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AD595CE" w14:textId="77777777" w:rsidR="00544D8E" w:rsidRPr="00544D8E" w:rsidRDefault="00544D8E" w:rsidP="00544D8E">
            <w:pPr>
              <w:jc w:val="center"/>
              <w:rPr>
                <w:color w:val="000000"/>
              </w:rPr>
            </w:pPr>
            <w:r w:rsidRPr="00544D8E">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EE0D09B" w14:textId="77777777" w:rsidR="00544D8E" w:rsidRPr="00544D8E" w:rsidRDefault="00544D8E" w:rsidP="00544D8E">
            <w:pPr>
              <w:jc w:val="center"/>
              <w:rPr>
                <w:b/>
                <w:bCs/>
                <w:color w:val="000000"/>
              </w:rPr>
            </w:pPr>
            <w:r w:rsidRPr="00544D8E">
              <w:rPr>
                <w:b/>
                <w:bCs/>
                <w:color w:val="000000"/>
              </w:rPr>
              <w:t>22518,10</w:t>
            </w:r>
          </w:p>
        </w:tc>
        <w:tc>
          <w:tcPr>
            <w:tcW w:w="1380" w:type="dxa"/>
            <w:tcBorders>
              <w:top w:val="nil"/>
              <w:left w:val="nil"/>
              <w:bottom w:val="single" w:sz="8" w:space="0" w:color="auto"/>
              <w:right w:val="single" w:sz="8" w:space="0" w:color="auto"/>
            </w:tcBorders>
            <w:shd w:val="clear" w:color="000000" w:fill="FFFFFF"/>
            <w:vAlign w:val="center"/>
            <w:hideMark/>
          </w:tcPr>
          <w:p w14:paraId="11AFC32C" w14:textId="77777777" w:rsidR="00544D8E" w:rsidRPr="00544D8E" w:rsidRDefault="00544D8E" w:rsidP="00544D8E">
            <w:pPr>
              <w:jc w:val="center"/>
              <w:rPr>
                <w:b/>
                <w:bCs/>
                <w:color w:val="000000"/>
              </w:rPr>
            </w:pPr>
            <w:r w:rsidRPr="00544D8E">
              <w:rPr>
                <w:b/>
                <w:bCs/>
                <w:color w:val="000000"/>
              </w:rPr>
              <w:t>18217,00</w:t>
            </w:r>
          </w:p>
        </w:tc>
        <w:tc>
          <w:tcPr>
            <w:tcW w:w="1420" w:type="dxa"/>
            <w:tcBorders>
              <w:top w:val="nil"/>
              <w:left w:val="nil"/>
              <w:bottom w:val="single" w:sz="8" w:space="0" w:color="auto"/>
              <w:right w:val="single" w:sz="8" w:space="0" w:color="auto"/>
            </w:tcBorders>
            <w:shd w:val="clear" w:color="000000" w:fill="FFFFFF"/>
            <w:vAlign w:val="center"/>
            <w:hideMark/>
          </w:tcPr>
          <w:p w14:paraId="1EDF2203" w14:textId="77777777" w:rsidR="00544D8E" w:rsidRPr="00544D8E" w:rsidRDefault="00544D8E" w:rsidP="00544D8E">
            <w:pPr>
              <w:jc w:val="center"/>
              <w:rPr>
                <w:b/>
                <w:bCs/>
                <w:color w:val="000000"/>
              </w:rPr>
            </w:pPr>
            <w:r w:rsidRPr="00544D8E">
              <w:rPr>
                <w:b/>
                <w:bCs/>
                <w:color w:val="000000"/>
              </w:rPr>
              <w:t>16368,40</w:t>
            </w:r>
          </w:p>
        </w:tc>
      </w:tr>
      <w:tr w:rsidR="00544D8E" w:rsidRPr="00544D8E" w14:paraId="03CA0620"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3DDB3E2E" w14:textId="77777777" w:rsidR="00544D8E" w:rsidRPr="00544D8E" w:rsidRDefault="00544D8E" w:rsidP="00544D8E">
            <w:pPr>
              <w:rPr>
                <w:b/>
                <w:bCs/>
                <w:i/>
                <w:iCs/>
                <w:color w:val="000000"/>
              </w:rPr>
            </w:pPr>
            <w:r w:rsidRPr="00544D8E">
              <w:rPr>
                <w:b/>
                <w:bCs/>
                <w:i/>
                <w:iCs/>
                <w:color w:val="000000"/>
              </w:rPr>
              <w:t>Непрограммные расходы</w:t>
            </w:r>
          </w:p>
        </w:tc>
        <w:tc>
          <w:tcPr>
            <w:tcW w:w="2127" w:type="dxa"/>
            <w:tcBorders>
              <w:top w:val="nil"/>
              <w:left w:val="nil"/>
              <w:bottom w:val="single" w:sz="8" w:space="0" w:color="auto"/>
              <w:right w:val="single" w:sz="8" w:space="0" w:color="auto"/>
            </w:tcBorders>
            <w:shd w:val="clear" w:color="000000" w:fill="FFFFFF"/>
            <w:vAlign w:val="center"/>
            <w:hideMark/>
          </w:tcPr>
          <w:p w14:paraId="1EED36C4" w14:textId="77777777" w:rsidR="00544D8E" w:rsidRPr="00544D8E" w:rsidRDefault="00544D8E" w:rsidP="00544D8E">
            <w:pPr>
              <w:jc w:val="center"/>
              <w:rPr>
                <w:color w:val="000000"/>
              </w:rPr>
            </w:pPr>
            <w:r w:rsidRPr="00544D8E">
              <w:rPr>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0D5ABEB2" w14:textId="77777777" w:rsidR="00544D8E" w:rsidRPr="00544D8E" w:rsidRDefault="00544D8E" w:rsidP="00544D8E">
            <w:pPr>
              <w:jc w:val="center"/>
              <w:rPr>
                <w:color w:val="000000"/>
              </w:rPr>
            </w:pPr>
            <w:r w:rsidRPr="00544D8E">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D525CB2" w14:textId="77777777" w:rsidR="00544D8E" w:rsidRPr="00544D8E" w:rsidRDefault="00544D8E" w:rsidP="00544D8E">
            <w:pPr>
              <w:jc w:val="center"/>
              <w:rPr>
                <w:color w:val="000000"/>
              </w:rPr>
            </w:pPr>
            <w:r w:rsidRPr="00544D8E">
              <w:rPr>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0BBB150C" w14:textId="77777777" w:rsidR="00544D8E" w:rsidRPr="00544D8E" w:rsidRDefault="00544D8E" w:rsidP="00544D8E">
            <w:pPr>
              <w:jc w:val="center"/>
              <w:rPr>
                <w:color w:val="000000"/>
              </w:rPr>
            </w:pPr>
            <w:r w:rsidRPr="00544D8E">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32334EB" w14:textId="77777777" w:rsidR="00544D8E" w:rsidRPr="00544D8E" w:rsidRDefault="00544D8E" w:rsidP="00544D8E">
            <w:pPr>
              <w:jc w:val="center"/>
              <w:rPr>
                <w:b/>
                <w:bCs/>
                <w:color w:val="000000"/>
              </w:rPr>
            </w:pPr>
            <w:r w:rsidRPr="00544D8E">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18B1E0C2" w14:textId="77777777" w:rsidR="00544D8E" w:rsidRPr="00544D8E" w:rsidRDefault="00544D8E" w:rsidP="00544D8E">
            <w:pPr>
              <w:jc w:val="center"/>
              <w:rPr>
                <w:b/>
                <w:bCs/>
                <w:color w:val="000000"/>
              </w:rPr>
            </w:pPr>
            <w:r w:rsidRPr="00544D8E">
              <w:rPr>
                <w:b/>
                <w:bCs/>
                <w:color w:val="000000"/>
              </w:rPr>
              <w:t> </w:t>
            </w:r>
          </w:p>
        </w:tc>
        <w:tc>
          <w:tcPr>
            <w:tcW w:w="1420" w:type="dxa"/>
            <w:tcBorders>
              <w:top w:val="nil"/>
              <w:left w:val="nil"/>
              <w:bottom w:val="single" w:sz="8" w:space="0" w:color="auto"/>
              <w:right w:val="single" w:sz="8" w:space="0" w:color="auto"/>
            </w:tcBorders>
            <w:shd w:val="clear" w:color="000000" w:fill="FFFFFF"/>
            <w:vAlign w:val="center"/>
            <w:hideMark/>
          </w:tcPr>
          <w:p w14:paraId="7B082D97" w14:textId="77777777" w:rsidR="00544D8E" w:rsidRPr="00544D8E" w:rsidRDefault="00544D8E" w:rsidP="00544D8E">
            <w:pPr>
              <w:jc w:val="center"/>
              <w:rPr>
                <w:b/>
                <w:bCs/>
                <w:color w:val="000000"/>
              </w:rPr>
            </w:pPr>
            <w:r w:rsidRPr="00544D8E">
              <w:rPr>
                <w:b/>
                <w:bCs/>
                <w:color w:val="000000"/>
              </w:rPr>
              <w:t> </w:t>
            </w:r>
          </w:p>
        </w:tc>
      </w:tr>
      <w:tr w:rsidR="00544D8E" w:rsidRPr="00544D8E" w14:paraId="18834EB9"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859AE4C" w14:textId="77777777" w:rsidR="00544D8E" w:rsidRPr="00544D8E" w:rsidRDefault="00544D8E" w:rsidP="00544D8E">
            <w:pPr>
              <w:rPr>
                <w:b/>
                <w:bCs/>
                <w:color w:val="000000"/>
              </w:rPr>
            </w:pPr>
            <w:r w:rsidRPr="00544D8E">
              <w:rPr>
                <w:b/>
                <w:bCs/>
                <w:color w:val="000000"/>
              </w:rPr>
              <w:t>Непрограммные расходы регионального бюджета</w:t>
            </w:r>
          </w:p>
        </w:tc>
        <w:tc>
          <w:tcPr>
            <w:tcW w:w="2127" w:type="dxa"/>
            <w:tcBorders>
              <w:top w:val="nil"/>
              <w:left w:val="nil"/>
              <w:bottom w:val="single" w:sz="8" w:space="0" w:color="auto"/>
              <w:right w:val="single" w:sz="8" w:space="0" w:color="auto"/>
            </w:tcBorders>
            <w:shd w:val="clear" w:color="000000" w:fill="FFFFFF"/>
            <w:vAlign w:val="center"/>
            <w:hideMark/>
          </w:tcPr>
          <w:p w14:paraId="23808E0D" w14:textId="77777777" w:rsidR="00544D8E" w:rsidRPr="00544D8E" w:rsidRDefault="00544D8E" w:rsidP="00544D8E">
            <w:pPr>
              <w:jc w:val="center"/>
              <w:rPr>
                <w:b/>
                <w:bCs/>
                <w:color w:val="000000"/>
              </w:rPr>
            </w:pPr>
            <w:r w:rsidRPr="00544D8E">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15D646B1"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862B018"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D0A609C"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2291CFB" w14:textId="77777777" w:rsidR="00544D8E" w:rsidRPr="00544D8E" w:rsidRDefault="00544D8E" w:rsidP="00544D8E">
            <w:pPr>
              <w:jc w:val="center"/>
              <w:rPr>
                <w:b/>
                <w:bCs/>
                <w:color w:val="000000"/>
              </w:rPr>
            </w:pPr>
            <w:r w:rsidRPr="00544D8E">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2E49C0FF" w14:textId="77777777" w:rsidR="00544D8E" w:rsidRPr="00544D8E" w:rsidRDefault="00544D8E" w:rsidP="00544D8E">
            <w:pPr>
              <w:jc w:val="center"/>
              <w:rPr>
                <w:b/>
                <w:bCs/>
                <w:color w:val="000000"/>
              </w:rPr>
            </w:pPr>
            <w:r w:rsidRPr="00544D8E">
              <w:rPr>
                <w:b/>
                <w:bCs/>
                <w:color w:val="000000"/>
              </w:rPr>
              <w:t> </w:t>
            </w:r>
          </w:p>
        </w:tc>
        <w:tc>
          <w:tcPr>
            <w:tcW w:w="1420" w:type="dxa"/>
            <w:tcBorders>
              <w:top w:val="nil"/>
              <w:left w:val="nil"/>
              <w:bottom w:val="single" w:sz="8" w:space="0" w:color="auto"/>
              <w:right w:val="single" w:sz="8" w:space="0" w:color="auto"/>
            </w:tcBorders>
            <w:shd w:val="clear" w:color="000000" w:fill="FFFFFF"/>
            <w:vAlign w:val="center"/>
            <w:hideMark/>
          </w:tcPr>
          <w:p w14:paraId="5E7DBB32" w14:textId="77777777" w:rsidR="00544D8E" w:rsidRPr="00544D8E" w:rsidRDefault="00544D8E" w:rsidP="00544D8E">
            <w:pPr>
              <w:jc w:val="center"/>
              <w:rPr>
                <w:b/>
                <w:bCs/>
                <w:color w:val="000000"/>
              </w:rPr>
            </w:pPr>
            <w:r w:rsidRPr="00544D8E">
              <w:rPr>
                <w:b/>
                <w:bCs/>
                <w:color w:val="000000"/>
              </w:rPr>
              <w:t> </w:t>
            </w:r>
          </w:p>
        </w:tc>
      </w:tr>
      <w:tr w:rsidR="00544D8E" w:rsidRPr="00544D8E" w14:paraId="51B8D9D1" w14:textId="77777777" w:rsidTr="00544D8E">
        <w:trPr>
          <w:trHeight w:val="159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06FD5B8" w14:textId="77777777" w:rsidR="00544D8E" w:rsidRPr="00544D8E" w:rsidRDefault="00544D8E" w:rsidP="00544D8E">
            <w:pPr>
              <w:rPr>
                <w:color w:val="000000"/>
              </w:rPr>
            </w:pPr>
            <w:r w:rsidRPr="00544D8E">
              <w:rPr>
                <w:color w:val="000000"/>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 </w:t>
            </w:r>
          </w:p>
        </w:tc>
        <w:tc>
          <w:tcPr>
            <w:tcW w:w="2127" w:type="dxa"/>
            <w:tcBorders>
              <w:top w:val="nil"/>
              <w:left w:val="nil"/>
              <w:bottom w:val="single" w:sz="8" w:space="0" w:color="auto"/>
              <w:right w:val="single" w:sz="8" w:space="0" w:color="auto"/>
            </w:tcBorders>
            <w:shd w:val="clear" w:color="000000" w:fill="FFFFFF"/>
            <w:vAlign w:val="center"/>
            <w:hideMark/>
          </w:tcPr>
          <w:p w14:paraId="5D66A465" w14:textId="77777777" w:rsidR="00544D8E" w:rsidRPr="00544D8E" w:rsidRDefault="00544D8E" w:rsidP="00544D8E">
            <w:pPr>
              <w:jc w:val="center"/>
              <w:rPr>
                <w:color w:val="000000"/>
              </w:rPr>
            </w:pPr>
            <w:r w:rsidRPr="00544D8E">
              <w:rPr>
                <w:color w:val="000000"/>
              </w:rPr>
              <w:t>89 9 00 72390</w:t>
            </w:r>
          </w:p>
        </w:tc>
        <w:tc>
          <w:tcPr>
            <w:tcW w:w="708" w:type="dxa"/>
            <w:tcBorders>
              <w:top w:val="nil"/>
              <w:left w:val="nil"/>
              <w:bottom w:val="single" w:sz="8" w:space="0" w:color="auto"/>
              <w:right w:val="single" w:sz="8" w:space="0" w:color="auto"/>
            </w:tcBorders>
            <w:shd w:val="clear" w:color="000000" w:fill="FFFFFF"/>
            <w:vAlign w:val="center"/>
            <w:hideMark/>
          </w:tcPr>
          <w:p w14:paraId="45BDAB81"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18695FFD"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1D942482" w14:textId="77777777" w:rsidR="00544D8E" w:rsidRPr="00544D8E" w:rsidRDefault="00544D8E" w:rsidP="00544D8E">
            <w:pPr>
              <w:jc w:val="center"/>
              <w:rPr>
                <w:color w:val="000000"/>
              </w:rPr>
            </w:pPr>
            <w:r w:rsidRPr="00544D8E">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57496086" w14:textId="77777777" w:rsidR="00544D8E" w:rsidRPr="00544D8E" w:rsidRDefault="00544D8E" w:rsidP="00544D8E">
            <w:pPr>
              <w:jc w:val="center"/>
              <w:rPr>
                <w:color w:val="000000"/>
              </w:rPr>
            </w:pPr>
            <w:r w:rsidRPr="00544D8E">
              <w:rPr>
                <w:color w:val="000000"/>
              </w:rPr>
              <w:t>0,20</w:t>
            </w:r>
          </w:p>
        </w:tc>
        <w:tc>
          <w:tcPr>
            <w:tcW w:w="1380" w:type="dxa"/>
            <w:tcBorders>
              <w:top w:val="nil"/>
              <w:left w:val="nil"/>
              <w:bottom w:val="single" w:sz="8" w:space="0" w:color="auto"/>
              <w:right w:val="single" w:sz="8" w:space="0" w:color="auto"/>
            </w:tcBorders>
            <w:shd w:val="clear" w:color="000000" w:fill="FFFFFF"/>
            <w:vAlign w:val="center"/>
            <w:hideMark/>
          </w:tcPr>
          <w:p w14:paraId="3508D197" w14:textId="77777777" w:rsidR="00544D8E" w:rsidRPr="00544D8E" w:rsidRDefault="00544D8E" w:rsidP="00544D8E">
            <w:pPr>
              <w:jc w:val="center"/>
              <w:rPr>
                <w:color w:val="000000"/>
              </w:rPr>
            </w:pPr>
            <w:r w:rsidRPr="00544D8E">
              <w:rPr>
                <w:color w:val="000000"/>
              </w:rPr>
              <w:t>0,20</w:t>
            </w:r>
          </w:p>
        </w:tc>
        <w:tc>
          <w:tcPr>
            <w:tcW w:w="1420" w:type="dxa"/>
            <w:tcBorders>
              <w:top w:val="nil"/>
              <w:left w:val="nil"/>
              <w:bottom w:val="single" w:sz="8" w:space="0" w:color="auto"/>
              <w:right w:val="single" w:sz="8" w:space="0" w:color="auto"/>
            </w:tcBorders>
            <w:shd w:val="clear" w:color="000000" w:fill="FFFFFF"/>
            <w:vAlign w:val="center"/>
            <w:hideMark/>
          </w:tcPr>
          <w:p w14:paraId="2E5D70B0" w14:textId="77777777" w:rsidR="00544D8E" w:rsidRPr="00544D8E" w:rsidRDefault="00544D8E" w:rsidP="00544D8E">
            <w:pPr>
              <w:jc w:val="center"/>
              <w:rPr>
                <w:color w:val="000000"/>
              </w:rPr>
            </w:pPr>
            <w:r w:rsidRPr="00544D8E">
              <w:rPr>
                <w:color w:val="000000"/>
              </w:rPr>
              <w:t>0,20</w:t>
            </w:r>
          </w:p>
        </w:tc>
      </w:tr>
      <w:tr w:rsidR="00544D8E" w:rsidRPr="00544D8E" w14:paraId="3F962F03"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3B890483" w14:textId="77777777" w:rsidR="00544D8E" w:rsidRPr="00544D8E" w:rsidRDefault="00544D8E" w:rsidP="00544D8E">
            <w:pPr>
              <w:rPr>
                <w:color w:val="000000"/>
              </w:rPr>
            </w:pPr>
            <w:r w:rsidRPr="00544D8E">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области»(Расходы на выплату персоналу государственных муниципальных) органов)</w:t>
            </w:r>
          </w:p>
        </w:tc>
        <w:tc>
          <w:tcPr>
            <w:tcW w:w="2127" w:type="dxa"/>
            <w:tcBorders>
              <w:top w:val="nil"/>
              <w:left w:val="nil"/>
              <w:bottom w:val="single" w:sz="8" w:space="0" w:color="auto"/>
              <w:right w:val="single" w:sz="8" w:space="0" w:color="auto"/>
            </w:tcBorders>
            <w:shd w:val="clear" w:color="000000" w:fill="FFFFFF"/>
            <w:vAlign w:val="center"/>
            <w:hideMark/>
          </w:tcPr>
          <w:p w14:paraId="127EEA69" w14:textId="77777777" w:rsidR="00544D8E" w:rsidRPr="00544D8E" w:rsidRDefault="00544D8E" w:rsidP="00544D8E">
            <w:pPr>
              <w:jc w:val="center"/>
              <w:rPr>
                <w:color w:val="000000"/>
              </w:rPr>
            </w:pPr>
            <w:r w:rsidRPr="00544D8E">
              <w:rPr>
                <w:color w:val="000000"/>
              </w:rPr>
              <w:t>89 9 00 51180</w:t>
            </w:r>
          </w:p>
        </w:tc>
        <w:tc>
          <w:tcPr>
            <w:tcW w:w="708" w:type="dxa"/>
            <w:tcBorders>
              <w:top w:val="nil"/>
              <w:left w:val="nil"/>
              <w:bottom w:val="single" w:sz="8" w:space="0" w:color="auto"/>
              <w:right w:val="single" w:sz="8" w:space="0" w:color="auto"/>
            </w:tcBorders>
            <w:shd w:val="clear" w:color="000000" w:fill="FFFFFF"/>
            <w:vAlign w:val="center"/>
            <w:hideMark/>
          </w:tcPr>
          <w:p w14:paraId="29F3894D" w14:textId="77777777" w:rsidR="00544D8E" w:rsidRPr="00544D8E" w:rsidRDefault="00544D8E" w:rsidP="00544D8E">
            <w:pPr>
              <w:jc w:val="center"/>
              <w:rPr>
                <w:color w:val="000000"/>
              </w:rPr>
            </w:pPr>
            <w:r w:rsidRPr="00544D8E">
              <w:rPr>
                <w:color w:val="000000"/>
              </w:rPr>
              <w:t>120</w:t>
            </w:r>
          </w:p>
        </w:tc>
        <w:tc>
          <w:tcPr>
            <w:tcW w:w="567" w:type="dxa"/>
            <w:tcBorders>
              <w:top w:val="nil"/>
              <w:left w:val="nil"/>
              <w:bottom w:val="single" w:sz="8" w:space="0" w:color="auto"/>
              <w:right w:val="single" w:sz="8" w:space="0" w:color="auto"/>
            </w:tcBorders>
            <w:shd w:val="clear" w:color="000000" w:fill="FFFFFF"/>
            <w:vAlign w:val="center"/>
            <w:hideMark/>
          </w:tcPr>
          <w:p w14:paraId="7EE70990" w14:textId="77777777" w:rsidR="00544D8E" w:rsidRPr="00544D8E" w:rsidRDefault="00544D8E" w:rsidP="00544D8E">
            <w:pPr>
              <w:jc w:val="center"/>
              <w:rPr>
                <w:color w:val="000000"/>
              </w:rPr>
            </w:pPr>
            <w:r w:rsidRPr="00544D8E">
              <w:rPr>
                <w:color w:val="000000"/>
              </w:rPr>
              <w:t>02</w:t>
            </w:r>
          </w:p>
        </w:tc>
        <w:tc>
          <w:tcPr>
            <w:tcW w:w="709" w:type="dxa"/>
            <w:tcBorders>
              <w:top w:val="nil"/>
              <w:left w:val="nil"/>
              <w:bottom w:val="single" w:sz="8" w:space="0" w:color="auto"/>
              <w:right w:val="single" w:sz="8" w:space="0" w:color="auto"/>
            </w:tcBorders>
            <w:shd w:val="clear" w:color="000000" w:fill="FFFFFF"/>
            <w:vAlign w:val="center"/>
            <w:hideMark/>
          </w:tcPr>
          <w:p w14:paraId="0066DB2B"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04F2ABDC" w14:textId="77777777" w:rsidR="00544D8E" w:rsidRPr="00544D8E" w:rsidRDefault="00544D8E" w:rsidP="00544D8E">
            <w:pPr>
              <w:jc w:val="center"/>
              <w:rPr>
                <w:color w:val="000000"/>
              </w:rPr>
            </w:pPr>
            <w:r w:rsidRPr="00544D8E">
              <w:rPr>
                <w:color w:val="000000"/>
              </w:rPr>
              <w:t>352,60</w:t>
            </w:r>
          </w:p>
        </w:tc>
        <w:tc>
          <w:tcPr>
            <w:tcW w:w="1380" w:type="dxa"/>
            <w:tcBorders>
              <w:top w:val="nil"/>
              <w:left w:val="nil"/>
              <w:bottom w:val="single" w:sz="8" w:space="0" w:color="auto"/>
              <w:right w:val="single" w:sz="8" w:space="0" w:color="auto"/>
            </w:tcBorders>
            <w:shd w:val="clear" w:color="000000" w:fill="FFFFFF"/>
            <w:vAlign w:val="center"/>
            <w:hideMark/>
          </w:tcPr>
          <w:p w14:paraId="6CB7C2FB" w14:textId="77777777" w:rsidR="00544D8E" w:rsidRPr="00544D8E" w:rsidRDefault="00544D8E" w:rsidP="00544D8E">
            <w:pPr>
              <w:jc w:val="center"/>
              <w:rPr>
                <w:color w:val="000000"/>
              </w:rPr>
            </w:pPr>
            <w:r w:rsidRPr="00544D8E">
              <w:rPr>
                <w:color w:val="000000"/>
              </w:rPr>
              <w:t>387,40</w:t>
            </w:r>
          </w:p>
        </w:tc>
        <w:tc>
          <w:tcPr>
            <w:tcW w:w="1420" w:type="dxa"/>
            <w:tcBorders>
              <w:top w:val="nil"/>
              <w:left w:val="nil"/>
              <w:bottom w:val="single" w:sz="8" w:space="0" w:color="auto"/>
              <w:right w:val="single" w:sz="8" w:space="0" w:color="auto"/>
            </w:tcBorders>
            <w:shd w:val="clear" w:color="000000" w:fill="FFFFFF"/>
            <w:vAlign w:val="center"/>
            <w:hideMark/>
          </w:tcPr>
          <w:p w14:paraId="60BFF7E6" w14:textId="77777777" w:rsidR="00544D8E" w:rsidRPr="00544D8E" w:rsidRDefault="00544D8E" w:rsidP="00544D8E">
            <w:pPr>
              <w:jc w:val="center"/>
              <w:rPr>
                <w:color w:val="000000"/>
              </w:rPr>
            </w:pPr>
            <w:r w:rsidRPr="00544D8E">
              <w:rPr>
                <w:color w:val="000000"/>
              </w:rPr>
              <w:t>422,80</w:t>
            </w:r>
          </w:p>
        </w:tc>
      </w:tr>
      <w:tr w:rsidR="00544D8E" w:rsidRPr="00544D8E" w14:paraId="54951DC9"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F96549C" w14:textId="77777777" w:rsidR="00544D8E" w:rsidRPr="00544D8E" w:rsidRDefault="00544D8E" w:rsidP="00544D8E">
            <w:pPr>
              <w:rPr>
                <w:b/>
                <w:bCs/>
                <w:color w:val="000000"/>
              </w:rPr>
            </w:pPr>
            <w:r w:rsidRPr="00544D8E">
              <w:rPr>
                <w:b/>
                <w:bCs/>
                <w:color w:val="000000"/>
              </w:rPr>
              <w:t>Всего непрограммные расходы регионального бюджета</w:t>
            </w:r>
          </w:p>
        </w:tc>
        <w:tc>
          <w:tcPr>
            <w:tcW w:w="2127" w:type="dxa"/>
            <w:tcBorders>
              <w:top w:val="nil"/>
              <w:left w:val="nil"/>
              <w:bottom w:val="single" w:sz="8" w:space="0" w:color="auto"/>
              <w:right w:val="single" w:sz="8" w:space="0" w:color="auto"/>
            </w:tcBorders>
            <w:shd w:val="clear" w:color="000000" w:fill="FFFFFF"/>
            <w:vAlign w:val="center"/>
            <w:hideMark/>
          </w:tcPr>
          <w:p w14:paraId="4538F2A9" w14:textId="77777777" w:rsidR="00544D8E" w:rsidRPr="00544D8E" w:rsidRDefault="00544D8E" w:rsidP="00544D8E">
            <w:pPr>
              <w:jc w:val="center"/>
              <w:rPr>
                <w:b/>
                <w:bCs/>
                <w:color w:val="000000"/>
              </w:rPr>
            </w:pPr>
            <w:r w:rsidRPr="00544D8E">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34C21F54"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16389C81"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4D8C32E"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AC465AB" w14:textId="77777777" w:rsidR="00544D8E" w:rsidRPr="00544D8E" w:rsidRDefault="00544D8E" w:rsidP="00544D8E">
            <w:pPr>
              <w:jc w:val="center"/>
              <w:rPr>
                <w:b/>
                <w:bCs/>
                <w:color w:val="000000"/>
              </w:rPr>
            </w:pPr>
            <w:r w:rsidRPr="00544D8E">
              <w:rPr>
                <w:b/>
                <w:bCs/>
                <w:color w:val="000000"/>
              </w:rPr>
              <w:t>352,80</w:t>
            </w:r>
          </w:p>
        </w:tc>
        <w:tc>
          <w:tcPr>
            <w:tcW w:w="1380" w:type="dxa"/>
            <w:tcBorders>
              <w:top w:val="nil"/>
              <w:left w:val="nil"/>
              <w:bottom w:val="single" w:sz="8" w:space="0" w:color="auto"/>
              <w:right w:val="single" w:sz="8" w:space="0" w:color="auto"/>
            </w:tcBorders>
            <w:shd w:val="clear" w:color="000000" w:fill="FFFFFF"/>
            <w:vAlign w:val="center"/>
            <w:hideMark/>
          </w:tcPr>
          <w:p w14:paraId="3B7D4689" w14:textId="77777777" w:rsidR="00544D8E" w:rsidRPr="00544D8E" w:rsidRDefault="00544D8E" w:rsidP="00544D8E">
            <w:pPr>
              <w:jc w:val="center"/>
              <w:rPr>
                <w:b/>
                <w:bCs/>
                <w:color w:val="000000"/>
              </w:rPr>
            </w:pPr>
            <w:r w:rsidRPr="00544D8E">
              <w:rPr>
                <w:b/>
                <w:bCs/>
                <w:color w:val="000000"/>
              </w:rPr>
              <w:t>387,60</w:t>
            </w:r>
          </w:p>
        </w:tc>
        <w:tc>
          <w:tcPr>
            <w:tcW w:w="1420" w:type="dxa"/>
            <w:tcBorders>
              <w:top w:val="nil"/>
              <w:left w:val="nil"/>
              <w:bottom w:val="single" w:sz="8" w:space="0" w:color="auto"/>
              <w:right w:val="single" w:sz="8" w:space="0" w:color="auto"/>
            </w:tcBorders>
            <w:shd w:val="clear" w:color="000000" w:fill="FFFFFF"/>
            <w:vAlign w:val="center"/>
            <w:hideMark/>
          </w:tcPr>
          <w:p w14:paraId="5007C172" w14:textId="77777777" w:rsidR="00544D8E" w:rsidRPr="00544D8E" w:rsidRDefault="00544D8E" w:rsidP="00544D8E">
            <w:pPr>
              <w:jc w:val="center"/>
              <w:rPr>
                <w:b/>
                <w:bCs/>
                <w:color w:val="000000"/>
              </w:rPr>
            </w:pPr>
            <w:r w:rsidRPr="00544D8E">
              <w:rPr>
                <w:b/>
                <w:bCs/>
                <w:color w:val="000000"/>
              </w:rPr>
              <w:t>423,00</w:t>
            </w:r>
          </w:p>
        </w:tc>
      </w:tr>
      <w:tr w:rsidR="00544D8E" w:rsidRPr="00544D8E" w14:paraId="3BB37334"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7A48D05" w14:textId="77777777" w:rsidR="00544D8E" w:rsidRPr="00544D8E" w:rsidRDefault="00544D8E" w:rsidP="00544D8E">
            <w:pPr>
              <w:rPr>
                <w:b/>
                <w:bCs/>
                <w:color w:val="000000"/>
              </w:rPr>
            </w:pPr>
            <w:r w:rsidRPr="00544D8E">
              <w:rPr>
                <w:b/>
                <w:bCs/>
                <w:color w:val="000000"/>
              </w:rPr>
              <w:t>Реализация функций органа местного самоуправления Лысогорского сельского поселения</w:t>
            </w:r>
          </w:p>
        </w:tc>
        <w:tc>
          <w:tcPr>
            <w:tcW w:w="2127" w:type="dxa"/>
            <w:tcBorders>
              <w:top w:val="nil"/>
              <w:left w:val="nil"/>
              <w:bottom w:val="single" w:sz="8" w:space="0" w:color="auto"/>
              <w:right w:val="single" w:sz="8" w:space="0" w:color="auto"/>
            </w:tcBorders>
            <w:shd w:val="clear" w:color="000000" w:fill="FFFFFF"/>
            <w:vAlign w:val="center"/>
            <w:hideMark/>
          </w:tcPr>
          <w:p w14:paraId="7EC2F352" w14:textId="77777777" w:rsidR="00544D8E" w:rsidRPr="00544D8E" w:rsidRDefault="00544D8E" w:rsidP="00544D8E">
            <w:pPr>
              <w:jc w:val="center"/>
              <w:rPr>
                <w:b/>
                <w:bCs/>
                <w:color w:val="000000"/>
              </w:rPr>
            </w:pPr>
            <w:r w:rsidRPr="00544D8E">
              <w:rPr>
                <w:b/>
                <w:bCs/>
                <w:color w:val="000000"/>
              </w:rPr>
              <w:t>99 0 00 00000</w:t>
            </w:r>
          </w:p>
        </w:tc>
        <w:tc>
          <w:tcPr>
            <w:tcW w:w="708" w:type="dxa"/>
            <w:tcBorders>
              <w:top w:val="nil"/>
              <w:left w:val="nil"/>
              <w:bottom w:val="single" w:sz="8" w:space="0" w:color="auto"/>
              <w:right w:val="single" w:sz="8" w:space="0" w:color="auto"/>
            </w:tcBorders>
            <w:shd w:val="clear" w:color="000000" w:fill="FFFFFF"/>
            <w:vAlign w:val="center"/>
            <w:hideMark/>
          </w:tcPr>
          <w:p w14:paraId="17FD9065"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7599330D"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1487B0D"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4A568FB" w14:textId="77777777" w:rsidR="00544D8E" w:rsidRPr="00544D8E" w:rsidRDefault="00544D8E" w:rsidP="00544D8E">
            <w:pPr>
              <w:jc w:val="center"/>
              <w:rPr>
                <w:b/>
                <w:bCs/>
                <w:color w:val="000000"/>
              </w:rPr>
            </w:pPr>
            <w:r w:rsidRPr="00544D8E">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78B9350E" w14:textId="77777777" w:rsidR="00544D8E" w:rsidRPr="00544D8E" w:rsidRDefault="00544D8E" w:rsidP="00544D8E">
            <w:pPr>
              <w:jc w:val="center"/>
              <w:rPr>
                <w:b/>
                <w:bCs/>
                <w:color w:val="000000"/>
              </w:rPr>
            </w:pPr>
            <w:r w:rsidRPr="00544D8E">
              <w:rPr>
                <w:b/>
                <w:bCs/>
                <w:color w:val="000000"/>
              </w:rPr>
              <w:t> </w:t>
            </w:r>
          </w:p>
        </w:tc>
        <w:tc>
          <w:tcPr>
            <w:tcW w:w="1420" w:type="dxa"/>
            <w:tcBorders>
              <w:top w:val="nil"/>
              <w:left w:val="nil"/>
              <w:bottom w:val="single" w:sz="8" w:space="0" w:color="auto"/>
              <w:right w:val="single" w:sz="8" w:space="0" w:color="auto"/>
            </w:tcBorders>
            <w:shd w:val="clear" w:color="000000" w:fill="FFFFFF"/>
            <w:vAlign w:val="center"/>
            <w:hideMark/>
          </w:tcPr>
          <w:p w14:paraId="74354C0D" w14:textId="77777777" w:rsidR="00544D8E" w:rsidRPr="00544D8E" w:rsidRDefault="00544D8E" w:rsidP="00544D8E">
            <w:pPr>
              <w:jc w:val="center"/>
              <w:rPr>
                <w:b/>
                <w:bCs/>
                <w:color w:val="000000"/>
              </w:rPr>
            </w:pPr>
            <w:r w:rsidRPr="00544D8E">
              <w:rPr>
                <w:b/>
                <w:bCs/>
                <w:color w:val="000000"/>
              </w:rPr>
              <w:t> </w:t>
            </w:r>
          </w:p>
        </w:tc>
      </w:tr>
      <w:tr w:rsidR="00544D8E" w:rsidRPr="00544D8E" w14:paraId="5146344B" w14:textId="77777777" w:rsidTr="00544D8E">
        <w:trPr>
          <w:trHeight w:val="33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E575BB1" w14:textId="77777777" w:rsidR="00544D8E" w:rsidRPr="00544D8E" w:rsidRDefault="00544D8E" w:rsidP="00544D8E">
            <w:pPr>
              <w:rPr>
                <w:color w:val="000000"/>
              </w:rPr>
            </w:pPr>
            <w:r w:rsidRPr="00544D8E">
              <w:rPr>
                <w:color w:val="000000"/>
              </w:rPr>
              <w:t xml:space="preserve">Иные непрограммные мероприятия </w:t>
            </w:r>
          </w:p>
        </w:tc>
        <w:tc>
          <w:tcPr>
            <w:tcW w:w="2127" w:type="dxa"/>
            <w:tcBorders>
              <w:top w:val="nil"/>
              <w:left w:val="nil"/>
              <w:bottom w:val="single" w:sz="8" w:space="0" w:color="auto"/>
              <w:right w:val="single" w:sz="8" w:space="0" w:color="auto"/>
            </w:tcBorders>
            <w:shd w:val="clear" w:color="000000" w:fill="FFFFFF"/>
            <w:vAlign w:val="center"/>
            <w:hideMark/>
          </w:tcPr>
          <w:p w14:paraId="28659248" w14:textId="77777777" w:rsidR="00544D8E" w:rsidRPr="00544D8E" w:rsidRDefault="00544D8E" w:rsidP="00544D8E">
            <w:pPr>
              <w:jc w:val="center"/>
              <w:rPr>
                <w:color w:val="000000"/>
              </w:rPr>
            </w:pPr>
            <w:r w:rsidRPr="00544D8E">
              <w:rPr>
                <w:color w:val="000000"/>
              </w:rPr>
              <w:t>99 9 00 00000</w:t>
            </w:r>
          </w:p>
        </w:tc>
        <w:tc>
          <w:tcPr>
            <w:tcW w:w="708" w:type="dxa"/>
            <w:tcBorders>
              <w:top w:val="nil"/>
              <w:left w:val="nil"/>
              <w:bottom w:val="single" w:sz="8" w:space="0" w:color="auto"/>
              <w:right w:val="single" w:sz="8" w:space="0" w:color="auto"/>
            </w:tcBorders>
            <w:shd w:val="clear" w:color="000000" w:fill="FFFFFF"/>
            <w:vAlign w:val="center"/>
            <w:hideMark/>
          </w:tcPr>
          <w:p w14:paraId="5BA9AD18" w14:textId="77777777" w:rsidR="00544D8E" w:rsidRPr="00544D8E" w:rsidRDefault="00544D8E" w:rsidP="00544D8E">
            <w:pPr>
              <w:jc w:val="center"/>
              <w:rPr>
                <w:color w:val="000000"/>
              </w:rPr>
            </w:pPr>
            <w:r w:rsidRPr="00544D8E">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176262DD" w14:textId="77777777" w:rsidR="00544D8E" w:rsidRPr="00544D8E" w:rsidRDefault="00544D8E" w:rsidP="00544D8E">
            <w:pPr>
              <w:jc w:val="center"/>
              <w:rPr>
                <w:color w:val="000000"/>
              </w:rPr>
            </w:pPr>
            <w:r w:rsidRPr="00544D8E">
              <w:rPr>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4777667" w14:textId="77777777" w:rsidR="00544D8E" w:rsidRPr="00544D8E" w:rsidRDefault="00544D8E" w:rsidP="00544D8E">
            <w:pPr>
              <w:jc w:val="center"/>
              <w:rPr>
                <w:color w:val="000000"/>
              </w:rPr>
            </w:pPr>
            <w:r w:rsidRPr="00544D8E">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6061725" w14:textId="77777777" w:rsidR="00544D8E" w:rsidRPr="00544D8E" w:rsidRDefault="00544D8E" w:rsidP="00544D8E">
            <w:pPr>
              <w:jc w:val="center"/>
              <w:rPr>
                <w:color w:val="000000"/>
              </w:rPr>
            </w:pPr>
            <w:r w:rsidRPr="00544D8E">
              <w:rPr>
                <w:color w:val="000000"/>
              </w:rPr>
              <w:t>1240,60</w:t>
            </w:r>
          </w:p>
        </w:tc>
        <w:tc>
          <w:tcPr>
            <w:tcW w:w="1380" w:type="dxa"/>
            <w:tcBorders>
              <w:top w:val="nil"/>
              <w:left w:val="nil"/>
              <w:bottom w:val="single" w:sz="8" w:space="0" w:color="auto"/>
              <w:right w:val="single" w:sz="8" w:space="0" w:color="auto"/>
            </w:tcBorders>
            <w:shd w:val="clear" w:color="000000" w:fill="FFFFFF"/>
            <w:vAlign w:val="center"/>
            <w:hideMark/>
          </w:tcPr>
          <w:p w14:paraId="12B2DC75" w14:textId="77777777" w:rsidR="00544D8E" w:rsidRPr="00544D8E" w:rsidRDefault="00544D8E" w:rsidP="00544D8E">
            <w:pPr>
              <w:jc w:val="center"/>
              <w:rPr>
                <w:color w:val="000000"/>
              </w:rPr>
            </w:pPr>
            <w:r w:rsidRPr="00544D8E">
              <w:rPr>
                <w:color w:val="000000"/>
              </w:rPr>
              <w:t>1521,10</w:t>
            </w:r>
          </w:p>
        </w:tc>
        <w:tc>
          <w:tcPr>
            <w:tcW w:w="1420" w:type="dxa"/>
            <w:tcBorders>
              <w:top w:val="nil"/>
              <w:left w:val="nil"/>
              <w:bottom w:val="single" w:sz="8" w:space="0" w:color="auto"/>
              <w:right w:val="single" w:sz="8" w:space="0" w:color="auto"/>
            </w:tcBorders>
            <w:shd w:val="clear" w:color="000000" w:fill="FFFFFF"/>
            <w:vAlign w:val="center"/>
            <w:hideMark/>
          </w:tcPr>
          <w:p w14:paraId="72C02B33" w14:textId="77777777" w:rsidR="00544D8E" w:rsidRPr="00544D8E" w:rsidRDefault="00544D8E" w:rsidP="00544D8E">
            <w:pPr>
              <w:jc w:val="center"/>
              <w:rPr>
                <w:color w:val="000000"/>
              </w:rPr>
            </w:pPr>
            <w:r w:rsidRPr="00544D8E">
              <w:rPr>
                <w:color w:val="000000"/>
              </w:rPr>
              <w:t>2510,90</w:t>
            </w:r>
          </w:p>
        </w:tc>
      </w:tr>
      <w:tr w:rsidR="00544D8E" w:rsidRPr="00544D8E" w14:paraId="621877A5" w14:textId="77777777" w:rsidTr="00544D8E">
        <w:trPr>
          <w:trHeight w:val="96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D510953" w14:textId="77777777" w:rsidR="00544D8E" w:rsidRPr="00544D8E" w:rsidRDefault="00544D8E" w:rsidP="00544D8E">
            <w:pPr>
              <w:rPr>
                <w:color w:val="000000"/>
              </w:rPr>
            </w:pPr>
            <w:r w:rsidRPr="00544D8E">
              <w:rPr>
                <w:color w:val="000000"/>
              </w:rPr>
              <w:t>Расходы на выплаты по оплате труда работников Собрания депутатов Лысогорского сельского поселения в рамках иных непрграммных мероприятий органа местного самоуправления Лысогорского сельского поселения (Расходы на выплату персоналу государственных (муниципальных) органов</w:t>
            </w:r>
          </w:p>
        </w:tc>
        <w:tc>
          <w:tcPr>
            <w:tcW w:w="2127" w:type="dxa"/>
            <w:tcBorders>
              <w:top w:val="nil"/>
              <w:left w:val="nil"/>
              <w:bottom w:val="single" w:sz="8" w:space="0" w:color="auto"/>
              <w:right w:val="single" w:sz="8" w:space="0" w:color="auto"/>
            </w:tcBorders>
            <w:shd w:val="clear" w:color="000000" w:fill="FFFFFF"/>
            <w:vAlign w:val="center"/>
            <w:hideMark/>
          </w:tcPr>
          <w:p w14:paraId="78DF7417" w14:textId="77777777" w:rsidR="00544D8E" w:rsidRPr="00544D8E" w:rsidRDefault="00544D8E" w:rsidP="00544D8E">
            <w:pPr>
              <w:jc w:val="center"/>
              <w:rPr>
                <w:color w:val="000000"/>
              </w:rPr>
            </w:pPr>
            <w:r w:rsidRPr="00544D8E">
              <w:rPr>
                <w:color w:val="000000"/>
              </w:rPr>
              <w:t>99 9 00 00110</w:t>
            </w:r>
          </w:p>
        </w:tc>
        <w:tc>
          <w:tcPr>
            <w:tcW w:w="708" w:type="dxa"/>
            <w:tcBorders>
              <w:top w:val="nil"/>
              <w:left w:val="nil"/>
              <w:bottom w:val="single" w:sz="8" w:space="0" w:color="auto"/>
              <w:right w:val="single" w:sz="8" w:space="0" w:color="auto"/>
            </w:tcBorders>
            <w:shd w:val="clear" w:color="000000" w:fill="FFFFFF"/>
            <w:vAlign w:val="center"/>
            <w:hideMark/>
          </w:tcPr>
          <w:p w14:paraId="2F758660" w14:textId="77777777" w:rsidR="00544D8E" w:rsidRPr="00544D8E" w:rsidRDefault="00544D8E" w:rsidP="00544D8E">
            <w:pPr>
              <w:jc w:val="center"/>
              <w:rPr>
                <w:color w:val="000000"/>
              </w:rPr>
            </w:pPr>
            <w:r w:rsidRPr="00544D8E">
              <w:rPr>
                <w:color w:val="000000"/>
              </w:rPr>
              <w:t>120</w:t>
            </w:r>
          </w:p>
        </w:tc>
        <w:tc>
          <w:tcPr>
            <w:tcW w:w="567" w:type="dxa"/>
            <w:tcBorders>
              <w:top w:val="nil"/>
              <w:left w:val="nil"/>
              <w:bottom w:val="single" w:sz="8" w:space="0" w:color="auto"/>
              <w:right w:val="single" w:sz="8" w:space="0" w:color="auto"/>
            </w:tcBorders>
            <w:shd w:val="clear" w:color="000000" w:fill="FFFFFF"/>
            <w:vAlign w:val="center"/>
            <w:hideMark/>
          </w:tcPr>
          <w:p w14:paraId="4AB0D9A1"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7D99DDA3"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12D8A27D" w14:textId="77777777" w:rsidR="00544D8E" w:rsidRPr="00544D8E" w:rsidRDefault="00544D8E" w:rsidP="00544D8E">
            <w:pPr>
              <w:jc w:val="center"/>
              <w:rPr>
                <w:color w:val="000000"/>
              </w:rPr>
            </w:pPr>
            <w:r w:rsidRPr="00544D8E">
              <w:rPr>
                <w:color w:val="000000"/>
              </w:rPr>
              <w:t>180,00</w:t>
            </w:r>
          </w:p>
        </w:tc>
        <w:tc>
          <w:tcPr>
            <w:tcW w:w="1380" w:type="dxa"/>
            <w:tcBorders>
              <w:top w:val="nil"/>
              <w:left w:val="nil"/>
              <w:bottom w:val="single" w:sz="8" w:space="0" w:color="auto"/>
              <w:right w:val="single" w:sz="8" w:space="0" w:color="auto"/>
            </w:tcBorders>
            <w:shd w:val="clear" w:color="000000" w:fill="FFFFFF"/>
            <w:vAlign w:val="center"/>
            <w:hideMark/>
          </w:tcPr>
          <w:p w14:paraId="1BDE5B05" w14:textId="77777777" w:rsidR="00544D8E" w:rsidRPr="00544D8E" w:rsidRDefault="00544D8E" w:rsidP="00544D8E">
            <w:pPr>
              <w:jc w:val="center"/>
              <w:rPr>
                <w:color w:val="000000"/>
              </w:rPr>
            </w:pPr>
            <w:r w:rsidRPr="00544D8E">
              <w:rPr>
                <w:color w:val="000000"/>
              </w:rPr>
              <w:t>180,00</w:t>
            </w:r>
          </w:p>
        </w:tc>
        <w:tc>
          <w:tcPr>
            <w:tcW w:w="1420" w:type="dxa"/>
            <w:tcBorders>
              <w:top w:val="nil"/>
              <w:left w:val="nil"/>
              <w:bottom w:val="single" w:sz="8" w:space="0" w:color="auto"/>
              <w:right w:val="single" w:sz="8" w:space="0" w:color="auto"/>
            </w:tcBorders>
            <w:shd w:val="clear" w:color="000000" w:fill="FFFFFF"/>
            <w:vAlign w:val="center"/>
            <w:hideMark/>
          </w:tcPr>
          <w:p w14:paraId="3C569ED7" w14:textId="77777777" w:rsidR="00544D8E" w:rsidRPr="00544D8E" w:rsidRDefault="00544D8E" w:rsidP="00544D8E">
            <w:pPr>
              <w:jc w:val="center"/>
              <w:rPr>
                <w:color w:val="000000"/>
              </w:rPr>
            </w:pPr>
            <w:r w:rsidRPr="00544D8E">
              <w:rPr>
                <w:color w:val="000000"/>
              </w:rPr>
              <w:t>180,00</w:t>
            </w:r>
          </w:p>
        </w:tc>
      </w:tr>
      <w:tr w:rsidR="00544D8E" w:rsidRPr="00544D8E" w14:paraId="7905CDD4" w14:textId="77777777" w:rsidTr="00544D8E">
        <w:trPr>
          <w:trHeight w:val="96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FB2D11A" w14:textId="77777777" w:rsidR="00544D8E" w:rsidRPr="00544D8E" w:rsidRDefault="00544D8E" w:rsidP="00544D8E">
            <w:pPr>
              <w:rPr>
                <w:color w:val="000000"/>
              </w:rPr>
            </w:pPr>
            <w:r w:rsidRPr="00544D8E">
              <w:rPr>
                <w:color w:val="000000"/>
              </w:rPr>
              <w:lastRenderedPageBreak/>
              <w:t>Расходы на обеспечение функций Собрания депутатов Лысогорского сельского поселения в рамках иных непрграммных мероприятий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6A0CBC51" w14:textId="77777777" w:rsidR="00544D8E" w:rsidRPr="00544D8E" w:rsidRDefault="00544D8E" w:rsidP="00544D8E">
            <w:pPr>
              <w:jc w:val="center"/>
              <w:rPr>
                <w:color w:val="000000"/>
              </w:rPr>
            </w:pPr>
            <w:r w:rsidRPr="00544D8E">
              <w:rPr>
                <w:color w:val="000000"/>
              </w:rPr>
              <w:t>99 9 00 00190</w:t>
            </w:r>
          </w:p>
        </w:tc>
        <w:tc>
          <w:tcPr>
            <w:tcW w:w="708" w:type="dxa"/>
            <w:tcBorders>
              <w:top w:val="nil"/>
              <w:left w:val="nil"/>
              <w:bottom w:val="single" w:sz="8" w:space="0" w:color="auto"/>
              <w:right w:val="single" w:sz="8" w:space="0" w:color="auto"/>
            </w:tcBorders>
            <w:shd w:val="clear" w:color="000000" w:fill="FFFFFF"/>
            <w:vAlign w:val="center"/>
            <w:hideMark/>
          </w:tcPr>
          <w:p w14:paraId="05A16285"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1B4D3BCB"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7CFBAC6A" w14:textId="77777777" w:rsidR="00544D8E" w:rsidRPr="00544D8E" w:rsidRDefault="00544D8E" w:rsidP="00544D8E">
            <w:pPr>
              <w:jc w:val="center"/>
              <w:rPr>
                <w:color w:val="000000"/>
              </w:rPr>
            </w:pPr>
            <w:r w:rsidRPr="00544D8E">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5E125E42" w14:textId="77777777" w:rsidR="00544D8E" w:rsidRPr="00544D8E" w:rsidRDefault="00544D8E" w:rsidP="00544D8E">
            <w:pPr>
              <w:jc w:val="center"/>
              <w:rPr>
                <w:color w:val="000000"/>
              </w:rPr>
            </w:pPr>
            <w:r w:rsidRPr="00544D8E">
              <w:rPr>
                <w:color w:val="000000"/>
              </w:rPr>
              <w:t>10,00</w:t>
            </w:r>
          </w:p>
        </w:tc>
        <w:tc>
          <w:tcPr>
            <w:tcW w:w="1380" w:type="dxa"/>
            <w:tcBorders>
              <w:top w:val="nil"/>
              <w:left w:val="nil"/>
              <w:bottom w:val="single" w:sz="8" w:space="0" w:color="auto"/>
              <w:right w:val="single" w:sz="8" w:space="0" w:color="auto"/>
            </w:tcBorders>
            <w:shd w:val="clear" w:color="000000" w:fill="FFFFFF"/>
            <w:vAlign w:val="center"/>
            <w:hideMark/>
          </w:tcPr>
          <w:p w14:paraId="01B6FEA5" w14:textId="77777777" w:rsidR="00544D8E" w:rsidRPr="00544D8E" w:rsidRDefault="00544D8E" w:rsidP="00544D8E">
            <w:pPr>
              <w:jc w:val="center"/>
              <w:rPr>
                <w:color w:val="000000"/>
              </w:rPr>
            </w:pPr>
            <w:r w:rsidRPr="00544D8E">
              <w:rPr>
                <w:color w:val="000000"/>
              </w:rPr>
              <w:t>10,00</w:t>
            </w:r>
          </w:p>
        </w:tc>
        <w:tc>
          <w:tcPr>
            <w:tcW w:w="1420" w:type="dxa"/>
            <w:tcBorders>
              <w:top w:val="nil"/>
              <w:left w:val="nil"/>
              <w:bottom w:val="single" w:sz="8" w:space="0" w:color="auto"/>
              <w:right w:val="single" w:sz="8" w:space="0" w:color="auto"/>
            </w:tcBorders>
            <w:shd w:val="clear" w:color="000000" w:fill="FFFFFF"/>
            <w:vAlign w:val="center"/>
            <w:hideMark/>
          </w:tcPr>
          <w:p w14:paraId="6453AC4C" w14:textId="77777777" w:rsidR="00544D8E" w:rsidRPr="00544D8E" w:rsidRDefault="00544D8E" w:rsidP="00544D8E">
            <w:pPr>
              <w:jc w:val="center"/>
              <w:rPr>
                <w:color w:val="000000"/>
              </w:rPr>
            </w:pPr>
            <w:r w:rsidRPr="00544D8E">
              <w:rPr>
                <w:color w:val="000000"/>
              </w:rPr>
              <w:t>10,00</w:t>
            </w:r>
          </w:p>
        </w:tc>
      </w:tr>
      <w:tr w:rsidR="00544D8E" w:rsidRPr="00544D8E" w14:paraId="6C4C6C26"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EB63646" w14:textId="77777777" w:rsidR="00544D8E" w:rsidRPr="00544D8E" w:rsidRDefault="00544D8E" w:rsidP="00544D8E">
            <w:pPr>
              <w:rPr>
                <w:color w:val="000000"/>
              </w:rPr>
            </w:pPr>
            <w:r w:rsidRPr="00544D8E">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5F4D09CC" w14:textId="77777777" w:rsidR="00544D8E" w:rsidRPr="00544D8E" w:rsidRDefault="00544D8E" w:rsidP="00544D8E">
            <w:pPr>
              <w:jc w:val="center"/>
              <w:rPr>
                <w:color w:val="000000"/>
              </w:rPr>
            </w:pPr>
            <w:r w:rsidRPr="00544D8E">
              <w:rPr>
                <w:color w:val="000000"/>
              </w:rPr>
              <w:t>99 9 00 01060</w:t>
            </w:r>
          </w:p>
        </w:tc>
        <w:tc>
          <w:tcPr>
            <w:tcW w:w="708" w:type="dxa"/>
            <w:tcBorders>
              <w:top w:val="nil"/>
              <w:left w:val="nil"/>
              <w:bottom w:val="single" w:sz="8" w:space="0" w:color="auto"/>
              <w:right w:val="single" w:sz="8" w:space="0" w:color="auto"/>
            </w:tcBorders>
            <w:shd w:val="clear" w:color="000000" w:fill="FFFFFF"/>
            <w:vAlign w:val="center"/>
            <w:hideMark/>
          </w:tcPr>
          <w:p w14:paraId="297DC661"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593046F6"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2C1F2F66"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436A2256" w14:textId="77777777" w:rsidR="00544D8E" w:rsidRPr="00544D8E" w:rsidRDefault="00544D8E" w:rsidP="00544D8E">
            <w:pPr>
              <w:jc w:val="center"/>
              <w:rPr>
                <w:color w:val="000000"/>
              </w:rPr>
            </w:pPr>
            <w:r w:rsidRPr="00544D8E">
              <w:rPr>
                <w:color w:val="000000"/>
              </w:rPr>
              <w:t>5,00</w:t>
            </w:r>
          </w:p>
        </w:tc>
        <w:tc>
          <w:tcPr>
            <w:tcW w:w="1380" w:type="dxa"/>
            <w:tcBorders>
              <w:top w:val="nil"/>
              <w:left w:val="nil"/>
              <w:bottom w:val="single" w:sz="8" w:space="0" w:color="auto"/>
              <w:right w:val="single" w:sz="8" w:space="0" w:color="auto"/>
            </w:tcBorders>
            <w:shd w:val="clear" w:color="000000" w:fill="FFFFFF"/>
            <w:vAlign w:val="center"/>
            <w:hideMark/>
          </w:tcPr>
          <w:p w14:paraId="59B4259E" w14:textId="77777777" w:rsidR="00544D8E" w:rsidRPr="00544D8E" w:rsidRDefault="00544D8E" w:rsidP="00544D8E">
            <w:pPr>
              <w:jc w:val="center"/>
              <w:rPr>
                <w:color w:val="000000"/>
              </w:rPr>
            </w:pPr>
            <w:r w:rsidRPr="00544D8E">
              <w:rPr>
                <w:color w:val="000000"/>
              </w:rPr>
              <w:t>5,00</w:t>
            </w:r>
          </w:p>
        </w:tc>
        <w:tc>
          <w:tcPr>
            <w:tcW w:w="1420" w:type="dxa"/>
            <w:tcBorders>
              <w:top w:val="nil"/>
              <w:left w:val="nil"/>
              <w:bottom w:val="single" w:sz="8" w:space="0" w:color="auto"/>
              <w:right w:val="single" w:sz="8" w:space="0" w:color="auto"/>
            </w:tcBorders>
            <w:shd w:val="clear" w:color="000000" w:fill="FFFFFF"/>
            <w:vAlign w:val="center"/>
            <w:hideMark/>
          </w:tcPr>
          <w:p w14:paraId="6F13F935" w14:textId="77777777" w:rsidR="00544D8E" w:rsidRPr="00544D8E" w:rsidRDefault="00544D8E" w:rsidP="00544D8E">
            <w:pPr>
              <w:jc w:val="center"/>
              <w:rPr>
                <w:color w:val="000000"/>
              </w:rPr>
            </w:pPr>
            <w:r w:rsidRPr="00544D8E">
              <w:rPr>
                <w:color w:val="000000"/>
              </w:rPr>
              <w:t>0,00</w:t>
            </w:r>
          </w:p>
        </w:tc>
      </w:tr>
      <w:tr w:rsidR="00544D8E" w:rsidRPr="00544D8E" w14:paraId="4756F207"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4ADDDE6C" w14:textId="77777777" w:rsidR="00544D8E" w:rsidRPr="00544D8E" w:rsidRDefault="00544D8E" w:rsidP="00544D8E">
            <w:pPr>
              <w:rPr>
                <w:color w:val="000000"/>
              </w:rPr>
            </w:pPr>
            <w:r w:rsidRPr="00544D8E">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3CAAAF60" w14:textId="77777777" w:rsidR="00544D8E" w:rsidRPr="00544D8E" w:rsidRDefault="00544D8E" w:rsidP="00544D8E">
            <w:pPr>
              <w:jc w:val="center"/>
              <w:rPr>
                <w:color w:val="000000"/>
              </w:rPr>
            </w:pPr>
            <w:r w:rsidRPr="00544D8E">
              <w:rPr>
                <w:color w:val="000000"/>
              </w:rPr>
              <w:t>99 9 00 01060</w:t>
            </w:r>
          </w:p>
        </w:tc>
        <w:tc>
          <w:tcPr>
            <w:tcW w:w="708" w:type="dxa"/>
            <w:tcBorders>
              <w:top w:val="nil"/>
              <w:left w:val="nil"/>
              <w:bottom w:val="single" w:sz="8" w:space="0" w:color="auto"/>
              <w:right w:val="single" w:sz="8" w:space="0" w:color="auto"/>
            </w:tcBorders>
            <w:shd w:val="clear" w:color="000000" w:fill="FFFFFF"/>
            <w:vAlign w:val="center"/>
            <w:hideMark/>
          </w:tcPr>
          <w:p w14:paraId="7B16BD0E"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325FB15B" w14:textId="77777777" w:rsidR="00544D8E" w:rsidRPr="00544D8E" w:rsidRDefault="00544D8E" w:rsidP="00544D8E">
            <w:pPr>
              <w:jc w:val="center"/>
              <w:rPr>
                <w:color w:val="000000"/>
              </w:rPr>
            </w:pPr>
            <w:r w:rsidRPr="00544D8E">
              <w:rPr>
                <w:color w:val="000000"/>
              </w:rPr>
              <w:t>04</w:t>
            </w:r>
          </w:p>
        </w:tc>
        <w:tc>
          <w:tcPr>
            <w:tcW w:w="709" w:type="dxa"/>
            <w:tcBorders>
              <w:top w:val="nil"/>
              <w:left w:val="nil"/>
              <w:bottom w:val="single" w:sz="8" w:space="0" w:color="auto"/>
              <w:right w:val="single" w:sz="8" w:space="0" w:color="auto"/>
            </w:tcBorders>
            <w:shd w:val="clear" w:color="000000" w:fill="FFFFFF"/>
            <w:vAlign w:val="center"/>
            <w:hideMark/>
          </w:tcPr>
          <w:p w14:paraId="1C23BFDC" w14:textId="77777777" w:rsidR="00544D8E" w:rsidRPr="00544D8E" w:rsidRDefault="00544D8E" w:rsidP="00544D8E">
            <w:pPr>
              <w:jc w:val="center"/>
              <w:rPr>
                <w:color w:val="000000"/>
              </w:rPr>
            </w:pPr>
            <w:r w:rsidRPr="00544D8E">
              <w:rPr>
                <w:color w:val="000000"/>
              </w:rPr>
              <w:t>12</w:t>
            </w:r>
          </w:p>
        </w:tc>
        <w:tc>
          <w:tcPr>
            <w:tcW w:w="1360" w:type="dxa"/>
            <w:tcBorders>
              <w:top w:val="nil"/>
              <w:left w:val="nil"/>
              <w:bottom w:val="single" w:sz="8" w:space="0" w:color="auto"/>
              <w:right w:val="single" w:sz="8" w:space="0" w:color="auto"/>
            </w:tcBorders>
            <w:shd w:val="clear" w:color="000000" w:fill="FFFFFF"/>
            <w:vAlign w:val="center"/>
            <w:hideMark/>
          </w:tcPr>
          <w:p w14:paraId="22841F8F" w14:textId="77777777" w:rsidR="00544D8E" w:rsidRPr="00544D8E" w:rsidRDefault="00544D8E" w:rsidP="00544D8E">
            <w:pPr>
              <w:jc w:val="center"/>
              <w:rPr>
                <w:color w:val="000000"/>
              </w:rPr>
            </w:pPr>
            <w:r w:rsidRPr="00544D8E">
              <w:rPr>
                <w:color w:val="000000"/>
              </w:rPr>
              <w:t>5,00</w:t>
            </w:r>
          </w:p>
        </w:tc>
        <w:tc>
          <w:tcPr>
            <w:tcW w:w="1380" w:type="dxa"/>
            <w:tcBorders>
              <w:top w:val="nil"/>
              <w:left w:val="nil"/>
              <w:bottom w:val="single" w:sz="8" w:space="0" w:color="auto"/>
              <w:right w:val="single" w:sz="8" w:space="0" w:color="auto"/>
            </w:tcBorders>
            <w:shd w:val="clear" w:color="000000" w:fill="FFFFFF"/>
            <w:vAlign w:val="center"/>
            <w:hideMark/>
          </w:tcPr>
          <w:p w14:paraId="41BB731C" w14:textId="77777777" w:rsidR="00544D8E" w:rsidRPr="00544D8E" w:rsidRDefault="00544D8E" w:rsidP="00544D8E">
            <w:pPr>
              <w:jc w:val="center"/>
              <w:rPr>
                <w:color w:val="000000"/>
              </w:rPr>
            </w:pPr>
            <w:r w:rsidRPr="00544D8E">
              <w:rPr>
                <w:color w:val="000000"/>
              </w:rPr>
              <w:t>5,00</w:t>
            </w:r>
          </w:p>
        </w:tc>
        <w:tc>
          <w:tcPr>
            <w:tcW w:w="1420" w:type="dxa"/>
            <w:tcBorders>
              <w:top w:val="nil"/>
              <w:left w:val="nil"/>
              <w:bottom w:val="single" w:sz="8" w:space="0" w:color="auto"/>
              <w:right w:val="single" w:sz="8" w:space="0" w:color="auto"/>
            </w:tcBorders>
            <w:shd w:val="clear" w:color="000000" w:fill="FFFFFF"/>
            <w:vAlign w:val="center"/>
            <w:hideMark/>
          </w:tcPr>
          <w:p w14:paraId="4F3BE1EC" w14:textId="77777777" w:rsidR="00544D8E" w:rsidRPr="00544D8E" w:rsidRDefault="00544D8E" w:rsidP="00544D8E">
            <w:pPr>
              <w:jc w:val="center"/>
              <w:rPr>
                <w:color w:val="000000"/>
              </w:rPr>
            </w:pPr>
            <w:r w:rsidRPr="00544D8E">
              <w:rPr>
                <w:color w:val="000000"/>
              </w:rPr>
              <w:t>5,00</w:t>
            </w:r>
          </w:p>
        </w:tc>
      </w:tr>
      <w:tr w:rsidR="00544D8E" w:rsidRPr="00544D8E" w14:paraId="083FA099"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6D8FC178" w14:textId="77777777" w:rsidR="00544D8E" w:rsidRPr="00544D8E" w:rsidRDefault="00544D8E" w:rsidP="00544D8E">
            <w:pPr>
              <w:rPr>
                <w:color w:val="000000"/>
              </w:rPr>
            </w:pPr>
            <w:r w:rsidRPr="00544D8E">
              <w:rPr>
                <w:color w:val="000000"/>
              </w:rPr>
              <w:t>Проведение выборов в представительные органы муниципального образование в рамках непрограммных расходов органа местного самоуправления Лысогорского сельского поселения » (Специальные расходы)</w:t>
            </w:r>
          </w:p>
        </w:tc>
        <w:tc>
          <w:tcPr>
            <w:tcW w:w="2127" w:type="dxa"/>
            <w:tcBorders>
              <w:top w:val="nil"/>
              <w:left w:val="nil"/>
              <w:bottom w:val="single" w:sz="8" w:space="0" w:color="auto"/>
              <w:right w:val="single" w:sz="8" w:space="0" w:color="auto"/>
            </w:tcBorders>
            <w:shd w:val="clear" w:color="000000" w:fill="FFFFFF"/>
            <w:vAlign w:val="center"/>
            <w:hideMark/>
          </w:tcPr>
          <w:p w14:paraId="3EFE0B02" w14:textId="77777777" w:rsidR="00544D8E" w:rsidRPr="00544D8E" w:rsidRDefault="00544D8E" w:rsidP="00544D8E">
            <w:pPr>
              <w:jc w:val="center"/>
              <w:rPr>
                <w:color w:val="000000"/>
              </w:rPr>
            </w:pPr>
            <w:r w:rsidRPr="00544D8E">
              <w:rPr>
                <w:color w:val="000000"/>
              </w:rPr>
              <w:t>99 9 00 01070</w:t>
            </w:r>
          </w:p>
        </w:tc>
        <w:tc>
          <w:tcPr>
            <w:tcW w:w="708" w:type="dxa"/>
            <w:tcBorders>
              <w:top w:val="nil"/>
              <w:left w:val="nil"/>
              <w:bottom w:val="single" w:sz="8" w:space="0" w:color="auto"/>
              <w:right w:val="single" w:sz="8" w:space="0" w:color="auto"/>
            </w:tcBorders>
            <w:shd w:val="clear" w:color="000000" w:fill="FFFFFF"/>
            <w:vAlign w:val="center"/>
            <w:hideMark/>
          </w:tcPr>
          <w:p w14:paraId="32F933A7" w14:textId="77777777" w:rsidR="00544D8E" w:rsidRPr="00544D8E" w:rsidRDefault="00544D8E" w:rsidP="00544D8E">
            <w:pPr>
              <w:jc w:val="center"/>
              <w:rPr>
                <w:color w:val="000000"/>
              </w:rPr>
            </w:pPr>
            <w:r w:rsidRPr="00544D8E">
              <w:rPr>
                <w:color w:val="000000"/>
              </w:rPr>
              <w:t>880</w:t>
            </w:r>
          </w:p>
        </w:tc>
        <w:tc>
          <w:tcPr>
            <w:tcW w:w="567" w:type="dxa"/>
            <w:tcBorders>
              <w:top w:val="nil"/>
              <w:left w:val="nil"/>
              <w:bottom w:val="single" w:sz="8" w:space="0" w:color="auto"/>
              <w:right w:val="single" w:sz="8" w:space="0" w:color="auto"/>
            </w:tcBorders>
            <w:shd w:val="clear" w:color="000000" w:fill="FFFFFF"/>
            <w:vAlign w:val="center"/>
            <w:hideMark/>
          </w:tcPr>
          <w:p w14:paraId="1D3F6509"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2413DC2B" w14:textId="77777777" w:rsidR="00544D8E" w:rsidRPr="00544D8E" w:rsidRDefault="00544D8E" w:rsidP="00544D8E">
            <w:pPr>
              <w:jc w:val="center"/>
              <w:rPr>
                <w:color w:val="000000"/>
              </w:rPr>
            </w:pPr>
            <w:r w:rsidRPr="00544D8E">
              <w:rPr>
                <w:color w:val="000000"/>
              </w:rPr>
              <w:t>07</w:t>
            </w:r>
          </w:p>
        </w:tc>
        <w:tc>
          <w:tcPr>
            <w:tcW w:w="1360" w:type="dxa"/>
            <w:tcBorders>
              <w:top w:val="nil"/>
              <w:left w:val="nil"/>
              <w:bottom w:val="single" w:sz="8" w:space="0" w:color="auto"/>
              <w:right w:val="single" w:sz="8" w:space="0" w:color="auto"/>
            </w:tcBorders>
            <w:shd w:val="clear" w:color="000000" w:fill="FFFFFF"/>
            <w:vAlign w:val="center"/>
            <w:hideMark/>
          </w:tcPr>
          <w:p w14:paraId="28F2258E"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6C977A72"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0A415AA8" w14:textId="77777777" w:rsidR="00544D8E" w:rsidRPr="00544D8E" w:rsidRDefault="00544D8E" w:rsidP="00544D8E">
            <w:pPr>
              <w:jc w:val="center"/>
              <w:rPr>
                <w:color w:val="000000"/>
              </w:rPr>
            </w:pPr>
            <w:r w:rsidRPr="00544D8E">
              <w:rPr>
                <w:color w:val="000000"/>
              </w:rPr>
              <w:t>898,70</w:t>
            </w:r>
          </w:p>
        </w:tc>
      </w:tr>
      <w:tr w:rsidR="00544D8E" w:rsidRPr="00544D8E" w14:paraId="4BD3E2AE" w14:textId="77777777" w:rsidTr="00544D8E">
        <w:trPr>
          <w:trHeight w:val="96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C00BE97" w14:textId="77777777" w:rsidR="00544D8E" w:rsidRPr="00544D8E" w:rsidRDefault="00544D8E" w:rsidP="00544D8E">
            <w:pPr>
              <w:rPr>
                <w:color w:val="000000"/>
              </w:rPr>
            </w:pPr>
            <w:r w:rsidRPr="00544D8E">
              <w:rPr>
                <w:color w:val="000000"/>
              </w:rPr>
              <w:t>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Лысогорского сельского поселения (Публичные нормативные социальные выплаты гражданам)</w:t>
            </w:r>
          </w:p>
        </w:tc>
        <w:tc>
          <w:tcPr>
            <w:tcW w:w="2127" w:type="dxa"/>
            <w:tcBorders>
              <w:top w:val="nil"/>
              <w:left w:val="nil"/>
              <w:bottom w:val="single" w:sz="8" w:space="0" w:color="auto"/>
              <w:right w:val="single" w:sz="8" w:space="0" w:color="auto"/>
            </w:tcBorders>
            <w:shd w:val="clear" w:color="000000" w:fill="FFFFFF"/>
            <w:vAlign w:val="center"/>
            <w:hideMark/>
          </w:tcPr>
          <w:p w14:paraId="139C5264" w14:textId="77777777" w:rsidR="00544D8E" w:rsidRPr="00544D8E" w:rsidRDefault="00544D8E" w:rsidP="00544D8E">
            <w:pPr>
              <w:jc w:val="center"/>
              <w:rPr>
                <w:color w:val="000000"/>
              </w:rPr>
            </w:pPr>
            <w:r w:rsidRPr="00544D8E">
              <w:rPr>
                <w:color w:val="000000"/>
              </w:rPr>
              <w:t>99 9 00 01090</w:t>
            </w:r>
          </w:p>
        </w:tc>
        <w:tc>
          <w:tcPr>
            <w:tcW w:w="708" w:type="dxa"/>
            <w:tcBorders>
              <w:top w:val="nil"/>
              <w:left w:val="nil"/>
              <w:bottom w:val="single" w:sz="8" w:space="0" w:color="auto"/>
              <w:right w:val="single" w:sz="8" w:space="0" w:color="auto"/>
            </w:tcBorders>
            <w:shd w:val="clear" w:color="000000" w:fill="FFFFFF"/>
            <w:vAlign w:val="center"/>
            <w:hideMark/>
          </w:tcPr>
          <w:p w14:paraId="6F118E42" w14:textId="77777777" w:rsidR="00544D8E" w:rsidRPr="00544D8E" w:rsidRDefault="00544D8E" w:rsidP="00544D8E">
            <w:pPr>
              <w:jc w:val="center"/>
              <w:rPr>
                <w:color w:val="000000"/>
              </w:rPr>
            </w:pPr>
            <w:r w:rsidRPr="00544D8E">
              <w:rPr>
                <w:color w:val="000000"/>
              </w:rPr>
              <w:t>310</w:t>
            </w:r>
          </w:p>
        </w:tc>
        <w:tc>
          <w:tcPr>
            <w:tcW w:w="567" w:type="dxa"/>
            <w:tcBorders>
              <w:top w:val="nil"/>
              <w:left w:val="nil"/>
              <w:bottom w:val="single" w:sz="8" w:space="0" w:color="auto"/>
              <w:right w:val="single" w:sz="8" w:space="0" w:color="auto"/>
            </w:tcBorders>
            <w:shd w:val="clear" w:color="000000" w:fill="FFFFFF"/>
            <w:vAlign w:val="center"/>
            <w:hideMark/>
          </w:tcPr>
          <w:p w14:paraId="0F8B6235" w14:textId="77777777" w:rsidR="00544D8E" w:rsidRPr="00544D8E" w:rsidRDefault="00544D8E" w:rsidP="00544D8E">
            <w:pPr>
              <w:jc w:val="center"/>
              <w:rPr>
                <w:color w:val="000000"/>
              </w:rPr>
            </w:pPr>
            <w:r w:rsidRPr="00544D8E">
              <w:rPr>
                <w:color w:val="000000"/>
              </w:rPr>
              <w:t>10</w:t>
            </w:r>
          </w:p>
        </w:tc>
        <w:tc>
          <w:tcPr>
            <w:tcW w:w="709" w:type="dxa"/>
            <w:tcBorders>
              <w:top w:val="nil"/>
              <w:left w:val="nil"/>
              <w:bottom w:val="single" w:sz="8" w:space="0" w:color="auto"/>
              <w:right w:val="single" w:sz="8" w:space="0" w:color="auto"/>
            </w:tcBorders>
            <w:shd w:val="clear" w:color="000000" w:fill="FFFFFF"/>
            <w:vAlign w:val="center"/>
            <w:hideMark/>
          </w:tcPr>
          <w:p w14:paraId="714331D7" w14:textId="77777777" w:rsidR="00544D8E" w:rsidRPr="00544D8E" w:rsidRDefault="00544D8E" w:rsidP="00544D8E">
            <w:pPr>
              <w:jc w:val="center"/>
              <w:rPr>
                <w:color w:val="000000"/>
              </w:rPr>
            </w:pPr>
            <w:r w:rsidRPr="00544D8E">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39DBF3DA" w14:textId="77777777" w:rsidR="00544D8E" w:rsidRPr="00544D8E" w:rsidRDefault="00544D8E" w:rsidP="00544D8E">
            <w:pPr>
              <w:jc w:val="center"/>
              <w:rPr>
                <w:color w:val="000000"/>
              </w:rPr>
            </w:pPr>
            <w:r w:rsidRPr="00544D8E">
              <w:rPr>
                <w:color w:val="000000"/>
              </w:rPr>
              <w:t>300,00</w:t>
            </w:r>
          </w:p>
        </w:tc>
        <w:tc>
          <w:tcPr>
            <w:tcW w:w="1380" w:type="dxa"/>
            <w:tcBorders>
              <w:top w:val="nil"/>
              <w:left w:val="nil"/>
              <w:bottom w:val="single" w:sz="8" w:space="0" w:color="auto"/>
              <w:right w:val="single" w:sz="8" w:space="0" w:color="auto"/>
            </w:tcBorders>
            <w:shd w:val="clear" w:color="000000" w:fill="FFFFFF"/>
            <w:vAlign w:val="center"/>
            <w:hideMark/>
          </w:tcPr>
          <w:p w14:paraId="4626B7A7" w14:textId="77777777" w:rsidR="00544D8E" w:rsidRPr="00544D8E" w:rsidRDefault="00544D8E" w:rsidP="00544D8E">
            <w:pPr>
              <w:jc w:val="center"/>
              <w:rPr>
                <w:color w:val="000000"/>
              </w:rPr>
            </w:pPr>
            <w:r w:rsidRPr="00544D8E">
              <w:rPr>
                <w:color w:val="000000"/>
              </w:rPr>
              <w:t>300,00</w:t>
            </w:r>
          </w:p>
        </w:tc>
        <w:tc>
          <w:tcPr>
            <w:tcW w:w="1420" w:type="dxa"/>
            <w:tcBorders>
              <w:top w:val="nil"/>
              <w:left w:val="nil"/>
              <w:bottom w:val="single" w:sz="8" w:space="0" w:color="auto"/>
              <w:right w:val="single" w:sz="8" w:space="0" w:color="auto"/>
            </w:tcBorders>
            <w:shd w:val="clear" w:color="000000" w:fill="FFFFFF"/>
            <w:vAlign w:val="center"/>
            <w:hideMark/>
          </w:tcPr>
          <w:p w14:paraId="56606A1E" w14:textId="77777777" w:rsidR="00544D8E" w:rsidRPr="00544D8E" w:rsidRDefault="00544D8E" w:rsidP="00544D8E">
            <w:pPr>
              <w:jc w:val="center"/>
              <w:rPr>
                <w:color w:val="000000"/>
              </w:rPr>
            </w:pPr>
            <w:r w:rsidRPr="00544D8E">
              <w:rPr>
                <w:color w:val="000000"/>
              </w:rPr>
              <w:t>195,60</w:t>
            </w:r>
          </w:p>
        </w:tc>
      </w:tr>
      <w:tr w:rsidR="00544D8E" w:rsidRPr="00544D8E" w14:paraId="6057C518" w14:textId="77777777" w:rsidTr="00544D8E">
        <w:trPr>
          <w:trHeight w:val="96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1AAC08A0" w14:textId="77777777" w:rsidR="00544D8E" w:rsidRPr="00544D8E" w:rsidRDefault="00544D8E" w:rsidP="00544D8E">
            <w:pPr>
              <w:rPr>
                <w:color w:val="000000"/>
              </w:rPr>
            </w:pPr>
            <w:r w:rsidRPr="00544D8E">
              <w:rPr>
                <w:color w:val="000000"/>
              </w:rPr>
              <w:t>Реализация направления расходов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2127" w:type="dxa"/>
            <w:tcBorders>
              <w:top w:val="nil"/>
              <w:left w:val="nil"/>
              <w:bottom w:val="single" w:sz="8" w:space="0" w:color="auto"/>
              <w:right w:val="single" w:sz="8" w:space="0" w:color="auto"/>
            </w:tcBorders>
            <w:shd w:val="clear" w:color="000000" w:fill="FFFFFF"/>
            <w:vAlign w:val="center"/>
            <w:hideMark/>
          </w:tcPr>
          <w:p w14:paraId="54D3ACAD" w14:textId="77777777" w:rsidR="00544D8E" w:rsidRPr="00544D8E" w:rsidRDefault="00544D8E" w:rsidP="00544D8E">
            <w:pPr>
              <w:jc w:val="center"/>
              <w:rPr>
                <w:color w:val="000000"/>
              </w:rPr>
            </w:pPr>
            <w:r w:rsidRPr="00544D8E">
              <w:rPr>
                <w:color w:val="000000"/>
              </w:rPr>
              <w:t>99 9 00 88880</w:t>
            </w:r>
          </w:p>
        </w:tc>
        <w:tc>
          <w:tcPr>
            <w:tcW w:w="708" w:type="dxa"/>
            <w:tcBorders>
              <w:top w:val="nil"/>
              <w:left w:val="nil"/>
              <w:bottom w:val="single" w:sz="8" w:space="0" w:color="auto"/>
              <w:right w:val="single" w:sz="8" w:space="0" w:color="auto"/>
            </w:tcBorders>
            <w:shd w:val="clear" w:color="000000" w:fill="FFFFFF"/>
            <w:vAlign w:val="center"/>
            <w:hideMark/>
          </w:tcPr>
          <w:p w14:paraId="57945EC9" w14:textId="77777777" w:rsidR="00544D8E" w:rsidRPr="00544D8E" w:rsidRDefault="00544D8E" w:rsidP="00544D8E">
            <w:pPr>
              <w:jc w:val="center"/>
              <w:rPr>
                <w:color w:val="000000"/>
              </w:rPr>
            </w:pPr>
            <w:r w:rsidRPr="00544D8E">
              <w:rPr>
                <w:color w:val="000000"/>
              </w:rPr>
              <w:t>240</w:t>
            </w:r>
          </w:p>
        </w:tc>
        <w:tc>
          <w:tcPr>
            <w:tcW w:w="567" w:type="dxa"/>
            <w:tcBorders>
              <w:top w:val="nil"/>
              <w:left w:val="nil"/>
              <w:bottom w:val="single" w:sz="8" w:space="0" w:color="auto"/>
              <w:right w:val="single" w:sz="8" w:space="0" w:color="auto"/>
            </w:tcBorders>
            <w:shd w:val="clear" w:color="000000" w:fill="FFFFFF"/>
            <w:vAlign w:val="center"/>
            <w:hideMark/>
          </w:tcPr>
          <w:p w14:paraId="72051B1C"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48EDF60F"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6C058513" w14:textId="77777777" w:rsidR="00544D8E" w:rsidRPr="00544D8E" w:rsidRDefault="00544D8E" w:rsidP="00544D8E">
            <w:pPr>
              <w:jc w:val="center"/>
              <w:rPr>
                <w:color w:val="000000"/>
              </w:rPr>
            </w:pPr>
            <w:r w:rsidRPr="00544D8E">
              <w:rPr>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2ACF0BC3" w14:textId="77777777" w:rsidR="00544D8E" w:rsidRPr="00544D8E" w:rsidRDefault="00544D8E" w:rsidP="00544D8E">
            <w:pPr>
              <w:jc w:val="center"/>
              <w:rPr>
                <w:color w:val="000000"/>
              </w:rPr>
            </w:pPr>
            <w:r w:rsidRPr="00544D8E">
              <w:rPr>
                <w:color w:val="000000"/>
              </w:rPr>
              <w:t>20,00</w:t>
            </w:r>
          </w:p>
        </w:tc>
        <w:tc>
          <w:tcPr>
            <w:tcW w:w="1420" w:type="dxa"/>
            <w:tcBorders>
              <w:top w:val="nil"/>
              <w:left w:val="nil"/>
              <w:bottom w:val="single" w:sz="8" w:space="0" w:color="auto"/>
              <w:right w:val="single" w:sz="8" w:space="0" w:color="auto"/>
            </w:tcBorders>
            <w:shd w:val="clear" w:color="000000" w:fill="FFFFFF"/>
            <w:vAlign w:val="center"/>
            <w:hideMark/>
          </w:tcPr>
          <w:p w14:paraId="6402F401" w14:textId="77777777" w:rsidR="00544D8E" w:rsidRPr="00544D8E" w:rsidRDefault="00544D8E" w:rsidP="00544D8E">
            <w:pPr>
              <w:jc w:val="center"/>
              <w:rPr>
                <w:color w:val="000000"/>
              </w:rPr>
            </w:pPr>
            <w:r w:rsidRPr="00544D8E">
              <w:rPr>
                <w:color w:val="000000"/>
              </w:rPr>
              <w:t>20,00</w:t>
            </w:r>
          </w:p>
        </w:tc>
      </w:tr>
      <w:tr w:rsidR="00544D8E" w:rsidRPr="00544D8E" w14:paraId="099006ED" w14:textId="77777777" w:rsidTr="00544D8E">
        <w:trPr>
          <w:trHeight w:val="127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223117CA" w14:textId="77777777" w:rsidR="00544D8E" w:rsidRPr="00544D8E" w:rsidRDefault="00544D8E" w:rsidP="00544D8E">
            <w:pPr>
              <w:rPr>
                <w:color w:val="000000"/>
              </w:rPr>
            </w:pPr>
            <w:r w:rsidRPr="00544D8E">
              <w:rPr>
                <w:color w:val="000000"/>
              </w:rPr>
              <w:lastRenderedPageBreak/>
              <w:t>Иные межбюджетные трансферты,  передаваемые  другим бюджетам бюджетной системы Российской Федерации на</w:t>
            </w:r>
            <w:r w:rsidRPr="00544D8E">
              <w:rPr>
                <w:b/>
                <w:bCs/>
                <w:color w:val="000000"/>
              </w:rPr>
              <w:t xml:space="preserve"> о</w:t>
            </w:r>
            <w:r w:rsidRPr="00544D8E">
              <w:rPr>
                <w:color w:val="000000"/>
              </w:rPr>
              <w:t>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(Иные межбюджетные трансферты)</w:t>
            </w:r>
          </w:p>
        </w:tc>
        <w:tc>
          <w:tcPr>
            <w:tcW w:w="2127" w:type="dxa"/>
            <w:tcBorders>
              <w:top w:val="nil"/>
              <w:left w:val="nil"/>
              <w:bottom w:val="single" w:sz="8" w:space="0" w:color="auto"/>
              <w:right w:val="single" w:sz="8" w:space="0" w:color="auto"/>
            </w:tcBorders>
            <w:shd w:val="clear" w:color="000000" w:fill="FFFFFF"/>
            <w:vAlign w:val="center"/>
            <w:hideMark/>
          </w:tcPr>
          <w:p w14:paraId="506A73B4" w14:textId="77777777" w:rsidR="00544D8E" w:rsidRPr="00544D8E" w:rsidRDefault="00544D8E" w:rsidP="00544D8E">
            <w:pPr>
              <w:jc w:val="center"/>
              <w:rPr>
                <w:color w:val="000000"/>
              </w:rPr>
            </w:pPr>
            <w:r w:rsidRPr="00544D8E">
              <w:rPr>
                <w:color w:val="000000"/>
              </w:rPr>
              <w:t>99 9 00 03560</w:t>
            </w:r>
          </w:p>
        </w:tc>
        <w:tc>
          <w:tcPr>
            <w:tcW w:w="708" w:type="dxa"/>
            <w:tcBorders>
              <w:top w:val="nil"/>
              <w:left w:val="nil"/>
              <w:bottom w:val="single" w:sz="8" w:space="0" w:color="auto"/>
              <w:right w:val="single" w:sz="8" w:space="0" w:color="auto"/>
            </w:tcBorders>
            <w:shd w:val="clear" w:color="000000" w:fill="FFFFFF"/>
            <w:vAlign w:val="center"/>
            <w:hideMark/>
          </w:tcPr>
          <w:p w14:paraId="1EE599A2" w14:textId="77777777" w:rsidR="00544D8E" w:rsidRPr="00544D8E" w:rsidRDefault="00544D8E" w:rsidP="00544D8E">
            <w:pPr>
              <w:jc w:val="center"/>
              <w:rPr>
                <w:color w:val="000000"/>
              </w:rPr>
            </w:pPr>
            <w:r w:rsidRPr="00544D8E">
              <w:rPr>
                <w:color w:val="000000"/>
              </w:rPr>
              <w:t>540</w:t>
            </w:r>
          </w:p>
        </w:tc>
        <w:tc>
          <w:tcPr>
            <w:tcW w:w="567" w:type="dxa"/>
            <w:tcBorders>
              <w:top w:val="nil"/>
              <w:left w:val="nil"/>
              <w:bottom w:val="single" w:sz="8" w:space="0" w:color="auto"/>
              <w:right w:val="single" w:sz="8" w:space="0" w:color="auto"/>
            </w:tcBorders>
            <w:shd w:val="clear" w:color="000000" w:fill="FFFFFF"/>
            <w:vAlign w:val="center"/>
            <w:hideMark/>
          </w:tcPr>
          <w:p w14:paraId="69439C23"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61C9E512"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1965D522" w14:textId="77777777" w:rsidR="00544D8E" w:rsidRPr="00544D8E" w:rsidRDefault="00544D8E" w:rsidP="00544D8E">
            <w:pPr>
              <w:jc w:val="center"/>
              <w:rPr>
                <w:color w:val="000000"/>
              </w:rPr>
            </w:pPr>
            <w:r w:rsidRPr="00544D8E">
              <w:rPr>
                <w:color w:val="000000"/>
              </w:rPr>
              <w:t>57,60</w:t>
            </w:r>
          </w:p>
        </w:tc>
        <w:tc>
          <w:tcPr>
            <w:tcW w:w="1380" w:type="dxa"/>
            <w:tcBorders>
              <w:top w:val="nil"/>
              <w:left w:val="nil"/>
              <w:bottom w:val="single" w:sz="8" w:space="0" w:color="auto"/>
              <w:right w:val="single" w:sz="8" w:space="0" w:color="auto"/>
            </w:tcBorders>
            <w:shd w:val="clear" w:color="000000" w:fill="FFFFFF"/>
            <w:vAlign w:val="center"/>
            <w:hideMark/>
          </w:tcPr>
          <w:p w14:paraId="72AE3AE9" w14:textId="77777777" w:rsidR="00544D8E" w:rsidRPr="00544D8E" w:rsidRDefault="00544D8E" w:rsidP="00544D8E">
            <w:pPr>
              <w:jc w:val="center"/>
              <w:rPr>
                <w:color w:val="000000"/>
              </w:rPr>
            </w:pPr>
            <w:r w:rsidRPr="00544D8E">
              <w:rPr>
                <w:color w:val="000000"/>
              </w:rPr>
              <w:t>57,60</w:t>
            </w:r>
          </w:p>
        </w:tc>
        <w:tc>
          <w:tcPr>
            <w:tcW w:w="1420" w:type="dxa"/>
            <w:tcBorders>
              <w:top w:val="nil"/>
              <w:left w:val="nil"/>
              <w:bottom w:val="single" w:sz="8" w:space="0" w:color="auto"/>
              <w:right w:val="single" w:sz="8" w:space="0" w:color="auto"/>
            </w:tcBorders>
            <w:shd w:val="clear" w:color="000000" w:fill="FFFFFF"/>
            <w:vAlign w:val="center"/>
            <w:hideMark/>
          </w:tcPr>
          <w:p w14:paraId="2116FA60" w14:textId="77777777" w:rsidR="00544D8E" w:rsidRPr="00544D8E" w:rsidRDefault="00544D8E" w:rsidP="00544D8E">
            <w:pPr>
              <w:jc w:val="center"/>
              <w:rPr>
                <w:color w:val="000000"/>
              </w:rPr>
            </w:pPr>
            <w:r w:rsidRPr="00544D8E">
              <w:rPr>
                <w:color w:val="000000"/>
              </w:rPr>
              <w:t>57,60</w:t>
            </w:r>
          </w:p>
        </w:tc>
      </w:tr>
      <w:tr w:rsidR="00544D8E" w:rsidRPr="00544D8E" w14:paraId="051FF506"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75666199" w14:textId="77777777" w:rsidR="00544D8E" w:rsidRPr="00544D8E" w:rsidRDefault="00544D8E" w:rsidP="00544D8E">
            <w:pPr>
              <w:rPr>
                <w:color w:val="000000"/>
              </w:rPr>
            </w:pPr>
            <w:r w:rsidRPr="00544D8E">
              <w:rPr>
                <w:color w:val="000000"/>
              </w:rPr>
              <w:t xml:space="preserve">Реализация направления расходов в рамках непрограммных расходов органа местного самоуправления Лысогорского сельского поселения (Уплата налогов, сборов и иных платежей)  </w:t>
            </w:r>
          </w:p>
        </w:tc>
        <w:tc>
          <w:tcPr>
            <w:tcW w:w="2127" w:type="dxa"/>
            <w:tcBorders>
              <w:top w:val="nil"/>
              <w:left w:val="nil"/>
              <w:bottom w:val="single" w:sz="8" w:space="0" w:color="auto"/>
              <w:right w:val="single" w:sz="8" w:space="0" w:color="auto"/>
            </w:tcBorders>
            <w:shd w:val="clear" w:color="000000" w:fill="FFFFFF"/>
            <w:vAlign w:val="center"/>
            <w:hideMark/>
          </w:tcPr>
          <w:p w14:paraId="73BB30ED" w14:textId="77777777" w:rsidR="00544D8E" w:rsidRPr="00544D8E" w:rsidRDefault="00544D8E" w:rsidP="00544D8E">
            <w:pPr>
              <w:jc w:val="center"/>
              <w:rPr>
                <w:color w:val="000000"/>
              </w:rPr>
            </w:pPr>
            <w:r w:rsidRPr="00544D8E">
              <w:rPr>
                <w:color w:val="000000"/>
              </w:rPr>
              <w:t>99 9 00 88880</w:t>
            </w:r>
          </w:p>
        </w:tc>
        <w:tc>
          <w:tcPr>
            <w:tcW w:w="708" w:type="dxa"/>
            <w:tcBorders>
              <w:top w:val="nil"/>
              <w:left w:val="nil"/>
              <w:bottom w:val="single" w:sz="8" w:space="0" w:color="auto"/>
              <w:right w:val="single" w:sz="8" w:space="0" w:color="auto"/>
            </w:tcBorders>
            <w:shd w:val="clear" w:color="000000" w:fill="FFFFFF"/>
            <w:vAlign w:val="center"/>
            <w:hideMark/>
          </w:tcPr>
          <w:p w14:paraId="6F50E829" w14:textId="77777777" w:rsidR="00544D8E" w:rsidRPr="00544D8E" w:rsidRDefault="00544D8E" w:rsidP="00544D8E">
            <w:pPr>
              <w:jc w:val="center"/>
              <w:rPr>
                <w:color w:val="000000"/>
              </w:rPr>
            </w:pPr>
            <w:r w:rsidRPr="00544D8E">
              <w:rPr>
                <w:color w:val="000000"/>
              </w:rPr>
              <w:t>850</w:t>
            </w:r>
          </w:p>
        </w:tc>
        <w:tc>
          <w:tcPr>
            <w:tcW w:w="567" w:type="dxa"/>
            <w:tcBorders>
              <w:top w:val="nil"/>
              <w:left w:val="nil"/>
              <w:bottom w:val="single" w:sz="8" w:space="0" w:color="auto"/>
              <w:right w:val="single" w:sz="8" w:space="0" w:color="auto"/>
            </w:tcBorders>
            <w:shd w:val="clear" w:color="000000" w:fill="FFFFFF"/>
            <w:vAlign w:val="center"/>
            <w:hideMark/>
          </w:tcPr>
          <w:p w14:paraId="0DE754AC"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7EA813FC"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1113B205" w14:textId="77777777" w:rsidR="00544D8E" w:rsidRPr="00544D8E" w:rsidRDefault="00544D8E" w:rsidP="00544D8E">
            <w:pPr>
              <w:jc w:val="center"/>
              <w:rPr>
                <w:color w:val="000000"/>
              </w:rPr>
            </w:pPr>
            <w:r w:rsidRPr="00544D8E">
              <w:rPr>
                <w:color w:val="000000"/>
              </w:rPr>
              <w:t>453,90</w:t>
            </w:r>
          </w:p>
        </w:tc>
        <w:tc>
          <w:tcPr>
            <w:tcW w:w="1380" w:type="dxa"/>
            <w:tcBorders>
              <w:top w:val="nil"/>
              <w:left w:val="nil"/>
              <w:bottom w:val="single" w:sz="8" w:space="0" w:color="auto"/>
              <w:right w:val="single" w:sz="8" w:space="0" w:color="auto"/>
            </w:tcBorders>
            <w:shd w:val="clear" w:color="000000" w:fill="FFFFFF"/>
            <w:vAlign w:val="center"/>
            <w:hideMark/>
          </w:tcPr>
          <w:p w14:paraId="3BA12CE1" w14:textId="77777777" w:rsidR="00544D8E" w:rsidRPr="00544D8E" w:rsidRDefault="00544D8E" w:rsidP="00544D8E">
            <w:pPr>
              <w:jc w:val="center"/>
              <w:rPr>
                <w:color w:val="000000"/>
              </w:rPr>
            </w:pPr>
            <w:r w:rsidRPr="00544D8E">
              <w:rPr>
                <w:color w:val="000000"/>
              </w:rPr>
              <w:t>450,00</w:t>
            </w:r>
          </w:p>
        </w:tc>
        <w:tc>
          <w:tcPr>
            <w:tcW w:w="1420" w:type="dxa"/>
            <w:tcBorders>
              <w:top w:val="nil"/>
              <w:left w:val="nil"/>
              <w:bottom w:val="single" w:sz="8" w:space="0" w:color="auto"/>
              <w:right w:val="single" w:sz="8" w:space="0" w:color="auto"/>
            </w:tcBorders>
            <w:shd w:val="clear" w:color="000000" w:fill="FFFFFF"/>
            <w:vAlign w:val="center"/>
            <w:hideMark/>
          </w:tcPr>
          <w:p w14:paraId="31437D05" w14:textId="77777777" w:rsidR="00544D8E" w:rsidRPr="00544D8E" w:rsidRDefault="00544D8E" w:rsidP="00544D8E">
            <w:pPr>
              <w:jc w:val="center"/>
              <w:rPr>
                <w:color w:val="000000"/>
              </w:rPr>
            </w:pPr>
            <w:r w:rsidRPr="00544D8E">
              <w:rPr>
                <w:color w:val="000000"/>
              </w:rPr>
              <w:t>200,00</w:t>
            </w:r>
          </w:p>
        </w:tc>
      </w:tr>
      <w:tr w:rsidR="00544D8E" w:rsidRPr="00544D8E" w14:paraId="354DC1ED" w14:textId="77777777" w:rsidTr="00544D8E">
        <w:trPr>
          <w:trHeight w:val="96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3607903E" w14:textId="77777777" w:rsidR="00544D8E" w:rsidRPr="00544D8E" w:rsidRDefault="00544D8E" w:rsidP="00544D8E">
            <w:pPr>
              <w:rPr>
                <w:color w:val="000000"/>
              </w:rPr>
            </w:pPr>
            <w:r w:rsidRPr="00544D8E">
              <w:rPr>
                <w:color w:val="000000"/>
              </w:rPr>
              <w:t>Резервный фонд Администрации Лысогорского сельского поселения на финансовое обеспечение непредвиденных расходов в рамках  иных непрограммных мероприятий органа местного самоуправления Лысогорского сельского поселения (Резервные средства)</w:t>
            </w:r>
          </w:p>
        </w:tc>
        <w:tc>
          <w:tcPr>
            <w:tcW w:w="2127" w:type="dxa"/>
            <w:tcBorders>
              <w:top w:val="nil"/>
              <w:left w:val="nil"/>
              <w:bottom w:val="single" w:sz="8" w:space="0" w:color="auto"/>
              <w:right w:val="single" w:sz="8" w:space="0" w:color="auto"/>
            </w:tcBorders>
            <w:shd w:val="clear" w:color="000000" w:fill="FFFFFF"/>
            <w:vAlign w:val="center"/>
            <w:hideMark/>
          </w:tcPr>
          <w:p w14:paraId="5B3562AE" w14:textId="77777777" w:rsidR="00544D8E" w:rsidRPr="00544D8E" w:rsidRDefault="00544D8E" w:rsidP="00544D8E">
            <w:pPr>
              <w:jc w:val="center"/>
              <w:rPr>
                <w:color w:val="000000"/>
              </w:rPr>
            </w:pPr>
            <w:r w:rsidRPr="00544D8E">
              <w:rPr>
                <w:color w:val="000000"/>
              </w:rPr>
              <w:t>99 9 00 90010</w:t>
            </w:r>
          </w:p>
        </w:tc>
        <w:tc>
          <w:tcPr>
            <w:tcW w:w="708" w:type="dxa"/>
            <w:tcBorders>
              <w:top w:val="nil"/>
              <w:left w:val="nil"/>
              <w:bottom w:val="single" w:sz="8" w:space="0" w:color="auto"/>
              <w:right w:val="single" w:sz="8" w:space="0" w:color="auto"/>
            </w:tcBorders>
            <w:shd w:val="clear" w:color="000000" w:fill="FFFFFF"/>
            <w:vAlign w:val="center"/>
            <w:hideMark/>
          </w:tcPr>
          <w:p w14:paraId="2A1783FB" w14:textId="77777777" w:rsidR="00544D8E" w:rsidRPr="00544D8E" w:rsidRDefault="00544D8E" w:rsidP="00544D8E">
            <w:pPr>
              <w:jc w:val="center"/>
              <w:rPr>
                <w:color w:val="000000"/>
              </w:rPr>
            </w:pPr>
            <w:r w:rsidRPr="00544D8E">
              <w:rPr>
                <w:color w:val="000000"/>
              </w:rPr>
              <w:t>870</w:t>
            </w:r>
          </w:p>
        </w:tc>
        <w:tc>
          <w:tcPr>
            <w:tcW w:w="567" w:type="dxa"/>
            <w:tcBorders>
              <w:top w:val="nil"/>
              <w:left w:val="nil"/>
              <w:bottom w:val="single" w:sz="8" w:space="0" w:color="auto"/>
              <w:right w:val="single" w:sz="8" w:space="0" w:color="auto"/>
            </w:tcBorders>
            <w:shd w:val="clear" w:color="000000" w:fill="FFFFFF"/>
            <w:vAlign w:val="center"/>
            <w:hideMark/>
          </w:tcPr>
          <w:p w14:paraId="632EF4B2"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1B6E3991" w14:textId="77777777" w:rsidR="00544D8E" w:rsidRPr="00544D8E" w:rsidRDefault="00544D8E" w:rsidP="00544D8E">
            <w:pPr>
              <w:jc w:val="center"/>
              <w:rPr>
                <w:color w:val="000000"/>
              </w:rPr>
            </w:pPr>
            <w:r w:rsidRPr="00544D8E">
              <w:rPr>
                <w:color w:val="000000"/>
              </w:rPr>
              <w:t>11</w:t>
            </w:r>
          </w:p>
        </w:tc>
        <w:tc>
          <w:tcPr>
            <w:tcW w:w="1360" w:type="dxa"/>
            <w:tcBorders>
              <w:top w:val="nil"/>
              <w:left w:val="nil"/>
              <w:bottom w:val="single" w:sz="8" w:space="0" w:color="auto"/>
              <w:right w:val="single" w:sz="8" w:space="0" w:color="auto"/>
            </w:tcBorders>
            <w:shd w:val="clear" w:color="000000" w:fill="FFFFFF"/>
            <w:vAlign w:val="center"/>
            <w:hideMark/>
          </w:tcPr>
          <w:p w14:paraId="6EA32E8A" w14:textId="77777777" w:rsidR="00544D8E" w:rsidRPr="00544D8E" w:rsidRDefault="00544D8E" w:rsidP="00544D8E">
            <w:pPr>
              <w:jc w:val="center"/>
              <w:rPr>
                <w:color w:val="000000"/>
              </w:rPr>
            </w:pPr>
            <w:r w:rsidRPr="00544D8E">
              <w:rPr>
                <w:color w:val="000000"/>
              </w:rPr>
              <w:t>209,10</w:t>
            </w:r>
          </w:p>
        </w:tc>
        <w:tc>
          <w:tcPr>
            <w:tcW w:w="1380" w:type="dxa"/>
            <w:tcBorders>
              <w:top w:val="nil"/>
              <w:left w:val="nil"/>
              <w:bottom w:val="single" w:sz="8" w:space="0" w:color="auto"/>
              <w:right w:val="single" w:sz="8" w:space="0" w:color="auto"/>
            </w:tcBorders>
            <w:shd w:val="clear" w:color="000000" w:fill="FFFFFF"/>
            <w:vAlign w:val="center"/>
            <w:hideMark/>
          </w:tcPr>
          <w:p w14:paraId="053D4D30" w14:textId="77777777" w:rsidR="00544D8E" w:rsidRPr="00544D8E" w:rsidRDefault="00544D8E" w:rsidP="00544D8E">
            <w:pPr>
              <w:jc w:val="center"/>
              <w:rPr>
                <w:color w:val="000000"/>
              </w:rPr>
            </w:pPr>
            <w:r w:rsidRPr="00544D8E">
              <w:rPr>
                <w:color w:val="000000"/>
              </w:rPr>
              <w:t>0,00</w:t>
            </w:r>
          </w:p>
        </w:tc>
        <w:tc>
          <w:tcPr>
            <w:tcW w:w="1420" w:type="dxa"/>
            <w:tcBorders>
              <w:top w:val="nil"/>
              <w:left w:val="nil"/>
              <w:bottom w:val="single" w:sz="8" w:space="0" w:color="auto"/>
              <w:right w:val="single" w:sz="8" w:space="0" w:color="auto"/>
            </w:tcBorders>
            <w:shd w:val="clear" w:color="000000" w:fill="FFFFFF"/>
            <w:vAlign w:val="center"/>
            <w:hideMark/>
          </w:tcPr>
          <w:p w14:paraId="1BC6D107" w14:textId="77777777" w:rsidR="00544D8E" w:rsidRPr="00544D8E" w:rsidRDefault="00544D8E" w:rsidP="00544D8E">
            <w:pPr>
              <w:jc w:val="center"/>
              <w:rPr>
                <w:color w:val="000000"/>
              </w:rPr>
            </w:pPr>
            <w:r w:rsidRPr="00544D8E">
              <w:rPr>
                <w:color w:val="000000"/>
              </w:rPr>
              <w:t>0,00</w:t>
            </w:r>
          </w:p>
        </w:tc>
      </w:tr>
      <w:tr w:rsidR="00544D8E" w:rsidRPr="00544D8E" w14:paraId="118CB468" w14:textId="77777777" w:rsidTr="00544D8E">
        <w:trPr>
          <w:trHeight w:val="645"/>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03156669" w14:textId="77777777" w:rsidR="00544D8E" w:rsidRPr="00544D8E" w:rsidRDefault="00544D8E" w:rsidP="00544D8E">
            <w:pPr>
              <w:rPr>
                <w:color w:val="000000"/>
              </w:rPr>
            </w:pPr>
            <w:r w:rsidRPr="00544D8E">
              <w:rPr>
                <w:color w:val="000000"/>
              </w:rPr>
              <w:t>Условно-утвержденные расходы в рамках непрограммных расходов органа местного самоуправления Лысогорского сельского поселения (Специальные расходы)</w:t>
            </w:r>
          </w:p>
        </w:tc>
        <w:tc>
          <w:tcPr>
            <w:tcW w:w="2127" w:type="dxa"/>
            <w:tcBorders>
              <w:top w:val="nil"/>
              <w:left w:val="nil"/>
              <w:bottom w:val="single" w:sz="8" w:space="0" w:color="auto"/>
              <w:right w:val="single" w:sz="8" w:space="0" w:color="auto"/>
            </w:tcBorders>
            <w:shd w:val="clear" w:color="000000" w:fill="FFFFFF"/>
            <w:vAlign w:val="center"/>
            <w:hideMark/>
          </w:tcPr>
          <w:p w14:paraId="67067E4B" w14:textId="77777777" w:rsidR="00544D8E" w:rsidRPr="00544D8E" w:rsidRDefault="00544D8E" w:rsidP="00544D8E">
            <w:pPr>
              <w:jc w:val="center"/>
              <w:rPr>
                <w:color w:val="000000"/>
              </w:rPr>
            </w:pPr>
            <w:r w:rsidRPr="00544D8E">
              <w:rPr>
                <w:color w:val="000000"/>
              </w:rPr>
              <w:t>99 9 00 90110</w:t>
            </w:r>
          </w:p>
        </w:tc>
        <w:tc>
          <w:tcPr>
            <w:tcW w:w="708" w:type="dxa"/>
            <w:tcBorders>
              <w:top w:val="nil"/>
              <w:left w:val="nil"/>
              <w:bottom w:val="single" w:sz="8" w:space="0" w:color="auto"/>
              <w:right w:val="single" w:sz="8" w:space="0" w:color="auto"/>
            </w:tcBorders>
            <w:shd w:val="clear" w:color="000000" w:fill="FFFFFF"/>
            <w:vAlign w:val="center"/>
            <w:hideMark/>
          </w:tcPr>
          <w:p w14:paraId="7F27ED45" w14:textId="77777777" w:rsidR="00544D8E" w:rsidRPr="00544D8E" w:rsidRDefault="00544D8E" w:rsidP="00544D8E">
            <w:pPr>
              <w:jc w:val="center"/>
              <w:rPr>
                <w:color w:val="000000"/>
              </w:rPr>
            </w:pPr>
            <w:r w:rsidRPr="00544D8E">
              <w:rPr>
                <w:color w:val="000000"/>
              </w:rPr>
              <w:t>880</w:t>
            </w:r>
          </w:p>
        </w:tc>
        <w:tc>
          <w:tcPr>
            <w:tcW w:w="567" w:type="dxa"/>
            <w:tcBorders>
              <w:top w:val="nil"/>
              <w:left w:val="nil"/>
              <w:bottom w:val="single" w:sz="8" w:space="0" w:color="auto"/>
              <w:right w:val="single" w:sz="8" w:space="0" w:color="auto"/>
            </w:tcBorders>
            <w:shd w:val="clear" w:color="000000" w:fill="FFFFFF"/>
            <w:vAlign w:val="center"/>
            <w:hideMark/>
          </w:tcPr>
          <w:p w14:paraId="39C661BC" w14:textId="77777777" w:rsidR="00544D8E" w:rsidRPr="00544D8E" w:rsidRDefault="00544D8E" w:rsidP="00544D8E">
            <w:pPr>
              <w:jc w:val="center"/>
              <w:rPr>
                <w:color w:val="000000"/>
              </w:rPr>
            </w:pPr>
            <w:r w:rsidRPr="00544D8E">
              <w:rPr>
                <w:color w:val="000000"/>
              </w:rPr>
              <w:t>01</w:t>
            </w:r>
          </w:p>
        </w:tc>
        <w:tc>
          <w:tcPr>
            <w:tcW w:w="709" w:type="dxa"/>
            <w:tcBorders>
              <w:top w:val="nil"/>
              <w:left w:val="nil"/>
              <w:bottom w:val="single" w:sz="8" w:space="0" w:color="auto"/>
              <w:right w:val="single" w:sz="8" w:space="0" w:color="auto"/>
            </w:tcBorders>
            <w:shd w:val="clear" w:color="000000" w:fill="FFFFFF"/>
            <w:vAlign w:val="center"/>
            <w:hideMark/>
          </w:tcPr>
          <w:p w14:paraId="0AA031E8" w14:textId="77777777" w:rsidR="00544D8E" w:rsidRPr="00544D8E" w:rsidRDefault="00544D8E" w:rsidP="00544D8E">
            <w:pPr>
              <w:jc w:val="center"/>
              <w:rPr>
                <w:color w:val="000000"/>
              </w:rPr>
            </w:pPr>
            <w:r w:rsidRPr="00544D8E">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3EA74522" w14:textId="77777777" w:rsidR="00544D8E" w:rsidRPr="00544D8E" w:rsidRDefault="00544D8E" w:rsidP="00544D8E">
            <w:pPr>
              <w:jc w:val="center"/>
              <w:rPr>
                <w:color w:val="000000"/>
              </w:rPr>
            </w:pPr>
            <w:r w:rsidRPr="00544D8E">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3213F781" w14:textId="77777777" w:rsidR="00544D8E" w:rsidRPr="00544D8E" w:rsidRDefault="00544D8E" w:rsidP="00544D8E">
            <w:pPr>
              <w:jc w:val="center"/>
              <w:rPr>
                <w:color w:val="000000"/>
              </w:rPr>
            </w:pPr>
            <w:r w:rsidRPr="00544D8E">
              <w:rPr>
                <w:color w:val="000000"/>
              </w:rPr>
              <w:t>493,50</w:t>
            </w:r>
          </w:p>
        </w:tc>
        <w:tc>
          <w:tcPr>
            <w:tcW w:w="1420" w:type="dxa"/>
            <w:tcBorders>
              <w:top w:val="nil"/>
              <w:left w:val="nil"/>
              <w:bottom w:val="single" w:sz="8" w:space="0" w:color="auto"/>
              <w:right w:val="single" w:sz="8" w:space="0" w:color="auto"/>
            </w:tcBorders>
            <w:shd w:val="clear" w:color="000000" w:fill="FFFFFF"/>
            <w:vAlign w:val="center"/>
            <w:hideMark/>
          </w:tcPr>
          <w:p w14:paraId="430AD4A6" w14:textId="77777777" w:rsidR="00544D8E" w:rsidRPr="00544D8E" w:rsidRDefault="00544D8E" w:rsidP="00544D8E">
            <w:pPr>
              <w:jc w:val="center"/>
              <w:rPr>
                <w:color w:val="000000"/>
              </w:rPr>
            </w:pPr>
            <w:r w:rsidRPr="00544D8E">
              <w:rPr>
                <w:color w:val="000000"/>
              </w:rPr>
              <w:t>944,00</w:t>
            </w:r>
          </w:p>
        </w:tc>
      </w:tr>
      <w:tr w:rsidR="00544D8E" w:rsidRPr="00544D8E" w14:paraId="1F7665F2" w14:textId="77777777" w:rsidTr="00544D8E">
        <w:trPr>
          <w:trHeight w:val="1080"/>
        </w:trPr>
        <w:tc>
          <w:tcPr>
            <w:tcW w:w="7955" w:type="dxa"/>
            <w:tcBorders>
              <w:top w:val="nil"/>
              <w:left w:val="single" w:sz="8" w:space="0" w:color="auto"/>
              <w:bottom w:val="single" w:sz="8" w:space="0" w:color="auto"/>
              <w:right w:val="single" w:sz="8" w:space="0" w:color="auto"/>
            </w:tcBorders>
            <w:shd w:val="clear" w:color="000000" w:fill="FFFFFF"/>
            <w:vAlign w:val="center"/>
            <w:hideMark/>
          </w:tcPr>
          <w:p w14:paraId="5DF1B3ED" w14:textId="77777777" w:rsidR="00544D8E" w:rsidRPr="00544D8E" w:rsidRDefault="00544D8E" w:rsidP="00544D8E">
            <w:pPr>
              <w:rPr>
                <w:b/>
                <w:bCs/>
                <w:color w:val="000000"/>
              </w:rPr>
            </w:pPr>
            <w:r w:rsidRPr="00544D8E">
              <w:rPr>
                <w:b/>
                <w:bCs/>
                <w:color w:val="000000"/>
              </w:rPr>
              <w:t>Всего непрограммные расходы местного бюджета</w:t>
            </w:r>
          </w:p>
        </w:tc>
        <w:tc>
          <w:tcPr>
            <w:tcW w:w="2127" w:type="dxa"/>
            <w:tcBorders>
              <w:top w:val="nil"/>
              <w:left w:val="nil"/>
              <w:bottom w:val="single" w:sz="8" w:space="0" w:color="auto"/>
              <w:right w:val="single" w:sz="8" w:space="0" w:color="auto"/>
            </w:tcBorders>
            <w:shd w:val="clear" w:color="000000" w:fill="FFFFFF"/>
            <w:vAlign w:val="center"/>
            <w:hideMark/>
          </w:tcPr>
          <w:p w14:paraId="1C906324" w14:textId="77777777" w:rsidR="00544D8E" w:rsidRPr="00544D8E" w:rsidRDefault="00544D8E" w:rsidP="00544D8E">
            <w:pPr>
              <w:jc w:val="center"/>
              <w:rPr>
                <w:b/>
                <w:bCs/>
                <w:color w:val="000000"/>
              </w:rPr>
            </w:pPr>
            <w:r w:rsidRPr="00544D8E">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6A381FF6" w14:textId="77777777" w:rsidR="00544D8E" w:rsidRPr="00544D8E" w:rsidRDefault="00544D8E" w:rsidP="00544D8E">
            <w:pPr>
              <w:jc w:val="center"/>
              <w:rPr>
                <w:b/>
                <w:bCs/>
                <w:color w:val="000000"/>
              </w:rPr>
            </w:pPr>
            <w:r w:rsidRPr="00544D8E">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62F0FF0" w14:textId="77777777" w:rsidR="00544D8E" w:rsidRPr="00544D8E" w:rsidRDefault="00544D8E" w:rsidP="00544D8E">
            <w:pPr>
              <w:jc w:val="center"/>
              <w:rPr>
                <w:b/>
                <w:bCs/>
                <w:color w:val="000000"/>
              </w:rPr>
            </w:pPr>
            <w:r w:rsidRPr="00544D8E">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6832F6C" w14:textId="77777777" w:rsidR="00544D8E" w:rsidRPr="00544D8E" w:rsidRDefault="00544D8E" w:rsidP="00544D8E">
            <w:pPr>
              <w:jc w:val="center"/>
              <w:rPr>
                <w:b/>
                <w:bCs/>
                <w:color w:val="000000"/>
              </w:rPr>
            </w:pPr>
            <w:r w:rsidRPr="00544D8E">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1BF15C9" w14:textId="77777777" w:rsidR="00544D8E" w:rsidRPr="00544D8E" w:rsidRDefault="00544D8E" w:rsidP="00544D8E">
            <w:pPr>
              <w:jc w:val="center"/>
              <w:rPr>
                <w:b/>
                <w:bCs/>
                <w:color w:val="000000"/>
              </w:rPr>
            </w:pPr>
            <w:r w:rsidRPr="00544D8E">
              <w:rPr>
                <w:b/>
                <w:bCs/>
                <w:color w:val="000000"/>
              </w:rPr>
              <w:t>1240,60</w:t>
            </w:r>
          </w:p>
        </w:tc>
        <w:tc>
          <w:tcPr>
            <w:tcW w:w="1380" w:type="dxa"/>
            <w:tcBorders>
              <w:top w:val="nil"/>
              <w:left w:val="nil"/>
              <w:bottom w:val="single" w:sz="8" w:space="0" w:color="auto"/>
              <w:right w:val="single" w:sz="8" w:space="0" w:color="auto"/>
            </w:tcBorders>
            <w:shd w:val="clear" w:color="000000" w:fill="FFFFFF"/>
            <w:vAlign w:val="center"/>
            <w:hideMark/>
          </w:tcPr>
          <w:p w14:paraId="1AB36171" w14:textId="77777777" w:rsidR="00544D8E" w:rsidRPr="00544D8E" w:rsidRDefault="00544D8E" w:rsidP="00544D8E">
            <w:pPr>
              <w:jc w:val="center"/>
              <w:rPr>
                <w:b/>
                <w:bCs/>
                <w:color w:val="000000"/>
              </w:rPr>
            </w:pPr>
            <w:r w:rsidRPr="00544D8E">
              <w:rPr>
                <w:b/>
                <w:bCs/>
                <w:color w:val="000000"/>
              </w:rPr>
              <w:t>1521,10</w:t>
            </w:r>
          </w:p>
        </w:tc>
        <w:tc>
          <w:tcPr>
            <w:tcW w:w="1420" w:type="dxa"/>
            <w:tcBorders>
              <w:top w:val="nil"/>
              <w:left w:val="nil"/>
              <w:bottom w:val="single" w:sz="8" w:space="0" w:color="auto"/>
              <w:right w:val="single" w:sz="8" w:space="0" w:color="auto"/>
            </w:tcBorders>
            <w:shd w:val="clear" w:color="000000" w:fill="FFFFFF"/>
            <w:vAlign w:val="center"/>
            <w:hideMark/>
          </w:tcPr>
          <w:p w14:paraId="6EADDFFA" w14:textId="77777777" w:rsidR="00544D8E" w:rsidRPr="00544D8E" w:rsidRDefault="00544D8E" w:rsidP="00544D8E">
            <w:pPr>
              <w:jc w:val="center"/>
              <w:rPr>
                <w:b/>
                <w:bCs/>
                <w:color w:val="000000"/>
              </w:rPr>
            </w:pPr>
            <w:r w:rsidRPr="00544D8E">
              <w:rPr>
                <w:b/>
                <w:bCs/>
                <w:color w:val="000000"/>
              </w:rPr>
              <w:t>2510,90</w:t>
            </w:r>
          </w:p>
        </w:tc>
      </w:tr>
    </w:tbl>
    <w:p w14:paraId="1C31AC97" w14:textId="77777777" w:rsidR="00544D8E" w:rsidRPr="00544D8E" w:rsidRDefault="00544D8E" w:rsidP="00544D8E">
      <w:pPr>
        <w:widowControl w:val="0"/>
        <w:ind w:left="300" w:hanging="158"/>
        <w:rPr>
          <w:b/>
          <w:bCs/>
          <w:lang w:eastAsia="ar-SA"/>
        </w:rPr>
      </w:pPr>
    </w:p>
    <w:p w14:paraId="38B6CEC2" w14:textId="77777777" w:rsidR="00544D8E" w:rsidRPr="00544D8E" w:rsidRDefault="00544D8E" w:rsidP="00544D8E">
      <w:pPr>
        <w:widowControl w:val="0"/>
        <w:ind w:left="300" w:hanging="158"/>
        <w:rPr>
          <w:b/>
          <w:bCs/>
          <w:lang w:eastAsia="ar-SA"/>
        </w:rPr>
      </w:pPr>
    </w:p>
    <w:p w14:paraId="5826C144" w14:textId="77777777" w:rsidR="00544D8E" w:rsidRPr="00544D8E" w:rsidRDefault="00544D8E" w:rsidP="00544D8E">
      <w:pPr>
        <w:widowControl w:val="0"/>
        <w:ind w:left="300" w:hanging="158"/>
        <w:rPr>
          <w:b/>
          <w:bCs/>
          <w:lang w:eastAsia="ar-SA"/>
        </w:rPr>
      </w:pPr>
    </w:p>
    <w:p w14:paraId="61D130E8" w14:textId="77777777" w:rsidR="00544D8E" w:rsidRPr="00544D8E" w:rsidRDefault="00544D8E" w:rsidP="00544D8E">
      <w:pPr>
        <w:widowControl w:val="0"/>
        <w:ind w:left="300" w:hanging="158"/>
        <w:rPr>
          <w:b/>
          <w:bCs/>
          <w:lang w:eastAsia="ar-SA"/>
        </w:rPr>
      </w:pPr>
    </w:p>
    <w:tbl>
      <w:tblPr>
        <w:tblW w:w="15893" w:type="dxa"/>
        <w:tblInd w:w="91" w:type="dxa"/>
        <w:tblLook w:val="04A0" w:firstRow="1" w:lastRow="0" w:firstColumn="1" w:lastColumn="0" w:noHBand="0" w:noVBand="1"/>
      </w:tblPr>
      <w:tblGrid>
        <w:gridCol w:w="10082"/>
        <w:gridCol w:w="1842"/>
        <w:gridCol w:w="1140"/>
        <w:gridCol w:w="2829"/>
      </w:tblGrid>
      <w:tr w:rsidR="00544D8E" w:rsidRPr="00544D8E" w14:paraId="0A704FFF" w14:textId="77777777" w:rsidTr="00544D8E">
        <w:trPr>
          <w:trHeight w:val="300"/>
        </w:trPr>
        <w:tc>
          <w:tcPr>
            <w:tcW w:w="10082" w:type="dxa"/>
            <w:tcBorders>
              <w:top w:val="nil"/>
              <w:left w:val="nil"/>
              <w:bottom w:val="nil"/>
              <w:right w:val="nil"/>
            </w:tcBorders>
            <w:shd w:val="clear" w:color="000000" w:fill="FFFFFF"/>
            <w:noWrap/>
            <w:vAlign w:val="bottom"/>
            <w:hideMark/>
          </w:tcPr>
          <w:p w14:paraId="314E2101" w14:textId="77777777" w:rsidR="00544D8E" w:rsidRPr="00544D8E" w:rsidRDefault="00544D8E" w:rsidP="00544D8E">
            <w:pPr>
              <w:ind w:firstLineChars="100" w:firstLine="240"/>
              <w:jc w:val="right"/>
              <w:rPr>
                <w:color w:val="000000"/>
              </w:rPr>
            </w:pPr>
            <w:r w:rsidRPr="00544D8E">
              <w:rPr>
                <w:color w:val="000000"/>
              </w:rPr>
              <w:t> </w:t>
            </w:r>
          </w:p>
        </w:tc>
        <w:tc>
          <w:tcPr>
            <w:tcW w:w="1842" w:type="dxa"/>
            <w:tcBorders>
              <w:top w:val="nil"/>
              <w:left w:val="nil"/>
              <w:bottom w:val="nil"/>
              <w:right w:val="nil"/>
            </w:tcBorders>
            <w:shd w:val="clear" w:color="000000" w:fill="FFFFFF"/>
            <w:noWrap/>
            <w:vAlign w:val="bottom"/>
            <w:hideMark/>
          </w:tcPr>
          <w:p w14:paraId="1D54EC59" w14:textId="77777777" w:rsidR="00544D8E" w:rsidRPr="00544D8E" w:rsidRDefault="00544D8E" w:rsidP="00544D8E">
            <w:pPr>
              <w:ind w:firstLineChars="100" w:firstLine="240"/>
              <w:jc w:val="right"/>
              <w:rPr>
                <w:color w:val="000000"/>
              </w:rPr>
            </w:pPr>
            <w:r w:rsidRPr="00544D8E">
              <w:rPr>
                <w:color w:val="000000"/>
              </w:rPr>
              <w:t> </w:t>
            </w:r>
          </w:p>
        </w:tc>
        <w:tc>
          <w:tcPr>
            <w:tcW w:w="1140" w:type="dxa"/>
            <w:tcBorders>
              <w:top w:val="nil"/>
              <w:left w:val="nil"/>
              <w:bottom w:val="nil"/>
              <w:right w:val="nil"/>
            </w:tcBorders>
            <w:shd w:val="clear" w:color="000000" w:fill="FFFFFF"/>
            <w:noWrap/>
            <w:vAlign w:val="bottom"/>
            <w:hideMark/>
          </w:tcPr>
          <w:p w14:paraId="5DFBC2A9" w14:textId="77777777" w:rsidR="00544D8E" w:rsidRPr="00544D8E" w:rsidRDefault="00544D8E" w:rsidP="00544D8E">
            <w:pPr>
              <w:ind w:firstLineChars="100" w:firstLine="240"/>
              <w:jc w:val="right"/>
              <w:rPr>
                <w:color w:val="000000"/>
              </w:rPr>
            </w:pPr>
            <w:r w:rsidRPr="00544D8E">
              <w:rPr>
                <w:color w:val="000000"/>
              </w:rPr>
              <w:t> </w:t>
            </w:r>
          </w:p>
        </w:tc>
        <w:tc>
          <w:tcPr>
            <w:tcW w:w="2829" w:type="dxa"/>
            <w:tcBorders>
              <w:top w:val="nil"/>
              <w:left w:val="nil"/>
              <w:bottom w:val="nil"/>
              <w:right w:val="nil"/>
            </w:tcBorders>
            <w:shd w:val="clear" w:color="000000" w:fill="FFFFFF"/>
            <w:noWrap/>
            <w:vAlign w:val="bottom"/>
            <w:hideMark/>
          </w:tcPr>
          <w:p w14:paraId="1E67AD4E" w14:textId="77777777" w:rsidR="00544D8E" w:rsidRPr="00544D8E" w:rsidRDefault="00544D8E" w:rsidP="00544D8E">
            <w:pPr>
              <w:ind w:firstLineChars="100" w:firstLine="240"/>
              <w:jc w:val="right"/>
              <w:rPr>
                <w:color w:val="000000"/>
              </w:rPr>
            </w:pPr>
            <w:r w:rsidRPr="00544D8E">
              <w:rPr>
                <w:color w:val="000000"/>
              </w:rPr>
              <w:t>Приложение 7</w:t>
            </w:r>
          </w:p>
        </w:tc>
      </w:tr>
      <w:tr w:rsidR="00544D8E" w:rsidRPr="00544D8E" w14:paraId="1A73C033" w14:textId="77777777" w:rsidTr="00544D8E">
        <w:trPr>
          <w:trHeight w:val="300"/>
        </w:trPr>
        <w:tc>
          <w:tcPr>
            <w:tcW w:w="15893" w:type="dxa"/>
            <w:gridSpan w:val="4"/>
            <w:tcBorders>
              <w:top w:val="nil"/>
              <w:left w:val="nil"/>
              <w:bottom w:val="nil"/>
              <w:right w:val="nil"/>
            </w:tcBorders>
            <w:shd w:val="clear" w:color="000000" w:fill="FFFFFF"/>
            <w:noWrap/>
            <w:vAlign w:val="bottom"/>
            <w:hideMark/>
          </w:tcPr>
          <w:p w14:paraId="11B9A821" w14:textId="77777777" w:rsidR="00544D8E" w:rsidRPr="00544D8E" w:rsidRDefault="00544D8E" w:rsidP="00544D8E">
            <w:pPr>
              <w:ind w:firstLineChars="100" w:firstLine="240"/>
              <w:jc w:val="right"/>
              <w:rPr>
                <w:color w:val="000000"/>
              </w:rPr>
            </w:pPr>
            <w:r w:rsidRPr="00544D8E">
              <w:rPr>
                <w:color w:val="000000"/>
              </w:rPr>
              <w:t xml:space="preserve">к решению Собрания депутатов </w:t>
            </w:r>
          </w:p>
        </w:tc>
      </w:tr>
      <w:tr w:rsidR="00544D8E" w:rsidRPr="00544D8E" w14:paraId="714502F8" w14:textId="77777777" w:rsidTr="00544D8E">
        <w:trPr>
          <w:trHeight w:val="300"/>
        </w:trPr>
        <w:tc>
          <w:tcPr>
            <w:tcW w:w="15893" w:type="dxa"/>
            <w:gridSpan w:val="4"/>
            <w:tcBorders>
              <w:top w:val="nil"/>
              <w:left w:val="nil"/>
              <w:bottom w:val="nil"/>
              <w:right w:val="nil"/>
            </w:tcBorders>
            <w:shd w:val="clear" w:color="000000" w:fill="FFFFFF"/>
            <w:noWrap/>
            <w:vAlign w:val="bottom"/>
            <w:hideMark/>
          </w:tcPr>
          <w:p w14:paraId="65A11F92" w14:textId="77777777" w:rsidR="00544D8E" w:rsidRPr="00544D8E" w:rsidRDefault="00544D8E" w:rsidP="00544D8E">
            <w:pPr>
              <w:ind w:firstLineChars="100" w:firstLine="240"/>
              <w:jc w:val="right"/>
              <w:rPr>
                <w:color w:val="000000"/>
              </w:rPr>
            </w:pPr>
            <w:r w:rsidRPr="00544D8E">
              <w:rPr>
                <w:color w:val="000000"/>
              </w:rPr>
              <w:t xml:space="preserve">Лысогорского сельского поселения </w:t>
            </w:r>
          </w:p>
        </w:tc>
      </w:tr>
      <w:tr w:rsidR="00544D8E" w:rsidRPr="00544D8E" w14:paraId="4F022040" w14:textId="77777777" w:rsidTr="00544D8E">
        <w:trPr>
          <w:trHeight w:val="300"/>
        </w:trPr>
        <w:tc>
          <w:tcPr>
            <w:tcW w:w="15893" w:type="dxa"/>
            <w:gridSpan w:val="4"/>
            <w:tcBorders>
              <w:top w:val="nil"/>
              <w:left w:val="nil"/>
              <w:bottom w:val="nil"/>
              <w:right w:val="nil"/>
            </w:tcBorders>
            <w:shd w:val="clear" w:color="000000" w:fill="FFFFFF"/>
            <w:noWrap/>
            <w:vAlign w:val="bottom"/>
            <w:hideMark/>
          </w:tcPr>
          <w:p w14:paraId="7F8FE99D" w14:textId="77777777" w:rsidR="00544D8E" w:rsidRPr="00544D8E" w:rsidRDefault="00544D8E" w:rsidP="00544D8E">
            <w:pPr>
              <w:ind w:firstLineChars="100" w:firstLine="240"/>
              <w:jc w:val="right"/>
              <w:rPr>
                <w:color w:val="000000"/>
              </w:rPr>
            </w:pPr>
            <w:r w:rsidRPr="00544D8E">
              <w:rPr>
                <w:color w:val="000000"/>
              </w:rPr>
              <w:t>от 19.02.2024 г № 96</w:t>
            </w:r>
          </w:p>
        </w:tc>
      </w:tr>
      <w:tr w:rsidR="00544D8E" w:rsidRPr="00544D8E" w14:paraId="7008BBD0" w14:textId="77777777" w:rsidTr="00544D8E">
        <w:trPr>
          <w:trHeight w:val="285"/>
        </w:trPr>
        <w:tc>
          <w:tcPr>
            <w:tcW w:w="10082" w:type="dxa"/>
            <w:tcBorders>
              <w:top w:val="nil"/>
              <w:left w:val="nil"/>
              <w:bottom w:val="nil"/>
              <w:right w:val="nil"/>
            </w:tcBorders>
            <w:shd w:val="clear" w:color="auto" w:fill="auto"/>
            <w:noWrap/>
            <w:vAlign w:val="bottom"/>
            <w:hideMark/>
          </w:tcPr>
          <w:p w14:paraId="1F9C069A" w14:textId="77777777" w:rsidR="00544D8E" w:rsidRPr="00544D8E" w:rsidRDefault="00544D8E" w:rsidP="00544D8E">
            <w:pPr>
              <w:ind w:firstLineChars="100" w:firstLine="240"/>
              <w:jc w:val="right"/>
              <w:rPr>
                <w:color w:val="000000"/>
              </w:rPr>
            </w:pPr>
          </w:p>
        </w:tc>
        <w:tc>
          <w:tcPr>
            <w:tcW w:w="1842" w:type="dxa"/>
            <w:tcBorders>
              <w:top w:val="nil"/>
              <w:left w:val="nil"/>
              <w:bottom w:val="nil"/>
              <w:right w:val="nil"/>
            </w:tcBorders>
            <w:shd w:val="clear" w:color="auto" w:fill="auto"/>
            <w:noWrap/>
            <w:vAlign w:val="bottom"/>
            <w:hideMark/>
          </w:tcPr>
          <w:p w14:paraId="3FB60322" w14:textId="77777777" w:rsidR="00544D8E" w:rsidRPr="00544D8E" w:rsidRDefault="00544D8E" w:rsidP="00544D8E">
            <w:pPr>
              <w:ind w:firstLineChars="100" w:firstLine="240"/>
              <w:jc w:val="right"/>
              <w:rPr>
                <w:color w:val="000000"/>
              </w:rPr>
            </w:pPr>
          </w:p>
        </w:tc>
        <w:tc>
          <w:tcPr>
            <w:tcW w:w="1140" w:type="dxa"/>
            <w:tcBorders>
              <w:top w:val="nil"/>
              <w:left w:val="nil"/>
              <w:bottom w:val="nil"/>
              <w:right w:val="nil"/>
            </w:tcBorders>
            <w:shd w:val="clear" w:color="auto" w:fill="auto"/>
            <w:noWrap/>
            <w:vAlign w:val="bottom"/>
            <w:hideMark/>
          </w:tcPr>
          <w:p w14:paraId="44A30A3D" w14:textId="77777777" w:rsidR="00544D8E" w:rsidRPr="00544D8E" w:rsidRDefault="00544D8E" w:rsidP="00544D8E">
            <w:pPr>
              <w:ind w:firstLineChars="100" w:firstLine="240"/>
              <w:jc w:val="right"/>
              <w:rPr>
                <w:color w:val="000000"/>
              </w:rPr>
            </w:pPr>
          </w:p>
        </w:tc>
        <w:tc>
          <w:tcPr>
            <w:tcW w:w="2829" w:type="dxa"/>
            <w:tcBorders>
              <w:top w:val="nil"/>
              <w:left w:val="nil"/>
              <w:bottom w:val="nil"/>
              <w:right w:val="nil"/>
            </w:tcBorders>
            <w:shd w:val="clear" w:color="auto" w:fill="auto"/>
            <w:noWrap/>
            <w:vAlign w:val="bottom"/>
            <w:hideMark/>
          </w:tcPr>
          <w:p w14:paraId="3DCCACAA" w14:textId="77777777" w:rsidR="00544D8E" w:rsidRPr="00544D8E" w:rsidRDefault="00544D8E" w:rsidP="00544D8E">
            <w:pPr>
              <w:ind w:firstLineChars="100" w:firstLine="240"/>
              <w:jc w:val="right"/>
              <w:rPr>
                <w:color w:val="000000"/>
              </w:rPr>
            </w:pPr>
          </w:p>
        </w:tc>
      </w:tr>
      <w:tr w:rsidR="00544D8E" w:rsidRPr="00544D8E" w14:paraId="5E1FE27F" w14:textId="77777777" w:rsidTr="00544D8E">
        <w:trPr>
          <w:trHeight w:val="285"/>
        </w:trPr>
        <w:tc>
          <w:tcPr>
            <w:tcW w:w="10082" w:type="dxa"/>
            <w:tcBorders>
              <w:top w:val="nil"/>
              <w:left w:val="nil"/>
              <w:bottom w:val="nil"/>
              <w:right w:val="nil"/>
            </w:tcBorders>
            <w:shd w:val="clear" w:color="auto" w:fill="auto"/>
            <w:vAlign w:val="center"/>
            <w:hideMark/>
          </w:tcPr>
          <w:p w14:paraId="1A1A1466" w14:textId="77777777" w:rsidR="00544D8E" w:rsidRPr="00544D8E" w:rsidRDefault="00544D8E" w:rsidP="00544D8E">
            <w:pPr>
              <w:jc w:val="both"/>
              <w:rPr>
                <w:color w:val="000000"/>
              </w:rPr>
            </w:pPr>
          </w:p>
        </w:tc>
        <w:tc>
          <w:tcPr>
            <w:tcW w:w="1842" w:type="dxa"/>
            <w:tcBorders>
              <w:top w:val="nil"/>
              <w:left w:val="nil"/>
              <w:bottom w:val="nil"/>
              <w:right w:val="nil"/>
            </w:tcBorders>
            <w:shd w:val="clear" w:color="auto" w:fill="auto"/>
            <w:vAlign w:val="bottom"/>
            <w:hideMark/>
          </w:tcPr>
          <w:p w14:paraId="758D4E04" w14:textId="77777777" w:rsidR="00544D8E" w:rsidRPr="00544D8E" w:rsidRDefault="00544D8E" w:rsidP="00544D8E">
            <w:pPr>
              <w:rPr>
                <w:color w:val="000000"/>
              </w:rPr>
            </w:pPr>
          </w:p>
        </w:tc>
        <w:tc>
          <w:tcPr>
            <w:tcW w:w="1140" w:type="dxa"/>
            <w:tcBorders>
              <w:top w:val="nil"/>
              <w:left w:val="nil"/>
              <w:bottom w:val="nil"/>
              <w:right w:val="nil"/>
            </w:tcBorders>
            <w:shd w:val="clear" w:color="auto" w:fill="auto"/>
            <w:vAlign w:val="bottom"/>
            <w:hideMark/>
          </w:tcPr>
          <w:p w14:paraId="48F6DBCD" w14:textId="77777777" w:rsidR="00544D8E" w:rsidRPr="00544D8E" w:rsidRDefault="00544D8E" w:rsidP="00544D8E">
            <w:pPr>
              <w:rPr>
                <w:color w:val="000000"/>
              </w:rPr>
            </w:pPr>
          </w:p>
        </w:tc>
        <w:tc>
          <w:tcPr>
            <w:tcW w:w="2829" w:type="dxa"/>
            <w:tcBorders>
              <w:top w:val="nil"/>
              <w:left w:val="nil"/>
              <w:bottom w:val="nil"/>
              <w:right w:val="nil"/>
            </w:tcBorders>
            <w:shd w:val="clear" w:color="auto" w:fill="auto"/>
            <w:vAlign w:val="bottom"/>
            <w:hideMark/>
          </w:tcPr>
          <w:p w14:paraId="415B1420" w14:textId="77777777" w:rsidR="00544D8E" w:rsidRPr="00544D8E" w:rsidRDefault="00544D8E" w:rsidP="00544D8E">
            <w:pPr>
              <w:rPr>
                <w:color w:val="000000"/>
              </w:rPr>
            </w:pPr>
          </w:p>
        </w:tc>
      </w:tr>
      <w:tr w:rsidR="00544D8E" w:rsidRPr="00544D8E" w14:paraId="3F743E7A" w14:textId="77777777" w:rsidTr="00544D8E">
        <w:trPr>
          <w:trHeight w:val="375"/>
        </w:trPr>
        <w:tc>
          <w:tcPr>
            <w:tcW w:w="15893" w:type="dxa"/>
            <w:gridSpan w:val="4"/>
            <w:tcBorders>
              <w:top w:val="nil"/>
              <w:left w:val="nil"/>
              <w:bottom w:val="nil"/>
              <w:right w:val="nil"/>
            </w:tcBorders>
            <w:shd w:val="clear" w:color="auto" w:fill="auto"/>
            <w:vAlign w:val="center"/>
            <w:hideMark/>
          </w:tcPr>
          <w:p w14:paraId="0840F7EF" w14:textId="77777777" w:rsidR="00544D8E" w:rsidRPr="00544D8E" w:rsidRDefault="00544D8E" w:rsidP="00544D8E">
            <w:pPr>
              <w:jc w:val="center"/>
              <w:rPr>
                <w:b/>
                <w:bCs/>
                <w:color w:val="000000"/>
              </w:rPr>
            </w:pPr>
            <w:r w:rsidRPr="00544D8E">
              <w:rPr>
                <w:b/>
                <w:bCs/>
                <w:color w:val="000000"/>
              </w:rPr>
              <w:t xml:space="preserve">Межбюджетные трансферты, выделяемые из местного бюджета на финансирование расходов, связанных с передачей полномочий органам местного самоуправления муниципального района на 2021 -2023  годы       </w:t>
            </w:r>
          </w:p>
        </w:tc>
      </w:tr>
      <w:tr w:rsidR="00544D8E" w:rsidRPr="00544D8E" w14:paraId="716B1B30" w14:textId="77777777" w:rsidTr="00544D8E">
        <w:trPr>
          <w:trHeight w:val="315"/>
        </w:trPr>
        <w:tc>
          <w:tcPr>
            <w:tcW w:w="10082" w:type="dxa"/>
            <w:tcBorders>
              <w:top w:val="nil"/>
              <w:left w:val="nil"/>
              <w:bottom w:val="nil"/>
              <w:right w:val="nil"/>
            </w:tcBorders>
            <w:shd w:val="clear" w:color="auto" w:fill="auto"/>
            <w:noWrap/>
            <w:vAlign w:val="bottom"/>
            <w:hideMark/>
          </w:tcPr>
          <w:p w14:paraId="698DA011" w14:textId="77777777" w:rsidR="00544D8E" w:rsidRPr="00544D8E" w:rsidRDefault="00544D8E" w:rsidP="00544D8E">
            <w:pPr>
              <w:rPr>
                <w:color w:val="000000"/>
              </w:rPr>
            </w:pPr>
          </w:p>
        </w:tc>
        <w:tc>
          <w:tcPr>
            <w:tcW w:w="1842" w:type="dxa"/>
            <w:tcBorders>
              <w:top w:val="nil"/>
              <w:left w:val="nil"/>
              <w:bottom w:val="nil"/>
              <w:right w:val="nil"/>
            </w:tcBorders>
            <w:shd w:val="clear" w:color="auto" w:fill="auto"/>
            <w:noWrap/>
            <w:vAlign w:val="bottom"/>
            <w:hideMark/>
          </w:tcPr>
          <w:p w14:paraId="79428C88" w14:textId="77777777" w:rsidR="00544D8E" w:rsidRPr="00544D8E" w:rsidRDefault="00544D8E" w:rsidP="00544D8E">
            <w:pPr>
              <w:rPr>
                <w:color w:val="000000"/>
              </w:rPr>
            </w:pPr>
          </w:p>
        </w:tc>
        <w:tc>
          <w:tcPr>
            <w:tcW w:w="1140" w:type="dxa"/>
            <w:tcBorders>
              <w:top w:val="nil"/>
              <w:left w:val="nil"/>
              <w:bottom w:val="nil"/>
              <w:right w:val="nil"/>
            </w:tcBorders>
            <w:shd w:val="clear" w:color="auto" w:fill="auto"/>
            <w:noWrap/>
            <w:vAlign w:val="bottom"/>
            <w:hideMark/>
          </w:tcPr>
          <w:p w14:paraId="09162DE1" w14:textId="77777777" w:rsidR="00544D8E" w:rsidRPr="00544D8E" w:rsidRDefault="00544D8E" w:rsidP="00544D8E">
            <w:pPr>
              <w:rPr>
                <w:color w:val="000000"/>
              </w:rPr>
            </w:pPr>
          </w:p>
        </w:tc>
        <w:tc>
          <w:tcPr>
            <w:tcW w:w="2829" w:type="dxa"/>
            <w:tcBorders>
              <w:top w:val="nil"/>
              <w:left w:val="nil"/>
              <w:bottom w:val="nil"/>
              <w:right w:val="nil"/>
            </w:tcBorders>
            <w:shd w:val="clear" w:color="auto" w:fill="auto"/>
            <w:noWrap/>
            <w:vAlign w:val="center"/>
            <w:hideMark/>
          </w:tcPr>
          <w:p w14:paraId="32EAB694" w14:textId="77777777" w:rsidR="00544D8E" w:rsidRPr="00544D8E" w:rsidRDefault="00544D8E" w:rsidP="00544D8E">
            <w:pPr>
              <w:jc w:val="right"/>
              <w:rPr>
                <w:b/>
                <w:bCs/>
                <w:color w:val="000000"/>
              </w:rPr>
            </w:pPr>
            <w:r w:rsidRPr="00544D8E">
              <w:rPr>
                <w:b/>
                <w:bCs/>
                <w:color w:val="000000"/>
              </w:rPr>
              <w:t xml:space="preserve"> </w:t>
            </w:r>
            <w:r w:rsidRPr="00544D8E">
              <w:rPr>
                <w:color w:val="000000"/>
              </w:rPr>
              <w:t>(тыс. рублей</w:t>
            </w:r>
            <w:r w:rsidRPr="00544D8E">
              <w:rPr>
                <w:b/>
                <w:bCs/>
                <w:color w:val="000000"/>
              </w:rPr>
              <w:t>)</w:t>
            </w:r>
          </w:p>
        </w:tc>
      </w:tr>
      <w:tr w:rsidR="00544D8E" w:rsidRPr="00544D8E" w14:paraId="2B4B95B6" w14:textId="77777777" w:rsidTr="00544D8E">
        <w:trPr>
          <w:trHeight w:val="330"/>
        </w:trPr>
        <w:tc>
          <w:tcPr>
            <w:tcW w:w="10082" w:type="dxa"/>
            <w:tcBorders>
              <w:top w:val="nil"/>
              <w:left w:val="nil"/>
              <w:bottom w:val="nil"/>
              <w:right w:val="nil"/>
            </w:tcBorders>
            <w:shd w:val="clear" w:color="auto" w:fill="auto"/>
            <w:vAlign w:val="center"/>
            <w:hideMark/>
          </w:tcPr>
          <w:p w14:paraId="34FEEEF5" w14:textId="77777777" w:rsidR="00544D8E" w:rsidRPr="00544D8E" w:rsidRDefault="00544D8E" w:rsidP="00544D8E">
            <w:pPr>
              <w:jc w:val="center"/>
              <w:rPr>
                <w:b/>
                <w:bCs/>
                <w:color w:val="000000"/>
              </w:rPr>
            </w:pPr>
          </w:p>
        </w:tc>
        <w:tc>
          <w:tcPr>
            <w:tcW w:w="1842" w:type="dxa"/>
            <w:tcBorders>
              <w:top w:val="nil"/>
              <w:left w:val="nil"/>
              <w:bottom w:val="nil"/>
              <w:right w:val="nil"/>
            </w:tcBorders>
            <w:shd w:val="clear" w:color="auto" w:fill="auto"/>
            <w:vAlign w:val="bottom"/>
            <w:hideMark/>
          </w:tcPr>
          <w:p w14:paraId="332203D9" w14:textId="77777777" w:rsidR="00544D8E" w:rsidRPr="00544D8E" w:rsidRDefault="00544D8E" w:rsidP="00544D8E">
            <w:pPr>
              <w:rPr>
                <w:color w:val="000000"/>
              </w:rPr>
            </w:pPr>
          </w:p>
        </w:tc>
        <w:tc>
          <w:tcPr>
            <w:tcW w:w="1140" w:type="dxa"/>
            <w:tcBorders>
              <w:top w:val="nil"/>
              <w:left w:val="nil"/>
              <w:bottom w:val="nil"/>
              <w:right w:val="nil"/>
            </w:tcBorders>
            <w:shd w:val="clear" w:color="auto" w:fill="auto"/>
            <w:vAlign w:val="bottom"/>
            <w:hideMark/>
          </w:tcPr>
          <w:p w14:paraId="3AFA6350" w14:textId="77777777" w:rsidR="00544D8E" w:rsidRPr="00544D8E" w:rsidRDefault="00544D8E" w:rsidP="00544D8E">
            <w:pPr>
              <w:rPr>
                <w:color w:val="000000"/>
              </w:rPr>
            </w:pPr>
          </w:p>
        </w:tc>
        <w:tc>
          <w:tcPr>
            <w:tcW w:w="2829" w:type="dxa"/>
            <w:tcBorders>
              <w:top w:val="nil"/>
              <w:left w:val="nil"/>
              <w:bottom w:val="nil"/>
              <w:right w:val="nil"/>
            </w:tcBorders>
            <w:shd w:val="clear" w:color="auto" w:fill="auto"/>
            <w:vAlign w:val="bottom"/>
            <w:hideMark/>
          </w:tcPr>
          <w:p w14:paraId="32C0D8D8" w14:textId="77777777" w:rsidR="00544D8E" w:rsidRPr="00544D8E" w:rsidRDefault="00544D8E" w:rsidP="00544D8E">
            <w:pPr>
              <w:rPr>
                <w:color w:val="000000"/>
              </w:rPr>
            </w:pPr>
          </w:p>
        </w:tc>
      </w:tr>
      <w:tr w:rsidR="00544D8E" w:rsidRPr="00544D8E" w14:paraId="42AF2D29" w14:textId="77777777" w:rsidTr="00544D8E">
        <w:trPr>
          <w:trHeight w:val="330"/>
        </w:trPr>
        <w:tc>
          <w:tcPr>
            <w:tcW w:w="100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BB2649" w14:textId="77777777" w:rsidR="00544D8E" w:rsidRPr="00544D8E" w:rsidRDefault="00544D8E" w:rsidP="00544D8E">
            <w:pPr>
              <w:jc w:val="center"/>
              <w:rPr>
                <w:b/>
                <w:bCs/>
                <w:color w:val="000000"/>
              </w:rPr>
            </w:pPr>
            <w:r w:rsidRPr="00544D8E">
              <w:rPr>
                <w:b/>
                <w:bCs/>
                <w:color w:val="000000"/>
              </w:rPr>
              <w:lastRenderedPageBreak/>
              <w:t>Наименование передаваемого полномочия</w:t>
            </w:r>
          </w:p>
        </w:tc>
        <w:tc>
          <w:tcPr>
            <w:tcW w:w="5811" w:type="dxa"/>
            <w:gridSpan w:val="3"/>
            <w:tcBorders>
              <w:top w:val="single" w:sz="8" w:space="0" w:color="auto"/>
              <w:left w:val="nil"/>
              <w:bottom w:val="single" w:sz="8" w:space="0" w:color="auto"/>
              <w:right w:val="single" w:sz="8" w:space="0" w:color="000000"/>
            </w:tcBorders>
            <w:shd w:val="clear" w:color="auto" w:fill="auto"/>
            <w:vAlign w:val="center"/>
            <w:hideMark/>
          </w:tcPr>
          <w:p w14:paraId="5FB876B7" w14:textId="77777777" w:rsidR="00544D8E" w:rsidRPr="00544D8E" w:rsidRDefault="00544D8E" w:rsidP="00544D8E">
            <w:pPr>
              <w:jc w:val="center"/>
              <w:rPr>
                <w:b/>
                <w:bCs/>
                <w:color w:val="000000"/>
              </w:rPr>
            </w:pPr>
            <w:r w:rsidRPr="00544D8E">
              <w:rPr>
                <w:b/>
                <w:bCs/>
                <w:color w:val="000000"/>
              </w:rPr>
              <w:t> </w:t>
            </w:r>
          </w:p>
        </w:tc>
      </w:tr>
      <w:tr w:rsidR="00544D8E" w:rsidRPr="00544D8E" w14:paraId="190BA3E2" w14:textId="77777777" w:rsidTr="00544D8E">
        <w:trPr>
          <w:trHeight w:val="330"/>
        </w:trPr>
        <w:tc>
          <w:tcPr>
            <w:tcW w:w="10082" w:type="dxa"/>
            <w:vMerge/>
            <w:tcBorders>
              <w:top w:val="single" w:sz="8" w:space="0" w:color="auto"/>
              <w:left w:val="single" w:sz="8" w:space="0" w:color="auto"/>
              <w:bottom w:val="single" w:sz="8" w:space="0" w:color="000000"/>
              <w:right w:val="single" w:sz="8" w:space="0" w:color="auto"/>
            </w:tcBorders>
            <w:vAlign w:val="center"/>
            <w:hideMark/>
          </w:tcPr>
          <w:p w14:paraId="55646033" w14:textId="77777777" w:rsidR="00544D8E" w:rsidRPr="00544D8E" w:rsidRDefault="00544D8E" w:rsidP="00544D8E">
            <w:pPr>
              <w:rPr>
                <w:b/>
                <w:bCs/>
                <w:color w:val="000000"/>
              </w:rPr>
            </w:pPr>
          </w:p>
        </w:tc>
        <w:tc>
          <w:tcPr>
            <w:tcW w:w="1842" w:type="dxa"/>
            <w:tcBorders>
              <w:top w:val="nil"/>
              <w:left w:val="nil"/>
              <w:bottom w:val="single" w:sz="8" w:space="0" w:color="auto"/>
              <w:right w:val="single" w:sz="8" w:space="0" w:color="auto"/>
            </w:tcBorders>
            <w:shd w:val="clear" w:color="auto" w:fill="auto"/>
            <w:vAlign w:val="center"/>
            <w:hideMark/>
          </w:tcPr>
          <w:p w14:paraId="06CB6A5C" w14:textId="77777777" w:rsidR="00544D8E" w:rsidRPr="00544D8E" w:rsidRDefault="00544D8E" w:rsidP="00544D8E">
            <w:pPr>
              <w:jc w:val="center"/>
              <w:rPr>
                <w:b/>
                <w:bCs/>
                <w:color w:val="000000"/>
              </w:rPr>
            </w:pPr>
            <w:r w:rsidRPr="00544D8E">
              <w:rPr>
                <w:b/>
                <w:bCs/>
                <w:color w:val="000000"/>
              </w:rPr>
              <w:t>2024  год</w:t>
            </w:r>
          </w:p>
        </w:tc>
        <w:tc>
          <w:tcPr>
            <w:tcW w:w="1140" w:type="dxa"/>
            <w:tcBorders>
              <w:top w:val="nil"/>
              <w:left w:val="nil"/>
              <w:bottom w:val="single" w:sz="8" w:space="0" w:color="auto"/>
              <w:right w:val="single" w:sz="8" w:space="0" w:color="auto"/>
            </w:tcBorders>
            <w:shd w:val="clear" w:color="auto" w:fill="auto"/>
            <w:vAlign w:val="center"/>
            <w:hideMark/>
          </w:tcPr>
          <w:p w14:paraId="44BBF921" w14:textId="77777777" w:rsidR="00544D8E" w:rsidRPr="00544D8E" w:rsidRDefault="00544D8E" w:rsidP="00544D8E">
            <w:pPr>
              <w:jc w:val="center"/>
              <w:rPr>
                <w:b/>
                <w:bCs/>
                <w:color w:val="000000"/>
              </w:rPr>
            </w:pPr>
            <w:r w:rsidRPr="00544D8E">
              <w:rPr>
                <w:b/>
                <w:bCs/>
                <w:color w:val="000000"/>
              </w:rPr>
              <w:t>2025 год</w:t>
            </w:r>
          </w:p>
        </w:tc>
        <w:tc>
          <w:tcPr>
            <w:tcW w:w="2829" w:type="dxa"/>
            <w:tcBorders>
              <w:top w:val="nil"/>
              <w:left w:val="nil"/>
              <w:bottom w:val="single" w:sz="8" w:space="0" w:color="auto"/>
              <w:right w:val="single" w:sz="8" w:space="0" w:color="auto"/>
            </w:tcBorders>
            <w:shd w:val="clear" w:color="auto" w:fill="auto"/>
            <w:vAlign w:val="center"/>
            <w:hideMark/>
          </w:tcPr>
          <w:p w14:paraId="7A51392E" w14:textId="77777777" w:rsidR="00544D8E" w:rsidRPr="00544D8E" w:rsidRDefault="00544D8E" w:rsidP="00544D8E">
            <w:pPr>
              <w:jc w:val="center"/>
              <w:rPr>
                <w:b/>
                <w:bCs/>
                <w:color w:val="000000"/>
              </w:rPr>
            </w:pPr>
            <w:r w:rsidRPr="00544D8E">
              <w:rPr>
                <w:b/>
                <w:bCs/>
                <w:color w:val="000000"/>
              </w:rPr>
              <w:t>2026 год</w:t>
            </w:r>
          </w:p>
        </w:tc>
      </w:tr>
      <w:tr w:rsidR="00544D8E" w:rsidRPr="00544D8E" w14:paraId="12DAE121" w14:textId="77777777" w:rsidTr="00544D8E">
        <w:trPr>
          <w:trHeight w:val="330"/>
        </w:trPr>
        <w:tc>
          <w:tcPr>
            <w:tcW w:w="10082" w:type="dxa"/>
            <w:tcBorders>
              <w:top w:val="nil"/>
              <w:left w:val="single" w:sz="8" w:space="0" w:color="auto"/>
              <w:bottom w:val="single" w:sz="8" w:space="0" w:color="auto"/>
              <w:right w:val="single" w:sz="8" w:space="0" w:color="auto"/>
            </w:tcBorders>
            <w:shd w:val="clear" w:color="auto" w:fill="auto"/>
            <w:vAlign w:val="center"/>
            <w:hideMark/>
          </w:tcPr>
          <w:p w14:paraId="6E9AC67A" w14:textId="77777777" w:rsidR="00544D8E" w:rsidRPr="00544D8E" w:rsidRDefault="00544D8E" w:rsidP="00544D8E">
            <w:pPr>
              <w:jc w:val="center"/>
              <w:rPr>
                <w:color w:val="000000"/>
              </w:rPr>
            </w:pPr>
            <w:r w:rsidRPr="00544D8E">
              <w:rPr>
                <w:color w:val="000000"/>
              </w:rPr>
              <w:t>1</w:t>
            </w:r>
          </w:p>
        </w:tc>
        <w:tc>
          <w:tcPr>
            <w:tcW w:w="1842" w:type="dxa"/>
            <w:tcBorders>
              <w:top w:val="nil"/>
              <w:left w:val="nil"/>
              <w:bottom w:val="single" w:sz="8" w:space="0" w:color="auto"/>
              <w:right w:val="single" w:sz="8" w:space="0" w:color="auto"/>
            </w:tcBorders>
            <w:shd w:val="clear" w:color="auto" w:fill="auto"/>
            <w:vAlign w:val="center"/>
            <w:hideMark/>
          </w:tcPr>
          <w:p w14:paraId="42BD2B0F" w14:textId="77777777" w:rsidR="00544D8E" w:rsidRPr="00544D8E" w:rsidRDefault="00544D8E" w:rsidP="00544D8E">
            <w:pPr>
              <w:jc w:val="center"/>
              <w:rPr>
                <w:color w:val="000000"/>
              </w:rPr>
            </w:pPr>
            <w:r w:rsidRPr="00544D8E">
              <w:rPr>
                <w:color w:val="000000"/>
              </w:rPr>
              <w:t>2</w:t>
            </w:r>
          </w:p>
        </w:tc>
        <w:tc>
          <w:tcPr>
            <w:tcW w:w="1140" w:type="dxa"/>
            <w:tcBorders>
              <w:top w:val="nil"/>
              <w:left w:val="nil"/>
              <w:bottom w:val="single" w:sz="8" w:space="0" w:color="auto"/>
              <w:right w:val="single" w:sz="8" w:space="0" w:color="auto"/>
            </w:tcBorders>
            <w:shd w:val="clear" w:color="auto" w:fill="auto"/>
            <w:vAlign w:val="center"/>
            <w:hideMark/>
          </w:tcPr>
          <w:p w14:paraId="6E29B849" w14:textId="77777777" w:rsidR="00544D8E" w:rsidRPr="00544D8E" w:rsidRDefault="00544D8E" w:rsidP="00544D8E">
            <w:pPr>
              <w:jc w:val="center"/>
              <w:rPr>
                <w:color w:val="000000"/>
              </w:rPr>
            </w:pPr>
            <w:r w:rsidRPr="00544D8E">
              <w:rPr>
                <w:color w:val="000000"/>
              </w:rPr>
              <w:t>3</w:t>
            </w:r>
          </w:p>
        </w:tc>
        <w:tc>
          <w:tcPr>
            <w:tcW w:w="2829" w:type="dxa"/>
            <w:tcBorders>
              <w:top w:val="nil"/>
              <w:left w:val="nil"/>
              <w:bottom w:val="single" w:sz="8" w:space="0" w:color="auto"/>
              <w:right w:val="single" w:sz="8" w:space="0" w:color="auto"/>
            </w:tcBorders>
            <w:shd w:val="clear" w:color="auto" w:fill="auto"/>
            <w:vAlign w:val="center"/>
            <w:hideMark/>
          </w:tcPr>
          <w:p w14:paraId="518FC08E" w14:textId="77777777" w:rsidR="00544D8E" w:rsidRPr="00544D8E" w:rsidRDefault="00544D8E" w:rsidP="00544D8E">
            <w:pPr>
              <w:jc w:val="center"/>
              <w:rPr>
                <w:color w:val="000000"/>
              </w:rPr>
            </w:pPr>
            <w:r w:rsidRPr="00544D8E">
              <w:rPr>
                <w:color w:val="000000"/>
              </w:rPr>
              <w:t>4</w:t>
            </w:r>
          </w:p>
        </w:tc>
      </w:tr>
      <w:tr w:rsidR="00544D8E" w:rsidRPr="00544D8E" w14:paraId="414E112E" w14:textId="77777777" w:rsidTr="00544D8E">
        <w:trPr>
          <w:trHeight w:val="645"/>
        </w:trPr>
        <w:tc>
          <w:tcPr>
            <w:tcW w:w="10082" w:type="dxa"/>
            <w:tcBorders>
              <w:top w:val="nil"/>
              <w:left w:val="single" w:sz="8" w:space="0" w:color="auto"/>
              <w:bottom w:val="single" w:sz="8" w:space="0" w:color="auto"/>
              <w:right w:val="single" w:sz="8" w:space="0" w:color="auto"/>
            </w:tcBorders>
            <w:shd w:val="clear" w:color="auto" w:fill="auto"/>
            <w:vAlign w:val="center"/>
            <w:hideMark/>
          </w:tcPr>
          <w:p w14:paraId="71FB64C9" w14:textId="77777777" w:rsidR="00544D8E" w:rsidRPr="00544D8E" w:rsidRDefault="00544D8E" w:rsidP="00544D8E">
            <w:pPr>
              <w:rPr>
                <w:color w:val="000000"/>
              </w:rPr>
            </w:pPr>
            <w:r w:rsidRPr="00544D8E">
              <w:rPr>
                <w:color w:val="000000"/>
              </w:rPr>
              <w:t xml:space="preserve">Расходы на организацию досуга и обеспечение жителей поселения услугами организаций культуры </w:t>
            </w:r>
          </w:p>
        </w:tc>
        <w:tc>
          <w:tcPr>
            <w:tcW w:w="1842" w:type="dxa"/>
            <w:tcBorders>
              <w:top w:val="nil"/>
              <w:left w:val="nil"/>
              <w:bottom w:val="single" w:sz="8" w:space="0" w:color="auto"/>
              <w:right w:val="single" w:sz="8" w:space="0" w:color="auto"/>
            </w:tcBorders>
            <w:shd w:val="clear" w:color="auto" w:fill="auto"/>
            <w:vAlign w:val="center"/>
            <w:hideMark/>
          </w:tcPr>
          <w:p w14:paraId="54565CE4" w14:textId="77777777" w:rsidR="00544D8E" w:rsidRPr="00544D8E" w:rsidRDefault="00544D8E" w:rsidP="00544D8E">
            <w:pPr>
              <w:jc w:val="center"/>
              <w:rPr>
                <w:color w:val="000000"/>
              </w:rPr>
            </w:pPr>
            <w:r w:rsidRPr="00544D8E">
              <w:rPr>
                <w:color w:val="000000"/>
              </w:rPr>
              <w:t>7617,60</w:t>
            </w:r>
          </w:p>
        </w:tc>
        <w:tc>
          <w:tcPr>
            <w:tcW w:w="1140" w:type="dxa"/>
            <w:tcBorders>
              <w:top w:val="nil"/>
              <w:left w:val="nil"/>
              <w:bottom w:val="single" w:sz="8" w:space="0" w:color="auto"/>
              <w:right w:val="single" w:sz="8" w:space="0" w:color="auto"/>
            </w:tcBorders>
            <w:shd w:val="clear" w:color="auto" w:fill="auto"/>
            <w:vAlign w:val="center"/>
            <w:hideMark/>
          </w:tcPr>
          <w:p w14:paraId="103689FF" w14:textId="77777777" w:rsidR="00544D8E" w:rsidRPr="00544D8E" w:rsidRDefault="00544D8E" w:rsidP="00544D8E">
            <w:pPr>
              <w:jc w:val="center"/>
              <w:rPr>
                <w:color w:val="000000"/>
              </w:rPr>
            </w:pPr>
            <w:r w:rsidRPr="00544D8E">
              <w:rPr>
                <w:color w:val="000000"/>
              </w:rPr>
              <w:t>4877,40</w:t>
            </w:r>
          </w:p>
        </w:tc>
        <w:tc>
          <w:tcPr>
            <w:tcW w:w="2829" w:type="dxa"/>
            <w:tcBorders>
              <w:top w:val="nil"/>
              <w:left w:val="nil"/>
              <w:bottom w:val="single" w:sz="8" w:space="0" w:color="auto"/>
              <w:right w:val="single" w:sz="8" w:space="0" w:color="auto"/>
            </w:tcBorders>
            <w:shd w:val="clear" w:color="auto" w:fill="auto"/>
            <w:vAlign w:val="center"/>
            <w:hideMark/>
          </w:tcPr>
          <w:p w14:paraId="1758B615" w14:textId="77777777" w:rsidR="00544D8E" w:rsidRPr="00544D8E" w:rsidRDefault="00544D8E" w:rsidP="00544D8E">
            <w:pPr>
              <w:jc w:val="center"/>
              <w:rPr>
                <w:color w:val="000000"/>
              </w:rPr>
            </w:pPr>
            <w:r w:rsidRPr="00544D8E">
              <w:rPr>
                <w:color w:val="000000"/>
              </w:rPr>
              <w:t>3663,20</w:t>
            </w:r>
          </w:p>
        </w:tc>
      </w:tr>
      <w:tr w:rsidR="00544D8E" w:rsidRPr="00544D8E" w14:paraId="3CA7CA47" w14:textId="77777777" w:rsidTr="00544D8E">
        <w:trPr>
          <w:trHeight w:val="330"/>
        </w:trPr>
        <w:tc>
          <w:tcPr>
            <w:tcW w:w="10082" w:type="dxa"/>
            <w:tcBorders>
              <w:top w:val="nil"/>
              <w:left w:val="single" w:sz="8" w:space="0" w:color="auto"/>
              <w:bottom w:val="single" w:sz="8" w:space="0" w:color="auto"/>
              <w:right w:val="single" w:sz="8" w:space="0" w:color="auto"/>
            </w:tcBorders>
            <w:shd w:val="clear" w:color="auto" w:fill="auto"/>
            <w:vAlign w:val="center"/>
            <w:hideMark/>
          </w:tcPr>
          <w:p w14:paraId="6AF5EB79" w14:textId="77777777" w:rsidR="00544D8E" w:rsidRPr="00544D8E" w:rsidRDefault="00544D8E" w:rsidP="00544D8E">
            <w:pPr>
              <w:rPr>
                <w:color w:val="000000"/>
              </w:rPr>
            </w:pPr>
            <w:r w:rsidRPr="00544D8E">
              <w:rPr>
                <w:color w:val="000000"/>
              </w:rPr>
              <w:t>Организация ритуальных услуг</w:t>
            </w:r>
          </w:p>
        </w:tc>
        <w:tc>
          <w:tcPr>
            <w:tcW w:w="1842" w:type="dxa"/>
            <w:tcBorders>
              <w:top w:val="nil"/>
              <w:left w:val="nil"/>
              <w:bottom w:val="single" w:sz="8" w:space="0" w:color="auto"/>
              <w:right w:val="single" w:sz="8" w:space="0" w:color="auto"/>
            </w:tcBorders>
            <w:shd w:val="clear" w:color="auto" w:fill="auto"/>
            <w:vAlign w:val="center"/>
            <w:hideMark/>
          </w:tcPr>
          <w:p w14:paraId="77577205" w14:textId="77777777" w:rsidR="00544D8E" w:rsidRPr="00544D8E" w:rsidRDefault="00544D8E" w:rsidP="00544D8E">
            <w:pPr>
              <w:jc w:val="center"/>
              <w:rPr>
                <w:color w:val="000000"/>
              </w:rPr>
            </w:pPr>
            <w:r w:rsidRPr="00544D8E">
              <w:rPr>
                <w:color w:val="000000"/>
              </w:rPr>
              <w:t>1,00</w:t>
            </w:r>
          </w:p>
        </w:tc>
        <w:tc>
          <w:tcPr>
            <w:tcW w:w="1140" w:type="dxa"/>
            <w:tcBorders>
              <w:top w:val="nil"/>
              <w:left w:val="nil"/>
              <w:bottom w:val="single" w:sz="8" w:space="0" w:color="auto"/>
              <w:right w:val="single" w:sz="8" w:space="0" w:color="auto"/>
            </w:tcBorders>
            <w:shd w:val="clear" w:color="auto" w:fill="auto"/>
            <w:vAlign w:val="center"/>
            <w:hideMark/>
          </w:tcPr>
          <w:p w14:paraId="70BE2DC3" w14:textId="77777777" w:rsidR="00544D8E" w:rsidRPr="00544D8E" w:rsidRDefault="00544D8E" w:rsidP="00544D8E">
            <w:pPr>
              <w:jc w:val="center"/>
              <w:rPr>
                <w:color w:val="000000"/>
              </w:rPr>
            </w:pPr>
            <w:r w:rsidRPr="00544D8E">
              <w:rPr>
                <w:color w:val="000000"/>
              </w:rPr>
              <w:t>1,00</w:t>
            </w:r>
          </w:p>
        </w:tc>
        <w:tc>
          <w:tcPr>
            <w:tcW w:w="2829" w:type="dxa"/>
            <w:tcBorders>
              <w:top w:val="nil"/>
              <w:left w:val="nil"/>
              <w:bottom w:val="single" w:sz="8" w:space="0" w:color="auto"/>
              <w:right w:val="single" w:sz="8" w:space="0" w:color="auto"/>
            </w:tcBorders>
            <w:shd w:val="clear" w:color="auto" w:fill="auto"/>
            <w:vAlign w:val="center"/>
            <w:hideMark/>
          </w:tcPr>
          <w:p w14:paraId="4AEE8D19" w14:textId="77777777" w:rsidR="00544D8E" w:rsidRPr="00544D8E" w:rsidRDefault="00544D8E" w:rsidP="00544D8E">
            <w:pPr>
              <w:jc w:val="center"/>
              <w:rPr>
                <w:color w:val="000000"/>
              </w:rPr>
            </w:pPr>
            <w:r w:rsidRPr="00544D8E">
              <w:rPr>
                <w:color w:val="000000"/>
              </w:rPr>
              <w:t>1,00</w:t>
            </w:r>
          </w:p>
        </w:tc>
      </w:tr>
      <w:tr w:rsidR="00544D8E" w:rsidRPr="00544D8E" w14:paraId="048BF409" w14:textId="77777777" w:rsidTr="00544D8E">
        <w:trPr>
          <w:trHeight w:val="330"/>
        </w:trPr>
        <w:tc>
          <w:tcPr>
            <w:tcW w:w="10082" w:type="dxa"/>
            <w:tcBorders>
              <w:top w:val="nil"/>
              <w:left w:val="single" w:sz="8" w:space="0" w:color="auto"/>
              <w:bottom w:val="single" w:sz="8" w:space="0" w:color="auto"/>
              <w:right w:val="single" w:sz="8" w:space="0" w:color="auto"/>
            </w:tcBorders>
            <w:shd w:val="clear" w:color="auto" w:fill="auto"/>
            <w:vAlign w:val="center"/>
            <w:hideMark/>
          </w:tcPr>
          <w:p w14:paraId="0C07E99A" w14:textId="77777777" w:rsidR="00544D8E" w:rsidRPr="00544D8E" w:rsidRDefault="00544D8E" w:rsidP="00544D8E">
            <w:pPr>
              <w:rPr>
                <w:color w:val="000000"/>
              </w:rPr>
            </w:pPr>
            <w:r w:rsidRPr="00544D8E">
              <w:rPr>
                <w:color w:val="000000"/>
              </w:rPr>
              <w:t>Осуществление внутреннего муниципального финансового контроля</w:t>
            </w:r>
          </w:p>
        </w:tc>
        <w:tc>
          <w:tcPr>
            <w:tcW w:w="1842" w:type="dxa"/>
            <w:tcBorders>
              <w:top w:val="nil"/>
              <w:left w:val="nil"/>
              <w:bottom w:val="single" w:sz="8" w:space="0" w:color="auto"/>
              <w:right w:val="single" w:sz="8" w:space="0" w:color="auto"/>
            </w:tcBorders>
            <w:shd w:val="clear" w:color="auto" w:fill="auto"/>
            <w:vAlign w:val="center"/>
            <w:hideMark/>
          </w:tcPr>
          <w:p w14:paraId="26996A53" w14:textId="77777777" w:rsidR="00544D8E" w:rsidRPr="00544D8E" w:rsidRDefault="00544D8E" w:rsidP="00544D8E">
            <w:pPr>
              <w:jc w:val="center"/>
              <w:rPr>
                <w:color w:val="000000"/>
              </w:rPr>
            </w:pPr>
            <w:r w:rsidRPr="00544D8E">
              <w:rPr>
                <w:color w:val="000000"/>
              </w:rPr>
              <w:t>57,60</w:t>
            </w:r>
          </w:p>
        </w:tc>
        <w:tc>
          <w:tcPr>
            <w:tcW w:w="1140" w:type="dxa"/>
            <w:tcBorders>
              <w:top w:val="nil"/>
              <w:left w:val="nil"/>
              <w:bottom w:val="single" w:sz="8" w:space="0" w:color="auto"/>
              <w:right w:val="single" w:sz="8" w:space="0" w:color="auto"/>
            </w:tcBorders>
            <w:shd w:val="clear" w:color="auto" w:fill="auto"/>
            <w:vAlign w:val="center"/>
            <w:hideMark/>
          </w:tcPr>
          <w:p w14:paraId="6690C086" w14:textId="77777777" w:rsidR="00544D8E" w:rsidRPr="00544D8E" w:rsidRDefault="00544D8E" w:rsidP="00544D8E">
            <w:pPr>
              <w:jc w:val="center"/>
              <w:rPr>
                <w:color w:val="000000"/>
              </w:rPr>
            </w:pPr>
            <w:r w:rsidRPr="00544D8E">
              <w:rPr>
                <w:color w:val="000000"/>
              </w:rPr>
              <w:t>57,60</w:t>
            </w:r>
          </w:p>
        </w:tc>
        <w:tc>
          <w:tcPr>
            <w:tcW w:w="2829" w:type="dxa"/>
            <w:tcBorders>
              <w:top w:val="nil"/>
              <w:left w:val="nil"/>
              <w:bottom w:val="single" w:sz="8" w:space="0" w:color="auto"/>
              <w:right w:val="single" w:sz="8" w:space="0" w:color="auto"/>
            </w:tcBorders>
            <w:shd w:val="clear" w:color="auto" w:fill="auto"/>
            <w:vAlign w:val="center"/>
            <w:hideMark/>
          </w:tcPr>
          <w:p w14:paraId="5A36D4BB" w14:textId="77777777" w:rsidR="00544D8E" w:rsidRPr="00544D8E" w:rsidRDefault="00544D8E" w:rsidP="00544D8E">
            <w:pPr>
              <w:jc w:val="center"/>
              <w:rPr>
                <w:color w:val="000000"/>
              </w:rPr>
            </w:pPr>
            <w:r w:rsidRPr="00544D8E">
              <w:rPr>
                <w:color w:val="000000"/>
              </w:rPr>
              <w:t>57,60</w:t>
            </w:r>
          </w:p>
        </w:tc>
      </w:tr>
      <w:tr w:rsidR="00544D8E" w:rsidRPr="00544D8E" w14:paraId="4368D1E1" w14:textId="77777777" w:rsidTr="00544D8E">
        <w:trPr>
          <w:trHeight w:val="315"/>
        </w:trPr>
        <w:tc>
          <w:tcPr>
            <w:tcW w:w="10082" w:type="dxa"/>
            <w:tcBorders>
              <w:top w:val="nil"/>
              <w:left w:val="single" w:sz="8" w:space="0" w:color="auto"/>
              <w:bottom w:val="nil"/>
              <w:right w:val="single" w:sz="8" w:space="0" w:color="auto"/>
            </w:tcBorders>
            <w:shd w:val="clear" w:color="auto" w:fill="auto"/>
            <w:vAlign w:val="center"/>
            <w:hideMark/>
          </w:tcPr>
          <w:p w14:paraId="081DB88B" w14:textId="77777777" w:rsidR="00544D8E" w:rsidRPr="00544D8E" w:rsidRDefault="00544D8E" w:rsidP="00544D8E">
            <w:pPr>
              <w:jc w:val="right"/>
              <w:rPr>
                <w:b/>
                <w:bCs/>
                <w:color w:val="000000"/>
              </w:rPr>
            </w:pPr>
            <w:r w:rsidRPr="00544D8E">
              <w:rPr>
                <w:b/>
                <w:bCs/>
                <w:color w:val="000000"/>
              </w:rPr>
              <w:t> </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14:paraId="773D539B" w14:textId="77777777" w:rsidR="00544D8E" w:rsidRPr="00544D8E" w:rsidRDefault="00544D8E" w:rsidP="00544D8E">
            <w:pPr>
              <w:jc w:val="center"/>
              <w:rPr>
                <w:b/>
                <w:bCs/>
                <w:color w:val="000000"/>
              </w:rPr>
            </w:pPr>
            <w:r w:rsidRPr="00544D8E">
              <w:rPr>
                <w:b/>
                <w:bCs/>
                <w:color w:val="000000"/>
              </w:rPr>
              <w:t>7676,20</w:t>
            </w:r>
          </w:p>
        </w:tc>
        <w:tc>
          <w:tcPr>
            <w:tcW w:w="1140" w:type="dxa"/>
            <w:vMerge w:val="restart"/>
            <w:tcBorders>
              <w:top w:val="nil"/>
              <w:left w:val="single" w:sz="8" w:space="0" w:color="auto"/>
              <w:bottom w:val="single" w:sz="8" w:space="0" w:color="000000"/>
              <w:right w:val="single" w:sz="8" w:space="0" w:color="auto"/>
            </w:tcBorders>
            <w:shd w:val="clear" w:color="auto" w:fill="auto"/>
            <w:vAlign w:val="center"/>
            <w:hideMark/>
          </w:tcPr>
          <w:p w14:paraId="06BD5A79" w14:textId="77777777" w:rsidR="00544D8E" w:rsidRPr="00544D8E" w:rsidRDefault="00544D8E" w:rsidP="00544D8E">
            <w:pPr>
              <w:jc w:val="center"/>
              <w:rPr>
                <w:b/>
                <w:bCs/>
                <w:color w:val="000000"/>
              </w:rPr>
            </w:pPr>
            <w:r w:rsidRPr="00544D8E">
              <w:rPr>
                <w:b/>
                <w:bCs/>
                <w:color w:val="000000"/>
              </w:rPr>
              <w:t>4936,00</w:t>
            </w:r>
          </w:p>
        </w:tc>
        <w:tc>
          <w:tcPr>
            <w:tcW w:w="2829" w:type="dxa"/>
            <w:vMerge w:val="restart"/>
            <w:tcBorders>
              <w:top w:val="nil"/>
              <w:left w:val="single" w:sz="8" w:space="0" w:color="auto"/>
              <w:bottom w:val="single" w:sz="8" w:space="0" w:color="000000"/>
              <w:right w:val="single" w:sz="8" w:space="0" w:color="auto"/>
            </w:tcBorders>
            <w:shd w:val="clear" w:color="auto" w:fill="auto"/>
            <w:vAlign w:val="center"/>
            <w:hideMark/>
          </w:tcPr>
          <w:p w14:paraId="29447C7F" w14:textId="77777777" w:rsidR="00544D8E" w:rsidRPr="00544D8E" w:rsidRDefault="00544D8E" w:rsidP="00544D8E">
            <w:pPr>
              <w:jc w:val="center"/>
              <w:rPr>
                <w:b/>
                <w:bCs/>
                <w:color w:val="000000"/>
              </w:rPr>
            </w:pPr>
            <w:r w:rsidRPr="00544D8E">
              <w:rPr>
                <w:b/>
                <w:bCs/>
                <w:color w:val="000000"/>
              </w:rPr>
              <w:t>3721,80</w:t>
            </w:r>
          </w:p>
        </w:tc>
      </w:tr>
      <w:tr w:rsidR="00544D8E" w:rsidRPr="00544D8E" w14:paraId="0063DB8A" w14:textId="77777777" w:rsidTr="00544D8E">
        <w:trPr>
          <w:trHeight w:val="330"/>
        </w:trPr>
        <w:tc>
          <w:tcPr>
            <w:tcW w:w="10082" w:type="dxa"/>
            <w:tcBorders>
              <w:top w:val="nil"/>
              <w:left w:val="single" w:sz="8" w:space="0" w:color="auto"/>
              <w:bottom w:val="single" w:sz="8" w:space="0" w:color="auto"/>
              <w:right w:val="single" w:sz="8" w:space="0" w:color="auto"/>
            </w:tcBorders>
            <w:shd w:val="clear" w:color="auto" w:fill="auto"/>
            <w:vAlign w:val="center"/>
            <w:hideMark/>
          </w:tcPr>
          <w:p w14:paraId="274871FE" w14:textId="77777777" w:rsidR="00544D8E" w:rsidRPr="00544D8E" w:rsidRDefault="00544D8E" w:rsidP="00544D8E">
            <w:pPr>
              <w:jc w:val="right"/>
              <w:rPr>
                <w:b/>
                <w:bCs/>
                <w:color w:val="000000"/>
              </w:rPr>
            </w:pPr>
            <w:r w:rsidRPr="00544D8E">
              <w:rPr>
                <w:b/>
                <w:bCs/>
                <w:color w:val="000000"/>
              </w:rPr>
              <w:t>ИТОГО:</w:t>
            </w:r>
          </w:p>
        </w:tc>
        <w:tc>
          <w:tcPr>
            <w:tcW w:w="1842" w:type="dxa"/>
            <w:vMerge/>
            <w:tcBorders>
              <w:top w:val="nil"/>
              <w:left w:val="single" w:sz="8" w:space="0" w:color="auto"/>
              <w:bottom w:val="single" w:sz="8" w:space="0" w:color="000000"/>
              <w:right w:val="single" w:sz="8" w:space="0" w:color="auto"/>
            </w:tcBorders>
            <w:vAlign w:val="center"/>
            <w:hideMark/>
          </w:tcPr>
          <w:p w14:paraId="2149DB2B" w14:textId="77777777" w:rsidR="00544D8E" w:rsidRPr="00544D8E" w:rsidRDefault="00544D8E" w:rsidP="00544D8E">
            <w:pPr>
              <w:rPr>
                <w:b/>
                <w:bCs/>
                <w:color w:val="000000"/>
              </w:rPr>
            </w:pPr>
          </w:p>
        </w:tc>
        <w:tc>
          <w:tcPr>
            <w:tcW w:w="1140" w:type="dxa"/>
            <w:vMerge/>
            <w:tcBorders>
              <w:top w:val="nil"/>
              <w:left w:val="single" w:sz="8" w:space="0" w:color="auto"/>
              <w:bottom w:val="single" w:sz="8" w:space="0" w:color="000000"/>
              <w:right w:val="single" w:sz="8" w:space="0" w:color="auto"/>
            </w:tcBorders>
            <w:vAlign w:val="center"/>
            <w:hideMark/>
          </w:tcPr>
          <w:p w14:paraId="2969B572" w14:textId="77777777" w:rsidR="00544D8E" w:rsidRPr="00544D8E" w:rsidRDefault="00544D8E" w:rsidP="00544D8E">
            <w:pPr>
              <w:rPr>
                <w:b/>
                <w:bCs/>
                <w:color w:val="000000"/>
              </w:rPr>
            </w:pPr>
          </w:p>
        </w:tc>
        <w:tc>
          <w:tcPr>
            <w:tcW w:w="2829" w:type="dxa"/>
            <w:vMerge/>
            <w:tcBorders>
              <w:top w:val="nil"/>
              <w:left w:val="single" w:sz="8" w:space="0" w:color="auto"/>
              <w:bottom w:val="single" w:sz="8" w:space="0" w:color="000000"/>
              <w:right w:val="single" w:sz="8" w:space="0" w:color="auto"/>
            </w:tcBorders>
            <w:vAlign w:val="center"/>
            <w:hideMark/>
          </w:tcPr>
          <w:p w14:paraId="5762B26D" w14:textId="77777777" w:rsidR="00544D8E" w:rsidRPr="00544D8E" w:rsidRDefault="00544D8E" w:rsidP="00544D8E">
            <w:pPr>
              <w:rPr>
                <w:b/>
                <w:bCs/>
                <w:color w:val="000000"/>
              </w:rPr>
            </w:pPr>
          </w:p>
        </w:tc>
      </w:tr>
    </w:tbl>
    <w:p w14:paraId="11E9EBBE" w14:textId="77777777" w:rsidR="00544D8E" w:rsidRPr="00544D8E" w:rsidRDefault="00544D8E" w:rsidP="00544D8E">
      <w:pPr>
        <w:widowControl w:val="0"/>
        <w:ind w:left="300" w:hanging="158"/>
        <w:rPr>
          <w:b/>
          <w:bCs/>
          <w:lang w:eastAsia="ar-SA"/>
        </w:rPr>
      </w:pPr>
    </w:p>
    <w:p w14:paraId="56058AC0" w14:textId="77777777" w:rsidR="00544D8E" w:rsidRPr="00544D8E" w:rsidRDefault="00544D8E" w:rsidP="00544D8E">
      <w:pPr>
        <w:widowControl w:val="0"/>
        <w:ind w:left="300" w:hanging="158"/>
        <w:rPr>
          <w:b/>
          <w:bCs/>
          <w:lang w:eastAsia="ar-SA"/>
        </w:rPr>
      </w:pPr>
    </w:p>
    <w:tbl>
      <w:tblPr>
        <w:tblW w:w="15893" w:type="dxa"/>
        <w:tblInd w:w="91" w:type="dxa"/>
        <w:tblLayout w:type="fixed"/>
        <w:tblLook w:val="04A0" w:firstRow="1" w:lastRow="0" w:firstColumn="1" w:lastColumn="0" w:noHBand="0" w:noVBand="1"/>
      </w:tblPr>
      <w:tblGrid>
        <w:gridCol w:w="960"/>
        <w:gridCol w:w="4302"/>
        <w:gridCol w:w="3540"/>
        <w:gridCol w:w="3420"/>
        <w:gridCol w:w="1080"/>
        <w:gridCol w:w="1316"/>
        <w:gridCol w:w="1275"/>
      </w:tblGrid>
      <w:tr w:rsidR="00544D8E" w:rsidRPr="00544D8E" w14:paraId="4013A0B0" w14:textId="77777777" w:rsidTr="00544D8E">
        <w:trPr>
          <w:trHeight w:val="300"/>
        </w:trPr>
        <w:tc>
          <w:tcPr>
            <w:tcW w:w="15893" w:type="dxa"/>
            <w:gridSpan w:val="7"/>
            <w:tcBorders>
              <w:top w:val="nil"/>
              <w:left w:val="nil"/>
              <w:bottom w:val="nil"/>
              <w:right w:val="nil"/>
            </w:tcBorders>
            <w:shd w:val="clear" w:color="000000" w:fill="FFFFFF"/>
            <w:noWrap/>
            <w:vAlign w:val="center"/>
            <w:hideMark/>
          </w:tcPr>
          <w:p w14:paraId="2DA8CED6" w14:textId="77777777" w:rsidR="00544D8E" w:rsidRPr="00544D8E" w:rsidRDefault="00544D8E" w:rsidP="00544D8E">
            <w:pPr>
              <w:jc w:val="right"/>
              <w:rPr>
                <w:color w:val="000000"/>
              </w:rPr>
            </w:pPr>
            <w:r w:rsidRPr="00544D8E">
              <w:rPr>
                <w:color w:val="000000"/>
              </w:rPr>
              <w:t>Приложение 8</w:t>
            </w:r>
          </w:p>
        </w:tc>
      </w:tr>
      <w:tr w:rsidR="00544D8E" w:rsidRPr="00544D8E" w14:paraId="77ADF5DC" w14:textId="77777777" w:rsidTr="00544D8E">
        <w:trPr>
          <w:trHeight w:val="300"/>
        </w:trPr>
        <w:tc>
          <w:tcPr>
            <w:tcW w:w="15893" w:type="dxa"/>
            <w:gridSpan w:val="7"/>
            <w:tcBorders>
              <w:top w:val="nil"/>
              <w:left w:val="nil"/>
              <w:bottom w:val="nil"/>
              <w:right w:val="nil"/>
            </w:tcBorders>
            <w:shd w:val="clear" w:color="000000" w:fill="FFFFFF"/>
            <w:noWrap/>
            <w:vAlign w:val="center"/>
            <w:hideMark/>
          </w:tcPr>
          <w:p w14:paraId="4C085B93" w14:textId="77777777" w:rsidR="00544D8E" w:rsidRPr="00544D8E" w:rsidRDefault="00544D8E" w:rsidP="00544D8E">
            <w:pPr>
              <w:jc w:val="right"/>
              <w:rPr>
                <w:color w:val="000000"/>
              </w:rPr>
            </w:pPr>
            <w:r w:rsidRPr="00544D8E">
              <w:rPr>
                <w:color w:val="000000"/>
              </w:rPr>
              <w:t xml:space="preserve">к решению Собрания депутатов </w:t>
            </w:r>
          </w:p>
        </w:tc>
      </w:tr>
      <w:tr w:rsidR="00544D8E" w:rsidRPr="00544D8E" w14:paraId="7AA6F96D" w14:textId="77777777" w:rsidTr="00544D8E">
        <w:trPr>
          <w:trHeight w:val="300"/>
        </w:trPr>
        <w:tc>
          <w:tcPr>
            <w:tcW w:w="15893" w:type="dxa"/>
            <w:gridSpan w:val="7"/>
            <w:tcBorders>
              <w:top w:val="nil"/>
              <w:left w:val="nil"/>
              <w:bottom w:val="nil"/>
              <w:right w:val="nil"/>
            </w:tcBorders>
            <w:shd w:val="clear" w:color="000000" w:fill="FFFFFF"/>
            <w:noWrap/>
            <w:vAlign w:val="center"/>
            <w:hideMark/>
          </w:tcPr>
          <w:p w14:paraId="67BDE27E" w14:textId="77777777" w:rsidR="00544D8E" w:rsidRPr="00544D8E" w:rsidRDefault="00544D8E" w:rsidP="00544D8E">
            <w:pPr>
              <w:jc w:val="right"/>
              <w:rPr>
                <w:color w:val="000000"/>
              </w:rPr>
            </w:pPr>
            <w:r w:rsidRPr="00544D8E">
              <w:rPr>
                <w:color w:val="000000"/>
              </w:rPr>
              <w:t xml:space="preserve">Лысогорского сельского поселения </w:t>
            </w:r>
          </w:p>
        </w:tc>
      </w:tr>
      <w:tr w:rsidR="00544D8E" w:rsidRPr="00544D8E" w14:paraId="2723E5E2" w14:textId="77777777" w:rsidTr="00544D8E">
        <w:trPr>
          <w:trHeight w:val="300"/>
        </w:trPr>
        <w:tc>
          <w:tcPr>
            <w:tcW w:w="15893" w:type="dxa"/>
            <w:gridSpan w:val="7"/>
            <w:tcBorders>
              <w:top w:val="nil"/>
              <w:left w:val="nil"/>
              <w:bottom w:val="nil"/>
              <w:right w:val="nil"/>
            </w:tcBorders>
            <w:shd w:val="clear" w:color="000000" w:fill="FFFFFF"/>
            <w:noWrap/>
            <w:vAlign w:val="center"/>
            <w:hideMark/>
          </w:tcPr>
          <w:p w14:paraId="72BBBBE3" w14:textId="77777777" w:rsidR="00544D8E" w:rsidRPr="00544D8E" w:rsidRDefault="00544D8E" w:rsidP="00544D8E">
            <w:pPr>
              <w:jc w:val="right"/>
              <w:rPr>
                <w:color w:val="000000"/>
              </w:rPr>
            </w:pPr>
            <w:r w:rsidRPr="00544D8E">
              <w:rPr>
                <w:color w:val="000000"/>
              </w:rPr>
              <w:t>от 19.02.2024 г № 96</w:t>
            </w:r>
          </w:p>
        </w:tc>
      </w:tr>
      <w:tr w:rsidR="00544D8E" w:rsidRPr="00544D8E" w14:paraId="1B9DA476" w14:textId="77777777" w:rsidTr="00544D8E">
        <w:trPr>
          <w:trHeight w:val="285"/>
        </w:trPr>
        <w:tc>
          <w:tcPr>
            <w:tcW w:w="960" w:type="dxa"/>
            <w:tcBorders>
              <w:top w:val="nil"/>
              <w:left w:val="nil"/>
              <w:bottom w:val="nil"/>
              <w:right w:val="nil"/>
            </w:tcBorders>
            <w:shd w:val="clear" w:color="auto" w:fill="auto"/>
            <w:vAlign w:val="center"/>
            <w:hideMark/>
          </w:tcPr>
          <w:p w14:paraId="2736D0AA" w14:textId="77777777" w:rsidR="00544D8E" w:rsidRPr="00544D8E" w:rsidRDefault="00544D8E" w:rsidP="00544D8E">
            <w:pPr>
              <w:jc w:val="right"/>
              <w:rPr>
                <w:color w:val="000000"/>
              </w:rPr>
            </w:pPr>
          </w:p>
        </w:tc>
        <w:tc>
          <w:tcPr>
            <w:tcW w:w="4302" w:type="dxa"/>
            <w:tcBorders>
              <w:top w:val="nil"/>
              <w:left w:val="nil"/>
              <w:bottom w:val="nil"/>
              <w:right w:val="nil"/>
            </w:tcBorders>
            <w:shd w:val="clear" w:color="auto" w:fill="auto"/>
            <w:vAlign w:val="center"/>
            <w:hideMark/>
          </w:tcPr>
          <w:p w14:paraId="7CEFE11F" w14:textId="77777777" w:rsidR="00544D8E" w:rsidRPr="00544D8E" w:rsidRDefault="00544D8E" w:rsidP="00544D8E">
            <w:pPr>
              <w:jc w:val="right"/>
              <w:rPr>
                <w:color w:val="000000"/>
              </w:rPr>
            </w:pPr>
          </w:p>
        </w:tc>
        <w:tc>
          <w:tcPr>
            <w:tcW w:w="3540" w:type="dxa"/>
            <w:tcBorders>
              <w:top w:val="nil"/>
              <w:left w:val="nil"/>
              <w:bottom w:val="nil"/>
              <w:right w:val="nil"/>
            </w:tcBorders>
            <w:shd w:val="clear" w:color="auto" w:fill="auto"/>
            <w:vAlign w:val="center"/>
            <w:hideMark/>
          </w:tcPr>
          <w:p w14:paraId="199C5A86" w14:textId="77777777" w:rsidR="00544D8E" w:rsidRPr="00544D8E" w:rsidRDefault="00544D8E" w:rsidP="00544D8E">
            <w:pPr>
              <w:jc w:val="right"/>
              <w:rPr>
                <w:color w:val="000000"/>
              </w:rPr>
            </w:pPr>
          </w:p>
        </w:tc>
        <w:tc>
          <w:tcPr>
            <w:tcW w:w="3420" w:type="dxa"/>
            <w:tcBorders>
              <w:top w:val="nil"/>
              <w:left w:val="nil"/>
              <w:bottom w:val="nil"/>
              <w:right w:val="nil"/>
            </w:tcBorders>
            <w:shd w:val="clear" w:color="auto" w:fill="auto"/>
            <w:vAlign w:val="center"/>
            <w:hideMark/>
          </w:tcPr>
          <w:p w14:paraId="1E498EB0" w14:textId="77777777" w:rsidR="00544D8E" w:rsidRPr="00544D8E" w:rsidRDefault="00544D8E" w:rsidP="00544D8E">
            <w:pPr>
              <w:jc w:val="right"/>
              <w:rPr>
                <w:color w:val="000000"/>
              </w:rPr>
            </w:pPr>
          </w:p>
        </w:tc>
        <w:tc>
          <w:tcPr>
            <w:tcW w:w="1080" w:type="dxa"/>
            <w:tcBorders>
              <w:top w:val="nil"/>
              <w:left w:val="nil"/>
              <w:bottom w:val="nil"/>
              <w:right w:val="nil"/>
            </w:tcBorders>
            <w:shd w:val="clear" w:color="auto" w:fill="auto"/>
            <w:vAlign w:val="bottom"/>
            <w:hideMark/>
          </w:tcPr>
          <w:p w14:paraId="06F3BEC6" w14:textId="77777777" w:rsidR="00544D8E" w:rsidRPr="00544D8E" w:rsidRDefault="00544D8E" w:rsidP="00544D8E">
            <w:pPr>
              <w:rPr>
                <w:color w:val="000000"/>
              </w:rPr>
            </w:pPr>
          </w:p>
        </w:tc>
        <w:tc>
          <w:tcPr>
            <w:tcW w:w="1316" w:type="dxa"/>
            <w:tcBorders>
              <w:top w:val="nil"/>
              <w:left w:val="nil"/>
              <w:bottom w:val="nil"/>
              <w:right w:val="nil"/>
            </w:tcBorders>
            <w:shd w:val="clear" w:color="auto" w:fill="auto"/>
            <w:vAlign w:val="bottom"/>
            <w:hideMark/>
          </w:tcPr>
          <w:p w14:paraId="4FEA5452" w14:textId="77777777" w:rsidR="00544D8E" w:rsidRPr="00544D8E" w:rsidRDefault="00544D8E" w:rsidP="00544D8E">
            <w:pPr>
              <w:rPr>
                <w:color w:val="000000"/>
              </w:rPr>
            </w:pPr>
          </w:p>
        </w:tc>
        <w:tc>
          <w:tcPr>
            <w:tcW w:w="1275" w:type="dxa"/>
            <w:tcBorders>
              <w:top w:val="nil"/>
              <w:left w:val="nil"/>
              <w:bottom w:val="nil"/>
              <w:right w:val="nil"/>
            </w:tcBorders>
            <w:shd w:val="clear" w:color="auto" w:fill="auto"/>
            <w:vAlign w:val="bottom"/>
            <w:hideMark/>
          </w:tcPr>
          <w:p w14:paraId="6BB1B5F0" w14:textId="77777777" w:rsidR="00544D8E" w:rsidRPr="00544D8E" w:rsidRDefault="00544D8E" w:rsidP="00544D8E">
            <w:pPr>
              <w:rPr>
                <w:color w:val="000000"/>
              </w:rPr>
            </w:pPr>
          </w:p>
        </w:tc>
      </w:tr>
      <w:tr w:rsidR="00544D8E" w:rsidRPr="00544D8E" w14:paraId="67410057" w14:textId="77777777" w:rsidTr="00544D8E">
        <w:trPr>
          <w:trHeight w:val="420"/>
        </w:trPr>
        <w:tc>
          <w:tcPr>
            <w:tcW w:w="15893" w:type="dxa"/>
            <w:gridSpan w:val="7"/>
            <w:tcBorders>
              <w:top w:val="nil"/>
              <w:left w:val="nil"/>
              <w:bottom w:val="nil"/>
              <w:right w:val="nil"/>
            </w:tcBorders>
            <w:shd w:val="clear" w:color="auto" w:fill="auto"/>
            <w:vAlign w:val="center"/>
            <w:hideMark/>
          </w:tcPr>
          <w:p w14:paraId="09BB087B" w14:textId="77777777" w:rsidR="00544D8E" w:rsidRPr="00544D8E" w:rsidRDefault="00544D8E" w:rsidP="00544D8E">
            <w:pPr>
              <w:jc w:val="center"/>
              <w:rPr>
                <w:b/>
                <w:bCs/>
                <w:color w:val="000000"/>
              </w:rPr>
            </w:pPr>
            <w:r w:rsidRPr="00544D8E">
              <w:rPr>
                <w:b/>
                <w:bCs/>
                <w:color w:val="000000"/>
              </w:rPr>
              <w:t>Распределение субвенции, предоставляемых в 2024 году и плановом периоде 2025 и 2026 годов  бюджету Лысогорского сельского поселения Куйбышевского района</w:t>
            </w:r>
          </w:p>
        </w:tc>
      </w:tr>
      <w:tr w:rsidR="00544D8E" w:rsidRPr="00544D8E" w14:paraId="5FF49C63" w14:textId="77777777" w:rsidTr="00544D8E">
        <w:trPr>
          <w:trHeight w:val="300"/>
        </w:trPr>
        <w:tc>
          <w:tcPr>
            <w:tcW w:w="15893" w:type="dxa"/>
            <w:gridSpan w:val="7"/>
            <w:tcBorders>
              <w:top w:val="nil"/>
              <w:left w:val="nil"/>
              <w:bottom w:val="single" w:sz="8" w:space="0" w:color="auto"/>
              <w:right w:val="nil"/>
            </w:tcBorders>
            <w:shd w:val="clear" w:color="auto" w:fill="auto"/>
            <w:vAlign w:val="center"/>
            <w:hideMark/>
          </w:tcPr>
          <w:p w14:paraId="43B70982" w14:textId="77777777" w:rsidR="00544D8E" w:rsidRPr="00544D8E" w:rsidRDefault="00544D8E" w:rsidP="00544D8E">
            <w:pPr>
              <w:jc w:val="right"/>
              <w:rPr>
                <w:color w:val="000000"/>
              </w:rPr>
            </w:pPr>
            <w:r w:rsidRPr="00544D8E">
              <w:rPr>
                <w:color w:val="000000"/>
              </w:rPr>
              <w:t>тыс. руб.</w:t>
            </w:r>
          </w:p>
        </w:tc>
      </w:tr>
      <w:tr w:rsidR="00544D8E" w:rsidRPr="00544D8E" w14:paraId="4641E86F" w14:textId="77777777" w:rsidTr="00544D8E">
        <w:trPr>
          <w:trHeight w:val="33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6206BD7" w14:textId="77777777" w:rsidR="00544D8E" w:rsidRPr="00544D8E" w:rsidRDefault="00544D8E" w:rsidP="00544D8E">
            <w:pPr>
              <w:jc w:val="right"/>
              <w:rPr>
                <w:color w:val="000000"/>
              </w:rPr>
            </w:pPr>
            <w:r w:rsidRPr="00544D8E">
              <w:rPr>
                <w:color w:val="000000"/>
              </w:rPr>
              <w:t>№ п/п</w:t>
            </w:r>
          </w:p>
        </w:tc>
        <w:tc>
          <w:tcPr>
            <w:tcW w:w="4302" w:type="dxa"/>
            <w:vMerge w:val="restart"/>
            <w:tcBorders>
              <w:top w:val="nil"/>
              <w:left w:val="single" w:sz="8" w:space="0" w:color="auto"/>
              <w:bottom w:val="single" w:sz="8" w:space="0" w:color="000000"/>
              <w:right w:val="single" w:sz="8" w:space="0" w:color="auto"/>
            </w:tcBorders>
            <w:shd w:val="clear" w:color="auto" w:fill="auto"/>
            <w:vAlign w:val="center"/>
            <w:hideMark/>
          </w:tcPr>
          <w:p w14:paraId="64D5E3D5" w14:textId="77777777" w:rsidR="00544D8E" w:rsidRPr="00544D8E" w:rsidRDefault="00544D8E" w:rsidP="00544D8E">
            <w:pPr>
              <w:jc w:val="center"/>
              <w:rPr>
                <w:color w:val="000000"/>
              </w:rPr>
            </w:pPr>
            <w:r w:rsidRPr="00544D8E">
              <w:rPr>
                <w:color w:val="000000"/>
              </w:rPr>
              <w:t>Наименование субвенции</w:t>
            </w:r>
          </w:p>
        </w:tc>
        <w:tc>
          <w:tcPr>
            <w:tcW w:w="3540" w:type="dxa"/>
            <w:vMerge w:val="restart"/>
            <w:tcBorders>
              <w:top w:val="nil"/>
              <w:left w:val="single" w:sz="8" w:space="0" w:color="auto"/>
              <w:bottom w:val="single" w:sz="8" w:space="0" w:color="000000"/>
              <w:right w:val="single" w:sz="8" w:space="0" w:color="auto"/>
            </w:tcBorders>
            <w:shd w:val="clear" w:color="auto" w:fill="auto"/>
            <w:vAlign w:val="center"/>
            <w:hideMark/>
          </w:tcPr>
          <w:p w14:paraId="7C923C37" w14:textId="77777777" w:rsidR="00544D8E" w:rsidRPr="00544D8E" w:rsidRDefault="00544D8E" w:rsidP="00544D8E">
            <w:pPr>
              <w:jc w:val="right"/>
              <w:rPr>
                <w:color w:val="000000"/>
              </w:rPr>
            </w:pPr>
            <w:r w:rsidRPr="00544D8E">
              <w:rPr>
                <w:color w:val="000000"/>
              </w:rPr>
              <w:t>Классификация доходов</w:t>
            </w:r>
          </w:p>
        </w:tc>
        <w:tc>
          <w:tcPr>
            <w:tcW w:w="3420" w:type="dxa"/>
            <w:vMerge w:val="restart"/>
            <w:tcBorders>
              <w:top w:val="nil"/>
              <w:left w:val="single" w:sz="8" w:space="0" w:color="auto"/>
              <w:bottom w:val="single" w:sz="8" w:space="0" w:color="000000"/>
              <w:right w:val="single" w:sz="8" w:space="0" w:color="auto"/>
            </w:tcBorders>
            <w:shd w:val="clear" w:color="auto" w:fill="auto"/>
            <w:vAlign w:val="center"/>
            <w:hideMark/>
          </w:tcPr>
          <w:p w14:paraId="111D0205" w14:textId="77777777" w:rsidR="00544D8E" w:rsidRPr="00544D8E" w:rsidRDefault="00544D8E" w:rsidP="00544D8E">
            <w:pPr>
              <w:jc w:val="right"/>
              <w:rPr>
                <w:color w:val="000000"/>
              </w:rPr>
            </w:pPr>
            <w:r w:rsidRPr="00544D8E">
              <w:rPr>
                <w:color w:val="000000"/>
              </w:rPr>
              <w:t>Классификация расходов</w:t>
            </w:r>
          </w:p>
        </w:tc>
        <w:tc>
          <w:tcPr>
            <w:tcW w:w="3671" w:type="dxa"/>
            <w:gridSpan w:val="3"/>
            <w:tcBorders>
              <w:top w:val="single" w:sz="8" w:space="0" w:color="auto"/>
              <w:left w:val="nil"/>
              <w:bottom w:val="single" w:sz="8" w:space="0" w:color="auto"/>
              <w:right w:val="single" w:sz="8" w:space="0" w:color="000000"/>
            </w:tcBorders>
            <w:shd w:val="clear" w:color="auto" w:fill="auto"/>
            <w:vAlign w:val="center"/>
            <w:hideMark/>
          </w:tcPr>
          <w:p w14:paraId="20E32CFF" w14:textId="77777777" w:rsidR="00544D8E" w:rsidRPr="00544D8E" w:rsidRDefault="00544D8E" w:rsidP="00544D8E">
            <w:pPr>
              <w:jc w:val="center"/>
              <w:rPr>
                <w:color w:val="000000"/>
              </w:rPr>
            </w:pPr>
            <w:r w:rsidRPr="00544D8E">
              <w:rPr>
                <w:color w:val="000000"/>
              </w:rPr>
              <w:t> </w:t>
            </w:r>
          </w:p>
        </w:tc>
      </w:tr>
      <w:tr w:rsidR="00544D8E" w:rsidRPr="00544D8E" w14:paraId="2DF9C866" w14:textId="77777777" w:rsidTr="00544D8E">
        <w:trPr>
          <w:trHeight w:val="330"/>
        </w:trPr>
        <w:tc>
          <w:tcPr>
            <w:tcW w:w="960" w:type="dxa"/>
            <w:vMerge/>
            <w:tcBorders>
              <w:top w:val="nil"/>
              <w:left w:val="single" w:sz="8" w:space="0" w:color="auto"/>
              <w:bottom w:val="single" w:sz="8" w:space="0" w:color="000000"/>
              <w:right w:val="single" w:sz="8" w:space="0" w:color="auto"/>
            </w:tcBorders>
            <w:vAlign w:val="center"/>
            <w:hideMark/>
          </w:tcPr>
          <w:p w14:paraId="697ED432" w14:textId="77777777" w:rsidR="00544D8E" w:rsidRPr="00544D8E" w:rsidRDefault="00544D8E" w:rsidP="00544D8E">
            <w:pPr>
              <w:rPr>
                <w:color w:val="000000"/>
              </w:rPr>
            </w:pPr>
          </w:p>
        </w:tc>
        <w:tc>
          <w:tcPr>
            <w:tcW w:w="4302" w:type="dxa"/>
            <w:vMerge/>
            <w:tcBorders>
              <w:top w:val="nil"/>
              <w:left w:val="single" w:sz="8" w:space="0" w:color="auto"/>
              <w:bottom w:val="single" w:sz="8" w:space="0" w:color="000000"/>
              <w:right w:val="single" w:sz="8" w:space="0" w:color="auto"/>
            </w:tcBorders>
            <w:vAlign w:val="center"/>
            <w:hideMark/>
          </w:tcPr>
          <w:p w14:paraId="419F7541" w14:textId="77777777" w:rsidR="00544D8E" w:rsidRPr="00544D8E" w:rsidRDefault="00544D8E" w:rsidP="00544D8E">
            <w:pPr>
              <w:rPr>
                <w:color w:val="000000"/>
              </w:rPr>
            </w:pPr>
          </w:p>
        </w:tc>
        <w:tc>
          <w:tcPr>
            <w:tcW w:w="3540" w:type="dxa"/>
            <w:vMerge/>
            <w:tcBorders>
              <w:top w:val="nil"/>
              <w:left w:val="single" w:sz="8" w:space="0" w:color="auto"/>
              <w:bottom w:val="single" w:sz="8" w:space="0" w:color="000000"/>
              <w:right w:val="single" w:sz="8" w:space="0" w:color="auto"/>
            </w:tcBorders>
            <w:vAlign w:val="center"/>
            <w:hideMark/>
          </w:tcPr>
          <w:p w14:paraId="1D621874" w14:textId="77777777" w:rsidR="00544D8E" w:rsidRPr="00544D8E" w:rsidRDefault="00544D8E" w:rsidP="00544D8E">
            <w:pPr>
              <w:rPr>
                <w:color w:val="000000"/>
              </w:rPr>
            </w:pPr>
          </w:p>
        </w:tc>
        <w:tc>
          <w:tcPr>
            <w:tcW w:w="3420" w:type="dxa"/>
            <w:vMerge/>
            <w:tcBorders>
              <w:top w:val="nil"/>
              <w:left w:val="single" w:sz="8" w:space="0" w:color="auto"/>
              <w:bottom w:val="single" w:sz="8" w:space="0" w:color="000000"/>
              <w:right w:val="single" w:sz="8" w:space="0" w:color="auto"/>
            </w:tcBorders>
            <w:vAlign w:val="center"/>
            <w:hideMark/>
          </w:tcPr>
          <w:p w14:paraId="5750EBD0" w14:textId="77777777" w:rsidR="00544D8E" w:rsidRPr="00544D8E" w:rsidRDefault="00544D8E" w:rsidP="00544D8E">
            <w:pPr>
              <w:rPr>
                <w:color w:val="000000"/>
              </w:rPr>
            </w:pPr>
          </w:p>
        </w:tc>
        <w:tc>
          <w:tcPr>
            <w:tcW w:w="1080" w:type="dxa"/>
            <w:tcBorders>
              <w:top w:val="nil"/>
              <w:left w:val="nil"/>
              <w:bottom w:val="single" w:sz="8" w:space="0" w:color="auto"/>
              <w:right w:val="single" w:sz="8" w:space="0" w:color="auto"/>
            </w:tcBorders>
            <w:shd w:val="clear" w:color="auto" w:fill="auto"/>
            <w:vAlign w:val="center"/>
            <w:hideMark/>
          </w:tcPr>
          <w:p w14:paraId="567363F3" w14:textId="77777777" w:rsidR="00544D8E" w:rsidRPr="00544D8E" w:rsidRDefault="00544D8E" w:rsidP="00544D8E">
            <w:pPr>
              <w:jc w:val="center"/>
              <w:rPr>
                <w:color w:val="000000"/>
              </w:rPr>
            </w:pPr>
            <w:r w:rsidRPr="00544D8E">
              <w:rPr>
                <w:color w:val="000000"/>
              </w:rPr>
              <w:t>2024 год</w:t>
            </w:r>
          </w:p>
        </w:tc>
        <w:tc>
          <w:tcPr>
            <w:tcW w:w="1316" w:type="dxa"/>
            <w:tcBorders>
              <w:top w:val="nil"/>
              <w:left w:val="nil"/>
              <w:bottom w:val="single" w:sz="8" w:space="0" w:color="auto"/>
              <w:right w:val="single" w:sz="8" w:space="0" w:color="auto"/>
            </w:tcBorders>
            <w:shd w:val="clear" w:color="auto" w:fill="auto"/>
            <w:vAlign w:val="center"/>
            <w:hideMark/>
          </w:tcPr>
          <w:p w14:paraId="23CE55DE" w14:textId="77777777" w:rsidR="00544D8E" w:rsidRPr="00544D8E" w:rsidRDefault="00544D8E" w:rsidP="00544D8E">
            <w:pPr>
              <w:jc w:val="center"/>
              <w:rPr>
                <w:color w:val="000000"/>
              </w:rPr>
            </w:pPr>
            <w:r w:rsidRPr="00544D8E">
              <w:rPr>
                <w:color w:val="000000"/>
              </w:rPr>
              <w:t>2025 год</w:t>
            </w:r>
          </w:p>
        </w:tc>
        <w:tc>
          <w:tcPr>
            <w:tcW w:w="1275" w:type="dxa"/>
            <w:tcBorders>
              <w:top w:val="nil"/>
              <w:left w:val="nil"/>
              <w:bottom w:val="single" w:sz="8" w:space="0" w:color="auto"/>
              <w:right w:val="single" w:sz="8" w:space="0" w:color="auto"/>
            </w:tcBorders>
            <w:shd w:val="clear" w:color="auto" w:fill="auto"/>
            <w:vAlign w:val="center"/>
            <w:hideMark/>
          </w:tcPr>
          <w:p w14:paraId="3DC0F167" w14:textId="77777777" w:rsidR="00544D8E" w:rsidRPr="00544D8E" w:rsidRDefault="00544D8E" w:rsidP="00544D8E">
            <w:pPr>
              <w:jc w:val="center"/>
              <w:rPr>
                <w:color w:val="000000"/>
              </w:rPr>
            </w:pPr>
            <w:r w:rsidRPr="00544D8E">
              <w:rPr>
                <w:color w:val="000000"/>
              </w:rPr>
              <w:t>2026 год</w:t>
            </w:r>
          </w:p>
        </w:tc>
      </w:tr>
      <w:tr w:rsidR="00544D8E" w:rsidRPr="00544D8E" w14:paraId="730B6D18" w14:textId="77777777" w:rsidTr="00544D8E">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289AB92" w14:textId="77777777" w:rsidR="00544D8E" w:rsidRPr="00544D8E" w:rsidRDefault="00544D8E" w:rsidP="00544D8E">
            <w:pPr>
              <w:jc w:val="center"/>
              <w:rPr>
                <w:color w:val="000000"/>
              </w:rPr>
            </w:pPr>
            <w:r w:rsidRPr="00544D8E">
              <w:rPr>
                <w:color w:val="000000"/>
              </w:rPr>
              <w:t>1</w:t>
            </w:r>
          </w:p>
        </w:tc>
        <w:tc>
          <w:tcPr>
            <w:tcW w:w="4302" w:type="dxa"/>
            <w:tcBorders>
              <w:top w:val="nil"/>
              <w:left w:val="nil"/>
              <w:bottom w:val="single" w:sz="8" w:space="0" w:color="auto"/>
              <w:right w:val="single" w:sz="8" w:space="0" w:color="auto"/>
            </w:tcBorders>
            <w:shd w:val="clear" w:color="auto" w:fill="auto"/>
            <w:vAlign w:val="center"/>
            <w:hideMark/>
          </w:tcPr>
          <w:p w14:paraId="5687FAEC" w14:textId="77777777" w:rsidR="00544D8E" w:rsidRPr="00544D8E" w:rsidRDefault="00544D8E" w:rsidP="00544D8E">
            <w:pPr>
              <w:jc w:val="center"/>
              <w:rPr>
                <w:color w:val="000000"/>
              </w:rPr>
            </w:pPr>
            <w:r w:rsidRPr="00544D8E">
              <w:rPr>
                <w:color w:val="000000"/>
              </w:rPr>
              <w:t>2</w:t>
            </w:r>
          </w:p>
        </w:tc>
        <w:tc>
          <w:tcPr>
            <w:tcW w:w="3540" w:type="dxa"/>
            <w:tcBorders>
              <w:top w:val="nil"/>
              <w:left w:val="nil"/>
              <w:bottom w:val="single" w:sz="8" w:space="0" w:color="auto"/>
              <w:right w:val="single" w:sz="8" w:space="0" w:color="auto"/>
            </w:tcBorders>
            <w:shd w:val="clear" w:color="auto" w:fill="auto"/>
            <w:vAlign w:val="center"/>
            <w:hideMark/>
          </w:tcPr>
          <w:p w14:paraId="39B20561" w14:textId="77777777" w:rsidR="00544D8E" w:rsidRPr="00544D8E" w:rsidRDefault="00544D8E" w:rsidP="00544D8E">
            <w:pPr>
              <w:jc w:val="center"/>
              <w:rPr>
                <w:color w:val="000000"/>
              </w:rPr>
            </w:pPr>
            <w:r w:rsidRPr="00544D8E">
              <w:rPr>
                <w:color w:val="000000"/>
              </w:rPr>
              <w:t>3</w:t>
            </w:r>
          </w:p>
        </w:tc>
        <w:tc>
          <w:tcPr>
            <w:tcW w:w="3420" w:type="dxa"/>
            <w:tcBorders>
              <w:top w:val="nil"/>
              <w:left w:val="nil"/>
              <w:bottom w:val="single" w:sz="8" w:space="0" w:color="auto"/>
              <w:right w:val="single" w:sz="8" w:space="0" w:color="auto"/>
            </w:tcBorders>
            <w:shd w:val="clear" w:color="auto" w:fill="auto"/>
            <w:vAlign w:val="center"/>
            <w:hideMark/>
          </w:tcPr>
          <w:p w14:paraId="7D852550" w14:textId="77777777" w:rsidR="00544D8E" w:rsidRPr="00544D8E" w:rsidRDefault="00544D8E" w:rsidP="00544D8E">
            <w:pPr>
              <w:jc w:val="center"/>
              <w:rPr>
                <w:color w:val="000000"/>
              </w:rPr>
            </w:pPr>
            <w:r w:rsidRPr="00544D8E">
              <w:rPr>
                <w:color w:val="000000"/>
              </w:rPr>
              <w:t>4</w:t>
            </w:r>
          </w:p>
        </w:tc>
        <w:tc>
          <w:tcPr>
            <w:tcW w:w="1080" w:type="dxa"/>
            <w:tcBorders>
              <w:top w:val="nil"/>
              <w:left w:val="nil"/>
              <w:bottom w:val="single" w:sz="8" w:space="0" w:color="auto"/>
              <w:right w:val="single" w:sz="8" w:space="0" w:color="auto"/>
            </w:tcBorders>
            <w:shd w:val="clear" w:color="auto" w:fill="auto"/>
            <w:vAlign w:val="center"/>
            <w:hideMark/>
          </w:tcPr>
          <w:p w14:paraId="77F56E69" w14:textId="77777777" w:rsidR="00544D8E" w:rsidRPr="00544D8E" w:rsidRDefault="00544D8E" w:rsidP="00544D8E">
            <w:pPr>
              <w:jc w:val="center"/>
              <w:rPr>
                <w:color w:val="000000"/>
              </w:rPr>
            </w:pPr>
            <w:r w:rsidRPr="00544D8E">
              <w:rPr>
                <w:color w:val="000000"/>
              </w:rPr>
              <w:t>5</w:t>
            </w:r>
          </w:p>
        </w:tc>
        <w:tc>
          <w:tcPr>
            <w:tcW w:w="1316" w:type="dxa"/>
            <w:tcBorders>
              <w:top w:val="nil"/>
              <w:left w:val="nil"/>
              <w:bottom w:val="single" w:sz="8" w:space="0" w:color="auto"/>
              <w:right w:val="single" w:sz="8" w:space="0" w:color="auto"/>
            </w:tcBorders>
            <w:shd w:val="clear" w:color="auto" w:fill="auto"/>
            <w:vAlign w:val="center"/>
            <w:hideMark/>
          </w:tcPr>
          <w:p w14:paraId="1D99B832" w14:textId="77777777" w:rsidR="00544D8E" w:rsidRPr="00544D8E" w:rsidRDefault="00544D8E" w:rsidP="00544D8E">
            <w:pPr>
              <w:jc w:val="center"/>
              <w:rPr>
                <w:color w:val="000000"/>
              </w:rPr>
            </w:pPr>
            <w:r w:rsidRPr="00544D8E">
              <w:rPr>
                <w:color w:val="000000"/>
              </w:rPr>
              <w:t>6</w:t>
            </w:r>
          </w:p>
        </w:tc>
        <w:tc>
          <w:tcPr>
            <w:tcW w:w="1275" w:type="dxa"/>
            <w:tcBorders>
              <w:top w:val="nil"/>
              <w:left w:val="nil"/>
              <w:bottom w:val="single" w:sz="8" w:space="0" w:color="auto"/>
              <w:right w:val="single" w:sz="8" w:space="0" w:color="auto"/>
            </w:tcBorders>
            <w:shd w:val="clear" w:color="auto" w:fill="auto"/>
            <w:vAlign w:val="center"/>
            <w:hideMark/>
          </w:tcPr>
          <w:p w14:paraId="2D3C07FE" w14:textId="77777777" w:rsidR="00544D8E" w:rsidRPr="00544D8E" w:rsidRDefault="00544D8E" w:rsidP="00544D8E">
            <w:pPr>
              <w:jc w:val="center"/>
              <w:rPr>
                <w:color w:val="000000"/>
              </w:rPr>
            </w:pPr>
            <w:r w:rsidRPr="00544D8E">
              <w:rPr>
                <w:color w:val="000000"/>
              </w:rPr>
              <w:t>7</w:t>
            </w:r>
          </w:p>
        </w:tc>
      </w:tr>
      <w:tr w:rsidR="00544D8E" w:rsidRPr="00544D8E" w14:paraId="75F65853" w14:textId="77777777" w:rsidTr="00544D8E">
        <w:trPr>
          <w:trHeight w:val="330"/>
        </w:trPr>
        <w:tc>
          <w:tcPr>
            <w:tcW w:w="52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865190C" w14:textId="77777777" w:rsidR="00544D8E" w:rsidRPr="00544D8E" w:rsidRDefault="00544D8E" w:rsidP="00544D8E">
            <w:pPr>
              <w:jc w:val="right"/>
              <w:rPr>
                <w:b/>
                <w:bCs/>
                <w:color w:val="000000"/>
              </w:rPr>
            </w:pPr>
            <w:r w:rsidRPr="00544D8E">
              <w:rPr>
                <w:b/>
                <w:bCs/>
                <w:color w:val="000000"/>
              </w:rPr>
              <w:t>Субвенции, всего</w:t>
            </w:r>
          </w:p>
        </w:tc>
        <w:tc>
          <w:tcPr>
            <w:tcW w:w="3540" w:type="dxa"/>
            <w:tcBorders>
              <w:top w:val="nil"/>
              <w:left w:val="nil"/>
              <w:bottom w:val="single" w:sz="8" w:space="0" w:color="auto"/>
              <w:right w:val="single" w:sz="8" w:space="0" w:color="auto"/>
            </w:tcBorders>
            <w:shd w:val="clear" w:color="auto" w:fill="auto"/>
            <w:vAlign w:val="center"/>
            <w:hideMark/>
          </w:tcPr>
          <w:p w14:paraId="797EA76A" w14:textId="77777777" w:rsidR="00544D8E" w:rsidRPr="00544D8E" w:rsidRDefault="00544D8E" w:rsidP="00544D8E">
            <w:pPr>
              <w:jc w:val="right"/>
              <w:rPr>
                <w:b/>
                <w:bCs/>
                <w:color w:val="000000"/>
              </w:rPr>
            </w:pPr>
            <w:r w:rsidRPr="00544D8E">
              <w:rPr>
                <w:b/>
                <w:bCs/>
                <w:color w:val="000000"/>
              </w:rPr>
              <w:t> </w:t>
            </w:r>
          </w:p>
        </w:tc>
        <w:tc>
          <w:tcPr>
            <w:tcW w:w="3420" w:type="dxa"/>
            <w:tcBorders>
              <w:top w:val="nil"/>
              <w:left w:val="nil"/>
              <w:bottom w:val="single" w:sz="8" w:space="0" w:color="auto"/>
              <w:right w:val="single" w:sz="8" w:space="0" w:color="auto"/>
            </w:tcBorders>
            <w:shd w:val="clear" w:color="auto" w:fill="auto"/>
            <w:vAlign w:val="center"/>
            <w:hideMark/>
          </w:tcPr>
          <w:p w14:paraId="0AE98758" w14:textId="77777777" w:rsidR="00544D8E" w:rsidRPr="00544D8E" w:rsidRDefault="00544D8E" w:rsidP="00544D8E">
            <w:pPr>
              <w:jc w:val="right"/>
              <w:rPr>
                <w:b/>
                <w:bCs/>
                <w:color w:val="000000"/>
              </w:rPr>
            </w:pPr>
            <w:r w:rsidRPr="00544D8E">
              <w:rPr>
                <w:b/>
                <w:bCs/>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3BF9FBEF" w14:textId="77777777" w:rsidR="00544D8E" w:rsidRPr="00544D8E" w:rsidRDefault="00544D8E" w:rsidP="00544D8E">
            <w:pPr>
              <w:jc w:val="right"/>
              <w:rPr>
                <w:b/>
                <w:bCs/>
                <w:color w:val="000000"/>
              </w:rPr>
            </w:pPr>
            <w:r w:rsidRPr="00544D8E">
              <w:rPr>
                <w:b/>
                <w:bCs/>
                <w:color w:val="000000"/>
              </w:rPr>
              <w:t>352,8</w:t>
            </w:r>
          </w:p>
        </w:tc>
        <w:tc>
          <w:tcPr>
            <w:tcW w:w="1316" w:type="dxa"/>
            <w:tcBorders>
              <w:top w:val="nil"/>
              <w:left w:val="nil"/>
              <w:bottom w:val="single" w:sz="8" w:space="0" w:color="auto"/>
              <w:right w:val="single" w:sz="8" w:space="0" w:color="auto"/>
            </w:tcBorders>
            <w:shd w:val="clear" w:color="auto" w:fill="auto"/>
            <w:vAlign w:val="center"/>
            <w:hideMark/>
          </w:tcPr>
          <w:p w14:paraId="0042C5D0" w14:textId="77777777" w:rsidR="00544D8E" w:rsidRPr="00544D8E" w:rsidRDefault="00544D8E" w:rsidP="00544D8E">
            <w:pPr>
              <w:jc w:val="right"/>
              <w:rPr>
                <w:b/>
                <w:bCs/>
                <w:color w:val="000000"/>
              </w:rPr>
            </w:pPr>
            <w:r w:rsidRPr="00544D8E">
              <w:rPr>
                <w:b/>
                <w:bCs/>
                <w:color w:val="000000"/>
              </w:rPr>
              <w:t>387,6</w:t>
            </w:r>
          </w:p>
        </w:tc>
        <w:tc>
          <w:tcPr>
            <w:tcW w:w="1275" w:type="dxa"/>
            <w:tcBorders>
              <w:top w:val="nil"/>
              <w:left w:val="nil"/>
              <w:bottom w:val="single" w:sz="8" w:space="0" w:color="auto"/>
              <w:right w:val="single" w:sz="8" w:space="0" w:color="auto"/>
            </w:tcBorders>
            <w:shd w:val="clear" w:color="auto" w:fill="auto"/>
            <w:vAlign w:val="center"/>
            <w:hideMark/>
          </w:tcPr>
          <w:p w14:paraId="1CAB62B4" w14:textId="77777777" w:rsidR="00544D8E" w:rsidRPr="00544D8E" w:rsidRDefault="00544D8E" w:rsidP="00544D8E">
            <w:pPr>
              <w:jc w:val="right"/>
              <w:rPr>
                <w:b/>
                <w:bCs/>
                <w:color w:val="000000"/>
              </w:rPr>
            </w:pPr>
            <w:r w:rsidRPr="00544D8E">
              <w:rPr>
                <w:b/>
                <w:bCs/>
                <w:color w:val="000000"/>
              </w:rPr>
              <w:t>423,0</w:t>
            </w:r>
          </w:p>
        </w:tc>
      </w:tr>
      <w:tr w:rsidR="00544D8E" w:rsidRPr="00544D8E" w14:paraId="6D3D4342" w14:textId="77777777" w:rsidTr="00544D8E">
        <w:trPr>
          <w:trHeight w:val="330"/>
        </w:trPr>
        <w:tc>
          <w:tcPr>
            <w:tcW w:w="52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6A75494" w14:textId="77777777" w:rsidR="00544D8E" w:rsidRPr="00544D8E" w:rsidRDefault="00544D8E" w:rsidP="00544D8E">
            <w:pPr>
              <w:rPr>
                <w:b/>
                <w:bCs/>
                <w:color w:val="000000"/>
              </w:rPr>
            </w:pPr>
            <w:r w:rsidRPr="00544D8E">
              <w:rPr>
                <w:b/>
                <w:bCs/>
                <w:color w:val="000000"/>
              </w:rPr>
              <w:t>Раздел 0100 «Общественные вопросы»</w:t>
            </w:r>
          </w:p>
        </w:tc>
        <w:tc>
          <w:tcPr>
            <w:tcW w:w="3540" w:type="dxa"/>
            <w:tcBorders>
              <w:top w:val="nil"/>
              <w:left w:val="nil"/>
              <w:bottom w:val="single" w:sz="8" w:space="0" w:color="auto"/>
              <w:right w:val="single" w:sz="8" w:space="0" w:color="auto"/>
            </w:tcBorders>
            <w:shd w:val="clear" w:color="auto" w:fill="auto"/>
            <w:vAlign w:val="center"/>
            <w:hideMark/>
          </w:tcPr>
          <w:p w14:paraId="5C645EF2" w14:textId="77777777" w:rsidR="00544D8E" w:rsidRPr="00544D8E" w:rsidRDefault="00544D8E" w:rsidP="00544D8E">
            <w:pPr>
              <w:jc w:val="right"/>
              <w:rPr>
                <w:color w:val="000000"/>
              </w:rPr>
            </w:pPr>
            <w:r w:rsidRPr="00544D8E">
              <w:rPr>
                <w:color w:val="000000"/>
              </w:rPr>
              <w:t> </w:t>
            </w:r>
          </w:p>
        </w:tc>
        <w:tc>
          <w:tcPr>
            <w:tcW w:w="3420" w:type="dxa"/>
            <w:tcBorders>
              <w:top w:val="nil"/>
              <w:left w:val="nil"/>
              <w:bottom w:val="single" w:sz="8" w:space="0" w:color="auto"/>
              <w:right w:val="single" w:sz="8" w:space="0" w:color="auto"/>
            </w:tcBorders>
            <w:shd w:val="clear" w:color="auto" w:fill="auto"/>
            <w:vAlign w:val="center"/>
            <w:hideMark/>
          </w:tcPr>
          <w:p w14:paraId="119B5810" w14:textId="77777777" w:rsidR="00544D8E" w:rsidRPr="00544D8E" w:rsidRDefault="00544D8E" w:rsidP="00544D8E">
            <w:pPr>
              <w:jc w:val="right"/>
              <w:rPr>
                <w:color w:val="000000"/>
              </w:rPr>
            </w:pPr>
            <w:r w:rsidRPr="00544D8E">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0F8E11BE" w14:textId="77777777" w:rsidR="00544D8E" w:rsidRPr="00544D8E" w:rsidRDefault="00544D8E" w:rsidP="00544D8E">
            <w:pPr>
              <w:jc w:val="right"/>
              <w:rPr>
                <w:color w:val="000000"/>
              </w:rPr>
            </w:pPr>
            <w:r w:rsidRPr="00544D8E">
              <w:rPr>
                <w:color w:val="000000"/>
              </w:rPr>
              <w:t> </w:t>
            </w:r>
          </w:p>
        </w:tc>
        <w:tc>
          <w:tcPr>
            <w:tcW w:w="1316" w:type="dxa"/>
            <w:tcBorders>
              <w:top w:val="nil"/>
              <w:left w:val="nil"/>
              <w:bottom w:val="single" w:sz="8" w:space="0" w:color="auto"/>
              <w:right w:val="single" w:sz="8" w:space="0" w:color="auto"/>
            </w:tcBorders>
            <w:shd w:val="clear" w:color="auto" w:fill="auto"/>
            <w:vAlign w:val="center"/>
            <w:hideMark/>
          </w:tcPr>
          <w:p w14:paraId="584B54C7" w14:textId="77777777" w:rsidR="00544D8E" w:rsidRPr="00544D8E" w:rsidRDefault="00544D8E" w:rsidP="00544D8E">
            <w:pPr>
              <w:jc w:val="right"/>
              <w:rPr>
                <w:color w:val="000000"/>
              </w:rPr>
            </w:pPr>
            <w:r w:rsidRPr="00544D8E">
              <w:rPr>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14:paraId="5D003D51" w14:textId="77777777" w:rsidR="00544D8E" w:rsidRPr="00544D8E" w:rsidRDefault="00544D8E" w:rsidP="00544D8E">
            <w:pPr>
              <w:jc w:val="right"/>
              <w:rPr>
                <w:color w:val="000000"/>
              </w:rPr>
            </w:pPr>
            <w:r w:rsidRPr="00544D8E">
              <w:rPr>
                <w:color w:val="000000"/>
              </w:rPr>
              <w:t> </w:t>
            </w:r>
          </w:p>
        </w:tc>
      </w:tr>
      <w:tr w:rsidR="00544D8E" w:rsidRPr="00544D8E" w14:paraId="163DA94F" w14:textId="77777777" w:rsidTr="00544D8E">
        <w:trPr>
          <w:trHeight w:val="190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24A3E53" w14:textId="77777777" w:rsidR="00544D8E" w:rsidRPr="00544D8E" w:rsidRDefault="00544D8E" w:rsidP="00544D8E">
            <w:pPr>
              <w:jc w:val="right"/>
              <w:rPr>
                <w:color w:val="000000"/>
              </w:rPr>
            </w:pPr>
            <w:r w:rsidRPr="00544D8E">
              <w:rPr>
                <w:color w:val="000000"/>
              </w:rPr>
              <w:lastRenderedPageBreak/>
              <w:t>1</w:t>
            </w:r>
          </w:p>
        </w:tc>
        <w:tc>
          <w:tcPr>
            <w:tcW w:w="4302" w:type="dxa"/>
            <w:tcBorders>
              <w:top w:val="nil"/>
              <w:left w:val="nil"/>
              <w:bottom w:val="single" w:sz="8" w:space="0" w:color="auto"/>
              <w:right w:val="single" w:sz="8" w:space="0" w:color="auto"/>
            </w:tcBorders>
            <w:shd w:val="clear" w:color="auto" w:fill="auto"/>
            <w:vAlign w:val="center"/>
            <w:hideMark/>
          </w:tcPr>
          <w:p w14:paraId="5545E006" w14:textId="77777777" w:rsidR="00544D8E" w:rsidRPr="00544D8E" w:rsidRDefault="00544D8E" w:rsidP="00544D8E">
            <w:pPr>
              <w:rPr>
                <w:color w:val="000000"/>
              </w:rPr>
            </w:pPr>
            <w:r w:rsidRPr="00544D8E">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w:t>
            </w:r>
          </w:p>
        </w:tc>
        <w:tc>
          <w:tcPr>
            <w:tcW w:w="3540" w:type="dxa"/>
            <w:tcBorders>
              <w:top w:val="nil"/>
              <w:left w:val="nil"/>
              <w:bottom w:val="single" w:sz="8" w:space="0" w:color="auto"/>
              <w:right w:val="single" w:sz="8" w:space="0" w:color="auto"/>
            </w:tcBorders>
            <w:shd w:val="clear" w:color="auto" w:fill="auto"/>
            <w:vAlign w:val="center"/>
            <w:hideMark/>
          </w:tcPr>
          <w:p w14:paraId="74B03944" w14:textId="77777777" w:rsidR="00544D8E" w:rsidRPr="00544D8E" w:rsidRDefault="00544D8E" w:rsidP="00544D8E">
            <w:pPr>
              <w:rPr>
                <w:color w:val="000000"/>
              </w:rPr>
            </w:pPr>
            <w:r w:rsidRPr="00544D8E">
              <w:rPr>
                <w:color w:val="000000"/>
              </w:rPr>
              <w:t>951 2 02 30024 10 0000 150</w:t>
            </w:r>
          </w:p>
        </w:tc>
        <w:tc>
          <w:tcPr>
            <w:tcW w:w="3420" w:type="dxa"/>
            <w:tcBorders>
              <w:top w:val="nil"/>
              <w:left w:val="nil"/>
              <w:bottom w:val="single" w:sz="8" w:space="0" w:color="auto"/>
              <w:right w:val="single" w:sz="8" w:space="0" w:color="auto"/>
            </w:tcBorders>
            <w:shd w:val="clear" w:color="auto" w:fill="auto"/>
            <w:vAlign w:val="center"/>
            <w:hideMark/>
          </w:tcPr>
          <w:p w14:paraId="2791E5E8" w14:textId="77777777" w:rsidR="00544D8E" w:rsidRPr="00544D8E" w:rsidRDefault="00544D8E" w:rsidP="00544D8E">
            <w:pPr>
              <w:jc w:val="right"/>
              <w:rPr>
                <w:color w:val="000000"/>
              </w:rPr>
            </w:pPr>
            <w:r w:rsidRPr="00544D8E">
              <w:rPr>
                <w:color w:val="000000"/>
              </w:rPr>
              <w:t>951 01 04 89 9 00 72390 240</w:t>
            </w:r>
          </w:p>
        </w:tc>
        <w:tc>
          <w:tcPr>
            <w:tcW w:w="1080" w:type="dxa"/>
            <w:tcBorders>
              <w:top w:val="nil"/>
              <w:left w:val="nil"/>
              <w:bottom w:val="single" w:sz="8" w:space="0" w:color="auto"/>
              <w:right w:val="single" w:sz="8" w:space="0" w:color="auto"/>
            </w:tcBorders>
            <w:shd w:val="clear" w:color="auto" w:fill="auto"/>
            <w:vAlign w:val="center"/>
            <w:hideMark/>
          </w:tcPr>
          <w:p w14:paraId="232DC708" w14:textId="77777777" w:rsidR="00544D8E" w:rsidRPr="00544D8E" w:rsidRDefault="00544D8E" w:rsidP="00544D8E">
            <w:pPr>
              <w:jc w:val="right"/>
              <w:rPr>
                <w:color w:val="000000"/>
              </w:rPr>
            </w:pPr>
            <w:r w:rsidRPr="00544D8E">
              <w:rPr>
                <w:color w:val="000000"/>
              </w:rPr>
              <w:t>0,20</w:t>
            </w:r>
          </w:p>
        </w:tc>
        <w:tc>
          <w:tcPr>
            <w:tcW w:w="1316" w:type="dxa"/>
            <w:tcBorders>
              <w:top w:val="nil"/>
              <w:left w:val="nil"/>
              <w:bottom w:val="single" w:sz="8" w:space="0" w:color="auto"/>
              <w:right w:val="single" w:sz="8" w:space="0" w:color="auto"/>
            </w:tcBorders>
            <w:shd w:val="clear" w:color="auto" w:fill="auto"/>
            <w:vAlign w:val="center"/>
            <w:hideMark/>
          </w:tcPr>
          <w:p w14:paraId="2E3937E7" w14:textId="77777777" w:rsidR="00544D8E" w:rsidRPr="00544D8E" w:rsidRDefault="00544D8E" w:rsidP="00544D8E">
            <w:pPr>
              <w:jc w:val="right"/>
              <w:rPr>
                <w:color w:val="000000"/>
              </w:rPr>
            </w:pPr>
            <w:r w:rsidRPr="00544D8E">
              <w:rPr>
                <w:color w:val="000000"/>
              </w:rPr>
              <w:t>0,20</w:t>
            </w:r>
          </w:p>
        </w:tc>
        <w:tc>
          <w:tcPr>
            <w:tcW w:w="1275" w:type="dxa"/>
            <w:tcBorders>
              <w:top w:val="nil"/>
              <w:left w:val="nil"/>
              <w:bottom w:val="single" w:sz="8" w:space="0" w:color="auto"/>
              <w:right w:val="single" w:sz="8" w:space="0" w:color="auto"/>
            </w:tcBorders>
            <w:shd w:val="clear" w:color="auto" w:fill="auto"/>
            <w:vAlign w:val="center"/>
            <w:hideMark/>
          </w:tcPr>
          <w:p w14:paraId="64226305" w14:textId="77777777" w:rsidR="00544D8E" w:rsidRPr="00544D8E" w:rsidRDefault="00544D8E" w:rsidP="00544D8E">
            <w:pPr>
              <w:jc w:val="right"/>
              <w:rPr>
                <w:color w:val="000000"/>
              </w:rPr>
            </w:pPr>
            <w:r w:rsidRPr="00544D8E">
              <w:rPr>
                <w:color w:val="000000"/>
              </w:rPr>
              <w:t>0,20</w:t>
            </w:r>
          </w:p>
        </w:tc>
      </w:tr>
      <w:tr w:rsidR="00544D8E" w:rsidRPr="00544D8E" w14:paraId="5FC61EE3" w14:textId="77777777" w:rsidTr="00544D8E">
        <w:trPr>
          <w:trHeight w:val="330"/>
        </w:trPr>
        <w:tc>
          <w:tcPr>
            <w:tcW w:w="52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6950427" w14:textId="77777777" w:rsidR="00544D8E" w:rsidRPr="00544D8E" w:rsidRDefault="00544D8E" w:rsidP="00544D8E">
            <w:pPr>
              <w:rPr>
                <w:b/>
                <w:bCs/>
                <w:color w:val="000000"/>
              </w:rPr>
            </w:pPr>
            <w:r w:rsidRPr="00544D8E">
              <w:rPr>
                <w:b/>
                <w:bCs/>
                <w:color w:val="000000"/>
              </w:rPr>
              <w:t>Раздел 0200 Национальная оборона</w:t>
            </w:r>
          </w:p>
        </w:tc>
        <w:tc>
          <w:tcPr>
            <w:tcW w:w="3540" w:type="dxa"/>
            <w:tcBorders>
              <w:top w:val="nil"/>
              <w:left w:val="nil"/>
              <w:bottom w:val="single" w:sz="8" w:space="0" w:color="auto"/>
              <w:right w:val="single" w:sz="8" w:space="0" w:color="auto"/>
            </w:tcBorders>
            <w:shd w:val="clear" w:color="auto" w:fill="auto"/>
            <w:vAlign w:val="center"/>
            <w:hideMark/>
          </w:tcPr>
          <w:p w14:paraId="2DCD3ECF" w14:textId="77777777" w:rsidR="00544D8E" w:rsidRPr="00544D8E" w:rsidRDefault="00544D8E" w:rsidP="00544D8E">
            <w:pPr>
              <w:rPr>
                <w:color w:val="000000"/>
              </w:rPr>
            </w:pPr>
            <w:r w:rsidRPr="00544D8E">
              <w:rPr>
                <w:color w:val="000000"/>
              </w:rPr>
              <w:t> </w:t>
            </w:r>
          </w:p>
        </w:tc>
        <w:tc>
          <w:tcPr>
            <w:tcW w:w="3420" w:type="dxa"/>
            <w:tcBorders>
              <w:top w:val="nil"/>
              <w:left w:val="nil"/>
              <w:bottom w:val="single" w:sz="8" w:space="0" w:color="auto"/>
              <w:right w:val="single" w:sz="8" w:space="0" w:color="auto"/>
            </w:tcBorders>
            <w:shd w:val="clear" w:color="auto" w:fill="auto"/>
            <w:vAlign w:val="center"/>
            <w:hideMark/>
          </w:tcPr>
          <w:p w14:paraId="35EF6198" w14:textId="77777777" w:rsidR="00544D8E" w:rsidRPr="00544D8E" w:rsidRDefault="00544D8E" w:rsidP="00544D8E">
            <w:pPr>
              <w:jc w:val="right"/>
              <w:rPr>
                <w:color w:val="000000"/>
              </w:rPr>
            </w:pPr>
            <w:r w:rsidRPr="00544D8E">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3B7FC841" w14:textId="77777777" w:rsidR="00544D8E" w:rsidRPr="00544D8E" w:rsidRDefault="00544D8E" w:rsidP="00544D8E">
            <w:pPr>
              <w:jc w:val="right"/>
              <w:rPr>
                <w:color w:val="000000"/>
              </w:rPr>
            </w:pPr>
            <w:r w:rsidRPr="00544D8E">
              <w:rPr>
                <w:color w:val="000000"/>
              </w:rPr>
              <w:t> </w:t>
            </w:r>
          </w:p>
        </w:tc>
        <w:tc>
          <w:tcPr>
            <w:tcW w:w="1316" w:type="dxa"/>
            <w:tcBorders>
              <w:top w:val="nil"/>
              <w:left w:val="nil"/>
              <w:bottom w:val="single" w:sz="8" w:space="0" w:color="auto"/>
              <w:right w:val="single" w:sz="8" w:space="0" w:color="auto"/>
            </w:tcBorders>
            <w:shd w:val="clear" w:color="auto" w:fill="auto"/>
            <w:vAlign w:val="center"/>
            <w:hideMark/>
          </w:tcPr>
          <w:p w14:paraId="30323CC2" w14:textId="77777777" w:rsidR="00544D8E" w:rsidRPr="00544D8E" w:rsidRDefault="00544D8E" w:rsidP="00544D8E">
            <w:pPr>
              <w:jc w:val="right"/>
              <w:rPr>
                <w:color w:val="000000"/>
              </w:rPr>
            </w:pPr>
            <w:r w:rsidRPr="00544D8E">
              <w:rPr>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14:paraId="12519B79" w14:textId="77777777" w:rsidR="00544D8E" w:rsidRPr="00544D8E" w:rsidRDefault="00544D8E" w:rsidP="00544D8E">
            <w:pPr>
              <w:jc w:val="right"/>
              <w:rPr>
                <w:color w:val="000000"/>
              </w:rPr>
            </w:pPr>
            <w:r w:rsidRPr="00544D8E">
              <w:rPr>
                <w:color w:val="000000"/>
              </w:rPr>
              <w:t> </w:t>
            </w:r>
          </w:p>
        </w:tc>
      </w:tr>
      <w:tr w:rsidR="00544D8E" w:rsidRPr="00544D8E" w14:paraId="6921E931" w14:textId="77777777" w:rsidTr="00544D8E">
        <w:trPr>
          <w:trHeight w:val="9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E9BD191" w14:textId="77777777" w:rsidR="00544D8E" w:rsidRPr="00544D8E" w:rsidRDefault="00544D8E" w:rsidP="00544D8E">
            <w:pPr>
              <w:jc w:val="right"/>
              <w:rPr>
                <w:color w:val="000000"/>
              </w:rPr>
            </w:pPr>
            <w:r w:rsidRPr="00544D8E">
              <w:rPr>
                <w:color w:val="000000"/>
              </w:rPr>
              <w:t>1</w:t>
            </w:r>
          </w:p>
        </w:tc>
        <w:tc>
          <w:tcPr>
            <w:tcW w:w="4302" w:type="dxa"/>
            <w:tcBorders>
              <w:top w:val="nil"/>
              <w:left w:val="nil"/>
              <w:bottom w:val="single" w:sz="8" w:space="0" w:color="auto"/>
              <w:right w:val="single" w:sz="8" w:space="0" w:color="auto"/>
            </w:tcBorders>
            <w:shd w:val="clear" w:color="auto" w:fill="auto"/>
            <w:vAlign w:val="center"/>
            <w:hideMark/>
          </w:tcPr>
          <w:p w14:paraId="4AC37F1E" w14:textId="77777777" w:rsidR="00544D8E" w:rsidRPr="00544D8E" w:rsidRDefault="00544D8E" w:rsidP="00544D8E">
            <w:pPr>
              <w:rPr>
                <w:color w:val="000000"/>
              </w:rPr>
            </w:pPr>
            <w:r w:rsidRPr="00544D8E">
              <w:rPr>
                <w:color w:val="000000"/>
              </w:rPr>
              <w:t>Субвенции на осуществление первичного воинского учета на территориях, где отсутствуют военные комиссариаты</w:t>
            </w:r>
          </w:p>
        </w:tc>
        <w:tc>
          <w:tcPr>
            <w:tcW w:w="3540" w:type="dxa"/>
            <w:tcBorders>
              <w:top w:val="nil"/>
              <w:left w:val="nil"/>
              <w:bottom w:val="single" w:sz="8" w:space="0" w:color="auto"/>
              <w:right w:val="single" w:sz="8" w:space="0" w:color="auto"/>
            </w:tcBorders>
            <w:shd w:val="clear" w:color="auto" w:fill="auto"/>
            <w:vAlign w:val="center"/>
            <w:hideMark/>
          </w:tcPr>
          <w:p w14:paraId="48F07AC3" w14:textId="77777777" w:rsidR="00544D8E" w:rsidRPr="00544D8E" w:rsidRDefault="00544D8E" w:rsidP="00544D8E">
            <w:pPr>
              <w:rPr>
                <w:color w:val="000000"/>
              </w:rPr>
            </w:pPr>
            <w:r w:rsidRPr="00544D8E">
              <w:rPr>
                <w:color w:val="000000"/>
              </w:rPr>
              <w:t>951 2 02 35118 10 0000 110</w:t>
            </w:r>
          </w:p>
        </w:tc>
        <w:tc>
          <w:tcPr>
            <w:tcW w:w="3420" w:type="dxa"/>
            <w:tcBorders>
              <w:top w:val="nil"/>
              <w:left w:val="nil"/>
              <w:bottom w:val="single" w:sz="8" w:space="0" w:color="auto"/>
              <w:right w:val="single" w:sz="8" w:space="0" w:color="auto"/>
            </w:tcBorders>
            <w:shd w:val="clear" w:color="auto" w:fill="auto"/>
            <w:vAlign w:val="center"/>
            <w:hideMark/>
          </w:tcPr>
          <w:p w14:paraId="4CA27503" w14:textId="77777777" w:rsidR="00544D8E" w:rsidRPr="00544D8E" w:rsidRDefault="00544D8E" w:rsidP="00544D8E">
            <w:pPr>
              <w:jc w:val="right"/>
              <w:rPr>
                <w:color w:val="000000"/>
              </w:rPr>
            </w:pPr>
            <w:r w:rsidRPr="00544D8E">
              <w:rPr>
                <w:color w:val="000000"/>
              </w:rPr>
              <w:t>951 02 03 89 9 00 51180 120</w:t>
            </w:r>
          </w:p>
        </w:tc>
        <w:tc>
          <w:tcPr>
            <w:tcW w:w="1080" w:type="dxa"/>
            <w:tcBorders>
              <w:top w:val="nil"/>
              <w:left w:val="nil"/>
              <w:bottom w:val="single" w:sz="8" w:space="0" w:color="auto"/>
              <w:right w:val="single" w:sz="8" w:space="0" w:color="auto"/>
            </w:tcBorders>
            <w:shd w:val="clear" w:color="auto" w:fill="auto"/>
            <w:vAlign w:val="center"/>
            <w:hideMark/>
          </w:tcPr>
          <w:p w14:paraId="0F6FDCB1" w14:textId="77777777" w:rsidR="00544D8E" w:rsidRPr="00544D8E" w:rsidRDefault="00544D8E" w:rsidP="00544D8E">
            <w:pPr>
              <w:jc w:val="right"/>
              <w:rPr>
                <w:color w:val="000000"/>
              </w:rPr>
            </w:pPr>
            <w:r w:rsidRPr="00544D8E">
              <w:rPr>
                <w:color w:val="000000"/>
              </w:rPr>
              <w:t>352,60</w:t>
            </w:r>
          </w:p>
        </w:tc>
        <w:tc>
          <w:tcPr>
            <w:tcW w:w="1316" w:type="dxa"/>
            <w:tcBorders>
              <w:top w:val="nil"/>
              <w:left w:val="nil"/>
              <w:bottom w:val="single" w:sz="8" w:space="0" w:color="auto"/>
              <w:right w:val="single" w:sz="8" w:space="0" w:color="auto"/>
            </w:tcBorders>
            <w:shd w:val="clear" w:color="auto" w:fill="auto"/>
            <w:vAlign w:val="center"/>
            <w:hideMark/>
          </w:tcPr>
          <w:p w14:paraId="51723BA8" w14:textId="77777777" w:rsidR="00544D8E" w:rsidRPr="00544D8E" w:rsidRDefault="00544D8E" w:rsidP="00544D8E">
            <w:pPr>
              <w:jc w:val="right"/>
              <w:rPr>
                <w:color w:val="000000"/>
              </w:rPr>
            </w:pPr>
            <w:r w:rsidRPr="00544D8E">
              <w:rPr>
                <w:color w:val="000000"/>
              </w:rPr>
              <w:t>387,40</w:t>
            </w:r>
          </w:p>
        </w:tc>
        <w:tc>
          <w:tcPr>
            <w:tcW w:w="1275" w:type="dxa"/>
            <w:tcBorders>
              <w:top w:val="nil"/>
              <w:left w:val="nil"/>
              <w:bottom w:val="single" w:sz="8" w:space="0" w:color="auto"/>
              <w:right w:val="single" w:sz="8" w:space="0" w:color="auto"/>
            </w:tcBorders>
            <w:shd w:val="clear" w:color="auto" w:fill="auto"/>
            <w:vAlign w:val="center"/>
            <w:hideMark/>
          </w:tcPr>
          <w:p w14:paraId="26676F34" w14:textId="77777777" w:rsidR="00544D8E" w:rsidRPr="00544D8E" w:rsidRDefault="00544D8E" w:rsidP="00544D8E">
            <w:pPr>
              <w:jc w:val="right"/>
              <w:rPr>
                <w:color w:val="000000"/>
              </w:rPr>
            </w:pPr>
            <w:r w:rsidRPr="00544D8E">
              <w:rPr>
                <w:color w:val="000000"/>
              </w:rPr>
              <w:t>422,80</w:t>
            </w:r>
          </w:p>
        </w:tc>
      </w:tr>
    </w:tbl>
    <w:p w14:paraId="54FBEBB2" w14:textId="77777777" w:rsidR="00544D8E" w:rsidRPr="00544D8E" w:rsidRDefault="00544D8E" w:rsidP="00544D8E">
      <w:pPr>
        <w:widowControl w:val="0"/>
        <w:jc w:val="right"/>
        <w:rPr>
          <w:lang w:eastAsia="ar-SA"/>
        </w:rPr>
        <w:sectPr w:rsidR="00544D8E" w:rsidRPr="00544D8E" w:rsidSect="00544D8E">
          <w:pgSz w:w="16838" w:h="11906" w:orient="landscape"/>
          <w:pgMar w:top="1134" w:right="284" w:bottom="567" w:left="249" w:header="567" w:footer="539" w:gutter="0"/>
          <w:cols w:space="720"/>
          <w:docGrid w:linePitch="360"/>
        </w:sectPr>
      </w:pPr>
    </w:p>
    <w:p w14:paraId="5F8DDEE8" w14:textId="77777777" w:rsidR="00544D8E" w:rsidRPr="00544D8E" w:rsidRDefault="00544D8E" w:rsidP="00544D8E">
      <w:pPr>
        <w:widowControl w:val="0"/>
        <w:jc w:val="right"/>
        <w:rPr>
          <w:lang w:eastAsia="ar-SA"/>
        </w:rPr>
      </w:pPr>
      <w:r w:rsidRPr="00544D8E">
        <w:rPr>
          <w:lang w:eastAsia="ar-SA"/>
        </w:rPr>
        <w:lastRenderedPageBreak/>
        <w:t>Приложение №9</w:t>
      </w:r>
    </w:p>
    <w:p w14:paraId="60AD62EA" w14:textId="77777777" w:rsidR="00544D8E" w:rsidRPr="00544D8E" w:rsidRDefault="00544D8E" w:rsidP="00544D8E">
      <w:pPr>
        <w:widowControl w:val="0"/>
        <w:jc w:val="right"/>
        <w:rPr>
          <w:lang w:eastAsia="ar-SA"/>
        </w:rPr>
      </w:pPr>
      <w:r w:rsidRPr="00544D8E">
        <w:rPr>
          <w:lang w:eastAsia="ar-SA"/>
        </w:rPr>
        <w:t xml:space="preserve">к решению Собрания </w:t>
      </w:r>
    </w:p>
    <w:p w14:paraId="76B895C7" w14:textId="77777777" w:rsidR="00544D8E" w:rsidRPr="00544D8E" w:rsidRDefault="00544D8E" w:rsidP="00544D8E">
      <w:pPr>
        <w:widowControl w:val="0"/>
        <w:jc w:val="right"/>
        <w:rPr>
          <w:lang w:eastAsia="ar-SA"/>
        </w:rPr>
      </w:pPr>
      <w:r w:rsidRPr="00544D8E">
        <w:rPr>
          <w:lang w:eastAsia="ar-SA"/>
        </w:rPr>
        <w:t>депутатов Лысогорского</w:t>
      </w:r>
    </w:p>
    <w:p w14:paraId="2256ED47" w14:textId="77777777" w:rsidR="00544D8E" w:rsidRPr="00544D8E" w:rsidRDefault="00544D8E" w:rsidP="00544D8E">
      <w:pPr>
        <w:widowControl w:val="0"/>
        <w:jc w:val="right"/>
        <w:rPr>
          <w:lang w:eastAsia="ar-SA"/>
        </w:rPr>
      </w:pPr>
      <w:r w:rsidRPr="00544D8E">
        <w:rPr>
          <w:lang w:eastAsia="ar-SA"/>
        </w:rPr>
        <w:t xml:space="preserve"> сельского поселения</w:t>
      </w:r>
    </w:p>
    <w:p w14:paraId="7BD98B8A" w14:textId="77777777" w:rsidR="00544D8E" w:rsidRPr="00544D8E" w:rsidRDefault="00544D8E" w:rsidP="00544D8E">
      <w:pPr>
        <w:widowControl w:val="0"/>
        <w:rPr>
          <w:b/>
          <w:lang w:eastAsia="ar-SA"/>
        </w:rPr>
      </w:pPr>
      <w:r w:rsidRPr="00544D8E">
        <w:rPr>
          <w:snapToGrid w:val="0"/>
          <w:lang w:eastAsia="ar-SA"/>
        </w:rPr>
        <w:t xml:space="preserve">                                                                                                                                от 19.02.2024 № 96</w:t>
      </w:r>
    </w:p>
    <w:p w14:paraId="63CB29A9" w14:textId="77777777" w:rsidR="00544D8E" w:rsidRPr="00544D8E" w:rsidRDefault="00544D8E" w:rsidP="00544D8E">
      <w:pPr>
        <w:widowControl w:val="0"/>
        <w:rPr>
          <w:b/>
          <w:lang w:eastAsia="ar-SA"/>
        </w:rPr>
      </w:pPr>
    </w:p>
    <w:p w14:paraId="040A3468" w14:textId="77777777" w:rsidR="00544D8E" w:rsidRPr="00544D8E" w:rsidRDefault="00544D8E" w:rsidP="00544D8E">
      <w:pPr>
        <w:widowControl w:val="0"/>
        <w:rPr>
          <w:b/>
          <w:lang w:eastAsia="ar-SA"/>
        </w:rPr>
      </w:pPr>
    </w:p>
    <w:p w14:paraId="16891E80" w14:textId="77777777" w:rsidR="00544D8E" w:rsidRPr="00544D8E" w:rsidRDefault="00544D8E" w:rsidP="00544D8E">
      <w:pPr>
        <w:widowControl w:val="0"/>
        <w:jc w:val="center"/>
        <w:rPr>
          <w:b/>
          <w:lang w:eastAsia="ar-SA"/>
        </w:rPr>
      </w:pPr>
      <w:r w:rsidRPr="00544D8E">
        <w:rPr>
          <w:b/>
          <w:lang w:eastAsia="ar-SA"/>
        </w:rPr>
        <w:t>Программы муниципальных гарантий Лысогорского сельского поселения на 2024 год и на плановый период 2025 и 2026 годов</w:t>
      </w:r>
    </w:p>
    <w:p w14:paraId="2563C821" w14:textId="77777777" w:rsidR="00544D8E" w:rsidRPr="00544D8E" w:rsidRDefault="00544D8E" w:rsidP="00544D8E">
      <w:pPr>
        <w:widowControl w:val="0"/>
        <w:jc w:val="center"/>
        <w:rPr>
          <w:b/>
          <w:lang w:eastAsia="ar-SA"/>
        </w:rPr>
      </w:pPr>
    </w:p>
    <w:p w14:paraId="0001533D" w14:textId="77777777" w:rsidR="00544D8E" w:rsidRPr="00544D8E" w:rsidRDefault="00544D8E" w:rsidP="00414F40">
      <w:pPr>
        <w:widowControl w:val="0"/>
        <w:numPr>
          <w:ilvl w:val="0"/>
          <w:numId w:val="6"/>
        </w:numPr>
        <w:jc w:val="both"/>
        <w:rPr>
          <w:lang w:eastAsia="ar-SA"/>
        </w:rPr>
      </w:pPr>
      <w:r w:rsidRPr="00544D8E">
        <w:rPr>
          <w:lang w:eastAsia="ar-SA"/>
        </w:rPr>
        <w:t>Программа муниципальных гарантий Лысогорского  сельского поселения в валюте Российской Федерации на 2024 год и на плановый период 2025 и 2026 годов</w:t>
      </w:r>
    </w:p>
    <w:p w14:paraId="4DE2F5F2" w14:textId="77777777" w:rsidR="00544D8E" w:rsidRPr="00544D8E" w:rsidRDefault="00544D8E" w:rsidP="00544D8E">
      <w:pPr>
        <w:widowControl w:val="0"/>
        <w:ind w:left="720"/>
        <w:jc w:val="both"/>
        <w:rPr>
          <w:lang w:eastAsia="ar-SA"/>
        </w:rPr>
      </w:pPr>
    </w:p>
    <w:p w14:paraId="170213E5" w14:textId="77777777" w:rsidR="00544D8E" w:rsidRPr="00544D8E" w:rsidRDefault="00544D8E" w:rsidP="00544D8E">
      <w:pPr>
        <w:widowControl w:val="0"/>
        <w:jc w:val="both"/>
        <w:rPr>
          <w:lang w:eastAsia="ar-SA"/>
        </w:rPr>
      </w:pPr>
      <w:r w:rsidRPr="00544D8E">
        <w:rPr>
          <w:lang w:eastAsia="ar-SA"/>
        </w:rPr>
        <w:t>1.1. Предоставление муниципальных гарантий       Лысогорского сельского поселения на 2024 год и на плановый период 2025 и 2026 годов не планируется.</w:t>
      </w:r>
    </w:p>
    <w:p w14:paraId="45C1E466" w14:textId="77777777" w:rsidR="00544D8E" w:rsidRPr="00544D8E" w:rsidRDefault="00544D8E" w:rsidP="00544D8E">
      <w:pPr>
        <w:widowControl w:val="0"/>
        <w:ind w:left="426"/>
        <w:jc w:val="both"/>
        <w:rPr>
          <w:lang w:eastAsia="ar-SA"/>
        </w:rPr>
      </w:pPr>
    </w:p>
    <w:p w14:paraId="3A63FD57" w14:textId="77777777" w:rsidR="00544D8E" w:rsidRPr="00544D8E" w:rsidRDefault="00544D8E" w:rsidP="00414F40">
      <w:pPr>
        <w:widowControl w:val="0"/>
        <w:numPr>
          <w:ilvl w:val="1"/>
          <w:numId w:val="7"/>
        </w:numPr>
        <w:ind w:left="0" w:firstLine="0"/>
        <w:jc w:val="both"/>
        <w:rPr>
          <w:lang w:eastAsia="ar-SA"/>
        </w:rPr>
      </w:pPr>
      <w:r w:rsidRPr="00544D8E">
        <w:rPr>
          <w:lang w:eastAsia="ar-SA"/>
        </w:rPr>
        <w:t>Общий объем бюджетных ассигнований, предусмотренных на исполнение выданных муниципальных гарантий        Лысогорскому  сельскому поселению по возможным гарантийным случаям, в 2024 году и в плановом периоде 2025 и 2026 годов не планируется.</w:t>
      </w:r>
    </w:p>
    <w:p w14:paraId="28FAB5BE" w14:textId="77777777" w:rsidR="00544D8E" w:rsidRPr="00544D8E" w:rsidRDefault="00544D8E" w:rsidP="00544D8E">
      <w:pPr>
        <w:widowControl w:val="0"/>
        <w:ind w:left="360"/>
        <w:jc w:val="both"/>
        <w:rPr>
          <w:lang w:eastAsia="ar-SA"/>
        </w:rPr>
      </w:pPr>
    </w:p>
    <w:p w14:paraId="351B0A46" w14:textId="77777777" w:rsidR="00544D8E" w:rsidRPr="00544D8E" w:rsidRDefault="00544D8E" w:rsidP="00544D8E">
      <w:pPr>
        <w:widowControl w:val="0"/>
        <w:ind w:left="450"/>
        <w:jc w:val="both"/>
        <w:rPr>
          <w:lang w:eastAsia="ar-SA"/>
        </w:rPr>
      </w:pPr>
      <w:r w:rsidRPr="00544D8E">
        <w:rPr>
          <w:lang w:eastAsia="ar-SA"/>
        </w:rPr>
        <w:t>2. Программа муниципальных гарантий  Лысогорского сельского поселения в иностранной валюте на 2024 год и на плановый период 2025 и 2026 годов</w:t>
      </w:r>
    </w:p>
    <w:p w14:paraId="6965E782" w14:textId="77777777" w:rsidR="00544D8E" w:rsidRPr="00544D8E" w:rsidRDefault="00544D8E" w:rsidP="00544D8E">
      <w:pPr>
        <w:widowControl w:val="0"/>
        <w:jc w:val="both"/>
        <w:rPr>
          <w:lang w:eastAsia="ar-SA"/>
        </w:rPr>
      </w:pPr>
    </w:p>
    <w:p w14:paraId="056F5C64" w14:textId="77777777" w:rsidR="00544D8E" w:rsidRPr="00544D8E" w:rsidRDefault="00544D8E" w:rsidP="00544D8E">
      <w:pPr>
        <w:widowControl w:val="0"/>
        <w:jc w:val="both"/>
        <w:rPr>
          <w:lang w:eastAsia="ar-SA"/>
        </w:rPr>
      </w:pPr>
      <w:r w:rsidRPr="00544D8E">
        <w:rPr>
          <w:lang w:eastAsia="ar-SA"/>
        </w:rPr>
        <w:t>2.1. Предоставление муниципальных гарантий Лысогорского сельского поселения на 2024 год и на плановый период 2025 и 2026 годов не планируется.</w:t>
      </w:r>
    </w:p>
    <w:p w14:paraId="1C382CF7" w14:textId="77777777" w:rsidR="00544D8E" w:rsidRPr="00544D8E" w:rsidRDefault="00544D8E" w:rsidP="00544D8E">
      <w:pPr>
        <w:widowControl w:val="0"/>
        <w:jc w:val="both"/>
        <w:rPr>
          <w:lang w:eastAsia="ar-SA"/>
        </w:rPr>
      </w:pPr>
    </w:p>
    <w:p w14:paraId="3221C1E5" w14:textId="77777777" w:rsidR="00544D8E" w:rsidRPr="00544D8E" w:rsidRDefault="00544D8E" w:rsidP="00544D8E">
      <w:pPr>
        <w:widowControl w:val="0"/>
        <w:jc w:val="both"/>
        <w:rPr>
          <w:lang w:eastAsia="ar-SA"/>
        </w:rPr>
      </w:pPr>
      <w:r w:rsidRPr="00544D8E">
        <w:rPr>
          <w:lang w:eastAsia="ar-SA"/>
        </w:rPr>
        <w:t>2.2.</w:t>
      </w:r>
      <w:r w:rsidRPr="00544D8E">
        <w:rPr>
          <w:lang w:eastAsia="ar-SA"/>
        </w:rPr>
        <w:tab/>
        <w:t>Общий объем бюджетных ассигнований, предусмотренных на исполнение выданных муниципальных гарантий Лысогорскому сельскому поселению по возможным гарантийным случаям, в 2024 году и в плановом периоде 2025 и 2026 годов не планируется.</w:t>
      </w:r>
    </w:p>
    <w:p w14:paraId="54183094" w14:textId="77777777" w:rsidR="00544D8E" w:rsidRPr="00544D8E" w:rsidRDefault="00544D8E" w:rsidP="00544D8E">
      <w:pPr>
        <w:widowControl w:val="0"/>
        <w:jc w:val="both"/>
        <w:rPr>
          <w:b/>
          <w:lang w:eastAsia="ar-SA"/>
        </w:rPr>
      </w:pPr>
    </w:p>
    <w:p w14:paraId="3F0C750F" w14:textId="77777777" w:rsidR="00544D8E" w:rsidRPr="00544D8E" w:rsidRDefault="00544D8E" w:rsidP="00544D8E">
      <w:pPr>
        <w:widowControl w:val="0"/>
        <w:rPr>
          <w:b/>
          <w:lang w:eastAsia="ar-SA"/>
        </w:rPr>
      </w:pPr>
    </w:p>
    <w:p w14:paraId="5BF38B60" w14:textId="77777777" w:rsidR="00544D8E" w:rsidRPr="00544D8E" w:rsidRDefault="00544D8E" w:rsidP="00544D8E">
      <w:pPr>
        <w:widowControl w:val="0"/>
        <w:jc w:val="right"/>
        <w:rPr>
          <w:lang w:eastAsia="ar-SA"/>
        </w:rPr>
      </w:pPr>
    </w:p>
    <w:p w14:paraId="2936D44B" w14:textId="77777777" w:rsidR="00544D8E" w:rsidRPr="00544D8E" w:rsidRDefault="00544D8E" w:rsidP="00544D8E">
      <w:pPr>
        <w:widowControl w:val="0"/>
        <w:jc w:val="right"/>
        <w:rPr>
          <w:lang w:eastAsia="ar-SA"/>
        </w:rPr>
      </w:pPr>
    </w:p>
    <w:p w14:paraId="377B02BC" w14:textId="77777777" w:rsidR="00544D8E" w:rsidRPr="00544D8E" w:rsidRDefault="00544D8E" w:rsidP="00544D8E">
      <w:pPr>
        <w:widowControl w:val="0"/>
        <w:jc w:val="right"/>
        <w:rPr>
          <w:lang w:eastAsia="ar-SA"/>
        </w:rPr>
      </w:pPr>
    </w:p>
    <w:p w14:paraId="0524B6B3" w14:textId="77777777" w:rsidR="00544D8E" w:rsidRPr="00544D8E" w:rsidRDefault="00544D8E" w:rsidP="00544D8E">
      <w:pPr>
        <w:widowControl w:val="0"/>
        <w:jc w:val="right"/>
        <w:rPr>
          <w:lang w:eastAsia="ar-SA"/>
        </w:rPr>
      </w:pPr>
    </w:p>
    <w:p w14:paraId="6C81A0AE" w14:textId="77777777" w:rsidR="00544D8E" w:rsidRPr="00544D8E" w:rsidRDefault="00544D8E" w:rsidP="00544D8E">
      <w:pPr>
        <w:widowControl w:val="0"/>
        <w:jc w:val="right"/>
        <w:rPr>
          <w:lang w:eastAsia="ar-SA"/>
        </w:rPr>
      </w:pPr>
    </w:p>
    <w:p w14:paraId="43FE2121" w14:textId="77777777" w:rsidR="00544D8E" w:rsidRPr="00544D8E" w:rsidRDefault="00544D8E" w:rsidP="00544D8E">
      <w:pPr>
        <w:widowControl w:val="0"/>
        <w:jc w:val="right"/>
        <w:rPr>
          <w:lang w:eastAsia="ar-SA"/>
        </w:rPr>
      </w:pPr>
    </w:p>
    <w:p w14:paraId="0749DAD0" w14:textId="77777777" w:rsidR="00544D8E" w:rsidRPr="00544D8E" w:rsidRDefault="00544D8E" w:rsidP="00544D8E">
      <w:pPr>
        <w:widowControl w:val="0"/>
        <w:jc w:val="right"/>
        <w:rPr>
          <w:lang w:eastAsia="ar-SA"/>
        </w:rPr>
      </w:pPr>
    </w:p>
    <w:p w14:paraId="375C1FA6" w14:textId="77777777" w:rsidR="00544D8E" w:rsidRPr="00544D8E" w:rsidRDefault="00544D8E" w:rsidP="00544D8E">
      <w:pPr>
        <w:widowControl w:val="0"/>
        <w:jc w:val="right"/>
        <w:rPr>
          <w:lang w:eastAsia="ar-SA"/>
        </w:rPr>
      </w:pPr>
    </w:p>
    <w:p w14:paraId="64370516" w14:textId="77777777" w:rsidR="00544D8E" w:rsidRPr="00544D8E" w:rsidRDefault="00544D8E" w:rsidP="00544D8E">
      <w:pPr>
        <w:widowControl w:val="0"/>
        <w:jc w:val="right"/>
        <w:rPr>
          <w:lang w:eastAsia="ar-SA"/>
        </w:rPr>
      </w:pPr>
    </w:p>
    <w:p w14:paraId="2DCAF868" w14:textId="77777777" w:rsidR="00544D8E" w:rsidRPr="00544D8E" w:rsidRDefault="00544D8E" w:rsidP="00544D8E">
      <w:pPr>
        <w:widowControl w:val="0"/>
        <w:jc w:val="right"/>
        <w:rPr>
          <w:lang w:eastAsia="ar-SA"/>
        </w:rPr>
      </w:pPr>
    </w:p>
    <w:p w14:paraId="5EA87855" w14:textId="77777777" w:rsidR="00544D8E" w:rsidRPr="00544D8E" w:rsidRDefault="00544D8E" w:rsidP="00544D8E">
      <w:pPr>
        <w:widowControl w:val="0"/>
        <w:jc w:val="right"/>
        <w:rPr>
          <w:lang w:eastAsia="ar-SA"/>
        </w:rPr>
      </w:pPr>
    </w:p>
    <w:p w14:paraId="001D4AD2" w14:textId="77777777" w:rsidR="00544D8E" w:rsidRPr="00544D8E" w:rsidRDefault="00544D8E" w:rsidP="00544D8E">
      <w:pPr>
        <w:widowControl w:val="0"/>
        <w:jc w:val="right"/>
        <w:rPr>
          <w:lang w:eastAsia="ar-SA"/>
        </w:rPr>
      </w:pPr>
    </w:p>
    <w:p w14:paraId="7ECC0A04" w14:textId="77777777" w:rsidR="00544D8E" w:rsidRPr="00544D8E" w:rsidRDefault="00544D8E" w:rsidP="00544D8E">
      <w:pPr>
        <w:widowControl w:val="0"/>
        <w:jc w:val="right"/>
        <w:rPr>
          <w:lang w:eastAsia="ar-SA"/>
        </w:rPr>
      </w:pPr>
    </w:p>
    <w:p w14:paraId="74A93057" w14:textId="77777777" w:rsidR="00544D8E" w:rsidRPr="00544D8E" w:rsidRDefault="00544D8E" w:rsidP="00544D8E">
      <w:pPr>
        <w:widowControl w:val="0"/>
        <w:jc w:val="right"/>
        <w:rPr>
          <w:lang w:eastAsia="ar-SA"/>
        </w:rPr>
      </w:pPr>
    </w:p>
    <w:p w14:paraId="19B06F9F" w14:textId="77777777" w:rsidR="00544D8E" w:rsidRPr="00544D8E" w:rsidRDefault="00544D8E" w:rsidP="00544D8E">
      <w:pPr>
        <w:widowControl w:val="0"/>
        <w:jc w:val="right"/>
        <w:rPr>
          <w:lang w:eastAsia="ar-SA"/>
        </w:rPr>
      </w:pPr>
    </w:p>
    <w:p w14:paraId="20B6DD89" w14:textId="77777777" w:rsidR="00544D8E" w:rsidRPr="00544D8E" w:rsidRDefault="00544D8E" w:rsidP="00544D8E">
      <w:pPr>
        <w:widowControl w:val="0"/>
        <w:jc w:val="right"/>
        <w:rPr>
          <w:lang w:eastAsia="ar-SA"/>
        </w:rPr>
      </w:pPr>
    </w:p>
    <w:p w14:paraId="225DA225" w14:textId="77777777" w:rsidR="00544D8E" w:rsidRPr="00544D8E" w:rsidRDefault="00544D8E" w:rsidP="00544D8E">
      <w:pPr>
        <w:widowControl w:val="0"/>
        <w:jc w:val="right"/>
        <w:rPr>
          <w:lang w:eastAsia="ar-SA"/>
        </w:rPr>
      </w:pPr>
    </w:p>
    <w:p w14:paraId="7D2222F4" w14:textId="77777777" w:rsidR="00544D8E" w:rsidRPr="00544D8E" w:rsidRDefault="00544D8E" w:rsidP="00544D8E">
      <w:pPr>
        <w:widowControl w:val="0"/>
        <w:jc w:val="right"/>
        <w:rPr>
          <w:lang w:eastAsia="ar-SA"/>
        </w:rPr>
      </w:pPr>
    </w:p>
    <w:p w14:paraId="21A3EFB7" w14:textId="77777777" w:rsidR="00544D8E" w:rsidRPr="00544D8E" w:rsidRDefault="00544D8E" w:rsidP="00544D8E">
      <w:pPr>
        <w:widowControl w:val="0"/>
        <w:jc w:val="right"/>
        <w:rPr>
          <w:lang w:eastAsia="ar-SA"/>
        </w:rPr>
      </w:pPr>
    </w:p>
    <w:p w14:paraId="293009BC" w14:textId="77777777" w:rsidR="00544D8E" w:rsidRPr="00544D8E" w:rsidRDefault="00544D8E" w:rsidP="00544D8E">
      <w:pPr>
        <w:widowControl w:val="0"/>
        <w:jc w:val="right"/>
        <w:rPr>
          <w:lang w:eastAsia="ar-SA"/>
        </w:rPr>
      </w:pPr>
    </w:p>
    <w:p w14:paraId="32F24B5D" w14:textId="77777777" w:rsidR="00544D8E" w:rsidRPr="00544D8E" w:rsidRDefault="00544D8E" w:rsidP="00544D8E">
      <w:pPr>
        <w:ind w:firstLine="708"/>
        <w:jc w:val="center"/>
        <w:rPr>
          <w:lang w:eastAsia="ar-SA"/>
        </w:rPr>
      </w:pPr>
      <w:r w:rsidRPr="00544D8E">
        <w:rPr>
          <w:lang w:eastAsia="ar-SA"/>
        </w:rPr>
        <w:t>ПОЯСНИТЕЛЬНАЯ ЗАПИСКА</w:t>
      </w:r>
    </w:p>
    <w:p w14:paraId="1441EF00" w14:textId="77777777" w:rsidR="00544D8E" w:rsidRPr="00544D8E" w:rsidRDefault="00544D8E" w:rsidP="00544D8E">
      <w:pPr>
        <w:ind w:firstLine="708"/>
        <w:jc w:val="center"/>
        <w:rPr>
          <w:lang w:eastAsia="ar-SA"/>
        </w:rPr>
      </w:pPr>
    </w:p>
    <w:p w14:paraId="407AA007" w14:textId="77777777" w:rsidR="00544D8E" w:rsidRPr="00544D8E" w:rsidRDefault="00544D8E" w:rsidP="00544D8E">
      <w:pPr>
        <w:ind w:firstLine="708"/>
        <w:jc w:val="center"/>
        <w:rPr>
          <w:lang w:eastAsia="ar-SA"/>
        </w:rPr>
      </w:pPr>
    </w:p>
    <w:p w14:paraId="3B59FBE5" w14:textId="77777777" w:rsidR="00544D8E" w:rsidRPr="00544D8E" w:rsidRDefault="00544D8E" w:rsidP="00544D8E">
      <w:pPr>
        <w:keepNext/>
        <w:keepLines/>
        <w:ind w:firstLine="709"/>
        <w:jc w:val="center"/>
        <w:rPr>
          <w:bCs/>
          <w:color w:val="000000"/>
          <w:lang w:eastAsia="ar-SA"/>
        </w:rPr>
      </w:pPr>
      <w:r w:rsidRPr="00544D8E">
        <w:rPr>
          <w:bCs/>
          <w:color w:val="000000"/>
          <w:lang w:eastAsia="ar-SA"/>
        </w:rPr>
        <w:lastRenderedPageBreak/>
        <w:t>к решению Собрания депутатов Лысогорского сельского поселения от 19.02.2024 № 96 «О внесении изменений в решение Собрания депутатов Лысогорского сельского поселения от 25.12.2023 № 94 «О бюджете  Лысогорского сельского поселения Куйбышевского района на 2023 год и плановый период 2024 и 2025 годов»</w:t>
      </w:r>
    </w:p>
    <w:p w14:paraId="06214162" w14:textId="77777777" w:rsidR="00544D8E" w:rsidRPr="00544D8E" w:rsidRDefault="00544D8E" w:rsidP="00544D8E">
      <w:pPr>
        <w:jc w:val="both"/>
        <w:rPr>
          <w:lang w:eastAsia="ar-SA"/>
        </w:rPr>
      </w:pPr>
    </w:p>
    <w:p w14:paraId="44D60120" w14:textId="77777777" w:rsidR="00544D8E" w:rsidRPr="00544D8E" w:rsidRDefault="00544D8E" w:rsidP="00544D8E">
      <w:pPr>
        <w:ind w:firstLine="709"/>
        <w:jc w:val="both"/>
        <w:rPr>
          <w:lang w:eastAsia="ar-SA"/>
        </w:rPr>
      </w:pPr>
      <w:r w:rsidRPr="00544D8E">
        <w:rPr>
          <w:lang w:eastAsia="ar-SA"/>
        </w:rPr>
        <w:t>Основные показатели бюджета Лысогорского сельского поселения на 2023 год с учетом внесенных изменений следующие:</w:t>
      </w:r>
    </w:p>
    <w:p w14:paraId="60F60F20" w14:textId="77777777" w:rsidR="00544D8E" w:rsidRPr="00544D8E" w:rsidRDefault="00544D8E" w:rsidP="00544D8E">
      <w:pPr>
        <w:rPr>
          <w:lang w:eastAsia="ar-SA"/>
        </w:rPr>
      </w:pPr>
    </w:p>
    <w:p w14:paraId="5AAF2B0C" w14:textId="77777777" w:rsidR="00544D8E" w:rsidRPr="00544D8E" w:rsidRDefault="00544D8E" w:rsidP="00544D8E">
      <w:pPr>
        <w:rPr>
          <w:lang w:eastAsia="ar-SA"/>
        </w:rPr>
      </w:pPr>
      <w:r w:rsidRPr="00544D8E">
        <w:rPr>
          <w:lang w:eastAsia="ar-SA"/>
        </w:rPr>
        <w:t xml:space="preserve">Доходы </w:t>
      </w:r>
      <w:r w:rsidRPr="00544D8E">
        <w:rPr>
          <w:lang w:eastAsia="ar-SA"/>
        </w:rPr>
        <w:tab/>
      </w:r>
      <w:r w:rsidRPr="00544D8E">
        <w:rPr>
          <w:lang w:eastAsia="ar-SA"/>
        </w:rPr>
        <w:tab/>
      </w:r>
      <w:r w:rsidRPr="00544D8E">
        <w:rPr>
          <w:lang w:eastAsia="ar-SA"/>
        </w:rPr>
        <w:tab/>
        <w:t>23245,8 тыс. рублей</w:t>
      </w:r>
    </w:p>
    <w:p w14:paraId="0D133ED5" w14:textId="77777777" w:rsidR="00544D8E" w:rsidRPr="00544D8E" w:rsidRDefault="00544D8E" w:rsidP="00544D8E">
      <w:pPr>
        <w:rPr>
          <w:lang w:eastAsia="ar-SA"/>
        </w:rPr>
      </w:pPr>
      <w:r w:rsidRPr="00544D8E">
        <w:rPr>
          <w:lang w:eastAsia="ar-SA"/>
        </w:rPr>
        <w:t>Расходы</w:t>
      </w:r>
      <w:r w:rsidRPr="00544D8E">
        <w:rPr>
          <w:lang w:eastAsia="ar-SA"/>
        </w:rPr>
        <w:tab/>
      </w:r>
      <w:r w:rsidRPr="00544D8E">
        <w:rPr>
          <w:lang w:eastAsia="ar-SA"/>
        </w:rPr>
        <w:tab/>
      </w:r>
      <w:r w:rsidRPr="00544D8E">
        <w:rPr>
          <w:lang w:eastAsia="ar-SA"/>
        </w:rPr>
        <w:tab/>
        <w:t xml:space="preserve">24111,5 тыс. рублей </w:t>
      </w:r>
    </w:p>
    <w:p w14:paraId="365E3231" w14:textId="77777777" w:rsidR="00544D8E" w:rsidRPr="00544D8E" w:rsidRDefault="00544D8E" w:rsidP="00544D8E">
      <w:pPr>
        <w:rPr>
          <w:lang w:eastAsia="ar-SA"/>
        </w:rPr>
      </w:pPr>
      <w:r w:rsidRPr="00544D8E">
        <w:rPr>
          <w:lang w:eastAsia="ar-SA"/>
        </w:rPr>
        <w:t>Прогнизируемый дефицит  865,7 тыс. рублей</w:t>
      </w:r>
    </w:p>
    <w:p w14:paraId="56B86036" w14:textId="77777777" w:rsidR="00544D8E" w:rsidRPr="00544D8E" w:rsidRDefault="00544D8E" w:rsidP="00544D8E">
      <w:pPr>
        <w:ind w:firstLine="709"/>
        <w:jc w:val="both"/>
        <w:rPr>
          <w:lang w:eastAsia="ar-SA"/>
        </w:rPr>
      </w:pPr>
    </w:p>
    <w:p w14:paraId="7A4FCC5C" w14:textId="77777777" w:rsidR="00544D8E" w:rsidRPr="00544D8E" w:rsidRDefault="00544D8E" w:rsidP="00544D8E">
      <w:pPr>
        <w:keepNext/>
        <w:keepLines/>
        <w:ind w:firstLine="709"/>
        <w:jc w:val="both"/>
        <w:rPr>
          <w:bCs/>
          <w:color w:val="000000"/>
          <w:lang w:eastAsia="ar-SA"/>
        </w:rPr>
      </w:pPr>
      <w:r w:rsidRPr="00544D8E">
        <w:rPr>
          <w:bCs/>
          <w:color w:val="000000"/>
          <w:lang w:eastAsia="ar-SA"/>
        </w:rPr>
        <w:t>Изменения вносимые в решение Собрания депутатов Лысогорского сельского поселения от 25.12.2023 № 94 «О бюджете  Лысогорского сельского поселения Куйбышевского района на 2023 год и плановый период 2024 и 2025 годов»</w:t>
      </w:r>
    </w:p>
    <w:p w14:paraId="625FCFF8" w14:textId="77777777" w:rsidR="00544D8E" w:rsidRPr="00544D8E" w:rsidRDefault="00544D8E" w:rsidP="00544D8E">
      <w:pPr>
        <w:ind w:firstLine="709"/>
        <w:jc w:val="both"/>
        <w:rPr>
          <w:lang w:eastAsia="ar-SA"/>
        </w:rPr>
      </w:pPr>
    </w:p>
    <w:p w14:paraId="10BA4253" w14:textId="77777777" w:rsidR="00544D8E" w:rsidRPr="00544D8E" w:rsidRDefault="00544D8E" w:rsidP="00544D8E">
      <w:pPr>
        <w:ind w:left="710"/>
        <w:rPr>
          <w:lang w:eastAsia="ar-SA"/>
        </w:rPr>
      </w:pPr>
    </w:p>
    <w:p w14:paraId="548F2CD6" w14:textId="77777777" w:rsidR="00544D8E" w:rsidRPr="00544D8E" w:rsidRDefault="00544D8E" w:rsidP="00544D8E">
      <w:pPr>
        <w:rPr>
          <w:lang w:eastAsia="ar-SA"/>
        </w:rPr>
      </w:pPr>
      <w:r w:rsidRPr="00544D8E">
        <w:rPr>
          <w:lang w:eastAsia="ar-SA"/>
        </w:rPr>
        <w:t>В доходную часть бюджета:</w:t>
      </w:r>
    </w:p>
    <w:p w14:paraId="13B800E9" w14:textId="77777777" w:rsidR="00544D8E" w:rsidRPr="00544D8E" w:rsidRDefault="00544D8E" w:rsidP="00544D8E">
      <w:pPr>
        <w:rPr>
          <w:lang w:eastAsia="ar-SA"/>
        </w:rPr>
      </w:pPr>
      <w:r w:rsidRPr="00544D8E">
        <w:rPr>
          <w:lang w:eastAsia="ar-SA"/>
        </w:rPr>
        <w:t>1. Увеличить доходную часть бюджета на 3497,5 тыс. рублей -Прочие межбюджетные трансферты, передаваемые бюджетам сельских поселений для реализации инициативных проектов.</w:t>
      </w:r>
    </w:p>
    <w:p w14:paraId="1507A517" w14:textId="77777777" w:rsidR="00544D8E" w:rsidRPr="00544D8E" w:rsidRDefault="00544D8E" w:rsidP="00544D8E">
      <w:pPr>
        <w:jc w:val="both"/>
        <w:rPr>
          <w:lang w:eastAsia="ar-SA"/>
        </w:rPr>
      </w:pPr>
      <w:r w:rsidRPr="00544D8E">
        <w:rPr>
          <w:lang w:eastAsia="ar-SA"/>
        </w:rPr>
        <w:t xml:space="preserve">          2.Увеличить ассигнования  бюджета на 865,7 тыс.рублей за счет остатков, сложившихся на едином счете Лысогорского сельского поселения по состоянию на 01.01.2024 года.</w:t>
      </w:r>
    </w:p>
    <w:p w14:paraId="615530E8" w14:textId="77777777" w:rsidR="00544D8E" w:rsidRPr="00544D8E" w:rsidRDefault="00544D8E" w:rsidP="00544D8E">
      <w:pPr>
        <w:jc w:val="both"/>
        <w:rPr>
          <w:lang w:eastAsia="ar-SA"/>
        </w:rPr>
      </w:pPr>
    </w:p>
    <w:p w14:paraId="1C420E0C" w14:textId="77777777" w:rsidR="00544D8E" w:rsidRPr="00544D8E" w:rsidRDefault="00544D8E" w:rsidP="00544D8E">
      <w:pPr>
        <w:jc w:val="both"/>
        <w:rPr>
          <w:lang w:eastAsia="ar-SA"/>
        </w:rPr>
      </w:pPr>
      <w:r w:rsidRPr="00544D8E">
        <w:rPr>
          <w:lang w:eastAsia="ar-SA"/>
        </w:rPr>
        <w:t>В расходную часть бюджета внести следующие изменения:</w:t>
      </w:r>
    </w:p>
    <w:p w14:paraId="2D21AD10" w14:textId="77777777" w:rsidR="00544D8E" w:rsidRPr="00544D8E" w:rsidRDefault="00544D8E" w:rsidP="00414F40">
      <w:pPr>
        <w:numPr>
          <w:ilvl w:val="0"/>
          <w:numId w:val="9"/>
        </w:numPr>
        <w:ind w:left="0" w:firstLine="0"/>
        <w:jc w:val="both"/>
        <w:rPr>
          <w:lang w:eastAsia="ar-SA"/>
        </w:rPr>
      </w:pPr>
      <w:r w:rsidRPr="00544D8E">
        <w:rPr>
          <w:lang w:eastAsia="ar-SA"/>
        </w:rPr>
        <w:t>Расходы на обеспечение функций Администрации сельского поселения в рамках подпрограммы «Обеспечение реализации муниципальной программы «Муниципальная политика» муниципальной программы «Муниципальная политика»:</w:t>
      </w:r>
    </w:p>
    <w:p w14:paraId="7FF91C52" w14:textId="77777777" w:rsidR="00544D8E" w:rsidRPr="00544D8E" w:rsidRDefault="00544D8E" w:rsidP="00544D8E">
      <w:pPr>
        <w:ind w:firstLine="567"/>
        <w:jc w:val="both"/>
        <w:rPr>
          <w:lang w:eastAsia="ar-SA"/>
        </w:rPr>
      </w:pPr>
      <w:r w:rsidRPr="00544D8E">
        <w:rPr>
          <w:lang w:eastAsia="ar-SA"/>
        </w:rPr>
        <w:t>На код РЗ 01 Пр 04 ЦСР 82 2 00 01040 Вр 244 КОСГУ 226-100,0 тыс. рублей - проведение диспансеризации работников Администрации Лысогорского сельского поселения;</w:t>
      </w:r>
    </w:p>
    <w:p w14:paraId="12C06A02" w14:textId="77777777" w:rsidR="00544D8E" w:rsidRPr="00544D8E" w:rsidRDefault="00544D8E" w:rsidP="00544D8E">
      <w:pPr>
        <w:ind w:firstLine="567"/>
        <w:jc w:val="both"/>
        <w:rPr>
          <w:lang w:eastAsia="ar-SA"/>
        </w:rPr>
      </w:pPr>
      <w:r w:rsidRPr="00544D8E">
        <w:rPr>
          <w:lang w:eastAsia="ar-SA"/>
        </w:rPr>
        <w:t>На код РЗ 01 Пр 04 ЦСР 82 2 00 01040 Вр 244 КОСГУ 346-100,0 тыс. рублей – приобретение зап.частей для автомобиля и хозяйственных товаров;</w:t>
      </w:r>
    </w:p>
    <w:p w14:paraId="7AAF77B6" w14:textId="77777777" w:rsidR="00544D8E" w:rsidRPr="00544D8E" w:rsidRDefault="00544D8E" w:rsidP="00544D8E">
      <w:pPr>
        <w:jc w:val="both"/>
        <w:rPr>
          <w:lang w:eastAsia="ar-SA"/>
        </w:rPr>
      </w:pPr>
      <w:r w:rsidRPr="00544D8E">
        <w:rPr>
          <w:lang w:eastAsia="ar-SA"/>
        </w:rPr>
        <w:t xml:space="preserve">2. Расходы  в рамках подпрограммы «Развитие информационных технологий» муниципальной программы Лысогорского сельского поселения «Информационное общество» </w:t>
      </w:r>
    </w:p>
    <w:p w14:paraId="389068AB" w14:textId="77777777" w:rsidR="00544D8E" w:rsidRPr="00544D8E" w:rsidRDefault="00544D8E" w:rsidP="00544D8E">
      <w:pPr>
        <w:ind w:firstLine="567"/>
        <w:jc w:val="both"/>
        <w:rPr>
          <w:lang w:eastAsia="ar-SA"/>
        </w:rPr>
      </w:pPr>
      <w:r w:rsidRPr="00544D8E">
        <w:rPr>
          <w:lang w:eastAsia="ar-SA"/>
        </w:rPr>
        <w:t>На код РЗ 01 Пр 13 ЦСР 79 1 00 02290 Вр 244 КОСГУ 226-100,0 тыс. рублей – обслуживание интернет-сайта и сопровождение 1С.</w:t>
      </w:r>
    </w:p>
    <w:p w14:paraId="170C4329" w14:textId="77777777" w:rsidR="00544D8E" w:rsidRPr="00544D8E" w:rsidRDefault="00544D8E" w:rsidP="00544D8E">
      <w:pPr>
        <w:ind w:firstLine="850"/>
        <w:jc w:val="both"/>
        <w:rPr>
          <w:lang w:eastAsia="ar-SA"/>
        </w:rPr>
      </w:pPr>
    </w:p>
    <w:p w14:paraId="4C7949F8" w14:textId="77777777" w:rsidR="00544D8E" w:rsidRPr="00544D8E" w:rsidRDefault="00544D8E" w:rsidP="00544D8E">
      <w:pPr>
        <w:jc w:val="both"/>
        <w:rPr>
          <w:lang w:eastAsia="ar-SA"/>
        </w:rPr>
      </w:pPr>
      <w:r w:rsidRPr="00544D8E">
        <w:rPr>
          <w:lang w:eastAsia="ar-SA"/>
        </w:rPr>
        <w:t>3.Расходы на реализацию подпрограммы «Благоустройство общественных территорий Лысогорского сельского поселения» Муниципальной программы «Формирование комфортной  городской среды  Лысогорского  сельского поселения Куйбышевского района Ростовской области»</w:t>
      </w:r>
    </w:p>
    <w:p w14:paraId="64179345" w14:textId="77777777" w:rsidR="00544D8E" w:rsidRPr="00544D8E" w:rsidRDefault="00544D8E" w:rsidP="00544D8E">
      <w:pPr>
        <w:ind w:firstLine="850"/>
        <w:jc w:val="both"/>
        <w:rPr>
          <w:lang w:eastAsia="ar-SA"/>
        </w:rPr>
      </w:pPr>
      <w:r w:rsidRPr="00544D8E">
        <w:rPr>
          <w:lang w:eastAsia="ar-SA"/>
        </w:rPr>
        <w:t>На код РЗ 05 Пр 03 ЦСР 22 1 00 02590 Вр 244 КОСГУ 226- 150,0 тыс. рублей для заключения контрактов строительного контроля по инициативным проектам.</w:t>
      </w:r>
    </w:p>
    <w:p w14:paraId="7779B8A5" w14:textId="77777777" w:rsidR="00544D8E" w:rsidRPr="00544D8E" w:rsidRDefault="00544D8E" w:rsidP="00544D8E">
      <w:pPr>
        <w:keepNext/>
        <w:keepLines/>
        <w:ind w:firstLine="850"/>
        <w:jc w:val="both"/>
        <w:rPr>
          <w:bCs/>
          <w:color w:val="000000"/>
          <w:lang w:eastAsia="ar-SA"/>
        </w:rPr>
      </w:pPr>
    </w:p>
    <w:p w14:paraId="13AD9871" w14:textId="77777777" w:rsidR="00544D8E" w:rsidRPr="00544D8E" w:rsidRDefault="00544D8E" w:rsidP="00544D8E">
      <w:pPr>
        <w:keepNext/>
        <w:keepLines/>
        <w:ind w:firstLine="850"/>
        <w:jc w:val="both"/>
        <w:rPr>
          <w:bCs/>
          <w:color w:val="000000"/>
          <w:lang w:eastAsia="ar-SA"/>
        </w:rPr>
      </w:pPr>
      <w:r w:rsidRPr="00544D8E">
        <w:rPr>
          <w:bCs/>
          <w:color w:val="000000"/>
          <w:lang w:eastAsia="ar-SA"/>
        </w:rPr>
        <w:t xml:space="preserve">На код РЗ 05 Пр 03 ЦСР 22 1 00 </w:t>
      </w:r>
      <w:r w:rsidRPr="00544D8E">
        <w:rPr>
          <w:bCs/>
          <w:color w:val="000000"/>
          <w:lang w:val="en-US" w:eastAsia="ar-SA"/>
        </w:rPr>
        <w:t>S</w:t>
      </w:r>
      <w:r w:rsidRPr="00544D8E">
        <w:rPr>
          <w:bCs/>
          <w:color w:val="000000"/>
          <w:lang w:eastAsia="ar-SA"/>
        </w:rPr>
        <w:t xml:space="preserve">4640 Вр 244 КОСГУ 225-1796,3 тыс. рублей  расходы на инициативный   проект по объекту "Благоустройство земельного участка с устройством тротуара, площадки, спортивного комплекса Лидер, качелей, наружного освещения с. Новоспасовка" </w:t>
      </w:r>
    </w:p>
    <w:p w14:paraId="05BDDC54" w14:textId="77777777" w:rsidR="00544D8E" w:rsidRPr="00544D8E" w:rsidRDefault="00544D8E" w:rsidP="00544D8E">
      <w:pPr>
        <w:keepNext/>
        <w:keepLines/>
        <w:ind w:firstLine="850"/>
        <w:jc w:val="both"/>
        <w:rPr>
          <w:bCs/>
          <w:color w:val="000000"/>
          <w:lang w:eastAsia="ar-SA"/>
        </w:rPr>
      </w:pPr>
      <w:r w:rsidRPr="00544D8E">
        <w:rPr>
          <w:bCs/>
          <w:color w:val="000000"/>
          <w:lang w:eastAsia="ar-SA"/>
        </w:rPr>
        <w:t xml:space="preserve">На код РЗ 05 Пр 03 ЦСР 22 1 00 </w:t>
      </w:r>
      <w:r w:rsidRPr="00544D8E">
        <w:rPr>
          <w:bCs/>
          <w:color w:val="000000"/>
          <w:lang w:val="en-US" w:eastAsia="ar-SA"/>
        </w:rPr>
        <w:t>S</w:t>
      </w:r>
      <w:r w:rsidRPr="00544D8E">
        <w:rPr>
          <w:bCs/>
          <w:color w:val="000000"/>
          <w:lang w:eastAsia="ar-SA"/>
        </w:rPr>
        <w:t>4640 Вр 244 КОСГУ 225-1899,7 тыс. рублей  расходы на инициативный   проект по объекту "Благоустройство земельного участка с устройством тротуара, площадки, спортивного комплекса Лидер, качелей, наружного освещения с. Новиковка"</w:t>
      </w:r>
    </w:p>
    <w:p w14:paraId="5FBA3B9C" w14:textId="77777777" w:rsidR="00544D8E" w:rsidRPr="00544D8E" w:rsidRDefault="00544D8E" w:rsidP="00544D8E">
      <w:pPr>
        <w:keepNext/>
        <w:keepLines/>
        <w:ind w:firstLine="850"/>
        <w:jc w:val="both"/>
        <w:rPr>
          <w:bCs/>
          <w:color w:val="000000"/>
          <w:lang w:eastAsia="ar-SA"/>
        </w:rPr>
      </w:pPr>
    </w:p>
    <w:p w14:paraId="068DB940" w14:textId="77777777" w:rsidR="00544D8E" w:rsidRPr="00544D8E" w:rsidRDefault="00544D8E" w:rsidP="00544D8E">
      <w:pPr>
        <w:keepNext/>
        <w:keepLines/>
        <w:ind w:firstLine="850"/>
        <w:jc w:val="both"/>
        <w:rPr>
          <w:bCs/>
          <w:color w:val="000000"/>
          <w:lang w:eastAsia="ar-SA"/>
        </w:rPr>
      </w:pPr>
      <w:r w:rsidRPr="00544D8E">
        <w:rPr>
          <w:bCs/>
          <w:color w:val="000000"/>
          <w:lang w:eastAsia="ar-SA"/>
        </w:rPr>
        <w:t xml:space="preserve">4. Расходы на реализацию мероприятий по содержанию объектов озеленения и благоустройства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w:t>
      </w:r>
    </w:p>
    <w:p w14:paraId="06087D1B" w14:textId="77777777" w:rsidR="00544D8E" w:rsidRPr="00544D8E" w:rsidRDefault="00544D8E" w:rsidP="00544D8E">
      <w:pPr>
        <w:jc w:val="both"/>
        <w:rPr>
          <w:lang w:eastAsia="ar-SA"/>
        </w:rPr>
      </w:pPr>
      <w:r w:rsidRPr="00544D8E">
        <w:rPr>
          <w:lang w:eastAsia="ar-SA"/>
        </w:rPr>
        <w:t xml:space="preserve">  На код РЗ 05 Пр 03 ЦСР 72 2 00 02080 Вр 244 КОСГУ 226-17,2 тыс. рублей- проведение работ по благоустройству;</w:t>
      </w:r>
    </w:p>
    <w:p w14:paraId="0EB438C6" w14:textId="77777777" w:rsidR="00544D8E" w:rsidRPr="00544D8E" w:rsidRDefault="00544D8E" w:rsidP="00544D8E">
      <w:pPr>
        <w:jc w:val="both"/>
        <w:rPr>
          <w:lang w:eastAsia="ar-SA"/>
        </w:rPr>
      </w:pPr>
    </w:p>
    <w:p w14:paraId="32F2ADBE" w14:textId="77777777" w:rsidR="00544D8E" w:rsidRPr="00544D8E" w:rsidRDefault="00544D8E" w:rsidP="00544D8E">
      <w:pPr>
        <w:jc w:val="both"/>
        <w:rPr>
          <w:lang w:eastAsia="ar-SA"/>
        </w:rPr>
      </w:pPr>
      <w:r w:rsidRPr="00544D8E">
        <w:rPr>
          <w:lang w:eastAsia="ar-SA"/>
        </w:rPr>
        <w:t>5. Расходы на мероприятия по содержанию и оплате за электроэнергию уличного освещения в рамках подпрограммы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w:t>
      </w:r>
    </w:p>
    <w:p w14:paraId="23001323" w14:textId="77777777" w:rsidR="00544D8E" w:rsidRPr="00544D8E" w:rsidRDefault="00544D8E" w:rsidP="00544D8E">
      <w:pPr>
        <w:jc w:val="both"/>
        <w:rPr>
          <w:lang w:eastAsia="ar-SA"/>
        </w:rPr>
      </w:pPr>
      <w:r w:rsidRPr="00544D8E">
        <w:rPr>
          <w:lang w:eastAsia="ar-SA"/>
        </w:rPr>
        <w:t xml:space="preserve"> На код РЗ 05 Пр 03 ЦСР 72 2 00 02090 Вр 244 КОСГУ 225-200,0 тыс. рублей на техническое обслуживание и содержание уличного освещения.</w:t>
      </w:r>
    </w:p>
    <w:p w14:paraId="54EAF9A2" w14:textId="77777777" w:rsidR="00544D8E" w:rsidRPr="00544D8E" w:rsidRDefault="00544D8E" w:rsidP="00544D8E">
      <w:pPr>
        <w:jc w:val="both"/>
        <w:rPr>
          <w:lang w:eastAsia="ar-SA"/>
        </w:rPr>
      </w:pPr>
    </w:p>
    <w:p w14:paraId="5577A679" w14:textId="77777777" w:rsidR="00544D8E" w:rsidRPr="00544D8E" w:rsidRDefault="00544D8E" w:rsidP="00544D8E">
      <w:pPr>
        <w:jc w:val="both"/>
        <w:rPr>
          <w:lang w:eastAsia="ar-SA"/>
        </w:rPr>
      </w:pPr>
      <w:r w:rsidRPr="00544D8E">
        <w:rPr>
          <w:lang w:eastAsia="ar-SA"/>
        </w:rPr>
        <w:t>Заведующий сектором</w:t>
      </w:r>
    </w:p>
    <w:p w14:paraId="6A3A5C00" w14:textId="77777777" w:rsidR="00544D8E" w:rsidRPr="00544D8E" w:rsidRDefault="00544D8E" w:rsidP="00544D8E">
      <w:pPr>
        <w:jc w:val="both"/>
        <w:rPr>
          <w:lang w:eastAsia="ar-SA"/>
        </w:rPr>
      </w:pPr>
      <w:r w:rsidRPr="00544D8E">
        <w:rPr>
          <w:lang w:eastAsia="ar-SA"/>
        </w:rPr>
        <w:t xml:space="preserve"> по финансово-экономическим вопросам                                       Н.П.Еськова</w:t>
      </w:r>
    </w:p>
    <w:p w14:paraId="5BE8695B" w14:textId="77777777" w:rsidR="00544D8E" w:rsidRPr="00544D8E" w:rsidRDefault="00544D8E" w:rsidP="00544D8E">
      <w:pPr>
        <w:widowControl w:val="0"/>
        <w:jc w:val="right"/>
        <w:rPr>
          <w:sz w:val="28"/>
          <w:szCs w:val="28"/>
          <w:lang w:eastAsia="ar-SA"/>
        </w:rPr>
      </w:pPr>
    </w:p>
    <w:p w14:paraId="53782CC8" w14:textId="77777777" w:rsidR="00544D8E" w:rsidRDefault="00544D8E" w:rsidP="00544D8E">
      <w:pPr>
        <w:tabs>
          <w:tab w:val="left" w:pos="709"/>
          <w:tab w:val="left" w:pos="8745"/>
        </w:tabs>
        <w:rPr>
          <w:sz w:val="27"/>
          <w:szCs w:val="27"/>
        </w:rPr>
      </w:pPr>
      <w:r>
        <w:rPr>
          <w:sz w:val="27"/>
          <w:szCs w:val="27"/>
        </w:rPr>
        <w:tab/>
      </w:r>
      <w:r>
        <w:rPr>
          <w:sz w:val="27"/>
          <w:szCs w:val="27"/>
        </w:rPr>
        <w:tab/>
      </w:r>
    </w:p>
    <w:p w14:paraId="445AC787" w14:textId="77777777" w:rsidR="00544D8E" w:rsidRDefault="00544D8E" w:rsidP="00544D8E">
      <w:pPr>
        <w:tabs>
          <w:tab w:val="left" w:pos="709"/>
        </w:tabs>
        <w:jc w:val="center"/>
        <w:rPr>
          <w:sz w:val="27"/>
          <w:szCs w:val="27"/>
        </w:rPr>
      </w:pPr>
    </w:p>
    <w:p w14:paraId="69A55BD5" w14:textId="77777777" w:rsidR="00544D8E" w:rsidRPr="00C9549F" w:rsidRDefault="00544D8E" w:rsidP="00544D8E">
      <w:pPr>
        <w:jc w:val="center"/>
        <w:rPr>
          <w:b/>
          <w:bCs/>
          <w:sz w:val="28"/>
          <w:szCs w:val="28"/>
        </w:rPr>
      </w:pPr>
      <w:r w:rsidRPr="00C9549F">
        <w:rPr>
          <w:b/>
          <w:sz w:val="28"/>
          <w:szCs w:val="28"/>
        </w:rPr>
        <w:t>РОССИЙСКАЯ ФЕДЕРАЦИЯ</w:t>
      </w:r>
    </w:p>
    <w:p w14:paraId="07C0F9C3" w14:textId="77777777" w:rsidR="00544D8E" w:rsidRPr="00C9549F" w:rsidRDefault="00544D8E" w:rsidP="00544D8E">
      <w:pPr>
        <w:jc w:val="center"/>
        <w:rPr>
          <w:b/>
          <w:bCs/>
          <w:sz w:val="28"/>
          <w:szCs w:val="28"/>
        </w:rPr>
      </w:pPr>
      <w:r w:rsidRPr="00C9549F">
        <w:rPr>
          <w:b/>
          <w:bCs/>
          <w:sz w:val="28"/>
          <w:szCs w:val="28"/>
        </w:rPr>
        <w:t>РОСТОВСКАЯ ОБЛАСТЬ</w:t>
      </w:r>
    </w:p>
    <w:p w14:paraId="113A593A" w14:textId="77777777" w:rsidR="00544D8E" w:rsidRPr="00C9549F" w:rsidRDefault="00544D8E" w:rsidP="00544D8E">
      <w:pPr>
        <w:jc w:val="center"/>
        <w:rPr>
          <w:b/>
          <w:bCs/>
          <w:sz w:val="28"/>
          <w:szCs w:val="28"/>
        </w:rPr>
      </w:pPr>
      <w:r w:rsidRPr="00C9549F">
        <w:rPr>
          <w:b/>
          <w:bCs/>
          <w:sz w:val="28"/>
          <w:szCs w:val="28"/>
        </w:rPr>
        <w:t>КУЙБЫШЕВСКИЙ РАЙОН</w:t>
      </w:r>
    </w:p>
    <w:p w14:paraId="067DC012" w14:textId="77777777" w:rsidR="00544D8E" w:rsidRPr="00C9549F" w:rsidRDefault="00544D8E" w:rsidP="00544D8E">
      <w:pPr>
        <w:jc w:val="center"/>
        <w:rPr>
          <w:b/>
          <w:bCs/>
          <w:sz w:val="28"/>
          <w:szCs w:val="28"/>
        </w:rPr>
      </w:pPr>
      <w:r w:rsidRPr="00C9549F">
        <w:rPr>
          <w:b/>
          <w:bCs/>
          <w:sz w:val="28"/>
          <w:szCs w:val="28"/>
        </w:rPr>
        <w:t>АДМИНИСТРАЦИЯ ЛЫСОГОРСКОГО СЕЛЬСКОГО ПОСЕЛЕНИЯ</w:t>
      </w:r>
    </w:p>
    <w:p w14:paraId="213E1648" w14:textId="77777777" w:rsidR="00544D8E" w:rsidRPr="00C9549F" w:rsidRDefault="00544D8E" w:rsidP="00544D8E">
      <w:pPr>
        <w:keepNext/>
        <w:jc w:val="center"/>
        <w:outlineLvl w:val="0"/>
        <w:rPr>
          <w:b/>
          <w:bCs/>
          <w:sz w:val="28"/>
          <w:szCs w:val="28"/>
        </w:rPr>
      </w:pPr>
    </w:p>
    <w:p w14:paraId="65E99448" w14:textId="77777777" w:rsidR="00544D8E" w:rsidRPr="00C9549F" w:rsidRDefault="00544D8E" w:rsidP="00544D8E">
      <w:pPr>
        <w:keepNext/>
        <w:jc w:val="center"/>
        <w:outlineLvl w:val="0"/>
        <w:rPr>
          <w:b/>
          <w:bCs/>
          <w:sz w:val="28"/>
          <w:szCs w:val="28"/>
        </w:rPr>
      </w:pPr>
      <w:r w:rsidRPr="00C9549F">
        <w:rPr>
          <w:b/>
          <w:bCs/>
          <w:sz w:val="28"/>
          <w:szCs w:val="28"/>
        </w:rPr>
        <w:t>ПОСТАНОВЛЕНИЕ</w:t>
      </w:r>
    </w:p>
    <w:p w14:paraId="4CEA7CFA" w14:textId="77777777" w:rsidR="00544D8E" w:rsidRPr="00C9549F" w:rsidRDefault="00544D8E" w:rsidP="00544D8E">
      <w:pPr>
        <w:jc w:val="center"/>
        <w:rPr>
          <w:b/>
          <w:bCs/>
          <w:sz w:val="28"/>
          <w:szCs w:val="28"/>
        </w:rPr>
      </w:pPr>
    </w:p>
    <w:p w14:paraId="5AC94F19" w14:textId="77777777" w:rsidR="00544D8E" w:rsidRPr="00C9549F" w:rsidRDefault="00544D8E" w:rsidP="00544D8E">
      <w:pPr>
        <w:ind w:right="-25"/>
        <w:jc w:val="center"/>
        <w:rPr>
          <w:b/>
          <w:bCs/>
          <w:sz w:val="28"/>
          <w:szCs w:val="28"/>
        </w:rPr>
      </w:pPr>
      <w:r>
        <w:rPr>
          <w:b/>
          <w:bCs/>
          <w:sz w:val="28"/>
          <w:szCs w:val="28"/>
        </w:rPr>
        <w:t>22</w:t>
      </w:r>
      <w:r w:rsidRPr="00C9549F">
        <w:rPr>
          <w:b/>
          <w:bCs/>
          <w:sz w:val="28"/>
          <w:szCs w:val="28"/>
        </w:rPr>
        <w:t xml:space="preserve">.02.2024                               с.Лысогорка             </w:t>
      </w:r>
      <w:r>
        <w:rPr>
          <w:b/>
          <w:bCs/>
          <w:sz w:val="28"/>
          <w:szCs w:val="28"/>
        </w:rPr>
        <w:t xml:space="preserve">                            № 13</w:t>
      </w:r>
    </w:p>
    <w:p w14:paraId="77EC4879" w14:textId="77777777" w:rsidR="00544D8E" w:rsidRPr="00C9549F" w:rsidRDefault="00544D8E" w:rsidP="00544D8E">
      <w:pPr>
        <w:rPr>
          <w:color w:val="000000"/>
          <w:sz w:val="28"/>
          <w:szCs w:val="28"/>
        </w:rPr>
      </w:pPr>
    </w:p>
    <w:tbl>
      <w:tblPr>
        <w:tblW w:w="0" w:type="auto"/>
        <w:tblLayout w:type="fixed"/>
        <w:tblCellMar>
          <w:left w:w="70" w:type="dxa"/>
          <w:right w:w="70" w:type="dxa"/>
        </w:tblCellMar>
        <w:tblLook w:val="0000" w:firstRow="0" w:lastRow="0" w:firstColumn="0" w:lastColumn="0" w:noHBand="0" w:noVBand="0"/>
      </w:tblPr>
      <w:tblGrid>
        <w:gridCol w:w="10135"/>
      </w:tblGrid>
      <w:tr w:rsidR="00544D8E" w:rsidRPr="00B91802" w14:paraId="4377AB30" w14:textId="77777777" w:rsidTr="00544D8E">
        <w:trPr>
          <w:trHeight w:val="1249"/>
        </w:trPr>
        <w:tc>
          <w:tcPr>
            <w:tcW w:w="10135" w:type="dxa"/>
          </w:tcPr>
          <w:p w14:paraId="3EA5345B" w14:textId="77777777" w:rsidR="00544D8E" w:rsidRPr="009602C5" w:rsidRDefault="00544D8E" w:rsidP="00544D8E">
            <w:pPr>
              <w:tabs>
                <w:tab w:val="left" w:pos="5954"/>
              </w:tabs>
              <w:jc w:val="center"/>
              <w:rPr>
                <w:b/>
                <w:sz w:val="28"/>
                <w:szCs w:val="28"/>
              </w:rPr>
            </w:pPr>
            <w:r w:rsidRPr="009602C5">
              <w:rPr>
                <w:b/>
                <w:sz w:val="28"/>
                <w:szCs w:val="28"/>
              </w:rPr>
              <w:t xml:space="preserve">Об утверждении административного регламента </w:t>
            </w:r>
          </w:p>
          <w:p w14:paraId="62D65E33" w14:textId="77777777" w:rsidR="00544D8E" w:rsidRPr="009602C5" w:rsidRDefault="00544D8E" w:rsidP="00544D8E">
            <w:pPr>
              <w:tabs>
                <w:tab w:val="left" w:pos="5954"/>
              </w:tabs>
              <w:jc w:val="center"/>
              <w:rPr>
                <w:b/>
                <w:sz w:val="28"/>
                <w:szCs w:val="28"/>
              </w:rPr>
            </w:pPr>
            <w:r w:rsidRPr="009602C5">
              <w:rPr>
                <w:b/>
                <w:sz w:val="28"/>
                <w:szCs w:val="28"/>
              </w:rPr>
              <w:t xml:space="preserve">по предоставлению муниципальной услуги </w:t>
            </w:r>
          </w:p>
          <w:p w14:paraId="54E8ADE2" w14:textId="77777777" w:rsidR="00544D8E" w:rsidRPr="009602C5" w:rsidRDefault="00544D8E" w:rsidP="00544D8E">
            <w:pPr>
              <w:tabs>
                <w:tab w:val="left" w:pos="5954"/>
              </w:tabs>
              <w:jc w:val="center"/>
              <w:rPr>
                <w:rFonts w:eastAsia="Calibri"/>
                <w:b/>
                <w:sz w:val="28"/>
                <w:szCs w:val="28"/>
              </w:rPr>
            </w:pPr>
            <w:r w:rsidRPr="009602C5">
              <w:rPr>
                <w:b/>
                <w:sz w:val="28"/>
                <w:szCs w:val="28"/>
              </w:rPr>
              <w:t>«П</w:t>
            </w:r>
            <w:r w:rsidRPr="009602C5">
              <w:rPr>
                <w:rFonts w:eastAsia="Calibri"/>
                <w:b/>
                <w:sz w:val="28"/>
                <w:szCs w:val="28"/>
              </w:rPr>
              <w:t>редоставление  информации  об  объектах учета из реестра</w:t>
            </w:r>
          </w:p>
          <w:p w14:paraId="7D638B64" w14:textId="77777777" w:rsidR="00544D8E" w:rsidRPr="009602C5" w:rsidRDefault="00544D8E" w:rsidP="00544D8E">
            <w:pPr>
              <w:tabs>
                <w:tab w:val="left" w:pos="5954"/>
              </w:tabs>
              <w:jc w:val="center"/>
              <w:rPr>
                <w:rFonts w:eastAsia="Calibri"/>
                <w:b/>
                <w:sz w:val="28"/>
                <w:szCs w:val="28"/>
              </w:rPr>
            </w:pPr>
            <w:r w:rsidRPr="009602C5">
              <w:rPr>
                <w:rFonts w:eastAsia="Calibri"/>
                <w:b/>
                <w:sz w:val="28"/>
                <w:szCs w:val="28"/>
              </w:rPr>
              <w:t>муниципального имущества»</w:t>
            </w:r>
          </w:p>
          <w:p w14:paraId="6EE788CA" w14:textId="77777777" w:rsidR="00544D8E" w:rsidRPr="00B91802" w:rsidRDefault="00544D8E" w:rsidP="00544D8E">
            <w:pPr>
              <w:snapToGrid w:val="0"/>
              <w:ind w:right="-212"/>
              <w:jc w:val="center"/>
              <w:rPr>
                <w:color w:val="000000"/>
                <w:sz w:val="28"/>
                <w:szCs w:val="28"/>
              </w:rPr>
            </w:pPr>
          </w:p>
        </w:tc>
      </w:tr>
    </w:tbl>
    <w:p w14:paraId="60EF2960" w14:textId="77777777" w:rsidR="00544D8E" w:rsidRDefault="00544D8E" w:rsidP="00544D8E">
      <w:pPr>
        <w:ind w:firstLine="851"/>
        <w:jc w:val="both"/>
        <w:rPr>
          <w:sz w:val="28"/>
          <w:szCs w:val="28"/>
        </w:rPr>
      </w:pPr>
      <w:r>
        <w:rPr>
          <w:sz w:val="28"/>
          <w:szCs w:val="28"/>
        </w:rPr>
        <w:t xml:space="preserve">В соответствии с Федеральным законом от 06.10.2003 № 131-ФЗ «Об общих принципах организации местного самоуправления Российской Федерации», Федеральным законом от 27.07.2010 № 210-ФЗ «Об организации предоставления государственных и муниципальных услуг», Федеральным законом от 23.06.2014 № 171-ФЗ «О внесении изменений в Земельный кодекс Российской Федерации и отдельные законодательные акты Российской </w:t>
      </w:r>
      <w:r>
        <w:rPr>
          <w:sz w:val="28"/>
          <w:szCs w:val="28"/>
        </w:rPr>
        <w:lastRenderedPageBreak/>
        <w:t>Федерации»</w:t>
      </w:r>
      <w:r w:rsidRPr="004D398D">
        <w:rPr>
          <w:sz w:val="28"/>
          <w:szCs w:val="28"/>
        </w:rPr>
        <w:t>,</w:t>
      </w:r>
      <w:r>
        <w:rPr>
          <w:sz w:val="28"/>
          <w:szCs w:val="28"/>
        </w:rPr>
        <w:t xml:space="preserve"> постановлением Администрации  Лысогорского сельского поселения от 06.02.2024 № 12 «</w:t>
      </w:r>
      <w:r w:rsidRPr="00C9549F">
        <w:rPr>
          <w:sz w:val="28"/>
          <w:szCs w:val="28"/>
        </w:rPr>
        <w:t>Об утверждении Порядка разработки и утверждения</w:t>
      </w:r>
      <w:r>
        <w:rPr>
          <w:sz w:val="28"/>
          <w:szCs w:val="28"/>
        </w:rPr>
        <w:t xml:space="preserve"> </w:t>
      </w:r>
      <w:r w:rsidRPr="00C9549F">
        <w:rPr>
          <w:sz w:val="28"/>
          <w:szCs w:val="28"/>
        </w:rPr>
        <w:t>административных регламентов предоставления муниципальных услуг</w:t>
      </w:r>
      <w:r>
        <w:rPr>
          <w:sz w:val="28"/>
          <w:szCs w:val="28"/>
        </w:rPr>
        <w:t>»</w:t>
      </w:r>
    </w:p>
    <w:p w14:paraId="52133904" w14:textId="77777777" w:rsidR="00544D8E" w:rsidRDefault="00544D8E" w:rsidP="00544D8E">
      <w:pPr>
        <w:tabs>
          <w:tab w:val="left" w:pos="8085"/>
        </w:tabs>
        <w:jc w:val="both"/>
        <w:rPr>
          <w:b/>
          <w:sz w:val="28"/>
          <w:szCs w:val="28"/>
        </w:rPr>
      </w:pPr>
      <w:r>
        <w:rPr>
          <w:b/>
          <w:sz w:val="28"/>
          <w:szCs w:val="28"/>
        </w:rPr>
        <w:tab/>
      </w:r>
    </w:p>
    <w:p w14:paraId="467F32EF" w14:textId="77777777" w:rsidR="00544D8E" w:rsidRDefault="00544D8E" w:rsidP="00544D8E">
      <w:pPr>
        <w:jc w:val="both"/>
        <w:rPr>
          <w:sz w:val="28"/>
          <w:szCs w:val="28"/>
        </w:rPr>
      </w:pPr>
      <w:r w:rsidRPr="006E5C3B">
        <w:rPr>
          <w:b/>
          <w:sz w:val="28"/>
          <w:szCs w:val="28"/>
        </w:rPr>
        <w:t>постановля</w:t>
      </w:r>
      <w:r>
        <w:rPr>
          <w:b/>
          <w:sz w:val="28"/>
          <w:szCs w:val="28"/>
        </w:rPr>
        <w:t>ю:</w:t>
      </w:r>
    </w:p>
    <w:p w14:paraId="18D1C48E" w14:textId="77777777" w:rsidR="00544D8E" w:rsidRPr="00EA4D3A" w:rsidRDefault="00544D8E" w:rsidP="00544D8E">
      <w:pPr>
        <w:jc w:val="both"/>
        <w:rPr>
          <w:color w:val="000000"/>
          <w:sz w:val="28"/>
          <w:szCs w:val="28"/>
        </w:rPr>
      </w:pPr>
    </w:p>
    <w:p w14:paraId="426E4B3C" w14:textId="77777777" w:rsidR="00544D8E" w:rsidRDefault="00544D8E" w:rsidP="00544D8E">
      <w:pPr>
        <w:pStyle w:val="ConsPlusTitle"/>
        <w:widowControl/>
        <w:ind w:firstLine="720"/>
        <w:jc w:val="both"/>
        <w:rPr>
          <w:b w:val="0"/>
          <w:sz w:val="28"/>
          <w:szCs w:val="28"/>
        </w:rPr>
      </w:pPr>
      <w:r w:rsidRPr="00EA4D3A">
        <w:rPr>
          <w:b w:val="0"/>
          <w:sz w:val="28"/>
          <w:szCs w:val="28"/>
        </w:rPr>
        <w:t>1. Утвердить административный регламент по предоставлению муниципальной услуги «</w:t>
      </w:r>
      <w:r w:rsidRPr="00A90B6A">
        <w:rPr>
          <w:b w:val="0"/>
          <w:sz w:val="28"/>
          <w:szCs w:val="28"/>
        </w:rPr>
        <w:t>П</w:t>
      </w:r>
      <w:r w:rsidRPr="00A90B6A">
        <w:rPr>
          <w:rFonts w:eastAsia="Calibri"/>
          <w:b w:val="0"/>
          <w:sz w:val="28"/>
          <w:szCs w:val="28"/>
        </w:rPr>
        <w:t>редоставление  информации  об  объектах учета из реестра муниципального имущества</w:t>
      </w:r>
      <w:r w:rsidRPr="00EA4D3A">
        <w:rPr>
          <w:rFonts w:eastAsia="Calibri"/>
          <w:b w:val="0"/>
          <w:sz w:val="28"/>
          <w:szCs w:val="28"/>
        </w:rPr>
        <w:t>»</w:t>
      </w:r>
      <w:r w:rsidRPr="00EA4D3A">
        <w:rPr>
          <w:b w:val="0"/>
          <w:sz w:val="28"/>
          <w:szCs w:val="28"/>
        </w:rPr>
        <w:t xml:space="preserve"> согласно приложению.</w:t>
      </w:r>
    </w:p>
    <w:p w14:paraId="1C4919DC" w14:textId="77777777" w:rsidR="00544D8E" w:rsidRPr="00D6724A" w:rsidRDefault="00544D8E" w:rsidP="00544D8E">
      <w:pPr>
        <w:tabs>
          <w:tab w:val="left" w:pos="5954"/>
        </w:tabs>
        <w:jc w:val="both"/>
        <w:rPr>
          <w:rFonts w:eastAsia="Calibri"/>
          <w:sz w:val="28"/>
          <w:szCs w:val="28"/>
        </w:rPr>
      </w:pPr>
      <w:r w:rsidRPr="00D6724A">
        <w:rPr>
          <w:sz w:val="28"/>
          <w:szCs w:val="28"/>
        </w:rPr>
        <w:t xml:space="preserve">          </w:t>
      </w:r>
      <w:r>
        <w:rPr>
          <w:sz w:val="28"/>
          <w:szCs w:val="28"/>
        </w:rPr>
        <w:t>2. Постановление Администрации Лысогорского</w:t>
      </w:r>
      <w:r w:rsidRPr="00D6724A">
        <w:rPr>
          <w:sz w:val="28"/>
          <w:szCs w:val="28"/>
        </w:rPr>
        <w:t xml:space="preserve"> с</w:t>
      </w:r>
      <w:r>
        <w:rPr>
          <w:sz w:val="28"/>
          <w:szCs w:val="28"/>
        </w:rPr>
        <w:t>ельского поселения от 24.06.2016 № 123</w:t>
      </w:r>
      <w:r w:rsidRPr="00D6724A">
        <w:rPr>
          <w:sz w:val="28"/>
          <w:szCs w:val="28"/>
        </w:rPr>
        <w:t xml:space="preserve"> «</w:t>
      </w:r>
      <w:r w:rsidRPr="00B7389F">
        <w:rPr>
          <w:sz w:val="28"/>
          <w:szCs w:val="28"/>
        </w:rPr>
        <w:t>Об утверждении административного регламента муниципальной услуги  «Предоставление информации об объектах учёта из реестра муниципального имущ</w:t>
      </w:r>
      <w:r>
        <w:rPr>
          <w:sz w:val="28"/>
          <w:szCs w:val="28"/>
        </w:rPr>
        <w:t>ества</w:t>
      </w:r>
      <w:r w:rsidRPr="00422461">
        <w:rPr>
          <w:rFonts w:eastAsia="Calibri"/>
          <w:sz w:val="28"/>
          <w:szCs w:val="28"/>
        </w:rPr>
        <w:t>»</w:t>
      </w:r>
      <w:r>
        <w:rPr>
          <w:rFonts w:eastAsia="Calibri"/>
          <w:sz w:val="28"/>
          <w:szCs w:val="28"/>
        </w:rPr>
        <w:t xml:space="preserve"> признать утратившим силу.</w:t>
      </w:r>
    </w:p>
    <w:p w14:paraId="3B71D754" w14:textId="77777777" w:rsidR="00544D8E" w:rsidRPr="00EA4D3A" w:rsidRDefault="00544D8E" w:rsidP="00544D8E">
      <w:pPr>
        <w:autoSpaceDE w:val="0"/>
        <w:autoSpaceDN w:val="0"/>
        <w:adjustRightInd w:val="0"/>
        <w:ind w:firstLine="720"/>
        <w:jc w:val="both"/>
        <w:outlineLvl w:val="1"/>
        <w:rPr>
          <w:sz w:val="28"/>
          <w:szCs w:val="28"/>
        </w:rPr>
      </w:pPr>
      <w:r>
        <w:rPr>
          <w:sz w:val="28"/>
          <w:szCs w:val="28"/>
        </w:rPr>
        <w:t xml:space="preserve">3. </w:t>
      </w:r>
      <w:r w:rsidRPr="00EA4D3A">
        <w:rPr>
          <w:sz w:val="28"/>
          <w:szCs w:val="28"/>
        </w:rPr>
        <w:t xml:space="preserve">Настоящее </w:t>
      </w:r>
      <w:r>
        <w:rPr>
          <w:sz w:val="28"/>
          <w:szCs w:val="28"/>
        </w:rPr>
        <w:t>п</w:t>
      </w:r>
      <w:r w:rsidRPr="00EA4D3A">
        <w:rPr>
          <w:sz w:val="28"/>
          <w:szCs w:val="28"/>
        </w:rPr>
        <w:t>остановление вступает в силу после его официального опубликования.</w:t>
      </w:r>
    </w:p>
    <w:p w14:paraId="195E7328" w14:textId="77777777" w:rsidR="00544D8E" w:rsidRPr="003C6424" w:rsidRDefault="00544D8E" w:rsidP="00544D8E">
      <w:pPr>
        <w:pStyle w:val="23"/>
        <w:spacing w:after="0" w:line="240" w:lineRule="auto"/>
        <w:ind w:left="0" w:firstLine="720"/>
        <w:jc w:val="both"/>
        <w:rPr>
          <w:sz w:val="28"/>
          <w:szCs w:val="28"/>
        </w:rPr>
      </w:pPr>
      <w:r>
        <w:rPr>
          <w:sz w:val="28"/>
          <w:szCs w:val="28"/>
        </w:rPr>
        <w:t>4</w:t>
      </w:r>
      <w:r w:rsidRPr="005F4E23">
        <w:rPr>
          <w:sz w:val="28"/>
          <w:szCs w:val="28"/>
        </w:rPr>
        <w:t xml:space="preserve">. Контроль за исполнением настоящего постановления </w:t>
      </w:r>
      <w:r>
        <w:rPr>
          <w:sz w:val="28"/>
          <w:szCs w:val="28"/>
        </w:rPr>
        <w:t>оставляю за собой.</w:t>
      </w:r>
    </w:p>
    <w:p w14:paraId="57747D80" w14:textId="77777777" w:rsidR="00544D8E" w:rsidRDefault="00544D8E" w:rsidP="00544D8E">
      <w:pPr>
        <w:rPr>
          <w:sz w:val="28"/>
          <w:szCs w:val="28"/>
        </w:rPr>
      </w:pPr>
    </w:p>
    <w:p w14:paraId="2AFF8BA4" w14:textId="77777777" w:rsidR="00544D8E" w:rsidRDefault="00544D8E" w:rsidP="00544D8E">
      <w:pPr>
        <w:jc w:val="both"/>
        <w:rPr>
          <w:sz w:val="28"/>
          <w:szCs w:val="28"/>
        </w:rPr>
      </w:pPr>
    </w:p>
    <w:p w14:paraId="289CDAE3" w14:textId="77777777" w:rsidR="00544D8E" w:rsidRDefault="00544D8E" w:rsidP="00544D8E">
      <w:pPr>
        <w:jc w:val="both"/>
        <w:rPr>
          <w:sz w:val="28"/>
          <w:szCs w:val="28"/>
        </w:rPr>
      </w:pPr>
    </w:p>
    <w:p w14:paraId="2485F4CF" w14:textId="77777777" w:rsidR="00544D8E" w:rsidRPr="0085133D" w:rsidRDefault="00544D8E" w:rsidP="00544D8E">
      <w:pPr>
        <w:jc w:val="both"/>
        <w:rPr>
          <w:sz w:val="28"/>
          <w:szCs w:val="28"/>
        </w:rPr>
      </w:pPr>
      <w:r w:rsidRPr="0085133D">
        <w:rPr>
          <w:sz w:val="28"/>
          <w:szCs w:val="28"/>
        </w:rPr>
        <w:t>Глава Администрации</w:t>
      </w:r>
    </w:p>
    <w:p w14:paraId="420D6178" w14:textId="77777777" w:rsidR="00544D8E" w:rsidRPr="0085133D" w:rsidRDefault="00544D8E" w:rsidP="00544D8E">
      <w:pPr>
        <w:jc w:val="both"/>
        <w:rPr>
          <w:sz w:val="28"/>
          <w:szCs w:val="28"/>
        </w:rPr>
      </w:pPr>
      <w:r w:rsidRPr="0085133D">
        <w:rPr>
          <w:sz w:val="28"/>
          <w:szCs w:val="28"/>
        </w:rPr>
        <w:t xml:space="preserve">Лысогорского сельского поселения                             </w:t>
      </w:r>
      <w:r w:rsidRPr="0085133D">
        <w:rPr>
          <w:sz w:val="28"/>
          <w:szCs w:val="28"/>
        </w:rPr>
        <w:tab/>
        <w:t xml:space="preserve">  </w:t>
      </w:r>
      <w:r w:rsidRPr="0085133D">
        <w:rPr>
          <w:sz w:val="28"/>
          <w:szCs w:val="28"/>
        </w:rPr>
        <w:tab/>
        <w:t>Н.В. Бошкова</w:t>
      </w:r>
    </w:p>
    <w:p w14:paraId="1661223F" w14:textId="77777777" w:rsidR="00544D8E" w:rsidRPr="0085133D" w:rsidRDefault="00544D8E" w:rsidP="00544D8E">
      <w:pPr>
        <w:jc w:val="both"/>
        <w:rPr>
          <w:sz w:val="26"/>
          <w:szCs w:val="26"/>
        </w:rPr>
      </w:pPr>
    </w:p>
    <w:p w14:paraId="276B82B6" w14:textId="77777777" w:rsidR="00544D8E" w:rsidRDefault="00544D8E" w:rsidP="00544D8E">
      <w:pPr>
        <w:jc w:val="right"/>
        <w:rPr>
          <w:sz w:val="28"/>
          <w:szCs w:val="28"/>
        </w:rPr>
      </w:pPr>
    </w:p>
    <w:p w14:paraId="62823FF4" w14:textId="77777777" w:rsidR="00544D8E" w:rsidRDefault="00544D8E" w:rsidP="00544D8E">
      <w:pPr>
        <w:jc w:val="right"/>
        <w:rPr>
          <w:sz w:val="28"/>
          <w:szCs w:val="28"/>
        </w:rPr>
      </w:pPr>
    </w:p>
    <w:p w14:paraId="39DC6A8D" w14:textId="77777777" w:rsidR="00544D8E" w:rsidRDefault="00544D8E" w:rsidP="00544D8E">
      <w:pPr>
        <w:jc w:val="right"/>
        <w:rPr>
          <w:sz w:val="28"/>
          <w:szCs w:val="28"/>
        </w:rPr>
      </w:pPr>
    </w:p>
    <w:p w14:paraId="57F0872D" w14:textId="77777777" w:rsidR="00544D8E" w:rsidRDefault="00544D8E" w:rsidP="00544D8E">
      <w:pPr>
        <w:jc w:val="right"/>
        <w:rPr>
          <w:sz w:val="28"/>
          <w:szCs w:val="28"/>
        </w:rPr>
      </w:pPr>
    </w:p>
    <w:p w14:paraId="417EAF07" w14:textId="77777777" w:rsidR="00544D8E" w:rsidRDefault="00544D8E" w:rsidP="00544D8E">
      <w:pPr>
        <w:jc w:val="right"/>
        <w:rPr>
          <w:sz w:val="28"/>
          <w:szCs w:val="28"/>
        </w:rPr>
      </w:pPr>
    </w:p>
    <w:p w14:paraId="340D65AD" w14:textId="77777777" w:rsidR="00544D8E" w:rsidRPr="00A57887" w:rsidRDefault="00544D8E" w:rsidP="00544D8E">
      <w:pPr>
        <w:jc w:val="right"/>
      </w:pPr>
      <w:r w:rsidRPr="00A57887">
        <w:t xml:space="preserve">Приложение </w:t>
      </w:r>
    </w:p>
    <w:p w14:paraId="0102784A" w14:textId="77777777" w:rsidR="00544D8E" w:rsidRPr="00A57887" w:rsidRDefault="00544D8E" w:rsidP="00544D8E">
      <w:pPr>
        <w:jc w:val="right"/>
      </w:pPr>
      <w:r w:rsidRPr="00A57887">
        <w:t>к постановлению Администрации</w:t>
      </w:r>
    </w:p>
    <w:p w14:paraId="56CD6B93" w14:textId="77777777" w:rsidR="00544D8E" w:rsidRPr="00A57887" w:rsidRDefault="00544D8E" w:rsidP="00544D8E">
      <w:pPr>
        <w:jc w:val="right"/>
      </w:pPr>
      <w:r w:rsidRPr="00A57887">
        <w:t>Лысогорского  сельского поселения</w:t>
      </w:r>
    </w:p>
    <w:p w14:paraId="21A4C531" w14:textId="77777777" w:rsidR="00544D8E" w:rsidRPr="00A57887" w:rsidRDefault="00544D8E" w:rsidP="00544D8E">
      <w:pPr>
        <w:jc w:val="right"/>
      </w:pPr>
      <w:r w:rsidRPr="00A57887">
        <w:t xml:space="preserve"> от 22.02.2024 № 13</w:t>
      </w:r>
    </w:p>
    <w:p w14:paraId="492D9F20" w14:textId="77777777" w:rsidR="00544D8E" w:rsidRPr="00A57887" w:rsidRDefault="00544D8E" w:rsidP="00544D8E">
      <w:pPr>
        <w:pStyle w:val="ConsPlusTitle"/>
        <w:widowControl/>
        <w:spacing w:line="235" w:lineRule="auto"/>
        <w:rPr>
          <w:b w:val="0"/>
        </w:rPr>
      </w:pPr>
    </w:p>
    <w:p w14:paraId="763E5C8C" w14:textId="77777777" w:rsidR="00544D8E" w:rsidRPr="00A57887" w:rsidRDefault="00544D8E" w:rsidP="00544D8E">
      <w:pPr>
        <w:pStyle w:val="ConsPlusTitle"/>
        <w:widowControl/>
        <w:spacing w:line="235" w:lineRule="auto"/>
        <w:jc w:val="center"/>
      </w:pPr>
      <w:r w:rsidRPr="00A57887">
        <w:t>АДМИНИСТРАТИВНЫЙ РЕГЛАМЕНТ</w:t>
      </w:r>
    </w:p>
    <w:p w14:paraId="51716377" w14:textId="77777777" w:rsidR="00544D8E" w:rsidRPr="00A57887" w:rsidRDefault="00544D8E" w:rsidP="00544D8E">
      <w:pPr>
        <w:pStyle w:val="ConsPlusTitle"/>
        <w:widowControl/>
        <w:spacing w:line="235" w:lineRule="auto"/>
        <w:jc w:val="center"/>
      </w:pPr>
      <w:r w:rsidRPr="00A57887">
        <w:t>по предоставлению муниципальной услуги</w:t>
      </w:r>
    </w:p>
    <w:p w14:paraId="0601A8C5" w14:textId="77777777" w:rsidR="00544D8E" w:rsidRPr="00A57887" w:rsidRDefault="00544D8E" w:rsidP="00544D8E">
      <w:pPr>
        <w:tabs>
          <w:tab w:val="left" w:pos="9639"/>
        </w:tabs>
        <w:ind w:right="-2"/>
        <w:jc w:val="center"/>
        <w:rPr>
          <w:rFonts w:eastAsia="Calibri"/>
          <w:b/>
        </w:rPr>
      </w:pPr>
      <w:r w:rsidRPr="00A57887">
        <w:rPr>
          <w:b/>
        </w:rPr>
        <w:t>«П</w:t>
      </w:r>
      <w:r w:rsidRPr="00A57887">
        <w:rPr>
          <w:rFonts w:eastAsia="Calibri"/>
          <w:b/>
        </w:rPr>
        <w:t>редоставление  информации  об  объектах учета</w:t>
      </w:r>
    </w:p>
    <w:p w14:paraId="08B44D8F" w14:textId="77777777" w:rsidR="00544D8E" w:rsidRPr="00A57887" w:rsidRDefault="00544D8E" w:rsidP="00544D8E">
      <w:pPr>
        <w:tabs>
          <w:tab w:val="left" w:pos="9639"/>
        </w:tabs>
        <w:ind w:right="-2"/>
        <w:jc w:val="center"/>
        <w:rPr>
          <w:rFonts w:eastAsia="Calibri"/>
          <w:b/>
        </w:rPr>
      </w:pPr>
      <w:r w:rsidRPr="00A57887">
        <w:rPr>
          <w:rFonts w:eastAsia="Calibri"/>
          <w:b/>
        </w:rPr>
        <w:t xml:space="preserve"> из реестра муниципального имущества»</w:t>
      </w:r>
    </w:p>
    <w:p w14:paraId="08101F13" w14:textId="77777777" w:rsidR="00544D8E" w:rsidRPr="00A57887" w:rsidRDefault="00544D8E" w:rsidP="00544D8E">
      <w:pPr>
        <w:autoSpaceDE w:val="0"/>
        <w:autoSpaceDN w:val="0"/>
        <w:adjustRightInd w:val="0"/>
        <w:ind w:firstLine="540"/>
        <w:jc w:val="center"/>
        <w:outlineLvl w:val="1"/>
        <w:rPr>
          <w:b/>
          <w:bCs/>
        </w:rPr>
      </w:pPr>
    </w:p>
    <w:p w14:paraId="6D84D140" w14:textId="77777777" w:rsidR="00544D8E" w:rsidRPr="00A57887" w:rsidRDefault="00544D8E" w:rsidP="00544D8E">
      <w:pPr>
        <w:autoSpaceDE w:val="0"/>
        <w:autoSpaceDN w:val="0"/>
        <w:adjustRightInd w:val="0"/>
        <w:ind w:firstLine="540"/>
        <w:jc w:val="center"/>
        <w:outlineLvl w:val="1"/>
        <w:rPr>
          <w:b/>
          <w:bCs/>
        </w:rPr>
      </w:pPr>
      <w:r w:rsidRPr="00A57887">
        <w:rPr>
          <w:b/>
          <w:bCs/>
        </w:rPr>
        <w:t>1. Общие положения</w:t>
      </w:r>
    </w:p>
    <w:p w14:paraId="1B5C6AAE" w14:textId="77777777" w:rsidR="00544D8E" w:rsidRPr="00A57887" w:rsidRDefault="00544D8E" w:rsidP="00544D8E">
      <w:pPr>
        <w:ind w:firstLine="709"/>
        <w:jc w:val="center"/>
        <w:rPr>
          <w:b/>
          <w:bCs/>
        </w:rPr>
      </w:pPr>
    </w:p>
    <w:p w14:paraId="43755460" w14:textId="77777777" w:rsidR="00544D8E" w:rsidRPr="00A57887" w:rsidRDefault="00544D8E" w:rsidP="00544D8E">
      <w:pPr>
        <w:tabs>
          <w:tab w:val="left" w:pos="1260"/>
        </w:tabs>
        <w:ind w:firstLine="709"/>
        <w:jc w:val="both"/>
      </w:pPr>
      <w:r w:rsidRPr="00A57887">
        <w:t>1. Настоящий административный регламент (далее – Административный регламент) определяет сроки и последовательность действий (административных процедур) Администрации Лысогорского сельского поселения при предоставлении муниципальной услуги «П</w:t>
      </w:r>
      <w:r w:rsidRPr="00A57887">
        <w:rPr>
          <w:rFonts w:eastAsia="Calibri"/>
        </w:rPr>
        <w:t>редоставление  информации  об  объектах учета из реестра муниципального имущества»</w:t>
      </w:r>
      <w:r w:rsidRPr="00A57887">
        <w:t xml:space="preserve"> (далее - муниципальная услуга), а также порядок взаимодействия между участниками в ходе оказания муниципальной услуги. </w:t>
      </w:r>
    </w:p>
    <w:p w14:paraId="0732C570" w14:textId="77777777" w:rsidR="00544D8E" w:rsidRPr="00A57887" w:rsidRDefault="00544D8E" w:rsidP="00544D8E">
      <w:pPr>
        <w:tabs>
          <w:tab w:val="left" w:pos="851"/>
        </w:tabs>
        <w:autoSpaceDE w:val="0"/>
        <w:autoSpaceDN w:val="0"/>
        <w:adjustRightInd w:val="0"/>
        <w:ind w:firstLine="709"/>
        <w:jc w:val="both"/>
      </w:pPr>
      <w:r w:rsidRPr="00A57887">
        <w:t>2. Заявителями на получение результатов предоставления муниципальной услуги являются:</w:t>
      </w:r>
    </w:p>
    <w:p w14:paraId="41CD1601" w14:textId="77777777" w:rsidR="00544D8E" w:rsidRPr="00A57887" w:rsidRDefault="00544D8E" w:rsidP="00544D8E">
      <w:pPr>
        <w:keepNext/>
        <w:widowControl w:val="0"/>
        <w:ind w:firstLine="709"/>
        <w:jc w:val="both"/>
      </w:pPr>
      <w:r w:rsidRPr="00A57887">
        <w:lastRenderedPageBreak/>
        <w:t>физические лица;</w:t>
      </w:r>
    </w:p>
    <w:p w14:paraId="73D206AB" w14:textId="77777777" w:rsidR="00544D8E" w:rsidRPr="00A57887" w:rsidRDefault="00544D8E" w:rsidP="00544D8E">
      <w:pPr>
        <w:keepNext/>
        <w:widowControl w:val="0"/>
        <w:ind w:firstLine="709"/>
        <w:jc w:val="both"/>
      </w:pPr>
      <w:r w:rsidRPr="00A57887">
        <w:t>юридические лица.</w:t>
      </w:r>
    </w:p>
    <w:p w14:paraId="5B56B3F3" w14:textId="77777777" w:rsidR="00544D8E" w:rsidRPr="00A57887" w:rsidRDefault="00544D8E" w:rsidP="00544D8E">
      <w:pPr>
        <w:autoSpaceDE w:val="0"/>
        <w:autoSpaceDN w:val="0"/>
        <w:adjustRightInd w:val="0"/>
        <w:ind w:firstLine="709"/>
        <w:jc w:val="both"/>
      </w:pPr>
      <w:r w:rsidRPr="00A57887">
        <w:t xml:space="preserve">От имени заявителя </w:t>
      </w:r>
      <w:r w:rsidRPr="00A57887">
        <w:rPr>
          <w:iCs/>
        </w:rPr>
        <w:t xml:space="preserve">за получением муниципальной услуги </w:t>
      </w:r>
      <w:r w:rsidRPr="00A57887">
        <w:t>может обращаться лицо (представитель заявителя), действующее по поручению заявителя.</w:t>
      </w:r>
    </w:p>
    <w:p w14:paraId="2842456C" w14:textId="77777777" w:rsidR="00544D8E" w:rsidRPr="00A57887" w:rsidRDefault="00544D8E" w:rsidP="00544D8E">
      <w:pPr>
        <w:tabs>
          <w:tab w:val="left" w:pos="851"/>
        </w:tabs>
        <w:autoSpaceDE w:val="0"/>
        <w:ind w:firstLine="709"/>
        <w:jc w:val="both"/>
      </w:pPr>
      <w:r w:rsidRPr="00A57887">
        <w:t>3. З</w:t>
      </w:r>
      <w:r w:rsidRPr="00A57887">
        <w:rPr>
          <w:bCs/>
        </w:rPr>
        <w:t xml:space="preserve">аявитель вправе обратиться за получением муниципальной услуги в </w:t>
      </w:r>
      <w:r w:rsidRPr="00A57887">
        <w:t>«Многофункциональный центр предоставления государственных и муниципальных услуг» Куйбышевского района (далее - Многофункциональный центр), участвующий в предоставлении муниципальной услуги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14:paraId="116E1967" w14:textId="77777777" w:rsidR="00544D8E" w:rsidRPr="00A57887" w:rsidRDefault="00544D8E" w:rsidP="00544D8E">
      <w:pPr>
        <w:tabs>
          <w:tab w:val="left" w:pos="851"/>
        </w:tabs>
        <w:autoSpaceDE w:val="0"/>
        <w:ind w:firstLine="709"/>
        <w:jc w:val="both"/>
      </w:pPr>
      <w:r w:rsidRPr="00A57887">
        <w:t>4. Информацию о местах нахождения, графиках работы Администрации Лысогорского сельского поселения, Многофункционального центра, а также о порядке предоставления муниципальной услуги, перечне документов, необходимых для ее получения можно получить, используя:</w:t>
      </w:r>
    </w:p>
    <w:p w14:paraId="47D13DBD" w14:textId="77777777" w:rsidR="00544D8E" w:rsidRPr="00A57887" w:rsidRDefault="00544D8E" w:rsidP="00544D8E">
      <w:pPr>
        <w:autoSpaceDE w:val="0"/>
        <w:ind w:firstLine="709"/>
        <w:jc w:val="both"/>
      </w:pPr>
      <w:r w:rsidRPr="00A57887">
        <w:t>4.1. Индивидуальную консультацию (пункт 7 настоящего раздела).</w:t>
      </w:r>
    </w:p>
    <w:p w14:paraId="413A53C7" w14:textId="77777777" w:rsidR="00544D8E" w:rsidRPr="00A57887" w:rsidRDefault="00544D8E" w:rsidP="00544D8E">
      <w:pPr>
        <w:autoSpaceDE w:val="0"/>
        <w:ind w:firstLine="709"/>
        <w:jc w:val="both"/>
      </w:pPr>
      <w:r w:rsidRPr="00A57887">
        <w:t>4.2. Официальный сайт Администрации Лысогорского  сельского поселения в информационно-телекоммуникационной сети «Интернет» (далее - официальный сайт Администрации Лысогорского сельского поселения).</w:t>
      </w:r>
    </w:p>
    <w:p w14:paraId="75ACC425" w14:textId="77777777" w:rsidR="00544D8E" w:rsidRPr="00A57887" w:rsidRDefault="00544D8E" w:rsidP="00544D8E">
      <w:pPr>
        <w:autoSpaceDE w:val="0"/>
        <w:ind w:firstLine="709"/>
        <w:jc w:val="both"/>
      </w:pPr>
      <w:r w:rsidRPr="00A57887">
        <w:t>4.3. Федеральную государственную информационную систему «Единый портал государственных и муниципальных услуг (функций)» (далее – ЕПГУ).</w:t>
      </w:r>
    </w:p>
    <w:p w14:paraId="7FEDAAE3" w14:textId="77777777" w:rsidR="00544D8E" w:rsidRPr="00A57887" w:rsidRDefault="00544D8E" w:rsidP="00544D8E">
      <w:pPr>
        <w:autoSpaceDE w:val="0"/>
        <w:ind w:firstLine="709"/>
        <w:jc w:val="both"/>
      </w:pPr>
      <w:r w:rsidRPr="00A57887">
        <w:t>4.4. Государственную информационную систему Ростовской области «Портал государственных и муниципальных услуг Ростовской области» (далее – РПГУ).</w:t>
      </w:r>
    </w:p>
    <w:p w14:paraId="5BC1B296" w14:textId="77777777" w:rsidR="00544D8E" w:rsidRPr="00A57887" w:rsidRDefault="00544D8E" w:rsidP="00544D8E">
      <w:pPr>
        <w:autoSpaceDE w:val="0"/>
        <w:ind w:firstLine="709"/>
        <w:jc w:val="both"/>
      </w:pPr>
      <w:r w:rsidRPr="00A57887">
        <w:t>5. Любое заинтересованное лицо может получить информацию по процедуре предоставления муниципальной услуги следующим способом:</w:t>
      </w:r>
    </w:p>
    <w:p w14:paraId="30ED0287" w14:textId="77777777" w:rsidR="00544D8E" w:rsidRPr="00A57887" w:rsidRDefault="00544D8E" w:rsidP="00544D8E">
      <w:pPr>
        <w:autoSpaceDE w:val="0"/>
        <w:ind w:firstLine="709"/>
        <w:jc w:val="both"/>
      </w:pPr>
      <w:r w:rsidRPr="00A57887">
        <w:t>5.1. Индивидуальная консультация при личном обращении.</w:t>
      </w:r>
    </w:p>
    <w:p w14:paraId="0F86CD50" w14:textId="77777777" w:rsidR="00544D8E" w:rsidRPr="00A57887" w:rsidRDefault="00544D8E" w:rsidP="00544D8E">
      <w:pPr>
        <w:autoSpaceDE w:val="0"/>
        <w:ind w:firstLine="709"/>
        <w:jc w:val="both"/>
      </w:pPr>
      <w:r w:rsidRPr="00A57887">
        <w:t xml:space="preserve">5.2. Индивидуальная консультация по телефону. </w:t>
      </w:r>
    </w:p>
    <w:p w14:paraId="417F287D" w14:textId="77777777" w:rsidR="00544D8E" w:rsidRPr="00A57887" w:rsidRDefault="00544D8E" w:rsidP="00544D8E">
      <w:pPr>
        <w:autoSpaceDE w:val="0"/>
        <w:ind w:firstLine="709"/>
        <w:jc w:val="both"/>
      </w:pPr>
      <w:r w:rsidRPr="00A57887">
        <w:t>5.3. Индивидуальная консультация по почте.</w:t>
      </w:r>
    </w:p>
    <w:p w14:paraId="4641269D" w14:textId="77777777" w:rsidR="00544D8E" w:rsidRPr="00A57887" w:rsidRDefault="00544D8E" w:rsidP="00544D8E">
      <w:pPr>
        <w:autoSpaceDE w:val="0"/>
        <w:ind w:firstLine="709"/>
        <w:jc w:val="both"/>
      </w:pPr>
      <w:r w:rsidRPr="00A57887">
        <w:t>5.4. Индивидуальная консультация по электронной почте.</w:t>
      </w:r>
    </w:p>
    <w:p w14:paraId="4C7341C1" w14:textId="77777777" w:rsidR="00544D8E" w:rsidRPr="00A57887" w:rsidRDefault="00544D8E" w:rsidP="00544D8E">
      <w:pPr>
        <w:autoSpaceDE w:val="0"/>
        <w:ind w:firstLine="709"/>
        <w:jc w:val="both"/>
      </w:pPr>
      <w:r w:rsidRPr="00A57887">
        <w:t>5.5. На официальном сайте Администрации Лысогорского сельского поселения.</w:t>
      </w:r>
    </w:p>
    <w:p w14:paraId="7CAE7874" w14:textId="77777777" w:rsidR="00544D8E" w:rsidRPr="00A57887" w:rsidRDefault="00544D8E" w:rsidP="00544D8E">
      <w:pPr>
        <w:autoSpaceDE w:val="0"/>
        <w:autoSpaceDN w:val="0"/>
        <w:adjustRightInd w:val="0"/>
        <w:ind w:firstLine="709"/>
        <w:jc w:val="both"/>
      </w:pPr>
      <w:r w:rsidRPr="00A57887">
        <w:t>6. Контактные координаты и график работы:</w:t>
      </w:r>
    </w:p>
    <w:p w14:paraId="4C4FF732" w14:textId="77777777" w:rsidR="00544D8E" w:rsidRPr="00A57887" w:rsidRDefault="00544D8E" w:rsidP="00544D8E">
      <w:pPr>
        <w:autoSpaceDE w:val="0"/>
        <w:autoSpaceDN w:val="0"/>
        <w:adjustRightInd w:val="0"/>
        <w:ind w:firstLine="720"/>
      </w:pPr>
      <w:r w:rsidRPr="00A57887">
        <w:t>6.1. Администрация  Лысогорского  сельского поселения: почтовый адрес: 346959 Ростовская область, Куйбышевский район, с.Лысогорка, ул. Кушнарёва,3;</w:t>
      </w:r>
    </w:p>
    <w:p w14:paraId="32CB1926" w14:textId="77777777" w:rsidR="00544D8E" w:rsidRPr="00A57887" w:rsidRDefault="00544D8E" w:rsidP="00544D8E">
      <w:pPr>
        <w:autoSpaceDE w:val="0"/>
        <w:ind w:firstLine="720"/>
        <w:jc w:val="both"/>
      </w:pPr>
      <w:r w:rsidRPr="00A57887">
        <w:t xml:space="preserve">адрес электронной почты: </w:t>
      </w:r>
      <w:r w:rsidRPr="00A57887">
        <w:rPr>
          <w:lang w:val="en-US"/>
        </w:rPr>
        <w:t>lsp</w:t>
      </w:r>
      <w:r w:rsidRPr="00A57887">
        <w:t>-</w:t>
      </w:r>
      <w:r w:rsidRPr="00A57887">
        <w:rPr>
          <w:lang w:val="en-US"/>
        </w:rPr>
        <w:t>adm</w:t>
      </w:r>
      <w:r w:rsidRPr="00A57887">
        <w:t>@</w:t>
      </w:r>
      <w:r w:rsidRPr="00A57887">
        <w:rPr>
          <w:lang w:val="en-US"/>
        </w:rPr>
        <w:t>mail</w:t>
      </w:r>
      <w:r w:rsidRPr="00A57887">
        <w:t>.</w:t>
      </w:r>
      <w:r w:rsidRPr="00A57887">
        <w:rPr>
          <w:lang w:val="en-US"/>
        </w:rPr>
        <w:t>ru</w:t>
      </w:r>
      <w:r w:rsidRPr="00A57887">
        <w:t>;</w:t>
      </w:r>
    </w:p>
    <w:p w14:paraId="3490946E" w14:textId="77777777" w:rsidR="00544D8E" w:rsidRPr="00A57887" w:rsidRDefault="00544D8E" w:rsidP="00544D8E">
      <w:pPr>
        <w:autoSpaceDE w:val="0"/>
        <w:ind w:firstLine="720"/>
        <w:jc w:val="both"/>
        <w:rPr>
          <w:color w:val="548DD4"/>
        </w:rPr>
      </w:pPr>
      <w:r w:rsidRPr="00A57887">
        <w:t xml:space="preserve">адрес официального Интернет-сайта Администрации Лысогорского сельского поселения: </w:t>
      </w:r>
      <w:hyperlink r:id="rId11" w:history="1">
        <w:r w:rsidRPr="00A57887">
          <w:rPr>
            <w:rStyle w:val="a9"/>
          </w:rPr>
          <w:t>https://lsp-adm.ru/</w:t>
        </w:r>
      </w:hyperlink>
    </w:p>
    <w:p w14:paraId="299B20B2" w14:textId="77777777" w:rsidR="00544D8E" w:rsidRPr="00A57887" w:rsidRDefault="00544D8E" w:rsidP="00544D8E">
      <w:pPr>
        <w:autoSpaceDE w:val="0"/>
        <w:ind w:firstLine="720"/>
        <w:jc w:val="both"/>
      </w:pPr>
      <w:r w:rsidRPr="00A57887">
        <w:t>номер контактного телефона:</w:t>
      </w:r>
      <w:r w:rsidRPr="00A57887">
        <w:rPr>
          <w:b/>
        </w:rPr>
        <w:t xml:space="preserve"> </w:t>
      </w:r>
      <w:r w:rsidRPr="00A57887">
        <w:t xml:space="preserve">8 (863) </w:t>
      </w:r>
      <w:r w:rsidRPr="00544D8E">
        <w:t>48-36</w:t>
      </w:r>
      <w:r w:rsidRPr="00A57887">
        <w:t>-</w:t>
      </w:r>
      <w:r w:rsidRPr="00544D8E">
        <w:t>3</w:t>
      </w:r>
      <w:r w:rsidRPr="00A57887">
        <w:t>-</w:t>
      </w:r>
      <w:r w:rsidRPr="00544D8E">
        <w:t>45</w:t>
      </w:r>
      <w:r w:rsidRPr="00A57887">
        <w:t>;</w:t>
      </w:r>
    </w:p>
    <w:p w14:paraId="3F42133F" w14:textId="77777777" w:rsidR="00544D8E" w:rsidRPr="00A57887" w:rsidRDefault="00544D8E" w:rsidP="00544D8E">
      <w:pPr>
        <w:autoSpaceDE w:val="0"/>
        <w:jc w:val="both"/>
      </w:pPr>
      <w:r w:rsidRPr="00A57887">
        <w:t>График работы:</w:t>
      </w:r>
    </w:p>
    <w:p w14:paraId="64E935C5" w14:textId="77777777" w:rsidR="00544D8E" w:rsidRPr="00A57887" w:rsidRDefault="00544D8E" w:rsidP="00544D8E">
      <w:pPr>
        <w:autoSpaceDE w:val="0"/>
        <w:jc w:val="both"/>
        <w:rPr>
          <w:bCs/>
        </w:rPr>
      </w:pPr>
    </w:p>
    <w:tbl>
      <w:tblPr>
        <w:tblW w:w="0" w:type="auto"/>
        <w:tblInd w:w="8" w:type="dxa"/>
        <w:tblLayout w:type="fixed"/>
        <w:tblCellMar>
          <w:left w:w="0" w:type="dxa"/>
          <w:right w:w="0" w:type="dxa"/>
        </w:tblCellMar>
        <w:tblLook w:val="0000" w:firstRow="0" w:lastRow="0" w:firstColumn="0" w:lastColumn="0" w:noHBand="0" w:noVBand="0"/>
      </w:tblPr>
      <w:tblGrid>
        <w:gridCol w:w="2685"/>
        <w:gridCol w:w="2505"/>
        <w:gridCol w:w="6"/>
        <w:gridCol w:w="3082"/>
      </w:tblGrid>
      <w:tr w:rsidR="00544D8E" w:rsidRPr="00A57887" w14:paraId="3FE52B7A"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61C0B742" w14:textId="77777777" w:rsidR="00544D8E" w:rsidRPr="00A57887" w:rsidRDefault="00544D8E" w:rsidP="00544D8E">
            <w:pPr>
              <w:jc w:val="center"/>
              <w:rPr>
                <w:bCs/>
              </w:rPr>
            </w:pPr>
            <w:r w:rsidRPr="00A57887">
              <w:rPr>
                <w:bCs/>
              </w:rPr>
              <w:t>День недели</w:t>
            </w:r>
          </w:p>
        </w:tc>
        <w:tc>
          <w:tcPr>
            <w:tcW w:w="2511" w:type="dxa"/>
            <w:gridSpan w:val="2"/>
            <w:tcBorders>
              <w:top w:val="single" w:sz="6" w:space="0" w:color="C0C0C0"/>
              <w:left w:val="single" w:sz="6" w:space="0" w:color="C0C0C0"/>
              <w:bottom w:val="single" w:sz="6" w:space="0" w:color="C0C0C0"/>
            </w:tcBorders>
            <w:shd w:val="clear" w:color="auto" w:fill="auto"/>
          </w:tcPr>
          <w:p w14:paraId="39434002" w14:textId="77777777" w:rsidR="00544D8E" w:rsidRPr="00A57887" w:rsidRDefault="00544D8E" w:rsidP="00544D8E">
            <w:pPr>
              <w:jc w:val="center"/>
              <w:rPr>
                <w:bCs/>
              </w:rPr>
            </w:pPr>
            <w:r w:rsidRPr="00A57887">
              <w:rPr>
                <w:bCs/>
              </w:rPr>
              <w:t>Часы работы</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63FB6F2E" w14:textId="77777777" w:rsidR="00544D8E" w:rsidRPr="00A57887" w:rsidRDefault="00544D8E" w:rsidP="00544D8E">
            <w:pPr>
              <w:jc w:val="center"/>
            </w:pPr>
            <w:r w:rsidRPr="00A57887">
              <w:rPr>
                <w:bCs/>
              </w:rPr>
              <w:t>Обеденный перерыв</w:t>
            </w:r>
          </w:p>
        </w:tc>
      </w:tr>
      <w:tr w:rsidR="00544D8E" w:rsidRPr="00A57887" w14:paraId="19EA737D"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55C1B326" w14:textId="77777777" w:rsidR="00544D8E" w:rsidRPr="00A57887" w:rsidRDefault="00544D8E" w:rsidP="00544D8E">
            <w:pPr>
              <w:jc w:val="center"/>
            </w:pPr>
            <w:r w:rsidRPr="00A57887">
              <w:rPr>
                <w:bCs/>
              </w:rPr>
              <w:t>Понедельник</w:t>
            </w:r>
          </w:p>
        </w:tc>
        <w:tc>
          <w:tcPr>
            <w:tcW w:w="2511" w:type="dxa"/>
            <w:gridSpan w:val="2"/>
            <w:tcBorders>
              <w:top w:val="single" w:sz="6" w:space="0" w:color="C0C0C0"/>
              <w:left w:val="single" w:sz="6" w:space="0" w:color="C0C0C0"/>
              <w:bottom w:val="single" w:sz="6" w:space="0" w:color="C0C0C0"/>
            </w:tcBorders>
            <w:shd w:val="clear" w:color="auto" w:fill="auto"/>
          </w:tcPr>
          <w:p w14:paraId="03028BC1"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13B82184" w14:textId="77777777" w:rsidR="00544D8E" w:rsidRPr="00A57887" w:rsidRDefault="00544D8E" w:rsidP="00544D8E">
            <w:pPr>
              <w:jc w:val="center"/>
              <w:rPr>
                <w:lang w:val="en-US"/>
              </w:rP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73018A65"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525D452C" w14:textId="77777777" w:rsidR="00544D8E" w:rsidRPr="00A57887" w:rsidRDefault="00544D8E" w:rsidP="00544D8E">
            <w:pPr>
              <w:jc w:val="center"/>
            </w:pPr>
            <w:r w:rsidRPr="00A57887">
              <w:rPr>
                <w:bCs/>
              </w:rPr>
              <w:t>Вторник</w:t>
            </w:r>
          </w:p>
        </w:tc>
        <w:tc>
          <w:tcPr>
            <w:tcW w:w="2511" w:type="dxa"/>
            <w:gridSpan w:val="2"/>
            <w:tcBorders>
              <w:top w:val="single" w:sz="6" w:space="0" w:color="C0C0C0"/>
              <w:left w:val="single" w:sz="6" w:space="0" w:color="C0C0C0"/>
              <w:bottom w:val="single" w:sz="6" w:space="0" w:color="C0C0C0"/>
            </w:tcBorders>
            <w:shd w:val="clear" w:color="auto" w:fill="auto"/>
          </w:tcPr>
          <w:p w14:paraId="5F337CC1"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5545D4CC"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6A7ADC3A"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1D27414D" w14:textId="77777777" w:rsidR="00544D8E" w:rsidRPr="00A57887" w:rsidRDefault="00544D8E" w:rsidP="00544D8E">
            <w:pPr>
              <w:jc w:val="center"/>
            </w:pPr>
            <w:r w:rsidRPr="00A57887">
              <w:rPr>
                <w:bCs/>
              </w:rPr>
              <w:t>Среда</w:t>
            </w:r>
          </w:p>
        </w:tc>
        <w:tc>
          <w:tcPr>
            <w:tcW w:w="2505" w:type="dxa"/>
            <w:tcBorders>
              <w:top w:val="single" w:sz="6" w:space="0" w:color="C0C0C0"/>
              <w:left w:val="single" w:sz="6" w:space="0" w:color="C0C0C0"/>
              <w:bottom w:val="single" w:sz="6" w:space="0" w:color="C0C0C0"/>
              <w:right w:val="single" w:sz="4" w:space="0" w:color="auto"/>
            </w:tcBorders>
            <w:shd w:val="clear" w:color="auto" w:fill="auto"/>
          </w:tcPr>
          <w:p w14:paraId="0600DD26"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8" w:type="dxa"/>
            <w:gridSpan w:val="2"/>
            <w:tcBorders>
              <w:top w:val="single" w:sz="6" w:space="0" w:color="C0C0C0"/>
              <w:left w:val="single" w:sz="4" w:space="0" w:color="auto"/>
              <w:bottom w:val="single" w:sz="6" w:space="0" w:color="C0C0C0"/>
              <w:right w:val="single" w:sz="6" w:space="0" w:color="C0C0C0"/>
            </w:tcBorders>
            <w:shd w:val="clear" w:color="auto" w:fill="auto"/>
          </w:tcPr>
          <w:p w14:paraId="6A30BACB"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640FD309" w14:textId="77777777" w:rsidTr="00544D8E">
        <w:trPr>
          <w:trHeight w:val="182"/>
        </w:trPr>
        <w:tc>
          <w:tcPr>
            <w:tcW w:w="2685" w:type="dxa"/>
            <w:tcBorders>
              <w:top w:val="single" w:sz="6" w:space="0" w:color="C0C0C0"/>
              <w:left w:val="single" w:sz="6" w:space="0" w:color="C0C0C0"/>
              <w:bottom w:val="single" w:sz="6" w:space="0" w:color="C0C0C0"/>
            </w:tcBorders>
            <w:shd w:val="clear" w:color="auto" w:fill="auto"/>
          </w:tcPr>
          <w:p w14:paraId="065F9F26" w14:textId="77777777" w:rsidR="00544D8E" w:rsidRPr="00A57887" w:rsidRDefault="00544D8E" w:rsidP="00544D8E">
            <w:pPr>
              <w:jc w:val="center"/>
            </w:pPr>
            <w:r w:rsidRPr="00A57887">
              <w:rPr>
                <w:bCs/>
              </w:rPr>
              <w:t>Четверг</w:t>
            </w:r>
          </w:p>
        </w:tc>
        <w:tc>
          <w:tcPr>
            <w:tcW w:w="2511" w:type="dxa"/>
            <w:gridSpan w:val="2"/>
            <w:tcBorders>
              <w:top w:val="single" w:sz="6" w:space="0" w:color="C0C0C0"/>
              <w:left w:val="single" w:sz="6" w:space="0" w:color="C0C0C0"/>
              <w:bottom w:val="single" w:sz="6" w:space="0" w:color="C0C0C0"/>
              <w:right w:val="single" w:sz="4" w:space="0" w:color="auto"/>
            </w:tcBorders>
            <w:shd w:val="clear" w:color="auto" w:fill="auto"/>
          </w:tcPr>
          <w:p w14:paraId="1D6934DF"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2" w:type="dxa"/>
            <w:tcBorders>
              <w:top w:val="single" w:sz="4" w:space="0" w:color="auto"/>
              <w:left w:val="single" w:sz="4" w:space="0" w:color="auto"/>
              <w:bottom w:val="single" w:sz="6" w:space="0" w:color="C0C0C0"/>
              <w:right w:val="single" w:sz="6" w:space="0" w:color="C0C0C0"/>
            </w:tcBorders>
            <w:shd w:val="clear" w:color="auto" w:fill="auto"/>
          </w:tcPr>
          <w:p w14:paraId="681E0E19"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0ED8913B"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4E1FE712" w14:textId="77777777" w:rsidR="00544D8E" w:rsidRPr="00A57887" w:rsidRDefault="00544D8E" w:rsidP="00544D8E">
            <w:pPr>
              <w:jc w:val="center"/>
            </w:pPr>
            <w:r w:rsidRPr="00A57887">
              <w:rPr>
                <w:bCs/>
              </w:rPr>
              <w:t>Пятница</w:t>
            </w:r>
          </w:p>
        </w:tc>
        <w:tc>
          <w:tcPr>
            <w:tcW w:w="2511" w:type="dxa"/>
            <w:gridSpan w:val="2"/>
            <w:tcBorders>
              <w:top w:val="single" w:sz="6" w:space="0" w:color="C0C0C0"/>
              <w:left w:val="single" w:sz="6" w:space="0" w:color="C0C0C0"/>
              <w:bottom w:val="single" w:sz="6" w:space="0" w:color="C0C0C0"/>
            </w:tcBorders>
            <w:shd w:val="clear" w:color="auto" w:fill="auto"/>
          </w:tcPr>
          <w:p w14:paraId="38F07F79"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7D5707F1"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5DBFE19A"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25482E78" w14:textId="77777777" w:rsidR="00544D8E" w:rsidRPr="00A57887" w:rsidRDefault="00544D8E" w:rsidP="00544D8E">
            <w:pPr>
              <w:jc w:val="center"/>
              <w:rPr>
                <w:bCs/>
              </w:rPr>
            </w:pPr>
            <w:r w:rsidRPr="00A57887">
              <w:rPr>
                <w:bCs/>
              </w:rPr>
              <w:t xml:space="preserve">Суббота </w:t>
            </w:r>
          </w:p>
        </w:tc>
        <w:tc>
          <w:tcPr>
            <w:tcW w:w="2511" w:type="dxa"/>
            <w:gridSpan w:val="2"/>
            <w:tcBorders>
              <w:top w:val="single" w:sz="6" w:space="0" w:color="C0C0C0"/>
              <w:left w:val="single" w:sz="6" w:space="0" w:color="C0C0C0"/>
              <w:bottom w:val="single" w:sz="6" w:space="0" w:color="C0C0C0"/>
            </w:tcBorders>
            <w:shd w:val="clear" w:color="auto" w:fill="auto"/>
          </w:tcPr>
          <w:p w14:paraId="5D2B879C" w14:textId="77777777" w:rsidR="00544D8E" w:rsidRPr="00A57887" w:rsidRDefault="00544D8E" w:rsidP="00544D8E">
            <w:pPr>
              <w:jc w:val="center"/>
            </w:pPr>
            <w:r w:rsidRPr="00A57887">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69FE5997" w14:textId="77777777" w:rsidR="00544D8E" w:rsidRPr="00A57887" w:rsidRDefault="00544D8E" w:rsidP="00544D8E">
            <w:pPr>
              <w:jc w:val="center"/>
            </w:pPr>
          </w:p>
        </w:tc>
      </w:tr>
      <w:tr w:rsidR="00544D8E" w:rsidRPr="00A57887" w14:paraId="05E68E49"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253EB26E" w14:textId="77777777" w:rsidR="00544D8E" w:rsidRPr="00A57887" w:rsidRDefault="00544D8E" w:rsidP="00544D8E">
            <w:pPr>
              <w:jc w:val="center"/>
              <w:rPr>
                <w:bCs/>
              </w:rPr>
            </w:pPr>
            <w:r w:rsidRPr="00A57887">
              <w:rPr>
                <w:bCs/>
              </w:rPr>
              <w:t>Воскресенье</w:t>
            </w:r>
          </w:p>
        </w:tc>
        <w:tc>
          <w:tcPr>
            <w:tcW w:w="2511" w:type="dxa"/>
            <w:gridSpan w:val="2"/>
            <w:tcBorders>
              <w:top w:val="single" w:sz="6" w:space="0" w:color="C0C0C0"/>
              <w:left w:val="single" w:sz="6" w:space="0" w:color="C0C0C0"/>
              <w:bottom w:val="single" w:sz="6" w:space="0" w:color="C0C0C0"/>
            </w:tcBorders>
            <w:shd w:val="clear" w:color="auto" w:fill="auto"/>
          </w:tcPr>
          <w:p w14:paraId="714FE57F" w14:textId="77777777" w:rsidR="00544D8E" w:rsidRPr="00A57887" w:rsidRDefault="00544D8E" w:rsidP="00544D8E">
            <w:pPr>
              <w:jc w:val="center"/>
            </w:pPr>
            <w:r w:rsidRPr="00A57887">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21243A8A" w14:textId="77777777" w:rsidR="00544D8E" w:rsidRPr="00A57887" w:rsidRDefault="00544D8E" w:rsidP="00544D8E">
            <w:pPr>
              <w:jc w:val="center"/>
            </w:pPr>
          </w:p>
        </w:tc>
      </w:tr>
    </w:tbl>
    <w:p w14:paraId="78ED4B4D" w14:textId="77777777" w:rsidR="00544D8E" w:rsidRPr="00A57887" w:rsidRDefault="00544D8E" w:rsidP="00544D8E">
      <w:pPr>
        <w:autoSpaceDE w:val="0"/>
        <w:autoSpaceDN w:val="0"/>
        <w:adjustRightInd w:val="0"/>
        <w:jc w:val="both"/>
      </w:pPr>
      <w:r w:rsidRPr="00A57887">
        <w:t xml:space="preserve">          6.2.Многофункционального центра: </w:t>
      </w:r>
    </w:p>
    <w:p w14:paraId="426EBF6F" w14:textId="77777777" w:rsidR="00544D8E" w:rsidRPr="00A57887" w:rsidRDefault="00544D8E" w:rsidP="00544D8E">
      <w:pPr>
        <w:autoSpaceDE w:val="0"/>
        <w:autoSpaceDN w:val="0"/>
        <w:adjustRightInd w:val="0"/>
        <w:ind w:firstLine="720"/>
        <w:jc w:val="both"/>
      </w:pPr>
      <w:r w:rsidRPr="00A57887">
        <w:t>почтовый адрес: 346959 Ростовская область, Куйбышевский район, с.Лысогорка, ул. Кушнарёва,3;</w:t>
      </w:r>
    </w:p>
    <w:p w14:paraId="2DB2E5E9" w14:textId="77777777" w:rsidR="00544D8E" w:rsidRPr="00A57887" w:rsidRDefault="00544D8E" w:rsidP="00544D8E">
      <w:pPr>
        <w:autoSpaceDE w:val="0"/>
        <w:autoSpaceDN w:val="0"/>
        <w:adjustRightInd w:val="0"/>
        <w:jc w:val="both"/>
      </w:pPr>
      <w:r w:rsidRPr="00A57887">
        <w:t xml:space="preserve">График работы: </w:t>
      </w:r>
    </w:p>
    <w:p w14:paraId="432AD44A" w14:textId="77777777" w:rsidR="00544D8E" w:rsidRPr="00A57887" w:rsidRDefault="00544D8E" w:rsidP="00544D8E">
      <w:pPr>
        <w:autoSpaceDE w:val="0"/>
        <w:autoSpaceDN w:val="0"/>
        <w:adjustRightInd w:val="0"/>
        <w:jc w:val="both"/>
      </w:pPr>
    </w:p>
    <w:tbl>
      <w:tblPr>
        <w:tblW w:w="0" w:type="auto"/>
        <w:tblInd w:w="558" w:type="dxa"/>
        <w:tblLayout w:type="fixed"/>
        <w:tblCellMar>
          <w:left w:w="0" w:type="dxa"/>
          <w:right w:w="0" w:type="dxa"/>
        </w:tblCellMar>
        <w:tblLook w:val="0000" w:firstRow="0" w:lastRow="0" w:firstColumn="0" w:lastColumn="0" w:noHBand="0" w:noVBand="0"/>
      </w:tblPr>
      <w:tblGrid>
        <w:gridCol w:w="1950"/>
        <w:gridCol w:w="2520"/>
        <w:gridCol w:w="3450"/>
      </w:tblGrid>
      <w:tr w:rsidR="00544D8E" w:rsidRPr="00A57887" w14:paraId="5456EC77"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5D1F0102" w14:textId="77777777" w:rsidR="00544D8E" w:rsidRPr="00A57887" w:rsidRDefault="00544D8E" w:rsidP="00544D8E">
            <w:pPr>
              <w:jc w:val="center"/>
              <w:rPr>
                <w:bCs/>
              </w:rPr>
            </w:pPr>
            <w:r w:rsidRPr="00A57887">
              <w:rPr>
                <w:bCs/>
              </w:rPr>
              <w:t>День недели</w:t>
            </w:r>
          </w:p>
        </w:tc>
        <w:tc>
          <w:tcPr>
            <w:tcW w:w="2520" w:type="dxa"/>
            <w:tcBorders>
              <w:top w:val="single" w:sz="6" w:space="0" w:color="C0C0C0"/>
              <w:left w:val="single" w:sz="6" w:space="0" w:color="C0C0C0"/>
              <w:bottom w:val="single" w:sz="6" w:space="0" w:color="C0C0C0"/>
            </w:tcBorders>
            <w:shd w:val="clear" w:color="auto" w:fill="auto"/>
          </w:tcPr>
          <w:p w14:paraId="097699AC" w14:textId="77777777" w:rsidR="00544D8E" w:rsidRPr="00A57887" w:rsidRDefault="00544D8E" w:rsidP="00544D8E">
            <w:pPr>
              <w:jc w:val="center"/>
              <w:rPr>
                <w:bCs/>
              </w:rPr>
            </w:pPr>
            <w:r w:rsidRPr="00A57887">
              <w:rPr>
                <w:bCs/>
              </w:rPr>
              <w:t>Часы работы</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5F21D33" w14:textId="77777777" w:rsidR="00544D8E" w:rsidRPr="00A57887" w:rsidRDefault="00544D8E" w:rsidP="00544D8E">
            <w:pPr>
              <w:jc w:val="center"/>
              <w:rPr>
                <w:bCs/>
              </w:rPr>
            </w:pPr>
            <w:r w:rsidRPr="00A57887">
              <w:rPr>
                <w:bCs/>
              </w:rPr>
              <w:t>Обеденный перерыв</w:t>
            </w:r>
          </w:p>
        </w:tc>
      </w:tr>
      <w:tr w:rsidR="00544D8E" w:rsidRPr="00A57887" w14:paraId="1E8A1F0C"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25BA8140" w14:textId="77777777" w:rsidR="00544D8E" w:rsidRPr="00A57887" w:rsidRDefault="00544D8E" w:rsidP="00544D8E">
            <w:pPr>
              <w:jc w:val="center"/>
              <w:rPr>
                <w:bCs/>
              </w:rPr>
            </w:pPr>
            <w:r w:rsidRPr="00A57887">
              <w:rPr>
                <w:bCs/>
              </w:rPr>
              <w:lastRenderedPageBreak/>
              <w:t>Понедельник</w:t>
            </w:r>
          </w:p>
        </w:tc>
        <w:tc>
          <w:tcPr>
            <w:tcW w:w="2520" w:type="dxa"/>
            <w:tcBorders>
              <w:top w:val="single" w:sz="6" w:space="0" w:color="C0C0C0"/>
              <w:left w:val="single" w:sz="6" w:space="0" w:color="C0C0C0"/>
              <w:bottom w:val="single" w:sz="6" w:space="0" w:color="C0C0C0"/>
            </w:tcBorders>
            <w:shd w:val="clear" w:color="auto" w:fill="auto"/>
          </w:tcPr>
          <w:p w14:paraId="7EFD3CED" w14:textId="77777777" w:rsidR="00544D8E" w:rsidRPr="00A57887" w:rsidRDefault="00544D8E" w:rsidP="00544D8E">
            <w:pPr>
              <w:jc w:val="center"/>
              <w:rPr>
                <w:bCs/>
              </w:rP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41757A4" w14:textId="77777777" w:rsidR="00544D8E" w:rsidRPr="00A57887" w:rsidRDefault="00544D8E" w:rsidP="00544D8E">
            <w:pPr>
              <w:jc w:val="center"/>
              <w:rPr>
                <w:bCs/>
                <w:lang w:val="en-US"/>
              </w:rP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35064C7E"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33D5DB7D" w14:textId="77777777" w:rsidR="00544D8E" w:rsidRPr="00A57887" w:rsidRDefault="00544D8E" w:rsidP="00544D8E">
            <w:pPr>
              <w:jc w:val="center"/>
              <w:rPr>
                <w:bCs/>
              </w:rPr>
            </w:pPr>
            <w:r w:rsidRPr="00A57887">
              <w:rPr>
                <w:bCs/>
              </w:rPr>
              <w:t>Вторник</w:t>
            </w:r>
          </w:p>
        </w:tc>
        <w:tc>
          <w:tcPr>
            <w:tcW w:w="2520" w:type="dxa"/>
            <w:tcBorders>
              <w:top w:val="single" w:sz="6" w:space="0" w:color="C0C0C0"/>
              <w:left w:val="single" w:sz="6" w:space="0" w:color="C0C0C0"/>
              <w:bottom w:val="single" w:sz="6" w:space="0" w:color="C0C0C0"/>
            </w:tcBorders>
            <w:shd w:val="clear" w:color="auto" w:fill="auto"/>
          </w:tcPr>
          <w:p w14:paraId="2E5212DE" w14:textId="77777777" w:rsidR="00544D8E" w:rsidRPr="00A57887" w:rsidRDefault="00544D8E" w:rsidP="00544D8E">
            <w:pPr>
              <w:jc w:val="cente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1DAA9AEE" w14:textId="77777777" w:rsidR="00544D8E" w:rsidRPr="00A57887" w:rsidRDefault="00544D8E" w:rsidP="00544D8E">
            <w:pPr>
              <w:jc w:val="center"/>
              <w:rPr>
                <w:bCs/>
                <w:lang w:val="en-US"/>
              </w:rP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39BE6EAA"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4DB141CF" w14:textId="77777777" w:rsidR="00544D8E" w:rsidRPr="00A57887" w:rsidRDefault="00544D8E" w:rsidP="00544D8E">
            <w:pPr>
              <w:jc w:val="center"/>
              <w:rPr>
                <w:bCs/>
              </w:rPr>
            </w:pPr>
            <w:r w:rsidRPr="00A57887">
              <w:rPr>
                <w:bCs/>
              </w:rPr>
              <w:t>Среда</w:t>
            </w:r>
          </w:p>
        </w:tc>
        <w:tc>
          <w:tcPr>
            <w:tcW w:w="2520" w:type="dxa"/>
            <w:tcBorders>
              <w:top w:val="single" w:sz="6" w:space="0" w:color="C0C0C0"/>
              <w:left w:val="single" w:sz="6" w:space="0" w:color="C0C0C0"/>
              <w:bottom w:val="single" w:sz="6" w:space="0" w:color="C0C0C0"/>
            </w:tcBorders>
            <w:shd w:val="clear" w:color="auto" w:fill="auto"/>
          </w:tcPr>
          <w:p w14:paraId="24367958" w14:textId="77777777" w:rsidR="00544D8E" w:rsidRPr="00A57887" w:rsidRDefault="00544D8E" w:rsidP="00544D8E">
            <w:pPr>
              <w:jc w:val="cente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8D9E1F6" w14:textId="77777777" w:rsidR="00544D8E" w:rsidRPr="00A57887" w:rsidRDefault="00544D8E" w:rsidP="00544D8E">
            <w:pPr>
              <w:jc w:val="center"/>
              <w:rPr>
                <w:bCs/>
                <w:lang w:val="en-US"/>
              </w:rP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14343FAA"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59A8307F" w14:textId="77777777" w:rsidR="00544D8E" w:rsidRPr="00A57887" w:rsidRDefault="00544D8E" w:rsidP="00544D8E">
            <w:pPr>
              <w:jc w:val="center"/>
              <w:rPr>
                <w:bCs/>
              </w:rPr>
            </w:pPr>
            <w:r w:rsidRPr="00A57887">
              <w:rPr>
                <w:bCs/>
              </w:rPr>
              <w:t>Четверг</w:t>
            </w:r>
          </w:p>
        </w:tc>
        <w:tc>
          <w:tcPr>
            <w:tcW w:w="2520" w:type="dxa"/>
            <w:tcBorders>
              <w:top w:val="single" w:sz="6" w:space="0" w:color="C0C0C0"/>
              <w:left w:val="single" w:sz="6" w:space="0" w:color="C0C0C0"/>
              <w:bottom w:val="single" w:sz="6" w:space="0" w:color="C0C0C0"/>
            </w:tcBorders>
            <w:shd w:val="clear" w:color="auto" w:fill="auto"/>
          </w:tcPr>
          <w:p w14:paraId="24594F94" w14:textId="77777777" w:rsidR="00544D8E" w:rsidRPr="00A57887" w:rsidRDefault="00544D8E" w:rsidP="00544D8E">
            <w:pPr>
              <w:jc w:val="cente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114EB9A2"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377124B8"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337B1EFF" w14:textId="77777777" w:rsidR="00544D8E" w:rsidRPr="00A57887" w:rsidRDefault="00544D8E" w:rsidP="00544D8E">
            <w:pPr>
              <w:jc w:val="center"/>
              <w:rPr>
                <w:bCs/>
              </w:rPr>
            </w:pPr>
            <w:r w:rsidRPr="00A57887">
              <w:rPr>
                <w:bCs/>
              </w:rPr>
              <w:t>Пятница</w:t>
            </w:r>
          </w:p>
        </w:tc>
        <w:tc>
          <w:tcPr>
            <w:tcW w:w="2520" w:type="dxa"/>
            <w:tcBorders>
              <w:top w:val="single" w:sz="6" w:space="0" w:color="C0C0C0"/>
              <w:left w:val="single" w:sz="6" w:space="0" w:color="C0C0C0"/>
              <w:bottom w:val="single" w:sz="6" w:space="0" w:color="C0C0C0"/>
            </w:tcBorders>
            <w:shd w:val="clear" w:color="auto" w:fill="auto"/>
          </w:tcPr>
          <w:p w14:paraId="1560E5FF" w14:textId="77777777" w:rsidR="00544D8E" w:rsidRPr="00A57887" w:rsidRDefault="00544D8E" w:rsidP="00544D8E">
            <w:pPr>
              <w:jc w:val="cente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41641472"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0A1B182F"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0A9A6F61" w14:textId="77777777" w:rsidR="00544D8E" w:rsidRPr="00A57887" w:rsidRDefault="00544D8E" w:rsidP="00544D8E">
            <w:pPr>
              <w:jc w:val="center"/>
              <w:rPr>
                <w:bCs/>
              </w:rPr>
            </w:pPr>
            <w:r w:rsidRPr="00A57887">
              <w:rPr>
                <w:bCs/>
              </w:rPr>
              <w:t>Суббота</w:t>
            </w:r>
          </w:p>
        </w:tc>
        <w:tc>
          <w:tcPr>
            <w:tcW w:w="2520" w:type="dxa"/>
            <w:tcBorders>
              <w:top w:val="single" w:sz="6" w:space="0" w:color="C0C0C0"/>
              <w:left w:val="single" w:sz="6" w:space="0" w:color="C0C0C0"/>
              <w:bottom w:val="single" w:sz="6" w:space="0" w:color="C0C0C0"/>
            </w:tcBorders>
            <w:shd w:val="clear" w:color="auto" w:fill="auto"/>
          </w:tcPr>
          <w:p w14:paraId="61AF891E" w14:textId="77777777" w:rsidR="00544D8E" w:rsidRPr="00A57887" w:rsidRDefault="00544D8E" w:rsidP="00544D8E">
            <w:pPr>
              <w:jc w:val="center"/>
            </w:pPr>
            <w:r w:rsidRPr="00A57887">
              <w:rPr>
                <w:bCs/>
                <w:lang w:val="en-U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62C3C89" w14:textId="77777777" w:rsidR="00544D8E" w:rsidRPr="00A57887" w:rsidRDefault="00544D8E" w:rsidP="00544D8E">
            <w:pPr>
              <w:jc w:val="center"/>
            </w:pPr>
          </w:p>
        </w:tc>
      </w:tr>
      <w:tr w:rsidR="00544D8E" w:rsidRPr="00A57887" w14:paraId="09ADB387"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4C7B7055" w14:textId="77777777" w:rsidR="00544D8E" w:rsidRPr="00A57887" w:rsidRDefault="00544D8E" w:rsidP="00544D8E">
            <w:pPr>
              <w:jc w:val="center"/>
              <w:rPr>
                <w:bCs/>
              </w:rPr>
            </w:pPr>
            <w:r w:rsidRPr="00A57887">
              <w:rPr>
                <w:bCs/>
              </w:rPr>
              <w:t>Воскресенье</w:t>
            </w:r>
          </w:p>
        </w:tc>
        <w:tc>
          <w:tcPr>
            <w:tcW w:w="2520" w:type="dxa"/>
            <w:tcBorders>
              <w:top w:val="single" w:sz="6" w:space="0" w:color="C0C0C0"/>
              <w:left w:val="single" w:sz="6" w:space="0" w:color="C0C0C0"/>
              <w:bottom w:val="single" w:sz="6" w:space="0" w:color="C0C0C0"/>
            </w:tcBorders>
            <w:shd w:val="clear" w:color="auto" w:fill="auto"/>
          </w:tcPr>
          <w:p w14:paraId="36913BA1" w14:textId="77777777" w:rsidR="00544D8E" w:rsidRPr="00A57887" w:rsidRDefault="00544D8E" w:rsidP="00544D8E">
            <w:pPr>
              <w:jc w:val="center"/>
              <w:rPr>
                <w:bCs/>
              </w:rPr>
            </w:pPr>
            <w:r w:rsidRPr="00A57887">
              <w:rPr>
                <w:bC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7CA965A7" w14:textId="77777777" w:rsidR="00544D8E" w:rsidRPr="00A57887" w:rsidRDefault="00544D8E" w:rsidP="00544D8E">
            <w:pPr>
              <w:jc w:val="center"/>
            </w:pPr>
          </w:p>
        </w:tc>
      </w:tr>
    </w:tbl>
    <w:p w14:paraId="67CCFF42" w14:textId="77777777" w:rsidR="00544D8E" w:rsidRPr="00A57887" w:rsidRDefault="00544D8E" w:rsidP="00544D8E">
      <w:pPr>
        <w:autoSpaceDE w:val="0"/>
        <w:ind w:firstLine="709"/>
        <w:jc w:val="both"/>
      </w:pPr>
    </w:p>
    <w:p w14:paraId="3E69702D" w14:textId="77777777" w:rsidR="00544D8E" w:rsidRPr="00A57887" w:rsidRDefault="00544D8E" w:rsidP="00544D8E">
      <w:pPr>
        <w:autoSpaceDE w:val="0"/>
        <w:ind w:firstLine="709"/>
        <w:jc w:val="both"/>
      </w:pPr>
      <w:r w:rsidRPr="00A57887">
        <w:t>7. Порядок информирования по вопросам предоставления муниципальной услуги:</w:t>
      </w:r>
    </w:p>
    <w:p w14:paraId="6E014915" w14:textId="77777777" w:rsidR="00544D8E" w:rsidRPr="00A57887" w:rsidRDefault="00544D8E" w:rsidP="00544D8E">
      <w:pPr>
        <w:autoSpaceDE w:val="0"/>
        <w:ind w:firstLine="709"/>
        <w:jc w:val="both"/>
      </w:pPr>
      <w:r w:rsidRPr="00A57887">
        <w:t>7.1. Индивидуальная консультация при личном обращении:</w:t>
      </w:r>
    </w:p>
    <w:p w14:paraId="425DA98F" w14:textId="77777777" w:rsidR="00544D8E" w:rsidRPr="00A57887" w:rsidRDefault="00544D8E" w:rsidP="00544D8E">
      <w:pPr>
        <w:autoSpaceDE w:val="0"/>
        <w:ind w:firstLine="709"/>
        <w:jc w:val="both"/>
      </w:pPr>
      <w:r w:rsidRPr="00A57887">
        <w:t>Индивидуальная консультация каждого заинтересованного лица ответственными исполнителями не может превышать десять минут.</w:t>
      </w:r>
    </w:p>
    <w:p w14:paraId="1E3EA167" w14:textId="77777777" w:rsidR="00544D8E" w:rsidRPr="00A57887" w:rsidRDefault="00544D8E" w:rsidP="00544D8E">
      <w:pPr>
        <w:autoSpaceDE w:val="0"/>
        <w:ind w:firstLine="709"/>
        <w:jc w:val="both"/>
      </w:pPr>
      <w:r w:rsidRPr="00A57887">
        <w:t>В случае, если для подготовки ответа требуется продолжительное время, ответственный исполнитель, осуществляющий индивидуальную консультацию при личном обращении,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получения устной консультации.</w:t>
      </w:r>
    </w:p>
    <w:p w14:paraId="63C2A6B6" w14:textId="77777777" w:rsidR="00544D8E" w:rsidRPr="00A57887" w:rsidRDefault="00544D8E" w:rsidP="00544D8E">
      <w:pPr>
        <w:snapToGrid w:val="0"/>
        <w:ind w:firstLine="709"/>
        <w:jc w:val="both"/>
      </w:pPr>
      <w:r w:rsidRPr="00A57887">
        <w:t>7.2. Индивидуальная консультация по телефону:</w:t>
      </w:r>
    </w:p>
    <w:p w14:paraId="3D827A18" w14:textId="77777777" w:rsidR="00544D8E" w:rsidRPr="00A57887" w:rsidRDefault="00544D8E" w:rsidP="00544D8E">
      <w:pPr>
        <w:autoSpaceDE w:val="0"/>
        <w:ind w:firstLine="709"/>
        <w:jc w:val="both"/>
      </w:pPr>
      <w:r w:rsidRPr="00A57887">
        <w:t>Ответ на телефонный звонок должен начинаться с информации о наименовании органа, в который позвонил гражданин.</w:t>
      </w:r>
    </w:p>
    <w:p w14:paraId="5192CCB9" w14:textId="77777777" w:rsidR="00544D8E" w:rsidRPr="00A57887" w:rsidRDefault="00544D8E" w:rsidP="00544D8E">
      <w:pPr>
        <w:autoSpaceDE w:val="0"/>
        <w:ind w:firstLine="709"/>
        <w:jc w:val="both"/>
      </w:pPr>
      <w:r w:rsidRPr="00A57887">
        <w:t>Время разговора по телефону не может превышать десять минут.</w:t>
      </w:r>
    </w:p>
    <w:p w14:paraId="07C4C587" w14:textId="77777777" w:rsidR="00544D8E" w:rsidRPr="00A57887" w:rsidRDefault="00544D8E" w:rsidP="00544D8E">
      <w:pPr>
        <w:autoSpaceDE w:val="0"/>
        <w:ind w:firstLine="709"/>
        <w:jc w:val="both"/>
      </w:pPr>
      <w:r w:rsidRPr="00A57887">
        <w:t>В том случае, если ответственный исполнитель, осуществляющий индивидуальную консультацию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структурных подразделениях, должностных лицах органов и организаций, которые располагают необходимыми сведениями.</w:t>
      </w:r>
    </w:p>
    <w:p w14:paraId="22DA8A3C" w14:textId="77777777" w:rsidR="00544D8E" w:rsidRPr="00A57887" w:rsidRDefault="00544D8E" w:rsidP="00544D8E">
      <w:pPr>
        <w:autoSpaceDE w:val="0"/>
        <w:ind w:firstLine="709"/>
        <w:jc w:val="both"/>
      </w:pPr>
      <w:r w:rsidRPr="00A57887">
        <w:t>7.3. Индивидуальная консультация по почте:</w:t>
      </w:r>
    </w:p>
    <w:p w14:paraId="34F5F07F" w14:textId="77777777" w:rsidR="00544D8E" w:rsidRPr="00A57887" w:rsidRDefault="00544D8E" w:rsidP="00544D8E">
      <w:pPr>
        <w:autoSpaceDE w:val="0"/>
        <w:ind w:firstLine="709"/>
        <w:jc w:val="both"/>
      </w:pPr>
      <w:r w:rsidRPr="00A57887">
        <w:t>При консультировании по письменным обращениям ответ на обращение заинтересованного лица направляется почтой в адрес заинтересованного лица в срок, не превышающий тридцать календарных дней с момента поступления обращения.</w:t>
      </w:r>
    </w:p>
    <w:p w14:paraId="5A1803AA" w14:textId="77777777" w:rsidR="00544D8E" w:rsidRPr="00A57887" w:rsidRDefault="00544D8E" w:rsidP="00544D8E">
      <w:pPr>
        <w:autoSpaceDE w:val="0"/>
        <w:ind w:firstLine="709"/>
        <w:jc w:val="both"/>
      </w:pPr>
      <w:r w:rsidRPr="00A57887">
        <w:t>Датой поступления обращения является дата регистрации входящего сообщения.</w:t>
      </w:r>
    </w:p>
    <w:p w14:paraId="66516E31" w14:textId="77777777" w:rsidR="00544D8E" w:rsidRPr="00A57887" w:rsidRDefault="00544D8E" w:rsidP="00544D8E">
      <w:pPr>
        <w:autoSpaceDE w:val="0"/>
        <w:ind w:firstLine="709"/>
        <w:jc w:val="both"/>
      </w:pPr>
      <w:r w:rsidRPr="00A57887">
        <w:t>7.4. Индивидуальная консультация по электронной почте:</w:t>
      </w:r>
    </w:p>
    <w:p w14:paraId="5CFD3B0B" w14:textId="77777777" w:rsidR="00544D8E" w:rsidRPr="00A57887" w:rsidRDefault="00544D8E" w:rsidP="00544D8E">
      <w:pPr>
        <w:autoSpaceDE w:val="0"/>
        <w:ind w:firstLine="709"/>
        <w:jc w:val="both"/>
      </w:pPr>
      <w:r w:rsidRPr="00A57887">
        <w:t>При консультировании в форме ответов по электронной почте ответ на обращение направляется по электронной почте на электронный адрес заинтересованного лица в срок, не превышающий тридцать календарных дней с момента поступления обращения.</w:t>
      </w:r>
    </w:p>
    <w:p w14:paraId="79CF0EC0" w14:textId="77777777" w:rsidR="00544D8E" w:rsidRPr="00A57887" w:rsidRDefault="00544D8E" w:rsidP="00544D8E">
      <w:pPr>
        <w:autoSpaceDE w:val="0"/>
        <w:ind w:firstLine="709"/>
        <w:jc w:val="both"/>
      </w:pPr>
      <w:r w:rsidRPr="00A57887">
        <w:t>Датой поступления обращения является дата регистрации входящего сообщения.</w:t>
      </w:r>
    </w:p>
    <w:p w14:paraId="1775E253" w14:textId="77777777" w:rsidR="00544D8E" w:rsidRPr="00A57887" w:rsidRDefault="00544D8E" w:rsidP="00544D8E">
      <w:pPr>
        <w:autoSpaceDE w:val="0"/>
        <w:ind w:firstLine="709"/>
        <w:jc w:val="both"/>
      </w:pPr>
      <w:r w:rsidRPr="00A57887">
        <w:t>7.5. Доступная информация на официальных сайтах в информационно-телекоммуникационной сети «Интернет»:</w:t>
      </w:r>
    </w:p>
    <w:p w14:paraId="20784652" w14:textId="77777777" w:rsidR="00544D8E" w:rsidRPr="00A57887" w:rsidRDefault="00544D8E" w:rsidP="00544D8E">
      <w:pPr>
        <w:autoSpaceDE w:val="0"/>
        <w:autoSpaceDN w:val="0"/>
        <w:adjustRightInd w:val="0"/>
        <w:ind w:firstLine="709"/>
        <w:jc w:val="both"/>
      </w:pPr>
      <w:r w:rsidRPr="00A57887">
        <w:t>7.5.1. На официальном сайте Администрации Лысогорского сельского поселения в подразделе «Административные регламенты»  раздела «Муниципальные правовые акты» размещаются следующие информационные материалы:</w:t>
      </w:r>
    </w:p>
    <w:p w14:paraId="412E8C29" w14:textId="77777777" w:rsidR="00544D8E" w:rsidRPr="00A57887" w:rsidRDefault="00544D8E" w:rsidP="00544D8E">
      <w:pPr>
        <w:autoSpaceDE w:val="0"/>
        <w:ind w:firstLine="709"/>
        <w:jc w:val="both"/>
      </w:pPr>
      <w:r w:rsidRPr="00A57887">
        <w:t>административный регламент предоставления муниципальной услуги (с</w:t>
      </w:r>
      <w:r w:rsidRPr="00A57887">
        <w:rPr>
          <w:lang w:val="en-US"/>
        </w:rPr>
        <w:t> </w:t>
      </w:r>
      <w:r w:rsidRPr="00A57887">
        <w:t>соответствующими ссылками на блок-схемы, отображающие алгоритм прохождения административных процедур) с приложениями.</w:t>
      </w:r>
    </w:p>
    <w:p w14:paraId="31C3C89A" w14:textId="77777777" w:rsidR="00544D8E" w:rsidRPr="00A57887" w:rsidRDefault="00544D8E" w:rsidP="00544D8E">
      <w:pPr>
        <w:autoSpaceDE w:val="0"/>
        <w:ind w:firstLine="709"/>
        <w:jc w:val="both"/>
      </w:pPr>
      <w:r w:rsidRPr="00A57887">
        <w:t>7.6. Ответственный исполнитель, осуществляющий консультирование:</w:t>
      </w:r>
    </w:p>
    <w:p w14:paraId="3EF38F44" w14:textId="77777777" w:rsidR="00544D8E" w:rsidRPr="00A57887" w:rsidRDefault="00544D8E" w:rsidP="00544D8E">
      <w:pPr>
        <w:autoSpaceDE w:val="0"/>
        <w:ind w:firstLine="709"/>
        <w:jc w:val="both"/>
      </w:pPr>
      <w:r w:rsidRPr="00A57887">
        <w:t>при обращении заинтересованного лица по телефону дает ответ самостоятельно. Если ответственный исполнитель,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ответственного исполнителя или сообщить телефонный номер, по которому можно получить необходимую информацию;</w:t>
      </w:r>
    </w:p>
    <w:p w14:paraId="20CBFCF2" w14:textId="77777777" w:rsidR="00544D8E" w:rsidRPr="00A57887" w:rsidRDefault="00544D8E" w:rsidP="00544D8E">
      <w:pPr>
        <w:autoSpaceDE w:val="0"/>
        <w:ind w:firstLine="709"/>
        <w:jc w:val="both"/>
      </w:pPr>
      <w:r w:rsidRPr="00A57887">
        <w:t xml:space="preserve">должен корректно и внимательно относиться к заинтересованным лицам, не унижая их чести и достоинства. Во время разговора - произносить слова четко, избегать «параллельных разговоров» с окружающими людьми и не прерывать разговор по причине поступления звонка </w:t>
      </w:r>
      <w:r w:rsidRPr="00A57887">
        <w:lastRenderedPageBreak/>
        <w:t>на другой телефонный аппарат. В конце консультирования ответственный исполнитель, осуществляющий консультирование, должен кратко подвести итоги и перечислить меры, которые необходимо принять (кто именно, когда и что должен сделать);</w:t>
      </w:r>
    </w:p>
    <w:p w14:paraId="4CB39034" w14:textId="77777777" w:rsidR="00544D8E" w:rsidRPr="00A57887" w:rsidRDefault="00544D8E" w:rsidP="00544D8E">
      <w:pPr>
        <w:autoSpaceDE w:val="0"/>
        <w:ind w:firstLine="709"/>
        <w:jc w:val="both"/>
      </w:pPr>
      <w:r w:rsidRPr="00A57887">
        <w:t xml:space="preserve">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заинтересованных лиц. </w:t>
      </w:r>
    </w:p>
    <w:p w14:paraId="1FAFEEE3" w14:textId="77777777" w:rsidR="00544D8E" w:rsidRPr="00A57887" w:rsidRDefault="00544D8E" w:rsidP="00544D8E">
      <w:pPr>
        <w:autoSpaceDE w:val="0"/>
        <w:ind w:firstLine="709"/>
        <w:jc w:val="both"/>
      </w:pPr>
      <w:r w:rsidRPr="00A57887">
        <w:t>Ответы на письменные обращения должны даваться в простой, четкой и понятной форме в письменном виде и должны содержать:</w:t>
      </w:r>
    </w:p>
    <w:p w14:paraId="3B6C45B2" w14:textId="77777777" w:rsidR="00544D8E" w:rsidRPr="00A57887" w:rsidRDefault="00544D8E" w:rsidP="00544D8E">
      <w:pPr>
        <w:autoSpaceDE w:val="0"/>
        <w:ind w:firstLine="709"/>
        <w:jc w:val="both"/>
      </w:pPr>
      <w:r w:rsidRPr="00A57887">
        <w:t>ответы на поставленные вопросы;</w:t>
      </w:r>
    </w:p>
    <w:p w14:paraId="43BA7F3A" w14:textId="77777777" w:rsidR="00544D8E" w:rsidRPr="00A57887" w:rsidRDefault="00544D8E" w:rsidP="00544D8E">
      <w:pPr>
        <w:autoSpaceDE w:val="0"/>
        <w:ind w:firstLine="709"/>
        <w:jc w:val="both"/>
      </w:pPr>
      <w:r w:rsidRPr="00A57887">
        <w:t>должность, фамилию и инициалы лица, подписавшего ответ;</w:t>
      </w:r>
    </w:p>
    <w:p w14:paraId="64AFAB6F" w14:textId="77777777" w:rsidR="00544D8E" w:rsidRPr="00A57887" w:rsidRDefault="00544D8E" w:rsidP="00544D8E">
      <w:pPr>
        <w:autoSpaceDE w:val="0"/>
        <w:ind w:firstLine="709"/>
        <w:jc w:val="both"/>
      </w:pPr>
      <w:r w:rsidRPr="00A57887">
        <w:t>фамилию и инициалы исполнителя;</w:t>
      </w:r>
    </w:p>
    <w:p w14:paraId="4250B996" w14:textId="77777777" w:rsidR="00544D8E" w:rsidRPr="00A57887" w:rsidRDefault="00544D8E" w:rsidP="00544D8E">
      <w:pPr>
        <w:autoSpaceDE w:val="0"/>
        <w:ind w:firstLine="709"/>
        <w:jc w:val="both"/>
        <w:rPr>
          <w:bCs/>
        </w:rPr>
      </w:pPr>
      <w:r w:rsidRPr="00A57887">
        <w:t>номер телефона исполнителя.</w:t>
      </w:r>
    </w:p>
    <w:p w14:paraId="2DEC776D" w14:textId="77777777" w:rsidR="00544D8E" w:rsidRPr="00A57887" w:rsidRDefault="00544D8E" w:rsidP="00544D8E">
      <w:pPr>
        <w:autoSpaceDE w:val="0"/>
        <w:ind w:firstLine="709"/>
        <w:jc w:val="both"/>
      </w:pPr>
      <w:r w:rsidRPr="00A57887">
        <w:rPr>
          <w:bCs/>
        </w:rPr>
        <w:t xml:space="preserve">7.7. Порядок, форма и место размещения информации </w:t>
      </w:r>
      <w:r w:rsidRPr="00A57887">
        <w:t>по вопросам предоставления муниципальной услуги:</w:t>
      </w:r>
    </w:p>
    <w:p w14:paraId="63AE5275" w14:textId="77777777" w:rsidR="00544D8E" w:rsidRPr="00A57887" w:rsidRDefault="00544D8E" w:rsidP="00544D8E">
      <w:pPr>
        <w:ind w:firstLine="709"/>
        <w:jc w:val="both"/>
      </w:pPr>
      <w:r w:rsidRPr="00A57887">
        <w:t xml:space="preserve">Информация по вопросу предоставления </w:t>
      </w:r>
      <w:r w:rsidRPr="00A57887">
        <w:rPr>
          <w:kern w:val="1"/>
        </w:rPr>
        <w:t xml:space="preserve">муниципальной услуги </w:t>
      </w:r>
      <w:r w:rsidRPr="00A57887">
        <w:t>размещается:</w:t>
      </w:r>
    </w:p>
    <w:p w14:paraId="319E45BF" w14:textId="77777777" w:rsidR="00544D8E" w:rsidRPr="00A57887" w:rsidRDefault="00544D8E" w:rsidP="00544D8E">
      <w:pPr>
        <w:autoSpaceDE w:val="0"/>
        <w:autoSpaceDN w:val="0"/>
        <w:adjustRightInd w:val="0"/>
        <w:ind w:firstLine="709"/>
        <w:jc w:val="both"/>
      </w:pPr>
      <w:r w:rsidRPr="00A57887">
        <w:t>на информационных стендах в помещении Администрации Лысогорского сельского поселения, Многофункционального центра;</w:t>
      </w:r>
    </w:p>
    <w:p w14:paraId="1FE671CD" w14:textId="77777777" w:rsidR="00544D8E" w:rsidRPr="00A57887" w:rsidRDefault="00544D8E" w:rsidP="00544D8E">
      <w:pPr>
        <w:autoSpaceDE w:val="0"/>
        <w:ind w:firstLine="709"/>
        <w:jc w:val="both"/>
      </w:pPr>
      <w:r w:rsidRPr="00A57887">
        <w:t>на официальном сайте Администрации Лысогорского сельского поселения;</w:t>
      </w:r>
    </w:p>
    <w:p w14:paraId="66A88EE6" w14:textId="77777777" w:rsidR="00544D8E" w:rsidRPr="00A57887" w:rsidRDefault="00544D8E" w:rsidP="00544D8E">
      <w:pPr>
        <w:autoSpaceDE w:val="0"/>
        <w:ind w:firstLine="709"/>
        <w:jc w:val="both"/>
      </w:pPr>
      <w:r w:rsidRPr="00A57887">
        <w:t>на ЕПГУ;</w:t>
      </w:r>
    </w:p>
    <w:p w14:paraId="6B7F0E0E" w14:textId="77777777" w:rsidR="00544D8E" w:rsidRPr="00A57887" w:rsidRDefault="00544D8E" w:rsidP="00544D8E">
      <w:pPr>
        <w:autoSpaceDE w:val="0"/>
        <w:ind w:firstLine="709"/>
        <w:jc w:val="both"/>
      </w:pPr>
      <w:r w:rsidRPr="00A57887">
        <w:t>на РПГУ.</w:t>
      </w:r>
    </w:p>
    <w:p w14:paraId="044B1CA3" w14:textId="77777777" w:rsidR="00544D8E" w:rsidRPr="00A57887" w:rsidRDefault="00544D8E" w:rsidP="00544D8E">
      <w:pPr>
        <w:pStyle w:val="ConsPlusTitle"/>
        <w:widowControl/>
        <w:ind w:firstLine="709"/>
        <w:jc w:val="center"/>
        <w:rPr>
          <w:bCs w:val="0"/>
        </w:rPr>
      </w:pPr>
      <w:r w:rsidRPr="00A57887">
        <w:rPr>
          <w:bCs w:val="0"/>
        </w:rPr>
        <w:t xml:space="preserve">2. Стандарт предоставления муниципальной услуги </w:t>
      </w:r>
    </w:p>
    <w:p w14:paraId="50963BE8" w14:textId="77777777" w:rsidR="00544D8E" w:rsidRPr="00A57887" w:rsidRDefault="00544D8E" w:rsidP="00544D8E">
      <w:pPr>
        <w:ind w:firstLine="709"/>
        <w:jc w:val="both"/>
        <w:rPr>
          <w:bCs/>
        </w:rPr>
      </w:pPr>
    </w:p>
    <w:p w14:paraId="2E8510F1" w14:textId="77777777" w:rsidR="00544D8E" w:rsidRPr="00A57887" w:rsidRDefault="00544D8E" w:rsidP="00544D8E">
      <w:pPr>
        <w:ind w:firstLine="709"/>
        <w:jc w:val="both"/>
        <w:rPr>
          <w:rFonts w:eastAsia="Calibri"/>
        </w:rPr>
      </w:pPr>
      <w:r w:rsidRPr="00A57887">
        <w:rPr>
          <w:bCs/>
        </w:rPr>
        <w:t xml:space="preserve">1. Наименование  муниципальной  услуги – </w:t>
      </w:r>
      <w:r w:rsidRPr="00A57887">
        <w:rPr>
          <w:rFonts w:eastAsia="Calibri"/>
        </w:rPr>
        <w:t>предоставление  информации  об объектах учета из реестра муниципального имущества (далее - муниципальная услуга).</w:t>
      </w:r>
    </w:p>
    <w:p w14:paraId="41E7C957" w14:textId="77777777" w:rsidR="00544D8E" w:rsidRPr="00A57887" w:rsidRDefault="00544D8E" w:rsidP="00544D8E">
      <w:pPr>
        <w:ind w:firstLine="709"/>
        <w:jc w:val="both"/>
      </w:pPr>
      <w:r w:rsidRPr="00A57887">
        <w:rPr>
          <w:rFonts w:eastAsia="Calibri"/>
        </w:rPr>
        <w:t xml:space="preserve">2. Наименование органа, предоставляющего муниципальную услугу - </w:t>
      </w:r>
      <w:r w:rsidRPr="00A57887">
        <w:rPr>
          <w:kern w:val="1"/>
        </w:rPr>
        <w:t xml:space="preserve">Администрация </w:t>
      </w:r>
      <w:r w:rsidRPr="00A57887">
        <w:t>Лысогорского сельского поселения</w:t>
      </w:r>
      <w:r w:rsidRPr="00A57887">
        <w:rPr>
          <w:kern w:val="1"/>
        </w:rPr>
        <w:t>.</w:t>
      </w:r>
    </w:p>
    <w:p w14:paraId="7423D5A2" w14:textId="77777777" w:rsidR="00544D8E" w:rsidRPr="00A57887" w:rsidRDefault="00544D8E" w:rsidP="00544D8E">
      <w:pPr>
        <w:autoSpaceDE w:val="0"/>
        <w:ind w:firstLine="709"/>
        <w:jc w:val="both"/>
        <w:rPr>
          <w:kern w:val="1"/>
        </w:rPr>
      </w:pPr>
      <w:r w:rsidRPr="00A57887">
        <w:t>Для получения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муниципальным правовым актом Лысогорского сельского поселения.</w:t>
      </w:r>
    </w:p>
    <w:p w14:paraId="1DC7AF8D" w14:textId="77777777" w:rsidR="00544D8E" w:rsidRPr="00A57887" w:rsidRDefault="00544D8E" w:rsidP="00544D8E">
      <w:pPr>
        <w:ind w:firstLine="709"/>
        <w:jc w:val="both"/>
        <w:rPr>
          <w:bCs/>
        </w:rPr>
      </w:pPr>
      <w:r w:rsidRPr="00A57887">
        <w:rPr>
          <w:kern w:val="28"/>
        </w:rPr>
        <w:t xml:space="preserve">3. Результат предоставления </w:t>
      </w:r>
      <w:r w:rsidRPr="00A57887">
        <w:rPr>
          <w:bCs/>
        </w:rPr>
        <w:t>муниципальной услуги:</w:t>
      </w:r>
    </w:p>
    <w:p w14:paraId="10A665E7" w14:textId="77777777" w:rsidR="00544D8E" w:rsidRPr="00A57887" w:rsidRDefault="00544D8E" w:rsidP="00544D8E">
      <w:pPr>
        <w:ind w:firstLine="709"/>
        <w:jc w:val="both"/>
      </w:pPr>
      <w:r w:rsidRPr="00A57887">
        <w:t>1) выписка из реестра объектов недвижимого имущества муниципального образования «Лысогорское сельское поселение»;</w:t>
      </w:r>
    </w:p>
    <w:p w14:paraId="5AA012CD" w14:textId="77777777" w:rsidR="00544D8E" w:rsidRPr="00A57887" w:rsidRDefault="00544D8E" w:rsidP="00544D8E">
      <w:pPr>
        <w:ind w:firstLine="709"/>
        <w:jc w:val="both"/>
      </w:pPr>
      <w:r w:rsidRPr="00A57887">
        <w:rPr>
          <w:bCs/>
        </w:rPr>
        <w:t xml:space="preserve">2) отказ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49FE320A" w14:textId="77777777" w:rsidR="00544D8E" w:rsidRPr="00A57887" w:rsidRDefault="00544D8E" w:rsidP="00544D8E">
      <w:pPr>
        <w:ind w:firstLine="709"/>
        <w:jc w:val="both"/>
      </w:pPr>
      <w:r w:rsidRPr="00A57887">
        <w:t>4. Срок предоставления муниципальной услуги не должен превышать 10  календарных дней со дня регистрации заявления о предоставлении муниципальной услуги.</w:t>
      </w:r>
    </w:p>
    <w:p w14:paraId="37D2953B" w14:textId="77777777" w:rsidR="00544D8E" w:rsidRPr="00A57887" w:rsidRDefault="00544D8E" w:rsidP="00544D8E">
      <w:pPr>
        <w:ind w:firstLine="709"/>
        <w:jc w:val="both"/>
        <w:rPr>
          <w:bCs/>
        </w:rPr>
      </w:pPr>
      <w:r w:rsidRPr="00A57887">
        <w:t>5. Правовые основания для предоставления муниципальной услуги:</w:t>
      </w:r>
    </w:p>
    <w:p w14:paraId="24B3CBFB" w14:textId="77777777" w:rsidR="00544D8E" w:rsidRPr="00A57887" w:rsidRDefault="00544D8E" w:rsidP="00544D8E">
      <w:pPr>
        <w:ind w:firstLine="720"/>
        <w:jc w:val="both"/>
        <w:rPr>
          <w:color w:val="000000"/>
        </w:rPr>
      </w:pPr>
      <w:r w:rsidRPr="00A57887">
        <w:rPr>
          <w:color w:val="000000"/>
        </w:rPr>
        <w:t>Федеральный закон от 13.07.2015 № 218-ФЗ «О государственной регистрации недвижимости</w:t>
      </w:r>
      <w:r w:rsidRPr="00A57887">
        <w:t>» (ред. от 03.07.2016)</w:t>
      </w:r>
      <w:r w:rsidRPr="00A57887">
        <w:rPr>
          <w:color w:val="000000"/>
        </w:rPr>
        <w:t>;</w:t>
      </w:r>
      <w:r w:rsidRPr="00A57887">
        <w:t xml:space="preserve"> </w:t>
      </w:r>
    </w:p>
    <w:p w14:paraId="20A523F8" w14:textId="77777777" w:rsidR="00544D8E" w:rsidRPr="00A57887" w:rsidRDefault="00544D8E" w:rsidP="00544D8E">
      <w:pPr>
        <w:ind w:firstLine="709"/>
        <w:jc w:val="both"/>
      </w:pPr>
      <w:r w:rsidRPr="00A57887">
        <w:t xml:space="preserve">Федеральный закон от 06.10.2003 № 131-ФЗ «Об общих принципах организации местного самоуправления в Российской Федерации» (опубликован в издании «Собрание законодательства РФ», 18.10.1999, N 42, ст. 5005); </w:t>
      </w:r>
    </w:p>
    <w:p w14:paraId="7A619504" w14:textId="77777777" w:rsidR="00544D8E" w:rsidRPr="00A57887" w:rsidRDefault="00544D8E" w:rsidP="00544D8E">
      <w:pPr>
        <w:ind w:firstLine="709"/>
        <w:jc w:val="both"/>
      </w:pPr>
      <w:r w:rsidRPr="00A57887">
        <w:t xml:space="preserve">Федеральный закон от 27.07.2010 № 210-ФЗ «Об организации предоставления государственных и муниципальных услуг» (опубликован в издании «Российская газета», № 168, 30.07.2010); </w:t>
      </w:r>
    </w:p>
    <w:p w14:paraId="0C9EB5F0" w14:textId="77777777" w:rsidR="00544D8E" w:rsidRPr="00A57887" w:rsidRDefault="00544D8E" w:rsidP="00544D8E">
      <w:pPr>
        <w:ind w:firstLine="709"/>
        <w:jc w:val="both"/>
      </w:pPr>
      <w:r w:rsidRPr="00A57887">
        <w:t xml:space="preserve">Федеральный закон от 02.05.2006 № 59-ФЗ «О порядке рассмотрения обращений граждан Российской Федерации» (опубликован в издании «Российская газета», № 95, 05.05.2006); </w:t>
      </w:r>
    </w:p>
    <w:p w14:paraId="3FB678DA" w14:textId="77777777" w:rsidR="00544D8E" w:rsidRPr="00A57887" w:rsidRDefault="00544D8E" w:rsidP="00544D8E">
      <w:pPr>
        <w:ind w:firstLine="709"/>
        <w:jc w:val="both"/>
      </w:pPr>
      <w:r w:rsidRPr="00A57887">
        <w:t xml:space="preserve">Федеральный закон от 24.11.1995 № 181-ФЗ «О социальной защите инвалидов в Российской Федерации» (опубликован в издании "Российская газета" от 2 декабря 1995 г. N </w:t>
      </w:r>
      <w:r w:rsidRPr="00A57887">
        <w:lastRenderedPageBreak/>
        <w:t xml:space="preserve">234, в издании Собрание законодательства Российской Федерации от 27 ноября 1995 г. N 48 ст. 4563); </w:t>
      </w:r>
      <w:r w:rsidRPr="00A57887">
        <w:tab/>
      </w:r>
    </w:p>
    <w:p w14:paraId="564713AB" w14:textId="77777777" w:rsidR="00544D8E" w:rsidRPr="00A57887" w:rsidRDefault="00544D8E" w:rsidP="00544D8E">
      <w:pPr>
        <w:ind w:firstLine="709"/>
        <w:jc w:val="both"/>
      </w:pPr>
      <w:r w:rsidRPr="00A57887">
        <w:t xml:space="preserve">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РФ», 03.10.2011, № 40, статья 5559, «Российская газета», № 222, 05.10.2011); </w:t>
      </w:r>
    </w:p>
    <w:p w14:paraId="7FCA641B" w14:textId="77777777" w:rsidR="00544D8E" w:rsidRPr="00A57887" w:rsidRDefault="00544D8E" w:rsidP="00544D8E">
      <w:pPr>
        <w:ind w:firstLine="709"/>
        <w:jc w:val="both"/>
      </w:pPr>
      <w:r w:rsidRPr="00A57887">
        <w:t xml:space="preserve">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 «Собрание законодательства РФ», № 53 (часть 2), статья 7932, 31.12.2012); </w:t>
      </w:r>
    </w:p>
    <w:p w14:paraId="126F499C" w14:textId="77777777" w:rsidR="00544D8E" w:rsidRPr="00A57887" w:rsidRDefault="00544D8E" w:rsidP="00544D8E">
      <w:pPr>
        <w:ind w:firstLine="709"/>
        <w:jc w:val="both"/>
      </w:pPr>
      <w:r w:rsidRPr="00A57887">
        <w:t>Областной закон Ростовской области от 08.08.2011 № 644-ЗС «О государственной поддержке создания и деятельности в Ростовской области многофункциональных центров предоставления государственных и муниципальных услуг» («Наше время», № 304-308, 10.08.2011).</w:t>
      </w:r>
    </w:p>
    <w:p w14:paraId="5267AB6E" w14:textId="77777777" w:rsidR="00544D8E" w:rsidRPr="00A57887" w:rsidRDefault="00544D8E" w:rsidP="00544D8E">
      <w:pPr>
        <w:ind w:firstLine="709"/>
        <w:jc w:val="both"/>
        <w:rPr>
          <w:spacing w:val="2"/>
          <w:shd w:val="clear" w:color="auto" w:fill="FFFFFF"/>
        </w:rPr>
      </w:pPr>
      <w:r w:rsidRPr="00A57887">
        <w:t xml:space="preserve">приказ </w:t>
      </w:r>
      <w:r w:rsidRPr="00A57887">
        <w:rPr>
          <w:iCs/>
        </w:rPr>
        <w:t xml:space="preserve">Министерства экономического развития Российской Федерации </w:t>
      </w:r>
      <w:r w:rsidRPr="00A57887">
        <w:t>от 30.08.2011 № 424 «Об утверждении Порядка ведения органами местного самоуправления реестров муниципального имущества» (опубликован в издании «Российская газета»,</w:t>
      </w:r>
      <w:r w:rsidRPr="00A57887">
        <w:rPr>
          <w:spacing w:val="2"/>
          <w:shd w:val="clear" w:color="auto" w:fill="FFFFFF"/>
        </w:rPr>
        <w:t xml:space="preserve">  № 293, 28.12.2011);</w:t>
      </w:r>
    </w:p>
    <w:p w14:paraId="6E2878EB" w14:textId="77777777" w:rsidR="00544D8E" w:rsidRPr="00A57887" w:rsidRDefault="00544D8E" w:rsidP="00544D8E">
      <w:pPr>
        <w:ind w:firstLine="709"/>
        <w:jc w:val="both"/>
      </w:pPr>
      <w:hyperlink r:id="rId12">
        <w:r w:rsidRPr="00A57887">
          <w:rPr>
            <w:rStyle w:val="-"/>
            <w:rFonts w:eastAsia="Arial"/>
            <w:shd w:val="clear" w:color="auto" w:fill="FFFFFF"/>
          </w:rPr>
          <w:t>Уставом муниципального образования «Лысогорское сельское поселение»</w:t>
        </w:r>
      </w:hyperlink>
      <w:r w:rsidRPr="00A57887">
        <w:rPr>
          <w:shd w:val="clear" w:color="auto" w:fill="FFFFFF"/>
        </w:rPr>
        <w:t>;</w:t>
      </w:r>
    </w:p>
    <w:p w14:paraId="21B3C709" w14:textId="77777777" w:rsidR="00544D8E" w:rsidRPr="00A57887" w:rsidRDefault="00544D8E" w:rsidP="00544D8E">
      <w:pPr>
        <w:autoSpaceDE w:val="0"/>
        <w:autoSpaceDN w:val="0"/>
        <w:adjustRightInd w:val="0"/>
        <w:ind w:firstLine="709"/>
        <w:jc w:val="both"/>
        <w:rPr>
          <w:spacing w:val="1"/>
        </w:rPr>
      </w:pPr>
      <w:r w:rsidRPr="00A57887">
        <w:rPr>
          <w:spacing w:val="1"/>
        </w:rPr>
        <w:t xml:space="preserve">настоящий </w:t>
      </w:r>
      <w:r w:rsidRPr="00A57887">
        <w:t>Административный р</w:t>
      </w:r>
      <w:r w:rsidRPr="00A57887">
        <w:rPr>
          <w:spacing w:val="1"/>
        </w:rPr>
        <w:t>егламент.</w:t>
      </w:r>
    </w:p>
    <w:p w14:paraId="08E75AE5" w14:textId="77777777" w:rsidR="00544D8E" w:rsidRPr="00A57887" w:rsidRDefault="00544D8E" w:rsidP="00544D8E">
      <w:pPr>
        <w:autoSpaceDE w:val="0"/>
        <w:autoSpaceDN w:val="0"/>
        <w:adjustRightInd w:val="0"/>
        <w:ind w:firstLine="709"/>
        <w:jc w:val="both"/>
        <w:outlineLvl w:val="1"/>
      </w:pPr>
      <w:r w:rsidRPr="00A57887">
        <w:rPr>
          <w:color w:val="000000"/>
          <w:spacing w:val="1"/>
        </w:rPr>
        <w:t>6. И</w:t>
      </w:r>
      <w:r w:rsidRPr="00A57887">
        <w:t>счерпывающий перечень документов, необходимых для предоставления муниципальной услуги:</w:t>
      </w:r>
    </w:p>
    <w:p w14:paraId="2E96C6A1" w14:textId="77777777" w:rsidR="00544D8E" w:rsidRPr="00A57887" w:rsidRDefault="00544D8E" w:rsidP="00544D8E">
      <w:pPr>
        <w:autoSpaceDE w:val="0"/>
        <w:autoSpaceDN w:val="0"/>
        <w:adjustRightInd w:val="0"/>
        <w:ind w:firstLine="709"/>
        <w:jc w:val="both"/>
        <w:rPr>
          <w:b/>
        </w:rPr>
      </w:pPr>
      <w:r w:rsidRPr="00A57887">
        <w:t>6.1. Перечень документов, которые заявитель представляет самостоятельно:</w:t>
      </w:r>
      <w:r w:rsidRPr="00A57887">
        <w:rPr>
          <w:b/>
        </w:rPr>
        <w:t xml:space="preserve"> </w:t>
      </w:r>
    </w:p>
    <w:p w14:paraId="694ED43F" w14:textId="77777777" w:rsidR="00544D8E" w:rsidRPr="00A57887" w:rsidRDefault="00544D8E" w:rsidP="00544D8E">
      <w:pPr>
        <w:autoSpaceDE w:val="0"/>
        <w:autoSpaceDN w:val="0"/>
        <w:adjustRightInd w:val="0"/>
        <w:ind w:firstLine="709"/>
        <w:jc w:val="both"/>
      </w:pPr>
      <w:r w:rsidRPr="00A57887">
        <w:t>1) заявление (письменный запрос) (форма заявления указана в приложении            № 1 к Административному регламенту);</w:t>
      </w:r>
    </w:p>
    <w:p w14:paraId="103152DA" w14:textId="77777777" w:rsidR="00544D8E" w:rsidRPr="00A57887" w:rsidRDefault="00544D8E" w:rsidP="00544D8E">
      <w:pPr>
        <w:autoSpaceDE w:val="0"/>
        <w:spacing w:line="228" w:lineRule="auto"/>
        <w:ind w:firstLine="709"/>
        <w:jc w:val="both"/>
      </w:pPr>
      <w:r w:rsidRPr="00A57887">
        <w:t>6.2. Перечисленные документы не должны иметь подчисток либо приписок, зачеркнутых слов и иных не оговоренных в них исправлений, серьезных повреждений, не позволяющих однозначно истолковать их содержание, а также не должны быть исполнены карандашом.</w:t>
      </w:r>
    </w:p>
    <w:p w14:paraId="4F442021" w14:textId="77777777" w:rsidR="00544D8E" w:rsidRPr="00A57887" w:rsidRDefault="00544D8E" w:rsidP="00544D8E">
      <w:pPr>
        <w:shd w:val="clear" w:color="auto" w:fill="FFFFFF"/>
        <w:ind w:firstLine="709"/>
        <w:jc w:val="both"/>
        <w:rPr>
          <w:spacing w:val="5"/>
        </w:rPr>
      </w:pPr>
      <w:r w:rsidRPr="00A57887">
        <w:t xml:space="preserve">7. </w:t>
      </w:r>
      <w:r w:rsidRPr="00A57887">
        <w:rPr>
          <w:spacing w:val="5"/>
        </w:rPr>
        <w:t>Административный регламент запрещает требовать от заявителя:</w:t>
      </w:r>
    </w:p>
    <w:p w14:paraId="03916EE7" w14:textId="77777777" w:rsidR="00544D8E" w:rsidRPr="00A57887" w:rsidRDefault="00544D8E" w:rsidP="00544D8E">
      <w:pPr>
        <w:shd w:val="clear" w:color="auto" w:fill="FFFFFF"/>
        <w:ind w:firstLine="709"/>
        <w:jc w:val="both"/>
        <w:rPr>
          <w:spacing w:val="5"/>
        </w:rPr>
      </w:pPr>
      <w:r w:rsidRPr="00A57887">
        <w:rPr>
          <w:spacing w:val="5"/>
        </w:rPr>
        <w:t xml:space="preserve">1) представления документов и информации или осуществления действий, </w:t>
      </w:r>
      <w:r w:rsidRPr="00A57887">
        <w:rPr>
          <w:spacing w:val="6"/>
        </w:rPr>
        <w:t xml:space="preserve">представление или осуществление которых не предусмотрено нормативными </w:t>
      </w:r>
      <w:r w:rsidRPr="00A57887">
        <w:rPr>
          <w:spacing w:val="1"/>
        </w:rPr>
        <w:t xml:space="preserve">правовыми актами, регулирующими отношения, возникающие в </w:t>
      </w:r>
      <w:r w:rsidRPr="00A57887">
        <w:rPr>
          <w:spacing w:val="20"/>
        </w:rPr>
        <w:t xml:space="preserve">связи с </w:t>
      </w:r>
      <w:r w:rsidRPr="00A57887">
        <w:rPr>
          <w:spacing w:val="16"/>
        </w:rPr>
        <w:t>предоставлением муниципальной услуги;</w:t>
      </w:r>
    </w:p>
    <w:p w14:paraId="7D585062" w14:textId="77777777" w:rsidR="00544D8E" w:rsidRPr="00A57887" w:rsidRDefault="00544D8E" w:rsidP="00544D8E">
      <w:pPr>
        <w:autoSpaceDE w:val="0"/>
        <w:ind w:firstLine="709"/>
        <w:jc w:val="both"/>
      </w:pPr>
      <w:r w:rsidRPr="00A57887">
        <w:rPr>
          <w:spacing w:val="5"/>
        </w:rPr>
        <w:t xml:space="preserve">2) представления документов и информации, которые </w:t>
      </w:r>
      <w:r w:rsidRPr="00A57887">
        <w:rPr>
          <w:spacing w:val="8"/>
        </w:rPr>
        <w:t xml:space="preserve">находятся в </w:t>
      </w:r>
      <w:r w:rsidRPr="00A57887">
        <w:rPr>
          <w:spacing w:val="6"/>
        </w:rPr>
        <w:t xml:space="preserve">распоряжении органов, предоставляющих </w:t>
      </w:r>
      <w:r w:rsidRPr="00A57887">
        <w:rPr>
          <w:spacing w:val="16"/>
        </w:rPr>
        <w:t>муниципальн</w:t>
      </w:r>
      <w:r w:rsidRPr="00A57887">
        <w:rPr>
          <w:spacing w:val="6"/>
        </w:rPr>
        <w:t xml:space="preserve">ую услугу, </w:t>
      </w:r>
      <w:r w:rsidRPr="00A57887">
        <w:rPr>
          <w:spacing w:val="-10"/>
        </w:rPr>
        <w:t xml:space="preserve">иных </w:t>
      </w:r>
      <w:r w:rsidRPr="00A57887">
        <w:rPr>
          <w:spacing w:val="9"/>
        </w:rPr>
        <w:t xml:space="preserve">государственных органов, органов местного самоуправления и организаций, в </w:t>
      </w:r>
      <w:r w:rsidRPr="00A57887">
        <w:rPr>
          <w:spacing w:val="3"/>
        </w:rPr>
        <w:t xml:space="preserve">соответствии с нормативными правовыми актами Российской  Федерации, нормативными правовыми актами субъектов Российской </w:t>
      </w:r>
      <w:r w:rsidRPr="00A57887">
        <w:rPr>
          <w:spacing w:val="13"/>
        </w:rPr>
        <w:t xml:space="preserve">Федерации и </w:t>
      </w:r>
      <w:r w:rsidRPr="00A57887">
        <w:rPr>
          <w:spacing w:val="2"/>
        </w:rPr>
        <w:t>муниципальными правовыми актами.</w:t>
      </w:r>
    </w:p>
    <w:p w14:paraId="4010AFD8" w14:textId="77777777" w:rsidR="00544D8E" w:rsidRPr="00A57887" w:rsidRDefault="00544D8E" w:rsidP="00544D8E">
      <w:pPr>
        <w:autoSpaceDE w:val="0"/>
        <w:autoSpaceDN w:val="0"/>
        <w:adjustRightInd w:val="0"/>
        <w:ind w:firstLine="709"/>
        <w:jc w:val="both"/>
        <w:outlineLvl w:val="1"/>
        <w:rPr>
          <w:b/>
        </w:rPr>
      </w:pPr>
      <w:r w:rsidRPr="00A57887">
        <w:t>8. Оснований для отказа в приеме документов, необходимых для предоставления муниципальной услуги не предусмотрено.</w:t>
      </w:r>
    </w:p>
    <w:p w14:paraId="5B36CF34" w14:textId="77777777" w:rsidR="00544D8E" w:rsidRPr="00A57887" w:rsidRDefault="00544D8E" w:rsidP="00544D8E">
      <w:pPr>
        <w:ind w:firstLine="709"/>
        <w:jc w:val="both"/>
      </w:pPr>
      <w:r w:rsidRPr="00A57887">
        <w:t xml:space="preserve">9. Оснований для приостановления предоставления муниципальной услуги  не предусмотрено. </w:t>
      </w:r>
    </w:p>
    <w:p w14:paraId="60B7E0A5" w14:textId="77777777" w:rsidR="00544D8E" w:rsidRPr="00A57887" w:rsidRDefault="00544D8E" w:rsidP="00544D8E">
      <w:pPr>
        <w:autoSpaceDE w:val="0"/>
        <w:autoSpaceDN w:val="0"/>
        <w:adjustRightInd w:val="0"/>
        <w:ind w:firstLine="709"/>
        <w:jc w:val="both"/>
        <w:outlineLvl w:val="1"/>
      </w:pPr>
      <w:r w:rsidRPr="00A57887">
        <w:t>10. Исчерпывающий перечень оснований для отказа в предоставлении муниципальной услуги:</w:t>
      </w:r>
    </w:p>
    <w:p w14:paraId="09320338" w14:textId="77777777" w:rsidR="00544D8E" w:rsidRPr="00A57887" w:rsidRDefault="00544D8E" w:rsidP="00544D8E">
      <w:pPr>
        <w:ind w:firstLine="709"/>
        <w:jc w:val="both"/>
      </w:pPr>
      <w:r w:rsidRPr="00A57887">
        <w:t>1) отсутствие в реестре объектов недвижимого имущества муниципального образования «Лысогорское сельское поселение» объекта, по которому запрашивается информация.</w:t>
      </w:r>
    </w:p>
    <w:p w14:paraId="5EB236AF" w14:textId="77777777" w:rsidR="00544D8E" w:rsidRPr="00A57887" w:rsidRDefault="00544D8E" w:rsidP="00544D8E">
      <w:pPr>
        <w:autoSpaceDE w:val="0"/>
        <w:autoSpaceDN w:val="0"/>
        <w:adjustRightInd w:val="0"/>
        <w:ind w:firstLine="709"/>
        <w:jc w:val="both"/>
        <w:outlineLvl w:val="1"/>
      </w:pPr>
      <w:r w:rsidRPr="00A57887">
        <w:t>11. Других услуг, которые являются необходимыми и обязательными для предоставления муниципальной услуги, не требуется.</w:t>
      </w:r>
    </w:p>
    <w:p w14:paraId="75E8D261" w14:textId="77777777" w:rsidR="00544D8E" w:rsidRPr="00A57887" w:rsidRDefault="00544D8E" w:rsidP="00544D8E">
      <w:pPr>
        <w:autoSpaceDE w:val="0"/>
        <w:autoSpaceDN w:val="0"/>
        <w:adjustRightInd w:val="0"/>
        <w:ind w:firstLine="709"/>
        <w:jc w:val="both"/>
        <w:outlineLvl w:val="1"/>
        <w:rPr>
          <w:b/>
          <w:bCs/>
        </w:rPr>
      </w:pPr>
      <w:r w:rsidRPr="00A57887">
        <w:t>12. Муниципальная услуга предоставляется без взимания платы.</w:t>
      </w:r>
    </w:p>
    <w:p w14:paraId="7FDBC846" w14:textId="77777777" w:rsidR="00544D8E" w:rsidRPr="00A57887" w:rsidRDefault="00544D8E" w:rsidP="00544D8E">
      <w:pPr>
        <w:ind w:firstLine="709"/>
        <w:jc w:val="both"/>
      </w:pPr>
      <w:r w:rsidRPr="00A57887">
        <w:rPr>
          <w:bCs/>
        </w:rPr>
        <w:t>13. М</w:t>
      </w:r>
      <w:r w:rsidRPr="00A57887">
        <w:t xml:space="preserve">аксимальный  срок  ожидания  в  очереди  при  подаче  заявления  о </w:t>
      </w:r>
    </w:p>
    <w:p w14:paraId="2D9F1B25" w14:textId="77777777" w:rsidR="00544D8E" w:rsidRPr="00A57887" w:rsidRDefault="00544D8E" w:rsidP="00544D8E">
      <w:pPr>
        <w:jc w:val="both"/>
      </w:pPr>
      <w:r w:rsidRPr="00A57887">
        <w:t>предоставлении муниципальной услуги и при получении результата предоставления муниципальной услуги не может превышать пятнадцать минут.</w:t>
      </w:r>
    </w:p>
    <w:p w14:paraId="4BE11BB4" w14:textId="77777777" w:rsidR="00544D8E" w:rsidRPr="00A57887" w:rsidRDefault="00544D8E" w:rsidP="00544D8E">
      <w:pPr>
        <w:autoSpaceDE w:val="0"/>
        <w:autoSpaceDN w:val="0"/>
        <w:adjustRightInd w:val="0"/>
        <w:ind w:firstLine="709"/>
        <w:jc w:val="both"/>
      </w:pPr>
      <w:r w:rsidRPr="00A57887">
        <w:t xml:space="preserve">14. Срок регистрации заявления о предоставлении муниципальной услуги </w:t>
      </w:r>
    </w:p>
    <w:p w14:paraId="15F0AA40" w14:textId="77777777" w:rsidR="00544D8E" w:rsidRPr="00A57887" w:rsidRDefault="00544D8E" w:rsidP="00544D8E">
      <w:pPr>
        <w:autoSpaceDE w:val="0"/>
        <w:autoSpaceDN w:val="0"/>
        <w:adjustRightInd w:val="0"/>
        <w:jc w:val="both"/>
      </w:pPr>
      <w:r w:rsidRPr="00A57887">
        <w:t>не может превышать один рабочий день.</w:t>
      </w:r>
    </w:p>
    <w:p w14:paraId="4CC01544" w14:textId="77777777" w:rsidR="00544D8E" w:rsidRPr="00A57887" w:rsidRDefault="00544D8E" w:rsidP="00544D8E">
      <w:pPr>
        <w:autoSpaceDE w:val="0"/>
        <w:autoSpaceDN w:val="0"/>
        <w:adjustRightInd w:val="0"/>
        <w:ind w:firstLine="709"/>
        <w:jc w:val="both"/>
        <w:outlineLvl w:val="1"/>
      </w:pPr>
      <w:r w:rsidRPr="00A57887">
        <w:lastRenderedPageBreak/>
        <w:t xml:space="preserve">15. </w:t>
      </w:r>
      <w:r w:rsidRPr="00A57887">
        <w:rPr>
          <w:color w:val="000000"/>
        </w:rPr>
        <w:t>Требования к помещениям, в которых предоставляется муниципальная услуга,</w:t>
      </w:r>
      <w:r w:rsidRPr="00A57887">
        <w:rPr>
          <w:bCs/>
          <w:color w:val="000000"/>
        </w:rPr>
        <w:t xml:space="preserve">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r w:rsidRPr="00A57887">
        <w:t xml:space="preserve">. </w:t>
      </w:r>
    </w:p>
    <w:p w14:paraId="7FFCBE7F" w14:textId="77777777" w:rsidR="00544D8E" w:rsidRPr="00A57887" w:rsidRDefault="00544D8E" w:rsidP="00544D8E">
      <w:pPr>
        <w:ind w:firstLine="709"/>
        <w:jc w:val="both"/>
      </w:pPr>
      <w:r w:rsidRPr="00A57887">
        <w:t>Помещения  для приема заявителей должны соответствовать  санитарно – гигиеническим   правилам   и   нормативам, утвержденным   законодательством Российской Федерации.</w:t>
      </w:r>
    </w:p>
    <w:p w14:paraId="1E250473" w14:textId="77777777" w:rsidR="00544D8E" w:rsidRPr="00A57887" w:rsidRDefault="00544D8E" w:rsidP="00544D8E">
      <w:pPr>
        <w:ind w:firstLine="709"/>
        <w:jc w:val="both"/>
        <w:rPr>
          <w:highlight w:val="magenta"/>
        </w:rPr>
      </w:pPr>
      <w:r w:rsidRPr="00A57887">
        <w:t>Помещения в здании должны быть оборудованы средствами пожаротушения. Вход и выход из помещений оборудуются соответствующими указателями.</w:t>
      </w:r>
    </w:p>
    <w:p w14:paraId="0D28826D" w14:textId="77777777" w:rsidR="00544D8E" w:rsidRPr="00A57887" w:rsidRDefault="00544D8E" w:rsidP="00544D8E">
      <w:pPr>
        <w:autoSpaceDE w:val="0"/>
        <w:autoSpaceDN w:val="0"/>
        <w:adjustRightInd w:val="0"/>
        <w:ind w:firstLine="709"/>
        <w:jc w:val="both"/>
        <w:outlineLvl w:val="1"/>
      </w:pPr>
      <w:r w:rsidRPr="00A57887">
        <w:t>Места предоставления услуги оборудуются всей необходимой офисной мебелью, включая стулья для заявителей, ожидающих своей очереди, пожарно-охранной сигнализацией, информационными стендами.</w:t>
      </w:r>
    </w:p>
    <w:p w14:paraId="6620507C" w14:textId="77777777" w:rsidR="00544D8E" w:rsidRPr="00A57887" w:rsidRDefault="00544D8E" w:rsidP="00544D8E">
      <w:pPr>
        <w:tabs>
          <w:tab w:val="left" w:pos="709"/>
        </w:tabs>
        <w:autoSpaceDE w:val="0"/>
        <w:autoSpaceDN w:val="0"/>
        <w:adjustRightInd w:val="0"/>
        <w:ind w:firstLine="709"/>
        <w:jc w:val="both"/>
        <w:rPr>
          <w:kern w:val="36"/>
        </w:rPr>
      </w:pPr>
      <w:r w:rsidRPr="00A57887">
        <w:rPr>
          <w:kern w:val="36"/>
        </w:rPr>
        <w:t>Места предоставления муниципальной услуги должны отвечать условиям доступности для инвалидов, в том числе:</w:t>
      </w:r>
    </w:p>
    <w:p w14:paraId="00BC8A6E" w14:textId="77777777" w:rsidR="00544D8E" w:rsidRPr="00A57887" w:rsidRDefault="00544D8E" w:rsidP="00544D8E">
      <w:pPr>
        <w:autoSpaceDE w:val="0"/>
        <w:autoSpaceDN w:val="0"/>
        <w:adjustRightInd w:val="0"/>
        <w:ind w:firstLine="709"/>
        <w:jc w:val="both"/>
        <w:rPr>
          <w:bCs/>
          <w:color w:val="000000"/>
        </w:rPr>
      </w:pPr>
      <w:r w:rsidRPr="00A57887">
        <w:rPr>
          <w:kern w:val="36"/>
        </w:rPr>
        <w:t xml:space="preserve"> </w:t>
      </w:r>
      <w:r w:rsidRPr="00A57887">
        <w:rPr>
          <w:bCs/>
          <w:color w:val="000000"/>
        </w:rPr>
        <w:t>условия для беспрепятственного доступа на территорию здания Администрации Лысогорского сельского поселения;</w:t>
      </w:r>
    </w:p>
    <w:p w14:paraId="5C174838" w14:textId="77777777" w:rsidR="00544D8E" w:rsidRPr="00A57887" w:rsidRDefault="00544D8E" w:rsidP="00544D8E">
      <w:pPr>
        <w:autoSpaceDE w:val="0"/>
        <w:autoSpaceDN w:val="0"/>
        <w:adjustRightInd w:val="0"/>
        <w:ind w:firstLine="709"/>
        <w:jc w:val="both"/>
        <w:rPr>
          <w:bCs/>
          <w:color w:val="000000"/>
        </w:rPr>
      </w:pPr>
      <w:r w:rsidRPr="00A57887">
        <w:rPr>
          <w:bCs/>
          <w:color w:val="000000"/>
        </w:rPr>
        <w:t>возможность самостоятельно или с помощью сотрудников, предоставляющих услуги, передвижения по территории Администрации Лысогорского сельского поселения.</w:t>
      </w:r>
    </w:p>
    <w:p w14:paraId="043A7746" w14:textId="77777777" w:rsidR="00544D8E" w:rsidRPr="00A57887" w:rsidRDefault="00544D8E" w:rsidP="00544D8E">
      <w:pPr>
        <w:autoSpaceDE w:val="0"/>
        <w:autoSpaceDN w:val="0"/>
        <w:adjustRightInd w:val="0"/>
        <w:ind w:firstLine="709"/>
        <w:jc w:val="both"/>
        <w:rPr>
          <w:bCs/>
          <w:color w:val="000000"/>
        </w:rPr>
      </w:pPr>
      <w:r w:rsidRPr="00A57887">
        <w:rPr>
          <w:bCs/>
          <w:color w:val="000000"/>
        </w:rPr>
        <w:t xml:space="preserve"> </w:t>
      </w:r>
      <w:r w:rsidRPr="00A57887">
        <w:t>На информационных стендах, интернет-сайте Администрации Лысогорского сельского поселения, размещается следующая информация:</w:t>
      </w:r>
    </w:p>
    <w:p w14:paraId="51FE58B9" w14:textId="77777777" w:rsidR="00544D8E" w:rsidRPr="00A57887" w:rsidRDefault="00544D8E" w:rsidP="00544D8E">
      <w:pPr>
        <w:ind w:firstLine="709"/>
        <w:jc w:val="both"/>
      </w:pPr>
      <w:r w:rsidRPr="00A57887">
        <w:t xml:space="preserve">график (режим) приема заявителей, номера телефонов, адреса электронной почты, график работы органов и организаций, участвующих в процессе оказания </w:t>
      </w:r>
      <w:r w:rsidRPr="00A57887">
        <w:rPr>
          <w:kern w:val="1"/>
        </w:rPr>
        <w:t>муниципальной услуги</w:t>
      </w:r>
      <w:r w:rsidRPr="00A57887">
        <w:t>;</w:t>
      </w:r>
    </w:p>
    <w:p w14:paraId="259E9610" w14:textId="77777777" w:rsidR="00544D8E" w:rsidRPr="00A57887" w:rsidRDefault="00544D8E" w:rsidP="00544D8E">
      <w:pPr>
        <w:ind w:firstLine="709"/>
        <w:jc w:val="both"/>
      </w:pPr>
      <w:r w:rsidRPr="00A57887">
        <w:t>текст настоящего регламента;</w:t>
      </w:r>
    </w:p>
    <w:p w14:paraId="4FEFAA05" w14:textId="77777777" w:rsidR="00544D8E" w:rsidRPr="00A57887" w:rsidRDefault="00544D8E" w:rsidP="00544D8E">
      <w:pPr>
        <w:pStyle w:val="210"/>
        <w:ind w:firstLine="709"/>
        <w:rPr>
          <w:b w:val="0"/>
          <w:szCs w:val="24"/>
        </w:rPr>
      </w:pPr>
      <w:r w:rsidRPr="00A57887">
        <w:rPr>
          <w:szCs w:val="24"/>
        </w:rPr>
        <w:t>сведения о перечне оказываемых муниципальных услуг.</w:t>
      </w:r>
      <w:r w:rsidRPr="00A57887">
        <w:rPr>
          <w:b w:val="0"/>
          <w:szCs w:val="24"/>
        </w:rPr>
        <w:t xml:space="preserve"> </w:t>
      </w:r>
    </w:p>
    <w:p w14:paraId="385A6339" w14:textId="77777777" w:rsidR="00544D8E" w:rsidRPr="00A57887" w:rsidRDefault="00544D8E" w:rsidP="00544D8E">
      <w:pPr>
        <w:autoSpaceDE w:val="0"/>
        <w:autoSpaceDN w:val="0"/>
        <w:adjustRightInd w:val="0"/>
        <w:ind w:firstLine="720"/>
        <w:jc w:val="both"/>
        <w:rPr>
          <w:bCs/>
        </w:rPr>
      </w:pPr>
      <w:r w:rsidRPr="00A57887">
        <w:t>Т</w:t>
      </w:r>
      <w:r w:rsidRPr="00A57887">
        <w:rPr>
          <w:bCs/>
        </w:rPr>
        <w:t>ребования, обеспечивающие доступность услуги для инвалидов:</w:t>
      </w:r>
    </w:p>
    <w:p w14:paraId="7E9D60A3" w14:textId="77777777" w:rsidR="00544D8E" w:rsidRPr="00A57887" w:rsidRDefault="00544D8E" w:rsidP="00544D8E">
      <w:pPr>
        <w:autoSpaceDE w:val="0"/>
        <w:autoSpaceDN w:val="0"/>
        <w:adjustRightInd w:val="0"/>
        <w:ind w:firstLine="720"/>
        <w:jc w:val="both"/>
        <w:rPr>
          <w:bCs/>
          <w:color w:val="000000"/>
        </w:rPr>
      </w:pPr>
      <w:r w:rsidRPr="00A57887">
        <w:rPr>
          <w:bCs/>
          <w:color w:val="000000"/>
        </w:rPr>
        <w:t>- условия для беспрепятственного доступа к объектам и предоставляемым в них услугам;</w:t>
      </w:r>
    </w:p>
    <w:p w14:paraId="769152BC" w14:textId="77777777" w:rsidR="00544D8E" w:rsidRPr="00A57887" w:rsidRDefault="00544D8E" w:rsidP="00544D8E">
      <w:pPr>
        <w:tabs>
          <w:tab w:val="left" w:pos="851"/>
        </w:tabs>
        <w:autoSpaceDE w:val="0"/>
        <w:autoSpaceDN w:val="0"/>
        <w:adjustRightInd w:val="0"/>
        <w:ind w:firstLine="720"/>
        <w:jc w:val="both"/>
        <w:rPr>
          <w:bCs/>
          <w:color w:val="000000"/>
        </w:rPr>
      </w:pPr>
      <w:r w:rsidRPr="00A57887">
        <w:rPr>
          <w:bCs/>
          <w:color w:val="000000"/>
        </w:rPr>
        <w:t>-</w:t>
      </w:r>
      <w:r w:rsidRPr="00A57887">
        <w:rPr>
          <w:bCs/>
          <w:color w:val="000000"/>
        </w:rPr>
        <w:tab/>
        <w:t>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14:paraId="401FEA83" w14:textId="77777777" w:rsidR="00544D8E" w:rsidRPr="00A57887" w:rsidRDefault="00544D8E" w:rsidP="00544D8E">
      <w:pPr>
        <w:ind w:firstLine="720"/>
        <w:jc w:val="both"/>
        <w:rPr>
          <w:bCs/>
          <w:color w:val="000000"/>
        </w:rPr>
      </w:pPr>
      <w:r w:rsidRPr="00A57887">
        <w:rPr>
          <w:bCs/>
          <w:color w:val="000000"/>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14:paraId="237472F1" w14:textId="77777777" w:rsidR="00544D8E" w:rsidRPr="00A57887" w:rsidRDefault="00544D8E" w:rsidP="00544D8E">
      <w:pPr>
        <w:tabs>
          <w:tab w:val="left" w:pos="851"/>
        </w:tabs>
        <w:ind w:firstLine="720"/>
        <w:jc w:val="both"/>
        <w:rPr>
          <w:bCs/>
          <w:color w:val="000000"/>
        </w:rPr>
      </w:pPr>
      <w:r w:rsidRPr="00A57887">
        <w:rPr>
          <w:bCs/>
          <w:color w:val="000000"/>
        </w:rPr>
        <w:t>-</w:t>
      </w:r>
      <w:r w:rsidRPr="00A57887">
        <w:rPr>
          <w:bCs/>
          <w:color w:val="000000"/>
        </w:rPr>
        <w:tab/>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14:paraId="456A48BD" w14:textId="77777777" w:rsidR="00544D8E" w:rsidRPr="00A57887" w:rsidRDefault="00544D8E" w:rsidP="00544D8E">
      <w:pPr>
        <w:tabs>
          <w:tab w:val="left" w:pos="851"/>
        </w:tabs>
        <w:ind w:firstLine="720"/>
        <w:jc w:val="both"/>
        <w:rPr>
          <w:bCs/>
          <w:color w:val="000000"/>
        </w:rPr>
      </w:pPr>
      <w:r w:rsidRPr="00A57887">
        <w:rPr>
          <w:bCs/>
        </w:rPr>
        <w:t>-</w:t>
      </w:r>
      <w:r w:rsidRPr="00A57887">
        <w:rPr>
          <w:bCs/>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Pr="00A57887">
        <w:rPr>
          <w:bCs/>
          <w:color w:val="000000"/>
        </w:rPr>
        <w:t>.</w:t>
      </w:r>
    </w:p>
    <w:p w14:paraId="1975558D" w14:textId="77777777" w:rsidR="00544D8E" w:rsidRPr="00A57887" w:rsidRDefault="00544D8E" w:rsidP="00544D8E">
      <w:pPr>
        <w:autoSpaceDE w:val="0"/>
        <w:autoSpaceDN w:val="0"/>
        <w:adjustRightInd w:val="0"/>
        <w:ind w:firstLine="709"/>
        <w:jc w:val="both"/>
        <w:outlineLvl w:val="1"/>
      </w:pPr>
      <w:r w:rsidRPr="00A57887">
        <w:t xml:space="preserve">16. Информирование о ходе предоставления муниципальной услуги осуществляется специалистами Администрации Лысогорского  сельского поселения, Многофункционального центра с использованием средств Интернета, почтовой, телефонной связи, посредством электронной почты. </w:t>
      </w:r>
    </w:p>
    <w:p w14:paraId="455FC25C" w14:textId="77777777" w:rsidR="00544D8E" w:rsidRPr="00A57887" w:rsidRDefault="00544D8E" w:rsidP="00544D8E">
      <w:pPr>
        <w:ind w:firstLine="709"/>
        <w:jc w:val="both"/>
      </w:pPr>
      <w:r w:rsidRPr="00A57887">
        <w:t xml:space="preserve">В любое время с момента приема документов заявитель имеет право на получение сведений о прохождении процедуры по предоставлению муниципальной услуги при помощи телефона, средств Интернета, электронной почты. </w:t>
      </w:r>
    </w:p>
    <w:p w14:paraId="05B02FD9" w14:textId="77777777" w:rsidR="00544D8E" w:rsidRPr="00A57887" w:rsidRDefault="00544D8E" w:rsidP="00544D8E">
      <w:pPr>
        <w:tabs>
          <w:tab w:val="left" w:pos="0"/>
        </w:tabs>
        <w:ind w:firstLine="709"/>
        <w:jc w:val="both"/>
      </w:pPr>
      <w:r w:rsidRPr="00A57887">
        <w:t xml:space="preserve">Для получения сведений о прохождении процедуры по предоставлению муниципальной услуги заявителем указываются (называются) дата подачи заявления, номер дела по принятому заявлению. Заявителю предоставляются сведения о том, на каком этапе рассмотрения находится представленный им пакет документов. </w:t>
      </w:r>
    </w:p>
    <w:p w14:paraId="532844F0" w14:textId="77777777" w:rsidR="00544D8E" w:rsidRPr="00A57887" w:rsidRDefault="00544D8E" w:rsidP="00544D8E">
      <w:pPr>
        <w:tabs>
          <w:tab w:val="num" w:pos="0"/>
        </w:tabs>
        <w:ind w:firstLine="720"/>
        <w:jc w:val="both"/>
      </w:pPr>
      <w:r w:rsidRPr="00A57887">
        <w:t>Основными требованиями к информированию заявителей являются:</w:t>
      </w:r>
    </w:p>
    <w:p w14:paraId="4AE9925D" w14:textId="77777777" w:rsidR="00544D8E" w:rsidRPr="00A57887" w:rsidRDefault="00544D8E" w:rsidP="00544D8E">
      <w:pPr>
        <w:tabs>
          <w:tab w:val="num" w:pos="0"/>
        </w:tabs>
        <w:ind w:firstLine="720"/>
        <w:jc w:val="both"/>
      </w:pPr>
      <w:r w:rsidRPr="00A57887">
        <w:t>достоверность предоставляемой информации;</w:t>
      </w:r>
    </w:p>
    <w:p w14:paraId="7DA0D831" w14:textId="77777777" w:rsidR="00544D8E" w:rsidRPr="00A57887" w:rsidRDefault="00544D8E" w:rsidP="00544D8E">
      <w:pPr>
        <w:tabs>
          <w:tab w:val="num" w:pos="0"/>
        </w:tabs>
        <w:ind w:firstLine="720"/>
        <w:jc w:val="both"/>
      </w:pPr>
      <w:r w:rsidRPr="00A57887">
        <w:t>ясность в изложении информации;</w:t>
      </w:r>
    </w:p>
    <w:p w14:paraId="1E92CAE9" w14:textId="77777777" w:rsidR="00544D8E" w:rsidRPr="00A57887" w:rsidRDefault="00544D8E" w:rsidP="00544D8E">
      <w:pPr>
        <w:tabs>
          <w:tab w:val="num" w:pos="0"/>
        </w:tabs>
        <w:ind w:firstLine="720"/>
        <w:jc w:val="both"/>
      </w:pPr>
      <w:r w:rsidRPr="00A57887">
        <w:t>полнота информирования;</w:t>
      </w:r>
    </w:p>
    <w:p w14:paraId="007F10E9" w14:textId="77777777" w:rsidR="00544D8E" w:rsidRPr="00A57887" w:rsidRDefault="00544D8E" w:rsidP="00544D8E">
      <w:pPr>
        <w:tabs>
          <w:tab w:val="num" w:pos="0"/>
        </w:tabs>
        <w:ind w:firstLine="720"/>
        <w:jc w:val="both"/>
      </w:pPr>
      <w:r w:rsidRPr="00A57887">
        <w:t>наглядность форм предоставляемой информации;</w:t>
      </w:r>
    </w:p>
    <w:p w14:paraId="25B859F7" w14:textId="77777777" w:rsidR="00544D8E" w:rsidRPr="00A57887" w:rsidRDefault="00544D8E" w:rsidP="00544D8E">
      <w:pPr>
        <w:tabs>
          <w:tab w:val="num" w:pos="0"/>
        </w:tabs>
        <w:ind w:firstLine="720"/>
        <w:jc w:val="both"/>
      </w:pPr>
      <w:r w:rsidRPr="00A57887">
        <w:t>удобство и доступность получения информации;</w:t>
      </w:r>
    </w:p>
    <w:p w14:paraId="2C602FBA" w14:textId="77777777" w:rsidR="00544D8E" w:rsidRPr="00A57887" w:rsidRDefault="00544D8E" w:rsidP="00544D8E">
      <w:pPr>
        <w:ind w:firstLine="709"/>
        <w:jc w:val="both"/>
      </w:pPr>
      <w:r w:rsidRPr="00A57887">
        <w:t>оперативность предоставления информации.</w:t>
      </w:r>
    </w:p>
    <w:p w14:paraId="0113AD22" w14:textId="77777777" w:rsidR="00544D8E" w:rsidRPr="00A57887" w:rsidRDefault="00544D8E" w:rsidP="00544D8E">
      <w:pPr>
        <w:ind w:firstLine="709"/>
        <w:jc w:val="both"/>
      </w:pPr>
      <w:r w:rsidRPr="00A57887">
        <w:lastRenderedPageBreak/>
        <w:t>17. Показатели доступности и качества муниципальной услуги.</w:t>
      </w:r>
    </w:p>
    <w:p w14:paraId="6AE58FCF" w14:textId="77777777" w:rsidR="00544D8E" w:rsidRPr="00A57887" w:rsidRDefault="00544D8E" w:rsidP="00544D8E">
      <w:pPr>
        <w:autoSpaceDE w:val="0"/>
        <w:autoSpaceDN w:val="0"/>
        <w:adjustRightInd w:val="0"/>
        <w:jc w:val="both"/>
        <w:outlineLvl w:val="2"/>
      </w:pPr>
      <w:r w:rsidRPr="00A57887">
        <w:t>Показателем доступности муниципальной услуги является возможность:</w:t>
      </w:r>
    </w:p>
    <w:p w14:paraId="03CADEF8" w14:textId="77777777" w:rsidR="00544D8E" w:rsidRPr="00A57887" w:rsidRDefault="00544D8E" w:rsidP="00544D8E">
      <w:pPr>
        <w:autoSpaceDE w:val="0"/>
        <w:autoSpaceDN w:val="0"/>
        <w:adjustRightInd w:val="0"/>
        <w:ind w:firstLine="709"/>
        <w:jc w:val="both"/>
        <w:outlineLvl w:val="2"/>
      </w:pPr>
      <w:r w:rsidRPr="00A57887">
        <w:t>получать муниципальную услугу своевременно и в соответствии со стандартом предоставления муниципальной услуги;</w:t>
      </w:r>
    </w:p>
    <w:p w14:paraId="18D88093" w14:textId="77777777" w:rsidR="00544D8E" w:rsidRPr="00A57887" w:rsidRDefault="00544D8E" w:rsidP="00544D8E">
      <w:pPr>
        <w:autoSpaceDE w:val="0"/>
        <w:autoSpaceDN w:val="0"/>
        <w:adjustRightInd w:val="0"/>
        <w:ind w:firstLine="709"/>
        <w:jc w:val="both"/>
        <w:outlineLvl w:val="2"/>
      </w:pPr>
      <w:r w:rsidRPr="00A57887">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44C94EE2" w14:textId="77777777" w:rsidR="00544D8E" w:rsidRPr="00A57887" w:rsidRDefault="00544D8E" w:rsidP="00544D8E">
      <w:pPr>
        <w:autoSpaceDE w:val="0"/>
        <w:autoSpaceDN w:val="0"/>
        <w:adjustRightInd w:val="0"/>
        <w:ind w:firstLine="709"/>
        <w:jc w:val="both"/>
        <w:outlineLvl w:val="2"/>
      </w:pPr>
      <w:r w:rsidRPr="00A57887">
        <w:t>получать информацию о результате предоставления муниципальной услуги;</w:t>
      </w:r>
    </w:p>
    <w:p w14:paraId="79E418E0" w14:textId="77777777" w:rsidR="00544D8E" w:rsidRPr="00A57887" w:rsidRDefault="00544D8E" w:rsidP="00544D8E">
      <w:pPr>
        <w:autoSpaceDE w:val="0"/>
        <w:autoSpaceDN w:val="0"/>
        <w:adjustRightInd w:val="0"/>
        <w:ind w:firstLine="709"/>
        <w:jc w:val="both"/>
        <w:outlineLvl w:val="2"/>
      </w:pPr>
      <w:r w:rsidRPr="00A57887">
        <w:t>обращаться в досудебном и (или) судебном порядке в соответствии с законодательством Российской Федерации с жалобой (претензией) на действия (бездействие) и решения, осуществленные (принятые) должностными лицами в ходе выполнения муниципальной услуги.</w:t>
      </w:r>
    </w:p>
    <w:p w14:paraId="3E9B5557" w14:textId="77777777" w:rsidR="00544D8E" w:rsidRPr="00A57887" w:rsidRDefault="00544D8E" w:rsidP="00544D8E">
      <w:pPr>
        <w:autoSpaceDE w:val="0"/>
        <w:autoSpaceDN w:val="0"/>
        <w:adjustRightInd w:val="0"/>
        <w:ind w:firstLine="709"/>
        <w:jc w:val="both"/>
        <w:outlineLvl w:val="2"/>
      </w:pPr>
      <w:r w:rsidRPr="00A57887">
        <w:t>Показатель доступности муниципальной услуги дополняется следующими показателями доступности услуги для инвалидов:</w:t>
      </w:r>
    </w:p>
    <w:p w14:paraId="6825D022" w14:textId="77777777" w:rsidR="00544D8E" w:rsidRPr="00A57887" w:rsidRDefault="00544D8E" w:rsidP="00544D8E">
      <w:pPr>
        <w:autoSpaceDE w:val="0"/>
        <w:autoSpaceDN w:val="0"/>
        <w:adjustRightInd w:val="0"/>
        <w:ind w:firstLine="709"/>
        <w:jc w:val="both"/>
        <w:outlineLvl w:val="2"/>
      </w:pPr>
      <w:r w:rsidRPr="00A57887">
        <w:t>сопровождение инвалидов, имеющих стойкие расстройства функции зрения и самостоятельного передвижения, и оказания им помощи на объектах;</w:t>
      </w:r>
    </w:p>
    <w:p w14:paraId="0DAE86EA" w14:textId="77777777" w:rsidR="00544D8E" w:rsidRPr="00A57887" w:rsidRDefault="00544D8E" w:rsidP="00544D8E">
      <w:pPr>
        <w:autoSpaceDE w:val="0"/>
        <w:autoSpaceDN w:val="0"/>
        <w:adjustRightInd w:val="0"/>
        <w:ind w:firstLine="709"/>
        <w:jc w:val="both"/>
        <w:outlineLvl w:val="2"/>
      </w:pPr>
      <w:r w:rsidRPr="00A57887">
        <w:t>допуск на объекты сурдопереводчика и тифлосурдопереводчика;</w:t>
      </w:r>
    </w:p>
    <w:p w14:paraId="7B7A7B52" w14:textId="77777777" w:rsidR="00544D8E" w:rsidRPr="00A57887" w:rsidRDefault="00544D8E" w:rsidP="00544D8E">
      <w:pPr>
        <w:autoSpaceDE w:val="0"/>
        <w:autoSpaceDN w:val="0"/>
        <w:adjustRightInd w:val="0"/>
        <w:ind w:firstLine="709"/>
        <w:jc w:val="both"/>
        <w:outlineLvl w:val="2"/>
      </w:pPr>
      <w:r w:rsidRPr="00A57887">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14:paraId="24DA0176" w14:textId="77777777" w:rsidR="00544D8E" w:rsidRPr="00A57887" w:rsidRDefault="00544D8E" w:rsidP="00544D8E">
      <w:pPr>
        <w:autoSpaceDE w:val="0"/>
        <w:autoSpaceDN w:val="0"/>
        <w:adjustRightInd w:val="0"/>
        <w:ind w:firstLine="709"/>
        <w:jc w:val="both"/>
        <w:outlineLvl w:val="2"/>
      </w:pPr>
      <w:r w:rsidRPr="00A57887">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14:paraId="5A76CB55" w14:textId="77777777" w:rsidR="00544D8E" w:rsidRPr="00A57887" w:rsidRDefault="00544D8E" w:rsidP="00544D8E">
      <w:pPr>
        <w:autoSpaceDE w:val="0"/>
        <w:autoSpaceDN w:val="0"/>
        <w:adjustRightInd w:val="0"/>
        <w:ind w:firstLine="709"/>
        <w:jc w:val="both"/>
        <w:outlineLvl w:val="2"/>
      </w:pPr>
      <w:r w:rsidRPr="00A57887">
        <w:t>Показателями качества муниципальной услуги являются сроки рассмотрения заявления, предоставления услуги, установленные Административным регламентом, отсутствие или наличие жалоб на действия (бездействие) должностных лиц.</w:t>
      </w:r>
    </w:p>
    <w:p w14:paraId="1A634FF3" w14:textId="77777777" w:rsidR="00544D8E" w:rsidRPr="00A57887" w:rsidRDefault="00544D8E" w:rsidP="00544D8E">
      <w:pPr>
        <w:spacing w:line="228" w:lineRule="auto"/>
        <w:ind w:firstLine="709"/>
        <w:jc w:val="both"/>
      </w:pPr>
      <w:r w:rsidRPr="00A57887">
        <w:t>18. Иные требования, в том числе учитывающие особенности предоставления муниципальной услуги в Многофункциональном центре и в электронной форме:</w:t>
      </w:r>
    </w:p>
    <w:p w14:paraId="6EFEEF79" w14:textId="77777777" w:rsidR="00544D8E" w:rsidRPr="00A57887" w:rsidRDefault="00544D8E" w:rsidP="00544D8E">
      <w:pPr>
        <w:ind w:firstLine="709"/>
        <w:jc w:val="both"/>
      </w:pPr>
      <w:r w:rsidRPr="00A57887">
        <w:t>Административные действия должностных лиц Администрации Лысогорского сельского поселения, предусмотренные разделом 3 настоящего Административного регламента, могут осуществляться на базе Многофункционального центра на основании соглашений между Администрацией Лысогорского сельского поселения и Многофункциональным центром.</w:t>
      </w:r>
    </w:p>
    <w:p w14:paraId="4535D8C3" w14:textId="77777777" w:rsidR="00544D8E" w:rsidRPr="00A57887" w:rsidRDefault="00544D8E" w:rsidP="00544D8E">
      <w:pPr>
        <w:ind w:firstLine="709"/>
        <w:jc w:val="both"/>
        <w:rPr>
          <w:b/>
        </w:rPr>
      </w:pPr>
      <w:r w:rsidRPr="00A57887">
        <w:t>Предоставление Администрацией Лысогорского сельского поселения муниципальной услуги в электронной форме не предусмотрено.</w:t>
      </w:r>
    </w:p>
    <w:p w14:paraId="3DC98895" w14:textId="77777777" w:rsidR="00544D8E" w:rsidRPr="00A57887" w:rsidRDefault="00544D8E" w:rsidP="00544D8E">
      <w:pPr>
        <w:ind w:firstLine="709"/>
        <w:jc w:val="both"/>
        <w:rPr>
          <w:color w:val="FF0000"/>
        </w:rPr>
      </w:pPr>
    </w:p>
    <w:p w14:paraId="77898A80" w14:textId="77777777" w:rsidR="00544D8E" w:rsidRPr="00A57887" w:rsidRDefault="00544D8E" w:rsidP="00544D8E">
      <w:pPr>
        <w:pStyle w:val="af6"/>
        <w:spacing w:after="0"/>
        <w:ind w:left="0"/>
        <w:jc w:val="center"/>
        <w:rPr>
          <w:b/>
        </w:rPr>
      </w:pPr>
      <w:r w:rsidRPr="00A57887">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7293508D" w14:textId="77777777" w:rsidR="00544D8E" w:rsidRPr="00A57887" w:rsidRDefault="00544D8E" w:rsidP="00544D8E">
      <w:pPr>
        <w:pStyle w:val="af6"/>
        <w:spacing w:after="0"/>
        <w:ind w:left="0"/>
        <w:jc w:val="center"/>
        <w:rPr>
          <w:b/>
        </w:rPr>
      </w:pPr>
    </w:p>
    <w:p w14:paraId="18861B66" w14:textId="77777777" w:rsidR="00544D8E" w:rsidRPr="00A57887" w:rsidRDefault="00544D8E" w:rsidP="00544D8E">
      <w:pPr>
        <w:ind w:firstLine="709"/>
        <w:jc w:val="both"/>
      </w:pPr>
      <w:r w:rsidRPr="00A57887">
        <w:t>1. Состав административных процедур:</w:t>
      </w:r>
    </w:p>
    <w:p w14:paraId="6BD5DA5D" w14:textId="77777777" w:rsidR="00544D8E" w:rsidRPr="00A57887" w:rsidRDefault="00544D8E" w:rsidP="00544D8E">
      <w:pPr>
        <w:ind w:firstLine="709"/>
        <w:jc w:val="both"/>
      </w:pPr>
      <w:r w:rsidRPr="00A57887">
        <w:t>1) прием и регистрация заявления;</w:t>
      </w:r>
    </w:p>
    <w:p w14:paraId="0627187A" w14:textId="77777777" w:rsidR="00544D8E" w:rsidRPr="00A57887" w:rsidRDefault="00544D8E" w:rsidP="00544D8E">
      <w:pPr>
        <w:ind w:firstLine="709"/>
        <w:jc w:val="both"/>
      </w:pPr>
      <w:r w:rsidRPr="00A57887">
        <w:t>2) рассмотрение заявления с пакетом документов,  подготовка выписки из реестра объектов недвижимого имущества муниципального образования «Лысогорское сельское поселение» или</w:t>
      </w:r>
      <w:r w:rsidRPr="00A57887">
        <w:rPr>
          <w:bCs/>
        </w:rPr>
        <w:t xml:space="preserve"> отказа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24E2A902" w14:textId="77777777" w:rsidR="00544D8E" w:rsidRPr="00A57887" w:rsidRDefault="00544D8E" w:rsidP="00544D8E">
      <w:pPr>
        <w:ind w:firstLine="709"/>
        <w:jc w:val="both"/>
      </w:pPr>
      <w:r w:rsidRPr="00A57887">
        <w:t>2. Последовательность и сроки выполнения административных процедур:</w:t>
      </w:r>
    </w:p>
    <w:p w14:paraId="267A7D68" w14:textId="77777777" w:rsidR="00544D8E" w:rsidRPr="00A57887" w:rsidRDefault="00544D8E" w:rsidP="00544D8E">
      <w:pPr>
        <w:ind w:firstLine="709"/>
        <w:jc w:val="both"/>
      </w:pPr>
      <w:r w:rsidRPr="00A57887">
        <w:t>2.1. Прием и регистрация заявления.</w:t>
      </w:r>
    </w:p>
    <w:p w14:paraId="4429C3CA" w14:textId="77777777" w:rsidR="00544D8E" w:rsidRPr="00A57887" w:rsidRDefault="00544D8E" w:rsidP="00544D8E">
      <w:pPr>
        <w:ind w:firstLine="709"/>
        <w:jc w:val="both"/>
      </w:pPr>
      <w:r w:rsidRPr="00A57887">
        <w:t>Основанием для начала административной процедуры является поступление заявления с пакетом документов.</w:t>
      </w:r>
    </w:p>
    <w:p w14:paraId="11490164" w14:textId="77777777" w:rsidR="00544D8E" w:rsidRPr="00A57887" w:rsidRDefault="00544D8E" w:rsidP="00544D8E">
      <w:pPr>
        <w:ind w:firstLine="709"/>
        <w:jc w:val="both"/>
      </w:pPr>
      <w:r w:rsidRPr="00A57887">
        <w:t>Содержание административной процедуры и сроки выполнения действий по административной процедуре:</w:t>
      </w:r>
    </w:p>
    <w:p w14:paraId="38C7071C" w14:textId="77777777" w:rsidR="00544D8E" w:rsidRPr="00A57887" w:rsidRDefault="00544D8E" w:rsidP="00544D8E">
      <w:pPr>
        <w:ind w:firstLine="709"/>
        <w:jc w:val="both"/>
      </w:pPr>
      <w:r w:rsidRPr="00A57887">
        <w:t xml:space="preserve">1) прием и регистрация заявления – в течение одного рабочего дня. </w:t>
      </w:r>
    </w:p>
    <w:p w14:paraId="46689656" w14:textId="77777777" w:rsidR="00544D8E" w:rsidRPr="00A57887" w:rsidRDefault="00544D8E" w:rsidP="00544D8E">
      <w:pPr>
        <w:autoSpaceDE w:val="0"/>
        <w:autoSpaceDN w:val="0"/>
        <w:adjustRightInd w:val="0"/>
        <w:ind w:firstLine="709"/>
        <w:jc w:val="both"/>
        <w:outlineLvl w:val="1"/>
      </w:pPr>
      <w:r w:rsidRPr="00A57887">
        <w:t xml:space="preserve">После регистрации заявления </w:t>
      </w:r>
      <w:r w:rsidRPr="00A57887">
        <w:rPr>
          <w:bCs/>
        </w:rPr>
        <w:t xml:space="preserve">ответственный исполнитель, </w:t>
      </w:r>
      <w:r w:rsidRPr="00A57887">
        <w:t>осуществляющий прием заявления с пакетом документов, составляет опись принятых документов в двух экземплярах, один из которых помещает в дело по принятому заявлению (далее – Дело), а второй выдает заявителю на руки;</w:t>
      </w:r>
    </w:p>
    <w:p w14:paraId="355C40ED" w14:textId="77777777" w:rsidR="00544D8E" w:rsidRPr="00A57887" w:rsidRDefault="00544D8E" w:rsidP="00544D8E">
      <w:pPr>
        <w:ind w:firstLine="709"/>
        <w:jc w:val="both"/>
      </w:pPr>
      <w:r w:rsidRPr="00A57887">
        <w:lastRenderedPageBreak/>
        <w:t xml:space="preserve">3) передача Дела в Администрацию Лысогорского сельского поселения (в случае обращения заявителя в Многофункциональный центр) - в течение одного дня, следующего за днем регистрации заявления.                                          </w:t>
      </w:r>
    </w:p>
    <w:p w14:paraId="2F339C37" w14:textId="77777777" w:rsidR="00544D8E" w:rsidRPr="00A57887" w:rsidRDefault="00544D8E" w:rsidP="00544D8E">
      <w:pPr>
        <w:ind w:firstLine="709"/>
        <w:jc w:val="both"/>
      </w:pPr>
      <w:r w:rsidRPr="00A57887">
        <w:t xml:space="preserve">Критерии принятия решения о приеме и регистрации заявления, либо об отказе в приеме и регистрации заявления: </w:t>
      </w:r>
    </w:p>
    <w:p w14:paraId="69FCB4D5" w14:textId="77777777" w:rsidR="00544D8E" w:rsidRPr="00A57887" w:rsidRDefault="00544D8E" w:rsidP="00544D8E">
      <w:pPr>
        <w:pStyle w:val="ConsPlusNormal"/>
        <w:widowControl/>
        <w:ind w:firstLine="709"/>
        <w:jc w:val="both"/>
        <w:rPr>
          <w:rFonts w:ascii="Times New Roman" w:hAnsi="Times New Roman" w:cs="Times New Roman"/>
          <w:sz w:val="24"/>
          <w:szCs w:val="24"/>
        </w:rPr>
      </w:pPr>
      <w:r w:rsidRPr="00A57887">
        <w:rPr>
          <w:rFonts w:ascii="Times New Roman" w:hAnsi="Times New Roman" w:cs="Times New Roman"/>
          <w:sz w:val="24"/>
          <w:szCs w:val="24"/>
        </w:rPr>
        <w:t>1) необходимость получения информации об объекте из реестра  объектов недвижимого имущества муниципального образования «Лысогорское сельское поселение».</w:t>
      </w:r>
    </w:p>
    <w:p w14:paraId="1EB23AD4" w14:textId="77777777" w:rsidR="00544D8E" w:rsidRPr="00A57887" w:rsidRDefault="00544D8E" w:rsidP="00544D8E">
      <w:pPr>
        <w:ind w:firstLine="708"/>
        <w:jc w:val="both"/>
      </w:pPr>
      <w:r w:rsidRPr="00A57887">
        <w:t>Результатом административной процедуры является регистрация заявления.</w:t>
      </w:r>
    </w:p>
    <w:p w14:paraId="36879CA0" w14:textId="77777777" w:rsidR="00544D8E" w:rsidRPr="00A57887" w:rsidRDefault="00544D8E" w:rsidP="00544D8E">
      <w:pPr>
        <w:ind w:firstLine="709"/>
        <w:jc w:val="both"/>
      </w:pPr>
      <w:r w:rsidRPr="00A57887">
        <w:t>2.2. Рассмотрение заявления с пакетом документов, подготовка и выдача заявителю выписки из реестра объектов недвижимого имущества муниципального образования «Лысогорское сельское поселение» или</w:t>
      </w:r>
      <w:r w:rsidRPr="00A57887">
        <w:rPr>
          <w:bCs/>
        </w:rPr>
        <w:t xml:space="preserve"> отказа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0B907627" w14:textId="77777777" w:rsidR="00544D8E" w:rsidRPr="00A57887" w:rsidRDefault="00544D8E" w:rsidP="00544D8E">
      <w:pPr>
        <w:ind w:firstLine="709"/>
        <w:jc w:val="both"/>
      </w:pPr>
      <w:r w:rsidRPr="00A57887">
        <w:t xml:space="preserve">Основанием для начала административной процедуры является </w:t>
      </w:r>
      <w:r w:rsidRPr="00A57887">
        <w:rPr>
          <w:color w:val="000000"/>
        </w:rPr>
        <w:t>регистрация заявления</w:t>
      </w:r>
      <w:r w:rsidRPr="00A57887">
        <w:t xml:space="preserve">. </w:t>
      </w:r>
    </w:p>
    <w:p w14:paraId="40116958" w14:textId="77777777" w:rsidR="00544D8E" w:rsidRPr="00A57887" w:rsidRDefault="00544D8E" w:rsidP="00544D8E">
      <w:pPr>
        <w:ind w:firstLine="709"/>
        <w:jc w:val="both"/>
      </w:pPr>
      <w:r w:rsidRPr="00A57887">
        <w:t>Содержание административной процедуры и сроки выполнения действий по административной процедуре:</w:t>
      </w:r>
    </w:p>
    <w:p w14:paraId="77033121" w14:textId="77777777" w:rsidR="00544D8E" w:rsidRPr="00A57887" w:rsidRDefault="00544D8E" w:rsidP="00544D8E">
      <w:pPr>
        <w:ind w:firstLine="709"/>
        <w:jc w:val="both"/>
      </w:pPr>
      <w:r w:rsidRPr="00A57887">
        <w:t>1) рассмотрение заявления с пакетом документов - в течение одного рабочего дня, следующего за днем передачи (получения) заявления;</w:t>
      </w:r>
    </w:p>
    <w:p w14:paraId="5080A8DC" w14:textId="77777777" w:rsidR="00544D8E" w:rsidRPr="00A57887" w:rsidRDefault="00544D8E" w:rsidP="00544D8E">
      <w:pPr>
        <w:ind w:firstLine="709"/>
        <w:jc w:val="both"/>
      </w:pPr>
      <w:r w:rsidRPr="00A57887">
        <w:t>2) подготовка выписки из реестра объектов недвижимого имущества муниципального образования «Лысогорское  сельское поселение» или</w:t>
      </w:r>
      <w:r w:rsidRPr="00A57887">
        <w:rPr>
          <w:bCs/>
        </w:rPr>
        <w:t xml:space="preserve"> уведомления 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 - в течение трех рабочих дней, следующих за днем получения Дела;</w:t>
      </w:r>
    </w:p>
    <w:p w14:paraId="72DAF315" w14:textId="77777777" w:rsidR="00544D8E" w:rsidRPr="00A57887" w:rsidRDefault="00544D8E" w:rsidP="00544D8E">
      <w:pPr>
        <w:autoSpaceDE w:val="0"/>
        <w:autoSpaceDN w:val="0"/>
        <w:adjustRightInd w:val="0"/>
        <w:ind w:firstLine="709"/>
        <w:jc w:val="both"/>
      </w:pPr>
      <w:r w:rsidRPr="00A57887">
        <w:t xml:space="preserve">При  наличии  оснований  для  отказа  в  подготовке  выписки из  реестра  объектов  недвижимого  имущества  муниципального  образования  «Лысогорское сельское поселение» заявителю выдается уведомление </w:t>
      </w:r>
      <w:r w:rsidRPr="00A57887">
        <w:rPr>
          <w:bCs/>
        </w:rPr>
        <w:t xml:space="preserve">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 с указанием причин.</w:t>
      </w:r>
    </w:p>
    <w:p w14:paraId="54AC73CC" w14:textId="77777777" w:rsidR="00544D8E" w:rsidRPr="00A57887" w:rsidRDefault="00544D8E" w:rsidP="00544D8E">
      <w:pPr>
        <w:ind w:firstLine="709"/>
        <w:jc w:val="both"/>
      </w:pPr>
      <w:r w:rsidRPr="00A57887">
        <w:t>3) передача Дела в Многофункциональный центр (в случае обращения заявителя в Многофункциональный центр) - в течение одного рабочего дня, следующего за днем регистрации выписки из реестра объектов недвижимого имущества муниципального образования «Лысогорское сельское поселение» или</w:t>
      </w:r>
      <w:r w:rsidRPr="00A57887">
        <w:rPr>
          <w:bCs/>
        </w:rPr>
        <w:t xml:space="preserve"> уведомления 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76E34D05" w14:textId="77777777" w:rsidR="00544D8E" w:rsidRPr="00A57887" w:rsidRDefault="00544D8E" w:rsidP="00544D8E">
      <w:pPr>
        <w:autoSpaceDE w:val="0"/>
        <w:autoSpaceDN w:val="0"/>
        <w:adjustRightInd w:val="0"/>
        <w:ind w:firstLine="709"/>
        <w:jc w:val="both"/>
      </w:pPr>
      <w:r w:rsidRPr="00A57887">
        <w:t>4) вызов заявителя для выдачи выписки из реестра объектов недвижимого имущества муниципального образования «Лысогорское сельское поселение» или</w:t>
      </w:r>
      <w:r w:rsidRPr="00A57887">
        <w:rPr>
          <w:bCs/>
        </w:rPr>
        <w:t xml:space="preserve"> уведомления 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 в течение одного рабочего дня,  следующего за днем подготовки указанного в настоящем подпункте документа</w:t>
      </w:r>
      <w:r w:rsidRPr="00A57887">
        <w:rPr>
          <w:kern w:val="28"/>
        </w:rPr>
        <w:t xml:space="preserve"> с результатом предоставления </w:t>
      </w:r>
      <w:r w:rsidRPr="00A57887">
        <w:rPr>
          <w:bCs/>
        </w:rPr>
        <w:t>муниципальной услуги</w:t>
      </w:r>
      <w:r w:rsidRPr="00A57887">
        <w:t>,  а в случае обращения заявителя в Многофункциональный центр - в течение одного рабочего дней, следующего за днем получения Дела.</w:t>
      </w:r>
    </w:p>
    <w:p w14:paraId="090EB8F3" w14:textId="77777777" w:rsidR="00544D8E" w:rsidRPr="00A57887" w:rsidRDefault="00544D8E" w:rsidP="00544D8E">
      <w:pPr>
        <w:autoSpaceDE w:val="0"/>
        <w:autoSpaceDN w:val="0"/>
        <w:adjustRightInd w:val="0"/>
        <w:ind w:firstLine="709"/>
        <w:jc w:val="both"/>
      </w:pPr>
      <w:r w:rsidRPr="00A57887">
        <w:t>5) выдача заявителю выписки из реестра объектов недвижимого имущества муниципального образования «Лысогорское сельское поселение» или</w:t>
      </w:r>
      <w:r w:rsidRPr="00A57887">
        <w:rPr>
          <w:bCs/>
        </w:rPr>
        <w:t xml:space="preserve"> уведомления 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 -  в течение пятнадцати минут.</w:t>
      </w:r>
    </w:p>
    <w:p w14:paraId="14D9E6C5" w14:textId="77777777" w:rsidR="00544D8E" w:rsidRPr="00A57887" w:rsidRDefault="00544D8E" w:rsidP="00544D8E">
      <w:pPr>
        <w:autoSpaceDE w:val="0"/>
        <w:autoSpaceDN w:val="0"/>
        <w:adjustRightInd w:val="0"/>
        <w:ind w:firstLine="709"/>
        <w:jc w:val="both"/>
      </w:pPr>
      <w:r w:rsidRPr="00A57887">
        <w:t xml:space="preserve">Критерии принятия решения о подготовке выписки из реестра объектов недвижимого имущества муниципального образования «Лысогорское сельское поселение», либо об </w:t>
      </w:r>
      <w:r w:rsidRPr="00A57887">
        <w:rPr>
          <w:bCs/>
        </w:rPr>
        <w:t xml:space="preserve">отказе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0676D8A7" w14:textId="77777777" w:rsidR="00544D8E" w:rsidRPr="00A57887" w:rsidRDefault="00544D8E" w:rsidP="00544D8E">
      <w:pPr>
        <w:autoSpaceDE w:val="0"/>
        <w:autoSpaceDN w:val="0"/>
        <w:adjustRightInd w:val="0"/>
        <w:ind w:firstLine="709"/>
        <w:jc w:val="both"/>
      </w:pPr>
      <w:r w:rsidRPr="00A57887">
        <w:t>наличие в реестре объектов недвижимого имущества муниципального образования «Лысогорское сельское поселение» объекта, по которому запрашивается информация.</w:t>
      </w:r>
    </w:p>
    <w:p w14:paraId="18624447" w14:textId="77777777" w:rsidR="00544D8E" w:rsidRPr="00A57887" w:rsidRDefault="00544D8E" w:rsidP="00544D8E">
      <w:pPr>
        <w:ind w:firstLine="709"/>
        <w:jc w:val="center"/>
        <w:rPr>
          <w:b/>
          <w:color w:val="000000"/>
        </w:rPr>
      </w:pPr>
    </w:p>
    <w:p w14:paraId="0CE227D2" w14:textId="77777777" w:rsidR="00544D8E" w:rsidRPr="00A57887" w:rsidRDefault="00544D8E" w:rsidP="00544D8E">
      <w:pPr>
        <w:ind w:firstLine="709"/>
        <w:jc w:val="center"/>
        <w:rPr>
          <w:b/>
          <w:color w:val="000000"/>
        </w:rPr>
      </w:pPr>
    </w:p>
    <w:p w14:paraId="5B1E5677" w14:textId="77777777" w:rsidR="00544D8E" w:rsidRPr="00A57887" w:rsidRDefault="00544D8E" w:rsidP="00544D8E">
      <w:pPr>
        <w:ind w:firstLine="709"/>
        <w:jc w:val="center"/>
        <w:rPr>
          <w:b/>
        </w:rPr>
      </w:pPr>
      <w:r w:rsidRPr="00A57887">
        <w:rPr>
          <w:b/>
        </w:rPr>
        <w:t xml:space="preserve">4. Формы контроля за исполнением </w:t>
      </w:r>
    </w:p>
    <w:p w14:paraId="35E7EF65" w14:textId="77777777" w:rsidR="00544D8E" w:rsidRPr="00A57887" w:rsidRDefault="00544D8E" w:rsidP="00544D8E">
      <w:pPr>
        <w:ind w:firstLine="709"/>
        <w:jc w:val="center"/>
        <w:rPr>
          <w:b/>
        </w:rPr>
      </w:pPr>
      <w:r w:rsidRPr="00A57887">
        <w:rPr>
          <w:b/>
        </w:rPr>
        <w:t xml:space="preserve">Административного регламента </w:t>
      </w:r>
    </w:p>
    <w:p w14:paraId="1DD7B934" w14:textId="77777777" w:rsidR="00544D8E" w:rsidRPr="00A57887" w:rsidRDefault="00544D8E" w:rsidP="00544D8E">
      <w:pPr>
        <w:ind w:firstLine="709"/>
        <w:jc w:val="center"/>
        <w:rPr>
          <w:b/>
        </w:rPr>
      </w:pPr>
    </w:p>
    <w:p w14:paraId="77E8CC9D" w14:textId="77777777" w:rsidR="00544D8E" w:rsidRPr="00A57887" w:rsidRDefault="00544D8E" w:rsidP="00544D8E">
      <w:pPr>
        <w:spacing w:line="230" w:lineRule="auto"/>
        <w:ind w:firstLine="720"/>
        <w:jc w:val="both"/>
        <w:rPr>
          <w:color w:val="000000"/>
        </w:rPr>
      </w:pPr>
      <w:r w:rsidRPr="00A57887">
        <w:rPr>
          <w:color w:val="000000"/>
        </w:rPr>
        <w:lastRenderedPageBreak/>
        <w:t xml:space="preserve">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руководителями </w:t>
      </w:r>
      <w:r w:rsidRPr="00A57887">
        <w:t xml:space="preserve">Администрации Лысогорского сельского поселения и Многофункционального центра </w:t>
      </w:r>
      <w:r w:rsidRPr="00A57887">
        <w:rPr>
          <w:color w:val="000000"/>
        </w:rPr>
        <w:t>(далее - руководители).</w:t>
      </w:r>
    </w:p>
    <w:p w14:paraId="38FEA33D" w14:textId="77777777" w:rsidR="00544D8E" w:rsidRPr="00A57887" w:rsidRDefault="00544D8E" w:rsidP="00544D8E">
      <w:pPr>
        <w:spacing w:line="230" w:lineRule="auto"/>
        <w:ind w:firstLine="720"/>
        <w:jc w:val="both"/>
        <w:rPr>
          <w:color w:val="000000"/>
        </w:rPr>
      </w:pPr>
      <w:r w:rsidRPr="00A57887">
        <w:rPr>
          <w:color w:val="000000"/>
        </w:rPr>
        <w:t xml:space="preserve">Текущий контроль осуществляется путем проведения проверок соблюдения ответственными исполнителями положений </w:t>
      </w:r>
      <w:r w:rsidRPr="00A57887">
        <w:t>Административного регламента</w:t>
      </w:r>
      <w:r w:rsidRPr="00A57887">
        <w:rPr>
          <w:color w:val="000000"/>
        </w:rPr>
        <w:t xml:space="preserve"> и муниципальных правовых актов. Периодичность осуществления текущего контроля устанавливается руководителями.</w:t>
      </w:r>
    </w:p>
    <w:p w14:paraId="1BC92CE9" w14:textId="77777777" w:rsidR="00544D8E" w:rsidRPr="00A57887" w:rsidRDefault="00544D8E" w:rsidP="00544D8E">
      <w:pPr>
        <w:spacing w:line="230" w:lineRule="auto"/>
        <w:ind w:firstLine="720"/>
        <w:jc w:val="both"/>
        <w:rPr>
          <w:color w:val="000000"/>
        </w:rPr>
      </w:pPr>
      <w:r w:rsidRPr="00A57887">
        <w:rPr>
          <w:color w:val="000000"/>
        </w:rPr>
        <w:t xml:space="preserve">2. Контроль за полнотой и качеством предоставления муниципальной услуги  включает в себя проведение плановых и внеплановых проверок, направленных на выявление и устранение причин и условий, вследствие которых были нарушены права заявителя, а также рассмотрение, принятие решений и подготовку ответов на обращения граждан, содержащих жалобы на решения должностных лиц </w:t>
      </w:r>
      <w:r w:rsidRPr="00A57887">
        <w:t>органов местного самоуправления, организаций, участвующих в предоставлении муниципальной услуги</w:t>
      </w:r>
      <w:r w:rsidRPr="00A57887">
        <w:rPr>
          <w:color w:val="000000"/>
        </w:rPr>
        <w:t xml:space="preserve">. Периодичность осуществления плановых проверок за полнотой и качеством предоставления муниципальной услуги устанавливается руководителями. </w:t>
      </w:r>
    </w:p>
    <w:p w14:paraId="0FCCA0A4" w14:textId="77777777" w:rsidR="00544D8E" w:rsidRPr="00A57887" w:rsidRDefault="00544D8E" w:rsidP="00544D8E">
      <w:pPr>
        <w:spacing w:line="230" w:lineRule="auto"/>
        <w:ind w:firstLine="720"/>
        <w:jc w:val="both"/>
        <w:rPr>
          <w:color w:val="000000"/>
        </w:rPr>
      </w:pPr>
      <w:r w:rsidRPr="00A57887">
        <w:rPr>
          <w:color w:val="000000"/>
        </w:rPr>
        <w:t>3. Руководители организуют работу по оформлению и выдаче ответа заявителю,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14:paraId="383B7DAF" w14:textId="77777777" w:rsidR="00544D8E" w:rsidRPr="00A57887" w:rsidRDefault="00544D8E" w:rsidP="00544D8E">
      <w:pPr>
        <w:spacing w:line="230" w:lineRule="auto"/>
        <w:ind w:firstLine="720"/>
        <w:jc w:val="both"/>
        <w:rPr>
          <w:color w:val="000000"/>
        </w:rPr>
      </w:pPr>
      <w:r w:rsidRPr="00A57887">
        <w:rPr>
          <w:color w:val="000000"/>
        </w:rPr>
        <w:t xml:space="preserve">4.  Ответственный исполнитель, осуществляющий прием заявления и выдачу ответа заявителю, несет персональную ответственность за соблюдение порядка и сроков приема и регистрации заявления и выдачи ответа заявителю в соответствии с </w:t>
      </w:r>
      <w:r w:rsidRPr="00A57887">
        <w:t>Административным регламентом</w:t>
      </w:r>
      <w:r w:rsidRPr="00A57887">
        <w:rPr>
          <w:color w:val="000000"/>
        </w:rPr>
        <w:t>.</w:t>
      </w:r>
    </w:p>
    <w:p w14:paraId="5D516EB3" w14:textId="77777777" w:rsidR="00544D8E" w:rsidRPr="00A57887" w:rsidRDefault="00544D8E" w:rsidP="00544D8E">
      <w:pPr>
        <w:spacing w:line="230" w:lineRule="auto"/>
        <w:ind w:firstLine="720"/>
        <w:jc w:val="both"/>
        <w:rPr>
          <w:color w:val="000000"/>
        </w:rPr>
      </w:pPr>
      <w:r w:rsidRPr="00A57887">
        <w:rPr>
          <w:color w:val="000000"/>
        </w:rPr>
        <w:t xml:space="preserve">5.  Ответственный исполнитель, уполномоченный на рассмотрение заявления и подготовку ответа заявителю по муниципальной услуге, на письменную (электронную) консультацию </w:t>
      </w:r>
      <w:r w:rsidRPr="00A57887">
        <w:t>о порядке предоставления муниципальной услуги</w:t>
      </w:r>
      <w:r w:rsidRPr="00A57887">
        <w:rPr>
          <w:color w:val="000000"/>
        </w:rPr>
        <w:t xml:space="preserve"> несет персональную ответственность:</w:t>
      </w:r>
    </w:p>
    <w:p w14:paraId="1810B7D9" w14:textId="77777777" w:rsidR="00544D8E" w:rsidRPr="00A57887" w:rsidRDefault="00544D8E" w:rsidP="00544D8E">
      <w:pPr>
        <w:spacing w:line="230" w:lineRule="auto"/>
        <w:ind w:firstLine="720"/>
        <w:jc w:val="both"/>
        <w:rPr>
          <w:color w:val="000000"/>
        </w:rPr>
      </w:pPr>
      <w:r w:rsidRPr="00A57887">
        <w:rPr>
          <w:color w:val="000000"/>
        </w:rPr>
        <w:t>- за соответствие результатов рассмотрения заявления требованиям законодательства Российской Федерации;</w:t>
      </w:r>
    </w:p>
    <w:p w14:paraId="5469CC1C" w14:textId="77777777" w:rsidR="00544D8E" w:rsidRPr="00A57887" w:rsidRDefault="00544D8E" w:rsidP="00544D8E">
      <w:pPr>
        <w:spacing w:line="230" w:lineRule="auto"/>
        <w:ind w:firstLine="720"/>
        <w:jc w:val="both"/>
        <w:rPr>
          <w:color w:val="000000"/>
        </w:rPr>
      </w:pPr>
      <w:r w:rsidRPr="00A57887">
        <w:rPr>
          <w:color w:val="000000"/>
        </w:rPr>
        <w:t>- за достоверность вносимых в ответ заявителю сведений;</w:t>
      </w:r>
    </w:p>
    <w:p w14:paraId="79C82490" w14:textId="77777777" w:rsidR="00544D8E" w:rsidRPr="00A57887" w:rsidRDefault="00544D8E" w:rsidP="00544D8E">
      <w:pPr>
        <w:spacing w:line="230" w:lineRule="auto"/>
        <w:ind w:firstLine="720"/>
        <w:jc w:val="both"/>
        <w:rPr>
          <w:color w:val="000000"/>
        </w:rPr>
      </w:pPr>
      <w:r w:rsidRPr="00A57887">
        <w:rPr>
          <w:color w:val="000000"/>
        </w:rPr>
        <w:t>- за соблюдение порядка рассмотрения заявления с пакетом документов и срока  подготовки ответа заявителю;</w:t>
      </w:r>
    </w:p>
    <w:p w14:paraId="0E2F92B7" w14:textId="77777777" w:rsidR="00544D8E" w:rsidRPr="00A57887" w:rsidRDefault="00544D8E" w:rsidP="00544D8E">
      <w:pPr>
        <w:spacing w:line="230" w:lineRule="auto"/>
        <w:ind w:firstLine="720"/>
        <w:jc w:val="both"/>
        <w:rPr>
          <w:color w:val="000000"/>
        </w:rPr>
      </w:pPr>
      <w:r w:rsidRPr="00A57887">
        <w:rPr>
          <w:color w:val="000000"/>
        </w:rPr>
        <w:t xml:space="preserve">- за исполнение заявления </w:t>
      </w:r>
      <w:r w:rsidRPr="00A57887">
        <w:t>о порядке предоставления муниципальной услуги</w:t>
      </w:r>
      <w:r w:rsidRPr="00A57887">
        <w:rPr>
          <w:color w:val="000000"/>
        </w:rPr>
        <w:t xml:space="preserve">, в срок, установленный </w:t>
      </w:r>
      <w:r w:rsidRPr="00A57887">
        <w:t>Административным регламентом</w:t>
      </w:r>
      <w:r w:rsidRPr="00A57887">
        <w:rPr>
          <w:color w:val="000000"/>
        </w:rPr>
        <w:t xml:space="preserve">. </w:t>
      </w:r>
    </w:p>
    <w:p w14:paraId="521C2742" w14:textId="77777777" w:rsidR="00544D8E" w:rsidRPr="00A57887" w:rsidRDefault="00544D8E" w:rsidP="00544D8E">
      <w:pPr>
        <w:snapToGrid w:val="0"/>
        <w:spacing w:line="230" w:lineRule="auto"/>
        <w:ind w:firstLine="720"/>
        <w:jc w:val="both"/>
        <w:rPr>
          <w:color w:val="000000"/>
        </w:rPr>
      </w:pPr>
      <w:r w:rsidRPr="00A57887">
        <w:rPr>
          <w:color w:val="000000"/>
        </w:rPr>
        <w:t xml:space="preserve">6. 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 </w:t>
      </w:r>
    </w:p>
    <w:p w14:paraId="1D1AF255" w14:textId="77777777" w:rsidR="00544D8E" w:rsidRPr="00A57887" w:rsidRDefault="00544D8E" w:rsidP="00544D8E">
      <w:pPr>
        <w:pStyle w:val="210"/>
        <w:spacing w:line="230" w:lineRule="auto"/>
        <w:jc w:val="center"/>
        <w:rPr>
          <w:szCs w:val="24"/>
        </w:rPr>
      </w:pPr>
    </w:p>
    <w:p w14:paraId="2DCF7B2D" w14:textId="77777777" w:rsidR="00544D8E" w:rsidRPr="00A57887" w:rsidRDefault="00544D8E" w:rsidP="00544D8E">
      <w:pPr>
        <w:pStyle w:val="210"/>
        <w:spacing w:line="233" w:lineRule="auto"/>
        <w:jc w:val="center"/>
        <w:rPr>
          <w:b w:val="0"/>
          <w:szCs w:val="24"/>
        </w:rPr>
      </w:pPr>
      <w:r w:rsidRPr="00A57887">
        <w:rPr>
          <w:b w:val="0"/>
          <w:szCs w:val="24"/>
        </w:rPr>
        <w:t xml:space="preserve">5.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p>
    <w:p w14:paraId="0BB52E17" w14:textId="77777777" w:rsidR="00544D8E" w:rsidRPr="00A57887" w:rsidRDefault="00544D8E" w:rsidP="00544D8E">
      <w:pPr>
        <w:pStyle w:val="210"/>
        <w:spacing w:line="233" w:lineRule="auto"/>
        <w:jc w:val="center"/>
        <w:rPr>
          <w:szCs w:val="24"/>
        </w:rPr>
      </w:pPr>
    </w:p>
    <w:p w14:paraId="40B5D96F" w14:textId="77777777" w:rsidR="00544D8E" w:rsidRPr="00A57887" w:rsidRDefault="00544D8E" w:rsidP="00544D8E">
      <w:pPr>
        <w:tabs>
          <w:tab w:val="left" w:pos="720"/>
          <w:tab w:val="left" w:pos="900"/>
        </w:tabs>
        <w:ind w:firstLine="540"/>
        <w:jc w:val="both"/>
      </w:pPr>
      <w:r w:rsidRPr="00A57887">
        <w:rPr>
          <w:bCs/>
        </w:rPr>
        <w:t xml:space="preserve">  </w:t>
      </w:r>
      <w:r w:rsidRPr="00A57887">
        <w:t>1. Действия (бездействие) органа, предоставляющего муниципальную услугу, а также должностных лиц, служащих Администрации Лысогорского сельского поселения, решения, принятые ими в ходе предоставления муниципальной услуги, могут быть обжалованы в досудебном (внесудебном) порядке;</w:t>
      </w:r>
    </w:p>
    <w:p w14:paraId="1B635031" w14:textId="77777777" w:rsidR="00544D8E" w:rsidRPr="00A57887" w:rsidRDefault="00544D8E" w:rsidP="00544D8E">
      <w:pPr>
        <w:tabs>
          <w:tab w:val="left" w:pos="720"/>
        </w:tabs>
        <w:ind w:firstLine="540"/>
        <w:jc w:val="both"/>
      </w:pPr>
      <w:r w:rsidRPr="00A57887">
        <w:t xml:space="preserve">  2. Заявитель может обратиться с жалобой, в том числе в следующих случаях:</w:t>
      </w:r>
    </w:p>
    <w:p w14:paraId="4C082B9C" w14:textId="77777777" w:rsidR="00544D8E" w:rsidRPr="00A57887" w:rsidRDefault="00544D8E" w:rsidP="00544D8E">
      <w:pPr>
        <w:ind w:firstLine="540"/>
        <w:jc w:val="both"/>
      </w:pPr>
      <w:r w:rsidRPr="00A57887">
        <w:t>1) нарушение срока регистрации запроса заявителя о предоставлении муниципальной услуги;</w:t>
      </w:r>
    </w:p>
    <w:p w14:paraId="707DE845" w14:textId="77777777" w:rsidR="00544D8E" w:rsidRPr="00A57887" w:rsidRDefault="00544D8E" w:rsidP="00544D8E">
      <w:pPr>
        <w:ind w:firstLine="540"/>
        <w:jc w:val="both"/>
      </w:pPr>
      <w:r w:rsidRPr="00A57887">
        <w:t>2) нарушение срока предоставления муниципальной услуги;</w:t>
      </w:r>
    </w:p>
    <w:p w14:paraId="29448EC9" w14:textId="77777777" w:rsidR="00544D8E" w:rsidRPr="00A57887" w:rsidRDefault="00544D8E" w:rsidP="00544D8E">
      <w:pPr>
        <w:ind w:firstLine="540"/>
        <w:jc w:val="both"/>
      </w:pPr>
      <w:r w:rsidRPr="00A57887">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46268844" w14:textId="77777777" w:rsidR="00544D8E" w:rsidRPr="00A57887" w:rsidRDefault="00544D8E" w:rsidP="00544D8E">
      <w:pPr>
        <w:ind w:firstLine="540"/>
        <w:jc w:val="both"/>
      </w:pPr>
      <w:r w:rsidRPr="00A57887">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4F466AF9" w14:textId="77777777" w:rsidR="00544D8E" w:rsidRPr="00A57887" w:rsidRDefault="00544D8E" w:rsidP="00544D8E">
      <w:pPr>
        <w:ind w:firstLine="540"/>
        <w:jc w:val="both"/>
      </w:pPr>
      <w:r w:rsidRPr="00A57887">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B82BD3A" w14:textId="77777777" w:rsidR="00544D8E" w:rsidRPr="00A57887" w:rsidRDefault="00544D8E" w:rsidP="00544D8E">
      <w:pPr>
        <w:ind w:firstLine="540"/>
        <w:jc w:val="both"/>
      </w:pPr>
      <w:r w:rsidRPr="00A57887">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1A2540E" w14:textId="77777777" w:rsidR="00544D8E" w:rsidRPr="00A57887" w:rsidRDefault="00544D8E" w:rsidP="00544D8E">
      <w:pPr>
        <w:ind w:firstLine="540"/>
        <w:jc w:val="both"/>
      </w:pPr>
      <w:r w:rsidRPr="00A57887">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0B7F6BD7" w14:textId="77777777" w:rsidR="00544D8E" w:rsidRPr="00A57887" w:rsidRDefault="00544D8E" w:rsidP="00544D8E">
      <w:pPr>
        <w:ind w:firstLine="540"/>
        <w:jc w:val="both"/>
      </w:pPr>
      <w:r w:rsidRPr="00A57887">
        <w:t>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14:paraId="3258C6E9" w14:textId="77777777" w:rsidR="00544D8E" w:rsidRPr="00A57887" w:rsidRDefault="00544D8E" w:rsidP="00544D8E">
      <w:pPr>
        <w:ind w:firstLine="540"/>
        <w:jc w:val="both"/>
      </w:pPr>
      <w:r w:rsidRPr="00A57887">
        <w:t>4.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Лысогорского сельского поселения, областной государственной информационной системы «Портал государственных услуг Правительства Ростовской области», а также может быть принята при личном приеме заявителя;</w:t>
      </w:r>
    </w:p>
    <w:p w14:paraId="12D3AE24" w14:textId="77777777" w:rsidR="00544D8E" w:rsidRPr="00A57887" w:rsidRDefault="00544D8E" w:rsidP="00544D8E">
      <w:pPr>
        <w:ind w:firstLine="540"/>
        <w:jc w:val="both"/>
      </w:pPr>
      <w:r w:rsidRPr="00A57887">
        <w:t>5. Жалоба должна содержать:</w:t>
      </w:r>
    </w:p>
    <w:p w14:paraId="5DCC5838" w14:textId="77777777" w:rsidR="00544D8E" w:rsidRPr="00A57887" w:rsidRDefault="00544D8E" w:rsidP="00544D8E">
      <w:pPr>
        <w:ind w:firstLine="540"/>
        <w:jc w:val="both"/>
      </w:pPr>
      <w:r w:rsidRPr="00A57887">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03613E94" w14:textId="77777777" w:rsidR="00544D8E" w:rsidRPr="00A57887" w:rsidRDefault="00544D8E" w:rsidP="00544D8E">
      <w:pPr>
        <w:ind w:firstLine="540"/>
        <w:jc w:val="both"/>
      </w:pPr>
      <w:r w:rsidRPr="00A57887">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4AA6C43" w14:textId="77777777" w:rsidR="00544D8E" w:rsidRPr="00A57887" w:rsidRDefault="00544D8E" w:rsidP="00544D8E">
      <w:pPr>
        <w:ind w:firstLine="540"/>
        <w:jc w:val="both"/>
      </w:pPr>
      <w:r w:rsidRPr="00A57887">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59081E87" w14:textId="77777777" w:rsidR="00544D8E" w:rsidRPr="00A57887" w:rsidRDefault="00544D8E" w:rsidP="00544D8E">
      <w:pPr>
        <w:ind w:firstLine="540"/>
        <w:jc w:val="both"/>
      </w:pPr>
      <w:r w:rsidRPr="00A57887">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2788193B" w14:textId="77777777" w:rsidR="00544D8E" w:rsidRPr="00A57887" w:rsidRDefault="00544D8E" w:rsidP="00544D8E">
      <w:pPr>
        <w:ind w:firstLine="540"/>
        <w:jc w:val="both"/>
      </w:pPr>
      <w:r w:rsidRPr="00A57887">
        <w:t>6.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B3CAD66" w14:textId="77777777" w:rsidR="00544D8E" w:rsidRPr="00A57887" w:rsidRDefault="00544D8E" w:rsidP="00544D8E">
      <w:pPr>
        <w:ind w:firstLine="540"/>
        <w:jc w:val="both"/>
      </w:pPr>
      <w:r w:rsidRPr="00A57887">
        <w:t>7. По результатам рассмотрения жалобы орган, предоставляющий муниципальную услугу, принимает одно из следующих решений:</w:t>
      </w:r>
    </w:p>
    <w:p w14:paraId="51D4E809" w14:textId="77777777" w:rsidR="00544D8E" w:rsidRPr="00A57887" w:rsidRDefault="00544D8E" w:rsidP="00544D8E">
      <w:pPr>
        <w:ind w:firstLine="540"/>
        <w:jc w:val="both"/>
      </w:pPr>
      <w:r w:rsidRPr="00A57887">
        <w:t xml:space="preserve">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A57887">
        <w:lastRenderedPageBreak/>
        <w:t>Российской Федерации, нормативными правовыми актами субъектов Российской Федерации, муниципальными правовыми актами, а также в иных формах;</w:t>
      </w:r>
    </w:p>
    <w:p w14:paraId="6FD69422" w14:textId="77777777" w:rsidR="00544D8E" w:rsidRPr="00A57887" w:rsidRDefault="00544D8E" w:rsidP="00544D8E">
      <w:pPr>
        <w:ind w:firstLine="540"/>
        <w:jc w:val="both"/>
      </w:pPr>
      <w:r w:rsidRPr="00A57887">
        <w:t>2) отказывает в удовлетворении жалобы;</w:t>
      </w:r>
    </w:p>
    <w:p w14:paraId="15FDC7A7" w14:textId="77777777" w:rsidR="00544D8E" w:rsidRPr="00A57887" w:rsidRDefault="00544D8E" w:rsidP="00544D8E">
      <w:pPr>
        <w:ind w:firstLine="540"/>
        <w:jc w:val="both"/>
      </w:pPr>
      <w:r w:rsidRPr="00A57887">
        <w:t>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3497FA2" w14:textId="0E62CE84" w:rsidR="00544D8E" w:rsidRPr="00544D8E" w:rsidRDefault="00544D8E" w:rsidP="00544D8E">
      <w:pPr>
        <w:jc w:val="both"/>
      </w:pPr>
      <w:r w:rsidRPr="00A57887">
        <w:t xml:space="preserve">       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w:t>
      </w:r>
      <w:r>
        <w:t>материалы в органы прокуратуры.</w:t>
      </w:r>
    </w:p>
    <w:p w14:paraId="15B26436" w14:textId="77777777" w:rsidR="00544D8E" w:rsidRPr="00A57887" w:rsidRDefault="00544D8E" w:rsidP="00544D8E">
      <w:pPr>
        <w:ind w:firstLine="709"/>
        <w:jc w:val="center"/>
        <w:rPr>
          <w:bCs/>
        </w:rPr>
      </w:pPr>
    </w:p>
    <w:p w14:paraId="77BB36D8" w14:textId="77777777" w:rsidR="00544D8E" w:rsidRPr="00A57887" w:rsidRDefault="00544D8E" w:rsidP="00544D8E">
      <w:pPr>
        <w:ind w:firstLine="709"/>
        <w:jc w:val="center"/>
        <w:rPr>
          <w:bCs/>
        </w:rPr>
      </w:pPr>
    </w:p>
    <w:p w14:paraId="6433E464" w14:textId="77777777" w:rsidR="00544D8E" w:rsidRPr="00A57887" w:rsidRDefault="00544D8E" w:rsidP="00544D8E">
      <w:pPr>
        <w:ind w:firstLine="709"/>
        <w:jc w:val="right"/>
        <w:rPr>
          <w:bCs/>
        </w:rPr>
      </w:pPr>
      <w:r w:rsidRPr="00A57887">
        <w:rPr>
          <w:bCs/>
        </w:rPr>
        <w:t>Приложение № 1</w:t>
      </w:r>
    </w:p>
    <w:p w14:paraId="35CDCE22" w14:textId="77777777" w:rsidR="00544D8E" w:rsidRPr="00DC1BBF" w:rsidRDefault="00544D8E" w:rsidP="00544D8E">
      <w:pPr>
        <w:ind w:firstLine="709"/>
        <w:jc w:val="right"/>
        <w:rPr>
          <w:bCs/>
          <w:sz w:val="28"/>
          <w:szCs w:val="28"/>
        </w:rPr>
      </w:pPr>
      <w:r w:rsidRPr="00A57887">
        <w:rPr>
          <w:bCs/>
        </w:rPr>
        <w:t xml:space="preserve">                                                                    к  Административному регламенту</w:t>
      </w:r>
    </w:p>
    <w:p w14:paraId="3369C738" w14:textId="77777777" w:rsidR="00544D8E" w:rsidRPr="00DC1BBF" w:rsidRDefault="00544D8E" w:rsidP="00544D8E">
      <w:pPr>
        <w:autoSpaceDE w:val="0"/>
        <w:autoSpaceDN w:val="0"/>
        <w:adjustRightInd w:val="0"/>
        <w:ind w:firstLine="709"/>
        <w:jc w:val="center"/>
        <w:rPr>
          <w:b/>
        </w:rPr>
      </w:pPr>
    </w:p>
    <w:p w14:paraId="7C0C7327" w14:textId="77777777" w:rsidR="00544D8E" w:rsidRPr="00C259DD" w:rsidRDefault="00544D8E" w:rsidP="00544D8E">
      <w:pPr>
        <w:autoSpaceDE w:val="0"/>
        <w:autoSpaceDN w:val="0"/>
        <w:adjustRightInd w:val="0"/>
        <w:ind w:firstLine="709"/>
        <w:jc w:val="center"/>
      </w:pPr>
      <w:r w:rsidRPr="00C259DD">
        <w:t>Образец заявления (письменного запроса)</w:t>
      </w:r>
    </w:p>
    <w:p w14:paraId="04AA87C6" w14:textId="77777777" w:rsidR="00544D8E" w:rsidRPr="00DC1BBF" w:rsidRDefault="00544D8E" w:rsidP="00544D8E">
      <w:pPr>
        <w:ind w:firstLine="709"/>
        <w:jc w:val="center"/>
        <w:rPr>
          <w:b/>
        </w:rPr>
      </w:pPr>
    </w:p>
    <w:p w14:paraId="1D2759EC" w14:textId="77777777" w:rsidR="00544D8E" w:rsidRPr="00DC1BBF" w:rsidRDefault="00544D8E" w:rsidP="00544D8E">
      <w:pPr>
        <w:autoSpaceDE w:val="0"/>
        <w:autoSpaceDN w:val="0"/>
        <w:adjustRightInd w:val="0"/>
        <w:ind w:firstLine="709"/>
        <w:jc w:val="center"/>
      </w:pPr>
    </w:p>
    <w:tbl>
      <w:tblPr>
        <w:tblW w:w="0" w:type="auto"/>
        <w:tblInd w:w="5070" w:type="dxa"/>
        <w:tblLook w:val="01E0" w:firstRow="1" w:lastRow="1" w:firstColumn="1" w:lastColumn="1" w:noHBand="0" w:noVBand="0"/>
      </w:tblPr>
      <w:tblGrid>
        <w:gridCol w:w="4897"/>
      </w:tblGrid>
      <w:tr w:rsidR="00544D8E" w:rsidRPr="00DC1BBF" w14:paraId="5818F06D" w14:textId="77777777" w:rsidTr="00544D8E">
        <w:tc>
          <w:tcPr>
            <w:tcW w:w="4897" w:type="dxa"/>
          </w:tcPr>
          <w:p w14:paraId="09B185E9" w14:textId="77777777" w:rsidR="00544D8E" w:rsidRPr="00DC1BBF" w:rsidRDefault="00544D8E" w:rsidP="00544D8E">
            <w:pPr>
              <w:autoSpaceDE w:val="0"/>
              <w:autoSpaceDN w:val="0"/>
              <w:adjustRightInd w:val="0"/>
            </w:pPr>
            <w:r>
              <w:t>Главе Администрации  Лысогорского сельского поселения</w:t>
            </w:r>
          </w:p>
          <w:p w14:paraId="7A6AE095" w14:textId="77777777" w:rsidR="00544D8E" w:rsidRPr="00DC1BBF" w:rsidRDefault="00544D8E" w:rsidP="00544D8E">
            <w:pPr>
              <w:autoSpaceDE w:val="0"/>
              <w:autoSpaceDN w:val="0"/>
              <w:adjustRightInd w:val="0"/>
            </w:pPr>
            <w:r w:rsidRPr="00DC1BBF">
              <w:t>_____________________________________</w:t>
            </w:r>
          </w:p>
          <w:p w14:paraId="7136A305" w14:textId="77777777" w:rsidR="00544D8E" w:rsidRPr="00DC1BBF" w:rsidRDefault="00544D8E" w:rsidP="00544D8E">
            <w:pPr>
              <w:autoSpaceDE w:val="0"/>
              <w:autoSpaceDN w:val="0"/>
              <w:adjustRightInd w:val="0"/>
              <w:ind w:firstLine="709"/>
            </w:pPr>
            <w:r w:rsidRPr="00DC1BBF">
              <w:rPr>
                <w:sz w:val="18"/>
                <w:szCs w:val="18"/>
              </w:rPr>
              <w:t xml:space="preserve">Ф. И. О. </w:t>
            </w:r>
          </w:p>
        </w:tc>
      </w:tr>
      <w:tr w:rsidR="00544D8E" w:rsidRPr="00DC1BBF" w14:paraId="481AD6F0" w14:textId="77777777" w:rsidTr="00544D8E">
        <w:tc>
          <w:tcPr>
            <w:tcW w:w="4897" w:type="dxa"/>
          </w:tcPr>
          <w:p w14:paraId="4FCC57F1" w14:textId="77777777" w:rsidR="00544D8E" w:rsidRPr="00DC1BBF" w:rsidRDefault="00544D8E" w:rsidP="00544D8E">
            <w:pPr>
              <w:autoSpaceDE w:val="0"/>
              <w:autoSpaceDN w:val="0"/>
              <w:adjustRightInd w:val="0"/>
            </w:pPr>
            <w:r w:rsidRPr="00DC1BBF">
              <w:t>_____________________________________</w:t>
            </w:r>
          </w:p>
          <w:p w14:paraId="6D56AA4A" w14:textId="77777777" w:rsidR="00544D8E" w:rsidRPr="00DC1BBF" w:rsidRDefault="00544D8E" w:rsidP="00544D8E">
            <w:pPr>
              <w:autoSpaceDE w:val="0"/>
              <w:autoSpaceDN w:val="0"/>
              <w:adjustRightInd w:val="0"/>
              <w:jc w:val="both"/>
              <w:rPr>
                <w:vertAlign w:val="superscript"/>
              </w:rPr>
            </w:pPr>
            <w:r w:rsidRPr="00DC1BBF">
              <w:rPr>
                <w:sz w:val="18"/>
                <w:szCs w:val="18"/>
              </w:rPr>
              <w:t xml:space="preserve">     (ФИО заявителя, наименование юридического лица)</w:t>
            </w:r>
          </w:p>
          <w:p w14:paraId="30CFCEBF" w14:textId="77777777" w:rsidR="00544D8E" w:rsidRPr="00DC1BBF" w:rsidRDefault="00544D8E" w:rsidP="00544D8E">
            <w:pPr>
              <w:autoSpaceDE w:val="0"/>
              <w:autoSpaceDN w:val="0"/>
              <w:adjustRightInd w:val="0"/>
            </w:pPr>
            <w:r w:rsidRPr="00DC1BBF">
              <w:t xml:space="preserve">адрес заявителя________________________ </w:t>
            </w:r>
          </w:p>
          <w:p w14:paraId="2F3B4496" w14:textId="77777777" w:rsidR="00544D8E" w:rsidRPr="00DC1BBF" w:rsidRDefault="00544D8E" w:rsidP="00544D8E">
            <w:pPr>
              <w:autoSpaceDE w:val="0"/>
              <w:autoSpaceDN w:val="0"/>
              <w:adjustRightInd w:val="0"/>
            </w:pPr>
            <w:r w:rsidRPr="00DC1BBF">
              <w:t>______________________________________</w:t>
            </w:r>
          </w:p>
          <w:p w14:paraId="0FC3081C" w14:textId="77777777" w:rsidR="00544D8E" w:rsidRPr="00DC1BBF" w:rsidRDefault="00544D8E" w:rsidP="00544D8E">
            <w:pPr>
              <w:autoSpaceDE w:val="0"/>
              <w:autoSpaceDN w:val="0"/>
              <w:adjustRightInd w:val="0"/>
            </w:pPr>
            <w:r w:rsidRPr="00DC1BBF">
              <w:t>контактный телефон ____________________</w:t>
            </w:r>
          </w:p>
        </w:tc>
      </w:tr>
    </w:tbl>
    <w:p w14:paraId="48B49AF1" w14:textId="77777777" w:rsidR="00544D8E" w:rsidRPr="00DC1BBF" w:rsidRDefault="00544D8E" w:rsidP="00544D8E">
      <w:pPr>
        <w:autoSpaceDE w:val="0"/>
        <w:autoSpaceDN w:val="0"/>
        <w:adjustRightInd w:val="0"/>
        <w:ind w:firstLine="709"/>
        <w:jc w:val="both"/>
      </w:pPr>
    </w:p>
    <w:p w14:paraId="53A8DCA7" w14:textId="77777777" w:rsidR="00544D8E" w:rsidRPr="00DC1BBF" w:rsidRDefault="00544D8E" w:rsidP="00544D8E">
      <w:pPr>
        <w:autoSpaceDE w:val="0"/>
        <w:autoSpaceDN w:val="0"/>
        <w:adjustRightInd w:val="0"/>
        <w:ind w:firstLine="709"/>
        <w:jc w:val="both"/>
      </w:pPr>
    </w:p>
    <w:p w14:paraId="1025C8FD" w14:textId="77777777" w:rsidR="00544D8E" w:rsidRPr="00DC1BBF" w:rsidRDefault="00544D8E" w:rsidP="00544D8E">
      <w:pPr>
        <w:autoSpaceDE w:val="0"/>
        <w:autoSpaceDN w:val="0"/>
        <w:adjustRightInd w:val="0"/>
        <w:ind w:firstLine="709"/>
        <w:jc w:val="both"/>
      </w:pPr>
    </w:p>
    <w:p w14:paraId="149C4EFB" w14:textId="77777777" w:rsidR="00544D8E" w:rsidRPr="00DC1BBF" w:rsidRDefault="00544D8E" w:rsidP="00544D8E">
      <w:pPr>
        <w:autoSpaceDE w:val="0"/>
        <w:autoSpaceDN w:val="0"/>
        <w:adjustRightInd w:val="0"/>
        <w:ind w:firstLine="708"/>
        <w:jc w:val="both"/>
      </w:pPr>
      <w:r w:rsidRPr="00DC1BBF">
        <w:t>Прошу Вас предоставить выписку из реестра объектов недвижимого имущества муниципального образования «</w:t>
      </w:r>
      <w:r>
        <w:t>Лысогорское сельское поселение</w:t>
      </w:r>
      <w:r w:rsidRPr="00DC1BBF">
        <w:t>» на</w:t>
      </w:r>
      <w:r w:rsidRPr="00DC1BBF">
        <w:rPr>
          <w:b/>
        </w:rPr>
        <w:t xml:space="preserve"> </w:t>
      </w:r>
      <w:r w:rsidRPr="00DC1BBF">
        <w:t>объект, расположенный по адресу: __________________________________________________________________________</w:t>
      </w:r>
    </w:p>
    <w:p w14:paraId="4B8EA815" w14:textId="77777777" w:rsidR="00544D8E" w:rsidRPr="00DC1BBF" w:rsidRDefault="00544D8E" w:rsidP="00544D8E">
      <w:pPr>
        <w:autoSpaceDE w:val="0"/>
        <w:autoSpaceDN w:val="0"/>
        <w:adjustRightInd w:val="0"/>
        <w:ind w:firstLine="709"/>
        <w:jc w:val="both"/>
        <w:rPr>
          <w:vertAlign w:val="superscript"/>
        </w:rPr>
      </w:pPr>
      <w:r w:rsidRPr="00DC1BBF">
        <w:rPr>
          <w:vertAlign w:val="superscript"/>
        </w:rPr>
        <w:t xml:space="preserve">                (жилой дом, квартира, здание, помещение)</w:t>
      </w:r>
    </w:p>
    <w:p w14:paraId="3AD3109C" w14:textId="77777777" w:rsidR="00544D8E" w:rsidRPr="00DC1BBF" w:rsidRDefault="00544D8E" w:rsidP="00544D8E">
      <w:pPr>
        <w:autoSpaceDE w:val="0"/>
        <w:autoSpaceDN w:val="0"/>
        <w:adjustRightInd w:val="0"/>
        <w:jc w:val="both"/>
      </w:pPr>
      <w:r w:rsidRPr="00DC1BBF">
        <w:t>площадью ______ кв. м.  (____ этаж),________________________________________________.</w:t>
      </w:r>
    </w:p>
    <w:p w14:paraId="4E31087D" w14:textId="77777777" w:rsidR="00544D8E" w:rsidRPr="00DC1BBF" w:rsidRDefault="00544D8E" w:rsidP="00544D8E">
      <w:pPr>
        <w:autoSpaceDE w:val="0"/>
        <w:autoSpaceDN w:val="0"/>
        <w:adjustRightInd w:val="0"/>
        <w:ind w:firstLine="709"/>
      </w:pPr>
    </w:p>
    <w:tbl>
      <w:tblPr>
        <w:tblW w:w="4500" w:type="pct"/>
        <w:tblInd w:w="208" w:type="dxa"/>
        <w:tblCellMar>
          <w:left w:w="28" w:type="dxa"/>
          <w:right w:w="28" w:type="dxa"/>
        </w:tblCellMar>
        <w:tblLook w:val="00A0" w:firstRow="1" w:lastRow="0" w:firstColumn="1" w:lastColumn="0" w:noHBand="0" w:noVBand="0"/>
      </w:tblPr>
      <w:tblGrid>
        <w:gridCol w:w="287"/>
        <w:gridCol w:w="8694"/>
      </w:tblGrid>
      <w:tr w:rsidR="00544D8E" w:rsidRPr="00DC1BBF" w14:paraId="346859AF" w14:textId="77777777" w:rsidTr="00544D8E">
        <w:trPr>
          <w:trHeight w:val="283"/>
        </w:trPr>
        <w:tc>
          <w:tcPr>
            <w:tcW w:w="8418" w:type="dxa"/>
            <w:gridSpan w:val="2"/>
          </w:tcPr>
          <w:p w14:paraId="4A1F78C1" w14:textId="77777777" w:rsidR="00544D8E" w:rsidRPr="00DC1BBF" w:rsidRDefault="00544D8E" w:rsidP="00544D8E">
            <w:pPr>
              <w:spacing w:line="228" w:lineRule="auto"/>
              <w:ind w:left="113"/>
            </w:pPr>
            <w:r w:rsidRPr="00DC1BBF">
              <w:rPr>
                <w:iCs/>
              </w:rPr>
              <w:t>Результат предоставления услуги прошу выдать следующим способом:</w:t>
            </w:r>
          </w:p>
        </w:tc>
      </w:tr>
      <w:tr w:rsidR="00544D8E" w:rsidRPr="00DC1BBF" w14:paraId="09BBD5D0" w14:textId="77777777" w:rsidTr="00544D8E">
        <w:trPr>
          <w:trHeight w:val="239"/>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224552B0"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5881E1AF" w14:textId="77777777" w:rsidR="00544D8E" w:rsidRPr="00DC1BBF" w:rsidRDefault="00544D8E" w:rsidP="00544D8E">
            <w:pPr>
              <w:spacing w:line="228" w:lineRule="auto"/>
              <w:ind w:left="113"/>
            </w:pPr>
            <w:r w:rsidRPr="00DC1BBF">
              <w:rPr>
                <w:iCs/>
              </w:rPr>
              <w:t xml:space="preserve">в Администрации </w:t>
            </w:r>
            <w:r>
              <w:rPr>
                <w:iCs/>
              </w:rPr>
              <w:t>Лысогорского сельского поселения</w:t>
            </w:r>
            <w:r w:rsidRPr="00DC1BBF">
              <w:rPr>
                <w:iCs/>
              </w:rPr>
              <w:t>;</w:t>
            </w:r>
          </w:p>
        </w:tc>
      </w:tr>
      <w:tr w:rsidR="00544D8E" w:rsidRPr="00DC1BBF" w14:paraId="6E7FAC44" w14:textId="77777777" w:rsidTr="00544D8E">
        <w:trPr>
          <w:trHeight w:val="77"/>
        </w:trPr>
        <w:tc>
          <w:tcPr>
            <w:tcW w:w="269" w:type="dxa"/>
            <w:tcBorders>
              <w:top w:val="single" w:sz="4" w:space="0" w:color="000001"/>
              <w:bottom w:val="single" w:sz="4" w:space="0" w:color="000001"/>
            </w:tcBorders>
          </w:tcPr>
          <w:p w14:paraId="06063ADF" w14:textId="77777777" w:rsidR="00544D8E" w:rsidRPr="00DC1BBF" w:rsidRDefault="00544D8E" w:rsidP="00544D8E">
            <w:pPr>
              <w:spacing w:line="228" w:lineRule="auto"/>
              <w:jc w:val="center"/>
            </w:pPr>
            <w:r w:rsidRPr="00DC1BBF">
              <w:rPr>
                <w:iCs/>
              </w:rPr>
              <w:t> </w:t>
            </w:r>
          </w:p>
        </w:tc>
        <w:tc>
          <w:tcPr>
            <w:tcW w:w="8149" w:type="dxa"/>
            <w:vAlign w:val="bottom"/>
          </w:tcPr>
          <w:p w14:paraId="380D3A3B" w14:textId="77777777" w:rsidR="00544D8E" w:rsidRPr="00DC1BBF" w:rsidRDefault="00544D8E" w:rsidP="00544D8E">
            <w:pPr>
              <w:spacing w:line="228" w:lineRule="auto"/>
              <w:ind w:left="113"/>
            </w:pPr>
            <w:r w:rsidRPr="00DC1BBF">
              <w:rPr>
                <w:iCs/>
              </w:rPr>
              <w:t> </w:t>
            </w:r>
          </w:p>
        </w:tc>
      </w:tr>
      <w:tr w:rsidR="00544D8E" w:rsidRPr="00DC1BBF" w14:paraId="156B6D97" w14:textId="77777777" w:rsidTr="00544D8E">
        <w:trPr>
          <w:trHeight w:val="283"/>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3300ADCE"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3C18907A" w14:textId="77777777" w:rsidR="00544D8E" w:rsidRPr="00DC1BBF" w:rsidRDefault="00544D8E" w:rsidP="00544D8E">
            <w:pPr>
              <w:spacing w:line="228" w:lineRule="auto"/>
              <w:ind w:left="113"/>
            </w:pPr>
            <w:r w:rsidRPr="00DC1BBF">
              <w:rPr>
                <w:iCs/>
              </w:rPr>
              <w:t>в МФЦ;</w:t>
            </w:r>
          </w:p>
        </w:tc>
      </w:tr>
      <w:tr w:rsidR="00544D8E" w:rsidRPr="00DC1BBF" w14:paraId="6D126208" w14:textId="77777777" w:rsidTr="00544D8E">
        <w:trPr>
          <w:trHeight w:val="77"/>
        </w:trPr>
        <w:tc>
          <w:tcPr>
            <w:tcW w:w="269" w:type="dxa"/>
            <w:tcBorders>
              <w:top w:val="single" w:sz="4" w:space="0" w:color="000001"/>
              <w:bottom w:val="single" w:sz="4" w:space="0" w:color="000001"/>
            </w:tcBorders>
          </w:tcPr>
          <w:p w14:paraId="55580874" w14:textId="77777777" w:rsidR="00544D8E" w:rsidRPr="00DC1BBF" w:rsidRDefault="00544D8E" w:rsidP="00544D8E">
            <w:pPr>
              <w:spacing w:line="228" w:lineRule="auto"/>
              <w:jc w:val="center"/>
            </w:pPr>
            <w:r w:rsidRPr="00DC1BBF">
              <w:rPr>
                <w:iCs/>
                <w:sz w:val="6"/>
                <w:szCs w:val="6"/>
              </w:rPr>
              <w:t> </w:t>
            </w:r>
          </w:p>
        </w:tc>
        <w:tc>
          <w:tcPr>
            <w:tcW w:w="8149" w:type="dxa"/>
            <w:vAlign w:val="bottom"/>
          </w:tcPr>
          <w:p w14:paraId="2D4938BC" w14:textId="77777777" w:rsidR="00544D8E" w:rsidRPr="00DC1BBF" w:rsidRDefault="00544D8E" w:rsidP="00544D8E">
            <w:pPr>
              <w:spacing w:line="228" w:lineRule="auto"/>
              <w:ind w:left="113"/>
              <w:rPr>
                <w:sz w:val="22"/>
                <w:szCs w:val="22"/>
              </w:rPr>
            </w:pPr>
            <w:r w:rsidRPr="00DC1BBF">
              <w:rPr>
                <w:iCs/>
                <w:sz w:val="22"/>
                <w:szCs w:val="22"/>
              </w:rPr>
              <w:t> </w:t>
            </w:r>
          </w:p>
        </w:tc>
      </w:tr>
      <w:tr w:rsidR="00544D8E" w:rsidRPr="00DC1BBF" w14:paraId="377374A5" w14:textId="77777777" w:rsidTr="00544D8E">
        <w:trPr>
          <w:trHeight w:val="283"/>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7547AFA9"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5A2ACFD1" w14:textId="77777777" w:rsidR="00544D8E" w:rsidRPr="00DC1BBF" w:rsidRDefault="00544D8E" w:rsidP="00544D8E">
            <w:pPr>
              <w:spacing w:line="228" w:lineRule="auto"/>
              <w:ind w:left="113"/>
              <w:rPr>
                <w:sz w:val="22"/>
                <w:szCs w:val="22"/>
              </w:rPr>
            </w:pPr>
            <w:r w:rsidRPr="00DC1BBF">
              <w:t>по  почте;</w:t>
            </w:r>
          </w:p>
        </w:tc>
      </w:tr>
      <w:tr w:rsidR="00544D8E" w:rsidRPr="00DC1BBF" w14:paraId="1C0EB0A3" w14:textId="77777777" w:rsidTr="00544D8E">
        <w:trPr>
          <w:trHeight w:val="77"/>
        </w:trPr>
        <w:tc>
          <w:tcPr>
            <w:tcW w:w="269" w:type="dxa"/>
            <w:tcBorders>
              <w:top w:val="single" w:sz="4" w:space="0" w:color="000001"/>
              <w:bottom w:val="single" w:sz="4" w:space="0" w:color="000001"/>
            </w:tcBorders>
          </w:tcPr>
          <w:p w14:paraId="634EB11C" w14:textId="77777777" w:rsidR="00544D8E" w:rsidRPr="00DC1BBF" w:rsidRDefault="00544D8E" w:rsidP="00544D8E">
            <w:pPr>
              <w:spacing w:line="228" w:lineRule="auto"/>
              <w:jc w:val="center"/>
            </w:pPr>
            <w:r w:rsidRPr="00DC1BBF">
              <w:rPr>
                <w:iCs/>
                <w:sz w:val="6"/>
                <w:szCs w:val="6"/>
              </w:rPr>
              <w:t> </w:t>
            </w:r>
          </w:p>
        </w:tc>
        <w:tc>
          <w:tcPr>
            <w:tcW w:w="8149" w:type="dxa"/>
            <w:vAlign w:val="bottom"/>
          </w:tcPr>
          <w:p w14:paraId="5CED70D6" w14:textId="77777777" w:rsidR="00544D8E" w:rsidRPr="00DC1BBF" w:rsidRDefault="00544D8E" w:rsidP="00544D8E">
            <w:pPr>
              <w:spacing w:line="228" w:lineRule="auto"/>
              <w:ind w:left="113"/>
              <w:rPr>
                <w:sz w:val="22"/>
                <w:szCs w:val="22"/>
              </w:rPr>
            </w:pPr>
            <w:r w:rsidRPr="00DC1BBF">
              <w:rPr>
                <w:iCs/>
                <w:sz w:val="22"/>
                <w:szCs w:val="22"/>
              </w:rPr>
              <w:t> </w:t>
            </w:r>
          </w:p>
        </w:tc>
      </w:tr>
      <w:tr w:rsidR="00544D8E" w:rsidRPr="00DC1BBF" w14:paraId="2295B6A4" w14:textId="77777777" w:rsidTr="00544D8E">
        <w:trPr>
          <w:trHeight w:val="283"/>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7A9B3075"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2E9EF124" w14:textId="77777777" w:rsidR="00544D8E" w:rsidRPr="00DC1BBF" w:rsidRDefault="00544D8E" w:rsidP="00544D8E">
            <w:pPr>
              <w:spacing w:line="228" w:lineRule="auto"/>
              <w:ind w:left="113"/>
              <w:rPr>
                <w:sz w:val="22"/>
                <w:szCs w:val="22"/>
              </w:rPr>
            </w:pPr>
            <w:r>
              <w:rPr>
                <w:sz w:val="22"/>
                <w:szCs w:val="22"/>
              </w:rPr>
              <w:t>По средствам ЕПГУ</w:t>
            </w:r>
          </w:p>
        </w:tc>
      </w:tr>
      <w:tr w:rsidR="00544D8E" w:rsidRPr="00DC1BBF" w14:paraId="7871D59A" w14:textId="77777777" w:rsidTr="00544D8E">
        <w:trPr>
          <w:trHeight w:val="77"/>
        </w:trPr>
        <w:tc>
          <w:tcPr>
            <w:tcW w:w="269" w:type="dxa"/>
            <w:tcBorders>
              <w:top w:val="single" w:sz="4" w:space="0" w:color="000001"/>
              <w:bottom w:val="single" w:sz="4" w:space="0" w:color="000001"/>
            </w:tcBorders>
          </w:tcPr>
          <w:p w14:paraId="648C6CC5" w14:textId="77777777" w:rsidR="00544D8E" w:rsidRPr="00DC1BBF" w:rsidRDefault="00544D8E" w:rsidP="00544D8E">
            <w:pPr>
              <w:spacing w:line="228" w:lineRule="auto"/>
              <w:jc w:val="center"/>
            </w:pPr>
            <w:r w:rsidRPr="00DC1BBF">
              <w:rPr>
                <w:iCs/>
                <w:sz w:val="6"/>
                <w:szCs w:val="6"/>
              </w:rPr>
              <w:t> </w:t>
            </w:r>
          </w:p>
        </w:tc>
        <w:tc>
          <w:tcPr>
            <w:tcW w:w="8149" w:type="dxa"/>
            <w:vAlign w:val="bottom"/>
          </w:tcPr>
          <w:p w14:paraId="7A35AE6F" w14:textId="77777777" w:rsidR="00544D8E" w:rsidRPr="00DC1BBF" w:rsidRDefault="00544D8E" w:rsidP="00544D8E">
            <w:pPr>
              <w:spacing w:line="228" w:lineRule="auto"/>
              <w:ind w:left="113"/>
            </w:pPr>
            <w:r w:rsidRPr="00DC1BBF">
              <w:rPr>
                <w:iCs/>
                <w:sz w:val="6"/>
                <w:szCs w:val="6"/>
              </w:rPr>
              <w:t> </w:t>
            </w:r>
          </w:p>
        </w:tc>
      </w:tr>
      <w:tr w:rsidR="00544D8E" w:rsidRPr="00DC1BBF" w14:paraId="6C379633" w14:textId="77777777" w:rsidTr="00544D8E">
        <w:trPr>
          <w:trHeight w:val="283"/>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421C69C2"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57121835" w14:textId="77777777" w:rsidR="00544D8E" w:rsidRPr="00DC1BBF" w:rsidRDefault="00544D8E" w:rsidP="00544D8E">
            <w:pPr>
              <w:spacing w:line="228" w:lineRule="auto"/>
              <w:rPr>
                <w:sz w:val="22"/>
                <w:szCs w:val="22"/>
              </w:rPr>
            </w:pPr>
            <w:r w:rsidRPr="00DC1BBF">
              <w:rPr>
                <w:sz w:val="22"/>
                <w:szCs w:val="22"/>
              </w:rPr>
              <w:t xml:space="preserve"> …</w:t>
            </w:r>
          </w:p>
        </w:tc>
      </w:tr>
    </w:tbl>
    <w:p w14:paraId="2B8A006A" w14:textId="77777777" w:rsidR="00544D8E" w:rsidRPr="00DC1BBF" w:rsidRDefault="00544D8E" w:rsidP="00544D8E">
      <w:pPr>
        <w:pStyle w:val="ac"/>
        <w:spacing w:line="228" w:lineRule="auto"/>
        <w:jc w:val="both"/>
        <w:rPr>
          <w:lang w:eastAsia="ar-SA"/>
        </w:rPr>
      </w:pPr>
    </w:p>
    <w:p w14:paraId="683EACE9" w14:textId="77777777" w:rsidR="00544D8E" w:rsidRPr="00DC1BBF" w:rsidRDefault="00544D8E" w:rsidP="00544D8E">
      <w:pPr>
        <w:pStyle w:val="ac"/>
        <w:spacing w:line="228" w:lineRule="auto"/>
        <w:jc w:val="both"/>
        <w:rPr>
          <w:vertAlign w:val="superscript"/>
          <w:lang w:eastAsia="ar-SA"/>
        </w:rPr>
      </w:pPr>
      <w:r w:rsidRPr="00DC1BBF">
        <w:rPr>
          <w:lang w:eastAsia="ar-SA"/>
        </w:rPr>
        <w:t>Подпись заявителя __________________ / ___________________________________________ /</w:t>
      </w:r>
    </w:p>
    <w:p w14:paraId="477C4EA5" w14:textId="77777777" w:rsidR="00544D8E" w:rsidRPr="00DC1BBF" w:rsidRDefault="00544D8E" w:rsidP="00544D8E">
      <w:pPr>
        <w:pStyle w:val="ac"/>
        <w:spacing w:line="228" w:lineRule="auto"/>
        <w:jc w:val="both"/>
        <w:rPr>
          <w:lang w:eastAsia="ar-SA"/>
        </w:rPr>
      </w:pPr>
      <w:r w:rsidRPr="00DC1BBF">
        <w:rPr>
          <w:vertAlign w:val="superscript"/>
          <w:lang w:eastAsia="ar-SA"/>
        </w:rPr>
        <w:t xml:space="preserve">   </w:t>
      </w:r>
      <w:r w:rsidRPr="00DC1BBF">
        <w:rPr>
          <w:iCs/>
          <w:vertAlign w:val="superscript"/>
          <w:lang w:eastAsia="ar-SA"/>
        </w:rPr>
        <w:t xml:space="preserve">  (доверенного лица)                                                                                                                                (расшифровка подписи)</w:t>
      </w:r>
    </w:p>
    <w:p w14:paraId="06E1EE48" w14:textId="77777777" w:rsidR="00544D8E" w:rsidRDefault="00544D8E" w:rsidP="00544D8E">
      <w:pPr>
        <w:pStyle w:val="ac"/>
        <w:spacing w:line="228" w:lineRule="auto"/>
        <w:jc w:val="both"/>
        <w:rPr>
          <w:lang w:eastAsia="ar-SA"/>
        </w:rPr>
      </w:pPr>
    </w:p>
    <w:p w14:paraId="247EE792" w14:textId="77777777" w:rsidR="00544D8E" w:rsidRPr="00DC1BBF" w:rsidRDefault="00544D8E" w:rsidP="00544D8E">
      <w:pPr>
        <w:pStyle w:val="ac"/>
        <w:spacing w:line="228" w:lineRule="auto"/>
        <w:jc w:val="both"/>
        <w:rPr>
          <w:lang w:eastAsia="ar-SA"/>
        </w:rPr>
      </w:pPr>
      <w:r w:rsidRPr="00DC1BBF">
        <w:rPr>
          <w:lang w:eastAsia="ar-SA"/>
        </w:rPr>
        <w:t>(Для доверенного лица) по доверенности от «__» ____________ 20__ г.,</w:t>
      </w:r>
    </w:p>
    <w:p w14:paraId="33869459" w14:textId="77777777" w:rsidR="00544D8E" w:rsidRPr="00DC1BBF" w:rsidRDefault="00544D8E" w:rsidP="00544D8E">
      <w:pPr>
        <w:pStyle w:val="ac"/>
        <w:spacing w:line="228" w:lineRule="auto"/>
        <w:jc w:val="both"/>
        <w:rPr>
          <w:lang w:eastAsia="ar-SA"/>
        </w:rPr>
      </w:pPr>
      <w:r w:rsidRPr="00DC1BBF">
        <w:rPr>
          <w:lang w:eastAsia="ar-SA"/>
        </w:rPr>
        <w:t>удостоверенной __________________________________________________________________,</w:t>
      </w:r>
    </w:p>
    <w:p w14:paraId="4CF5D8AC" w14:textId="77777777" w:rsidR="00544D8E" w:rsidRPr="00DC1BBF" w:rsidRDefault="00544D8E" w:rsidP="00544D8E">
      <w:pPr>
        <w:pStyle w:val="ac"/>
        <w:spacing w:line="228" w:lineRule="auto"/>
        <w:jc w:val="both"/>
      </w:pPr>
      <w:r w:rsidRPr="00DC1BBF">
        <w:rPr>
          <w:lang w:eastAsia="ar-SA"/>
        </w:rPr>
        <w:t>реестр № ______________</w:t>
      </w:r>
    </w:p>
    <w:p w14:paraId="0E861D1F" w14:textId="77777777" w:rsidR="00544D8E" w:rsidRPr="00DC1BBF" w:rsidRDefault="00544D8E" w:rsidP="00544D8E">
      <w:pPr>
        <w:pStyle w:val="ac"/>
        <w:spacing w:line="228" w:lineRule="auto"/>
        <w:jc w:val="both"/>
      </w:pPr>
    </w:p>
    <w:p w14:paraId="4A17F18C" w14:textId="77777777" w:rsidR="00544D8E" w:rsidRPr="00DC1BBF" w:rsidRDefault="00544D8E" w:rsidP="00544D8E">
      <w:pPr>
        <w:pStyle w:val="ac"/>
        <w:spacing w:line="228" w:lineRule="auto"/>
        <w:jc w:val="both"/>
        <w:rPr>
          <w:lang w:eastAsia="ar-SA"/>
        </w:rPr>
      </w:pPr>
      <w:r w:rsidRPr="00DC1BBF">
        <w:rPr>
          <w:lang w:eastAsia="ar-SA"/>
        </w:rPr>
        <w:t>«__» ______________ 20__ г.</w:t>
      </w:r>
    </w:p>
    <w:p w14:paraId="139A660C" w14:textId="77777777" w:rsidR="00544D8E" w:rsidRPr="00DC1BBF" w:rsidRDefault="00544D8E" w:rsidP="00544D8E">
      <w:pPr>
        <w:pStyle w:val="ac"/>
        <w:spacing w:line="228" w:lineRule="auto"/>
        <w:jc w:val="both"/>
        <w:rPr>
          <w:lang w:eastAsia="ar-SA"/>
        </w:rPr>
      </w:pPr>
    </w:p>
    <w:p w14:paraId="25499A33" w14:textId="77777777" w:rsidR="00544D8E" w:rsidRPr="00DC1BBF" w:rsidRDefault="00544D8E" w:rsidP="00544D8E">
      <w:pPr>
        <w:pStyle w:val="ac"/>
        <w:spacing w:line="228" w:lineRule="auto"/>
        <w:jc w:val="both"/>
        <w:rPr>
          <w:lang w:eastAsia="ar-SA"/>
        </w:rPr>
      </w:pPr>
      <w:r w:rsidRPr="00DC1BBF">
        <w:rPr>
          <w:lang w:eastAsia="ar-SA"/>
        </w:rPr>
        <w:t>Подпись сотрудника,</w:t>
      </w:r>
    </w:p>
    <w:p w14:paraId="13AD6714" w14:textId="77777777" w:rsidR="00544D8E" w:rsidRPr="00DC1BBF" w:rsidRDefault="00544D8E" w:rsidP="00544D8E">
      <w:pPr>
        <w:pStyle w:val="ac"/>
        <w:spacing w:line="228" w:lineRule="auto"/>
        <w:jc w:val="both"/>
        <w:rPr>
          <w:vertAlign w:val="superscript"/>
          <w:lang w:eastAsia="ar-SA"/>
        </w:rPr>
      </w:pPr>
      <w:r w:rsidRPr="00DC1BBF">
        <w:rPr>
          <w:lang w:eastAsia="ar-SA"/>
        </w:rPr>
        <w:lastRenderedPageBreak/>
        <w:t xml:space="preserve">принявшего заявление _______________ / __________________________________________/ </w:t>
      </w:r>
    </w:p>
    <w:p w14:paraId="7E5827DA" w14:textId="77777777" w:rsidR="00544D8E" w:rsidRPr="00DC1BBF" w:rsidRDefault="00544D8E" w:rsidP="00544D8E">
      <w:pPr>
        <w:pStyle w:val="ac"/>
        <w:spacing w:line="228" w:lineRule="auto"/>
        <w:jc w:val="both"/>
        <w:rPr>
          <w:b/>
          <w:sz w:val="22"/>
          <w:szCs w:val="22"/>
        </w:rPr>
      </w:pPr>
      <w:r w:rsidRPr="00DC1BBF">
        <w:rPr>
          <w:vertAlign w:val="superscript"/>
          <w:lang w:eastAsia="ar-SA"/>
        </w:rPr>
        <w:t xml:space="preserve">   </w:t>
      </w:r>
      <w:r w:rsidRPr="00DC1BBF">
        <w:rPr>
          <w:iCs/>
          <w:vertAlign w:val="superscript"/>
          <w:lang w:eastAsia="ar-SA"/>
        </w:rPr>
        <w:t xml:space="preserve">                                                                                                                                                                               (расшифровка подписи)</w:t>
      </w:r>
    </w:p>
    <w:p w14:paraId="16FDE23D" w14:textId="77777777" w:rsidR="00544D8E" w:rsidRPr="00DC1BBF" w:rsidRDefault="00544D8E" w:rsidP="00544D8E">
      <w:pPr>
        <w:autoSpaceDE w:val="0"/>
        <w:autoSpaceDN w:val="0"/>
        <w:adjustRightInd w:val="0"/>
        <w:ind w:firstLine="709"/>
        <w:jc w:val="center"/>
      </w:pPr>
    </w:p>
    <w:p w14:paraId="6476B300" w14:textId="77777777" w:rsidR="00544D8E" w:rsidRDefault="00544D8E" w:rsidP="00544D8E">
      <w:pPr>
        <w:tabs>
          <w:tab w:val="left" w:pos="709"/>
          <w:tab w:val="left" w:pos="8745"/>
        </w:tabs>
        <w:rPr>
          <w:sz w:val="27"/>
          <w:szCs w:val="27"/>
        </w:rPr>
      </w:pPr>
      <w:r>
        <w:rPr>
          <w:sz w:val="27"/>
          <w:szCs w:val="27"/>
        </w:rPr>
        <w:tab/>
      </w:r>
      <w:r>
        <w:rPr>
          <w:sz w:val="27"/>
          <w:szCs w:val="27"/>
        </w:rPr>
        <w:tab/>
      </w:r>
    </w:p>
    <w:p w14:paraId="38BDFFA3" w14:textId="77777777" w:rsidR="00544D8E" w:rsidRDefault="00544D8E" w:rsidP="00544D8E">
      <w:pPr>
        <w:tabs>
          <w:tab w:val="left" w:pos="709"/>
        </w:tabs>
        <w:jc w:val="center"/>
        <w:rPr>
          <w:sz w:val="27"/>
          <w:szCs w:val="27"/>
        </w:rPr>
      </w:pPr>
    </w:p>
    <w:p w14:paraId="6C04D49F" w14:textId="77777777" w:rsidR="00544D8E" w:rsidRPr="00C9549F" w:rsidRDefault="00544D8E" w:rsidP="00544D8E">
      <w:pPr>
        <w:jc w:val="center"/>
        <w:rPr>
          <w:b/>
          <w:bCs/>
          <w:sz w:val="28"/>
          <w:szCs w:val="28"/>
        </w:rPr>
      </w:pPr>
      <w:r w:rsidRPr="00C9549F">
        <w:rPr>
          <w:b/>
          <w:sz w:val="28"/>
          <w:szCs w:val="28"/>
        </w:rPr>
        <w:t>РОССИЙСКАЯ ФЕДЕРАЦИЯ</w:t>
      </w:r>
    </w:p>
    <w:p w14:paraId="105DD1C0" w14:textId="77777777" w:rsidR="00544D8E" w:rsidRPr="00C9549F" w:rsidRDefault="00544D8E" w:rsidP="00544D8E">
      <w:pPr>
        <w:jc w:val="center"/>
        <w:rPr>
          <w:b/>
          <w:bCs/>
          <w:sz w:val="28"/>
          <w:szCs w:val="28"/>
        </w:rPr>
      </w:pPr>
      <w:r w:rsidRPr="00C9549F">
        <w:rPr>
          <w:b/>
          <w:bCs/>
          <w:sz w:val="28"/>
          <w:szCs w:val="28"/>
        </w:rPr>
        <w:t>РОСТОВСКАЯ ОБЛАСТЬ</w:t>
      </w:r>
    </w:p>
    <w:p w14:paraId="7A445B22" w14:textId="77777777" w:rsidR="00544D8E" w:rsidRPr="00C9549F" w:rsidRDefault="00544D8E" w:rsidP="00544D8E">
      <w:pPr>
        <w:jc w:val="center"/>
        <w:rPr>
          <w:b/>
          <w:bCs/>
          <w:sz w:val="28"/>
          <w:szCs w:val="28"/>
        </w:rPr>
      </w:pPr>
      <w:r w:rsidRPr="00C9549F">
        <w:rPr>
          <w:b/>
          <w:bCs/>
          <w:sz w:val="28"/>
          <w:szCs w:val="28"/>
        </w:rPr>
        <w:t>КУЙБЫШЕВСКИЙ РАЙОН</w:t>
      </w:r>
    </w:p>
    <w:p w14:paraId="2B6923E2" w14:textId="77777777" w:rsidR="00544D8E" w:rsidRPr="00C9549F" w:rsidRDefault="00544D8E" w:rsidP="00544D8E">
      <w:pPr>
        <w:jc w:val="center"/>
        <w:rPr>
          <w:b/>
          <w:bCs/>
          <w:sz w:val="28"/>
          <w:szCs w:val="28"/>
        </w:rPr>
      </w:pPr>
      <w:r w:rsidRPr="00C9549F">
        <w:rPr>
          <w:b/>
          <w:bCs/>
          <w:sz w:val="28"/>
          <w:szCs w:val="28"/>
        </w:rPr>
        <w:t>АДМИНИСТРАЦИЯ ЛЫСОГОРСКОГО СЕЛЬСКОГО ПОСЕЛЕНИЯ</w:t>
      </w:r>
    </w:p>
    <w:p w14:paraId="7B926ABE" w14:textId="77777777" w:rsidR="00544D8E" w:rsidRPr="00C9549F" w:rsidRDefault="00544D8E" w:rsidP="00544D8E">
      <w:pPr>
        <w:keepNext/>
        <w:jc w:val="center"/>
        <w:outlineLvl w:val="0"/>
        <w:rPr>
          <w:b/>
          <w:bCs/>
          <w:sz w:val="28"/>
          <w:szCs w:val="28"/>
        </w:rPr>
      </w:pPr>
    </w:p>
    <w:p w14:paraId="3B15EC77" w14:textId="77777777" w:rsidR="00544D8E" w:rsidRPr="00C9549F" w:rsidRDefault="00544D8E" w:rsidP="00544D8E">
      <w:pPr>
        <w:keepNext/>
        <w:jc w:val="center"/>
        <w:outlineLvl w:val="0"/>
        <w:rPr>
          <w:b/>
          <w:bCs/>
          <w:sz w:val="28"/>
          <w:szCs w:val="28"/>
        </w:rPr>
      </w:pPr>
      <w:r w:rsidRPr="00C9549F">
        <w:rPr>
          <w:b/>
          <w:bCs/>
          <w:sz w:val="28"/>
          <w:szCs w:val="28"/>
        </w:rPr>
        <w:t>ПОСТАНОВЛЕНИЕ</w:t>
      </w:r>
    </w:p>
    <w:p w14:paraId="531D6B5E" w14:textId="77777777" w:rsidR="00544D8E" w:rsidRPr="00C9549F" w:rsidRDefault="00544D8E" w:rsidP="00544D8E">
      <w:pPr>
        <w:jc w:val="center"/>
        <w:rPr>
          <w:b/>
          <w:bCs/>
          <w:sz w:val="28"/>
          <w:szCs w:val="28"/>
        </w:rPr>
      </w:pPr>
    </w:p>
    <w:p w14:paraId="2AACE2B2" w14:textId="77777777" w:rsidR="00544D8E" w:rsidRPr="00C9549F" w:rsidRDefault="00544D8E" w:rsidP="00544D8E">
      <w:pPr>
        <w:ind w:right="-25"/>
        <w:jc w:val="center"/>
        <w:rPr>
          <w:b/>
          <w:bCs/>
          <w:sz w:val="28"/>
          <w:szCs w:val="28"/>
        </w:rPr>
      </w:pPr>
      <w:r>
        <w:rPr>
          <w:b/>
          <w:bCs/>
          <w:sz w:val="28"/>
          <w:szCs w:val="28"/>
        </w:rPr>
        <w:t>22</w:t>
      </w:r>
      <w:r w:rsidRPr="00C9549F">
        <w:rPr>
          <w:b/>
          <w:bCs/>
          <w:sz w:val="28"/>
          <w:szCs w:val="28"/>
        </w:rPr>
        <w:t xml:space="preserve">.02.2024                               с.Лысогорка             </w:t>
      </w:r>
      <w:r>
        <w:rPr>
          <w:b/>
          <w:bCs/>
          <w:sz w:val="28"/>
          <w:szCs w:val="28"/>
        </w:rPr>
        <w:t xml:space="preserve">                            № 13</w:t>
      </w:r>
    </w:p>
    <w:p w14:paraId="45818F92" w14:textId="77777777" w:rsidR="00544D8E" w:rsidRPr="00C9549F" w:rsidRDefault="00544D8E" w:rsidP="00544D8E">
      <w:pPr>
        <w:rPr>
          <w:color w:val="000000"/>
          <w:sz w:val="28"/>
          <w:szCs w:val="28"/>
        </w:rPr>
      </w:pPr>
    </w:p>
    <w:tbl>
      <w:tblPr>
        <w:tblW w:w="0" w:type="auto"/>
        <w:tblLayout w:type="fixed"/>
        <w:tblCellMar>
          <w:left w:w="70" w:type="dxa"/>
          <w:right w:w="70" w:type="dxa"/>
        </w:tblCellMar>
        <w:tblLook w:val="0000" w:firstRow="0" w:lastRow="0" w:firstColumn="0" w:lastColumn="0" w:noHBand="0" w:noVBand="0"/>
      </w:tblPr>
      <w:tblGrid>
        <w:gridCol w:w="10135"/>
      </w:tblGrid>
      <w:tr w:rsidR="00544D8E" w:rsidRPr="00B91802" w14:paraId="4E97E1EF" w14:textId="77777777" w:rsidTr="00544D8E">
        <w:trPr>
          <w:trHeight w:val="1249"/>
        </w:trPr>
        <w:tc>
          <w:tcPr>
            <w:tcW w:w="10135" w:type="dxa"/>
          </w:tcPr>
          <w:p w14:paraId="166DA3C4" w14:textId="77777777" w:rsidR="00544D8E" w:rsidRPr="009602C5" w:rsidRDefault="00544D8E" w:rsidP="00544D8E">
            <w:pPr>
              <w:tabs>
                <w:tab w:val="left" w:pos="5954"/>
              </w:tabs>
              <w:jc w:val="center"/>
              <w:rPr>
                <w:b/>
                <w:sz w:val="28"/>
                <w:szCs w:val="28"/>
              </w:rPr>
            </w:pPr>
            <w:r w:rsidRPr="009602C5">
              <w:rPr>
                <w:b/>
                <w:sz w:val="28"/>
                <w:szCs w:val="28"/>
              </w:rPr>
              <w:t xml:space="preserve">Об утверждении административного регламента </w:t>
            </w:r>
          </w:p>
          <w:p w14:paraId="073053DF" w14:textId="77777777" w:rsidR="00544D8E" w:rsidRPr="009602C5" w:rsidRDefault="00544D8E" w:rsidP="00544D8E">
            <w:pPr>
              <w:tabs>
                <w:tab w:val="left" w:pos="5954"/>
              </w:tabs>
              <w:jc w:val="center"/>
              <w:rPr>
                <w:b/>
                <w:sz w:val="28"/>
                <w:szCs w:val="28"/>
              </w:rPr>
            </w:pPr>
            <w:r w:rsidRPr="009602C5">
              <w:rPr>
                <w:b/>
                <w:sz w:val="28"/>
                <w:szCs w:val="28"/>
              </w:rPr>
              <w:t xml:space="preserve">по предоставлению муниципальной услуги </w:t>
            </w:r>
          </w:p>
          <w:p w14:paraId="640E584B" w14:textId="77777777" w:rsidR="00544D8E" w:rsidRPr="009602C5" w:rsidRDefault="00544D8E" w:rsidP="00544D8E">
            <w:pPr>
              <w:tabs>
                <w:tab w:val="left" w:pos="5954"/>
              </w:tabs>
              <w:jc w:val="center"/>
              <w:rPr>
                <w:rFonts w:eastAsia="Calibri"/>
                <w:b/>
                <w:sz w:val="28"/>
                <w:szCs w:val="28"/>
              </w:rPr>
            </w:pPr>
            <w:r w:rsidRPr="009602C5">
              <w:rPr>
                <w:b/>
                <w:sz w:val="28"/>
                <w:szCs w:val="28"/>
              </w:rPr>
              <w:t>«П</w:t>
            </w:r>
            <w:r w:rsidRPr="009602C5">
              <w:rPr>
                <w:rFonts w:eastAsia="Calibri"/>
                <w:b/>
                <w:sz w:val="28"/>
                <w:szCs w:val="28"/>
              </w:rPr>
              <w:t>редоставление  информации  об  объектах учета из реестра</w:t>
            </w:r>
          </w:p>
          <w:p w14:paraId="155E1DA0" w14:textId="77777777" w:rsidR="00544D8E" w:rsidRPr="009602C5" w:rsidRDefault="00544D8E" w:rsidP="00544D8E">
            <w:pPr>
              <w:tabs>
                <w:tab w:val="left" w:pos="5954"/>
              </w:tabs>
              <w:jc w:val="center"/>
              <w:rPr>
                <w:rFonts w:eastAsia="Calibri"/>
                <w:b/>
                <w:sz w:val="28"/>
                <w:szCs w:val="28"/>
              </w:rPr>
            </w:pPr>
            <w:r w:rsidRPr="009602C5">
              <w:rPr>
                <w:rFonts w:eastAsia="Calibri"/>
                <w:b/>
                <w:sz w:val="28"/>
                <w:szCs w:val="28"/>
              </w:rPr>
              <w:t>муниципального имущества»</w:t>
            </w:r>
          </w:p>
          <w:p w14:paraId="56A33793" w14:textId="77777777" w:rsidR="00544D8E" w:rsidRPr="00B91802" w:rsidRDefault="00544D8E" w:rsidP="00544D8E">
            <w:pPr>
              <w:snapToGrid w:val="0"/>
              <w:ind w:right="-212"/>
              <w:jc w:val="center"/>
              <w:rPr>
                <w:color w:val="000000"/>
                <w:sz w:val="28"/>
                <w:szCs w:val="28"/>
              </w:rPr>
            </w:pPr>
          </w:p>
        </w:tc>
      </w:tr>
    </w:tbl>
    <w:p w14:paraId="33C37E5E" w14:textId="77777777" w:rsidR="00544D8E" w:rsidRDefault="00544D8E" w:rsidP="00544D8E">
      <w:pPr>
        <w:ind w:firstLine="851"/>
        <w:jc w:val="both"/>
        <w:rPr>
          <w:sz w:val="28"/>
          <w:szCs w:val="28"/>
        </w:rPr>
      </w:pPr>
      <w:r>
        <w:rPr>
          <w:sz w:val="28"/>
          <w:szCs w:val="28"/>
        </w:rPr>
        <w:t>В соответствии с Федеральным законом от 06.10.2003 № 131-ФЗ «Об общих принципах организации местного самоуправления Российской Федерации», Федеральным законом от 27.07.2010 № 210-ФЗ «Об организации предоставления государственных и муниципальных услуг», Федеральным законом от 23.06.2014 № 171-ФЗ «О внесении изменений в Земельный кодекс Российской Федерации и отдельные законодательные акты Российской Федерации»</w:t>
      </w:r>
      <w:r w:rsidRPr="004D398D">
        <w:rPr>
          <w:sz w:val="28"/>
          <w:szCs w:val="28"/>
        </w:rPr>
        <w:t>,</w:t>
      </w:r>
      <w:r>
        <w:rPr>
          <w:sz w:val="28"/>
          <w:szCs w:val="28"/>
        </w:rPr>
        <w:t xml:space="preserve"> постановлением Администрации  Лысогорского сельского поселения от 06.02.2024 № 12 «</w:t>
      </w:r>
      <w:r w:rsidRPr="00C9549F">
        <w:rPr>
          <w:sz w:val="28"/>
          <w:szCs w:val="28"/>
        </w:rPr>
        <w:t>Об утверждении Порядка разработки и утверждения</w:t>
      </w:r>
      <w:r>
        <w:rPr>
          <w:sz w:val="28"/>
          <w:szCs w:val="28"/>
        </w:rPr>
        <w:t xml:space="preserve"> </w:t>
      </w:r>
      <w:r w:rsidRPr="00C9549F">
        <w:rPr>
          <w:sz w:val="28"/>
          <w:szCs w:val="28"/>
        </w:rPr>
        <w:t>административных регламентов предоставления муниципальных услуг</w:t>
      </w:r>
      <w:r>
        <w:rPr>
          <w:sz w:val="28"/>
          <w:szCs w:val="28"/>
        </w:rPr>
        <w:t>»</w:t>
      </w:r>
    </w:p>
    <w:p w14:paraId="6DD3AF3E" w14:textId="77777777" w:rsidR="00544D8E" w:rsidRDefault="00544D8E" w:rsidP="00544D8E">
      <w:pPr>
        <w:tabs>
          <w:tab w:val="left" w:pos="8085"/>
        </w:tabs>
        <w:jc w:val="both"/>
        <w:rPr>
          <w:b/>
          <w:sz w:val="28"/>
          <w:szCs w:val="28"/>
        </w:rPr>
      </w:pPr>
      <w:r>
        <w:rPr>
          <w:b/>
          <w:sz w:val="28"/>
          <w:szCs w:val="28"/>
        </w:rPr>
        <w:tab/>
      </w:r>
    </w:p>
    <w:p w14:paraId="6CF6C838" w14:textId="77777777" w:rsidR="00544D8E" w:rsidRDefault="00544D8E" w:rsidP="00544D8E">
      <w:pPr>
        <w:jc w:val="both"/>
        <w:rPr>
          <w:sz w:val="28"/>
          <w:szCs w:val="28"/>
        </w:rPr>
      </w:pPr>
      <w:r w:rsidRPr="006E5C3B">
        <w:rPr>
          <w:b/>
          <w:sz w:val="28"/>
          <w:szCs w:val="28"/>
        </w:rPr>
        <w:t>постановля</w:t>
      </w:r>
      <w:r>
        <w:rPr>
          <w:b/>
          <w:sz w:val="28"/>
          <w:szCs w:val="28"/>
        </w:rPr>
        <w:t>ю:</w:t>
      </w:r>
    </w:p>
    <w:p w14:paraId="526BFF5C" w14:textId="77777777" w:rsidR="00544D8E" w:rsidRPr="00EA4D3A" w:rsidRDefault="00544D8E" w:rsidP="00544D8E">
      <w:pPr>
        <w:jc w:val="both"/>
        <w:rPr>
          <w:color w:val="000000"/>
          <w:sz w:val="28"/>
          <w:szCs w:val="28"/>
        </w:rPr>
      </w:pPr>
    </w:p>
    <w:p w14:paraId="14303F5F" w14:textId="77777777" w:rsidR="00544D8E" w:rsidRDefault="00544D8E" w:rsidP="00544D8E">
      <w:pPr>
        <w:pStyle w:val="ConsPlusTitle"/>
        <w:widowControl/>
        <w:ind w:firstLine="720"/>
        <w:jc w:val="both"/>
        <w:rPr>
          <w:b w:val="0"/>
          <w:sz w:val="28"/>
          <w:szCs w:val="28"/>
        </w:rPr>
      </w:pPr>
      <w:r w:rsidRPr="00EA4D3A">
        <w:rPr>
          <w:b w:val="0"/>
          <w:sz w:val="28"/>
          <w:szCs w:val="28"/>
        </w:rPr>
        <w:t>1. Утвердить административный регламент по предоставлению муниципальной услуги «</w:t>
      </w:r>
      <w:r w:rsidRPr="00A90B6A">
        <w:rPr>
          <w:b w:val="0"/>
          <w:sz w:val="28"/>
          <w:szCs w:val="28"/>
        </w:rPr>
        <w:t>П</w:t>
      </w:r>
      <w:r w:rsidRPr="00A90B6A">
        <w:rPr>
          <w:rFonts w:eastAsia="Calibri"/>
          <w:b w:val="0"/>
          <w:sz w:val="28"/>
          <w:szCs w:val="28"/>
        </w:rPr>
        <w:t>редоставление  информации  об  объектах учета из реестра муниципального имущества</w:t>
      </w:r>
      <w:r w:rsidRPr="00EA4D3A">
        <w:rPr>
          <w:rFonts w:eastAsia="Calibri"/>
          <w:b w:val="0"/>
          <w:sz w:val="28"/>
          <w:szCs w:val="28"/>
        </w:rPr>
        <w:t>»</w:t>
      </w:r>
      <w:r w:rsidRPr="00EA4D3A">
        <w:rPr>
          <w:b w:val="0"/>
          <w:sz w:val="28"/>
          <w:szCs w:val="28"/>
        </w:rPr>
        <w:t xml:space="preserve"> согласно приложению.</w:t>
      </w:r>
    </w:p>
    <w:p w14:paraId="19FBD5EA" w14:textId="77777777" w:rsidR="00544D8E" w:rsidRPr="00D6724A" w:rsidRDefault="00544D8E" w:rsidP="00544D8E">
      <w:pPr>
        <w:tabs>
          <w:tab w:val="left" w:pos="5954"/>
        </w:tabs>
        <w:jc w:val="both"/>
        <w:rPr>
          <w:rFonts w:eastAsia="Calibri"/>
          <w:sz w:val="28"/>
          <w:szCs w:val="28"/>
        </w:rPr>
      </w:pPr>
      <w:r w:rsidRPr="00D6724A">
        <w:rPr>
          <w:sz w:val="28"/>
          <w:szCs w:val="28"/>
        </w:rPr>
        <w:t xml:space="preserve">          </w:t>
      </w:r>
      <w:r>
        <w:rPr>
          <w:sz w:val="28"/>
          <w:szCs w:val="28"/>
        </w:rPr>
        <w:t>2. Постановление Администрации Лысогорского</w:t>
      </w:r>
      <w:r w:rsidRPr="00D6724A">
        <w:rPr>
          <w:sz w:val="28"/>
          <w:szCs w:val="28"/>
        </w:rPr>
        <w:t xml:space="preserve"> с</w:t>
      </w:r>
      <w:r>
        <w:rPr>
          <w:sz w:val="28"/>
          <w:szCs w:val="28"/>
        </w:rPr>
        <w:t>ельского поселения от 24.06.2016 № 123</w:t>
      </w:r>
      <w:r w:rsidRPr="00D6724A">
        <w:rPr>
          <w:sz w:val="28"/>
          <w:szCs w:val="28"/>
        </w:rPr>
        <w:t xml:space="preserve"> «</w:t>
      </w:r>
      <w:r w:rsidRPr="00B7389F">
        <w:rPr>
          <w:sz w:val="28"/>
          <w:szCs w:val="28"/>
        </w:rPr>
        <w:t>Об утверждении административного регламента муниципальной услуги  «Предоставление информации об объектах учёта из реестра муниципального имущ</w:t>
      </w:r>
      <w:r>
        <w:rPr>
          <w:sz w:val="28"/>
          <w:szCs w:val="28"/>
        </w:rPr>
        <w:t>ества</w:t>
      </w:r>
      <w:r w:rsidRPr="00422461">
        <w:rPr>
          <w:rFonts w:eastAsia="Calibri"/>
          <w:sz w:val="28"/>
          <w:szCs w:val="28"/>
        </w:rPr>
        <w:t>»</w:t>
      </w:r>
      <w:r>
        <w:rPr>
          <w:rFonts w:eastAsia="Calibri"/>
          <w:sz w:val="28"/>
          <w:szCs w:val="28"/>
        </w:rPr>
        <w:t xml:space="preserve"> признать утратившим силу.</w:t>
      </w:r>
    </w:p>
    <w:p w14:paraId="6D4A2089" w14:textId="77777777" w:rsidR="00544D8E" w:rsidRPr="00EA4D3A" w:rsidRDefault="00544D8E" w:rsidP="00544D8E">
      <w:pPr>
        <w:autoSpaceDE w:val="0"/>
        <w:autoSpaceDN w:val="0"/>
        <w:adjustRightInd w:val="0"/>
        <w:ind w:firstLine="720"/>
        <w:jc w:val="both"/>
        <w:outlineLvl w:val="1"/>
        <w:rPr>
          <w:sz w:val="28"/>
          <w:szCs w:val="28"/>
        </w:rPr>
      </w:pPr>
      <w:r>
        <w:rPr>
          <w:sz w:val="28"/>
          <w:szCs w:val="28"/>
        </w:rPr>
        <w:t xml:space="preserve">3. </w:t>
      </w:r>
      <w:r w:rsidRPr="00EA4D3A">
        <w:rPr>
          <w:sz w:val="28"/>
          <w:szCs w:val="28"/>
        </w:rPr>
        <w:t xml:space="preserve">Настоящее </w:t>
      </w:r>
      <w:r>
        <w:rPr>
          <w:sz w:val="28"/>
          <w:szCs w:val="28"/>
        </w:rPr>
        <w:t>п</w:t>
      </w:r>
      <w:r w:rsidRPr="00EA4D3A">
        <w:rPr>
          <w:sz w:val="28"/>
          <w:szCs w:val="28"/>
        </w:rPr>
        <w:t>остановление вступает в силу после его официального опубликования.</w:t>
      </w:r>
    </w:p>
    <w:p w14:paraId="4FCF2041" w14:textId="77777777" w:rsidR="00544D8E" w:rsidRPr="003C6424" w:rsidRDefault="00544D8E" w:rsidP="00544D8E">
      <w:pPr>
        <w:pStyle w:val="23"/>
        <w:spacing w:after="0" w:line="240" w:lineRule="auto"/>
        <w:ind w:left="0" w:firstLine="720"/>
        <w:jc w:val="both"/>
        <w:rPr>
          <w:sz w:val="28"/>
          <w:szCs w:val="28"/>
        </w:rPr>
      </w:pPr>
      <w:r>
        <w:rPr>
          <w:sz w:val="28"/>
          <w:szCs w:val="28"/>
        </w:rPr>
        <w:t>4</w:t>
      </w:r>
      <w:r w:rsidRPr="005F4E23">
        <w:rPr>
          <w:sz w:val="28"/>
          <w:szCs w:val="28"/>
        </w:rPr>
        <w:t xml:space="preserve">. Контроль за исполнением настоящего постановления </w:t>
      </w:r>
      <w:r>
        <w:rPr>
          <w:sz w:val="28"/>
          <w:szCs w:val="28"/>
        </w:rPr>
        <w:t>оставляю за собой.</w:t>
      </w:r>
    </w:p>
    <w:p w14:paraId="58153A73" w14:textId="77777777" w:rsidR="00544D8E" w:rsidRDefault="00544D8E" w:rsidP="00544D8E">
      <w:pPr>
        <w:rPr>
          <w:sz w:val="28"/>
          <w:szCs w:val="28"/>
        </w:rPr>
      </w:pPr>
    </w:p>
    <w:p w14:paraId="417029A4" w14:textId="77777777" w:rsidR="00544D8E" w:rsidRDefault="00544D8E" w:rsidP="00544D8E">
      <w:pPr>
        <w:jc w:val="both"/>
        <w:rPr>
          <w:sz w:val="28"/>
          <w:szCs w:val="28"/>
        </w:rPr>
      </w:pPr>
    </w:p>
    <w:p w14:paraId="06FA4695" w14:textId="77777777" w:rsidR="00544D8E" w:rsidRDefault="00544D8E" w:rsidP="00544D8E">
      <w:pPr>
        <w:jc w:val="both"/>
        <w:rPr>
          <w:sz w:val="28"/>
          <w:szCs w:val="28"/>
        </w:rPr>
      </w:pPr>
    </w:p>
    <w:p w14:paraId="4A7278FA" w14:textId="77777777" w:rsidR="00544D8E" w:rsidRPr="0085133D" w:rsidRDefault="00544D8E" w:rsidP="00544D8E">
      <w:pPr>
        <w:jc w:val="both"/>
        <w:rPr>
          <w:sz w:val="28"/>
          <w:szCs w:val="28"/>
        </w:rPr>
      </w:pPr>
      <w:r w:rsidRPr="0085133D">
        <w:rPr>
          <w:sz w:val="28"/>
          <w:szCs w:val="28"/>
        </w:rPr>
        <w:t>Глава Администрации</w:t>
      </w:r>
    </w:p>
    <w:p w14:paraId="2497E72A" w14:textId="77777777" w:rsidR="00544D8E" w:rsidRPr="0085133D" w:rsidRDefault="00544D8E" w:rsidP="00544D8E">
      <w:pPr>
        <w:jc w:val="both"/>
        <w:rPr>
          <w:sz w:val="28"/>
          <w:szCs w:val="28"/>
        </w:rPr>
      </w:pPr>
      <w:r w:rsidRPr="0085133D">
        <w:rPr>
          <w:sz w:val="28"/>
          <w:szCs w:val="28"/>
        </w:rPr>
        <w:t xml:space="preserve">Лысогорского сельского поселения                             </w:t>
      </w:r>
      <w:r w:rsidRPr="0085133D">
        <w:rPr>
          <w:sz w:val="28"/>
          <w:szCs w:val="28"/>
        </w:rPr>
        <w:tab/>
        <w:t xml:space="preserve">  </w:t>
      </w:r>
      <w:r w:rsidRPr="0085133D">
        <w:rPr>
          <w:sz w:val="28"/>
          <w:szCs w:val="28"/>
        </w:rPr>
        <w:tab/>
        <w:t>Н.В. Бошкова</w:t>
      </w:r>
    </w:p>
    <w:p w14:paraId="728BEFA6" w14:textId="77777777" w:rsidR="00544D8E" w:rsidRPr="0085133D" w:rsidRDefault="00544D8E" w:rsidP="00544D8E">
      <w:pPr>
        <w:jc w:val="both"/>
        <w:rPr>
          <w:sz w:val="26"/>
          <w:szCs w:val="26"/>
        </w:rPr>
      </w:pPr>
    </w:p>
    <w:p w14:paraId="7D75B8C0" w14:textId="77777777" w:rsidR="00544D8E" w:rsidRDefault="00544D8E" w:rsidP="00544D8E">
      <w:pPr>
        <w:jc w:val="right"/>
        <w:rPr>
          <w:sz w:val="28"/>
          <w:szCs w:val="28"/>
        </w:rPr>
      </w:pPr>
    </w:p>
    <w:p w14:paraId="283D8AEC" w14:textId="77777777" w:rsidR="00544D8E" w:rsidRDefault="00544D8E" w:rsidP="00544D8E">
      <w:pPr>
        <w:jc w:val="right"/>
        <w:rPr>
          <w:sz w:val="28"/>
          <w:szCs w:val="28"/>
        </w:rPr>
      </w:pPr>
    </w:p>
    <w:p w14:paraId="5C074C3C" w14:textId="77777777" w:rsidR="00544D8E" w:rsidRDefault="00544D8E" w:rsidP="00544D8E">
      <w:pPr>
        <w:jc w:val="right"/>
        <w:rPr>
          <w:sz w:val="28"/>
          <w:szCs w:val="28"/>
        </w:rPr>
      </w:pPr>
    </w:p>
    <w:p w14:paraId="1F048519" w14:textId="77777777" w:rsidR="00544D8E" w:rsidRDefault="00544D8E" w:rsidP="00544D8E">
      <w:pPr>
        <w:jc w:val="right"/>
        <w:rPr>
          <w:sz w:val="28"/>
          <w:szCs w:val="28"/>
        </w:rPr>
      </w:pPr>
    </w:p>
    <w:p w14:paraId="0B72C7C2" w14:textId="77777777" w:rsidR="00544D8E" w:rsidRDefault="00544D8E" w:rsidP="00544D8E">
      <w:pPr>
        <w:jc w:val="right"/>
        <w:rPr>
          <w:sz w:val="28"/>
          <w:szCs w:val="28"/>
        </w:rPr>
      </w:pPr>
    </w:p>
    <w:p w14:paraId="4D660F61" w14:textId="77777777" w:rsidR="00544D8E" w:rsidRPr="00A57887" w:rsidRDefault="00544D8E" w:rsidP="00544D8E">
      <w:pPr>
        <w:jc w:val="right"/>
      </w:pPr>
      <w:r w:rsidRPr="00A57887">
        <w:t xml:space="preserve">Приложение </w:t>
      </w:r>
    </w:p>
    <w:p w14:paraId="5F68D507" w14:textId="77777777" w:rsidR="00544D8E" w:rsidRPr="00A57887" w:rsidRDefault="00544D8E" w:rsidP="00544D8E">
      <w:pPr>
        <w:jc w:val="right"/>
      </w:pPr>
      <w:r w:rsidRPr="00A57887">
        <w:t>к постановлению Администрации</w:t>
      </w:r>
    </w:p>
    <w:p w14:paraId="53C150BF" w14:textId="77777777" w:rsidR="00544D8E" w:rsidRPr="00A57887" w:rsidRDefault="00544D8E" w:rsidP="00544D8E">
      <w:pPr>
        <w:jc w:val="right"/>
      </w:pPr>
      <w:r w:rsidRPr="00A57887">
        <w:t>Лысогорского  сельского поселения</w:t>
      </w:r>
    </w:p>
    <w:p w14:paraId="3A439C1C" w14:textId="77777777" w:rsidR="00544D8E" w:rsidRPr="00A57887" w:rsidRDefault="00544D8E" w:rsidP="00544D8E">
      <w:pPr>
        <w:jc w:val="right"/>
      </w:pPr>
      <w:r w:rsidRPr="00A57887">
        <w:t xml:space="preserve"> от 22.02.2024 № 13</w:t>
      </w:r>
    </w:p>
    <w:p w14:paraId="4EC8A727" w14:textId="77777777" w:rsidR="00544D8E" w:rsidRPr="00A57887" w:rsidRDefault="00544D8E" w:rsidP="00544D8E">
      <w:pPr>
        <w:pStyle w:val="ConsPlusTitle"/>
        <w:widowControl/>
        <w:spacing w:line="235" w:lineRule="auto"/>
        <w:rPr>
          <w:b w:val="0"/>
        </w:rPr>
      </w:pPr>
    </w:p>
    <w:p w14:paraId="02C159DD" w14:textId="77777777" w:rsidR="00544D8E" w:rsidRPr="00A57887" w:rsidRDefault="00544D8E" w:rsidP="00544D8E">
      <w:pPr>
        <w:pStyle w:val="ConsPlusTitle"/>
        <w:widowControl/>
        <w:spacing w:line="235" w:lineRule="auto"/>
        <w:jc w:val="center"/>
      </w:pPr>
      <w:r w:rsidRPr="00A57887">
        <w:t>АДМИНИСТРАТИВНЫЙ РЕГЛАМЕНТ</w:t>
      </w:r>
    </w:p>
    <w:p w14:paraId="4EA12CD4" w14:textId="77777777" w:rsidR="00544D8E" w:rsidRPr="00A57887" w:rsidRDefault="00544D8E" w:rsidP="00544D8E">
      <w:pPr>
        <w:pStyle w:val="ConsPlusTitle"/>
        <w:widowControl/>
        <w:spacing w:line="235" w:lineRule="auto"/>
        <w:jc w:val="center"/>
      </w:pPr>
      <w:r w:rsidRPr="00A57887">
        <w:t>по предоставлению муниципальной услуги</w:t>
      </w:r>
    </w:p>
    <w:p w14:paraId="1841AE0B" w14:textId="77777777" w:rsidR="00544D8E" w:rsidRPr="00A57887" w:rsidRDefault="00544D8E" w:rsidP="00544D8E">
      <w:pPr>
        <w:tabs>
          <w:tab w:val="left" w:pos="9639"/>
        </w:tabs>
        <w:ind w:right="-2"/>
        <w:jc w:val="center"/>
        <w:rPr>
          <w:rFonts w:eastAsia="Calibri"/>
          <w:b/>
        </w:rPr>
      </w:pPr>
      <w:r w:rsidRPr="00A57887">
        <w:rPr>
          <w:b/>
        </w:rPr>
        <w:t>«П</w:t>
      </w:r>
      <w:r w:rsidRPr="00A57887">
        <w:rPr>
          <w:rFonts w:eastAsia="Calibri"/>
          <w:b/>
        </w:rPr>
        <w:t>редоставление  информации  об  объектах учета</w:t>
      </w:r>
    </w:p>
    <w:p w14:paraId="2ABE8B21" w14:textId="77777777" w:rsidR="00544D8E" w:rsidRPr="00A57887" w:rsidRDefault="00544D8E" w:rsidP="00544D8E">
      <w:pPr>
        <w:tabs>
          <w:tab w:val="left" w:pos="9639"/>
        </w:tabs>
        <w:ind w:right="-2"/>
        <w:jc w:val="center"/>
        <w:rPr>
          <w:rFonts w:eastAsia="Calibri"/>
          <w:b/>
        </w:rPr>
      </w:pPr>
      <w:r w:rsidRPr="00A57887">
        <w:rPr>
          <w:rFonts w:eastAsia="Calibri"/>
          <w:b/>
        </w:rPr>
        <w:t xml:space="preserve"> из реестра муниципального имущества»</w:t>
      </w:r>
    </w:p>
    <w:p w14:paraId="6AEC2E21" w14:textId="77777777" w:rsidR="00544D8E" w:rsidRPr="00A57887" w:rsidRDefault="00544D8E" w:rsidP="00544D8E">
      <w:pPr>
        <w:autoSpaceDE w:val="0"/>
        <w:autoSpaceDN w:val="0"/>
        <w:adjustRightInd w:val="0"/>
        <w:ind w:firstLine="540"/>
        <w:jc w:val="center"/>
        <w:outlineLvl w:val="1"/>
        <w:rPr>
          <w:b/>
          <w:bCs/>
        </w:rPr>
      </w:pPr>
    </w:p>
    <w:p w14:paraId="01B28A39" w14:textId="77777777" w:rsidR="00544D8E" w:rsidRPr="00A57887" w:rsidRDefault="00544D8E" w:rsidP="00544D8E">
      <w:pPr>
        <w:autoSpaceDE w:val="0"/>
        <w:autoSpaceDN w:val="0"/>
        <w:adjustRightInd w:val="0"/>
        <w:ind w:firstLine="540"/>
        <w:jc w:val="center"/>
        <w:outlineLvl w:val="1"/>
        <w:rPr>
          <w:b/>
          <w:bCs/>
        </w:rPr>
      </w:pPr>
      <w:r w:rsidRPr="00A57887">
        <w:rPr>
          <w:b/>
          <w:bCs/>
        </w:rPr>
        <w:t>1. Общие положения</w:t>
      </w:r>
    </w:p>
    <w:p w14:paraId="396D6547" w14:textId="77777777" w:rsidR="00544D8E" w:rsidRPr="00A57887" w:rsidRDefault="00544D8E" w:rsidP="00544D8E">
      <w:pPr>
        <w:ind w:firstLine="709"/>
        <w:jc w:val="center"/>
        <w:rPr>
          <w:b/>
          <w:bCs/>
        </w:rPr>
      </w:pPr>
    </w:p>
    <w:p w14:paraId="34D333F5" w14:textId="77777777" w:rsidR="00544D8E" w:rsidRPr="00A57887" w:rsidRDefault="00544D8E" w:rsidP="00544D8E">
      <w:pPr>
        <w:tabs>
          <w:tab w:val="left" w:pos="1260"/>
        </w:tabs>
        <w:ind w:firstLine="709"/>
        <w:jc w:val="both"/>
      </w:pPr>
      <w:r w:rsidRPr="00A57887">
        <w:t>1. Настоящий административный регламент (далее – Административный регламент) определяет сроки и последовательность действий (административных процедур) Администрации Лысогорского сельского поселения при предоставлении муниципальной услуги «П</w:t>
      </w:r>
      <w:r w:rsidRPr="00A57887">
        <w:rPr>
          <w:rFonts w:eastAsia="Calibri"/>
        </w:rPr>
        <w:t>редоставление  информации  об  объектах учета из реестра муниципального имущества»</w:t>
      </w:r>
      <w:r w:rsidRPr="00A57887">
        <w:t xml:space="preserve"> (далее - муниципальная услуга), а также порядок взаимодействия между участниками в ходе оказания муниципальной услуги. </w:t>
      </w:r>
    </w:p>
    <w:p w14:paraId="257CFC59" w14:textId="77777777" w:rsidR="00544D8E" w:rsidRPr="00A57887" w:rsidRDefault="00544D8E" w:rsidP="00544D8E">
      <w:pPr>
        <w:tabs>
          <w:tab w:val="left" w:pos="851"/>
        </w:tabs>
        <w:autoSpaceDE w:val="0"/>
        <w:autoSpaceDN w:val="0"/>
        <w:adjustRightInd w:val="0"/>
        <w:ind w:firstLine="709"/>
        <w:jc w:val="both"/>
      </w:pPr>
      <w:r w:rsidRPr="00A57887">
        <w:t>2. Заявителями на получение результатов предоставления муниципальной услуги являются:</w:t>
      </w:r>
    </w:p>
    <w:p w14:paraId="46E99A9A" w14:textId="77777777" w:rsidR="00544D8E" w:rsidRPr="00A57887" w:rsidRDefault="00544D8E" w:rsidP="00544D8E">
      <w:pPr>
        <w:keepNext/>
        <w:widowControl w:val="0"/>
        <w:ind w:firstLine="709"/>
        <w:jc w:val="both"/>
      </w:pPr>
      <w:r w:rsidRPr="00A57887">
        <w:t>физические лица;</w:t>
      </w:r>
    </w:p>
    <w:p w14:paraId="0ADCEF99" w14:textId="77777777" w:rsidR="00544D8E" w:rsidRPr="00A57887" w:rsidRDefault="00544D8E" w:rsidP="00544D8E">
      <w:pPr>
        <w:keepNext/>
        <w:widowControl w:val="0"/>
        <w:ind w:firstLine="709"/>
        <w:jc w:val="both"/>
      </w:pPr>
      <w:r w:rsidRPr="00A57887">
        <w:t>юридические лица.</w:t>
      </w:r>
    </w:p>
    <w:p w14:paraId="58E07867" w14:textId="77777777" w:rsidR="00544D8E" w:rsidRPr="00A57887" w:rsidRDefault="00544D8E" w:rsidP="00544D8E">
      <w:pPr>
        <w:autoSpaceDE w:val="0"/>
        <w:autoSpaceDN w:val="0"/>
        <w:adjustRightInd w:val="0"/>
        <w:ind w:firstLine="709"/>
        <w:jc w:val="both"/>
      </w:pPr>
      <w:r w:rsidRPr="00A57887">
        <w:t xml:space="preserve">От имени заявителя </w:t>
      </w:r>
      <w:r w:rsidRPr="00A57887">
        <w:rPr>
          <w:iCs/>
        </w:rPr>
        <w:t xml:space="preserve">за получением муниципальной услуги </w:t>
      </w:r>
      <w:r w:rsidRPr="00A57887">
        <w:t>может обращаться лицо (представитель заявителя), действующее по поручению заявителя.</w:t>
      </w:r>
    </w:p>
    <w:p w14:paraId="3677ED9F" w14:textId="77777777" w:rsidR="00544D8E" w:rsidRPr="00A57887" w:rsidRDefault="00544D8E" w:rsidP="00544D8E">
      <w:pPr>
        <w:tabs>
          <w:tab w:val="left" w:pos="851"/>
        </w:tabs>
        <w:autoSpaceDE w:val="0"/>
        <w:ind w:firstLine="709"/>
        <w:jc w:val="both"/>
      </w:pPr>
      <w:r w:rsidRPr="00A57887">
        <w:t>3. З</w:t>
      </w:r>
      <w:r w:rsidRPr="00A57887">
        <w:rPr>
          <w:bCs/>
        </w:rPr>
        <w:t xml:space="preserve">аявитель вправе обратиться за получением муниципальной услуги в </w:t>
      </w:r>
      <w:r w:rsidRPr="00A57887">
        <w:t>«Многофункциональный центр предоставления государственных и муниципальных услуг» Куйбышевского района (далее - Многофункциональный центр), участвующий в предоставлении муниципальной услуги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14:paraId="31E3BD50" w14:textId="77777777" w:rsidR="00544D8E" w:rsidRPr="00A57887" w:rsidRDefault="00544D8E" w:rsidP="00544D8E">
      <w:pPr>
        <w:tabs>
          <w:tab w:val="left" w:pos="851"/>
        </w:tabs>
        <w:autoSpaceDE w:val="0"/>
        <w:ind w:firstLine="709"/>
        <w:jc w:val="both"/>
      </w:pPr>
      <w:r w:rsidRPr="00A57887">
        <w:t>4. Информацию о местах нахождения, графиках работы Администрации Лысогорского сельского поселения, Многофункционального центра, а также о порядке предоставления муниципальной услуги, перечне документов, необходимых для ее получения можно получить, используя:</w:t>
      </w:r>
    </w:p>
    <w:p w14:paraId="08E263A8" w14:textId="77777777" w:rsidR="00544D8E" w:rsidRPr="00A57887" w:rsidRDefault="00544D8E" w:rsidP="00544D8E">
      <w:pPr>
        <w:autoSpaceDE w:val="0"/>
        <w:ind w:firstLine="709"/>
        <w:jc w:val="both"/>
      </w:pPr>
      <w:r w:rsidRPr="00A57887">
        <w:t>4.1. Индивидуальную консультацию (пункт 7 настоящего раздела).</w:t>
      </w:r>
    </w:p>
    <w:p w14:paraId="7015E358" w14:textId="77777777" w:rsidR="00544D8E" w:rsidRPr="00A57887" w:rsidRDefault="00544D8E" w:rsidP="00544D8E">
      <w:pPr>
        <w:autoSpaceDE w:val="0"/>
        <w:ind w:firstLine="709"/>
        <w:jc w:val="both"/>
      </w:pPr>
      <w:r w:rsidRPr="00A57887">
        <w:t>4.2. Официальный сайт Администрации Лысогорского  сельского поселения в информационно-телекоммуникационной сети «Интернет» (далее - официальный сайт Администрации Лысогорского сельского поселения).</w:t>
      </w:r>
    </w:p>
    <w:p w14:paraId="12BF9378" w14:textId="77777777" w:rsidR="00544D8E" w:rsidRPr="00A57887" w:rsidRDefault="00544D8E" w:rsidP="00544D8E">
      <w:pPr>
        <w:autoSpaceDE w:val="0"/>
        <w:ind w:firstLine="709"/>
        <w:jc w:val="both"/>
      </w:pPr>
      <w:r w:rsidRPr="00A57887">
        <w:t>4.3. Федеральную государственную информационную систему «Единый портал государственных и муниципальных услуг (функций)» (далее – ЕПГУ).</w:t>
      </w:r>
    </w:p>
    <w:p w14:paraId="5A8916AB" w14:textId="77777777" w:rsidR="00544D8E" w:rsidRPr="00A57887" w:rsidRDefault="00544D8E" w:rsidP="00544D8E">
      <w:pPr>
        <w:autoSpaceDE w:val="0"/>
        <w:ind w:firstLine="709"/>
        <w:jc w:val="both"/>
      </w:pPr>
      <w:r w:rsidRPr="00A57887">
        <w:t>4.4. Государственную информационную систему Ростовской области «Портал государственных и муниципальных услуг Ростовской области» (далее – РПГУ).</w:t>
      </w:r>
    </w:p>
    <w:p w14:paraId="5837812D" w14:textId="77777777" w:rsidR="00544D8E" w:rsidRPr="00A57887" w:rsidRDefault="00544D8E" w:rsidP="00544D8E">
      <w:pPr>
        <w:autoSpaceDE w:val="0"/>
        <w:ind w:firstLine="709"/>
        <w:jc w:val="both"/>
      </w:pPr>
      <w:r w:rsidRPr="00A57887">
        <w:t>5. Любое заинтересованное лицо может получить информацию по процедуре предоставления муниципальной услуги следующим способом:</w:t>
      </w:r>
    </w:p>
    <w:p w14:paraId="64637A21" w14:textId="77777777" w:rsidR="00544D8E" w:rsidRPr="00A57887" w:rsidRDefault="00544D8E" w:rsidP="00544D8E">
      <w:pPr>
        <w:autoSpaceDE w:val="0"/>
        <w:ind w:firstLine="709"/>
        <w:jc w:val="both"/>
      </w:pPr>
      <w:r w:rsidRPr="00A57887">
        <w:t>5.1. Индивидуальная консультация при личном обращении.</w:t>
      </w:r>
    </w:p>
    <w:p w14:paraId="57513B93" w14:textId="77777777" w:rsidR="00544D8E" w:rsidRPr="00A57887" w:rsidRDefault="00544D8E" w:rsidP="00544D8E">
      <w:pPr>
        <w:autoSpaceDE w:val="0"/>
        <w:ind w:firstLine="709"/>
        <w:jc w:val="both"/>
      </w:pPr>
      <w:r w:rsidRPr="00A57887">
        <w:t xml:space="preserve">5.2. Индивидуальная консультация по телефону. </w:t>
      </w:r>
    </w:p>
    <w:p w14:paraId="62674C58" w14:textId="77777777" w:rsidR="00544D8E" w:rsidRPr="00A57887" w:rsidRDefault="00544D8E" w:rsidP="00544D8E">
      <w:pPr>
        <w:autoSpaceDE w:val="0"/>
        <w:ind w:firstLine="709"/>
        <w:jc w:val="both"/>
      </w:pPr>
      <w:r w:rsidRPr="00A57887">
        <w:t>5.3. Индивидуальная консультация по почте.</w:t>
      </w:r>
    </w:p>
    <w:p w14:paraId="2FE8B2EC" w14:textId="77777777" w:rsidR="00544D8E" w:rsidRPr="00A57887" w:rsidRDefault="00544D8E" w:rsidP="00544D8E">
      <w:pPr>
        <w:autoSpaceDE w:val="0"/>
        <w:ind w:firstLine="709"/>
        <w:jc w:val="both"/>
      </w:pPr>
      <w:r w:rsidRPr="00A57887">
        <w:t>5.4. Индивидуальная консультация по электронной почте.</w:t>
      </w:r>
    </w:p>
    <w:p w14:paraId="0D24D13E" w14:textId="77777777" w:rsidR="00544D8E" w:rsidRPr="00A57887" w:rsidRDefault="00544D8E" w:rsidP="00544D8E">
      <w:pPr>
        <w:autoSpaceDE w:val="0"/>
        <w:ind w:firstLine="709"/>
        <w:jc w:val="both"/>
      </w:pPr>
      <w:r w:rsidRPr="00A57887">
        <w:lastRenderedPageBreak/>
        <w:t>5.5. На официальном сайте Администрации Лысогорского сельского поселения.</w:t>
      </w:r>
    </w:p>
    <w:p w14:paraId="587BF244" w14:textId="77777777" w:rsidR="00544D8E" w:rsidRPr="00A57887" w:rsidRDefault="00544D8E" w:rsidP="00544D8E">
      <w:pPr>
        <w:autoSpaceDE w:val="0"/>
        <w:autoSpaceDN w:val="0"/>
        <w:adjustRightInd w:val="0"/>
        <w:ind w:firstLine="709"/>
        <w:jc w:val="both"/>
      </w:pPr>
      <w:r w:rsidRPr="00A57887">
        <w:t>6. Контактные координаты и график работы:</w:t>
      </w:r>
    </w:p>
    <w:p w14:paraId="260A0421" w14:textId="77777777" w:rsidR="00544D8E" w:rsidRPr="00A57887" w:rsidRDefault="00544D8E" w:rsidP="00544D8E">
      <w:pPr>
        <w:autoSpaceDE w:val="0"/>
        <w:autoSpaceDN w:val="0"/>
        <w:adjustRightInd w:val="0"/>
        <w:ind w:firstLine="720"/>
      </w:pPr>
      <w:r w:rsidRPr="00A57887">
        <w:t>6.1. Администрация  Лысогорского  сельского поселения: почтовый адрес: 346959 Ростовская область, Куйбышевский район, с.Лысогорка, ул. Кушнарёва,3;</w:t>
      </w:r>
    </w:p>
    <w:p w14:paraId="694D2F44" w14:textId="77777777" w:rsidR="00544D8E" w:rsidRPr="00A57887" w:rsidRDefault="00544D8E" w:rsidP="00544D8E">
      <w:pPr>
        <w:autoSpaceDE w:val="0"/>
        <w:ind w:firstLine="720"/>
        <w:jc w:val="both"/>
      </w:pPr>
      <w:r w:rsidRPr="00A57887">
        <w:t xml:space="preserve">адрес электронной почты: </w:t>
      </w:r>
      <w:r w:rsidRPr="00A57887">
        <w:rPr>
          <w:lang w:val="en-US"/>
        </w:rPr>
        <w:t>lsp</w:t>
      </w:r>
      <w:r w:rsidRPr="00A57887">
        <w:t>-</w:t>
      </w:r>
      <w:r w:rsidRPr="00A57887">
        <w:rPr>
          <w:lang w:val="en-US"/>
        </w:rPr>
        <w:t>adm</w:t>
      </w:r>
      <w:r w:rsidRPr="00A57887">
        <w:t>@</w:t>
      </w:r>
      <w:r w:rsidRPr="00A57887">
        <w:rPr>
          <w:lang w:val="en-US"/>
        </w:rPr>
        <w:t>mail</w:t>
      </w:r>
      <w:r w:rsidRPr="00A57887">
        <w:t>.</w:t>
      </w:r>
      <w:r w:rsidRPr="00A57887">
        <w:rPr>
          <w:lang w:val="en-US"/>
        </w:rPr>
        <w:t>ru</w:t>
      </w:r>
      <w:r w:rsidRPr="00A57887">
        <w:t>;</w:t>
      </w:r>
    </w:p>
    <w:p w14:paraId="511B3645" w14:textId="77777777" w:rsidR="00544D8E" w:rsidRPr="00A57887" w:rsidRDefault="00544D8E" w:rsidP="00544D8E">
      <w:pPr>
        <w:autoSpaceDE w:val="0"/>
        <w:ind w:firstLine="720"/>
        <w:jc w:val="both"/>
        <w:rPr>
          <w:color w:val="548DD4"/>
        </w:rPr>
      </w:pPr>
      <w:r w:rsidRPr="00A57887">
        <w:t xml:space="preserve">адрес официального Интернет-сайта Администрации Лысогорского сельского поселения: </w:t>
      </w:r>
      <w:hyperlink r:id="rId13" w:history="1">
        <w:r w:rsidRPr="00A57887">
          <w:rPr>
            <w:rStyle w:val="a9"/>
          </w:rPr>
          <w:t>https://lsp-adm.ru/</w:t>
        </w:r>
      </w:hyperlink>
    </w:p>
    <w:p w14:paraId="1BFDC47E" w14:textId="77777777" w:rsidR="00544D8E" w:rsidRPr="00A57887" w:rsidRDefault="00544D8E" w:rsidP="00544D8E">
      <w:pPr>
        <w:autoSpaceDE w:val="0"/>
        <w:ind w:firstLine="720"/>
        <w:jc w:val="both"/>
      </w:pPr>
      <w:r w:rsidRPr="00A57887">
        <w:t>номер контактного телефона:</w:t>
      </w:r>
      <w:r w:rsidRPr="00A57887">
        <w:rPr>
          <w:b/>
        </w:rPr>
        <w:t xml:space="preserve"> </w:t>
      </w:r>
      <w:r w:rsidRPr="00A57887">
        <w:t xml:space="preserve">8 (863) </w:t>
      </w:r>
      <w:r w:rsidRPr="00544D8E">
        <w:t>48-36</w:t>
      </w:r>
      <w:r w:rsidRPr="00A57887">
        <w:t>-</w:t>
      </w:r>
      <w:r w:rsidRPr="00544D8E">
        <w:t>3</w:t>
      </w:r>
      <w:r w:rsidRPr="00A57887">
        <w:t>-</w:t>
      </w:r>
      <w:r w:rsidRPr="00544D8E">
        <w:t>45</w:t>
      </w:r>
      <w:r w:rsidRPr="00A57887">
        <w:t>;</w:t>
      </w:r>
    </w:p>
    <w:p w14:paraId="7167DDED" w14:textId="77777777" w:rsidR="00544D8E" w:rsidRPr="00A57887" w:rsidRDefault="00544D8E" w:rsidP="00544D8E">
      <w:pPr>
        <w:autoSpaceDE w:val="0"/>
        <w:jc w:val="both"/>
      </w:pPr>
      <w:r w:rsidRPr="00A57887">
        <w:t>График работы:</w:t>
      </w:r>
    </w:p>
    <w:p w14:paraId="38B9CA3B" w14:textId="77777777" w:rsidR="00544D8E" w:rsidRPr="00A57887" w:rsidRDefault="00544D8E" w:rsidP="00544D8E">
      <w:pPr>
        <w:autoSpaceDE w:val="0"/>
        <w:jc w:val="both"/>
        <w:rPr>
          <w:bCs/>
        </w:rPr>
      </w:pPr>
    </w:p>
    <w:tbl>
      <w:tblPr>
        <w:tblW w:w="0" w:type="auto"/>
        <w:tblInd w:w="8" w:type="dxa"/>
        <w:tblLayout w:type="fixed"/>
        <w:tblCellMar>
          <w:left w:w="0" w:type="dxa"/>
          <w:right w:w="0" w:type="dxa"/>
        </w:tblCellMar>
        <w:tblLook w:val="0000" w:firstRow="0" w:lastRow="0" w:firstColumn="0" w:lastColumn="0" w:noHBand="0" w:noVBand="0"/>
      </w:tblPr>
      <w:tblGrid>
        <w:gridCol w:w="2685"/>
        <w:gridCol w:w="2505"/>
        <w:gridCol w:w="6"/>
        <w:gridCol w:w="3082"/>
      </w:tblGrid>
      <w:tr w:rsidR="00544D8E" w:rsidRPr="00A57887" w14:paraId="309507D7"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4A8FFA19" w14:textId="77777777" w:rsidR="00544D8E" w:rsidRPr="00A57887" w:rsidRDefault="00544D8E" w:rsidP="00544D8E">
            <w:pPr>
              <w:jc w:val="center"/>
              <w:rPr>
                <w:bCs/>
              </w:rPr>
            </w:pPr>
            <w:r w:rsidRPr="00A57887">
              <w:rPr>
                <w:bCs/>
              </w:rPr>
              <w:t>День недели</w:t>
            </w:r>
          </w:p>
        </w:tc>
        <w:tc>
          <w:tcPr>
            <w:tcW w:w="2511" w:type="dxa"/>
            <w:gridSpan w:val="2"/>
            <w:tcBorders>
              <w:top w:val="single" w:sz="6" w:space="0" w:color="C0C0C0"/>
              <w:left w:val="single" w:sz="6" w:space="0" w:color="C0C0C0"/>
              <w:bottom w:val="single" w:sz="6" w:space="0" w:color="C0C0C0"/>
            </w:tcBorders>
            <w:shd w:val="clear" w:color="auto" w:fill="auto"/>
          </w:tcPr>
          <w:p w14:paraId="107A618F" w14:textId="77777777" w:rsidR="00544D8E" w:rsidRPr="00A57887" w:rsidRDefault="00544D8E" w:rsidP="00544D8E">
            <w:pPr>
              <w:jc w:val="center"/>
              <w:rPr>
                <w:bCs/>
              </w:rPr>
            </w:pPr>
            <w:r w:rsidRPr="00A57887">
              <w:rPr>
                <w:bCs/>
              </w:rPr>
              <w:t>Часы работы</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41FD6192" w14:textId="77777777" w:rsidR="00544D8E" w:rsidRPr="00A57887" w:rsidRDefault="00544D8E" w:rsidP="00544D8E">
            <w:pPr>
              <w:jc w:val="center"/>
            </w:pPr>
            <w:r w:rsidRPr="00A57887">
              <w:rPr>
                <w:bCs/>
              </w:rPr>
              <w:t>Обеденный перерыв</w:t>
            </w:r>
          </w:p>
        </w:tc>
      </w:tr>
      <w:tr w:rsidR="00544D8E" w:rsidRPr="00A57887" w14:paraId="422165FC"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605A88DD" w14:textId="77777777" w:rsidR="00544D8E" w:rsidRPr="00A57887" w:rsidRDefault="00544D8E" w:rsidP="00544D8E">
            <w:pPr>
              <w:jc w:val="center"/>
            </w:pPr>
            <w:r w:rsidRPr="00A57887">
              <w:rPr>
                <w:bCs/>
              </w:rPr>
              <w:t>Понедельник</w:t>
            </w:r>
          </w:p>
        </w:tc>
        <w:tc>
          <w:tcPr>
            <w:tcW w:w="2511" w:type="dxa"/>
            <w:gridSpan w:val="2"/>
            <w:tcBorders>
              <w:top w:val="single" w:sz="6" w:space="0" w:color="C0C0C0"/>
              <w:left w:val="single" w:sz="6" w:space="0" w:color="C0C0C0"/>
              <w:bottom w:val="single" w:sz="6" w:space="0" w:color="C0C0C0"/>
            </w:tcBorders>
            <w:shd w:val="clear" w:color="auto" w:fill="auto"/>
          </w:tcPr>
          <w:p w14:paraId="0C416440"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43AF962F" w14:textId="77777777" w:rsidR="00544D8E" w:rsidRPr="00A57887" w:rsidRDefault="00544D8E" w:rsidP="00544D8E">
            <w:pPr>
              <w:jc w:val="center"/>
              <w:rPr>
                <w:lang w:val="en-US"/>
              </w:rP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5E64B3F0"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16525761" w14:textId="77777777" w:rsidR="00544D8E" w:rsidRPr="00A57887" w:rsidRDefault="00544D8E" w:rsidP="00544D8E">
            <w:pPr>
              <w:jc w:val="center"/>
            </w:pPr>
            <w:r w:rsidRPr="00A57887">
              <w:rPr>
                <w:bCs/>
              </w:rPr>
              <w:t>Вторник</w:t>
            </w:r>
          </w:p>
        </w:tc>
        <w:tc>
          <w:tcPr>
            <w:tcW w:w="2511" w:type="dxa"/>
            <w:gridSpan w:val="2"/>
            <w:tcBorders>
              <w:top w:val="single" w:sz="6" w:space="0" w:color="C0C0C0"/>
              <w:left w:val="single" w:sz="6" w:space="0" w:color="C0C0C0"/>
              <w:bottom w:val="single" w:sz="6" w:space="0" w:color="C0C0C0"/>
            </w:tcBorders>
            <w:shd w:val="clear" w:color="auto" w:fill="auto"/>
          </w:tcPr>
          <w:p w14:paraId="6FEEEE1D"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3C31D27C"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575B0EAB"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5857F6AC" w14:textId="77777777" w:rsidR="00544D8E" w:rsidRPr="00A57887" w:rsidRDefault="00544D8E" w:rsidP="00544D8E">
            <w:pPr>
              <w:jc w:val="center"/>
            </w:pPr>
            <w:r w:rsidRPr="00A57887">
              <w:rPr>
                <w:bCs/>
              </w:rPr>
              <w:t>Среда</w:t>
            </w:r>
          </w:p>
        </w:tc>
        <w:tc>
          <w:tcPr>
            <w:tcW w:w="2505" w:type="dxa"/>
            <w:tcBorders>
              <w:top w:val="single" w:sz="6" w:space="0" w:color="C0C0C0"/>
              <w:left w:val="single" w:sz="6" w:space="0" w:color="C0C0C0"/>
              <w:bottom w:val="single" w:sz="6" w:space="0" w:color="C0C0C0"/>
              <w:right w:val="single" w:sz="4" w:space="0" w:color="auto"/>
            </w:tcBorders>
            <w:shd w:val="clear" w:color="auto" w:fill="auto"/>
          </w:tcPr>
          <w:p w14:paraId="419F0152"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8" w:type="dxa"/>
            <w:gridSpan w:val="2"/>
            <w:tcBorders>
              <w:top w:val="single" w:sz="6" w:space="0" w:color="C0C0C0"/>
              <w:left w:val="single" w:sz="4" w:space="0" w:color="auto"/>
              <w:bottom w:val="single" w:sz="6" w:space="0" w:color="C0C0C0"/>
              <w:right w:val="single" w:sz="6" w:space="0" w:color="C0C0C0"/>
            </w:tcBorders>
            <w:shd w:val="clear" w:color="auto" w:fill="auto"/>
          </w:tcPr>
          <w:p w14:paraId="0C0282A8"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435A54AE" w14:textId="77777777" w:rsidTr="00544D8E">
        <w:trPr>
          <w:trHeight w:val="182"/>
        </w:trPr>
        <w:tc>
          <w:tcPr>
            <w:tcW w:w="2685" w:type="dxa"/>
            <w:tcBorders>
              <w:top w:val="single" w:sz="6" w:space="0" w:color="C0C0C0"/>
              <w:left w:val="single" w:sz="6" w:space="0" w:color="C0C0C0"/>
              <w:bottom w:val="single" w:sz="6" w:space="0" w:color="C0C0C0"/>
            </w:tcBorders>
            <w:shd w:val="clear" w:color="auto" w:fill="auto"/>
          </w:tcPr>
          <w:p w14:paraId="5B4E9355" w14:textId="77777777" w:rsidR="00544D8E" w:rsidRPr="00A57887" w:rsidRDefault="00544D8E" w:rsidP="00544D8E">
            <w:pPr>
              <w:jc w:val="center"/>
            </w:pPr>
            <w:r w:rsidRPr="00A57887">
              <w:rPr>
                <w:bCs/>
              </w:rPr>
              <w:t>Четверг</w:t>
            </w:r>
          </w:p>
        </w:tc>
        <w:tc>
          <w:tcPr>
            <w:tcW w:w="2511" w:type="dxa"/>
            <w:gridSpan w:val="2"/>
            <w:tcBorders>
              <w:top w:val="single" w:sz="6" w:space="0" w:color="C0C0C0"/>
              <w:left w:val="single" w:sz="6" w:space="0" w:color="C0C0C0"/>
              <w:bottom w:val="single" w:sz="6" w:space="0" w:color="C0C0C0"/>
              <w:right w:val="single" w:sz="4" w:space="0" w:color="auto"/>
            </w:tcBorders>
            <w:shd w:val="clear" w:color="auto" w:fill="auto"/>
          </w:tcPr>
          <w:p w14:paraId="7076FC37"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2" w:type="dxa"/>
            <w:tcBorders>
              <w:top w:val="single" w:sz="4" w:space="0" w:color="auto"/>
              <w:left w:val="single" w:sz="4" w:space="0" w:color="auto"/>
              <w:bottom w:val="single" w:sz="6" w:space="0" w:color="C0C0C0"/>
              <w:right w:val="single" w:sz="6" w:space="0" w:color="C0C0C0"/>
            </w:tcBorders>
            <w:shd w:val="clear" w:color="auto" w:fill="auto"/>
          </w:tcPr>
          <w:p w14:paraId="1FB6D01B"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35D4DACF"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7B6F6BE0" w14:textId="77777777" w:rsidR="00544D8E" w:rsidRPr="00A57887" w:rsidRDefault="00544D8E" w:rsidP="00544D8E">
            <w:pPr>
              <w:jc w:val="center"/>
            </w:pPr>
            <w:r w:rsidRPr="00A57887">
              <w:rPr>
                <w:bCs/>
              </w:rPr>
              <w:t>Пятница</w:t>
            </w:r>
          </w:p>
        </w:tc>
        <w:tc>
          <w:tcPr>
            <w:tcW w:w="2511" w:type="dxa"/>
            <w:gridSpan w:val="2"/>
            <w:tcBorders>
              <w:top w:val="single" w:sz="6" w:space="0" w:color="C0C0C0"/>
              <w:left w:val="single" w:sz="6" w:space="0" w:color="C0C0C0"/>
              <w:bottom w:val="single" w:sz="6" w:space="0" w:color="C0C0C0"/>
            </w:tcBorders>
            <w:shd w:val="clear" w:color="auto" w:fill="auto"/>
          </w:tcPr>
          <w:p w14:paraId="7C8A7A51" w14:textId="77777777" w:rsidR="00544D8E" w:rsidRPr="00A57887" w:rsidRDefault="00544D8E" w:rsidP="00544D8E">
            <w:pPr>
              <w:jc w:val="center"/>
            </w:pPr>
            <w:r w:rsidRPr="00A57887">
              <w:rPr>
                <w:lang w:val="en-US"/>
              </w:rPr>
              <w:t>8</w:t>
            </w:r>
            <w:r w:rsidRPr="00A57887">
              <w:rPr>
                <w:u w:val="single"/>
                <w:vertAlign w:val="superscript"/>
              </w:rPr>
              <w:t>00</w:t>
            </w:r>
            <w:r w:rsidRPr="00A57887">
              <w:t xml:space="preserve"> –1</w:t>
            </w:r>
            <w:r w:rsidRPr="00A57887">
              <w:rPr>
                <w:lang w:val="en-US"/>
              </w:rPr>
              <w:t>6</w:t>
            </w:r>
            <w:r w:rsidRPr="00A57887">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67835EB3"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0D44F50F"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41DB129D" w14:textId="77777777" w:rsidR="00544D8E" w:rsidRPr="00A57887" w:rsidRDefault="00544D8E" w:rsidP="00544D8E">
            <w:pPr>
              <w:jc w:val="center"/>
              <w:rPr>
                <w:bCs/>
              </w:rPr>
            </w:pPr>
            <w:r w:rsidRPr="00A57887">
              <w:rPr>
                <w:bCs/>
              </w:rPr>
              <w:t xml:space="preserve">Суббота </w:t>
            </w:r>
          </w:p>
        </w:tc>
        <w:tc>
          <w:tcPr>
            <w:tcW w:w="2511" w:type="dxa"/>
            <w:gridSpan w:val="2"/>
            <w:tcBorders>
              <w:top w:val="single" w:sz="6" w:space="0" w:color="C0C0C0"/>
              <w:left w:val="single" w:sz="6" w:space="0" w:color="C0C0C0"/>
              <w:bottom w:val="single" w:sz="6" w:space="0" w:color="C0C0C0"/>
            </w:tcBorders>
            <w:shd w:val="clear" w:color="auto" w:fill="auto"/>
          </w:tcPr>
          <w:p w14:paraId="0C65DB98" w14:textId="77777777" w:rsidR="00544D8E" w:rsidRPr="00A57887" w:rsidRDefault="00544D8E" w:rsidP="00544D8E">
            <w:pPr>
              <w:jc w:val="center"/>
            </w:pPr>
            <w:r w:rsidRPr="00A57887">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3AA5FF6E" w14:textId="77777777" w:rsidR="00544D8E" w:rsidRPr="00A57887" w:rsidRDefault="00544D8E" w:rsidP="00544D8E">
            <w:pPr>
              <w:jc w:val="center"/>
            </w:pPr>
          </w:p>
        </w:tc>
      </w:tr>
      <w:tr w:rsidR="00544D8E" w:rsidRPr="00A57887" w14:paraId="2273D89D"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2979E89D" w14:textId="77777777" w:rsidR="00544D8E" w:rsidRPr="00A57887" w:rsidRDefault="00544D8E" w:rsidP="00544D8E">
            <w:pPr>
              <w:jc w:val="center"/>
              <w:rPr>
                <w:bCs/>
              </w:rPr>
            </w:pPr>
            <w:r w:rsidRPr="00A57887">
              <w:rPr>
                <w:bCs/>
              </w:rPr>
              <w:t>Воскресенье</w:t>
            </w:r>
          </w:p>
        </w:tc>
        <w:tc>
          <w:tcPr>
            <w:tcW w:w="2511" w:type="dxa"/>
            <w:gridSpan w:val="2"/>
            <w:tcBorders>
              <w:top w:val="single" w:sz="6" w:space="0" w:color="C0C0C0"/>
              <w:left w:val="single" w:sz="6" w:space="0" w:color="C0C0C0"/>
              <w:bottom w:val="single" w:sz="6" w:space="0" w:color="C0C0C0"/>
            </w:tcBorders>
            <w:shd w:val="clear" w:color="auto" w:fill="auto"/>
          </w:tcPr>
          <w:p w14:paraId="44DD904C" w14:textId="77777777" w:rsidR="00544D8E" w:rsidRPr="00A57887" w:rsidRDefault="00544D8E" w:rsidP="00544D8E">
            <w:pPr>
              <w:jc w:val="center"/>
            </w:pPr>
            <w:r w:rsidRPr="00A57887">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02F59578" w14:textId="77777777" w:rsidR="00544D8E" w:rsidRPr="00A57887" w:rsidRDefault="00544D8E" w:rsidP="00544D8E">
            <w:pPr>
              <w:jc w:val="center"/>
            </w:pPr>
          </w:p>
        </w:tc>
      </w:tr>
    </w:tbl>
    <w:p w14:paraId="5149C578" w14:textId="77777777" w:rsidR="00544D8E" w:rsidRPr="00A57887" w:rsidRDefault="00544D8E" w:rsidP="00544D8E">
      <w:pPr>
        <w:autoSpaceDE w:val="0"/>
        <w:autoSpaceDN w:val="0"/>
        <w:adjustRightInd w:val="0"/>
        <w:jc w:val="both"/>
      </w:pPr>
      <w:r w:rsidRPr="00A57887">
        <w:t xml:space="preserve">          6.2.Многофункционального центра: </w:t>
      </w:r>
    </w:p>
    <w:p w14:paraId="1629738C" w14:textId="77777777" w:rsidR="00544D8E" w:rsidRPr="00A57887" w:rsidRDefault="00544D8E" w:rsidP="00544D8E">
      <w:pPr>
        <w:autoSpaceDE w:val="0"/>
        <w:autoSpaceDN w:val="0"/>
        <w:adjustRightInd w:val="0"/>
        <w:ind w:firstLine="720"/>
        <w:jc w:val="both"/>
      </w:pPr>
      <w:r w:rsidRPr="00A57887">
        <w:t>почтовый адрес: 346959 Ростовская область, Куйбышевский район, с.Лысогорка, ул. Кушнарёва,3;</w:t>
      </w:r>
    </w:p>
    <w:p w14:paraId="4F428B5D" w14:textId="77777777" w:rsidR="00544D8E" w:rsidRPr="00A57887" w:rsidRDefault="00544D8E" w:rsidP="00544D8E">
      <w:pPr>
        <w:autoSpaceDE w:val="0"/>
        <w:autoSpaceDN w:val="0"/>
        <w:adjustRightInd w:val="0"/>
        <w:jc w:val="both"/>
      </w:pPr>
      <w:r w:rsidRPr="00A57887">
        <w:t xml:space="preserve">График работы: </w:t>
      </w:r>
    </w:p>
    <w:p w14:paraId="46E94FE4" w14:textId="77777777" w:rsidR="00544D8E" w:rsidRPr="00A57887" w:rsidRDefault="00544D8E" w:rsidP="00544D8E">
      <w:pPr>
        <w:autoSpaceDE w:val="0"/>
        <w:autoSpaceDN w:val="0"/>
        <w:adjustRightInd w:val="0"/>
        <w:jc w:val="both"/>
      </w:pPr>
    </w:p>
    <w:tbl>
      <w:tblPr>
        <w:tblW w:w="0" w:type="auto"/>
        <w:tblInd w:w="558" w:type="dxa"/>
        <w:tblLayout w:type="fixed"/>
        <w:tblCellMar>
          <w:left w:w="0" w:type="dxa"/>
          <w:right w:w="0" w:type="dxa"/>
        </w:tblCellMar>
        <w:tblLook w:val="0000" w:firstRow="0" w:lastRow="0" w:firstColumn="0" w:lastColumn="0" w:noHBand="0" w:noVBand="0"/>
      </w:tblPr>
      <w:tblGrid>
        <w:gridCol w:w="1950"/>
        <w:gridCol w:w="2520"/>
        <w:gridCol w:w="3450"/>
      </w:tblGrid>
      <w:tr w:rsidR="00544D8E" w:rsidRPr="00A57887" w14:paraId="47F853DB"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7FAAC740" w14:textId="77777777" w:rsidR="00544D8E" w:rsidRPr="00A57887" w:rsidRDefault="00544D8E" w:rsidP="00544D8E">
            <w:pPr>
              <w:jc w:val="center"/>
              <w:rPr>
                <w:bCs/>
              </w:rPr>
            </w:pPr>
            <w:r w:rsidRPr="00A57887">
              <w:rPr>
                <w:bCs/>
              </w:rPr>
              <w:t>День недели</w:t>
            </w:r>
          </w:p>
        </w:tc>
        <w:tc>
          <w:tcPr>
            <w:tcW w:w="2520" w:type="dxa"/>
            <w:tcBorders>
              <w:top w:val="single" w:sz="6" w:space="0" w:color="C0C0C0"/>
              <w:left w:val="single" w:sz="6" w:space="0" w:color="C0C0C0"/>
              <w:bottom w:val="single" w:sz="6" w:space="0" w:color="C0C0C0"/>
            </w:tcBorders>
            <w:shd w:val="clear" w:color="auto" w:fill="auto"/>
          </w:tcPr>
          <w:p w14:paraId="55AAD1E4" w14:textId="77777777" w:rsidR="00544D8E" w:rsidRPr="00A57887" w:rsidRDefault="00544D8E" w:rsidP="00544D8E">
            <w:pPr>
              <w:jc w:val="center"/>
              <w:rPr>
                <w:bCs/>
              </w:rPr>
            </w:pPr>
            <w:r w:rsidRPr="00A57887">
              <w:rPr>
                <w:bCs/>
              </w:rPr>
              <w:t>Часы работы</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15430A8C" w14:textId="77777777" w:rsidR="00544D8E" w:rsidRPr="00A57887" w:rsidRDefault="00544D8E" w:rsidP="00544D8E">
            <w:pPr>
              <w:jc w:val="center"/>
              <w:rPr>
                <w:bCs/>
              </w:rPr>
            </w:pPr>
            <w:r w:rsidRPr="00A57887">
              <w:rPr>
                <w:bCs/>
              </w:rPr>
              <w:t>Обеденный перерыв</w:t>
            </w:r>
          </w:p>
        </w:tc>
      </w:tr>
      <w:tr w:rsidR="00544D8E" w:rsidRPr="00A57887" w14:paraId="47A80940"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1CB5DED7" w14:textId="77777777" w:rsidR="00544D8E" w:rsidRPr="00A57887" w:rsidRDefault="00544D8E" w:rsidP="00544D8E">
            <w:pPr>
              <w:jc w:val="center"/>
              <w:rPr>
                <w:bCs/>
              </w:rPr>
            </w:pPr>
            <w:r w:rsidRPr="00A57887">
              <w:rPr>
                <w:bCs/>
              </w:rPr>
              <w:t>Понедельник</w:t>
            </w:r>
          </w:p>
        </w:tc>
        <w:tc>
          <w:tcPr>
            <w:tcW w:w="2520" w:type="dxa"/>
            <w:tcBorders>
              <w:top w:val="single" w:sz="6" w:space="0" w:color="C0C0C0"/>
              <w:left w:val="single" w:sz="6" w:space="0" w:color="C0C0C0"/>
              <w:bottom w:val="single" w:sz="6" w:space="0" w:color="C0C0C0"/>
            </w:tcBorders>
            <w:shd w:val="clear" w:color="auto" w:fill="auto"/>
          </w:tcPr>
          <w:p w14:paraId="08328F43" w14:textId="77777777" w:rsidR="00544D8E" w:rsidRPr="00A57887" w:rsidRDefault="00544D8E" w:rsidP="00544D8E">
            <w:pPr>
              <w:jc w:val="center"/>
              <w:rPr>
                <w:bCs/>
              </w:rP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16AEB6D0" w14:textId="77777777" w:rsidR="00544D8E" w:rsidRPr="00A57887" w:rsidRDefault="00544D8E" w:rsidP="00544D8E">
            <w:pPr>
              <w:jc w:val="center"/>
              <w:rPr>
                <w:bCs/>
                <w:lang w:val="en-US"/>
              </w:rP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05F20B03"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1477C53A" w14:textId="77777777" w:rsidR="00544D8E" w:rsidRPr="00A57887" w:rsidRDefault="00544D8E" w:rsidP="00544D8E">
            <w:pPr>
              <w:jc w:val="center"/>
              <w:rPr>
                <w:bCs/>
              </w:rPr>
            </w:pPr>
            <w:r w:rsidRPr="00A57887">
              <w:rPr>
                <w:bCs/>
              </w:rPr>
              <w:t>Вторник</w:t>
            </w:r>
          </w:p>
        </w:tc>
        <w:tc>
          <w:tcPr>
            <w:tcW w:w="2520" w:type="dxa"/>
            <w:tcBorders>
              <w:top w:val="single" w:sz="6" w:space="0" w:color="C0C0C0"/>
              <w:left w:val="single" w:sz="6" w:space="0" w:color="C0C0C0"/>
              <w:bottom w:val="single" w:sz="6" w:space="0" w:color="C0C0C0"/>
            </w:tcBorders>
            <w:shd w:val="clear" w:color="auto" w:fill="auto"/>
          </w:tcPr>
          <w:p w14:paraId="51D607E7" w14:textId="77777777" w:rsidR="00544D8E" w:rsidRPr="00A57887" w:rsidRDefault="00544D8E" w:rsidP="00544D8E">
            <w:pPr>
              <w:jc w:val="cente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1AFA0DD9" w14:textId="77777777" w:rsidR="00544D8E" w:rsidRPr="00A57887" w:rsidRDefault="00544D8E" w:rsidP="00544D8E">
            <w:pPr>
              <w:jc w:val="center"/>
              <w:rPr>
                <w:bCs/>
                <w:lang w:val="en-US"/>
              </w:rP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6DD1A8D5"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319D2903" w14:textId="77777777" w:rsidR="00544D8E" w:rsidRPr="00A57887" w:rsidRDefault="00544D8E" w:rsidP="00544D8E">
            <w:pPr>
              <w:jc w:val="center"/>
              <w:rPr>
                <w:bCs/>
              </w:rPr>
            </w:pPr>
            <w:r w:rsidRPr="00A57887">
              <w:rPr>
                <w:bCs/>
              </w:rPr>
              <w:t>Среда</w:t>
            </w:r>
          </w:p>
        </w:tc>
        <w:tc>
          <w:tcPr>
            <w:tcW w:w="2520" w:type="dxa"/>
            <w:tcBorders>
              <w:top w:val="single" w:sz="6" w:space="0" w:color="C0C0C0"/>
              <w:left w:val="single" w:sz="6" w:space="0" w:color="C0C0C0"/>
              <w:bottom w:val="single" w:sz="6" w:space="0" w:color="C0C0C0"/>
            </w:tcBorders>
            <w:shd w:val="clear" w:color="auto" w:fill="auto"/>
          </w:tcPr>
          <w:p w14:paraId="753B3765" w14:textId="77777777" w:rsidR="00544D8E" w:rsidRPr="00A57887" w:rsidRDefault="00544D8E" w:rsidP="00544D8E">
            <w:pPr>
              <w:jc w:val="cente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7BC91FB0" w14:textId="77777777" w:rsidR="00544D8E" w:rsidRPr="00A57887" w:rsidRDefault="00544D8E" w:rsidP="00544D8E">
            <w:pPr>
              <w:jc w:val="center"/>
              <w:rPr>
                <w:bCs/>
                <w:lang w:val="en-US"/>
              </w:rP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60F0A560"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1F46E400" w14:textId="77777777" w:rsidR="00544D8E" w:rsidRPr="00A57887" w:rsidRDefault="00544D8E" w:rsidP="00544D8E">
            <w:pPr>
              <w:jc w:val="center"/>
              <w:rPr>
                <w:bCs/>
              </w:rPr>
            </w:pPr>
            <w:r w:rsidRPr="00A57887">
              <w:rPr>
                <w:bCs/>
              </w:rPr>
              <w:t>Четверг</w:t>
            </w:r>
          </w:p>
        </w:tc>
        <w:tc>
          <w:tcPr>
            <w:tcW w:w="2520" w:type="dxa"/>
            <w:tcBorders>
              <w:top w:val="single" w:sz="6" w:space="0" w:color="C0C0C0"/>
              <w:left w:val="single" w:sz="6" w:space="0" w:color="C0C0C0"/>
              <w:bottom w:val="single" w:sz="6" w:space="0" w:color="C0C0C0"/>
            </w:tcBorders>
            <w:shd w:val="clear" w:color="auto" w:fill="auto"/>
          </w:tcPr>
          <w:p w14:paraId="7DA587C6" w14:textId="77777777" w:rsidR="00544D8E" w:rsidRPr="00A57887" w:rsidRDefault="00544D8E" w:rsidP="00544D8E">
            <w:pPr>
              <w:jc w:val="cente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256A479"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03071285"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0B05318A" w14:textId="77777777" w:rsidR="00544D8E" w:rsidRPr="00A57887" w:rsidRDefault="00544D8E" w:rsidP="00544D8E">
            <w:pPr>
              <w:jc w:val="center"/>
              <w:rPr>
                <w:bCs/>
              </w:rPr>
            </w:pPr>
            <w:r w:rsidRPr="00A57887">
              <w:rPr>
                <w:bCs/>
              </w:rPr>
              <w:t>Пятница</w:t>
            </w:r>
          </w:p>
        </w:tc>
        <w:tc>
          <w:tcPr>
            <w:tcW w:w="2520" w:type="dxa"/>
            <w:tcBorders>
              <w:top w:val="single" w:sz="6" w:space="0" w:color="C0C0C0"/>
              <w:left w:val="single" w:sz="6" w:space="0" w:color="C0C0C0"/>
              <w:bottom w:val="single" w:sz="6" w:space="0" w:color="C0C0C0"/>
            </w:tcBorders>
            <w:shd w:val="clear" w:color="auto" w:fill="auto"/>
          </w:tcPr>
          <w:p w14:paraId="614A308E" w14:textId="77777777" w:rsidR="00544D8E" w:rsidRPr="00A57887" w:rsidRDefault="00544D8E" w:rsidP="00544D8E">
            <w:pPr>
              <w:jc w:val="center"/>
            </w:pPr>
            <w:r w:rsidRPr="00A57887">
              <w:rPr>
                <w:bCs/>
                <w:lang w:val="en-US"/>
              </w:rPr>
              <w:t>8</w:t>
            </w:r>
            <w:r w:rsidRPr="00A57887">
              <w:rPr>
                <w:bCs/>
              </w:rPr>
              <w:t>.00-1</w:t>
            </w:r>
            <w:r w:rsidRPr="00A57887">
              <w:rPr>
                <w:bCs/>
                <w:lang w:val="en-US"/>
              </w:rPr>
              <w:t>6</w:t>
            </w:r>
            <w:r w:rsidRPr="00A57887">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7635A4FA" w14:textId="77777777" w:rsidR="00544D8E" w:rsidRPr="00A57887" w:rsidRDefault="00544D8E" w:rsidP="00544D8E">
            <w:pPr>
              <w:jc w:val="center"/>
            </w:pPr>
            <w:r w:rsidRPr="00A57887">
              <w:t>1</w:t>
            </w:r>
            <w:r w:rsidRPr="00A57887">
              <w:rPr>
                <w:lang w:val="en-US"/>
              </w:rPr>
              <w:t>2</w:t>
            </w:r>
            <w:r w:rsidRPr="00A57887">
              <w:rPr>
                <w:u w:val="single"/>
                <w:vertAlign w:val="superscript"/>
              </w:rPr>
              <w:t>00</w:t>
            </w:r>
            <w:r w:rsidRPr="00A57887">
              <w:t xml:space="preserve"> –1</w:t>
            </w:r>
            <w:r w:rsidRPr="00A57887">
              <w:rPr>
                <w:lang w:val="en-US"/>
              </w:rPr>
              <w:t>3</w:t>
            </w:r>
            <w:r w:rsidRPr="00A57887">
              <w:rPr>
                <w:u w:val="single"/>
                <w:vertAlign w:val="superscript"/>
                <w:lang w:val="en-US"/>
              </w:rPr>
              <w:t>00</w:t>
            </w:r>
          </w:p>
        </w:tc>
      </w:tr>
      <w:tr w:rsidR="00544D8E" w:rsidRPr="00A57887" w14:paraId="7FD6A1FE"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415E29FE" w14:textId="77777777" w:rsidR="00544D8E" w:rsidRPr="00A57887" w:rsidRDefault="00544D8E" w:rsidP="00544D8E">
            <w:pPr>
              <w:jc w:val="center"/>
              <w:rPr>
                <w:bCs/>
              </w:rPr>
            </w:pPr>
            <w:r w:rsidRPr="00A57887">
              <w:rPr>
                <w:bCs/>
              </w:rPr>
              <w:t>Суббота</w:t>
            </w:r>
          </w:p>
        </w:tc>
        <w:tc>
          <w:tcPr>
            <w:tcW w:w="2520" w:type="dxa"/>
            <w:tcBorders>
              <w:top w:val="single" w:sz="6" w:space="0" w:color="C0C0C0"/>
              <w:left w:val="single" w:sz="6" w:space="0" w:color="C0C0C0"/>
              <w:bottom w:val="single" w:sz="6" w:space="0" w:color="C0C0C0"/>
            </w:tcBorders>
            <w:shd w:val="clear" w:color="auto" w:fill="auto"/>
          </w:tcPr>
          <w:p w14:paraId="547DDF86" w14:textId="77777777" w:rsidR="00544D8E" w:rsidRPr="00A57887" w:rsidRDefault="00544D8E" w:rsidP="00544D8E">
            <w:pPr>
              <w:jc w:val="center"/>
            </w:pPr>
            <w:r w:rsidRPr="00A57887">
              <w:rPr>
                <w:bCs/>
                <w:lang w:val="en-U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7BF4F7E2" w14:textId="77777777" w:rsidR="00544D8E" w:rsidRPr="00A57887" w:rsidRDefault="00544D8E" w:rsidP="00544D8E">
            <w:pPr>
              <w:jc w:val="center"/>
            </w:pPr>
          </w:p>
        </w:tc>
      </w:tr>
      <w:tr w:rsidR="00544D8E" w:rsidRPr="00A57887" w14:paraId="696A2A46"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68118814" w14:textId="77777777" w:rsidR="00544D8E" w:rsidRPr="00A57887" w:rsidRDefault="00544D8E" w:rsidP="00544D8E">
            <w:pPr>
              <w:jc w:val="center"/>
              <w:rPr>
                <w:bCs/>
              </w:rPr>
            </w:pPr>
            <w:r w:rsidRPr="00A57887">
              <w:rPr>
                <w:bCs/>
              </w:rPr>
              <w:t>Воскресенье</w:t>
            </w:r>
          </w:p>
        </w:tc>
        <w:tc>
          <w:tcPr>
            <w:tcW w:w="2520" w:type="dxa"/>
            <w:tcBorders>
              <w:top w:val="single" w:sz="6" w:space="0" w:color="C0C0C0"/>
              <w:left w:val="single" w:sz="6" w:space="0" w:color="C0C0C0"/>
              <w:bottom w:val="single" w:sz="6" w:space="0" w:color="C0C0C0"/>
            </w:tcBorders>
            <w:shd w:val="clear" w:color="auto" w:fill="auto"/>
          </w:tcPr>
          <w:p w14:paraId="039E5C62" w14:textId="77777777" w:rsidR="00544D8E" w:rsidRPr="00A57887" w:rsidRDefault="00544D8E" w:rsidP="00544D8E">
            <w:pPr>
              <w:jc w:val="center"/>
              <w:rPr>
                <w:bCs/>
              </w:rPr>
            </w:pPr>
            <w:r w:rsidRPr="00A57887">
              <w:rPr>
                <w:bC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6D4ACB67" w14:textId="77777777" w:rsidR="00544D8E" w:rsidRPr="00A57887" w:rsidRDefault="00544D8E" w:rsidP="00544D8E">
            <w:pPr>
              <w:jc w:val="center"/>
            </w:pPr>
          </w:p>
        </w:tc>
      </w:tr>
    </w:tbl>
    <w:p w14:paraId="28E4A303" w14:textId="77777777" w:rsidR="00544D8E" w:rsidRPr="00A57887" w:rsidRDefault="00544D8E" w:rsidP="00544D8E">
      <w:pPr>
        <w:autoSpaceDE w:val="0"/>
        <w:ind w:firstLine="709"/>
        <w:jc w:val="both"/>
      </w:pPr>
    </w:p>
    <w:p w14:paraId="664E6CED" w14:textId="77777777" w:rsidR="00544D8E" w:rsidRPr="00A57887" w:rsidRDefault="00544D8E" w:rsidP="00544D8E">
      <w:pPr>
        <w:autoSpaceDE w:val="0"/>
        <w:ind w:firstLine="709"/>
        <w:jc w:val="both"/>
      </w:pPr>
      <w:r w:rsidRPr="00A57887">
        <w:t>7. Порядок информирования по вопросам предоставления муниципальной услуги:</w:t>
      </w:r>
    </w:p>
    <w:p w14:paraId="69B59AD5" w14:textId="77777777" w:rsidR="00544D8E" w:rsidRPr="00A57887" w:rsidRDefault="00544D8E" w:rsidP="00544D8E">
      <w:pPr>
        <w:autoSpaceDE w:val="0"/>
        <w:ind w:firstLine="709"/>
        <w:jc w:val="both"/>
      </w:pPr>
      <w:r w:rsidRPr="00A57887">
        <w:t>7.1. Индивидуальная консультация при личном обращении:</w:t>
      </w:r>
    </w:p>
    <w:p w14:paraId="7701DC4E" w14:textId="77777777" w:rsidR="00544D8E" w:rsidRPr="00A57887" w:rsidRDefault="00544D8E" w:rsidP="00544D8E">
      <w:pPr>
        <w:autoSpaceDE w:val="0"/>
        <w:ind w:firstLine="709"/>
        <w:jc w:val="both"/>
      </w:pPr>
      <w:r w:rsidRPr="00A57887">
        <w:t>Индивидуальная консультация каждого заинтересованного лица ответственными исполнителями не может превышать десять минут.</w:t>
      </w:r>
    </w:p>
    <w:p w14:paraId="1D6D9100" w14:textId="77777777" w:rsidR="00544D8E" w:rsidRPr="00A57887" w:rsidRDefault="00544D8E" w:rsidP="00544D8E">
      <w:pPr>
        <w:autoSpaceDE w:val="0"/>
        <w:ind w:firstLine="709"/>
        <w:jc w:val="both"/>
      </w:pPr>
      <w:r w:rsidRPr="00A57887">
        <w:t>В случае, если для подготовки ответа требуется продолжительное время, ответственный исполнитель, осуществляющий индивидуальную консультацию при личном обращении,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получения устной консультации.</w:t>
      </w:r>
    </w:p>
    <w:p w14:paraId="0F607FCD" w14:textId="77777777" w:rsidR="00544D8E" w:rsidRPr="00A57887" w:rsidRDefault="00544D8E" w:rsidP="00544D8E">
      <w:pPr>
        <w:snapToGrid w:val="0"/>
        <w:ind w:firstLine="709"/>
        <w:jc w:val="both"/>
      </w:pPr>
      <w:r w:rsidRPr="00A57887">
        <w:t>7.2. Индивидуальная консультация по телефону:</w:t>
      </w:r>
    </w:p>
    <w:p w14:paraId="041383F0" w14:textId="77777777" w:rsidR="00544D8E" w:rsidRPr="00A57887" w:rsidRDefault="00544D8E" w:rsidP="00544D8E">
      <w:pPr>
        <w:autoSpaceDE w:val="0"/>
        <w:ind w:firstLine="709"/>
        <w:jc w:val="both"/>
      </w:pPr>
      <w:r w:rsidRPr="00A57887">
        <w:t>Ответ на телефонный звонок должен начинаться с информации о наименовании органа, в который позвонил гражданин.</w:t>
      </w:r>
    </w:p>
    <w:p w14:paraId="7BB944F5" w14:textId="77777777" w:rsidR="00544D8E" w:rsidRPr="00A57887" w:rsidRDefault="00544D8E" w:rsidP="00544D8E">
      <w:pPr>
        <w:autoSpaceDE w:val="0"/>
        <w:ind w:firstLine="709"/>
        <w:jc w:val="both"/>
      </w:pPr>
      <w:r w:rsidRPr="00A57887">
        <w:t>Время разговора по телефону не может превышать десять минут.</w:t>
      </w:r>
    </w:p>
    <w:p w14:paraId="0D9762BE" w14:textId="77777777" w:rsidR="00544D8E" w:rsidRPr="00A57887" w:rsidRDefault="00544D8E" w:rsidP="00544D8E">
      <w:pPr>
        <w:autoSpaceDE w:val="0"/>
        <w:ind w:firstLine="709"/>
        <w:jc w:val="both"/>
      </w:pPr>
      <w:r w:rsidRPr="00A57887">
        <w:t>В том случае, если ответственный исполнитель, осуществляющий индивидуальную консультацию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структурных подразделениях, должностных лицах органов и организаций, которые располагают необходимыми сведениями.</w:t>
      </w:r>
    </w:p>
    <w:p w14:paraId="03B3D0B2" w14:textId="77777777" w:rsidR="00544D8E" w:rsidRPr="00A57887" w:rsidRDefault="00544D8E" w:rsidP="00544D8E">
      <w:pPr>
        <w:autoSpaceDE w:val="0"/>
        <w:ind w:firstLine="709"/>
        <w:jc w:val="both"/>
      </w:pPr>
      <w:r w:rsidRPr="00A57887">
        <w:t>7.3. Индивидуальная консультация по почте:</w:t>
      </w:r>
    </w:p>
    <w:p w14:paraId="2459DC96" w14:textId="77777777" w:rsidR="00544D8E" w:rsidRPr="00A57887" w:rsidRDefault="00544D8E" w:rsidP="00544D8E">
      <w:pPr>
        <w:autoSpaceDE w:val="0"/>
        <w:ind w:firstLine="709"/>
        <w:jc w:val="both"/>
      </w:pPr>
      <w:r w:rsidRPr="00A57887">
        <w:lastRenderedPageBreak/>
        <w:t>При консультировании по письменным обращениям ответ на обращение заинтересованного лица направляется почтой в адрес заинтересованного лица в срок, не превышающий тридцать календарных дней с момента поступления обращения.</w:t>
      </w:r>
    </w:p>
    <w:p w14:paraId="26702882" w14:textId="77777777" w:rsidR="00544D8E" w:rsidRPr="00A57887" w:rsidRDefault="00544D8E" w:rsidP="00544D8E">
      <w:pPr>
        <w:autoSpaceDE w:val="0"/>
        <w:ind w:firstLine="709"/>
        <w:jc w:val="both"/>
      </w:pPr>
      <w:r w:rsidRPr="00A57887">
        <w:t>Датой поступления обращения является дата регистрации входящего сообщения.</w:t>
      </w:r>
    </w:p>
    <w:p w14:paraId="37CEB7AD" w14:textId="77777777" w:rsidR="00544D8E" w:rsidRPr="00A57887" w:rsidRDefault="00544D8E" w:rsidP="00544D8E">
      <w:pPr>
        <w:autoSpaceDE w:val="0"/>
        <w:ind w:firstLine="709"/>
        <w:jc w:val="both"/>
      </w:pPr>
      <w:r w:rsidRPr="00A57887">
        <w:t>7.4. Индивидуальная консультация по электронной почте:</w:t>
      </w:r>
    </w:p>
    <w:p w14:paraId="10694762" w14:textId="77777777" w:rsidR="00544D8E" w:rsidRPr="00A57887" w:rsidRDefault="00544D8E" w:rsidP="00544D8E">
      <w:pPr>
        <w:autoSpaceDE w:val="0"/>
        <w:ind w:firstLine="709"/>
        <w:jc w:val="both"/>
      </w:pPr>
      <w:r w:rsidRPr="00A57887">
        <w:t>При консультировании в форме ответов по электронной почте ответ на обращение направляется по электронной почте на электронный адрес заинтересованного лица в срок, не превышающий тридцать календарных дней с момента поступления обращения.</w:t>
      </w:r>
    </w:p>
    <w:p w14:paraId="31E444C8" w14:textId="77777777" w:rsidR="00544D8E" w:rsidRPr="00A57887" w:rsidRDefault="00544D8E" w:rsidP="00544D8E">
      <w:pPr>
        <w:autoSpaceDE w:val="0"/>
        <w:ind w:firstLine="709"/>
        <w:jc w:val="both"/>
      </w:pPr>
      <w:r w:rsidRPr="00A57887">
        <w:t>Датой поступления обращения является дата регистрации входящего сообщения.</w:t>
      </w:r>
    </w:p>
    <w:p w14:paraId="1D2F7FC1" w14:textId="77777777" w:rsidR="00544D8E" w:rsidRPr="00A57887" w:rsidRDefault="00544D8E" w:rsidP="00544D8E">
      <w:pPr>
        <w:autoSpaceDE w:val="0"/>
        <w:ind w:firstLine="709"/>
        <w:jc w:val="both"/>
      </w:pPr>
      <w:r w:rsidRPr="00A57887">
        <w:t>7.5. Доступная информация на официальных сайтах в информационно-телекоммуникационной сети «Интернет»:</w:t>
      </w:r>
    </w:p>
    <w:p w14:paraId="4244D373" w14:textId="77777777" w:rsidR="00544D8E" w:rsidRPr="00A57887" w:rsidRDefault="00544D8E" w:rsidP="00544D8E">
      <w:pPr>
        <w:autoSpaceDE w:val="0"/>
        <w:autoSpaceDN w:val="0"/>
        <w:adjustRightInd w:val="0"/>
        <w:ind w:firstLine="709"/>
        <w:jc w:val="both"/>
      </w:pPr>
      <w:r w:rsidRPr="00A57887">
        <w:t>7.5.1. На официальном сайте Администрации Лысогорского сельского поселения в подразделе «Административные регламенты»  раздела «Муниципальные правовые акты» размещаются следующие информационные материалы:</w:t>
      </w:r>
    </w:p>
    <w:p w14:paraId="6570AF6D" w14:textId="77777777" w:rsidR="00544D8E" w:rsidRPr="00A57887" w:rsidRDefault="00544D8E" w:rsidP="00544D8E">
      <w:pPr>
        <w:autoSpaceDE w:val="0"/>
        <w:ind w:firstLine="709"/>
        <w:jc w:val="both"/>
      </w:pPr>
      <w:r w:rsidRPr="00A57887">
        <w:t>административный регламент предоставления муниципальной услуги (с</w:t>
      </w:r>
      <w:r w:rsidRPr="00A57887">
        <w:rPr>
          <w:lang w:val="en-US"/>
        </w:rPr>
        <w:t> </w:t>
      </w:r>
      <w:r w:rsidRPr="00A57887">
        <w:t>соответствующими ссылками на блок-схемы, отображающие алгоритм прохождения административных процедур) с приложениями.</w:t>
      </w:r>
    </w:p>
    <w:p w14:paraId="2F06E1D5" w14:textId="77777777" w:rsidR="00544D8E" w:rsidRPr="00A57887" w:rsidRDefault="00544D8E" w:rsidP="00544D8E">
      <w:pPr>
        <w:autoSpaceDE w:val="0"/>
        <w:ind w:firstLine="709"/>
        <w:jc w:val="both"/>
      </w:pPr>
      <w:r w:rsidRPr="00A57887">
        <w:t>7.6. Ответственный исполнитель, осуществляющий консультирование:</w:t>
      </w:r>
    </w:p>
    <w:p w14:paraId="36127E2C" w14:textId="77777777" w:rsidR="00544D8E" w:rsidRPr="00A57887" w:rsidRDefault="00544D8E" w:rsidP="00544D8E">
      <w:pPr>
        <w:autoSpaceDE w:val="0"/>
        <w:ind w:firstLine="709"/>
        <w:jc w:val="both"/>
      </w:pPr>
      <w:r w:rsidRPr="00A57887">
        <w:t>при обращении заинтересованного лица по телефону дает ответ самостоятельно. Если ответственный исполнитель,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ответственного исполнителя или сообщить телефонный номер, по которому можно получить необходимую информацию;</w:t>
      </w:r>
    </w:p>
    <w:p w14:paraId="7E7F36FF" w14:textId="77777777" w:rsidR="00544D8E" w:rsidRPr="00A57887" w:rsidRDefault="00544D8E" w:rsidP="00544D8E">
      <w:pPr>
        <w:autoSpaceDE w:val="0"/>
        <w:ind w:firstLine="709"/>
        <w:jc w:val="both"/>
      </w:pPr>
      <w:r w:rsidRPr="00A57887">
        <w:t>должен корректно и внимательно относиться к заинтересованным лицам, не унижая их чести и достоинства. Во время разговора - произносить слова четко, избегать «параллельных разговоров» с окружающими людьми и не прерывать разговор по причине поступления звонка на другой телефонный аппарат. В конце консультирования ответственный исполнитель, осуществляющий консультирование, должен кратко подвести итоги и перечислить меры, которые необходимо принять (кто именно, когда и что должен сделать);</w:t>
      </w:r>
    </w:p>
    <w:p w14:paraId="716DCCBE" w14:textId="77777777" w:rsidR="00544D8E" w:rsidRPr="00A57887" w:rsidRDefault="00544D8E" w:rsidP="00544D8E">
      <w:pPr>
        <w:autoSpaceDE w:val="0"/>
        <w:ind w:firstLine="709"/>
        <w:jc w:val="both"/>
      </w:pPr>
      <w:r w:rsidRPr="00A57887">
        <w:t xml:space="preserve">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заинтересованных лиц. </w:t>
      </w:r>
    </w:p>
    <w:p w14:paraId="1C549BD2" w14:textId="77777777" w:rsidR="00544D8E" w:rsidRPr="00A57887" w:rsidRDefault="00544D8E" w:rsidP="00544D8E">
      <w:pPr>
        <w:autoSpaceDE w:val="0"/>
        <w:ind w:firstLine="709"/>
        <w:jc w:val="both"/>
      </w:pPr>
      <w:r w:rsidRPr="00A57887">
        <w:t>Ответы на письменные обращения должны даваться в простой, четкой и понятной форме в письменном виде и должны содержать:</w:t>
      </w:r>
    </w:p>
    <w:p w14:paraId="74EA986F" w14:textId="77777777" w:rsidR="00544D8E" w:rsidRPr="00A57887" w:rsidRDefault="00544D8E" w:rsidP="00544D8E">
      <w:pPr>
        <w:autoSpaceDE w:val="0"/>
        <w:ind w:firstLine="709"/>
        <w:jc w:val="both"/>
      </w:pPr>
      <w:r w:rsidRPr="00A57887">
        <w:t>ответы на поставленные вопросы;</w:t>
      </w:r>
    </w:p>
    <w:p w14:paraId="66E6CFA9" w14:textId="77777777" w:rsidR="00544D8E" w:rsidRPr="00A57887" w:rsidRDefault="00544D8E" w:rsidP="00544D8E">
      <w:pPr>
        <w:autoSpaceDE w:val="0"/>
        <w:ind w:firstLine="709"/>
        <w:jc w:val="both"/>
      </w:pPr>
      <w:r w:rsidRPr="00A57887">
        <w:t>должность, фамилию и инициалы лица, подписавшего ответ;</w:t>
      </w:r>
    </w:p>
    <w:p w14:paraId="3FB9719E" w14:textId="77777777" w:rsidR="00544D8E" w:rsidRPr="00A57887" w:rsidRDefault="00544D8E" w:rsidP="00544D8E">
      <w:pPr>
        <w:autoSpaceDE w:val="0"/>
        <w:ind w:firstLine="709"/>
        <w:jc w:val="both"/>
      </w:pPr>
      <w:r w:rsidRPr="00A57887">
        <w:t>фамилию и инициалы исполнителя;</w:t>
      </w:r>
    </w:p>
    <w:p w14:paraId="48489177" w14:textId="77777777" w:rsidR="00544D8E" w:rsidRPr="00A57887" w:rsidRDefault="00544D8E" w:rsidP="00544D8E">
      <w:pPr>
        <w:autoSpaceDE w:val="0"/>
        <w:ind w:firstLine="709"/>
        <w:jc w:val="both"/>
        <w:rPr>
          <w:bCs/>
        </w:rPr>
      </w:pPr>
      <w:r w:rsidRPr="00A57887">
        <w:t>номер телефона исполнителя.</w:t>
      </w:r>
    </w:p>
    <w:p w14:paraId="23015E9F" w14:textId="77777777" w:rsidR="00544D8E" w:rsidRPr="00A57887" w:rsidRDefault="00544D8E" w:rsidP="00544D8E">
      <w:pPr>
        <w:autoSpaceDE w:val="0"/>
        <w:ind w:firstLine="709"/>
        <w:jc w:val="both"/>
      </w:pPr>
      <w:r w:rsidRPr="00A57887">
        <w:rPr>
          <w:bCs/>
        </w:rPr>
        <w:t xml:space="preserve">7.7. Порядок, форма и место размещения информации </w:t>
      </w:r>
      <w:r w:rsidRPr="00A57887">
        <w:t>по вопросам предоставления муниципальной услуги:</w:t>
      </w:r>
    </w:p>
    <w:p w14:paraId="0697ABD1" w14:textId="77777777" w:rsidR="00544D8E" w:rsidRPr="00A57887" w:rsidRDefault="00544D8E" w:rsidP="00544D8E">
      <w:pPr>
        <w:ind w:firstLine="709"/>
        <w:jc w:val="both"/>
      </w:pPr>
      <w:r w:rsidRPr="00A57887">
        <w:t xml:space="preserve">Информация по вопросу предоставления </w:t>
      </w:r>
      <w:r w:rsidRPr="00A57887">
        <w:rPr>
          <w:kern w:val="1"/>
        </w:rPr>
        <w:t xml:space="preserve">муниципальной услуги </w:t>
      </w:r>
      <w:r w:rsidRPr="00A57887">
        <w:t>размещается:</w:t>
      </w:r>
    </w:p>
    <w:p w14:paraId="03A7314B" w14:textId="77777777" w:rsidR="00544D8E" w:rsidRPr="00A57887" w:rsidRDefault="00544D8E" w:rsidP="00544D8E">
      <w:pPr>
        <w:autoSpaceDE w:val="0"/>
        <w:autoSpaceDN w:val="0"/>
        <w:adjustRightInd w:val="0"/>
        <w:ind w:firstLine="709"/>
        <w:jc w:val="both"/>
      </w:pPr>
      <w:r w:rsidRPr="00A57887">
        <w:t>на информационных стендах в помещении Администрации Лысогорского сельского поселения, Многофункционального центра;</w:t>
      </w:r>
    </w:p>
    <w:p w14:paraId="401ABED9" w14:textId="77777777" w:rsidR="00544D8E" w:rsidRPr="00A57887" w:rsidRDefault="00544D8E" w:rsidP="00544D8E">
      <w:pPr>
        <w:autoSpaceDE w:val="0"/>
        <w:ind w:firstLine="709"/>
        <w:jc w:val="both"/>
      </w:pPr>
      <w:r w:rsidRPr="00A57887">
        <w:t>на официальном сайте Администрации Лысогорского сельского поселения;</w:t>
      </w:r>
    </w:p>
    <w:p w14:paraId="5D1851F0" w14:textId="77777777" w:rsidR="00544D8E" w:rsidRPr="00A57887" w:rsidRDefault="00544D8E" w:rsidP="00544D8E">
      <w:pPr>
        <w:autoSpaceDE w:val="0"/>
        <w:ind w:firstLine="709"/>
        <w:jc w:val="both"/>
      </w:pPr>
      <w:r w:rsidRPr="00A57887">
        <w:t>на ЕПГУ;</w:t>
      </w:r>
    </w:p>
    <w:p w14:paraId="090C4C7E" w14:textId="77777777" w:rsidR="00544D8E" w:rsidRPr="00A57887" w:rsidRDefault="00544D8E" w:rsidP="00544D8E">
      <w:pPr>
        <w:autoSpaceDE w:val="0"/>
        <w:ind w:firstLine="709"/>
        <w:jc w:val="both"/>
      </w:pPr>
      <w:r w:rsidRPr="00A57887">
        <w:t>на РПГУ.</w:t>
      </w:r>
    </w:p>
    <w:p w14:paraId="37DF2B41" w14:textId="77777777" w:rsidR="00544D8E" w:rsidRPr="00A57887" w:rsidRDefault="00544D8E" w:rsidP="00544D8E">
      <w:pPr>
        <w:pStyle w:val="ConsPlusTitle"/>
        <w:widowControl/>
        <w:ind w:firstLine="709"/>
        <w:jc w:val="center"/>
        <w:rPr>
          <w:bCs w:val="0"/>
        </w:rPr>
      </w:pPr>
      <w:r w:rsidRPr="00A57887">
        <w:rPr>
          <w:bCs w:val="0"/>
        </w:rPr>
        <w:t xml:space="preserve">2. Стандарт предоставления муниципальной услуги </w:t>
      </w:r>
    </w:p>
    <w:p w14:paraId="078B4046" w14:textId="77777777" w:rsidR="00544D8E" w:rsidRPr="00A57887" w:rsidRDefault="00544D8E" w:rsidP="00544D8E">
      <w:pPr>
        <w:ind w:firstLine="709"/>
        <w:jc w:val="both"/>
        <w:rPr>
          <w:bCs/>
        </w:rPr>
      </w:pPr>
    </w:p>
    <w:p w14:paraId="042D60E0" w14:textId="77777777" w:rsidR="00544D8E" w:rsidRPr="00A57887" w:rsidRDefault="00544D8E" w:rsidP="00544D8E">
      <w:pPr>
        <w:ind w:firstLine="709"/>
        <w:jc w:val="both"/>
        <w:rPr>
          <w:rFonts w:eastAsia="Calibri"/>
        </w:rPr>
      </w:pPr>
      <w:r w:rsidRPr="00A57887">
        <w:rPr>
          <w:bCs/>
        </w:rPr>
        <w:t xml:space="preserve">1. Наименование  муниципальной  услуги – </w:t>
      </w:r>
      <w:r w:rsidRPr="00A57887">
        <w:rPr>
          <w:rFonts w:eastAsia="Calibri"/>
        </w:rPr>
        <w:t>предоставление  информации  об объектах учета из реестра муниципального имущества (далее - муниципальная услуга).</w:t>
      </w:r>
    </w:p>
    <w:p w14:paraId="5BEA21A1" w14:textId="77777777" w:rsidR="00544D8E" w:rsidRPr="00A57887" w:rsidRDefault="00544D8E" w:rsidP="00544D8E">
      <w:pPr>
        <w:ind w:firstLine="709"/>
        <w:jc w:val="both"/>
      </w:pPr>
      <w:r w:rsidRPr="00A57887">
        <w:rPr>
          <w:rFonts w:eastAsia="Calibri"/>
        </w:rPr>
        <w:t xml:space="preserve">2. Наименование органа, предоставляющего муниципальную услугу - </w:t>
      </w:r>
      <w:r w:rsidRPr="00A57887">
        <w:rPr>
          <w:kern w:val="1"/>
        </w:rPr>
        <w:t xml:space="preserve">Администрация </w:t>
      </w:r>
      <w:r w:rsidRPr="00A57887">
        <w:t>Лысогорского сельского поселения</w:t>
      </w:r>
      <w:r w:rsidRPr="00A57887">
        <w:rPr>
          <w:kern w:val="1"/>
        </w:rPr>
        <w:t>.</w:t>
      </w:r>
    </w:p>
    <w:p w14:paraId="4018F66E" w14:textId="77777777" w:rsidR="00544D8E" w:rsidRPr="00A57887" w:rsidRDefault="00544D8E" w:rsidP="00544D8E">
      <w:pPr>
        <w:autoSpaceDE w:val="0"/>
        <w:ind w:firstLine="709"/>
        <w:jc w:val="both"/>
        <w:rPr>
          <w:kern w:val="1"/>
        </w:rPr>
      </w:pPr>
      <w:r w:rsidRPr="00A57887">
        <w:t xml:space="preserve">Для получения муниципальной услуги запрещается требовать от заявителя осуществления действий, в том числе согласований, необходимых для получения </w:t>
      </w:r>
      <w:r w:rsidRPr="00A57887">
        <w:lastRenderedPageBreak/>
        <w:t>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муниципальным правовым актом Лысогорского сельского поселения.</w:t>
      </w:r>
    </w:p>
    <w:p w14:paraId="18B2A4BE" w14:textId="77777777" w:rsidR="00544D8E" w:rsidRPr="00A57887" w:rsidRDefault="00544D8E" w:rsidP="00544D8E">
      <w:pPr>
        <w:ind w:firstLine="709"/>
        <w:jc w:val="both"/>
        <w:rPr>
          <w:bCs/>
        </w:rPr>
      </w:pPr>
      <w:r w:rsidRPr="00A57887">
        <w:rPr>
          <w:kern w:val="28"/>
        </w:rPr>
        <w:t xml:space="preserve">3. Результат предоставления </w:t>
      </w:r>
      <w:r w:rsidRPr="00A57887">
        <w:rPr>
          <w:bCs/>
        </w:rPr>
        <w:t>муниципальной услуги:</w:t>
      </w:r>
    </w:p>
    <w:p w14:paraId="1866CB24" w14:textId="77777777" w:rsidR="00544D8E" w:rsidRPr="00A57887" w:rsidRDefault="00544D8E" w:rsidP="00544D8E">
      <w:pPr>
        <w:ind w:firstLine="709"/>
        <w:jc w:val="both"/>
      </w:pPr>
      <w:r w:rsidRPr="00A57887">
        <w:t>1) выписка из реестра объектов недвижимого имущества муниципального образования «Лысогорское сельское поселение»;</w:t>
      </w:r>
    </w:p>
    <w:p w14:paraId="3A8BEDCF" w14:textId="77777777" w:rsidR="00544D8E" w:rsidRPr="00A57887" w:rsidRDefault="00544D8E" w:rsidP="00544D8E">
      <w:pPr>
        <w:ind w:firstLine="709"/>
        <w:jc w:val="both"/>
      </w:pPr>
      <w:r w:rsidRPr="00A57887">
        <w:rPr>
          <w:bCs/>
        </w:rPr>
        <w:t xml:space="preserve">2) отказ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252EEDDA" w14:textId="77777777" w:rsidR="00544D8E" w:rsidRPr="00A57887" w:rsidRDefault="00544D8E" w:rsidP="00544D8E">
      <w:pPr>
        <w:ind w:firstLine="709"/>
        <w:jc w:val="both"/>
      </w:pPr>
      <w:r w:rsidRPr="00A57887">
        <w:t>4. Срок предоставления муниципальной услуги не должен превышать 10  календарных дней со дня регистрации заявления о предоставлении муниципальной услуги.</w:t>
      </w:r>
    </w:p>
    <w:p w14:paraId="14677AE5" w14:textId="77777777" w:rsidR="00544D8E" w:rsidRPr="00A57887" w:rsidRDefault="00544D8E" w:rsidP="00544D8E">
      <w:pPr>
        <w:ind w:firstLine="709"/>
        <w:jc w:val="both"/>
        <w:rPr>
          <w:bCs/>
        </w:rPr>
      </w:pPr>
      <w:r w:rsidRPr="00A57887">
        <w:t>5. Правовые основания для предоставления муниципальной услуги:</w:t>
      </w:r>
    </w:p>
    <w:p w14:paraId="60E26D98" w14:textId="77777777" w:rsidR="00544D8E" w:rsidRPr="00A57887" w:rsidRDefault="00544D8E" w:rsidP="00544D8E">
      <w:pPr>
        <w:ind w:firstLine="720"/>
        <w:jc w:val="both"/>
        <w:rPr>
          <w:color w:val="000000"/>
        </w:rPr>
      </w:pPr>
      <w:r w:rsidRPr="00A57887">
        <w:rPr>
          <w:color w:val="000000"/>
        </w:rPr>
        <w:t>Федеральный закон от 13.07.2015 № 218-ФЗ «О государственной регистрации недвижимости</w:t>
      </w:r>
      <w:r w:rsidRPr="00A57887">
        <w:t>» (ред. от 03.07.2016)</w:t>
      </w:r>
      <w:r w:rsidRPr="00A57887">
        <w:rPr>
          <w:color w:val="000000"/>
        </w:rPr>
        <w:t>;</w:t>
      </w:r>
      <w:r w:rsidRPr="00A57887">
        <w:t xml:space="preserve"> </w:t>
      </w:r>
    </w:p>
    <w:p w14:paraId="69934838" w14:textId="77777777" w:rsidR="00544D8E" w:rsidRPr="00A57887" w:rsidRDefault="00544D8E" w:rsidP="00544D8E">
      <w:pPr>
        <w:ind w:firstLine="709"/>
        <w:jc w:val="both"/>
      </w:pPr>
      <w:r w:rsidRPr="00A57887">
        <w:t xml:space="preserve">Федеральный закон от 06.10.2003 № 131-ФЗ «Об общих принципах организации местного самоуправления в Российской Федерации» (опубликован в издании «Собрание законодательства РФ», 18.10.1999, N 42, ст. 5005); </w:t>
      </w:r>
    </w:p>
    <w:p w14:paraId="52466AAD" w14:textId="77777777" w:rsidR="00544D8E" w:rsidRPr="00A57887" w:rsidRDefault="00544D8E" w:rsidP="00544D8E">
      <w:pPr>
        <w:ind w:firstLine="709"/>
        <w:jc w:val="both"/>
      </w:pPr>
      <w:r w:rsidRPr="00A57887">
        <w:t xml:space="preserve">Федеральный закон от 27.07.2010 № 210-ФЗ «Об организации предоставления государственных и муниципальных услуг» (опубликован в издании «Российская газета», № 168, 30.07.2010); </w:t>
      </w:r>
    </w:p>
    <w:p w14:paraId="727762FC" w14:textId="77777777" w:rsidR="00544D8E" w:rsidRPr="00A57887" w:rsidRDefault="00544D8E" w:rsidP="00544D8E">
      <w:pPr>
        <w:ind w:firstLine="709"/>
        <w:jc w:val="both"/>
      </w:pPr>
      <w:r w:rsidRPr="00A57887">
        <w:t xml:space="preserve">Федеральный закон от 02.05.2006 № 59-ФЗ «О порядке рассмотрения обращений граждан Российской Федерации» (опубликован в издании «Российская газета», № 95, 05.05.2006); </w:t>
      </w:r>
    </w:p>
    <w:p w14:paraId="691D4C37" w14:textId="77777777" w:rsidR="00544D8E" w:rsidRPr="00A57887" w:rsidRDefault="00544D8E" w:rsidP="00544D8E">
      <w:pPr>
        <w:ind w:firstLine="709"/>
        <w:jc w:val="both"/>
      </w:pPr>
      <w:r w:rsidRPr="00A57887">
        <w:t xml:space="preserve">Федеральный закон от 24.11.1995 № 181-ФЗ «О социальной защите инвалидов в Российской Федерации» (опубликован в издании "Российская газета" от 2 декабря 1995 г. N 234, в издании Собрание законодательства Российской Федерации от 27 ноября 1995 г. N 48 ст. 4563); </w:t>
      </w:r>
      <w:r w:rsidRPr="00A57887">
        <w:tab/>
      </w:r>
    </w:p>
    <w:p w14:paraId="2401BEC3" w14:textId="77777777" w:rsidR="00544D8E" w:rsidRPr="00A57887" w:rsidRDefault="00544D8E" w:rsidP="00544D8E">
      <w:pPr>
        <w:ind w:firstLine="709"/>
        <w:jc w:val="both"/>
      </w:pPr>
      <w:r w:rsidRPr="00A57887">
        <w:t xml:space="preserve">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РФ», 03.10.2011, № 40, статья 5559, «Российская газета», № 222, 05.10.2011); </w:t>
      </w:r>
    </w:p>
    <w:p w14:paraId="71FFFE14" w14:textId="77777777" w:rsidR="00544D8E" w:rsidRPr="00A57887" w:rsidRDefault="00544D8E" w:rsidP="00544D8E">
      <w:pPr>
        <w:ind w:firstLine="709"/>
        <w:jc w:val="both"/>
      </w:pPr>
      <w:r w:rsidRPr="00A57887">
        <w:t xml:space="preserve">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 «Собрание законодательства РФ», № 53 (часть 2), статья 7932, 31.12.2012); </w:t>
      </w:r>
    </w:p>
    <w:p w14:paraId="04C32ACC" w14:textId="77777777" w:rsidR="00544D8E" w:rsidRPr="00A57887" w:rsidRDefault="00544D8E" w:rsidP="00544D8E">
      <w:pPr>
        <w:ind w:firstLine="709"/>
        <w:jc w:val="both"/>
      </w:pPr>
      <w:r w:rsidRPr="00A57887">
        <w:t>Областной закон Ростовской области от 08.08.2011 № 644-ЗС «О государственной поддержке создания и деятельности в Ростовской области многофункциональных центров предоставления государственных и муниципальных услуг» («Наше время», № 304-308, 10.08.2011).</w:t>
      </w:r>
    </w:p>
    <w:p w14:paraId="4E4D8C61" w14:textId="77777777" w:rsidR="00544D8E" w:rsidRPr="00A57887" w:rsidRDefault="00544D8E" w:rsidP="00544D8E">
      <w:pPr>
        <w:ind w:firstLine="709"/>
        <w:jc w:val="both"/>
        <w:rPr>
          <w:spacing w:val="2"/>
          <w:shd w:val="clear" w:color="auto" w:fill="FFFFFF"/>
        </w:rPr>
      </w:pPr>
      <w:r w:rsidRPr="00A57887">
        <w:t xml:space="preserve">приказ </w:t>
      </w:r>
      <w:r w:rsidRPr="00A57887">
        <w:rPr>
          <w:iCs/>
        </w:rPr>
        <w:t xml:space="preserve">Министерства экономического развития Российской Федерации </w:t>
      </w:r>
      <w:r w:rsidRPr="00A57887">
        <w:t>от 30.08.2011 № 424 «Об утверждении Порядка ведения органами местного самоуправления реестров муниципального имущества» (опубликован в издании «Российская газета»,</w:t>
      </w:r>
      <w:r w:rsidRPr="00A57887">
        <w:rPr>
          <w:spacing w:val="2"/>
          <w:shd w:val="clear" w:color="auto" w:fill="FFFFFF"/>
        </w:rPr>
        <w:t xml:space="preserve">  № 293, 28.12.2011);</w:t>
      </w:r>
    </w:p>
    <w:p w14:paraId="100F4EE4" w14:textId="77777777" w:rsidR="00544D8E" w:rsidRPr="00A57887" w:rsidRDefault="00544D8E" w:rsidP="00544D8E">
      <w:pPr>
        <w:ind w:firstLine="709"/>
        <w:jc w:val="both"/>
      </w:pPr>
      <w:hyperlink r:id="rId14">
        <w:r w:rsidRPr="00A57887">
          <w:rPr>
            <w:rStyle w:val="-"/>
            <w:rFonts w:eastAsia="Arial"/>
            <w:shd w:val="clear" w:color="auto" w:fill="FFFFFF"/>
          </w:rPr>
          <w:t>Уставом муниципального образования «Лысогорское сельское поселение»</w:t>
        </w:r>
      </w:hyperlink>
      <w:r w:rsidRPr="00A57887">
        <w:rPr>
          <w:shd w:val="clear" w:color="auto" w:fill="FFFFFF"/>
        </w:rPr>
        <w:t>;</w:t>
      </w:r>
    </w:p>
    <w:p w14:paraId="365238A7" w14:textId="77777777" w:rsidR="00544D8E" w:rsidRPr="00A57887" w:rsidRDefault="00544D8E" w:rsidP="00544D8E">
      <w:pPr>
        <w:autoSpaceDE w:val="0"/>
        <w:autoSpaceDN w:val="0"/>
        <w:adjustRightInd w:val="0"/>
        <w:ind w:firstLine="709"/>
        <w:jc w:val="both"/>
        <w:rPr>
          <w:spacing w:val="1"/>
        </w:rPr>
      </w:pPr>
      <w:r w:rsidRPr="00A57887">
        <w:rPr>
          <w:spacing w:val="1"/>
        </w:rPr>
        <w:t xml:space="preserve">настоящий </w:t>
      </w:r>
      <w:r w:rsidRPr="00A57887">
        <w:t>Административный р</w:t>
      </w:r>
      <w:r w:rsidRPr="00A57887">
        <w:rPr>
          <w:spacing w:val="1"/>
        </w:rPr>
        <w:t>егламент.</w:t>
      </w:r>
    </w:p>
    <w:p w14:paraId="0B541E83" w14:textId="77777777" w:rsidR="00544D8E" w:rsidRPr="00A57887" w:rsidRDefault="00544D8E" w:rsidP="00544D8E">
      <w:pPr>
        <w:autoSpaceDE w:val="0"/>
        <w:autoSpaceDN w:val="0"/>
        <w:adjustRightInd w:val="0"/>
        <w:ind w:firstLine="709"/>
        <w:jc w:val="both"/>
        <w:outlineLvl w:val="1"/>
      </w:pPr>
      <w:r w:rsidRPr="00A57887">
        <w:rPr>
          <w:color w:val="000000"/>
          <w:spacing w:val="1"/>
        </w:rPr>
        <w:t>6. И</w:t>
      </w:r>
      <w:r w:rsidRPr="00A57887">
        <w:t>счерпывающий перечень документов, необходимых для предоставления муниципальной услуги:</w:t>
      </w:r>
    </w:p>
    <w:p w14:paraId="352331C7" w14:textId="77777777" w:rsidR="00544D8E" w:rsidRPr="00A57887" w:rsidRDefault="00544D8E" w:rsidP="00544D8E">
      <w:pPr>
        <w:autoSpaceDE w:val="0"/>
        <w:autoSpaceDN w:val="0"/>
        <w:adjustRightInd w:val="0"/>
        <w:ind w:firstLine="709"/>
        <w:jc w:val="both"/>
        <w:rPr>
          <w:b/>
        </w:rPr>
      </w:pPr>
      <w:r w:rsidRPr="00A57887">
        <w:t>6.1. Перечень документов, которые заявитель представляет самостоятельно:</w:t>
      </w:r>
      <w:r w:rsidRPr="00A57887">
        <w:rPr>
          <w:b/>
        </w:rPr>
        <w:t xml:space="preserve"> </w:t>
      </w:r>
    </w:p>
    <w:p w14:paraId="22395CE3" w14:textId="77777777" w:rsidR="00544D8E" w:rsidRPr="00A57887" w:rsidRDefault="00544D8E" w:rsidP="00544D8E">
      <w:pPr>
        <w:autoSpaceDE w:val="0"/>
        <w:autoSpaceDN w:val="0"/>
        <w:adjustRightInd w:val="0"/>
        <w:ind w:firstLine="709"/>
        <w:jc w:val="both"/>
      </w:pPr>
      <w:r w:rsidRPr="00A57887">
        <w:t>1) заявление (письменный запрос) (форма заявления указана в приложении            № 1 к Административному регламенту);</w:t>
      </w:r>
    </w:p>
    <w:p w14:paraId="0DAD2FC8" w14:textId="77777777" w:rsidR="00544D8E" w:rsidRPr="00A57887" w:rsidRDefault="00544D8E" w:rsidP="00544D8E">
      <w:pPr>
        <w:autoSpaceDE w:val="0"/>
        <w:spacing w:line="228" w:lineRule="auto"/>
        <w:ind w:firstLine="709"/>
        <w:jc w:val="both"/>
      </w:pPr>
      <w:r w:rsidRPr="00A57887">
        <w:t>6.2. Перечисленные документы не должны иметь подчисток либо приписок, зачеркнутых слов и иных не оговоренных в них исправлений, серьезных повреждений, не позволяющих однозначно истолковать их содержание, а также не должны быть исполнены карандашом.</w:t>
      </w:r>
    </w:p>
    <w:p w14:paraId="480ED1CA" w14:textId="77777777" w:rsidR="00544D8E" w:rsidRPr="00A57887" w:rsidRDefault="00544D8E" w:rsidP="00544D8E">
      <w:pPr>
        <w:shd w:val="clear" w:color="auto" w:fill="FFFFFF"/>
        <w:ind w:firstLine="709"/>
        <w:jc w:val="both"/>
        <w:rPr>
          <w:spacing w:val="5"/>
        </w:rPr>
      </w:pPr>
      <w:r w:rsidRPr="00A57887">
        <w:lastRenderedPageBreak/>
        <w:t xml:space="preserve">7. </w:t>
      </w:r>
      <w:r w:rsidRPr="00A57887">
        <w:rPr>
          <w:spacing w:val="5"/>
        </w:rPr>
        <w:t>Административный регламент запрещает требовать от заявителя:</w:t>
      </w:r>
    </w:p>
    <w:p w14:paraId="7B930CD1" w14:textId="77777777" w:rsidR="00544D8E" w:rsidRPr="00A57887" w:rsidRDefault="00544D8E" w:rsidP="00544D8E">
      <w:pPr>
        <w:shd w:val="clear" w:color="auto" w:fill="FFFFFF"/>
        <w:ind w:firstLine="709"/>
        <w:jc w:val="both"/>
        <w:rPr>
          <w:spacing w:val="5"/>
        </w:rPr>
      </w:pPr>
      <w:r w:rsidRPr="00A57887">
        <w:rPr>
          <w:spacing w:val="5"/>
        </w:rPr>
        <w:t xml:space="preserve">1) представления документов и информации или осуществления действий, </w:t>
      </w:r>
      <w:r w:rsidRPr="00A57887">
        <w:rPr>
          <w:spacing w:val="6"/>
        </w:rPr>
        <w:t xml:space="preserve">представление или осуществление которых не предусмотрено нормативными </w:t>
      </w:r>
      <w:r w:rsidRPr="00A57887">
        <w:rPr>
          <w:spacing w:val="1"/>
        </w:rPr>
        <w:t xml:space="preserve">правовыми актами, регулирующими отношения, возникающие в </w:t>
      </w:r>
      <w:r w:rsidRPr="00A57887">
        <w:rPr>
          <w:spacing w:val="20"/>
        </w:rPr>
        <w:t xml:space="preserve">связи с </w:t>
      </w:r>
      <w:r w:rsidRPr="00A57887">
        <w:rPr>
          <w:spacing w:val="16"/>
        </w:rPr>
        <w:t>предоставлением муниципальной услуги;</w:t>
      </w:r>
    </w:p>
    <w:p w14:paraId="535FB758" w14:textId="77777777" w:rsidR="00544D8E" w:rsidRPr="00A57887" w:rsidRDefault="00544D8E" w:rsidP="00544D8E">
      <w:pPr>
        <w:autoSpaceDE w:val="0"/>
        <w:ind w:firstLine="709"/>
        <w:jc w:val="both"/>
      </w:pPr>
      <w:r w:rsidRPr="00A57887">
        <w:rPr>
          <w:spacing w:val="5"/>
        </w:rPr>
        <w:t xml:space="preserve">2) представления документов и информации, которые </w:t>
      </w:r>
      <w:r w:rsidRPr="00A57887">
        <w:rPr>
          <w:spacing w:val="8"/>
        </w:rPr>
        <w:t xml:space="preserve">находятся в </w:t>
      </w:r>
      <w:r w:rsidRPr="00A57887">
        <w:rPr>
          <w:spacing w:val="6"/>
        </w:rPr>
        <w:t xml:space="preserve">распоряжении органов, предоставляющих </w:t>
      </w:r>
      <w:r w:rsidRPr="00A57887">
        <w:rPr>
          <w:spacing w:val="16"/>
        </w:rPr>
        <w:t>муниципальн</w:t>
      </w:r>
      <w:r w:rsidRPr="00A57887">
        <w:rPr>
          <w:spacing w:val="6"/>
        </w:rPr>
        <w:t xml:space="preserve">ую услугу, </w:t>
      </w:r>
      <w:r w:rsidRPr="00A57887">
        <w:rPr>
          <w:spacing w:val="-10"/>
        </w:rPr>
        <w:t xml:space="preserve">иных </w:t>
      </w:r>
      <w:r w:rsidRPr="00A57887">
        <w:rPr>
          <w:spacing w:val="9"/>
        </w:rPr>
        <w:t xml:space="preserve">государственных органов, органов местного самоуправления и организаций, в </w:t>
      </w:r>
      <w:r w:rsidRPr="00A57887">
        <w:rPr>
          <w:spacing w:val="3"/>
        </w:rPr>
        <w:t xml:space="preserve">соответствии с нормативными правовыми актами Российской  Федерации, нормативными правовыми актами субъектов Российской </w:t>
      </w:r>
      <w:r w:rsidRPr="00A57887">
        <w:rPr>
          <w:spacing w:val="13"/>
        </w:rPr>
        <w:t xml:space="preserve">Федерации и </w:t>
      </w:r>
      <w:r w:rsidRPr="00A57887">
        <w:rPr>
          <w:spacing w:val="2"/>
        </w:rPr>
        <w:t>муниципальными правовыми актами.</w:t>
      </w:r>
    </w:p>
    <w:p w14:paraId="1A0989E8" w14:textId="77777777" w:rsidR="00544D8E" w:rsidRPr="00A57887" w:rsidRDefault="00544D8E" w:rsidP="00544D8E">
      <w:pPr>
        <w:autoSpaceDE w:val="0"/>
        <w:autoSpaceDN w:val="0"/>
        <w:adjustRightInd w:val="0"/>
        <w:ind w:firstLine="709"/>
        <w:jc w:val="both"/>
        <w:outlineLvl w:val="1"/>
        <w:rPr>
          <w:b/>
        </w:rPr>
      </w:pPr>
      <w:r w:rsidRPr="00A57887">
        <w:t>8. Оснований для отказа в приеме документов, необходимых для предоставления муниципальной услуги не предусмотрено.</w:t>
      </w:r>
    </w:p>
    <w:p w14:paraId="7AFC4213" w14:textId="77777777" w:rsidR="00544D8E" w:rsidRPr="00A57887" w:rsidRDefault="00544D8E" w:rsidP="00544D8E">
      <w:pPr>
        <w:ind w:firstLine="709"/>
        <w:jc w:val="both"/>
      </w:pPr>
      <w:r w:rsidRPr="00A57887">
        <w:t xml:space="preserve">9. Оснований для приостановления предоставления муниципальной услуги  не предусмотрено. </w:t>
      </w:r>
    </w:p>
    <w:p w14:paraId="3A7FC6F8" w14:textId="77777777" w:rsidR="00544D8E" w:rsidRPr="00A57887" w:rsidRDefault="00544D8E" w:rsidP="00544D8E">
      <w:pPr>
        <w:autoSpaceDE w:val="0"/>
        <w:autoSpaceDN w:val="0"/>
        <w:adjustRightInd w:val="0"/>
        <w:ind w:firstLine="709"/>
        <w:jc w:val="both"/>
        <w:outlineLvl w:val="1"/>
      </w:pPr>
      <w:r w:rsidRPr="00A57887">
        <w:t>10. Исчерпывающий перечень оснований для отказа в предоставлении муниципальной услуги:</w:t>
      </w:r>
    </w:p>
    <w:p w14:paraId="5300D981" w14:textId="77777777" w:rsidR="00544D8E" w:rsidRPr="00A57887" w:rsidRDefault="00544D8E" w:rsidP="00544D8E">
      <w:pPr>
        <w:ind w:firstLine="709"/>
        <w:jc w:val="both"/>
      </w:pPr>
      <w:r w:rsidRPr="00A57887">
        <w:t>1) отсутствие в реестре объектов недвижимого имущества муниципального образования «Лысогорское сельское поселение» объекта, по которому запрашивается информация.</w:t>
      </w:r>
    </w:p>
    <w:p w14:paraId="62A519A8" w14:textId="77777777" w:rsidR="00544D8E" w:rsidRPr="00A57887" w:rsidRDefault="00544D8E" w:rsidP="00544D8E">
      <w:pPr>
        <w:autoSpaceDE w:val="0"/>
        <w:autoSpaceDN w:val="0"/>
        <w:adjustRightInd w:val="0"/>
        <w:ind w:firstLine="709"/>
        <w:jc w:val="both"/>
        <w:outlineLvl w:val="1"/>
      </w:pPr>
      <w:r w:rsidRPr="00A57887">
        <w:t>11. Других услуг, которые являются необходимыми и обязательными для предоставления муниципальной услуги, не требуется.</w:t>
      </w:r>
    </w:p>
    <w:p w14:paraId="72D61C2B" w14:textId="77777777" w:rsidR="00544D8E" w:rsidRPr="00A57887" w:rsidRDefault="00544D8E" w:rsidP="00544D8E">
      <w:pPr>
        <w:autoSpaceDE w:val="0"/>
        <w:autoSpaceDN w:val="0"/>
        <w:adjustRightInd w:val="0"/>
        <w:ind w:firstLine="709"/>
        <w:jc w:val="both"/>
        <w:outlineLvl w:val="1"/>
        <w:rPr>
          <w:b/>
          <w:bCs/>
        </w:rPr>
      </w:pPr>
      <w:r w:rsidRPr="00A57887">
        <w:t>12. Муниципальная услуга предоставляется без взимания платы.</w:t>
      </w:r>
    </w:p>
    <w:p w14:paraId="1B038B2B" w14:textId="77777777" w:rsidR="00544D8E" w:rsidRPr="00A57887" w:rsidRDefault="00544D8E" w:rsidP="00544D8E">
      <w:pPr>
        <w:ind w:firstLine="709"/>
        <w:jc w:val="both"/>
      </w:pPr>
      <w:r w:rsidRPr="00A57887">
        <w:rPr>
          <w:bCs/>
        </w:rPr>
        <w:t>13. М</w:t>
      </w:r>
      <w:r w:rsidRPr="00A57887">
        <w:t xml:space="preserve">аксимальный  срок  ожидания  в  очереди  при  подаче  заявления  о </w:t>
      </w:r>
    </w:p>
    <w:p w14:paraId="71FEB9AC" w14:textId="77777777" w:rsidR="00544D8E" w:rsidRPr="00A57887" w:rsidRDefault="00544D8E" w:rsidP="00544D8E">
      <w:pPr>
        <w:jc w:val="both"/>
      </w:pPr>
      <w:r w:rsidRPr="00A57887">
        <w:t>предоставлении муниципальной услуги и при получении результата предоставления муниципальной услуги не может превышать пятнадцать минут.</w:t>
      </w:r>
    </w:p>
    <w:p w14:paraId="5425FF82" w14:textId="77777777" w:rsidR="00544D8E" w:rsidRPr="00A57887" w:rsidRDefault="00544D8E" w:rsidP="00544D8E">
      <w:pPr>
        <w:autoSpaceDE w:val="0"/>
        <w:autoSpaceDN w:val="0"/>
        <w:adjustRightInd w:val="0"/>
        <w:ind w:firstLine="709"/>
        <w:jc w:val="both"/>
      </w:pPr>
      <w:r w:rsidRPr="00A57887">
        <w:t xml:space="preserve">14. Срок регистрации заявления о предоставлении муниципальной услуги </w:t>
      </w:r>
    </w:p>
    <w:p w14:paraId="50C7FA2A" w14:textId="77777777" w:rsidR="00544D8E" w:rsidRPr="00A57887" w:rsidRDefault="00544D8E" w:rsidP="00544D8E">
      <w:pPr>
        <w:autoSpaceDE w:val="0"/>
        <w:autoSpaceDN w:val="0"/>
        <w:adjustRightInd w:val="0"/>
        <w:jc w:val="both"/>
      </w:pPr>
      <w:r w:rsidRPr="00A57887">
        <w:t>не может превышать один рабочий день.</w:t>
      </w:r>
    </w:p>
    <w:p w14:paraId="22D4F23B" w14:textId="77777777" w:rsidR="00544D8E" w:rsidRPr="00A57887" w:rsidRDefault="00544D8E" w:rsidP="00544D8E">
      <w:pPr>
        <w:autoSpaceDE w:val="0"/>
        <w:autoSpaceDN w:val="0"/>
        <w:adjustRightInd w:val="0"/>
        <w:ind w:firstLine="709"/>
        <w:jc w:val="both"/>
        <w:outlineLvl w:val="1"/>
      </w:pPr>
      <w:r w:rsidRPr="00A57887">
        <w:t xml:space="preserve">15. </w:t>
      </w:r>
      <w:r w:rsidRPr="00A57887">
        <w:rPr>
          <w:color w:val="000000"/>
        </w:rPr>
        <w:t>Требования к помещениям, в которых предоставляется муниципальная услуга,</w:t>
      </w:r>
      <w:r w:rsidRPr="00A57887">
        <w:rPr>
          <w:bCs/>
          <w:color w:val="000000"/>
        </w:rPr>
        <w:t xml:space="preserve">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r w:rsidRPr="00A57887">
        <w:t xml:space="preserve">. </w:t>
      </w:r>
    </w:p>
    <w:p w14:paraId="5E5D7429" w14:textId="77777777" w:rsidR="00544D8E" w:rsidRPr="00A57887" w:rsidRDefault="00544D8E" w:rsidP="00544D8E">
      <w:pPr>
        <w:ind w:firstLine="709"/>
        <w:jc w:val="both"/>
      </w:pPr>
      <w:r w:rsidRPr="00A57887">
        <w:t>Помещения  для приема заявителей должны соответствовать  санитарно – гигиеническим   правилам   и   нормативам, утвержденным   законодательством Российской Федерации.</w:t>
      </w:r>
    </w:p>
    <w:p w14:paraId="423E219C" w14:textId="77777777" w:rsidR="00544D8E" w:rsidRPr="00A57887" w:rsidRDefault="00544D8E" w:rsidP="00544D8E">
      <w:pPr>
        <w:ind w:firstLine="709"/>
        <w:jc w:val="both"/>
        <w:rPr>
          <w:highlight w:val="magenta"/>
        </w:rPr>
      </w:pPr>
      <w:r w:rsidRPr="00A57887">
        <w:t>Помещения в здании должны быть оборудованы средствами пожаротушения. Вход и выход из помещений оборудуются соответствующими указателями.</w:t>
      </w:r>
    </w:p>
    <w:p w14:paraId="649C39E8" w14:textId="77777777" w:rsidR="00544D8E" w:rsidRPr="00A57887" w:rsidRDefault="00544D8E" w:rsidP="00544D8E">
      <w:pPr>
        <w:autoSpaceDE w:val="0"/>
        <w:autoSpaceDN w:val="0"/>
        <w:adjustRightInd w:val="0"/>
        <w:ind w:firstLine="709"/>
        <w:jc w:val="both"/>
        <w:outlineLvl w:val="1"/>
      </w:pPr>
      <w:r w:rsidRPr="00A57887">
        <w:t>Места предоставления услуги оборудуются всей необходимой офисной мебелью, включая стулья для заявителей, ожидающих своей очереди, пожарно-охранной сигнализацией, информационными стендами.</w:t>
      </w:r>
    </w:p>
    <w:p w14:paraId="58666A1F" w14:textId="77777777" w:rsidR="00544D8E" w:rsidRPr="00A57887" w:rsidRDefault="00544D8E" w:rsidP="00544D8E">
      <w:pPr>
        <w:tabs>
          <w:tab w:val="left" w:pos="709"/>
        </w:tabs>
        <w:autoSpaceDE w:val="0"/>
        <w:autoSpaceDN w:val="0"/>
        <w:adjustRightInd w:val="0"/>
        <w:ind w:firstLine="709"/>
        <w:jc w:val="both"/>
        <w:rPr>
          <w:kern w:val="36"/>
        </w:rPr>
      </w:pPr>
      <w:r w:rsidRPr="00A57887">
        <w:rPr>
          <w:kern w:val="36"/>
        </w:rPr>
        <w:t>Места предоставления муниципальной услуги должны отвечать условиям доступности для инвалидов, в том числе:</w:t>
      </w:r>
    </w:p>
    <w:p w14:paraId="6C02163A" w14:textId="77777777" w:rsidR="00544D8E" w:rsidRPr="00A57887" w:rsidRDefault="00544D8E" w:rsidP="00544D8E">
      <w:pPr>
        <w:autoSpaceDE w:val="0"/>
        <w:autoSpaceDN w:val="0"/>
        <w:adjustRightInd w:val="0"/>
        <w:ind w:firstLine="709"/>
        <w:jc w:val="both"/>
        <w:rPr>
          <w:bCs/>
          <w:color w:val="000000"/>
        </w:rPr>
      </w:pPr>
      <w:r w:rsidRPr="00A57887">
        <w:rPr>
          <w:kern w:val="36"/>
        </w:rPr>
        <w:t xml:space="preserve"> </w:t>
      </w:r>
      <w:r w:rsidRPr="00A57887">
        <w:rPr>
          <w:bCs/>
          <w:color w:val="000000"/>
        </w:rPr>
        <w:t>условия для беспрепятственного доступа на территорию здания Администрации Лысогорского сельского поселения;</w:t>
      </w:r>
    </w:p>
    <w:p w14:paraId="271BAFA6" w14:textId="77777777" w:rsidR="00544D8E" w:rsidRPr="00A57887" w:rsidRDefault="00544D8E" w:rsidP="00544D8E">
      <w:pPr>
        <w:autoSpaceDE w:val="0"/>
        <w:autoSpaceDN w:val="0"/>
        <w:adjustRightInd w:val="0"/>
        <w:ind w:firstLine="709"/>
        <w:jc w:val="both"/>
        <w:rPr>
          <w:bCs/>
          <w:color w:val="000000"/>
        </w:rPr>
      </w:pPr>
      <w:r w:rsidRPr="00A57887">
        <w:rPr>
          <w:bCs/>
          <w:color w:val="000000"/>
        </w:rPr>
        <w:t>возможность самостоятельно или с помощью сотрудников, предоставляющих услуги, передвижения по территории Администрации Лысогорского сельского поселения.</w:t>
      </w:r>
    </w:p>
    <w:p w14:paraId="6C2E4174" w14:textId="77777777" w:rsidR="00544D8E" w:rsidRPr="00A57887" w:rsidRDefault="00544D8E" w:rsidP="00544D8E">
      <w:pPr>
        <w:autoSpaceDE w:val="0"/>
        <w:autoSpaceDN w:val="0"/>
        <w:adjustRightInd w:val="0"/>
        <w:ind w:firstLine="709"/>
        <w:jc w:val="both"/>
        <w:rPr>
          <w:bCs/>
          <w:color w:val="000000"/>
        </w:rPr>
      </w:pPr>
      <w:r w:rsidRPr="00A57887">
        <w:rPr>
          <w:bCs/>
          <w:color w:val="000000"/>
        </w:rPr>
        <w:t xml:space="preserve"> </w:t>
      </w:r>
      <w:r w:rsidRPr="00A57887">
        <w:t>На информационных стендах, интернет-сайте Администрации Лысогорского сельского поселения, размещается следующая информация:</w:t>
      </w:r>
    </w:p>
    <w:p w14:paraId="4591EA4A" w14:textId="77777777" w:rsidR="00544D8E" w:rsidRPr="00A57887" w:rsidRDefault="00544D8E" w:rsidP="00544D8E">
      <w:pPr>
        <w:ind w:firstLine="709"/>
        <w:jc w:val="both"/>
      </w:pPr>
      <w:r w:rsidRPr="00A57887">
        <w:t xml:space="preserve">график (режим) приема заявителей, номера телефонов, адреса электронной почты, график работы органов и организаций, участвующих в процессе оказания </w:t>
      </w:r>
      <w:r w:rsidRPr="00A57887">
        <w:rPr>
          <w:kern w:val="1"/>
        </w:rPr>
        <w:t>муниципальной услуги</w:t>
      </w:r>
      <w:r w:rsidRPr="00A57887">
        <w:t>;</w:t>
      </w:r>
    </w:p>
    <w:p w14:paraId="09D5E922" w14:textId="77777777" w:rsidR="00544D8E" w:rsidRPr="00A57887" w:rsidRDefault="00544D8E" w:rsidP="00544D8E">
      <w:pPr>
        <w:ind w:firstLine="709"/>
        <w:jc w:val="both"/>
      </w:pPr>
      <w:r w:rsidRPr="00A57887">
        <w:t>текст настоящего регламента;</w:t>
      </w:r>
    </w:p>
    <w:p w14:paraId="6E5D856E" w14:textId="77777777" w:rsidR="00544D8E" w:rsidRPr="00A57887" w:rsidRDefault="00544D8E" w:rsidP="00544D8E">
      <w:pPr>
        <w:pStyle w:val="210"/>
        <w:ind w:firstLine="709"/>
        <w:rPr>
          <w:b w:val="0"/>
          <w:szCs w:val="24"/>
        </w:rPr>
      </w:pPr>
      <w:r w:rsidRPr="00A57887">
        <w:rPr>
          <w:szCs w:val="24"/>
        </w:rPr>
        <w:t>сведения о перечне оказываемых муниципальных услуг.</w:t>
      </w:r>
      <w:r w:rsidRPr="00A57887">
        <w:rPr>
          <w:b w:val="0"/>
          <w:szCs w:val="24"/>
        </w:rPr>
        <w:t xml:space="preserve"> </w:t>
      </w:r>
    </w:p>
    <w:p w14:paraId="14D4C320" w14:textId="77777777" w:rsidR="00544D8E" w:rsidRPr="00A57887" w:rsidRDefault="00544D8E" w:rsidP="00544D8E">
      <w:pPr>
        <w:autoSpaceDE w:val="0"/>
        <w:autoSpaceDN w:val="0"/>
        <w:adjustRightInd w:val="0"/>
        <w:ind w:firstLine="720"/>
        <w:jc w:val="both"/>
        <w:rPr>
          <w:bCs/>
        </w:rPr>
      </w:pPr>
      <w:r w:rsidRPr="00A57887">
        <w:t>Т</w:t>
      </w:r>
      <w:r w:rsidRPr="00A57887">
        <w:rPr>
          <w:bCs/>
        </w:rPr>
        <w:t>ребования, обеспечивающие доступность услуги для инвалидов:</w:t>
      </w:r>
    </w:p>
    <w:p w14:paraId="414E6756" w14:textId="77777777" w:rsidR="00544D8E" w:rsidRPr="00A57887" w:rsidRDefault="00544D8E" w:rsidP="00544D8E">
      <w:pPr>
        <w:autoSpaceDE w:val="0"/>
        <w:autoSpaceDN w:val="0"/>
        <w:adjustRightInd w:val="0"/>
        <w:ind w:firstLine="720"/>
        <w:jc w:val="both"/>
        <w:rPr>
          <w:bCs/>
          <w:color w:val="000000"/>
        </w:rPr>
      </w:pPr>
      <w:r w:rsidRPr="00A57887">
        <w:rPr>
          <w:bCs/>
          <w:color w:val="000000"/>
        </w:rPr>
        <w:t>- условия для беспрепятственного доступа к объектам и предоставляемым в них услугам;</w:t>
      </w:r>
    </w:p>
    <w:p w14:paraId="77DF175E" w14:textId="77777777" w:rsidR="00544D8E" w:rsidRPr="00A57887" w:rsidRDefault="00544D8E" w:rsidP="00544D8E">
      <w:pPr>
        <w:tabs>
          <w:tab w:val="left" w:pos="851"/>
        </w:tabs>
        <w:autoSpaceDE w:val="0"/>
        <w:autoSpaceDN w:val="0"/>
        <w:adjustRightInd w:val="0"/>
        <w:ind w:firstLine="720"/>
        <w:jc w:val="both"/>
        <w:rPr>
          <w:bCs/>
          <w:color w:val="000000"/>
        </w:rPr>
      </w:pPr>
      <w:r w:rsidRPr="00A57887">
        <w:rPr>
          <w:bCs/>
          <w:color w:val="000000"/>
        </w:rPr>
        <w:t>-</w:t>
      </w:r>
      <w:r w:rsidRPr="00A57887">
        <w:rPr>
          <w:bCs/>
          <w:color w:val="000000"/>
        </w:rPr>
        <w:tab/>
        <w:t>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14:paraId="44907C24" w14:textId="77777777" w:rsidR="00544D8E" w:rsidRPr="00A57887" w:rsidRDefault="00544D8E" w:rsidP="00544D8E">
      <w:pPr>
        <w:ind w:firstLine="720"/>
        <w:jc w:val="both"/>
        <w:rPr>
          <w:bCs/>
          <w:color w:val="000000"/>
        </w:rPr>
      </w:pPr>
      <w:r w:rsidRPr="00A57887">
        <w:rPr>
          <w:bCs/>
          <w:color w:val="000000"/>
        </w:rPr>
        <w:lastRenderedPageBreak/>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14:paraId="75F748D1" w14:textId="77777777" w:rsidR="00544D8E" w:rsidRPr="00A57887" w:rsidRDefault="00544D8E" w:rsidP="00544D8E">
      <w:pPr>
        <w:tabs>
          <w:tab w:val="left" w:pos="851"/>
        </w:tabs>
        <w:ind w:firstLine="720"/>
        <w:jc w:val="both"/>
        <w:rPr>
          <w:bCs/>
          <w:color w:val="000000"/>
        </w:rPr>
      </w:pPr>
      <w:r w:rsidRPr="00A57887">
        <w:rPr>
          <w:bCs/>
          <w:color w:val="000000"/>
        </w:rPr>
        <w:t>-</w:t>
      </w:r>
      <w:r w:rsidRPr="00A57887">
        <w:rPr>
          <w:bCs/>
          <w:color w:val="000000"/>
        </w:rPr>
        <w:tab/>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14:paraId="2AB16EAA" w14:textId="77777777" w:rsidR="00544D8E" w:rsidRPr="00A57887" w:rsidRDefault="00544D8E" w:rsidP="00544D8E">
      <w:pPr>
        <w:tabs>
          <w:tab w:val="left" w:pos="851"/>
        </w:tabs>
        <w:ind w:firstLine="720"/>
        <w:jc w:val="both"/>
        <w:rPr>
          <w:bCs/>
          <w:color w:val="000000"/>
        </w:rPr>
      </w:pPr>
      <w:r w:rsidRPr="00A57887">
        <w:rPr>
          <w:bCs/>
        </w:rPr>
        <w:t>-</w:t>
      </w:r>
      <w:r w:rsidRPr="00A57887">
        <w:rPr>
          <w:bCs/>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Pr="00A57887">
        <w:rPr>
          <w:bCs/>
          <w:color w:val="000000"/>
        </w:rPr>
        <w:t>.</w:t>
      </w:r>
    </w:p>
    <w:p w14:paraId="73EF4998" w14:textId="77777777" w:rsidR="00544D8E" w:rsidRPr="00A57887" w:rsidRDefault="00544D8E" w:rsidP="00544D8E">
      <w:pPr>
        <w:autoSpaceDE w:val="0"/>
        <w:autoSpaceDN w:val="0"/>
        <w:adjustRightInd w:val="0"/>
        <w:ind w:firstLine="709"/>
        <w:jc w:val="both"/>
        <w:outlineLvl w:val="1"/>
      </w:pPr>
      <w:r w:rsidRPr="00A57887">
        <w:t xml:space="preserve">16. Информирование о ходе предоставления муниципальной услуги осуществляется специалистами Администрации Лысогорского  сельского поселения, Многофункционального центра с использованием средств Интернета, почтовой, телефонной связи, посредством электронной почты. </w:t>
      </w:r>
    </w:p>
    <w:p w14:paraId="3DE74441" w14:textId="77777777" w:rsidR="00544D8E" w:rsidRPr="00A57887" w:rsidRDefault="00544D8E" w:rsidP="00544D8E">
      <w:pPr>
        <w:ind w:firstLine="709"/>
        <w:jc w:val="both"/>
      </w:pPr>
      <w:r w:rsidRPr="00A57887">
        <w:t xml:space="preserve">В любое время с момента приема документов заявитель имеет право на получение сведений о прохождении процедуры по предоставлению муниципальной услуги при помощи телефона, средств Интернета, электронной почты. </w:t>
      </w:r>
    </w:p>
    <w:p w14:paraId="6C324B26" w14:textId="77777777" w:rsidR="00544D8E" w:rsidRPr="00A57887" w:rsidRDefault="00544D8E" w:rsidP="00544D8E">
      <w:pPr>
        <w:tabs>
          <w:tab w:val="left" w:pos="0"/>
        </w:tabs>
        <w:ind w:firstLine="709"/>
        <w:jc w:val="both"/>
      </w:pPr>
      <w:r w:rsidRPr="00A57887">
        <w:t xml:space="preserve">Для получения сведений о прохождении процедуры по предоставлению муниципальной услуги заявителем указываются (называются) дата подачи заявления, номер дела по принятому заявлению. Заявителю предоставляются сведения о том, на каком этапе рассмотрения находится представленный им пакет документов. </w:t>
      </w:r>
    </w:p>
    <w:p w14:paraId="6079F354" w14:textId="77777777" w:rsidR="00544D8E" w:rsidRPr="00A57887" w:rsidRDefault="00544D8E" w:rsidP="00544D8E">
      <w:pPr>
        <w:tabs>
          <w:tab w:val="num" w:pos="0"/>
        </w:tabs>
        <w:ind w:firstLine="720"/>
        <w:jc w:val="both"/>
      </w:pPr>
      <w:r w:rsidRPr="00A57887">
        <w:t>Основными требованиями к информированию заявителей являются:</w:t>
      </w:r>
    </w:p>
    <w:p w14:paraId="4178C78A" w14:textId="77777777" w:rsidR="00544D8E" w:rsidRPr="00A57887" w:rsidRDefault="00544D8E" w:rsidP="00544D8E">
      <w:pPr>
        <w:tabs>
          <w:tab w:val="num" w:pos="0"/>
        </w:tabs>
        <w:ind w:firstLine="720"/>
        <w:jc w:val="both"/>
      </w:pPr>
      <w:r w:rsidRPr="00A57887">
        <w:t>достоверность предоставляемой информации;</w:t>
      </w:r>
    </w:p>
    <w:p w14:paraId="518BD3CC" w14:textId="77777777" w:rsidR="00544D8E" w:rsidRPr="00A57887" w:rsidRDefault="00544D8E" w:rsidP="00544D8E">
      <w:pPr>
        <w:tabs>
          <w:tab w:val="num" w:pos="0"/>
        </w:tabs>
        <w:ind w:firstLine="720"/>
        <w:jc w:val="both"/>
      </w:pPr>
      <w:r w:rsidRPr="00A57887">
        <w:t>ясность в изложении информации;</w:t>
      </w:r>
    </w:p>
    <w:p w14:paraId="7C490AB4" w14:textId="77777777" w:rsidR="00544D8E" w:rsidRPr="00A57887" w:rsidRDefault="00544D8E" w:rsidP="00544D8E">
      <w:pPr>
        <w:tabs>
          <w:tab w:val="num" w:pos="0"/>
        </w:tabs>
        <w:ind w:firstLine="720"/>
        <w:jc w:val="both"/>
      </w:pPr>
      <w:r w:rsidRPr="00A57887">
        <w:t>полнота информирования;</w:t>
      </w:r>
    </w:p>
    <w:p w14:paraId="192C942D" w14:textId="77777777" w:rsidR="00544D8E" w:rsidRPr="00A57887" w:rsidRDefault="00544D8E" w:rsidP="00544D8E">
      <w:pPr>
        <w:tabs>
          <w:tab w:val="num" w:pos="0"/>
        </w:tabs>
        <w:ind w:firstLine="720"/>
        <w:jc w:val="both"/>
      </w:pPr>
      <w:r w:rsidRPr="00A57887">
        <w:t>наглядность форм предоставляемой информации;</w:t>
      </w:r>
    </w:p>
    <w:p w14:paraId="5E3D54B1" w14:textId="77777777" w:rsidR="00544D8E" w:rsidRPr="00A57887" w:rsidRDefault="00544D8E" w:rsidP="00544D8E">
      <w:pPr>
        <w:tabs>
          <w:tab w:val="num" w:pos="0"/>
        </w:tabs>
        <w:ind w:firstLine="720"/>
        <w:jc w:val="both"/>
      </w:pPr>
      <w:r w:rsidRPr="00A57887">
        <w:t>удобство и доступность получения информации;</w:t>
      </w:r>
    </w:p>
    <w:p w14:paraId="71E6FC0A" w14:textId="77777777" w:rsidR="00544D8E" w:rsidRPr="00A57887" w:rsidRDefault="00544D8E" w:rsidP="00544D8E">
      <w:pPr>
        <w:ind w:firstLine="709"/>
        <w:jc w:val="both"/>
      </w:pPr>
      <w:r w:rsidRPr="00A57887">
        <w:t>оперативность предоставления информации.</w:t>
      </w:r>
    </w:p>
    <w:p w14:paraId="4560017F" w14:textId="77777777" w:rsidR="00544D8E" w:rsidRPr="00A57887" w:rsidRDefault="00544D8E" w:rsidP="00544D8E">
      <w:pPr>
        <w:ind w:firstLine="709"/>
        <w:jc w:val="both"/>
      </w:pPr>
      <w:r w:rsidRPr="00A57887">
        <w:t>17. Показатели доступности и качества муниципальной услуги.</w:t>
      </w:r>
    </w:p>
    <w:p w14:paraId="0F263457" w14:textId="77777777" w:rsidR="00544D8E" w:rsidRPr="00A57887" w:rsidRDefault="00544D8E" w:rsidP="00544D8E">
      <w:pPr>
        <w:autoSpaceDE w:val="0"/>
        <w:autoSpaceDN w:val="0"/>
        <w:adjustRightInd w:val="0"/>
        <w:jc w:val="both"/>
        <w:outlineLvl w:val="2"/>
      </w:pPr>
      <w:r w:rsidRPr="00A57887">
        <w:t>Показателем доступности муниципальной услуги является возможность:</w:t>
      </w:r>
    </w:p>
    <w:p w14:paraId="47B2A0DB" w14:textId="77777777" w:rsidR="00544D8E" w:rsidRPr="00A57887" w:rsidRDefault="00544D8E" w:rsidP="00544D8E">
      <w:pPr>
        <w:autoSpaceDE w:val="0"/>
        <w:autoSpaceDN w:val="0"/>
        <w:adjustRightInd w:val="0"/>
        <w:ind w:firstLine="709"/>
        <w:jc w:val="both"/>
        <w:outlineLvl w:val="2"/>
      </w:pPr>
      <w:r w:rsidRPr="00A57887">
        <w:t>получать муниципальную услугу своевременно и в соответствии со стандартом предоставления муниципальной услуги;</w:t>
      </w:r>
    </w:p>
    <w:p w14:paraId="2AD1D4B1" w14:textId="77777777" w:rsidR="00544D8E" w:rsidRPr="00A57887" w:rsidRDefault="00544D8E" w:rsidP="00544D8E">
      <w:pPr>
        <w:autoSpaceDE w:val="0"/>
        <w:autoSpaceDN w:val="0"/>
        <w:adjustRightInd w:val="0"/>
        <w:ind w:firstLine="709"/>
        <w:jc w:val="both"/>
        <w:outlineLvl w:val="2"/>
      </w:pPr>
      <w:r w:rsidRPr="00A57887">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4ED949B1" w14:textId="77777777" w:rsidR="00544D8E" w:rsidRPr="00A57887" w:rsidRDefault="00544D8E" w:rsidP="00544D8E">
      <w:pPr>
        <w:autoSpaceDE w:val="0"/>
        <w:autoSpaceDN w:val="0"/>
        <w:adjustRightInd w:val="0"/>
        <w:ind w:firstLine="709"/>
        <w:jc w:val="both"/>
        <w:outlineLvl w:val="2"/>
      </w:pPr>
      <w:r w:rsidRPr="00A57887">
        <w:t>получать информацию о результате предоставления муниципальной услуги;</w:t>
      </w:r>
    </w:p>
    <w:p w14:paraId="00ECD868" w14:textId="77777777" w:rsidR="00544D8E" w:rsidRPr="00A57887" w:rsidRDefault="00544D8E" w:rsidP="00544D8E">
      <w:pPr>
        <w:autoSpaceDE w:val="0"/>
        <w:autoSpaceDN w:val="0"/>
        <w:adjustRightInd w:val="0"/>
        <w:ind w:firstLine="709"/>
        <w:jc w:val="both"/>
        <w:outlineLvl w:val="2"/>
      </w:pPr>
      <w:r w:rsidRPr="00A57887">
        <w:t>обращаться в досудебном и (или) судебном порядке в соответствии с законодательством Российской Федерации с жалобой (претензией) на действия (бездействие) и решения, осуществленные (принятые) должностными лицами в ходе выполнения муниципальной услуги.</w:t>
      </w:r>
    </w:p>
    <w:p w14:paraId="1936BDBD" w14:textId="77777777" w:rsidR="00544D8E" w:rsidRPr="00A57887" w:rsidRDefault="00544D8E" w:rsidP="00544D8E">
      <w:pPr>
        <w:autoSpaceDE w:val="0"/>
        <w:autoSpaceDN w:val="0"/>
        <w:adjustRightInd w:val="0"/>
        <w:ind w:firstLine="709"/>
        <w:jc w:val="both"/>
        <w:outlineLvl w:val="2"/>
      </w:pPr>
      <w:r w:rsidRPr="00A57887">
        <w:t>Показатель доступности муниципальной услуги дополняется следующими показателями доступности услуги для инвалидов:</w:t>
      </w:r>
    </w:p>
    <w:p w14:paraId="6419B8BA" w14:textId="77777777" w:rsidR="00544D8E" w:rsidRPr="00A57887" w:rsidRDefault="00544D8E" w:rsidP="00544D8E">
      <w:pPr>
        <w:autoSpaceDE w:val="0"/>
        <w:autoSpaceDN w:val="0"/>
        <w:adjustRightInd w:val="0"/>
        <w:ind w:firstLine="709"/>
        <w:jc w:val="both"/>
        <w:outlineLvl w:val="2"/>
      </w:pPr>
      <w:r w:rsidRPr="00A57887">
        <w:t>сопровождение инвалидов, имеющих стойкие расстройства функции зрения и самостоятельного передвижения, и оказания им помощи на объектах;</w:t>
      </w:r>
    </w:p>
    <w:p w14:paraId="49D09E56" w14:textId="77777777" w:rsidR="00544D8E" w:rsidRPr="00A57887" w:rsidRDefault="00544D8E" w:rsidP="00544D8E">
      <w:pPr>
        <w:autoSpaceDE w:val="0"/>
        <w:autoSpaceDN w:val="0"/>
        <w:adjustRightInd w:val="0"/>
        <w:ind w:firstLine="709"/>
        <w:jc w:val="both"/>
        <w:outlineLvl w:val="2"/>
      </w:pPr>
      <w:r w:rsidRPr="00A57887">
        <w:t>допуск на объекты сурдопереводчика и тифлосурдопереводчика;</w:t>
      </w:r>
    </w:p>
    <w:p w14:paraId="63571478" w14:textId="77777777" w:rsidR="00544D8E" w:rsidRPr="00A57887" w:rsidRDefault="00544D8E" w:rsidP="00544D8E">
      <w:pPr>
        <w:autoSpaceDE w:val="0"/>
        <w:autoSpaceDN w:val="0"/>
        <w:adjustRightInd w:val="0"/>
        <w:ind w:firstLine="709"/>
        <w:jc w:val="both"/>
        <w:outlineLvl w:val="2"/>
      </w:pPr>
      <w:r w:rsidRPr="00A57887">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14:paraId="1EB92786" w14:textId="77777777" w:rsidR="00544D8E" w:rsidRPr="00A57887" w:rsidRDefault="00544D8E" w:rsidP="00544D8E">
      <w:pPr>
        <w:autoSpaceDE w:val="0"/>
        <w:autoSpaceDN w:val="0"/>
        <w:adjustRightInd w:val="0"/>
        <w:ind w:firstLine="709"/>
        <w:jc w:val="both"/>
        <w:outlineLvl w:val="2"/>
      </w:pPr>
      <w:r w:rsidRPr="00A57887">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14:paraId="402DF0AF" w14:textId="77777777" w:rsidR="00544D8E" w:rsidRPr="00A57887" w:rsidRDefault="00544D8E" w:rsidP="00544D8E">
      <w:pPr>
        <w:autoSpaceDE w:val="0"/>
        <w:autoSpaceDN w:val="0"/>
        <w:adjustRightInd w:val="0"/>
        <w:ind w:firstLine="709"/>
        <w:jc w:val="both"/>
        <w:outlineLvl w:val="2"/>
      </w:pPr>
      <w:r w:rsidRPr="00A57887">
        <w:t>Показателями качества муниципальной услуги являются сроки рассмотрения заявления, предоставления услуги, установленные Административным регламентом, отсутствие или наличие жалоб на действия (бездействие) должностных лиц.</w:t>
      </w:r>
    </w:p>
    <w:p w14:paraId="3D773B79" w14:textId="77777777" w:rsidR="00544D8E" w:rsidRPr="00A57887" w:rsidRDefault="00544D8E" w:rsidP="00544D8E">
      <w:pPr>
        <w:spacing w:line="228" w:lineRule="auto"/>
        <w:ind w:firstLine="709"/>
        <w:jc w:val="both"/>
      </w:pPr>
      <w:r w:rsidRPr="00A57887">
        <w:t>18. Иные требования, в том числе учитывающие особенности предоставления муниципальной услуги в Многофункциональном центре и в электронной форме:</w:t>
      </w:r>
    </w:p>
    <w:p w14:paraId="223158E4" w14:textId="77777777" w:rsidR="00544D8E" w:rsidRPr="00A57887" w:rsidRDefault="00544D8E" w:rsidP="00544D8E">
      <w:pPr>
        <w:ind w:firstLine="709"/>
        <w:jc w:val="both"/>
      </w:pPr>
      <w:r w:rsidRPr="00A57887">
        <w:lastRenderedPageBreak/>
        <w:t>Административные действия должностных лиц Администрации Лысогорского сельского поселения, предусмотренные разделом 3 настоящего Административного регламента, могут осуществляться на базе Многофункционального центра на основании соглашений между Администрацией Лысогорского сельского поселения и Многофункциональным центром.</w:t>
      </w:r>
    </w:p>
    <w:p w14:paraId="5A2BE4B0" w14:textId="77777777" w:rsidR="00544D8E" w:rsidRPr="00A57887" w:rsidRDefault="00544D8E" w:rsidP="00544D8E">
      <w:pPr>
        <w:ind w:firstLine="709"/>
        <w:jc w:val="both"/>
        <w:rPr>
          <w:b/>
        </w:rPr>
      </w:pPr>
      <w:r w:rsidRPr="00A57887">
        <w:t>Предоставление Администрацией Лысогорского сельского поселения муниципальной услуги в электронной форме не предусмотрено.</w:t>
      </w:r>
    </w:p>
    <w:p w14:paraId="60F1272D" w14:textId="77777777" w:rsidR="00544D8E" w:rsidRPr="00A57887" w:rsidRDefault="00544D8E" w:rsidP="00544D8E">
      <w:pPr>
        <w:ind w:firstLine="709"/>
        <w:jc w:val="both"/>
        <w:rPr>
          <w:color w:val="FF0000"/>
        </w:rPr>
      </w:pPr>
    </w:p>
    <w:p w14:paraId="1E78D120" w14:textId="77777777" w:rsidR="00544D8E" w:rsidRPr="00A57887" w:rsidRDefault="00544D8E" w:rsidP="00544D8E">
      <w:pPr>
        <w:pStyle w:val="af6"/>
        <w:spacing w:after="0"/>
        <w:ind w:left="0"/>
        <w:jc w:val="center"/>
        <w:rPr>
          <w:b/>
        </w:rPr>
      </w:pPr>
      <w:r w:rsidRPr="00A57887">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1BFB820F" w14:textId="77777777" w:rsidR="00544D8E" w:rsidRPr="00A57887" w:rsidRDefault="00544D8E" w:rsidP="00544D8E">
      <w:pPr>
        <w:pStyle w:val="af6"/>
        <w:spacing w:after="0"/>
        <w:ind w:left="0"/>
        <w:jc w:val="center"/>
        <w:rPr>
          <w:b/>
        </w:rPr>
      </w:pPr>
    </w:p>
    <w:p w14:paraId="1AB92D3A" w14:textId="77777777" w:rsidR="00544D8E" w:rsidRPr="00A57887" w:rsidRDefault="00544D8E" w:rsidP="00544D8E">
      <w:pPr>
        <w:ind w:firstLine="709"/>
        <w:jc w:val="both"/>
      </w:pPr>
      <w:r w:rsidRPr="00A57887">
        <w:t>1. Состав административных процедур:</w:t>
      </w:r>
    </w:p>
    <w:p w14:paraId="4D08D140" w14:textId="77777777" w:rsidR="00544D8E" w:rsidRPr="00A57887" w:rsidRDefault="00544D8E" w:rsidP="00544D8E">
      <w:pPr>
        <w:ind w:firstLine="709"/>
        <w:jc w:val="both"/>
      </w:pPr>
      <w:r w:rsidRPr="00A57887">
        <w:t>1) прием и регистрация заявления;</w:t>
      </w:r>
    </w:p>
    <w:p w14:paraId="66507384" w14:textId="77777777" w:rsidR="00544D8E" w:rsidRPr="00A57887" w:rsidRDefault="00544D8E" w:rsidP="00544D8E">
      <w:pPr>
        <w:ind w:firstLine="709"/>
        <w:jc w:val="both"/>
      </w:pPr>
      <w:r w:rsidRPr="00A57887">
        <w:t>2) рассмотрение заявления с пакетом документов,  подготовка выписки из реестра объектов недвижимого имущества муниципального образования «Лысогорское сельское поселение» или</w:t>
      </w:r>
      <w:r w:rsidRPr="00A57887">
        <w:rPr>
          <w:bCs/>
        </w:rPr>
        <w:t xml:space="preserve"> отказа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376C850A" w14:textId="77777777" w:rsidR="00544D8E" w:rsidRPr="00A57887" w:rsidRDefault="00544D8E" w:rsidP="00544D8E">
      <w:pPr>
        <w:ind w:firstLine="709"/>
        <w:jc w:val="both"/>
      </w:pPr>
      <w:r w:rsidRPr="00A57887">
        <w:t>2. Последовательность и сроки выполнения административных процедур:</w:t>
      </w:r>
    </w:p>
    <w:p w14:paraId="5938B4A9" w14:textId="77777777" w:rsidR="00544D8E" w:rsidRPr="00A57887" w:rsidRDefault="00544D8E" w:rsidP="00544D8E">
      <w:pPr>
        <w:ind w:firstLine="709"/>
        <w:jc w:val="both"/>
      </w:pPr>
      <w:r w:rsidRPr="00A57887">
        <w:t>2.1. Прием и регистрация заявления.</w:t>
      </w:r>
    </w:p>
    <w:p w14:paraId="6F77A40A" w14:textId="77777777" w:rsidR="00544D8E" w:rsidRPr="00A57887" w:rsidRDefault="00544D8E" w:rsidP="00544D8E">
      <w:pPr>
        <w:ind w:firstLine="709"/>
        <w:jc w:val="both"/>
      </w:pPr>
      <w:r w:rsidRPr="00A57887">
        <w:t>Основанием для начала административной процедуры является поступление заявления с пакетом документов.</w:t>
      </w:r>
    </w:p>
    <w:p w14:paraId="5BDCFC02" w14:textId="77777777" w:rsidR="00544D8E" w:rsidRPr="00A57887" w:rsidRDefault="00544D8E" w:rsidP="00544D8E">
      <w:pPr>
        <w:ind w:firstLine="709"/>
        <w:jc w:val="both"/>
      </w:pPr>
      <w:r w:rsidRPr="00A57887">
        <w:t>Содержание административной процедуры и сроки выполнения действий по административной процедуре:</w:t>
      </w:r>
    </w:p>
    <w:p w14:paraId="47BCB39D" w14:textId="77777777" w:rsidR="00544D8E" w:rsidRPr="00A57887" w:rsidRDefault="00544D8E" w:rsidP="00544D8E">
      <w:pPr>
        <w:ind w:firstLine="709"/>
        <w:jc w:val="both"/>
      </w:pPr>
      <w:r w:rsidRPr="00A57887">
        <w:t xml:space="preserve">1) прием и регистрация заявления – в течение одного рабочего дня. </w:t>
      </w:r>
    </w:p>
    <w:p w14:paraId="2D43748A" w14:textId="77777777" w:rsidR="00544D8E" w:rsidRPr="00A57887" w:rsidRDefault="00544D8E" w:rsidP="00544D8E">
      <w:pPr>
        <w:autoSpaceDE w:val="0"/>
        <w:autoSpaceDN w:val="0"/>
        <w:adjustRightInd w:val="0"/>
        <w:ind w:firstLine="709"/>
        <w:jc w:val="both"/>
        <w:outlineLvl w:val="1"/>
      </w:pPr>
      <w:r w:rsidRPr="00A57887">
        <w:t xml:space="preserve">После регистрации заявления </w:t>
      </w:r>
      <w:r w:rsidRPr="00A57887">
        <w:rPr>
          <w:bCs/>
        </w:rPr>
        <w:t xml:space="preserve">ответственный исполнитель, </w:t>
      </w:r>
      <w:r w:rsidRPr="00A57887">
        <w:t>осуществляющий прием заявления с пакетом документов, составляет опись принятых документов в двух экземплярах, один из которых помещает в дело по принятому заявлению (далее – Дело), а второй выдает заявителю на руки;</w:t>
      </w:r>
    </w:p>
    <w:p w14:paraId="0FDA9832" w14:textId="77777777" w:rsidR="00544D8E" w:rsidRPr="00A57887" w:rsidRDefault="00544D8E" w:rsidP="00544D8E">
      <w:pPr>
        <w:ind w:firstLine="709"/>
        <w:jc w:val="both"/>
      </w:pPr>
      <w:r w:rsidRPr="00A57887">
        <w:t xml:space="preserve">3) передача Дела в Администрацию Лысогорского сельского поселения (в случае обращения заявителя в Многофункциональный центр) - в течение одного дня, следующего за днем регистрации заявления.                                          </w:t>
      </w:r>
    </w:p>
    <w:p w14:paraId="500D6345" w14:textId="77777777" w:rsidR="00544D8E" w:rsidRPr="00A57887" w:rsidRDefault="00544D8E" w:rsidP="00544D8E">
      <w:pPr>
        <w:ind w:firstLine="709"/>
        <w:jc w:val="both"/>
      </w:pPr>
      <w:r w:rsidRPr="00A57887">
        <w:t xml:space="preserve">Критерии принятия решения о приеме и регистрации заявления, либо об отказе в приеме и регистрации заявления: </w:t>
      </w:r>
    </w:p>
    <w:p w14:paraId="2CA6353F" w14:textId="77777777" w:rsidR="00544D8E" w:rsidRPr="00A57887" w:rsidRDefault="00544D8E" w:rsidP="00544D8E">
      <w:pPr>
        <w:pStyle w:val="ConsPlusNormal"/>
        <w:widowControl/>
        <w:ind w:firstLine="709"/>
        <w:jc w:val="both"/>
        <w:rPr>
          <w:rFonts w:ascii="Times New Roman" w:hAnsi="Times New Roman" w:cs="Times New Roman"/>
          <w:sz w:val="24"/>
          <w:szCs w:val="24"/>
        </w:rPr>
      </w:pPr>
      <w:r w:rsidRPr="00A57887">
        <w:rPr>
          <w:rFonts w:ascii="Times New Roman" w:hAnsi="Times New Roman" w:cs="Times New Roman"/>
          <w:sz w:val="24"/>
          <w:szCs w:val="24"/>
        </w:rPr>
        <w:t>1) необходимость получения информации об объекте из реестра  объектов недвижимого имущества муниципального образования «Лысогорское сельское поселение».</w:t>
      </w:r>
    </w:p>
    <w:p w14:paraId="7F5569EE" w14:textId="77777777" w:rsidR="00544D8E" w:rsidRPr="00A57887" w:rsidRDefault="00544D8E" w:rsidP="00544D8E">
      <w:pPr>
        <w:ind w:firstLine="708"/>
        <w:jc w:val="both"/>
      </w:pPr>
      <w:r w:rsidRPr="00A57887">
        <w:t>Результатом административной процедуры является регистрация заявления.</w:t>
      </w:r>
    </w:p>
    <w:p w14:paraId="0ACDCA92" w14:textId="77777777" w:rsidR="00544D8E" w:rsidRPr="00A57887" w:rsidRDefault="00544D8E" w:rsidP="00544D8E">
      <w:pPr>
        <w:ind w:firstLine="709"/>
        <w:jc w:val="both"/>
      </w:pPr>
      <w:r w:rsidRPr="00A57887">
        <w:t>2.2. Рассмотрение заявления с пакетом документов, подготовка и выдача заявителю выписки из реестра объектов недвижимого имущества муниципального образования «Лысогорское сельское поселение» или</w:t>
      </w:r>
      <w:r w:rsidRPr="00A57887">
        <w:rPr>
          <w:bCs/>
        </w:rPr>
        <w:t xml:space="preserve"> отказа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13E1074D" w14:textId="77777777" w:rsidR="00544D8E" w:rsidRPr="00A57887" w:rsidRDefault="00544D8E" w:rsidP="00544D8E">
      <w:pPr>
        <w:ind w:firstLine="709"/>
        <w:jc w:val="both"/>
      </w:pPr>
      <w:r w:rsidRPr="00A57887">
        <w:t xml:space="preserve">Основанием для начала административной процедуры является </w:t>
      </w:r>
      <w:r w:rsidRPr="00A57887">
        <w:rPr>
          <w:color w:val="000000"/>
        </w:rPr>
        <w:t>регистрация заявления</w:t>
      </w:r>
      <w:r w:rsidRPr="00A57887">
        <w:t xml:space="preserve">. </w:t>
      </w:r>
    </w:p>
    <w:p w14:paraId="3AE1DAA8" w14:textId="77777777" w:rsidR="00544D8E" w:rsidRPr="00A57887" w:rsidRDefault="00544D8E" w:rsidP="00544D8E">
      <w:pPr>
        <w:ind w:firstLine="709"/>
        <w:jc w:val="both"/>
      </w:pPr>
      <w:r w:rsidRPr="00A57887">
        <w:t>Содержание административной процедуры и сроки выполнения действий по административной процедуре:</w:t>
      </w:r>
    </w:p>
    <w:p w14:paraId="058E3607" w14:textId="77777777" w:rsidR="00544D8E" w:rsidRPr="00A57887" w:rsidRDefault="00544D8E" w:rsidP="00544D8E">
      <w:pPr>
        <w:ind w:firstLine="709"/>
        <w:jc w:val="both"/>
      </w:pPr>
      <w:r w:rsidRPr="00A57887">
        <w:t>1) рассмотрение заявления с пакетом документов - в течение одного рабочего дня, следующего за днем передачи (получения) заявления;</w:t>
      </w:r>
    </w:p>
    <w:p w14:paraId="3BBB5999" w14:textId="77777777" w:rsidR="00544D8E" w:rsidRPr="00A57887" w:rsidRDefault="00544D8E" w:rsidP="00544D8E">
      <w:pPr>
        <w:ind w:firstLine="709"/>
        <w:jc w:val="both"/>
      </w:pPr>
      <w:r w:rsidRPr="00A57887">
        <w:t>2) подготовка выписки из реестра объектов недвижимого имущества муниципального образования «Лысогорское  сельское поселение» или</w:t>
      </w:r>
      <w:r w:rsidRPr="00A57887">
        <w:rPr>
          <w:bCs/>
        </w:rPr>
        <w:t xml:space="preserve"> уведомления 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 - в течение трех рабочих дней, следующих за днем получения Дела;</w:t>
      </w:r>
    </w:p>
    <w:p w14:paraId="1D691F1F" w14:textId="77777777" w:rsidR="00544D8E" w:rsidRPr="00A57887" w:rsidRDefault="00544D8E" w:rsidP="00544D8E">
      <w:pPr>
        <w:autoSpaceDE w:val="0"/>
        <w:autoSpaceDN w:val="0"/>
        <w:adjustRightInd w:val="0"/>
        <w:ind w:firstLine="709"/>
        <w:jc w:val="both"/>
      </w:pPr>
      <w:r w:rsidRPr="00A57887">
        <w:t xml:space="preserve">При  наличии  оснований  для  отказа  в  подготовке  выписки из  реестра  объектов  недвижимого  имущества  муниципального  образования  «Лысогорское сельское поселение» заявителю выдается уведомление </w:t>
      </w:r>
      <w:r w:rsidRPr="00A57887">
        <w:rPr>
          <w:bCs/>
        </w:rPr>
        <w:t xml:space="preserve">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 с указанием причин.</w:t>
      </w:r>
    </w:p>
    <w:p w14:paraId="64DBA840" w14:textId="77777777" w:rsidR="00544D8E" w:rsidRPr="00A57887" w:rsidRDefault="00544D8E" w:rsidP="00544D8E">
      <w:pPr>
        <w:ind w:firstLine="709"/>
        <w:jc w:val="both"/>
      </w:pPr>
      <w:r w:rsidRPr="00A57887">
        <w:lastRenderedPageBreak/>
        <w:t>3) передача Дела в Многофункциональный центр (в случае обращения заявителя в Многофункциональный центр) - в течение одного рабочего дня, следующего за днем регистрации выписки из реестра объектов недвижимого имущества муниципального образования «Лысогорское сельское поселение» или</w:t>
      </w:r>
      <w:r w:rsidRPr="00A57887">
        <w:rPr>
          <w:bCs/>
        </w:rPr>
        <w:t xml:space="preserve"> уведомления 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59D27DBC" w14:textId="77777777" w:rsidR="00544D8E" w:rsidRPr="00A57887" w:rsidRDefault="00544D8E" w:rsidP="00544D8E">
      <w:pPr>
        <w:autoSpaceDE w:val="0"/>
        <w:autoSpaceDN w:val="0"/>
        <w:adjustRightInd w:val="0"/>
        <w:ind w:firstLine="709"/>
        <w:jc w:val="both"/>
      </w:pPr>
      <w:r w:rsidRPr="00A57887">
        <w:t>4) вызов заявителя для выдачи выписки из реестра объектов недвижимого имущества муниципального образования «Лысогорское сельское поселение» или</w:t>
      </w:r>
      <w:r w:rsidRPr="00A57887">
        <w:rPr>
          <w:bCs/>
        </w:rPr>
        <w:t xml:space="preserve"> уведомления 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 в течение одного рабочего дня,  следующего за днем подготовки указанного в настоящем подпункте документа</w:t>
      </w:r>
      <w:r w:rsidRPr="00A57887">
        <w:rPr>
          <w:kern w:val="28"/>
        </w:rPr>
        <w:t xml:space="preserve"> с результатом предоставления </w:t>
      </w:r>
      <w:r w:rsidRPr="00A57887">
        <w:rPr>
          <w:bCs/>
        </w:rPr>
        <w:t>муниципальной услуги</w:t>
      </w:r>
      <w:r w:rsidRPr="00A57887">
        <w:t>,  а в случае обращения заявителя в Многофункциональный центр - в течение одного рабочего дней, следующего за днем получения Дела.</w:t>
      </w:r>
    </w:p>
    <w:p w14:paraId="7B2E7101" w14:textId="77777777" w:rsidR="00544D8E" w:rsidRPr="00A57887" w:rsidRDefault="00544D8E" w:rsidP="00544D8E">
      <w:pPr>
        <w:autoSpaceDE w:val="0"/>
        <w:autoSpaceDN w:val="0"/>
        <w:adjustRightInd w:val="0"/>
        <w:ind w:firstLine="709"/>
        <w:jc w:val="both"/>
      </w:pPr>
      <w:r w:rsidRPr="00A57887">
        <w:t>5) выдача заявителю выписки из реестра объектов недвижимого имущества муниципального образования «Лысогорское сельское поселение» или</w:t>
      </w:r>
      <w:r w:rsidRPr="00A57887">
        <w:rPr>
          <w:bCs/>
        </w:rPr>
        <w:t xml:space="preserve"> уведомления об отказе в предоставлении </w:t>
      </w:r>
      <w:r w:rsidRPr="00A57887">
        <w:t>выписки из реестра объектов недвижимого имущества муниципального образования «Лысогорское сельское поселение» -  в течение пятнадцати минут.</w:t>
      </w:r>
    </w:p>
    <w:p w14:paraId="3FB24027" w14:textId="77777777" w:rsidR="00544D8E" w:rsidRPr="00A57887" w:rsidRDefault="00544D8E" w:rsidP="00544D8E">
      <w:pPr>
        <w:autoSpaceDE w:val="0"/>
        <w:autoSpaceDN w:val="0"/>
        <w:adjustRightInd w:val="0"/>
        <w:ind w:firstLine="709"/>
        <w:jc w:val="both"/>
      </w:pPr>
      <w:r w:rsidRPr="00A57887">
        <w:t xml:space="preserve">Критерии принятия решения о подготовке выписки из реестра объектов недвижимого имущества муниципального образования «Лысогорское сельское поселение», либо об </w:t>
      </w:r>
      <w:r w:rsidRPr="00A57887">
        <w:rPr>
          <w:bCs/>
        </w:rPr>
        <w:t xml:space="preserve">отказе в предоставлении </w:t>
      </w:r>
      <w:r w:rsidRPr="00A57887">
        <w:t>выписки из реестра объектов недвижимого имущества муниципального образования «Лысогорское сельское поселение»:</w:t>
      </w:r>
    </w:p>
    <w:p w14:paraId="3453FDB2" w14:textId="77777777" w:rsidR="00544D8E" w:rsidRPr="00A57887" w:rsidRDefault="00544D8E" w:rsidP="00544D8E">
      <w:pPr>
        <w:autoSpaceDE w:val="0"/>
        <w:autoSpaceDN w:val="0"/>
        <w:adjustRightInd w:val="0"/>
        <w:ind w:firstLine="709"/>
        <w:jc w:val="both"/>
      </w:pPr>
      <w:r w:rsidRPr="00A57887">
        <w:t>наличие в реестре объектов недвижимого имущества муниципального образования «Лысогорское сельское поселение» объекта, по которому запрашивается информация.</w:t>
      </w:r>
    </w:p>
    <w:p w14:paraId="1538743A" w14:textId="77777777" w:rsidR="00544D8E" w:rsidRPr="00A57887" w:rsidRDefault="00544D8E" w:rsidP="00544D8E">
      <w:pPr>
        <w:ind w:firstLine="709"/>
        <w:jc w:val="center"/>
        <w:rPr>
          <w:b/>
          <w:color w:val="000000"/>
        </w:rPr>
      </w:pPr>
    </w:p>
    <w:p w14:paraId="31CF9164" w14:textId="77777777" w:rsidR="00544D8E" w:rsidRPr="00A57887" w:rsidRDefault="00544D8E" w:rsidP="00544D8E">
      <w:pPr>
        <w:ind w:firstLine="709"/>
        <w:jc w:val="center"/>
        <w:rPr>
          <w:b/>
          <w:color w:val="000000"/>
        </w:rPr>
      </w:pPr>
    </w:p>
    <w:p w14:paraId="03096546" w14:textId="77777777" w:rsidR="00544D8E" w:rsidRPr="00A57887" w:rsidRDefault="00544D8E" w:rsidP="00544D8E">
      <w:pPr>
        <w:ind w:firstLine="709"/>
        <w:jc w:val="center"/>
        <w:rPr>
          <w:b/>
        </w:rPr>
      </w:pPr>
      <w:r w:rsidRPr="00A57887">
        <w:rPr>
          <w:b/>
        </w:rPr>
        <w:t xml:space="preserve">4. Формы контроля за исполнением </w:t>
      </w:r>
    </w:p>
    <w:p w14:paraId="1A7EEDE6" w14:textId="77777777" w:rsidR="00544D8E" w:rsidRPr="00A57887" w:rsidRDefault="00544D8E" w:rsidP="00544D8E">
      <w:pPr>
        <w:ind w:firstLine="709"/>
        <w:jc w:val="center"/>
        <w:rPr>
          <w:b/>
        </w:rPr>
      </w:pPr>
      <w:r w:rsidRPr="00A57887">
        <w:rPr>
          <w:b/>
        </w:rPr>
        <w:t xml:space="preserve">Административного регламента </w:t>
      </w:r>
    </w:p>
    <w:p w14:paraId="12793E44" w14:textId="77777777" w:rsidR="00544D8E" w:rsidRPr="00A57887" w:rsidRDefault="00544D8E" w:rsidP="00544D8E">
      <w:pPr>
        <w:ind w:firstLine="709"/>
        <w:jc w:val="center"/>
        <w:rPr>
          <w:b/>
        </w:rPr>
      </w:pPr>
    </w:p>
    <w:p w14:paraId="5056798A" w14:textId="77777777" w:rsidR="00544D8E" w:rsidRPr="00A57887" w:rsidRDefault="00544D8E" w:rsidP="00544D8E">
      <w:pPr>
        <w:spacing w:line="230" w:lineRule="auto"/>
        <w:ind w:firstLine="720"/>
        <w:jc w:val="both"/>
        <w:rPr>
          <w:color w:val="000000"/>
        </w:rPr>
      </w:pPr>
      <w:r w:rsidRPr="00A57887">
        <w:rPr>
          <w:color w:val="000000"/>
        </w:rPr>
        <w:t xml:space="preserve">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руководителями </w:t>
      </w:r>
      <w:r w:rsidRPr="00A57887">
        <w:t xml:space="preserve">Администрации Лысогорского сельского поселения и Многофункционального центра </w:t>
      </w:r>
      <w:r w:rsidRPr="00A57887">
        <w:rPr>
          <w:color w:val="000000"/>
        </w:rPr>
        <w:t>(далее - руководители).</w:t>
      </w:r>
    </w:p>
    <w:p w14:paraId="20817DE0" w14:textId="77777777" w:rsidR="00544D8E" w:rsidRPr="00A57887" w:rsidRDefault="00544D8E" w:rsidP="00544D8E">
      <w:pPr>
        <w:spacing w:line="230" w:lineRule="auto"/>
        <w:ind w:firstLine="720"/>
        <w:jc w:val="both"/>
        <w:rPr>
          <w:color w:val="000000"/>
        </w:rPr>
      </w:pPr>
      <w:r w:rsidRPr="00A57887">
        <w:rPr>
          <w:color w:val="000000"/>
        </w:rPr>
        <w:t xml:space="preserve">Текущий контроль осуществляется путем проведения проверок соблюдения ответственными исполнителями положений </w:t>
      </w:r>
      <w:r w:rsidRPr="00A57887">
        <w:t>Административного регламента</w:t>
      </w:r>
      <w:r w:rsidRPr="00A57887">
        <w:rPr>
          <w:color w:val="000000"/>
        </w:rPr>
        <w:t xml:space="preserve"> и муниципальных правовых актов. Периодичность осуществления текущего контроля устанавливается руководителями.</w:t>
      </w:r>
    </w:p>
    <w:p w14:paraId="22C6AC94" w14:textId="77777777" w:rsidR="00544D8E" w:rsidRPr="00A57887" w:rsidRDefault="00544D8E" w:rsidP="00544D8E">
      <w:pPr>
        <w:spacing w:line="230" w:lineRule="auto"/>
        <w:ind w:firstLine="720"/>
        <w:jc w:val="both"/>
        <w:rPr>
          <w:color w:val="000000"/>
        </w:rPr>
      </w:pPr>
      <w:r w:rsidRPr="00A57887">
        <w:rPr>
          <w:color w:val="000000"/>
        </w:rPr>
        <w:t xml:space="preserve">2. Контроль за полнотой и качеством предоставления муниципальной услуги  включает в себя проведение плановых и внеплановых проверок, направленных на выявление и устранение причин и условий, вследствие которых были нарушены права заявителя, а также рассмотрение, принятие решений и подготовку ответов на обращения граждан, содержащих жалобы на решения должностных лиц </w:t>
      </w:r>
      <w:r w:rsidRPr="00A57887">
        <w:t>органов местного самоуправления, организаций, участвующих в предоставлении муниципальной услуги</w:t>
      </w:r>
      <w:r w:rsidRPr="00A57887">
        <w:rPr>
          <w:color w:val="000000"/>
        </w:rPr>
        <w:t xml:space="preserve">. Периодичность осуществления плановых проверок за полнотой и качеством предоставления муниципальной услуги устанавливается руководителями. </w:t>
      </w:r>
    </w:p>
    <w:p w14:paraId="3AD77811" w14:textId="77777777" w:rsidR="00544D8E" w:rsidRPr="00A57887" w:rsidRDefault="00544D8E" w:rsidP="00544D8E">
      <w:pPr>
        <w:spacing w:line="230" w:lineRule="auto"/>
        <w:ind w:firstLine="720"/>
        <w:jc w:val="both"/>
        <w:rPr>
          <w:color w:val="000000"/>
        </w:rPr>
      </w:pPr>
      <w:r w:rsidRPr="00A57887">
        <w:rPr>
          <w:color w:val="000000"/>
        </w:rPr>
        <w:t>3. Руководители организуют работу по оформлению и выдаче ответа заявителю,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14:paraId="7725F6E5" w14:textId="77777777" w:rsidR="00544D8E" w:rsidRPr="00A57887" w:rsidRDefault="00544D8E" w:rsidP="00544D8E">
      <w:pPr>
        <w:spacing w:line="230" w:lineRule="auto"/>
        <w:ind w:firstLine="720"/>
        <w:jc w:val="both"/>
        <w:rPr>
          <w:color w:val="000000"/>
        </w:rPr>
      </w:pPr>
      <w:r w:rsidRPr="00A57887">
        <w:rPr>
          <w:color w:val="000000"/>
        </w:rPr>
        <w:t xml:space="preserve">4.  Ответственный исполнитель, осуществляющий прием заявления и выдачу ответа заявителю, несет персональную ответственность за соблюдение порядка и сроков приема и регистрации заявления и выдачи ответа заявителю в соответствии с </w:t>
      </w:r>
      <w:r w:rsidRPr="00A57887">
        <w:t>Административным регламентом</w:t>
      </w:r>
      <w:r w:rsidRPr="00A57887">
        <w:rPr>
          <w:color w:val="000000"/>
        </w:rPr>
        <w:t>.</w:t>
      </w:r>
    </w:p>
    <w:p w14:paraId="067D9D6A" w14:textId="77777777" w:rsidR="00544D8E" w:rsidRPr="00A57887" w:rsidRDefault="00544D8E" w:rsidP="00544D8E">
      <w:pPr>
        <w:spacing w:line="230" w:lineRule="auto"/>
        <w:ind w:firstLine="720"/>
        <w:jc w:val="both"/>
        <w:rPr>
          <w:color w:val="000000"/>
        </w:rPr>
      </w:pPr>
      <w:r w:rsidRPr="00A57887">
        <w:rPr>
          <w:color w:val="000000"/>
        </w:rPr>
        <w:t xml:space="preserve">5.  Ответственный исполнитель, уполномоченный на рассмотрение заявления и подготовку ответа заявителю по муниципальной услуге, на письменную (электронную) </w:t>
      </w:r>
      <w:r w:rsidRPr="00A57887">
        <w:rPr>
          <w:color w:val="000000"/>
        </w:rPr>
        <w:lastRenderedPageBreak/>
        <w:t xml:space="preserve">консультацию </w:t>
      </w:r>
      <w:r w:rsidRPr="00A57887">
        <w:t>о порядке предоставления муниципальной услуги</w:t>
      </w:r>
      <w:r w:rsidRPr="00A57887">
        <w:rPr>
          <w:color w:val="000000"/>
        </w:rPr>
        <w:t xml:space="preserve"> несет персональную ответственность:</w:t>
      </w:r>
    </w:p>
    <w:p w14:paraId="1C0CA67B" w14:textId="77777777" w:rsidR="00544D8E" w:rsidRPr="00A57887" w:rsidRDefault="00544D8E" w:rsidP="00544D8E">
      <w:pPr>
        <w:spacing w:line="230" w:lineRule="auto"/>
        <w:ind w:firstLine="720"/>
        <w:jc w:val="both"/>
        <w:rPr>
          <w:color w:val="000000"/>
        </w:rPr>
      </w:pPr>
      <w:r w:rsidRPr="00A57887">
        <w:rPr>
          <w:color w:val="000000"/>
        </w:rPr>
        <w:t>- за соответствие результатов рассмотрения заявления требованиям законодательства Российской Федерации;</w:t>
      </w:r>
    </w:p>
    <w:p w14:paraId="2C5B6E4A" w14:textId="77777777" w:rsidR="00544D8E" w:rsidRPr="00A57887" w:rsidRDefault="00544D8E" w:rsidP="00544D8E">
      <w:pPr>
        <w:spacing w:line="230" w:lineRule="auto"/>
        <w:ind w:firstLine="720"/>
        <w:jc w:val="both"/>
        <w:rPr>
          <w:color w:val="000000"/>
        </w:rPr>
      </w:pPr>
      <w:r w:rsidRPr="00A57887">
        <w:rPr>
          <w:color w:val="000000"/>
        </w:rPr>
        <w:t>- за достоверность вносимых в ответ заявителю сведений;</w:t>
      </w:r>
    </w:p>
    <w:p w14:paraId="4AA2C9CD" w14:textId="77777777" w:rsidR="00544D8E" w:rsidRPr="00A57887" w:rsidRDefault="00544D8E" w:rsidP="00544D8E">
      <w:pPr>
        <w:spacing w:line="230" w:lineRule="auto"/>
        <w:ind w:firstLine="720"/>
        <w:jc w:val="both"/>
        <w:rPr>
          <w:color w:val="000000"/>
        </w:rPr>
      </w:pPr>
      <w:r w:rsidRPr="00A57887">
        <w:rPr>
          <w:color w:val="000000"/>
        </w:rPr>
        <w:t>- за соблюдение порядка рассмотрения заявления с пакетом документов и срока  подготовки ответа заявителю;</w:t>
      </w:r>
    </w:p>
    <w:p w14:paraId="62248ACC" w14:textId="77777777" w:rsidR="00544D8E" w:rsidRPr="00A57887" w:rsidRDefault="00544D8E" w:rsidP="00544D8E">
      <w:pPr>
        <w:spacing w:line="230" w:lineRule="auto"/>
        <w:ind w:firstLine="720"/>
        <w:jc w:val="both"/>
        <w:rPr>
          <w:color w:val="000000"/>
        </w:rPr>
      </w:pPr>
      <w:r w:rsidRPr="00A57887">
        <w:rPr>
          <w:color w:val="000000"/>
        </w:rPr>
        <w:t xml:space="preserve">- за исполнение заявления </w:t>
      </w:r>
      <w:r w:rsidRPr="00A57887">
        <w:t>о порядке предоставления муниципальной услуги</w:t>
      </w:r>
      <w:r w:rsidRPr="00A57887">
        <w:rPr>
          <w:color w:val="000000"/>
        </w:rPr>
        <w:t xml:space="preserve">, в срок, установленный </w:t>
      </w:r>
      <w:r w:rsidRPr="00A57887">
        <w:t>Административным регламентом</w:t>
      </w:r>
      <w:r w:rsidRPr="00A57887">
        <w:rPr>
          <w:color w:val="000000"/>
        </w:rPr>
        <w:t xml:space="preserve">. </w:t>
      </w:r>
    </w:p>
    <w:p w14:paraId="2EED9F55" w14:textId="77777777" w:rsidR="00544D8E" w:rsidRPr="00A57887" w:rsidRDefault="00544D8E" w:rsidP="00544D8E">
      <w:pPr>
        <w:snapToGrid w:val="0"/>
        <w:spacing w:line="230" w:lineRule="auto"/>
        <w:ind w:firstLine="720"/>
        <w:jc w:val="both"/>
        <w:rPr>
          <w:color w:val="000000"/>
        </w:rPr>
      </w:pPr>
      <w:r w:rsidRPr="00A57887">
        <w:rPr>
          <w:color w:val="000000"/>
        </w:rPr>
        <w:t xml:space="preserve">6. 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 </w:t>
      </w:r>
    </w:p>
    <w:p w14:paraId="6D0656F1" w14:textId="77777777" w:rsidR="00544D8E" w:rsidRPr="00A57887" w:rsidRDefault="00544D8E" w:rsidP="00544D8E">
      <w:pPr>
        <w:pStyle w:val="210"/>
        <w:spacing w:line="230" w:lineRule="auto"/>
        <w:jc w:val="center"/>
        <w:rPr>
          <w:szCs w:val="24"/>
        </w:rPr>
      </w:pPr>
    </w:p>
    <w:p w14:paraId="27425E4D" w14:textId="77777777" w:rsidR="00544D8E" w:rsidRPr="00A57887" w:rsidRDefault="00544D8E" w:rsidP="00544D8E">
      <w:pPr>
        <w:pStyle w:val="210"/>
        <w:spacing w:line="233" w:lineRule="auto"/>
        <w:jc w:val="center"/>
        <w:rPr>
          <w:b w:val="0"/>
          <w:szCs w:val="24"/>
        </w:rPr>
      </w:pPr>
      <w:r w:rsidRPr="00A57887">
        <w:rPr>
          <w:b w:val="0"/>
          <w:szCs w:val="24"/>
        </w:rPr>
        <w:t xml:space="preserve">5.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p>
    <w:p w14:paraId="38288877" w14:textId="77777777" w:rsidR="00544D8E" w:rsidRPr="00A57887" w:rsidRDefault="00544D8E" w:rsidP="00544D8E">
      <w:pPr>
        <w:pStyle w:val="210"/>
        <w:spacing w:line="233" w:lineRule="auto"/>
        <w:jc w:val="center"/>
        <w:rPr>
          <w:szCs w:val="24"/>
        </w:rPr>
      </w:pPr>
    </w:p>
    <w:p w14:paraId="06080491" w14:textId="77777777" w:rsidR="00544D8E" w:rsidRPr="00A57887" w:rsidRDefault="00544D8E" w:rsidP="00544D8E">
      <w:pPr>
        <w:tabs>
          <w:tab w:val="left" w:pos="720"/>
          <w:tab w:val="left" w:pos="900"/>
        </w:tabs>
        <w:ind w:firstLine="540"/>
        <w:jc w:val="both"/>
      </w:pPr>
      <w:r w:rsidRPr="00A57887">
        <w:rPr>
          <w:bCs/>
        </w:rPr>
        <w:t xml:space="preserve">  </w:t>
      </w:r>
      <w:r w:rsidRPr="00A57887">
        <w:t>1. Действия (бездействие) органа, предоставляющего муниципальную услугу, а также должностных лиц, служащих Администрации Лысогорского сельского поселения, решения, принятые ими в ходе предоставления муниципальной услуги, могут быть обжалованы в досудебном (внесудебном) порядке;</w:t>
      </w:r>
    </w:p>
    <w:p w14:paraId="7CA3DF27" w14:textId="77777777" w:rsidR="00544D8E" w:rsidRPr="00A57887" w:rsidRDefault="00544D8E" w:rsidP="00544D8E">
      <w:pPr>
        <w:tabs>
          <w:tab w:val="left" w:pos="720"/>
        </w:tabs>
        <w:ind w:firstLine="540"/>
        <w:jc w:val="both"/>
      </w:pPr>
      <w:r w:rsidRPr="00A57887">
        <w:t xml:space="preserve">  2. Заявитель может обратиться с жалобой, в том числе в следующих случаях:</w:t>
      </w:r>
    </w:p>
    <w:p w14:paraId="35B4C904" w14:textId="77777777" w:rsidR="00544D8E" w:rsidRPr="00A57887" w:rsidRDefault="00544D8E" w:rsidP="00544D8E">
      <w:pPr>
        <w:ind w:firstLine="540"/>
        <w:jc w:val="both"/>
      </w:pPr>
      <w:r w:rsidRPr="00A57887">
        <w:t>1) нарушение срока регистрации запроса заявителя о предоставлении муниципальной услуги;</w:t>
      </w:r>
    </w:p>
    <w:p w14:paraId="73905D04" w14:textId="77777777" w:rsidR="00544D8E" w:rsidRPr="00A57887" w:rsidRDefault="00544D8E" w:rsidP="00544D8E">
      <w:pPr>
        <w:ind w:firstLine="540"/>
        <w:jc w:val="both"/>
      </w:pPr>
      <w:r w:rsidRPr="00A57887">
        <w:t>2) нарушение срока предоставления муниципальной услуги;</w:t>
      </w:r>
    </w:p>
    <w:p w14:paraId="044D55FF" w14:textId="77777777" w:rsidR="00544D8E" w:rsidRPr="00A57887" w:rsidRDefault="00544D8E" w:rsidP="00544D8E">
      <w:pPr>
        <w:ind w:firstLine="540"/>
        <w:jc w:val="both"/>
      </w:pPr>
      <w:r w:rsidRPr="00A57887">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25E8CEB6" w14:textId="77777777" w:rsidR="00544D8E" w:rsidRPr="00A57887" w:rsidRDefault="00544D8E" w:rsidP="00544D8E">
      <w:pPr>
        <w:ind w:firstLine="540"/>
        <w:jc w:val="both"/>
      </w:pPr>
      <w:r w:rsidRPr="00A57887">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6F4EE2FF" w14:textId="77777777" w:rsidR="00544D8E" w:rsidRPr="00A57887" w:rsidRDefault="00544D8E" w:rsidP="00544D8E">
      <w:pPr>
        <w:ind w:firstLine="540"/>
        <w:jc w:val="both"/>
      </w:pPr>
      <w:r w:rsidRPr="00A57887">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0674A65" w14:textId="77777777" w:rsidR="00544D8E" w:rsidRPr="00A57887" w:rsidRDefault="00544D8E" w:rsidP="00544D8E">
      <w:pPr>
        <w:ind w:firstLine="540"/>
        <w:jc w:val="both"/>
      </w:pPr>
      <w:r w:rsidRPr="00A57887">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59DE4F9" w14:textId="77777777" w:rsidR="00544D8E" w:rsidRPr="00A57887" w:rsidRDefault="00544D8E" w:rsidP="00544D8E">
      <w:pPr>
        <w:ind w:firstLine="540"/>
        <w:jc w:val="both"/>
      </w:pPr>
      <w:r w:rsidRPr="00A57887">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25660DF5" w14:textId="77777777" w:rsidR="00544D8E" w:rsidRPr="00A57887" w:rsidRDefault="00544D8E" w:rsidP="00544D8E">
      <w:pPr>
        <w:ind w:firstLine="540"/>
        <w:jc w:val="both"/>
      </w:pPr>
      <w:r w:rsidRPr="00A57887">
        <w:t>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14:paraId="57324040" w14:textId="77777777" w:rsidR="00544D8E" w:rsidRPr="00A57887" w:rsidRDefault="00544D8E" w:rsidP="00544D8E">
      <w:pPr>
        <w:ind w:firstLine="540"/>
        <w:jc w:val="both"/>
      </w:pPr>
      <w:r w:rsidRPr="00A57887">
        <w:t>4.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Лысогорского сельского поселения, областной государственной информационной системы «Портал государственных услуг Правительства Ростовской области», а также может быть принята при личном приеме заявителя;</w:t>
      </w:r>
    </w:p>
    <w:p w14:paraId="3DD7C5B2" w14:textId="77777777" w:rsidR="00544D8E" w:rsidRPr="00A57887" w:rsidRDefault="00544D8E" w:rsidP="00544D8E">
      <w:pPr>
        <w:ind w:firstLine="540"/>
        <w:jc w:val="both"/>
      </w:pPr>
      <w:r w:rsidRPr="00A57887">
        <w:t>5. Жалоба должна содержать:</w:t>
      </w:r>
    </w:p>
    <w:p w14:paraId="19C80D77" w14:textId="77777777" w:rsidR="00544D8E" w:rsidRPr="00A57887" w:rsidRDefault="00544D8E" w:rsidP="00544D8E">
      <w:pPr>
        <w:ind w:firstLine="540"/>
        <w:jc w:val="both"/>
      </w:pPr>
      <w:r w:rsidRPr="00A57887">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2AB952DE" w14:textId="77777777" w:rsidR="00544D8E" w:rsidRPr="00A57887" w:rsidRDefault="00544D8E" w:rsidP="00544D8E">
      <w:pPr>
        <w:ind w:firstLine="540"/>
        <w:jc w:val="both"/>
      </w:pPr>
      <w:r w:rsidRPr="00A57887">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2ACD0D0" w14:textId="77777777" w:rsidR="00544D8E" w:rsidRPr="00A57887" w:rsidRDefault="00544D8E" w:rsidP="00544D8E">
      <w:pPr>
        <w:ind w:firstLine="540"/>
        <w:jc w:val="both"/>
      </w:pPr>
      <w:r w:rsidRPr="00A57887">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5AD37DF3" w14:textId="77777777" w:rsidR="00544D8E" w:rsidRPr="00A57887" w:rsidRDefault="00544D8E" w:rsidP="00544D8E">
      <w:pPr>
        <w:ind w:firstLine="540"/>
        <w:jc w:val="both"/>
      </w:pPr>
      <w:r w:rsidRPr="00A57887">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7E93AA91" w14:textId="77777777" w:rsidR="00544D8E" w:rsidRPr="00A57887" w:rsidRDefault="00544D8E" w:rsidP="00544D8E">
      <w:pPr>
        <w:ind w:firstLine="540"/>
        <w:jc w:val="both"/>
      </w:pPr>
      <w:r w:rsidRPr="00A57887">
        <w:t>6.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02036DF9" w14:textId="77777777" w:rsidR="00544D8E" w:rsidRPr="00A57887" w:rsidRDefault="00544D8E" w:rsidP="00544D8E">
      <w:pPr>
        <w:ind w:firstLine="540"/>
        <w:jc w:val="both"/>
      </w:pPr>
      <w:r w:rsidRPr="00A57887">
        <w:t>7. По результатам рассмотрения жалобы орган, предоставляющий муниципальную услугу, принимает одно из следующих решений:</w:t>
      </w:r>
    </w:p>
    <w:p w14:paraId="589E8F25" w14:textId="77777777" w:rsidR="00544D8E" w:rsidRPr="00A57887" w:rsidRDefault="00544D8E" w:rsidP="00544D8E">
      <w:pPr>
        <w:ind w:firstLine="540"/>
        <w:jc w:val="both"/>
      </w:pPr>
      <w:r w:rsidRPr="00A57887">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14:paraId="55E6664B" w14:textId="77777777" w:rsidR="00544D8E" w:rsidRPr="00A57887" w:rsidRDefault="00544D8E" w:rsidP="00544D8E">
      <w:pPr>
        <w:ind w:firstLine="540"/>
        <w:jc w:val="both"/>
      </w:pPr>
      <w:r w:rsidRPr="00A57887">
        <w:t>2) отказывает в удовлетворении жалобы;</w:t>
      </w:r>
    </w:p>
    <w:p w14:paraId="02EF32A7" w14:textId="77777777" w:rsidR="00544D8E" w:rsidRPr="00A57887" w:rsidRDefault="00544D8E" w:rsidP="00544D8E">
      <w:pPr>
        <w:ind w:firstLine="540"/>
        <w:jc w:val="both"/>
      </w:pPr>
      <w:r w:rsidRPr="00A57887">
        <w:t>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D76D742" w14:textId="77777777" w:rsidR="00544D8E" w:rsidRPr="00A57887" w:rsidRDefault="00544D8E" w:rsidP="00544D8E">
      <w:pPr>
        <w:jc w:val="both"/>
      </w:pPr>
      <w:r w:rsidRPr="00A57887">
        <w:t xml:space="preserve">       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432CC75C" w14:textId="77777777" w:rsidR="00544D8E" w:rsidRPr="00A57887" w:rsidRDefault="00544D8E" w:rsidP="00544D8E">
      <w:pPr>
        <w:autoSpaceDE w:val="0"/>
        <w:autoSpaceDN w:val="0"/>
        <w:adjustRightInd w:val="0"/>
        <w:ind w:firstLine="709"/>
        <w:jc w:val="both"/>
      </w:pPr>
    </w:p>
    <w:p w14:paraId="27E8F0BC" w14:textId="77777777" w:rsidR="00544D8E" w:rsidRPr="00A57887" w:rsidRDefault="00544D8E" w:rsidP="00544D8E">
      <w:pPr>
        <w:autoSpaceDE w:val="0"/>
        <w:autoSpaceDN w:val="0"/>
        <w:adjustRightInd w:val="0"/>
        <w:jc w:val="both"/>
      </w:pPr>
    </w:p>
    <w:p w14:paraId="2E682DBF" w14:textId="77777777" w:rsidR="00544D8E" w:rsidRPr="00A57887" w:rsidRDefault="00544D8E" w:rsidP="00544D8E">
      <w:pPr>
        <w:autoSpaceDE w:val="0"/>
        <w:autoSpaceDN w:val="0"/>
        <w:adjustRightInd w:val="0"/>
        <w:jc w:val="both"/>
        <w:outlineLvl w:val="1"/>
        <w:rPr>
          <w:bCs/>
        </w:rPr>
      </w:pPr>
    </w:p>
    <w:p w14:paraId="6DAFBCDE" w14:textId="77777777" w:rsidR="00544D8E" w:rsidRPr="00A57887" w:rsidRDefault="00544D8E" w:rsidP="00544D8E">
      <w:pPr>
        <w:jc w:val="right"/>
        <w:rPr>
          <w:b/>
          <w:bCs/>
        </w:rPr>
      </w:pPr>
    </w:p>
    <w:p w14:paraId="09ED919B" w14:textId="77777777" w:rsidR="00544D8E" w:rsidRPr="00A57887" w:rsidRDefault="00544D8E" w:rsidP="00544D8E">
      <w:pPr>
        <w:jc w:val="right"/>
        <w:rPr>
          <w:b/>
          <w:bCs/>
        </w:rPr>
      </w:pPr>
    </w:p>
    <w:p w14:paraId="79F78BA5" w14:textId="77777777" w:rsidR="00544D8E" w:rsidRPr="00A57887" w:rsidRDefault="00544D8E" w:rsidP="00544D8E">
      <w:pPr>
        <w:jc w:val="right"/>
        <w:rPr>
          <w:b/>
          <w:bCs/>
        </w:rPr>
      </w:pPr>
    </w:p>
    <w:p w14:paraId="28B53CD1" w14:textId="77777777" w:rsidR="00544D8E" w:rsidRPr="00A57887" w:rsidRDefault="00544D8E" w:rsidP="00544D8E">
      <w:pPr>
        <w:jc w:val="right"/>
        <w:rPr>
          <w:b/>
          <w:bCs/>
        </w:rPr>
      </w:pPr>
    </w:p>
    <w:p w14:paraId="4BEAEBC7" w14:textId="77777777" w:rsidR="00544D8E" w:rsidRPr="00A57887" w:rsidRDefault="00544D8E" w:rsidP="00544D8E">
      <w:pPr>
        <w:jc w:val="right"/>
        <w:rPr>
          <w:b/>
          <w:bCs/>
        </w:rPr>
      </w:pPr>
    </w:p>
    <w:p w14:paraId="0E640092" w14:textId="77777777" w:rsidR="00544D8E" w:rsidRPr="00A57887" w:rsidRDefault="00544D8E" w:rsidP="00544D8E">
      <w:pPr>
        <w:jc w:val="right"/>
        <w:rPr>
          <w:b/>
          <w:bCs/>
        </w:rPr>
      </w:pPr>
    </w:p>
    <w:p w14:paraId="2D769B43" w14:textId="77777777" w:rsidR="00544D8E" w:rsidRPr="00A57887" w:rsidRDefault="00544D8E" w:rsidP="00544D8E">
      <w:pPr>
        <w:jc w:val="right"/>
        <w:rPr>
          <w:b/>
          <w:bCs/>
        </w:rPr>
      </w:pPr>
    </w:p>
    <w:p w14:paraId="3A2F11FC" w14:textId="77777777" w:rsidR="00544D8E" w:rsidRPr="00A57887" w:rsidRDefault="00544D8E" w:rsidP="00544D8E">
      <w:pPr>
        <w:jc w:val="right"/>
        <w:rPr>
          <w:b/>
          <w:bCs/>
        </w:rPr>
      </w:pPr>
    </w:p>
    <w:p w14:paraId="3AD1D6AD" w14:textId="77777777" w:rsidR="00544D8E" w:rsidRPr="00A57887" w:rsidRDefault="00544D8E" w:rsidP="00544D8E">
      <w:pPr>
        <w:jc w:val="right"/>
        <w:rPr>
          <w:b/>
          <w:bCs/>
        </w:rPr>
      </w:pPr>
    </w:p>
    <w:p w14:paraId="1F25746E" w14:textId="77777777" w:rsidR="00544D8E" w:rsidRPr="00A57887" w:rsidRDefault="00544D8E" w:rsidP="00544D8E">
      <w:pPr>
        <w:jc w:val="right"/>
        <w:rPr>
          <w:b/>
          <w:bCs/>
        </w:rPr>
      </w:pPr>
    </w:p>
    <w:p w14:paraId="7AF061AB" w14:textId="77777777" w:rsidR="00544D8E" w:rsidRPr="00A57887" w:rsidRDefault="00544D8E" w:rsidP="00544D8E">
      <w:pPr>
        <w:jc w:val="right"/>
        <w:rPr>
          <w:b/>
          <w:bCs/>
        </w:rPr>
      </w:pPr>
    </w:p>
    <w:p w14:paraId="72DFE8C9" w14:textId="77777777" w:rsidR="00544D8E" w:rsidRPr="00A57887" w:rsidRDefault="00544D8E" w:rsidP="00544D8E">
      <w:pPr>
        <w:jc w:val="right"/>
        <w:rPr>
          <w:b/>
          <w:bCs/>
        </w:rPr>
      </w:pPr>
    </w:p>
    <w:p w14:paraId="12F2570A" w14:textId="77777777" w:rsidR="00544D8E" w:rsidRPr="00A57887" w:rsidRDefault="00544D8E" w:rsidP="00544D8E">
      <w:pPr>
        <w:jc w:val="right"/>
        <w:rPr>
          <w:b/>
          <w:bCs/>
        </w:rPr>
      </w:pPr>
    </w:p>
    <w:p w14:paraId="7601E363" w14:textId="77777777" w:rsidR="00544D8E" w:rsidRPr="00A57887" w:rsidRDefault="00544D8E" w:rsidP="00544D8E">
      <w:pPr>
        <w:jc w:val="right"/>
        <w:rPr>
          <w:b/>
          <w:bCs/>
        </w:rPr>
      </w:pPr>
    </w:p>
    <w:p w14:paraId="417D351E" w14:textId="77777777" w:rsidR="00544D8E" w:rsidRPr="00A57887" w:rsidRDefault="00544D8E" w:rsidP="00544D8E">
      <w:pPr>
        <w:jc w:val="right"/>
        <w:rPr>
          <w:b/>
          <w:bCs/>
        </w:rPr>
      </w:pPr>
    </w:p>
    <w:p w14:paraId="7B6B85F4" w14:textId="77777777" w:rsidR="00544D8E" w:rsidRPr="00A57887" w:rsidRDefault="00544D8E" w:rsidP="00544D8E">
      <w:pPr>
        <w:jc w:val="right"/>
        <w:rPr>
          <w:b/>
          <w:bCs/>
        </w:rPr>
      </w:pPr>
    </w:p>
    <w:p w14:paraId="66FEDB79" w14:textId="77777777" w:rsidR="00544D8E" w:rsidRPr="00A57887" w:rsidRDefault="00544D8E" w:rsidP="00544D8E">
      <w:pPr>
        <w:jc w:val="right"/>
        <w:rPr>
          <w:b/>
          <w:bCs/>
        </w:rPr>
      </w:pPr>
    </w:p>
    <w:p w14:paraId="5A369848" w14:textId="77777777" w:rsidR="00544D8E" w:rsidRPr="00A57887" w:rsidRDefault="00544D8E" w:rsidP="00544D8E">
      <w:pPr>
        <w:jc w:val="right"/>
        <w:rPr>
          <w:b/>
          <w:bCs/>
        </w:rPr>
      </w:pPr>
    </w:p>
    <w:p w14:paraId="7B7CEE80" w14:textId="77777777" w:rsidR="00544D8E" w:rsidRPr="00A57887" w:rsidRDefault="00544D8E" w:rsidP="00544D8E">
      <w:pPr>
        <w:jc w:val="right"/>
        <w:rPr>
          <w:b/>
          <w:bCs/>
        </w:rPr>
      </w:pPr>
    </w:p>
    <w:p w14:paraId="02D6975E" w14:textId="77777777" w:rsidR="00544D8E" w:rsidRPr="00A57887" w:rsidRDefault="00544D8E" w:rsidP="00544D8E">
      <w:pPr>
        <w:jc w:val="right"/>
        <w:rPr>
          <w:b/>
          <w:bCs/>
        </w:rPr>
      </w:pPr>
    </w:p>
    <w:p w14:paraId="7D79B627" w14:textId="77777777" w:rsidR="00544D8E" w:rsidRPr="00A57887" w:rsidRDefault="00544D8E" w:rsidP="00544D8E">
      <w:pPr>
        <w:jc w:val="right"/>
        <w:rPr>
          <w:b/>
          <w:bCs/>
        </w:rPr>
      </w:pPr>
    </w:p>
    <w:p w14:paraId="414E018A" w14:textId="77777777" w:rsidR="00544D8E" w:rsidRPr="00A57887" w:rsidRDefault="00544D8E" w:rsidP="00544D8E">
      <w:pPr>
        <w:jc w:val="right"/>
        <w:rPr>
          <w:b/>
          <w:bCs/>
        </w:rPr>
      </w:pPr>
    </w:p>
    <w:p w14:paraId="689DCFFD" w14:textId="77777777" w:rsidR="00544D8E" w:rsidRPr="00A57887" w:rsidRDefault="00544D8E" w:rsidP="00544D8E">
      <w:pPr>
        <w:jc w:val="right"/>
        <w:rPr>
          <w:b/>
          <w:bCs/>
        </w:rPr>
      </w:pPr>
    </w:p>
    <w:p w14:paraId="09411A58" w14:textId="77777777" w:rsidR="00544D8E" w:rsidRPr="00A57887" w:rsidRDefault="00544D8E" w:rsidP="00544D8E">
      <w:pPr>
        <w:jc w:val="right"/>
        <w:rPr>
          <w:b/>
          <w:bCs/>
        </w:rPr>
      </w:pPr>
    </w:p>
    <w:p w14:paraId="219C57FF" w14:textId="77777777" w:rsidR="00544D8E" w:rsidRPr="00A57887" w:rsidRDefault="00544D8E" w:rsidP="00544D8E">
      <w:pPr>
        <w:jc w:val="right"/>
        <w:rPr>
          <w:b/>
          <w:bCs/>
        </w:rPr>
      </w:pPr>
    </w:p>
    <w:p w14:paraId="05E883B1" w14:textId="77777777" w:rsidR="00544D8E" w:rsidRPr="00A57887" w:rsidRDefault="00544D8E" w:rsidP="00544D8E">
      <w:pPr>
        <w:jc w:val="right"/>
        <w:rPr>
          <w:b/>
          <w:bCs/>
        </w:rPr>
      </w:pPr>
    </w:p>
    <w:p w14:paraId="4410DDAA" w14:textId="77777777" w:rsidR="00544D8E" w:rsidRPr="00A57887" w:rsidRDefault="00544D8E" w:rsidP="00544D8E">
      <w:pPr>
        <w:jc w:val="right"/>
        <w:rPr>
          <w:b/>
          <w:bCs/>
        </w:rPr>
      </w:pPr>
    </w:p>
    <w:p w14:paraId="56149DB8" w14:textId="77777777" w:rsidR="00544D8E" w:rsidRPr="00A57887" w:rsidRDefault="00544D8E" w:rsidP="00544D8E">
      <w:pPr>
        <w:jc w:val="right"/>
        <w:rPr>
          <w:b/>
          <w:bCs/>
        </w:rPr>
      </w:pPr>
    </w:p>
    <w:p w14:paraId="6FF38950" w14:textId="77777777" w:rsidR="00544D8E" w:rsidRPr="00A57887" w:rsidRDefault="00544D8E" w:rsidP="00544D8E">
      <w:pPr>
        <w:jc w:val="right"/>
        <w:rPr>
          <w:b/>
          <w:bCs/>
        </w:rPr>
      </w:pPr>
    </w:p>
    <w:p w14:paraId="6CE7AA5C" w14:textId="77777777" w:rsidR="00544D8E" w:rsidRPr="00A57887" w:rsidRDefault="00544D8E" w:rsidP="00544D8E">
      <w:pPr>
        <w:jc w:val="right"/>
        <w:rPr>
          <w:b/>
          <w:bCs/>
        </w:rPr>
      </w:pPr>
    </w:p>
    <w:p w14:paraId="0E7F85A2" w14:textId="77777777" w:rsidR="00544D8E" w:rsidRPr="00A57887" w:rsidRDefault="00544D8E" w:rsidP="00544D8E">
      <w:pPr>
        <w:jc w:val="right"/>
        <w:rPr>
          <w:b/>
          <w:bCs/>
        </w:rPr>
      </w:pPr>
    </w:p>
    <w:p w14:paraId="4D365538" w14:textId="77777777" w:rsidR="00544D8E" w:rsidRPr="00A57887" w:rsidRDefault="00544D8E" w:rsidP="00544D8E">
      <w:pPr>
        <w:jc w:val="right"/>
        <w:rPr>
          <w:b/>
          <w:bCs/>
        </w:rPr>
      </w:pPr>
    </w:p>
    <w:p w14:paraId="3870161E" w14:textId="77777777" w:rsidR="00544D8E" w:rsidRPr="00A57887" w:rsidRDefault="00544D8E" w:rsidP="00544D8E">
      <w:pPr>
        <w:jc w:val="right"/>
        <w:rPr>
          <w:b/>
          <w:bCs/>
        </w:rPr>
      </w:pPr>
    </w:p>
    <w:p w14:paraId="3F0D4F65" w14:textId="77777777" w:rsidR="00544D8E" w:rsidRPr="00A57887" w:rsidRDefault="00544D8E" w:rsidP="00544D8E">
      <w:pPr>
        <w:jc w:val="right"/>
        <w:rPr>
          <w:b/>
          <w:bCs/>
        </w:rPr>
      </w:pPr>
    </w:p>
    <w:p w14:paraId="7CABAF01" w14:textId="77777777" w:rsidR="00544D8E" w:rsidRPr="00A57887" w:rsidRDefault="00544D8E" w:rsidP="00544D8E">
      <w:pPr>
        <w:ind w:firstLine="709"/>
        <w:jc w:val="center"/>
        <w:rPr>
          <w:bCs/>
        </w:rPr>
      </w:pPr>
      <w:r w:rsidRPr="00A57887">
        <w:rPr>
          <w:bCs/>
        </w:rPr>
        <w:t xml:space="preserve">                                                                    </w:t>
      </w:r>
    </w:p>
    <w:p w14:paraId="6165A6FB" w14:textId="77777777" w:rsidR="00544D8E" w:rsidRPr="00A57887" w:rsidRDefault="00544D8E" w:rsidP="00544D8E">
      <w:pPr>
        <w:ind w:firstLine="709"/>
        <w:jc w:val="center"/>
        <w:rPr>
          <w:bCs/>
        </w:rPr>
      </w:pPr>
    </w:p>
    <w:p w14:paraId="13C3E180" w14:textId="77777777" w:rsidR="00544D8E" w:rsidRPr="00A57887" w:rsidRDefault="00544D8E" w:rsidP="00544D8E">
      <w:pPr>
        <w:ind w:firstLine="709"/>
        <w:jc w:val="center"/>
        <w:rPr>
          <w:bCs/>
        </w:rPr>
      </w:pPr>
    </w:p>
    <w:p w14:paraId="5CAE97B5" w14:textId="77777777" w:rsidR="00544D8E" w:rsidRPr="00A57887" w:rsidRDefault="00544D8E" w:rsidP="00544D8E">
      <w:pPr>
        <w:ind w:firstLine="709"/>
        <w:jc w:val="center"/>
        <w:rPr>
          <w:bCs/>
        </w:rPr>
      </w:pPr>
    </w:p>
    <w:p w14:paraId="30FEDB0A" w14:textId="77777777" w:rsidR="00544D8E" w:rsidRPr="00A57887" w:rsidRDefault="00544D8E" w:rsidP="00544D8E">
      <w:pPr>
        <w:ind w:firstLine="709"/>
        <w:jc w:val="right"/>
        <w:rPr>
          <w:bCs/>
        </w:rPr>
      </w:pPr>
      <w:r w:rsidRPr="00A57887">
        <w:rPr>
          <w:bCs/>
        </w:rPr>
        <w:t>Приложение № 1</w:t>
      </w:r>
    </w:p>
    <w:p w14:paraId="3C25D1C5" w14:textId="77777777" w:rsidR="00544D8E" w:rsidRPr="00DC1BBF" w:rsidRDefault="00544D8E" w:rsidP="00544D8E">
      <w:pPr>
        <w:ind w:firstLine="709"/>
        <w:jc w:val="right"/>
        <w:rPr>
          <w:bCs/>
          <w:sz w:val="28"/>
          <w:szCs w:val="28"/>
        </w:rPr>
      </w:pPr>
      <w:r w:rsidRPr="00A57887">
        <w:rPr>
          <w:bCs/>
        </w:rPr>
        <w:t xml:space="preserve">                                                                    к  Административному регламенту</w:t>
      </w:r>
    </w:p>
    <w:p w14:paraId="11ED42D1" w14:textId="77777777" w:rsidR="00544D8E" w:rsidRPr="00DC1BBF" w:rsidRDefault="00544D8E" w:rsidP="00544D8E">
      <w:pPr>
        <w:autoSpaceDE w:val="0"/>
        <w:autoSpaceDN w:val="0"/>
        <w:adjustRightInd w:val="0"/>
        <w:ind w:firstLine="709"/>
        <w:jc w:val="center"/>
        <w:rPr>
          <w:b/>
        </w:rPr>
      </w:pPr>
    </w:p>
    <w:p w14:paraId="56291401" w14:textId="77777777" w:rsidR="00544D8E" w:rsidRPr="00C259DD" w:rsidRDefault="00544D8E" w:rsidP="00544D8E">
      <w:pPr>
        <w:autoSpaceDE w:val="0"/>
        <w:autoSpaceDN w:val="0"/>
        <w:adjustRightInd w:val="0"/>
        <w:ind w:firstLine="709"/>
        <w:jc w:val="center"/>
      </w:pPr>
      <w:r w:rsidRPr="00C259DD">
        <w:t>Образец заявления (письменного запроса)</w:t>
      </w:r>
    </w:p>
    <w:p w14:paraId="00F16088" w14:textId="77777777" w:rsidR="00544D8E" w:rsidRPr="00DC1BBF" w:rsidRDefault="00544D8E" w:rsidP="00544D8E">
      <w:pPr>
        <w:ind w:firstLine="709"/>
        <w:jc w:val="center"/>
        <w:rPr>
          <w:b/>
        </w:rPr>
      </w:pPr>
    </w:p>
    <w:p w14:paraId="4710DFAD" w14:textId="77777777" w:rsidR="00544D8E" w:rsidRPr="00DC1BBF" w:rsidRDefault="00544D8E" w:rsidP="00544D8E">
      <w:pPr>
        <w:autoSpaceDE w:val="0"/>
        <w:autoSpaceDN w:val="0"/>
        <w:adjustRightInd w:val="0"/>
        <w:ind w:firstLine="709"/>
        <w:jc w:val="center"/>
      </w:pPr>
    </w:p>
    <w:tbl>
      <w:tblPr>
        <w:tblW w:w="0" w:type="auto"/>
        <w:tblInd w:w="5070" w:type="dxa"/>
        <w:tblLook w:val="01E0" w:firstRow="1" w:lastRow="1" w:firstColumn="1" w:lastColumn="1" w:noHBand="0" w:noVBand="0"/>
      </w:tblPr>
      <w:tblGrid>
        <w:gridCol w:w="4897"/>
      </w:tblGrid>
      <w:tr w:rsidR="00544D8E" w:rsidRPr="00DC1BBF" w14:paraId="493D3CEC" w14:textId="77777777" w:rsidTr="00544D8E">
        <w:tc>
          <w:tcPr>
            <w:tcW w:w="4897" w:type="dxa"/>
          </w:tcPr>
          <w:p w14:paraId="6D61D85F" w14:textId="77777777" w:rsidR="00544D8E" w:rsidRPr="00DC1BBF" w:rsidRDefault="00544D8E" w:rsidP="00544D8E">
            <w:pPr>
              <w:autoSpaceDE w:val="0"/>
              <w:autoSpaceDN w:val="0"/>
              <w:adjustRightInd w:val="0"/>
            </w:pPr>
            <w:r>
              <w:t>Главе Администрации  Лысогорского сельского поселения</w:t>
            </w:r>
          </w:p>
          <w:p w14:paraId="5DB6A8B9" w14:textId="77777777" w:rsidR="00544D8E" w:rsidRPr="00DC1BBF" w:rsidRDefault="00544D8E" w:rsidP="00544D8E">
            <w:pPr>
              <w:autoSpaceDE w:val="0"/>
              <w:autoSpaceDN w:val="0"/>
              <w:adjustRightInd w:val="0"/>
            </w:pPr>
            <w:r w:rsidRPr="00DC1BBF">
              <w:t>_____________________________________</w:t>
            </w:r>
          </w:p>
          <w:p w14:paraId="4373B6EB" w14:textId="77777777" w:rsidR="00544D8E" w:rsidRPr="00DC1BBF" w:rsidRDefault="00544D8E" w:rsidP="00544D8E">
            <w:pPr>
              <w:autoSpaceDE w:val="0"/>
              <w:autoSpaceDN w:val="0"/>
              <w:adjustRightInd w:val="0"/>
              <w:ind w:firstLine="709"/>
            </w:pPr>
            <w:r w:rsidRPr="00DC1BBF">
              <w:rPr>
                <w:sz w:val="18"/>
                <w:szCs w:val="18"/>
              </w:rPr>
              <w:t xml:space="preserve">Ф. И. О. </w:t>
            </w:r>
          </w:p>
        </w:tc>
      </w:tr>
      <w:tr w:rsidR="00544D8E" w:rsidRPr="00DC1BBF" w14:paraId="140BE0CA" w14:textId="77777777" w:rsidTr="00544D8E">
        <w:tc>
          <w:tcPr>
            <w:tcW w:w="4897" w:type="dxa"/>
          </w:tcPr>
          <w:p w14:paraId="4D57049F" w14:textId="77777777" w:rsidR="00544D8E" w:rsidRPr="00DC1BBF" w:rsidRDefault="00544D8E" w:rsidP="00544D8E">
            <w:pPr>
              <w:autoSpaceDE w:val="0"/>
              <w:autoSpaceDN w:val="0"/>
              <w:adjustRightInd w:val="0"/>
            </w:pPr>
            <w:r w:rsidRPr="00DC1BBF">
              <w:t>_____________________________________</w:t>
            </w:r>
          </w:p>
          <w:p w14:paraId="1E592E44" w14:textId="77777777" w:rsidR="00544D8E" w:rsidRPr="00DC1BBF" w:rsidRDefault="00544D8E" w:rsidP="00544D8E">
            <w:pPr>
              <w:autoSpaceDE w:val="0"/>
              <w:autoSpaceDN w:val="0"/>
              <w:adjustRightInd w:val="0"/>
              <w:jc w:val="both"/>
              <w:rPr>
                <w:vertAlign w:val="superscript"/>
              </w:rPr>
            </w:pPr>
            <w:r w:rsidRPr="00DC1BBF">
              <w:rPr>
                <w:sz w:val="18"/>
                <w:szCs w:val="18"/>
              </w:rPr>
              <w:t xml:space="preserve">     (ФИО заявителя, наименование юридического лица)</w:t>
            </w:r>
          </w:p>
          <w:p w14:paraId="5E50ACC2" w14:textId="77777777" w:rsidR="00544D8E" w:rsidRPr="00DC1BBF" w:rsidRDefault="00544D8E" w:rsidP="00544D8E">
            <w:pPr>
              <w:autoSpaceDE w:val="0"/>
              <w:autoSpaceDN w:val="0"/>
              <w:adjustRightInd w:val="0"/>
            </w:pPr>
            <w:r w:rsidRPr="00DC1BBF">
              <w:t xml:space="preserve">адрес заявителя________________________ </w:t>
            </w:r>
          </w:p>
          <w:p w14:paraId="5800884F" w14:textId="77777777" w:rsidR="00544D8E" w:rsidRPr="00DC1BBF" w:rsidRDefault="00544D8E" w:rsidP="00544D8E">
            <w:pPr>
              <w:autoSpaceDE w:val="0"/>
              <w:autoSpaceDN w:val="0"/>
              <w:adjustRightInd w:val="0"/>
            </w:pPr>
            <w:r w:rsidRPr="00DC1BBF">
              <w:t>______________________________________</w:t>
            </w:r>
          </w:p>
          <w:p w14:paraId="277A25E1" w14:textId="77777777" w:rsidR="00544D8E" w:rsidRPr="00DC1BBF" w:rsidRDefault="00544D8E" w:rsidP="00544D8E">
            <w:pPr>
              <w:autoSpaceDE w:val="0"/>
              <w:autoSpaceDN w:val="0"/>
              <w:adjustRightInd w:val="0"/>
            </w:pPr>
            <w:r w:rsidRPr="00DC1BBF">
              <w:t>контактный телефон ____________________</w:t>
            </w:r>
          </w:p>
        </w:tc>
      </w:tr>
    </w:tbl>
    <w:p w14:paraId="26BB53C4" w14:textId="77777777" w:rsidR="00544D8E" w:rsidRPr="00DC1BBF" w:rsidRDefault="00544D8E" w:rsidP="00544D8E">
      <w:pPr>
        <w:autoSpaceDE w:val="0"/>
        <w:autoSpaceDN w:val="0"/>
        <w:adjustRightInd w:val="0"/>
        <w:ind w:firstLine="709"/>
        <w:jc w:val="both"/>
      </w:pPr>
    </w:p>
    <w:p w14:paraId="7B894A62" w14:textId="77777777" w:rsidR="00544D8E" w:rsidRPr="00DC1BBF" w:rsidRDefault="00544D8E" w:rsidP="00544D8E">
      <w:pPr>
        <w:autoSpaceDE w:val="0"/>
        <w:autoSpaceDN w:val="0"/>
        <w:adjustRightInd w:val="0"/>
        <w:ind w:firstLine="709"/>
        <w:jc w:val="both"/>
      </w:pPr>
    </w:p>
    <w:p w14:paraId="5CF79D0B" w14:textId="77777777" w:rsidR="00544D8E" w:rsidRPr="00DC1BBF" w:rsidRDefault="00544D8E" w:rsidP="00544D8E">
      <w:pPr>
        <w:autoSpaceDE w:val="0"/>
        <w:autoSpaceDN w:val="0"/>
        <w:adjustRightInd w:val="0"/>
        <w:ind w:firstLine="709"/>
        <w:jc w:val="both"/>
      </w:pPr>
    </w:p>
    <w:p w14:paraId="22508A30" w14:textId="77777777" w:rsidR="00544D8E" w:rsidRPr="00DC1BBF" w:rsidRDefault="00544D8E" w:rsidP="00544D8E">
      <w:pPr>
        <w:autoSpaceDE w:val="0"/>
        <w:autoSpaceDN w:val="0"/>
        <w:adjustRightInd w:val="0"/>
        <w:ind w:firstLine="708"/>
        <w:jc w:val="both"/>
      </w:pPr>
      <w:r w:rsidRPr="00DC1BBF">
        <w:t>Прошу Вас предоставить выписку из реестра объектов недвижимого имущества муниципального образования «</w:t>
      </w:r>
      <w:r>
        <w:t>Лысогорское сельское поселение</w:t>
      </w:r>
      <w:r w:rsidRPr="00DC1BBF">
        <w:t>» на</w:t>
      </w:r>
      <w:r w:rsidRPr="00DC1BBF">
        <w:rPr>
          <w:b/>
        </w:rPr>
        <w:t xml:space="preserve"> </w:t>
      </w:r>
      <w:r w:rsidRPr="00DC1BBF">
        <w:t>объект, расположенный по адресу: __________________________________________________________________________</w:t>
      </w:r>
    </w:p>
    <w:p w14:paraId="06D20917" w14:textId="77777777" w:rsidR="00544D8E" w:rsidRPr="00DC1BBF" w:rsidRDefault="00544D8E" w:rsidP="00544D8E">
      <w:pPr>
        <w:autoSpaceDE w:val="0"/>
        <w:autoSpaceDN w:val="0"/>
        <w:adjustRightInd w:val="0"/>
        <w:ind w:firstLine="709"/>
        <w:jc w:val="both"/>
        <w:rPr>
          <w:vertAlign w:val="superscript"/>
        </w:rPr>
      </w:pPr>
      <w:r w:rsidRPr="00DC1BBF">
        <w:rPr>
          <w:vertAlign w:val="superscript"/>
        </w:rPr>
        <w:t xml:space="preserve">                (жилой дом, квартира, здание, помещение)</w:t>
      </w:r>
    </w:p>
    <w:p w14:paraId="42B36CEE" w14:textId="77777777" w:rsidR="00544D8E" w:rsidRPr="00DC1BBF" w:rsidRDefault="00544D8E" w:rsidP="00544D8E">
      <w:pPr>
        <w:autoSpaceDE w:val="0"/>
        <w:autoSpaceDN w:val="0"/>
        <w:adjustRightInd w:val="0"/>
        <w:jc w:val="both"/>
      </w:pPr>
      <w:r w:rsidRPr="00DC1BBF">
        <w:t>площадью ______ кв. м.  (____ этаж),________________________________________________.</w:t>
      </w:r>
    </w:p>
    <w:p w14:paraId="7866BB6D" w14:textId="77777777" w:rsidR="00544D8E" w:rsidRPr="00DC1BBF" w:rsidRDefault="00544D8E" w:rsidP="00544D8E">
      <w:pPr>
        <w:autoSpaceDE w:val="0"/>
        <w:autoSpaceDN w:val="0"/>
        <w:adjustRightInd w:val="0"/>
        <w:ind w:firstLine="709"/>
      </w:pPr>
    </w:p>
    <w:tbl>
      <w:tblPr>
        <w:tblW w:w="4500" w:type="pct"/>
        <w:tblInd w:w="208" w:type="dxa"/>
        <w:tblCellMar>
          <w:left w:w="28" w:type="dxa"/>
          <w:right w:w="28" w:type="dxa"/>
        </w:tblCellMar>
        <w:tblLook w:val="00A0" w:firstRow="1" w:lastRow="0" w:firstColumn="1" w:lastColumn="0" w:noHBand="0" w:noVBand="0"/>
      </w:tblPr>
      <w:tblGrid>
        <w:gridCol w:w="287"/>
        <w:gridCol w:w="8694"/>
      </w:tblGrid>
      <w:tr w:rsidR="00544D8E" w:rsidRPr="00DC1BBF" w14:paraId="350C7F84" w14:textId="77777777" w:rsidTr="00544D8E">
        <w:trPr>
          <w:trHeight w:val="283"/>
        </w:trPr>
        <w:tc>
          <w:tcPr>
            <w:tcW w:w="8418" w:type="dxa"/>
            <w:gridSpan w:val="2"/>
          </w:tcPr>
          <w:p w14:paraId="1831440E" w14:textId="77777777" w:rsidR="00544D8E" w:rsidRPr="00DC1BBF" w:rsidRDefault="00544D8E" w:rsidP="00544D8E">
            <w:pPr>
              <w:spacing w:line="228" w:lineRule="auto"/>
              <w:ind w:left="113"/>
            </w:pPr>
            <w:r w:rsidRPr="00DC1BBF">
              <w:rPr>
                <w:iCs/>
              </w:rPr>
              <w:t>Результат предоставления услуги прошу выдать следующим способом:</w:t>
            </w:r>
          </w:p>
        </w:tc>
      </w:tr>
      <w:tr w:rsidR="00544D8E" w:rsidRPr="00DC1BBF" w14:paraId="2C5FDB93" w14:textId="77777777" w:rsidTr="00544D8E">
        <w:trPr>
          <w:trHeight w:val="239"/>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3B84A7CC"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6B260377" w14:textId="77777777" w:rsidR="00544D8E" w:rsidRPr="00DC1BBF" w:rsidRDefault="00544D8E" w:rsidP="00544D8E">
            <w:pPr>
              <w:spacing w:line="228" w:lineRule="auto"/>
              <w:ind w:left="113"/>
            </w:pPr>
            <w:r w:rsidRPr="00DC1BBF">
              <w:rPr>
                <w:iCs/>
              </w:rPr>
              <w:t xml:space="preserve">в Администрации </w:t>
            </w:r>
            <w:r>
              <w:rPr>
                <w:iCs/>
              </w:rPr>
              <w:t>Лысогорского сельского поселения</w:t>
            </w:r>
            <w:r w:rsidRPr="00DC1BBF">
              <w:rPr>
                <w:iCs/>
              </w:rPr>
              <w:t>;</w:t>
            </w:r>
          </w:p>
        </w:tc>
      </w:tr>
      <w:tr w:rsidR="00544D8E" w:rsidRPr="00DC1BBF" w14:paraId="2EBAE814" w14:textId="77777777" w:rsidTr="00544D8E">
        <w:trPr>
          <w:trHeight w:val="77"/>
        </w:trPr>
        <w:tc>
          <w:tcPr>
            <w:tcW w:w="269" w:type="dxa"/>
            <w:tcBorders>
              <w:top w:val="single" w:sz="4" w:space="0" w:color="000001"/>
              <w:bottom w:val="single" w:sz="4" w:space="0" w:color="000001"/>
            </w:tcBorders>
          </w:tcPr>
          <w:p w14:paraId="74776D3E" w14:textId="77777777" w:rsidR="00544D8E" w:rsidRPr="00DC1BBF" w:rsidRDefault="00544D8E" w:rsidP="00544D8E">
            <w:pPr>
              <w:spacing w:line="228" w:lineRule="auto"/>
              <w:jc w:val="center"/>
            </w:pPr>
            <w:r w:rsidRPr="00DC1BBF">
              <w:rPr>
                <w:iCs/>
              </w:rPr>
              <w:t> </w:t>
            </w:r>
          </w:p>
        </w:tc>
        <w:tc>
          <w:tcPr>
            <w:tcW w:w="8149" w:type="dxa"/>
            <w:vAlign w:val="bottom"/>
          </w:tcPr>
          <w:p w14:paraId="24A6D15F" w14:textId="77777777" w:rsidR="00544D8E" w:rsidRPr="00DC1BBF" w:rsidRDefault="00544D8E" w:rsidP="00544D8E">
            <w:pPr>
              <w:spacing w:line="228" w:lineRule="auto"/>
              <w:ind w:left="113"/>
            </w:pPr>
            <w:r w:rsidRPr="00DC1BBF">
              <w:rPr>
                <w:iCs/>
              </w:rPr>
              <w:t> </w:t>
            </w:r>
          </w:p>
        </w:tc>
      </w:tr>
      <w:tr w:rsidR="00544D8E" w:rsidRPr="00DC1BBF" w14:paraId="251E928E" w14:textId="77777777" w:rsidTr="00544D8E">
        <w:trPr>
          <w:trHeight w:val="283"/>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53661471"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0E2B1057" w14:textId="77777777" w:rsidR="00544D8E" w:rsidRPr="00DC1BBF" w:rsidRDefault="00544D8E" w:rsidP="00544D8E">
            <w:pPr>
              <w:spacing w:line="228" w:lineRule="auto"/>
              <w:ind w:left="113"/>
            </w:pPr>
            <w:r w:rsidRPr="00DC1BBF">
              <w:rPr>
                <w:iCs/>
              </w:rPr>
              <w:t>в МФЦ;</w:t>
            </w:r>
          </w:p>
        </w:tc>
      </w:tr>
      <w:tr w:rsidR="00544D8E" w:rsidRPr="00DC1BBF" w14:paraId="231043D0" w14:textId="77777777" w:rsidTr="00544D8E">
        <w:trPr>
          <w:trHeight w:val="77"/>
        </w:trPr>
        <w:tc>
          <w:tcPr>
            <w:tcW w:w="269" w:type="dxa"/>
            <w:tcBorders>
              <w:top w:val="single" w:sz="4" w:space="0" w:color="000001"/>
              <w:bottom w:val="single" w:sz="4" w:space="0" w:color="000001"/>
            </w:tcBorders>
          </w:tcPr>
          <w:p w14:paraId="20E906DD" w14:textId="77777777" w:rsidR="00544D8E" w:rsidRPr="00DC1BBF" w:rsidRDefault="00544D8E" w:rsidP="00544D8E">
            <w:pPr>
              <w:spacing w:line="228" w:lineRule="auto"/>
              <w:jc w:val="center"/>
            </w:pPr>
            <w:r w:rsidRPr="00DC1BBF">
              <w:rPr>
                <w:iCs/>
                <w:sz w:val="6"/>
                <w:szCs w:val="6"/>
              </w:rPr>
              <w:t> </w:t>
            </w:r>
          </w:p>
        </w:tc>
        <w:tc>
          <w:tcPr>
            <w:tcW w:w="8149" w:type="dxa"/>
            <w:vAlign w:val="bottom"/>
          </w:tcPr>
          <w:p w14:paraId="26B90562" w14:textId="77777777" w:rsidR="00544D8E" w:rsidRPr="00DC1BBF" w:rsidRDefault="00544D8E" w:rsidP="00544D8E">
            <w:pPr>
              <w:spacing w:line="228" w:lineRule="auto"/>
              <w:ind w:left="113"/>
              <w:rPr>
                <w:sz w:val="22"/>
                <w:szCs w:val="22"/>
              </w:rPr>
            </w:pPr>
            <w:r w:rsidRPr="00DC1BBF">
              <w:rPr>
                <w:iCs/>
                <w:sz w:val="22"/>
                <w:szCs w:val="22"/>
              </w:rPr>
              <w:t> </w:t>
            </w:r>
          </w:p>
        </w:tc>
      </w:tr>
      <w:tr w:rsidR="00544D8E" w:rsidRPr="00DC1BBF" w14:paraId="3F43AA92" w14:textId="77777777" w:rsidTr="00544D8E">
        <w:trPr>
          <w:trHeight w:val="283"/>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420659C7"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08AF119F" w14:textId="77777777" w:rsidR="00544D8E" w:rsidRPr="00DC1BBF" w:rsidRDefault="00544D8E" w:rsidP="00544D8E">
            <w:pPr>
              <w:spacing w:line="228" w:lineRule="auto"/>
              <w:ind w:left="113"/>
              <w:rPr>
                <w:sz w:val="22"/>
                <w:szCs w:val="22"/>
              </w:rPr>
            </w:pPr>
            <w:r w:rsidRPr="00DC1BBF">
              <w:t>по  почте;</w:t>
            </w:r>
          </w:p>
        </w:tc>
      </w:tr>
      <w:tr w:rsidR="00544D8E" w:rsidRPr="00DC1BBF" w14:paraId="3821FEA3" w14:textId="77777777" w:rsidTr="00544D8E">
        <w:trPr>
          <w:trHeight w:val="77"/>
        </w:trPr>
        <w:tc>
          <w:tcPr>
            <w:tcW w:w="269" w:type="dxa"/>
            <w:tcBorders>
              <w:top w:val="single" w:sz="4" w:space="0" w:color="000001"/>
              <w:bottom w:val="single" w:sz="4" w:space="0" w:color="000001"/>
            </w:tcBorders>
          </w:tcPr>
          <w:p w14:paraId="21F38A84" w14:textId="77777777" w:rsidR="00544D8E" w:rsidRPr="00DC1BBF" w:rsidRDefault="00544D8E" w:rsidP="00544D8E">
            <w:pPr>
              <w:spacing w:line="228" w:lineRule="auto"/>
              <w:jc w:val="center"/>
            </w:pPr>
            <w:r w:rsidRPr="00DC1BBF">
              <w:rPr>
                <w:iCs/>
                <w:sz w:val="6"/>
                <w:szCs w:val="6"/>
              </w:rPr>
              <w:t> </w:t>
            </w:r>
          </w:p>
        </w:tc>
        <w:tc>
          <w:tcPr>
            <w:tcW w:w="8149" w:type="dxa"/>
            <w:vAlign w:val="bottom"/>
          </w:tcPr>
          <w:p w14:paraId="1715BDE0" w14:textId="77777777" w:rsidR="00544D8E" w:rsidRPr="00DC1BBF" w:rsidRDefault="00544D8E" w:rsidP="00544D8E">
            <w:pPr>
              <w:spacing w:line="228" w:lineRule="auto"/>
              <w:ind w:left="113"/>
              <w:rPr>
                <w:sz w:val="22"/>
                <w:szCs w:val="22"/>
              </w:rPr>
            </w:pPr>
            <w:r w:rsidRPr="00DC1BBF">
              <w:rPr>
                <w:iCs/>
                <w:sz w:val="22"/>
                <w:szCs w:val="22"/>
              </w:rPr>
              <w:t> </w:t>
            </w:r>
          </w:p>
        </w:tc>
      </w:tr>
      <w:tr w:rsidR="00544D8E" w:rsidRPr="00DC1BBF" w14:paraId="161D5E48" w14:textId="77777777" w:rsidTr="00544D8E">
        <w:trPr>
          <w:trHeight w:val="283"/>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0B3278E7" w14:textId="77777777" w:rsidR="00544D8E" w:rsidRPr="00DC1BBF" w:rsidRDefault="00544D8E" w:rsidP="00544D8E">
            <w:pPr>
              <w:spacing w:line="228" w:lineRule="auto"/>
              <w:jc w:val="center"/>
            </w:pPr>
            <w:r w:rsidRPr="00DC1BBF">
              <w:rPr>
                <w:iCs/>
              </w:rPr>
              <w:lastRenderedPageBreak/>
              <w:t> </w:t>
            </w:r>
          </w:p>
        </w:tc>
        <w:tc>
          <w:tcPr>
            <w:tcW w:w="8149" w:type="dxa"/>
            <w:tcBorders>
              <w:left w:val="single" w:sz="4" w:space="0" w:color="000001"/>
            </w:tcBorders>
            <w:tcMar>
              <w:left w:w="23" w:type="dxa"/>
            </w:tcMar>
            <w:vAlign w:val="bottom"/>
          </w:tcPr>
          <w:p w14:paraId="2A54E68C" w14:textId="77777777" w:rsidR="00544D8E" w:rsidRPr="00DC1BBF" w:rsidRDefault="00544D8E" w:rsidP="00544D8E">
            <w:pPr>
              <w:spacing w:line="228" w:lineRule="auto"/>
              <w:ind w:left="113"/>
              <w:rPr>
                <w:sz w:val="22"/>
                <w:szCs w:val="22"/>
              </w:rPr>
            </w:pPr>
            <w:r>
              <w:rPr>
                <w:sz w:val="22"/>
                <w:szCs w:val="22"/>
              </w:rPr>
              <w:t>По средствам ЕПГУ</w:t>
            </w:r>
          </w:p>
        </w:tc>
      </w:tr>
      <w:tr w:rsidR="00544D8E" w:rsidRPr="00DC1BBF" w14:paraId="34CE8549" w14:textId="77777777" w:rsidTr="00544D8E">
        <w:trPr>
          <w:trHeight w:val="77"/>
        </w:trPr>
        <w:tc>
          <w:tcPr>
            <w:tcW w:w="269" w:type="dxa"/>
            <w:tcBorders>
              <w:top w:val="single" w:sz="4" w:space="0" w:color="000001"/>
              <w:bottom w:val="single" w:sz="4" w:space="0" w:color="000001"/>
            </w:tcBorders>
          </w:tcPr>
          <w:p w14:paraId="7FB6A653" w14:textId="77777777" w:rsidR="00544D8E" w:rsidRPr="00DC1BBF" w:rsidRDefault="00544D8E" w:rsidP="00544D8E">
            <w:pPr>
              <w:spacing w:line="228" w:lineRule="auto"/>
              <w:jc w:val="center"/>
            </w:pPr>
            <w:r w:rsidRPr="00DC1BBF">
              <w:rPr>
                <w:iCs/>
                <w:sz w:val="6"/>
                <w:szCs w:val="6"/>
              </w:rPr>
              <w:t> </w:t>
            </w:r>
          </w:p>
        </w:tc>
        <w:tc>
          <w:tcPr>
            <w:tcW w:w="8149" w:type="dxa"/>
            <w:vAlign w:val="bottom"/>
          </w:tcPr>
          <w:p w14:paraId="1D17CADF" w14:textId="77777777" w:rsidR="00544D8E" w:rsidRPr="00DC1BBF" w:rsidRDefault="00544D8E" w:rsidP="00544D8E">
            <w:pPr>
              <w:spacing w:line="228" w:lineRule="auto"/>
              <w:ind w:left="113"/>
            </w:pPr>
            <w:r w:rsidRPr="00DC1BBF">
              <w:rPr>
                <w:iCs/>
                <w:sz w:val="6"/>
                <w:szCs w:val="6"/>
              </w:rPr>
              <w:t> </w:t>
            </w:r>
          </w:p>
        </w:tc>
      </w:tr>
      <w:tr w:rsidR="00544D8E" w:rsidRPr="00DC1BBF" w14:paraId="48B27318" w14:textId="77777777" w:rsidTr="00544D8E">
        <w:trPr>
          <w:trHeight w:val="283"/>
        </w:trPr>
        <w:tc>
          <w:tcPr>
            <w:tcW w:w="269" w:type="dxa"/>
            <w:tcBorders>
              <w:top w:val="single" w:sz="4" w:space="0" w:color="000001"/>
              <w:left w:val="single" w:sz="4" w:space="0" w:color="000001"/>
              <w:bottom w:val="single" w:sz="4" w:space="0" w:color="000001"/>
              <w:right w:val="single" w:sz="4" w:space="0" w:color="000001"/>
            </w:tcBorders>
            <w:tcMar>
              <w:left w:w="23" w:type="dxa"/>
            </w:tcMar>
          </w:tcPr>
          <w:p w14:paraId="71DC04CD" w14:textId="77777777" w:rsidR="00544D8E" w:rsidRPr="00DC1BBF" w:rsidRDefault="00544D8E" w:rsidP="00544D8E">
            <w:pPr>
              <w:spacing w:line="228" w:lineRule="auto"/>
              <w:jc w:val="center"/>
            </w:pPr>
            <w:r w:rsidRPr="00DC1BBF">
              <w:rPr>
                <w:iCs/>
              </w:rPr>
              <w:t> </w:t>
            </w:r>
          </w:p>
        </w:tc>
        <w:tc>
          <w:tcPr>
            <w:tcW w:w="8149" w:type="dxa"/>
            <w:tcBorders>
              <w:left w:val="single" w:sz="4" w:space="0" w:color="000001"/>
            </w:tcBorders>
            <w:tcMar>
              <w:left w:w="23" w:type="dxa"/>
            </w:tcMar>
            <w:vAlign w:val="bottom"/>
          </w:tcPr>
          <w:p w14:paraId="20B13106" w14:textId="77777777" w:rsidR="00544D8E" w:rsidRPr="00DC1BBF" w:rsidRDefault="00544D8E" w:rsidP="00544D8E">
            <w:pPr>
              <w:spacing w:line="228" w:lineRule="auto"/>
              <w:rPr>
                <w:sz w:val="22"/>
                <w:szCs w:val="22"/>
              </w:rPr>
            </w:pPr>
            <w:r w:rsidRPr="00DC1BBF">
              <w:rPr>
                <w:sz w:val="22"/>
                <w:szCs w:val="22"/>
              </w:rPr>
              <w:t xml:space="preserve"> …</w:t>
            </w:r>
          </w:p>
        </w:tc>
      </w:tr>
    </w:tbl>
    <w:p w14:paraId="00F6373D" w14:textId="77777777" w:rsidR="00544D8E" w:rsidRPr="00DC1BBF" w:rsidRDefault="00544D8E" w:rsidP="00544D8E">
      <w:pPr>
        <w:pStyle w:val="ac"/>
        <w:spacing w:line="228" w:lineRule="auto"/>
        <w:jc w:val="both"/>
        <w:rPr>
          <w:lang w:eastAsia="ar-SA"/>
        </w:rPr>
      </w:pPr>
    </w:p>
    <w:p w14:paraId="00B1D8A2" w14:textId="77777777" w:rsidR="00544D8E" w:rsidRPr="00DC1BBF" w:rsidRDefault="00544D8E" w:rsidP="00544D8E">
      <w:pPr>
        <w:pStyle w:val="ac"/>
        <w:spacing w:line="228" w:lineRule="auto"/>
        <w:jc w:val="both"/>
        <w:rPr>
          <w:vertAlign w:val="superscript"/>
          <w:lang w:eastAsia="ar-SA"/>
        </w:rPr>
      </w:pPr>
      <w:r w:rsidRPr="00DC1BBF">
        <w:rPr>
          <w:lang w:eastAsia="ar-SA"/>
        </w:rPr>
        <w:t>Подпись заявителя __________________ / ___________________________________________ /</w:t>
      </w:r>
    </w:p>
    <w:p w14:paraId="41D07E8B" w14:textId="77777777" w:rsidR="00544D8E" w:rsidRPr="00DC1BBF" w:rsidRDefault="00544D8E" w:rsidP="00544D8E">
      <w:pPr>
        <w:pStyle w:val="ac"/>
        <w:spacing w:line="228" w:lineRule="auto"/>
        <w:jc w:val="both"/>
        <w:rPr>
          <w:lang w:eastAsia="ar-SA"/>
        </w:rPr>
      </w:pPr>
      <w:r w:rsidRPr="00DC1BBF">
        <w:rPr>
          <w:vertAlign w:val="superscript"/>
          <w:lang w:eastAsia="ar-SA"/>
        </w:rPr>
        <w:t xml:space="preserve">   </w:t>
      </w:r>
      <w:r w:rsidRPr="00DC1BBF">
        <w:rPr>
          <w:iCs/>
          <w:vertAlign w:val="superscript"/>
          <w:lang w:eastAsia="ar-SA"/>
        </w:rPr>
        <w:t xml:space="preserve">  (доверенного лица)                                                                                                                                (расшифровка подписи)</w:t>
      </w:r>
    </w:p>
    <w:p w14:paraId="7693689A" w14:textId="77777777" w:rsidR="00544D8E" w:rsidRDefault="00544D8E" w:rsidP="00544D8E">
      <w:pPr>
        <w:pStyle w:val="ac"/>
        <w:spacing w:line="228" w:lineRule="auto"/>
        <w:jc w:val="both"/>
        <w:rPr>
          <w:lang w:eastAsia="ar-SA"/>
        </w:rPr>
      </w:pPr>
    </w:p>
    <w:p w14:paraId="1020E631" w14:textId="77777777" w:rsidR="00544D8E" w:rsidRPr="00DC1BBF" w:rsidRDefault="00544D8E" w:rsidP="00544D8E">
      <w:pPr>
        <w:pStyle w:val="ac"/>
        <w:spacing w:line="228" w:lineRule="auto"/>
        <w:jc w:val="both"/>
        <w:rPr>
          <w:lang w:eastAsia="ar-SA"/>
        </w:rPr>
      </w:pPr>
      <w:r w:rsidRPr="00DC1BBF">
        <w:rPr>
          <w:lang w:eastAsia="ar-SA"/>
        </w:rPr>
        <w:t>(Для доверенного лица) по доверенности от «__» ____________ 20__ г.,</w:t>
      </w:r>
    </w:p>
    <w:p w14:paraId="592B9E38" w14:textId="77777777" w:rsidR="00544D8E" w:rsidRPr="00DC1BBF" w:rsidRDefault="00544D8E" w:rsidP="00544D8E">
      <w:pPr>
        <w:pStyle w:val="ac"/>
        <w:spacing w:line="228" w:lineRule="auto"/>
        <w:jc w:val="both"/>
        <w:rPr>
          <w:lang w:eastAsia="ar-SA"/>
        </w:rPr>
      </w:pPr>
      <w:r w:rsidRPr="00DC1BBF">
        <w:rPr>
          <w:lang w:eastAsia="ar-SA"/>
        </w:rPr>
        <w:t>удостоверенной __________________________________________________________________,</w:t>
      </w:r>
    </w:p>
    <w:p w14:paraId="7961C1ED" w14:textId="77777777" w:rsidR="00544D8E" w:rsidRPr="00DC1BBF" w:rsidRDefault="00544D8E" w:rsidP="00544D8E">
      <w:pPr>
        <w:pStyle w:val="ac"/>
        <w:spacing w:line="228" w:lineRule="auto"/>
        <w:jc w:val="both"/>
      </w:pPr>
      <w:r w:rsidRPr="00DC1BBF">
        <w:rPr>
          <w:lang w:eastAsia="ar-SA"/>
        </w:rPr>
        <w:t>реестр № ______________</w:t>
      </w:r>
    </w:p>
    <w:p w14:paraId="36599D68" w14:textId="77777777" w:rsidR="00544D8E" w:rsidRPr="00DC1BBF" w:rsidRDefault="00544D8E" w:rsidP="00544D8E">
      <w:pPr>
        <w:pStyle w:val="ac"/>
        <w:spacing w:line="228" w:lineRule="auto"/>
        <w:jc w:val="both"/>
      </w:pPr>
    </w:p>
    <w:p w14:paraId="26F85F72" w14:textId="77777777" w:rsidR="00544D8E" w:rsidRPr="00DC1BBF" w:rsidRDefault="00544D8E" w:rsidP="00544D8E">
      <w:pPr>
        <w:pStyle w:val="ac"/>
        <w:spacing w:line="228" w:lineRule="auto"/>
        <w:jc w:val="both"/>
        <w:rPr>
          <w:lang w:eastAsia="ar-SA"/>
        </w:rPr>
      </w:pPr>
      <w:r w:rsidRPr="00DC1BBF">
        <w:rPr>
          <w:lang w:eastAsia="ar-SA"/>
        </w:rPr>
        <w:t>«__» ______________ 20__ г.</w:t>
      </w:r>
    </w:p>
    <w:p w14:paraId="217268E4" w14:textId="77777777" w:rsidR="00544D8E" w:rsidRPr="00DC1BBF" w:rsidRDefault="00544D8E" w:rsidP="00544D8E">
      <w:pPr>
        <w:pStyle w:val="ac"/>
        <w:spacing w:line="228" w:lineRule="auto"/>
        <w:jc w:val="both"/>
        <w:rPr>
          <w:lang w:eastAsia="ar-SA"/>
        </w:rPr>
      </w:pPr>
    </w:p>
    <w:p w14:paraId="3D2EA974" w14:textId="77777777" w:rsidR="00544D8E" w:rsidRPr="00DC1BBF" w:rsidRDefault="00544D8E" w:rsidP="00544D8E">
      <w:pPr>
        <w:pStyle w:val="ac"/>
        <w:spacing w:line="228" w:lineRule="auto"/>
        <w:jc w:val="both"/>
        <w:rPr>
          <w:lang w:eastAsia="ar-SA"/>
        </w:rPr>
      </w:pPr>
      <w:r w:rsidRPr="00DC1BBF">
        <w:rPr>
          <w:lang w:eastAsia="ar-SA"/>
        </w:rPr>
        <w:t>Подпись сотрудника,</w:t>
      </w:r>
    </w:p>
    <w:p w14:paraId="42278A94" w14:textId="77777777" w:rsidR="00544D8E" w:rsidRPr="00DC1BBF" w:rsidRDefault="00544D8E" w:rsidP="00544D8E">
      <w:pPr>
        <w:pStyle w:val="ac"/>
        <w:spacing w:line="228" w:lineRule="auto"/>
        <w:jc w:val="both"/>
        <w:rPr>
          <w:vertAlign w:val="superscript"/>
          <w:lang w:eastAsia="ar-SA"/>
        </w:rPr>
      </w:pPr>
      <w:r w:rsidRPr="00DC1BBF">
        <w:rPr>
          <w:lang w:eastAsia="ar-SA"/>
        </w:rPr>
        <w:t xml:space="preserve">принявшего заявление _______________ / __________________________________________/ </w:t>
      </w:r>
    </w:p>
    <w:p w14:paraId="01FC1587" w14:textId="77777777" w:rsidR="00544D8E" w:rsidRPr="00DC1BBF" w:rsidRDefault="00544D8E" w:rsidP="00544D8E">
      <w:pPr>
        <w:pStyle w:val="ac"/>
        <w:spacing w:line="228" w:lineRule="auto"/>
        <w:jc w:val="both"/>
        <w:rPr>
          <w:b/>
          <w:sz w:val="22"/>
          <w:szCs w:val="22"/>
        </w:rPr>
      </w:pPr>
      <w:r w:rsidRPr="00DC1BBF">
        <w:rPr>
          <w:vertAlign w:val="superscript"/>
          <w:lang w:eastAsia="ar-SA"/>
        </w:rPr>
        <w:t xml:space="preserve">   </w:t>
      </w:r>
      <w:r w:rsidRPr="00DC1BBF">
        <w:rPr>
          <w:iCs/>
          <w:vertAlign w:val="superscript"/>
          <w:lang w:eastAsia="ar-SA"/>
        </w:rPr>
        <w:t xml:space="preserve">                                                                                                                                                                               (расшифровка подписи)</w:t>
      </w:r>
    </w:p>
    <w:p w14:paraId="3ED293A4" w14:textId="77777777" w:rsidR="00544D8E" w:rsidRPr="00DC1BBF" w:rsidRDefault="00544D8E" w:rsidP="00544D8E">
      <w:pPr>
        <w:autoSpaceDE w:val="0"/>
        <w:autoSpaceDN w:val="0"/>
        <w:adjustRightInd w:val="0"/>
        <w:ind w:firstLine="709"/>
        <w:jc w:val="center"/>
      </w:pPr>
    </w:p>
    <w:p w14:paraId="2F76CBE1" w14:textId="77777777" w:rsidR="00544D8E" w:rsidRPr="00DC1BBF" w:rsidRDefault="00544D8E" w:rsidP="00544D8E">
      <w:pPr>
        <w:autoSpaceDE w:val="0"/>
        <w:autoSpaceDN w:val="0"/>
        <w:adjustRightInd w:val="0"/>
        <w:ind w:firstLine="709"/>
        <w:jc w:val="center"/>
        <w:rPr>
          <w:b/>
          <w:sz w:val="28"/>
          <w:szCs w:val="28"/>
        </w:rPr>
      </w:pPr>
    </w:p>
    <w:p w14:paraId="103D4191" w14:textId="77777777" w:rsidR="00544D8E" w:rsidRPr="00544D8E" w:rsidRDefault="00544D8E" w:rsidP="00544D8E">
      <w:pPr>
        <w:suppressAutoHyphens/>
        <w:spacing w:line="100" w:lineRule="atLeast"/>
        <w:jc w:val="center"/>
        <w:rPr>
          <w:b/>
          <w:bCs/>
          <w:kern w:val="1"/>
          <w:sz w:val="28"/>
          <w:szCs w:val="28"/>
          <w:lang w:eastAsia="ar-SA"/>
        </w:rPr>
      </w:pPr>
      <w:r w:rsidRPr="00544D8E">
        <w:rPr>
          <w:b/>
          <w:kern w:val="1"/>
          <w:sz w:val="28"/>
          <w:szCs w:val="28"/>
          <w:lang w:eastAsia="ar-SA"/>
        </w:rPr>
        <w:t>РОССИЙСКАЯ ФЕДЕРАЦИЯ</w:t>
      </w:r>
    </w:p>
    <w:p w14:paraId="19090EAE" w14:textId="77777777" w:rsidR="00544D8E" w:rsidRPr="00544D8E" w:rsidRDefault="00544D8E" w:rsidP="00544D8E">
      <w:pPr>
        <w:suppressAutoHyphens/>
        <w:spacing w:line="100" w:lineRule="atLeast"/>
        <w:jc w:val="center"/>
        <w:rPr>
          <w:b/>
          <w:bCs/>
          <w:kern w:val="1"/>
          <w:sz w:val="28"/>
          <w:szCs w:val="28"/>
          <w:lang w:eastAsia="ar-SA"/>
        </w:rPr>
      </w:pPr>
      <w:r w:rsidRPr="00544D8E">
        <w:rPr>
          <w:b/>
          <w:bCs/>
          <w:kern w:val="1"/>
          <w:sz w:val="28"/>
          <w:szCs w:val="28"/>
          <w:lang w:eastAsia="ar-SA"/>
        </w:rPr>
        <w:t>РОСТОВСКАЯ ОБЛАСТЬ</w:t>
      </w:r>
    </w:p>
    <w:p w14:paraId="0B84D9C5" w14:textId="77777777" w:rsidR="00544D8E" w:rsidRPr="00544D8E" w:rsidRDefault="00544D8E" w:rsidP="00544D8E">
      <w:pPr>
        <w:suppressAutoHyphens/>
        <w:spacing w:line="100" w:lineRule="atLeast"/>
        <w:jc w:val="center"/>
        <w:rPr>
          <w:b/>
          <w:bCs/>
          <w:kern w:val="1"/>
          <w:sz w:val="28"/>
          <w:szCs w:val="28"/>
          <w:lang w:eastAsia="ar-SA"/>
        </w:rPr>
      </w:pPr>
      <w:r w:rsidRPr="00544D8E">
        <w:rPr>
          <w:b/>
          <w:bCs/>
          <w:kern w:val="1"/>
          <w:sz w:val="28"/>
          <w:szCs w:val="28"/>
          <w:lang w:eastAsia="ar-SA"/>
        </w:rPr>
        <w:t>КУЙБЫШЕВСКИЙ РАЙОН</w:t>
      </w:r>
    </w:p>
    <w:p w14:paraId="02A302A8" w14:textId="77777777" w:rsidR="00544D8E" w:rsidRPr="00544D8E" w:rsidRDefault="00544D8E" w:rsidP="00544D8E">
      <w:pPr>
        <w:suppressAutoHyphens/>
        <w:spacing w:line="100" w:lineRule="atLeast"/>
        <w:jc w:val="center"/>
        <w:rPr>
          <w:b/>
          <w:bCs/>
          <w:kern w:val="1"/>
          <w:sz w:val="28"/>
          <w:szCs w:val="28"/>
          <w:lang w:eastAsia="ar-SA"/>
        </w:rPr>
      </w:pPr>
      <w:r w:rsidRPr="00544D8E">
        <w:rPr>
          <w:b/>
          <w:bCs/>
          <w:kern w:val="1"/>
          <w:sz w:val="28"/>
          <w:szCs w:val="28"/>
          <w:lang w:eastAsia="ar-SA"/>
        </w:rPr>
        <w:t>АДМИНИСТРАЦИЯ ЛЫСОГОРСКОГО СЕЛЬСКОГО ПОСЕЛЕНИЯ</w:t>
      </w:r>
    </w:p>
    <w:p w14:paraId="42A9A153" w14:textId="77777777" w:rsidR="00544D8E" w:rsidRPr="00544D8E" w:rsidRDefault="00544D8E" w:rsidP="00544D8E">
      <w:pPr>
        <w:suppressAutoHyphens/>
        <w:spacing w:line="100" w:lineRule="atLeast"/>
        <w:jc w:val="center"/>
        <w:rPr>
          <w:b/>
          <w:bCs/>
          <w:kern w:val="1"/>
          <w:sz w:val="28"/>
          <w:szCs w:val="28"/>
          <w:lang w:eastAsia="ar-SA"/>
        </w:rPr>
      </w:pPr>
    </w:p>
    <w:p w14:paraId="009ED323" w14:textId="77777777" w:rsidR="00544D8E" w:rsidRPr="00544D8E" w:rsidRDefault="00544D8E" w:rsidP="00544D8E">
      <w:pPr>
        <w:suppressAutoHyphens/>
        <w:spacing w:line="100" w:lineRule="atLeast"/>
        <w:jc w:val="center"/>
        <w:rPr>
          <w:kern w:val="1"/>
          <w:sz w:val="28"/>
          <w:szCs w:val="28"/>
          <w:lang w:eastAsia="ar-SA"/>
        </w:rPr>
      </w:pPr>
      <w:r w:rsidRPr="00544D8E">
        <w:rPr>
          <w:b/>
          <w:bCs/>
          <w:kern w:val="1"/>
          <w:sz w:val="28"/>
          <w:szCs w:val="28"/>
          <w:lang w:eastAsia="ar-SA"/>
        </w:rPr>
        <w:t>ПОСТАНОВЛЕНИЕ</w:t>
      </w:r>
    </w:p>
    <w:p w14:paraId="681691FF" w14:textId="77777777" w:rsidR="00544D8E" w:rsidRPr="00544D8E" w:rsidRDefault="00544D8E" w:rsidP="00544D8E">
      <w:pPr>
        <w:suppressAutoHyphens/>
        <w:spacing w:line="100" w:lineRule="atLeast"/>
        <w:jc w:val="center"/>
        <w:rPr>
          <w:kern w:val="1"/>
          <w:sz w:val="28"/>
          <w:szCs w:val="28"/>
          <w:lang w:eastAsia="ar-SA"/>
        </w:rPr>
      </w:pPr>
    </w:p>
    <w:p w14:paraId="44EBCAE4" w14:textId="77777777" w:rsidR="00544D8E" w:rsidRPr="00544D8E" w:rsidRDefault="00544D8E" w:rsidP="00544D8E">
      <w:pPr>
        <w:suppressAutoHyphens/>
        <w:spacing w:line="100" w:lineRule="atLeast"/>
        <w:rPr>
          <w:b/>
          <w:kern w:val="1"/>
          <w:sz w:val="28"/>
          <w:szCs w:val="28"/>
          <w:lang w:eastAsia="ar-SA"/>
        </w:rPr>
      </w:pPr>
      <w:r w:rsidRPr="00544D8E">
        <w:rPr>
          <w:b/>
          <w:kern w:val="1"/>
          <w:sz w:val="28"/>
          <w:szCs w:val="28"/>
          <w:lang w:eastAsia="ar-SA"/>
        </w:rPr>
        <w:t xml:space="preserve">  </w:t>
      </w:r>
    </w:p>
    <w:p w14:paraId="24D3574F" w14:textId="77777777" w:rsidR="00544D8E" w:rsidRPr="00544D8E" w:rsidRDefault="00544D8E" w:rsidP="00544D8E">
      <w:pPr>
        <w:suppressAutoHyphens/>
        <w:spacing w:line="100" w:lineRule="atLeast"/>
        <w:jc w:val="center"/>
        <w:rPr>
          <w:kern w:val="1"/>
          <w:sz w:val="28"/>
          <w:szCs w:val="28"/>
          <w:lang w:eastAsia="ar-SA"/>
        </w:rPr>
      </w:pPr>
      <w:r w:rsidRPr="00544D8E">
        <w:rPr>
          <w:b/>
          <w:kern w:val="1"/>
          <w:sz w:val="28"/>
          <w:szCs w:val="28"/>
          <w:lang w:eastAsia="ar-SA"/>
        </w:rPr>
        <w:t>22.02.2024                                     с. Лысогорка                                      №  15</w:t>
      </w:r>
    </w:p>
    <w:p w14:paraId="5AC93A4E" w14:textId="77777777" w:rsidR="00544D8E" w:rsidRPr="00544D8E" w:rsidRDefault="00544D8E" w:rsidP="00544D8E">
      <w:pPr>
        <w:jc w:val="center"/>
        <w:rPr>
          <w:sz w:val="28"/>
          <w:szCs w:val="28"/>
          <w:lang w:eastAsia="ko-KR"/>
        </w:rPr>
      </w:pPr>
    </w:p>
    <w:p w14:paraId="74CE9C8C" w14:textId="77777777" w:rsidR="00544D8E" w:rsidRPr="00544D8E" w:rsidRDefault="00544D8E" w:rsidP="00544D8E">
      <w:pPr>
        <w:jc w:val="center"/>
        <w:rPr>
          <w:sz w:val="28"/>
          <w:szCs w:val="28"/>
          <w:lang w:eastAsia="ko-KR"/>
        </w:rPr>
      </w:pPr>
    </w:p>
    <w:p w14:paraId="35589B60" w14:textId="77777777" w:rsidR="00544D8E" w:rsidRPr="00544D8E" w:rsidRDefault="00544D8E" w:rsidP="00544D8E">
      <w:pPr>
        <w:jc w:val="center"/>
        <w:rPr>
          <w:b/>
          <w:bCs/>
          <w:sz w:val="28"/>
          <w:szCs w:val="28"/>
          <w:lang w:eastAsia="ko-KR"/>
        </w:rPr>
      </w:pPr>
      <w:r w:rsidRPr="00544D8E">
        <w:rPr>
          <w:b/>
          <w:bCs/>
          <w:sz w:val="28"/>
          <w:szCs w:val="28"/>
          <w:lang w:eastAsia="ko-KR"/>
        </w:rPr>
        <w:t>Об утверждении административного регламента</w:t>
      </w:r>
      <w:r w:rsidRPr="00544D8E">
        <w:rPr>
          <w:b/>
          <w:sz w:val="28"/>
          <w:szCs w:val="28"/>
          <w:lang w:eastAsia="ko-KR"/>
        </w:rPr>
        <w:t xml:space="preserve"> </w:t>
      </w:r>
      <w:r w:rsidRPr="00544D8E">
        <w:rPr>
          <w:b/>
          <w:bCs/>
          <w:sz w:val="28"/>
          <w:szCs w:val="28"/>
          <w:lang w:eastAsia="ko-KR"/>
        </w:rPr>
        <w:t>предоставления муниципальной услуги «Предоставление муниципального имущества</w:t>
      </w:r>
    </w:p>
    <w:p w14:paraId="234D76BC" w14:textId="77777777" w:rsidR="00544D8E" w:rsidRPr="00544D8E" w:rsidRDefault="00544D8E" w:rsidP="00544D8E">
      <w:pPr>
        <w:jc w:val="center"/>
        <w:rPr>
          <w:sz w:val="28"/>
          <w:szCs w:val="28"/>
          <w:lang w:eastAsia="ko-KR"/>
        </w:rPr>
      </w:pPr>
      <w:r w:rsidRPr="00544D8E">
        <w:rPr>
          <w:b/>
          <w:bCs/>
          <w:sz w:val="28"/>
          <w:szCs w:val="28"/>
          <w:lang w:eastAsia="ko-KR"/>
        </w:rPr>
        <w:t xml:space="preserve"> (за исключением земельных участков) в аренду без проведения торгов»</w:t>
      </w:r>
    </w:p>
    <w:p w14:paraId="6DD0E15C" w14:textId="77777777" w:rsidR="00544D8E" w:rsidRPr="00544D8E" w:rsidRDefault="00544D8E" w:rsidP="00544D8E">
      <w:pPr>
        <w:jc w:val="both"/>
        <w:rPr>
          <w:sz w:val="28"/>
          <w:szCs w:val="28"/>
          <w:lang w:eastAsia="ko-KR"/>
        </w:rPr>
      </w:pPr>
    </w:p>
    <w:p w14:paraId="0162892D" w14:textId="77777777" w:rsidR="00544D8E" w:rsidRPr="00544D8E" w:rsidRDefault="00544D8E" w:rsidP="00544D8E">
      <w:pPr>
        <w:ind w:firstLine="567"/>
        <w:jc w:val="both"/>
        <w:rPr>
          <w:sz w:val="28"/>
          <w:szCs w:val="28"/>
          <w:lang w:eastAsia="ko-KR"/>
        </w:rPr>
      </w:pPr>
      <w:r w:rsidRPr="00544D8E">
        <w:rPr>
          <w:sz w:val="28"/>
          <w:szCs w:val="28"/>
          <w:lang w:eastAsia="ko-KR"/>
        </w:rPr>
        <w:t>В соответствии с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w:t>
      </w:r>
      <w:r w:rsidRPr="00544D8E">
        <w:rPr>
          <w:lang w:eastAsia="ko-KR"/>
        </w:rPr>
        <w:t xml:space="preserve"> </w:t>
      </w:r>
      <w:r w:rsidRPr="00544D8E">
        <w:rPr>
          <w:sz w:val="28"/>
          <w:szCs w:val="28"/>
          <w:lang w:eastAsia="ko-KR"/>
        </w:rPr>
        <w:t>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p>
    <w:p w14:paraId="3C35357A" w14:textId="77777777" w:rsidR="00544D8E" w:rsidRPr="00544D8E" w:rsidRDefault="00544D8E" w:rsidP="00544D8E">
      <w:pPr>
        <w:ind w:firstLine="567"/>
        <w:jc w:val="both"/>
        <w:rPr>
          <w:sz w:val="28"/>
          <w:szCs w:val="28"/>
          <w:lang w:eastAsia="ko-KR"/>
        </w:rPr>
      </w:pPr>
    </w:p>
    <w:p w14:paraId="605150A7" w14:textId="77777777" w:rsidR="00544D8E" w:rsidRPr="00544D8E" w:rsidRDefault="00544D8E" w:rsidP="00544D8E">
      <w:pPr>
        <w:ind w:firstLine="567"/>
        <w:jc w:val="both"/>
        <w:rPr>
          <w:sz w:val="28"/>
          <w:szCs w:val="28"/>
          <w:lang w:eastAsia="ko-KR"/>
        </w:rPr>
      </w:pPr>
      <w:r w:rsidRPr="00544D8E">
        <w:rPr>
          <w:sz w:val="28"/>
          <w:szCs w:val="28"/>
          <w:lang w:eastAsia="ko-KR"/>
        </w:rPr>
        <w:t>1. Утвердить административный регламент предоставления муниципальной услуги «</w:t>
      </w:r>
      <w:r w:rsidRPr="00544D8E">
        <w:rPr>
          <w:sz w:val="28"/>
          <w:szCs w:val="28"/>
        </w:rPr>
        <w:t>Предоставление муниципального имущества (за исключением земельных участков) в аренду без проведения торгов</w:t>
      </w:r>
      <w:r w:rsidRPr="00544D8E">
        <w:rPr>
          <w:sz w:val="28"/>
          <w:szCs w:val="28"/>
          <w:lang w:eastAsia="ko-KR"/>
        </w:rPr>
        <w:t>», согласно приложению.</w:t>
      </w:r>
    </w:p>
    <w:p w14:paraId="2A8FF8FA" w14:textId="77777777" w:rsidR="00544D8E" w:rsidRPr="00544D8E" w:rsidRDefault="00544D8E" w:rsidP="00544D8E">
      <w:pPr>
        <w:tabs>
          <w:tab w:val="left" w:pos="5954"/>
        </w:tabs>
        <w:jc w:val="both"/>
        <w:rPr>
          <w:rFonts w:eastAsia="Calibri"/>
          <w:sz w:val="28"/>
          <w:szCs w:val="28"/>
        </w:rPr>
      </w:pPr>
      <w:r w:rsidRPr="00544D8E">
        <w:rPr>
          <w:sz w:val="28"/>
          <w:szCs w:val="28"/>
        </w:rPr>
        <w:t xml:space="preserve">       2. Постановление Администрации Лысогорского сельского поселения от 24.06.2016 № 119 «Предоставление муниципального имущества (за исключением земельных участков) в аренду без проведения торгов»</w:t>
      </w:r>
      <w:r w:rsidRPr="00544D8E">
        <w:rPr>
          <w:rFonts w:eastAsia="Calibri"/>
          <w:sz w:val="28"/>
          <w:szCs w:val="28"/>
        </w:rPr>
        <w:t xml:space="preserve"> признать утратившим силу.</w:t>
      </w:r>
    </w:p>
    <w:p w14:paraId="704F4E48" w14:textId="77777777" w:rsidR="00544D8E" w:rsidRPr="00544D8E" w:rsidRDefault="00544D8E" w:rsidP="00544D8E">
      <w:pPr>
        <w:autoSpaceDE w:val="0"/>
        <w:autoSpaceDN w:val="0"/>
        <w:adjustRightInd w:val="0"/>
        <w:ind w:firstLine="567"/>
        <w:jc w:val="both"/>
        <w:outlineLvl w:val="1"/>
        <w:rPr>
          <w:sz w:val="28"/>
          <w:szCs w:val="28"/>
        </w:rPr>
      </w:pPr>
      <w:r w:rsidRPr="00544D8E">
        <w:rPr>
          <w:sz w:val="28"/>
          <w:szCs w:val="28"/>
        </w:rPr>
        <w:t>3. Настоящее постановление вступает в силу после его официального опубликования.</w:t>
      </w:r>
    </w:p>
    <w:p w14:paraId="2D7B1A97" w14:textId="77777777" w:rsidR="00544D8E" w:rsidRPr="00544D8E" w:rsidRDefault="00544D8E" w:rsidP="00544D8E">
      <w:pPr>
        <w:ind w:firstLine="567"/>
        <w:jc w:val="both"/>
        <w:rPr>
          <w:sz w:val="28"/>
          <w:szCs w:val="28"/>
        </w:rPr>
      </w:pPr>
      <w:r w:rsidRPr="00544D8E">
        <w:rPr>
          <w:sz w:val="28"/>
          <w:szCs w:val="28"/>
        </w:rPr>
        <w:lastRenderedPageBreak/>
        <w:t>4. Контроль за исполнением настоящего постановления оставляю за собой.</w:t>
      </w:r>
    </w:p>
    <w:p w14:paraId="66B7E533" w14:textId="77777777" w:rsidR="00544D8E" w:rsidRPr="00544D8E" w:rsidRDefault="00544D8E" w:rsidP="00544D8E">
      <w:pPr>
        <w:rPr>
          <w:sz w:val="28"/>
          <w:szCs w:val="28"/>
        </w:rPr>
      </w:pPr>
    </w:p>
    <w:p w14:paraId="37E0C745" w14:textId="77777777" w:rsidR="00544D8E" w:rsidRPr="00544D8E" w:rsidRDefault="00544D8E" w:rsidP="00544D8E">
      <w:pPr>
        <w:spacing w:line="276" w:lineRule="auto"/>
        <w:rPr>
          <w:sz w:val="28"/>
          <w:szCs w:val="28"/>
          <w:lang w:eastAsia="ko-KR"/>
        </w:rPr>
      </w:pPr>
    </w:p>
    <w:p w14:paraId="45497191" w14:textId="77777777" w:rsidR="00544D8E" w:rsidRPr="00544D8E" w:rsidRDefault="00544D8E" w:rsidP="00544D8E">
      <w:pPr>
        <w:spacing w:line="276" w:lineRule="auto"/>
        <w:rPr>
          <w:sz w:val="28"/>
          <w:szCs w:val="28"/>
          <w:lang w:eastAsia="ko-KR"/>
        </w:rPr>
      </w:pPr>
    </w:p>
    <w:tbl>
      <w:tblPr>
        <w:tblW w:w="9653" w:type="dxa"/>
        <w:tblInd w:w="94" w:type="dxa"/>
        <w:tblLayout w:type="fixed"/>
        <w:tblLook w:val="0000" w:firstRow="0" w:lastRow="0" w:firstColumn="0" w:lastColumn="0" w:noHBand="0" w:noVBand="0"/>
      </w:tblPr>
      <w:tblGrid>
        <w:gridCol w:w="4550"/>
        <w:gridCol w:w="2694"/>
        <w:gridCol w:w="2409"/>
      </w:tblGrid>
      <w:tr w:rsidR="00544D8E" w:rsidRPr="00544D8E" w14:paraId="11F1F9B3" w14:textId="77777777" w:rsidTr="00544D8E">
        <w:trPr>
          <w:trHeight w:val="920"/>
        </w:trPr>
        <w:tc>
          <w:tcPr>
            <w:tcW w:w="4550" w:type="dxa"/>
            <w:vAlign w:val="center"/>
          </w:tcPr>
          <w:p w14:paraId="2D9696CD" w14:textId="77777777" w:rsidR="00544D8E" w:rsidRPr="00544D8E" w:rsidRDefault="00544D8E" w:rsidP="00544D8E">
            <w:pPr>
              <w:jc w:val="both"/>
              <w:outlineLvl w:val="0"/>
              <w:rPr>
                <w:sz w:val="28"/>
                <w:szCs w:val="28"/>
                <w:lang w:eastAsia="ko-KR"/>
              </w:rPr>
            </w:pPr>
            <w:r w:rsidRPr="00544D8E">
              <w:rPr>
                <w:sz w:val="28"/>
                <w:szCs w:val="28"/>
                <w:lang w:eastAsia="ko-KR"/>
              </w:rPr>
              <w:t xml:space="preserve">Глава Администрации </w:t>
            </w:r>
          </w:p>
          <w:p w14:paraId="0524091F" w14:textId="77777777" w:rsidR="00544D8E" w:rsidRPr="00544D8E" w:rsidRDefault="00544D8E" w:rsidP="00544D8E">
            <w:pPr>
              <w:jc w:val="both"/>
              <w:outlineLvl w:val="0"/>
              <w:rPr>
                <w:sz w:val="28"/>
                <w:szCs w:val="28"/>
                <w:lang w:eastAsia="ko-KR"/>
              </w:rPr>
            </w:pPr>
            <w:r w:rsidRPr="00544D8E">
              <w:rPr>
                <w:sz w:val="28"/>
                <w:szCs w:val="28"/>
                <w:lang w:eastAsia="ko-KR"/>
              </w:rPr>
              <w:t>Лысогорского сельского поселения</w:t>
            </w:r>
          </w:p>
        </w:tc>
        <w:tc>
          <w:tcPr>
            <w:tcW w:w="2694" w:type="dxa"/>
          </w:tcPr>
          <w:p w14:paraId="527EAB26" w14:textId="77777777" w:rsidR="00544D8E" w:rsidRPr="00544D8E" w:rsidRDefault="00544D8E" w:rsidP="00544D8E">
            <w:pPr>
              <w:jc w:val="center"/>
              <w:rPr>
                <w:sz w:val="28"/>
                <w:lang w:eastAsia="ko-KR"/>
              </w:rPr>
            </w:pPr>
          </w:p>
        </w:tc>
        <w:tc>
          <w:tcPr>
            <w:tcW w:w="2409" w:type="dxa"/>
            <w:vAlign w:val="center"/>
          </w:tcPr>
          <w:p w14:paraId="6078B62E" w14:textId="77777777" w:rsidR="00544D8E" w:rsidRPr="00544D8E" w:rsidRDefault="00544D8E" w:rsidP="00544D8E">
            <w:pPr>
              <w:outlineLvl w:val="0"/>
              <w:rPr>
                <w:sz w:val="28"/>
                <w:szCs w:val="28"/>
                <w:lang w:eastAsia="ko-KR"/>
              </w:rPr>
            </w:pPr>
            <w:r w:rsidRPr="00544D8E">
              <w:rPr>
                <w:sz w:val="28"/>
                <w:szCs w:val="28"/>
                <w:lang w:eastAsia="ko-KR"/>
              </w:rPr>
              <w:t>Н.В. Бошкова</w:t>
            </w:r>
          </w:p>
        </w:tc>
      </w:tr>
    </w:tbl>
    <w:p w14:paraId="0B050C97" w14:textId="77777777" w:rsidR="00544D8E" w:rsidRPr="00544D8E" w:rsidRDefault="00544D8E" w:rsidP="00544D8E">
      <w:pPr>
        <w:widowControl w:val="0"/>
        <w:autoSpaceDE w:val="0"/>
        <w:autoSpaceDN w:val="0"/>
        <w:adjustRightInd w:val="0"/>
        <w:ind w:left="5103"/>
        <w:jc w:val="right"/>
        <w:rPr>
          <w:bCs/>
        </w:rPr>
      </w:pPr>
    </w:p>
    <w:p w14:paraId="5BC0B80C" w14:textId="77777777" w:rsidR="00544D8E" w:rsidRPr="00544D8E" w:rsidRDefault="00544D8E" w:rsidP="00544D8E">
      <w:pPr>
        <w:widowControl w:val="0"/>
        <w:autoSpaceDE w:val="0"/>
        <w:autoSpaceDN w:val="0"/>
        <w:adjustRightInd w:val="0"/>
        <w:ind w:left="5103"/>
        <w:jc w:val="right"/>
        <w:rPr>
          <w:bCs/>
        </w:rPr>
      </w:pPr>
    </w:p>
    <w:p w14:paraId="0B61913C" w14:textId="77777777" w:rsidR="00544D8E" w:rsidRPr="00544D8E" w:rsidRDefault="00544D8E" w:rsidP="00544D8E">
      <w:pPr>
        <w:widowControl w:val="0"/>
        <w:autoSpaceDE w:val="0"/>
        <w:autoSpaceDN w:val="0"/>
        <w:adjustRightInd w:val="0"/>
        <w:ind w:left="5103"/>
        <w:jc w:val="right"/>
        <w:rPr>
          <w:bCs/>
        </w:rPr>
      </w:pPr>
    </w:p>
    <w:p w14:paraId="390D5B5A" w14:textId="77777777" w:rsidR="00544D8E" w:rsidRPr="00544D8E" w:rsidRDefault="00544D8E" w:rsidP="00544D8E">
      <w:pPr>
        <w:widowControl w:val="0"/>
        <w:autoSpaceDE w:val="0"/>
        <w:autoSpaceDN w:val="0"/>
        <w:adjustRightInd w:val="0"/>
        <w:ind w:left="5103"/>
        <w:jc w:val="right"/>
        <w:rPr>
          <w:bCs/>
        </w:rPr>
      </w:pPr>
    </w:p>
    <w:p w14:paraId="50765A25" w14:textId="77777777" w:rsidR="00544D8E" w:rsidRPr="00544D8E" w:rsidRDefault="00544D8E" w:rsidP="00544D8E">
      <w:pPr>
        <w:widowControl w:val="0"/>
        <w:autoSpaceDE w:val="0"/>
        <w:autoSpaceDN w:val="0"/>
        <w:adjustRightInd w:val="0"/>
        <w:ind w:left="5103"/>
        <w:jc w:val="right"/>
        <w:rPr>
          <w:bCs/>
        </w:rPr>
      </w:pPr>
    </w:p>
    <w:p w14:paraId="676D1E19" w14:textId="77777777" w:rsidR="00544D8E" w:rsidRPr="00544D8E" w:rsidRDefault="00544D8E" w:rsidP="00544D8E">
      <w:pPr>
        <w:widowControl w:val="0"/>
        <w:autoSpaceDE w:val="0"/>
        <w:autoSpaceDN w:val="0"/>
        <w:adjustRightInd w:val="0"/>
        <w:ind w:left="5103"/>
        <w:jc w:val="right"/>
        <w:rPr>
          <w:bCs/>
        </w:rPr>
      </w:pPr>
      <w:r w:rsidRPr="00544D8E">
        <w:rPr>
          <w:bCs/>
        </w:rPr>
        <w:t>Приложение</w:t>
      </w:r>
    </w:p>
    <w:p w14:paraId="60288B0F" w14:textId="77777777" w:rsidR="00544D8E" w:rsidRPr="00544D8E" w:rsidRDefault="00544D8E" w:rsidP="00544D8E">
      <w:pPr>
        <w:widowControl w:val="0"/>
        <w:autoSpaceDE w:val="0"/>
        <w:autoSpaceDN w:val="0"/>
        <w:adjustRightInd w:val="0"/>
        <w:ind w:left="5103"/>
        <w:jc w:val="right"/>
        <w:rPr>
          <w:bCs/>
        </w:rPr>
      </w:pPr>
      <w:r w:rsidRPr="00544D8E">
        <w:rPr>
          <w:bCs/>
        </w:rPr>
        <w:t xml:space="preserve">к постановлению Администрации Лысогорского сельского поселения </w:t>
      </w:r>
    </w:p>
    <w:p w14:paraId="0E6BA075" w14:textId="77777777" w:rsidR="00544D8E" w:rsidRPr="00544D8E" w:rsidRDefault="00544D8E" w:rsidP="00544D8E">
      <w:pPr>
        <w:widowControl w:val="0"/>
        <w:autoSpaceDE w:val="0"/>
        <w:autoSpaceDN w:val="0"/>
        <w:adjustRightInd w:val="0"/>
        <w:ind w:left="5103"/>
        <w:jc w:val="right"/>
        <w:rPr>
          <w:bCs/>
        </w:rPr>
      </w:pPr>
      <w:r w:rsidRPr="00544D8E">
        <w:rPr>
          <w:bCs/>
        </w:rPr>
        <w:t>от 22.02.2024  № 15</w:t>
      </w:r>
      <w:r w:rsidRPr="00544D8E">
        <w:rPr>
          <w:b/>
          <w:bCs/>
          <w:color w:val="000000"/>
        </w:rPr>
        <w:t xml:space="preserve">                                                                </w:t>
      </w:r>
    </w:p>
    <w:p w14:paraId="51F77275" w14:textId="77777777" w:rsidR="00544D8E" w:rsidRPr="00544D8E" w:rsidRDefault="00544D8E" w:rsidP="00544D8E">
      <w:pPr>
        <w:autoSpaceDE w:val="0"/>
        <w:autoSpaceDN w:val="0"/>
        <w:adjustRightInd w:val="0"/>
        <w:jc w:val="center"/>
        <w:rPr>
          <w:b/>
          <w:bCs/>
        </w:rPr>
      </w:pPr>
    </w:p>
    <w:p w14:paraId="1CEED70F" w14:textId="77777777" w:rsidR="00544D8E" w:rsidRPr="00544D8E" w:rsidRDefault="00544D8E" w:rsidP="00544D8E">
      <w:pPr>
        <w:autoSpaceDE w:val="0"/>
        <w:jc w:val="center"/>
        <w:rPr>
          <w:b/>
          <w:bCs/>
          <w:lang w:eastAsia="zh-CN"/>
        </w:rPr>
      </w:pPr>
      <w:r w:rsidRPr="00544D8E">
        <w:rPr>
          <w:b/>
          <w:bCs/>
          <w:lang w:eastAsia="zh-CN"/>
        </w:rPr>
        <w:t>АДМИНИСТРАТИВНЫЙ РЕГЛАМЕНТ</w:t>
      </w:r>
    </w:p>
    <w:p w14:paraId="11BD2B26" w14:textId="77777777" w:rsidR="00544D8E" w:rsidRPr="00544D8E" w:rsidRDefault="00544D8E" w:rsidP="00544D8E">
      <w:pPr>
        <w:autoSpaceDE w:val="0"/>
        <w:jc w:val="center"/>
        <w:rPr>
          <w:bCs/>
          <w:lang w:eastAsia="zh-CN"/>
        </w:rPr>
      </w:pPr>
      <w:r w:rsidRPr="00544D8E">
        <w:rPr>
          <w:bCs/>
          <w:lang w:eastAsia="zh-CN"/>
        </w:rPr>
        <w:t>по предоставлению муниципальной услуги</w:t>
      </w:r>
    </w:p>
    <w:p w14:paraId="212D1C56" w14:textId="77777777" w:rsidR="00544D8E" w:rsidRPr="00544D8E" w:rsidRDefault="00544D8E" w:rsidP="00544D8E">
      <w:pPr>
        <w:jc w:val="center"/>
        <w:rPr>
          <w:lang w:eastAsia="zh-CN"/>
        </w:rPr>
      </w:pPr>
      <w:r w:rsidRPr="00544D8E">
        <w:rPr>
          <w:lang w:eastAsia="zh-CN"/>
        </w:rPr>
        <w:t>«</w:t>
      </w:r>
      <w:r w:rsidRPr="00544D8E">
        <w:t>Предоставление муниципального имущества (за исключением земельных участков) в аренду без проведения торгов</w:t>
      </w:r>
      <w:r w:rsidRPr="00544D8E">
        <w:rPr>
          <w:lang w:eastAsia="zh-CN"/>
        </w:rPr>
        <w:t>»</w:t>
      </w:r>
    </w:p>
    <w:p w14:paraId="5AA4C650" w14:textId="77777777" w:rsidR="00544D8E" w:rsidRPr="00544D8E" w:rsidRDefault="00544D8E" w:rsidP="00544D8E">
      <w:pPr>
        <w:autoSpaceDE w:val="0"/>
        <w:jc w:val="center"/>
        <w:rPr>
          <w:bCs/>
          <w:lang w:eastAsia="zh-CN"/>
        </w:rPr>
      </w:pPr>
    </w:p>
    <w:p w14:paraId="7E58D84E" w14:textId="77777777" w:rsidR="00544D8E" w:rsidRPr="00544D8E" w:rsidRDefault="00544D8E" w:rsidP="00544D8E">
      <w:pPr>
        <w:autoSpaceDE w:val="0"/>
        <w:jc w:val="center"/>
        <w:outlineLvl w:val="1"/>
        <w:rPr>
          <w:lang w:eastAsia="zh-CN"/>
        </w:rPr>
      </w:pPr>
      <w:r w:rsidRPr="00544D8E">
        <w:rPr>
          <w:b/>
          <w:lang w:val="en-US" w:eastAsia="zh-CN"/>
        </w:rPr>
        <w:t>I</w:t>
      </w:r>
      <w:r w:rsidRPr="00544D8E">
        <w:rPr>
          <w:b/>
          <w:lang w:eastAsia="zh-CN"/>
        </w:rPr>
        <w:t>. Общие положения</w:t>
      </w:r>
    </w:p>
    <w:p w14:paraId="316F2218" w14:textId="77777777" w:rsidR="00544D8E" w:rsidRPr="00544D8E" w:rsidRDefault="00544D8E" w:rsidP="00544D8E">
      <w:pPr>
        <w:autoSpaceDE w:val="0"/>
        <w:ind w:firstLine="851"/>
        <w:jc w:val="both"/>
        <w:rPr>
          <w:bCs/>
          <w:lang w:eastAsia="zh-CN"/>
        </w:rPr>
      </w:pPr>
      <w:r w:rsidRPr="00544D8E">
        <w:rPr>
          <w:bCs/>
          <w:lang w:eastAsia="zh-CN"/>
        </w:rPr>
        <w:t xml:space="preserve">1. Административный регламент по предоставлению муниципальной услуги </w:t>
      </w:r>
      <w:r w:rsidRPr="00544D8E">
        <w:rPr>
          <w:lang w:eastAsia="zh-CN"/>
        </w:rPr>
        <w:t>«</w:t>
      </w:r>
      <w:r w:rsidRPr="00544D8E">
        <w:t>Предоставление муниципального имущества (за исключением земельных участков) в аренду без проведения торгов»</w:t>
      </w:r>
      <w:r w:rsidRPr="00544D8E">
        <w:rPr>
          <w:b/>
          <w:lang w:eastAsia="zh-CN"/>
        </w:rPr>
        <w:t xml:space="preserve"> </w:t>
      </w:r>
      <w:r w:rsidRPr="00544D8E">
        <w:rPr>
          <w:color w:val="000000"/>
          <w:lang w:eastAsia="zh-CN"/>
        </w:rPr>
        <w:t xml:space="preserve">(далее – Административный регламент), разработан в целях повышения качества оказания и доступности муниципальных услуг, создания комфортных условий для получателей муниципальных услуг, и определяет </w:t>
      </w:r>
      <w:r w:rsidRPr="00544D8E">
        <w:rPr>
          <w:lang w:eastAsia="zh-CN"/>
        </w:rPr>
        <w:t>сроки и последовательность действий (административных процедур) по предоставлению муниципальной услуги «</w:t>
      </w:r>
      <w:r w:rsidRPr="00544D8E">
        <w:t>Предоставление муниципального имущества (за исключением земельных участков) в аренду без проведения торгов</w:t>
      </w:r>
      <w:r w:rsidRPr="00544D8E">
        <w:rPr>
          <w:lang w:eastAsia="zh-CN"/>
        </w:rPr>
        <w:t>».</w:t>
      </w:r>
    </w:p>
    <w:p w14:paraId="0F7BD301" w14:textId="77777777" w:rsidR="00544D8E" w:rsidRPr="00544D8E" w:rsidRDefault="00544D8E" w:rsidP="00544D8E">
      <w:pPr>
        <w:autoSpaceDE w:val="0"/>
        <w:ind w:firstLine="540"/>
        <w:jc w:val="both"/>
        <w:rPr>
          <w:lang w:eastAsia="zh-CN"/>
        </w:rPr>
      </w:pPr>
      <w:r w:rsidRPr="00544D8E">
        <w:rPr>
          <w:lang w:eastAsia="zh-CN"/>
        </w:rPr>
        <w:t>2. Муниципальную услугу «</w:t>
      </w:r>
      <w:r w:rsidRPr="00544D8E">
        <w:t>Предоставление муниципального имущества (за исключением земельных участков) в аренду без проведения торгов</w:t>
      </w:r>
      <w:r w:rsidRPr="00544D8E">
        <w:rPr>
          <w:lang w:eastAsia="zh-CN"/>
        </w:rPr>
        <w:t>» предоставляет Администрация Лысогорского сельского поселения (далее – Администрация).</w:t>
      </w:r>
    </w:p>
    <w:p w14:paraId="1C5A9080" w14:textId="77777777" w:rsidR="00544D8E" w:rsidRPr="00544D8E" w:rsidRDefault="00544D8E" w:rsidP="00544D8E">
      <w:pPr>
        <w:tabs>
          <w:tab w:val="left" w:pos="3945"/>
        </w:tabs>
        <w:ind w:firstLine="540"/>
        <w:jc w:val="both"/>
        <w:rPr>
          <w:lang w:eastAsia="zh-CN"/>
        </w:rPr>
      </w:pPr>
      <w:r w:rsidRPr="00544D8E">
        <w:rPr>
          <w:lang w:eastAsia="zh-CN"/>
        </w:rPr>
        <w:t>3. В предоставлении муниципальной услуги могут быть задействованы также «Многофункциональный центр по предоставлению государственных и муниципальных услуг» (далее – МФЦ).</w:t>
      </w:r>
    </w:p>
    <w:p w14:paraId="59664EBF" w14:textId="77777777" w:rsidR="00544D8E" w:rsidRPr="00544D8E" w:rsidRDefault="00544D8E" w:rsidP="00544D8E">
      <w:pPr>
        <w:tabs>
          <w:tab w:val="left" w:pos="3945"/>
        </w:tabs>
        <w:ind w:firstLine="540"/>
        <w:jc w:val="both"/>
        <w:rPr>
          <w:lang w:eastAsia="zh-CN"/>
        </w:rPr>
      </w:pPr>
    </w:p>
    <w:p w14:paraId="44E7E3D5" w14:textId="77777777" w:rsidR="00544D8E" w:rsidRPr="00544D8E" w:rsidRDefault="00544D8E" w:rsidP="00544D8E">
      <w:pPr>
        <w:tabs>
          <w:tab w:val="left" w:pos="3945"/>
        </w:tabs>
        <w:ind w:firstLine="540"/>
        <w:jc w:val="center"/>
        <w:rPr>
          <w:b/>
          <w:lang w:eastAsia="zh-CN"/>
        </w:rPr>
      </w:pPr>
      <w:r w:rsidRPr="00544D8E">
        <w:rPr>
          <w:b/>
          <w:lang w:val="en-US" w:eastAsia="zh-CN"/>
        </w:rPr>
        <w:t>II</w:t>
      </w:r>
      <w:r w:rsidRPr="00544D8E">
        <w:rPr>
          <w:b/>
          <w:lang w:eastAsia="zh-CN"/>
        </w:rPr>
        <w:t>. Стандарт предоставления муниципальной услуги</w:t>
      </w:r>
    </w:p>
    <w:p w14:paraId="0F1C322E" w14:textId="77777777" w:rsidR="00544D8E" w:rsidRPr="00544D8E" w:rsidRDefault="00544D8E" w:rsidP="00544D8E">
      <w:pPr>
        <w:tabs>
          <w:tab w:val="left" w:pos="3945"/>
        </w:tabs>
        <w:ind w:firstLine="540"/>
        <w:jc w:val="both"/>
        <w:rPr>
          <w:lang w:eastAsia="zh-CN"/>
        </w:rPr>
      </w:pPr>
      <w:r w:rsidRPr="00544D8E">
        <w:rPr>
          <w:b/>
          <w:lang w:eastAsia="zh-CN"/>
        </w:rPr>
        <w:t xml:space="preserve"> </w:t>
      </w:r>
      <w:r w:rsidRPr="00544D8E">
        <w:rPr>
          <w:lang w:eastAsia="zh-CN"/>
        </w:rPr>
        <w:t>1. Получателем муниципальной услуги «</w:t>
      </w:r>
      <w:r w:rsidRPr="00544D8E">
        <w:t>Предоставление муниципального имущества (за исключением земельных участков) в аренду без проведения торгов</w:t>
      </w:r>
      <w:r w:rsidRPr="00544D8E">
        <w:rPr>
          <w:lang w:eastAsia="zh-CN"/>
        </w:rPr>
        <w:t>» являются:</w:t>
      </w:r>
    </w:p>
    <w:p w14:paraId="47BDD358" w14:textId="77777777" w:rsidR="00544D8E" w:rsidRPr="00544D8E" w:rsidRDefault="00544D8E" w:rsidP="00544D8E">
      <w:pPr>
        <w:tabs>
          <w:tab w:val="left" w:pos="3945"/>
        </w:tabs>
        <w:ind w:firstLine="540"/>
        <w:rPr>
          <w:lang w:eastAsia="zh-CN"/>
        </w:rPr>
      </w:pPr>
      <w:r w:rsidRPr="00544D8E">
        <w:rPr>
          <w:lang w:eastAsia="zh-CN"/>
        </w:rPr>
        <w:t>- физические лица,</w:t>
      </w:r>
    </w:p>
    <w:p w14:paraId="5861BF7E" w14:textId="77777777" w:rsidR="00544D8E" w:rsidRPr="00544D8E" w:rsidRDefault="00544D8E" w:rsidP="00544D8E">
      <w:pPr>
        <w:tabs>
          <w:tab w:val="left" w:pos="3945"/>
        </w:tabs>
        <w:ind w:firstLine="540"/>
        <w:rPr>
          <w:lang w:eastAsia="zh-CN"/>
        </w:rPr>
      </w:pPr>
      <w:r w:rsidRPr="00544D8E">
        <w:rPr>
          <w:lang w:eastAsia="zh-CN"/>
        </w:rPr>
        <w:t>- юридические лица.</w:t>
      </w:r>
    </w:p>
    <w:p w14:paraId="38FC2D86" w14:textId="77777777" w:rsidR="00544D8E" w:rsidRPr="00544D8E" w:rsidRDefault="00544D8E" w:rsidP="00544D8E">
      <w:pPr>
        <w:tabs>
          <w:tab w:val="left" w:pos="3945"/>
        </w:tabs>
        <w:ind w:firstLine="540"/>
        <w:rPr>
          <w:lang w:eastAsia="zh-CN"/>
        </w:rPr>
      </w:pPr>
    </w:p>
    <w:p w14:paraId="3D6B44F9" w14:textId="77777777" w:rsidR="00544D8E" w:rsidRPr="00544D8E" w:rsidRDefault="00544D8E" w:rsidP="00544D8E">
      <w:pPr>
        <w:autoSpaceDE w:val="0"/>
        <w:ind w:firstLine="540"/>
        <w:jc w:val="both"/>
        <w:rPr>
          <w:lang w:eastAsia="zh-CN"/>
        </w:rPr>
      </w:pPr>
      <w:r w:rsidRPr="00544D8E">
        <w:rPr>
          <w:lang w:eastAsia="zh-CN"/>
        </w:rPr>
        <w:t xml:space="preserve"> 2. Полномочия по предоставлению муниципальной услуги «</w:t>
      </w:r>
      <w:r w:rsidRPr="00544D8E">
        <w:t>Предоставление муниципального имущества (за исключением земельных участков) в аренду без проведения торгов</w:t>
      </w:r>
      <w:r w:rsidRPr="00544D8E">
        <w:rPr>
          <w:lang w:eastAsia="zh-CN"/>
        </w:rPr>
        <w:t xml:space="preserve">» осуществляется в соответствии с: </w:t>
      </w:r>
    </w:p>
    <w:p w14:paraId="5741CF62" w14:textId="77777777" w:rsidR="00544D8E" w:rsidRPr="00544D8E" w:rsidRDefault="00544D8E" w:rsidP="00544D8E">
      <w:pPr>
        <w:ind w:firstLine="567"/>
        <w:jc w:val="both"/>
        <w:rPr>
          <w:lang w:eastAsia="ko-KR"/>
        </w:rPr>
      </w:pPr>
      <w:r w:rsidRPr="00544D8E">
        <w:rPr>
          <w:lang w:eastAsia="zh-CN"/>
        </w:rPr>
        <w:t>- Федеральным законом от 06.10.2003 г. № 131-ФЗ «Об общих принципах организации местного самоуправления в Российской Федерации» - о</w:t>
      </w:r>
      <w:r w:rsidRPr="00544D8E">
        <w:t xml:space="preserve">публикован на Официальном интернет-портале правовой информации </w:t>
      </w:r>
      <w:hyperlink r:id="rId15" w:tgtFrame="_blank" w:tooltip="&lt;div class=&quot;doc www&quot;&gt;&lt;span class=&quot;aligner&quot;&gt;&lt;div class=&quot;icon listDocWWW-16&quot;&gt;&lt;/div&gt;&lt;/span&gt;http://pravo.gov.ru&lt;/div&gt;" w:history="1">
        <w:r w:rsidRPr="00544D8E">
          <w:rPr>
            <w:color w:val="1A0DAB"/>
            <w:u w:val="single"/>
          </w:rPr>
          <w:t>http://pravo.gov.ru</w:t>
        </w:r>
      </w:hyperlink>
      <w:r w:rsidRPr="00544D8E">
        <w:t xml:space="preserve">, </w:t>
      </w:r>
      <w:r w:rsidRPr="00544D8E">
        <w:rPr>
          <w:lang w:eastAsia="ko-KR"/>
        </w:rPr>
        <w:t>первоначальный текст документа опубликован в изданиях "Собрание законодательства РФ" 06.10.2003 N 40 ст. 3822, "Парламентская газета" N 186 08.10.2003, "Российская газета" N 202 08.10.2003.</w:t>
      </w:r>
    </w:p>
    <w:p w14:paraId="12BDD505" w14:textId="77777777" w:rsidR="00544D8E" w:rsidRPr="00544D8E" w:rsidRDefault="00544D8E" w:rsidP="00544D8E">
      <w:pPr>
        <w:ind w:firstLine="567"/>
        <w:jc w:val="both"/>
        <w:rPr>
          <w:lang w:eastAsia="ko-KR"/>
        </w:rPr>
      </w:pPr>
      <w:r w:rsidRPr="00544D8E">
        <w:rPr>
          <w:lang w:eastAsia="zh-CN"/>
        </w:rPr>
        <w:t xml:space="preserve">- </w:t>
      </w:r>
      <w:r w:rsidRPr="00544D8E">
        <w:t xml:space="preserve">Федеральный закон от 26.07.2006 № 135-ФЗ «О защите конкуренции» - </w:t>
      </w:r>
      <w:r w:rsidRPr="00544D8E">
        <w:rPr>
          <w:lang w:eastAsia="zh-CN"/>
        </w:rPr>
        <w:t>о</w:t>
      </w:r>
      <w:r w:rsidRPr="00544D8E">
        <w:t xml:space="preserve">публикован на Официальном интернет-портале правовой информации </w:t>
      </w:r>
      <w:hyperlink r:id="rId16" w:tgtFrame="_blank" w:tooltip="&lt;div class=&quot;doc www&quot;&gt;&lt;span class=&quot;aligner&quot;&gt;&lt;div class=&quot;icon listDocWWW-16&quot;&gt;&lt;/div&gt;&lt;/span&gt;http://pravo.gov.ru&lt;/div&gt;" w:history="1">
        <w:r w:rsidRPr="00544D8E">
          <w:rPr>
            <w:color w:val="1A0DAB"/>
            <w:u w:val="single"/>
          </w:rPr>
          <w:t>http://pravo.gov.ru</w:t>
        </w:r>
      </w:hyperlink>
      <w:r w:rsidRPr="00544D8E">
        <w:t xml:space="preserve">, </w:t>
      </w:r>
      <w:r w:rsidRPr="00544D8E">
        <w:rPr>
          <w:rFonts w:eastAsia="Calibri"/>
        </w:rPr>
        <w:t xml:space="preserve">первоначальный </w:t>
      </w:r>
      <w:r w:rsidRPr="00544D8E">
        <w:rPr>
          <w:rFonts w:eastAsia="Calibri"/>
        </w:rPr>
        <w:lastRenderedPageBreak/>
        <w:t>текст документа опубликован в изданиях</w:t>
      </w:r>
      <w:r w:rsidRPr="00544D8E">
        <w:rPr>
          <w:lang w:eastAsia="ko-KR"/>
        </w:rPr>
        <w:t xml:space="preserve"> «</w:t>
      </w:r>
      <w:r w:rsidRPr="00544D8E">
        <w:rPr>
          <w:rFonts w:eastAsia="Calibri"/>
        </w:rPr>
        <w:t>Российская газета», N 162, 27.07.2006,</w:t>
      </w:r>
      <w:r w:rsidRPr="00544D8E">
        <w:rPr>
          <w:lang w:eastAsia="ko-KR"/>
        </w:rPr>
        <w:t xml:space="preserve"> «</w:t>
      </w:r>
      <w:r w:rsidRPr="00544D8E">
        <w:rPr>
          <w:rFonts w:eastAsia="Calibri"/>
        </w:rPr>
        <w:t>Собрание законодательства РФ», 31.07.2006, N 31 (1 ч.), ст. 3434,</w:t>
      </w:r>
      <w:r w:rsidRPr="00544D8E">
        <w:rPr>
          <w:lang w:eastAsia="ko-KR"/>
        </w:rPr>
        <w:t xml:space="preserve"> «</w:t>
      </w:r>
      <w:r w:rsidRPr="00544D8E">
        <w:rPr>
          <w:rFonts w:eastAsia="Calibri"/>
        </w:rPr>
        <w:t>Парламентская газета», N 126-127, 03.08.2006.</w:t>
      </w:r>
    </w:p>
    <w:p w14:paraId="17A1E24E" w14:textId="77777777" w:rsidR="00544D8E" w:rsidRPr="00544D8E" w:rsidRDefault="00544D8E" w:rsidP="00544D8E">
      <w:pPr>
        <w:ind w:firstLine="567"/>
        <w:jc w:val="both"/>
        <w:rPr>
          <w:lang w:eastAsia="ko-KR"/>
        </w:rPr>
      </w:pPr>
      <w:r w:rsidRPr="00544D8E">
        <w:rPr>
          <w:lang w:eastAsia="ko-KR"/>
        </w:rPr>
        <w:t xml:space="preserve">- </w:t>
      </w:r>
      <w:r w:rsidRPr="00544D8E">
        <w:t xml:space="preserve">Федеральный закон от 24.07.2007 № 209-ФЗ «О развитии малого и среднего предпринимательства в Российской Федерации» - </w:t>
      </w:r>
      <w:r w:rsidRPr="00544D8E">
        <w:rPr>
          <w:lang w:eastAsia="zh-CN"/>
        </w:rPr>
        <w:t>о</w:t>
      </w:r>
      <w:r w:rsidRPr="00544D8E">
        <w:t xml:space="preserve">публикован на Официальном интернет-портале правовой информации </w:t>
      </w:r>
      <w:hyperlink r:id="rId17" w:tgtFrame="_blank" w:tooltip="&lt;div class=&quot;doc www&quot;&gt;&lt;span class=&quot;aligner&quot;&gt;&lt;div class=&quot;icon listDocWWW-16&quot;&gt;&lt;/div&gt;&lt;/span&gt;http://pravo.gov.ru&lt;/div&gt;" w:history="1">
        <w:r w:rsidRPr="00544D8E">
          <w:rPr>
            <w:color w:val="1A0DAB"/>
            <w:u w:val="single"/>
          </w:rPr>
          <w:t>http://pravo.gov.ru</w:t>
        </w:r>
      </w:hyperlink>
      <w:r w:rsidRPr="00544D8E">
        <w:t>, п</w:t>
      </w:r>
      <w:r w:rsidRPr="00544D8E">
        <w:rPr>
          <w:rFonts w:eastAsia="Calibri"/>
        </w:rPr>
        <w:t>ервоначальный текст документа опубликован в изданиях «Собрание законодательства РФ», 30.07.2007, N 31, ст. 4006, «Российская газета», N 164, 31.07.2007, «Парламентская газета», N 99-101, 09.08.2007.</w:t>
      </w:r>
    </w:p>
    <w:p w14:paraId="38739ABC" w14:textId="77777777" w:rsidR="00544D8E" w:rsidRPr="00544D8E" w:rsidRDefault="00544D8E" w:rsidP="00544D8E">
      <w:pPr>
        <w:ind w:firstLine="567"/>
        <w:jc w:val="both"/>
        <w:rPr>
          <w:lang w:eastAsia="ko-KR"/>
        </w:rPr>
      </w:pPr>
      <w:r w:rsidRPr="00544D8E">
        <w:rPr>
          <w:lang w:eastAsia="ko-KR"/>
        </w:rPr>
        <w:t>- Уставом муниципального образования «Лысогорское сельское поселение» – размещен на официальном сайте Администрации Лысогорского сельского поселения  https://lsp-adm.ru</w:t>
      </w:r>
    </w:p>
    <w:p w14:paraId="4603F451" w14:textId="77777777" w:rsidR="00544D8E" w:rsidRPr="00544D8E" w:rsidRDefault="00544D8E" w:rsidP="00544D8E">
      <w:pPr>
        <w:tabs>
          <w:tab w:val="left" w:pos="3945"/>
        </w:tabs>
        <w:ind w:firstLine="540"/>
        <w:jc w:val="both"/>
        <w:rPr>
          <w:lang w:eastAsia="zh-CN"/>
        </w:rPr>
      </w:pPr>
      <w:r w:rsidRPr="00544D8E">
        <w:rPr>
          <w:lang w:eastAsia="zh-CN"/>
        </w:rPr>
        <w:t xml:space="preserve">3. Порядок информирования о муниципальной услуге. </w:t>
      </w:r>
    </w:p>
    <w:p w14:paraId="20C08EFC" w14:textId="77777777" w:rsidR="00544D8E" w:rsidRPr="00544D8E" w:rsidRDefault="00544D8E" w:rsidP="00544D8E">
      <w:pPr>
        <w:tabs>
          <w:tab w:val="left" w:pos="3945"/>
        </w:tabs>
        <w:ind w:firstLine="540"/>
        <w:jc w:val="both"/>
        <w:rPr>
          <w:lang w:eastAsia="zh-CN"/>
        </w:rPr>
      </w:pPr>
      <w:r w:rsidRPr="00544D8E">
        <w:rPr>
          <w:lang w:eastAsia="zh-CN"/>
        </w:rPr>
        <w:t>Информация о муниципальной услуге предоставляется непосредственно в помещении Администрации Лысогорского сельского поселения и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14:paraId="163A1EEF" w14:textId="77777777" w:rsidR="00544D8E" w:rsidRPr="00544D8E" w:rsidRDefault="00544D8E" w:rsidP="00544D8E">
      <w:pPr>
        <w:widowControl w:val="0"/>
        <w:suppressAutoHyphens/>
        <w:ind w:left="57" w:right="57" w:firstLine="510"/>
        <w:jc w:val="both"/>
        <w:rPr>
          <w:rFonts w:eastAsia="Lucida Sans Unicode"/>
          <w:kern w:val="2"/>
          <w:lang w:eastAsia="zh-CN"/>
        </w:rPr>
      </w:pPr>
      <w:r w:rsidRPr="00544D8E">
        <w:rPr>
          <w:rFonts w:eastAsia="Lucida Sans Unicode"/>
          <w:kern w:val="2"/>
          <w:lang w:eastAsia="zh-CN"/>
        </w:rPr>
        <w:t>Адрес Администрации Лысогорского сельского поселения: 346959 Ростовская область, Куйбышевский район, с.Лысогорка, ул. Кушнарёва,3</w:t>
      </w:r>
    </w:p>
    <w:p w14:paraId="4EC171F1" w14:textId="77777777" w:rsidR="00544D8E" w:rsidRPr="00544D8E" w:rsidRDefault="00544D8E" w:rsidP="00544D8E">
      <w:pPr>
        <w:widowControl w:val="0"/>
        <w:suppressAutoHyphens/>
        <w:ind w:left="57" w:right="57" w:firstLine="510"/>
        <w:jc w:val="both"/>
        <w:rPr>
          <w:rFonts w:eastAsia="Lucida Sans Unicode"/>
          <w:kern w:val="2"/>
          <w:lang w:eastAsia="zh-CN"/>
        </w:rPr>
      </w:pPr>
      <w:r w:rsidRPr="00544D8E">
        <w:rPr>
          <w:rFonts w:eastAsia="Lucida Sans Unicode"/>
          <w:kern w:val="2"/>
          <w:lang w:eastAsia="zh-CN"/>
        </w:rPr>
        <w:t>Телефон, факс: 8 (863) 48-36-3-45.</w:t>
      </w:r>
    </w:p>
    <w:p w14:paraId="6E3D1073" w14:textId="77777777" w:rsidR="00544D8E" w:rsidRPr="00544D8E" w:rsidRDefault="00544D8E" w:rsidP="00544D8E">
      <w:pPr>
        <w:widowControl w:val="0"/>
        <w:suppressAutoHyphens/>
        <w:ind w:left="57" w:right="57" w:firstLine="510"/>
        <w:jc w:val="both"/>
        <w:rPr>
          <w:rFonts w:eastAsia="Lucida Sans Unicode"/>
          <w:b/>
          <w:bCs/>
          <w:color w:val="0000FF"/>
          <w:kern w:val="2"/>
          <w:u w:val="single"/>
          <w:lang w:eastAsia="zh-CN"/>
        </w:rPr>
      </w:pPr>
      <w:r w:rsidRPr="00544D8E">
        <w:rPr>
          <w:rFonts w:eastAsia="Lucida Sans Unicode"/>
          <w:kern w:val="2"/>
          <w:lang w:eastAsia="zh-CN"/>
        </w:rPr>
        <w:t>Электронная почта:</w:t>
      </w:r>
      <w:r w:rsidRPr="00544D8E">
        <w:rPr>
          <w:rFonts w:eastAsia="Lucida Sans Unicode"/>
          <w:color w:val="0000FF"/>
          <w:kern w:val="2"/>
          <w:lang w:eastAsia="zh-CN"/>
        </w:rPr>
        <w:t xml:space="preserve"> </w:t>
      </w:r>
      <w:r w:rsidRPr="00544D8E">
        <w:rPr>
          <w:lang w:val="en-US" w:eastAsia="ko-KR"/>
        </w:rPr>
        <w:t>lsp</w:t>
      </w:r>
      <w:r w:rsidRPr="00544D8E">
        <w:rPr>
          <w:lang w:eastAsia="ko-KR"/>
        </w:rPr>
        <w:t>-</w:t>
      </w:r>
      <w:r w:rsidRPr="00544D8E">
        <w:rPr>
          <w:lang w:val="en-US" w:eastAsia="ko-KR"/>
        </w:rPr>
        <w:t>adm</w:t>
      </w:r>
      <w:r w:rsidRPr="00544D8E">
        <w:rPr>
          <w:lang w:eastAsia="ko-KR"/>
        </w:rPr>
        <w:t>@</w:t>
      </w:r>
      <w:r w:rsidRPr="00544D8E">
        <w:rPr>
          <w:lang w:val="en-US" w:eastAsia="ko-KR"/>
        </w:rPr>
        <w:t>mail</w:t>
      </w:r>
      <w:r w:rsidRPr="00544D8E">
        <w:rPr>
          <w:lang w:eastAsia="ko-KR"/>
        </w:rPr>
        <w:t>.</w:t>
      </w:r>
      <w:r w:rsidRPr="00544D8E">
        <w:rPr>
          <w:lang w:val="en-US" w:eastAsia="ko-KR"/>
        </w:rPr>
        <w:t>ru</w:t>
      </w:r>
    </w:p>
    <w:p w14:paraId="37AD0D2E" w14:textId="77777777" w:rsidR="00544D8E" w:rsidRPr="00544D8E" w:rsidRDefault="00544D8E" w:rsidP="00544D8E">
      <w:pPr>
        <w:tabs>
          <w:tab w:val="left" w:pos="3945"/>
        </w:tabs>
        <w:ind w:firstLine="540"/>
        <w:jc w:val="both"/>
        <w:rPr>
          <w:lang w:eastAsia="zh-CN"/>
        </w:rPr>
      </w:pPr>
      <w:r w:rsidRPr="00544D8E">
        <w:rPr>
          <w:lang w:eastAsia="zh-CN"/>
        </w:rPr>
        <w:t>Адрес сайта:</w:t>
      </w:r>
      <w:r w:rsidRPr="00544D8E">
        <w:rPr>
          <w:lang w:eastAsia="ko-KR"/>
        </w:rPr>
        <w:t xml:space="preserve"> </w:t>
      </w:r>
      <w:r w:rsidRPr="00544D8E">
        <w:rPr>
          <w:lang w:eastAsia="zh-CN"/>
        </w:rPr>
        <w:t xml:space="preserve">https://lsp-adm.ru </w:t>
      </w:r>
    </w:p>
    <w:p w14:paraId="04DF6BDD" w14:textId="77777777" w:rsidR="00544D8E" w:rsidRPr="00544D8E" w:rsidRDefault="00544D8E" w:rsidP="00544D8E">
      <w:pPr>
        <w:tabs>
          <w:tab w:val="left" w:pos="3945"/>
        </w:tabs>
        <w:ind w:firstLine="540"/>
        <w:jc w:val="both"/>
        <w:rPr>
          <w:lang w:eastAsia="zh-CN"/>
        </w:rPr>
      </w:pPr>
      <w:r w:rsidRPr="00544D8E">
        <w:rPr>
          <w:lang w:eastAsia="zh-CN"/>
        </w:rPr>
        <w:t xml:space="preserve">С графиком (режимом) работы можно ознакомиться на официальном сайте Администрации Лысогорского сельского поселения. </w:t>
      </w:r>
    </w:p>
    <w:p w14:paraId="0A39C213" w14:textId="77777777" w:rsidR="00544D8E" w:rsidRPr="00544D8E" w:rsidRDefault="00544D8E" w:rsidP="00544D8E">
      <w:pPr>
        <w:tabs>
          <w:tab w:val="left" w:pos="3945"/>
        </w:tabs>
        <w:ind w:firstLine="540"/>
        <w:jc w:val="both"/>
        <w:rPr>
          <w:lang w:eastAsia="zh-CN"/>
        </w:rPr>
      </w:pPr>
    </w:p>
    <w:p w14:paraId="64D6FCA3" w14:textId="77777777" w:rsidR="00544D8E" w:rsidRPr="00544D8E" w:rsidRDefault="00544D8E" w:rsidP="00544D8E">
      <w:pPr>
        <w:autoSpaceDE w:val="0"/>
        <w:ind w:firstLine="567"/>
        <w:jc w:val="both"/>
        <w:rPr>
          <w:lang w:eastAsia="zh-CN"/>
        </w:rPr>
      </w:pPr>
      <w:r w:rsidRPr="00544D8E">
        <w:rPr>
          <w:lang w:eastAsia="zh-CN"/>
        </w:rPr>
        <w:t xml:space="preserve">Сведения об офисе МФЦ: </w:t>
      </w:r>
    </w:p>
    <w:p w14:paraId="26A6D9B9" w14:textId="77777777" w:rsidR="00544D8E" w:rsidRPr="00544D8E" w:rsidRDefault="00544D8E" w:rsidP="00544D8E">
      <w:pPr>
        <w:tabs>
          <w:tab w:val="left" w:pos="0"/>
        </w:tabs>
        <w:autoSpaceDE w:val="0"/>
        <w:jc w:val="both"/>
        <w:rPr>
          <w:lang w:eastAsia="zh-CN"/>
        </w:rPr>
      </w:pPr>
      <w:r w:rsidRPr="00544D8E">
        <w:rPr>
          <w:lang w:eastAsia="zh-CN"/>
        </w:rPr>
        <w:t>346959 Ростовская область, Куйбышевский район, с.Лысогорка, ул. Кушнарёва, 3.</w:t>
      </w:r>
    </w:p>
    <w:p w14:paraId="69FB663F" w14:textId="77777777" w:rsidR="00544D8E" w:rsidRPr="00544D8E" w:rsidRDefault="00544D8E" w:rsidP="00544D8E">
      <w:pPr>
        <w:autoSpaceDE w:val="0"/>
        <w:ind w:firstLine="720"/>
        <w:jc w:val="both"/>
        <w:rPr>
          <w:lang w:eastAsia="zh-CN"/>
        </w:rPr>
      </w:pPr>
    </w:p>
    <w:p w14:paraId="6C8E6922" w14:textId="77777777" w:rsidR="00544D8E" w:rsidRPr="00544D8E" w:rsidRDefault="00544D8E" w:rsidP="00544D8E">
      <w:pPr>
        <w:autoSpaceDE w:val="0"/>
        <w:ind w:left="142" w:firstLine="425"/>
        <w:jc w:val="both"/>
        <w:rPr>
          <w:lang w:eastAsia="zh-CN"/>
        </w:rPr>
      </w:pPr>
      <w:r w:rsidRPr="00544D8E">
        <w:rPr>
          <w:lang w:eastAsia="zh-CN"/>
        </w:rPr>
        <w:t>Информация о процедуре предоставления муниципальной услуги сообщается при личном или письменном обращении заявителя, включая обращение по электронной почте, по номерам телефонов для справок, размещается на Интернет-сайте, информационных стендах, в СМИ. Информация о процедуре предоставления муниципальной услуги предоставляется бесплатно.</w:t>
      </w:r>
    </w:p>
    <w:p w14:paraId="2E642CEC" w14:textId="77777777" w:rsidR="00544D8E" w:rsidRPr="00544D8E" w:rsidRDefault="00544D8E" w:rsidP="00544D8E">
      <w:pPr>
        <w:tabs>
          <w:tab w:val="left" w:pos="3945"/>
        </w:tabs>
        <w:ind w:firstLine="567"/>
        <w:jc w:val="both"/>
        <w:rPr>
          <w:lang w:eastAsia="zh-CN"/>
        </w:rPr>
      </w:pPr>
      <w:r w:rsidRPr="00544D8E">
        <w:rPr>
          <w:lang w:eastAsia="zh-CN"/>
        </w:rPr>
        <w:t>Информирование заявителей осуществляется должностными лицами Администрации Лысогорского сельского поселения, сотрудниками МФЦ.</w:t>
      </w:r>
    </w:p>
    <w:p w14:paraId="541C1F0B" w14:textId="77777777" w:rsidR="00544D8E" w:rsidRPr="00544D8E" w:rsidRDefault="00544D8E" w:rsidP="00544D8E">
      <w:pPr>
        <w:ind w:firstLine="567"/>
        <w:jc w:val="both"/>
        <w:rPr>
          <w:rFonts w:eastAsia="Calibri"/>
        </w:rPr>
      </w:pPr>
      <w:r w:rsidRPr="00544D8E">
        <w:rPr>
          <w:rFonts w:eastAsia="Calibri"/>
          <w:lang w:val="x-none" w:eastAsia="zh-CN"/>
        </w:rPr>
        <w:t xml:space="preserve">Информирование заявителей по электронной почте должно осуществляться не позднее десяти дней с момента получения сообщения. Письменные обращения заявителей о порядке предоставления муниципальных услуг рассматриваются должностными лицами Администрации Лысогорского сельского поселения, сотрудниками МФЦ, с учетом времени подготовки ответа заявителю, в срок, не превышающий </w:t>
      </w:r>
      <w:r w:rsidRPr="00544D8E">
        <w:rPr>
          <w:rFonts w:eastAsia="Calibri"/>
        </w:rPr>
        <w:t xml:space="preserve">30 календарных дней </w:t>
      </w:r>
      <w:r w:rsidRPr="00544D8E">
        <w:rPr>
          <w:rFonts w:eastAsia="Calibri"/>
          <w:lang w:val="x-none"/>
        </w:rPr>
        <w:t xml:space="preserve"> </w:t>
      </w:r>
      <w:r w:rsidRPr="00544D8E">
        <w:rPr>
          <w:rFonts w:eastAsia="Calibri"/>
          <w:lang w:val="x-none" w:eastAsia="zh-CN"/>
        </w:rPr>
        <w:t>с момента получения обращения.</w:t>
      </w:r>
    </w:p>
    <w:p w14:paraId="55DFC382" w14:textId="77777777" w:rsidR="00544D8E" w:rsidRPr="00544D8E" w:rsidRDefault="00544D8E" w:rsidP="00544D8E">
      <w:pPr>
        <w:tabs>
          <w:tab w:val="left" w:pos="3945"/>
        </w:tabs>
        <w:ind w:firstLine="567"/>
        <w:jc w:val="both"/>
        <w:rPr>
          <w:lang w:eastAsia="zh-CN"/>
        </w:rPr>
      </w:pPr>
      <w:r w:rsidRPr="00544D8E">
        <w:rPr>
          <w:lang w:eastAsia="zh-CN"/>
        </w:rPr>
        <w:t>При ответах на телефонные звонки и устные обращения должностное лицо Администрации Лысогорского сельского поселения подробно и вежливой форме информирует обратившихся по интересующим их вопросам. Ответ на телефонный звонок должен содержать информацию о наименовании учреждения, фамилии, имени, отчестве и должности работника, принявшего телефонный звонок.</w:t>
      </w:r>
    </w:p>
    <w:p w14:paraId="045C3C41" w14:textId="77777777" w:rsidR="00544D8E" w:rsidRPr="00544D8E" w:rsidRDefault="00544D8E" w:rsidP="00544D8E">
      <w:pPr>
        <w:tabs>
          <w:tab w:val="left" w:pos="3945"/>
        </w:tabs>
        <w:ind w:left="567"/>
        <w:jc w:val="both"/>
        <w:rPr>
          <w:lang w:eastAsia="zh-CN"/>
        </w:rPr>
      </w:pPr>
      <w:r w:rsidRPr="00544D8E">
        <w:rPr>
          <w:lang w:eastAsia="zh-CN"/>
        </w:rPr>
        <w:t xml:space="preserve">На информационных стендах, содержится следующая информация:  </w:t>
      </w:r>
    </w:p>
    <w:p w14:paraId="61803DE9" w14:textId="77777777" w:rsidR="00544D8E" w:rsidRPr="00544D8E" w:rsidRDefault="00544D8E" w:rsidP="00544D8E">
      <w:pPr>
        <w:tabs>
          <w:tab w:val="left" w:pos="3945"/>
        </w:tabs>
        <w:ind w:firstLine="540"/>
        <w:jc w:val="both"/>
        <w:rPr>
          <w:lang w:eastAsia="zh-CN"/>
        </w:rPr>
      </w:pPr>
      <w:r w:rsidRPr="00544D8E">
        <w:rPr>
          <w:lang w:eastAsia="zh-CN"/>
        </w:rPr>
        <w:t>- график (режим) работы, номера телефонов, адрес Интернет-сайта и электронной почты;</w:t>
      </w:r>
    </w:p>
    <w:p w14:paraId="0FD40B9C" w14:textId="77777777" w:rsidR="00544D8E" w:rsidRPr="00544D8E" w:rsidRDefault="00544D8E" w:rsidP="00544D8E">
      <w:pPr>
        <w:tabs>
          <w:tab w:val="left" w:pos="3945"/>
        </w:tabs>
        <w:ind w:firstLine="540"/>
        <w:jc w:val="both"/>
        <w:rPr>
          <w:lang w:eastAsia="zh-CN"/>
        </w:rPr>
      </w:pPr>
      <w:r w:rsidRPr="00544D8E">
        <w:rPr>
          <w:lang w:eastAsia="zh-CN"/>
        </w:rPr>
        <w:t>- порядок обжалования решения, действия или бездействия органов, участвующих в процессе оказания муниципальной услуги, их должностных лиц и работников;</w:t>
      </w:r>
    </w:p>
    <w:p w14:paraId="54CE0BBB" w14:textId="77777777" w:rsidR="00544D8E" w:rsidRPr="00544D8E" w:rsidRDefault="00544D8E" w:rsidP="00544D8E">
      <w:pPr>
        <w:tabs>
          <w:tab w:val="left" w:pos="3945"/>
        </w:tabs>
        <w:ind w:firstLine="540"/>
        <w:jc w:val="both"/>
        <w:rPr>
          <w:lang w:eastAsia="zh-CN"/>
        </w:rPr>
      </w:pPr>
      <w:r w:rsidRPr="00544D8E">
        <w:rPr>
          <w:lang w:eastAsia="zh-CN"/>
        </w:rPr>
        <w:t>- перечень документов, необходимых для получения муниципальной услуги;</w:t>
      </w:r>
    </w:p>
    <w:p w14:paraId="7FA4D747" w14:textId="77777777" w:rsidR="00544D8E" w:rsidRPr="00544D8E" w:rsidRDefault="00544D8E" w:rsidP="00544D8E">
      <w:pPr>
        <w:tabs>
          <w:tab w:val="left" w:pos="3945"/>
        </w:tabs>
        <w:ind w:left="567" w:hanging="27"/>
        <w:jc w:val="both"/>
        <w:rPr>
          <w:lang w:eastAsia="zh-CN"/>
        </w:rPr>
      </w:pPr>
      <w:r w:rsidRPr="00544D8E">
        <w:rPr>
          <w:lang w:eastAsia="zh-CN"/>
        </w:rPr>
        <w:t>- образцы заполнения заявлений заявителем.</w:t>
      </w:r>
    </w:p>
    <w:p w14:paraId="71E3B088" w14:textId="77777777" w:rsidR="00544D8E" w:rsidRPr="00544D8E" w:rsidRDefault="00544D8E" w:rsidP="00544D8E">
      <w:pPr>
        <w:tabs>
          <w:tab w:val="left" w:pos="3945"/>
        </w:tabs>
        <w:ind w:left="567"/>
        <w:jc w:val="both"/>
        <w:rPr>
          <w:lang w:eastAsia="zh-CN"/>
        </w:rPr>
      </w:pPr>
      <w:r w:rsidRPr="00544D8E">
        <w:rPr>
          <w:lang w:eastAsia="zh-CN"/>
        </w:rPr>
        <w:t>На Интернет-сайте содержится следующая информация:</w:t>
      </w:r>
    </w:p>
    <w:p w14:paraId="46F8476B" w14:textId="77777777" w:rsidR="00544D8E" w:rsidRPr="00544D8E" w:rsidRDefault="00544D8E" w:rsidP="00544D8E">
      <w:pPr>
        <w:tabs>
          <w:tab w:val="left" w:pos="3945"/>
        </w:tabs>
        <w:ind w:firstLine="540"/>
        <w:jc w:val="both"/>
        <w:rPr>
          <w:lang w:eastAsia="zh-CN"/>
        </w:rPr>
      </w:pPr>
      <w:r w:rsidRPr="00544D8E">
        <w:rPr>
          <w:lang w:eastAsia="zh-CN"/>
        </w:rPr>
        <w:t>-график (режим) работы, номера телефонов, адрес электронной почты;</w:t>
      </w:r>
    </w:p>
    <w:p w14:paraId="3DD8B102" w14:textId="77777777" w:rsidR="00544D8E" w:rsidRPr="00544D8E" w:rsidRDefault="00544D8E" w:rsidP="00544D8E">
      <w:pPr>
        <w:tabs>
          <w:tab w:val="left" w:pos="3945"/>
        </w:tabs>
        <w:ind w:left="567" w:hanging="27"/>
        <w:jc w:val="both"/>
        <w:rPr>
          <w:lang w:eastAsia="zh-CN"/>
        </w:rPr>
      </w:pPr>
      <w:r w:rsidRPr="00544D8E">
        <w:rPr>
          <w:lang w:eastAsia="zh-CN"/>
        </w:rPr>
        <w:t>- процедура предоставления муниципальной услуги;</w:t>
      </w:r>
    </w:p>
    <w:p w14:paraId="3D0B6B19" w14:textId="77777777" w:rsidR="00544D8E" w:rsidRPr="00544D8E" w:rsidRDefault="00544D8E" w:rsidP="00544D8E">
      <w:pPr>
        <w:tabs>
          <w:tab w:val="left" w:pos="3945"/>
        </w:tabs>
        <w:ind w:firstLine="540"/>
        <w:jc w:val="both"/>
        <w:rPr>
          <w:lang w:eastAsia="zh-CN"/>
        </w:rPr>
      </w:pPr>
      <w:r w:rsidRPr="00544D8E">
        <w:rPr>
          <w:lang w:eastAsia="zh-CN"/>
        </w:rPr>
        <w:lastRenderedPageBreak/>
        <w:t>- порядок обжалования решения, действия или бездействия органов, участвующих в процессе оказания муниципальной услуги, их должностных лиц и работников;</w:t>
      </w:r>
    </w:p>
    <w:p w14:paraId="7A1881F5" w14:textId="77777777" w:rsidR="00544D8E" w:rsidRPr="00544D8E" w:rsidRDefault="00544D8E" w:rsidP="00544D8E">
      <w:pPr>
        <w:tabs>
          <w:tab w:val="left" w:pos="3945"/>
        </w:tabs>
        <w:ind w:firstLine="540"/>
        <w:jc w:val="both"/>
        <w:rPr>
          <w:lang w:eastAsia="zh-CN"/>
        </w:rPr>
      </w:pPr>
      <w:r w:rsidRPr="00544D8E">
        <w:rPr>
          <w:lang w:eastAsia="zh-CN"/>
        </w:rPr>
        <w:t>- перечень документов, необходимых для получения муниципальной услуги.</w:t>
      </w:r>
    </w:p>
    <w:p w14:paraId="193E9914" w14:textId="77777777" w:rsidR="00544D8E" w:rsidRPr="00544D8E" w:rsidRDefault="00544D8E" w:rsidP="00544D8E">
      <w:pPr>
        <w:tabs>
          <w:tab w:val="left" w:pos="3945"/>
        </w:tabs>
        <w:ind w:left="567" w:hanging="27"/>
        <w:rPr>
          <w:lang w:eastAsia="zh-CN"/>
        </w:rPr>
      </w:pPr>
      <w:r w:rsidRPr="00544D8E">
        <w:rPr>
          <w:lang w:eastAsia="zh-CN"/>
        </w:rPr>
        <w:t>4. Перечень документов, необходимых для получения муниципальных услуг</w:t>
      </w:r>
    </w:p>
    <w:p w14:paraId="11835E86" w14:textId="77777777" w:rsidR="00544D8E" w:rsidRPr="00544D8E" w:rsidRDefault="00544D8E" w:rsidP="00544D8E">
      <w:pPr>
        <w:tabs>
          <w:tab w:val="left" w:pos="3945"/>
        </w:tabs>
        <w:ind w:firstLine="540"/>
        <w:jc w:val="both"/>
        <w:rPr>
          <w:lang w:eastAsia="zh-CN"/>
        </w:rPr>
      </w:pPr>
      <w:r w:rsidRPr="00544D8E">
        <w:rPr>
          <w:lang w:eastAsia="zh-CN"/>
        </w:rPr>
        <w:t xml:space="preserve"> Перечень документов, необходимых для получения муниципальной услуги, указан в Приложении 1 к Административному регламенту.</w:t>
      </w:r>
    </w:p>
    <w:p w14:paraId="77CDEE61" w14:textId="77777777" w:rsidR="00544D8E" w:rsidRPr="00544D8E" w:rsidRDefault="00544D8E" w:rsidP="00544D8E">
      <w:pPr>
        <w:tabs>
          <w:tab w:val="left" w:pos="3945"/>
        </w:tabs>
        <w:ind w:firstLine="540"/>
        <w:jc w:val="both"/>
        <w:rPr>
          <w:lang w:eastAsia="zh-CN"/>
        </w:rPr>
      </w:pPr>
    </w:p>
    <w:p w14:paraId="323EE5D1" w14:textId="77777777" w:rsidR="00544D8E" w:rsidRPr="00544D8E" w:rsidRDefault="00544D8E" w:rsidP="00544D8E">
      <w:pPr>
        <w:tabs>
          <w:tab w:val="left" w:pos="3945"/>
        </w:tabs>
        <w:ind w:firstLine="540"/>
        <w:rPr>
          <w:lang w:eastAsia="zh-CN"/>
        </w:rPr>
      </w:pPr>
      <w:r w:rsidRPr="00544D8E">
        <w:rPr>
          <w:lang w:eastAsia="zh-CN"/>
        </w:rPr>
        <w:t>5. Перечень оснований для отказа в предоставлении муниципальной услуги.</w:t>
      </w:r>
    </w:p>
    <w:p w14:paraId="32035007" w14:textId="77777777" w:rsidR="00544D8E" w:rsidRPr="00544D8E" w:rsidRDefault="00544D8E" w:rsidP="00544D8E">
      <w:pPr>
        <w:tabs>
          <w:tab w:val="left" w:pos="3945"/>
        </w:tabs>
        <w:ind w:firstLine="540"/>
        <w:jc w:val="both"/>
        <w:rPr>
          <w:lang w:eastAsia="zh-CN"/>
        </w:rPr>
      </w:pPr>
      <w:r w:rsidRPr="00544D8E">
        <w:rPr>
          <w:lang w:eastAsia="zh-CN"/>
        </w:rPr>
        <w:t>Основаниями для отказа в предоставлении муниципальной услуги являются:</w:t>
      </w:r>
    </w:p>
    <w:p w14:paraId="4421F2DC" w14:textId="77777777" w:rsidR="00544D8E" w:rsidRPr="00544D8E" w:rsidRDefault="00544D8E" w:rsidP="00544D8E">
      <w:pPr>
        <w:tabs>
          <w:tab w:val="left" w:pos="3945"/>
        </w:tabs>
        <w:ind w:firstLine="540"/>
        <w:jc w:val="both"/>
        <w:rPr>
          <w:lang w:eastAsia="zh-CN"/>
        </w:rPr>
      </w:pPr>
      <w:r w:rsidRPr="00544D8E">
        <w:rPr>
          <w:lang w:eastAsia="zh-CN"/>
        </w:rPr>
        <w:t>- отсутствие хотя бы одного из документов, указанных в Приложении № 1 к Административному регламенту;</w:t>
      </w:r>
    </w:p>
    <w:p w14:paraId="656EC55A" w14:textId="77777777" w:rsidR="00544D8E" w:rsidRPr="00544D8E" w:rsidRDefault="00544D8E" w:rsidP="00544D8E">
      <w:pPr>
        <w:tabs>
          <w:tab w:val="left" w:pos="3945"/>
        </w:tabs>
        <w:ind w:firstLine="540"/>
        <w:jc w:val="both"/>
        <w:rPr>
          <w:lang w:eastAsia="zh-CN"/>
        </w:rPr>
      </w:pPr>
      <w:r w:rsidRPr="00544D8E">
        <w:rPr>
          <w:lang w:eastAsia="zh-CN"/>
        </w:rPr>
        <w:t>- несоответствие представленных документов, по форме или содержанию, требованиям действующего законодательства, а также содержание в документе неоговоренных приписок и исправлений;</w:t>
      </w:r>
    </w:p>
    <w:p w14:paraId="6595E8F5" w14:textId="77777777" w:rsidR="00544D8E" w:rsidRPr="00544D8E" w:rsidRDefault="00544D8E" w:rsidP="00544D8E">
      <w:pPr>
        <w:tabs>
          <w:tab w:val="left" w:pos="3945"/>
        </w:tabs>
        <w:ind w:firstLine="540"/>
        <w:jc w:val="both"/>
        <w:rPr>
          <w:lang w:eastAsia="zh-CN"/>
        </w:rPr>
      </w:pPr>
      <w:r w:rsidRPr="00544D8E">
        <w:rPr>
          <w:lang w:eastAsia="zh-CN"/>
        </w:rPr>
        <w:t>- обращение за получением муниципальной услуги ненадлежащего лица.</w:t>
      </w:r>
    </w:p>
    <w:p w14:paraId="4316E1FC" w14:textId="77777777" w:rsidR="00544D8E" w:rsidRPr="00544D8E" w:rsidRDefault="00544D8E" w:rsidP="00544D8E">
      <w:pPr>
        <w:tabs>
          <w:tab w:val="left" w:pos="3945"/>
        </w:tabs>
        <w:ind w:firstLine="540"/>
        <w:jc w:val="both"/>
        <w:rPr>
          <w:lang w:eastAsia="zh-CN"/>
        </w:rPr>
      </w:pPr>
      <w:r w:rsidRPr="00544D8E">
        <w:rPr>
          <w:lang w:eastAsia="zh-CN"/>
        </w:rPr>
        <w:t>Решение об отказе в предоставлении муниципальной услуги может быть обжаловано в суде.</w:t>
      </w:r>
    </w:p>
    <w:p w14:paraId="5FE8585C" w14:textId="77777777" w:rsidR="00544D8E" w:rsidRPr="00544D8E" w:rsidRDefault="00544D8E" w:rsidP="00544D8E">
      <w:pPr>
        <w:tabs>
          <w:tab w:val="left" w:pos="3945"/>
        </w:tabs>
        <w:ind w:firstLine="567"/>
        <w:rPr>
          <w:lang w:eastAsia="zh-CN"/>
        </w:rPr>
      </w:pPr>
      <w:r w:rsidRPr="00544D8E">
        <w:rPr>
          <w:lang w:eastAsia="zh-CN"/>
        </w:rPr>
        <w:t>6. Условия и сроки предоставления муниципальной услуги.</w:t>
      </w:r>
    </w:p>
    <w:p w14:paraId="6F92BD20" w14:textId="77777777" w:rsidR="00544D8E" w:rsidRPr="00544D8E" w:rsidRDefault="00544D8E" w:rsidP="00544D8E">
      <w:pPr>
        <w:tabs>
          <w:tab w:val="left" w:pos="3945"/>
        </w:tabs>
        <w:ind w:firstLine="540"/>
        <w:jc w:val="both"/>
        <w:rPr>
          <w:lang w:eastAsia="zh-CN"/>
        </w:rPr>
      </w:pPr>
      <w:r w:rsidRPr="00544D8E">
        <w:rPr>
          <w:lang w:eastAsia="zh-CN"/>
        </w:rPr>
        <w:t>Заявитель, обратившийся с целью получения муниципальной услуги, принимается должностным лицом Администрации Лысогорского сельского поселения или должностным лицом МФЦ, ответственным за прием документов для оказания муниципальной услуги, в день обращения.</w:t>
      </w:r>
    </w:p>
    <w:p w14:paraId="6B6E708E" w14:textId="77777777" w:rsidR="00544D8E" w:rsidRPr="00544D8E" w:rsidRDefault="00544D8E" w:rsidP="00544D8E">
      <w:pPr>
        <w:tabs>
          <w:tab w:val="left" w:pos="3945"/>
        </w:tabs>
        <w:ind w:firstLine="540"/>
        <w:jc w:val="both"/>
        <w:rPr>
          <w:lang w:eastAsia="zh-CN"/>
        </w:rPr>
      </w:pPr>
      <w:r w:rsidRPr="00544D8E">
        <w:rPr>
          <w:lang w:eastAsia="zh-CN"/>
        </w:rPr>
        <w:t>Заявление с пакетом документов регистрируется в день подачи.</w:t>
      </w:r>
    </w:p>
    <w:p w14:paraId="06E0E236" w14:textId="77777777" w:rsidR="00544D8E" w:rsidRPr="00544D8E" w:rsidRDefault="00544D8E" w:rsidP="00544D8E">
      <w:pPr>
        <w:jc w:val="both"/>
        <w:rPr>
          <w:rFonts w:eastAsia="Calibri"/>
        </w:rPr>
      </w:pPr>
      <w:r w:rsidRPr="00544D8E">
        <w:rPr>
          <w:rFonts w:eastAsia="Calibri"/>
          <w:lang w:val="x-none" w:eastAsia="zh-CN"/>
        </w:rPr>
        <w:t xml:space="preserve">Максимально допустимое время предоставления муниципальной услуги не должно превышать </w:t>
      </w:r>
      <w:r w:rsidRPr="00544D8E">
        <w:rPr>
          <w:rFonts w:eastAsia="Calibri"/>
          <w:u w:val="single"/>
        </w:rPr>
        <w:t>1 неделя</w:t>
      </w:r>
      <w:r w:rsidRPr="00544D8E">
        <w:rPr>
          <w:rFonts w:eastAsia="Calibri"/>
        </w:rPr>
        <w:t xml:space="preserve"> – принятие решения уполномоченного органа, </w:t>
      </w:r>
      <w:r w:rsidRPr="00544D8E">
        <w:rPr>
          <w:rFonts w:eastAsia="Calibri"/>
          <w:u w:val="single"/>
        </w:rPr>
        <w:t>90 дней</w:t>
      </w:r>
      <w:r w:rsidRPr="00544D8E">
        <w:rPr>
          <w:rFonts w:eastAsia="Calibri"/>
        </w:rPr>
        <w:t xml:space="preserve"> – проведение мероприятий по оценке рыночной стоимости муниципального имущества, </w:t>
      </w:r>
      <w:r w:rsidRPr="00544D8E">
        <w:rPr>
          <w:rFonts w:eastAsia="Calibri"/>
          <w:u w:val="single"/>
        </w:rPr>
        <w:t>1 неделя</w:t>
      </w:r>
      <w:r w:rsidRPr="00544D8E">
        <w:rPr>
          <w:rFonts w:eastAsia="Calibri"/>
        </w:rPr>
        <w:t xml:space="preserve"> – заключение договора аренды</w:t>
      </w:r>
      <w:r w:rsidRPr="00544D8E">
        <w:rPr>
          <w:rFonts w:eastAsia="Calibri"/>
          <w:lang w:val="x-none" w:eastAsia="zh-CN"/>
        </w:rPr>
        <w:t xml:space="preserve">. </w:t>
      </w:r>
    </w:p>
    <w:p w14:paraId="7C52F75F" w14:textId="77777777" w:rsidR="00544D8E" w:rsidRPr="00544D8E" w:rsidRDefault="00544D8E" w:rsidP="00544D8E">
      <w:pPr>
        <w:tabs>
          <w:tab w:val="left" w:pos="3945"/>
        </w:tabs>
        <w:ind w:firstLine="540"/>
        <w:jc w:val="both"/>
        <w:rPr>
          <w:lang w:eastAsia="zh-CN"/>
        </w:rPr>
      </w:pPr>
      <w:r w:rsidRPr="00544D8E">
        <w:rPr>
          <w:lang w:eastAsia="zh-CN"/>
        </w:rPr>
        <w:t>Услуга предоставляется бесплатно.</w:t>
      </w:r>
    </w:p>
    <w:p w14:paraId="15E8FBD7" w14:textId="77777777" w:rsidR="00544D8E" w:rsidRPr="00544D8E" w:rsidRDefault="00544D8E" w:rsidP="00544D8E">
      <w:pPr>
        <w:tabs>
          <w:tab w:val="left" w:pos="3945"/>
        </w:tabs>
        <w:ind w:firstLine="540"/>
        <w:jc w:val="both"/>
        <w:rPr>
          <w:lang w:eastAsia="zh-CN"/>
        </w:rPr>
      </w:pPr>
    </w:p>
    <w:p w14:paraId="26121231" w14:textId="77777777" w:rsidR="00544D8E" w:rsidRPr="00544D8E" w:rsidRDefault="00544D8E" w:rsidP="00544D8E">
      <w:pPr>
        <w:tabs>
          <w:tab w:val="left" w:pos="3945"/>
        </w:tabs>
        <w:ind w:firstLine="567"/>
        <w:rPr>
          <w:lang w:eastAsia="zh-CN"/>
        </w:rPr>
      </w:pPr>
      <w:r w:rsidRPr="00544D8E">
        <w:rPr>
          <w:lang w:eastAsia="zh-CN"/>
        </w:rPr>
        <w:t>7. Результат предоставления муниципальной услуги.</w:t>
      </w:r>
    </w:p>
    <w:p w14:paraId="1E50A64A" w14:textId="77777777" w:rsidR="00544D8E" w:rsidRPr="00544D8E" w:rsidRDefault="00544D8E" w:rsidP="00544D8E">
      <w:pPr>
        <w:tabs>
          <w:tab w:val="left" w:pos="3945"/>
        </w:tabs>
        <w:ind w:firstLine="540"/>
        <w:jc w:val="both"/>
        <w:rPr>
          <w:lang w:eastAsia="zh-CN"/>
        </w:rPr>
      </w:pPr>
      <w:r w:rsidRPr="00544D8E">
        <w:rPr>
          <w:lang w:eastAsia="zh-CN"/>
        </w:rPr>
        <w:t xml:space="preserve">Результатом предоставления муниципальной услуги является </w:t>
      </w:r>
      <w:r w:rsidRPr="00544D8E">
        <w:t>дополнительное соглашение к договорам аренды муниципального имущества</w:t>
      </w:r>
      <w:r w:rsidRPr="00544D8E">
        <w:rPr>
          <w:lang w:eastAsia="zh-CN"/>
        </w:rPr>
        <w:t>.</w:t>
      </w:r>
    </w:p>
    <w:p w14:paraId="1708191C" w14:textId="77777777" w:rsidR="00544D8E" w:rsidRPr="00544D8E" w:rsidRDefault="00544D8E" w:rsidP="00544D8E">
      <w:pPr>
        <w:tabs>
          <w:tab w:val="left" w:pos="3945"/>
        </w:tabs>
        <w:ind w:firstLine="540"/>
        <w:jc w:val="both"/>
        <w:rPr>
          <w:lang w:eastAsia="zh-CN"/>
        </w:rPr>
      </w:pPr>
      <w:r w:rsidRPr="00544D8E">
        <w:rPr>
          <w:lang w:eastAsia="zh-CN"/>
        </w:rPr>
        <w:t>Процедура предоставления услуги завершается путем получения заявителем:</w:t>
      </w:r>
    </w:p>
    <w:p w14:paraId="2CB811CD" w14:textId="77777777" w:rsidR="00544D8E" w:rsidRPr="00544D8E" w:rsidRDefault="00544D8E" w:rsidP="00544D8E">
      <w:pPr>
        <w:tabs>
          <w:tab w:val="left" w:pos="3945"/>
        </w:tabs>
        <w:ind w:firstLine="540"/>
        <w:jc w:val="both"/>
        <w:rPr>
          <w:lang w:eastAsia="zh-CN"/>
        </w:rPr>
      </w:pPr>
      <w:r w:rsidRPr="00544D8E">
        <w:rPr>
          <w:lang w:eastAsia="zh-CN"/>
        </w:rPr>
        <w:t xml:space="preserve">- </w:t>
      </w:r>
      <w:r w:rsidRPr="00544D8E">
        <w:t>решение уполномоченного органа;</w:t>
      </w:r>
    </w:p>
    <w:p w14:paraId="2C8FBC04" w14:textId="77777777" w:rsidR="00544D8E" w:rsidRPr="00544D8E" w:rsidRDefault="00544D8E" w:rsidP="00544D8E">
      <w:pPr>
        <w:tabs>
          <w:tab w:val="left" w:pos="3945"/>
        </w:tabs>
        <w:ind w:firstLine="540"/>
        <w:jc w:val="both"/>
        <w:rPr>
          <w:lang w:eastAsia="zh-CN"/>
        </w:rPr>
      </w:pPr>
      <w:r w:rsidRPr="00544D8E">
        <w:rPr>
          <w:lang w:eastAsia="zh-CN"/>
        </w:rPr>
        <w:t xml:space="preserve">- </w:t>
      </w:r>
      <w:r w:rsidRPr="00544D8E">
        <w:t>договор аренды</w:t>
      </w:r>
      <w:r w:rsidRPr="00544D8E">
        <w:rPr>
          <w:lang w:eastAsia="zh-CN"/>
        </w:rPr>
        <w:t>;</w:t>
      </w:r>
    </w:p>
    <w:p w14:paraId="212CB76D" w14:textId="77777777" w:rsidR="00544D8E" w:rsidRPr="00544D8E" w:rsidRDefault="00544D8E" w:rsidP="00544D8E">
      <w:pPr>
        <w:tabs>
          <w:tab w:val="left" w:pos="3945"/>
        </w:tabs>
        <w:ind w:firstLine="540"/>
        <w:jc w:val="both"/>
        <w:rPr>
          <w:lang w:eastAsia="zh-CN"/>
        </w:rPr>
      </w:pPr>
      <w:r w:rsidRPr="00544D8E">
        <w:rPr>
          <w:lang w:eastAsia="zh-CN"/>
        </w:rPr>
        <w:t>- у</w:t>
      </w:r>
      <w:r w:rsidRPr="00544D8E">
        <w:t>ведомление об отказе</w:t>
      </w:r>
      <w:r w:rsidRPr="00544D8E">
        <w:rPr>
          <w:lang w:eastAsia="zh-CN"/>
        </w:rPr>
        <w:t>.</w:t>
      </w:r>
    </w:p>
    <w:p w14:paraId="4B859F7F" w14:textId="77777777" w:rsidR="00544D8E" w:rsidRPr="00544D8E" w:rsidRDefault="00544D8E" w:rsidP="00544D8E">
      <w:pPr>
        <w:tabs>
          <w:tab w:val="left" w:pos="3945"/>
        </w:tabs>
        <w:ind w:firstLine="540"/>
        <w:jc w:val="both"/>
        <w:rPr>
          <w:lang w:eastAsia="zh-CN"/>
        </w:rPr>
      </w:pPr>
    </w:p>
    <w:p w14:paraId="6044AF3D" w14:textId="77777777" w:rsidR="00544D8E" w:rsidRPr="00544D8E" w:rsidRDefault="00544D8E" w:rsidP="00544D8E">
      <w:pPr>
        <w:tabs>
          <w:tab w:val="left" w:pos="3945"/>
        </w:tabs>
        <w:ind w:firstLine="540"/>
        <w:rPr>
          <w:lang w:eastAsia="zh-CN"/>
        </w:rPr>
      </w:pPr>
      <w:r w:rsidRPr="00544D8E">
        <w:rPr>
          <w:lang w:eastAsia="zh-CN"/>
        </w:rPr>
        <w:t>8. Время приема заявителей:</w:t>
      </w:r>
    </w:p>
    <w:p w14:paraId="4603AAC6" w14:textId="77777777" w:rsidR="00544D8E" w:rsidRPr="00544D8E" w:rsidRDefault="00544D8E" w:rsidP="00544D8E">
      <w:pPr>
        <w:tabs>
          <w:tab w:val="left" w:pos="3945"/>
        </w:tabs>
        <w:ind w:firstLine="540"/>
        <w:jc w:val="both"/>
        <w:rPr>
          <w:lang w:eastAsia="zh-CN"/>
        </w:rPr>
      </w:pPr>
      <w:r w:rsidRPr="00544D8E">
        <w:rPr>
          <w:lang w:eastAsia="zh-CN"/>
        </w:rPr>
        <w:t>Часы приема заявителей сотрудниками Администрации Лысогорского сельского поселения:</w:t>
      </w:r>
    </w:p>
    <w:p w14:paraId="15BB5230" w14:textId="77777777" w:rsidR="00544D8E" w:rsidRPr="00544D8E" w:rsidRDefault="00544D8E" w:rsidP="00544D8E">
      <w:pPr>
        <w:tabs>
          <w:tab w:val="left" w:pos="3945"/>
        </w:tabs>
        <w:ind w:firstLine="540"/>
        <w:jc w:val="both"/>
        <w:rPr>
          <w:lang w:eastAsia="zh-CN"/>
        </w:rPr>
      </w:pPr>
      <w:r w:rsidRPr="00544D8E">
        <w:rPr>
          <w:lang w:eastAsia="zh-CN"/>
        </w:rPr>
        <w:t>Понедельник - пятница   -  08-00 – 15-00;</w:t>
      </w:r>
    </w:p>
    <w:p w14:paraId="4E4CB043" w14:textId="77777777" w:rsidR="00544D8E" w:rsidRPr="00544D8E" w:rsidRDefault="00544D8E" w:rsidP="00544D8E">
      <w:pPr>
        <w:tabs>
          <w:tab w:val="left" w:pos="3945"/>
        </w:tabs>
        <w:ind w:firstLine="540"/>
        <w:jc w:val="both"/>
        <w:rPr>
          <w:lang w:eastAsia="zh-CN"/>
        </w:rPr>
      </w:pPr>
      <w:r w:rsidRPr="00544D8E">
        <w:rPr>
          <w:lang w:eastAsia="zh-CN"/>
        </w:rPr>
        <w:t>Обед  12-00 -13-00.</w:t>
      </w:r>
    </w:p>
    <w:p w14:paraId="6F12D659" w14:textId="77777777" w:rsidR="00544D8E" w:rsidRPr="00544D8E" w:rsidRDefault="00544D8E" w:rsidP="00544D8E">
      <w:pPr>
        <w:tabs>
          <w:tab w:val="left" w:pos="3945"/>
        </w:tabs>
        <w:ind w:firstLine="540"/>
        <w:jc w:val="both"/>
        <w:rPr>
          <w:lang w:eastAsia="zh-CN"/>
        </w:rPr>
      </w:pPr>
      <w:r w:rsidRPr="00544D8E">
        <w:rPr>
          <w:lang w:eastAsia="zh-CN"/>
        </w:rPr>
        <w:t>Суббота, воскресенье – выходные дни.</w:t>
      </w:r>
    </w:p>
    <w:p w14:paraId="40B616A2" w14:textId="77777777" w:rsidR="00544D8E" w:rsidRPr="00544D8E" w:rsidRDefault="00544D8E" w:rsidP="00544D8E">
      <w:pPr>
        <w:tabs>
          <w:tab w:val="left" w:pos="3945"/>
        </w:tabs>
        <w:ind w:firstLine="540"/>
        <w:jc w:val="both"/>
        <w:rPr>
          <w:lang w:eastAsia="zh-CN"/>
        </w:rPr>
      </w:pPr>
      <w:r w:rsidRPr="00544D8E">
        <w:rPr>
          <w:lang w:eastAsia="zh-CN"/>
        </w:rPr>
        <w:t>Срок ожидания в очереди при подаче заявления и документов не должен превышать 15 минут.</w:t>
      </w:r>
    </w:p>
    <w:p w14:paraId="248F19E6" w14:textId="77777777" w:rsidR="00544D8E" w:rsidRPr="00544D8E" w:rsidRDefault="00544D8E" w:rsidP="00544D8E">
      <w:pPr>
        <w:tabs>
          <w:tab w:val="left" w:pos="3945"/>
        </w:tabs>
        <w:ind w:firstLine="540"/>
        <w:jc w:val="both"/>
        <w:rPr>
          <w:lang w:eastAsia="zh-CN"/>
        </w:rPr>
      </w:pPr>
      <w:r w:rsidRPr="00544D8E">
        <w:rPr>
          <w:lang w:eastAsia="zh-CN"/>
        </w:rPr>
        <w:t>Часы приема заявителей сотрудниками центрального офиса МФЦ:</w:t>
      </w:r>
    </w:p>
    <w:p w14:paraId="20E14640" w14:textId="77777777" w:rsidR="00544D8E" w:rsidRPr="00544D8E" w:rsidRDefault="00544D8E" w:rsidP="00544D8E">
      <w:pPr>
        <w:tabs>
          <w:tab w:val="left" w:pos="3945"/>
        </w:tabs>
        <w:ind w:firstLine="540"/>
        <w:jc w:val="both"/>
        <w:rPr>
          <w:lang w:eastAsia="zh-CN"/>
        </w:rPr>
      </w:pPr>
      <w:r w:rsidRPr="00544D8E">
        <w:rPr>
          <w:lang w:eastAsia="zh-CN"/>
        </w:rPr>
        <w:t>Понедельник - пятница с 8:00 до 16:00; перерыв 12:00 – 13:00</w:t>
      </w:r>
    </w:p>
    <w:p w14:paraId="7D50D9D7" w14:textId="77777777" w:rsidR="00544D8E" w:rsidRPr="00544D8E" w:rsidRDefault="00544D8E" w:rsidP="00544D8E">
      <w:pPr>
        <w:tabs>
          <w:tab w:val="left" w:pos="3945"/>
        </w:tabs>
        <w:ind w:firstLine="540"/>
        <w:jc w:val="both"/>
        <w:rPr>
          <w:lang w:eastAsia="zh-CN"/>
        </w:rPr>
      </w:pPr>
      <w:r w:rsidRPr="00544D8E">
        <w:rPr>
          <w:lang w:eastAsia="zh-CN"/>
        </w:rPr>
        <w:t>Воскресенье,</w:t>
      </w:r>
      <w:r w:rsidRPr="00544D8E">
        <w:rPr>
          <w:lang w:eastAsia="ko-KR"/>
        </w:rPr>
        <w:t xml:space="preserve"> </w:t>
      </w:r>
      <w:r w:rsidRPr="00544D8E">
        <w:rPr>
          <w:lang w:eastAsia="zh-CN"/>
        </w:rPr>
        <w:t>суббота – выходной.</w:t>
      </w:r>
    </w:p>
    <w:p w14:paraId="21C21015" w14:textId="77777777" w:rsidR="00544D8E" w:rsidRPr="00544D8E" w:rsidRDefault="00544D8E" w:rsidP="00544D8E">
      <w:pPr>
        <w:tabs>
          <w:tab w:val="left" w:pos="3945"/>
        </w:tabs>
        <w:jc w:val="both"/>
        <w:rPr>
          <w:lang w:eastAsia="zh-CN"/>
        </w:rPr>
      </w:pPr>
      <w:r w:rsidRPr="00544D8E">
        <w:rPr>
          <w:lang w:eastAsia="zh-CN"/>
        </w:rPr>
        <w:t>Срок ожидания в очереди при подаче заявления и документов не должен превышать 15 минут.</w:t>
      </w:r>
    </w:p>
    <w:p w14:paraId="2CEFBC96" w14:textId="77777777" w:rsidR="00544D8E" w:rsidRPr="00544D8E" w:rsidRDefault="00544D8E" w:rsidP="00544D8E">
      <w:pPr>
        <w:tabs>
          <w:tab w:val="left" w:pos="3945"/>
        </w:tabs>
        <w:ind w:firstLine="540"/>
        <w:jc w:val="center"/>
        <w:rPr>
          <w:b/>
          <w:lang w:eastAsia="zh-CN"/>
        </w:rPr>
      </w:pPr>
    </w:p>
    <w:p w14:paraId="0422A0DC" w14:textId="77777777" w:rsidR="00544D8E" w:rsidRPr="00544D8E" w:rsidRDefault="00544D8E" w:rsidP="00544D8E">
      <w:pPr>
        <w:tabs>
          <w:tab w:val="left" w:pos="3945"/>
        </w:tabs>
        <w:ind w:firstLine="567"/>
        <w:jc w:val="both"/>
        <w:rPr>
          <w:lang w:eastAsia="zh-CN"/>
        </w:rPr>
      </w:pPr>
      <w:bookmarkStart w:id="3" w:name="_Hlk96423812"/>
      <w:r w:rsidRPr="00544D8E">
        <w:rPr>
          <w:lang w:eastAsia="zh-CN"/>
        </w:rPr>
        <w:t>9. Требования к организации и ведению приема получателей муниципальной услуги.</w:t>
      </w:r>
    </w:p>
    <w:p w14:paraId="3F81CDA5" w14:textId="77777777" w:rsidR="00544D8E" w:rsidRPr="00544D8E" w:rsidRDefault="00544D8E" w:rsidP="00544D8E">
      <w:pPr>
        <w:tabs>
          <w:tab w:val="left" w:pos="3945"/>
        </w:tabs>
        <w:ind w:firstLine="540"/>
        <w:jc w:val="both"/>
        <w:rPr>
          <w:lang w:eastAsia="zh-CN"/>
        </w:rPr>
      </w:pPr>
      <w:r w:rsidRPr="00544D8E">
        <w:rPr>
          <w:lang w:eastAsia="zh-CN"/>
        </w:rPr>
        <w:t>Прием заявителей возможен по предварительной записи и без предварительной записи в порядке очереди в помещении Администрации Лысогорского сельского поселения, МФЦ, снабженных соответствующими указателями. Указатели должны быть четкими, заметными и понятными для получателей муниципальной услуги.</w:t>
      </w:r>
    </w:p>
    <w:p w14:paraId="71BB15D8" w14:textId="77777777" w:rsidR="00544D8E" w:rsidRPr="00544D8E" w:rsidRDefault="00544D8E" w:rsidP="00544D8E">
      <w:pPr>
        <w:tabs>
          <w:tab w:val="left" w:pos="3945"/>
        </w:tabs>
        <w:ind w:firstLine="540"/>
        <w:jc w:val="both"/>
        <w:rPr>
          <w:lang w:eastAsia="zh-CN"/>
        </w:rPr>
      </w:pPr>
      <w:r w:rsidRPr="00544D8E">
        <w:rPr>
          <w:lang w:eastAsia="zh-CN"/>
        </w:rPr>
        <w:lastRenderedPageBreak/>
        <w:t>Прием заявителей в МФЦ возможен по предварительной записи.</w:t>
      </w:r>
    </w:p>
    <w:bookmarkEnd w:id="3"/>
    <w:p w14:paraId="3141F6AE" w14:textId="77777777" w:rsidR="00544D8E" w:rsidRPr="00544D8E" w:rsidRDefault="00544D8E" w:rsidP="00544D8E">
      <w:pPr>
        <w:tabs>
          <w:tab w:val="left" w:pos="3945"/>
        </w:tabs>
        <w:ind w:firstLine="540"/>
        <w:jc w:val="both"/>
        <w:rPr>
          <w:lang w:eastAsia="zh-CN"/>
        </w:rPr>
      </w:pPr>
    </w:p>
    <w:p w14:paraId="4AA14AC0" w14:textId="77777777" w:rsidR="00544D8E" w:rsidRPr="00544D8E" w:rsidRDefault="00544D8E" w:rsidP="00544D8E">
      <w:pPr>
        <w:tabs>
          <w:tab w:val="left" w:pos="3945"/>
        </w:tabs>
        <w:ind w:firstLine="567"/>
        <w:jc w:val="both"/>
        <w:rPr>
          <w:lang w:eastAsia="zh-CN"/>
        </w:rPr>
      </w:pPr>
      <w:r w:rsidRPr="00544D8E">
        <w:rPr>
          <w:lang w:eastAsia="zh-CN"/>
        </w:rPr>
        <w:t>10. Требования к оборудованию мест предоставления муниципальной услуги.</w:t>
      </w:r>
    </w:p>
    <w:p w14:paraId="28BD83EA" w14:textId="77777777" w:rsidR="00544D8E" w:rsidRPr="00544D8E" w:rsidRDefault="00544D8E" w:rsidP="00544D8E">
      <w:pPr>
        <w:tabs>
          <w:tab w:val="left" w:pos="3945"/>
        </w:tabs>
        <w:ind w:firstLine="540"/>
        <w:jc w:val="both"/>
        <w:rPr>
          <w:lang w:eastAsia="zh-CN"/>
        </w:rPr>
      </w:pPr>
      <w:r w:rsidRPr="00544D8E">
        <w:rPr>
          <w:lang w:eastAsia="zh-CN"/>
        </w:rPr>
        <w:t xml:space="preserve">На прилегающей территории оборудуются места для парковки автотранспортных средств. Должны создаваться условия для беспрепятственного доступа к зданию предоставления муниципальной услуги, а также  возможности самостоятельного или с помощью сотрудников, предоставляющих услуги, передвижения по территории, на которой расположены объекты предоставления услуг, входа в такие объекты и выхода из них;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 </w:t>
      </w:r>
    </w:p>
    <w:p w14:paraId="097A6B86" w14:textId="77777777" w:rsidR="00544D8E" w:rsidRPr="00544D8E" w:rsidRDefault="00544D8E" w:rsidP="00544D8E">
      <w:pPr>
        <w:tabs>
          <w:tab w:val="left" w:pos="3945"/>
        </w:tabs>
        <w:ind w:firstLine="540"/>
        <w:jc w:val="both"/>
        <w:rPr>
          <w:lang w:eastAsia="zh-CN"/>
        </w:rPr>
      </w:pPr>
      <w:r w:rsidRPr="00544D8E">
        <w:rPr>
          <w:lang w:eastAsia="zh-CN"/>
        </w:rPr>
        <w:t xml:space="preserve">Оборудование и носители информации должны надлежащим образом размещаться, для обеспечения беспрепятственного доступа инвалидов к объектам и услугам с учетом ограничений их жизнедеятельности. </w:t>
      </w:r>
    </w:p>
    <w:p w14:paraId="387B9A0B" w14:textId="77777777" w:rsidR="00544D8E" w:rsidRPr="00544D8E" w:rsidRDefault="00544D8E" w:rsidP="00544D8E">
      <w:pPr>
        <w:tabs>
          <w:tab w:val="left" w:pos="3945"/>
        </w:tabs>
        <w:ind w:firstLine="540"/>
        <w:jc w:val="both"/>
        <w:rPr>
          <w:lang w:eastAsia="zh-CN"/>
        </w:rPr>
      </w:pPr>
      <w:r w:rsidRPr="00544D8E">
        <w:rPr>
          <w:lang w:eastAsia="zh-CN"/>
        </w:rPr>
        <w:t>Дублирование необходимой для инвалидов звуковой и зрительной информации, а также надписей, знаков и иной текстовой и графической информации должны выполняться знаками рельефно-точечным шрифтом Брайля.</w:t>
      </w:r>
    </w:p>
    <w:p w14:paraId="78D171D5" w14:textId="77777777" w:rsidR="00544D8E" w:rsidRPr="00544D8E" w:rsidRDefault="00544D8E" w:rsidP="00544D8E">
      <w:pPr>
        <w:tabs>
          <w:tab w:val="left" w:pos="3945"/>
        </w:tabs>
        <w:ind w:firstLine="540"/>
        <w:jc w:val="both"/>
        <w:rPr>
          <w:lang w:eastAsia="zh-CN"/>
        </w:rPr>
      </w:pPr>
      <w:r w:rsidRPr="00544D8E">
        <w:rPr>
          <w:lang w:eastAsia="zh-CN"/>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w:t>
      </w:r>
    </w:p>
    <w:p w14:paraId="1608F06B" w14:textId="77777777" w:rsidR="00544D8E" w:rsidRPr="00544D8E" w:rsidRDefault="00544D8E" w:rsidP="00544D8E">
      <w:pPr>
        <w:tabs>
          <w:tab w:val="left" w:pos="3945"/>
        </w:tabs>
        <w:ind w:firstLine="540"/>
        <w:jc w:val="both"/>
        <w:rPr>
          <w:lang w:eastAsia="zh-CN"/>
        </w:rPr>
      </w:pPr>
      <w:r w:rsidRPr="00544D8E">
        <w:rPr>
          <w:lang w:eastAsia="zh-CN"/>
        </w:rPr>
        <w:t>Места ожидания предоставления муниципальной услуги оборудуются стульями, кресельными секциями.</w:t>
      </w:r>
    </w:p>
    <w:p w14:paraId="6FFBEC0B" w14:textId="77777777" w:rsidR="00544D8E" w:rsidRPr="00544D8E" w:rsidRDefault="00544D8E" w:rsidP="00544D8E">
      <w:pPr>
        <w:tabs>
          <w:tab w:val="left" w:pos="3945"/>
        </w:tabs>
        <w:ind w:firstLine="540"/>
        <w:jc w:val="both"/>
        <w:rPr>
          <w:lang w:eastAsia="zh-CN"/>
        </w:rPr>
      </w:pPr>
      <w:r w:rsidRPr="00544D8E">
        <w:rPr>
          <w:lang w:eastAsia="zh-CN"/>
        </w:rPr>
        <w:t>Места получения информации оборудуются информационными стендами, стульями и столами.</w:t>
      </w:r>
    </w:p>
    <w:p w14:paraId="2E9B6486" w14:textId="77777777" w:rsidR="00544D8E" w:rsidRPr="00544D8E" w:rsidRDefault="00544D8E" w:rsidP="00544D8E">
      <w:pPr>
        <w:tabs>
          <w:tab w:val="left" w:pos="3945"/>
        </w:tabs>
        <w:ind w:firstLine="540"/>
        <w:jc w:val="both"/>
        <w:rPr>
          <w:lang w:eastAsia="zh-CN"/>
        </w:rPr>
      </w:pPr>
      <w:r w:rsidRPr="00544D8E">
        <w:rPr>
          <w:lang w:eastAsia="zh-CN"/>
        </w:rPr>
        <w:t>В местах предоставления муниципальной услуги предусматривается оборудование доступных мест общественного пользования (туалетов). Места предоставления муниципальной услуги оборудуются средствами пожаротушения и оповещения о возникновении чрезвычайной ситуации.</w:t>
      </w:r>
    </w:p>
    <w:p w14:paraId="1A6C2C58" w14:textId="77777777" w:rsidR="00544D8E" w:rsidRPr="00544D8E" w:rsidRDefault="00544D8E" w:rsidP="00544D8E">
      <w:pPr>
        <w:tabs>
          <w:tab w:val="left" w:pos="3945"/>
        </w:tabs>
        <w:ind w:firstLine="540"/>
        <w:jc w:val="both"/>
        <w:rPr>
          <w:lang w:eastAsia="zh-CN"/>
        </w:rPr>
      </w:pPr>
    </w:p>
    <w:p w14:paraId="42EDE045" w14:textId="77777777" w:rsidR="00544D8E" w:rsidRPr="00544D8E" w:rsidRDefault="00544D8E" w:rsidP="00544D8E">
      <w:pPr>
        <w:tabs>
          <w:tab w:val="left" w:pos="3945"/>
        </w:tabs>
        <w:ind w:firstLine="540"/>
        <w:jc w:val="both"/>
        <w:rPr>
          <w:lang w:eastAsia="zh-CN"/>
        </w:rPr>
      </w:pPr>
      <w:r w:rsidRPr="00544D8E">
        <w:rPr>
          <w:lang w:eastAsia="zh-CN"/>
        </w:rPr>
        <w:t>11. Показатели доступности и качества муниципальной услуги.</w:t>
      </w:r>
    </w:p>
    <w:p w14:paraId="3AC188AA" w14:textId="77777777" w:rsidR="00544D8E" w:rsidRPr="00544D8E" w:rsidRDefault="00544D8E" w:rsidP="00544D8E">
      <w:pPr>
        <w:ind w:firstLine="567"/>
        <w:jc w:val="both"/>
        <w:rPr>
          <w:bCs/>
        </w:rPr>
      </w:pPr>
      <w:r w:rsidRPr="00544D8E">
        <w:rPr>
          <w:bCs/>
        </w:rPr>
        <w:t>Критериями доступности и качества оказания муниципальной услуги являются:</w:t>
      </w:r>
    </w:p>
    <w:p w14:paraId="2DA4B42E" w14:textId="77777777" w:rsidR="00544D8E" w:rsidRPr="00544D8E" w:rsidRDefault="00544D8E" w:rsidP="00544D8E">
      <w:pPr>
        <w:jc w:val="both"/>
        <w:rPr>
          <w:bCs/>
        </w:rPr>
      </w:pPr>
      <w:r w:rsidRPr="00544D8E">
        <w:rPr>
          <w:bCs/>
        </w:rPr>
        <w:t>- удовлетворенность заявителей качеством услуги;</w:t>
      </w:r>
    </w:p>
    <w:p w14:paraId="22A11B0F" w14:textId="77777777" w:rsidR="00544D8E" w:rsidRPr="00544D8E" w:rsidRDefault="00544D8E" w:rsidP="00544D8E">
      <w:pPr>
        <w:jc w:val="both"/>
        <w:rPr>
          <w:bCs/>
        </w:rPr>
      </w:pPr>
      <w:r w:rsidRPr="00544D8E">
        <w:rPr>
          <w:bCs/>
        </w:rPr>
        <w:t>- доступность услуги;</w:t>
      </w:r>
    </w:p>
    <w:p w14:paraId="1997D9D4" w14:textId="77777777" w:rsidR="00544D8E" w:rsidRPr="00544D8E" w:rsidRDefault="00544D8E" w:rsidP="00544D8E">
      <w:pPr>
        <w:jc w:val="both"/>
        <w:rPr>
          <w:bCs/>
        </w:rPr>
      </w:pPr>
      <w:r w:rsidRPr="00544D8E">
        <w:rPr>
          <w:bCs/>
        </w:rPr>
        <w:t>- доступность информации;</w:t>
      </w:r>
    </w:p>
    <w:p w14:paraId="718C6983" w14:textId="77777777" w:rsidR="00544D8E" w:rsidRPr="00544D8E" w:rsidRDefault="00544D8E" w:rsidP="00544D8E">
      <w:pPr>
        <w:jc w:val="both"/>
        <w:rPr>
          <w:bCs/>
        </w:rPr>
      </w:pPr>
      <w:r w:rsidRPr="00544D8E">
        <w:rPr>
          <w:bCs/>
        </w:rPr>
        <w:t>- соблюдение сроков предоставления муниципальной услуги;</w:t>
      </w:r>
    </w:p>
    <w:p w14:paraId="32B8BC14" w14:textId="77777777" w:rsidR="00544D8E" w:rsidRPr="00544D8E" w:rsidRDefault="00544D8E" w:rsidP="00544D8E">
      <w:pPr>
        <w:jc w:val="both"/>
        <w:rPr>
          <w:bCs/>
        </w:rPr>
      </w:pPr>
      <w:r w:rsidRPr="00544D8E">
        <w:rPr>
          <w:bCs/>
        </w:rPr>
        <w:t>- отсутствие обоснованных жалоб со стороны заявителей по результатам муниципальной услуги.</w:t>
      </w:r>
    </w:p>
    <w:p w14:paraId="74141DE9" w14:textId="77777777" w:rsidR="00544D8E" w:rsidRPr="00544D8E" w:rsidRDefault="00544D8E" w:rsidP="00544D8E">
      <w:pPr>
        <w:ind w:firstLine="567"/>
        <w:jc w:val="both"/>
        <w:rPr>
          <w:bCs/>
        </w:rPr>
      </w:pPr>
      <w:r w:rsidRPr="00544D8E">
        <w:rPr>
          <w:bCs/>
        </w:rPr>
        <w:t>Основными требованиями к качеству предоставления муниципальной услуги являются:</w:t>
      </w:r>
    </w:p>
    <w:p w14:paraId="42CC5AE5" w14:textId="77777777" w:rsidR="00544D8E" w:rsidRPr="00544D8E" w:rsidRDefault="00544D8E" w:rsidP="00544D8E">
      <w:pPr>
        <w:jc w:val="both"/>
        <w:rPr>
          <w:bCs/>
        </w:rPr>
      </w:pPr>
      <w:r w:rsidRPr="00544D8E">
        <w:rPr>
          <w:bCs/>
        </w:rPr>
        <w:t>а) достоверность предоставляемой заявителям информации о ходе предоставления муниципальной услуги;</w:t>
      </w:r>
    </w:p>
    <w:p w14:paraId="34C7E8B8" w14:textId="77777777" w:rsidR="00544D8E" w:rsidRPr="00544D8E" w:rsidRDefault="00544D8E" w:rsidP="00544D8E">
      <w:pPr>
        <w:jc w:val="both"/>
        <w:rPr>
          <w:bCs/>
        </w:rPr>
      </w:pPr>
      <w:r w:rsidRPr="00544D8E">
        <w:rPr>
          <w:bCs/>
        </w:rPr>
        <w:t>б) наглядность форм предоставляемой информации об административных процедурах;</w:t>
      </w:r>
    </w:p>
    <w:p w14:paraId="7437B967" w14:textId="77777777" w:rsidR="00544D8E" w:rsidRPr="00544D8E" w:rsidRDefault="00544D8E" w:rsidP="00544D8E">
      <w:pPr>
        <w:jc w:val="both"/>
        <w:rPr>
          <w:bCs/>
        </w:rPr>
      </w:pPr>
      <w:r w:rsidRPr="00544D8E">
        <w:rPr>
          <w:bCs/>
        </w:rPr>
        <w:t>в) удобство и доступность получения информации заявителями о порядке предоставления муниципальной услуги.</w:t>
      </w:r>
    </w:p>
    <w:p w14:paraId="18D0871A" w14:textId="77777777" w:rsidR="00544D8E" w:rsidRPr="00544D8E" w:rsidRDefault="00544D8E" w:rsidP="00544D8E">
      <w:pPr>
        <w:jc w:val="both"/>
        <w:rPr>
          <w:bCs/>
          <w:color w:val="000000"/>
        </w:rPr>
      </w:pPr>
      <w:r w:rsidRPr="00544D8E">
        <w:rPr>
          <w:bCs/>
          <w:color w:val="000000"/>
        </w:rPr>
        <w:t>г) сопровождение инвалидов, имеющих стойкие расстройства функции зрения и самостоятельного передвижения, и оказание им помощи на объектах;</w:t>
      </w:r>
    </w:p>
    <w:p w14:paraId="12DBAC77" w14:textId="77777777" w:rsidR="00544D8E" w:rsidRPr="00544D8E" w:rsidRDefault="00544D8E" w:rsidP="00544D8E">
      <w:pPr>
        <w:jc w:val="both"/>
        <w:rPr>
          <w:bCs/>
          <w:color w:val="000000"/>
        </w:rPr>
      </w:pPr>
      <w:r w:rsidRPr="00544D8E">
        <w:rPr>
          <w:bCs/>
          <w:color w:val="000000"/>
        </w:rPr>
        <w:t>д) допуск на объекты сурдопереводчика и тифлосурдопереводчика;</w:t>
      </w:r>
    </w:p>
    <w:p w14:paraId="107417AB" w14:textId="77777777" w:rsidR="00544D8E" w:rsidRPr="00544D8E" w:rsidRDefault="00544D8E" w:rsidP="00544D8E">
      <w:pPr>
        <w:jc w:val="both"/>
        <w:rPr>
          <w:bCs/>
          <w:color w:val="000000"/>
        </w:rPr>
      </w:pPr>
      <w:r w:rsidRPr="00544D8E">
        <w:rPr>
          <w:bCs/>
          <w:color w:val="000000"/>
        </w:rPr>
        <w:t>е) 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14:paraId="50BCA4B5" w14:textId="77777777" w:rsidR="00544D8E" w:rsidRPr="00544D8E" w:rsidRDefault="00544D8E" w:rsidP="00544D8E">
      <w:pPr>
        <w:jc w:val="both"/>
        <w:rPr>
          <w:bCs/>
          <w:color w:val="000000"/>
        </w:rPr>
      </w:pPr>
      <w:r w:rsidRPr="00544D8E">
        <w:rPr>
          <w:bCs/>
          <w:color w:val="000000"/>
        </w:rPr>
        <w:t>ж)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14:paraId="70078653" w14:textId="77777777" w:rsidR="00544D8E" w:rsidRPr="00544D8E" w:rsidRDefault="00544D8E" w:rsidP="00544D8E">
      <w:pPr>
        <w:tabs>
          <w:tab w:val="left" w:pos="3945"/>
        </w:tabs>
        <w:rPr>
          <w:b/>
          <w:lang w:eastAsia="zh-CN"/>
        </w:rPr>
      </w:pPr>
    </w:p>
    <w:p w14:paraId="6BB8FE6F" w14:textId="77777777" w:rsidR="00544D8E" w:rsidRPr="00544D8E" w:rsidRDefault="00544D8E" w:rsidP="00544D8E">
      <w:pPr>
        <w:tabs>
          <w:tab w:val="left" w:pos="3945"/>
        </w:tabs>
        <w:ind w:firstLine="540"/>
        <w:jc w:val="center"/>
        <w:rPr>
          <w:b/>
          <w:lang w:eastAsia="zh-CN"/>
        </w:rPr>
      </w:pPr>
      <w:r w:rsidRPr="00544D8E">
        <w:rPr>
          <w:b/>
          <w:lang w:val="en-US" w:eastAsia="zh-CN"/>
        </w:rPr>
        <w:t>III</w:t>
      </w:r>
      <w:r w:rsidRPr="00544D8E">
        <w:rPr>
          <w:b/>
          <w:lang w:eastAsia="zh-CN"/>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3305D1E6" w14:textId="77777777" w:rsidR="00544D8E" w:rsidRPr="00544D8E" w:rsidRDefault="00544D8E" w:rsidP="00544D8E">
      <w:pPr>
        <w:tabs>
          <w:tab w:val="left" w:pos="3945"/>
        </w:tabs>
        <w:ind w:firstLine="540"/>
        <w:jc w:val="center"/>
        <w:rPr>
          <w:b/>
          <w:lang w:eastAsia="zh-CN"/>
        </w:rPr>
      </w:pPr>
    </w:p>
    <w:p w14:paraId="01523BDA" w14:textId="77777777" w:rsidR="00544D8E" w:rsidRPr="00544D8E" w:rsidRDefault="00544D8E" w:rsidP="00544D8E">
      <w:pPr>
        <w:tabs>
          <w:tab w:val="left" w:pos="3945"/>
        </w:tabs>
        <w:ind w:firstLine="540"/>
        <w:jc w:val="both"/>
        <w:rPr>
          <w:lang w:eastAsia="zh-CN"/>
        </w:rPr>
      </w:pPr>
      <w:r w:rsidRPr="00544D8E">
        <w:t>Предоставление муниципального имущества (за исключением земельных участков) в аренду без проведения торгов</w:t>
      </w:r>
      <w:r w:rsidRPr="00544D8E">
        <w:rPr>
          <w:lang w:eastAsia="zh-CN"/>
        </w:rPr>
        <w:t>.</w:t>
      </w:r>
    </w:p>
    <w:p w14:paraId="4ACEBEC3" w14:textId="77777777" w:rsidR="00544D8E" w:rsidRPr="00544D8E" w:rsidRDefault="00544D8E" w:rsidP="00544D8E">
      <w:pPr>
        <w:tabs>
          <w:tab w:val="left" w:pos="3945"/>
        </w:tabs>
        <w:ind w:firstLine="540"/>
        <w:jc w:val="both"/>
        <w:rPr>
          <w:lang w:eastAsia="zh-CN"/>
        </w:rPr>
      </w:pPr>
      <w:r w:rsidRPr="00544D8E">
        <w:rPr>
          <w:lang w:eastAsia="zh-CN"/>
        </w:rPr>
        <w:t xml:space="preserve">Процесс оказания муниципальной услуги начинается с обращения заявителя в Администрацию Лысогорского сельского поселения или МФЦ с заявлением о </w:t>
      </w:r>
      <w:r w:rsidRPr="00544D8E">
        <w:t>предоставлении муниципального имущества (за исключением земельных участков) в аренду без проведения торгов</w:t>
      </w:r>
      <w:r w:rsidRPr="00544D8E">
        <w:rPr>
          <w:lang w:eastAsia="zh-CN"/>
        </w:rPr>
        <w:t>. (Приложение № 2 к Административному регламенту).</w:t>
      </w:r>
    </w:p>
    <w:p w14:paraId="78790AE4" w14:textId="77777777" w:rsidR="00544D8E" w:rsidRPr="00544D8E" w:rsidRDefault="00544D8E" w:rsidP="00544D8E">
      <w:pPr>
        <w:tabs>
          <w:tab w:val="left" w:pos="3945"/>
        </w:tabs>
        <w:ind w:firstLine="540"/>
        <w:jc w:val="both"/>
        <w:rPr>
          <w:lang w:eastAsia="zh-CN"/>
        </w:rPr>
      </w:pPr>
      <w:r w:rsidRPr="00544D8E">
        <w:rPr>
          <w:lang w:eastAsia="zh-CN"/>
        </w:rPr>
        <w:t>К заявлению прикладывается пакет документов, предусмотренных п. 4 Административного регламента.</w:t>
      </w:r>
    </w:p>
    <w:p w14:paraId="56A3C024" w14:textId="77777777" w:rsidR="00544D8E" w:rsidRPr="00544D8E" w:rsidRDefault="00544D8E" w:rsidP="00544D8E">
      <w:pPr>
        <w:tabs>
          <w:tab w:val="left" w:pos="3945"/>
        </w:tabs>
        <w:ind w:firstLine="540"/>
        <w:jc w:val="both"/>
        <w:rPr>
          <w:lang w:eastAsia="zh-CN"/>
        </w:rPr>
      </w:pPr>
      <w:r w:rsidRPr="00544D8E">
        <w:rPr>
          <w:lang w:eastAsia="zh-CN"/>
        </w:rPr>
        <w:t>При предъявлении физическим лицом документа, удостоверяющего личность, должностное лицо Администрации Лысогорского сельского поселения или должностное лицо МФЦ проверяет срок действия документа; наличие записи об органе, выдавшем документ, даты выдачи, подписи и фамилии должностного лица, оттиска печати, а также соответствие данных документа, удостоверяющего личность, данным, указанным в документах, представленных для получения муниципальной услуги должностному лицу Администрации Лысогорского сельского поселения.</w:t>
      </w:r>
    </w:p>
    <w:p w14:paraId="630F13E5" w14:textId="77777777" w:rsidR="00544D8E" w:rsidRPr="00544D8E" w:rsidRDefault="00544D8E" w:rsidP="00544D8E">
      <w:pPr>
        <w:tabs>
          <w:tab w:val="left" w:pos="3945"/>
        </w:tabs>
        <w:ind w:firstLine="540"/>
        <w:jc w:val="both"/>
        <w:rPr>
          <w:lang w:eastAsia="zh-CN"/>
        </w:rPr>
      </w:pPr>
      <w:r w:rsidRPr="00544D8E">
        <w:rPr>
          <w:lang w:eastAsia="zh-CN"/>
        </w:rPr>
        <w:t>В ходе приема документов от заинтересованного лица должностное лицо Администрации Лысогорского сельского поселения или сотрудник МФЦ осуществляет проверку представленных документов на предмет:</w:t>
      </w:r>
    </w:p>
    <w:p w14:paraId="547B2AD5" w14:textId="77777777" w:rsidR="00544D8E" w:rsidRPr="00544D8E" w:rsidRDefault="00544D8E" w:rsidP="00544D8E">
      <w:pPr>
        <w:tabs>
          <w:tab w:val="left" w:pos="3945"/>
        </w:tabs>
        <w:ind w:firstLine="540"/>
        <w:jc w:val="both"/>
        <w:rPr>
          <w:lang w:eastAsia="zh-CN"/>
        </w:rPr>
      </w:pPr>
      <w:r w:rsidRPr="00544D8E">
        <w:rPr>
          <w:lang w:eastAsia="zh-CN"/>
        </w:rPr>
        <w:t>- наличия всех необходимых документов, указанных в Приложении к Административному регламенту;</w:t>
      </w:r>
    </w:p>
    <w:p w14:paraId="142703C6" w14:textId="77777777" w:rsidR="00544D8E" w:rsidRPr="00544D8E" w:rsidRDefault="00544D8E" w:rsidP="00544D8E">
      <w:pPr>
        <w:tabs>
          <w:tab w:val="left" w:pos="3945"/>
        </w:tabs>
        <w:ind w:firstLine="540"/>
        <w:jc w:val="both"/>
        <w:rPr>
          <w:lang w:eastAsia="zh-CN"/>
        </w:rPr>
      </w:pPr>
      <w:r w:rsidRPr="00544D8E">
        <w:rPr>
          <w:lang w:eastAsia="zh-CN"/>
        </w:rPr>
        <w:t>- наличия в заявлении и прилагаемых к нему документах неоговоренных исправлений, серьезных повреждений, не позволяющих однозначно истолковать их содержание.</w:t>
      </w:r>
    </w:p>
    <w:p w14:paraId="37C886F7" w14:textId="77777777" w:rsidR="00544D8E" w:rsidRPr="00544D8E" w:rsidRDefault="00544D8E" w:rsidP="00544D8E">
      <w:pPr>
        <w:tabs>
          <w:tab w:val="left" w:pos="3945"/>
        </w:tabs>
        <w:ind w:firstLine="540"/>
        <w:jc w:val="both"/>
        <w:rPr>
          <w:lang w:eastAsia="zh-CN"/>
        </w:rPr>
      </w:pPr>
      <w:r w:rsidRPr="00544D8E">
        <w:rPr>
          <w:lang w:eastAsia="zh-CN"/>
        </w:rPr>
        <w:t>Заявление по просьбе заинтересованного лица может быть сформировано сотрудником, осуществляющим прием заявления, с использованием программных средств. В этом случае заинтересованное лицо своей рукой на заявлении указывает свою фамилию, имя и отчество и ставит подпись.</w:t>
      </w:r>
    </w:p>
    <w:p w14:paraId="22EE88E0" w14:textId="77777777" w:rsidR="00544D8E" w:rsidRPr="00544D8E" w:rsidRDefault="00544D8E" w:rsidP="00544D8E">
      <w:pPr>
        <w:tabs>
          <w:tab w:val="left" w:pos="3945"/>
        </w:tabs>
        <w:ind w:firstLine="540"/>
        <w:jc w:val="both"/>
        <w:rPr>
          <w:lang w:eastAsia="zh-CN"/>
        </w:rPr>
      </w:pPr>
      <w:r w:rsidRPr="00544D8E">
        <w:rPr>
          <w:lang w:eastAsia="zh-CN"/>
        </w:rPr>
        <w:t>В приеме заявления может быть отказано в следующих случаях:</w:t>
      </w:r>
    </w:p>
    <w:p w14:paraId="3405B65E" w14:textId="77777777" w:rsidR="00544D8E" w:rsidRPr="00544D8E" w:rsidRDefault="00544D8E" w:rsidP="00544D8E">
      <w:pPr>
        <w:tabs>
          <w:tab w:val="left" w:pos="3945"/>
        </w:tabs>
        <w:ind w:firstLine="540"/>
        <w:jc w:val="both"/>
        <w:rPr>
          <w:lang w:eastAsia="zh-CN"/>
        </w:rPr>
      </w:pPr>
      <w:r w:rsidRPr="00544D8E">
        <w:rPr>
          <w:lang w:eastAsia="zh-CN"/>
        </w:rPr>
        <w:t>- отсутствия в представленном пакете документов, предусмотренных в Приложении № 1 к Административному регламенту;</w:t>
      </w:r>
    </w:p>
    <w:p w14:paraId="5A320871" w14:textId="77777777" w:rsidR="00544D8E" w:rsidRPr="00544D8E" w:rsidRDefault="00544D8E" w:rsidP="00544D8E">
      <w:pPr>
        <w:tabs>
          <w:tab w:val="left" w:pos="3945"/>
        </w:tabs>
        <w:ind w:firstLine="540"/>
        <w:jc w:val="both"/>
        <w:rPr>
          <w:lang w:eastAsia="zh-CN"/>
        </w:rPr>
      </w:pPr>
      <w:r w:rsidRPr="00544D8E">
        <w:rPr>
          <w:lang w:eastAsia="zh-CN"/>
        </w:rPr>
        <w:t>- наличия в заявлении и прилагаемых к нему документах неоговоренных исправлений, серьезных повреждений, не позволяющих однозначно истолковать их содержание, а также в случае изготовления документов карандашом.</w:t>
      </w:r>
    </w:p>
    <w:p w14:paraId="4C7ABE27" w14:textId="77777777" w:rsidR="00544D8E" w:rsidRPr="00544D8E" w:rsidRDefault="00544D8E" w:rsidP="00544D8E">
      <w:pPr>
        <w:tabs>
          <w:tab w:val="left" w:pos="3945"/>
        </w:tabs>
        <w:ind w:firstLine="540"/>
        <w:jc w:val="both"/>
        <w:rPr>
          <w:lang w:eastAsia="zh-CN"/>
        </w:rPr>
      </w:pPr>
      <w:r w:rsidRPr="00544D8E">
        <w:rPr>
          <w:lang w:eastAsia="zh-CN"/>
        </w:rPr>
        <w:t xml:space="preserve">Должностное лицо Администрации Лысогорского сельского поселения проводит правовую экспертизу, рассматривает документы и выдает </w:t>
      </w:r>
      <w:r w:rsidRPr="00544D8E">
        <w:t xml:space="preserve">решение уполномоченного органа, договор аренды или </w:t>
      </w:r>
      <w:r w:rsidRPr="00544D8E">
        <w:rPr>
          <w:lang w:eastAsia="zh-CN"/>
        </w:rPr>
        <w:t>у</w:t>
      </w:r>
      <w:r w:rsidRPr="00544D8E">
        <w:t>ведомление об отказе</w:t>
      </w:r>
      <w:r w:rsidRPr="00544D8E">
        <w:rPr>
          <w:lang w:eastAsia="zh-CN"/>
        </w:rPr>
        <w:t>.</w:t>
      </w:r>
    </w:p>
    <w:p w14:paraId="1BDDB59D" w14:textId="77777777" w:rsidR="00544D8E" w:rsidRPr="00544D8E" w:rsidRDefault="00544D8E" w:rsidP="00544D8E">
      <w:pPr>
        <w:tabs>
          <w:tab w:val="left" w:pos="3945"/>
        </w:tabs>
        <w:ind w:firstLine="540"/>
        <w:jc w:val="both"/>
        <w:rPr>
          <w:lang w:eastAsia="zh-CN"/>
        </w:rPr>
      </w:pPr>
      <w:r w:rsidRPr="00544D8E">
        <w:t xml:space="preserve">Решение уполномоченного органа, договор аренды или </w:t>
      </w:r>
      <w:r w:rsidRPr="00544D8E">
        <w:rPr>
          <w:lang w:eastAsia="zh-CN"/>
        </w:rPr>
        <w:t>у</w:t>
      </w:r>
      <w:r w:rsidRPr="00544D8E">
        <w:t xml:space="preserve">ведомление об отказе </w:t>
      </w:r>
      <w:r w:rsidRPr="00544D8E">
        <w:rPr>
          <w:lang w:eastAsia="zh-CN"/>
        </w:rPr>
        <w:t>выдается заявителю в помещении Администрации Лысогорского сельского поселения и является основанием предоставления муниципальной услуги.</w:t>
      </w:r>
    </w:p>
    <w:p w14:paraId="238CFA8A" w14:textId="77777777" w:rsidR="00544D8E" w:rsidRPr="00544D8E" w:rsidRDefault="00544D8E" w:rsidP="00544D8E">
      <w:pPr>
        <w:tabs>
          <w:tab w:val="left" w:pos="3945"/>
        </w:tabs>
        <w:ind w:firstLine="540"/>
        <w:jc w:val="both"/>
        <w:rPr>
          <w:lang w:eastAsia="zh-CN"/>
        </w:rPr>
      </w:pPr>
      <w:r w:rsidRPr="00544D8E">
        <w:rPr>
          <w:lang w:eastAsia="zh-CN"/>
        </w:rPr>
        <w:t xml:space="preserve">Срок оказания муниципальной услуги с момента приема заявления до момента выдачи   не должен превышать </w:t>
      </w:r>
      <w:r w:rsidRPr="00544D8E">
        <w:rPr>
          <w:u w:val="single"/>
        </w:rPr>
        <w:t>1 неделя</w:t>
      </w:r>
      <w:r w:rsidRPr="00544D8E">
        <w:t xml:space="preserve"> – принятие решения уполномоченного органа, </w:t>
      </w:r>
      <w:r w:rsidRPr="00544D8E">
        <w:rPr>
          <w:u w:val="single"/>
        </w:rPr>
        <w:t>90 дней</w:t>
      </w:r>
      <w:r w:rsidRPr="00544D8E">
        <w:t xml:space="preserve"> – проведение мероприятий по оценке рыночной стоимости муниципального имущества, </w:t>
      </w:r>
      <w:r w:rsidRPr="00544D8E">
        <w:rPr>
          <w:u w:val="single"/>
        </w:rPr>
        <w:t>1 неделя</w:t>
      </w:r>
      <w:r w:rsidRPr="00544D8E">
        <w:t xml:space="preserve"> – заключение договора аренды</w:t>
      </w:r>
      <w:r w:rsidRPr="00544D8E">
        <w:rPr>
          <w:lang w:eastAsia="zh-CN"/>
        </w:rPr>
        <w:t>.</w:t>
      </w:r>
    </w:p>
    <w:p w14:paraId="727443F1" w14:textId="77777777" w:rsidR="00544D8E" w:rsidRPr="00544D8E" w:rsidRDefault="00544D8E" w:rsidP="00544D8E">
      <w:pPr>
        <w:tabs>
          <w:tab w:val="left" w:pos="3945"/>
        </w:tabs>
        <w:ind w:firstLine="540"/>
        <w:jc w:val="both"/>
        <w:rPr>
          <w:lang w:eastAsia="zh-CN"/>
        </w:rPr>
      </w:pPr>
      <w:r w:rsidRPr="00544D8E">
        <w:rPr>
          <w:lang w:eastAsia="zh-CN"/>
        </w:rPr>
        <w:t>Блок-схема предоставления муниципальной услуги указана в Приложении 3 к настоящему Административному регламенту.</w:t>
      </w:r>
    </w:p>
    <w:p w14:paraId="715F5D26" w14:textId="77777777" w:rsidR="00544D8E" w:rsidRPr="00544D8E" w:rsidRDefault="00544D8E" w:rsidP="00544D8E">
      <w:pPr>
        <w:tabs>
          <w:tab w:val="left" w:pos="3945"/>
        </w:tabs>
        <w:jc w:val="both"/>
        <w:rPr>
          <w:lang w:eastAsia="zh-CN"/>
        </w:rPr>
      </w:pPr>
    </w:p>
    <w:p w14:paraId="72856A85" w14:textId="77777777" w:rsidR="00544D8E" w:rsidRPr="00544D8E" w:rsidRDefault="00544D8E" w:rsidP="00544D8E">
      <w:pPr>
        <w:tabs>
          <w:tab w:val="left" w:pos="3945"/>
        </w:tabs>
        <w:ind w:firstLine="540"/>
        <w:jc w:val="center"/>
        <w:rPr>
          <w:b/>
          <w:lang w:eastAsia="zh-CN"/>
        </w:rPr>
      </w:pPr>
      <w:r w:rsidRPr="00544D8E">
        <w:rPr>
          <w:b/>
          <w:lang w:val="en-US" w:eastAsia="zh-CN"/>
        </w:rPr>
        <w:t>IV</w:t>
      </w:r>
      <w:r w:rsidRPr="00544D8E">
        <w:rPr>
          <w:b/>
          <w:lang w:eastAsia="zh-CN"/>
        </w:rPr>
        <w:t>. Формы контроля за исполнением Административного регламента</w:t>
      </w:r>
    </w:p>
    <w:p w14:paraId="035469EE" w14:textId="77777777" w:rsidR="00544D8E" w:rsidRPr="00544D8E" w:rsidRDefault="00544D8E" w:rsidP="00544D8E">
      <w:pPr>
        <w:tabs>
          <w:tab w:val="left" w:pos="3945"/>
        </w:tabs>
        <w:ind w:firstLine="540"/>
        <w:jc w:val="both"/>
        <w:rPr>
          <w:lang w:eastAsia="zh-CN"/>
        </w:rPr>
      </w:pPr>
      <w:r w:rsidRPr="00544D8E">
        <w:rPr>
          <w:lang w:eastAsia="zh-CN"/>
        </w:rPr>
        <w:t>1.  Текущий контроль за соблюдением последовательности действий и сроков, определенных административными процедурами по предоставлению муниципальной услуги, осуществляется Главой Администрации Лысогорского сельского поселения (далее –Глава).</w:t>
      </w:r>
    </w:p>
    <w:p w14:paraId="58707B71" w14:textId="77777777" w:rsidR="00544D8E" w:rsidRPr="00544D8E" w:rsidRDefault="00544D8E" w:rsidP="00544D8E">
      <w:pPr>
        <w:tabs>
          <w:tab w:val="left" w:pos="3945"/>
        </w:tabs>
        <w:ind w:firstLine="540"/>
        <w:jc w:val="both"/>
        <w:rPr>
          <w:lang w:eastAsia="zh-CN"/>
        </w:rPr>
      </w:pPr>
      <w:r w:rsidRPr="00544D8E">
        <w:rPr>
          <w:lang w:eastAsia="zh-CN"/>
        </w:rPr>
        <w:t>2. Глава планирует работу по организации и проведению контрольных мероприятий, определяет должностные обязанности сотрудников, осуществляет контроль за их исполнением, принимают меры к совершенствованию форм и методов служебной деятельности, обучению подчиненных, несет персональную ответственность за соблюдение законности и сроков при оказании муниципальной услуги.</w:t>
      </w:r>
    </w:p>
    <w:p w14:paraId="6E3C8FCB" w14:textId="77777777" w:rsidR="00544D8E" w:rsidRPr="00544D8E" w:rsidRDefault="00544D8E" w:rsidP="00544D8E">
      <w:pPr>
        <w:tabs>
          <w:tab w:val="left" w:pos="3945"/>
        </w:tabs>
        <w:ind w:firstLine="540"/>
        <w:jc w:val="both"/>
        <w:rPr>
          <w:lang w:eastAsia="zh-CN"/>
        </w:rPr>
      </w:pPr>
      <w:r w:rsidRPr="00544D8E">
        <w:rPr>
          <w:lang w:eastAsia="zh-CN"/>
        </w:rPr>
        <w:lastRenderedPageBreak/>
        <w:t>3. 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граждан, содержащих жалобы на решения должностных лиц Администрации Лысогорского сельского поселения.</w:t>
      </w:r>
    </w:p>
    <w:p w14:paraId="24654540" w14:textId="77777777" w:rsidR="00544D8E" w:rsidRPr="00544D8E" w:rsidRDefault="00544D8E" w:rsidP="00544D8E">
      <w:pPr>
        <w:tabs>
          <w:tab w:val="left" w:pos="3945"/>
        </w:tabs>
        <w:ind w:firstLine="540"/>
        <w:jc w:val="both"/>
        <w:rPr>
          <w:lang w:eastAsia="zh-CN"/>
        </w:rPr>
      </w:pPr>
      <w:r w:rsidRPr="00544D8E">
        <w:rPr>
          <w:lang w:eastAsia="zh-CN"/>
        </w:rPr>
        <w:t>4. В случае выявления нарушений прав граждан по результатам проведенных проверок в отношении виновных лиц принимаются меры в соответствии с законодательством Российской Федерации.</w:t>
      </w:r>
    </w:p>
    <w:p w14:paraId="5C1E6E4E" w14:textId="77777777" w:rsidR="00544D8E" w:rsidRPr="00544D8E" w:rsidRDefault="00544D8E" w:rsidP="00544D8E">
      <w:pPr>
        <w:tabs>
          <w:tab w:val="left" w:pos="3945"/>
        </w:tabs>
        <w:ind w:firstLine="540"/>
        <w:jc w:val="both"/>
        <w:rPr>
          <w:lang w:eastAsia="zh-CN"/>
        </w:rPr>
      </w:pPr>
      <w:r w:rsidRPr="00544D8E">
        <w:rPr>
          <w:lang w:eastAsia="zh-CN"/>
        </w:rPr>
        <w:t>5. 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14:paraId="167AA02C" w14:textId="77777777" w:rsidR="00544D8E" w:rsidRPr="00544D8E" w:rsidRDefault="00544D8E" w:rsidP="00544D8E">
      <w:pPr>
        <w:tabs>
          <w:tab w:val="left" w:pos="3945"/>
        </w:tabs>
        <w:ind w:firstLine="540"/>
        <w:jc w:val="both"/>
        <w:rPr>
          <w:lang w:eastAsia="zh-CN"/>
        </w:rPr>
      </w:pPr>
    </w:p>
    <w:p w14:paraId="795F78CB" w14:textId="77777777" w:rsidR="00544D8E" w:rsidRPr="00544D8E" w:rsidRDefault="00544D8E" w:rsidP="00544D8E">
      <w:pPr>
        <w:jc w:val="center"/>
        <w:rPr>
          <w:b/>
          <w:lang w:eastAsia="zh-CN"/>
        </w:rPr>
      </w:pPr>
      <w:r w:rsidRPr="00544D8E">
        <w:rPr>
          <w:b/>
          <w:lang w:val="en-US" w:eastAsia="zh-CN"/>
        </w:rPr>
        <w:t>V</w:t>
      </w:r>
      <w:r w:rsidRPr="00544D8E">
        <w:rPr>
          <w:b/>
          <w:lang w:eastAsia="zh-CN"/>
        </w:rPr>
        <w:t>. Порядок досудебного (внесудебного) обжалования решений и действий (бездействия) органов, предоставляющих государственные услуги, а также должностных лиц Органа</w:t>
      </w:r>
    </w:p>
    <w:p w14:paraId="5EAA0884" w14:textId="77777777" w:rsidR="00544D8E" w:rsidRPr="00544D8E" w:rsidRDefault="00544D8E" w:rsidP="00544D8E">
      <w:pPr>
        <w:ind w:firstLine="567"/>
        <w:jc w:val="both"/>
        <w:rPr>
          <w:lang w:eastAsia="zh-CN"/>
        </w:rPr>
      </w:pPr>
      <w:r w:rsidRPr="00544D8E">
        <w:rPr>
          <w:lang w:eastAsia="zh-CN"/>
        </w:rPr>
        <w:t>1.</w:t>
      </w:r>
      <w:r w:rsidRPr="00544D8E">
        <w:rPr>
          <w:b/>
          <w:lang w:eastAsia="zh-CN"/>
        </w:rPr>
        <w:t xml:space="preserve"> </w:t>
      </w:r>
      <w:r w:rsidRPr="00544D8E">
        <w:rPr>
          <w:lang w:eastAsia="zh-CN"/>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государственной услуги (далее - жалоба)</w:t>
      </w:r>
    </w:p>
    <w:p w14:paraId="3C15AB10" w14:textId="77777777" w:rsidR="00544D8E" w:rsidRPr="00544D8E" w:rsidRDefault="00544D8E" w:rsidP="00544D8E">
      <w:pPr>
        <w:ind w:firstLine="709"/>
        <w:jc w:val="both"/>
        <w:rPr>
          <w:lang w:eastAsia="zh-CN"/>
        </w:rPr>
      </w:pPr>
      <w:r w:rsidRPr="00544D8E">
        <w:rPr>
          <w:lang w:eastAsia="zh-CN"/>
        </w:rPr>
        <w:t xml:space="preserve">Заявитель вправе подать жалобу на решение и (или) действие (бездействие) Органа, МФЦ, а также должностных лиц, повлекшее за собой нарушение его прав при предоставлении услуги, в соответствии с законодательством Ростовской области и Российской Федерации. </w:t>
      </w:r>
    </w:p>
    <w:p w14:paraId="26504900" w14:textId="77777777" w:rsidR="00544D8E" w:rsidRPr="00544D8E" w:rsidRDefault="00544D8E" w:rsidP="00544D8E">
      <w:pPr>
        <w:ind w:firstLine="709"/>
        <w:jc w:val="both"/>
        <w:rPr>
          <w:lang w:eastAsia="zh-CN"/>
        </w:rPr>
      </w:pPr>
      <w:r w:rsidRPr="00544D8E">
        <w:rPr>
          <w:lang w:eastAsia="zh-CN"/>
        </w:rPr>
        <w:t>Предметом досудебного (внесудебного) обжалования могут быть действия (бездействие), решения, осуществляемые (принимаемые) Органом либо его должностными лицами в ходе предоставления услуги, нарушающие права и свободы граждан и организаций.</w:t>
      </w:r>
    </w:p>
    <w:p w14:paraId="710D43B6" w14:textId="77777777" w:rsidR="00544D8E" w:rsidRPr="00544D8E" w:rsidRDefault="00544D8E" w:rsidP="00544D8E">
      <w:pPr>
        <w:ind w:firstLine="709"/>
        <w:jc w:val="both"/>
        <w:rPr>
          <w:lang w:eastAsia="zh-CN"/>
        </w:rPr>
      </w:pPr>
      <w:r w:rsidRPr="00544D8E">
        <w:rPr>
          <w:lang w:eastAsia="zh-CN"/>
        </w:rPr>
        <w:t>Предметом досудебного обжалования может быть:</w:t>
      </w:r>
    </w:p>
    <w:p w14:paraId="24EB9E98" w14:textId="77777777" w:rsidR="00544D8E" w:rsidRPr="00544D8E" w:rsidRDefault="00544D8E" w:rsidP="00544D8E">
      <w:pPr>
        <w:jc w:val="both"/>
        <w:rPr>
          <w:lang w:eastAsia="zh-CN"/>
        </w:rPr>
      </w:pPr>
      <w:r w:rsidRPr="00544D8E">
        <w:rPr>
          <w:lang w:eastAsia="zh-CN"/>
        </w:rPr>
        <w:t xml:space="preserve">      - нарушение срока регистрации запроса заявителя о предоставлении муниципальной услуги;</w:t>
      </w:r>
    </w:p>
    <w:p w14:paraId="7E300242" w14:textId="77777777" w:rsidR="00544D8E" w:rsidRPr="00544D8E" w:rsidRDefault="00544D8E" w:rsidP="00544D8E">
      <w:pPr>
        <w:jc w:val="both"/>
        <w:rPr>
          <w:lang w:eastAsia="zh-CN"/>
        </w:rPr>
      </w:pPr>
      <w:r w:rsidRPr="00544D8E">
        <w:rPr>
          <w:lang w:eastAsia="zh-CN"/>
        </w:rPr>
        <w:t xml:space="preserve">      - нарушение срока предоставления муниципальной услуги;</w:t>
      </w:r>
    </w:p>
    <w:p w14:paraId="12D3A467" w14:textId="77777777" w:rsidR="00544D8E" w:rsidRPr="00544D8E" w:rsidRDefault="00544D8E" w:rsidP="00544D8E">
      <w:pPr>
        <w:jc w:val="both"/>
        <w:rPr>
          <w:lang w:eastAsia="zh-CN"/>
        </w:rPr>
      </w:pPr>
      <w:r w:rsidRPr="00544D8E">
        <w:rPr>
          <w:lang w:eastAsia="zh-CN"/>
        </w:rPr>
        <w:t xml:space="preserve">      -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5C56B1CC" w14:textId="77777777" w:rsidR="00544D8E" w:rsidRPr="00544D8E" w:rsidRDefault="00544D8E" w:rsidP="00544D8E">
      <w:pPr>
        <w:jc w:val="both"/>
        <w:rPr>
          <w:lang w:eastAsia="zh-CN"/>
        </w:rPr>
      </w:pPr>
      <w:r w:rsidRPr="00544D8E">
        <w:rPr>
          <w:lang w:eastAsia="zh-CN"/>
        </w:rPr>
        <w:t xml:space="preserve">      -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04EFC9A9" w14:textId="77777777" w:rsidR="00544D8E" w:rsidRPr="00544D8E" w:rsidRDefault="00544D8E" w:rsidP="00544D8E">
      <w:pPr>
        <w:jc w:val="both"/>
        <w:rPr>
          <w:lang w:eastAsia="zh-CN"/>
        </w:rPr>
      </w:pPr>
      <w:r w:rsidRPr="00544D8E">
        <w:rPr>
          <w:lang w:eastAsia="zh-CN"/>
        </w:rPr>
        <w:t xml:space="preserve">      -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E18171B" w14:textId="77777777" w:rsidR="00544D8E" w:rsidRPr="00544D8E" w:rsidRDefault="00544D8E" w:rsidP="00544D8E">
      <w:pPr>
        <w:jc w:val="both"/>
        <w:rPr>
          <w:lang w:eastAsia="zh-CN"/>
        </w:rPr>
      </w:pPr>
      <w:r w:rsidRPr="00544D8E">
        <w:rPr>
          <w:lang w:eastAsia="zh-CN"/>
        </w:rPr>
        <w:t xml:space="preserve">      -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7D3B6848" w14:textId="77777777" w:rsidR="00544D8E" w:rsidRPr="00544D8E" w:rsidRDefault="00544D8E" w:rsidP="00544D8E">
      <w:pPr>
        <w:jc w:val="both"/>
        <w:rPr>
          <w:lang w:eastAsia="zh-CN"/>
        </w:rPr>
      </w:pPr>
      <w:r w:rsidRPr="00544D8E">
        <w:rPr>
          <w:lang w:eastAsia="zh-CN"/>
        </w:rPr>
        <w:t xml:space="preserve">     -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6B1C8D90" w14:textId="77777777" w:rsidR="00544D8E" w:rsidRPr="00544D8E" w:rsidRDefault="00544D8E" w:rsidP="00544D8E">
      <w:pPr>
        <w:ind w:firstLine="709"/>
        <w:jc w:val="both"/>
        <w:rPr>
          <w:lang w:eastAsia="zh-CN"/>
        </w:rPr>
      </w:pPr>
      <w:r w:rsidRPr="00544D8E">
        <w:rPr>
          <w:lang w:eastAsia="zh-CN"/>
        </w:rPr>
        <w:t xml:space="preserve">Жалоба может быть подана в письменной форме на бумажном носителе, в электронном виде, путем обращения на электронную почту: </w:t>
      </w:r>
      <w:r w:rsidRPr="00544D8E">
        <w:rPr>
          <w:lang w:val="en-US" w:eastAsia="zh-CN"/>
        </w:rPr>
        <w:t>lsp</w:t>
      </w:r>
      <w:r w:rsidRPr="00544D8E">
        <w:rPr>
          <w:lang w:eastAsia="zh-CN"/>
        </w:rPr>
        <w:t>-</w:t>
      </w:r>
      <w:r w:rsidRPr="00544D8E">
        <w:rPr>
          <w:lang w:val="en-US" w:eastAsia="zh-CN"/>
        </w:rPr>
        <w:t>adm</w:t>
      </w:r>
      <w:r w:rsidRPr="00544D8E">
        <w:rPr>
          <w:lang w:eastAsia="zh-CN"/>
        </w:rPr>
        <w:t>@</w:t>
      </w:r>
      <w:r w:rsidRPr="00544D8E">
        <w:rPr>
          <w:lang w:val="en-US" w:eastAsia="zh-CN"/>
        </w:rPr>
        <w:t>mail</w:t>
      </w:r>
      <w:r w:rsidRPr="00544D8E">
        <w:rPr>
          <w:lang w:eastAsia="zh-CN"/>
        </w:rPr>
        <w:t xml:space="preserve">.ru, официальный интернет-сайт Администрации Лысогорского сельского поселения: </w:t>
      </w:r>
      <w:r w:rsidRPr="00544D8E">
        <w:rPr>
          <w:lang w:val="en-US" w:eastAsia="zh-CN"/>
        </w:rPr>
        <w:t>https</w:t>
      </w:r>
      <w:r w:rsidRPr="00544D8E">
        <w:rPr>
          <w:lang w:eastAsia="zh-CN"/>
        </w:rPr>
        <w:t>://</w:t>
      </w:r>
      <w:r w:rsidRPr="00544D8E">
        <w:rPr>
          <w:lang w:val="en-US" w:eastAsia="zh-CN"/>
        </w:rPr>
        <w:t>lsp</w:t>
      </w:r>
      <w:r w:rsidRPr="00544D8E">
        <w:rPr>
          <w:lang w:eastAsia="zh-CN"/>
        </w:rPr>
        <w:t>-</w:t>
      </w:r>
      <w:r w:rsidRPr="00544D8E">
        <w:rPr>
          <w:lang w:val="en-US" w:eastAsia="zh-CN"/>
        </w:rPr>
        <w:t>adm</w:t>
      </w:r>
      <w:r w:rsidRPr="00544D8E">
        <w:rPr>
          <w:lang w:eastAsia="zh-CN"/>
        </w:rPr>
        <w:t>.</w:t>
      </w:r>
      <w:r w:rsidRPr="00544D8E">
        <w:rPr>
          <w:lang w:val="en-US" w:eastAsia="zh-CN"/>
        </w:rPr>
        <w:t>ru</w:t>
      </w:r>
      <w:r w:rsidRPr="00544D8E">
        <w:rPr>
          <w:lang w:eastAsia="zh-CN"/>
        </w:rPr>
        <w:t>/   а также может быть принята при личном приеме заявителя.</w:t>
      </w:r>
    </w:p>
    <w:p w14:paraId="416FAD72" w14:textId="77777777" w:rsidR="00544D8E" w:rsidRPr="00544D8E" w:rsidRDefault="00544D8E" w:rsidP="00544D8E">
      <w:pPr>
        <w:jc w:val="both"/>
        <w:rPr>
          <w:lang w:eastAsia="zh-CN"/>
        </w:rPr>
      </w:pPr>
      <w:r w:rsidRPr="00544D8E">
        <w:rPr>
          <w:lang w:eastAsia="zh-CN"/>
        </w:rPr>
        <w:tab/>
        <w:t>Жалоба на решение и (или) действие (бездействие) Органа, предоставляющего муниципальную услугу, может быть направлена через МФЦ в уполномоченный на её рассмотрение Орган.</w:t>
      </w:r>
    </w:p>
    <w:p w14:paraId="745DCA0C" w14:textId="77777777" w:rsidR="00544D8E" w:rsidRPr="00544D8E" w:rsidRDefault="00544D8E" w:rsidP="00544D8E">
      <w:pPr>
        <w:ind w:firstLine="708"/>
        <w:jc w:val="both"/>
        <w:rPr>
          <w:lang w:eastAsia="zh-CN"/>
        </w:rPr>
      </w:pPr>
      <w:r w:rsidRPr="00544D8E">
        <w:rPr>
          <w:lang w:eastAsia="zh-CN"/>
        </w:rPr>
        <w:t>Жалоба должна содержать:</w:t>
      </w:r>
    </w:p>
    <w:p w14:paraId="4D1D342E" w14:textId="77777777" w:rsidR="00544D8E" w:rsidRPr="00544D8E" w:rsidRDefault="00544D8E" w:rsidP="00544D8E">
      <w:pPr>
        <w:jc w:val="both"/>
        <w:rPr>
          <w:lang w:eastAsia="zh-CN"/>
        </w:rPr>
      </w:pPr>
      <w:r w:rsidRPr="00544D8E">
        <w:rPr>
          <w:lang w:eastAsia="zh-CN"/>
        </w:rPr>
        <w:t xml:space="preserve">   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7467B26F" w14:textId="77777777" w:rsidR="00544D8E" w:rsidRPr="00544D8E" w:rsidRDefault="00544D8E" w:rsidP="00544D8E">
      <w:pPr>
        <w:jc w:val="both"/>
        <w:rPr>
          <w:lang w:eastAsia="zh-CN"/>
        </w:rPr>
      </w:pPr>
      <w:r w:rsidRPr="00544D8E">
        <w:rPr>
          <w:lang w:eastAsia="zh-CN"/>
        </w:rPr>
        <w:lastRenderedPageBreak/>
        <w:t xml:space="preserve">   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935317A" w14:textId="77777777" w:rsidR="00544D8E" w:rsidRPr="00544D8E" w:rsidRDefault="00544D8E" w:rsidP="00544D8E">
      <w:pPr>
        <w:jc w:val="both"/>
        <w:rPr>
          <w:lang w:eastAsia="zh-CN"/>
        </w:rPr>
      </w:pPr>
      <w:r w:rsidRPr="00544D8E">
        <w:rPr>
          <w:lang w:eastAsia="zh-CN"/>
        </w:rPr>
        <w:t xml:space="preserve">   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18B7F78E" w14:textId="77777777" w:rsidR="00544D8E" w:rsidRPr="00544D8E" w:rsidRDefault="00544D8E" w:rsidP="00544D8E">
      <w:pPr>
        <w:jc w:val="both"/>
        <w:rPr>
          <w:lang w:eastAsia="zh-CN"/>
        </w:rPr>
      </w:pPr>
      <w:r w:rsidRPr="00544D8E">
        <w:rPr>
          <w:lang w:eastAsia="zh-CN"/>
        </w:rPr>
        <w:t xml:space="preserve">   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64A0BB14" w14:textId="77777777" w:rsidR="00544D8E" w:rsidRPr="00544D8E" w:rsidRDefault="00544D8E" w:rsidP="00544D8E">
      <w:pPr>
        <w:ind w:firstLine="567"/>
        <w:jc w:val="both"/>
        <w:rPr>
          <w:b/>
          <w:lang w:eastAsia="zh-CN"/>
        </w:rPr>
      </w:pPr>
      <w:r w:rsidRPr="00544D8E">
        <w:rPr>
          <w:lang w:eastAsia="zh-CN"/>
        </w:rPr>
        <w:t>2.</w:t>
      </w:r>
      <w:r w:rsidRPr="00544D8E">
        <w:rPr>
          <w:b/>
          <w:lang w:eastAsia="zh-CN"/>
        </w:rPr>
        <w:t xml:space="preserve"> </w:t>
      </w:r>
      <w:r w:rsidRPr="00544D8E">
        <w:rPr>
          <w:lang w:eastAsia="zh-CN"/>
        </w:rPr>
        <w:t>Органы государственной власти, организации и уполномоченные на рассмотрение жалобы лица, которым может быть направлена жалоба заявителя в досудебном (внесудебном) порядке.</w:t>
      </w:r>
    </w:p>
    <w:p w14:paraId="0535ECD3" w14:textId="77777777" w:rsidR="00544D8E" w:rsidRPr="00544D8E" w:rsidRDefault="00544D8E" w:rsidP="00544D8E">
      <w:pPr>
        <w:ind w:firstLine="709"/>
        <w:jc w:val="both"/>
        <w:rPr>
          <w:lang w:eastAsia="zh-CN"/>
        </w:rPr>
      </w:pPr>
      <w:r w:rsidRPr="00544D8E">
        <w:rPr>
          <w:lang w:eastAsia="zh-CN"/>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14:paraId="00CB061D" w14:textId="77777777" w:rsidR="00544D8E" w:rsidRPr="00544D8E" w:rsidRDefault="00544D8E" w:rsidP="00544D8E">
      <w:pPr>
        <w:ind w:firstLine="709"/>
        <w:jc w:val="both"/>
        <w:rPr>
          <w:lang w:eastAsia="zh-CN"/>
        </w:rPr>
      </w:pPr>
      <w:r w:rsidRPr="00544D8E">
        <w:rPr>
          <w:lang w:eastAsia="zh-CN"/>
        </w:rPr>
        <w:t>Субъекты могут обжаловать действия (бездействие) должностных лиц Администрации и МФЦ:</w:t>
      </w:r>
    </w:p>
    <w:p w14:paraId="07B64780" w14:textId="77777777" w:rsidR="00544D8E" w:rsidRPr="00544D8E" w:rsidRDefault="00544D8E" w:rsidP="00544D8E">
      <w:pPr>
        <w:jc w:val="both"/>
        <w:rPr>
          <w:lang w:eastAsia="zh-CN"/>
        </w:rPr>
      </w:pPr>
      <w:r w:rsidRPr="00544D8E">
        <w:rPr>
          <w:lang w:eastAsia="zh-CN"/>
        </w:rPr>
        <w:t>- Главе Администрации Лысогорского сельского поселения;</w:t>
      </w:r>
    </w:p>
    <w:p w14:paraId="76E1BF7B" w14:textId="77777777" w:rsidR="00544D8E" w:rsidRPr="00544D8E" w:rsidRDefault="00544D8E" w:rsidP="00544D8E">
      <w:pPr>
        <w:jc w:val="both"/>
        <w:rPr>
          <w:lang w:eastAsia="zh-CN"/>
        </w:rPr>
      </w:pPr>
      <w:r w:rsidRPr="00544D8E">
        <w:rPr>
          <w:lang w:eastAsia="zh-CN"/>
        </w:rPr>
        <w:t>- директору МФЦ (только в случае обжалования действии должностных лиц МФЦ);</w:t>
      </w:r>
    </w:p>
    <w:p w14:paraId="4D7BD00D" w14:textId="77777777" w:rsidR="00544D8E" w:rsidRPr="00544D8E" w:rsidRDefault="00544D8E" w:rsidP="00544D8E">
      <w:pPr>
        <w:jc w:val="both"/>
        <w:rPr>
          <w:lang w:eastAsia="zh-CN"/>
        </w:rPr>
      </w:pPr>
      <w:r w:rsidRPr="00544D8E">
        <w:rPr>
          <w:lang w:eastAsia="zh-CN"/>
        </w:rPr>
        <w:t>- Главе Администрации Куйбышевского района.</w:t>
      </w:r>
    </w:p>
    <w:p w14:paraId="21E9566B" w14:textId="77777777" w:rsidR="00544D8E" w:rsidRPr="00544D8E" w:rsidRDefault="00544D8E" w:rsidP="00544D8E">
      <w:pPr>
        <w:ind w:firstLine="567"/>
        <w:jc w:val="both"/>
        <w:rPr>
          <w:lang w:eastAsia="zh-CN"/>
        </w:rPr>
      </w:pPr>
      <w:r w:rsidRPr="00544D8E">
        <w:rPr>
          <w:lang w:eastAsia="zh-CN"/>
        </w:rPr>
        <w:t xml:space="preserve"> По результатам рассмотрения жалобы Орган, предоставляющий государственную услугу, либо Орган, предоставляющий муниципальную услугу, принимает одно из следующих решений:</w:t>
      </w:r>
    </w:p>
    <w:p w14:paraId="0FA51C98" w14:textId="77777777" w:rsidR="00544D8E" w:rsidRPr="00544D8E" w:rsidRDefault="00544D8E" w:rsidP="00544D8E">
      <w:pPr>
        <w:jc w:val="both"/>
        <w:rPr>
          <w:lang w:eastAsia="zh-CN"/>
        </w:rPr>
      </w:pPr>
      <w:r w:rsidRPr="00544D8E">
        <w:rPr>
          <w:lang w:eastAsia="zh-CN"/>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14:paraId="4C469EE7" w14:textId="77777777" w:rsidR="00544D8E" w:rsidRPr="00544D8E" w:rsidRDefault="00544D8E" w:rsidP="00544D8E">
      <w:pPr>
        <w:jc w:val="both"/>
        <w:rPr>
          <w:lang w:eastAsia="zh-CN"/>
        </w:rPr>
      </w:pPr>
      <w:r w:rsidRPr="00544D8E">
        <w:rPr>
          <w:lang w:eastAsia="zh-CN"/>
        </w:rPr>
        <w:t>2) отказывает в удовлетворении жалобы.</w:t>
      </w:r>
    </w:p>
    <w:p w14:paraId="4C4AD9C9" w14:textId="77777777" w:rsidR="00544D8E" w:rsidRPr="00544D8E" w:rsidRDefault="00544D8E" w:rsidP="00544D8E">
      <w:pPr>
        <w:autoSpaceDE w:val="0"/>
        <w:ind w:firstLine="567"/>
        <w:jc w:val="both"/>
        <w:rPr>
          <w:lang w:eastAsia="zh-CN"/>
        </w:rPr>
      </w:pPr>
      <w:r w:rsidRPr="00544D8E">
        <w:rPr>
          <w:lang w:eastAsia="zh-CN"/>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6E91D400" w14:textId="77777777" w:rsidR="00544D8E" w:rsidRPr="00544D8E" w:rsidRDefault="00544D8E" w:rsidP="00544D8E">
      <w:pPr>
        <w:ind w:firstLine="720"/>
        <w:jc w:val="both"/>
        <w:rPr>
          <w:color w:val="FF0000"/>
          <w:lang w:eastAsia="zh-CN"/>
        </w:rPr>
      </w:pPr>
      <w:r w:rsidRPr="00544D8E">
        <w:rPr>
          <w:lang w:eastAsia="zh-CN"/>
        </w:rPr>
        <w:t>Жалоба на нарушение порядка предоставления услуги, выразившееся в неправомерных решениях и действиях (бездействии) сотрудников Органа, подается непосредственно в Орган.</w:t>
      </w:r>
    </w:p>
    <w:p w14:paraId="6B7EF7FD" w14:textId="77777777" w:rsidR="00544D8E" w:rsidRPr="00544D8E" w:rsidRDefault="00544D8E" w:rsidP="00544D8E">
      <w:pPr>
        <w:ind w:firstLine="720"/>
        <w:jc w:val="both"/>
        <w:rPr>
          <w:lang w:eastAsia="zh-CN"/>
        </w:rPr>
      </w:pPr>
      <w:r w:rsidRPr="00544D8E">
        <w:rPr>
          <w:lang w:eastAsia="zh-CN"/>
        </w:rPr>
        <w:t xml:space="preserve">Жалоба на нарушение порядка предоставления услуги, выразившееся в неправомерных решениях и действиях (бездействии) руководителя Органа может быть подана Губернатору Ростовской области, в орган исполнительной власти, </w:t>
      </w:r>
      <w:r w:rsidRPr="00544D8E">
        <w:rPr>
          <w:rFonts w:eastAsia="Calibri"/>
          <w:lang w:eastAsia="zh-CN"/>
        </w:rPr>
        <w:t xml:space="preserve">курирующий </w:t>
      </w:r>
      <w:r w:rsidRPr="00544D8E">
        <w:rPr>
          <w:lang w:eastAsia="zh-CN"/>
        </w:rPr>
        <w:t>вопросы строительного комплекса, архитектуры и градостроительства.</w:t>
      </w:r>
    </w:p>
    <w:p w14:paraId="00FC85A6" w14:textId="77777777" w:rsidR="00544D8E" w:rsidRPr="00544D8E" w:rsidRDefault="00544D8E" w:rsidP="00544D8E">
      <w:pPr>
        <w:tabs>
          <w:tab w:val="left" w:pos="1080"/>
          <w:tab w:val="left" w:pos="1620"/>
        </w:tabs>
        <w:ind w:firstLine="720"/>
        <w:jc w:val="both"/>
        <w:rPr>
          <w:lang w:eastAsia="zh-CN"/>
        </w:rPr>
      </w:pPr>
      <w:r w:rsidRPr="00544D8E">
        <w:rPr>
          <w:lang w:eastAsia="zh-CN"/>
        </w:rPr>
        <w:t>Руководителем Органа, его заместителем и уполномоченными на то лицами осуществляется личный прием граждан по вопросам, отнесенным к их ведению. В случае необходимости на прием приглашаются начальники соответствующих отделов (заведующие соответствующими секторами) Органа.</w:t>
      </w:r>
    </w:p>
    <w:p w14:paraId="729FD199" w14:textId="77777777" w:rsidR="00544D8E" w:rsidRPr="00544D8E" w:rsidRDefault="00544D8E" w:rsidP="00544D8E">
      <w:pPr>
        <w:tabs>
          <w:tab w:val="left" w:pos="1080"/>
          <w:tab w:val="left" w:pos="1620"/>
        </w:tabs>
        <w:ind w:firstLine="720"/>
        <w:jc w:val="both"/>
        <w:rPr>
          <w:lang w:eastAsia="zh-CN"/>
        </w:rPr>
      </w:pPr>
      <w:r w:rsidRPr="00544D8E">
        <w:rPr>
          <w:lang w:eastAsia="zh-CN"/>
        </w:rPr>
        <w:t>3.</w:t>
      </w:r>
      <w:r w:rsidRPr="00544D8E">
        <w:rPr>
          <w:b/>
          <w:lang w:eastAsia="zh-CN"/>
        </w:rPr>
        <w:t xml:space="preserve"> </w:t>
      </w:r>
      <w:r w:rsidRPr="00544D8E">
        <w:rPr>
          <w:lang w:eastAsia="zh-CN"/>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7838BF6F" w14:textId="77777777" w:rsidR="00544D8E" w:rsidRPr="00544D8E" w:rsidRDefault="00544D8E" w:rsidP="00544D8E">
      <w:pPr>
        <w:ind w:firstLine="720"/>
        <w:jc w:val="both"/>
        <w:rPr>
          <w:color w:val="000000"/>
          <w:lang w:eastAsia="ar-SA"/>
        </w:rPr>
      </w:pPr>
      <w:r w:rsidRPr="00544D8E">
        <w:rPr>
          <w:lang w:eastAsia="zh-CN"/>
        </w:rPr>
        <w:lastRenderedPageBreak/>
        <w:t>Информация о порядке подачи и рассмотрения жалобы размещается на Едином портале государственных и муниципальных услуг (функций) информационной системы, а также может быть сообщена заявителю Органом или через МФЦ, в том числе с использование почтовой, телефонной связи и электронной почты.</w:t>
      </w:r>
    </w:p>
    <w:p w14:paraId="3414FD6F" w14:textId="77777777" w:rsidR="00544D8E" w:rsidRPr="00544D8E" w:rsidRDefault="00544D8E" w:rsidP="00544D8E">
      <w:pPr>
        <w:ind w:firstLine="142"/>
        <w:jc w:val="both"/>
        <w:rPr>
          <w:b/>
          <w:lang w:eastAsia="zh-CN"/>
        </w:rPr>
      </w:pPr>
      <w:r w:rsidRPr="00544D8E">
        <w:rPr>
          <w:lang w:eastAsia="zh-CN"/>
        </w:rPr>
        <w:t>4</w:t>
      </w:r>
      <w:r w:rsidRPr="00544D8E">
        <w:rPr>
          <w:b/>
          <w:lang w:eastAsia="zh-CN"/>
        </w:rPr>
        <w:t xml:space="preserve">. </w:t>
      </w:r>
      <w:r w:rsidRPr="00544D8E">
        <w:rPr>
          <w:lang w:eastAsia="zh-CN"/>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государственную услугу, а также его должностных лиц.</w:t>
      </w:r>
    </w:p>
    <w:p w14:paraId="244B6BC2" w14:textId="77777777" w:rsidR="00544D8E" w:rsidRPr="00544D8E" w:rsidRDefault="00544D8E" w:rsidP="00544D8E">
      <w:pPr>
        <w:ind w:firstLine="567"/>
        <w:jc w:val="both"/>
        <w:rPr>
          <w:lang w:eastAsia="zh-CN"/>
        </w:rPr>
      </w:pPr>
      <w:r w:rsidRPr="00544D8E">
        <w:rPr>
          <w:lang w:eastAsia="zh-CN"/>
        </w:rPr>
        <w:t xml:space="preserve">Правовую основу деятельности органов местного самоуправления по предоставлению муниципальных услуг составляет Федеральный закон от 27.07.2010 № 210-ФЗ «Об организации предоставления государственных и муниципальных услуг», постановление Правительства Российской Федерации от 16.05.2011 № 373, постановление Правительства Российской Федерации от 13.06.2018 № 676 «О внесении изменений в некоторые акты Правительства Российской Федерации в связи с оптимизацией порядка разработки и утверждения административных регламентов». </w:t>
      </w:r>
    </w:p>
    <w:p w14:paraId="7C71C28C" w14:textId="77777777" w:rsidR="00544D8E" w:rsidRPr="00544D8E" w:rsidRDefault="00544D8E" w:rsidP="00544D8E">
      <w:pPr>
        <w:tabs>
          <w:tab w:val="left" w:pos="3945"/>
        </w:tabs>
        <w:ind w:firstLine="540"/>
        <w:jc w:val="center"/>
        <w:rPr>
          <w:lang w:eastAsia="zh-CN"/>
        </w:rPr>
      </w:pPr>
    </w:p>
    <w:p w14:paraId="3341633B" w14:textId="77777777" w:rsidR="00544D8E" w:rsidRPr="00544D8E" w:rsidRDefault="00544D8E" w:rsidP="00544D8E">
      <w:pPr>
        <w:tabs>
          <w:tab w:val="left" w:pos="3945"/>
        </w:tabs>
        <w:ind w:firstLine="540"/>
        <w:jc w:val="center"/>
        <w:rPr>
          <w:lang w:eastAsia="zh-CN"/>
        </w:rPr>
      </w:pPr>
      <w:r w:rsidRPr="00544D8E">
        <w:rPr>
          <w:lang w:eastAsia="zh-CN"/>
        </w:rPr>
        <w:t xml:space="preserve"> </w:t>
      </w:r>
      <w:r w:rsidRPr="00544D8E">
        <w:rPr>
          <w:b/>
          <w:lang w:eastAsia="zh-CN"/>
        </w:rPr>
        <w:t>Иные требования к предоставлению муниципальной услуги.</w:t>
      </w:r>
    </w:p>
    <w:p w14:paraId="6E889756" w14:textId="77777777" w:rsidR="00544D8E" w:rsidRPr="00544D8E" w:rsidRDefault="00544D8E" w:rsidP="00544D8E">
      <w:pPr>
        <w:tabs>
          <w:tab w:val="left" w:pos="3945"/>
        </w:tabs>
        <w:ind w:firstLine="540"/>
        <w:jc w:val="both"/>
        <w:rPr>
          <w:lang w:eastAsia="zh-CN"/>
        </w:rPr>
      </w:pPr>
      <w:r w:rsidRPr="00544D8E">
        <w:rPr>
          <w:lang w:eastAsia="zh-CN"/>
        </w:rPr>
        <w:t>Услуга может быть оказана в электронной форме с использованием единого портала государственных и муниципальных услуг, в рамках взаимодействия между государственными органами и органами местного самоуправления на условиях и в порядке, которые определяются законодательством.</w:t>
      </w:r>
    </w:p>
    <w:p w14:paraId="0922B455" w14:textId="77777777" w:rsidR="00544D8E" w:rsidRPr="00544D8E" w:rsidRDefault="00544D8E" w:rsidP="00544D8E">
      <w:pPr>
        <w:suppressAutoHyphens/>
        <w:ind w:firstLine="708"/>
        <w:jc w:val="both"/>
        <w:rPr>
          <w:lang w:eastAsia="zh-CN"/>
        </w:rPr>
      </w:pPr>
      <w:r w:rsidRPr="00544D8E">
        <w:rPr>
          <w:lang w:eastAsia="zh-CN"/>
        </w:rPr>
        <w:t>Предоставление документов и информации, указанных в пункте 2 части 1 статьи 7 Федерального закона от 27.07.2010 г. № 210-ФЗ Федерального закона, а также предоставление документов и информации в случае, предусмотренном частью 4 статьи 19 от 27.07.2010 г. № 210-ФЗ Федерального закона, осуществляется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 межведомственному запросу органа, предоставляющего государственную услугу, органа, предоставляющего муниципальную услугу, подведомственной государственному органу или органу местного самоуправления организации, участвующей в предоставлении предусмотренных частью 1 статьи 1 настоящего Федерального закона государственных и муниципальных услуг, либо многофункционального центра.</w:t>
      </w:r>
    </w:p>
    <w:p w14:paraId="136CDE8C" w14:textId="77777777" w:rsidR="00544D8E" w:rsidRPr="00544D8E" w:rsidRDefault="00544D8E" w:rsidP="00544D8E">
      <w:pPr>
        <w:suppressAutoHyphens/>
        <w:ind w:firstLine="708"/>
        <w:jc w:val="both"/>
        <w:rPr>
          <w:lang w:eastAsia="zh-CN"/>
        </w:rPr>
      </w:pPr>
      <w:r w:rsidRPr="00544D8E">
        <w:rPr>
          <w:lang w:eastAsia="zh-CN"/>
        </w:rPr>
        <w:t xml:space="preserve">Межведомственный запрос о предоставлении документов и (или) информации, указанных в пункте 2 части 1 статьи 7  Федерального закона от 27.07.2010 г. № 210-ФЗ, для предоставления государственной и муниципальной услуги с использованием межведомственного информационного взаимодействия должен содержать указание на базовый государственный информационный ресурс, в целях ведения которого запрашиваются документы и информация, или в случае, если такие документы и информация не были представлены заявителем, следующие сведения, если дополнительные сведения не установлены законодательным актом Российской Федерации: </w:t>
      </w:r>
    </w:p>
    <w:p w14:paraId="52A26724" w14:textId="77777777" w:rsidR="00544D8E" w:rsidRPr="00544D8E" w:rsidRDefault="00544D8E" w:rsidP="00414F40">
      <w:pPr>
        <w:numPr>
          <w:ilvl w:val="0"/>
          <w:numId w:val="10"/>
        </w:numPr>
        <w:suppressAutoHyphens/>
        <w:ind w:left="0" w:firstLine="708"/>
        <w:jc w:val="both"/>
        <w:rPr>
          <w:lang w:eastAsia="zh-CN"/>
        </w:rPr>
      </w:pPr>
      <w:r w:rsidRPr="00544D8E">
        <w:rPr>
          <w:lang w:eastAsia="zh-CN"/>
        </w:rPr>
        <w:t>наименование органа или организации, направляющих межведомственный запрос;</w:t>
      </w:r>
    </w:p>
    <w:p w14:paraId="3B5BB874" w14:textId="77777777" w:rsidR="00544D8E" w:rsidRPr="00544D8E" w:rsidRDefault="00544D8E" w:rsidP="00414F40">
      <w:pPr>
        <w:numPr>
          <w:ilvl w:val="0"/>
          <w:numId w:val="10"/>
        </w:numPr>
        <w:suppressAutoHyphens/>
        <w:ind w:left="0" w:firstLine="708"/>
        <w:jc w:val="both"/>
        <w:rPr>
          <w:lang w:eastAsia="zh-CN"/>
        </w:rPr>
      </w:pPr>
      <w:r w:rsidRPr="00544D8E">
        <w:rPr>
          <w:lang w:eastAsia="zh-CN"/>
        </w:rPr>
        <w:t xml:space="preserve">наименование органа или организации, в адрес которых направляется межведомственный запрос; </w:t>
      </w:r>
    </w:p>
    <w:p w14:paraId="48C014F4" w14:textId="77777777" w:rsidR="00544D8E" w:rsidRPr="00544D8E" w:rsidRDefault="00544D8E" w:rsidP="00414F40">
      <w:pPr>
        <w:numPr>
          <w:ilvl w:val="0"/>
          <w:numId w:val="10"/>
        </w:numPr>
        <w:suppressAutoHyphens/>
        <w:ind w:left="0" w:firstLine="708"/>
        <w:jc w:val="both"/>
        <w:rPr>
          <w:lang w:eastAsia="zh-CN"/>
        </w:rPr>
      </w:pPr>
      <w:r w:rsidRPr="00544D8E">
        <w:rPr>
          <w:lang w:eastAsia="zh-CN"/>
        </w:rPr>
        <w:t>наименование государственной или муниципальной услуги, для предоставления которой необходимо предоставление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14:paraId="0BF0B42D" w14:textId="77777777" w:rsidR="00544D8E" w:rsidRPr="00544D8E" w:rsidRDefault="00544D8E" w:rsidP="00414F40">
      <w:pPr>
        <w:numPr>
          <w:ilvl w:val="0"/>
          <w:numId w:val="10"/>
        </w:numPr>
        <w:suppressAutoHyphens/>
        <w:ind w:left="0" w:firstLine="708"/>
        <w:jc w:val="both"/>
        <w:rPr>
          <w:lang w:eastAsia="zh-CN"/>
        </w:rPr>
      </w:pPr>
      <w:r w:rsidRPr="00544D8E">
        <w:rPr>
          <w:lang w:eastAsia="zh-CN"/>
        </w:rPr>
        <w:t>указание на положения нормативного правового акта, которыми установлено представление документа и (или) информации, необходимых для предоставления государственной или муниципальной услуги, и указание на реквизиты данного нормативного правового акта;</w:t>
      </w:r>
    </w:p>
    <w:p w14:paraId="2C3CEC87" w14:textId="77777777" w:rsidR="00544D8E" w:rsidRPr="00544D8E" w:rsidRDefault="00544D8E" w:rsidP="00414F40">
      <w:pPr>
        <w:numPr>
          <w:ilvl w:val="0"/>
          <w:numId w:val="10"/>
        </w:numPr>
        <w:suppressAutoHyphens/>
        <w:ind w:left="0" w:firstLine="708"/>
        <w:jc w:val="both"/>
        <w:rPr>
          <w:lang w:eastAsia="zh-CN"/>
        </w:rPr>
      </w:pPr>
      <w:r w:rsidRPr="00544D8E">
        <w:rPr>
          <w:lang w:eastAsia="zh-CN"/>
        </w:rPr>
        <w:t xml:space="preserve">сведения, необходимые для представления документа и (или) информации, установленные административным регламентом предоставления государственной услуги или административным регламентом предоставления муниципальной услуги, а также сведения, </w:t>
      </w:r>
      <w:r w:rsidRPr="00544D8E">
        <w:rPr>
          <w:lang w:eastAsia="zh-CN"/>
        </w:rPr>
        <w:lastRenderedPageBreak/>
        <w:t xml:space="preserve">предусмотренные нормативными правовыми актами как необходимые для представления таких документа и (или) информации; </w:t>
      </w:r>
    </w:p>
    <w:p w14:paraId="384ACA24" w14:textId="77777777" w:rsidR="00544D8E" w:rsidRPr="00544D8E" w:rsidRDefault="00544D8E" w:rsidP="00414F40">
      <w:pPr>
        <w:numPr>
          <w:ilvl w:val="0"/>
          <w:numId w:val="10"/>
        </w:numPr>
        <w:tabs>
          <w:tab w:val="num" w:pos="1418"/>
        </w:tabs>
        <w:suppressAutoHyphens/>
        <w:ind w:left="0" w:firstLine="708"/>
        <w:jc w:val="both"/>
        <w:rPr>
          <w:lang w:eastAsia="zh-CN"/>
        </w:rPr>
      </w:pPr>
      <w:r w:rsidRPr="00544D8E">
        <w:rPr>
          <w:lang w:eastAsia="zh-CN"/>
        </w:rPr>
        <w:t>контактная информация для направления ответа на межведомственный запрос;</w:t>
      </w:r>
    </w:p>
    <w:p w14:paraId="28398B6A" w14:textId="77777777" w:rsidR="00544D8E" w:rsidRPr="00544D8E" w:rsidRDefault="00544D8E" w:rsidP="00414F40">
      <w:pPr>
        <w:numPr>
          <w:ilvl w:val="0"/>
          <w:numId w:val="10"/>
        </w:numPr>
        <w:suppressAutoHyphens/>
        <w:ind w:left="0" w:firstLine="708"/>
        <w:jc w:val="both"/>
        <w:rPr>
          <w:lang w:eastAsia="zh-CN"/>
        </w:rPr>
      </w:pPr>
      <w:r w:rsidRPr="00544D8E">
        <w:rPr>
          <w:lang w:eastAsia="zh-CN"/>
        </w:rPr>
        <w:t>дата направления межведомственного запроса;</w:t>
      </w:r>
    </w:p>
    <w:p w14:paraId="42A62E29" w14:textId="77777777" w:rsidR="00544D8E" w:rsidRPr="00544D8E" w:rsidRDefault="00544D8E" w:rsidP="00414F40">
      <w:pPr>
        <w:numPr>
          <w:ilvl w:val="0"/>
          <w:numId w:val="10"/>
        </w:numPr>
        <w:tabs>
          <w:tab w:val="num" w:pos="1418"/>
        </w:tabs>
        <w:suppressAutoHyphens/>
        <w:ind w:left="0" w:firstLine="708"/>
        <w:jc w:val="both"/>
        <w:rPr>
          <w:lang w:eastAsia="zh-CN"/>
        </w:rPr>
      </w:pPr>
      <w:r w:rsidRPr="00544D8E">
        <w:rPr>
          <w:lang w:eastAsia="zh-CN"/>
        </w:rPr>
        <w:t>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14:paraId="7C45ADC3" w14:textId="77777777" w:rsidR="00544D8E" w:rsidRPr="00544D8E" w:rsidRDefault="00544D8E" w:rsidP="00544D8E">
      <w:pPr>
        <w:tabs>
          <w:tab w:val="left" w:pos="3945"/>
        </w:tabs>
        <w:ind w:firstLine="540"/>
        <w:jc w:val="both"/>
        <w:rPr>
          <w:lang w:eastAsia="zh-CN"/>
        </w:rPr>
      </w:pPr>
      <w:r w:rsidRPr="00544D8E">
        <w:rPr>
          <w:lang w:eastAsia="zh-CN"/>
        </w:rPr>
        <w:t>Срок подготовки и направления ответа на межведомственный запрос о предоставлении документов и информации, указанных в пункте 2 части 1 статьи 7 Федерального закона от 27.07.2010 г. № 210-ФЗ, для предоставления государственной и муниципальной услуги с использованием межведомственного информационного взаимодействия не может превышать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14:paraId="18280E00" w14:textId="77777777" w:rsidR="00544D8E" w:rsidRPr="00544D8E" w:rsidRDefault="00544D8E" w:rsidP="00544D8E">
      <w:pPr>
        <w:tabs>
          <w:tab w:val="left" w:pos="3945"/>
        </w:tabs>
        <w:ind w:firstLine="540"/>
        <w:jc w:val="both"/>
        <w:rPr>
          <w:sz w:val="28"/>
          <w:szCs w:val="28"/>
          <w:lang w:eastAsia="zh-CN"/>
        </w:rPr>
      </w:pPr>
    </w:p>
    <w:p w14:paraId="53ADC8BA" w14:textId="77777777" w:rsidR="00544D8E" w:rsidRPr="00544D8E" w:rsidRDefault="00544D8E" w:rsidP="00544D8E">
      <w:pPr>
        <w:tabs>
          <w:tab w:val="left" w:pos="3945"/>
        </w:tabs>
        <w:jc w:val="both"/>
        <w:rPr>
          <w:lang w:eastAsia="zh-CN"/>
        </w:rPr>
      </w:pPr>
      <w:r w:rsidRPr="00544D8E">
        <w:rPr>
          <w:sz w:val="28"/>
          <w:szCs w:val="28"/>
          <w:lang w:eastAsia="zh-CN"/>
        </w:rPr>
        <w:tab/>
      </w:r>
      <w:r w:rsidRPr="00544D8E">
        <w:rPr>
          <w:sz w:val="28"/>
          <w:szCs w:val="28"/>
          <w:lang w:eastAsia="zh-CN"/>
        </w:rPr>
        <w:tab/>
      </w:r>
      <w:r w:rsidRPr="00544D8E">
        <w:rPr>
          <w:sz w:val="28"/>
          <w:szCs w:val="28"/>
          <w:lang w:eastAsia="zh-CN"/>
        </w:rPr>
        <w:tab/>
      </w:r>
    </w:p>
    <w:p w14:paraId="4CFA6049" w14:textId="77777777" w:rsidR="00544D8E" w:rsidRPr="00544D8E" w:rsidRDefault="00544D8E" w:rsidP="00544D8E">
      <w:pPr>
        <w:tabs>
          <w:tab w:val="left" w:pos="3945"/>
        </w:tabs>
        <w:jc w:val="both"/>
        <w:rPr>
          <w:sz w:val="28"/>
          <w:szCs w:val="28"/>
          <w:lang w:eastAsia="zh-CN"/>
        </w:rPr>
      </w:pPr>
    </w:p>
    <w:p w14:paraId="3C4CACC2" w14:textId="77777777" w:rsidR="00544D8E" w:rsidRPr="00544D8E" w:rsidRDefault="00544D8E" w:rsidP="00544D8E">
      <w:pPr>
        <w:tabs>
          <w:tab w:val="left" w:pos="3945"/>
        </w:tabs>
        <w:ind w:firstLine="540"/>
        <w:jc w:val="both"/>
        <w:rPr>
          <w:sz w:val="28"/>
          <w:szCs w:val="28"/>
          <w:lang w:eastAsia="zh-CN"/>
        </w:rPr>
      </w:pPr>
    </w:p>
    <w:p w14:paraId="648C58F4" w14:textId="77777777" w:rsidR="00544D8E" w:rsidRPr="00544D8E" w:rsidRDefault="00544D8E" w:rsidP="00544D8E">
      <w:pPr>
        <w:autoSpaceDE w:val="0"/>
        <w:ind w:firstLine="540"/>
        <w:jc w:val="right"/>
        <w:rPr>
          <w:sz w:val="28"/>
          <w:szCs w:val="28"/>
          <w:lang w:eastAsia="zh-CN"/>
        </w:rPr>
      </w:pPr>
    </w:p>
    <w:p w14:paraId="773D779B" w14:textId="77777777" w:rsidR="00544D8E" w:rsidRPr="00544D8E" w:rsidRDefault="00544D8E" w:rsidP="00544D8E">
      <w:pPr>
        <w:autoSpaceDE w:val="0"/>
        <w:ind w:firstLine="540"/>
        <w:jc w:val="right"/>
        <w:rPr>
          <w:sz w:val="28"/>
          <w:szCs w:val="28"/>
          <w:lang w:eastAsia="zh-CN"/>
        </w:rPr>
      </w:pPr>
    </w:p>
    <w:p w14:paraId="0C2275E4" w14:textId="77777777" w:rsidR="00544D8E" w:rsidRPr="00544D8E" w:rsidRDefault="00544D8E" w:rsidP="00544D8E">
      <w:pPr>
        <w:autoSpaceDE w:val="0"/>
        <w:ind w:firstLine="540"/>
        <w:jc w:val="right"/>
        <w:rPr>
          <w:sz w:val="28"/>
          <w:szCs w:val="28"/>
          <w:lang w:eastAsia="zh-CN"/>
        </w:rPr>
      </w:pPr>
    </w:p>
    <w:p w14:paraId="2111539E" w14:textId="77777777" w:rsidR="00544D8E" w:rsidRPr="00544D8E" w:rsidRDefault="00544D8E" w:rsidP="00544D8E">
      <w:pPr>
        <w:autoSpaceDE w:val="0"/>
        <w:rPr>
          <w:sz w:val="28"/>
          <w:szCs w:val="28"/>
          <w:lang w:eastAsia="zh-CN"/>
        </w:rPr>
      </w:pPr>
    </w:p>
    <w:p w14:paraId="30C1992F" w14:textId="77777777" w:rsidR="00544D8E" w:rsidRPr="00544D8E" w:rsidRDefault="00544D8E" w:rsidP="00544D8E">
      <w:pPr>
        <w:autoSpaceDE w:val="0"/>
        <w:ind w:firstLine="540"/>
        <w:jc w:val="right"/>
        <w:rPr>
          <w:sz w:val="28"/>
          <w:szCs w:val="28"/>
          <w:lang w:eastAsia="zh-CN"/>
        </w:rPr>
      </w:pPr>
    </w:p>
    <w:p w14:paraId="0E1E702D" w14:textId="77777777" w:rsidR="00544D8E" w:rsidRPr="00544D8E" w:rsidRDefault="00544D8E" w:rsidP="00544D8E">
      <w:pPr>
        <w:autoSpaceDE w:val="0"/>
        <w:ind w:firstLine="540"/>
        <w:jc w:val="right"/>
        <w:rPr>
          <w:lang w:eastAsia="zh-CN"/>
        </w:rPr>
      </w:pPr>
      <w:r w:rsidRPr="00544D8E">
        <w:rPr>
          <w:lang w:eastAsia="zh-CN"/>
        </w:rPr>
        <w:t>Приложение № 1</w:t>
      </w:r>
    </w:p>
    <w:p w14:paraId="40C2287E" w14:textId="77777777" w:rsidR="00544D8E" w:rsidRPr="00544D8E" w:rsidRDefault="00544D8E" w:rsidP="00544D8E">
      <w:pPr>
        <w:jc w:val="right"/>
        <w:rPr>
          <w:lang w:eastAsia="zh-CN"/>
        </w:rPr>
      </w:pPr>
      <w:r w:rsidRPr="00544D8E">
        <w:rPr>
          <w:lang w:eastAsia="zh-CN"/>
        </w:rPr>
        <w:t>к постановлению администрации Лысогорского с/п</w:t>
      </w:r>
    </w:p>
    <w:p w14:paraId="739841D0" w14:textId="77777777" w:rsidR="00544D8E" w:rsidRPr="00544D8E" w:rsidRDefault="00544D8E" w:rsidP="00544D8E">
      <w:pPr>
        <w:jc w:val="right"/>
        <w:rPr>
          <w:lang w:eastAsia="zh-CN"/>
        </w:rPr>
      </w:pPr>
      <w:r w:rsidRPr="00544D8E">
        <w:rPr>
          <w:lang w:eastAsia="zh-CN"/>
        </w:rPr>
        <w:t>№ 15 от 22.02.2024</w:t>
      </w:r>
    </w:p>
    <w:p w14:paraId="3321B2D0" w14:textId="77777777" w:rsidR="00544D8E" w:rsidRPr="00544D8E" w:rsidRDefault="00544D8E" w:rsidP="00544D8E">
      <w:pPr>
        <w:autoSpaceDE w:val="0"/>
        <w:ind w:firstLine="540"/>
        <w:rPr>
          <w:lang w:eastAsia="zh-CN"/>
        </w:rPr>
      </w:pPr>
    </w:p>
    <w:p w14:paraId="2ED59EEB" w14:textId="77777777" w:rsidR="00544D8E" w:rsidRPr="00544D8E" w:rsidRDefault="00544D8E" w:rsidP="00544D8E">
      <w:pPr>
        <w:autoSpaceDE w:val="0"/>
        <w:ind w:firstLine="540"/>
        <w:rPr>
          <w:lang w:eastAsia="zh-CN"/>
        </w:rPr>
      </w:pPr>
    </w:p>
    <w:p w14:paraId="543E708A" w14:textId="77777777" w:rsidR="00544D8E" w:rsidRPr="00544D8E" w:rsidRDefault="00544D8E" w:rsidP="00544D8E">
      <w:pPr>
        <w:autoSpaceDE w:val="0"/>
        <w:ind w:firstLine="540"/>
        <w:jc w:val="center"/>
        <w:rPr>
          <w:b/>
          <w:lang w:eastAsia="zh-CN"/>
        </w:rPr>
      </w:pPr>
      <w:r w:rsidRPr="00544D8E">
        <w:rPr>
          <w:b/>
          <w:lang w:eastAsia="zh-CN"/>
        </w:rPr>
        <w:t>ПЕРЕЧЕНЬ ДОКУМЕНТОВ,</w:t>
      </w:r>
    </w:p>
    <w:p w14:paraId="7A704FCC" w14:textId="77777777" w:rsidR="00544D8E" w:rsidRPr="00544D8E" w:rsidRDefault="00544D8E" w:rsidP="00544D8E">
      <w:pPr>
        <w:autoSpaceDE w:val="0"/>
        <w:ind w:firstLine="540"/>
        <w:jc w:val="center"/>
        <w:rPr>
          <w:b/>
          <w:lang w:eastAsia="zh-CN"/>
        </w:rPr>
      </w:pPr>
      <w:r w:rsidRPr="00544D8E">
        <w:rPr>
          <w:b/>
          <w:lang w:eastAsia="zh-CN"/>
        </w:rPr>
        <w:t>НЕОБХОДИМЫХ ДЛЯ ОКАЗАНЯ МУНЦИПАЛЬНОЙ УСЛУГИ</w:t>
      </w:r>
    </w:p>
    <w:p w14:paraId="41B23401" w14:textId="77777777" w:rsidR="00544D8E" w:rsidRPr="00544D8E" w:rsidRDefault="00544D8E" w:rsidP="00544D8E">
      <w:pPr>
        <w:jc w:val="center"/>
        <w:rPr>
          <w:b/>
          <w:lang w:eastAsia="zh-CN"/>
        </w:rPr>
      </w:pPr>
      <w:r w:rsidRPr="00544D8E">
        <w:rPr>
          <w:b/>
          <w:lang w:eastAsia="zh-CN"/>
        </w:rPr>
        <w:t>«</w:t>
      </w:r>
      <w:r w:rsidRPr="00544D8E">
        <w:rPr>
          <w:b/>
        </w:rPr>
        <w:t>Предоставление муниципального имущества (за исключением земельных участков) в аренду без проведения торгов</w:t>
      </w:r>
      <w:r w:rsidRPr="00544D8E">
        <w:rPr>
          <w:b/>
          <w:lang w:eastAsia="zh-CN"/>
        </w:rPr>
        <w:t>»</w:t>
      </w:r>
    </w:p>
    <w:p w14:paraId="6C81DD9B" w14:textId="77777777" w:rsidR="00544D8E" w:rsidRPr="00544D8E" w:rsidRDefault="00544D8E" w:rsidP="00544D8E">
      <w:pPr>
        <w:rPr>
          <w:b/>
          <w:sz w:val="28"/>
          <w:szCs w:val="28"/>
          <w:lang w:eastAsia="zh-CN"/>
        </w:rPr>
      </w:pPr>
    </w:p>
    <w:tbl>
      <w:tblPr>
        <w:tblW w:w="10169" w:type="dxa"/>
        <w:tblInd w:w="-113"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05"/>
        <w:gridCol w:w="3118"/>
        <w:gridCol w:w="2268"/>
        <w:gridCol w:w="1417"/>
        <w:gridCol w:w="1449"/>
        <w:gridCol w:w="1412"/>
      </w:tblGrid>
      <w:tr w:rsidR="00544D8E" w:rsidRPr="00544D8E" w14:paraId="7C95AB39" w14:textId="77777777" w:rsidTr="00544D8E">
        <w:tc>
          <w:tcPr>
            <w:tcW w:w="505" w:type="dxa"/>
            <w:tcBorders>
              <w:top w:val="single" w:sz="4" w:space="0" w:color="000000"/>
              <w:left w:val="single" w:sz="4" w:space="0" w:color="000000"/>
              <w:bottom w:val="single" w:sz="4" w:space="0" w:color="000000"/>
            </w:tcBorders>
            <w:shd w:val="clear" w:color="auto" w:fill="auto"/>
          </w:tcPr>
          <w:p w14:paraId="4D1F7BF1" w14:textId="77777777" w:rsidR="00544D8E" w:rsidRPr="00544D8E" w:rsidRDefault="00544D8E" w:rsidP="00544D8E">
            <w:pPr>
              <w:rPr>
                <w:b/>
                <w:lang w:eastAsia="zh-CN"/>
              </w:rPr>
            </w:pPr>
            <w:r w:rsidRPr="00544D8E">
              <w:rPr>
                <w:b/>
                <w:lang w:eastAsia="zh-CN"/>
              </w:rPr>
              <w:t>№</w:t>
            </w:r>
          </w:p>
          <w:p w14:paraId="4BE2B779" w14:textId="77777777" w:rsidR="00544D8E" w:rsidRPr="00544D8E" w:rsidRDefault="00544D8E" w:rsidP="00544D8E">
            <w:pPr>
              <w:rPr>
                <w:b/>
                <w:lang w:eastAsia="zh-CN"/>
              </w:rPr>
            </w:pPr>
            <w:r w:rsidRPr="00544D8E">
              <w:rPr>
                <w:b/>
                <w:lang w:eastAsia="zh-CN"/>
              </w:rPr>
              <w:t>п/п</w:t>
            </w:r>
          </w:p>
        </w:tc>
        <w:tc>
          <w:tcPr>
            <w:tcW w:w="3118" w:type="dxa"/>
            <w:tcBorders>
              <w:top w:val="single" w:sz="4" w:space="0" w:color="000000"/>
              <w:left w:val="single" w:sz="4" w:space="0" w:color="000000"/>
              <w:bottom w:val="single" w:sz="4" w:space="0" w:color="000000"/>
            </w:tcBorders>
            <w:shd w:val="clear" w:color="auto" w:fill="auto"/>
          </w:tcPr>
          <w:p w14:paraId="53A57E83" w14:textId="77777777" w:rsidR="00544D8E" w:rsidRPr="00544D8E" w:rsidRDefault="00544D8E" w:rsidP="00544D8E">
            <w:pPr>
              <w:rPr>
                <w:b/>
                <w:lang w:eastAsia="zh-CN"/>
              </w:rPr>
            </w:pPr>
            <w:r w:rsidRPr="00544D8E">
              <w:rPr>
                <w:b/>
                <w:lang w:eastAsia="zh-CN"/>
              </w:rPr>
              <w:t>Перечень документов, необходимых для предоставления услуги</w:t>
            </w:r>
          </w:p>
        </w:tc>
        <w:tc>
          <w:tcPr>
            <w:tcW w:w="2268" w:type="dxa"/>
            <w:tcBorders>
              <w:top w:val="single" w:sz="4" w:space="0" w:color="000000"/>
              <w:left w:val="single" w:sz="4" w:space="0" w:color="000000"/>
              <w:bottom w:val="single" w:sz="4" w:space="0" w:color="000000"/>
            </w:tcBorders>
            <w:shd w:val="clear" w:color="auto" w:fill="auto"/>
          </w:tcPr>
          <w:p w14:paraId="0EF35477" w14:textId="77777777" w:rsidR="00544D8E" w:rsidRPr="00544D8E" w:rsidRDefault="00544D8E" w:rsidP="00544D8E">
            <w:pPr>
              <w:rPr>
                <w:b/>
                <w:lang w:eastAsia="zh-CN"/>
              </w:rPr>
            </w:pPr>
            <w:r w:rsidRPr="00544D8E">
              <w:rPr>
                <w:b/>
                <w:lang w:eastAsia="zh-CN"/>
              </w:rPr>
              <w:t>Вид и количество запрашиваемого документа при очном обращении (оригинал, копия, заверенная копия, нотариально заверенная копия)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C09C9" w14:textId="77777777" w:rsidR="00544D8E" w:rsidRPr="00544D8E" w:rsidRDefault="00544D8E" w:rsidP="00544D8E">
            <w:pPr>
              <w:ind w:hanging="143"/>
              <w:rPr>
                <w:b/>
                <w:lang w:eastAsia="zh-CN"/>
              </w:rPr>
            </w:pPr>
            <w:r w:rsidRPr="00544D8E">
              <w:rPr>
                <w:b/>
              </w:rPr>
              <w:t>Наименование документа (сведений), запрашиваемых в рамках межведомственного взаимодействия</w:t>
            </w:r>
          </w:p>
        </w:tc>
        <w:tc>
          <w:tcPr>
            <w:tcW w:w="1449" w:type="dxa"/>
            <w:tcBorders>
              <w:top w:val="single" w:sz="4" w:space="0" w:color="000000"/>
              <w:left w:val="single" w:sz="4" w:space="0" w:color="000000"/>
              <w:bottom w:val="single" w:sz="4" w:space="0" w:color="000000"/>
              <w:right w:val="single" w:sz="4" w:space="0" w:color="000000"/>
            </w:tcBorders>
            <w:vAlign w:val="center"/>
          </w:tcPr>
          <w:p w14:paraId="0B103279" w14:textId="77777777" w:rsidR="00544D8E" w:rsidRPr="00544D8E" w:rsidRDefault="00544D8E" w:rsidP="00544D8E">
            <w:pPr>
              <w:rPr>
                <w:b/>
                <w:lang w:eastAsia="zh-CN"/>
              </w:rPr>
            </w:pPr>
            <w:r w:rsidRPr="00544D8E">
              <w:rPr>
                <w:b/>
              </w:rPr>
              <w:t>Наименование органа власти, предоставляющего документ (сведения)</w:t>
            </w:r>
          </w:p>
        </w:tc>
        <w:tc>
          <w:tcPr>
            <w:tcW w:w="1412" w:type="dxa"/>
            <w:tcBorders>
              <w:top w:val="single" w:sz="4" w:space="0" w:color="000000"/>
              <w:left w:val="single" w:sz="4" w:space="0" w:color="000000"/>
              <w:bottom w:val="single" w:sz="4" w:space="0" w:color="000000"/>
              <w:right w:val="single" w:sz="4" w:space="0" w:color="000000"/>
            </w:tcBorders>
            <w:vAlign w:val="center"/>
          </w:tcPr>
          <w:p w14:paraId="076D0641" w14:textId="77777777" w:rsidR="00544D8E" w:rsidRPr="00544D8E" w:rsidRDefault="00544D8E" w:rsidP="00544D8E">
            <w:pPr>
              <w:rPr>
                <w:b/>
                <w:lang w:eastAsia="zh-CN"/>
              </w:rPr>
            </w:pPr>
            <w:r w:rsidRPr="00544D8E">
              <w:rPr>
                <w:b/>
              </w:rPr>
              <w:t>Срок предоставления услуги</w:t>
            </w:r>
          </w:p>
        </w:tc>
      </w:tr>
      <w:tr w:rsidR="00544D8E" w:rsidRPr="00544D8E" w14:paraId="55E7A99B" w14:textId="77777777" w:rsidTr="00544D8E">
        <w:tc>
          <w:tcPr>
            <w:tcW w:w="505" w:type="dxa"/>
            <w:tcBorders>
              <w:top w:val="single" w:sz="4" w:space="0" w:color="000000"/>
              <w:left w:val="single" w:sz="4" w:space="0" w:color="000000"/>
              <w:bottom w:val="single" w:sz="4" w:space="0" w:color="000000"/>
            </w:tcBorders>
            <w:shd w:val="clear" w:color="auto" w:fill="auto"/>
          </w:tcPr>
          <w:p w14:paraId="14D6B214" w14:textId="77777777" w:rsidR="00544D8E" w:rsidRPr="00544D8E" w:rsidRDefault="00544D8E" w:rsidP="00544D8E">
            <w:pPr>
              <w:snapToGrid w:val="0"/>
              <w:rPr>
                <w:bCs/>
                <w:lang w:eastAsia="zh-CN"/>
              </w:rPr>
            </w:pPr>
            <w:r w:rsidRPr="00544D8E">
              <w:rPr>
                <w:bCs/>
                <w:lang w:eastAsia="zh-CN"/>
              </w:rPr>
              <w:t>1</w:t>
            </w:r>
          </w:p>
        </w:tc>
        <w:tc>
          <w:tcPr>
            <w:tcW w:w="3118" w:type="dxa"/>
            <w:tcBorders>
              <w:top w:val="single" w:sz="4" w:space="0" w:color="000000"/>
              <w:left w:val="single" w:sz="4" w:space="0" w:color="000000"/>
              <w:bottom w:val="single" w:sz="4" w:space="0" w:color="000000"/>
            </w:tcBorders>
            <w:shd w:val="clear" w:color="auto" w:fill="auto"/>
          </w:tcPr>
          <w:p w14:paraId="0B7A7339" w14:textId="77777777" w:rsidR="00544D8E" w:rsidRPr="00544D8E" w:rsidRDefault="00544D8E" w:rsidP="00544D8E">
            <w:pPr>
              <w:rPr>
                <w:rFonts w:eastAsia="Calibri"/>
              </w:rPr>
            </w:pPr>
            <w:r w:rsidRPr="00544D8E">
              <w:rPr>
                <w:rFonts w:eastAsia="Calibri"/>
              </w:rPr>
              <w:t>Заявление</w:t>
            </w:r>
          </w:p>
          <w:p w14:paraId="73A30FE5" w14:textId="77777777" w:rsidR="00544D8E" w:rsidRPr="00544D8E" w:rsidRDefault="00544D8E" w:rsidP="00544D8E">
            <w:pPr>
              <w:rPr>
                <w:bCs/>
                <w:lang w:eastAsia="zh-CN"/>
              </w:rPr>
            </w:pPr>
          </w:p>
        </w:tc>
        <w:tc>
          <w:tcPr>
            <w:tcW w:w="2268" w:type="dxa"/>
            <w:tcBorders>
              <w:top w:val="single" w:sz="4" w:space="0" w:color="000000"/>
              <w:left w:val="single" w:sz="4" w:space="0" w:color="000000"/>
              <w:bottom w:val="single" w:sz="4" w:space="0" w:color="000000"/>
            </w:tcBorders>
            <w:shd w:val="clear" w:color="auto" w:fill="auto"/>
          </w:tcPr>
          <w:p w14:paraId="51A5BB40" w14:textId="77777777" w:rsidR="00544D8E" w:rsidRPr="00544D8E" w:rsidRDefault="00544D8E" w:rsidP="00544D8E">
            <w:pPr>
              <w:rPr>
                <w:lang w:eastAsia="zh-CN"/>
              </w:rPr>
            </w:pPr>
            <w:r w:rsidRPr="00544D8E">
              <w:t>1. Оригинал –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0D7837" w14:textId="77777777" w:rsidR="00544D8E" w:rsidRPr="00544D8E" w:rsidRDefault="00544D8E" w:rsidP="00544D8E">
            <w:pPr>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45C9BA62" w14:textId="77777777" w:rsidR="00544D8E" w:rsidRPr="00544D8E" w:rsidRDefault="00544D8E" w:rsidP="00544D8E">
            <w:pPr>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67002AB9" w14:textId="77777777" w:rsidR="00544D8E" w:rsidRPr="00544D8E" w:rsidRDefault="00544D8E" w:rsidP="00544D8E">
            <w:pPr>
              <w:rPr>
                <w:rFonts w:eastAsia="Calibri"/>
              </w:rPr>
            </w:pPr>
            <w:r w:rsidRPr="00544D8E">
              <w:rPr>
                <w:rFonts w:eastAsia="Calibri"/>
                <w:u w:val="single"/>
              </w:rPr>
              <w:t>1 неделя</w:t>
            </w:r>
            <w:r w:rsidRPr="00544D8E">
              <w:rPr>
                <w:rFonts w:eastAsia="Calibri"/>
              </w:rPr>
              <w:t xml:space="preserve"> – принятие решения уполномоченного органа </w:t>
            </w:r>
          </w:p>
          <w:p w14:paraId="0C73F558" w14:textId="77777777" w:rsidR="00544D8E" w:rsidRPr="00544D8E" w:rsidRDefault="00544D8E" w:rsidP="00544D8E">
            <w:pPr>
              <w:rPr>
                <w:rFonts w:eastAsia="Calibri"/>
              </w:rPr>
            </w:pPr>
          </w:p>
          <w:p w14:paraId="5797E74A" w14:textId="77777777" w:rsidR="00544D8E" w:rsidRPr="00544D8E" w:rsidRDefault="00544D8E" w:rsidP="00544D8E">
            <w:pPr>
              <w:rPr>
                <w:rFonts w:eastAsia="Calibri"/>
              </w:rPr>
            </w:pPr>
            <w:r w:rsidRPr="00544D8E">
              <w:rPr>
                <w:rFonts w:eastAsia="Calibri"/>
                <w:u w:val="single"/>
              </w:rPr>
              <w:t>90 дней</w:t>
            </w:r>
            <w:r w:rsidRPr="00544D8E">
              <w:rPr>
                <w:rFonts w:eastAsia="Calibri"/>
              </w:rPr>
              <w:t xml:space="preserve"> – проведение мероприятий по оценке рыночной стоимости муниципального имущества; </w:t>
            </w:r>
          </w:p>
          <w:p w14:paraId="7990F62B" w14:textId="77777777" w:rsidR="00544D8E" w:rsidRPr="00544D8E" w:rsidRDefault="00544D8E" w:rsidP="00544D8E">
            <w:pPr>
              <w:rPr>
                <w:rFonts w:eastAsia="Calibri"/>
              </w:rPr>
            </w:pPr>
          </w:p>
          <w:p w14:paraId="4940CC3A" w14:textId="77777777" w:rsidR="00544D8E" w:rsidRPr="00544D8E" w:rsidRDefault="00544D8E" w:rsidP="00544D8E">
            <w:pPr>
              <w:rPr>
                <w:lang w:eastAsia="zh-CN"/>
              </w:rPr>
            </w:pPr>
            <w:r w:rsidRPr="00544D8E">
              <w:rPr>
                <w:u w:val="single"/>
              </w:rPr>
              <w:t>1 неделя</w:t>
            </w:r>
            <w:r w:rsidRPr="00544D8E">
              <w:t xml:space="preserve"> – заключение договора аренды</w:t>
            </w:r>
          </w:p>
        </w:tc>
      </w:tr>
      <w:tr w:rsidR="00544D8E" w:rsidRPr="00544D8E" w14:paraId="246D80A5" w14:textId="77777777" w:rsidTr="00544D8E">
        <w:tc>
          <w:tcPr>
            <w:tcW w:w="505" w:type="dxa"/>
            <w:tcBorders>
              <w:top w:val="single" w:sz="4" w:space="0" w:color="000000"/>
              <w:left w:val="single" w:sz="4" w:space="0" w:color="000000"/>
              <w:bottom w:val="single" w:sz="4" w:space="0" w:color="000000"/>
            </w:tcBorders>
            <w:shd w:val="clear" w:color="auto" w:fill="auto"/>
          </w:tcPr>
          <w:p w14:paraId="336285A9" w14:textId="77777777" w:rsidR="00544D8E" w:rsidRPr="00544D8E" w:rsidRDefault="00544D8E" w:rsidP="00544D8E">
            <w:pPr>
              <w:snapToGrid w:val="0"/>
              <w:rPr>
                <w:bCs/>
                <w:lang w:eastAsia="zh-CN"/>
              </w:rPr>
            </w:pPr>
            <w:r w:rsidRPr="00544D8E">
              <w:rPr>
                <w:bCs/>
                <w:lang w:eastAsia="zh-CN"/>
              </w:rPr>
              <w:lastRenderedPageBreak/>
              <w:t>2</w:t>
            </w:r>
          </w:p>
        </w:tc>
        <w:tc>
          <w:tcPr>
            <w:tcW w:w="3118" w:type="dxa"/>
            <w:tcBorders>
              <w:top w:val="single" w:sz="4" w:space="0" w:color="000000"/>
              <w:left w:val="single" w:sz="4" w:space="0" w:color="000000"/>
              <w:bottom w:val="single" w:sz="4" w:space="0" w:color="000000"/>
            </w:tcBorders>
            <w:shd w:val="clear" w:color="auto" w:fill="auto"/>
          </w:tcPr>
          <w:p w14:paraId="65AE82E1" w14:textId="77777777" w:rsidR="00544D8E" w:rsidRPr="00544D8E" w:rsidRDefault="00544D8E" w:rsidP="00544D8E">
            <w:pPr>
              <w:rPr>
                <w:lang w:eastAsia="zh-CN"/>
              </w:rPr>
            </w:pPr>
            <w:r w:rsidRPr="00544D8E">
              <w:t>Документ, удостоверяющий  личность заявителя или представителя заявителя*</w:t>
            </w:r>
          </w:p>
        </w:tc>
        <w:tc>
          <w:tcPr>
            <w:tcW w:w="2268" w:type="dxa"/>
            <w:tcBorders>
              <w:top w:val="single" w:sz="4" w:space="0" w:color="000000"/>
              <w:left w:val="single" w:sz="4" w:space="0" w:color="000000"/>
              <w:bottom w:val="single" w:sz="4" w:space="0" w:color="000000"/>
            </w:tcBorders>
            <w:shd w:val="clear" w:color="auto" w:fill="auto"/>
          </w:tcPr>
          <w:p w14:paraId="72DFCD73" w14:textId="77777777" w:rsidR="00544D8E" w:rsidRPr="00544D8E" w:rsidRDefault="00544D8E" w:rsidP="00544D8E">
            <w:pPr>
              <w:rPr>
                <w:lang w:eastAsia="zh-CN"/>
              </w:rPr>
            </w:pPr>
            <w:r w:rsidRPr="00544D8E">
              <w:rPr>
                <w:lang w:val="en-US"/>
              </w:rPr>
              <w:t>2</w:t>
            </w:r>
            <w:r w:rsidRPr="00544D8E">
              <w:t>. Копия при предъявлении оригинала –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ED99B35"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4D23FF6B"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790A8A6D" w14:textId="77777777" w:rsidR="00544D8E" w:rsidRPr="00544D8E" w:rsidRDefault="00544D8E" w:rsidP="00544D8E">
            <w:pPr>
              <w:snapToGrid w:val="0"/>
              <w:rPr>
                <w:lang w:eastAsia="zh-CN"/>
              </w:rPr>
            </w:pPr>
          </w:p>
        </w:tc>
      </w:tr>
      <w:tr w:rsidR="00544D8E" w:rsidRPr="00544D8E" w14:paraId="71FE0981" w14:textId="77777777" w:rsidTr="00544D8E">
        <w:tc>
          <w:tcPr>
            <w:tcW w:w="505" w:type="dxa"/>
            <w:tcBorders>
              <w:top w:val="single" w:sz="4" w:space="0" w:color="000000"/>
              <w:left w:val="single" w:sz="4" w:space="0" w:color="000000"/>
              <w:bottom w:val="single" w:sz="4" w:space="0" w:color="000000"/>
            </w:tcBorders>
            <w:shd w:val="clear" w:color="auto" w:fill="auto"/>
          </w:tcPr>
          <w:p w14:paraId="17ECF5F6"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78A4A4CC" w14:textId="77777777" w:rsidR="00544D8E" w:rsidRPr="00544D8E" w:rsidRDefault="00544D8E" w:rsidP="00544D8E">
            <w:pPr>
              <w:rPr>
                <w:bCs/>
                <w:lang w:eastAsia="zh-CN"/>
              </w:rPr>
            </w:pPr>
            <w:r w:rsidRPr="00544D8E">
              <w:t>2.1.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tc>
        <w:tc>
          <w:tcPr>
            <w:tcW w:w="2268" w:type="dxa"/>
            <w:tcBorders>
              <w:top w:val="single" w:sz="4" w:space="0" w:color="000000"/>
              <w:left w:val="single" w:sz="4" w:space="0" w:color="000000"/>
              <w:bottom w:val="single" w:sz="4" w:space="0" w:color="000000"/>
            </w:tcBorders>
            <w:shd w:val="clear" w:color="auto" w:fill="auto"/>
          </w:tcPr>
          <w:p w14:paraId="5F531C6B"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2762DE2"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5ACAF7FD"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37988A4A" w14:textId="77777777" w:rsidR="00544D8E" w:rsidRPr="00544D8E" w:rsidRDefault="00544D8E" w:rsidP="00544D8E">
            <w:pPr>
              <w:snapToGrid w:val="0"/>
              <w:rPr>
                <w:lang w:eastAsia="zh-CN"/>
              </w:rPr>
            </w:pPr>
          </w:p>
        </w:tc>
      </w:tr>
      <w:tr w:rsidR="00544D8E" w:rsidRPr="00544D8E" w14:paraId="50ECFAF2" w14:textId="77777777" w:rsidTr="00544D8E">
        <w:tc>
          <w:tcPr>
            <w:tcW w:w="505" w:type="dxa"/>
            <w:tcBorders>
              <w:top w:val="single" w:sz="4" w:space="0" w:color="000000"/>
              <w:left w:val="single" w:sz="4" w:space="0" w:color="000000"/>
              <w:bottom w:val="single" w:sz="4" w:space="0" w:color="000000"/>
            </w:tcBorders>
            <w:shd w:val="clear" w:color="auto" w:fill="auto"/>
          </w:tcPr>
          <w:p w14:paraId="39BF84C9"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0355F4A8" w14:textId="77777777" w:rsidR="00544D8E" w:rsidRPr="00544D8E" w:rsidRDefault="00544D8E" w:rsidP="00544D8E">
            <w:pPr>
              <w:rPr>
                <w:bCs/>
                <w:lang w:eastAsia="zh-CN"/>
              </w:rPr>
            </w:pPr>
            <w:r w:rsidRPr="00544D8E">
              <w:t>2.2. Временное удостоверение личности (для граждан Российской Федерации)</w:t>
            </w:r>
          </w:p>
        </w:tc>
        <w:tc>
          <w:tcPr>
            <w:tcW w:w="2268" w:type="dxa"/>
            <w:tcBorders>
              <w:top w:val="single" w:sz="4" w:space="0" w:color="000000"/>
              <w:left w:val="single" w:sz="4" w:space="0" w:color="000000"/>
              <w:bottom w:val="single" w:sz="4" w:space="0" w:color="000000"/>
            </w:tcBorders>
            <w:shd w:val="clear" w:color="auto" w:fill="auto"/>
          </w:tcPr>
          <w:p w14:paraId="13977826"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4E8F63D"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683B50FC"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469EB0AF" w14:textId="77777777" w:rsidR="00544D8E" w:rsidRPr="00544D8E" w:rsidRDefault="00544D8E" w:rsidP="00544D8E">
            <w:pPr>
              <w:snapToGrid w:val="0"/>
              <w:rPr>
                <w:lang w:eastAsia="zh-CN"/>
              </w:rPr>
            </w:pPr>
          </w:p>
        </w:tc>
      </w:tr>
      <w:tr w:rsidR="00544D8E" w:rsidRPr="00544D8E" w14:paraId="2E83D6CB" w14:textId="77777777" w:rsidTr="00544D8E">
        <w:tc>
          <w:tcPr>
            <w:tcW w:w="505" w:type="dxa"/>
            <w:tcBorders>
              <w:top w:val="single" w:sz="4" w:space="0" w:color="000000"/>
              <w:left w:val="single" w:sz="4" w:space="0" w:color="000000"/>
              <w:bottom w:val="single" w:sz="4" w:space="0" w:color="000000"/>
            </w:tcBorders>
            <w:shd w:val="clear" w:color="auto" w:fill="auto"/>
          </w:tcPr>
          <w:p w14:paraId="2E63F9CB"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4C72BF74" w14:textId="77777777" w:rsidR="00544D8E" w:rsidRPr="00544D8E" w:rsidRDefault="00544D8E" w:rsidP="00544D8E">
            <w:pPr>
              <w:rPr>
                <w:bCs/>
                <w:lang w:eastAsia="zh-CN"/>
              </w:rPr>
            </w:pPr>
            <w:r w:rsidRPr="00544D8E">
              <w:t>2.3. Паспорт гражданина иностранного государства, легализованный на территории Российской Федерации (для иностранных граждан)</w:t>
            </w:r>
          </w:p>
        </w:tc>
        <w:tc>
          <w:tcPr>
            <w:tcW w:w="2268" w:type="dxa"/>
            <w:tcBorders>
              <w:top w:val="single" w:sz="4" w:space="0" w:color="000000"/>
              <w:left w:val="single" w:sz="4" w:space="0" w:color="000000"/>
              <w:bottom w:val="single" w:sz="4" w:space="0" w:color="000000"/>
            </w:tcBorders>
            <w:shd w:val="clear" w:color="auto" w:fill="auto"/>
          </w:tcPr>
          <w:p w14:paraId="6927B5C1"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74AD8B"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1E326DB6"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0FA7AC26" w14:textId="77777777" w:rsidR="00544D8E" w:rsidRPr="00544D8E" w:rsidRDefault="00544D8E" w:rsidP="00544D8E">
            <w:pPr>
              <w:snapToGrid w:val="0"/>
              <w:rPr>
                <w:lang w:eastAsia="zh-CN"/>
              </w:rPr>
            </w:pPr>
          </w:p>
        </w:tc>
      </w:tr>
      <w:tr w:rsidR="00544D8E" w:rsidRPr="00544D8E" w14:paraId="7CB44F13" w14:textId="77777777" w:rsidTr="00544D8E">
        <w:tc>
          <w:tcPr>
            <w:tcW w:w="505" w:type="dxa"/>
            <w:tcBorders>
              <w:top w:val="single" w:sz="4" w:space="0" w:color="000000"/>
              <w:left w:val="single" w:sz="4" w:space="0" w:color="000000"/>
              <w:bottom w:val="single" w:sz="4" w:space="0" w:color="000000"/>
            </w:tcBorders>
            <w:shd w:val="clear" w:color="auto" w:fill="auto"/>
          </w:tcPr>
          <w:p w14:paraId="12D3EAF0"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66E8ADB6" w14:textId="77777777" w:rsidR="00544D8E" w:rsidRPr="00544D8E" w:rsidRDefault="00544D8E" w:rsidP="00544D8E">
            <w:pPr>
              <w:rPr>
                <w:bCs/>
                <w:lang w:eastAsia="zh-CN"/>
              </w:rPr>
            </w:pPr>
            <w:r w:rsidRPr="00544D8E">
              <w:t>2.4. Разрешение на временное проживание (для лиц без гражданства)</w:t>
            </w:r>
          </w:p>
        </w:tc>
        <w:tc>
          <w:tcPr>
            <w:tcW w:w="2268" w:type="dxa"/>
            <w:tcBorders>
              <w:top w:val="single" w:sz="4" w:space="0" w:color="000000"/>
              <w:left w:val="single" w:sz="4" w:space="0" w:color="000000"/>
              <w:bottom w:val="single" w:sz="4" w:space="0" w:color="000000"/>
            </w:tcBorders>
            <w:shd w:val="clear" w:color="auto" w:fill="auto"/>
          </w:tcPr>
          <w:p w14:paraId="075D059F"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AD6AD3"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15E7CDC3"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78CD72A6" w14:textId="77777777" w:rsidR="00544D8E" w:rsidRPr="00544D8E" w:rsidRDefault="00544D8E" w:rsidP="00544D8E">
            <w:pPr>
              <w:snapToGrid w:val="0"/>
              <w:rPr>
                <w:lang w:eastAsia="zh-CN"/>
              </w:rPr>
            </w:pPr>
          </w:p>
        </w:tc>
      </w:tr>
      <w:tr w:rsidR="00544D8E" w:rsidRPr="00544D8E" w14:paraId="75DADF48" w14:textId="77777777" w:rsidTr="00544D8E">
        <w:tc>
          <w:tcPr>
            <w:tcW w:w="505" w:type="dxa"/>
            <w:tcBorders>
              <w:top w:val="single" w:sz="4" w:space="0" w:color="000000"/>
              <w:left w:val="single" w:sz="4" w:space="0" w:color="000000"/>
              <w:bottom w:val="single" w:sz="4" w:space="0" w:color="000000"/>
            </w:tcBorders>
            <w:shd w:val="clear" w:color="auto" w:fill="auto"/>
          </w:tcPr>
          <w:p w14:paraId="2C4A8703"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422A425A" w14:textId="77777777" w:rsidR="00544D8E" w:rsidRPr="00544D8E" w:rsidRDefault="00544D8E" w:rsidP="00544D8E">
            <w:pPr>
              <w:rPr>
                <w:bCs/>
                <w:lang w:eastAsia="zh-CN"/>
              </w:rPr>
            </w:pPr>
            <w:r w:rsidRPr="00544D8E">
              <w:t>2.5. Вид на жительство (для лиц без гражданства)</w:t>
            </w:r>
          </w:p>
        </w:tc>
        <w:tc>
          <w:tcPr>
            <w:tcW w:w="2268" w:type="dxa"/>
            <w:tcBorders>
              <w:top w:val="single" w:sz="4" w:space="0" w:color="000000"/>
              <w:left w:val="single" w:sz="4" w:space="0" w:color="000000"/>
              <w:bottom w:val="single" w:sz="4" w:space="0" w:color="000000"/>
            </w:tcBorders>
            <w:shd w:val="clear" w:color="auto" w:fill="auto"/>
          </w:tcPr>
          <w:p w14:paraId="6A403C60"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592C3B"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2102A8DB"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7E148FBA" w14:textId="77777777" w:rsidR="00544D8E" w:rsidRPr="00544D8E" w:rsidRDefault="00544D8E" w:rsidP="00544D8E">
            <w:pPr>
              <w:snapToGrid w:val="0"/>
              <w:rPr>
                <w:lang w:eastAsia="zh-CN"/>
              </w:rPr>
            </w:pPr>
          </w:p>
        </w:tc>
      </w:tr>
      <w:tr w:rsidR="00544D8E" w:rsidRPr="00544D8E" w14:paraId="6156833E" w14:textId="77777777" w:rsidTr="00544D8E">
        <w:tc>
          <w:tcPr>
            <w:tcW w:w="505" w:type="dxa"/>
            <w:tcBorders>
              <w:top w:val="single" w:sz="4" w:space="0" w:color="000000"/>
              <w:left w:val="single" w:sz="4" w:space="0" w:color="000000"/>
              <w:bottom w:val="single" w:sz="4" w:space="0" w:color="000000"/>
            </w:tcBorders>
            <w:shd w:val="clear" w:color="auto" w:fill="auto"/>
          </w:tcPr>
          <w:p w14:paraId="68B4D227"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7BEF0BE3" w14:textId="77777777" w:rsidR="00544D8E" w:rsidRPr="00544D8E" w:rsidRDefault="00544D8E" w:rsidP="00544D8E">
            <w:pPr>
              <w:rPr>
                <w:bCs/>
                <w:lang w:eastAsia="zh-CN"/>
              </w:rPr>
            </w:pPr>
            <w:r w:rsidRPr="00544D8E">
              <w:t>2.6. Удостоверение беженца в Российской Федерации (для беженцев)</w:t>
            </w:r>
          </w:p>
        </w:tc>
        <w:tc>
          <w:tcPr>
            <w:tcW w:w="2268" w:type="dxa"/>
            <w:tcBorders>
              <w:top w:val="single" w:sz="4" w:space="0" w:color="000000"/>
              <w:left w:val="single" w:sz="4" w:space="0" w:color="000000"/>
              <w:bottom w:val="single" w:sz="4" w:space="0" w:color="000000"/>
            </w:tcBorders>
            <w:shd w:val="clear" w:color="auto" w:fill="auto"/>
          </w:tcPr>
          <w:p w14:paraId="1CA80EFC"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6539569"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7F97E25D"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00D4087E" w14:textId="77777777" w:rsidR="00544D8E" w:rsidRPr="00544D8E" w:rsidRDefault="00544D8E" w:rsidP="00544D8E">
            <w:pPr>
              <w:snapToGrid w:val="0"/>
              <w:rPr>
                <w:lang w:eastAsia="zh-CN"/>
              </w:rPr>
            </w:pPr>
          </w:p>
        </w:tc>
      </w:tr>
      <w:tr w:rsidR="00544D8E" w:rsidRPr="00544D8E" w14:paraId="20B33A57" w14:textId="77777777" w:rsidTr="00544D8E">
        <w:tc>
          <w:tcPr>
            <w:tcW w:w="505" w:type="dxa"/>
            <w:tcBorders>
              <w:top w:val="single" w:sz="4" w:space="0" w:color="000000"/>
              <w:left w:val="single" w:sz="4" w:space="0" w:color="000000"/>
              <w:bottom w:val="single" w:sz="4" w:space="0" w:color="000000"/>
            </w:tcBorders>
            <w:shd w:val="clear" w:color="auto" w:fill="auto"/>
          </w:tcPr>
          <w:p w14:paraId="4EF5C794"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45F646D7" w14:textId="77777777" w:rsidR="00544D8E" w:rsidRPr="00544D8E" w:rsidRDefault="00544D8E" w:rsidP="00544D8E">
            <w:pPr>
              <w:rPr>
                <w:bCs/>
                <w:lang w:eastAsia="zh-CN"/>
              </w:rPr>
            </w:pPr>
            <w:r w:rsidRPr="00544D8E">
              <w:t>2.7. Свидетельство о рассмотрении ходатайства о признании беженцем по существу на территории Российской Федерации (для беженцев)</w:t>
            </w:r>
          </w:p>
        </w:tc>
        <w:tc>
          <w:tcPr>
            <w:tcW w:w="2268" w:type="dxa"/>
            <w:tcBorders>
              <w:top w:val="single" w:sz="4" w:space="0" w:color="000000"/>
              <w:left w:val="single" w:sz="4" w:space="0" w:color="000000"/>
              <w:bottom w:val="single" w:sz="4" w:space="0" w:color="000000"/>
            </w:tcBorders>
            <w:shd w:val="clear" w:color="auto" w:fill="auto"/>
          </w:tcPr>
          <w:p w14:paraId="14088A4A"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6ADE6BE"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7879C0CA"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71E6074E" w14:textId="77777777" w:rsidR="00544D8E" w:rsidRPr="00544D8E" w:rsidRDefault="00544D8E" w:rsidP="00544D8E">
            <w:pPr>
              <w:snapToGrid w:val="0"/>
              <w:rPr>
                <w:lang w:eastAsia="zh-CN"/>
              </w:rPr>
            </w:pPr>
          </w:p>
        </w:tc>
      </w:tr>
      <w:tr w:rsidR="00544D8E" w:rsidRPr="00544D8E" w14:paraId="011D971D" w14:textId="77777777" w:rsidTr="00544D8E">
        <w:tc>
          <w:tcPr>
            <w:tcW w:w="505" w:type="dxa"/>
            <w:tcBorders>
              <w:top w:val="single" w:sz="4" w:space="0" w:color="000000"/>
              <w:left w:val="single" w:sz="4" w:space="0" w:color="000000"/>
              <w:bottom w:val="single" w:sz="4" w:space="0" w:color="000000"/>
            </w:tcBorders>
            <w:shd w:val="clear" w:color="auto" w:fill="auto"/>
          </w:tcPr>
          <w:p w14:paraId="16D1F0F4"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0F156FD9" w14:textId="77777777" w:rsidR="00544D8E" w:rsidRPr="00544D8E" w:rsidRDefault="00544D8E" w:rsidP="00544D8E">
            <w:pPr>
              <w:rPr>
                <w:bCs/>
                <w:lang w:eastAsia="zh-CN"/>
              </w:rPr>
            </w:pPr>
            <w:r w:rsidRPr="00544D8E">
              <w:t>2.8. Свидетельство о предоставлении временного убежища на территории Российской Федерации</w:t>
            </w:r>
          </w:p>
        </w:tc>
        <w:tc>
          <w:tcPr>
            <w:tcW w:w="2268" w:type="dxa"/>
            <w:tcBorders>
              <w:top w:val="single" w:sz="4" w:space="0" w:color="000000"/>
              <w:left w:val="single" w:sz="4" w:space="0" w:color="000000"/>
              <w:bottom w:val="single" w:sz="4" w:space="0" w:color="000000"/>
            </w:tcBorders>
            <w:shd w:val="clear" w:color="auto" w:fill="auto"/>
          </w:tcPr>
          <w:p w14:paraId="44709BF1"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F1B4AA9"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450C14A1"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7B803927" w14:textId="77777777" w:rsidR="00544D8E" w:rsidRPr="00544D8E" w:rsidRDefault="00544D8E" w:rsidP="00544D8E">
            <w:pPr>
              <w:snapToGrid w:val="0"/>
              <w:rPr>
                <w:lang w:eastAsia="zh-CN"/>
              </w:rPr>
            </w:pPr>
          </w:p>
        </w:tc>
      </w:tr>
      <w:tr w:rsidR="00544D8E" w:rsidRPr="00544D8E" w14:paraId="05A85ED2" w14:textId="77777777" w:rsidTr="00544D8E">
        <w:tc>
          <w:tcPr>
            <w:tcW w:w="505" w:type="dxa"/>
            <w:tcBorders>
              <w:top w:val="single" w:sz="4" w:space="0" w:color="000000"/>
              <w:left w:val="single" w:sz="4" w:space="0" w:color="000000"/>
              <w:bottom w:val="single" w:sz="4" w:space="0" w:color="000000"/>
            </w:tcBorders>
            <w:shd w:val="clear" w:color="auto" w:fill="auto"/>
          </w:tcPr>
          <w:p w14:paraId="673AF672" w14:textId="77777777" w:rsidR="00544D8E" w:rsidRPr="00544D8E" w:rsidRDefault="00544D8E" w:rsidP="00544D8E">
            <w:pPr>
              <w:snapToGrid w:val="0"/>
              <w:rPr>
                <w:lang w:eastAsia="zh-CN"/>
              </w:rPr>
            </w:pPr>
            <w:r w:rsidRPr="00544D8E">
              <w:rPr>
                <w:lang w:eastAsia="zh-CN"/>
              </w:rPr>
              <w:lastRenderedPageBreak/>
              <w:t>3</w:t>
            </w:r>
          </w:p>
        </w:tc>
        <w:tc>
          <w:tcPr>
            <w:tcW w:w="3118" w:type="dxa"/>
            <w:tcBorders>
              <w:top w:val="single" w:sz="4" w:space="0" w:color="000000"/>
              <w:left w:val="single" w:sz="4" w:space="0" w:color="000000"/>
              <w:bottom w:val="single" w:sz="4" w:space="0" w:color="000000"/>
            </w:tcBorders>
            <w:shd w:val="clear" w:color="auto" w:fill="auto"/>
          </w:tcPr>
          <w:p w14:paraId="5C0D551F" w14:textId="77777777" w:rsidR="00544D8E" w:rsidRPr="00544D8E" w:rsidRDefault="00544D8E" w:rsidP="00544D8E">
            <w:pPr>
              <w:rPr>
                <w:bCs/>
                <w:lang w:eastAsia="zh-CN"/>
              </w:rPr>
            </w:pPr>
            <w:r w:rsidRPr="00544D8E">
              <w:t>Документ, подтверждающий полномочия представителя физического или юридического лица, если с заявлением обращается представитель заявителя*</w:t>
            </w:r>
          </w:p>
        </w:tc>
        <w:tc>
          <w:tcPr>
            <w:tcW w:w="2268" w:type="dxa"/>
            <w:tcBorders>
              <w:top w:val="single" w:sz="4" w:space="0" w:color="000000"/>
              <w:left w:val="single" w:sz="4" w:space="0" w:color="000000"/>
              <w:bottom w:val="single" w:sz="4" w:space="0" w:color="000000"/>
            </w:tcBorders>
            <w:shd w:val="clear" w:color="auto" w:fill="auto"/>
          </w:tcPr>
          <w:p w14:paraId="0687662C" w14:textId="77777777" w:rsidR="00544D8E" w:rsidRPr="00544D8E" w:rsidRDefault="00544D8E" w:rsidP="00544D8E">
            <w:pPr>
              <w:snapToGrid w:val="0"/>
              <w:rPr>
                <w:bCs/>
                <w:lang w:eastAsia="zh-CN"/>
              </w:rPr>
            </w:pPr>
            <w:r w:rsidRPr="00544D8E">
              <w:rPr>
                <w:lang w:val="en-US"/>
              </w:rPr>
              <w:t>3</w:t>
            </w:r>
            <w:r w:rsidRPr="00544D8E">
              <w:t>. Копия при предъявлении оригинала –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676CA5"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01BFB470"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3279CC88" w14:textId="77777777" w:rsidR="00544D8E" w:rsidRPr="00544D8E" w:rsidRDefault="00544D8E" w:rsidP="00544D8E">
            <w:pPr>
              <w:snapToGrid w:val="0"/>
              <w:rPr>
                <w:lang w:eastAsia="zh-CN"/>
              </w:rPr>
            </w:pPr>
          </w:p>
        </w:tc>
      </w:tr>
      <w:tr w:rsidR="00544D8E" w:rsidRPr="00544D8E" w14:paraId="31432EF8" w14:textId="77777777" w:rsidTr="00544D8E">
        <w:tc>
          <w:tcPr>
            <w:tcW w:w="505" w:type="dxa"/>
            <w:tcBorders>
              <w:top w:val="single" w:sz="4" w:space="0" w:color="000000"/>
              <w:left w:val="single" w:sz="4" w:space="0" w:color="000000"/>
              <w:bottom w:val="single" w:sz="4" w:space="0" w:color="000000"/>
            </w:tcBorders>
            <w:shd w:val="clear" w:color="auto" w:fill="auto"/>
          </w:tcPr>
          <w:p w14:paraId="274A4780"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67A5CF97" w14:textId="77777777" w:rsidR="00544D8E" w:rsidRPr="00544D8E" w:rsidRDefault="00544D8E" w:rsidP="00544D8E">
            <w:pPr>
              <w:jc w:val="both"/>
              <w:rPr>
                <w:lang w:eastAsia="zh-CN"/>
              </w:rPr>
            </w:pPr>
            <w:r w:rsidRPr="00544D8E">
              <w:t xml:space="preserve">3.1. Для представителей физического лица: </w:t>
            </w:r>
          </w:p>
        </w:tc>
        <w:tc>
          <w:tcPr>
            <w:tcW w:w="2268" w:type="dxa"/>
            <w:tcBorders>
              <w:top w:val="single" w:sz="4" w:space="0" w:color="000000"/>
              <w:left w:val="single" w:sz="4" w:space="0" w:color="000000"/>
              <w:bottom w:val="single" w:sz="4" w:space="0" w:color="000000"/>
            </w:tcBorders>
            <w:shd w:val="clear" w:color="auto" w:fill="auto"/>
          </w:tcPr>
          <w:p w14:paraId="5F19C8BE" w14:textId="77777777" w:rsidR="00544D8E" w:rsidRPr="00544D8E" w:rsidRDefault="00544D8E" w:rsidP="00544D8E">
            <w:pPr>
              <w:rPr>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B3708A5"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0953AA2A"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69B3C96C" w14:textId="77777777" w:rsidR="00544D8E" w:rsidRPr="00544D8E" w:rsidRDefault="00544D8E" w:rsidP="00544D8E">
            <w:pPr>
              <w:snapToGrid w:val="0"/>
              <w:rPr>
                <w:lang w:eastAsia="zh-CN"/>
              </w:rPr>
            </w:pPr>
          </w:p>
        </w:tc>
      </w:tr>
      <w:tr w:rsidR="00544D8E" w:rsidRPr="00544D8E" w14:paraId="65760B68" w14:textId="77777777" w:rsidTr="00544D8E">
        <w:tc>
          <w:tcPr>
            <w:tcW w:w="505" w:type="dxa"/>
            <w:tcBorders>
              <w:top w:val="single" w:sz="4" w:space="0" w:color="000000"/>
              <w:left w:val="single" w:sz="4" w:space="0" w:color="000000"/>
              <w:bottom w:val="single" w:sz="4" w:space="0" w:color="000000"/>
            </w:tcBorders>
            <w:shd w:val="clear" w:color="auto" w:fill="auto"/>
          </w:tcPr>
          <w:p w14:paraId="796DA7CC"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7ECB36CA" w14:textId="77777777" w:rsidR="00544D8E" w:rsidRPr="00544D8E" w:rsidRDefault="00544D8E" w:rsidP="00544D8E">
            <w:pPr>
              <w:rPr>
                <w:bCs/>
                <w:lang w:eastAsia="zh-CN"/>
              </w:rPr>
            </w:pPr>
            <w:r w:rsidRPr="00544D8E">
              <w:t>3.1.1. Доверенность, оформленная в установленном законом порядке, на представление интересов заявителя</w:t>
            </w:r>
          </w:p>
        </w:tc>
        <w:tc>
          <w:tcPr>
            <w:tcW w:w="2268" w:type="dxa"/>
            <w:tcBorders>
              <w:top w:val="single" w:sz="4" w:space="0" w:color="000000"/>
              <w:left w:val="single" w:sz="4" w:space="0" w:color="000000"/>
              <w:bottom w:val="single" w:sz="4" w:space="0" w:color="000000"/>
            </w:tcBorders>
            <w:shd w:val="clear" w:color="auto" w:fill="auto"/>
          </w:tcPr>
          <w:p w14:paraId="5501E2FC" w14:textId="77777777" w:rsidR="00544D8E" w:rsidRPr="00544D8E" w:rsidRDefault="00544D8E" w:rsidP="00544D8E">
            <w:pPr>
              <w:snapToGrid w:val="0"/>
              <w:rPr>
                <w:bCs/>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6DC446"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420F8C65"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6989C5CC" w14:textId="77777777" w:rsidR="00544D8E" w:rsidRPr="00544D8E" w:rsidRDefault="00544D8E" w:rsidP="00544D8E">
            <w:pPr>
              <w:snapToGrid w:val="0"/>
              <w:rPr>
                <w:lang w:eastAsia="zh-CN"/>
              </w:rPr>
            </w:pPr>
          </w:p>
        </w:tc>
      </w:tr>
      <w:tr w:rsidR="00544D8E" w:rsidRPr="00544D8E" w14:paraId="1906A57F" w14:textId="77777777" w:rsidTr="00544D8E">
        <w:tc>
          <w:tcPr>
            <w:tcW w:w="505" w:type="dxa"/>
            <w:tcBorders>
              <w:top w:val="single" w:sz="4" w:space="0" w:color="000000"/>
              <w:left w:val="single" w:sz="4" w:space="0" w:color="000000"/>
              <w:bottom w:val="single" w:sz="4" w:space="0" w:color="000000"/>
            </w:tcBorders>
            <w:shd w:val="clear" w:color="auto" w:fill="auto"/>
          </w:tcPr>
          <w:p w14:paraId="7CA08EFC"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369A6391" w14:textId="77777777" w:rsidR="00544D8E" w:rsidRPr="00544D8E" w:rsidRDefault="00544D8E" w:rsidP="00544D8E">
            <w:pPr>
              <w:rPr>
                <w:rFonts w:eastAsia="Calibri"/>
              </w:rPr>
            </w:pPr>
            <w:r w:rsidRPr="00544D8E">
              <w:rPr>
                <w:rFonts w:eastAsia="Calibri"/>
              </w:rPr>
              <w:t xml:space="preserve">3.1.2.1. Сведения о государственной регистрации рождения </w:t>
            </w:r>
          </w:p>
          <w:p w14:paraId="5BEA7BA1" w14:textId="77777777" w:rsidR="00544D8E" w:rsidRPr="00544D8E" w:rsidRDefault="00544D8E" w:rsidP="00544D8E">
            <w:pPr>
              <w:rPr>
                <w:rFonts w:eastAsia="Calibri"/>
              </w:rPr>
            </w:pPr>
            <w:r w:rsidRPr="00544D8E">
              <w:rPr>
                <w:rFonts w:eastAsia="Calibri"/>
              </w:rPr>
              <w:t>Или</w:t>
            </w:r>
          </w:p>
          <w:p w14:paraId="4D95B40B" w14:textId="77777777" w:rsidR="00544D8E" w:rsidRPr="00544D8E" w:rsidRDefault="00544D8E" w:rsidP="00544D8E">
            <w:pPr>
              <w:rPr>
                <w:bCs/>
                <w:lang w:eastAsia="zh-CN"/>
              </w:rPr>
            </w:pPr>
            <w:r w:rsidRPr="00544D8E">
              <w:t xml:space="preserve">3.1.2.2.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w:t>
            </w:r>
            <w:r w:rsidRPr="00544D8E">
              <w:rPr>
                <w:i/>
              </w:rPr>
              <w:t>(в случае регистрации рождения в иностранном государстве)</w:t>
            </w:r>
          </w:p>
        </w:tc>
        <w:tc>
          <w:tcPr>
            <w:tcW w:w="2268" w:type="dxa"/>
            <w:tcBorders>
              <w:top w:val="single" w:sz="4" w:space="0" w:color="000000"/>
              <w:left w:val="single" w:sz="4" w:space="0" w:color="000000"/>
              <w:bottom w:val="single" w:sz="4" w:space="0" w:color="000000"/>
            </w:tcBorders>
            <w:shd w:val="clear" w:color="auto" w:fill="auto"/>
          </w:tcPr>
          <w:p w14:paraId="0328DAB3" w14:textId="77777777" w:rsidR="00544D8E" w:rsidRPr="00544D8E" w:rsidRDefault="00544D8E" w:rsidP="00544D8E">
            <w:pPr>
              <w:rPr>
                <w:rFonts w:eastAsia="Calibri"/>
              </w:rPr>
            </w:pPr>
          </w:p>
          <w:p w14:paraId="515AAA31" w14:textId="77777777" w:rsidR="00544D8E" w:rsidRPr="00544D8E" w:rsidRDefault="00544D8E" w:rsidP="00544D8E">
            <w:pPr>
              <w:rPr>
                <w:rFonts w:eastAsia="Calibri"/>
              </w:rPr>
            </w:pPr>
          </w:p>
          <w:p w14:paraId="1E3FF73E" w14:textId="77777777" w:rsidR="00544D8E" w:rsidRPr="00544D8E" w:rsidRDefault="00544D8E" w:rsidP="00544D8E">
            <w:pPr>
              <w:rPr>
                <w:rFonts w:eastAsia="Calibri"/>
              </w:rPr>
            </w:pPr>
          </w:p>
          <w:p w14:paraId="16FCBD0C" w14:textId="77777777" w:rsidR="00544D8E" w:rsidRPr="00544D8E" w:rsidRDefault="00544D8E" w:rsidP="00544D8E">
            <w:pPr>
              <w:snapToGrid w:val="0"/>
              <w:rPr>
                <w:bCs/>
                <w:lang w:eastAsia="zh-CN"/>
              </w:rPr>
            </w:pPr>
            <w:r w:rsidRPr="00544D8E">
              <w:t xml:space="preserve">3.1.2.2. Нотариально удостоверенный перевод на русский язык - 1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8ED3FAF" w14:textId="77777777" w:rsidR="00544D8E" w:rsidRPr="00544D8E" w:rsidRDefault="00544D8E" w:rsidP="00544D8E">
            <w:pPr>
              <w:snapToGrid w:val="0"/>
              <w:rPr>
                <w:lang w:eastAsia="zh-CN"/>
              </w:rPr>
            </w:pPr>
            <w:r w:rsidRPr="00544D8E">
              <w:t>3.1.2.1. Сведения о государственной регистрации рождения</w:t>
            </w:r>
          </w:p>
        </w:tc>
        <w:tc>
          <w:tcPr>
            <w:tcW w:w="1449" w:type="dxa"/>
            <w:tcBorders>
              <w:top w:val="single" w:sz="4" w:space="0" w:color="000000"/>
              <w:left w:val="single" w:sz="4" w:space="0" w:color="000000"/>
              <w:bottom w:val="single" w:sz="4" w:space="0" w:color="000000"/>
              <w:right w:val="single" w:sz="4" w:space="0" w:color="000000"/>
            </w:tcBorders>
          </w:tcPr>
          <w:p w14:paraId="40B123F8" w14:textId="77777777" w:rsidR="00544D8E" w:rsidRPr="00544D8E" w:rsidRDefault="00544D8E" w:rsidP="00544D8E">
            <w:pPr>
              <w:snapToGrid w:val="0"/>
              <w:rPr>
                <w:lang w:eastAsia="zh-CN"/>
              </w:rPr>
            </w:pPr>
            <w:r w:rsidRPr="00544D8E">
              <w:t>ФНС России (ЕГР ЗАГС)</w:t>
            </w:r>
          </w:p>
        </w:tc>
        <w:tc>
          <w:tcPr>
            <w:tcW w:w="1412" w:type="dxa"/>
            <w:tcBorders>
              <w:top w:val="single" w:sz="4" w:space="0" w:color="000000"/>
              <w:left w:val="single" w:sz="4" w:space="0" w:color="000000"/>
              <w:bottom w:val="single" w:sz="4" w:space="0" w:color="000000"/>
              <w:right w:val="single" w:sz="4" w:space="0" w:color="000000"/>
            </w:tcBorders>
          </w:tcPr>
          <w:p w14:paraId="66BDC39F" w14:textId="77777777" w:rsidR="00544D8E" w:rsidRPr="00544D8E" w:rsidRDefault="00544D8E" w:rsidP="00544D8E">
            <w:pPr>
              <w:snapToGrid w:val="0"/>
              <w:rPr>
                <w:lang w:eastAsia="zh-CN"/>
              </w:rPr>
            </w:pPr>
          </w:p>
        </w:tc>
      </w:tr>
      <w:tr w:rsidR="00544D8E" w:rsidRPr="00544D8E" w14:paraId="31DE2A86" w14:textId="77777777" w:rsidTr="00544D8E">
        <w:tc>
          <w:tcPr>
            <w:tcW w:w="505" w:type="dxa"/>
            <w:tcBorders>
              <w:top w:val="single" w:sz="4" w:space="0" w:color="000000"/>
              <w:left w:val="single" w:sz="4" w:space="0" w:color="000000"/>
              <w:bottom w:val="single" w:sz="4" w:space="0" w:color="000000"/>
            </w:tcBorders>
            <w:shd w:val="clear" w:color="auto" w:fill="auto"/>
          </w:tcPr>
          <w:p w14:paraId="2F07C0D8"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577DF1CA" w14:textId="77777777" w:rsidR="00544D8E" w:rsidRPr="00544D8E" w:rsidRDefault="00544D8E" w:rsidP="00544D8E">
            <w:pPr>
              <w:rPr>
                <w:rFonts w:eastAsia="Calibri"/>
              </w:rPr>
            </w:pPr>
            <w:r w:rsidRPr="00544D8E">
              <w:rPr>
                <w:rFonts w:eastAsia="Calibri"/>
              </w:rPr>
              <w:t>3.1.3. Акт органа опеки и попечительства о назначении опекуна или попечителя</w:t>
            </w:r>
          </w:p>
        </w:tc>
        <w:tc>
          <w:tcPr>
            <w:tcW w:w="2268" w:type="dxa"/>
            <w:tcBorders>
              <w:top w:val="single" w:sz="4" w:space="0" w:color="000000"/>
              <w:left w:val="single" w:sz="4" w:space="0" w:color="000000"/>
              <w:bottom w:val="single" w:sz="4" w:space="0" w:color="000000"/>
            </w:tcBorders>
            <w:shd w:val="clear" w:color="auto" w:fill="auto"/>
          </w:tcPr>
          <w:p w14:paraId="15B1ABA0" w14:textId="77777777" w:rsidR="00544D8E" w:rsidRPr="00544D8E" w:rsidRDefault="00544D8E" w:rsidP="00544D8E">
            <w:pPr>
              <w:rPr>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C11D969" w14:textId="77777777" w:rsidR="00544D8E" w:rsidRPr="00544D8E" w:rsidRDefault="00544D8E" w:rsidP="00544D8E">
            <w:pPr>
              <w:snapToGrid w:val="0"/>
              <w:rPr>
                <w:lang w:eastAsia="zh-CN"/>
              </w:rPr>
            </w:pPr>
            <w:r w:rsidRPr="00544D8E">
              <w:t>Сведения об опекунах и попечителях</w:t>
            </w:r>
          </w:p>
        </w:tc>
        <w:tc>
          <w:tcPr>
            <w:tcW w:w="1449" w:type="dxa"/>
            <w:tcBorders>
              <w:top w:val="single" w:sz="4" w:space="0" w:color="000000"/>
              <w:left w:val="single" w:sz="4" w:space="0" w:color="000000"/>
              <w:bottom w:val="single" w:sz="4" w:space="0" w:color="000000"/>
              <w:right w:val="single" w:sz="4" w:space="0" w:color="000000"/>
            </w:tcBorders>
          </w:tcPr>
          <w:p w14:paraId="33CE8B81" w14:textId="77777777" w:rsidR="00544D8E" w:rsidRPr="00544D8E" w:rsidRDefault="00544D8E" w:rsidP="00544D8E">
            <w:pPr>
              <w:rPr>
                <w:rFonts w:eastAsia="Calibri"/>
              </w:rPr>
            </w:pPr>
            <w:r w:rsidRPr="00544D8E">
              <w:rPr>
                <w:rFonts w:eastAsia="Calibri"/>
              </w:rPr>
              <w:t>ПФР</w:t>
            </w:r>
          </w:p>
          <w:p w14:paraId="15CA9F18" w14:textId="77777777" w:rsidR="00544D8E" w:rsidRPr="00544D8E" w:rsidRDefault="00544D8E" w:rsidP="00544D8E">
            <w:pPr>
              <w:snapToGrid w:val="0"/>
              <w:rPr>
                <w:lang w:eastAsia="zh-CN"/>
              </w:rPr>
            </w:pPr>
            <w:r w:rsidRPr="00544D8E">
              <w:t>(ЕГИССО)</w:t>
            </w:r>
          </w:p>
        </w:tc>
        <w:tc>
          <w:tcPr>
            <w:tcW w:w="1412" w:type="dxa"/>
            <w:tcBorders>
              <w:top w:val="single" w:sz="4" w:space="0" w:color="000000"/>
              <w:left w:val="single" w:sz="4" w:space="0" w:color="000000"/>
              <w:bottom w:val="single" w:sz="4" w:space="0" w:color="000000"/>
              <w:right w:val="single" w:sz="4" w:space="0" w:color="000000"/>
            </w:tcBorders>
          </w:tcPr>
          <w:p w14:paraId="19461D49" w14:textId="77777777" w:rsidR="00544D8E" w:rsidRPr="00544D8E" w:rsidRDefault="00544D8E" w:rsidP="00544D8E">
            <w:pPr>
              <w:snapToGrid w:val="0"/>
              <w:rPr>
                <w:lang w:eastAsia="zh-CN"/>
              </w:rPr>
            </w:pPr>
          </w:p>
        </w:tc>
      </w:tr>
      <w:tr w:rsidR="00544D8E" w:rsidRPr="00544D8E" w14:paraId="2A574F03" w14:textId="77777777" w:rsidTr="00544D8E">
        <w:tc>
          <w:tcPr>
            <w:tcW w:w="505" w:type="dxa"/>
            <w:tcBorders>
              <w:top w:val="single" w:sz="4" w:space="0" w:color="000000"/>
              <w:left w:val="single" w:sz="4" w:space="0" w:color="000000"/>
              <w:bottom w:val="single" w:sz="4" w:space="0" w:color="000000"/>
            </w:tcBorders>
            <w:shd w:val="clear" w:color="auto" w:fill="auto"/>
          </w:tcPr>
          <w:p w14:paraId="33122894"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5AAB7DB2" w14:textId="77777777" w:rsidR="00544D8E" w:rsidRPr="00544D8E" w:rsidRDefault="00544D8E" w:rsidP="00544D8E">
            <w:pPr>
              <w:rPr>
                <w:rFonts w:eastAsia="Calibri"/>
              </w:rPr>
            </w:pPr>
            <w:r w:rsidRPr="00544D8E">
              <w:rPr>
                <w:rFonts w:eastAsia="Calibri"/>
              </w:rPr>
              <w:t xml:space="preserve">3.2. Для представителей юридического лица: </w:t>
            </w:r>
          </w:p>
          <w:p w14:paraId="0001FDE5" w14:textId="77777777" w:rsidR="00544D8E" w:rsidRPr="00544D8E" w:rsidRDefault="00544D8E" w:rsidP="00544D8E">
            <w:pPr>
              <w:rPr>
                <w:rFonts w:eastAsia="Calibri"/>
              </w:rPr>
            </w:pPr>
            <w:r w:rsidRPr="00544D8E">
              <w:rPr>
                <w:rFonts w:eastAsia="Calibri"/>
              </w:rPr>
              <w:t>3.2.1. Доверенность, оформленная в установленном законом порядке, на представление интересов заявителя</w:t>
            </w:r>
          </w:p>
          <w:p w14:paraId="6775E0B4" w14:textId="77777777" w:rsidR="00544D8E" w:rsidRPr="00544D8E" w:rsidRDefault="00544D8E" w:rsidP="00544D8E">
            <w:pPr>
              <w:rPr>
                <w:lang w:eastAsia="zh-CN"/>
              </w:rPr>
            </w:pPr>
            <w:r w:rsidRPr="00544D8E">
              <w:t>3.2.2.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tc>
        <w:tc>
          <w:tcPr>
            <w:tcW w:w="2268" w:type="dxa"/>
            <w:tcBorders>
              <w:top w:val="single" w:sz="4" w:space="0" w:color="000000"/>
              <w:left w:val="single" w:sz="4" w:space="0" w:color="000000"/>
              <w:bottom w:val="single" w:sz="4" w:space="0" w:color="000000"/>
            </w:tcBorders>
            <w:shd w:val="clear" w:color="auto" w:fill="auto"/>
          </w:tcPr>
          <w:p w14:paraId="303A412B" w14:textId="77777777" w:rsidR="00544D8E" w:rsidRPr="00544D8E" w:rsidRDefault="00544D8E" w:rsidP="00544D8E">
            <w:pPr>
              <w:snapToGrid w:val="0"/>
              <w:rPr>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E2E5EA"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2C9B0CF0"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534C1F3D" w14:textId="77777777" w:rsidR="00544D8E" w:rsidRPr="00544D8E" w:rsidRDefault="00544D8E" w:rsidP="00544D8E">
            <w:pPr>
              <w:snapToGrid w:val="0"/>
              <w:rPr>
                <w:lang w:eastAsia="zh-CN"/>
              </w:rPr>
            </w:pPr>
          </w:p>
        </w:tc>
      </w:tr>
      <w:tr w:rsidR="00544D8E" w:rsidRPr="00544D8E" w14:paraId="149AD307" w14:textId="77777777" w:rsidTr="00544D8E">
        <w:tc>
          <w:tcPr>
            <w:tcW w:w="505" w:type="dxa"/>
            <w:tcBorders>
              <w:top w:val="single" w:sz="4" w:space="0" w:color="000000"/>
              <w:left w:val="single" w:sz="4" w:space="0" w:color="000000"/>
              <w:bottom w:val="single" w:sz="4" w:space="0" w:color="000000"/>
            </w:tcBorders>
            <w:shd w:val="clear" w:color="auto" w:fill="auto"/>
          </w:tcPr>
          <w:p w14:paraId="727EF67C" w14:textId="77777777" w:rsidR="00544D8E" w:rsidRPr="00544D8E" w:rsidRDefault="00544D8E" w:rsidP="00544D8E">
            <w:pPr>
              <w:snapToGrid w:val="0"/>
              <w:rPr>
                <w:lang w:eastAsia="zh-CN"/>
              </w:rPr>
            </w:pPr>
            <w:r w:rsidRPr="00544D8E">
              <w:rPr>
                <w:lang w:eastAsia="zh-CN"/>
              </w:rPr>
              <w:t>4</w:t>
            </w:r>
          </w:p>
        </w:tc>
        <w:tc>
          <w:tcPr>
            <w:tcW w:w="3118" w:type="dxa"/>
            <w:tcBorders>
              <w:top w:val="single" w:sz="4" w:space="0" w:color="000000"/>
              <w:left w:val="single" w:sz="4" w:space="0" w:color="000000"/>
              <w:bottom w:val="single" w:sz="4" w:space="0" w:color="000000"/>
            </w:tcBorders>
            <w:shd w:val="clear" w:color="auto" w:fill="auto"/>
          </w:tcPr>
          <w:p w14:paraId="0BC2EF6E" w14:textId="77777777" w:rsidR="00544D8E" w:rsidRPr="00544D8E" w:rsidRDefault="00544D8E" w:rsidP="00544D8E">
            <w:pPr>
              <w:rPr>
                <w:lang w:eastAsia="zh-CN"/>
              </w:rPr>
            </w:pPr>
            <w:r w:rsidRPr="00544D8E">
              <w:t xml:space="preserve">Документы, подтверждающие право на получение муниципального имущества в аренду без проведения торгов (при </w:t>
            </w:r>
            <w:r w:rsidRPr="00544D8E">
              <w:lastRenderedPageBreak/>
              <w:t>наличии)</w:t>
            </w:r>
          </w:p>
        </w:tc>
        <w:tc>
          <w:tcPr>
            <w:tcW w:w="2268" w:type="dxa"/>
            <w:tcBorders>
              <w:top w:val="single" w:sz="4" w:space="0" w:color="000000"/>
              <w:left w:val="single" w:sz="4" w:space="0" w:color="000000"/>
              <w:bottom w:val="single" w:sz="4" w:space="0" w:color="000000"/>
            </w:tcBorders>
            <w:shd w:val="clear" w:color="auto" w:fill="auto"/>
          </w:tcPr>
          <w:p w14:paraId="50681684" w14:textId="77777777" w:rsidR="00544D8E" w:rsidRPr="00544D8E" w:rsidRDefault="00544D8E" w:rsidP="00544D8E">
            <w:pPr>
              <w:snapToGrid w:val="0"/>
              <w:rPr>
                <w:lang w:eastAsia="zh-CN"/>
              </w:rPr>
            </w:pPr>
            <w:r w:rsidRPr="00544D8E">
              <w:lastRenderedPageBreak/>
              <w:t>4. Копия при предъявлении оригинала –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434B1B3"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34920183"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6050BE21" w14:textId="77777777" w:rsidR="00544D8E" w:rsidRPr="00544D8E" w:rsidRDefault="00544D8E" w:rsidP="00544D8E">
            <w:pPr>
              <w:snapToGrid w:val="0"/>
              <w:rPr>
                <w:lang w:eastAsia="zh-CN"/>
              </w:rPr>
            </w:pPr>
          </w:p>
        </w:tc>
      </w:tr>
      <w:tr w:rsidR="00544D8E" w:rsidRPr="00544D8E" w14:paraId="72E40871" w14:textId="77777777" w:rsidTr="00544D8E">
        <w:tc>
          <w:tcPr>
            <w:tcW w:w="505" w:type="dxa"/>
            <w:tcBorders>
              <w:top w:val="single" w:sz="4" w:space="0" w:color="000000"/>
              <w:left w:val="single" w:sz="4" w:space="0" w:color="000000"/>
              <w:bottom w:val="single" w:sz="4" w:space="0" w:color="000000"/>
            </w:tcBorders>
            <w:shd w:val="clear" w:color="auto" w:fill="auto"/>
          </w:tcPr>
          <w:p w14:paraId="129E819F"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65DF6E93" w14:textId="77777777" w:rsidR="00544D8E" w:rsidRPr="00544D8E" w:rsidRDefault="00544D8E" w:rsidP="00544D8E">
            <w:pPr>
              <w:rPr>
                <w:rFonts w:eastAsia="Calibri"/>
                <w:i/>
              </w:rPr>
            </w:pPr>
            <w:r w:rsidRPr="00544D8E">
              <w:rPr>
                <w:rFonts w:eastAsia="Calibri"/>
              </w:rPr>
              <w:t xml:space="preserve">4.1. Лицензия на осуществление медицинской деятельности </w:t>
            </w:r>
            <w:r w:rsidRPr="00544D8E">
              <w:rPr>
                <w:rFonts w:eastAsia="Calibri"/>
                <w:i/>
              </w:rPr>
              <w:t>(для медицинских организаций)</w:t>
            </w:r>
          </w:p>
          <w:p w14:paraId="47A1F7FC" w14:textId="77777777" w:rsidR="00544D8E" w:rsidRPr="00544D8E" w:rsidRDefault="00544D8E" w:rsidP="00544D8E">
            <w:pPr>
              <w:rPr>
                <w:rFonts w:eastAsia="Calibri"/>
              </w:rPr>
            </w:pPr>
          </w:p>
          <w:p w14:paraId="2BB35EAE" w14:textId="77777777" w:rsidR="00544D8E" w:rsidRPr="00544D8E" w:rsidRDefault="00544D8E" w:rsidP="00544D8E">
            <w:pPr>
              <w:rPr>
                <w:rFonts w:eastAsia="Calibri"/>
              </w:rPr>
            </w:pPr>
            <w:r w:rsidRPr="00544D8E">
              <w:rPr>
                <w:rFonts w:eastAsia="Calibri"/>
              </w:rPr>
              <w:t>или</w:t>
            </w:r>
          </w:p>
          <w:p w14:paraId="1B4414C7" w14:textId="77777777" w:rsidR="00544D8E" w:rsidRPr="00544D8E" w:rsidRDefault="00544D8E" w:rsidP="00544D8E">
            <w:pPr>
              <w:rPr>
                <w:rFonts w:eastAsia="Calibri"/>
              </w:rPr>
            </w:pPr>
          </w:p>
          <w:p w14:paraId="1DDDC86C" w14:textId="77777777" w:rsidR="00544D8E" w:rsidRPr="00544D8E" w:rsidRDefault="00544D8E" w:rsidP="00544D8E">
            <w:pPr>
              <w:rPr>
                <w:lang w:eastAsia="zh-CN"/>
              </w:rPr>
            </w:pPr>
            <w:r w:rsidRPr="00544D8E">
              <w:t>Лицензия на осуществление образовательной деятельности</w:t>
            </w:r>
            <w:r w:rsidRPr="00544D8E">
              <w:rPr>
                <w:i/>
              </w:rPr>
              <w:t xml:space="preserve"> (для образовательных организаций)</w:t>
            </w:r>
          </w:p>
        </w:tc>
        <w:tc>
          <w:tcPr>
            <w:tcW w:w="2268" w:type="dxa"/>
            <w:tcBorders>
              <w:top w:val="single" w:sz="4" w:space="0" w:color="000000"/>
              <w:left w:val="single" w:sz="4" w:space="0" w:color="000000"/>
              <w:bottom w:val="single" w:sz="4" w:space="0" w:color="000000"/>
            </w:tcBorders>
            <w:shd w:val="clear" w:color="auto" w:fill="auto"/>
          </w:tcPr>
          <w:p w14:paraId="605E9E91" w14:textId="77777777" w:rsidR="00544D8E" w:rsidRPr="00544D8E" w:rsidRDefault="00544D8E" w:rsidP="00544D8E">
            <w:pPr>
              <w:snapToGrid w:val="0"/>
              <w:rPr>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8F5F785" w14:textId="77777777" w:rsidR="00544D8E" w:rsidRPr="00544D8E" w:rsidRDefault="00544D8E" w:rsidP="00544D8E">
            <w:pPr>
              <w:rPr>
                <w:rFonts w:eastAsia="Calibri"/>
              </w:rPr>
            </w:pPr>
            <w:r w:rsidRPr="00544D8E">
              <w:rPr>
                <w:rFonts w:eastAsia="Calibri"/>
              </w:rPr>
              <w:t xml:space="preserve">Сведения из лицензии на осуществление медицинской деятельности </w:t>
            </w:r>
          </w:p>
          <w:p w14:paraId="7F2570CB" w14:textId="77777777" w:rsidR="00544D8E" w:rsidRPr="00544D8E" w:rsidRDefault="00544D8E" w:rsidP="00544D8E">
            <w:pPr>
              <w:rPr>
                <w:rFonts w:eastAsia="Calibri"/>
              </w:rPr>
            </w:pPr>
          </w:p>
          <w:p w14:paraId="5A6526E3" w14:textId="77777777" w:rsidR="00544D8E" w:rsidRPr="00544D8E" w:rsidRDefault="00544D8E" w:rsidP="00544D8E">
            <w:pPr>
              <w:snapToGrid w:val="0"/>
              <w:rPr>
                <w:lang w:eastAsia="zh-CN"/>
              </w:rPr>
            </w:pPr>
            <w:r w:rsidRPr="00544D8E">
              <w:t>Сведения из лицензии на осуществление образовательной деятельности</w:t>
            </w:r>
          </w:p>
        </w:tc>
        <w:tc>
          <w:tcPr>
            <w:tcW w:w="1449" w:type="dxa"/>
            <w:tcBorders>
              <w:top w:val="single" w:sz="4" w:space="0" w:color="000000"/>
              <w:left w:val="single" w:sz="4" w:space="0" w:color="000000"/>
              <w:bottom w:val="single" w:sz="4" w:space="0" w:color="000000"/>
              <w:right w:val="single" w:sz="4" w:space="0" w:color="000000"/>
            </w:tcBorders>
          </w:tcPr>
          <w:p w14:paraId="7591B824" w14:textId="77777777" w:rsidR="00544D8E" w:rsidRPr="00544D8E" w:rsidRDefault="00544D8E" w:rsidP="00544D8E">
            <w:pPr>
              <w:rPr>
                <w:rFonts w:eastAsia="Calibri"/>
              </w:rPr>
            </w:pPr>
            <w:r w:rsidRPr="00544D8E">
              <w:rPr>
                <w:rFonts w:eastAsia="Calibri"/>
              </w:rPr>
              <w:t>Росздравнадзор</w:t>
            </w:r>
          </w:p>
          <w:p w14:paraId="72522992" w14:textId="77777777" w:rsidR="00544D8E" w:rsidRPr="00544D8E" w:rsidRDefault="00544D8E" w:rsidP="00544D8E">
            <w:pPr>
              <w:rPr>
                <w:rFonts w:eastAsia="Calibri"/>
              </w:rPr>
            </w:pPr>
          </w:p>
          <w:p w14:paraId="5511C6D7" w14:textId="77777777" w:rsidR="00544D8E" w:rsidRPr="00544D8E" w:rsidRDefault="00544D8E" w:rsidP="00544D8E">
            <w:pPr>
              <w:rPr>
                <w:rFonts w:eastAsia="Calibri"/>
              </w:rPr>
            </w:pPr>
          </w:p>
          <w:p w14:paraId="2606093D" w14:textId="77777777" w:rsidR="00544D8E" w:rsidRPr="00544D8E" w:rsidRDefault="00544D8E" w:rsidP="00544D8E">
            <w:pPr>
              <w:rPr>
                <w:rFonts w:eastAsia="Calibri"/>
              </w:rPr>
            </w:pPr>
          </w:p>
          <w:p w14:paraId="509D288C" w14:textId="77777777" w:rsidR="00544D8E" w:rsidRPr="00544D8E" w:rsidRDefault="00544D8E" w:rsidP="00544D8E">
            <w:pPr>
              <w:rPr>
                <w:rFonts w:eastAsia="Calibri"/>
              </w:rPr>
            </w:pPr>
          </w:p>
          <w:p w14:paraId="38297653" w14:textId="77777777" w:rsidR="00544D8E" w:rsidRPr="00544D8E" w:rsidRDefault="00544D8E" w:rsidP="00544D8E">
            <w:pPr>
              <w:rPr>
                <w:rFonts w:eastAsia="Calibri"/>
              </w:rPr>
            </w:pPr>
          </w:p>
          <w:p w14:paraId="29AD2479" w14:textId="77777777" w:rsidR="00544D8E" w:rsidRPr="00544D8E" w:rsidRDefault="00544D8E" w:rsidP="00544D8E">
            <w:pPr>
              <w:snapToGrid w:val="0"/>
              <w:rPr>
                <w:lang w:eastAsia="zh-CN"/>
              </w:rPr>
            </w:pPr>
            <w:r w:rsidRPr="00544D8E">
              <w:t>Рособрнадзор</w:t>
            </w:r>
          </w:p>
        </w:tc>
        <w:tc>
          <w:tcPr>
            <w:tcW w:w="1412" w:type="dxa"/>
            <w:tcBorders>
              <w:top w:val="single" w:sz="4" w:space="0" w:color="000000"/>
              <w:left w:val="single" w:sz="4" w:space="0" w:color="000000"/>
              <w:bottom w:val="single" w:sz="4" w:space="0" w:color="000000"/>
              <w:right w:val="single" w:sz="4" w:space="0" w:color="000000"/>
            </w:tcBorders>
          </w:tcPr>
          <w:p w14:paraId="725CF305" w14:textId="77777777" w:rsidR="00544D8E" w:rsidRPr="00544D8E" w:rsidRDefault="00544D8E" w:rsidP="00544D8E">
            <w:pPr>
              <w:snapToGrid w:val="0"/>
              <w:rPr>
                <w:lang w:eastAsia="zh-CN"/>
              </w:rPr>
            </w:pPr>
          </w:p>
        </w:tc>
      </w:tr>
      <w:tr w:rsidR="00544D8E" w:rsidRPr="00544D8E" w14:paraId="01358EBB" w14:textId="77777777" w:rsidTr="00544D8E">
        <w:tc>
          <w:tcPr>
            <w:tcW w:w="505" w:type="dxa"/>
            <w:tcBorders>
              <w:top w:val="single" w:sz="4" w:space="0" w:color="000000"/>
              <w:left w:val="single" w:sz="4" w:space="0" w:color="000000"/>
              <w:bottom w:val="single" w:sz="4" w:space="0" w:color="000000"/>
            </w:tcBorders>
            <w:shd w:val="clear" w:color="auto" w:fill="auto"/>
          </w:tcPr>
          <w:p w14:paraId="3124BA2F"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69075C89" w14:textId="77777777" w:rsidR="00544D8E" w:rsidRPr="00544D8E" w:rsidRDefault="00544D8E" w:rsidP="00544D8E">
            <w:pPr>
              <w:rPr>
                <w:rFonts w:eastAsia="Calibri"/>
                <w:i/>
              </w:rPr>
            </w:pPr>
            <w:r w:rsidRPr="00544D8E">
              <w:rPr>
                <w:rFonts w:eastAsia="Calibri"/>
                <w:i/>
              </w:rPr>
              <w:t>Для лиц, обладающих правами владения и (или) пользования сетью инженерно-технического обеспечения:</w:t>
            </w:r>
          </w:p>
          <w:p w14:paraId="5A75EE33" w14:textId="77777777" w:rsidR="00544D8E" w:rsidRPr="00544D8E" w:rsidRDefault="00544D8E" w:rsidP="00544D8E">
            <w:pPr>
              <w:contextualSpacing/>
              <w:rPr>
                <w:rFonts w:eastAsia="Calibri"/>
              </w:rPr>
            </w:pPr>
            <w:r w:rsidRPr="00544D8E">
              <w:rPr>
                <w:rFonts w:eastAsia="Calibri"/>
              </w:rPr>
              <w:t>4.2. Документы, подтверждающие право владения и (или) пользования сетью инженерно-технического обеспечения:</w:t>
            </w:r>
          </w:p>
        </w:tc>
        <w:tc>
          <w:tcPr>
            <w:tcW w:w="2268" w:type="dxa"/>
            <w:tcBorders>
              <w:top w:val="single" w:sz="4" w:space="0" w:color="000000"/>
              <w:left w:val="single" w:sz="4" w:space="0" w:color="000000"/>
              <w:bottom w:val="single" w:sz="4" w:space="0" w:color="000000"/>
            </w:tcBorders>
            <w:shd w:val="clear" w:color="auto" w:fill="auto"/>
          </w:tcPr>
          <w:p w14:paraId="79401315" w14:textId="77777777" w:rsidR="00544D8E" w:rsidRPr="00544D8E" w:rsidRDefault="00544D8E" w:rsidP="00544D8E">
            <w:pPr>
              <w:snapToGrid w:val="0"/>
              <w:rPr>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2A2916CC"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055C67DB"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4508E492" w14:textId="77777777" w:rsidR="00544D8E" w:rsidRPr="00544D8E" w:rsidRDefault="00544D8E" w:rsidP="00544D8E">
            <w:pPr>
              <w:snapToGrid w:val="0"/>
              <w:rPr>
                <w:lang w:eastAsia="zh-CN"/>
              </w:rPr>
            </w:pPr>
          </w:p>
        </w:tc>
      </w:tr>
      <w:tr w:rsidR="00544D8E" w:rsidRPr="00544D8E" w14:paraId="7F10CEB2" w14:textId="77777777" w:rsidTr="00544D8E">
        <w:tc>
          <w:tcPr>
            <w:tcW w:w="505" w:type="dxa"/>
            <w:tcBorders>
              <w:top w:val="single" w:sz="4" w:space="0" w:color="000000"/>
              <w:left w:val="single" w:sz="4" w:space="0" w:color="000000"/>
              <w:bottom w:val="single" w:sz="4" w:space="0" w:color="000000"/>
            </w:tcBorders>
            <w:shd w:val="clear" w:color="auto" w:fill="auto"/>
          </w:tcPr>
          <w:p w14:paraId="7EB15FAA"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75B004C0" w14:textId="77777777" w:rsidR="00544D8E" w:rsidRPr="00544D8E" w:rsidRDefault="00544D8E" w:rsidP="00544D8E">
            <w:pPr>
              <w:rPr>
                <w:rFonts w:eastAsia="Calibri"/>
              </w:rPr>
            </w:pPr>
            <w:r w:rsidRPr="00544D8E">
              <w:rPr>
                <w:rFonts w:eastAsia="Calibri"/>
              </w:rPr>
              <w:t xml:space="preserve">4.3.1. Выписка из ЕГРН об объекте недвижимости </w:t>
            </w:r>
            <w:r w:rsidRPr="00544D8E">
              <w:rPr>
                <w:rFonts w:eastAsia="Calibri"/>
                <w:i/>
              </w:rPr>
              <w:t>(в случае, если права зарегистрированы в ЕГРН)</w:t>
            </w:r>
          </w:p>
          <w:p w14:paraId="7CB33933" w14:textId="77777777" w:rsidR="00544D8E" w:rsidRPr="00544D8E" w:rsidRDefault="00544D8E" w:rsidP="00544D8E">
            <w:pPr>
              <w:ind w:left="720"/>
              <w:contextualSpacing/>
              <w:rPr>
                <w:rFonts w:eastAsia="Calibri"/>
                <w:i/>
              </w:rPr>
            </w:pPr>
            <w:r w:rsidRPr="00544D8E">
              <w:rPr>
                <w:rFonts w:eastAsia="Calibri"/>
              </w:rPr>
              <w:t>или</w:t>
            </w:r>
          </w:p>
        </w:tc>
        <w:tc>
          <w:tcPr>
            <w:tcW w:w="2268" w:type="dxa"/>
            <w:tcBorders>
              <w:top w:val="single" w:sz="4" w:space="0" w:color="000000"/>
              <w:left w:val="single" w:sz="4" w:space="0" w:color="000000"/>
              <w:bottom w:val="single" w:sz="4" w:space="0" w:color="000000"/>
            </w:tcBorders>
            <w:shd w:val="clear" w:color="auto" w:fill="auto"/>
          </w:tcPr>
          <w:p w14:paraId="02A658AF" w14:textId="77777777" w:rsidR="00544D8E" w:rsidRPr="00544D8E" w:rsidRDefault="00544D8E" w:rsidP="00544D8E">
            <w:pPr>
              <w:snapToGrid w:val="0"/>
              <w:rPr>
                <w:lang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A4EE7E" w14:textId="77777777" w:rsidR="00544D8E" w:rsidRPr="00544D8E" w:rsidRDefault="00544D8E" w:rsidP="00544D8E">
            <w:pPr>
              <w:snapToGrid w:val="0"/>
              <w:rPr>
                <w:lang w:eastAsia="zh-CN"/>
              </w:rPr>
            </w:pPr>
            <w:r w:rsidRPr="00544D8E">
              <w:t xml:space="preserve">Выписка из ЕГРН об объекте недвижимости </w:t>
            </w:r>
          </w:p>
        </w:tc>
        <w:tc>
          <w:tcPr>
            <w:tcW w:w="1449" w:type="dxa"/>
            <w:tcBorders>
              <w:top w:val="single" w:sz="4" w:space="0" w:color="000000"/>
              <w:left w:val="single" w:sz="4" w:space="0" w:color="000000"/>
              <w:bottom w:val="single" w:sz="4" w:space="0" w:color="000000"/>
              <w:right w:val="single" w:sz="4" w:space="0" w:color="000000"/>
            </w:tcBorders>
          </w:tcPr>
          <w:p w14:paraId="4C5E251A" w14:textId="77777777" w:rsidR="00544D8E" w:rsidRPr="00544D8E" w:rsidRDefault="00544D8E" w:rsidP="00544D8E">
            <w:pPr>
              <w:snapToGrid w:val="0"/>
              <w:rPr>
                <w:lang w:eastAsia="zh-CN"/>
              </w:rPr>
            </w:pPr>
            <w:r w:rsidRPr="00544D8E">
              <w:t>Росреестр</w:t>
            </w:r>
          </w:p>
        </w:tc>
        <w:tc>
          <w:tcPr>
            <w:tcW w:w="1412" w:type="dxa"/>
            <w:tcBorders>
              <w:top w:val="single" w:sz="4" w:space="0" w:color="000000"/>
              <w:left w:val="single" w:sz="4" w:space="0" w:color="000000"/>
              <w:bottom w:val="single" w:sz="4" w:space="0" w:color="000000"/>
              <w:right w:val="single" w:sz="4" w:space="0" w:color="000000"/>
            </w:tcBorders>
          </w:tcPr>
          <w:p w14:paraId="52C2324E" w14:textId="77777777" w:rsidR="00544D8E" w:rsidRPr="00544D8E" w:rsidRDefault="00544D8E" w:rsidP="00544D8E">
            <w:pPr>
              <w:snapToGrid w:val="0"/>
              <w:rPr>
                <w:lang w:eastAsia="zh-CN"/>
              </w:rPr>
            </w:pPr>
          </w:p>
        </w:tc>
      </w:tr>
      <w:tr w:rsidR="00544D8E" w:rsidRPr="00544D8E" w14:paraId="13D05502" w14:textId="77777777" w:rsidTr="00544D8E">
        <w:tc>
          <w:tcPr>
            <w:tcW w:w="505" w:type="dxa"/>
            <w:tcBorders>
              <w:top w:val="single" w:sz="4" w:space="0" w:color="000000"/>
              <w:left w:val="single" w:sz="4" w:space="0" w:color="000000"/>
              <w:bottom w:val="single" w:sz="4" w:space="0" w:color="000000"/>
            </w:tcBorders>
            <w:shd w:val="clear" w:color="auto" w:fill="auto"/>
          </w:tcPr>
          <w:p w14:paraId="42D6863D"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3AE8AA80" w14:textId="77777777" w:rsidR="00544D8E" w:rsidRPr="00544D8E" w:rsidRDefault="00544D8E" w:rsidP="00544D8E">
            <w:pPr>
              <w:rPr>
                <w:rFonts w:eastAsia="Calibri"/>
              </w:rPr>
            </w:pPr>
            <w:r w:rsidRPr="00544D8E">
              <w:rPr>
                <w:rFonts w:eastAsia="Calibri"/>
              </w:rPr>
              <w:t>4.3.2. </w:t>
            </w:r>
            <w:r w:rsidRPr="00544D8E">
              <w:rPr>
                <w:rFonts w:eastAsia="Calibri"/>
                <w:i/>
              </w:rPr>
              <w:t>В случае, если права не зарегистрированы в ЕГРН</w:t>
            </w:r>
            <w:r w:rsidRPr="00544D8E">
              <w:rPr>
                <w:rFonts w:eastAsia="Calibri"/>
              </w:rPr>
              <w:t>:</w:t>
            </w:r>
          </w:p>
          <w:p w14:paraId="0AE1D043" w14:textId="77777777" w:rsidR="00544D8E" w:rsidRPr="00544D8E" w:rsidRDefault="00544D8E" w:rsidP="00544D8E">
            <w:r w:rsidRPr="00544D8E">
              <w:t xml:space="preserve">4.3.2.1.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w:t>
            </w:r>
            <w:r w:rsidRPr="00544D8E">
              <w:rPr>
                <w:i/>
              </w:rPr>
              <w:t xml:space="preserve">(выданное организациями </w:t>
            </w:r>
            <w:r w:rsidRPr="00544D8E">
              <w:rPr>
                <w:i/>
              </w:rPr>
              <w:lastRenderedPageBreak/>
              <w:t>технической инвентаризации)</w:t>
            </w:r>
            <w:r w:rsidRPr="00544D8E">
              <w:t>,</w:t>
            </w:r>
          </w:p>
          <w:p w14:paraId="13FF5310" w14:textId="77777777" w:rsidR="00544D8E" w:rsidRPr="00544D8E" w:rsidRDefault="00544D8E" w:rsidP="00544D8E">
            <w:pPr>
              <w:rPr>
                <w:i/>
                <w:u w:val="single"/>
              </w:rPr>
            </w:pPr>
            <w:r w:rsidRPr="00544D8E">
              <w:t xml:space="preserve">4.3.2.2. договор купли-продажи </w:t>
            </w:r>
            <w:r w:rsidRPr="00544D8E">
              <w:rPr>
                <w:i/>
              </w:rPr>
              <w:t>(</w:t>
            </w:r>
            <w:r w:rsidRPr="00544D8E">
              <w:rPr>
                <w:rFonts w:eastAsia="Calibri"/>
                <w:i/>
              </w:rPr>
              <w:t>удостоверенный нотариусом</w:t>
            </w:r>
            <w:r w:rsidRPr="00544D8E">
              <w:rPr>
                <w:i/>
              </w:rPr>
              <w:t>)</w:t>
            </w:r>
            <w:r w:rsidRPr="00544D8E">
              <w:t>,</w:t>
            </w:r>
          </w:p>
          <w:p w14:paraId="4522538B" w14:textId="77777777" w:rsidR="00544D8E" w:rsidRPr="00544D8E" w:rsidRDefault="00544D8E" w:rsidP="00544D8E">
            <w:r w:rsidRPr="00544D8E">
              <w:t xml:space="preserve">4.3.2.3. договор дарения </w:t>
            </w:r>
            <w:r w:rsidRPr="00544D8E">
              <w:rPr>
                <w:i/>
              </w:rPr>
              <w:t>(</w:t>
            </w:r>
            <w:r w:rsidRPr="00544D8E">
              <w:rPr>
                <w:rFonts w:eastAsia="Calibri"/>
                <w:i/>
              </w:rPr>
              <w:t>удостоверенный нотариусом</w:t>
            </w:r>
            <w:r w:rsidRPr="00544D8E">
              <w:rPr>
                <w:i/>
              </w:rPr>
              <w:t>),</w:t>
            </w:r>
          </w:p>
          <w:p w14:paraId="50EBE751" w14:textId="77777777" w:rsidR="00544D8E" w:rsidRPr="00544D8E" w:rsidRDefault="00544D8E" w:rsidP="00544D8E">
            <w:r w:rsidRPr="00544D8E">
              <w:t xml:space="preserve">4.3.2.4. договор мены </w:t>
            </w:r>
            <w:r w:rsidRPr="00544D8E">
              <w:rPr>
                <w:i/>
              </w:rPr>
              <w:t>(</w:t>
            </w:r>
            <w:r w:rsidRPr="00544D8E">
              <w:rPr>
                <w:rFonts w:eastAsia="Calibri"/>
                <w:i/>
              </w:rPr>
              <w:t>удостоверенный нотариусом</w:t>
            </w:r>
            <w:r w:rsidRPr="00544D8E">
              <w:rPr>
                <w:i/>
              </w:rPr>
              <w:t>)</w:t>
            </w:r>
            <w:r w:rsidRPr="00544D8E">
              <w:t>,</w:t>
            </w:r>
          </w:p>
          <w:p w14:paraId="0515F6E1" w14:textId="77777777" w:rsidR="00544D8E" w:rsidRPr="00544D8E" w:rsidRDefault="00544D8E" w:rsidP="00544D8E">
            <w:pPr>
              <w:rPr>
                <w:i/>
              </w:rPr>
            </w:pPr>
            <w:r w:rsidRPr="00544D8E">
              <w:t xml:space="preserve">4.3.2.5. договор аренды </w:t>
            </w:r>
            <w:r w:rsidRPr="00544D8E">
              <w:rPr>
                <w:i/>
              </w:rPr>
              <w:t>(</w:t>
            </w:r>
            <w:r w:rsidRPr="00544D8E">
              <w:rPr>
                <w:rFonts w:eastAsia="Calibri"/>
                <w:i/>
              </w:rPr>
              <w:t>удостоверенный нотариусом</w:t>
            </w:r>
            <w:r w:rsidRPr="00544D8E">
              <w:rPr>
                <w:i/>
              </w:rPr>
              <w:t>),</w:t>
            </w:r>
          </w:p>
          <w:p w14:paraId="36ACD128" w14:textId="77777777" w:rsidR="00544D8E" w:rsidRPr="00544D8E" w:rsidRDefault="00544D8E" w:rsidP="00544D8E">
            <w:pPr>
              <w:contextualSpacing/>
              <w:rPr>
                <w:rFonts w:eastAsia="Calibri"/>
              </w:rPr>
            </w:pPr>
            <w:r w:rsidRPr="00544D8E">
              <w:t>4.3.2.6. решение суда о признании права на объект</w:t>
            </w:r>
          </w:p>
        </w:tc>
        <w:tc>
          <w:tcPr>
            <w:tcW w:w="2268" w:type="dxa"/>
            <w:tcBorders>
              <w:top w:val="single" w:sz="4" w:space="0" w:color="000000"/>
              <w:left w:val="single" w:sz="4" w:space="0" w:color="000000"/>
              <w:bottom w:val="single" w:sz="4" w:space="0" w:color="000000"/>
            </w:tcBorders>
            <w:shd w:val="clear" w:color="auto" w:fill="auto"/>
          </w:tcPr>
          <w:p w14:paraId="1EE0C6F2" w14:textId="77777777" w:rsidR="00544D8E" w:rsidRPr="00544D8E" w:rsidRDefault="00544D8E" w:rsidP="00544D8E">
            <w:pPr>
              <w:snapToGrid w:val="0"/>
              <w:rPr>
                <w:lang w:eastAsia="zh-CN"/>
              </w:rPr>
            </w:pPr>
            <w:r w:rsidRPr="00544D8E">
              <w:lastRenderedPageBreak/>
              <w:t xml:space="preserve">4.3.2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w:t>
            </w:r>
            <w:r w:rsidRPr="00544D8E">
              <w:lastRenderedPageBreak/>
              <w:t>Ростовской области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03CFC78"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2EAE572B" w14:textId="77777777" w:rsidR="00544D8E" w:rsidRPr="00544D8E" w:rsidRDefault="00544D8E" w:rsidP="00544D8E">
            <w:pPr>
              <w:snapToGrid w:val="0"/>
              <w:rPr>
                <w:lang w:eastAsia="zh-CN"/>
              </w:rPr>
            </w:pPr>
          </w:p>
        </w:tc>
        <w:tc>
          <w:tcPr>
            <w:tcW w:w="1412" w:type="dxa"/>
            <w:tcBorders>
              <w:top w:val="single" w:sz="4" w:space="0" w:color="000000"/>
              <w:left w:val="single" w:sz="4" w:space="0" w:color="000000"/>
              <w:bottom w:val="single" w:sz="4" w:space="0" w:color="000000"/>
              <w:right w:val="single" w:sz="4" w:space="0" w:color="000000"/>
            </w:tcBorders>
          </w:tcPr>
          <w:p w14:paraId="7152E2B6" w14:textId="77777777" w:rsidR="00544D8E" w:rsidRPr="00544D8E" w:rsidRDefault="00544D8E" w:rsidP="00544D8E">
            <w:pPr>
              <w:snapToGrid w:val="0"/>
              <w:rPr>
                <w:lang w:eastAsia="zh-CN"/>
              </w:rPr>
            </w:pPr>
          </w:p>
        </w:tc>
      </w:tr>
      <w:tr w:rsidR="00544D8E" w:rsidRPr="00544D8E" w14:paraId="4112FC86" w14:textId="77777777" w:rsidTr="00544D8E">
        <w:tc>
          <w:tcPr>
            <w:tcW w:w="505" w:type="dxa"/>
            <w:tcBorders>
              <w:top w:val="single" w:sz="4" w:space="0" w:color="000000"/>
              <w:left w:val="single" w:sz="4" w:space="0" w:color="000000"/>
              <w:bottom w:val="single" w:sz="4" w:space="0" w:color="000000"/>
            </w:tcBorders>
            <w:shd w:val="clear" w:color="auto" w:fill="auto"/>
          </w:tcPr>
          <w:p w14:paraId="3A59EEFD"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273241C5" w14:textId="77777777" w:rsidR="00544D8E" w:rsidRPr="00544D8E" w:rsidRDefault="00544D8E" w:rsidP="00544D8E">
            <w:pPr>
              <w:rPr>
                <w:rFonts w:eastAsia="Calibri"/>
                <w:i/>
              </w:rPr>
            </w:pPr>
            <w:r w:rsidRPr="00544D8E">
              <w:rPr>
                <w:rFonts w:eastAsia="Calibri"/>
                <w:i/>
              </w:rPr>
              <w:t>Для лиц, обладающих правами владения и (или) пользования сетью инженерно-технического обеспечения:</w:t>
            </w:r>
          </w:p>
          <w:p w14:paraId="4E11DE95" w14:textId="77777777" w:rsidR="00544D8E" w:rsidRPr="00544D8E" w:rsidRDefault="00544D8E" w:rsidP="00544D8E">
            <w:pPr>
              <w:contextualSpacing/>
              <w:rPr>
                <w:rFonts w:eastAsia="Calibri"/>
              </w:rPr>
            </w:pPr>
            <w:r w:rsidRPr="00544D8E">
              <w:rPr>
                <w:rFonts w:eastAsia="Calibri"/>
              </w:rPr>
              <w:t>4.4. Письмо органа местного самоуправления, ответственного за ведение ИСОГД, подтверждающее технологическую связь передаваемого в аренду имущества с соответствующей сетью инженерно-технического обеспечения</w:t>
            </w:r>
          </w:p>
        </w:tc>
        <w:tc>
          <w:tcPr>
            <w:tcW w:w="2268" w:type="dxa"/>
            <w:tcBorders>
              <w:top w:val="single" w:sz="4" w:space="0" w:color="000000"/>
              <w:left w:val="single" w:sz="4" w:space="0" w:color="000000"/>
              <w:bottom w:val="single" w:sz="4" w:space="0" w:color="000000"/>
            </w:tcBorders>
            <w:shd w:val="clear" w:color="auto" w:fill="auto"/>
          </w:tcPr>
          <w:p w14:paraId="1E94E6ED" w14:textId="77777777" w:rsidR="00544D8E" w:rsidRPr="00544D8E" w:rsidRDefault="00544D8E" w:rsidP="00544D8E">
            <w:pPr>
              <w:snapToGrid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16BE20C" w14:textId="77777777" w:rsidR="00544D8E" w:rsidRPr="00544D8E" w:rsidRDefault="00544D8E" w:rsidP="00544D8E">
            <w:pPr>
              <w:snapToGrid w:val="0"/>
              <w:rPr>
                <w:lang w:eastAsia="zh-CN"/>
              </w:rPr>
            </w:pPr>
            <w:r w:rsidRPr="00544D8E">
              <w:t>Письмо органа местного самоуправления, ответственного за ведение ИСОГД, подтверждающее технологическую связь передаваемого в аренду имущества с соответствующей сетью инженерно-технического обеспечения</w:t>
            </w:r>
          </w:p>
        </w:tc>
        <w:tc>
          <w:tcPr>
            <w:tcW w:w="1449" w:type="dxa"/>
            <w:tcBorders>
              <w:top w:val="single" w:sz="4" w:space="0" w:color="000000"/>
              <w:left w:val="single" w:sz="4" w:space="0" w:color="000000"/>
              <w:bottom w:val="single" w:sz="4" w:space="0" w:color="000000"/>
              <w:right w:val="single" w:sz="4" w:space="0" w:color="000000"/>
            </w:tcBorders>
          </w:tcPr>
          <w:p w14:paraId="32CBB8EE" w14:textId="77777777" w:rsidR="00544D8E" w:rsidRPr="00544D8E" w:rsidRDefault="00544D8E" w:rsidP="00544D8E">
            <w:pPr>
              <w:snapToGrid w:val="0"/>
              <w:rPr>
                <w:lang w:eastAsia="zh-CN"/>
              </w:rPr>
            </w:pPr>
            <w:r w:rsidRPr="00544D8E">
              <w:t>Органы местного самоуправления</w:t>
            </w:r>
          </w:p>
        </w:tc>
        <w:tc>
          <w:tcPr>
            <w:tcW w:w="1412" w:type="dxa"/>
            <w:tcBorders>
              <w:top w:val="single" w:sz="4" w:space="0" w:color="000000"/>
              <w:left w:val="single" w:sz="4" w:space="0" w:color="000000"/>
              <w:bottom w:val="single" w:sz="4" w:space="0" w:color="000000"/>
              <w:right w:val="single" w:sz="4" w:space="0" w:color="000000"/>
            </w:tcBorders>
          </w:tcPr>
          <w:p w14:paraId="4C8262BE" w14:textId="77777777" w:rsidR="00544D8E" w:rsidRPr="00544D8E" w:rsidRDefault="00544D8E" w:rsidP="00544D8E">
            <w:pPr>
              <w:snapToGrid w:val="0"/>
              <w:rPr>
                <w:lang w:eastAsia="zh-CN"/>
              </w:rPr>
            </w:pPr>
          </w:p>
        </w:tc>
      </w:tr>
      <w:tr w:rsidR="00544D8E" w:rsidRPr="00544D8E" w14:paraId="481C2698" w14:textId="77777777" w:rsidTr="00544D8E">
        <w:tc>
          <w:tcPr>
            <w:tcW w:w="505" w:type="dxa"/>
            <w:tcBorders>
              <w:top w:val="single" w:sz="4" w:space="0" w:color="000000"/>
              <w:left w:val="single" w:sz="4" w:space="0" w:color="000000"/>
              <w:bottom w:val="single" w:sz="4" w:space="0" w:color="000000"/>
            </w:tcBorders>
            <w:shd w:val="clear" w:color="auto" w:fill="auto"/>
          </w:tcPr>
          <w:p w14:paraId="106E70EE" w14:textId="77777777" w:rsidR="00544D8E" w:rsidRPr="00544D8E" w:rsidRDefault="00544D8E" w:rsidP="00544D8E">
            <w:pPr>
              <w:snapToGrid w:val="0"/>
              <w:rPr>
                <w:lang w:eastAsia="zh-CN"/>
              </w:rPr>
            </w:pPr>
          </w:p>
        </w:tc>
        <w:tc>
          <w:tcPr>
            <w:tcW w:w="3118" w:type="dxa"/>
            <w:tcBorders>
              <w:top w:val="single" w:sz="4" w:space="0" w:color="000000"/>
              <w:left w:val="single" w:sz="4" w:space="0" w:color="000000"/>
              <w:bottom w:val="single" w:sz="4" w:space="0" w:color="000000"/>
            </w:tcBorders>
            <w:shd w:val="clear" w:color="auto" w:fill="auto"/>
          </w:tcPr>
          <w:p w14:paraId="77EF228A" w14:textId="77777777" w:rsidR="00544D8E" w:rsidRPr="00544D8E" w:rsidRDefault="00544D8E" w:rsidP="00544D8E">
            <w:pPr>
              <w:rPr>
                <w:rFonts w:eastAsia="Calibri"/>
                <w:i/>
              </w:rPr>
            </w:pPr>
            <w:r w:rsidRPr="00544D8E">
              <w:rPr>
                <w:rFonts w:eastAsia="Calibri"/>
                <w:i/>
              </w:rPr>
              <w:t>Для лиц, с которыми заключен муниципальный контракт:</w:t>
            </w:r>
          </w:p>
          <w:p w14:paraId="2C0CFE4C" w14:textId="77777777" w:rsidR="00544D8E" w:rsidRPr="00544D8E" w:rsidRDefault="00544D8E" w:rsidP="00544D8E">
            <w:pPr>
              <w:rPr>
                <w:rFonts w:eastAsia="Calibri"/>
              </w:rPr>
            </w:pPr>
          </w:p>
          <w:p w14:paraId="09846E53" w14:textId="77777777" w:rsidR="00544D8E" w:rsidRPr="00544D8E" w:rsidRDefault="00544D8E" w:rsidP="00544D8E">
            <w:pPr>
              <w:contextualSpacing/>
              <w:rPr>
                <w:rFonts w:eastAsia="Calibri"/>
                <w:i/>
              </w:rPr>
            </w:pPr>
            <w:r w:rsidRPr="00544D8E">
              <w:rPr>
                <w:rFonts w:eastAsia="Calibri"/>
              </w:rPr>
              <w:t>4.5. Муниципальный контракт</w:t>
            </w:r>
          </w:p>
        </w:tc>
        <w:tc>
          <w:tcPr>
            <w:tcW w:w="2268" w:type="dxa"/>
            <w:tcBorders>
              <w:top w:val="single" w:sz="4" w:space="0" w:color="000000"/>
              <w:left w:val="single" w:sz="4" w:space="0" w:color="000000"/>
              <w:bottom w:val="single" w:sz="4" w:space="0" w:color="000000"/>
            </w:tcBorders>
            <w:shd w:val="clear" w:color="auto" w:fill="auto"/>
          </w:tcPr>
          <w:p w14:paraId="388908EB" w14:textId="77777777" w:rsidR="00544D8E" w:rsidRPr="00544D8E" w:rsidRDefault="00544D8E" w:rsidP="00544D8E">
            <w:pPr>
              <w:snapToGrid w:val="0"/>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C2803FF" w14:textId="77777777" w:rsidR="00544D8E" w:rsidRPr="00544D8E" w:rsidRDefault="00544D8E" w:rsidP="00544D8E">
            <w:pPr>
              <w:snapToGrid w:val="0"/>
              <w:rPr>
                <w:lang w:eastAsia="zh-CN"/>
              </w:rPr>
            </w:pPr>
            <w:r w:rsidRPr="00544D8E">
              <w:t>Муниципальный контракт или договор</w:t>
            </w:r>
          </w:p>
        </w:tc>
        <w:tc>
          <w:tcPr>
            <w:tcW w:w="1449" w:type="dxa"/>
            <w:tcBorders>
              <w:top w:val="single" w:sz="4" w:space="0" w:color="000000"/>
              <w:left w:val="single" w:sz="4" w:space="0" w:color="000000"/>
              <w:bottom w:val="single" w:sz="4" w:space="0" w:color="000000"/>
              <w:right w:val="single" w:sz="4" w:space="0" w:color="000000"/>
            </w:tcBorders>
          </w:tcPr>
          <w:p w14:paraId="262E4BAB" w14:textId="77777777" w:rsidR="00544D8E" w:rsidRPr="00544D8E" w:rsidRDefault="00544D8E" w:rsidP="00544D8E">
            <w:pPr>
              <w:snapToGrid w:val="0"/>
              <w:rPr>
                <w:lang w:eastAsia="zh-CN"/>
              </w:rPr>
            </w:pPr>
            <w:r w:rsidRPr="00544D8E">
              <w:t>Органы местного самоуправления</w:t>
            </w:r>
          </w:p>
        </w:tc>
        <w:tc>
          <w:tcPr>
            <w:tcW w:w="1412" w:type="dxa"/>
            <w:tcBorders>
              <w:top w:val="single" w:sz="4" w:space="0" w:color="000000"/>
              <w:left w:val="single" w:sz="4" w:space="0" w:color="000000"/>
              <w:bottom w:val="single" w:sz="4" w:space="0" w:color="000000"/>
              <w:right w:val="single" w:sz="4" w:space="0" w:color="000000"/>
            </w:tcBorders>
          </w:tcPr>
          <w:p w14:paraId="5919A6AD" w14:textId="77777777" w:rsidR="00544D8E" w:rsidRPr="00544D8E" w:rsidRDefault="00544D8E" w:rsidP="00544D8E">
            <w:pPr>
              <w:snapToGrid w:val="0"/>
              <w:rPr>
                <w:lang w:eastAsia="zh-CN"/>
              </w:rPr>
            </w:pPr>
          </w:p>
        </w:tc>
      </w:tr>
      <w:tr w:rsidR="00544D8E" w:rsidRPr="00544D8E" w14:paraId="2D96FF32" w14:textId="77777777" w:rsidTr="00544D8E">
        <w:tc>
          <w:tcPr>
            <w:tcW w:w="505" w:type="dxa"/>
            <w:tcBorders>
              <w:top w:val="single" w:sz="4" w:space="0" w:color="000000"/>
              <w:left w:val="single" w:sz="4" w:space="0" w:color="000000"/>
              <w:bottom w:val="single" w:sz="4" w:space="0" w:color="000000"/>
            </w:tcBorders>
            <w:shd w:val="clear" w:color="auto" w:fill="auto"/>
          </w:tcPr>
          <w:p w14:paraId="7B0176B2" w14:textId="77777777" w:rsidR="00544D8E" w:rsidRPr="00544D8E" w:rsidRDefault="00544D8E" w:rsidP="00544D8E">
            <w:pPr>
              <w:snapToGrid w:val="0"/>
              <w:rPr>
                <w:lang w:eastAsia="zh-CN"/>
              </w:rPr>
            </w:pPr>
            <w:r w:rsidRPr="00544D8E">
              <w:rPr>
                <w:lang w:eastAsia="zh-CN"/>
              </w:rPr>
              <w:t>5</w:t>
            </w:r>
          </w:p>
        </w:tc>
        <w:tc>
          <w:tcPr>
            <w:tcW w:w="3118" w:type="dxa"/>
            <w:tcBorders>
              <w:top w:val="single" w:sz="4" w:space="0" w:color="000000"/>
              <w:left w:val="single" w:sz="4" w:space="0" w:color="000000"/>
              <w:bottom w:val="single" w:sz="4" w:space="0" w:color="000000"/>
            </w:tcBorders>
            <w:shd w:val="clear" w:color="auto" w:fill="auto"/>
          </w:tcPr>
          <w:p w14:paraId="023396EF" w14:textId="77777777" w:rsidR="00544D8E" w:rsidRPr="00544D8E" w:rsidRDefault="00544D8E" w:rsidP="00544D8E">
            <w:pPr>
              <w:contextualSpacing/>
              <w:rPr>
                <w:rFonts w:eastAsia="Calibri"/>
                <w:i/>
              </w:rPr>
            </w:pPr>
            <w:r w:rsidRPr="00544D8E">
              <w:rPr>
                <w:rFonts w:eastAsia="Calibri"/>
              </w:rPr>
              <w:t>Выписка из ЕГРИП (для индивидуальных предпринимателей)</w:t>
            </w:r>
          </w:p>
        </w:tc>
        <w:tc>
          <w:tcPr>
            <w:tcW w:w="2268" w:type="dxa"/>
            <w:tcBorders>
              <w:top w:val="single" w:sz="4" w:space="0" w:color="000000"/>
              <w:left w:val="single" w:sz="4" w:space="0" w:color="000000"/>
              <w:bottom w:val="single" w:sz="4" w:space="0" w:color="000000"/>
            </w:tcBorders>
            <w:shd w:val="clear" w:color="auto" w:fill="auto"/>
          </w:tcPr>
          <w:p w14:paraId="10320381" w14:textId="77777777" w:rsidR="00544D8E" w:rsidRPr="00544D8E" w:rsidRDefault="00544D8E" w:rsidP="00544D8E">
            <w:pPr>
              <w:snapToGrid w:val="0"/>
            </w:pPr>
            <w:r w:rsidRPr="00544D8E">
              <w:t>5. Оригинал –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9BD1393" w14:textId="77777777" w:rsidR="00544D8E" w:rsidRPr="00544D8E" w:rsidRDefault="00544D8E" w:rsidP="00544D8E">
            <w:pPr>
              <w:rPr>
                <w:rFonts w:eastAsia="Calibri"/>
              </w:rPr>
            </w:pPr>
            <w:r w:rsidRPr="00544D8E">
              <w:rPr>
                <w:rFonts w:eastAsia="Calibri"/>
              </w:rPr>
              <w:t>Выписка из ЕГРИП</w:t>
            </w:r>
          </w:p>
          <w:p w14:paraId="15A4E996"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72A1EAA4" w14:textId="77777777" w:rsidR="00544D8E" w:rsidRPr="00544D8E" w:rsidRDefault="00544D8E" w:rsidP="00544D8E">
            <w:pPr>
              <w:snapToGrid w:val="0"/>
              <w:rPr>
                <w:lang w:eastAsia="zh-CN"/>
              </w:rPr>
            </w:pPr>
            <w:r w:rsidRPr="00544D8E">
              <w:t>ФНС</w:t>
            </w:r>
          </w:p>
        </w:tc>
        <w:tc>
          <w:tcPr>
            <w:tcW w:w="1412" w:type="dxa"/>
            <w:tcBorders>
              <w:top w:val="single" w:sz="4" w:space="0" w:color="000000"/>
              <w:left w:val="single" w:sz="4" w:space="0" w:color="000000"/>
              <w:bottom w:val="single" w:sz="4" w:space="0" w:color="000000"/>
              <w:right w:val="single" w:sz="4" w:space="0" w:color="000000"/>
            </w:tcBorders>
          </w:tcPr>
          <w:p w14:paraId="48B39CE6" w14:textId="77777777" w:rsidR="00544D8E" w:rsidRPr="00544D8E" w:rsidRDefault="00544D8E" w:rsidP="00544D8E">
            <w:pPr>
              <w:snapToGrid w:val="0"/>
              <w:rPr>
                <w:lang w:eastAsia="zh-CN"/>
              </w:rPr>
            </w:pPr>
          </w:p>
        </w:tc>
      </w:tr>
      <w:tr w:rsidR="00544D8E" w:rsidRPr="00544D8E" w14:paraId="1B9FE418" w14:textId="77777777" w:rsidTr="00544D8E">
        <w:tc>
          <w:tcPr>
            <w:tcW w:w="505" w:type="dxa"/>
            <w:tcBorders>
              <w:top w:val="single" w:sz="4" w:space="0" w:color="000000"/>
              <w:left w:val="single" w:sz="4" w:space="0" w:color="000000"/>
              <w:bottom w:val="single" w:sz="4" w:space="0" w:color="000000"/>
            </w:tcBorders>
            <w:shd w:val="clear" w:color="auto" w:fill="auto"/>
          </w:tcPr>
          <w:p w14:paraId="14C8DA43" w14:textId="77777777" w:rsidR="00544D8E" w:rsidRPr="00544D8E" w:rsidRDefault="00544D8E" w:rsidP="00544D8E">
            <w:pPr>
              <w:snapToGrid w:val="0"/>
              <w:rPr>
                <w:lang w:eastAsia="zh-CN"/>
              </w:rPr>
            </w:pPr>
            <w:r w:rsidRPr="00544D8E">
              <w:rPr>
                <w:lang w:eastAsia="zh-CN"/>
              </w:rPr>
              <w:t>6</w:t>
            </w:r>
          </w:p>
        </w:tc>
        <w:tc>
          <w:tcPr>
            <w:tcW w:w="3118" w:type="dxa"/>
            <w:tcBorders>
              <w:top w:val="single" w:sz="4" w:space="0" w:color="000000"/>
              <w:left w:val="single" w:sz="4" w:space="0" w:color="000000"/>
              <w:bottom w:val="single" w:sz="4" w:space="0" w:color="000000"/>
            </w:tcBorders>
            <w:shd w:val="clear" w:color="auto" w:fill="auto"/>
          </w:tcPr>
          <w:p w14:paraId="7869FF8C" w14:textId="77777777" w:rsidR="00544D8E" w:rsidRPr="00544D8E" w:rsidRDefault="00544D8E" w:rsidP="00544D8E">
            <w:pPr>
              <w:contextualSpacing/>
              <w:rPr>
                <w:rFonts w:eastAsia="Calibri"/>
              </w:rPr>
            </w:pPr>
            <w:r w:rsidRPr="00544D8E">
              <w:rPr>
                <w:rFonts w:eastAsia="Calibri"/>
              </w:rPr>
              <w:t>Выписка из ЕГРЮЛ (для юридических лиц)</w:t>
            </w:r>
          </w:p>
        </w:tc>
        <w:tc>
          <w:tcPr>
            <w:tcW w:w="2268" w:type="dxa"/>
            <w:tcBorders>
              <w:top w:val="single" w:sz="4" w:space="0" w:color="000000"/>
              <w:left w:val="single" w:sz="4" w:space="0" w:color="000000"/>
              <w:bottom w:val="single" w:sz="4" w:space="0" w:color="000000"/>
            </w:tcBorders>
            <w:shd w:val="clear" w:color="auto" w:fill="auto"/>
          </w:tcPr>
          <w:p w14:paraId="157D9B71" w14:textId="77777777" w:rsidR="00544D8E" w:rsidRPr="00544D8E" w:rsidRDefault="00544D8E" w:rsidP="00544D8E">
            <w:pPr>
              <w:snapToGrid w:val="0"/>
            </w:pPr>
            <w:r w:rsidRPr="00544D8E">
              <w:t>6. Оригинал - 1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EC10204" w14:textId="77777777" w:rsidR="00544D8E" w:rsidRPr="00544D8E" w:rsidRDefault="00544D8E" w:rsidP="00544D8E">
            <w:pPr>
              <w:rPr>
                <w:rFonts w:eastAsia="Calibri"/>
              </w:rPr>
            </w:pPr>
            <w:r w:rsidRPr="00544D8E">
              <w:rPr>
                <w:rFonts w:eastAsia="Calibri"/>
              </w:rPr>
              <w:t>Выписка из ЕГРЮЛ</w:t>
            </w:r>
          </w:p>
          <w:p w14:paraId="1D76FD44" w14:textId="77777777" w:rsidR="00544D8E" w:rsidRPr="00544D8E" w:rsidRDefault="00544D8E" w:rsidP="00544D8E">
            <w:pPr>
              <w:snapToGrid w:val="0"/>
              <w:rPr>
                <w:lang w:eastAsia="zh-CN"/>
              </w:rPr>
            </w:pPr>
          </w:p>
        </w:tc>
        <w:tc>
          <w:tcPr>
            <w:tcW w:w="1449" w:type="dxa"/>
            <w:tcBorders>
              <w:top w:val="single" w:sz="4" w:space="0" w:color="000000"/>
              <w:left w:val="single" w:sz="4" w:space="0" w:color="000000"/>
              <w:bottom w:val="single" w:sz="4" w:space="0" w:color="000000"/>
              <w:right w:val="single" w:sz="4" w:space="0" w:color="000000"/>
            </w:tcBorders>
          </w:tcPr>
          <w:p w14:paraId="78DEDAD0" w14:textId="77777777" w:rsidR="00544D8E" w:rsidRPr="00544D8E" w:rsidRDefault="00544D8E" w:rsidP="00544D8E">
            <w:pPr>
              <w:snapToGrid w:val="0"/>
              <w:rPr>
                <w:lang w:eastAsia="zh-CN"/>
              </w:rPr>
            </w:pPr>
            <w:r w:rsidRPr="00544D8E">
              <w:lastRenderedPageBreak/>
              <w:t>ФНС</w:t>
            </w:r>
          </w:p>
        </w:tc>
        <w:tc>
          <w:tcPr>
            <w:tcW w:w="1412" w:type="dxa"/>
            <w:tcBorders>
              <w:top w:val="single" w:sz="4" w:space="0" w:color="000000"/>
              <w:left w:val="single" w:sz="4" w:space="0" w:color="000000"/>
              <w:bottom w:val="single" w:sz="4" w:space="0" w:color="000000"/>
              <w:right w:val="single" w:sz="4" w:space="0" w:color="000000"/>
            </w:tcBorders>
          </w:tcPr>
          <w:p w14:paraId="187D57D9" w14:textId="77777777" w:rsidR="00544D8E" w:rsidRPr="00544D8E" w:rsidRDefault="00544D8E" w:rsidP="00544D8E">
            <w:pPr>
              <w:snapToGrid w:val="0"/>
              <w:rPr>
                <w:lang w:eastAsia="zh-CN"/>
              </w:rPr>
            </w:pPr>
          </w:p>
        </w:tc>
      </w:tr>
    </w:tbl>
    <w:p w14:paraId="5FFE3267" w14:textId="77777777" w:rsidR="00544D8E" w:rsidRPr="00544D8E" w:rsidRDefault="00544D8E" w:rsidP="00544D8E">
      <w:pPr>
        <w:rPr>
          <w:sz w:val="28"/>
          <w:szCs w:val="28"/>
          <w:lang w:eastAsia="zh-CN"/>
        </w:rPr>
      </w:pPr>
    </w:p>
    <w:p w14:paraId="35E07069" w14:textId="77777777" w:rsidR="00544D8E" w:rsidRPr="00544D8E" w:rsidRDefault="00544D8E" w:rsidP="00544D8E">
      <w:pPr>
        <w:jc w:val="right"/>
        <w:rPr>
          <w:lang w:eastAsia="zh-CN"/>
        </w:rPr>
      </w:pPr>
      <w:r w:rsidRPr="00544D8E">
        <w:rPr>
          <w:lang w:eastAsia="zh-CN"/>
        </w:rPr>
        <w:t>Приложение № 2</w:t>
      </w:r>
    </w:p>
    <w:p w14:paraId="7E45418F" w14:textId="77777777" w:rsidR="00544D8E" w:rsidRPr="00544D8E" w:rsidRDefault="00544D8E" w:rsidP="00544D8E">
      <w:pPr>
        <w:jc w:val="right"/>
        <w:rPr>
          <w:lang w:eastAsia="zh-CN"/>
        </w:rPr>
      </w:pPr>
      <w:r w:rsidRPr="00544D8E">
        <w:rPr>
          <w:lang w:eastAsia="zh-CN"/>
        </w:rPr>
        <w:t>к постановлению администрации Лысогорского с/п</w:t>
      </w:r>
    </w:p>
    <w:p w14:paraId="41F10DD9" w14:textId="77777777" w:rsidR="00544D8E" w:rsidRPr="00544D8E" w:rsidRDefault="00544D8E" w:rsidP="00544D8E">
      <w:pPr>
        <w:jc w:val="right"/>
        <w:rPr>
          <w:lang w:eastAsia="zh-CN"/>
        </w:rPr>
      </w:pPr>
      <w:r w:rsidRPr="00544D8E">
        <w:rPr>
          <w:lang w:eastAsia="zh-CN"/>
        </w:rPr>
        <w:t>№ 15 от 22.02.2024</w:t>
      </w:r>
    </w:p>
    <w:p w14:paraId="57AD2442" w14:textId="77777777" w:rsidR="00544D8E" w:rsidRPr="00544D8E" w:rsidRDefault="00544D8E" w:rsidP="00544D8E">
      <w:pPr>
        <w:jc w:val="center"/>
        <w:rPr>
          <w:b/>
          <w:sz w:val="28"/>
          <w:szCs w:val="28"/>
          <w:lang w:eastAsia="zh-CN"/>
        </w:rPr>
      </w:pPr>
      <w:r w:rsidRPr="00544D8E">
        <w:rPr>
          <w:b/>
          <w:sz w:val="28"/>
          <w:szCs w:val="28"/>
          <w:lang w:eastAsia="zh-CN"/>
        </w:rPr>
        <w:t>Образец заявления</w:t>
      </w:r>
    </w:p>
    <w:p w14:paraId="2854DD6E" w14:textId="77777777" w:rsidR="00544D8E" w:rsidRPr="00544D8E" w:rsidRDefault="00544D8E" w:rsidP="00544D8E">
      <w:pPr>
        <w:jc w:val="center"/>
        <w:rPr>
          <w:b/>
          <w:sz w:val="28"/>
          <w:szCs w:val="28"/>
          <w:lang w:eastAsia="zh-CN"/>
        </w:rPr>
      </w:pPr>
    </w:p>
    <w:p w14:paraId="5ABF9C8D" w14:textId="77777777" w:rsidR="00544D8E" w:rsidRPr="00544D8E" w:rsidRDefault="00544D8E" w:rsidP="00544D8E">
      <w:pPr>
        <w:jc w:val="right"/>
        <w:rPr>
          <w:b/>
          <w:sz w:val="28"/>
          <w:szCs w:val="28"/>
          <w:lang w:eastAsia="zh-CN"/>
        </w:rPr>
      </w:pPr>
      <w:r w:rsidRPr="00544D8E">
        <w:rPr>
          <w:b/>
          <w:sz w:val="28"/>
          <w:szCs w:val="28"/>
          <w:lang w:eastAsia="zh-CN"/>
        </w:rPr>
        <w:t xml:space="preserve">    </w:t>
      </w:r>
    </w:p>
    <w:p w14:paraId="03E5B407" w14:textId="77777777" w:rsidR="00544D8E" w:rsidRPr="00544D8E" w:rsidRDefault="00544D8E" w:rsidP="00544D8E">
      <w:pPr>
        <w:spacing w:line="276" w:lineRule="auto"/>
        <w:ind w:left="4536" w:right="99"/>
        <w:rPr>
          <w:rFonts w:eastAsia="Calibri"/>
          <w:sz w:val="28"/>
          <w:szCs w:val="28"/>
          <w:lang w:eastAsia="en-US"/>
        </w:rPr>
      </w:pPr>
      <w:r w:rsidRPr="00544D8E">
        <w:rPr>
          <w:rFonts w:eastAsia="Calibri"/>
          <w:sz w:val="28"/>
          <w:szCs w:val="28"/>
          <w:lang w:eastAsia="en-US"/>
        </w:rPr>
        <w:t>Главе Администрации Лысогорского сельского поселения</w:t>
      </w:r>
    </w:p>
    <w:p w14:paraId="1E382C1D" w14:textId="77777777" w:rsidR="00544D8E" w:rsidRPr="00544D8E" w:rsidRDefault="00544D8E" w:rsidP="00544D8E">
      <w:pPr>
        <w:spacing w:line="276" w:lineRule="auto"/>
        <w:ind w:left="4536" w:right="99"/>
        <w:rPr>
          <w:rFonts w:eastAsia="Calibri"/>
          <w:sz w:val="28"/>
          <w:szCs w:val="28"/>
          <w:lang w:eastAsia="en-US"/>
        </w:rPr>
      </w:pPr>
      <w:r w:rsidRPr="00544D8E">
        <w:rPr>
          <w:rFonts w:eastAsia="Calibri"/>
          <w:sz w:val="28"/>
          <w:szCs w:val="28"/>
          <w:lang w:eastAsia="en-US"/>
        </w:rPr>
        <w:t>__________________________________</w:t>
      </w:r>
    </w:p>
    <w:p w14:paraId="6C011785" w14:textId="77777777" w:rsidR="00544D8E" w:rsidRPr="00544D8E" w:rsidRDefault="00544D8E" w:rsidP="00544D8E">
      <w:pPr>
        <w:spacing w:line="276" w:lineRule="auto"/>
        <w:ind w:left="4536" w:right="99" w:firstLine="1134"/>
        <w:rPr>
          <w:rFonts w:eastAsia="Calibri"/>
          <w:sz w:val="20"/>
          <w:szCs w:val="20"/>
          <w:lang w:eastAsia="en-US"/>
        </w:rPr>
      </w:pPr>
      <w:r w:rsidRPr="00544D8E">
        <w:rPr>
          <w:rFonts w:eastAsia="Calibri"/>
          <w:sz w:val="20"/>
          <w:szCs w:val="20"/>
          <w:lang w:eastAsia="en-US"/>
        </w:rPr>
        <w:t>Ф.И.О.</w:t>
      </w:r>
    </w:p>
    <w:p w14:paraId="00F031FF" w14:textId="77777777" w:rsidR="00544D8E" w:rsidRPr="00544D8E" w:rsidRDefault="00544D8E" w:rsidP="00544D8E">
      <w:pPr>
        <w:spacing w:line="276" w:lineRule="auto"/>
        <w:ind w:left="4536" w:right="99"/>
        <w:rPr>
          <w:rFonts w:eastAsia="Calibri"/>
          <w:sz w:val="28"/>
          <w:szCs w:val="28"/>
          <w:lang w:eastAsia="en-US"/>
        </w:rPr>
      </w:pPr>
      <w:r w:rsidRPr="00544D8E">
        <w:rPr>
          <w:rFonts w:eastAsia="Calibri"/>
          <w:sz w:val="28"/>
          <w:szCs w:val="28"/>
          <w:lang w:eastAsia="en-US"/>
        </w:rPr>
        <w:t xml:space="preserve">__________________________________ </w:t>
      </w:r>
    </w:p>
    <w:p w14:paraId="19BAADAD" w14:textId="77777777" w:rsidR="00544D8E" w:rsidRPr="00544D8E" w:rsidRDefault="00544D8E" w:rsidP="00544D8E">
      <w:pPr>
        <w:spacing w:line="276" w:lineRule="auto"/>
        <w:ind w:left="4536" w:right="99" w:firstLine="1134"/>
        <w:rPr>
          <w:rFonts w:eastAsia="Calibri"/>
          <w:sz w:val="20"/>
          <w:szCs w:val="20"/>
          <w:lang w:eastAsia="en-US"/>
        </w:rPr>
      </w:pPr>
      <w:r w:rsidRPr="00544D8E">
        <w:rPr>
          <w:rFonts w:eastAsia="Calibri"/>
          <w:sz w:val="20"/>
          <w:szCs w:val="20"/>
          <w:lang w:eastAsia="en-US"/>
        </w:rPr>
        <w:t xml:space="preserve"> (Ф.И.О. получателя услуги)</w:t>
      </w:r>
    </w:p>
    <w:p w14:paraId="29A57581" w14:textId="77777777" w:rsidR="00544D8E" w:rsidRPr="00544D8E" w:rsidRDefault="00544D8E" w:rsidP="00544D8E">
      <w:pPr>
        <w:spacing w:line="276" w:lineRule="auto"/>
        <w:ind w:left="4536" w:right="99"/>
        <w:rPr>
          <w:rFonts w:eastAsia="Calibri"/>
          <w:sz w:val="28"/>
          <w:szCs w:val="28"/>
          <w:lang w:eastAsia="en-US"/>
        </w:rPr>
      </w:pPr>
      <w:r w:rsidRPr="00544D8E">
        <w:rPr>
          <w:rFonts w:eastAsia="Calibri"/>
          <w:sz w:val="28"/>
          <w:szCs w:val="28"/>
          <w:lang w:eastAsia="en-US"/>
        </w:rPr>
        <w:t>__________________________________</w:t>
      </w:r>
    </w:p>
    <w:p w14:paraId="4B99A8EC" w14:textId="77777777" w:rsidR="00544D8E" w:rsidRPr="00544D8E" w:rsidRDefault="00544D8E" w:rsidP="00544D8E">
      <w:pPr>
        <w:spacing w:line="276" w:lineRule="auto"/>
        <w:ind w:left="4536" w:right="99"/>
        <w:rPr>
          <w:rFonts w:eastAsia="Calibri"/>
          <w:sz w:val="28"/>
          <w:szCs w:val="28"/>
          <w:lang w:eastAsia="en-US"/>
        </w:rPr>
      </w:pPr>
      <w:r w:rsidRPr="00544D8E">
        <w:rPr>
          <w:rFonts w:eastAsia="Calibri"/>
          <w:sz w:val="28"/>
          <w:szCs w:val="28"/>
          <w:lang w:eastAsia="en-US"/>
        </w:rPr>
        <w:t>__________________________________</w:t>
      </w:r>
    </w:p>
    <w:p w14:paraId="60F239C4" w14:textId="77777777" w:rsidR="00544D8E" w:rsidRPr="00544D8E" w:rsidRDefault="00544D8E" w:rsidP="00544D8E">
      <w:pPr>
        <w:spacing w:line="276" w:lineRule="auto"/>
        <w:ind w:left="4536" w:right="99" w:firstLine="1134"/>
        <w:rPr>
          <w:rFonts w:eastAsia="Calibri"/>
          <w:sz w:val="20"/>
          <w:szCs w:val="20"/>
          <w:lang w:eastAsia="en-US"/>
        </w:rPr>
      </w:pPr>
      <w:r w:rsidRPr="00544D8E">
        <w:rPr>
          <w:rFonts w:eastAsia="Calibri"/>
          <w:sz w:val="20"/>
          <w:szCs w:val="20"/>
          <w:lang w:eastAsia="en-US"/>
        </w:rPr>
        <w:t>  (адрес регистрации)</w:t>
      </w:r>
    </w:p>
    <w:p w14:paraId="479EF60F" w14:textId="77777777" w:rsidR="00544D8E" w:rsidRPr="00544D8E" w:rsidRDefault="00544D8E" w:rsidP="00544D8E">
      <w:pPr>
        <w:spacing w:line="276" w:lineRule="auto"/>
        <w:ind w:left="4536" w:right="99"/>
        <w:rPr>
          <w:rFonts w:eastAsia="Calibri"/>
          <w:sz w:val="28"/>
          <w:szCs w:val="28"/>
          <w:lang w:eastAsia="en-US"/>
        </w:rPr>
      </w:pPr>
      <w:r w:rsidRPr="00544D8E">
        <w:rPr>
          <w:rFonts w:eastAsia="Calibri"/>
          <w:sz w:val="28"/>
          <w:szCs w:val="28"/>
          <w:lang w:eastAsia="en-US"/>
        </w:rPr>
        <w:t>__________________________________</w:t>
      </w:r>
    </w:p>
    <w:p w14:paraId="38527FD5" w14:textId="77777777" w:rsidR="00544D8E" w:rsidRPr="00544D8E" w:rsidRDefault="00544D8E" w:rsidP="00544D8E">
      <w:pPr>
        <w:spacing w:line="276" w:lineRule="auto"/>
        <w:ind w:left="4536" w:right="99"/>
        <w:rPr>
          <w:rFonts w:eastAsia="Calibri"/>
          <w:sz w:val="28"/>
          <w:szCs w:val="28"/>
          <w:lang w:eastAsia="en-US"/>
        </w:rPr>
      </w:pPr>
      <w:r w:rsidRPr="00544D8E">
        <w:rPr>
          <w:rFonts w:eastAsia="Calibri"/>
          <w:sz w:val="28"/>
          <w:szCs w:val="28"/>
          <w:lang w:eastAsia="en-US"/>
        </w:rPr>
        <w:t>__________________________________</w:t>
      </w:r>
    </w:p>
    <w:p w14:paraId="4FFED4D0" w14:textId="77777777" w:rsidR="00544D8E" w:rsidRPr="00544D8E" w:rsidRDefault="00544D8E" w:rsidP="00544D8E">
      <w:pPr>
        <w:ind w:left="4536" w:right="99" w:firstLine="1134"/>
        <w:rPr>
          <w:sz w:val="20"/>
          <w:szCs w:val="20"/>
        </w:rPr>
      </w:pPr>
      <w:r w:rsidRPr="00544D8E">
        <w:rPr>
          <w:sz w:val="20"/>
          <w:szCs w:val="20"/>
        </w:rPr>
        <w:t> (контактный телефон)</w:t>
      </w:r>
    </w:p>
    <w:p w14:paraId="7E36FF82" w14:textId="77777777" w:rsidR="00544D8E" w:rsidRPr="00544D8E" w:rsidRDefault="00544D8E" w:rsidP="00544D8E">
      <w:pPr>
        <w:ind w:right="99"/>
        <w:jc w:val="center"/>
        <w:rPr>
          <w:b/>
          <w:bCs/>
          <w:sz w:val="28"/>
          <w:szCs w:val="28"/>
        </w:rPr>
      </w:pPr>
    </w:p>
    <w:p w14:paraId="1EF5172A" w14:textId="77777777" w:rsidR="00544D8E" w:rsidRPr="00544D8E" w:rsidRDefault="00544D8E" w:rsidP="00544D8E">
      <w:pPr>
        <w:ind w:right="99"/>
        <w:jc w:val="center"/>
        <w:rPr>
          <w:b/>
          <w:bCs/>
          <w:sz w:val="28"/>
          <w:szCs w:val="28"/>
        </w:rPr>
      </w:pPr>
    </w:p>
    <w:p w14:paraId="3B866054" w14:textId="77777777" w:rsidR="00544D8E" w:rsidRPr="00544D8E" w:rsidRDefault="00544D8E" w:rsidP="00544D8E">
      <w:pPr>
        <w:ind w:right="99"/>
        <w:jc w:val="center"/>
        <w:rPr>
          <w:sz w:val="28"/>
          <w:szCs w:val="28"/>
        </w:rPr>
      </w:pPr>
      <w:r w:rsidRPr="00544D8E">
        <w:rPr>
          <w:bCs/>
          <w:sz w:val="28"/>
          <w:szCs w:val="28"/>
        </w:rPr>
        <w:t>ЗАЯВЛЕНИЕ</w:t>
      </w:r>
    </w:p>
    <w:p w14:paraId="2D2A4797" w14:textId="77777777" w:rsidR="00544D8E" w:rsidRPr="00544D8E" w:rsidRDefault="00544D8E" w:rsidP="00544D8E">
      <w:pPr>
        <w:spacing w:line="276" w:lineRule="auto"/>
        <w:ind w:right="99"/>
        <w:jc w:val="center"/>
        <w:rPr>
          <w:rFonts w:eastAsia="Calibri"/>
          <w:bCs/>
          <w:sz w:val="28"/>
          <w:szCs w:val="28"/>
          <w:lang w:eastAsia="en-US"/>
        </w:rPr>
      </w:pPr>
      <w:r w:rsidRPr="00544D8E">
        <w:rPr>
          <w:rFonts w:eastAsia="Calibri"/>
          <w:bCs/>
          <w:sz w:val="28"/>
          <w:szCs w:val="28"/>
          <w:lang w:eastAsia="en-US"/>
        </w:rPr>
        <w:t>о предоставлении муниципального имущества (за исключением земельных участков) в аренду без проведения торгов</w:t>
      </w:r>
    </w:p>
    <w:p w14:paraId="4A0933DC" w14:textId="77777777" w:rsidR="00544D8E" w:rsidRPr="00544D8E" w:rsidRDefault="00544D8E" w:rsidP="00544D8E">
      <w:pPr>
        <w:spacing w:line="276" w:lineRule="auto"/>
        <w:ind w:right="99"/>
        <w:jc w:val="center"/>
        <w:rPr>
          <w:rFonts w:eastAsia="Calibri"/>
          <w:sz w:val="28"/>
          <w:szCs w:val="28"/>
          <w:lang w:eastAsia="en-US"/>
        </w:rPr>
      </w:pPr>
    </w:p>
    <w:p w14:paraId="5E176E1D" w14:textId="77777777" w:rsidR="00544D8E" w:rsidRPr="00544D8E" w:rsidRDefault="00544D8E" w:rsidP="00544D8E">
      <w:pPr>
        <w:spacing w:line="276" w:lineRule="auto"/>
        <w:ind w:right="99"/>
        <w:jc w:val="center"/>
        <w:rPr>
          <w:rFonts w:eastAsia="Calibri"/>
          <w:sz w:val="28"/>
          <w:szCs w:val="28"/>
          <w:lang w:eastAsia="en-US"/>
        </w:rPr>
      </w:pPr>
    </w:p>
    <w:p w14:paraId="43E83DA7" w14:textId="77777777" w:rsidR="00544D8E" w:rsidRPr="00544D8E" w:rsidRDefault="00544D8E" w:rsidP="00544D8E">
      <w:pPr>
        <w:ind w:right="99" w:firstLine="709"/>
        <w:rPr>
          <w:sz w:val="28"/>
          <w:szCs w:val="28"/>
        </w:rPr>
      </w:pPr>
      <w:r w:rsidRPr="00544D8E">
        <w:rPr>
          <w:sz w:val="28"/>
          <w:szCs w:val="28"/>
        </w:rPr>
        <w:t>Прошу ____________________________________________________________________________________________________________________________________</w:t>
      </w:r>
    </w:p>
    <w:p w14:paraId="3F9217D2" w14:textId="77777777" w:rsidR="00544D8E" w:rsidRPr="00544D8E" w:rsidRDefault="00544D8E" w:rsidP="00544D8E">
      <w:pPr>
        <w:ind w:right="99" w:firstLine="709"/>
        <w:rPr>
          <w:sz w:val="28"/>
          <w:szCs w:val="28"/>
        </w:rPr>
      </w:pPr>
    </w:p>
    <w:p w14:paraId="62A89932" w14:textId="77777777" w:rsidR="00544D8E" w:rsidRPr="00544D8E" w:rsidRDefault="00544D8E" w:rsidP="00544D8E">
      <w:pPr>
        <w:ind w:right="99"/>
        <w:rPr>
          <w:sz w:val="28"/>
          <w:szCs w:val="28"/>
        </w:rPr>
      </w:pPr>
      <w:r w:rsidRPr="00544D8E">
        <w:rPr>
          <w:sz w:val="28"/>
          <w:szCs w:val="28"/>
        </w:rPr>
        <w:t>  Прилагаю копии следующих документов:</w:t>
      </w:r>
    </w:p>
    <w:p w14:paraId="7909FF0F" w14:textId="77777777" w:rsidR="00544D8E" w:rsidRPr="00544D8E" w:rsidRDefault="00544D8E" w:rsidP="00544D8E">
      <w:pPr>
        <w:ind w:right="99"/>
        <w:rPr>
          <w:sz w:val="28"/>
          <w:szCs w:val="28"/>
        </w:rPr>
      </w:pPr>
      <w:r w:rsidRPr="00544D8E">
        <w:rPr>
          <w:sz w:val="28"/>
          <w:szCs w:val="28"/>
        </w:rPr>
        <w:t xml:space="preserve">  1. _______________________________________________________________ </w:t>
      </w:r>
    </w:p>
    <w:p w14:paraId="0F8AD1DF" w14:textId="77777777" w:rsidR="00544D8E" w:rsidRPr="00544D8E" w:rsidRDefault="00544D8E" w:rsidP="00544D8E">
      <w:pPr>
        <w:ind w:right="99"/>
        <w:rPr>
          <w:sz w:val="28"/>
          <w:szCs w:val="28"/>
        </w:rPr>
      </w:pPr>
      <w:r w:rsidRPr="00544D8E">
        <w:rPr>
          <w:sz w:val="28"/>
          <w:szCs w:val="28"/>
        </w:rPr>
        <w:t>  2. _______________________________________________________________</w:t>
      </w:r>
    </w:p>
    <w:p w14:paraId="5BA20F62" w14:textId="77777777" w:rsidR="00544D8E" w:rsidRPr="00544D8E" w:rsidRDefault="00544D8E" w:rsidP="00544D8E">
      <w:pPr>
        <w:ind w:right="99"/>
        <w:rPr>
          <w:sz w:val="28"/>
          <w:szCs w:val="28"/>
        </w:rPr>
      </w:pPr>
      <w:r w:rsidRPr="00544D8E">
        <w:rPr>
          <w:sz w:val="28"/>
          <w:szCs w:val="28"/>
        </w:rPr>
        <w:t> </w:t>
      </w:r>
    </w:p>
    <w:p w14:paraId="7335055B" w14:textId="77777777" w:rsidR="00544D8E" w:rsidRPr="00544D8E" w:rsidRDefault="00544D8E" w:rsidP="00544D8E">
      <w:pPr>
        <w:ind w:right="99"/>
        <w:rPr>
          <w:sz w:val="28"/>
          <w:szCs w:val="28"/>
        </w:rPr>
      </w:pPr>
    </w:p>
    <w:p w14:paraId="541B5D55" w14:textId="77777777" w:rsidR="00544D8E" w:rsidRPr="00544D8E" w:rsidRDefault="00544D8E" w:rsidP="00544D8E">
      <w:pPr>
        <w:ind w:right="99"/>
        <w:rPr>
          <w:sz w:val="28"/>
          <w:szCs w:val="28"/>
        </w:rPr>
      </w:pPr>
      <w:r w:rsidRPr="00544D8E">
        <w:rPr>
          <w:sz w:val="28"/>
          <w:szCs w:val="28"/>
        </w:rPr>
        <w:t>_____________                  ___________________</w:t>
      </w:r>
    </w:p>
    <w:p w14:paraId="38D867A9" w14:textId="77777777" w:rsidR="00544D8E" w:rsidRPr="00544D8E" w:rsidRDefault="00544D8E" w:rsidP="00544D8E">
      <w:pPr>
        <w:ind w:right="99"/>
        <w:rPr>
          <w:sz w:val="28"/>
          <w:szCs w:val="28"/>
        </w:rPr>
      </w:pPr>
      <w:r w:rsidRPr="00544D8E">
        <w:rPr>
          <w:sz w:val="28"/>
          <w:szCs w:val="28"/>
        </w:rPr>
        <w:t xml:space="preserve">      подпись                                      дата</w:t>
      </w:r>
    </w:p>
    <w:p w14:paraId="610D99CE" w14:textId="77777777" w:rsidR="00544D8E" w:rsidRPr="00544D8E" w:rsidRDefault="00544D8E" w:rsidP="00544D8E">
      <w:pPr>
        <w:widowControl w:val="0"/>
        <w:suppressAutoHyphens/>
        <w:autoSpaceDE w:val="0"/>
        <w:autoSpaceDN w:val="0"/>
        <w:adjustRightInd w:val="0"/>
        <w:spacing w:line="230" w:lineRule="auto"/>
        <w:rPr>
          <w:sz w:val="28"/>
          <w:szCs w:val="28"/>
          <w:lang w:eastAsia="ko-KR"/>
        </w:rPr>
      </w:pPr>
    </w:p>
    <w:p w14:paraId="61D264C0" w14:textId="77777777" w:rsidR="00544D8E" w:rsidRPr="00544D8E" w:rsidRDefault="00544D8E" w:rsidP="00544D8E">
      <w:pPr>
        <w:widowControl w:val="0"/>
        <w:suppressAutoHyphens/>
        <w:autoSpaceDE w:val="0"/>
        <w:autoSpaceDN w:val="0"/>
        <w:adjustRightInd w:val="0"/>
        <w:spacing w:line="230" w:lineRule="auto"/>
        <w:rPr>
          <w:szCs w:val="28"/>
          <w:lang w:eastAsia="ko-KR"/>
        </w:rPr>
      </w:pPr>
    </w:p>
    <w:p w14:paraId="5F700FAF" w14:textId="77777777" w:rsidR="00544D8E" w:rsidRPr="00544D8E" w:rsidRDefault="00544D8E" w:rsidP="00544D8E">
      <w:pPr>
        <w:widowControl w:val="0"/>
        <w:suppressAutoHyphens/>
        <w:autoSpaceDE w:val="0"/>
        <w:autoSpaceDN w:val="0"/>
        <w:adjustRightInd w:val="0"/>
        <w:spacing w:line="230" w:lineRule="auto"/>
        <w:rPr>
          <w:szCs w:val="28"/>
          <w:lang w:eastAsia="ko-KR"/>
        </w:rPr>
      </w:pPr>
    </w:p>
    <w:p w14:paraId="6916A907" w14:textId="77777777" w:rsidR="00544D8E" w:rsidRPr="00544D8E" w:rsidRDefault="00544D8E" w:rsidP="00544D8E">
      <w:pPr>
        <w:jc w:val="right"/>
        <w:rPr>
          <w:sz w:val="28"/>
          <w:szCs w:val="28"/>
          <w:lang w:eastAsia="zh-CN"/>
        </w:rPr>
      </w:pPr>
    </w:p>
    <w:p w14:paraId="255F666F" w14:textId="77777777" w:rsidR="00544D8E" w:rsidRPr="00544D8E" w:rsidRDefault="00544D8E" w:rsidP="00544D8E">
      <w:pPr>
        <w:jc w:val="right"/>
        <w:rPr>
          <w:sz w:val="28"/>
          <w:szCs w:val="28"/>
          <w:lang w:eastAsia="zh-CN"/>
        </w:rPr>
      </w:pPr>
    </w:p>
    <w:p w14:paraId="57E97196" w14:textId="77777777" w:rsidR="00544D8E" w:rsidRPr="00544D8E" w:rsidRDefault="00544D8E" w:rsidP="00544D8E">
      <w:pPr>
        <w:jc w:val="right"/>
        <w:rPr>
          <w:sz w:val="28"/>
          <w:szCs w:val="28"/>
          <w:lang w:eastAsia="zh-CN"/>
        </w:rPr>
      </w:pPr>
    </w:p>
    <w:p w14:paraId="31B7695A" w14:textId="77777777" w:rsidR="00544D8E" w:rsidRPr="00544D8E" w:rsidRDefault="00544D8E" w:rsidP="00544D8E">
      <w:pPr>
        <w:jc w:val="right"/>
        <w:rPr>
          <w:lang w:eastAsia="zh-CN"/>
        </w:rPr>
      </w:pPr>
      <w:r w:rsidRPr="00544D8E">
        <w:rPr>
          <w:lang w:eastAsia="zh-CN"/>
        </w:rPr>
        <w:t>Приложение № 3</w:t>
      </w:r>
    </w:p>
    <w:p w14:paraId="64515DB6" w14:textId="77777777" w:rsidR="00544D8E" w:rsidRPr="00544D8E" w:rsidRDefault="00544D8E" w:rsidP="00544D8E">
      <w:pPr>
        <w:jc w:val="right"/>
        <w:rPr>
          <w:lang w:eastAsia="zh-CN"/>
        </w:rPr>
      </w:pPr>
      <w:r w:rsidRPr="00544D8E">
        <w:rPr>
          <w:lang w:eastAsia="zh-CN"/>
        </w:rPr>
        <w:t>к постановлению администрации Лысогорского с/п</w:t>
      </w:r>
    </w:p>
    <w:p w14:paraId="2084FBEA" w14:textId="77777777" w:rsidR="00544D8E" w:rsidRPr="00544D8E" w:rsidRDefault="00544D8E" w:rsidP="00544D8E">
      <w:pPr>
        <w:jc w:val="right"/>
        <w:rPr>
          <w:lang w:eastAsia="zh-CN"/>
        </w:rPr>
      </w:pPr>
      <w:r w:rsidRPr="00544D8E">
        <w:rPr>
          <w:lang w:eastAsia="zh-CN"/>
        </w:rPr>
        <w:t>№ 15 от 22.02.2024</w:t>
      </w:r>
    </w:p>
    <w:p w14:paraId="28C10FF5" w14:textId="77777777" w:rsidR="00544D8E" w:rsidRPr="00544D8E" w:rsidRDefault="00544D8E" w:rsidP="00544D8E">
      <w:pPr>
        <w:jc w:val="center"/>
        <w:rPr>
          <w:sz w:val="28"/>
          <w:szCs w:val="22"/>
        </w:rPr>
      </w:pPr>
      <w:r w:rsidRPr="00544D8E">
        <w:rPr>
          <w:sz w:val="28"/>
          <w:szCs w:val="22"/>
        </w:rPr>
        <w:lastRenderedPageBreak/>
        <w:t>Блок-схема</w:t>
      </w:r>
    </w:p>
    <w:p w14:paraId="118DFC94" w14:textId="77777777" w:rsidR="00544D8E" w:rsidRPr="00544D8E" w:rsidRDefault="00544D8E" w:rsidP="00544D8E">
      <w:pPr>
        <w:rPr>
          <w:sz w:val="26"/>
          <w:szCs w:val="28"/>
        </w:rPr>
      </w:pPr>
    </w:p>
    <w:p w14:paraId="0F1F73B0" w14:textId="77777777" w:rsidR="00544D8E" w:rsidRPr="00544D8E" w:rsidRDefault="00544D8E" w:rsidP="00544D8E">
      <w:pPr>
        <w:rPr>
          <w:sz w:val="26"/>
          <w:szCs w:val="28"/>
        </w:rPr>
      </w:pPr>
    </w:p>
    <w:p w14:paraId="44A5EA13" w14:textId="2CEECA7F" w:rsidR="00544D8E" w:rsidRPr="00544D8E" w:rsidRDefault="00544D8E" w:rsidP="00544D8E">
      <w:pPr>
        <w:rPr>
          <w:sz w:val="26"/>
          <w:szCs w:val="28"/>
        </w:rPr>
      </w:pPr>
      <w:r>
        <w:rPr>
          <w:noProof/>
          <w:sz w:val="28"/>
          <w:szCs w:val="22"/>
        </w:rPr>
        <mc:AlternateContent>
          <mc:Choice Requires="wps">
            <w:drawing>
              <wp:anchor distT="0" distB="0" distL="114300" distR="114300" simplePos="0" relativeHeight="251660288" behindDoc="0" locked="0" layoutInCell="1" allowOverlap="1" wp14:anchorId="12F9B7AE" wp14:editId="51650E9F">
                <wp:simplePos x="0" y="0"/>
                <wp:positionH relativeFrom="column">
                  <wp:posOffset>3148965</wp:posOffset>
                </wp:positionH>
                <wp:positionV relativeFrom="paragraph">
                  <wp:posOffset>19050</wp:posOffset>
                </wp:positionV>
                <wp:extent cx="9525" cy="434340"/>
                <wp:effectExtent l="48895" t="12065" r="55880" b="2032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 o:spid="_x0000_s1026" type="#_x0000_t32" style="position:absolute;margin-left:247.95pt;margin-top:1.5pt;width:.75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">
                <v:stroke endarrow="block"/>
              </v:shape>
            </w:pict>
          </mc:Fallback>
        </mc:AlternateContent>
      </w:r>
      <w:r>
        <w:rPr>
          <w:noProof/>
          <w:sz w:val="28"/>
          <w:szCs w:val="22"/>
        </w:rPr>
        <mc:AlternateContent>
          <mc:Choice Requires="wps">
            <w:drawing>
              <wp:anchor distT="0" distB="0" distL="114300" distR="114300" simplePos="0" relativeHeight="251667456" behindDoc="0" locked="0" layoutInCell="1" allowOverlap="1" wp14:anchorId="11083F84" wp14:editId="74859554">
                <wp:simplePos x="0" y="0"/>
                <wp:positionH relativeFrom="column">
                  <wp:posOffset>4607560</wp:posOffset>
                </wp:positionH>
                <wp:positionV relativeFrom="paragraph">
                  <wp:posOffset>4260850</wp:posOffset>
                </wp:positionV>
                <wp:extent cx="1830705" cy="648335"/>
                <wp:effectExtent l="12065" t="5715" r="5080" b="1270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648335"/>
                        </a:xfrm>
                        <a:prstGeom prst="rect">
                          <a:avLst/>
                        </a:prstGeom>
                        <a:solidFill>
                          <a:srgbClr val="FFFFFF"/>
                        </a:solidFill>
                        <a:ln w="9525">
                          <a:solidFill>
                            <a:srgbClr val="000000"/>
                          </a:solidFill>
                          <a:miter lim="800000"/>
                          <a:headEnd/>
                          <a:tailEnd/>
                        </a:ln>
                      </wps:spPr>
                      <wps:txbx>
                        <w:txbxContent>
                          <w:p w14:paraId="5D5CD1FB" w14:textId="77777777" w:rsidR="00544D8E" w:rsidRPr="007529FF" w:rsidRDefault="00544D8E" w:rsidP="00544D8E">
                            <w:pPr>
                              <w:jc w:val="center"/>
                            </w:pPr>
                            <w:r w:rsidRPr="007529FF">
                              <w:t xml:space="preserve">Письменный мотивированный отказ в предоставлении услуги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margin-left:362.8pt;margin-top:335.5pt;width:144.15pt;height:5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">
                <v:textbox>
                  <w:txbxContent>
                    <w:p w14:paraId="5D5CD1FB" w14:textId="77777777" w:rsidR="00544D8E" w:rsidRPr="007529FF" w:rsidRDefault="00544D8E" w:rsidP="00544D8E">
                      <w:pPr>
                        <w:jc w:val="center"/>
                      </w:pPr>
                      <w:r w:rsidRPr="007529FF">
                        <w:t xml:space="preserve">Письменный мотивированный отказ в предоставлении услуги </w:t>
                      </w:r>
                    </w:p>
                  </w:txbxContent>
                </v:textbox>
              </v:shape>
            </w:pict>
          </mc:Fallback>
        </mc:AlternateContent>
      </w:r>
      <w:r>
        <w:rPr>
          <w:noProof/>
          <w:sz w:val="28"/>
          <w:szCs w:val="22"/>
        </w:rPr>
        <mc:AlternateContent>
          <mc:Choice Requires="wps">
            <w:drawing>
              <wp:anchor distT="0" distB="0" distL="114300" distR="114300" simplePos="0" relativeHeight="251666432" behindDoc="0" locked="0" layoutInCell="1" allowOverlap="1" wp14:anchorId="0479725D" wp14:editId="0AEE9376">
                <wp:simplePos x="0" y="0"/>
                <wp:positionH relativeFrom="column">
                  <wp:posOffset>4655820</wp:posOffset>
                </wp:positionH>
                <wp:positionV relativeFrom="paragraph">
                  <wp:posOffset>3508375</wp:posOffset>
                </wp:positionV>
                <wp:extent cx="971550" cy="752475"/>
                <wp:effectExtent l="12700" t="5715" r="44450" b="5143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752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366.6pt;margin-top:276.25pt;width:76.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">
                <v:stroke endarrow="block"/>
              </v:shape>
            </w:pict>
          </mc:Fallback>
        </mc:AlternateContent>
      </w:r>
      <w:r>
        <w:rPr>
          <w:noProof/>
          <w:sz w:val="28"/>
          <w:szCs w:val="22"/>
        </w:rPr>
        <mc:AlternateContent>
          <mc:Choice Requires="wps">
            <w:drawing>
              <wp:anchor distT="0" distB="0" distL="114300" distR="114300" simplePos="0" relativeHeight="251664384" behindDoc="0" locked="0" layoutInCell="1" allowOverlap="1" wp14:anchorId="4225113B" wp14:editId="222FE94E">
                <wp:simplePos x="0" y="0"/>
                <wp:positionH relativeFrom="column">
                  <wp:posOffset>1741170</wp:posOffset>
                </wp:positionH>
                <wp:positionV relativeFrom="paragraph">
                  <wp:posOffset>3155950</wp:posOffset>
                </wp:positionV>
                <wp:extent cx="2914650" cy="352425"/>
                <wp:effectExtent l="12700" t="5715" r="6350" b="1333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52425"/>
                        </a:xfrm>
                        <a:prstGeom prst="rect">
                          <a:avLst/>
                        </a:prstGeom>
                        <a:solidFill>
                          <a:srgbClr val="FFFFFF"/>
                        </a:solidFill>
                        <a:ln w="9525">
                          <a:solidFill>
                            <a:srgbClr val="000000"/>
                          </a:solidFill>
                          <a:miter lim="800000"/>
                          <a:headEnd/>
                          <a:tailEnd/>
                        </a:ln>
                      </wps:spPr>
                      <wps:txbx>
                        <w:txbxContent>
                          <w:p w14:paraId="404DA86B" w14:textId="77777777" w:rsidR="00544D8E" w:rsidRPr="007529FF" w:rsidRDefault="00544D8E" w:rsidP="00544D8E">
                            <w:pPr>
                              <w:jc w:val="center"/>
                            </w:pPr>
                            <w:r w:rsidRPr="007529FF">
                              <w:t>Рассмотрение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 o:spid="_x0000_s1027" type="#_x0000_t202" style="position:absolute;margin-left:137.1pt;margin-top:248.5pt;width:229.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">
                <v:textbox>
                  <w:txbxContent>
                    <w:p w14:paraId="404DA86B" w14:textId="77777777" w:rsidR="00544D8E" w:rsidRPr="007529FF" w:rsidRDefault="00544D8E" w:rsidP="00544D8E">
                      <w:pPr>
                        <w:jc w:val="center"/>
                      </w:pPr>
                      <w:r w:rsidRPr="007529FF">
                        <w:t>Рассмотрение заявления</w:t>
                      </w:r>
                    </w:p>
                  </w:txbxContent>
                </v:textbox>
              </v:shape>
            </w:pict>
          </mc:Fallback>
        </mc:AlternateContent>
      </w:r>
      <w:r>
        <w:rPr>
          <w:noProof/>
          <w:sz w:val="28"/>
          <w:szCs w:val="22"/>
        </w:rPr>
        <mc:AlternateContent>
          <mc:Choice Requires="wps">
            <w:drawing>
              <wp:anchor distT="0" distB="0" distL="114300" distR="114300" simplePos="0" relativeHeight="251659264" behindDoc="0" locked="0" layoutInCell="1" allowOverlap="1" wp14:anchorId="2312EE29" wp14:editId="680430F4">
                <wp:simplePos x="0" y="0"/>
                <wp:positionH relativeFrom="column">
                  <wp:posOffset>2539365</wp:posOffset>
                </wp:positionH>
                <wp:positionV relativeFrom="paragraph">
                  <wp:posOffset>-276225</wp:posOffset>
                </wp:positionV>
                <wp:extent cx="1362075" cy="295275"/>
                <wp:effectExtent l="10795" t="12065" r="8255" b="698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14:paraId="65A3B746" w14:textId="77777777" w:rsidR="00544D8E" w:rsidRPr="00232ECD" w:rsidRDefault="00544D8E" w:rsidP="00544D8E">
                            <w:pPr>
                              <w:jc w:val="center"/>
                            </w:pPr>
                            <w:r w:rsidRPr="00232ECD">
                              <w:t>НАЧАЛО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28" type="#_x0000_t202" style="position:absolute;margin-left:199.95pt;margin-top:-21.75pt;width:107.2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">
                <v:textbox>
                  <w:txbxContent>
                    <w:p w14:paraId="65A3B746" w14:textId="77777777" w:rsidR="00544D8E" w:rsidRPr="00232ECD" w:rsidRDefault="00544D8E" w:rsidP="00544D8E">
                      <w:pPr>
                        <w:jc w:val="center"/>
                      </w:pPr>
                      <w:r w:rsidRPr="00232ECD">
                        <w:t>НАЧАЛО</w:t>
                      </w:r>
                    </w:p>
                  </w:txbxContent>
                </v:textbox>
              </v:shape>
            </w:pict>
          </mc:Fallback>
        </mc:AlternateContent>
      </w:r>
    </w:p>
    <w:p w14:paraId="2C11AB27" w14:textId="77777777" w:rsidR="00544D8E" w:rsidRPr="00544D8E" w:rsidRDefault="00544D8E" w:rsidP="00544D8E">
      <w:pPr>
        <w:rPr>
          <w:sz w:val="28"/>
          <w:szCs w:val="22"/>
        </w:rPr>
      </w:pPr>
    </w:p>
    <w:p w14:paraId="3CDFBF40" w14:textId="7A7F4CF6"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61312" behindDoc="0" locked="0" layoutInCell="1" allowOverlap="1" wp14:anchorId="284759B0" wp14:editId="433C4712">
                <wp:simplePos x="0" y="0"/>
                <wp:positionH relativeFrom="column">
                  <wp:posOffset>958215</wp:posOffset>
                </wp:positionH>
                <wp:positionV relativeFrom="paragraph">
                  <wp:posOffset>59055</wp:posOffset>
                </wp:positionV>
                <wp:extent cx="4737735" cy="673735"/>
                <wp:effectExtent l="10795" t="8255" r="13970" b="1333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673735"/>
                        </a:xfrm>
                        <a:prstGeom prst="rect">
                          <a:avLst/>
                        </a:prstGeom>
                        <a:solidFill>
                          <a:srgbClr val="FFFFFF"/>
                        </a:solidFill>
                        <a:ln w="9525">
                          <a:solidFill>
                            <a:srgbClr val="000000"/>
                          </a:solidFill>
                          <a:miter lim="800000"/>
                          <a:headEnd/>
                          <a:tailEnd/>
                        </a:ln>
                      </wps:spPr>
                      <wps:txbx>
                        <w:txbxContent>
                          <w:p w14:paraId="20EA52AB" w14:textId="77777777" w:rsidR="00544D8E" w:rsidRPr="00F44EDC" w:rsidRDefault="00544D8E" w:rsidP="00544D8E">
                            <w:pPr>
                              <w:pStyle w:val="a5"/>
                              <w:spacing w:after="0"/>
                              <w:ind w:right="99"/>
                              <w:jc w:val="center"/>
                              <w:rPr>
                                <w:bCs/>
                              </w:rPr>
                            </w:pPr>
                            <w:r w:rsidRPr="008F20BB">
                              <w:rPr>
                                <w:rStyle w:val="FontStyle53"/>
                              </w:rPr>
                              <w:t xml:space="preserve">Заявление </w:t>
                            </w:r>
                            <w:r w:rsidRPr="008F20BB">
                              <w:t xml:space="preserve">о </w:t>
                            </w:r>
                            <w:r w:rsidRPr="002345D9">
                              <w:rPr>
                                <w:bCs/>
                              </w:rPr>
                              <w:t>предоставлении муниципального имущества (за исключением земельных участков)</w:t>
                            </w:r>
                            <w:r>
                              <w:rPr>
                                <w:bCs/>
                              </w:rPr>
                              <w:t xml:space="preserve"> </w:t>
                            </w:r>
                            <w:r w:rsidRPr="002345D9">
                              <w:rPr>
                                <w:bCs/>
                              </w:rPr>
                              <w:t>в аренду без проведения торгов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9" type="#_x0000_t202" style="position:absolute;margin-left:75.45pt;margin-top:4.65pt;width:373.05pt;height:5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">
                <v:textbox>
                  <w:txbxContent>
                    <w:p w14:paraId="20EA52AB" w14:textId="77777777" w:rsidR="00544D8E" w:rsidRPr="00F44EDC" w:rsidRDefault="00544D8E" w:rsidP="00544D8E">
                      <w:pPr>
                        <w:pStyle w:val="a5"/>
                        <w:spacing w:after="0"/>
                        <w:ind w:right="99"/>
                        <w:jc w:val="center"/>
                        <w:rPr>
                          <w:bCs/>
                        </w:rPr>
                      </w:pPr>
                      <w:r w:rsidRPr="008F20BB">
                        <w:rPr>
                          <w:rStyle w:val="FontStyle53"/>
                        </w:rPr>
                        <w:t xml:space="preserve">Заявление </w:t>
                      </w:r>
                      <w:r w:rsidRPr="008F20BB">
                        <w:t xml:space="preserve">о </w:t>
                      </w:r>
                      <w:r w:rsidRPr="002345D9">
                        <w:rPr>
                          <w:bCs/>
                        </w:rPr>
                        <w:t>предоставлении муниципального имущества (за исключением земельных участков)</w:t>
                      </w:r>
                      <w:r>
                        <w:rPr>
                          <w:bCs/>
                        </w:rPr>
                        <w:t xml:space="preserve"> </w:t>
                      </w:r>
                      <w:r w:rsidRPr="002345D9">
                        <w:rPr>
                          <w:bCs/>
                        </w:rPr>
                        <w:t>в аренду без проведения торгов</w:t>
                      </w:r>
                    </w:p>
                  </w:txbxContent>
                </v:textbox>
              </v:shape>
            </w:pict>
          </mc:Fallback>
        </mc:AlternateContent>
      </w:r>
    </w:p>
    <w:p w14:paraId="6EB8CA0C" w14:textId="77777777" w:rsidR="00544D8E" w:rsidRPr="00544D8E" w:rsidRDefault="00544D8E" w:rsidP="00544D8E">
      <w:pPr>
        <w:rPr>
          <w:sz w:val="28"/>
          <w:szCs w:val="22"/>
        </w:rPr>
      </w:pPr>
    </w:p>
    <w:p w14:paraId="422C195B" w14:textId="77777777" w:rsidR="00544D8E" w:rsidRPr="00544D8E" w:rsidRDefault="00544D8E" w:rsidP="00544D8E">
      <w:pPr>
        <w:rPr>
          <w:sz w:val="28"/>
          <w:szCs w:val="22"/>
        </w:rPr>
      </w:pPr>
    </w:p>
    <w:p w14:paraId="30D5A096" w14:textId="5D42C497"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69504" behindDoc="0" locked="0" layoutInCell="1" allowOverlap="1" wp14:anchorId="544870A8" wp14:editId="730D38A3">
                <wp:simplePos x="0" y="0"/>
                <wp:positionH relativeFrom="column">
                  <wp:posOffset>4385945</wp:posOffset>
                </wp:positionH>
                <wp:positionV relativeFrom="paragraph">
                  <wp:posOffset>119380</wp:posOffset>
                </wp:positionV>
                <wp:extent cx="962025" cy="695325"/>
                <wp:effectExtent l="9525" t="5715" r="47625" b="5143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345.35pt;margin-top:9.4pt;width:75.75pt;height: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">
                <v:stroke endarrow="block"/>
              </v:shape>
            </w:pict>
          </mc:Fallback>
        </mc:AlternateContent>
      </w:r>
      <w:r>
        <w:rPr>
          <w:noProof/>
          <w:sz w:val="28"/>
          <w:szCs w:val="22"/>
        </w:rPr>
        <mc:AlternateContent>
          <mc:Choice Requires="wps">
            <w:drawing>
              <wp:anchor distT="0" distB="0" distL="114300" distR="114300" simplePos="0" relativeHeight="251662336" behindDoc="0" locked="0" layoutInCell="1" allowOverlap="1" wp14:anchorId="7A16ADF3" wp14:editId="573DF733">
                <wp:simplePos x="0" y="0"/>
                <wp:positionH relativeFrom="column">
                  <wp:posOffset>1253490</wp:posOffset>
                </wp:positionH>
                <wp:positionV relativeFrom="paragraph">
                  <wp:posOffset>119380</wp:posOffset>
                </wp:positionV>
                <wp:extent cx="838200" cy="885825"/>
                <wp:effectExtent l="48895" t="5715" r="8255" b="5143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98.7pt;margin-top:9.4pt;width:66pt;height:69.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">
                <v:stroke endarrow="block"/>
              </v:shape>
            </w:pict>
          </mc:Fallback>
        </mc:AlternateContent>
      </w:r>
    </w:p>
    <w:p w14:paraId="0E7E5CE2" w14:textId="77777777" w:rsidR="00544D8E" w:rsidRPr="00544D8E" w:rsidRDefault="00544D8E" w:rsidP="00544D8E">
      <w:pPr>
        <w:rPr>
          <w:sz w:val="28"/>
          <w:szCs w:val="22"/>
        </w:rPr>
      </w:pPr>
    </w:p>
    <w:p w14:paraId="20BDFB08" w14:textId="77777777" w:rsidR="00544D8E" w:rsidRPr="00544D8E" w:rsidRDefault="00544D8E" w:rsidP="00544D8E">
      <w:pPr>
        <w:rPr>
          <w:sz w:val="28"/>
          <w:szCs w:val="22"/>
        </w:rPr>
      </w:pPr>
    </w:p>
    <w:p w14:paraId="33542CD6" w14:textId="1DC29DE2"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68480" behindDoc="0" locked="0" layoutInCell="1" allowOverlap="1" wp14:anchorId="531C4A13" wp14:editId="68303DE0">
                <wp:simplePos x="0" y="0"/>
                <wp:positionH relativeFrom="column">
                  <wp:posOffset>4300220</wp:posOffset>
                </wp:positionH>
                <wp:positionV relativeFrom="paragraph">
                  <wp:posOffset>192405</wp:posOffset>
                </wp:positionV>
                <wp:extent cx="2138045" cy="695325"/>
                <wp:effectExtent l="9525" t="6350" r="5080" b="1270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695325"/>
                        </a:xfrm>
                        <a:prstGeom prst="rect">
                          <a:avLst/>
                        </a:prstGeom>
                        <a:solidFill>
                          <a:srgbClr val="FFFFFF"/>
                        </a:solidFill>
                        <a:ln w="9525">
                          <a:solidFill>
                            <a:srgbClr val="000000"/>
                          </a:solidFill>
                          <a:miter lim="800000"/>
                          <a:headEnd/>
                          <a:tailEnd/>
                        </a:ln>
                      </wps:spPr>
                      <wps:txbx>
                        <w:txbxContent>
                          <w:p w14:paraId="2EE5F13C" w14:textId="77777777" w:rsidR="00544D8E" w:rsidRPr="007529FF" w:rsidRDefault="00544D8E" w:rsidP="00544D8E">
                            <w:pPr>
                              <w:jc w:val="center"/>
                            </w:pPr>
                            <w:r>
                              <w:t>МФЦ</w:t>
                            </w:r>
                          </w:p>
                          <w:p w14:paraId="46645F8A" w14:textId="77777777" w:rsidR="00544D8E" w:rsidRDefault="00544D8E" w:rsidP="00544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0" style="position:absolute;margin-left:338.6pt;margin-top:15.15pt;width:168.3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">
                <v:textbox>
                  <w:txbxContent>
                    <w:p w14:paraId="2EE5F13C" w14:textId="77777777" w:rsidR="00544D8E" w:rsidRPr="007529FF" w:rsidRDefault="00544D8E" w:rsidP="00544D8E">
                      <w:pPr>
                        <w:jc w:val="center"/>
                      </w:pPr>
                      <w:r>
                        <w:t>МФЦ</w:t>
                      </w:r>
                    </w:p>
                    <w:p w14:paraId="46645F8A" w14:textId="77777777" w:rsidR="00544D8E" w:rsidRDefault="00544D8E" w:rsidP="00544D8E"/>
                  </w:txbxContent>
                </v:textbox>
              </v:rect>
            </w:pict>
          </mc:Fallback>
        </mc:AlternateContent>
      </w:r>
      <w:r>
        <w:rPr>
          <w:noProof/>
          <w:sz w:val="28"/>
          <w:szCs w:val="22"/>
        </w:rPr>
        <mc:AlternateContent>
          <mc:Choice Requires="wps">
            <w:drawing>
              <wp:anchor distT="0" distB="0" distL="114300" distR="114300" simplePos="0" relativeHeight="251670528" behindDoc="0" locked="0" layoutInCell="1" allowOverlap="1" wp14:anchorId="7F528C0C" wp14:editId="28D3FF0B">
                <wp:simplePos x="0" y="0"/>
                <wp:positionH relativeFrom="column">
                  <wp:posOffset>1696720</wp:posOffset>
                </wp:positionH>
                <wp:positionV relativeFrom="paragraph">
                  <wp:posOffset>192405</wp:posOffset>
                </wp:positionV>
                <wp:extent cx="2603500" cy="409575"/>
                <wp:effectExtent l="25400" t="6350" r="9525" b="6032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133.6pt;margin-top:15.15pt;width:205pt;height:32.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9ibgIAAIc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">
                <v:stroke endarrow="block"/>
              </v:shape>
            </w:pict>
          </mc:Fallback>
        </mc:AlternateContent>
      </w:r>
    </w:p>
    <w:p w14:paraId="3F48D9CB" w14:textId="21917154"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63360" behindDoc="0" locked="0" layoutInCell="1" allowOverlap="1" wp14:anchorId="1CD39DB3" wp14:editId="329BE448">
                <wp:simplePos x="0" y="0"/>
                <wp:positionH relativeFrom="column">
                  <wp:posOffset>-314325</wp:posOffset>
                </wp:positionH>
                <wp:positionV relativeFrom="paragraph">
                  <wp:posOffset>252730</wp:posOffset>
                </wp:positionV>
                <wp:extent cx="2011045" cy="641350"/>
                <wp:effectExtent l="5080" t="13970" r="12700" b="1143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641350"/>
                        </a:xfrm>
                        <a:prstGeom prst="rect">
                          <a:avLst/>
                        </a:prstGeom>
                        <a:solidFill>
                          <a:srgbClr val="FFFFFF"/>
                        </a:solidFill>
                        <a:ln w="9525">
                          <a:solidFill>
                            <a:srgbClr val="000000"/>
                          </a:solidFill>
                          <a:miter lim="800000"/>
                          <a:headEnd/>
                          <a:tailEnd/>
                        </a:ln>
                      </wps:spPr>
                      <wps:txbx>
                        <w:txbxContent>
                          <w:p w14:paraId="32DCC74A" w14:textId="77777777" w:rsidR="00544D8E" w:rsidRPr="007529FF" w:rsidRDefault="00544D8E" w:rsidP="00544D8E">
                            <w:pPr>
                              <w:jc w:val="center"/>
                              <w:rPr>
                                <w:szCs w:val="20"/>
                              </w:rPr>
                            </w:pPr>
                            <w:r w:rsidRPr="007529FF">
                              <w:rPr>
                                <w:szCs w:val="20"/>
                              </w:rPr>
                              <w:t xml:space="preserve">Администрация </w:t>
                            </w:r>
                            <w:r>
                              <w:rPr>
                                <w:szCs w:val="20"/>
                              </w:rPr>
                              <w:t>Лысогорского</w:t>
                            </w:r>
                            <w:r w:rsidRPr="007529FF">
                              <w:rPr>
                                <w:szCs w:val="20"/>
                              </w:rPr>
                              <w:t xml:space="preserve"> сельского поселения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31" type="#_x0000_t202" style="position:absolute;margin-left:-24.75pt;margin-top:19.9pt;width:158.35pt;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">
                <v:textbox>
                  <w:txbxContent>
                    <w:p w14:paraId="32DCC74A" w14:textId="77777777" w:rsidR="00544D8E" w:rsidRPr="007529FF" w:rsidRDefault="00544D8E" w:rsidP="00544D8E">
                      <w:pPr>
                        <w:jc w:val="center"/>
                        <w:rPr>
                          <w:szCs w:val="20"/>
                        </w:rPr>
                      </w:pPr>
                      <w:r w:rsidRPr="007529FF">
                        <w:rPr>
                          <w:szCs w:val="20"/>
                        </w:rPr>
                        <w:t xml:space="preserve">Администрация </w:t>
                      </w:r>
                      <w:r>
                        <w:rPr>
                          <w:szCs w:val="20"/>
                        </w:rPr>
                        <w:t>Лысогорского</w:t>
                      </w:r>
                      <w:r w:rsidRPr="007529FF">
                        <w:rPr>
                          <w:szCs w:val="20"/>
                        </w:rPr>
                        <w:t xml:space="preserve"> сельского поселения</w:t>
                      </w:r>
                    </w:p>
                  </w:txbxContent>
                </v:textbox>
              </v:shape>
            </w:pict>
          </mc:Fallback>
        </mc:AlternateContent>
      </w:r>
    </w:p>
    <w:p w14:paraId="68D82898" w14:textId="77777777" w:rsidR="00544D8E" w:rsidRPr="00544D8E" w:rsidRDefault="00544D8E" w:rsidP="00544D8E">
      <w:pPr>
        <w:rPr>
          <w:sz w:val="28"/>
          <w:szCs w:val="22"/>
        </w:rPr>
      </w:pPr>
    </w:p>
    <w:p w14:paraId="479A45FB" w14:textId="77777777" w:rsidR="00544D8E" w:rsidRPr="00544D8E" w:rsidRDefault="00544D8E" w:rsidP="00544D8E">
      <w:pPr>
        <w:rPr>
          <w:sz w:val="28"/>
          <w:szCs w:val="22"/>
        </w:rPr>
      </w:pPr>
    </w:p>
    <w:p w14:paraId="047B8435" w14:textId="77777777" w:rsidR="00544D8E" w:rsidRPr="00544D8E" w:rsidRDefault="00544D8E" w:rsidP="00544D8E">
      <w:pPr>
        <w:rPr>
          <w:sz w:val="28"/>
          <w:szCs w:val="22"/>
        </w:rPr>
      </w:pPr>
    </w:p>
    <w:p w14:paraId="118B8673" w14:textId="2BF765BE"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65408" behindDoc="0" locked="0" layoutInCell="1" allowOverlap="1" wp14:anchorId="7D55A0E2" wp14:editId="35FFA8B1">
                <wp:simplePos x="0" y="0"/>
                <wp:positionH relativeFrom="column">
                  <wp:posOffset>1033145</wp:posOffset>
                </wp:positionH>
                <wp:positionV relativeFrom="paragraph">
                  <wp:posOffset>15240</wp:posOffset>
                </wp:positionV>
                <wp:extent cx="708025" cy="514985"/>
                <wp:effectExtent l="9525" t="12700" r="44450" b="5334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81.35pt;margin-top:1.2pt;width:55.75pt;height:4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">
                <v:stroke endarrow="block"/>
              </v:shape>
            </w:pict>
          </mc:Fallback>
        </mc:AlternateContent>
      </w:r>
    </w:p>
    <w:p w14:paraId="30B1AF2A" w14:textId="77777777" w:rsidR="00544D8E" w:rsidRPr="00544D8E" w:rsidRDefault="00544D8E" w:rsidP="00544D8E">
      <w:pPr>
        <w:rPr>
          <w:sz w:val="28"/>
          <w:szCs w:val="22"/>
        </w:rPr>
      </w:pPr>
    </w:p>
    <w:p w14:paraId="2B999961" w14:textId="77777777" w:rsidR="00544D8E" w:rsidRPr="00544D8E" w:rsidRDefault="00544D8E" w:rsidP="00544D8E">
      <w:pPr>
        <w:rPr>
          <w:sz w:val="28"/>
          <w:szCs w:val="22"/>
        </w:rPr>
      </w:pPr>
    </w:p>
    <w:p w14:paraId="3E9DDDC7" w14:textId="77777777" w:rsidR="00544D8E" w:rsidRPr="00544D8E" w:rsidRDefault="00544D8E" w:rsidP="00544D8E">
      <w:pPr>
        <w:rPr>
          <w:sz w:val="28"/>
          <w:szCs w:val="22"/>
        </w:rPr>
      </w:pPr>
    </w:p>
    <w:p w14:paraId="4951F655" w14:textId="02AA7097"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72576" behindDoc="0" locked="0" layoutInCell="1" allowOverlap="1" wp14:anchorId="5909FB88" wp14:editId="1B4D61B7">
                <wp:simplePos x="0" y="0"/>
                <wp:positionH relativeFrom="column">
                  <wp:posOffset>1385570</wp:posOffset>
                </wp:positionH>
                <wp:positionV relativeFrom="paragraph">
                  <wp:posOffset>47625</wp:posOffset>
                </wp:positionV>
                <wp:extent cx="600075" cy="408940"/>
                <wp:effectExtent l="47625" t="5715" r="9525" b="5207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408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09.1pt;margin-top:3.75pt;width:47.25pt;height:32.2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">
                <v:stroke endarrow="block"/>
              </v:shape>
            </w:pict>
          </mc:Fallback>
        </mc:AlternateContent>
      </w:r>
    </w:p>
    <w:p w14:paraId="6863E8F4" w14:textId="7971895D"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71552" behindDoc="0" locked="0" layoutInCell="1" allowOverlap="1" wp14:anchorId="6F036CF1" wp14:editId="0ECD6A3E">
                <wp:simplePos x="0" y="0"/>
                <wp:positionH relativeFrom="column">
                  <wp:posOffset>-542925</wp:posOffset>
                </wp:positionH>
                <wp:positionV relativeFrom="paragraph">
                  <wp:posOffset>252095</wp:posOffset>
                </wp:positionV>
                <wp:extent cx="3319780" cy="581660"/>
                <wp:effectExtent l="5080" t="5080" r="8890" b="1333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9780" cy="581660"/>
                        </a:xfrm>
                        <a:prstGeom prst="rect">
                          <a:avLst/>
                        </a:prstGeom>
                        <a:solidFill>
                          <a:srgbClr val="FFFFFF"/>
                        </a:solidFill>
                        <a:ln w="9525">
                          <a:solidFill>
                            <a:srgbClr val="000000"/>
                          </a:solidFill>
                          <a:miter lim="800000"/>
                          <a:headEnd/>
                          <a:tailEnd/>
                        </a:ln>
                      </wps:spPr>
                      <wps:txbx>
                        <w:txbxContent>
                          <w:p w14:paraId="67EED7AE" w14:textId="77777777" w:rsidR="00544D8E" w:rsidRPr="00F44EDC" w:rsidRDefault="00544D8E" w:rsidP="00544D8E">
                            <w:pPr>
                              <w:pStyle w:val="affff6"/>
                              <w:jc w:val="center"/>
                              <w:rPr>
                                <w:sz w:val="24"/>
                                <w:szCs w:val="24"/>
                                <w:lang w:val="ru-RU" w:eastAsia="ru-RU"/>
                              </w:rPr>
                            </w:pPr>
                            <w:r w:rsidRPr="00F44EDC">
                              <w:rPr>
                                <w:sz w:val="24"/>
                                <w:szCs w:val="24"/>
                                <w:lang w:val="ru-RU" w:eastAsia="ru-RU"/>
                              </w:rPr>
                              <w:t>Решение уполномоченного органа;</w:t>
                            </w:r>
                          </w:p>
                          <w:p w14:paraId="50D50E45" w14:textId="77777777" w:rsidR="00544D8E" w:rsidRPr="00F44EDC" w:rsidRDefault="00544D8E" w:rsidP="00544D8E">
                            <w:pPr>
                              <w:tabs>
                                <w:tab w:val="left" w:pos="3945"/>
                              </w:tabs>
                              <w:jc w:val="center"/>
                              <w:rPr>
                                <w:lang w:eastAsia="zh-CN"/>
                              </w:rPr>
                            </w:pPr>
                            <w:r w:rsidRPr="00F44EDC">
                              <w:t>договор аренды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2" style="position:absolute;margin-left:-42.75pt;margin-top:19.85pt;width:261.4pt;height:4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">
                <v:textbox>
                  <w:txbxContent>
                    <w:p w14:paraId="67EED7AE" w14:textId="77777777" w:rsidR="00544D8E" w:rsidRPr="00F44EDC" w:rsidRDefault="00544D8E" w:rsidP="00544D8E">
                      <w:pPr>
                        <w:pStyle w:val="affff6"/>
                        <w:jc w:val="center"/>
                        <w:rPr>
                          <w:sz w:val="24"/>
                          <w:szCs w:val="24"/>
                          <w:lang w:val="ru-RU" w:eastAsia="ru-RU"/>
                        </w:rPr>
                      </w:pPr>
                      <w:r w:rsidRPr="00F44EDC">
                        <w:rPr>
                          <w:sz w:val="24"/>
                          <w:szCs w:val="24"/>
                          <w:lang w:val="ru-RU" w:eastAsia="ru-RU"/>
                        </w:rPr>
                        <w:t>Решение уполномоченного органа;</w:t>
                      </w:r>
                    </w:p>
                    <w:p w14:paraId="50D50E45" w14:textId="77777777" w:rsidR="00544D8E" w:rsidRPr="00F44EDC" w:rsidRDefault="00544D8E" w:rsidP="00544D8E">
                      <w:pPr>
                        <w:tabs>
                          <w:tab w:val="left" w:pos="3945"/>
                        </w:tabs>
                        <w:jc w:val="center"/>
                        <w:rPr>
                          <w:lang w:eastAsia="zh-CN"/>
                        </w:rPr>
                      </w:pPr>
                      <w:r w:rsidRPr="00F44EDC">
                        <w:t>договор аренды</w:t>
                      </w:r>
                    </w:p>
                  </w:txbxContent>
                </v:textbox>
              </v:rect>
            </w:pict>
          </mc:Fallback>
        </mc:AlternateContent>
      </w:r>
    </w:p>
    <w:p w14:paraId="5BECBCD2" w14:textId="77777777" w:rsidR="00544D8E" w:rsidRPr="00544D8E" w:rsidRDefault="00544D8E" w:rsidP="00544D8E">
      <w:pPr>
        <w:rPr>
          <w:sz w:val="28"/>
          <w:szCs w:val="22"/>
        </w:rPr>
      </w:pPr>
    </w:p>
    <w:p w14:paraId="24149883" w14:textId="77777777" w:rsidR="00544D8E" w:rsidRPr="00544D8E" w:rsidRDefault="00544D8E" w:rsidP="00544D8E">
      <w:pPr>
        <w:rPr>
          <w:sz w:val="28"/>
          <w:szCs w:val="22"/>
        </w:rPr>
      </w:pPr>
    </w:p>
    <w:p w14:paraId="452B935C" w14:textId="77777777" w:rsidR="00544D8E" w:rsidRPr="00544D8E" w:rsidRDefault="00544D8E" w:rsidP="00544D8E">
      <w:pPr>
        <w:rPr>
          <w:sz w:val="28"/>
          <w:szCs w:val="22"/>
        </w:rPr>
      </w:pPr>
    </w:p>
    <w:p w14:paraId="33C10BFC" w14:textId="371FF193"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74624" behindDoc="0" locked="0" layoutInCell="1" allowOverlap="1" wp14:anchorId="71773FE6" wp14:editId="50250439">
                <wp:simplePos x="0" y="0"/>
                <wp:positionH relativeFrom="column">
                  <wp:posOffset>1253490</wp:posOffset>
                </wp:positionH>
                <wp:positionV relativeFrom="paragraph">
                  <wp:posOffset>15875</wp:posOffset>
                </wp:positionV>
                <wp:extent cx="1133475" cy="1116330"/>
                <wp:effectExtent l="10795" t="5715" r="46355" b="4953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1116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98.7pt;margin-top:1.25pt;width:89.25pt;height:8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">
                <v:stroke endarrow="block"/>
              </v:shape>
            </w:pict>
          </mc:Fallback>
        </mc:AlternateContent>
      </w:r>
    </w:p>
    <w:p w14:paraId="0FF59B0A" w14:textId="77777777" w:rsidR="00544D8E" w:rsidRPr="00544D8E" w:rsidRDefault="00544D8E" w:rsidP="00544D8E">
      <w:pPr>
        <w:rPr>
          <w:sz w:val="28"/>
          <w:szCs w:val="22"/>
        </w:rPr>
      </w:pPr>
    </w:p>
    <w:p w14:paraId="5C4995F7" w14:textId="4F7B0173"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75648" behindDoc="0" locked="0" layoutInCell="1" allowOverlap="1" wp14:anchorId="06DB5F8E" wp14:editId="1CFA7584">
                <wp:simplePos x="0" y="0"/>
                <wp:positionH relativeFrom="column">
                  <wp:posOffset>3901440</wp:posOffset>
                </wp:positionH>
                <wp:positionV relativeFrom="paragraph">
                  <wp:posOffset>17145</wp:posOffset>
                </wp:positionV>
                <wp:extent cx="1446530" cy="706120"/>
                <wp:effectExtent l="39370" t="6350" r="9525" b="5905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6530" cy="706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307.2pt;margin-top:1.35pt;width:113.9pt;height:55.6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">
                <v:stroke endarrow="block"/>
              </v:shape>
            </w:pict>
          </mc:Fallback>
        </mc:AlternateContent>
      </w:r>
    </w:p>
    <w:p w14:paraId="0E0AFB93" w14:textId="77777777" w:rsidR="00544D8E" w:rsidRPr="00544D8E" w:rsidRDefault="00544D8E" w:rsidP="00544D8E">
      <w:pPr>
        <w:rPr>
          <w:sz w:val="28"/>
          <w:szCs w:val="22"/>
        </w:rPr>
      </w:pPr>
    </w:p>
    <w:p w14:paraId="5661FDE2" w14:textId="77777777" w:rsidR="00544D8E" w:rsidRPr="00544D8E" w:rsidRDefault="00544D8E" w:rsidP="00544D8E">
      <w:pPr>
        <w:rPr>
          <w:sz w:val="28"/>
          <w:szCs w:val="22"/>
        </w:rPr>
      </w:pPr>
    </w:p>
    <w:p w14:paraId="0855ABE2" w14:textId="6AB3316D"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73600" behindDoc="0" locked="0" layoutInCell="1" allowOverlap="1" wp14:anchorId="28ED8DF3" wp14:editId="3AF1D633">
                <wp:simplePos x="0" y="0"/>
                <wp:positionH relativeFrom="column">
                  <wp:posOffset>2280920</wp:posOffset>
                </wp:positionH>
                <wp:positionV relativeFrom="paragraph">
                  <wp:posOffset>92710</wp:posOffset>
                </wp:positionV>
                <wp:extent cx="2105025" cy="552450"/>
                <wp:effectExtent l="9525" t="9525" r="9525"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552450"/>
                        </a:xfrm>
                        <a:prstGeom prst="rect">
                          <a:avLst/>
                        </a:prstGeom>
                        <a:solidFill>
                          <a:srgbClr val="FFFFFF"/>
                        </a:solidFill>
                        <a:ln w="9525">
                          <a:solidFill>
                            <a:srgbClr val="000000"/>
                          </a:solidFill>
                          <a:miter lim="800000"/>
                          <a:headEnd/>
                          <a:tailEnd/>
                        </a:ln>
                      </wps:spPr>
                      <wps:txbx>
                        <w:txbxContent>
                          <w:p w14:paraId="1790CD02" w14:textId="77777777" w:rsidR="00544D8E" w:rsidRPr="007529FF" w:rsidRDefault="00544D8E" w:rsidP="00544D8E">
                            <w:pPr>
                              <w:jc w:val="center"/>
                            </w:pPr>
                            <w:r w:rsidRPr="007529FF">
                              <w:t>Результат услуги</w:t>
                            </w:r>
                          </w:p>
                          <w:p w14:paraId="29158CAF" w14:textId="77777777" w:rsidR="00544D8E" w:rsidRDefault="00544D8E" w:rsidP="00544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3" style="position:absolute;margin-left:179.6pt;margin-top:7.3pt;width:165.75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">
                <v:textbox>
                  <w:txbxContent>
                    <w:p w14:paraId="1790CD02" w14:textId="77777777" w:rsidR="00544D8E" w:rsidRPr="007529FF" w:rsidRDefault="00544D8E" w:rsidP="00544D8E">
                      <w:pPr>
                        <w:jc w:val="center"/>
                      </w:pPr>
                      <w:r w:rsidRPr="007529FF">
                        <w:t>Результат услуги</w:t>
                      </w:r>
                    </w:p>
                    <w:p w14:paraId="29158CAF" w14:textId="77777777" w:rsidR="00544D8E" w:rsidRDefault="00544D8E" w:rsidP="00544D8E"/>
                  </w:txbxContent>
                </v:textbox>
              </v:rect>
            </w:pict>
          </mc:Fallback>
        </mc:AlternateContent>
      </w:r>
    </w:p>
    <w:p w14:paraId="59AFBC57" w14:textId="77777777" w:rsidR="00544D8E" w:rsidRPr="00544D8E" w:rsidRDefault="00544D8E" w:rsidP="00544D8E">
      <w:pPr>
        <w:rPr>
          <w:sz w:val="28"/>
          <w:szCs w:val="22"/>
        </w:rPr>
      </w:pPr>
    </w:p>
    <w:p w14:paraId="45D93B22" w14:textId="77777777" w:rsidR="00544D8E" w:rsidRPr="00544D8E" w:rsidRDefault="00544D8E" w:rsidP="00544D8E">
      <w:pPr>
        <w:rPr>
          <w:sz w:val="28"/>
          <w:szCs w:val="22"/>
        </w:rPr>
      </w:pPr>
    </w:p>
    <w:p w14:paraId="39BE65E9" w14:textId="75B6A2B8"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78720" behindDoc="0" locked="0" layoutInCell="1" allowOverlap="1" wp14:anchorId="3C6B6211" wp14:editId="6536786C">
                <wp:simplePos x="0" y="0"/>
                <wp:positionH relativeFrom="column">
                  <wp:posOffset>1696720</wp:posOffset>
                </wp:positionH>
                <wp:positionV relativeFrom="paragraph">
                  <wp:posOffset>18415</wp:posOffset>
                </wp:positionV>
                <wp:extent cx="1352550" cy="628650"/>
                <wp:effectExtent l="34925" t="5715" r="12700" b="6096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33.6pt;margin-top:1.45pt;width:106.5pt;height:4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">
                <v:stroke endarrow="block"/>
              </v:shape>
            </w:pict>
          </mc:Fallback>
        </mc:AlternateContent>
      </w:r>
      <w:r>
        <w:rPr>
          <w:noProof/>
          <w:sz w:val="28"/>
          <w:szCs w:val="22"/>
        </w:rPr>
        <mc:AlternateContent>
          <mc:Choice Requires="wps">
            <w:drawing>
              <wp:anchor distT="0" distB="0" distL="114300" distR="114300" simplePos="0" relativeHeight="251679744" behindDoc="0" locked="0" layoutInCell="1" allowOverlap="1" wp14:anchorId="7E9E0841" wp14:editId="7AF8A9A7">
                <wp:simplePos x="0" y="0"/>
                <wp:positionH relativeFrom="column">
                  <wp:posOffset>3957320</wp:posOffset>
                </wp:positionH>
                <wp:positionV relativeFrom="paragraph">
                  <wp:posOffset>18415</wp:posOffset>
                </wp:positionV>
                <wp:extent cx="820420" cy="895350"/>
                <wp:effectExtent l="9525" t="5715" r="46355" b="5143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042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11.6pt;margin-top:1.45pt;width:64.6pt;height: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">
                <v:stroke endarrow="block"/>
              </v:shape>
            </w:pict>
          </mc:Fallback>
        </mc:AlternateContent>
      </w:r>
    </w:p>
    <w:p w14:paraId="58587E53" w14:textId="77777777" w:rsidR="00544D8E" w:rsidRPr="00544D8E" w:rsidRDefault="00544D8E" w:rsidP="00544D8E">
      <w:pPr>
        <w:rPr>
          <w:sz w:val="28"/>
          <w:szCs w:val="22"/>
        </w:rPr>
      </w:pPr>
    </w:p>
    <w:p w14:paraId="55F31875" w14:textId="77777777" w:rsidR="00544D8E" w:rsidRPr="00544D8E" w:rsidRDefault="00544D8E" w:rsidP="00544D8E">
      <w:pPr>
        <w:rPr>
          <w:sz w:val="28"/>
          <w:szCs w:val="22"/>
        </w:rPr>
      </w:pPr>
    </w:p>
    <w:p w14:paraId="69FE2654" w14:textId="0D77D485"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76672" behindDoc="0" locked="0" layoutInCell="1" allowOverlap="1" wp14:anchorId="0FAF9CE7" wp14:editId="372E7CD5">
                <wp:simplePos x="0" y="0"/>
                <wp:positionH relativeFrom="column">
                  <wp:posOffset>42545</wp:posOffset>
                </wp:positionH>
                <wp:positionV relativeFrom="paragraph">
                  <wp:posOffset>30480</wp:posOffset>
                </wp:positionV>
                <wp:extent cx="2190750" cy="885825"/>
                <wp:effectExtent l="9525" t="12065" r="9525" b="698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885825"/>
                        </a:xfrm>
                        <a:prstGeom prst="rect">
                          <a:avLst/>
                        </a:prstGeom>
                        <a:solidFill>
                          <a:srgbClr val="FFFFFF"/>
                        </a:solidFill>
                        <a:ln w="9525">
                          <a:solidFill>
                            <a:srgbClr val="000000"/>
                          </a:solidFill>
                          <a:miter lim="800000"/>
                          <a:headEnd/>
                          <a:tailEnd/>
                        </a:ln>
                      </wps:spPr>
                      <wps:txbx>
                        <w:txbxContent>
                          <w:p w14:paraId="637BA646" w14:textId="77777777" w:rsidR="00544D8E" w:rsidRPr="007529FF" w:rsidRDefault="00544D8E" w:rsidP="00544D8E">
                            <w:pPr>
                              <w:jc w:val="center"/>
                            </w:pPr>
                            <w:r w:rsidRPr="007529FF">
                              <w:t xml:space="preserve">Выдача результата услуги через Администрацию </w:t>
                            </w:r>
                            <w:r>
                              <w:t xml:space="preserve">Лысогорского </w:t>
                            </w:r>
                            <w:r w:rsidRPr="007529FF">
                              <w:t>сельского поселения</w:t>
                            </w:r>
                          </w:p>
                          <w:p w14:paraId="19A6AE56" w14:textId="77777777" w:rsidR="00544D8E" w:rsidRDefault="00544D8E" w:rsidP="00544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4" style="position:absolute;margin-left:3.35pt;margin-top:2.4pt;width:172.5pt;height:6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">
                <v:textbox>
                  <w:txbxContent>
                    <w:p w14:paraId="637BA646" w14:textId="77777777" w:rsidR="00544D8E" w:rsidRPr="007529FF" w:rsidRDefault="00544D8E" w:rsidP="00544D8E">
                      <w:pPr>
                        <w:jc w:val="center"/>
                      </w:pPr>
                      <w:r w:rsidRPr="007529FF">
                        <w:t xml:space="preserve">Выдача результата услуги через Администрацию </w:t>
                      </w:r>
                      <w:r>
                        <w:t xml:space="preserve">Лысогорского </w:t>
                      </w:r>
                      <w:r w:rsidRPr="007529FF">
                        <w:t>сельского поселения</w:t>
                      </w:r>
                    </w:p>
                    <w:p w14:paraId="19A6AE56" w14:textId="77777777" w:rsidR="00544D8E" w:rsidRDefault="00544D8E" w:rsidP="00544D8E"/>
                  </w:txbxContent>
                </v:textbox>
              </v:rect>
            </w:pict>
          </mc:Fallback>
        </mc:AlternateContent>
      </w:r>
    </w:p>
    <w:p w14:paraId="56115EF3" w14:textId="23B59253" w:rsidR="00544D8E" w:rsidRPr="00544D8E" w:rsidRDefault="00544D8E" w:rsidP="00544D8E">
      <w:pPr>
        <w:rPr>
          <w:sz w:val="28"/>
          <w:szCs w:val="22"/>
        </w:rPr>
      </w:pPr>
      <w:r>
        <w:rPr>
          <w:noProof/>
          <w:sz w:val="28"/>
          <w:szCs w:val="22"/>
        </w:rPr>
        <mc:AlternateContent>
          <mc:Choice Requires="wps">
            <w:drawing>
              <wp:anchor distT="0" distB="0" distL="114300" distR="114300" simplePos="0" relativeHeight="251677696" behindDoc="0" locked="0" layoutInCell="1" allowOverlap="1" wp14:anchorId="5F2303FC" wp14:editId="37BB338E">
                <wp:simplePos x="0" y="0"/>
                <wp:positionH relativeFrom="column">
                  <wp:posOffset>4433570</wp:posOffset>
                </wp:positionH>
                <wp:positionV relativeFrom="paragraph">
                  <wp:posOffset>78740</wp:posOffset>
                </wp:positionV>
                <wp:extent cx="1752600" cy="523875"/>
                <wp:effectExtent l="9525" t="7620" r="9525" b="114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23875"/>
                        </a:xfrm>
                        <a:prstGeom prst="rect">
                          <a:avLst/>
                        </a:prstGeom>
                        <a:solidFill>
                          <a:srgbClr val="FFFFFF"/>
                        </a:solidFill>
                        <a:ln w="9525">
                          <a:solidFill>
                            <a:srgbClr val="000000"/>
                          </a:solidFill>
                          <a:miter lim="800000"/>
                          <a:headEnd/>
                          <a:tailEnd/>
                        </a:ln>
                      </wps:spPr>
                      <wps:txbx>
                        <w:txbxContent>
                          <w:p w14:paraId="48734DD2" w14:textId="77777777" w:rsidR="00544D8E" w:rsidRPr="007529FF" w:rsidRDefault="00544D8E" w:rsidP="00544D8E">
                            <w:pPr>
                              <w:jc w:val="center"/>
                            </w:pPr>
                            <w:r w:rsidRPr="007529FF">
                              <w:t>Выдача результата услуги через МФЦ</w:t>
                            </w:r>
                          </w:p>
                          <w:p w14:paraId="0A7D467C" w14:textId="77777777" w:rsidR="00544D8E" w:rsidRDefault="00544D8E" w:rsidP="00544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5" style="position:absolute;margin-left:349.1pt;margin-top:6.2pt;width:138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">
                <v:textbox>
                  <w:txbxContent>
                    <w:p w14:paraId="48734DD2" w14:textId="77777777" w:rsidR="00544D8E" w:rsidRPr="007529FF" w:rsidRDefault="00544D8E" w:rsidP="00544D8E">
                      <w:pPr>
                        <w:jc w:val="center"/>
                      </w:pPr>
                      <w:r w:rsidRPr="007529FF">
                        <w:t>Выдача результата услуги через МФЦ</w:t>
                      </w:r>
                    </w:p>
                    <w:p w14:paraId="0A7D467C" w14:textId="77777777" w:rsidR="00544D8E" w:rsidRDefault="00544D8E" w:rsidP="00544D8E"/>
                  </w:txbxContent>
                </v:textbox>
              </v:rect>
            </w:pict>
          </mc:Fallback>
        </mc:AlternateContent>
      </w:r>
    </w:p>
    <w:p w14:paraId="7B784449" w14:textId="77777777" w:rsidR="00544D8E" w:rsidRPr="00DC1BBF" w:rsidRDefault="00544D8E" w:rsidP="00544D8E">
      <w:pPr>
        <w:autoSpaceDE w:val="0"/>
        <w:autoSpaceDN w:val="0"/>
        <w:adjustRightInd w:val="0"/>
        <w:ind w:firstLine="709"/>
        <w:jc w:val="center"/>
        <w:rPr>
          <w:b/>
        </w:rPr>
      </w:pPr>
    </w:p>
    <w:p w14:paraId="4FE0A4A5" w14:textId="77777777" w:rsidR="00544D8E" w:rsidRDefault="00544D8E" w:rsidP="00544D8E">
      <w:pPr>
        <w:autoSpaceDE w:val="0"/>
        <w:autoSpaceDN w:val="0"/>
        <w:adjustRightInd w:val="0"/>
        <w:ind w:firstLine="709"/>
        <w:jc w:val="center"/>
        <w:rPr>
          <w:b/>
        </w:rPr>
      </w:pPr>
    </w:p>
    <w:p w14:paraId="78193F28" w14:textId="77777777" w:rsidR="00544D8E" w:rsidRPr="00DC1BBF" w:rsidRDefault="00544D8E" w:rsidP="00544D8E">
      <w:pPr>
        <w:autoSpaceDE w:val="0"/>
        <w:autoSpaceDN w:val="0"/>
        <w:adjustRightInd w:val="0"/>
        <w:ind w:firstLine="709"/>
        <w:jc w:val="center"/>
        <w:rPr>
          <w:b/>
        </w:rPr>
      </w:pPr>
    </w:p>
    <w:p w14:paraId="7B98CCFA" w14:textId="77777777" w:rsidR="00544D8E" w:rsidRPr="00DC1BBF" w:rsidRDefault="00544D8E" w:rsidP="00544D8E">
      <w:pPr>
        <w:autoSpaceDE w:val="0"/>
        <w:autoSpaceDN w:val="0"/>
        <w:adjustRightInd w:val="0"/>
        <w:ind w:firstLine="709"/>
        <w:jc w:val="center"/>
        <w:rPr>
          <w:b/>
        </w:rPr>
      </w:pPr>
    </w:p>
    <w:p w14:paraId="2FFC7EF1" w14:textId="77777777" w:rsidR="00544D8E" w:rsidRDefault="00544D8E" w:rsidP="00544D8E">
      <w:pPr>
        <w:tabs>
          <w:tab w:val="left" w:pos="6912"/>
        </w:tabs>
        <w:autoSpaceDE w:val="0"/>
        <w:autoSpaceDN w:val="0"/>
        <w:adjustRightInd w:val="0"/>
        <w:rPr>
          <w:sz w:val="36"/>
          <w:szCs w:val="36"/>
        </w:rPr>
      </w:pPr>
    </w:p>
    <w:p w14:paraId="3D4D3EDE" w14:textId="77777777" w:rsidR="00544D8E" w:rsidRPr="007B6EC7" w:rsidRDefault="00544D8E" w:rsidP="00544D8E">
      <w:pPr>
        <w:jc w:val="center"/>
        <w:rPr>
          <w:b/>
          <w:bCs/>
          <w:sz w:val="28"/>
          <w:szCs w:val="28"/>
        </w:rPr>
      </w:pPr>
      <w:r w:rsidRPr="007B6EC7">
        <w:rPr>
          <w:b/>
          <w:sz w:val="28"/>
          <w:szCs w:val="28"/>
        </w:rPr>
        <w:t>РОССИЙСКАЯ ФЕДЕРАЦИЯ</w:t>
      </w:r>
    </w:p>
    <w:p w14:paraId="5771ADC7" w14:textId="77777777" w:rsidR="00544D8E" w:rsidRPr="007B6EC7" w:rsidRDefault="00544D8E" w:rsidP="00544D8E">
      <w:pPr>
        <w:jc w:val="center"/>
        <w:rPr>
          <w:b/>
          <w:bCs/>
          <w:sz w:val="28"/>
          <w:szCs w:val="28"/>
        </w:rPr>
      </w:pPr>
      <w:r w:rsidRPr="007B6EC7">
        <w:rPr>
          <w:b/>
          <w:bCs/>
          <w:sz w:val="28"/>
          <w:szCs w:val="28"/>
        </w:rPr>
        <w:t>РОСТОВСКАЯ ОБЛАСТЬ</w:t>
      </w:r>
    </w:p>
    <w:p w14:paraId="3F24910C" w14:textId="77777777" w:rsidR="00544D8E" w:rsidRPr="007B6EC7" w:rsidRDefault="00544D8E" w:rsidP="00544D8E">
      <w:pPr>
        <w:jc w:val="center"/>
        <w:rPr>
          <w:b/>
          <w:bCs/>
          <w:sz w:val="28"/>
          <w:szCs w:val="28"/>
        </w:rPr>
      </w:pPr>
      <w:r w:rsidRPr="007B6EC7">
        <w:rPr>
          <w:b/>
          <w:bCs/>
          <w:sz w:val="28"/>
          <w:szCs w:val="28"/>
        </w:rPr>
        <w:t>КУЙБЫШЕВСКИЙ РАЙОН</w:t>
      </w:r>
    </w:p>
    <w:p w14:paraId="78DD4675" w14:textId="77777777" w:rsidR="00544D8E" w:rsidRPr="007B6EC7" w:rsidRDefault="00544D8E" w:rsidP="00544D8E">
      <w:pPr>
        <w:jc w:val="center"/>
        <w:rPr>
          <w:b/>
          <w:bCs/>
          <w:sz w:val="28"/>
          <w:szCs w:val="28"/>
        </w:rPr>
      </w:pPr>
      <w:r w:rsidRPr="007B6EC7">
        <w:rPr>
          <w:b/>
          <w:bCs/>
          <w:sz w:val="28"/>
          <w:szCs w:val="28"/>
        </w:rPr>
        <w:t>АДМИНИСТРАЦИЯ ЛЫСОГОРСКОГО СЕЛЬСКОГО ПОСЕЛЕНИЯ</w:t>
      </w:r>
    </w:p>
    <w:p w14:paraId="5BE4F32F" w14:textId="77777777" w:rsidR="00544D8E" w:rsidRPr="007B6EC7" w:rsidRDefault="00544D8E" w:rsidP="00544D8E">
      <w:pPr>
        <w:keepNext/>
        <w:jc w:val="center"/>
        <w:outlineLvl w:val="0"/>
        <w:rPr>
          <w:b/>
          <w:bCs/>
          <w:sz w:val="28"/>
          <w:szCs w:val="28"/>
        </w:rPr>
      </w:pPr>
    </w:p>
    <w:p w14:paraId="79523580" w14:textId="77777777" w:rsidR="00544D8E" w:rsidRPr="007B6EC7" w:rsidRDefault="00544D8E" w:rsidP="00544D8E">
      <w:pPr>
        <w:keepNext/>
        <w:jc w:val="center"/>
        <w:outlineLvl w:val="0"/>
        <w:rPr>
          <w:b/>
          <w:bCs/>
          <w:sz w:val="28"/>
          <w:szCs w:val="28"/>
        </w:rPr>
      </w:pPr>
      <w:r w:rsidRPr="007B6EC7">
        <w:rPr>
          <w:b/>
          <w:bCs/>
          <w:sz w:val="28"/>
          <w:szCs w:val="28"/>
        </w:rPr>
        <w:t>ПОСТАНОВЛЕНИЕ</w:t>
      </w:r>
    </w:p>
    <w:p w14:paraId="61DB7120" w14:textId="77777777" w:rsidR="00544D8E" w:rsidRPr="007B6EC7" w:rsidRDefault="00544D8E" w:rsidP="00544D8E">
      <w:pPr>
        <w:jc w:val="center"/>
        <w:rPr>
          <w:b/>
          <w:bCs/>
          <w:sz w:val="28"/>
          <w:szCs w:val="28"/>
        </w:rPr>
      </w:pPr>
    </w:p>
    <w:p w14:paraId="3A8FBBC1" w14:textId="77777777" w:rsidR="00544D8E" w:rsidRPr="007B6EC7" w:rsidRDefault="00544D8E" w:rsidP="00544D8E">
      <w:pPr>
        <w:ind w:right="-25"/>
        <w:jc w:val="center"/>
        <w:rPr>
          <w:b/>
          <w:bCs/>
          <w:sz w:val="28"/>
          <w:szCs w:val="28"/>
        </w:rPr>
      </w:pPr>
      <w:r>
        <w:rPr>
          <w:b/>
          <w:bCs/>
          <w:sz w:val="28"/>
          <w:szCs w:val="28"/>
        </w:rPr>
        <w:t>22</w:t>
      </w:r>
      <w:r w:rsidRPr="007B6EC7">
        <w:rPr>
          <w:b/>
          <w:bCs/>
          <w:sz w:val="28"/>
          <w:szCs w:val="28"/>
        </w:rPr>
        <w:t xml:space="preserve">.02.2024                               с.Лысогорка             </w:t>
      </w:r>
      <w:r>
        <w:rPr>
          <w:b/>
          <w:bCs/>
          <w:sz w:val="28"/>
          <w:szCs w:val="28"/>
        </w:rPr>
        <w:t xml:space="preserve">                            № 16</w:t>
      </w:r>
    </w:p>
    <w:p w14:paraId="3722C0DE" w14:textId="77777777" w:rsidR="00544D8E" w:rsidRPr="00904CDD" w:rsidRDefault="00544D8E" w:rsidP="00544D8E">
      <w:pPr>
        <w:rPr>
          <w:sz w:val="28"/>
          <w:szCs w:val="28"/>
        </w:rPr>
      </w:pPr>
    </w:p>
    <w:tbl>
      <w:tblPr>
        <w:tblW w:w="0" w:type="auto"/>
        <w:tblLayout w:type="fixed"/>
        <w:tblCellMar>
          <w:left w:w="70" w:type="dxa"/>
          <w:right w:w="70" w:type="dxa"/>
        </w:tblCellMar>
        <w:tblLook w:val="0000" w:firstRow="0" w:lastRow="0" w:firstColumn="0" w:lastColumn="0" w:noHBand="0" w:noVBand="0"/>
      </w:tblPr>
      <w:tblGrid>
        <w:gridCol w:w="10135"/>
      </w:tblGrid>
      <w:tr w:rsidR="00544D8E" w:rsidRPr="00B91802" w14:paraId="25E44CA2" w14:textId="77777777" w:rsidTr="00544D8E">
        <w:trPr>
          <w:trHeight w:val="1249"/>
        </w:trPr>
        <w:tc>
          <w:tcPr>
            <w:tcW w:w="10135" w:type="dxa"/>
          </w:tcPr>
          <w:tbl>
            <w:tblPr>
              <w:tblpPr w:leftFromText="180" w:rightFromText="180" w:vertAnchor="text" w:horzAnchor="margin" w:tblpY="199"/>
              <w:tblW w:w="0" w:type="auto"/>
              <w:tblLayout w:type="fixed"/>
              <w:tblCellMar>
                <w:left w:w="70" w:type="dxa"/>
                <w:right w:w="70" w:type="dxa"/>
              </w:tblCellMar>
              <w:tblLook w:val="0000" w:firstRow="0" w:lastRow="0" w:firstColumn="0" w:lastColumn="0" w:noHBand="0" w:noVBand="0"/>
            </w:tblPr>
            <w:tblGrid>
              <w:gridCol w:w="9912"/>
            </w:tblGrid>
            <w:tr w:rsidR="00544D8E" w:rsidRPr="00B91802" w14:paraId="30DDF993" w14:textId="77777777" w:rsidTr="00544D8E">
              <w:trPr>
                <w:trHeight w:val="779"/>
              </w:trPr>
              <w:tc>
                <w:tcPr>
                  <w:tcW w:w="9912" w:type="dxa"/>
                </w:tcPr>
                <w:p w14:paraId="4B4DD1C0" w14:textId="77777777" w:rsidR="00544D8E" w:rsidRPr="00422941" w:rsidRDefault="00544D8E" w:rsidP="00544D8E">
                  <w:pPr>
                    <w:pStyle w:val="1"/>
                    <w:ind w:right="-212"/>
                    <w:contextualSpacing/>
                    <w:jc w:val="center"/>
                    <w:rPr>
                      <w:bCs w:val="0"/>
                      <w:sz w:val="28"/>
                      <w:szCs w:val="28"/>
                    </w:rPr>
                  </w:pPr>
                  <w:bookmarkStart w:id="4" w:name="_Hlk31697834"/>
                  <w:r w:rsidRPr="00422941">
                    <w:rPr>
                      <w:bCs w:val="0"/>
                      <w:sz w:val="28"/>
                      <w:szCs w:val="28"/>
                    </w:rPr>
                    <w:t>Об утверждении Административного регламента по предоставлению</w:t>
                  </w:r>
                </w:p>
                <w:p w14:paraId="03748912" w14:textId="77777777" w:rsidR="00544D8E" w:rsidRPr="00422941" w:rsidRDefault="00544D8E" w:rsidP="00544D8E">
                  <w:pPr>
                    <w:pStyle w:val="1"/>
                    <w:ind w:right="-212"/>
                    <w:contextualSpacing/>
                    <w:jc w:val="center"/>
                    <w:rPr>
                      <w:bCs w:val="0"/>
                      <w:sz w:val="28"/>
                      <w:szCs w:val="28"/>
                    </w:rPr>
                  </w:pPr>
                  <w:r w:rsidRPr="00422941">
                    <w:rPr>
                      <w:bCs w:val="0"/>
                      <w:sz w:val="28"/>
                      <w:szCs w:val="28"/>
                    </w:rPr>
                    <w:t>муниципальной услуги «Расторжение договора аренды</w:t>
                  </w:r>
                </w:p>
                <w:p w14:paraId="28BB349B" w14:textId="77777777" w:rsidR="00544D8E" w:rsidRPr="00A52430" w:rsidRDefault="00544D8E" w:rsidP="00544D8E">
                  <w:pPr>
                    <w:pStyle w:val="1"/>
                    <w:ind w:right="-212"/>
                    <w:contextualSpacing/>
                    <w:jc w:val="center"/>
                    <w:rPr>
                      <w:bCs w:val="0"/>
                      <w:sz w:val="28"/>
                      <w:szCs w:val="28"/>
                    </w:rPr>
                  </w:pPr>
                  <w:r w:rsidRPr="00422941">
                    <w:rPr>
                      <w:bCs w:val="0"/>
                      <w:sz w:val="28"/>
                      <w:szCs w:val="28"/>
                    </w:rPr>
                    <w:t xml:space="preserve">    муниципального  имущества (за исключением земельных участков)»</w:t>
                  </w:r>
                  <w:bookmarkEnd w:id="4"/>
                </w:p>
              </w:tc>
            </w:tr>
          </w:tbl>
          <w:p w14:paraId="4EBC3905" w14:textId="77777777" w:rsidR="00544D8E" w:rsidRPr="00B91802" w:rsidRDefault="00544D8E" w:rsidP="00544D8E">
            <w:pPr>
              <w:tabs>
                <w:tab w:val="left" w:pos="5954"/>
              </w:tabs>
              <w:jc w:val="center"/>
              <w:rPr>
                <w:color w:val="000000"/>
                <w:sz w:val="28"/>
                <w:szCs w:val="28"/>
              </w:rPr>
            </w:pPr>
          </w:p>
        </w:tc>
      </w:tr>
    </w:tbl>
    <w:p w14:paraId="425CB832" w14:textId="77777777" w:rsidR="00544D8E" w:rsidRPr="006B6451" w:rsidRDefault="00544D8E" w:rsidP="00544D8E">
      <w:pPr>
        <w:tabs>
          <w:tab w:val="left" w:pos="4200"/>
        </w:tabs>
        <w:jc w:val="center"/>
        <w:rPr>
          <w:sz w:val="27"/>
          <w:szCs w:val="27"/>
        </w:rPr>
      </w:pPr>
    </w:p>
    <w:p w14:paraId="7A132BBB" w14:textId="77777777" w:rsidR="00544D8E" w:rsidRPr="007B6EC7" w:rsidRDefault="00544D8E" w:rsidP="00544D8E">
      <w:pPr>
        <w:ind w:firstLine="851"/>
        <w:jc w:val="both"/>
        <w:rPr>
          <w:sz w:val="28"/>
          <w:szCs w:val="28"/>
        </w:rPr>
      </w:pPr>
      <w:r>
        <w:rPr>
          <w:sz w:val="28"/>
          <w:szCs w:val="28"/>
        </w:rPr>
        <w:t>В соответствии с Федеральным законом от 06.10.2003 № 131-ФЗ «Об общих принципах организации местного самоуправления Российской Федерации», Федеральным законом от 27.07.2010 № 210-ФЗ «Об организации предоставления государственных и муниципальных услуг»</w:t>
      </w:r>
      <w:r w:rsidRPr="004D398D">
        <w:rPr>
          <w:sz w:val="28"/>
          <w:szCs w:val="28"/>
        </w:rPr>
        <w:t>,</w:t>
      </w:r>
      <w:r>
        <w:rPr>
          <w:sz w:val="28"/>
          <w:szCs w:val="28"/>
        </w:rPr>
        <w:t xml:space="preserve"> </w:t>
      </w:r>
      <w:r w:rsidRPr="007B6EC7">
        <w:rPr>
          <w:sz w:val="28"/>
          <w:szCs w:val="28"/>
        </w:rPr>
        <w:t>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p>
    <w:p w14:paraId="4C818F68" w14:textId="77777777" w:rsidR="00544D8E" w:rsidRDefault="00544D8E" w:rsidP="00544D8E">
      <w:pPr>
        <w:jc w:val="both"/>
        <w:rPr>
          <w:b/>
          <w:sz w:val="28"/>
          <w:szCs w:val="28"/>
        </w:rPr>
      </w:pPr>
    </w:p>
    <w:p w14:paraId="216766F8" w14:textId="77777777" w:rsidR="00544D8E" w:rsidRPr="007B6EC7" w:rsidRDefault="00544D8E" w:rsidP="00544D8E">
      <w:pPr>
        <w:jc w:val="both"/>
        <w:rPr>
          <w:sz w:val="28"/>
          <w:szCs w:val="28"/>
        </w:rPr>
      </w:pPr>
      <w:r w:rsidRPr="007B6EC7">
        <w:rPr>
          <w:b/>
          <w:sz w:val="28"/>
          <w:szCs w:val="28"/>
        </w:rPr>
        <w:t>постановляю:</w:t>
      </w:r>
    </w:p>
    <w:p w14:paraId="16E5F7EF" w14:textId="77777777" w:rsidR="00544D8E" w:rsidRDefault="00544D8E" w:rsidP="00544D8E">
      <w:pPr>
        <w:pStyle w:val="ConsPlusTitle"/>
        <w:widowControl/>
        <w:spacing w:before="120"/>
        <w:ind w:firstLine="720"/>
        <w:jc w:val="both"/>
        <w:rPr>
          <w:b w:val="0"/>
          <w:sz w:val="28"/>
          <w:szCs w:val="28"/>
        </w:rPr>
      </w:pPr>
      <w:r w:rsidRPr="005F4E23">
        <w:rPr>
          <w:b w:val="0"/>
          <w:sz w:val="28"/>
          <w:szCs w:val="28"/>
        </w:rPr>
        <w:t>1. Утвердить Административный регламент по предоставлению муниципальной услуги «Расторжение договора аренды муниципального имущества (за исклю</w:t>
      </w:r>
      <w:r>
        <w:rPr>
          <w:b w:val="0"/>
          <w:sz w:val="28"/>
          <w:szCs w:val="28"/>
        </w:rPr>
        <w:t xml:space="preserve">чением земельных участков)», </w:t>
      </w:r>
      <w:r w:rsidRPr="00295EB3">
        <w:rPr>
          <w:b w:val="0"/>
          <w:sz w:val="28"/>
          <w:szCs w:val="28"/>
        </w:rPr>
        <w:t>согласно приложению.</w:t>
      </w:r>
    </w:p>
    <w:p w14:paraId="0F655C60" w14:textId="77777777" w:rsidR="00544D8E" w:rsidRPr="007B6EC7" w:rsidRDefault="00544D8E" w:rsidP="00544D8E">
      <w:pPr>
        <w:tabs>
          <w:tab w:val="left" w:pos="5954"/>
        </w:tabs>
        <w:jc w:val="both"/>
        <w:rPr>
          <w:rFonts w:eastAsia="Calibri"/>
          <w:sz w:val="28"/>
          <w:szCs w:val="28"/>
        </w:rPr>
      </w:pPr>
      <w:r w:rsidRPr="007B6EC7">
        <w:rPr>
          <w:sz w:val="28"/>
          <w:szCs w:val="28"/>
        </w:rPr>
        <w:t xml:space="preserve">          2. Постановление Администрации Лысогорского сельского поселения</w:t>
      </w:r>
      <w:r>
        <w:rPr>
          <w:sz w:val="28"/>
          <w:szCs w:val="28"/>
        </w:rPr>
        <w:t xml:space="preserve"> от 24.06.2016 № 121</w:t>
      </w:r>
      <w:r w:rsidRPr="007B6EC7">
        <w:rPr>
          <w:sz w:val="28"/>
          <w:szCs w:val="28"/>
        </w:rPr>
        <w:t xml:space="preserve"> </w:t>
      </w:r>
      <w:r>
        <w:rPr>
          <w:sz w:val="28"/>
          <w:szCs w:val="28"/>
        </w:rPr>
        <w:t>«</w:t>
      </w:r>
      <w:r w:rsidRPr="007B6EC7">
        <w:rPr>
          <w:sz w:val="28"/>
          <w:szCs w:val="28"/>
        </w:rPr>
        <w:t>Об утверждении административного регламента муниципальной услуги  «Расторжение договора аренды муниципального имущества (за исключением земельных участков)»</w:t>
      </w:r>
      <w:r w:rsidRPr="007B6EC7">
        <w:rPr>
          <w:rFonts w:eastAsia="Calibri"/>
          <w:sz w:val="28"/>
          <w:szCs w:val="28"/>
        </w:rPr>
        <w:t xml:space="preserve"> признать утратившим силу.</w:t>
      </w:r>
    </w:p>
    <w:p w14:paraId="3E958C77" w14:textId="77777777" w:rsidR="00544D8E" w:rsidRPr="007B6EC7" w:rsidRDefault="00544D8E" w:rsidP="00544D8E">
      <w:pPr>
        <w:autoSpaceDE w:val="0"/>
        <w:autoSpaceDN w:val="0"/>
        <w:adjustRightInd w:val="0"/>
        <w:ind w:firstLine="720"/>
        <w:jc w:val="both"/>
        <w:outlineLvl w:val="1"/>
        <w:rPr>
          <w:sz w:val="28"/>
          <w:szCs w:val="28"/>
        </w:rPr>
      </w:pPr>
      <w:r w:rsidRPr="007B6EC7">
        <w:rPr>
          <w:sz w:val="28"/>
          <w:szCs w:val="28"/>
        </w:rPr>
        <w:t>3. Настоящее постановление вступает в силу после его официального опубликования.</w:t>
      </w:r>
    </w:p>
    <w:p w14:paraId="0A3A96E9" w14:textId="77777777" w:rsidR="00544D8E" w:rsidRPr="007B6EC7" w:rsidRDefault="00544D8E" w:rsidP="00544D8E">
      <w:pPr>
        <w:ind w:firstLine="720"/>
        <w:jc w:val="both"/>
        <w:rPr>
          <w:sz w:val="28"/>
          <w:szCs w:val="28"/>
        </w:rPr>
      </w:pPr>
      <w:r w:rsidRPr="007B6EC7">
        <w:rPr>
          <w:sz w:val="28"/>
          <w:szCs w:val="28"/>
        </w:rPr>
        <w:t>4. Контроль за исполнением настоящего постановления оставляю за собой.</w:t>
      </w:r>
    </w:p>
    <w:p w14:paraId="04BC2EC8" w14:textId="77777777" w:rsidR="00544D8E" w:rsidRPr="007B6EC7" w:rsidRDefault="00544D8E" w:rsidP="00544D8E">
      <w:pPr>
        <w:rPr>
          <w:sz w:val="28"/>
          <w:szCs w:val="28"/>
        </w:rPr>
      </w:pPr>
    </w:p>
    <w:p w14:paraId="425B62BB" w14:textId="77777777" w:rsidR="00544D8E" w:rsidRDefault="00544D8E" w:rsidP="00544D8E">
      <w:pPr>
        <w:jc w:val="both"/>
        <w:rPr>
          <w:sz w:val="28"/>
          <w:szCs w:val="28"/>
        </w:rPr>
      </w:pPr>
    </w:p>
    <w:p w14:paraId="46E782FD" w14:textId="77777777" w:rsidR="00544D8E" w:rsidRDefault="00544D8E" w:rsidP="00544D8E">
      <w:pPr>
        <w:jc w:val="both"/>
        <w:rPr>
          <w:sz w:val="28"/>
          <w:szCs w:val="28"/>
        </w:rPr>
      </w:pPr>
    </w:p>
    <w:p w14:paraId="3A9902B2" w14:textId="77777777" w:rsidR="00544D8E" w:rsidRPr="007B6EC7" w:rsidRDefault="00544D8E" w:rsidP="00544D8E">
      <w:pPr>
        <w:jc w:val="both"/>
        <w:rPr>
          <w:sz w:val="28"/>
          <w:szCs w:val="28"/>
        </w:rPr>
      </w:pPr>
      <w:r w:rsidRPr="007B6EC7">
        <w:rPr>
          <w:sz w:val="28"/>
          <w:szCs w:val="28"/>
        </w:rPr>
        <w:t>Глава Администрации</w:t>
      </w:r>
    </w:p>
    <w:p w14:paraId="1B0937E4" w14:textId="77777777" w:rsidR="00544D8E" w:rsidRPr="007B6EC7" w:rsidRDefault="00544D8E" w:rsidP="00544D8E">
      <w:pPr>
        <w:jc w:val="both"/>
        <w:rPr>
          <w:sz w:val="28"/>
          <w:szCs w:val="28"/>
        </w:rPr>
      </w:pPr>
      <w:r w:rsidRPr="007B6EC7">
        <w:rPr>
          <w:sz w:val="28"/>
          <w:szCs w:val="28"/>
        </w:rPr>
        <w:t xml:space="preserve">Лысогорского сельского поселения                             </w:t>
      </w:r>
      <w:r w:rsidRPr="007B6EC7">
        <w:rPr>
          <w:sz w:val="28"/>
          <w:szCs w:val="28"/>
        </w:rPr>
        <w:tab/>
        <w:t xml:space="preserve">  </w:t>
      </w:r>
      <w:r w:rsidRPr="007B6EC7">
        <w:rPr>
          <w:sz w:val="28"/>
          <w:szCs w:val="28"/>
        </w:rPr>
        <w:tab/>
        <w:t>Н.В. Бошкова</w:t>
      </w:r>
    </w:p>
    <w:p w14:paraId="4BB1D568" w14:textId="77777777" w:rsidR="00544D8E" w:rsidRDefault="00544D8E" w:rsidP="00544D8E">
      <w:pPr>
        <w:overflowPunct w:val="0"/>
        <w:autoSpaceDE w:val="0"/>
        <w:autoSpaceDN w:val="0"/>
        <w:adjustRightInd w:val="0"/>
        <w:jc w:val="right"/>
      </w:pPr>
    </w:p>
    <w:p w14:paraId="0054DDBD" w14:textId="77777777" w:rsidR="00544D8E" w:rsidRDefault="00544D8E" w:rsidP="00544D8E">
      <w:pPr>
        <w:overflowPunct w:val="0"/>
        <w:autoSpaceDE w:val="0"/>
        <w:autoSpaceDN w:val="0"/>
        <w:adjustRightInd w:val="0"/>
        <w:jc w:val="right"/>
      </w:pPr>
    </w:p>
    <w:p w14:paraId="52CB3ECD" w14:textId="77777777" w:rsidR="00544D8E" w:rsidRDefault="00544D8E" w:rsidP="00544D8E">
      <w:pPr>
        <w:overflowPunct w:val="0"/>
        <w:autoSpaceDE w:val="0"/>
        <w:autoSpaceDN w:val="0"/>
        <w:adjustRightInd w:val="0"/>
        <w:jc w:val="right"/>
      </w:pPr>
    </w:p>
    <w:p w14:paraId="5A351F94" w14:textId="77777777" w:rsidR="00544D8E" w:rsidRDefault="00544D8E" w:rsidP="00544D8E">
      <w:pPr>
        <w:overflowPunct w:val="0"/>
        <w:autoSpaceDE w:val="0"/>
        <w:autoSpaceDN w:val="0"/>
        <w:adjustRightInd w:val="0"/>
        <w:jc w:val="right"/>
      </w:pPr>
    </w:p>
    <w:p w14:paraId="43096893" w14:textId="77777777" w:rsidR="00544D8E" w:rsidRDefault="00544D8E" w:rsidP="00544D8E">
      <w:pPr>
        <w:overflowPunct w:val="0"/>
        <w:autoSpaceDE w:val="0"/>
        <w:autoSpaceDN w:val="0"/>
        <w:adjustRightInd w:val="0"/>
        <w:jc w:val="right"/>
      </w:pPr>
    </w:p>
    <w:p w14:paraId="5AFDBA40" w14:textId="77777777" w:rsidR="00544D8E" w:rsidRDefault="00544D8E" w:rsidP="00544D8E">
      <w:pPr>
        <w:overflowPunct w:val="0"/>
        <w:autoSpaceDE w:val="0"/>
        <w:autoSpaceDN w:val="0"/>
        <w:adjustRightInd w:val="0"/>
        <w:jc w:val="right"/>
      </w:pPr>
    </w:p>
    <w:p w14:paraId="52DF03D6" w14:textId="77777777" w:rsidR="00544D8E" w:rsidRDefault="00544D8E" w:rsidP="00544D8E">
      <w:pPr>
        <w:overflowPunct w:val="0"/>
        <w:autoSpaceDE w:val="0"/>
        <w:autoSpaceDN w:val="0"/>
        <w:adjustRightInd w:val="0"/>
        <w:jc w:val="right"/>
      </w:pPr>
    </w:p>
    <w:p w14:paraId="50A319BC" w14:textId="77777777" w:rsidR="00544D8E" w:rsidRDefault="00544D8E" w:rsidP="00544D8E">
      <w:pPr>
        <w:overflowPunct w:val="0"/>
        <w:autoSpaceDE w:val="0"/>
        <w:autoSpaceDN w:val="0"/>
        <w:adjustRightInd w:val="0"/>
        <w:jc w:val="right"/>
      </w:pPr>
    </w:p>
    <w:p w14:paraId="1C1F17D7" w14:textId="77777777" w:rsidR="00544D8E" w:rsidRDefault="00544D8E" w:rsidP="00544D8E">
      <w:pPr>
        <w:overflowPunct w:val="0"/>
        <w:autoSpaceDE w:val="0"/>
        <w:autoSpaceDN w:val="0"/>
        <w:adjustRightInd w:val="0"/>
        <w:jc w:val="right"/>
      </w:pPr>
    </w:p>
    <w:p w14:paraId="6FE26513" w14:textId="77777777" w:rsidR="00544D8E" w:rsidRPr="00794B50" w:rsidRDefault="00544D8E" w:rsidP="00544D8E">
      <w:pPr>
        <w:overflowPunct w:val="0"/>
        <w:autoSpaceDE w:val="0"/>
        <w:autoSpaceDN w:val="0"/>
        <w:adjustRightInd w:val="0"/>
        <w:jc w:val="right"/>
      </w:pPr>
      <w:r w:rsidRPr="00794B50">
        <w:t>Приложение</w:t>
      </w:r>
    </w:p>
    <w:p w14:paraId="5B4C7F2A" w14:textId="77777777" w:rsidR="00544D8E" w:rsidRPr="00794B50" w:rsidRDefault="00544D8E" w:rsidP="00544D8E">
      <w:pPr>
        <w:overflowPunct w:val="0"/>
        <w:autoSpaceDE w:val="0"/>
        <w:autoSpaceDN w:val="0"/>
        <w:adjustRightInd w:val="0"/>
        <w:jc w:val="right"/>
      </w:pPr>
      <w:r w:rsidRPr="00794B50">
        <w:t xml:space="preserve"> к постановлению </w:t>
      </w:r>
    </w:p>
    <w:p w14:paraId="20B75270" w14:textId="77777777" w:rsidR="00544D8E" w:rsidRPr="00794B50" w:rsidRDefault="00544D8E" w:rsidP="00544D8E">
      <w:pPr>
        <w:overflowPunct w:val="0"/>
        <w:autoSpaceDE w:val="0"/>
        <w:autoSpaceDN w:val="0"/>
        <w:adjustRightInd w:val="0"/>
        <w:jc w:val="right"/>
      </w:pPr>
      <w:r w:rsidRPr="00794B50">
        <w:t xml:space="preserve">Администрации </w:t>
      </w:r>
      <w:r>
        <w:t xml:space="preserve"> Лысогорского</w:t>
      </w:r>
    </w:p>
    <w:p w14:paraId="33E266E8" w14:textId="77777777" w:rsidR="00544D8E" w:rsidRPr="00794B50" w:rsidRDefault="00544D8E" w:rsidP="00544D8E">
      <w:pPr>
        <w:overflowPunct w:val="0"/>
        <w:autoSpaceDE w:val="0"/>
        <w:autoSpaceDN w:val="0"/>
        <w:adjustRightInd w:val="0"/>
        <w:jc w:val="right"/>
      </w:pPr>
      <w:r>
        <w:t>сельского</w:t>
      </w:r>
      <w:r w:rsidRPr="00794B50">
        <w:t xml:space="preserve"> поселения</w:t>
      </w:r>
    </w:p>
    <w:p w14:paraId="0F92B26B" w14:textId="77777777" w:rsidR="00544D8E" w:rsidRPr="000C561D" w:rsidRDefault="00544D8E" w:rsidP="00544D8E">
      <w:pPr>
        <w:overflowPunct w:val="0"/>
        <w:autoSpaceDE w:val="0"/>
        <w:autoSpaceDN w:val="0"/>
        <w:adjustRightInd w:val="0"/>
        <w:jc w:val="right"/>
      </w:pPr>
      <w:r w:rsidRPr="00794B50">
        <w:t>от</w:t>
      </w:r>
      <w:r>
        <w:t xml:space="preserve"> 22.02.2024</w:t>
      </w:r>
      <w:r w:rsidRPr="00794B50">
        <w:t xml:space="preserve"> </w:t>
      </w:r>
      <w:r>
        <w:t xml:space="preserve"> </w:t>
      </w:r>
      <w:r w:rsidRPr="00794B50">
        <w:t>№</w:t>
      </w:r>
      <w:r>
        <w:t xml:space="preserve">  16</w:t>
      </w:r>
    </w:p>
    <w:p w14:paraId="09D36813" w14:textId="77777777" w:rsidR="00544D8E" w:rsidRPr="005F4E23" w:rsidRDefault="00544D8E" w:rsidP="00544D8E">
      <w:pPr>
        <w:pStyle w:val="ConsPlusTitle"/>
        <w:widowControl/>
        <w:ind w:firstLine="709"/>
        <w:jc w:val="center"/>
        <w:rPr>
          <w:b w:val="0"/>
          <w:sz w:val="28"/>
          <w:szCs w:val="28"/>
        </w:rPr>
      </w:pPr>
    </w:p>
    <w:p w14:paraId="0E4C5308" w14:textId="77777777" w:rsidR="00544D8E" w:rsidRPr="00513861" w:rsidRDefault="00544D8E" w:rsidP="00544D8E">
      <w:pPr>
        <w:pStyle w:val="ConsPlusTitle"/>
        <w:widowControl/>
        <w:ind w:firstLine="709"/>
        <w:jc w:val="center"/>
      </w:pPr>
      <w:r w:rsidRPr="00513861">
        <w:t>АДМИНИСТРАТИВНЫЙ РЕГЛАМЕНТ</w:t>
      </w:r>
    </w:p>
    <w:p w14:paraId="211A213D" w14:textId="77777777" w:rsidR="00544D8E" w:rsidRPr="00513861" w:rsidRDefault="00544D8E" w:rsidP="00544D8E">
      <w:pPr>
        <w:pStyle w:val="ConsPlusTitle"/>
        <w:widowControl/>
        <w:ind w:firstLine="709"/>
        <w:jc w:val="center"/>
      </w:pPr>
      <w:r w:rsidRPr="00513861">
        <w:t>по предоставлению муниципальной услуги</w:t>
      </w:r>
    </w:p>
    <w:p w14:paraId="0279F802" w14:textId="77777777" w:rsidR="00544D8E" w:rsidRPr="00513861" w:rsidRDefault="00544D8E" w:rsidP="00544D8E">
      <w:pPr>
        <w:ind w:firstLine="709"/>
        <w:jc w:val="center"/>
        <w:rPr>
          <w:b/>
        </w:rPr>
      </w:pPr>
      <w:r w:rsidRPr="00513861">
        <w:rPr>
          <w:b/>
        </w:rPr>
        <w:t>«Расторжение договора аренды муниципального имущества</w:t>
      </w:r>
    </w:p>
    <w:p w14:paraId="1C2C05D9" w14:textId="77777777" w:rsidR="00544D8E" w:rsidRPr="00513861" w:rsidRDefault="00544D8E" w:rsidP="00544D8E">
      <w:pPr>
        <w:ind w:firstLine="709"/>
        <w:jc w:val="center"/>
        <w:rPr>
          <w:b/>
          <w:bCs/>
        </w:rPr>
      </w:pPr>
      <w:r w:rsidRPr="00513861">
        <w:rPr>
          <w:b/>
        </w:rPr>
        <w:t>(за исключением земельных участков)»</w:t>
      </w:r>
    </w:p>
    <w:p w14:paraId="5FE9143F" w14:textId="77777777" w:rsidR="00544D8E" w:rsidRPr="00513861" w:rsidRDefault="00544D8E" w:rsidP="00544D8E">
      <w:pPr>
        <w:rPr>
          <w:bCs/>
        </w:rPr>
      </w:pPr>
    </w:p>
    <w:p w14:paraId="0BBAB17F" w14:textId="77777777" w:rsidR="00544D8E" w:rsidRPr="00513861" w:rsidRDefault="00544D8E" w:rsidP="00544D8E">
      <w:pPr>
        <w:autoSpaceDE w:val="0"/>
        <w:autoSpaceDN w:val="0"/>
        <w:adjustRightInd w:val="0"/>
        <w:ind w:firstLine="540"/>
        <w:jc w:val="center"/>
        <w:outlineLvl w:val="1"/>
        <w:rPr>
          <w:b/>
          <w:bCs/>
        </w:rPr>
      </w:pPr>
      <w:r w:rsidRPr="00513861">
        <w:rPr>
          <w:b/>
          <w:bCs/>
        </w:rPr>
        <w:t>1. Общие положения</w:t>
      </w:r>
    </w:p>
    <w:p w14:paraId="14380B3D" w14:textId="77777777" w:rsidR="00544D8E" w:rsidRPr="00513861" w:rsidRDefault="00544D8E" w:rsidP="00544D8E">
      <w:pPr>
        <w:pStyle w:val="1"/>
        <w:ind w:firstLine="720"/>
        <w:contextualSpacing/>
        <w:jc w:val="both"/>
        <w:rPr>
          <w:b w:val="0"/>
          <w:bCs w:val="0"/>
          <w:sz w:val="24"/>
          <w:szCs w:val="24"/>
        </w:rPr>
      </w:pPr>
      <w:r w:rsidRPr="00513861">
        <w:rPr>
          <w:b w:val="0"/>
          <w:bCs w:val="0"/>
          <w:sz w:val="24"/>
          <w:szCs w:val="24"/>
        </w:rPr>
        <w:t xml:space="preserve">1. Настоящий административный регламент по предоставлению муниципальной услуги «Расторжение договора аренды муниципального имущества (за исключением земельных участков)» (далее – Административный регламент) определяет сроки и последовательность действий (административных процедур) Администрации Лысогорского сельского поселения при предоставлении муниципальной услуги «Расторжение договора аренды муниципального имущества (за исключением земельных участков)» (далее - муниципальная услуга), а также порядок взаимодействия между участниками в ходе оказания муниципальной услуги. </w:t>
      </w:r>
    </w:p>
    <w:p w14:paraId="4513DC2E" w14:textId="77777777" w:rsidR="00544D8E" w:rsidRPr="00513861" w:rsidRDefault="00544D8E" w:rsidP="00544D8E">
      <w:pPr>
        <w:tabs>
          <w:tab w:val="left" w:pos="851"/>
        </w:tabs>
        <w:autoSpaceDE w:val="0"/>
        <w:autoSpaceDN w:val="0"/>
        <w:adjustRightInd w:val="0"/>
        <w:ind w:firstLine="709"/>
        <w:jc w:val="both"/>
      </w:pPr>
      <w:r w:rsidRPr="00513861">
        <w:t>2. Заявителями на получение результатов предоставления муниципальной услуги являются физические и юридические лица, являющиеся арендаторами муниципального имущества Лысогорского сельского поселения.</w:t>
      </w:r>
    </w:p>
    <w:p w14:paraId="25F2B352" w14:textId="77777777" w:rsidR="00544D8E" w:rsidRPr="00513861" w:rsidRDefault="00544D8E" w:rsidP="00544D8E">
      <w:pPr>
        <w:autoSpaceDE w:val="0"/>
        <w:autoSpaceDN w:val="0"/>
        <w:adjustRightInd w:val="0"/>
        <w:ind w:firstLine="709"/>
        <w:jc w:val="both"/>
      </w:pPr>
      <w:r w:rsidRPr="00513861">
        <w:t xml:space="preserve">От имени заявителя </w:t>
      </w:r>
      <w:r w:rsidRPr="00513861">
        <w:rPr>
          <w:iCs/>
        </w:rPr>
        <w:t xml:space="preserve">за получением муниципальной услуги </w:t>
      </w:r>
      <w:r w:rsidRPr="00513861">
        <w:t>может обращаться лицо (уполномоченный представитель заявителя), действующее по поручению заявителя.</w:t>
      </w:r>
    </w:p>
    <w:p w14:paraId="6AD605C3" w14:textId="77777777" w:rsidR="00544D8E" w:rsidRPr="00513861" w:rsidRDefault="00544D8E" w:rsidP="00544D8E">
      <w:pPr>
        <w:autoSpaceDE w:val="0"/>
        <w:autoSpaceDN w:val="0"/>
        <w:adjustRightInd w:val="0"/>
        <w:ind w:firstLine="709"/>
        <w:jc w:val="both"/>
        <w:outlineLvl w:val="1"/>
      </w:pPr>
      <w:r w:rsidRPr="00513861">
        <w:t>3. З</w:t>
      </w:r>
      <w:r w:rsidRPr="00513861">
        <w:rPr>
          <w:bCs/>
        </w:rPr>
        <w:t xml:space="preserve">аявитель вправе обратиться за получением муниципальной услуги в </w:t>
      </w:r>
      <w:r w:rsidRPr="00513861">
        <w:t>«Многофункциональный центр по предоставлению государственных и муниципальных услуг» (далее - Многофункциональный центр), участвующий в предоставлении муниципальной услуги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14:paraId="2FA7F3CA" w14:textId="77777777" w:rsidR="00544D8E" w:rsidRPr="00513861" w:rsidRDefault="00544D8E" w:rsidP="00544D8E">
      <w:pPr>
        <w:tabs>
          <w:tab w:val="left" w:pos="851"/>
        </w:tabs>
        <w:autoSpaceDE w:val="0"/>
        <w:autoSpaceDN w:val="0"/>
        <w:adjustRightInd w:val="0"/>
        <w:ind w:firstLine="709"/>
        <w:jc w:val="both"/>
      </w:pPr>
      <w:r w:rsidRPr="00513861">
        <w:t>4. Информацию о местах нахождения, графиках работы Администрации Лысогорского сельского поселения,  Многофункционального центра, а также о порядке предоставления услуги, перечне документов, необходимых для ее получения можно получить, используя:</w:t>
      </w:r>
    </w:p>
    <w:p w14:paraId="5940603A" w14:textId="77777777" w:rsidR="00544D8E" w:rsidRPr="00513861" w:rsidRDefault="00544D8E" w:rsidP="00544D8E">
      <w:pPr>
        <w:autoSpaceDE w:val="0"/>
        <w:autoSpaceDN w:val="0"/>
        <w:adjustRightInd w:val="0"/>
        <w:ind w:firstLine="709"/>
        <w:jc w:val="both"/>
      </w:pPr>
      <w:r w:rsidRPr="00513861">
        <w:t>индивидуальную консультацию (пункт 7 Административного регламента);</w:t>
      </w:r>
    </w:p>
    <w:p w14:paraId="15B874BA" w14:textId="77777777" w:rsidR="00544D8E" w:rsidRPr="00513861" w:rsidRDefault="00544D8E" w:rsidP="00544D8E">
      <w:pPr>
        <w:autoSpaceDE w:val="0"/>
        <w:autoSpaceDN w:val="0"/>
        <w:adjustRightInd w:val="0"/>
        <w:ind w:firstLine="709"/>
        <w:jc w:val="both"/>
      </w:pPr>
      <w:r w:rsidRPr="00513861">
        <w:t>официальный сайт Администрации Лысогорского сельского поселения  в информационно-телекоммуникационной сети «Интернет» (далее - официальный сайт Администрации Лысогорского сельского поселения);</w:t>
      </w:r>
    </w:p>
    <w:p w14:paraId="6062CD5F" w14:textId="77777777" w:rsidR="00544D8E" w:rsidRPr="00513861" w:rsidRDefault="00544D8E" w:rsidP="00544D8E">
      <w:pPr>
        <w:autoSpaceDE w:val="0"/>
        <w:autoSpaceDN w:val="0"/>
        <w:adjustRightInd w:val="0"/>
        <w:ind w:firstLine="709"/>
        <w:jc w:val="both"/>
      </w:pPr>
      <w:r w:rsidRPr="00513861">
        <w:t>Единый портал государственных и муниципальных услуг (функций);</w:t>
      </w:r>
    </w:p>
    <w:p w14:paraId="496DB27E" w14:textId="77777777" w:rsidR="00544D8E" w:rsidRPr="00513861" w:rsidRDefault="00544D8E" w:rsidP="00544D8E">
      <w:pPr>
        <w:autoSpaceDE w:val="0"/>
        <w:autoSpaceDN w:val="0"/>
        <w:adjustRightInd w:val="0"/>
        <w:ind w:firstLine="709"/>
        <w:jc w:val="both"/>
      </w:pPr>
      <w:r w:rsidRPr="00513861">
        <w:t>портал государственных и муниципальных услуг Ростовской области.</w:t>
      </w:r>
    </w:p>
    <w:p w14:paraId="106564B7" w14:textId="77777777" w:rsidR="00544D8E" w:rsidRPr="00513861" w:rsidRDefault="00544D8E" w:rsidP="00544D8E">
      <w:pPr>
        <w:autoSpaceDE w:val="0"/>
        <w:autoSpaceDN w:val="0"/>
        <w:adjustRightInd w:val="0"/>
        <w:ind w:firstLine="709"/>
        <w:jc w:val="both"/>
      </w:pPr>
      <w:r w:rsidRPr="00513861">
        <w:t>5. Любое заинтересованное лицо может получить информацию по процедуре предоставления муниципальной услуги следующим способом:</w:t>
      </w:r>
    </w:p>
    <w:p w14:paraId="1CD58B43" w14:textId="77777777" w:rsidR="00544D8E" w:rsidRPr="00513861" w:rsidRDefault="00544D8E" w:rsidP="00544D8E">
      <w:pPr>
        <w:autoSpaceDE w:val="0"/>
        <w:autoSpaceDN w:val="0"/>
        <w:adjustRightInd w:val="0"/>
        <w:ind w:firstLine="709"/>
        <w:jc w:val="both"/>
      </w:pPr>
      <w:r w:rsidRPr="00513861">
        <w:t>индивидуальная консультация при личном обращении;</w:t>
      </w:r>
    </w:p>
    <w:p w14:paraId="474C4775" w14:textId="77777777" w:rsidR="00544D8E" w:rsidRPr="00513861" w:rsidRDefault="00544D8E" w:rsidP="00544D8E">
      <w:pPr>
        <w:autoSpaceDE w:val="0"/>
        <w:autoSpaceDN w:val="0"/>
        <w:adjustRightInd w:val="0"/>
        <w:ind w:firstLine="709"/>
        <w:jc w:val="both"/>
      </w:pPr>
      <w:r w:rsidRPr="00513861">
        <w:t xml:space="preserve">индивидуальная консультация по телефону; </w:t>
      </w:r>
    </w:p>
    <w:p w14:paraId="545E1D3C" w14:textId="77777777" w:rsidR="00544D8E" w:rsidRPr="00513861" w:rsidRDefault="00544D8E" w:rsidP="00544D8E">
      <w:pPr>
        <w:autoSpaceDE w:val="0"/>
        <w:autoSpaceDN w:val="0"/>
        <w:adjustRightInd w:val="0"/>
        <w:ind w:firstLine="709"/>
        <w:jc w:val="both"/>
      </w:pPr>
      <w:r w:rsidRPr="00513861">
        <w:t>индивидуальная консультация по почте;</w:t>
      </w:r>
    </w:p>
    <w:p w14:paraId="39945672" w14:textId="77777777" w:rsidR="00544D8E" w:rsidRPr="00513861" w:rsidRDefault="00544D8E" w:rsidP="00544D8E">
      <w:pPr>
        <w:autoSpaceDE w:val="0"/>
        <w:autoSpaceDN w:val="0"/>
        <w:adjustRightInd w:val="0"/>
        <w:ind w:firstLine="709"/>
        <w:jc w:val="both"/>
      </w:pPr>
      <w:r w:rsidRPr="00513861">
        <w:t>индивидуальная консультация по электронной почте;</w:t>
      </w:r>
    </w:p>
    <w:p w14:paraId="0AC5307B" w14:textId="77777777" w:rsidR="00544D8E" w:rsidRPr="00513861" w:rsidRDefault="00544D8E" w:rsidP="00544D8E">
      <w:pPr>
        <w:autoSpaceDE w:val="0"/>
        <w:autoSpaceDN w:val="0"/>
        <w:adjustRightInd w:val="0"/>
        <w:ind w:firstLine="709"/>
        <w:jc w:val="both"/>
      </w:pPr>
      <w:r w:rsidRPr="00513861">
        <w:t>на официальном сайте Администрации Лысогорского сельского поселения.</w:t>
      </w:r>
    </w:p>
    <w:p w14:paraId="49E182B9" w14:textId="77777777" w:rsidR="00544D8E" w:rsidRPr="00513861" w:rsidRDefault="00544D8E" w:rsidP="00544D8E">
      <w:pPr>
        <w:autoSpaceDE w:val="0"/>
        <w:autoSpaceDN w:val="0"/>
        <w:adjustRightInd w:val="0"/>
        <w:ind w:firstLine="709"/>
        <w:jc w:val="both"/>
      </w:pPr>
      <w:r w:rsidRPr="00513861">
        <w:rPr>
          <w:color w:val="000000"/>
        </w:rPr>
        <w:t xml:space="preserve">6. </w:t>
      </w:r>
      <w:r w:rsidRPr="00513861">
        <w:t>Контактные координаты и график работы:</w:t>
      </w:r>
    </w:p>
    <w:p w14:paraId="6B60DB35" w14:textId="77777777" w:rsidR="00544D8E" w:rsidRPr="00513861" w:rsidRDefault="00544D8E" w:rsidP="00544D8E">
      <w:pPr>
        <w:autoSpaceDE w:val="0"/>
        <w:autoSpaceDN w:val="0"/>
        <w:adjustRightInd w:val="0"/>
        <w:ind w:firstLine="720"/>
      </w:pPr>
      <w:r w:rsidRPr="00513861">
        <w:t>Администрация Лысогорского сельского поселения: почтовый адрес346959 Ростовская область, Куйбышевский район, с.Лысогорка, ул. Кушнарёва,3;</w:t>
      </w:r>
    </w:p>
    <w:p w14:paraId="7DC65E96" w14:textId="77777777" w:rsidR="00544D8E" w:rsidRPr="00513861" w:rsidRDefault="00544D8E" w:rsidP="00544D8E">
      <w:pPr>
        <w:autoSpaceDE w:val="0"/>
        <w:autoSpaceDN w:val="0"/>
        <w:adjustRightInd w:val="0"/>
        <w:ind w:firstLine="720"/>
      </w:pPr>
      <w:r w:rsidRPr="00513861">
        <w:t xml:space="preserve">адрес электронной почты: </w:t>
      </w:r>
      <w:r w:rsidRPr="00513861">
        <w:rPr>
          <w:lang w:val="en-US"/>
        </w:rPr>
        <w:t>lsp</w:t>
      </w:r>
      <w:r w:rsidRPr="00513861">
        <w:t>-</w:t>
      </w:r>
      <w:r w:rsidRPr="00513861">
        <w:rPr>
          <w:lang w:val="en-US"/>
        </w:rPr>
        <w:t>adm</w:t>
      </w:r>
      <w:r w:rsidRPr="00513861">
        <w:t>@</w:t>
      </w:r>
      <w:r w:rsidRPr="00513861">
        <w:rPr>
          <w:lang w:val="en-US"/>
        </w:rPr>
        <w:t>mail</w:t>
      </w:r>
      <w:r w:rsidRPr="00513861">
        <w:t>.</w:t>
      </w:r>
      <w:r w:rsidRPr="00513861">
        <w:rPr>
          <w:lang w:val="en-US"/>
        </w:rPr>
        <w:t>ru</w:t>
      </w:r>
      <w:r w:rsidRPr="00513861">
        <w:t>;</w:t>
      </w:r>
    </w:p>
    <w:p w14:paraId="3E2794B5" w14:textId="77777777" w:rsidR="00544D8E" w:rsidRPr="00513861" w:rsidRDefault="00544D8E" w:rsidP="00544D8E">
      <w:pPr>
        <w:autoSpaceDE w:val="0"/>
        <w:ind w:firstLine="720"/>
        <w:jc w:val="both"/>
        <w:rPr>
          <w:color w:val="548DD4"/>
        </w:rPr>
      </w:pPr>
      <w:r w:rsidRPr="00513861">
        <w:t>адрес официального Интернет-сайта Администрации Лысогорского сельского поселения:</w:t>
      </w:r>
      <w:r w:rsidRPr="00513861">
        <w:rPr>
          <w:color w:val="548DD4"/>
        </w:rPr>
        <w:t xml:space="preserve"> </w:t>
      </w:r>
      <w:hyperlink r:id="rId18" w:history="1">
        <w:r w:rsidRPr="00513861">
          <w:rPr>
            <w:color w:val="040465"/>
            <w:u w:val="single"/>
          </w:rPr>
          <w:t>https://lsp-adm.ru/</w:t>
        </w:r>
      </w:hyperlink>
    </w:p>
    <w:p w14:paraId="0F80B31B" w14:textId="77777777" w:rsidR="00544D8E" w:rsidRPr="00513861" w:rsidRDefault="00544D8E" w:rsidP="00544D8E">
      <w:pPr>
        <w:autoSpaceDE w:val="0"/>
        <w:ind w:firstLine="720"/>
        <w:jc w:val="both"/>
      </w:pPr>
      <w:r w:rsidRPr="00513861">
        <w:t>номер контактного телефона: 8 (863) 48-36-3-45</w:t>
      </w:r>
    </w:p>
    <w:p w14:paraId="5763D3FF" w14:textId="77777777" w:rsidR="00544D8E" w:rsidRPr="00513861" w:rsidRDefault="00544D8E" w:rsidP="00544D8E">
      <w:pPr>
        <w:autoSpaceDE w:val="0"/>
        <w:jc w:val="both"/>
      </w:pPr>
      <w:r w:rsidRPr="00513861">
        <w:t>График работы:</w:t>
      </w:r>
    </w:p>
    <w:p w14:paraId="2BC8B887" w14:textId="77777777" w:rsidR="00544D8E" w:rsidRPr="00513861" w:rsidRDefault="00544D8E" w:rsidP="00544D8E">
      <w:pPr>
        <w:autoSpaceDE w:val="0"/>
        <w:jc w:val="both"/>
        <w:rPr>
          <w:bCs/>
        </w:rPr>
      </w:pPr>
    </w:p>
    <w:tbl>
      <w:tblPr>
        <w:tblW w:w="0" w:type="auto"/>
        <w:tblInd w:w="8" w:type="dxa"/>
        <w:tblLayout w:type="fixed"/>
        <w:tblCellMar>
          <w:left w:w="0" w:type="dxa"/>
          <w:right w:w="0" w:type="dxa"/>
        </w:tblCellMar>
        <w:tblLook w:val="0000" w:firstRow="0" w:lastRow="0" w:firstColumn="0" w:lastColumn="0" w:noHBand="0" w:noVBand="0"/>
      </w:tblPr>
      <w:tblGrid>
        <w:gridCol w:w="2685"/>
        <w:gridCol w:w="2505"/>
        <w:gridCol w:w="6"/>
        <w:gridCol w:w="3082"/>
      </w:tblGrid>
      <w:tr w:rsidR="00544D8E" w:rsidRPr="00513861" w14:paraId="1A0FF678"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4E5BD32E" w14:textId="77777777" w:rsidR="00544D8E" w:rsidRPr="00513861" w:rsidRDefault="00544D8E" w:rsidP="00544D8E">
            <w:pPr>
              <w:jc w:val="center"/>
              <w:rPr>
                <w:bCs/>
              </w:rPr>
            </w:pPr>
            <w:r w:rsidRPr="00513861">
              <w:rPr>
                <w:bCs/>
              </w:rPr>
              <w:t>День недели</w:t>
            </w:r>
          </w:p>
        </w:tc>
        <w:tc>
          <w:tcPr>
            <w:tcW w:w="2511" w:type="dxa"/>
            <w:gridSpan w:val="2"/>
            <w:tcBorders>
              <w:top w:val="single" w:sz="6" w:space="0" w:color="C0C0C0"/>
              <w:left w:val="single" w:sz="6" w:space="0" w:color="C0C0C0"/>
              <w:bottom w:val="single" w:sz="6" w:space="0" w:color="C0C0C0"/>
            </w:tcBorders>
            <w:shd w:val="clear" w:color="auto" w:fill="auto"/>
          </w:tcPr>
          <w:p w14:paraId="33C17822" w14:textId="77777777" w:rsidR="00544D8E" w:rsidRPr="00513861" w:rsidRDefault="00544D8E" w:rsidP="00544D8E">
            <w:pPr>
              <w:jc w:val="center"/>
              <w:rPr>
                <w:bCs/>
              </w:rPr>
            </w:pPr>
            <w:r w:rsidRPr="00513861">
              <w:rPr>
                <w:bCs/>
              </w:rPr>
              <w:t>Часы работы</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202A83D3" w14:textId="77777777" w:rsidR="00544D8E" w:rsidRPr="00513861" w:rsidRDefault="00544D8E" w:rsidP="00544D8E">
            <w:pPr>
              <w:jc w:val="center"/>
            </w:pPr>
            <w:r w:rsidRPr="00513861">
              <w:rPr>
                <w:bCs/>
              </w:rPr>
              <w:t>Обеденный перерыв</w:t>
            </w:r>
          </w:p>
        </w:tc>
      </w:tr>
      <w:tr w:rsidR="00544D8E" w:rsidRPr="00513861" w14:paraId="36968931"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716F11A3" w14:textId="77777777" w:rsidR="00544D8E" w:rsidRPr="00513861" w:rsidRDefault="00544D8E" w:rsidP="00544D8E">
            <w:pPr>
              <w:jc w:val="center"/>
            </w:pPr>
            <w:r w:rsidRPr="00513861">
              <w:rPr>
                <w:bCs/>
              </w:rPr>
              <w:t>Понедельник</w:t>
            </w:r>
          </w:p>
        </w:tc>
        <w:tc>
          <w:tcPr>
            <w:tcW w:w="2511" w:type="dxa"/>
            <w:gridSpan w:val="2"/>
            <w:tcBorders>
              <w:top w:val="single" w:sz="6" w:space="0" w:color="C0C0C0"/>
              <w:left w:val="single" w:sz="6" w:space="0" w:color="C0C0C0"/>
              <w:bottom w:val="single" w:sz="6" w:space="0" w:color="C0C0C0"/>
            </w:tcBorders>
            <w:shd w:val="clear" w:color="auto" w:fill="auto"/>
          </w:tcPr>
          <w:p w14:paraId="4D049552" w14:textId="77777777" w:rsidR="00544D8E" w:rsidRPr="00513861" w:rsidRDefault="00544D8E" w:rsidP="00544D8E">
            <w:pPr>
              <w:jc w:val="center"/>
            </w:pPr>
            <w:r w:rsidRPr="00513861">
              <w:rPr>
                <w:lang w:val="en-US"/>
              </w:rPr>
              <w:t>8</w:t>
            </w:r>
            <w:r w:rsidRPr="00513861">
              <w:rPr>
                <w:u w:val="single"/>
                <w:vertAlign w:val="superscript"/>
              </w:rPr>
              <w:t>00</w:t>
            </w:r>
            <w:r w:rsidRPr="00513861">
              <w:t xml:space="preserve"> –1</w:t>
            </w:r>
            <w:r w:rsidRPr="00513861">
              <w:rPr>
                <w:lang w:val="en-US"/>
              </w:rPr>
              <w:t>6</w:t>
            </w:r>
            <w:r w:rsidRPr="00513861">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43E15569" w14:textId="77777777" w:rsidR="00544D8E" w:rsidRPr="00513861" w:rsidRDefault="00544D8E" w:rsidP="00544D8E">
            <w:pPr>
              <w:jc w:val="center"/>
              <w:rPr>
                <w:lang w:val="en-US"/>
              </w:rP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0337451A"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4819F3CB" w14:textId="77777777" w:rsidR="00544D8E" w:rsidRPr="00513861" w:rsidRDefault="00544D8E" w:rsidP="00544D8E">
            <w:pPr>
              <w:jc w:val="center"/>
            </w:pPr>
            <w:r w:rsidRPr="00513861">
              <w:rPr>
                <w:bCs/>
              </w:rPr>
              <w:lastRenderedPageBreak/>
              <w:t>Вторник</w:t>
            </w:r>
          </w:p>
        </w:tc>
        <w:tc>
          <w:tcPr>
            <w:tcW w:w="2511" w:type="dxa"/>
            <w:gridSpan w:val="2"/>
            <w:tcBorders>
              <w:top w:val="single" w:sz="6" w:space="0" w:color="C0C0C0"/>
              <w:left w:val="single" w:sz="6" w:space="0" w:color="C0C0C0"/>
              <w:bottom w:val="single" w:sz="6" w:space="0" w:color="C0C0C0"/>
            </w:tcBorders>
            <w:shd w:val="clear" w:color="auto" w:fill="auto"/>
          </w:tcPr>
          <w:p w14:paraId="26AA882B" w14:textId="77777777" w:rsidR="00544D8E" w:rsidRPr="00513861" w:rsidRDefault="00544D8E" w:rsidP="00544D8E">
            <w:pPr>
              <w:jc w:val="center"/>
            </w:pPr>
            <w:r w:rsidRPr="00513861">
              <w:rPr>
                <w:lang w:val="en-US"/>
              </w:rPr>
              <w:t>8</w:t>
            </w:r>
            <w:r w:rsidRPr="00513861">
              <w:rPr>
                <w:u w:val="single"/>
                <w:vertAlign w:val="superscript"/>
              </w:rPr>
              <w:t>00</w:t>
            </w:r>
            <w:r w:rsidRPr="00513861">
              <w:t xml:space="preserve"> –1</w:t>
            </w:r>
            <w:r w:rsidRPr="00513861">
              <w:rPr>
                <w:lang w:val="en-US"/>
              </w:rPr>
              <w:t>6</w:t>
            </w:r>
            <w:r w:rsidRPr="00513861">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77368FCB" w14:textId="77777777" w:rsidR="00544D8E" w:rsidRPr="00513861" w:rsidRDefault="00544D8E" w:rsidP="00544D8E">
            <w:pPr>
              <w:jc w:val="cente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42E8525B"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7A62AEB7" w14:textId="77777777" w:rsidR="00544D8E" w:rsidRPr="00513861" w:rsidRDefault="00544D8E" w:rsidP="00544D8E">
            <w:pPr>
              <w:jc w:val="center"/>
            </w:pPr>
            <w:r w:rsidRPr="00513861">
              <w:rPr>
                <w:bCs/>
              </w:rPr>
              <w:t>Среда</w:t>
            </w:r>
          </w:p>
        </w:tc>
        <w:tc>
          <w:tcPr>
            <w:tcW w:w="2505" w:type="dxa"/>
            <w:tcBorders>
              <w:top w:val="single" w:sz="6" w:space="0" w:color="C0C0C0"/>
              <w:left w:val="single" w:sz="6" w:space="0" w:color="C0C0C0"/>
              <w:bottom w:val="single" w:sz="6" w:space="0" w:color="C0C0C0"/>
              <w:right w:val="single" w:sz="4" w:space="0" w:color="auto"/>
            </w:tcBorders>
            <w:shd w:val="clear" w:color="auto" w:fill="auto"/>
          </w:tcPr>
          <w:p w14:paraId="36D58C22" w14:textId="77777777" w:rsidR="00544D8E" w:rsidRPr="00513861" w:rsidRDefault="00544D8E" w:rsidP="00544D8E">
            <w:pPr>
              <w:jc w:val="center"/>
            </w:pPr>
            <w:r w:rsidRPr="00513861">
              <w:rPr>
                <w:lang w:val="en-US"/>
              </w:rPr>
              <w:t>8</w:t>
            </w:r>
            <w:r w:rsidRPr="00513861">
              <w:rPr>
                <w:u w:val="single"/>
                <w:vertAlign w:val="superscript"/>
              </w:rPr>
              <w:t>00</w:t>
            </w:r>
            <w:r w:rsidRPr="00513861">
              <w:t xml:space="preserve"> –1</w:t>
            </w:r>
            <w:r w:rsidRPr="00513861">
              <w:rPr>
                <w:lang w:val="en-US"/>
              </w:rPr>
              <w:t>6</w:t>
            </w:r>
            <w:r w:rsidRPr="00513861">
              <w:rPr>
                <w:u w:val="single"/>
                <w:vertAlign w:val="superscript"/>
              </w:rPr>
              <w:t>12</w:t>
            </w:r>
          </w:p>
        </w:tc>
        <w:tc>
          <w:tcPr>
            <w:tcW w:w="3088" w:type="dxa"/>
            <w:gridSpan w:val="2"/>
            <w:tcBorders>
              <w:top w:val="single" w:sz="6" w:space="0" w:color="C0C0C0"/>
              <w:left w:val="single" w:sz="4" w:space="0" w:color="auto"/>
              <w:bottom w:val="single" w:sz="6" w:space="0" w:color="C0C0C0"/>
              <w:right w:val="single" w:sz="6" w:space="0" w:color="C0C0C0"/>
            </w:tcBorders>
            <w:shd w:val="clear" w:color="auto" w:fill="auto"/>
          </w:tcPr>
          <w:p w14:paraId="396DC340" w14:textId="77777777" w:rsidR="00544D8E" w:rsidRPr="00513861" w:rsidRDefault="00544D8E" w:rsidP="00544D8E">
            <w:pPr>
              <w:jc w:val="cente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776BAC06" w14:textId="77777777" w:rsidTr="00544D8E">
        <w:trPr>
          <w:trHeight w:val="182"/>
        </w:trPr>
        <w:tc>
          <w:tcPr>
            <w:tcW w:w="2685" w:type="dxa"/>
            <w:tcBorders>
              <w:top w:val="single" w:sz="6" w:space="0" w:color="C0C0C0"/>
              <w:left w:val="single" w:sz="6" w:space="0" w:color="C0C0C0"/>
              <w:bottom w:val="single" w:sz="6" w:space="0" w:color="C0C0C0"/>
            </w:tcBorders>
            <w:shd w:val="clear" w:color="auto" w:fill="auto"/>
          </w:tcPr>
          <w:p w14:paraId="65AC3A4F" w14:textId="77777777" w:rsidR="00544D8E" w:rsidRPr="00513861" w:rsidRDefault="00544D8E" w:rsidP="00544D8E">
            <w:pPr>
              <w:jc w:val="center"/>
            </w:pPr>
            <w:r w:rsidRPr="00513861">
              <w:rPr>
                <w:bCs/>
              </w:rPr>
              <w:t>Четверг</w:t>
            </w:r>
          </w:p>
        </w:tc>
        <w:tc>
          <w:tcPr>
            <w:tcW w:w="2511" w:type="dxa"/>
            <w:gridSpan w:val="2"/>
            <w:tcBorders>
              <w:top w:val="single" w:sz="6" w:space="0" w:color="C0C0C0"/>
              <w:left w:val="single" w:sz="6" w:space="0" w:color="C0C0C0"/>
              <w:bottom w:val="single" w:sz="6" w:space="0" w:color="C0C0C0"/>
              <w:right w:val="single" w:sz="4" w:space="0" w:color="auto"/>
            </w:tcBorders>
            <w:shd w:val="clear" w:color="auto" w:fill="auto"/>
          </w:tcPr>
          <w:p w14:paraId="1B45CCF5" w14:textId="77777777" w:rsidR="00544D8E" w:rsidRPr="00513861" w:rsidRDefault="00544D8E" w:rsidP="00544D8E">
            <w:pPr>
              <w:jc w:val="center"/>
            </w:pPr>
            <w:r w:rsidRPr="00513861">
              <w:rPr>
                <w:lang w:val="en-US"/>
              </w:rPr>
              <w:t>8</w:t>
            </w:r>
            <w:r w:rsidRPr="00513861">
              <w:rPr>
                <w:u w:val="single"/>
                <w:vertAlign w:val="superscript"/>
              </w:rPr>
              <w:t>00</w:t>
            </w:r>
            <w:r w:rsidRPr="00513861">
              <w:t xml:space="preserve"> –1</w:t>
            </w:r>
            <w:r w:rsidRPr="00513861">
              <w:rPr>
                <w:lang w:val="en-US"/>
              </w:rPr>
              <w:t>6</w:t>
            </w:r>
            <w:r w:rsidRPr="00513861">
              <w:rPr>
                <w:u w:val="single"/>
                <w:vertAlign w:val="superscript"/>
              </w:rPr>
              <w:t>12</w:t>
            </w:r>
          </w:p>
        </w:tc>
        <w:tc>
          <w:tcPr>
            <w:tcW w:w="3082" w:type="dxa"/>
            <w:tcBorders>
              <w:top w:val="single" w:sz="4" w:space="0" w:color="auto"/>
              <w:left w:val="single" w:sz="4" w:space="0" w:color="auto"/>
              <w:bottom w:val="single" w:sz="6" w:space="0" w:color="C0C0C0"/>
              <w:right w:val="single" w:sz="6" w:space="0" w:color="C0C0C0"/>
            </w:tcBorders>
            <w:shd w:val="clear" w:color="auto" w:fill="auto"/>
          </w:tcPr>
          <w:p w14:paraId="5FD487D4" w14:textId="77777777" w:rsidR="00544D8E" w:rsidRPr="00513861" w:rsidRDefault="00544D8E" w:rsidP="00544D8E">
            <w:pPr>
              <w:jc w:val="cente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4FF2C6F4"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78B3647A" w14:textId="77777777" w:rsidR="00544D8E" w:rsidRPr="00513861" w:rsidRDefault="00544D8E" w:rsidP="00544D8E">
            <w:pPr>
              <w:jc w:val="center"/>
            </w:pPr>
            <w:r w:rsidRPr="00513861">
              <w:rPr>
                <w:bCs/>
              </w:rPr>
              <w:t>Пятница</w:t>
            </w:r>
          </w:p>
        </w:tc>
        <w:tc>
          <w:tcPr>
            <w:tcW w:w="2511" w:type="dxa"/>
            <w:gridSpan w:val="2"/>
            <w:tcBorders>
              <w:top w:val="single" w:sz="6" w:space="0" w:color="C0C0C0"/>
              <w:left w:val="single" w:sz="6" w:space="0" w:color="C0C0C0"/>
              <w:bottom w:val="single" w:sz="6" w:space="0" w:color="C0C0C0"/>
            </w:tcBorders>
            <w:shd w:val="clear" w:color="auto" w:fill="auto"/>
          </w:tcPr>
          <w:p w14:paraId="152297BB" w14:textId="77777777" w:rsidR="00544D8E" w:rsidRPr="00513861" w:rsidRDefault="00544D8E" w:rsidP="00544D8E">
            <w:pPr>
              <w:jc w:val="center"/>
            </w:pPr>
            <w:r w:rsidRPr="00513861">
              <w:rPr>
                <w:lang w:val="en-US"/>
              </w:rPr>
              <w:t>8</w:t>
            </w:r>
            <w:r w:rsidRPr="00513861">
              <w:rPr>
                <w:u w:val="single"/>
                <w:vertAlign w:val="superscript"/>
              </w:rPr>
              <w:t>00</w:t>
            </w:r>
            <w:r w:rsidRPr="00513861">
              <w:t xml:space="preserve"> –1</w:t>
            </w:r>
            <w:r w:rsidRPr="00513861">
              <w:rPr>
                <w:lang w:val="en-US"/>
              </w:rPr>
              <w:t>6</w:t>
            </w:r>
            <w:r w:rsidRPr="00513861">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6B239AB3" w14:textId="77777777" w:rsidR="00544D8E" w:rsidRPr="00513861" w:rsidRDefault="00544D8E" w:rsidP="00544D8E">
            <w:pPr>
              <w:jc w:val="cente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7ECE0AC1"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2FC75748" w14:textId="77777777" w:rsidR="00544D8E" w:rsidRPr="00513861" w:rsidRDefault="00544D8E" w:rsidP="00544D8E">
            <w:pPr>
              <w:jc w:val="center"/>
              <w:rPr>
                <w:bCs/>
              </w:rPr>
            </w:pPr>
            <w:r w:rsidRPr="00513861">
              <w:rPr>
                <w:bCs/>
              </w:rPr>
              <w:t xml:space="preserve">Суббота </w:t>
            </w:r>
          </w:p>
        </w:tc>
        <w:tc>
          <w:tcPr>
            <w:tcW w:w="2511" w:type="dxa"/>
            <w:gridSpan w:val="2"/>
            <w:tcBorders>
              <w:top w:val="single" w:sz="6" w:space="0" w:color="C0C0C0"/>
              <w:left w:val="single" w:sz="6" w:space="0" w:color="C0C0C0"/>
              <w:bottom w:val="single" w:sz="6" w:space="0" w:color="C0C0C0"/>
            </w:tcBorders>
            <w:shd w:val="clear" w:color="auto" w:fill="auto"/>
          </w:tcPr>
          <w:p w14:paraId="0D6C3A6E" w14:textId="77777777" w:rsidR="00544D8E" w:rsidRPr="00513861" w:rsidRDefault="00544D8E" w:rsidP="00544D8E">
            <w:pPr>
              <w:jc w:val="center"/>
            </w:pPr>
            <w:r w:rsidRPr="00513861">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0C0A3633" w14:textId="77777777" w:rsidR="00544D8E" w:rsidRPr="00513861" w:rsidRDefault="00544D8E" w:rsidP="00544D8E">
            <w:pPr>
              <w:jc w:val="center"/>
            </w:pPr>
          </w:p>
        </w:tc>
      </w:tr>
      <w:tr w:rsidR="00544D8E" w:rsidRPr="00513861" w14:paraId="7763FF9D"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417F9236" w14:textId="77777777" w:rsidR="00544D8E" w:rsidRPr="00513861" w:rsidRDefault="00544D8E" w:rsidP="00544D8E">
            <w:pPr>
              <w:jc w:val="center"/>
              <w:rPr>
                <w:bCs/>
              </w:rPr>
            </w:pPr>
            <w:r w:rsidRPr="00513861">
              <w:rPr>
                <w:bCs/>
              </w:rPr>
              <w:t>Воскресенье</w:t>
            </w:r>
          </w:p>
        </w:tc>
        <w:tc>
          <w:tcPr>
            <w:tcW w:w="2511" w:type="dxa"/>
            <w:gridSpan w:val="2"/>
            <w:tcBorders>
              <w:top w:val="single" w:sz="6" w:space="0" w:color="C0C0C0"/>
              <w:left w:val="single" w:sz="6" w:space="0" w:color="C0C0C0"/>
              <w:bottom w:val="single" w:sz="6" w:space="0" w:color="C0C0C0"/>
            </w:tcBorders>
            <w:shd w:val="clear" w:color="auto" w:fill="auto"/>
          </w:tcPr>
          <w:p w14:paraId="56190472" w14:textId="77777777" w:rsidR="00544D8E" w:rsidRPr="00513861" w:rsidRDefault="00544D8E" w:rsidP="00544D8E">
            <w:pPr>
              <w:jc w:val="center"/>
            </w:pPr>
            <w:r w:rsidRPr="00513861">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18CC79A9" w14:textId="77777777" w:rsidR="00544D8E" w:rsidRPr="00513861" w:rsidRDefault="00544D8E" w:rsidP="00544D8E">
            <w:pPr>
              <w:jc w:val="center"/>
            </w:pPr>
          </w:p>
        </w:tc>
      </w:tr>
    </w:tbl>
    <w:p w14:paraId="52522537" w14:textId="77777777" w:rsidR="00544D8E" w:rsidRPr="00513861" w:rsidRDefault="00544D8E" w:rsidP="00544D8E">
      <w:pPr>
        <w:autoSpaceDE w:val="0"/>
        <w:autoSpaceDN w:val="0"/>
        <w:adjustRightInd w:val="0"/>
        <w:jc w:val="both"/>
      </w:pPr>
      <w:r w:rsidRPr="00513861">
        <w:t xml:space="preserve">          6.2.Многофункционального центра: </w:t>
      </w:r>
    </w:p>
    <w:p w14:paraId="346AA07F" w14:textId="77777777" w:rsidR="00544D8E" w:rsidRPr="00513861" w:rsidRDefault="00544D8E" w:rsidP="00544D8E">
      <w:pPr>
        <w:autoSpaceDE w:val="0"/>
        <w:autoSpaceDN w:val="0"/>
        <w:adjustRightInd w:val="0"/>
        <w:ind w:firstLine="720"/>
        <w:jc w:val="both"/>
      </w:pPr>
      <w:r w:rsidRPr="00513861">
        <w:t>почтовый адрес: 346959 Ростовская область, Куйбышевский район, с.Лысогорка, ул. Кушнарёва,3;</w:t>
      </w:r>
    </w:p>
    <w:p w14:paraId="799C0917" w14:textId="77777777" w:rsidR="00544D8E" w:rsidRPr="00513861" w:rsidRDefault="00544D8E" w:rsidP="00544D8E">
      <w:pPr>
        <w:autoSpaceDE w:val="0"/>
        <w:autoSpaceDN w:val="0"/>
        <w:adjustRightInd w:val="0"/>
        <w:jc w:val="both"/>
      </w:pPr>
      <w:r w:rsidRPr="00513861">
        <w:t xml:space="preserve">График работы: </w:t>
      </w:r>
    </w:p>
    <w:p w14:paraId="7215B934" w14:textId="77777777" w:rsidR="00544D8E" w:rsidRPr="00513861" w:rsidRDefault="00544D8E" w:rsidP="00544D8E">
      <w:pPr>
        <w:autoSpaceDE w:val="0"/>
        <w:autoSpaceDN w:val="0"/>
        <w:adjustRightInd w:val="0"/>
        <w:jc w:val="both"/>
      </w:pPr>
    </w:p>
    <w:tbl>
      <w:tblPr>
        <w:tblW w:w="0" w:type="auto"/>
        <w:tblInd w:w="558" w:type="dxa"/>
        <w:tblLayout w:type="fixed"/>
        <w:tblCellMar>
          <w:left w:w="0" w:type="dxa"/>
          <w:right w:w="0" w:type="dxa"/>
        </w:tblCellMar>
        <w:tblLook w:val="0000" w:firstRow="0" w:lastRow="0" w:firstColumn="0" w:lastColumn="0" w:noHBand="0" w:noVBand="0"/>
      </w:tblPr>
      <w:tblGrid>
        <w:gridCol w:w="1950"/>
        <w:gridCol w:w="2520"/>
        <w:gridCol w:w="3450"/>
      </w:tblGrid>
      <w:tr w:rsidR="00544D8E" w:rsidRPr="00513861" w14:paraId="25AEEFA8"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466EF7DA" w14:textId="77777777" w:rsidR="00544D8E" w:rsidRPr="00513861" w:rsidRDefault="00544D8E" w:rsidP="00544D8E">
            <w:pPr>
              <w:jc w:val="center"/>
              <w:rPr>
                <w:bCs/>
              </w:rPr>
            </w:pPr>
            <w:r w:rsidRPr="00513861">
              <w:rPr>
                <w:bCs/>
              </w:rPr>
              <w:t>День недели</w:t>
            </w:r>
          </w:p>
        </w:tc>
        <w:tc>
          <w:tcPr>
            <w:tcW w:w="2520" w:type="dxa"/>
            <w:tcBorders>
              <w:top w:val="single" w:sz="6" w:space="0" w:color="C0C0C0"/>
              <w:left w:val="single" w:sz="6" w:space="0" w:color="C0C0C0"/>
              <w:bottom w:val="single" w:sz="6" w:space="0" w:color="C0C0C0"/>
            </w:tcBorders>
            <w:shd w:val="clear" w:color="auto" w:fill="auto"/>
          </w:tcPr>
          <w:p w14:paraId="2A2738B1" w14:textId="77777777" w:rsidR="00544D8E" w:rsidRPr="00513861" w:rsidRDefault="00544D8E" w:rsidP="00544D8E">
            <w:pPr>
              <w:jc w:val="center"/>
              <w:rPr>
                <w:bCs/>
              </w:rPr>
            </w:pPr>
            <w:r w:rsidRPr="00513861">
              <w:rPr>
                <w:bCs/>
              </w:rPr>
              <w:t>Часы работы</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3DB6B79E" w14:textId="77777777" w:rsidR="00544D8E" w:rsidRPr="00513861" w:rsidRDefault="00544D8E" w:rsidP="00544D8E">
            <w:pPr>
              <w:jc w:val="center"/>
              <w:rPr>
                <w:bCs/>
              </w:rPr>
            </w:pPr>
            <w:r w:rsidRPr="00513861">
              <w:rPr>
                <w:bCs/>
              </w:rPr>
              <w:t>Обеденный перерыв</w:t>
            </w:r>
          </w:p>
        </w:tc>
      </w:tr>
      <w:tr w:rsidR="00544D8E" w:rsidRPr="00513861" w14:paraId="006B09FE"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432CCFE8" w14:textId="77777777" w:rsidR="00544D8E" w:rsidRPr="00513861" w:rsidRDefault="00544D8E" w:rsidP="00544D8E">
            <w:pPr>
              <w:jc w:val="center"/>
              <w:rPr>
                <w:bCs/>
              </w:rPr>
            </w:pPr>
            <w:r w:rsidRPr="00513861">
              <w:rPr>
                <w:bCs/>
              </w:rPr>
              <w:t>Понедельник</w:t>
            </w:r>
          </w:p>
        </w:tc>
        <w:tc>
          <w:tcPr>
            <w:tcW w:w="2520" w:type="dxa"/>
            <w:tcBorders>
              <w:top w:val="single" w:sz="6" w:space="0" w:color="C0C0C0"/>
              <w:left w:val="single" w:sz="6" w:space="0" w:color="C0C0C0"/>
              <w:bottom w:val="single" w:sz="6" w:space="0" w:color="C0C0C0"/>
            </w:tcBorders>
            <w:shd w:val="clear" w:color="auto" w:fill="auto"/>
          </w:tcPr>
          <w:p w14:paraId="2930C2E3" w14:textId="77777777" w:rsidR="00544D8E" w:rsidRPr="00513861" w:rsidRDefault="00544D8E" w:rsidP="00544D8E">
            <w:pPr>
              <w:jc w:val="center"/>
              <w:rPr>
                <w:bCs/>
              </w:rPr>
            </w:pPr>
            <w:r w:rsidRPr="00513861">
              <w:rPr>
                <w:bCs/>
                <w:lang w:val="en-US"/>
              </w:rPr>
              <w:t>8</w:t>
            </w:r>
            <w:r w:rsidRPr="00513861">
              <w:rPr>
                <w:bCs/>
              </w:rPr>
              <w:t>.00-1</w:t>
            </w:r>
            <w:r w:rsidRPr="00513861">
              <w:rPr>
                <w:bCs/>
                <w:lang w:val="en-US"/>
              </w:rPr>
              <w:t>6</w:t>
            </w:r>
            <w:r w:rsidRPr="00513861">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4EB13C81" w14:textId="77777777" w:rsidR="00544D8E" w:rsidRPr="00513861" w:rsidRDefault="00544D8E" w:rsidP="00544D8E">
            <w:pPr>
              <w:jc w:val="center"/>
              <w:rPr>
                <w:bCs/>
                <w:lang w:val="en-US"/>
              </w:rP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5CEE4313"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256B02AF" w14:textId="77777777" w:rsidR="00544D8E" w:rsidRPr="00513861" w:rsidRDefault="00544D8E" w:rsidP="00544D8E">
            <w:pPr>
              <w:jc w:val="center"/>
              <w:rPr>
                <w:bCs/>
              </w:rPr>
            </w:pPr>
            <w:r w:rsidRPr="00513861">
              <w:rPr>
                <w:bCs/>
              </w:rPr>
              <w:t>Вторник</w:t>
            </w:r>
          </w:p>
        </w:tc>
        <w:tc>
          <w:tcPr>
            <w:tcW w:w="2520" w:type="dxa"/>
            <w:tcBorders>
              <w:top w:val="single" w:sz="6" w:space="0" w:color="C0C0C0"/>
              <w:left w:val="single" w:sz="6" w:space="0" w:color="C0C0C0"/>
              <w:bottom w:val="single" w:sz="6" w:space="0" w:color="C0C0C0"/>
            </w:tcBorders>
            <w:shd w:val="clear" w:color="auto" w:fill="auto"/>
          </w:tcPr>
          <w:p w14:paraId="1552A9E7" w14:textId="77777777" w:rsidR="00544D8E" w:rsidRPr="00513861" w:rsidRDefault="00544D8E" w:rsidP="00544D8E">
            <w:pPr>
              <w:jc w:val="center"/>
            </w:pPr>
            <w:r w:rsidRPr="00513861">
              <w:rPr>
                <w:bCs/>
                <w:lang w:val="en-US"/>
              </w:rPr>
              <w:t>8</w:t>
            </w:r>
            <w:r w:rsidRPr="00513861">
              <w:rPr>
                <w:bCs/>
              </w:rPr>
              <w:t>.00-1</w:t>
            </w:r>
            <w:r w:rsidRPr="00513861">
              <w:rPr>
                <w:bCs/>
                <w:lang w:val="en-US"/>
              </w:rPr>
              <w:t>6</w:t>
            </w:r>
            <w:r w:rsidRPr="00513861">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1F4CB5FC" w14:textId="77777777" w:rsidR="00544D8E" w:rsidRPr="00513861" w:rsidRDefault="00544D8E" w:rsidP="00544D8E">
            <w:pPr>
              <w:jc w:val="center"/>
              <w:rPr>
                <w:bCs/>
                <w:lang w:val="en-US"/>
              </w:rP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05A35795"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3B900CC7" w14:textId="77777777" w:rsidR="00544D8E" w:rsidRPr="00513861" w:rsidRDefault="00544D8E" w:rsidP="00544D8E">
            <w:pPr>
              <w:jc w:val="center"/>
              <w:rPr>
                <w:bCs/>
              </w:rPr>
            </w:pPr>
            <w:r w:rsidRPr="00513861">
              <w:rPr>
                <w:bCs/>
              </w:rPr>
              <w:t>Среда</w:t>
            </w:r>
          </w:p>
        </w:tc>
        <w:tc>
          <w:tcPr>
            <w:tcW w:w="2520" w:type="dxa"/>
            <w:tcBorders>
              <w:top w:val="single" w:sz="6" w:space="0" w:color="C0C0C0"/>
              <w:left w:val="single" w:sz="6" w:space="0" w:color="C0C0C0"/>
              <w:bottom w:val="single" w:sz="6" w:space="0" w:color="C0C0C0"/>
            </w:tcBorders>
            <w:shd w:val="clear" w:color="auto" w:fill="auto"/>
          </w:tcPr>
          <w:p w14:paraId="2046FA6C" w14:textId="77777777" w:rsidR="00544D8E" w:rsidRPr="00513861" w:rsidRDefault="00544D8E" w:rsidP="00544D8E">
            <w:pPr>
              <w:jc w:val="center"/>
            </w:pPr>
            <w:r w:rsidRPr="00513861">
              <w:rPr>
                <w:bCs/>
                <w:lang w:val="en-US"/>
              </w:rPr>
              <w:t>8</w:t>
            </w:r>
            <w:r w:rsidRPr="00513861">
              <w:rPr>
                <w:bCs/>
              </w:rPr>
              <w:t>.00-1</w:t>
            </w:r>
            <w:r w:rsidRPr="00513861">
              <w:rPr>
                <w:bCs/>
                <w:lang w:val="en-US"/>
              </w:rPr>
              <w:t>6</w:t>
            </w:r>
            <w:r w:rsidRPr="00513861">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E01C9B0" w14:textId="77777777" w:rsidR="00544D8E" w:rsidRPr="00513861" w:rsidRDefault="00544D8E" w:rsidP="00544D8E">
            <w:pPr>
              <w:jc w:val="center"/>
              <w:rPr>
                <w:bCs/>
                <w:lang w:val="en-US"/>
              </w:rP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5F33174C"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66639F28" w14:textId="77777777" w:rsidR="00544D8E" w:rsidRPr="00513861" w:rsidRDefault="00544D8E" w:rsidP="00544D8E">
            <w:pPr>
              <w:jc w:val="center"/>
              <w:rPr>
                <w:bCs/>
              </w:rPr>
            </w:pPr>
            <w:r w:rsidRPr="00513861">
              <w:rPr>
                <w:bCs/>
              </w:rPr>
              <w:t>Четверг</w:t>
            </w:r>
          </w:p>
        </w:tc>
        <w:tc>
          <w:tcPr>
            <w:tcW w:w="2520" w:type="dxa"/>
            <w:tcBorders>
              <w:top w:val="single" w:sz="6" w:space="0" w:color="C0C0C0"/>
              <w:left w:val="single" w:sz="6" w:space="0" w:color="C0C0C0"/>
              <w:bottom w:val="single" w:sz="6" w:space="0" w:color="C0C0C0"/>
            </w:tcBorders>
            <w:shd w:val="clear" w:color="auto" w:fill="auto"/>
          </w:tcPr>
          <w:p w14:paraId="16DDABEF" w14:textId="77777777" w:rsidR="00544D8E" w:rsidRPr="00513861" w:rsidRDefault="00544D8E" w:rsidP="00544D8E">
            <w:pPr>
              <w:jc w:val="center"/>
            </w:pPr>
            <w:r w:rsidRPr="00513861">
              <w:rPr>
                <w:bCs/>
                <w:lang w:val="en-US"/>
              </w:rPr>
              <w:t>8</w:t>
            </w:r>
            <w:r w:rsidRPr="00513861">
              <w:rPr>
                <w:bCs/>
              </w:rPr>
              <w:t>.00-1</w:t>
            </w:r>
            <w:r w:rsidRPr="00513861">
              <w:rPr>
                <w:bCs/>
                <w:lang w:val="en-US"/>
              </w:rPr>
              <w:t>6</w:t>
            </w:r>
            <w:r w:rsidRPr="00513861">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119A09A" w14:textId="77777777" w:rsidR="00544D8E" w:rsidRPr="00513861" w:rsidRDefault="00544D8E" w:rsidP="00544D8E">
            <w:pPr>
              <w:jc w:val="cente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22F946A9"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4611B944" w14:textId="77777777" w:rsidR="00544D8E" w:rsidRPr="00513861" w:rsidRDefault="00544D8E" w:rsidP="00544D8E">
            <w:pPr>
              <w:jc w:val="center"/>
              <w:rPr>
                <w:bCs/>
              </w:rPr>
            </w:pPr>
            <w:r w:rsidRPr="00513861">
              <w:rPr>
                <w:bCs/>
              </w:rPr>
              <w:t>Пятница</w:t>
            </w:r>
          </w:p>
        </w:tc>
        <w:tc>
          <w:tcPr>
            <w:tcW w:w="2520" w:type="dxa"/>
            <w:tcBorders>
              <w:top w:val="single" w:sz="6" w:space="0" w:color="C0C0C0"/>
              <w:left w:val="single" w:sz="6" w:space="0" w:color="C0C0C0"/>
              <w:bottom w:val="single" w:sz="6" w:space="0" w:color="C0C0C0"/>
            </w:tcBorders>
            <w:shd w:val="clear" w:color="auto" w:fill="auto"/>
          </w:tcPr>
          <w:p w14:paraId="30FD4CCE" w14:textId="77777777" w:rsidR="00544D8E" w:rsidRPr="00513861" w:rsidRDefault="00544D8E" w:rsidP="00544D8E">
            <w:pPr>
              <w:jc w:val="center"/>
            </w:pPr>
            <w:r w:rsidRPr="00513861">
              <w:rPr>
                <w:bCs/>
                <w:lang w:val="en-US"/>
              </w:rPr>
              <w:t>8</w:t>
            </w:r>
            <w:r w:rsidRPr="00513861">
              <w:rPr>
                <w:bCs/>
              </w:rPr>
              <w:t>.00-1</w:t>
            </w:r>
            <w:r w:rsidRPr="00513861">
              <w:rPr>
                <w:bCs/>
                <w:lang w:val="en-US"/>
              </w:rPr>
              <w:t>6</w:t>
            </w:r>
            <w:r w:rsidRPr="00513861">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00785248" w14:textId="77777777" w:rsidR="00544D8E" w:rsidRPr="00513861" w:rsidRDefault="00544D8E" w:rsidP="00544D8E">
            <w:pPr>
              <w:jc w:val="center"/>
            </w:pPr>
            <w:r w:rsidRPr="00513861">
              <w:t>1</w:t>
            </w:r>
            <w:r w:rsidRPr="00513861">
              <w:rPr>
                <w:lang w:val="en-US"/>
              </w:rPr>
              <w:t>2</w:t>
            </w:r>
            <w:r w:rsidRPr="00513861">
              <w:rPr>
                <w:u w:val="single"/>
                <w:vertAlign w:val="superscript"/>
              </w:rPr>
              <w:t>00</w:t>
            </w:r>
            <w:r w:rsidRPr="00513861">
              <w:t xml:space="preserve"> –1</w:t>
            </w:r>
            <w:r w:rsidRPr="00513861">
              <w:rPr>
                <w:lang w:val="en-US"/>
              </w:rPr>
              <w:t>3</w:t>
            </w:r>
            <w:r w:rsidRPr="00513861">
              <w:rPr>
                <w:u w:val="single"/>
                <w:vertAlign w:val="superscript"/>
                <w:lang w:val="en-US"/>
              </w:rPr>
              <w:t>00</w:t>
            </w:r>
          </w:p>
        </w:tc>
      </w:tr>
      <w:tr w:rsidR="00544D8E" w:rsidRPr="00513861" w14:paraId="37F61671"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50188535" w14:textId="77777777" w:rsidR="00544D8E" w:rsidRPr="00513861" w:rsidRDefault="00544D8E" w:rsidP="00544D8E">
            <w:pPr>
              <w:jc w:val="center"/>
              <w:rPr>
                <w:bCs/>
              </w:rPr>
            </w:pPr>
            <w:r w:rsidRPr="00513861">
              <w:rPr>
                <w:bCs/>
              </w:rPr>
              <w:t>Суббота</w:t>
            </w:r>
          </w:p>
        </w:tc>
        <w:tc>
          <w:tcPr>
            <w:tcW w:w="2520" w:type="dxa"/>
            <w:tcBorders>
              <w:top w:val="single" w:sz="6" w:space="0" w:color="C0C0C0"/>
              <w:left w:val="single" w:sz="6" w:space="0" w:color="C0C0C0"/>
              <w:bottom w:val="single" w:sz="6" w:space="0" w:color="C0C0C0"/>
            </w:tcBorders>
            <w:shd w:val="clear" w:color="auto" w:fill="auto"/>
          </w:tcPr>
          <w:p w14:paraId="57BB0FFE" w14:textId="77777777" w:rsidR="00544D8E" w:rsidRPr="00513861" w:rsidRDefault="00544D8E" w:rsidP="00544D8E">
            <w:pPr>
              <w:jc w:val="center"/>
            </w:pPr>
            <w:r w:rsidRPr="00513861">
              <w:rPr>
                <w:bCs/>
                <w:lang w:val="en-U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3E615B3D" w14:textId="77777777" w:rsidR="00544D8E" w:rsidRPr="00513861" w:rsidRDefault="00544D8E" w:rsidP="00544D8E">
            <w:pPr>
              <w:jc w:val="center"/>
            </w:pPr>
          </w:p>
        </w:tc>
      </w:tr>
      <w:tr w:rsidR="00544D8E" w:rsidRPr="00513861" w14:paraId="329CCC10"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76C7BA60" w14:textId="77777777" w:rsidR="00544D8E" w:rsidRPr="00513861" w:rsidRDefault="00544D8E" w:rsidP="00544D8E">
            <w:pPr>
              <w:jc w:val="center"/>
              <w:rPr>
                <w:bCs/>
              </w:rPr>
            </w:pPr>
            <w:r w:rsidRPr="00513861">
              <w:rPr>
                <w:bCs/>
              </w:rPr>
              <w:t>Воскресенье</w:t>
            </w:r>
          </w:p>
        </w:tc>
        <w:tc>
          <w:tcPr>
            <w:tcW w:w="2520" w:type="dxa"/>
            <w:tcBorders>
              <w:top w:val="single" w:sz="6" w:space="0" w:color="C0C0C0"/>
              <w:left w:val="single" w:sz="6" w:space="0" w:color="C0C0C0"/>
              <w:bottom w:val="single" w:sz="6" w:space="0" w:color="C0C0C0"/>
            </w:tcBorders>
            <w:shd w:val="clear" w:color="auto" w:fill="auto"/>
          </w:tcPr>
          <w:p w14:paraId="6745E018" w14:textId="77777777" w:rsidR="00544D8E" w:rsidRPr="00513861" w:rsidRDefault="00544D8E" w:rsidP="00544D8E">
            <w:pPr>
              <w:jc w:val="center"/>
              <w:rPr>
                <w:bCs/>
              </w:rPr>
            </w:pPr>
            <w:r w:rsidRPr="00513861">
              <w:rPr>
                <w:bC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7EB2F638" w14:textId="77777777" w:rsidR="00544D8E" w:rsidRPr="00513861" w:rsidRDefault="00544D8E" w:rsidP="00544D8E">
            <w:pPr>
              <w:jc w:val="center"/>
            </w:pPr>
          </w:p>
        </w:tc>
      </w:tr>
    </w:tbl>
    <w:p w14:paraId="444D5642" w14:textId="77777777" w:rsidR="00544D8E" w:rsidRPr="00513861" w:rsidRDefault="00544D8E" w:rsidP="00544D8E">
      <w:pPr>
        <w:autoSpaceDE w:val="0"/>
        <w:autoSpaceDN w:val="0"/>
        <w:adjustRightInd w:val="0"/>
        <w:ind w:firstLine="709"/>
        <w:jc w:val="both"/>
      </w:pPr>
    </w:p>
    <w:p w14:paraId="65F2F0A6" w14:textId="77777777" w:rsidR="00544D8E" w:rsidRPr="00513861" w:rsidRDefault="00544D8E" w:rsidP="00544D8E">
      <w:pPr>
        <w:autoSpaceDE w:val="0"/>
        <w:autoSpaceDN w:val="0"/>
        <w:adjustRightInd w:val="0"/>
        <w:ind w:firstLine="709"/>
        <w:jc w:val="both"/>
      </w:pPr>
      <w:r w:rsidRPr="00513861">
        <w:t>7. Порядок информирования по вопросам предоставления муниципальной услуги.</w:t>
      </w:r>
    </w:p>
    <w:p w14:paraId="340705DE" w14:textId="77777777" w:rsidR="00544D8E" w:rsidRPr="00513861" w:rsidRDefault="00544D8E" w:rsidP="00544D8E">
      <w:pPr>
        <w:autoSpaceDE w:val="0"/>
        <w:autoSpaceDN w:val="0"/>
        <w:adjustRightInd w:val="0"/>
        <w:ind w:firstLine="709"/>
        <w:jc w:val="both"/>
      </w:pPr>
      <w:r w:rsidRPr="00513861">
        <w:t>7.1. Индивидуальная консультация при личном обращении.</w:t>
      </w:r>
    </w:p>
    <w:p w14:paraId="0C78EF44" w14:textId="77777777" w:rsidR="00544D8E" w:rsidRPr="00513861" w:rsidRDefault="00544D8E" w:rsidP="00544D8E">
      <w:pPr>
        <w:autoSpaceDE w:val="0"/>
        <w:autoSpaceDN w:val="0"/>
        <w:adjustRightInd w:val="0"/>
        <w:ind w:firstLine="709"/>
        <w:jc w:val="both"/>
      </w:pPr>
      <w:r w:rsidRPr="00513861">
        <w:t>Индивидуальная консультация каждого заинтересованного лица ответственными исполнителями не может превышать десять минут.</w:t>
      </w:r>
    </w:p>
    <w:p w14:paraId="167FC079" w14:textId="77777777" w:rsidR="00544D8E" w:rsidRPr="00513861" w:rsidRDefault="00544D8E" w:rsidP="00544D8E">
      <w:pPr>
        <w:autoSpaceDE w:val="0"/>
        <w:autoSpaceDN w:val="0"/>
        <w:adjustRightInd w:val="0"/>
        <w:ind w:firstLine="709"/>
        <w:jc w:val="both"/>
      </w:pPr>
      <w:r w:rsidRPr="00513861">
        <w:t>В случае, если для подготовки ответа требуется продолжительное время, ответственный исполнитель, осуществляющий индивидуальную консультацию при личном обращении,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получения устной консультации.</w:t>
      </w:r>
    </w:p>
    <w:p w14:paraId="3E07A159" w14:textId="77777777" w:rsidR="00544D8E" w:rsidRPr="00513861" w:rsidRDefault="00544D8E" w:rsidP="00544D8E">
      <w:pPr>
        <w:snapToGrid w:val="0"/>
        <w:ind w:firstLine="709"/>
        <w:jc w:val="both"/>
      </w:pPr>
      <w:r w:rsidRPr="00513861">
        <w:t>7.2. Индивидуальная консультация по телефону.</w:t>
      </w:r>
    </w:p>
    <w:p w14:paraId="45C5A06F" w14:textId="77777777" w:rsidR="00544D8E" w:rsidRPr="00513861" w:rsidRDefault="00544D8E" w:rsidP="00544D8E">
      <w:pPr>
        <w:autoSpaceDE w:val="0"/>
        <w:autoSpaceDN w:val="0"/>
        <w:adjustRightInd w:val="0"/>
        <w:ind w:firstLine="709"/>
        <w:jc w:val="both"/>
      </w:pPr>
      <w:r w:rsidRPr="00513861">
        <w:t>Ответ на телефонный звонок должен начинаться с информации о наименовании органа, в который позвонил гражданин.</w:t>
      </w:r>
    </w:p>
    <w:p w14:paraId="49A898A4" w14:textId="77777777" w:rsidR="00544D8E" w:rsidRPr="00513861" w:rsidRDefault="00544D8E" w:rsidP="00544D8E">
      <w:pPr>
        <w:autoSpaceDE w:val="0"/>
        <w:autoSpaceDN w:val="0"/>
        <w:adjustRightInd w:val="0"/>
        <w:ind w:firstLine="709"/>
        <w:jc w:val="both"/>
      </w:pPr>
      <w:r w:rsidRPr="00513861">
        <w:t>Время разговора по телефону не может превышать десять минут.</w:t>
      </w:r>
    </w:p>
    <w:p w14:paraId="63F4AF02" w14:textId="77777777" w:rsidR="00544D8E" w:rsidRPr="00513861" w:rsidRDefault="00544D8E" w:rsidP="00544D8E">
      <w:pPr>
        <w:autoSpaceDE w:val="0"/>
        <w:autoSpaceDN w:val="0"/>
        <w:adjustRightInd w:val="0"/>
        <w:ind w:firstLine="709"/>
        <w:jc w:val="both"/>
      </w:pPr>
      <w:r w:rsidRPr="00513861">
        <w:t>В том случае, если ответственный исполнитель, осуществляющий индивидуальную консультацию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структурных подразделениях, должностных лицах органов и организаций, которые располагают необходимыми сведениями.</w:t>
      </w:r>
    </w:p>
    <w:p w14:paraId="3CEABAFD" w14:textId="77777777" w:rsidR="00544D8E" w:rsidRPr="00513861" w:rsidRDefault="00544D8E" w:rsidP="00544D8E">
      <w:pPr>
        <w:autoSpaceDE w:val="0"/>
        <w:autoSpaceDN w:val="0"/>
        <w:adjustRightInd w:val="0"/>
        <w:ind w:firstLine="709"/>
        <w:jc w:val="both"/>
      </w:pPr>
      <w:r w:rsidRPr="00513861">
        <w:t>7.3. Индивидуальная консультация по почте.</w:t>
      </w:r>
    </w:p>
    <w:p w14:paraId="14145EE5" w14:textId="77777777" w:rsidR="00544D8E" w:rsidRPr="00513861" w:rsidRDefault="00544D8E" w:rsidP="00544D8E">
      <w:pPr>
        <w:autoSpaceDE w:val="0"/>
        <w:autoSpaceDN w:val="0"/>
        <w:adjustRightInd w:val="0"/>
        <w:ind w:firstLine="709"/>
        <w:jc w:val="both"/>
      </w:pPr>
      <w:r w:rsidRPr="00513861">
        <w:t>При консультировании по письменным обращениям ответ на обращение заинтересованного лица направляется почтой в адрес заинтересованного лица в срок, не превышающий тридцать календарных дней с момента поступления обращения.</w:t>
      </w:r>
    </w:p>
    <w:p w14:paraId="6C8928A4" w14:textId="77777777" w:rsidR="00544D8E" w:rsidRPr="00513861" w:rsidRDefault="00544D8E" w:rsidP="00544D8E">
      <w:pPr>
        <w:autoSpaceDE w:val="0"/>
        <w:autoSpaceDN w:val="0"/>
        <w:adjustRightInd w:val="0"/>
        <w:ind w:firstLine="709"/>
        <w:jc w:val="both"/>
      </w:pPr>
      <w:r w:rsidRPr="00513861">
        <w:t>Датой поступления обращения является дата регистрации входящего сообщения.</w:t>
      </w:r>
    </w:p>
    <w:p w14:paraId="64E91748" w14:textId="77777777" w:rsidR="00544D8E" w:rsidRPr="00513861" w:rsidRDefault="00544D8E" w:rsidP="00544D8E">
      <w:pPr>
        <w:autoSpaceDE w:val="0"/>
        <w:autoSpaceDN w:val="0"/>
        <w:adjustRightInd w:val="0"/>
        <w:ind w:firstLine="709"/>
        <w:jc w:val="both"/>
      </w:pPr>
      <w:r w:rsidRPr="00513861">
        <w:t>7.4. Индивидуальная консультация по электронной почте.</w:t>
      </w:r>
    </w:p>
    <w:p w14:paraId="5D2F2129" w14:textId="77777777" w:rsidR="00544D8E" w:rsidRPr="00513861" w:rsidRDefault="00544D8E" w:rsidP="00544D8E">
      <w:pPr>
        <w:autoSpaceDE w:val="0"/>
        <w:autoSpaceDN w:val="0"/>
        <w:adjustRightInd w:val="0"/>
        <w:ind w:firstLine="709"/>
        <w:jc w:val="both"/>
      </w:pPr>
      <w:r w:rsidRPr="00513861">
        <w:t>При консультировании в форме ответов по электронной почте ответ на обращение направляется по электронной почте на электронный адрес заинтересованного лица в срок, не превышающий тридцать календарных дней с момента поступления обращения.</w:t>
      </w:r>
    </w:p>
    <w:p w14:paraId="74181355" w14:textId="77777777" w:rsidR="00544D8E" w:rsidRPr="00513861" w:rsidRDefault="00544D8E" w:rsidP="00544D8E">
      <w:pPr>
        <w:autoSpaceDE w:val="0"/>
        <w:autoSpaceDN w:val="0"/>
        <w:adjustRightInd w:val="0"/>
        <w:ind w:firstLine="709"/>
        <w:jc w:val="both"/>
      </w:pPr>
      <w:r w:rsidRPr="00513861">
        <w:t>Датой поступления обращения является дата регистрации входящего сообщения.</w:t>
      </w:r>
    </w:p>
    <w:p w14:paraId="5AAAA43B" w14:textId="77777777" w:rsidR="00544D8E" w:rsidRPr="00513861" w:rsidRDefault="00544D8E" w:rsidP="00544D8E">
      <w:pPr>
        <w:autoSpaceDE w:val="0"/>
        <w:autoSpaceDN w:val="0"/>
        <w:adjustRightInd w:val="0"/>
        <w:ind w:firstLine="709"/>
        <w:jc w:val="both"/>
        <w:outlineLvl w:val="0"/>
      </w:pPr>
      <w:r w:rsidRPr="00513861">
        <w:t>7.5. Доступная информация на официальных интернет-сайтах в информационно-телекоммуникационной сети «Интернет»:</w:t>
      </w:r>
    </w:p>
    <w:p w14:paraId="5F6B4B1E" w14:textId="77777777" w:rsidR="00544D8E" w:rsidRPr="00513861" w:rsidRDefault="00544D8E" w:rsidP="00544D8E">
      <w:pPr>
        <w:autoSpaceDE w:val="0"/>
        <w:autoSpaceDN w:val="0"/>
        <w:adjustRightInd w:val="0"/>
        <w:ind w:firstLine="709"/>
        <w:jc w:val="both"/>
      </w:pPr>
      <w:r w:rsidRPr="00513861">
        <w:t>На официальном сайте Администрации Лысогорского сельского поселения в подразделе «Административные регламенты»  раздела «Муниципальные правовые акты» размещаются следующие информационные материалы:</w:t>
      </w:r>
    </w:p>
    <w:p w14:paraId="322D9604" w14:textId="77777777" w:rsidR="00544D8E" w:rsidRPr="00513861" w:rsidRDefault="00544D8E" w:rsidP="00544D8E">
      <w:pPr>
        <w:autoSpaceDE w:val="0"/>
        <w:autoSpaceDN w:val="0"/>
        <w:adjustRightInd w:val="0"/>
        <w:ind w:firstLine="709"/>
        <w:jc w:val="both"/>
      </w:pPr>
      <w:r w:rsidRPr="00513861">
        <w:lastRenderedPageBreak/>
        <w:t>административный регламент предоставления муниципальной услуги (с соответствующими ссылками на блок-схемы, отображающие алгоритм прохождения административных процедур) с приложениями.</w:t>
      </w:r>
    </w:p>
    <w:p w14:paraId="19E0E24F" w14:textId="77777777" w:rsidR="00544D8E" w:rsidRPr="00513861" w:rsidRDefault="00544D8E" w:rsidP="00544D8E">
      <w:pPr>
        <w:autoSpaceDE w:val="0"/>
        <w:autoSpaceDN w:val="0"/>
        <w:adjustRightInd w:val="0"/>
        <w:ind w:firstLine="709"/>
        <w:jc w:val="both"/>
      </w:pPr>
      <w:r w:rsidRPr="00513861">
        <w:t>На официальном сайте Многофункционального центра размещаются следующие информационные материалы:</w:t>
      </w:r>
    </w:p>
    <w:p w14:paraId="6356B5C8" w14:textId="77777777" w:rsidR="00544D8E" w:rsidRPr="00513861" w:rsidRDefault="00544D8E" w:rsidP="00544D8E">
      <w:pPr>
        <w:autoSpaceDE w:val="0"/>
        <w:autoSpaceDN w:val="0"/>
        <w:adjustRightInd w:val="0"/>
        <w:ind w:firstLine="708"/>
        <w:jc w:val="both"/>
      </w:pPr>
      <w:r w:rsidRPr="00513861">
        <w:t>полное наименование,почтовый адрес,  адрес электронной  почты,  график  работы,  контактные телефоны</w:t>
      </w:r>
      <w:r w:rsidRPr="00513861">
        <w:rPr>
          <w:rFonts w:eastAsia="Calibri"/>
        </w:rPr>
        <w:t xml:space="preserve">, </w:t>
      </w:r>
      <w:r w:rsidRPr="00513861">
        <w:t>по которым можно получить консультацию о порядке предоставления муниципальной услуги, перечень услуг, оказываемых Многофункциональным центром в сфере земельно-имущественных отношений.</w:t>
      </w:r>
    </w:p>
    <w:p w14:paraId="1088A5A2" w14:textId="77777777" w:rsidR="00544D8E" w:rsidRPr="00513861" w:rsidRDefault="00544D8E" w:rsidP="00544D8E">
      <w:pPr>
        <w:autoSpaceDE w:val="0"/>
        <w:autoSpaceDN w:val="0"/>
        <w:adjustRightInd w:val="0"/>
        <w:ind w:firstLine="709"/>
        <w:jc w:val="both"/>
      </w:pPr>
      <w:r w:rsidRPr="00513861">
        <w:t>7.6. Ответственный исполнитель, осуществляющий консультирование:</w:t>
      </w:r>
    </w:p>
    <w:p w14:paraId="6546E182" w14:textId="77777777" w:rsidR="00544D8E" w:rsidRPr="00513861" w:rsidRDefault="00544D8E" w:rsidP="00544D8E">
      <w:pPr>
        <w:autoSpaceDE w:val="0"/>
        <w:autoSpaceDN w:val="0"/>
        <w:adjustRightInd w:val="0"/>
        <w:ind w:firstLine="709"/>
        <w:jc w:val="both"/>
      </w:pPr>
      <w:r w:rsidRPr="00513861">
        <w:t xml:space="preserve"> при обращении заинтересованного лица по телефону дает ответ    самостоятельно.    Если    ответственный   исполнитель,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ответственного исполнителя или сообщить телефонный номер, по которому можно получить необходимую информацию;</w:t>
      </w:r>
    </w:p>
    <w:p w14:paraId="6B463820" w14:textId="77777777" w:rsidR="00544D8E" w:rsidRPr="00513861" w:rsidRDefault="00544D8E" w:rsidP="00544D8E">
      <w:pPr>
        <w:autoSpaceDE w:val="0"/>
        <w:autoSpaceDN w:val="0"/>
        <w:adjustRightInd w:val="0"/>
        <w:ind w:firstLine="709"/>
        <w:jc w:val="both"/>
      </w:pPr>
      <w:r w:rsidRPr="00513861">
        <w:t>должен корректно и внимательно относиться к заинтересованным лицам, не унижая их чести и достоинства.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телефонный аппарат. В конце консультирования ответственный исполнитель, осуществляющий консультирование, должен кратко подвести итоги и перечислить меры, которые надо принять (кто именно, когда и что должен сделать);</w:t>
      </w:r>
    </w:p>
    <w:p w14:paraId="7FE42626" w14:textId="77777777" w:rsidR="00544D8E" w:rsidRPr="00513861" w:rsidRDefault="00544D8E" w:rsidP="00544D8E">
      <w:pPr>
        <w:autoSpaceDE w:val="0"/>
        <w:autoSpaceDN w:val="0"/>
        <w:adjustRightInd w:val="0"/>
        <w:ind w:firstLine="709"/>
        <w:jc w:val="both"/>
      </w:pPr>
      <w:r w:rsidRPr="00513861">
        <w:t xml:space="preserve">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заинтересованных лиц. </w:t>
      </w:r>
    </w:p>
    <w:p w14:paraId="6E9869D3" w14:textId="77777777" w:rsidR="00544D8E" w:rsidRPr="00513861" w:rsidRDefault="00544D8E" w:rsidP="00544D8E">
      <w:pPr>
        <w:autoSpaceDE w:val="0"/>
        <w:autoSpaceDN w:val="0"/>
        <w:adjustRightInd w:val="0"/>
        <w:ind w:firstLine="709"/>
        <w:jc w:val="both"/>
      </w:pPr>
      <w:r w:rsidRPr="00513861">
        <w:t>Ответы на письменные обращения должны даваться в простой, четкой и понятной форме в письменном виде и должны содержать:</w:t>
      </w:r>
    </w:p>
    <w:p w14:paraId="6820C4C0" w14:textId="77777777" w:rsidR="00544D8E" w:rsidRPr="00513861" w:rsidRDefault="00544D8E" w:rsidP="00544D8E">
      <w:pPr>
        <w:autoSpaceDE w:val="0"/>
        <w:autoSpaceDN w:val="0"/>
        <w:adjustRightInd w:val="0"/>
        <w:ind w:firstLine="709"/>
        <w:jc w:val="both"/>
      </w:pPr>
      <w:r w:rsidRPr="00513861">
        <w:t>ответы на поставленные вопросы;</w:t>
      </w:r>
    </w:p>
    <w:p w14:paraId="4C28F8C1" w14:textId="77777777" w:rsidR="00544D8E" w:rsidRPr="00513861" w:rsidRDefault="00544D8E" w:rsidP="00544D8E">
      <w:pPr>
        <w:autoSpaceDE w:val="0"/>
        <w:autoSpaceDN w:val="0"/>
        <w:adjustRightInd w:val="0"/>
        <w:ind w:firstLine="709"/>
        <w:jc w:val="both"/>
      </w:pPr>
      <w:r w:rsidRPr="00513861">
        <w:t>должность, фамилию и инициалы лица, подписавшего ответ;</w:t>
      </w:r>
    </w:p>
    <w:p w14:paraId="5ADBD961" w14:textId="77777777" w:rsidR="00544D8E" w:rsidRPr="00513861" w:rsidRDefault="00544D8E" w:rsidP="00544D8E">
      <w:pPr>
        <w:autoSpaceDE w:val="0"/>
        <w:autoSpaceDN w:val="0"/>
        <w:adjustRightInd w:val="0"/>
        <w:ind w:firstLine="709"/>
        <w:jc w:val="both"/>
      </w:pPr>
      <w:r w:rsidRPr="00513861">
        <w:t>фамилию и инициалы исполнителя;</w:t>
      </w:r>
    </w:p>
    <w:p w14:paraId="3F2F5334" w14:textId="77777777" w:rsidR="00544D8E" w:rsidRPr="00513861" w:rsidRDefault="00544D8E" w:rsidP="00544D8E">
      <w:pPr>
        <w:autoSpaceDE w:val="0"/>
        <w:autoSpaceDN w:val="0"/>
        <w:adjustRightInd w:val="0"/>
        <w:ind w:firstLine="709"/>
        <w:jc w:val="both"/>
      </w:pPr>
      <w:r w:rsidRPr="00513861">
        <w:t>номер телефона исполнителя.</w:t>
      </w:r>
    </w:p>
    <w:p w14:paraId="1597BA20" w14:textId="77777777" w:rsidR="00544D8E" w:rsidRPr="00513861" w:rsidRDefault="00544D8E" w:rsidP="00544D8E">
      <w:pPr>
        <w:autoSpaceDE w:val="0"/>
        <w:autoSpaceDN w:val="0"/>
        <w:adjustRightInd w:val="0"/>
        <w:ind w:firstLine="709"/>
        <w:jc w:val="both"/>
      </w:pPr>
      <w:r w:rsidRPr="00513861">
        <w:rPr>
          <w:bCs/>
        </w:rPr>
        <w:t xml:space="preserve">7.7. Порядок, форма и место размещения информации </w:t>
      </w:r>
      <w:r w:rsidRPr="00513861">
        <w:t>по вопросам предоставления муниципальной услуги.</w:t>
      </w:r>
    </w:p>
    <w:p w14:paraId="78CC14FE" w14:textId="77777777" w:rsidR="00544D8E" w:rsidRPr="00513861" w:rsidRDefault="00544D8E" w:rsidP="00544D8E">
      <w:pPr>
        <w:ind w:firstLine="709"/>
        <w:jc w:val="both"/>
      </w:pPr>
      <w:r w:rsidRPr="00513861">
        <w:t xml:space="preserve">Информация по вопросу предоставления </w:t>
      </w:r>
      <w:r w:rsidRPr="00513861">
        <w:rPr>
          <w:kern w:val="1"/>
        </w:rPr>
        <w:t xml:space="preserve">муниципальной услуги </w:t>
      </w:r>
      <w:r w:rsidRPr="00513861">
        <w:t>размещается:</w:t>
      </w:r>
    </w:p>
    <w:p w14:paraId="484E5D64" w14:textId="77777777" w:rsidR="00544D8E" w:rsidRPr="00513861" w:rsidRDefault="00544D8E" w:rsidP="00544D8E">
      <w:pPr>
        <w:autoSpaceDE w:val="0"/>
        <w:autoSpaceDN w:val="0"/>
        <w:adjustRightInd w:val="0"/>
        <w:ind w:firstLine="709"/>
        <w:jc w:val="both"/>
        <w:outlineLvl w:val="1"/>
      </w:pPr>
      <w:r w:rsidRPr="00513861">
        <w:t>на информационных стендах в помещении Администрации Лысогорского сельского поселения, Многофункционального центра;</w:t>
      </w:r>
    </w:p>
    <w:p w14:paraId="0161AEC2" w14:textId="77777777" w:rsidR="00544D8E" w:rsidRPr="00513861" w:rsidRDefault="00544D8E" w:rsidP="00544D8E">
      <w:pPr>
        <w:autoSpaceDE w:val="0"/>
        <w:ind w:firstLine="720"/>
        <w:jc w:val="both"/>
        <w:rPr>
          <w:color w:val="548DD4"/>
        </w:rPr>
      </w:pPr>
      <w:r w:rsidRPr="00513861">
        <w:t xml:space="preserve">на   официальном   сайте   Администрации   Лысогорского сельского поселения: </w:t>
      </w:r>
      <w:hyperlink r:id="rId19" w:history="1">
        <w:r w:rsidRPr="00513861">
          <w:rPr>
            <w:color w:val="040465"/>
            <w:u w:val="single"/>
          </w:rPr>
          <w:t>https://lsp-adm.ru/</w:t>
        </w:r>
      </w:hyperlink>
    </w:p>
    <w:p w14:paraId="1B79EB65" w14:textId="77777777" w:rsidR="00544D8E" w:rsidRPr="00513861" w:rsidRDefault="00544D8E" w:rsidP="00544D8E">
      <w:pPr>
        <w:autoSpaceDE w:val="0"/>
        <w:autoSpaceDN w:val="0"/>
        <w:adjustRightInd w:val="0"/>
        <w:ind w:firstLine="709"/>
        <w:jc w:val="both"/>
      </w:pPr>
      <w:r w:rsidRPr="00513861">
        <w:t>на Едином портале государственных и муниципальных услуг (функций);</w:t>
      </w:r>
    </w:p>
    <w:p w14:paraId="2F484DE5" w14:textId="77777777" w:rsidR="00544D8E" w:rsidRPr="00513861" w:rsidRDefault="00544D8E" w:rsidP="00544D8E">
      <w:pPr>
        <w:autoSpaceDE w:val="0"/>
        <w:autoSpaceDN w:val="0"/>
        <w:adjustRightInd w:val="0"/>
        <w:ind w:firstLine="709"/>
        <w:jc w:val="both"/>
      </w:pPr>
      <w:r w:rsidRPr="00513861">
        <w:t>на портале государственных и муниципальных услуг Ростовской области.</w:t>
      </w:r>
    </w:p>
    <w:p w14:paraId="03E1251F" w14:textId="77777777" w:rsidR="00544D8E" w:rsidRPr="00513861" w:rsidRDefault="00544D8E" w:rsidP="00544D8E">
      <w:pPr>
        <w:pStyle w:val="ConsPlusTitle"/>
        <w:widowControl/>
        <w:ind w:firstLine="709"/>
        <w:jc w:val="center"/>
        <w:rPr>
          <w:bCs w:val="0"/>
        </w:rPr>
      </w:pPr>
    </w:p>
    <w:p w14:paraId="6F59C6B3" w14:textId="77777777" w:rsidR="00544D8E" w:rsidRPr="00513861" w:rsidRDefault="00544D8E" w:rsidP="00544D8E">
      <w:pPr>
        <w:pStyle w:val="ConsPlusTitle"/>
        <w:widowControl/>
        <w:ind w:firstLine="709"/>
        <w:jc w:val="center"/>
        <w:rPr>
          <w:bCs w:val="0"/>
        </w:rPr>
      </w:pPr>
      <w:r w:rsidRPr="00513861">
        <w:rPr>
          <w:bCs w:val="0"/>
        </w:rPr>
        <w:t xml:space="preserve">2. Стандарт предоставления муниципальной услуги - </w:t>
      </w:r>
    </w:p>
    <w:p w14:paraId="6228BE91" w14:textId="77777777" w:rsidR="00544D8E" w:rsidRPr="00513861" w:rsidRDefault="00544D8E" w:rsidP="00544D8E">
      <w:pPr>
        <w:jc w:val="center"/>
        <w:rPr>
          <w:rFonts w:eastAsia="Calibri"/>
          <w:b/>
        </w:rPr>
      </w:pPr>
      <w:r w:rsidRPr="00513861">
        <w:rPr>
          <w:b/>
        </w:rPr>
        <w:t>расторжение договора аренды муниципального имущества  (за исключением земельных участков)</w:t>
      </w:r>
    </w:p>
    <w:p w14:paraId="5023BABC" w14:textId="77777777" w:rsidR="00544D8E" w:rsidRPr="00513861" w:rsidRDefault="00544D8E" w:rsidP="00544D8E">
      <w:pPr>
        <w:ind w:firstLine="709"/>
        <w:jc w:val="both"/>
        <w:rPr>
          <w:bCs/>
        </w:rPr>
      </w:pPr>
    </w:p>
    <w:p w14:paraId="05BF9405" w14:textId="77777777" w:rsidR="00544D8E" w:rsidRPr="00513861" w:rsidRDefault="00544D8E" w:rsidP="00544D8E">
      <w:pPr>
        <w:ind w:firstLine="709"/>
        <w:jc w:val="both"/>
      </w:pPr>
      <w:r w:rsidRPr="00513861">
        <w:rPr>
          <w:bCs/>
        </w:rPr>
        <w:t xml:space="preserve">1. Наименование  муниципальной  услуги – </w:t>
      </w:r>
      <w:r w:rsidRPr="00513861">
        <w:t xml:space="preserve">«Расторжение договора аренды муниципального имущества  (за исключением земельных участков)» </w:t>
      </w:r>
      <w:r w:rsidRPr="00513861">
        <w:rPr>
          <w:rFonts w:eastAsia="Calibri"/>
        </w:rPr>
        <w:t>(далее -  муниципальная услуга).</w:t>
      </w:r>
    </w:p>
    <w:p w14:paraId="219E2F80" w14:textId="77777777" w:rsidR="00544D8E" w:rsidRPr="00513861" w:rsidRDefault="00544D8E" w:rsidP="00544D8E">
      <w:pPr>
        <w:ind w:firstLine="709"/>
        <w:jc w:val="both"/>
        <w:rPr>
          <w:kern w:val="28"/>
        </w:rPr>
      </w:pPr>
      <w:r w:rsidRPr="00513861">
        <w:rPr>
          <w:rFonts w:eastAsia="Calibri"/>
        </w:rPr>
        <w:t xml:space="preserve">2. Наименование органа, предоставляющего муниципальную услугу – </w:t>
      </w:r>
      <w:r w:rsidRPr="00513861">
        <w:rPr>
          <w:kern w:val="28"/>
        </w:rPr>
        <w:t xml:space="preserve">Администрация </w:t>
      </w:r>
      <w:r w:rsidRPr="00513861">
        <w:t>Лысогорского</w:t>
      </w:r>
      <w:r w:rsidRPr="00513861">
        <w:rPr>
          <w:kern w:val="28"/>
        </w:rPr>
        <w:t xml:space="preserve"> сельского поселения.</w:t>
      </w:r>
    </w:p>
    <w:p w14:paraId="4C91175E" w14:textId="77777777" w:rsidR="00544D8E" w:rsidRPr="00513861" w:rsidRDefault="00544D8E" w:rsidP="00544D8E">
      <w:pPr>
        <w:autoSpaceDE w:val="0"/>
        <w:autoSpaceDN w:val="0"/>
        <w:adjustRightInd w:val="0"/>
        <w:ind w:firstLine="709"/>
        <w:jc w:val="both"/>
      </w:pPr>
      <w:r w:rsidRPr="00513861">
        <w:t xml:space="preserve">Для получения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утвержденный </w:t>
      </w:r>
      <w:r w:rsidRPr="00513861">
        <w:lastRenderedPageBreak/>
        <w:t>муниципальным правовым актом Лысогорского сельского поселения, которые являются необходимыми и обязательными для предоставления муниципальных услуг.</w:t>
      </w:r>
    </w:p>
    <w:p w14:paraId="753A5121" w14:textId="77777777" w:rsidR="00544D8E" w:rsidRPr="00513861" w:rsidRDefault="00544D8E" w:rsidP="00544D8E">
      <w:pPr>
        <w:ind w:firstLine="709"/>
        <w:jc w:val="both"/>
        <w:rPr>
          <w:bCs/>
        </w:rPr>
      </w:pPr>
      <w:r w:rsidRPr="00513861">
        <w:rPr>
          <w:kern w:val="28"/>
        </w:rPr>
        <w:t xml:space="preserve">3. Процедура предоставления </w:t>
      </w:r>
      <w:r w:rsidRPr="00513861">
        <w:rPr>
          <w:bCs/>
        </w:rPr>
        <w:t>муниципальной услуги завершается получением заявителем одного из следующих документов:</w:t>
      </w:r>
    </w:p>
    <w:p w14:paraId="594752FA" w14:textId="77777777" w:rsidR="00544D8E" w:rsidRPr="00513861" w:rsidRDefault="00544D8E" w:rsidP="00544D8E">
      <w:pPr>
        <w:ind w:firstLine="709"/>
        <w:jc w:val="both"/>
      </w:pPr>
      <w:r w:rsidRPr="00513861">
        <w:t>1) соглашение по расторжению договора аренды муниципального имущества (за исключением земельных участков) (приложение № 2);</w:t>
      </w:r>
    </w:p>
    <w:p w14:paraId="2047218E" w14:textId="77777777" w:rsidR="00544D8E" w:rsidRPr="00513861" w:rsidRDefault="00544D8E" w:rsidP="00544D8E">
      <w:pPr>
        <w:ind w:firstLine="709"/>
        <w:jc w:val="both"/>
      </w:pPr>
      <w:r w:rsidRPr="00513861">
        <w:rPr>
          <w:bCs/>
        </w:rPr>
        <w:t xml:space="preserve">2) отказ в </w:t>
      </w:r>
      <w:r w:rsidRPr="00513861">
        <w:t>расторжении договора аренды муниципального имущества (за исключением земельных участков)».</w:t>
      </w:r>
    </w:p>
    <w:p w14:paraId="63DF0B2B" w14:textId="77777777" w:rsidR="00544D8E" w:rsidRPr="00513861" w:rsidRDefault="00544D8E" w:rsidP="00544D8E">
      <w:pPr>
        <w:ind w:firstLine="720"/>
        <w:jc w:val="both"/>
        <w:rPr>
          <w:color w:val="000000"/>
        </w:rPr>
      </w:pPr>
      <w:r w:rsidRPr="00513861">
        <w:t xml:space="preserve">4. Срок предоставления муниципальной услуги не должен превышать 37 (тридцать семь) рабочих дней со дня регистрации заявления о предоставлении муниципальной услуги. </w:t>
      </w:r>
    </w:p>
    <w:p w14:paraId="7EBC4E81" w14:textId="77777777" w:rsidR="00544D8E" w:rsidRPr="00513861" w:rsidRDefault="00544D8E" w:rsidP="00544D8E">
      <w:pPr>
        <w:ind w:firstLine="709"/>
        <w:jc w:val="both"/>
      </w:pPr>
      <w:r w:rsidRPr="00513861">
        <w:t>5. Правовые основания для предоставления муниципальной услуги</w:t>
      </w:r>
    </w:p>
    <w:p w14:paraId="191C9B8F" w14:textId="77777777" w:rsidR="00544D8E" w:rsidRPr="00513861" w:rsidRDefault="00544D8E" w:rsidP="00544D8E">
      <w:pPr>
        <w:ind w:firstLine="709"/>
        <w:jc w:val="both"/>
        <w:rPr>
          <w:bCs/>
        </w:rPr>
      </w:pPr>
      <w:r w:rsidRPr="00513861">
        <w:t xml:space="preserve"> Перечень нормативных правовых актов, регулирующих предоставление муниципальной услуги, размещен на официальном сайте Администрации в сети "Интернет" и на Портале госуслуг</w:t>
      </w:r>
    </w:p>
    <w:p w14:paraId="7988779D" w14:textId="77777777" w:rsidR="00544D8E" w:rsidRPr="00513861" w:rsidRDefault="00544D8E" w:rsidP="00544D8E">
      <w:pPr>
        <w:autoSpaceDE w:val="0"/>
        <w:autoSpaceDN w:val="0"/>
        <w:adjustRightInd w:val="0"/>
        <w:ind w:firstLine="709"/>
        <w:jc w:val="both"/>
        <w:outlineLvl w:val="1"/>
      </w:pPr>
      <w:r w:rsidRPr="00513861">
        <w:rPr>
          <w:spacing w:val="1"/>
        </w:rPr>
        <w:t>6. И</w:t>
      </w:r>
      <w:r w:rsidRPr="00513861">
        <w:t>счерпывающий перечень документов, необходимых для предоставления муниципальной услуги:</w:t>
      </w:r>
    </w:p>
    <w:p w14:paraId="0361CADC" w14:textId="77777777" w:rsidR="00544D8E" w:rsidRPr="00513861" w:rsidRDefault="00544D8E" w:rsidP="00544D8E">
      <w:pPr>
        <w:autoSpaceDE w:val="0"/>
        <w:spacing w:line="228" w:lineRule="auto"/>
        <w:ind w:firstLine="709"/>
        <w:jc w:val="both"/>
      </w:pPr>
      <w:r w:rsidRPr="00513861">
        <w:t>6.1. Перечень документов, которые заявитель представляет самостоятельно:</w:t>
      </w:r>
    </w:p>
    <w:p w14:paraId="59B0011C" w14:textId="77777777" w:rsidR="00544D8E" w:rsidRPr="00513861" w:rsidRDefault="00544D8E" w:rsidP="00544D8E">
      <w:pPr>
        <w:autoSpaceDE w:val="0"/>
        <w:autoSpaceDN w:val="0"/>
        <w:adjustRightInd w:val="0"/>
        <w:ind w:firstLine="709"/>
        <w:jc w:val="both"/>
      </w:pPr>
      <w:r w:rsidRPr="00513861">
        <w:t xml:space="preserve">1) заявление о расторжении договора аренды муниципального имущества Лысогорского сельского поселения  (за исключением земельных участков); (форма заявления указана в приложении № 1 к Административному регламенту); </w:t>
      </w:r>
    </w:p>
    <w:p w14:paraId="502768EF" w14:textId="77777777" w:rsidR="00544D8E" w:rsidRPr="00513861" w:rsidRDefault="00544D8E" w:rsidP="00544D8E">
      <w:pPr>
        <w:autoSpaceDE w:val="0"/>
        <w:autoSpaceDN w:val="0"/>
        <w:adjustRightInd w:val="0"/>
        <w:ind w:firstLine="709"/>
        <w:jc w:val="both"/>
        <w:rPr>
          <w:color w:val="000000"/>
        </w:rPr>
      </w:pPr>
      <w:r w:rsidRPr="00513861">
        <w:t xml:space="preserve">2) </w:t>
      </w:r>
      <w:r w:rsidRPr="00513861">
        <w:rPr>
          <w:color w:val="000000"/>
        </w:rPr>
        <w:t>документ, удостоверяющий личность заявителя (представителя заявителя);</w:t>
      </w:r>
    </w:p>
    <w:p w14:paraId="12F189E5" w14:textId="77777777" w:rsidR="00544D8E" w:rsidRPr="00513861" w:rsidRDefault="00544D8E" w:rsidP="00544D8E">
      <w:pPr>
        <w:autoSpaceDE w:val="0"/>
        <w:autoSpaceDN w:val="0"/>
        <w:adjustRightInd w:val="0"/>
        <w:ind w:firstLine="709"/>
        <w:jc w:val="both"/>
      </w:pPr>
      <w:r w:rsidRPr="00513861">
        <w:rPr>
          <w:rFonts w:eastAsia="Calibri"/>
          <w:lang w:eastAsia="en-US"/>
        </w:rPr>
        <w:t xml:space="preserve">3) </w:t>
      </w:r>
      <w:r w:rsidRPr="00513861">
        <w:t>документ, удостоверяющий права (полномочия) лица на осуществление действий от имени заявителя и документ, удостоверяющий личность представителя (если интересы заявителя представляет уполномоченный представитель).</w:t>
      </w:r>
    </w:p>
    <w:p w14:paraId="5743CD56" w14:textId="77777777" w:rsidR="00544D8E" w:rsidRPr="00513861" w:rsidRDefault="00544D8E" w:rsidP="00544D8E">
      <w:pPr>
        <w:tabs>
          <w:tab w:val="left" w:pos="720"/>
        </w:tabs>
        <w:snapToGrid w:val="0"/>
        <w:ind w:right="-57" w:firstLine="709"/>
        <w:jc w:val="both"/>
      </w:pPr>
      <w:r w:rsidRPr="00513861">
        <w:t>6.2. Исчерпывающий перечень документов, необходимых в соответствии с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w:t>
      </w:r>
    </w:p>
    <w:p w14:paraId="5F295074" w14:textId="77777777" w:rsidR="00544D8E" w:rsidRPr="00513861" w:rsidRDefault="00544D8E" w:rsidP="00544D8E">
      <w:pPr>
        <w:autoSpaceDE w:val="0"/>
        <w:ind w:firstLine="709"/>
        <w:jc w:val="both"/>
      </w:pPr>
      <w:r w:rsidRPr="00513861">
        <w:t>1) выписка из ЕГРИП (для индивидуальных предпринимателей);</w:t>
      </w:r>
    </w:p>
    <w:p w14:paraId="4F0067C7" w14:textId="77777777" w:rsidR="00544D8E" w:rsidRPr="00513861" w:rsidRDefault="00544D8E" w:rsidP="00544D8E">
      <w:pPr>
        <w:autoSpaceDE w:val="0"/>
        <w:ind w:firstLine="709"/>
        <w:jc w:val="both"/>
      </w:pPr>
      <w:r w:rsidRPr="00513861">
        <w:t>2) выписка из ЕГРЮЛ (для юридических лиц).</w:t>
      </w:r>
    </w:p>
    <w:p w14:paraId="5D9A1DE0" w14:textId="77777777" w:rsidR="00544D8E" w:rsidRPr="00513861" w:rsidRDefault="00544D8E" w:rsidP="00544D8E">
      <w:pPr>
        <w:autoSpaceDE w:val="0"/>
        <w:spacing w:line="228" w:lineRule="auto"/>
        <w:ind w:firstLine="709"/>
        <w:jc w:val="both"/>
      </w:pPr>
      <w:r w:rsidRPr="00513861">
        <w:t>6.3. Перечисленные документы не должны иметь подчисток либо приписок, зачеркнутых слов и иных не оговоренных в них исправлений, серьезных повреждений, не позволяющих однозначно истолковать их содержание, а также не должны быть исполнены карандашом.</w:t>
      </w:r>
    </w:p>
    <w:p w14:paraId="7C78F961" w14:textId="77777777" w:rsidR="00544D8E" w:rsidRPr="00513861" w:rsidRDefault="00544D8E" w:rsidP="00544D8E">
      <w:pPr>
        <w:autoSpaceDE w:val="0"/>
        <w:spacing w:line="228" w:lineRule="auto"/>
        <w:ind w:firstLine="709"/>
        <w:jc w:val="both"/>
      </w:pPr>
      <w:r w:rsidRPr="00513861">
        <w:t>Документы представляются в подлиннике с приложением их копий в одном экземпляре (подлинник должен быть возвращен правообладателю после заверения копий</w:t>
      </w:r>
      <w:r w:rsidRPr="00513861">
        <w:rPr>
          <w:bCs/>
        </w:rPr>
        <w:t xml:space="preserve"> ответственным исполнителем, </w:t>
      </w:r>
      <w:r w:rsidRPr="00513861">
        <w:t>осуществляющим прием заявления с пакетом документов).</w:t>
      </w:r>
    </w:p>
    <w:p w14:paraId="48040ABB" w14:textId="77777777" w:rsidR="00544D8E" w:rsidRPr="00513861" w:rsidRDefault="00544D8E" w:rsidP="00544D8E">
      <w:pPr>
        <w:spacing w:line="228" w:lineRule="auto"/>
        <w:ind w:firstLine="709"/>
        <w:jc w:val="both"/>
        <w:rPr>
          <w:bCs/>
        </w:rPr>
      </w:pPr>
      <w:r w:rsidRPr="00513861">
        <w:t>7. Заявитель вправе представить по собственной инициативе документы, указанные в подпункте 6.2 пункта 6 настоящего раздела.</w:t>
      </w:r>
    </w:p>
    <w:p w14:paraId="5E1C7196" w14:textId="77777777" w:rsidR="00544D8E" w:rsidRPr="00513861" w:rsidRDefault="00544D8E" w:rsidP="00544D8E">
      <w:pPr>
        <w:spacing w:line="228" w:lineRule="auto"/>
        <w:ind w:firstLine="709"/>
        <w:jc w:val="both"/>
        <w:rPr>
          <w:bCs/>
        </w:rPr>
      </w:pPr>
      <w:r w:rsidRPr="00513861">
        <w:rPr>
          <w:bCs/>
        </w:rPr>
        <w:t>8. Если з</w:t>
      </w:r>
      <w:r w:rsidRPr="00513861">
        <w:t xml:space="preserve">аявителем не представлены по собственной инициативе документы, указанные в подпункте 6.2 пункта 6 настоящего раздела, </w:t>
      </w:r>
      <w:r w:rsidRPr="00513861">
        <w:rPr>
          <w:bCs/>
        </w:rPr>
        <w:t xml:space="preserve">ответственный исполнитель, </w:t>
      </w:r>
      <w:r w:rsidRPr="00513861">
        <w:t>осуществляющий прием заявления с пакетом документов,</w:t>
      </w:r>
      <w:r w:rsidRPr="00513861">
        <w:rPr>
          <w:bCs/>
        </w:rPr>
        <w:t xml:space="preserve"> запрашивает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w:t>
      </w:r>
    </w:p>
    <w:p w14:paraId="043E768A" w14:textId="77777777" w:rsidR="00544D8E" w:rsidRPr="00513861" w:rsidRDefault="00544D8E" w:rsidP="00544D8E">
      <w:pPr>
        <w:shd w:val="clear" w:color="auto" w:fill="FFFFFF"/>
        <w:ind w:firstLine="708"/>
        <w:jc w:val="both"/>
        <w:rPr>
          <w:color w:val="000000"/>
          <w:spacing w:val="5"/>
        </w:rPr>
      </w:pPr>
      <w:r w:rsidRPr="00513861">
        <w:t>9. Административный регламент</w:t>
      </w:r>
      <w:r w:rsidRPr="00513861">
        <w:rPr>
          <w:color w:val="000000"/>
          <w:spacing w:val="5"/>
        </w:rPr>
        <w:t xml:space="preserve"> запрещает требовать от заявителя:</w:t>
      </w:r>
    </w:p>
    <w:p w14:paraId="6B5646F3" w14:textId="77777777" w:rsidR="00544D8E" w:rsidRPr="00513861" w:rsidRDefault="00544D8E" w:rsidP="00544D8E">
      <w:pPr>
        <w:shd w:val="clear" w:color="auto" w:fill="FFFFFF"/>
        <w:ind w:firstLine="709"/>
        <w:jc w:val="both"/>
      </w:pPr>
      <w:r w:rsidRPr="00513861">
        <w:rPr>
          <w:color w:val="000000"/>
          <w:spacing w:val="5"/>
        </w:rPr>
        <w:t xml:space="preserve">представления  документов  и информации или осуществления  действий, </w:t>
      </w:r>
      <w:r w:rsidRPr="00513861">
        <w:rPr>
          <w:color w:val="000000"/>
          <w:spacing w:val="6"/>
        </w:rPr>
        <w:t xml:space="preserve">представление или осуществление которых не предусмотрено нормативными </w:t>
      </w:r>
      <w:r w:rsidRPr="00513861">
        <w:rPr>
          <w:color w:val="000000"/>
          <w:spacing w:val="1"/>
        </w:rPr>
        <w:t xml:space="preserve">правовыми актами, регулирующими отношения,  возникающие в </w:t>
      </w:r>
      <w:r w:rsidRPr="00513861">
        <w:rPr>
          <w:color w:val="000000"/>
          <w:spacing w:val="20"/>
        </w:rPr>
        <w:t xml:space="preserve">связи с </w:t>
      </w:r>
      <w:r w:rsidRPr="00513861">
        <w:rPr>
          <w:color w:val="000000"/>
          <w:spacing w:val="16"/>
        </w:rPr>
        <w:t>предоставлением муниципальной услуги;</w:t>
      </w:r>
    </w:p>
    <w:p w14:paraId="67ECC8AB" w14:textId="77777777" w:rsidR="00544D8E" w:rsidRPr="00513861" w:rsidRDefault="00544D8E" w:rsidP="00544D8E">
      <w:pPr>
        <w:autoSpaceDE w:val="0"/>
        <w:autoSpaceDN w:val="0"/>
        <w:adjustRightInd w:val="0"/>
        <w:ind w:firstLine="709"/>
        <w:jc w:val="both"/>
        <w:rPr>
          <w:b/>
        </w:rPr>
      </w:pPr>
      <w:r w:rsidRPr="00513861">
        <w:rPr>
          <w:color w:val="000000"/>
          <w:spacing w:val="5"/>
        </w:rPr>
        <w:t xml:space="preserve">представления    документов    и    информации,    которые    </w:t>
      </w:r>
      <w:r w:rsidRPr="00513861">
        <w:rPr>
          <w:color w:val="000000"/>
          <w:spacing w:val="8"/>
        </w:rPr>
        <w:t xml:space="preserve">находятся   в  </w:t>
      </w:r>
      <w:r w:rsidRPr="00513861">
        <w:rPr>
          <w:color w:val="000000"/>
          <w:spacing w:val="6"/>
        </w:rPr>
        <w:t xml:space="preserve">распоряжении органов, предоставляющих </w:t>
      </w:r>
      <w:r w:rsidRPr="00513861">
        <w:rPr>
          <w:color w:val="000000"/>
          <w:spacing w:val="16"/>
        </w:rPr>
        <w:t>муниципальн</w:t>
      </w:r>
      <w:r w:rsidRPr="00513861">
        <w:rPr>
          <w:color w:val="000000"/>
          <w:spacing w:val="6"/>
        </w:rPr>
        <w:t xml:space="preserve">ую услугу, </w:t>
      </w:r>
      <w:r w:rsidRPr="00513861">
        <w:rPr>
          <w:color w:val="000000"/>
          <w:spacing w:val="-10"/>
        </w:rPr>
        <w:t xml:space="preserve">иных </w:t>
      </w:r>
      <w:r w:rsidRPr="00513861">
        <w:rPr>
          <w:color w:val="000000"/>
          <w:spacing w:val="9"/>
        </w:rPr>
        <w:t xml:space="preserve">государственных органов, органов местного самоуправления и  организаций, в </w:t>
      </w:r>
      <w:r w:rsidRPr="00513861">
        <w:rPr>
          <w:color w:val="000000"/>
          <w:spacing w:val="3"/>
        </w:rPr>
        <w:t xml:space="preserve">соответствии с нормативными правовыми актами Российской  Федерации, нормативными правовыми актами субъектов Российской </w:t>
      </w:r>
      <w:r w:rsidRPr="00513861">
        <w:rPr>
          <w:spacing w:val="13"/>
        </w:rPr>
        <w:t xml:space="preserve">Федерации и  </w:t>
      </w:r>
      <w:r w:rsidRPr="00513861">
        <w:rPr>
          <w:color w:val="000000"/>
          <w:spacing w:val="2"/>
        </w:rPr>
        <w:t>муниципальными  правовыми  актами.</w:t>
      </w:r>
    </w:p>
    <w:p w14:paraId="01DB33A6" w14:textId="77777777" w:rsidR="00544D8E" w:rsidRPr="00513861" w:rsidRDefault="00544D8E" w:rsidP="00544D8E">
      <w:pPr>
        <w:autoSpaceDE w:val="0"/>
        <w:autoSpaceDN w:val="0"/>
        <w:adjustRightInd w:val="0"/>
        <w:ind w:firstLine="709"/>
        <w:jc w:val="both"/>
        <w:outlineLvl w:val="1"/>
      </w:pPr>
      <w:r w:rsidRPr="00513861">
        <w:lastRenderedPageBreak/>
        <w:t xml:space="preserve">10. Исчерпывающий перечень оснований для отказа в приеме документов, необходимых для предоставления муниципальной услуги: </w:t>
      </w:r>
    </w:p>
    <w:p w14:paraId="51590D84" w14:textId="77777777" w:rsidR="00544D8E" w:rsidRPr="00513861" w:rsidRDefault="00544D8E" w:rsidP="00544D8E">
      <w:pPr>
        <w:pStyle w:val="ConsPlusNormal"/>
        <w:widowControl/>
        <w:ind w:firstLine="709"/>
        <w:jc w:val="both"/>
        <w:rPr>
          <w:rFonts w:ascii="Times New Roman" w:hAnsi="Times New Roman" w:cs="Times New Roman"/>
          <w:sz w:val="24"/>
          <w:szCs w:val="24"/>
        </w:rPr>
      </w:pPr>
      <w:r w:rsidRPr="00513861">
        <w:rPr>
          <w:rFonts w:ascii="Times New Roman" w:hAnsi="Times New Roman" w:cs="Times New Roman"/>
          <w:sz w:val="24"/>
          <w:szCs w:val="24"/>
        </w:rPr>
        <w:t>1) отсутствие у заявителя права и соответствующих полномочий на получение муниципальной услуги;</w:t>
      </w:r>
    </w:p>
    <w:p w14:paraId="60687338" w14:textId="77777777" w:rsidR="00544D8E" w:rsidRPr="00513861" w:rsidRDefault="00544D8E" w:rsidP="00544D8E">
      <w:pPr>
        <w:pStyle w:val="ConsPlusNormal"/>
        <w:widowControl/>
        <w:ind w:firstLine="709"/>
        <w:jc w:val="both"/>
        <w:rPr>
          <w:rFonts w:ascii="Times New Roman" w:hAnsi="Times New Roman" w:cs="Times New Roman"/>
          <w:sz w:val="24"/>
          <w:szCs w:val="24"/>
        </w:rPr>
      </w:pPr>
      <w:r w:rsidRPr="00513861">
        <w:rPr>
          <w:rFonts w:ascii="Times New Roman" w:hAnsi="Times New Roman" w:cs="Times New Roman"/>
          <w:sz w:val="24"/>
          <w:szCs w:val="24"/>
        </w:rPr>
        <w:t>2)представление заявителем неполного комплекта документов в соответствии с перечнем, установленным пунктом 6 настоящего раздела</w:t>
      </w:r>
      <w:r w:rsidRPr="00513861">
        <w:rPr>
          <w:rFonts w:ascii="Times New Roman" w:hAnsi="Times New Roman" w:cs="Times New Roman"/>
          <w:bCs/>
          <w:sz w:val="24"/>
          <w:szCs w:val="24"/>
        </w:rPr>
        <w:t>,</w:t>
      </w:r>
      <w:r w:rsidRPr="00513861">
        <w:rPr>
          <w:rFonts w:ascii="Times New Roman" w:hAnsi="Times New Roman" w:cs="Times New Roman"/>
          <w:sz w:val="24"/>
          <w:szCs w:val="24"/>
        </w:rPr>
        <w:t xml:space="preserve"> за исключением </w:t>
      </w:r>
      <w:r w:rsidRPr="00513861">
        <w:rPr>
          <w:rFonts w:ascii="Times New Roman" w:hAnsi="Times New Roman" w:cs="Times New Roman"/>
          <w:spacing w:val="5"/>
          <w:sz w:val="24"/>
          <w:szCs w:val="24"/>
        </w:rPr>
        <w:t xml:space="preserve">документов, которые </w:t>
      </w:r>
      <w:r w:rsidRPr="00513861">
        <w:rPr>
          <w:rFonts w:ascii="Times New Roman" w:hAnsi="Times New Roman" w:cs="Times New Roman"/>
          <w:spacing w:val="8"/>
          <w:sz w:val="24"/>
          <w:szCs w:val="24"/>
        </w:rPr>
        <w:t xml:space="preserve">находятся в </w:t>
      </w:r>
      <w:r w:rsidRPr="00513861">
        <w:rPr>
          <w:rFonts w:ascii="Times New Roman" w:hAnsi="Times New Roman" w:cs="Times New Roman"/>
          <w:spacing w:val="6"/>
          <w:sz w:val="24"/>
          <w:szCs w:val="24"/>
        </w:rPr>
        <w:t xml:space="preserve">распоряжении органов, предоставляющих </w:t>
      </w:r>
      <w:r w:rsidRPr="00513861">
        <w:rPr>
          <w:rFonts w:ascii="Times New Roman" w:hAnsi="Times New Roman" w:cs="Times New Roman"/>
          <w:spacing w:val="16"/>
          <w:sz w:val="24"/>
          <w:szCs w:val="24"/>
        </w:rPr>
        <w:t>муниципальн</w:t>
      </w:r>
      <w:r w:rsidRPr="00513861">
        <w:rPr>
          <w:rFonts w:ascii="Times New Roman" w:hAnsi="Times New Roman" w:cs="Times New Roman"/>
          <w:spacing w:val="6"/>
          <w:sz w:val="24"/>
          <w:szCs w:val="24"/>
        </w:rPr>
        <w:t xml:space="preserve">ую услугу, </w:t>
      </w:r>
      <w:r w:rsidRPr="00513861">
        <w:rPr>
          <w:rFonts w:ascii="Times New Roman" w:hAnsi="Times New Roman" w:cs="Times New Roman"/>
          <w:spacing w:val="-10"/>
          <w:sz w:val="24"/>
          <w:szCs w:val="24"/>
        </w:rPr>
        <w:t xml:space="preserve">иных </w:t>
      </w:r>
      <w:r w:rsidRPr="00513861">
        <w:rPr>
          <w:rFonts w:ascii="Times New Roman" w:hAnsi="Times New Roman" w:cs="Times New Roman"/>
          <w:spacing w:val="9"/>
          <w:sz w:val="24"/>
          <w:szCs w:val="24"/>
        </w:rPr>
        <w:t xml:space="preserve">государственных органов, органов местного самоуправления и организаций, в </w:t>
      </w:r>
      <w:r w:rsidRPr="00513861">
        <w:rPr>
          <w:rFonts w:ascii="Times New Roman" w:hAnsi="Times New Roman" w:cs="Times New Roman"/>
          <w:spacing w:val="3"/>
          <w:sz w:val="24"/>
          <w:szCs w:val="24"/>
        </w:rPr>
        <w:t xml:space="preserve">соответствии с нормативными правовыми актами Российской  Федерации, нормативными правовыми актами субъектов Российской </w:t>
      </w:r>
      <w:r w:rsidRPr="00513861">
        <w:rPr>
          <w:rFonts w:ascii="Times New Roman" w:hAnsi="Times New Roman" w:cs="Times New Roman"/>
          <w:spacing w:val="13"/>
          <w:sz w:val="24"/>
          <w:szCs w:val="24"/>
        </w:rPr>
        <w:t xml:space="preserve">Федерации и </w:t>
      </w:r>
      <w:r w:rsidRPr="00513861">
        <w:rPr>
          <w:rFonts w:ascii="Times New Roman" w:hAnsi="Times New Roman" w:cs="Times New Roman"/>
          <w:spacing w:val="2"/>
          <w:sz w:val="24"/>
          <w:szCs w:val="24"/>
        </w:rPr>
        <w:t>муниципальными правовыми актами</w:t>
      </w:r>
      <w:r w:rsidRPr="00513861">
        <w:rPr>
          <w:rFonts w:ascii="Times New Roman" w:hAnsi="Times New Roman" w:cs="Times New Roman"/>
          <w:sz w:val="24"/>
          <w:szCs w:val="24"/>
        </w:rPr>
        <w:t>;</w:t>
      </w:r>
    </w:p>
    <w:p w14:paraId="22191C43" w14:textId="77777777" w:rsidR="00544D8E" w:rsidRPr="00513861" w:rsidRDefault="00544D8E" w:rsidP="00544D8E">
      <w:pPr>
        <w:autoSpaceDE w:val="0"/>
        <w:autoSpaceDN w:val="0"/>
        <w:adjustRightInd w:val="0"/>
        <w:ind w:firstLine="709"/>
        <w:jc w:val="both"/>
      </w:pPr>
      <w:r w:rsidRPr="00513861">
        <w:t>3) представление заявителем документов, оформленных не в соответствии с требованиями подпункта 6.3 пункта 6 настоящего раздела.</w:t>
      </w:r>
    </w:p>
    <w:p w14:paraId="385E05EA" w14:textId="77777777" w:rsidR="00544D8E" w:rsidRPr="00513861" w:rsidRDefault="00544D8E" w:rsidP="00544D8E">
      <w:pPr>
        <w:ind w:firstLine="709"/>
        <w:jc w:val="both"/>
      </w:pPr>
      <w:r w:rsidRPr="00513861">
        <w:t xml:space="preserve">11. Оснований для приостановления предоставления муниципальной услуги  не предусмотрено. </w:t>
      </w:r>
    </w:p>
    <w:p w14:paraId="0A15B81B" w14:textId="77777777" w:rsidR="00544D8E" w:rsidRPr="00513861" w:rsidRDefault="00544D8E" w:rsidP="00544D8E">
      <w:pPr>
        <w:autoSpaceDE w:val="0"/>
        <w:autoSpaceDN w:val="0"/>
        <w:adjustRightInd w:val="0"/>
        <w:ind w:firstLine="709"/>
        <w:jc w:val="both"/>
        <w:outlineLvl w:val="1"/>
      </w:pPr>
      <w:r w:rsidRPr="00513861">
        <w:t>12. Исчерпывающий перечень оснований для отказа в предоставлении муниципальной услуги:</w:t>
      </w:r>
    </w:p>
    <w:p w14:paraId="7E448BF7" w14:textId="77777777" w:rsidR="00544D8E" w:rsidRPr="00513861" w:rsidRDefault="00544D8E" w:rsidP="00544D8E">
      <w:pPr>
        <w:autoSpaceDE w:val="0"/>
        <w:autoSpaceDN w:val="0"/>
        <w:adjustRightInd w:val="0"/>
        <w:ind w:firstLine="709"/>
        <w:jc w:val="both"/>
      </w:pPr>
      <w:r w:rsidRPr="00513861">
        <w:t xml:space="preserve">1) отсутствие у заявителя права и соответствующих полномочий на получение муниципальной услуги; </w:t>
      </w:r>
    </w:p>
    <w:p w14:paraId="26BA90B9" w14:textId="77777777" w:rsidR="00544D8E" w:rsidRPr="00513861" w:rsidRDefault="00544D8E" w:rsidP="00544D8E">
      <w:pPr>
        <w:pStyle w:val="ConsPlusNormal"/>
        <w:widowControl/>
        <w:ind w:firstLine="709"/>
        <w:jc w:val="both"/>
        <w:rPr>
          <w:rFonts w:ascii="Times New Roman" w:hAnsi="Times New Roman" w:cs="Times New Roman"/>
          <w:sz w:val="24"/>
          <w:szCs w:val="24"/>
        </w:rPr>
      </w:pPr>
      <w:r w:rsidRPr="00513861">
        <w:rPr>
          <w:rFonts w:ascii="Times New Roman" w:hAnsi="Times New Roman" w:cs="Times New Roman"/>
          <w:sz w:val="24"/>
          <w:szCs w:val="24"/>
        </w:rPr>
        <w:t>2) представление заявителем неполного комплекта документов в соответствии с перечнем, установленным пунктом 6 настоящего раздела</w:t>
      </w:r>
      <w:r w:rsidRPr="00513861">
        <w:rPr>
          <w:rFonts w:ascii="Times New Roman" w:hAnsi="Times New Roman" w:cs="Times New Roman"/>
          <w:bCs/>
          <w:sz w:val="24"/>
          <w:szCs w:val="24"/>
        </w:rPr>
        <w:t>,</w:t>
      </w:r>
      <w:r w:rsidRPr="00513861">
        <w:rPr>
          <w:rFonts w:ascii="Times New Roman" w:hAnsi="Times New Roman" w:cs="Times New Roman"/>
          <w:sz w:val="24"/>
          <w:szCs w:val="24"/>
        </w:rPr>
        <w:t xml:space="preserve"> за исключением </w:t>
      </w:r>
      <w:r w:rsidRPr="00513861">
        <w:rPr>
          <w:rFonts w:ascii="Times New Roman" w:hAnsi="Times New Roman" w:cs="Times New Roman"/>
          <w:spacing w:val="5"/>
          <w:sz w:val="24"/>
          <w:szCs w:val="24"/>
        </w:rPr>
        <w:t xml:space="preserve">документов, которые </w:t>
      </w:r>
      <w:r w:rsidRPr="00513861">
        <w:rPr>
          <w:rFonts w:ascii="Times New Roman" w:hAnsi="Times New Roman" w:cs="Times New Roman"/>
          <w:spacing w:val="8"/>
          <w:sz w:val="24"/>
          <w:szCs w:val="24"/>
        </w:rPr>
        <w:t xml:space="preserve">находятся в </w:t>
      </w:r>
      <w:r w:rsidRPr="00513861">
        <w:rPr>
          <w:rFonts w:ascii="Times New Roman" w:hAnsi="Times New Roman" w:cs="Times New Roman"/>
          <w:spacing w:val="6"/>
          <w:sz w:val="24"/>
          <w:szCs w:val="24"/>
        </w:rPr>
        <w:t xml:space="preserve">распоряжении органов, предоставляющих </w:t>
      </w:r>
      <w:r w:rsidRPr="00513861">
        <w:rPr>
          <w:rFonts w:ascii="Times New Roman" w:hAnsi="Times New Roman" w:cs="Times New Roman"/>
          <w:spacing w:val="16"/>
          <w:sz w:val="24"/>
          <w:szCs w:val="24"/>
        </w:rPr>
        <w:t>муниципальн</w:t>
      </w:r>
      <w:r w:rsidRPr="00513861">
        <w:rPr>
          <w:rFonts w:ascii="Times New Roman" w:hAnsi="Times New Roman" w:cs="Times New Roman"/>
          <w:spacing w:val="6"/>
          <w:sz w:val="24"/>
          <w:szCs w:val="24"/>
        </w:rPr>
        <w:t xml:space="preserve">ую услугу, </w:t>
      </w:r>
      <w:r w:rsidRPr="00513861">
        <w:rPr>
          <w:rFonts w:ascii="Times New Roman" w:hAnsi="Times New Roman" w:cs="Times New Roman"/>
          <w:spacing w:val="-10"/>
          <w:sz w:val="24"/>
          <w:szCs w:val="24"/>
        </w:rPr>
        <w:t xml:space="preserve">иных </w:t>
      </w:r>
      <w:r w:rsidRPr="00513861">
        <w:rPr>
          <w:rFonts w:ascii="Times New Roman" w:hAnsi="Times New Roman" w:cs="Times New Roman"/>
          <w:spacing w:val="9"/>
          <w:sz w:val="24"/>
          <w:szCs w:val="24"/>
        </w:rPr>
        <w:t xml:space="preserve">государственных органов, органов местного самоуправления и организаций, в </w:t>
      </w:r>
      <w:r w:rsidRPr="00513861">
        <w:rPr>
          <w:rFonts w:ascii="Times New Roman" w:hAnsi="Times New Roman" w:cs="Times New Roman"/>
          <w:spacing w:val="3"/>
          <w:sz w:val="24"/>
          <w:szCs w:val="24"/>
        </w:rPr>
        <w:t xml:space="preserve">соответствии с нормативными правовыми актами Российской  Федерации, нормативными правовыми актами субъектов Российской </w:t>
      </w:r>
      <w:r w:rsidRPr="00513861">
        <w:rPr>
          <w:rFonts w:ascii="Times New Roman" w:hAnsi="Times New Roman" w:cs="Times New Roman"/>
          <w:spacing w:val="13"/>
          <w:sz w:val="24"/>
          <w:szCs w:val="24"/>
        </w:rPr>
        <w:t xml:space="preserve">Федерации и </w:t>
      </w:r>
      <w:r w:rsidRPr="00513861">
        <w:rPr>
          <w:rFonts w:ascii="Times New Roman" w:hAnsi="Times New Roman" w:cs="Times New Roman"/>
          <w:spacing w:val="2"/>
          <w:sz w:val="24"/>
          <w:szCs w:val="24"/>
        </w:rPr>
        <w:t>муниципальными правовыми актами</w:t>
      </w:r>
      <w:r w:rsidRPr="00513861">
        <w:rPr>
          <w:rFonts w:ascii="Times New Roman" w:hAnsi="Times New Roman" w:cs="Times New Roman"/>
          <w:sz w:val="24"/>
          <w:szCs w:val="24"/>
        </w:rPr>
        <w:t xml:space="preserve">; </w:t>
      </w:r>
    </w:p>
    <w:p w14:paraId="5E4EC4C6" w14:textId="77777777" w:rsidR="00544D8E" w:rsidRPr="00513861" w:rsidRDefault="00544D8E" w:rsidP="00544D8E">
      <w:pPr>
        <w:autoSpaceDE w:val="0"/>
        <w:autoSpaceDN w:val="0"/>
        <w:adjustRightInd w:val="0"/>
        <w:ind w:firstLine="709"/>
        <w:jc w:val="both"/>
      </w:pPr>
      <w:r w:rsidRPr="00513861">
        <w:t>3) представление заявителем документов, оформленных не в соответствии с требованиями подпункта 6.3 пункта 6 настоящего раздела;</w:t>
      </w:r>
    </w:p>
    <w:p w14:paraId="0EDFC948" w14:textId="77777777" w:rsidR="00544D8E" w:rsidRPr="00513861" w:rsidRDefault="00544D8E" w:rsidP="00544D8E">
      <w:pPr>
        <w:autoSpaceDE w:val="0"/>
        <w:autoSpaceDN w:val="0"/>
        <w:adjustRightInd w:val="0"/>
        <w:ind w:firstLine="709"/>
        <w:jc w:val="both"/>
      </w:pPr>
      <w:r w:rsidRPr="00513861">
        <w:t>4) отсутствие сведений о заявителе в едином государственном реестре юридических лиц (для юридических лиц) или едином государственном реестре индивидуальных предпринимателей (</w:t>
      </w:r>
      <w:r w:rsidRPr="00513861">
        <w:rPr>
          <w:bCs/>
        </w:rPr>
        <w:t xml:space="preserve">для </w:t>
      </w:r>
      <w:r w:rsidRPr="00513861">
        <w:t>физических лиц, являющихся индивидуальными предпринимателями).</w:t>
      </w:r>
    </w:p>
    <w:p w14:paraId="3A399178" w14:textId="77777777" w:rsidR="00544D8E" w:rsidRPr="00513861" w:rsidRDefault="00544D8E" w:rsidP="00544D8E">
      <w:pPr>
        <w:autoSpaceDE w:val="0"/>
        <w:autoSpaceDN w:val="0"/>
        <w:adjustRightInd w:val="0"/>
        <w:ind w:firstLine="709"/>
        <w:jc w:val="both"/>
      </w:pPr>
      <w:r w:rsidRPr="00513861">
        <w:t>Решение об отказе в предоставлении муниципальной услуги может быть обжаловано заявителем в судебном порядке.</w:t>
      </w:r>
    </w:p>
    <w:p w14:paraId="4D8E78EB" w14:textId="77777777" w:rsidR="00544D8E" w:rsidRPr="00513861" w:rsidRDefault="00544D8E" w:rsidP="00544D8E">
      <w:pPr>
        <w:autoSpaceDE w:val="0"/>
        <w:autoSpaceDN w:val="0"/>
        <w:adjustRightInd w:val="0"/>
        <w:ind w:firstLine="709"/>
        <w:jc w:val="both"/>
        <w:outlineLvl w:val="1"/>
      </w:pPr>
      <w:r w:rsidRPr="00513861">
        <w:t>13. Других услуг, которые являются необходимыми и обязательными для предоставления муниципальной услуги, не требуется.</w:t>
      </w:r>
    </w:p>
    <w:p w14:paraId="6DC19E6B" w14:textId="77777777" w:rsidR="00544D8E" w:rsidRPr="00513861" w:rsidRDefault="00544D8E" w:rsidP="00544D8E">
      <w:pPr>
        <w:autoSpaceDE w:val="0"/>
        <w:autoSpaceDN w:val="0"/>
        <w:adjustRightInd w:val="0"/>
        <w:ind w:firstLine="709"/>
        <w:jc w:val="both"/>
        <w:outlineLvl w:val="1"/>
        <w:rPr>
          <w:b/>
          <w:bCs/>
        </w:rPr>
      </w:pPr>
      <w:r w:rsidRPr="00513861">
        <w:t>14. Муниципальная услуга предоставляется без взимания платы.</w:t>
      </w:r>
    </w:p>
    <w:p w14:paraId="37E760EA" w14:textId="77777777" w:rsidR="00544D8E" w:rsidRPr="00513861" w:rsidRDefault="00544D8E" w:rsidP="00544D8E">
      <w:pPr>
        <w:ind w:firstLine="709"/>
        <w:jc w:val="both"/>
      </w:pPr>
      <w:r w:rsidRPr="00513861">
        <w:rPr>
          <w:bCs/>
        </w:rPr>
        <w:t>15. М</w:t>
      </w:r>
      <w:r w:rsidRPr="00513861">
        <w:t xml:space="preserve">аксимальный  срок  ожидания  в  очереди  при  подаче  заявления  о </w:t>
      </w:r>
    </w:p>
    <w:p w14:paraId="427DB62B" w14:textId="77777777" w:rsidR="00544D8E" w:rsidRPr="00513861" w:rsidRDefault="00544D8E" w:rsidP="00544D8E">
      <w:pPr>
        <w:jc w:val="both"/>
      </w:pPr>
      <w:r w:rsidRPr="00513861">
        <w:t>предоставлении муниципальной услуги и при получении результата предоставления муниципальной услуги не может превышать пятнадцать минут.</w:t>
      </w:r>
    </w:p>
    <w:p w14:paraId="6BC25C32" w14:textId="77777777" w:rsidR="00544D8E" w:rsidRPr="00513861" w:rsidRDefault="00544D8E" w:rsidP="00544D8E">
      <w:pPr>
        <w:autoSpaceDE w:val="0"/>
        <w:autoSpaceDN w:val="0"/>
        <w:adjustRightInd w:val="0"/>
        <w:ind w:firstLine="709"/>
        <w:jc w:val="both"/>
      </w:pPr>
      <w:r w:rsidRPr="00513861">
        <w:t>16. Срок регистрации заявления о предоставлении муниципальной услуги не может превышать один рабочий день.</w:t>
      </w:r>
    </w:p>
    <w:p w14:paraId="1A57DC6F" w14:textId="77777777" w:rsidR="00544D8E" w:rsidRPr="00513861" w:rsidRDefault="00544D8E" w:rsidP="00544D8E">
      <w:pPr>
        <w:autoSpaceDE w:val="0"/>
        <w:autoSpaceDN w:val="0"/>
        <w:adjustRightInd w:val="0"/>
        <w:ind w:firstLine="709"/>
        <w:jc w:val="both"/>
        <w:outlineLvl w:val="1"/>
      </w:pPr>
      <w:r w:rsidRPr="00513861">
        <w:t xml:space="preserve">17. </w:t>
      </w:r>
      <w:r w:rsidRPr="00513861">
        <w:rPr>
          <w:color w:val="000000"/>
        </w:rPr>
        <w:t>Требования к помещениям, в которых предоставляется муниципальная услуга,</w:t>
      </w:r>
      <w:r w:rsidRPr="00513861">
        <w:rPr>
          <w:bCs/>
          <w:color w:val="000000"/>
        </w:rPr>
        <w:t xml:space="preserve">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r w:rsidRPr="00513861">
        <w:t xml:space="preserve">. </w:t>
      </w:r>
    </w:p>
    <w:p w14:paraId="37B041F3" w14:textId="77777777" w:rsidR="00544D8E" w:rsidRPr="00513861" w:rsidRDefault="00544D8E" w:rsidP="00544D8E">
      <w:pPr>
        <w:ind w:firstLine="709"/>
        <w:jc w:val="both"/>
      </w:pPr>
      <w:r w:rsidRPr="00513861">
        <w:t>Помещения  для приема заявителей должны соответствовать  санитарно – гигиеническим   правилам   и   нормативам, утвержденным   законодательством Российской Федерации.</w:t>
      </w:r>
    </w:p>
    <w:p w14:paraId="7FDEE6E2" w14:textId="77777777" w:rsidR="00544D8E" w:rsidRPr="00513861" w:rsidRDefault="00544D8E" w:rsidP="00544D8E">
      <w:pPr>
        <w:ind w:firstLine="709"/>
        <w:jc w:val="both"/>
        <w:rPr>
          <w:highlight w:val="magenta"/>
        </w:rPr>
      </w:pPr>
      <w:r w:rsidRPr="00513861">
        <w:t>Помещения в здании должны быть оборудованы средствами пожаротушения. Вход и выход из помещений оборудуются соответствующими указателями.</w:t>
      </w:r>
    </w:p>
    <w:p w14:paraId="254C639D" w14:textId="77777777" w:rsidR="00544D8E" w:rsidRPr="00513861" w:rsidRDefault="00544D8E" w:rsidP="00544D8E">
      <w:pPr>
        <w:autoSpaceDE w:val="0"/>
        <w:autoSpaceDN w:val="0"/>
        <w:adjustRightInd w:val="0"/>
        <w:ind w:firstLine="709"/>
        <w:jc w:val="both"/>
        <w:outlineLvl w:val="1"/>
      </w:pPr>
      <w:r w:rsidRPr="00513861">
        <w:t>Места предоставления услуги оборудуются всей необходимой офисной мебелью, включая стулья для заявителей, ожидающих своей очереди, пожарно-охранной сигнализацией, информационными стендами.</w:t>
      </w:r>
    </w:p>
    <w:p w14:paraId="7E964D15" w14:textId="77777777" w:rsidR="00544D8E" w:rsidRPr="00513861" w:rsidRDefault="00544D8E" w:rsidP="00544D8E">
      <w:pPr>
        <w:tabs>
          <w:tab w:val="left" w:pos="709"/>
        </w:tabs>
        <w:autoSpaceDE w:val="0"/>
        <w:autoSpaceDN w:val="0"/>
        <w:adjustRightInd w:val="0"/>
        <w:ind w:firstLine="709"/>
        <w:jc w:val="both"/>
        <w:rPr>
          <w:kern w:val="36"/>
        </w:rPr>
      </w:pPr>
      <w:r w:rsidRPr="00513861">
        <w:rPr>
          <w:kern w:val="36"/>
        </w:rPr>
        <w:t>Места предоставления муниципальной услуги должны отвечать условиям доступности для инвалидов, в том числе:</w:t>
      </w:r>
    </w:p>
    <w:p w14:paraId="671810AB" w14:textId="77777777" w:rsidR="00544D8E" w:rsidRPr="00513861" w:rsidRDefault="00544D8E" w:rsidP="00544D8E">
      <w:pPr>
        <w:autoSpaceDE w:val="0"/>
        <w:autoSpaceDN w:val="0"/>
        <w:adjustRightInd w:val="0"/>
        <w:ind w:firstLine="709"/>
        <w:jc w:val="both"/>
        <w:rPr>
          <w:bCs/>
          <w:color w:val="000000"/>
        </w:rPr>
      </w:pPr>
      <w:r w:rsidRPr="00513861">
        <w:rPr>
          <w:bCs/>
          <w:color w:val="000000"/>
        </w:rPr>
        <w:t>условия для беспрепятственного доступа на территорию здания Администрации Лысогорского сельского поселения;</w:t>
      </w:r>
    </w:p>
    <w:p w14:paraId="21445BA5" w14:textId="77777777" w:rsidR="00544D8E" w:rsidRPr="00513861" w:rsidRDefault="00544D8E" w:rsidP="00544D8E">
      <w:pPr>
        <w:autoSpaceDE w:val="0"/>
        <w:autoSpaceDN w:val="0"/>
        <w:adjustRightInd w:val="0"/>
        <w:ind w:firstLine="709"/>
        <w:jc w:val="both"/>
        <w:rPr>
          <w:bCs/>
          <w:color w:val="000000"/>
        </w:rPr>
      </w:pPr>
      <w:r w:rsidRPr="00513861">
        <w:rPr>
          <w:bCs/>
          <w:color w:val="000000"/>
        </w:rPr>
        <w:t>возможность самостоятельно или с помощью сотрудников, предоставляющих услуги, передвижения по территории Администрации Лысогорского сельского поселения.</w:t>
      </w:r>
    </w:p>
    <w:p w14:paraId="567C9584" w14:textId="77777777" w:rsidR="00544D8E" w:rsidRPr="00513861" w:rsidRDefault="00544D8E" w:rsidP="00544D8E">
      <w:pPr>
        <w:autoSpaceDE w:val="0"/>
        <w:autoSpaceDN w:val="0"/>
        <w:adjustRightInd w:val="0"/>
        <w:ind w:firstLine="709"/>
        <w:jc w:val="both"/>
        <w:rPr>
          <w:bCs/>
          <w:color w:val="000000"/>
        </w:rPr>
      </w:pPr>
      <w:r w:rsidRPr="00513861">
        <w:lastRenderedPageBreak/>
        <w:t>На информационных стендах, интернет-сайте Администрации Лысогорского сельского поселения, размещается следующая информация:</w:t>
      </w:r>
    </w:p>
    <w:p w14:paraId="0480DB39" w14:textId="77777777" w:rsidR="00544D8E" w:rsidRPr="00513861" w:rsidRDefault="00544D8E" w:rsidP="00544D8E">
      <w:pPr>
        <w:ind w:firstLine="709"/>
        <w:jc w:val="both"/>
      </w:pPr>
      <w:r w:rsidRPr="00513861">
        <w:t xml:space="preserve">график (режим) приема заявителей, номера телефонов, адреса электронной почты, график работы органов и организаций, участвующих в процессе оказания </w:t>
      </w:r>
      <w:r w:rsidRPr="00513861">
        <w:rPr>
          <w:kern w:val="2"/>
        </w:rPr>
        <w:t>муниципальной услуги</w:t>
      </w:r>
      <w:r w:rsidRPr="00513861">
        <w:t>;</w:t>
      </w:r>
    </w:p>
    <w:p w14:paraId="5E66CD42" w14:textId="77777777" w:rsidR="00544D8E" w:rsidRPr="00513861" w:rsidRDefault="00544D8E" w:rsidP="00544D8E">
      <w:pPr>
        <w:ind w:firstLine="709"/>
        <w:jc w:val="both"/>
      </w:pPr>
      <w:r w:rsidRPr="00513861">
        <w:t>текст настоящего регламента;</w:t>
      </w:r>
    </w:p>
    <w:p w14:paraId="28DD359E" w14:textId="77777777" w:rsidR="00544D8E" w:rsidRPr="00513861" w:rsidRDefault="00544D8E" w:rsidP="00544D8E">
      <w:pPr>
        <w:pStyle w:val="210"/>
        <w:ind w:firstLine="709"/>
        <w:rPr>
          <w:b w:val="0"/>
        </w:rPr>
      </w:pPr>
      <w:r w:rsidRPr="00513861">
        <w:t>сведения о перечне оказываемых муниципальных услуг.</w:t>
      </w:r>
    </w:p>
    <w:p w14:paraId="495EC3AB" w14:textId="77777777" w:rsidR="00544D8E" w:rsidRPr="00513861" w:rsidRDefault="00544D8E" w:rsidP="00544D8E">
      <w:pPr>
        <w:autoSpaceDE w:val="0"/>
        <w:autoSpaceDN w:val="0"/>
        <w:adjustRightInd w:val="0"/>
        <w:ind w:firstLine="720"/>
        <w:jc w:val="both"/>
        <w:rPr>
          <w:bCs/>
        </w:rPr>
      </w:pPr>
      <w:r w:rsidRPr="00513861">
        <w:t>Т</w:t>
      </w:r>
      <w:r w:rsidRPr="00513861">
        <w:rPr>
          <w:bCs/>
        </w:rPr>
        <w:t>ребования, обеспечивающие доступность услуги для инвалидов:</w:t>
      </w:r>
    </w:p>
    <w:p w14:paraId="538545B8" w14:textId="77777777" w:rsidR="00544D8E" w:rsidRPr="00513861" w:rsidRDefault="00544D8E" w:rsidP="00544D8E">
      <w:pPr>
        <w:autoSpaceDE w:val="0"/>
        <w:autoSpaceDN w:val="0"/>
        <w:adjustRightInd w:val="0"/>
        <w:ind w:firstLine="720"/>
        <w:jc w:val="both"/>
        <w:rPr>
          <w:bCs/>
          <w:color w:val="000000"/>
        </w:rPr>
      </w:pPr>
      <w:r w:rsidRPr="00513861">
        <w:rPr>
          <w:bCs/>
          <w:color w:val="000000"/>
        </w:rPr>
        <w:t>- условия для беспрепятственного доступа к объектам и предоставляемым в них услугам;</w:t>
      </w:r>
    </w:p>
    <w:p w14:paraId="3AD09270" w14:textId="77777777" w:rsidR="00544D8E" w:rsidRPr="00513861" w:rsidRDefault="00544D8E" w:rsidP="00544D8E">
      <w:pPr>
        <w:tabs>
          <w:tab w:val="left" w:pos="851"/>
        </w:tabs>
        <w:autoSpaceDE w:val="0"/>
        <w:autoSpaceDN w:val="0"/>
        <w:adjustRightInd w:val="0"/>
        <w:ind w:firstLine="720"/>
        <w:jc w:val="both"/>
        <w:rPr>
          <w:bCs/>
          <w:color w:val="000000"/>
        </w:rPr>
      </w:pPr>
      <w:r w:rsidRPr="00513861">
        <w:rPr>
          <w:bCs/>
          <w:color w:val="000000"/>
        </w:rPr>
        <w:t>-</w:t>
      </w:r>
      <w:r w:rsidRPr="00513861">
        <w:rPr>
          <w:bCs/>
          <w:color w:val="000000"/>
        </w:rPr>
        <w:tab/>
        <w:t>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14:paraId="6E8EB06C" w14:textId="77777777" w:rsidR="00544D8E" w:rsidRPr="00513861" w:rsidRDefault="00544D8E" w:rsidP="00544D8E">
      <w:pPr>
        <w:ind w:firstLine="720"/>
        <w:jc w:val="both"/>
        <w:rPr>
          <w:bCs/>
          <w:color w:val="000000"/>
        </w:rPr>
      </w:pPr>
      <w:r w:rsidRPr="00513861">
        <w:rPr>
          <w:bCs/>
          <w:color w:val="000000"/>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14:paraId="731301FD" w14:textId="77777777" w:rsidR="00544D8E" w:rsidRPr="00513861" w:rsidRDefault="00544D8E" w:rsidP="00544D8E">
      <w:pPr>
        <w:tabs>
          <w:tab w:val="left" w:pos="851"/>
        </w:tabs>
        <w:ind w:firstLine="720"/>
        <w:jc w:val="both"/>
        <w:rPr>
          <w:bCs/>
          <w:color w:val="000000"/>
        </w:rPr>
      </w:pPr>
      <w:r w:rsidRPr="00513861">
        <w:rPr>
          <w:bCs/>
          <w:color w:val="000000"/>
        </w:rPr>
        <w:t>-</w:t>
      </w:r>
      <w:r w:rsidRPr="00513861">
        <w:rPr>
          <w:bCs/>
          <w:color w:val="000000"/>
        </w:rPr>
        <w:tab/>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14:paraId="3B403056" w14:textId="77777777" w:rsidR="00544D8E" w:rsidRPr="00513861" w:rsidRDefault="00544D8E" w:rsidP="00544D8E">
      <w:pPr>
        <w:tabs>
          <w:tab w:val="left" w:pos="851"/>
        </w:tabs>
        <w:ind w:firstLine="720"/>
        <w:jc w:val="both"/>
        <w:rPr>
          <w:bCs/>
          <w:color w:val="000000"/>
        </w:rPr>
      </w:pPr>
      <w:r w:rsidRPr="00513861">
        <w:rPr>
          <w:bCs/>
        </w:rPr>
        <w:t>-</w:t>
      </w:r>
      <w:r w:rsidRPr="00513861">
        <w:rPr>
          <w:bCs/>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Pr="00513861">
        <w:rPr>
          <w:bCs/>
          <w:color w:val="000000"/>
        </w:rPr>
        <w:t>.</w:t>
      </w:r>
    </w:p>
    <w:p w14:paraId="288B1C99" w14:textId="77777777" w:rsidR="00544D8E" w:rsidRPr="00513861" w:rsidRDefault="00544D8E" w:rsidP="00544D8E">
      <w:pPr>
        <w:autoSpaceDE w:val="0"/>
        <w:autoSpaceDN w:val="0"/>
        <w:adjustRightInd w:val="0"/>
        <w:ind w:firstLine="709"/>
        <w:jc w:val="both"/>
        <w:outlineLvl w:val="1"/>
      </w:pPr>
      <w:r w:rsidRPr="00513861">
        <w:t xml:space="preserve">18. Информирование о ходе предоставления муниципальной услуги осуществляется специалистами Администрации Лысогорского сельского поселения, Многофункционального центра с использованием средств Интернета, почтовой, телефонной связи, посредством электронной почты. </w:t>
      </w:r>
    </w:p>
    <w:p w14:paraId="7BD4ECC0" w14:textId="77777777" w:rsidR="00544D8E" w:rsidRPr="00513861" w:rsidRDefault="00544D8E" w:rsidP="00544D8E">
      <w:pPr>
        <w:ind w:firstLine="709"/>
        <w:jc w:val="both"/>
      </w:pPr>
      <w:r w:rsidRPr="00513861">
        <w:t xml:space="preserve">В любое время с момента приема документов заявитель имеет право на получение сведений о прохождении процедуры по предоставлению муниципальной услуги при помощи телефона, средств Интернета, электронной почты. </w:t>
      </w:r>
    </w:p>
    <w:p w14:paraId="328B736B" w14:textId="77777777" w:rsidR="00544D8E" w:rsidRPr="00513861" w:rsidRDefault="00544D8E" w:rsidP="00544D8E">
      <w:pPr>
        <w:tabs>
          <w:tab w:val="left" w:pos="0"/>
        </w:tabs>
        <w:ind w:firstLine="709"/>
        <w:jc w:val="both"/>
      </w:pPr>
      <w:r w:rsidRPr="00513861">
        <w:t xml:space="preserve">Для получения сведений о прохождении процедуры по предоставлению муниципальной услуги заявителем указываются (называются) дата подачи заявления, номер дела по принятому заявлению. Заявителю предоставляются сведения о том, на каком этапе рассмотрения находится представленный им пакет документов. </w:t>
      </w:r>
    </w:p>
    <w:p w14:paraId="2AD7987A" w14:textId="77777777" w:rsidR="00544D8E" w:rsidRPr="00513861" w:rsidRDefault="00544D8E" w:rsidP="00544D8E">
      <w:pPr>
        <w:tabs>
          <w:tab w:val="num" w:pos="0"/>
        </w:tabs>
        <w:ind w:firstLine="720"/>
        <w:jc w:val="both"/>
      </w:pPr>
      <w:r w:rsidRPr="00513861">
        <w:t>Основными требованиями к информированию заявителей являются:</w:t>
      </w:r>
    </w:p>
    <w:p w14:paraId="2C015A89" w14:textId="77777777" w:rsidR="00544D8E" w:rsidRPr="00513861" w:rsidRDefault="00544D8E" w:rsidP="00544D8E">
      <w:pPr>
        <w:tabs>
          <w:tab w:val="num" w:pos="0"/>
        </w:tabs>
        <w:ind w:firstLine="720"/>
        <w:jc w:val="both"/>
      </w:pPr>
      <w:r w:rsidRPr="00513861">
        <w:t>достоверность предоставляемой информации;</w:t>
      </w:r>
    </w:p>
    <w:p w14:paraId="4AFB07EB" w14:textId="77777777" w:rsidR="00544D8E" w:rsidRPr="00513861" w:rsidRDefault="00544D8E" w:rsidP="00544D8E">
      <w:pPr>
        <w:tabs>
          <w:tab w:val="num" w:pos="0"/>
        </w:tabs>
        <w:ind w:firstLine="720"/>
        <w:jc w:val="both"/>
      </w:pPr>
      <w:r w:rsidRPr="00513861">
        <w:t>ясность в изложении информации;</w:t>
      </w:r>
    </w:p>
    <w:p w14:paraId="1B6BAD85" w14:textId="77777777" w:rsidR="00544D8E" w:rsidRPr="00513861" w:rsidRDefault="00544D8E" w:rsidP="00544D8E">
      <w:pPr>
        <w:tabs>
          <w:tab w:val="num" w:pos="0"/>
        </w:tabs>
        <w:ind w:firstLine="720"/>
        <w:jc w:val="both"/>
      </w:pPr>
      <w:r w:rsidRPr="00513861">
        <w:t>полнота информирования;</w:t>
      </w:r>
    </w:p>
    <w:p w14:paraId="0CEC976B" w14:textId="77777777" w:rsidR="00544D8E" w:rsidRPr="00513861" w:rsidRDefault="00544D8E" w:rsidP="00544D8E">
      <w:pPr>
        <w:tabs>
          <w:tab w:val="num" w:pos="0"/>
        </w:tabs>
        <w:ind w:firstLine="720"/>
        <w:jc w:val="both"/>
      </w:pPr>
      <w:r w:rsidRPr="00513861">
        <w:t>наглядность форм предоставляемой информации;</w:t>
      </w:r>
    </w:p>
    <w:p w14:paraId="6B799E03" w14:textId="77777777" w:rsidR="00544D8E" w:rsidRPr="00513861" w:rsidRDefault="00544D8E" w:rsidP="00544D8E">
      <w:pPr>
        <w:tabs>
          <w:tab w:val="num" w:pos="0"/>
        </w:tabs>
        <w:ind w:firstLine="720"/>
        <w:jc w:val="both"/>
      </w:pPr>
      <w:r w:rsidRPr="00513861">
        <w:t>удобство и доступность получения информации;</w:t>
      </w:r>
    </w:p>
    <w:p w14:paraId="33AFD77F" w14:textId="77777777" w:rsidR="00544D8E" w:rsidRPr="00513861" w:rsidRDefault="00544D8E" w:rsidP="00544D8E">
      <w:pPr>
        <w:ind w:firstLine="709"/>
        <w:jc w:val="both"/>
      </w:pPr>
      <w:r w:rsidRPr="00513861">
        <w:t>оперативность предоставления информации.</w:t>
      </w:r>
    </w:p>
    <w:p w14:paraId="7BEAE718" w14:textId="77777777" w:rsidR="00544D8E" w:rsidRPr="00513861" w:rsidRDefault="00544D8E" w:rsidP="00544D8E">
      <w:pPr>
        <w:autoSpaceDE w:val="0"/>
        <w:autoSpaceDN w:val="0"/>
        <w:adjustRightInd w:val="0"/>
        <w:ind w:firstLine="709"/>
        <w:jc w:val="both"/>
        <w:outlineLvl w:val="1"/>
      </w:pPr>
      <w:r w:rsidRPr="00513861">
        <w:t>19. Показатели доступности и качества муниципальной услуги.</w:t>
      </w:r>
    </w:p>
    <w:p w14:paraId="7DB07A40" w14:textId="77777777" w:rsidR="00544D8E" w:rsidRPr="00513861" w:rsidRDefault="00544D8E" w:rsidP="00544D8E">
      <w:pPr>
        <w:autoSpaceDE w:val="0"/>
        <w:autoSpaceDN w:val="0"/>
        <w:adjustRightInd w:val="0"/>
        <w:jc w:val="both"/>
        <w:outlineLvl w:val="2"/>
      </w:pPr>
      <w:r w:rsidRPr="00513861">
        <w:t>Показателем доступности муниципальной услуги является возможность:</w:t>
      </w:r>
    </w:p>
    <w:p w14:paraId="764EF73C" w14:textId="77777777" w:rsidR="00544D8E" w:rsidRPr="00513861" w:rsidRDefault="00544D8E" w:rsidP="00544D8E">
      <w:pPr>
        <w:autoSpaceDE w:val="0"/>
        <w:autoSpaceDN w:val="0"/>
        <w:adjustRightInd w:val="0"/>
        <w:jc w:val="both"/>
        <w:outlineLvl w:val="2"/>
      </w:pPr>
      <w:r w:rsidRPr="00513861">
        <w:t>получать муниципальную услугу своевременно и в соответствии со стандартом предоставления муниципальной услуги;</w:t>
      </w:r>
    </w:p>
    <w:p w14:paraId="4E6FC117" w14:textId="77777777" w:rsidR="00544D8E" w:rsidRPr="00513861" w:rsidRDefault="00544D8E" w:rsidP="00544D8E">
      <w:pPr>
        <w:autoSpaceDE w:val="0"/>
        <w:autoSpaceDN w:val="0"/>
        <w:adjustRightInd w:val="0"/>
        <w:ind w:firstLine="709"/>
        <w:jc w:val="both"/>
        <w:outlineLvl w:val="2"/>
      </w:pPr>
      <w:r w:rsidRPr="00513861">
        <w:t>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304F78C8" w14:textId="77777777" w:rsidR="00544D8E" w:rsidRPr="00513861" w:rsidRDefault="00544D8E" w:rsidP="00544D8E">
      <w:pPr>
        <w:autoSpaceDE w:val="0"/>
        <w:autoSpaceDN w:val="0"/>
        <w:adjustRightInd w:val="0"/>
        <w:ind w:firstLine="709"/>
        <w:jc w:val="both"/>
        <w:outlineLvl w:val="2"/>
      </w:pPr>
      <w:r w:rsidRPr="00513861">
        <w:t>получать информацию о результате предоставления муниципальной услуги;</w:t>
      </w:r>
    </w:p>
    <w:p w14:paraId="73D959EF" w14:textId="77777777" w:rsidR="00544D8E" w:rsidRPr="00513861" w:rsidRDefault="00544D8E" w:rsidP="00544D8E">
      <w:pPr>
        <w:autoSpaceDE w:val="0"/>
        <w:autoSpaceDN w:val="0"/>
        <w:adjustRightInd w:val="0"/>
        <w:ind w:firstLine="709"/>
        <w:jc w:val="both"/>
        <w:outlineLvl w:val="2"/>
      </w:pPr>
      <w:r w:rsidRPr="00513861">
        <w:t>обращаться в досудебном и (или) судебном порядке в соответствии с законодательством Российской Федерации с жалобой (претензией) на действия (бездействие) и решения, осуществленные (принятые) должностными лицами в ходе выполнения муниципальной услуги.</w:t>
      </w:r>
    </w:p>
    <w:p w14:paraId="745C1863" w14:textId="77777777" w:rsidR="00544D8E" w:rsidRPr="00513861" w:rsidRDefault="00544D8E" w:rsidP="00544D8E">
      <w:pPr>
        <w:autoSpaceDE w:val="0"/>
        <w:autoSpaceDN w:val="0"/>
        <w:adjustRightInd w:val="0"/>
        <w:ind w:firstLine="709"/>
        <w:jc w:val="both"/>
        <w:outlineLvl w:val="2"/>
      </w:pPr>
      <w:r w:rsidRPr="00513861">
        <w:t>Показатель доступности муниципальной услуги  дополняется следующими показателями доступности услуги для инвалидов:</w:t>
      </w:r>
    </w:p>
    <w:p w14:paraId="0C2083D5" w14:textId="77777777" w:rsidR="00544D8E" w:rsidRPr="00513861" w:rsidRDefault="00544D8E" w:rsidP="00544D8E">
      <w:pPr>
        <w:autoSpaceDE w:val="0"/>
        <w:autoSpaceDN w:val="0"/>
        <w:adjustRightInd w:val="0"/>
        <w:ind w:firstLine="709"/>
        <w:jc w:val="both"/>
        <w:outlineLvl w:val="2"/>
      </w:pPr>
      <w:r w:rsidRPr="00513861">
        <w:t>сопровождение инвалидов, имеющих стойкие расстройства функции зрения и самостоятельного передвижения, и оказания им помощи на объектах;</w:t>
      </w:r>
    </w:p>
    <w:p w14:paraId="566E2B37" w14:textId="77777777" w:rsidR="00544D8E" w:rsidRPr="00513861" w:rsidRDefault="00544D8E" w:rsidP="00544D8E">
      <w:pPr>
        <w:autoSpaceDE w:val="0"/>
        <w:autoSpaceDN w:val="0"/>
        <w:adjustRightInd w:val="0"/>
        <w:ind w:firstLine="709"/>
        <w:jc w:val="both"/>
        <w:outlineLvl w:val="2"/>
      </w:pPr>
      <w:r w:rsidRPr="00513861">
        <w:t>допуск на объекты сурдопереводчика и тифлосурдопереводчика;</w:t>
      </w:r>
    </w:p>
    <w:p w14:paraId="5B7CB698" w14:textId="77777777" w:rsidR="00544D8E" w:rsidRPr="00513861" w:rsidRDefault="00544D8E" w:rsidP="00544D8E">
      <w:pPr>
        <w:autoSpaceDE w:val="0"/>
        <w:autoSpaceDN w:val="0"/>
        <w:adjustRightInd w:val="0"/>
        <w:ind w:firstLine="709"/>
        <w:jc w:val="both"/>
        <w:outlineLvl w:val="2"/>
      </w:pPr>
      <w:r w:rsidRPr="00513861">
        <w:lastRenderedPageBreak/>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14:paraId="5A75C859" w14:textId="77777777" w:rsidR="00544D8E" w:rsidRPr="00513861" w:rsidRDefault="00544D8E" w:rsidP="00544D8E">
      <w:pPr>
        <w:autoSpaceDE w:val="0"/>
        <w:autoSpaceDN w:val="0"/>
        <w:adjustRightInd w:val="0"/>
        <w:ind w:firstLine="709"/>
        <w:jc w:val="both"/>
        <w:outlineLvl w:val="2"/>
      </w:pPr>
      <w:r w:rsidRPr="00513861">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14:paraId="7393E415" w14:textId="77777777" w:rsidR="00544D8E" w:rsidRPr="00513861" w:rsidRDefault="00544D8E" w:rsidP="00544D8E">
      <w:pPr>
        <w:autoSpaceDE w:val="0"/>
        <w:autoSpaceDN w:val="0"/>
        <w:adjustRightInd w:val="0"/>
        <w:ind w:firstLine="709"/>
        <w:jc w:val="both"/>
        <w:outlineLvl w:val="2"/>
      </w:pPr>
      <w:r w:rsidRPr="00513861">
        <w:t>Показателями качества муниципальной услуги являются сроки рассмотрения заявления, предоставления услуги, установленные Административным регламентом, отсутствие или наличие жалоб на действия (бездействие) должностных лиц.</w:t>
      </w:r>
    </w:p>
    <w:p w14:paraId="0BA1ED19" w14:textId="77777777" w:rsidR="00544D8E" w:rsidRPr="00513861" w:rsidRDefault="00544D8E" w:rsidP="00544D8E">
      <w:pPr>
        <w:spacing w:line="228" w:lineRule="auto"/>
        <w:ind w:firstLine="709"/>
        <w:jc w:val="both"/>
      </w:pPr>
      <w:r w:rsidRPr="00513861">
        <w:t>20. Иные требования, в том числе учитывающие особенности предоставления муниципальной услуги в Многофункциональном центре и в электронной форме:</w:t>
      </w:r>
    </w:p>
    <w:p w14:paraId="5E11881C" w14:textId="77777777" w:rsidR="00544D8E" w:rsidRPr="00513861" w:rsidRDefault="00544D8E" w:rsidP="00544D8E">
      <w:pPr>
        <w:spacing w:line="228" w:lineRule="auto"/>
        <w:ind w:firstLine="709"/>
        <w:jc w:val="both"/>
      </w:pPr>
      <w:r w:rsidRPr="00513861">
        <w:t>Административные действия должностных лиц Администрации Лысогорского сельского поселения, предусмотренные разделом 3 настоящего Административного регламента, могут осуществляться на базе Многофункционального центра на основании соглашений между Администрацией Лысогорского сельского поселения и Многофункциональным центром.</w:t>
      </w:r>
    </w:p>
    <w:p w14:paraId="619F8491" w14:textId="77777777" w:rsidR="00544D8E" w:rsidRPr="00513861" w:rsidRDefault="00544D8E" w:rsidP="00544D8E">
      <w:pPr>
        <w:pStyle w:val="af6"/>
        <w:spacing w:after="0"/>
        <w:ind w:left="0"/>
        <w:jc w:val="center"/>
        <w:rPr>
          <w:b/>
        </w:rPr>
      </w:pPr>
    </w:p>
    <w:p w14:paraId="3FADAC2E" w14:textId="77777777" w:rsidR="00544D8E" w:rsidRPr="00513861" w:rsidRDefault="00544D8E" w:rsidP="00544D8E">
      <w:pPr>
        <w:pStyle w:val="af6"/>
        <w:spacing w:after="0"/>
        <w:ind w:left="0"/>
        <w:jc w:val="center"/>
        <w:rPr>
          <w:b/>
        </w:rPr>
      </w:pPr>
      <w:r w:rsidRPr="00513861">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04B34412" w14:textId="77777777" w:rsidR="00544D8E" w:rsidRPr="00513861" w:rsidRDefault="00544D8E" w:rsidP="00544D8E">
      <w:pPr>
        <w:ind w:firstLine="709"/>
        <w:jc w:val="both"/>
      </w:pPr>
    </w:p>
    <w:p w14:paraId="6C471478" w14:textId="77777777" w:rsidR="00544D8E" w:rsidRPr="00513861" w:rsidRDefault="00544D8E" w:rsidP="00544D8E">
      <w:pPr>
        <w:ind w:firstLine="709"/>
        <w:jc w:val="both"/>
      </w:pPr>
      <w:r w:rsidRPr="00513861">
        <w:t>1. Состав административных процедур:</w:t>
      </w:r>
    </w:p>
    <w:p w14:paraId="7DE926B1" w14:textId="77777777" w:rsidR="00544D8E" w:rsidRPr="00513861" w:rsidRDefault="00544D8E" w:rsidP="00544D8E">
      <w:pPr>
        <w:ind w:firstLine="709"/>
        <w:jc w:val="both"/>
      </w:pPr>
      <w:r w:rsidRPr="00513861">
        <w:t>1) прием и регистрация заявления;</w:t>
      </w:r>
    </w:p>
    <w:p w14:paraId="747E521A" w14:textId="77777777" w:rsidR="00544D8E" w:rsidRPr="00513861" w:rsidRDefault="00544D8E" w:rsidP="00544D8E">
      <w:pPr>
        <w:ind w:firstLine="709"/>
        <w:jc w:val="both"/>
      </w:pPr>
      <w:r w:rsidRPr="00513861">
        <w:t>2) рассмотрение заявления с пакетом документов, принятие решения Администрацией Лысогорского сельского поселения о наличии оснований для заключения соглашения о расторжении договора аренды муниципального имущества (за исключением земельных участков);</w:t>
      </w:r>
    </w:p>
    <w:p w14:paraId="2D20AEC0" w14:textId="77777777" w:rsidR="00544D8E" w:rsidRPr="00513861" w:rsidRDefault="00544D8E" w:rsidP="00544D8E">
      <w:pPr>
        <w:ind w:firstLine="709"/>
        <w:jc w:val="both"/>
      </w:pPr>
      <w:r w:rsidRPr="00513861">
        <w:t>3)  оформление соглашения о расторжении договора аренды муниципального имущества (за исключением земельных участков).</w:t>
      </w:r>
    </w:p>
    <w:p w14:paraId="59DCC69A" w14:textId="77777777" w:rsidR="00544D8E" w:rsidRPr="00513861" w:rsidRDefault="00544D8E" w:rsidP="00544D8E">
      <w:pPr>
        <w:ind w:firstLine="709"/>
        <w:jc w:val="both"/>
      </w:pPr>
      <w:r w:rsidRPr="00513861">
        <w:t>2. Последовательность и сроки выполнения административных процедур:</w:t>
      </w:r>
    </w:p>
    <w:p w14:paraId="05BBED65" w14:textId="77777777" w:rsidR="00544D8E" w:rsidRPr="00513861" w:rsidRDefault="00544D8E" w:rsidP="00544D8E">
      <w:pPr>
        <w:ind w:firstLine="709"/>
        <w:jc w:val="both"/>
      </w:pPr>
      <w:r w:rsidRPr="00513861">
        <w:t>2.1. Прием и регистрация заявления:</w:t>
      </w:r>
    </w:p>
    <w:p w14:paraId="158F014D" w14:textId="77777777" w:rsidR="00544D8E" w:rsidRPr="00513861" w:rsidRDefault="00544D8E" w:rsidP="00544D8E">
      <w:pPr>
        <w:ind w:firstLine="709"/>
        <w:jc w:val="both"/>
      </w:pPr>
      <w:r w:rsidRPr="00513861">
        <w:t>Основанием для начала административной процедуры является поступление заявления с пакетом документов.</w:t>
      </w:r>
    </w:p>
    <w:p w14:paraId="2A31B6FF" w14:textId="77777777" w:rsidR="00544D8E" w:rsidRPr="00513861" w:rsidRDefault="00544D8E" w:rsidP="00544D8E">
      <w:pPr>
        <w:ind w:firstLine="709"/>
        <w:jc w:val="both"/>
      </w:pPr>
      <w:r w:rsidRPr="00513861">
        <w:t>Содержание административной процедуры и сроки выполнения действий по административной процедуре:</w:t>
      </w:r>
    </w:p>
    <w:p w14:paraId="50462E2D" w14:textId="77777777" w:rsidR="00544D8E" w:rsidRPr="00513861" w:rsidRDefault="00544D8E" w:rsidP="00544D8E">
      <w:pPr>
        <w:ind w:firstLine="709"/>
        <w:jc w:val="both"/>
      </w:pPr>
      <w:r w:rsidRPr="00513861">
        <w:t xml:space="preserve">1) прием и регистрация заявления – в течение одного календарного дня. </w:t>
      </w:r>
    </w:p>
    <w:p w14:paraId="2F665083" w14:textId="77777777" w:rsidR="00544D8E" w:rsidRPr="00513861" w:rsidRDefault="00544D8E" w:rsidP="00544D8E">
      <w:pPr>
        <w:ind w:firstLine="709"/>
        <w:jc w:val="both"/>
      </w:pPr>
      <w:r w:rsidRPr="00513861">
        <w:t xml:space="preserve">После регистрации заявления </w:t>
      </w:r>
      <w:r w:rsidRPr="00513861">
        <w:rPr>
          <w:bCs/>
        </w:rPr>
        <w:t xml:space="preserve">ответственный исполнитель, </w:t>
      </w:r>
      <w:r w:rsidRPr="00513861">
        <w:t>осуществляющий прием заявления с пакетом документов, составляет опись принятых документов в двух экземплярах, один из которых помещает в дело по принятому заявлению (далее – Дело), а второй выдает заявителю на руки;</w:t>
      </w:r>
    </w:p>
    <w:p w14:paraId="032B751B" w14:textId="77777777" w:rsidR="00544D8E" w:rsidRPr="00513861" w:rsidRDefault="00544D8E" w:rsidP="00544D8E">
      <w:pPr>
        <w:autoSpaceDE w:val="0"/>
        <w:ind w:firstLine="709"/>
        <w:jc w:val="both"/>
      </w:pPr>
      <w:r w:rsidRPr="00513861">
        <w:t>2) выполнение ответственным исполнителем, осуществляющим прием заявления с пакетом документов, мероприятий по получению:</w:t>
      </w:r>
    </w:p>
    <w:p w14:paraId="3538332C" w14:textId="77777777" w:rsidR="00544D8E" w:rsidRPr="00513861" w:rsidRDefault="00544D8E" w:rsidP="00544D8E">
      <w:pPr>
        <w:spacing w:line="228" w:lineRule="auto"/>
        <w:ind w:firstLine="709"/>
        <w:jc w:val="both"/>
        <w:rPr>
          <w:bCs/>
        </w:rPr>
      </w:pPr>
      <w:r w:rsidRPr="00513861">
        <w:rPr>
          <w:bCs/>
        </w:rPr>
        <w:t>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сведений, подтверждающих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w:t>
      </w:r>
    </w:p>
    <w:p w14:paraId="480FF8D3" w14:textId="77777777" w:rsidR="00544D8E" w:rsidRPr="00513861" w:rsidRDefault="00544D8E" w:rsidP="00544D8E">
      <w:pPr>
        <w:autoSpaceDE w:val="0"/>
        <w:ind w:firstLine="709"/>
        <w:jc w:val="both"/>
      </w:pPr>
      <w:r w:rsidRPr="00513861">
        <w:rPr>
          <w:bCs/>
        </w:rPr>
        <w:t xml:space="preserve">Срок выполнения действий по административной процедуре по настоящему подпункту </w:t>
      </w:r>
      <w:r w:rsidRPr="00513861">
        <w:t>- в течение семи календарных  дней, следующих за днем регистрации заявления;</w:t>
      </w:r>
    </w:p>
    <w:p w14:paraId="27C99F54" w14:textId="77777777" w:rsidR="00544D8E" w:rsidRPr="00513861" w:rsidRDefault="00544D8E" w:rsidP="00544D8E">
      <w:pPr>
        <w:ind w:firstLine="709"/>
        <w:jc w:val="both"/>
      </w:pPr>
      <w:r w:rsidRPr="00513861">
        <w:t xml:space="preserve">3) передача Дела в Администрацию Лысогорского сельского поселения (в случае обращения заявителя в Многофункциональный центр) - в течение трех календарных дней, следующих за днем выполнения ответственным исполнителем, осуществляющим прием заявления с пакетом документов, мероприятий по получению всех документов, </w:t>
      </w:r>
      <w:r w:rsidRPr="00513861">
        <w:rPr>
          <w:spacing w:val="5"/>
        </w:rPr>
        <w:t>находящихся</w:t>
      </w:r>
      <w:r w:rsidRPr="00513861">
        <w:rPr>
          <w:spacing w:val="8"/>
        </w:rPr>
        <w:t xml:space="preserve"> в </w:t>
      </w:r>
      <w:r w:rsidRPr="00513861">
        <w:rPr>
          <w:spacing w:val="6"/>
        </w:rPr>
        <w:t xml:space="preserve">распоряжении органов, предоставляющих </w:t>
      </w:r>
      <w:r w:rsidRPr="00513861">
        <w:rPr>
          <w:spacing w:val="16"/>
        </w:rPr>
        <w:t>муниципальн</w:t>
      </w:r>
      <w:r w:rsidRPr="00513861">
        <w:rPr>
          <w:spacing w:val="6"/>
        </w:rPr>
        <w:t xml:space="preserve">ую услугу, </w:t>
      </w:r>
      <w:r w:rsidRPr="00513861">
        <w:rPr>
          <w:spacing w:val="-10"/>
        </w:rPr>
        <w:t xml:space="preserve">иных </w:t>
      </w:r>
      <w:r w:rsidRPr="00513861">
        <w:rPr>
          <w:spacing w:val="9"/>
        </w:rPr>
        <w:t xml:space="preserve">государственных органов, органов местного самоуправления и организаций, в </w:t>
      </w:r>
      <w:r w:rsidRPr="00513861">
        <w:rPr>
          <w:spacing w:val="3"/>
        </w:rPr>
        <w:t xml:space="preserve">соответствии с </w:t>
      </w:r>
      <w:r w:rsidRPr="00513861">
        <w:rPr>
          <w:spacing w:val="3"/>
        </w:rPr>
        <w:lastRenderedPageBreak/>
        <w:t xml:space="preserve">нормативными правовыми актами Российской  Федерации, нормативными правовыми актами субъектов Российской </w:t>
      </w:r>
      <w:r w:rsidRPr="00513861">
        <w:rPr>
          <w:spacing w:val="13"/>
        </w:rPr>
        <w:t xml:space="preserve">Федерации и </w:t>
      </w:r>
      <w:r w:rsidRPr="00513861">
        <w:rPr>
          <w:spacing w:val="2"/>
        </w:rPr>
        <w:t>муниципальными правовыми актами</w:t>
      </w:r>
      <w:r w:rsidRPr="00513861">
        <w:t xml:space="preserve">. </w:t>
      </w:r>
    </w:p>
    <w:p w14:paraId="7CF229D6" w14:textId="77777777" w:rsidR="00544D8E" w:rsidRPr="00513861" w:rsidRDefault="00544D8E" w:rsidP="00544D8E">
      <w:pPr>
        <w:pStyle w:val="ConsPlusNormal"/>
        <w:ind w:firstLine="708"/>
        <w:jc w:val="both"/>
        <w:rPr>
          <w:rFonts w:ascii="Times New Roman" w:hAnsi="Times New Roman" w:cs="Times New Roman"/>
          <w:sz w:val="24"/>
          <w:szCs w:val="24"/>
        </w:rPr>
      </w:pPr>
      <w:r w:rsidRPr="00513861">
        <w:rPr>
          <w:rFonts w:ascii="Times New Roman" w:hAnsi="Times New Roman" w:cs="Times New Roman"/>
          <w:sz w:val="24"/>
          <w:szCs w:val="24"/>
        </w:rPr>
        <w:t xml:space="preserve">Критерии принятия решения о приеме и регистрации заявления: </w:t>
      </w:r>
    </w:p>
    <w:p w14:paraId="713BEC27" w14:textId="77777777" w:rsidR="00544D8E" w:rsidRPr="00513861" w:rsidRDefault="00544D8E" w:rsidP="00544D8E">
      <w:pPr>
        <w:pStyle w:val="ConsPlusNormal"/>
        <w:widowControl/>
        <w:ind w:firstLine="709"/>
        <w:jc w:val="both"/>
        <w:rPr>
          <w:rFonts w:ascii="Times New Roman" w:hAnsi="Times New Roman" w:cs="Times New Roman"/>
          <w:sz w:val="24"/>
          <w:szCs w:val="24"/>
        </w:rPr>
      </w:pPr>
      <w:r w:rsidRPr="00513861">
        <w:rPr>
          <w:rFonts w:ascii="Times New Roman" w:hAnsi="Times New Roman" w:cs="Times New Roman"/>
          <w:sz w:val="24"/>
          <w:szCs w:val="24"/>
        </w:rPr>
        <w:t>1) наличие у заявителя права и соответствующих полномочий на получение муниципальной услуги;</w:t>
      </w:r>
    </w:p>
    <w:p w14:paraId="22DF8649" w14:textId="77777777" w:rsidR="00544D8E" w:rsidRPr="00513861" w:rsidRDefault="00544D8E" w:rsidP="00544D8E">
      <w:pPr>
        <w:pStyle w:val="ConsPlusNormal"/>
        <w:widowControl/>
        <w:ind w:firstLine="709"/>
        <w:jc w:val="both"/>
        <w:rPr>
          <w:rFonts w:ascii="Times New Roman" w:hAnsi="Times New Roman" w:cs="Times New Roman"/>
          <w:sz w:val="24"/>
          <w:szCs w:val="24"/>
        </w:rPr>
      </w:pPr>
      <w:r w:rsidRPr="00513861">
        <w:rPr>
          <w:rFonts w:ascii="Times New Roman" w:hAnsi="Times New Roman" w:cs="Times New Roman"/>
          <w:sz w:val="24"/>
          <w:szCs w:val="24"/>
        </w:rPr>
        <w:t>2) представление заявителем полного комплекта надлежаще оформленных документов в соответствии с перечнем и требованиями, установленными пунктом 6 раздела 2 настоящего Административного регламента</w:t>
      </w:r>
      <w:r w:rsidRPr="00513861">
        <w:rPr>
          <w:rFonts w:ascii="Times New Roman" w:hAnsi="Times New Roman" w:cs="Times New Roman"/>
          <w:bCs/>
          <w:sz w:val="24"/>
          <w:szCs w:val="24"/>
        </w:rPr>
        <w:t>,</w:t>
      </w:r>
      <w:r w:rsidRPr="00513861">
        <w:rPr>
          <w:rFonts w:ascii="Times New Roman" w:hAnsi="Times New Roman" w:cs="Times New Roman"/>
          <w:sz w:val="24"/>
          <w:szCs w:val="24"/>
        </w:rPr>
        <w:t xml:space="preserve"> за исключением </w:t>
      </w:r>
      <w:r w:rsidRPr="00513861">
        <w:rPr>
          <w:rFonts w:ascii="Times New Roman" w:hAnsi="Times New Roman" w:cs="Times New Roman"/>
          <w:spacing w:val="5"/>
          <w:sz w:val="24"/>
          <w:szCs w:val="24"/>
        </w:rPr>
        <w:t xml:space="preserve">документов, которые </w:t>
      </w:r>
      <w:r w:rsidRPr="00513861">
        <w:rPr>
          <w:rFonts w:ascii="Times New Roman" w:hAnsi="Times New Roman" w:cs="Times New Roman"/>
          <w:spacing w:val="8"/>
          <w:sz w:val="24"/>
          <w:szCs w:val="24"/>
        </w:rPr>
        <w:t xml:space="preserve">находятся в </w:t>
      </w:r>
      <w:r w:rsidRPr="00513861">
        <w:rPr>
          <w:rFonts w:ascii="Times New Roman" w:hAnsi="Times New Roman" w:cs="Times New Roman"/>
          <w:spacing w:val="6"/>
          <w:sz w:val="24"/>
          <w:szCs w:val="24"/>
        </w:rPr>
        <w:t xml:space="preserve">распоряжении органов, предоставляющих </w:t>
      </w:r>
      <w:r w:rsidRPr="00513861">
        <w:rPr>
          <w:rFonts w:ascii="Times New Roman" w:hAnsi="Times New Roman" w:cs="Times New Roman"/>
          <w:spacing w:val="16"/>
          <w:sz w:val="24"/>
          <w:szCs w:val="24"/>
        </w:rPr>
        <w:t>муниципальн</w:t>
      </w:r>
      <w:r w:rsidRPr="00513861">
        <w:rPr>
          <w:rFonts w:ascii="Times New Roman" w:hAnsi="Times New Roman" w:cs="Times New Roman"/>
          <w:spacing w:val="6"/>
          <w:sz w:val="24"/>
          <w:szCs w:val="24"/>
        </w:rPr>
        <w:t xml:space="preserve">ую услугу, </w:t>
      </w:r>
      <w:r w:rsidRPr="00513861">
        <w:rPr>
          <w:rFonts w:ascii="Times New Roman" w:hAnsi="Times New Roman" w:cs="Times New Roman"/>
          <w:spacing w:val="-10"/>
          <w:sz w:val="24"/>
          <w:szCs w:val="24"/>
        </w:rPr>
        <w:t xml:space="preserve">иных </w:t>
      </w:r>
      <w:r w:rsidRPr="00513861">
        <w:rPr>
          <w:rFonts w:ascii="Times New Roman" w:hAnsi="Times New Roman" w:cs="Times New Roman"/>
          <w:spacing w:val="9"/>
          <w:sz w:val="24"/>
          <w:szCs w:val="24"/>
        </w:rPr>
        <w:t xml:space="preserve">государственных органов, органов местного самоуправления и организаций, в </w:t>
      </w:r>
      <w:r w:rsidRPr="00513861">
        <w:rPr>
          <w:rFonts w:ascii="Times New Roman" w:hAnsi="Times New Roman" w:cs="Times New Roman"/>
          <w:spacing w:val="3"/>
          <w:sz w:val="24"/>
          <w:szCs w:val="24"/>
        </w:rPr>
        <w:t xml:space="preserve">соответствии с нормативными правовыми актами Российской  Федерации, нормативными правовыми актами субъектов Российской </w:t>
      </w:r>
      <w:r w:rsidRPr="00513861">
        <w:rPr>
          <w:rFonts w:ascii="Times New Roman" w:hAnsi="Times New Roman" w:cs="Times New Roman"/>
          <w:spacing w:val="13"/>
          <w:sz w:val="24"/>
          <w:szCs w:val="24"/>
        </w:rPr>
        <w:t xml:space="preserve">Федерации и </w:t>
      </w:r>
      <w:r w:rsidRPr="00513861">
        <w:rPr>
          <w:rFonts w:ascii="Times New Roman" w:hAnsi="Times New Roman" w:cs="Times New Roman"/>
          <w:spacing w:val="2"/>
          <w:sz w:val="24"/>
          <w:szCs w:val="24"/>
        </w:rPr>
        <w:t>муниципальными правовыми актами</w:t>
      </w:r>
      <w:r w:rsidRPr="00513861">
        <w:rPr>
          <w:rFonts w:ascii="Times New Roman" w:hAnsi="Times New Roman" w:cs="Times New Roman"/>
          <w:sz w:val="24"/>
          <w:szCs w:val="24"/>
        </w:rPr>
        <w:t xml:space="preserve">. </w:t>
      </w:r>
    </w:p>
    <w:p w14:paraId="742F6A92" w14:textId="77777777" w:rsidR="00544D8E" w:rsidRPr="00513861" w:rsidRDefault="00544D8E" w:rsidP="00544D8E">
      <w:pPr>
        <w:ind w:firstLine="708"/>
        <w:jc w:val="both"/>
      </w:pPr>
      <w:r w:rsidRPr="00513861">
        <w:t>Результатом административной процедуры является регистрация заявления, либо отказ в приеме и регистрации заявления.</w:t>
      </w:r>
    </w:p>
    <w:p w14:paraId="5A184AE3" w14:textId="77777777" w:rsidR="00544D8E" w:rsidRPr="00513861" w:rsidRDefault="00544D8E" w:rsidP="00544D8E">
      <w:pPr>
        <w:ind w:firstLine="709"/>
        <w:jc w:val="both"/>
      </w:pPr>
      <w:r w:rsidRPr="00513861">
        <w:t>2.2. Рассмотрение заявления с пакетом документов и принятие решения о наличии оснований для расторжения договора аренды муниципального имущества:</w:t>
      </w:r>
    </w:p>
    <w:p w14:paraId="70FDDD60" w14:textId="77777777" w:rsidR="00544D8E" w:rsidRPr="00513861" w:rsidRDefault="00544D8E" w:rsidP="00544D8E">
      <w:pPr>
        <w:ind w:firstLine="709"/>
        <w:jc w:val="both"/>
      </w:pPr>
      <w:r w:rsidRPr="00513861">
        <w:t>Основанием для начала административной процедуры является регистрация заявления.</w:t>
      </w:r>
    </w:p>
    <w:p w14:paraId="56228FD4" w14:textId="77777777" w:rsidR="00544D8E" w:rsidRPr="00513861" w:rsidRDefault="00544D8E" w:rsidP="00544D8E">
      <w:pPr>
        <w:ind w:firstLine="709"/>
        <w:jc w:val="both"/>
      </w:pPr>
      <w:r w:rsidRPr="00513861">
        <w:t>Содержание административной процедуры и сроки выполнения действий по административной процедуре:</w:t>
      </w:r>
    </w:p>
    <w:p w14:paraId="06F49DD9" w14:textId="77777777" w:rsidR="00544D8E" w:rsidRPr="00513861" w:rsidRDefault="00544D8E" w:rsidP="00544D8E">
      <w:pPr>
        <w:ind w:firstLine="709"/>
        <w:jc w:val="both"/>
      </w:pPr>
      <w:r w:rsidRPr="00513861">
        <w:t xml:space="preserve">1) рассмотрение заявления с пакетом документов и  принятие решения Администрацией Лысогорского сельского поселения о расторжении договора аренды объектов муниципального имущества, либо об отказе в расторжении договора аренды муниципального имущества (за исключением земельных участков) - не позднее  одиннадцати календарных дней, следующих за днем передачи (получения) заявления и прилагаемых к нему документов; </w:t>
      </w:r>
    </w:p>
    <w:p w14:paraId="71583B89" w14:textId="77777777" w:rsidR="00544D8E" w:rsidRPr="00513861" w:rsidRDefault="00544D8E" w:rsidP="00544D8E">
      <w:pPr>
        <w:ind w:firstLine="709"/>
        <w:jc w:val="both"/>
      </w:pPr>
      <w:r w:rsidRPr="00513861">
        <w:t>2) передача Дела в Многофункциональный центр (в случае обращения заявителя в Многофункциональный центр) - в течение трех календарных дней, следующих за днем принятия решения об отказе в расторжении договора аренды муниципального имущества;</w:t>
      </w:r>
    </w:p>
    <w:p w14:paraId="60F0EF54" w14:textId="77777777" w:rsidR="00544D8E" w:rsidRPr="00513861" w:rsidRDefault="00544D8E" w:rsidP="00544D8E">
      <w:pPr>
        <w:ind w:firstLine="709"/>
        <w:jc w:val="both"/>
      </w:pPr>
      <w:r w:rsidRPr="00513861">
        <w:t xml:space="preserve">3) вызов заявителя для выдачи решения об отказе в расторжении договора аренды муниципального имущества, </w:t>
      </w:r>
      <w:r w:rsidRPr="00513861">
        <w:rPr>
          <w:bCs/>
        </w:rPr>
        <w:t xml:space="preserve">либо </w:t>
      </w:r>
      <w:r w:rsidRPr="00513861">
        <w:t>направление заявителю по почте указанного в настоящем абзаце решения - в течение пяти календарных  дней, следующих за днем его принятия, а в случае обращения заявителя в Многофункциональный центр - в течение пяти календарных  (двух рабочих) дней, следующих за днем получения Дела;</w:t>
      </w:r>
    </w:p>
    <w:p w14:paraId="161A4D66" w14:textId="77777777" w:rsidR="00544D8E" w:rsidRPr="00513861" w:rsidRDefault="00544D8E" w:rsidP="00544D8E">
      <w:pPr>
        <w:ind w:firstLine="709"/>
        <w:jc w:val="both"/>
      </w:pPr>
      <w:r w:rsidRPr="00513861">
        <w:t xml:space="preserve">4) выдача заявителю решения </w:t>
      </w:r>
      <w:r w:rsidRPr="00513861">
        <w:rPr>
          <w:kern w:val="1"/>
        </w:rPr>
        <w:t>Администрации Лысогорского сельского поселения</w:t>
      </w:r>
      <w:r w:rsidRPr="00513861">
        <w:t xml:space="preserve"> об отказе в расторжении договора аренды муниципального имущества - в течение пятнадцати минут.</w:t>
      </w:r>
    </w:p>
    <w:p w14:paraId="0A17FA68" w14:textId="77777777" w:rsidR="00544D8E" w:rsidRPr="00513861" w:rsidRDefault="00544D8E" w:rsidP="00544D8E">
      <w:pPr>
        <w:ind w:firstLine="709"/>
        <w:jc w:val="both"/>
      </w:pPr>
      <w:r w:rsidRPr="00513861">
        <w:t>Критерии принятия решения о наличии оснований для заключения соглашения о расторжении договора аренды муниципального имущества:</w:t>
      </w:r>
    </w:p>
    <w:p w14:paraId="54EE0BAC" w14:textId="77777777" w:rsidR="00544D8E" w:rsidRPr="00513861" w:rsidRDefault="00544D8E" w:rsidP="00544D8E">
      <w:pPr>
        <w:autoSpaceDE w:val="0"/>
        <w:ind w:firstLine="709"/>
        <w:jc w:val="both"/>
      </w:pPr>
      <w:r w:rsidRPr="00513861">
        <w:t>1) наличие у заявителя права и соответствующих полномочий на получение муниципальной услуги;</w:t>
      </w:r>
    </w:p>
    <w:p w14:paraId="4B429F8C" w14:textId="77777777" w:rsidR="00544D8E" w:rsidRPr="00513861" w:rsidRDefault="00544D8E" w:rsidP="00544D8E">
      <w:pPr>
        <w:autoSpaceDE w:val="0"/>
        <w:ind w:firstLine="709"/>
        <w:jc w:val="both"/>
      </w:pPr>
      <w:r w:rsidRPr="00513861">
        <w:t>2) наличие полного комплекта надлежаще оформленных документов в соответствии с перечнем и требованиями, установленными пунктом 6 раздела 2 настоящего Административного регламента.</w:t>
      </w:r>
    </w:p>
    <w:p w14:paraId="55EFA46F" w14:textId="77777777" w:rsidR="00544D8E" w:rsidRPr="00513861" w:rsidRDefault="00544D8E" w:rsidP="00544D8E">
      <w:pPr>
        <w:ind w:firstLine="708"/>
        <w:jc w:val="both"/>
      </w:pPr>
      <w:r w:rsidRPr="00513861">
        <w:t>Результатом административной процедуры является принятие одного из решений Администрации Лысогорского сельского поселения:</w:t>
      </w:r>
    </w:p>
    <w:p w14:paraId="658429B6" w14:textId="77777777" w:rsidR="00544D8E" w:rsidRPr="00513861" w:rsidRDefault="00544D8E" w:rsidP="00544D8E">
      <w:pPr>
        <w:snapToGrid w:val="0"/>
        <w:ind w:firstLine="709"/>
        <w:jc w:val="both"/>
      </w:pPr>
      <w:r w:rsidRPr="00513861">
        <w:t>1) о заключении соглашения о расторжении договора аренды муниципального имущества;</w:t>
      </w:r>
    </w:p>
    <w:p w14:paraId="1A4120D5" w14:textId="77777777" w:rsidR="00544D8E" w:rsidRPr="00513861" w:rsidRDefault="00544D8E" w:rsidP="00544D8E">
      <w:pPr>
        <w:ind w:firstLine="709"/>
        <w:jc w:val="both"/>
      </w:pPr>
      <w:r w:rsidRPr="00513861">
        <w:t>2) об отказе в заключении соглашения о расторжении договора аренды муниципального имущества</w:t>
      </w:r>
      <w:r w:rsidRPr="00513861">
        <w:rPr>
          <w:kern w:val="1"/>
        </w:rPr>
        <w:t>.</w:t>
      </w:r>
    </w:p>
    <w:p w14:paraId="4F954C91" w14:textId="77777777" w:rsidR="00544D8E" w:rsidRPr="00513861" w:rsidRDefault="00544D8E" w:rsidP="00544D8E">
      <w:pPr>
        <w:ind w:firstLine="708"/>
        <w:jc w:val="both"/>
      </w:pPr>
      <w:r w:rsidRPr="00513861">
        <w:t xml:space="preserve">При наличии оснований для принятия решения </w:t>
      </w:r>
      <w:r w:rsidRPr="00513861">
        <w:rPr>
          <w:bCs/>
        </w:rPr>
        <w:t xml:space="preserve">об отказе </w:t>
      </w:r>
      <w:r w:rsidRPr="00513861">
        <w:t>в заключении соглашения о расторжении договора аренды муниципального имущества заявителю выдается уведомление об отказе в заключении соглашения о расторжении договора аренды муниципального имущества с указанием причин.</w:t>
      </w:r>
    </w:p>
    <w:p w14:paraId="2DA73191" w14:textId="77777777" w:rsidR="00544D8E" w:rsidRPr="00513861" w:rsidRDefault="00544D8E" w:rsidP="00544D8E">
      <w:pPr>
        <w:ind w:firstLine="709"/>
        <w:jc w:val="both"/>
      </w:pPr>
      <w:r w:rsidRPr="00513861">
        <w:t>2.3. Оформление соглашения о расторжении договора аренды муниципального имущества:</w:t>
      </w:r>
    </w:p>
    <w:p w14:paraId="022547D2" w14:textId="77777777" w:rsidR="00544D8E" w:rsidRPr="00513861" w:rsidRDefault="00544D8E" w:rsidP="00544D8E">
      <w:pPr>
        <w:ind w:firstLine="709"/>
        <w:jc w:val="both"/>
      </w:pPr>
      <w:r w:rsidRPr="00513861">
        <w:lastRenderedPageBreak/>
        <w:t>Основанием для начала административной процедуры является решение Администрации Лысогорского сельского поселения о заключении соглашения о расторжении договора аренды муниципального имущества.</w:t>
      </w:r>
    </w:p>
    <w:p w14:paraId="6B40E2FB" w14:textId="77777777" w:rsidR="00544D8E" w:rsidRPr="00513861" w:rsidRDefault="00544D8E" w:rsidP="00544D8E">
      <w:pPr>
        <w:ind w:firstLine="709"/>
        <w:jc w:val="both"/>
      </w:pPr>
      <w:r w:rsidRPr="00513861">
        <w:t xml:space="preserve">Содержание административной процедуры и сроки выполнения действий по административной процедуре: </w:t>
      </w:r>
    </w:p>
    <w:p w14:paraId="3350B105" w14:textId="77777777" w:rsidR="00544D8E" w:rsidRPr="00513861" w:rsidRDefault="00544D8E" w:rsidP="00544D8E">
      <w:pPr>
        <w:ind w:firstLine="709"/>
        <w:jc w:val="both"/>
      </w:pPr>
      <w:r w:rsidRPr="00513861">
        <w:t>1) оформление соглашения о расторжении договора аренды муниципального имущества - не позднее двенадцати календарных дней, следующих за днем принятия решения Администрации Лысогорского сельского поселения о заключении соглашения о расторжении договора аренды муниципального имущества;</w:t>
      </w:r>
    </w:p>
    <w:p w14:paraId="39A3E4B5" w14:textId="77777777" w:rsidR="00544D8E" w:rsidRPr="00513861" w:rsidRDefault="00544D8E" w:rsidP="00544D8E">
      <w:pPr>
        <w:ind w:firstLine="709"/>
        <w:jc w:val="both"/>
      </w:pPr>
      <w:r w:rsidRPr="00513861">
        <w:t>2) передача Дела в Многофункциональный центр (в случае обращения заявителя в Многофункциональный центр) - в течение трех календарных дней, следующих за днем оформления соглашения о расторжении договора аренды муниципального имущества;</w:t>
      </w:r>
    </w:p>
    <w:p w14:paraId="5F89D010" w14:textId="77777777" w:rsidR="00544D8E" w:rsidRPr="00513861" w:rsidRDefault="00544D8E" w:rsidP="00544D8E">
      <w:pPr>
        <w:ind w:firstLine="709"/>
        <w:jc w:val="both"/>
      </w:pPr>
      <w:r w:rsidRPr="00513861">
        <w:t>3) вызов заявителя для выдачи решения о заключении соглашения о расторжении договора аренды муниципального имущества, а также подписания и выдачи соглашения о расторжении договора аренды муниципального имущества, либо направление заявителю по почте указанного в настоящем абзаце решения и уведомления о необходимости подписания заявителем соглашения - в течение пяти календарных (двух рабочих) дней, следующих за днем оформления соглашения, а в случае обращения заявителя в Многофункциональный центр - в течение пяти календарных (двух рабочих) дней, следующих за днем получения Дела;</w:t>
      </w:r>
    </w:p>
    <w:p w14:paraId="44FFED9F" w14:textId="77777777" w:rsidR="00544D8E" w:rsidRPr="00513861" w:rsidRDefault="00544D8E" w:rsidP="00544D8E">
      <w:pPr>
        <w:ind w:firstLine="709"/>
        <w:jc w:val="both"/>
      </w:pPr>
      <w:r w:rsidRPr="00513861">
        <w:t>4) выдача заявителю решения о заключении соглашения о расторжении договора аренды муниципального имущества и соглашения о расторжении договора аренды муниципального имущества - в течение пятнадцати минут.</w:t>
      </w:r>
    </w:p>
    <w:p w14:paraId="294BD79C" w14:textId="77777777" w:rsidR="00544D8E" w:rsidRPr="00513861" w:rsidRDefault="00544D8E" w:rsidP="00544D8E">
      <w:pPr>
        <w:autoSpaceDE w:val="0"/>
        <w:ind w:firstLine="709"/>
        <w:jc w:val="both"/>
      </w:pPr>
      <w:r w:rsidRPr="00513861">
        <w:t xml:space="preserve">Критерии принятия решения об оформлении соглашения о расторжении договора аренды муниципального имущества: </w:t>
      </w:r>
    </w:p>
    <w:p w14:paraId="5D9B5642" w14:textId="77777777" w:rsidR="00544D8E" w:rsidRPr="00513861" w:rsidRDefault="00544D8E" w:rsidP="00544D8E">
      <w:pPr>
        <w:autoSpaceDE w:val="0"/>
        <w:ind w:firstLine="709"/>
        <w:jc w:val="both"/>
      </w:pPr>
      <w:r w:rsidRPr="00513861">
        <w:t>1) наличие у заявителя права и соответствующих полномочий на получение муниципальной услуги;</w:t>
      </w:r>
    </w:p>
    <w:p w14:paraId="2B4912F8" w14:textId="77777777" w:rsidR="00544D8E" w:rsidRPr="00513861" w:rsidRDefault="00544D8E" w:rsidP="00544D8E">
      <w:pPr>
        <w:autoSpaceDE w:val="0"/>
        <w:ind w:firstLine="709"/>
        <w:jc w:val="both"/>
      </w:pPr>
      <w:r w:rsidRPr="00513861">
        <w:t>2) наличие полного комплекта надлежаще оформленных документов в соответствии с перечнем и требованиями, установленными пунктом 6 раздела 2 настоящего Административного регламента.</w:t>
      </w:r>
    </w:p>
    <w:p w14:paraId="2D698AA3" w14:textId="77777777" w:rsidR="00544D8E" w:rsidRPr="00513861" w:rsidRDefault="00544D8E" w:rsidP="00544D8E">
      <w:pPr>
        <w:ind w:firstLine="709"/>
        <w:jc w:val="both"/>
      </w:pPr>
      <w:r w:rsidRPr="00513861">
        <w:t>Результатом административной процедуры является соглашение о расторжении договора аренды муниципального имущества.</w:t>
      </w:r>
    </w:p>
    <w:p w14:paraId="44F86130" w14:textId="77777777" w:rsidR="00544D8E" w:rsidRPr="00513861" w:rsidRDefault="00544D8E" w:rsidP="00544D8E">
      <w:pPr>
        <w:ind w:firstLine="709"/>
        <w:jc w:val="both"/>
      </w:pPr>
      <w:r w:rsidRPr="00513861">
        <w:t>3. Блок-схема предоставления муниципальной услуги представлена в приложении № 2 к Административному регламенту.</w:t>
      </w:r>
    </w:p>
    <w:p w14:paraId="07B53D57" w14:textId="77777777" w:rsidR="00544D8E" w:rsidRPr="00513861" w:rsidRDefault="00544D8E" w:rsidP="00544D8E">
      <w:pPr>
        <w:ind w:firstLine="709"/>
        <w:jc w:val="center"/>
        <w:rPr>
          <w:highlight w:val="yellow"/>
        </w:rPr>
      </w:pPr>
    </w:p>
    <w:p w14:paraId="4EFEF059" w14:textId="77777777" w:rsidR="00544D8E" w:rsidRPr="00513861" w:rsidRDefault="00544D8E" w:rsidP="00544D8E">
      <w:pPr>
        <w:spacing w:line="230" w:lineRule="auto"/>
        <w:jc w:val="center"/>
        <w:rPr>
          <w:b/>
          <w:color w:val="000000"/>
        </w:rPr>
      </w:pPr>
      <w:r w:rsidRPr="00513861">
        <w:rPr>
          <w:b/>
          <w:color w:val="000000"/>
        </w:rPr>
        <w:t xml:space="preserve">4. Формы контроля за исполнением </w:t>
      </w:r>
    </w:p>
    <w:p w14:paraId="25575396" w14:textId="77777777" w:rsidR="00544D8E" w:rsidRPr="00513861" w:rsidRDefault="00544D8E" w:rsidP="00544D8E">
      <w:pPr>
        <w:spacing w:line="230" w:lineRule="auto"/>
        <w:jc w:val="center"/>
        <w:rPr>
          <w:b/>
          <w:color w:val="000000"/>
        </w:rPr>
      </w:pPr>
      <w:r w:rsidRPr="00513861">
        <w:rPr>
          <w:b/>
        </w:rPr>
        <w:t>Административного регламента</w:t>
      </w:r>
    </w:p>
    <w:p w14:paraId="222E5F63" w14:textId="77777777" w:rsidR="00544D8E" w:rsidRPr="00513861" w:rsidRDefault="00544D8E" w:rsidP="00544D8E">
      <w:pPr>
        <w:spacing w:line="230" w:lineRule="auto"/>
        <w:ind w:firstLine="720"/>
        <w:jc w:val="both"/>
        <w:rPr>
          <w:color w:val="000000"/>
        </w:rPr>
      </w:pPr>
    </w:p>
    <w:p w14:paraId="680E0DCA" w14:textId="77777777" w:rsidR="00544D8E" w:rsidRPr="00513861" w:rsidRDefault="00544D8E" w:rsidP="00544D8E">
      <w:pPr>
        <w:spacing w:line="230" w:lineRule="auto"/>
        <w:ind w:firstLine="720"/>
        <w:jc w:val="both"/>
        <w:rPr>
          <w:color w:val="000000"/>
        </w:rPr>
      </w:pPr>
      <w:r w:rsidRPr="00513861">
        <w:rPr>
          <w:color w:val="000000"/>
        </w:rPr>
        <w:t xml:space="preserve">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руководителями </w:t>
      </w:r>
      <w:r w:rsidRPr="00513861">
        <w:t xml:space="preserve">Администрации Лысогорского сельского поселения и Многофункционального центра </w:t>
      </w:r>
      <w:r w:rsidRPr="00513861">
        <w:rPr>
          <w:color w:val="000000"/>
        </w:rPr>
        <w:t>(далее - руководители).</w:t>
      </w:r>
    </w:p>
    <w:p w14:paraId="7E33DA64" w14:textId="77777777" w:rsidR="00544D8E" w:rsidRPr="00513861" w:rsidRDefault="00544D8E" w:rsidP="00544D8E">
      <w:pPr>
        <w:spacing w:line="230" w:lineRule="auto"/>
        <w:ind w:firstLine="720"/>
        <w:jc w:val="both"/>
        <w:rPr>
          <w:color w:val="000000"/>
        </w:rPr>
      </w:pPr>
      <w:r w:rsidRPr="00513861">
        <w:rPr>
          <w:color w:val="000000"/>
        </w:rPr>
        <w:t xml:space="preserve">Текущий контроль осуществляется путем проведения проверок соблюдения ответственными исполнителями положений </w:t>
      </w:r>
      <w:r w:rsidRPr="00513861">
        <w:t>Административного регламента</w:t>
      </w:r>
      <w:r w:rsidRPr="00513861">
        <w:rPr>
          <w:color w:val="000000"/>
        </w:rPr>
        <w:t xml:space="preserve"> и муниципальных правовых актов. Периодичность осуществления текущего контроля устанавливается руководителями.</w:t>
      </w:r>
    </w:p>
    <w:p w14:paraId="264E30A1" w14:textId="77777777" w:rsidR="00544D8E" w:rsidRPr="00513861" w:rsidRDefault="00544D8E" w:rsidP="00544D8E">
      <w:pPr>
        <w:spacing w:line="230" w:lineRule="auto"/>
        <w:ind w:firstLine="720"/>
        <w:jc w:val="both"/>
        <w:rPr>
          <w:color w:val="000000"/>
        </w:rPr>
      </w:pPr>
      <w:r w:rsidRPr="00513861">
        <w:rPr>
          <w:color w:val="000000"/>
        </w:rPr>
        <w:t xml:space="preserve">2. Контроль за полнотой и качеством предоставления муниципальной услуги  включает в себя проведение плановых и внеплановых проверок, направленных на выявление и устранение причин и условий, вследствие которых были нарушены права заявителя, а также рассмотрение, принятие решений и подготовку ответов на обращения граждан, содержащих жалобы на решения должностных лиц </w:t>
      </w:r>
      <w:r w:rsidRPr="00513861">
        <w:t>органов местного самоуправления, организаций, участвующих в предоставлении муниципальной услуги</w:t>
      </w:r>
      <w:r w:rsidRPr="00513861">
        <w:rPr>
          <w:color w:val="000000"/>
        </w:rPr>
        <w:t xml:space="preserve">. Периодичность осуществления плановых проверок за полнотой и качеством предоставления муниципальной услуги устанавливается руководителями. </w:t>
      </w:r>
    </w:p>
    <w:p w14:paraId="20AC6589" w14:textId="77777777" w:rsidR="00544D8E" w:rsidRPr="00513861" w:rsidRDefault="00544D8E" w:rsidP="00544D8E">
      <w:pPr>
        <w:spacing w:line="230" w:lineRule="auto"/>
        <w:ind w:firstLine="720"/>
        <w:jc w:val="both"/>
        <w:rPr>
          <w:color w:val="000000"/>
        </w:rPr>
      </w:pPr>
      <w:r w:rsidRPr="00513861">
        <w:rPr>
          <w:color w:val="000000"/>
        </w:rPr>
        <w:t xml:space="preserve">3. Руководители организуют работу по оформлению и выдаче ответа заявителю, определяют должностные обязанности сотрудников, осуществляют контроль за их исполнением, принимают меры к совершенствованию форм и методов служебной </w:t>
      </w:r>
      <w:r w:rsidRPr="00513861">
        <w:rPr>
          <w:color w:val="000000"/>
        </w:rPr>
        <w:lastRenderedPageBreak/>
        <w:t>деятельности, обучению подчиненных, несут персональную ответственность за соблюдение законности.</w:t>
      </w:r>
    </w:p>
    <w:p w14:paraId="10BFF278" w14:textId="77777777" w:rsidR="00544D8E" w:rsidRPr="00513861" w:rsidRDefault="00544D8E" w:rsidP="00544D8E">
      <w:pPr>
        <w:spacing w:line="230" w:lineRule="auto"/>
        <w:ind w:firstLine="720"/>
        <w:jc w:val="both"/>
        <w:rPr>
          <w:color w:val="000000"/>
        </w:rPr>
      </w:pPr>
      <w:r w:rsidRPr="00513861">
        <w:rPr>
          <w:color w:val="000000"/>
        </w:rPr>
        <w:t xml:space="preserve">4.  Ответственный исполнитель, осуществляющий прием заявления и выдачу ответа заявителю, несет персональную ответственность за соблюдение порядка и сроков приема и регистрации заявления и выдачи ответа заявителю в соответствии с </w:t>
      </w:r>
      <w:r w:rsidRPr="00513861">
        <w:t>Административным регламентом</w:t>
      </w:r>
      <w:r w:rsidRPr="00513861">
        <w:rPr>
          <w:color w:val="000000"/>
        </w:rPr>
        <w:t>.</w:t>
      </w:r>
    </w:p>
    <w:p w14:paraId="2EC593D3" w14:textId="77777777" w:rsidR="00544D8E" w:rsidRPr="00513861" w:rsidRDefault="00544D8E" w:rsidP="00544D8E">
      <w:pPr>
        <w:spacing w:line="230" w:lineRule="auto"/>
        <w:ind w:firstLine="720"/>
        <w:jc w:val="both"/>
        <w:rPr>
          <w:color w:val="000000"/>
        </w:rPr>
      </w:pPr>
      <w:r w:rsidRPr="00513861">
        <w:rPr>
          <w:color w:val="000000"/>
        </w:rPr>
        <w:t xml:space="preserve">5.  Ответственный исполнитель, уполномоченный на рассмотрение заявления и подготовку ответа заявителю по муниципальной услуге, на письменную (электронную) консультацию </w:t>
      </w:r>
      <w:r w:rsidRPr="00513861">
        <w:t>о порядке предоставления муниципальной услуги</w:t>
      </w:r>
      <w:r w:rsidRPr="00513861">
        <w:rPr>
          <w:color w:val="000000"/>
        </w:rPr>
        <w:t xml:space="preserve"> несет персональную ответственность:</w:t>
      </w:r>
    </w:p>
    <w:p w14:paraId="6CC4E243" w14:textId="77777777" w:rsidR="00544D8E" w:rsidRPr="00513861" w:rsidRDefault="00544D8E" w:rsidP="00544D8E">
      <w:pPr>
        <w:spacing w:line="230" w:lineRule="auto"/>
        <w:ind w:firstLine="720"/>
        <w:jc w:val="both"/>
        <w:rPr>
          <w:color w:val="000000"/>
        </w:rPr>
      </w:pPr>
      <w:r w:rsidRPr="00513861">
        <w:rPr>
          <w:color w:val="000000"/>
        </w:rPr>
        <w:t>- за соответствие результатов рассмотрения заявления требованиям законодательства Российской Федерации;</w:t>
      </w:r>
    </w:p>
    <w:p w14:paraId="582911A9" w14:textId="77777777" w:rsidR="00544D8E" w:rsidRPr="00513861" w:rsidRDefault="00544D8E" w:rsidP="00544D8E">
      <w:pPr>
        <w:spacing w:line="230" w:lineRule="auto"/>
        <w:ind w:firstLine="720"/>
        <w:jc w:val="both"/>
        <w:rPr>
          <w:color w:val="000000"/>
        </w:rPr>
      </w:pPr>
      <w:r w:rsidRPr="00513861">
        <w:rPr>
          <w:color w:val="000000"/>
        </w:rPr>
        <w:t>- за достоверность вносимых в ответ заявителю сведений;</w:t>
      </w:r>
    </w:p>
    <w:p w14:paraId="3A975AD5" w14:textId="77777777" w:rsidR="00544D8E" w:rsidRPr="00513861" w:rsidRDefault="00544D8E" w:rsidP="00544D8E">
      <w:pPr>
        <w:spacing w:line="230" w:lineRule="auto"/>
        <w:ind w:firstLine="720"/>
        <w:jc w:val="both"/>
        <w:rPr>
          <w:color w:val="000000"/>
        </w:rPr>
      </w:pPr>
      <w:r w:rsidRPr="00513861">
        <w:rPr>
          <w:color w:val="000000"/>
        </w:rPr>
        <w:t>- за соблюдение порядка рассмотрения заявления с пакетом документов и срока  подготовки ответа заявителю;</w:t>
      </w:r>
    </w:p>
    <w:p w14:paraId="5B84806F" w14:textId="77777777" w:rsidR="00544D8E" w:rsidRPr="00513861" w:rsidRDefault="00544D8E" w:rsidP="00544D8E">
      <w:pPr>
        <w:spacing w:line="230" w:lineRule="auto"/>
        <w:ind w:firstLine="720"/>
        <w:jc w:val="both"/>
        <w:rPr>
          <w:color w:val="000000"/>
        </w:rPr>
      </w:pPr>
      <w:r w:rsidRPr="00513861">
        <w:rPr>
          <w:color w:val="000000"/>
        </w:rPr>
        <w:t xml:space="preserve">- за исполнение заявления </w:t>
      </w:r>
      <w:r w:rsidRPr="00513861">
        <w:t>о порядке предоставления муниципальной услуги</w:t>
      </w:r>
      <w:r w:rsidRPr="00513861">
        <w:rPr>
          <w:color w:val="000000"/>
        </w:rPr>
        <w:t xml:space="preserve">, в срок, установленный </w:t>
      </w:r>
      <w:r w:rsidRPr="00513861">
        <w:t>Административным регламентом</w:t>
      </w:r>
      <w:r w:rsidRPr="00513861">
        <w:rPr>
          <w:color w:val="000000"/>
        </w:rPr>
        <w:t xml:space="preserve">. </w:t>
      </w:r>
    </w:p>
    <w:p w14:paraId="0540011D" w14:textId="77777777" w:rsidR="00544D8E" w:rsidRPr="00513861" w:rsidRDefault="00544D8E" w:rsidP="00544D8E">
      <w:pPr>
        <w:snapToGrid w:val="0"/>
        <w:spacing w:line="230" w:lineRule="auto"/>
        <w:ind w:firstLine="720"/>
        <w:jc w:val="both"/>
        <w:rPr>
          <w:color w:val="000000"/>
        </w:rPr>
      </w:pPr>
      <w:r w:rsidRPr="00513861">
        <w:rPr>
          <w:color w:val="000000"/>
        </w:rPr>
        <w:t xml:space="preserve">6. 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 </w:t>
      </w:r>
    </w:p>
    <w:p w14:paraId="03776066" w14:textId="77777777" w:rsidR="00544D8E" w:rsidRPr="00513861" w:rsidRDefault="00544D8E" w:rsidP="00544D8E">
      <w:pPr>
        <w:pStyle w:val="210"/>
        <w:spacing w:line="230" w:lineRule="auto"/>
        <w:ind w:firstLine="0"/>
        <w:rPr>
          <w:b w:val="0"/>
        </w:rPr>
      </w:pPr>
    </w:p>
    <w:p w14:paraId="15B9D8A3" w14:textId="77777777" w:rsidR="00544D8E" w:rsidRPr="00513861" w:rsidRDefault="00544D8E" w:rsidP="00544D8E">
      <w:pPr>
        <w:pStyle w:val="210"/>
        <w:spacing w:line="233" w:lineRule="auto"/>
        <w:jc w:val="center"/>
        <w:rPr>
          <w:b w:val="0"/>
        </w:rPr>
      </w:pPr>
      <w:r w:rsidRPr="00513861">
        <w:t xml:space="preserve">5. Досудебный (внесудебный) порядок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w:t>
      </w:r>
    </w:p>
    <w:p w14:paraId="15B8A5CE" w14:textId="77777777" w:rsidR="00544D8E" w:rsidRPr="00513861" w:rsidRDefault="00544D8E" w:rsidP="00544D8E">
      <w:pPr>
        <w:pStyle w:val="210"/>
        <w:spacing w:line="233" w:lineRule="auto"/>
        <w:jc w:val="center"/>
      </w:pPr>
    </w:p>
    <w:p w14:paraId="67BD9957" w14:textId="77777777" w:rsidR="00544D8E" w:rsidRPr="00513861" w:rsidRDefault="00544D8E" w:rsidP="00544D8E">
      <w:pPr>
        <w:tabs>
          <w:tab w:val="left" w:pos="720"/>
          <w:tab w:val="left" w:pos="900"/>
        </w:tabs>
        <w:ind w:firstLine="540"/>
        <w:jc w:val="both"/>
      </w:pPr>
      <w:r w:rsidRPr="00513861">
        <w:t>1. Действия (бездействие) органа, предоставляющего муниципальную услугу, а также должностных лиц, служащих Администрации Лысогорского сельского поселения, решения, принятые ими в ходе предоставления муниципальной услуги, могут быть обжалованы в досудебном (внесудебном) порядке;</w:t>
      </w:r>
    </w:p>
    <w:p w14:paraId="6FB07FB6" w14:textId="77777777" w:rsidR="00544D8E" w:rsidRPr="00513861" w:rsidRDefault="00544D8E" w:rsidP="00544D8E">
      <w:pPr>
        <w:tabs>
          <w:tab w:val="left" w:pos="720"/>
        </w:tabs>
        <w:ind w:firstLine="540"/>
        <w:jc w:val="both"/>
      </w:pPr>
      <w:r w:rsidRPr="00513861">
        <w:t xml:space="preserve">  2. Заявитель может обратиться с жалобой, в том числе в следующих случаях:</w:t>
      </w:r>
    </w:p>
    <w:p w14:paraId="6120528A" w14:textId="77777777" w:rsidR="00544D8E" w:rsidRPr="00513861" w:rsidRDefault="00544D8E" w:rsidP="00544D8E">
      <w:pPr>
        <w:ind w:firstLine="540"/>
        <w:jc w:val="both"/>
      </w:pPr>
      <w:r w:rsidRPr="00513861">
        <w:t>1) нарушение срока регистрации запроса заявителя о предоставлении муниципальной услуги;</w:t>
      </w:r>
    </w:p>
    <w:p w14:paraId="300B67DA" w14:textId="77777777" w:rsidR="00544D8E" w:rsidRPr="00513861" w:rsidRDefault="00544D8E" w:rsidP="00544D8E">
      <w:pPr>
        <w:ind w:firstLine="540"/>
        <w:jc w:val="both"/>
      </w:pPr>
      <w:r w:rsidRPr="00513861">
        <w:t>2) нарушение срока предоставления муниципальной услуги;</w:t>
      </w:r>
    </w:p>
    <w:p w14:paraId="409BE95E" w14:textId="77777777" w:rsidR="00544D8E" w:rsidRPr="00513861" w:rsidRDefault="00544D8E" w:rsidP="00544D8E">
      <w:pPr>
        <w:ind w:firstLine="540"/>
        <w:jc w:val="both"/>
      </w:pPr>
      <w:r w:rsidRPr="00513861">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38548674" w14:textId="77777777" w:rsidR="00544D8E" w:rsidRPr="00513861" w:rsidRDefault="00544D8E" w:rsidP="00544D8E">
      <w:pPr>
        <w:ind w:firstLine="540"/>
        <w:jc w:val="both"/>
      </w:pPr>
      <w:r w:rsidRPr="00513861">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1DB6D8AC" w14:textId="77777777" w:rsidR="00544D8E" w:rsidRPr="00513861" w:rsidRDefault="00544D8E" w:rsidP="00544D8E">
      <w:pPr>
        <w:ind w:firstLine="540"/>
        <w:jc w:val="both"/>
      </w:pPr>
      <w:r w:rsidRPr="00513861">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AA311BC" w14:textId="77777777" w:rsidR="00544D8E" w:rsidRPr="00513861" w:rsidRDefault="00544D8E" w:rsidP="00544D8E">
      <w:pPr>
        <w:ind w:firstLine="540"/>
        <w:jc w:val="both"/>
      </w:pPr>
      <w:r w:rsidRPr="00513861">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CEC0535" w14:textId="77777777" w:rsidR="00544D8E" w:rsidRPr="00513861" w:rsidRDefault="00544D8E" w:rsidP="00544D8E">
      <w:pPr>
        <w:ind w:firstLine="540"/>
        <w:jc w:val="both"/>
      </w:pPr>
      <w:r w:rsidRPr="00513861">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759086A9" w14:textId="77777777" w:rsidR="00544D8E" w:rsidRPr="00513861" w:rsidRDefault="00544D8E" w:rsidP="00544D8E">
      <w:pPr>
        <w:ind w:firstLine="540"/>
        <w:jc w:val="both"/>
      </w:pPr>
      <w:r w:rsidRPr="00513861">
        <w:t xml:space="preserve">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w:t>
      </w:r>
      <w:r w:rsidRPr="00513861">
        <w:lastRenderedPageBreak/>
        <w:t>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14:paraId="448AFB61" w14:textId="77777777" w:rsidR="00544D8E" w:rsidRPr="00513861" w:rsidRDefault="00544D8E" w:rsidP="00544D8E">
      <w:pPr>
        <w:ind w:firstLine="540"/>
        <w:jc w:val="both"/>
      </w:pPr>
      <w:r w:rsidRPr="00513861">
        <w:t>4.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Лысогорского сельского поселения, областной государственной информационной системы «Портал государственных услуг Правительства Ростовской области», а также может быть принята при личном приеме заявителя;</w:t>
      </w:r>
    </w:p>
    <w:p w14:paraId="22DA86FD" w14:textId="77777777" w:rsidR="00544D8E" w:rsidRPr="00513861" w:rsidRDefault="00544D8E" w:rsidP="00544D8E">
      <w:pPr>
        <w:ind w:firstLine="540"/>
        <w:jc w:val="both"/>
      </w:pPr>
      <w:r w:rsidRPr="00513861">
        <w:t>5. Жалоба должна содержать:</w:t>
      </w:r>
    </w:p>
    <w:p w14:paraId="34796E14" w14:textId="77777777" w:rsidR="00544D8E" w:rsidRPr="00513861" w:rsidRDefault="00544D8E" w:rsidP="00544D8E">
      <w:pPr>
        <w:ind w:firstLine="540"/>
        <w:jc w:val="both"/>
      </w:pPr>
      <w:r w:rsidRPr="00513861">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3180CAC3" w14:textId="77777777" w:rsidR="00544D8E" w:rsidRPr="00513861" w:rsidRDefault="00544D8E" w:rsidP="00544D8E">
      <w:pPr>
        <w:ind w:firstLine="540"/>
        <w:jc w:val="both"/>
      </w:pPr>
      <w:r w:rsidRPr="0051386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4EF57FB" w14:textId="77777777" w:rsidR="00544D8E" w:rsidRPr="00513861" w:rsidRDefault="00544D8E" w:rsidP="00544D8E">
      <w:pPr>
        <w:ind w:firstLine="540"/>
        <w:jc w:val="both"/>
      </w:pPr>
      <w:r w:rsidRPr="00513861">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5D0F1A6A" w14:textId="77777777" w:rsidR="00544D8E" w:rsidRPr="00513861" w:rsidRDefault="00544D8E" w:rsidP="00544D8E">
      <w:pPr>
        <w:ind w:firstLine="540"/>
        <w:jc w:val="both"/>
      </w:pPr>
      <w:r w:rsidRPr="00513861">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2775335E" w14:textId="77777777" w:rsidR="00544D8E" w:rsidRPr="00513861" w:rsidRDefault="00544D8E" w:rsidP="00544D8E">
      <w:pPr>
        <w:ind w:firstLine="540"/>
        <w:jc w:val="both"/>
      </w:pPr>
      <w:r w:rsidRPr="00513861">
        <w:t>6.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56407557" w14:textId="77777777" w:rsidR="00544D8E" w:rsidRPr="00513861" w:rsidRDefault="00544D8E" w:rsidP="00544D8E">
      <w:pPr>
        <w:ind w:firstLine="540"/>
        <w:jc w:val="both"/>
      </w:pPr>
      <w:r w:rsidRPr="00513861">
        <w:t>7. По результатам рассмотрения жалобы орган, предоставляющий муниципальную услугу, принимает одно из следующих решений:</w:t>
      </w:r>
    </w:p>
    <w:p w14:paraId="01E25C6E" w14:textId="77777777" w:rsidR="00544D8E" w:rsidRPr="00513861" w:rsidRDefault="00544D8E" w:rsidP="00544D8E">
      <w:pPr>
        <w:ind w:firstLine="540"/>
        <w:jc w:val="both"/>
      </w:pPr>
      <w:r w:rsidRPr="00513861">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14:paraId="6400A8EC" w14:textId="77777777" w:rsidR="00544D8E" w:rsidRPr="00513861" w:rsidRDefault="00544D8E" w:rsidP="00544D8E">
      <w:pPr>
        <w:ind w:firstLine="540"/>
        <w:jc w:val="both"/>
      </w:pPr>
      <w:r w:rsidRPr="00513861">
        <w:t>2) отказывает в удовлетворении жалобы;</w:t>
      </w:r>
    </w:p>
    <w:p w14:paraId="085D5216" w14:textId="77777777" w:rsidR="00544D8E" w:rsidRPr="00513861" w:rsidRDefault="00544D8E" w:rsidP="00544D8E">
      <w:pPr>
        <w:ind w:firstLine="540"/>
        <w:jc w:val="both"/>
      </w:pPr>
      <w:r w:rsidRPr="00513861">
        <w:t>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F22D321" w14:textId="77777777" w:rsidR="00544D8E" w:rsidRPr="00513861" w:rsidRDefault="00544D8E" w:rsidP="00544D8E">
      <w:pPr>
        <w:jc w:val="both"/>
      </w:pPr>
      <w:r w:rsidRPr="00513861">
        <w:t xml:space="preserve">       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760AA194" w14:textId="77777777" w:rsidR="00544D8E" w:rsidRPr="00DF6E41" w:rsidRDefault="00544D8E" w:rsidP="00544D8E">
      <w:pPr>
        <w:autoSpaceDE w:val="0"/>
        <w:autoSpaceDN w:val="0"/>
        <w:adjustRightInd w:val="0"/>
        <w:ind w:firstLine="709"/>
        <w:jc w:val="both"/>
        <w:rPr>
          <w:sz w:val="28"/>
          <w:szCs w:val="28"/>
        </w:rPr>
      </w:pPr>
    </w:p>
    <w:p w14:paraId="10E5B011" w14:textId="77777777" w:rsidR="00544D8E" w:rsidRPr="00DF6E41" w:rsidRDefault="00544D8E" w:rsidP="00544D8E">
      <w:pPr>
        <w:autoSpaceDE w:val="0"/>
        <w:autoSpaceDN w:val="0"/>
        <w:adjustRightInd w:val="0"/>
        <w:jc w:val="both"/>
        <w:rPr>
          <w:sz w:val="28"/>
          <w:szCs w:val="28"/>
        </w:rPr>
      </w:pPr>
    </w:p>
    <w:p w14:paraId="56A0350C" w14:textId="77777777" w:rsidR="00544D8E" w:rsidRDefault="00544D8E" w:rsidP="00544D8E">
      <w:pPr>
        <w:autoSpaceDE w:val="0"/>
        <w:autoSpaceDN w:val="0"/>
        <w:adjustRightInd w:val="0"/>
        <w:jc w:val="both"/>
        <w:rPr>
          <w:bCs/>
        </w:rPr>
      </w:pPr>
    </w:p>
    <w:p w14:paraId="5B1FE207" w14:textId="77777777" w:rsidR="00544D8E" w:rsidRDefault="00544D8E" w:rsidP="00544D8E">
      <w:pPr>
        <w:autoSpaceDE w:val="0"/>
        <w:autoSpaceDN w:val="0"/>
        <w:adjustRightInd w:val="0"/>
        <w:jc w:val="both"/>
        <w:rPr>
          <w:bCs/>
        </w:rPr>
      </w:pPr>
    </w:p>
    <w:p w14:paraId="712F0A1F" w14:textId="77777777" w:rsidR="00544D8E" w:rsidRDefault="00544D8E" w:rsidP="00544D8E">
      <w:pPr>
        <w:ind w:firstLine="709"/>
        <w:jc w:val="right"/>
        <w:rPr>
          <w:bCs/>
        </w:rPr>
      </w:pPr>
    </w:p>
    <w:p w14:paraId="34A43076" w14:textId="77777777" w:rsidR="00544D8E" w:rsidRDefault="00544D8E" w:rsidP="00544D8E">
      <w:pPr>
        <w:ind w:firstLine="709"/>
        <w:jc w:val="right"/>
        <w:rPr>
          <w:bCs/>
        </w:rPr>
      </w:pPr>
    </w:p>
    <w:p w14:paraId="19E3F99C" w14:textId="77777777" w:rsidR="00544D8E" w:rsidRDefault="00544D8E" w:rsidP="00544D8E">
      <w:pPr>
        <w:ind w:firstLine="709"/>
        <w:jc w:val="right"/>
        <w:rPr>
          <w:bCs/>
        </w:rPr>
      </w:pPr>
    </w:p>
    <w:p w14:paraId="59EB87DF" w14:textId="77777777" w:rsidR="00544D8E" w:rsidRDefault="00544D8E" w:rsidP="00544D8E">
      <w:pPr>
        <w:ind w:firstLine="709"/>
        <w:jc w:val="right"/>
        <w:rPr>
          <w:bCs/>
        </w:rPr>
      </w:pPr>
    </w:p>
    <w:p w14:paraId="3BC86AAD" w14:textId="77777777" w:rsidR="00544D8E" w:rsidRDefault="00544D8E" w:rsidP="00544D8E">
      <w:pPr>
        <w:ind w:firstLine="709"/>
        <w:jc w:val="right"/>
        <w:rPr>
          <w:bCs/>
        </w:rPr>
      </w:pPr>
    </w:p>
    <w:p w14:paraId="12B14192" w14:textId="77777777" w:rsidR="00544D8E" w:rsidRDefault="00544D8E" w:rsidP="00544D8E">
      <w:pPr>
        <w:ind w:firstLine="709"/>
        <w:jc w:val="right"/>
        <w:rPr>
          <w:bCs/>
        </w:rPr>
      </w:pPr>
    </w:p>
    <w:p w14:paraId="352D45E5" w14:textId="77777777" w:rsidR="00544D8E" w:rsidRDefault="00544D8E" w:rsidP="00544D8E">
      <w:pPr>
        <w:ind w:firstLine="709"/>
        <w:jc w:val="right"/>
        <w:rPr>
          <w:bCs/>
        </w:rPr>
      </w:pPr>
    </w:p>
    <w:p w14:paraId="24DF4373" w14:textId="77777777" w:rsidR="00544D8E" w:rsidRDefault="00544D8E" w:rsidP="00544D8E">
      <w:pPr>
        <w:ind w:firstLine="709"/>
        <w:jc w:val="right"/>
        <w:rPr>
          <w:bCs/>
        </w:rPr>
      </w:pPr>
    </w:p>
    <w:p w14:paraId="242B63C7" w14:textId="77777777" w:rsidR="00544D8E" w:rsidRDefault="00544D8E" w:rsidP="00544D8E">
      <w:pPr>
        <w:ind w:firstLine="709"/>
        <w:jc w:val="right"/>
        <w:rPr>
          <w:bCs/>
        </w:rPr>
      </w:pPr>
    </w:p>
    <w:p w14:paraId="2F9F8A55" w14:textId="77777777" w:rsidR="00544D8E" w:rsidRDefault="00544D8E" w:rsidP="00544D8E">
      <w:pPr>
        <w:ind w:firstLine="709"/>
        <w:jc w:val="right"/>
        <w:rPr>
          <w:bCs/>
        </w:rPr>
      </w:pPr>
    </w:p>
    <w:p w14:paraId="168AABD5" w14:textId="77777777" w:rsidR="00544D8E" w:rsidRDefault="00544D8E" w:rsidP="00544D8E">
      <w:pPr>
        <w:ind w:firstLine="709"/>
        <w:jc w:val="right"/>
        <w:rPr>
          <w:bCs/>
        </w:rPr>
      </w:pPr>
    </w:p>
    <w:p w14:paraId="60EED2C2" w14:textId="77777777" w:rsidR="00544D8E" w:rsidRDefault="00544D8E" w:rsidP="00544D8E">
      <w:pPr>
        <w:ind w:firstLine="709"/>
        <w:jc w:val="right"/>
        <w:rPr>
          <w:bCs/>
        </w:rPr>
      </w:pPr>
    </w:p>
    <w:p w14:paraId="45184826" w14:textId="77777777" w:rsidR="00544D8E" w:rsidRDefault="00544D8E" w:rsidP="00544D8E">
      <w:pPr>
        <w:ind w:firstLine="709"/>
        <w:jc w:val="right"/>
        <w:rPr>
          <w:bCs/>
        </w:rPr>
      </w:pPr>
    </w:p>
    <w:p w14:paraId="4F94B451" w14:textId="77777777" w:rsidR="00544D8E" w:rsidRDefault="00544D8E" w:rsidP="00544D8E">
      <w:pPr>
        <w:ind w:firstLine="709"/>
        <w:jc w:val="right"/>
        <w:rPr>
          <w:bCs/>
        </w:rPr>
      </w:pPr>
    </w:p>
    <w:p w14:paraId="16D67174" w14:textId="77777777" w:rsidR="00544D8E" w:rsidRDefault="00544D8E" w:rsidP="00544D8E">
      <w:pPr>
        <w:ind w:firstLine="709"/>
        <w:jc w:val="right"/>
        <w:rPr>
          <w:bCs/>
        </w:rPr>
      </w:pPr>
    </w:p>
    <w:p w14:paraId="3BCB2371" w14:textId="77777777" w:rsidR="00544D8E" w:rsidRDefault="00544D8E" w:rsidP="00544D8E">
      <w:pPr>
        <w:ind w:firstLine="709"/>
        <w:jc w:val="right"/>
        <w:rPr>
          <w:bCs/>
        </w:rPr>
      </w:pPr>
    </w:p>
    <w:p w14:paraId="7B1B77A5" w14:textId="77777777" w:rsidR="00544D8E" w:rsidRDefault="00544D8E" w:rsidP="00544D8E">
      <w:pPr>
        <w:ind w:firstLine="709"/>
        <w:jc w:val="right"/>
        <w:rPr>
          <w:bCs/>
        </w:rPr>
      </w:pPr>
    </w:p>
    <w:p w14:paraId="67C9EDB9" w14:textId="77777777" w:rsidR="00544D8E" w:rsidRPr="00561E25" w:rsidRDefault="00544D8E" w:rsidP="00544D8E">
      <w:pPr>
        <w:ind w:firstLine="709"/>
        <w:jc w:val="right"/>
        <w:rPr>
          <w:b/>
          <w:bCs/>
        </w:rPr>
      </w:pPr>
      <w:r w:rsidRPr="00561E25">
        <w:rPr>
          <w:bCs/>
        </w:rPr>
        <w:t xml:space="preserve">Приложение № 1                                                                                     </w:t>
      </w:r>
    </w:p>
    <w:p w14:paraId="48B1CAEB" w14:textId="77777777" w:rsidR="00544D8E" w:rsidRPr="00561E25" w:rsidRDefault="00544D8E" w:rsidP="00544D8E">
      <w:pPr>
        <w:ind w:firstLine="709"/>
        <w:jc w:val="right"/>
        <w:rPr>
          <w:bCs/>
        </w:rPr>
      </w:pPr>
      <w:r w:rsidRPr="00561E25">
        <w:rPr>
          <w:bCs/>
        </w:rPr>
        <w:t xml:space="preserve">                                                                    к  Административному регламенту</w:t>
      </w:r>
    </w:p>
    <w:p w14:paraId="67C264BF" w14:textId="77777777" w:rsidR="00544D8E" w:rsidRPr="00561E25" w:rsidRDefault="00544D8E" w:rsidP="00544D8E">
      <w:pPr>
        <w:pStyle w:val="ConsPlusCell"/>
        <w:widowControl/>
        <w:ind w:firstLine="709"/>
        <w:jc w:val="center"/>
        <w:rPr>
          <w:rFonts w:ascii="Times New Roman" w:hAnsi="Times New Roman" w:cs="Times New Roman"/>
          <w:sz w:val="24"/>
          <w:szCs w:val="24"/>
        </w:rPr>
      </w:pPr>
    </w:p>
    <w:p w14:paraId="279FE940" w14:textId="77777777" w:rsidR="00544D8E" w:rsidRPr="00561E25" w:rsidRDefault="00544D8E" w:rsidP="00544D8E">
      <w:pPr>
        <w:pStyle w:val="ConsPlusTitle"/>
        <w:widowControl/>
        <w:ind w:firstLine="709"/>
        <w:jc w:val="center"/>
        <w:rPr>
          <w:b w:val="0"/>
        </w:rPr>
      </w:pPr>
      <w:r w:rsidRPr="00561E25">
        <w:rPr>
          <w:b w:val="0"/>
        </w:rPr>
        <w:t>Образец заявления о предоставлении  муниципальной услуги</w:t>
      </w:r>
    </w:p>
    <w:p w14:paraId="3CC40B60" w14:textId="77777777" w:rsidR="00544D8E" w:rsidRPr="00561E25" w:rsidRDefault="00544D8E" w:rsidP="00544D8E">
      <w:pPr>
        <w:ind w:firstLine="709"/>
        <w:jc w:val="center"/>
      </w:pPr>
      <w:r w:rsidRPr="00561E25">
        <w:t xml:space="preserve">«Расторжение договора аренды муниципального имущества </w:t>
      </w:r>
      <w:r>
        <w:t xml:space="preserve">                                                      </w:t>
      </w:r>
      <w:r w:rsidRPr="00561E25">
        <w:t xml:space="preserve"> </w:t>
      </w:r>
      <w:r>
        <w:t xml:space="preserve">                          </w:t>
      </w:r>
      <w:r w:rsidRPr="00561E25">
        <w:t>(за исключением земельных участков)»</w:t>
      </w:r>
    </w:p>
    <w:p w14:paraId="47F53485" w14:textId="77777777" w:rsidR="00544D8E" w:rsidRDefault="00544D8E" w:rsidP="00544D8E">
      <w:pPr>
        <w:autoSpaceDE w:val="0"/>
        <w:autoSpaceDN w:val="0"/>
        <w:adjustRightInd w:val="0"/>
        <w:ind w:firstLine="709"/>
        <w:jc w:val="center"/>
      </w:pPr>
    </w:p>
    <w:p w14:paraId="24ECB992" w14:textId="77777777" w:rsidR="00544D8E" w:rsidRPr="00561E25" w:rsidRDefault="00544D8E" w:rsidP="00544D8E">
      <w:pPr>
        <w:autoSpaceDE w:val="0"/>
        <w:autoSpaceDN w:val="0"/>
        <w:adjustRightInd w:val="0"/>
        <w:ind w:firstLine="709"/>
        <w:jc w:val="center"/>
      </w:pPr>
      <w:r w:rsidRPr="00561E25">
        <w:t xml:space="preserve"> (для физического лица)</w:t>
      </w:r>
    </w:p>
    <w:p w14:paraId="2897D50E" w14:textId="77777777" w:rsidR="00544D8E" w:rsidRPr="00876FF8" w:rsidRDefault="00544D8E" w:rsidP="00544D8E">
      <w:pPr>
        <w:jc w:val="center"/>
        <w:rPr>
          <w:b/>
        </w:rPr>
      </w:pPr>
    </w:p>
    <w:p w14:paraId="63D54AB5" w14:textId="77777777" w:rsidR="00544D8E" w:rsidRPr="00876FF8" w:rsidRDefault="00544D8E" w:rsidP="00544D8E">
      <w:pPr>
        <w:pStyle w:val="ac"/>
        <w:jc w:val="right"/>
        <w:rPr>
          <w:bCs/>
          <w:lang w:eastAsia="ar-SA"/>
        </w:rPr>
      </w:pPr>
      <w:r>
        <w:rPr>
          <w:bCs/>
          <w:lang w:eastAsia="ar-SA"/>
        </w:rPr>
        <w:t xml:space="preserve">Главе Администрации </w:t>
      </w:r>
      <w:r>
        <w:t>Лысогорского</w:t>
      </w:r>
      <w:r>
        <w:rPr>
          <w:bCs/>
          <w:lang w:eastAsia="ar-SA"/>
        </w:rPr>
        <w:t xml:space="preserve"> сельского поселения</w:t>
      </w:r>
    </w:p>
    <w:p w14:paraId="089FECAE" w14:textId="77777777" w:rsidR="00544D8E" w:rsidRPr="00876FF8" w:rsidRDefault="00544D8E" w:rsidP="00544D8E">
      <w:pPr>
        <w:pStyle w:val="ac"/>
        <w:jc w:val="center"/>
        <w:rPr>
          <w:bCs/>
          <w:lang w:eastAsia="ar-SA"/>
        </w:rPr>
      </w:pPr>
    </w:p>
    <w:p w14:paraId="7A478A67" w14:textId="77777777" w:rsidR="00544D8E" w:rsidRPr="00876FF8" w:rsidRDefault="00544D8E" w:rsidP="00544D8E">
      <w:pPr>
        <w:autoSpaceDE w:val="0"/>
        <w:rPr>
          <w:vertAlign w:val="superscript"/>
        </w:rPr>
      </w:pPr>
      <w:r>
        <w:t xml:space="preserve">                                                                                                     </w:t>
      </w:r>
      <w:r w:rsidRPr="00876FF8">
        <w:t>______</w:t>
      </w:r>
      <w:r>
        <w:t>___________________________</w:t>
      </w:r>
    </w:p>
    <w:p w14:paraId="25957E4A" w14:textId="77777777" w:rsidR="00544D8E" w:rsidRPr="00876FF8" w:rsidRDefault="00544D8E" w:rsidP="00544D8E">
      <w:pPr>
        <w:pStyle w:val="ac"/>
        <w:rPr>
          <w:b/>
          <w:bCs/>
          <w:lang w:eastAsia="ar-SA"/>
        </w:rPr>
      </w:pPr>
      <w:r>
        <w:rPr>
          <w:i/>
          <w:iCs/>
          <w:vertAlign w:val="superscript"/>
        </w:rPr>
        <w:t xml:space="preserve">                                                                                                                                                                                                             Ф.И.О.</w:t>
      </w:r>
    </w:p>
    <w:p w14:paraId="731AB3DF" w14:textId="77777777" w:rsidR="00544D8E" w:rsidRPr="00876FF8" w:rsidRDefault="00544D8E" w:rsidP="00544D8E">
      <w:pPr>
        <w:pStyle w:val="ac"/>
        <w:jc w:val="center"/>
        <w:rPr>
          <w:lang w:eastAsia="ar-SA"/>
        </w:rPr>
      </w:pPr>
      <w:r w:rsidRPr="00876FF8">
        <w:rPr>
          <w:b/>
          <w:bCs/>
          <w:lang w:eastAsia="ar-SA"/>
        </w:rPr>
        <w:t>ЗАЯВЛЕНИЕ</w:t>
      </w:r>
    </w:p>
    <w:p w14:paraId="62736DCB" w14:textId="77777777" w:rsidR="00544D8E" w:rsidRPr="00876FF8" w:rsidRDefault="00544D8E" w:rsidP="00544D8E">
      <w:pPr>
        <w:pStyle w:val="ac"/>
        <w:jc w:val="both"/>
        <w:rPr>
          <w:i/>
          <w:iCs/>
          <w:lang w:eastAsia="ar-SA"/>
        </w:rPr>
      </w:pPr>
      <w:r w:rsidRPr="00876FF8">
        <w:rPr>
          <w:lang w:eastAsia="ar-SA"/>
        </w:rPr>
        <w:t>Я, ________________________________________________</w:t>
      </w:r>
      <w:r>
        <w:rPr>
          <w:lang w:eastAsia="ar-SA"/>
        </w:rPr>
        <w:t>______________________________</w:t>
      </w:r>
      <w:r w:rsidRPr="00876FF8">
        <w:rPr>
          <w:lang w:eastAsia="ar-SA"/>
        </w:rPr>
        <w:t>,</w:t>
      </w:r>
    </w:p>
    <w:p w14:paraId="0147E149" w14:textId="77777777" w:rsidR="00544D8E" w:rsidRPr="00876FF8" w:rsidRDefault="00544D8E" w:rsidP="00544D8E">
      <w:pPr>
        <w:pStyle w:val="ac"/>
        <w:jc w:val="center"/>
        <w:rPr>
          <w:lang w:eastAsia="ar-SA"/>
        </w:rPr>
      </w:pPr>
      <w:r w:rsidRPr="00876FF8">
        <w:rPr>
          <w:i/>
          <w:iCs/>
          <w:lang w:eastAsia="ar-SA"/>
        </w:rPr>
        <w:t>(Ф.И.О. полностью)</w:t>
      </w:r>
    </w:p>
    <w:p w14:paraId="3D9A6D82" w14:textId="77777777" w:rsidR="00544D8E" w:rsidRPr="00876FF8" w:rsidRDefault="00544D8E" w:rsidP="00544D8E">
      <w:pPr>
        <w:pStyle w:val="ac"/>
        <w:jc w:val="both"/>
        <w:rPr>
          <w:i/>
          <w:iCs/>
          <w:vertAlign w:val="superscript"/>
          <w:lang w:eastAsia="ar-SA"/>
        </w:rPr>
      </w:pPr>
      <w:r w:rsidRPr="00876FF8">
        <w:rPr>
          <w:lang w:eastAsia="ar-SA"/>
        </w:rPr>
        <w:t>____________________________________________________</w:t>
      </w:r>
      <w:r>
        <w:rPr>
          <w:lang w:eastAsia="ar-SA"/>
        </w:rPr>
        <w:t>____________________________</w:t>
      </w:r>
      <w:r w:rsidRPr="00876FF8">
        <w:rPr>
          <w:lang w:eastAsia="ar-SA"/>
        </w:rPr>
        <w:t>,</w:t>
      </w:r>
    </w:p>
    <w:p w14:paraId="6867F2B6" w14:textId="77777777" w:rsidR="00544D8E" w:rsidRPr="00876FF8" w:rsidRDefault="00544D8E" w:rsidP="00544D8E">
      <w:pPr>
        <w:pStyle w:val="ac"/>
        <w:jc w:val="center"/>
        <w:rPr>
          <w:lang w:eastAsia="ar-SA"/>
        </w:rPr>
      </w:pPr>
      <w:r w:rsidRPr="00876FF8">
        <w:rPr>
          <w:i/>
          <w:iCs/>
          <w:vertAlign w:val="superscript"/>
          <w:lang w:eastAsia="ar-SA"/>
        </w:rPr>
        <w:t>(место рождения)</w:t>
      </w:r>
    </w:p>
    <w:p w14:paraId="76D7174A" w14:textId="77777777" w:rsidR="00544D8E" w:rsidRPr="00876FF8" w:rsidRDefault="00544D8E" w:rsidP="00544D8E">
      <w:pPr>
        <w:pStyle w:val="ac"/>
        <w:rPr>
          <w:lang w:eastAsia="ar-SA"/>
        </w:rPr>
      </w:pPr>
      <w:r>
        <w:rPr>
          <w:lang w:eastAsia="ar-SA"/>
        </w:rPr>
        <w:t>«__» ______________ ___</w:t>
      </w:r>
      <w:r w:rsidRPr="00876FF8">
        <w:rPr>
          <w:lang w:eastAsia="ar-SA"/>
        </w:rPr>
        <w:t>__ года рождения, гражданин (ка) __</w:t>
      </w:r>
      <w:r>
        <w:rPr>
          <w:lang w:eastAsia="ar-SA"/>
        </w:rPr>
        <w:t>____________________________</w:t>
      </w:r>
      <w:r w:rsidRPr="00876FF8">
        <w:rPr>
          <w:lang w:eastAsia="ar-SA"/>
        </w:rPr>
        <w:t>,</w:t>
      </w:r>
    </w:p>
    <w:p w14:paraId="34A576A8" w14:textId="77777777" w:rsidR="00544D8E" w:rsidRPr="00876FF8" w:rsidRDefault="00544D8E" w:rsidP="00544D8E">
      <w:pPr>
        <w:pStyle w:val="ac"/>
        <w:rPr>
          <w:lang w:eastAsia="ar-SA"/>
        </w:rPr>
      </w:pPr>
    </w:p>
    <w:p w14:paraId="4AC5DFC6" w14:textId="77777777" w:rsidR="00544D8E" w:rsidRPr="00876FF8" w:rsidRDefault="00544D8E" w:rsidP="00544D8E">
      <w:pPr>
        <w:pStyle w:val="ac"/>
        <w:jc w:val="both"/>
        <w:rPr>
          <w:vertAlign w:val="superscript"/>
          <w:lang w:eastAsia="ar-SA"/>
        </w:rPr>
      </w:pPr>
      <w:r w:rsidRPr="00876FF8">
        <w:rPr>
          <w:lang w:eastAsia="ar-SA"/>
        </w:rPr>
        <w:t>паспорт серии ________ № ______________ код подразделения __________________________</w:t>
      </w:r>
    </w:p>
    <w:p w14:paraId="2426997B" w14:textId="77777777" w:rsidR="00544D8E" w:rsidRPr="00876FF8" w:rsidRDefault="00544D8E" w:rsidP="00544D8E">
      <w:pPr>
        <w:pStyle w:val="ac"/>
        <w:jc w:val="both"/>
        <w:rPr>
          <w:lang w:eastAsia="ar-SA"/>
        </w:rPr>
      </w:pPr>
      <w:r w:rsidRPr="00876FF8">
        <w:rPr>
          <w:vertAlign w:val="superscript"/>
          <w:lang w:eastAsia="ar-SA"/>
        </w:rPr>
        <w:tab/>
      </w:r>
      <w:r w:rsidRPr="00876FF8">
        <w:rPr>
          <w:vertAlign w:val="superscript"/>
          <w:lang w:eastAsia="ar-SA"/>
        </w:rPr>
        <w:tab/>
      </w:r>
      <w:r w:rsidRPr="00876FF8">
        <w:rPr>
          <w:i/>
          <w:iCs/>
          <w:vertAlign w:val="superscript"/>
          <w:lang w:eastAsia="ar-SA"/>
        </w:rPr>
        <w:t>(для новых паспортов)</w:t>
      </w:r>
    </w:p>
    <w:p w14:paraId="77DAC265" w14:textId="77777777" w:rsidR="00544D8E" w:rsidRPr="00876FF8" w:rsidRDefault="00544D8E" w:rsidP="00544D8E">
      <w:pPr>
        <w:pStyle w:val="ac"/>
        <w:jc w:val="both"/>
        <w:rPr>
          <w:vertAlign w:val="superscript"/>
          <w:lang w:eastAsia="ar-SA"/>
        </w:rPr>
      </w:pPr>
      <w:r w:rsidRPr="00876FF8">
        <w:rPr>
          <w:lang w:eastAsia="ar-SA"/>
        </w:rPr>
        <w:t>выдан  «__» _____________ 20__ г. __________________________________________________</w:t>
      </w:r>
    </w:p>
    <w:p w14:paraId="1E609E2B" w14:textId="77777777" w:rsidR="00544D8E" w:rsidRPr="00876FF8" w:rsidRDefault="00544D8E" w:rsidP="00544D8E">
      <w:pPr>
        <w:pStyle w:val="ac"/>
        <w:jc w:val="both"/>
        <w:rPr>
          <w:lang w:eastAsia="ar-SA"/>
        </w:rPr>
      </w:pPr>
      <w:r w:rsidRPr="00876FF8">
        <w:rPr>
          <w:vertAlign w:val="superscript"/>
          <w:lang w:eastAsia="ar-SA"/>
        </w:rPr>
        <w:tab/>
      </w:r>
      <w:r w:rsidRPr="00876FF8">
        <w:rPr>
          <w:i/>
          <w:iCs/>
          <w:vertAlign w:val="superscript"/>
          <w:lang w:eastAsia="ar-SA"/>
        </w:rPr>
        <w:t xml:space="preserve">                                         (когда и кем выдан полностью)</w:t>
      </w:r>
    </w:p>
    <w:p w14:paraId="7BA0ACA9" w14:textId="77777777" w:rsidR="00544D8E" w:rsidRPr="00876FF8" w:rsidRDefault="00544D8E" w:rsidP="00544D8E">
      <w:pPr>
        <w:pStyle w:val="ac"/>
        <w:jc w:val="both"/>
        <w:rPr>
          <w:lang w:eastAsia="ar-SA"/>
        </w:rPr>
      </w:pPr>
      <w:r w:rsidRPr="00876FF8">
        <w:rPr>
          <w:lang w:eastAsia="ar-SA"/>
        </w:rPr>
        <w:t>____________________________________________________</w:t>
      </w:r>
      <w:r>
        <w:rPr>
          <w:lang w:eastAsia="ar-SA"/>
        </w:rPr>
        <w:t>____________________________</w:t>
      </w:r>
      <w:r w:rsidRPr="00876FF8">
        <w:rPr>
          <w:lang w:eastAsia="ar-SA"/>
        </w:rPr>
        <w:t>,</w:t>
      </w:r>
    </w:p>
    <w:p w14:paraId="5E0CD5D0" w14:textId="77777777" w:rsidR="00544D8E" w:rsidRPr="00876FF8" w:rsidRDefault="00544D8E" w:rsidP="00544D8E">
      <w:pPr>
        <w:pStyle w:val="ac"/>
        <w:jc w:val="both"/>
        <w:rPr>
          <w:lang w:eastAsia="ar-SA"/>
        </w:rPr>
      </w:pPr>
    </w:p>
    <w:p w14:paraId="2D7387AC" w14:textId="77777777" w:rsidR="00544D8E" w:rsidRPr="00876FF8" w:rsidRDefault="00544D8E" w:rsidP="00544D8E">
      <w:pPr>
        <w:pStyle w:val="ac"/>
        <w:jc w:val="both"/>
        <w:rPr>
          <w:lang w:eastAsia="ar-SA"/>
        </w:rPr>
      </w:pPr>
      <w:r w:rsidRPr="00876FF8">
        <w:rPr>
          <w:lang w:eastAsia="ar-SA"/>
        </w:rPr>
        <w:t>зарегистрированный (ая) по адресу: ___________________________________</w:t>
      </w:r>
      <w:r>
        <w:rPr>
          <w:lang w:eastAsia="ar-SA"/>
        </w:rPr>
        <w:t>_______________</w:t>
      </w:r>
    </w:p>
    <w:p w14:paraId="442895AB" w14:textId="77777777" w:rsidR="00544D8E" w:rsidRPr="00876FF8" w:rsidRDefault="00544D8E" w:rsidP="00544D8E">
      <w:pPr>
        <w:pStyle w:val="ac"/>
        <w:jc w:val="both"/>
        <w:rPr>
          <w:lang w:eastAsia="ar-SA"/>
        </w:rPr>
      </w:pPr>
      <w:r w:rsidRPr="00876FF8">
        <w:rPr>
          <w:lang w:eastAsia="ar-SA"/>
        </w:rPr>
        <w:t>_____________________________________________________</w:t>
      </w:r>
      <w:r>
        <w:rPr>
          <w:lang w:eastAsia="ar-SA"/>
        </w:rPr>
        <w:t>____________________________</w:t>
      </w:r>
    </w:p>
    <w:p w14:paraId="6402A633" w14:textId="77777777" w:rsidR="00544D8E" w:rsidRPr="00876FF8" w:rsidRDefault="00544D8E" w:rsidP="00544D8E">
      <w:pPr>
        <w:pStyle w:val="ac"/>
        <w:jc w:val="both"/>
        <w:rPr>
          <w:lang w:eastAsia="ar-SA"/>
        </w:rPr>
      </w:pPr>
      <w:r w:rsidRPr="00876FF8">
        <w:rPr>
          <w:lang w:eastAsia="ar-SA"/>
        </w:rPr>
        <w:t xml:space="preserve">проживающий (ая) по адресу: </w:t>
      </w:r>
      <w:r>
        <w:rPr>
          <w:lang w:eastAsia="ar-SA"/>
        </w:rPr>
        <w:t>_</w:t>
      </w:r>
      <w:r w:rsidRPr="00876FF8">
        <w:rPr>
          <w:lang w:eastAsia="ar-SA"/>
        </w:rPr>
        <w:t>__________________________</w:t>
      </w:r>
      <w:r>
        <w:rPr>
          <w:lang w:eastAsia="ar-SA"/>
        </w:rPr>
        <w:t>____________________________</w:t>
      </w:r>
    </w:p>
    <w:p w14:paraId="54AECDA4" w14:textId="77777777" w:rsidR="00544D8E" w:rsidRPr="00876FF8" w:rsidRDefault="00544D8E" w:rsidP="00544D8E">
      <w:pPr>
        <w:pStyle w:val="ac"/>
        <w:jc w:val="both"/>
        <w:rPr>
          <w:lang w:eastAsia="ar-SA"/>
        </w:rPr>
      </w:pPr>
      <w:r w:rsidRPr="00876FF8">
        <w:rPr>
          <w:lang w:eastAsia="ar-SA"/>
        </w:rPr>
        <w:t>_______________________________________________________________</w:t>
      </w:r>
      <w:r>
        <w:rPr>
          <w:lang w:eastAsia="ar-SA"/>
        </w:rPr>
        <w:t>__________________</w:t>
      </w:r>
    </w:p>
    <w:p w14:paraId="5113E19F" w14:textId="77777777" w:rsidR="00544D8E" w:rsidRPr="00876FF8" w:rsidRDefault="00544D8E" w:rsidP="00544D8E">
      <w:pPr>
        <w:pStyle w:val="ac"/>
        <w:jc w:val="both"/>
        <w:rPr>
          <w:b/>
          <w:lang w:eastAsia="ar-SA"/>
        </w:rPr>
      </w:pPr>
      <w:r>
        <w:rPr>
          <w:lang w:eastAsia="ar-SA"/>
        </w:rPr>
        <w:t>тел.: ___________________</w:t>
      </w:r>
      <w:r w:rsidRPr="00876FF8">
        <w:rPr>
          <w:lang w:eastAsia="ar-SA"/>
        </w:rPr>
        <w:t xml:space="preserve"> , </w:t>
      </w:r>
      <w:r w:rsidRPr="00876FF8">
        <w:rPr>
          <w:lang w:val="en-US" w:eastAsia="ar-SA"/>
        </w:rPr>
        <w:t>e</w:t>
      </w:r>
      <w:r w:rsidRPr="00876FF8">
        <w:rPr>
          <w:lang w:eastAsia="ar-SA"/>
        </w:rPr>
        <w:t>-</w:t>
      </w:r>
      <w:r w:rsidRPr="00876FF8">
        <w:rPr>
          <w:lang w:val="en-US" w:eastAsia="ar-SA"/>
        </w:rPr>
        <w:t>mail</w:t>
      </w:r>
      <w:r w:rsidRPr="00876FF8">
        <w:rPr>
          <w:lang w:eastAsia="ar-SA"/>
        </w:rPr>
        <w:t xml:space="preserve"> (адрес электронной почты): </w:t>
      </w:r>
      <w:r>
        <w:rPr>
          <w:lang w:eastAsia="ar-SA"/>
        </w:rPr>
        <w:t>_</w:t>
      </w:r>
      <w:r w:rsidRPr="00876FF8">
        <w:rPr>
          <w:lang w:eastAsia="ar-SA"/>
        </w:rPr>
        <w:t>_______________________,</w:t>
      </w:r>
    </w:p>
    <w:p w14:paraId="02C370D3" w14:textId="77777777" w:rsidR="00544D8E" w:rsidRPr="00876FF8" w:rsidRDefault="00544D8E" w:rsidP="00544D8E">
      <w:pPr>
        <w:pStyle w:val="ac"/>
        <w:rPr>
          <w:b/>
          <w:lang w:eastAsia="ar-SA"/>
        </w:rPr>
      </w:pPr>
    </w:p>
    <w:p w14:paraId="1ECBFCE3" w14:textId="77777777" w:rsidR="00544D8E" w:rsidRDefault="00544D8E" w:rsidP="00544D8E">
      <w:pPr>
        <w:tabs>
          <w:tab w:val="center" w:pos="4153"/>
          <w:tab w:val="right" w:pos="8306"/>
        </w:tabs>
        <w:jc w:val="both"/>
        <w:rPr>
          <w:lang w:eastAsia="ar-SA"/>
        </w:rPr>
      </w:pPr>
      <w:r w:rsidRPr="002135B2">
        <w:rPr>
          <w:b/>
          <w:lang w:eastAsia="ar-SA"/>
        </w:rPr>
        <w:t xml:space="preserve">прошу Вас </w:t>
      </w:r>
      <w:r>
        <w:rPr>
          <w:b/>
          <w:lang w:eastAsia="ar-SA"/>
        </w:rPr>
        <w:t>заключить соглашение о расторжении договора</w:t>
      </w:r>
      <w:r w:rsidRPr="002135B2">
        <w:rPr>
          <w:b/>
          <w:lang w:eastAsia="ar-SA"/>
        </w:rPr>
        <w:t xml:space="preserve"> аренд</w:t>
      </w:r>
      <w:r>
        <w:rPr>
          <w:b/>
          <w:lang w:eastAsia="ar-SA"/>
        </w:rPr>
        <w:t>ы</w:t>
      </w:r>
      <w:r>
        <w:rPr>
          <w:b/>
          <w:bCs/>
          <w:lang w:eastAsia="ar-SA"/>
        </w:rPr>
        <w:t>муниципального имущества  от</w:t>
      </w:r>
      <w:r w:rsidRPr="002135B2">
        <w:rPr>
          <w:b/>
          <w:bCs/>
          <w:lang w:eastAsia="ar-SA"/>
        </w:rPr>
        <w:t>___</w:t>
      </w:r>
      <w:r>
        <w:rPr>
          <w:b/>
          <w:bCs/>
          <w:lang w:eastAsia="ar-SA"/>
        </w:rPr>
        <w:t xml:space="preserve"> №___ </w:t>
      </w:r>
      <w:r w:rsidRPr="003E5595">
        <w:rPr>
          <w:bCs/>
          <w:lang w:eastAsia="ar-SA"/>
        </w:rPr>
        <w:t>по</w:t>
      </w:r>
      <w:r>
        <w:rPr>
          <w:bCs/>
          <w:lang w:eastAsia="ar-SA"/>
        </w:rPr>
        <w:t>следующим основаниям</w:t>
      </w:r>
      <w:r w:rsidRPr="002135B2">
        <w:rPr>
          <w:lang w:eastAsia="ar-SA"/>
        </w:rPr>
        <w:t xml:space="preserve">: </w:t>
      </w:r>
    </w:p>
    <w:p w14:paraId="12B146B8" w14:textId="77777777" w:rsidR="00544D8E" w:rsidRPr="000D7190" w:rsidRDefault="00544D8E" w:rsidP="00544D8E">
      <w:pPr>
        <w:tabs>
          <w:tab w:val="center" w:pos="4153"/>
          <w:tab w:val="right" w:pos="8306"/>
        </w:tabs>
        <w:rPr>
          <w:lang w:eastAsia="ar-SA"/>
        </w:rPr>
      </w:pPr>
      <w:r>
        <w:rPr>
          <w:lang w:eastAsia="ar-SA"/>
        </w:rPr>
        <w:t>_________________________________________________________________________________</w:t>
      </w:r>
    </w:p>
    <w:p w14:paraId="35F2B871" w14:textId="77777777" w:rsidR="00544D8E" w:rsidRDefault="00544D8E" w:rsidP="00544D8E">
      <w:pPr>
        <w:tabs>
          <w:tab w:val="center" w:pos="4153"/>
          <w:tab w:val="right" w:pos="8306"/>
        </w:tabs>
        <w:rPr>
          <w:lang w:eastAsia="ar-SA"/>
        </w:rPr>
      </w:pPr>
      <w:r>
        <w:rPr>
          <w:lang w:eastAsia="ar-SA"/>
        </w:rPr>
        <w:t>_________________________________________________________________________________</w:t>
      </w:r>
    </w:p>
    <w:tbl>
      <w:tblPr>
        <w:tblW w:w="4500" w:type="pct"/>
        <w:tblInd w:w="208" w:type="dxa"/>
        <w:tblCellMar>
          <w:left w:w="28" w:type="dxa"/>
          <w:right w:w="28" w:type="dxa"/>
        </w:tblCellMar>
        <w:tblLook w:val="00A0" w:firstRow="1" w:lastRow="0" w:firstColumn="1" w:lastColumn="0" w:noHBand="0" w:noVBand="0"/>
      </w:tblPr>
      <w:tblGrid>
        <w:gridCol w:w="116"/>
        <w:gridCol w:w="9044"/>
      </w:tblGrid>
      <w:tr w:rsidR="00544D8E" w:rsidRPr="005923FF" w14:paraId="2DC60C5B" w14:textId="77777777" w:rsidTr="00544D8E">
        <w:trPr>
          <w:trHeight w:val="283"/>
        </w:trPr>
        <w:tc>
          <w:tcPr>
            <w:tcW w:w="8826" w:type="dxa"/>
            <w:gridSpan w:val="2"/>
          </w:tcPr>
          <w:p w14:paraId="3B9A9859" w14:textId="77777777" w:rsidR="00544D8E" w:rsidRDefault="00544D8E" w:rsidP="00544D8E">
            <w:pPr>
              <w:spacing w:line="228" w:lineRule="auto"/>
              <w:ind w:left="113"/>
              <w:rPr>
                <w:iCs/>
              </w:rPr>
            </w:pPr>
          </w:p>
          <w:p w14:paraId="34D36B3E" w14:textId="77777777" w:rsidR="00544D8E" w:rsidRPr="005923FF" w:rsidRDefault="00544D8E" w:rsidP="00544D8E">
            <w:pPr>
              <w:spacing w:line="228" w:lineRule="auto"/>
              <w:ind w:left="113"/>
            </w:pPr>
            <w:r w:rsidRPr="005923FF">
              <w:rPr>
                <w:iCs/>
              </w:rPr>
              <w:t>Результат предоставления услуги прошу выдать следующим способом:</w:t>
            </w:r>
          </w:p>
        </w:tc>
      </w:tr>
      <w:tr w:rsidR="00544D8E" w:rsidRPr="005923FF" w14:paraId="1B188CC0" w14:textId="77777777" w:rsidTr="00544D8E">
        <w:trPr>
          <w:trHeight w:val="239"/>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21D4C8F1"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7B2D7CC5" w14:textId="77777777" w:rsidR="00544D8E" w:rsidRPr="005923FF" w:rsidRDefault="00544D8E" w:rsidP="00544D8E">
            <w:pPr>
              <w:spacing w:line="228" w:lineRule="auto"/>
              <w:ind w:left="113"/>
            </w:pPr>
            <w:r w:rsidRPr="005923FF">
              <w:rPr>
                <w:iCs/>
              </w:rPr>
              <w:t xml:space="preserve">в Администрации </w:t>
            </w:r>
            <w:r>
              <w:t>Лысогорского</w:t>
            </w:r>
            <w:r>
              <w:rPr>
                <w:iCs/>
              </w:rPr>
              <w:t xml:space="preserve"> сельского поселения</w:t>
            </w:r>
            <w:r w:rsidRPr="005923FF">
              <w:rPr>
                <w:iCs/>
              </w:rPr>
              <w:t>;</w:t>
            </w:r>
          </w:p>
        </w:tc>
      </w:tr>
      <w:tr w:rsidR="00544D8E" w:rsidRPr="005923FF" w14:paraId="13EFFEDE" w14:textId="77777777" w:rsidTr="00544D8E">
        <w:trPr>
          <w:trHeight w:val="77"/>
        </w:trPr>
        <w:tc>
          <w:tcPr>
            <w:tcW w:w="285" w:type="dxa"/>
            <w:tcBorders>
              <w:top w:val="single" w:sz="4" w:space="0" w:color="000001"/>
              <w:bottom w:val="single" w:sz="4" w:space="0" w:color="000001"/>
            </w:tcBorders>
          </w:tcPr>
          <w:p w14:paraId="17DC6CE8" w14:textId="77777777" w:rsidR="00544D8E" w:rsidRPr="005923FF" w:rsidRDefault="00544D8E" w:rsidP="00544D8E">
            <w:pPr>
              <w:spacing w:line="228" w:lineRule="auto"/>
              <w:jc w:val="center"/>
            </w:pPr>
            <w:r w:rsidRPr="005923FF">
              <w:rPr>
                <w:iCs/>
              </w:rPr>
              <w:t> </w:t>
            </w:r>
          </w:p>
        </w:tc>
        <w:tc>
          <w:tcPr>
            <w:tcW w:w="8541" w:type="dxa"/>
            <w:vAlign w:val="bottom"/>
          </w:tcPr>
          <w:p w14:paraId="7E4ABADF" w14:textId="77777777" w:rsidR="00544D8E" w:rsidRPr="005923FF" w:rsidRDefault="00544D8E" w:rsidP="00544D8E">
            <w:pPr>
              <w:spacing w:line="228" w:lineRule="auto"/>
              <w:ind w:left="113"/>
            </w:pPr>
            <w:r w:rsidRPr="005923FF">
              <w:rPr>
                <w:iCs/>
              </w:rPr>
              <w:t> </w:t>
            </w:r>
          </w:p>
        </w:tc>
      </w:tr>
      <w:tr w:rsidR="00544D8E" w:rsidRPr="005923FF" w14:paraId="36DA7407"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791135E1"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244CF186" w14:textId="77777777" w:rsidR="00544D8E" w:rsidRPr="005923FF" w:rsidRDefault="00544D8E" w:rsidP="00544D8E">
            <w:pPr>
              <w:spacing w:line="228" w:lineRule="auto"/>
              <w:ind w:left="113"/>
            </w:pPr>
            <w:r w:rsidRPr="005923FF">
              <w:rPr>
                <w:iCs/>
              </w:rPr>
              <w:t>в МФЦ;</w:t>
            </w:r>
          </w:p>
        </w:tc>
      </w:tr>
      <w:tr w:rsidR="00544D8E" w:rsidRPr="005923FF" w14:paraId="59C138FF" w14:textId="77777777" w:rsidTr="00544D8E">
        <w:trPr>
          <w:trHeight w:val="77"/>
        </w:trPr>
        <w:tc>
          <w:tcPr>
            <w:tcW w:w="285" w:type="dxa"/>
            <w:tcBorders>
              <w:top w:val="single" w:sz="4" w:space="0" w:color="000001"/>
              <w:bottom w:val="single" w:sz="4" w:space="0" w:color="000001"/>
            </w:tcBorders>
          </w:tcPr>
          <w:p w14:paraId="75A1FBEB" w14:textId="77777777" w:rsidR="00544D8E" w:rsidRPr="005923FF" w:rsidRDefault="00544D8E" w:rsidP="00544D8E">
            <w:pPr>
              <w:spacing w:line="228" w:lineRule="auto"/>
              <w:jc w:val="center"/>
            </w:pPr>
            <w:r w:rsidRPr="005923FF">
              <w:rPr>
                <w:iCs/>
              </w:rPr>
              <w:t> </w:t>
            </w:r>
          </w:p>
        </w:tc>
        <w:tc>
          <w:tcPr>
            <w:tcW w:w="8541" w:type="dxa"/>
            <w:vAlign w:val="bottom"/>
          </w:tcPr>
          <w:p w14:paraId="624A5C3B" w14:textId="77777777" w:rsidR="00544D8E" w:rsidRPr="005923FF" w:rsidRDefault="00544D8E" w:rsidP="00544D8E">
            <w:pPr>
              <w:spacing w:line="228" w:lineRule="auto"/>
              <w:ind w:left="113"/>
            </w:pPr>
            <w:r w:rsidRPr="005923FF">
              <w:rPr>
                <w:iCs/>
              </w:rPr>
              <w:t> </w:t>
            </w:r>
          </w:p>
        </w:tc>
      </w:tr>
      <w:tr w:rsidR="00544D8E" w:rsidRPr="005923FF" w14:paraId="22CF68FE"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64B46840" w14:textId="77777777" w:rsidR="00544D8E" w:rsidRPr="005923FF" w:rsidRDefault="00544D8E" w:rsidP="00544D8E">
            <w:pPr>
              <w:spacing w:line="228" w:lineRule="auto"/>
              <w:jc w:val="center"/>
            </w:pPr>
            <w:r w:rsidRPr="005923FF">
              <w:rPr>
                <w:iCs/>
              </w:rPr>
              <w:lastRenderedPageBreak/>
              <w:t> </w:t>
            </w:r>
          </w:p>
        </w:tc>
        <w:tc>
          <w:tcPr>
            <w:tcW w:w="8541" w:type="dxa"/>
            <w:tcBorders>
              <w:left w:val="single" w:sz="4" w:space="0" w:color="000001"/>
            </w:tcBorders>
            <w:tcMar>
              <w:left w:w="23" w:type="dxa"/>
            </w:tcMar>
            <w:vAlign w:val="bottom"/>
          </w:tcPr>
          <w:p w14:paraId="78104261" w14:textId="77777777" w:rsidR="00544D8E" w:rsidRPr="005923FF" w:rsidRDefault="00544D8E" w:rsidP="00544D8E">
            <w:pPr>
              <w:spacing w:line="228" w:lineRule="auto"/>
              <w:ind w:left="113"/>
            </w:pPr>
            <w:r w:rsidRPr="005923FF">
              <w:t>по  почте;</w:t>
            </w:r>
          </w:p>
        </w:tc>
      </w:tr>
      <w:tr w:rsidR="00544D8E" w:rsidRPr="005923FF" w14:paraId="15605104" w14:textId="77777777" w:rsidTr="00544D8E">
        <w:trPr>
          <w:trHeight w:val="77"/>
        </w:trPr>
        <w:tc>
          <w:tcPr>
            <w:tcW w:w="285" w:type="dxa"/>
            <w:tcBorders>
              <w:top w:val="single" w:sz="4" w:space="0" w:color="000001"/>
              <w:bottom w:val="single" w:sz="4" w:space="0" w:color="000001"/>
            </w:tcBorders>
          </w:tcPr>
          <w:p w14:paraId="09FBA587" w14:textId="77777777" w:rsidR="00544D8E" w:rsidRPr="005923FF" w:rsidRDefault="00544D8E" w:rsidP="00544D8E">
            <w:pPr>
              <w:spacing w:line="228" w:lineRule="auto"/>
              <w:jc w:val="center"/>
            </w:pPr>
            <w:r w:rsidRPr="005923FF">
              <w:rPr>
                <w:iCs/>
              </w:rPr>
              <w:t> </w:t>
            </w:r>
          </w:p>
        </w:tc>
        <w:tc>
          <w:tcPr>
            <w:tcW w:w="8541" w:type="dxa"/>
            <w:vAlign w:val="bottom"/>
          </w:tcPr>
          <w:p w14:paraId="1609E9F0" w14:textId="77777777" w:rsidR="00544D8E" w:rsidRPr="005923FF" w:rsidRDefault="00544D8E" w:rsidP="00544D8E">
            <w:pPr>
              <w:spacing w:line="228" w:lineRule="auto"/>
            </w:pPr>
          </w:p>
        </w:tc>
      </w:tr>
      <w:tr w:rsidR="00544D8E" w:rsidRPr="005923FF" w14:paraId="5BC73D92"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2B10BC1A"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3C0D0D62" w14:textId="77777777" w:rsidR="00544D8E" w:rsidRPr="005923FF" w:rsidRDefault="00544D8E" w:rsidP="00544D8E">
            <w:pPr>
              <w:spacing w:line="228" w:lineRule="auto"/>
              <w:ind w:left="113"/>
            </w:pPr>
            <w:r>
              <w:t>__________________________________________________________________________</w:t>
            </w:r>
          </w:p>
        </w:tc>
      </w:tr>
    </w:tbl>
    <w:p w14:paraId="0591E322" w14:textId="77777777" w:rsidR="00544D8E" w:rsidRDefault="00544D8E" w:rsidP="00544D8E">
      <w:pPr>
        <w:pStyle w:val="ac"/>
        <w:spacing w:line="228" w:lineRule="auto"/>
        <w:jc w:val="both"/>
        <w:rPr>
          <w:lang w:eastAsia="ar-SA"/>
        </w:rPr>
      </w:pPr>
    </w:p>
    <w:p w14:paraId="48C341B4" w14:textId="77777777" w:rsidR="00544D8E" w:rsidRPr="005923FF" w:rsidRDefault="00544D8E" w:rsidP="00544D8E">
      <w:pPr>
        <w:pStyle w:val="ac"/>
        <w:spacing w:line="228" w:lineRule="auto"/>
        <w:jc w:val="both"/>
        <w:rPr>
          <w:vertAlign w:val="superscript"/>
          <w:lang w:eastAsia="ar-SA"/>
        </w:rPr>
      </w:pPr>
      <w:r w:rsidRPr="005923FF">
        <w:rPr>
          <w:lang w:eastAsia="ar-SA"/>
        </w:rPr>
        <w:t>Подпись заявителя __________________ / ___________________________________________ /</w:t>
      </w:r>
    </w:p>
    <w:p w14:paraId="05BC72A2" w14:textId="77777777" w:rsidR="00544D8E" w:rsidRPr="005923FF" w:rsidRDefault="00544D8E" w:rsidP="00544D8E">
      <w:pPr>
        <w:pStyle w:val="ac"/>
        <w:spacing w:line="228" w:lineRule="auto"/>
        <w:jc w:val="both"/>
        <w:rPr>
          <w:lang w:eastAsia="ar-SA"/>
        </w:rPr>
      </w:pPr>
      <w:r w:rsidRPr="005923FF">
        <w:rPr>
          <w:iCs/>
          <w:vertAlign w:val="superscript"/>
          <w:lang w:eastAsia="ar-SA"/>
        </w:rPr>
        <w:t xml:space="preserve">  (доверенного лица)                                                                                                                                (расшифровка подписи)</w:t>
      </w:r>
    </w:p>
    <w:p w14:paraId="298654F8" w14:textId="77777777" w:rsidR="00544D8E" w:rsidRPr="005923FF" w:rsidRDefault="00544D8E" w:rsidP="00544D8E">
      <w:pPr>
        <w:pStyle w:val="ac"/>
        <w:spacing w:line="228" w:lineRule="auto"/>
        <w:jc w:val="both"/>
        <w:rPr>
          <w:lang w:eastAsia="ar-SA"/>
        </w:rPr>
      </w:pPr>
      <w:r w:rsidRPr="005923FF">
        <w:rPr>
          <w:lang w:eastAsia="ar-SA"/>
        </w:rPr>
        <w:t>(Для доверенного лица) по доверенности от «__» ____________ 20__ г.,</w:t>
      </w:r>
    </w:p>
    <w:p w14:paraId="217676B4" w14:textId="77777777" w:rsidR="00544D8E" w:rsidRPr="005923FF" w:rsidRDefault="00544D8E" w:rsidP="00544D8E">
      <w:pPr>
        <w:pStyle w:val="ac"/>
        <w:spacing w:line="228" w:lineRule="auto"/>
        <w:jc w:val="both"/>
        <w:rPr>
          <w:lang w:eastAsia="ar-SA"/>
        </w:rPr>
      </w:pPr>
      <w:r w:rsidRPr="005923FF">
        <w:rPr>
          <w:lang w:eastAsia="ar-SA"/>
        </w:rPr>
        <w:t>удостоверенной __________________________________________________________________,</w:t>
      </w:r>
    </w:p>
    <w:p w14:paraId="58B48B3D" w14:textId="77777777" w:rsidR="00544D8E" w:rsidRPr="005923FF" w:rsidRDefault="00544D8E" w:rsidP="00544D8E">
      <w:pPr>
        <w:pStyle w:val="ac"/>
        <w:spacing w:line="228" w:lineRule="auto"/>
        <w:jc w:val="both"/>
      </w:pPr>
      <w:r w:rsidRPr="005923FF">
        <w:rPr>
          <w:lang w:eastAsia="ar-SA"/>
        </w:rPr>
        <w:t>реестр № ______________</w:t>
      </w:r>
    </w:p>
    <w:p w14:paraId="214E97AD" w14:textId="77777777" w:rsidR="00544D8E" w:rsidRPr="005923FF" w:rsidRDefault="00544D8E" w:rsidP="00544D8E">
      <w:pPr>
        <w:pStyle w:val="ac"/>
        <w:spacing w:line="228" w:lineRule="auto"/>
        <w:jc w:val="both"/>
        <w:rPr>
          <w:lang w:eastAsia="ar-SA"/>
        </w:rPr>
      </w:pPr>
      <w:r w:rsidRPr="005923FF">
        <w:rPr>
          <w:lang w:eastAsia="ar-SA"/>
        </w:rPr>
        <w:t>«__» ______________ 20__ г.</w:t>
      </w:r>
    </w:p>
    <w:p w14:paraId="5F1D8CA1" w14:textId="77777777" w:rsidR="00544D8E" w:rsidRPr="005923FF" w:rsidRDefault="00544D8E" w:rsidP="00544D8E">
      <w:pPr>
        <w:pStyle w:val="ac"/>
        <w:spacing w:line="228" w:lineRule="auto"/>
        <w:jc w:val="both"/>
        <w:rPr>
          <w:lang w:eastAsia="ar-SA"/>
        </w:rPr>
      </w:pPr>
      <w:r w:rsidRPr="005923FF">
        <w:rPr>
          <w:lang w:eastAsia="ar-SA"/>
        </w:rPr>
        <w:t>Подпись сотрудника,</w:t>
      </w:r>
    </w:p>
    <w:p w14:paraId="0BA8F2F4" w14:textId="77777777" w:rsidR="00544D8E" w:rsidRPr="005923FF" w:rsidRDefault="00544D8E" w:rsidP="00544D8E">
      <w:pPr>
        <w:pStyle w:val="ac"/>
        <w:spacing w:line="228" w:lineRule="auto"/>
        <w:jc w:val="both"/>
        <w:rPr>
          <w:vertAlign w:val="superscript"/>
          <w:lang w:eastAsia="ar-SA"/>
        </w:rPr>
      </w:pPr>
      <w:r w:rsidRPr="005923FF">
        <w:rPr>
          <w:lang w:eastAsia="ar-SA"/>
        </w:rPr>
        <w:t xml:space="preserve">принявшего заявление _______________ / __________________________________________/ </w:t>
      </w:r>
    </w:p>
    <w:p w14:paraId="6B7D34C8" w14:textId="77777777" w:rsidR="00544D8E" w:rsidRPr="00977FE1" w:rsidRDefault="00544D8E" w:rsidP="00544D8E">
      <w:pPr>
        <w:pStyle w:val="ac"/>
        <w:spacing w:line="228" w:lineRule="auto"/>
        <w:jc w:val="both"/>
        <w:rPr>
          <w:b/>
        </w:rPr>
      </w:pPr>
      <w:r w:rsidRPr="005923FF">
        <w:rPr>
          <w:iCs/>
          <w:vertAlign w:val="superscript"/>
          <w:lang w:eastAsia="ar-SA"/>
        </w:rPr>
        <w:t xml:space="preserve">                                                                                                                                                    (расшифровка подписи)</w:t>
      </w:r>
    </w:p>
    <w:p w14:paraId="3D5EDB10" w14:textId="77777777" w:rsidR="00544D8E" w:rsidRPr="00561E25" w:rsidRDefault="00544D8E" w:rsidP="00544D8E">
      <w:pPr>
        <w:pStyle w:val="ConsPlusTitle"/>
        <w:widowControl/>
        <w:ind w:firstLine="709"/>
        <w:jc w:val="center"/>
        <w:rPr>
          <w:b w:val="0"/>
        </w:rPr>
      </w:pPr>
      <w:r w:rsidRPr="00561E25">
        <w:rPr>
          <w:b w:val="0"/>
        </w:rPr>
        <w:t>Образец заявления о предоставлении  муниципальной услуги</w:t>
      </w:r>
    </w:p>
    <w:p w14:paraId="7B06B8C5" w14:textId="77777777" w:rsidR="00544D8E" w:rsidRDefault="00544D8E" w:rsidP="00544D8E">
      <w:pPr>
        <w:jc w:val="center"/>
        <w:rPr>
          <w:b/>
          <w:sz w:val="22"/>
          <w:szCs w:val="22"/>
        </w:rPr>
      </w:pPr>
      <w:r w:rsidRPr="00561E25">
        <w:t xml:space="preserve">«Расторжение договора </w:t>
      </w:r>
      <w:r>
        <w:t xml:space="preserve">аренды муниципального имущества </w:t>
      </w:r>
      <w:r w:rsidRPr="00561E25">
        <w:t>(за исключением земельных участков)»</w:t>
      </w:r>
    </w:p>
    <w:p w14:paraId="4BEB541A" w14:textId="77777777" w:rsidR="00544D8E" w:rsidRPr="000D7190" w:rsidRDefault="00544D8E" w:rsidP="00544D8E">
      <w:pPr>
        <w:jc w:val="center"/>
        <w:rPr>
          <w:sz w:val="22"/>
          <w:szCs w:val="22"/>
        </w:rPr>
      </w:pPr>
      <w:r w:rsidRPr="000D7190">
        <w:rPr>
          <w:sz w:val="22"/>
          <w:szCs w:val="22"/>
        </w:rPr>
        <w:t>(для юридического лица)</w:t>
      </w:r>
    </w:p>
    <w:p w14:paraId="1E065113" w14:textId="77777777" w:rsidR="00544D8E" w:rsidRDefault="00544D8E" w:rsidP="00544D8E">
      <w:pPr>
        <w:jc w:val="center"/>
        <w:rPr>
          <w:b/>
          <w:sz w:val="22"/>
          <w:szCs w:val="22"/>
        </w:rPr>
      </w:pPr>
    </w:p>
    <w:p w14:paraId="73610165" w14:textId="77777777" w:rsidR="00544D8E" w:rsidRDefault="00544D8E" w:rsidP="00544D8E">
      <w:pPr>
        <w:pStyle w:val="ac"/>
        <w:jc w:val="right"/>
        <w:rPr>
          <w:bCs/>
          <w:sz w:val="22"/>
          <w:szCs w:val="22"/>
          <w:lang w:eastAsia="ar-SA"/>
        </w:rPr>
      </w:pPr>
    </w:p>
    <w:p w14:paraId="6B7F6212" w14:textId="77777777" w:rsidR="00544D8E" w:rsidRPr="00AA2C1B" w:rsidRDefault="00544D8E" w:rsidP="00544D8E">
      <w:pPr>
        <w:pStyle w:val="ac"/>
        <w:jc w:val="right"/>
        <w:rPr>
          <w:bCs/>
          <w:lang w:eastAsia="ar-SA"/>
        </w:rPr>
      </w:pPr>
      <w:r>
        <w:rPr>
          <w:bCs/>
          <w:lang w:eastAsia="ar-SA"/>
        </w:rPr>
        <w:t xml:space="preserve">Главе Администрации </w:t>
      </w:r>
      <w:r>
        <w:t>Лысогорского</w:t>
      </w:r>
      <w:r>
        <w:rPr>
          <w:bCs/>
          <w:lang w:eastAsia="ar-SA"/>
        </w:rPr>
        <w:t xml:space="preserve"> сельского поселения</w:t>
      </w:r>
    </w:p>
    <w:p w14:paraId="10E2396A" w14:textId="77777777" w:rsidR="00544D8E" w:rsidRPr="00AA2C1B" w:rsidRDefault="00544D8E" w:rsidP="00544D8E">
      <w:pPr>
        <w:pStyle w:val="ac"/>
        <w:jc w:val="center"/>
        <w:rPr>
          <w:bCs/>
          <w:lang w:eastAsia="ar-SA"/>
        </w:rPr>
      </w:pPr>
    </w:p>
    <w:p w14:paraId="51C14823" w14:textId="77777777" w:rsidR="00544D8E" w:rsidRPr="00AA2C1B" w:rsidRDefault="00544D8E" w:rsidP="00544D8E">
      <w:pPr>
        <w:autoSpaceDE w:val="0"/>
        <w:rPr>
          <w:vertAlign w:val="superscript"/>
        </w:rPr>
      </w:pPr>
      <w:r>
        <w:t xml:space="preserve">                                                                                                                </w:t>
      </w:r>
      <w:r w:rsidRPr="00AA2C1B">
        <w:t>______</w:t>
      </w:r>
      <w:r>
        <w:t>_____________________</w:t>
      </w:r>
    </w:p>
    <w:p w14:paraId="7EF93C21" w14:textId="77777777" w:rsidR="00544D8E" w:rsidRPr="00AA2C1B" w:rsidRDefault="00544D8E" w:rsidP="00544D8E">
      <w:pPr>
        <w:pStyle w:val="ac"/>
        <w:rPr>
          <w:b/>
          <w:bCs/>
          <w:lang w:eastAsia="ar-SA"/>
        </w:rPr>
      </w:pPr>
      <w:r>
        <w:rPr>
          <w:i/>
          <w:iCs/>
          <w:vertAlign w:val="superscript"/>
        </w:rPr>
        <w:t xml:space="preserve">                                                                                                                                                                                                                 Ф.И.О.</w:t>
      </w:r>
    </w:p>
    <w:p w14:paraId="3A84C0E3" w14:textId="77777777" w:rsidR="00544D8E" w:rsidRDefault="00544D8E" w:rsidP="00544D8E">
      <w:pPr>
        <w:pStyle w:val="ac"/>
        <w:ind w:left="5040"/>
        <w:rPr>
          <w:b/>
          <w:bCs/>
          <w:lang w:eastAsia="ar-SA"/>
        </w:rPr>
      </w:pPr>
    </w:p>
    <w:p w14:paraId="11E8AAE5" w14:textId="77777777" w:rsidR="00544D8E" w:rsidRPr="00AA2C1B" w:rsidRDefault="00544D8E" w:rsidP="00544D8E">
      <w:pPr>
        <w:pStyle w:val="ac"/>
        <w:jc w:val="center"/>
        <w:rPr>
          <w:b/>
          <w:bCs/>
          <w:lang w:eastAsia="ar-SA"/>
        </w:rPr>
      </w:pPr>
      <w:r w:rsidRPr="00AA2C1B">
        <w:rPr>
          <w:b/>
          <w:bCs/>
          <w:lang w:eastAsia="ar-SA"/>
        </w:rPr>
        <w:t>ЗАЯВЛЕНИЕ</w:t>
      </w:r>
    </w:p>
    <w:p w14:paraId="25F0D248" w14:textId="77777777" w:rsidR="00544D8E" w:rsidRPr="00AA2C1B" w:rsidRDefault="00544D8E" w:rsidP="00414F40">
      <w:pPr>
        <w:numPr>
          <w:ilvl w:val="0"/>
          <w:numId w:val="5"/>
        </w:numPr>
        <w:suppressAutoHyphens/>
        <w:ind w:left="0" w:firstLine="0"/>
        <w:rPr>
          <w:vertAlign w:val="superscript"/>
          <w:lang w:eastAsia="ar-SA"/>
        </w:rPr>
      </w:pPr>
      <w:r w:rsidRPr="00AA2C1B">
        <w:rPr>
          <w:lang w:eastAsia="ar-SA"/>
        </w:rPr>
        <w:t>__________________________________________________________________________________________________________________________________________________</w:t>
      </w:r>
      <w:r>
        <w:rPr>
          <w:lang w:eastAsia="ar-SA"/>
        </w:rPr>
        <w:t>________________</w:t>
      </w:r>
    </w:p>
    <w:p w14:paraId="22BFEBC0" w14:textId="77777777" w:rsidR="00544D8E" w:rsidRPr="00D5666E" w:rsidRDefault="00544D8E" w:rsidP="00414F40">
      <w:pPr>
        <w:numPr>
          <w:ilvl w:val="0"/>
          <w:numId w:val="5"/>
        </w:numPr>
        <w:suppressAutoHyphens/>
        <w:ind w:left="0" w:firstLine="0"/>
      </w:pPr>
      <w:r w:rsidRPr="00AA2C1B">
        <w:rPr>
          <w:i/>
          <w:iCs/>
          <w:vertAlign w:val="superscript"/>
          <w:lang w:eastAsia="ar-SA"/>
        </w:rPr>
        <w:t xml:space="preserve">                                                                                            (полное наименование юр. лица)</w:t>
      </w:r>
    </w:p>
    <w:p w14:paraId="37C3E530" w14:textId="77777777" w:rsidR="00544D8E" w:rsidRPr="00AA2C1B" w:rsidRDefault="00544D8E" w:rsidP="00414F40">
      <w:pPr>
        <w:numPr>
          <w:ilvl w:val="0"/>
          <w:numId w:val="5"/>
        </w:numPr>
        <w:suppressAutoHyphens/>
        <w:ind w:left="0" w:firstLine="0"/>
      </w:pPr>
    </w:p>
    <w:p w14:paraId="713C445E" w14:textId="77777777" w:rsidR="00544D8E" w:rsidRPr="00AA2C1B" w:rsidRDefault="00544D8E" w:rsidP="00414F40">
      <w:pPr>
        <w:numPr>
          <w:ilvl w:val="0"/>
          <w:numId w:val="5"/>
        </w:numPr>
        <w:suppressAutoHyphens/>
        <w:ind w:left="0" w:firstLine="0"/>
        <w:jc w:val="both"/>
      </w:pPr>
      <w:r w:rsidRPr="00AA2C1B">
        <w:t>внесено в Единый государственный реестр юридических лиц ___________ г. за основным государственным регистрационным номером _______________________, в лице ______</w:t>
      </w:r>
      <w:r>
        <w:t>_______</w:t>
      </w:r>
      <w:r w:rsidRPr="00AA2C1B">
        <w:t>, действующего на основании ___________________________________</w:t>
      </w:r>
      <w:r>
        <w:t>_______________________</w:t>
      </w:r>
      <w:r w:rsidRPr="00AA2C1B">
        <w:t>, юридический адрес: __________________________________________________________________________</w:t>
      </w:r>
      <w:r>
        <w:t>_____</w:t>
      </w:r>
    </w:p>
    <w:p w14:paraId="3017B380" w14:textId="77777777" w:rsidR="00544D8E" w:rsidRPr="00AA2C1B" w:rsidRDefault="00544D8E" w:rsidP="00414F40">
      <w:pPr>
        <w:pStyle w:val="ac"/>
        <w:numPr>
          <w:ilvl w:val="0"/>
          <w:numId w:val="5"/>
        </w:numPr>
        <w:tabs>
          <w:tab w:val="clear" w:pos="4677"/>
          <w:tab w:val="clear" w:pos="9355"/>
          <w:tab w:val="center" w:pos="4153"/>
          <w:tab w:val="right" w:pos="8306"/>
        </w:tabs>
        <w:suppressAutoHyphens/>
        <w:autoSpaceDE/>
        <w:autoSpaceDN/>
        <w:ind w:left="0" w:firstLine="0"/>
        <w:rPr>
          <w:lang w:eastAsia="ar-SA"/>
        </w:rPr>
      </w:pPr>
      <w:r w:rsidRPr="00AA2C1B">
        <w:t>__________________________________________________</w:t>
      </w:r>
      <w:r>
        <w:t>_______________________________</w:t>
      </w:r>
    </w:p>
    <w:p w14:paraId="184DF7F7" w14:textId="77777777" w:rsidR="00544D8E" w:rsidRPr="00AA2C1B" w:rsidRDefault="00544D8E" w:rsidP="00414F40">
      <w:pPr>
        <w:pStyle w:val="ac"/>
        <w:numPr>
          <w:ilvl w:val="0"/>
          <w:numId w:val="5"/>
        </w:numPr>
        <w:tabs>
          <w:tab w:val="clear" w:pos="4677"/>
          <w:tab w:val="clear" w:pos="9355"/>
          <w:tab w:val="center" w:pos="4153"/>
          <w:tab w:val="right" w:pos="8306"/>
        </w:tabs>
        <w:suppressAutoHyphens/>
        <w:autoSpaceDE/>
        <w:autoSpaceDN/>
        <w:ind w:left="0" w:firstLine="0"/>
        <w:jc w:val="both"/>
      </w:pPr>
      <w:r w:rsidRPr="00AA2C1B">
        <w:rPr>
          <w:lang w:eastAsia="ar-SA"/>
        </w:rPr>
        <w:t xml:space="preserve">тел.: ________________________ , </w:t>
      </w:r>
      <w:r w:rsidRPr="00AA2C1B">
        <w:rPr>
          <w:lang w:val="en-US" w:eastAsia="ar-SA"/>
        </w:rPr>
        <w:t>e</w:t>
      </w:r>
      <w:r w:rsidRPr="00AA2C1B">
        <w:rPr>
          <w:lang w:eastAsia="ar-SA"/>
        </w:rPr>
        <w:t>-</w:t>
      </w:r>
      <w:r w:rsidRPr="00AA2C1B">
        <w:rPr>
          <w:lang w:val="en-US" w:eastAsia="ar-SA"/>
        </w:rPr>
        <w:t>mail</w:t>
      </w:r>
      <w:r w:rsidRPr="00AA2C1B">
        <w:rPr>
          <w:lang w:eastAsia="ar-SA"/>
        </w:rPr>
        <w:t xml:space="preserve"> (адрес электронной </w:t>
      </w:r>
      <w:r>
        <w:rPr>
          <w:lang w:eastAsia="ar-SA"/>
        </w:rPr>
        <w:t>почты): _____________________</w:t>
      </w:r>
      <w:r w:rsidRPr="00AA2C1B">
        <w:rPr>
          <w:lang w:eastAsia="ar-SA"/>
        </w:rPr>
        <w:t>,</w:t>
      </w:r>
    </w:p>
    <w:p w14:paraId="022E76A2" w14:textId="77777777" w:rsidR="00544D8E" w:rsidRDefault="00544D8E" w:rsidP="00544D8E">
      <w:pPr>
        <w:pStyle w:val="ac"/>
        <w:jc w:val="right"/>
      </w:pPr>
    </w:p>
    <w:p w14:paraId="4B89C54C" w14:textId="77777777" w:rsidR="00544D8E" w:rsidRDefault="00544D8E" w:rsidP="00544D8E">
      <w:pPr>
        <w:tabs>
          <w:tab w:val="center" w:pos="4153"/>
          <w:tab w:val="right" w:pos="8306"/>
        </w:tabs>
        <w:jc w:val="both"/>
        <w:rPr>
          <w:lang w:eastAsia="ar-SA"/>
        </w:rPr>
      </w:pPr>
      <w:r w:rsidRPr="002135B2">
        <w:rPr>
          <w:b/>
          <w:lang w:eastAsia="ar-SA"/>
        </w:rPr>
        <w:t xml:space="preserve">прошу Вас </w:t>
      </w:r>
      <w:r>
        <w:rPr>
          <w:b/>
          <w:lang w:eastAsia="ar-SA"/>
        </w:rPr>
        <w:t>заключить соглашение о расторжении договора</w:t>
      </w:r>
      <w:r w:rsidRPr="002135B2">
        <w:rPr>
          <w:b/>
          <w:lang w:eastAsia="ar-SA"/>
        </w:rPr>
        <w:t xml:space="preserve"> аренд</w:t>
      </w:r>
      <w:r>
        <w:rPr>
          <w:b/>
          <w:lang w:eastAsia="ar-SA"/>
        </w:rPr>
        <w:t>ы</w:t>
      </w:r>
      <w:r>
        <w:rPr>
          <w:b/>
          <w:bCs/>
          <w:lang w:eastAsia="ar-SA"/>
        </w:rPr>
        <w:t>муниципального имущества  от</w:t>
      </w:r>
      <w:r w:rsidRPr="002135B2">
        <w:rPr>
          <w:b/>
          <w:bCs/>
          <w:lang w:eastAsia="ar-SA"/>
        </w:rPr>
        <w:t>___</w:t>
      </w:r>
      <w:r>
        <w:rPr>
          <w:b/>
          <w:bCs/>
          <w:lang w:eastAsia="ar-SA"/>
        </w:rPr>
        <w:t xml:space="preserve"> №___ </w:t>
      </w:r>
      <w:r w:rsidRPr="003E5595">
        <w:rPr>
          <w:bCs/>
          <w:lang w:eastAsia="ar-SA"/>
        </w:rPr>
        <w:t>по</w:t>
      </w:r>
      <w:r>
        <w:rPr>
          <w:bCs/>
          <w:lang w:eastAsia="ar-SA"/>
        </w:rPr>
        <w:t>следующим основаниям</w:t>
      </w:r>
      <w:r w:rsidRPr="002135B2">
        <w:rPr>
          <w:lang w:eastAsia="ar-SA"/>
        </w:rPr>
        <w:t xml:space="preserve">: </w:t>
      </w:r>
    </w:p>
    <w:p w14:paraId="7F62C109" w14:textId="77777777" w:rsidR="00544D8E" w:rsidRDefault="00544D8E" w:rsidP="00544D8E">
      <w:pPr>
        <w:tabs>
          <w:tab w:val="center" w:pos="4153"/>
          <w:tab w:val="right" w:pos="8306"/>
        </w:tabs>
        <w:rPr>
          <w:lang w:eastAsia="ar-SA"/>
        </w:rPr>
      </w:pPr>
      <w:r>
        <w:rPr>
          <w:lang w:eastAsia="ar-SA"/>
        </w:rPr>
        <w:t>_________________________________________________________________________________</w:t>
      </w:r>
    </w:p>
    <w:p w14:paraId="0A94719B" w14:textId="77777777" w:rsidR="00544D8E" w:rsidRDefault="00544D8E" w:rsidP="00544D8E">
      <w:pPr>
        <w:tabs>
          <w:tab w:val="center" w:pos="4153"/>
          <w:tab w:val="right" w:pos="8306"/>
        </w:tabs>
        <w:rPr>
          <w:lang w:eastAsia="ar-SA"/>
        </w:rPr>
      </w:pPr>
    </w:p>
    <w:p w14:paraId="7BD6FA2E" w14:textId="77777777" w:rsidR="00544D8E" w:rsidRDefault="00544D8E" w:rsidP="00544D8E">
      <w:pPr>
        <w:tabs>
          <w:tab w:val="center" w:pos="4153"/>
          <w:tab w:val="right" w:pos="8306"/>
        </w:tabs>
        <w:rPr>
          <w:lang w:eastAsia="ar-SA"/>
        </w:rPr>
      </w:pPr>
      <w:r>
        <w:rPr>
          <w:lang w:eastAsia="ar-SA"/>
        </w:rPr>
        <w:t>_________________________________________________________________________________</w:t>
      </w:r>
    </w:p>
    <w:p w14:paraId="0148C3BB" w14:textId="77777777" w:rsidR="00544D8E" w:rsidRDefault="00544D8E" w:rsidP="00544D8E">
      <w:pPr>
        <w:tabs>
          <w:tab w:val="center" w:pos="4153"/>
          <w:tab w:val="right" w:pos="8306"/>
        </w:tabs>
        <w:jc w:val="both"/>
        <w:rPr>
          <w:lang w:eastAsia="ar-SA"/>
        </w:rPr>
      </w:pPr>
    </w:p>
    <w:tbl>
      <w:tblPr>
        <w:tblW w:w="4500" w:type="pct"/>
        <w:tblInd w:w="208" w:type="dxa"/>
        <w:tblCellMar>
          <w:left w:w="28" w:type="dxa"/>
          <w:right w:w="28" w:type="dxa"/>
        </w:tblCellMar>
        <w:tblLook w:val="00A0" w:firstRow="1" w:lastRow="0" w:firstColumn="1" w:lastColumn="0" w:noHBand="0" w:noVBand="0"/>
      </w:tblPr>
      <w:tblGrid>
        <w:gridCol w:w="289"/>
        <w:gridCol w:w="8692"/>
      </w:tblGrid>
      <w:tr w:rsidR="00544D8E" w:rsidRPr="005923FF" w14:paraId="3A9B67A6" w14:textId="77777777" w:rsidTr="00544D8E">
        <w:trPr>
          <w:trHeight w:val="283"/>
        </w:trPr>
        <w:tc>
          <w:tcPr>
            <w:tcW w:w="8826" w:type="dxa"/>
            <w:gridSpan w:val="2"/>
          </w:tcPr>
          <w:p w14:paraId="5F898AB7" w14:textId="77777777" w:rsidR="00544D8E" w:rsidRPr="005923FF" w:rsidRDefault="00544D8E" w:rsidP="00544D8E">
            <w:pPr>
              <w:spacing w:line="228" w:lineRule="auto"/>
              <w:ind w:left="113"/>
            </w:pPr>
            <w:r w:rsidRPr="005923FF">
              <w:rPr>
                <w:iCs/>
              </w:rPr>
              <w:t>Результат предоставления услуги прошу выдать следующим способом:</w:t>
            </w:r>
          </w:p>
        </w:tc>
      </w:tr>
      <w:tr w:rsidR="00544D8E" w:rsidRPr="005923FF" w14:paraId="02B2CCBA" w14:textId="77777777" w:rsidTr="00544D8E">
        <w:trPr>
          <w:trHeight w:val="239"/>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76E41016"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264A1275" w14:textId="77777777" w:rsidR="00544D8E" w:rsidRPr="005923FF" w:rsidRDefault="00544D8E" w:rsidP="00544D8E">
            <w:pPr>
              <w:spacing w:line="228" w:lineRule="auto"/>
              <w:ind w:left="113"/>
            </w:pPr>
            <w:r w:rsidRPr="005923FF">
              <w:rPr>
                <w:iCs/>
              </w:rPr>
              <w:t xml:space="preserve">в Администрации </w:t>
            </w:r>
            <w:r>
              <w:t>Лысогорского</w:t>
            </w:r>
            <w:r>
              <w:rPr>
                <w:iCs/>
              </w:rPr>
              <w:t xml:space="preserve"> сельского поселения</w:t>
            </w:r>
            <w:r w:rsidRPr="005923FF">
              <w:rPr>
                <w:iCs/>
              </w:rPr>
              <w:t>;</w:t>
            </w:r>
          </w:p>
        </w:tc>
      </w:tr>
      <w:tr w:rsidR="00544D8E" w:rsidRPr="005923FF" w14:paraId="290C7AC2" w14:textId="77777777" w:rsidTr="00544D8E">
        <w:trPr>
          <w:trHeight w:val="77"/>
        </w:trPr>
        <w:tc>
          <w:tcPr>
            <w:tcW w:w="285" w:type="dxa"/>
            <w:tcBorders>
              <w:top w:val="single" w:sz="4" w:space="0" w:color="000001"/>
              <w:bottom w:val="single" w:sz="4" w:space="0" w:color="000001"/>
            </w:tcBorders>
          </w:tcPr>
          <w:p w14:paraId="2064B438" w14:textId="77777777" w:rsidR="00544D8E" w:rsidRPr="005923FF" w:rsidRDefault="00544D8E" w:rsidP="00544D8E">
            <w:pPr>
              <w:spacing w:line="228" w:lineRule="auto"/>
              <w:jc w:val="center"/>
            </w:pPr>
            <w:r w:rsidRPr="005923FF">
              <w:rPr>
                <w:iCs/>
              </w:rPr>
              <w:t> </w:t>
            </w:r>
          </w:p>
        </w:tc>
        <w:tc>
          <w:tcPr>
            <w:tcW w:w="8541" w:type="dxa"/>
            <w:vAlign w:val="bottom"/>
          </w:tcPr>
          <w:p w14:paraId="5262881C" w14:textId="77777777" w:rsidR="00544D8E" w:rsidRPr="005923FF" w:rsidRDefault="00544D8E" w:rsidP="00544D8E">
            <w:pPr>
              <w:spacing w:line="228" w:lineRule="auto"/>
              <w:ind w:left="113"/>
            </w:pPr>
            <w:r w:rsidRPr="005923FF">
              <w:rPr>
                <w:iCs/>
              </w:rPr>
              <w:t> </w:t>
            </w:r>
          </w:p>
        </w:tc>
      </w:tr>
      <w:tr w:rsidR="00544D8E" w:rsidRPr="005923FF" w14:paraId="495B09E8"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5ECE1D1F"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24401464" w14:textId="77777777" w:rsidR="00544D8E" w:rsidRPr="005923FF" w:rsidRDefault="00544D8E" w:rsidP="00544D8E">
            <w:pPr>
              <w:spacing w:line="228" w:lineRule="auto"/>
              <w:ind w:left="113"/>
            </w:pPr>
            <w:r w:rsidRPr="005923FF">
              <w:rPr>
                <w:iCs/>
              </w:rPr>
              <w:t>в МФЦ;</w:t>
            </w:r>
          </w:p>
        </w:tc>
      </w:tr>
      <w:tr w:rsidR="00544D8E" w:rsidRPr="005923FF" w14:paraId="3B275A71" w14:textId="77777777" w:rsidTr="00544D8E">
        <w:trPr>
          <w:trHeight w:val="77"/>
        </w:trPr>
        <w:tc>
          <w:tcPr>
            <w:tcW w:w="285" w:type="dxa"/>
            <w:tcBorders>
              <w:top w:val="single" w:sz="4" w:space="0" w:color="000001"/>
              <w:bottom w:val="single" w:sz="4" w:space="0" w:color="000001"/>
            </w:tcBorders>
          </w:tcPr>
          <w:p w14:paraId="4497F15B" w14:textId="77777777" w:rsidR="00544D8E" w:rsidRPr="005923FF" w:rsidRDefault="00544D8E" w:rsidP="00544D8E">
            <w:pPr>
              <w:spacing w:line="228" w:lineRule="auto"/>
              <w:jc w:val="center"/>
            </w:pPr>
            <w:r w:rsidRPr="005923FF">
              <w:rPr>
                <w:iCs/>
              </w:rPr>
              <w:t> </w:t>
            </w:r>
          </w:p>
        </w:tc>
        <w:tc>
          <w:tcPr>
            <w:tcW w:w="8541" w:type="dxa"/>
            <w:vAlign w:val="bottom"/>
          </w:tcPr>
          <w:p w14:paraId="1413155D" w14:textId="77777777" w:rsidR="00544D8E" w:rsidRPr="005923FF" w:rsidRDefault="00544D8E" w:rsidP="00544D8E">
            <w:pPr>
              <w:spacing w:line="228" w:lineRule="auto"/>
              <w:ind w:left="113"/>
            </w:pPr>
            <w:r w:rsidRPr="005923FF">
              <w:rPr>
                <w:iCs/>
              </w:rPr>
              <w:t> </w:t>
            </w:r>
          </w:p>
        </w:tc>
      </w:tr>
      <w:tr w:rsidR="00544D8E" w:rsidRPr="005923FF" w14:paraId="62BBA500"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6FC569BB"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03760C1F" w14:textId="77777777" w:rsidR="00544D8E" w:rsidRPr="005923FF" w:rsidRDefault="00544D8E" w:rsidP="00544D8E">
            <w:pPr>
              <w:spacing w:line="228" w:lineRule="auto"/>
              <w:ind w:left="113"/>
            </w:pPr>
            <w:r w:rsidRPr="005923FF">
              <w:t>по  почте;</w:t>
            </w:r>
          </w:p>
        </w:tc>
      </w:tr>
      <w:tr w:rsidR="00544D8E" w:rsidRPr="005923FF" w14:paraId="0838A0B7" w14:textId="77777777" w:rsidTr="00544D8E">
        <w:trPr>
          <w:trHeight w:val="77"/>
        </w:trPr>
        <w:tc>
          <w:tcPr>
            <w:tcW w:w="285" w:type="dxa"/>
            <w:tcBorders>
              <w:top w:val="single" w:sz="4" w:space="0" w:color="000001"/>
              <w:bottom w:val="single" w:sz="4" w:space="0" w:color="000001"/>
            </w:tcBorders>
          </w:tcPr>
          <w:p w14:paraId="53B5E37D" w14:textId="77777777" w:rsidR="00544D8E" w:rsidRPr="005923FF" w:rsidRDefault="00544D8E" w:rsidP="00544D8E">
            <w:pPr>
              <w:spacing w:line="228" w:lineRule="auto"/>
              <w:jc w:val="center"/>
            </w:pPr>
            <w:r w:rsidRPr="005923FF">
              <w:rPr>
                <w:iCs/>
              </w:rPr>
              <w:t> </w:t>
            </w:r>
          </w:p>
        </w:tc>
        <w:tc>
          <w:tcPr>
            <w:tcW w:w="8541" w:type="dxa"/>
            <w:vAlign w:val="bottom"/>
          </w:tcPr>
          <w:p w14:paraId="03E5213C" w14:textId="77777777" w:rsidR="00544D8E" w:rsidRPr="005923FF" w:rsidRDefault="00544D8E" w:rsidP="00544D8E">
            <w:pPr>
              <w:spacing w:line="228" w:lineRule="auto"/>
              <w:ind w:left="113"/>
            </w:pPr>
            <w:r w:rsidRPr="005923FF">
              <w:rPr>
                <w:iCs/>
              </w:rPr>
              <w:t> </w:t>
            </w:r>
          </w:p>
        </w:tc>
      </w:tr>
      <w:tr w:rsidR="00544D8E" w:rsidRPr="005923FF" w14:paraId="5E2C9E44"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7F7A3C82"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0F7031A1" w14:textId="77777777" w:rsidR="00544D8E" w:rsidRPr="005923FF" w:rsidRDefault="00544D8E" w:rsidP="00544D8E">
            <w:pPr>
              <w:spacing w:line="228" w:lineRule="auto"/>
              <w:ind w:left="113"/>
            </w:pPr>
            <w:r>
              <w:t>______________________________________________________________________</w:t>
            </w:r>
          </w:p>
        </w:tc>
      </w:tr>
    </w:tbl>
    <w:p w14:paraId="70C07A0E" w14:textId="77777777" w:rsidR="00544D8E" w:rsidRDefault="00544D8E" w:rsidP="00544D8E">
      <w:pPr>
        <w:pStyle w:val="ac"/>
        <w:spacing w:line="228" w:lineRule="auto"/>
        <w:jc w:val="both"/>
        <w:rPr>
          <w:lang w:eastAsia="ar-SA"/>
        </w:rPr>
      </w:pPr>
    </w:p>
    <w:p w14:paraId="231765BF" w14:textId="77777777" w:rsidR="00544D8E" w:rsidRPr="005923FF" w:rsidRDefault="00544D8E" w:rsidP="00544D8E">
      <w:pPr>
        <w:pStyle w:val="ac"/>
        <w:spacing w:line="228" w:lineRule="auto"/>
        <w:jc w:val="both"/>
        <w:rPr>
          <w:vertAlign w:val="superscript"/>
          <w:lang w:eastAsia="ar-SA"/>
        </w:rPr>
      </w:pPr>
      <w:r w:rsidRPr="005923FF">
        <w:rPr>
          <w:lang w:eastAsia="ar-SA"/>
        </w:rPr>
        <w:t>Подпись заявителя __________________ / ___________________________________________ /</w:t>
      </w:r>
    </w:p>
    <w:p w14:paraId="53A71133" w14:textId="77777777" w:rsidR="00544D8E" w:rsidRPr="005923FF" w:rsidRDefault="00544D8E" w:rsidP="00544D8E">
      <w:pPr>
        <w:pStyle w:val="ac"/>
        <w:spacing w:line="228" w:lineRule="auto"/>
        <w:jc w:val="both"/>
        <w:rPr>
          <w:lang w:eastAsia="ar-SA"/>
        </w:rPr>
      </w:pPr>
      <w:r w:rsidRPr="005923FF">
        <w:rPr>
          <w:iCs/>
          <w:vertAlign w:val="superscript"/>
          <w:lang w:eastAsia="ar-SA"/>
        </w:rPr>
        <w:t xml:space="preserve">  (доверенного лица)                                                                                                                                (расшифровка подписи)</w:t>
      </w:r>
    </w:p>
    <w:p w14:paraId="4B4BAFF0" w14:textId="77777777" w:rsidR="00544D8E" w:rsidRPr="005923FF" w:rsidRDefault="00544D8E" w:rsidP="00544D8E">
      <w:pPr>
        <w:pStyle w:val="ac"/>
        <w:spacing w:line="228" w:lineRule="auto"/>
        <w:jc w:val="both"/>
        <w:rPr>
          <w:lang w:eastAsia="ar-SA"/>
        </w:rPr>
      </w:pPr>
      <w:r w:rsidRPr="005923FF">
        <w:rPr>
          <w:lang w:eastAsia="ar-SA"/>
        </w:rPr>
        <w:t>(Для доверенного лица) по доверенности от «__» ____________ 20__ г.,</w:t>
      </w:r>
    </w:p>
    <w:p w14:paraId="31A95EEF" w14:textId="77777777" w:rsidR="00544D8E" w:rsidRPr="005923FF" w:rsidRDefault="00544D8E" w:rsidP="00544D8E">
      <w:pPr>
        <w:pStyle w:val="ac"/>
        <w:spacing w:line="228" w:lineRule="auto"/>
        <w:jc w:val="both"/>
        <w:rPr>
          <w:lang w:eastAsia="ar-SA"/>
        </w:rPr>
      </w:pPr>
      <w:r w:rsidRPr="005923FF">
        <w:rPr>
          <w:lang w:eastAsia="ar-SA"/>
        </w:rPr>
        <w:lastRenderedPageBreak/>
        <w:t>удостоверенной __________________________________________________________________,</w:t>
      </w:r>
    </w:p>
    <w:p w14:paraId="49ABBB02" w14:textId="77777777" w:rsidR="00544D8E" w:rsidRPr="005923FF" w:rsidRDefault="00544D8E" w:rsidP="00544D8E">
      <w:pPr>
        <w:pStyle w:val="ac"/>
        <w:spacing w:line="228" w:lineRule="auto"/>
        <w:jc w:val="both"/>
      </w:pPr>
      <w:r w:rsidRPr="005923FF">
        <w:rPr>
          <w:lang w:eastAsia="ar-SA"/>
        </w:rPr>
        <w:t>реестр № ______________</w:t>
      </w:r>
    </w:p>
    <w:p w14:paraId="5C3220CE" w14:textId="77777777" w:rsidR="00544D8E" w:rsidRPr="005923FF" w:rsidRDefault="00544D8E" w:rsidP="00544D8E">
      <w:pPr>
        <w:pStyle w:val="ac"/>
        <w:spacing w:line="228" w:lineRule="auto"/>
        <w:jc w:val="both"/>
        <w:rPr>
          <w:lang w:eastAsia="ar-SA"/>
        </w:rPr>
      </w:pPr>
      <w:r w:rsidRPr="005923FF">
        <w:rPr>
          <w:lang w:eastAsia="ar-SA"/>
        </w:rPr>
        <w:t>«__» ______________ 20__ г.</w:t>
      </w:r>
    </w:p>
    <w:p w14:paraId="0A2159F4" w14:textId="77777777" w:rsidR="00544D8E" w:rsidRPr="005923FF" w:rsidRDefault="00544D8E" w:rsidP="00544D8E">
      <w:pPr>
        <w:pStyle w:val="ac"/>
        <w:spacing w:line="228" w:lineRule="auto"/>
        <w:jc w:val="both"/>
        <w:rPr>
          <w:lang w:eastAsia="ar-SA"/>
        </w:rPr>
      </w:pPr>
      <w:r w:rsidRPr="005923FF">
        <w:rPr>
          <w:lang w:eastAsia="ar-SA"/>
        </w:rPr>
        <w:t>Подпись сотрудника,</w:t>
      </w:r>
    </w:p>
    <w:p w14:paraId="3C849452" w14:textId="77777777" w:rsidR="00544D8E" w:rsidRPr="005923FF" w:rsidRDefault="00544D8E" w:rsidP="00544D8E">
      <w:pPr>
        <w:pStyle w:val="ac"/>
        <w:spacing w:line="228" w:lineRule="auto"/>
        <w:jc w:val="both"/>
        <w:rPr>
          <w:vertAlign w:val="superscript"/>
          <w:lang w:eastAsia="ar-SA"/>
        </w:rPr>
      </w:pPr>
      <w:r w:rsidRPr="005923FF">
        <w:rPr>
          <w:lang w:eastAsia="ar-SA"/>
        </w:rPr>
        <w:t xml:space="preserve">принявшего заявление _______________ / __________________________________________/ </w:t>
      </w:r>
    </w:p>
    <w:p w14:paraId="453AEDD9" w14:textId="77777777" w:rsidR="00544D8E" w:rsidRPr="005923FF" w:rsidRDefault="00544D8E" w:rsidP="00544D8E">
      <w:pPr>
        <w:pStyle w:val="ac"/>
        <w:spacing w:line="228" w:lineRule="auto"/>
        <w:jc w:val="both"/>
        <w:rPr>
          <w:b/>
        </w:rPr>
      </w:pPr>
      <w:r w:rsidRPr="005923FF">
        <w:rPr>
          <w:iCs/>
          <w:vertAlign w:val="superscript"/>
          <w:lang w:eastAsia="ar-SA"/>
        </w:rPr>
        <w:t xml:space="preserve">                                                                                                                                                    (расшифровка подписи)</w:t>
      </w:r>
    </w:p>
    <w:p w14:paraId="00C3726E" w14:textId="77777777" w:rsidR="00544D8E" w:rsidRDefault="00544D8E" w:rsidP="00544D8E">
      <w:pPr>
        <w:pStyle w:val="ac"/>
        <w:jc w:val="both"/>
        <w:rPr>
          <w:i/>
          <w:iCs/>
          <w:vertAlign w:val="superscript"/>
          <w:lang w:eastAsia="ar-SA"/>
        </w:rPr>
      </w:pPr>
    </w:p>
    <w:p w14:paraId="65099C35" w14:textId="77777777" w:rsidR="00544D8E" w:rsidRDefault="00544D8E" w:rsidP="00544D8E">
      <w:pPr>
        <w:pStyle w:val="ac"/>
        <w:jc w:val="both"/>
        <w:rPr>
          <w:i/>
          <w:iCs/>
          <w:vertAlign w:val="superscript"/>
          <w:lang w:eastAsia="ar-SA"/>
        </w:rPr>
      </w:pPr>
    </w:p>
    <w:p w14:paraId="3CBA8A93" w14:textId="77777777" w:rsidR="00544D8E" w:rsidRDefault="00544D8E" w:rsidP="00544D8E">
      <w:pPr>
        <w:rPr>
          <w:b/>
        </w:rPr>
      </w:pPr>
    </w:p>
    <w:p w14:paraId="5B630F3B" w14:textId="77777777" w:rsidR="00544D8E" w:rsidRDefault="00544D8E" w:rsidP="00544D8E">
      <w:pPr>
        <w:jc w:val="center"/>
        <w:rPr>
          <w:b/>
        </w:rPr>
      </w:pPr>
    </w:p>
    <w:p w14:paraId="024C1E82" w14:textId="77777777" w:rsidR="00544D8E" w:rsidRDefault="00544D8E" w:rsidP="00544D8E">
      <w:pPr>
        <w:jc w:val="center"/>
        <w:rPr>
          <w:b/>
        </w:rPr>
      </w:pPr>
    </w:p>
    <w:p w14:paraId="3D3B0D0F" w14:textId="77777777" w:rsidR="00544D8E" w:rsidRDefault="00544D8E" w:rsidP="00544D8E">
      <w:pPr>
        <w:jc w:val="center"/>
        <w:rPr>
          <w:b/>
        </w:rPr>
      </w:pPr>
    </w:p>
    <w:p w14:paraId="1D70DC42" w14:textId="77777777" w:rsidR="00544D8E" w:rsidRDefault="00544D8E" w:rsidP="00544D8E">
      <w:pPr>
        <w:jc w:val="center"/>
        <w:rPr>
          <w:b/>
        </w:rPr>
      </w:pPr>
    </w:p>
    <w:p w14:paraId="0DBE985C" w14:textId="77777777" w:rsidR="00544D8E" w:rsidRPr="00561E25" w:rsidRDefault="00544D8E" w:rsidP="00544D8E">
      <w:pPr>
        <w:pStyle w:val="ConsPlusTitle"/>
        <w:widowControl/>
        <w:ind w:firstLine="709"/>
        <w:jc w:val="center"/>
        <w:rPr>
          <w:b w:val="0"/>
        </w:rPr>
      </w:pPr>
      <w:r w:rsidRPr="00561E25">
        <w:rPr>
          <w:b w:val="0"/>
        </w:rPr>
        <w:t>Образец заявления о предоставлении  муниципальной услуги</w:t>
      </w:r>
    </w:p>
    <w:p w14:paraId="63E7C6BB" w14:textId="77777777" w:rsidR="00544D8E" w:rsidRDefault="00544D8E" w:rsidP="00544D8E">
      <w:pPr>
        <w:jc w:val="center"/>
        <w:rPr>
          <w:b/>
          <w:sz w:val="22"/>
          <w:szCs w:val="22"/>
        </w:rPr>
      </w:pPr>
      <w:r w:rsidRPr="00561E25">
        <w:t>«Расторжение договора аренды муниципального имущества  (за исключением земельных участков)»</w:t>
      </w:r>
    </w:p>
    <w:p w14:paraId="4DBFCE72" w14:textId="77777777" w:rsidR="00544D8E" w:rsidRPr="000D7190" w:rsidRDefault="00544D8E" w:rsidP="00544D8E">
      <w:pPr>
        <w:jc w:val="center"/>
      </w:pPr>
      <w:r w:rsidRPr="000D7190">
        <w:t xml:space="preserve"> (для физического лица, являющегося индивидуальным предпринимателем)</w:t>
      </w:r>
    </w:p>
    <w:p w14:paraId="525FD570" w14:textId="77777777" w:rsidR="00544D8E" w:rsidRPr="006419F7" w:rsidRDefault="00544D8E" w:rsidP="00544D8E">
      <w:pPr>
        <w:jc w:val="center"/>
        <w:rPr>
          <w:b/>
        </w:rPr>
      </w:pPr>
    </w:p>
    <w:p w14:paraId="418C045A" w14:textId="77777777" w:rsidR="00544D8E" w:rsidRPr="006419F7" w:rsidRDefault="00544D8E" w:rsidP="00544D8E">
      <w:pPr>
        <w:jc w:val="center"/>
      </w:pPr>
    </w:p>
    <w:p w14:paraId="338FC24B" w14:textId="77777777" w:rsidR="00544D8E" w:rsidRPr="006419F7" w:rsidRDefault="00544D8E" w:rsidP="00544D8E">
      <w:pPr>
        <w:tabs>
          <w:tab w:val="center" w:pos="4153"/>
          <w:tab w:val="right" w:pos="8306"/>
        </w:tabs>
        <w:jc w:val="right"/>
        <w:rPr>
          <w:bCs/>
          <w:lang w:eastAsia="ar-SA"/>
        </w:rPr>
      </w:pPr>
      <w:r>
        <w:rPr>
          <w:bCs/>
          <w:lang w:eastAsia="ar-SA"/>
        </w:rPr>
        <w:t xml:space="preserve">Главе Администрации </w:t>
      </w:r>
      <w:r>
        <w:t>Лысогорского</w:t>
      </w:r>
      <w:r>
        <w:rPr>
          <w:bCs/>
          <w:lang w:eastAsia="ar-SA"/>
        </w:rPr>
        <w:t xml:space="preserve"> сельского поселения</w:t>
      </w:r>
    </w:p>
    <w:p w14:paraId="2D1D89AB" w14:textId="77777777" w:rsidR="00544D8E" w:rsidRPr="006419F7" w:rsidRDefault="00544D8E" w:rsidP="00544D8E">
      <w:pPr>
        <w:tabs>
          <w:tab w:val="center" w:pos="4153"/>
          <w:tab w:val="right" w:pos="8306"/>
        </w:tabs>
        <w:jc w:val="right"/>
        <w:rPr>
          <w:bCs/>
          <w:lang w:eastAsia="ar-SA"/>
        </w:rPr>
      </w:pPr>
    </w:p>
    <w:p w14:paraId="61373777" w14:textId="77777777" w:rsidR="00544D8E" w:rsidRPr="006419F7" w:rsidRDefault="00544D8E" w:rsidP="00544D8E">
      <w:pPr>
        <w:autoSpaceDE w:val="0"/>
        <w:autoSpaceDN w:val="0"/>
        <w:adjustRightInd w:val="0"/>
        <w:jc w:val="right"/>
      </w:pPr>
      <w:r w:rsidRPr="006419F7">
        <w:t>__________________________________</w:t>
      </w:r>
    </w:p>
    <w:p w14:paraId="1E57C1F9" w14:textId="77777777" w:rsidR="00544D8E" w:rsidRPr="006419F7" w:rsidRDefault="00544D8E" w:rsidP="00544D8E">
      <w:pPr>
        <w:tabs>
          <w:tab w:val="center" w:pos="4153"/>
          <w:tab w:val="right" w:pos="8306"/>
        </w:tabs>
        <w:jc w:val="center"/>
        <w:rPr>
          <w:bCs/>
          <w:lang w:eastAsia="ar-SA"/>
        </w:rPr>
      </w:pPr>
      <w:r>
        <w:rPr>
          <w:vertAlign w:val="superscript"/>
        </w:rPr>
        <w:t xml:space="preserve">                                                                                                                                        </w:t>
      </w:r>
      <w:r w:rsidRPr="006419F7">
        <w:rPr>
          <w:vertAlign w:val="superscript"/>
        </w:rPr>
        <w:t xml:space="preserve">Ф. И. О. </w:t>
      </w:r>
    </w:p>
    <w:p w14:paraId="27B93CF5" w14:textId="77777777" w:rsidR="00544D8E" w:rsidRDefault="00544D8E" w:rsidP="00544D8E">
      <w:pPr>
        <w:tabs>
          <w:tab w:val="center" w:pos="4153"/>
          <w:tab w:val="right" w:pos="8306"/>
        </w:tabs>
        <w:ind w:left="5040"/>
        <w:rPr>
          <w:b/>
          <w:bCs/>
          <w:lang w:eastAsia="ar-SA"/>
        </w:rPr>
      </w:pPr>
    </w:p>
    <w:p w14:paraId="08645222" w14:textId="77777777" w:rsidR="00544D8E" w:rsidRDefault="00544D8E" w:rsidP="00544D8E">
      <w:pPr>
        <w:tabs>
          <w:tab w:val="center" w:pos="4153"/>
          <w:tab w:val="right" w:pos="8306"/>
        </w:tabs>
        <w:jc w:val="center"/>
        <w:rPr>
          <w:b/>
          <w:bCs/>
          <w:lang w:eastAsia="ar-SA"/>
        </w:rPr>
      </w:pPr>
      <w:r w:rsidRPr="006419F7">
        <w:rPr>
          <w:b/>
          <w:bCs/>
          <w:lang w:eastAsia="ar-SA"/>
        </w:rPr>
        <w:t>ЗАЯВЛЕНИЕ</w:t>
      </w:r>
    </w:p>
    <w:p w14:paraId="0BAF8EA3" w14:textId="77777777" w:rsidR="00544D8E" w:rsidRPr="006419F7" w:rsidRDefault="00544D8E" w:rsidP="00544D8E">
      <w:pPr>
        <w:tabs>
          <w:tab w:val="center" w:pos="4153"/>
          <w:tab w:val="right" w:pos="8306"/>
        </w:tabs>
        <w:jc w:val="center"/>
        <w:rPr>
          <w:b/>
          <w:bCs/>
          <w:lang w:eastAsia="ar-SA"/>
        </w:rPr>
      </w:pPr>
    </w:p>
    <w:p w14:paraId="68FFC41A" w14:textId="77777777" w:rsidR="00544D8E" w:rsidRPr="006419F7" w:rsidRDefault="00544D8E" w:rsidP="00414F40">
      <w:pPr>
        <w:numPr>
          <w:ilvl w:val="0"/>
          <w:numId w:val="4"/>
        </w:numPr>
        <w:ind w:left="0" w:firstLine="0"/>
        <w:rPr>
          <w:lang w:eastAsia="ar-SA"/>
        </w:rPr>
      </w:pPr>
      <w:r w:rsidRPr="006419F7">
        <w:rPr>
          <w:lang w:eastAsia="ar-SA"/>
        </w:rPr>
        <w:t>Я,______________________________________________________________________________,</w:t>
      </w:r>
    </w:p>
    <w:p w14:paraId="3712FED3" w14:textId="77777777" w:rsidR="00544D8E" w:rsidRPr="006419F7" w:rsidRDefault="00544D8E" w:rsidP="00544D8E">
      <w:pPr>
        <w:tabs>
          <w:tab w:val="center" w:pos="4153"/>
          <w:tab w:val="right" w:pos="8306"/>
        </w:tabs>
        <w:jc w:val="center"/>
        <w:rPr>
          <w:vertAlign w:val="superscript"/>
          <w:lang w:eastAsia="ar-SA"/>
        </w:rPr>
      </w:pPr>
      <w:r w:rsidRPr="006419F7">
        <w:rPr>
          <w:vertAlign w:val="superscript"/>
          <w:lang w:eastAsia="ar-SA"/>
        </w:rPr>
        <w:t xml:space="preserve">              (Ф.И.О. полностью)</w:t>
      </w:r>
    </w:p>
    <w:p w14:paraId="6EC6B546" w14:textId="77777777" w:rsidR="00544D8E" w:rsidRPr="006419F7" w:rsidRDefault="00544D8E" w:rsidP="00414F40">
      <w:pPr>
        <w:numPr>
          <w:ilvl w:val="0"/>
          <w:numId w:val="4"/>
        </w:numPr>
        <w:ind w:left="0" w:firstLine="0"/>
        <w:rPr>
          <w:lang w:eastAsia="ar-SA"/>
        </w:rPr>
      </w:pPr>
      <w:r w:rsidRPr="006419F7">
        <w:rPr>
          <w:lang w:eastAsia="ar-SA"/>
        </w:rPr>
        <w:t>зарегистрирован по адресу:_________________________________________________________</w:t>
      </w:r>
    </w:p>
    <w:p w14:paraId="5825295A" w14:textId="77777777" w:rsidR="00544D8E" w:rsidRPr="006419F7" w:rsidRDefault="00544D8E" w:rsidP="00414F40">
      <w:pPr>
        <w:numPr>
          <w:ilvl w:val="0"/>
          <w:numId w:val="4"/>
        </w:numPr>
        <w:ind w:left="0" w:firstLine="0"/>
        <w:rPr>
          <w:lang w:eastAsia="ar-SA"/>
        </w:rPr>
      </w:pPr>
      <w:r w:rsidRPr="006419F7">
        <w:rPr>
          <w:lang w:eastAsia="ar-SA"/>
        </w:rPr>
        <w:t>________________________________________________________________________________</w:t>
      </w:r>
    </w:p>
    <w:p w14:paraId="24B04354" w14:textId="77777777" w:rsidR="00544D8E" w:rsidRDefault="00544D8E" w:rsidP="00414F40">
      <w:pPr>
        <w:numPr>
          <w:ilvl w:val="0"/>
          <w:numId w:val="4"/>
        </w:numPr>
        <w:ind w:left="0" w:firstLine="0"/>
        <w:rPr>
          <w:lang w:eastAsia="ar-SA"/>
        </w:rPr>
      </w:pPr>
      <w:r w:rsidRPr="006419F7">
        <w:rPr>
          <w:lang w:eastAsia="ar-SA"/>
        </w:rPr>
        <w:t>________________________________________________________________________________</w:t>
      </w:r>
    </w:p>
    <w:p w14:paraId="1913BAFF" w14:textId="77777777" w:rsidR="00544D8E" w:rsidRPr="006419F7" w:rsidRDefault="00544D8E" w:rsidP="00414F40">
      <w:pPr>
        <w:numPr>
          <w:ilvl w:val="0"/>
          <w:numId w:val="4"/>
        </w:numPr>
        <w:ind w:left="0" w:firstLine="0"/>
        <w:rPr>
          <w:lang w:eastAsia="ar-SA"/>
        </w:rPr>
      </w:pPr>
    </w:p>
    <w:p w14:paraId="24F97512" w14:textId="77777777" w:rsidR="00544D8E" w:rsidRPr="006419F7" w:rsidRDefault="00544D8E" w:rsidP="00414F40">
      <w:pPr>
        <w:numPr>
          <w:ilvl w:val="0"/>
          <w:numId w:val="4"/>
        </w:numPr>
        <w:tabs>
          <w:tab w:val="center" w:pos="4153"/>
          <w:tab w:val="right" w:pos="8306"/>
        </w:tabs>
        <w:ind w:left="0" w:firstLine="0"/>
      </w:pPr>
      <w:r w:rsidRPr="006419F7">
        <w:t>внесен в Единый государственный реестр индивидуальных предпринимателей ______________г. за основным государственным регистрационным номером______________</w:t>
      </w:r>
      <w:r>
        <w:t>________________</w:t>
      </w:r>
      <w:r w:rsidRPr="006419F7">
        <w:t xml:space="preserve">, </w:t>
      </w:r>
    </w:p>
    <w:p w14:paraId="110D025E" w14:textId="77777777" w:rsidR="00544D8E" w:rsidRPr="006419F7" w:rsidRDefault="00544D8E" w:rsidP="00414F40">
      <w:pPr>
        <w:numPr>
          <w:ilvl w:val="0"/>
          <w:numId w:val="4"/>
        </w:numPr>
        <w:tabs>
          <w:tab w:val="center" w:pos="4153"/>
          <w:tab w:val="right" w:pos="8306"/>
        </w:tabs>
        <w:ind w:left="0" w:firstLine="0"/>
      </w:pPr>
      <w:r w:rsidRPr="006419F7">
        <w:t>в лице ___________________________________________________________________________, действующего на основании доверенности № ______  от ________________</w:t>
      </w:r>
    </w:p>
    <w:p w14:paraId="3B2086EC" w14:textId="77777777" w:rsidR="00544D8E" w:rsidRDefault="00544D8E" w:rsidP="00544D8E">
      <w:pPr>
        <w:tabs>
          <w:tab w:val="center" w:pos="4153"/>
          <w:tab w:val="right" w:pos="8306"/>
        </w:tabs>
      </w:pPr>
    </w:p>
    <w:p w14:paraId="69E4DD1B" w14:textId="77777777" w:rsidR="00544D8E" w:rsidRPr="006419F7" w:rsidRDefault="00544D8E" w:rsidP="00544D8E">
      <w:pPr>
        <w:tabs>
          <w:tab w:val="center" w:pos="4153"/>
          <w:tab w:val="right" w:pos="8306"/>
        </w:tabs>
      </w:pPr>
    </w:p>
    <w:p w14:paraId="0C0338B1" w14:textId="77777777" w:rsidR="00544D8E" w:rsidRDefault="00544D8E" w:rsidP="00544D8E">
      <w:pPr>
        <w:tabs>
          <w:tab w:val="center" w:pos="4153"/>
          <w:tab w:val="right" w:pos="8306"/>
        </w:tabs>
        <w:jc w:val="both"/>
        <w:rPr>
          <w:lang w:eastAsia="ar-SA"/>
        </w:rPr>
      </w:pPr>
      <w:r w:rsidRPr="002135B2">
        <w:rPr>
          <w:b/>
          <w:lang w:eastAsia="ar-SA"/>
        </w:rPr>
        <w:t xml:space="preserve">прошу Вас </w:t>
      </w:r>
      <w:r>
        <w:rPr>
          <w:b/>
          <w:lang w:eastAsia="ar-SA"/>
        </w:rPr>
        <w:t>заключить соглашение о расторжении договора</w:t>
      </w:r>
      <w:r w:rsidRPr="002135B2">
        <w:rPr>
          <w:b/>
          <w:lang w:eastAsia="ar-SA"/>
        </w:rPr>
        <w:t xml:space="preserve"> аренд</w:t>
      </w:r>
      <w:r>
        <w:rPr>
          <w:b/>
          <w:lang w:eastAsia="ar-SA"/>
        </w:rPr>
        <w:t>ы</w:t>
      </w:r>
      <w:r>
        <w:rPr>
          <w:b/>
          <w:bCs/>
          <w:lang w:eastAsia="ar-SA"/>
        </w:rPr>
        <w:t>муниципального имущества  от</w:t>
      </w:r>
      <w:r w:rsidRPr="002135B2">
        <w:rPr>
          <w:b/>
          <w:bCs/>
          <w:lang w:eastAsia="ar-SA"/>
        </w:rPr>
        <w:t>___</w:t>
      </w:r>
      <w:r>
        <w:rPr>
          <w:b/>
          <w:bCs/>
          <w:lang w:eastAsia="ar-SA"/>
        </w:rPr>
        <w:t xml:space="preserve"> №___ </w:t>
      </w:r>
      <w:r w:rsidRPr="003E5595">
        <w:rPr>
          <w:bCs/>
          <w:lang w:eastAsia="ar-SA"/>
        </w:rPr>
        <w:t>по</w:t>
      </w:r>
      <w:r>
        <w:rPr>
          <w:bCs/>
          <w:lang w:eastAsia="ar-SA"/>
        </w:rPr>
        <w:t>следующим основаниям</w:t>
      </w:r>
      <w:r w:rsidRPr="002135B2">
        <w:rPr>
          <w:lang w:eastAsia="ar-SA"/>
        </w:rPr>
        <w:t xml:space="preserve">: </w:t>
      </w:r>
    </w:p>
    <w:p w14:paraId="72A296A5" w14:textId="77777777" w:rsidR="00544D8E" w:rsidRDefault="00544D8E" w:rsidP="00544D8E">
      <w:pPr>
        <w:tabs>
          <w:tab w:val="center" w:pos="4153"/>
          <w:tab w:val="right" w:pos="8306"/>
        </w:tabs>
        <w:rPr>
          <w:lang w:eastAsia="ar-SA"/>
        </w:rPr>
      </w:pPr>
      <w:r>
        <w:rPr>
          <w:lang w:eastAsia="ar-SA"/>
        </w:rPr>
        <w:t>_________________________________________________________________________________</w:t>
      </w:r>
    </w:p>
    <w:p w14:paraId="627A288F" w14:textId="77777777" w:rsidR="00544D8E" w:rsidRDefault="00544D8E" w:rsidP="00544D8E">
      <w:pPr>
        <w:tabs>
          <w:tab w:val="center" w:pos="4153"/>
          <w:tab w:val="right" w:pos="8306"/>
        </w:tabs>
        <w:rPr>
          <w:lang w:eastAsia="ar-SA"/>
        </w:rPr>
      </w:pPr>
    </w:p>
    <w:p w14:paraId="0372D018" w14:textId="77777777" w:rsidR="00544D8E" w:rsidRDefault="00544D8E" w:rsidP="00544D8E">
      <w:pPr>
        <w:tabs>
          <w:tab w:val="center" w:pos="4153"/>
          <w:tab w:val="right" w:pos="8306"/>
        </w:tabs>
        <w:rPr>
          <w:lang w:eastAsia="ar-SA"/>
        </w:rPr>
      </w:pPr>
      <w:r>
        <w:rPr>
          <w:lang w:eastAsia="ar-SA"/>
        </w:rPr>
        <w:t>_________________________________________________________________________________</w:t>
      </w:r>
    </w:p>
    <w:p w14:paraId="66A5C989" w14:textId="77777777" w:rsidR="00544D8E" w:rsidRDefault="00544D8E" w:rsidP="00544D8E">
      <w:pPr>
        <w:tabs>
          <w:tab w:val="center" w:pos="4153"/>
          <w:tab w:val="right" w:pos="8306"/>
        </w:tabs>
        <w:jc w:val="both"/>
        <w:rPr>
          <w:lang w:eastAsia="ar-SA"/>
        </w:rPr>
      </w:pPr>
    </w:p>
    <w:tbl>
      <w:tblPr>
        <w:tblW w:w="4500" w:type="pct"/>
        <w:tblInd w:w="208" w:type="dxa"/>
        <w:tblCellMar>
          <w:left w:w="28" w:type="dxa"/>
          <w:right w:w="28" w:type="dxa"/>
        </w:tblCellMar>
        <w:tblLook w:val="00A0" w:firstRow="1" w:lastRow="0" w:firstColumn="1" w:lastColumn="0" w:noHBand="0" w:noVBand="0"/>
      </w:tblPr>
      <w:tblGrid>
        <w:gridCol w:w="289"/>
        <w:gridCol w:w="8692"/>
      </w:tblGrid>
      <w:tr w:rsidR="00544D8E" w:rsidRPr="005923FF" w14:paraId="62705B5B" w14:textId="77777777" w:rsidTr="00544D8E">
        <w:trPr>
          <w:trHeight w:val="283"/>
        </w:trPr>
        <w:tc>
          <w:tcPr>
            <w:tcW w:w="8826" w:type="dxa"/>
            <w:gridSpan w:val="2"/>
          </w:tcPr>
          <w:p w14:paraId="01317C0B" w14:textId="77777777" w:rsidR="00544D8E" w:rsidRPr="005923FF" w:rsidRDefault="00544D8E" w:rsidP="00544D8E">
            <w:pPr>
              <w:spacing w:line="228" w:lineRule="auto"/>
              <w:ind w:left="113"/>
            </w:pPr>
            <w:r w:rsidRPr="005923FF">
              <w:rPr>
                <w:iCs/>
              </w:rPr>
              <w:t>Результат предоставления услуги прошу выдать следующим способом:</w:t>
            </w:r>
          </w:p>
        </w:tc>
      </w:tr>
      <w:tr w:rsidR="00544D8E" w:rsidRPr="005923FF" w14:paraId="24DA3FCE" w14:textId="77777777" w:rsidTr="00544D8E">
        <w:trPr>
          <w:trHeight w:val="239"/>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0B6D9618"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0623C21B" w14:textId="77777777" w:rsidR="00544D8E" w:rsidRPr="005923FF" w:rsidRDefault="00544D8E" w:rsidP="00544D8E">
            <w:pPr>
              <w:spacing w:line="228" w:lineRule="auto"/>
              <w:ind w:left="113"/>
            </w:pPr>
            <w:r w:rsidRPr="005923FF">
              <w:rPr>
                <w:iCs/>
              </w:rPr>
              <w:t xml:space="preserve">в </w:t>
            </w:r>
            <w:r>
              <w:rPr>
                <w:iCs/>
              </w:rPr>
              <w:t>Администрации Лысогорского сельского поселения</w:t>
            </w:r>
            <w:r w:rsidRPr="005923FF">
              <w:rPr>
                <w:iCs/>
              </w:rPr>
              <w:t>;</w:t>
            </w:r>
          </w:p>
        </w:tc>
      </w:tr>
      <w:tr w:rsidR="00544D8E" w:rsidRPr="005923FF" w14:paraId="4D4BA3AB" w14:textId="77777777" w:rsidTr="00544D8E">
        <w:trPr>
          <w:trHeight w:val="77"/>
        </w:trPr>
        <w:tc>
          <w:tcPr>
            <w:tcW w:w="285" w:type="dxa"/>
            <w:tcBorders>
              <w:top w:val="single" w:sz="4" w:space="0" w:color="000001"/>
              <w:bottom w:val="single" w:sz="4" w:space="0" w:color="000001"/>
            </w:tcBorders>
          </w:tcPr>
          <w:p w14:paraId="63CE8BF0" w14:textId="77777777" w:rsidR="00544D8E" w:rsidRPr="005923FF" w:rsidRDefault="00544D8E" w:rsidP="00544D8E">
            <w:pPr>
              <w:spacing w:line="228" w:lineRule="auto"/>
              <w:jc w:val="center"/>
            </w:pPr>
            <w:r w:rsidRPr="005923FF">
              <w:rPr>
                <w:iCs/>
              </w:rPr>
              <w:t> </w:t>
            </w:r>
          </w:p>
        </w:tc>
        <w:tc>
          <w:tcPr>
            <w:tcW w:w="8541" w:type="dxa"/>
            <w:vAlign w:val="bottom"/>
          </w:tcPr>
          <w:p w14:paraId="05DB68AF" w14:textId="77777777" w:rsidR="00544D8E" w:rsidRPr="005923FF" w:rsidRDefault="00544D8E" w:rsidP="00544D8E">
            <w:pPr>
              <w:spacing w:line="228" w:lineRule="auto"/>
              <w:ind w:left="113"/>
            </w:pPr>
            <w:r w:rsidRPr="005923FF">
              <w:rPr>
                <w:iCs/>
              </w:rPr>
              <w:t> </w:t>
            </w:r>
          </w:p>
        </w:tc>
      </w:tr>
      <w:tr w:rsidR="00544D8E" w:rsidRPr="005923FF" w14:paraId="56A83DD0"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69D2A365"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50D35672" w14:textId="77777777" w:rsidR="00544D8E" w:rsidRPr="005923FF" w:rsidRDefault="00544D8E" w:rsidP="00544D8E">
            <w:pPr>
              <w:spacing w:line="228" w:lineRule="auto"/>
              <w:ind w:left="113"/>
            </w:pPr>
            <w:r w:rsidRPr="005923FF">
              <w:rPr>
                <w:iCs/>
              </w:rPr>
              <w:t>в МФЦ;</w:t>
            </w:r>
          </w:p>
        </w:tc>
      </w:tr>
      <w:tr w:rsidR="00544D8E" w:rsidRPr="005923FF" w14:paraId="1C4522AF" w14:textId="77777777" w:rsidTr="00544D8E">
        <w:trPr>
          <w:trHeight w:val="77"/>
        </w:trPr>
        <w:tc>
          <w:tcPr>
            <w:tcW w:w="285" w:type="dxa"/>
            <w:tcBorders>
              <w:top w:val="single" w:sz="4" w:space="0" w:color="000001"/>
              <w:bottom w:val="single" w:sz="4" w:space="0" w:color="000001"/>
            </w:tcBorders>
          </w:tcPr>
          <w:p w14:paraId="0F582BB5" w14:textId="77777777" w:rsidR="00544D8E" w:rsidRPr="005923FF" w:rsidRDefault="00544D8E" w:rsidP="00544D8E">
            <w:pPr>
              <w:spacing w:line="228" w:lineRule="auto"/>
              <w:jc w:val="center"/>
            </w:pPr>
            <w:r w:rsidRPr="005923FF">
              <w:rPr>
                <w:iCs/>
              </w:rPr>
              <w:t> </w:t>
            </w:r>
          </w:p>
        </w:tc>
        <w:tc>
          <w:tcPr>
            <w:tcW w:w="8541" w:type="dxa"/>
            <w:vAlign w:val="bottom"/>
          </w:tcPr>
          <w:p w14:paraId="44917BBF" w14:textId="77777777" w:rsidR="00544D8E" w:rsidRPr="005923FF" w:rsidRDefault="00544D8E" w:rsidP="00544D8E">
            <w:pPr>
              <w:spacing w:line="228" w:lineRule="auto"/>
              <w:ind w:left="113"/>
            </w:pPr>
            <w:r w:rsidRPr="005923FF">
              <w:rPr>
                <w:iCs/>
              </w:rPr>
              <w:t> </w:t>
            </w:r>
          </w:p>
        </w:tc>
      </w:tr>
      <w:tr w:rsidR="00544D8E" w:rsidRPr="005923FF" w14:paraId="56B325BA"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23505450"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5BBF5881" w14:textId="77777777" w:rsidR="00544D8E" w:rsidRPr="005923FF" w:rsidRDefault="00544D8E" w:rsidP="00544D8E">
            <w:pPr>
              <w:spacing w:line="228" w:lineRule="auto"/>
              <w:ind w:left="113"/>
            </w:pPr>
            <w:r w:rsidRPr="005923FF">
              <w:t>по  почте;</w:t>
            </w:r>
          </w:p>
        </w:tc>
      </w:tr>
      <w:tr w:rsidR="00544D8E" w:rsidRPr="005923FF" w14:paraId="29658A7B" w14:textId="77777777" w:rsidTr="00544D8E">
        <w:trPr>
          <w:trHeight w:val="77"/>
        </w:trPr>
        <w:tc>
          <w:tcPr>
            <w:tcW w:w="285" w:type="dxa"/>
            <w:tcBorders>
              <w:top w:val="single" w:sz="4" w:space="0" w:color="000001"/>
              <w:bottom w:val="single" w:sz="4" w:space="0" w:color="000001"/>
            </w:tcBorders>
          </w:tcPr>
          <w:p w14:paraId="31BB3ABF" w14:textId="77777777" w:rsidR="00544D8E" w:rsidRPr="005923FF" w:rsidRDefault="00544D8E" w:rsidP="00544D8E">
            <w:pPr>
              <w:spacing w:line="228" w:lineRule="auto"/>
              <w:jc w:val="center"/>
            </w:pPr>
            <w:r w:rsidRPr="005923FF">
              <w:rPr>
                <w:iCs/>
              </w:rPr>
              <w:t> </w:t>
            </w:r>
          </w:p>
        </w:tc>
        <w:tc>
          <w:tcPr>
            <w:tcW w:w="8541" w:type="dxa"/>
            <w:vAlign w:val="bottom"/>
          </w:tcPr>
          <w:p w14:paraId="76C9739F" w14:textId="77777777" w:rsidR="00544D8E" w:rsidRPr="005923FF" w:rsidRDefault="00544D8E" w:rsidP="00544D8E">
            <w:pPr>
              <w:spacing w:line="228" w:lineRule="auto"/>
              <w:ind w:left="113"/>
            </w:pPr>
            <w:r w:rsidRPr="005923FF">
              <w:rPr>
                <w:iCs/>
              </w:rPr>
              <w:t> </w:t>
            </w:r>
          </w:p>
        </w:tc>
      </w:tr>
      <w:tr w:rsidR="00544D8E" w:rsidRPr="005923FF" w14:paraId="6C80B7B4" w14:textId="77777777" w:rsidTr="00544D8E">
        <w:trPr>
          <w:trHeight w:val="283"/>
        </w:trPr>
        <w:tc>
          <w:tcPr>
            <w:tcW w:w="285" w:type="dxa"/>
            <w:tcBorders>
              <w:top w:val="single" w:sz="4" w:space="0" w:color="000001"/>
              <w:left w:val="single" w:sz="4" w:space="0" w:color="000001"/>
              <w:bottom w:val="single" w:sz="4" w:space="0" w:color="000001"/>
              <w:right w:val="single" w:sz="4" w:space="0" w:color="000001"/>
            </w:tcBorders>
            <w:tcMar>
              <w:left w:w="23" w:type="dxa"/>
            </w:tcMar>
          </w:tcPr>
          <w:p w14:paraId="377E63EE" w14:textId="77777777" w:rsidR="00544D8E" w:rsidRPr="005923FF" w:rsidRDefault="00544D8E" w:rsidP="00544D8E">
            <w:pPr>
              <w:spacing w:line="228" w:lineRule="auto"/>
              <w:jc w:val="center"/>
            </w:pPr>
            <w:r w:rsidRPr="005923FF">
              <w:rPr>
                <w:iCs/>
              </w:rPr>
              <w:t> </w:t>
            </w:r>
          </w:p>
        </w:tc>
        <w:tc>
          <w:tcPr>
            <w:tcW w:w="8541" w:type="dxa"/>
            <w:tcBorders>
              <w:left w:val="single" w:sz="4" w:space="0" w:color="000001"/>
            </w:tcBorders>
            <w:tcMar>
              <w:left w:w="23" w:type="dxa"/>
            </w:tcMar>
            <w:vAlign w:val="bottom"/>
          </w:tcPr>
          <w:p w14:paraId="06CC73BC" w14:textId="77777777" w:rsidR="00544D8E" w:rsidRPr="005923FF" w:rsidRDefault="00544D8E" w:rsidP="00544D8E">
            <w:pPr>
              <w:spacing w:line="228" w:lineRule="auto"/>
              <w:ind w:left="113"/>
            </w:pPr>
            <w:r>
              <w:t>______________________________________________________________________</w:t>
            </w:r>
          </w:p>
        </w:tc>
      </w:tr>
    </w:tbl>
    <w:p w14:paraId="21146E60" w14:textId="77777777" w:rsidR="00544D8E" w:rsidRDefault="00544D8E" w:rsidP="00544D8E">
      <w:pPr>
        <w:pStyle w:val="ac"/>
        <w:spacing w:line="228" w:lineRule="auto"/>
        <w:jc w:val="both"/>
        <w:rPr>
          <w:lang w:eastAsia="ar-SA"/>
        </w:rPr>
      </w:pPr>
    </w:p>
    <w:p w14:paraId="27DB27A0" w14:textId="77777777" w:rsidR="00544D8E" w:rsidRPr="005923FF" w:rsidRDefault="00544D8E" w:rsidP="00544D8E">
      <w:pPr>
        <w:pStyle w:val="ac"/>
        <w:spacing w:line="228" w:lineRule="auto"/>
        <w:jc w:val="both"/>
        <w:rPr>
          <w:vertAlign w:val="superscript"/>
          <w:lang w:eastAsia="ar-SA"/>
        </w:rPr>
      </w:pPr>
      <w:r w:rsidRPr="005923FF">
        <w:rPr>
          <w:lang w:eastAsia="ar-SA"/>
        </w:rPr>
        <w:t>Подпись заявителя __________________ / ___________________________________________ /</w:t>
      </w:r>
    </w:p>
    <w:p w14:paraId="1D8BFB4C" w14:textId="77777777" w:rsidR="00544D8E" w:rsidRPr="005923FF" w:rsidRDefault="00544D8E" w:rsidP="00544D8E">
      <w:pPr>
        <w:pStyle w:val="ac"/>
        <w:spacing w:line="228" w:lineRule="auto"/>
        <w:jc w:val="both"/>
        <w:rPr>
          <w:lang w:eastAsia="ar-SA"/>
        </w:rPr>
      </w:pPr>
      <w:r w:rsidRPr="005923FF">
        <w:rPr>
          <w:iCs/>
          <w:vertAlign w:val="superscript"/>
          <w:lang w:eastAsia="ar-SA"/>
        </w:rPr>
        <w:lastRenderedPageBreak/>
        <w:t xml:space="preserve">  (доверенного лица)                                                                                                                                (расшифровка подписи)</w:t>
      </w:r>
    </w:p>
    <w:p w14:paraId="1E3441BE" w14:textId="77777777" w:rsidR="00544D8E" w:rsidRPr="005923FF" w:rsidRDefault="00544D8E" w:rsidP="00544D8E">
      <w:pPr>
        <w:pStyle w:val="ac"/>
        <w:spacing w:line="228" w:lineRule="auto"/>
        <w:jc w:val="both"/>
        <w:rPr>
          <w:lang w:eastAsia="ar-SA"/>
        </w:rPr>
      </w:pPr>
      <w:r w:rsidRPr="005923FF">
        <w:rPr>
          <w:lang w:eastAsia="ar-SA"/>
        </w:rPr>
        <w:t>(Для доверенного лица) по доверенности от «__» ____________ 20__ г.,</w:t>
      </w:r>
    </w:p>
    <w:p w14:paraId="55CAD32A" w14:textId="77777777" w:rsidR="00544D8E" w:rsidRPr="005923FF" w:rsidRDefault="00544D8E" w:rsidP="00544D8E">
      <w:pPr>
        <w:pStyle w:val="ac"/>
        <w:spacing w:line="228" w:lineRule="auto"/>
        <w:jc w:val="both"/>
        <w:rPr>
          <w:lang w:eastAsia="ar-SA"/>
        </w:rPr>
      </w:pPr>
      <w:r w:rsidRPr="005923FF">
        <w:rPr>
          <w:lang w:eastAsia="ar-SA"/>
        </w:rPr>
        <w:t>удостоверенной __________________________________________________________________,</w:t>
      </w:r>
    </w:p>
    <w:p w14:paraId="6113D47D" w14:textId="77777777" w:rsidR="00544D8E" w:rsidRPr="005923FF" w:rsidRDefault="00544D8E" w:rsidP="00544D8E">
      <w:pPr>
        <w:pStyle w:val="ac"/>
        <w:spacing w:line="228" w:lineRule="auto"/>
        <w:jc w:val="both"/>
      </w:pPr>
      <w:r w:rsidRPr="005923FF">
        <w:rPr>
          <w:lang w:eastAsia="ar-SA"/>
        </w:rPr>
        <w:t>реестр № ______________</w:t>
      </w:r>
    </w:p>
    <w:p w14:paraId="50CB9E45" w14:textId="77777777" w:rsidR="00544D8E" w:rsidRPr="005923FF" w:rsidRDefault="00544D8E" w:rsidP="00544D8E">
      <w:pPr>
        <w:pStyle w:val="ac"/>
        <w:spacing w:line="228" w:lineRule="auto"/>
        <w:jc w:val="both"/>
        <w:rPr>
          <w:lang w:eastAsia="ar-SA"/>
        </w:rPr>
      </w:pPr>
      <w:r w:rsidRPr="005923FF">
        <w:rPr>
          <w:lang w:eastAsia="ar-SA"/>
        </w:rPr>
        <w:t>«__» ______________ 20__ г.</w:t>
      </w:r>
    </w:p>
    <w:p w14:paraId="2E839542" w14:textId="77777777" w:rsidR="00544D8E" w:rsidRDefault="00544D8E" w:rsidP="00544D8E">
      <w:pPr>
        <w:pStyle w:val="ac"/>
        <w:spacing w:line="228" w:lineRule="auto"/>
        <w:jc w:val="both"/>
        <w:rPr>
          <w:lang w:eastAsia="ar-SA"/>
        </w:rPr>
      </w:pPr>
    </w:p>
    <w:p w14:paraId="0901D6CD" w14:textId="77777777" w:rsidR="00544D8E" w:rsidRPr="005923FF" w:rsidRDefault="00544D8E" w:rsidP="00544D8E">
      <w:pPr>
        <w:pStyle w:val="ac"/>
        <w:spacing w:line="228" w:lineRule="auto"/>
        <w:jc w:val="both"/>
        <w:rPr>
          <w:lang w:eastAsia="ar-SA"/>
        </w:rPr>
      </w:pPr>
      <w:r w:rsidRPr="005923FF">
        <w:rPr>
          <w:lang w:eastAsia="ar-SA"/>
        </w:rPr>
        <w:t>Подпись сотрудника,</w:t>
      </w:r>
    </w:p>
    <w:p w14:paraId="269A3770" w14:textId="77777777" w:rsidR="00544D8E" w:rsidRPr="005923FF" w:rsidRDefault="00544D8E" w:rsidP="00544D8E">
      <w:pPr>
        <w:pStyle w:val="ac"/>
        <w:spacing w:line="228" w:lineRule="auto"/>
        <w:jc w:val="both"/>
        <w:rPr>
          <w:vertAlign w:val="superscript"/>
          <w:lang w:eastAsia="ar-SA"/>
        </w:rPr>
      </w:pPr>
      <w:r w:rsidRPr="005923FF">
        <w:rPr>
          <w:lang w:eastAsia="ar-SA"/>
        </w:rPr>
        <w:t xml:space="preserve">принявшего заявление _______________ / __________________________________________/ </w:t>
      </w:r>
    </w:p>
    <w:p w14:paraId="054D89AD" w14:textId="77777777" w:rsidR="00544D8E" w:rsidRPr="005923FF" w:rsidRDefault="00544D8E" w:rsidP="00544D8E">
      <w:pPr>
        <w:pStyle w:val="ac"/>
        <w:spacing w:line="228" w:lineRule="auto"/>
        <w:jc w:val="both"/>
        <w:rPr>
          <w:b/>
        </w:rPr>
      </w:pPr>
      <w:r w:rsidRPr="005923FF">
        <w:rPr>
          <w:iCs/>
          <w:vertAlign w:val="superscript"/>
          <w:lang w:eastAsia="ar-SA"/>
        </w:rPr>
        <w:t xml:space="preserve">                                                                                                                                                    (расшифровка подписи)</w:t>
      </w:r>
    </w:p>
    <w:p w14:paraId="24DD045F" w14:textId="77777777" w:rsidR="00544D8E" w:rsidRPr="00DC1BBF" w:rsidRDefault="00544D8E" w:rsidP="00544D8E">
      <w:pPr>
        <w:autoSpaceDE w:val="0"/>
        <w:autoSpaceDN w:val="0"/>
        <w:adjustRightInd w:val="0"/>
        <w:ind w:firstLine="709"/>
        <w:jc w:val="center"/>
        <w:rPr>
          <w:b/>
          <w:sz w:val="28"/>
          <w:szCs w:val="28"/>
        </w:rPr>
      </w:pPr>
    </w:p>
    <w:p w14:paraId="45D12DE1" w14:textId="77777777" w:rsidR="00544D8E" w:rsidRPr="00544D8E" w:rsidRDefault="00544D8E" w:rsidP="00544D8E">
      <w:pPr>
        <w:suppressAutoHyphens/>
        <w:spacing w:line="0" w:lineRule="atLeast"/>
        <w:jc w:val="center"/>
        <w:rPr>
          <w:rFonts w:eastAsia="Calibri"/>
          <w:b/>
          <w:bCs/>
          <w:sz w:val="28"/>
          <w:szCs w:val="28"/>
        </w:rPr>
      </w:pPr>
      <w:r w:rsidRPr="00544D8E">
        <w:rPr>
          <w:rFonts w:eastAsia="Calibri"/>
          <w:b/>
          <w:bCs/>
          <w:sz w:val="28"/>
          <w:szCs w:val="28"/>
        </w:rPr>
        <w:t>РОССИЙСКАЯ ФЕДЕРАЦИЯ</w:t>
      </w:r>
    </w:p>
    <w:p w14:paraId="04D9E64F" w14:textId="77777777" w:rsidR="00544D8E" w:rsidRPr="00544D8E" w:rsidRDefault="00544D8E" w:rsidP="00544D8E">
      <w:pPr>
        <w:suppressAutoHyphens/>
        <w:spacing w:line="0" w:lineRule="atLeast"/>
        <w:jc w:val="center"/>
        <w:rPr>
          <w:rFonts w:eastAsia="Calibri"/>
          <w:b/>
          <w:bCs/>
          <w:sz w:val="28"/>
          <w:szCs w:val="28"/>
        </w:rPr>
      </w:pPr>
      <w:r w:rsidRPr="00544D8E">
        <w:rPr>
          <w:rFonts w:eastAsia="Calibri"/>
          <w:b/>
          <w:bCs/>
          <w:sz w:val="28"/>
          <w:szCs w:val="28"/>
        </w:rPr>
        <w:t>РОСТОВСКАЯ ОБЛАСТЬ</w:t>
      </w:r>
    </w:p>
    <w:p w14:paraId="366528CF" w14:textId="77777777" w:rsidR="00544D8E" w:rsidRPr="00544D8E" w:rsidRDefault="00544D8E" w:rsidP="00544D8E">
      <w:pPr>
        <w:suppressAutoHyphens/>
        <w:spacing w:line="0" w:lineRule="atLeast"/>
        <w:jc w:val="center"/>
        <w:rPr>
          <w:rFonts w:eastAsia="Calibri"/>
          <w:b/>
          <w:bCs/>
          <w:sz w:val="28"/>
          <w:szCs w:val="28"/>
        </w:rPr>
      </w:pPr>
      <w:r w:rsidRPr="00544D8E">
        <w:rPr>
          <w:rFonts w:eastAsia="Calibri"/>
          <w:b/>
          <w:bCs/>
          <w:sz w:val="28"/>
          <w:szCs w:val="28"/>
        </w:rPr>
        <w:t>КУЙБЫШЕВСКИЙ РАЙОН</w:t>
      </w:r>
    </w:p>
    <w:p w14:paraId="61DB6B4F" w14:textId="77777777" w:rsidR="00544D8E" w:rsidRPr="00544D8E" w:rsidRDefault="00544D8E" w:rsidP="00544D8E">
      <w:pPr>
        <w:suppressAutoHyphens/>
        <w:spacing w:line="0" w:lineRule="atLeast"/>
        <w:jc w:val="center"/>
        <w:rPr>
          <w:rFonts w:eastAsia="Calibri"/>
          <w:b/>
          <w:bCs/>
          <w:sz w:val="28"/>
          <w:szCs w:val="28"/>
        </w:rPr>
      </w:pPr>
      <w:r w:rsidRPr="00544D8E">
        <w:rPr>
          <w:rFonts w:eastAsia="Calibri"/>
          <w:b/>
          <w:bCs/>
          <w:sz w:val="28"/>
          <w:szCs w:val="28"/>
        </w:rPr>
        <w:t>АДМИНИСТРАЦИЯ ЛЫСОГОРСКОГО СЕЛЬСКОГО ПОСЕЛЕНИЯ</w:t>
      </w:r>
    </w:p>
    <w:p w14:paraId="39B094EF" w14:textId="77777777" w:rsidR="00544D8E" w:rsidRPr="00544D8E" w:rsidRDefault="00544D8E" w:rsidP="00544D8E">
      <w:pPr>
        <w:rPr>
          <w:rFonts w:eastAsia="Calibri"/>
          <w:b/>
          <w:bCs/>
          <w:color w:val="FF0000"/>
          <w:sz w:val="28"/>
          <w:szCs w:val="28"/>
        </w:rPr>
      </w:pPr>
    </w:p>
    <w:p w14:paraId="464E697E" w14:textId="77777777" w:rsidR="00544D8E" w:rsidRPr="00544D8E" w:rsidRDefault="00544D8E" w:rsidP="00544D8E">
      <w:pPr>
        <w:tabs>
          <w:tab w:val="center" w:pos="5103"/>
          <w:tab w:val="left" w:pos="7335"/>
        </w:tabs>
        <w:rPr>
          <w:rFonts w:eastAsia="Calibri"/>
          <w:b/>
          <w:sz w:val="28"/>
          <w:szCs w:val="28"/>
        </w:rPr>
      </w:pPr>
      <w:r w:rsidRPr="00544D8E">
        <w:rPr>
          <w:rFonts w:eastAsia="Calibri"/>
          <w:b/>
          <w:color w:val="FF0000"/>
          <w:sz w:val="28"/>
          <w:szCs w:val="28"/>
        </w:rPr>
        <w:tab/>
      </w:r>
      <w:r w:rsidRPr="00544D8E">
        <w:rPr>
          <w:rFonts w:eastAsia="Calibri"/>
          <w:b/>
          <w:sz w:val="28"/>
          <w:szCs w:val="28"/>
        </w:rPr>
        <w:t>ПОСТАНОВЛЕНИЕ</w:t>
      </w:r>
      <w:r w:rsidRPr="00544D8E">
        <w:rPr>
          <w:rFonts w:eastAsia="Calibri"/>
          <w:b/>
          <w:sz w:val="28"/>
          <w:szCs w:val="28"/>
        </w:rPr>
        <w:tab/>
        <w:t xml:space="preserve">    </w:t>
      </w:r>
    </w:p>
    <w:p w14:paraId="4931EA5A" w14:textId="77777777" w:rsidR="00544D8E" w:rsidRPr="00544D8E" w:rsidRDefault="00544D8E" w:rsidP="00544D8E">
      <w:pPr>
        <w:jc w:val="center"/>
        <w:rPr>
          <w:rFonts w:eastAsia="Calibri"/>
          <w:color w:val="FF0000"/>
          <w:kern w:val="1"/>
          <w:sz w:val="28"/>
          <w:szCs w:val="28"/>
        </w:rPr>
      </w:pPr>
    </w:p>
    <w:tbl>
      <w:tblPr>
        <w:tblW w:w="0" w:type="auto"/>
        <w:tblLayout w:type="fixed"/>
        <w:tblLook w:val="0000" w:firstRow="0" w:lastRow="0" w:firstColumn="0" w:lastColumn="0" w:noHBand="0" w:noVBand="0"/>
      </w:tblPr>
      <w:tblGrid>
        <w:gridCol w:w="3285"/>
        <w:gridCol w:w="3285"/>
        <w:gridCol w:w="2898"/>
      </w:tblGrid>
      <w:tr w:rsidR="00544D8E" w:rsidRPr="00544D8E" w14:paraId="264C1BA9" w14:textId="77777777" w:rsidTr="00544D8E">
        <w:trPr>
          <w:trHeight w:val="382"/>
        </w:trPr>
        <w:tc>
          <w:tcPr>
            <w:tcW w:w="3285" w:type="dxa"/>
          </w:tcPr>
          <w:p w14:paraId="1AF867E6" w14:textId="77777777" w:rsidR="00544D8E" w:rsidRPr="00544D8E" w:rsidRDefault="00544D8E" w:rsidP="00544D8E">
            <w:pPr>
              <w:snapToGrid w:val="0"/>
              <w:rPr>
                <w:rFonts w:eastAsia="Calibri"/>
                <w:b/>
                <w:kern w:val="1"/>
                <w:sz w:val="28"/>
                <w:szCs w:val="28"/>
              </w:rPr>
            </w:pPr>
            <w:r w:rsidRPr="00544D8E">
              <w:rPr>
                <w:rFonts w:eastAsia="Calibri"/>
                <w:b/>
                <w:kern w:val="1"/>
                <w:sz w:val="28"/>
                <w:szCs w:val="28"/>
              </w:rPr>
              <w:t xml:space="preserve">       22.02.2024</w:t>
            </w:r>
          </w:p>
          <w:p w14:paraId="46B696EE" w14:textId="77777777" w:rsidR="00544D8E" w:rsidRPr="00544D8E" w:rsidRDefault="00544D8E" w:rsidP="00544D8E">
            <w:pPr>
              <w:snapToGrid w:val="0"/>
              <w:rPr>
                <w:rFonts w:eastAsia="Calibri"/>
                <w:b/>
                <w:kern w:val="1"/>
                <w:sz w:val="28"/>
                <w:szCs w:val="28"/>
              </w:rPr>
            </w:pPr>
          </w:p>
        </w:tc>
        <w:tc>
          <w:tcPr>
            <w:tcW w:w="3285" w:type="dxa"/>
          </w:tcPr>
          <w:p w14:paraId="65C90106" w14:textId="77777777" w:rsidR="00544D8E" w:rsidRPr="00544D8E" w:rsidRDefault="00544D8E" w:rsidP="00544D8E">
            <w:pPr>
              <w:snapToGrid w:val="0"/>
              <w:jc w:val="center"/>
              <w:rPr>
                <w:rFonts w:eastAsia="Calibri"/>
                <w:b/>
                <w:bCs/>
                <w:sz w:val="28"/>
                <w:szCs w:val="28"/>
              </w:rPr>
            </w:pPr>
            <w:r w:rsidRPr="00544D8E">
              <w:rPr>
                <w:rFonts w:eastAsia="Calibri"/>
                <w:b/>
                <w:kern w:val="1"/>
                <w:sz w:val="28"/>
                <w:szCs w:val="28"/>
              </w:rPr>
              <w:t xml:space="preserve">  </w:t>
            </w:r>
            <w:r w:rsidRPr="00544D8E">
              <w:rPr>
                <w:rFonts w:eastAsia="Calibri"/>
                <w:b/>
                <w:bCs/>
                <w:sz w:val="28"/>
                <w:szCs w:val="28"/>
              </w:rPr>
              <w:t>с. Лысогорка</w:t>
            </w:r>
          </w:p>
          <w:p w14:paraId="6B3937D7" w14:textId="77777777" w:rsidR="00544D8E" w:rsidRPr="00544D8E" w:rsidRDefault="00544D8E" w:rsidP="00544D8E">
            <w:pPr>
              <w:snapToGrid w:val="0"/>
              <w:jc w:val="center"/>
              <w:rPr>
                <w:rFonts w:eastAsia="Calibri"/>
                <w:b/>
                <w:kern w:val="1"/>
                <w:sz w:val="28"/>
                <w:szCs w:val="28"/>
              </w:rPr>
            </w:pPr>
          </w:p>
        </w:tc>
        <w:tc>
          <w:tcPr>
            <w:tcW w:w="2898" w:type="dxa"/>
          </w:tcPr>
          <w:p w14:paraId="0D202C31" w14:textId="77777777" w:rsidR="00544D8E" w:rsidRPr="00544D8E" w:rsidRDefault="00544D8E" w:rsidP="00544D8E">
            <w:pPr>
              <w:snapToGrid w:val="0"/>
              <w:jc w:val="center"/>
              <w:rPr>
                <w:rFonts w:eastAsia="Calibri"/>
                <w:b/>
                <w:kern w:val="1"/>
                <w:sz w:val="28"/>
                <w:szCs w:val="28"/>
              </w:rPr>
            </w:pPr>
            <w:r w:rsidRPr="00544D8E">
              <w:rPr>
                <w:rFonts w:eastAsia="Calibri"/>
                <w:b/>
                <w:kern w:val="1"/>
                <w:sz w:val="28"/>
                <w:szCs w:val="28"/>
              </w:rPr>
              <w:t xml:space="preserve">                      № 17</w:t>
            </w:r>
          </w:p>
        </w:tc>
      </w:tr>
      <w:tr w:rsidR="00544D8E" w:rsidRPr="00544D8E" w14:paraId="3A98A508" w14:textId="77777777" w:rsidTr="00544D8E">
        <w:trPr>
          <w:trHeight w:val="364"/>
        </w:trPr>
        <w:tc>
          <w:tcPr>
            <w:tcW w:w="3285" w:type="dxa"/>
          </w:tcPr>
          <w:p w14:paraId="50CDDD4A" w14:textId="77777777" w:rsidR="00544D8E" w:rsidRPr="00544D8E" w:rsidRDefault="00544D8E" w:rsidP="00544D8E">
            <w:pPr>
              <w:snapToGrid w:val="0"/>
              <w:jc w:val="center"/>
              <w:rPr>
                <w:rFonts w:eastAsia="Calibri"/>
                <w:color w:val="FF0000"/>
                <w:kern w:val="1"/>
                <w:sz w:val="28"/>
                <w:szCs w:val="28"/>
              </w:rPr>
            </w:pPr>
          </w:p>
        </w:tc>
        <w:tc>
          <w:tcPr>
            <w:tcW w:w="3285" w:type="dxa"/>
          </w:tcPr>
          <w:p w14:paraId="04AF30E2" w14:textId="77777777" w:rsidR="00544D8E" w:rsidRPr="00544D8E" w:rsidRDefault="00544D8E" w:rsidP="00544D8E">
            <w:pPr>
              <w:snapToGrid w:val="0"/>
              <w:jc w:val="center"/>
              <w:rPr>
                <w:rFonts w:eastAsia="Calibri"/>
                <w:color w:val="FF0000"/>
                <w:kern w:val="1"/>
                <w:sz w:val="28"/>
                <w:szCs w:val="28"/>
              </w:rPr>
            </w:pPr>
          </w:p>
        </w:tc>
        <w:tc>
          <w:tcPr>
            <w:tcW w:w="2898" w:type="dxa"/>
          </w:tcPr>
          <w:p w14:paraId="4FF30F24" w14:textId="77777777" w:rsidR="00544D8E" w:rsidRPr="00544D8E" w:rsidRDefault="00544D8E" w:rsidP="00544D8E">
            <w:pPr>
              <w:snapToGrid w:val="0"/>
              <w:jc w:val="center"/>
              <w:rPr>
                <w:rFonts w:eastAsia="Calibri"/>
                <w:color w:val="FF0000"/>
                <w:kern w:val="1"/>
                <w:sz w:val="28"/>
                <w:szCs w:val="28"/>
              </w:rPr>
            </w:pPr>
          </w:p>
        </w:tc>
      </w:tr>
    </w:tbl>
    <w:p w14:paraId="0CFFEC4A" w14:textId="77777777" w:rsidR="00544D8E" w:rsidRPr="00544D8E" w:rsidRDefault="00544D8E" w:rsidP="00544D8E">
      <w:pPr>
        <w:jc w:val="center"/>
        <w:rPr>
          <w:rFonts w:eastAsia="Calibri"/>
          <w:b/>
          <w:sz w:val="28"/>
          <w:szCs w:val="28"/>
          <w:lang w:eastAsia="ar-SA"/>
        </w:rPr>
      </w:pPr>
      <w:r w:rsidRPr="00544D8E">
        <w:rPr>
          <w:rFonts w:eastAsia="Calibri"/>
          <w:b/>
          <w:sz w:val="28"/>
          <w:szCs w:val="28"/>
        </w:rPr>
        <w:t>Об утверждении Административного регламента  предоставления муниципальной услуги «</w:t>
      </w:r>
      <w:r w:rsidRPr="00544D8E">
        <w:rPr>
          <w:rFonts w:eastAsia="Calibri"/>
          <w:b/>
          <w:sz w:val="28"/>
          <w:szCs w:val="28"/>
          <w:lang w:eastAsia="ar-SA"/>
        </w:rPr>
        <w:t>Заключение дополнительных соглашений к договорам аренды муниципального имущества (за исключением земельных участков)»</w:t>
      </w:r>
    </w:p>
    <w:p w14:paraId="51189831" w14:textId="77777777" w:rsidR="00544D8E" w:rsidRPr="00544D8E" w:rsidRDefault="00544D8E" w:rsidP="00544D8E">
      <w:pPr>
        <w:jc w:val="center"/>
        <w:rPr>
          <w:rFonts w:eastAsia="Calibri" w:cs="Tahoma"/>
          <w:b/>
          <w:color w:val="FF0000"/>
          <w:sz w:val="28"/>
          <w:szCs w:val="28"/>
          <w:lang w:eastAsia="ar-SA"/>
        </w:rPr>
      </w:pPr>
    </w:p>
    <w:p w14:paraId="37936A51" w14:textId="77777777" w:rsidR="00544D8E" w:rsidRPr="00544D8E" w:rsidRDefault="00544D8E" w:rsidP="00544D8E">
      <w:pPr>
        <w:suppressAutoHyphens/>
        <w:jc w:val="both"/>
        <w:rPr>
          <w:rFonts w:eastAsia="Calibri"/>
          <w:color w:val="FF0000"/>
          <w:sz w:val="28"/>
          <w:szCs w:val="28"/>
        </w:rPr>
      </w:pPr>
      <w:r w:rsidRPr="00544D8E">
        <w:rPr>
          <w:rFonts w:eastAsia="Calibri"/>
          <w:sz w:val="28"/>
          <w:szCs w:val="28"/>
          <w:lang w:eastAsia="ar-SA"/>
        </w:rPr>
        <w:t xml:space="preserve">             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26.07.2006 № 135-ФЗ «О защите конкуренции», от 24.07.2007 № 209-ФЗ «О развитии малого и среднего предпринимательства в Российской Федерации», </w:t>
      </w:r>
      <w:r w:rsidRPr="00544D8E">
        <w:rPr>
          <w:rFonts w:eastAsia="Calibri"/>
          <w:sz w:val="28"/>
          <w:szCs w:val="28"/>
        </w:rPr>
        <w:t>Постановлением Администрации Лысогорского сельского поселения от 06.02.2024</w:t>
      </w:r>
      <w:r w:rsidRPr="00544D8E">
        <w:rPr>
          <w:rFonts w:eastAsia="Calibri"/>
          <w:color w:val="FF0000"/>
          <w:sz w:val="28"/>
          <w:szCs w:val="28"/>
        </w:rPr>
        <w:t xml:space="preserve"> </w:t>
      </w:r>
      <w:r w:rsidRPr="00544D8E">
        <w:rPr>
          <w:rFonts w:eastAsia="Calibri"/>
          <w:sz w:val="28"/>
          <w:szCs w:val="28"/>
        </w:rPr>
        <w:t>№ 12 «Об утверждении Порядка разработки и утверждения административных Регламентов предоставления муниципальных услуг», в  целях повышения качества и доступности предоставления  муниципальных услуг и организации межведомственного взаимодействия, руководствуясь Уставом муниципального образования «Лысогорское сельское поселение»,</w:t>
      </w:r>
      <w:r w:rsidRPr="00544D8E">
        <w:rPr>
          <w:rFonts w:eastAsia="Calibri"/>
          <w:color w:val="FF0000"/>
          <w:sz w:val="28"/>
          <w:szCs w:val="28"/>
        </w:rPr>
        <w:t xml:space="preserve">  </w:t>
      </w:r>
    </w:p>
    <w:p w14:paraId="2D626916" w14:textId="77777777" w:rsidR="00544D8E" w:rsidRPr="00544D8E" w:rsidRDefault="00544D8E" w:rsidP="00544D8E">
      <w:pPr>
        <w:suppressAutoHyphens/>
        <w:jc w:val="both"/>
        <w:rPr>
          <w:rFonts w:eastAsia="Calibri"/>
          <w:color w:val="FF0000"/>
          <w:sz w:val="22"/>
          <w:lang w:eastAsia="ar-SA"/>
        </w:rPr>
      </w:pPr>
      <w:r w:rsidRPr="00544D8E">
        <w:rPr>
          <w:rFonts w:eastAsia="Calibri"/>
          <w:color w:val="FF0000"/>
          <w:sz w:val="28"/>
          <w:szCs w:val="28"/>
        </w:rPr>
        <w:t xml:space="preserve"> </w:t>
      </w:r>
    </w:p>
    <w:p w14:paraId="33664BA8" w14:textId="77777777" w:rsidR="00544D8E" w:rsidRPr="00544D8E" w:rsidRDefault="00544D8E" w:rsidP="00544D8E">
      <w:pPr>
        <w:autoSpaceDE w:val="0"/>
        <w:autoSpaceDN w:val="0"/>
        <w:adjustRightInd w:val="0"/>
        <w:spacing w:line="228" w:lineRule="auto"/>
        <w:jc w:val="both"/>
        <w:rPr>
          <w:rFonts w:eastAsia="Calibri"/>
          <w:b/>
          <w:bCs/>
          <w:sz w:val="28"/>
          <w:szCs w:val="28"/>
        </w:rPr>
      </w:pPr>
      <w:r w:rsidRPr="00544D8E">
        <w:rPr>
          <w:rFonts w:eastAsia="Calibri"/>
          <w:b/>
          <w:bCs/>
          <w:sz w:val="28"/>
          <w:szCs w:val="28"/>
        </w:rPr>
        <w:t>постановляю:</w:t>
      </w:r>
    </w:p>
    <w:p w14:paraId="76713DA0" w14:textId="77777777" w:rsidR="00544D8E" w:rsidRPr="00544D8E" w:rsidRDefault="00544D8E" w:rsidP="00544D8E">
      <w:pPr>
        <w:suppressAutoHyphens/>
        <w:jc w:val="center"/>
        <w:rPr>
          <w:rFonts w:eastAsia="Calibri"/>
          <w:color w:val="FF0000"/>
          <w:spacing w:val="20"/>
          <w:sz w:val="20"/>
        </w:rPr>
      </w:pPr>
    </w:p>
    <w:p w14:paraId="71561BE8" w14:textId="77777777" w:rsidR="00544D8E" w:rsidRPr="00544D8E" w:rsidRDefault="00544D8E" w:rsidP="00544D8E">
      <w:pPr>
        <w:ind w:firstLine="706"/>
        <w:jc w:val="both"/>
        <w:rPr>
          <w:rFonts w:eastAsia="Calibri"/>
          <w:sz w:val="28"/>
          <w:szCs w:val="28"/>
          <w:lang w:eastAsia="ar-SA"/>
        </w:rPr>
      </w:pPr>
      <w:r w:rsidRPr="00544D8E">
        <w:rPr>
          <w:rFonts w:eastAsia="Calibri"/>
          <w:bCs/>
          <w:sz w:val="28"/>
          <w:szCs w:val="28"/>
          <w:lang w:eastAsia="ar-SA"/>
        </w:rPr>
        <w:t xml:space="preserve">1. Утвердить административный регламент </w:t>
      </w:r>
      <w:r w:rsidRPr="00544D8E">
        <w:rPr>
          <w:rFonts w:eastAsia="Calibri"/>
          <w:sz w:val="28"/>
          <w:szCs w:val="28"/>
          <w:lang w:eastAsia="ar-SA"/>
        </w:rPr>
        <w:t>предоставления муниципальной услуги «Заключение дополнительных соглашений к договорам аренды муниципального имущества (за исключением земельных участков)».</w:t>
      </w:r>
    </w:p>
    <w:p w14:paraId="0F798BFE" w14:textId="77777777" w:rsidR="00544D8E" w:rsidRPr="00544D8E" w:rsidRDefault="00544D8E" w:rsidP="00544D8E">
      <w:pPr>
        <w:ind w:firstLine="706"/>
        <w:jc w:val="both"/>
        <w:rPr>
          <w:sz w:val="28"/>
          <w:szCs w:val="28"/>
          <w:lang w:eastAsia="en-US"/>
        </w:rPr>
      </w:pPr>
      <w:r w:rsidRPr="00544D8E">
        <w:rPr>
          <w:sz w:val="28"/>
          <w:szCs w:val="28"/>
          <w:lang w:eastAsia="en-US"/>
        </w:rPr>
        <w:t>2. Признать утратившими силу Постановление Администрации Лысогорского сельского поселения от 12.09.2016г. № 171 «Об утверждении Административного регламента  предоставления муниципальной услуги «</w:t>
      </w:r>
      <w:r w:rsidRPr="00544D8E">
        <w:rPr>
          <w:sz w:val="28"/>
          <w:szCs w:val="28"/>
          <w:lang w:eastAsia="ar-SA"/>
        </w:rPr>
        <w:t>Заключение дополнительных соглашений к договорам аренды муниципального имущества (за исключением земельных участков)</w:t>
      </w:r>
      <w:r w:rsidRPr="00544D8E">
        <w:rPr>
          <w:sz w:val="28"/>
          <w:szCs w:val="28"/>
          <w:lang w:eastAsia="en-US"/>
        </w:rPr>
        <w:t>».</w:t>
      </w:r>
    </w:p>
    <w:p w14:paraId="44FC5ABA" w14:textId="77777777" w:rsidR="00544D8E" w:rsidRPr="00544D8E" w:rsidRDefault="00544D8E" w:rsidP="00544D8E">
      <w:pPr>
        <w:jc w:val="both"/>
        <w:rPr>
          <w:rFonts w:eastAsia="Calibri"/>
          <w:sz w:val="28"/>
          <w:szCs w:val="28"/>
        </w:rPr>
      </w:pPr>
      <w:r w:rsidRPr="00544D8E">
        <w:rPr>
          <w:rFonts w:eastAsia="Calibri"/>
          <w:sz w:val="28"/>
          <w:szCs w:val="28"/>
        </w:rPr>
        <w:t xml:space="preserve">         3. Настоящее Постановление вступает в силу с момента подписания.</w:t>
      </w:r>
    </w:p>
    <w:p w14:paraId="2031680A" w14:textId="77777777" w:rsidR="00544D8E" w:rsidRPr="00544D8E" w:rsidRDefault="00544D8E" w:rsidP="00544D8E">
      <w:pPr>
        <w:jc w:val="both"/>
        <w:rPr>
          <w:rFonts w:eastAsia="Calibri"/>
          <w:sz w:val="28"/>
          <w:szCs w:val="28"/>
        </w:rPr>
      </w:pPr>
      <w:r w:rsidRPr="00544D8E">
        <w:rPr>
          <w:rFonts w:eastAsia="Calibri"/>
          <w:sz w:val="28"/>
          <w:szCs w:val="28"/>
        </w:rPr>
        <w:lastRenderedPageBreak/>
        <w:t xml:space="preserve">         4. Контроль за выполнением Постановления оставляю за собой.</w:t>
      </w:r>
    </w:p>
    <w:p w14:paraId="227112A3" w14:textId="77777777" w:rsidR="00544D8E" w:rsidRPr="00544D8E" w:rsidRDefault="00544D8E" w:rsidP="00544D8E">
      <w:pPr>
        <w:jc w:val="both"/>
        <w:rPr>
          <w:rFonts w:eastAsia="Calibri"/>
          <w:color w:val="FF0000"/>
          <w:sz w:val="28"/>
          <w:szCs w:val="28"/>
        </w:rPr>
      </w:pPr>
    </w:p>
    <w:p w14:paraId="66E4CA3C" w14:textId="77777777" w:rsidR="00544D8E" w:rsidRPr="00544D8E" w:rsidRDefault="00544D8E" w:rsidP="00544D8E">
      <w:pPr>
        <w:jc w:val="both"/>
        <w:rPr>
          <w:rFonts w:eastAsia="Calibri"/>
          <w:sz w:val="28"/>
          <w:szCs w:val="28"/>
        </w:rPr>
      </w:pPr>
    </w:p>
    <w:p w14:paraId="722F4386" w14:textId="77777777" w:rsidR="00544D8E" w:rsidRPr="00544D8E" w:rsidRDefault="00544D8E" w:rsidP="00544D8E">
      <w:pPr>
        <w:jc w:val="both"/>
        <w:rPr>
          <w:rFonts w:eastAsia="Calibri"/>
          <w:sz w:val="28"/>
          <w:szCs w:val="28"/>
        </w:rPr>
      </w:pPr>
    </w:p>
    <w:p w14:paraId="1A3E62D1" w14:textId="77777777" w:rsidR="00544D8E" w:rsidRPr="00544D8E" w:rsidRDefault="00544D8E" w:rsidP="00544D8E">
      <w:pPr>
        <w:jc w:val="both"/>
        <w:rPr>
          <w:rFonts w:eastAsia="Calibri"/>
          <w:sz w:val="28"/>
          <w:szCs w:val="28"/>
        </w:rPr>
      </w:pPr>
    </w:p>
    <w:p w14:paraId="6661BE92" w14:textId="77777777" w:rsidR="00544D8E" w:rsidRPr="00544D8E" w:rsidRDefault="00544D8E" w:rsidP="00544D8E">
      <w:pPr>
        <w:jc w:val="both"/>
        <w:rPr>
          <w:rFonts w:eastAsia="Calibri"/>
          <w:sz w:val="28"/>
          <w:szCs w:val="28"/>
        </w:rPr>
      </w:pPr>
      <w:r w:rsidRPr="00544D8E">
        <w:rPr>
          <w:rFonts w:eastAsia="Calibri"/>
          <w:sz w:val="28"/>
          <w:szCs w:val="28"/>
        </w:rPr>
        <w:t>Глава Администрации</w:t>
      </w:r>
    </w:p>
    <w:p w14:paraId="4ED8CE4A" w14:textId="77777777" w:rsidR="00544D8E" w:rsidRPr="00544D8E" w:rsidRDefault="00544D8E" w:rsidP="00544D8E">
      <w:pPr>
        <w:jc w:val="both"/>
        <w:rPr>
          <w:rFonts w:eastAsia="Calibri"/>
          <w:kern w:val="1"/>
        </w:rPr>
      </w:pPr>
      <w:r w:rsidRPr="00544D8E">
        <w:rPr>
          <w:rFonts w:eastAsia="Calibri"/>
          <w:sz w:val="28"/>
          <w:szCs w:val="28"/>
        </w:rPr>
        <w:t>Лысогорского сельского поселения                                               Н.В. Бошкова</w:t>
      </w:r>
    </w:p>
    <w:p w14:paraId="6E6ED242" w14:textId="77777777" w:rsidR="00544D8E" w:rsidRPr="00544D8E" w:rsidRDefault="00544D8E" w:rsidP="00544D8E">
      <w:pPr>
        <w:ind w:left="5760"/>
        <w:jc w:val="center"/>
        <w:rPr>
          <w:rFonts w:eastAsia="Calibri"/>
          <w:kern w:val="1"/>
        </w:rPr>
      </w:pPr>
    </w:p>
    <w:p w14:paraId="2C8524F7" w14:textId="77777777" w:rsidR="00544D8E" w:rsidRPr="00544D8E" w:rsidRDefault="00544D8E" w:rsidP="00544D8E">
      <w:pPr>
        <w:ind w:left="5760"/>
        <w:jc w:val="center"/>
        <w:rPr>
          <w:rFonts w:eastAsia="Calibri"/>
          <w:kern w:val="1"/>
        </w:rPr>
      </w:pPr>
    </w:p>
    <w:p w14:paraId="0AE7DC4B" w14:textId="77777777" w:rsidR="00544D8E" w:rsidRPr="00544D8E" w:rsidRDefault="00544D8E" w:rsidP="00544D8E">
      <w:pPr>
        <w:ind w:left="5760"/>
        <w:jc w:val="center"/>
        <w:rPr>
          <w:rFonts w:eastAsia="Calibri"/>
          <w:kern w:val="1"/>
        </w:rPr>
      </w:pPr>
      <w:r w:rsidRPr="00544D8E">
        <w:rPr>
          <w:rFonts w:eastAsia="Calibri"/>
          <w:kern w:val="1"/>
        </w:rPr>
        <w:t>Приложение</w:t>
      </w:r>
    </w:p>
    <w:p w14:paraId="7BFAE470" w14:textId="77777777" w:rsidR="00544D8E" w:rsidRPr="00544D8E" w:rsidRDefault="00544D8E" w:rsidP="00544D8E">
      <w:pPr>
        <w:ind w:left="5760"/>
        <w:jc w:val="center"/>
        <w:rPr>
          <w:rFonts w:eastAsia="Calibri"/>
          <w:kern w:val="1"/>
        </w:rPr>
      </w:pPr>
      <w:r w:rsidRPr="00544D8E">
        <w:rPr>
          <w:rFonts w:eastAsia="Calibri"/>
          <w:kern w:val="1"/>
        </w:rPr>
        <w:t>к Постановлению Администрации</w:t>
      </w:r>
    </w:p>
    <w:p w14:paraId="631A898E" w14:textId="77777777" w:rsidR="00544D8E" w:rsidRPr="00544D8E" w:rsidRDefault="00544D8E" w:rsidP="00544D8E">
      <w:pPr>
        <w:ind w:left="5760"/>
        <w:jc w:val="center"/>
        <w:rPr>
          <w:rFonts w:eastAsia="Calibri"/>
          <w:kern w:val="1"/>
        </w:rPr>
      </w:pPr>
      <w:r w:rsidRPr="00544D8E">
        <w:rPr>
          <w:rFonts w:eastAsia="Calibri"/>
          <w:color w:val="000000"/>
        </w:rPr>
        <w:t>Лысогорского</w:t>
      </w:r>
      <w:r w:rsidRPr="00544D8E">
        <w:rPr>
          <w:rFonts w:eastAsia="Calibri"/>
          <w:kern w:val="1"/>
        </w:rPr>
        <w:t xml:space="preserve"> сельского поселения</w:t>
      </w:r>
    </w:p>
    <w:p w14:paraId="0C1C09F2" w14:textId="77777777" w:rsidR="00544D8E" w:rsidRPr="00544D8E" w:rsidRDefault="00544D8E" w:rsidP="00544D8E">
      <w:pPr>
        <w:widowControl w:val="0"/>
        <w:suppressAutoHyphens/>
        <w:jc w:val="center"/>
        <w:rPr>
          <w:rFonts w:eastAsia="Calibri"/>
          <w:kern w:val="1"/>
        </w:rPr>
      </w:pPr>
      <w:r w:rsidRPr="00544D8E">
        <w:rPr>
          <w:rFonts w:eastAsia="Calibri"/>
          <w:kern w:val="1"/>
        </w:rPr>
        <w:t xml:space="preserve">                                                                                                  от 22.02.2024  № 17</w:t>
      </w:r>
    </w:p>
    <w:p w14:paraId="2AB637F8" w14:textId="77777777" w:rsidR="00544D8E" w:rsidRPr="00544D8E" w:rsidRDefault="00544D8E" w:rsidP="00544D8E">
      <w:pPr>
        <w:widowControl w:val="0"/>
        <w:suppressAutoHyphens/>
        <w:jc w:val="center"/>
        <w:rPr>
          <w:rFonts w:eastAsia="Calibri"/>
          <w:kern w:val="1"/>
        </w:rPr>
      </w:pPr>
      <w:r w:rsidRPr="00544D8E">
        <w:rPr>
          <w:rFonts w:eastAsia="Calibri"/>
          <w:kern w:val="1"/>
        </w:rPr>
        <w:t xml:space="preserve">         </w:t>
      </w:r>
    </w:p>
    <w:p w14:paraId="2B8E01A2" w14:textId="77777777" w:rsidR="00544D8E" w:rsidRPr="00544D8E" w:rsidRDefault="00544D8E" w:rsidP="00544D8E">
      <w:pPr>
        <w:widowControl w:val="0"/>
        <w:suppressAutoHyphens/>
        <w:jc w:val="center"/>
        <w:rPr>
          <w:rFonts w:eastAsia="Calibri"/>
          <w:lang w:eastAsia="ar-SA"/>
        </w:rPr>
      </w:pPr>
    </w:p>
    <w:p w14:paraId="01E163D8" w14:textId="77777777" w:rsidR="00544D8E" w:rsidRPr="00544D8E" w:rsidRDefault="00544D8E" w:rsidP="00544D8E">
      <w:pPr>
        <w:widowControl w:val="0"/>
        <w:suppressAutoHyphens/>
        <w:jc w:val="center"/>
        <w:rPr>
          <w:rFonts w:eastAsia="Calibri"/>
          <w:lang w:eastAsia="ar-SA"/>
        </w:rPr>
      </w:pPr>
      <w:r w:rsidRPr="00544D8E">
        <w:rPr>
          <w:rFonts w:eastAsia="Calibri"/>
          <w:lang w:eastAsia="ar-SA"/>
        </w:rPr>
        <w:t>АДМИНИСТРАТИВНЫЙ РЕГЛАМЕНТ</w:t>
      </w:r>
    </w:p>
    <w:p w14:paraId="3EC00D97" w14:textId="77777777" w:rsidR="00544D8E" w:rsidRPr="00544D8E" w:rsidRDefault="00544D8E" w:rsidP="00544D8E">
      <w:pPr>
        <w:suppressAutoHyphens/>
        <w:jc w:val="center"/>
        <w:rPr>
          <w:rFonts w:eastAsia="Calibri"/>
          <w:lang w:eastAsia="ar-SA"/>
        </w:rPr>
      </w:pPr>
      <w:r w:rsidRPr="00544D8E">
        <w:rPr>
          <w:rFonts w:eastAsia="Calibri"/>
        </w:rPr>
        <w:t xml:space="preserve">по предоставлению муниципальной услуги </w:t>
      </w:r>
      <w:r w:rsidRPr="00544D8E">
        <w:rPr>
          <w:rFonts w:eastAsia="Calibri"/>
          <w:bCs/>
          <w:lang w:eastAsia="ar-SA"/>
        </w:rPr>
        <w:t>«Заключение дополнительных соглашений к договорам аренды муниципального имущества (за исключением земельных участков)»</w:t>
      </w:r>
    </w:p>
    <w:p w14:paraId="68D63591" w14:textId="77777777" w:rsidR="00544D8E" w:rsidRPr="00544D8E" w:rsidRDefault="00544D8E" w:rsidP="00544D8E">
      <w:pPr>
        <w:widowControl w:val="0"/>
        <w:suppressAutoHyphens/>
        <w:autoSpaceDE w:val="0"/>
        <w:autoSpaceDN w:val="0"/>
        <w:adjustRightInd w:val="0"/>
        <w:jc w:val="center"/>
        <w:outlineLvl w:val="1"/>
        <w:rPr>
          <w:rFonts w:eastAsia="Calibri"/>
          <w:lang w:eastAsia="ar-SA"/>
        </w:rPr>
      </w:pPr>
    </w:p>
    <w:p w14:paraId="7CD1F91A" w14:textId="77777777" w:rsidR="00544D8E" w:rsidRPr="00544D8E" w:rsidRDefault="00544D8E" w:rsidP="00544D8E">
      <w:pPr>
        <w:widowControl w:val="0"/>
        <w:autoSpaceDE w:val="0"/>
        <w:autoSpaceDN w:val="0"/>
        <w:adjustRightInd w:val="0"/>
        <w:ind w:firstLine="706"/>
        <w:jc w:val="both"/>
        <w:rPr>
          <w:rFonts w:eastAsia="Calibri"/>
          <w:b/>
        </w:rPr>
      </w:pPr>
      <w:r w:rsidRPr="00544D8E">
        <w:rPr>
          <w:rFonts w:eastAsia="Calibri"/>
          <w:b/>
        </w:rPr>
        <w:t xml:space="preserve">Раздел </w:t>
      </w:r>
      <w:r w:rsidRPr="00544D8E">
        <w:rPr>
          <w:rFonts w:eastAsia="Calibri"/>
          <w:b/>
          <w:lang w:val="en-US"/>
        </w:rPr>
        <w:t>I</w:t>
      </w:r>
      <w:r w:rsidRPr="00544D8E">
        <w:rPr>
          <w:rFonts w:eastAsia="Calibri"/>
          <w:b/>
        </w:rPr>
        <w:t>. Общие положения</w:t>
      </w:r>
    </w:p>
    <w:p w14:paraId="1E4E5D33" w14:textId="77777777" w:rsidR="00544D8E" w:rsidRPr="00544D8E" w:rsidRDefault="00544D8E" w:rsidP="00544D8E">
      <w:pPr>
        <w:widowControl w:val="0"/>
        <w:tabs>
          <w:tab w:val="left" w:pos="4515"/>
        </w:tabs>
        <w:ind w:firstLine="706"/>
        <w:jc w:val="both"/>
        <w:rPr>
          <w:rFonts w:eastAsia="Calibri"/>
        </w:rPr>
      </w:pPr>
    </w:p>
    <w:p w14:paraId="3F5A1FA8" w14:textId="77777777" w:rsidR="00544D8E" w:rsidRPr="00544D8E" w:rsidRDefault="00544D8E" w:rsidP="00544D8E">
      <w:pPr>
        <w:widowControl w:val="0"/>
        <w:ind w:firstLine="706"/>
        <w:jc w:val="both"/>
        <w:rPr>
          <w:rFonts w:eastAsia="Calibri"/>
          <w:b/>
          <w:bCs/>
        </w:rPr>
      </w:pPr>
      <w:r w:rsidRPr="00544D8E">
        <w:rPr>
          <w:rFonts w:eastAsia="Calibri"/>
          <w:b/>
          <w:bCs/>
        </w:rPr>
        <w:t>1. Предмет регулирования регламента</w:t>
      </w:r>
    </w:p>
    <w:p w14:paraId="7F7D375C" w14:textId="77777777" w:rsidR="00544D8E" w:rsidRPr="00544D8E" w:rsidRDefault="00544D8E" w:rsidP="00544D8E">
      <w:pPr>
        <w:widowControl w:val="0"/>
        <w:ind w:firstLine="706"/>
        <w:jc w:val="both"/>
        <w:rPr>
          <w:rFonts w:eastAsia="Calibri"/>
        </w:rPr>
      </w:pPr>
      <w:r w:rsidRPr="00544D8E">
        <w:rPr>
          <w:rFonts w:eastAsia="Calibri"/>
        </w:rPr>
        <w:t xml:space="preserve">Административный регламент предоставления муниципальной услуги </w:t>
      </w:r>
      <w:r w:rsidRPr="00544D8E">
        <w:rPr>
          <w:rFonts w:eastAsia="Calibri"/>
          <w:bCs/>
          <w:lang w:eastAsia="ar-SA"/>
        </w:rPr>
        <w:t>«Заключение дополнительных соглашений к договорам аренды муниципального имущества (за исключением земельных участков)»</w:t>
      </w:r>
      <w:r w:rsidRPr="00544D8E">
        <w:rPr>
          <w:rFonts w:eastAsia="Calibri"/>
        </w:rPr>
        <w:t xml:space="preserve"> (далее – Регламент) устанавливает состав, последовательность и сроки выполнения административных процедур, требования к порядку их выполнения, порядок и формы контроля за их исполнением, досудебный (внесудебный) порядок обжалования решений и действий (бездействия) должностных лиц Администрации Лысогорского сельского поселения, а также порядок взаимодействия муниципального автономного учреждения «Многофункциональный центр предоставления государственных и муниципальных услуг Куйбышевского района» (далее –«МФЦ») с федеральными органами исполнительной власти, органами исполнительной власти Ростовской области, в ходе ее предоставления.</w:t>
      </w:r>
    </w:p>
    <w:p w14:paraId="01C1C1A2" w14:textId="77777777" w:rsidR="00544D8E" w:rsidRPr="00544D8E" w:rsidRDefault="00544D8E" w:rsidP="00544D8E">
      <w:pPr>
        <w:widowControl w:val="0"/>
        <w:ind w:firstLine="720"/>
        <w:jc w:val="both"/>
        <w:rPr>
          <w:rFonts w:eastAsia="Calibri"/>
        </w:rPr>
      </w:pPr>
      <w:r w:rsidRPr="00544D8E">
        <w:rPr>
          <w:rFonts w:eastAsia="Calibri"/>
          <w:iCs/>
          <w:color w:val="000000"/>
        </w:rPr>
        <w:t>Предметом регулирования настоящего Административного регламента являются отношения, возникающие в связи с предоставлением муниципальной услуги.</w:t>
      </w:r>
    </w:p>
    <w:p w14:paraId="012E050D" w14:textId="77777777" w:rsidR="00544D8E" w:rsidRPr="00544D8E" w:rsidRDefault="00544D8E" w:rsidP="00544D8E">
      <w:pPr>
        <w:widowControl w:val="0"/>
        <w:ind w:firstLine="706"/>
        <w:jc w:val="both"/>
        <w:rPr>
          <w:rFonts w:eastAsia="Calibri"/>
        </w:rPr>
      </w:pPr>
    </w:p>
    <w:p w14:paraId="5D8462BE" w14:textId="77777777" w:rsidR="00544D8E" w:rsidRPr="00544D8E" w:rsidRDefault="00544D8E" w:rsidP="00544D8E">
      <w:pPr>
        <w:widowControl w:val="0"/>
        <w:ind w:firstLine="706"/>
        <w:jc w:val="both"/>
        <w:rPr>
          <w:rFonts w:eastAsia="Calibri"/>
          <w:b/>
          <w:bCs/>
        </w:rPr>
      </w:pPr>
      <w:r w:rsidRPr="00544D8E">
        <w:rPr>
          <w:rFonts w:eastAsia="Calibri"/>
          <w:b/>
          <w:bCs/>
        </w:rPr>
        <w:t>2. Круг заявителей</w:t>
      </w:r>
    </w:p>
    <w:p w14:paraId="3ACD0B81" w14:textId="77777777" w:rsidR="00544D8E" w:rsidRPr="00544D8E" w:rsidRDefault="00544D8E" w:rsidP="00544D8E">
      <w:pPr>
        <w:widowControl w:val="0"/>
        <w:ind w:firstLine="706"/>
        <w:jc w:val="both"/>
        <w:rPr>
          <w:rFonts w:eastAsia="Calibri"/>
        </w:rPr>
      </w:pPr>
      <w:r w:rsidRPr="00544D8E">
        <w:rPr>
          <w:rFonts w:eastAsia="Calibri"/>
        </w:rPr>
        <w:t xml:space="preserve">2.1.Заявителями на получение муниципальной услуги </w:t>
      </w:r>
      <w:r w:rsidRPr="00544D8E">
        <w:rPr>
          <w:rFonts w:eastAsia="Calibri"/>
          <w:bCs/>
          <w:lang w:eastAsia="ar-SA"/>
        </w:rPr>
        <w:t xml:space="preserve">«Заключение дополнительных соглашений к договорам аренды муниципального имущества (за исключением земельных участков)» </w:t>
      </w:r>
      <w:r w:rsidRPr="00544D8E">
        <w:rPr>
          <w:rFonts w:eastAsia="Calibri"/>
        </w:rPr>
        <w:t>являются (далее при совместном упоминании - Заявители) являются физические лица, юридические лица и индивидуальные предприниматели.</w:t>
      </w:r>
      <w:r w:rsidRPr="00544D8E">
        <w:rPr>
          <w:rFonts w:eastAsia="Calibri"/>
        </w:rPr>
        <w:br/>
        <w:t xml:space="preserve">          2.2. Интересы заявителей, указанных в пункте 2.1. настоящего Административного регламента, могут представлять лица, обладающие</w:t>
      </w:r>
      <w:r w:rsidRPr="00544D8E">
        <w:rPr>
          <w:rFonts w:eastAsia="Calibri"/>
        </w:rPr>
        <w:br/>
        <w:t>соответствующими полномочиями (далее – представитель)</w:t>
      </w:r>
    </w:p>
    <w:p w14:paraId="673F1D97" w14:textId="77777777" w:rsidR="00544D8E" w:rsidRPr="00544D8E" w:rsidRDefault="00544D8E" w:rsidP="00544D8E">
      <w:pPr>
        <w:widowControl w:val="0"/>
        <w:ind w:firstLine="706"/>
        <w:jc w:val="both"/>
        <w:rPr>
          <w:rFonts w:eastAsia="Calibri"/>
        </w:rPr>
      </w:pPr>
    </w:p>
    <w:p w14:paraId="7B5F1FDD" w14:textId="77777777" w:rsidR="00544D8E" w:rsidRPr="00544D8E" w:rsidRDefault="00544D8E" w:rsidP="00544D8E">
      <w:pPr>
        <w:widowControl w:val="0"/>
        <w:ind w:firstLine="706"/>
        <w:jc w:val="both"/>
        <w:rPr>
          <w:rFonts w:eastAsia="Calibri"/>
          <w:b/>
          <w:bCs/>
        </w:rPr>
      </w:pPr>
      <w:r w:rsidRPr="00544D8E">
        <w:rPr>
          <w:rFonts w:eastAsia="Calibri"/>
          <w:b/>
          <w:bCs/>
        </w:rPr>
        <w:t>3. Требования к порядку информирования о предоставлении муниципальной услуги</w:t>
      </w:r>
    </w:p>
    <w:p w14:paraId="0B5664B7" w14:textId="77777777" w:rsidR="00544D8E" w:rsidRPr="00544D8E" w:rsidRDefault="00544D8E" w:rsidP="00544D8E">
      <w:pPr>
        <w:widowControl w:val="0"/>
        <w:ind w:firstLine="706"/>
        <w:jc w:val="both"/>
        <w:rPr>
          <w:rFonts w:eastAsia="Calibri"/>
          <w:b/>
          <w:bCs/>
        </w:rPr>
      </w:pPr>
    </w:p>
    <w:p w14:paraId="0C6264AD" w14:textId="77777777" w:rsidR="00544D8E" w:rsidRPr="00544D8E" w:rsidRDefault="00544D8E" w:rsidP="00544D8E">
      <w:pPr>
        <w:autoSpaceDE w:val="0"/>
        <w:autoSpaceDN w:val="0"/>
        <w:adjustRightInd w:val="0"/>
        <w:ind w:firstLine="706"/>
        <w:jc w:val="both"/>
        <w:rPr>
          <w:rFonts w:eastAsia="Calibri"/>
        </w:rPr>
      </w:pPr>
      <w:r w:rsidRPr="00544D8E">
        <w:rPr>
          <w:rFonts w:eastAsia="Calibri"/>
          <w:b/>
          <w:bCs/>
        </w:rPr>
        <w:t>3.1. Информация о месте нахождения и графике работы органов местного самоуправления, предоставляющих муниципальную услугу, их структурных подразделениях, организациях, участвующих в предоставлении муниципальной услуги, способы получения информации о месте нахождения и графиках работы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муниципальных услуг</w:t>
      </w:r>
    </w:p>
    <w:p w14:paraId="35BCEA0F"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lastRenderedPageBreak/>
        <w:t>Информация по муниципальной услуге предоставляется непосредственно в помещениях Администрации Лысогор</w:t>
      </w:r>
      <w:r w:rsidRPr="00544D8E">
        <w:rPr>
          <w:rFonts w:eastAsia="Calibri"/>
          <w:color w:val="000000"/>
        </w:rPr>
        <w:t>ского</w:t>
      </w:r>
      <w:r w:rsidRPr="00544D8E">
        <w:rPr>
          <w:rFonts w:eastAsia="Calibri"/>
        </w:rPr>
        <w:t xml:space="preserve"> сельского поселения (далее - Администрация) или «Многофункционального центра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14:paraId="2B6C178B" w14:textId="77777777" w:rsidR="00544D8E" w:rsidRPr="00544D8E" w:rsidRDefault="00544D8E" w:rsidP="00544D8E">
      <w:pPr>
        <w:tabs>
          <w:tab w:val="left" w:pos="993"/>
        </w:tabs>
        <w:ind w:firstLine="709"/>
        <w:jc w:val="both"/>
        <w:rPr>
          <w:rFonts w:eastAsia="Calibri"/>
        </w:rPr>
      </w:pPr>
      <w:r w:rsidRPr="00544D8E">
        <w:rPr>
          <w:rFonts w:eastAsia="Calibri"/>
        </w:rPr>
        <w:t>Сведения о месте нахождения Администрации Лысогорского сельского поселения: Ростовская область, Куйбышевский район, с. Лысогорка, ул. Кушнарева, д. 3.</w:t>
      </w:r>
    </w:p>
    <w:p w14:paraId="6CCFFE05" w14:textId="77777777" w:rsidR="00544D8E" w:rsidRPr="00544D8E" w:rsidRDefault="00544D8E" w:rsidP="00544D8E">
      <w:pPr>
        <w:tabs>
          <w:tab w:val="left" w:pos="993"/>
        </w:tabs>
        <w:ind w:firstLine="709"/>
        <w:jc w:val="both"/>
        <w:rPr>
          <w:rFonts w:eastAsia="Calibri"/>
        </w:rPr>
      </w:pPr>
      <w:r w:rsidRPr="00544D8E">
        <w:rPr>
          <w:rFonts w:eastAsia="Calibri"/>
        </w:rPr>
        <w:t>Часы приема заявителей сотрудниками Администрации Лысогорского сельского поселения: с понедельника по пятницу с 8.00 до 16.00 часов, перерыв с 12.00 до 13.00 часов.</w:t>
      </w:r>
    </w:p>
    <w:p w14:paraId="0250ED72" w14:textId="77777777" w:rsidR="00544D8E" w:rsidRPr="00544D8E" w:rsidRDefault="00544D8E" w:rsidP="00544D8E">
      <w:pPr>
        <w:tabs>
          <w:tab w:val="left" w:pos="993"/>
        </w:tabs>
        <w:ind w:firstLine="709"/>
        <w:jc w:val="both"/>
        <w:rPr>
          <w:rFonts w:eastAsia="Calibri"/>
        </w:rPr>
      </w:pPr>
      <w:r w:rsidRPr="00544D8E">
        <w:rPr>
          <w:rFonts w:eastAsia="Calibri"/>
        </w:rPr>
        <w:t>В рабочий день, непосредственно предшествующий нерабочему праздничному дню, муниципальная услуга предоставляется с 8.00 до 15.00 часов, перерыв с 12.00 до 13.00 часов.</w:t>
      </w:r>
    </w:p>
    <w:p w14:paraId="75B1E9FB"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Сведения о месте нахождения Многофункционального центра:</w:t>
      </w:r>
    </w:p>
    <w:p w14:paraId="456A2B89"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 xml:space="preserve">почтовый адрес: 346959 Ростовская область, Куйбышевский район, с.Лысогорка, ул. Кушнарёва, 3. </w:t>
      </w:r>
    </w:p>
    <w:p w14:paraId="15150029" w14:textId="77777777" w:rsidR="00544D8E" w:rsidRPr="00544D8E" w:rsidRDefault="00544D8E" w:rsidP="00544D8E">
      <w:pPr>
        <w:tabs>
          <w:tab w:val="left" w:pos="993"/>
        </w:tabs>
        <w:ind w:firstLine="709"/>
        <w:jc w:val="both"/>
        <w:rPr>
          <w:rFonts w:eastAsia="Calibri"/>
        </w:rPr>
      </w:pPr>
      <w:r w:rsidRPr="00544D8E">
        <w:rPr>
          <w:rFonts w:eastAsia="Calibri"/>
        </w:rPr>
        <w:t xml:space="preserve">Часы приема заявителей, предоставления консультаций и информации специалистами Многофункционального центра: с понедельника по пятницу с 8.00 до 16.00 часов, перерыв с 12.00 до 13.00 часов. </w:t>
      </w:r>
    </w:p>
    <w:p w14:paraId="61B3F31E" w14:textId="77777777" w:rsidR="00544D8E" w:rsidRPr="00544D8E" w:rsidRDefault="00544D8E" w:rsidP="00544D8E">
      <w:pPr>
        <w:autoSpaceDE w:val="0"/>
        <w:autoSpaceDN w:val="0"/>
        <w:adjustRightInd w:val="0"/>
        <w:ind w:firstLine="706"/>
        <w:jc w:val="both"/>
        <w:rPr>
          <w:rFonts w:eastAsia="Calibri"/>
          <w:color w:val="FF0000"/>
        </w:rPr>
      </w:pPr>
    </w:p>
    <w:p w14:paraId="4F82B803" w14:textId="77777777" w:rsidR="00544D8E" w:rsidRPr="00544D8E" w:rsidRDefault="00544D8E" w:rsidP="00544D8E">
      <w:pPr>
        <w:autoSpaceDE w:val="0"/>
        <w:autoSpaceDN w:val="0"/>
        <w:adjustRightInd w:val="0"/>
        <w:ind w:firstLine="706"/>
        <w:jc w:val="both"/>
        <w:rPr>
          <w:rFonts w:eastAsia="Calibri"/>
        </w:rPr>
      </w:pPr>
      <w:r w:rsidRPr="00544D8E">
        <w:rPr>
          <w:rFonts w:eastAsia="Calibri"/>
          <w:b/>
          <w:bCs/>
        </w:rPr>
        <w:t>3.2.</w:t>
      </w:r>
      <w:r w:rsidRPr="00544D8E">
        <w:rPr>
          <w:rFonts w:eastAsia="Calibri"/>
          <w:b/>
          <w:bCs/>
          <w:spacing w:val="-4"/>
        </w:rPr>
        <w:t xml:space="preserve"> Справочные телефоны структурных подразделений органов местного самоуправления</w:t>
      </w:r>
      <w:r w:rsidRPr="00544D8E">
        <w:rPr>
          <w:rFonts w:eastAsia="Calibri"/>
          <w:b/>
          <w:bCs/>
        </w:rPr>
        <w:t>, предоставляющих муниципальную услугу, организаций, участвующих в предоставлении муниципальной услуги</w:t>
      </w:r>
      <w:r w:rsidRPr="00544D8E">
        <w:rPr>
          <w:rFonts w:eastAsia="Calibri"/>
        </w:rPr>
        <w:t>.</w:t>
      </w:r>
    </w:p>
    <w:p w14:paraId="64DA3D6E" w14:textId="77777777" w:rsidR="00544D8E" w:rsidRPr="00544D8E" w:rsidRDefault="00544D8E" w:rsidP="00544D8E">
      <w:pPr>
        <w:tabs>
          <w:tab w:val="left" w:pos="142"/>
          <w:tab w:val="left" w:pos="284"/>
          <w:tab w:val="left" w:pos="567"/>
          <w:tab w:val="left" w:pos="851"/>
          <w:tab w:val="left" w:pos="1134"/>
        </w:tabs>
        <w:jc w:val="both"/>
        <w:rPr>
          <w:rFonts w:eastAsia="Calibri"/>
        </w:rPr>
      </w:pPr>
      <w:r w:rsidRPr="00544D8E">
        <w:rPr>
          <w:rFonts w:eastAsia="Calibri"/>
        </w:rPr>
        <w:t xml:space="preserve">      Администрация Лысогорского сельского поселения Куйбышевского района, телефоны: 8 (863) 48-36-3-45. </w:t>
      </w:r>
    </w:p>
    <w:p w14:paraId="237385D8" w14:textId="77777777" w:rsidR="00544D8E" w:rsidRPr="00544D8E" w:rsidRDefault="00544D8E" w:rsidP="00544D8E">
      <w:pPr>
        <w:tabs>
          <w:tab w:val="left" w:pos="142"/>
          <w:tab w:val="left" w:pos="284"/>
          <w:tab w:val="left" w:pos="567"/>
          <w:tab w:val="left" w:pos="851"/>
          <w:tab w:val="left" w:pos="1134"/>
        </w:tabs>
        <w:jc w:val="both"/>
        <w:rPr>
          <w:rFonts w:eastAsia="Calibri"/>
        </w:rPr>
      </w:pPr>
      <w:r w:rsidRPr="00544D8E">
        <w:rPr>
          <w:rFonts w:eastAsia="Calibri"/>
        </w:rPr>
        <w:t xml:space="preserve">      Многофункциональный центр телефоны: 8 (863) 48-36-3-45.</w:t>
      </w:r>
    </w:p>
    <w:p w14:paraId="21E283FD" w14:textId="77777777" w:rsidR="00544D8E" w:rsidRPr="00544D8E" w:rsidRDefault="00544D8E" w:rsidP="00544D8E">
      <w:pPr>
        <w:autoSpaceDE w:val="0"/>
        <w:autoSpaceDN w:val="0"/>
        <w:adjustRightInd w:val="0"/>
        <w:jc w:val="both"/>
        <w:rPr>
          <w:rFonts w:eastAsia="Calibri"/>
        </w:rPr>
      </w:pPr>
      <w:r w:rsidRPr="00544D8E">
        <w:rPr>
          <w:rFonts w:eastAsia="Calibri"/>
        </w:rPr>
        <w:t xml:space="preserve">      Телефон – автоинформатор отсутствует.</w:t>
      </w:r>
    </w:p>
    <w:p w14:paraId="09EE568F" w14:textId="77777777" w:rsidR="00544D8E" w:rsidRPr="00544D8E" w:rsidRDefault="00544D8E" w:rsidP="00544D8E">
      <w:pPr>
        <w:autoSpaceDE w:val="0"/>
        <w:autoSpaceDN w:val="0"/>
        <w:adjustRightInd w:val="0"/>
        <w:ind w:firstLine="706"/>
        <w:jc w:val="both"/>
        <w:rPr>
          <w:rFonts w:eastAsia="Calibri"/>
          <w:b/>
          <w:bCs/>
        </w:rPr>
      </w:pPr>
    </w:p>
    <w:p w14:paraId="177B50AB" w14:textId="77777777" w:rsidR="00544D8E" w:rsidRPr="00544D8E" w:rsidRDefault="00544D8E" w:rsidP="00544D8E">
      <w:pPr>
        <w:autoSpaceDE w:val="0"/>
        <w:autoSpaceDN w:val="0"/>
        <w:adjustRightInd w:val="0"/>
        <w:ind w:firstLine="706"/>
        <w:jc w:val="both"/>
        <w:rPr>
          <w:rFonts w:eastAsia="Calibri"/>
        </w:rPr>
      </w:pPr>
      <w:r w:rsidRPr="00544D8E">
        <w:rPr>
          <w:rFonts w:eastAsia="Calibri"/>
          <w:b/>
          <w:bCs/>
        </w:rPr>
        <w:t>3.3. Адреса официальных сайтов органов местного самоуправления,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их электронной почты</w:t>
      </w:r>
      <w:r w:rsidRPr="00544D8E">
        <w:rPr>
          <w:rFonts w:eastAsia="Calibri"/>
        </w:rPr>
        <w:t>.</w:t>
      </w:r>
    </w:p>
    <w:p w14:paraId="70D263BE" w14:textId="77777777" w:rsidR="00544D8E" w:rsidRPr="00544D8E" w:rsidRDefault="00544D8E" w:rsidP="00544D8E">
      <w:pPr>
        <w:autoSpaceDE w:val="0"/>
        <w:autoSpaceDN w:val="0"/>
        <w:adjustRightInd w:val="0"/>
        <w:jc w:val="both"/>
        <w:rPr>
          <w:rFonts w:eastAsia="Calibri"/>
        </w:rPr>
      </w:pPr>
      <w:r w:rsidRPr="00544D8E">
        <w:rPr>
          <w:rFonts w:eastAsia="Calibri"/>
        </w:rPr>
        <w:t xml:space="preserve">           Электронный адрес Администрации Лысогорского сельского поселения  для направления электронных обращений по вопросам исполнения муниципальной услуги: lsp-adm@mail.ru</w:t>
      </w:r>
    </w:p>
    <w:p w14:paraId="524975FF" w14:textId="77777777" w:rsidR="00544D8E" w:rsidRPr="00544D8E" w:rsidRDefault="00544D8E" w:rsidP="00544D8E">
      <w:pPr>
        <w:tabs>
          <w:tab w:val="left" w:pos="993"/>
        </w:tabs>
        <w:ind w:firstLine="709"/>
        <w:jc w:val="both"/>
        <w:rPr>
          <w:rFonts w:eastAsia="Calibri"/>
        </w:rPr>
      </w:pPr>
      <w:r w:rsidRPr="00544D8E">
        <w:rPr>
          <w:rFonts w:eastAsia="Calibri"/>
        </w:rPr>
        <w:t>Адрес официального Интернет-сайта Администрации Лысогорского сельского поселения: https://lsp-adm.ru/</w:t>
      </w:r>
    </w:p>
    <w:p w14:paraId="674088C8" w14:textId="77777777" w:rsidR="00544D8E" w:rsidRPr="00544D8E" w:rsidRDefault="00544D8E" w:rsidP="00544D8E">
      <w:pPr>
        <w:autoSpaceDE w:val="0"/>
        <w:autoSpaceDN w:val="0"/>
        <w:adjustRightInd w:val="0"/>
        <w:ind w:firstLine="706"/>
        <w:jc w:val="both"/>
        <w:rPr>
          <w:rFonts w:eastAsia="Calibri"/>
        </w:rPr>
      </w:pPr>
    </w:p>
    <w:p w14:paraId="31CC55FF" w14:textId="77777777" w:rsidR="00544D8E" w:rsidRPr="00544D8E" w:rsidRDefault="00544D8E" w:rsidP="00544D8E">
      <w:pPr>
        <w:tabs>
          <w:tab w:val="left" w:pos="0"/>
          <w:tab w:val="left" w:pos="360"/>
          <w:tab w:val="left" w:pos="420"/>
          <w:tab w:val="left" w:pos="18321"/>
        </w:tabs>
        <w:ind w:firstLine="706"/>
        <w:jc w:val="both"/>
        <w:rPr>
          <w:rFonts w:eastAsia="Calibri"/>
          <w:lang w:eastAsia="ar-SA"/>
        </w:rPr>
      </w:pPr>
      <w:r w:rsidRPr="00544D8E">
        <w:rPr>
          <w:rFonts w:eastAsia="Calibri"/>
          <w:b/>
          <w:bCs/>
          <w:lang w:eastAsia="ar-SA"/>
        </w:rPr>
        <w:t>3.4.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w:t>
      </w:r>
      <w:r w:rsidRPr="00544D8E">
        <w:rPr>
          <w:rFonts w:eastAsia="Calibri"/>
          <w:lang w:eastAsia="ar-SA"/>
        </w:rPr>
        <w:t>.</w:t>
      </w:r>
    </w:p>
    <w:p w14:paraId="070BDC5A" w14:textId="77777777" w:rsidR="00544D8E" w:rsidRPr="00544D8E" w:rsidRDefault="00544D8E" w:rsidP="00544D8E">
      <w:pPr>
        <w:autoSpaceDE w:val="0"/>
        <w:autoSpaceDN w:val="0"/>
        <w:adjustRightInd w:val="0"/>
        <w:ind w:firstLine="709"/>
        <w:jc w:val="both"/>
        <w:rPr>
          <w:rFonts w:eastAsia="Calibri"/>
        </w:rPr>
      </w:pPr>
      <w:r w:rsidRPr="00544D8E">
        <w:rPr>
          <w:rFonts w:eastAsia="Calibri"/>
          <w:color w:val="000000"/>
        </w:rPr>
        <w:t xml:space="preserve">Информация по вопросам предоставления муниципальной услуги, а также сведения о ходе ее предоставления могут быть получены заявителем в </w:t>
      </w:r>
      <w:r w:rsidRPr="00544D8E">
        <w:rPr>
          <w:rFonts w:eastAsia="Calibri"/>
        </w:rPr>
        <w:t>Администрации Лысогор</w:t>
      </w:r>
      <w:r w:rsidRPr="00544D8E">
        <w:rPr>
          <w:rFonts w:eastAsia="Calibri"/>
          <w:color w:val="000000"/>
        </w:rPr>
        <w:t>ского</w:t>
      </w:r>
      <w:r w:rsidRPr="00544D8E">
        <w:rPr>
          <w:rFonts w:eastAsia="Calibri"/>
        </w:rPr>
        <w:t xml:space="preserve"> сельского поселения, МФЦ с. Лысогорка,</w:t>
      </w:r>
      <w:r w:rsidRPr="00544D8E">
        <w:rPr>
          <w:rFonts w:eastAsia="Calibri"/>
          <w:color w:val="000000"/>
        </w:rPr>
        <w:t xml:space="preserve"> </w:t>
      </w:r>
      <w:r w:rsidRPr="00544D8E">
        <w:rPr>
          <w:rFonts w:eastAsia="Calibri"/>
        </w:rPr>
        <w:t>МФЦ Куйбышевского района</w:t>
      </w:r>
      <w:r w:rsidRPr="00544D8E">
        <w:rPr>
          <w:rFonts w:eastAsia="Calibri"/>
          <w:color w:val="000000"/>
        </w:rPr>
        <w:t>, на официальном сайте Администрации Лысогорского сельского поселения, на Портале сети МФЦ, а также на ЕПГУ</w:t>
      </w:r>
      <w:r w:rsidRPr="00544D8E">
        <w:rPr>
          <w:rFonts w:eastAsia="Calibri"/>
        </w:rPr>
        <w:t>.</w:t>
      </w:r>
    </w:p>
    <w:p w14:paraId="6D110B76" w14:textId="77777777" w:rsidR="00544D8E" w:rsidRPr="00544D8E" w:rsidRDefault="00544D8E" w:rsidP="00544D8E">
      <w:pPr>
        <w:autoSpaceDE w:val="0"/>
        <w:ind w:firstLine="709"/>
        <w:jc w:val="both"/>
        <w:rPr>
          <w:rFonts w:eastAsia="Calibri"/>
        </w:rPr>
      </w:pPr>
      <w:r w:rsidRPr="00544D8E">
        <w:rPr>
          <w:rFonts w:eastAsia="Calibri"/>
          <w:lang w:eastAsia="en-US"/>
        </w:rPr>
        <w:t>Информирование о процедуре предоставления муниципальной услуги также может осуществляться в устной и письменной форме.</w:t>
      </w:r>
    </w:p>
    <w:p w14:paraId="41F1927F" w14:textId="77777777" w:rsidR="00544D8E" w:rsidRPr="00544D8E" w:rsidRDefault="00544D8E" w:rsidP="00544D8E">
      <w:pPr>
        <w:widowControl w:val="0"/>
        <w:ind w:firstLine="567"/>
        <w:jc w:val="both"/>
        <w:rPr>
          <w:rFonts w:eastAsia="Calibri"/>
        </w:rPr>
      </w:pPr>
      <w:r w:rsidRPr="00544D8E">
        <w:rPr>
          <w:rFonts w:eastAsia="Calibri"/>
        </w:rPr>
        <w:t xml:space="preserve">При ответах на телефонные звонки и обращения заявителей лично в рабочее время специалисты Администрации Лысогорского сельского поселения или  «МФЦ Куйбышевского района», участвующие в предоставлении услуги, подробно и в вежливой (корректной) форме информируют обратившихся по интересующим их вопросам. </w:t>
      </w:r>
    </w:p>
    <w:p w14:paraId="6B8DE9E0" w14:textId="77777777" w:rsidR="00544D8E" w:rsidRPr="00544D8E" w:rsidRDefault="00544D8E" w:rsidP="00544D8E">
      <w:pPr>
        <w:widowControl w:val="0"/>
        <w:ind w:firstLine="567"/>
        <w:jc w:val="both"/>
        <w:rPr>
          <w:rFonts w:eastAsia="Calibri"/>
        </w:rPr>
      </w:pPr>
      <w:r w:rsidRPr="00544D8E">
        <w:rPr>
          <w:rFonts w:eastAsia="Calibri"/>
        </w:rPr>
        <w:t xml:space="preserve">Устное информирование обратившегося лица осуществляется не более 10 минут. В случае если для подготовки ответа требуется продолжительное время, специалист, осуществляющий </w:t>
      </w:r>
      <w:r w:rsidRPr="00544D8E">
        <w:rPr>
          <w:rFonts w:eastAsia="Calibri"/>
        </w:rPr>
        <w:lastRenderedPageBreak/>
        <w:t>устное информирование, предлагает направить обращение о предоставлении письменной информации по вопросам предоставления услуги либо назначает другое удобное для заявителя время для устного информирования.</w:t>
      </w:r>
    </w:p>
    <w:p w14:paraId="3E522B1D" w14:textId="77777777" w:rsidR="00544D8E" w:rsidRPr="00544D8E" w:rsidRDefault="00544D8E" w:rsidP="00544D8E">
      <w:pPr>
        <w:widowControl w:val="0"/>
        <w:ind w:firstLine="567"/>
        <w:jc w:val="both"/>
        <w:rPr>
          <w:rFonts w:eastAsia="Calibri"/>
        </w:rPr>
      </w:pPr>
      <w:r w:rsidRPr="00544D8E">
        <w:rPr>
          <w:rFonts w:eastAsia="Calibri"/>
        </w:rPr>
        <w:t>Письменное информирование по вопросам предоставления услуги осуществляется при получении обращения заявителя о предоставлении письменной информации по вопросам предоставления услуги.</w:t>
      </w:r>
    </w:p>
    <w:p w14:paraId="714CD15F" w14:textId="77777777" w:rsidR="00544D8E" w:rsidRPr="00544D8E" w:rsidRDefault="00544D8E" w:rsidP="00544D8E">
      <w:pPr>
        <w:widowControl w:val="0"/>
        <w:ind w:firstLine="567"/>
        <w:jc w:val="both"/>
        <w:rPr>
          <w:rFonts w:eastAsia="Calibri"/>
        </w:rPr>
      </w:pPr>
      <w:r w:rsidRPr="00544D8E">
        <w:rPr>
          <w:rFonts w:eastAsia="Calibri"/>
        </w:rPr>
        <w:t>Специалисты, участвующие в предоставлении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поставленного вопроса.</w:t>
      </w:r>
    </w:p>
    <w:p w14:paraId="2B09218C" w14:textId="77777777" w:rsidR="00544D8E" w:rsidRPr="00544D8E" w:rsidRDefault="00544D8E" w:rsidP="00544D8E">
      <w:pPr>
        <w:widowControl w:val="0"/>
        <w:ind w:firstLine="567"/>
        <w:jc w:val="both"/>
        <w:rPr>
          <w:rFonts w:eastAsia="Calibri"/>
        </w:rPr>
      </w:pPr>
      <w:r w:rsidRPr="00544D8E">
        <w:rPr>
          <w:rFonts w:eastAsia="Calibri"/>
        </w:rPr>
        <w:t>Письменный ответ на обращение подписывается Главой Администрации Лысогорского сельского поселения либо уполномоченным им лицом, направляется почтовым отправлением или иным способом заявителю.</w:t>
      </w:r>
    </w:p>
    <w:p w14:paraId="1858D167" w14:textId="77777777" w:rsidR="00544D8E" w:rsidRPr="00544D8E" w:rsidRDefault="00544D8E" w:rsidP="00544D8E">
      <w:pPr>
        <w:widowControl w:val="0"/>
        <w:ind w:firstLine="567"/>
        <w:jc w:val="both"/>
        <w:rPr>
          <w:rFonts w:eastAsia="Calibri"/>
        </w:rPr>
      </w:pPr>
      <w:r w:rsidRPr="00544D8E">
        <w:rPr>
          <w:rFonts w:eastAsia="Calibri"/>
        </w:rPr>
        <w:t xml:space="preserve">Порядок и сроки предоставления письменной информации определены Федеральным </w:t>
      </w:r>
      <w:hyperlink r:id="rId20" w:history="1">
        <w:r w:rsidRPr="00544D8E">
          <w:rPr>
            <w:rFonts w:eastAsia="Calibri"/>
            <w:color w:val="000000"/>
            <w:u w:val="single"/>
          </w:rPr>
          <w:t>законом</w:t>
        </w:r>
      </w:hyperlink>
      <w:r w:rsidRPr="00544D8E">
        <w:rPr>
          <w:rFonts w:eastAsia="Calibri"/>
          <w:color w:val="000000"/>
        </w:rPr>
        <w:t xml:space="preserve"> </w:t>
      </w:r>
      <w:r w:rsidRPr="00544D8E">
        <w:rPr>
          <w:rFonts w:eastAsia="Calibri"/>
        </w:rPr>
        <w:t>от 02.05.2006 N 59-ФЗ "О порядке рассмотрения обращений граждан Российской Федерации", в соответствии с которым максимальный срок рассмотрения письменных обращений граждан - 30 дней со дня регистрации письменного обращения.</w:t>
      </w:r>
    </w:p>
    <w:p w14:paraId="22661238" w14:textId="77777777" w:rsidR="00544D8E" w:rsidRPr="00544D8E" w:rsidRDefault="00544D8E" w:rsidP="00544D8E">
      <w:pPr>
        <w:widowControl w:val="0"/>
        <w:autoSpaceDE w:val="0"/>
        <w:ind w:firstLine="567"/>
        <w:jc w:val="both"/>
        <w:rPr>
          <w:rFonts w:eastAsia="Calibri"/>
        </w:rPr>
      </w:pPr>
      <w:r w:rsidRPr="00544D8E">
        <w:rPr>
          <w:rFonts w:eastAsia="Calibri"/>
        </w:rPr>
        <w:t>В исключительных случаях руководитель органа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14:paraId="40D5B1DB" w14:textId="77777777" w:rsidR="00544D8E" w:rsidRPr="00544D8E" w:rsidRDefault="00544D8E" w:rsidP="00544D8E">
      <w:pPr>
        <w:autoSpaceDE w:val="0"/>
        <w:autoSpaceDN w:val="0"/>
        <w:adjustRightInd w:val="0"/>
        <w:ind w:firstLine="708"/>
        <w:jc w:val="both"/>
        <w:rPr>
          <w:rFonts w:eastAsia="Calibri"/>
        </w:rPr>
      </w:pPr>
      <w:r w:rsidRPr="00544D8E">
        <w:rPr>
          <w:rFonts w:eastAsia="Calibri"/>
        </w:rPr>
        <w:t>Информация о порядке и сроках предоставления муниципальной услуги предоставляется заявителю бесплатно.</w:t>
      </w:r>
    </w:p>
    <w:p w14:paraId="6114EB49" w14:textId="77777777" w:rsidR="00544D8E" w:rsidRPr="00544D8E" w:rsidRDefault="00544D8E" w:rsidP="00544D8E">
      <w:pPr>
        <w:autoSpaceDE w:val="0"/>
        <w:ind w:firstLine="709"/>
        <w:jc w:val="both"/>
        <w:rPr>
          <w:rFonts w:eastAsia="Calibri"/>
        </w:rPr>
      </w:pPr>
      <w:r w:rsidRPr="00544D8E">
        <w:rPr>
          <w:rFonts w:eastAsia="Calibri"/>
          <w:color w:val="000000"/>
        </w:rPr>
        <w:t xml:space="preserve">Информация по вопросам предоставления муниципальной услуги, а также сведения о ходе ее предоставления могут быть получены заявителем в </w:t>
      </w:r>
      <w:r w:rsidRPr="00544D8E">
        <w:rPr>
          <w:rFonts w:eastAsia="Calibri"/>
        </w:rPr>
        <w:t>Администрации Лысогорского сельского поселения,</w:t>
      </w:r>
      <w:r w:rsidRPr="00544D8E">
        <w:rPr>
          <w:rFonts w:eastAsia="Calibri"/>
          <w:color w:val="000000"/>
        </w:rPr>
        <w:t xml:space="preserve"> </w:t>
      </w:r>
      <w:r w:rsidRPr="00544D8E">
        <w:rPr>
          <w:rFonts w:eastAsia="Calibri"/>
        </w:rPr>
        <w:t>МФЦ Куйбышевского района</w:t>
      </w:r>
      <w:r w:rsidRPr="00544D8E">
        <w:rPr>
          <w:rFonts w:eastAsia="Calibri"/>
          <w:color w:val="000000"/>
        </w:rPr>
        <w:t>, на официальном сайте Администрации Лысогорского сельского поселения, на Портале сети МФЦ, а также на ЕПГУ</w:t>
      </w:r>
      <w:r w:rsidRPr="00544D8E">
        <w:rPr>
          <w:rFonts w:eastAsia="Calibri"/>
        </w:rPr>
        <w:t>.</w:t>
      </w:r>
    </w:p>
    <w:p w14:paraId="7A93295B" w14:textId="77777777" w:rsidR="00544D8E" w:rsidRPr="00544D8E" w:rsidRDefault="00544D8E" w:rsidP="00544D8E">
      <w:pPr>
        <w:autoSpaceDE w:val="0"/>
        <w:autoSpaceDN w:val="0"/>
        <w:adjustRightInd w:val="0"/>
        <w:ind w:firstLine="708"/>
        <w:jc w:val="both"/>
        <w:rPr>
          <w:rFonts w:eastAsia="Calibri"/>
        </w:rPr>
      </w:pPr>
      <w:r w:rsidRPr="00544D8E">
        <w:rPr>
          <w:rFonts w:eastAsia="Calibri"/>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7AA68017" w14:textId="77777777" w:rsidR="00544D8E" w:rsidRPr="00544D8E" w:rsidRDefault="00544D8E" w:rsidP="00544D8E">
      <w:pPr>
        <w:autoSpaceDE w:val="0"/>
        <w:autoSpaceDN w:val="0"/>
        <w:adjustRightInd w:val="0"/>
        <w:ind w:firstLine="708"/>
        <w:jc w:val="both"/>
        <w:rPr>
          <w:rFonts w:eastAsia="Calibri"/>
          <w:i/>
          <w:iCs/>
        </w:rPr>
      </w:pPr>
    </w:p>
    <w:p w14:paraId="608CF242"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b/>
          <w:bCs/>
        </w:rPr>
        <w:t xml:space="preserve">3.5. Порядок, форма и место размещения указанной в настоящем подпункте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а также на официальном сайте органа </w:t>
      </w:r>
      <w:r w:rsidRPr="00544D8E">
        <w:rPr>
          <w:rFonts w:eastAsia="Calibri"/>
          <w:b/>
          <w:bCs/>
          <w:spacing w:val="-4"/>
        </w:rPr>
        <w:t>местного самоуправления, предоставляющего муниципальную</w:t>
      </w:r>
      <w:r w:rsidRPr="00544D8E">
        <w:rPr>
          <w:rFonts w:eastAsia="Calibri"/>
          <w:b/>
          <w:bCs/>
        </w:rPr>
        <w:t xml:space="preserve"> услугу, в информационно-телекоммуникационной сети «Интернет», а также в федеральной государственной информационной системе «Единый портал государственных и муниципальных услуг (функций)»</w:t>
      </w:r>
      <w:r w:rsidRPr="00544D8E">
        <w:rPr>
          <w:rFonts w:eastAsia="Calibri"/>
        </w:rPr>
        <w:t>.</w:t>
      </w:r>
    </w:p>
    <w:p w14:paraId="1A36AA37"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 xml:space="preserve">На стендах в </w:t>
      </w:r>
      <w:r w:rsidRPr="00544D8E">
        <w:rPr>
          <w:rFonts w:eastAsia="Calibri"/>
        </w:rPr>
        <w:t>Администрации Лысогор</w:t>
      </w:r>
      <w:r w:rsidRPr="00544D8E">
        <w:rPr>
          <w:rFonts w:eastAsia="Calibri"/>
          <w:color w:val="000000"/>
        </w:rPr>
        <w:t>ского</w:t>
      </w:r>
      <w:r w:rsidRPr="00544D8E">
        <w:rPr>
          <w:rFonts w:eastAsia="Calibri"/>
        </w:rPr>
        <w:t xml:space="preserve"> сельского поселения, центра удаленного доступа МФЦ с. Лысогорка, МФЦ Куйбышевского района</w:t>
      </w:r>
      <w:r w:rsidRPr="00544D8E">
        <w:rPr>
          <w:rFonts w:eastAsia="Calibri"/>
          <w:color w:val="000000"/>
        </w:rPr>
        <w:t xml:space="preserve">, на официальном сайте Администрации </w:t>
      </w:r>
      <w:r w:rsidRPr="00544D8E">
        <w:rPr>
          <w:rFonts w:eastAsia="Calibri"/>
        </w:rPr>
        <w:t>Лысогор</w:t>
      </w:r>
      <w:r w:rsidRPr="00544D8E">
        <w:rPr>
          <w:rFonts w:eastAsia="Calibri"/>
          <w:color w:val="000000"/>
        </w:rPr>
        <w:t>ского сельского поселения, на Портале сети МФЦ, а также на ЕПГУ размещается следующая обязательная информация:</w:t>
      </w:r>
    </w:p>
    <w:p w14:paraId="3E2CCA76"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1) круг заявителей;</w:t>
      </w:r>
    </w:p>
    <w:p w14:paraId="575FD979"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1326D12C"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3) результаты предоставления муниципальной услуги, порядок выдачи документа, являющегося результатом предоставления муниципальной услуги;</w:t>
      </w:r>
    </w:p>
    <w:p w14:paraId="53335322"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4) срок предоставления муниципальной услуги;</w:t>
      </w:r>
    </w:p>
    <w:p w14:paraId="73092A7F"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5) порядок, размер и основания взимания государственной пошлины или иной платы, взимаемой за предоставление муниципальной услуги;</w:t>
      </w:r>
    </w:p>
    <w:p w14:paraId="41B04099"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6) исчерпывающий перечень оснований для приостановления или отказа в предоставлении муниципальной услуги;</w:t>
      </w:r>
    </w:p>
    <w:p w14:paraId="21AB0E2B"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lastRenderedPageBreak/>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3A4B4044"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8) формы заявлений (уведомлений, сообщений), используемые при предоставлении муниципальной услуги.</w:t>
      </w:r>
    </w:p>
    <w:p w14:paraId="73ED56D4" w14:textId="77777777" w:rsidR="00544D8E" w:rsidRPr="00544D8E" w:rsidRDefault="00544D8E" w:rsidP="00544D8E">
      <w:pPr>
        <w:autoSpaceDE w:val="0"/>
        <w:autoSpaceDN w:val="0"/>
        <w:adjustRightInd w:val="0"/>
        <w:ind w:firstLine="706"/>
        <w:jc w:val="both"/>
        <w:rPr>
          <w:rFonts w:eastAsia="Calibri"/>
          <w:b/>
        </w:rPr>
      </w:pPr>
    </w:p>
    <w:p w14:paraId="7328F2F5" w14:textId="77777777" w:rsidR="00544D8E" w:rsidRPr="00544D8E" w:rsidRDefault="00544D8E" w:rsidP="00544D8E">
      <w:pPr>
        <w:autoSpaceDE w:val="0"/>
        <w:autoSpaceDN w:val="0"/>
        <w:adjustRightInd w:val="0"/>
        <w:ind w:firstLine="706"/>
        <w:jc w:val="both"/>
        <w:rPr>
          <w:rFonts w:eastAsia="Calibri"/>
          <w:b/>
        </w:rPr>
      </w:pPr>
      <w:r w:rsidRPr="00544D8E">
        <w:rPr>
          <w:rFonts w:eastAsia="Calibri"/>
          <w:b/>
        </w:rPr>
        <w:t xml:space="preserve">Раздел </w:t>
      </w:r>
      <w:r w:rsidRPr="00544D8E">
        <w:rPr>
          <w:rFonts w:eastAsia="Calibri"/>
          <w:b/>
          <w:lang w:val="en-US"/>
        </w:rPr>
        <w:t>II</w:t>
      </w:r>
      <w:r w:rsidRPr="00544D8E">
        <w:rPr>
          <w:rFonts w:eastAsia="Calibri"/>
          <w:b/>
        </w:rPr>
        <w:t>. Стандарт предоставления муниципальной услуги.</w:t>
      </w:r>
    </w:p>
    <w:p w14:paraId="04FD893C" w14:textId="77777777" w:rsidR="00544D8E" w:rsidRPr="00544D8E" w:rsidRDefault="00544D8E" w:rsidP="00544D8E">
      <w:pPr>
        <w:autoSpaceDE w:val="0"/>
        <w:autoSpaceDN w:val="0"/>
        <w:adjustRightInd w:val="0"/>
        <w:ind w:firstLine="706"/>
        <w:jc w:val="both"/>
        <w:rPr>
          <w:rFonts w:eastAsia="Calibri"/>
          <w:b/>
          <w:bCs/>
        </w:rPr>
      </w:pPr>
    </w:p>
    <w:p w14:paraId="0D866963" w14:textId="77777777" w:rsidR="00544D8E" w:rsidRPr="00544D8E" w:rsidRDefault="00544D8E" w:rsidP="00544D8E">
      <w:pPr>
        <w:autoSpaceDE w:val="0"/>
        <w:autoSpaceDN w:val="0"/>
        <w:adjustRightInd w:val="0"/>
        <w:ind w:firstLine="706"/>
        <w:jc w:val="both"/>
        <w:rPr>
          <w:rFonts w:eastAsia="Calibri"/>
          <w:b/>
          <w:bCs/>
        </w:rPr>
      </w:pPr>
      <w:r w:rsidRPr="00544D8E">
        <w:rPr>
          <w:rFonts w:eastAsia="Calibri"/>
          <w:b/>
          <w:bCs/>
        </w:rPr>
        <w:t>1. Наименование муниципальной услуги.</w:t>
      </w:r>
    </w:p>
    <w:p w14:paraId="7885C358" w14:textId="77777777" w:rsidR="00544D8E" w:rsidRPr="00544D8E" w:rsidRDefault="00544D8E" w:rsidP="00544D8E">
      <w:pPr>
        <w:autoSpaceDE w:val="0"/>
        <w:autoSpaceDN w:val="0"/>
        <w:adjustRightInd w:val="0"/>
        <w:ind w:firstLine="706"/>
        <w:jc w:val="both"/>
        <w:rPr>
          <w:rFonts w:eastAsia="Calibri"/>
          <w:lang w:eastAsia="en-US"/>
        </w:rPr>
      </w:pPr>
      <w:r w:rsidRPr="00544D8E">
        <w:rPr>
          <w:rFonts w:eastAsia="Calibri"/>
        </w:rPr>
        <w:t xml:space="preserve">Наименование муниципальной услуги - </w:t>
      </w:r>
      <w:r w:rsidRPr="00544D8E">
        <w:rPr>
          <w:rFonts w:eastAsia="Calibri"/>
          <w:bCs/>
          <w:lang w:eastAsia="ar-SA"/>
        </w:rPr>
        <w:t>«Заключение дополнительных соглашений к договорам аренды муниципального имущества (за исключением земельных участков)»</w:t>
      </w:r>
      <w:r w:rsidRPr="00544D8E">
        <w:rPr>
          <w:rFonts w:eastAsia="Calibri"/>
          <w:lang w:eastAsia="en-US"/>
        </w:rPr>
        <w:t>.</w:t>
      </w:r>
    </w:p>
    <w:p w14:paraId="3EA3F2A4" w14:textId="77777777" w:rsidR="00544D8E" w:rsidRPr="00544D8E" w:rsidRDefault="00544D8E" w:rsidP="00544D8E">
      <w:pPr>
        <w:autoSpaceDE w:val="0"/>
        <w:autoSpaceDN w:val="0"/>
        <w:adjustRightInd w:val="0"/>
        <w:ind w:firstLine="706"/>
        <w:jc w:val="both"/>
        <w:rPr>
          <w:rFonts w:eastAsia="Calibri"/>
        </w:rPr>
      </w:pPr>
    </w:p>
    <w:p w14:paraId="32A0582B" w14:textId="77777777" w:rsidR="00544D8E" w:rsidRPr="00544D8E" w:rsidRDefault="00544D8E" w:rsidP="00544D8E">
      <w:pPr>
        <w:autoSpaceDE w:val="0"/>
        <w:autoSpaceDN w:val="0"/>
        <w:adjustRightInd w:val="0"/>
        <w:ind w:firstLine="706"/>
        <w:jc w:val="both"/>
        <w:rPr>
          <w:rFonts w:eastAsia="Calibri"/>
          <w:b/>
          <w:bCs/>
        </w:rPr>
      </w:pPr>
      <w:r w:rsidRPr="00544D8E">
        <w:rPr>
          <w:rFonts w:eastAsia="Calibri"/>
          <w:b/>
          <w:bCs/>
        </w:rPr>
        <w:t>2. Наименование органа местного самоуправления, предоставляющего муниципальную услугу.</w:t>
      </w:r>
    </w:p>
    <w:p w14:paraId="4C633440"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 xml:space="preserve">Муниципальную услугу </w:t>
      </w:r>
      <w:r w:rsidRPr="00544D8E">
        <w:rPr>
          <w:rFonts w:eastAsia="Calibri"/>
          <w:bCs/>
          <w:lang w:eastAsia="ar-SA"/>
        </w:rPr>
        <w:t>«Заключение дополнительных соглашений к договорам аренды муниципального имущества (за исключением земельных участков)»</w:t>
      </w:r>
      <w:r w:rsidRPr="00544D8E">
        <w:rPr>
          <w:rFonts w:eastAsia="Calibri"/>
        </w:rPr>
        <w:t xml:space="preserve"> предоставляет Администрация Лысогор</w:t>
      </w:r>
      <w:r w:rsidRPr="00544D8E">
        <w:rPr>
          <w:rFonts w:eastAsia="Calibri"/>
          <w:color w:val="000000"/>
        </w:rPr>
        <w:t>ского</w:t>
      </w:r>
      <w:r w:rsidRPr="00544D8E">
        <w:rPr>
          <w:rFonts w:eastAsia="Calibri"/>
        </w:rPr>
        <w:t xml:space="preserve"> сельского поселения.</w:t>
      </w:r>
    </w:p>
    <w:p w14:paraId="14D851CC" w14:textId="77777777" w:rsidR="00544D8E" w:rsidRPr="00544D8E" w:rsidRDefault="00544D8E" w:rsidP="00544D8E">
      <w:pPr>
        <w:autoSpaceDE w:val="0"/>
        <w:autoSpaceDN w:val="0"/>
        <w:adjustRightInd w:val="0"/>
        <w:jc w:val="both"/>
        <w:rPr>
          <w:rFonts w:eastAsia="Calibri"/>
        </w:rPr>
      </w:pPr>
      <w:r w:rsidRPr="00544D8E">
        <w:rPr>
          <w:rFonts w:eastAsia="Calibri"/>
        </w:rPr>
        <w:t>При предоставлении муниципальной услуги Администрация взаимодействует с:</w:t>
      </w:r>
    </w:p>
    <w:p w14:paraId="49C6AAB8"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14:paraId="659023BE"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14:paraId="65B81420" w14:textId="77777777" w:rsidR="00544D8E" w:rsidRPr="00544D8E" w:rsidRDefault="00544D8E" w:rsidP="00544D8E">
      <w:pPr>
        <w:widowControl w:val="0"/>
        <w:autoSpaceDE w:val="0"/>
        <w:autoSpaceDN w:val="0"/>
        <w:adjustRightInd w:val="0"/>
        <w:ind w:firstLine="709"/>
        <w:jc w:val="both"/>
        <w:rPr>
          <w:rFonts w:eastAsia="Calibri"/>
        </w:rPr>
      </w:pPr>
      <w:r w:rsidRPr="00544D8E">
        <w:rPr>
          <w:rFonts w:eastAsia="Calibri"/>
        </w:rPr>
        <w:t>- Пенсионный фонд Российской Федерации;</w:t>
      </w:r>
    </w:p>
    <w:p w14:paraId="61E9033D"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 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6. настоящего Административного регламента.</w:t>
      </w:r>
    </w:p>
    <w:p w14:paraId="432E1F6A"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14:paraId="5B7800B2"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 xml:space="preserve">       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14:paraId="25BF88AE" w14:textId="77777777" w:rsidR="00544D8E" w:rsidRPr="00544D8E" w:rsidRDefault="00544D8E" w:rsidP="00544D8E">
      <w:pPr>
        <w:autoSpaceDE w:val="0"/>
        <w:autoSpaceDN w:val="0"/>
        <w:adjustRightInd w:val="0"/>
        <w:ind w:firstLine="706"/>
        <w:jc w:val="both"/>
        <w:rPr>
          <w:rFonts w:eastAsia="Calibri"/>
        </w:rPr>
      </w:pPr>
    </w:p>
    <w:p w14:paraId="3FEB30C9" w14:textId="77777777" w:rsidR="00544D8E" w:rsidRPr="00544D8E" w:rsidRDefault="00544D8E" w:rsidP="00544D8E">
      <w:pPr>
        <w:autoSpaceDE w:val="0"/>
        <w:autoSpaceDN w:val="0"/>
        <w:adjustRightInd w:val="0"/>
        <w:ind w:firstLine="706"/>
        <w:jc w:val="both"/>
        <w:rPr>
          <w:rFonts w:eastAsia="Calibri"/>
          <w:b/>
          <w:bCs/>
        </w:rPr>
      </w:pPr>
      <w:r w:rsidRPr="00544D8E">
        <w:rPr>
          <w:rFonts w:eastAsia="Calibri"/>
          <w:b/>
          <w:bCs/>
        </w:rPr>
        <w:t>3. Результат предоставления муниципальной услуги.</w:t>
      </w:r>
    </w:p>
    <w:p w14:paraId="3CBB63FD" w14:textId="77777777" w:rsidR="00544D8E" w:rsidRPr="00544D8E" w:rsidRDefault="00544D8E" w:rsidP="00544D8E">
      <w:pPr>
        <w:widowControl w:val="0"/>
        <w:autoSpaceDE w:val="0"/>
        <w:autoSpaceDN w:val="0"/>
        <w:adjustRightInd w:val="0"/>
        <w:ind w:firstLine="709"/>
        <w:jc w:val="both"/>
        <w:rPr>
          <w:rFonts w:eastAsia="Calibri"/>
          <w:color w:val="000000"/>
        </w:rPr>
      </w:pPr>
      <w:r w:rsidRPr="00544D8E">
        <w:rPr>
          <w:rFonts w:eastAsia="Calibri"/>
          <w:color w:val="000000"/>
        </w:rPr>
        <w:t>Заявителю в качестве результата предоставления услуги обеспечивается по его выбору возможность получения:</w:t>
      </w:r>
    </w:p>
    <w:p w14:paraId="7BF7B9FF" w14:textId="77777777" w:rsidR="00544D8E" w:rsidRPr="00544D8E" w:rsidRDefault="00544D8E" w:rsidP="00544D8E">
      <w:pPr>
        <w:widowControl w:val="0"/>
        <w:autoSpaceDE w:val="0"/>
        <w:autoSpaceDN w:val="0"/>
        <w:adjustRightInd w:val="0"/>
        <w:ind w:firstLine="709"/>
        <w:jc w:val="both"/>
        <w:rPr>
          <w:rFonts w:eastAsia="Calibri"/>
          <w:color w:val="000000"/>
        </w:rPr>
      </w:pPr>
      <w:r w:rsidRPr="00544D8E">
        <w:rPr>
          <w:rFonts w:eastAsia="Calibri"/>
          <w:color w:val="000000"/>
        </w:rPr>
        <w:t>1) документа на бумажном носителе (дополнительное соглашение к договору аренды муниципального имущества);</w:t>
      </w:r>
    </w:p>
    <w:p w14:paraId="69A76AB6" w14:textId="77777777" w:rsidR="00544D8E" w:rsidRPr="00544D8E" w:rsidRDefault="00544D8E" w:rsidP="00544D8E">
      <w:pPr>
        <w:autoSpaceDE w:val="0"/>
        <w:autoSpaceDN w:val="0"/>
        <w:adjustRightInd w:val="0"/>
        <w:ind w:firstLine="709"/>
        <w:jc w:val="both"/>
        <w:rPr>
          <w:rFonts w:eastAsia="Calibri"/>
          <w:color w:val="000000"/>
        </w:rPr>
      </w:pPr>
      <w:r w:rsidRPr="00544D8E">
        <w:rPr>
          <w:rFonts w:eastAsia="Calibri"/>
          <w:color w:val="000000"/>
        </w:rPr>
        <w:t>2) электронного документа, подписанного уполномоченным должностным лицом Администрации с использованием усиленной квалифицированной электронной подписи;</w:t>
      </w:r>
    </w:p>
    <w:p w14:paraId="56B5CAB7" w14:textId="77777777" w:rsidR="00544D8E" w:rsidRPr="00544D8E" w:rsidRDefault="00544D8E" w:rsidP="00544D8E">
      <w:pPr>
        <w:autoSpaceDE w:val="0"/>
        <w:autoSpaceDN w:val="0"/>
        <w:adjustRightInd w:val="0"/>
        <w:ind w:firstLine="709"/>
        <w:jc w:val="both"/>
        <w:rPr>
          <w:rFonts w:eastAsia="Calibri"/>
          <w:color w:val="000000"/>
        </w:rPr>
      </w:pPr>
      <w:r w:rsidRPr="00544D8E">
        <w:rPr>
          <w:rFonts w:eastAsia="Calibri"/>
          <w:color w:val="000000"/>
        </w:rPr>
        <w:t>3) документа на бумажном носителе, подтверждающего содержание электронного документа, направленного органом, в многофункциональном центре (в случае наличия возможности получения услуги в МФЦ);</w:t>
      </w:r>
    </w:p>
    <w:p w14:paraId="172EBF53" w14:textId="77777777" w:rsidR="00544D8E" w:rsidRPr="00544D8E" w:rsidRDefault="00544D8E" w:rsidP="00544D8E">
      <w:pPr>
        <w:autoSpaceDE w:val="0"/>
        <w:autoSpaceDN w:val="0"/>
        <w:adjustRightInd w:val="0"/>
        <w:ind w:firstLine="709"/>
        <w:jc w:val="both"/>
        <w:rPr>
          <w:rFonts w:eastAsia="Calibri"/>
          <w:color w:val="000000"/>
        </w:rPr>
      </w:pPr>
      <w:r w:rsidRPr="00544D8E">
        <w:rPr>
          <w:rFonts w:eastAsia="Calibri"/>
          <w:color w:val="000000"/>
        </w:rPr>
        <w:t>4) информации из государственных информационных систем в случаях, предусмотренных законодательством Российской Федерации.</w:t>
      </w:r>
    </w:p>
    <w:p w14:paraId="776E9BC1"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5) уведомления об отказе в предоставлении услуги.</w:t>
      </w:r>
    </w:p>
    <w:p w14:paraId="695A3BB0" w14:textId="77777777" w:rsidR="00544D8E" w:rsidRPr="00544D8E" w:rsidRDefault="00544D8E" w:rsidP="00544D8E">
      <w:pPr>
        <w:widowControl w:val="0"/>
        <w:autoSpaceDE w:val="0"/>
        <w:autoSpaceDN w:val="0"/>
        <w:adjustRightInd w:val="0"/>
        <w:spacing w:line="230" w:lineRule="auto"/>
        <w:ind w:firstLine="709"/>
        <w:jc w:val="both"/>
        <w:rPr>
          <w:rFonts w:eastAsia="Calibri"/>
          <w:b/>
          <w:bCs/>
        </w:rPr>
      </w:pPr>
      <w:r w:rsidRPr="00544D8E">
        <w:rPr>
          <w:rFonts w:eastAsia="Calibri"/>
        </w:rPr>
        <w:t>Результаты муниципальной услуги, указанные в пункте 3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должностного лица, уполномоченного на принятие решения</w:t>
      </w:r>
      <w:r w:rsidRPr="00544D8E">
        <w:rPr>
          <w:rFonts w:eastAsia="Calibri"/>
          <w:b/>
          <w:bCs/>
        </w:rPr>
        <w:t xml:space="preserve"> </w:t>
      </w:r>
    </w:p>
    <w:p w14:paraId="45B0C373" w14:textId="77777777" w:rsidR="00544D8E" w:rsidRPr="00544D8E" w:rsidRDefault="00544D8E" w:rsidP="00544D8E">
      <w:pPr>
        <w:widowControl w:val="0"/>
        <w:autoSpaceDE w:val="0"/>
        <w:autoSpaceDN w:val="0"/>
        <w:adjustRightInd w:val="0"/>
        <w:spacing w:line="230" w:lineRule="auto"/>
        <w:ind w:firstLine="709"/>
        <w:jc w:val="both"/>
        <w:rPr>
          <w:rFonts w:eastAsia="Calibri"/>
          <w:b/>
          <w:bCs/>
        </w:rPr>
      </w:pPr>
    </w:p>
    <w:p w14:paraId="2946FDED" w14:textId="77777777" w:rsidR="00544D8E" w:rsidRPr="00544D8E" w:rsidRDefault="00544D8E" w:rsidP="00544D8E">
      <w:pPr>
        <w:widowControl w:val="0"/>
        <w:autoSpaceDE w:val="0"/>
        <w:autoSpaceDN w:val="0"/>
        <w:adjustRightInd w:val="0"/>
        <w:spacing w:line="230" w:lineRule="auto"/>
        <w:ind w:firstLine="709"/>
        <w:jc w:val="both"/>
        <w:rPr>
          <w:rFonts w:eastAsia="Calibri"/>
          <w:b/>
          <w:bCs/>
        </w:rPr>
      </w:pPr>
      <w:r w:rsidRPr="00544D8E">
        <w:rPr>
          <w:rFonts w:eastAsia="Calibri"/>
          <w:b/>
          <w:bCs/>
        </w:rPr>
        <w:lastRenderedPageBreak/>
        <w:t xml:space="preserve">4. Срок предоставления муниципальной услуги, в том числе с учетом необходимости обращения в организации, участвующие в предоставлении </w:t>
      </w:r>
      <w:r w:rsidRPr="00544D8E">
        <w:rPr>
          <w:rFonts w:eastAsia="Calibri"/>
          <w:b/>
          <w:bCs/>
          <w:spacing w:val="-6"/>
        </w:rPr>
        <w:t>муниципальной услуги, срок приостановления предоставления муниципальной</w:t>
      </w:r>
      <w:r w:rsidRPr="00544D8E">
        <w:rPr>
          <w:rFonts w:eastAsia="Calibri"/>
          <w:b/>
          <w:bCs/>
        </w:rPr>
        <w:t xml:space="preserve"> услуги в случае, если возможность приостановления предусмотрена законодательством Российской Федерации, в том числе нормативными правовыми актами Ростовской области, срок выдачи (направления) документов, являющихся результатом предоставления муниципальной услуги.</w:t>
      </w:r>
    </w:p>
    <w:p w14:paraId="23883D33" w14:textId="77777777" w:rsidR="00544D8E" w:rsidRPr="00544D8E" w:rsidRDefault="00544D8E" w:rsidP="00544D8E">
      <w:pPr>
        <w:widowControl w:val="0"/>
        <w:autoSpaceDE w:val="0"/>
        <w:autoSpaceDN w:val="0"/>
        <w:adjustRightInd w:val="0"/>
        <w:ind w:firstLine="709"/>
        <w:jc w:val="both"/>
        <w:rPr>
          <w:rFonts w:eastAsia="Calibri"/>
        </w:rPr>
      </w:pPr>
      <w:r w:rsidRPr="00544D8E">
        <w:rPr>
          <w:rFonts w:eastAsia="Calibri"/>
          <w:color w:val="000000"/>
        </w:rPr>
        <w:t xml:space="preserve">Срок предоставления услуги в электронном виде начинается с момента приема и регистрации в </w:t>
      </w:r>
      <w:r w:rsidRPr="00544D8E">
        <w:rPr>
          <w:rFonts w:eastAsia="Calibri"/>
        </w:rPr>
        <w:t>Администрации Лысогор</w:t>
      </w:r>
      <w:r w:rsidRPr="00544D8E">
        <w:rPr>
          <w:rFonts w:eastAsia="Calibri"/>
          <w:color w:val="000000"/>
        </w:rPr>
        <w:t>ского</w:t>
      </w:r>
      <w:r w:rsidRPr="00544D8E">
        <w:rPr>
          <w:rFonts w:eastAsia="Calibri"/>
        </w:rPr>
        <w:t xml:space="preserve"> сельского поселения, центра удаленного доступа МФЦ с. Лысогорка,</w:t>
      </w:r>
      <w:r w:rsidRPr="00544D8E">
        <w:rPr>
          <w:rFonts w:eastAsia="Calibri"/>
          <w:color w:val="000000"/>
        </w:rPr>
        <w:t xml:space="preserve"> </w:t>
      </w:r>
      <w:r w:rsidRPr="00544D8E">
        <w:rPr>
          <w:rFonts w:eastAsia="Calibri"/>
        </w:rPr>
        <w:t>МФЦ Куйбышевского района</w:t>
      </w:r>
      <w:r w:rsidRPr="00544D8E">
        <w:rPr>
          <w:rFonts w:eastAsia="Calibri"/>
          <w:color w:val="000000"/>
        </w:rPr>
        <w:t xml:space="preserve"> электронных документов, необходимых для предоставления услуги (за исключением случая, если для начала процедуры предоставления услуги в соответствии с законодательством требуется личная явка)</w:t>
      </w:r>
      <w:r w:rsidRPr="00544D8E">
        <w:rPr>
          <w:rFonts w:eastAsia="Calibri"/>
        </w:rPr>
        <w:t xml:space="preserve">  не должен превышать 60 календарных дней. </w:t>
      </w:r>
    </w:p>
    <w:p w14:paraId="3CA087AC" w14:textId="77777777" w:rsidR="00544D8E" w:rsidRPr="00544D8E" w:rsidRDefault="00544D8E" w:rsidP="00544D8E">
      <w:pPr>
        <w:autoSpaceDE w:val="0"/>
        <w:autoSpaceDN w:val="0"/>
        <w:adjustRightInd w:val="0"/>
        <w:ind w:firstLine="706"/>
        <w:jc w:val="both"/>
        <w:rPr>
          <w:rFonts w:eastAsia="Calibri"/>
        </w:rPr>
      </w:pPr>
    </w:p>
    <w:p w14:paraId="7581A986" w14:textId="77777777" w:rsidR="00544D8E" w:rsidRPr="00544D8E" w:rsidRDefault="00544D8E" w:rsidP="00544D8E">
      <w:pPr>
        <w:autoSpaceDE w:val="0"/>
        <w:autoSpaceDN w:val="0"/>
        <w:adjustRightInd w:val="0"/>
        <w:ind w:firstLine="706"/>
        <w:jc w:val="both"/>
        <w:rPr>
          <w:rFonts w:eastAsia="Calibri"/>
          <w:b/>
          <w:bCs/>
        </w:rPr>
      </w:pPr>
      <w:r w:rsidRPr="00544D8E">
        <w:rPr>
          <w:rFonts w:eastAsia="Calibri"/>
          <w:b/>
          <w:bCs/>
        </w:rPr>
        <w:t>5. Перечень нормативных правовых актов, регулирующих отношения, возникающие в связи с предоставлением муниципальной услуги, с указанием их реквизитов</w:t>
      </w:r>
    </w:p>
    <w:p w14:paraId="0A5163EE"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rPr>
        <w:t>- Гражданский кодекс РФ от 30.11.1994 № 51-ФЗ (гл.29; ст. 450, 451, 452)</w:t>
      </w:r>
      <w:r w:rsidRPr="00544D8E">
        <w:rPr>
          <w:rFonts w:eastAsia="Calibri"/>
          <w:lang w:eastAsia="ar-SA"/>
        </w:rPr>
        <w:t xml:space="preserve"> (Собрание законодательства Российской Федерации, 1996, №5 ст. 410);</w:t>
      </w:r>
    </w:p>
    <w:p w14:paraId="6F736AD0"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rPr>
        <w:t>- Гражданский кодекс РФ (статьи 185, 185.1)</w:t>
      </w:r>
      <w:r w:rsidRPr="00544D8E">
        <w:rPr>
          <w:rFonts w:eastAsia="Calibri"/>
          <w:lang w:eastAsia="ar-SA"/>
        </w:rPr>
        <w:t xml:space="preserve"> (Собрание законодательства Российской Федерации, 1996, №5 ст. 410);</w:t>
      </w:r>
    </w:p>
    <w:p w14:paraId="39D5A719" w14:textId="77777777" w:rsidR="00544D8E" w:rsidRPr="00544D8E" w:rsidRDefault="00544D8E" w:rsidP="00544D8E">
      <w:pPr>
        <w:widowControl w:val="0"/>
        <w:suppressAutoHyphens/>
        <w:autoSpaceDN w:val="0"/>
        <w:adjustRightInd w:val="0"/>
        <w:ind w:firstLine="567"/>
        <w:jc w:val="both"/>
        <w:rPr>
          <w:rFonts w:eastAsia="Calibri"/>
        </w:rPr>
      </w:pPr>
      <w:r w:rsidRPr="00544D8E">
        <w:rPr>
          <w:rFonts w:eastAsia="Calibri"/>
        </w:rPr>
        <w:t>- Федеральный закон от 26.10.2002 № 127-ФЗ «О несостоятельности (банкротстве)» (статья 99);</w:t>
      </w:r>
    </w:p>
    <w:p w14:paraId="54783589" w14:textId="77777777" w:rsidR="00544D8E" w:rsidRPr="00544D8E" w:rsidRDefault="00544D8E" w:rsidP="00544D8E">
      <w:pPr>
        <w:ind w:firstLine="720"/>
        <w:jc w:val="both"/>
        <w:rPr>
          <w:rFonts w:eastAsia="Calibri"/>
        </w:rPr>
      </w:pPr>
      <w:r w:rsidRPr="00544D8E">
        <w:rPr>
          <w:rFonts w:eastAsia="Calibri"/>
        </w:rPr>
        <w:t>- Федеральный закон от 26.07.2006 № 135-ФЗ «О защите конкуренции» (ч. 9 ст. 17.1);</w:t>
      </w:r>
    </w:p>
    <w:p w14:paraId="22AA9F3D" w14:textId="77777777" w:rsidR="00544D8E" w:rsidRPr="00544D8E" w:rsidRDefault="00544D8E" w:rsidP="00544D8E">
      <w:pPr>
        <w:widowControl w:val="0"/>
        <w:ind w:firstLine="706"/>
        <w:jc w:val="both"/>
        <w:rPr>
          <w:rFonts w:eastAsia="Calibri"/>
        </w:rPr>
      </w:pPr>
      <w:r w:rsidRPr="00544D8E">
        <w:rPr>
          <w:rFonts w:eastAsia="Calibri"/>
        </w:rPr>
        <w:t>- ФЗ № 181-ФЗ от 24.11.1995 «О Социальной защите инвалидов в Российской Федерации»;</w:t>
      </w:r>
    </w:p>
    <w:p w14:paraId="06ABB22B" w14:textId="77777777" w:rsidR="00544D8E" w:rsidRPr="00544D8E" w:rsidRDefault="00544D8E" w:rsidP="00544D8E">
      <w:pPr>
        <w:autoSpaceDE w:val="0"/>
        <w:autoSpaceDN w:val="0"/>
        <w:adjustRightInd w:val="0"/>
        <w:ind w:firstLine="709"/>
        <w:jc w:val="both"/>
        <w:rPr>
          <w:rFonts w:eastAsia="Calibri"/>
        </w:rPr>
      </w:pPr>
      <w:r w:rsidRPr="00544D8E">
        <w:rPr>
          <w:rFonts w:eastAsia="Calibri"/>
        </w:rPr>
        <w:t>- Федеральный закон Российской Федерации от 06.04.2011, № 63-ФЗ «Об электронной подписи», («Собрание законодательства РФ», 11.04.2011, № 15, ст. 2036);</w:t>
      </w:r>
    </w:p>
    <w:p w14:paraId="03DEC848" w14:textId="77777777" w:rsidR="00544D8E" w:rsidRPr="00544D8E" w:rsidRDefault="00544D8E" w:rsidP="00544D8E">
      <w:pPr>
        <w:widowControl w:val="0"/>
        <w:autoSpaceDE w:val="0"/>
        <w:autoSpaceDN w:val="0"/>
        <w:adjustRightInd w:val="0"/>
        <w:ind w:firstLine="720"/>
        <w:jc w:val="both"/>
        <w:outlineLvl w:val="0"/>
        <w:rPr>
          <w:rFonts w:eastAsia="Calibri"/>
        </w:rPr>
      </w:pPr>
      <w:r w:rsidRPr="00544D8E">
        <w:rPr>
          <w:rFonts w:eastAsia="Calibri"/>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(«Собрание законодательства РФ», 11.04.2016, № 15, ст. 2084);</w:t>
      </w:r>
    </w:p>
    <w:p w14:paraId="14B62F87"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 Устав муниципального образования «Лысогор</w:t>
      </w:r>
      <w:r w:rsidRPr="00544D8E">
        <w:rPr>
          <w:rFonts w:eastAsia="Calibri"/>
          <w:color w:val="000000"/>
        </w:rPr>
        <w:t>ское</w:t>
      </w:r>
      <w:r w:rsidRPr="00544D8E">
        <w:rPr>
          <w:rFonts w:eastAsia="Calibri"/>
        </w:rPr>
        <w:t xml:space="preserve"> сельское поселение».</w:t>
      </w:r>
    </w:p>
    <w:p w14:paraId="2C49F874" w14:textId="77777777" w:rsidR="00544D8E" w:rsidRPr="00544D8E" w:rsidRDefault="00544D8E" w:rsidP="00544D8E">
      <w:pPr>
        <w:suppressAutoHyphens/>
        <w:autoSpaceDE w:val="0"/>
        <w:jc w:val="both"/>
        <w:rPr>
          <w:lang w:eastAsia="zh-CN"/>
        </w:rPr>
      </w:pPr>
      <w:r w:rsidRPr="00544D8E">
        <w:rPr>
          <w:lang w:eastAsia="zh-CN"/>
        </w:rPr>
        <w:t xml:space="preserve">          -</w:t>
      </w:r>
      <w:r w:rsidRPr="00544D8E">
        <w:rPr>
          <w:color w:val="FF0000"/>
          <w:lang w:eastAsia="zh-CN"/>
        </w:rPr>
        <w:t xml:space="preserve"> </w:t>
      </w:r>
      <w:r w:rsidRPr="00544D8E">
        <w:rPr>
          <w:lang w:eastAsia="zh-CN"/>
        </w:rPr>
        <w:t>Решение Собрания депутатов Лысогорского сельского поселения от 29.04.2015 № 121 «Об утверждении Положения о порядке управления и распоряжения имуществом».</w:t>
      </w:r>
    </w:p>
    <w:p w14:paraId="2CCD4CA3" w14:textId="77777777" w:rsidR="00544D8E" w:rsidRPr="00544D8E" w:rsidRDefault="00544D8E" w:rsidP="00544D8E">
      <w:pPr>
        <w:widowControl w:val="0"/>
        <w:ind w:firstLine="706"/>
        <w:jc w:val="both"/>
        <w:rPr>
          <w:rFonts w:eastAsia="Calibri"/>
          <w:bCs/>
        </w:rPr>
      </w:pPr>
      <w:r w:rsidRPr="00544D8E">
        <w:rPr>
          <w:rFonts w:eastAsia="Calibri"/>
          <w:bCs/>
        </w:rPr>
        <w:t>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заявителями, в том числе в электронной форме, порядок их представления.</w:t>
      </w:r>
    </w:p>
    <w:p w14:paraId="5B01E287" w14:textId="77777777" w:rsidR="00544D8E" w:rsidRPr="00544D8E" w:rsidRDefault="00544D8E" w:rsidP="00544D8E">
      <w:pPr>
        <w:widowControl w:val="0"/>
        <w:ind w:firstLine="706"/>
        <w:jc w:val="both"/>
        <w:rPr>
          <w:rFonts w:eastAsia="Calibri"/>
          <w:bCs/>
        </w:rPr>
      </w:pPr>
      <w:r w:rsidRPr="00544D8E">
        <w:rPr>
          <w:rFonts w:eastAsia="Calibri"/>
        </w:rPr>
        <w:t>6.1.Документы, необходимые для предоставления муниципальной услуги «</w:t>
      </w:r>
      <w:r w:rsidRPr="00544D8E">
        <w:rPr>
          <w:rFonts w:eastAsia="Calibri"/>
          <w:lang w:eastAsia="ar-SA"/>
        </w:rPr>
        <w:t>Заключение дополнительных соглашений к договорам аренды муниципального имущества (за исключением земельных участков)</w:t>
      </w:r>
      <w:r w:rsidRPr="00544D8E">
        <w:rPr>
          <w:rFonts w:eastAsia="Calibri"/>
        </w:rPr>
        <w:t xml:space="preserve">»: </w:t>
      </w:r>
    </w:p>
    <w:p w14:paraId="725C42A9" w14:textId="77777777" w:rsidR="00544D8E" w:rsidRPr="00544D8E" w:rsidRDefault="00544D8E" w:rsidP="00544D8E">
      <w:pPr>
        <w:widowControl w:val="0"/>
        <w:suppressAutoHyphens/>
        <w:autoSpaceDN w:val="0"/>
        <w:adjustRightInd w:val="0"/>
        <w:ind w:firstLine="706"/>
        <w:jc w:val="both"/>
        <w:rPr>
          <w:rFonts w:eastAsia="Calibri"/>
          <w:bCs/>
        </w:rPr>
      </w:pPr>
      <w:r w:rsidRPr="00544D8E">
        <w:rPr>
          <w:rFonts w:eastAsia="Calibri"/>
          <w:bCs/>
        </w:rPr>
        <w:t>1.) Заявление – оригинал – 1 экз.;</w:t>
      </w:r>
    </w:p>
    <w:p w14:paraId="587643A1"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2.) Документ, удостоверяющий  личность заявителя или представителя заявителя - копия при предъявлении оригинала – 1 экз.:</w:t>
      </w:r>
    </w:p>
    <w:p w14:paraId="4C0D699B"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2.1.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14:paraId="39992B49"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2.2. Временное удостоверение личности (для граждан Российской Федерации)</w:t>
      </w:r>
    </w:p>
    <w:p w14:paraId="441E7067"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2.3. Паспорт гражданина иностранного государства, легализованный на территории Российской Федерации (для иностранных граждан)</w:t>
      </w:r>
    </w:p>
    <w:p w14:paraId="5ECAF3EF"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2.4. Разрешение на временное проживание (для лиц без гражданства)</w:t>
      </w:r>
    </w:p>
    <w:p w14:paraId="2AFD13D5"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2.5. Вид на жительство (для лиц без гражданства)</w:t>
      </w:r>
    </w:p>
    <w:p w14:paraId="49EE9D75"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2.6. Удостоверение беженца в Российской Федерации (для беженцев)</w:t>
      </w:r>
    </w:p>
    <w:p w14:paraId="621B6B7E"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 xml:space="preserve">2.7. Свидетельство о рассмотрении ходатайства о признании беженцем на территории </w:t>
      </w:r>
      <w:r w:rsidRPr="00544D8E">
        <w:rPr>
          <w:rFonts w:eastAsia="Calibri"/>
        </w:rPr>
        <w:lastRenderedPageBreak/>
        <w:t>Российской Федерации (для беженцев)</w:t>
      </w:r>
    </w:p>
    <w:p w14:paraId="50F7A062"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2.8. Свидетельство о предоставлении временного убежища на территории Российской Федерации</w:t>
      </w:r>
    </w:p>
    <w:p w14:paraId="46D0A0C0"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3.) Документ, удостоверяющий права (полномочия) представителя физического или юридического лица, если с заявлением обращается представитель заявителя - копия при предъявлении оригинала – 1 экз.:</w:t>
      </w:r>
    </w:p>
    <w:p w14:paraId="4CB3B4B9" w14:textId="77777777" w:rsidR="00544D8E" w:rsidRPr="00544D8E" w:rsidRDefault="00544D8E" w:rsidP="00544D8E">
      <w:pPr>
        <w:ind w:firstLine="706"/>
        <w:rPr>
          <w:rFonts w:eastAsia="Calibri"/>
        </w:rPr>
      </w:pPr>
      <w:r w:rsidRPr="00544D8E">
        <w:rPr>
          <w:rFonts w:eastAsia="Calibri"/>
        </w:rPr>
        <w:t>3.1. Для представителей физического лица:</w:t>
      </w:r>
    </w:p>
    <w:p w14:paraId="25290848" w14:textId="77777777" w:rsidR="00544D8E" w:rsidRPr="00544D8E" w:rsidRDefault="00544D8E" w:rsidP="00544D8E">
      <w:pPr>
        <w:ind w:firstLine="706"/>
        <w:jc w:val="both"/>
        <w:rPr>
          <w:rFonts w:eastAsia="Calibri"/>
        </w:rPr>
      </w:pPr>
      <w:r w:rsidRPr="00544D8E">
        <w:rPr>
          <w:rFonts w:eastAsia="Calibri"/>
        </w:rPr>
        <w:t xml:space="preserve">3.1.1. Доверенность, оформленная в установленном законом порядке, на представление интересов заявителя </w:t>
      </w:r>
    </w:p>
    <w:p w14:paraId="322F7B4A" w14:textId="77777777" w:rsidR="00544D8E" w:rsidRPr="00544D8E" w:rsidRDefault="00544D8E" w:rsidP="00544D8E">
      <w:pPr>
        <w:jc w:val="both"/>
        <w:rPr>
          <w:rFonts w:eastAsia="Calibri"/>
          <w:i/>
          <w:lang w:val="x-none" w:eastAsia="x-none"/>
        </w:rPr>
      </w:pPr>
      <w:r w:rsidRPr="00544D8E">
        <w:rPr>
          <w:rFonts w:eastAsia="Calibri"/>
          <w:lang w:val="x-none" w:eastAsia="x-none"/>
        </w:rPr>
        <w:t xml:space="preserve">          3.1.2.  Сведения о государственной регистрации рождения (</w:t>
      </w:r>
      <w:r w:rsidRPr="00544D8E">
        <w:rPr>
          <w:rFonts w:eastAsia="Calibri"/>
          <w:bCs/>
          <w:i/>
          <w:lang w:val="x-none" w:eastAsia="x-none"/>
        </w:rPr>
        <w:t xml:space="preserve">запрашивается в рамках межведомственного взаимодействия в  </w:t>
      </w:r>
      <w:r w:rsidRPr="00544D8E">
        <w:rPr>
          <w:rFonts w:eastAsia="Calibri"/>
          <w:i/>
          <w:lang w:val="x-none" w:eastAsia="x-none"/>
        </w:rPr>
        <w:t>ФНС России (ЕГР ЗАГС)</w:t>
      </w:r>
    </w:p>
    <w:p w14:paraId="62998425" w14:textId="77777777" w:rsidR="00544D8E" w:rsidRPr="00544D8E" w:rsidRDefault="00544D8E" w:rsidP="00544D8E">
      <w:pPr>
        <w:jc w:val="both"/>
        <w:rPr>
          <w:rFonts w:eastAsia="Calibri"/>
          <w:lang w:val="x-none" w:eastAsia="x-none"/>
        </w:rPr>
      </w:pPr>
      <w:r w:rsidRPr="00544D8E">
        <w:rPr>
          <w:rFonts w:eastAsia="Calibri"/>
          <w:lang w:val="x-none" w:eastAsia="x-none"/>
        </w:rPr>
        <w:t>Или</w:t>
      </w:r>
    </w:p>
    <w:p w14:paraId="366F7D79" w14:textId="77777777" w:rsidR="00544D8E" w:rsidRPr="00544D8E" w:rsidRDefault="00544D8E" w:rsidP="00544D8E">
      <w:pPr>
        <w:jc w:val="both"/>
        <w:rPr>
          <w:rFonts w:eastAsia="Calibri"/>
          <w:lang w:val="x-none" w:eastAsia="x-none"/>
        </w:rPr>
      </w:pPr>
      <w:r w:rsidRPr="00544D8E">
        <w:rPr>
          <w:rFonts w:eastAsia="Calibri"/>
          <w:lang w:val="x-none" w:eastAsia="x-none"/>
        </w:rPr>
        <w:t xml:space="preserve">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w:t>
      </w:r>
      <w:r w:rsidRPr="00544D8E">
        <w:rPr>
          <w:rFonts w:eastAsia="Calibri"/>
          <w:i/>
          <w:lang w:val="x-none" w:eastAsia="x-none"/>
        </w:rPr>
        <w:t>(в случае регистрации рождения в иностранном государстве)</w:t>
      </w:r>
      <w:r w:rsidRPr="00544D8E">
        <w:rPr>
          <w:rFonts w:eastAsia="Calibri"/>
          <w:lang w:val="x-none" w:eastAsia="x-none"/>
        </w:rPr>
        <w:t>;</w:t>
      </w:r>
    </w:p>
    <w:p w14:paraId="6E2D525C" w14:textId="77777777" w:rsidR="00544D8E" w:rsidRPr="00544D8E" w:rsidRDefault="00544D8E" w:rsidP="00544D8E">
      <w:pPr>
        <w:widowControl w:val="0"/>
        <w:suppressAutoHyphens/>
        <w:ind w:firstLine="706"/>
        <w:jc w:val="both"/>
        <w:rPr>
          <w:rFonts w:eastAsia="Calibri"/>
        </w:rPr>
      </w:pPr>
      <w:r w:rsidRPr="00544D8E">
        <w:rPr>
          <w:rFonts w:eastAsia="Calibri"/>
        </w:rPr>
        <w:t>3.1.3. Акт органа опеки и попечительства о назначении опекуна или попечителя (сведения об опекунах и попечителях (</w:t>
      </w:r>
      <w:r w:rsidRPr="00544D8E">
        <w:rPr>
          <w:rFonts w:eastAsia="Calibri"/>
          <w:bCs/>
          <w:i/>
        </w:rPr>
        <w:t>запрашивается в рамках межведомственного взаимодействия в ПФР (ЕГИССО)</w:t>
      </w:r>
      <w:r w:rsidRPr="00544D8E">
        <w:rPr>
          <w:rFonts w:eastAsia="Calibri"/>
        </w:rPr>
        <w:t>.</w:t>
      </w:r>
    </w:p>
    <w:p w14:paraId="5BBD9798" w14:textId="77777777" w:rsidR="00544D8E" w:rsidRPr="00544D8E" w:rsidRDefault="00544D8E" w:rsidP="00544D8E">
      <w:pPr>
        <w:ind w:firstLine="706"/>
        <w:jc w:val="both"/>
        <w:rPr>
          <w:rFonts w:eastAsia="Calibri"/>
        </w:rPr>
      </w:pPr>
      <w:r w:rsidRPr="00544D8E">
        <w:rPr>
          <w:rFonts w:eastAsia="Calibri"/>
        </w:rPr>
        <w:t xml:space="preserve">3.2. Для представителей юридического лица: </w:t>
      </w:r>
    </w:p>
    <w:p w14:paraId="136D8BF2" w14:textId="77777777" w:rsidR="00544D8E" w:rsidRPr="00544D8E" w:rsidRDefault="00544D8E" w:rsidP="00544D8E">
      <w:pPr>
        <w:ind w:firstLine="706"/>
        <w:jc w:val="both"/>
        <w:rPr>
          <w:rFonts w:eastAsia="Calibri"/>
        </w:rPr>
      </w:pPr>
      <w:r w:rsidRPr="00544D8E">
        <w:rPr>
          <w:rFonts w:eastAsia="Calibri"/>
        </w:rPr>
        <w:t>3.2.1. Доверенность, оформленная в установленном законом порядке, на представление интересов заявителя</w:t>
      </w:r>
    </w:p>
    <w:p w14:paraId="6C9E81B4" w14:textId="77777777" w:rsidR="00544D8E" w:rsidRPr="00544D8E" w:rsidRDefault="00544D8E" w:rsidP="00544D8E">
      <w:pPr>
        <w:widowControl w:val="0"/>
        <w:suppressAutoHyphens/>
        <w:autoSpaceDN w:val="0"/>
        <w:adjustRightInd w:val="0"/>
        <w:ind w:firstLine="706"/>
        <w:jc w:val="both"/>
        <w:rPr>
          <w:rFonts w:eastAsia="Calibri"/>
        </w:rPr>
      </w:pPr>
      <w:r w:rsidRPr="00544D8E">
        <w:rPr>
          <w:rFonts w:eastAsia="Calibri"/>
        </w:rPr>
        <w:t>3.2.2.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14:paraId="17E2B879" w14:textId="77777777" w:rsidR="00544D8E" w:rsidRPr="00544D8E" w:rsidRDefault="00544D8E" w:rsidP="00544D8E">
      <w:pPr>
        <w:widowControl w:val="0"/>
        <w:suppressAutoHyphens/>
        <w:autoSpaceDN w:val="0"/>
        <w:adjustRightInd w:val="0"/>
        <w:ind w:firstLine="706"/>
        <w:jc w:val="both"/>
        <w:rPr>
          <w:rFonts w:eastAsia="Calibri"/>
          <w:bCs/>
        </w:rPr>
      </w:pPr>
      <w:r w:rsidRPr="00544D8E">
        <w:rPr>
          <w:rFonts w:eastAsia="Calibri"/>
          <w:bCs/>
        </w:rPr>
        <w:t>4.) Документы - основания для внесения изменений в договор аренды объекта муниципальной собственности:</w:t>
      </w:r>
    </w:p>
    <w:p w14:paraId="6FCBCAF4" w14:textId="77777777" w:rsidR="00544D8E" w:rsidRPr="00544D8E" w:rsidRDefault="00544D8E" w:rsidP="00544D8E">
      <w:pPr>
        <w:widowControl w:val="0"/>
        <w:suppressAutoHyphens/>
        <w:autoSpaceDN w:val="0"/>
        <w:adjustRightInd w:val="0"/>
        <w:ind w:firstLine="706"/>
        <w:jc w:val="both"/>
        <w:rPr>
          <w:rFonts w:eastAsia="Calibri"/>
          <w:bCs/>
        </w:rPr>
      </w:pPr>
      <w:r w:rsidRPr="00544D8E">
        <w:rPr>
          <w:rFonts w:eastAsia="Calibri"/>
          <w:bCs/>
        </w:rPr>
        <w:t>4.1. При изменении фамилии, имени или отчества физического лица (в том числе индивидуального предпринимателя); изменении наименования или организационно-правовой формы юридического лица</w:t>
      </w:r>
    </w:p>
    <w:p w14:paraId="7835DA0A" w14:textId="77777777" w:rsidR="00544D8E" w:rsidRPr="00544D8E" w:rsidRDefault="00544D8E" w:rsidP="00544D8E">
      <w:pPr>
        <w:ind w:firstLine="706"/>
        <w:jc w:val="both"/>
        <w:rPr>
          <w:rFonts w:eastAsia="Calibri"/>
          <w:bCs/>
        </w:rPr>
      </w:pPr>
      <w:r w:rsidRPr="00544D8E">
        <w:rPr>
          <w:rFonts w:eastAsia="Calibri"/>
          <w:bCs/>
        </w:rPr>
        <w:t xml:space="preserve">4.1.1. Документ, подтверждающий смену фамилии, имени или отчества (при изменении фамилии, имени или отчества физического лица) - </w:t>
      </w:r>
      <w:r w:rsidRPr="00544D8E">
        <w:rPr>
          <w:rFonts w:eastAsia="Calibri"/>
        </w:rPr>
        <w:t>копия, при предъявлении оригинала – 1 экз.</w:t>
      </w:r>
      <w:r w:rsidRPr="00544D8E">
        <w:rPr>
          <w:rFonts w:eastAsia="Calibri"/>
          <w:bCs/>
        </w:rPr>
        <w:t>:</w:t>
      </w:r>
    </w:p>
    <w:p w14:paraId="44FAA4F3" w14:textId="77777777" w:rsidR="00544D8E" w:rsidRPr="00544D8E" w:rsidRDefault="00544D8E" w:rsidP="00544D8E">
      <w:pPr>
        <w:jc w:val="both"/>
        <w:rPr>
          <w:rFonts w:eastAsia="Calibri"/>
        </w:rPr>
      </w:pPr>
      <w:r w:rsidRPr="00544D8E">
        <w:rPr>
          <w:rFonts w:eastAsia="Calibri"/>
          <w:bCs/>
          <w:lang w:val="x-none" w:eastAsia="x-none"/>
        </w:rPr>
        <w:t xml:space="preserve">          4.1.1.1.</w:t>
      </w:r>
      <w:r w:rsidRPr="00544D8E">
        <w:rPr>
          <w:rFonts w:eastAsia="Calibri"/>
        </w:rPr>
        <w:t xml:space="preserve"> Сведения о государственной регистрации заключения брака</w:t>
      </w:r>
      <w:r w:rsidRPr="00544D8E">
        <w:rPr>
          <w:rFonts w:eastAsia="Calibri"/>
          <w:lang w:val="x-none" w:eastAsia="x-none"/>
        </w:rPr>
        <w:t xml:space="preserve"> </w:t>
      </w:r>
      <w:r w:rsidRPr="00544D8E">
        <w:rPr>
          <w:rFonts w:eastAsia="Calibri"/>
          <w:i/>
          <w:lang w:val="x-none" w:eastAsia="x-none"/>
        </w:rPr>
        <w:t>(</w:t>
      </w:r>
      <w:r w:rsidRPr="00544D8E">
        <w:rPr>
          <w:rFonts w:eastAsia="Calibri"/>
          <w:bCs/>
          <w:i/>
          <w:lang w:val="x-none" w:eastAsia="x-none"/>
        </w:rPr>
        <w:t xml:space="preserve">запрашивается в рамках межведомственного взаимодействия в </w:t>
      </w:r>
      <w:r w:rsidRPr="00544D8E">
        <w:rPr>
          <w:rFonts w:eastAsia="Calibri"/>
          <w:i/>
        </w:rPr>
        <w:t>ФНС России (ЕГР ЗАГС)</w:t>
      </w:r>
      <w:r w:rsidRPr="00544D8E">
        <w:rPr>
          <w:rFonts w:eastAsia="Calibri"/>
          <w:bCs/>
          <w:i/>
          <w:lang w:val="x-none" w:eastAsia="x-none"/>
        </w:rPr>
        <w:t>)</w:t>
      </w:r>
    </w:p>
    <w:p w14:paraId="5E96C6BB" w14:textId="77777777" w:rsidR="00544D8E" w:rsidRPr="00544D8E" w:rsidRDefault="00544D8E" w:rsidP="00544D8E">
      <w:pPr>
        <w:jc w:val="both"/>
        <w:rPr>
          <w:rFonts w:eastAsia="Calibri"/>
        </w:rPr>
      </w:pPr>
      <w:r w:rsidRPr="00544D8E">
        <w:rPr>
          <w:rFonts w:eastAsia="Calibri"/>
        </w:rPr>
        <w:t>Или</w:t>
      </w:r>
    </w:p>
    <w:p w14:paraId="5952E693" w14:textId="77777777" w:rsidR="00544D8E" w:rsidRPr="00544D8E" w:rsidRDefault="00544D8E" w:rsidP="00544D8E">
      <w:pPr>
        <w:jc w:val="both"/>
        <w:rPr>
          <w:rFonts w:eastAsia="Calibri"/>
        </w:rPr>
      </w:pPr>
      <w:r w:rsidRPr="00544D8E">
        <w:rPr>
          <w:rFonts w:eastAsia="Calibri"/>
          <w:lang w:val="x-none" w:eastAsia="x-none"/>
        </w:rPr>
        <w:t xml:space="preserve">           </w:t>
      </w:r>
      <w:r w:rsidRPr="00544D8E">
        <w:rPr>
          <w:rFonts w:eastAsia="Calibri"/>
        </w:rPr>
        <w:t>4.1.1.2. Сведения о государственной регистрации расторжении брака</w:t>
      </w:r>
      <w:r w:rsidRPr="00544D8E">
        <w:rPr>
          <w:rFonts w:eastAsia="Calibri"/>
          <w:lang w:val="x-none" w:eastAsia="x-none"/>
        </w:rPr>
        <w:t xml:space="preserve"> </w:t>
      </w:r>
      <w:r w:rsidRPr="00544D8E">
        <w:rPr>
          <w:rFonts w:eastAsia="Calibri"/>
          <w:i/>
          <w:lang w:val="x-none" w:eastAsia="x-none"/>
        </w:rPr>
        <w:t>(</w:t>
      </w:r>
      <w:r w:rsidRPr="00544D8E">
        <w:rPr>
          <w:rFonts w:eastAsia="Calibri"/>
          <w:bCs/>
          <w:i/>
          <w:lang w:val="x-none" w:eastAsia="x-none"/>
        </w:rPr>
        <w:t xml:space="preserve">запрашивается в рамках межведомственного взаимодействия в </w:t>
      </w:r>
      <w:r w:rsidRPr="00544D8E">
        <w:rPr>
          <w:rFonts w:eastAsia="Calibri"/>
          <w:i/>
        </w:rPr>
        <w:t>ФНС России (ЕГР ЗАГС)</w:t>
      </w:r>
      <w:r w:rsidRPr="00544D8E">
        <w:rPr>
          <w:rFonts w:eastAsia="Calibri"/>
          <w:bCs/>
          <w:i/>
          <w:lang w:val="x-none" w:eastAsia="x-none"/>
        </w:rPr>
        <w:t>)</w:t>
      </w:r>
    </w:p>
    <w:p w14:paraId="5C646BCB" w14:textId="77777777" w:rsidR="00544D8E" w:rsidRPr="00544D8E" w:rsidRDefault="00544D8E" w:rsidP="00544D8E">
      <w:pPr>
        <w:jc w:val="both"/>
        <w:rPr>
          <w:rFonts w:eastAsia="Calibri"/>
        </w:rPr>
      </w:pPr>
      <w:r w:rsidRPr="00544D8E">
        <w:rPr>
          <w:rFonts w:eastAsia="Calibri"/>
        </w:rPr>
        <w:t>Или</w:t>
      </w:r>
    </w:p>
    <w:p w14:paraId="13883526" w14:textId="77777777" w:rsidR="00544D8E" w:rsidRPr="00544D8E" w:rsidRDefault="00544D8E" w:rsidP="00544D8E">
      <w:pPr>
        <w:jc w:val="both"/>
        <w:rPr>
          <w:rFonts w:eastAsia="Calibri"/>
        </w:rPr>
      </w:pPr>
      <w:r w:rsidRPr="00544D8E">
        <w:rPr>
          <w:rFonts w:eastAsia="Calibri"/>
          <w:lang w:val="x-none" w:eastAsia="x-none"/>
        </w:rPr>
        <w:t xml:space="preserve">           </w:t>
      </w:r>
      <w:r w:rsidRPr="00544D8E">
        <w:rPr>
          <w:rFonts w:eastAsia="Calibri"/>
        </w:rPr>
        <w:t>4.1.1.3. Сведения о государственной регистрации перемены имени</w:t>
      </w:r>
      <w:r w:rsidRPr="00544D8E">
        <w:rPr>
          <w:rFonts w:eastAsia="Calibri"/>
          <w:i/>
          <w:lang w:val="x-none" w:eastAsia="x-none"/>
        </w:rPr>
        <w:t>(</w:t>
      </w:r>
      <w:r w:rsidRPr="00544D8E">
        <w:rPr>
          <w:rFonts w:eastAsia="Calibri"/>
          <w:bCs/>
          <w:i/>
          <w:lang w:val="x-none" w:eastAsia="x-none"/>
        </w:rPr>
        <w:t xml:space="preserve">запрашивается в рамках межведомственного взаимодействия в </w:t>
      </w:r>
      <w:r w:rsidRPr="00544D8E">
        <w:rPr>
          <w:rFonts w:eastAsia="Calibri"/>
          <w:i/>
        </w:rPr>
        <w:t>ФНС России (ЕГР ЗАГС)</w:t>
      </w:r>
      <w:r w:rsidRPr="00544D8E">
        <w:rPr>
          <w:rFonts w:eastAsia="Calibri"/>
          <w:bCs/>
          <w:i/>
          <w:lang w:val="x-none" w:eastAsia="x-none"/>
        </w:rPr>
        <w:t>)</w:t>
      </w:r>
      <w:r w:rsidRPr="00544D8E">
        <w:rPr>
          <w:rFonts w:eastAsia="Calibri"/>
          <w:lang w:val="x-none" w:eastAsia="x-none"/>
        </w:rPr>
        <w:t xml:space="preserve"> </w:t>
      </w:r>
      <w:r w:rsidRPr="00544D8E">
        <w:rPr>
          <w:rFonts w:eastAsia="Calibri"/>
        </w:rPr>
        <w:t xml:space="preserve"> </w:t>
      </w:r>
    </w:p>
    <w:p w14:paraId="6B6BA395" w14:textId="77777777" w:rsidR="00544D8E" w:rsidRPr="00544D8E" w:rsidRDefault="00544D8E" w:rsidP="00544D8E">
      <w:pPr>
        <w:jc w:val="both"/>
        <w:rPr>
          <w:rFonts w:eastAsia="Calibri"/>
        </w:rPr>
      </w:pPr>
      <w:r w:rsidRPr="00544D8E">
        <w:rPr>
          <w:rFonts w:eastAsia="Calibri"/>
        </w:rPr>
        <w:t>Или</w:t>
      </w:r>
    </w:p>
    <w:p w14:paraId="1B6F6E7D" w14:textId="77777777" w:rsidR="00544D8E" w:rsidRPr="00544D8E" w:rsidRDefault="00544D8E" w:rsidP="00544D8E">
      <w:pPr>
        <w:ind w:firstLine="706"/>
        <w:jc w:val="both"/>
        <w:rPr>
          <w:rFonts w:eastAsia="Calibri"/>
        </w:rPr>
      </w:pPr>
      <w:r w:rsidRPr="00544D8E">
        <w:rPr>
          <w:rFonts w:eastAsia="Calibri"/>
        </w:rPr>
        <w:t>4.1.1.4. Свидетельство о государственной регистрации брака, выданное компетентными органами иностранного государства, и их нотариально удостоверенный перевод на русский язык (нотариально удостоверенный перевод на русский язык – 1экз.);</w:t>
      </w:r>
    </w:p>
    <w:p w14:paraId="1CEE5F7E" w14:textId="77777777" w:rsidR="00544D8E" w:rsidRPr="00544D8E" w:rsidRDefault="00544D8E" w:rsidP="00544D8E">
      <w:pPr>
        <w:widowControl w:val="0"/>
        <w:suppressAutoHyphens/>
        <w:ind w:firstLine="706"/>
        <w:jc w:val="both"/>
        <w:rPr>
          <w:rFonts w:eastAsia="Calibri"/>
          <w:i/>
        </w:rPr>
      </w:pPr>
      <w:r w:rsidRPr="00544D8E">
        <w:rPr>
          <w:rFonts w:eastAsia="Calibri"/>
          <w:bCs/>
        </w:rPr>
        <w:t xml:space="preserve"> 4.1.2. Выписка из ЕГРИП (при изменении фамилии, имени или отчества индивидуального предпринимателя) – оригинал – 1 экз.</w:t>
      </w:r>
      <w:r w:rsidRPr="00544D8E">
        <w:rPr>
          <w:rFonts w:eastAsia="Calibri"/>
          <w:i/>
        </w:rPr>
        <w:t xml:space="preserve"> (запрашивается в рамках межведомственного взаимодействия в ФНС России);</w:t>
      </w:r>
    </w:p>
    <w:p w14:paraId="7FD23372" w14:textId="77777777" w:rsidR="00544D8E" w:rsidRPr="00544D8E" w:rsidRDefault="00544D8E" w:rsidP="00544D8E">
      <w:pPr>
        <w:widowControl w:val="0"/>
        <w:suppressAutoHyphens/>
        <w:autoSpaceDN w:val="0"/>
        <w:adjustRightInd w:val="0"/>
        <w:ind w:firstLine="706"/>
        <w:jc w:val="both"/>
        <w:rPr>
          <w:rFonts w:eastAsia="Calibri"/>
          <w:bCs/>
        </w:rPr>
      </w:pPr>
      <w:r w:rsidRPr="00544D8E">
        <w:rPr>
          <w:rFonts w:eastAsia="Calibri"/>
          <w:bCs/>
        </w:rPr>
        <w:t>4.1.3. Выписка из ЕГРЮЛ (при изменении наименования или организационно-правовой формы юридического лица) – оригинал – 1 экз.</w:t>
      </w:r>
      <w:r w:rsidRPr="00544D8E">
        <w:rPr>
          <w:rFonts w:eastAsia="Calibri"/>
          <w:i/>
        </w:rPr>
        <w:t xml:space="preserve"> (запрашивается в рамках межведомственного взаимодействия в ФНС России);</w:t>
      </w:r>
    </w:p>
    <w:p w14:paraId="3E0C91FA" w14:textId="77777777" w:rsidR="00544D8E" w:rsidRPr="00544D8E" w:rsidRDefault="00544D8E" w:rsidP="00544D8E">
      <w:pPr>
        <w:ind w:firstLine="706"/>
        <w:jc w:val="both"/>
        <w:rPr>
          <w:rFonts w:eastAsia="Calibri"/>
          <w:bCs/>
        </w:rPr>
      </w:pPr>
      <w:r w:rsidRPr="00544D8E">
        <w:rPr>
          <w:rFonts w:eastAsia="Calibri"/>
          <w:bCs/>
        </w:rPr>
        <w:t xml:space="preserve">4.2. В случае наследования обязательств по договору аренды - </w:t>
      </w:r>
      <w:r w:rsidRPr="00544D8E">
        <w:rPr>
          <w:rFonts w:eastAsia="Calibri"/>
        </w:rPr>
        <w:t>копия, при предъявлении оригинала – 1 экз.</w:t>
      </w:r>
      <w:r w:rsidRPr="00544D8E">
        <w:rPr>
          <w:rFonts w:eastAsia="Calibri"/>
          <w:bCs/>
        </w:rPr>
        <w:t>:</w:t>
      </w:r>
    </w:p>
    <w:p w14:paraId="0348FD83" w14:textId="77777777" w:rsidR="00544D8E" w:rsidRPr="00544D8E" w:rsidRDefault="00544D8E" w:rsidP="00544D8E">
      <w:pPr>
        <w:ind w:firstLine="706"/>
        <w:jc w:val="both"/>
        <w:rPr>
          <w:i/>
        </w:rPr>
      </w:pPr>
      <w:r w:rsidRPr="00544D8E">
        <w:rPr>
          <w:rFonts w:eastAsia="Calibri"/>
          <w:bCs/>
        </w:rPr>
        <w:t xml:space="preserve">4.2.1. </w:t>
      </w:r>
      <w:r w:rsidRPr="00544D8E">
        <w:t xml:space="preserve">свидетельство о праве на наследство по закону </w:t>
      </w:r>
      <w:r w:rsidRPr="00544D8E">
        <w:rPr>
          <w:i/>
        </w:rPr>
        <w:t>(выданное нотариусом) -</w:t>
      </w:r>
      <w:r w:rsidRPr="00544D8E">
        <w:rPr>
          <w:rFonts w:eastAsia="Calibri"/>
          <w:bCs/>
        </w:rPr>
        <w:t xml:space="preserve"> оригинал – 1 экз</w:t>
      </w:r>
      <w:r w:rsidRPr="00544D8E">
        <w:rPr>
          <w:i/>
        </w:rPr>
        <w:t xml:space="preserve"> .</w:t>
      </w:r>
    </w:p>
    <w:p w14:paraId="22324E54" w14:textId="77777777" w:rsidR="00544D8E" w:rsidRPr="00544D8E" w:rsidRDefault="00544D8E" w:rsidP="00544D8E">
      <w:pPr>
        <w:widowControl w:val="0"/>
        <w:suppressAutoHyphens/>
        <w:autoSpaceDN w:val="0"/>
        <w:adjustRightInd w:val="0"/>
        <w:ind w:firstLine="706"/>
        <w:jc w:val="both"/>
      </w:pPr>
      <w:r w:rsidRPr="00544D8E">
        <w:t>Или</w:t>
      </w:r>
    </w:p>
    <w:p w14:paraId="7EF3A7C8" w14:textId="77777777" w:rsidR="00544D8E" w:rsidRPr="00544D8E" w:rsidRDefault="00544D8E" w:rsidP="00544D8E">
      <w:pPr>
        <w:ind w:firstLine="706"/>
        <w:jc w:val="both"/>
        <w:rPr>
          <w:i/>
        </w:rPr>
      </w:pPr>
      <w:r w:rsidRPr="00544D8E">
        <w:rPr>
          <w:rFonts w:eastAsia="Calibri"/>
          <w:bCs/>
        </w:rPr>
        <w:lastRenderedPageBreak/>
        <w:t xml:space="preserve">4.2.2. </w:t>
      </w:r>
      <w:r w:rsidRPr="00544D8E">
        <w:t xml:space="preserve">свидетельство о праве на наследство по завещанию </w:t>
      </w:r>
      <w:r w:rsidRPr="00544D8E">
        <w:rPr>
          <w:i/>
        </w:rPr>
        <w:t>(выданное нотариусом) -</w:t>
      </w:r>
      <w:r w:rsidRPr="00544D8E">
        <w:rPr>
          <w:rFonts w:eastAsia="Calibri"/>
          <w:bCs/>
        </w:rPr>
        <w:t xml:space="preserve"> оригинал – 1 экз</w:t>
      </w:r>
      <w:r w:rsidRPr="00544D8E">
        <w:rPr>
          <w:i/>
        </w:rPr>
        <w:t xml:space="preserve"> .</w:t>
      </w:r>
    </w:p>
    <w:p w14:paraId="6478AE7F" w14:textId="77777777" w:rsidR="00544D8E" w:rsidRPr="00544D8E" w:rsidRDefault="00544D8E" w:rsidP="00544D8E">
      <w:pPr>
        <w:widowControl w:val="0"/>
        <w:suppressAutoHyphens/>
        <w:autoSpaceDN w:val="0"/>
        <w:adjustRightInd w:val="0"/>
        <w:ind w:firstLine="706"/>
        <w:jc w:val="both"/>
        <w:rPr>
          <w:i/>
        </w:rPr>
      </w:pPr>
    </w:p>
    <w:p w14:paraId="04CB2E4F"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Иные документы, не указанные в данном перечне, могут быть приняты по инициативе заявителя.</w:t>
      </w:r>
    </w:p>
    <w:p w14:paraId="01BC3CF5" w14:textId="77777777" w:rsidR="00544D8E" w:rsidRPr="00544D8E" w:rsidRDefault="00544D8E" w:rsidP="00544D8E">
      <w:pPr>
        <w:tabs>
          <w:tab w:val="left" w:pos="0"/>
          <w:tab w:val="left" w:pos="8364"/>
        </w:tabs>
        <w:snapToGrid w:val="0"/>
        <w:ind w:right="-3" w:firstLine="709"/>
        <w:jc w:val="both"/>
        <w:rPr>
          <w:rFonts w:eastAsia="Calibri"/>
        </w:rPr>
      </w:pPr>
      <w:r w:rsidRPr="00544D8E">
        <w:rPr>
          <w:rFonts w:eastAsia="Calibri"/>
        </w:rPr>
        <w:t>6.2.Перечень документов, которые заявитель должен представить самостоятельно:</w:t>
      </w:r>
    </w:p>
    <w:p w14:paraId="2D7B3595" w14:textId="77777777" w:rsidR="00544D8E" w:rsidRPr="00544D8E" w:rsidRDefault="00544D8E" w:rsidP="00544D8E">
      <w:pPr>
        <w:tabs>
          <w:tab w:val="left" w:pos="0"/>
          <w:tab w:val="left" w:pos="8364"/>
        </w:tabs>
        <w:snapToGrid w:val="0"/>
        <w:ind w:right="-3" w:firstLine="709"/>
        <w:jc w:val="both"/>
        <w:rPr>
          <w:rFonts w:eastAsia="Calibri"/>
        </w:rPr>
      </w:pPr>
      <w:r w:rsidRPr="00544D8E">
        <w:rPr>
          <w:rFonts w:eastAsia="Calibri"/>
        </w:rPr>
        <w:t>- согласие на обработку персональных данных  согласно приложению   к административному регламенту.</w:t>
      </w:r>
    </w:p>
    <w:p w14:paraId="6AC35FE8" w14:textId="77777777" w:rsidR="00544D8E" w:rsidRPr="00544D8E" w:rsidRDefault="00544D8E" w:rsidP="00544D8E">
      <w:pPr>
        <w:tabs>
          <w:tab w:val="left" w:pos="0"/>
          <w:tab w:val="left" w:pos="8364"/>
        </w:tabs>
        <w:snapToGrid w:val="0"/>
        <w:ind w:right="-3"/>
        <w:jc w:val="both"/>
        <w:rPr>
          <w:rFonts w:eastAsia="Calibri"/>
        </w:rPr>
      </w:pPr>
      <w:r w:rsidRPr="00544D8E">
        <w:rPr>
          <w:rFonts w:eastAsia="Calibri"/>
        </w:rPr>
        <w:t xml:space="preserve">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27.07.2006 №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644342C3" w14:textId="77777777" w:rsidR="00544D8E" w:rsidRPr="00544D8E" w:rsidRDefault="00544D8E" w:rsidP="00544D8E">
      <w:pPr>
        <w:ind w:firstLine="709"/>
        <w:jc w:val="both"/>
        <w:rPr>
          <w:rFonts w:eastAsia="Calibri"/>
        </w:rPr>
      </w:pPr>
      <w:r w:rsidRPr="00544D8E">
        <w:rPr>
          <w:rFonts w:eastAsia="Calibri"/>
        </w:rPr>
        <w:t>- документ, удостоверяющий  личность заявителя или  представителя заявителя (паспорт гражданина Российской Федерации, удостоверяющий личность гражданина Российской Федерации на территории Российской Федерации или временное удостоверение личности (для граждан Российской Федерации)) (копия при предъявлении оригинала);</w:t>
      </w:r>
    </w:p>
    <w:p w14:paraId="036519DF" w14:textId="77777777" w:rsidR="00544D8E" w:rsidRPr="00544D8E" w:rsidRDefault="00544D8E" w:rsidP="00544D8E">
      <w:pPr>
        <w:shd w:val="clear" w:color="auto" w:fill="FFFFFF"/>
        <w:spacing w:line="235" w:lineRule="auto"/>
        <w:jc w:val="both"/>
        <w:rPr>
          <w:rFonts w:eastAsia="Calibri"/>
          <w:bCs/>
          <w:i/>
          <w:color w:val="FF0000"/>
        </w:rPr>
      </w:pPr>
      <w:r w:rsidRPr="00544D8E">
        <w:rPr>
          <w:rFonts w:eastAsia="Calibri"/>
          <w:lang w:eastAsia="ar-SA"/>
        </w:rPr>
        <w:t xml:space="preserve">            - документ, удостоверяющий права (полномочия) представителя физического или юридического лица, если с заявлением обращается представитель заявителя (для представителей физического лица: доверенность, оформленная в установленном законом порядке, на представление интересов заявителя; для представителей юридического лица: доверенность, оформленная в установленном законом порядке, на представление интересов заявителя;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 (копия при предъявлении оригинала)</w:t>
      </w:r>
      <w:r w:rsidRPr="00544D8E">
        <w:rPr>
          <w:rFonts w:eastAsia="Calibri"/>
          <w:bCs/>
          <w:i/>
          <w:color w:val="FF0000"/>
        </w:rPr>
        <w:t>.</w:t>
      </w:r>
    </w:p>
    <w:p w14:paraId="589E2A1F" w14:textId="77777777" w:rsidR="00544D8E" w:rsidRPr="00544D8E" w:rsidRDefault="00544D8E" w:rsidP="00544D8E">
      <w:pPr>
        <w:widowControl w:val="0"/>
        <w:ind w:firstLine="706"/>
        <w:jc w:val="both"/>
        <w:rPr>
          <w:rFonts w:eastAsia="Calibri"/>
        </w:rPr>
      </w:pPr>
      <w:r w:rsidRPr="00544D8E">
        <w:rPr>
          <w:rFonts w:eastAsia="Calibri"/>
        </w:rPr>
        <w:t>Для получения услуги Заявитель представляет заявление о предоставлении услуги по форме согласно Приложению № 2 к настоящему регламенту одним из следующих способов по личному усмотрению:</w:t>
      </w:r>
    </w:p>
    <w:p w14:paraId="46C2C43F"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 посредством обращения в Администрацию Лысогорского сельского поселения;</w:t>
      </w:r>
    </w:p>
    <w:p w14:paraId="38EF8EB0"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 через МФЦ;</w:t>
      </w:r>
    </w:p>
    <w:p w14:paraId="5941BBB2"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 посредством ЕПГУ.</w:t>
      </w:r>
    </w:p>
    <w:p w14:paraId="49CA79A0"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В случае если подача документов происходит посредством ЕПГУ, дополнительная подача таких документов в какой-либо иной форме не требуется.</w:t>
      </w:r>
    </w:p>
    <w:p w14:paraId="77A8C06B" w14:textId="77777777" w:rsidR="00544D8E" w:rsidRPr="00544D8E" w:rsidRDefault="00544D8E" w:rsidP="00544D8E">
      <w:pPr>
        <w:widowControl w:val="0"/>
        <w:autoSpaceDE w:val="0"/>
        <w:autoSpaceDN w:val="0"/>
        <w:adjustRightInd w:val="0"/>
        <w:ind w:firstLine="709"/>
        <w:jc w:val="both"/>
        <w:rPr>
          <w:rFonts w:eastAsia="Calibri"/>
        </w:rPr>
      </w:pPr>
      <w:r w:rsidRPr="00544D8E">
        <w:rPr>
          <w:rFonts w:eastAsia="Calibri"/>
        </w:rPr>
        <w:t xml:space="preserve">Прием заявления о предоставлении муниципальной услуги в МФЦ осуществляется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Ростовской области, независимо от места его регистрации </w:t>
      </w:r>
      <w:bookmarkStart w:id="5" w:name="OLE_LINK2"/>
      <w:r w:rsidRPr="00544D8E">
        <w:rPr>
          <w:rFonts w:eastAsia="Calibri"/>
        </w:rPr>
        <w:t>на территории Ростовской области</w:t>
      </w:r>
      <w:bookmarkEnd w:id="5"/>
      <w:r w:rsidRPr="00544D8E">
        <w:rPr>
          <w:rFonts w:eastAsia="Calibri"/>
        </w:rPr>
        <w:t>, в том числе в качестве субъекта предпринимательской деятельности, места расположения на территории Ростовской области объектов недвижимости.</w:t>
      </w:r>
    </w:p>
    <w:tbl>
      <w:tblPr>
        <w:tblpPr w:leftFromText="180" w:rightFromText="180" w:vertAnchor="text" w:horzAnchor="margin" w:tblpXSpec="center" w:tblpY="186"/>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100"/>
      </w:tblGrid>
      <w:tr w:rsidR="00544D8E" w:rsidRPr="00544D8E" w14:paraId="0DA68A46" w14:textId="77777777" w:rsidTr="00544D8E">
        <w:trPr>
          <w:trHeight w:val="283"/>
        </w:trPr>
        <w:tc>
          <w:tcPr>
            <w:tcW w:w="9100" w:type="dxa"/>
            <w:tcBorders>
              <w:top w:val="nil"/>
              <w:left w:val="nil"/>
              <w:bottom w:val="nil"/>
              <w:right w:val="nil"/>
            </w:tcBorders>
          </w:tcPr>
          <w:p w14:paraId="1FEACC26" w14:textId="77777777" w:rsidR="00544D8E" w:rsidRPr="00544D8E" w:rsidRDefault="00544D8E" w:rsidP="00544D8E">
            <w:pPr>
              <w:autoSpaceDE w:val="0"/>
              <w:autoSpaceDN w:val="0"/>
              <w:rPr>
                <w:rFonts w:eastAsia="Calibri"/>
              </w:rPr>
            </w:pPr>
            <w:r w:rsidRPr="00544D8E">
              <w:rPr>
                <w:rFonts w:eastAsia="Calibri"/>
              </w:rPr>
              <w:t>Результат предоставления услуги выдается одним из следующих способов:</w:t>
            </w:r>
          </w:p>
        </w:tc>
      </w:tr>
      <w:tr w:rsidR="00544D8E" w:rsidRPr="00544D8E" w14:paraId="2AB910D8" w14:textId="77777777" w:rsidTr="00544D8E">
        <w:trPr>
          <w:trHeight w:val="283"/>
        </w:trPr>
        <w:tc>
          <w:tcPr>
            <w:tcW w:w="9100" w:type="dxa"/>
            <w:tcBorders>
              <w:top w:val="nil"/>
              <w:left w:val="nil"/>
              <w:bottom w:val="nil"/>
              <w:right w:val="nil"/>
            </w:tcBorders>
          </w:tcPr>
          <w:p w14:paraId="4913694F" w14:textId="77777777" w:rsidR="00544D8E" w:rsidRPr="00544D8E" w:rsidRDefault="00544D8E" w:rsidP="00544D8E">
            <w:pPr>
              <w:autoSpaceDE w:val="0"/>
              <w:autoSpaceDN w:val="0"/>
              <w:rPr>
                <w:rFonts w:eastAsia="Calibri"/>
              </w:rPr>
            </w:pPr>
            <w:r w:rsidRPr="00544D8E">
              <w:rPr>
                <w:rFonts w:eastAsia="Calibri"/>
              </w:rPr>
              <w:t>-  в Администрации Лысогорского сельского поселения;</w:t>
            </w:r>
          </w:p>
          <w:p w14:paraId="08BBD94A" w14:textId="77777777" w:rsidR="00544D8E" w:rsidRPr="00544D8E" w:rsidRDefault="00544D8E" w:rsidP="00544D8E">
            <w:pPr>
              <w:autoSpaceDE w:val="0"/>
              <w:autoSpaceDN w:val="0"/>
              <w:rPr>
                <w:rFonts w:eastAsia="Calibri"/>
              </w:rPr>
            </w:pPr>
            <w:r w:rsidRPr="00544D8E">
              <w:rPr>
                <w:rFonts w:eastAsia="Calibri"/>
              </w:rPr>
              <w:t>-  посредством ЕПГУ;</w:t>
            </w:r>
          </w:p>
          <w:p w14:paraId="298B9A57" w14:textId="77777777" w:rsidR="00544D8E" w:rsidRPr="00544D8E" w:rsidRDefault="00544D8E" w:rsidP="00544D8E">
            <w:pPr>
              <w:autoSpaceDE w:val="0"/>
              <w:autoSpaceDN w:val="0"/>
              <w:rPr>
                <w:rFonts w:eastAsia="Calibri"/>
              </w:rPr>
            </w:pPr>
            <w:r w:rsidRPr="00544D8E">
              <w:rPr>
                <w:rFonts w:eastAsia="Calibri"/>
              </w:rPr>
              <w:t>-  по почте.</w:t>
            </w:r>
          </w:p>
          <w:p w14:paraId="6BACC6C2" w14:textId="77777777" w:rsidR="00544D8E" w:rsidRPr="00544D8E" w:rsidRDefault="00544D8E" w:rsidP="00544D8E">
            <w:pPr>
              <w:autoSpaceDE w:val="0"/>
              <w:autoSpaceDN w:val="0"/>
              <w:jc w:val="both"/>
              <w:rPr>
                <w:rFonts w:eastAsia="Calibri"/>
              </w:rPr>
            </w:pPr>
            <w:r w:rsidRPr="00544D8E">
              <w:rPr>
                <w:rFonts w:eastAsia="Calibri"/>
              </w:rPr>
              <w:t>6.3. Представленные документы должны соответствовать следующим требованиям:</w:t>
            </w:r>
          </w:p>
          <w:p w14:paraId="5E51E16F" w14:textId="77777777" w:rsidR="00544D8E" w:rsidRPr="00544D8E" w:rsidRDefault="00544D8E" w:rsidP="00544D8E">
            <w:pPr>
              <w:widowControl w:val="0"/>
              <w:jc w:val="both"/>
              <w:rPr>
                <w:rFonts w:eastAsia="Calibri"/>
              </w:rPr>
            </w:pPr>
            <w:r w:rsidRPr="00544D8E">
              <w:rPr>
                <w:rFonts w:eastAsia="Calibri"/>
              </w:rPr>
              <w:t>- текст документа написан разборчиво от руки или при помощи средств электронно-вычислительной техники;</w:t>
            </w:r>
          </w:p>
          <w:p w14:paraId="06423AF7" w14:textId="77777777" w:rsidR="00544D8E" w:rsidRPr="00544D8E" w:rsidRDefault="00544D8E" w:rsidP="00544D8E">
            <w:pPr>
              <w:widowControl w:val="0"/>
              <w:jc w:val="both"/>
              <w:rPr>
                <w:rFonts w:eastAsia="Calibri"/>
              </w:rPr>
            </w:pPr>
            <w:r w:rsidRPr="00544D8E">
              <w:rPr>
                <w:rFonts w:eastAsia="Calibri"/>
              </w:rPr>
              <w:t>- фамилия, имя и отчество (наименование) заявителя, его место жительства (место нахождения), телефон написаны полностью;</w:t>
            </w:r>
          </w:p>
          <w:p w14:paraId="35DCCED4" w14:textId="77777777" w:rsidR="00544D8E" w:rsidRPr="00544D8E" w:rsidRDefault="00544D8E" w:rsidP="00544D8E">
            <w:pPr>
              <w:widowControl w:val="0"/>
              <w:jc w:val="both"/>
              <w:rPr>
                <w:rFonts w:eastAsia="Calibri"/>
              </w:rPr>
            </w:pPr>
            <w:r w:rsidRPr="00544D8E">
              <w:rPr>
                <w:rFonts w:eastAsia="Calibri"/>
              </w:rPr>
              <w:t>- в документах отсутствуют неоговоренные исправления;</w:t>
            </w:r>
          </w:p>
          <w:p w14:paraId="72F75E39" w14:textId="77777777" w:rsidR="00544D8E" w:rsidRPr="00544D8E" w:rsidRDefault="00544D8E" w:rsidP="00544D8E">
            <w:pPr>
              <w:widowControl w:val="0"/>
              <w:ind w:left="425" w:hanging="425"/>
              <w:jc w:val="both"/>
              <w:rPr>
                <w:rFonts w:eastAsia="Calibri"/>
              </w:rPr>
            </w:pPr>
            <w:r w:rsidRPr="00544D8E">
              <w:rPr>
                <w:rFonts w:eastAsia="Calibri"/>
              </w:rPr>
              <w:lastRenderedPageBreak/>
              <w:t>- документы не исполнены карандашом.</w:t>
            </w:r>
          </w:p>
          <w:p w14:paraId="16E6AE4A" w14:textId="77777777" w:rsidR="00544D8E" w:rsidRPr="00544D8E" w:rsidRDefault="00544D8E" w:rsidP="00544D8E">
            <w:pPr>
              <w:autoSpaceDE w:val="0"/>
              <w:autoSpaceDN w:val="0"/>
              <w:rPr>
                <w:rFonts w:eastAsia="Calibri"/>
              </w:rPr>
            </w:pPr>
          </w:p>
        </w:tc>
      </w:tr>
    </w:tbl>
    <w:p w14:paraId="18C7FEA5"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lastRenderedPageBreak/>
        <w:t>Бланки, формы обращений, заявления и иных документов, подаваемых заявителем в связи с предоставлением муниципальной услуги, приводятся в качестве приложений к регламенту, за исключением случаев, когда формы указанных документов установлены законодательством Российской Федерации, Ростовской области, а также случаев, когда законодательством Российской Федерации, Ростовской области прямо предусмотрена свободная форма подачи этих документов.</w:t>
      </w:r>
    </w:p>
    <w:p w14:paraId="4B80C10E" w14:textId="77777777" w:rsidR="00544D8E" w:rsidRPr="00544D8E" w:rsidRDefault="00544D8E" w:rsidP="00544D8E">
      <w:pPr>
        <w:shd w:val="clear" w:color="auto" w:fill="FFFFFF"/>
        <w:ind w:firstLine="708"/>
        <w:jc w:val="both"/>
        <w:rPr>
          <w:rFonts w:eastAsia="Calibri"/>
          <w:color w:val="000000"/>
        </w:rPr>
      </w:pPr>
      <w:r w:rsidRPr="00544D8E">
        <w:rPr>
          <w:rFonts w:eastAsia="Calibri"/>
          <w:color w:val="000000"/>
        </w:rPr>
        <w:t>Форма заявления о предоставлении услуги дополняется информацией о способах получения заявителем результата предоставления услуги, указывается исчерпывающий перечень таких способов (в органе исполнительной власти, посредством ЕПГУ, с использованием официального сайта, по почте и т.д.).</w:t>
      </w:r>
    </w:p>
    <w:p w14:paraId="257B0A02" w14:textId="77777777" w:rsidR="00544D8E" w:rsidRPr="00544D8E" w:rsidRDefault="00544D8E" w:rsidP="00544D8E">
      <w:pPr>
        <w:widowControl w:val="0"/>
        <w:autoSpaceDE w:val="0"/>
        <w:autoSpaceDN w:val="0"/>
        <w:adjustRightInd w:val="0"/>
        <w:spacing w:line="235" w:lineRule="auto"/>
        <w:ind w:firstLine="709"/>
        <w:jc w:val="both"/>
        <w:rPr>
          <w:rFonts w:eastAsia="Calibri"/>
          <w:b/>
          <w:bCs/>
        </w:rPr>
      </w:pPr>
    </w:p>
    <w:p w14:paraId="7C3BB2FC" w14:textId="77777777" w:rsidR="00544D8E" w:rsidRPr="00544D8E" w:rsidRDefault="00544D8E" w:rsidP="00544D8E">
      <w:pPr>
        <w:widowControl w:val="0"/>
        <w:autoSpaceDE w:val="0"/>
        <w:autoSpaceDN w:val="0"/>
        <w:adjustRightInd w:val="0"/>
        <w:ind w:firstLine="709"/>
        <w:jc w:val="both"/>
        <w:rPr>
          <w:rFonts w:eastAsia="Calibri"/>
          <w:b/>
          <w:bCs/>
        </w:rPr>
      </w:pPr>
      <w:r w:rsidRPr="00544D8E">
        <w:rPr>
          <w:rFonts w:eastAsia="Calibri"/>
          <w:b/>
          <w:bCs/>
        </w:rPr>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а также порядок и способы их получения, в том числе в электронной форме.</w:t>
      </w:r>
    </w:p>
    <w:p w14:paraId="194E5999" w14:textId="77777777" w:rsidR="00544D8E" w:rsidRPr="00544D8E" w:rsidRDefault="00544D8E" w:rsidP="00544D8E">
      <w:pPr>
        <w:widowControl w:val="0"/>
        <w:autoSpaceDE w:val="0"/>
        <w:autoSpaceDN w:val="0"/>
        <w:adjustRightInd w:val="0"/>
        <w:ind w:firstLine="709"/>
        <w:jc w:val="both"/>
        <w:rPr>
          <w:rFonts w:eastAsia="Calibri"/>
        </w:rPr>
      </w:pPr>
      <w:r w:rsidRPr="00544D8E">
        <w:rPr>
          <w:rFonts w:eastAsia="Calibri"/>
        </w:rPr>
        <w:t>7.1. Администрация или МФЦ направляет в уполномоченные органы запросы с использованием системы межведомственного электронного взаимодействия (далее – СМЭВ) о представлении:</w:t>
      </w:r>
    </w:p>
    <w:p w14:paraId="6DCFF35C"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 выписки из ЕГРН об объекте недвижимости (об испрашиваемом земельном участке);</w:t>
      </w:r>
    </w:p>
    <w:p w14:paraId="5DB7F3C6"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  выписки из ЕГРН об объекте недвижимости (о здании и (или) сооружении, расположенном(ых) на испрашиваемом земельном участке);</w:t>
      </w:r>
    </w:p>
    <w:p w14:paraId="750FEDBC"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 выписки из ЕГРЮЛ о юридическом лице, являющемся заявителем;</w:t>
      </w:r>
    </w:p>
    <w:p w14:paraId="7F203A55"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 выписки из ЕГРИП об индивидуальном предпринимателе, являющемся заявителем.</w:t>
      </w:r>
    </w:p>
    <w:p w14:paraId="126AC498"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7.2. При отсутствии технической возможности использования СМЭВ межведомственное информационное взаимодействие может осуществляться почтовым отправлением, курьером или в электронном виде по телекоммуникационным каналам связи.</w:t>
      </w:r>
    </w:p>
    <w:p w14:paraId="2504BC7C"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7.3. Заявитель вправе представить в Администрацию либо в МФЦ документы, запрашиваемые по каналам межведомственного взаимодействия, по собственной инициативе.</w:t>
      </w:r>
    </w:p>
    <w:p w14:paraId="41BF9C8A"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В указанном случае межведомственные запросы не направляются.</w:t>
      </w:r>
    </w:p>
    <w:p w14:paraId="6EE53C83"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Заявитель по собственной инициативе вправе представить документ, выданный федеральным государственным учреждением медико-социальной экспертизы, подтверждающий факт установления инвалидности</w:t>
      </w:r>
    </w:p>
    <w:p w14:paraId="6B4F5A62"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Если заявителем не представлен документ, выданный федеральным государственным учреждением медико-социальной экспертизы, по собственной инициативе, то работник Администрации  запрашивает сведения об инвалидности в Пенсионном фонде Российской Федерации в рамках межведомственного взаимодействия.</w:t>
      </w:r>
    </w:p>
    <w:p w14:paraId="5E4B57E9" w14:textId="77777777" w:rsidR="00544D8E" w:rsidRPr="00544D8E" w:rsidRDefault="00544D8E" w:rsidP="00544D8E">
      <w:pPr>
        <w:widowControl w:val="0"/>
        <w:autoSpaceDE w:val="0"/>
        <w:autoSpaceDN w:val="0"/>
        <w:adjustRightInd w:val="0"/>
        <w:spacing w:line="235" w:lineRule="auto"/>
        <w:ind w:firstLine="709"/>
        <w:jc w:val="both"/>
        <w:rPr>
          <w:rFonts w:eastAsia="Calibri"/>
        </w:rPr>
      </w:pPr>
      <w:r w:rsidRPr="00544D8E">
        <w:rPr>
          <w:rFonts w:eastAsia="Calibri"/>
        </w:rPr>
        <w:t xml:space="preserve">7.4. Непредставление заявителем документов, указанных в п.п. 7.1 настоящего пункта, не является основанием для отказа заявителю в предоставлении муниципальной услуги. </w:t>
      </w:r>
      <w:r w:rsidRPr="00544D8E">
        <w:rPr>
          <w:rFonts w:eastAsia="Calibri"/>
          <w:color w:val="000000"/>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14:paraId="0B787EA8" w14:textId="77777777" w:rsidR="00544D8E" w:rsidRPr="00544D8E" w:rsidRDefault="00544D8E" w:rsidP="00544D8E">
      <w:pPr>
        <w:widowControl w:val="0"/>
        <w:tabs>
          <w:tab w:val="left" w:pos="7815"/>
        </w:tabs>
        <w:ind w:firstLine="706"/>
        <w:jc w:val="both"/>
        <w:rPr>
          <w:rFonts w:eastAsia="Calibri"/>
        </w:rPr>
      </w:pPr>
    </w:p>
    <w:p w14:paraId="289FB3EC" w14:textId="77777777" w:rsidR="00544D8E" w:rsidRPr="00544D8E" w:rsidRDefault="00544D8E" w:rsidP="00544D8E">
      <w:pPr>
        <w:widowControl w:val="0"/>
        <w:ind w:firstLine="709"/>
        <w:jc w:val="both"/>
        <w:rPr>
          <w:rFonts w:eastAsia="Calibri"/>
          <w:b/>
          <w:bCs/>
        </w:rPr>
      </w:pPr>
    </w:p>
    <w:p w14:paraId="11C623C1" w14:textId="77777777" w:rsidR="00544D8E" w:rsidRPr="00544D8E" w:rsidRDefault="00544D8E" w:rsidP="00544D8E">
      <w:pPr>
        <w:widowControl w:val="0"/>
        <w:ind w:firstLine="709"/>
        <w:jc w:val="both"/>
        <w:rPr>
          <w:rFonts w:eastAsia="Calibri"/>
          <w:b/>
          <w:bCs/>
        </w:rPr>
      </w:pPr>
      <w:r w:rsidRPr="00544D8E">
        <w:rPr>
          <w:rFonts w:eastAsia="Calibri"/>
          <w:b/>
          <w:bCs/>
        </w:rPr>
        <w:t>8. Указание на запрет требовать от заявителя предоставления ряда документов и информации.</w:t>
      </w:r>
    </w:p>
    <w:p w14:paraId="79564D5F" w14:textId="77777777" w:rsidR="00544D8E" w:rsidRPr="00544D8E" w:rsidRDefault="00544D8E" w:rsidP="00544D8E">
      <w:pPr>
        <w:widowControl w:val="0"/>
        <w:ind w:firstLine="709"/>
        <w:jc w:val="both"/>
        <w:rPr>
          <w:rFonts w:eastAsia="Calibri"/>
          <w:bCs/>
        </w:rPr>
      </w:pPr>
      <w:r w:rsidRPr="00544D8E">
        <w:rPr>
          <w:rFonts w:eastAsia="Calibri"/>
          <w:bCs/>
        </w:rPr>
        <w:t xml:space="preserve">При предоставлении муниципальной услуги </w:t>
      </w:r>
      <w:r w:rsidRPr="00544D8E">
        <w:rPr>
          <w:rFonts w:eastAsia="Calibri"/>
        </w:rPr>
        <w:t>Администрация либо МФЦ</w:t>
      </w:r>
      <w:r w:rsidRPr="00544D8E">
        <w:rPr>
          <w:rFonts w:eastAsia="Calibri"/>
          <w:bCs/>
        </w:rPr>
        <w:t xml:space="preserve"> не вправе требовать от заявителя:</w:t>
      </w:r>
    </w:p>
    <w:p w14:paraId="7EE3206E" w14:textId="77777777" w:rsidR="00544D8E" w:rsidRPr="00544D8E" w:rsidRDefault="00544D8E" w:rsidP="00544D8E">
      <w:pPr>
        <w:widowControl w:val="0"/>
        <w:ind w:firstLine="709"/>
        <w:jc w:val="both"/>
        <w:rPr>
          <w:rFonts w:eastAsia="Calibri"/>
        </w:rPr>
      </w:pPr>
      <w:r w:rsidRPr="00544D8E">
        <w:rPr>
          <w:rFonts w:eastAsia="Calibri"/>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A6023F4" w14:textId="77777777" w:rsidR="00544D8E" w:rsidRPr="00544D8E" w:rsidRDefault="00544D8E" w:rsidP="00544D8E">
      <w:pPr>
        <w:widowControl w:val="0"/>
        <w:ind w:firstLine="706"/>
        <w:jc w:val="both"/>
        <w:rPr>
          <w:rFonts w:eastAsia="Calibri"/>
        </w:rPr>
      </w:pPr>
      <w:r w:rsidRPr="00544D8E">
        <w:rPr>
          <w:rFonts w:eastAsia="Calibri"/>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Ростовской </w:t>
      </w:r>
      <w:r w:rsidRPr="00544D8E">
        <w:rPr>
          <w:rFonts w:eastAsia="Calibri"/>
        </w:rPr>
        <w:lastRenderedPageBreak/>
        <w:t>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w:t>
      </w:r>
    </w:p>
    <w:p w14:paraId="05503B8F" w14:textId="77777777" w:rsidR="00544D8E" w:rsidRPr="00544D8E" w:rsidRDefault="00544D8E" w:rsidP="00544D8E">
      <w:pPr>
        <w:widowControl w:val="0"/>
        <w:autoSpaceDE w:val="0"/>
        <w:autoSpaceDN w:val="0"/>
        <w:adjustRightInd w:val="0"/>
        <w:spacing w:line="235" w:lineRule="auto"/>
        <w:ind w:firstLine="709"/>
        <w:jc w:val="both"/>
        <w:rPr>
          <w:rFonts w:eastAsia="Calibri"/>
          <w:color w:val="000000"/>
        </w:rPr>
      </w:pPr>
      <w:r w:rsidRPr="00544D8E">
        <w:rPr>
          <w:rFonts w:eastAsia="Calibri"/>
          <w:b/>
          <w:bCs/>
        </w:rPr>
        <w:t xml:space="preserve">- </w:t>
      </w:r>
      <w:r w:rsidRPr="00544D8E">
        <w:rPr>
          <w:rFonts w:eastAsia="Calibri"/>
          <w:color w:val="000000"/>
        </w:rPr>
        <w:t>при осуществлении записи на прием в электронном виде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72099059" w14:textId="77777777" w:rsidR="00544D8E" w:rsidRPr="00544D8E" w:rsidRDefault="00544D8E" w:rsidP="00544D8E">
      <w:pPr>
        <w:widowControl w:val="0"/>
        <w:autoSpaceDE w:val="0"/>
        <w:autoSpaceDN w:val="0"/>
        <w:adjustRightInd w:val="0"/>
        <w:spacing w:line="235" w:lineRule="auto"/>
        <w:ind w:firstLine="709"/>
        <w:jc w:val="both"/>
        <w:rPr>
          <w:rFonts w:eastAsia="Calibri"/>
          <w:b/>
          <w:bCs/>
        </w:rPr>
      </w:pPr>
    </w:p>
    <w:p w14:paraId="73F39765" w14:textId="77777777" w:rsidR="00544D8E" w:rsidRPr="00544D8E" w:rsidRDefault="00544D8E" w:rsidP="00544D8E">
      <w:pPr>
        <w:widowControl w:val="0"/>
        <w:autoSpaceDE w:val="0"/>
        <w:autoSpaceDN w:val="0"/>
        <w:adjustRightInd w:val="0"/>
        <w:spacing w:line="235" w:lineRule="auto"/>
        <w:ind w:firstLine="709"/>
        <w:jc w:val="both"/>
        <w:rPr>
          <w:rFonts w:eastAsia="Calibri"/>
          <w:b/>
          <w:bCs/>
        </w:rPr>
      </w:pPr>
      <w:r w:rsidRPr="00544D8E">
        <w:rPr>
          <w:rFonts w:eastAsia="Calibri"/>
          <w:b/>
          <w:bCs/>
        </w:rPr>
        <w:t>9. Исчерпывающий перечень оснований для отказа в приеме документов, необходимых для предоставления муниципальной услуги.</w:t>
      </w:r>
    </w:p>
    <w:p w14:paraId="630401A3" w14:textId="77777777" w:rsidR="00544D8E" w:rsidRPr="00544D8E" w:rsidRDefault="00544D8E" w:rsidP="00544D8E">
      <w:pPr>
        <w:widowControl w:val="0"/>
        <w:autoSpaceDE w:val="0"/>
        <w:autoSpaceDN w:val="0"/>
        <w:adjustRightInd w:val="0"/>
        <w:spacing w:line="235" w:lineRule="auto"/>
        <w:ind w:firstLine="709"/>
        <w:jc w:val="both"/>
        <w:rPr>
          <w:rFonts w:eastAsia="Calibri"/>
          <w:b/>
          <w:bCs/>
        </w:rPr>
      </w:pPr>
      <w:r w:rsidRPr="00544D8E">
        <w:rPr>
          <w:rFonts w:eastAsia="Calibri"/>
        </w:rPr>
        <w:t>9.1. Основаниями для отказа в приеме к рассмотрению документов,</w:t>
      </w:r>
      <w:r w:rsidRPr="00544D8E">
        <w:rPr>
          <w:rFonts w:eastAsia="Calibri"/>
        </w:rPr>
        <w:br/>
        <w:t>необходимых для предоставления муниципальной услуги, являются:</w:t>
      </w:r>
    </w:p>
    <w:p w14:paraId="2BBFC579" w14:textId="77777777" w:rsidR="00544D8E" w:rsidRPr="00544D8E" w:rsidRDefault="00544D8E" w:rsidP="00544D8E">
      <w:pPr>
        <w:widowControl w:val="0"/>
        <w:autoSpaceDE w:val="0"/>
        <w:ind w:right="-6" w:firstLine="720"/>
        <w:jc w:val="both"/>
        <w:rPr>
          <w:rFonts w:eastAsia="Calibri"/>
        </w:rPr>
      </w:pPr>
      <w:r w:rsidRPr="00544D8E">
        <w:rPr>
          <w:rFonts w:eastAsia="Calibri"/>
        </w:rPr>
        <w:t>- заявление подано лицом, не уполномоченным заявителем на осуществление таких действий;</w:t>
      </w:r>
    </w:p>
    <w:p w14:paraId="77078513" w14:textId="77777777" w:rsidR="00544D8E" w:rsidRPr="00544D8E" w:rsidRDefault="00544D8E" w:rsidP="00544D8E">
      <w:pPr>
        <w:tabs>
          <w:tab w:val="left" w:pos="0"/>
        </w:tabs>
        <w:autoSpaceDE w:val="0"/>
        <w:ind w:firstLine="709"/>
        <w:jc w:val="both"/>
        <w:rPr>
          <w:rFonts w:eastAsia="Calibri"/>
        </w:rPr>
      </w:pPr>
      <w:r w:rsidRPr="00544D8E">
        <w:rPr>
          <w:rFonts w:eastAsia="Calibri"/>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76892D19" w14:textId="77777777" w:rsidR="00544D8E" w:rsidRPr="00544D8E" w:rsidRDefault="00544D8E" w:rsidP="00544D8E">
      <w:pPr>
        <w:tabs>
          <w:tab w:val="left" w:pos="0"/>
        </w:tabs>
        <w:autoSpaceDE w:val="0"/>
        <w:ind w:firstLine="709"/>
        <w:jc w:val="both"/>
        <w:rPr>
          <w:rFonts w:eastAsia="Calibri"/>
        </w:rPr>
      </w:pPr>
      <w:r w:rsidRPr="00544D8E">
        <w:rPr>
          <w:rFonts w:eastAsia="Calibri"/>
        </w:rPr>
        <w:t>-   документы исполнены карандашом;</w:t>
      </w:r>
    </w:p>
    <w:p w14:paraId="07941A63" w14:textId="77777777" w:rsidR="00544D8E" w:rsidRPr="00544D8E" w:rsidRDefault="00544D8E" w:rsidP="00544D8E">
      <w:pPr>
        <w:tabs>
          <w:tab w:val="left" w:pos="0"/>
        </w:tabs>
        <w:autoSpaceDE w:val="0"/>
        <w:ind w:firstLine="709"/>
        <w:jc w:val="both"/>
        <w:rPr>
          <w:rFonts w:eastAsia="Calibri"/>
        </w:rPr>
      </w:pPr>
      <w:r w:rsidRPr="00544D8E">
        <w:rPr>
          <w:rFonts w:eastAsia="Calibri"/>
        </w:rPr>
        <w:t>- документы, выданные за пределами Российской Федерации, представляемые заявителем, не легализованы (не удостоверены посредством апостиля) в соответствии с действующим законодательством, не переведены на русский язык;</w:t>
      </w:r>
    </w:p>
    <w:p w14:paraId="57C4F6A5" w14:textId="77777777" w:rsidR="00544D8E" w:rsidRPr="00544D8E" w:rsidRDefault="00544D8E" w:rsidP="00544D8E">
      <w:pPr>
        <w:tabs>
          <w:tab w:val="left" w:pos="0"/>
        </w:tabs>
        <w:autoSpaceDE w:val="0"/>
        <w:ind w:firstLine="709"/>
        <w:jc w:val="both"/>
        <w:rPr>
          <w:rFonts w:eastAsia="Calibri"/>
        </w:rPr>
      </w:pPr>
      <w:r w:rsidRPr="00544D8E">
        <w:rPr>
          <w:rFonts w:eastAsia="Calibri"/>
        </w:rPr>
        <w:t>- представление неполного комплекта документов;</w:t>
      </w:r>
    </w:p>
    <w:p w14:paraId="3A36F800" w14:textId="77777777" w:rsidR="00544D8E" w:rsidRPr="00544D8E" w:rsidRDefault="00544D8E" w:rsidP="00544D8E">
      <w:pPr>
        <w:tabs>
          <w:tab w:val="left" w:pos="0"/>
        </w:tabs>
        <w:autoSpaceDE w:val="0"/>
        <w:ind w:firstLine="709"/>
        <w:jc w:val="both"/>
        <w:rPr>
          <w:rFonts w:eastAsia="Calibri"/>
        </w:rPr>
      </w:pPr>
      <w:r w:rsidRPr="00544D8E">
        <w:rPr>
          <w:rFonts w:eastAsia="Calibri"/>
        </w:rPr>
        <w:t>- представленные документы утратили силу на момент обращения за услугой;</w:t>
      </w:r>
    </w:p>
    <w:p w14:paraId="69D4EC98" w14:textId="77777777" w:rsidR="00544D8E" w:rsidRPr="00544D8E" w:rsidRDefault="00544D8E" w:rsidP="00544D8E">
      <w:pPr>
        <w:tabs>
          <w:tab w:val="left" w:pos="0"/>
          <w:tab w:val="left" w:pos="851"/>
          <w:tab w:val="left" w:pos="993"/>
        </w:tabs>
        <w:autoSpaceDE w:val="0"/>
        <w:ind w:firstLine="709"/>
        <w:jc w:val="both"/>
        <w:rPr>
          <w:rFonts w:eastAsia="Calibri"/>
        </w:rPr>
      </w:pPr>
      <w:r w:rsidRPr="00544D8E">
        <w:rPr>
          <w:rFonts w:eastAsia="Calibri"/>
        </w:rPr>
        <w:t>- представленные в электронной форме документы содержат</w:t>
      </w:r>
      <w:r w:rsidRPr="00544D8E">
        <w:rPr>
          <w:rFonts w:eastAsia="Calibri"/>
        </w:rPr>
        <w:br/>
        <w:t>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8855FD5" w14:textId="77777777" w:rsidR="00544D8E" w:rsidRPr="00544D8E" w:rsidRDefault="00544D8E" w:rsidP="00544D8E">
      <w:pPr>
        <w:tabs>
          <w:tab w:val="left" w:pos="0"/>
        </w:tabs>
        <w:autoSpaceDE w:val="0"/>
        <w:ind w:firstLine="709"/>
        <w:jc w:val="both"/>
        <w:rPr>
          <w:rFonts w:eastAsia="Calibri"/>
        </w:rPr>
      </w:pPr>
      <w:r w:rsidRPr="00544D8E">
        <w:rPr>
          <w:rFonts w:eastAsia="Calibri"/>
        </w:rPr>
        <w:t xml:space="preserve">  - некорректное заполнение обязательных полей в форме заявления о предоставлении муниципальной услуги на ЕПГУ (недостоверное, неправильное либо неполное заполнение);</w:t>
      </w:r>
    </w:p>
    <w:p w14:paraId="1FBA3557" w14:textId="77777777" w:rsidR="00544D8E" w:rsidRPr="00544D8E" w:rsidRDefault="00544D8E" w:rsidP="00544D8E">
      <w:pPr>
        <w:tabs>
          <w:tab w:val="left" w:pos="0"/>
        </w:tabs>
        <w:autoSpaceDE w:val="0"/>
        <w:ind w:firstLine="709"/>
        <w:jc w:val="both"/>
        <w:rPr>
          <w:rFonts w:eastAsia="Calibri"/>
        </w:rPr>
      </w:pPr>
      <w:r w:rsidRPr="00544D8E">
        <w:rPr>
          <w:rFonts w:eastAsia="Calibri"/>
        </w:rPr>
        <w:t>- подача запроса о предоставлении муниципальной услуги и документов, необходимых для предоставления услуги, в электронной форме с нарушением установленных требований;</w:t>
      </w:r>
    </w:p>
    <w:p w14:paraId="459CFE9B" w14:textId="77777777" w:rsidR="00544D8E" w:rsidRPr="00544D8E" w:rsidRDefault="00544D8E" w:rsidP="00544D8E">
      <w:pPr>
        <w:tabs>
          <w:tab w:val="left" w:pos="0"/>
        </w:tabs>
        <w:autoSpaceDE w:val="0"/>
        <w:ind w:firstLine="709"/>
        <w:jc w:val="both"/>
        <w:rPr>
          <w:rFonts w:eastAsia="Calibri"/>
        </w:rPr>
      </w:pPr>
      <w:r w:rsidRPr="00544D8E">
        <w:rPr>
          <w:rFonts w:eastAsia="Calibri"/>
        </w:rPr>
        <w:t>- представленные электронные образы документов не позволяют в полном объеме прочитать текст документа и (или) распознать реквизиты документа;</w:t>
      </w:r>
    </w:p>
    <w:p w14:paraId="32E05C66" w14:textId="77777777" w:rsidR="00544D8E" w:rsidRPr="00544D8E" w:rsidRDefault="00544D8E" w:rsidP="00544D8E">
      <w:pPr>
        <w:tabs>
          <w:tab w:val="left" w:pos="0"/>
        </w:tabs>
        <w:autoSpaceDE w:val="0"/>
        <w:ind w:firstLine="709"/>
        <w:jc w:val="both"/>
        <w:rPr>
          <w:rFonts w:eastAsia="Calibri"/>
        </w:rPr>
      </w:pPr>
      <w:r w:rsidRPr="00544D8E">
        <w:rPr>
          <w:rFonts w:eastAsia="Calibri"/>
        </w:rPr>
        <w:t>-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14:paraId="64457198" w14:textId="77777777" w:rsidR="00544D8E" w:rsidRPr="00544D8E" w:rsidRDefault="00544D8E" w:rsidP="00544D8E">
      <w:pPr>
        <w:tabs>
          <w:tab w:val="left" w:pos="0"/>
        </w:tabs>
        <w:autoSpaceDE w:val="0"/>
        <w:jc w:val="both"/>
        <w:rPr>
          <w:rFonts w:eastAsia="Calibri"/>
        </w:rPr>
      </w:pPr>
      <w:r w:rsidRPr="00544D8E">
        <w:rPr>
          <w:rFonts w:eastAsia="Calibri"/>
        </w:rPr>
        <w:t xml:space="preserve">          9.2. Решение об отказе в приеме документов, необходимых для предоставления муниципальной услуги,  направляется в личный кабинет Заявителя на ЕПГУ не позднее первого рабочего дня, следующего за днем подачи заявления.</w:t>
      </w:r>
    </w:p>
    <w:p w14:paraId="5723CB6E" w14:textId="77777777" w:rsidR="00544D8E" w:rsidRPr="00544D8E" w:rsidRDefault="00544D8E" w:rsidP="00544D8E">
      <w:pPr>
        <w:tabs>
          <w:tab w:val="left" w:pos="-426"/>
          <w:tab w:val="left" w:pos="993"/>
        </w:tabs>
        <w:ind w:firstLine="680"/>
        <w:jc w:val="both"/>
        <w:rPr>
          <w:rFonts w:eastAsia="Calibri"/>
        </w:rPr>
      </w:pPr>
      <w:r w:rsidRPr="00544D8E">
        <w:rPr>
          <w:rFonts w:eastAsia="Calibri"/>
        </w:rPr>
        <w:t>9.3. Отказ в приеме документов, необходимых для предоставления</w:t>
      </w:r>
      <w:r w:rsidRPr="00544D8E">
        <w:rPr>
          <w:rFonts w:eastAsia="Calibri"/>
        </w:rPr>
        <w:br/>
        <w:t>муниципальной услуги, не препятствует повторному обращению Заявителя за предоставлением муниципальной услуги.</w:t>
      </w:r>
    </w:p>
    <w:p w14:paraId="1340146E" w14:textId="77777777" w:rsidR="00544D8E" w:rsidRPr="00544D8E" w:rsidRDefault="00544D8E" w:rsidP="00544D8E">
      <w:pPr>
        <w:tabs>
          <w:tab w:val="left" w:pos="0"/>
        </w:tabs>
        <w:ind w:firstLine="680"/>
        <w:jc w:val="both"/>
        <w:rPr>
          <w:rFonts w:eastAsia="Calibri"/>
          <w:color w:val="000000"/>
        </w:rPr>
      </w:pPr>
      <w:r w:rsidRPr="00544D8E">
        <w:rPr>
          <w:rFonts w:eastAsia="Calibri"/>
          <w:color w:val="000000"/>
        </w:rPr>
        <w:t xml:space="preserve">Невозможно отказать в приеме документов, необходимых для предоставления муниципальной услуги, в случае если указанные документы поданы в соответствии с информацией о сроках и порядке предоставления услуги, опубликованной на ЕПГУ. </w:t>
      </w:r>
    </w:p>
    <w:p w14:paraId="1C5C6ECB" w14:textId="77777777" w:rsidR="00544D8E" w:rsidRPr="00544D8E" w:rsidRDefault="00544D8E" w:rsidP="00544D8E">
      <w:pPr>
        <w:tabs>
          <w:tab w:val="left" w:pos="0"/>
        </w:tabs>
        <w:ind w:firstLine="680"/>
        <w:jc w:val="both"/>
        <w:rPr>
          <w:rFonts w:eastAsia="Calibri"/>
          <w:color w:val="000000"/>
        </w:rPr>
      </w:pPr>
    </w:p>
    <w:p w14:paraId="21132961" w14:textId="77777777" w:rsidR="00544D8E" w:rsidRPr="00544D8E" w:rsidRDefault="00544D8E" w:rsidP="00544D8E">
      <w:pPr>
        <w:widowControl w:val="0"/>
        <w:ind w:firstLine="706"/>
        <w:jc w:val="both"/>
        <w:rPr>
          <w:rFonts w:eastAsia="Calibri"/>
          <w:b/>
          <w:bCs/>
        </w:rPr>
      </w:pPr>
      <w:r w:rsidRPr="00544D8E">
        <w:rPr>
          <w:rFonts w:eastAsia="Calibri"/>
          <w:b/>
          <w:bCs/>
        </w:rPr>
        <w:t xml:space="preserve">10. Исчерпывающий перечень оснований для приостановления или отказа в предоставлении муниципальной услуги. </w:t>
      </w:r>
    </w:p>
    <w:p w14:paraId="77273A96" w14:textId="77777777" w:rsidR="00544D8E" w:rsidRPr="00544D8E" w:rsidRDefault="00544D8E" w:rsidP="00544D8E">
      <w:pPr>
        <w:widowControl w:val="0"/>
        <w:autoSpaceDE w:val="0"/>
        <w:autoSpaceDN w:val="0"/>
        <w:adjustRightInd w:val="0"/>
        <w:ind w:firstLine="709"/>
        <w:jc w:val="both"/>
        <w:outlineLvl w:val="0"/>
        <w:rPr>
          <w:rFonts w:eastAsia="Calibri"/>
        </w:rPr>
      </w:pPr>
      <w:r w:rsidRPr="00544D8E">
        <w:rPr>
          <w:rFonts w:eastAsia="Calibri"/>
        </w:rPr>
        <w:t>Предоставление муниципальной услуги может быть приостановлено на следующих основаниях:</w:t>
      </w:r>
    </w:p>
    <w:p w14:paraId="36FF9038" w14:textId="77777777" w:rsidR="00544D8E" w:rsidRPr="00544D8E" w:rsidRDefault="00544D8E" w:rsidP="00544D8E">
      <w:pPr>
        <w:widowControl w:val="0"/>
        <w:autoSpaceDE w:val="0"/>
        <w:autoSpaceDN w:val="0"/>
        <w:adjustRightInd w:val="0"/>
        <w:ind w:firstLine="709"/>
        <w:jc w:val="both"/>
        <w:outlineLvl w:val="0"/>
        <w:rPr>
          <w:rFonts w:eastAsia="Arial Unicode MS"/>
        </w:rPr>
      </w:pPr>
      <w:r w:rsidRPr="00544D8E">
        <w:rPr>
          <w:rFonts w:eastAsia="Calibri"/>
        </w:rPr>
        <w:t xml:space="preserve">- при </w:t>
      </w:r>
      <w:r w:rsidRPr="00544D8E">
        <w:rPr>
          <w:rFonts w:eastAsia="Calibri"/>
          <w:bCs/>
        </w:rPr>
        <w:t>несоответствии представленных документов требованиям, установленным настоящим административным регламентом;</w:t>
      </w:r>
    </w:p>
    <w:p w14:paraId="054C7469" w14:textId="77777777" w:rsidR="00544D8E" w:rsidRPr="00544D8E" w:rsidRDefault="00544D8E" w:rsidP="00544D8E">
      <w:pPr>
        <w:widowControl w:val="0"/>
        <w:tabs>
          <w:tab w:val="num" w:pos="709"/>
          <w:tab w:val="left" w:pos="1134"/>
          <w:tab w:val="left" w:pos="1418"/>
        </w:tabs>
        <w:ind w:firstLine="709"/>
        <w:jc w:val="both"/>
        <w:rPr>
          <w:bCs/>
        </w:rPr>
      </w:pPr>
      <w:r w:rsidRPr="00544D8E">
        <w:rPr>
          <w:bCs/>
        </w:rPr>
        <w:t>- при поступлении от заявителя письменного заявления о приостановлении предоставления муниципальной услуги;</w:t>
      </w:r>
    </w:p>
    <w:p w14:paraId="611A9F3C" w14:textId="77777777" w:rsidR="00544D8E" w:rsidRPr="00544D8E" w:rsidRDefault="00544D8E" w:rsidP="00544D8E">
      <w:pPr>
        <w:widowControl w:val="0"/>
        <w:suppressAutoHyphens/>
        <w:ind w:firstLine="709"/>
        <w:jc w:val="both"/>
        <w:rPr>
          <w:lang w:val="x-none" w:eastAsia="ar-SA"/>
        </w:rPr>
      </w:pPr>
      <w:r w:rsidRPr="00544D8E">
        <w:rPr>
          <w:color w:val="252525"/>
          <w:lang w:val="x-none" w:eastAsia="ar-SA"/>
        </w:rPr>
        <w:lastRenderedPageBreak/>
        <w:t xml:space="preserve">Основанием </w:t>
      </w:r>
      <w:r w:rsidRPr="00544D8E">
        <w:rPr>
          <w:lang w:val="x-none" w:eastAsia="ar-SA"/>
        </w:rPr>
        <w:t>для отказа в предоставлении муниципальной услуги является:</w:t>
      </w:r>
    </w:p>
    <w:p w14:paraId="555B9863" w14:textId="77777777" w:rsidR="00544D8E" w:rsidRPr="00544D8E" w:rsidRDefault="00544D8E" w:rsidP="00544D8E">
      <w:pPr>
        <w:widowControl w:val="0"/>
        <w:suppressAutoHyphens/>
        <w:ind w:firstLine="709"/>
        <w:jc w:val="both"/>
        <w:rPr>
          <w:color w:val="252525"/>
          <w:lang w:val="x-none" w:eastAsia="ar-SA"/>
        </w:rPr>
      </w:pPr>
      <w:r w:rsidRPr="00544D8E">
        <w:rPr>
          <w:lang w:val="x-none" w:eastAsia="ar-SA"/>
        </w:rPr>
        <w:t>- отсутствие документов, указанных в п. 6.1. настоящего раздела;</w:t>
      </w:r>
      <w:r w:rsidRPr="00544D8E">
        <w:rPr>
          <w:color w:val="252525"/>
          <w:lang w:val="x-none" w:eastAsia="ar-SA"/>
        </w:rPr>
        <w:t xml:space="preserve"> </w:t>
      </w:r>
    </w:p>
    <w:p w14:paraId="35F1F4C4" w14:textId="77777777" w:rsidR="00544D8E" w:rsidRPr="00544D8E" w:rsidRDefault="00544D8E" w:rsidP="00544D8E">
      <w:pPr>
        <w:widowControl w:val="0"/>
        <w:suppressAutoHyphens/>
        <w:ind w:firstLine="709"/>
        <w:jc w:val="both"/>
        <w:rPr>
          <w:lang w:val="x-none" w:eastAsia="ar-SA"/>
        </w:rPr>
      </w:pPr>
      <w:r w:rsidRPr="00544D8E">
        <w:rPr>
          <w:color w:val="252525"/>
          <w:lang w:val="x-none" w:eastAsia="ar-SA"/>
        </w:rPr>
        <w:t>- приложенные документы, состав, форма или содержание которых не соответствует требованиям действующего законодательства.</w:t>
      </w:r>
    </w:p>
    <w:p w14:paraId="1E47E523" w14:textId="77777777" w:rsidR="00544D8E" w:rsidRPr="00544D8E" w:rsidRDefault="00544D8E" w:rsidP="00544D8E">
      <w:pPr>
        <w:widowControl w:val="0"/>
        <w:tabs>
          <w:tab w:val="left" w:pos="1125"/>
        </w:tabs>
        <w:ind w:firstLine="706"/>
        <w:jc w:val="both"/>
        <w:rPr>
          <w:rFonts w:eastAsia="Calibri"/>
        </w:rPr>
      </w:pPr>
    </w:p>
    <w:p w14:paraId="472E32B3" w14:textId="77777777" w:rsidR="00544D8E" w:rsidRPr="00544D8E" w:rsidRDefault="00544D8E" w:rsidP="00544D8E">
      <w:pPr>
        <w:widowControl w:val="0"/>
        <w:autoSpaceDE w:val="0"/>
        <w:autoSpaceDN w:val="0"/>
        <w:adjustRightInd w:val="0"/>
        <w:spacing w:line="235" w:lineRule="auto"/>
        <w:ind w:firstLine="709"/>
        <w:jc w:val="both"/>
        <w:rPr>
          <w:rFonts w:eastAsia="Calibri"/>
          <w:b/>
          <w:bCs/>
        </w:rPr>
      </w:pPr>
      <w:r w:rsidRPr="00544D8E">
        <w:rPr>
          <w:rFonts w:eastAsia="Calibri"/>
          <w:b/>
          <w:bCs/>
        </w:rPr>
        <w:t>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525BE5B4" w14:textId="77777777" w:rsidR="00544D8E" w:rsidRPr="00544D8E" w:rsidRDefault="00544D8E" w:rsidP="00544D8E">
      <w:pPr>
        <w:widowControl w:val="0"/>
        <w:tabs>
          <w:tab w:val="left" w:pos="1125"/>
        </w:tabs>
        <w:ind w:firstLine="706"/>
        <w:jc w:val="both"/>
        <w:rPr>
          <w:rFonts w:eastAsia="Calibri"/>
        </w:rPr>
      </w:pPr>
      <w:r w:rsidRPr="00544D8E">
        <w:rPr>
          <w:rFonts w:eastAsia="Calibri"/>
        </w:rPr>
        <w:t xml:space="preserve">При предоставлении муниципальной услуги оказание иных услуг, необходимых и обязательных для предоставления муниципальной услуги, не осуществляется </w:t>
      </w:r>
    </w:p>
    <w:p w14:paraId="2A87FAB7" w14:textId="77777777" w:rsidR="00544D8E" w:rsidRPr="00544D8E" w:rsidRDefault="00544D8E" w:rsidP="00544D8E">
      <w:pPr>
        <w:widowControl w:val="0"/>
        <w:tabs>
          <w:tab w:val="left" w:pos="1125"/>
        </w:tabs>
        <w:ind w:firstLine="706"/>
        <w:jc w:val="both"/>
        <w:rPr>
          <w:rFonts w:eastAsia="Calibri"/>
        </w:rPr>
      </w:pPr>
    </w:p>
    <w:p w14:paraId="3DAA0D88" w14:textId="77777777" w:rsidR="00544D8E" w:rsidRPr="00544D8E" w:rsidRDefault="00544D8E" w:rsidP="00544D8E">
      <w:pPr>
        <w:widowControl w:val="0"/>
        <w:autoSpaceDE w:val="0"/>
        <w:autoSpaceDN w:val="0"/>
        <w:adjustRightInd w:val="0"/>
        <w:spacing w:line="235" w:lineRule="auto"/>
        <w:ind w:firstLine="709"/>
        <w:jc w:val="both"/>
        <w:rPr>
          <w:rFonts w:eastAsia="Calibri"/>
          <w:b/>
          <w:bCs/>
        </w:rPr>
      </w:pPr>
      <w:r w:rsidRPr="00544D8E">
        <w:rPr>
          <w:rFonts w:eastAsia="Calibri"/>
          <w:b/>
          <w:bCs/>
        </w:rPr>
        <w:t>12. Порядок, размер и основания взимания государственной пошлины или иной платы, взимаемой за предоставление муниципальной услуги.</w:t>
      </w:r>
    </w:p>
    <w:p w14:paraId="3FD5E616" w14:textId="77777777" w:rsidR="00544D8E" w:rsidRPr="00544D8E" w:rsidRDefault="00544D8E" w:rsidP="00544D8E">
      <w:pPr>
        <w:autoSpaceDE w:val="0"/>
        <w:autoSpaceDN w:val="0"/>
        <w:adjustRightInd w:val="0"/>
        <w:ind w:firstLine="709"/>
        <w:jc w:val="both"/>
        <w:rPr>
          <w:rFonts w:eastAsia="Calibri"/>
          <w:color w:val="000000"/>
        </w:rPr>
      </w:pPr>
      <w:r w:rsidRPr="00544D8E">
        <w:rPr>
          <w:rFonts w:eastAsia="Calibri"/>
          <w:lang w:eastAsia="ar-SA"/>
        </w:rPr>
        <w:t>Муниципальная услуга предоставляется бесплатно</w:t>
      </w:r>
      <w:r w:rsidRPr="00544D8E">
        <w:rPr>
          <w:rFonts w:eastAsia="Calibri"/>
          <w:color w:val="000000"/>
        </w:rPr>
        <w:t>.</w:t>
      </w:r>
    </w:p>
    <w:p w14:paraId="0BE89F01" w14:textId="77777777" w:rsidR="00544D8E" w:rsidRPr="00544D8E" w:rsidRDefault="00544D8E" w:rsidP="00544D8E">
      <w:pPr>
        <w:autoSpaceDE w:val="0"/>
        <w:autoSpaceDN w:val="0"/>
        <w:adjustRightInd w:val="0"/>
        <w:ind w:firstLine="709"/>
        <w:jc w:val="both"/>
        <w:rPr>
          <w:rFonts w:eastAsia="Calibri"/>
          <w:color w:val="000000"/>
        </w:rPr>
      </w:pPr>
    </w:p>
    <w:p w14:paraId="7628A800" w14:textId="77777777" w:rsidR="00544D8E" w:rsidRPr="00544D8E" w:rsidRDefault="00544D8E" w:rsidP="00544D8E">
      <w:pPr>
        <w:widowControl w:val="0"/>
        <w:autoSpaceDE w:val="0"/>
        <w:autoSpaceDN w:val="0"/>
        <w:adjustRightInd w:val="0"/>
        <w:spacing w:line="235" w:lineRule="auto"/>
        <w:ind w:firstLine="709"/>
        <w:jc w:val="both"/>
        <w:rPr>
          <w:rFonts w:eastAsia="Calibri"/>
          <w:b/>
          <w:bCs/>
        </w:rPr>
      </w:pPr>
      <w:r w:rsidRPr="00544D8E">
        <w:rPr>
          <w:rFonts w:eastAsia="Calibri"/>
          <w:b/>
          <w:bCs/>
        </w:rPr>
        <w:t>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10C20283" w14:textId="77777777" w:rsidR="00544D8E" w:rsidRPr="00544D8E" w:rsidRDefault="00544D8E" w:rsidP="00544D8E">
      <w:pPr>
        <w:suppressAutoHyphens/>
        <w:ind w:firstLine="706"/>
        <w:jc w:val="both"/>
        <w:rPr>
          <w:rFonts w:eastAsia="Calibri"/>
          <w:lang w:eastAsia="ar-SA"/>
        </w:rPr>
      </w:pPr>
      <w:r w:rsidRPr="00544D8E">
        <w:rPr>
          <w:rFonts w:eastAsia="Calibri"/>
          <w:lang w:eastAsia="ar-SA"/>
        </w:rPr>
        <w:t>Основания взимания платы за предоставление услуг, необходимых и обязательных для предоставления муниципальной услуги, отсутствуют.</w:t>
      </w:r>
    </w:p>
    <w:p w14:paraId="7DE70E76" w14:textId="77777777" w:rsidR="00544D8E" w:rsidRPr="00544D8E" w:rsidRDefault="00544D8E" w:rsidP="00544D8E">
      <w:pPr>
        <w:widowControl w:val="0"/>
        <w:ind w:firstLine="709"/>
        <w:jc w:val="both"/>
        <w:rPr>
          <w:rFonts w:eastAsia="Calibri"/>
          <w:b/>
          <w:bCs/>
        </w:rPr>
      </w:pPr>
    </w:p>
    <w:p w14:paraId="2422D1E2" w14:textId="77777777" w:rsidR="00544D8E" w:rsidRPr="00544D8E" w:rsidRDefault="00544D8E" w:rsidP="00544D8E">
      <w:pPr>
        <w:widowControl w:val="0"/>
        <w:ind w:firstLine="709"/>
        <w:jc w:val="both"/>
        <w:rPr>
          <w:rFonts w:eastAsia="Calibri"/>
          <w:b/>
          <w:bCs/>
        </w:rPr>
      </w:pPr>
      <w:r w:rsidRPr="00544D8E">
        <w:rPr>
          <w:rFonts w:eastAsia="Calibri"/>
          <w:b/>
          <w:bCs/>
        </w:rPr>
        <w:t xml:space="preserve">14. Максимальный срок ожидания в очереди при подаче запроса о </w:t>
      </w:r>
      <w:r w:rsidRPr="00544D8E">
        <w:rPr>
          <w:rFonts w:eastAsia="Calibri"/>
          <w:b/>
          <w:bCs/>
          <w:spacing w:val="-4"/>
        </w:rPr>
        <w:t>предоставлении муниципальной услуги, услуги, предоставляемой организацией,</w:t>
      </w:r>
      <w:r w:rsidRPr="00544D8E">
        <w:rPr>
          <w:rFonts w:eastAsia="Calibri"/>
          <w:b/>
          <w:bCs/>
        </w:rPr>
        <w:t xml:space="preserve"> участвующей в предоставлении муниципальной услуги, и при получении результата предоставления таких услуг.</w:t>
      </w:r>
    </w:p>
    <w:p w14:paraId="66DA9F3E" w14:textId="77777777" w:rsidR="00544D8E" w:rsidRPr="00544D8E" w:rsidRDefault="00544D8E" w:rsidP="00544D8E">
      <w:pPr>
        <w:autoSpaceDE w:val="0"/>
        <w:autoSpaceDN w:val="0"/>
        <w:adjustRightInd w:val="0"/>
        <w:ind w:firstLine="706"/>
        <w:jc w:val="both"/>
        <w:rPr>
          <w:rFonts w:eastAsia="Calibri"/>
        </w:rPr>
      </w:pPr>
      <w:r w:rsidRPr="00544D8E">
        <w:rPr>
          <w:rFonts w:eastAsia="Calibri"/>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w:t>
      </w:r>
    </w:p>
    <w:p w14:paraId="6C1C0D0D" w14:textId="77777777" w:rsidR="00544D8E" w:rsidRPr="00544D8E" w:rsidRDefault="00544D8E" w:rsidP="00544D8E">
      <w:pPr>
        <w:autoSpaceDE w:val="0"/>
        <w:autoSpaceDN w:val="0"/>
        <w:adjustRightInd w:val="0"/>
        <w:ind w:firstLine="706"/>
        <w:jc w:val="both"/>
        <w:rPr>
          <w:rFonts w:eastAsia="Calibri"/>
        </w:rPr>
      </w:pPr>
    </w:p>
    <w:p w14:paraId="0B2D8B69" w14:textId="77777777" w:rsidR="00544D8E" w:rsidRPr="00544D8E" w:rsidRDefault="00544D8E" w:rsidP="00544D8E">
      <w:pPr>
        <w:widowControl w:val="0"/>
        <w:ind w:firstLine="706"/>
        <w:jc w:val="both"/>
        <w:rPr>
          <w:rFonts w:eastAsia="Calibri"/>
          <w:b/>
          <w:bCs/>
        </w:rPr>
      </w:pPr>
      <w:r w:rsidRPr="00544D8E">
        <w:rPr>
          <w:rFonts w:eastAsia="Calibri"/>
          <w:b/>
          <w:bCs/>
        </w:rPr>
        <w:t>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6D49ECF8" w14:textId="77777777" w:rsidR="00544D8E" w:rsidRPr="00544D8E" w:rsidRDefault="00544D8E" w:rsidP="00544D8E">
      <w:pPr>
        <w:tabs>
          <w:tab w:val="left" w:pos="540"/>
          <w:tab w:val="left" w:pos="900"/>
        </w:tabs>
        <w:ind w:firstLine="709"/>
        <w:jc w:val="both"/>
        <w:rPr>
          <w:rFonts w:eastAsia="Calibri"/>
        </w:rPr>
      </w:pPr>
      <w:r w:rsidRPr="00544D8E">
        <w:rPr>
          <w:rFonts w:eastAsia="Calibri"/>
        </w:rPr>
        <w:t xml:space="preserve">15.1. </w:t>
      </w:r>
      <w:r w:rsidRPr="00544D8E">
        <w:rPr>
          <w:rFonts w:eastAsia="Calibri"/>
          <w:bCs/>
        </w:rPr>
        <w:t>Прием и регистрация заявления</w:t>
      </w:r>
      <w:r w:rsidRPr="00544D8E">
        <w:rPr>
          <w:rFonts w:eastAsia="Calibri"/>
        </w:rPr>
        <w:t xml:space="preserve"> с пакетом документов</w:t>
      </w:r>
      <w:r w:rsidRPr="00544D8E">
        <w:rPr>
          <w:rFonts w:eastAsia="Calibri"/>
          <w:bCs/>
        </w:rPr>
        <w:t xml:space="preserve"> осуществляется должностным лицом, ответственным за ведение делопроизводства, не позднее одного рабочего дня, следующего за днем получения такого заявления почтовым отправлением либо в день его предоставления лично заявителем или представителем заявителя.</w:t>
      </w:r>
    </w:p>
    <w:p w14:paraId="4814DE47" w14:textId="77777777" w:rsidR="00544D8E" w:rsidRPr="00544D8E" w:rsidRDefault="00544D8E" w:rsidP="00544D8E">
      <w:pPr>
        <w:autoSpaceDE w:val="0"/>
        <w:ind w:firstLine="709"/>
        <w:jc w:val="both"/>
        <w:rPr>
          <w:rFonts w:eastAsia="Calibri"/>
        </w:rPr>
      </w:pPr>
      <w:r w:rsidRPr="00544D8E">
        <w:rPr>
          <w:rFonts w:eastAsia="Calibri"/>
        </w:rPr>
        <w:t>15.2. Днем приема документов считается дата регистрации факта приема с присвоением регистрационного номера и указанием даты поступления</w:t>
      </w:r>
      <w:r w:rsidRPr="00544D8E">
        <w:rPr>
          <w:rFonts w:eastAsia="Calibri"/>
          <w:bCs/>
        </w:rPr>
        <w:t>.</w:t>
      </w:r>
    </w:p>
    <w:p w14:paraId="63A0311E" w14:textId="77777777" w:rsidR="00544D8E" w:rsidRPr="00544D8E" w:rsidRDefault="00544D8E" w:rsidP="00544D8E">
      <w:pPr>
        <w:autoSpaceDE w:val="0"/>
        <w:autoSpaceDN w:val="0"/>
        <w:adjustRightInd w:val="0"/>
        <w:ind w:firstLine="708"/>
        <w:jc w:val="both"/>
        <w:rPr>
          <w:rFonts w:eastAsia="Calibri"/>
          <w:color w:val="000000"/>
        </w:rPr>
      </w:pPr>
      <w:r w:rsidRPr="00544D8E">
        <w:rPr>
          <w:rFonts w:eastAsia="Calibri"/>
          <w:color w:val="000000"/>
        </w:rPr>
        <w:t>Регистрация документов заявителя о предоставлении муниципальной услуги, направленных в электронной форме с использованием ЕПГУ, осуществляется в день их поступления в Администрацию либо на следующий рабочий день в случае поступления документов по окончании рабочего времени Администрации.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следующий за выходным или нерабочим праздничным днем.</w:t>
      </w:r>
    </w:p>
    <w:p w14:paraId="1389383F" w14:textId="77777777" w:rsidR="00544D8E" w:rsidRPr="00544D8E" w:rsidRDefault="00544D8E" w:rsidP="00544D8E">
      <w:pPr>
        <w:widowControl w:val="0"/>
        <w:ind w:firstLine="706"/>
        <w:jc w:val="both"/>
        <w:rPr>
          <w:rFonts w:eastAsia="Calibri"/>
          <w:b/>
          <w:bCs/>
        </w:rPr>
      </w:pPr>
    </w:p>
    <w:p w14:paraId="123F9564" w14:textId="77777777" w:rsidR="00544D8E" w:rsidRPr="00544D8E" w:rsidRDefault="00544D8E" w:rsidP="00544D8E">
      <w:pPr>
        <w:widowControl w:val="0"/>
        <w:ind w:firstLine="709"/>
        <w:jc w:val="both"/>
        <w:rPr>
          <w:rFonts w:eastAsia="Calibri"/>
          <w:b/>
          <w:bCs/>
        </w:rPr>
      </w:pPr>
      <w:r w:rsidRPr="00544D8E">
        <w:rPr>
          <w:rFonts w:eastAsia="Calibri"/>
          <w:b/>
          <w:bCs/>
        </w:rPr>
        <w:t>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p>
    <w:p w14:paraId="2C52E244" w14:textId="77777777" w:rsidR="00544D8E" w:rsidRPr="00544D8E" w:rsidRDefault="00544D8E" w:rsidP="00544D8E">
      <w:pPr>
        <w:widowControl w:val="0"/>
        <w:ind w:firstLine="706"/>
        <w:jc w:val="both"/>
        <w:rPr>
          <w:rFonts w:eastAsia="Calibri"/>
        </w:rPr>
      </w:pPr>
      <w:r w:rsidRPr="00544D8E">
        <w:rPr>
          <w:rFonts w:eastAsia="Calibri"/>
        </w:rPr>
        <w:t>16.1.Требования к помещениям:</w:t>
      </w:r>
    </w:p>
    <w:p w14:paraId="02BF0261" w14:textId="77777777" w:rsidR="00544D8E" w:rsidRPr="00544D8E" w:rsidRDefault="00544D8E" w:rsidP="00544D8E">
      <w:pPr>
        <w:widowControl w:val="0"/>
        <w:ind w:firstLine="706"/>
        <w:jc w:val="both"/>
        <w:rPr>
          <w:rFonts w:eastAsia="Calibri"/>
        </w:rPr>
      </w:pPr>
      <w:r w:rsidRPr="00544D8E">
        <w:rPr>
          <w:rFonts w:eastAsia="Calibri"/>
        </w:rPr>
        <w:t>- размещаются с учетом максимальной транспортной доступности;</w:t>
      </w:r>
    </w:p>
    <w:p w14:paraId="74CAF523" w14:textId="77777777" w:rsidR="00544D8E" w:rsidRPr="00544D8E" w:rsidRDefault="00544D8E" w:rsidP="00544D8E">
      <w:pPr>
        <w:widowControl w:val="0"/>
        <w:ind w:firstLine="706"/>
        <w:jc w:val="both"/>
        <w:rPr>
          <w:rFonts w:eastAsia="Calibri"/>
        </w:rPr>
      </w:pPr>
      <w:r w:rsidRPr="00544D8E">
        <w:rPr>
          <w:rFonts w:eastAsia="Calibri"/>
        </w:rPr>
        <w:t>- оборудуются осветительными приборами, которые позволят ознакомиться с представленной информацией;</w:t>
      </w:r>
    </w:p>
    <w:p w14:paraId="292B3EDF" w14:textId="77777777" w:rsidR="00544D8E" w:rsidRPr="00544D8E" w:rsidRDefault="00544D8E" w:rsidP="00544D8E">
      <w:pPr>
        <w:widowControl w:val="0"/>
        <w:ind w:firstLine="706"/>
        <w:jc w:val="both"/>
        <w:rPr>
          <w:rFonts w:eastAsia="Calibri"/>
        </w:rPr>
      </w:pPr>
      <w:r w:rsidRPr="00544D8E">
        <w:rPr>
          <w:rFonts w:eastAsia="Calibri"/>
        </w:rPr>
        <w:lastRenderedPageBreak/>
        <w:t>- обеспечивают беспрепятственный доступ лиц с ограниченными возможностями передвижения - здания МФЦ и Администрации оборудованы пандусами, специальными ограждениями и перилами, обеспечивающими беспрепятственное передвижение инвалидных колясок;</w:t>
      </w:r>
    </w:p>
    <w:p w14:paraId="7B17C4DA" w14:textId="77777777" w:rsidR="00544D8E" w:rsidRPr="00544D8E" w:rsidRDefault="00544D8E" w:rsidP="00544D8E">
      <w:pPr>
        <w:widowControl w:val="0"/>
        <w:ind w:firstLine="706"/>
        <w:jc w:val="both"/>
        <w:rPr>
          <w:rFonts w:eastAsia="Calibri"/>
        </w:rPr>
      </w:pPr>
      <w:r w:rsidRPr="00544D8E">
        <w:rPr>
          <w:rFonts w:eastAsia="Calibri"/>
        </w:rPr>
        <w:t>- обеспечиваются необходимой для инвалидов зрительной информацией;</w:t>
      </w:r>
    </w:p>
    <w:p w14:paraId="59E7E936" w14:textId="77777777" w:rsidR="00544D8E" w:rsidRPr="00544D8E" w:rsidRDefault="00544D8E" w:rsidP="00544D8E">
      <w:pPr>
        <w:widowControl w:val="0"/>
        <w:ind w:firstLine="706"/>
        <w:jc w:val="both"/>
        <w:rPr>
          <w:rFonts w:eastAsia="Calibri"/>
        </w:rPr>
      </w:pPr>
      <w:r w:rsidRPr="00544D8E">
        <w:rPr>
          <w:rFonts w:eastAsia="Calibri"/>
        </w:rPr>
        <w:t>- надлежащее размещение оборудования и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14:paraId="30EAACF0" w14:textId="77777777" w:rsidR="00544D8E" w:rsidRPr="00544D8E" w:rsidRDefault="00544D8E" w:rsidP="00544D8E">
      <w:pPr>
        <w:widowControl w:val="0"/>
        <w:ind w:firstLine="706"/>
        <w:jc w:val="both"/>
        <w:rPr>
          <w:rFonts w:eastAsia="Calibri"/>
        </w:rPr>
      </w:pPr>
      <w:r w:rsidRPr="00544D8E">
        <w:rPr>
          <w:rFonts w:eastAsia="Calibri"/>
        </w:rPr>
        <w:t>- должны соответствовать санитарно-эпидемиологическим правилам и нормативам, правилам пожарной безопасности, нормам охраны труда;</w:t>
      </w:r>
    </w:p>
    <w:p w14:paraId="35F93161" w14:textId="77777777" w:rsidR="00544D8E" w:rsidRPr="00544D8E" w:rsidRDefault="00544D8E" w:rsidP="00544D8E">
      <w:pPr>
        <w:widowControl w:val="0"/>
        <w:ind w:firstLine="706"/>
        <w:jc w:val="both"/>
        <w:rPr>
          <w:rFonts w:eastAsia="Calibri"/>
        </w:rPr>
      </w:pPr>
      <w:r w:rsidRPr="00544D8E">
        <w:rPr>
          <w:rFonts w:eastAsia="Calibri"/>
        </w:rPr>
        <w:t>- обеспечивают возможность направления запроса по электронной почте;</w:t>
      </w:r>
    </w:p>
    <w:p w14:paraId="33E826F0" w14:textId="77777777" w:rsidR="00544D8E" w:rsidRPr="00544D8E" w:rsidRDefault="00544D8E" w:rsidP="00544D8E">
      <w:pPr>
        <w:widowControl w:val="0"/>
        <w:ind w:firstLine="706"/>
        <w:jc w:val="both"/>
        <w:rPr>
          <w:rFonts w:eastAsia="Calibri"/>
        </w:rPr>
      </w:pPr>
      <w:r w:rsidRPr="00544D8E">
        <w:rPr>
          <w:rFonts w:eastAsia="Calibri"/>
        </w:rPr>
        <w:t>- оборудуются секторами для информирования (размещения стендов);</w:t>
      </w:r>
    </w:p>
    <w:p w14:paraId="6C2A90B6" w14:textId="77777777" w:rsidR="00544D8E" w:rsidRPr="00544D8E" w:rsidRDefault="00544D8E" w:rsidP="00544D8E">
      <w:pPr>
        <w:widowControl w:val="0"/>
        <w:ind w:firstLine="706"/>
        <w:jc w:val="both"/>
        <w:rPr>
          <w:rFonts w:eastAsia="Calibri"/>
        </w:rPr>
      </w:pPr>
      <w:r w:rsidRPr="00544D8E">
        <w:rPr>
          <w:rFonts w:eastAsia="Calibri"/>
        </w:rPr>
        <w:t>- наличие схемы расположения служебных помещений (кабинетов).</w:t>
      </w:r>
    </w:p>
    <w:p w14:paraId="37FE99EB" w14:textId="77777777" w:rsidR="00544D8E" w:rsidRPr="00544D8E" w:rsidRDefault="00544D8E" w:rsidP="00544D8E">
      <w:pPr>
        <w:widowControl w:val="0"/>
        <w:ind w:firstLine="706"/>
        <w:jc w:val="both"/>
        <w:rPr>
          <w:rFonts w:eastAsia="Calibri"/>
        </w:rPr>
      </w:pPr>
      <w:r w:rsidRPr="00544D8E">
        <w:rPr>
          <w:rFonts w:eastAsia="Calibri"/>
        </w:rPr>
        <w:t>16.2. Информационные стенды должны быть максимально приближены к каждому посетителю, хорошо просматриваемы и функциональны. Текст материалов, размещаемых на стендах и сайтах Администрации Лысогорского сельского поселения, «МФЦ» должны быть оформлены удобным для чтения шрифтом.</w:t>
      </w:r>
    </w:p>
    <w:p w14:paraId="3D639354" w14:textId="77777777" w:rsidR="00544D8E" w:rsidRPr="00544D8E" w:rsidRDefault="00544D8E" w:rsidP="00544D8E">
      <w:pPr>
        <w:widowControl w:val="0"/>
        <w:ind w:firstLine="706"/>
        <w:jc w:val="both"/>
        <w:rPr>
          <w:rFonts w:eastAsia="Calibri"/>
        </w:rPr>
      </w:pPr>
      <w:r w:rsidRPr="00544D8E">
        <w:rPr>
          <w:rFonts w:eastAsia="Calibri"/>
        </w:rPr>
        <w:t>16.3. Требования к местам для ожидания:</w:t>
      </w:r>
    </w:p>
    <w:p w14:paraId="3017D7E1" w14:textId="77777777" w:rsidR="00544D8E" w:rsidRPr="00544D8E" w:rsidRDefault="00544D8E" w:rsidP="00544D8E">
      <w:pPr>
        <w:widowControl w:val="0"/>
        <w:ind w:firstLine="706"/>
        <w:jc w:val="both"/>
        <w:rPr>
          <w:rFonts w:eastAsia="Calibri"/>
        </w:rPr>
      </w:pPr>
      <w:r w:rsidRPr="00544D8E">
        <w:rPr>
          <w:rFonts w:eastAsia="Calibri"/>
        </w:rPr>
        <w:t>- оборудование стульями и (или) кресельными секциями;</w:t>
      </w:r>
    </w:p>
    <w:p w14:paraId="1DC1AED4" w14:textId="77777777" w:rsidR="00544D8E" w:rsidRPr="00544D8E" w:rsidRDefault="00544D8E" w:rsidP="00544D8E">
      <w:pPr>
        <w:widowControl w:val="0"/>
        <w:ind w:firstLine="706"/>
        <w:jc w:val="both"/>
        <w:rPr>
          <w:rFonts w:eastAsia="Calibri"/>
        </w:rPr>
      </w:pPr>
      <w:r w:rsidRPr="00544D8E">
        <w:rPr>
          <w:rFonts w:eastAsia="Calibri"/>
        </w:rPr>
        <w:t>- местонахождение в холле или ином специально приспособленном помещении;</w:t>
      </w:r>
    </w:p>
    <w:p w14:paraId="2A5CB78F" w14:textId="77777777" w:rsidR="00544D8E" w:rsidRPr="00544D8E" w:rsidRDefault="00544D8E" w:rsidP="00544D8E">
      <w:pPr>
        <w:widowControl w:val="0"/>
        <w:ind w:firstLine="567"/>
        <w:jc w:val="both"/>
        <w:rPr>
          <w:rFonts w:eastAsia="Calibri"/>
        </w:rPr>
      </w:pPr>
      <w:r w:rsidRPr="00544D8E">
        <w:rPr>
          <w:rFonts w:eastAsia="Calibri"/>
        </w:rPr>
        <w:t xml:space="preserve">  -  наличие в здании, где организуется прием заявителей, мест общественного пользования (туалетов) и мест для хранения верхней одежды.</w:t>
      </w:r>
    </w:p>
    <w:p w14:paraId="41FAB9CC" w14:textId="77777777" w:rsidR="00544D8E" w:rsidRPr="00544D8E" w:rsidRDefault="00544D8E" w:rsidP="00544D8E">
      <w:pPr>
        <w:widowControl w:val="0"/>
        <w:ind w:firstLine="706"/>
        <w:jc w:val="both"/>
        <w:rPr>
          <w:rFonts w:eastAsia="Calibri"/>
        </w:rPr>
      </w:pPr>
      <w:r w:rsidRPr="00544D8E">
        <w:rPr>
          <w:rFonts w:eastAsia="Calibri"/>
        </w:rPr>
        <w:t xml:space="preserve">16.4. Парковочные места - на территории, прилегающей к зданию Администрации </w:t>
      </w:r>
      <w:r w:rsidRPr="00544D8E">
        <w:rPr>
          <w:rFonts w:eastAsia="Calibri"/>
          <w:color w:val="000000"/>
        </w:rPr>
        <w:t>Лысогорского</w:t>
      </w:r>
      <w:r w:rsidRPr="00544D8E">
        <w:rPr>
          <w:rFonts w:eastAsia="Calibri"/>
        </w:rPr>
        <w:t xml:space="preserve"> сельского поселения,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4AB6A093"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16.5. Требования к входу в здание, где расположены Администрация и   "МФЦ»:</w:t>
      </w:r>
    </w:p>
    <w:p w14:paraId="5B3AFC98"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наличие стандартной вывески с наименованием Администрации и "МФЦ" и режимом его работы;</w:t>
      </w:r>
    </w:p>
    <w:p w14:paraId="00F94138"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наличие удобного и свободного подхода для заявителей и подъезда для производственных целей Администрации  и  "МФЦ";</w:t>
      </w:r>
    </w:p>
    <w:p w14:paraId="7547A754"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наличие системы освещения входной группы (если "МФЦ" расположено в отдельно стоящем здании).</w:t>
      </w:r>
    </w:p>
    <w:p w14:paraId="58EB453D"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16.6. Требования к местам для информирования заявителей, получения информации и заполнения необходимых документов:</w:t>
      </w:r>
    </w:p>
    <w:p w14:paraId="54CC26FA"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наличие визуальной текстовой информации, размещаемой на информационном стенде Администрации и "МФЦ";</w:t>
      </w:r>
    </w:p>
    <w:p w14:paraId="37001B4A"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наличие стульев и столов для возможности оформления документов;</w:t>
      </w:r>
    </w:p>
    <w:p w14:paraId="1A23B0E3"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обеспечение свободного доступа к информационным стендам, столам.</w:t>
      </w:r>
    </w:p>
    <w:p w14:paraId="6645C77C"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16.7. Требования к местам приема заявителей и оборудованию мест получения услуги:</w:t>
      </w:r>
    </w:p>
    <w:p w14:paraId="1E02C3C7"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наличие вывески (таблички) с указанием номера кабинета, фамилии, имени, отчества и должности специалиста, ведущего прием;</w:t>
      </w:r>
    </w:p>
    <w:p w14:paraId="6B1D7A10"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обеспечение организационно-техническими условиями, необходимыми для предоставления специалистом услуги;</w:t>
      </w:r>
    </w:p>
    <w:p w14:paraId="64E0B0AB"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xml:space="preserve"> - компьютер, принтер, ксерокс, программное обеспечение, доступ к информационным сетям для получения документов, необходимых для оказания муниципальной услуги, в порядке межведомственного взаимодействия;</w:t>
      </w:r>
    </w:p>
    <w:p w14:paraId="1AE68FE0"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наличие стульев и столов;</w:t>
      </w:r>
    </w:p>
    <w:p w14:paraId="1A2A529A" w14:textId="77777777" w:rsidR="00544D8E" w:rsidRPr="00544D8E" w:rsidRDefault="00544D8E" w:rsidP="00544D8E">
      <w:pPr>
        <w:widowControl w:val="0"/>
        <w:suppressAutoHyphens/>
        <w:autoSpaceDN w:val="0"/>
        <w:adjustRightInd w:val="0"/>
        <w:ind w:firstLine="567"/>
        <w:jc w:val="both"/>
        <w:rPr>
          <w:rFonts w:eastAsia="Calibri"/>
          <w:lang w:eastAsia="ar-SA"/>
        </w:rPr>
      </w:pPr>
      <w:r w:rsidRPr="00544D8E">
        <w:rPr>
          <w:rFonts w:eastAsia="Calibri"/>
          <w:lang w:eastAsia="ar-SA"/>
        </w:rPr>
        <w:t>- наличие канцелярских принадлежностей и расходных материалов для обеспечения возможности оформления документов.</w:t>
      </w:r>
    </w:p>
    <w:p w14:paraId="64AFA9B2" w14:textId="77777777" w:rsidR="00544D8E" w:rsidRPr="00544D8E" w:rsidRDefault="00544D8E" w:rsidP="00544D8E">
      <w:pPr>
        <w:widowControl w:val="0"/>
        <w:ind w:firstLine="706"/>
        <w:jc w:val="both"/>
        <w:rPr>
          <w:rFonts w:eastAsia="Calibri"/>
        </w:rPr>
      </w:pPr>
    </w:p>
    <w:p w14:paraId="420E0401" w14:textId="77777777" w:rsidR="00544D8E" w:rsidRPr="00544D8E" w:rsidRDefault="00544D8E" w:rsidP="00544D8E">
      <w:pPr>
        <w:widowControl w:val="0"/>
        <w:ind w:firstLine="706"/>
        <w:jc w:val="both"/>
        <w:rPr>
          <w:rFonts w:eastAsia="Calibri"/>
          <w:b/>
          <w:bCs/>
        </w:rPr>
      </w:pPr>
      <w:r w:rsidRPr="00544D8E">
        <w:rPr>
          <w:rFonts w:eastAsia="Calibri"/>
          <w:b/>
          <w:bCs/>
        </w:rPr>
        <w:t xml:space="preserve">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во многофункциональном центре предоставления государственных и </w:t>
      </w:r>
      <w:r w:rsidRPr="00544D8E">
        <w:rPr>
          <w:rFonts w:eastAsia="Calibri"/>
          <w:b/>
          <w:bCs/>
        </w:rPr>
        <w:lastRenderedPageBreak/>
        <w:t>муниципальных услуг,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C7B3F" w14:textId="77777777" w:rsidR="00544D8E" w:rsidRPr="00544D8E" w:rsidRDefault="00544D8E" w:rsidP="00544D8E">
      <w:pPr>
        <w:tabs>
          <w:tab w:val="left" w:pos="0"/>
        </w:tabs>
        <w:ind w:firstLine="709"/>
        <w:jc w:val="both"/>
        <w:rPr>
          <w:rFonts w:eastAsia="Calibri"/>
        </w:rPr>
      </w:pPr>
      <w:r w:rsidRPr="00544D8E">
        <w:rPr>
          <w:rFonts w:eastAsia="Calibri"/>
          <w:color w:val="252525"/>
        </w:rPr>
        <w:t xml:space="preserve">17.1. </w:t>
      </w:r>
      <w:r w:rsidRPr="00544D8E">
        <w:rPr>
          <w:rFonts w:eastAsia="Calibri"/>
        </w:rPr>
        <w:t>Показатели доступности муниципальной услуги:</w:t>
      </w:r>
    </w:p>
    <w:p w14:paraId="0FD0F469" w14:textId="77777777" w:rsidR="00544D8E" w:rsidRPr="00544D8E" w:rsidRDefault="00544D8E" w:rsidP="00544D8E">
      <w:pPr>
        <w:autoSpaceDE w:val="0"/>
        <w:autoSpaceDN w:val="0"/>
        <w:adjustRightInd w:val="0"/>
        <w:ind w:firstLine="709"/>
        <w:jc w:val="both"/>
        <w:rPr>
          <w:rFonts w:eastAsia="Calibri"/>
          <w:color w:val="000000"/>
        </w:rPr>
      </w:pPr>
      <w:r w:rsidRPr="00544D8E">
        <w:rPr>
          <w:rFonts w:eastAsia="Calibri"/>
          <w:color w:val="000000"/>
        </w:rPr>
        <w:t>- возможность получения услуги в электронной форме посредством ЕПГУ/официального сайта в соответствии с порядком, закрепленным в разделе</w:t>
      </w:r>
      <w:r w:rsidRPr="00544D8E">
        <w:rPr>
          <w:rFonts w:eastAsia="Calibri"/>
          <w:color w:val="000000"/>
          <w:lang w:val="en-US"/>
        </w:rPr>
        <w:t> III</w:t>
      </w:r>
      <w:r w:rsidRPr="00544D8E">
        <w:rPr>
          <w:rFonts w:eastAsia="Calibri"/>
          <w:color w:val="000000"/>
        </w:rPr>
        <w:t xml:space="preserve"> административного регламента. </w:t>
      </w:r>
    </w:p>
    <w:p w14:paraId="5E3D0F6C" w14:textId="77777777" w:rsidR="00544D8E" w:rsidRPr="00544D8E" w:rsidRDefault="00544D8E" w:rsidP="00544D8E">
      <w:pPr>
        <w:tabs>
          <w:tab w:val="left" w:pos="0"/>
        </w:tabs>
        <w:ind w:firstLine="709"/>
        <w:jc w:val="both"/>
        <w:rPr>
          <w:rFonts w:eastAsia="Calibri"/>
        </w:rPr>
      </w:pPr>
      <w:r w:rsidRPr="00544D8E">
        <w:rPr>
          <w:rFonts w:eastAsia="Calibri"/>
        </w:rPr>
        <w:t>- удобное территориальное расположение «МФЦ».</w:t>
      </w:r>
    </w:p>
    <w:p w14:paraId="678593AC" w14:textId="77777777" w:rsidR="00544D8E" w:rsidRPr="00544D8E" w:rsidRDefault="00544D8E" w:rsidP="00544D8E">
      <w:pPr>
        <w:tabs>
          <w:tab w:val="left" w:pos="0"/>
        </w:tabs>
        <w:ind w:firstLine="709"/>
        <w:jc w:val="both"/>
        <w:rPr>
          <w:rFonts w:eastAsia="Calibri"/>
        </w:rPr>
      </w:pPr>
      <w:r w:rsidRPr="00544D8E">
        <w:rPr>
          <w:rFonts w:eastAsia="Calibri"/>
        </w:rPr>
        <w:t>- сопровождение инвалидов, имеющих стойкие расстройства функции зрения и самостоятельного передвижения, и оказание им помощи в здании (помещении);</w:t>
      </w:r>
    </w:p>
    <w:p w14:paraId="0A7F2DD7" w14:textId="77777777" w:rsidR="00544D8E" w:rsidRPr="00544D8E" w:rsidRDefault="00544D8E" w:rsidP="00544D8E">
      <w:pPr>
        <w:tabs>
          <w:tab w:val="left" w:pos="0"/>
        </w:tabs>
        <w:ind w:firstLine="709"/>
        <w:jc w:val="both"/>
        <w:rPr>
          <w:rFonts w:eastAsia="Calibri"/>
        </w:rPr>
      </w:pPr>
      <w:r w:rsidRPr="00544D8E">
        <w:rPr>
          <w:rFonts w:eastAsia="Calibri"/>
        </w:rPr>
        <w:t>- допуск в здание (помещение) сурдопереводчика и тифлосурдопереводчика;</w:t>
      </w:r>
    </w:p>
    <w:p w14:paraId="4C0E4A5A" w14:textId="77777777" w:rsidR="00544D8E" w:rsidRPr="00544D8E" w:rsidRDefault="00544D8E" w:rsidP="00544D8E">
      <w:pPr>
        <w:tabs>
          <w:tab w:val="left" w:pos="0"/>
        </w:tabs>
        <w:ind w:firstLine="709"/>
        <w:jc w:val="both"/>
        <w:rPr>
          <w:rFonts w:eastAsia="Calibri"/>
        </w:rPr>
      </w:pPr>
      <w:r w:rsidRPr="00544D8E">
        <w:rPr>
          <w:rFonts w:eastAsia="Calibri"/>
        </w:rPr>
        <w:t>- допуск в здание (помещение)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14:paraId="5B472FD7" w14:textId="77777777" w:rsidR="00544D8E" w:rsidRPr="00544D8E" w:rsidRDefault="00544D8E" w:rsidP="00544D8E">
      <w:pPr>
        <w:tabs>
          <w:tab w:val="left" w:pos="0"/>
        </w:tabs>
        <w:ind w:firstLine="709"/>
        <w:jc w:val="both"/>
        <w:rPr>
          <w:rFonts w:eastAsia="Calibri"/>
        </w:rPr>
      </w:pPr>
      <w:r w:rsidRPr="00544D8E">
        <w:rPr>
          <w:rFonts w:eastAsia="Calibri"/>
        </w:rPr>
        <w:t>- оказание должностным лицом Администрации и «МФЦ», уполномоченным на предоставление муниципальной услуги, иной необходимой инвалидам помощи в преодолении барьеров, мешающих получению муниципальной услуги и использованию здания наравне с другими лицами.</w:t>
      </w:r>
    </w:p>
    <w:p w14:paraId="55034071" w14:textId="77777777" w:rsidR="00544D8E" w:rsidRPr="00544D8E" w:rsidRDefault="00544D8E" w:rsidP="00544D8E">
      <w:pPr>
        <w:tabs>
          <w:tab w:val="left" w:pos="0"/>
        </w:tabs>
        <w:rPr>
          <w:rFonts w:eastAsia="Calibri"/>
        </w:rPr>
      </w:pPr>
      <w:r w:rsidRPr="00544D8E">
        <w:rPr>
          <w:rFonts w:eastAsia="Calibri"/>
        </w:rPr>
        <w:t xml:space="preserve">          17.2. Показатели качества муниципальной услуги: </w:t>
      </w:r>
    </w:p>
    <w:p w14:paraId="78CC1A1F" w14:textId="77777777" w:rsidR="00544D8E" w:rsidRPr="00544D8E" w:rsidRDefault="00544D8E" w:rsidP="00544D8E">
      <w:pPr>
        <w:tabs>
          <w:tab w:val="left" w:pos="0"/>
        </w:tabs>
        <w:ind w:firstLine="709"/>
        <w:jc w:val="both"/>
        <w:rPr>
          <w:rFonts w:eastAsia="Calibri"/>
        </w:rPr>
      </w:pPr>
      <w:r w:rsidRPr="00544D8E">
        <w:rPr>
          <w:rFonts w:eastAsia="Calibri"/>
        </w:rPr>
        <w:t>- соответствие предоставляемой муниципальной услуги требованиям настоящего административного регламента;</w:t>
      </w:r>
    </w:p>
    <w:p w14:paraId="491306C1" w14:textId="77777777" w:rsidR="00544D8E" w:rsidRPr="00544D8E" w:rsidRDefault="00544D8E" w:rsidP="00544D8E">
      <w:pPr>
        <w:tabs>
          <w:tab w:val="left" w:pos="0"/>
        </w:tabs>
        <w:ind w:firstLine="709"/>
        <w:jc w:val="both"/>
        <w:rPr>
          <w:rFonts w:eastAsia="Calibri"/>
        </w:rPr>
      </w:pPr>
      <w:r w:rsidRPr="00544D8E">
        <w:rPr>
          <w:rFonts w:eastAsia="Calibri"/>
        </w:rPr>
        <w:t>- отсутствие обоснованных жалоб;</w:t>
      </w:r>
    </w:p>
    <w:p w14:paraId="79F6FEBD" w14:textId="77777777" w:rsidR="00544D8E" w:rsidRPr="00544D8E" w:rsidRDefault="00544D8E" w:rsidP="00544D8E">
      <w:pPr>
        <w:tabs>
          <w:tab w:val="left" w:pos="0"/>
        </w:tabs>
        <w:ind w:firstLine="709"/>
        <w:jc w:val="both"/>
        <w:rPr>
          <w:rFonts w:eastAsia="Calibri"/>
        </w:rPr>
      </w:pPr>
      <w:r w:rsidRPr="00544D8E">
        <w:rPr>
          <w:rFonts w:eastAsia="Calibri"/>
        </w:rPr>
        <w:t>- соблюдение сроков предоставления муниципальной услуги согласно административному регламенту.</w:t>
      </w:r>
    </w:p>
    <w:p w14:paraId="139796B1" w14:textId="77777777" w:rsidR="00544D8E" w:rsidRPr="00544D8E" w:rsidRDefault="00544D8E" w:rsidP="00544D8E">
      <w:pPr>
        <w:ind w:firstLine="709"/>
        <w:jc w:val="both"/>
        <w:rPr>
          <w:rFonts w:eastAsia="Calibri"/>
        </w:rPr>
      </w:pPr>
      <w:r w:rsidRPr="00544D8E">
        <w:rPr>
          <w:rFonts w:eastAsia="Calibri"/>
        </w:rPr>
        <w:t>17.3. Оценка качества и доступности предоставления муниципальной услуги должна осуществляться по следующим показателям:</w:t>
      </w:r>
    </w:p>
    <w:p w14:paraId="397CCBDC" w14:textId="77777777" w:rsidR="00544D8E" w:rsidRPr="00544D8E" w:rsidRDefault="00544D8E" w:rsidP="00544D8E">
      <w:pPr>
        <w:ind w:firstLine="709"/>
        <w:jc w:val="both"/>
        <w:rPr>
          <w:rFonts w:eastAsia="Calibri"/>
        </w:rPr>
      </w:pPr>
      <w:r w:rsidRPr="00544D8E">
        <w:rPr>
          <w:rFonts w:eastAsia="Calibri"/>
        </w:rPr>
        <w:t>- количество жалоб и обращений Заявителей на качество и доступность предоставления государственной услуги;</w:t>
      </w:r>
    </w:p>
    <w:p w14:paraId="03A57C4F" w14:textId="77777777" w:rsidR="00544D8E" w:rsidRPr="00544D8E" w:rsidRDefault="00544D8E" w:rsidP="00544D8E">
      <w:pPr>
        <w:ind w:firstLine="709"/>
        <w:jc w:val="both"/>
        <w:rPr>
          <w:rFonts w:eastAsia="Calibri"/>
        </w:rPr>
      </w:pPr>
      <w:r w:rsidRPr="00544D8E">
        <w:rPr>
          <w:rFonts w:eastAsia="Calibri"/>
        </w:rPr>
        <w:t>- количество удовлетворенных судебных исков по обжалованию действий по предоставлению муниципальной</w:t>
      </w:r>
      <w:r w:rsidRPr="00544D8E">
        <w:rPr>
          <w:rFonts w:eastAsia="Calibri"/>
        </w:rPr>
        <w:tab/>
        <w:t xml:space="preserve"> услуги.</w:t>
      </w:r>
    </w:p>
    <w:p w14:paraId="7E9E9DD0" w14:textId="77777777" w:rsidR="00544D8E" w:rsidRPr="00544D8E" w:rsidRDefault="00544D8E" w:rsidP="00544D8E">
      <w:pPr>
        <w:ind w:firstLine="709"/>
        <w:jc w:val="both"/>
        <w:rPr>
          <w:rFonts w:eastAsia="Calibri"/>
        </w:rPr>
      </w:pPr>
    </w:p>
    <w:p w14:paraId="261940D5" w14:textId="77777777" w:rsidR="00544D8E" w:rsidRPr="00544D8E" w:rsidRDefault="00544D8E" w:rsidP="00544D8E">
      <w:pPr>
        <w:widowControl w:val="0"/>
        <w:autoSpaceDE w:val="0"/>
        <w:ind w:firstLine="706"/>
        <w:jc w:val="both"/>
        <w:rPr>
          <w:rFonts w:eastAsia="Calibri"/>
          <w:b/>
          <w:bCs/>
        </w:rPr>
      </w:pPr>
      <w:r w:rsidRPr="00544D8E">
        <w:rPr>
          <w:rFonts w:eastAsia="Calibri"/>
          <w:b/>
          <w:bCs/>
        </w:rPr>
        <w:t>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в электронной форме</w:t>
      </w:r>
    </w:p>
    <w:p w14:paraId="31D8E00E" w14:textId="77777777" w:rsidR="00544D8E" w:rsidRPr="00544D8E" w:rsidRDefault="00544D8E" w:rsidP="00544D8E">
      <w:pPr>
        <w:widowControl w:val="0"/>
        <w:autoSpaceDE w:val="0"/>
        <w:ind w:firstLine="709"/>
        <w:jc w:val="both"/>
        <w:rPr>
          <w:rFonts w:eastAsia="Calibri"/>
        </w:rPr>
      </w:pPr>
      <w:r w:rsidRPr="00544D8E">
        <w:rPr>
          <w:rFonts w:eastAsia="Calibri"/>
        </w:rPr>
        <w:t>Заявителям обеспечивается возможность представления заявления и прилагаемых документов в форме электронных документов посредством ЕПГУ.</w:t>
      </w:r>
    </w:p>
    <w:p w14:paraId="68184729" w14:textId="77777777" w:rsidR="00544D8E" w:rsidRPr="00544D8E" w:rsidRDefault="00544D8E" w:rsidP="00544D8E">
      <w:pPr>
        <w:tabs>
          <w:tab w:val="left" w:pos="0"/>
        </w:tabs>
        <w:jc w:val="both"/>
        <w:rPr>
          <w:rFonts w:eastAsia="Calibri"/>
        </w:rPr>
      </w:pPr>
      <w:r w:rsidRPr="00544D8E">
        <w:rPr>
          <w:rFonts w:eastAsia="Calibri"/>
        </w:rPr>
        <w:t xml:space="preserve">         В этом случае Заявитель или его представитель авторизуется на ЕПГУ посредством подтвержденной учетной записи в ЕСИА,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заполняет заявление о предоставлении муниципальной услуги с использованием интерактивной формы в электронном виде.</w:t>
      </w:r>
    </w:p>
    <w:p w14:paraId="066ED414" w14:textId="77777777" w:rsidR="00544D8E" w:rsidRPr="00544D8E" w:rsidRDefault="00544D8E" w:rsidP="00544D8E">
      <w:pPr>
        <w:tabs>
          <w:tab w:val="left" w:pos="0"/>
        </w:tabs>
        <w:jc w:val="both"/>
        <w:rPr>
          <w:rFonts w:eastAsia="Calibri"/>
        </w:rPr>
      </w:pPr>
      <w:r w:rsidRPr="00544D8E">
        <w:rPr>
          <w:rFonts w:eastAsia="Calibri"/>
        </w:rPr>
        <w:t xml:space="preserve">          Заполненное заявление о предоставлении муниципальной услуги направляется заявителем вместе с прикрепленными электронными образами документов, необходимыми для предоставления муниципальной услуги, в орган местного самоуправления.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64CAB11F" w14:textId="77777777" w:rsidR="00544D8E" w:rsidRPr="00544D8E" w:rsidRDefault="00544D8E" w:rsidP="00544D8E">
      <w:pPr>
        <w:tabs>
          <w:tab w:val="left" w:pos="0"/>
        </w:tabs>
        <w:jc w:val="both"/>
        <w:rPr>
          <w:rFonts w:eastAsia="Calibri"/>
        </w:rPr>
      </w:pPr>
      <w:r w:rsidRPr="00544D8E">
        <w:rPr>
          <w:rFonts w:eastAsia="Calibri"/>
        </w:rPr>
        <w:t xml:space="preserve">            Результаты предоставления муниципальной услуги направляются заявителю или его представителю в личный кабинет на ЕПГУ в форме электронного документа, подписанного усиленной квалифицированной электронной подписью руководителя органа местного самоуправления.</w:t>
      </w:r>
    </w:p>
    <w:p w14:paraId="4EF9D265" w14:textId="77777777" w:rsidR="00544D8E" w:rsidRPr="00544D8E" w:rsidRDefault="00544D8E" w:rsidP="00544D8E">
      <w:pPr>
        <w:tabs>
          <w:tab w:val="left" w:pos="0"/>
        </w:tabs>
        <w:jc w:val="both"/>
        <w:rPr>
          <w:rFonts w:eastAsia="Calibri"/>
        </w:rPr>
      </w:pPr>
      <w:r w:rsidRPr="00544D8E">
        <w:rPr>
          <w:rFonts w:eastAsia="Calibri"/>
        </w:rPr>
        <w:t xml:space="preserve">          Электронные документы представляются в следующих форматах:</w:t>
      </w:r>
    </w:p>
    <w:p w14:paraId="61094841" w14:textId="77777777" w:rsidR="00544D8E" w:rsidRPr="00544D8E" w:rsidRDefault="00544D8E" w:rsidP="00544D8E">
      <w:pPr>
        <w:tabs>
          <w:tab w:val="left" w:pos="0"/>
        </w:tabs>
        <w:jc w:val="both"/>
        <w:rPr>
          <w:rFonts w:eastAsia="Calibri"/>
        </w:rPr>
      </w:pPr>
      <w:r w:rsidRPr="00544D8E">
        <w:rPr>
          <w:rFonts w:eastAsia="Calibri"/>
        </w:rPr>
        <w:t xml:space="preserve">        а) xml - для формализованных документов;</w:t>
      </w:r>
    </w:p>
    <w:p w14:paraId="3C25BE1B" w14:textId="77777777" w:rsidR="00544D8E" w:rsidRPr="00544D8E" w:rsidRDefault="00544D8E" w:rsidP="00544D8E">
      <w:pPr>
        <w:tabs>
          <w:tab w:val="left" w:pos="0"/>
        </w:tabs>
        <w:jc w:val="both"/>
        <w:rPr>
          <w:rFonts w:eastAsia="Calibri"/>
        </w:rPr>
      </w:pPr>
      <w:r w:rsidRPr="00544D8E">
        <w:rPr>
          <w:rFonts w:eastAsia="Calibri"/>
        </w:rPr>
        <w:t xml:space="preserve">        б) doc, docx, odt - для документов с текстовым содержанием, не включающим формулы (за исключением документов, указанных в подпункте «в» настоящего пункта);</w:t>
      </w:r>
    </w:p>
    <w:p w14:paraId="0EFAD925" w14:textId="77777777" w:rsidR="00544D8E" w:rsidRPr="00544D8E" w:rsidRDefault="00544D8E" w:rsidP="00544D8E">
      <w:pPr>
        <w:tabs>
          <w:tab w:val="left" w:pos="0"/>
        </w:tabs>
        <w:jc w:val="both"/>
        <w:rPr>
          <w:rFonts w:eastAsia="Calibri"/>
        </w:rPr>
      </w:pPr>
      <w:r w:rsidRPr="00544D8E">
        <w:rPr>
          <w:rFonts w:eastAsia="Calibri"/>
        </w:rPr>
        <w:lastRenderedPageBreak/>
        <w:t xml:space="preserve">        в) xls, xlsx, ods - для документов, содержащих расчеты;</w:t>
      </w:r>
    </w:p>
    <w:p w14:paraId="486910EB" w14:textId="77777777" w:rsidR="00544D8E" w:rsidRPr="00544D8E" w:rsidRDefault="00544D8E" w:rsidP="00544D8E">
      <w:pPr>
        <w:tabs>
          <w:tab w:val="left" w:pos="0"/>
        </w:tabs>
        <w:jc w:val="both"/>
        <w:rPr>
          <w:rFonts w:eastAsia="Calibri"/>
        </w:rPr>
      </w:pPr>
      <w:r w:rsidRPr="00544D8E">
        <w:rPr>
          <w:rFonts w:eastAsia="Calibri"/>
        </w:rPr>
        <w:t xml:space="preserve">        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настоящего пункта), а также документов с графическим содержанием.</w:t>
      </w:r>
    </w:p>
    <w:p w14:paraId="01BAF538" w14:textId="77777777" w:rsidR="00544D8E" w:rsidRPr="00544D8E" w:rsidRDefault="00544D8E" w:rsidP="00544D8E">
      <w:pPr>
        <w:tabs>
          <w:tab w:val="left" w:pos="0"/>
        </w:tabs>
        <w:jc w:val="both"/>
        <w:rPr>
          <w:rFonts w:eastAsia="Calibri"/>
        </w:rPr>
      </w:pPr>
      <w:r w:rsidRPr="00544D8E">
        <w:rPr>
          <w:rFonts w:eastAsia="Calibri"/>
        </w:rPr>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7C5E23C1" w14:textId="77777777" w:rsidR="00544D8E" w:rsidRPr="00544D8E" w:rsidRDefault="00544D8E" w:rsidP="00544D8E">
      <w:pPr>
        <w:tabs>
          <w:tab w:val="left" w:pos="0"/>
        </w:tabs>
        <w:jc w:val="both"/>
        <w:rPr>
          <w:rFonts w:eastAsia="Calibri"/>
        </w:rPr>
      </w:pPr>
      <w:r w:rsidRPr="00544D8E">
        <w:rPr>
          <w:rFonts w:eastAsia="Calibri"/>
        </w:rPr>
        <w:t xml:space="preserve">         - «черно-белый» (при отсутствии в документе графических изображений и (или) цветного текста);</w:t>
      </w:r>
    </w:p>
    <w:p w14:paraId="428EAF15" w14:textId="77777777" w:rsidR="00544D8E" w:rsidRPr="00544D8E" w:rsidRDefault="00544D8E" w:rsidP="00544D8E">
      <w:pPr>
        <w:tabs>
          <w:tab w:val="left" w:pos="0"/>
        </w:tabs>
        <w:jc w:val="both"/>
        <w:rPr>
          <w:rFonts w:eastAsia="Calibri"/>
        </w:rPr>
      </w:pPr>
      <w:r w:rsidRPr="00544D8E">
        <w:rPr>
          <w:rFonts w:eastAsia="Calibri"/>
        </w:rPr>
        <w:t xml:space="preserve">         - «оттенки серого» (при наличии в документе графических изображений, отличных от цветного графического изображения);</w:t>
      </w:r>
    </w:p>
    <w:p w14:paraId="76DF8EDE" w14:textId="77777777" w:rsidR="00544D8E" w:rsidRPr="00544D8E" w:rsidRDefault="00544D8E" w:rsidP="00544D8E">
      <w:pPr>
        <w:tabs>
          <w:tab w:val="left" w:pos="0"/>
        </w:tabs>
        <w:jc w:val="both"/>
        <w:rPr>
          <w:rFonts w:eastAsia="Calibri"/>
        </w:rPr>
      </w:pPr>
      <w:r w:rsidRPr="00544D8E">
        <w:rPr>
          <w:rFonts w:eastAsia="Calibri"/>
        </w:rPr>
        <w:t xml:space="preserve">         - «цветной» или «режим полной цветопередачи» (при наличии в документе цветных графических изображений либо цветного текста);</w:t>
      </w:r>
    </w:p>
    <w:p w14:paraId="7978DD78" w14:textId="77777777" w:rsidR="00544D8E" w:rsidRPr="00544D8E" w:rsidRDefault="00544D8E" w:rsidP="00544D8E">
      <w:pPr>
        <w:jc w:val="both"/>
        <w:rPr>
          <w:rFonts w:eastAsia="Calibri"/>
        </w:rPr>
      </w:pPr>
      <w:r w:rsidRPr="00544D8E">
        <w:rPr>
          <w:rFonts w:eastAsia="Calibri"/>
        </w:rPr>
        <w:t xml:space="preserve">         - сохранением всех аутентичных признаков подлинности, а именно: графической подписи лица, печати, углового штампа бланка;</w:t>
      </w:r>
    </w:p>
    <w:p w14:paraId="2CD54A7E" w14:textId="77777777" w:rsidR="00544D8E" w:rsidRPr="00544D8E" w:rsidRDefault="00544D8E" w:rsidP="00544D8E">
      <w:pPr>
        <w:widowControl w:val="0"/>
        <w:suppressAutoHyphens/>
        <w:autoSpaceDE w:val="0"/>
        <w:ind w:firstLine="706"/>
        <w:jc w:val="both"/>
        <w:rPr>
          <w:lang w:eastAsia="zh-CN"/>
        </w:rPr>
      </w:pPr>
      <w:r w:rsidRPr="00544D8E">
        <w:rPr>
          <w:lang w:eastAsia="zh-CN"/>
        </w:rPr>
        <w:t>- количество файлов должно соответствовать количеству документов, каждый из которых содержит текстовую и (или) графическую информацию.</w:t>
      </w:r>
    </w:p>
    <w:p w14:paraId="0D978E08" w14:textId="77777777" w:rsidR="00544D8E" w:rsidRPr="00544D8E" w:rsidRDefault="00544D8E" w:rsidP="00544D8E">
      <w:pPr>
        <w:ind w:firstLine="709"/>
        <w:contextualSpacing/>
        <w:jc w:val="both"/>
        <w:rPr>
          <w:rFonts w:eastAsia="Calibri"/>
        </w:rPr>
      </w:pPr>
      <w:r w:rsidRPr="00544D8E">
        <w:rPr>
          <w:rFonts w:eastAsia="Calibri"/>
        </w:rPr>
        <w:t>Электронные документы должны обеспечивать:</w:t>
      </w:r>
    </w:p>
    <w:p w14:paraId="0A307C9C" w14:textId="77777777" w:rsidR="00544D8E" w:rsidRPr="00544D8E" w:rsidRDefault="00544D8E" w:rsidP="00544D8E">
      <w:pPr>
        <w:ind w:firstLine="709"/>
        <w:contextualSpacing/>
        <w:jc w:val="both"/>
        <w:rPr>
          <w:rFonts w:eastAsia="Calibri"/>
        </w:rPr>
      </w:pPr>
      <w:r w:rsidRPr="00544D8E">
        <w:rPr>
          <w:rFonts w:eastAsia="Calibri"/>
        </w:rPr>
        <w:t>- возможность идентифицировать документ и количество листов в документе;</w:t>
      </w:r>
    </w:p>
    <w:p w14:paraId="01292CE4" w14:textId="77777777" w:rsidR="00544D8E" w:rsidRPr="00544D8E" w:rsidRDefault="00544D8E" w:rsidP="00544D8E">
      <w:pPr>
        <w:ind w:firstLine="709"/>
        <w:contextualSpacing/>
        <w:jc w:val="both"/>
        <w:rPr>
          <w:rFonts w:eastAsia="Calibri"/>
        </w:rPr>
      </w:pPr>
      <w:r w:rsidRPr="00544D8E">
        <w:rPr>
          <w:rFonts w:eastAsia="Calibri"/>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3ABCD7E" w14:textId="77777777" w:rsidR="00544D8E" w:rsidRPr="00544D8E" w:rsidRDefault="00544D8E" w:rsidP="00544D8E">
      <w:pPr>
        <w:ind w:firstLine="709"/>
        <w:contextualSpacing/>
        <w:jc w:val="both"/>
        <w:rPr>
          <w:rFonts w:eastAsia="Calibri"/>
        </w:rPr>
      </w:pPr>
      <w:r w:rsidRPr="00544D8E">
        <w:rPr>
          <w:rFonts w:eastAsia="Calibri"/>
        </w:rPr>
        <w:t>Документы, подлежащие представлению в форматах xls, xlsx или ods, формируются в виде отдельного электронного документа.</w:t>
      </w:r>
    </w:p>
    <w:p w14:paraId="10F72A20" w14:textId="77777777" w:rsidR="00544D8E" w:rsidRPr="00544D8E" w:rsidRDefault="00544D8E" w:rsidP="00544D8E">
      <w:pPr>
        <w:widowControl w:val="0"/>
        <w:autoSpaceDE w:val="0"/>
        <w:autoSpaceDN w:val="0"/>
        <w:adjustRightInd w:val="0"/>
        <w:spacing w:line="235" w:lineRule="auto"/>
        <w:ind w:firstLine="709"/>
        <w:jc w:val="center"/>
        <w:outlineLvl w:val="1"/>
        <w:rPr>
          <w:rFonts w:eastAsia="Calibri"/>
          <w:b/>
        </w:rPr>
      </w:pPr>
    </w:p>
    <w:p w14:paraId="7517DA50" w14:textId="77777777" w:rsidR="00544D8E" w:rsidRPr="00544D8E" w:rsidRDefault="00544D8E" w:rsidP="00544D8E">
      <w:pPr>
        <w:widowControl w:val="0"/>
        <w:autoSpaceDE w:val="0"/>
        <w:autoSpaceDN w:val="0"/>
        <w:adjustRightInd w:val="0"/>
        <w:spacing w:line="235" w:lineRule="auto"/>
        <w:ind w:firstLine="709"/>
        <w:jc w:val="center"/>
        <w:outlineLvl w:val="1"/>
        <w:rPr>
          <w:rFonts w:eastAsia="Calibri"/>
        </w:rPr>
      </w:pPr>
      <w:r w:rsidRPr="00544D8E">
        <w:rPr>
          <w:rFonts w:eastAsia="Calibri"/>
          <w:b/>
        </w:rPr>
        <w:t xml:space="preserve">Раздел </w:t>
      </w:r>
      <w:r w:rsidRPr="00544D8E">
        <w:rPr>
          <w:rFonts w:eastAsia="Calibri"/>
          <w:b/>
          <w:lang w:val="en-US"/>
        </w:rPr>
        <w:t>III</w:t>
      </w:r>
      <w:r w:rsidRPr="00544D8E">
        <w:rPr>
          <w:rFonts w:eastAsia="Calibri"/>
          <w:b/>
        </w:rPr>
        <w:t>. С</w:t>
      </w:r>
      <w:r w:rsidRPr="00544D8E">
        <w:rPr>
          <w:rFonts w:eastAsia="Calibri"/>
          <w:b/>
          <w:spacing w:val="-4"/>
        </w:rPr>
        <w:t xml:space="preserve">остав, последовательность и сроки выполнения </w:t>
      </w:r>
      <w:r w:rsidRPr="00544D8E">
        <w:rPr>
          <w:rFonts w:eastAsia="Calibri"/>
          <w:b/>
        </w:rPr>
        <w:t>административных процедур, требований к порядку их выполнения, в том числе особенностей выполнения административных процедур в электронной форме</w:t>
      </w:r>
      <w:r w:rsidRPr="00544D8E">
        <w:rPr>
          <w:rFonts w:eastAsia="Calibri"/>
        </w:rPr>
        <w:t>.</w:t>
      </w:r>
    </w:p>
    <w:p w14:paraId="2F1F189A" w14:textId="77777777" w:rsidR="00544D8E" w:rsidRPr="00544D8E" w:rsidRDefault="00544D8E" w:rsidP="00544D8E">
      <w:pPr>
        <w:widowControl w:val="0"/>
        <w:spacing w:before="120"/>
        <w:ind w:firstLine="709"/>
        <w:jc w:val="both"/>
        <w:rPr>
          <w:b/>
          <w:bCs/>
          <w:lang w:eastAsia="zh-CN"/>
        </w:rPr>
      </w:pPr>
      <w:r w:rsidRPr="00544D8E">
        <w:rPr>
          <w:b/>
          <w:bCs/>
          <w:lang w:eastAsia="zh-CN"/>
        </w:rPr>
        <w:t>1. Исчерпывающий перечень административных процедур</w:t>
      </w:r>
    </w:p>
    <w:p w14:paraId="56FF8C9B" w14:textId="77777777" w:rsidR="00544D8E" w:rsidRPr="00544D8E" w:rsidRDefault="00544D8E" w:rsidP="00544D8E">
      <w:pPr>
        <w:ind w:firstLine="720"/>
        <w:jc w:val="both"/>
        <w:rPr>
          <w:rFonts w:eastAsia="Calibri"/>
        </w:rPr>
      </w:pPr>
      <w:r w:rsidRPr="00544D8E">
        <w:rPr>
          <w:rFonts w:eastAsia="Calibri"/>
        </w:rPr>
        <w:t>Предоставление  муниципальной  услуги включает в себя следующие административные процедуры:</w:t>
      </w:r>
    </w:p>
    <w:p w14:paraId="24C20D26" w14:textId="77777777" w:rsidR="00544D8E" w:rsidRPr="00544D8E" w:rsidRDefault="00544D8E" w:rsidP="00544D8E">
      <w:pPr>
        <w:ind w:firstLine="720"/>
        <w:jc w:val="both"/>
        <w:rPr>
          <w:rFonts w:eastAsia="Calibri"/>
        </w:rPr>
      </w:pPr>
      <w:r w:rsidRPr="00544D8E">
        <w:rPr>
          <w:rFonts w:eastAsia="Calibri"/>
        </w:rPr>
        <w:t>1) прием и проверка комплектности документов на наличие/отсутствие оснований для отказа в приеме документов:</w:t>
      </w:r>
    </w:p>
    <w:p w14:paraId="437F216D" w14:textId="77777777" w:rsidR="00544D8E" w:rsidRPr="00544D8E" w:rsidRDefault="00544D8E" w:rsidP="00544D8E">
      <w:pPr>
        <w:ind w:firstLine="720"/>
        <w:jc w:val="both"/>
        <w:rPr>
          <w:rFonts w:eastAsia="Calibri"/>
        </w:rPr>
      </w:pPr>
      <w:r w:rsidRPr="00544D8E">
        <w:rPr>
          <w:rFonts w:eastAsia="Calibri"/>
        </w:rPr>
        <w:t>а) проверка направленного Заявителем Заявления и документов, представленных для получения муниципальной услуги;</w:t>
      </w:r>
    </w:p>
    <w:p w14:paraId="7F323C65" w14:textId="77777777" w:rsidR="00544D8E" w:rsidRPr="00544D8E" w:rsidRDefault="00544D8E" w:rsidP="00544D8E">
      <w:pPr>
        <w:ind w:firstLine="720"/>
        <w:jc w:val="both"/>
        <w:rPr>
          <w:rFonts w:eastAsia="Calibri"/>
        </w:rPr>
      </w:pPr>
      <w:r w:rsidRPr="00544D8E">
        <w:rPr>
          <w:rFonts w:eastAsia="Calibri"/>
        </w:rPr>
        <w:t>б) направление Заявителю уведомления о приеме заявления к рассмотрению либо отказа в приеме заявления к рассмотрению с обоснованием отказа;</w:t>
      </w:r>
    </w:p>
    <w:p w14:paraId="4543DAD0" w14:textId="77777777" w:rsidR="00544D8E" w:rsidRPr="00544D8E" w:rsidRDefault="00544D8E" w:rsidP="00544D8E">
      <w:pPr>
        <w:ind w:firstLine="720"/>
        <w:jc w:val="both"/>
        <w:rPr>
          <w:rFonts w:eastAsia="Calibri"/>
        </w:rPr>
      </w:pPr>
      <w:r w:rsidRPr="00544D8E">
        <w:rPr>
          <w:rFonts w:eastAsia="Calibri"/>
        </w:rPr>
        <w:t>2) получение сведений посредством межведомственного информационного взаимодействия, в том числе с использованием СМЭВ:</w:t>
      </w:r>
    </w:p>
    <w:p w14:paraId="572E3B99" w14:textId="77777777" w:rsidR="00544D8E" w:rsidRPr="00544D8E" w:rsidRDefault="00544D8E" w:rsidP="00544D8E">
      <w:pPr>
        <w:ind w:firstLine="720"/>
        <w:jc w:val="both"/>
        <w:rPr>
          <w:rFonts w:eastAsia="Calibri"/>
        </w:rPr>
      </w:pPr>
      <w:r w:rsidRPr="00544D8E">
        <w:rPr>
          <w:rFonts w:eastAsia="Calibri"/>
        </w:rPr>
        <w:t>а) направление межведомственных запросов в органы и организации;</w:t>
      </w:r>
    </w:p>
    <w:p w14:paraId="23B134DA" w14:textId="77777777" w:rsidR="00544D8E" w:rsidRPr="00544D8E" w:rsidRDefault="00544D8E" w:rsidP="00544D8E">
      <w:pPr>
        <w:ind w:firstLine="720"/>
        <w:jc w:val="both"/>
        <w:rPr>
          <w:rFonts w:eastAsia="Calibri"/>
        </w:rPr>
      </w:pPr>
      <w:r w:rsidRPr="00544D8E">
        <w:rPr>
          <w:rFonts w:eastAsia="Calibri"/>
        </w:rPr>
        <w:t>б) получение ответов на межведомственные запросы, формирование полного комплекта документов;</w:t>
      </w:r>
    </w:p>
    <w:p w14:paraId="6045419F" w14:textId="77777777" w:rsidR="00544D8E" w:rsidRPr="00544D8E" w:rsidRDefault="00544D8E" w:rsidP="00544D8E">
      <w:pPr>
        <w:ind w:firstLine="720"/>
        <w:jc w:val="both"/>
        <w:rPr>
          <w:rFonts w:eastAsia="Calibri"/>
        </w:rPr>
      </w:pPr>
      <w:r w:rsidRPr="00544D8E">
        <w:rPr>
          <w:rFonts w:eastAsia="Calibri"/>
        </w:rPr>
        <w:t>3) рассмотрение документов и сведений:</w:t>
      </w:r>
    </w:p>
    <w:p w14:paraId="5BF353F7" w14:textId="77777777" w:rsidR="00544D8E" w:rsidRPr="00544D8E" w:rsidRDefault="00544D8E" w:rsidP="00544D8E">
      <w:pPr>
        <w:ind w:firstLine="720"/>
        <w:jc w:val="both"/>
        <w:rPr>
          <w:rFonts w:eastAsia="Calibri"/>
        </w:rPr>
      </w:pPr>
      <w:r w:rsidRPr="00544D8E">
        <w:rPr>
          <w:rFonts w:eastAsia="Calibri"/>
        </w:rPr>
        <w:t>а) проверка соответствия документов и сведений требованиям нормативных правовых актов предоставления муниципальной услуги;</w:t>
      </w:r>
    </w:p>
    <w:p w14:paraId="20E91774" w14:textId="77777777" w:rsidR="00544D8E" w:rsidRPr="00544D8E" w:rsidRDefault="00544D8E" w:rsidP="00544D8E">
      <w:pPr>
        <w:ind w:firstLine="720"/>
        <w:jc w:val="both"/>
        <w:rPr>
          <w:rFonts w:eastAsia="Calibri"/>
        </w:rPr>
      </w:pPr>
      <w:r w:rsidRPr="00544D8E">
        <w:rPr>
          <w:rFonts w:eastAsia="Calibri"/>
        </w:rPr>
        <w:t>4) принятие решения о предоставлении муниципальной услуги:</w:t>
      </w:r>
    </w:p>
    <w:p w14:paraId="2935861F" w14:textId="77777777" w:rsidR="00544D8E" w:rsidRPr="00544D8E" w:rsidRDefault="00544D8E" w:rsidP="00544D8E">
      <w:pPr>
        <w:ind w:firstLine="720"/>
        <w:jc w:val="both"/>
        <w:rPr>
          <w:rFonts w:eastAsia="Calibri"/>
        </w:rPr>
      </w:pPr>
      <w:r w:rsidRPr="00544D8E">
        <w:rPr>
          <w:rFonts w:eastAsia="Calibri"/>
        </w:rPr>
        <w:t>а) принятие решения о предоставление или отказе в предоставлении муниципальной услуги с направлением Заявителю соответствующего уведомления;</w:t>
      </w:r>
    </w:p>
    <w:p w14:paraId="056729F5" w14:textId="77777777" w:rsidR="00544D8E" w:rsidRPr="00544D8E" w:rsidRDefault="00544D8E" w:rsidP="00544D8E">
      <w:pPr>
        <w:ind w:firstLine="720"/>
        <w:jc w:val="both"/>
        <w:rPr>
          <w:rFonts w:eastAsia="Calibri"/>
        </w:rPr>
      </w:pPr>
      <w:r w:rsidRPr="00544D8E">
        <w:rPr>
          <w:rFonts w:eastAsia="Calibri"/>
        </w:rPr>
        <w:t>б) направление Заявителю результата муниципальной услуги, подписанного уполномоченным должностным лицом  Администрации;</w:t>
      </w:r>
    </w:p>
    <w:p w14:paraId="61C1558C" w14:textId="77777777" w:rsidR="00544D8E" w:rsidRPr="00544D8E" w:rsidRDefault="00544D8E" w:rsidP="00544D8E">
      <w:pPr>
        <w:ind w:firstLine="720"/>
        <w:jc w:val="both"/>
        <w:rPr>
          <w:rFonts w:eastAsia="Calibri"/>
        </w:rPr>
      </w:pPr>
      <w:r w:rsidRPr="00544D8E">
        <w:rPr>
          <w:rFonts w:eastAsia="Calibri"/>
        </w:rPr>
        <w:t>5) выдача результата (независимо от выбора Заявителю):</w:t>
      </w:r>
    </w:p>
    <w:p w14:paraId="50FBC8E1" w14:textId="77777777" w:rsidR="00544D8E" w:rsidRPr="00544D8E" w:rsidRDefault="00544D8E" w:rsidP="00544D8E">
      <w:pPr>
        <w:ind w:firstLine="720"/>
        <w:jc w:val="both"/>
        <w:rPr>
          <w:rFonts w:eastAsia="Calibri"/>
        </w:rPr>
      </w:pPr>
      <w:r w:rsidRPr="00544D8E">
        <w:rPr>
          <w:rFonts w:eastAsia="Calibri"/>
        </w:rPr>
        <w:t>а) регистрация результата предоставления муниципальной услуги.</w:t>
      </w:r>
    </w:p>
    <w:p w14:paraId="66564497" w14:textId="77777777" w:rsidR="00544D8E" w:rsidRPr="00544D8E" w:rsidRDefault="00544D8E" w:rsidP="00544D8E">
      <w:pPr>
        <w:widowControl w:val="0"/>
        <w:suppressAutoHyphens/>
        <w:autoSpaceDE w:val="0"/>
        <w:ind w:firstLine="706"/>
        <w:jc w:val="both"/>
        <w:rPr>
          <w:b/>
          <w:bCs/>
          <w:lang w:eastAsia="zh-CN"/>
        </w:rPr>
      </w:pPr>
    </w:p>
    <w:p w14:paraId="1692416E" w14:textId="77777777" w:rsidR="00544D8E" w:rsidRPr="00544D8E" w:rsidRDefault="00544D8E" w:rsidP="00544D8E">
      <w:pPr>
        <w:widowControl w:val="0"/>
        <w:autoSpaceDE w:val="0"/>
        <w:autoSpaceDN w:val="0"/>
        <w:adjustRightInd w:val="0"/>
        <w:ind w:firstLine="720"/>
        <w:jc w:val="both"/>
        <w:outlineLvl w:val="0"/>
        <w:rPr>
          <w:rFonts w:eastAsia="Calibri"/>
          <w:b/>
          <w:bCs/>
        </w:rPr>
      </w:pPr>
      <w:r w:rsidRPr="00544D8E">
        <w:rPr>
          <w:rFonts w:eastAsia="Calibri"/>
          <w:b/>
          <w:bCs/>
        </w:rPr>
        <w:t>2. Описание административных процедур.</w:t>
      </w:r>
    </w:p>
    <w:p w14:paraId="03E4D402" w14:textId="77777777" w:rsidR="00544D8E" w:rsidRPr="00544D8E" w:rsidRDefault="00544D8E" w:rsidP="00544D8E">
      <w:pPr>
        <w:tabs>
          <w:tab w:val="left" w:pos="0"/>
        </w:tabs>
        <w:ind w:firstLine="567"/>
        <w:jc w:val="both"/>
        <w:rPr>
          <w:rFonts w:eastAsia="Calibri"/>
        </w:rPr>
      </w:pPr>
      <w:r w:rsidRPr="00544D8E">
        <w:rPr>
          <w:rFonts w:eastAsia="Calibri"/>
        </w:rPr>
        <w:lastRenderedPageBreak/>
        <w:t xml:space="preserve">  2.1. Прием, регистрация, проверка полноты и правильности оформления заявления и прилагаемых к нему документов (далее – документы).</w:t>
      </w:r>
    </w:p>
    <w:p w14:paraId="7CA6094B" w14:textId="77777777" w:rsidR="00544D8E" w:rsidRPr="00544D8E" w:rsidRDefault="00544D8E" w:rsidP="00544D8E">
      <w:pPr>
        <w:widowControl w:val="0"/>
        <w:ind w:firstLine="567"/>
        <w:jc w:val="both"/>
        <w:rPr>
          <w:rFonts w:eastAsia="Calibri"/>
        </w:rPr>
      </w:pPr>
      <w:r w:rsidRPr="00544D8E">
        <w:rPr>
          <w:rFonts w:eastAsia="Calibri"/>
        </w:rPr>
        <w:t xml:space="preserve">  2.1.1. Основанием для начала административной процедуры является подача заявления и комплекта необходимых документов заявителем.</w:t>
      </w:r>
    </w:p>
    <w:p w14:paraId="08BF87C6" w14:textId="77777777" w:rsidR="00544D8E" w:rsidRPr="00544D8E" w:rsidRDefault="00544D8E" w:rsidP="00544D8E">
      <w:pPr>
        <w:ind w:firstLine="567"/>
        <w:jc w:val="both"/>
        <w:rPr>
          <w:rFonts w:eastAsia="Calibri"/>
        </w:rPr>
      </w:pPr>
      <w:r w:rsidRPr="00544D8E">
        <w:rPr>
          <w:rFonts w:eastAsia="Calibri"/>
        </w:rPr>
        <w:t xml:space="preserve">  2.1.2. Заявитель обращается с заявлением и документами, указанными в п. 6. административного регламента, к должностному лицу МФЦ или специалисту Администрации,</w:t>
      </w:r>
      <w:r w:rsidRPr="00544D8E">
        <w:rPr>
          <w:rFonts w:eastAsia="Calibri"/>
          <w:color w:val="000000"/>
        </w:rPr>
        <w:t xml:space="preserve"> уполномоченному на прием и регистрацию </w:t>
      </w:r>
      <w:r w:rsidRPr="00544D8E">
        <w:rPr>
          <w:rFonts w:eastAsia="Calibri"/>
          <w:color w:val="000000"/>
          <w:u w:val="single"/>
        </w:rPr>
        <w:t>заявления и документов</w:t>
      </w:r>
      <w:r w:rsidRPr="00544D8E">
        <w:rPr>
          <w:rFonts w:eastAsia="Calibri"/>
          <w:color w:val="000000"/>
        </w:rPr>
        <w:t>.</w:t>
      </w:r>
    </w:p>
    <w:p w14:paraId="36C85E6B" w14:textId="77777777" w:rsidR="00544D8E" w:rsidRPr="00544D8E" w:rsidRDefault="00544D8E" w:rsidP="00544D8E">
      <w:pPr>
        <w:ind w:firstLine="567"/>
        <w:jc w:val="both"/>
        <w:rPr>
          <w:rFonts w:eastAsia="Calibri"/>
        </w:rPr>
      </w:pPr>
      <w:r w:rsidRPr="00544D8E">
        <w:rPr>
          <w:rFonts w:eastAsia="Calibri"/>
          <w:color w:val="000000"/>
        </w:rPr>
        <w:t xml:space="preserve">Должностное лицо МФЦ или специалист Администрации, уполномоченное на прием и регистрацию </w:t>
      </w:r>
      <w:r w:rsidRPr="00544D8E">
        <w:rPr>
          <w:rFonts w:eastAsia="Calibri"/>
          <w:color w:val="000000"/>
          <w:u w:val="single"/>
        </w:rPr>
        <w:t>заявления и документов</w:t>
      </w:r>
      <w:r w:rsidRPr="00544D8E">
        <w:rPr>
          <w:rFonts w:eastAsia="Calibri"/>
          <w:color w:val="000000"/>
        </w:rPr>
        <w:t>, проверяет наличие документов, их соответствие требованиям, установленным законодательством, согласно  административного регламента.</w:t>
      </w:r>
    </w:p>
    <w:p w14:paraId="3FDAFE25" w14:textId="77777777" w:rsidR="00544D8E" w:rsidRPr="00544D8E" w:rsidRDefault="00544D8E" w:rsidP="00544D8E">
      <w:pPr>
        <w:ind w:firstLine="567"/>
        <w:jc w:val="both"/>
        <w:rPr>
          <w:rFonts w:eastAsia="Calibri"/>
        </w:rPr>
      </w:pPr>
      <w:r w:rsidRPr="00544D8E">
        <w:rPr>
          <w:rFonts w:eastAsia="Calibri"/>
          <w:color w:val="000000"/>
        </w:rPr>
        <w:t xml:space="preserve">При наличии оснований для отказа в приеме документов, необходимых для предоставления муниципальной услуги, должностное лицо МФЦ или специалист Администрации, уполномоченное на прием и регистрацию </w:t>
      </w:r>
      <w:r w:rsidRPr="00544D8E">
        <w:rPr>
          <w:rFonts w:eastAsia="Calibri"/>
          <w:color w:val="000000"/>
          <w:u w:val="single"/>
        </w:rPr>
        <w:t>заявления и документов</w:t>
      </w:r>
      <w:r w:rsidRPr="00544D8E">
        <w:rPr>
          <w:rFonts w:eastAsia="Calibri"/>
          <w:color w:val="000000"/>
        </w:rPr>
        <w:t xml:space="preserve">, отказывает заявителю в приеме </w:t>
      </w:r>
      <w:r w:rsidRPr="00544D8E">
        <w:rPr>
          <w:rFonts w:eastAsia="Calibri"/>
          <w:color w:val="000000"/>
          <w:u w:val="single"/>
        </w:rPr>
        <w:t>заявления и документов, указанных</w:t>
      </w:r>
      <w:r w:rsidRPr="00544D8E">
        <w:rPr>
          <w:rFonts w:eastAsia="Calibri"/>
          <w:color w:val="000000"/>
        </w:rPr>
        <w:t xml:space="preserve"> в п. 6.  административного регламента.</w:t>
      </w:r>
    </w:p>
    <w:p w14:paraId="4F54B206" w14:textId="77777777" w:rsidR="00544D8E" w:rsidRPr="00544D8E" w:rsidRDefault="00544D8E" w:rsidP="00544D8E">
      <w:pPr>
        <w:ind w:firstLine="567"/>
        <w:jc w:val="both"/>
        <w:rPr>
          <w:rFonts w:eastAsia="Calibri"/>
        </w:rPr>
      </w:pPr>
      <w:r w:rsidRPr="00544D8E">
        <w:rPr>
          <w:rFonts w:eastAsia="Calibri"/>
          <w:color w:val="000000"/>
        </w:rPr>
        <w:t xml:space="preserve">При отсутствии оснований для отказа в приеме документов, необходимых для предоставления муниципальной услуги, должностное лицо МФЦ или специалист Администрации, уполномоченное на прием и регистрацию </w:t>
      </w:r>
      <w:r w:rsidRPr="00544D8E">
        <w:rPr>
          <w:rFonts w:eastAsia="Calibri"/>
          <w:color w:val="000000"/>
          <w:u w:val="single"/>
        </w:rPr>
        <w:t>заявления и документов</w:t>
      </w:r>
      <w:r w:rsidRPr="00544D8E">
        <w:rPr>
          <w:rFonts w:eastAsia="Calibri"/>
          <w:color w:val="000000"/>
        </w:rPr>
        <w:t xml:space="preserve">, сверяет оригиналы документов с представленными копиями, заверяет штампом «копия верна», ставит дату и подпись, печатает заявление и регистрирует в </w:t>
      </w:r>
      <w:r w:rsidRPr="00544D8E">
        <w:rPr>
          <w:rFonts w:eastAsia="Calibri"/>
        </w:rPr>
        <w:t>интегрированной информационной системе МФЦ (должностное лицо МФЦ),</w:t>
      </w:r>
      <w:r w:rsidRPr="00544D8E">
        <w:rPr>
          <w:rFonts w:eastAsia="Calibri"/>
          <w:color w:val="000000"/>
        </w:rPr>
        <w:t xml:space="preserve"> информирует заявителя о сроках рассмотрения заявления. </w:t>
      </w:r>
    </w:p>
    <w:p w14:paraId="7F3E6F2F" w14:textId="77777777" w:rsidR="00544D8E" w:rsidRPr="00544D8E" w:rsidRDefault="00544D8E" w:rsidP="00544D8E">
      <w:pPr>
        <w:widowControl w:val="0"/>
        <w:ind w:firstLine="567"/>
        <w:jc w:val="both"/>
        <w:rPr>
          <w:rFonts w:eastAsia="Calibri"/>
          <w:color w:val="000000"/>
        </w:rPr>
      </w:pPr>
      <w:r w:rsidRPr="00544D8E">
        <w:rPr>
          <w:rFonts w:eastAsia="Calibri"/>
          <w:color w:val="000000"/>
        </w:rPr>
        <w:t xml:space="preserve">Заявитель также вправе представить по собственной инициативе документы, указанные в п. 7 административного регламента. </w:t>
      </w:r>
    </w:p>
    <w:p w14:paraId="193C6A91" w14:textId="77777777" w:rsidR="00544D8E" w:rsidRPr="00544D8E" w:rsidRDefault="00544D8E" w:rsidP="00544D8E">
      <w:pPr>
        <w:ind w:firstLine="708"/>
        <w:jc w:val="both"/>
        <w:rPr>
          <w:rFonts w:eastAsia="Calibri"/>
        </w:rPr>
      </w:pPr>
      <w:r w:rsidRPr="00544D8E">
        <w:rPr>
          <w:rFonts w:eastAsia="Calibri"/>
        </w:rPr>
        <w:t xml:space="preserve">В случае принятия документов в МФЦ, должностное лицо МФЦ, уполномоченное на прием и передачу документов, обеспечивает передачу заявления и документов в </w:t>
      </w:r>
      <w:r w:rsidRPr="00544D8E">
        <w:rPr>
          <w:rFonts w:eastAsia="Calibri"/>
          <w:color w:val="000000"/>
        </w:rPr>
        <w:t>Администрации</w:t>
      </w:r>
      <w:r w:rsidRPr="00544D8E">
        <w:rPr>
          <w:rFonts w:eastAsia="Calibri"/>
        </w:rPr>
        <w:t>, для исполнения, на следующий рабочий день после получения документов в рамках межведомственного взаимодействия.</w:t>
      </w:r>
    </w:p>
    <w:p w14:paraId="3DD10655" w14:textId="77777777" w:rsidR="00544D8E" w:rsidRPr="00544D8E" w:rsidRDefault="00544D8E" w:rsidP="00544D8E">
      <w:pPr>
        <w:widowControl w:val="0"/>
        <w:ind w:firstLine="567"/>
        <w:jc w:val="both"/>
        <w:rPr>
          <w:rFonts w:eastAsia="Calibri"/>
        </w:rPr>
      </w:pPr>
    </w:p>
    <w:p w14:paraId="16ECB390" w14:textId="77777777" w:rsidR="00544D8E" w:rsidRPr="00544D8E" w:rsidRDefault="00544D8E" w:rsidP="00544D8E">
      <w:pPr>
        <w:ind w:firstLine="708"/>
        <w:jc w:val="both"/>
        <w:rPr>
          <w:rFonts w:eastAsia="Calibri"/>
        </w:rPr>
      </w:pPr>
      <w:r w:rsidRPr="00544D8E">
        <w:rPr>
          <w:rFonts w:eastAsia="Calibri"/>
          <w:color w:val="000000"/>
        </w:rPr>
        <w:t xml:space="preserve">2.1.3. 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w:t>
      </w:r>
      <w:r w:rsidRPr="00544D8E">
        <w:rPr>
          <w:rFonts w:eastAsia="Calibri"/>
        </w:rPr>
        <w:t>в п. 9</w:t>
      </w:r>
      <w:r w:rsidRPr="00544D8E">
        <w:rPr>
          <w:rFonts w:eastAsia="Calibri"/>
          <w:color w:val="000000"/>
        </w:rPr>
        <w:t xml:space="preserve"> настоящего Административного регламента, а также осуществляются следующие действия:</w:t>
      </w:r>
    </w:p>
    <w:p w14:paraId="11B15622" w14:textId="77777777" w:rsidR="00544D8E" w:rsidRPr="00544D8E" w:rsidRDefault="00544D8E" w:rsidP="00544D8E">
      <w:pPr>
        <w:widowControl w:val="0"/>
        <w:ind w:firstLine="709"/>
        <w:jc w:val="both"/>
        <w:rPr>
          <w:rFonts w:eastAsia="Calibri"/>
        </w:rPr>
      </w:pPr>
      <w:r w:rsidRPr="00544D8E">
        <w:rPr>
          <w:rFonts w:eastAsia="Calibri"/>
          <w:color w:val="000000"/>
        </w:rPr>
        <w:t>1) при наличии хотя бы одного из указанных оснований должностное лицо Администрации в срок 2 дня подготавливает письмо о невозможности приема документов от заявителя;</w:t>
      </w:r>
    </w:p>
    <w:p w14:paraId="5B422061" w14:textId="77777777" w:rsidR="00544D8E" w:rsidRPr="00544D8E" w:rsidRDefault="00544D8E" w:rsidP="00544D8E">
      <w:pPr>
        <w:widowControl w:val="0"/>
        <w:autoSpaceDE w:val="0"/>
        <w:ind w:firstLine="706"/>
        <w:jc w:val="both"/>
        <w:rPr>
          <w:rFonts w:eastAsia="Calibri"/>
        </w:rPr>
      </w:pPr>
      <w:r w:rsidRPr="00544D8E">
        <w:rPr>
          <w:rFonts w:eastAsia="Calibri"/>
          <w:color w:val="000000"/>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запроса.</w:t>
      </w:r>
    </w:p>
    <w:p w14:paraId="12E114C3" w14:textId="77777777" w:rsidR="00544D8E" w:rsidRPr="00544D8E" w:rsidRDefault="00544D8E" w:rsidP="00544D8E">
      <w:pPr>
        <w:ind w:firstLine="709"/>
        <w:jc w:val="both"/>
        <w:rPr>
          <w:rFonts w:eastAsia="Calibri"/>
        </w:rPr>
      </w:pPr>
      <w:r w:rsidRPr="00544D8E">
        <w:rPr>
          <w:rFonts w:eastAsia="Calibri"/>
        </w:rPr>
        <w:t>Результатом выполнения данной административной процедуры является принятое и зарегистрированное заявление либо отказ в приеме заявления.</w:t>
      </w:r>
    </w:p>
    <w:p w14:paraId="5FE6496A" w14:textId="77777777" w:rsidR="00544D8E" w:rsidRPr="00544D8E" w:rsidRDefault="00544D8E" w:rsidP="00544D8E">
      <w:pPr>
        <w:ind w:firstLine="709"/>
        <w:jc w:val="both"/>
        <w:rPr>
          <w:rFonts w:eastAsia="Calibri"/>
        </w:rPr>
      </w:pPr>
      <w:r w:rsidRPr="00544D8E">
        <w:rPr>
          <w:rFonts w:eastAsia="Calibri"/>
        </w:rPr>
        <w:t>Срок административной процедуры – 1 рабочий день.</w:t>
      </w:r>
    </w:p>
    <w:p w14:paraId="209B59C7" w14:textId="77777777" w:rsidR="00544D8E" w:rsidRPr="00544D8E" w:rsidRDefault="00544D8E" w:rsidP="00544D8E">
      <w:pPr>
        <w:widowControl w:val="0"/>
        <w:ind w:firstLine="567"/>
        <w:jc w:val="both"/>
        <w:rPr>
          <w:rFonts w:eastAsia="Calibri"/>
        </w:rPr>
      </w:pPr>
      <w:r w:rsidRPr="00544D8E">
        <w:rPr>
          <w:rFonts w:eastAsia="Calibri"/>
        </w:rPr>
        <w:t>2.2. Подготовка,  направление межведомственного информационного запроса в рамках предоставления муниципальной услуги и получение документов по межведомственному информационному запросу.</w:t>
      </w:r>
    </w:p>
    <w:p w14:paraId="02CFDAD9" w14:textId="77777777" w:rsidR="00544D8E" w:rsidRPr="00544D8E" w:rsidRDefault="00544D8E" w:rsidP="00544D8E">
      <w:pPr>
        <w:widowControl w:val="0"/>
        <w:ind w:firstLine="567"/>
        <w:jc w:val="both"/>
        <w:rPr>
          <w:rFonts w:eastAsia="Calibri"/>
        </w:rPr>
      </w:pPr>
      <w:r w:rsidRPr="00544D8E">
        <w:rPr>
          <w:rFonts w:eastAsia="Calibri"/>
        </w:rPr>
        <w:t>2.2.1. В случае непредставления заявителем сведений, (в случае, если указанные сведения находятся в распоряжении федеральных органов исполнительной власти или  органов местного самоуправления),  уполномоченное должностное лицо Администрации или  «МФЦ Куйбышевского района» направляет соответствующий межведомственный запрос в рамках предоставления муниципальной услуги.</w:t>
      </w:r>
    </w:p>
    <w:p w14:paraId="7B0B691B" w14:textId="77777777" w:rsidR="00544D8E" w:rsidRPr="00544D8E" w:rsidRDefault="00544D8E" w:rsidP="00544D8E">
      <w:pPr>
        <w:widowControl w:val="0"/>
        <w:ind w:firstLine="567"/>
        <w:jc w:val="both"/>
        <w:rPr>
          <w:rFonts w:eastAsia="Calibri"/>
        </w:rPr>
      </w:pPr>
      <w:r w:rsidRPr="00544D8E">
        <w:rPr>
          <w:rFonts w:eastAsia="Calibri"/>
        </w:rPr>
        <w:t>Срок административной процедуры - 2 рабочих дня.</w:t>
      </w:r>
    </w:p>
    <w:p w14:paraId="7FCC2C70" w14:textId="77777777" w:rsidR="00544D8E" w:rsidRPr="00544D8E" w:rsidRDefault="00544D8E" w:rsidP="00544D8E">
      <w:pPr>
        <w:widowControl w:val="0"/>
        <w:ind w:firstLine="567"/>
        <w:jc w:val="both"/>
        <w:rPr>
          <w:rFonts w:eastAsia="Calibri"/>
        </w:rPr>
      </w:pPr>
      <w:r w:rsidRPr="00544D8E">
        <w:rPr>
          <w:rFonts w:eastAsia="Calibri"/>
        </w:rPr>
        <w:t>2.2.2. Получение необходимых сведений в рамках межведомственного информационного взаимодействия при предоставлении муниципальной услуги - 5 рабочих дней.</w:t>
      </w:r>
    </w:p>
    <w:p w14:paraId="56D1D0BA" w14:textId="77777777" w:rsidR="00544D8E" w:rsidRPr="00544D8E" w:rsidRDefault="00544D8E" w:rsidP="00544D8E">
      <w:pPr>
        <w:widowControl w:val="0"/>
        <w:ind w:firstLine="567"/>
        <w:jc w:val="both"/>
        <w:rPr>
          <w:rFonts w:eastAsia="Calibri"/>
        </w:rPr>
      </w:pPr>
      <w:r w:rsidRPr="00544D8E">
        <w:rPr>
          <w:rFonts w:eastAsia="Calibri"/>
        </w:rPr>
        <w:t>2.2.3. Результатом административной процедуры является получение необходимых для оказания услуги сведений в рамках межведомственного информационного взаимодействия.</w:t>
      </w:r>
    </w:p>
    <w:p w14:paraId="4A415C24" w14:textId="77777777" w:rsidR="00544D8E" w:rsidRPr="00544D8E" w:rsidRDefault="00544D8E" w:rsidP="00544D8E">
      <w:pPr>
        <w:widowControl w:val="0"/>
        <w:ind w:firstLine="567"/>
        <w:jc w:val="both"/>
        <w:rPr>
          <w:rFonts w:eastAsia="Calibri"/>
        </w:rPr>
      </w:pPr>
      <w:r w:rsidRPr="00544D8E">
        <w:rPr>
          <w:rFonts w:eastAsia="Calibri"/>
        </w:rPr>
        <w:t>2.3. Рассмотрение заявления и комплекта документов.</w:t>
      </w:r>
    </w:p>
    <w:p w14:paraId="4878B27C" w14:textId="77777777" w:rsidR="00544D8E" w:rsidRPr="00544D8E" w:rsidRDefault="00544D8E" w:rsidP="00544D8E">
      <w:pPr>
        <w:widowControl w:val="0"/>
        <w:ind w:firstLine="567"/>
        <w:jc w:val="both"/>
        <w:rPr>
          <w:rFonts w:eastAsia="Calibri"/>
        </w:rPr>
      </w:pPr>
      <w:r w:rsidRPr="00544D8E">
        <w:rPr>
          <w:rFonts w:eastAsia="Calibri"/>
        </w:rPr>
        <w:lastRenderedPageBreak/>
        <w:t>2.3.1. Основанием для начала административной процедуры является получение необходимых для оказания услуги сведений в рамках межведомственного информационного взаимодействия.</w:t>
      </w:r>
    </w:p>
    <w:p w14:paraId="59641DFB" w14:textId="77777777" w:rsidR="00544D8E" w:rsidRPr="00544D8E" w:rsidRDefault="00544D8E" w:rsidP="00544D8E">
      <w:pPr>
        <w:widowControl w:val="0"/>
        <w:ind w:firstLine="567"/>
        <w:jc w:val="both"/>
        <w:rPr>
          <w:rFonts w:eastAsia="Calibri"/>
        </w:rPr>
      </w:pPr>
      <w:r w:rsidRPr="00544D8E">
        <w:rPr>
          <w:rFonts w:eastAsia="Calibri"/>
        </w:rPr>
        <w:t>2.3.2. Специалист Администрации, уполномоченный должностной инструкцией на рассмотрение представленных документов на соответствие требованиям, установленным действующим законодательством РФ, проверяет  законность оснований для предоставления муниципальной услуги на основе поступивших на рассмотрение документов, в том числе полученных в порядке межведомственного взаимодействия.</w:t>
      </w:r>
    </w:p>
    <w:p w14:paraId="70DF0557" w14:textId="77777777" w:rsidR="00544D8E" w:rsidRPr="00544D8E" w:rsidRDefault="00544D8E" w:rsidP="00544D8E">
      <w:pPr>
        <w:widowControl w:val="0"/>
        <w:ind w:firstLine="567"/>
        <w:jc w:val="both"/>
        <w:rPr>
          <w:rFonts w:eastAsia="Calibri"/>
        </w:rPr>
      </w:pPr>
      <w:r w:rsidRPr="00544D8E">
        <w:rPr>
          <w:rFonts w:eastAsia="Calibri"/>
        </w:rPr>
        <w:t>2.3.3. Результатом административной процедуры является принятие решения Главой Администрации о предоставлении услуги или отказе в предоставлении услуги в случае установления фактов, указанных в настоящем Регламенте.</w:t>
      </w:r>
    </w:p>
    <w:p w14:paraId="36DCCEAC" w14:textId="77777777" w:rsidR="00544D8E" w:rsidRPr="00544D8E" w:rsidRDefault="00544D8E" w:rsidP="00544D8E">
      <w:pPr>
        <w:widowControl w:val="0"/>
        <w:ind w:firstLine="567"/>
        <w:jc w:val="both"/>
        <w:rPr>
          <w:rFonts w:eastAsia="Calibri"/>
        </w:rPr>
      </w:pPr>
      <w:r w:rsidRPr="00544D8E">
        <w:rPr>
          <w:rFonts w:eastAsia="Calibri"/>
        </w:rPr>
        <w:t>2.3.4. Продолжительность административной процедуры - не более 2 календарных дней.</w:t>
      </w:r>
    </w:p>
    <w:p w14:paraId="4FF15DE5" w14:textId="77777777" w:rsidR="00544D8E" w:rsidRPr="00544D8E" w:rsidRDefault="00544D8E" w:rsidP="00544D8E">
      <w:pPr>
        <w:widowControl w:val="0"/>
        <w:ind w:firstLine="567"/>
        <w:jc w:val="both"/>
        <w:rPr>
          <w:rFonts w:eastAsia="Calibri"/>
        </w:rPr>
      </w:pPr>
      <w:r w:rsidRPr="00544D8E">
        <w:rPr>
          <w:rFonts w:eastAsia="Calibri"/>
        </w:rPr>
        <w:t>2.4. Оформление результата рассмотрения представленных документов на получение услуги в Администрации.</w:t>
      </w:r>
    </w:p>
    <w:p w14:paraId="79AC09FB" w14:textId="77777777" w:rsidR="00544D8E" w:rsidRPr="00544D8E" w:rsidRDefault="00544D8E" w:rsidP="00544D8E">
      <w:pPr>
        <w:widowControl w:val="0"/>
        <w:ind w:firstLine="567"/>
        <w:jc w:val="both"/>
        <w:rPr>
          <w:rFonts w:eastAsia="Calibri"/>
        </w:rPr>
      </w:pPr>
      <w:r w:rsidRPr="00544D8E">
        <w:rPr>
          <w:rFonts w:eastAsia="Calibri"/>
        </w:rPr>
        <w:t xml:space="preserve">2.4.1. Основанием для начала административной процедуры является принятие решения о предоставлении услуги или отказе в предоставлении услуги. </w:t>
      </w:r>
    </w:p>
    <w:p w14:paraId="5807E2AF" w14:textId="77777777" w:rsidR="00544D8E" w:rsidRPr="00544D8E" w:rsidRDefault="00544D8E" w:rsidP="00544D8E">
      <w:pPr>
        <w:ind w:firstLine="709"/>
        <w:jc w:val="both"/>
        <w:rPr>
          <w:rFonts w:eastAsia="Calibri"/>
        </w:rPr>
      </w:pPr>
      <w:r w:rsidRPr="00544D8E">
        <w:rPr>
          <w:rFonts w:eastAsia="Calibri"/>
          <w:color w:val="000000"/>
        </w:rPr>
        <w:t>При отсутствии оснований для отказа в предоставлении муниципальной услуги должностное лицо Администрации,</w:t>
      </w:r>
      <w:r w:rsidRPr="00544D8E">
        <w:rPr>
          <w:rFonts w:eastAsia="Calibri"/>
        </w:rPr>
        <w:t xml:space="preserve"> уполномоченное на оформление документов: </w:t>
      </w:r>
    </w:p>
    <w:p w14:paraId="41904132" w14:textId="77777777" w:rsidR="00544D8E" w:rsidRPr="00544D8E" w:rsidRDefault="00544D8E" w:rsidP="00544D8E">
      <w:pPr>
        <w:ind w:firstLine="709"/>
        <w:jc w:val="both"/>
        <w:rPr>
          <w:rFonts w:eastAsia="Calibri"/>
        </w:rPr>
      </w:pPr>
      <w:r w:rsidRPr="00544D8E">
        <w:rPr>
          <w:rFonts w:eastAsia="Calibri"/>
        </w:rPr>
        <w:t>- осуществляет подготовку проекта дополнительного соглашения к договору аренды муниципального имущества (за исключением земельных участков);</w:t>
      </w:r>
    </w:p>
    <w:p w14:paraId="5621EB09" w14:textId="77777777" w:rsidR="00544D8E" w:rsidRPr="00544D8E" w:rsidRDefault="00544D8E" w:rsidP="00544D8E">
      <w:pPr>
        <w:autoSpaceDE w:val="0"/>
        <w:ind w:right="-6" w:firstLine="709"/>
        <w:jc w:val="both"/>
        <w:rPr>
          <w:rFonts w:eastAsia="Calibri"/>
        </w:rPr>
      </w:pPr>
      <w:r w:rsidRPr="00544D8E">
        <w:rPr>
          <w:rFonts w:eastAsia="Calibri"/>
        </w:rPr>
        <w:t>- направляет проект дополнительного соглашения к договору аренды муниципального имущества (за исключением земельных участков) на подпись Главе Администрации;</w:t>
      </w:r>
    </w:p>
    <w:p w14:paraId="6E42AA3C" w14:textId="77777777" w:rsidR="00544D8E" w:rsidRPr="00544D8E" w:rsidRDefault="00544D8E" w:rsidP="00544D8E">
      <w:pPr>
        <w:ind w:firstLine="720"/>
        <w:jc w:val="both"/>
        <w:rPr>
          <w:rFonts w:eastAsia="Calibri"/>
        </w:rPr>
      </w:pPr>
      <w:r w:rsidRPr="00544D8E">
        <w:rPr>
          <w:rFonts w:eastAsia="Calibri"/>
        </w:rPr>
        <w:t>Результатом выполнения данной административной процедуры является дополнительное соглашение к договору аренды муниципального имущества (за исключением земельных участков).</w:t>
      </w:r>
      <w:r w:rsidRPr="00544D8E">
        <w:rPr>
          <w:rFonts w:eastAsia="Calibri"/>
          <w:lang w:eastAsia="en-US"/>
        </w:rPr>
        <w:t xml:space="preserve"> </w:t>
      </w:r>
    </w:p>
    <w:p w14:paraId="0E89A434" w14:textId="77777777" w:rsidR="00544D8E" w:rsidRPr="00544D8E" w:rsidRDefault="00544D8E" w:rsidP="00544D8E">
      <w:pPr>
        <w:widowControl w:val="0"/>
        <w:ind w:firstLine="567"/>
        <w:jc w:val="both"/>
        <w:rPr>
          <w:rFonts w:eastAsia="Calibri"/>
        </w:rPr>
      </w:pPr>
      <w:r w:rsidRPr="00544D8E">
        <w:rPr>
          <w:rFonts w:eastAsia="Calibri"/>
        </w:rPr>
        <w:t xml:space="preserve"> 2.5. Выдача результата предоставления услуги заявителю </w:t>
      </w:r>
    </w:p>
    <w:p w14:paraId="516D21A7" w14:textId="77777777" w:rsidR="00544D8E" w:rsidRPr="00544D8E" w:rsidRDefault="00544D8E" w:rsidP="00544D8E">
      <w:pPr>
        <w:autoSpaceDE w:val="0"/>
        <w:ind w:right="-6"/>
        <w:jc w:val="both"/>
        <w:rPr>
          <w:rFonts w:eastAsia="Calibri"/>
        </w:rPr>
      </w:pPr>
      <w:r w:rsidRPr="00544D8E">
        <w:rPr>
          <w:rFonts w:eastAsia="Calibri"/>
        </w:rPr>
        <w:t xml:space="preserve">         2.5.1. Основанием для начала административной процедуры выдачи результата предоставления услуги заявителю является подписанное Главой Администрации дополнительное соглашение к договору аренды муниципального имущества (за исключением земельных участков);</w:t>
      </w:r>
    </w:p>
    <w:p w14:paraId="62B0D770" w14:textId="77777777" w:rsidR="00544D8E" w:rsidRPr="00544D8E" w:rsidRDefault="00544D8E" w:rsidP="00544D8E">
      <w:pPr>
        <w:autoSpaceDE w:val="0"/>
        <w:ind w:right="-6" w:firstLine="709"/>
        <w:jc w:val="both"/>
        <w:rPr>
          <w:rFonts w:eastAsia="Calibri"/>
        </w:rPr>
      </w:pPr>
      <w:r w:rsidRPr="00544D8E">
        <w:rPr>
          <w:rFonts w:eastAsia="Calibri"/>
        </w:rPr>
        <w:t>2.5.2.Должностное лицо Администрации, уполномоченное на оформление документов, обеспечивает приглашение заявителя для подписания дополнительного соглашения к договору аренды муниципального имущества (за исключением земельных участков);</w:t>
      </w:r>
    </w:p>
    <w:p w14:paraId="3545C060" w14:textId="77777777" w:rsidR="00544D8E" w:rsidRPr="00544D8E" w:rsidRDefault="00544D8E" w:rsidP="00544D8E">
      <w:pPr>
        <w:autoSpaceDE w:val="0"/>
        <w:ind w:right="-6" w:firstLine="709"/>
        <w:jc w:val="both"/>
        <w:rPr>
          <w:rFonts w:eastAsia="Calibri"/>
        </w:rPr>
      </w:pPr>
      <w:r w:rsidRPr="00544D8E">
        <w:rPr>
          <w:rFonts w:eastAsia="Calibri"/>
        </w:rPr>
        <w:t>2.5.3.Должностное лицо Администрации, уполномоченное на предоставление результата муниципальной услуги заявителю, выдает подписанное  дополнительное соглашение к договору аренды муниципального имущества (за исключением земельных участков) заявителю и одновременно направляет в «МФЦ Куйбышевского района» уведомление в форме письма о завершении исполнения муниципальной услуги.</w:t>
      </w:r>
    </w:p>
    <w:p w14:paraId="4FF1F0CD" w14:textId="77777777" w:rsidR="00544D8E" w:rsidRPr="00544D8E" w:rsidRDefault="00544D8E" w:rsidP="00544D8E">
      <w:pPr>
        <w:autoSpaceDE w:val="0"/>
        <w:ind w:right="-6" w:firstLine="709"/>
        <w:jc w:val="both"/>
        <w:rPr>
          <w:rFonts w:eastAsia="Calibri"/>
        </w:rPr>
      </w:pPr>
    </w:p>
    <w:p w14:paraId="0FAFBEB8" w14:textId="77777777" w:rsidR="00544D8E" w:rsidRPr="00544D8E" w:rsidRDefault="00544D8E" w:rsidP="00544D8E">
      <w:pPr>
        <w:jc w:val="both"/>
        <w:rPr>
          <w:rFonts w:eastAsia="Calibri"/>
        </w:rPr>
      </w:pPr>
      <w:r w:rsidRPr="00544D8E">
        <w:rPr>
          <w:rFonts w:eastAsia="Calibri"/>
          <w:b/>
          <w:bCs/>
          <w:color w:val="000000"/>
        </w:rPr>
        <w:t xml:space="preserve">           3. Исчерпывающий перечень административных процедур, осуществляемых в электронной форме.</w:t>
      </w:r>
    </w:p>
    <w:p w14:paraId="64344EF1" w14:textId="77777777" w:rsidR="00544D8E" w:rsidRPr="00544D8E" w:rsidRDefault="00544D8E" w:rsidP="00544D8E">
      <w:pPr>
        <w:ind w:firstLine="708"/>
        <w:jc w:val="both"/>
        <w:rPr>
          <w:rFonts w:eastAsia="Calibri"/>
        </w:rPr>
      </w:pPr>
      <w:r w:rsidRPr="00544D8E">
        <w:rPr>
          <w:rFonts w:eastAsia="Calibri"/>
        </w:rPr>
        <w:t>- предоставление информации о порядке и сроках предоставления услуги;</w:t>
      </w:r>
    </w:p>
    <w:p w14:paraId="45C552EF" w14:textId="77777777" w:rsidR="00544D8E" w:rsidRPr="00544D8E" w:rsidRDefault="00544D8E" w:rsidP="00544D8E">
      <w:pPr>
        <w:ind w:firstLine="708"/>
        <w:jc w:val="both"/>
        <w:rPr>
          <w:rFonts w:eastAsia="Calibri"/>
        </w:rPr>
      </w:pPr>
      <w:r w:rsidRPr="00544D8E">
        <w:rPr>
          <w:rFonts w:eastAsia="Calibri"/>
        </w:rPr>
        <w:t>- запись на прием в орган местного самоуправления (МФЦ) для подачи заявления;</w:t>
      </w:r>
    </w:p>
    <w:p w14:paraId="3E0B7D6E" w14:textId="77777777" w:rsidR="00544D8E" w:rsidRPr="00544D8E" w:rsidRDefault="00544D8E" w:rsidP="00544D8E">
      <w:pPr>
        <w:ind w:firstLine="708"/>
        <w:jc w:val="both"/>
        <w:rPr>
          <w:rFonts w:eastAsia="Calibri"/>
        </w:rPr>
      </w:pPr>
      <w:r w:rsidRPr="00544D8E">
        <w:rPr>
          <w:rFonts w:eastAsia="Calibri"/>
        </w:rPr>
        <w:t>- формирование запроса о предоставлении услуги;</w:t>
      </w:r>
    </w:p>
    <w:p w14:paraId="59D7C04C" w14:textId="77777777" w:rsidR="00544D8E" w:rsidRPr="00544D8E" w:rsidRDefault="00544D8E" w:rsidP="00544D8E">
      <w:pPr>
        <w:ind w:firstLine="708"/>
        <w:jc w:val="both"/>
        <w:rPr>
          <w:rFonts w:eastAsia="Calibri"/>
        </w:rPr>
      </w:pPr>
      <w:r w:rsidRPr="00544D8E">
        <w:rPr>
          <w:rFonts w:eastAsia="Calibri"/>
        </w:rPr>
        <w:t>- прием и регистрация органом местного самоуправления документов;</w:t>
      </w:r>
    </w:p>
    <w:p w14:paraId="44F90D8F" w14:textId="77777777" w:rsidR="00544D8E" w:rsidRPr="00544D8E" w:rsidRDefault="00544D8E" w:rsidP="00544D8E">
      <w:pPr>
        <w:ind w:firstLine="709"/>
        <w:jc w:val="both"/>
        <w:rPr>
          <w:rFonts w:eastAsia="Calibri"/>
        </w:rPr>
      </w:pPr>
      <w:r w:rsidRPr="00544D8E">
        <w:rPr>
          <w:rFonts w:eastAsia="Calibri"/>
        </w:rPr>
        <w:t xml:space="preserve">- получение результата предоставления муниципальной услуги; </w:t>
      </w:r>
    </w:p>
    <w:p w14:paraId="2189FAA5" w14:textId="77777777" w:rsidR="00544D8E" w:rsidRPr="00544D8E" w:rsidRDefault="00544D8E" w:rsidP="00544D8E">
      <w:pPr>
        <w:ind w:firstLine="709"/>
        <w:jc w:val="both"/>
        <w:rPr>
          <w:rFonts w:eastAsia="Calibri"/>
        </w:rPr>
      </w:pPr>
      <w:r w:rsidRPr="00544D8E">
        <w:rPr>
          <w:rFonts w:eastAsia="Calibri"/>
        </w:rPr>
        <w:t>- получение заявителем сведений о ходе предоставления муниципальной услуги;</w:t>
      </w:r>
    </w:p>
    <w:p w14:paraId="456161A9" w14:textId="77777777" w:rsidR="00544D8E" w:rsidRPr="00544D8E" w:rsidRDefault="00544D8E" w:rsidP="00544D8E">
      <w:pPr>
        <w:ind w:firstLine="709"/>
        <w:jc w:val="both"/>
        <w:rPr>
          <w:rFonts w:eastAsia="Calibri"/>
        </w:rPr>
      </w:pPr>
      <w:r w:rsidRPr="00544D8E">
        <w:rPr>
          <w:rFonts w:eastAsia="Calibri"/>
        </w:rPr>
        <w:t>- осуществление оценки качества предоставления муниципальной услуги.</w:t>
      </w:r>
    </w:p>
    <w:p w14:paraId="43EC6271" w14:textId="77777777" w:rsidR="00544D8E" w:rsidRPr="00544D8E" w:rsidRDefault="00544D8E" w:rsidP="00544D8E">
      <w:pPr>
        <w:autoSpaceDE w:val="0"/>
        <w:ind w:right="-6" w:firstLine="709"/>
        <w:jc w:val="both"/>
        <w:rPr>
          <w:rFonts w:eastAsia="Calibri"/>
        </w:rPr>
      </w:pPr>
    </w:p>
    <w:p w14:paraId="5E895EEB" w14:textId="77777777" w:rsidR="00544D8E" w:rsidRPr="00544D8E" w:rsidRDefault="00544D8E" w:rsidP="00544D8E">
      <w:pPr>
        <w:ind w:firstLine="709"/>
        <w:jc w:val="both"/>
        <w:rPr>
          <w:rFonts w:eastAsia="Calibri"/>
          <w:b/>
        </w:rPr>
      </w:pPr>
      <w:r w:rsidRPr="00544D8E">
        <w:rPr>
          <w:rFonts w:eastAsia="Calibri"/>
          <w:b/>
        </w:rPr>
        <w:t>4. Описание административных процедур в электронной форме, в том числе с использованием ЕПГУ (</w:t>
      </w:r>
      <w:hyperlink r:id="rId21" w:history="1">
        <w:r w:rsidRPr="00544D8E">
          <w:rPr>
            <w:rFonts w:eastAsia="Calibri"/>
            <w:b/>
          </w:rPr>
          <w:t>www.gosuslugi.ru)»</w:t>
        </w:r>
      </w:hyperlink>
      <w:r w:rsidRPr="00544D8E">
        <w:rPr>
          <w:rFonts w:eastAsia="Calibri"/>
          <w:b/>
        </w:rPr>
        <w:t>:</w:t>
      </w:r>
    </w:p>
    <w:p w14:paraId="570B3D5A" w14:textId="77777777" w:rsidR="00544D8E" w:rsidRPr="00544D8E" w:rsidRDefault="00544D8E" w:rsidP="00544D8E">
      <w:pPr>
        <w:ind w:firstLine="709"/>
        <w:jc w:val="both"/>
        <w:rPr>
          <w:rFonts w:eastAsia="Calibri"/>
        </w:rPr>
      </w:pPr>
      <w:r w:rsidRPr="00544D8E">
        <w:rPr>
          <w:rFonts w:eastAsia="Calibri"/>
          <w:color w:val="000000"/>
        </w:rPr>
        <w:t>4.1. </w:t>
      </w:r>
      <w:r w:rsidRPr="00544D8E">
        <w:rPr>
          <w:rFonts w:eastAsia="Calibri"/>
        </w:rPr>
        <w:tab/>
        <w:t>Предоставление информации о порядке и сроках предоставления услуги.</w:t>
      </w:r>
    </w:p>
    <w:p w14:paraId="653D99AF" w14:textId="77777777" w:rsidR="00544D8E" w:rsidRPr="00544D8E" w:rsidRDefault="00544D8E" w:rsidP="00544D8E">
      <w:pPr>
        <w:ind w:firstLine="709"/>
        <w:jc w:val="both"/>
        <w:rPr>
          <w:rFonts w:eastAsia="Calibri"/>
        </w:rPr>
      </w:pPr>
      <w:r w:rsidRPr="00544D8E">
        <w:rPr>
          <w:rFonts w:eastAsia="Calibri"/>
        </w:rPr>
        <w:t>Предоставление в электронной форме заявителям информации о порядке                    и сроках предоставления муниципальной услуги осуществляется:</w:t>
      </w:r>
    </w:p>
    <w:p w14:paraId="073DAF4F" w14:textId="77777777" w:rsidR="00544D8E" w:rsidRPr="00544D8E" w:rsidRDefault="00544D8E" w:rsidP="00544D8E">
      <w:pPr>
        <w:ind w:firstLine="709"/>
        <w:jc w:val="both"/>
        <w:rPr>
          <w:rFonts w:eastAsia="Calibri"/>
        </w:rPr>
      </w:pPr>
      <w:r w:rsidRPr="00544D8E">
        <w:rPr>
          <w:rFonts w:eastAsia="Calibri"/>
        </w:rPr>
        <w:t>- посредством</w:t>
      </w:r>
      <w:r w:rsidRPr="00544D8E">
        <w:rPr>
          <w:rFonts w:eastAsia="Calibri"/>
          <w:b/>
        </w:rPr>
        <w:t xml:space="preserve"> </w:t>
      </w:r>
      <w:r w:rsidRPr="00544D8E">
        <w:rPr>
          <w:rFonts w:eastAsia="Calibri"/>
        </w:rPr>
        <w:t>ЕПГУ (</w:t>
      </w:r>
      <w:hyperlink r:id="rId22" w:history="1">
        <w:r w:rsidRPr="00544D8E">
          <w:rPr>
            <w:rFonts w:eastAsia="Calibri"/>
            <w:color w:val="0000FF"/>
            <w:u w:val="single"/>
          </w:rPr>
          <w:t>www.gosuslugi.ru</w:t>
        </w:r>
      </w:hyperlink>
      <w:r w:rsidRPr="00544D8E">
        <w:rPr>
          <w:rFonts w:eastAsia="Calibri"/>
        </w:rPr>
        <w:t>);</w:t>
      </w:r>
    </w:p>
    <w:p w14:paraId="647B3048" w14:textId="77777777" w:rsidR="00544D8E" w:rsidRPr="00544D8E" w:rsidRDefault="00544D8E" w:rsidP="00544D8E">
      <w:pPr>
        <w:ind w:firstLine="709"/>
        <w:jc w:val="both"/>
        <w:rPr>
          <w:rFonts w:eastAsia="Calibri"/>
        </w:rPr>
      </w:pPr>
      <w:r w:rsidRPr="00544D8E">
        <w:rPr>
          <w:rFonts w:eastAsia="Calibri"/>
        </w:rPr>
        <w:lastRenderedPageBreak/>
        <w:t>- на официальном сайте органа местного самоуправления в порядке, установленном в Раздел</w:t>
      </w:r>
      <w:r w:rsidRPr="00544D8E">
        <w:rPr>
          <w:rFonts w:eastAsia="Calibri"/>
          <w:color w:val="000000"/>
        </w:rPr>
        <w:t>е</w:t>
      </w:r>
      <w:r w:rsidRPr="00544D8E">
        <w:rPr>
          <w:rFonts w:eastAsia="Calibri"/>
        </w:rPr>
        <w:t xml:space="preserve"> I административного регламента.</w:t>
      </w:r>
    </w:p>
    <w:p w14:paraId="64F8180A" w14:textId="77777777" w:rsidR="00544D8E" w:rsidRPr="00544D8E" w:rsidRDefault="00544D8E" w:rsidP="00544D8E">
      <w:pPr>
        <w:ind w:firstLine="709"/>
        <w:rPr>
          <w:rFonts w:eastAsia="Calibri"/>
        </w:rPr>
      </w:pPr>
      <w:r w:rsidRPr="00544D8E">
        <w:rPr>
          <w:rFonts w:eastAsia="Calibri"/>
        </w:rPr>
        <w:t>На ЕПГУ в обязательном порядке размещаются следующие сведения:</w:t>
      </w:r>
    </w:p>
    <w:p w14:paraId="1CBF2854" w14:textId="77777777" w:rsidR="00544D8E" w:rsidRPr="00544D8E" w:rsidRDefault="00544D8E" w:rsidP="00544D8E">
      <w:pPr>
        <w:ind w:firstLine="709"/>
        <w:rPr>
          <w:rFonts w:eastAsia="Calibri"/>
        </w:rPr>
      </w:pPr>
      <w:r w:rsidRPr="00544D8E">
        <w:rPr>
          <w:rFonts w:eastAsia="Calibri"/>
        </w:rPr>
        <w:t>- круг заявителей;</w:t>
      </w:r>
    </w:p>
    <w:p w14:paraId="6C7AD92F" w14:textId="77777777" w:rsidR="00544D8E" w:rsidRPr="00544D8E" w:rsidRDefault="00544D8E" w:rsidP="00544D8E">
      <w:pPr>
        <w:ind w:firstLine="709"/>
        <w:jc w:val="both"/>
        <w:rPr>
          <w:rFonts w:eastAsia="Calibri"/>
        </w:rPr>
      </w:pPr>
      <w:r w:rsidRPr="00544D8E">
        <w:rPr>
          <w:rFonts w:eastAsia="Calibri"/>
        </w:rPr>
        <w:t>-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3FEAC288" w14:textId="77777777" w:rsidR="00544D8E" w:rsidRPr="00544D8E" w:rsidRDefault="00544D8E" w:rsidP="00544D8E">
      <w:pPr>
        <w:ind w:firstLine="709"/>
        <w:jc w:val="both"/>
        <w:rPr>
          <w:rFonts w:eastAsia="Calibri"/>
        </w:rPr>
      </w:pPr>
      <w:r w:rsidRPr="00544D8E">
        <w:rPr>
          <w:rFonts w:eastAsia="Calibri"/>
        </w:rPr>
        <w:t>- результаты предоставления муниципальной услуги, порядок выдачи документа, являющегося результатом предоставления муниципальной услуги;</w:t>
      </w:r>
    </w:p>
    <w:p w14:paraId="2C35A8F5" w14:textId="77777777" w:rsidR="00544D8E" w:rsidRPr="00544D8E" w:rsidRDefault="00544D8E" w:rsidP="00544D8E">
      <w:pPr>
        <w:ind w:firstLine="709"/>
        <w:rPr>
          <w:rFonts w:eastAsia="Calibri"/>
        </w:rPr>
      </w:pPr>
      <w:r w:rsidRPr="00544D8E">
        <w:rPr>
          <w:rFonts w:eastAsia="Calibri"/>
        </w:rPr>
        <w:t>- срок предоставления муниципальной услуги;</w:t>
      </w:r>
    </w:p>
    <w:p w14:paraId="219F98C5" w14:textId="77777777" w:rsidR="00544D8E" w:rsidRPr="00544D8E" w:rsidRDefault="00544D8E" w:rsidP="00544D8E">
      <w:pPr>
        <w:ind w:firstLine="709"/>
        <w:jc w:val="both"/>
        <w:rPr>
          <w:rFonts w:eastAsia="Calibri"/>
        </w:rPr>
      </w:pPr>
      <w:r w:rsidRPr="00544D8E">
        <w:rPr>
          <w:rFonts w:eastAsia="Calibri"/>
        </w:rPr>
        <w:t>- исчерпывающий перечень оснований для приостановления или отказа в предоставлении муниципальной услуги;</w:t>
      </w:r>
    </w:p>
    <w:p w14:paraId="02B48846" w14:textId="77777777" w:rsidR="00544D8E" w:rsidRPr="00544D8E" w:rsidRDefault="00544D8E" w:rsidP="00544D8E">
      <w:pPr>
        <w:ind w:firstLine="709"/>
        <w:jc w:val="both"/>
        <w:rPr>
          <w:rFonts w:eastAsia="Calibri"/>
        </w:rPr>
      </w:pPr>
      <w:r w:rsidRPr="00544D8E">
        <w:rPr>
          <w:rFonts w:eastAsia="Calibri"/>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62DC9C93" w14:textId="77777777" w:rsidR="00544D8E" w:rsidRPr="00544D8E" w:rsidRDefault="00544D8E" w:rsidP="00544D8E">
      <w:pPr>
        <w:ind w:firstLine="709"/>
        <w:jc w:val="both"/>
        <w:rPr>
          <w:rFonts w:eastAsia="Calibri"/>
        </w:rPr>
      </w:pPr>
      <w:r w:rsidRPr="00544D8E">
        <w:rPr>
          <w:rFonts w:eastAsia="Calibri"/>
        </w:rPr>
        <w:t>- формы заявлений (уведомлений), используемые при предоставлении муниципальной услуги.</w:t>
      </w:r>
    </w:p>
    <w:p w14:paraId="446FA79E" w14:textId="77777777" w:rsidR="00544D8E" w:rsidRPr="00544D8E" w:rsidRDefault="00544D8E" w:rsidP="00544D8E">
      <w:pPr>
        <w:ind w:firstLine="709"/>
        <w:jc w:val="both"/>
        <w:rPr>
          <w:rFonts w:eastAsia="Calibri"/>
        </w:rPr>
      </w:pPr>
      <w:r w:rsidRPr="00544D8E">
        <w:rPr>
          <w:rFonts w:eastAsia="Calibri"/>
        </w:rPr>
        <w:t>4.2. Запись на прием в орган местного самоуправления (МФЦ) для подачи документов.</w:t>
      </w:r>
    </w:p>
    <w:p w14:paraId="0A7E3EAE" w14:textId="77777777" w:rsidR="00544D8E" w:rsidRPr="00544D8E" w:rsidRDefault="00544D8E" w:rsidP="00544D8E">
      <w:pPr>
        <w:ind w:firstLine="708"/>
        <w:jc w:val="both"/>
        <w:rPr>
          <w:rFonts w:eastAsia="Calibri"/>
        </w:rPr>
      </w:pPr>
      <w:r w:rsidRPr="00544D8E">
        <w:rPr>
          <w:rFonts w:eastAsia="Calibri"/>
        </w:rPr>
        <w:t>В целях предоставления муниципальной услуги осуществляется прием заявителей по предварительной записи.</w:t>
      </w:r>
    </w:p>
    <w:p w14:paraId="28374A5E" w14:textId="77777777" w:rsidR="00544D8E" w:rsidRPr="00544D8E" w:rsidRDefault="00544D8E" w:rsidP="00544D8E">
      <w:pPr>
        <w:ind w:firstLine="708"/>
        <w:jc w:val="both"/>
        <w:rPr>
          <w:rFonts w:eastAsia="Calibri"/>
        </w:rPr>
      </w:pPr>
      <w:r w:rsidRPr="00544D8E">
        <w:rPr>
          <w:rFonts w:eastAsia="Calibri"/>
        </w:rPr>
        <w:t>При организации записи на прием в орган местного самоуправления (МФЦ) заявителю обеспечивается возможность:</w:t>
      </w:r>
    </w:p>
    <w:p w14:paraId="6C2CB19E" w14:textId="77777777" w:rsidR="00544D8E" w:rsidRPr="00544D8E" w:rsidRDefault="00544D8E" w:rsidP="00544D8E">
      <w:pPr>
        <w:ind w:firstLine="708"/>
        <w:jc w:val="both"/>
        <w:rPr>
          <w:rFonts w:eastAsia="Calibri"/>
        </w:rPr>
      </w:pPr>
      <w:r w:rsidRPr="00544D8E">
        <w:rPr>
          <w:rFonts w:eastAsia="Calibri"/>
        </w:rPr>
        <w:t>- ознакомления с расписанием работы органа местного самоуправления или МФЦ либо уполномоченного сотрудника органа местного самоуправления, а также   с доступными для записи на прием датами и интервалами времени приема;</w:t>
      </w:r>
    </w:p>
    <w:p w14:paraId="09A6E074" w14:textId="77777777" w:rsidR="00544D8E" w:rsidRPr="00544D8E" w:rsidRDefault="00544D8E" w:rsidP="00544D8E">
      <w:pPr>
        <w:widowControl w:val="0"/>
        <w:ind w:firstLine="709"/>
        <w:jc w:val="both"/>
        <w:rPr>
          <w:rFonts w:eastAsia="Calibri"/>
        </w:rPr>
      </w:pPr>
      <w:r w:rsidRPr="00544D8E">
        <w:rPr>
          <w:rFonts w:eastAsia="Calibri"/>
        </w:rPr>
        <w:t>- записи в любые свободные для приема дату и время в пределах установленного в органе местного самоуправления или МФЦ графика приема заявителей.</w:t>
      </w:r>
    </w:p>
    <w:p w14:paraId="61FD84E6" w14:textId="77777777" w:rsidR="00544D8E" w:rsidRPr="00544D8E" w:rsidRDefault="00544D8E" w:rsidP="00544D8E">
      <w:pPr>
        <w:ind w:firstLine="708"/>
        <w:jc w:val="both"/>
        <w:rPr>
          <w:rFonts w:eastAsia="Calibri"/>
        </w:rPr>
      </w:pPr>
      <w:r w:rsidRPr="00544D8E">
        <w:rPr>
          <w:rFonts w:eastAsia="Calibri"/>
        </w:rPr>
        <w:t xml:space="preserve">Запись на прием может осуществляться посредством информационной системы органа местного самоуправления или МФЦ, которая обеспечивает возможность интеграции с ЕПГУ и официальными сайтами органов местного самоуправления и МФЦ. </w:t>
      </w:r>
    </w:p>
    <w:p w14:paraId="55E065B0" w14:textId="77777777" w:rsidR="00544D8E" w:rsidRPr="00544D8E" w:rsidRDefault="00544D8E" w:rsidP="00544D8E">
      <w:pPr>
        <w:ind w:firstLine="708"/>
        <w:jc w:val="both"/>
        <w:rPr>
          <w:rFonts w:eastAsia="Calibri"/>
        </w:rPr>
      </w:pPr>
      <w:r w:rsidRPr="00544D8E">
        <w:rPr>
          <w:rFonts w:eastAsia="Calibri"/>
        </w:rPr>
        <w:t>В целях записи на прием в орган (организацию) или МФЦ заявителю может обеспечиваться возможность одновременно с такой записью направить запрос о предоставлении услуги и приложенные к нему электронные документы, необходимые для предоставления услуги.</w:t>
      </w:r>
    </w:p>
    <w:p w14:paraId="1CA9EDA0" w14:textId="77777777" w:rsidR="00544D8E" w:rsidRPr="00544D8E" w:rsidRDefault="00544D8E" w:rsidP="00544D8E">
      <w:pPr>
        <w:ind w:firstLine="709"/>
        <w:jc w:val="both"/>
        <w:rPr>
          <w:rFonts w:eastAsia="Calibri"/>
        </w:rPr>
      </w:pPr>
      <w:r w:rsidRPr="00544D8E">
        <w:rPr>
          <w:rFonts w:eastAsia="Calibri"/>
        </w:rPr>
        <w:t>4.3. Формирование запроса о предоставлении услуги.</w:t>
      </w:r>
    </w:p>
    <w:p w14:paraId="3E0DE10D" w14:textId="77777777" w:rsidR="00544D8E" w:rsidRPr="00544D8E" w:rsidRDefault="00544D8E" w:rsidP="00544D8E">
      <w:pPr>
        <w:ind w:firstLine="709"/>
        <w:jc w:val="both"/>
        <w:rPr>
          <w:rFonts w:eastAsia="Calibri"/>
        </w:rPr>
      </w:pPr>
      <w:r w:rsidRPr="00544D8E">
        <w:rPr>
          <w:rFonts w:eastAsia="Calibri"/>
        </w:rPr>
        <w:t>Формирование запроса заявителем осуществляется посредством заполнения электронной формы заявления на ЕПГУ без необходимости дополнительной подачи документов в какой-либо иной форме.</w:t>
      </w:r>
    </w:p>
    <w:p w14:paraId="357F85F7" w14:textId="77777777" w:rsidR="00544D8E" w:rsidRPr="00544D8E" w:rsidRDefault="00544D8E" w:rsidP="00544D8E">
      <w:pPr>
        <w:ind w:firstLine="709"/>
        <w:jc w:val="both"/>
        <w:rPr>
          <w:rFonts w:eastAsia="Calibri"/>
        </w:rPr>
      </w:pPr>
      <w:r w:rsidRPr="00544D8E">
        <w:rPr>
          <w:rFonts w:eastAsia="Calibri"/>
        </w:rPr>
        <w:t>При формировании заявления заявителю обеспечивается:</w:t>
      </w:r>
    </w:p>
    <w:p w14:paraId="78433130" w14:textId="77777777" w:rsidR="00544D8E" w:rsidRPr="00544D8E" w:rsidRDefault="00544D8E" w:rsidP="00544D8E">
      <w:pPr>
        <w:ind w:firstLine="709"/>
        <w:jc w:val="both"/>
        <w:rPr>
          <w:rFonts w:eastAsia="Calibri"/>
        </w:rPr>
      </w:pPr>
      <w:r w:rsidRPr="00544D8E">
        <w:rPr>
          <w:rFonts w:eastAsia="Calibri"/>
        </w:rPr>
        <w:t>- 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14:paraId="44C3042F" w14:textId="77777777" w:rsidR="00544D8E" w:rsidRPr="00544D8E" w:rsidRDefault="00544D8E" w:rsidP="00544D8E">
      <w:pPr>
        <w:ind w:firstLine="709"/>
        <w:jc w:val="both"/>
        <w:rPr>
          <w:rFonts w:eastAsia="Calibri"/>
        </w:rPr>
      </w:pPr>
      <w:r w:rsidRPr="00544D8E">
        <w:rPr>
          <w:rFonts w:eastAsia="Calibri"/>
        </w:rPr>
        <w:t>- предъявление заявителю варианта предоставления муниципальной услуги, предусмотренного административным регламентом предоставления муниципальной услуги;</w:t>
      </w:r>
    </w:p>
    <w:p w14:paraId="088461C2" w14:textId="77777777" w:rsidR="00544D8E" w:rsidRPr="00544D8E" w:rsidRDefault="00544D8E" w:rsidP="00544D8E">
      <w:pPr>
        <w:ind w:firstLine="709"/>
        <w:jc w:val="both"/>
        <w:rPr>
          <w:rFonts w:eastAsia="Calibri"/>
        </w:rPr>
      </w:pPr>
      <w:r w:rsidRPr="00544D8E">
        <w:rPr>
          <w:rFonts w:eastAsia="Calibri"/>
        </w:rPr>
        <w:t>- возможность копирования и сохранения заявления и иных документов, указанных в подразделе 6 раздела II Административного регламента, необходимых для предоставления услуги;</w:t>
      </w:r>
    </w:p>
    <w:p w14:paraId="59A70B6B" w14:textId="77777777" w:rsidR="00544D8E" w:rsidRPr="00544D8E" w:rsidRDefault="00544D8E" w:rsidP="00544D8E">
      <w:pPr>
        <w:ind w:firstLine="709"/>
        <w:jc w:val="both"/>
        <w:rPr>
          <w:rFonts w:eastAsia="Calibri"/>
        </w:rPr>
      </w:pPr>
      <w:r w:rsidRPr="00544D8E">
        <w:rPr>
          <w:rFonts w:eastAsia="Calibri"/>
        </w:rPr>
        <w:t>- возможность печати на бумажном носителе копии электронной формы заявления;</w:t>
      </w:r>
    </w:p>
    <w:p w14:paraId="786DEDB2" w14:textId="77777777" w:rsidR="00544D8E" w:rsidRPr="00544D8E" w:rsidRDefault="00544D8E" w:rsidP="00544D8E">
      <w:pPr>
        <w:ind w:firstLine="709"/>
        <w:jc w:val="both"/>
        <w:rPr>
          <w:rFonts w:eastAsia="Calibri"/>
        </w:rPr>
      </w:pPr>
      <w:r w:rsidRPr="00544D8E">
        <w:rPr>
          <w:rFonts w:eastAsia="Calibri"/>
        </w:rPr>
        <w:t>-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2C44C019" w14:textId="77777777" w:rsidR="00544D8E" w:rsidRPr="00544D8E" w:rsidRDefault="00544D8E" w:rsidP="00544D8E">
      <w:pPr>
        <w:ind w:firstLine="709"/>
        <w:jc w:val="both"/>
        <w:rPr>
          <w:rFonts w:eastAsia="Calibri"/>
        </w:rPr>
      </w:pPr>
      <w:r w:rsidRPr="00544D8E">
        <w:rPr>
          <w:rFonts w:eastAsia="Calibri"/>
        </w:rPr>
        <w:t>- заполнение полей электронной формы заявления до начала ввода сведений заявителем с использованием данных, размещенных в ЕСИА, и сведений, опубликованных на ЕПГУ, официальном сайте, в части, касающейся сведений, отсутствующих в ЕСИА;</w:t>
      </w:r>
    </w:p>
    <w:p w14:paraId="648A516D" w14:textId="77777777" w:rsidR="00544D8E" w:rsidRPr="00544D8E" w:rsidRDefault="00544D8E" w:rsidP="00544D8E">
      <w:pPr>
        <w:ind w:firstLine="709"/>
        <w:jc w:val="both"/>
        <w:rPr>
          <w:rFonts w:eastAsia="Calibri"/>
        </w:rPr>
      </w:pPr>
      <w:r w:rsidRPr="00544D8E">
        <w:rPr>
          <w:rFonts w:eastAsia="Calibri"/>
        </w:rPr>
        <w:lastRenderedPageBreak/>
        <w:t>- возможность вернуться на любой из этапов заполнения электронной формы заявления без потери ранее введенной информации;</w:t>
      </w:r>
    </w:p>
    <w:p w14:paraId="2962B457" w14:textId="77777777" w:rsidR="00544D8E" w:rsidRPr="00544D8E" w:rsidRDefault="00544D8E" w:rsidP="00544D8E">
      <w:pPr>
        <w:ind w:firstLine="709"/>
        <w:jc w:val="both"/>
        <w:rPr>
          <w:rFonts w:eastAsia="Calibri"/>
        </w:rPr>
      </w:pPr>
      <w:r w:rsidRPr="00544D8E">
        <w:rPr>
          <w:rFonts w:eastAsia="Calibri"/>
        </w:rPr>
        <w:t xml:space="preserve">- возможность доступа заявителя на ЕПГУ к ранее поданным им заявлениям  в течение не менее одного года, а также частично сформированных заявлениям - в течение не менее 3 месяцев. </w:t>
      </w:r>
    </w:p>
    <w:p w14:paraId="4AAD3D1B" w14:textId="77777777" w:rsidR="00544D8E" w:rsidRPr="00544D8E" w:rsidRDefault="00544D8E" w:rsidP="00544D8E">
      <w:pPr>
        <w:ind w:firstLine="709"/>
        <w:jc w:val="both"/>
        <w:rPr>
          <w:rFonts w:eastAsia="Calibri"/>
        </w:rPr>
      </w:pPr>
      <w:r w:rsidRPr="00544D8E">
        <w:rPr>
          <w:rFonts w:eastAsia="Calibri"/>
        </w:rPr>
        <w:t>Сформированное и подписанное заявление направляется в орган местного самоуправления посредством ЕПГУ.</w:t>
      </w:r>
    </w:p>
    <w:p w14:paraId="730E03EE" w14:textId="77777777" w:rsidR="00544D8E" w:rsidRPr="00544D8E" w:rsidRDefault="00544D8E" w:rsidP="00544D8E">
      <w:pPr>
        <w:ind w:firstLine="709"/>
        <w:jc w:val="both"/>
        <w:rPr>
          <w:rFonts w:eastAsia="Calibri"/>
        </w:rPr>
      </w:pPr>
      <w:r w:rsidRPr="00544D8E">
        <w:rPr>
          <w:rFonts w:eastAsia="Calibri"/>
        </w:rPr>
        <w:t>4.4. Прием и регистрация органом местного самоуправления документов.</w:t>
      </w:r>
    </w:p>
    <w:p w14:paraId="7BB9BA78" w14:textId="77777777" w:rsidR="00544D8E" w:rsidRPr="00544D8E" w:rsidRDefault="00544D8E" w:rsidP="00544D8E">
      <w:pPr>
        <w:ind w:firstLine="709"/>
        <w:jc w:val="both"/>
        <w:rPr>
          <w:rFonts w:eastAsia="Calibri"/>
        </w:rPr>
      </w:pPr>
      <w:r w:rsidRPr="00544D8E">
        <w:rPr>
          <w:rFonts w:eastAsia="Calibri"/>
        </w:rPr>
        <w:t>Орган местного самоуправления обеспечивает:</w:t>
      </w:r>
    </w:p>
    <w:p w14:paraId="1F3374EC" w14:textId="77777777" w:rsidR="00544D8E" w:rsidRPr="00544D8E" w:rsidRDefault="00544D8E" w:rsidP="00544D8E">
      <w:pPr>
        <w:ind w:firstLine="709"/>
        <w:jc w:val="both"/>
        <w:rPr>
          <w:rFonts w:eastAsia="Calibri"/>
        </w:rPr>
      </w:pPr>
      <w:r w:rsidRPr="00544D8E">
        <w:rPr>
          <w:rFonts w:eastAsia="Calibri"/>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14:paraId="141947CC" w14:textId="77777777" w:rsidR="00544D8E" w:rsidRPr="00544D8E" w:rsidRDefault="00544D8E" w:rsidP="00544D8E">
      <w:pPr>
        <w:ind w:firstLine="709"/>
        <w:jc w:val="both"/>
        <w:rPr>
          <w:rFonts w:eastAsia="Calibri"/>
        </w:rPr>
      </w:pPr>
      <w:r w:rsidRPr="00544D8E">
        <w:rPr>
          <w:rFonts w:eastAsia="Calibri"/>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14:paraId="28E40A38" w14:textId="77777777" w:rsidR="00544D8E" w:rsidRPr="00544D8E" w:rsidRDefault="00544D8E" w:rsidP="00544D8E">
      <w:pPr>
        <w:ind w:firstLine="709"/>
        <w:jc w:val="both"/>
        <w:rPr>
          <w:rFonts w:eastAsia="Calibri"/>
        </w:rPr>
      </w:pPr>
      <w:r w:rsidRPr="00544D8E">
        <w:rPr>
          <w:rFonts w:eastAsia="Calibri"/>
        </w:rPr>
        <w:t>После регистрации заявление направляется в структурные подразделения органа местного самоуправления.</w:t>
      </w:r>
    </w:p>
    <w:p w14:paraId="4F68C728" w14:textId="77777777" w:rsidR="00544D8E" w:rsidRPr="00544D8E" w:rsidRDefault="00544D8E" w:rsidP="00544D8E">
      <w:pPr>
        <w:ind w:firstLine="709"/>
        <w:jc w:val="both"/>
        <w:rPr>
          <w:rFonts w:eastAsia="Calibri"/>
        </w:rPr>
      </w:pPr>
      <w:r w:rsidRPr="00544D8E">
        <w:rPr>
          <w:rFonts w:eastAsia="Calibri"/>
        </w:rPr>
        <w:t xml:space="preserve">После принятия заявления структурными подразделениями органа местного самоуправления статус заявления в личном кабинете на ЕПГУ обновляется до статуса «принято». </w:t>
      </w:r>
    </w:p>
    <w:p w14:paraId="01AD27F2" w14:textId="77777777" w:rsidR="00544D8E" w:rsidRPr="00544D8E" w:rsidRDefault="00544D8E" w:rsidP="00544D8E">
      <w:pPr>
        <w:ind w:firstLine="709"/>
        <w:jc w:val="both"/>
        <w:rPr>
          <w:rFonts w:eastAsia="Calibri"/>
        </w:rPr>
      </w:pPr>
      <w:r w:rsidRPr="00544D8E">
        <w:rPr>
          <w:rFonts w:eastAsia="Calibri"/>
        </w:rPr>
        <w:t xml:space="preserve">4.5.  Получение результата предоставления муниципальной услуги. </w:t>
      </w:r>
    </w:p>
    <w:p w14:paraId="6AE21D4B" w14:textId="77777777" w:rsidR="00544D8E" w:rsidRPr="00544D8E" w:rsidRDefault="00544D8E" w:rsidP="00544D8E">
      <w:pPr>
        <w:ind w:left="62" w:firstLine="647"/>
        <w:jc w:val="both"/>
        <w:rPr>
          <w:rFonts w:eastAsia="Calibri"/>
        </w:rPr>
      </w:pPr>
      <w:r w:rsidRPr="00544D8E">
        <w:rPr>
          <w:rFonts w:eastAsia="Calibri"/>
        </w:rPr>
        <w:t xml:space="preserve">Заявителю в качестве результата предоставления муниципальной услуги обеспечивается возможность получения документа в форме электронного документа, подписанного усиленной квалифицированной ЭП уполномоченного должностного лица органа местного самоуправления, направленного заявителю в личный кабинет на ЕПГУ. </w:t>
      </w:r>
    </w:p>
    <w:p w14:paraId="7F8AB0CB" w14:textId="77777777" w:rsidR="00544D8E" w:rsidRPr="00544D8E" w:rsidRDefault="00544D8E" w:rsidP="00544D8E">
      <w:pPr>
        <w:ind w:firstLine="709"/>
        <w:jc w:val="both"/>
        <w:rPr>
          <w:rFonts w:eastAsia="Calibri"/>
        </w:rPr>
      </w:pPr>
      <w:r w:rsidRPr="00544D8E">
        <w:rPr>
          <w:rFonts w:eastAsia="Calibri"/>
        </w:rPr>
        <w:t>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14:paraId="06AD57E8" w14:textId="77777777" w:rsidR="00544D8E" w:rsidRPr="00544D8E" w:rsidRDefault="00544D8E" w:rsidP="00544D8E">
      <w:pPr>
        <w:ind w:firstLine="709"/>
        <w:jc w:val="both"/>
        <w:rPr>
          <w:rFonts w:eastAsia="Calibri"/>
        </w:rPr>
      </w:pPr>
      <w:r w:rsidRPr="00544D8E">
        <w:rPr>
          <w:rFonts w:eastAsia="Calibri"/>
        </w:rPr>
        <w:t>При получении результата предоставления услуги на ЕПГУ в форме электронного документа дополнительно обеспечивается возможность получения по желанию заявителя документа на бумажном носителе, подтверждающего содержание электронного документа, являющегося результатом предоставления услуги в других организациях, обладающих правом создания (замены) и выдачи ключа простой электронной подписи в целях предоставления услуг, информационная система которых интегрирована с ЕПГУ в установленном порядке (при наличии у них технической возможности).</w:t>
      </w:r>
    </w:p>
    <w:p w14:paraId="43121202" w14:textId="77777777" w:rsidR="00544D8E" w:rsidRPr="00544D8E" w:rsidRDefault="00544D8E" w:rsidP="00544D8E">
      <w:pPr>
        <w:ind w:firstLine="709"/>
        <w:jc w:val="both"/>
        <w:rPr>
          <w:rFonts w:eastAsia="Calibri"/>
        </w:rPr>
      </w:pPr>
      <w:r w:rsidRPr="00544D8E">
        <w:rPr>
          <w:rFonts w:eastAsia="Calibri"/>
        </w:rPr>
        <w:t>Информация об электронных документах - результатах предоставления услуг, в отношении которых предоставляется возможность, предусмотренная абзацем пятым настоящего пункта, размещается в личном кабинете на ЕПГУ или в электронной форме запроса.</w:t>
      </w:r>
    </w:p>
    <w:p w14:paraId="2749AF72" w14:textId="77777777" w:rsidR="00544D8E" w:rsidRPr="00544D8E" w:rsidRDefault="00544D8E" w:rsidP="00544D8E">
      <w:pPr>
        <w:ind w:firstLine="709"/>
        <w:jc w:val="both"/>
        <w:rPr>
          <w:rFonts w:eastAsia="Calibri"/>
        </w:rPr>
      </w:pPr>
      <w:r w:rsidRPr="00544D8E">
        <w:rPr>
          <w:rFonts w:eastAsia="Calibri"/>
        </w:rPr>
        <w:t>4.6. Получение заявителем сведений о ходе предоставления муниципальной услуги.</w:t>
      </w:r>
    </w:p>
    <w:p w14:paraId="50DC5E49" w14:textId="77777777" w:rsidR="00544D8E" w:rsidRPr="00544D8E" w:rsidRDefault="00544D8E" w:rsidP="00544D8E">
      <w:pPr>
        <w:ind w:firstLine="709"/>
        <w:jc w:val="both"/>
        <w:rPr>
          <w:rFonts w:eastAsia="Calibri"/>
        </w:rPr>
      </w:pPr>
      <w:r w:rsidRPr="00544D8E">
        <w:rPr>
          <w:rFonts w:eastAsia="Calibri"/>
        </w:rPr>
        <w:t>Предоставление в электронной форме заявителям информации о ходе предоставления муниципальной услуги осуществляется посредством ЕПГУ в порядке, установленном в разделе I Административного регламента.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311A075D" w14:textId="77777777" w:rsidR="00544D8E" w:rsidRPr="00544D8E" w:rsidRDefault="00544D8E" w:rsidP="00544D8E">
      <w:pPr>
        <w:ind w:firstLine="709"/>
        <w:jc w:val="both"/>
        <w:rPr>
          <w:rFonts w:eastAsia="Calibri"/>
        </w:rPr>
      </w:pPr>
      <w:r w:rsidRPr="00544D8E">
        <w:rPr>
          <w:rFonts w:eastAsia="Calibri"/>
        </w:rPr>
        <w:t>При предоставлении услуги в электронной форме заявителю направляется:</w:t>
      </w:r>
    </w:p>
    <w:p w14:paraId="4E994364" w14:textId="77777777" w:rsidR="00544D8E" w:rsidRPr="00544D8E" w:rsidRDefault="00544D8E" w:rsidP="00544D8E">
      <w:pPr>
        <w:ind w:firstLine="709"/>
        <w:jc w:val="both"/>
        <w:rPr>
          <w:rFonts w:eastAsia="Calibri"/>
        </w:rPr>
      </w:pPr>
      <w:r w:rsidRPr="00544D8E">
        <w:rPr>
          <w:rFonts w:eastAsia="Calibri"/>
        </w:rPr>
        <w:t>- уведомление о записи на прием в орган местного самоуправления или МФЦ, содержащее сведения о дате, времени и месте приема;</w:t>
      </w:r>
    </w:p>
    <w:p w14:paraId="68BB2D8A" w14:textId="77777777" w:rsidR="00544D8E" w:rsidRPr="00544D8E" w:rsidRDefault="00544D8E" w:rsidP="00544D8E">
      <w:pPr>
        <w:ind w:firstLine="709"/>
        <w:jc w:val="both"/>
        <w:rPr>
          <w:rFonts w:eastAsia="Calibri"/>
        </w:rPr>
      </w:pPr>
      <w:r w:rsidRPr="00544D8E">
        <w:rPr>
          <w:rFonts w:eastAsia="Calibri"/>
        </w:rPr>
        <w:t>- уведомление о приеме и регистрации заявления,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заявления;</w:t>
      </w:r>
    </w:p>
    <w:p w14:paraId="6FCEFBA5" w14:textId="77777777" w:rsidR="00544D8E" w:rsidRPr="00544D8E" w:rsidRDefault="00544D8E" w:rsidP="00544D8E">
      <w:pPr>
        <w:ind w:firstLine="709"/>
        <w:jc w:val="both"/>
        <w:rPr>
          <w:rFonts w:eastAsia="Calibri"/>
        </w:rPr>
      </w:pPr>
      <w:r w:rsidRPr="00544D8E">
        <w:rPr>
          <w:rFonts w:eastAsia="Calibri"/>
        </w:rPr>
        <w:t>- уведомление о факте получения информации, подтверждающей оплату услуги (указывается в случае платности услуги);</w:t>
      </w:r>
    </w:p>
    <w:p w14:paraId="7298D416" w14:textId="77777777" w:rsidR="00544D8E" w:rsidRPr="00544D8E" w:rsidRDefault="00544D8E" w:rsidP="00544D8E">
      <w:pPr>
        <w:ind w:firstLine="709"/>
        <w:jc w:val="both"/>
        <w:rPr>
          <w:rFonts w:eastAsia="Calibri"/>
        </w:rPr>
      </w:pPr>
      <w:r w:rsidRPr="00544D8E">
        <w:rPr>
          <w:rFonts w:eastAsia="Calibri"/>
          <w:color w:val="000000"/>
        </w:rPr>
        <w:lastRenderedPageBreak/>
        <w:t xml:space="preserve">-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w:t>
      </w:r>
      <w:r w:rsidRPr="00544D8E">
        <w:rPr>
          <w:rFonts w:eastAsia="Calibri"/>
          <w:color w:val="000000"/>
        </w:rPr>
        <w:br/>
        <w:t>и возможности получить результат предоставления муниципальной услуги либо мотивированный отказ в предоставлении муниципальной услуги.</w:t>
      </w:r>
    </w:p>
    <w:p w14:paraId="6C0D469A" w14:textId="77777777" w:rsidR="00544D8E" w:rsidRPr="00544D8E" w:rsidRDefault="00544D8E" w:rsidP="00544D8E">
      <w:pPr>
        <w:ind w:firstLine="709"/>
        <w:jc w:val="both"/>
        <w:rPr>
          <w:rFonts w:eastAsia="Calibri"/>
        </w:rPr>
      </w:pPr>
      <w:r w:rsidRPr="00544D8E">
        <w:rPr>
          <w:rFonts w:eastAsia="Calibri"/>
          <w:color w:val="000000"/>
        </w:rPr>
        <w:t>4.7. Осуществление оценки качества предоставления муниципальной услуги.</w:t>
      </w:r>
    </w:p>
    <w:p w14:paraId="545A7077" w14:textId="77777777" w:rsidR="00544D8E" w:rsidRPr="00544D8E" w:rsidRDefault="00544D8E" w:rsidP="00544D8E">
      <w:pPr>
        <w:widowControl w:val="0"/>
        <w:shd w:val="clear" w:color="auto" w:fill="FFFFFF"/>
        <w:tabs>
          <w:tab w:val="left" w:pos="989"/>
        </w:tabs>
        <w:ind w:firstLine="709"/>
        <w:jc w:val="both"/>
        <w:rPr>
          <w:rFonts w:eastAsia="Calibri"/>
        </w:rPr>
      </w:pPr>
      <w:r w:rsidRPr="00544D8E">
        <w:rPr>
          <w:rFonts w:eastAsia="Calibri"/>
          <w:color w:val="000000"/>
          <w:kern w:val="2"/>
        </w:rPr>
        <w:t>Заявитель вправе оценить качество предоставления муниципальной услуги                  с помощью устройств подвижной радиотелефонной связи, с использованием ЕПГУ,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2C995C13" w14:textId="77777777" w:rsidR="00544D8E" w:rsidRPr="00544D8E" w:rsidRDefault="00544D8E" w:rsidP="00544D8E">
      <w:pPr>
        <w:autoSpaceDE w:val="0"/>
        <w:ind w:firstLine="709"/>
        <w:jc w:val="both"/>
        <w:rPr>
          <w:rFonts w:eastAsia="Calibri"/>
        </w:rPr>
      </w:pPr>
      <w:r w:rsidRPr="00544D8E">
        <w:rPr>
          <w:rFonts w:eastAsia="Calibri"/>
        </w:rPr>
        <w:t>Блок-схема порядка выполнения административных процедур при предоставлении муниципальной услуги приведена в приложении № 1 к административному регламенту.</w:t>
      </w:r>
    </w:p>
    <w:p w14:paraId="126E0C63" w14:textId="77777777" w:rsidR="00544D8E" w:rsidRPr="00544D8E" w:rsidRDefault="00544D8E" w:rsidP="00544D8E">
      <w:pPr>
        <w:autoSpaceDE w:val="0"/>
        <w:ind w:right="-6" w:firstLine="709"/>
        <w:jc w:val="both"/>
        <w:rPr>
          <w:rFonts w:eastAsia="Calibri"/>
        </w:rPr>
      </w:pPr>
    </w:p>
    <w:p w14:paraId="22DDF062" w14:textId="77777777" w:rsidR="00544D8E" w:rsidRPr="00544D8E" w:rsidRDefault="00544D8E" w:rsidP="00544D8E">
      <w:pPr>
        <w:autoSpaceDE w:val="0"/>
        <w:autoSpaceDN w:val="0"/>
        <w:adjustRightInd w:val="0"/>
        <w:ind w:firstLine="706"/>
        <w:jc w:val="both"/>
        <w:rPr>
          <w:rFonts w:eastAsia="Calibri"/>
          <w:b/>
        </w:rPr>
      </w:pPr>
      <w:r w:rsidRPr="00544D8E">
        <w:rPr>
          <w:rFonts w:eastAsia="Calibri"/>
          <w:b/>
        </w:rPr>
        <w:t xml:space="preserve">Раздел </w:t>
      </w:r>
      <w:r w:rsidRPr="00544D8E">
        <w:rPr>
          <w:rFonts w:eastAsia="Calibri"/>
          <w:b/>
          <w:lang w:val="en-US"/>
        </w:rPr>
        <w:t>IV</w:t>
      </w:r>
      <w:r w:rsidRPr="00544D8E">
        <w:rPr>
          <w:rFonts w:eastAsia="Calibri"/>
          <w:b/>
        </w:rPr>
        <w:t>. Формы контроля за исполнением административного регламента.</w:t>
      </w:r>
    </w:p>
    <w:p w14:paraId="375B9ED8" w14:textId="77777777" w:rsidR="00544D8E" w:rsidRPr="00544D8E" w:rsidRDefault="00544D8E" w:rsidP="00544D8E">
      <w:pPr>
        <w:widowControl w:val="0"/>
        <w:autoSpaceDE w:val="0"/>
        <w:autoSpaceDN w:val="0"/>
        <w:adjustRightInd w:val="0"/>
        <w:ind w:firstLine="709"/>
        <w:jc w:val="both"/>
        <w:rPr>
          <w:rFonts w:eastAsia="Calibri"/>
          <w:b/>
          <w:bCs/>
        </w:rPr>
      </w:pPr>
    </w:p>
    <w:p w14:paraId="50E983A2" w14:textId="77777777" w:rsidR="00544D8E" w:rsidRPr="00544D8E" w:rsidRDefault="00544D8E" w:rsidP="00544D8E">
      <w:pPr>
        <w:widowControl w:val="0"/>
        <w:autoSpaceDE w:val="0"/>
        <w:autoSpaceDN w:val="0"/>
        <w:adjustRightInd w:val="0"/>
        <w:ind w:firstLine="709"/>
        <w:jc w:val="both"/>
        <w:rPr>
          <w:rFonts w:eastAsia="Calibri"/>
          <w:b/>
          <w:bCs/>
        </w:rPr>
      </w:pPr>
      <w:r w:rsidRPr="00544D8E">
        <w:rPr>
          <w:rFonts w:eastAsia="Calibri"/>
          <w:b/>
          <w:bCs/>
        </w:rPr>
        <w:t>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96BBC6A" w14:textId="77777777" w:rsidR="00544D8E" w:rsidRPr="00544D8E" w:rsidRDefault="00544D8E" w:rsidP="00544D8E">
      <w:pPr>
        <w:widowControl w:val="0"/>
        <w:autoSpaceDE w:val="0"/>
        <w:autoSpaceDN w:val="0"/>
        <w:adjustRightInd w:val="0"/>
        <w:ind w:firstLine="706"/>
        <w:jc w:val="both"/>
        <w:outlineLvl w:val="1"/>
        <w:rPr>
          <w:rFonts w:eastAsia="Calibri"/>
        </w:rPr>
      </w:pPr>
      <w:r w:rsidRPr="00544D8E">
        <w:rPr>
          <w:rFonts w:eastAsia="Calibri"/>
        </w:rPr>
        <w:t>Текущий контроль над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 Лысогор</w:t>
      </w:r>
      <w:r w:rsidRPr="00544D8E">
        <w:rPr>
          <w:rFonts w:eastAsia="Calibri"/>
          <w:color w:val="000000"/>
        </w:rPr>
        <w:t xml:space="preserve">ского </w:t>
      </w:r>
      <w:r w:rsidRPr="00544D8E">
        <w:rPr>
          <w:rFonts w:eastAsia="Calibri"/>
        </w:rPr>
        <w:t>сельского поселения (далее – Глава Администрации).</w:t>
      </w:r>
    </w:p>
    <w:p w14:paraId="2527EAD4" w14:textId="77777777" w:rsidR="00544D8E" w:rsidRPr="00544D8E" w:rsidRDefault="00544D8E" w:rsidP="00544D8E">
      <w:pPr>
        <w:widowControl w:val="0"/>
        <w:autoSpaceDE w:val="0"/>
        <w:autoSpaceDN w:val="0"/>
        <w:adjustRightInd w:val="0"/>
        <w:ind w:firstLine="709"/>
        <w:jc w:val="both"/>
        <w:rPr>
          <w:rFonts w:eastAsia="Calibri"/>
        </w:rPr>
      </w:pPr>
      <w:r w:rsidRPr="00544D8E">
        <w:rPr>
          <w:rFonts w:eastAsia="Calibri"/>
        </w:rPr>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14:paraId="076882F6" w14:textId="77777777" w:rsidR="00544D8E" w:rsidRPr="00544D8E" w:rsidRDefault="00544D8E" w:rsidP="00544D8E">
      <w:pPr>
        <w:widowControl w:val="0"/>
        <w:autoSpaceDE w:val="0"/>
        <w:autoSpaceDN w:val="0"/>
        <w:adjustRightInd w:val="0"/>
        <w:ind w:firstLine="709"/>
        <w:jc w:val="both"/>
        <w:rPr>
          <w:rFonts w:eastAsia="Calibri"/>
          <w:b/>
          <w:bCs/>
        </w:rPr>
      </w:pPr>
    </w:p>
    <w:p w14:paraId="4F74D6D5" w14:textId="77777777" w:rsidR="00544D8E" w:rsidRPr="00544D8E" w:rsidRDefault="00544D8E" w:rsidP="00544D8E">
      <w:pPr>
        <w:widowControl w:val="0"/>
        <w:autoSpaceDE w:val="0"/>
        <w:autoSpaceDN w:val="0"/>
        <w:adjustRightInd w:val="0"/>
        <w:ind w:firstLine="709"/>
        <w:jc w:val="both"/>
        <w:rPr>
          <w:rFonts w:eastAsia="Calibri"/>
          <w:b/>
          <w:bCs/>
        </w:rPr>
      </w:pPr>
      <w:r w:rsidRPr="00544D8E">
        <w:rPr>
          <w:rFonts w:eastAsia="Calibri"/>
          <w:b/>
          <w:bCs/>
        </w:rPr>
        <w:t>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0627D73" w14:textId="77777777" w:rsidR="00544D8E" w:rsidRPr="00544D8E" w:rsidRDefault="00544D8E" w:rsidP="00544D8E">
      <w:pPr>
        <w:widowControl w:val="0"/>
        <w:autoSpaceDE w:val="0"/>
        <w:autoSpaceDN w:val="0"/>
        <w:adjustRightInd w:val="0"/>
        <w:ind w:firstLine="706"/>
        <w:jc w:val="both"/>
        <w:outlineLvl w:val="1"/>
        <w:rPr>
          <w:rFonts w:eastAsia="Calibri"/>
        </w:rPr>
      </w:pPr>
      <w:r w:rsidRPr="00544D8E">
        <w:rPr>
          <w:rFonts w:eastAsia="Calibri"/>
        </w:rPr>
        <w:t>Контроль за полнотой и качеством предоставления муниципальной услуги включает в 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14:paraId="6D7376F9" w14:textId="77777777" w:rsidR="00544D8E" w:rsidRPr="00544D8E" w:rsidRDefault="00544D8E" w:rsidP="00544D8E">
      <w:pPr>
        <w:widowControl w:val="0"/>
        <w:autoSpaceDE w:val="0"/>
        <w:autoSpaceDN w:val="0"/>
        <w:adjustRightInd w:val="0"/>
        <w:ind w:firstLine="709"/>
        <w:jc w:val="both"/>
        <w:rPr>
          <w:rFonts w:eastAsia="Calibri"/>
        </w:rPr>
      </w:pPr>
      <w:r w:rsidRPr="00544D8E">
        <w:rPr>
          <w:rFonts w:eastAsia="Calibri"/>
        </w:rPr>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14:paraId="01A81244" w14:textId="77777777" w:rsidR="00544D8E" w:rsidRPr="00544D8E" w:rsidRDefault="00544D8E" w:rsidP="00544D8E">
      <w:pPr>
        <w:widowControl w:val="0"/>
        <w:autoSpaceDE w:val="0"/>
        <w:autoSpaceDN w:val="0"/>
        <w:adjustRightInd w:val="0"/>
        <w:ind w:firstLine="709"/>
        <w:jc w:val="both"/>
        <w:rPr>
          <w:rFonts w:eastAsia="Calibri"/>
          <w:b/>
          <w:bCs/>
        </w:rPr>
      </w:pPr>
    </w:p>
    <w:p w14:paraId="27D16C15" w14:textId="77777777" w:rsidR="00544D8E" w:rsidRPr="00544D8E" w:rsidRDefault="00544D8E" w:rsidP="00544D8E">
      <w:pPr>
        <w:widowControl w:val="0"/>
        <w:autoSpaceDE w:val="0"/>
        <w:autoSpaceDN w:val="0"/>
        <w:adjustRightInd w:val="0"/>
        <w:ind w:firstLine="709"/>
        <w:jc w:val="both"/>
        <w:rPr>
          <w:rFonts w:eastAsia="Calibri"/>
          <w:b/>
          <w:bCs/>
        </w:rPr>
      </w:pPr>
      <w:r w:rsidRPr="00544D8E">
        <w:rPr>
          <w:rFonts w:eastAsia="Calibri"/>
          <w:b/>
          <w:bCs/>
        </w:rPr>
        <w:t>3. Ответственность должностных лиц Администрации Лысогор</w:t>
      </w:r>
      <w:r w:rsidRPr="00544D8E">
        <w:rPr>
          <w:rFonts w:eastAsia="Calibri"/>
          <w:b/>
          <w:color w:val="000000"/>
        </w:rPr>
        <w:t>ского</w:t>
      </w:r>
      <w:r w:rsidRPr="00544D8E">
        <w:rPr>
          <w:rFonts w:eastAsia="Calibri"/>
          <w:b/>
          <w:bCs/>
        </w:rPr>
        <w:t xml:space="preserve"> сельского поселения за решения и действия (бездействие), принимаемые (осуществляемые) ими в ходе предоставления муниципальной услуги.</w:t>
      </w:r>
    </w:p>
    <w:p w14:paraId="282C3002" w14:textId="77777777" w:rsidR="00544D8E" w:rsidRPr="00544D8E" w:rsidRDefault="00544D8E" w:rsidP="00544D8E">
      <w:pPr>
        <w:widowControl w:val="0"/>
        <w:autoSpaceDE w:val="0"/>
        <w:autoSpaceDN w:val="0"/>
        <w:adjustRightInd w:val="0"/>
        <w:ind w:firstLine="709"/>
        <w:jc w:val="both"/>
        <w:rPr>
          <w:rFonts w:eastAsia="Calibri"/>
          <w:b/>
          <w:bCs/>
        </w:rPr>
      </w:pPr>
      <w:r w:rsidRPr="00544D8E">
        <w:rPr>
          <w:rFonts w:eastAsia="Calibri"/>
        </w:rPr>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14:paraId="423A7B8E" w14:textId="77777777" w:rsidR="00544D8E" w:rsidRPr="00544D8E" w:rsidRDefault="00544D8E" w:rsidP="00544D8E">
      <w:pPr>
        <w:widowControl w:val="0"/>
        <w:autoSpaceDE w:val="0"/>
        <w:autoSpaceDN w:val="0"/>
        <w:adjustRightInd w:val="0"/>
        <w:ind w:firstLine="709"/>
        <w:jc w:val="both"/>
        <w:rPr>
          <w:rFonts w:eastAsia="Calibri"/>
          <w:b/>
          <w:bCs/>
        </w:rPr>
      </w:pPr>
    </w:p>
    <w:p w14:paraId="58A2C8F8" w14:textId="77777777" w:rsidR="00544D8E" w:rsidRPr="00544D8E" w:rsidRDefault="00544D8E" w:rsidP="00544D8E">
      <w:pPr>
        <w:widowControl w:val="0"/>
        <w:autoSpaceDE w:val="0"/>
        <w:autoSpaceDN w:val="0"/>
        <w:adjustRightInd w:val="0"/>
        <w:ind w:firstLine="709"/>
        <w:jc w:val="both"/>
        <w:rPr>
          <w:rFonts w:eastAsia="Calibri"/>
          <w:b/>
          <w:bCs/>
        </w:rPr>
      </w:pPr>
      <w:r w:rsidRPr="00544D8E">
        <w:rPr>
          <w:rFonts w:eastAsia="Calibri"/>
          <w:b/>
          <w:bCs/>
        </w:rPr>
        <w:t xml:space="preserve">4. Положения, характеризующие требования к порядку и формам контроля за </w:t>
      </w:r>
      <w:r w:rsidRPr="00544D8E">
        <w:rPr>
          <w:rFonts w:eastAsia="Calibri"/>
          <w:b/>
          <w:bCs/>
        </w:rPr>
        <w:lastRenderedPageBreak/>
        <w:t>предоставлением муниципальной услуги, в том числе со стороны граждан, их объединений и организаций.</w:t>
      </w:r>
    </w:p>
    <w:p w14:paraId="7804B419" w14:textId="77777777" w:rsidR="00544D8E" w:rsidRPr="00544D8E" w:rsidRDefault="00544D8E" w:rsidP="00544D8E">
      <w:pPr>
        <w:autoSpaceDE w:val="0"/>
        <w:autoSpaceDN w:val="0"/>
        <w:adjustRightInd w:val="0"/>
        <w:ind w:firstLine="706"/>
        <w:jc w:val="both"/>
        <w:rPr>
          <w:rFonts w:eastAsia="Calibri"/>
          <w:color w:val="333333"/>
          <w:shd w:val="clear" w:color="auto" w:fill="FFFFFF"/>
        </w:rPr>
      </w:pPr>
      <w:r w:rsidRPr="00544D8E">
        <w:rPr>
          <w:rFonts w:eastAsia="Calibri"/>
          <w:color w:val="333333"/>
          <w:shd w:val="clear" w:color="auto" w:fill="FFFFFF"/>
        </w:rPr>
        <w:t>Заявители имеют право осуществлять контроль за соблюдением положений настоящего Административного регламента, сроков исполнения административных процедур в ходе рассмотрения их заявлений путем получения устной информации (по телефону) или письменных, в том числе в электронном виде, ответов на их запросы.</w:t>
      </w:r>
    </w:p>
    <w:p w14:paraId="677E1366" w14:textId="77777777" w:rsidR="00544D8E" w:rsidRPr="00544D8E" w:rsidRDefault="00544D8E" w:rsidP="00544D8E">
      <w:pPr>
        <w:autoSpaceDE w:val="0"/>
        <w:autoSpaceDN w:val="0"/>
        <w:adjustRightInd w:val="0"/>
        <w:ind w:firstLine="706"/>
        <w:jc w:val="both"/>
        <w:rPr>
          <w:rFonts w:eastAsia="Calibri"/>
        </w:rPr>
      </w:pPr>
    </w:p>
    <w:p w14:paraId="6ABB14AE" w14:textId="77777777" w:rsidR="00544D8E" w:rsidRPr="00544D8E" w:rsidRDefault="00544D8E" w:rsidP="00544D8E">
      <w:pPr>
        <w:shd w:val="clear" w:color="auto" w:fill="FFFFFF"/>
        <w:tabs>
          <w:tab w:val="left" w:pos="753"/>
        </w:tabs>
        <w:ind w:left="22" w:firstLine="687"/>
        <w:jc w:val="both"/>
        <w:rPr>
          <w:rFonts w:eastAsia="Calibri"/>
        </w:rPr>
      </w:pPr>
      <w:r w:rsidRPr="00544D8E">
        <w:rPr>
          <w:rFonts w:eastAsia="Calibri"/>
          <w:b/>
        </w:rPr>
        <w:t xml:space="preserve">Раздел </w:t>
      </w:r>
      <w:r w:rsidRPr="00544D8E">
        <w:rPr>
          <w:rFonts w:eastAsia="Calibri"/>
          <w:b/>
          <w:lang w:val="en-US"/>
        </w:rPr>
        <w:t>V</w:t>
      </w:r>
      <w:r w:rsidRPr="00544D8E">
        <w:rPr>
          <w:rFonts w:eastAsia="Calibri"/>
          <w:b/>
        </w:rPr>
        <w:t xml:space="preserve">. </w:t>
      </w:r>
      <w:r w:rsidRPr="00544D8E">
        <w:rPr>
          <w:rFonts w:eastAsia="Calibri"/>
          <w:b/>
          <w:color w:val="000000"/>
          <w:spacing w:val="-1"/>
        </w:rPr>
        <w:t>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p>
    <w:p w14:paraId="2615553E" w14:textId="77777777" w:rsidR="00544D8E" w:rsidRPr="00544D8E" w:rsidRDefault="00544D8E" w:rsidP="00544D8E">
      <w:pPr>
        <w:shd w:val="clear" w:color="auto" w:fill="FFFFFF"/>
        <w:tabs>
          <w:tab w:val="left" w:pos="753"/>
        </w:tabs>
        <w:ind w:left="22" w:firstLine="687"/>
        <w:jc w:val="both"/>
        <w:rPr>
          <w:rFonts w:eastAsia="Calibri"/>
        </w:rPr>
      </w:pPr>
      <w:r w:rsidRPr="00544D8E">
        <w:rPr>
          <w:rFonts w:eastAsia="Calibri"/>
          <w:color w:val="000000"/>
        </w:rPr>
        <w:t xml:space="preserve">1. </w:t>
      </w:r>
      <w:r w:rsidRPr="00544D8E">
        <w:rPr>
          <w:rFonts w:eastAsia="Calibri"/>
        </w:rPr>
        <w:t>Информация для заявителя о его праве подать жалобу на решение и (или) действие (бездействие) Администрации Лысогорского сельского поселения и (или)  должностных лиц Администрации Лысогорского сельского поселения</w:t>
      </w:r>
      <w:r w:rsidRPr="00544D8E">
        <w:rPr>
          <w:rFonts w:eastAsia="Calibri"/>
          <w:color w:val="000000"/>
        </w:rPr>
        <w:t xml:space="preserve"> при предоставлении муниципальной услуги (далее – жалоба).</w:t>
      </w:r>
    </w:p>
    <w:p w14:paraId="1B73F2EF" w14:textId="77777777" w:rsidR="00544D8E" w:rsidRPr="00544D8E" w:rsidRDefault="00544D8E" w:rsidP="00544D8E">
      <w:pPr>
        <w:ind w:firstLine="709"/>
        <w:jc w:val="both"/>
        <w:rPr>
          <w:rFonts w:eastAsia="Calibri"/>
        </w:rPr>
      </w:pPr>
      <w:r w:rsidRPr="00544D8E">
        <w:rPr>
          <w:rFonts w:eastAsia="Calibri"/>
          <w:color w:val="000000"/>
        </w:rPr>
        <w:t>1.1. Заявитель имеет право на обжалование действий (бездействия) должностных лиц, ответственных или уполномоченных специалистов, участвующих в предоставлении муниципальной услуги, в досудебном и судебном порядке.</w:t>
      </w:r>
    </w:p>
    <w:p w14:paraId="4A3B7245" w14:textId="77777777" w:rsidR="00544D8E" w:rsidRPr="00544D8E" w:rsidRDefault="00544D8E" w:rsidP="00544D8E">
      <w:pPr>
        <w:ind w:firstLine="709"/>
        <w:jc w:val="both"/>
        <w:rPr>
          <w:rFonts w:eastAsia="Calibri"/>
        </w:rPr>
      </w:pPr>
      <w:r w:rsidRPr="00544D8E">
        <w:rPr>
          <w:rFonts w:eastAsia="Calibri"/>
          <w:color w:val="000000"/>
        </w:rPr>
        <w:t>1.2. Заявитель может обратиться с жалобой, в том числе в следующих случаях:</w:t>
      </w:r>
    </w:p>
    <w:p w14:paraId="659BAACA" w14:textId="77777777" w:rsidR="00544D8E" w:rsidRPr="00544D8E" w:rsidRDefault="00544D8E" w:rsidP="00544D8E">
      <w:pPr>
        <w:ind w:firstLine="706"/>
        <w:jc w:val="both"/>
        <w:rPr>
          <w:rFonts w:eastAsia="Calibri"/>
        </w:rPr>
      </w:pPr>
      <w:r w:rsidRPr="00544D8E">
        <w:rPr>
          <w:rFonts w:eastAsia="Calibri"/>
        </w:rPr>
        <w:t>а) нарушение срока регистрации запроса заявителя о предоставлении муниципальной услуги;</w:t>
      </w:r>
    </w:p>
    <w:p w14:paraId="1FF3EC8A" w14:textId="77777777" w:rsidR="00544D8E" w:rsidRPr="00544D8E" w:rsidRDefault="00544D8E" w:rsidP="00544D8E">
      <w:pPr>
        <w:autoSpaceDE w:val="0"/>
        <w:autoSpaceDN w:val="0"/>
        <w:adjustRightInd w:val="0"/>
        <w:ind w:firstLine="706"/>
        <w:jc w:val="both"/>
        <w:outlineLvl w:val="1"/>
        <w:rPr>
          <w:rFonts w:eastAsia="Calibri"/>
        </w:rPr>
      </w:pPr>
      <w:r w:rsidRPr="00544D8E">
        <w:rPr>
          <w:rFonts w:eastAsia="Calibri"/>
        </w:rPr>
        <w:t>б) нарушение срока предоставления муниципальной услуги;</w:t>
      </w:r>
    </w:p>
    <w:p w14:paraId="6BC625D9" w14:textId="77777777" w:rsidR="00544D8E" w:rsidRPr="00544D8E" w:rsidRDefault="00544D8E" w:rsidP="00544D8E">
      <w:pPr>
        <w:autoSpaceDE w:val="0"/>
        <w:autoSpaceDN w:val="0"/>
        <w:adjustRightInd w:val="0"/>
        <w:ind w:firstLine="706"/>
        <w:jc w:val="both"/>
        <w:outlineLvl w:val="1"/>
        <w:rPr>
          <w:rFonts w:eastAsia="Calibri"/>
        </w:rPr>
      </w:pPr>
      <w:r w:rsidRPr="00544D8E">
        <w:rPr>
          <w:rFonts w:eastAsia="Calibri"/>
        </w:rPr>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2BA6ED1F" w14:textId="77777777" w:rsidR="00544D8E" w:rsidRPr="00544D8E" w:rsidRDefault="00544D8E" w:rsidP="00544D8E">
      <w:pPr>
        <w:autoSpaceDE w:val="0"/>
        <w:autoSpaceDN w:val="0"/>
        <w:adjustRightInd w:val="0"/>
        <w:ind w:firstLine="706"/>
        <w:jc w:val="both"/>
        <w:outlineLvl w:val="1"/>
        <w:rPr>
          <w:rFonts w:eastAsia="Calibri"/>
        </w:rPr>
      </w:pPr>
      <w:r w:rsidRPr="00544D8E">
        <w:rPr>
          <w:rFonts w:eastAsia="Calibri"/>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3DE37855" w14:textId="77777777" w:rsidR="00544D8E" w:rsidRPr="00544D8E" w:rsidRDefault="00544D8E" w:rsidP="00544D8E">
      <w:pPr>
        <w:autoSpaceDE w:val="0"/>
        <w:autoSpaceDN w:val="0"/>
        <w:adjustRightInd w:val="0"/>
        <w:ind w:firstLine="706"/>
        <w:jc w:val="both"/>
        <w:outlineLvl w:val="1"/>
        <w:rPr>
          <w:rFonts w:eastAsia="Calibri"/>
        </w:rPr>
      </w:pPr>
      <w:r w:rsidRPr="00544D8E">
        <w:rPr>
          <w:rFonts w:eastAsia="Calibri"/>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A8C25F3" w14:textId="77777777" w:rsidR="00544D8E" w:rsidRPr="00544D8E" w:rsidRDefault="00544D8E" w:rsidP="00544D8E">
      <w:pPr>
        <w:autoSpaceDE w:val="0"/>
        <w:autoSpaceDN w:val="0"/>
        <w:adjustRightInd w:val="0"/>
        <w:ind w:firstLine="706"/>
        <w:jc w:val="both"/>
        <w:outlineLvl w:val="1"/>
        <w:rPr>
          <w:rFonts w:eastAsia="Calibri"/>
        </w:rPr>
      </w:pPr>
      <w:r w:rsidRPr="00544D8E">
        <w:rPr>
          <w:rFonts w:eastAsia="Calibri"/>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D98C9A5" w14:textId="77777777" w:rsidR="00544D8E" w:rsidRPr="00544D8E" w:rsidRDefault="00544D8E" w:rsidP="00544D8E">
      <w:pPr>
        <w:autoSpaceDE w:val="0"/>
        <w:autoSpaceDN w:val="0"/>
        <w:adjustRightInd w:val="0"/>
        <w:ind w:firstLine="706"/>
        <w:jc w:val="both"/>
        <w:outlineLvl w:val="1"/>
        <w:rPr>
          <w:rFonts w:eastAsia="Calibri"/>
        </w:rPr>
      </w:pPr>
      <w:r w:rsidRPr="00544D8E">
        <w:rPr>
          <w:rFonts w:eastAsia="Calibri"/>
        </w:rPr>
        <w:t>ж)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797CAE22" w14:textId="77777777" w:rsidR="00544D8E" w:rsidRPr="00544D8E" w:rsidRDefault="00544D8E" w:rsidP="00544D8E">
      <w:pPr>
        <w:autoSpaceDE w:val="0"/>
        <w:autoSpaceDN w:val="0"/>
        <w:adjustRightInd w:val="0"/>
        <w:ind w:firstLine="709"/>
        <w:jc w:val="both"/>
        <w:rPr>
          <w:rFonts w:eastAsia="Calibri"/>
          <w:color w:val="000000"/>
        </w:rPr>
      </w:pPr>
      <w:r w:rsidRPr="00544D8E">
        <w:rPr>
          <w:rFonts w:eastAsia="Calibri"/>
          <w:color w:val="000000"/>
        </w:rPr>
        <w:t>з) нарушение срока или порядка выдачи документов по результатам предоставления государственной или муниципальной услуги;</w:t>
      </w:r>
    </w:p>
    <w:p w14:paraId="3F313D78" w14:textId="77777777" w:rsidR="00544D8E" w:rsidRPr="00544D8E" w:rsidRDefault="00544D8E" w:rsidP="00544D8E">
      <w:pPr>
        <w:autoSpaceDE w:val="0"/>
        <w:autoSpaceDN w:val="0"/>
        <w:adjustRightInd w:val="0"/>
        <w:jc w:val="both"/>
        <w:rPr>
          <w:rFonts w:eastAsia="Calibri"/>
          <w:color w:val="000000"/>
        </w:rPr>
      </w:pPr>
      <w:r w:rsidRPr="00544D8E">
        <w:rPr>
          <w:rFonts w:eastAsia="Calibri"/>
          <w:color w:val="000000"/>
        </w:rPr>
        <w:t xml:space="preserve">         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14:paraId="5F100CD1" w14:textId="77777777" w:rsidR="00544D8E" w:rsidRPr="00544D8E" w:rsidRDefault="00544D8E" w:rsidP="00544D8E">
      <w:pPr>
        <w:autoSpaceDE w:val="0"/>
        <w:autoSpaceDN w:val="0"/>
        <w:adjustRightInd w:val="0"/>
        <w:ind w:firstLine="709"/>
        <w:jc w:val="both"/>
        <w:rPr>
          <w:rFonts w:eastAsia="Calibri"/>
          <w:b/>
          <w:bCs/>
          <w:color w:val="000000"/>
        </w:rPr>
      </w:pPr>
    </w:p>
    <w:p w14:paraId="05C8A12B" w14:textId="77777777" w:rsidR="00544D8E" w:rsidRPr="00544D8E" w:rsidRDefault="00544D8E" w:rsidP="00544D8E">
      <w:pPr>
        <w:autoSpaceDE w:val="0"/>
        <w:autoSpaceDN w:val="0"/>
        <w:adjustRightInd w:val="0"/>
        <w:ind w:firstLine="709"/>
        <w:jc w:val="both"/>
        <w:rPr>
          <w:rFonts w:eastAsia="Calibri"/>
        </w:rPr>
      </w:pPr>
      <w:r w:rsidRPr="00544D8E">
        <w:rPr>
          <w:rFonts w:eastAsia="Calibri"/>
          <w:b/>
          <w:bCs/>
          <w:color w:val="000000"/>
        </w:rPr>
        <w:t xml:space="preserve">2. </w:t>
      </w:r>
      <w:r w:rsidRPr="00544D8E">
        <w:rPr>
          <w:rFonts w:eastAsia="Calibri"/>
          <w:b/>
          <w:color w:val="000000"/>
        </w:rPr>
        <w:t>Порядок подачи и рассмотрения жалобы.</w:t>
      </w:r>
    </w:p>
    <w:p w14:paraId="7CDBB008" w14:textId="77777777" w:rsidR="00544D8E" w:rsidRPr="00544D8E" w:rsidRDefault="00544D8E" w:rsidP="00544D8E">
      <w:pPr>
        <w:ind w:firstLine="709"/>
        <w:jc w:val="both"/>
        <w:rPr>
          <w:rFonts w:eastAsia="Calibri"/>
        </w:rPr>
      </w:pPr>
      <w:r w:rsidRPr="00544D8E">
        <w:rPr>
          <w:rFonts w:eastAsia="Calibri"/>
          <w:color w:val="000000"/>
        </w:rPr>
        <w:t>2.1. Жалоба подается в письменной форме на бумажном носителе или в электронной форме в орган, предоставляющий муниципальную услугу.</w:t>
      </w:r>
    </w:p>
    <w:p w14:paraId="12FD12B4" w14:textId="77777777" w:rsidR="00544D8E" w:rsidRPr="00544D8E" w:rsidRDefault="00544D8E" w:rsidP="00544D8E">
      <w:pPr>
        <w:ind w:firstLine="709"/>
        <w:jc w:val="both"/>
        <w:rPr>
          <w:rFonts w:eastAsia="Calibri"/>
        </w:rPr>
      </w:pPr>
      <w:r w:rsidRPr="00544D8E">
        <w:rPr>
          <w:rFonts w:eastAsia="Calibri"/>
          <w:color w:val="000000"/>
        </w:rPr>
        <w:t>2.2. Должностные лица, уполномоченные на рассмотрение жалоб на действие (бездействие) и решения должностных лиц, ответственных или уполномоченных специалистов, участвующих в предоставлении муниципальной услуги:</w:t>
      </w:r>
    </w:p>
    <w:p w14:paraId="11C3372B" w14:textId="77777777" w:rsidR="00544D8E" w:rsidRPr="00544D8E" w:rsidRDefault="00544D8E" w:rsidP="00544D8E">
      <w:pPr>
        <w:ind w:firstLine="709"/>
        <w:jc w:val="both"/>
        <w:rPr>
          <w:rFonts w:eastAsia="Calibri"/>
        </w:rPr>
      </w:pPr>
      <w:r w:rsidRPr="00544D8E">
        <w:rPr>
          <w:rFonts w:eastAsia="Calibri"/>
          <w:color w:val="000000"/>
        </w:rPr>
        <w:t xml:space="preserve">Глава Администрации </w:t>
      </w:r>
      <w:r w:rsidRPr="00544D8E">
        <w:rPr>
          <w:rFonts w:eastAsia="Calibri"/>
        </w:rPr>
        <w:t>Лысогорского</w:t>
      </w:r>
      <w:r w:rsidRPr="00544D8E">
        <w:rPr>
          <w:rFonts w:eastAsia="Calibri"/>
          <w:color w:val="000000"/>
        </w:rPr>
        <w:t xml:space="preserve"> сельского поселения;</w:t>
      </w:r>
    </w:p>
    <w:p w14:paraId="092833CF" w14:textId="77777777" w:rsidR="00544D8E" w:rsidRPr="00544D8E" w:rsidRDefault="00544D8E" w:rsidP="00544D8E">
      <w:pPr>
        <w:jc w:val="both"/>
        <w:rPr>
          <w:rFonts w:eastAsia="Calibri"/>
        </w:rPr>
      </w:pPr>
      <w:r w:rsidRPr="00544D8E">
        <w:rPr>
          <w:rFonts w:eastAsia="Calibri"/>
          <w:color w:val="000000"/>
        </w:rPr>
        <w:lastRenderedPageBreak/>
        <w:t xml:space="preserve">           2.3. Жалобы на решения, принятые руководителем органа, предоставляющего муниципальную услугу, подаются в вышестоящий орган (при его наличии). </w:t>
      </w:r>
    </w:p>
    <w:p w14:paraId="66582EBD" w14:textId="77777777" w:rsidR="00544D8E" w:rsidRPr="00544D8E" w:rsidRDefault="00544D8E" w:rsidP="00544D8E">
      <w:pPr>
        <w:jc w:val="both"/>
        <w:rPr>
          <w:rFonts w:eastAsia="Calibri"/>
        </w:rPr>
      </w:pPr>
      <w:r w:rsidRPr="00544D8E">
        <w:rPr>
          <w:rFonts w:eastAsia="Calibri"/>
          <w:color w:val="000000"/>
        </w:rPr>
        <w:t xml:space="preserve">         2.4. Жалобы на решения и действия (бездействие) должностного лица, предоставляющего муниципальную услугу, подаются непосредственно на имя Главы Администрации </w:t>
      </w:r>
      <w:r w:rsidRPr="00544D8E">
        <w:rPr>
          <w:rFonts w:eastAsia="Calibri"/>
        </w:rPr>
        <w:t>Лысогорского</w:t>
      </w:r>
      <w:r w:rsidRPr="00544D8E">
        <w:rPr>
          <w:rFonts w:eastAsia="Calibri"/>
          <w:color w:val="000000"/>
        </w:rPr>
        <w:t xml:space="preserve"> сельского поселения:</w:t>
      </w:r>
    </w:p>
    <w:p w14:paraId="6005FEBF" w14:textId="77777777" w:rsidR="00544D8E" w:rsidRPr="00544D8E" w:rsidRDefault="00544D8E" w:rsidP="00544D8E">
      <w:pPr>
        <w:autoSpaceDE w:val="0"/>
        <w:jc w:val="both"/>
        <w:rPr>
          <w:rFonts w:eastAsia="Calibri"/>
        </w:rPr>
      </w:pPr>
      <w:r w:rsidRPr="00544D8E">
        <w:rPr>
          <w:rFonts w:eastAsia="Calibri"/>
          <w:color w:val="000000"/>
        </w:rPr>
        <w:t xml:space="preserve">- в письменном виде по адресу: </w:t>
      </w:r>
      <w:r w:rsidRPr="00544D8E">
        <w:rPr>
          <w:rFonts w:eastAsia="Calibri"/>
        </w:rPr>
        <w:t>346959 Ростовская область, Куйбышевский район, с.Лысогорка, ул. Кушнарёва,3;</w:t>
      </w:r>
    </w:p>
    <w:p w14:paraId="610AC96A" w14:textId="77777777" w:rsidR="00544D8E" w:rsidRPr="00544D8E" w:rsidRDefault="00544D8E" w:rsidP="00544D8E">
      <w:pPr>
        <w:autoSpaceDE w:val="0"/>
        <w:jc w:val="both"/>
        <w:rPr>
          <w:rFonts w:eastAsia="Calibri"/>
        </w:rPr>
      </w:pPr>
      <w:r w:rsidRPr="00544D8E">
        <w:rPr>
          <w:rFonts w:eastAsia="Calibri"/>
          <w:color w:val="000000"/>
        </w:rPr>
        <w:t xml:space="preserve">- электронной почтой: </w:t>
      </w:r>
      <w:r w:rsidRPr="00544D8E">
        <w:rPr>
          <w:rFonts w:eastAsia="Calibri"/>
          <w:lang w:val="en-US"/>
        </w:rPr>
        <w:t>lsp</w:t>
      </w:r>
      <w:r w:rsidRPr="00544D8E">
        <w:rPr>
          <w:rFonts w:eastAsia="Calibri"/>
        </w:rPr>
        <w:t>-</w:t>
      </w:r>
      <w:r w:rsidRPr="00544D8E">
        <w:rPr>
          <w:rFonts w:eastAsia="Calibri"/>
          <w:lang w:val="en-US"/>
        </w:rPr>
        <w:t>adm</w:t>
      </w:r>
      <w:r w:rsidRPr="00544D8E">
        <w:rPr>
          <w:rFonts w:eastAsia="Calibri"/>
        </w:rPr>
        <w:t>@</w:t>
      </w:r>
      <w:r w:rsidRPr="00544D8E">
        <w:rPr>
          <w:rFonts w:eastAsia="Calibri"/>
          <w:lang w:val="en-US"/>
        </w:rPr>
        <w:t>mail</w:t>
      </w:r>
      <w:r w:rsidRPr="00544D8E">
        <w:rPr>
          <w:rFonts w:eastAsia="Calibri"/>
        </w:rPr>
        <w:t>.</w:t>
      </w:r>
      <w:r w:rsidRPr="00544D8E">
        <w:rPr>
          <w:rFonts w:eastAsia="Calibri"/>
          <w:lang w:val="en-US"/>
        </w:rPr>
        <w:t>ru</w:t>
      </w:r>
      <w:r w:rsidRPr="00544D8E">
        <w:rPr>
          <w:rFonts w:eastAsia="Calibri"/>
        </w:rPr>
        <w:t>;</w:t>
      </w:r>
    </w:p>
    <w:p w14:paraId="75DDD427" w14:textId="77777777" w:rsidR="00544D8E" w:rsidRPr="00544D8E" w:rsidRDefault="00544D8E" w:rsidP="00544D8E">
      <w:pPr>
        <w:tabs>
          <w:tab w:val="left" w:pos="993"/>
        </w:tabs>
        <w:ind w:firstLine="709"/>
        <w:jc w:val="both"/>
        <w:rPr>
          <w:rFonts w:eastAsia="Calibri"/>
        </w:rPr>
      </w:pPr>
      <w:r w:rsidRPr="00544D8E">
        <w:rPr>
          <w:rFonts w:eastAsia="Calibri"/>
          <w:color w:val="000000"/>
        </w:rPr>
        <w:t xml:space="preserve">- лично: ежедневно </w:t>
      </w:r>
      <w:r w:rsidRPr="00544D8E">
        <w:rPr>
          <w:rFonts w:eastAsia="Calibri"/>
        </w:rPr>
        <w:t xml:space="preserve">с понедельника по пятницу с 8.00 до 16.00 часов, перерыв с 12.00 до 13.00 часов (в рабочий день, непосредственно предшествующий нерабочему праздничному дню с 8.00 до 15.00 часов, перерыв с 12.00 до 13.00 часов) </w:t>
      </w:r>
      <w:r w:rsidRPr="00544D8E">
        <w:rPr>
          <w:rFonts w:eastAsia="Calibri"/>
          <w:color w:val="000000"/>
        </w:rPr>
        <w:t xml:space="preserve">и по телефону: </w:t>
      </w:r>
      <w:r w:rsidRPr="00544D8E">
        <w:rPr>
          <w:rFonts w:eastAsia="Calibri"/>
        </w:rPr>
        <w:t>8 (863) 48-36-3-45.</w:t>
      </w:r>
    </w:p>
    <w:p w14:paraId="5A20C48B" w14:textId="77777777" w:rsidR="00544D8E" w:rsidRPr="00544D8E" w:rsidRDefault="00544D8E" w:rsidP="00544D8E">
      <w:pPr>
        <w:autoSpaceDE w:val="0"/>
        <w:jc w:val="both"/>
        <w:rPr>
          <w:rFonts w:eastAsia="Calibri"/>
        </w:rPr>
      </w:pPr>
      <w:r w:rsidRPr="00544D8E">
        <w:rPr>
          <w:rFonts w:eastAsia="Calibri"/>
          <w:color w:val="000000"/>
        </w:rPr>
        <w:t xml:space="preserve">           2.5. Жалобы на решения и действия (бездействие) работника  «Многофункционального центра предоставления государственных и муниципальных услуг» (далее – «МФЦ»)  подаются на имя директора «МФЦ»:</w:t>
      </w:r>
    </w:p>
    <w:p w14:paraId="3620E363" w14:textId="77777777" w:rsidR="00544D8E" w:rsidRPr="00544D8E" w:rsidRDefault="00544D8E" w:rsidP="00544D8E">
      <w:pPr>
        <w:autoSpaceDE w:val="0"/>
        <w:jc w:val="both"/>
        <w:rPr>
          <w:rFonts w:eastAsia="Calibri"/>
        </w:rPr>
      </w:pPr>
      <w:r w:rsidRPr="00544D8E">
        <w:rPr>
          <w:rFonts w:eastAsia="Calibri"/>
          <w:color w:val="000000"/>
        </w:rPr>
        <w:t>- в письменном виде по адресу: 346940, Ростовская область, Куйбышевский район, с. Куйбышево, ул. Куйбышевская, д. 1-л;</w:t>
      </w:r>
    </w:p>
    <w:p w14:paraId="26C00D1B" w14:textId="77777777" w:rsidR="00544D8E" w:rsidRPr="00544D8E" w:rsidRDefault="00544D8E" w:rsidP="00544D8E">
      <w:pPr>
        <w:autoSpaceDE w:val="0"/>
        <w:jc w:val="both"/>
        <w:rPr>
          <w:rFonts w:eastAsia="Calibri"/>
        </w:rPr>
      </w:pPr>
      <w:r w:rsidRPr="00544D8E">
        <w:rPr>
          <w:rFonts w:eastAsia="Calibri"/>
          <w:color w:val="000000"/>
        </w:rPr>
        <w:t xml:space="preserve">- электронной почтой: </w:t>
      </w:r>
      <w:r w:rsidRPr="00544D8E">
        <w:rPr>
          <w:rFonts w:eastAsia="Calibri"/>
        </w:rPr>
        <w:t>mfc_kuib@donland.ru</w:t>
      </w:r>
      <w:r w:rsidRPr="00544D8E">
        <w:rPr>
          <w:rFonts w:eastAsia="Calibri"/>
          <w:color w:val="000000"/>
          <w:u w:val="single"/>
        </w:rPr>
        <w:t>;</w:t>
      </w:r>
    </w:p>
    <w:p w14:paraId="30C38ADE" w14:textId="77777777" w:rsidR="00544D8E" w:rsidRPr="00544D8E" w:rsidRDefault="00544D8E" w:rsidP="00544D8E">
      <w:pPr>
        <w:autoSpaceDE w:val="0"/>
        <w:jc w:val="both"/>
        <w:rPr>
          <w:rFonts w:eastAsia="Calibri"/>
        </w:rPr>
      </w:pPr>
      <w:r w:rsidRPr="00544D8E">
        <w:rPr>
          <w:rFonts w:eastAsia="Calibri"/>
          <w:color w:val="000000"/>
        </w:rPr>
        <w:t>- лично: понедельник- пятница: с 08:00 до 16:00; предварительная запись по телефону: 8(863) 48-36-3-45.</w:t>
      </w:r>
    </w:p>
    <w:p w14:paraId="58B33A1E" w14:textId="77777777" w:rsidR="00544D8E" w:rsidRPr="00544D8E" w:rsidRDefault="00544D8E" w:rsidP="00544D8E">
      <w:pPr>
        <w:autoSpaceDE w:val="0"/>
        <w:jc w:val="both"/>
        <w:rPr>
          <w:rFonts w:eastAsia="Calibri"/>
        </w:rPr>
      </w:pPr>
      <w:r w:rsidRPr="00544D8E">
        <w:rPr>
          <w:rFonts w:eastAsia="Calibri"/>
          <w:color w:val="000000"/>
        </w:rPr>
        <w:t xml:space="preserve">           2.6. Жалобы на решения и действия (бездействие) многофункционального центра подаются главе Администрации Куйбышевского района или должностному лицу, уполномоченному нормативным правовым актом Ростовской области.</w:t>
      </w:r>
    </w:p>
    <w:p w14:paraId="6EC97812" w14:textId="77777777" w:rsidR="00544D8E" w:rsidRPr="00544D8E" w:rsidRDefault="00544D8E" w:rsidP="00544D8E">
      <w:pPr>
        <w:autoSpaceDE w:val="0"/>
        <w:jc w:val="both"/>
        <w:rPr>
          <w:rFonts w:eastAsia="Calibri"/>
        </w:rPr>
      </w:pPr>
      <w:r w:rsidRPr="00544D8E">
        <w:rPr>
          <w:rFonts w:eastAsia="Calibri"/>
          <w:bCs/>
        </w:rPr>
        <w:t xml:space="preserve">           2.7. </w:t>
      </w:r>
      <w:r w:rsidRPr="00544D8E">
        <w:rPr>
          <w:rFonts w:eastAsia="Calibri"/>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w:t>
      </w:r>
      <w:r w:rsidRPr="00544D8E">
        <w:rPr>
          <w:rFonts w:eastAsia="Calibri"/>
          <w:bCs/>
        </w:rPr>
        <w:t xml:space="preserve">может быть направлена по почте, по электронной почте с использованием информационно-телекоммуникационной сети «Интернет» на адрес Администрации </w:t>
      </w:r>
      <w:r w:rsidRPr="00544D8E">
        <w:rPr>
          <w:rFonts w:eastAsia="Calibri"/>
        </w:rPr>
        <w:t>Лысогорского сельского поселения</w:t>
      </w:r>
      <w:r w:rsidRPr="00544D8E">
        <w:rPr>
          <w:rFonts w:eastAsia="Calibri"/>
          <w:bCs/>
        </w:rPr>
        <w:t xml:space="preserve">, </w:t>
      </w:r>
      <w:r w:rsidRPr="00544D8E">
        <w:rPr>
          <w:rFonts w:eastAsia="Calibri"/>
        </w:rPr>
        <w:t>через «МФЦ»</w:t>
      </w:r>
      <w:r w:rsidRPr="00544D8E">
        <w:rPr>
          <w:rFonts w:eastAsia="Calibri"/>
          <w:bCs/>
        </w:rPr>
        <w:t>, единый портал государственных и муниципальных услуг, либо региональный портал государственных и муниципальных услуг Ростовской области (www.pgu.donland.ru), а также может быть принята при личном приеме заявителя.</w:t>
      </w:r>
    </w:p>
    <w:p w14:paraId="42104F50" w14:textId="77777777" w:rsidR="00544D8E" w:rsidRPr="00544D8E" w:rsidRDefault="00544D8E" w:rsidP="00544D8E">
      <w:pPr>
        <w:autoSpaceDE w:val="0"/>
        <w:ind w:firstLine="709"/>
        <w:jc w:val="both"/>
        <w:rPr>
          <w:rFonts w:eastAsia="Calibri"/>
          <w:bCs/>
        </w:rPr>
      </w:pPr>
      <w:r w:rsidRPr="00544D8E">
        <w:rPr>
          <w:rFonts w:eastAsia="Calibri"/>
          <w:bCs/>
        </w:rPr>
        <w:t xml:space="preserve"> 2.8.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либо регионального портала государственных и муниципальных услуг Ростовской области, а также может быть принята при личном приеме заявителя. </w:t>
      </w:r>
    </w:p>
    <w:p w14:paraId="06BF84CF" w14:textId="77777777" w:rsidR="00544D8E" w:rsidRPr="00544D8E" w:rsidRDefault="00544D8E" w:rsidP="00544D8E">
      <w:pPr>
        <w:widowControl w:val="0"/>
        <w:autoSpaceDE w:val="0"/>
        <w:autoSpaceDN w:val="0"/>
        <w:adjustRightInd w:val="0"/>
        <w:ind w:firstLine="709"/>
        <w:jc w:val="both"/>
        <w:rPr>
          <w:rFonts w:eastAsia="Calibri"/>
        </w:rPr>
      </w:pPr>
      <w:r w:rsidRPr="00544D8E">
        <w:rPr>
          <w:rFonts w:eastAsia="Calibri"/>
        </w:rPr>
        <w:t xml:space="preserve">В электронном виде жалоба может быть подана заявителем  через официальный сайт Администрации Лысогорского сельского поселения в сети Интернет: </w:t>
      </w:r>
      <w:hyperlink r:id="rId23" w:history="1">
        <w:r w:rsidRPr="00544D8E">
          <w:rPr>
            <w:rFonts w:eastAsia="Calibri"/>
            <w:color w:val="0000FF"/>
            <w:u w:val="single"/>
          </w:rPr>
          <w:t>https://lsp-adm.ru/</w:t>
        </w:r>
      </w:hyperlink>
    </w:p>
    <w:p w14:paraId="7C56BD61" w14:textId="77777777" w:rsidR="00544D8E" w:rsidRPr="00544D8E" w:rsidRDefault="00544D8E" w:rsidP="00544D8E">
      <w:pPr>
        <w:widowControl w:val="0"/>
        <w:autoSpaceDE w:val="0"/>
        <w:autoSpaceDN w:val="0"/>
        <w:adjustRightInd w:val="0"/>
        <w:ind w:firstLine="709"/>
        <w:jc w:val="both"/>
        <w:rPr>
          <w:rFonts w:eastAsia="Calibri"/>
        </w:rPr>
      </w:pPr>
      <w:r w:rsidRPr="00544D8E">
        <w:rPr>
          <w:rFonts w:eastAsia="Calibri"/>
          <w:color w:val="000000"/>
        </w:rPr>
        <w:t>2.9. Жалоба должна содержать:</w:t>
      </w:r>
    </w:p>
    <w:p w14:paraId="26AC3DAF" w14:textId="77777777" w:rsidR="00544D8E" w:rsidRPr="00544D8E" w:rsidRDefault="00544D8E" w:rsidP="00544D8E">
      <w:pPr>
        <w:ind w:firstLine="709"/>
        <w:jc w:val="both"/>
        <w:rPr>
          <w:rFonts w:eastAsia="Calibri"/>
        </w:rPr>
      </w:pPr>
      <w:r w:rsidRPr="00544D8E">
        <w:rPr>
          <w:rFonts w:eastAsia="Calibri"/>
          <w:color w:val="000000"/>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38C71766" w14:textId="77777777" w:rsidR="00544D8E" w:rsidRPr="00544D8E" w:rsidRDefault="00544D8E" w:rsidP="00544D8E">
      <w:pPr>
        <w:ind w:firstLine="709"/>
        <w:jc w:val="both"/>
        <w:rPr>
          <w:rFonts w:eastAsia="Calibri"/>
        </w:rPr>
      </w:pPr>
      <w:r w:rsidRPr="00544D8E">
        <w:rPr>
          <w:rFonts w:eastAsia="Calibri"/>
          <w:color w:val="00000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8D98011" w14:textId="77777777" w:rsidR="00544D8E" w:rsidRPr="00544D8E" w:rsidRDefault="00544D8E" w:rsidP="00544D8E">
      <w:pPr>
        <w:ind w:firstLine="709"/>
        <w:jc w:val="both"/>
        <w:rPr>
          <w:rFonts w:eastAsia="Calibri"/>
        </w:rPr>
      </w:pPr>
      <w:r w:rsidRPr="00544D8E">
        <w:rPr>
          <w:rFonts w:eastAsia="Calibri"/>
          <w:color w:val="00000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5B12E81D" w14:textId="77777777" w:rsidR="00544D8E" w:rsidRPr="00544D8E" w:rsidRDefault="00544D8E" w:rsidP="00544D8E">
      <w:pPr>
        <w:ind w:firstLine="709"/>
        <w:jc w:val="both"/>
        <w:rPr>
          <w:rFonts w:eastAsia="Calibri"/>
        </w:rPr>
      </w:pPr>
      <w:r w:rsidRPr="00544D8E">
        <w:rPr>
          <w:rFonts w:eastAsia="Calibri"/>
          <w:color w:val="00000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7F5F7580" w14:textId="77777777" w:rsidR="00544D8E" w:rsidRPr="00544D8E" w:rsidRDefault="00544D8E" w:rsidP="00544D8E">
      <w:pPr>
        <w:ind w:firstLine="709"/>
        <w:jc w:val="both"/>
        <w:rPr>
          <w:rFonts w:eastAsia="Calibri"/>
        </w:rPr>
      </w:pPr>
      <w:r w:rsidRPr="00544D8E">
        <w:rPr>
          <w:rFonts w:eastAsia="Calibri"/>
          <w:color w:val="000000"/>
        </w:rPr>
        <w:t>Письменная жалоба должна быть написана разборчивым почерком, не содержать нецензурных выражений.</w:t>
      </w:r>
    </w:p>
    <w:p w14:paraId="0C2BAEF5" w14:textId="77777777" w:rsidR="00544D8E" w:rsidRPr="00544D8E" w:rsidRDefault="00544D8E" w:rsidP="00544D8E">
      <w:pPr>
        <w:ind w:firstLine="709"/>
        <w:jc w:val="both"/>
        <w:rPr>
          <w:rFonts w:eastAsia="Calibri"/>
        </w:rPr>
      </w:pPr>
      <w:r w:rsidRPr="00544D8E">
        <w:rPr>
          <w:rFonts w:eastAsia="Calibri"/>
          <w:color w:val="000000"/>
        </w:rPr>
        <w:lastRenderedPageBreak/>
        <w:t>Жалобы, поступившие в письменной форме на бумажном носителе, в электронной форме подлежат регистрации в Администрации Лысогорского сельского поселения в течение 1 рабочего дня с момента поступления жалобы с присвоением ей регистрационного номера.</w:t>
      </w:r>
    </w:p>
    <w:p w14:paraId="02E39F6F" w14:textId="77777777" w:rsidR="00544D8E" w:rsidRPr="00544D8E" w:rsidRDefault="00544D8E" w:rsidP="00544D8E">
      <w:pPr>
        <w:ind w:firstLine="709"/>
        <w:jc w:val="both"/>
        <w:rPr>
          <w:rFonts w:eastAsia="Calibri"/>
        </w:rPr>
      </w:pPr>
      <w:r w:rsidRPr="00544D8E">
        <w:rPr>
          <w:rFonts w:eastAsia="Calibri"/>
          <w:bCs/>
          <w:color w:val="000000"/>
        </w:rPr>
        <w:t>2.10.</w:t>
      </w:r>
      <w:r w:rsidRPr="00544D8E">
        <w:rPr>
          <w:rFonts w:eastAsia="Calibri"/>
          <w:b/>
          <w:bCs/>
          <w:color w:val="000000"/>
        </w:rPr>
        <w:t xml:space="preserve"> </w:t>
      </w:r>
      <w:r w:rsidRPr="00544D8E">
        <w:rPr>
          <w:rFonts w:eastAsia="Calibri"/>
          <w:color w:val="000000"/>
        </w:rPr>
        <w:t>Сроки рассмотрения жалобы.</w:t>
      </w:r>
    </w:p>
    <w:p w14:paraId="7168222A" w14:textId="77777777" w:rsidR="00544D8E" w:rsidRPr="00544D8E" w:rsidRDefault="00544D8E" w:rsidP="00544D8E">
      <w:pPr>
        <w:ind w:firstLine="709"/>
        <w:jc w:val="both"/>
        <w:rPr>
          <w:rFonts w:eastAsia="Calibri"/>
        </w:rPr>
      </w:pPr>
      <w:r w:rsidRPr="00544D8E">
        <w:rPr>
          <w:rFonts w:eastAsia="Calibri"/>
          <w:color w:val="000000"/>
        </w:rPr>
        <w:t>2.10.1.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14:paraId="42F391FB" w14:textId="77777777" w:rsidR="00544D8E" w:rsidRPr="00544D8E" w:rsidRDefault="00544D8E" w:rsidP="00544D8E">
      <w:pPr>
        <w:ind w:firstLine="709"/>
        <w:jc w:val="both"/>
        <w:rPr>
          <w:rFonts w:eastAsia="Calibri"/>
          <w:color w:val="FF0000"/>
        </w:rPr>
      </w:pPr>
      <w:r w:rsidRPr="00544D8E">
        <w:rPr>
          <w:rFonts w:eastAsia="Calibri"/>
          <w:bCs/>
          <w:color w:val="000000"/>
        </w:rPr>
        <w:t>2.11.</w:t>
      </w:r>
      <w:r w:rsidRPr="00544D8E">
        <w:rPr>
          <w:rFonts w:eastAsia="Calibri"/>
          <w:b/>
          <w:bCs/>
          <w:color w:val="000000"/>
        </w:rPr>
        <w:t xml:space="preserve"> </w:t>
      </w:r>
      <w:r w:rsidRPr="00544D8E">
        <w:rPr>
          <w:rFonts w:eastAsia="Calibri"/>
          <w:color w:val="000000"/>
        </w:rPr>
        <w:t xml:space="preserve">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Ростовской области, муниципальными правовыми </w:t>
      </w:r>
      <w:r w:rsidRPr="00544D8E">
        <w:rPr>
          <w:rFonts w:eastAsia="Calibri"/>
        </w:rPr>
        <w:t>актами.</w:t>
      </w:r>
      <w:r w:rsidRPr="00544D8E">
        <w:rPr>
          <w:rFonts w:eastAsia="Calibri"/>
          <w:i/>
          <w:iCs/>
          <w:color w:val="FF0000"/>
        </w:rPr>
        <w:t xml:space="preserve"> </w:t>
      </w:r>
    </w:p>
    <w:p w14:paraId="15342A2B" w14:textId="77777777" w:rsidR="00544D8E" w:rsidRPr="00544D8E" w:rsidRDefault="00544D8E" w:rsidP="00544D8E">
      <w:pPr>
        <w:ind w:firstLine="709"/>
        <w:jc w:val="both"/>
        <w:rPr>
          <w:rFonts w:eastAsia="Calibri"/>
        </w:rPr>
      </w:pPr>
      <w:r w:rsidRPr="00544D8E">
        <w:rPr>
          <w:rFonts w:eastAsia="Calibri"/>
          <w:color w:val="000000"/>
        </w:rPr>
        <w:t>2.11.1. Основания для приостановления рассмотрения жалобы отсутствуют.</w:t>
      </w:r>
    </w:p>
    <w:p w14:paraId="0D428140" w14:textId="77777777" w:rsidR="00544D8E" w:rsidRPr="00544D8E" w:rsidRDefault="00544D8E" w:rsidP="00544D8E">
      <w:pPr>
        <w:ind w:firstLine="709"/>
        <w:jc w:val="both"/>
        <w:rPr>
          <w:rFonts w:eastAsia="Calibri"/>
        </w:rPr>
      </w:pPr>
      <w:r w:rsidRPr="00544D8E">
        <w:rPr>
          <w:rFonts w:eastAsia="Calibri"/>
          <w:bCs/>
          <w:color w:val="000000"/>
        </w:rPr>
        <w:t>2.12.</w:t>
      </w:r>
      <w:r w:rsidRPr="00544D8E">
        <w:rPr>
          <w:rFonts w:eastAsia="Calibri"/>
          <w:color w:val="000000"/>
        </w:rPr>
        <w:t xml:space="preserve"> Результат рассмотрения жалобы.</w:t>
      </w:r>
    </w:p>
    <w:p w14:paraId="4B652E9E" w14:textId="77777777" w:rsidR="00544D8E" w:rsidRPr="00544D8E" w:rsidRDefault="00544D8E" w:rsidP="00544D8E">
      <w:pPr>
        <w:ind w:firstLine="709"/>
        <w:jc w:val="both"/>
        <w:rPr>
          <w:rFonts w:eastAsia="Calibri"/>
        </w:rPr>
      </w:pPr>
      <w:r w:rsidRPr="00544D8E">
        <w:rPr>
          <w:rFonts w:eastAsia="Calibri"/>
          <w:color w:val="000000"/>
        </w:rPr>
        <w:t>2.12.1. По результатам рассмотрения жалобы орган, предоставляющий муниципальную услугу, принимает одно из следующих решений:</w:t>
      </w:r>
    </w:p>
    <w:p w14:paraId="03BA5059" w14:textId="77777777" w:rsidR="00544D8E" w:rsidRPr="00544D8E" w:rsidRDefault="00544D8E" w:rsidP="00544D8E">
      <w:pPr>
        <w:ind w:firstLine="709"/>
        <w:jc w:val="both"/>
        <w:rPr>
          <w:rFonts w:eastAsia="Calibri"/>
        </w:rPr>
      </w:pPr>
      <w:r w:rsidRPr="00544D8E">
        <w:rPr>
          <w:rFonts w:eastAsia="Calibri"/>
          <w:color w:val="000000"/>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а также в иных формах;</w:t>
      </w:r>
    </w:p>
    <w:p w14:paraId="1DA91DDB" w14:textId="77777777" w:rsidR="00544D8E" w:rsidRPr="00544D8E" w:rsidRDefault="00544D8E" w:rsidP="00544D8E">
      <w:pPr>
        <w:ind w:firstLine="709"/>
        <w:jc w:val="both"/>
        <w:rPr>
          <w:rFonts w:eastAsia="Calibri"/>
        </w:rPr>
      </w:pPr>
      <w:r w:rsidRPr="00544D8E">
        <w:rPr>
          <w:rFonts w:eastAsia="Calibri"/>
          <w:color w:val="000000"/>
        </w:rPr>
        <w:t>2) отказывает в удовлетворении жалобы.</w:t>
      </w:r>
    </w:p>
    <w:p w14:paraId="7BEB24E2" w14:textId="77777777" w:rsidR="00544D8E" w:rsidRPr="00544D8E" w:rsidRDefault="00544D8E" w:rsidP="00544D8E">
      <w:pPr>
        <w:ind w:firstLine="709"/>
        <w:jc w:val="both"/>
        <w:rPr>
          <w:rFonts w:eastAsia="Calibri"/>
        </w:rPr>
      </w:pPr>
      <w:r w:rsidRPr="00544D8E">
        <w:rPr>
          <w:rFonts w:eastAsia="Calibri"/>
          <w:color w:val="000000"/>
        </w:rPr>
        <w:t>2.12.2. 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14:paraId="06F2F980" w14:textId="77777777" w:rsidR="00544D8E" w:rsidRPr="00544D8E" w:rsidRDefault="00544D8E" w:rsidP="00544D8E">
      <w:pPr>
        <w:ind w:firstLine="709"/>
        <w:jc w:val="both"/>
        <w:rPr>
          <w:rFonts w:eastAsia="Calibri"/>
        </w:rPr>
      </w:pPr>
      <w:r w:rsidRPr="00544D8E">
        <w:rPr>
          <w:rFonts w:eastAsia="Calibri"/>
          <w:color w:val="000000"/>
        </w:rPr>
        <w:t>2.12.3. Письменный ответ, содержащий результаты рассмотрения жалобы, в том числе в случае отказа в рассмотрении с указанием причин отказа направляется не позднее дня, следующего за днем принятия решения. По желанию заявителя ответ по результатам рассмотрения жалобы может быть представлен в форме электронного документа, подписанного электронной подписью руководителя органа, предоставляющего муниципальную услугу.</w:t>
      </w:r>
    </w:p>
    <w:p w14:paraId="325A5FAB" w14:textId="77777777" w:rsidR="00544D8E" w:rsidRPr="00544D8E" w:rsidRDefault="00544D8E" w:rsidP="00544D8E">
      <w:pPr>
        <w:widowControl w:val="0"/>
        <w:suppressAutoHyphens/>
        <w:autoSpaceDE w:val="0"/>
        <w:ind w:firstLine="709"/>
        <w:jc w:val="both"/>
        <w:rPr>
          <w:lang w:eastAsia="zh-CN"/>
        </w:rPr>
      </w:pPr>
      <w:r w:rsidRPr="00544D8E">
        <w:rPr>
          <w:bCs/>
          <w:color w:val="000000"/>
          <w:lang w:eastAsia="zh-CN"/>
        </w:rPr>
        <w:t>2.13.</w:t>
      </w:r>
      <w:r w:rsidRPr="00544D8E">
        <w:rPr>
          <w:b/>
          <w:bCs/>
          <w:color w:val="000000"/>
          <w:lang w:eastAsia="zh-CN"/>
        </w:rPr>
        <w:t xml:space="preserve"> </w:t>
      </w:r>
      <w:r w:rsidRPr="00544D8E">
        <w:rPr>
          <w:color w:val="000000"/>
          <w:lang w:eastAsia="zh-CN"/>
        </w:rPr>
        <w:t>Порядок информирования заявителя о результатах рассмотрения жалобы.</w:t>
      </w:r>
    </w:p>
    <w:p w14:paraId="5014F77D"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2.13.1. Ответ по результатам рассмотрения жалобы направляется заявителю не позднее дня, следующего за днем принятия решения, в письменной форме.</w:t>
      </w:r>
    </w:p>
    <w:p w14:paraId="4F67647B"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2.13.2. В ответе по результатам рассмотрения жалобы указываются:</w:t>
      </w:r>
    </w:p>
    <w:p w14:paraId="4C869601"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1) наименование органа, рассмотревшего жалобу, должность, фамилия, имя, отчество его должностного лица, принявшего решение по жалобе;</w:t>
      </w:r>
    </w:p>
    <w:p w14:paraId="62357D9A"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2) номер, дата, место принятия решения, включая сведения о должностном лице, решение или действие (бездействие) которого обжалуется;</w:t>
      </w:r>
    </w:p>
    <w:p w14:paraId="39206399"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3) фамилия, имя, отчество (при наличии) или наименование заявителя;</w:t>
      </w:r>
    </w:p>
    <w:p w14:paraId="2A99B894"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4) основания для принятия решения по жалобе;</w:t>
      </w:r>
    </w:p>
    <w:p w14:paraId="664AD0FE"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5) принятое по жалобе решение;</w:t>
      </w:r>
    </w:p>
    <w:p w14:paraId="5F408833"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 xml:space="preserve">6) в случае, если жалоба признана обоснованной и подлежащей удовлетворению, в ответе заявителю, дается информация о действиях, </w:t>
      </w:r>
      <w:r w:rsidRPr="00544D8E">
        <w:rPr>
          <w:lang w:eastAsia="zh-CN"/>
        </w:rPr>
        <w:t>осуществляемых Администрацией</w:t>
      </w:r>
      <w:r w:rsidRPr="00544D8E">
        <w:rPr>
          <w:color w:val="FF0000"/>
          <w:lang w:eastAsia="zh-CN"/>
        </w:rPr>
        <w:t xml:space="preserve"> </w:t>
      </w:r>
      <w:r w:rsidRPr="00544D8E">
        <w:rPr>
          <w:color w:val="000000"/>
          <w:lang w:eastAsia="zh-CN"/>
        </w:rPr>
        <w:t xml:space="preserve">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9B5E3E5"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7) сведения о порядке обжалования принятого по жалобе решения.</w:t>
      </w:r>
    </w:p>
    <w:p w14:paraId="61F49A16"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2.13.3. Ответ по результатам рассмотрения жалобы подписывается руководителем органа, предоставляющего муниципальную услугу.</w:t>
      </w:r>
    </w:p>
    <w:p w14:paraId="7FC82C48"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lastRenderedPageBreak/>
        <w:t>2.13.4. Если в результате рассмотрения жалобы доводы заявителя признаны обоснованными, то принимается решения о привлечении к ответственности должностного лица, допустившего нарушение в ходе исполнения муниципальной услуги требований действующего законодательства, настоящего административного регламента и повлекшие за собой обращение.</w:t>
      </w:r>
    </w:p>
    <w:p w14:paraId="3D57D4BF"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2.13.5. Если в ходе рассмотрения жалоба признана необоснованной, заявителю направляется сообщение о результате рассмотрения жалобы с указанием причин, почему она признана необоснованно.</w:t>
      </w:r>
    </w:p>
    <w:p w14:paraId="6D897056"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2.13.6. Жалоба считается разрешенной, если рассмотрены все поставленные вопросы, приняты необходимые меры и даны письменные ответы по существу всех поставленных в жалобе вопросов.</w:t>
      </w:r>
    </w:p>
    <w:p w14:paraId="4CA781FC" w14:textId="77777777" w:rsidR="00544D8E" w:rsidRPr="00544D8E" w:rsidRDefault="00544D8E" w:rsidP="00544D8E">
      <w:pPr>
        <w:ind w:firstLine="709"/>
        <w:jc w:val="both"/>
        <w:rPr>
          <w:rFonts w:eastAsia="Calibri"/>
        </w:rPr>
      </w:pPr>
      <w:r w:rsidRPr="00544D8E">
        <w:rPr>
          <w:rFonts w:eastAsia="Calibri"/>
          <w:color w:val="000000"/>
        </w:rPr>
        <w:t>2.14.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настоящего административным регламентом, незамедлительно направляет имеющиеся материалы в органы прокуратуры.</w:t>
      </w:r>
    </w:p>
    <w:p w14:paraId="51328C5E" w14:textId="77777777" w:rsidR="00544D8E" w:rsidRPr="00544D8E" w:rsidRDefault="00544D8E" w:rsidP="00544D8E">
      <w:pPr>
        <w:ind w:firstLine="709"/>
        <w:jc w:val="both"/>
        <w:rPr>
          <w:rFonts w:eastAsia="Calibri"/>
        </w:rPr>
      </w:pPr>
      <w:r w:rsidRPr="00544D8E">
        <w:rPr>
          <w:rFonts w:eastAsia="Calibri"/>
          <w:color w:val="000000"/>
        </w:rPr>
        <w:t>2.15.</w:t>
      </w:r>
      <w:r w:rsidRPr="00544D8E">
        <w:rPr>
          <w:rFonts w:eastAsia="Calibri"/>
          <w:b/>
          <w:color w:val="000000"/>
        </w:rPr>
        <w:t> </w:t>
      </w:r>
      <w:r w:rsidRPr="00544D8E">
        <w:rPr>
          <w:rFonts w:eastAsia="Calibri"/>
          <w:color w:val="000000"/>
        </w:rPr>
        <w:t>Право заявителя на получение информации и документов, необходимых для обоснования и рассмотрения жалобы.</w:t>
      </w:r>
    </w:p>
    <w:p w14:paraId="1B3FDA9A" w14:textId="77777777" w:rsidR="00544D8E" w:rsidRPr="00544D8E" w:rsidRDefault="00544D8E" w:rsidP="00544D8E">
      <w:pPr>
        <w:spacing w:before="14"/>
        <w:ind w:firstLine="709"/>
        <w:jc w:val="both"/>
        <w:rPr>
          <w:rFonts w:eastAsia="Calibri"/>
        </w:rPr>
      </w:pPr>
      <w:r w:rsidRPr="00544D8E">
        <w:rPr>
          <w:rFonts w:eastAsia="Calibri"/>
          <w:color w:val="000000"/>
        </w:rPr>
        <w:t> При рассмотрении жалобы заявитель имеет право:</w:t>
      </w:r>
    </w:p>
    <w:p w14:paraId="7BB2015C" w14:textId="77777777" w:rsidR="00544D8E" w:rsidRPr="00544D8E" w:rsidRDefault="00544D8E" w:rsidP="00544D8E">
      <w:pPr>
        <w:spacing w:before="14"/>
        <w:ind w:firstLine="709"/>
        <w:jc w:val="both"/>
        <w:rPr>
          <w:rFonts w:eastAsia="Calibri"/>
        </w:rPr>
      </w:pPr>
      <w:r w:rsidRPr="00544D8E">
        <w:rPr>
          <w:rFonts w:eastAsia="Calibri"/>
          <w:color w:val="000000"/>
        </w:rPr>
        <w:t>1) предъявлять дополнительные документы и материалы либо обращаться с просьбой об их истребовании, в том числе в электронном виде;</w:t>
      </w:r>
    </w:p>
    <w:p w14:paraId="76EB2832" w14:textId="77777777" w:rsidR="00544D8E" w:rsidRPr="00544D8E" w:rsidRDefault="00544D8E" w:rsidP="00544D8E">
      <w:pPr>
        <w:spacing w:before="14"/>
        <w:ind w:firstLine="709"/>
        <w:jc w:val="both"/>
        <w:rPr>
          <w:rFonts w:eastAsia="Calibri"/>
        </w:rPr>
      </w:pPr>
      <w:r w:rsidRPr="00544D8E">
        <w:rPr>
          <w:rFonts w:eastAsia="Calibri"/>
          <w:color w:val="000000"/>
        </w:rPr>
        <w:t>2) знакомится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14:paraId="3671F715" w14:textId="77777777" w:rsidR="00544D8E" w:rsidRPr="00544D8E" w:rsidRDefault="00544D8E" w:rsidP="00544D8E">
      <w:pPr>
        <w:spacing w:before="14"/>
        <w:ind w:firstLine="709"/>
        <w:jc w:val="both"/>
        <w:rPr>
          <w:rFonts w:eastAsia="Calibri"/>
        </w:rPr>
      </w:pPr>
      <w:r w:rsidRPr="00544D8E">
        <w:rPr>
          <w:rFonts w:eastAsia="Calibri"/>
          <w:color w:val="000000"/>
        </w:rPr>
        <w:t>3) получать письменный ответ по существу поставленных в жалобе вопросов;</w:t>
      </w:r>
    </w:p>
    <w:p w14:paraId="4D20B047" w14:textId="77777777" w:rsidR="00544D8E" w:rsidRPr="00544D8E" w:rsidRDefault="00544D8E" w:rsidP="00544D8E">
      <w:pPr>
        <w:spacing w:before="14"/>
        <w:ind w:firstLine="709"/>
        <w:jc w:val="both"/>
        <w:rPr>
          <w:rFonts w:eastAsia="Calibri"/>
        </w:rPr>
      </w:pPr>
      <w:r w:rsidRPr="00544D8E">
        <w:rPr>
          <w:rFonts w:eastAsia="Calibri"/>
          <w:color w:val="000000"/>
        </w:rPr>
        <w:t>4) обращаться с жалобой на принятое по жалобе решение или на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14:paraId="7A1770DA" w14:textId="77777777" w:rsidR="00544D8E" w:rsidRPr="00544D8E" w:rsidRDefault="00544D8E" w:rsidP="00544D8E">
      <w:pPr>
        <w:ind w:firstLine="709"/>
        <w:jc w:val="both"/>
        <w:rPr>
          <w:rFonts w:eastAsia="Calibri"/>
        </w:rPr>
      </w:pPr>
      <w:r w:rsidRPr="00544D8E">
        <w:rPr>
          <w:rFonts w:eastAsia="Calibri"/>
          <w:color w:val="000000"/>
        </w:rPr>
        <w:t>5) обращаться с заявлением о прекращении рассмотрении жалобы.</w:t>
      </w:r>
    </w:p>
    <w:p w14:paraId="70514BF6" w14:textId="77777777" w:rsidR="00544D8E" w:rsidRPr="00544D8E" w:rsidRDefault="00544D8E" w:rsidP="00544D8E">
      <w:pPr>
        <w:widowControl w:val="0"/>
        <w:suppressAutoHyphens/>
        <w:autoSpaceDE w:val="0"/>
        <w:ind w:firstLine="709"/>
        <w:jc w:val="both"/>
        <w:rPr>
          <w:lang w:eastAsia="zh-CN"/>
        </w:rPr>
      </w:pPr>
      <w:r w:rsidRPr="00544D8E">
        <w:rPr>
          <w:color w:val="000000"/>
          <w:lang w:eastAsia="zh-CN"/>
        </w:rPr>
        <w:t>2.16.</w:t>
      </w:r>
      <w:r w:rsidRPr="00544D8E">
        <w:rPr>
          <w:b/>
          <w:color w:val="000000"/>
          <w:lang w:eastAsia="zh-CN"/>
        </w:rPr>
        <w:t> </w:t>
      </w:r>
      <w:r w:rsidRPr="00544D8E">
        <w:rPr>
          <w:color w:val="000000"/>
          <w:lang w:eastAsia="zh-CN"/>
        </w:rPr>
        <w:t>Способы информирования заявителей о порядке подачи и рассмотрения жалобы.</w:t>
      </w:r>
    </w:p>
    <w:p w14:paraId="79DC0470" w14:textId="77777777" w:rsidR="00544D8E" w:rsidRPr="00544D8E" w:rsidRDefault="00544D8E" w:rsidP="00544D8E">
      <w:pPr>
        <w:tabs>
          <w:tab w:val="left" w:pos="1246"/>
        </w:tabs>
        <w:autoSpaceDE w:val="0"/>
        <w:ind w:firstLine="709"/>
        <w:jc w:val="both"/>
        <w:rPr>
          <w:rFonts w:eastAsia="Calibri"/>
        </w:rPr>
      </w:pPr>
      <w:r w:rsidRPr="00544D8E">
        <w:rPr>
          <w:rFonts w:eastAsia="Calibri"/>
          <w:color w:val="000000"/>
        </w:rPr>
        <w:t>2.16.1. Информация о порядке подачи и рассмотрения жалобы размещается на официальном сайте Администрации Лысогорского сельского поселения (</w:t>
      </w:r>
      <w:hyperlink w:history="1">
        <w:r w:rsidRPr="00544D8E">
          <w:rPr>
            <w:rFonts w:eastAsia="Calibri"/>
            <w:color w:val="0000FF"/>
            <w:u w:val="single"/>
          </w:rPr>
          <w:t>https:// https://lsp-adm.ru/</w:t>
        </w:r>
      </w:hyperlink>
      <w:r w:rsidRPr="00544D8E">
        <w:rPr>
          <w:rFonts w:eastAsia="Calibri"/>
          <w:color w:val="0000FF"/>
          <w:u w:val="single"/>
        </w:rPr>
        <w:t>)</w:t>
      </w:r>
      <w:r w:rsidRPr="00544D8E">
        <w:rPr>
          <w:rFonts w:eastAsia="Calibri"/>
        </w:rPr>
        <w:t xml:space="preserve"> </w:t>
      </w:r>
      <w:r w:rsidRPr="00544D8E">
        <w:rPr>
          <w:rFonts w:eastAsia="Calibri"/>
          <w:color w:val="000000"/>
        </w:rPr>
        <w:t>в информационно-телекоммуникационной сети «Интернет», на региональном портале государственных и муниципальных услуг Ростовской области (</w:t>
      </w:r>
      <w:r w:rsidRPr="00544D8E">
        <w:rPr>
          <w:rFonts w:eastAsia="Calibri"/>
          <w:color w:val="000000"/>
          <w:u w:val="single"/>
          <w:lang w:val="en-US"/>
        </w:rPr>
        <w:t>http</w:t>
      </w:r>
      <w:r w:rsidRPr="00544D8E">
        <w:rPr>
          <w:rFonts w:eastAsia="Calibri"/>
          <w:color w:val="000000"/>
          <w:u w:val="single"/>
        </w:rPr>
        <w:t>://61.</w:t>
      </w:r>
      <w:r w:rsidRPr="00544D8E">
        <w:rPr>
          <w:rFonts w:eastAsia="Calibri"/>
          <w:color w:val="000000"/>
          <w:u w:val="single"/>
          <w:lang w:val="en-US"/>
        </w:rPr>
        <w:t>gosuslugi</w:t>
      </w:r>
      <w:r w:rsidRPr="00544D8E">
        <w:rPr>
          <w:rFonts w:eastAsia="Calibri"/>
          <w:color w:val="000000"/>
          <w:u w:val="single"/>
        </w:rPr>
        <w:t>.</w:t>
      </w:r>
      <w:r w:rsidRPr="00544D8E">
        <w:rPr>
          <w:rFonts w:eastAsia="Calibri"/>
          <w:color w:val="000000"/>
          <w:u w:val="single"/>
          <w:lang w:val="en-US"/>
        </w:rPr>
        <w:t>ru</w:t>
      </w:r>
      <w:r w:rsidRPr="00544D8E">
        <w:rPr>
          <w:rFonts w:eastAsia="Calibri"/>
          <w:color w:val="000000"/>
        </w:rPr>
        <w:t xml:space="preserve">), на специальных информационных стендах в местах предоставления муниципальных услуг, а также может быть сообщена при личном приеме заявителя или по телефонам, указанным в </w:t>
      </w:r>
      <w:r w:rsidRPr="00544D8E">
        <w:rPr>
          <w:rFonts w:eastAsia="Calibri"/>
        </w:rPr>
        <w:t>подпунктах 2.4., 2.5. пункта 2 настоящего раздел</w:t>
      </w:r>
    </w:p>
    <w:p w14:paraId="08A3486F" w14:textId="77777777" w:rsidR="00544D8E" w:rsidRPr="00544D8E" w:rsidRDefault="00544D8E" w:rsidP="00544D8E">
      <w:pPr>
        <w:widowControl w:val="0"/>
        <w:suppressAutoHyphens/>
        <w:autoSpaceDE w:val="0"/>
        <w:ind w:firstLine="706"/>
        <w:jc w:val="both"/>
        <w:rPr>
          <w:b/>
          <w:bCs/>
          <w:lang w:eastAsia="zh-CN"/>
        </w:rPr>
      </w:pPr>
    </w:p>
    <w:p w14:paraId="7B1E74A8" w14:textId="77777777" w:rsidR="00544D8E" w:rsidRPr="00544D8E" w:rsidRDefault="00544D8E" w:rsidP="00544D8E">
      <w:pPr>
        <w:widowControl w:val="0"/>
        <w:suppressAutoHyphens/>
        <w:autoSpaceDE w:val="0"/>
        <w:ind w:firstLine="706"/>
        <w:jc w:val="both"/>
        <w:rPr>
          <w:b/>
          <w:bCs/>
          <w:lang w:eastAsia="zh-CN"/>
        </w:rPr>
      </w:pPr>
    </w:p>
    <w:p w14:paraId="5A6E42EC" w14:textId="77777777" w:rsidR="00544D8E" w:rsidRPr="00544D8E" w:rsidRDefault="00544D8E" w:rsidP="00544D8E">
      <w:pPr>
        <w:widowControl w:val="0"/>
        <w:suppressAutoHyphens/>
        <w:autoSpaceDE w:val="0"/>
        <w:ind w:firstLine="706"/>
        <w:jc w:val="both"/>
        <w:rPr>
          <w:b/>
          <w:bCs/>
          <w:lang w:eastAsia="zh-CN"/>
        </w:rPr>
      </w:pPr>
    </w:p>
    <w:p w14:paraId="530A352B" w14:textId="77777777" w:rsidR="00544D8E" w:rsidRPr="00544D8E" w:rsidRDefault="00544D8E" w:rsidP="00544D8E">
      <w:pPr>
        <w:suppressAutoHyphens/>
        <w:ind w:left="5103"/>
        <w:jc w:val="center"/>
        <w:rPr>
          <w:rFonts w:eastAsia="Calibri"/>
          <w:lang w:eastAsia="ar-SA"/>
        </w:rPr>
      </w:pPr>
    </w:p>
    <w:p w14:paraId="49A69FDE" w14:textId="77777777" w:rsidR="00544D8E" w:rsidRPr="00544D8E" w:rsidRDefault="00544D8E" w:rsidP="00544D8E">
      <w:pPr>
        <w:suppressAutoHyphens/>
        <w:ind w:left="5103"/>
        <w:jc w:val="center"/>
        <w:rPr>
          <w:rFonts w:eastAsia="Calibri"/>
          <w:lang w:eastAsia="ar-SA"/>
        </w:rPr>
      </w:pPr>
    </w:p>
    <w:p w14:paraId="184FDB0C" w14:textId="77777777" w:rsidR="00544D8E" w:rsidRPr="00544D8E" w:rsidRDefault="00544D8E" w:rsidP="00544D8E">
      <w:pPr>
        <w:suppressAutoHyphens/>
        <w:ind w:left="5103"/>
        <w:jc w:val="center"/>
        <w:rPr>
          <w:rFonts w:eastAsia="Calibri"/>
          <w:lang w:eastAsia="ar-SA"/>
        </w:rPr>
      </w:pPr>
    </w:p>
    <w:p w14:paraId="4A931534" w14:textId="77777777" w:rsidR="00544D8E" w:rsidRPr="00544D8E" w:rsidRDefault="00544D8E" w:rsidP="00544D8E">
      <w:pPr>
        <w:suppressAutoHyphens/>
        <w:ind w:left="5103"/>
        <w:jc w:val="center"/>
        <w:rPr>
          <w:rFonts w:eastAsia="Calibri"/>
          <w:lang w:eastAsia="ar-SA"/>
        </w:rPr>
      </w:pPr>
    </w:p>
    <w:p w14:paraId="07A14E6D" w14:textId="77777777" w:rsidR="00544D8E" w:rsidRPr="00544D8E" w:rsidRDefault="00544D8E" w:rsidP="00544D8E">
      <w:pPr>
        <w:suppressAutoHyphens/>
        <w:ind w:left="5103"/>
        <w:jc w:val="center"/>
        <w:rPr>
          <w:rFonts w:eastAsia="Calibri"/>
          <w:lang w:eastAsia="ar-SA"/>
        </w:rPr>
      </w:pPr>
    </w:p>
    <w:p w14:paraId="524A599A" w14:textId="77777777" w:rsidR="00544D8E" w:rsidRPr="00544D8E" w:rsidRDefault="00544D8E" w:rsidP="00544D8E">
      <w:pPr>
        <w:suppressAutoHyphens/>
        <w:ind w:left="5103"/>
        <w:jc w:val="center"/>
        <w:rPr>
          <w:rFonts w:eastAsia="Calibri"/>
          <w:lang w:eastAsia="ar-SA"/>
        </w:rPr>
      </w:pPr>
    </w:p>
    <w:p w14:paraId="095C5705" w14:textId="77777777" w:rsidR="00544D8E" w:rsidRPr="00544D8E" w:rsidRDefault="00544D8E" w:rsidP="00544D8E">
      <w:pPr>
        <w:suppressAutoHyphens/>
        <w:ind w:left="5103"/>
        <w:jc w:val="center"/>
        <w:rPr>
          <w:rFonts w:eastAsia="Calibri"/>
          <w:lang w:eastAsia="ar-SA"/>
        </w:rPr>
      </w:pPr>
    </w:p>
    <w:p w14:paraId="368307C6" w14:textId="77777777" w:rsidR="00544D8E" w:rsidRPr="00544D8E" w:rsidRDefault="00544D8E" w:rsidP="00544D8E">
      <w:pPr>
        <w:suppressAutoHyphens/>
        <w:ind w:left="5103"/>
        <w:jc w:val="center"/>
        <w:rPr>
          <w:rFonts w:eastAsia="Calibri"/>
          <w:lang w:eastAsia="ar-SA"/>
        </w:rPr>
      </w:pPr>
    </w:p>
    <w:p w14:paraId="5BCE102B" w14:textId="77777777" w:rsidR="00544D8E" w:rsidRPr="00544D8E" w:rsidRDefault="00544D8E" w:rsidP="00544D8E">
      <w:pPr>
        <w:suppressAutoHyphens/>
        <w:ind w:left="5103"/>
        <w:jc w:val="center"/>
        <w:rPr>
          <w:rFonts w:eastAsia="Calibri"/>
          <w:lang w:eastAsia="ar-SA"/>
        </w:rPr>
      </w:pPr>
    </w:p>
    <w:p w14:paraId="0B4F2847" w14:textId="77777777" w:rsidR="00544D8E" w:rsidRPr="00544D8E" w:rsidRDefault="00544D8E" w:rsidP="00544D8E">
      <w:pPr>
        <w:suppressAutoHyphens/>
        <w:ind w:left="5103"/>
        <w:jc w:val="center"/>
        <w:rPr>
          <w:rFonts w:eastAsia="Calibri"/>
          <w:lang w:eastAsia="ar-SA"/>
        </w:rPr>
      </w:pPr>
    </w:p>
    <w:p w14:paraId="76C8D96C" w14:textId="77777777" w:rsidR="00544D8E" w:rsidRPr="00544D8E" w:rsidRDefault="00544D8E" w:rsidP="00544D8E">
      <w:pPr>
        <w:suppressAutoHyphens/>
        <w:ind w:left="5103"/>
        <w:jc w:val="center"/>
        <w:rPr>
          <w:rFonts w:eastAsia="Calibri"/>
          <w:lang w:eastAsia="ar-SA"/>
        </w:rPr>
      </w:pPr>
    </w:p>
    <w:p w14:paraId="1249F5D4" w14:textId="77777777" w:rsidR="00544D8E" w:rsidRPr="00544D8E" w:rsidRDefault="00544D8E" w:rsidP="00544D8E">
      <w:pPr>
        <w:suppressAutoHyphens/>
        <w:ind w:left="5103"/>
        <w:jc w:val="center"/>
        <w:rPr>
          <w:rFonts w:eastAsia="Calibri"/>
          <w:lang w:eastAsia="ar-SA"/>
        </w:rPr>
      </w:pPr>
    </w:p>
    <w:p w14:paraId="3A688794" w14:textId="77777777" w:rsidR="00544D8E" w:rsidRPr="00544D8E" w:rsidRDefault="00544D8E" w:rsidP="00544D8E">
      <w:pPr>
        <w:suppressAutoHyphens/>
        <w:ind w:left="5103"/>
        <w:jc w:val="center"/>
        <w:rPr>
          <w:rFonts w:eastAsia="Calibri"/>
          <w:lang w:eastAsia="ar-SA"/>
        </w:rPr>
      </w:pPr>
    </w:p>
    <w:p w14:paraId="57261022" w14:textId="77777777" w:rsidR="00544D8E" w:rsidRPr="00544D8E" w:rsidRDefault="00544D8E" w:rsidP="00544D8E">
      <w:pPr>
        <w:suppressAutoHyphens/>
        <w:ind w:left="5103"/>
        <w:jc w:val="center"/>
        <w:rPr>
          <w:rFonts w:eastAsia="Calibri"/>
          <w:lang w:eastAsia="ar-SA"/>
        </w:rPr>
      </w:pPr>
    </w:p>
    <w:p w14:paraId="6A45BA3F" w14:textId="77777777" w:rsidR="00544D8E" w:rsidRPr="00544D8E" w:rsidRDefault="00544D8E" w:rsidP="00544D8E">
      <w:pPr>
        <w:suppressAutoHyphens/>
        <w:ind w:left="5103"/>
        <w:jc w:val="center"/>
        <w:rPr>
          <w:rFonts w:eastAsia="Calibri"/>
          <w:lang w:eastAsia="ar-SA"/>
        </w:rPr>
      </w:pPr>
    </w:p>
    <w:p w14:paraId="1006F12F" w14:textId="77777777" w:rsidR="00544D8E" w:rsidRPr="00544D8E" w:rsidRDefault="00544D8E" w:rsidP="00544D8E">
      <w:pPr>
        <w:suppressAutoHyphens/>
        <w:ind w:left="5103"/>
        <w:jc w:val="center"/>
        <w:rPr>
          <w:rFonts w:eastAsia="Calibri"/>
          <w:lang w:eastAsia="ar-SA"/>
        </w:rPr>
      </w:pPr>
    </w:p>
    <w:p w14:paraId="755F59EF" w14:textId="77777777" w:rsidR="00544D8E" w:rsidRPr="00544D8E" w:rsidRDefault="00544D8E" w:rsidP="00544D8E">
      <w:pPr>
        <w:suppressAutoHyphens/>
        <w:ind w:left="5103"/>
        <w:jc w:val="center"/>
        <w:rPr>
          <w:rFonts w:eastAsia="Calibri"/>
          <w:lang w:eastAsia="ar-SA"/>
        </w:rPr>
      </w:pPr>
    </w:p>
    <w:p w14:paraId="660A1910" w14:textId="77777777" w:rsidR="00544D8E" w:rsidRPr="00544D8E" w:rsidRDefault="00544D8E" w:rsidP="00544D8E">
      <w:pPr>
        <w:suppressAutoHyphens/>
        <w:ind w:left="5103"/>
        <w:jc w:val="center"/>
        <w:rPr>
          <w:rFonts w:eastAsia="Calibri"/>
          <w:lang w:eastAsia="ar-SA"/>
        </w:rPr>
      </w:pPr>
    </w:p>
    <w:p w14:paraId="2C7062BD" w14:textId="77777777" w:rsidR="00544D8E" w:rsidRPr="00544D8E" w:rsidRDefault="00544D8E" w:rsidP="00544D8E">
      <w:pPr>
        <w:suppressAutoHyphens/>
        <w:ind w:left="5103"/>
        <w:jc w:val="center"/>
        <w:rPr>
          <w:rFonts w:eastAsia="Calibri"/>
          <w:lang w:eastAsia="ar-SA"/>
        </w:rPr>
      </w:pPr>
    </w:p>
    <w:p w14:paraId="6E88C406" w14:textId="77777777" w:rsidR="00544D8E" w:rsidRPr="00544D8E" w:rsidRDefault="00544D8E" w:rsidP="00544D8E">
      <w:pPr>
        <w:suppressAutoHyphens/>
        <w:ind w:left="5103"/>
        <w:jc w:val="center"/>
        <w:rPr>
          <w:rFonts w:eastAsia="Calibri"/>
          <w:lang w:eastAsia="ar-SA"/>
        </w:rPr>
      </w:pPr>
    </w:p>
    <w:p w14:paraId="0FD51271" w14:textId="77777777" w:rsidR="00544D8E" w:rsidRPr="00544D8E" w:rsidRDefault="00544D8E" w:rsidP="00544D8E">
      <w:pPr>
        <w:suppressAutoHyphens/>
        <w:ind w:left="5103"/>
        <w:jc w:val="center"/>
        <w:rPr>
          <w:rFonts w:eastAsia="Calibri"/>
          <w:lang w:eastAsia="ar-SA"/>
        </w:rPr>
      </w:pPr>
    </w:p>
    <w:p w14:paraId="7C31410E" w14:textId="77777777" w:rsidR="00544D8E" w:rsidRPr="00544D8E" w:rsidRDefault="00544D8E" w:rsidP="00544D8E">
      <w:pPr>
        <w:suppressAutoHyphens/>
        <w:ind w:left="5103"/>
        <w:jc w:val="center"/>
        <w:rPr>
          <w:rFonts w:eastAsia="Calibri"/>
          <w:lang w:eastAsia="ar-SA"/>
        </w:rPr>
      </w:pPr>
      <w:r w:rsidRPr="00544D8E">
        <w:rPr>
          <w:rFonts w:eastAsia="Calibri"/>
          <w:lang w:eastAsia="ar-SA"/>
        </w:rPr>
        <w:t>Приложение №1</w:t>
      </w:r>
    </w:p>
    <w:p w14:paraId="0899A549" w14:textId="77777777" w:rsidR="00544D8E" w:rsidRPr="00544D8E" w:rsidRDefault="00544D8E" w:rsidP="00544D8E">
      <w:pPr>
        <w:suppressAutoHyphens/>
        <w:ind w:left="5103"/>
        <w:jc w:val="center"/>
        <w:rPr>
          <w:rFonts w:eastAsia="Calibri"/>
          <w:lang w:eastAsia="ar-SA"/>
        </w:rPr>
      </w:pPr>
      <w:r w:rsidRPr="00544D8E">
        <w:rPr>
          <w:rFonts w:eastAsia="Calibri"/>
          <w:lang w:eastAsia="ar-SA"/>
        </w:rPr>
        <w:t xml:space="preserve">к Административному регламенту </w:t>
      </w:r>
      <w:r w:rsidRPr="00544D8E">
        <w:rPr>
          <w:rFonts w:eastAsia="Calibri"/>
          <w:bCs/>
          <w:lang w:eastAsia="ar-SA"/>
        </w:rPr>
        <w:t>предоставления муниципальной услуги «</w:t>
      </w:r>
      <w:r w:rsidRPr="00544D8E">
        <w:rPr>
          <w:rFonts w:eastAsia="Calibri"/>
          <w:lang w:eastAsia="ar-SA"/>
        </w:rPr>
        <w:t>Заключение дополнительных соглашений к договорам аренды муниципального имущества (за исключением земельных участков)</w:t>
      </w:r>
      <w:r w:rsidRPr="00544D8E">
        <w:rPr>
          <w:rFonts w:eastAsia="Calibri"/>
          <w:bCs/>
          <w:lang w:eastAsia="ar-SA"/>
        </w:rPr>
        <w:t>»</w:t>
      </w:r>
    </w:p>
    <w:p w14:paraId="096683EA" w14:textId="77777777" w:rsidR="00544D8E" w:rsidRPr="00544D8E" w:rsidRDefault="00544D8E" w:rsidP="00544D8E">
      <w:pPr>
        <w:suppressAutoHyphens/>
        <w:ind w:left="5103"/>
        <w:jc w:val="center"/>
        <w:rPr>
          <w:rFonts w:eastAsia="Calibri"/>
          <w:b/>
          <w:sz w:val="28"/>
          <w:szCs w:val="28"/>
          <w:lang w:eastAsia="ar-SA"/>
        </w:rPr>
      </w:pPr>
    </w:p>
    <w:p w14:paraId="3CDF69CC" w14:textId="77777777" w:rsidR="00544D8E" w:rsidRPr="00544D8E" w:rsidRDefault="00544D8E" w:rsidP="00544D8E">
      <w:pPr>
        <w:suppressAutoHyphens/>
        <w:jc w:val="center"/>
        <w:rPr>
          <w:rFonts w:eastAsia="Calibri"/>
          <w:sz w:val="28"/>
          <w:szCs w:val="28"/>
          <w:lang w:eastAsia="ar-SA"/>
        </w:rPr>
      </w:pPr>
      <w:r w:rsidRPr="00544D8E">
        <w:rPr>
          <w:rFonts w:eastAsia="Calibri"/>
          <w:sz w:val="28"/>
          <w:szCs w:val="28"/>
          <w:lang w:eastAsia="ar-SA"/>
        </w:rPr>
        <w:t>Блок-схема последовательности действий при предоставлении муниципальной услуги</w:t>
      </w:r>
    </w:p>
    <w:p w14:paraId="61EA7D04" w14:textId="649E90BA" w:rsidR="00544D8E" w:rsidRPr="00544D8E" w:rsidRDefault="00544D8E" w:rsidP="00544D8E">
      <w:pPr>
        <w:suppressAutoHyphens/>
        <w:jc w:val="center"/>
        <w:rPr>
          <w:rFonts w:eastAsia="Calibri"/>
          <w:b/>
          <w:sz w:val="28"/>
          <w:szCs w:val="28"/>
          <w:lang w:eastAsia="ar-SA"/>
        </w:rPr>
      </w:pPr>
      <w:r>
        <w:rPr>
          <w:rFonts w:eastAsia="Calibri"/>
          <w:noProof/>
          <w:sz w:val="28"/>
          <w:szCs w:val="28"/>
        </w:rPr>
        <mc:AlternateContent>
          <mc:Choice Requires="wps">
            <w:drawing>
              <wp:anchor distT="0" distB="0" distL="114300" distR="114300" simplePos="0" relativeHeight="251681792" behindDoc="0" locked="0" layoutInCell="1" allowOverlap="1" wp14:anchorId="60CB8896" wp14:editId="7425AE59">
                <wp:simplePos x="0" y="0"/>
                <wp:positionH relativeFrom="column">
                  <wp:posOffset>1603375</wp:posOffset>
                </wp:positionH>
                <wp:positionV relativeFrom="paragraph">
                  <wp:posOffset>132715</wp:posOffset>
                </wp:positionV>
                <wp:extent cx="3312795" cy="1300480"/>
                <wp:effectExtent l="8890" t="13970" r="12065" b="9525"/>
                <wp:wrapNone/>
                <wp:docPr id="53" name="Блок-схема: процесс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130048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54E630C1" w14:textId="77777777" w:rsidR="00544D8E" w:rsidRPr="00267A2D" w:rsidRDefault="00544D8E" w:rsidP="00544D8E">
                            <w:pPr>
                              <w:jc w:val="center"/>
                              <w:rPr>
                                <w:sz w:val="18"/>
                                <w:szCs w:val="18"/>
                              </w:rPr>
                            </w:pPr>
                            <w:r w:rsidRPr="00267A2D">
                              <w:rPr>
                                <w:sz w:val="18"/>
                                <w:szCs w:val="18"/>
                              </w:rPr>
                              <w:t xml:space="preserve"> ПРИЕМ заявления в </w:t>
                            </w:r>
                            <w:r w:rsidRPr="003E687C">
                              <w:rPr>
                                <w:sz w:val="18"/>
                                <w:szCs w:val="18"/>
                              </w:rPr>
                              <w:t>Администрации,  «МФЦ»</w:t>
                            </w:r>
                          </w:p>
                          <w:p w14:paraId="1DE92CBD" w14:textId="77777777" w:rsidR="00544D8E" w:rsidRPr="00267A2D" w:rsidRDefault="00544D8E" w:rsidP="00544D8E">
                            <w:pPr>
                              <w:ind w:left="142"/>
                              <w:jc w:val="both"/>
                              <w:rPr>
                                <w:sz w:val="18"/>
                                <w:szCs w:val="18"/>
                              </w:rPr>
                            </w:pPr>
                            <w:r w:rsidRPr="00267A2D">
                              <w:rPr>
                                <w:sz w:val="18"/>
                                <w:szCs w:val="18"/>
                              </w:rPr>
                              <w:t>- установление личности заявителя</w:t>
                            </w:r>
                          </w:p>
                          <w:p w14:paraId="15661339" w14:textId="77777777" w:rsidR="00544D8E" w:rsidRPr="00267A2D" w:rsidRDefault="00544D8E" w:rsidP="00544D8E">
                            <w:pPr>
                              <w:ind w:left="142"/>
                              <w:jc w:val="both"/>
                              <w:rPr>
                                <w:sz w:val="18"/>
                                <w:szCs w:val="18"/>
                              </w:rPr>
                            </w:pPr>
                            <w:r w:rsidRPr="00267A2D">
                              <w:rPr>
                                <w:sz w:val="18"/>
                                <w:szCs w:val="18"/>
                              </w:rPr>
                              <w:t>- проверка полномочий представителя</w:t>
                            </w:r>
                          </w:p>
                          <w:p w14:paraId="07FC2CE7" w14:textId="77777777" w:rsidR="00544D8E" w:rsidRPr="00267A2D" w:rsidRDefault="00544D8E" w:rsidP="00544D8E">
                            <w:pPr>
                              <w:ind w:left="142"/>
                              <w:jc w:val="both"/>
                              <w:rPr>
                                <w:sz w:val="18"/>
                                <w:szCs w:val="18"/>
                              </w:rPr>
                            </w:pPr>
                            <w:r w:rsidRPr="00267A2D">
                              <w:rPr>
                                <w:sz w:val="18"/>
                                <w:szCs w:val="18"/>
                              </w:rPr>
                              <w:t>-оценка на соответствие формы и комплектности необходимых документов</w:t>
                            </w:r>
                          </w:p>
                          <w:p w14:paraId="7053606C" w14:textId="77777777" w:rsidR="00544D8E" w:rsidRPr="00267A2D" w:rsidRDefault="00544D8E" w:rsidP="00544D8E">
                            <w:pPr>
                              <w:ind w:left="142"/>
                              <w:jc w:val="both"/>
                              <w:rPr>
                                <w:sz w:val="18"/>
                                <w:szCs w:val="18"/>
                              </w:rPr>
                            </w:pPr>
                            <w:r w:rsidRPr="00267A2D">
                              <w:rPr>
                                <w:sz w:val="18"/>
                                <w:szCs w:val="18"/>
                              </w:rPr>
                              <w:t>- сличение подлинника с копией</w:t>
                            </w:r>
                          </w:p>
                          <w:p w14:paraId="49A70C84" w14:textId="77777777" w:rsidR="00544D8E" w:rsidRPr="00267A2D" w:rsidRDefault="00544D8E" w:rsidP="00544D8E">
                            <w:pPr>
                              <w:ind w:left="142"/>
                              <w:jc w:val="both"/>
                              <w:rPr>
                                <w:sz w:val="18"/>
                                <w:szCs w:val="18"/>
                              </w:rPr>
                            </w:pPr>
                            <w:r w:rsidRPr="00267A2D">
                              <w:rPr>
                                <w:sz w:val="18"/>
                                <w:szCs w:val="18"/>
                              </w:rPr>
                              <w:t>- заверение копий (если не требуются подлинники или не представлены  заверенные копии)</w:t>
                            </w:r>
                          </w:p>
                          <w:p w14:paraId="2897F268" w14:textId="77777777" w:rsidR="00544D8E" w:rsidRPr="00267A2D" w:rsidRDefault="00544D8E" w:rsidP="00544D8E">
                            <w:pPr>
                              <w:ind w:left="142"/>
                              <w:jc w:val="both"/>
                              <w:rPr>
                                <w:sz w:val="18"/>
                                <w:szCs w:val="18"/>
                              </w:rPr>
                            </w:pPr>
                            <w:r w:rsidRPr="00267A2D">
                              <w:rPr>
                                <w:sz w:val="18"/>
                                <w:szCs w:val="18"/>
                              </w:rPr>
                              <w:t xml:space="preserve">- регистрация </w:t>
                            </w:r>
                            <w:r w:rsidRPr="00267A2D">
                              <w:rPr>
                                <w:sz w:val="18"/>
                                <w:szCs w:val="18"/>
                              </w:rPr>
                              <w:tab/>
                            </w:r>
                            <w:r w:rsidRPr="00267A2D">
                              <w:rPr>
                                <w:sz w:val="18"/>
                                <w:szCs w:val="18"/>
                              </w:rPr>
                              <w:tab/>
                            </w:r>
                            <w:r w:rsidRPr="00267A2D">
                              <w:rPr>
                                <w:sz w:val="18"/>
                                <w:szCs w:val="18"/>
                              </w:rPr>
                              <w:tab/>
                            </w:r>
                            <w:r w:rsidRPr="00267A2D">
                              <w:rPr>
                                <w:sz w:val="18"/>
                                <w:szCs w:val="18"/>
                              </w:rPr>
                              <w:tab/>
                            </w:r>
                            <w:r w:rsidRPr="00267A2D">
                              <w:rPr>
                                <w:sz w:val="18"/>
                                <w:szCs w:val="18"/>
                              </w:rPr>
                              <w:tab/>
                            </w:r>
                          </w:p>
                          <w:p w14:paraId="683B3A13" w14:textId="77777777" w:rsidR="00544D8E" w:rsidRDefault="00544D8E" w:rsidP="00544D8E">
                            <w:pPr>
                              <w:ind w:left="142"/>
                              <w:jc w:val="both"/>
                              <w:rPr>
                                <w:sz w:val="18"/>
                                <w:szCs w:val="18"/>
                              </w:rPr>
                            </w:pPr>
                          </w:p>
                          <w:p w14:paraId="432FD0E1" w14:textId="77777777" w:rsidR="00544D8E" w:rsidRDefault="00544D8E" w:rsidP="00544D8E">
                            <w:pPr>
                              <w:jc w:val="both"/>
                              <w:rPr>
                                <w:sz w:val="18"/>
                                <w:szCs w:val="18"/>
                              </w:rPr>
                            </w:pPr>
                          </w:p>
                          <w:p w14:paraId="1C6D29BF" w14:textId="77777777" w:rsidR="00544D8E" w:rsidRPr="005D334F" w:rsidRDefault="00544D8E" w:rsidP="00544D8E">
                            <w:pPr>
                              <w:jc w:val="center"/>
                              <w:rPr>
                                <w:sz w:val="18"/>
                                <w:szCs w:val="18"/>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53" o:spid="_x0000_s1036" type="#_x0000_t109" style="position:absolute;left:0;text-align:left;margin-left:126.25pt;margin-top:10.45pt;width:260.85pt;height:10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" filled="f" fillcolor="silver">
                <v:textbox inset=".5mm,.5mm,.5mm,.5mm">
                  <w:txbxContent>
                    <w:p w14:paraId="54E630C1" w14:textId="77777777" w:rsidR="00544D8E" w:rsidRPr="00267A2D" w:rsidRDefault="00544D8E" w:rsidP="00544D8E">
                      <w:pPr>
                        <w:jc w:val="center"/>
                        <w:rPr>
                          <w:sz w:val="18"/>
                          <w:szCs w:val="18"/>
                        </w:rPr>
                      </w:pPr>
                      <w:r w:rsidRPr="00267A2D">
                        <w:rPr>
                          <w:sz w:val="18"/>
                          <w:szCs w:val="18"/>
                        </w:rPr>
                        <w:t xml:space="preserve"> ПРИЕМ заявления в </w:t>
                      </w:r>
                      <w:r w:rsidRPr="003E687C">
                        <w:rPr>
                          <w:sz w:val="18"/>
                          <w:szCs w:val="18"/>
                        </w:rPr>
                        <w:t>Администрации,  «МФЦ»</w:t>
                      </w:r>
                    </w:p>
                    <w:p w14:paraId="1DE92CBD" w14:textId="77777777" w:rsidR="00544D8E" w:rsidRPr="00267A2D" w:rsidRDefault="00544D8E" w:rsidP="00544D8E">
                      <w:pPr>
                        <w:ind w:left="142"/>
                        <w:jc w:val="both"/>
                        <w:rPr>
                          <w:sz w:val="18"/>
                          <w:szCs w:val="18"/>
                        </w:rPr>
                      </w:pPr>
                      <w:r w:rsidRPr="00267A2D">
                        <w:rPr>
                          <w:sz w:val="18"/>
                          <w:szCs w:val="18"/>
                        </w:rPr>
                        <w:t>- установление личности заявителя</w:t>
                      </w:r>
                    </w:p>
                    <w:p w14:paraId="15661339" w14:textId="77777777" w:rsidR="00544D8E" w:rsidRPr="00267A2D" w:rsidRDefault="00544D8E" w:rsidP="00544D8E">
                      <w:pPr>
                        <w:ind w:left="142"/>
                        <w:jc w:val="both"/>
                        <w:rPr>
                          <w:sz w:val="18"/>
                          <w:szCs w:val="18"/>
                        </w:rPr>
                      </w:pPr>
                      <w:r w:rsidRPr="00267A2D">
                        <w:rPr>
                          <w:sz w:val="18"/>
                          <w:szCs w:val="18"/>
                        </w:rPr>
                        <w:t>- проверка полномочий представителя</w:t>
                      </w:r>
                    </w:p>
                    <w:p w14:paraId="07FC2CE7" w14:textId="77777777" w:rsidR="00544D8E" w:rsidRPr="00267A2D" w:rsidRDefault="00544D8E" w:rsidP="00544D8E">
                      <w:pPr>
                        <w:ind w:left="142"/>
                        <w:jc w:val="both"/>
                        <w:rPr>
                          <w:sz w:val="18"/>
                          <w:szCs w:val="18"/>
                        </w:rPr>
                      </w:pPr>
                      <w:r w:rsidRPr="00267A2D">
                        <w:rPr>
                          <w:sz w:val="18"/>
                          <w:szCs w:val="18"/>
                        </w:rPr>
                        <w:t>-оценка на соответствие формы и комплектности необходимых документов</w:t>
                      </w:r>
                    </w:p>
                    <w:p w14:paraId="7053606C" w14:textId="77777777" w:rsidR="00544D8E" w:rsidRPr="00267A2D" w:rsidRDefault="00544D8E" w:rsidP="00544D8E">
                      <w:pPr>
                        <w:ind w:left="142"/>
                        <w:jc w:val="both"/>
                        <w:rPr>
                          <w:sz w:val="18"/>
                          <w:szCs w:val="18"/>
                        </w:rPr>
                      </w:pPr>
                      <w:r w:rsidRPr="00267A2D">
                        <w:rPr>
                          <w:sz w:val="18"/>
                          <w:szCs w:val="18"/>
                        </w:rPr>
                        <w:t>- сличение подлинника с копией</w:t>
                      </w:r>
                    </w:p>
                    <w:p w14:paraId="49A70C84" w14:textId="77777777" w:rsidR="00544D8E" w:rsidRPr="00267A2D" w:rsidRDefault="00544D8E" w:rsidP="00544D8E">
                      <w:pPr>
                        <w:ind w:left="142"/>
                        <w:jc w:val="both"/>
                        <w:rPr>
                          <w:sz w:val="18"/>
                          <w:szCs w:val="18"/>
                        </w:rPr>
                      </w:pPr>
                      <w:r w:rsidRPr="00267A2D">
                        <w:rPr>
                          <w:sz w:val="18"/>
                          <w:szCs w:val="18"/>
                        </w:rPr>
                        <w:t>- заверение копий (если не требуются подлинники или не представлены  заверенные копии)</w:t>
                      </w:r>
                    </w:p>
                    <w:p w14:paraId="2897F268" w14:textId="77777777" w:rsidR="00544D8E" w:rsidRPr="00267A2D" w:rsidRDefault="00544D8E" w:rsidP="00544D8E">
                      <w:pPr>
                        <w:ind w:left="142"/>
                        <w:jc w:val="both"/>
                        <w:rPr>
                          <w:sz w:val="18"/>
                          <w:szCs w:val="18"/>
                        </w:rPr>
                      </w:pPr>
                      <w:r w:rsidRPr="00267A2D">
                        <w:rPr>
                          <w:sz w:val="18"/>
                          <w:szCs w:val="18"/>
                        </w:rPr>
                        <w:t xml:space="preserve">- регистрация </w:t>
                      </w:r>
                      <w:r w:rsidRPr="00267A2D">
                        <w:rPr>
                          <w:sz w:val="18"/>
                          <w:szCs w:val="18"/>
                        </w:rPr>
                        <w:tab/>
                      </w:r>
                      <w:r w:rsidRPr="00267A2D">
                        <w:rPr>
                          <w:sz w:val="18"/>
                          <w:szCs w:val="18"/>
                        </w:rPr>
                        <w:tab/>
                      </w:r>
                      <w:r w:rsidRPr="00267A2D">
                        <w:rPr>
                          <w:sz w:val="18"/>
                          <w:szCs w:val="18"/>
                        </w:rPr>
                        <w:tab/>
                      </w:r>
                      <w:r w:rsidRPr="00267A2D">
                        <w:rPr>
                          <w:sz w:val="18"/>
                          <w:szCs w:val="18"/>
                        </w:rPr>
                        <w:tab/>
                      </w:r>
                      <w:r w:rsidRPr="00267A2D">
                        <w:rPr>
                          <w:sz w:val="18"/>
                          <w:szCs w:val="18"/>
                        </w:rPr>
                        <w:tab/>
                      </w:r>
                    </w:p>
                    <w:p w14:paraId="683B3A13" w14:textId="77777777" w:rsidR="00544D8E" w:rsidRDefault="00544D8E" w:rsidP="00544D8E">
                      <w:pPr>
                        <w:ind w:left="142"/>
                        <w:jc w:val="both"/>
                        <w:rPr>
                          <w:sz w:val="18"/>
                          <w:szCs w:val="18"/>
                        </w:rPr>
                      </w:pPr>
                    </w:p>
                    <w:p w14:paraId="432FD0E1" w14:textId="77777777" w:rsidR="00544D8E" w:rsidRDefault="00544D8E" w:rsidP="00544D8E">
                      <w:pPr>
                        <w:jc w:val="both"/>
                        <w:rPr>
                          <w:sz w:val="18"/>
                          <w:szCs w:val="18"/>
                        </w:rPr>
                      </w:pPr>
                    </w:p>
                    <w:p w14:paraId="1C6D29BF" w14:textId="77777777" w:rsidR="00544D8E" w:rsidRPr="005D334F" w:rsidRDefault="00544D8E" w:rsidP="00544D8E">
                      <w:pPr>
                        <w:jc w:val="center"/>
                        <w:rPr>
                          <w:sz w:val="18"/>
                          <w:szCs w:val="18"/>
                        </w:rPr>
                      </w:pPr>
                    </w:p>
                  </w:txbxContent>
                </v:textbox>
              </v:shape>
            </w:pict>
          </mc:Fallback>
        </mc:AlternateContent>
      </w:r>
    </w:p>
    <w:p w14:paraId="7BCAEE59" w14:textId="77777777" w:rsidR="00544D8E" w:rsidRPr="00544D8E" w:rsidRDefault="00544D8E" w:rsidP="00544D8E">
      <w:pPr>
        <w:suppressAutoHyphens/>
        <w:jc w:val="center"/>
        <w:rPr>
          <w:rFonts w:eastAsia="Calibri"/>
          <w:b/>
          <w:sz w:val="20"/>
          <w:szCs w:val="20"/>
          <w:lang w:eastAsia="ar-SA"/>
        </w:rPr>
      </w:pPr>
    </w:p>
    <w:p w14:paraId="3326BBC0" w14:textId="77777777" w:rsidR="00544D8E" w:rsidRPr="00544D8E" w:rsidRDefault="00544D8E" w:rsidP="00544D8E">
      <w:pPr>
        <w:suppressAutoHyphens/>
        <w:jc w:val="center"/>
        <w:rPr>
          <w:rFonts w:eastAsia="Calibri"/>
          <w:b/>
          <w:sz w:val="20"/>
          <w:szCs w:val="20"/>
          <w:lang w:eastAsia="ar-SA"/>
        </w:rPr>
      </w:pPr>
    </w:p>
    <w:p w14:paraId="6FFD927C" w14:textId="77777777" w:rsidR="00544D8E" w:rsidRPr="00544D8E" w:rsidRDefault="00544D8E" w:rsidP="00544D8E">
      <w:pPr>
        <w:suppressAutoHyphens/>
        <w:jc w:val="center"/>
        <w:rPr>
          <w:rFonts w:eastAsia="Calibri"/>
          <w:b/>
          <w:sz w:val="20"/>
          <w:szCs w:val="20"/>
          <w:lang w:eastAsia="ar-SA"/>
        </w:rPr>
      </w:pPr>
    </w:p>
    <w:p w14:paraId="6DE981CD" w14:textId="77777777" w:rsidR="00544D8E" w:rsidRPr="00544D8E" w:rsidRDefault="00544D8E" w:rsidP="00544D8E">
      <w:pPr>
        <w:tabs>
          <w:tab w:val="center" w:pos="5103"/>
          <w:tab w:val="left" w:pos="8475"/>
        </w:tabs>
        <w:suppressAutoHyphens/>
        <w:rPr>
          <w:rFonts w:eastAsia="Calibri"/>
          <w:b/>
          <w:sz w:val="20"/>
          <w:szCs w:val="20"/>
          <w:lang w:eastAsia="ar-SA"/>
        </w:rPr>
      </w:pPr>
      <w:r w:rsidRPr="00544D8E">
        <w:rPr>
          <w:rFonts w:eastAsia="Calibri"/>
          <w:b/>
          <w:sz w:val="20"/>
          <w:szCs w:val="20"/>
          <w:lang w:eastAsia="ar-SA"/>
        </w:rPr>
        <w:tab/>
      </w:r>
    </w:p>
    <w:p w14:paraId="32257EE6" w14:textId="77777777" w:rsidR="00544D8E" w:rsidRPr="00544D8E" w:rsidRDefault="00544D8E" w:rsidP="00544D8E">
      <w:pPr>
        <w:suppressAutoHyphens/>
        <w:jc w:val="center"/>
        <w:rPr>
          <w:rFonts w:eastAsia="Calibri"/>
          <w:b/>
          <w:sz w:val="20"/>
          <w:szCs w:val="20"/>
          <w:lang w:eastAsia="ar-SA"/>
        </w:rPr>
      </w:pPr>
    </w:p>
    <w:p w14:paraId="638206E8" w14:textId="77777777" w:rsidR="00544D8E" w:rsidRPr="00544D8E" w:rsidRDefault="00544D8E" w:rsidP="00544D8E">
      <w:pPr>
        <w:suppressAutoHyphens/>
        <w:jc w:val="center"/>
        <w:rPr>
          <w:rFonts w:eastAsia="Calibri"/>
          <w:b/>
          <w:sz w:val="20"/>
          <w:szCs w:val="20"/>
          <w:lang w:eastAsia="ar-SA"/>
        </w:rPr>
      </w:pPr>
    </w:p>
    <w:p w14:paraId="0E4FEBD1" w14:textId="77777777" w:rsidR="00544D8E" w:rsidRPr="00544D8E" w:rsidRDefault="00544D8E" w:rsidP="00544D8E">
      <w:pPr>
        <w:suppressAutoHyphens/>
        <w:jc w:val="center"/>
        <w:rPr>
          <w:rFonts w:eastAsia="Calibri"/>
          <w:b/>
          <w:sz w:val="20"/>
          <w:szCs w:val="20"/>
          <w:lang w:eastAsia="ar-SA"/>
        </w:rPr>
      </w:pPr>
    </w:p>
    <w:p w14:paraId="2B167C3B" w14:textId="77777777" w:rsidR="00544D8E" w:rsidRPr="00544D8E" w:rsidRDefault="00544D8E" w:rsidP="00544D8E">
      <w:pPr>
        <w:suppressAutoHyphens/>
        <w:jc w:val="center"/>
        <w:rPr>
          <w:rFonts w:eastAsia="Calibri"/>
          <w:b/>
          <w:sz w:val="20"/>
          <w:szCs w:val="20"/>
          <w:lang w:eastAsia="ar-SA"/>
        </w:rPr>
      </w:pPr>
    </w:p>
    <w:p w14:paraId="18A8ABF8" w14:textId="48C5B406"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89984" behindDoc="0" locked="0" layoutInCell="1" allowOverlap="1" wp14:anchorId="7B43DBDF" wp14:editId="23F3530C">
                <wp:simplePos x="0" y="0"/>
                <wp:positionH relativeFrom="column">
                  <wp:posOffset>1489710</wp:posOffset>
                </wp:positionH>
                <wp:positionV relativeFrom="paragraph">
                  <wp:posOffset>109220</wp:posOffset>
                </wp:positionV>
                <wp:extent cx="342900" cy="485775"/>
                <wp:effectExtent l="57150" t="10795" r="9525" b="4635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17.3pt;margin-top:8.6pt;width:27pt;height:38.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">
                <v:stroke endarrow="block"/>
              </v:shape>
            </w:pict>
          </mc:Fallback>
        </mc:AlternateContent>
      </w:r>
      <w:r>
        <w:rPr>
          <w:rFonts w:eastAsia="Calibri"/>
          <w:noProof/>
          <w:sz w:val="28"/>
          <w:szCs w:val="28"/>
        </w:rPr>
        <mc:AlternateContent>
          <mc:Choice Requires="wps">
            <w:drawing>
              <wp:anchor distT="0" distB="0" distL="114300" distR="114300" simplePos="0" relativeHeight="251683840" behindDoc="0" locked="0" layoutInCell="1" allowOverlap="1" wp14:anchorId="7557041A" wp14:editId="050C9B35">
                <wp:simplePos x="0" y="0"/>
                <wp:positionH relativeFrom="column">
                  <wp:posOffset>3224530</wp:posOffset>
                </wp:positionH>
                <wp:positionV relativeFrom="paragraph">
                  <wp:posOffset>104775</wp:posOffset>
                </wp:positionV>
                <wp:extent cx="0" cy="290830"/>
                <wp:effectExtent l="58420" t="6350" r="55880" b="17145"/>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1" o:spid="_x0000_s1026" type="#_x0000_t32" style="position:absolute;margin-left:253.9pt;margin-top:8.25pt;width:0;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">
                <v:stroke endarrow="block"/>
              </v:shape>
            </w:pict>
          </mc:Fallback>
        </mc:AlternateContent>
      </w:r>
    </w:p>
    <w:p w14:paraId="19D9F5FA" w14:textId="77777777" w:rsidR="00544D8E" w:rsidRPr="00544D8E" w:rsidRDefault="00544D8E" w:rsidP="00544D8E">
      <w:pPr>
        <w:suppressAutoHyphens/>
        <w:jc w:val="center"/>
        <w:rPr>
          <w:rFonts w:eastAsia="Calibri"/>
          <w:b/>
          <w:sz w:val="20"/>
          <w:szCs w:val="20"/>
          <w:lang w:eastAsia="ar-SA"/>
        </w:rPr>
      </w:pPr>
    </w:p>
    <w:p w14:paraId="59BE4A17" w14:textId="1DEB5A49"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85888" behindDoc="0" locked="0" layoutInCell="1" allowOverlap="1" wp14:anchorId="264550A8" wp14:editId="09690B83">
                <wp:simplePos x="0" y="0"/>
                <wp:positionH relativeFrom="column">
                  <wp:posOffset>2352675</wp:posOffset>
                </wp:positionH>
                <wp:positionV relativeFrom="paragraph">
                  <wp:posOffset>78740</wp:posOffset>
                </wp:positionV>
                <wp:extent cx="2674620" cy="914400"/>
                <wp:effectExtent l="5715" t="5715" r="5715" b="13335"/>
                <wp:wrapNone/>
                <wp:docPr id="50" name="Блок-схема: процесс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4620" cy="91440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1EB54429" w14:textId="77777777" w:rsidR="00544D8E" w:rsidRPr="00987EA5" w:rsidRDefault="00544D8E" w:rsidP="00544D8E">
                            <w:pPr>
                              <w:jc w:val="center"/>
                              <w:rPr>
                                <w:sz w:val="18"/>
                                <w:szCs w:val="18"/>
                              </w:rPr>
                            </w:pPr>
                            <w:r w:rsidRPr="00987EA5">
                              <w:rPr>
                                <w:sz w:val="18"/>
                                <w:szCs w:val="18"/>
                              </w:rPr>
                              <w:t>ПРИНЯТИЕ</w:t>
                            </w:r>
                          </w:p>
                          <w:p w14:paraId="2B04A998" w14:textId="77777777" w:rsidR="00544D8E" w:rsidRPr="00987EA5" w:rsidRDefault="00544D8E" w:rsidP="00544D8E">
                            <w:pPr>
                              <w:jc w:val="center"/>
                              <w:rPr>
                                <w:sz w:val="18"/>
                                <w:szCs w:val="18"/>
                              </w:rPr>
                            </w:pPr>
                            <w:r w:rsidRPr="00987EA5">
                              <w:rPr>
                                <w:sz w:val="18"/>
                                <w:szCs w:val="18"/>
                              </w:rPr>
                              <w:t xml:space="preserve">Заявления </w:t>
                            </w:r>
                            <w:r w:rsidRPr="003E687C">
                              <w:rPr>
                                <w:sz w:val="18"/>
                                <w:szCs w:val="18"/>
                              </w:rPr>
                              <w:t>Администрацией,  «МФЦ»</w:t>
                            </w:r>
                          </w:p>
                          <w:p w14:paraId="6CEAF7BE" w14:textId="77777777" w:rsidR="00544D8E" w:rsidRPr="00987EA5" w:rsidRDefault="00544D8E" w:rsidP="00544D8E">
                            <w:pPr>
                              <w:ind w:firstLine="284"/>
                              <w:jc w:val="both"/>
                              <w:rPr>
                                <w:sz w:val="18"/>
                                <w:szCs w:val="18"/>
                              </w:rPr>
                            </w:pPr>
                            <w:r w:rsidRPr="00987EA5">
                              <w:rPr>
                                <w:sz w:val="18"/>
                                <w:szCs w:val="18"/>
                              </w:rPr>
                              <w:t>- выдача описи принятых документов</w:t>
                            </w:r>
                          </w:p>
                          <w:p w14:paraId="0D2F37D3" w14:textId="77777777" w:rsidR="00544D8E" w:rsidRPr="00987EA5" w:rsidRDefault="00544D8E" w:rsidP="00544D8E">
                            <w:pPr>
                              <w:ind w:firstLine="284"/>
                              <w:jc w:val="both"/>
                              <w:rPr>
                                <w:sz w:val="18"/>
                                <w:szCs w:val="18"/>
                              </w:rPr>
                            </w:pPr>
                            <w:r w:rsidRPr="00987EA5">
                              <w:rPr>
                                <w:sz w:val="18"/>
                                <w:szCs w:val="18"/>
                              </w:rPr>
                              <w:t>- направление зая</w:t>
                            </w:r>
                            <w:r>
                              <w:rPr>
                                <w:sz w:val="18"/>
                                <w:szCs w:val="18"/>
                              </w:rPr>
                              <w:t>вления и документов для принятия</w:t>
                            </w:r>
                            <w:r w:rsidRPr="00987EA5">
                              <w:rPr>
                                <w:sz w:val="18"/>
                                <w:szCs w:val="18"/>
                              </w:rPr>
                              <w:t xml:space="preserve"> решения по существу заявления</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50" o:spid="_x0000_s1037" type="#_x0000_t109" style="position:absolute;left:0;text-align:left;margin-left:185.25pt;margin-top:6.2pt;width:210.6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" filled="f" fillcolor="silver">
                <v:textbox inset=".5mm,.3mm,.5mm,.3mm">
                  <w:txbxContent>
                    <w:p w14:paraId="1EB54429" w14:textId="77777777" w:rsidR="00544D8E" w:rsidRPr="00987EA5" w:rsidRDefault="00544D8E" w:rsidP="00544D8E">
                      <w:pPr>
                        <w:jc w:val="center"/>
                        <w:rPr>
                          <w:sz w:val="18"/>
                          <w:szCs w:val="18"/>
                        </w:rPr>
                      </w:pPr>
                      <w:r w:rsidRPr="00987EA5">
                        <w:rPr>
                          <w:sz w:val="18"/>
                          <w:szCs w:val="18"/>
                        </w:rPr>
                        <w:t>ПРИНЯТИЕ</w:t>
                      </w:r>
                    </w:p>
                    <w:p w14:paraId="2B04A998" w14:textId="77777777" w:rsidR="00544D8E" w:rsidRPr="00987EA5" w:rsidRDefault="00544D8E" w:rsidP="00544D8E">
                      <w:pPr>
                        <w:jc w:val="center"/>
                        <w:rPr>
                          <w:sz w:val="18"/>
                          <w:szCs w:val="18"/>
                        </w:rPr>
                      </w:pPr>
                      <w:r w:rsidRPr="00987EA5">
                        <w:rPr>
                          <w:sz w:val="18"/>
                          <w:szCs w:val="18"/>
                        </w:rPr>
                        <w:t xml:space="preserve">Заявления </w:t>
                      </w:r>
                      <w:r w:rsidRPr="003E687C">
                        <w:rPr>
                          <w:sz w:val="18"/>
                          <w:szCs w:val="18"/>
                        </w:rPr>
                        <w:t>Администрацией,  «МФЦ»</w:t>
                      </w:r>
                    </w:p>
                    <w:p w14:paraId="6CEAF7BE" w14:textId="77777777" w:rsidR="00544D8E" w:rsidRPr="00987EA5" w:rsidRDefault="00544D8E" w:rsidP="00544D8E">
                      <w:pPr>
                        <w:ind w:firstLine="284"/>
                        <w:jc w:val="both"/>
                        <w:rPr>
                          <w:sz w:val="18"/>
                          <w:szCs w:val="18"/>
                        </w:rPr>
                      </w:pPr>
                      <w:r w:rsidRPr="00987EA5">
                        <w:rPr>
                          <w:sz w:val="18"/>
                          <w:szCs w:val="18"/>
                        </w:rPr>
                        <w:t>- выдача описи принятых документов</w:t>
                      </w:r>
                    </w:p>
                    <w:p w14:paraId="0D2F37D3" w14:textId="77777777" w:rsidR="00544D8E" w:rsidRPr="00987EA5" w:rsidRDefault="00544D8E" w:rsidP="00544D8E">
                      <w:pPr>
                        <w:ind w:firstLine="284"/>
                        <w:jc w:val="both"/>
                        <w:rPr>
                          <w:sz w:val="18"/>
                          <w:szCs w:val="18"/>
                        </w:rPr>
                      </w:pPr>
                      <w:r w:rsidRPr="00987EA5">
                        <w:rPr>
                          <w:sz w:val="18"/>
                          <w:szCs w:val="18"/>
                        </w:rPr>
                        <w:t>- направление зая</w:t>
                      </w:r>
                      <w:r>
                        <w:rPr>
                          <w:sz w:val="18"/>
                          <w:szCs w:val="18"/>
                        </w:rPr>
                        <w:t>вления и документов для принятия</w:t>
                      </w:r>
                      <w:r w:rsidRPr="00987EA5">
                        <w:rPr>
                          <w:sz w:val="18"/>
                          <w:szCs w:val="18"/>
                        </w:rPr>
                        <w:t xml:space="preserve"> решения по существу заявления</w:t>
                      </w:r>
                    </w:p>
                  </w:txbxContent>
                </v:textbox>
              </v:shape>
            </w:pict>
          </mc:Fallback>
        </mc:AlternateContent>
      </w:r>
    </w:p>
    <w:p w14:paraId="742D3F20" w14:textId="77777777" w:rsidR="00544D8E" w:rsidRPr="00544D8E" w:rsidRDefault="00544D8E" w:rsidP="00544D8E">
      <w:pPr>
        <w:suppressAutoHyphens/>
        <w:jc w:val="center"/>
        <w:rPr>
          <w:rFonts w:eastAsia="Calibri"/>
          <w:b/>
          <w:sz w:val="20"/>
          <w:szCs w:val="20"/>
          <w:lang w:eastAsia="ar-SA"/>
        </w:rPr>
      </w:pPr>
    </w:p>
    <w:p w14:paraId="06DBA89D" w14:textId="5611B551"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82816" behindDoc="0" locked="0" layoutInCell="1" allowOverlap="1" wp14:anchorId="4C341692" wp14:editId="06390F6E">
                <wp:simplePos x="0" y="0"/>
                <wp:positionH relativeFrom="column">
                  <wp:posOffset>-320040</wp:posOffset>
                </wp:positionH>
                <wp:positionV relativeFrom="paragraph">
                  <wp:posOffset>15240</wp:posOffset>
                </wp:positionV>
                <wp:extent cx="2146300" cy="1590675"/>
                <wp:effectExtent l="9525" t="5715" r="6350" b="13335"/>
                <wp:wrapNone/>
                <wp:docPr id="49" name="Блок-схема: процесс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159067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4FF01B09" w14:textId="77777777" w:rsidR="00544D8E" w:rsidRPr="007018AF" w:rsidRDefault="00544D8E" w:rsidP="00544D8E">
                            <w:pPr>
                              <w:jc w:val="center"/>
                              <w:rPr>
                                <w:sz w:val="18"/>
                                <w:szCs w:val="18"/>
                              </w:rPr>
                            </w:pPr>
                            <w:r w:rsidRPr="007018AF">
                              <w:rPr>
                                <w:sz w:val="18"/>
                                <w:szCs w:val="18"/>
                              </w:rPr>
                              <w:t>ОТКАЗ</w:t>
                            </w:r>
                          </w:p>
                          <w:p w14:paraId="494A045B" w14:textId="77777777" w:rsidR="00544D8E" w:rsidRPr="007018AF" w:rsidRDefault="00544D8E" w:rsidP="00544D8E">
                            <w:pPr>
                              <w:jc w:val="center"/>
                              <w:rPr>
                                <w:sz w:val="18"/>
                                <w:szCs w:val="18"/>
                              </w:rPr>
                            </w:pPr>
                            <w:r w:rsidRPr="007018AF">
                              <w:rPr>
                                <w:sz w:val="18"/>
                                <w:szCs w:val="18"/>
                              </w:rPr>
                              <w:t>в принятии заявления Администрацией</w:t>
                            </w:r>
                            <w:r>
                              <w:rPr>
                                <w:sz w:val="18"/>
                                <w:szCs w:val="18"/>
                              </w:rPr>
                              <w:t>,</w:t>
                            </w:r>
                            <w:r w:rsidRPr="007018AF">
                              <w:rPr>
                                <w:sz w:val="18"/>
                                <w:szCs w:val="18"/>
                              </w:rPr>
                              <w:t xml:space="preserve"> </w:t>
                            </w:r>
                            <w:r w:rsidRPr="003E687C">
                              <w:rPr>
                                <w:sz w:val="18"/>
                                <w:szCs w:val="18"/>
                              </w:rPr>
                              <w:t xml:space="preserve"> «МФЦ»</w:t>
                            </w:r>
                          </w:p>
                          <w:p w14:paraId="3795F9F7" w14:textId="77777777" w:rsidR="00544D8E" w:rsidRPr="007018AF" w:rsidRDefault="00544D8E" w:rsidP="00544D8E">
                            <w:pPr>
                              <w:ind w:firstLine="284"/>
                              <w:jc w:val="both"/>
                              <w:rPr>
                                <w:sz w:val="18"/>
                                <w:szCs w:val="18"/>
                              </w:rPr>
                            </w:pPr>
                            <w:r w:rsidRPr="007018AF">
                              <w:rPr>
                                <w:sz w:val="18"/>
                                <w:szCs w:val="18"/>
                              </w:rPr>
                              <w:t>- невозможность принятия заявления в силу наличия причин, препятствующих возможности рассмотрения заявления указанных в пункте .9 настоящего Административного регламента</w:t>
                            </w:r>
                          </w:p>
                          <w:p w14:paraId="0FA34995" w14:textId="77777777" w:rsidR="00544D8E" w:rsidRPr="007018AF" w:rsidRDefault="00544D8E" w:rsidP="00544D8E">
                            <w:pPr>
                              <w:ind w:firstLine="284"/>
                              <w:jc w:val="both"/>
                              <w:rPr>
                                <w:sz w:val="18"/>
                                <w:szCs w:val="18"/>
                              </w:rPr>
                            </w:pPr>
                            <w:r w:rsidRPr="007018AF">
                              <w:rPr>
                                <w:sz w:val="18"/>
                                <w:szCs w:val="18"/>
                              </w:rPr>
                              <w:t>- заполнение мотивированного отказа в принятии заявления</w:t>
                            </w:r>
                          </w:p>
                          <w:p w14:paraId="064A8C3C" w14:textId="77777777" w:rsidR="00544D8E" w:rsidRPr="00443BA4" w:rsidRDefault="00544D8E" w:rsidP="00544D8E">
                            <w:pPr>
                              <w:ind w:firstLine="284"/>
                              <w:jc w:val="both"/>
                              <w:rPr>
                                <w:sz w:val="18"/>
                                <w:szCs w:val="18"/>
                              </w:rPr>
                            </w:pPr>
                            <w:r w:rsidRPr="00443BA4">
                              <w:rPr>
                                <w:sz w:val="18"/>
                                <w:szCs w:val="18"/>
                              </w:rPr>
                              <w:t>- вручение заявителю</w:t>
                            </w:r>
                            <w:r w:rsidRPr="00443BA4">
                              <w:rPr>
                                <w:sz w:val="18"/>
                                <w:szCs w:val="18"/>
                              </w:rPr>
                              <w:tab/>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процесс 49" o:spid="_x0000_s1038" type="#_x0000_t109" style="position:absolute;left:0;text-align:left;margin-left:-25.2pt;margin-top:1.2pt;width:169pt;height:12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" filled="f" fillcolor="silver">
                <v:textbox inset=".5mm,.3mm,.5mm,.3mm">
                  <w:txbxContent>
                    <w:p w14:paraId="4FF01B09" w14:textId="77777777" w:rsidR="00544D8E" w:rsidRPr="007018AF" w:rsidRDefault="00544D8E" w:rsidP="00544D8E">
                      <w:pPr>
                        <w:jc w:val="center"/>
                        <w:rPr>
                          <w:sz w:val="18"/>
                          <w:szCs w:val="18"/>
                        </w:rPr>
                      </w:pPr>
                      <w:r w:rsidRPr="007018AF">
                        <w:rPr>
                          <w:sz w:val="18"/>
                          <w:szCs w:val="18"/>
                        </w:rPr>
                        <w:t>ОТКАЗ</w:t>
                      </w:r>
                    </w:p>
                    <w:p w14:paraId="494A045B" w14:textId="77777777" w:rsidR="00544D8E" w:rsidRPr="007018AF" w:rsidRDefault="00544D8E" w:rsidP="00544D8E">
                      <w:pPr>
                        <w:jc w:val="center"/>
                        <w:rPr>
                          <w:sz w:val="18"/>
                          <w:szCs w:val="18"/>
                        </w:rPr>
                      </w:pPr>
                      <w:r w:rsidRPr="007018AF">
                        <w:rPr>
                          <w:sz w:val="18"/>
                          <w:szCs w:val="18"/>
                        </w:rPr>
                        <w:t>в принятии заявления Администрацией</w:t>
                      </w:r>
                      <w:r>
                        <w:rPr>
                          <w:sz w:val="18"/>
                          <w:szCs w:val="18"/>
                        </w:rPr>
                        <w:t>,</w:t>
                      </w:r>
                      <w:r w:rsidRPr="007018AF">
                        <w:rPr>
                          <w:sz w:val="18"/>
                          <w:szCs w:val="18"/>
                        </w:rPr>
                        <w:t xml:space="preserve"> </w:t>
                      </w:r>
                      <w:r w:rsidRPr="003E687C">
                        <w:rPr>
                          <w:sz w:val="18"/>
                          <w:szCs w:val="18"/>
                        </w:rPr>
                        <w:t xml:space="preserve"> «МФЦ»</w:t>
                      </w:r>
                    </w:p>
                    <w:p w14:paraId="3795F9F7" w14:textId="77777777" w:rsidR="00544D8E" w:rsidRPr="007018AF" w:rsidRDefault="00544D8E" w:rsidP="00544D8E">
                      <w:pPr>
                        <w:ind w:firstLine="284"/>
                        <w:jc w:val="both"/>
                        <w:rPr>
                          <w:sz w:val="18"/>
                          <w:szCs w:val="18"/>
                        </w:rPr>
                      </w:pPr>
                      <w:r w:rsidRPr="007018AF">
                        <w:rPr>
                          <w:sz w:val="18"/>
                          <w:szCs w:val="18"/>
                        </w:rPr>
                        <w:t>- невозможность принятия заявления в силу наличия причин, препятствующих возможности рассмотрения заявления указанных в пункте .9 настоящего Административного регламента</w:t>
                      </w:r>
                    </w:p>
                    <w:p w14:paraId="0FA34995" w14:textId="77777777" w:rsidR="00544D8E" w:rsidRPr="007018AF" w:rsidRDefault="00544D8E" w:rsidP="00544D8E">
                      <w:pPr>
                        <w:ind w:firstLine="284"/>
                        <w:jc w:val="both"/>
                        <w:rPr>
                          <w:sz w:val="18"/>
                          <w:szCs w:val="18"/>
                        </w:rPr>
                      </w:pPr>
                      <w:r w:rsidRPr="007018AF">
                        <w:rPr>
                          <w:sz w:val="18"/>
                          <w:szCs w:val="18"/>
                        </w:rPr>
                        <w:t>- заполнение мотивированного отказа в принятии заявления</w:t>
                      </w:r>
                    </w:p>
                    <w:p w14:paraId="064A8C3C" w14:textId="77777777" w:rsidR="00544D8E" w:rsidRPr="00443BA4" w:rsidRDefault="00544D8E" w:rsidP="00544D8E">
                      <w:pPr>
                        <w:ind w:firstLine="284"/>
                        <w:jc w:val="both"/>
                        <w:rPr>
                          <w:sz w:val="18"/>
                          <w:szCs w:val="18"/>
                        </w:rPr>
                      </w:pPr>
                      <w:r w:rsidRPr="00443BA4">
                        <w:rPr>
                          <w:sz w:val="18"/>
                          <w:szCs w:val="18"/>
                        </w:rPr>
                        <w:t>- вручение заявителю</w:t>
                      </w:r>
                      <w:r w:rsidRPr="00443BA4">
                        <w:rPr>
                          <w:sz w:val="18"/>
                          <w:szCs w:val="18"/>
                        </w:rPr>
                        <w:tab/>
                      </w:r>
                    </w:p>
                  </w:txbxContent>
                </v:textbox>
              </v:shape>
            </w:pict>
          </mc:Fallback>
        </mc:AlternateContent>
      </w:r>
    </w:p>
    <w:p w14:paraId="33E0376C" w14:textId="77777777" w:rsidR="00544D8E" w:rsidRPr="00544D8E" w:rsidRDefault="00544D8E" w:rsidP="00544D8E">
      <w:pPr>
        <w:suppressAutoHyphens/>
        <w:jc w:val="center"/>
        <w:rPr>
          <w:rFonts w:eastAsia="Calibri"/>
          <w:b/>
          <w:sz w:val="20"/>
          <w:szCs w:val="20"/>
          <w:lang w:eastAsia="ar-SA"/>
        </w:rPr>
      </w:pPr>
    </w:p>
    <w:p w14:paraId="3BBB0067" w14:textId="77777777" w:rsidR="00544D8E" w:rsidRPr="00544D8E" w:rsidRDefault="00544D8E" w:rsidP="00544D8E">
      <w:pPr>
        <w:tabs>
          <w:tab w:val="left" w:pos="3510"/>
          <w:tab w:val="center" w:pos="5103"/>
        </w:tabs>
        <w:suppressAutoHyphens/>
        <w:rPr>
          <w:rFonts w:eastAsia="Calibri"/>
          <w:b/>
          <w:sz w:val="20"/>
          <w:szCs w:val="20"/>
          <w:lang w:eastAsia="ar-SA"/>
        </w:rPr>
      </w:pPr>
      <w:r w:rsidRPr="00544D8E">
        <w:rPr>
          <w:rFonts w:eastAsia="Calibri"/>
          <w:b/>
          <w:sz w:val="20"/>
          <w:szCs w:val="20"/>
          <w:lang w:eastAsia="ar-SA"/>
        </w:rPr>
        <w:tab/>
      </w:r>
      <w:r w:rsidRPr="00544D8E">
        <w:rPr>
          <w:rFonts w:eastAsia="Calibri"/>
          <w:b/>
          <w:sz w:val="20"/>
          <w:szCs w:val="20"/>
          <w:lang w:eastAsia="ar-SA"/>
        </w:rPr>
        <w:tab/>
      </w:r>
    </w:p>
    <w:p w14:paraId="100B44EA" w14:textId="77777777" w:rsidR="00544D8E" w:rsidRPr="00544D8E" w:rsidRDefault="00544D8E" w:rsidP="00544D8E">
      <w:pPr>
        <w:suppressAutoHyphens/>
        <w:jc w:val="center"/>
        <w:rPr>
          <w:rFonts w:eastAsia="Calibri"/>
          <w:b/>
          <w:sz w:val="20"/>
          <w:szCs w:val="20"/>
          <w:lang w:eastAsia="ar-SA"/>
        </w:rPr>
      </w:pPr>
    </w:p>
    <w:p w14:paraId="1B5F8227" w14:textId="77777777" w:rsidR="00544D8E" w:rsidRPr="00544D8E" w:rsidRDefault="00544D8E" w:rsidP="00544D8E">
      <w:pPr>
        <w:suppressAutoHyphens/>
        <w:jc w:val="center"/>
        <w:rPr>
          <w:rFonts w:eastAsia="Calibri"/>
          <w:b/>
          <w:sz w:val="20"/>
          <w:szCs w:val="20"/>
          <w:lang w:eastAsia="ar-SA"/>
        </w:rPr>
      </w:pPr>
    </w:p>
    <w:p w14:paraId="3A10CE09" w14:textId="154F1267"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96128" behindDoc="0" locked="0" layoutInCell="1" allowOverlap="1" wp14:anchorId="0552BB34" wp14:editId="68EADDE2">
                <wp:simplePos x="0" y="0"/>
                <wp:positionH relativeFrom="column">
                  <wp:posOffset>3243580</wp:posOffset>
                </wp:positionH>
                <wp:positionV relativeFrom="paragraph">
                  <wp:posOffset>27305</wp:posOffset>
                </wp:positionV>
                <wp:extent cx="9525" cy="187960"/>
                <wp:effectExtent l="58420" t="13970" r="46355" b="1714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87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255.4pt;margin-top:2.15pt;width:.75pt;height:14.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">
                <v:stroke endarrow="block"/>
              </v:shape>
            </w:pict>
          </mc:Fallback>
        </mc:AlternateContent>
      </w:r>
    </w:p>
    <w:p w14:paraId="31BD0E21" w14:textId="0E7FFC49"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95104" behindDoc="0" locked="0" layoutInCell="1" allowOverlap="1" wp14:anchorId="51E47D66" wp14:editId="10906504">
                <wp:simplePos x="0" y="0"/>
                <wp:positionH relativeFrom="column">
                  <wp:posOffset>2356485</wp:posOffset>
                </wp:positionH>
                <wp:positionV relativeFrom="paragraph">
                  <wp:posOffset>69215</wp:posOffset>
                </wp:positionV>
                <wp:extent cx="3048635" cy="713740"/>
                <wp:effectExtent l="9525" t="11430" r="8890" b="825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635" cy="713740"/>
                        </a:xfrm>
                        <a:prstGeom prst="rect">
                          <a:avLst/>
                        </a:prstGeom>
                        <a:solidFill>
                          <a:srgbClr val="FFFFFF"/>
                        </a:solidFill>
                        <a:ln w="9525">
                          <a:solidFill>
                            <a:srgbClr val="000000"/>
                          </a:solidFill>
                          <a:miter lim="800000"/>
                          <a:headEnd/>
                          <a:tailEnd/>
                        </a:ln>
                      </wps:spPr>
                      <wps:txbx>
                        <w:txbxContent>
                          <w:p w14:paraId="1770501F" w14:textId="77777777" w:rsidR="00544D8E" w:rsidRPr="00E851D7" w:rsidRDefault="00544D8E" w:rsidP="00544D8E">
                            <w:pPr>
                              <w:jc w:val="center"/>
                              <w:rPr>
                                <w:sz w:val="18"/>
                                <w:szCs w:val="18"/>
                              </w:rPr>
                            </w:pPr>
                            <w:r w:rsidRPr="00E851D7">
                              <w:rPr>
                                <w:sz w:val="18"/>
                                <w:szCs w:val="18"/>
                              </w:rPr>
                              <w:t xml:space="preserve">Получение документов в рамках межведомственного взаимодействия </w:t>
                            </w:r>
                            <w:r w:rsidRPr="003E687C">
                              <w:rPr>
                                <w:sz w:val="18"/>
                                <w:szCs w:val="18"/>
                              </w:rPr>
                              <w:t>Администрацией, «МФЦ»</w:t>
                            </w:r>
                          </w:p>
                          <w:p w14:paraId="4ABE819D" w14:textId="77777777" w:rsidR="00544D8E" w:rsidRPr="00E851D7" w:rsidRDefault="00544D8E" w:rsidP="00544D8E">
                            <w:pPr>
                              <w:jc w:val="both"/>
                              <w:rPr>
                                <w:sz w:val="18"/>
                                <w:szCs w:val="18"/>
                              </w:rPr>
                            </w:pPr>
                            <w:r w:rsidRPr="00E851D7">
                              <w:rPr>
                                <w:sz w:val="18"/>
                                <w:szCs w:val="18"/>
                              </w:rPr>
                              <w:t>- в ФНС России;</w:t>
                            </w:r>
                          </w:p>
                          <w:p w14:paraId="097F4166" w14:textId="77777777" w:rsidR="00544D8E" w:rsidRPr="00E851D7" w:rsidRDefault="00544D8E" w:rsidP="00544D8E">
                            <w:pPr>
                              <w:jc w:val="both"/>
                              <w:rPr>
                                <w:sz w:val="18"/>
                                <w:szCs w:val="18"/>
                              </w:rPr>
                            </w:pPr>
                            <w:r w:rsidRPr="00E851D7">
                              <w:rPr>
                                <w:sz w:val="18"/>
                                <w:szCs w:val="18"/>
                              </w:rPr>
                              <w:t xml:space="preserve">    </w:t>
                            </w:r>
                            <w:r w:rsidRPr="00E851D7">
                              <w:rPr>
                                <w:sz w:val="18"/>
                                <w:szCs w:val="18"/>
                              </w:rPr>
                              <w:tab/>
                            </w:r>
                            <w:r w:rsidRPr="00E851D7">
                              <w:rPr>
                                <w:sz w:val="18"/>
                                <w:szCs w:val="18"/>
                              </w:rPr>
                              <w:tab/>
                            </w:r>
                            <w:r w:rsidRPr="00E851D7">
                              <w:rPr>
                                <w:sz w:val="18"/>
                                <w:szCs w:val="18"/>
                              </w:rPr>
                              <w:tab/>
                            </w:r>
                            <w:r w:rsidRPr="00E851D7">
                              <w:rPr>
                                <w:sz w:val="18"/>
                                <w:szCs w:val="18"/>
                              </w:rPr>
                              <w:tab/>
                            </w:r>
                          </w:p>
                          <w:p w14:paraId="71FCA5F7" w14:textId="77777777" w:rsidR="00544D8E" w:rsidRPr="00A033F5" w:rsidRDefault="00544D8E" w:rsidP="00544D8E">
                            <w:pPr>
                              <w:jc w:val="both"/>
                              <w:rPr>
                                <w:sz w:val="18"/>
                                <w:szCs w:val="18"/>
                              </w:rPr>
                            </w:pPr>
                          </w:p>
                          <w:p w14:paraId="0477F29D" w14:textId="77777777" w:rsidR="00544D8E" w:rsidRPr="00AA45F1" w:rsidRDefault="00544D8E" w:rsidP="00544D8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39" type="#_x0000_t202" style="position:absolute;left:0;text-align:left;margin-left:185.55pt;margin-top:5.45pt;width:240.05pt;height:5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">
                <v:textbox>
                  <w:txbxContent>
                    <w:p w14:paraId="1770501F" w14:textId="77777777" w:rsidR="00544D8E" w:rsidRPr="00E851D7" w:rsidRDefault="00544D8E" w:rsidP="00544D8E">
                      <w:pPr>
                        <w:jc w:val="center"/>
                        <w:rPr>
                          <w:sz w:val="18"/>
                          <w:szCs w:val="18"/>
                        </w:rPr>
                      </w:pPr>
                      <w:r w:rsidRPr="00E851D7">
                        <w:rPr>
                          <w:sz w:val="18"/>
                          <w:szCs w:val="18"/>
                        </w:rPr>
                        <w:t xml:space="preserve">Получение документов в рамках межведомственного взаимодействия </w:t>
                      </w:r>
                      <w:r w:rsidRPr="003E687C">
                        <w:rPr>
                          <w:sz w:val="18"/>
                          <w:szCs w:val="18"/>
                        </w:rPr>
                        <w:t>Администрацией, «МФЦ»</w:t>
                      </w:r>
                    </w:p>
                    <w:p w14:paraId="4ABE819D" w14:textId="77777777" w:rsidR="00544D8E" w:rsidRPr="00E851D7" w:rsidRDefault="00544D8E" w:rsidP="00544D8E">
                      <w:pPr>
                        <w:jc w:val="both"/>
                        <w:rPr>
                          <w:sz w:val="18"/>
                          <w:szCs w:val="18"/>
                        </w:rPr>
                      </w:pPr>
                      <w:r w:rsidRPr="00E851D7">
                        <w:rPr>
                          <w:sz w:val="18"/>
                          <w:szCs w:val="18"/>
                        </w:rPr>
                        <w:t>- в ФНС России;</w:t>
                      </w:r>
                    </w:p>
                    <w:p w14:paraId="097F4166" w14:textId="77777777" w:rsidR="00544D8E" w:rsidRPr="00E851D7" w:rsidRDefault="00544D8E" w:rsidP="00544D8E">
                      <w:pPr>
                        <w:jc w:val="both"/>
                        <w:rPr>
                          <w:sz w:val="18"/>
                          <w:szCs w:val="18"/>
                        </w:rPr>
                      </w:pPr>
                      <w:r w:rsidRPr="00E851D7">
                        <w:rPr>
                          <w:sz w:val="18"/>
                          <w:szCs w:val="18"/>
                        </w:rPr>
                        <w:t xml:space="preserve">    </w:t>
                      </w:r>
                      <w:r w:rsidRPr="00E851D7">
                        <w:rPr>
                          <w:sz w:val="18"/>
                          <w:szCs w:val="18"/>
                        </w:rPr>
                        <w:tab/>
                      </w:r>
                      <w:r w:rsidRPr="00E851D7">
                        <w:rPr>
                          <w:sz w:val="18"/>
                          <w:szCs w:val="18"/>
                        </w:rPr>
                        <w:tab/>
                      </w:r>
                      <w:r w:rsidRPr="00E851D7">
                        <w:rPr>
                          <w:sz w:val="18"/>
                          <w:szCs w:val="18"/>
                        </w:rPr>
                        <w:tab/>
                      </w:r>
                      <w:r w:rsidRPr="00E851D7">
                        <w:rPr>
                          <w:sz w:val="18"/>
                          <w:szCs w:val="18"/>
                        </w:rPr>
                        <w:tab/>
                      </w:r>
                    </w:p>
                    <w:p w14:paraId="71FCA5F7" w14:textId="77777777" w:rsidR="00544D8E" w:rsidRPr="00A033F5" w:rsidRDefault="00544D8E" w:rsidP="00544D8E">
                      <w:pPr>
                        <w:jc w:val="both"/>
                        <w:rPr>
                          <w:sz w:val="18"/>
                          <w:szCs w:val="18"/>
                        </w:rPr>
                      </w:pPr>
                    </w:p>
                    <w:p w14:paraId="0477F29D" w14:textId="77777777" w:rsidR="00544D8E" w:rsidRPr="00AA45F1" w:rsidRDefault="00544D8E" w:rsidP="00544D8E">
                      <w:pPr>
                        <w:jc w:val="center"/>
                        <w:rPr>
                          <w:sz w:val="18"/>
                          <w:szCs w:val="18"/>
                        </w:rPr>
                      </w:pPr>
                    </w:p>
                  </w:txbxContent>
                </v:textbox>
              </v:shape>
            </w:pict>
          </mc:Fallback>
        </mc:AlternateContent>
      </w:r>
    </w:p>
    <w:p w14:paraId="3CD3E02E" w14:textId="77777777" w:rsidR="00544D8E" w:rsidRPr="00544D8E" w:rsidRDefault="00544D8E" w:rsidP="00544D8E">
      <w:pPr>
        <w:suppressAutoHyphens/>
        <w:jc w:val="center"/>
        <w:rPr>
          <w:rFonts w:eastAsia="Calibri"/>
          <w:sz w:val="16"/>
          <w:szCs w:val="16"/>
          <w:lang w:eastAsia="ar-SA"/>
        </w:rPr>
      </w:pPr>
    </w:p>
    <w:p w14:paraId="274C1689" w14:textId="77777777" w:rsidR="00544D8E" w:rsidRPr="00544D8E" w:rsidRDefault="00544D8E" w:rsidP="00544D8E">
      <w:pPr>
        <w:suppressAutoHyphens/>
        <w:ind w:firstLine="8222"/>
        <w:rPr>
          <w:rFonts w:eastAsia="Calibri"/>
          <w:sz w:val="14"/>
          <w:szCs w:val="14"/>
          <w:lang w:eastAsia="ar-SA"/>
        </w:rPr>
      </w:pPr>
    </w:p>
    <w:p w14:paraId="2D0946BC" w14:textId="77777777" w:rsidR="00544D8E" w:rsidRPr="00544D8E" w:rsidRDefault="00544D8E" w:rsidP="00544D8E">
      <w:pPr>
        <w:suppressAutoHyphens/>
        <w:jc w:val="center"/>
        <w:rPr>
          <w:rFonts w:eastAsia="Calibri"/>
          <w:b/>
          <w:sz w:val="20"/>
          <w:szCs w:val="20"/>
          <w:lang w:eastAsia="ar-SA"/>
        </w:rPr>
      </w:pPr>
    </w:p>
    <w:p w14:paraId="57EB6047" w14:textId="77777777" w:rsidR="00544D8E" w:rsidRPr="00544D8E" w:rsidRDefault="00544D8E" w:rsidP="00544D8E">
      <w:pPr>
        <w:suppressAutoHyphens/>
        <w:jc w:val="center"/>
        <w:rPr>
          <w:rFonts w:eastAsia="Calibri"/>
          <w:b/>
          <w:sz w:val="20"/>
          <w:szCs w:val="20"/>
          <w:lang w:eastAsia="ar-SA"/>
        </w:rPr>
      </w:pPr>
    </w:p>
    <w:p w14:paraId="7BD976A8" w14:textId="0EEE9634" w:rsidR="00544D8E" w:rsidRPr="00544D8E" w:rsidRDefault="00544D8E" w:rsidP="00544D8E">
      <w:pPr>
        <w:tabs>
          <w:tab w:val="center" w:pos="5103"/>
          <w:tab w:val="left" w:pos="6791"/>
        </w:tabs>
        <w:suppressAutoHyphens/>
        <w:ind w:firstLine="6663"/>
        <w:rPr>
          <w:rFonts w:eastAsia="Calibri"/>
          <w:sz w:val="14"/>
          <w:szCs w:val="14"/>
          <w:lang w:eastAsia="ar-SA"/>
        </w:rPr>
      </w:pPr>
      <w:r>
        <w:rPr>
          <w:rFonts w:eastAsia="Calibri"/>
          <w:noProof/>
          <w:sz w:val="28"/>
          <w:szCs w:val="28"/>
        </w:rPr>
        <mc:AlternateContent>
          <mc:Choice Requires="wps">
            <w:drawing>
              <wp:anchor distT="0" distB="0" distL="114300" distR="114300" simplePos="0" relativeHeight="251701248" behindDoc="0" locked="0" layoutInCell="1" allowOverlap="1" wp14:anchorId="45ABA525" wp14:editId="0A08CEB4">
                <wp:simplePos x="0" y="0"/>
                <wp:positionH relativeFrom="column">
                  <wp:posOffset>2137410</wp:posOffset>
                </wp:positionH>
                <wp:positionV relativeFrom="paragraph">
                  <wp:posOffset>-3175</wp:posOffset>
                </wp:positionV>
                <wp:extent cx="635" cy="879475"/>
                <wp:effectExtent l="57150" t="5715" r="56515" b="1968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79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168.3pt;margin-top:-.25pt;width:.05pt;height:6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4TZAIAAHk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">
                <v:stroke endarrow="block"/>
              </v:shape>
            </w:pict>
          </mc:Fallback>
        </mc:AlternateContent>
      </w:r>
      <w:r>
        <w:rPr>
          <w:rFonts w:eastAsia="Calibri"/>
          <w:noProof/>
          <w:sz w:val="28"/>
          <w:szCs w:val="28"/>
        </w:rPr>
        <mc:AlternateContent>
          <mc:Choice Requires="wps">
            <w:drawing>
              <wp:anchor distT="0" distB="0" distL="114300" distR="114300" simplePos="0" relativeHeight="251700224" behindDoc="0" locked="0" layoutInCell="1" allowOverlap="1" wp14:anchorId="64EB5647" wp14:editId="5F3BF683">
                <wp:simplePos x="0" y="0"/>
                <wp:positionH relativeFrom="column">
                  <wp:posOffset>2134870</wp:posOffset>
                </wp:positionH>
                <wp:positionV relativeFrom="paragraph">
                  <wp:posOffset>0</wp:posOffset>
                </wp:positionV>
                <wp:extent cx="221615" cy="0"/>
                <wp:effectExtent l="6985" t="8890" r="9525" b="1016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168.1pt;margin-top:0;width:17.4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"/>
            </w:pict>
          </mc:Fallback>
        </mc:AlternateContent>
      </w:r>
    </w:p>
    <w:p w14:paraId="60A9F654" w14:textId="1E619769"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98176" behindDoc="0" locked="0" layoutInCell="1" allowOverlap="1" wp14:anchorId="3359D9D4" wp14:editId="212187C0">
                <wp:simplePos x="0" y="0"/>
                <wp:positionH relativeFrom="column">
                  <wp:posOffset>3243580</wp:posOffset>
                </wp:positionH>
                <wp:positionV relativeFrom="paragraph">
                  <wp:posOffset>40640</wp:posOffset>
                </wp:positionV>
                <wp:extent cx="0" cy="161290"/>
                <wp:effectExtent l="58420" t="8890" r="55880" b="2032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255.4pt;margin-top:3.2pt;width:0;height:1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">
                <v:stroke endarrow="block"/>
              </v:shape>
            </w:pict>
          </mc:Fallback>
        </mc:AlternateContent>
      </w:r>
    </w:p>
    <w:p w14:paraId="735BD28C" w14:textId="7B4A9454"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97152" behindDoc="0" locked="0" layoutInCell="1" allowOverlap="1" wp14:anchorId="19067368" wp14:editId="21EF7AE6">
                <wp:simplePos x="0" y="0"/>
                <wp:positionH relativeFrom="column">
                  <wp:posOffset>2361565</wp:posOffset>
                </wp:positionH>
                <wp:positionV relativeFrom="paragraph">
                  <wp:posOffset>43815</wp:posOffset>
                </wp:positionV>
                <wp:extent cx="2477770" cy="423545"/>
                <wp:effectExtent l="5080" t="5715" r="12700" b="889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423545"/>
                        </a:xfrm>
                        <a:prstGeom prst="rect">
                          <a:avLst/>
                        </a:prstGeom>
                        <a:solidFill>
                          <a:srgbClr val="FFFFFF"/>
                        </a:solidFill>
                        <a:ln w="9525">
                          <a:solidFill>
                            <a:srgbClr val="000000"/>
                          </a:solidFill>
                          <a:miter lim="800000"/>
                          <a:headEnd/>
                          <a:tailEnd/>
                        </a:ln>
                      </wps:spPr>
                      <wps:txbx>
                        <w:txbxContent>
                          <w:p w14:paraId="76A27CEA" w14:textId="77777777" w:rsidR="00544D8E" w:rsidRPr="00AF7156" w:rsidRDefault="00544D8E" w:rsidP="00544D8E">
                            <w:pPr>
                              <w:rPr>
                                <w:sz w:val="18"/>
                                <w:szCs w:val="18"/>
                              </w:rPr>
                            </w:pPr>
                            <w:r w:rsidRPr="00AF7156">
                              <w:rPr>
                                <w:sz w:val="18"/>
                                <w:szCs w:val="18"/>
                              </w:rPr>
                              <w:t xml:space="preserve">Передача </w:t>
                            </w:r>
                            <w:r w:rsidRPr="003E687C">
                              <w:rPr>
                                <w:sz w:val="18"/>
                                <w:szCs w:val="18"/>
                              </w:rPr>
                              <w:t>«МФЦ»</w:t>
                            </w:r>
                            <w:r>
                              <w:rPr>
                                <w:sz w:val="18"/>
                                <w:szCs w:val="18"/>
                              </w:rPr>
                              <w:t xml:space="preserve"> </w:t>
                            </w:r>
                            <w:r w:rsidRPr="00AF7156">
                              <w:rPr>
                                <w:sz w:val="18"/>
                                <w:szCs w:val="18"/>
                              </w:rPr>
                              <w:t xml:space="preserve"> документов в Администрацию</w:t>
                            </w:r>
                          </w:p>
                          <w:p w14:paraId="529F05FB" w14:textId="77777777" w:rsidR="00544D8E" w:rsidRPr="00F760DC" w:rsidRDefault="00544D8E" w:rsidP="00544D8E">
                            <w:r>
                              <w:tab/>
                            </w:r>
                            <w:r>
                              <w:tab/>
                            </w:r>
                            <w:r>
                              <w:tab/>
                            </w:r>
                            <w:r w:rsidRPr="00F760DC">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40" type="#_x0000_t202" style="position:absolute;left:0;text-align:left;margin-left:185.95pt;margin-top:3.45pt;width:195.1pt;height:3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">
                <v:textbox>
                  <w:txbxContent>
                    <w:p w14:paraId="76A27CEA" w14:textId="77777777" w:rsidR="00544D8E" w:rsidRPr="00AF7156" w:rsidRDefault="00544D8E" w:rsidP="00544D8E">
                      <w:pPr>
                        <w:rPr>
                          <w:sz w:val="18"/>
                          <w:szCs w:val="18"/>
                        </w:rPr>
                      </w:pPr>
                      <w:r w:rsidRPr="00AF7156">
                        <w:rPr>
                          <w:sz w:val="18"/>
                          <w:szCs w:val="18"/>
                        </w:rPr>
                        <w:t xml:space="preserve">Передача </w:t>
                      </w:r>
                      <w:r w:rsidRPr="003E687C">
                        <w:rPr>
                          <w:sz w:val="18"/>
                          <w:szCs w:val="18"/>
                        </w:rPr>
                        <w:t>«МФЦ»</w:t>
                      </w:r>
                      <w:r>
                        <w:rPr>
                          <w:sz w:val="18"/>
                          <w:szCs w:val="18"/>
                        </w:rPr>
                        <w:t xml:space="preserve"> </w:t>
                      </w:r>
                      <w:r w:rsidRPr="00AF7156">
                        <w:rPr>
                          <w:sz w:val="18"/>
                          <w:szCs w:val="18"/>
                        </w:rPr>
                        <w:t xml:space="preserve"> документов в Администрацию</w:t>
                      </w:r>
                    </w:p>
                    <w:p w14:paraId="529F05FB" w14:textId="77777777" w:rsidR="00544D8E" w:rsidRPr="00F760DC" w:rsidRDefault="00544D8E" w:rsidP="00544D8E">
                      <w:r>
                        <w:tab/>
                      </w:r>
                      <w:r>
                        <w:tab/>
                      </w:r>
                      <w:r>
                        <w:tab/>
                      </w:r>
                      <w:r w:rsidRPr="00F760DC">
                        <w:t xml:space="preserve"> </w:t>
                      </w:r>
                    </w:p>
                  </w:txbxContent>
                </v:textbox>
              </v:shape>
            </w:pict>
          </mc:Fallback>
        </mc:AlternateContent>
      </w:r>
    </w:p>
    <w:p w14:paraId="24A9437D" w14:textId="77777777" w:rsidR="00544D8E" w:rsidRPr="00544D8E" w:rsidRDefault="00544D8E" w:rsidP="00544D8E">
      <w:pPr>
        <w:suppressAutoHyphens/>
        <w:jc w:val="center"/>
        <w:rPr>
          <w:rFonts w:eastAsia="Calibri"/>
          <w:b/>
          <w:sz w:val="20"/>
          <w:szCs w:val="20"/>
          <w:lang w:eastAsia="ar-SA"/>
        </w:rPr>
      </w:pPr>
    </w:p>
    <w:p w14:paraId="0C8EEB5A" w14:textId="77777777" w:rsidR="00544D8E" w:rsidRPr="00544D8E" w:rsidRDefault="00544D8E" w:rsidP="00544D8E">
      <w:pPr>
        <w:suppressAutoHyphens/>
        <w:jc w:val="center"/>
        <w:rPr>
          <w:rFonts w:eastAsia="Calibri"/>
          <w:b/>
          <w:sz w:val="20"/>
          <w:szCs w:val="20"/>
          <w:lang w:eastAsia="ar-SA"/>
        </w:rPr>
      </w:pPr>
    </w:p>
    <w:p w14:paraId="61E7A679" w14:textId="57407E39"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99200" behindDoc="0" locked="0" layoutInCell="1" allowOverlap="1" wp14:anchorId="27862B02" wp14:editId="69C8CBD4">
                <wp:simplePos x="0" y="0"/>
                <wp:positionH relativeFrom="column">
                  <wp:posOffset>3224530</wp:posOffset>
                </wp:positionH>
                <wp:positionV relativeFrom="paragraph">
                  <wp:posOffset>29210</wp:posOffset>
                </wp:positionV>
                <wp:extent cx="635" cy="142875"/>
                <wp:effectExtent l="58420" t="10160" r="55245" b="1841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253.9pt;margin-top:2.3pt;width:.0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">
                <v:stroke endarrow="block"/>
              </v:shape>
            </w:pict>
          </mc:Fallback>
        </mc:AlternateContent>
      </w:r>
    </w:p>
    <w:p w14:paraId="0EEA5470" w14:textId="75547110"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91008" behindDoc="0" locked="0" layoutInCell="1" allowOverlap="1" wp14:anchorId="612CB77A" wp14:editId="7FBF9F6F">
                <wp:simplePos x="0" y="0"/>
                <wp:positionH relativeFrom="column">
                  <wp:posOffset>1832610</wp:posOffset>
                </wp:positionH>
                <wp:positionV relativeFrom="paragraph">
                  <wp:posOffset>45720</wp:posOffset>
                </wp:positionV>
                <wp:extent cx="2251075" cy="715010"/>
                <wp:effectExtent l="9525" t="10795" r="6350" b="762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715010"/>
                        </a:xfrm>
                        <a:prstGeom prst="rect">
                          <a:avLst/>
                        </a:prstGeom>
                        <a:solidFill>
                          <a:srgbClr val="FFFFFF"/>
                        </a:solidFill>
                        <a:ln w="9525">
                          <a:solidFill>
                            <a:srgbClr val="000000"/>
                          </a:solidFill>
                          <a:miter lim="800000"/>
                          <a:headEnd/>
                          <a:tailEnd/>
                        </a:ln>
                      </wps:spPr>
                      <wps:txbx>
                        <w:txbxContent>
                          <w:p w14:paraId="7D5C0009" w14:textId="77777777" w:rsidR="00544D8E" w:rsidRPr="00AF7156" w:rsidRDefault="00544D8E" w:rsidP="00544D8E">
                            <w:pPr>
                              <w:jc w:val="center"/>
                              <w:rPr>
                                <w:sz w:val="18"/>
                                <w:szCs w:val="18"/>
                              </w:rPr>
                            </w:pPr>
                            <w:r w:rsidRPr="00AF7156">
                              <w:rPr>
                                <w:sz w:val="18"/>
                                <w:szCs w:val="18"/>
                              </w:rPr>
                              <w:t>ПРИНЯТИЕ решения Администрацией</w:t>
                            </w:r>
                          </w:p>
                          <w:p w14:paraId="4D7A48B0" w14:textId="77777777" w:rsidR="00544D8E" w:rsidRPr="00AF7156" w:rsidRDefault="00544D8E" w:rsidP="00544D8E">
                            <w:pPr>
                              <w:jc w:val="both"/>
                              <w:rPr>
                                <w:sz w:val="18"/>
                                <w:szCs w:val="18"/>
                              </w:rPr>
                            </w:pPr>
                            <w:r w:rsidRPr="00AF7156">
                              <w:rPr>
                                <w:sz w:val="18"/>
                                <w:szCs w:val="18"/>
                              </w:rPr>
                              <w:t>- выполнение необходимых действий для рассмотрения заявления по существу</w:t>
                            </w:r>
                          </w:p>
                          <w:p w14:paraId="674365AC" w14:textId="77777777" w:rsidR="00544D8E" w:rsidRPr="00AA45F1" w:rsidRDefault="00544D8E" w:rsidP="00544D8E">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41" type="#_x0000_t202" style="position:absolute;left:0;text-align:left;margin-left:144.3pt;margin-top:3.6pt;width:177.25pt;height:5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">
                <v:textbox>
                  <w:txbxContent>
                    <w:p w14:paraId="7D5C0009" w14:textId="77777777" w:rsidR="00544D8E" w:rsidRPr="00AF7156" w:rsidRDefault="00544D8E" w:rsidP="00544D8E">
                      <w:pPr>
                        <w:jc w:val="center"/>
                        <w:rPr>
                          <w:sz w:val="18"/>
                          <w:szCs w:val="18"/>
                        </w:rPr>
                      </w:pPr>
                      <w:r w:rsidRPr="00AF7156">
                        <w:rPr>
                          <w:sz w:val="18"/>
                          <w:szCs w:val="18"/>
                        </w:rPr>
                        <w:t>ПРИНЯТИЕ решения Администрацией</w:t>
                      </w:r>
                    </w:p>
                    <w:p w14:paraId="4D7A48B0" w14:textId="77777777" w:rsidR="00544D8E" w:rsidRPr="00AF7156" w:rsidRDefault="00544D8E" w:rsidP="00544D8E">
                      <w:pPr>
                        <w:jc w:val="both"/>
                        <w:rPr>
                          <w:sz w:val="18"/>
                          <w:szCs w:val="18"/>
                        </w:rPr>
                      </w:pPr>
                      <w:r w:rsidRPr="00AF7156">
                        <w:rPr>
                          <w:sz w:val="18"/>
                          <w:szCs w:val="18"/>
                        </w:rPr>
                        <w:t>- выполнение необходимых действий для рассмотрения заявления по существу</w:t>
                      </w:r>
                    </w:p>
                    <w:p w14:paraId="674365AC" w14:textId="77777777" w:rsidR="00544D8E" w:rsidRPr="00AA45F1" w:rsidRDefault="00544D8E" w:rsidP="00544D8E">
                      <w:pPr>
                        <w:jc w:val="center"/>
                        <w:rPr>
                          <w:sz w:val="18"/>
                          <w:szCs w:val="18"/>
                        </w:rPr>
                      </w:pPr>
                    </w:p>
                  </w:txbxContent>
                </v:textbox>
              </v:shape>
            </w:pict>
          </mc:Fallback>
        </mc:AlternateContent>
      </w:r>
    </w:p>
    <w:p w14:paraId="4EB6166B" w14:textId="77777777" w:rsidR="00544D8E" w:rsidRPr="00544D8E" w:rsidRDefault="00544D8E" w:rsidP="00544D8E">
      <w:pPr>
        <w:suppressAutoHyphens/>
        <w:jc w:val="center"/>
        <w:rPr>
          <w:rFonts w:eastAsia="Calibri"/>
          <w:b/>
          <w:sz w:val="20"/>
          <w:szCs w:val="20"/>
          <w:lang w:eastAsia="ar-SA"/>
        </w:rPr>
      </w:pPr>
    </w:p>
    <w:p w14:paraId="3A86D685" w14:textId="28F871C7"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93056" behindDoc="0" locked="0" layoutInCell="1" allowOverlap="1" wp14:anchorId="0B87B5AA" wp14:editId="2DDA40E6">
                <wp:simplePos x="0" y="0"/>
                <wp:positionH relativeFrom="column">
                  <wp:posOffset>4093210</wp:posOffset>
                </wp:positionH>
                <wp:positionV relativeFrom="paragraph">
                  <wp:posOffset>109855</wp:posOffset>
                </wp:positionV>
                <wp:extent cx="822960" cy="635"/>
                <wp:effectExtent l="12700" t="52705" r="21590" b="609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322.3pt;margin-top:8.65pt;width:64.8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RkYwIAAHk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">
                <v:stroke endarrow="block"/>
              </v:shape>
            </w:pict>
          </mc:Fallback>
        </mc:AlternateContent>
      </w:r>
      <w:r>
        <w:rPr>
          <w:rFonts w:eastAsia="Calibri"/>
          <w:noProof/>
          <w:sz w:val="28"/>
          <w:szCs w:val="28"/>
        </w:rPr>
        <mc:AlternateContent>
          <mc:Choice Requires="wps">
            <w:drawing>
              <wp:anchor distT="0" distB="0" distL="114300" distR="114300" simplePos="0" relativeHeight="251694080" behindDoc="0" locked="0" layoutInCell="1" allowOverlap="1" wp14:anchorId="7050F546" wp14:editId="7E5B4802">
                <wp:simplePos x="0" y="0"/>
                <wp:positionH relativeFrom="column">
                  <wp:posOffset>4917440</wp:posOffset>
                </wp:positionH>
                <wp:positionV relativeFrom="paragraph">
                  <wp:posOffset>113665</wp:posOffset>
                </wp:positionV>
                <wp:extent cx="6350" cy="521335"/>
                <wp:effectExtent l="46355" t="8890" r="61595" b="222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52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387.2pt;margin-top:8.95pt;width:.5pt;height:4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">
                <v:stroke endarrow="block"/>
              </v:shape>
            </w:pict>
          </mc:Fallback>
        </mc:AlternateContent>
      </w:r>
    </w:p>
    <w:p w14:paraId="61E08960" w14:textId="77777777" w:rsidR="00544D8E" w:rsidRPr="00544D8E" w:rsidRDefault="00544D8E" w:rsidP="00544D8E">
      <w:pPr>
        <w:suppressAutoHyphens/>
        <w:jc w:val="center"/>
        <w:rPr>
          <w:rFonts w:eastAsia="Calibri"/>
          <w:b/>
          <w:sz w:val="20"/>
          <w:szCs w:val="20"/>
          <w:lang w:eastAsia="ar-SA"/>
        </w:rPr>
      </w:pPr>
    </w:p>
    <w:p w14:paraId="7E0318A3" w14:textId="77777777" w:rsidR="00544D8E" w:rsidRPr="00544D8E" w:rsidRDefault="00544D8E" w:rsidP="00544D8E">
      <w:pPr>
        <w:suppressAutoHyphens/>
        <w:jc w:val="center"/>
        <w:rPr>
          <w:rFonts w:eastAsia="Calibri"/>
          <w:b/>
          <w:sz w:val="20"/>
          <w:szCs w:val="20"/>
          <w:lang w:eastAsia="ar-SA"/>
        </w:rPr>
      </w:pPr>
    </w:p>
    <w:p w14:paraId="57D53394" w14:textId="35A98D4A"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92032" behindDoc="0" locked="0" layoutInCell="1" allowOverlap="1" wp14:anchorId="6CDE794F" wp14:editId="47196E4E">
                <wp:simplePos x="0" y="0"/>
                <wp:positionH relativeFrom="column">
                  <wp:posOffset>2792095</wp:posOffset>
                </wp:positionH>
                <wp:positionV relativeFrom="paragraph">
                  <wp:posOffset>54610</wp:posOffset>
                </wp:positionV>
                <wp:extent cx="1270" cy="189230"/>
                <wp:effectExtent l="54610" t="6985" r="58420"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219.85pt;margin-top:4.3pt;width:.1pt;height:1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">
                <v:stroke endarrow="block"/>
              </v:shape>
            </w:pict>
          </mc:Fallback>
        </mc:AlternateContent>
      </w:r>
    </w:p>
    <w:p w14:paraId="2928931A" w14:textId="59426CC1" w:rsidR="00544D8E" w:rsidRPr="00544D8E" w:rsidRDefault="00544D8E" w:rsidP="00544D8E">
      <w:pPr>
        <w:suppressAutoHyphens/>
        <w:jc w:val="center"/>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86912" behindDoc="0" locked="0" layoutInCell="1" allowOverlap="1" wp14:anchorId="2DE0C7B5" wp14:editId="24C5F486">
                <wp:simplePos x="0" y="0"/>
                <wp:positionH relativeFrom="column">
                  <wp:posOffset>4207510</wp:posOffset>
                </wp:positionH>
                <wp:positionV relativeFrom="paragraph">
                  <wp:posOffset>62865</wp:posOffset>
                </wp:positionV>
                <wp:extent cx="2079625" cy="1193165"/>
                <wp:effectExtent l="12700" t="8890" r="12700" b="762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193165"/>
                        </a:xfrm>
                        <a:prstGeom prst="rect">
                          <a:avLst/>
                        </a:prstGeom>
                        <a:solidFill>
                          <a:srgbClr val="FFFFFF"/>
                        </a:solidFill>
                        <a:ln w="9525">
                          <a:solidFill>
                            <a:srgbClr val="000000"/>
                          </a:solidFill>
                          <a:miter lim="800000"/>
                          <a:headEnd/>
                          <a:tailEnd/>
                        </a:ln>
                      </wps:spPr>
                      <wps:txbx>
                        <w:txbxContent>
                          <w:p w14:paraId="65B2BF6F" w14:textId="77777777" w:rsidR="00544D8E" w:rsidRPr="008E0812" w:rsidRDefault="00544D8E" w:rsidP="00544D8E">
                            <w:pPr>
                              <w:jc w:val="center"/>
                              <w:rPr>
                                <w:sz w:val="18"/>
                                <w:szCs w:val="18"/>
                              </w:rPr>
                            </w:pPr>
                            <w:r w:rsidRPr="008E0812">
                              <w:rPr>
                                <w:sz w:val="18"/>
                                <w:szCs w:val="18"/>
                              </w:rPr>
                              <w:t>ОТКАЗ</w:t>
                            </w:r>
                          </w:p>
                          <w:p w14:paraId="1566E709" w14:textId="77777777" w:rsidR="00544D8E" w:rsidRPr="008E0812" w:rsidRDefault="00544D8E" w:rsidP="00544D8E">
                            <w:pPr>
                              <w:jc w:val="center"/>
                              <w:rPr>
                                <w:sz w:val="18"/>
                                <w:szCs w:val="18"/>
                              </w:rPr>
                            </w:pPr>
                            <w:r w:rsidRPr="008E0812">
                              <w:rPr>
                                <w:sz w:val="18"/>
                                <w:szCs w:val="18"/>
                              </w:rPr>
                              <w:t xml:space="preserve">в предоставлении муниципальной услуги Администрацией - не возможность оказания муниципальной услуги в соответствии с пунктом 10 настоящего Административного регламента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42" type="#_x0000_t202" style="position:absolute;left:0;text-align:left;margin-left:331.3pt;margin-top:4.95pt;width:163.75pt;height:9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">
                <v:textbox>
                  <w:txbxContent>
                    <w:p w14:paraId="65B2BF6F" w14:textId="77777777" w:rsidR="00544D8E" w:rsidRPr="008E0812" w:rsidRDefault="00544D8E" w:rsidP="00544D8E">
                      <w:pPr>
                        <w:jc w:val="center"/>
                        <w:rPr>
                          <w:sz w:val="18"/>
                          <w:szCs w:val="18"/>
                        </w:rPr>
                      </w:pPr>
                      <w:r w:rsidRPr="008E0812">
                        <w:rPr>
                          <w:sz w:val="18"/>
                          <w:szCs w:val="18"/>
                        </w:rPr>
                        <w:t>ОТКАЗ</w:t>
                      </w:r>
                    </w:p>
                    <w:p w14:paraId="1566E709" w14:textId="77777777" w:rsidR="00544D8E" w:rsidRPr="008E0812" w:rsidRDefault="00544D8E" w:rsidP="00544D8E">
                      <w:pPr>
                        <w:jc w:val="center"/>
                        <w:rPr>
                          <w:sz w:val="18"/>
                          <w:szCs w:val="18"/>
                        </w:rPr>
                      </w:pPr>
                      <w:r w:rsidRPr="008E0812">
                        <w:rPr>
                          <w:sz w:val="18"/>
                          <w:szCs w:val="18"/>
                        </w:rPr>
                        <w:t xml:space="preserve">в предоставлении муниципальной услуги Администрацией - не возможность оказания муниципальной услуги в соответствии с пунктом 10 настоящего Административного регламента </w:t>
                      </w:r>
                    </w:p>
                  </w:txbxContent>
                </v:textbox>
              </v:shape>
            </w:pict>
          </mc:Fallback>
        </mc:AlternateContent>
      </w:r>
      <w:r>
        <w:rPr>
          <w:rFonts w:eastAsia="Calibri"/>
          <w:noProof/>
          <w:sz w:val="28"/>
          <w:szCs w:val="28"/>
        </w:rPr>
        <mc:AlternateContent>
          <mc:Choice Requires="wps">
            <w:drawing>
              <wp:anchor distT="0" distB="0" distL="114300" distR="114300" simplePos="0" relativeHeight="251684864" behindDoc="0" locked="0" layoutInCell="1" allowOverlap="1" wp14:anchorId="235A35E9" wp14:editId="4A3B49ED">
                <wp:simplePos x="0" y="0"/>
                <wp:positionH relativeFrom="column">
                  <wp:posOffset>1619885</wp:posOffset>
                </wp:positionH>
                <wp:positionV relativeFrom="paragraph">
                  <wp:posOffset>114300</wp:posOffset>
                </wp:positionV>
                <wp:extent cx="2251075" cy="1153795"/>
                <wp:effectExtent l="6350" t="12700" r="9525" b="508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1153795"/>
                        </a:xfrm>
                        <a:prstGeom prst="rect">
                          <a:avLst/>
                        </a:prstGeom>
                        <a:solidFill>
                          <a:srgbClr val="FFFFFF"/>
                        </a:solidFill>
                        <a:ln w="9525">
                          <a:solidFill>
                            <a:srgbClr val="000000"/>
                          </a:solidFill>
                          <a:miter lim="800000"/>
                          <a:headEnd/>
                          <a:tailEnd/>
                        </a:ln>
                      </wps:spPr>
                      <wps:txbx>
                        <w:txbxContent>
                          <w:p w14:paraId="2393355F" w14:textId="77777777" w:rsidR="00544D8E" w:rsidRPr="008E0812" w:rsidRDefault="00544D8E" w:rsidP="00544D8E">
                            <w:pPr>
                              <w:jc w:val="center"/>
                              <w:rPr>
                                <w:sz w:val="18"/>
                                <w:szCs w:val="18"/>
                              </w:rPr>
                            </w:pPr>
                            <w:r w:rsidRPr="008E0812">
                              <w:rPr>
                                <w:sz w:val="18"/>
                                <w:szCs w:val="18"/>
                              </w:rPr>
                              <w:t>ИСПОЛНЕНИЕ</w:t>
                            </w:r>
                          </w:p>
                          <w:p w14:paraId="61734CB6" w14:textId="77777777" w:rsidR="00544D8E" w:rsidRPr="008E0812" w:rsidRDefault="00544D8E" w:rsidP="00544D8E">
                            <w:pPr>
                              <w:jc w:val="center"/>
                              <w:rPr>
                                <w:sz w:val="18"/>
                                <w:szCs w:val="18"/>
                              </w:rPr>
                            </w:pPr>
                            <w:r w:rsidRPr="008E0812">
                              <w:rPr>
                                <w:sz w:val="18"/>
                                <w:szCs w:val="18"/>
                              </w:rPr>
                              <w:t xml:space="preserve">итоговых документов по предоставлению муниципальной услуги Администрацией - выполнение действий по изготовлению итоговых документов предоставления муниципальной услуги </w:t>
                            </w:r>
                          </w:p>
                          <w:p w14:paraId="1F52BBBC" w14:textId="77777777" w:rsidR="00544D8E" w:rsidRDefault="00544D8E" w:rsidP="00544D8E">
                            <w:pPr>
                              <w:rPr>
                                <w:b/>
                                <w:sz w:val="18"/>
                                <w:szCs w:val="18"/>
                              </w:rPr>
                            </w:pPr>
                          </w:p>
                          <w:p w14:paraId="43F8D810" w14:textId="77777777" w:rsidR="00544D8E" w:rsidRPr="009227C2" w:rsidRDefault="00544D8E" w:rsidP="00544D8E">
                            <w:pPr>
                              <w:jc w:val="cente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43" type="#_x0000_t202" style="position:absolute;left:0;text-align:left;margin-left:127.55pt;margin-top:9pt;width:177.25pt;height:90.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">
                <v:textbox>
                  <w:txbxContent>
                    <w:p w14:paraId="2393355F" w14:textId="77777777" w:rsidR="00544D8E" w:rsidRPr="008E0812" w:rsidRDefault="00544D8E" w:rsidP="00544D8E">
                      <w:pPr>
                        <w:jc w:val="center"/>
                        <w:rPr>
                          <w:sz w:val="18"/>
                          <w:szCs w:val="18"/>
                        </w:rPr>
                      </w:pPr>
                      <w:r w:rsidRPr="008E0812">
                        <w:rPr>
                          <w:sz w:val="18"/>
                          <w:szCs w:val="18"/>
                        </w:rPr>
                        <w:t>ИСПОЛНЕНИЕ</w:t>
                      </w:r>
                    </w:p>
                    <w:p w14:paraId="61734CB6" w14:textId="77777777" w:rsidR="00544D8E" w:rsidRPr="008E0812" w:rsidRDefault="00544D8E" w:rsidP="00544D8E">
                      <w:pPr>
                        <w:jc w:val="center"/>
                        <w:rPr>
                          <w:sz w:val="18"/>
                          <w:szCs w:val="18"/>
                        </w:rPr>
                      </w:pPr>
                      <w:r w:rsidRPr="008E0812">
                        <w:rPr>
                          <w:sz w:val="18"/>
                          <w:szCs w:val="18"/>
                        </w:rPr>
                        <w:t xml:space="preserve">итоговых документов по предоставлению муниципальной услуги Администрацией - выполнение действий по изготовлению итоговых документов предоставления муниципальной услуги </w:t>
                      </w:r>
                    </w:p>
                    <w:p w14:paraId="1F52BBBC" w14:textId="77777777" w:rsidR="00544D8E" w:rsidRDefault="00544D8E" w:rsidP="00544D8E">
                      <w:pPr>
                        <w:rPr>
                          <w:b/>
                          <w:sz w:val="18"/>
                          <w:szCs w:val="18"/>
                        </w:rPr>
                      </w:pPr>
                    </w:p>
                    <w:p w14:paraId="43F8D810" w14:textId="77777777" w:rsidR="00544D8E" w:rsidRPr="009227C2" w:rsidRDefault="00544D8E" w:rsidP="00544D8E">
                      <w:pPr>
                        <w:jc w:val="center"/>
                        <w:rPr>
                          <w:b/>
                          <w:sz w:val="18"/>
                          <w:szCs w:val="18"/>
                        </w:rPr>
                      </w:pPr>
                    </w:p>
                  </w:txbxContent>
                </v:textbox>
              </v:shape>
            </w:pict>
          </mc:Fallback>
        </mc:AlternateContent>
      </w:r>
    </w:p>
    <w:p w14:paraId="14A01A39" w14:textId="77777777" w:rsidR="00544D8E" w:rsidRPr="00544D8E" w:rsidRDefault="00544D8E" w:rsidP="00544D8E">
      <w:pPr>
        <w:suppressAutoHyphens/>
        <w:jc w:val="center"/>
        <w:rPr>
          <w:rFonts w:eastAsia="Calibri"/>
          <w:b/>
          <w:sz w:val="20"/>
          <w:szCs w:val="20"/>
          <w:lang w:eastAsia="ar-SA"/>
        </w:rPr>
      </w:pPr>
    </w:p>
    <w:p w14:paraId="5D1AC503" w14:textId="77777777" w:rsidR="00544D8E" w:rsidRPr="00544D8E" w:rsidRDefault="00544D8E" w:rsidP="00544D8E">
      <w:pPr>
        <w:suppressAutoHyphens/>
        <w:jc w:val="center"/>
        <w:rPr>
          <w:rFonts w:eastAsia="Calibri"/>
          <w:b/>
          <w:sz w:val="20"/>
          <w:szCs w:val="20"/>
          <w:lang w:eastAsia="ar-SA"/>
        </w:rPr>
      </w:pPr>
    </w:p>
    <w:p w14:paraId="6704E8CB" w14:textId="77777777" w:rsidR="00544D8E" w:rsidRPr="00544D8E" w:rsidRDefault="00544D8E" w:rsidP="00544D8E">
      <w:pPr>
        <w:suppressAutoHyphens/>
        <w:jc w:val="center"/>
        <w:rPr>
          <w:rFonts w:eastAsia="Calibri"/>
          <w:b/>
          <w:sz w:val="20"/>
          <w:szCs w:val="20"/>
          <w:lang w:eastAsia="ar-SA"/>
        </w:rPr>
      </w:pPr>
    </w:p>
    <w:p w14:paraId="42639261" w14:textId="77777777" w:rsidR="00544D8E" w:rsidRPr="00544D8E" w:rsidRDefault="00544D8E" w:rsidP="00544D8E">
      <w:pPr>
        <w:suppressAutoHyphens/>
        <w:jc w:val="center"/>
        <w:rPr>
          <w:rFonts w:eastAsia="Calibri"/>
          <w:b/>
          <w:sz w:val="20"/>
          <w:szCs w:val="20"/>
          <w:lang w:eastAsia="ar-SA"/>
        </w:rPr>
      </w:pPr>
    </w:p>
    <w:p w14:paraId="00F37CE4" w14:textId="77777777" w:rsidR="00544D8E" w:rsidRPr="00544D8E" w:rsidRDefault="00544D8E" w:rsidP="00544D8E">
      <w:pPr>
        <w:suppressAutoHyphens/>
        <w:ind w:left="5954"/>
        <w:jc w:val="center"/>
        <w:rPr>
          <w:rFonts w:eastAsia="Calibri"/>
          <w:sz w:val="20"/>
          <w:szCs w:val="20"/>
          <w:lang w:eastAsia="ar-SA"/>
        </w:rPr>
      </w:pPr>
    </w:p>
    <w:p w14:paraId="180AEEA7" w14:textId="77777777" w:rsidR="00544D8E" w:rsidRPr="00544D8E" w:rsidRDefault="00544D8E" w:rsidP="00544D8E">
      <w:pPr>
        <w:suppressAutoHyphens/>
        <w:jc w:val="right"/>
        <w:rPr>
          <w:rFonts w:eastAsia="Calibri"/>
          <w:b/>
          <w:sz w:val="20"/>
          <w:szCs w:val="20"/>
          <w:lang w:eastAsia="ar-SA"/>
        </w:rPr>
      </w:pPr>
    </w:p>
    <w:p w14:paraId="76723C81" w14:textId="77777777" w:rsidR="00544D8E" w:rsidRPr="00544D8E" w:rsidRDefault="00544D8E" w:rsidP="00544D8E">
      <w:pPr>
        <w:suppressAutoHyphens/>
        <w:jc w:val="right"/>
        <w:rPr>
          <w:rFonts w:eastAsia="Calibri"/>
          <w:b/>
          <w:sz w:val="20"/>
          <w:szCs w:val="20"/>
          <w:lang w:eastAsia="ar-SA"/>
        </w:rPr>
      </w:pPr>
    </w:p>
    <w:p w14:paraId="17882347" w14:textId="1E12B49B" w:rsidR="00544D8E" w:rsidRPr="00544D8E" w:rsidRDefault="00544D8E" w:rsidP="00544D8E">
      <w:pPr>
        <w:suppressAutoHyphens/>
        <w:jc w:val="right"/>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688960" behindDoc="0" locked="0" layoutInCell="1" allowOverlap="1" wp14:anchorId="56D2E63D" wp14:editId="5474C0BB">
                <wp:simplePos x="0" y="0"/>
                <wp:positionH relativeFrom="column">
                  <wp:posOffset>4220210</wp:posOffset>
                </wp:positionH>
                <wp:positionV relativeFrom="paragraph">
                  <wp:posOffset>93980</wp:posOffset>
                </wp:positionV>
                <wp:extent cx="0" cy="201295"/>
                <wp:effectExtent l="53975" t="8255" r="60325"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332.3pt;margin-top:7.4pt;width:0;height:1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">
                <v:stroke endarrow="block"/>
              </v:shape>
            </w:pict>
          </mc:Fallback>
        </mc:AlternateContent>
      </w:r>
      <w:r>
        <w:rPr>
          <w:rFonts w:eastAsia="Calibri"/>
          <w:noProof/>
          <w:sz w:val="28"/>
          <w:szCs w:val="28"/>
        </w:rPr>
        <mc:AlternateContent>
          <mc:Choice Requires="wps">
            <w:drawing>
              <wp:anchor distT="0" distB="0" distL="114300" distR="114300" simplePos="0" relativeHeight="251687936" behindDoc="0" locked="0" layoutInCell="1" allowOverlap="1" wp14:anchorId="73D78DA5" wp14:editId="5D6287EF">
                <wp:simplePos x="0" y="0"/>
                <wp:positionH relativeFrom="column">
                  <wp:posOffset>3224530</wp:posOffset>
                </wp:positionH>
                <wp:positionV relativeFrom="paragraph">
                  <wp:posOffset>96520</wp:posOffset>
                </wp:positionV>
                <wp:extent cx="635" cy="190500"/>
                <wp:effectExtent l="58420" t="10795" r="55245" b="1778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253.9pt;margin-top:7.6pt;width:.0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">
                <v:stroke endarrow="block"/>
              </v:shape>
            </w:pict>
          </mc:Fallback>
        </mc:AlternateContent>
      </w:r>
    </w:p>
    <w:p w14:paraId="5CBE2725" w14:textId="753013D0" w:rsidR="00544D8E" w:rsidRPr="00544D8E" w:rsidRDefault="00544D8E" w:rsidP="00544D8E">
      <w:pPr>
        <w:suppressAutoHyphens/>
        <w:jc w:val="right"/>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704320" behindDoc="0" locked="0" layoutInCell="1" allowOverlap="1" wp14:anchorId="2F61EAD4" wp14:editId="4A6DE67D">
                <wp:simplePos x="0" y="0"/>
                <wp:positionH relativeFrom="column">
                  <wp:posOffset>5763260</wp:posOffset>
                </wp:positionH>
                <wp:positionV relativeFrom="paragraph">
                  <wp:posOffset>53975</wp:posOffset>
                </wp:positionV>
                <wp:extent cx="9525" cy="775970"/>
                <wp:effectExtent l="44450" t="9525" r="60325" b="2413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75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453.8pt;margin-top:4.25pt;width:.75pt;height:6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">
                <v:stroke endarrow="block"/>
              </v:shape>
            </w:pict>
          </mc:Fallback>
        </mc:AlternateContent>
      </w:r>
      <w:r>
        <w:rPr>
          <w:rFonts w:eastAsia="Calibri"/>
          <w:noProof/>
          <w:sz w:val="28"/>
          <w:szCs w:val="28"/>
        </w:rPr>
        <mc:AlternateContent>
          <mc:Choice Requires="wps">
            <w:drawing>
              <wp:anchor distT="0" distB="0" distL="114300" distR="114300" simplePos="0" relativeHeight="251703296" behindDoc="0" locked="0" layoutInCell="1" allowOverlap="1" wp14:anchorId="5A7A9278" wp14:editId="3172F3A1">
                <wp:simplePos x="0" y="0"/>
                <wp:positionH relativeFrom="column">
                  <wp:posOffset>1731010</wp:posOffset>
                </wp:positionH>
                <wp:positionV relativeFrom="paragraph">
                  <wp:posOffset>62865</wp:posOffset>
                </wp:positionV>
                <wp:extent cx="0" cy="728345"/>
                <wp:effectExtent l="60325" t="8890" r="53975" b="1524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8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36.3pt;margin-top:4.95pt;width:0;height:5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">
                <v:stroke endarrow="block"/>
              </v:shape>
            </w:pict>
          </mc:Fallback>
        </mc:AlternateContent>
      </w:r>
    </w:p>
    <w:p w14:paraId="05F093CE" w14:textId="4B144D4F" w:rsidR="00544D8E" w:rsidRPr="00544D8E" w:rsidRDefault="00544D8E" w:rsidP="00544D8E">
      <w:pPr>
        <w:suppressAutoHyphens/>
        <w:jc w:val="right"/>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702272" behindDoc="0" locked="0" layoutInCell="1" allowOverlap="1" wp14:anchorId="2B51DC10" wp14:editId="570738A1">
                <wp:simplePos x="0" y="0"/>
                <wp:positionH relativeFrom="column">
                  <wp:posOffset>2582545</wp:posOffset>
                </wp:positionH>
                <wp:positionV relativeFrom="paragraph">
                  <wp:posOffset>-635</wp:posOffset>
                </wp:positionV>
                <wp:extent cx="1876425" cy="480060"/>
                <wp:effectExtent l="6985" t="5715" r="12065" b="9525"/>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80060"/>
                        </a:xfrm>
                        <a:prstGeom prst="rect">
                          <a:avLst/>
                        </a:prstGeom>
                        <a:solidFill>
                          <a:srgbClr val="FFFFFF"/>
                        </a:solidFill>
                        <a:ln w="9525">
                          <a:solidFill>
                            <a:srgbClr val="000000"/>
                          </a:solidFill>
                          <a:miter lim="800000"/>
                          <a:headEnd/>
                          <a:tailEnd/>
                        </a:ln>
                      </wps:spPr>
                      <wps:txbx>
                        <w:txbxContent>
                          <w:p w14:paraId="72AC5EC6" w14:textId="77777777" w:rsidR="00544D8E" w:rsidRPr="00AF7156" w:rsidRDefault="00544D8E" w:rsidP="00544D8E">
                            <w:pPr>
                              <w:rPr>
                                <w:sz w:val="18"/>
                                <w:szCs w:val="18"/>
                              </w:rPr>
                            </w:pPr>
                            <w:r w:rsidRPr="00AF7156">
                              <w:rPr>
                                <w:sz w:val="18"/>
                                <w:szCs w:val="18"/>
                              </w:rPr>
                              <w:t xml:space="preserve">Передача Администрацией документов </w:t>
                            </w:r>
                            <w:r w:rsidRPr="003E687C">
                              <w:rPr>
                                <w:sz w:val="18"/>
                                <w:szCs w:val="18"/>
                              </w:rPr>
                              <w:t>в «МФЦ»</w:t>
                            </w:r>
                            <w:r>
                              <w:rPr>
                                <w:sz w:val="18"/>
                                <w:szCs w:val="18"/>
                              </w:rPr>
                              <w:t xml:space="preserve">       </w:t>
                            </w:r>
                            <w:r w:rsidRPr="00AF7156">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44" type="#_x0000_t202" style="position:absolute;left:0;text-align:left;margin-left:203.35pt;margin-top:-.05pt;width:147.75pt;height:3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">
                <v:textbox>
                  <w:txbxContent>
                    <w:p w14:paraId="72AC5EC6" w14:textId="77777777" w:rsidR="00544D8E" w:rsidRPr="00AF7156" w:rsidRDefault="00544D8E" w:rsidP="00544D8E">
                      <w:pPr>
                        <w:rPr>
                          <w:sz w:val="18"/>
                          <w:szCs w:val="18"/>
                        </w:rPr>
                      </w:pPr>
                      <w:r w:rsidRPr="00AF7156">
                        <w:rPr>
                          <w:sz w:val="18"/>
                          <w:szCs w:val="18"/>
                        </w:rPr>
                        <w:t xml:space="preserve">Передача Администрацией документов </w:t>
                      </w:r>
                      <w:r w:rsidRPr="003E687C">
                        <w:rPr>
                          <w:sz w:val="18"/>
                          <w:szCs w:val="18"/>
                        </w:rPr>
                        <w:t>в «МФЦ»</w:t>
                      </w:r>
                      <w:r>
                        <w:rPr>
                          <w:sz w:val="18"/>
                          <w:szCs w:val="18"/>
                        </w:rPr>
                        <w:t xml:space="preserve">       </w:t>
                      </w:r>
                      <w:r w:rsidRPr="00AF7156">
                        <w:rPr>
                          <w:sz w:val="18"/>
                          <w:szCs w:val="18"/>
                        </w:rPr>
                        <w:t xml:space="preserve">  </w:t>
                      </w:r>
                    </w:p>
                  </w:txbxContent>
                </v:textbox>
              </v:shape>
            </w:pict>
          </mc:Fallback>
        </mc:AlternateContent>
      </w:r>
    </w:p>
    <w:p w14:paraId="796305BF" w14:textId="77777777" w:rsidR="00544D8E" w:rsidRPr="00544D8E" w:rsidRDefault="00544D8E" w:rsidP="00544D8E">
      <w:pPr>
        <w:suppressAutoHyphens/>
        <w:jc w:val="right"/>
        <w:rPr>
          <w:rFonts w:eastAsia="Calibri"/>
          <w:b/>
          <w:sz w:val="20"/>
          <w:szCs w:val="20"/>
          <w:lang w:eastAsia="ar-SA"/>
        </w:rPr>
      </w:pPr>
    </w:p>
    <w:p w14:paraId="66E06E44" w14:textId="011410CC" w:rsidR="00544D8E" w:rsidRPr="00544D8E" w:rsidRDefault="00544D8E" w:rsidP="00544D8E">
      <w:pPr>
        <w:suppressAutoHyphens/>
        <w:jc w:val="right"/>
        <w:rPr>
          <w:rFonts w:eastAsia="Calibri"/>
          <w:b/>
          <w:sz w:val="20"/>
          <w:szCs w:val="20"/>
          <w:lang w:eastAsia="ar-SA"/>
        </w:rPr>
      </w:pPr>
      <w:r>
        <w:rPr>
          <w:rFonts w:eastAsia="Calibri"/>
          <w:noProof/>
          <w:sz w:val="28"/>
          <w:szCs w:val="28"/>
        </w:rPr>
        <mc:AlternateContent>
          <mc:Choice Requires="wps">
            <w:drawing>
              <wp:anchor distT="0" distB="0" distL="114300" distR="114300" simplePos="0" relativeHeight="251708416" behindDoc="0" locked="0" layoutInCell="1" allowOverlap="1" wp14:anchorId="7E741CD0" wp14:editId="2FC0589B">
                <wp:simplePos x="0" y="0"/>
                <wp:positionH relativeFrom="column">
                  <wp:posOffset>4830445</wp:posOffset>
                </wp:positionH>
                <wp:positionV relativeFrom="paragraph">
                  <wp:posOffset>28575</wp:posOffset>
                </wp:positionV>
                <wp:extent cx="0" cy="375920"/>
                <wp:effectExtent l="54610" t="12700" r="59690" b="2095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380.35pt;margin-top:2.25pt;width:0;height:2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">
                <v:stroke endarrow="block"/>
              </v:shape>
            </w:pict>
          </mc:Fallback>
        </mc:AlternateContent>
      </w:r>
      <w:r>
        <w:rPr>
          <w:rFonts w:eastAsia="Calibri"/>
          <w:noProof/>
          <w:sz w:val="28"/>
          <w:szCs w:val="28"/>
        </w:rPr>
        <mc:AlternateContent>
          <mc:Choice Requires="wps">
            <w:drawing>
              <wp:anchor distT="0" distB="0" distL="114300" distR="114300" simplePos="0" relativeHeight="251706368" behindDoc="0" locked="0" layoutInCell="1" allowOverlap="1" wp14:anchorId="478250F2" wp14:editId="3CA9C8B4">
                <wp:simplePos x="0" y="0"/>
                <wp:positionH relativeFrom="column">
                  <wp:posOffset>4460875</wp:posOffset>
                </wp:positionH>
                <wp:positionV relativeFrom="paragraph">
                  <wp:posOffset>34290</wp:posOffset>
                </wp:positionV>
                <wp:extent cx="342265" cy="0"/>
                <wp:effectExtent l="8890" t="8890" r="10795" b="1016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351.25pt;margin-top:2.7pt;width:26.9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"/>
            </w:pict>
          </mc:Fallback>
        </mc:AlternateContent>
      </w:r>
      <w:r>
        <w:rPr>
          <w:rFonts w:eastAsia="Calibri"/>
          <w:noProof/>
          <w:sz w:val="28"/>
          <w:szCs w:val="28"/>
        </w:rPr>
        <mc:AlternateContent>
          <mc:Choice Requires="wps">
            <w:drawing>
              <wp:anchor distT="0" distB="0" distL="114300" distR="114300" simplePos="0" relativeHeight="251705344" behindDoc="0" locked="0" layoutInCell="1" allowOverlap="1" wp14:anchorId="6D6837A4" wp14:editId="622217AB">
                <wp:simplePos x="0" y="0"/>
                <wp:positionH relativeFrom="column">
                  <wp:posOffset>2143125</wp:posOffset>
                </wp:positionH>
                <wp:positionV relativeFrom="paragraph">
                  <wp:posOffset>33020</wp:posOffset>
                </wp:positionV>
                <wp:extent cx="438785" cy="635"/>
                <wp:effectExtent l="5715" t="7620" r="12700" b="1079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168.75pt;margin-top:2.6pt;width:34.55pt;height:.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"/>
            </w:pict>
          </mc:Fallback>
        </mc:AlternateContent>
      </w:r>
      <w:r>
        <w:rPr>
          <w:rFonts w:eastAsia="Calibri"/>
          <w:noProof/>
          <w:sz w:val="28"/>
          <w:szCs w:val="28"/>
        </w:rPr>
        <mc:AlternateContent>
          <mc:Choice Requires="wps">
            <w:drawing>
              <wp:anchor distT="0" distB="0" distL="114300" distR="114300" simplePos="0" relativeHeight="251707392" behindDoc="0" locked="0" layoutInCell="1" allowOverlap="1" wp14:anchorId="522B85B7" wp14:editId="3ECBA81E">
                <wp:simplePos x="0" y="0"/>
                <wp:positionH relativeFrom="column">
                  <wp:posOffset>2134870</wp:posOffset>
                </wp:positionH>
                <wp:positionV relativeFrom="paragraph">
                  <wp:posOffset>28575</wp:posOffset>
                </wp:positionV>
                <wp:extent cx="0" cy="327660"/>
                <wp:effectExtent l="54610" t="12700" r="59690" b="2159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168.1pt;margin-top:2.25pt;width:0;height:2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3XYwIAAHc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">
                <v:stroke endarrow="block"/>
              </v:shape>
            </w:pict>
          </mc:Fallback>
        </mc:AlternateContent>
      </w:r>
    </w:p>
    <w:p w14:paraId="4AF30689" w14:textId="77777777" w:rsidR="00544D8E" w:rsidRPr="00544D8E" w:rsidRDefault="00544D8E" w:rsidP="00544D8E">
      <w:pPr>
        <w:suppressAutoHyphens/>
        <w:jc w:val="right"/>
        <w:rPr>
          <w:rFonts w:eastAsia="Calibri"/>
          <w:b/>
          <w:sz w:val="20"/>
          <w:szCs w:val="20"/>
          <w:lang w:eastAsia="ar-SA"/>
        </w:rPr>
      </w:pPr>
    </w:p>
    <w:p w14:paraId="684E9BD2" w14:textId="5C123307" w:rsidR="00544D8E" w:rsidRPr="00544D8E" w:rsidRDefault="00544D8E" w:rsidP="00544D8E">
      <w:pPr>
        <w:suppressAutoHyphens/>
        <w:jc w:val="right"/>
        <w:rPr>
          <w:rFonts w:eastAsia="Calibri"/>
          <w:lang w:eastAsia="ar-SA"/>
        </w:rPr>
      </w:pPr>
      <w:r>
        <w:rPr>
          <w:rFonts w:eastAsia="Calibri"/>
          <w:b/>
          <w:noProof/>
          <w:color w:val="FF0000"/>
          <w:sz w:val="28"/>
          <w:szCs w:val="28"/>
        </w:rPr>
        <mc:AlternateContent>
          <mc:Choice Requires="wps">
            <w:drawing>
              <wp:anchor distT="0" distB="0" distL="114300" distR="114300" simplePos="0" relativeHeight="251710464" behindDoc="0" locked="0" layoutInCell="1" allowOverlap="1" wp14:anchorId="6AB59020" wp14:editId="20A1038E">
                <wp:simplePos x="0" y="0"/>
                <wp:positionH relativeFrom="column">
                  <wp:posOffset>3547110</wp:posOffset>
                </wp:positionH>
                <wp:positionV relativeFrom="paragraph">
                  <wp:posOffset>112395</wp:posOffset>
                </wp:positionV>
                <wp:extent cx="2113915" cy="771525"/>
                <wp:effectExtent l="9525" t="7620" r="10160" b="1143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915" cy="771525"/>
                        </a:xfrm>
                        <a:prstGeom prst="rect">
                          <a:avLst/>
                        </a:prstGeom>
                        <a:solidFill>
                          <a:srgbClr val="FFFFFF"/>
                        </a:solidFill>
                        <a:ln w="9525">
                          <a:solidFill>
                            <a:srgbClr val="000000"/>
                          </a:solidFill>
                          <a:miter lim="800000"/>
                          <a:headEnd/>
                          <a:tailEnd/>
                        </a:ln>
                      </wps:spPr>
                      <wps:txbx>
                        <w:txbxContent>
                          <w:p w14:paraId="3B4F1A1A" w14:textId="77777777" w:rsidR="00544D8E" w:rsidRPr="00AA45F1" w:rsidRDefault="00544D8E" w:rsidP="00544D8E">
                            <w:pPr>
                              <w:jc w:val="center"/>
                              <w:rPr>
                                <w:sz w:val="18"/>
                                <w:szCs w:val="18"/>
                              </w:rPr>
                            </w:pPr>
                            <w:r w:rsidRPr="008E0812">
                              <w:rPr>
                                <w:sz w:val="18"/>
                                <w:szCs w:val="18"/>
                              </w:rPr>
                              <w:t>Выдача на руки мотивированного отказа  или направление его Заявителю по почте  А</w:t>
                            </w:r>
                            <w:r w:rsidRPr="003E687C">
                              <w:rPr>
                                <w:sz w:val="18"/>
                                <w:szCs w:val="18"/>
                              </w:rPr>
                              <w:t>дминистрацией, «МФЦ»</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 o:spid="_x0000_s1045" type="#_x0000_t202" style="position:absolute;left:0;text-align:left;margin-left:279.3pt;margin-top:8.85pt;width:166.45pt;height:6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">
                <v:textbox>
                  <w:txbxContent>
                    <w:p w14:paraId="3B4F1A1A" w14:textId="77777777" w:rsidR="00544D8E" w:rsidRPr="00AA45F1" w:rsidRDefault="00544D8E" w:rsidP="00544D8E">
                      <w:pPr>
                        <w:jc w:val="center"/>
                        <w:rPr>
                          <w:sz w:val="18"/>
                          <w:szCs w:val="18"/>
                        </w:rPr>
                      </w:pPr>
                      <w:r w:rsidRPr="008E0812">
                        <w:rPr>
                          <w:sz w:val="18"/>
                          <w:szCs w:val="18"/>
                        </w:rPr>
                        <w:t>Выдача на руки мотивированного отказа  или направление его Заявителю по почте  А</w:t>
                      </w:r>
                      <w:r w:rsidRPr="003E687C">
                        <w:rPr>
                          <w:sz w:val="18"/>
                          <w:szCs w:val="18"/>
                        </w:rPr>
                        <w:t>дминистрацией, «МФЦ»</w:t>
                      </w:r>
                      <w:r>
                        <w:rPr>
                          <w:sz w:val="18"/>
                          <w:szCs w:val="18"/>
                        </w:rPr>
                        <w:t xml:space="preserve"> </w:t>
                      </w:r>
                    </w:p>
                  </w:txbxContent>
                </v:textbox>
              </v:shape>
            </w:pict>
          </mc:Fallback>
        </mc:AlternateContent>
      </w:r>
    </w:p>
    <w:p w14:paraId="2ABCB044" w14:textId="32322456" w:rsidR="00544D8E" w:rsidRPr="00544D8E" w:rsidRDefault="00544D8E" w:rsidP="00544D8E">
      <w:pPr>
        <w:suppressAutoHyphens/>
        <w:jc w:val="right"/>
        <w:rPr>
          <w:rFonts w:eastAsia="Calibri"/>
          <w:b/>
          <w:sz w:val="20"/>
          <w:szCs w:val="20"/>
          <w:lang w:eastAsia="ar-SA"/>
        </w:rPr>
      </w:pPr>
      <w:r>
        <w:rPr>
          <w:rFonts w:eastAsia="Calibri"/>
          <w:b/>
          <w:noProof/>
          <w:color w:val="FF0000"/>
          <w:sz w:val="28"/>
          <w:szCs w:val="28"/>
        </w:rPr>
        <mc:AlternateContent>
          <mc:Choice Requires="wps">
            <w:drawing>
              <wp:anchor distT="0" distB="0" distL="114300" distR="114300" simplePos="0" relativeHeight="251709440" behindDoc="0" locked="0" layoutInCell="1" allowOverlap="1" wp14:anchorId="526702E0" wp14:editId="78D583E7">
                <wp:simplePos x="0" y="0"/>
                <wp:positionH relativeFrom="column">
                  <wp:posOffset>342900</wp:posOffset>
                </wp:positionH>
                <wp:positionV relativeFrom="paragraph">
                  <wp:posOffset>4445</wp:posOffset>
                </wp:positionV>
                <wp:extent cx="2251075" cy="632460"/>
                <wp:effectExtent l="5715" t="8255" r="10160" b="6985"/>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632460"/>
                        </a:xfrm>
                        <a:prstGeom prst="rect">
                          <a:avLst/>
                        </a:prstGeom>
                        <a:solidFill>
                          <a:srgbClr val="FFFFFF"/>
                        </a:solidFill>
                        <a:ln w="9525">
                          <a:solidFill>
                            <a:srgbClr val="000000"/>
                          </a:solidFill>
                          <a:miter lim="800000"/>
                          <a:headEnd/>
                          <a:tailEnd/>
                        </a:ln>
                      </wps:spPr>
                      <wps:txbx>
                        <w:txbxContent>
                          <w:p w14:paraId="4A0B2CBC" w14:textId="77777777" w:rsidR="00544D8E" w:rsidRPr="008E0812" w:rsidRDefault="00544D8E" w:rsidP="00544D8E">
                            <w:pPr>
                              <w:jc w:val="center"/>
                              <w:rPr>
                                <w:sz w:val="18"/>
                                <w:szCs w:val="18"/>
                              </w:rPr>
                            </w:pPr>
                            <w:r w:rsidRPr="008E0812">
                              <w:rPr>
                                <w:sz w:val="18"/>
                                <w:szCs w:val="18"/>
                              </w:rPr>
                              <w:t xml:space="preserve">Выдача на руки итоговых документов  или направление их  Заявителю по почте </w:t>
                            </w:r>
                            <w:r w:rsidRPr="003E687C">
                              <w:rPr>
                                <w:sz w:val="18"/>
                                <w:szCs w:val="18"/>
                              </w:rPr>
                              <w:t xml:space="preserve">Администрацией, «МФЦ»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46" type="#_x0000_t202" style="position:absolute;left:0;text-align:left;margin-left:27pt;margin-top:.35pt;width:177.25pt;height:4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">
                <v:textbox>
                  <w:txbxContent>
                    <w:p w14:paraId="4A0B2CBC" w14:textId="77777777" w:rsidR="00544D8E" w:rsidRPr="008E0812" w:rsidRDefault="00544D8E" w:rsidP="00544D8E">
                      <w:pPr>
                        <w:jc w:val="center"/>
                        <w:rPr>
                          <w:sz w:val="18"/>
                          <w:szCs w:val="18"/>
                        </w:rPr>
                      </w:pPr>
                      <w:r w:rsidRPr="008E0812">
                        <w:rPr>
                          <w:sz w:val="18"/>
                          <w:szCs w:val="18"/>
                        </w:rPr>
                        <w:t xml:space="preserve">Выдача на руки итоговых документов  или направление их  Заявителю по почте </w:t>
                      </w:r>
                      <w:r w:rsidRPr="003E687C">
                        <w:rPr>
                          <w:sz w:val="18"/>
                          <w:szCs w:val="18"/>
                        </w:rPr>
                        <w:t xml:space="preserve">Администрацией, «МФЦ» </w:t>
                      </w:r>
                    </w:p>
                  </w:txbxContent>
                </v:textbox>
              </v:shape>
            </w:pict>
          </mc:Fallback>
        </mc:AlternateContent>
      </w:r>
    </w:p>
    <w:p w14:paraId="23C2E68A" w14:textId="77777777" w:rsidR="00544D8E" w:rsidRPr="00544D8E" w:rsidRDefault="00544D8E" w:rsidP="00544D8E">
      <w:pPr>
        <w:suppressAutoHyphens/>
        <w:rPr>
          <w:rFonts w:eastAsia="Calibri"/>
          <w:lang w:eastAsia="ar-SA"/>
        </w:rPr>
      </w:pPr>
    </w:p>
    <w:p w14:paraId="0712FAB4" w14:textId="77777777" w:rsidR="00544D8E" w:rsidRPr="00544D8E" w:rsidRDefault="00544D8E" w:rsidP="00544D8E">
      <w:pPr>
        <w:suppressAutoHyphens/>
        <w:rPr>
          <w:rFonts w:eastAsia="Calibri"/>
          <w:lang w:eastAsia="ar-SA"/>
        </w:rPr>
      </w:pPr>
    </w:p>
    <w:p w14:paraId="7E287233" w14:textId="77777777" w:rsidR="00544D8E" w:rsidRPr="00544D8E" w:rsidRDefault="00544D8E" w:rsidP="00544D8E">
      <w:pPr>
        <w:suppressAutoHyphens/>
        <w:jc w:val="right"/>
        <w:rPr>
          <w:rFonts w:eastAsia="Calibri"/>
          <w:lang w:eastAsia="ar-SA"/>
        </w:rPr>
      </w:pPr>
      <w:r w:rsidRPr="00544D8E">
        <w:rPr>
          <w:rFonts w:eastAsia="Calibri"/>
          <w:lang w:eastAsia="ar-SA"/>
        </w:rPr>
        <w:t>Приложение №2</w:t>
      </w:r>
    </w:p>
    <w:p w14:paraId="70B2122C" w14:textId="77777777" w:rsidR="00544D8E" w:rsidRPr="00544D8E" w:rsidRDefault="00544D8E" w:rsidP="00544D8E">
      <w:pPr>
        <w:suppressAutoHyphens/>
        <w:ind w:left="5103"/>
        <w:rPr>
          <w:rFonts w:eastAsia="Calibri"/>
          <w:lang w:eastAsia="ar-SA"/>
        </w:rPr>
      </w:pPr>
    </w:p>
    <w:p w14:paraId="7A7027BA" w14:textId="77777777" w:rsidR="00544D8E" w:rsidRPr="00544D8E" w:rsidRDefault="00544D8E" w:rsidP="00544D8E">
      <w:pPr>
        <w:suppressAutoHyphens/>
        <w:ind w:left="5103"/>
        <w:jc w:val="center"/>
        <w:rPr>
          <w:rFonts w:eastAsia="Calibri"/>
          <w:lang w:eastAsia="ar-SA"/>
        </w:rPr>
      </w:pPr>
      <w:r w:rsidRPr="00544D8E">
        <w:rPr>
          <w:rFonts w:eastAsia="Calibri"/>
          <w:lang w:eastAsia="ar-SA"/>
        </w:rPr>
        <w:t xml:space="preserve">к Административному регламенту </w:t>
      </w:r>
      <w:r w:rsidRPr="00544D8E">
        <w:rPr>
          <w:rFonts w:eastAsia="Calibri"/>
          <w:bCs/>
          <w:lang w:eastAsia="ar-SA"/>
        </w:rPr>
        <w:t>предоставления муниципальной услуги «</w:t>
      </w:r>
      <w:r w:rsidRPr="00544D8E">
        <w:rPr>
          <w:rFonts w:eastAsia="Calibri"/>
          <w:lang w:eastAsia="ar-SA"/>
        </w:rPr>
        <w:t>Заключение дополнительных соглашений к договорам аренды муниципального имущества (за исключением земельных участков)</w:t>
      </w:r>
      <w:r w:rsidRPr="00544D8E">
        <w:rPr>
          <w:rFonts w:eastAsia="Calibri"/>
          <w:bCs/>
          <w:lang w:eastAsia="ar-SA"/>
        </w:rPr>
        <w:t>»</w:t>
      </w:r>
    </w:p>
    <w:p w14:paraId="3BB1139D" w14:textId="77777777" w:rsidR="00544D8E" w:rsidRPr="00544D8E" w:rsidRDefault="00544D8E" w:rsidP="00544D8E">
      <w:pPr>
        <w:keepNext/>
        <w:autoSpaceDE w:val="0"/>
        <w:autoSpaceDN w:val="0"/>
        <w:jc w:val="center"/>
        <w:rPr>
          <w:rFonts w:eastAsia="Calibri"/>
          <w:b/>
          <w:bCs/>
        </w:rPr>
      </w:pPr>
    </w:p>
    <w:p w14:paraId="134A506B" w14:textId="77777777" w:rsidR="00544D8E" w:rsidRPr="00544D8E" w:rsidRDefault="00544D8E" w:rsidP="00544D8E">
      <w:pPr>
        <w:keepNext/>
        <w:autoSpaceDE w:val="0"/>
        <w:autoSpaceDN w:val="0"/>
        <w:ind w:left="5387"/>
        <w:jc w:val="right"/>
        <w:rPr>
          <w:rFonts w:eastAsia="Calibri"/>
        </w:rPr>
      </w:pPr>
      <w:r w:rsidRPr="00544D8E">
        <w:rPr>
          <w:rFonts w:eastAsia="Calibri"/>
        </w:rPr>
        <w:t>Главе  Администрации Лысогорского сельского поселения</w:t>
      </w:r>
    </w:p>
    <w:p w14:paraId="24FBDF4E" w14:textId="77777777" w:rsidR="00544D8E" w:rsidRPr="00544D8E" w:rsidRDefault="00544D8E" w:rsidP="00544D8E">
      <w:pPr>
        <w:keepNext/>
        <w:autoSpaceDE w:val="0"/>
        <w:autoSpaceDN w:val="0"/>
        <w:ind w:left="6480" w:hanging="1093"/>
        <w:jc w:val="right"/>
        <w:rPr>
          <w:rFonts w:eastAsia="Calibri"/>
        </w:rPr>
      </w:pPr>
      <w:r w:rsidRPr="00544D8E">
        <w:rPr>
          <w:rFonts w:eastAsia="Calibri"/>
        </w:rPr>
        <w:t>___________________________________</w:t>
      </w:r>
    </w:p>
    <w:p w14:paraId="6DB28348" w14:textId="77777777" w:rsidR="00544D8E" w:rsidRPr="00544D8E" w:rsidRDefault="00544D8E" w:rsidP="00544D8E">
      <w:pPr>
        <w:suppressAutoHyphens/>
        <w:ind w:left="5772" w:firstLine="708"/>
        <w:jc w:val="both"/>
        <w:rPr>
          <w:rFonts w:eastAsia="Calibri"/>
          <w:bCs/>
          <w:sz w:val="16"/>
          <w:szCs w:val="16"/>
          <w:lang w:eastAsia="ar-SA"/>
        </w:rPr>
      </w:pPr>
      <w:r w:rsidRPr="00544D8E">
        <w:rPr>
          <w:rFonts w:eastAsia="Calibri"/>
          <w:bCs/>
          <w:sz w:val="16"/>
          <w:szCs w:val="16"/>
          <w:lang w:eastAsia="ar-SA"/>
        </w:rPr>
        <w:t>(Ф.И.О.)</w:t>
      </w:r>
    </w:p>
    <w:p w14:paraId="74635A16" w14:textId="77777777" w:rsidR="00544D8E" w:rsidRPr="00544D8E" w:rsidRDefault="00544D8E" w:rsidP="00544D8E">
      <w:pPr>
        <w:suppressAutoHyphens/>
        <w:ind w:left="5580"/>
        <w:jc w:val="both"/>
        <w:rPr>
          <w:rFonts w:eastAsia="Calibri"/>
          <w:bCs/>
          <w:lang w:eastAsia="ar-SA"/>
        </w:rPr>
      </w:pPr>
      <w:r w:rsidRPr="00544D8E">
        <w:rPr>
          <w:rFonts w:eastAsia="Calibri"/>
          <w:bCs/>
          <w:lang w:eastAsia="ar-SA"/>
        </w:rPr>
        <w:t>__________________________________</w:t>
      </w:r>
    </w:p>
    <w:p w14:paraId="228404CA" w14:textId="77777777" w:rsidR="00544D8E" w:rsidRPr="00544D8E" w:rsidRDefault="00544D8E" w:rsidP="00544D8E">
      <w:pPr>
        <w:suppressAutoHyphens/>
        <w:ind w:left="5772" w:firstLine="708"/>
        <w:jc w:val="both"/>
        <w:rPr>
          <w:rFonts w:eastAsia="Calibri"/>
          <w:bCs/>
          <w:sz w:val="16"/>
          <w:szCs w:val="16"/>
          <w:lang w:eastAsia="ar-SA"/>
        </w:rPr>
      </w:pPr>
      <w:r w:rsidRPr="00544D8E">
        <w:rPr>
          <w:rFonts w:eastAsia="Calibri"/>
          <w:sz w:val="18"/>
          <w:szCs w:val="18"/>
          <w:lang w:eastAsia="ar-SA"/>
        </w:rPr>
        <w:t>(Ф.И.О. индивидуального предпринимателя,  руководителя юр. лица и его должность с полным наименованием юр.лица )</w:t>
      </w:r>
    </w:p>
    <w:p w14:paraId="3DB88A88" w14:textId="77777777" w:rsidR="00544D8E" w:rsidRPr="00544D8E" w:rsidRDefault="00544D8E" w:rsidP="00544D8E">
      <w:pPr>
        <w:suppressAutoHyphens/>
        <w:ind w:left="5772" w:firstLine="708"/>
        <w:jc w:val="both"/>
        <w:rPr>
          <w:rFonts w:eastAsia="Calibri"/>
          <w:bCs/>
          <w:sz w:val="16"/>
          <w:szCs w:val="16"/>
          <w:lang w:eastAsia="ar-SA"/>
        </w:rPr>
      </w:pPr>
    </w:p>
    <w:p w14:paraId="6BA75261" w14:textId="77777777" w:rsidR="00544D8E" w:rsidRPr="00544D8E" w:rsidRDefault="00544D8E" w:rsidP="00544D8E">
      <w:pPr>
        <w:suppressAutoHyphens/>
        <w:jc w:val="both"/>
        <w:rPr>
          <w:rFonts w:eastAsia="Calibri"/>
          <w:sz w:val="20"/>
          <w:szCs w:val="28"/>
          <w:lang w:eastAsia="ar-SA"/>
        </w:rPr>
      </w:pPr>
    </w:p>
    <w:p w14:paraId="0D103E50" w14:textId="77777777" w:rsidR="00544D8E" w:rsidRPr="00544D8E" w:rsidRDefault="00544D8E" w:rsidP="00544D8E">
      <w:pPr>
        <w:suppressAutoHyphens/>
        <w:jc w:val="center"/>
        <w:rPr>
          <w:rFonts w:eastAsia="Calibri"/>
          <w:lang w:eastAsia="ar-SA"/>
        </w:rPr>
      </w:pPr>
      <w:r w:rsidRPr="00544D8E">
        <w:rPr>
          <w:rFonts w:eastAsia="Calibri"/>
          <w:lang w:eastAsia="ar-SA"/>
        </w:rPr>
        <w:t>ЗАЯВЛЕНИЕ</w:t>
      </w:r>
    </w:p>
    <w:p w14:paraId="43334C44" w14:textId="77777777" w:rsidR="00544D8E" w:rsidRPr="00544D8E" w:rsidRDefault="00544D8E" w:rsidP="00544D8E">
      <w:pPr>
        <w:suppressAutoHyphens/>
        <w:ind w:firstLine="720"/>
        <w:jc w:val="both"/>
        <w:rPr>
          <w:rFonts w:eastAsia="Calibri"/>
          <w:lang w:eastAsia="ar-SA"/>
        </w:rPr>
      </w:pPr>
    </w:p>
    <w:p w14:paraId="2201B84D" w14:textId="77777777" w:rsidR="00544D8E" w:rsidRPr="00544D8E" w:rsidRDefault="00544D8E" w:rsidP="00544D8E">
      <w:pPr>
        <w:suppressAutoHyphens/>
        <w:ind w:firstLine="720"/>
        <w:jc w:val="both"/>
        <w:rPr>
          <w:rFonts w:eastAsia="Calibri"/>
          <w:lang w:eastAsia="ar-SA"/>
        </w:rPr>
      </w:pPr>
      <w:r w:rsidRPr="00544D8E">
        <w:rPr>
          <w:rFonts w:eastAsia="Calibri"/>
          <w:lang w:eastAsia="ar-SA"/>
        </w:rPr>
        <w:t>Прошу заключить дополнительное соглашение к договору аренды №____ от _____ нежилого помещения (здания) находящегося в муниципальной собственности муниципального образования «Лысогор</w:t>
      </w:r>
      <w:r w:rsidRPr="00544D8E">
        <w:rPr>
          <w:rFonts w:eastAsia="Calibri"/>
        </w:rPr>
        <w:t>ское</w:t>
      </w:r>
      <w:r w:rsidRPr="00544D8E">
        <w:rPr>
          <w:rFonts w:eastAsia="Calibri"/>
          <w:lang w:eastAsia="ar-SA"/>
        </w:rPr>
        <w:t xml:space="preserve"> сельское поселение» и расположенного по адресу: ______________________________, д. _____, общей площадью _______ кв.м. для использования под _______________________________________________________________</w:t>
      </w:r>
    </w:p>
    <w:p w14:paraId="37083585" w14:textId="77777777" w:rsidR="00544D8E" w:rsidRPr="00544D8E" w:rsidRDefault="00544D8E" w:rsidP="00544D8E">
      <w:pPr>
        <w:suppressAutoHyphens/>
        <w:jc w:val="both"/>
        <w:rPr>
          <w:rFonts w:eastAsia="Calibri"/>
          <w:sz w:val="18"/>
          <w:szCs w:val="18"/>
          <w:lang w:eastAsia="ar-SA"/>
        </w:rPr>
      </w:pPr>
      <w:r w:rsidRPr="00544D8E">
        <w:rPr>
          <w:rFonts w:eastAsia="Calibri"/>
          <w:sz w:val="18"/>
          <w:szCs w:val="18"/>
          <w:lang w:eastAsia="ar-SA"/>
        </w:rPr>
        <w:t xml:space="preserve">                                                                                                     (указывается цель использования арендуемых помещений)</w:t>
      </w:r>
    </w:p>
    <w:p w14:paraId="50F9F719" w14:textId="77777777" w:rsidR="00544D8E" w:rsidRPr="00544D8E" w:rsidRDefault="00544D8E" w:rsidP="00544D8E">
      <w:pPr>
        <w:suppressAutoHyphens/>
        <w:jc w:val="both"/>
        <w:rPr>
          <w:rFonts w:eastAsia="Calibri"/>
          <w:sz w:val="20"/>
          <w:szCs w:val="20"/>
          <w:lang w:eastAsia="ar-SA"/>
        </w:rPr>
      </w:pPr>
      <w:r w:rsidRPr="00544D8E">
        <w:rPr>
          <w:rFonts w:eastAsia="Calibri"/>
          <w:sz w:val="20"/>
          <w:szCs w:val="20"/>
          <w:lang w:eastAsia="ar-SA"/>
        </w:rPr>
        <w:t>________________________________________на срок ________________________________.</w:t>
      </w:r>
    </w:p>
    <w:p w14:paraId="2089545F" w14:textId="77777777" w:rsidR="00544D8E" w:rsidRPr="00544D8E" w:rsidRDefault="00544D8E" w:rsidP="00544D8E">
      <w:pPr>
        <w:suppressAutoHyphens/>
        <w:jc w:val="both"/>
        <w:rPr>
          <w:rFonts w:eastAsia="Calibri"/>
          <w:lang w:eastAsia="ar-SA"/>
        </w:rPr>
      </w:pPr>
      <w:r w:rsidRPr="00544D8E">
        <w:rPr>
          <w:rFonts w:eastAsia="Calibri"/>
          <w:lang w:eastAsia="ar-SA"/>
        </w:rPr>
        <w:t xml:space="preserve">Данные Заявителя: </w:t>
      </w:r>
    </w:p>
    <w:p w14:paraId="4F7695A1"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наименование Заявителя</w:t>
      </w:r>
      <w:r w:rsidRPr="00544D8E">
        <w:rPr>
          <w:rFonts w:eastAsia="Calibri"/>
          <w:sz w:val="20"/>
          <w:szCs w:val="20"/>
          <w:lang w:eastAsia="ar-SA"/>
        </w:rPr>
        <w:t xml:space="preserve">: ____________________________________________________________________; </w:t>
      </w:r>
    </w:p>
    <w:p w14:paraId="13572885" w14:textId="77777777" w:rsidR="00544D8E" w:rsidRPr="00544D8E" w:rsidRDefault="00544D8E" w:rsidP="00544D8E">
      <w:pPr>
        <w:suppressAutoHyphens/>
        <w:spacing w:line="220" w:lineRule="exact"/>
        <w:jc w:val="center"/>
        <w:rPr>
          <w:rFonts w:eastAsia="Calibri"/>
          <w:sz w:val="18"/>
          <w:szCs w:val="18"/>
          <w:lang w:eastAsia="ar-SA"/>
        </w:rPr>
      </w:pPr>
      <w:r w:rsidRPr="00544D8E">
        <w:rPr>
          <w:rFonts w:eastAsia="Calibri"/>
          <w:sz w:val="18"/>
          <w:szCs w:val="18"/>
          <w:lang w:eastAsia="ar-SA"/>
        </w:rPr>
        <w:t xml:space="preserve">                                                (для юридических лиц — полное наименование, организационно-правовая форма, для   индивидуальных предпринимателей — правовой статус)</w:t>
      </w:r>
    </w:p>
    <w:p w14:paraId="11BA206E"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свидетельство о государственной регистрации / паспортные данные</w:t>
      </w:r>
      <w:r w:rsidRPr="00544D8E">
        <w:rPr>
          <w:rFonts w:eastAsia="Calibri"/>
          <w:sz w:val="20"/>
          <w:szCs w:val="20"/>
          <w:lang w:eastAsia="ar-SA"/>
        </w:rPr>
        <w:t xml:space="preserve"> _________________________</w:t>
      </w:r>
    </w:p>
    <w:p w14:paraId="2C7AD296" w14:textId="77777777" w:rsidR="00544D8E" w:rsidRPr="00544D8E" w:rsidRDefault="00544D8E" w:rsidP="00544D8E">
      <w:pPr>
        <w:suppressAutoHyphens/>
        <w:jc w:val="both"/>
        <w:rPr>
          <w:rFonts w:eastAsia="Calibri"/>
          <w:sz w:val="20"/>
          <w:szCs w:val="20"/>
          <w:lang w:eastAsia="ar-SA"/>
        </w:rPr>
      </w:pPr>
      <w:r w:rsidRPr="00544D8E">
        <w:rPr>
          <w:rFonts w:eastAsia="Calibri"/>
          <w:sz w:val="20"/>
          <w:szCs w:val="20"/>
          <w:lang w:eastAsia="ar-SA"/>
        </w:rPr>
        <w:t>_______________________________________________________________________________________________;</w:t>
      </w:r>
    </w:p>
    <w:p w14:paraId="7EED87ED"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юридический адрес / место проживания, контактный телефон</w:t>
      </w:r>
      <w:r w:rsidRPr="00544D8E">
        <w:rPr>
          <w:rFonts w:eastAsia="Calibri"/>
          <w:sz w:val="20"/>
          <w:szCs w:val="20"/>
          <w:lang w:eastAsia="ar-SA"/>
        </w:rPr>
        <w:t xml:space="preserve"> ________________________________</w:t>
      </w:r>
    </w:p>
    <w:p w14:paraId="79847B37" w14:textId="77777777" w:rsidR="00544D8E" w:rsidRPr="00544D8E" w:rsidRDefault="00544D8E" w:rsidP="00544D8E">
      <w:pPr>
        <w:suppressAutoHyphens/>
        <w:jc w:val="both"/>
        <w:rPr>
          <w:rFonts w:eastAsia="Calibri"/>
          <w:sz w:val="20"/>
          <w:szCs w:val="20"/>
          <w:lang w:eastAsia="ar-SA"/>
        </w:rPr>
      </w:pPr>
      <w:r w:rsidRPr="00544D8E">
        <w:rPr>
          <w:rFonts w:eastAsia="Calibri"/>
          <w:sz w:val="20"/>
          <w:szCs w:val="20"/>
          <w:lang w:eastAsia="ar-SA"/>
        </w:rPr>
        <w:t xml:space="preserve">_______________________________________________________________________________________________; </w:t>
      </w:r>
    </w:p>
    <w:p w14:paraId="6A77F160" w14:textId="77777777" w:rsidR="00544D8E" w:rsidRPr="00544D8E" w:rsidRDefault="00544D8E" w:rsidP="00544D8E">
      <w:pPr>
        <w:suppressAutoHyphens/>
        <w:jc w:val="both"/>
        <w:rPr>
          <w:rFonts w:eastAsia="Calibri"/>
          <w:lang w:eastAsia="ar-SA"/>
        </w:rPr>
      </w:pPr>
      <w:r w:rsidRPr="00544D8E">
        <w:rPr>
          <w:rFonts w:eastAsia="Calibri"/>
          <w:lang w:eastAsia="ar-SA"/>
        </w:rPr>
        <w:t>банковские реквизиты: р/с _______________, к/с _____________________________________,</w:t>
      </w:r>
    </w:p>
    <w:p w14:paraId="1673EE95" w14:textId="77777777" w:rsidR="00544D8E" w:rsidRPr="00544D8E" w:rsidRDefault="00544D8E" w:rsidP="00544D8E">
      <w:pPr>
        <w:suppressAutoHyphens/>
        <w:jc w:val="both"/>
        <w:rPr>
          <w:rFonts w:eastAsia="Calibri"/>
          <w:lang w:eastAsia="ar-SA"/>
        </w:rPr>
      </w:pPr>
      <w:r w:rsidRPr="00544D8E">
        <w:rPr>
          <w:rFonts w:eastAsia="Calibri"/>
          <w:lang w:eastAsia="ar-SA"/>
        </w:rPr>
        <w:t>наименование банка _____________________, БИК ___________________________________;</w:t>
      </w:r>
    </w:p>
    <w:p w14:paraId="78948385"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ИНН________________, КПП__________________, ОКПО_____________________________.</w:t>
      </w:r>
    </w:p>
    <w:p w14:paraId="74868AC3" w14:textId="77777777" w:rsidR="00544D8E" w:rsidRPr="00544D8E" w:rsidRDefault="00544D8E" w:rsidP="00544D8E">
      <w:pPr>
        <w:suppressAutoHyphens/>
        <w:autoSpaceDE w:val="0"/>
        <w:autoSpaceDN w:val="0"/>
        <w:ind w:left="4678"/>
        <w:rPr>
          <w:rFonts w:eastAsia="Calibri"/>
          <w:sz w:val="28"/>
          <w:szCs w:val="28"/>
          <w:lang w:eastAsia="ar-SA"/>
        </w:rPr>
      </w:pPr>
    </w:p>
    <w:p w14:paraId="68864802" w14:textId="77777777" w:rsidR="00544D8E" w:rsidRPr="00544D8E" w:rsidRDefault="00544D8E" w:rsidP="00544D8E">
      <w:pPr>
        <w:suppressAutoHyphens/>
        <w:autoSpaceDE w:val="0"/>
        <w:autoSpaceDN w:val="0"/>
        <w:ind w:left="4678"/>
        <w:rPr>
          <w:rFonts w:eastAsia="Calibri"/>
          <w:sz w:val="28"/>
          <w:szCs w:val="28"/>
          <w:lang w:eastAsia="ar-SA"/>
        </w:rPr>
      </w:pPr>
    </w:p>
    <w:p w14:paraId="02856799" w14:textId="77777777" w:rsidR="00544D8E" w:rsidRPr="00544D8E" w:rsidRDefault="00544D8E" w:rsidP="00544D8E">
      <w:pPr>
        <w:suppressAutoHyphens/>
        <w:autoSpaceDE w:val="0"/>
        <w:autoSpaceDN w:val="0"/>
        <w:rPr>
          <w:rFonts w:eastAsia="Calibri"/>
          <w:sz w:val="28"/>
          <w:szCs w:val="28"/>
          <w:lang w:eastAsia="ar-SA"/>
        </w:rPr>
      </w:pPr>
      <w:r w:rsidRPr="00544D8E">
        <w:rPr>
          <w:rFonts w:eastAsia="Calibri"/>
          <w:lang w:eastAsia="ar-SA"/>
        </w:rPr>
        <w:t>Ответ прошу</w:t>
      </w:r>
      <w:r w:rsidRPr="00544D8E">
        <w:rPr>
          <w:rFonts w:eastAsia="Calibri"/>
          <w:sz w:val="28"/>
          <w:szCs w:val="28"/>
          <w:lang w:eastAsia="ar-SA"/>
        </w:rPr>
        <w:t>______________________</w:t>
      </w:r>
    </w:p>
    <w:p w14:paraId="52E3F727" w14:textId="77777777" w:rsidR="00544D8E" w:rsidRPr="00544D8E" w:rsidRDefault="00544D8E" w:rsidP="00544D8E">
      <w:pPr>
        <w:suppressAutoHyphens/>
        <w:autoSpaceDE w:val="0"/>
        <w:autoSpaceDN w:val="0"/>
        <w:ind w:left="1418"/>
        <w:rPr>
          <w:rFonts w:eastAsia="Calibri"/>
          <w:sz w:val="20"/>
          <w:szCs w:val="20"/>
          <w:lang w:eastAsia="ar-SA"/>
        </w:rPr>
      </w:pPr>
      <w:r w:rsidRPr="00544D8E">
        <w:rPr>
          <w:rFonts w:eastAsia="Calibri"/>
          <w:sz w:val="20"/>
          <w:szCs w:val="20"/>
          <w:lang w:eastAsia="ar-SA"/>
        </w:rPr>
        <w:t>(направить по почте, выдать на руки)</w:t>
      </w:r>
    </w:p>
    <w:p w14:paraId="0E8D7135" w14:textId="77777777" w:rsidR="00544D8E" w:rsidRPr="00544D8E" w:rsidRDefault="00544D8E" w:rsidP="00544D8E">
      <w:pPr>
        <w:suppressAutoHyphens/>
        <w:autoSpaceDE w:val="0"/>
        <w:autoSpaceDN w:val="0"/>
        <w:ind w:left="4678"/>
        <w:rPr>
          <w:rFonts w:eastAsia="Calibri"/>
          <w:sz w:val="28"/>
          <w:szCs w:val="28"/>
          <w:lang w:eastAsia="ar-SA"/>
        </w:rPr>
      </w:pPr>
    </w:p>
    <w:p w14:paraId="633CC728" w14:textId="77777777" w:rsidR="00544D8E" w:rsidRPr="00544D8E" w:rsidRDefault="00544D8E" w:rsidP="00544D8E">
      <w:pPr>
        <w:suppressAutoHyphens/>
        <w:autoSpaceDE w:val="0"/>
        <w:autoSpaceDN w:val="0"/>
        <w:ind w:left="4678"/>
        <w:rPr>
          <w:rFonts w:eastAsia="Calibri"/>
          <w:sz w:val="28"/>
          <w:szCs w:val="28"/>
          <w:lang w:eastAsia="ar-SA"/>
        </w:rPr>
      </w:pPr>
    </w:p>
    <w:p w14:paraId="2DB13F9F" w14:textId="77777777" w:rsidR="00544D8E" w:rsidRPr="00544D8E" w:rsidRDefault="00544D8E" w:rsidP="00544D8E">
      <w:pPr>
        <w:suppressAutoHyphens/>
        <w:autoSpaceDE w:val="0"/>
        <w:autoSpaceDN w:val="0"/>
        <w:ind w:left="4678"/>
        <w:rPr>
          <w:rFonts w:eastAsia="Calibri"/>
          <w:sz w:val="28"/>
          <w:szCs w:val="28"/>
          <w:lang w:eastAsia="ar-SA"/>
        </w:rPr>
      </w:pPr>
    </w:p>
    <w:tbl>
      <w:tblPr>
        <w:tblW w:w="0" w:type="auto"/>
        <w:tblInd w:w="108" w:type="dxa"/>
        <w:tblLook w:val="01E0" w:firstRow="1" w:lastRow="1" w:firstColumn="1" w:lastColumn="1" w:noHBand="0" w:noVBand="0"/>
      </w:tblPr>
      <w:tblGrid>
        <w:gridCol w:w="4032"/>
        <w:gridCol w:w="334"/>
        <w:gridCol w:w="1645"/>
        <w:gridCol w:w="308"/>
        <w:gridCol w:w="3142"/>
      </w:tblGrid>
      <w:tr w:rsidR="00544D8E" w:rsidRPr="00544D8E" w14:paraId="3C65FED8" w14:textId="77777777" w:rsidTr="00544D8E">
        <w:tc>
          <w:tcPr>
            <w:tcW w:w="4032" w:type="dxa"/>
            <w:tcBorders>
              <w:top w:val="single" w:sz="4" w:space="0" w:color="auto"/>
            </w:tcBorders>
          </w:tcPr>
          <w:p w14:paraId="03E2746F" w14:textId="77777777" w:rsidR="00544D8E" w:rsidRPr="00544D8E" w:rsidRDefault="00544D8E" w:rsidP="00544D8E">
            <w:pPr>
              <w:suppressAutoHyphens/>
              <w:jc w:val="center"/>
              <w:rPr>
                <w:rFonts w:eastAsia="Calibri"/>
                <w:sz w:val="18"/>
                <w:szCs w:val="18"/>
                <w:lang w:eastAsia="ar-SA"/>
              </w:rPr>
            </w:pPr>
            <w:r w:rsidRPr="00544D8E">
              <w:rPr>
                <w:rFonts w:eastAsia="Calibri"/>
                <w:sz w:val="18"/>
                <w:szCs w:val="18"/>
                <w:lang w:eastAsia="ar-SA"/>
              </w:rPr>
              <w:t>(Ф.И.О. индивидуального предпринимателя,  руководителя юр. лица и его должность)</w:t>
            </w:r>
          </w:p>
        </w:tc>
        <w:tc>
          <w:tcPr>
            <w:tcW w:w="334" w:type="dxa"/>
          </w:tcPr>
          <w:p w14:paraId="2199663F" w14:textId="77777777" w:rsidR="00544D8E" w:rsidRPr="00544D8E" w:rsidRDefault="00544D8E" w:rsidP="00544D8E">
            <w:pPr>
              <w:suppressAutoHyphens/>
              <w:jc w:val="center"/>
              <w:rPr>
                <w:rFonts w:eastAsia="Calibri"/>
                <w:sz w:val="18"/>
                <w:szCs w:val="18"/>
                <w:lang w:eastAsia="ar-SA"/>
              </w:rPr>
            </w:pPr>
          </w:p>
        </w:tc>
        <w:tc>
          <w:tcPr>
            <w:tcW w:w="1645" w:type="dxa"/>
            <w:tcBorders>
              <w:top w:val="single" w:sz="4" w:space="0" w:color="auto"/>
            </w:tcBorders>
          </w:tcPr>
          <w:p w14:paraId="14F440E7" w14:textId="77777777" w:rsidR="00544D8E" w:rsidRPr="00544D8E" w:rsidRDefault="00544D8E" w:rsidP="00544D8E">
            <w:pPr>
              <w:suppressAutoHyphens/>
              <w:jc w:val="center"/>
              <w:rPr>
                <w:rFonts w:eastAsia="Calibri"/>
                <w:sz w:val="18"/>
                <w:szCs w:val="18"/>
                <w:lang w:eastAsia="ar-SA"/>
              </w:rPr>
            </w:pPr>
            <w:r w:rsidRPr="00544D8E">
              <w:rPr>
                <w:rFonts w:eastAsia="Calibri"/>
                <w:sz w:val="18"/>
                <w:szCs w:val="18"/>
                <w:lang w:eastAsia="ar-SA"/>
              </w:rPr>
              <w:t>(подпись)</w:t>
            </w:r>
          </w:p>
        </w:tc>
        <w:tc>
          <w:tcPr>
            <w:tcW w:w="308" w:type="dxa"/>
          </w:tcPr>
          <w:p w14:paraId="796A925D" w14:textId="77777777" w:rsidR="00544D8E" w:rsidRPr="00544D8E" w:rsidRDefault="00544D8E" w:rsidP="00544D8E">
            <w:pPr>
              <w:suppressAutoHyphens/>
              <w:jc w:val="center"/>
              <w:rPr>
                <w:rFonts w:eastAsia="Calibri"/>
                <w:sz w:val="18"/>
                <w:szCs w:val="18"/>
                <w:lang w:eastAsia="ar-SA"/>
              </w:rPr>
            </w:pPr>
          </w:p>
        </w:tc>
        <w:tc>
          <w:tcPr>
            <w:tcW w:w="3142" w:type="dxa"/>
            <w:tcBorders>
              <w:top w:val="single" w:sz="4" w:space="0" w:color="auto"/>
            </w:tcBorders>
          </w:tcPr>
          <w:p w14:paraId="087DFFB0" w14:textId="77777777" w:rsidR="00544D8E" w:rsidRPr="00544D8E" w:rsidRDefault="00544D8E" w:rsidP="00544D8E">
            <w:pPr>
              <w:suppressAutoHyphens/>
              <w:jc w:val="center"/>
              <w:rPr>
                <w:rFonts w:eastAsia="Calibri"/>
                <w:sz w:val="18"/>
                <w:szCs w:val="18"/>
                <w:lang w:eastAsia="ar-SA"/>
              </w:rPr>
            </w:pPr>
            <w:r w:rsidRPr="00544D8E">
              <w:rPr>
                <w:rFonts w:eastAsia="Calibri"/>
                <w:sz w:val="18"/>
                <w:szCs w:val="18"/>
                <w:lang w:eastAsia="ar-SA"/>
              </w:rPr>
              <w:t>(расшифровка подписи)</w:t>
            </w:r>
          </w:p>
          <w:p w14:paraId="64C6A6D4" w14:textId="77777777" w:rsidR="00544D8E" w:rsidRPr="00544D8E" w:rsidRDefault="00544D8E" w:rsidP="00544D8E">
            <w:pPr>
              <w:suppressAutoHyphens/>
              <w:rPr>
                <w:rFonts w:eastAsia="Calibri"/>
                <w:sz w:val="18"/>
                <w:szCs w:val="18"/>
                <w:lang w:eastAsia="ar-SA"/>
              </w:rPr>
            </w:pPr>
          </w:p>
          <w:p w14:paraId="33FAED15" w14:textId="77777777" w:rsidR="00544D8E" w:rsidRPr="00544D8E" w:rsidRDefault="00544D8E" w:rsidP="00544D8E">
            <w:pPr>
              <w:suppressAutoHyphens/>
              <w:rPr>
                <w:rFonts w:eastAsia="Calibri"/>
                <w:sz w:val="18"/>
                <w:szCs w:val="18"/>
                <w:lang w:eastAsia="ar-SA"/>
              </w:rPr>
            </w:pPr>
            <w:r w:rsidRPr="00544D8E">
              <w:rPr>
                <w:rFonts w:eastAsia="Calibri"/>
                <w:sz w:val="18"/>
                <w:szCs w:val="18"/>
                <w:lang w:eastAsia="ar-SA"/>
              </w:rPr>
              <w:t xml:space="preserve">М.П. </w:t>
            </w:r>
          </w:p>
        </w:tc>
      </w:tr>
    </w:tbl>
    <w:p w14:paraId="2FEE717F" w14:textId="77777777" w:rsidR="00544D8E" w:rsidRPr="00544D8E" w:rsidRDefault="00544D8E" w:rsidP="00544D8E">
      <w:pPr>
        <w:suppressAutoHyphens/>
        <w:jc w:val="both"/>
        <w:rPr>
          <w:rFonts w:eastAsia="Calibri"/>
          <w:lang w:eastAsia="ar-SA"/>
        </w:rPr>
      </w:pPr>
      <w:r w:rsidRPr="00544D8E">
        <w:rPr>
          <w:rFonts w:eastAsia="Calibri"/>
          <w:lang w:eastAsia="ar-SA"/>
        </w:rPr>
        <w:t xml:space="preserve"> «____»___________ 20__г.</w:t>
      </w:r>
    </w:p>
    <w:p w14:paraId="6984E47C" w14:textId="77777777" w:rsidR="00544D8E" w:rsidRPr="00544D8E" w:rsidRDefault="00544D8E" w:rsidP="00544D8E">
      <w:pPr>
        <w:suppressAutoHyphens/>
        <w:autoSpaceDE w:val="0"/>
        <w:autoSpaceDN w:val="0"/>
        <w:ind w:firstLine="709"/>
        <w:rPr>
          <w:rFonts w:eastAsia="Calibri"/>
          <w:sz w:val="20"/>
          <w:szCs w:val="20"/>
          <w:lang w:eastAsia="ar-SA"/>
        </w:rPr>
      </w:pPr>
    </w:p>
    <w:p w14:paraId="2A3E5099" w14:textId="77777777" w:rsidR="00544D8E" w:rsidRPr="00544D8E" w:rsidRDefault="00544D8E" w:rsidP="00544D8E">
      <w:pPr>
        <w:suppressAutoHyphens/>
        <w:jc w:val="center"/>
        <w:rPr>
          <w:rFonts w:eastAsia="Calibri"/>
          <w:lang w:eastAsia="ar-SA"/>
        </w:rPr>
      </w:pPr>
    </w:p>
    <w:p w14:paraId="33A6D879" w14:textId="77777777" w:rsidR="00544D8E" w:rsidRPr="00544D8E" w:rsidRDefault="00544D8E" w:rsidP="00544D8E">
      <w:pPr>
        <w:suppressAutoHyphens/>
        <w:jc w:val="center"/>
        <w:rPr>
          <w:rFonts w:eastAsia="Calibri"/>
          <w:lang w:eastAsia="ar-SA"/>
        </w:rPr>
      </w:pPr>
    </w:p>
    <w:p w14:paraId="22CB5A19" w14:textId="77777777" w:rsidR="00544D8E" w:rsidRPr="00544D8E" w:rsidRDefault="00544D8E" w:rsidP="00544D8E">
      <w:pPr>
        <w:suppressAutoHyphens/>
        <w:jc w:val="center"/>
        <w:rPr>
          <w:rFonts w:eastAsia="Calibri"/>
          <w:lang w:eastAsia="ar-SA"/>
        </w:rPr>
      </w:pPr>
    </w:p>
    <w:p w14:paraId="6E4C3723" w14:textId="77777777" w:rsidR="00544D8E" w:rsidRPr="00544D8E" w:rsidRDefault="00544D8E" w:rsidP="00544D8E">
      <w:pPr>
        <w:suppressAutoHyphens/>
        <w:jc w:val="center"/>
        <w:rPr>
          <w:rFonts w:eastAsia="Calibri"/>
          <w:lang w:eastAsia="ar-SA"/>
        </w:rPr>
      </w:pPr>
    </w:p>
    <w:p w14:paraId="7CEC338B" w14:textId="77777777" w:rsidR="00544D8E" w:rsidRPr="00544D8E" w:rsidRDefault="00544D8E" w:rsidP="00544D8E">
      <w:pPr>
        <w:suppressAutoHyphens/>
        <w:jc w:val="center"/>
        <w:rPr>
          <w:rFonts w:eastAsia="Calibri"/>
          <w:lang w:eastAsia="ar-SA"/>
        </w:rPr>
      </w:pPr>
    </w:p>
    <w:p w14:paraId="0C826930" w14:textId="77777777" w:rsidR="00544D8E" w:rsidRPr="00544D8E" w:rsidRDefault="00544D8E" w:rsidP="00544D8E">
      <w:pPr>
        <w:suppressAutoHyphens/>
        <w:jc w:val="center"/>
        <w:rPr>
          <w:rFonts w:eastAsia="Calibri"/>
          <w:lang w:eastAsia="ar-SA"/>
        </w:rPr>
      </w:pPr>
    </w:p>
    <w:p w14:paraId="020A1C80" w14:textId="77777777" w:rsidR="00544D8E" w:rsidRPr="00544D8E" w:rsidRDefault="00544D8E" w:rsidP="00544D8E">
      <w:pPr>
        <w:suppressAutoHyphens/>
        <w:jc w:val="center"/>
        <w:rPr>
          <w:rFonts w:eastAsia="Calibri"/>
          <w:lang w:eastAsia="ar-SA"/>
        </w:rPr>
      </w:pPr>
    </w:p>
    <w:p w14:paraId="58F4079B" w14:textId="77777777" w:rsidR="00544D8E" w:rsidRPr="00544D8E" w:rsidRDefault="00544D8E" w:rsidP="00544D8E">
      <w:pPr>
        <w:suppressAutoHyphens/>
        <w:jc w:val="center"/>
        <w:rPr>
          <w:rFonts w:eastAsia="Calibri"/>
          <w:lang w:eastAsia="ar-SA"/>
        </w:rPr>
      </w:pPr>
      <w:r w:rsidRPr="00544D8E">
        <w:rPr>
          <w:rFonts w:eastAsia="Calibri"/>
          <w:lang w:eastAsia="ar-SA"/>
        </w:rPr>
        <w:t>Согласие на обработку персональных данных</w:t>
      </w:r>
    </w:p>
    <w:p w14:paraId="24D4AC7D" w14:textId="77777777" w:rsidR="00544D8E" w:rsidRPr="00544D8E" w:rsidRDefault="00544D8E" w:rsidP="00544D8E">
      <w:pPr>
        <w:autoSpaceDE w:val="0"/>
        <w:autoSpaceDN w:val="0"/>
        <w:ind w:firstLine="709"/>
        <w:jc w:val="both"/>
        <w:rPr>
          <w:rFonts w:eastAsia="Calibri"/>
        </w:rPr>
      </w:pPr>
    </w:p>
    <w:p w14:paraId="0DEA0676" w14:textId="77777777" w:rsidR="00544D8E" w:rsidRPr="00544D8E" w:rsidRDefault="00544D8E" w:rsidP="00544D8E">
      <w:pPr>
        <w:autoSpaceDE w:val="0"/>
        <w:autoSpaceDN w:val="0"/>
        <w:ind w:firstLine="709"/>
        <w:jc w:val="both"/>
        <w:rPr>
          <w:rFonts w:eastAsia="Calibri"/>
          <w:sz w:val="20"/>
          <w:szCs w:val="20"/>
        </w:rPr>
      </w:pPr>
      <w:r w:rsidRPr="00544D8E">
        <w:rPr>
          <w:rFonts w:eastAsia="Calibri"/>
        </w:rPr>
        <w:t>Я (далее – Субъект), _______________________________________________________,</w:t>
      </w:r>
      <w:r w:rsidRPr="00544D8E">
        <w:rPr>
          <w:rFonts w:eastAsia="Calibri"/>
          <w:sz w:val="20"/>
          <w:szCs w:val="20"/>
        </w:rPr>
        <w:t xml:space="preserve"> </w:t>
      </w:r>
    </w:p>
    <w:p w14:paraId="6606A88B" w14:textId="77777777" w:rsidR="00544D8E" w:rsidRPr="00544D8E" w:rsidRDefault="00544D8E" w:rsidP="00544D8E">
      <w:pPr>
        <w:autoSpaceDE w:val="0"/>
        <w:autoSpaceDN w:val="0"/>
        <w:ind w:left="3539" w:firstLine="709"/>
        <w:jc w:val="both"/>
        <w:rPr>
          <w:rFonts w:eastAsia="Calibri"/>
          <w:sz w:val="20"/>
          <w:szCs w:val="20"/>
        </w:rPr>
      </w:pPr>
      <w:r w:rsidRPr="00544D8E">
        <w:rPr>
          <w:rFonts w:eastAsia="Calibri"/>
          <w:sz w:val="20"/>
          <w:szCs w:val="20"/>
        </w:rPr>
        <w:t xml:space="preserve"> (фамилия, имя, отчество)</w:t>
      </w:r>
    </w:p>
    <w:p w14:paraId="287CC7DF" w14:textId="77777777" w:rsidR="00544D8E" w:rsidRPr="00544D8E" w:rsidRDefault="00544D8E" w:rsidP="00544D8E">
      <w:pPr>
        <w:autoSpaceDE w:val="0"/>
        <w:autoSpaceDN w:val="0"/>
        <w:rPr>
          <w:rFonts w:eastAsia="Calibri"/>
        </w:rPr>
      </w:pPr>
      <w:r w:rsidRPr="00544D8E">
        <w:rPr>
          <w:rFonts w:eastAsia="Calibri"/>
        </w:rPr>
        <w:t xml:space="preserve">документ, удостоверяющий личность: ___________________ серия: ______ № _____________, </w:t>
      </w:r>
    </w:p>
    <w:p w14:paraId="560C74A7" w14:textId="77777777" w:rsidR="00544D8E" w:rsidRPr="00544D8E" w:rsidRDefault="00544D8E" w:rsidP="00544D8E">
      <w:pPr>
        <w:autoSpaceDE w:val="0"/>
        <w:autoSpaceDN w:val="0"/>
        <w:ind w:left="3540" w:firstLine="708"/>
        <w:rPr>
          <w:rFonts w:eastAsia="Calibri"/>
          <w:sz w:val="20"/>
          <w:szCs w:val="20"/>
        </w:rPr>
      </w:pPr>
      <w:r w:rsidRPr="00544D8E">
        <w:rPr>
          <w:rFonts w:eastAsia="Calibri"/>
          <w:sz w:val="20"/>
          <w:szCs w:val="20"/>
        </w:rPr>
        <w:t xml:space="preserve"> (вид документа)</w:t>
      </w:r>
    </w:p>
    <w:p w14:paraId="36E3FED0" w14:textId="77777777" w:rsidR="00544D8E" w:rsidRPr="00544D8E" w:rsidRDefault="00544D8E" w:rsidP="00544D8E">
      <w:pPr>
        <w:autoSpaceDE w:val="0"/>
        <w:autoSpaceDN w:val="0"/>
        <w:rPr>
          <w:rFonts w:eastAsia="Calibri"/>
        </w:rPr>
      </w:pPr>
      <w:r w:rsidRPr="00544D8E">
        <w:rPr>
          <w:rFonts w:eastAsia="Calibri"/>
        </w:rPr>
        <w:t>выдан: _________________   ______________________________________________________,</w:t>
      </w:r>
    </w:p>
    <w:p w14:paraId="63B34ABA" w14:textId="77777777" w:rsidR="00544D8E" w:rsidRPr="00544D8E" w:rsidRDefault="00544D8E" w:rsidP="00544D8E">
      <w:pPr>
        <w:autoSpaceDE w:val="0"/>
        <w:autoSpaceDN w:val="0"/>
        <w:ind w:left="708"/>
        <w:rPr>
          <w:rFonts w:eastAsia="Calibri"/>
          <w:sz w:val="20"/>
          <w:szCs w:val="20"/>
        </w:rPr>
      </w:pPr>
      <w:r w:rsidRPr="00544D8E">
        <w:rPr>
          <w:rFonts w:eastAsia="Calibri"/>
          <w:sz w:val="20"/>
          <w:szCs w:val="20"/>
        </w:rPr>
        <w:t xml:space="preserve">     (дата выдачи)  </w:t>
      </w:r>
      <w:r w:rsidRPr="00544D8E">
        <w:rPr>
          <w:rFonts w:eastAsia="Calibri"/>
          <w:sz w:val="20"/>
          <w:szCs w:val="20"/>
        </w:rPr>
        <w:tab/>
      </w:r>
      <w:r w:rsidRPr="00544D8E">
        <w:rPr>
          <w:rFonts w:eastAsia="Calibri"/>
          <w:sz w:val="20"/>
          <w:szCs w:val="20"/>
        </w:rPr>
        <w:tab/>
      </w:r>
      <w:r w:rsidRPr="00544D8E">
        <w:rPr>
          <w:rFonts w:eastAsia="Calibri"/>
          <w:sz w:val="20"/>
          <w:szCs w:val="20"/>
        </w:rPr>
        <w:tab/>
        <w:t>(наименование органа, выдавшего документ)</w:t>
      </w:r>
    </w:p>
    <w:p w14:paraId="7046A140" w14:textId="77777777" w:rsidR="00544D8E" w:rsidRPr="00544D8E" w:rsidRDefault="00544D8E" w:rsidP="00544D8E">
      <w:pPr>
        <w:autoSpaceDE w:val="0"/>
        <w:autoSpaceDN w:val="0"/>
        <w:jc w:val="center"/>
        <w:rPr>
          <w:rFonts w:eastAsia="Calibri"/>
          <w:sz w:val="20"/>
          <w:szCs w:val="20"/>
        </w:rPr>
      </w:pPr>
    </w:p>
    <w:p w14:paraId="60A512BA" w14:textId="77777777" w:rsidR="00544D8E" w:rsidRPr="00544D8E" w:rsidRDefault="00544D8E" w:rsidP="00544D8E">
      <w:pPr>
        <w:autoSpaceDE w:val="0"/>
        <w:autoSpaceDN w:val="0"/>
        <w:rPr>
          <w:rFonts w:eastAsia="Calibri"/>
        </w:rPr>
      </w:pPr>
      <w:r w:rsidRPr="00544D8E">
        <w:rPr>
          <w:rFonts w:eastAsia="Calibri"/>
        </w:rPr>
        <w:t>проживающий (ая) по адресу: _____________________________________________________,</w:t>
      </w:r>
    </w:p>
    <w:p w14:paraId="37CC5ACA" w14:textId="77777777" w:rsidR="00544D8E" w:rsidRPr="00544D8E" w:rsidRDefault="00544D8E" w:rsidP="00544D8E">
      <w:pPr>
        <w:autoSpaceDE w:val="0"/>
        <w:autoSpaceDN w:val="0"/>
        <w:ind w:firstLine="709"/>
        <w:jc w:val="both"/>
        <w:rPr>
          <w:rFonts w:eastAsia="Calibri"/>
        </w:rPr>
      </w:pPr>
      <w:r w:rsidRPr="00544D8E">
        <w:rPr>
          <w:rFonts w:eastAsia="Calibri"/>
        </w:rPr>
        <w:t>даю свое Администрации Лысогорского сельского поселения (далее- Администрация) на обработку, хранение и использование моих персональных данных на следующих условиях:</w:t>
      </w:r>
    </w:p>
    <w:p w14:paraId="35C3BC78" w14:textId="77777777" w:rsidR="00544D8E" w:rsidRPr="00544D8E" w:rsidRDefault="00544D8E" w:rsidP="00544D8E">
      <w:pPr>
        <w:autoSpaceDE w:val="0"/>
        <w:autoSpaceDN w:val="0"/>
        <w:ind w:firstLine="709"/>
        <w:jc w:val="both"/>
        <w:rPr>
          <w:rFonts w:eastAsia="Calibri"/>
        </w:rPr>
      </w:pPr>
      <w:r w:rsidRPr="00544D8E">
        <w:rPr>
          <w:rFonts w:eastAsia="Calibri"/>
        </w:rPr>
        <w:t>1. Администрация осуществляет обработку персональных данных Субъекта исключительно в целях подготовки  документации и передачи в рамках межотраслевого взаимодействия документации, содержащей персональные данные Субъекта, в государственные учреждения (ИФНС, районный суд, мировые судьи, Куйбышевский отдел Управления Федеральной службы государственной регистрации, кадастра и картографии по Ростовской области и прочие).</w:t>
      </w:r>
    </w:p>
    <w:p w14:paraId="31220D34" w14:textId="77777777" w:rsidR="00544D8E" w:rsidRPr="00544D8E" w:rsidRDefault="00544D8E" w:rsidP="00544D8E">
      <w:pPr>
        <w:autoSpaceDE w:val="0"/>
        <w:autoSpaceDN w:val="0"/>
        <w:ind w:firstLine="709"/>
        <w:jc w:val="both"/>
        <w:rPr>
          <w:rFonts w:eastAsia="Calibri"/>
        </w:rPr>
      </w:pPr>
      <w:r w:rsidRPr="00544D8E">
        <w:rPr>
          <w:rFonts w:eastAsia="Calibri"/>
        </w:rPr>
        <w:t>2. Перечень персональных данных, предоставляемых Субъектом:</w:t>
      </w:r>
    </w:p>
    <w:p w14:paraId="026153EB" w14:textId="77777777" w:rsidR="00544D8E" w:rsidRPr="00544D8E" w:rsidRDefault="00544D8E" w:rsidP="00414F40">
      <w:pPr>
        <w:numPr>
          <w:ilvl w:val="0"/>
          <w:numId w:val="12"/>
        </w:numPr>
        <w:tabs>
          <w:tab w:val="num" w:pos="993"/>
        </w:tabs>
        <w:suppressAutoHyphens/>
        <w:autoSpaceDE w:val="0"/>
        <w:autoSpaceDN w:val="0"/>
        <w:ind w:firstLine="709"/>
        <w:jc w:val="both"/>
        <w:rPr>
          <w:rFonts w:eastAsia="Calibri"/>
        </w:rPr>
      </w:pPr>
      <w:r w:rsidRPr="00544D8E">
        <w:rPr>
          <w:rFonts w:eastAsia="Calibri"/>
        </w:rPr>
        <w:t>фамилия, имя, отчество;</w:t>
      </w:r>
    </w:p>
    <w:p w14:paraId="6ADD118B" w14:textId="77777777" w:rsidR="00544D8E" w:rsidRPr="00544D8E" w:rsidRDefault="00544D8E" w:rsidP="00414F40">
      <w:pPr>
        <w:numPr>
          <w:ilvl w:val="0"/>
          <w:numId w:val="12"/>
        </w:numPr>
        <w:tabs>
          <w:tab w:val="num" w:pos="993"/>
        </w:tabs>
        <w:suppressAutoHyphens/>
        <w:autoSpaceDE w:val="0"/>
        <w:autoSpaceDN w:val="0"/>
        <w:ind w:firstLine="709"/>
        <w:jc w:val="both"/>
        <w:rPr>
          <w:rFonts w:eastAsia="Calibri"/>
        </w:rPr>
      </w:pPr>
      <w:r w:rsidRPr="00544D8E">
        <w:rPr>
          <w:rFonts w:eastAsia="Calibri"/>
        </w:rPr>
        <w:t>контактный телефон;</w:t>
      </w:r>
    </w:p>
    <w:p w14:paraId="3DF70406" w14:textId="77777777" w:rsidR="00544D8E" w:rsidRPr="00544D8E" w:rsidRDefault="00544D8E" w:rsidP="00414F40">
      <w:pPr>
        <w:numPr>
          <w:ilvl w:val="0"/>
          <w:numId w:val="12"/>
        </w:numPr>
        <w:tabs>
          <w:tab w:val="num" w:pos="993"/>
        </w:tabs>
        <w:suppressAutoHyphens/>
        <w:autoSpaceDE w:val="0"/>
        <w:autoSpaceDN w:val="0"/>
        <w:ind w:firstLine="709"/>
        <w:jc w:val="both"/>
        <w:rPr>
          <w:rFonts w:eastAsia="Calibri"/>
        </w:rPr>
      </w:pPr>
      <w:r w:rsidRPr="00544D8E">
        <w:rPr>
          <w:rFonts w:eastAsia="Calibri"/>
        </w:rPr>
        <w:t>адрес проживания;</w:t>
      </w:r>
    </w:p>
    <w:p w14:paraId="486234C5" w14:textId="77777777" w:rsidR="00544D8E" w:rsidRPr="00544D8E" w:rsidRDefault="00544D8E" w:rsidP="00414F40">
      <w:pPr>
        <w:numPr>
          <w:ilvl w:val="0"/>
          <w:numId w:val="12"/>
        </w:numPr>
        <w:tabs>
          <w:tab w:val="num" w:pos="993"/>
        </w:tabs>
        <w:suppressAutoHyphens/>
        <w:autoSpaceDE w:val="0"/>
        <w:autoSpaceDN w:val="0"/>
        <w:ind w:firstLine="709"/>
        <w:jc w:val="both"/>
        <w:rPr>
          <w:rFonts w:eastAsia="Calibri"/>
        </w:rPr>
      </w:pPr>
      <w:r w:rsidRPr="00544D8E">
        <w:rPr>
          <w:rFonts w:eastAsia="Calibri"/>
        </w:rPr>
        <w:t>паспортные данные;</w:t>
      </w:r>
    </w:p>
    <w:p w14:paraId="7A8F3431" w14:textId="77777777" w:rsidR="00544D8E" w:rsidRPr="00544D8E" w:rsidRDefault="00544D8E" w:rsidP="00414F40">
      <w:pPr>
        <w:numPr>
          <w:ilvl w:val="0"/>
          <w:numId w:val="12"/>
        </w:numPr>
        <w:tabs>
          <w:tab w:val="num" w:pos="993"/>
        </w:tabs>
        <w:suppressAutoHyphens/>
        <w:autoSpaceDE w:val="0"/>
        <w:autoSpaceDN w:val="0"/>
        <w:ind w:firstLine="709"/>
        <w:jc w:val="both"/>
        <w:rPr>
          <w:rFonts w:eastAsia="Calibri"/>
        </w:rPr>
      </w:pPr>
      <w:r w:rsidRPr="00544D8E">
        <w:rPr>
          <w:rFonts w:eastAsia="Calibri"/>
        </w:rPr>
        <w:t>ИНН.</w:t>
      </w:r>
    </w:p>
    <w:p w14:paraId="62D238B4" w14:textId="77777777" w:rsidR="00544D8E" w:rsidRPr="00544D8E" w:rsidRDefault="00544D8E" w:rsidP="00544D8E">
      <w:pPr>
        <w:autoSpaceDE w:val="0"/>
        <w:autoSpaceDN w:val="0"/>
        <w:ind w:firstLine="709"/>
        <w:jc w:val="both"/>
        <w:rPr>
          <w:rFonts w:eastAsia="Calibri"/>
        </w:rPr>
      </w:pPr>
      <w:r w:rsidRPr="00544D8E">
        <w:rPr>
          <w:rFonts w:eastAsia="Calibri"/>
        </w:rPr>
        <w:t>3. Субъект дает согласие на использование Администрацией указанных персональных данных, в том числе на совершение следующих действий: обработку (включая сбор, систематизацию, накопление, хранение, уточнение, обезличивание, блокирование, уничтожение персональных данных) в соответствии с положениями Федерального закона от 27.07.2006 № 152-ФЗ «О персональных данных», а также передачу информации третьим лицам в случаях, установленных иными нормативными документами.</w:t>
      </w:r>
    </w:p>
    <w:p w14:paraId="35D649CD" w14:textId="77777777" w:rsidR="00544D8E" w:rsidRPr="00544D8E" w:rsidRDefault="00544D8E" w:rsidP="00544D8E">
      <w:pPr>
        <w:autoSpaceDE w:val="0"/>
        <w:autoSpaceDN w:val="0"/>
        <w:ind w:firstLine="709"/>
        <w:jc w:val="both"/>
        <w:rPr>
          <w:rFonts w:eastAsia="Calibri"/>
        </w:rPr>
      </w:pPr>
      <w:r w:rsidRPr="00544D8E">
        <w:rPr>
          <w:rFonts w:eastAsia="Calibri"/>
        </w:rPr>
        <w:t>4. Настоящее согласие действует бессрочно.</w:t>
      </w:r>
    </w:p>
    <w:p w14:paraId="78DA1356" w14:textId="77777777" w:rsidR="00544D8E" w:rsidRPr="00544D8E" w:rsidRDefault="00544D8E" w:rsidP="00544D8E">
      <w:pPr>
        <w:autoSpaceDE w:val="0"/>
        <w:autoSpaceDN w:val="0"/>
        <w:ind w:firstLine="709"/>
        <w:jc w:val="both"/>
        <w:rPr>
          <w:rFonts w:eastAsia="Calibri"/>
        </w:rPr>
      </w:pPr>
      <w:r w:rsidRPr="00544D8E">
        <w:rPr>
          <w:rFonts w:eastAsia="Calibri"/>
        </w:rPr>
        <w:t>5. Настоящее согласие может быть отозвано Субъектом в любой момент по соглашению сторон письменным заявлением Субъекта персональных данных.</w:t>
      </w:r>
    </w:p>
    <w:p w14:paraId="6124D096" w14:textId="77777777" w:rsidR="00544D8E" w:rsidRPr="00544D8E" w:rsidRDefault="00544D8E" w:rsidP="00544D8E">
      <w:pPr>
        <w:autoSpaceDE w:val="0"/>
        <w:autoSpaceDN w:val="0"/>
        <w:ind w:firstLine="709"/>
        <w:jc w:val="both"/>
        <w:rPr>
          <w:rFonts w:eastAsia="Calibri"/>
        </w:rPr>
      </w:pPr>
      <w:r w:rsidRPr="00544D8E">
        <w:rPr>
          <w:rFonts w:eastAsia="Calibri"/>
        </w:rPr>
        <w:t>6. 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27.07.2006 № 152-ФЗ «О персональных данных».</w:t>
      </w:r>
    </w:p>
    <w:p w14:paraId="5C62FE8E" w14:textId="77777777" w:rsidR="00544D8E" w:rsidRPr="00544D8E" w:rsidRDefault="00544D8E" w:rsidP="00544D8E">
      <w:pPr>
        <w:autoSpaceDE w:val="0"/>
        <w:autoSpaceDN w:val="0"/>
        <w:ind w:firstLine="709"/>
        <w:jc w:val="both"/>
        <w:rPr>
          <w:rFonts w:eastAsia="Calibri"/>
          <w:sz w:val="20"/>
          <w:szCs w:val="20"/>
        </w:rPr>
      </w:pPr>
      <w:r w:rsidRPr="00544D8E">
        <w:rPr>
          <w:rFonts w:eastAsia="Calibri"/>
          <w:sz w:val="20"/>
          <w:szCs w:val="20"/>
        </w:rPr>
        <w:t>_______________               ________________       ________________</w:t>
      </w:r>
    </w:p>
    <w:p w14:paraId="5CCC7549" w14:textId="77777777" w:rsidR="00544D8E" w:rsidRPr="00544D8E" w:rsidRDefault="00544D8E" w:rsidP="00544D8E">
      <w:pPr>
        <w:autoSpaceDE w:val="0"/>
        <w:autoSpaceDN w:val="0"/>
        <w:ind w:firstLine="709"/>
        <w:jc w:val="both"/>
        <w:rPr>
          <w:rFonts w:eastAsia="Calibri"/>
          <w:sz w:val="20"/>
          <w:szCs w:val="20"/>
        </w:rPr>
      </w:pPr>
      <w:r w:rsidRPr="00544D8E">
        <w:rPr>
          <w:rFonts w:eastAsia="Calibri"/>
          <w:sz w:val="20"/>
          <w:szCs w:val="20"/>
        </w:rPr>
        <w:t xml:space="preserve">          (дата)                                (подпись)                         (Ф.И.О.)</w:t>
      </w:r>
    </w:p>
    <w:p w14:paraId="2ABC5A59" w14:textId="77777777" w:rsidR="00544D8E" w:rsidRPr="00544D8E" w:rsidRDefault="00544D8E" w:rsidP="00544D8E">
      <w:pPr>
        <w:autoSpaceDE w:val="0"/>
        <w:autoSpaceDN w:val="0"/>
        <w:ind w:firstLine="709"/>
        <w:jc w:val="both"/>
        <w:rPr>
          <w:rFonts w:eastAsia="Calibri"/>
        </w:rPr>
      </w:pPr>
    </w:p>
    <w:p w14:paraId="16E2C03B" w14:textId="77777777" w:rsidR="00544D8E" w:rsidRPr="00544D8E" w:rsidRDefault="00544D8E" w:rsidP="00544D8E">
      <w:pPr>
        <w:autoSpaceDE w:val="0"/>
        <w:autoSpaceDN w:val="0"/>
        <w:ind w:firstLine="709"/>
        <w:jc w:val="both"/>
        <w:rPr>
          <w:rFonts w:eastAsia="Calibri"/>
        </w:rPr>
      </w:pPr>
      <w:r w:rsidRPr="00544D8E">
        <w:rPr>
          <w:rFonts w:eastAsia="Calibri"/>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разъяснены.______________              ________________        ________________</w:t>
      </w:r>
    </w:p>
    <w:p w14:paraId="13F55E3E" w14:textId="77777777" w:rsidR="00544D8E" w:rsidRPr="00544D8E" w:rsidRDefault="00544D8E" w:rsidP="00544D8E">
      <w:pPr>
        <w:autoSpaceDE w:val="0"/>
        <w:autoSpaceDN w:val="0"/>
        <w:jc w:val="both"/>
        <w:rPr>
          <w:rFonts w:eastAsia="Calibri"/>
          <w:sz w:val="20"/>
          <w:szCs w:val="20"/>
        </w:rPr>
      </w:pPr>
      <w:r w:rsidRPr="00544D8E">
        <w:rPr>
          <w:rFonts w:eastAsia="Calibri"/>
          <w:sz w:val="20"/>
          <w:szCs w:val="20"/>
        </w:rPr>
        <w:t xml:space="preserve">                                           (дата) </w:t>
      </w:r>
      <w:r w:rsidRPr="00544D8E">
        <w:rPr>
          <w:rFonts w:eastAsia="Calibri"/>
          <w:sz w:val="20"/>
          <w:szCs w:val="20"/>
        </w:rPr>
        <w:tab/>
      </w:r>
      <w:r w:rsidRPr="00544D8E">
        <w:rPr>
          <w:rFonts w:eastAsia="Calibri"/>
          <w:sz w:val="20"/>
          <w:szCs w:val="20"/>
        </w:rPr>
        <w:tab/>
      </w:r>
      <w:r w:rsidRPr="00544D8E">
        <w:rPr>
          <w:rFonts w:eastAsia="Calibri"/>
          <w:sz w:val="20"/>
          <w:szCs w:val="20"/>
        </w:rPr>
        <w:tab/>
      </w:r>
      <w:r w:rsidRPr="00544D8E">
        <w:rPr>
          <w:rFonts w:eastAsia="Calibri"/>
          <w:sz w:val="20"/>
          <w:szCs w:val="20"/>
        </w:rPr>
        <w:tab/>
        <w:t>(подпись)</w:t>
      </w:r>
      <w:r w:rsidRPr="00544D8E">
        <w:rPr>
          <w:rFonts w:eastAsia="Calibri"/>
          <w:sz w:val="20"/>
          <w:szCs w:val="20"/>
        </w:rPr>
        <w:tab/>
      </w:r>
      <w:r w:rsidRPr="00544D8E">
        <w:rPr>
          <w:rFonts w:eastAsia="Calibri"/>
          <w:sz w:val="20"/>
          <w:szCs w:val="20"/>
        </w:rPr>
        <w:tab/>
        <w:t xml:space="preserve">        (Ф.И.О.)</w:t>
      </w:r>
    </w:p>
    <w:p w14:paraId="472D3CF3" w14:textId="77777777" w:rsidR="00544D8E" w:rsidRPr="00544D8E" w:rsidRDefault="00544D8E" w:rsidP="00544D8E">
      <w:pPr>
        <w:suppressAutoHyphens/>
        <w:ind w:left="5103"/>
        <w:jc w:val="center"/>
        <w:rPr>
          <w:rFonts w:eastAsia="Calibri"/>
          <w:lang w:eastAsia="ar-SA"/>
        </w:rPr>
      </w:pPr>
      <w:r w:rsidRPr="00544D8E">
        <w:rPr>
          <w:rFonts w:eastAsia="Calibri"/>
          <w:sz w:val="20"/>
          <w:szCs w:val="20"/>
          <w:lang w:eastAsia="ar-SA"/>
        </w:rPr>
        <w:br w:type="page"/>
      </w:r>
      <w:r w:rsidRPr="00544D8E">
        <w:rPr>
          <w:rFonts w:eastAsia="Calibri"/>
          <w:lang w:eastAsia="ar-SA"/>
        </w:rPr>
        <w:lastRenderedPageBreak/>
        <w:t>Приложение №3</w:t>
      </w:r>
    </w:p>
    <w:p w14:paraId="2D881A9C" w14:textId="77777777" w:rsidR="00544D8E" w:rsidRPr="00544D8E" w:rsidRDefault="00544D8E" w:rsidP="00544D8E">
      <w:pPr>
        <w:suppressAutoHyphens/>
        <w:ind w:left="5103"/>
        <w:jc w:val="center"/>
        <w:rPr>
          <w:rFonts w:eastAsia="Calibri"/>
          <w:lang w:eastAsia="ar-SA"/>
        </w:rPr>
      </w:pPr>
      <w:r w:rsidRPr="00544D8E">
        <w:rPr>
          <w:rFonts w:eastAsia="Calibri"/>
          <w:lang w:eastAsia="ar-SA"/>
        </w:rPr>
        <w:t xml:space="preserve">к Административному регламенту </w:t>
      </w:r>
      <w:r w:rsidRPr="00544D8E">
        <w:rPr>
          <w:rFonts w:eastAsia="Calibri"/>
          <w:bCs/>
          <w:lang w:eastAsia="ar-SA"/>
        </w:rPr>
        <w:t>предоставления муниципальной услуги «</w:t>
      </w:r>
      <w:r w:rsidRPr="00544D8E">
        <w:rPr>
          <w:rFonts w:eastAsia="Calibri"/>
          <w:lang w:eastAsia="ar-SA"/>
        </w:rPr>
        <w:t>Заключение дополнительных соглашений к договорам аренды муниципального имущества (за исключением земельных участков)</w:t>
      </w:r>
      <w:r w:rsidRPr="00544D8E">
        <w:rPr>
          <w:rFonts w:eastAsia="Calibri"/>
          <w:bCs/>
          <w:lang w:eastAsia="ar-SA"/>
        </w:rPr>
        <w:t>»</w:t>
      </w:r>
    </w:p>
    <w:p w14:paraId="59718E77" w14:textId="77777777" w:rsidR="00544D8E" w:rsidRPr="00544D8E" w:rsidRDefault="00544D8E" w:rsidP="00544D8E">
      <w:pPr>
        <w:keepNext/>
        <w:autoSpaceDE w:val="0"/>
        <w:autoSpaceDN w:val="0"/>
        <w:jc w:val="right"/>
        <w:rPr>
          <w:rFonts w:eastAsia="Calibri"/>
          <w:b/>
          <w:bCs/>
        </w:rPr>
      </w:pPr>
    </w:p>
    <w:p w14:paraId="7473431E" w14:textId="77777777" w:rsidR="00544D8E" w:rsidRPr="00544D8E" w:rsidRDefault="00544D8E" w:rsidP="00544D8E">
      <w:pPr>
        <w:keepNext/>
        <w:autoSpaceDE w:val="0"/>
        <w:autoSpaceDN w:val="0"/>
        <w:ind w:left="5387"/>
        <w:jc w:val="right"/>
        <w:rPr>
          <w:rFonts w:eastAsia="Calibri"/>
        </w:rPr>
      </w:pPr>
      <w:r w:rsidRPr="00544D8E">
        <w:rPr>
          <w:rFonts w:eastAsia="Calibri"/>
        </w:rPr>
        <w:t>Главе Администрации Лысогорского сельского поселения</w:t>
      </w:r>
    </w:p>
    <w:p w14:paraId="04E2D894" w14:textId="77777777" w:rsidR="00544D8E" w:rsidRPr="00544D8E" w:rsidRDefault="00544D8E" w:rsidP="00544D8E">
      <w:pPr>
        <w:keepNext/>
        <w:autoSpaceDE w:val="0"/>
        <w:autoSpaceDN w:val="0"/>
        <w:ind w:left="6480" w:hanging="1093"/>
        <w:jc w:val="right"/>
        <w:rPr>
          <w:rFonts w:eastAsia="Calibri"/>
        </w:rPr>
      </w:pPr>
      <w:r w:rsidRPr="00544D8E">
        <w:rPr>
          <w:rFonts w:eastAsia="Calibri"/>
        </w:rPr>
        <w:t>___________________________________</w:t>
      </w:r>
    </w:p>
    <w:p w14:paraId="0D9B50DA" w14:textId="77777777" w:rsidR="00544D8E" w:rsidRPr="00544D8E" w:rsidRDefault="00544D8E" w:rsidP="00544D8E">
      <w:pPr>
        <w:suppressAutoHyphens/>
        <w:ind w:left="5772" w:firstLine="708"/>
        <w:jc w:val="both"/>
        <w:rPr>
          <w:rFonts w:eastAsia="Calibri"/>
          <w:bCs/>
          <w:sz w:val="16"/>
          <w:szCs w:val="16"/>
          <w:lang w:eastAsia="ar-SA"/>
        </w:rPr>
      </w:pPr>
      <w:r w:rsidRPr="00544D8E">
        <w:rPr>
          <w:rFonts w:eastAsia="Calibri"/>
          <w:bCs/>
          <w:sz w:val="16"/>
          <w:szCs w:val="16"/>
          <w:lang w:eastAsia="ar-SA"/>
        </w:rPr>
        <w:t>(Ф.И.О.)</w:t>
      </w:r>
    </w:p>
    <w:p w14:paraId="1A797FAF" w14:textId="77777777" w:rsidR="00544D8E" w:rsidRPr="00544D8E" w:rsidRDefault="00544D8E" w:rsidP="00544D8E">
      <w:pPr>
        <w:suppressAutoHyphens/>
        <w:ind w:left="5580"/>
        <w:jc w:val="both"/>
        <w:rPr>
          <w:rFonts w:eastAsia="Calibri"/>
          <w:bCs/>
          <w:lang w:eastAsia="ar-SA"/>
        </w:rPr>
      </w:pPr>
      <w:r w:rsidRPr="00544D8E">
        <w:rPr>
          <w:rFonts w:eastAsia="Calibri"/>
          <w:bCs/>
          <w:lang w:eastAsia="ar-SA"/>
        </w:rPr>
        <w:t>__________________________________</w:t>
      </w:r>
    </w:p>
    <w:p w14:paraId="422410CD" w14:textId="77777777" w:rsidR="00544D8E" w:rsidRPr="00544D8E" w:rsidRDefault="00544D8E" w:rsidP="00544D8E">
      <w:pPr>
        <w:suppressAutoHyphens/>
        <w:ind w:left="5772" w:firstLine="708"/>
        <w:jc w:val="both"/>
        <w:rPr>
          <w:rFonts w:eastAsia="Calibri"/>
          <w:bCs/>
          <w:sz w:val="16"/>
          <w:szCs w:val="16"/>
          <w:lang w:eastAsia="ar-SA"/>
        </w:rPr>
      </w:pPr>
      <w:r w:rsidRPr="00544D8E">
        <w:rPr>
          <w:rFonts w:eastAsia="Calibri"/>
          <w:sz w:val="18"/>
          <w:szCs w:val="18"/>
          <w:lang w:eastAsia="ar-SA"/>
        </w:rPr>
        <w:t>(Ф.И.О. индивидуального предпринимателя,  руководителя юр.лица и его должность с полным наименованием юр. лица )</w:t>
      </w:r>
    </w:p>
    <w:p w14:paraId="7CA55319" w14:textId="77777777" w:rsidR="00544D8E" w:rsidRPr="00544D8E" w:rsidRDefault="00544D8E" w:rsidP="00544D8E">
      <w:pPr>
        <w:suppressAutoHyphens/>
        <w:ind w:left="5772" w:firstLine="708"/>
        <w:jc w:val="both"/>
        <w:rPr>
          <w:rFonts w:eastAsia="Calibri"/>
          <w:bCs/>
          <w:lang w:eastAsia="ar-SA"/>
        </w:rPr>
      </w:pPr>
    </w:p>
    <w:p w14:paraId="6D71E2FC" w14:textId="77777777" w:rsidR="00544D8E" w:rsidRPr="00544D8E" w:rsidRDefault="00544D8E" w:rsidP="00544D8E">
      <w:pPr>
        <w:suppressAutoHyphens/>
        <w:jc w:val="center"/>
        <w:rPr>
          <w:rFonts w:eastAsia="Calibri"/>
          <w:lang w:eastAsia="ar-SA"/>
        </w:rPr>
      </w:pPr>
      <w:r w:rsidRPr="00544D8E">
        <w:rPr>
          <w:rFonts w:eastAsia="Calibri"/>
          <w:lang w:eastAsia="ar-SA"/>
        </w:rPr>
        <w:t>ЗАЯВЛЕНИЕ.</w:t>
      </w:r>
    </w:p>
    <w:p w14:paraId="451DD5F5" w14:textId="77777777" w:rsidR="00544D8E" w:rsidRPr="00544D8E" w:rsidRDefault="00544D8E" w:rsidP="00544D8E">
      <w:pPr>
        <w:suppressAutoHyphens/>
        <w:jc w:val="center"/>
        <w:rPr>
          <w:rFonts w:eastAsia="Calibri"/>
          <w:lang w:eastAsia="ar-SA"/>
        </w:rPr>
      </w:pPr>
    </w:p>
    <w:p w14:paraId="24A5EDF3" w14:textId="77777777" w:rsidR="00544D8E" w:rsidRPr="00544D8E" w:rsidRDefault="00544D8E" w:rsidP="00544D8E">
      <w:pPr>
        <w:suppressAutoHyphens/>
        <w:ind w:firstLine="720"/>
        <w:jc w:val="both"/>
        <w:rPr>
          <w:rFonts w:eastAsia="Calibri"/>
          <w:sz w:val="28"/>
          <w:szCs w:val="20"/>
          <w:lang w:eastAsia="ar-SA"/>
        </w:rPr>
      </w:pPr>
      <w:r w:rsidRPr="00544D8E">
        <w:rPr>
          <w:rFonts w:eastAsia="Calibri"/>
          <w:lang w:eastAsia="ar-SA"/>
        </w:rPr>
        <w:t>Прошу заключить дополнительное соглашение к договору аренды движимого имущества №_____ от ________, находящегося в муниципальной собственности муниципального образования «Лысогорское сельское поселение» ______</w:t>
      </w:r>
      <w:r w:rsidRPr="00544D8E">
        <w:rPr>
          <w:rFonts w:eastAsia="Calibri"/>
          <w:sz w:val="20"/>
          <w:szCs w:val="20"/>
          <w:lang w:eastAsia="ar-SA"/>
        </w:rPr>
        <w:t>________________________________________________________________________________________</w:t>
      </w:r>
    </w:p>
    <w:p w14:paraId="0CA643DE" w14:textId="77777777" w:rsidR="00544D8E" w:rsidRPr="00544D8E" w:rsidRDefault="00544D8E" w:rsidP="00544D8E">
      <w:pPr>
        <w:suppressAutoHyphens/>
        <w:jc w:val="both"/>
        <w:rPr>
          <w:rFonts w:eastAsia="Calibri"/>
          <w:sz w:val="18"/>
          <w:szCs w:val="18"/>
          <w:lang w:eastAsia="ar-SA"/>
        </w:rPr>
      </w:pPr>
      <w:r w:rsidRPr="00544D8E">
        <w:rPr>
          <w:rFonts w:eastAsia="Calibri"/>
          <w:sz w:val="18"/>
          <w:szCs w:val="18"/>
          <w:lang w:eastAsia="ar-SA"/>
        </w:rPr>
        <w:t>(указать все сведения об объекте движимого имущества на основании записи в реестре муниципальной собственности)</w:t>
      </w:r>
    </w:p>
    <w:p w14:paraId="61866527"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для</w:t>
      </w:r>
      <w:r w:rsidRPr="00544D8E">
        <w:rPr>
          <w:rFonts w:eastAsia="Calibri"/>
          <w:sz w:val="20"/>
          <w:szCs w:val="20"/>
          <w:lang w:eastAsia="ar-SA"/>
        </w:rPr>
        <w:t xml:space="preserve"> ____________________________________________________________________________________________</w:t>
      </w:r>
    </w:p>
    <w:p w14:paraId="7BE36A46" w14:textId="77777777" w:rsidR="00544D8E" w:rsidRPr="00544D8E" w:rsidRDefault="00544D8E" w:rsidP="00544D8E">
      <w:pPr>
        <w:suppressAutoHyphens/>
        <w:jc w:val="both"/>
        <w:rPr>
          <w:rFonts w:eastAsia="Calibri"/>
          <w:sz w:val="16"/>
          <w:szCs w:val="16"/>
          <w:lang w:eastAsia="ar-SA"/>
        </w:rPr>
      </w:pPr>
      <w:r w:rsidRPr="00544D8E">
        <w:rPr>
          <w:rFonts w:eastAsia="Calibri"/>
          <w:sz w:val="16"/>
          <w:szCs w:val="16"/>
          <w:lang w:eastAsia="ar-SA"/>
        </w:rPr>
        <w:t xml:space="preserve">                                                         (указывается цель использования арендуемого имущества)</w:t>
      </w:r>
    </w:p>
    <w:p w14:paraId="5E70E8DA"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на срок</w:t>
      </w:r>
      <w:r w:rsidRPr="00544D8E">
        <w:rPr>
          <w:rFonts w:eastAsia="Calibri"/>
          <w:sz w:val="20"/>
          <w:szCs w:val="20"/>
          <w:lang w:eastAsia="ar-SA"/>
        </w:rPr>
        <w:t xml:space="preserve"> ________________________________________________________________________________________.</w:t>
      </w:r>
    </w:p>
    <w:p w14:paraId="2CA1E2EA" w14:textId="77777777" w:rsidR="00544D8E" w:rsidRPr="00544D8E" w:rsidRDefault="00544D8E" w:rsidP="00544D8E">
      <w:pPr>
        <w:suppressAutoHyphens/>
        <w:jc w:val="both"/>
        <w:rPr>
          <w:rFonts w:eastAsia="Calibri"/>
          <w:lang w:eastAsia="ar-SA"/>
        </w:rPr>
      </w:pPr>
      <w:r w:rsidRPr="00544D8E">
        <w:rPr>
          <w:rFonts w:eastAsia="Calibri"/>
          <w:lang w:eastAsia="ar-SA"/>
        </w:rPr>
        <w:t xml:space="preserve">Данные заявителя: </w:t>
      </w:r>
    </w:p>
    <w:p w14:paraId="598AFE2D"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наименование заявителя</w:t>
      </w:r>
      <w:r w:rsidRPr="00544D8E">
        <w:rPr>
          <w:rFonts w:eastAsia="Calibri"/>
          <w:sz w:val="20"/>
          <w:szCs w:val="20"/>
          <w:lang w:eastAsia="ar-SA"/>
        </w:rPr>
        <w:t xml:space="preserve">: ______________________________________________________________________; </w:t>
      </w:r>
    </w:p>
    <w:p w14:paraId="4445F604" w14:textId="77777777" w:rsidR="00544D8E" w:rsidRPr="00544D8E" w:rsidRDefault="00544D8E" w:rsidP="00544D8E">
      <w:pPr>
        <w:suppressAutoHyphens/>
        <w:spacing w:line="220" w:lineRule="exact"/>
        <w:ind w:left="2124" w:firstLine="36"/>
        <w:jc w:val="center"/>
        <w:rPr>
          <w:rFonts w:eastAsia="Calibri"/>
          <w:sz w:val="16"/>
          <w:szCs w:val="16"/>
          <w:lang w:eastAsia="ar-SA"/>
        </w:rPr>
      </w:pPr>
      <w:r w:rsidRPr="00544D8E">
        <w:rPr>
          <w:rFonts w:eastAsia="Calibri"/>
          <w:sz w:val="16"/>
          <w:szCs w:val="16"/>
          <w:lang w:eastAsia="ar-SA"/>
        </w:rPr>
        <w:t>(для юридических лиц — полное наименование, организационно-правовая форма, для индивидуальных предпринимателей — правовой статус)</w:t>
      </w:r>
    </w:p>
    <w:p w14:paraId="4AFBBFFC"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 xml:space="preserve">свидетельство о государственной регистрации / паспортные данные </w:t>
      </w:r>
      <w:r w:rsidRPr="00544D8E">
        <w:rPr>
          <w:rFonts w:eastAsia="Calibri"/>
          <w:sz w:val="20"/>
          <w:szCs w:val="20"/>
          <w:lang w:eastAsia="ar-SA"/>
        </w:rPr>
        <w:t xml:space="preserve">________________________________________________________________________________________________; </w:t>
      </w:r>
    </w:p>
    <w:p w14:paraId="3700F9CB" w14:textId="77777777" w:rsidR="00544D8E" w:rsidRPr="00544D8E" w:rsidRDefault="00544D8E" w:rsidP="00544D8E">
      <w:pPr>
        <w:suppressAutoHyphens/>
        <w:jc w:val="both"/>
        <w:rPr>
          <w:rFonts w:eastAsia="Calibri"/>
          <w:sz w:val="20"/>
          <w:szCs w:val="20"/>
          <w:lang w:eastAsia="ar-SA"/>
        </w:rPr>
      </w:pPr>
      <w:r w:rsidRPr="00544D8E">
        <w:rPr>
          <w:rFonts w:eastAsia="Calibri"/>
          <w:lang w:eastAsia="ar-SA"/>
        </w:rPr>
        <w:t>юридический адрес / место проживания, контактный телефон</w:t>
      </w:r>
      <w:r w:rsidRPr="00544D8E">
        <w:rPr>
          <w:rFonts w:eastAsia="Calibri"/>
          <w:sz w:val="20"/>
          <w:szCs w:val="20"/>
          <w:lang w:eastAsia="ar-SA"/>
        </w:rPr>
        <w:t xml:space="preserve"> ________________________________________________________________________________________________; </w:t>
      </w:r>
    </w:p>
    <w:p w14:paraId="3B7BB305" w14:textId="77777777" w:rsidR="00544D8E" w:rsidRPr="00544D8E" w:rsidRDefault="00544D8E" w:rsidP="00544D8E">
      <w:pPr>
        <w:suppressAutoHyphens/>
        <w:jc w:val="both"/>
        <w:rPr>
          <w:rFonts w:eastAsia="Calibri"/>
          <w:lang w:eastAsia="ar-SA"/>
        </w:rPr>
      </w:pPr>
      <w:r w:rsidRPr="00544D8E">
        <w:rPr>
          <w:rFonts w:eastAsia="Calibri"/>
          <w:lang w:eastAsia="ar-SA"/>
        </w:rPr>
        <w:t xml:space="preserve">банковские реквизиты: р/с ____________________, к/с _________________________________, </w:t>
      </w:r>
    </w:p>
    <w:p w14:paraId="138F8B3B" w14:textId="77777777" w:rsidR="00544D8E" w:rsidRPr="00544D8E" w:rsidRDefault="00544D8E" w:rsidP="00544D8E">
      <w:pPr>
        <w:suppressAutoHyphens/>
        <w:jc w:val="both"/>
        <w:rPr>
          <w:rFonts w:eastAsia="Calibri"/>
          <w:lang w:eastAsia="ar-SA"/>
        </w:rPr>
      </w:pPr>
      <w:r w:rsidRPr="00544D8E">
        <w:rPr>
          <w:rFonts w:eastAsia="Calibri"/>
          <w:lang w:eastAsia="ar-SA"/>
        </w:rPr>
        <w:t xml:space="preserve">наименование банка _________________________, БИК ________________________________; </w:t>
      </w:r>
    </w:p>
    <w:p w14:paraId="04DD03B2" w14:textId="77777777" w:rsidR="00544D8E" w:rsidRPr="00544D8E" w:rsidRDefault="00544D8E" w:rsidP="00544D8E">
      <w:pPr>
        <w:suppressAutoHyphens/>
        <w:jc w:val="both"/>
        <w:rPr>
          <w:rFonts w:eastAsia="Calibri"/>
          <w:lang w:eastAsia="ar-SA"/>
        </w:rPr>
      </w:pPr>
      <w:r w:rsidRPr="00544D8E">
        <w:rPr>
          <w:rFonts w:eastAsia="Calibri"/>
          <w:lang w:eastAsia="ar-SA"/>
        </w:rPr>
        <w:t xml:space="preserve">ИНН______________________, КПП_____________________, ОКПО_____________________. </w:t>
      </w:r>
    </w:p>
    <w:p w14:paraId="2DE36C0D" w14:textId="77777777" w:rsidR="00544D8E" w:rsidRPr="00544D8E" w:rsidRDefault="00544D8E" w:rsidP="00544D8E">
      <w:pPr>
        <w:suppressAutoHyphens/>
        <w:autoSpaceDE w:val="0"/>
        <w:autoSpaceDN w:val="0"/>
        <w:rPr>
          <w:rFonts w:eastAsia="Calibri"/>
          <w:lang w:eastAsia="ar-SA"/>
        </w:rPr>
      </w:pPr>
    </w:p>
    <w:p w14:paraId="08B504E5" w14:textId="77777777" w:rsidR="00544D8E" w:rsidRPr="00544D8E" w:rsidRDefault="00544D8E" w:rsidP="00544D8E">
      <w:pPr>
        <w:suppressAutoHyphens/>
        <w:autoSpaceDE w:val="0"/>
        <w:autoSpaceDN w:val="0"/>
        <w:rPr>
          <w:rFonts w:eastAsia="Calibri"/>
          <w:lang w:eastAsia="ar-SA"/>
        </w:rPr>
      </w:pPr>
    </w:p>
    <w:p w14:paraId="23897453" w14:textId="77777777" w:rsidR="00544D8E" w:rsidRPr="00544D8E" w:rsidRDefault="00544D8E" w:rsidP="00544D8E">
      <w:pPr>
        <w:suppressAutoHyphens/>
        <w:autoSpaceDE w:val="0"/>
        <w:autoSpaceDN w:val="0"/>
        <w:rPr>
          <w:rFonts w:eastAsia="Calibri"/>
          <w:lang w:eastAsia="ar-SA"/>
        </w:rPr>
      </w:pPr>
    </w:p>
    <w:p w14:paraId="6B40514B" w14:textId="77777777" w:rsidR="00544D8E" w:rsidRPr="00544D8E" w:rsidRDefault="00544D8E" w:rsidP="00544D8E">
      <w:pPr>
        <w:suppressAutoHyphens/>
        <w:autoSpaceDE w:val="0"/>
        <w:autoSpaceDN w:val="0"/>
        <w:rPr>
          <w:rFonts w:eastAsia="Calibri"/>
          <w:sz w:val="28"/>
          <w:szCs w:val="28"/>
          <w:lang w:eastAsia="ar-SA"/>
        </w:rPr>
      </w:pPr>
      <w:r w:rsidRPr="00544D8E">
        <w:rPr>
          <w:rFonts w:eastAsia="Calibri"/>
          <w:lang w:eastAsia="ar-SA"/>
        </w:rPr>
        <w:t>Ответ прошу</w:t>
      </w:r>
      <w:r w:rsidRPr="00544D8E">
        <w:rPr>
          <w:rFonts w:eastAsia="Calibri"/>
          <w:sz w:val="28"/>
          <w:szCs w:val="28"/>
          <w:lang w:eastAsia="ar-SA"/>
        </w:rPr>
        <w:t>______________________</w:t>
      </w:r>
    </w:p>
    <w:p w14:paraId="1D7B8C7B" w14:textId="77777777" w:rsidR="00544D8E" w:rsidRPr="00544D8E" w:rsidRDefault="00544D8E" w:rsidP="00544D8E">
      <w:pPr>
        <w:suppressAutoHyphens/>
        <w:autoSpaceDE w:val="0"/>
        <w:autoSpaceDN w:val="0"/>
        <w:ind w:left="1418"/>
        <w:rPr>
          <w:rFonts w:eastAsia="Calibri"/>
          <w:sz w:val="20"/>
          <w:szCs w:val="20"/>
          <w:lang w:eastAsia="ar-SA"/>
        </w:rPr>
      </w:pPr>
      <w:r w:rsidRPr="00544D8E">
        <w:rPr>
          <w:rFonts w:eastAsia="Calibri"/>
          <w:sz w:val="20"/>
          <w:szCs w:val="20"/>
          <w:lang w:eastAsia="ar-SA"/>
        </w:rPr>
        <w:t>(направить по почте, выдать на руки)</w:t>
      </w:r>
    </w:p>
    <w:p w14:paraId="27C90342" w14:textId="77777777" w:rsidR="00544D8E" w:rsidRPr="00544D8E" w:rsidRDefault="00544D8E" w:rsidP="00544D8E">
      <w:pPr>
        <w:suppressAutoHyphens/>
        <w:autoSpaceDE w:val="0"/>
        <w:autoSpaceDN w:val="0"/>
        <w:ind w:left="4678"/>
        <w:rPr>
          <w:rFonts w:eastAsia="Calibri"/>
          <w:sz w:val="28"/>
          <w:szCs w:val="28"/>
          <w:lang w:eastAsia="ar-SA"/>
        </w:rPr>
      </w:pPr>
    </w:p>
    <w:p w14:paraId="658EB3C5" w14:textId="77777777" w:rsidR="00544D8E" w:rsidRPr="00544D8E" w:rsidRDefault="00544D8E" w:rsidP="00544D8E">
      <w:pPr>
        <w:suppressAutoHyphens/>
        <w:autoSpaceDE w:val="0"/>
        <w:autoSpaceDN w:val="0"/>
        <w:ind w:left="4678"/>
        <w:rPr>
          <w:rFonts w:eastAsia="Calibri"/>
          <w:sz w:val="28"/>
          <w:szCs w:val="28"/>
          <w:lang w:eastAsia="ar-SA"/>
        </w:rPr>
      </w:pPr>
    </w:p>
    <w:p w14:paraId="2E9380A2" w14:textId="77777777" w:rsidR="00544D8E" w:rsidRPr="00544D8E" w:rsidRDefault="00544D8E" w:rsidP="00544D8E">
      <w:pPr>
        <w:suppressAutoHyphens/>
        <w:autoSpaceDE w:val="0"/>
        <w:autoSpaceDN w:val="0"/>
        <w:ind w:left="4678"/>
        <w:rPr>
          <w:rFonts w:eastAsia="Calibri"/>
          <w:sz w:val="28"/>
          <w:szCs w:val="28"/>
          <w:lang w:eastAsia="ar-SA"/>
        </w:rPr>
      </w:pPr>
    </w:p>
    <w:tbl>
      <w:tblPr>
        <w:tblW w:w="0" w:type="auto"/>
        <w:tblInd w:w="108" w:type="dxa"/>
        <w:tblLook w:val="01E0" w:firstRow="1" w:lastRow="1" w:firstColumn="1" w:lastColumn="1" w:noHBand="0" w:noVBand="0"/>
      </w:tblPr>
      <w:tblGrid>
        <w:gridCol w:w="4032"/>
        <w:gridCol w:w="334"/>
        <w:gridCol w:w="1645"/>
        <w:gridCol w:w="308"/>
        <w:gridCol w:w="3142"/>
      </w:tblGrid>
      <w:tr w:rsidR="00544D8E" w:rsidRPr="00544D8E" w14:paraId="67573358" w14:textId="77777777" w:rsidTr="00544D8E">
        <w:tc>
          <w:tcPr>
            <w:tcW w:w="4032" w:type="dxa"/>
            <w:tcBorders>
              <w:top w:val="single" w:sz="4" w:space="0" w:color="auto"/>
            </w:tcBorders>
          </w:tcPr>
          <w:p w14:paraId="6BBA8830" w14:textId="77777777" w:rsidR="00544D8E" w:rsidRPr="00544D8E" w:rsidRDefault="00544D8E" w:rsidP="00544D8E">
            <w:pPr>
              <w:suppressAutoHyphens/>
              <w:jc w:val="center"/>
              <w:rPr>
                <w:rFonts w:eastAsia="Calibri"/>
                <w:sz w:val="18"/>
                <w:szCs w:val="18"/>
                <w:lang w:eastAsia="ar-SA"/>
              </w:rPr>
            </w:pPr>
            <w:r w:rsidRPr="00544D8E">
              <w:rPr>
                <w:rFonts w:eastAsia="Calibri"/>
                <w:sz w:val="18"/>
                <w:szCs w:val="18"/>
                <w:lang w:eastAsia="ar-SA"/>
              </w:rPr>
              <w:t>(Ф.И.О. индивидуального предпринимателя,  руководителя юр. лица и его должность)</w:t>
            </w:r>
          </w:p>
        </w:tc>
        <w:tc>
          <w:tcPr>
            <w:tcW w:w="334" w:type="dxa"/>
          </w:tcPr>
          <w:p w14:paraId="6E078242" w14:textId="77777777" w:rsidR="00544D8E" w:rsidRPr="00544D8E" w:rsidRDefault="00544D8E" w:rsidP="00544D8E">
            <w:pPr>
              <w:suppressAutoHyphens/>
              <w:jc w:val="center"/>
              <w:rPr>
                <w:rFonts w:eastAsia="Calibri"/>
                <w:sz w:val="18"/>
                <w:szCs w:val="18"/>
                <w:lang w:eastAsia="ar-SA"/>
              </w:rPr>
            </w:pPr>
          </w:p>
        </w:tc>
        <w:tc>
          <w:tcPr>
            <w:tcW w:w="1645" w:type="dxa"/>
            <w:tcBorders>
              <w:top w:val="single" w:sz="4" w:space="0" w:color="auto"/>
            </w:tcBorders>
          </w:tcPr>
          <w:p w14:paraId="311D22AD" w14:textId="77777777" w:rsidR="00544D8E" w:rsidRPr="00544D8E" w:rsidRDefault="00544D8E" w:rsidP="00544D8E">
            <w:pPr>
              <w:suppressAutoHyphens/>
              <w:jc w:val="center"/>
              <w:rPr>
                <w:rFonts w:eastAsia="Calibri"/>
                <w:sz w:val="18"/>
                <w:szCs w:val="18"/>
                <w:lang w:eastAsia="ar-SA"/>
              </w:rPr>
            </w:pPr>
            <w:r w:rsidRPr="00544D8E">
              <w:rPr>
                <w:rFonts w:eastAsia="Calibri"/>
                <w:sz w:val="18"/>
                <w:szCs w:val="18"/>
                <w:lang w:eastAsia="ar-SA"/>
              </w:rPr>
              <w:t>(подпись)</w:t>
            </w:r>
          </w:p>
        </w:tc>
        <w:tc>
          <w:tcPr>
            <w:tcW w:w="308" w:type="dxa"/>
          </w:tcPr>
          <w:p w14:paraId="45C814B3" w14:textId="77777777" w:rsidR="00544D8E" w:rsidRPr="00544D8E" w:rsidRDefault="00544D8E" w:rsidP="00544D8E">
            <w:pPr>
              <w:suppressAutoHyphens/>
              <w:jc w:val="center"/>
              <w:rPr>
                <w:rFonts w:eastAsia="Calibri"/>
                <w:sz w:val="18"/>
                <w:szCs w:val="18"/>
                <w:lang w:eastAsia="ar-SA"/>
              </w:rPr>
            </w:pPr>
          </w:p>
        </w:tc>
        <w:tc>
          <w:tcPr>
            <w:tcW w:w="3142" w:type="dxa"/>
            <w:tcBorders>
              <w:top w:val="single" w:sz="4" w:space="0" w:color="auto"/>
            </w:tcBorders>
          </w:tcPr>
          <w:p w14:paraId="27CEE64E" w14:textId="77777777" w:rsidR="00544D8E" w:rsidRPr="00544D8E" w:rsidRDefault="00544D8E" w:rsidP="00544D8E">
            <w:pPr>
              <w:suppressAutoHyphens/>
              <w:jc w:val="center"/>
              <w:rPr>
                <w:rFonts w:eastAsia="Calibri"/>
                <w:sz w:val="18"/>
                <w:szCs w:val="18"/>
                <w:lang w:eastAsia="ar-SA"/>
              </w:rPr>
            </w:pPr>
            <w:r w:rsidRPr="00544D8E">
              <w:rPr>
                <w:rFonts w:eastAsia="Calibri"/>
                <w:sz w:val="18"/>
                <w:szCs w:val="18"/>
                <w:lang w:eastAsia="ar-SA"/>
              </w:rPr>
              <w:t>(расшифровка подписи)</w:t>
            </w:r>
          </w:p>
          <w:p w14:paraId="4765F88E" w14:textId="77777777" w:rsidR="00544D8E" w:rsidRPr="00544D8E" w:rsidRDefault="00544D8E" w:rsidP="00544D8E">
            <w:pPr>
              <w:suppressAutoHyphens/>
              <w:rPr>
                <w:rFonts w:eastAsia="Calibri"/>
                <w:sz w:val="18"/>
                <w:szCs w:val="18"/>
                <w:lang w:eastAsia="ar-SA"/>
              </w:rPr>
            </w:pPr>
          </w:p>
          <w:p w14:paraId="2DFD3E99" w14:textId="77777777" w:rsidR="00544D8E" w:rsidRPr="00544D8E" w:rsidRDefault="00544D8E" w:rsidP="00544D8E">
            <w:pPr>
              <w:suppressAutoHyphens/>
              <w:rPr>
                <w:rFonts w:eastAsia="Calibri"/>
                <w:sz w:val="18"/>
                <w:szCs w:val="18"/>
                <w:lang w:eastAsia="ar-SA"/>
              </w:rPr>
            </w:pPr>
            <w:r w:rsidRPr="00544D8E">
              <w:rPr>
                <w:rFonts w:eastAsia="Calibri"/>
                <w:sz w:val="18"/>
                <w:szCs w:val="18"/>
                <w:lang w:eastAsia="ar-SA"/>
              </w:rPr>
              <w:t xml:space="preserve">М.П. </w:t>
            </w:r>
          </w:p>
        </w:tc>
      </w:tr>
    </w:tbl>
    <w:p w14:paraId="1759A6EA" w14:textId="77777777" w:rsidR="00544D8E" w:rsidRPr="00544D8E" w:rsidRDefault="00544D8E" w:rsidP="00544D8E">
      <w:pPr>
        <w:suppressAutoHyphens/>
        <w:jc w:val="both"/>
        <w:rPr>
          <w:rFonts w:eastAsia="Calibri"/>
          <w:lang w:eastAsia="ar-SA"/>
        </w:rPr>
      </w:pPr>
      <w:r w:rsidRPr="00544D8E">
        <w:rPr>
          <w:rFonts w:eastAsia="Calibri"/>
          <w:lang w:eastAsia="ar-SA"/>
        </w:rPr>
        <w:t xml:space="preserve"> «____»___________ 20__г.</w:t>
      </w:r>
    </w:p>
    <w:p w14:paraId="656520B8" w14:textId="77777777" w:rsidR="00544D8E" w:rsidRPr="00544D8E" w:rsidRDefault="00544D8E" w:rsidP="00544D8E">
      <w:pPr>
        <w:suppressAutoHyphens/>
        <w:autoSpaceDE w:val="0"/>
        <w:autoSpaceDN w:val="0"/>
        <w:ind w:firstLine="709"/>
        <w:rPr>
          <w:rFonts w:eastAsia="Calibri"/>
          <w:sz w:val="20"/>
          <w:szCs w:val="20"/>
          <w:lang w:eastAsia="ar-SA"/>
        </w:rPr>
      </w:pPr>
    </w:p>
    <w:p w14:paraId="73A51825" w14:textId="77777777" w:rsidR="00544D8E" w:rsidRPr="00544D8E" w:rsidRDefault="00544D8E" w:rsidP="00544D8E">
      <w:pPr>
        <w:suppressAutoHyphens/>
        <w:ind w:left="5387"/>
        <w:jc w:val="center"/>
        <w:rPr>
          <w:rFonts w:eastAsia="Calibri"/>
          <w:lang w:eastAsia="ar-SA"/>
        </w:rPr>
      </w:pPr>
      <w:r w:rsidRPr="00544D8E">
        <w:rPr>
          <w:rFonts w:eastAsia="Calibri"/>
          <w:lang w:eastAsia="ar-SA"/>
        </w:rPr>
        <w:t xml:space="preserve"> </w:t>
      </w:r>
    </w:p>
    <w:p w14:paraId="1F9C3376" w14:textId="77777777" w:rsidR="00544D8E" w:rsidRPr="00544D8E" w:rsidRDefault="00544D8E" w:rsidP="00544D8E">
      <w:pPr>
        <w:suppressAutoHyphens/>
        <w:jc w:val="center"/>
        <w:rPr>
          <w:rFonts w:eastAsia="Calibri"/>
          <w:lang w:eastAsia="ar-SA"/>
        </w:rPr>
      </w:pPr>
    </w:p>
    <w:p w14:paraId="4DFD6B8E" w14:textId="77777777" w:rsidR="00544D8E" w:rsidRPr="00DC1BBF" w:rsidRDefault="00544D8E" w:rsidP="00544D8E">
      <w:pPr>
        <w:autoSpaceDE w:val="0"/>
        <w:autoSpaceDN w:val="0"/>
        <w:adjustRightInd w:val="0"/>
        <w:ind w:firstLine="709"/>
        <w:jc w:val="center"/>
        <w:rPr>
          <w:b/>
        </w:rPr>
      </w:pPr>
    </w:p>
    <w:p w14:paraId="0E140586" w14:textId="77777777" w:rsidR="00544D8E" w:rsidRDefault="00544D8E" w:rsidP="00544D8E">
      <w:pPr>
        <w:autoSpaceDE w:val="0"/>
        <w:autoSpaceDN w:val="0"/>
        <w:adjustRightInd w:val="0"/>
        <w:ind w:firstLine="709"/>
        <w:jc w:val="center"/>
        <w:rPr>
          <w:b/>
        </w:rPr>
      </w:pPr>
    </w:p>
    <w:p w14:paraId="31249E7A" w14:textId="77777777" w:rsidR="00544D8E" w:rsidRPr="00DC1BBF" w:rsidRDefault="00544D8E" w:rsidP="00544D8E">
      <w:pPr>
        <w:autoSpaceDE w:val="0"/>
        <w:autoSpaceDN w:val="0"/>
        <w:adjustRightInd w:val="0"/>
        <w:ind w:firstLine="709"/>
        <w:jc w:val="center"/>
        <w:rPr>
          <w:b/>
        </w:rPr>
      </w:pPr>
    </w:p>
    <w:p w14:paraId="5CA742EE" w14:textId="77777777" w:rsidR="00544D8E" w:rsidRPr="00F7328D" w:rsidRDefault="00544D8E" w:rsidP="00544D8E">
      <w:pPr>
        <w:jc w:val="center"/>
        <w:rPr>
          <w:b/>
          <w:bCs/>
        </w:rPr>
      </w:pPr>
      <w:r w:rsidRPr="00F7328D">
        <w:rPr>
          <w:b/>
        </w:rPr>
        <w:t>РОССИЙСКАЯ ФЕДЕРАЦИЯ</w:t>
      </w:r>
    </w:p>
    <w:p w14:paraId="17BF87BE" w14:textId="77777777" w:rsidR="00544D8E" w:rsidRPr="00F7328D" w:rsidRDefault="00544D8E" w:rsidP="00544D8E">
      <w:pPr>
        <w:jc w:val="center"/>
        <w:rPr>
          <w:b/>
          <w:bCs/>
        </w:rPr>
      </w:pPr>
      <w:r w:rsidRPr="00F7328D">
        <w:rPr>
          <w:b/>
          <w:bCs/>
        </w:rPr>
        <w:t>РОСТОВСКАЯ ОБЛАСТЬ</w:t>
      </w:r>
    </w:p>
    <w:p w14:paraId="29C7515A" w14:textId="77777777" w:rsidR="00544D8E" w:rsidRPr="00F7328D" w:rsidRDefault="00544D8E" w:rsidP="00544D8E">
      <w:pPr>
        <w:jc w:val="center"/>
        <w:rPr>
          <w:b/>
          <w:bCs/>
        </w:rPr>
      </w:pPr>
      <w:r w:rsidRPr="00F7328D">
        <w:rPr>
          <w:b/>
          <w:bCs/>
        </w:rPr>
        <w:lastRenderedPageBreak/>
        <w:t>КУЙБЫШЕВСКИЙ РАЙОН</w:t>
      </w:r>
    </w:p>
    <w:p w14:paraId="5E88AE8E" w14:textId="77777777" w:rsidR="00544D8E" w:rsidRPr="00F7328D" w:rsidRDefault="00544D8E" w:rsidP="00544D8E">
      <w:pPr>
        <w:jc w:val="center"/>
        <w:rPr>
          <w:b/>
          <w:bCs/>
        </w:rPr>
      </w:pPr>
      <w:r w:rsidRPr="00F7328D">
        <w:rPr>
          <w:b/>
          <w:bCs/>
        </w:rPr>
        <w:t>АДМИНИСТРАЦИЯ ЛЫСОГОРСКОГО СЕЛЬСКОГО ПОСЕЛЕНИЯ</w:t>
      </w:r>
    </w:p>
    <w:p w14:paraId="3C9D54A7" w14:textId="77777777" w:rsidR="00544D8E" w:rsidRPr="00F7328D" w:rsidRDefault="00544D8E" w:rsidP="00544D8E">
      <w:pPr>
        <w:keepNext/>
        <w:jc w:val="center"/>
        <w:outlineLvl w:val="0"/>
        <w:rPr>
          <w:b/>
          <w:bCs/>
        </w:rPr>
      </w:pPr>
    </w:p>
    <w:p w14:paraId="7AC5670D" w14:textId="77777777" w:rsidR="00544D8E" w:rsidRPr="00F7328D" w:rsidRDefault="00544D8E" w:rsidP="00544D8E">
      <w:pPr>
        <w:keepNext/>
        <w:jc w:val="center"/>
        <w:outlineLvl w:val="0"/>
        <w:rPr>
          <w:b/>
          <w:bCs/>
        </w:rPr>
      </w:pPr>
      <w:r w:rsidRPr="00F7328D">
        <w:rPr>
          <w:b/>
          <w:bCs/>
        </w:rPr>
        <w:t>ПОСТАНОВЛЕНИЕ</w:t>
      </w:r>
    </w:p>
    <w:p w14:paraId="020F5C81" w14:textId="77777777" w:rsidR="00544D8E" w:rsidRPr="00F7328D" w:rsidRDefault="00544D8E" w:rsidP="00544D8E">
      <w:pPr>
        <w:jc w:val="center"/>
        <w:rPr>
          <w:b/>
          <w:bCs/>
        </w:rPr>
      </w:pPr>
    </w:p>
    <w:p w14:paraId="225C813B" w14:textId="77777777" w:rsidR="00544D8E" w:rsidRDefault="00544D8E" w:rsidP="00544D8E">
      <w:pPr>
        <w:ind w:right="-25"/>
        <w:jc w:val="center"/>
        <w:rPr>
          <w:b/>
          <w:bCs/>
        </w:rPr>
      </w:pPr>
      <w:r w:rsidRPr="00F7328D">
        <w:rPr>
          <w:b/>
          <w:bCs/>
        </w:rPr>
        <w:t xml:space="preserve">22.02.2024                               с.Лысогорка             </w:t>
      </w:r>
      <w:r>
        <w:rPr>
          <w:b/>
          <w:bCs/>
        </w:rPr>
        <w:t xml:space="preserve">                            № 18</w:t>
      </w:r>
    </w:p>
    <w:p w14:paraId="51D66909" w14:textId="77777777" w:rsidR="00544D8E" w:rsidRPr="00F7328D" w:rsidRDefault="00544D8E" w:rsidP="00544D8E">
      <w:pPr>
        <w:ind w:right="-25"/>
        <w:jc w:val="center"/>
        <w:rPr>
          <w:b/>
          <w:bCs/>
        </w:rPr>
      </w:pPr>
    </w:p>
    <w:p w14:paraId="29885C62" w14:textId="77777777" w:rsidR="00544D8E" w:rsidRPr="00AB4B96" w:rsidRDefault="00544D8E" w:rsidP="00544D8E">
      <w:pPr>
        <w:pStyle w:val="aff6"/>
        <w:jc w:val="center"/>
        <w:rPr>
          <w:rFonts w:ascii="Times New Roman" w:hAnsi="Times New Roman"/>
          <w:b/>
          <w:sz w:val="28"/>
          <w:szCs w:val="28"/>
        </w:rPr>
      </w:pPr>
      <w:r w:rsidRPr="00AB4B96">
        <w:rPr>
          <w:rFonts w:ascii="Times New Roman" w:hAnsi="Times New Roman"/>
          <w:b/>
          <w:sz w:val="28"/>
          <w:szCs w:val="28"/>
        </w:rPr>
        <w:t>Об утверждении Административного регламента предоставления муниципальной услуги «Сверка арендных платежей с арендаторами земельных участков, муниципального имущества»</w:t>
      </w:r>
    </w:p>
    <w:p w14:paraId="6F4CD478" w14:textId="77777777" w:rsidR="00544D8E" w:rsidRPr="00AB4B96" w:rsidRDefault="00544D8E" w:rsidP="00544D8E">
      <w:pPr>
        <w:autoSpaceDE w:val="0"/>
        <w:jc w:val="both"/>
        <w:rPr>
          <w:rFonts w:cs="Tahoma"/>
          <w:b/>
          <w:lang/>
        </w:rPr>
      </w:pPr>
    </w:p>
    <w:p w14:paraId="717FFAA0" w14:textId="77777777" w:rsidR="00544D8E" w:rsidRPr="00F7328D" w:rsidRDefault="00544D8E" w:rsidP="00544D8E">
      <w:pPr>
        <w:ind w:firstLine="851"/>
        <w:jc w:val="both"/>
      </w:pPr>
      <w:r w:rsidRPr="00052C8B">
        <w:rPr>
          <w:lang w:eastAsia="ar-SA"/>
        </w:rPr>
        <w:t xml:space="preserve">             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26.07.2006 № 135-ФЗ «О защите конкуренции», от 24.07.2007 № 209-ФЗ «О развитии малого и среднего предпринимательства в Российской </w:t>
      </w:r>
      <w:r w:rsidRPr="00D901A6">
        <w:rPr>
          <w:lang w:eastAsia="ar-SA"/>
        </w:rPr>
        <w:t xml:space="preserve">Федерации», </w:t>
      </w:r>
      <w:r w:rsidRPr="00F7328D">
        <w:t>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r w:rsidRPr="00F7328D">
        <w:rPr>
          <w:b/>
        </w:rPr>
        <w:tab/>
      </w:r>
    </w:p>
    <w:p w14:paraId="55BEAFDB" w14:textId="77777777" w:rsidR="00544D8E" w:rsidRDefault="00544D8E" w:rsidP="00544D8E">
      <w:pPr>
        <w:suppressAutoHyphens/>
        <w:jc w:val="both"/>
        <w:rPr>
          <w:lang w:eastAsia="ar-SA"/>
        </w:rPr>
      </w:pPr>
      <w:r w:rsidRPr="009D3FCB">
        <w:rPr>
          <w:color w:val="000000"/>
        </w:rPr>
        <w:t xml:space="preserve"> </w:t>
      </w:r>
      <w:r w:rsidRPr="009D3FCB">
        <w:t xml:space="preserve">  </w:t>
      </w:r>
    </w:p>
    <w:p w14:paraId="0F6D3569" w14:textId="77777777" w:rsidR="00544D8E" w:rsidRPr="00F7328D" w:rsidRDefault="00544D8E" w:rsidP="00544D8E">
      <w:pPr>
        <w:jc w:val="both"/>
      </w:pPr>
      <w:r w:rsidRPr="00F7328D">
        <w:rPr>
          <w:b/>
        </w:rPr>
        <w:t>постановляю:</w:t>
      </w:r>
    </w:p>
    <w:p w14:paraId="6BA6B03E" w14:textId="77777777" w:rsidR="00544D8E" w:rsidRPr="005E1C9B" w:rsidRDefault="00544D8E" w:rsidP="00544D8E">
      <w:pPr>
        <w:jc w:val="both"/>
        <w:rPr>
          <w:rFonts w:cs="Tahoma"/>
          <w:lang/>
        </w:rPr>
      </w:pPr>
    </w:p>
    <w:p w14:paraId="74C43614" w14:textId="77777777" w:rsidR="00544D8E" w:rsidRPr="00653595" w:rsidRDefault="00544D8E" w:rsidP="00544D8E">
      <w:pPr>
        <w:jc w:val="both"/>
      </w:pPr>
      <w:r w:rsidRPr="00653595">
        <w:rPr>
          <w:bCs/>
        </w:rPr>
        <w:t xml:space="preserve">         </w:t>
      </w:r>
      <w:r w:rsidRPr="00993AEB">
        <w:rPr>
          <w:bCs/>
        </w:rPr>
        <w:t>1.Утвердить</w:t>
      </w:r>
      <w:r w:rsidRPr="00653595">
        <w:rPr>
          <w:bCs/>
        </w:rPr>
        <w:t xml:space="preserve"> административный регламент </w:t>
      </w:r>
      <w:r w:rsidRPr="00653595">
        <w:t>предоставления муниципальной услуги «Сверка арендных платежей с арендаторами земельных участков, муниципального имущества» (приложение).</w:t>
      </w:r>
    </w:p>
    <w:p w14:paraId="265B8B56" w14:textId="77777777" w:rsidR="00544D8E" w:rsidRPr="00653595" w:rsidRDefault="00544D8E" w:rsidP="00544D8E">
      <w:pPr>
        <w:pStyle w:val="aff6"/>
        <w:jc w:val="both"/>
        <w:rPr>
          <w:rFonts w:ascii="Times New Roman" w:hAnsi="Times New Roman"/>
          <w:sz w:val="28"/>
          <w:szCs w:val="28"/>
        </w:rPr>
      </w:pPr>
      <w:r w:rsidRPr="00653595">
        <w:rPr>
          <w:rFonts w:ascii="Times New Roman" w:hAnsi="Times New Roman"/>
          <w:sz w:val="28"/>
          <w:szCs w:val="28"/>
        </w:rPr>
        <w:t xml:space="preserve">          2. Признать утратившими силу:</w:t>
      </w:r>
    </w:p>
    <w:p w14:paraId="20FD35A4" w14:textId="77777777" w:rsidR="00544D8E" w:rsidRPr="00F7328D" w:rsidRDefault="00544D8E" w:rsidP="00544D8E">
      <w:pPr>
        <w:suppressAutoHyphens/>
        <w:spacing w:after="120"/>
        <w:ind w:firstLine="540"/>
        <w:jc w:val="both"/>
      </w:pPr>
      <w:r w:rsidRPr="00F7328D">
        <w:t xml:space="preserve">2. Постановление Администрации Лысогорского сельского поселения от 12.09.2016 № </w:t>
      </w:r>
      <w:r>
        <w:t>176</w:t>
      </w:r>
      <w:r w:rsidRPr="00F7328D">
        <w:t xml:space="preserve"> «Об утверждении Административного регламента  предоставления муниципальной услуги «</w:t>
      </w:r>
      <w:r w:rsidRPr="005E78F9">
        <w:t>Сверка арендных платежей с арендаторами земельных участков, муниципального имущества</w:t>
      </w:r>
      <w:r w:rsidRPr="00F7328D">
        <w:t>» признать утратившим силу.</w:t>
      </w:r>
    </w:p>
    <w:p w14:paraId="2CFF8E6D" w14:textId="77777777" w:rsidR="00544D8E" w:rsidRPr="00F7328D" w:rsidRDefault="00544D8E" w:rsidP="00544D8E">
      <w:pPr>
        <w:autoSpaceDE w:val="0"/>
        <w:autoSpaceDN w:val="0"/>
        <w:adjustRightInd w:val="0"/>
        <w:ind w:firstLine="540"/>
        <w:jc w:val="both"/>
        <w:outlineLvl w:val="1"/>
      </w:pPr>
      <w:r w:rsidRPr="00F7328D">
        <w:t>3. Настоящее постановление вступает в силу после его официального опубликования.</w:t>
      </w:r>
    </w:p>
    <w:p w14:paraId="6307A7C3" w14:textId="77777777" w:rsidR="00544D8E" w:rsidRPr="00F7328D" w:rsidRDefault="00544D8E" w:rsidP="00544D8E">
      <w:pPr>
        <w:ind w:firstLine="540"/>
        <w:jc w:val="both"/>
      </w:pPr>
      <w:r w:rsidRPr="00F7328D">
        <w:t>4. Контроль за исполнением настоящего постановления оставляю за собой.</w:t>
      </w:r>
    </w:p>
    <w:p w14:paraId="37BBDE93" w14:textId="77777777" w:rsidR="00544D8E" w:rsidRPr="00F7328D" w:rsidRDefault="00544D8E" w:rsidP="00544D8E"/>
    <w:p w14:paraId="3D56751C" w14:textId="77777777" w:rsidR="00544D8E" w:rsidRPr="00F7328D" w:rsidRDefault="00544D8E" w:rsidP="00544D8E">
      <w:pPr>
        <w:jc w:val="both"/>
      </w:pPr>
    </w:p>
    <w:p w14:paraId="38D7867E" w14:textId="77777777" w:rsidR="00544D8E" w:rsidRPr="00F7328D" w:rsidRDefault="00544D8E" w:rsidP="00544D8E">
      <w:pPr>
        <w:jc w:val="both"/>
      </w:pPr>
    </w:p>
    <w:p w14:paraId="3F4F6903" w14:textId="77777777" w:rsidR="00544D8E" w:rsidRPr="00F7328D" w:rsidRDefault="00544D8E" w:rsidP="00544D8E">
      <w:pPr>
        <w:jc w:val="both"/>
      </w:pPr>
    </w:p>
    <w:p w14:paraId="647C7EBD" w14:textId="77777777" w:rsidR="00544D8E" w:rsidRPr="00F7328D" w:rsidRDefault="00544D8E" w:rsidP="00544D8E">
      <w:pPr>
        <w:jc w:val="both"/>
      </w:pPr>
      <w:r w:rsidRPr="00F7328D">
        <w:t>Глава Администрации</w:t>
      </w:r>
    </w:p>
    <w:p w14:paraId="17171305" w14:textId="77777777" w:rsidR="00544D8E" w:rsidRPr="00F7328D" w:rsidRDefault="00544D8E" w:rsidP="00544D8E">
      <w:pPr>
        <w:jc w:val="both"/>
      </w:pPr>
      <w:r w:rsidRPr="00F7328D">
        <w:t xml:space="preserve">Лысогорского сельского поселения            </w:t>
      </w:r>
      <w:r>
        <w:t xml:space="preserve">                 </w:t>
      </w:r>
      <w:r>
        <w:tab/>
        <w:t xml:space="preserve">  </w:t>
      </w:r>
      <w:r>
        <w:tab/>
        <w:t>Н.В. Бошкова</w:t>
      </w:r>
    </w:p>
    <w:p w14:paraId="6B41720B" w14:textId="77777777" w:rsidR="00544D8E" w:rsidRDefault="00544D8E" w:rsidP="00544D8E">
      <w:pPr>
        <w:rPr>
          <w:kern w:val="1"/>
        </w:rPr>
      </w:pPr>
    </w:p>
    <w:p w14:paraId="48C0F7EC" w14:textId="77777777" w:rsidR="00544D8E" w:rsidRDefault="00544D8E" w:rsidP="00544D8E">
      <w:pPr>
        <w:ind w:left="5760"/>
        <w:jc w:val="center"/>
        <w:rPr>
          <w:kern w:val="1"/>
        </w:rPr>
      </w:pPr>
    </w:p>
    <w:p w14:paraId="2DF3F02D" w14:textId="77777777" w:rsidR="00544D8E" w:rsidRDefault="00544D8E" w:rsidP="00544D8E">
      <w:pPr>
        <w:ind w:left="5760"/>
        <w:jc w:val="center"/>
        <w:rPr>
          <w:kern w:val="1"/>
        </w:rPr>
      </w:pPr>
    </w:p>
    <w:p w14:paraId="0251C737" w14:textId="77777777" w:rsidR="00544D8E" w:rsidRPr="002B291C" w:rsidRDefault="00544D8E" w:rsidP="00544D8E">
      <w:pPr>
        <w:ind w:left="5760"/>
        <w:jc w:val="center"/>
        <w:rPr>
          <w:kern w:val="1"/>
        </w:rPr>
      </w:pPr>
      <w:r w:rsidRPr="002B291C">
        <w:rPr>
          <w:kern w:val="1"/>
        </w:rPr>
        <w:t>Приложение</w:t>
      </w:r>
    </w:p>
    <w:p w14:paraId="16544CCB" w14:textId="77777777" w:rsidR="00544D8E" w:rsidRPr="00804B3A" w:rsidRDefault="00544D8E" w:rsidP="00544D8E">
      <w:pPr>
        <w:ind w:left="5760"/>
        <w:jc w:val="center"/>
        <w:rPr>
          <w:kern w:val="1"/>
        </w:rPr>
      </w:pPr>
      <w:r w:rsidRPr="00804B3A">
        <w:rPr>
          <w:kern w:val="1"/>
        </w:rPr>
        <w:t>к Постановлению Администрации</w:t>
      </w:r>
    </w:p>
    <w:p w14:paraId="3B12C9FC" w14:textId="77777777" w:rsidR="00544D8E" w:rsidRPr="00804B3A" w:rsidRDefault="00544D8E" w:rsidP="00544D8E">
      <w:pPr>
        <w:ind w:left="5760"/>
        <w:jc w:val="center"/>
        <w:rPr>
          <w:kern w:val="1"/>
        </w:rPr>
      </w:pPr>
      <w:r>
        <w:rPr>
          <w:color w:val="000000"/>
        </w:rPr>
        <w:t>Лысогорского</w:t>
      </w:r>
      <w:r w:rsidRPr="00804B3A">
        <w:rPr>
          <w:kern w:val="1"/>
        </w:rPr>
        <w:t xml:space="preserve"> сельского поселения</w:t>
      </w:r>
    </w:p>
    <w:p w14:paraId="5ADBA8E7" w14:textId="77777777" w:rsidR="00544D8E" w:rsidRDefault="00544D8E" w:rsidP="00544D8E">
      <w:pPr>
        <w:pStyle w:val="afb"/>
        <w:widowControl w:val="0"/>
        <w:rPr>
          <w:kern w:val="1"/>
          <w:sz w:val="24"/>
          <w:szCs w:val="24"/>
        </w:rPr>
      </w:pPr>
      <w:r>
        <w:rPr>
          <w:kern w:val="1"/>
          <w:sz w:val="24"/>
          <w:szCs w:val="24"/>
        </w:rPr>
        <w:t xml:space="preserve">                                                                                        </w:t>
      </w:r>
      <w:r w:rsidRPr="00804B3A">
        <w:rPr>
          <w:kern w:val="1"/>
          <w:sz w:val="24"/>
          <w:szCs w:val="24"/>
        </w:rPr>
        <w:t xml:space="preserve">от </w:t>
      </w:r>
      <w:r>
        <w:rPr>
          <w:kern w:val="1"/>
          <w:sz w:val="24"/>
          <w:szCs w:val="24"/>
        </w:rPr>
        <w:t xml:space="preserve">22.02.2024 </w:t>
      </w:r>
      <w:r w:rsidRPr="00804B3A">
        <w:rPr>
          <w:kern w:val="1"/>
          <w:sz w:val="24"/>
          <w:szCs w:val="24"/>
        </w:rPr>
        <w:t xml:space="preserve"> №</w:t>
      </w:r>
      <w:r>
        <w:rPr>
          <w:kern w:val="1"/>
          <w:sz w:val="24"/>
          <w:szCs w:val="24"/>
        </w:rPr>
        <w:t xml:space="preserve"> 18</w:t>
      </w:r>
    </w:p>
    <w:p w14:paraId="37EB9663" w14:textId="77777777" w:rsidR="00544D8E" w:rsidRDefault="00544D8E" w:rsidP="00544D8E">
      <w:pPr>
        <w:pStyle w:val="aff0"/>
      </w:pPr>
    </w:p>
    <w:p w14:paraId="63F52017" w14:textId="77777777" w:rsidR="00544D8E" w:rsidRPr="00653595" w:rsidRDefault="00544D8E" w:rsidP="00544D8E">
      <w:pPr>
        <w:pStyle w:val="aff0"/>
      </w:pPr>
    </w:p>
    <w:p w14:paraId="4DDD012D" w14:textId="77777777" w:rsidR="00544D8E" w:rsidRPr="008B5EC5" w:rsidRDefault="00544D8E" w:rsidP="00544D8E">
      <w:pPr>
        <w:pStyle w:val="afb"/>
        <w:widowControl w:val="0"/>
        <w:rPr>
          <w:b/>
          <w:sz w:val="24"/>
          <w:szCs w:val="24"/>
        </w:rPr>
      </w:pPr>
      <w:r w:rsidRPr="008B5EC5">
        <w:rPr>
          <w:b/>
          <w:sz w:val="24"/>
          <w:szCs w:val="24"/>
        </w:rPr>
        <w:t>АДМИНИСТРАТИВНЫЙ РЕГЛАМЕНТ</w:t>
      </w:r>
    </w:p>
    <w:p w14:paraId="3282E7A0" w14:textId="77777777" w:rsidR="00544D8E" w:rsidRPr="008B5EC5" w:rsidRDefault="00544D8E" w:rsidP="00544D8E">
      <w:pPr>
        <w:widowControl w:val="0"/>
        <w:autoSpaceDE w:val="0"/>
        <w:autoSpaceDN w:val="0"/>
        <w:adjustRightInd w:val="0"/>
        <w:jc w:val="center"/>
        <w:outlineLvl w:val="1"/>
        <w:rPr>
          <w:b/>
          <w:bCs/>
        </w:rPr>
      </w:pPr>
      <w:r w:rsidRPr="008B5EC5">
        <w:rPr>
          <w:b/>
        </w:rPr>
        <w:t xml:space="preserve">по предоставлению муниципальной услуги </w:t>
      </w:r>
      <w:r w:rsidRPr="008B5EC5">
        <w:rPr>
          <w:b/>
          <w:bCs/>
        </w:rPr>
        <w:t>«Сверка арендных платежей с арендаторами земельных участков, муниципального имущества»</w:t>
      </w:r>
    </w:p>
    <w:p w14:paraId="62FCBB84" w14:textId="77777777" w:rsidR="00544D8E" w:rsidRPr="008B5EC5" w:rsidRDefault="00544D8E" w:rsidP="00544D8E">
      <w:pPr>
        <w:widowControl w:val="0"/>
        <w:autoSpaceDE w:val="0"/>
        <w:autoSpaceDN w:val="0"/>
        <w:adjustRightInd w:val="0"/>
        <w:ind w:firstLine="706"/>
        <w:jc w:val="both"/>
        <w:rPr>
          <w:b/>
        </w:rPr>
      </w:pPr>
    </w:p>
    <w:p w14:paraId="14B2A15B" w14:textId="77777777" w:rsidR="00544D8E" w:rsidRPr="008B5EC5" w:rsidRDefault="00544D8E" w:rsidP="00544D8E">
      <w:pPr>
        <w:widowControl w:val="0"/>
        <w:autoSpaceDE w:val="0"/>
        <w:autoSpaceDN w:val="0"/>
        <w:adjustRightInd w:val="0"/>
        <w:ind w:firstLine="706"/>
        <w:jc w:val="both"/>
        <w:rPr>
          <w:b/>
        </w:rPr>
      </w:pPr>
      <w:r w:rsidRPr="008B5EC5">
        <w:rPr>
          <w:b/>
        </w:rPr>
        <w:lastRenderedPageBreak/>
        <w:t xml:space="preserve">Раздел </w:t>
      </w:r>
      <w:r w:rsidRPr="008B5EC5">
        <w:rPr>
          <w:b/>
          <w:lang w:val="en-US"/>
        </w:rPr>
        <w:t>I</w:t>
      </w:r>
      <w:r w:rsidRPr="008B5EC5">
        <w:rPr>
          <w:b/>
        </w:rPr>
        <w:t>. Общие положения</w:t>
      </w:r>
    </w:p>
    <w:p w14:paraId="23E4D0D7" w14:textId="77777777" w:rsidR="00544D8E" w:rsidRPr="008B5EC5" w:rsidRDefault="00544D8E" w:rsidP="00544D8E">
      <w:pPr>
        <w:widowControl w:val="0"/>
        <w:tabs>
          <w:tab w:val="left" w:pos="4515"/>
        </w:tabs>
        <w:ind w:firstLine="706"/>
        <w:jc w:val="both"/>
      </w:pPr>
    </w:p>
    <w:p w14:paraId="1C2C851A" w14:textId="77777777" w:rsidR="00544D8E" w:rsidRPr="008B5EC5" w:rsidRDefault="00544D8E" w:rsidP="00544D8E">
      <w:pPr>
        <w:widowControl w:val="0"/>
        <w:ind w:firstLine="706"/>
        <w:jc w:val="both"/>
        <w:rPr>
          <w:b/>
          <w:bCs/>
        </w:rPr>
      </w:pPr>
      <w:r w:rsidRPr="008B5EC5">
        <w:rPr>
          <w:b/>
          <w:bCs/>
        </w:rPr>
        <w:t>1. Предмет регулирования регламента</w:t>
      </w:r>
    </w:p>
    <w:p w14:paraId="72FAE460" w14:textId="77777777" w:rsidR="00544D8E" w:rsidRPr="008B5EC5" w:rsidRDefault="00544D8E" w:rsidP="00544D8E">
      <w:pPr>
        <w:widowControl w:val="0"/>
        <w:ind w:firstLine="706"/>
        <w:jc w:val="both"/>
      </w:pPr>
      <w:r w:rsidRPr="008B5EC5">
        <w:t>Административный регламент предоставления муниципальной услуги «</w:t>
      </w:r>
      <w:r w:rsidRPr="008B5EC5">
        <w:rPr>
          <w:bCs/>
        </w:rPr>
        <w:t>Сверка арендных платежей с арендаторами земельных участков, муниципального имущества</w:t>
      </w:r>
      <w:r w:rsidRPr="008B5EC5">
        <w:t>» (далее – Регламент) устанавливает состав, последовательность и сроки выполнения административных процедур, требования к порядку их выполнения, порядок и формы контроля за их исполнением, досудебный (внесудебный) порядок обжалования решений и действий (бездействия) должностных лиц Администрации Лысогорского сельского поселения, а также порядок взаимодействия муниципального автономного учреждения "Многофункциональный центр предоставления государственных и муниципальных услуг Куйбышевского района (далее – «МФЦ») с федеральными органами исполнительной власти, органами исполнительной власти Ростовской области, в ходе ее предоставления.</w:t>
      </w:r>
    </w:p>
    <w:p w14:paraId="1E181DFB" w14:textId="77777777" w:rsidR="00544D8E" w:rsidRPr="008B5EC5" w:rsidRDefault="00544D8E" w:rsidP="00544D8E">
      <w:pPr>
        <w:widowControl w:val="0"/>
        <w:ind w:firstLine="720"/>
        <w:jc w:val="both"/>
      </w:pPr>
      <w:r w:rsidRPr="008B5EC5">
        <w:rPr>
          <w:iCs/>
          <w:color w:val="000000"/>
        </w:rPr>
        <w:t>Предметом регулирования настоящего Административного регламента являются отношения, возникающие в связи с предоставлением муниципальной услуги.</w:t>
      </w:r>
    </w:p>
    <w:p w14:paraId="1E42D744" w14:textId="77777777" w:rsidR="00544D8E" w:rsidRPr="008B5EC5" w:rsidRDefault="00544D8E" w:rsidP="00544D8E">
      <w:pPr>
        <w:widowControl w:val="0"/>
        <w:ind w:firstLine="706"/>
        <w:jc w:val="both"/>
      </w:pPr>
    </w:p>
    <w:p w14:paraId="0548FE35" w14:textId="77777777" w:rsidR="00544D8E" w:rsidRPr="008B5EC5" w:rsidRDefault="00544D8E" w:rsidP="00544D8E">
      <w:pPr>
        <w:widowControl w:val="0"/>
        <w:ind w:firstLine="706"/>
        <w:jc w:val="both"/>
        <w:rPr>
          <w:b/>
          <w:bCs/>
        </w:rPr>
      </w:pPr>
      <w:r w:rsidRPr="008B5EC5">
        <w:rPr>
          <w:b/>
          <w:bCs/>
        </w:rPr>
        <w:t>2. Круг заявителей</w:t>
      </w:r>
    </w:p>
    <w:p w14:paraId="5C4CFB10" w14:textId="77777777" w:rsidR="00544D8E" w:rsidRPr="008B5EC5" w:rsidRDefault="00544D8E" w:rsidP="00544D8E">
      <w:pPr>
        <w:widowControl w:val="0"/>
        <w:ind w:firstLine="706"/>
        <w:jc w:val="both"/>
        <w:rPr>
          <w:rStyle w:val="markedcontent"/>
        </w:rPr>
      </w:pPr>
      <w:r w:rsidRPr="008B5EC5">
        <w:rPr>
          <w:rStyle w:val="markedcontent"/>
        </w:rPr>
        <w:t xml:space="preserve">2.1.Заявителями на получение </w:t>
      </w:r>
      <w:r w:rsidRPr="008B5EC5">
        <w:t>муниципальной услуги «</w:t>
      </w:r>
      <w:r w:rsidRPr="008B5EC5">
        <w:rPr>
          <w:bCs/>
        </w:rPr>
        <w:t>Сверка арендных платежей с арендаторами земельных участков, муниципального имущества</w:t>
      </w:r>
      <w:r w:rsidRPr="008B5EC5">
        <w:t xml:space="preserve">» являются </w:t>
      </w:r>
      <w:r w:rsidRPr="008B5EC5">
        <w:rPr>
          <w:rStyle w:val="markedcontent"/>
        </w:rPr>
        <w:t>(далее при совместном упоминании - Заявители)  физические лица, юридические лица и индивидуальные предприниматели.</w:t>
      </w:r>
      <w:r w:rsidRPr="008B5EC5">
        <w:br/>
      </w:r>
      <w:r w:rsidRPr="008B5EC5">
        <w:rPr>
          <w:rStyle w:val="markedcontent"/>
        </w:rPr>
        <w:t xml:space="preserve">          2.2.Интересы заявителей, указанных в пункте 2.1. настоящего Административного регламента, могут представлять лица, обладающие</w:t>
      </w:r>
      <w:r w:rsidRPr="008B5EC5">
        <w:br/>
      </w:r>
      <w:r w:rsidRPr="008B5EC5">
        <w:rPr>
          <w:rStyle w:val="markedcontent"/>
        </w:rPr>
        <w:t>соответствующими полномочиями (далее – представитель).</w:t>
      </w:r>
    </w:p>
    <w:p w14:paraId="10487D6A" w14:textId="77777777" w:rsidR="00544D8E" w:rsidRPr="008B5EC5" w:rsidRDefault="00544D8E" w:rsidP="00544D8E">
      <w:pPr>
        <w:widowControl w:val="0"/>
        <w:ind w:firstLine="706"/>
        <w:jc w:val="both"/>
        <w:rPr>
          <w:highlight w:val="yellow"/>
        </w:rPr>
      </w:pPr>
    </w:p>
    <w:p w14:paraId="480014DD" w14:textId="77777777" w:rsidR="00544D8E" w:rsidRPr="008B5EC5" w:rsidRDefault="00544D8E" w:rsidP="00544D8E">
      <w:pPr>
        <w:widowControl w:val="0"/>
        <w:ind w:firstLine="706"/>
        <w:jc w:val="both"/>
        <w:rPr>
          <w:b/>
          <w:bCs/>
        </w:rPr>
      </w:pPr>
      <w:r w:rsidRPr="008B5EC5">
        <w:rPr>
          <w:b/>
          <w:bCs/>
        </w:rPr>
        <w:t>3. Требования к порядку информирования о предоставлении муниципальной услуги</w:t>
      </w:r>
    </w:p>
    <w:p w14:paraId="462D3575" w14:textId="77777777" w:rsidR="00544D8E" w:rsidRPr="008B5EC5" w:rsidRDefault="00544D8E" w:rsidP="00544D8E">
      <w:pPr>
        <w:autoSpaceDE w:val="0"/>
        <w:autoSpaceDN w:val="0"/>
        <w:adjustRightInd w:val="0"/>
        <w:ind w:firstLine="706"/>
        <w:jc w:val="both"/>
      </w:pPr>
      <w:r w:rsidRPr="008B5EC5">
        <w:rPr>
          <w:bCs/>
        </w:rPr>
        <w:t>3.1. Информация о месте нахождения и графике работы органов местного самоуправления, предоставляющих муниципальную услугу, их структурных подразделениях, организациях, участвующих в предоставлении муниципальной услуги, способы получения информации о месте нахождения и графиках работы муниципальных органов и организаций, обращение в которые необходимо для получения муниципальной услуги, а также многофункциональных центров предоставления муниципальных услуг</w:t>
      </w:r>
      <w:r w:rsidRPr="008B5EC5">
        <w:t>.</w:t>
      </w:r>
    </w:p>
    <w:p w14:paraId="4F6894CE" w14:textId="77777777" w:rsidR="00544D8E" w:rsidRPr="008B5EC5" w:rsidRDefault="00544D8E" w:rsidP="00544D8E">
      <w:pPr>
        <w:autoSpaceDE w:val="0"/>
        <w:autoSpaceDN w:val="0"/>
        <w:adjustRightInd w:val="0"/>
        <w:ind w:firstLine="706"/>
        <w:jc w:val="both"/>
      </w:pPr>
      <w:r w:rsidRPr="008B5EC5">
        <w:t xml:space="preserve">Информация по муниципальной услуге предоставляется непосредственно в помещениях Администрации </w:t>
      </w:r>
      <w:r w:rsidRPr="008B5EC5">
        <w:rPr>
          <w:color w:val="000000"/>
        </w:rPr>
        <w:t>Лысогорского</w:t>
      </w:r>
      <w:r w:rsidRPr="008B5EC5">
        <w:t xml:space="preserve"> сельского поселения (далее - Администрация) или Муниципального автономного учреждения «Многофункциональный центр предоставления государственных и муниципальных услуг» (далее – МФЦ), а также с использованием средств телефонной связи, электронного информирования, вычислительной и электронной техники, посредством размещения на Интернет-ресурсах органов и организаций, участвующих в процессе оказания муниципальных услуг, в средствах массовой информации, посредством издания информационных материалов.</w:t>
      </w:r>
    </w:p>
    <w:p w14:paraId="7A2191BA" w14:textId="77777777" w:rsidR="00544D8E" w:rsidRPr="008B5EC5" w:rsidRDefault="00544D8E" w:rsidP="00544D8E">
      <w:pPr>
        <w:autoSpaceDE w:val="0"/>
        <w:autoSpaceDN w:val="0"/>
        <w:adjustRightInd w:val="0"/>
        <w:ind w:firstLine="720"/>
      </w:pPr>
      <w:r w:rsidRPr="008B5EC5">
        <w:t xml:space="preserve">Сведения о месте нахождения Администрации Лысогорского сельского поселения: 346959 Ростовская область, Куйбышевский район, </w:t>
      </w:r>
    </w:p>
    <w:p w14:paraId="74E0862D" w14:textId="77777777" w:rsidR="00544D8E" w:rsidRPr="008B5EC5" w:rsidRDefault="00544D8E" w:rsidP="00544D8E">
      <w:pPr>
        <w:autoSpaceDE w:val="0"/>
        <w:autoSpaceDN w:val="0"/>
        <w:adjustRightInd w:val="0"/>
        <w:ind w:firstLine="706"/>
        <w:jc w:val="both"/>
      </w:pPr>
      <w:r w:rsidRPr="008B5EC5">
        <w:t>с. Лысогорка, ул. Кушнарёва,3</w:t>
      </w:r>
    </w:p>
    <w:p w14:paraId="6488650E" w14:textId="77777777" w:rsidR="00544D8E" w:rsidRPr="008B5EC5" w:rsidRDefault="00544D8E" w:rsidP="00544D8E">
      <w:pPr>
        <w:autoSpaceDE w:val="0"/>
        <w:autoSpaceDN w:val="0"/>
        <w:adjustRightInd w:val="0"/>
        <w:ind w:firstLine="706"/>
        <w:jc w:val="both"/>
      </w:pPr>
      <w:r w:rsidRPr="008B5EC5">
        <w:t>Часы приема заявителей сотрудниками Администрации Лысогорского сельского поселения:</w:t>
      </w:r>
    </w:p>
    <w:p w14:paraId="5F99BBE7" w14:textId="77777777" w:rsidR="00544D8E" w:rsidRPr="008B5EC5" w:rsidRDefault="00544D8E" w:rsidP="00544D8E">
      <w:pPr>
        <w:tabs>
          <w:tab w:val="left" w:pos="142"/>
          <w:tab w:val="left" w:pos="284"/>
          <w:tab w:val="left" w:pos="567"/>
          <w:tab w:val="left" w:pos="851"/>
          <w:tab w:val="left" w:pos="1134"/>
        </w:tabs>
        <w:ind w:firstLine="567"/>
        <w:jc w:val="both"/>
      </w:pPr>
      <w:r w:rsidRPr="008B5EC5">
        <w:t>Понедельник, пятница – с 8.00 до 16.00.</w:t>
      </w:r>
    </w:p>
    <w:p w14:paraId="27CA6363" w14:textId="77777777" w:rsidR="00544D8E" w:rsidRPr="008B5EC5" w:rsidRDefault="00544D8E" w:rsidP="00544D8E">
      <w:pPr>
        <w:tabs>
          <w:tab w:val="left" w:pos="142"/>
          <w:tab w:val="left" w:pos="284"/>
          <w:tab w:val="left" w:pos="567"/>
          <w:tab w:val="left" w:pos="851"/>
          <w:tab w:val="left" w:pos="1134"/>
        </w:tabs>
        <w:jc w:val="both"/>
      </w:pPr>
      <w:r w:rsidRPr="008B5EC5">
        <w:t xml:space="preserve">        Перерыв с 12.00 до 13.00</w:t>
      </w:r>
    </w:p>
    <w:p w14:paraId="1A5397F8" w14:textId="77777777" w:rsidR="00544D8E" w:rsidRPr="008B5EC5" w:rsidRDefault="00544D8E" w:rsidP="00544D8E">
      <w:pPr>
        <w:autoSpaceDE w:val="0"/>
        <w:autoSpaceDN w:val="0"/>
        <w:adjustRightInd w:val="0"/>
        <w:jc w:val="both"/>
      </w:pPr>
      <w:r w:rsidRPr="008B5EC5">
        <w:t xml:space="preserve">        Суббота, воскресенье – выходные дни</w:t>
      </w:r>
    </w:p>
    <w:p w14:paraId="13F9D81E" w14:textId="77777777" w:rsidR="00544D8E" w:rsidRPr="008B5EC5" w:rsidRDefault="00544D8E" w:rsidP="00544D8E">
      <w:pPr>
        <w:autoSpaceDE w:val="0"/>
        <w:autoSpaceDN w:val="0"/>
        <w:adjustRightInd w:val="0"/>
        <w:ind w:firstLine="706"/>
        <w:jc w:val="both"/>
        <w:rPr>
          <w:rStyle w:val="FontStyle53"/>
          <w:color w:val="FF0000"/>
          <w:sz w:val="24"/>
          <w:szCs w:val="24"/>
        </w:rPr>
      </w:pPr>
    </w:p>
    <w:p w14:paraId="72E4B443" w14:textId="77777777" w:rsidR="00544D8E" w:rsidRPr="008B5EC5" w:rsidRDefault="00544D8E" w:rsidP="00544D8E">
      <w:pPr>
        <w:autoSpaceDE w:val="0"/>
        <w:autoSpaceDN w:val="0"/>
        <w:adjustRightInd w:val="0"/>
        <w:jc w:val="both"/>
      </w:pPr>
      <w:r w:rsidRPr="008B5EC5">
        <w:t xml:space="preserve">Сведения о месте нахождения Многофункционального центра: </w:t>
      </w:r>
    </w:p>
    <w:p w14:paraId="4AE4657A" w14:textId="77777777" w:rsidR="00544D8E" w:rsidRPr="005C6200" w:rsidRDefault="00544D8E" w:rsidP="00544D8E">
      <w:pPr>
        <w:autoSpaceDE w:val="0"/>
        <w:autoSpaceDN w:val="0"/>
        <w:adjustRightInd w:val="0"/>
        <w:jc w:val="both"/>
      </w:pPr>
      <w:r w:rsidRPr="005C6200">
        <w:t>почтовый адрес: 346959 Ростовская область, Куйбышевский район, с. Лысогорка, ул. Кушнарёва,3;</w:t>
      </w:r>
    </w:p>
    <w:p w14:paraId="3715CBF8" w14:textId="77777777" w:rsidR="00544D8E" w:rsidRPr="008B5EC5" w:rsidRDefault="00544D8E" w:rsidP="00544D8E">
      <w:pPr>
        <w:autoSpaceDE w:val="0"/>
        <w:autoSpaceDN w:val="0"/>
        <w:adjustRightInd w:val="0"/>
        <w:jc w:val="both"/>
      </w:pPr>
    </w:p>
    <w:p w14:paraId="5A3EA9FB" w14:textId="77777777" w:rsidR="00544D8E" w:rsidRPr="005C6200" w:rsidRDefault="00544D8E" w:rsidP="00544D8E">
      <w:pPr>
        <w:autoSpaceDE w:val="0"/>
        <w:autoSpaceDN w:val="0"/>
        <w:adjustRightInd w:val="0"/>
        <w:jc w:val="both"/>
      </w:pPr>
      <w:r w:rsidRPr="005C6200">
        <w:t xml:space="preserve">График работы: </w:t>
      </w:r>
    </w:p>
    <w:p w14:paraId="310BE790" w14:textId="77777777" w:rsidR="00544D8E" w:rsidRPr="005C6200" w:rsidRDefault="00544D8E" w:rsidP="00544D8E">
      <w:pPr>
        <w:autoSpaceDE w:val="0"/>
        <w:autoSpaceDN w:val="0"/>
        <w:adjustRightInd w:val="0"/>
        <w:jc w:val="both"/>
      </w:pPr>
    </w:p>
    <w:tbl>
      <w:tblPr>
        <w:tblW w:w="0" w:type="auto"/>
        <w:tblInd w:w="558" w:type="dxa"/>
        <w:tblLayout w:type="fixed"/>
        <w:tblCellMar>
          <w:left w:w="0" w:type="dxa"/>
          <w:right w:w="0" w:type="dxa"/>
        </w:tblCellMar>
        <w:tblLook w:val="0000" w:firstRow="0" w:lastRow="0" w:firstColumn="0" w:lastColumn="0" w:noHBand="0" w:noVBand="0"/>
      </w:tblPr>
      <w:tblGrid>
        <w:gridCol w:w="1950"/>
        <w:gridCol w:w="2520"/>
        <w:gridCol w:w="3450"/>
      </w:tblGrid>
      <w:tr w:rsidR="00544D8E" w:rsidRPr="005C6200" w14:paraId="010AE86D"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30BF4FF0" w14:textId="77777777" w:rsidR="00544D8E" w:rsidRPr="005C6200" w:rsidRDefault="00544D8E" w:rsidP="00544D8E">
            <w:pPr>
              <w:jc w:val="center"/>
              <w:rPr>
                <w:bCs/>
              </w:rPr>
            </w:pPr>
            <w:r w:rsidRPr="005C6200">
              <w:rPr>
                <w:bCs/>
              </w:rPr>
              <w:t>День недели</w:t>
            </w:r>
          </w:p>
        </w:tc>
        <w:tc>
          <w:tcPr>
            <w:tcW w:w="2520" w:type="dxa"/>
            <w:tcBorders>
              <w:top w:val="single" w:sz="6" w:space="0" w:color="C0C0C0"/>
              <w:left w:val="single" w:sz="6" w:space="0" w:color="C0C0C0"/>
              <w:bottom w:val="single" w:sz="6" w:space="0" w:color="C0C0C0"/>
            </w:tcBorders>
            <w:shd w:val="clear" w:color="auto" w:fill="auto"/>
          </w:tcPr>
          <w:p w14:paraId="366A6EBF" w14:textId="77777777" w:rsidR="00544D8E" w:rsidRPr="005C6200" w:rsidRDefault="00544D8E" w:rsidP="00544D8E">
            <w:pPr>
              <w:jc w:val="center"/>
              <w:rPr>
                <w:bCs/>
              </w:rPr>
            </w:pPr>
            <w:r w:rsidRPr="005C6200">
              <w:rPr>
                <w:bCs/>
              </w:rPr>
              <w:t>Часы работы</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C2776F2" w14:textId="77777777" w:rsidR="00544D8E" w:rsidRPr="005C6200" w:rsidRDefault="00544D8E" w:rsidP="00544D8E">
            <w:pPr>
              <w:jc w:val="center"/>
              <w:rPr>
                <w:bCs/>
              </w:rPr>
            </w:pPr>
            <w:r w:rsidRPr="005C6200">
              <w:rPr>
                <w:bCs/>
              </w:rPr>
              <w:t>Обеденный перерыв</w:t>
            </w:r>
          </w:p>
        </w:tc>
      </w:tr>
      <w:tr w:rsidR="00544D8E" w:rsidRPr="005C6200" w14:paraId="29D6AD2D"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1A834E27" w14:textId="77777777" w:rsidR="00544D8E" w:rsidRPr="005C6200" w:rsidRDefault="00544D8E" w:rsidP="00544D8E">
            <w:pPr>
              <w:jc w:val="center"/>
              <w:rPr>
                <w:bCs/>
              </w:rPr>
            </w:pPr>
            <w:r w:rsidRPr="005C6200">
              <w:rPr>
                <w:bCs/>
              </w:rPr>
              <w:t>Понедельник</w:t>
            </w:r>
          </w:p>
        </w:tc>
        <w:tc>
          <w:tcPr>
            <w:tcW w:w="2520" w:type="dxa"/>
            <w:tcBorders>
              <w:top w:val="single" w:sz="6" w:space="0" w:color="C0C0C0"/>
              <w:left w:val="single" w:sz="6" w:space="0" w:color="C0C0C0"/>
              <w:bottom w:val="single" w:sz="6" w:space="0" w:color="C0C0C0"/>
            </w:tcBorders>
            <w:shd w:val="clear" w:color="auto" w:fill="auto"/>
          </w:tcPr>
          <w:p w14:paraId="3A59FC9F" w14:textId="77777777" w:rsidR="00544D8E" w:rsidRPr="005C6200" w:rsidRDefault="00544D8E" w:rsidP="00544D8E">
            <w:pPr>
              <w:jc w:val="center"/>
              <w:rPr>
                <w:bCs/>
              </w:rPr>
            </w:pPr>
            <w:r w:rsidRPr="005C6200">
              <w:rPr>
                <w:bCs/>
                <w:lang w:val="en-US"/>
              </w:rPr>
              <w:t>8</w:t>
            </w:r>
            <w:r w:rsidRPr="005C6200">
              <w:rPr>
                <w:bCs/>
              </w:rPr>
              <w:t>.00-1</w:t>
            </w:r>
            <w:r w:rsidRPr="005C6200">
              <w:rPr>
                <w:bCs/>
                <w:lang w:val="en-US"/>
              </w:rPr>
              <w:t>6</w:t>
            </w:r>
            <w:r w:rsidRPr="005C6200">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93D258F" w14:textId="77777777" w:rsidR="00544D8E" w:rsidRPr="005C6200" w:rsidRDefault="00544D8E" w:rsidP="00544D8E">
            <w:pPr>
              <w:jc w:val="center"/>
              <w:rPr>
                <w:bCs/>
                <w:lang w:val="en-US"/>
              </w:rPr>
            </w:pPr>
            <w:r w:rsidRPr="005C6200">
              <w:t>1</w:t>
            </w:r>
            <w:r w:rsidRPr="005C6200">
              <w:rPr>
                <w:lang w:val="en-US"/>
              </w:rPr>
              <w:t>2</w:t>
            </w:r>
            <w:r w:rsidRPr="005C6200">
              <w:rPr>
                <w:u w:val="single"/>
                <w:vertAlign w:val="superscript"/>
              </w:rPr>
              <w:t>00</w:t>
            </w:r>
            <w:r w:rsidRPr="005C6200">
              <w:t xml:space="preserve"> –1</w:t>
            </w:r>
            <w:r w:rsidRPr="005C6200">
              <w:rPr>
                <w:lang w:val="en-US"/>
              </w:rPr>
              <w:t>3</w:t>
            </w:r>
            <w:r w:rsidRPr="005C6200">
              <w:rPr>
                <w:u w:val="single"/>
                <w:vertAlign w:val="superscript"/>
                <w:lang w:val="en-US"/>
              </w:rPr>
              <w:t>00</w:t>
            </w:r>
          </w:p>
        </w:tc>
      </w:tr>
      <w:tr w:rsidR="00544D8E" w:rsidRPr="005C6200" w14:paraId="17D80B6C"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2BBE631A" w14:textId="77777777" w:rsidR="00544D8E" w:rsidRPr="005C6200" w:rsidRDefault="00544D8E" w:rsidP="00544D8E">
            <w:pPr>
              <w:jc w:val="center"/>
              <w:rPr>
                <w:bCs/>
              </w:rPr>
            </w:pPr>
            <w:r w:rsidRPr="005C6200">
              <w:rPr>
                <w:bCs/>
              </w:rPr>
              <w:t>Вторник</w:t>
            </w:r>
          </w:p>
        </w:tc>
        <w:tc>
          <w:tcPr>
            <w:tcW w:w="2520" w:type="dxa"/>
            <w:tcBorders>
              <w:top w:val="single" w:sz="6" w:space="0" w:color="C0C0C0"/>
              <w:left w:val="single" w:sz="6" w:space="0" w:color="C0C0C0"/>
              <w:bottom w:val="single" w:sz="6" w:space="0" w:color="C0C0C0"/>
            </w:tcBorders>
            <w:shd w:val="clear" w:color="auto" w:fill="auto"/>
          </w:tcPr>
          <w:p w14:paraId="41ECA86C" w14:textId="77777777" w:rsidR="00544D8E" w:rsidRPr="005C6200" w:rsidRDefault="00544D8E" w:rsidP="00544D8E">
            <w:pPr>
              <w:jc w:val="center"/>
            </w:pPr>
            <w:r w:rsidRPr="005C6200">
              <w:rPr>
                <w:bCs/>
                <w:lang w:val="en-US"/>
              </w:rPr>
              <w:t>8</w:t>
            </w:r>
            <w:r w:rsidRPr="005C6200">
              <w:rPr>
                <w:bCs/>
              </w:rPr>
              <w:t>.00-1</w:t>
            </w:r>
            <w:r w:rsidRPr="005C6200">
              <w:rPr>
                <w:bCs/>
                <w:lang w:val="en-US"/>
              </w:rPr>
              <w:t>6</w:t>
            </w:r>
            <w:r w:rsidRPr="005C6200">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F06181E" w14:textId="77777777" w:rsidR="00544D8E" w:rsidRPr="005C6200" w:rsidRDefault="00544D8E" w:rsidP="00544D8E">
            <w:pPr>
              <w:jc w:val="center"/>
              <w:rPr>
                <w:bCs/>
                <w:lang w:val="en-US"/>
              </w:rPr>
            </w:pPr>
            <w:r w:rsidRPr="005C6200">
              <w:t>1</w:t>
            </w:r>
            <w:r w:rsidRPr="005C6200">
              <w:rPr>
                <w:lang w:val="en-US"/>
              </w:rPr>
              <w:t>2</w:t>
            </w:r>
            <w:r w:rsidRPr="005C6200">
              <w:rPr>
                <w:u w:val="single"/>
                <w:vertAlign w:val="superscript"/>
              </w:rPr>
              <w:t>00</w:t>
            </w:r>
            <w:r w:rsidRPr="005C6200">
              <w:t xml:space="preserve"> –1</w:t>
            </w:r>
            <w:r w:rsidRPr="005C6200">
              <w:rPr>
                <w:lang w:val="en-US"/>
              </w:rPr>
              <w:t>3</w:t>
            </w:r>
            <w:r w:rsidRPr="005C6200">
              <w:rPr>
                <w:u w:val="single"/>
                <w:vertAlign w:val="superscript"/>
                <w:lang w:val="en-US"/>
              </w:rPr>
              <w:t>00</w:t>
            </w:r>
          </w:p>
        </w:tc>
      </w:tr>
      <w:tr w:rsidR="00544D8E" w:rsidRPr="005C6200" w14:paraId="5DFA48CC"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563ADD83" w14:textId="77777777" w:rsidR="00544D8E" w:rsidRPr="005C6200" w:rsidRDefault="00544D8E" w:rsidP="00544D8E">
            <w:pPr>
              <w:jc w:val="center"/>
              <w:rPr>
                <w:bCs/>
              </w:rPr>
            </w:pPr>
            <w:r w:rsidRPr="005C6200">
              <w:rPr>
                <w:bCs/>
              </w:rPr>
              <w:t>Среда</w:t>
            </w:r>
          </w:p>
        </w:tc>
        <w:tc>
          <w:tcPr>
            <w:tcW w:w="2520" w:type="dxa"/>
            <w:tcBorders>
              <w:top w:val="single" w:sz="6" w:space="0" w:color="C0C0C0"/>
              <w:left w:val="single" w:sz="6" w:space="0" w:color="C0C0C0"/>
              <w:bottom w:val="single" w:sz="6" w:space="0" w:color="C0C0C0"/>
            </w:tcBorders>
            <w:shd w:val="clear" w:color="auto" w:fill="auto"/>
          </w:tcPr>
          <w:p w14:paraId="2B50DC08" w14:textId="77777777" w:rsidR="00544D8E" w:rsidRPr="005C6200" w:rsidRDefault="00544D8E" w:rsidP="00544D8E">
            <w:pPr>
              <w:jc w:val="center"/>
            </w:pPr>
            <w:r w:rsidRPr="005C6200">
              <w:rPr>
                <w:bCs/>
                <w:lang w:val="en-US"/>
              </w:rPr>
              <w:t>8</w:t>
            </w:r>
            <w:r w:rsidRPr="005C6200">
              <w:rPr>
                <w:bCs/>
              </w:rPr>
              <w:t>.00-1</w:t>
            </w:r>
            <w:r w:rsidRPr="005C6200">
              <w:rPr>
                <w:bCs/>
                <w:lang w:val="en-US"/>
              </w:rPr>
              <w:t>6</w:t>
            </w:r>
            <w:r w:rsidRPr="005C6200">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815F8E5" w14:textId="77777777" w:rsidR="00544D8E" w:rsidRPr="005C6200" w:rsidRDefault="00544D8E" w:rsidP="00544D8E">
            <w:pPr>
              <w:jc w:val="center"/>
              <w:rPr>
                <w:bCs/>
                <w:lang w:val="en-US"/>
              </w:rPr>
            </w:pPr>
            <w:r w:rsidRPr="005C6200">
              <w:t>1</w:t>
            </w:r>
            <w:r w:rsidRPr="005C6200">
              <w:rPr>
                <w:lang w:val="en-US"/>
              </w:rPr>
              <w:t>2</w:t>
            </w:r>
            <w:r w:rsidRPr="005C6200">
              <w:rPr>
                <w:u w:val="single"/>
                <w:vertAlign w:val="superscript"/>
              </w:rPr>
              <w:t>00</w:t>
            </w:r>
            <w:r w:rsidRPr="005C6200">
              <w:t xml:space="preserve"> –1</w:t>
            </w:r>
            <w:r w:rsidRPr="005C6200">
              <w:rPr>
                <w:lang w:val="en-US"/>
              </w:rPr>
              <w:t>3</w:t>
            </w:r>
            <w:r w:rsidRPr="005C6200">
              <w:rPr>
                <w:u w:val="single"/>
                <w:vertAlign w:val="superscript"/>
                <w:lang w:val="en-US"/>
              </w:rPr>
              <w:t>00</w:t>
            </w:r>
          </w:p>
        </w:tc>
      </w:tr>
      <w:tr w:rsidR="00544D8E" w:rsidRPr="005C6200" w14:paraId="2DFE07A5"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65C7B19E" w14:textId="77777777" w:rsidR="00544D8E" w:rsidRPr="005C6200" w:rsidRDefault="00544D8E" w:rsidP="00544D8E">
            <w:pPr>
              <w:jc w:val="center"/>
              <w:rPr>
                <w:bCs/>
              </w:rPr>
            </w:pPr>
            <w:r w:rsidRPr="005C6200">
              <w:rPr>
                <w:bCs/>
              </w:rPr>
              <w:t>Четверг</w:t>
            </w:r>
          </w:p>
        </w:tc>
        <w:tc>
          <w:tcPr>
            <w:tcW w:w="2520" w:type="dxa"/>
            <w:tcBorders>
              <w:top w:val="single" w:sz="6" w:space="0" w:color="C0C0C0"/>
              <w:left w:val="single" w:sz="6" w:space="0" w:color="C0C0C0"/>
              <w:bottom w:val="single" w:sz="6" w:space="0" w:color="C0C0C0"/>
            </w:tcBorders>
            <w:shd w:val="clear" w:color="auto" w:fill="auto"/>
          </w:tcPr>
          <w:p w14:paraId="38F5EFBD" w14:textId="77777777" w:rsidR="00544D8E" w:rsidRPr="005C6200" w:rsidRDefault="00544D8E" w:rsidP="00544D8E">
            <w:pPr>
              <w:jc w:val="center"/>
            </w:pPr>
            <w:r w:rsidRPr="005C6200">
              <w:rPr>
                <w:bCs/>
                <w:lang w:val="en-US"/>
              </w:rPr>
              <w:t>8</w:t>
            </w:r>
            <w:r w:rsidRPr="005C6200">
              <w:rPr>
                <w:bCs/>
              </w:rPr>
              <w:t>.00-1</w:t>
            </w:r>
            <w:r w:rsidRPr="005C6200">
              <w:rPr>
                <w:bCs/>
                <w:lang w:val="en-US"/>
              </w:rPr>
              <w:t>6</w:t>
            </w:r>
            <w:r w:rsidRPr="005C6200">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4DFAEA5E" w14:textId="77777777" w:rsidR="00544D8E" w:rsidRPr="005C6200" w:rsidRDefault="00544D8E" w:rsidP="00544D8E">
            <w:pPr>
              <w:jc w:val="center"/>
            </w:pPr>
            <w:r w:rsidRPr="005C6200">
              <w:t>1</w:t>
            </w:r>
            <w:r w:rsidRPr="005C6200">
              <w:rPr>
                <w:lang w:val="en-US"/>
              </w:rPr>
              <w:t>2</w:t>
            </w:r>
            <w:r w:rsidRPr="005C6200">
              <w:rPr>
                <w:u w:val="single"/>
                <w:vertAlign w:val="superscript"/>
              </w:rPr>
              <w:t>00</w:t>
            </w:r>
            <w:r w:rsidRPr="005C6200">
              <w:t xml:space="preserve"> –1</w:t>
            </w:r>
            <w:r w:rsidRPr="005C6200">
              <w:rPr>
                <w:lang w:val="en-US"/>
              </w:rPr>
              <w:t>3</w:t>
            </w:r>
            <w:r w:rsidRPr="005C6200">
              <w:rPr>
                <w:u w:val="single"/>
                <w:vertAlign w:val="superscript"/>
                <w:lang w:val="en-US"/>
              </w:rPr>
              <w:t>00</w:t>
            </w:r>
          </w:p>
        </w:tc>
      </w:tr>
      <w:tr w:rsidR="00544D8E" w:rsidRPr="005C6200" w14:paraId="4AB6CAE3"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05780336" w14:textId="77777777" w:rsidR="00544D8E" w:rsidRPr="005C6200" w:rsidRDefault="00544D8E" w:rsidP="00544D8E">
            <w:pPr>
              <w:jc w:val="center"/>
              <w:rPr>
                <w:bCs/>
              </w:rPr>
            </w:pPr>
            <w:r w:rsidRPr="005C6200">
              <w:rPr>
                <w:bCs/>
              </w:rPr>
              <w:t>Пятница</w:t>
            </w:r>
          </w:p>
        </w:tc>
        <w:tc>
          <w:tcPr>
            <w:tcW w:w="2520" w:type="dxa"/>
            <w:tcBorders>
              <w:top w:val="single" w:sz="6" w:space="0" w:color="C0C0C0"/>
              <w:left w:val="single" w:sz="6" w:space="0" w:color="C0C0C0"/>
              <w:bottom w:val="single" w:sz="6" w:space="0" w:color="C0C0C0"/>
            </w:tcBorders>
            <w:shd w:val="clear" w:color="auto" w:fill="auto"/>
          </w:tcPr>
          <w:p w14:paraId="681FDFEB" w14:textId="77777777" w:rsidR="00544D8E" w:rsidRPr="005C6200" w:rsidRDefault="00544D8E" w:rsidP="00544D8E">
            <w:pPr>
              <w:jc w:val="center"/>
            </w:pPr>
            <w:r w:rsidRPr="005C6200">
              <w:rPr>
                <w:bCs/>
                <w:lang w:val="en-US"/>
              </w:rPr>
              <w:t>8</w:t>
            </w:r>
            <w:r w:rsidRPr="005C6200">
              <w:rPr>
                <w:bCs/>
              </w:rPr>
              <w:t>.00-1</w:t>
            </w:r>
            <w:r w:rsidRPr="005C6200">
              <w:rPr>
                <w:bCs/>
                <w:lang w:val="en-US"/>
              </w:rPr>
              <w:t>6</w:t>
            </w:r>
            <w:r w:rsidRPr="005C6200">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9DE2825" w14:textId="77777777" w:rsidR="00544D8E" w:rsidRPr="005C6200" w:rsidRDefault="00544D8E" w:rsidP="00544D8E">
            <w:pPr>
              <w:jc w:val="center"/>
            </w:pPr>
            <w:r w:rsidRPr="005C6200">
              <w:t>1</w:t>
            </w:r>
            <w:r w:rsidRPr="005C6200">
              <w:rPr>
                <w:lang w:val="en-US"/>
              </w:rPr>
              <w:t>2</w:t>
            </w:r>
            <w:r w:rsidRPr="005C6200">
              <w:rPr>
                <w:u w:val="single"/>
                <w:vertAlign w:val="superscript"/>
              </w:rPr>
              <w:t>00</w:t>
            </w:r>
            <w:r w:rsidRPr="005C6200">
              <w:t xml:space="preserve"> –1</w:t>
            </w:r>
            <w:r w:rsidRPr="005C6200">
              <w:rPr>
                <w:lang w:val="en-US"/>
              </w:rPr>
              <w:t>3</w:t>
            </w:r>
            <w:r w:rsidRPr="005C6200">
              <w:rPr>
                <w:u w:val="single"/>
                <w:vertAlign w:val="superscript"/>
                <w:lang w:val="en-US"/>
              </w:rPr>
              <w:t>00</w:t>
            </w:r>
          </w:p>
        </w:tc>
      </w:tr>
      <w:tr w:rsidR="00544D8E" w:rsidRPr="005C6200" w14:paraId="63C1D81C"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61925030" w14:textId="77777777" w:rsidR="00544D8E" w:rsidRPr="005C6200" w:rsidRDefault="00544D8E" w:rsidP="00544D8E">
            <w:pPr>
              <w:jc w:val="center"/>
              <w:rPr>
                <w:bCs/>
              </w:rPr>
            </w:pPr>
            <w:r w:rsidRPr="005C6200">
              <w:rPr>
                <w:bCs/>
              </w:rPr>
              <w:t>Суббота</w:t>
            </w:r>
          </w:p>
        </w:tc>
        <w:tc>
          <w:tcPr>
            <w:tcW w:w="2520" w:type="dxa"/>
            <w:tcBorders>
              <w:top w:val="single" w:sz="6" w:space="0" w:color="C0C0C0"/>
              <w:left w:val="single" w:sz="6" w:space="0" w:color="C0C0C0"/>
              <w:bottom w:val="single" w:sz="6" w:space="0" w:color="C0C0C0"/>
            </w:tcBorders>
            <w:shd w:val="clear" w:color="auto" w:fill="auto"/>
          </w:tcPr>
          <w:p w14:paraId="451B2697" w14:textId="77777777" w:rsidR="00544D8E" w:rsidRPr="005C6200" w:rsidRDefault="00544D8E" w:rsidP="00544D8E">
            <w:pPr>
              <w:jc w:val="center"/>
            </w:pPr>
            <w:r w:rsidRPr="005C6200">
              <w:rPr>
                <w:bCs/>
                <w:lang w:val="en-U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3DA450F0" w14:textId="77777777" w:rsidR="00544D8E" w:rsidRPr="005C6200" w:rsidRDefault="00544D8E" w:rsidP="00544D8E">
            <w:pPr>
              <w:jc w:val="center"/>
            </w:pPr>
          </w:p>
        </w:tc>
      </w:tr>
      <w:tr w:rsidR="00544D8E" w:rsidRPr="005C6200" w14:paraId="4AC2B980"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1E8C8A9B" w14:textId="77777777" w:rsidR="00544D8E" w:rsidRPr="005C6200" w:rsidRDefault="00544D8E" w:rsidP="00544D8E">
            <w:pPr>
              <w:jc w:val="center"/>
              <w:rPr>
                <w:bCs/>
              </w:rPr>
            </w:pPr>
            <w:r w:rsidRPr="005C6200">
              <w:rPr>
                <w:bCs/>
              </w:rPr>
              <w:t>Воскресенье</w:t>
            </w:r>
          </w:p>
        </w:tc>
        <w:tc>
          <w:tcPr>
            <w:tcW w:w="2520" w:type="dxa"/>
            <w:tcBorders>
              <w:top w:val="single" w:sz="6" w:space="0" w:color="C0C0C0"/>
              <w:left w:val="single" w:sz="6" w:space="0" w:color="C0C0C0"/>
              <w:bottom w:val="single" w:sz="6" w:space="0" w:color="C0C0C0"/>
            </w:tcBorders>
            <w:shd w:val="clear" w:color="auto" w:fill="auto"/>
          </w:tcPr>
          <w:p w14:paraId="10AE2D62" w14:textId="77777777" w:rsidR="00544D8E" w:rsidRPr="005C6200" w:rsidRDefault="00544D8E" w:rsidP="00544D8E">
            <w:pPr>
              <w:jc w:val="center"/>
              <w:rPr>
                <w:bCs/>
              </w:rPr>
            </w:pPr>
            <w:r w:rsidRPr="005C6200">
              <w:rPr>
                <w:bC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050FD09D" w14:textId="77777777" w:rsidR="00544D8E" w:rsidRPr="005C6200" w:rsidRDefault="00544D8E" w:rsidP="00544D8E">
            <w:pPr>
              <w:jc w:val="center"/>
            </w:pPr>
          </w:p>
        </w:tc>
      </w:tr>
    </w:tbl>
    <w:p w14:paraId="2B53529F" w14:textId="77777777" w:rsidR="00544D8E" w:rsidRPr="008B5EC5" w:rsidRDefault="00544D8E" w:rsidP="00544D8E">
      <w:pPr>
        <w:autoSpaceDE w:val="0"/>
        <w:autoSpaceDN w:val="0"/>
        <w:adjustRightInd w:val="0"/>
        <w:ind w:firstLine="706"/>
        <w:jc w:val="both"/>
        <w:rPr>
          <w:color w:val="FF0000"/>
        </w:rPr>
      </w:pPr>
    </w:p>
    <w:p w14:paraId="36955F8D" w14:textId="77777777" w:rsidR="00544D8E" w:rsidRPr="008B5EC5" w:rsidRDefault="00544D8E" w:rsidP="00544D8E">
      <w:pPr>
        <w:autoSpaceDE w:val="0"/>
        <w:autoSpaceDN w:val="0"/>
        <w:adjustRightInd w:val="0"/>
        <w:ind w:firstLine="706"/>
        <w:jc w:val="both"/>
      </w:pPr>
      <w:r w:rsidRPr="008B5EC5">
        <w:rPr>
          <w:bCs/>
        </w:rPr>
        <w:t>3.2.</w:t>
      </w:r>
      <w:r w:rsidRPr="008B5EC5">
        <w:rPr>
          <w:bCs/>
          <w:spacing w:val="-4"/>
        </w:rPr>
        <w:t xml:space="preserve"> Справочный телефон </w:t>
      </w:r>
      <w:r w:rsidRPr="008B5EC5">
        <w:t xml:space="preserve"> Администрации Лысогорского сельского поселения: 8(86348)36-3-45.</w:t>
      </w:r>
    </w:p>
    <w:p w14:paraId="1B7F6A22" w14:textId="77777777" w:rsidR="00544D8E" w:rsidRPr="008B5EC5" w:rsidRDefault="00544D8E" w:rsidP="00544D8E">
      <w:pPr>
        <w:autoSpaceDE w:val="0"/>
        <w:autoSpaceDN w:val="0"/>
        <w:adjustRightInd w:val="0"/>
        <w:jc w:val="both"/>
      </w:pPr>
      <w:r w:rsidRPr="008B5EC5">
        <w:t xml:space="preserve">     Телефон – автоинформатор отсутствует.</w:t>
      </w:r>
    </w:p>
    <w:p w14:paraId="02175FE4" w14:textId="77777777" w:rsidR="00544D8E" w:rsidRPr="008B5EC5" w:rsidRDefault="00544D8E" w:rsidP="00544D8E">
      <w:pPr>
        <w:autoSpaceDE w:val="0"/>
        <w:autoSpaceDN w:val="0"/>
        <w:adjustRightInd w:val="0"/>
        <w:jc w:val="both"/>
      </w:pPr>
    </w:p>
    <w:p w14:paraId="55C65085" w14:textId="77777777" w:rsidR="00544D8E" w:rsidRPr="008B5EC5" w:rsidRDefault="00544D8E" w:rsidP="00544D8E">
      <w:pPr>
        <w:autoSpaceDE w:val="0"/>
        <w:autoSpaceDN w:val="0"/>
        <w:adjustRightInd w:val="0"/>
        <w:ind w:firstLine="706"/>
        <w:jc w:val="both"/>
      </w:pPr>
      <w:r w:rsidRPr="008B5EC5">
        <w:rPr>
          <w:bCs/>
        </w:rPr>
        <w:t>3.3. Адреса официальных сайтов органов местного самоуправления,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их электронной почты</w:t>
      </w:r>
      <w:r w:rsidRPr="008B5EC5">
        <w:t>.</w:t>
      </w:r>
    </w:p>
    <w:p w14:paraId="340BDBFB" w14:textId="77777777" w:rsidR="00544D8E" w:rsidRPr="008B5EC5" w:rsidRDefault="00544D8E" w:rsidP="00544D8E">
      <w:pPr>
        <w:autoSpaceDE w:val="0"/>
        <w:autoSpaceDN w:val="0"/>
        <w:adjustRightInd w:val="0"/>
        <w:ind w:firstLine="706"/>
        <w:jc w:val="both"/>
      </w:pPr>
      <w:r w:rsidRPr="008B5EC5">
        <w:t xml:space="preserve">Электронный адрес Администрации Лысогорского сельского поселения  для направления электронных обращений по вопросам исполнения муниципальной услуги: </w:t>
      </w:r>
      <w:r w:rsidRPr="008B5EC5">
        <w:rPr>
          <w:lang w:val="en-US"/>
        </w:rPr>
        <w:t>lsp</w:t>
      </w:r>
      <w:r w:rsidRPr="008B5EC5">
        <w:t>-</w:t>
      </w:r>
      <w:r w:rsidRPr="008B5EC5">
        <w:rPr>
          <w:lang w:val="en-US"/>
        </w:rPr>
        <w:t>adm</w:t>
      </w:r>
      <w:r w:rsidRPr="008B5EC5">
        <w:t>@</w:t>
      </w:r>
      <w:r w:rsidRPr="008B5EC5">
        <w:rPr>
          <w:lang w:val="en-US"/>
        </w:rPr>
        <w:t>mail</w:t>
      </w:r>
      <w:r w:rsidRPr="008B5EC5">
        <w:t>.</w:t>
      </w:r>
      <w:r w:rsidRPr="008B5EC5">
        <w:rPr>
          <w:lang w:val="en-US"/>
        </w:rPr>
        <w:t>ru</w:t>
      </w:r>
      <w:r w:rsidRPr="008B5EC5">
        <w:t xml:space="preserve"> . </w:t>
      </w:r>
    </w:p>
    <w:p w14:paraId="4602F89C" w14:textId="77777777" w:rsidR="00544D8E" w:rsidRPr="008B5EC5" w:rsidRDefault="00544D8E" w:rsidP="00544D8E">
      <w:pPr>
        <w:autoSpaceDE w:val="0"/>
        <w:autoSpaceDN w:val="0"/>
        <w:adjustRightInd w:val="0"/>
        <w:ind w:firstLine="706"/>
        <w:jc w:val="both"/>
      </w:pPr>
    </w:p>
    <w:p w14:paraId="7B085CFF" w14:textId="77777777" w:rsidR="00544D8E" w:rsidRPr="008B5EC5" w:rsidRDefault="00544D8E" w:rsidP="00544D8E">
      <w:pPr>
        <w:tabs>
          <w:tab w:val="left" w:pos="0"/>
          <w:tab w:val="left" w:pos="360"/>
          <w:tab w:val="left" w:pos="420"/>
          <w:tab w:val="left" w:pos="18321"/>
        </w:tabs>
        <w:ind w:firstLine="706"/>
        <w:jc w:val="both"/>
      </w:pPr>
      <w:r w:rsidRPr="008B5EC5">
        <w:rPr>
          <w:bCs/>
        </w:rPr>
        <w:t>3.4.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с использованием федеральной государственной информационной системы «Единый портал государственных и муниципальных услуг (функций)»</w:t>
      </w:r>
      <w:r w:rsidRPr="008B5EC5">
        <w:t>.</w:t>
      </w:r>
    </w:p>
    <w:p w14:paraId="0AE4AB29" w14:textId="77777777" w:rsidR="00544D8E" w:rsidRPr="008B5EC5" w:rsidRDefault="00544D8E" w:rsidP="00544D8E">
      <w:pPr>
        <w:autoSpaceDE w:val="0"/>
        <w:autoSpaceDN w:val="0"/>
        <w:adjustRightInd w:val="0"/>
        <w:ind w:firstLine="709"/>
        <w:jc w:val="both"/>
      </w:pPr>
      <w:r w:rsidRPr="008B5EC5">
        <w:rPr>
          <w:color w:val="000000"/>
        </w:rPr>
        <w:t xml:space="preserve">Информация по вопросам предоставления муниципальной услуги, а также сведения о ходе ее предоставления могут быть получены заявителем в </w:t>
      </w:r>
      <w:r w:rsidRPr="008B5EC5">
        <w:t xml:space="preserve">Администрации </w:t>
      </w:r>
      <w:r w:rsidRPr="008B5EC5">
        <w:rPr>
          <w:color w:val="000000"/>
        </w:rPr>
        <w:t>Лысогорского</w:t>
      </w:r>
      <w:r w:rsidRPr="008B5EC5">
        <w:t xml:space="preserve"> сельского поселения</w:t>
      </w:r>
      <w:r w:rsidRPr="008B5EC5">
        <w:rPr>
          <w:color w:val="000000"/>
        </w:rPr>
        <w:t>, на официальном сайте Администрации Лысогорского сельского поселения, на Портале сети МФЦ, а также на ЕПГУ</w:t>
      </w:r>
      <w:r w:rsidRPr="008B5EC5">
        <w:t>.</w:t>
      </w:r>
    </w:p>
    <w:p w14:paraId="0186F593" w14:textId="77777777" w:rsidR="00544D8E" w:rsidRPr="008B5EC5" w:rsidRDefault="00544D8E" w:rsidP="00544D8E">
      <w:pPr>
        <w:autoSpaceDE w:val="0"/>
        <w:ind w:firstLine="709"/>
        <w:jc w:val="both"/>
      </w:pPr>
      <w:r w:rsidRPr="008B5EC5">
        <w:rPr>
          <w:lang w:eastAsia="en-US"/>
        </w:rPr>
        <w:t>Информирование о процедуре предоставления муниципальной услуги также может осуществляться в устной и письменной форме.</w:t>
      </w:r>
    </w:p>
    <w:p w14:paraId="3187CC4A" w14:textId="77777777" w:rsidR="00544D8E" w:rsidRPr="008B5EC5" w:rsidRDefault="00544D8E" w:rsidP="00544D8E">
      <w:pPr>
        <w:widowControl w:val="0"/>
        <w:ind w:firstLine="567"/>
        <w:jc w:val="both"/>
      </w:pPr>
      <w:r w:rsidRPr="008B5EC5">
        <w:t xml:space="preserve">При ответах на телефонные звонки и обращения заявителей лично в рабочее время специалисты  или МФЦ , участвующие в предоставлении услуги, подробно и в вежливой (корректной) форме информируют обратившихся по интересующим их вопросам. </w:t>
      </w:r>
    </w:p>
    <w:p w14:paraId="41B4FC17" w14:textId="77777777" w:rsidR="00544D8E" w:rsidRPr="008B5EC5" w:rsidRDefault="00544D8E" w:rsidP="00544D8E">
      <w:pPr>
        <w:widowControl w:val="0"/>
        <w:ind w:firstLine="567"/>
        <w:jc w:val="both"/>
      </w:pPr>
      <w:r w:rsidRPr="008B5EC5">
        <w:t>Устное информирование обратившегося лица осуществляется не более 10 минут. В случае если для подготовки ответа требуется продолжительное время, специалист, осуществляющий устное информирование, предлагает направить обращение о предоставлении письменной информации по вопросам предоставления услуги либо назначает другое удобное для заявителя время для устного информирования.</w:t>
      </w:r>
    </w:p>
    <w:p w14:paraId="5737CF17" w14:textId="77777777" w:rsidR="00544D8E" w:rsidRPr="008B5EC5" w:rsidRDefault="00544D8E" w:rsidP="00544D8E">
      <w:pPr>
        <w:widowControl w:val="0"/>
        <w:ind w:firstLine="567"/>
        <w:jc w:val="both"/>
      </w:pPr>
      <w:r w:rsidRPr="008B5EC5">
        <w:t>Письменное информирование по вопросам предоставления услуги осуществляется при получении обращения заявителя о предоставлении письменной информации по вопросам предоставления услуги.</w:t>
      </w:r>
    </w:p>
    <w:p w14:paraId="13108784" w14:textId="77777777" w:rsidR="00544D8E" w:rsidRPr="008B5EC5" w:rsidRDefault="00544D8E" w:rsidP="00544D8E">
      <w:pPr>
        <w:widowControl w:val="0"/>
        <w:ind w:firstLine="567"/>
        <w:jc w:val="both"/>
      </w:pPr>
      <w:r w:rsidRPr="008B5EC5">
        <w:t>Специалисты, участвующие в предоставлении услуги, ответственные за рассмотрение обращения, обеспечивают объективное, всестороннее и своевременное рассмотрение обращения, готовят письменный ответ по существу поставленного вопроса.</w:t>
      </w:r>
    </w:p>
    <w:p w14:paraId="7C2B847A" w14:textId="77777777" w:rsidR="00544D8E" w:rsidRPr="008B5EC5" w:rsidRDefault="00544D8E" w:rsidP="00544D8E">
      <w:pPr>
        <w:widowControl w:val="0"/>
        <w:ind w:firstLine="567"/>
        <w:jc w:val="both"/>
      </w:pPr>
      <w:r w:rsidRPr="008B5EC5">
        <w:t>Письменный ответ на обращение подписывается Главой Администрации Лысогорского сельского поселения либо уполномоченным им лицом, направляется почтовым отправлением или иным способом заявителю.</w:t>
      </w:r>
    </w:p>
    <w:p w14:paraId="2C863EFF" w14:textId="77777777" w:rsidR="00544D8E" w:rsidRPr="008B5EC5" w:rsidRDefault="00544D8E" w:rsidP="00544D8E">
      <w:pPr>
        <w:widowControl w:val="0"/>
        <w:ind w:firstLine="567"/>
        <w:jc w:val="both"/>
      </w:pPr>
      <w:r w:rsidRPr="008B5EC5">
        <w:t xml:space="preserve">Порядок и сроки предоставления письменной информации определены Федеральным </w:t>
      </w:r>
      <w:hyperlink r:id="rId24" w:history="1">
        <w:r w:rsidRPr="008B5EC5">
          <w:rPr>
            <w:color w:val="000000"/>
            <w:u w:val="single"/>
          </w:rPr>
          <w:t>законом</w:t>
        </w:r>
      </w:hyperlink>
      <w:r w:rsidRPr="008B5EC5">
        <w:rPr>
          <w:color w:val="000000"/>
        </w:rPr>
        <w:t xml:space="preserve"> </w:t>
      </w:r>
      <w:r w:rsidRPr="008B5EC5">
        <w:t xml:space="preserve">от 02.05.2006 N 59-ФЗ "О порядке рассмотрения обращений граждан Российской Федерации", в соответствии с которым максимальный срок рассмотрения письменных </w:t>
      </w:r>
      <w:r w:rsidRPr="008B5EC5">
        <w:lastRenderedPageBreak/>
        <w:t>обращений граждан - 30 дней со дня регистрации письменного обращения.</w:t>
      </w:r>
    </w:p>
    <w:p w14:paraId="352B8E16" w14:textId="77777777" w:rsidR="00544D8E" w:rsidRPr="008B5EC5" w:rsidRDefault="00544D8E" w:rsidP="00544D8E">
      <w:pPr>
        <w:widowControl w:val="0"/>
        <w:autoSpaceDE w:val="0"/>
        <w:ind w:firstLine="567"/>
        <w:jc w:val="both"/>
      </w:pPr>
      <w:r w:rsidRPr="008B5EC5">
        <w:t>В исключительных случаях руководитель органа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заявителя, направившего обращение.</w:t>
      </w:r>
    </w:p>
    <w:p w14:paraId="62F6A67A" w14:textId="77777777" w:rsidR="00544D8E" w:rsidRPr="008B5EC5" w:rsidRDefault="00544D8E" w:rsidP="00544D8E">
      <w:pPr>
        <w:autoSpaceDE w:val="0"/>
        <w:autoSpaceDN w:val="0"/>
        <w:adjustRightInd w:val="0"/>
        <w:ind w:firstLine="708"/>
        <w:jc w:val="both"/>
      </w:pPr>
      <w:r w:rsidRPr="008B5EC5">
        <w:t>Информация о порядке и сроках предоставления муниципальной услуги предоставляется заявителю бесплатно.</w:t>
      </w:r>
    </w:p>
    <w:p w14:paraId="2B5D70E9" w14:textId="77777777" w:rsidR="00544D8E" w:rsidRPr="008B5EC5" w:rsidRDefault="00544D8E" w:rsidP="00544D8E">
      <w:pPr>
        <w:autoSpaceDE w:val="0"/>
        <w:ind w:firstLine="709"/>
        <w:jc w:val="both"/>
      </w:pPr>
      <w:r w:rsidRPr="008B5EC5">
        <w:rPr>
          <w:color w:val="000000"/>
        </w:rPr>
        <w:t xml:space="preserve">Информация по вопросам предоставления муниципальной услуги, а также сведения о ходе ее предоставления могут быть получены заявителем в </w:t>
      </w:r>
      <w:r w:rsidRPr="008B5EC5">
        <w:t>Администрации Лысогорского сельского поселения,</w:t>
      </w:r>
      <w:r w:rsidRPr="008B5EC5">
        <w:rPr>
          <w:color w:val="000000"/>
        </w:rPr>
        <w:t xml:space="preserve"> </w:t>
      </w:r>
      <w:r w:rsidRPr="008B5EC5">
        <w:t>МФЦ</w:t>
      </w:r>
      <w:r w:rsidRPr="008B5EC5">
        <w:rPr>
          <w:color w:val="000000"/>
        </w:rPr>
        <w:t>, на официальном сайте Администрации Лысогорского сельского поселения, на Портале сети МФЦ, а также на ЕПГУ</w:t>
      </w:r>
      <w:r w:rsidRPr="008B5EC5">
        <w:t>.</w:t>
      </w:r>
    </w:p>
    <w:p w14:paraId="3AC16546" w14:textId="77777777" w:rsidR="00544D8E" w:rsidRPr="008B5EC5" w:rsidRDefault="00544D8E" w:rsidP="00544D8E">
      <w:pPr>
        <w:autoSpaceDE w:val="0"/>
        <w:autoSpaceDN w:val="0"/>
        <w:adjustRightInd w:val="0"/>
        <w:ind w:firstLine="708"/>
        <w:jc w:val="both"/>
      </w:pPr>
      <w:r w:rsidRPr="008B5EC5">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14:paraId="285704F9" w14:textId="77777777" w:rsidR="00544D8E" w:rsidRPr="008B5EC5" w:rsidRDefault="00544D8E" w:rsidP="00544D8E">
      <w:pPr>
        <w:autoSpaceDE w:val="0"/>
        <w:autoSpaceDN w:val="0"/>
        <w:adjustRightInd w:val="0"/>
        <w:ind w:firstLine="708"/>
        <w:jc w:val="both"/>
        <w:rPr>
          <w:i/>
          <w:iCs/>
        </w:rPr>
      </w:pPr>
    </w:p>
    <w:p w14:paraId="2D66966E" w14:textId="77777777" w:rsidR="00544D8E" w:rsidRPr="008B5EC5" w:rsidRDefault="00544D8E" w:rsidP="00544D8E">
      <w:pPr>
        <w:widowControl w:val="0"/>
        <w:autoSpaceDN w:val="0"/>
        <w:adjustRightInd w:val="0"/>
        <w:ind w:firstLine="706"/>
        <w:jc w:val="both"/>
      </w:pPr>
      <w:r w:rsidRPr="008B5EC5">
        <w:rPr>
          <w:bCs/>
        </w:rPr>
        <w:t xml:space="preserve">3.5. Порядок, форма и место размещения указанной в настоящем подпункте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а также на официальном сайте органа </w:t>
      </w:r>
      <w:r w:rsidRPr="008B5EC5">
        <w:rPr>
          <w:bCs/>
          <w:spacing w:val="-4"/>
        </w:rPr>
        <w:t>местного самоуправления, предоставляющего муниципальную</w:t>
      </w:r>
      <w:r w:rsidRPr="008B5EC5">
        <w:rPr>
          <w:bCs/>
        </w:rPr>
        <w:t xml:space="preserve"> услугу, в информационно-телекоммуникационной сети «Интернет», а также в федеральной государственной информационной системе «Единый портал государственных и муниципальных услуг (функций)»</w:t>
      </w:r>
      <w:r w:rsidRPr="008B5EC5">
        <w:t>.</w:t>
      </w:r>
    </w:p>
    <w:p w14:paraId="53A5C8DC" w14:textId="77777777" w:rsidR="00544D8E" w:rsidRPr="008B5EC5" w:rsidRDefault="00544D8E" w:rsidP="00544D8E">
      <w:pPr>
        <w:autoSpaceDE w:val="0"/>
        <w:autoSpaceDN w:val="0"/>
        <w:adjustRightInd w:val="0"/>
        <w:ind w:firstLine="708"/>
        <w:jc w:val="both"/>
        <w:rPr>
          <w:color w:val="000000"/>
        </w:rPr>
      </w:pPr>
      <w:r w:rsidRPr="008B5EC5">
        <w:rPr>
          <w:color w:val="000000"/>
        </w:rPr>
        <w:t xml:space="preserve">На стендах в </w:t>
      </w:r>
      <w:r w:rsidRPr="008B5EC5">
        <w:t xml:space="preserve">Администрации </w:t>
      </w:r>
      <w:r w:rsidRPr="008B5EC5">
        <w:rPr>
          <w:color w:val="000000"/>
        </w:rPr>
        <w:t>Лысогорского</w:t>
      </w:r>
      <w:r w:rsidRPr="008B5EC5">
        <w:t xml:space="preserve"> сельского поселения, центра удаленного доступа МФЦ х. Комаров, МФЦ</w:t>
      </w:r>
      <w:r w:rsidRPr="008B5EC5">
        <w:rPr>
          <w:color w:val="000000"/>
        </w:rPr>
        <w:t>, на официальном сайте Администрации Лысогорского  сельского поселения, на Портале сети МФЦ, а также на ЕПГУ размещается следующая обязательная информация:</w:t>
      </w:r>
    </w:p>
    <w:p w14:paraId="1A178407" w14:textId="77777777" w:rsidR="00544D8E" w:rsidRPr="008B5EC5" w:rsidRDefault="00544D8E" w:rsidP="00544D8E">
      <w:pPr>
        <w:autoSpaceDE w:val="0"/>
        <w:autoSpaceDN w:val="0"/>
        <w:adjustRightInd w:val="0"/>
        <w:ind w:firstLine="708"/>
        <w:jc w:val="both"/>
        <w:rPr>
          <w:color w:val="000000"/>
        </w:rPr>
      </w:pPr>
      <w:r w:rsidRPr="008B5EC5">
        <w:rPr>
          <w:color w:val="000000"/>
        </w:rPr>
        <w:t>1) круг заявителей;</w:t>
      </w:r>
    </w:p>
    <w:p w14:paraId="1330CDCC" w14:textId="77777777" w:rsidR="00544D8E" w:rsidRPr="008B5EC5" w:rsidRDefault="00544D8E" w:rsidP="00544D8E">
      <w:pPr>
        <w:autoSpaceDE w:val="0"/>
        <w:autoSpaceDN w:val="0"/>
        <w:adjustRightInd w:val="0"/>
        <w:ind w:firstLine="708"/>
        <w:jc w:val="both"/>
        <w:rPr>
          <w:color w:val="000000"/>
        </w:rPr>
      </w:pPr>
      <w:r w:rsidRPr="008B5EC5">
        <w:rPr>
          <w:color w:val="000000"/>
        </w:rPr>
        <w:t>2)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253C900" w14:textId="77777777" w:rsidR="00544D8E" w:rsidRPr="008B5EC5" w:rsidRDefault="00544D8E" w:rsidP="00544D8E">
      <w:pPr>
        <w:autoSpaceDE w:val="0"/>
        <w:autoSpaceDN w:val="0"/>
        <w:adjustRightInd w:val="0"/>
        <w:ind w:firstLine="708"/>
        <w:jc w:val="both"/>
        <w:rPr>
          <w:color w:val="000000"/>
        </w:rPr>
      </w:pPr>
      <w:r w:rsidRPr="008B5EC5">
        <w:rPr>
          <w:color w:val="000000"/>
        </w:rPr>
        <w:t>3) результаты предоставления муниципальной услуги, порядок выдачи документа, являющегося результатом предоставления муниципальной услуги;</w:t>
      </w:r>
    </w:p>
    <w:p w14:paraId="7352E02F" w14:textId="77777777" w:rsidR="00544D8E" w:rsidRPr="008B5EC5" w:rsidRDefault="00544D8E" w:rsidP="00544D8E">
      <w:pPr>
        <w:autoSpaceDE w:val="0"/>
        <w:autoSpaceDN w:val="0"/>
        <w:adjustRightInd w:val="0"/>
        <w:ind w:firstLine="708"/>
        <w:jc w:val="both"/>
        <w:rPr>
          <w:color w:val="000000"/>
        </w:rPr>
      </w:pPr>
      <w:r w:rsidRPr="008B5EC5">
        <w:rPr>
          <w:color w:val="000000"/>
        </w:rPr>
        <w:t>4) срок предоставления муниципальной услуги;</w:t>
      </w:r>
    </w:p>
    <w:p w14:paraId="4D6F6D73" w14:textId="77777777" w:rsidR="00544D8E" w:rsidRPr="008B5EC5" w:rsidRDefault="00544D8E" w:rsidP="00544D8E">
      <w:pPr>
        <w:autoSpaceDE w:val="0"/>
        <w:autoSpaceDN w:val="0"/>
        <w:adjustRightInd w:val="0"/>
        <w:ind w:firstLine="708"/>
        <w:jc w:val="both"/>
        <w:rPr>
          <w:color w:val="000000"/>
        </w:rPr>
      </w:pPr>
      <w:r w:rsidRPr="008B5EC5">
        <w:rPr>
          <w:color w:val="000000"/>
        </w:rPr>
        <w:t>5) порядок, размер и основания взимания государственной пошлины или иной платы, взимаемой за предоставление муниципальной услуги;</w:t>
      </w:r>
    </w:p>
    <w:p w14:paraId="46C6B0B7" w14:textId="77777777" w:rsidR="00544D8E" w:rsidRPr="008B5EC5" w:rsidRDefault="00544D8E" w:rsidP="00544D8E">
      <w:pPr>
        <w:autoSpaceDE w:val="0"/>
        <w:autoSpaceDN w:val="0"/>
        <w:adjustRightInd w:val="0"/>
        <w:ind w:firstLine="708"/>
        <w:jc w:val="both"/>
        <w:rPr>
          <w:color w:val="000000"/>
        </w:rPr>
      </w:pPr>
      <w:r w:rsidRPr="008B5EC5">
        <w:rPr>
          <w:color w:val="000000"/>
        </w:rPr>
        <w:t>6) исчерпывающий перечень оснований для приостановления или отказа в предоставлении муниципальной услуги;</w:t>
      </w:r>
    </w:p>
    <w:p w14:paraId="4F763173" w14:textId="77777777" w:rsidR="00544D8E" w:rsidRPr="008B5EC5" w:rsidRDefault="00544D8E" w:rsidP="00544D8E">
      <w:pPr>
        <w:autoSpaceDE w:val="0"/>
        <w:autoSpaceDN w:val="0"/>
        <w:adjustRightInd w:val="0"/>
        <w:ind w:firstLine="708"/>
        <w:jc w:val="both"/>
        <w:rPr>
          <w:color w:val="000000"/>
        </w:rPr>
      </w:pPr>
      <w:r w:rsidRPr="008B5EC5">
        <w:rPr>
          <w:color w:val="000000"/>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0453E1DF" w14:textId="77777777" w:rsidR="00544D8E" w:rsidRPr="008B5EC5" w:rsidRDefault="00544D8E" w:rsidP="00544D8E">
      <w:pPr>
        <w:autoSpaceDE w:val="0"/>
        <w:autoSpaceDN w:val="0"/>
        <w:adjustRightInd w:val="0"/>
        <w:ind w:firstLine="708"/>
        <w:jc w:val="both"/>
        <w:rPr>
          <w:color w:val="000000"/>
        </w:rPr>
      </w:pPr>
      <w:r w:rsidRPr="008B5EC5">
        <w:rPr>
          <w:color w:val="000000"/>
        </w:rPr>
        <w:t>8) формы заявлений (уведомлений, сообщений), используемые при предоставлении муниципальной услуги.</w:t>
      </w:r>
    </w:p>
    <w:p w14:paraId="210CDA5E" w14:textId="77777777" w:rsidR="00544D8E" w:rsidRPr="008B5EC5" w:rsidRDefault="00544D8E" w:rsidP="00544D8E">
      <w:pPr>
        <w:autoSpaceDE w:val="0"/>
        <w:autoSpaceDN w:val="0"/>
        <w:adjustRightInd w:val="0"/>
        <w:ind w:firstLine="706"/>
        <w:jc w:val="both"/>
      </w:pPr>
    </w:p>
    <w:p w14:paraId="0521FE07" w14:textId="77777777" w:rsidR="00544D8E" w:rsidRPr="008B5EC5" w:rsidRDefault="00544D8E" w:rsidP="00544D8E">
      <w:pPr>
        <w:autoSpaceDE w:val="0"/>
        <w:autoSpaceDN w:val="0"/>
        <w:adjustRightInd w:val="0"/>
        <w:ind w:firstLine="706"/>
        <w:jc w:val="both"/>
        <w:rPr>
          <w:b/>
        </w:rPr>
      </w:pPr>
      <w:r w:rsidRPr="008B5EC5">
        <w:rPr>
          <w:b/>
        </w:rPr>
        <w:t xml:space="preserve">Раздел </w:t>
      </w:r>
      <w:r w:rsidRPr="008B5EC5">
        <w:rPr>
          <w:b/>
          <w:lang w:val="en-US"/>
        </w:rPr>
        <w:t>II</w:t>
      </w:r>
      <w:r w:rsidRPr="008B5EC5">
        <w:rPr>
          <w:b/>
        </w:rPr>
        <w:t>. Стандарт предоставления муниципальной услуги.</w:t>
      </w:r>
    </w:p>
    <w:p w14:paraId="041AF6AA" w14:textId="77777777" w:rsidR="00544D8E" w:rsidRPr="008B5EC5" w:rsidRDefault="00544D8E" w:rsidP="00544D8E">
      <w:pPr>
        <w:autoSpaceDE w:val="0"/>
        <w:autoSpaceDN w:val="0"/>
        <w:adjustRightInd w:val="0"/>
        <w:ind w:firstLine="706"/>
        <w:jc w:val="both"/>
        <w:rPr>
          <w:u w:val="single"/>
        </w:rPr>
      </w:pPr>
    </w:p>
    <w:p w14:paraId="19757A01" w14:textId="77777777" w:rsidR="00544D8E" w:rsidRPr="008B5EC5" w:rsidRDefault="00544D8E" w:rsidP="00544D8E">
      <w:pPr>
        <w:autoSpaceDE w:val="0"/>
        <w:autoSpaceDN w:val="0"/>
        <w:adjustRightInd w:val="0"/>
        <w:ind w:firstLine="706"/>
        <w:jc w:val="both"/>
        <w:rPr>
          <w:b/>
          <w:bCs/>
        </w:rPr>
      </w:pPr>
      <w:r w:rsidRPr="008B5EC5">
        <w:rPr>
          <w:b/>
          <w:bCs/>
        </w:rPr>
        <w:t>1. Наименование муниципальной услуги.</w:t>
      </w:r>
    </w:p>
    <w:p w14:paraId="4AD62C37" w14:textId="77777777" w:rsidR="00544D8E" w:rsidRPr="008B5EC5" w:rsidRDefault="00544D8E" w:rsidP="00544D8E">
      <w:pPr>
        <w:autoSpaceDE w:val="0"/>
        <w:autoSpaceDN w:val="0"/>
        <w:adjustRightInd w:val="0"/>
        <w:ind w:firstLine="706"/>
        <w:jc w:val="both"/>
        <w:rPr>
          <w:lang w:eastAsia="en-US"/>
        </w:rPr>
      </w:pPr>
      <w:r w:rsidRPr="008B5EC5">
        <w:t>Наименование муниципальной услуги - «</w:t>
      </w:r>
      <w:r w:rsidRPr="008B5EC5">
        <w:rPr>
          <w:bCs/>
        </w:rPr>
        <w:t>Сверка арендных платежей с арендаторами земельных участков, муниципального имущества</w:t>
      </w:r>
      <w:r w:rsidRPr="008B5EC5">
        <w:t>»</w:t>
      </w:r>
      <w:r w:rsidRPr="008B5EC5">
        <w:rPr>
          <w:lang w:eastAsia="en-US"/>
        </w:rPr>
        <w:t>.</w:t>
      </w:r>
    </w:p>
    <w:p w14:paraId="156B0822" w14:textId="77777777" w:rsidR="00544D8E" w:rsidRPr="008B5EC5" w:rsidRDefault="00544D8E" w:rsidP="00544D8E">
      <w:pPr>
        <w:autoSpaceDE w:val="0"/>
        <w:autoSpaceDN w:val="0"/>
        <w:adjustRightInd w:val="0"/>
        <w:ind w:firstLine="706"/>
        <w:jc w:val="both"/>
      </w:pPr>
    </w:p>
    <w:p w14:paraId="4623C523" w14:textId="77777777" w:rsidR="00544D8E" w:rsidRPr="008B5EC5" w:rsidRDefault="00544D8E" w:rsidP="00544D8E">
      <w:pPr>
        <w:autoSpaceDE w:val="0"/>
        <w:autoSpaceDN w:val="0"/>
        <w:adjustRightInd w:val="0"/>
        <w:ind w:firstLine="706"/>
        <w:jc w:val="both"/>
        <w:rPr>
          <w:b/>
          <w:bCs/>
        </w:rPr>
      </w:pPr>
      <w:r w:rsidRPr="008B5EC5">
        <w:rPr>
          <w:b/>
          <w:bCs/>
        </w:rPr>
        <w:t>2. Наименование органа местного самоуправления, предоставляющего муниципальную услугу.</w:t>
      </w:r>
    </w:p>
    <w:p w14:paraId="654E9FD0" w14:textId="77777777" w:rsidR="00544D8E" w:rsidRPr="008B5EC5" w:rsidRDefault="00544D8E" w:rsidP="00544D8E">
      <w:pPr>
        <w:autoSpaceDE w:val="0"/>
        <w:autoSpaceDN w:val="0"/>
        <w:adjustRightInd w:val="0"/>
        <w:ind w:firstLine="706"/>
        <w:jc w:val="both"/>
      </w:pPr>
      <w:r w:rsidRPr="008B5EC5">
        <w:t>Муниципальную услугу «</w:t>
      </w:r>
      <w:r w:rsidRPr="008B5EC5">
        <w:rPr>
          <w:bCs/>
        </w:rPr>
        <w:t>Сверка арендных платежей с арендаторами земельных участков, муниципального имущества</w:t>
      </w:r>
      <w:r w:rsidRPr="008B5EC5">
        <w:t xml:space="preserve">» предоставляет Администрация </w:t>
      </w:r>
      <w:r w:rsidRPr="008B5EC5">
        <w:rPr>
          <w:color w:val="000000"/>
        </w:rPr>
        <w:t>Лысогорского</w:t>
      </w:r>
      <w:r w:rsidRPr="008B5EC5">
        <w:t xml:space="preserve"> сельского поселения.</w:t>
      </w:r>
    </w:p>
    <w:p w14:paraId="1455CF13" w14:textId="77777777" w:rsidR="00544D8E" w:rsidRPr="008B5EC5" w:rsidRDefault="00544D8E" w:rsidP="00544D8E">
      <w:pPr>
        <w:autoSpaceDE w:val="0"/>
        <w:autoSpaceDN w:val="0"/>
        <w:adjustRightInd w:val="0"/>
        <w:jc w:val="both"/>
        <w:rPr>
          <w:rStyle w:val="markedcontent"/>
        </w:rPr>
      </w:pPr>
      <w:r w:rsidRPr="008B5EC5">
        <w:rPr>
          <w:rStyle w:val="markedcontent"/>
        </w:rPr>
        <w:lastRenderedPageBreak/>
        <w:t>При предоставлении муниципальной услуги Администрация взаимодействует с:</w:t>
      </w:r>
    </w:p>
    <w:p w14:paraId="3AF5BD95" w14:textId="77777777" w:rsidR="00544D8E" w:rsidRPr="008B5EC5" w:rsidRDefault="00544D8E" w:rsidP="00544D8E">
      <w:pPr>
        <w:autoSpaceDE w:val="0"/>
        <w:autoSpaceDN w:val="0"/>
        <w:adjustRightInd w:val="0"/>
        <w:ind w:firstLine="706"/>
        <w:jc w:val="both"/>
        <w:rPr>
          <w:rStyle w:val="markedcontent"/>
        </w:rPr>
      </w:pPr>
      <w:r w:rsidRPr="008B5EC5">
        <w:rPr>
          <w:rStyle w:val="markedcontent"/>
        </w:rPr>
        <w:t>-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14:paraId="0076C105" w14:textId="77777777" w:rsidR="00544D8E" w:rsidRPr="008B5EC5" w:rsidRDefault="00544D8E" w:rsidP="00544D8E">
      <w:pPr>
        <w:autoSpaceDE w:val="0"/>
        <w:autoSpaceDN w:val="0"/>
        <w:adjustRightInd w:val="0"/>
        <w:ind w:firstLine="706"/>
        <w:jc w:val="both"/>
        <w:rPr>
          <w:rStyle w:val="markedcontent"/>
        </w:rPr>
      </w:pPr>
      <w:r w:rsidRPr="008B5EC5">
        <w:rPr>
          <w:rStyle w:val="markedcontent"/>
        </w:rPr>
        <w:t>-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14:paraId="66D77FA8" w14:textId="77777777" w:rsidR="00544D8E" w:rsidRPr="008B5EC5" w:rsidRDefault="00544D8E" w:rsidP="00544D8E">
      <w:pPr>
        <w:widowControl w:val="0"/>
        <w:autoSpaceDE w:val="0"/>
        <w:autoSpaceDN w:val="0"/>
        <w:adjustRightInd w:val="0"/>
        <w:ind w:firstLine="709"/>
        <w:jc w:val="both"/>
      </w:pPr>
      <w:r w:rsidRPr="008B5EC5">
        <w:rPr>
          <w:rStyle w:val="markedcontent"/>
        </w:rPr>
        <w:t xml:space="preserve">- </w:t>
      </w:r>
      <w:r w:rsidRPr="008B5EC5">
        <w:t>Пенсионный фонд Российской Федерации;</w:t>
      </w:r>
    </w:p>
    <w:p w14:paraId="74493BA0" w14:textId="77777777" w:rsidR="00544D8E" w:rsidRPr="008B5EC5" w:rsidRDefault="00544D8E" w:rsidP="00544D8E">
      <w:pPr>
        <w:autoSpaceDE w:val="0"/>
        <w:autoSpaceDN w:val="0"/>
        <w:adjustRightInd w:val="0"/>
        <w:ind w:firstLine="706"/>
        <w:jc w:val="both"/>
        <w:rPr>
          <w:rStyle w:val="markedcontent"/>
        </w:rPr>
      </w:pPr>
      <w:r w:rsidRPr="008B5EC5">
        <w:rPr>
          <w:rStyle w:val="markedcontent"/>
        </w:rPr>
        <w:t>- 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6.1. настоящего Административного регламента.</w:t>
      </w:r>
    </w:p>
    <w:p w14:paraId="38816E80" w14:textId="77777777" w:rsidR="00544D8E" w:rsidRPr="008B5EC5" w:rsidRDefault="00544D8E" w:rsidP="00544D8E">
      <w:pPr>
        <w:autoSpaceDE w:val="0"/>
        <w:autoSpaceDN w:val="0"/>
        <w:adjustRightInd w:val="0"/>
        <w:ind w:firstLine="706"/>
        <w:jc w:val="both"/>
        <w:rPr>
          <w:rStyle w:val="markedcontent"/>
        </w:rPr>
      </w:pPr>
      <w:r w:rsidRPr="008B5EC5">
        <w:rPr>
          <w:rStyle w:val="markedcontent"/>
        </w:rPr>
        <w:t>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14:paraId="5878E443" w14:textId="77777777" w:rsidR="00544D8E" w:rsidRPr="008B5EC5" w:rsidRDefault="00544D8E" w:rsidP="00544D8E">
      <w:pPr>
        <w:autoSpaceDE w:val="0"/>
        <w:autoSpaceDN w:val="0"/>
        <w:adjustRightInd w:val="0"/>
        <w:ind w:firstLine="706"/>
        <w:jc w:val="both"/>
        <w:rPr>
          <w:rStyle w:val="markedcontent"/>
        </w:rPr>
      </w:pPr>
      <w:r w:rsidRPr="008B5EC5">
        <w:rPr>
          <w:rStyle w:val="markedcontent"/>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14:paraId="30D9CE49" w14:textId="77777777" w:rsidR="00544D8E" w:rsidRPr="008B5EC5" w:rsidRDefault="00544D8E" w:rsidP="00544D8E">
      <w:pPr>
        <w:autoSpaceDE w:val="0"/>
        <w:autoSpaceDN w:val="0"/>
        <w:adjustRightInd w:val="0"/>
        <w:ind w:firstLine="706"/>
        <w:jc w:val="both"/>
        <w:rPr>
          <w:b/>
          <w:bCs/>
        </w:rPr>
      </w:pPr>
    </w:p>
    <w:p w14:paraId="2ECB883C" w14:textId="77777777" w:rsidR="00544D8E" w:rsidRPr="008B5EC5" w:rsidRDefault="00544D8E" w:rsidP="00544D8E">
      <w:pPr>
        <w:autoSpaceDE w:val="0"/>
        <w:autoSpaceDN w:val="0"/>
        <w:adjustRightInd w:val="0"/>
        <w:ind w:firstLine="706"/>
        <w:jc w:val="both"/>
        <w:rPr>
          <w:b/>
          <w:bCs/>
          <w:color w:val="000000"/>
        </w:rPr>
      </w:pPr>
      <w:r w:rsidRPr="008B5EC5">
        <w:rPr>
          <w:b/>
          <w:bCs/>
        </w:rPr>
        <w:t>3. Описание результата предоставления муниципальной услуги.</w:t>
      </w:r>
    </w:p>
    <w:p w14:paraId="513624BC" w14:textId="77777777" w:rsidR="00544D8E" w:rsidRPr="008B5EC5" w:rsidRDefault="00544D8E" w:rsidP="00544D8E">
      <w:pPr>
        <w:widowControl w:val="0"/>
        <w:autoSpaceDE w:val="0"/>
        <w:autoSpaceDN w:val="0"/>
        <w:adjustRightInd w:val="0"/>
        <w:ind w:firstLine="709"/>
        <w:jc w:val="both"/>
        <w:rPr>
          <w:color w:val="000000"/>
        </w:rPr>
      </w:pPr>
      <w:r w:rsidRPr="008B5EC5">
        <w:rPr>
          <w:color w:val="000000"/>
        </w:rPr>
        <w:t>Заявителю в качестве результата предоставления услуги обеспечивается по его выбору возможность получения:</w:t>
      </w:r>
    </w:p>
    <w:p w14:paraId="252C3051" w14:textId="77777777" w:rsidR="00544D8E" w:rsidRPr="008B5EC5" w:rsidRDefault="00544D8E" w:rsidP="00544D8E">
      <w:pPr>
        <w:widowControl w:val="0"/>
        <w:autoSpaceDE w:val="0"/>
        <w:autoSpaceDN w:val="0"/>
        <w:adjustRightInd w:val="0"/>
        <w:ind w:firstLine="709"/>
        <w:jc w:val="both"/>
        <w:rPr>
          <w:color w:val="000000"/>
        </w:rPr>
      </w:pPr>
      <w:r w:rsidRPr="008B5EC5">
        <w:rPr>
          <w:color w:val="000000"/>
        </w:rPr>
        <w:t>1) документа на бумажном носителе;</w:t>
      </w:r>
    </w:p>
    <w:p w14:paraId="2B465C1C" w14:textId="77777777" w:rsidR="00544D8E" w:rsidRPr="008B5EC5" w:rsidRDefault="00544D8E" w:rsidP="00544D8E">
      <w:pPr>
        <w:autoSpaceDE w:val="0"/>
        <w:autoSpaceDN w:val="0"/>
        <w:adjustRightInd w:val="0"/>
        <w:ind w:firstLine="709"/>
        <w:jc w:val="both"/>
        <w:rPr>
          <w:color w:val="000000"/>
        </w:rPr>
      </w:pPr>
      <w:r w:rsidRPr="008B5EC5">
        <w:rPr>
          <w:color w:val="000000"/>
        </w:rPr>
        <w:t>2) электронного документа, подписанного уполномоченным должностным лицом Администрации Лысогорского сельского поселения с использованием усиленной квалифицированной электронной подписи;</w:t>
      </w:r>
    </w:p>
    <w:p w14:paraId="454858FE" w14:textId="77777777" w:rsidR="00544D8E" w:rsidRPr="008B5EC5" w:rsidRDefault="00544D8E" w:rsidP="00544D8E">
      <w:pPr>
        <w:autoSpaceDE w:val="0"/>
        <w:autoSpaceDN w:val="0"/>
        <w:adjustRightInd w:val="0"/>
        <w:ind w:firstLine="709"/>
        <w:jc w:val="both"/>
        <w:rPr>
          <w:color w:val="000000"/>
        </w:rPr>
      </w:pPr>
      <w:r w:rsidRPr="008B5EC5">
        <w:rPr>
          <w:color w:val="000000"/>
        </w:rPr>
        <w:t>3) документа на бумажном носителе, подтверждающего содержание электронного документа, направленного органом, в многофункциональном центре (в случае наличия возможности получения услуги в МФЦ);</w:t>
      </w:r>
    </w:p>
    <w:p w14:paraId="038AD24E" w14:textId="77777777" w:rsidR="00544D8E" w:rsidRPr="008B5EC5" w:rsidRDefault="00544D8E" w:rsidP="00544D8E">
      <w:pPr>
        <w:autoSpaceDE w:val="0"/>
        <w:autoSpaceDN w:val="0"/>
        <w:adjustRightInd w:val="0"/>
        <w:ind w:firstLine="709"/>
        <w:jc w:val="both"/>
        <w:rPr>
          <w:color w:val="000000"/>
        </w:rPr>
      </w:pPr>
      <w:r w:rsidRPr="008B5EC5">
        <w:rPr>
          <w:color w:val="000000"/>
        </w:rPr>
        <w:t>4) информации из государственных информационных систем в случаях, предусмотренных законодательством Российской Федерации.</w:t>
      </w:r>
    </w:p>
    <w:p w14:paraId="7FB2BF7E" w14:textId="77777777" w:rsidR="00544D8E" w:rsidRPr="008B5EC5" w:rsidRDefault="00544D8E" w:rsidP="00544D8E">
      <w:pPr>
        <w:autoSpaceDE w:val="0"/>
        <w:autoSpaceDN w:val="0"/>
        <w:adjustRightInd w:val="0"/>
        <w:ind w:firstLine="706"/>
        <w:jc w:val="both"/>
      </w:pPr>
      <w:r w:rsidRPr="008B5EC5">
        <w:t>5) уведомления об отказе в предоставлении услуги.</w:t>
      </w:r>
    </w:p>
    <w:p w14:paraId="076937B8" w14:textId="77777777" w:rsidR="00544D8E" w:rsidRPr="008B5EC5" w:rsidRDefault="00544D8E" w:rsidP="00544D8E">
      <w:pPr>
        <w:autoSpaceDE w:val="0"/>
        <w:autoSpaceDN w:val="0"/>
        <w:adjustRightInd w:val="0"/>
        <w:ind w:firstLine="706"/>
        <w:jc w:val="both"/>
        <w:rPr>
          <w:rStyle w:val="markedcontent"/>
        </w:rPr>
      </w:pPr>
      <w:r w:rsidRPr="008B5EC5">
        <w:rPr>
          <w:rStyle w:val="markedcontent"/>
        </w:rPr>
        <w:t>Результаты муниципальной услуги, указанные в пункте 3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должностного лица, уполномоченного на принятие решения.</w:t>
      </w:r>
    </w:p>
    <w:p w14:paraId="6A8B3388" w14:textId="77777777" w:rsidR="00544D8E" w:rsidRPr="008B5EC5" w:rsidRDefault="00544D8E" w:rsidP="00544D8E">
      <w:pPr>
        <w:autoSpaceDE w:val="0"/>
        <w:autoSpaceDN w:val="0"/>
        <w:adjustRightInd w:val="0"/>
        <w:ind w:firstLine="706"/>
        <w:jc w:val="both"/>
      </w:pPr>
    </w:p>
    <w:p w14:paraId="7944D041" w14:textId="77777777" w:rsidR="00544D8E" w:rsidRPr="008B5EC5" w:rsidRDefault="00544D8E" w:rsidP="00544D8E">
      <w:pPr>
        <w:widowControl w:val="0"/>
        <w:autoSpaceDE w:val="0"/>
        <w:autoSpaceDN w:val="0"/>
        <w:adjustRightInd w:val="0"/>
        <w:spacing w:line="230" w:lineRule="auto"/>
        <w:ind w:firstLine="709"/>
        <w:jc w:val="both"/>
        <w:rPr>
          <w:b/>
          <w:bCs/>
        </w:rPr>
      </w:pPr>
      <w:r w:rsidRPr="008B5EC5">
        <w:rPr>
          <w:b/>
          <w:bCs/>
        </w:rPr>
        <w:t xml:space="preserve">4. Срок предоставления муниципальной услуги, в том числе с учетом необходимости обращения в организации, участвующие в предоставлении </w:t>
      </w:r>
      <w:r w:rsidRPr="008B5EC5">
        <w:rPr>
          <w:b/>
          <w:bCs/>
          <w:spacing w:val="-6"/>
        </w:rPr>
        <w:t>муниципальной услуги, срок приостановления предоставления муниципальной</w:t>
      </w:r>
      <w:r w:rsidRPr="008B5EC5">
        <w:rPr>
          <w:b/>
          <w:bCs/>
        </w:rPr>
        <w:t xml:space="preserve"> услуги в случае, если возможность приостановления предусмотрена законодательством Российской Федерации, в том числе нормативными правовыми актами Ростовской области, срок выдачи (направления) документов, являющихся результатом предоставления муниципальной услуги.</w:t>
      </w:r>
    </w:p>
    <w:p w14:paraId="5FF6445F" w14:textId="77777777" w:rsidR="00544D8E" w:rsidRPr="008B5EC5" w:rsidRDefault="00544D8E" w:rsidP="00544D8E">
      <w:pPr>
        <w:widowControl w:val="0"/>
        <w:autoSpaceDE w:val="0"/>
        <w:autoSpaceDN w:val="0"/>
        <w:adjustRightInd w:val="0"/>
        <w:ind w:firstLine="709"/>
        <w:jc w:val="both"/>
      </w:pPr>
      <w:r w:rsidRPr="008B5EC5">
        <w:rPr>
          <w:color w:val="000000"/>
        </w:rPr>
        <w:t xml:space="preserve">Срок предоставления услуги в электронном виде начинается с момента приема и регистрации в </w:t>
      </w:r>
      <w:r w:rsidRPr="008B5EC5">
        <w:t>Администрации Лысогорского сельского поселения,</w:t>
      </w:r>
      <w:r w:rsidRPr="008B5EC5">
        <w:rPr>
          <w:color w:val="000000"/>
        </w:rPr>
        <w:t xml:space="preserve"> </w:t>
      </w:r>
      <w:r w:rsidRPr="008B5EC5">
        <w:t xml:space="preserve">МФЦ </w:t>
      </w:r>
      <w:r w:rsidRPr="008B5EC5">
        <w:rPr>
          <w:color w:val="000000"/>
        </w:rPr>
        <w:t xml:space="preserve">электронных документов, необходимых для предоставления услуги (за исключением случая, если для начала процедуры предоставления услуги в соответствии с законодательством требуется личная явка) </w:t>
      </w:r>
      <w:r w:rsidRPr="008B5EC5">
        <w:t xml:space="preserve">не должен превышать 15 рабочих дней. </w:t>
      </w:r>
    </w:p>
    <w:p w14:paraId="05A9ECF9" w14:textId="77777777" w:rsidR="00544D8E" w:rsidRPr="008B5EC5" w:rsidRDefault="00544D8E" w:rsidP="00544D8E">
      <w:pPr>
        <w:autoSpaceDE w:val="0"/>
        <w:autoSpaceDN w:val="0"/>
        <w:adjustRightInd w:val="0"/>
        <w:ind w:firstLine="706"/>
        <w:jc w:val="both"/>
      </w:pPr>
    </w:p>
    <w:p w14:paraId="62F4B49E" w14:textId="77777777" w:rsidR="00544D8E" w:rsidRPr="00544D8E" w:rsidRDefault="00544D8E" w:rsidP="00544D8E">
      <w:pPr>
        <w:autoSpaceDE w:val="0"/>
        <w:autoSpaceDN w:val="0"/>
        <w:adjustRightInd w:val="0"/>
        <w:ind w:firstLine="706"/>
        <w:jc w:val="both"/>
        <w:rPr>
          <w:b/>
          <w:bCs/>
        </w:rPr>
      </w:pPr>
      <w:r w:rsidRPr="008B5EC5">
        <w:rPr>
          <w:b/>
          <w:bCs/>
        </w:rPr>
        <w:t>5. Перечень нормативных правовых актов, регулирующих отношения, возникающие в связи с предоставлением муниципальной услуги, с указанием их реквизитов</w:t>
      </w:r>
    </w:p>
    <w:p w14:paraId="60C1F906" w14:textId="77777777" w:rsidR="00544D8E" w:rsidRPr="008B5EC5" w:rsidRDefault="00544D8E" w:rsidP="00544D8E">
      <w:pPr>
        <w:widowControl w:val="0"/>
        <w:ind w:firstLine="706"/>
        <w:jc w:val="both"/>
      </w:pPr>
      <w:r w:rsidRPr="008B5EC5">
        <w:lastRenderedPageBreak/>
        <w:t>- ФЗ № 181-ФЗ от 24.11.1995 «О Социальной защите инвалидов в Российской Федерации»;</w:t>
      </w:r>
    </w:p>
    <w:p w14:paraId="0C7B3D0A" w14:textId="77777777" w:rsidR="00544D8E" w:rsidRPr="008B5EC5" w:rsidRDefault="00544D8E" w:rsidP="00544D8E">
      <w:pPr>
        <w:autoSpaceDE w:val="0"/>
        <w:autoSpaceDN w:val="0"/>
        <w:adjustRightInd w:val="0"/>
        <w:ind w:firstLine="709"/>
        <w:jc w:val="both"/>
      </w:pPr>
      <w:r w:rsidRPr="008B5EC5">
        <w:t>- Федеральный закон Российской Федерации от 06.04.2011, № 63-ФЗ «Об электронной подписи», («Собрание законодательства РФ», 11.04.2011, № 15, ст. 2036);</w:t>
      </w:r>
    </w:p>
    <w:p w14:paraId="6EE164A6" w14:textId="77777777" w:rsidR="00544D8E" w:rsidRPr="008B5EC5" w:rsidRDefault="00544D8E" w:rsidP="00544D8E">
      <w:pPr>
        <w:widowControl w:val="0"/>
        <w:autoSpaceDE w:val="0"/>
        <w:autoSpaceDN w:val="0"/>
        <w:adjustRightInd w:val="0"/>
        <w:ind w:firstLine="720"/>
        <w:jc w:val="both"/>
        <w:outlineLvl w:val="0"/>
      </w:pPr>
      <w:r w:rsidRPr="008B5EC5">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(«Собрание законодательства РФ», 11.04.2016, № 15, ст. 2084);</w:t>
      </w:r>
    </w:p>
    <w:p w14:paraId="57DF2119" w14:textId="77777777" w:rsidR="00544D8E" w:rsidRPr="008B5EC5" w:rsidRDefault="00544D8E" w:rsidP="00544D8E">
      <w:pPr>
        <w:autoSpaceDE w:val="0"/>
        <w:autoSpaceDN w:val="0"/>
        <w:adjustRightInd w:val="0"/>
        <w:ind w:firstLine="706"/>
        <w:jc w:val="both"/>
      </w:pPr>
      <w:r w:rsidRPr="008B5EC5">
        <w:t>- Устав муниципального образования «Комаровское сельское поселение».</w:t>
      </w:r>
    </w:p>
    <w:p w14:paraId="2605B265" w14:textId="77777777" w:rsidR="00544D8E" w:rsidRPr="008B5EC5" w:rsidRDefault="00544D8E" w:rsidP="00544D8E">
      <w:pPr>
        <w:jc w:val="both"/>
      </w:pPr>
      <w:r w:rsidRPr="008B5EC5">
        <w:t xml:space="preserve">           - Решение Собрания депутатов Лысогорского сельского поселения от 10.02.2017 № 34 «Об утверждении Порядка управления и распоряжения имуществом, находящимся в муниципальной собственности муниципального  образования «Комаровское сельское поселение».</w:t>
      </w:r>
    </w:p>
    <w:p w14:paraId="43999F43" w14:textId="77777777" w:rsidR="00544D8E" w:rsidRPr="008B5EC5" w:rsidRDefault="00544D8E" w:rsidP="00544D8E">
      <w:pPr>
        <w:autoSpaceDE w:val="0"/>
        <w:autoSpaceDN w:val="0"/>
        <w:adjustRightInd w:val="0"/>
        <w:ind w:firstLine="709"/>
        <w:jc w:val="both"/>
      </w:pPr>
      <w:r w:rsidRPr="008B5EC5">
        <w:t>- Решение Собрания депутатов Лысогорского сельского поселения от 10.02.2017 № 35 «Об утверждении Положения  о порядке управления и распоряжения земельными участками, находящимися в муниципальной собственности муниципального образования «Комаровское сельское поселение».</w:t>
      </w:r>
    </w:p>
    <w:p w14:paraId="777FAD9F" w14:textId="77777777" w:rsidR="00544D8E" w:rsidRPr="008B5EC5" w:rsidRDefault="00544D8E" w:rsidP="00544D8E">
      <w:pPr>
        <w:pStyle w:val="ConsPlusNormal"/>
        <w:widowControl/>
        <w:ind w:firstLine="0"/>
        <w:jc w:val="both"/>
        <w:rPr>
          <w:rFonts w:ascii="Times New Roman" w:hAnsi="Times New Roman" w:cs="Times New Roman"/>
          <w:sz w:val="24"/>
          <w:szCs w:val="24"/>
        </w:rPr>
      </w:pPr>
      <w:r w:rsidRPr="008B5EC5">
        <w:rPr>
          <w:rFonts w:ascii="Times New Roman" w:hAnsi="Times New Roman" w:cs="Times New Roman"/>
          <w:sz w:val="24"/>
          <w:szCs w:val="24"/>
        </w:rPr>
        <w:t xml:space="preserve">          -</w:t>
      </w:r>
      <w:r w:rsidRPr="008B5EC5">
        <w:rPr>
          <w:rFonts w:ascii="Times New Roman" w:hAnsi="Times New Roman" w:cs="Times New Roman"/>
          <w:color w:val="FF0000"/>
          <w:sz w:val="24"/>
          <w:szCs w:val="24"/>
        </w:rPr>
        <w:t xml:space="preserve"> </w:t>
      </w:r>
      <w:r w:rsidRPr="008B5EC5">
        <w:rPr>
          <w:rFonts w:ascii="Times New Roman" w:hAnsi="Times New Roman" w:cs="Times New Roman"/>
          <w:sz w:val="24"/>
          <w:szCs w:val="24"/>
        </w:rPr>
        <w:t>Решение Собрания депутатов Лысогорского сельского поселения от 01.03.2017 № 39 «Об утверждении Положения о порядке предоставления в аренду муниципального имущества»;</w:t>
      </w:r>
    </w:p>
    <w:p w14:paraId="78349642" w14:textId="77777777" w:rsidR="00544D8E" w:rsidRPr="008B5EC5" w:rsidRDefault="00544D8E" w:rsidP="00544D8E">
      <w:pPr>
        <w:suppressAutoHyphens/>
        <w:autoSpaceDE w:val="0"/>
        <w:ind w:firstLine="709"/>
        <w:jc w:val="both"/>
      </w:pPr>
      <w:r w:rsidRPr="008B5EC5">
        <w:t xml:space="preserve"> - Решение собрания депутатов Лысогорского сельского поселения от 29.07.2022 г. № 50 «Об арендной плате за использование земельных участков, находящихся в муниципальной собственности муниципального образования «Комаровское сельское поселение».</w:t>
      </w:r>
    </w:p>
    <w:p w14:paraId="14755897" w14:textId="77777777" w:rsidR="00544D8E" w:rsidRPr="008B5EC5" w:rsidRDefault="00544D8E" w:rsidP="00544D8E">
      <w:pPr>
        <w:widowControl w:val="0"/>
        <w:ind w:firstLine="706"/>
        <w:jc w:val="both"/>
        <w:rPr>
          <w:b/>
          <w:bCs/>
        </w:rPr>
      </w:pPr>
    </w:p>
    <w:p w14:paraId="74D46102" w14:textId="77777777" w:rsidR="00544D8E" w:rsidRPr="008B5EC5" w:rsidRDefault="00544D8E" w:rsidP="00544D8E">
      <w:pPr>
        <w:widowControl w:val="0"/>
        <w:ind w:firstLine="706"/>
        <w:jc w:val="both"/>
        <w:rPr>
          <w:b/>
          <w:bCs/>
        </w:rPr>
      </w:pPr>
      <w:r w:rsidRPr="008B5EC5">
        <w:rPr>
          <w:b/>
          <w:bCs/>
        </w:rPr>
        <w:t>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заявителями, в том числе в электронной форме, порядок их представления.</w:t>
      </w:r>
    </w:p>
    <w:p w14:paraId="129A86DC" w14:textId="77777777" w:rsidR="00544D8E" w:rsidRPr="008B5EC5" w:rsidRDefault="00544D8E" w:rsidP="00544D8E">
      <w:pPr>
        <w:suppressAutoHyphens/>
        <w:ind w:firstLine="567"/>
        <w:jc w:val="both"/>
        <w:rPr>
          <w:lang w:eastAsia="ar-SA"/>
        </w:rPr>
      </w:pPr>
      <w:r w:rsidRPr="008B5EC5">
        <w:rPr>
          <w:lang w:eastAsia="ar-SA"/>
        </w:rPr>
        <w:t>6.1. Для получения услуги «</w:t>
      </w:r>
      <w:r w:rsidRPr="008B5EC5">
        <w:rPr>
          <w:bCs/>
        </w:rPr>
        <w:t>Сверка арендных платежей с арендаторами земельных участков, муниципального имущества</w:t>
      </w:r>
      <w:r w:rsidRPr="008B5EC5">
        <w:rPr>
          <w:lang w:eastAsia="ar-SA"/>
        </w:rPr>
        <w:t>» необходимы следующие документы:</w:t>
      </w:r>
    </w:p>
    <w:p w14:paraId="4D346696" w14:textId="77777777" w:rsidR="00544D8E" w:rsidRPr="008B5EC5" w:rsidRDefault="00544D8E" w:rsidP="00544D8E">
      <w:pPr>
        <w:widowControl w:val="0"/>
        <w:suppressAutoHyphens/>
        <w:ind w:firstLine="567"/>
        <w:jc w:val="both"/>
        <w:rPr>
          <w:lang w:eastAsia="ar-SA"/>
        </w:rPr>
      </w:pPr>
      <w:r w:rsidRPr="008B5EC5">
        <w:rPr>
          <w:lang w:eastAsia="ar-SA"/>
        </w:rPr>
        <w:t>1.) Заявление – оригинал – 1 экз.;</w:t>
      </w:r>
    </w:p>
    <w:p w14:paraId="6E5058F6" w14:textId="77777777" w:rsidR="00544D8E" w:rsidRPr="008B5EC5" w:rsidRDefault="00544D8E" w:rsidP="00544D8E">
      <w:pPr>
        <w:widowControl w:val="0"/>
        <w:suppressAutoHyphens/>
        <w:ind w:firstLine="567"/>
        <w:jc w:val="both"/>
        <w:rPr>
          <w:lang w:eastAsia="ar-SA"/>
        </w:rPr>
      </w:pPr>
      <w:r w:rsidRPr="008B5EC5">
        <w:rPr>
          <w:lang w:eastAsia="ar-SA"/>
        </w:rPr>
        <w:t>2.) Документ, удостоверяющий личность заявителя или  представителя заявителя - копия при предъявлении оригинала – 1 экз.:</w:t>
      </w:r>
    </w:p>
    <w:p w14:paraId="1B71D8B8" w14:textId="77777777" w:rsidR="00544D8E" w:rsidRPr="008B5EC5" w:rsidRDefault="00544D8E" w:rsidP="00544D8E">
      <w:pPr>
        <w:widowControl w:val="0"/>
        <w:suppressAutoHyphens/>
        <w:ind w:firstLine="567"/>
        <w:jc w:val="both"/>
        <w:rPr>
          <w:b/>
          <w:bCs/>
          <w:lang w:eastAsia="ar-SA"/>
        </w:rPr>
      </w:pPr>
      <w:r w:rsidRPr="008B5EC5">
        <w:rPr>
          <w:lang w:eastAsia="ar-SA"/>
        </w:rPr>
        <w:t>2.1.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14:paraId="7993CE5A" w14:textId="77777777" w:rsidR="00544D8E" w:rsidRPr="008B5EC5" w:rsidRDefault="00544D8E" w:rsidP="00544D8E">
      <w:pPr>
        <w:widowControl w:val="0"/>
        <w:suppressAutoHyphens/>
        <w:ind w:firstLine="567"/>
        <w:jc w:val="both"/>
        <w:rPr>
          <w:b/>
          <w:bCs/>
          <w:lang w:eastAsia="ar-SA"/>
        </w:rPr>
      </w:pPr>
      <w:r w:rsidRPr="008B5EC5">
        <w:rPr>
          <w:lang w:eastAsia="ar-SA"/>
        </w:rPr>
        <w:t>2.2. Временное удостоверение личности (для граждан Российской Федерации);</w:t>
      </w:r>
    </w:p>
    <w:p w14:paraId="366045C9" w14:textId="77777777" w:rsidR="00544D8E" w:rsidRPr="008B5EC5" w:rsidRDefault="00544D8E" w:rsidP="00544D8E">
      <w:pPr>
        <w:widowControl w:val="0"/>
        <w:suppressAutoHyphens/>
        <w:ind w:firstLine="567"/>
        <w:jc w:val="both"/>
        <w:rPr>
          <w:lang w:eastAsia="ar-SA"/>
        </w:rPr>
      </w:pPr>
      <w:r w:rsidRPr="008B5EC5">
        <w:rPr>
          <w:lang w:eastAsia="ar-SA"/>
        </w:rPr>
        <w:t>2.3. Паспорт гражданина иностранного государства, легализованный на территории Российской Федерации (для иностранных граждан);</w:t>
      </w:r>
    </w:p>
    <w:p w14:paraId="266209DC" w14:textId="77777777" w:rsidR="00544D8E" w:rsidRPr="008B5EC5" w:rsidRDefault="00544D8E" w:rsidP="00544D8E">
      <w:pPr>
        <w:widowControl w:val="0"/>
        <w:suppressAutoHyphens/>
        <w:ind w:firstLine="567"/>
        <w:jc w:val="both"/>
        <w:rPr>
          <w:b/>
          <w:bCs/>
          <w:lang w:eastAsia="ar-SA"/>
        </w:rPr>
      </w:pPr>
      <w:r w:rsidRPr="008B5EC5">
        <w:rPr>
          <w:lang w:eastAsia="ar-SA"/>
        </w:rPr>
        <w:t>2.4. Разрешение на временное проживание (для лиц без гражданства);</w:t>
      </w:r>
    </w:p>
    <w:p w14:paraId="1A210E99" w14:textId="77777777" w:rsidR="00544D8E" w:rsidRPr="008B5EC5" w:rsidRDefault="00544D8E" w:rsidP="00544D8E">
      <w:pPr>
        <w:widowControl w:val="0"/>
        <w:suppressAutoHyphens/>
        <w:ind w:firstLine="567"/>
        <w:jc w:val="both"/>
        <w:rPr>
          <w:b/>
          <w:bCs/>
          <w:lang w:eastAsia="ar-SA"/>
        </w:rPr>
      </w:pPr>
      <w:r w:rsidRPr="008B5EC5">
        <w:rPr>
          <w:lang w:eastAsia="ar-SA"/>
        </w:rPr>
        <w:t>2.5. Вид на жительство (для лиц без гражданства);</w:t>
      </w:r>
    </w:p>
    <w:p w14:paraId="0139B69D" w14:textId="77777777" w:rsidR="00544D8E" w:rsidRPr="008B5EC5" w:rsidRDefault="00544D8E" w:rsidP="00544D8E">
      <w:pPr>
        <w:widowControl w:val="0"/>
        <w:suppressAutoHyphens/>
        <w:ind w:firstLine="567"/>
        <w:jc w:val="both"/>
        <w:rPr>
          <w:lang w:eastAsia="ar-SA"/>
        </w:rPr>
      </w:pPr>
      <w:r w:rsidRPr="008B5EC5">
        <w:rPr>
          <w:lang w:eastAsia="ar-SA"/>
        </w:rPr>
        <w:t>2.6. Удостоверение беженца в Российской Федерации (для беженцев);</w:t>
      </w:r>
    </w:p>
    <w:p w14:paraId="1E1F4CE6" w14:textId="77777777" w:rsidR="00544D8E" w:rsidRPr="008B5EC5" w:rsidRDefault="00544D8E" w:rsidP="00544D8E">
      <w:pPr>
        <w:widowControl w:val="0"/>
        <w:suppressAutoHyphens/>
        <w:ind w:firstLine="567"/>
        <w:jc w:val="both"/>
        <w:rPr>
          <w:lang w:eastAsia="ar-SA"/>
        </w:rPr>
      </w:pPr>
      <w:r w:rsidRPr="008B5EC5">
        <w:rPr>
          <w:lang w:eastAsia="ar-SA"/>
        </w:rPr>
        <w:t>2.7. Свидетельство о рассмотрении ходатайства о признании беженцем на территории Российской Федерации (для беженцев);</w:t>
      </w:r>
    </w:p>
    <w:p w14:paraId="31D5DF4F" w14:textId="77777777" w:rsidR="00544D8E" w:rsidRPr="008B5EC5" w:rsidRDefault="00544D8E" w:rsidP="00544D8E">
      <w:pPr>
        <w:suppressAutoHyphens/>
        <w:ind w:firstLine="567"/>
        <w:jc w:val="both"/>
        <w:rPr>
          <w:lang w:eastAsia="ar-SA"/>
        </w:rPr>
      </w:pPr>
      <w:r w:rsidRPr="008B5EC5">
        <w:rPr>
          <w:lang w:eastAsia="ar-SA"/>
        </w:rPr>
        <w:t>2.8. Свидетельство о предоставлении временного убежища на территории Российской Федерации;</w:t>
      </w:r>
    </w:p>
    <w:p w14:paraId="74E4B12D" w14:textId="77777777" w:rsidR="00544D8E" w:rsidRPr="008B5EC5" w:rsidRDefault="00544D8E" w:rsidP="00544D8E">
      <w:pPr>
        <w:widowControl w:val="0"/>
        <w:suppressAutoHyphens/>
        <w:ind w:firstLine="567"/>
        <w:jc w:val="both"/>
        <w:rPr>
          <w:lang w:eastAsia="ar-SA"/>
        </w:rPr>
      </w:pPr>
      <w:r w:rsidRPr="008B5EC5">
        <w:rPr>
          <w:lang w:eastAsia="ar-SA"/>
        </w:rPr>
        <w:t>3.) Документ, удостоверяющий права (полномочия) представителя физического или юридического лица, если с заявлением обращается представитель заявителя - копия при предъявлении оригинала – 1 экз.:</w:t>
      </w:r>
    </w:p>
    <w:p w14:paraId="046DFAE2" w14:textId="77777777" w:rsidR="00544D8E" w:rsidRPr="008B5EC5" w:rsidRDefault="00544D8E" w:rsidP="00544D8E">
      <w:pPr>
        <w:widowControl w:val="0"/>
        <w:suppressAutoHyphens/>
        <w:ind w:firstLine="567"/>
        <w:jc w:val="both"/>
        <w:rPr>
          <w:lang w:eastAsia="ar-SA"/>
        </w:rPr>
      </w:pPr>
      <w:r w:rsidRPr="008B5EC5">
        <w:rPr>
          <w:lang w:eastAsia="ar-SA"/>
        </w:rPr>
        <w:t>3.1. Для представителей физического лица:</w:t>
      </w:r>
    </w:p>
    <w:p w14:paraId="0A3E5EC9" w14:textId="77777777" w:rsidR="00544D8E" w:rsidRPr="008B5EC5" w:rsidRDefault="00544D8E" w:rsidP="00544D8E">
      <w:pPr>
        <w:widowControl w:val="0"/>
        <w:suppressAutoHyphens/>
        <w:ind w:firstLine="567"/>
        <w:jc w:val="both"/>
        <w:rPr>
          <w:lang w:eastAsia="ar-SA"/>
        </w:rPr>
      </w:pPr>
      <w:r w:rsidRPr="008B5EC5">
        <w:rPr>
          <w:lang w:eastAsia="ar-SA"/>
        </w:rPr>
        <w:t>3.1.1. Доверенность, оформленная в установленном законом порядке, на представление интересов заявителя;</w:t>
      </w:r>
    </w:p>
    <w:p w14:paraId="15C6FEB8" w14:textId="77777777" w:rsidR="00544D8E" w:rsidRPr="008B5EC5" w:rsidRDefault="00544D8E" w:rsidP="00544D8E">
      <w:pPr>
        <w:pStyle w:val="affff6"/>
        <w:rPr>
          <w:sz w:val="24"/>
          <w:szCs w:val="24"/>
        </w:rPr>
      </w:pPr>
      <w:r w:rsidRPr="008B5EC5">
        <w:rPr>
          <w:sz w:val="24"/>
          <w:szCs w:val="24"/>
          <w:lang w:eastAsia="ar-SA"/>
        </w:rPr>
        <w:t xml:space="preserve">         3.1.2. </w:t>
      </w:r>
      <w:r w:rsidRPr="008B5EC5">
        <w:rPr>
          <w:sz w:val="24"/>
          <w:szCs w:val="24"/>
          <w:lang w:val="ru-RU" w:eastAsia="ru-RU"/>
        </w:rPr>
        <w:t xml:space="preserve">Сведения о государственной регистрации рождения </w:t>
      </w:r>
      <w:r w:rsidRPr="008B5EC5">
        <w:rPr>
          <w:sz w:val="24"/>
          <w:szCs w:val="24"/>
        </w:rPr>
        <w:t>(</w:t>
      </w:r>
      <w:r w:rsidRPr="008B5EC5">
        <w:rPr>
          <w:i/>
          <w:sz w:val="24"/>
          <w:szCs w:val="24"/>
        </w:rPr>
        <w:t xml:space="preserve">запрашивается в рамках межведомственного взаимодействия в </w:t>
      </w:r>
      <w:r w:rsidRPr="008B5EC5">
        <w:rPr>
          <w:i/>
          <w:sz w:val="24"/>
          <w:szCs w:val="24"/>
          <w:lang w:val="ru-RU" w:eastAsia="ru-RU"/>
        </w:rPr>
        <w:t>ФНС России (ЕГР ЗАГС))</w:t>
      </w:r>
      <w:r w:rsidRPr="008B5EC5">
        <w:rPr>
          <w:i/>
          <w:sz w:val="24"/>
          <w:szCs w:val="24"/>
        </w:rPr>
        <w:t>;</w:t>
      </w:r>
    </w:p>
    <w:p w14:paraId="0E268714" w14:textId="77777777" w:rsidR="00544D8E" w:rsidRPr="008B5EC5" w:rsidRDefault="00544D8E" w:rsidP="00544D8E">
      <w:pPr>
        <w:pStyle w:val="affff6"/>
        <w:rPr>
          <w:sz w:val="24"/>
          <w:szCs w:val="24"/>
        </w:rPr>
      </w:pPr>
      <w:r w:rsidRPr="008B5EC5">
        <w:rPr>
          <w:sz w:val="24"/>
          <w:szCs w:val="24"/>
          <w:lang w:val="ru-RU" w:eastAsia="ru-RU"/>
        </w:rPr>
        <w:t>Или</w:t>
      </w:r>
    </w:p>
    <w:p w14:paraId="7718C083" w14:textId="77777777" w:rsidR="00544D8E" w:rsidRPr="008B5EC5" w:rsidRDefault="00544D8E" w:rsidP="00544D8E">
      <w:pPr>
        <w:ind w:firstLine="706"/>
        <w:jc w:val="both"/>
        <w:rPr>
          <w:i/>
        </w:rPr>
      </w:pPr>
      <w:r w:rsidRPr="008B5EC5">
        <w:lastRenderedPageBreak/>
        <w:t xml:space="preserve">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w:t>
      </w:r>
      <w:r w:rsidRPr="008B5EC5">
        <w:rPr>
          <w:i/>
        </w:rPr>
        <w:t xml:space="preserve">(в случае регистрации рождения в иностранном </w:t>
      </w:r>
      <w:r w:rsidRPr="008B5EC5">
        <w:t>государстве) (</w:t>
      </w:r>
      <w:r w:rsidRPr="008B5EC5">
        <w:rPr>
          <w:i/>
        </w:rPr>
        <w:t xml:space="preserve">нотариально удостоверенный перевод на русский язык – 1); </w:t>
      </w:r>
    </w:p>
    <w:p w14:paraId="0B9E4EEA" w14:textId="77777777" w:rsidR="00544D8E" w:rsidRPr="008B5EC5" w:rsidRDefault="00544D8E" w:rsidP="00544D8E">
      <w:pPr>
        <w:ind w:firstLine="706"/>
        <w:jc w:val="both"/>
        <w:rPr>
          <w:i/>
        </w:rPr>
      </w:pPr>
      <w:r w:rsidRPr="008B5EC5">
        <w:t>3.1.3. Акт органа опеки и попечительства о назначении опекуна или попечителя (сведения об опекунах и попечителях) (</w:t>
      </w:r>
      <w:r w:rsidRPr="008B5EC5">
        <w:rPr>
          <w:i/>
        </w:rPr>
        <w:t>запрашивается в рамках межведомственного взаимодействия в ПФР (ЕГИССО).</w:t>
      </w:r>
    </w:p>
    <w:p w14:paraId="53461B15" w14:textId="77777777" w:rsidR="00544D8E" w:rsidRPr="008B5EC5" w:rsidRDefault="00544D8E" w:rsidP="00544D8E">
      <w:pPr>
        <w:widowControl w:val="0"/>
        <w:tabs>
          <w:tab w:val="center" w:pos="5386"/>
        </w:tabs>
        <w:suppressAutoHyphens/>
        <w:ind w:firstLine="567"/>
        <w:jc w:val="both"/>
        <w:rPr>
          <w:lang w:eastAsia="ar-SA"/>
        </w:rPr>
      </w:pPr>
    </w:p>
    <w:p w14:paraId="4389D7AF" w14:textId="77777777" w:rsidR="00544D8E" w:rsidRPr="008B5EC5" w:rsidRDefault="00544D8E" w:rsidP="00544D8E">
      <w:pPr>
        <w:widowControl w:val="0"/>
        <w:suppressAutoHyphens/>
        <w:ind w:firstLine="567"/>
        <w:jc w:val="both"/>
        <w:rPr>
          <w:lang w:eastAsia="ar-SA"/>
        </w:rPr>
      </w:pPr>
      <w:r w:rsidRPr="008B5EC5">
        <w:rPr>
          <w:lang w:eastAsia="ar-SA"/>
        </w:rPr>
        <w:t xml:space="preserve"> 3.2. Для представителей юридического лица:</w:t>
      </w:r>
    </w:p>
    <w:p w14:paraId="1A24335C" w14:textId="77777777" w:rsidR="00544D8E" w:rsidRPr="008B5EC5" w:rsidRDefault="00544D8E" w:rsidP="00544D8E">
      <w:pPr>
        <w:widowControl w:val="0"/>
        <w:suppressAutoHyphens/>
        <w:ind w:firstLine="567"/>
        <w:jc w:val="both"/>
        <w:rPr>
          <w:lang w:eastAsia="ar-SA"/>
        </w:rPr>
      </w:pPr>
      <w:r w:rsidRPr="008B5EC5">
        <w:rPr>
          <w:lang w:eastAsia="ar-SA"/>
        </w:rPr>
        <w:t xml:space="preserve"> 3.2.1. Доверенность, оформленная в установленном законом порядке, на представление интересов заявителя;</w:t>
      </w:r>
    </w:p>
    <w:p w14:paraId="79D321A4" w14:textId="77777777" w:rsidR="00544D8E" w:rsidRPr="008B5EC5" w:rsidRDefault="00544D8E" w:rsidP="00544D8E">
      <w:pPr>
        <w:widowControl w:val="0"/>
        <w:suppressAutoHyphens/>
        <w:ind w:firstLine="567"/>
        <w:jc w:val="both"/>
        <w:rPr>
          <w:lang w:eastAsia="ar-SA"/>
        </w:rPr>
      </w:pPr>
      <w:r w:rsidRPr="008B5EC5">
        <w:rPr>
          <w:lang w:eastAsia="ar-SA"/>
        </w:rPr>
        <w:t>3.2.2.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14:paraId="33BE8CE3" w14:textId="77777777" w:rsidR="00544D8E" w:rsidRPr="008B5EC5" w:rsidRDefault="00544D8E" w:rsidP="00544D8E">
      <w:pPr>
        <w:widowControl w:val="0"/>
        <w:autoSpaceDN w:val="0"/>
        <w:adjustRightInd w:val="0"/>
        <w:ind w:firstLine="567"/>
        <w:jc w:val="both"/>
      </w:pPr>
      <w:r w:rsidRPr="008B5EC5">
        <w:t>4.) Копии платежных документов за период, по которому производится сверка - копия при предъявлении оригинала – 1 экз.;</w:t>
      </w:r>
    </w:p>
    <w:p w14:paraId="302FA121" w14:textId="77777777" w:rsidR="00544D8E" w:rsidRPr="008B5EC5" w:rsidRDefault="00544D8E" w:rsidP="00544D8E">
      <w:pPr>
        <w:widowControl w:val="0"/>
        <w:autoSpaceDN w:val="0"/>
        <w:adjustRightInd w:val="0"/>
        <w:ind w:firstLine="567"/>
        <w:jc w:val="both"/>
      </w:pPr>
      <w:r w:rsidRPr="008B5EC5">
        <w:t>5.) Акт сверки, составленный заявителем (при наличии) – оригинал – 1 экз.;</w:t>
      </w:r>
    </w:p>
    <w:p w14:paraId="2E453F76" w14:textId="77777777" w:rsidR="00544D8E" w:rsidRPr="008B5EC5" w:rsidRDefault="00544D8E" w:rsidP="00544D8E">
      <w:pPr>
        <w:widowControl w:val="0"/>
        <w:autoSpaceDN w:val="0"/>
        <w:adjustRightInd w:val="0"/>
        <w:ind w:firstLine="567"/>
        <w:jc w:val="both"/>
      </w:pPr>
      <w:r w:rsidRPr="008B5EC5">
        <w:t>6.) Выписка из ЕГРЮЛ (для юридических лиц) – оригинал 1 экз. (запрашивается в рамках межведомственного взаимодействия в ФНС);</w:t>
      </w:r>
    </w:p>
    <w:p w14:paraId="31A06EDB" w14:textId="77777777" w:rsidR="00544D8E" w:rsidRPr="008B5EC5" w:rsidRDefault="00544D8E" w:rsidP="00544D8E">
      <w:pPr>
        <w:widowControl w:val="0"/>
        <w:autoSpaceDN w:val="0"/>
        <w:adjustRightInd w:val="0"/>
        <w:ind w:firstLine="567"/>
        <w:jc w:val="both"/>
      </w:pPr>
      <w:r w:rsidRPr="008B5EC5">
        <w:t>7.) Документы, подтверждающие отнесение заявителя к категории лиц, освобожденных от уплаты земельного налога (при наличии) - копия при предъявлении оригинала – 1 (</w:t>
      </w:r>
      <w:r w:rsidRPr="008B5EC5">
        <w:rPr>
          <w:i/>
        </w:rPr>
        <w:t>документы, подтверждающие отнесение заявителя к категории лиц, освобожденных от уплаты земельного налога (при наличии), запрашиваются в рамках межведомственного взаимодействия в ПФР</w:t>
      </w:r>
      <w:r w:rsidRPr="008B5EC5">
        <w:t>)</w:t>
      </w:r>
    </w:p>
    <w:p w14:paraId="72C98AFE" w14:textId="77777777" w:rsidR="00544D8E" w:rsidRPr="008B5EC5" w:rsidRDefault="00544D8E" w:rsidP="00544D8E">
      <w:pPr>
        <w:tabs>
          <w:tab w:val="left" w:pos="0"/>
          <w:tab w:val="left" w:pos="8364"/>
        </w:tabs>
        <w:snapToGrid w:val="0"/>
        <w:ind w:right="-3" w:firstLine="709"/>
        <w:jc w:val="both"/>
      </w:pPr>
      <w:r w:rsidRPr="008B5EC5">
        <w:t>6.2. Перечень документов, которые заявитель должен представить самостоятельно:</w:t>
      </w:r>
    </w:p>
    <w:p w14:paraId="38E61E65" w14:textId="77777777" w:rsidR="00544D8E" w:rsidRPr="008B5EC5" w:rsidRDefault="00544D8E" w:rsidP="00544D8E">
      <w:pPr>
        <w:tabs>
          <w:tab w:val="left" w:pos="0"/>
          <w:tab w:val="left" w:pos="8364"/>
        </w:tabs>
        <w:snapToGrid w:val="0"/>
        <w:ind w:right="-3" w:firstLine="709"/>
        <w:jc w:val="both"/>
      </w:pPr>
      <w:r w:rsidRPr="008B5EC5">
        <w:t>- согласие на обработку персональных данных  согласно приложению   к административному регламенту.</w:t>
      </w:r>
    </w:p>
    <w:p w14:paraId="6F28E6B9" w14:textId="77777777" w:rsidR="00544D8E" w:rsidRPr="008B5EC5" w:rsidRDefault="00544D8E" w:rsidP="00544D8E">
      <w:pPr>
        <w:tabs>
          <w:tab w:val="left" w:pos="0"/>
          <w:tab w:val="left" w:pos="8364"/>
        </w:tabs>
        <w:snapToGrid w:val="0"/>
        <w:ind w:right="-3"/>
        <w:jc w:val="both"/>
      </w:pPr>
      <w:r w:rsidRPr="008B5EC5">
        <w:t xml:space="preserve">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от 27.07.2006 № 152-ФЗ «О персональных данных»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настоящего пункта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14:paraId="0F2845D7" w14:textId="77777777" w:rsidR="00544D8E" w:rsidRPr="008B5EC5" w:rsidRDefault="00544D8E" w:rsidP="00544D8E">
      <w:pPr>
        <w:ind w:firstLine="709"/>
        <w:jc w:val="both"/>
      </w:pPr>
      <w:r w:rsidRPr="008B5EC5">
        <w:t>- документ, удостоверяющий  личность заявителя или  представителя заявителя (паспорт гражданина Российской Федерации, удостоверяющий личность гражданина Российской Федерации на территории Российской Федерации или временное удостоверение личности (для граждан Российской Федерации) (копия при предъявлении оригинала);</w:t>
      </w:r>
    </w:p>
    <w:p w14:paraId="170BFBAF" w14:textId="77777777" w:rsidR="00544D8E" w:rsidRPr="008B5EC5" w:rsidRDefault="00544D8E" w:rsidP="00544D8E">
      <w:pPr>
        <w:shd w:val="clear" w:color="auto" w:fill="FFFFFF"/>
        <w:spacing w:line="235" w:lineRule="auto"/>
        <w:jc w:val="both"/>
        <w:rPr>
          <w:bCs/>
          <w:i/>
          <w:color w:val="FF0000"/>
        </w:rPr>
      </w:pPr>
      <w:r w:rsidRPr="008B5EC5">
        <w:rPr>
          <w:lang w:eastAsia="ar-SA"/>
        </w:rPr>
        <w:t xml:space="preserve">         - документ, удостоверяющий права (полномочия) представителя физического или юридического лица, если с заявлением обращается представитель заявителя (для представителей физического лица: доверенность, оформленная в установленном законом порядке, на представление интересов заявителя; для представителей юридического лица: доверенность, оформленная в установленном законом порядке, на представление интересов заявителя;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 (копия при предъявлении оригинала)</w:t>
      </w:r>
      <w:r w:rsidRPr="008B5EC5">
        <w:rPr>
          <w:bCs/>
          <w:i/>
          <w:color w:val="FF0000"/>
        </w:rPr>
        <w:t>.</w:t>
      </w:r>
    </w:p>
    <w:p w14:paraId="41C3335A" w14:textId="77777777" w:rsidR="00544D8E" w:rsidRPr="008B5EC5" w:rsidRDefault="00544D8E" w:rsidP="00544D8E">
      <w:pPr>
        <w:widowControl w:val="0"/>
        <w:tabs>
          <w:tab w:val="left" w:pos="1701"/>
        </w:tabs>
        <w:autoSpaceDE w:val="0"/>
        <w:autoSpaceDN w:val="0"/>
        <w:adjustRightInd w:val="0"/>
        <w:ind w:firstLine="709"/>
        <w:jc w:val="both"/>
      </w:pPr>
      <w:r w:rsidRPr="008B5EC5">
        <w:t>Для получения услуги Заявитель представляет заявление о предоставлении услуги по форме согласно Приложению № 2 к настоящему регламенту одним из следующих способов по личному усмотрению:</w:t>
      </w:r>
    </w:p>
    <w:p w14:paraId="7895E82C" w14:textId="77777777" w:rsidR="00544D8E" w:rsidRPr="008B5EC5" w:rsidRDefault="00544D8E" w:rsidP="00544D8E">
      <w:pPr>
        <w:widowControl w:val="0"/>
        <w:autoSpaceDE w:val="0"/>
        <w:autoSpaceDN w:val="0"/>
        <w:adjustRightInd w:val="0"/>
        <w:ind w:firstLine="709"/>
        <w:jc w:val="both"/>
      </w:pPr>
      <w:r w:rsidRPr="008B5EC5">
        <w:t>- посредством личного обращения в Администрацию Лысогорского сельского поселения;</w:t>
      </w:r>
    </w:p>
    <w:p w14:paraId="29F8D014" w14:textId="77777777" w:rsidR="00544D8E" w:rsidRPr="008B5EC5" w:rsidRDefault="00544D8E" w:rsidP="00544D8E">
      <w:pPr>
        <w:widowControl w:val="0"/>
        <w:autoSpaceDE w:val="0"/>
        <w:autoSpaceDN w:val="0"/>
        <w:adjustRightInd w:val="0"/>
        <w:ind w:firstLine="709"/>
        <w:jc w:val="both"/>
      </w:pPr>
      <w:r w:rsidRPr="008B5EC5">
        <w:lastRenderedPageBreak/>
        <w:t>- через МФЦ;</w:t>
      </w:r>
    </w:p>
    <w:p w14:paraId="49535EEA" w14:textId="77777777" w:rsidR="00544D8E" w:rsidRPr="008B5EC5" w:rsidRDefault="00544D8E" w:rsidP="00544D8E">
      <w:pPr>
        <w:widowControl w:val="0"/>
        <w:autoSpaceDE w:val="0"/>
        <w:autoSpaceDN w:val="0"/>
        <w:adjustRightInd w:val="0"/>
        <w:ind w:firstLine="709"/>
        <w:jc w:val="both"/>
      </w:pPr>
      <w:r w:rsidRPr="008B5EC5">
        <w:t>- посредством ЕПГУ.</w:t>
      </w:r>
    </w:p>
    <w:p w14:paraId="1E6D1412" w14:textId="77777777" w:rsidR="00544D8E" w:rsidRPr="008B5EC5" w:rsidRDefault="00544D8E" w:rsidP="00544D8E">
      <w:pPr>
        <w:widowControl w:val="0"/>
        <w:autoSpaceDE w:val="0"/>
        <w:autoSpaceDN w:val="0"/>
        <w:adjustRightInd w:val="0"/>
        <w:ind w:firstLine="709"/>
        <w:jc w:val="both"/>
      </w:pPr>
      <w:r w:rsidRPr="008B5EC5">
        <w:t>Прием заявления о предоставлении муниципальной услуги в МФЦ осуществляется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14:paraId="59A7C0F1" w14:textId="77777777" w:rsidR="00544D8E" w:rsidRPr="008B5EC5" w:rsidRDefault="00544D8E" w:rsidP="00544D8E">
      <w:pPr>
        <w:widowControl w:val="0"/>
        <w:ind w:firstLine="567"/>
        <w:jc w:val="both"/>
      </w:pPr>
      <w:r w:rsidRPr="008B5EC5">
        <w:t>6.3. Представленные документы должны соответствовать следующим требованиям:</w:t>
      </w:r>
    </w:p>
    <w:p w14:paraId="13A1C58E" w14:textId="77777777" w:rsidR="00544D8E" w:rsidRPr="008B5EC5" w:rsidRDefault="00544D8E" w:rsidP="00544D8E">
      <w:pPr>
        <w:widowControl w:val="0"/>
        <w:ind w:firstLine="567"/>
        <w:jc w:val="both"/>
      </w:pPr>
      <w:r w:rsidRPr="008B5EC5">
        <w:t>- текст документа написан разборчиво от руки или при помощи средств электронно-вычислительной техники;</w:t>
      </w:r>
    </w:p>
    <w:p w14:paraId="4024908F" w14:textId="77777777" w:rsidR="00544D8E" w:rsidRPr="008B5EC5" w:rsidRDefault="00544D8E" w:rsidP="00544D8E">
      <w:pPr>
        <w:widowControl w:val="0"/>
        <w:ind w:firstLine="567"/>
        <w:jc w:val="both"/>
      </w:pPr>
      <w:r w:rsidRPr="008B5EC5">
        <w:t>- фамилия, имя и отчество (наименование) заявителя, его место жительства (место нахождения), телефон написаны полностью;</w:t>
      </w:r>
    </w:p>
    <w:p w14:paraId="55CA8BB9" w14:textId="77777777" w:rsidR="00544D8E" w:rsidRPr="008B5EC5" w:rsidRDefault="00544D8E" w:rsidP="00544D8E">
      <w:pPr>
        <w:widowControl w:val="0"/>
        <w:ind w:firstLine="567"/>
        <w:jc w:val="both"/>
      </w:pPr>
      <w:r w:rsidRPr="008B5EC5">
        <w:t>- в документах отсутствуют неоговоренные исправления;</w:t>
      </w:r>
    </w:p>
    <w:p w14:paraId="565F26E0" w14:textId="77777777" w:rsidR="00544D8E" w:rsidRPr="008B5EC5" w:rsidRDefault="00544D8E" w:rsidP="00544D8E">
      <w:pPr>
        <w:widowControl w:val="0"/>
        <w:ind w:firstLine="567"/>
        <w:jc w:val="both"/>
      </w:pPr>
      <w:r w:rsidRPr="008B5EC5">
        <w:t>- документы не исполнены карандашом.</w:t>
      </w:r>
    </w:p>
    <w:p w14:paraId="1B634415" w14:textId="77777777" w:rsidR="00544D8E" w:rsidRPr="008B5EC5" w:rsidRDefault="00544D8E" w:rsidP="00544D8E">
      <w:pPr>
        <w:widowControl w:val="0"/>
        <w:autoSpaceDE w:val="0"/>
        <w:autoSpaceDN w:val="0"/>
        <w:adjustRightInd w:val="0"/>
        <w:spacing w:line="235" w:lineRule="auto"/>
        <w:ind w:firstLine="709"/>
        <w:jc w:val="both"/>
      </w:pPr>
    </w:p>
    <w:p w14:paraId="4A3791E6" w14:textId="77777777" w:rsidR="00544D8E" w:rsidRPr="008B5EC5" w:rsidRDefault="00544D8E" w:rsidP="00544D8E">
      <w:pPr>
        <w:widowControl w:val="0"/>
        <w:autoSpaceDE w:val="0"/>
        <w:autoSpaceDN w:val="0"/>
        <w:adjustRightInd w:val="0"/>
        <w:spacing w:line="235" w:lineRule="auto"/>
        <w:ind w:firstLine="709"/>
        <w:jc w:val="both"/>
      </w:pPr>
      <w:r w:rsidRPr="008B5EC5">
        <w:t>Бланки, формы обращений, заявления и иных документов, подаваемых заявителем в связи с предоставлением муниципальной услуги, приводятся в качестве приложений к регламенту, за исключением случаев, когда формы указанных документов установлены законодательством Российской Федерации, Ростовской области, а также случаев, когда законодательством Российской Федерации, Ростовской области прямо предусмотрена свободная форма подачи этих документов.</w:t>
      </w:r>
    </w:p>
    <w:p w14:paraId="50E50E34" w14:textId="77777777" w:rsidR="00544D8E" w:rsidRPr="008B5EC5" w:rsidRDefault="00544D8E" w:rsidP="00544D8E">
      <w:pPr>
        <w:ind w:firstLine="708"/>
        <w:jc w:val="both"/>
        <w:rPr>
          <w:color w:val="000000"/>
        </w:rPr>
      </w:pPr>
      <w:r w:rsidRPr="008B5EC5">
        <w:rPr>
          <w:color w:val="000000"/>
        </w:rPr>
        <w:t>Форма заявления о предоставлении услуги дополняется информацией о способах получения заявителем результата предоставления услуги, указывается исчерпывающий перечень таких способов (в органе исполнительной власти, посредством ЕПГУ, с использованием официального сайта, по почте и т.д.).</w:t>
      </w:r>
    </w:p>
    <w:p w14:paraId="7E5EBF12" w14:textId="77777777" w:rsidR="00544D8E" w:rsidRPr="008B5EC5" w:rsidRDefault="00544D8E" w:rsidP="00544D8E">
      <w:pPr>
        <w:widowControl w:val="0"/>
        <w:autoSpaceDE w:val="0"/>
        <w:autoSpaceDN w:val="0"/>
        <w:adjustRightInd w:val="0"/>
        <w:spacing w:line="235" w:lineRule="auto"/>
        <w:ind w:firstLine="709"/>
        <w:jc w:val="both"/>
        <w:rPr>
          <w:b/>
          <w:bCs/>
        </w:rPr>
      </w:pPr>
    </w:p>
    <w:p w14:paraId="13D5221C" w14:textId="77777777" w:rsidR="00544D8E" w:rsidRPr="008B5EC5" w:rsidRDefault="00544D8E" w:rsidP="00544D8E">
      <w:pPr>
        <w:widowControl w:val="0"/>
        <w:autoSpaceDE w:val="0"/>
        <w:autoSpaceDN w:val="0"/>
        <w:adjustRightInd w:val="0"/>
        <w:spacing w:line="235" w:lineRule="auto"/>
        <w:ind w:firstLine="709"/>
        <w:jc w:val="both"/>
      </w:pPr>
      <w:r w:rsidRPr="008B5EC5">
        <w:rPr>
          <w:b/>
          <w:bCs/>
        </w:rPr>
        <w:t>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а также способы их получения заявителями, в том числе в электронной форме, порядок их представления.</w:t>
      </w:r>
      <w:r w:rsidRPr="008B5EC5">
        <w:tab/>
      </w:r>
    </w:p>
    <w:p w14:paraId="728A365B" w14:textId="77777777" w:rsidR="00544D8E" w:rsidRPr="008B5EC5" w:rsidRDefault="00544D8E" w:rsidP="00544D8E">
      <w:pPr>
        <w:widowControl w:val="0"/>
        <w:autoSpaceDE w:val="0"/>
        <w:autoSpaceDN w:val="0"/>
        <w:adjustRightInd w:val="0"/>
        <w:ind w:firstLine="709"/>
        <w:jc w:val="both"/>
      </w:pPr>
      <w:r w:rsidRPr="008B5EC5">
        <w:t>7.1. Администрация или МФЦ направляет в уполномоченные органы запросы с использованием системы межведомственного электронного взаимодействия (далее – СМЭВ) о представлении:</w:t>
      </w:r>
    </w:p>
    <w:p w14:paraId="3B542503" w14:textId="77777777" w:rsidR="00544D8E" w:rsidRPr="008B5EC5" w:rsidRDefault="00544D8E" w:rsidP="00544D8E">
      <w:pPr>
        <w:widowControl w:val="0"/>
        <w:autoSpaceDE w:val="0"/>
        <w:autoSpaceDN w:val="0"/>
        <w:adjustRightInd w:val="0"/>
        <w:spacing w:line="235" w:lineRule="auto"/>
        <w:ind w:firstLine="709"/>
        <w:jc w:val="both"/>
      </w:pPr>
      <w:r w:rsidRPr="008B5EC5">
        <w:t>- выписки из ЕГРЮЛ о юридическом лице, являющемся заявителем;</w:t>
      </w:r>
    </w:p>
    <w:p w14:paraId="261CC9EB" w14:textId="77777777" w:rsidR="00544D8E" w:rsidRPr="008B5EC5" w:rsidRDefault="00544D8E" w:rsidP="00544D8E">
      <w:pPr>
        <w:widowControl w:val="0"/>
        <w:autoSpaceDE w:val="0"/>
        <w:autoSpaceDN w:val="0"/>
        <w:adjustRightInd w:val="0"/>
        <w:spacing w:line="235" w:lineRule="auto"/>
        <w:ind w:firstLine="709"/>
        <w:jc w:val="both"/>
      </w:pPr>
      <w:r w:rsidRPr="008B5EC5">
        <w:t>- выписки из ЕГРИП об индивидуальном предпринимателе, являющемся заявителем.</w:t>
      </w:r>
    </w:p>
    <w:p w14:paraId="397B1071" w14:textId="77777777" w:rsidR="00544D8E" w:rsidRPr="008B5EC5" w:rsidRDefault="00544D8E" w:rsidP="00544D8E">
      <w:pPr>
        <w:widowControl w:val="0"/>
        <w:autoSpaceDE w:val="0"/>
        <w:autoSpaceDN w:val="0"/>
        <w:adjustRightInd w:val="0"/>
        <w:spacing w:line="235" w:lineRule="auto"/>
        <w:ind w:firstLine="709"/>
        <w:jc w:val="both"/>
      </w:pPr>
      <w:r w:rsidRPr="008B5EC5">
        <w:t>7.2. При отсутствии технической возможности использования СМЭВ межведомственное информационное взаимодействие может осуществляться почтовым отправлением, курьером или в электронном виде по телекоммуникационным каналам связи.</w:t>
      </w:r>
    </w:p>
    <w:p w14:paraId="4132913F" w14:textId="77777777" w:rsidR="00544D8E" w:rsidRPr="008B5EC5" w:rsidRDefault="00544D8E" w:rsidP="00544D8E">
      <w:pPr>
        <w:widowControl w:val="0"/>
        <w:autoSpaceDE w:val="0"/>
        <w:autoSpaceDN w:val="0"/>
        <w:adjustRightInd w:val="0"/>
        <w:spacing w:line="235" w:lineRule="auto"/>
        <w:ind w:firstLine="709"/>
        <w:jc w:val="both"/>
      </w:pPr>
      <w:r w:rsidRPr="008B5EC5">
        <w:t>7.3. Заявитель вправе представить в Администрацию либо в МФЦ документы, запрашиваемые по каналам межведомственного взаимодействия, по собственной инициативе.</w:t>
      </w:r>
    </w:p>
    <w:p w14:paraId="4BFB01B1" w14:textId="77777777" w:rsidR="00544D8E" w:rsidRPr="008B5EC5" w:rsidRDefault="00544D8E" w:rsidP="00544D8E">
      <w:pPr>
        <w:widowControl w:val="0"/>
        <w:autoSpaceDE w:val="0"/>
        <w:autoSpaceDN w:val="0"/>
        <w:adjustRightInd w:val="0"/>
        <w:spacing w:line="235" w:lineRule="auto"/>
        <w:ind w:firstLine="709"/>
        <w:jc w:val="both"/>
      </w:pPr>
      <w:r w:rsidRPr="008B5EC5">
        <w:t>В указанном случае межведомственные запросы не направляются.</w:t>
      </w:r>
    </w:p>
    <w:p w14:paraId="777CBB0A" w14:textId="77777777" w:rsidR="00544D8E" w:rsidRPr="008B5EC5" w:rsidRDefault="00544D8E" w:rsidP="00544D8E">
      <w:pPr>
        <w:widowControl w:val="0"/>
        <w:autoSpaceDE w:val="0"/>
        <w:autoSpaceDN w:val="0"/>
        <w:adjustRightInd w:val="0"/>
        <w:spacing w:line="235" w:lineRule="auto"/>
        <w:ind w:firstLine="709"/>
        <w:jc w:val="both"/>
      </w:pPr>
      <w:r w:rsidRPr="008B5EC5">
        <w:t>Заявитель по собственной инициативе вправе представить документ, выданный федеральным государственным учреждением медико-социальной экспертизы, подтверждающий факт установления инвалидности</w:t>
      </w:r>
    </w:p>
    <w:p w14:paraId="07206360" w14:textId="77777777" w:rsidR="00544D8E" w:rsidRPr="008B5EC5" w:rsidRDefault="00544D8E" w:rsidP="00544D8E">
      <w:pPr>
        <w:widowControl w:val="0"/>
        <w:autoSpaceDE w:val="0"/>
        <w:autoSpaceDN w:val="0"/>
        <w:adjustRightInd w:val="0"/>
        <w:spacing w:line="235" w:lineRule="auto"/>
        <w:ind w:firstLine="709"/>
        <w:jc w:val="both"/>
      </w:pPr>
      <w:r w:rsidRPr="008B5EC5">
        <w:t>Если заявителем не представлен документ, выданный федеральным государственным учреждением медико-социальной экспертизы, по собственной инициативе, то работник Администрации  запрашивает сведения об инвалидности в Пенсионном фонде Российской Федерации в рамках межведомственного взаимодействия.</w:t>
      </w:r>
    </w:p>
    <w:p w14:paraId="00910D5B" w14:textId="77777777" w:rsidR="00544D8E" w:rsidRPr="008B5EC5" w:rsidRDefault="00544D8E" w:rsidP="00544D8E">
      <w:pPr>
        <w:widowControl w:val="0"/>
        <w:autoSpaceDE w:val="0"/>
        <w:autoSpaceDN w:val="0"/>
        <w:adjustRightInd w:val="0"/>
        <w:spacing w:line="235" w:lineRule="auto"/>
        <w:ind w:firstLine="709"/>
        <w:jc w:val="both"/>
        <w:rPr>
          <w:color w:val="000000"/>
        </w:rPr>
      </w:pPr>
      <w:r w:rsidRPr="008B5EC5">
        <w:t xml:space="preserve">7.4. Непредставление заявителем документов, указанных в п.п. 7.1 настоящего пункта, не является основанием для отказа заявителю в предоставлении муниципальной услуги. </w:t>
      </w:r>
      <w:r w:rsidRPr="008B5EC5">
        <w:rPr>
          <w:color w:val="000000"/>
        </w:rPr>
        <w:t xml:space="preserve">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w:t>
      </w:r>
      <w:r w:rsidRPr="008B5EC5">
        <w:rPr>
          <w:color w:val="000000"/>
        </w:rPr>
        <w:lastRenderedPageBreak/>
        <w:t>ответственности в соответствии с законодательством Российской Федерации.</w:t>
      </w:r>
    </w:p>
    <w:p w14:paraId="57BA075E" w14:textId="77777777" w:rsidR="00544D8E" w:rsidRPr="008B5EC5" w:rsidRDefault="00544D8E" w:rsidP="00544D8E">
      <w:pPr>
        <w:widowControl w:val="0"/>
        <w:autoSpaceDE w:val="0"/>
        <w:autoSpaceDN w:val="0"/>
        <w:adjustRightInd w:val="0"/>
        <w:spacing w:line="235" w:lineRule="auto"/>
        <w:ind w:firstLine="709"/>
        <w:jc w:val="both"/>
      </w:pPr>
    </w:p>
    <w:p w14:paraId="16B97A8B" w14:textId="77777777" w:rsidR="00544D8E" w:rsidRPr="008B5EC5" w:rsidRDefault="00544D8E" w:rsidP="00544D8E">
      <w:pPr>
        <w:widowControl w:val="0"/>
        <w:ind w:firstLine="709"/>
        <w:jc w:val="both"/>
        <w:rPr>
          <w:b/>
          <w:bCs/>
        </w:rPr>
      </w:pPr>
      <w:r w:rsidRPr="008B5EC5">
        <w:rPr>
          <w:b/>
          <w:bCs/>
        </w:rPr>
        <w:t>8. Указание на запрет требовать от заявителя предоставления ряда документов и информации.</w:t>
      </w:r>
    </w:p>
    <w:p w14:paraId="649ED9D2" w14:textId="77777777" w:rsidR="00544D8E" w:rsidRPr="008B5EC5" w:rsidRDefault="00544D8E" w:rsidP="00544D8E">
      <w:pPr>
        <w:widowControl w:val="0"/>
        <w:ind w:firstLine="709"/>
        <w:jc w:val="both"/>
        <w:rPr>
          <w:bCs/>
        </w:rPr>
      </w:pPr>
      <w:r w:rsidRPr="008B5EC5">
        <w:rPr>
          <w:bCs/>
        </w:rPr>
        <w:t xml:space="preserve">При предоставлении муниципальной услуги </w:t>
      </w:r>
      <w:r w:rsidRPr="008B5EC5">
        <w:t>Администрация либо МФЦ</w:t>
      </w:r>
      <w:r w:rsidRPr="008B5EC5">
        <w:rPr>
          <w:bCs/>
        </w:rPr>
        <w:t xml:space="preserve"> не вправе требовать от заявителя:</w:t>
      </w:r>
    </w:p>
    <w:p w14:paraId="3D173763" w14:textId="77777777" w:rsidR="00544D8E" w:rsidRPr="008B5EC5" w:rsidRDefault="00544D8E" w:rsidP="00544D8E">
      <w:pPr>
        <w:widowControl w:val="0"/>
        <w:ind w:firstLine="709"/>
        <w:jc w:val="both"/>
      </w:pPr>
      <w:r w:rsidRPr="008B5EC5">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EB4B299" w14:textId="77777777" w:rsidR="00544D8E" w:rsidRPr="008B5EC5" w:rsidRDefault="00544D8E" w:rsidP="00544D8E">
      <w:pPr>
        <w:widowControl w:val="0"/>
        <w:ind w:firstLine="706"/>
        <w:jc w:val="both"/>
      </w:pPr>
      <w:r w:rsidRPr="008B5EC5">
        <w:t>- представления документов и информации, которые в соответствии с нормативными правовыми актами Российской Федерации, нормативными правовыми актами Ростовской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w:t>
      </w:r>
    </w:p>
    <w:p w14:paraId="3534650F" w14:textId="77777777" w:rsidR="00544D8E" w:rsidRPr="008B5EC5" w:rsidRDefault="00544D8E" w:rsidP="00544D8E">
      <w:pPr>
        <w:widowControl w:val="0"/>
        <w:autoSpaceDE w:val="0"/>
        <w:autoSpaceDN w:val="0"/>
        <w:adjustRightInd w:val="0"/>
        <w:spacing w:line="235" w:lineRule="auto"/>
        <w:ind w:firstLine="709"/>
        <w:jc w:val="both"/>
        <w:rPr>
          <w:color w:val="000000"/>
        </w:rPr>
      </w:pPr>
      <w:r w:rsidRPr="008B5EC5">
        <w:rPr>
          <w:b/>
          <w:bCs/>
        </w:rPr>
        <w:t xml:space="preserve">- </w:t>
      </w:r>
      <w:r w:rsidRPr="008B5EC5">
        <w:rPr>
          <w:color w:val="000000"/>
        </w:rPr>
        <w:t>при осуществлении записи на прием в электронном виде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3615C33F" w14:textId="77777777" w:rsidR="00544D8E" w:rsidRPr="008B5EC5" w:rsidRDefault="00544D8E" w:rsidP="00544D8E">
      <w:pPr>
        <w:widowControl w:val="0"/>
        <w:autoSpaceDE w:val="0"/>
        <w:autoSpaceDN w:val="0"/>
        <w:adjustRightInd w:val="0"/>
        <w:spacing w:line="235" w:lineRule="auto"/>
        <w:ind w:firstLine="709"/>
        <w:jc w:val="both"/>
        <w:rPr>
          <w:b/>
          <w:bCs/>
        </w:rPr>
      </w:pPr>
    </w:p>
    <w:p w14:paraId="7BF016B5" w14:textId="77777777" w:rsidR="00544D8E" w:rsidRPr="008B5EC5" w:rsidRDefault="00544D8E" w:rsidP="00544D8E">
      <w:pPr>
        <w:widowControl w:val="0"/>
        <w:autoSpaceDE w:val="0"/>
        <w:autoSpaceDN w:val="0"/>
        <w:adjustRightInd w:val="0"/>
        <w:spacing w:before="120" w:line="235" w:lineRule="auto"/>
        <w:ind w:firstLine="709"/>
        <w:jc w:val="both"/>
        <w:rPr>
          <w:b/>
          <w:bCs/>
        </w:rPr>
      </w:pPr>
      <w:r w:rsidRPr="008B5EC5">
        <w:rPr>
          <w:b/>
          <w:bCs/>
        </w:rPr>
        <w:t>9. Исчерпывающий перечень оснований для отказа в приеме документов, необходимых для предоставления муниципальной услуги.</w:t>
      </w:r>
    </w:p>
    <w:p w14:paraId="44A42141" w14:textId="77777777" w:rsidR="00544D8E" w:rsidRPr="008B5EC5" w:rsidRDefault="00544D8E" w:rsidP="00544D8E">
      <w:pPr>
        <w:widowControl w:val="0"/>
        <w:autoSpaceDE w:val="0"/>
        <w:autoSpaceDN w:val="0"/>
        <w:adjustRightInd w:val="0"/>
        <w:spacing w:line="235" w:lineRule="auto"/>
        <w:ind w:firstLine="709"/>
        <w:jc w:val="both"/>
        <w:rPr>
          <w:b/>
          <w:bCs/>
        </w:rPr>
      </w:pPr>
      <w:r w:rsidRPr="008B5EC5">
        <w:rPr>
          <w:rStyle w:val="markedcontent"/>
        </w:rPr>
        <w:t>9.1. Основаниями для отказа в приеме к рассмотрению документов,</w:t>
      </w:r>
      <w:r w:rsidRPr="008B5EC5">
        <w:br/>
      </w:r>
      <w:r w:rsidRPr="008B5EC5">
        <w:rPr>
          <w:rStyle w:val="markedcontent"/>
        </w:rPr>
        <w:t>необходимых для предоставления муниципальной услуги, являются:</w:t>
      </w:r>
    </w:p>
    <w:p w14:paraId="679C8C0F" w14:textId="77777777" w:rsidR="00544D8E" w:rsidRPr="008B5EC5" w:rsidRDefault="00544D8E" w:rsidP="00544D8E">
      <w:pPr>
        <w:widowControl w:val="0"/>
        <w:autoSpaceDE w:val="0"/>
        <w:ind w:right="-6" w:firstLine="720"/>
        <w:jc w:val="both"/>
      </w:pPr>
      <w:r w:rsidRPr="008B5EC5">
        <w:t>- заявление подано лицом, не уполномоченным заявителем на осуществление таких действий;</w:t>
      </w:r>
    </w:p>
    <w:p w14:paraId="7BB6064B" w14:textId="77777777" w:rsidR="00544D8E" w:rsidRPr="008B5EC5" w:rsidRDefault="00544D8E" w:rsidP="00544D8E">
      <w:pPr>
        <w:tabs>
          <w:tab w:val="left" w:pos="0"/>
        </w:tabs>
        <w:autoSpaceDE w:val="0"/>
        <w:ind w:firstLine="709"/>
        <w:jc w:val="both"/>
        <w:rPr>
          <w:rStyle w:val="markedcontent"/>
        </w:rPr>
      </w:pPr>
      <w:r w:rsidRPr="008B5EC5">
        <w:t>-   п</w:t>
      </w:r>
      <w:r w:rsidRPr="008B5EC5">
        <w:rPr>
          <w:rStyle w:val="markedcontent"/>
        </w:rPr>
        <w:t>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111C6C33" w14:textId="77777777" w:rsidR="00544D8E" w:rsidRPr="008B5EC5" w:rsidRDefault="00544D8E" w:rsidP="00544D8E">
      <w:pPr>
        <w:tabs>
          <w:tab w:val="left" w:pos="0"/>
        </w:tabs>
        <w:autoSpaceDE w:val="0"/>
        <w:ind w:firstLine="709"/>
        <w:jc w:val="both"/>
      </w:pPr>
      <w:r w:rsidRPr="008B5EC5">
        <w:t>-   документы исполнены карандашом;</w:t>
      </w:r>
    </w:p>
    <w:p w14:paraId="0A6FAB3C" w14:textId="77777777" w:rsidR="00544D8E" w:rsidRPr="008B5EC5" w:rsidRDefault="00544D8E" w:rsidP="00544D8E">
      <w:pPr>
        <w:tabs>
          <w:tab w:val="left" w:pos="0"/>
        </w:tabs>
        <w:autoSpaceDE w:val="0"/>
        <w:ind w:firstLine="709"/>
        <w:jc w:val="both"/>
      </w:pPr>
      <w:r w:rsidRPr="008B5EC5">
        <w:t>- документы, выданные за пределами Российской Федерации, представляемые заявителем, не легализованы (не удостоверены посредством апостиля) в соответствии с действующим законодательством, не переведены на русский язык;</w:t>
      </w:r>
    </w:p>
    <w:p w14:paraId="7908D3F1" w14:textId="77777777" w:rsidR="00544D8E" w:rsidRPr="008B5EC5" w:rsidRDefault="00544D8E" w:rsidP="00544D8E">
      <w:pPr>
        <w:tabs>
          <w:tab w:val="left" w:pos="0"/>
        </w:tabs>
        <w:autoSpaceDE w:val="0"/>
        <w:ind w:firstLine="709"/>
        <w:jc w:val="both"/>
        <w:rPr>
          <w:rStyle w:val="markedcontent"/>
        </w:rPr>
      </w:pPr>
      <w:r w:rsidRPr="008B5EC5">
        <w:t>- п</w:t>
      </w:r>
      <w:r w:rsidRPr="008B5EC5">
        <w:rPr>
          <w:rStyle w:val="markedcontent"/>
        </w:rPr>
        <w:t>редставление неполного комплекта документов;</w:t>
      </w:r>
    </w:p>
    <w:p w14:paraId="62B7B8C3" w14:textId="77777777" w:rsidR="00544D8E" w:rsidRPr="008B5EC5" w:rsidRDefault="00544D8E" w:rsidP="00544D8E">
      <w:pPr>
        <w:tabs>
          <w:tab w:val="left" w:pos="0"/>
        </w:tabs>
        <w:autoSpaceDE w:val="0"/>
        <w:ind w:firstLine="709"/>
        <w:jc w:val="both"/>
        <w:rPr>
          <w:rStyle w:val="markedcontent"/>
        </w:rPr>
      </w:pPr>
      <w:r w:rsidRPr="008B5EC5">
        <w:rPr>
          <w:rStyle w:val="markedcontent"/>
        </w:rPr>
        <w:t>- представленные документы утратили силу на момент обращения за услугой;</w:t>
      </w:r>
    </w:p>
    <w:p w14:paraId="3D38068D" w14:textId="77777777" w:rsidR="00544D8E" w:rsidRPr="008B5EC5" w:rsidRDefault="00544D8E" w:rsidP="00544D8E">
      <w:pPr>
        <w:tabs>
          <w:tab w:val="left" w:pos="0"/>
          <w:tab w:val="left" w:pos="851"/>
          <w:tab w:val="left" w:pos="993"/>
        </w:tabs>
        <w:autoSpaceDE w:val="0"/>
        <w:ind w:firstLine="709"/>
        <w:jc w:val="both"/>
      </w:pPr>
      <w:r w:rsidRPr="008B5EC5">
        <w:rPr>
          <w:rStyle w:val="markedcontent"/>
        </w:rPr>
        <w:t>- представленные в электронной форме документы содержат</w:t>
      </w:r>
      <w:r w:rsidRPr="008B5EC5">
        <w:br/>
      </w:r>
      <w:r w:rsidRPr="008B5EC5">
        <w:rPr>
          <w:rStyle w:val="markedcontent"/>
        </w:rPr>
        <w:t>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296036C6" w14:textId="77777777" w:rsidR="00544D8E" w:rsidRPr="008B5EC5" w:rsidRDefault="00544D8E" w:rsidP="00544D8E">
      <w:pPr>
        <w:tabs>
          <w:tab w:val="left" w:pos="0"/>
        </w:tabs>
        <w:autoSpaceDE w:val="0"/>
        <w:ind w:firstLine="709"/>
        <w:jc w:val="both"/>
        <w:rPr>
          <w:rStyle w:val="markedcontent"/>
        </w:rPr>
      </w:pPr>
      <w:r w:rsidRPr="008B5EC5">
        <w:rPr>
          <w:rStyle w:val="markedcontent"/>
        </w:rPr>
        <w:t xml:space="preserve">  - некорректное заполнение обязательных полей в форме заявления о предоставлении муниципальной услуги на ЕПГУ (недостоверное, неправильное либо неполное заполнение);</w:t>
      </w:r>
    </w:p>
    <w:p w14:paraId="6B2224D1" w14:textId="77777777" w:rsidR="00544D8E" w:rsidRPr="008B5EC5" w:rsidRDefault="00544D8E" w:rsidP="00544D8E">
      <w:pPr>
        <w:tabs>
          <w:tab w:val="left" w:pos="0"/>
        </w:tabs>
        <w:autoSpaceDE w:val="0"/>
        <w:ind w:firstLine="709"/>
        <w:jc w:val="both"/>
        <w:rPr>
          <w:rStyle w:val="markedcontent"/>
        </w:rPr>
      </w:pPr>
      <w:r w:rsidRPr="008B5EC5">
        <w:rPr>
          <w:rStyle w:val="markedcontent"/>
        </w:rPr>
        <w:t>- подача запроса о предоставлении муниципальной услуги и документов, необходимых для предоставления услуги, в электронной форме с нарушением установленных требований;</w:t>
      </w:r>
    </w:p>
    <w:p w14:paraId="17EB4C6E" w14:textId="77777777" w:rsidR="00544D8E" w:rsidRPr="008B5EC5" w:rsidRDefault="00544D8E" w:rsidP="00544D8E">
      <w:pPr>
        <w:tabs>
          <w:tab w:val="left" w:pos="0"/>
        </w:tabs>
        <w:autoSpaceDE w:val="0"/>
        <w:ind w:firstLine="709"/>
        <w:jc w:val="both"/>
        <w:rPr>
          <w:rStyle w:val="markedcontent"/>
        </w:rPr>
      </w:pPr>
      <w:r w:rsidRPr="008B5EC5">
        <w:rPr>
          <w:rStyle w:val="markedcontent"/>
        </w:rPr>
        <w:t>- представленные электронные образы документов не позволяют в полном объеме прочитать текст документа и (или) распознать реквизиты документа;</w:t>
      </w:r>
    </w:p>
    <w:p w14:paraId="38DFDE05" w14:textId="77777777" w:rsidR="00544D8E" w:rsidRPr="008B5EC5" w:rsidRDefault="00544D8E" w:rsidP="00544D8E">
      <w:pPr>
        <w:tabs>
          <w:tab w:val="left" w:pos="0"/>
        </w:tabs>
        <w:autoSpaceDE w:val="0"/>
        <w:ind w:firstLine="709"/>
        <w:jc w:val="both"/>
        <w:rPr>
          <w:rStyle w:val="markedcontent"/>
        </w:rPr>
      </w:pPr>
      <w:r w:rsidRPr="008B5EC5">
        <w:rPr>
          <w:rStyle w:val="markedcontent"/>
        </w:rPr>
        <w:t>- несоблюдение установленных статьей 11 Федерального закона от 06.04.2011 № 63-ФЗ «Об электронной подписи» условий признания действительности усиленной квалифицированной электронной подписи.</w:t>
      </w:r>
    </w:p>
    <w:p w14:paraId="7F553948" w14:textId="77777777" w:rsidR="00544D8E" w:rsidRPr="008B5EC5" w:rsidRDefault="00544D8E" w:rsidP="00544D8E">
      <w:pPr>
        <w:tabs>
          <w:tab w:val="left" w:pos="0"/>
        </w:tabs>
        <w:autoSpaceDE w:val="0"/>
        <w:jc w:val="both"/>
        <w:rPr>
          <w:rStyle w:val="markedcontent"/>
        </w:rPr>
      </w:pPr>
      <w:r w:rsidRPr="008B5EC5">
        <w:rPr>
          <w:rStyle w:val="markedcontent"/>
        </w:rPr>
        <w:t xml:space="preserve">          9.2. Решение об отказе в приеме документов, необходимых для предоставления муниципальной услуги,  направляется в личный кабинет Заявителя на ЕПГУ не позднее первого рабочего дня, следующего</w:t>
      </w:r>
      <w:r w:rsidRPr="008B5EC5">
        <w:t xml:space="preserve"> </w:t>
      </w:r>
      <w:r w:rsidRPr="008B5EC5">
        <w:rPr>
          <w:rStyle w:val="markedcontent"/>
        </w:rPr>
        <w:t>за днем подачи заявления.</w:t>
      </w:r>
    </w:p>
    <w:p w14:paraId="03838CB3" w14:textId="77777777" w:rsidR="00544D8E" w:rsidRPr="008B5EC5" w:rsidRDefault="00544D8E" w:rsidP="00544D8E">
      <w:pPr>
        <w:tabs>
          <w:tab w:val="left" w:pos="-426"/>
          <w:tab w:val="left" w:pos="993"/>
        </w:tabs>
        <w:ind w:firstLine="680"/>
        <w:jc w:val="both"/>
      </w:pPr>
      <w:r w:rsidRPr="008B5EC5">
        <w:rPr>
          <w:rStyle w:val="markedcontent"/>
        </w:rPr>
        <w:t>9.3.Отказ в приеме документов, необходимых для предоставления</w:t>
      </w:r>
      <w:r w:rsidRPr="008B5EC5">
        <w:br/>
      </w:r>
      <w:r w:rsidRPr="008B5EC5">
        <w:rPr>
          <w:rStyle w:val="markedcontent"/>
        </w:rPr>
        <w:t>муниципальной услуги, не препятствует повторному обращению Заявителя за предоставлением муниципальной услуги.</w:t>
      </w:r>
    </w:p>
    <w:p w14:paraId="68B96725" w14:textId="77777777" w:rsidR="00544D8E" w:rsidRPr="008B5EC5" w:rsidRDefault="00544D8E" w:rsidP="00544D8E">
      <w:pPr>
        <w:tabs>
          <w:tab w:val="left" w:pos="0"/>
        </w:tabs>
        <w:ind w:firstLine="680"/>
        <w:jc w:val="both"/>
        <w:rPr>
          <w:color w:val="000000"/>
        </w:rPr>
      </w:pPr>
      <w:r w:rsidRPr="008B5EC5">
        <w:rPr>
          <w:color w:val="000000"/>
        </w:rPr>
        <w:lastRenderedPageBreak/>
        <w:t xml:space="preserve">Невозможно отказать в приеме документов, необходимых для предоставления муниципальной услуги, в случае если указанные документы поданы в соответствии с информацией о сроках и порядке предоставления услуги, опубликованной на ЕПГУ. </w:t>
      </w:r>
    </w:p>
    <w:p w14:paraId="2BB6F885" w14:textId="77777777" w:rsidR="00544D8E" w:rsidRPr="008B5EC5" w:rsidRDefault="00544D8E" w:rsidP="00544D8E">
      <w:pPr>
        <w:widowControl w:val="0"/>
        <w:ind w:firstLine="706"/>
        <w:jc w:val="both"/>
        <w:rPr>
          <w:b/>
          <w:bCs/>
        </w:rPr>
      </w:pPr>
    </w:p>
    <w:p w14:paraId="2568C662" w14:textId="77777777" w:rsidR="00544D8E" w:rsidRPr="008B5EC5" w:rsidRDefault="00544D8E" w:rsidP="00544D8E">
      <w:pPr>
        <w:widowControl w:val="0"/>
        <w:ind w:firstLine="706"/>
        <w:jc w:val="both"/>
        <w:rPr>
          <w:b/>
          <w:bCs/>
        </w:rPr>
      </w:pPr>
      <w:r w:rsidRPr="008B5EC5">
        <w:rPr>
          <w:b/>
          <w:bCs/>
        </w:rPr>
        <w:t xml:space="preserve">10. Исчерпывающий перечень оснований для приостановления или отказа в предоставлении муниципальной услуги. </w:t>
      </w:r>
    </w:p>
    <w:p w14:paraId="3F8F5CB1" w14:textId="77777777" w:rsidR="00544D8E" w:rsidRPr="008B5EC5" w:rsidRDefault="00544D8E" w:rsidP="00544D8E">
      <w:pPr>
        <w:widowControl w:val="0"/>
        <w:autoSpaceDE w:val="0"/>
        <w:autoSpaceDN w:val="0"/>
        <w:adjustRightInd w:val="0"/>
        <w:ind w:firstLine="709"/>
        <w:jc w:val="both"/>
        <w:outlineLvl w:val="0"/>
      </w:pPr>
      <w:r w:rsidRPr="008B5EC5">
        <w:t>Предоставление муниципальной услуги может быть приостановлено на следующих основаниях:</w:t>
      </w:r>
    </w:p>
    <w:p w14:paraId="79E3C9E4" w14:textId="77777777" w:rsidR="00544D8E" w:rsidRPr="008B5EC5" w:rsidRDefault="00544D8E" w:rsidP="00544D8E">
      <w:pPr>
        <w:widowControl w:val="0"/>
        <w:autoSpaceDE w:val="0"/>
        <w:autoSpaceDN w:val="0"/>
        <w:adjustRightInd w:val="0"/>
        <w:ind w:firstLine="709"/>
        <w:jc w:val="both"/>
        <w:outlineLvl w:val="0"/>
        <w:rPr>
          <w:rFonts w:eastAsia="Arial Unicode MS"/>
        </w:rPr>
      </w:pPr>
      <w:r w:rsidRPr="008B5EC5">
        <w:t xml:space="preserve">- при </w:t>
      </w:r>
      <w:r w:rsidRPr="008B5EC5">
        <w:rPr>
          <w:bCs/>
        </w:rPr>
        <w:t>несоответствии представленных документов требованиям, установленным настоящим административным регламентом;</w:t>
      </w:r>
    </w:p>
    <w:p w14:paraId="32C516A2" w14:textId="77777777" w:rsidR="00544D8E" w:rsidRPr="008B5EC5" w:rsidRDefault="00544D8E" w:rsidP="00544D8E">
      <w:pPr>
        <w:pStyle w:val="1ff2"/>
        <w:widowControl w:val="0"/>
        <w:tabs>
          <w:tab w:val="clear" w:pos="360"/>
          <w:tab w:val="num" w:pos="709"/>
          <w:tab w:val="left" w:pos="1134"/>
          <w:tab w:val="left" w:pos="1418"/>
        </w:tabs>
        <w:spacing w:before="0" w:after="0"/>
        <w:ind w:firstLine="709"/>
        <w:rPr>
          <w:bCs/>
          <w:szCs w:val="24"/>
          <w:lang w:eastAsia="ru-RU"/>
        </w:rPr>
      </w:pPr>
      <w:r w:rsidRPr="008B5EC5">
        <w:rPr>
          <w:bCs/>
          <w:szCs w:val="24"/>
          <w:lang w:eastAsia="ru-RU"/>
        </w:rPr>
        <w:t>- при поступлении от заявителя письменного заявления о приостановлении предоставления муниципальной услуги;</w:t>
      </w:r>
    </w:p>
    <w:p w14:paraId="4E02006B" w14:textId="77777777" w:rsidR="00544D8E" w:rsidRPr="008B5EC5" w:rsidRDefault="00544D8E" w:rsidP="00544D8E">
      <w:pPr>
        <w:pStyle w:val="afb"/>
        <w:widowControl w:val="0"/>
        <w:ind w:firstLine="709"/>
        <w:jc w:val="both"/>
        <w:rPr>
          <w:sz w:val="24"/>
          <w:szCs w:val="24"/>
        </w:rPr>
      </w:pPr>
      <w:r w:rsidRPr="008B5EC5">
        <w:rPr>
          <w:color w:val="252525"/>
          <w:sz w:val="24"/>
          <w:szCs w:val="24"/>
        </w:rPr>
        <w:t xml:space="preserve">Основанием </w:t>
      </w:r>
      <w:r w:rsidRPr="008B5EC5">
        <w:rPr>
          <w:sz w:val="24"/>
          <w:szCs w:val="24"/>
        </w:rPr>
        <w:t>для отказа в предоставлении муниципальной услуги является:</w:t>
      </w:r>
    </w:p>
    <w:p w14:paraId="3DD6F239" w14:textId="77777777" w:rsidR="00544D8E" w:rsidRPr="008B5EC5" w:rsidRDefault="00544D8E" w:rsidP="00544D8E">
      <w:pPr>
        <w:pStyle w:val="afb"/>
        <w:widowControl w:val="0"/>
        <w:ind w:firstLine="709"/>
        <w:jc w:val="both"/>
        <w:rPr>
          <w:color w:val="252525"/>
          <w:sz w:val="24"/>
          <w:szCs w:val="24"/>
        </w:rPr>
      </w:pPr>
      <w:r w:rsidRPr="008B5EC5">
        <w:rPr>
          <w:sz w:val="24"/>
          <w:szCs w:val="24"/>
        </w:rPr>
        <w:t>- отсутствие документов, указанных в п. 6 настоящего раздела;</w:t>
      </w:r>
      <w:r w:rsidRPr="008B5EC5">
        <w:rPr>
          <w:color w:val="252525"/>
          <w:sz w:val="24"/>
          <w:szCs w:val="24"/>
        </w:rPr>
        <w:t xml:space="preserve"> </w:t>
      </w:r>
    </w:p>
    <w:p w14:paraId="7A173704" w14:textId="77777777" w:rsidR="00544D8E" w:rsidRPr="008B5EC5" w:rsidRDefault="00544D8E" w:rsidP="00544D8E">
      <w:pPr>
        <w:pStyle w:val="afb"/>
        <w:widowControl w:val="0"/>
        <w:ind w:firstLine="709"/>
        <w:jc w:val="both"/>
        <w:rPr>
          <w:sz w:val="24"/>
          <w:szCs w:val="24"/>
        </w:rPr>
      </w:pPr>
      <w:r w:rsidRPr="008B5EC5">
        <w:rPr>
          <w:color w:val="252525"/>
          <w:sz w:val="24"/>
          <w:szCs w:val="24"/>
        </w:rPr>
        <w:t>- приложенные документы, состав, форма или содержание которых не соответствует требованиям действующего законодательства.</w:t>
      </w:r>
    </w:p>
    <w:p w14:paraId="67A68B23" w14:textId="77777777" w:rsidR="00544D8E" w:rsidRPr="008B5EC5" w:rsidRDefault="00544D8E" w:rsidP="00544D8E">
      <w:pPr>
        <w:widowControl w:val="0"/>
        <w:tabs>
          <w:tab w:val="left" w:pos="1125"/>
        </w:tabs>
        <w:ind w:firstLine="706"/>
        <w:jc w:val="both"/>
      </w:pPr>
    </w:p>
    <w:p w14:paraId="7B34B320" w14:textId="77777777" w:rsidR="00544D8E" w:rsidRPr="008B5EC5" w:rsidRDefault="00544D8E" w:rsidP="00544D8E">
      <w:pPr>
        <w:widowControl w:val="0"/>
        <w:autoSpaceDE w:val="0"/>
        <w:autoSpaceDN w:val="0"/>
        <w:adjustRightInd w:val="0"/>
        <w:spacing w:line="235" w:lineRule="auto"/>
        <w:ind w:firstLine="709"/>
        <w:jc w:val="both"/>
        <w:rPr>
          <w:b/>
          <w:bCs/>
        </w:rPr>
      </w:pPr>
      <w:r w:rsidRPr="008B5EC5">
        <w:rPr>
          <w:b/>
          <w:bCs/>
        </w:rPr>
        <w:t>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2FC8C4AB" w14:textId="77777777" w:rsidR="00544D8E" w:rsidRPr="008B5EC5" w:rsidRDefault="00544D8E" w:rsidP="00544D8E">
      <w:pPr>
        <w:widowControl w:val="0"/>
        <w:tabs>
          <w:tab w:val="left" w:pos="1125"/>
        </w:tabs>
        <w:ind w:firstLine="706"/>
        <w:jc w:val="both"/>
      </w:pPr>
      <w:r w:rsidRPr="008B5EC5">
        <w:t xml:space="preserve">При предоставлении муниципальной услуги оказание иных услуг, необходимых и обязательных для предоставления муниципальной услуги, не осуществляется </w:t>
      </w:r>
    </w:p>
    <w:p w14:paraId="442D9948" w14:textId="77777777" w:rsidR="00544D8E" w:rsidRPr="008B5EC5" w:rsidRDefault="00544D8E" w:rsidP="00544D8E">
      <w:pPr>
        <w:widowControl w:val="0"/>
        <w:tabs>
          <w:tab w:val="left" w:pos="1125"/>
        </w:tabs>
        <w:ind w:firstLine="706"/>
        <w:jc w:val="both"/>
      </w:pPr>
    </w:p>
    <w:p w14:paraId="245E2BBC" w14:textId="77777777" w:rsidR="00544D8E" w:rsidRPr="008B5EC5" w:rsidRDefault="00544D8E" w:rsidP="00544D8E">
      <w:pPr>
        <w:widowControl w:val="0"/>
        <w:autoSpaceDE w:val="0"/>
        <w:autoSpaceDN w:val="0"/>
        <w:adjustRightInd w:val="0"/>
        <w:spacing w:line="235" w:lineRule="auto"/>
        <w:ind w:firstLine="709"/>
        <w:jc w:val="both"/>
        <w:rPr>
          <w:b/>
          <w:bCs/>
        </w:rPr>
      </w:pPr>
      <w:r w:rsidRPr="008B5EC5">
        <w:rPr>
          <w:b/>
          <w:bCs/>
        </w:rPr>
        <w:t>12. Порядок, размер и основания взимания государственной пошлины или иной платы, взимаемой за предоставление муниципальной услуги.</w:t>
      </w:r>
    </w:p>
    <w:p w14:paraId="4BC09733" w14:textId="77777777" w:rsidR="00544D8E" w:rsidRPr="008B5EC5" w:rsidRDefault="00544D8E" w:rsidP="00544D8E">
      <w:pPr>
        <w:autoSpaceDE w:val="0"/>
        <w:autoSpaceDN w:val="0"/>
        <w:adjustRightInd w:val="0"/>
        <w:ind w:firstLine="709"/>
        <w:jc w:val="both"/>
        <w:rPr>
          <w:color w:val="000000"/>
        </w:rPr>
      </w:pPr>
      <w:r w:rsidRPr="008B5EC5">
        <w:rPr>
          <w:lang w:eastAsia="ar-SA"/>
        </w:rPr>
        <w:t>Муниципальная услуга предоставляется бесплатно</w:t>
      </w:r>
      <w:r w:rsidRPr="008B5EC5">
        <w:rPr>
          <w:color w:val="000000"/>
        </w:rPr>
        <w:t>.</w:t>
      </w:r>
    </w:p>
    <w:p w14:paraId="36755971" w14:textId="77777777" w:rsidR="00544D8E" w:rsidRPr="008B5EC5" w:rsidRDefault="00544D8E" w:rsidP="00544D8E">
      <w:pPr>
        <w:widowControl w:val="0"/>
        <w:autoSpaceDE w:val="0"/>
        <w:autoSpaceDN w:val="0"/>
        <w:adjustRightInd w:val="0"/>
        <w:spacing w:after="120" w:line="235" w:lineRule="auto"/>
        <w:ind w:firstLine="709"/>
        <w:jc w:val="both"/>
        <w:rPr>
          <w:b/>
          <w:bCs/>
        </w:rPr>
      </w:pPr>
    </w:p>
    <w:p w14:paraId="4EF51CB1" w14:textId="77777777" w:rsidR="00544D8E" w:rsidRPr="008B5EC5" w:rsidRDefault="00544D8E" w:rsidP="00544D8E">
      <w:pPr>
        <w:widowControl w:val="0"/>
        <w:autoSpaceDE w:val="0"/>
        <w:autoSpaceDN w:val="0"/>
        <w:adjustRightInd w:val="0"/>
        <w:spacing w:line="235" w:lineRule="auto"/>
        <w:ind w:firstLine="709"/>
        <w:jc w:val="both"/>
        <w:rPr>
          <w:b/>
          <w:bCs/>
        </w:rPr>
      </w:pPr>
      <w:r w:rsidRPr="008B5EC5">
        <w:rPr>
          <w:b/>
          <w:bCs/>
        </w:rPr>
        <w:t>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2C5A8792" w14:textId="77777777" w:rsidR="00544D8E" w:rsidRPr="008B5EC5" w:rsidRDefault="00544D8E" w:rsidP="00544D8E">
      <w:pPr>
        <w:suppressAutoHyphens/>
        <w:ind w:firstLine="706"/>
        <w:jc w:val="both"/>
        <w:rPr>
          <w:lang w:eastAsia="ar-SA"/>
        </w:rPr>
      </w:pPr>
      <w:r w:rsidRPr="008B5EC5">
        <w:rPr>
          <w:lang w:eastAsia="ar-SA"/>
        </w:rPr>
        <w:t>Основания взимания платы за предоставление услуг, необходимых и обязательных для предоставления муниципальной услуги, отсутствуют.</w:t>
      </w:r>
    </w:p>
    <w:p w14:paraId="280FBAA4" w14:textId="77777777" w:rsidR="00544D8E" w:rsidRPr="008B5EC5" w:rsidRDefault="00544D8E" w:rsidP="00544D8E">
      <w:pPr>
        <w:suppressAutoHyphens/>
        <w:ind w:firstLine="706"/>
        <w:jc w:val="both"/>
        <w:rPr>
          <w:lang w:eastAsia="ar-SA"/>
        </w:rPr>
      </w:pPr>
    </w:p>
    <w:p w14:paraId="7E77EDCE" w14:textId="77777777" w:rsidR="00544D8E" w:rsidRPr="008B5EC5" w:rsidRDefault="00544D8E" w:rsidP="00544D8E">
      <w:pPr>
        <w:widowControl w:val="0"/>
        <w:ind w:firstLine="709"/>
        <w:jc w:val="both"/>
        <w:rPr>
          <w:b/>
          <w:bCs/>
        </w:rPr>
      </w:pPr>
      <w:r w:rsidRPr="008B5EC5">
        <w:rPr>
          <w:b/>
          <w:bCs/>
        </w:rPr>
        <w:t xml:space="preserve">14. Максимальный срок ожидания в очереди при подаче запроса о </w:t>
      </w:r>
      <w:r w:rsidRPr="008B5EC5">
        <w:rPr>
          <w:b/>
          <w:bCs/>
          <w:spacing w:val="-4"/>
        </w:rPr>
        <w:t>предоставлении муниципальной услуги, услуги, предоставляемой организацией,</w:t>
      </w:r>
      <w:r w:rsidRPr="008B5EC5">
        <w:rPr>
          <w:b/>
          <w:bCs/>
        </w:rPr>
        <w:t xml:space="preserve"> участвующей в предоставлении муниципальной услуги, и при получении результата предоставления таких услуг.</w:t>
      </w:r>
    </w:p>
    <w:p w14:paraId="59EAFBEF" w14:textId="77777777" w:rsidR="00544D8E" w:rsidRPr="008B5EC5" w:rsidRDefault="00544D8E" w:rsidP="00544D8E">
      <w:pPr>
        <w:autoSpaceDE w:val="0"/>
        <w:autoSpaceDN w:val="0"/>
        <w:adjustRightInd w:val="0"/>
        <w:ind w:firstLine="706"/>
        <w:jc w:val="both"/>
      </w:pPr>
      <w:r w:rsidRPr="008B5EC5">
        <w:t xml:space="preserve">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15 минут </w:t>
      </w:r>
    </w:p>
    <w:p w14:paraId="26CFE2A8" w14:textId="77777777" w:rsidR="00544D8E" w:rsidRPr="008B5EC5" w:rsidRDefault="00544D8E" w:rsidP="00544D8E">
      <w:pPr>
        <w:widowControl w:val="0"/>
        <w:ind w:firstLine="706"/>
        <w:jc w:val="both"/>
      </w:pPr>
    </w:p>
    <w:p w14:paraId="103710EA" w14:textId="77777777" w:rsidR="00544D8E" w:rsidRPr="008B5EC5" w:rsidRDefault="00544D8E" w:rsidP="00544D8E">
      <w:pPr>
        <w:widowControl w:val="0"/>
        <w:spacing w:before="120"/>
        <w:ind w:firstLine="709"/>
        <w:jc w:val="both"/>
        <w:rPr>
          <w:b/>
          <w:bCs/>
        </w:rPr>
      </w:pPr>
      <w:r w:rsidRPr="008B5EC5">
        <w:rPr>
          <w:b/>
          <w:bCs/>
        </w:rPr>
        <w:t>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2B90983B" w14:textId="77777777" w:rsidR="00544D8E" w:rsidRPr="008B5EC5" w:rsidRDefault="00544D8E" w:rsidP="00544D8E">
      <w:pPr>
        <w:tabs>
          <w:tab w:val="left" w:pos="540"/>
          <w:tab w:val="left" w:pos="900"/>
        </w:tabs>
        <w:ind w:firstLine="709"/>
        <w:jc w:val="both"/>
      </w:pPr>
      <w:r w:rsidRPr="008B5EC5">
        <w:t xml:space="preserve">15.1. </w:t>
      </w:r>
      <w:r w:rsidRPr="008B5EC5">
        <w:rPr>
          <w:bCs/>
        </w:rPr>
        <w:t>Прием и регистрация заявления</w:t>
      </w:r>
      <w:r w:rsidRPr="008B5EC5">
        <w:t xml:space="preserve"> с пакетом материалов</w:t>
      </w:r>
      <w:r w:rsidRPr="008B5EC5">
        <w:rPr>
          <w:bCs/>
        </w:rPr>
        <w:t xml:space="preserve"> осуществляется должностным лицом, ответственного за ведение делопроизводства, не позднее одного рабочего дня, следующего за днем получения такого заявления почтовым отправлением либо в день его предоставления лично заявителем или представителем заявителя.</w:t>
      </w:r>
    </w:p>
    <w:p w14:paraId="652CE440" w14:textId="77777777" w:rsidR="00544D8E" w:rsidRPr="008B5EC5" w:rsidRDefault="00544D8E" w:rsidP="00544D8E">
      <w:pPr>
        <w:autoSpaceDE w:val="0"/>
        <w:ind w:firstLine="709"/>
        <w:jc w:val="both"/>
      </w:pPr>
      <w:r w:rsidRPr="008B5EC5">
        <w:t>15.2. Днем приема документов считается дата регистрации факта приема с присвоением регистрационного номера и указанием даты поступления</w:t>
      </w:r>
      <w:r w:rsidRPr="008B5EC5">
        <w:rPr>
          <w:bCs/>
        </w:rPr>
        <w:t>.</w:t>
      </w:r>
    </w:p>
    <w:p w14:paraId="063D5CC5" w14:textId="77777777" w:rsidR="00544D8E" w:rsidRPr="008B5EC5" w:rsidRDefault="00544D8E" w:rsidP="00544D8E">
      <w:pPr>
        <w:autoSpaceDE w:val="0"/>
        <w:autoSpaceDN w:val="0"/>
        <w:adjustRightInd w:val="0"/>
        <w:ind w:firstLine="708"/>
        <w:jc w:val="both"/>
        <w:rPr>
          <w:color w:val="000000"/>
        </w:rPr>
      </w:pPr>
      <w:r w:rsidRPr="008B5EC5">
        <w:rPr>
          <w:color w:val="000000"/>
        </w:rPr>
        <w:lastRenderedPageBreak/>
        <w:t>15.3. Регистрация документов заявителя о предоставлении муниципальной услуги, направленных в электронной форме с использованием ЕПГУ, осуществляется в день их поступления в Администрацию либо на следующий рабочий день в случае поступления документов по окончании рабочего времени Администрации. В случае поступления документов заявителя о предоставлении муниципальной услуги в выходные или нерабочие праздничные дни их регистрация осуществляется в первый рабочий день Администрации, следующий за выходным или нерабочим праздничным днем.</w:t>
      </w:r>
    </w:p>
    <w:p w14:paraId="7B1CAC28" w14:textId="77777777" w:rsidR="00544D8E" w:rsidRPr="008B5EC5" w:rsidRDefault="00544D8E" w:rsidP="00544D8E">
      <w:pPr>
        <w:widowControl w:val="0"/>
        <w:ind w:firstLine="706"/>
        <w:jc w:val="both"/>
        <w:rPr>
          <w:b/>
          <w:bCs/>
        </w:rPr>
      </w:pPr>
    </w:p>
    <w:p w14:paraId="16057C63" w14:textId="77777777" w:rsidR="00544D8E" w:rsidRPr="008B5EC5" w:rsidRDefault="00544D8E" w:rsidP="00544D8E">
      <w:pPr>
        <w:widowControl w:val="0"/>
        <w:spacing w:before="120"/>
        <w:ind w:firstLine="709"/>
        <w:jc w:val="both"/>
        <w:rPr>
          <w:b/>
          <w:bCs/>
        </w:rPr>
      </w:pPr>
      <w:r w:rsidRPr="008B5EC5">
        <w:rPr>
          <w:b/>
          <w:bCs/>
        </w:rPr>
        <w:t>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p>
    <w:p w14:paraId="6B818D32" w14:textId="77777777" w:rsidR="00544D8E" w:rsidRPr="008B5EC5" w:rsidRDefault="00544D8E" w:rsidP="00544D8E">
      <w:pPr>
        <w:widowControl w:val="0"/>
        <w:ind w:firstLine="706"/>
        <w:jc w:val="both"/>
      </w:pPr>
      <w:r w:rsidRPr="008B5EC5">
        <w:t>16.1.Требования к помещениям:</w:t>
      </w:r>
    </w:p>
    <w:p w14:paraId="6412AFF2" w14:textId="77777777" w:rsidR="00544D8E" w:rsidRPr="008B5EC5" w:rsidRDefault="00544D8E" w:rsidP="00544D8E">
      <w:pPr>
        <w:widowControl w:val="0"/>
        <w:ind w:firstLine="706"/>
        <w:jc w:val="both"/>
      </w:pPr>
      <w:r w:rsidRPr="008B5EC5">
        <w:t>- размещаются с учетом максимальной транспортной доступности;</w:t>
      </w:r>
    </w:p>
    <w:p w14:paraId="3BF4CFA0" w14:textId="77777777" w:rsidR="00544D8E" w:rsidRPr="008B5EC5" w:rsidRDefault="00544D8E" w:rsidP="00544D8E">
      <w:pPr>
        <w:widowControl w:val="0"/>
        <w:ind w:firstLine="706"/>
        <w:jc w:val="both"/>
      </w:pPr>
      <w:r w:rsidRPr="008B5EC5">
        <w:t>- оборудуются осветительными приборами, которые позволят ознакомиться с представленной информацией;</w:t>
      </w:r>
    </w:p>
    <w:p w14:paraId="39CDF881" w14:textId="77777777" w:rsidR="00544D8E" w:rsidRPr="008B5EC5" w:rsidRDefault="00544D8E" w:rsidP="00544D8E">
      <w:pPr>
        <w:widowControl w:val="0"/>
        <w:ind w:firstLine="706"/>
        <w:jc w:val="both"/>
      </w:pPr>
      <w:r w:rsidRPr="008B5EC5">
        <w:t>- обеспечивают беспрепятственный доступ лиц с ограниченными возможностями передвижения - здания МФЦ и Администрации оборудованы пандусами, специальными ограждениями и перилами, обеспечивающими беспрепятственное передвижение инвалидных колясок;</w:t>
      </w:r>
    </w:p>
    <w:p w14:paraId="2DC33C5D" w14:textId="77777777" w:rsidR="00544D8E" w:rsidRPr="008B5EC5" w:rsidRDefault="00544D8E" w:rsidP="00544D8E">
      <w:pPr>
        <w:widowControl w:val="0"/>
        <w:ind w:firstLine="706"/>
        <w:jc w:val="both"/>
      </w:pPr>
      <w:r w:rsidRPr="008B5EC5">
        <w:t>- обеспечиваются необходимой для инвалидов зрительной информацией;</w:t>
      </w:r>
    </w:p>
    <w:p w14:paraId="35EF8AE9" w14:textId="77777777" w:rsidR="00544D8E" w:rsidRPr="008B5EC5" w:rsidRDefault="00544D8E" w:rsidP="00544D8E">
      <w:pPr>
        <w:widowControl w:val="0"/>
        <w:ind w:firstLine="706"/>
        <w:jc w:val="both"/>
      </w:pPr>
      <w:r w:rsidRPr="008B5EC5">
        <w:t>- надлежащее размещение оборудования и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p>
    <w:p w14:paraId="41B0DF4A" w14:textId="77777777" w:rsidR="00544D8E" w:rsidRPr="008B5EC5" w:rsidRDefault="00544D8E" w:rsidP="00544D8E">
      <w:pPr>
        <w:widowControl w:val="0"/>
        <w:ind w:firstLine="706"/>
        <w:jc w:val="both"/>
      </w:pPr>
      <w:r w:rsidRPr="008B5EC5">
        <w:t>- должны соответствовать санитарно-эпидемиологическим правилам и нормативам, правилам пожарной безопасности, нормам охраны труда;</w:t>
      </w:r>
    </w:p>
    <w:p w14:paraId="39730122" w14:textId="77777777" w:rsidR="00544D8E" w:rsidRPr="008B5EC5" w:rsidRDefault="00544D8E" w:rsidP="00544D8E">
      <w:pPr>
        <w:widowControl w:val="0"/>
        <w:ind w:firstLine="706"/>
        <w:jc w:val="both"/>
      </w:pPr>
      <w:r w:rsidRPr="008B5EC5">
        <w:t>- обеспечивают возможность направления запроса по электронной почте;</w:t>
      </w:r>
    </w:p>
    <w:p w14:paraId="0BFF5ABC" w14:textId="77777777" w:rsidR="00544D8E" w:rsidRPr="008B5EC5" w:rsidRDefault="00544D8E" w:rsidP="00544D8E">
      <w:pPr>
        <w:widowControl w:val="0"/>
        <w:ind w:firstLine="706"/>
        <w:jc w:val="both"/>
      </w:pPr>
      <w:r w:rsidRPr="008B5EC5">
        <w:t>- оборудуются секторами для информирования (размещения стендов);</w:t>
      </w:r>
    </w:p>
    <w:p w14:paraId="5E48888E" w14:textId="77777777" w:rsidR="00544D8E" w:rsidRPr="008B5EC5" w:rsidRDefault="00544D8E" w:rsidP="00544D8E">
      <w:pPr>
        <w:widowControl w:val="0"/>
        <w:ind w:firstLine="706"/>
        <w:jc w:val="both"/>
      </w:pPr>
      <w:r w:rsidRPr="008B5EC5">
        <w:t>- наличие схемы расположения служебных помещений (кабинетов).</w:t>
      </w:r>
    </w:p>
    <w:p w14:paraId="1FAB9A83" w14:textId="77777777" w:rsidR="00544D8E" w:rsidRPr="008B5EC5" w:rsidRDefault="00544D8E" w:rsidP="00544D8E">
      <w:pPr>
        <w:widowControl w:val="0"/>
        <w:ind w:firstLine="706"/>
        <w:jc w:val="both"/>
      </w:pPr>
      <w:r w:rsidRPr="008B5EC5">
        <w:t>16.2. Информационные стенды должны быть максимально приближены к каждому посетителю, хорошо просматриваемы и функциональны. Текст материалов, размещаемых на стендах и сайтах Администрации Лысогорского сельского поселения, МФЦ должны быть оформлены удобным для чтения шрифтом.</w:t>
      </w:r>
    </w:p>
    <w:p w14:paraId="15534EC9" w14:textId="77777777" w:rsidR="00544D8E" w:rsidRPr="008B5EC5" w:rsidRDefault="00544D8E" w:rsidP="00544D8E">
      <w:pPr>
        <w:widowControl w:val="0"/>
        <w:ind w:firstLine="706"/>
        <w:jc w:val="both"/>
      </w:pPr>
      <w:r w:rsidRPr="008B5EC5">
        <w:t>16.3. Требования к местам для ожидания:</w:t>
      </w:r>
    </w:p>
    <w:p w14:paraId="38023B87" w14:textId="77777777" w:rsidR="00544D8E" w:rsidRPr="008B5EC5" w:rsidRDefault="00544D8E" w:rsidP="00544D8E">
      <w:pPr>
        <w:widowControl w:val="0"/>
        <w:ind w:firstLine="706"/>
        <w:jc w:val="both"/>
      </w:pPr>
      <w:r w:rsidRPr="008B5EC5">
        <w:t>- оборудование стульями и (или) кресельными секциями;</w:t>
      </w:r>
    </w:p>
    <w:p w14:paraId="48B280F6" w14:textId="77777777" w:rsidR="00544D8E" w:rsidRPr="008B5EC5" w:rsidRDefault="00544D8E" w:rsidP="00544D8E">
      <w:pPr>
        <w:widowControl w:val="0"/>
        <w:ind w:firstLine="706"/>
        <w:jc w:val="both"/>
      </w:pPr>
      <w:r w:rsidRPr="008B5EC5">
        <w:t>- местонахождение в холле или ином специально приспособленном помещении;</w:t>
      </w:r>
    </w:p>
    <w:p w14:paraId="030A2BD2" w14:textId="77777777" w:rsidR="00544D8E" w:rsidRPr="008B5EC5" w:rsidRDefault="00544D8E" w:rsidP="00544D8E">
      <w:pPr>
        <w:widowControl w:val="0"/>
        <w:ind w:firstLine="567"/>
        <w:jc w:val="both"/>
      </w:pPr>
      <w:r w:rsidRPr="008B5EC5">
        <w:t xml:space="preserve">  -  наличие в здании, где организуется прием заявителей, мест общественного пользования (туалетов) и мест для хранения верхней одежды.</w:t>
      </w:r>
    </w:p>
    <w:p w14:paraId="383FD196" w14:textId="77777777" w:rsidR="00544D8E" w:rsidRPr="008B5EC5" w:rsidRDefault="00544D8E" w:rsidP="00544D8E">
      <w:pPr>
        <w:widowControl w:val="0"/>
        <w:ind w:firstLine="706"/>
        <w:jc w:val="both"/>
      </w:pPr>
      <w:r w:rsidRPr="008B5EC5">
        <w:t xml:space="preserve">16.4. Парковочные места - на территории, прилегающей к зданию Администрации </w:t>
      </w:r>
      <w:r w:rsidRPr="008B5EC5">
        <w:rPr>
          <w:color w:val="000000"/>
        </w:rPr>
        <w:t>Лысогорского</w:t>
      </w:r>
      <w:r w:rsidRPr="008B5EC5">
        <w:t xml:space="preserve"> сельского поселения,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0358271D"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xml:space="preserve"> 16.5. Требования к входу в здание, где расположены Администрация и   МФЦ:</w:t>
      </w:r>
    </w:p>
    <w:p w14:paraId="67E12FD1"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наличие стандартной вывески с наименованием Администрации и   МФЦ и режимом его работы;</w:t>
      </w:r>
    </w:p>
    <w:p w14:paraId="44F44C2D"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наличие удобного и свободного подхода для заявителей и подъезда для производственных целей Администрации  и  МФЦ;</w:t>
      </w:r>
    </w:p>
    <w:p w14:paraId="6B1B3FB9"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наличие системы освещения входной группы (если  МФЦ расположено в отдельно стоящем здании).</w:t>
      </w:r>
    </w:p>
    <w:p w14:paraId="0F689332"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xml:space="preserve"> 16.6. Требования к местам для информирования заявителей, получения информации и заполнения необходимых документов:</w:t>
      </w:r>
    </w:p>
    <w:p w14:paraId="39E3A9B9"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наличие визуальной текстовой информации, размещаемой на информационном стенде Администрации и  МФЦ;</w:t>
      </w:r>
    </w:p>
    <w:p w14:paraId="6DF2FFC3"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наличие стульев и столов для возможности оформления документов;</w:t>
      </w:r>
    </w:p>
    <w:p w14:paraId="1E4AC8B7"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lastRenderedPageBreak/>
        <w:t>- обеспечение свободного доступа к информационным стендам, столам.</w:t>
      </w:r>
    </w:p>
    <w:p w14:paraId="3602C51C"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xml:space="preserve"> 16.7. Требования к местам приема заявителей и оборудованию мест получения услуги:</w:t>
      </w:r>
    </w:p>
    <w:p w14:paraId="23509898"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наличие вывески (таблички) с указанием номера кабинета, фамилии, имени, отчества и должности специалиста, ведущего прием;</w:t>
      </w:r>
    </w:p>
    <w:p w14:paraId="65FAB564"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обеспечение организационно-техническими условиями, необходимыми для предоставления специалистом услуги;</w:t>
      </w:r>
    </w:p>
    <w:p w14:paraId="5E0DA3AE"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xml:space="preserve"> - компьютер, принтер, ксерокс, программное обеспечение, доступ к информационным сетям для получения документов, необходимых для оказания муниципальной услуги, в порядке межведомственного взаимодействия;</w:t>
      </w:r>
    </w:p>
    <w:p w14:paraId="4C4D28B2"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наличие стульев и столов;</w:t>
      </w:r>
    </w:p>
    <w:p w14:paraId="471F1060" w14:textId="77777777" w:rsidR="00544D8E" w:rsidRPr="008B5EC5" w:rsidRDefault="00544D8E" w:rsidP="00544D8E">
      <w:pPr>
        <w:widowControl w:val="0"/>
        <w:suppressAutoHyphens/>
        <w:autoSpaceDN w:val="0"/>
        <w:adjustRightInd w:val="0"/>
        <w:ind w:firstLine="567"/>
        <w:jc w:val="both"/>
        <w:rPr>
          <w:lang w:eastAsia="ar-SA"/>
        </w:rPr>
      </w:pPr>
      <w:r w:rsidRPr="008B5EC5">
        <w:rPr>
          <w:lang w:eastAsia="ar-SA"/>
        </w:rPr>
        <w:t>- наличие канцелярских принадлежностей и расходных материалов для обеспечения возможности оформления документов.</w:t>
      </w:r>
    </w:p>
    <w:p w14:paraId="0DC4194E" w14:textId="77777777" w:rsidR="00544D8E" w:rsidRPr="008B5EC5" w:rsidRDefault="00544D8E" w:rsidP="00544D8E">
      <w:pPr>
        <w:widowControl w:val="0"/>
        <w:suppressAutoHyphens/>
        <w:autoSpaceDN w:val="0"/>
        <w:adjustRightInd w:val="0"/>
        <w:ind w:firstLine="567"/>
        <w:jc w:val="both"/>
        <w:rPr>
          <w:lang w:eastAsia="ar-SA"/>
        </w:rPr>
      </w:pPr>
    </w:p>
    <w:p w14:paraId="370B846D" w14:textId="77777777" w:rsidR="00544D8E" w:rsidRPr="008B5EC5" w:rsidRDefault="00544D8E" w:rsidP="00544D8E">
      <w:pPr>
        <w:widowControl w:val="0"/>
        <w:ind w:firstLine="706"/>
        <w:jc w:val="both"/>
        <w:rPr>
          <w:b/>
          <w:bCs/>
        </w:rPr>
      </w:pPr>
      <w:r w:rsidRPr="008B5EC5">
        <w:rPr>
          <w:b/>
          <w:bCs/>
        </w:rPr>
        <w:t>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во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4FE42130" w14:textId="77777777" w:rsidR="00544D8E" w:rsidRPr="008B5EC5" w:rsidRDefault="00544D8E" w:rsidP="00544D8E">
      <w:pPr>
        <w:tabs>
          <w:tab w:val="left" w:pos="0"/>
        </w:tabs>
        <w:ind w:firstLine="709"/>
        <w:jc w:val="both"/>
      </w:pPr>
      <w:r w:rsidRPr="008B5EC5">
        <w:rPr>
          <w:color w:val="252525"/>
        </w:rPr>
        <w:t xml:space="preserve">17.1. </w:t>
      </w:r>
      <w:r w:rsidRPr="008B5EC5">
        <w:t>Показатели доступности муниципальной услуги:</w:t>
      </w:r>
    </w:p>
    <w:p w14:paraId="7DDA153C" w14:textId="77777777" w:rsidR="00544D8E" w:rsidRPr="008B5EC5" w:rsidRDefault="00544D8E" w:rsidP="00544D8E">
      <w:pPr>
        <w:autoSpaceDE w:val="0"/>
        <w:autoSpaceDN w:val="0"/>
        <w:adjustRightInd w:val="0"/>
        <w:ind w:firstLine="709"/>
        <w:jc w:val="both"/>
        <w:rPr>
          <w:color w:val="000000"/>
        </w:rPr>
      </w:pPr>
      <w:r w:rsidRPr="008B5EC5">
        <w:rPr>
          <w:color w:val="000000"/>
        </w:rPr>
        <w:t>- возможность получения услуги в электронной форме посредством ЕПГУ/официального сайта в соответствии с порядком, закрепленным в разделе</w:t>
      </w:r>
      <w:r w:rsidRPr="008B5EC5">
        <w:rPr>
          <w:color w:val="000000"/>
          <w:lang w:val="en-US"/>
        </w:rPr>
        <w:t> III</w:t>
      </w:r>
      <w:r w:rsidRPr="008B5EC5">
        <w:rPr>
          <w:color w:val="000000"/>
        </w:rPr>
        <w:t xml:space="preserve"> административного регламента. </w:t>
      </w:r>
    </w:p>
    <w:p w14:paraId="326DA718" w14:textId="77777777" w:rsidR="00544D8E" w:rsidRPr="008B5EC5" w:rsidRDefault="00544D8E" w:rsidP="00544D8E">
      <w:pPr>
        <w:tabs>
          <w:tab w:val="left" w:pos="0"/>
        </w:tabs>
        <w:ind w:firstLine="709"/>
        <w:jc w:val="both"/>
      </w:pPr>
      <w:r w:rsidRPr="008B5EC5">
        <w:t>- удобное территориальное расположение  МФЦ.</w:t>
      </w:r>
    </w:p>
    <w:p w14:paraId="33B006C8" w14:textId="77777777" w:rsidR="00544D8E" w:rsidRPr="008B5EC5" w:rsidRDefault="00544D8E" w:rsidP="00544D8E">
      <w:pPr>
        <w:tabs>
          <w:tab w:val="left" w:pos="0"/>
        </w:tabs>
        <w:ind w:firstLine="709"/>
        <w:jc w:val="both"/>
      </w:pPr>
      <w:r w:rsidRPr="008B5EC5">
        <w:t>- сопровождение инвалидов, имеющих стойкие расстройства функции зрения и самостоятельного передвижения, и оказание им помощи в здании (помещении);</w:t>
      </w:r>
    </w:p>
    <w:p w14:paraId="0300EFF1" w14:textId="77777777" w:rsidR="00544D8E" w:rsidRPr="008B5EC5" w:rsidRDefault="00544D8E" w:rsidP="00544D8E">
      <w:pPr>
        <w:tabs>
          <w:tab w:val="left" w:pos="0"/>
        </w:tabs>
        <w:ind w:firstLine="709"/>
        <w:jc w:val="both"/>
      </w:pPr>
      <w:r w:rsidRPr="008B5EC5">
        <w:t>-допуск в здание (помещение) сурдопереводчика и тифлосурдопереводчика;</w:t>
      </w:r>
    </w:p>
    <w:p w14:paraId="56019663" w14:textId="77777777" w:rsidR="00544D8E" w:rsidRPr="008B5EC5" w:rsidRDefault="00544D8E" w:rsidP="00544D8E">
      <w:pPr>
        <w:tabs>
          <w:tab w:val="left" w:pos="0"/>
        </w:tabs>
        <w:ind w:firstLine="709"/>
        <w:jc w:val="both"/>
      </w:pPr>
      <w:r w:rsidRPr="008B5EC5">
        <w:t>- допуск в здание (помещение)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14:paraId="15F349C2" w14:textId="77777777" w:rsidR="00544D8E" w:rsidRPr="008B5EC5" w:rsidRDefault="00544D8E" w:rsidP="00544D8E">
      <w:pPr>
        <w:tabs>
          <w:tab w:val="left" w:pos="0"/>
        </w:tabs>
        <w:ind w:firstLine="709"/>
        <w:jc w:val="both"/>
      </w:pPr>
      <w:r w:rsidRPr="008B5EC5">
        <w:t>- оказание должностным лицом Администрации и  МФЦ, уполномоченным на предоставление муниципальной услуги, иной необходимой инвалидам помощи в преодолении барьеров, мешающих получению муниципальной услуги и использованию здания наравне с другими лицами.</w:t>
      </w:r>
    </w:p>
    <w:p w14:paraId="31615046" w14:textId="77777777" w:rsidR="00544D8E" w:rsidRPr="008B5EC5" w:rsidRDefault="00544D8E" w:rsidP="00544D8E">
      <w:pPr>
        <w:tabs>
          <w:tab w:val="left" w:pos="0"/>
        </w:tabs>
      </w:pPr>
      <w:r w:rsidRPr="008B5EC5">
        <w:t xml:space="preserve">          17.2. Показатели качества муниципальной услуги: </w:t>
      </w:r>
    </w:p>
    <w:p w14:paraId="7D515B20" w14:textId="77777777" w:rsidR="00544D8E" w:rsidRPr="008B5EC5" w:rsidRDefault="00544D8E" w:rsidP="00544D8E">
      <w:pPr>
        <w:tabs>
          <w:tab w:val="left" w:pos="0"/>
        </w:tabs>
        <w:ind w:firstLine="709"/>
        <w:jc w:val="both"/>
      </w:pPr>
      <w:r w:rsidRPr="008B5EC5">
        <w:t>- соответствие предоставляемой муниципальной услуги требованиям настоящего административного регламента;</w:t>
      </w:r>
    </w:p>
    <w:p w14:paraId="3521E8B1" w14:textId="77777777" w:rsidR="00544D8E" w:rsidRPr="008B5EC5" w:rsidRDefault="00544D8E" w:rsidP="00544D8E">
      <w:pPr>
        <w:tabs>
          <w:tab w:val="left" w:pos="0"/>
        </w:tabs>
        <w:ind w:firstLine="709"/>
        <w:jc w:val="both"/>
      </w:pPr>
      <w:r w:rsidRPr="008B5EC5">
        <w:t>- отсутствие обоснованных жалоб;</w:t>
      </w:r>
    </w:p>
    <w:p w14:paraId="70E890C2" w14:textId="77777777" w:rsidR="00544D8E" w:rsidRPr="008B5EC5" w:rsidRDefault="00544D8E" w:rsidP="00544D8E">
      <w:pPr>
        <w:tabs>
          <w:tab w:val="left" w:pos="0"/>
        </w:tabs>
        <w:ind w:firstLine="709"/>
        <w:jc w:val="both"/>
      </w:pPr>
      <w:r w:rsidRPr="008B5EC5">
        <w:t>- соблюдение сроков предоставления муниципальной услуги согласно административному регламенту.</w:t>
      </w:r>
    </w:p>
    <w:p w14:paraId="2506671A" w14:textId="77777777" w:rsidR="00544D8E" w:rsidRPr="008B5EC5" w:rsidRDefault="00544D8E" w:rsidP="00544D8E">
      <w:pPr>
        <w:ind w:firstLine="709"/>
        <w:jc w:val="both"/>
      </w:pPr>
      <w:r w:rsidRPr="008B5EC5">
        <w:t>17.3. Оценка качества и доступности предоставления муниципальной услуги должна осуществляться по следующим показателям:</w:t>
      </w:r>
    </w:p>
    <w:p w14:paraId="01AE1768" w14:textId="77777777" w:rsidR="00544D8E" w:rsidRPr="008B5EC5" w:rsidRDefault="00544D8E" w:rsidP="00544D8E">
      <w:pPr>
        <w:ind w:firstLine="709"/>
        <w:jc w:val="both"/>
      </w:pPr>
      <w:r w:rsidRPr="008B5EC5">
        <w:t>- количество жалоб и обращений Заказчиков на качество и доступность предоставления государственной услуги;</w:t>
      </w:r>
    </w:p>
    <w:p w14:paraId="0EC4A4C9" w14:textId="77777777" w:rsidR="00544D8E" w:rsidRPr="008B5EC5" w:rsidRDefault="00544D8E" w:rsidP="00544D8E">
      <w:pPr>
        <w:ind w:firstLine="709"/>
        <w:jc w:val="both"/>
      </w:pPr>
      <w:r w:rsidRPr="008B5EC5">
        <w:t>- количество удовлетворенных судебных исков по обжалованию действий по предоставлению муниципальной</w:t>
      </w:r>
      <w:r w:rsidRPr="008B5EC5">
        <w:tab/>
        <w:t xml:space="preserve"> услуги.</w:t>
      </w:r>
    </w:p>
    <w:p w14:paraId="28F268BF" w14:textId="77777777" w:rsidR="00544D8E" w:rsidRPr="008B5EC5" w:rsidRDefault="00544D8E" w:rsidP="00544D8E">
      <w:pPr>
        <w:pStyle w:val="ConsPlusNormal"/>
        <w:ind w:firstLine="706"/>
        <w:jc w:val="both"/>
        <w:rPr>
          <w:rFonts w:ascii="Times New Roman" w:hAnsi="Times New Roman" w:cs="Times New Roman"/>
          <w:sz w:val="24"/>
          <w:szCs w:val="24"/>
        </w:rPr>
      </w:pPr>
    </w:p>
    <w:p w14:paraId="76A93AEE" w14:textId="77777777" w:rsidR="00544D8E" w:rsidRPr="008B5EC5" w:rsidRDefault="00544D8E" w:rsidP="00544D8E">
      <w:pPr>
        <w:widowControl w:val="0"/>
        <w:autoSpaceDE w:val="0"/>
        <w:ind w:firstLine="706"/>
        <w:jc w:val="both"/>
        <w:rPr>
          <w:b/>
          <w:bCs/>
        </w:rPr>
      </w:pPr>
      <w:r w:rsidRPr="008B5EC5">
        <w:rPr>
          <w:b/>
          <w:bCs/>
        </w:rPr>
        <w:t>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особенности предоставления муниципальной услуги по экстерриториальному принципу и в электронной форме</w:t>
      </w:r>
    </w:p>
    <w:p w14:paraId="5546AA9B" w14:textId="77777777" w:rsidR="00544D8E" w:rsidRPr="008B5EC5" w:rsidRDefault="00544D8E" w:rsidP="00544D8E">
      <w:pPr>
        <w:widowControl w:val="0"/>
        <w:autoSpaceDE w:val="0"/>
        <w:ind w:firstLine="709"/>
        <w:jc w:val="both"/>
      </w:pPr>
      <w:r w:rsidRPr="008B5EC5">
        <w:t>Заявителям обеспечивается возможность представления заявления и прилагаемых документов в форме электронных документов посредством ЕПГУ.</w:t>
      </w:r>
    </w:p>
    <w:p w14:paraId="130BD6C0" w14:textId="77777777" w:rsidR="00544D8E" w:rsidRPr="008B5EC5" w:rsidRDefault="00544D8E" w:rsidP="00544D8E">
      <w:pPr>
        <w:tabs>
          <w:tab w:val="left" w:pos="0"/>
        </w:tabs>
        <w:jc w:val="both"/>
      </w:pPr>
      <w:r w:rsidRPr="008B5EC5">
        <w:t xml:space="preserve">         В этом случае Заявитель или его представитель авторизуется на ЕПГУ посредством подтвержденной учетной записи в ЕСИА, обеспечивающей обработку, включая сбор и </w:t>
      </w:r>
      <w:r w:rsidRPr="008B5EC5">
        <w:lastRenderedPageBreak/>
        <w:t>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заполняет заявление о предоставлении муниципальной услуги с использованием интерактивной формы в электронном виде.</w:t>
      </w:r>
    </w:p>
    <w:p w14:paraId="483A4071" w14:textId="77777777" w:rsidR="00544D8E" w:rsidRPr="008B5EC5" w:rsidRDefault="00544D8E" w:rsidP="00544D8E">
      <w:pPr>
        <w:tabs>
          <w:tab w:val="left" w:pos="0"/>
        </w:tabs>
        <w:jc w:val="both"/>
      </w:pPr>
      <w:r w:rsidRPr="008B5EC5">
        <w:t xml:space="preserve">          Заполненное заявление о предоставлении муниципальной услуги направляется заявителем вместе с прикрепленными электронными образами документов, необходимыми для предоставления муниципальной услуги, в орган местного самоуправления.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7DC70DD5" w14:textId="77777777" w:rsidR="00544D8E" w:rsidRPr="008B5EC5" w:rsidRDefault="00544D8E" w:rsidP="00544D8E">
      <w:pPr>
        <w:tabs>
          <w:tab w:val="left" w:pos="0"/>
        </w:tabs>
        <w:jc w:val="both"/>
      </w:pPr>
      <w:r w:rsidRPr="008B5EC5">
        <w:t xml:space="preserve">            Результаты предоставления муниципальной услуги направляются заявителю или его представителю в личный кабинет на ЕПГУ в форме электронного документа, подписанного усиленной квалифицированной электронной подписью руководителя органа местного самоуправления.</w:t>
      </w:r>
    </w:p>
    <w:p w14:paraId="586A9BF7" w14:textId="77777777" w:rsidR="00544D8E" w:rsidRPr="008B5EC5" w:rsidRDefault="00544D8E" w:rsidP="00544D8E">
      <w:pPr>
        <w:tabs>
          <w:tab w:val="left" w:pos="0"/>
        </w:tabs>
        <w:jc w:val="both"/>
      </w:pPr>
      <w:r w:rsidRPr="008B5EC5">
        <w:t xml:space="preserve">          Электронные документы представляются в следующих форматах:</w:t>
      </w:r>
    </w:p>
    <w:p w14:paraId="0CEE28AD" w14:textId="77777777" w:rsidR="00544D8E" w:rsidRPr="008B5EC5" w:rsidRDefault="00544D8E" w:rsidP="00544D8E">
      <w:pPr>
        <w:tabs>
          <w:tab w:val="left" w:pos="0"/>
        </w:tabs>
        <w:jc w:val="both"/>
      </w:pPr>
      <w:r w:rsidRPr="008B5EC5">
        <w:t xml:space="preserve">        а) xml - для формализованных документов;</w:t>
      </w:r>
    </w:p>
    <w:p w14:paraId="279B3570" w14:textId="77777777" w:rsidR="00544D8E" w:rsidRPr="008B5EC5" w:rsidRDefault="00544D8E" w:rsidP="00544D8E">
      <w:pPr>
        <w:tabs>
          <w:tab w:val="left" w:pos="0"/>
        </w:tabs>
        <w:jc w:val="both"/>
      </w:pPr>
      <w:r w:rsidRPr="008B5EC5">
        <w:t xml:space="preserve">        б) doc, docx, odt - для документов с текстовым содержанием, не включающим формулы (за исключением документов, указанных в подпункте «в» настоящего пункта);</w:t>
      </w:r>
    </w:p>
    <w:p w14:paraId="085DD332" w14:textId="77777777" w:rsidR="00544D8E" w:rsidRPr="008B5EC5" w:rsidRDefault="00544D8E" w:rsidP="00544D8E">
      <w:pPr>
        <w:tabs>
          <w:tab w:val="left" w:pos="0"/>
        </w:tabs>
        <w:jc w:val="both"/>
      </w:pPr>
      <w:r w:rsidRPr="008B5EC5">
        <w:t xml:space="preserve">        в) xls, xlsx, ods - для документов, содержащих расчеты;</w:t>
      </w:r>
    </w:p>
    <w:p w14:paraId="127BDFE9" w14:textId="77777777" w:rsidR="00544D8E" w:rsidRPr="008B5EC5" w:rsidRDefault="00544D8E" w:rsidP="00544D8E">
      <w:pPr>
        <w:tabs>
          <w:tab w:val="left" w:pos="0"/>
        </w:tabs>
        <w:jc w:val="both"/>
      </w:pPr>
      <w:r w:rsidRPr="008B5EC5">
        <w:t xml:space="preserve">        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настоящего пункта), а также документов с графическим содержанием.</w:t>
      </w:r>
    </w:p>
    <w:p w14:paraId="3549B0B5" w14:textId="77777777" w:rsidR="00544D8E" w:rsidRPr="008B5EC5" w:rsidRDefault="00544D8E" w:rsidP="00544D8E">
      <w:pPr>
        <w:tabs>
          <w:tab w:val="left" w:pos="0"/>
        </w:tabs>
        <w:jc w:val="both"/>
      </w:pPr>
      <w:r w:rsidRPr="008B5EC5">
        <w:t xml:space="preserve">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670CD908" w14:textId="77777777" w:rsidR="00544D8E" w:rsidRPr="008B5EC5" w:rsidRDefault="00544D8E" w:rsidP="00544D8E">
      <w:pPr>
        <w:tabs>
          <w:tab w:val="left" w:pos="0"/>
        </w:tabs>
        <w:jc w:val="both"/>
      </w:pPr>
      <w:r w:rsidRPr="008B5EC5">
        <w:t xml:space="preserve">         - «черно-белый» (при отсутствии в документе графических изображений и (или) цветного текста);</w:t>
      </w:r>
    </w:p>
    <w:p w14:paraId="72EEFA78" w14:textId="77777777" w:rsidR="00544D8E" w:rsidRPr="008B5EC5" w:rsidRDefault="00544D8E" w:rsidP="00544D8E">
      <w:pPr>
        <w:tabs>
          <w:tab w:val="left" w:pos="0"/>
        </w:tabs>
        <w:jc w:val="both"/>
      </w:pPr>
      <w:r w:rsidRPr="008B5EC5">
        <w:t xml:space="preserve">         - «оттенки серого» (при наличии в документе графических изображений, отличных от цветного графического изображения);</w:t>
      </w:r>
    </w:p>
    <w:p w14:paraId="550BC361" w14:textId="77777777" w:rsidR="00544D8E" w:rsidRPr="008B5EC5" w:rsidRDefault="00544D8E" w:rsidP="00544D8E">
      <w:pPr>
        <w:tabs>
          <w:tab w:val="left" w:pos="0"/>
        </w:tabs>
        <w:jc w:val="both"/>
      </w:pPr>
      <w:r w:rsidRPr="008B5EC5">
        <w:t xml:space="preserve">         - «цветной» или «режим полной цветопередачи» (при наличии в документе цветных графических изображений либо цветного текста);</w:t>
      </w:r>
    </w:p>
    <w:p w14:paraId="3F534EC2" w14:textId="77777777" w:rsidR="00544D8E" w:rsidRPr="008B5EC5" w:rsidRDefault="00544D8E" w:rsidP="00544D8E">
      <w:pPr>
        <w:jc w:val="both"/>
      </w:pPr>
      <w:r w:rsidRPr="008B5EC5">
        <w:t xml:space="preserve">         - сохранением всех аутентичных признаков подлинности, а именно: графической подписи лица, печати, углового штампа бланка;</w:t>
      </w:r>
    </w:p>
    <w:p w14:paraId="7A013F3E" w14:textId="77777777" w:rsidR="00544D8E" w:rsidRPr="008B5EC5" w:rsidRDefault="00544D8E" w:rsidP="00544D8E">
      <w:pPr>
        <w:pStyle w:val="ConsPlusNormal"/>
        <w:ind w:firstLine="706"/>
        <w:jc w:val="both"/>
        <w:rPr>
          <w:rFonts w:ascii="Times New Roman" w:hAnsi="Times New Roman" w:cs="Times New Roman"/>
          <w:sz w:val="24"/>
          <w:szCs w:val="24"/>
        </w:rPr>
      </w:pPr>
      <w:r w:rsidRPr="008B5EC5">
        <w:rPr>
          <w:rFonts w:ascii="Times New Roman" w:hAnsi="Times New Roman" w:cs="Times New Roman"/>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14:paraId="1CE41467" w14:textId="77777777" w:rsidR="00544D8E" w:rsidRPr="008B5EC5" w:rsidRDefault="00544D8E" w:rsidP="00544D8E">
      <w:pPr>
        <w:ind w:firstLine="709"/>
        <w:contextualSpacing/>
        <w:jc w:val="both"/>
      </w:pPr>
      <w:r w:rsidRPr="008B5EC5">
        <w:t>Электронные документы должны обеспечивать:</w:t>
      </w:r>
    </w:p>
    <w:p w14:paraId="74EF7607" w14:textId="77777777" w:rsidR="00544D8E" w:rsidRPr="008B5EC5" w:rsidRDefault="00544D8E" w:rsidP="00544D8E">
      <w:pPr>
        <w:ind w:firstLine="709"/>
        <w:contextualSpacing/>
        <w:jc w:val="both"/>
      </w:pPr>
      <w:r w:rsidRPr="008B5EC5">
        <w:t>- возможность идентифицировать документ и количество листов в документе;</w:t>
      </w:r>
    </w:p>
    <w:p w14:paraId="218FD6BE" w14:textId="77777777" w:rsidR="00544D8E" w:rsidRPr="008B5EC5" w:rsidRDefault="00544D8E" w:rsidP="00544D8E">
      <w:pPr>
        <w:ind w:firstLine="709"/>
        <w:contextualSpacing/>
        <w:jc w:val="both"/>
      </w:pPr>
      <w:r w:rsidRPr="008B5EC5">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62DF597" w14:textId="77777777" w:rsidR="00544D8E" w:rsidRPr="008B5EC5" w:rsidRDefault="00544D8E" w:rsidP="00544D8E">
      <w:pPr>
        <w:ind w:firstLine="709"/>
        <w:contextualSpacing/>
        <w:jc w:val="both"/>
      </w:pPr>
      <w:r w:rsidRPr="008B5EC5">
        <w:t>Документы, подлежащие представлению в форматах xls, xlsx или ods, формируются в виде отдельного электронного документа.</w:t>
      </w:r>
    </w:p>
    <w:p w14:paraId="4C336F08" w14:textId="77777777" w:rsidR="00544D8E" w:rsidRPr="008B5EC5" w:rsidRDefault="00544D8E" w:rsidP="00544D8E">
      <w:pPr>
        <w:widowControl w:val="0"/>
        <w:autoSpaceDE w:val="0"/>
        <w:autoSpaceDN w:val="0"/>
        <w:adjustRightInd w:val="0"/>
        <w:spacing w:line="235" w:lineRule="auto"/>
        <w:ind w:firstLine="709"/>
        <w:jc w:val="center"/>
        <w:outlineLvl w:val="1"/>
        <w:rPr>
          <w:b/>
        </w:rPr>
      </w:pPr>
    </w:p>
    <w:p w14:paraId="6C376331" w14:textId="77777777" w:rsidR="00544D8E" w:rsidRPr="008B5EC5" w:rsidRDefault="00544D8E" w:rsidP="00544D8E">
      <w:pPr>
        <w:widowControl w:val="0"/>
        <w:autoSpaceDE w:val="0"/>
        <w:autoSpaceDN w:val="0"/>
        <w:adjustRightInd w:val="0"/>
        <w:spacing w:line="235" w:lineRule="auto"/>
        <w:ind w:firstLine="709"/>
        <w:jc w:val="both"/>
        <w:outlineLvl w:val="1"/>
      </w:pPr>
      <w:r w:rsidRPr="008B5EC5">
        <w:rPr>
          <w:b/>
        </w:rPr>
        <w:t xml:space="preserve">Раздел </w:t>
      </w:r>
      <w:r w:rsidRPr="008B5EC5">
        <w:rPr>
          <w:b/>
          <w:lang w:val="en-US"/>
        </w:rPr>
        <w:t>III</w:t>
      </w:r>
      <w:r w:rsidRPr="008B5EC5">
        <w:rPr>
          <w:b/>
        </w:rPr>
        <w:t>. С</w:t>
      </w:r>
      <w:r w:rsidRPr="008B5EC5">
        <w:rPr>
          <w:b/>
          <w:spacing w:val="-4"/>
        </w:rPr>
        <w:t xml:space="preserve">остав, последовательность и сроки выполнения </w:t>
      </w:r>
      <w:r w:rsidRPr="008B5EC5">
        <w:rPr>
          <w:b/>
        </w:rPr>
        <w:t>административных процедур, требований к порядку их выполнения, в том числе особенностей выполнения административных процедур в электронной форме</w:t>
      </w:r>
      <w:r w:rsidRPr="008B5EC5">
        <w:t>.</w:t>
      </w:r>
    </w:p>
    <w:p w14:paraId="23E52E1D" w14:textId="77777777" w:rsidR="00544D8E" w:rsidRPr="008B5EC5" w:rsidRDefault="00544D8E" w:rsidP="00544D8E">
      <w:pPr>
        <w:pStyle w:val="2f3"/>
        <w:widowControl w:val="0"/>
        <w:spacing w:before="120" w:after="0"/>
        <w:ind w:firstLine="709"/>
        <w:rPr>
          <w:b/>
          <w:bCs/>
        </w:rPr>
      </w:pPr>
      <w:r w:rsidRPr="008B5EC5">
        <w:rPr>
          <w:b/>
          <w:bCs/>
        </w:rPr>
        <w:t>1. Исчерпывающий перечень административных процедур</w:t>
      </w:r>
    </w:p>
    <w:p w14:paraId="2A26C3D0" w14:textId="77777777" w:rsidR="00544D8E" w:rsidRPr="008B5EC5" w:rsidRDefault="00544D8E" w:rsidP="00544D8E">
      <w:pPr>
        <w:ind w:firstLine="720"/>
        <w:jc w:val="both"/>
      </w:pPr>
      <w:r w:rsidRPr="008B5EC5">
        <w:t>Предоставление  муниципальной  услуги включает в себя следующие административные процедуры:</w:t>
      </w:r>
    </w:p>
    <w:p w14:paraId="2C32BBA9" w14:textId="77777777" w:rsidR="00544D8E" w:rsidRPr="008B5EC5" w:rsidRDefault="00544D8E" w:rsidP="00544D8E">
      <w:pPr>
        <w:ind w:firstLine="720"/>
        <w:jc w:val="both"/>
      </w:pPr>
      <w:r w:rsidRPr="008B5EC5">
        <w:t>1) прием и проверка комплектности документов на наличие/отсутствие оснований для отказа в приеме документов:</w:t>
      </w:r>
    </w:p>
    <w:p w14:paraId="3156059B" w14:textId="77777777" w:rsidR="00544D8E" w:rsidRPr="008B5EC5" w:rsidRDefault="00544D8E" w:rsidP="00544D8E">
      <w:pPr>
        <w:ind w:firstLine="720"/>
        <w:jc w:val="both"/>
      </w:pPr>
      <w:r w:rsidRPr="008B5EC5">
        <w:t>а) проверка направленного Заявителем Заявления и документов, представленных для получения муниципальной услуги;</w:t>
      </w:r>
    </w:p>
    <w:p w14:paraId="4C21E286" w14:textId="77777777" w:rsidR="00544D8E" w:rsidRPr="008B5EC5" w:rsidRDefault="00544D8E" w:rsidP="00544D8E">
      <w:pPr>
        <w:ind w:firstLine="720"/>
        <w:jc w:val="both"/>
      </w:pPr>
      <w:r w:rsidRPr="008B5EC5">
        <w:t xml:space="preserve"> б) направление Заявителю уведомления о приеме заявления к рассмотрению либо отказа в приеме заявления к рассмотрению с обоснованием отказа;</w:t>
      </w:r>
    </w:p>
    <w:p w14:paraId="4AFC1901" w14:textId="77777777" w:rsidR="00544D8E" w:rsidRPr="008B5EC5" w:rsidRDefault="00544D8E" w:rsidP="00544D8E">
      <w:pPr>
        <w:ind w:firstLine="720"/>
        <w:jc w:val="both"/>
      </w:pPr>
      <w:r w:rsidRPr="008B5EC5">
        <w:lastRenderedPageBreak/>
        <w:t>2) получение сведений посредством межведомственного информационного взаимодействия, в том числе с использованием СМЭВ:</w:t>
      </w:r>
    </w:p>
    <w:p w14:paraId="44580B89" w14:textId="77777777" w:rsidR="00544D8E" w:rsidRPr="008B5EC5" w:rsidRDefault="00544D8E" w:rsidP="00544D8E">
      <w:pPr>
        <w:ind w:firstLine="720"/>
        <w:jc w:val="both"/>
      </w:pPr>
      <w:r w:rsidRPr="008B5EC5">
        <w:t>а) направление межведомственных запросов в органы и организации;</w:t>
      </w:r>
    </w:p>
    <w:p w14:paraId="00BF6E40" w14:textId="77777777" w:rsidR="00544D8E" w:rsidRPr="008B5EC5" w:rsidRDefault="00544D8E" w:rsidP="00544D8E">
      <w:pPr>
        <w:ind w:firstLine="720"/>
        <w:jc w:val="both"/>
      </w:pPr>
      <w:r w:rsidRPr="008B5EC5">
        <w:t>б) получение ответов на межведомственные запросы, формирование полного комплекта документов;</w:t>
      </w:r>
    </w:p>
    <w:p w14:paraId="4AF53ACE" w14:textId="77777777" w:rsidR="00544D8E" w:rsidRPr="008B5EC5" w:rsidRDefault="00544D8E" w:rsidP="00544D8E">
      <w:pPr>
        <w:ind w:firstLine="720"/>
        <w:jc w:val="both"/>
      </w:pPr>
      <w:r w:rsidRPr="008B5EC5">
        <w:t>3) рассмотрение документов и сведений:</w:t>
      </w:r>
    </w:p>
    <w:p w14:paraId="3CDDDB76" w14:textId="77777777" w:rsidR="00544D8E" w:rsidRPr="008B5EC5" w:rsidRDefault="00544D8E" w:rsidP="00544D8E">
      <w:pPr>
        <w:ind w:firstLine="720"/>
        <w:jc w:val="both"/>
      </w:pPr>
      <w:r w:rsidRPr="008B5EC5">
        <w:t xml:space="preserve"> а) проверка соответствия документов и сведений требованиям нормативных правовых актов предоставления муниципальной услуги;</w:t>
      </w:r>
    </w:p>
    <w:p w14:paraId="26390F04" w14:textId="77777777" w:rsidR="00544D8E" w:rsidRPr="008B5EC5" w:rsidRDefault="00544D8E" w:rsidP="00544D8E">
      <w:pPr>
        <w:ind w:firstLine="720"/>
        <w:jc w:val="both"/>
      </w:pPr>
      <w:r w:rsidRPr="008B5EC5">
        <w:t>4) принятие решения о предоставлении муниципальной услуги:</w:t>
      </w:r>
    </w:p>
    <w:p w14:paraId="7601DB6D" w14:textId="77777777" w:rsidR="00544D8E" w:rsidRPr="008B5EC5" w:rsidRDefault="00544D8E" w:rsidP="00544D8E">
      <w:pPr>
        <w:ind w:firstLine="720"/>
        <w:jc w:val="both"/>
      </w:pPr>
      <w:r w:rsidRPr="008B5EC5">
        <w:t>а) принятие решения о предоставление или отказе в предоставлении муниципальной услуги с направлением Заявителю соответствующего уведомления;</w:t>
      </w:r>
    </w:p>
    <w:p w14:paraId="404BCFAC" w14:textId="77777777" w:rsidR="00544D8E" w:rsidRPr="008B5EC5" w:rsidRDefault="00544D8E" w:rsidP="00544D8E">
      <w:pPr>
        <w:ind w:firstLine="720"/>
        <w:jc w:val="both"/>
      </w:pPr>
      <w:r w:rsidRPr="008B5EC5">
        <w:t>б) направление Заявителю результата муниципальной услуги, подписанного уполномоченным должностным лицом  Администрации;</w:t>
      </w:r>
    </w:p>
    <w:p w14:paraId="376AC2B1" w14:textId="77777777" w:rsidR="00544D8E" w:rsidRPr="008B5EC5" w:rsidRDefault="00544D8E" w:rsidP="00544D8E">
      <w:pPr>
        <w:ind w:firstLine="720"/>
        <w:jc w:val="both"/>
      </w:pPr>
      <w:r w:rsidRPr="008B5EC5">
        <w:t>5) выдача результата (независимо от выбора Заявителю):</w:t>
      </w:r>
    </w:p>
    <w:p w14:paraId="15BBC58A" w14:textId="77777777" w:rsidR="00544D8E" w:rsidRPr="008B5EC5" w:rsidRDefault="00544D8E" w:rsidP="00544D8E">
      <w:pPr>
        <w:ind w:firstLine="720"/>
        <w:jc w:val="both"/>
      </w:pPr>
      <w:r w:rsidRPr="008B5EC5">
        <w:t>а) регистрация результата предоставления муниципальной услуги.</w:t>
      </w:r>
    </w:p>
    <w:p w14:paraId="5F95EC50" w14:textId="77777777" w:rsidR="00544D8E" w:rsidRPr="008B5EC5" w:rsidRDefault="00544D8E" w:rsidP="00544D8E">
      <w:pPr>
        <w:widowControl w:val="0"/>
        <w:autoSpaceDE w:val="0"/>
        <w:autoSpaceDN w:val="0"/>
        <w:adjustRightInd w:val="0"/>
        <w:ind w:firstLine="720"/>
        <w:jc w:val="both"/>
        <w:outlineLvl w:val="0"/>
        <w:rPr>
          <w:b/>
          <w:bCs/>
        </w:rPr>
      </w:pPr>
    </w:p>
    <w:p w14:paraId="1597A736" w14:textId="77777777" w:rsidR="00544D8E" w:rsidRPr="008B5EC5" w:rsidRDefault="00544D8E" w:rsidP="00544D8E">
      <w:pPr>
        <w:widowControl w:val="0"/>
        <w:autoSpaceDE w:val="0"/>
        <w:autoSpaceDN w:val="0"/>
        <w:adjustRightInd w:val="0"/>
        <w:ind w:firstLine="720"/>
        <w:jc w:val="both"/>
        <w:outlineLvl w:val="0"/>
        <w:rPr>
          <w:b/>
          <w:bCs/>
        </w:rPr>
      </w:pPr>
      <w:r w:rsidRPr="008B5EC5">
        <w:rPr>
          <w:b/>
          <w:bCs/>
        </w:rPr>
        <w:t>2. Описание административных процедур.</w:t>
      </w:r>
    </w:p>
    <w:p w14:paraId="75F6768A" w14:textId="77777777" w:rsidR="00544D8E" w:rsidRPr="008B5EC5" w:rsidRDefault="00544D8E" w:rsidP="00544D8E">
      <w:pPr>
        <w:tabs>
          <w:tab w:val="left" w:pos="0"/>
        </w:tabs>
        <w:ind w:firstLine="567"/>
        <w:jc w:val="both"/>
      </w:pPr>
      <w:r w:rsidRPr="008B5EC5">
        <w:t xml:space="preserve">  2.1. Прием, регистрация, проверка полноты и правильности оформления заявления и прилагаемых к нему документов (далее – документы).</w:t>
      </w:r>
    </w:p>
    <w:p w14:paraId="0B2E879E" w14:textId="77777777" w:rsidR="00544D8E" w:rsidRPr="008B5EC5" w:rsidRDefault="00544D8E" w:rsidP="00544D8E">
      <w:pPr>
        <w:widowControl w:val="0"/>
        <w:ind w:firstLine="567"/>
        <w:jc w:val="both"/>
      </w:pPr>
      <w:r w:rsidRPr="008B5EC5">
        <w:t xml:space="preserve">  2.1.1. Основанием для начала административной процедуры является подача заявления и комплекта необходимых документов заявителем.</w:t>
      </w:r>
    </w:p>
    <w:p w14:paraId="13157911" w14:textId="77777777" w:rsidR="00544D8E" w:rsidRPr="008B5EC5" w:rsidRDefault="00544D8E" w:rsidP="00544D8E">
      <w:pPr>
        <w:ind w:firstLine="567"/>
        <w:jc w:val="both"/>
      </w:pPr>
      <w:r w:rsidRPr="008B5EC5">
        <w:t xml:space="preserve">   2.1.2. Заявитель обращается с заявлением и документами, указанными в п. 6.1. административного регламента, к должностному лицу МФЦ или специалисту Администрации,</w:t>
      </w:r>
      <w:r w:rsidRPr="008B5EC5">
        <w:rPr>
          <w:color w:val="000000"/>
        </w:rPr>
        <w:t xml:space="preserve"> уполномоченному на прием и регистрацию </w:t>
      </w:r>
      <w:r w:rsidRPr="008B5EC5">
        <w:rPr>
          <w:color w:val="000000"/>
          <w:u w:val="single"/>
        </w:rPr>
        <w:t>заявления и документов</w:t>
      </w:r>
      <w:r w:rsidRPr="008B5EC5">
        <w:rPr>
          <w:color w:val="000000"/>
        </w:rPr>
        <w:t>.</w:t>
      </w:r>
    </w:p>
    <w:p w14:paraId="39D22B49" w14:textId="77777777" w:rsidR="00544D8E" w:rsidRPr="008B5EC5" w:rsidRDefault="00544D8E" w:rsidP="00544D8E">
      <w:pPr>
        <w:ind w:firstLine="567"/>
        <w:jc w:val="both"/>
      </w:pPr>
      <w:r w:rsidRPr="008B5EC5">
        <w:rPr>
          <w:color w:val="000000"/>
        </w:rPr>
        <w:t xml:space="preserve">Должностное лицо МФЦ или специалист Администрации, уполномоченное на прием и регистрацию </w:t>
      </w:r>
      <w:r w:rsidRPr="008B5EC5">
        <w:rPr>
          <w:color w:val="000000"/>
          <w:u w:val="single"/>
        </w:rPr>
        <w:t>заявления и документов</w:t>
      </w:r>
      <w:r w:rsidRPr="008B5EC5">
        <w:rPr>
          <w:color w:val="000000"/>
        </w:rPr>
        <w:t>, проверяет наличие документов, их соответствие требованиям, установленным законодательством, согласно  административного регламента.</w:t>
      </w:r>
    </w:p>
    <w:p w14:paraId="4ED36C81" w14:textId="77777777" w:rsidR="00544D8E" w:rsidRPr="008B5EC5" w:rsidRDefault="00544D8E" w:rsidP="00544D8E">
      <w:pPr>
        <w:ind w:firstLine="567"/>
        <w:jc w:val="both"/>
      </w:pPr>
      <w:r w:rsidRPr="008B5EC5">
        <w:rPr>
          <w:color w:val="000000"/>
        </w:rPr>
        <w:t xml:space="preserve">При наличии оснований для отказа в приеме документов, необходимых для предоставления муниципальной услуги, должностное лицо МФЦ или специалист Администрации, уполномоченное на прием и регистрацию </w:t>
      </w:r>
      <w:r w:rsidRPr="008B5EC5">
        <w:rPr>
          <w:color w:val="000000"/>
          <w:u w:val="single"/>
        </w:rPr>
        <w:t>заявления и документов</w:t>
      </w:r>
      <w:r w:rsidRPr="008B5EC5">
        <w:rPr>
          <w:color w:val="000000"/>
        </w:rPr>
        <w:t xml:space="preserve">, отказывает заявителю в приеме </w:t>
      </w:r>
      <w:r w:rsidRPr="008B5EC5">
        <w:rPr>
          <w:color w:val="000000"/>
          <w:u w:val="single"/>
        </w:rPr>
        <w:t>заявления и документов, указанных</w:t>
      </w:r>
      <w:r w:rsidRPr="008B5EC5">
        <w:rPr>
          <w:color w:val="000000"/>
        </w:rPr>
        <w:t xml:space="preserve"> в п. 6.1.  административного регламента.</w:t>
      </w:r>
    </w:p>
    <w:p w14:paraId="1FF67AAA" w14:textId="77777777" w:rsidR="00544D8E" w:rsidRPr="008B5EC5" w:rsidRDefault="00544D8E" w:rsidP="00544D8E">
      <w:pPr>
        <w:ind w:firstLine="567"/>
        <w:jc w:val="both"/>
      </w:pPr>
      <w:r w:rsidRPr="008B5EC5">
        <w:rPr>
          <w:color w:val="000000"/>
        </w:rPr>
        <w:t xml:space="preserve">При отсутствии оснований для отказа в приеме документов, необходимых для предоставления муниципальной услуги, должностное лицо МФЦ или специалист Администрации, уполномоченное на прием и регистрацию </w:t>
      </w:r>
      <w:r w:rsidRPr="008B5EC5">
        <w:rPr>
          <w:color w:val="000000"/>
          <w:u w:val="single"/>
        </w:rPr>
        <w:t>заявления и документов</w:t>
      </w:r>
      <w:r w:rsidRPr="008B5EC5">
        <w:rPr>
          <w:color w:val="000000"/>
        </w:rPr>
        <w:t xml:space="preserve">, сверяет оригиналы документов с представленными копиями, заверяет штампом «копия верна», ставит дату и подпись, печатает заявление и регистрирует в </w:t>
      </w:r>
      <w:r w:rsidRPr="008B5EC5">
        <w:t>интегрированной информационной системе МФЦ (должностное лицо МФЦ),</w:t>
      </w:r>
      <w:r w:rsidRPr="008B5EC5">
        <w:rPr>
          <w:color w:val="000000"/>
        </w:rPr>
        <w:t xml:space="preserve"> информирует заявителя о сроках рассмотрения заявления. </w:t>
      </w:r>
    </w:p>
    <w:p w14:paraId="4DCC9184" w14:textId="77777777" w:rsidR="00544D8E" w:rsidRPr="008B5EC5" w:rsidRDefault="00544D8E" w:rsidP="00544D8E">
      <w:pPr>
        <w:widowControl w:val="0"/>
        <w:ind w:firstLine="567"/>
        <w:jc w:val="both"/>
        <w:rPr>
          <w:color w:val="000000"/>
        </w:rPr>
      </w:pPr>
      <w:r w:rsidRPr="008B5EC5">
        <w:rPr>
          <w:color w:val="000000"/>
        </w:rPr>
        <w:t xml:space="preserve">Заявитель также вправе представить по собственной инициативе документы, указанные в п. 7 административного регламента. </w:t>
      </w:r>
    </w:p>
    <w:p w14:paraId="3BF752EA" w14:textId="77777777" w:rsidR="00544D8E" w:rsidRPr="008B5EC5" w:rsidRDefault="00544D8E" w:rsidP="00544D8E">
      <w:pPr>
        <w:ind w:firstLine="708"/>
        <w:jc w:val="both"/>
      </w:pPr>
      <w:r w:rsidRPr="008B5EC5">
        <w:t xml:space="preserve">В случае принятия документов в МФЦ, должностное лицо МФЦ, уполномоченное на прием и передачу документов, обеспечивает передачу заявления и документов в </w:t>
      </w:r>
      <w:r w:rsidRPr="008B5EC5">
        <w:rPr>
          <w:color w:val="000000"/>
        </w:rPr>
        <w:t>Администрации</w:t>
      </w:r>
      <w:r w:rsidRPr="008B5EC5">
        <w:t>, для исполнения, на следующий рабочий день после получения документов в рамках межведомственного взаимодействия.</w:t>
      </w:r>
    </w:p>
    <w:p w14:paraId="1A34AC4F" w14:textId="77777777" w:rsidR="00544D8E" w:rsidRPr="008B5EC5" w:rsidRDefault="00544D8E" w:rsidP="00544D8E">
      <w:pPr>
        <w:ind w:firstLine="708"/>
        <w:jc w:val="both"/>
      </w:pPr>
      <w:r w:rsidRPr="008B5EC5">
        <w:rPr>
          <w:color w:val="000000"/>
        </w:rPr>
        <w:t xml:space="preserve">2.1.3. 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w:t>
      </w:r>
      <w:r w:rsidRPr="008B5EC5">
        <w:t>в п. 9</w:t>
      </w:r>
      <w:r w:rsidRPr="008B5EC5">
        <w:rPr>
          <w:color w:val="000000"/>
        </w:rPr>
        <w:t xml:space="preserve"> настоящего Административного регламента, а также осуществляются следующие действия:</w:t>
      </w:r>
    </w:p>
    <w:p w14:paraId="71C3093F" w14:textId="77777777" w:rsidR="00544D8E" w:rsidRPr="008B5EC5" w:rsidRDefault="00544D8E" w:rsidP="00544D8E">
      <w:pPr>
        <w:widowControl w:val="0"/>
        <w:ind w:firstLine="709"/>
        <w:jc w:val="both"/>
      </w:pPr>
      <w:r w:rsidRPr="008B5EC5">
        <w:rPr>
          <w:color w:val="000000"/>
        </w:rPr>
        <w:t>1) при наличии хотя бы одного из указанных оснований должностное лицо Администрации в срок 2 дня подготавливает письмо о невозможности приема документов от заявителя;</w:t>
      </w:r>
    </w:p>
    <w:p w14:paraId="624698B7" w14:textId="77777777" w:rsidR="00544D8E" w:rsidRPr="008B5EC5" w:rsidRDefault="00544D8E" w:rsidP="00544D8E">
      <w:pPr>
        <w:widowControl w:val="0"/>
        <w:autoSpaceDE w:val="0"/>
        <w:ind w:firstLine="706"/>
        <w:jc w:val="both"/>
      </w:pPr>
      <w:r w:rsidRPr="008B5EC5">
        <w:rPr>
          <w:color w:val="000000"/>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запроса.</w:t>
      </w:r>
    </w:p>
    <w:p w14:paraId="495D94CC" w14:textId="77777777" w:rsidR="00544D8E" w:rsidRPr="008B5EC5" w:rsidRDefault="00544D8E" w:rsidP="00544D8E">
      <w:pPr>
        <w:ind w:firstLine="709"/>
        <w:jc w:val="both"/>
      </w:pPr>
      <w:r w:rsidRPr="008B5EC5">
        <w:lastRenderedPageBreak/>
        <w:t>Результатом выполнения данной административной процедуры является принятое и зарегистрированное заявление либо отказ в приеме заявления.</w:t>
      </w:r>
    </w:p>
    <w:p w14:paraId="26223AAA" w14:textId="77777777" w:rsidR="00544D8E" w:rsidRPr="008B5EC5" w:rsidRDefault="00544D8E" w:rsidP="00544D8E">
      <w:pPr>
        <w:ind w:firstLine="709"/>
        <w:jc w:val="both"/>
      </w:pPr>
      <w:r w:rsidRPr="008B5EC5">
        <w:t>Срок административной процедуры – 1 рабочий день.</w:t>
      </w:r>
    </w:p>
    <w:p w14:paraId="0A315C76" w14:textId="77777777" w:rsidR="00544D8E" w:rsidRPr="008B5EC5" w:rsidRDefault="00544D8E" w:rsidP="00544D8E">
      <w:pPr>
        <w:widowControl w:val="0"/>
        <w:ind w:firstLine="567"/>
        <w:jc w:val="both"/>
      </w:pPr>
      <w:r w:rsidRPr="008B5EC5">
        <w:t>2.2. Подготовка,  направление межведомственного информационного запроса в рамках предоставления муниципальной услуги и получение документов по межведомственному информационному запросу.</w:t>
      </w:r>
    </w:p>
    <w:p w14:paraId="22B4C009" w14:textId="77777777" w:rsidR="00544D8E" w:rsidRPr="008B5EC5" w:rsidRDefault="00544D8E" w:rsidP="00544D8E">
      <w:pPr>
        <w:widowControl w:val="0"/>
        <w:ind w:firstLine="567"/>
        <w:jc w:val="both"/>
      </w:pPr>
      <w:r w:rsidRPr="008B5EC5">
        <w:t>2.2.1. В случае непредставления заявителем сведений, (в случае, если указанные сведения находятся в распоряжении федеральных органов исполнительной власти или  органов местного самоуправления),  уполномоченное должностное лицо Администрации или МФЦ направляет соответствующий межведомственный запрос в рамках предоставления муниципальной услуги.</w:t>
      </w:r>
    </w:p>
    <w:p w14:paraId="0B37D058" w14:textId="77777777" w:rsidR="00544D8E" w:rsidRPr="008B5EC5" w:rsidRDefault="00544D8E" w:rsidP="00544D8E">
      <w:pPr>
        <w:widowControl w:val="0"/>
        <w:ind w:firstLine="567"/>
        <w:jc w:val="both"/>
      </w:pPr>
      <w:r w:rsidRPr="008B5EC5">
        <w:t>Срок административной процедуры - 2 рабочих дня.</w:t>
      </w:r>
    </w:p>
    <w:p w14:paraId="774086D9" w14:textId="77777777" w:rsidR="00544D8E" w:rsidRPr="008B5EC5" w:rsidRDefault="00544D8E" w:rsidP="00544D8E">
      <w:pPr>
        <w:widowControl w:val="0"/>
        <w:ind w:firstLine="567"/>
        <w:jc w:val="both"/>
      </w:pPr>
      <w:r w:rsidRPr="008B5EC5">
        <w:t>2.2.2. Получение необходимых сведений в рамках межведомственного информационного взаимодействия при предоставлении муниципальной услуги - 5 рабочих дней.</w:t>
      </w:r>
    </w:p>
    <w:p w14:paraId="01822C98" w14:textId="77777777" w:rsidR="00544D8E" w:rsidRPr="008B5EC5" w:rsidRDefault="00544D8E" w:rsidP="00544D8E">
      <w:pPr>
        <w:widowControl w:val="0"/>
        <w:ind w:firstLine="567"/>
        <w:jc w:val="both"/>
      </w:pPr>
      <w:r w:rsidRPr="008B5EC5">
        <w:t>2.2.3. Результатом административной процедуры является получение необходимых для оказания услуги сведений в рамках межведомственного информационного взаимодействия.</w:t>
      </w:r>
    </w:p>
    <w:p w14:paraId="79F57D23" w14:textId="77777777" w:rsidR="00544D8E" w:rsidRPr="008B5EC5" w:rsidRDefault="00544D8E" w:rsidP="00544D8E">
      <w:pPr>
        <w:widowControl w:val="0"/>
        <w:ind w:firstLine="567"/>
        <w:jc w:val="both"/>
      </w:pPr>
      <w:r w:rsidRPr="008B5EC5">
        <w:t>2.3. Рассмотрение заявления и комплекта документов.</w:t>
      </w:r>
    </w:p>
    <w:p w14:paraId="59CE9137" w14:textId="77777777" w:rsidR="00544D8E" w:rsidRPr="008B5EC5" w:rsidRDefault="00544D8E" w:rsidP="00544D8E">
      <w:pPr>
        <w:widowControl w:val="0"/>
        <w:ind w:firstLine="567"/>
        <w:jc w:val="both"/>
      </w:pPr>
      <w:r w:rsidRPr="008B5EC5">
        <w:t>2.3.1. Основанием для начала административной процедуры является получение необходимых для оказания услуги сведений в рамках межведомственного информационного взаимодействия.</w:t>
      </w:r>
    </w:p>
    <w:p w14:paraId="64A5C6C4" w14:textId="77777777" w:rsidR="00544D8E" w:rsidRPr="008B5EC5" w:rsidRDefault="00544D8E" w:rsidP="00544D8E">
      <w:pPr>
        <w:widowControl w:val="0"/>
        <w:ind w:firstLine="567"/>
        <w:jc w:val="both"/>
      </w:pPr>
      <w:r w:rsidRPr="008B5EC5">
        <w:t>2.3.2. Специалист Администрации, уполномоченный должностной инструкцией на рассмотрение представленных документов на соответствие требованиям, установленным действующим законодательством РФ, проверяет  законность оснований для предоставления муниципальной услуги на основе поступивших на рассмотрение документов, в том числе полученных в порядке межведомственного взаимодействия.</w:t>
      </w:r>
    </w:p>
    <w:p w14:paraId="46C73A99" w14:textId="77777777" w:rsidR="00544D8E" w:rsidRPr="008B5EC5" w:rsidRDefault="00544D8E" w:rsidP="00544D8E">
      <w:pPr>
        <w:widowControl w:val="0"/>
        <w:ind w:firstLine="567"/>
        <w:jc w:val="both"/>
      </w:pPr>
      <w:r w:rsidRPr="008B5EC5">
        <w:t>2.3.3. Результатом административной процедуры является принятие решения Главой Администрации, о предоставлении услуги или отказе в предоставлении услуги в случае установления фактов, указанных в настоящем Регламенте.</w:t>
      </w:r>
    </w:p>
    <w:p w14:paraId="641FE0E9" w14:textId="77777777" w:rsidR="00544D8E" w:rsidRPr="008B5EC5" w:rsidRDefault="00544D8E" w:rsidP="00544D8E">
      <w:pPr>
        <w:widowControl w:val="0"/>
        <w:ind w:firstLine="567"/>
        <w:jc w:val="both"/>
      </w:pPr>
      <w:r w:rsidRPr="008B5EC5">
        <w:t>2.3.4. Продолжительность административной процедуры - не более 2 календарных дней.</w:t>
      </w:r>
    </w:p>
    <w:p w14:paraId="360448F9" w14:textId="77777777" w:rsidR="00544D8E" w:rsidRPr="008B5EC5" w:rsidRDefault="00544D8E" w:rsidP="00544D8E">
      <w:pPr>
        <w:widowControl w:val="0"/>
        <w:ind w:firstLine="567"/>
        <w:jc w:val="both"/>
      </w:pPr>
      <w:r w:rsidRPr="008B5EC5">
        <w:t>2.4. Оформление результата рассмотрения представленных документов на получение услуги в Администрации.</w:t>
      </w:r>
    </w:p>
    <w:p w14:paraId="5D705BBC" w14:textId="77777777" w:rsidR="00544D8E" w:rsidRPr="008B5EC5" w:rsidRDefault="00544D8E" w:rsidP="00544D8E">
      <w:pPr>
        <w:widowControl w:val="0"/>
        <w:ind w:firstLine="567"/>
        <w:jc w:val="both"/>
      </w:pPr>
      <w:r w:rsidRPr="008B5EC5">
        <w:t xml:space="preserve">2.4.1. Основанием для начала административной процедуры является принятие решения о предоставлении услуги или отказе в предоставлении услуги. </w:t>
      </w:r>
    </w:p>
    <w:p w14:paraId="3A7C2EFD" w14:textId="77777777" w:rsidR="00544D8E" w:rsidRPr="008B5EC5" w:rsidRDefault="00544D8E" w:rsidP="00544D8E">
      <w:pPr>
        <w:ind w:firstLine="709"/>
        <w:jc w:val="both"/>
      </w:pPr>
      <w:r w:rsidRPr="008B5EC5">
        <w:rPr>
          <w:color w:val="000000"/>
        </w:rPr>
        <w:t>При отсутствии оснований для отказа в предоставлении муниципальной услуги должностное лицо Администрации,</w:t>
      </w:r>
      <w:r w:rsidRPr="008B5EC5">
        <w:t xml:space="preserve"> уполномоченное на оформление документов: </w:t>
      </w:r>
    </w:p>
    <w:p w14:paraId="492364C5" w14:textId="77777777" w:rsidR="00544D8E" w:rsidRPr="008B5EC5" w:rsidRDefault="00544D8E" w:rsidP="00544D8E">
      <w:pPr>
        <w:widowControl w:val="0"/>
        <w:tabs>
          <w:tab w:val="left" w:pos="0"/>
          <w:tab w:val="left" w:pos="1260"/>
        </w:tabs>
        <w:ind w:firstLine="706"/>
        <w:jc w:val="both"/>
      </w:pPr>
      <w:r w:rsidRPr="008B5EC5">
        <w:t xml:space="preserve">- осуществляет подготовку акта сверки </w:t>
      </w:r>
      <w:r w:rsidRPr="008B5EC5">
        <w:rPr>
          <w:bCs/>
        </w:rPr>
        <w:t xml:space="preserve">арендных платежей с арендаторами земельных участков, муниципального имущества </w:t>
      </w:r>
      <w:r w:rsidRPr="008B5EC5">
        <w:t>(срок исполнения – 7 рабочих дней);</w:t>
      </w:r>
    </w:p>
    <w:p w14:paraId="6DDDB0A1" w14:textId="77777777" w:rsidR="00544D8E" w:rsidRPr="008B5EC5" w:rsidRDefault="00544D8E" w:rsidP="00544D8E">
      <w:pPr>
        <w:widowControl w:val="0"/>
        <w:tabs>
          <w:tab w:val="left" w:pos="0"/>
          <w:tab w:val="left" w:pos="1260"/>
        </w:tabs>
        <w:ind w:firstLine="706"/>
        <w:jc w:val="both"/>
      </w:pPr>
      <w:r w:rsidRPr="008B5EC5">
        <w:t xml:space="preserve">- направляет акт сверки </w:t>
      </w:r>
      <w:r w:rsidRPr="008B5EC5">
        <w:rPr>
          <w:bCs/>
        </w:rPr>
        <w:t>арендных платежей с арендаторами земельных участков, муниципального имущества</w:t>
      </w:r>
      <w:r w:rsidRPr="008B5EC5">
        <w:t xml:space="preserve"> на подпись Главе Администрации (срок исполнения – 2 рабочих дня);</w:t>
      </w:r>
    </w:p>
    <w:p w14:paraId="6CCE133C" w14:textId="77777777" w:rsidR="00544D8E" w:rsidRPr="008B5EC5" w:rsidRDefault="00544D8E" w:rsidP="00544D8E">
      <w:pPr>
        <w:ind w:firstLine="720"/>
        <w:jc w:val="both"/>
      </w:pPr>
      <w:r w:rsidRPr="008B5EC5">
        <w:t xml:space="preserve">Результатом выполнения данной административной процедуры является акт сверки </w:t>
      </w:r>
      <w:r w:rsidRPr="008B5EC5">
        <w:rPr>
          <w:bCs/>
        </w:rPr>
        <w:t>арендных платежей с арендаторами земельных участков, муниципального имущества.</w:t>
      </w:r>
    </w:p>
    <w:p w14:paraId="38C4E3A7" w14:textId="77777777" w:rsidR="00544D8E" w:rsidRPr="008B5EC5" w:rsidRDefault="00544D8E" w:rsidP="00544D8E">
      <w:pPr>
        <w:widowControl w:val="0"/>
        <w:ind w:firstLine="567"/>
        <w:jc w:val="both"/>
      </w:pPr>
      <w:r w:rsidRPr="008B5EC5">
        <w:t xml:space="preserve">  2.5. Выдача результата предоставления услуги заявителю </w:t>
      </w:r>
    </w:p>
    <w:p w14:paraId="745E4512" w14:textId="77777777" w:rsidR="00544D8E" w:rsidRPr="008B5EC5" w:rsidRDefault="00544D8E" w:rsidP="00544D8E">
      <w:pPr>
        <w:autoSpaceDE w:val="0"/>
        <w:ind w:right="-6" w:firstLine="709"/>
        <w:jc w:val="both"/>
      </w:pPr>
      <w:r w:rsidRPr="008B5EC5">
        <w:t>2.5.1. Основанием для начала административной процедуры выдачи результата предоставления услуги заявителю является подписанный Главой Администрации акт сверки арендных платежей</w:t>
      </w:r>
      <w:r w:rsidRPr="008B5EC5">
        <w:rPr>
          <w:bCs/>
        </w:rPr>
        <w:t xml:space="preserve"> с арендаторами земельных участков, муниципального имущества</w:t>
      </w:r>
      <w:r w:rsidRPr="008B5EC5">
        <w:t xml:space="preserve">. </w:t>
      </w:r>
    </w:p>
    <w:p w14:paraId="5F8CC7B6" w14:textId="77777777" w:rsidR="00544D8E" w:rsidRPr="008B5EC5" w:rsidRDefault="00544D8E" w:rsidP="00544D8E">
      <w:pPr>
        <w:autoSpaceDE w:val="0"/>
        <w:ind w:firstLine="540"/>
        <w:jc w:val="both"/>
        <w:rPr>
          <w:color w:val="FF0000"/>
        </w:rPr>
      </w:pPr>
      <w:r w:rsidRPr="008B5EC5">
        <w:t xml:space="preserve">  2.5.2.Должностное лицо Администрации, уполномоченное на оформление документов, обеспечивает приглашение заявителя для подписания акта сверки арендных платежей</w:t>
      </w:r>
      <w:r w:rsidRPr="008B5EC5">
        <w:rPr>
          <w:bCs/>
        </w:rPr>
        <w:t xml:space="preserve"> с арендаторами земельных участков, муниципального имущества</w:t>
      </w:r>
      <w:r w:rsidRPr="008B5EC5">
        <w:t>.</w:t>
      </w:r>
    </w:p>
    <w:p w14:paraId="36D67AD8" w14:textId="77777777" w:rsidR="00544D8E" w:rsidRPr="008B5EC5" w:rsidRDefault="00544D8E" w:rsidP="00544D8E">
      <w:pPr>
        <w:autoSpaceDE w:val="0"/>
        <w:ind w:right="-6" w:firstLine="709"/>
        <w:jc w:val="both"/>
      </w:pPr>
      <w:r w:rsidRPr="008B5EC5">
        <w:t>2.5.3.Должностное лицо Администрации, уполномоченное на предоставление результата муниципальной услуги заявителю, выдает подписанный  акт сверки арендных платежей</w:t>
      </w:r>
      <w:r w:rsidRPr="008B5EC5">
        <w:rPr>
          <w:bCs/>
        </w:rPr>
        <w:t xml:space="preserve"> с арендаторами земельных участков, муниципального имущества</w:t>
      </w:r>
      <w:r w:rsidRPr="008B5EC5">
        <w:t xml:space="preserve">  заявителю и одновременно направляет в МФЦ уведомление в форме письма о завершении исполнения муниципальной услуги.</w:t>
      </w:r>
    </w:p>
    <w:p w14:paraId="5D336F42" w14:textId="77777777" w:rsidR="00544D8E" w:rsidRPr="008B5EC5" w:rsidRDefault="00544D8E" w:rsidP="00544D8E">
      <w:pPr>
        <w:pStyle w:val="ConsPlusNormal"/>
        <w:ind w:firstLine="706"/>
        <w:jc w:val="both"/>
        <w:rPr>
          <w:rFonts w:ascii="Times New Roman" w:hAnsi="Times New Roman" w:cs="Times New Roman"/>
          <w:b/>
          <w:bCs/>
          <w:sz w:val="24"/>
          <w:szCs w:val="24"/>
        </w:rPr>
      </w:pPr>
    </w:p>
    <w:p w14:paraId="1940190F" w14:textId="77777777" w:rsidR="00544D8E" w:rsidRPr="008B5EC5" w:rsidRDefault="00544D8E" w:rsidP="00544D8E">
      <w:pPr>
        <w:jc w:val="both"/>
      </w:pPr>
      <w:r w:rsidRPr="008B5EC5">
        <w:rPr>
          <w:b/>
          <w:bCs/>
          <w:color w:val="000000"/>
        </w:rPr>
        <w:lastRenderedPageBreak/>
        <w:t xml:space="preserve">         3. Исчерпывающий перечень административных процедур, осуществляемых в электронной форме:</w:t>
      </w:r>
    </w:p>
    <w:p w14:paraId="4B0E255F" w14:textId="77777777" w:rsidR="00544D8E" w:rsidRPr="008B5EC5" w:rsidRDefault="00544D8E" w:rsidP="00544D8E">
      <w:pPr>
        <w:ind w:firstLine="708"/>
        <w:jc w:val="both"/>
      </w:pPr>
      <w:r w:rsidRPr="008B5EC5">
        <w:t>- предоставление информации о порядке и сроках предоставления услуги;</w:t>
      </w:r>
    </w:p>
    <w:p w14:paraId="78BC8DF1" w14:textId="77777777" w:rsidR="00544D8E" w:rsidRPr="008B5EC5" w:rsidRDefault="00544D8E" w:rsidP="00544D8E">
      <w:pPr>
        <w:ind w:firstLine="708"/>
        <w:jc w:val="both"/>
      </w:pPr>
      <w:r w:rsidRPr="008B5EC5">
        <w:t>- запись на прием в орган местного самоуправления (МФЦ) для подачи заявления;</w:t>
      </w:r>
    </w:p>
    <w:p w14:paraId="749E4DFC" w14:textId="77777777" w:rsidR="00544D8E" w:rsidRPr="008B5EC5" w:rsidRDefault="00544D8E" w:rsidP="00544D8E">
      <w:pPr>
        <w:ind w:firstLine="708"/>
        <w:jc w:val="both"/>
      </w:pPr>
      <w:r w:rsidRPr="008B5EC5">
        <w:t>- формирование запроса о предоставлении услуги;</w:t>
      </w:r>
    </w:p>
    <w:p w14:paraId="7822AB10" w14:textId="77777777" w:rsidR="00544D8E" w:rsidRPr="008B5EC5" w:rsidRDefault="00544D8E" w:rsidP="00544D8E">
      <w:pPr>
        <w:ind w:firstLine="708"/>
        <w:jc w:val="both"/>
      </w:pPr>
      <w:r w:rsidRPr="008B5EC5">
        <w:t>- прием и регистрация органом местного самоуправления документов;</w:t>
      </w:r>
    </w:p>
    <w:p w14:paraId="65098204" w14:textId="77777777" w:rsidR="00544D8E" w:rsidRPr="008B5EC5" w:rsidRDefault="00544D8E" w:rsidP="00544D8E">
      <w:pPr>
        <w:ind w:firstLine="709"/>
        <w:jc w:val="both"/>
      </w:pPr>
      <w:r w:rsidRPr="008B5EC5">
        <w:t xml:space="preserve">- получение результата предоставления муниципальной услуги; </w:t>
      </w:r>
    </w:p>
    <w:p w14:paraId="38CDC160" w14:textId="77777777" w:rsidR="00544D8E" w:rsidRPr="008B5EC5" w:rsidRDefault="00544D8E" w:rsidP="00544D8E">
      <w:pPr>
        <w:ind w:firstLine="709"/>
        <w:jc w:val="both"/>
      </w:pPr>
      <w:r w:rsidRPr="008B5EC5">
        <w:t>- получение заявителем сведений о ходе предоставления муниципальной услуги;</w:t>
      </w:r>
    </w:p>
    <w:p w14:paraId="48804542" w14:textId="77777777" w:rsidR="00544D8E" w:rsidRPr="008B5EC5" w:rsidRDefault="00544D8E" w:rsidP="00544D8E">
      <w:pPr>
        <w:ind w:firstLine="709"/>
        <w:jc w:val="both"/>
      </w:pPr>
      <w:r w:rsidRPr="008B5EC5">
        <w:t>- осуществление оценки качества предоставления муниципальной услуги.</w:t>
      </w:r>
    </w:p>
    <w:p w14:paraId="7BEDD674" w14:textId="77777777" w:rsidR="00544D8E" w:rsidRPr="008B5EC5" w:rsidRDefault="00544D8E" w:rsidP="00544D8E">
      <w:pPr>
        <w:spacing w:before="120" w:after="120"/>
        <w:ind w:firstLine="709"/>
        <w:jc w:val="both"/>
        <w:rPr>
          <w:b/>
        </w:rPr>
      </w:pPr>
      <w:r w:rsidRPr="008B5EC5">
        <w:rPr>
          <w:b/>
        </w:rPr>
        <w:t>4. Описание административных процедур в электронной форме, в том числе с использованием ЕПГУ (</w:t>
      </w:r>
      <w:hyperlink r:id="rId25" w:history="1">
        <w:r w:rsidRPr="008B5EC5">
          <w:rPr>
            <w:b/>
          </w:rPr>
          <w:t>www.gosuslugi.ru)»</w:t>
        </w:r>
      </w:hyperlink>
      <w:r w:rsidRPr="008B5EC5">
        <w:rPr>
          <w:b/>
        </w:rPr>
        <w:t>:</w:t>
      </w:r>
    </w:p>
    <w:p w14:paraId="6E492C67" w14:textId="77777777" w:rsidR="00544D8E" w:rsidRPr="008B5EC5" w:rsidRDefault="00544D8E" w:rsidP="00544D8E">
      <w:pPr>
        <w:ind w:firstLine="709"/>
        <w:jc w:val="both"/>
      </w:pPr>
      <w:r w:rsidRPr="008B5EC5">
        <w:rPr>
          <w:color w:val="000000"/>
        </w:rPr>
        <w:t>4.1. </w:t>
      </w:r>
      <w:r w:rsidRPr="008B5EC5">
        <w:tab/>
        <w:t>Предоставление информации о порядке и сроках предоставления услуги.</w:t>
      </w:r>
    </w:p>
    <w:p w14:paraId="08396CD3" w14:textId="77777777" w:rsidR="00544D8E" w:rsidRPr="008B5EC5" w:rsidRDefault="00544D8E" w:rsidP="00544D8E">
      <w:pPr>
        <w:ind w:firstLine="709"/>
        <w:jc w:val="both"/>
      </w:pPr>
      <w:r w:rsidRPr="008B5EC5">
        <w:t>Предоставление в электронной форме заявителям информации о порядке                    и сроках предоставления муниципальной услуги осуществляется:</w:t>
      </w:r>
    </w:p>
    <w:p w14:paraId="1E108271" w14:textId="77777777" w:rsidR="00544D8E" w:rsidRPr="008B5EC5" w:rsidRDefault="00544D8E" w:rsidP="00544D8E">
      <w:pPr>
        <w:ind w:firstLine="709"/>
        <w:jc w:val="both"/>
      </w:pPr>
      <w:r w:rsidRPr="008B5EC5">
        <w:t>- посредством</w:t>
      </w:r>
      <w:r w:rsidRPr="008B5EC5">
        <w:rPr>
          <w:b/>
        </w:rPr>
        <w:t xml:space="preserve"> </w:t>
      </w:r>
      <w:r w:rsidRPr="008B5EC5">
        <w:t>ЕПГУ (</w:t>
      </w:r>
      <w:hyperlink r:id="rId26" w:history="1">
        <w:r w:rsidRPr="008B5EC5">
          <w:rPr>
            <w:rStyle w:val="a9"/>
          </w:rPr>
          <w:t>www.gosuslugi.ru</w:t>
        </w:r>
      </w:hyperlink>
      <w:r w:rsidRPr="008B5EC5">
        <w:t>);</w:t>
      </w:r>
    </w:p>
    <w:p w14:paraId="7A68EDD5" w14:textId="77777777" w:rsidR="00544D8E" w:rsidRPr="008B5EC5" w:rsidRDefault="00544D8E" w:rsidP="00544D8E">
      <w:pPr>
        <w:ind w:firstLine="709"/>
        <w:jc w:val="both"/>
      </w:pPr>
      <w:r w:rsidRPr="008B5EC5">
        <w:t>- на официальном сайте органа местного самоуправления в порядке, установленном в Раздел</w:t>
      </w:r>
      <w:r w:rsidRPr="008B5EC5">
        <w:rPr>
          <w:color w:val="000000"/>
        </w:rPr>
        <w:t>е</w:t>
      </w:r>
      <w:r w:rsidRPr="008B5EC5">
        <w:t xml:space="preserve"> I административного регламента.</w:t>
      </w:r>
    </w:p>
    <w:p w14:paraId="2678FAD8" w14:textId="77777777" w:rsidR="00544D8E" w:rsidRPr="008B5EC5" w:rsidRDefault="00544D8E" w:rsidP="00544D8E">
      <w:pPr>
        <w:ind w:firstLine="709"/>
      </w:pPr>
      <w:r w:rsidRPr="008B5EC5">
        <w:t>На ЕПГУ в обязательном порядке размещаются следующие сведения:</w:t>
      </w:r>
    </w:p>
    <w:p w14:paraId="0A3BEAB1" w14:textId="77777777" w:rsidR="00544D8E" w:rsidRPr="008B5EC5" w:rsidRDefault="00544D8E" w:rsidP="00544D8E">
      <w:pPr>
        <w:ind w:firstLine="709"/>
      </w:pPr>
      <w:r w:rsidRPr="008B5EC5">
        <w:t>- круг заявителей;</w:t>
      </w:r>
    </w:p>
    <w:p w14:paraId="37A740F3" w14:textId="77777777" w:rsidR="00544D8E" w:rsidRPr="008B5EC5" w:rsidRDefault="00544D8E" w:rsidP="00544D8E">
      <w:pPr>
        <w:ind w:firstLine="709"/>
        <w:jc w:val="both"/>
      </w:pPr>
      <w:r w:rsidRPr="008B5EC5">
        <w:t>-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26736A0B" w14:textId="77777777" w:rsidR="00544D8E" w:rsidRPr="008B5EC5" w:rsidRDefault="00544D8E" w:rsidP="00544D8E">
      <w:pPr>
        <w:ind w:firstLine="709"/>
        <w:jc w:val="both"/>
      </w:pPr>
      <w:r w:rsidRPr="008B5EC5">
        <w:t>- результаты предоставления муниципальной услуги, порядок выдачи документа, являющегося результатом предоставления муниципальной услуги;</w:t>
      </w:r>
    </w:p>
    <w:p w14:paraId="34B7F194" w14:textId="77777777" w:rsidR="00544D8E" w:rsidRPr="008B5EC5" w:rsidRDefault="00544D8E" w:rsidP="00544D8E">
      <w:pPr>
        <w:ind w:firstLine="709"/>
      </w:pPr>
      <w:r w:rsidRPr="008B5EC5">
        <w:t>- срок предоставления муниципальной услуги;</w:t>
      </w:r>
    </w:p>
    <w:p w14:paraId="0FBB7C7B" w14:textId="77777777" w:rsidR="00544D8E" w:rsidRPr="008B5EC5" w:rsidRDefault="00544D8E" w:rsidP="00544D8E">
      <w:pPr>
        <w:ind w:firstLine="709"/>
        <w:jc w:val="both"/>
      </w:pPr>
      <w:r w:rsidRPr="008B5EC5">
        <w:t>- исчерпывающий перечень оснований для приостановления или отказа в предоставлении муниципальной услуги;</w:t>
      </w:r>
    </w:p>
    <w:p w14:paraId="26A339A0" w14:textId="77777777" w:rsidR="00544D8E" w:rsidRPr="008B5EC5" w:rsidRDefault="00544D8E" w:rsidP="00544D8E">
      <w:pPr>
        <w:ind w:firstLine="709"/>
        <w:jc w:val="both"/>
      </w:pPr>
      <w:r w:rsidRPr="008B5EC5">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5EE678C7" w14:textId="77777777" w:rsidR="00544D8E" w:rsidRPr="008B5EC5" w:rsidRDefault="00544D8E" w:rsidP="00544D8E">
      <w:pPr>
        <w:ind w:firstLine="709"/>
        <w:jc w:val="both"/>
      </w:pPr>
      <w:r w:rsidRPr="008B5EC5">
        <w:t>- формы заявлений (уведомлений), используемые при предоставлении муниципальной услуги.</w:t>
      </w:r>
    </w:p>
    <w:p w14:paraId="4AB45956" w14:textId="77777777" w:rsidR="00544D8E" w:rsidRPr="008B5EC5" w:rsidRDefault="00544D8E" w:rsidP="00544D8E">
      <w:pPr>
        <w:ind w:firstLine="709"/>
        <w:jc w:val="both"/>
      </w:pPr>
      <w:r w:rsidRPr="008B5EC5">
        <w:t>4.2. Запись на прием в орган местного самоуправления (МФЦ) для подачи документов.</w:t>
      </w:r>
    </w:p>
    <w:p w14:paraId="03D4196E" w14:textId="77777777" w:rsidR="00544D8E" w:rsidRPr="008B5EC5" w:rsidRDefault="00544D8E" w:rsidP="00544D8E">
      <w:pPr>
        <w:ind w:firstLine="708"/>
        <w:jc w:val="both"/>
      </w:pPr>
      <w:r w:rsidRPr="008B5EC5">
        <w:t>В целях предоставления муниципальной услуги осуществляется прием заявителей по предварительной записи.</w:t>
      </w:r>
    </w:p>
    <w:p w14:paraId="7AE034A0" w14:textId="77777777" w:rsidR="00544D8E" w:rsidRPr="008B5EC5" w:rsidRDefault="00544D8E" w:rsidP="00544D8E">
      <w:pPr>
        <w:ind w:firstLine="708"/>
        <w:jc w:val="both"/>
      </w:pPr>
      <w:r w:rsidRPr="008B5EC5">
        <w:t>При организации записи на прием в орган местного самоуправления (МФЦ) заявителю обеспечивается возможность:</w:t>
      </w:r>
    </w:p>
    <w:p w14:paraId="064FC9A7" w14:textId="77777777" w:rsidR="00544D8E" w:rsidRPr="008B5EC5" w:rsidRDefault="00544D8E" w:rsidP="00544D8E">
      <w:pPr>
        <w:ind w:firstLine="708"/>
        <w:jc w:val="both"/>
      </w:pPr>
      <w:r w:rsidRPr="008B5EC5">
        <w:t>- ознакомления с расписанием работы органа местного самоуправления или МФЦ либо уполномоченного сотрудника органа местного самоуправления, а также   с доступными для записи на прием датами и интервалами времени приема;</w:t>
      </w:r>
    </w:p>
    <w:p w14:paraId="3DF7B1F5" w14:textId="77777777" w:rsidR="00544D8E" w:rsidRPr="008B5EC5" w:rsidRDefault="00544D8E" w:rsidP="00544D8E">
      <w:pPr>
        <w:widowControl w:val="0"/>
        <w:ind w:firstLine="709"/>
        <w:jc w:val="both"/>
      </w:pPr>
      <w:r w:rsidRPr="008B5EC5">
        <w:t>- записи в любые свободные для приема дату и время в пределах установленного в органе местного самоуправления или МФЦ графика приема заявителей.</w:t>
      </w:r>
    </w:p>
    <w:p w14:paraId="6272D6DF" w14:textId="77777777" w:rsidR="00544D8E" w:rsidRPr="008B5EC5" w:rsidRDefault="00544D8E" w:rsidP="00544D8E">
      <w:pPr>
        <w:ind w:firstLine="708"/>
        <w:jc w:val="both"/>
      </w:pPr>
      <w:r w:rsidRPr="008B5EC5">
        <w:t xml:space="preserve">Запись на прием может осуществляться посредством информационной системы органа местного самоуправления или МФЦ, которая обеспечивает возможность интеграции с ЕПГУ и официальными сайтами органов местного самоуправления и МФЦ. </w:t>
      </w:r>
    </w:p>
    <w:p w14:paraId="6AAA252A" w14:textId="77777777" w:rsidR="00544D8E" w:rsidRPr="008B5EC5" w:rsidRDefault="00544D8E" w:rsidP="00544D8E">
      <w:pPr>
        <w:ind w:firstLine="708"/>
        <w:jc w:val="both"/>
      </w:pPr>
      <w:r w:rsidRPr="008B5EC5">
        <w:t>В целях записи на прием в орган (организацию) или МФЦ заявителю может обеспечиваться возможность одновременно с такой записью направить запрос о предоставлении услуги и приложенные к нему электронные документы, необходимые для предоставления услуги.</w:t>
      </w:r>
    </w:p>
    <w:p w14:paraId="1C60BBA3" w14:textId="77777777" w:rsidR="00544D8E" w:rsidRPr="008B5EC5" w:rsidRDefault="00544D8E" w:rsidP="00544D8E">
      <w:pPr>
        <w:ind w:firstLine="709"/>
        <w:jc w:val="both"/>
      </w:pPr>
      <w:r w:rsidRPr="008B5EC5">
        <w:t>4.3. Формирование запроса о предоставлении услуги.</w:t>
      </w:r>
    </w:p>
    <w:p w14:paraId="460B2DF6" w14:textId="77777777" w:rsidR="00544D8E" w:rsidRPr="008B5EC5" w:rsidRDefault="00544D8E" w:rsidP="00544D8E">
      <w:pPr>
        <w:ind w:firstLine="709"/>
        <w:jc w:val="both"/>
      </w:pPr>
      <w:r w:rsidRPr="008B5EC5">
        <w:t>Формирование запроса заявителем осуществляется посредством заполнения электронной формы заявления на ЕПГУ без необходимости дополнительной подачи документов в какой-либо иной форме.</w:t>
      </w:r>
    </w:p>
    <w:p w14:paraId="35EF16BA" w14:textId="77777777" w:rsidR="00544D8E" w:rsidRPr="008B5EC5" w:rsidRDefault="00544D8E" w:rsidP="00544D8E">
      <w:pPr>
        <w:ind w:firstLine="709"/>
        <w:jc w:val="both"/>
      </w:pPr>
      <w:r w:rsidRPr="008B5EC5">
        <w:t>При формировании заявления заявителю обеспечивается:</w:t>
      </w:r>
    </w:p>
    <w:p w14:paraId="3047A7AD" w14:textId="77777777" w:rsidR="00544D8E" w:rsidRPr="008B5EC5" w:rsidRDefault="00544D8E" w:rsidP="00544D8E">
      <w:pPr>
        <w:ind w:firstLine="709"/>
        <w:jc w:val="both"/>
      </w:pPr>
      <w:r w:rsidRPr="008B5EC5">
        <w:lastRenderedPageBreak/>
        <w:t>- анкетирование заявителя (предъявление заявителю перечня вопросов и исчерпывающего перечня вариантов ответов на указанные вопросы) в целях определения варианта муниципальной услуги, предусмотренного административным регламентом предоставления муниципальной услуги, соответствующего признакам заявителя;</w:t>
      </w:r>
    </w:p>
    <w:p w14:paraId="47F863FA" w14:textId="77777777" w:rsidR="00544D8E" w:rsidRPr="008B5EC5" w:rsidRDefault="00544D8E" w:rsidP="00544D8E">
      <w:pPr>
        <w:ind w:firstLine="709"/>
        <w:jc w:val="both"/>
      </w:pPr>
      <w:r w:rsidRPr="008B5EC5">
        <w:t>- предъявление заявителю варианта предоставления муниципальной услуги, предусмотренного административным регламентом предоставления муниципальной услуги;</w:t>
      </w:r>
    </w:p>
    <w:p w14:paraId="1F203647" w14:textId="77777777" w:rsidR="00544D8E" w:rsidRPr="008B5EC5" w:rsidRDefault="00544D8E" w:rsidP="00544D8E">
      <w:pPr>
        <w:ind w:firstLine="709"/>
        <w:jc w:val="both"/>
      </w:pPr>
      <w:r w:rsidRPr="008B5EC5">
        <w:t>- возможность копирования и сохранения заявления и иных документов, указанных в подразделе 6 раздела II Административного регламента, необходимых для предоставления услуги;</w:t>
      </w:r>
    </w:p>
    <w:p w14:paraId="31CF0E12" w14:textId="77777777" w:rsidR="00544D8E" w:rsidRPr="008B5EC5" w:rsidRDefault="00544D8E" w:rsidP="00544D8E">
      <w:pPr>
        <w:ind w:firstLine="709"/>
        <w:jc w:val="both"/>
      </w:pPr>
      <w:r w:rsidRPr="008B5EC5">
        <w:t>- возможность печати на бумажном носителе копии электронной формы заявления;</w:t>
      </w:r>
    </w:p>
    <w:p w14:paraId="6F5B9EEE" w14:textId="77777777" w:rsidR="00544D8E" w:rsidRPr="008B5EC5" w:rsidRDefault="00544D8E" w:rsidP="00544D8E">
      <w:pPr>
        <w:ind w:firstLine="709"/>
        <w:jc w:val="both"/>
      </w:pPr>
      <w:r w:rsidRPr="008B5EC5">
        <w:t>-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28ECFADC" w14:textId="77777777" w:rsidR="00544D8E" w:rsidRPr="008B5EC5" w:rsidRDefault="00544D8E" w:rsidP="00544D8E">
      <w:pPr>
        <w:ind w:firstLine="709"/>
        <w:jc w:val="both"/>
      </w:pPr>
      <w:r w:rsidRPr="008B5EC5">
        <w:t>- заполнение полей электронной формы заявления до начала ввода сведений заявителем с использованием данных, размещенных в ЕСИА, и сведений, опубликованных на ЕПГУ, официальном сайте, в части, касающейся сведений, отсутствующих в ЕСИА;</w:t>
      </w:r>
    </w:p>
    <w:p w14:paraId="2660A111" w14:textId="77777777" w:rsidR="00544D8E" w:rsidRPr="008B5EC5" w:rsidRDefault="00544D8E" w:rsidP="00544D8E">
      <w:pPr>
        <w:ind w:firstLine="709"/>
        <w:jc w:val="both"/>
      </w:pPr>
      <w:r w:rsidRPr="008B5EC5">
        <w:t>- возможность вернуться на любой из этапов заполнения электронной формы заявления без потери ранее введенной информации;</w:t>
      </w:r>
    </w:p>
    <w:p w14:paraId="640FC62A" w14:textId="77777777" w:rsidR="00544D8E" w:rsidRPr="008B5EC5" w:rsidRDefault="00544D8E" w:rsidP="00544D8E">
      <w:pPr>
        <w:ind w:firstLine="709"/>
        <w:jc w:val="both"/>
      </w:pPr>
      <w:r w:rsidRPr="008B5EC5">
        <w:t xml:space="preserve">- возможность доступа заявителя на ЕПГУ к ранее поданным им заявлениям  в течение не менее одного года, а также частично сформированных заявлениям - в течение не менее 3 месяцев. </w:t>
      </w:r>
    </w:p>
    <w:p w14:paraId="4C3233EA" w14:textId="77777777" w:rsidR="00544D8E" w:rsidRPr="008B5EC5" w:rsidRDefault="00544D8E" w:rsidP="00544D8E">
      <w:pPr>
        <w:ind w:firstLine="709"/>
        <w:jc w:val="both"/>
      </w:pPr>
      <w:r w:rsidRPr="008B5EC5">
        <w:t>Сформированное и подписанное заявление направляется в орган местного самоуправления посредством ЕПГУ.</w:t>
      </w:r>
    </w:p>
    <w:p w14:paraId="3CFE7F1C" w14:textId="77777777" w:rsidR="00544D8E" w:rsidRPr="008B5EC5" w:rsidRDefault="00544D8E" w:rsidP="00544D8E">
      <w:pPr>
        <w:ind w:firstLine="709"/>
        <w:jc w:val="both"/>
      </w:pPr>
      <w:r w:rsidRPr="008B5EC5">
        <w:t>4.4. Прием и регистрация органом местного самоуправления документов.</w:t>
      </w:r>
    </w:p>
    <w:p w14:paraId="0A5F2C9E" w14:textId="77777777" w:rsidR="00544D8E" w:rsidRPr="008B5EC5" w:rsidRDefault="00544D8E" w:rsidP="00544D8E">
      <w:pPr>
        <w:ind w:firstLine="709"/>
        <w:jc w:val="both"/>
      </w:pPr>
      <w:r w:rsidRPr="008B5EC5">
        <w:t>Орган местного самоуправления обеспечивает:</w:t>
      </w:r>
    </w:p>
    <w:p w14:paraId="003F5BE8" w14:textId="77777777" w:rsidR="00544D8E" w:rsidRPr="008B5EC5" w:rsidRDefault="00544D8E" w:rsidP="00544D8E">
      <w:pPr>
        <w:ind w:firstLine="709"/>
        <w:jc w:val="both"/>
      </w:pPr>
      <w:r w:rsidRPr="008B5EC5">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14:paraId="19B570BB" w14:textId="77777777" w:rsidR="00544D8E" w:rsidRPr="008B5EC5" w:rsidRDefault="00544D8E" w:rsidP="00544D8E">
      <w:pPr>
        <w:ind w:firstLine="709"/>
        <w:jc w:val="both"/>
      </w:pPr>
      <w:r w:rsidRPr="008B5EC5">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14:paraId="60B2782C" w14:textId="77777777" w:rsidR="00544D8E" w:rsidRPr="008B5EC5" w:rsidRDefault="00544D8E" w:rsidP="00544D8E">
      <w:pPr>
        <w:ind w:firstLine="709"/>
        <w:jc w:val="both"/>
      </w:pPr>
      <w:r w:rsidRPr="008B5EC5">
        <w:t>После регистрации заявление направляется в структурные подразделения органа местного самоуправления.</w:t>
      </w:r>
    </w:p>
    <w:p w14:paraId="39B907B5" w14:textId="77777777" w:rsidR="00544D8E" w:rsidRPr="008B5EC5" w:rsidRDefault="00544D8E" w:rsidP="00544D8E">
      <w:pPr>
        <w:ind w:firstLine="709"/>
        <w:jc w:val="both"/>
      </w:pPr>
      <w:r w:rsidRPr="008B5EC5">
        <w:t xml:space="preserve">После принятия заявления структурными подразделениями органа местного самоуправления статус заявления в личном кабинете на ЕПГУ обновляется до статуса «принято». </w:t>
      </w:r>
    </w:p>
    <w:p w14:paraId="0A698100" w14:textId="77777777" w:rsidR="00544D8E" w:rsidRPr="008B5EC5" w:rsidRDefault="00544D8E" w:rsidP="00544D8E">
      <w:pPr>
        <w:ind w:firstLine="709"/>
        <w:jc w:val="both"/>
      </w:pPr>
      <w:r w:rsidRPr="008B5EC5">
        <w:t xml:space="preserve">4.5.  Получение результата предоставления муниципальной услуги. </w:t>
      </w:r>
    </w:p>
    <w:p w14:paraId="0C86931A" w14:textId="77777777" w:rsidR="00544D8E" w:rsidRPr="008B5EC5" w:rsidRDefault="00544D8E" w:rsidP="00544D8E">
      <w:pPr>
        <w:ind w:left="62" w:firstLine="647"/>
        <w:jc w:val="both"/>
      </w:pPr>
      <w:r w:rsidRPr="008B5EC5">
        <w:t xml:space="preserve">Заявителю в качестве результата предоставления муниципальной услуги обеспечивается возможность получения документа в форме электронного документа, подписанного усиленной квалифицированной ЭП уполномоченного должностного лица органа местного самоуправления, направленного заявителю в личный кабинет на ЕПГУ. </w:t>
      </w:r>
    </w:p>
    <w:p w14:paraId="21C60578" w14:textId="77777777" w:rsidR="00544D8E" w:rsidRPr="008B5EC5" w:rsidRDefault="00544D8E" w:rsidP="00544D8E">
      <w:pPr>
        <w:ind w:firstLine="709"/>
        <w:jc w:val="both"/>
      </w:pPr>
      <w:r w:rsidRPr="008B5EC5">
        <w:t>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14:paraId="44CC88D6" w14:textId="77777777" w:rsidR="00544D8E" w:rsidRPr="008B5EC5" w:rsidRDefault="00544D8E" w:rsidP="00544D8E">
      <w:pPr>
        <w:ind w:firstLine="709"/>
        <w:jc w:val="both"/>
      </w:pPr>
      <w:r w:rsidRPr="008B5EC5">
        <w:t>При получении результата предоставления услуги на ЕПГУ в форме электронного документа дополнительно обеспечивается возможность получения по желанию заявителя документа на бумажном носителе, подтверждающего содержание электронного документа, являющегося результатом предоставления услуги в других организациях, обладающих правом создания (замены) и выдачи ключа простой электронной подписи в целях предоставления услуг, информационная система которых интегрирована с ЕПГУ в установленном порядке (при наличии у них технической возможности).</w:t>
      </w:r>
    </w:p>
    <w:p w14:paraId="75AA5514" w14:textId="77777777" w:rsidR="00544D8E" w:rsidRPr="008B5EC5" w:rsidRDefault="00544D8E" w:rsidP="00544D8E">
      <w:pPr>
        <w:ind w:firstLine="709"/>
        <w:jc w:val="both"/>
      </w:pPr>
      <w:r w:rsidRPr="008B5EC5">
        <w:t>Информация об электронных документах - результатах предоставления услуг, в отношении которых предоставляется возможность, предусмотренная абзацем пятым настоящего пункта, размещается в личном кабинете на ЕПГУ или в электронной форме запроса.</w:t>
      </w:r>
    </w:p>
    <w:p w14:paraId="228ECA37" w14:textId="77777777" w:rsidR="00544D8E" w:rsidRPr="008B5EC5" w:rsidRDefault="00544D8E" w:rsidP="00544D8E">
      <w:pPr>
        <w:ind w:firstLine="709"/>
        <w:jc w:val="both"/>
      </w:pPr>
      <w:r w:rsidRPr="008B5EC5">
        <w:lastRenderedPageBreak/>
        <w:t>4.6. Получение заявителем сведений о ходе предоставления муниципальной услуги.</w:t>
      </w:r>
    </w:p>
    <w:p w14:paraId="5AF073D3" w14:textId="77777777" w:rsidR="00544D8E" w:rsidRPr="008B5EC5" w:rsidRDefault="00544D8E" w:rsidP="00544D8E">
      <w:pPr>
        <w:ind w:firstLine="709"/>
        <w:jc w:val="both"/>
      </w:pPr>
      <w:r w:rsidRPr="008B5EC5">
        <w:t>Предоставление в электронной форме заявителям информации о ходе предоставления муниципальной услуги осуществляется посредством ЕПГУ в порядке, установленном в разделе I Административного регламента.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5598494E" w14:textId="77777777" w:rsidR="00544D8E" w:rsidRPr="008B5EC5" w:rsidRDefault="00544D8E" w:rsidP="00544D8E">
      <w:pPr>
        <w:ind w:firstLine="709"/>
        <w:jc w:val="both"/>
      </w:pPr>
      <w:r w:rsidRPr="008B5EC5">
        <w:t>При предоставлении услуги в электронной форме заявителю направляется:</w:t>
      </w:r>
    </w:p>
    <w:p w14:paraId="4E412581" w14:textId="77777777" w:rsidR="00544D8E" w:rsidRPr="008B5EC5" w:rsidRDefault="00544D8E" w:rsidP="00544D8E">
      <w:pPr>
        <w:ind w:firstLine="709"/>
        <w:jc w:val="both"/>
      </w:pPr>
      <w:r w:rsidRPr="008B5EC5">
        <w:t>- уведомление о записи на прием в орган местного самоуправления или МФЦ, содержащее сведения о дате, времени и месте приема;</w:t>
      </w:r>
    </w:p>
    <w:p w14:paraId="34489C7B" w14:textId="77777777" w:rsidR="00544D8E" w:rsidRPr="008B5EC5" w:rsidRDefault="00544D8E" w:rsidP="00544D8E">
      <w:pPr>
        <w:ind w:firstLine="709"/>
        <w:jc w:val="both"/>
      </w:pPr>
      <w:r w:rsidRPr="008B5EC5">
        <w:t>- уведомление о приеме и регистрации заявления,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заявления;</w:t>
      </w:r>
    </w:p>
    <w:p w14:paraId="60A7F39F" w14:textId="77777777" w:rsidR="00544D8E" w:rsidRPr="008B5EC5" w:rsidRDefault="00544D8E" w:rsidP="00544D8E">
      <w:pPr>
        <w:ind w:firstLine="709"/>
        <w:jc w:val="both"/>
      </w:pPr>
      <w:r w:rsidRPr="008B5EC5">
        <w:t>- уведомление о факте получения информации, подтверждающей оплату услуги (указывается в случае платности услуги);</w:t>
      </w:r>
    </w:p>
    <w:p w14:paraId="263A0BE8" w14:textId="77777777" w:rsidR="00544D8E" w:rsidRPr="008B5EC5" w:rsidRDefault="00544D8E" w:rsidP="00544D8E">
      <w:pPr>
        <w:ind w:firstLine="709"/>
        <w:jc w:val="both"/>
      </w:pPr>
      <w:r w:rsidRPr="008B5EC5">
        <w:rPr>
          <w:color w:val="000000"/>
        </w:rPr>
        <w:t xml:space="preserve">-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w:t>
      </w:r>
      <w:r w:rsidRPr="008B5EC5">
        <w:rPr>
          <w:color w:val="000000"/>
        </w:rPr>
        <w:br/>
        <w:t>и возможности получить результат предоставления муниципальной услуги либо мотивированный отказ в предоставлении муниципальной услуги.</w:t>
      </w:r>
    </w:p>
    <w:p w14:paraId="1BE78166" w14:textId="77777777" w:rsidR="00544D8E" w:rsidRPr="008B5EC5" w:rsidRDefault="00544D8E" w:rsidP="00544D8E">
      <w:pPr>
        <w:ind w:firstLine="709"/>
        <w:jc w:val="both"/>
      </w:pPr>
      <w:r w:rsidRPr="008B5EC5">
        <w:rPr>
          <w:color w:val="000000"/>
        </w:rPr>
        <w:t>4.7. Осуществление оценки качества предоставления муниципальной услуги.</w:t>
      </w:r>
    </w:p>
    <w:p w14:paraId="1B5BEFC9" w14:textId="77777777" w:rsidR="00544D8E" w:rsidRPr="008B5EC5" w:rsidRDefault="00544D8E" w:rsidP="00544D8E">
      <w:pPr>
        <w:widowControl w:val="0"/>
        <w:shd w:val="clear" w:color="auto" w:fill="FFFFFF"/>
        <w:tabs>
          <w:tab w:val="left" w:pos="989"/>
        </w:tabs>
        <w:ind w:firstLine="709"/>
        <w:jc w:val="both"/>
      </w:pPr>
      <w:r w:rsidRPr="008B5EC5">
        <w:rPr>
          <w:color w:val="000000"/>
          <w:kern w:val="2"/>
        </w:rPr>
        <w:t>Заявитель вправе оценить качество предоставления муниципальной услуги                  с помощью устройств подвижной радиотелефонной связи, с использованием ЕПГУ,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10AC1AB" w14:textId="77777777" w:rsidR="00544D8E" w:rsidRPr="008B5EC5" w:rsidRDefault="00544D8E" w:rsidP="00544D8E">
      <w:pPr>
        <w:autoSpaceDE w:val="0"/>
        <w:ind w:firstLine="709"/>
        <w:jc w:val="both"/>
      </w:pPr>
      <w:r w:rsidRPr="008B5EC5">
        <w:t>Блок-схема порядка выполнения административных процедур при предоставлении муниципальной услуги приведена в приложении № 1 к административному регламенту.</w:t>
      </w:r>
    </w:p>
    <w:p w14:paraId="04B49A30" w14:textId="77777777" w:rsidR="00544D8E" w:rsidRPr="008B5EC5" w:rsidRDefault="00544D8E" w:rsidP="00544D8E">
      <w:pPr>
        <w:autoSpaceDE w:val="0"/>
        <w:ind w:firstLine="709"/>
        <w:jc w:val="both"/>
      </w:pPr>
    </w:p>
    <w:p w14:paraId="1F8BC77B" w14:textId="77777777" w:rsidR="00544D8E" w:rsidRPr="008B5EC5" w:rsidRDefault="00544D8E" w:rsidP="00544D8E">
      <w:pPr>
        <w:autoSpaceDE w:val="0"/>
        <w:autoSpaceDN w:val="0"/>
        <w:adjustRightInd w:val="0"/>
        <w:ind w:firstLine="706"/>
        <w:jc w:val="both"/>
        <w:rPr>
          <w:b/>
          <w:bCs/>
        </w:rPr>
      </w:pPr>
      <w:r w:rsidRPr="008B5EC5">
        <w:rPr>
          <w:b/>
        </w:rPr>
        <w:t xml:space="preserve">Раздел </w:t>
      </w:r>
      <w:r w:rsidRPr="008B5EC5">
        <w:rPr>
          <w:b/>
          <w:lang w:val="en-US"/>
        </w:rPr>
        <w:t>IV</w:t>
      </w:r>
      <w:r w:rsidRPr="008B5EC5">
        <w:rPr>
          <w:b/>
        </w:rPr>
        <w:t>. Формы контроля за исполнением административного регламента.</w:t>
      </w:r>
    </w:p>
    <w:p w14:paraId="50707B52" w14:textId="77777777" w:rsidR="00544D8E" w:rsidRPr="008B5EC5" w:rsidRDefault="00544D8E" w:rsidP="00544D8E">
      <w:pPr>
        <w:autoSpaceDE w:val="0"/>
        <w:autoSpaceDN w:val="0"/>
        <w:adjustRightInd w:val="0"/>
        <w:ind w:firstLine="709"/>
        <w:jc w:val="both"/>
        <w:rPr>
          <w:b/>
          <w:bCs/>
        </w:rPr>
      </w:pPr>
    </w:p>
    <w:p w14:paraId="0637D721" w14:textId="77777777" w:rsidR="00544D8E" w:rsidRPr="008B5EC5" w:rsidRDefault="00544D8E" w:rsidP="00544D8E">
      <w:pPr>
        <w:autoSpaceDE w:val="0"/>
        <w:autoSpaceDN w:val="0"/>
        <w:adjustRightInd w:val="0"/>
        <w:ind w:firstLine="709"/>
        <w:jc w:val="both"/>
        <w:rPr>
          <w:b/>
          <w:bCs/>
        </w:rPr>
      </w:pPr>
      <w:r w:rsidRPr="008B5EC5">
        <w:rPr>
          <w:b/>
          <w:bCs/>
        </w:rPr>
        <w:t>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2744B467" w14:textId="77777777" w:rsidR="00544D8E" w:rsidRPr="008B5EC5" w:rsidRDefault="00544D8E" w:rsidP="00544D8E">
      <w:pPr>
        <w:widowControl w:val="0"/>
        <w:autoSpaceDE w:val="0"/>
        <w:autoSpaceDN w:val="0"/>
        <w:adjustRightInd w:val="0"/>
        <w:ind w:firstLine="706"/>
        <w:jc w:val="both"/>
        <w:outlineLvl w:val="1"/>
      </w:pPr>
      <w:r w:rsidRPr="008B5EC5">
        <w:t>Текущий контроль над соблюдением последовательности действий, определенных административными процедурами по предоставлению муниципальной услуги, осуществляется главой Администрации Лысогорского сельского поселения (далее – Глава Администрации).</w:t>
      </w:r>
    </w:p>
    <w:p w14:paraId="11C99BBA" w14:textId="77777777" w:rsidR="00544D8E" w:rsidRPr="008B5EC5" w:rsidRDefault="00544D8E" w:rsidP="00544D8E">
      <w:pPr>
        <w:widowControl w:val="0"/>
        <w:autoSpaceDE w:val="0"/>
        <w:autoSpaceDN w:val="0"/>
        <w:adjustRightInd w:val="0"/>
        <w:ind w:firstLine="709"/>
        <w:jc w:val="both"/>
      </w:pPr>
      <w:r w:rsidRPr="008B5EC5">
        <w:t>Глава Администрации планирует работу по организации и проведению мероприятий, определяет должностные обязанности сотрудников, осуществляет контроль за их исполнением, принимает меры к совершенствованию форм и методов служебной деятельности, обучению подчиненных, несет персональную ответственность за соблюдение законности.</w:t>
      </w:r>
    </w:p>
    <w:p w14:paraId="7E67ECE8" w14:textId="77777777" w:rsidR="00544D8E" w:rsidRPr="008B5EC5" w:rsidRDefault="00544D8E" w:rsidP="00544D8E">
      <w:pPr>
        <w:widowControl w:val="0"/>
        <w:autoSpaceDE w:val="0"/>
        <w:autoSpaceDN w:val="0"/>
        <w:adjustRightInd w:val="0"/>
        <w:ind w:firstLine="709"/>
        <w:jc w:val="both"/>
      </w:pPr>
    </w:p>
    <w:p w14:paraId="73F88547" w14:textId="77777777" w:rsidR="00544D8E" w:rsidRPr="008B5EC5" w:rsidRDefault="00544D8E" w:rsidP="00544D8E">
      <w:pPr>
        <w:widowControl w:val="0"/>
        <w:autoSpaceDE w:val="0"/>
        <w:autoSpaceDN w:val="0"/>
        <w:adjustRightInd w:val="0"/>
        <w:ind w:firstLine="709"/>
        <w:jc w:val="both"/>
        <w:rPr>
          <w:b/>
          <w:bCs/>
        </w:rPr>
      </w:pPr>
      <w:r w:rsidRPr="008B5EC5">
        <w:rPr>
          <w:b/>
          <w:bCs/>
        </w:rPr>
        <w:t>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01DDE85" w14:textId="77777777" w:rsidR="00544D8E" w:rsidRPr="008B5EC5" w:rsidRDefault="00544D8E" w:rsidP="00544D8E">
      <w:pPr>
        <w:widowControl w:val="0"/>
        <w:autoSpaceDE w:val="0"/>
        <w:autoSpaceDN w:val="0"/>
        <w:adjustRightInd w:val="0"/>
        <w:ind w:firstLine="706"/>
        <w:jc w:val="both"/>
        <w:outlineLvl w:val="1"/>
      </w:pPr>
      <w:r w:rsidRPr="008B5EC5">
        <w:t xml:space="preserve">Контроль за полнотой и качеством предоставления муниципальной услуги включает в </w:t>
      </w:r>
      <w:r w:rsidRPr="008B5EC5">
        <w:lastRenderedPageBreak/>
        <w:t>себя проведение проверок, направленных на выявление и устранение причин и условий, вследствие которых были нарушены права и свободы граждан, а также рассмотрение, принятие решений и подготовку ответов на обращения заявителей, содержащих жалобы на решения должностных лиц территориальных органов.</w:t>
      </w:r>
    </w:p>
    <w:p w14:paraId="34EE532F" w14:textId="77777777" w:rsidR="00544D8E" w:rsidRPr="008B5EC5" w:rsidRDefault="00544D8E" w:rsidP="00544D8E">
      <w:pPr>
        <w:widowControl w:val="0"/>
        <w:autoSpaceDE w:val="0"/>
        <w:autoSpaceDN w:val="0"/>
        <w:adjustRightInd w:val="0"/>
        <w:ind w:firstLine="709"/>
        <w:jc w:val="both"/>
      </w:pPr>
      <w:r w:rsidRPr="008B5EC5">
        <w:t>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w:t>
      </w:r>
    </w:p>
    <w:p w14:paraId="35F9F4C3" w14:textId="77777777" w:rsidR="00544D8E" w:rsidRPr="008B5EC5" w:rsidRDefault="00544D8E" w:rsidP="00544D8E">
      <w:pPr>
        <w:widowControl w:val="0"/>
        <w:autoSpaceDE w:val="0"/>
        <w:autoSpaceDN w:val="0"/>
        <w:adjustRightInd w:val="0"/>
        <w:ind w:firstLine="709"/>
        <w:jc w:val="both"/>
      </w:pPr>
    </w:p>
    <w:p w14:paraId="512FA9A4" w14:textId="77777777" w:rsidR="00544D8E" w:rsidRPr="008B5EC5" w:rsidRDefault="00544D8E" w:rsidP="00544D8E">
      <w:pPr>
        <w:widowControl w:val="0"/>
        <w:autoSpaceDE w:val="0"/>
        <w:autoSpaceDN w:val="0"/>
        <w:adjustRightInd w:val="0"/>
        <w:ind w:firstLine="709"/>
        <w:jc w:val="both"/>
        <w:rPr>
          <w:b/>
          <w:bCs/>
        </w:rPr>
      </w:pPr>
      <w:r w:rsidRPr="008B5EC5">
        <w:rPr>
          <w:b/>
          <w:bCs/>
        </w:rPr>
        <w:t>3. Ответственность должностных лиц Администрации Лысогорского сельского поселения за решения и действия (бездействие), принимаемые (осуществляемые) ими в ходе предоставления муниципальной услуги.</w:t>
      </w:r>
    </w:p>
    <w:p w14:paraId="2C8BD963" w14:textId="77777777" w:rsidR="00544D8E" w:rsidRPr="008B5EC5" w:rsidRDefault="00544D8E" w:rsidP="00544D8E">
      <w:pPr>
        <w:widowControl w:val="0"/>
        <w:autoSpaceDE w:val="0"/>
        <w:autoSpaceDN w:val="0"/>
        <w:adjustRightInd w:val="0"/>
        <w:ind w:firstLine="709"/>
        <w:jc w:val="both"/>
      </w:pPr>
      <w:r w:rsidRPr="008B5EC5">
        <w:t>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w:t>
      </w:r>
    </w:p>
    <w:p w14:paraId="0C1F7885" w14:textId="77777777" w:rsidR="00544D8E" w:rsidRPr="008B5EC5" w:rsidRDefault="00544D8E" w:rsidP="00544D8E">
      <w:pPr>
        <w:widowControl w:val="0"/>
        <w:autoSpaceDE w:val="0"/>
        <w:autoSpaceDN w:val="0"/>
        <w:adjustRightInd w:val="0"/>
        <w:ind w:firstLine="709"/>
        <w:jc w:val="both"/>
        <w:rPr>
          <w:b/>
          <w:bCs/>
        </w:rPr>
      </w:pPr>
    </w:p>
    <w:p w14:paraId="2E5F39B8" w14:textId="77777777" w:rsidR="00544D8E" w:rsidRPr="008B5EC5" w:rsidRDefault="00544D8E" w:rsidP="00544D8E">
      <w:pPr>
        <w:widowControl w:val="0"/>
        <w:autoSpaceDE w:val="0"/>
        <w:autoSpaceDN w:val="0"/>
        <w:adjustRightInd w:val="0"/>
        <w:ind w:firstLine="709"/>
        <w:jc w:val="both"/>
        <w:rPr>
          <w:b/>
          <w:bCs/>
        </w:rPr>
      </w:pPr>
      <w:r w:rsidRPr="008B5EC5">
        <w:rPr>
          <w:b/>
          <w:bCs/>
        </w:rPr>
        <w:t>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1636128D" w14:textId="77777777" w:rsidR="00544D8E" w:rsidRPr="008B5EC5" w:rsidRDefault="00544D8E" w:rsidP="00544D8E">
      <w:pPr>
        <w:autoSpaceDE w:val="0"/>
        <w:autoSpaceDN w:val="0"/>
        <w:adjustRightInd w:val="0"/>
        <w:ind w:firstLine="706"/>
        <w:jc w:val="both"/>
        <w:rPr>
          <w:shd w:val="clear" w:color="auto" w:fill="FFFFFF"/>
        </w:rPr>
      </w:pPr>
      <w:r w:rsidRPr="008B5EC5">
        <w:rPr>
          <w:shd w:val="clear" w:color="auto" w:fill="FFFFFF"/>
        </w:rPr>
        <w:t>Заявители имеют право осуществлять контроль за соблюдением положений настоящего Административного регламента, сроков исполнения административных процедур в ходе рассмотрения их заявлений путем получения устной информации (по телефону) или письменных, в том числе в электронном виде, ответов на их запросы.</w:t>
      </w:r>
    </w:p>
    <w:p w14:paraId="3372625F" w14:textId="77777777" w:rsidR="00544D8E" w:rsidRPr="008B5EC5" w:rsidRDefault="00544D8E" w:rsidP="00544D8E">
      <w:pPr>
        <w:autoSpaceDE w:val="0"/>
        <w:autoSpaceDN w:val="0"/>
        <w:adjustRightInd w:val="0"/>
        <w:ind w:firstLine="706"/>
        <w:jc w:val="both"/>
        <w:rPr>
          <w:shd w:val="clear" w:color="auto" w:fill="FFFFFF"/>
        </w:rPr>
      </w:pPr>
    </w:p>
    <w:p w14:paraId="4634A45D" w14:textId="77777777" w:rsidR="00544D8E" w:rsidRPr="008B5EC5" w:rsidRDefault="00544D8E" w:rsidP="00544D8E">
      <w:pPr>
        <w:shd w:val="clear" w:color="auto" w:fill="FFFFFF"/>
        <w:tabs>
          <w:tab w:val="left" w:pos="753"/>
        </w:tabs>
        <w:ind w:left="22" w:firstLine="687"/>
        <w:jc w:val="both"/>
      </w:pPr>
      <w:r w:rsidRPr="008B5EC5">
        <w:rPr>
          <w:b/>
        </w:rPr>
        <w:t xml:space="preserve">Раздел </w:t>
      </w:r>
      <w:r w:rsidRPr="008B5EC5">
        <w:rPr>
          <w:b/>
          <w:lang w:val="en-US"/>
        </w:rPr>
        <w:t>V</w:t>
      </w:r>
      <w:r w:rsidRPr="008B5EC5">
        <w:rPr>
          <w:b/>
        </w:rPr>
        <w:t xml:space="preserve">. </w:t>
      </w:r>
      <w:r w:rsidRPr="008B5EC5">
        <w:rPr>
          <w:b/>
          <w:color w:val="000000"/>
          <w:spacing w:val="-1"/>
        </w:rPr>
        <w:t>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p>
    <w:p w14:paraId="6C92530F" w14:textId="77777777" w:rsidR="00544D8E" w:rsidRPr="008B5EC5" w:rsidRDefault="00544D8E" w:rsidP="00544D8E">
      <w:pPr>
        <w:shd w:val="clear" w:color="auto" w:fill="FFFFFF"/>
        <w:tabs>
          <w:tab w:val="left" w:pos="753"/>
        </w:tabs>
        <w:ind w:left="22" w:firstLine="687"/>
        <w:jc w:val="both"/>
      </w:pPr>
      <w:r w:rsidRPr="008B5EC5">
        <w:rPr>
          <w:color w:val="000000"/>
        </w:rPr>
        <w:t xml:space="preserve">1. </w:t>
      </w:r>
      <w:r w:rsidRPr="008B5EC5">
        <w:t>Информация для заявителя о его праве подать жалобу на решение и (или) действие (бездействие) Администрации Лысогорского сельского поселения и (или)  должностных лиц Администрации Лысогорского сельского поселения</w:t>
      </w:r>
      <w:r w:rsidRPr="008B5EC5">
        <w:rPr>
          <w:color w:val="000000"/>
        </w:rPr>
        <w:t xml:space="preserve"> при предоставлении муниципальной услуги (далее – жалоба).</w:t>
      </w:r>
    </w:p>
    <w:p w14:paraId="44894708" w14:textId="77777777" w:rsidR="00544D8E" w:rsidRPr="008B5EC5" w:rsidRDefault="00544D8E" w:rsidP="00544D8E">
      <w:pPr>
        <w:ind w:firstLine="709"/>
        <w:jc w:val="both"/>
      </w:pPr>
      <w:r w:rsidRPr="008B5EC5">
        <w:rPr>
          <w:color w:val="000000"/>
        </w:rPr>
        <w:t>1.1. Заявитель имеет право на обжалование действий (бездействия) должностных лиц, ответственных или уполномоченных специалистов, участвующих в предоставлении муниципальной услуги, в досудебном и судебном порядке.</w:t>
      </w:r>
    </w:p>
    <w:p w14:paraId="6176DCFD" w14:textId="77777777" w:rsidR="00544D8E" w:rsidRPr="008B5EC5" w:rsidRDefault="00544D8E" w:rsidP="00544D8E">
      <w:pPr>
        <w:ind w:firstLine="709"/>
        <w:jc w:val="both"/>
      </w:pPr>
      <w:r w:rsidRPr="008B5EC5">
        <w:rPr>
          <w:color w:val="000000"/>
        </w:rPr>
        <w:t>1.2. Заявитель может обратиться с жалобой, в том числе в следующих случаях:</w:t>
      </w:r>
    </w:p>
    <w:p w14:paraId="2808C302" w14:textId="77777777" w:rsidR="00544D8E" w:rsidRPr="008B5EC5" w:rsidRDefault="00544D8E" w:rsidP="00544D8E">
      <w:pPr>
        <w:ind w:firstLine="706"/>
        <w:jc w:val="both"/>
      </w:pPr>
      <w:r w:rsidRPr="008B5EC5">
        <w:t>а) нарушение срока регистрации запроса заявителя о предоставлении муниципальной услуги;</w:t>
      </w:r>
    </w:p>
    <w:p w14:paraId="732DE92F" w14:textId="77777777" w:rsidR="00544D8E" w:rsidRPr="008B5EC5" w:rsidRDefault="00544D8E" w:rsidP="00544D8E">
      <w:pPr>
        <w:autoSpaceDE w:val="0"/>
        <w:autoSpaceDN w:val="0"/>
        <w:adjustRightInd w:val="0"/>
        <w:ind w:firstLine="706"/>
        <w:jc w:val="both"/>
        <w:outlineLvl w:val="1"/>
      </w:pPr>
      <w:r w:rsidRPr="008B5EC5">
        <w:t>б) нарушение срока предоставления муниципальной услуги;</w:t>
      </w:r>
    </w:p>
    <w:p w14:paraId="43579886" w14:textId="77777777" w:rsidR="00544D8E" w:rsidRPr="008B5EC5" w:rsidRDefault="00544D8E" w:rsidP="00544D8E">
      <w:pPr>
        <w:autoSpaceDE w:val="0"/>
        <w:autoSpaceDN w:val="0"/>
        <w:adjustRightInd w:val="0"/>
        <w:ind w:firstLine="706"/>
        <w:jc w:val="both"/>
        <w:outlineLvl w:val="1"/>
      </w:pPr>
      <w:r w:rsidRPr="008B5EC5">
        <w:t>в)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14:paraId="12832E9D" w14:textId="77777777" w:rsidR="00544D8E" w:rsidRPr="008B5EC5" w:rsidRDefault="00544D8E" w:rsidP="00544D8E">
      <w:pPr>
        <w:autoSpaceDE w:val="0"/>
        <w:autoSpaceDN w:val="0"/>
        <w:adjustRightInd w:val="0"/>
        <w:ind w:firstLine="706"/>
        <w:jc w:val="both"/>
        <w:outlineLvl w:val="1"/>
      </w:pPr>
      <w:r w:rsidRPr="008B5EC5">
        <w:t>г)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 у заявителя;</w:t>
      </w:r>
    </w:p>
    <w:p w14:paraId="4DA00005" w14:textId="77777777" w:rsidR="00544D8E" w:rsidRPr="008B5EC5" w:rsidRDefault="00544D8E" w:rsidP="00544D8E">
      <w:pPr>
        <w:autoSpaceDE w:val="0"/>
        <w:autoSpaceDN w:val="0"/>
        <w:adjustRightInd w:val="0"/>
        <w:ind w:firstLine="706"/>
        <w:jc w:val="both"/>
        <w:outlineLvl w:val="1"/>
      </w:pPr>
      <w:r w:rsidRPr="008B5EC5">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E2DA87F" w14:textId="77777777" w:rsidR="00544D8E" w:rsidRPr="008B5EC5" w:rsidRDefault="00544D8E" w:rsidP="00544D8E">
      <w:pPr>
        <w:autoSpaceDE w:val="0"/>
        <w:autoSpaceDN w:val="0"/>
        <w:adjustRightInd w:val="0"/>
        <w:ind w:firstLine="706"/>
        <w:jc w:val="both"/>
        <w:outlineLvl w:val="1"/>
      </w:pPr>
      <w:r w:rsidRPr="008B5EC5">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8A5BA1A" w14:textId="77777777" w:rsidR="00544D8E" w:rsidRPr="008B5EC5" w:rsidRDefault="00544D8E" w:rsidP="00544D8E">
      <w:pPr>
        <w:autoSpaceDE w:val="0"/>
        <w:autoSpaceDN w:val="0"/>
        <w:adjustRightInd w:val="0"/>
        <w:ind w:firstLine="706"/>
        <w:jc w:val="both"/>
        <w:outlineLvl w:val="1"/>
      </w:pPr>
      <w:r w:rsidRPr="008B5EC5">
        <w:t xml:space="preserve">ж) отказ органа, предоставляющего муниципальную услугу, должностного лица органа, предоставляющего органа, предоставляющего муниципальную услугу, в исправлении </w:t>
      </w:r>
      <w:r w:rsidRPr="008B5EC5">
        <w:lastRenderedPageBreak/>
        <w:t>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8E12021" w14:textId="77777777" w:rsidR="00544D8E" w:rsidRPr="008B5EC5" w:rsidRDefault="00544D8E" w:rsidP="00544D8E">
      <w:pPr>
        <w:autoSpaceDE w:val="0"/>
        <w:autoSpaceDN w:val="0"/>
        <w:adjustRightInd w:val="0"/>
        <w:ind w:firstLine="709"/>
        <w:jc w:val="both"/>
        <w:rPr>
          <w:color w:val="000000"/>
        </w:rPr>
      </w:pPr>
      <w:r w:rsidRPr="008B5EC5">
        <w:rPr>
          <w:color w:val="000000"/>
        </w:rPr>
        <w:t>з) нарушение срока или порядка выдачи документов по результатам предоставления государственной или муниципальной услуги;</w:t>
      </w:r>
    </w:p>
    <w:p w14:paraId="4F9A8407" w14:textId="77777777" w:rsidR="00544D8E" w:rsidRPr="008B5EC5" w:rsidRDefault="00544D8E" w:rsidP="00544D8E">
      <w:pPr>
        <w:autoSpaceDE w:val="0"/>
        <w:autoSpaceDN w:val="0"/>
        <w:adjustRightInd w:val="0"/>
        <w:jc w:val="both"/>
        <w:rPr>
          <w:color w:val="000000"/>
        </w:rPr>
      </w:pPr>
      <w:r w:rsidRPr="008B5EC5">
        <w:rPr>
          <w:color w:val="000000"/>
        </w:rPr>
        <w:t xml:space="preserve">         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14:paraId="75C7EBEA" w14:textId="77777777" w:rsidR="00544D8E" w:rsidRPr="008B5EC5" w:rsidRDefault="00544D8E" w:rsidP="00544D8E">
      <w:pPr>
        <w:autoSpaceDE w:val="0"/>
        <w:autoSpaceDN w:val="0"/>
        <w:adjustRightInd w:val="0"/>
        <w:ind w:firstLine="709"/>
        <w:jc w:val="both"/>
        <w:rPr>
          <w:b/>
          <w:bCs/>
          <w:color w:val="000000"/>
        </w:rPr>
      </w:pPr>
    </w:p>
    <w:p w14:paraId="11B25504" w14:textId="77777777" w:rsidR="00544D8E" w:rsidRPr="008B5EC5" w:rsidRDefault="00544D8E" w:rsidP="00544D8E">
      <w:pPr>
        <w:autoSpaceDE w:val="0"/>
        <w:autoSpaceDN w:val="0"/>
        <w:adjustRightInd w:val="0"/>
        <w:ind w:firstLine="709"/>
        <w:jc w:val="both"/>
      </w:pPr>
      <w:r w:rsidRPr="008B5EC5">
        <w:rPr>
          <w:b/>
          <w:bCs/>
          <w:color w:val="000000"/>
        </w:rPr>
        <w:t xml:space="preserve">2. </w:t>
      </w:r>
      <w:r w:rsidRPr="008B5EC5">
        <w:rPr>
          <w:b/>
          <w:color w:val="000000"/>
        </w:rPr>
        <w:t>Порядок подачи и рассмотрения жалобы.</w:t>
      </w:r>
    </w:p>
    <w:p w14:paraId="0174283D" w14:textId="77777777" w:rsidR="00544D8E" w:rsidRPr="008B5EC5" w:rsidRDefault="00544D8E" w:rsidP="00544D8E">
      <w:pPr>
        <w:ind w:firstLine="709"/>
        <w:jc w:val="both"/>
      </w:pPr>
      <w:r w:rsidRPr="008B5EC5">
        <w:rPr>
          <w:color w:val="000000"/>
        </w:rPr>
        <w:t>2.1. Жалоба подается в письменной форме на бумажном носителе или в электронной форме в орган, предоставляющий муниципальную услугу.</w:t>
      </w:r>
    </w:p>
    <w:p w14:paraId="60385EF6" w14:textId="77777777" w:rsidR="00544D8E" w:rsidRPr="008B5EC5" w:rsidRDefault="00544D8E" w:rsidP="00544D8E">
      <w:pPr>
        <w:ind w:firstLine="709"/>
        <w:jc w:val="both"/>
      </w:pPr>
      <w:r w:rsidRPr="008B5EC5">
        <w:rPr>
          <w:color w:val="000000"/>
        </w:rPr>
        <w:t>2.2. Должностные лица, уполномоченные на рассмотрение жалоб на действие (бездействие) и решения должностных лиц, ответственных или уполномоченных специалистов, участвующих в предоставлении муниципальной услуги:</w:t>
      </w:r>
    </w:p>
    <w:p w14:paraId="6D9FE30D" w14:textId="77777777" w:rsidR="00544D8E" w:rsidRPr="008B5EC5" w:rsidRDefault="00544D8E" w:rsidP="00544D8E">
      <w:pPr>
        <w:ind w:firstLine="709"/>
        <w:jc w:val="both"/>
      </w:pPr>
      <w:r w:rsidRPr="008B5EC5">
        <w:rPr>
          <w:color w:val="000000"/>
        </w:rPr>
        <w:t>глава Администрации Лысогорского сельского поселения;</w:t>
      </w:r>
    </w:p>
    <w:p w14:paraId="29D64D4E" w14:textId="77777777" w:rsidR="00544D8E" w:rsidRPr="008B5EC5" w:rsidRDefault="00544D8E" w:rsidP="00544D8E">
      <w:pPr>
        <w:jc w:val="both"/>
      </w:pPr>
      <w:r w:rsidRPr="008B5EC5">
        <w:rPr>
          <w:color w:val="000000"/>
        </w:rPr>
        <w:t xml:space="preserve">           2.3. Жалобы на решения, принятые руководителем органа, предоставляющего муниципальную услугу, подаются в вышестоящий орган (при его наличии). </w:t>
      </w:r>
    </w:p>
    <w:p w14:paraId="1D606C40" w14:textId="77777777" w:rsidR="00544D8E" w:rsidRPr="008B5EC5" w:rsidRDefault="00544D8E" w:rsidP="00544D8E">
      <w:pPr>
        <w:jc w:val="both"/>
      </w:pPr>
      <w:r w:rsidRPr="008B5EC5">
        <w:rPr>
          <w:color w:val="000000"/>
        </w:rPr>
        <w:t xml:space="preserve">         2.4. Жалобы на решения и действия (бездействие) должностного лица, предоставляющего муниципальную услугу, подаются непосредственно на имя главы Администрации Лысогорского сельского поселения:</w:t>
      </w:r>
    </w:p>
    <w:p w14:paraId="17258E99" w14:textId="77777777" w:rsidR="00544D8E" w:rsidRPr="008B5EC5" w:rsidRDefault="00544D8E" w:rsidP="00544D8E">
      <w:pPr>
        <w:autoSpaceDE w:val="0"/>
        <w:jc w:val="both"/>
        <w:rPr>
          <w:color w:val="000000"/>
        </w:rPr>
      </w:pPr>
      <w:r w:rsidRPr="008B5EC5">
        <w:rPr>
          <w:color w:val="000000"/>
        </w:rPr>
        <w:t xml:space="preserve">- в письменном виде по адресу: 346959 Ростовская область, Куйбышевский район, </w:t>
      </w:r>
    </w:p>
    <w:p w14:paraId="16DC31AA" w14:textId="77777777" w:rsidR="00544D8E" w:rsidRPr="008B5EC5" w:rsidRDefault="00544D8E" w:rsidP="00544D8E">
      <w:pPr>
        <w:autoSpaceDE w:val="0"/>
        <w:jc w:val="both"/>
      </w:pPr>
      <w:r w:rsidRPr="008B5EC5">
        <w:rPr>
          <w:color w:val="000000"/>
        </w:rPr>
        <w:t>с. Лысогорка, ул. Кушнарёва,3;</w:t>
      </w:r>
    </w:p>
    <w:p w14:paraId="186A156F" w14:textId="77777777" w:rsidR="00544D8E" w:rsidRPr="008B5EC5" w:rsidRDefault="00544D8E" w:rsidP="00544D8E">
      <w:pPr>
        <w:autoSpaceDE w:val="0"/>
        <w:jc w:val="both"/>
      </w:pPr>
      <w:r w:rsidRPr="008B5EC5">
        <w:rPr>
          <w:color w:val="000000"/>
        </w:rPr>
        <w:t xml:space="preserve">- электронной почтой: </w:t>
      </w:r>
      <w:r w:rsidRPr="008B5EC5">
        <w:rPr>
          <w:lang w:val="en-US"/>
        </w:rPr>
        <w:t>lsp</w:t>
      </w:r>
      <w:r w:rsidRPr="008B5EC5">
        <w:t>-</w:t>
      </w:r>
      <w:r w:rsidRPr="008B5EC5">
        <w:rPr>
          <w:lang w:val="en-US"/>
        </w:rPr>
        <w:t>adm</w:t>
      </w:r>
      <w:r w:rsidRPr="008B5EC5">
        <w:t>@</w:t>
      </w:r>
      <w:r w:rsidRPr="008B5EC5">
        <w:rPr>
          <w:lang w:val="en-US"/>
        </w:rPr>
        <w:t>mail</w:t>
      </w:r>
      <w:r w:rsidRPr="008B5EC5">
        <w:t>.</w:t>
      </w:r>
      <w:r w:rsidRPr="008B5EC5">
        <w:rPr>
          <w:lang w:val="en-US"/>
        </w:rPr>
        <w:t>ru</w:t>
      </w:r>
      <w:r w:rsidRPr="008B5EC5">
        <w:rPr>
          <w:color w:val="000000"/>
          <w:u w:val="single"/>
        </w:rPr>
        <w:t>;</w:t>
      </w:r>
    </w:p>
    <w:p w14:paraId="38C51286" w14:textId="77777777" w:rsidR="00544D8E" w:rsidRPr="008B5EC5" w:rsidRDefault="00544D8E" w:rsidP="00544D8E">
      <w:pPr>
        <w:autoSpaceDE w:val="0"/>
        <w:jc w:val="both"/>
        <w:rPr>
          <w:color w:val="000000"/>
        </w:rPr>
      </w:pPr>
      <w:r w:rsidRPr="008B5EC5">
        <w:rPr>
          <w:color w:val="000000"/>
        </w:rPr>
        <w:t>- лично: ежедневно в рабочие дни и по телефону: 8(86348)36-3-45.</w:t>
      </w:r>
    </w:p>
    <w:p w14:paraId="7B64784A" w14:textId="77777777" w:rsidR="00544D8E" w:rsidRPr="008B5EC5" w:rsidRDefault="00544D8E" w:rsidP="00544D8E">
      <w:pPr>
        <w:autoSpaceDE w:val="0"/>
        <w:jc w:val="both"/>
      </w:pPr>
      <w:r w:rsidRPr="008B5EC5">
        <w:rPr>
          <w:color w:val="000000"/>
        </w:rPr>
        <w:t xml:space="preserve">           2.5. Жалобы на решения и действия (бездействие) работника МФЦ подаются на имя директора  МФЦ.</w:t>
      </w:r>
    </w:p>
    <w:p w14:paraId="5867B860" w14:textId="77777777" w:rsidR="00544D8E" w:rsidRPr="008B5EC5" w:rsidRDefault="00544D8E" w:rsidP="00544D8E">
      <w:pPr>
        <w:autoSpaceDE w:val="0"/>
        <w:jc w:val="both"/>
      </w:pPr>
      <w:r w:rsidRPr="008B5EC5">
        <w:rPr>
          <w:color w:val="000000"/>
        </w:rPr>
        <w:t xml:space="preserve">           2.6. Жалобы на решения и действия (бездействие) многофункционального центра подаются главе Администрации Куйбышевского района или должностному лицу, уполномоченному нормативным правовым актом Ростовской области.</w:t>
      </w:r>
    </w:p>
    <w:p w14:paraId="1E1920B4" w14:textId="77777777" w:rsidR="00544D8E" w:rsidRPr="008B5EC5" w:rsidRDefault="00544D8E" w:rsidP="00544D8E">
      <w:pPr>
        <w:autoSpaceDE w:val="0"/>
        <w:jc w:val="both"/>
      </w:pPr>
      <w:r w:rsidRPr="008B5EC5">
        <w:rPr>
          <w:bCs/>
        </w:rPr>
        <w:t xml:space="preserve">           2.7. </w:t>
      </w:r>
      <w:r w:rsidRPr="008B5EC5">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w:t>
      </w:r>
      <w:r w:rsidRPr="008B5EC5">
        <w:rPr>
          <w:bCs/>
        </w:rPr>
        <w:t xml:space="preserve">может быть направлена по почте, по электронной почте с использованием информационно-телекоммуникационной сети «Интернет» на адрес Администрации </w:t>
      </w:r>
      <w:r w:rsidRPr="008B5EC5">
        <w:t>Лысогорского сельского поселения</w:t>
      </w:r>
      <w:r w:rsidRPr="008B5EC5">
        <w:rPr>
          <w:bCs/>
        </w:rPr>
        <w:t xml:space="preserve">, </w:t>
      </w:r>
      <w:r w:rsidRPr="008B5EC5">
        <w:t>МФЦ</w:t>
      </w:r>
      <w:r w:rsidRPr="008B5EC5">
        <w:rPr>
          <w:bCs/>
        </w:rPr>
        <w:t>, единый портал государственных и муниципальных услуг, либо региональный портал государственных и муниципальных услуг Ростовской области (www.pgu.donland.ru), а также может быть принята при личном приеме заявителя.</w:t>
      </w:r>
    </w:p>
    <w:p w14:paraId="45086D76" w14:textId="77777777" w:rsidR="00544D8E" w:rsidRPr="008B5EC5" w:rsidRDefault="00544D8E" w:rsidP="00544D8E">
      <w:pPr>
        <w:autoSpaceDE w:val="0"/>
        <w:ind w:firstLine="709"/>
        <w:jc w:val="both"/>
        <w:rPr>
          <w:bCs/>
        </w:rPr>
      </w:pPr>
      <w:r w:rsidRPr="008B5EC5">
        <w:rPr>
          <w:bCs/>
        </w:rPr>
        <w:t xml:space="preserve"> 2.8.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государственных и муниципальных услуг либо регионального портала государственных и муниципальных услуг Ростовской области, а также может быть принята при личном приеме заявителя. </w:t>
      </w:r>
    </w:p>
    <w:p w14:paraId="6F5C1A10" w14:textId="77777777" w:rsidR="00544D8E" w:rsidRPr="008B5EC5" w:rsidRDefault="00544D8E" w:rsidP="00544D8E">
      <w:pPr>
        <w:widowControl w:val="0"/>
        <w:autoSpaceDE w:val="0"/>
        <w:autoSpaceDN w:val="0"/>
        <w:adjustRightInd w:val="0"/>
        <w:ind w:firstLine="709"/>
        <w:jc w:val="both"/>
      </w:pPr>
      <w:r w:rsidRPr="008B5EC5">
        <w:t>В электронном виде жалоба может быть подана заявителем  через официальный сайт Администрации Лысогорского сельского поселения в сети Интернет: https://lsp-adm.ru/</w:t>
      </w:r>
    </w:p>
    <w:p w14:paraId="3B60BB9E" w14:textId="77777777" w:rsidR="00544D8E" w:rsidRPr="008B5EC5" w:rsidRDefault="00544D8E" w:rsidP="00544D8E">
      <w:pPr>
        <w:jc w:val="both"/>
      </w:pPr>
      <w:r w:rsidRPr="008B5EC5">
        <w:rPr>
          <w:color w:val="000000"/>
        </w:rPr>
        <w:t xml:space="preserve">          2.9. Жалоба должна содержать:</w:t>
      </w:r>
    </w:p>
    <w:p w14:paraId="090A7425" w14:textId="77777777" w:rsidR="00544D8E" w:rsidRPr="008B5EC5" w:rsidRDefault="00544D8E" w:rsidP="00544D8E">
      <w:pPr>
        <w:ind w:firstLine="709"/>
        <w:jc w:val="both"/>
      </w:pPr>
      <w:r w:rsidRPr="008B5EC5">
        <w:rPr>
          <w:color w:val="000000"/>
        </w:rPr>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71165773" w14:textId="77777777" w:rsidR="00544D8E" w:rsidRPr="008B5EC5" w:rsidRDefault="00544D8E" w:rsidP="00544D8E">
      <w:pPr>
        <w:ind w:firstLine="709"/>
        <w:jc w:val="both"/>
      </w:pPr>
      <w:r w:rsidRPr="008B5EC5">
        <w:rPr>
          <w:color w:val="00000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125D6D5" w14:textId="77777777" w:rsidR="00544D8E" w:rsidRPr="008B5EC5" w:rsidRDefault="00544D8E" w:rsidP="00544D8E">
      <w:pPr>
        <w:ind w:firstLine="709"/>
        <w:jc w:val="both"/>
      </w:pPr>
      <w:r w:rsidRPr="008B5EC5">
        <w:rPr>
          <w:color w:val="000000"/>
        </w:rPr>
        <w:lastRenderedPageBreak/>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23AF6D31" w14:textId="77777777" w:rsidR="00544D8E" w:rsidRPr="008B5EC5" w:rsidRDefault="00544D8E" w:rsidP="00544D8E">
      <w:pPr>
        <w:ind w:firstLine="709"/>
        <w:jc w:val="both"/>
      </w:pPr>
      <w:r w:rsidRPr="008B5EC5">
        <w:rPr>
          <w:color w:val="00000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1BFCB30B" w14:textId="77777777" w:rsidR="00544D8E" w:rsidRPr="008B5EC5" w:rsidRDefault="00544D8E" w:rsidP="00544D8E">
      <w:pPr>
        <w:ind w:firstLine="709"/>
        <w:jc w:val="both"/>
      </w:pPr>
      <w:r w:rsidRPr="008B5EC5">
        <w:rPr>
          <w:color w:val="000000"/>
        </w:rPr>
        <w:t>Письменная жалоба должна быть написана разборчивым почерком, не содержать нецензурных выражений.</w:t>
      </w:r>
    </w:p>
    <w:p w14:paraId="486D5B7D" w14:textId="77777777" w:rsidR="00544D8E" w:rsidRPr="008B5EC5" w:rsidRDefault="00544D8E" w:rsidP="00544D8E">
      <w:pPr>
        <w:ind w:firstLine="709"/>
        <w:jc w:val="both"/>
      </w:pPr>
      <w:r w:rsidRPr="008B5EC5">
        <w:rPr>
          <w:color w:val="000000"/>
        </w:rPr>
        <w:t>Жалобы, поступившие в письменной форме на бумажном носителе, в электронной форме подлежат регистрации в Администрации Лысогорского сельского поселения в течение 1 рабочего дня с момента поступления жалобы с присвоением ей регистрационного номера.</w:t>
      </w:r>
    </w:p>
    <w:p w14:paraId="265BAC3B" w14:textId="77777777" w:rsidR="00544D8E" w:rsidRPr="008B5EC5" w:rsidRDefault="00544D8E" w:rsidP="00544D8E">
      <w:pPr>
        <w:ind w:firstLine="709"/>
        <w:jc w:val="both"/>
      </w:pPr>
      <w:r w:rsidRPr="008B5EC5">
        <w:rPr>
          <w:bCs/>
          <w:color w:val="000000"/>
        </w:rPr>
        <w:t>2.10.</w:t>
      </w:r>
      <w:r w:rsidRPr="008B5EC5">
        <w:rPr>
          <w:b/>
          <w:bCs/>
          <w:color w:val="000000"/>
        </w:rPr>
        <w:t xml:space="preserve"> </w:t>
      </w:r>
      <w:r w:rsidRPr="008B5EC5">
        <w:rPr>
          <w:color w:val="000000"/>
        </w:rPr>
        <w:t>Сроки рассмотрения жалобы.</w:t>
      </w:r>
    </w:p>
    <w:p w14:paraId="25EB1F1D" w14:textId="77777777" w:rsidR="00544D8E" w:rsidRPr="008B5EC5" w:rsidRDefault="00544D8E" w:rsidP="00544D8E">
      <w:pPr>
        <w:ind w:firstLine="709"/>
        <w:jc w:val="both"/>
      </w:pPr>
      <w:r w:rsidRPr="008B5EC5">
        <w:rPr>
          <w:color w:val="000000"/>
        </w:rPr>
        <w:t>2.10.1.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 в течение пяти рабочих дней со дня ее регистрации. Правительство Российской Федерации вправе установить случаи, при которых срок рассмотрения жалобы может быть сокращен.</w:t>
      </w:r>
    </w:p>
    <w:p w14:paraId="4815608B" w14:textId="77777777" w:rsidR="00544D8E" w:rsidRPr="008B5EC5" w:rsidRDefault="00544D8E" w:rsidP="00544D8E">
      <w:pPr>
        <w:ind w:firstLine="709"/>
        <w:jc w:val="both"/>
        <w:rPr>
          <w:color w:val="FF0000"/>
        </w:rPr>
      </w:pPr>
      <w:r w:rsidRPr="008B5EC5">
        <w:rPr>
          <w:bCs/>
          <w:color w:val="000000"/>
        </w:rPr>
        <w:t>2.11.</w:t>
      </w:r>
      <w:r w:rsidRPr="008B5EC5">
        <w:rPr>
          <w:b/>
          <w:bCs/>
          <w:color w:val="000000"/>
        </w:rPr>
        <w:t xml:space="preserve"> </w:t>
      </w:r>
      <w:r w:rsidRPr="008B5EC5">
        <w:rPr>
          <w:color w:val="000000"/>
        </w:rPr>
        <w:t xml:space="preserve">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Ростовской области, муниципальными правовыми </w:t>
      </w:r>
      <w:r w:rsidRPr="008B5EC5">
        <w:t>актами.</w:t>
      </w:r>
      <w:r w:rsidRPr="008B5EC5">
        <w:rPr>
          <w:i/>
          <w:iCs/>
          <w:color w:val="FF0000"/>
        </w:rPr>
        <w:t xml:space="preserve"> </w:t>
      </w:r>
    </w:p>
    <w:p w14:paraId="7725997F" w14:textId="77777777" w:rsidR="00544D8E" w:rsidRPr="008B5EC5" w:rsidRDefault="00544D8E" w:rsidP="00544D8E">
      <w:pPr>
        <w:ind w:firstLine="709"/>
        <w:jc w:val="both"/>
      </w:pPr>
      <w:r w:rsidRPr="008B5EC5">
        <w:rPr>
          <w:color w:val="000000"/>
        </w:rPr>
        <w:t>2.11.1. Основания для приостановления рассмотрения жалобы отсутствуют.</w:t>
      </w:r>
    </w:p>
    <w:p w14:paraId="787E97A4" w14:textId="77777777" w:rsidR="00544D8E" w:rsidRPr="008B5EC5" w:rsidRDefault="00544D8E" w:rsidP="00544D8E">
      <w:pPr>
        <w:ind w:firstLine="709"/>
        <w:jc w:val="both"/>
      </w:pPr>
      <w:r w:rsidRPr="008B5EC5">
        <w:rPr>
          <w:bCs/>
          <w:color w:val="000000"/>
        </w:rPr>
        <w:t>2.12.</w:t>
      </w:r>
      <w:r w:rsidRPr="008B5EC5">
        <w:rPr>
          <w:color w:val="000000"/>
        </w:rPr>
        <w:t xml:space="preserve"> Результат рассмотрения жалобы.</w:t>
      </w:r>
    </w:p>
    <w:p w14:paraId="2B8C6E2F" w14:textId="77777777" w:rsidR="00544D8E" w:rsidRPr="008B5EC5" w:rsidRDefault="00544D8E" w:rsidP="00544D8E">
      <w:pPr>
        <w:ind w:firstLine="709"/>
        <w:jc w:val="both"/>
      </w:pPr>
      <w:r w:rsidRPr="008B5EC5">
        <w:rPr>
          <w:color w:val="000000"/>
        </w:rPr>
        <w:t>2.12.1. По результатам рассмотрения жалобы орган, предоставляющий муниципальную услугу, принимает одно из следующих решений:</w:t>
      </w:r>
    </w:p>
    <w:p w14:paraId="456BC170" w14:textId="77777777" w:rsidR="00544D8E" w:rsidRPr="008B5EC5" w:rsidRDefault="00544D8E" w:rsidP="00544D8E">
      <w:pPr>
        <w:ind w:firstLine="709"/>
        <w:jc w:val="both"/>
      </w:pPr>
      <w:r w:rsidRPr="008B5EC5">
        <w:rPr>
          <w:color w:val="000000"/>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а также в иных формах;</w:t>
      </w:r>
    </w:p>
    <w:p w14:paraId="51E8C0A6" w14:textId="77777777" w:rsidR="00544D8E" w:rsidRPr="008B5EC5" w:rsidRDefault="00544D8E" w:rsidP="00544D8E">
      <w:pPr>
        <w:ind w:firstLine="709"/>
        <w:jc w:val="both"/>
      </w:pPr>
      <w:r w:rsidRPr="008B5EC5">
        <w:rPr>
          <w:color w:val="000000"/>
        </w:rPr>
        <w:t>2) отказывает в удовлетворении жалобы.</w:t>
      </w:r>
    </w:p>
    <w:p w14:paraId="69338DC6" w14:textId="77777777" w:rsidR="00544D8E" w:rsidRPr="008B5EC5" w:rsidRDefault="00544D8E" w:rsidP="00544D8E">
      <w:pPr>
        <w:ind w:firstLine="709"/>
        <w:jc w:val="both"/>
      </w:pPr>
      <w:r w:rsidRPr="008B5EC5">
        <w:rPr>
          <w:color w:val="000000"/>
        </w:rPr>
        <w:t>2.12.2. При удовлетворении жалобы уполномоченный на ее рассмотрение орган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14:paraId="79D2CD3A" w14:textId="77777777" w:rsidR="00544D8E" w:rsidRPr="008B5EC5" w:rsidRDefault="00544D8E" w:rsidP="00544D8E">
      <w:pPr>
        <w:ind w:firstLine="709"/>
        <w:jc w:val="both"/>
      </w:pPr>
      <w:r w:rsidRPr="008B5EC5">
        <w:rPr>
          <w:color w:val="000000"/>
        </w:rPr>
        <w:t>2.12.3. Письменный ответ, содержащий результаты рассмотрения жалобы, в том числе в случае отказа в рассмотрении с указанием причин отказа направляется не позднее дня, следующего за днем принятия решения. По желанию заявителя ответ по результатам рассмотрения жалобы может быть представлен в форме электронного документа, подписанного электронной подписью руководителя органа, предоставляющего муниципальную услугу.</w:t>
      </w:r>
    </w:p>
    <w:p w14:paraId="27182448" w14:textId="77777777" w:rsidR="00544D8E" w:rsidRPr="008B5EC5" w:rsidRDefault="00544D8E" w:rsidP="00544D8E">
      <w:pPr>
        <w:widowControl w:val="0"/>
        <w:suppressAutoHyphens/>
        <w:autoSpaceDE w:val="0"/>
        <w:ind w:firstLine="709"/>
        <w:jc w:val="both"/>
        <w:rPr>
          <w:lang w:eastAsia="zh-CN"/>
        </w:rPr>
      </w:pPr>
      <w:r w:rsidRPr="008B5EC5">
        <w:rPr>
          <w:bCs/>
          <w:color w:val="000000"/>
          <w:lang w:eastAsia="zh-CN"/>
        </w:rPr>
        <w:t>2.13.</w:t>
      </w:r>
      <w:r w:rsidRPr="008B5EC5">
        <w:rPr>
          <w:b/>
          <w:bCs/>
          <w:color w:val="000000"/>
          <w:lang w:eastAsia="zh-CN"/>
        </w:rPr>
        <w:t xml:space="preserve"> </w:t>
      </w:r>
      <w:r w:rsidRPr="008B5EC5">
        <w:rPr>
          <w:color w:val="000000"/>
          <w:lang w:eastAsia="zh-CN"/>
        </w:rPr>
        <w:t>Порядок информирования заявителя о результатах рассмотрения жалобы.</w:t>
      </w:r>
    </w:p>
    <w:p w14:paraId="64349B85"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2.13.1. Ответ по результатам рассмотрения жалобы направляется заявителю не позднее дня, следующего за днем принятия решения, в письменной форме.</w:t>
      </w:r>
    </w:p>
    <w:p w14:paraId="513F3474"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2.13.2. В ответе по результатам рассмотрения жалобы указываются:</w:t>
      </w:r>
    </w:p>
    <w:p w14:paraId="00CC18A4"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1) наименование органа, рассмотревшего жалобу, должность, фамилия, имя, отчество его должностного лица, принявшего решение по жалобе;</w:t>
      </w:r>
    </w:p>
    <w:p w14:paraId="30D9FE88"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2) номер, дата, место принятия решения, включая сведения о должностном лице, решение или действие (бездействие) которого обжалуется;</w:t>
      </w:r>
    </w:p>
    <w:p w14:paraId="36066EAA"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3) фамилия, имя, отчество (при наличии) или наименование заявителя;</w:t>
      </w:r>
    </w:p>
    <w:p w14:paraId="2FD04B22"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4) основания для принятия решения по жалобе;</w:t>
      </w:r>
    </w:p>
    <w:p w14:paraId="64DF3190"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lastRenderedPageBreak/>
        <w:t>5) принятое по жалобе решение;</w:t>
      </w:r>
    </w:p>
    <w:p w14:paraId="617D55D3"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 xml:space="preserve">6) в случае, если жалоба признана обоснованной и подлежащей удовлетворению, в ответе заявителю, дается информация о действиях, </w:t>
      </w:r>
      <w:r w:rsidRPr="008B5EC5">
        <w:rPr>
          <w:lang w:eastAsia="zh-CN"/>
        </w:rPr>
        <w:t>осуществляемых Администрацией</w:t>
      </w:r>
      <w:r w:rsidRPr="008B5EC5">
        <w:rPr>
          <w:color w:val="FF0000"/>
          <w:lang w:eastAsia="zh-CN"/>
        </w:rPr>
        <w:t xml:space="preserve"> </w:t>
      </w:r>
      <w:r w:rsidRPr="008B5EC5">
        <w:rPr>
          <w:color w:val="000000"/>
          <w:lang w:eastAsia="zh-CN"/>
        </w:rPr>
        <w:t xml:space="preserve"> и (или) МФЦв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0526ACD"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7) сведения о порядке обжалования принятого по жалобе решения.</w:t>
      </w:r>
    </w:p>
    <w:p w14:paraId="14D80A93"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2.13.3. Ответ по результатам рассмотрения жалобы подписывается руководителем органа, предоставляющего муниципальную услугу.</w:t>
      </w:r>
    </w:p>
    <w:p w14:paraId="3F1A638C"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2.13.4. Если в результате рассмотрения жалобы доводы заявителя признаны обоснованными, то принимается решения о привлечении к ответственности должностного лица, допустившего нарушение в ходе исполнения муниципальной услуги требований действующего законодательства, настоящего административного регламента и повлекшие за собой обращение.</w:t>
      </w:r>
    </w:p>
    <w:p w14:paraId="7269C9E6"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2.13.5. Если в ходе рассмотрения жалоба признана необоснованной, заявителю направляется сообщение о результате рассмотрения жалобы с указанием причин, почему она признана необоснованно.</w:t>
      </w:r>
    </w:p>
    <w:p w14:paraId="5F7366CD"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2.13.6. Жалоба считается разрешенной, если рассмотрены все поставленные вопросы, приняты необходимые меры и даны письменные ответы по существу всех поставленных в жалобе вопросов.</w:t>
      </w:r>
    </w:p>
    <w:p w14:paraId="693BB630" w14:textId="77777777" w:rsidR="00544D8E" w:rsidRPr="008B5EC5" w:rsidRDefault="00544D8E" w:rsidP="00544D8E">
      <w:pPr>
        <w:ind w:firstLine="709"/>
        <w:jc w:val="both"/>
      </w:pPr>
      <w:r w:rsidRPr="008B5EC5">
        <w:rPr>
          <w:color w:val="000000"/>
        </w:rPr>
        <w:t>2.14.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настоящего административным регламентом, незамедлительно направляет имеющиеся материалы в органы прокуратуры.</w:t>
      </w:r>
    </w:p>
    <w:p w14:paraId="32C948F9" w14:textId="77777777" w:rsidR="00544D8E" w:rsidRPr="008B5EC5" w:rsidRDefault="00544D8E" w:rsidP="00544D8E">
      <w:pPr>
        <w:ind w:firstLine="709"/>
        <w:jc w:val="both"/>
      </w:pPr>
      <w:r w:rsidRPr="008B5EC5">
        <w:rPr>
          <w:color w:val="000000"/>
        </w:rPr>
        <w:t>2.15.</w:t>
      </w:r>
      <w:r w:rsidRPr="008B5EC5">
        <w:rPr>
          <w:b/>
          <w:color w:val="000000"/>
        </w:rPr>
        <w:t> </w:t>
      </w:r>
      <w:r w:rsidRPr="008B5EC5">
        <w:rPr>
          <w:color w:val="000000"/>
        </w:rPr>
        <w:t>Право заявителя на получение информации и документов, необходимых для обоснования и рассмотрения жалобы.</w:t>
      </w:r>
    </w:p>
    <w:p w14:paraId="6F0143C2" w14:textId="77777777" w:rsidR="00544D8E" w:rsidRPr="008B5EC5" w:rsidRDefault="00544D8E" w:rsidP="00544D8E">
      <w:pPr>
        <w:spacing w:before="14"/>
        <w:ind w:firstLine="709"/>
        <w:jc w:val="both"/>
      </w:pPr>
      <w:r w:rsidRPr="008B5EC5">
        <w:rPr>
          <w:color w:val="000000"/>
        </w:rPr>
        <w:t> При рассмотрении жалобы заявитель имеет право:</w:t>
      </w:r>
    </w:p>
    <w:p w14:paraId="1E91585F" w14:textId="77777777" w:rsidR="00544D8E" w:rsidRPr="008B5EC5" w:rsidRDefault="00544D8E" w:rsidP="00544D8E">
      <w:pPr>
        <w:spacing w:before="14"/>
        <w:ind w:firstLine="709"/>
        <w:jc w:val="both"/>
      </w:pPr>
      <w:r w:rsidRPr="008B5EC5">
        <w:rPr>
          <w:color w:val="000000"/>
        </w:rPr>
        <w:t>1) предъявлять дополнительные документы и материалы либо обращаться с просьбой об их истребовании, в том числе в электронном виде;</w:t>
      </w:r>
    </w:p>
    <w:p w14:paraId="48F807C2" w14:textId="77777777" w:rsidR="00544D8E" w:rsidRPr="008B5EC5" w:rsidRDefault="00544D8E" w:rsidP="00544D8E">
      <w:pPr>
        <w:spacing w:before="14"/>
        <w:ind w:firstLine="709"/>
        <w:jc w:val="both"/>
      </w:pPr>
      <w:r w:rsidRPr="008B5EC5">
        <w:rPr>
          <w:color w:val="000000"/>
        </w:rPr>
        <w:t>2) знакомится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14:paraId="6E4E6FBF" w14:textId="77777777" w:rsidR="00544D8E" w:rsidRPr="008B5EC5" w:rsidRDefault="00544D8E" w:rsidP="00544D8E">
      <w:pPr>
        <w:spacing w:before="14"/>
        <w:ind w:firstLine="709"/>
        <w:jc w:val="both"/>
      </w:pPr>
      <w:r w:rsidRPr="008B5EC5">
        <w:rPr>
          <w:color w:val="000000"/>
        </w:rPr>
        <w:t>3) получать письменный ответ по существу поставленных в жалобе вопросов;</w:t>
      </w:r>
    </w:p>
    <w:p w14:paraId="5221DD29" w14:textId="77777777" w:rsidR="00544D8E" w:rsidRPr="008B5EC5" w:rsidRDefault="00544D8E" w:rsidP="00544D8E">
      <w:pPr>
        <w:spacing w:before="14"/>
        <w:ind w:firstLine="709"/>
        <w:jc w:val="both"/>
      </w:pPr>
      <w:r w:rsidRPr="008B5EC5">
        <w:rPr>
          <w:color w:val="000000"/>
        </w:rPr>
        <w:t>4) обращаться с жалобой на принятое по жалобе решение или на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14:paraId="782E4196" w14:textId="77777777" w:rsidR="00544D8E" w:rsidRPr="008B5EC5" w:rsidRDefault="00544D8E" w:rsidP="00544D8E">
      <w:pPr>
        <w:ind w:firstLine="709"/>
        <w:jc w:val="both"/>
      </w:pPr>
      <w:r w:rsidRPr="008B5EC5">
        <w:rPr>
          <w:color w:val="000000"/>
        </w:rPr>
        <w:t>5) обращаться с заявлением о прекращении рассмотрении жалобы.</w:t>
      </w:r>
    </w:p>
    <w:p w14:paraId="21971393" w14:textId="77777777" w:rsidR="00544D8E" w:rsidRPr="008B5EC5" w:rsidRDefault="00544D8E" w:rsidP="00544D8E">
      <w:pPr>
        <w:widowControl w:val="0"/>
        <w:suppressAutoHyphens/>
        <w:autoSpaceDE w:val="0"/>
        <w:ind w:firstLine="709"/>
        <w:jc w:val="both"/>
        <w:rPr>
          <w:lang w:eastAsia="zh-CN"/>
        </w:rPr>
      </w:pPr>
      <w:r w:rsidRPr="008B5EC5">
        <w:rPr>
          <w:color w:val="000000"/>
          <w:lang w:eastAsia="zh-CN"/>
        </w:rPr>
        <w:t>2.16.</w:t>
      </w:r>
      <w:r w:rsidRPr="008B5EC5">
        <w:rPr>
          <w:b/>
          <w:color w:val="000000"/>
          <w:lang w:eastAsia="zh-CN"/>
        </w:rPr>
        <w:t> </w:t>
      </w:r>
      <w:r w:rsidRPr="008B5EC5">
        <w:rPr>
          <w:color w:val="000000"/>
          <w:lang w:eastAsia="zh-CN"/>
        </w:rPr>
        <w:t>Способы информирования заявителей о порядке подачи и рассмотрения жалобы.</w:t>
      </w:r>
    </w:p>
    <w:p w14:paraId="3BD6C073" w14:textId="77777777" w:rsidR="00544D8E" w:rsidRPr="008B5EC5" w:rsidRDefault="00544D8E" w:rsidP="00544D8E">
      <w:pPr>
        <w:tabs>
          <w:tab w:val="left" w:pos="1246"/>
        </w:tabs>
        <w:autoSpaceDE w:val="0"/>
        <w:ind w:firstLine="709"/>
        <w:jc w:val="both"/>
      </w:pPr>
      <w:r w:rsidRPr="008B5EC5">
        <w:rPr>
          <w:color w:val="000000"/>
        </w:rPr>
        <w:t>2.16.1. Информация о порядке подачи и рассмотрения жалобы размещается на официальном сайте Администрации Лысогорского сельского поселения</w:t>
      </w:r>
      <w:r w:rsidRPr="008B5EC5">
        <w:t xml:space="preserve"> </w:t>
      </w:r>
      <w:r w:rsidRPr="008B5EC5">
        <w:rPr>
          <w:color w:val="000000"/>
        </w:rPr>
        <w:t>в информационно-телекоммуникационной сети «Интернет», на региональном портале государственных и муниципальных услуг Ростовской области (</w:t>
      </w:r>
      <w:r w:rsidRPr="008B5EC5">
        <w:rPr>
          <w:color w:val="000000"/>
          <w:u w:val="single"/>
          <w:lang w:val="en-US"/>
        </w:rPr>
        <w:t>http</w:t>
      </w:r>
      <w:r w:rsidRPr="008B5EC5">
        <w:rPr>
          <w:color w:val="000000"/>
          <w:u w:val="single"/>
        </w:rPr>
        <w:t>://61.</w:t>
      </w:r>
      <w:r w:rsidRPr="008B5EC5">
        <w:rPr>
          <w:color w:val="000000"/>
          <w:u w:val="single"/>
          <w:lang w:val="en-US"/>
        </w:rPr>
        <w:t>gosuslugi</w:t>
      </w:r>
      <w:r w:rsidRPr="008B5EC5">
        <w:rPr>
          <w:color w:val="000000"/>
          <w:u w:val="single"/>
        </w:rPr>
        <w:t>.</w:t>
      </w:r>
      <w:r w:rsidRPr="008B5EC5">
        <w:rPr>
          <w:color w:val="000000"/>
          <w:u w:val="single"/>
          <w:lang w:val="en-US"/>
        </w:rPr>
        <w:t>ru</w:t>
      </w:r>
      <w:r w:rsidRPr="008B5EC5">
        <w:rPr>
          <w:color w:val="000000"/>
        </w:rPr>
        <w:t xml:space="preserve">), на специальных информационных стендах в местах предоставления муниципальных услуг, а также может быть сообщена при личном приеме заявителя или по телефонам, указанным в </w:t>
      </w:r>
      <w:r w:rsidRPr="008B5EC5">
        <w:t>подпунктах 2.4., 2.5. пункта 2 настоящего раздела</w:t>
      </w:r>
      <w:r w:rsidRPr="008B5EC5">
        <w:rPr>
          <w:color w:val="000000"/>
        </w:rPr>
        <w:t>.</w:t>
      </w:r>
    </w:p>
    <w:p w14:paraId="38A1D1A5" w14:textId="77777777" w:rsidR="00544D8E" w:rsidRPr="008B5EC5" w:rsidRDefault="00544D8E" w:rsidP="00544D8E">
      <w:pPr>
        <w:ind w:left="4820"/>
        <w:jc w:val="center"/>
        <w:rPr>
          <w:kern w:val="1"/>
        </w:rPr>
      </w:pPr>
    </w:p>
    <w:p w14:paraId="32F486ED" w14:textId="77777777" w:rsidR="00544D8E" w:rsidRDefault="00544D8E" w:rsidP="00544D8E">
      <w:pPr>
        <w:ind w:left="4820"/>
        <w:jc w:val="center"/>
        <w:rPr>
          <w:kern w:val="1"/>
        </w:rPr>
      </w:pPr>
    </w:p>
    <w:p w14:paraId="69E8FFB9" w14:textId="77777777" w:rsidR="00544D8E" w:rsidRDefault="00544D8E" w:rsidP="00544D8E">
      <w:pPr>
        <w:ind w:left="4820"/>
        <w:jc w:val="center"/>
        <w:rPr>
          <w:kern w:val="1"/>
        </w:rPr>
      </w:pPr>
    </w:p>
    <w:p w14:paraId="2AA73CF1" w14:textId="77777777" w:rsidR="00544D8E" w:rsidRDefault="00544D8E" w:rsidP="00544D8E">
      <w:pPr>
        <w:ind w:left="4820"/>
        <w:jc w:val="center"/>
        <w:rPr>
          <w:kern w:val="1"/>
        </w:rPr>
      </w:pPr>
    </w:p>
    <w:p w14:paraId="6CD9B021" w14:textId="77777777" w:rsidR="00544D8E" w:rsidRDefault="00544D8E" w:rsidP="00544D8E">
      <w:pPr>
        <w:ind w:left="4820"/>
        <w:jc w:val="center"/>
        <w:rPr>
          <w:kern w:val="1"/>
        </w:rPr>
      </w:pPr>
    </w:p>
    <w:p w14:paraId="7646E63C" w14:textId="77777777" w:rsidR="00544D8E" w:rsidRDefault="00544D8E" w:rsidP="00544D8E">
      <w:pPr>
        <w:ind w:left="4820"/>
        <w:jc w:val="center"/>
        <w:rPr>
          <w:kern w:val="1"/>
        </w:rPr>
      </w:pPr>
    </w:p>
    <w:p w14:paraId="18FB7C91" w14:textId="77777777" w:rsidR="00544D8E" w:rsidRDefault="00544D8E" w:rsidP="00544D8E">
      <w:pPr>
        <w:ind w:left="4820"/>
        <w:jc w:val="center"/>
        <w:rPr>
          <w:kern w:val="1"/>
        </w:rPr>
      </w:pPr>
    </w:p>
    <w:p w14:paraId="02E68864" w14:textId="77777777" w:rsidR="00544D8E" w:rsidRDefault="00544D8E" w:rsidP="00544D8E">
      <w:pPr>
        <w:ind w:left="4820"/>
        <w:jc w:val="center"/>
        <w:rPr>
          <w:kern w:val="1"/>
        </w:rPr>
      </w:pPr>
    </w:p>
    <w:p w14:paraId="610B2344" w14:textId="77777777" w:rsidR="00544D8E" w:rsidRDefault="00544D8E" w:rsidP="00544D8E">
      <w:pPr>
        <w:ind w:left="4820"/>
        <w:jc w:val="center"/>
        <w:rPr>
          <w:kern w:val="1"/>
        </w:rPr>
      </w:pPr>
    </w:p>
    <w:p w14:paraId="0354D7BA" w14:textId="77777777" w:rsidR="00544D8E" w:rsidRDefault="00544D8E" w:rsidP="00544D8E">
      <w:pPr>
        <w:ind w:left="4820"/>
        <w:jc w:val="center"/>
        <w:rPr>
          <w:kern w:val="1"/>
        </w:rPr>
      </w:pPr>
    </w:p>
    <w:p w14:paraId="68E4B3E3" w14:textId="77777777" w:rsidR="00544D8E" w:rsidRDefault="00544D8E" w:rsidP="00544D8E">
      <w:pPr>
        <w:ind w:left="4820"/>
        <w:jc w:val="center"/>
        <w:rPr>
          <w:kern w:val="1"/>
        </w:rPr>
      </w:pPr>
    </w:p>
    <w:p w14:paraId="28D609F3" w14:textId="77777777" w:rsidR="00544D8E" w:rsidRDefault="00544D8E" w:rsidP="00544D8E">
      <w:pPr>
        <w:ind w:left="4820"/>
        <w:jc w:val="center"/>
        <w:rPr>
          <w:kern w:val="1"/>
        </w:rPr>
      </w:pPr>
    </w:p>
    <w:p w14:paraId="36486AC5" w14:textId="77777777" w:rsidR="00544D8E" w:rsidRDefault="00544D8E" w:rsidP="00544D8E">
      <w:pPr>
        <w:ind w:left="4820"/>
        <w:jc w:val="center"/>
        <w:rPr>
          <w:kern w:val="1"/>
        </w:rPr>
      </w:pPr>
    </w:p>
    <w:p w14:paraId="1334E9F3" w14:textId="77777777" w:rsidR="00544D8E" w:rsidRDefault="00544D8E" w:rsidP="00544D8E">
      <w:pPr>
        <w:ind w:left="4820"/>
        <w:jc w:val="center"/>
        <w:rPr>
          <w:kern w:val="1"/>
        </w:rPr>
      </w:pPr>
    </w:p>
    <w:p w14:paraId="6FFFD5B5" w14:textId="77777777" w:rsidR="00544D8E" w:rsidRDefault="00544D8E" w:rsidP="00544D8E">
      <w:pPr>
        <w:ind w:left="4820"/>
        <w:jc w:val="center"/>
        <w:rPr>
          <w:kern w:val="1"/>
        </w:rPr>
      </w:pPr>
    </w:p>
    <w:p w14:paraId="44B67711" w14:textId="77777777" w:rsidR="00544D8E" w:rsidRDefault="00544D8E" w:rsidP="00544D8E">
      <w:pPr>
        <w:ind w:left="4820"/>
        <w:jc w:val="center"/>
        <w:rPr>
          <w:kern w:val="1"/>
        </w:rPr>
      </w:pPr>
    </w:p>
    <w:p w14:paraId="270299D3" w14:textId="77777777" w:rsidR="00544D8E" w:rsidRDefault="00544D8E" w:rsidP="00544D8E">
      <w:pPr>
        <w:ind w:left="4820"/>
        <w:jc w:val="center"/>
        <w:rPr>
          <w:kern w:val="1"/>
        </w:rPr>
      </w:pPr>
    </w:p>
    <w:p w14:paraId="29D3F48B" w14:textId="77777777" w:rsidR="00544D8E" w:rsidRDefault="00544D8E" w:rsidP="00544D8E">
      <w:pPr>
        <w:ind w:left="4820"/>
        <w:jc w:val="center"/>
        <w:rPr>
          <w:kern w:val="1"/>
        </w:rPr>
      </w:pPr>
    </w:p>
    <w:p w14:paraId="43593783" w14:textId="77777777" w:rsidR="00544D8E" w:rsidRDefault="00544D8E" w:rsidP="00544D8E">
      <w:pPr>
        <w:ind w:left="4820"/>
        <w:jc w:val="center"/>
        <w:rPr>
          <w:kern w:val="1"/>
        </w:rPr>
      </w:pPr>
    </w:p>
    <w:p w14:paraId="50B36D36" w14:textId="77777777" w:rsidR="00544D8E" w:rsidRDefault="00544D8E" w:rsidP="00544D8E">
      <w:pPr>
        <w:ind w:left="4820"/>
        <w:jc w:val="center"/>
        <w:rPr>
          <w:kern w:val="1"/>
        </w:rPr>
      </w:pPr>
    </w:p>
    <w:p w14:paraId="0E719B8B" w14:textId="77777777" w:rsidR="00544D8E" w:rsidRDefault="00544D8E" w:rsidP="00544D8E">
      <w:pPr>
        <w:ind w:left="4820"/>
        <w:jc w:val="center"/>
        <w:rPr>
          <w:kern w:val="1"/>
        </w:rPr>
      </w:pPr>
    </w:p>
    <w:p w14:paraId="3768DEB1" w14:textId="77777777" w:rsidR="00544D8E" w:rsidRDefault="00544D8E" w:rsidP="00544D8E">
      <w:pPr>
        <w:ind w:left="4820"/>
        <w:jc w:val="center"/>
        <w:rPr>
          <w:kern w:val="1"/>
        </w:rPr>
      </w:pPr>
    </w:p>
    <w:p w14:paraId="4D33F2CF" w14:textId="77777777" w:rsidR="00544D8E" w:rsidRDefault="00544D8E" w:rsidP="00544D8E">
      <w:pPr>
        <w:ind w:left="4820"/>
        <w:jc w:val="center"/>
        <w:rPr>
          <w:kern w:val="1"/>
        </w:rPr>
      </w:pPr>
    </w:p>
    <w:p w14:paraId="5CF6C61D" w14:textId="77777777" w:rsidR="00544D8E" w:rsidRDefault="00544D8E" w:rsidP="00544D8E">
      <w:pPr>
        <w:ind w:left="4820"/>
        <w:jc w:val="center"/>
        <w:rPr>
          <w:kern w:val="1"/>
        </w:rPr>
      </w:pPr>
      <w:r w:rsidRPr="00452B57">
        <w:rPr>
          <w:kern w:val="1"/>
        </w:rPr>
        <w:t>Приложение №1</w:t>
      </w:r>
    </w:p>
    <w:p w14:paraId="021B3B5A" w14:textId="77777777" w:rsidR="00544D8E" w:rsidRPr="00452B57" w:rsidRDefault="00544D8E" w:rsidP="00544D8E">
      <w:pPr>
        <w:ind w:left="4820"/>
        <w:jc w:val="center"/>
        <w:rPr>
          <w:vertAlign w:val="superscript"/>
        </w:rPr>
      </w:pPr>
      <w:r w:rsidRPr="00452B57">
        <w:rPr>
          <w:kern w:val="1"/>
        </w:rPr>
        <w:t xml:space="preserve"> к административному регламенту по </w:t>
      </w:r>
      <w:r w:rsidRPr="00452B57">
        <w:rPr>
          <w:bCs/>
        </w:rPr>
        <w:t>предоставлению муниципальной услуги «</w:t>
      </w:r>
      <w:r w:rsidRPr="00452B57">
        <w:t>Сверка арендных платежей с арендаторами земельных участков, муниципального имущества»</w:t>
      </w:r>
    </w:p>
    <w:p w14:paraId="69C0A5FD" w14:textId="77777777" w:rsidR="00544D8E" w:rsidRPr="00452B57" w:rsidRDefault="00544D8E" w:rsidP="00544D8E">
      <w:pPr>
        <w:jc w:val="center"/>
        <w:rPr>
          <w:vertAlign w:val="superscript"/>
        </w:rPr>
      </w:pPr>
    </w:p>
    <w:p w14:paraId="1EACC0E4" w14:textId="77777777" w:rsidR="00544D8E" w:rsidRPr="00454850" w:rsidRDefault="00544D8E" w:rsidP="00544D8E">
      <w:pPr>
        <w:tabs>
          <w:tab w:val="left" w:pos="1134"/>
        </w:tabs>
        <w:jc w:val="center"/>
      </w:pPr>
      <w:r w:rsidRPr="00454850">
        <w:t>Блок-схема порядка выполнения административных процедур при предоставлении муниципальной услуги</w:t>
      </w:r>
    </w:p>
    <w:p w14:paraId="6470BD79" w14:textId="77777777" w:rsidR="00544D8E" w:rsidRPr="00454850" w:rsidRDefault="00544D8E" w:rsidP="00544D8E">
      <w:pPr>
        <w:tabs>
          <w:tab w:val="left" w:pos="1134"/>
        </w:tabs>
        <w:jc w:val="center"/>
      </w:pPr>
    </w:p>
    <w:p w14:paraId="5421B235" w14:textId="2F47FC80" w:rsidR="00544D8E" w:rsidRPr="00454850" w:rsidRDefault="00544D8E" w:rsidP="00544D8E">
      <w:pPr>
        <w:tabs>
          <w:tab w:val="left" w:pos="1134"/>
        </w:tabs>
        <w:jc w:val="center"/>
      </w:pPr>
      <w:r>
        <w:rPr>
          <w:noProof/>
        </w:rPr>
        <mc:AlternateContent>
          <mc:Choice Requires="wps">
            <w:drawing>
              <wp:anchor distT="0" distB="0" distL="114300" distR="114300" simplePos="0" relativeHeight="251713536" behindDoc="0" locked="0" layoutInCell="1" allowOverlap="1" wp14:anchorId="238FD852" wp14:editId="1B8097B0">
                <wp:simplePos x="0" y="0"/>
                <wp:positionH relativeFrom="column">
                  <wp:posOffset>2205990</wp:posOffset>
                </wp:positionH>
                <wp:positionV relativeFrom="paragraph">
                  <wp:posOffset>194310</wp:posOffset>
                </wp:positionV>
                <wp:extent cx="779780" cy="229870"/>
                <wp:effectExtent l="30480" t="6350" r="8890" b="5905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978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173.7pt;margin-top:15.3pt;width:61.4pt;height:18.1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">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606A7CAE" wp14:editId="354720D0">
                <wp:simplePos x="0" y="0"/>
                <wp:positionH relativeFrom="column">
                  <wp:posOffset>2985770</wp:posOffset>
                </wp:positionH>
                <wp:positionV relativeFrom="paragraph">
                  <wp:posOffset>200660</wp:posOffset>
                </wp:positionV>
                <wp:extent cx="801370" cy="223520"/>
                <wp:effectExtent l="10160" t="12700" r="36195" b="5905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37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235.1pt;margin-top:15.8pt;width:63.1pt;height:17.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">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703E1692" wp14:editId="0369235B">
                <wp:simplePos x="0" y="0"/>
                <wp:positionH relativeFrom="column">
                  <wp:posOffset>2335530</wp:posOffset>
                </wp:positionH>
                <wp:positionV relativeFrom="paragraph">
                  <wp:posOffset>-96520</wp:posOffset>
                </wp:positionV>
                <wp:extent cx="1308100" cy="290830"/>
                <wp:effectExtent l="7620" t="10795" r="8255" b="12700"/>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90830"/>
                        </a:xfrm>
                        <a:prstGeom prst="roundRect">
                          <a:avLst>
                            <a:gd name="adj" fmla="val 16667"/>
                          </a:avLst>
                        </a:prstGeom>
                        <a:solidFill>
                          <a:srgbClr val="FFFFFF"/>
                        </a:solidFill>
                        <a:ln w="9525">
                          <a:solidFill>
                            <a:srgbClr val="000000"/>
                          </a:solidFill>
                          <a:round/>
                          <a:headEnd/>
                          <a:tailEnd/>
                        </a:ln>
                      </wps:spPr>
                      <wps:txbx>
                        <w:txbxContent>
                          <w:p w14:paraId="29CEC1AF" w14:textId="77777777" w:rsidR="00544D8E" w:rsidRPr="00054692" w:rsidRDefault="00544D8E" w:rsidP="00544D8E">
                            <w:pPr>
                              <w:jc w:val="center"/>
                              <w:rPr>
                                <w:sz w:val="20"/>
                                <w:szCs w:val="20"/>
                              </w:rPr>
                            </w:pPr>
                            <w:r w:rsidRPr="00054692">
                              <w:rPr>
                                <w:sz w:val="20"/>
                                <w:szCs w:val="20"/>
                              </w:rPr>
                              <w:t>Начало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3" o:spid="_x0000_s1047" style="position:absolute;left:0;text-align:left;margin-left:183.9pt;margin-top:-7.6pt;width:103pt;height:22.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">
                <v:textbox>
                  <w:txbxContent>
                    <w:p w14:paraId="29CEC1AF" w14:textId="77777777" w:rsidR="00544D8E" w:rsidRPr="00054692" w:rsidRDefault="00544D8E" w:rsidP="00544D8E">
                      <w:pPr>
                        <w:jc w:val="center"/>
                        <w:rPr>
                          <w:sz w:val="20"/>
                          <w:szCs w:val="20"/>
                        </w:rPr>
                      </w:pPr>
                      <w:r w:rsidRPr="00054692">
                        <w:rPr>
                          <w:sz w:val="20"/>
                          <w:szCs w:val="20"/>
                        </w:rPr>
                        <w:t>Начало</w:t>
                      </w:r>
                    </w:p>
                  </w:txbxContent>
                </v:textbox>
              </v:roundrect>
            </w:pict>
          </mc:Fallback>
        </mc:AlternateContent>
      </w:r>
    </w:p>
    <w:p w14:paraId="2BBE80A2" w14:textId="77777777" w:rsidR="00544D8E" w:rsidRPr="00454850" w:rsidRDefault="00544D8E" w:rsidP="00544D8E">
      <w:pPr>
        <w:widowControl w:val="0"/>
        <w:autoSpaceDE w:val="0"/>
        <w:jc w:val="both"/>
      </w:pPr>
    </w:p>
    <w:p w14:paraId="46599779" w14:textId="108921B4" w:rsidR="00544D8E" w:rsidRPr="00454850" w:rsidRDefault="00544D8E" w:rsidP="00544D8E">
      <w:pPr>
        <w:widowControl w:val="0"/>
        <w:autoSpaceDE w:val="0"/>
        <w:jc w:val="both"/>
      </w:pPr>
      <w:r>
        <w:rPr>
          <w:noProof/>
        </w:rPr>
        <mc:AlternateContent>
          <mc:Choice Requires="wps">
            <w:drawing>
              <wp:anchor distT="0" distB="0" distL="114300" distR="114300" simplePos="0" relativeHeight="251726848" behindDoc="0" locked="0" layoutInCell="1" allowOverlap="1" wp14:anchorId="18F4C671" wp14:editId="2243726A">
                <wp:simplePos x="0" y="0"/>
                <wp:positionH relativeFrom="column">
                  <wp:posOffset>3026410</wp:posOffset>
                </wp:positionH>
                <wp:positionV relativeFrom="paragraph">
                  <wp:posOffset>15240</wp:posOffset>
                </wp:positionV>
                <wp:extent cx="3113405" cy="1019175"/>
                <wp:effectExtent l="22225" t="7620" r="17145" b="11430"/>
                <wp:wrapNone/>
                <wp:docPr id="82" name="Параллелограмм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1019175"/>
                        </a:xfrm>
                        <a:prstGeom prst="parallelogram">
                          <a:avLst>
                            <a:gd name="adj" fmla="val 76371"/>
                          </a:avLst>
                        </a:prstGeom>
                        <a:solidFill>
                          <a:srgbClr val="FFFFFF"/>
                        </a:solidFill>
                        <a:ln w="9525">
                          <a:solidFill>
                            <a:srgbClr val="000000"/>
                          </a:solidFill>
                          <a:miter lim="800000"/>
                          <a:headEnd/>
                          <a:tailEnd/>
                        </a:ln>
                      </wps:spPr>
                      <wps:txbx>
                        <w:txbxContent>
                          <w:p w14:paraId="39F93AF1" w14:textId="77777777" w:rsidR="00544D8E" w:rsidRPr="00054692" w:rsidRDefault="00544D8E" w:rsidP="00544D8E">
                            <w:pPr>
                              <w:ind w:firstLine="426"/>
                              <w:jc w:val="center"/>
                              <w:rPr>
                                <w:sz w:val="20"/>
                                <w:szCs w:val="20"/>
                              </w:rPr>
                            </w:pPr>
                            <w:r w:rsidRPr="00054692">
                              <w:rPr>
                                <w:sz w:val="20"/>
                                <w:szCs w:val="20"/>
                              </w:rPr>
                              <w:t xml:space="preserve">Прием документов и заявления в  Администрации </w:t>
                            </w:r>
                          </w:p>
                          <w:p w14:paraId="2957057F" w14:textId="77777777" w:rsidR="00544D8E" w:rsidRPr="00054692" w:rsidRDefault="00544D8E" w:rsidP="00544D8E">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82" o:spid="_x0000_s1048" type="#_x0000_t7" style="position:absolute;left:0;text-align:left;margin-left:238.3pt;margin-top:1.2pt;width:245.15pt;height:8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">
                <v:textbox>
                  <w:txbxContent>
                    <w:p w14:paraId="39F93AF1" w14:textId="77777777" w:rsidR="00544D8E" w:rsidRPr="00054692" w:rsidRDefault="00544D8E" w:rsidP="00544D8E">
                      <w:pPr>
                        <w:ind w:firstLine="426"/>
                        <w:jc w:val="center"/>
                        <w:rPr>
                          <w:sz w:val="20"/>
                          <w:szCs w:val="20"/>
                        </w:rPr>
                      </w:pPr>
                      <w:r w:rsidRPr="00054692">
                        <w:rPr>
                          <w:sz w:val="20"/>
                          <w:szCs w:val="20"/>
                        </w:rPr>
                        <w:t xml:space="preserve">Прием документов и заявления в  Администрации </w:t>
                      </w:r>
                    </w:p>
                    <w:p w14:paraId="2957057F" w14:textId="77777777" w:rsidR="00544D8E" w:rsidRPr="00054692" w:rsidRDefault="00544D8E" w:rsidP="00544D8E">
                      <w:pPr>
                        <w:jc w:val="both"/>
                        <w:rPr>
                          <w:sz w:val="20"/>
                          <w:szCs w:val="20"/>
                        </w:rPr>
                      </w:pP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016DAA02" wp14:editId="58090CD8">
                <wp:simplePos x="0" y="0"/>
                <wp:positionH relativeFrom="column">
                  <wp:posOffset>-413385</wp:posOffset>
                </wp:positionH>
                <wp:positionV relativeFrom="paragraph">
                  <wp:posOffset>15240</wp:posOffset>
                </wp:positionV>
                <wp:extent cx="3250565" cy="1019175"/>
                <wp:effectExtent l="20955" t="7620" r="24130" b="11430"/>
                <wp:wrapNone/>
                <wp:docPr id="81" name="Параллелограмм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0565" cy="1019175"/>
                        </a:xfrm>
                        <a:prstGeom prst="parallelogram">
                          <a:avLst>
                            <a:gd name="adj" fmla="val 79735"/>
                          </a:avLst>
                        </a:prstGeom>
                        <a:solidFill>
                          <a:srgbClr val="FFFFFF"/>
                        </a:solidFill>
                        <a:ln w="9525">
                          <a:solidFill>
                            <a:srgbClr val="000000"/>
                          </a:solidFill>
                          <a:miter lim="800000"/>
                          <a:headEnd/>
                          <a:tailEnd/>
                        </a:ln>
                      </wps:spPr>
                      <wps:txbx>
                        <w:txbxContent>
                          <w:p w14:paraId="1C683E14" w14:textId="77777777" w:rsidR="00544D8E" w:rsidRPr="00054692" w:rsidRDefault="00544D8E" w:rsidP="00544D8E">
                            <w:pPr>
                              <w:ind w:firstLine="426"/>
                              <w:jc w:val="center"/>
                              <w:rPr>
                                <w:sz w:val="20"/>
                                <w:szCs w:val="20"/>
                              </w:rPr>
                            </w:pPr>
                            <w:r w:rsidRPr="00054692">
                              <w:rPr>
                                <w:sz w:val="20"/>
                                <w:szCs w:val="20"/>
                              </w:rPr>
                              <w:t>Пр</w:t>
                            </w:r>
                            <w:r>
                              <w:rPr>
                                <w:sz w:val="20"/>
                                <w:szCs w:val="20"/>
                              </w:rPr>
                              <w:t>ием документов и заявления в</w:t>
                            </w:r>
                            <w:r w:rsidRPr="00054692">
                              <w:rPr>
                                <w:sz w:val="20"/>
                                <w:szCs w:val="20"/>
                              </w:rPr>
                              <w:t xml:space="preserve"> «МФЦ» </w:t>
                            </w:r>
                          </w:p>
                          <w:p w14:paraId="66224002" w14:textId="77777777" w:rsidR="00544D8E" w:rsidRPr="00054692" w:rsidRDefault="00544D8E" w:rsidP="00544D8E">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81" o:spid="_x0000_s1049" type="#_x0000_t7" style="position:absolute;left:0;text-align:left;margin-left:-32.55pt;margin-top:1.2pt;width:255.95pt;height:8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">
                <v:textbox>
                  <w:txbxContent>
                    <w:p w14:paraId="1C683E14" w14:textId="77777777" w:rsidR="00544D8E" w:rsidRPr="00054692" w:rsidRDefault="00544D8E" w:rsidP="00544D8E">
                      <w:pPr>
                        <w:ind w:firstLine="426"/>
                        <w:jc w:val="center"/>
                        <w:rPr>
                          <w:sz w:val="20"/>
                          <w:szCs w:val="20"/>
                        </w:rPr>
                      </w:pPr>
                      <w:r w:rsidRPr="00054692">
                        <w:rPr>
                          <w:sz w:val="20"/>
                          <w:szCs w:val="20"/>
                        </w:rPr>
                        <w:t>Пр</w:t>
                      </w:r>
                      <w:r>
                        <w:rPr>
                          <w:sz w:val="20"/>
                          <w:szCs w:val="20"/>
                        </w:rPr>
                        <w:t>ием документов и заявления в</w:t>
                      </w:r>
                      <w:r w:rsidRPr="00054692">
                        <w:rPr>
                          <w:sz w:val="20"/>
                          <w:szCs w:val="20"/>
                        </w:rPr>
                        <w:t xml:space="preserve"> «МФЦ» </w:t>
                      </w:r>
                    </w:p>
                    <w:p w14:paraId="66224002" w14:textId="77777777" w:rsidR="00544D8E" w:rsidRPr="00054692" w:rsidRDefault="00544D8E" w:rsidP="00544D8E">
                      <w:pPr>
                        <w:jc w:val="both"/>
                        <w:rPr>
                          <w:sz w:val="20"/>
                          <w:szCs w:val="20"/>
                        </w:rPr>
                      </w:pPr>
                    </w:p>
                  </w:txbxContent>
                </v:textbox>
              </v:shape>
            </w:pict>
          </mc:Fallback>
        </mc:AlternateContent>
      </w:r>
    </w:p>
    <w:p w14:paraId="7614E7E0" w14:textId="77777777" w:rsidR="00544D8E" w:rsidRPr="00454850" w:rsidRDefault="00544D8E" w:rsidP="00544D8E">
      <w:pPr>
        <w:widowControl w:val="0"/>
        <w:autoSpaceDE w:val="0"/>
        <w:jc w:val="both"/>
      </w:pPr>
    </w:p>
    <w:p w14:paraId="1B10844C" w14:textId="77777777" w:rsidR="00544D8E" w:rsidRPr="00454850" w:rsidRDefault="00544D8E" w:rsidP="00544D8E">
      <w:pPr>
        <w:widowControl w:val="0"/>
        <w:autoSpaceDE w:val="0"/>
        <w:jc w:val="both"/>
      </w:pPr>
    </w:p>
    <w:p w14:paraId="63B01E44" w14:textId="77777777" w:rsidR="00544D8E" w:rsidRPr="00454850" w:rsidRDefault="00544D8E" w:rsidP="00544D8E">
      <w:pPr>
        <w:widowControl w:val="0"/>
        <w:autoSpaceDE w:val="0"/>
        <w:jc w:val="both"/>
      </w:pPr>
    </w:p>
    <w:p w14:paraId="7685FB8E" w14:textId="77777777" w:rsidR="00544D8E" w:rsidRPr="00454850" w:rsidRDefault="00544D8E" w:rsidP="00544D8E">
      <w:pPr>
        <w:widowControl w:val="0"/>
        <w:autoSpaceDE w:val="0"/>
        <w:jc w:val="both"/>
      </w:pPr>
    </w:p>
    <w:p w14:paraId="0D106329" w14:textId="39B2C2AD" w:rsidR="00544D8E" w:rsidRPr="00454850" w:rsidRDefault="00544D8E" w:rsidP="00544D8E">
      <w:pPr>
        <w:widowControl w:val="0"/>
        <w:autoSpaceDE w:val="0"/>
        <w:jc w:val="both"/>
      </w:pPr>
      <w:r>
        <w:rPr>
          <w:noProof/>
        </w:rPr>
        <mc:AlternateContent>
          <mc:Choice Requires="wps">
            <w:drawing>
              <wp:anchor distT="0" distB="0" distL="114300" distR="114300" simplePos="0" relativeHeight="251715584" behindDoc="0" locked="0" layoutInCell="1" allowOverlap="1" wp14:anchorId="671FB0BE" wp14:editId="3ECF81C9">
                <wp:simplePos x="0" y="0"/>
                <wp:positionH relativeFrom="column">
                  <wp:posOffset>-643255</wp:posOffset>
                </wp:positionH>
                <wp:positionV relativeFrom="paragraph">
                  <wp:posOffset>131445</wp:posOffset>
                </wp:positionV>
                <wp:extent cx="3344545" cy="1574165"/>
                <wp:effectExtent l="19685" t="12700" r="17145" b="13335"/>
                <wp:wrapNone/>
                <wp:docPr id="80" name="Блок-схема: решение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4545" cy="1574165"/>
                        </a:xfrm>
                        <a:prstGeom prst="flowChartDecision">
                          <a:avLst/>
                        </a:prstGeom>
                        <a:solidFill>
                          <a:srgbClr val="FFFFFF"/>
                        </a:solidFill>
                        <a:ln w="9525">
                          <a:solidFill>
                            <a:srgbClr val="000000"/>
                          </a:solidFill>
                          <a:miter lim="800000"/>
                          <a:headEnd/>
                          <a:tailEnd/>
                        </a:ln>
                      </wps:spPr>
                      <wps:txbx>
                        <w:txbxContent>
                          <w:p w14:paraId="1F077F73" w14:textId="77777777" w:rsidR="00544D8E" w:rsidRPr="00054692" w:rsidRDefault="00544D8E" w:rsidP="00544D8E">
                            <w:pPr>
                              <w:jc w:val="center"/>
                              <w:rPr>
                                <w:sz w:val="20"/>
                                <w:szCs w:val="20"/>
                              </w:rPr>
                            </w:pPr>
                            <w:r w:rsidRPr="00054692">
                              <w:rPr>
                                <w:sz w:val="20"/>
                                <w:szCs w:val="20"/>
                              </w:rPr>
                              <w:t>Есть основания для отказа в приеме документов (согласно регламента)</w:t>
                            </w:r>
                          </w:p>
                          <w:p w14:paraId="7DB12AFA" w14:textId="77777777" w:rsidR="00544D8E" w:rsidRPr="00054692" w:rsidRDefault="00544D8E" w:rsidP="00544D8E">
                            <w:pPr>
                              <w:ind w:firstLine="426"/>
                              <w:jc w:val="center"/>
                              <w:rPr>
                                <w:sz w:val="20"/>
                                <w:szCs w:val="20"/>
                              </w:rPr>
                            </w:pPr>
                          </w:p>
                          <w:p w14:paraId="10CAAE9C" w14:textId="77777777" w:rsidR="00544D8E" w:rsidRPr="00054692" w:rsidRDefault="00544D8E" w:rsidP="00544D8E">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80" o:spid="_x0000_s1050" type="#_x0000_t110" style="position:absolute;left:0;text-align:left;margin-left:-50.65pt;margin-top:10.35pt;width:263.35pt;height:12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">
                <v:textbox>
                  <w:txbxContent>
                    <w:p w14:paraId="1F077F73" w14:textId="77777777" w:rsidR="00544D8E" w:rsidRPr="00054692" w:rsidRDefault="00544D8E" w:rsidP="00544D8E">
                      <w:pPr>
                        <w:jc w:val="center"/>
                        <w:rPr>
                          <w:sz w:val="20"/>
                          <w:szCs w:val="20"/>
                        </w:rPr>
                      </w:pPr>
                      <w:r w:rsidRPr="00054692">
                        <w:rPr>
                          <w:sz w:val="20"/>
                          <w:szCs w:val="20"/>
                        </w:rPr>
                        <w:t>Есть основания для отказа в приеме документов (согласно регламента)</w:t>
                      </w:r>
                    </w:p>
                    <w:p w14:paraId="7DB12AFA" w14:textId="77777777" w:rsidR="00544D8E" w:rsidRPr="00054692" w:rsidRDefault="00544D8E" w:rsidP="00544D8E">
                      <w:pPr>
                        <w:ind w:firstLine="426"/>
                        <w:jc w:val="center"/>
                        <w:rPr>
                          <w:sz w:val="20"/>
                          <w:szCs w:val="20"/>
                        </w:rPr>
                      </w:pPr>
                    </w:p>
                    <w:p w14:paraId="10CAAE9C" w14:textId="77777777" w:rsidR="00544D8E" w:rsidRPr="00054692" w:rsidRDefault="00544D8E" w:rsidP="00544D8E">
                      <w:pPr>
                        <w:jc w:val="both"/>
                        <w:rPr>
                          <w:sz w:val="20"/>
                          <w:szCs w:val="20"/>
                        </w:rPr>
                      </w:pP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5CC54B2" wp14:editId="7DDED34A">
                <wp:simplePos x="0" y="0"/>
                <wp:positionH relativeFrom="column">
                  <wp:posOffset>1024890</wp:posOffset>
                </wp:positionH>
                <wp:positionV relativeFrom="paragraph">
                  <wp:posOffset>12700</wp:posOffset>
                </wp:positionV>
                <wp:extent cx="0" cy="118745"/>
                <wp:effectExtent l="59055" t="8255" r="55245" b="1587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80.7pt;margin-top:1pt;width:0;height: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wMYAIAAHc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">
                <v:stroke endarrow="block"/>
              </v:shape>
            </w:pict>
          </mc:Fallback>
        </mc:AlternateContent>
      </w:r>
      <w:r>
        <w:rPr>
          <w:noProof/>
        </w:rPr>
        <mc:AlternateContent>
          <mc:Choice Requires="wps">
            <w:drawing>
              <wp:anchor distT="0" distB="0" distL="114300" distR="114300" simplePos="0" relativeHeight="251728896" behindDoc="0" locked="0" layoutInCell="1" allowOverlap="1" wp14:anchorId="4ADA16A4" wp14:editId="245DFDC0">
                <wp:simplePos x="0" y="0"/>
                <wp:positionH relativeFrom="column">
                  <wp:posOffset>4511040</wp:posOffset>
                </wp:positionH>
                <wp:positionV relativeFrom="paragraph">
                  <wp:posOffset>12700</wp:posOffset>
                </wp:positionV>
                <wp:extent cx="635" cy="175895"/>
                <wp:effectExtent l="59055" t="8255" r="54610" b="1587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355.2pt;margin-top:1pt;width:.05pt;height:13.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">
                <v:stroke endarrow="block"/>
              </v:shape>
            </w:pict>
          </mc:Fallback>
        </mc:AlternateContent>
      </w:r>
      <w:r>
        <w:rPr>
          <w:noProof/>
        </w:rPr>
        <mc:AlternateContent>
          <mc:Choice Requires="wps">
            <w:drawing>
              <wp:anchor distT="0" distB="0" distL="114300" distR="114300" simplePos="0" relativeHeight="251727872" behindDoc="0" locked="0" layoutInCell="1" allowOverlap="1" wp14:anchorId="2BA37396" wp14:editId="2DEE6F70">
                <wp:simplePos x="0" y="0"/>
                <wp:positionH relativeFrom="column">
                  <wp:posOffset>3026410</wp:posOffset>
                </wp:positionH>
                <wp:positionV relativeFrom="paragraph">
                  <wp:posOffset>188595</wp:posOffset>
                </wp:positionV>
                <wp:extent cx="2981325" cy="1967230"/>
                <wp:effectExtent l="22225" t="12700" r="15875" b="10795"/>
                <wp:wrapNone/>
                <wp:docPr id="77" name="Блок-схема: решение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1967230"/>
                        </a:xfrm>
                        <a:prstGeom prst="flowChartDecision">
                          <a:avLst/>
                        </a:prstGeom>
                        <a:solidFill>
                          <a:srgbClr val="FFFFFF"/>
                        </a:solidFill>
                        <a:ln w="9525">
                          <a:solidFill>
                            <a:srgbClr val="000000"/>
                          </a:solidFill>
                          <a:miter lim="800000"/>
                          <a:headEnd/>
                          <a:tailEnd/>
                        </a:ln>
                      </wps:spPr>
                      <wps:txbx>
                        <w:txbxContent>
                          <w:p w14:paraId="78D7C1C8" w14:textId="77777777" w:rsidR="00544D8E" w:rsidRPr="00054692" w:rsidRDefault="00544D8E" w:rsidP="00544D8E">
                            <w:pPr>
                              <w:jc w:val="center"/>
                              <w:rPr>
                                <w:sz w:val="20"/>
                                <w:szCs w:val="20"/>
                              </w:rPr>
                            </w:pPr>
                            <w:r w:rsidRPr="00054692">
                              <w:rPr>
                                <w:sz w:val="20"/>
                                <w:szCs w:val="20"/>
                              </w:rPr>
                              <w:t>Есть основания для отказа в приеме документов (согласно  регламента)</w:t>
                            </w:r>
                          </w:p>
                          <w:p w14:paraId="0831FC89" w14:textId="77777777" w:rsidR="00544D8E" w:rsidRPr="00054692" w:rsidRDefault="00544D8E" w:rsidP="00544D8E">
                            <w:pPr>
                              <w:ind w:firstLine="426"/>
                              <w:jc w:val="center"/>
                              <w:rPr>
                                <w:sz w:val="20"/>
                                <w:szCs w:val="20"/>
                              </w:rPr>
                            </w:pPr>
                          </w:p>
                          <w:p w14:paraId="00B1D663" w14:textId="77777777" w:rsidR="00544D8E" w:rsidRPr="00054692" w:rsidRDefault="00544D8E" w:rsidP="00544D8E">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решение 77" o:spid="_x0000_s1051" type="#_x0000_t110" style="position:absolute;left:0;text-align:left;margin-left:238.3pt;margin-top:14.85pt;width:234.75pt;height:154.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">
                <v:textbox>
                  <w:txbxContent>
                    <w:p w14:paraId="78D7C1C8" w14:textId="77777777" w:rsidR="00544D8E" w:rsidRPr="00054692" w:rsidRDefault="00544D8E" w:rsidP="00544D8E">
                      <w:pPr>
                        <w:jc w:val="center"/>
                        <w:rPr>
                          <w:sz w:val="20"/>
                          <w:szCs w:val="20"/>
                        </w:rPr>
                      </w:pPr>
                      <w:r w:rsidRPr="00054692">
                        <w:rPr>
                          <w:sz w:val="20"/>
                          <w:szCs w:val="20"/>
                        </w:rPr>
                        <w:t>Есть основания для отказа в приеме документов (согласно  регламента)</w:t>
                      </w:r>
                    </w:p>
                    <w:p w14:paraId="0831FC89" w14:textId="77777777" w:rsidR="00544D8E" w:rsidRPr="00054692" w:rsidRDefault="00544D8E" w:rsidP="00544D8E">
                      <w:pPr>
                        <w:ind w:firstLine="426"/>
                        <w:jc w:val="center"/>
                        <w:rPr>
                          <w:sz w:val="20"/>
                          <w:szCs w:val="20"/>
                        </w:rPr>
                      </w:pPr>
                    </w:p>
                    <w:p w14:paraId="00B1D663" w14:textId="77777777" w:rsidR="00544D8E" w:rsidRPr="00054692" w:rsidRDefault="00544D8E" w:rsidP="00544D8E">
                      <w:pPr>
                        <w:jc w:val="both"/>
                        <w:rPr>
                          <w:sz w:val="20"/>
                          <w:szCs w:val="20"/>
                        </w:rPr>
                      </w:pPr>
                    </w:p>
                  </w:txbxContent>
                </v:textbox>
              </v:shape>
            </w:pict>
          </mc:Fallback>
        </mc:AlternateContent>
      </w:r>
    </w:p>
    <w:p w14:paraId="48B8D703" w14:textId="77777777" w:rsidR="00544D8E" w:rsidRPr="00454850" w:rsidRDefault="00544D8E" w:rsidP="00544D8E">
      <w:pPr>
        <w:widowControl w:val="0"/>
        <w:autoSpaceDE w:val="0"/>
        <w:jc w:val="both"/>
      </w:pPr>
    </w:p>
    <w:p w14:paraId="761D73FD" w14:textId="77777777" w:rsidR="00544D8E" w:rsidRPr="00454850" w:rsidRDefault="00544D8E" w:rsidP="00544D8E">
      <w:pPr>
        <w:widowControl w:val="0"/>
        <w:autoSpaceDE w:val="0"/>
        <w:jc w:val="both"/>
      </w:pPr>
    </w:p>
    <w:p w14:paraId="62F7B24F" w14:textId="77777777" w:rsidR="00544D8E" w:rsidRPr="00454850" w:rsidRDefault="00544D8E" w:rsidP="00544D8E">
      <w:pPr>
        <w:widowControl w:val="0"/>
        <w:autoSpaceDE w:val="0"/>
        <w:jc w:val="both"/>
      </w:pPr>
    </w:p>
    <w:p w14:paraId="53807536" w14:textId="77777777" w:rsidR="00544D8E" w:rsidRPr="00454850" w:rsidRDefault="00544D8E" w:rsidP="00544D8E">
      <w:pPr>
        <w:widowControl w:val="0"/>
        <w:autoSpaceDE w:val="0"/>
        <w:jc w:val="both"/>
      </w:pPr>
    </w:p>
    <w:p w14:paraId="021D83C5" w14:textId="77777777" w:rsidR="00544D8E" w:rsidRPr="00454850" w:rsidRDefault="00544D8E" w:rsidP="00544D8E">
      <w:pPr>
        <w:widowControl w:val="0"/>
        <w:autoSpaceDE w:val="0"/>
        <w:jc w:val="both"/>
      </w:pPr>
    </w:p>
    <w:p w14:paraId="4154C64D" w14:textId="49E21591" w:rsidR="00544D8E" w:rsidRPr="00454850" w:rsidRDefault="00544D8E" w:rsidP="00544D8E">
      <w:pPr>
        <w:widowControl w:val="0"/>
        <w:autoSpaceDE w:val="0"/>
        <w:jc w:val="both"/>
      </w:pPr>
      <w:r>
        <w:rPr>
          <w:noProof/>
        </w:rPr>
        <mc:AlternateContent>
          <mc:Choice Requires="wps">
            <w:drawing>
              <wp:anchor distT="0" distB="0" distL="114300" distR="114300" simplePos="0" relativeHeight="251716608" behindDoc="0" locked="0" layoutInCell="1" allowOverlap="1" wp14:anchorId="38960B72" wp14:editId="795841D2">
                <wp:simplePos x="0" y="0"/>
                <wp:positionH relativeFrom="column">
                  <wp:posOffset>1811655</wp:posOffset>
                </wp:positionH>
                <wp:positionV relativeFrom="paragraph">
                  <wp:posOffset>169545</wp:posOffset>
                </wp:positionV>
                <wp:extent cx="0" cy="410210"/>
                <wp:effectExtent l="55245" t="10160" r="59055" b="1778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142.65pt;margin-top:13.35pt;width:0;height:32.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0TYgIAAHcEAAAOAAAAZHJzL2Uyb0RvYy54bWysVEtu2zAQ3RfoHQjuHUmu4jh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">
                <v:stroke endarrow="block"/>
              </v:shape>
            </w:pict>
          </mc:Fallback>
        </mc:AlternateContent>
      </w:r>
      <w:r>
        <w:rPr>
          <w:noProof/>
        </w:rPr>
        <mc:AlternateContent>
          <mc:Choice Requires="wps">
            <w:drawing>
              <wp:anchor distT="0" distB="0" distL="114300" distR="114300" simplePos="0" relativeHeight="251717632" behindDoc="0" locked="0" layoutInCell="1" allowOverlap="1" wp14:anchorId="6F41F8F7" wp14:editId="08394731">
                <wp:simplePos x="0" y="0"/>
                <wp:positionH relativeFrom="column">
                  <wp:posOffset>51435</wp:posOffset>
                </wp:positionH>
                <wp:positionV relativeFrom="paragraph">
                  <wp:posOffset>103505</wp:posOffset>
                </wp:positionV>
                <wp:extent cx="0" cy="610235"/>
                <wp:effectExtent l="57150" t="10795" r="57150" b="1714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4.05pt;margin-top:8.15pt;width:0;height:48.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">
                <v:stroke endarrow="block"/>
              </v:shape>
            </w:pict>
          </mc:Fallback>
        </mc:AlternateContent>
      </w:r>
    </w:p>
    <w:p w14:paraId="6C48587B" w14:textId="2DF9724E" w:rsidR="00544D8E" w:rsidRPr="00454850" w:rsidRDefault="00544D8E" w:rsidP="00544D8E">
      <w:pPr>
        <w:widowControl w:val="0"/>
        <w:autoSpaceDE w:val="0"/>
        <w:jc w:val="both"/>
      </w:pPr>
      <w:r>
        <w:rPr>
          <w:noProof/>
        </w:rPr>
        <mc:AlternateContent>
          <mc:Choice Requires="wps">
            <w:drawing>
              <wp:anchor distT="0" distB="0" distL="114300" distR="114300" simplePos="0" relativeHeight="251729920" behindDoc="0" locked="0" layoutInCell="1" allowOverlap="1" wp14:anchorId="50F912CA" wp14:editId="2FBE2E0D">
                <wp:simplePos x="0" y="0"/>
                <wp:positionH relativeFrom="column">
                  <wp:posOffset>3463290</wp:posOffset>
                </wp:positionH>
                <wp:positionV relativeFrom="paragraph">
                  <wp:posOffset>22225</wp:posOffset>
                </wp:positionV>
                <wp:extent cx="0" cy="645795"/>
                <wp:effectExtent l="59055" t="10160" r="55245" b="2032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272.7pt;margin-top:1.75pt;width:0;height:5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">
                <v:stroke endarrow="block"/>
              </v:shape>
            </w:pict>
          </mc:Fallback>
        </mc:AlternateContent>
      </w:r>
      <w:r>
        <w:rPr>
          <w:noProof/>
        </w:rPr>
        <mc:AlternateContent>
          <mc:Choice Requires="wps">
            <w:drawing>
              <wp:anchor distT="0" distB="0" distL="114300" distR="114300" simplePos="0" relativeHeight="251730944" behindDoc="0" locked="0" layoutInCell="1" allowOverlap="1" wp14:anchorId="7E52C158" wp14:editId="42FF65B1">
                <wp:simplePos x="0" y="0"/>
                <wp:positionH relativeFrom="column">
                  <wp:posOffset>5586730</wp:posOffset>
                </wp:positionH>
                <wp:positionV relativeFrom="paragraph">
                  <wp:posOffset>22225</wp:posOffset>
                </wp:positionV>
                <wp:extent cx="635" cy="410210"/>
                <wp:effectExtent l="58420" t="10160" r="55245" b="1778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439.9pt;margin-top:1.75pt;width:.05pt;height:32.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">
                <v:stroke endarrow="block"/>
              </v:shape>
            </w:pict>
          </mc:Fallback>
        </mc:AlternateContent>
      </w:r>
    </w:p>
    <w:p w14:paraId="2E7755BB" w14:textId="77777777" w:rsidR="00544D8E" w:rsidRPr="00454850" w:rsidRDefault="00544D8E" w:rsidP="00544D8E">
      <w:pPr>
        <w:widowControl w:val="0"/>
        <w:autoSpaceDE w:val="0"/>
        <w:ind w:left="-1134"/>
        <w:jc w:val="both"/>
      </w:pPr>
      <w:r w:rsidRPr="00454850">
        <w:t xml:space="preserve">   нет                                                      да              нет                                                 да    </w:t>
      </w:r>
    </w:p>
    <w:p w14:paraId="3320A1E7" w14:textId="478B6AC3" w:rsidR="00544D8E" w:rsidRPr="00454850" w:rsidRDefault="00544D8E" w:rsidP="00544D8E">
      <w:pPr>
        <w:widowControl w:val="0"/>
        <w:autoSpaceDE w:val="0"/>
        <w:jc w:val="both"/>
      </w:pPr>
      <w:r>
        <w:rPr>
          <w:noProof/>
        </w:rPr>
        <mc:AlternateContent>
          <mc:Choice Requires="wps">
            <w:drawing>
              <wp:anchor distT="0" distB="0" distL="114300" distR="114300" simplePos="0" relativeHeight="251724800" behindDoc="0" locked="0" layoutInCell="1" allowOverlap="1" wp14:anchorId="47D057BC" wp14:editId="0B794CFE">
                <wp:simplePos x="0" y="0"/>
                <wp:positionH relativeFrom="column">
                  <wp:posOffset>-558165</wp:posOffset>
                </wp:positionH>
                <wp:positionV relativeFrom="paragraph">
                  <wp:posOffset>100330</wp:posOffset>
                </wp:positionV>
                <wp:extent cx="1420495" cy="723900"/>
                <wp:effectExtent l="9525" t="11430" r="8255" b="762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723900"/>
                        </a:xfrm>
                        <a:prstGeom prst="rect">
                          <a:avLst/>
                        </a:prstGeom>
                        <a:solidFill>
                          <a:srgbClr val="FFFFFF"/>
                        </a:solidFill>
                        <a:ln w="3175">
                          <a:solidFill>
                            <a:srgbClr val="000000"/>
                          </a:solidFill>
                          <a:miter lim="800000"/>
                          <a:headEnd/>
                          <a:tailEnd/>
                        </a:ln>
                      </wps:spPr>
                      <wps:txbx>
                        <w:txbxContent>
                          <w:p w14:paraId="08140E42" w14:textId="77777777" w:rsidR="00544D8E" w:rsidRPr="00054692" w:rsidRDefault="00544D8E" w:rsidP="00544D8E">
                            <w:pPr>
                              <w:jc w:val="center"/>
                              <w:rPr>
                                <w:sz w:val="20"/>
                                <w:szCs w:val="20"/>
                              </w:rPr>
                            </w:pPr>
                            <w:r w:rsidRPr="00054692">
                              <w:rPr>
                                <w:sz w:val="20"/>
                                <w:szCs w:val="20"/>
                              </w:rPr>
                              <w:t>Регистрация заявления и документов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52" style="position:absolute;left:0;text-align:left;margin-left:-43.95pt;margin-top:7.9pt;width:111.85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" strokeweight=".25pt">
                <v:textbox>
                  <w:txbxContent>
                    <w:p w14:paraId="08140E42" w14:textId="77777777" w:rsidR="00544D8E" w:rsidRPr="00054692" w:rsidRDefault="00544D8E" w:rsidP="00544D8E">
                      <w:pPr>
                        <w:jc w:val="center"/>
                        <w:rPr>
                          <w:sz w:val="20"/>
                          <w:szCs w:val="20"/>
                        </w:rPr>
                      </w:pPr>
                      <w:r w:rsidRPr="00054692">
                        <w:rPr>
                          <w:sz w:val="20"/>
                          <w:szCs w:val="20"/>
                        </w:rPr>
                        <w:t>Регистрация заявления и документов</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1EC2B06C" wp14:editId="5117DE78">
                <wp:simplePos x="0" y="0"/>
                <wp:positionH relativeFrom="column">
                  <wp:posOffset>5043805</wp:posOffset>
                </wp:positionH>
                <wp:positionV relativeFrom="paragraph">
                  <wp:posOffset>23495</wp:posOffset>
                </wp:positionV>
                <wp:extent cx="1353185" cy="514985"/>
                <wp:effectExtent l="10795" t="10795" r="7620" b="7620"/>
                <wp:wrapNone/>
                <wp:docPr id="71" name="Блок-схема: альтернативный процесс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4985"/>
                        </a:xfrm>
                        <a:prstGeom prst="flowChartAlternateProcess">
                          <a:avLst/>
                        </a:prstGeom>
                        <a:solidFill>
                          <a:srgbClr val="FFFFFF"/>
                        </a:solidFill>
                        <a:ln w="9525">
                          <a:solidFill>
                            <a:srgbClr val="000000"/>
                          </a:solidFill>
                          <a:miter lim="800000"/>
                          <a:headEnd/>
                          <a:tailEnd/>
                        </a:ln>
                      </wps:spPr>
                      <wps:txbx>
                        <w:txbxContent>
                          <w:p w14:paraId="64A40EE1" w14:textId="77777777" w:rsidR="00544D8E" w:rsidRPr="00054692" w:rsidRDefault="00544D8E" w:rsidP="00544D8E">
                            <w:pPr>
                              <w:jc w:val="center"/>
                              <w:rPr>
                                <w:sz w:val="20"/>
                                <w:szCs w:val="20"/>
                              </w:rPr>
                            </w:pPr>
                            <w:r w:rsidRPr="00054692">
                              <w:rPr>
                                <w:sz w:val="20"/>
                                <w:szCs w:val="20"/>
                              </w:rPr>
                              <w:t xml:space="preserve">Отказ в приеме документов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71" o:spid="_x0000_s1053" type="#_x0000_t176" style="position:absolute;left:0;text-align:left;margin-left:397.15pt;margin-top:1.85pt;width:106.55pt;height:4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">
                <v:textbox>
                  <w:txbxContent>
                    <w:p w14:paraId="64A40EE1" w14:textId="77777777" w:rsidR="00544D8E" w:rsidRPr="00054692" w:rsidRDefault="00544D8E" w:rsidP="00544D8E">
                      <w:pPr>
                        <w:jc w:val="center"/>
                        <w:rPr>
                          <w:sz w:val="20"/>
                          <w:szCs w:val="20"/>
                        </w:rPr>
                      </w:pPr>
                      <w:r w:rsidRPr="00054692">
                        <w:rPr>
                          <w:sz w:val="20"/>
                          <w:szCs w:val="20"/>
                        </w:rPr>
                        <w:t xml:space="preserve">Отказ в приеме документов </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DF6F301" wp14:editId="300746D8">
                <wp:simplePos x="0" y="0"/>
                <wp:positionH relativeFrom="column">
                  <wp:posOffset>1414780</wp:posOffset>
                </wp:positionH>
                <wp:positionV relativeFrom="paragraph">
                  <wp:posOffset>23495</wp:posOffset>
                </wp:positionV>
                <wp:extent cx="1353185" cy="514985"/>
                <wp:effectExtent l="10795" t="10795" r="7620" b="7620"/>
                <wp:wrapNone/>
                <wp:docPr id="70" name="Блок-схема: альтернативный процесс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4985"/>
                        </a:xfrm>
                        <a:prstGeom prst="flowChartAlternateProcess">
                          <a:avLst/>
                        </a:prstGeom>
                        <a:solidFill>
                          <a:srgbClr val="FFFFFF"/>
                        </a:solidFill>
                        <a:ln w="9525">
                          <a:solidFill>
                            <a:srgbClr val="000000"/>
                          </a:solidFill>
                          <a:miter lim="800000"/>
                          <a:headEnd/>
                          <a:tailEnd/>
                        </a:ln>
                      </wps:spPr>
                      <wps:txbx>
                        <w:txbxContent>
                          <w:p w14:paraId="7DC93B9E" w14:textId="77777777" w:rsidR="00544D8E" w:rsidRPr="00054692" w:rsidRDefault="00544D8E" w:rsidP="00544D8E">
                            <w:pPr>
                              <w:jc w:val="center"/>
                              <w:rPr>
                                <w:sz w:val="20"/>
                                <w:szCs w:val="20"/>
                              </w:rPr>
                            </w:pPr>
                            <w:r w:rsidRPr="00054692">
                              <w:rPr>
                                <w:sz w:val="20"/>
                                <w:szCs w:val="20"/>
                              </w:rPr>
                              <w:t xml:space="preserve">Отказ в приеме документов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70" o:spid="_x0000_s1054" type="#_x0000_t176" style="position:absolute;left:0;text-align:left;margin-left:111.4pt;margin-top:1.85pt;width:106.55pt;height:4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">
                <v:textbox>
                  <w:txbxContent>
                    <w:p w14:paraId="7DC93B9E" w14:textId="77777777" w:rsidR="00544D8E" w:rsidRPr="00054692" w:rsidRDefault="00544D8E" w:rsidP="00544D8E">
                      <w:pPr>
                        <w:jc w:val="center"/>
                        <w:rPr>
                          <w:sz w:val="20"/>
                          <w:szCs w:val="20"/>
                        </w:rPr>
                      </w:pPr>
                      <w:r w:rsidRPr="00054692">
                        <w:rPr>
                          <w:sz w:val="20"/>
                          <w:szCs w:val="20"/>
                        </w:rPr>
                        <w:t xml:space="preserve">Отказ в приеме документов </w:t>
                      </w:r>
                    </w:p>
                  </w:txbxContent>
                </v:textbox>
              </v:shape>
            </w:pict>
          </mc:Fallback>
        </mc:AlternateContent>
      </w:r>
    </w:p>
    <w:p w14:paraId="05EFF2E3" w14:textId="623DA0DF" w:rsidR="00544D8E" w:rsidRPr="00454850" w:rsidRDefault="00544D8E" w:rsidP="00544D8E">
      <w:pPr>
        <w:widowControl w:val="0"/>
        <w:autoSpaceDE w:val="0"/>
        <w:jc w:val="both"/>
      </w:pPr>
      <w:r>
        <w:rPr>
          <w:noProof/>
        </w:rPr>
        <mc:AlternateContent>
          <mc:Choice Requires="wps">
            <w:drawing>
              <wp:anchor distT="0" distB="0" distL="114300" distR="114300" simplePos="0" relativeHeight="251736064" behindDoc="0" locked="0" layoutInCell="1" allowOverlap="1" wp14:anchorId="75D54A0C" wp14:editId="6F030758">
                <wp:simplePos x="0" y="0"/>
                <wp:positionH relativeFrom="column">
                  <wp:posOffset>2837180</wp:posOffset>
                </wp:positionH>
                <wp:positionV relativeFrom="paragraph">
                  <wp:posOffset>54610</wp:posOffset>
                </wp:positionV>
                <wp:extent cx="1420495" cy="723900"/>
                <wp:effectExtent l="13970" t="8255" r="13335" b="1079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723900"/>
                        </a:xfrm>
                        <a:prstGeom prst="rect">
                          <a:avLst/>
                        </a:prstGeom>
                        <a:solidFill>
                          <a:srgbClr val="FFFFFF"/>
                        </a:solidFill>
                        <a:ln w="3175">
                          <a:solidFill>
                            <a:srgbClr val="000000"/>
                          </a:solidFill>
                          <a:miter lim="800000"/>
                          <a:headEnd/>
                          <a:tailEnd/>
                        </a:ln>
                      </wps:spPr>
                      <wps:txbx>
                        <w:txbxContent>
                          <w:p w14:paraId="42488AF8" w14:textId="77777777" w:rsidR="00544D8E" w:rsidRPr="00054692" w:rsidRDefault="00544D8E" w:rsidP="00544D8E">
                            <w:pPr>
                              <w:jc w:val="center"/>
                              <w:rPr>
                                <w:sz w:val="20"/>
                                <w:szCs w:val="20"/>
                              </w:rPr>
                            </w:pPr>
                            <w:r w:rsidRPr="00054692">
                              <w:rPr>
                                <w:sz w:val="20"/>
                                <w:szCs w:val="20"/>
                              </w:rPr>
                              <w:t>Регистрация заявления и документов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9" o:spid="_x0000_s1055" style="position:absolute;left:0;text-align:left;margin-left:223.4pt;margin-top:4.3pt;width:111.85pt;height: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" strokeweight=".25pt">
                <v:textbox>
                  <w:txbxContent>
                    <w:p w14:paraId="42488AF8" w14:textId="77777777" w:rsidR="00544D8E" w:rsidRPr="00054692" w:rsidRDefault="00544D8E" w:rsidP="00544D8E">
                      <w:pPr>
                        <w:jc w:val="center"/>
                        <w:rPr>
                          <w:sz w:val="20"/>
                          <w:szCs w:val="20"/>
                        </w:rPr>
                      </w:pPr>
                      <w:r w:rsidRPr="00054692">
                        <w:rPr>
                          <w:sz w:val="20"/>
                          <w:szCs w:val="20"/>
                        </w:rPr>
                        <w:t>Регистрация заявления и документов</w:t>
                      </w:r>
                    </w:p>
                  </w:txbxContent>
                </v:textbox>
              </v:rect>
            </w:pict>
          </mc:Fallback>
        </mc:AlternateContent>
      </w:r>
    </w:p>
    <w:p w14:paraId="6145AB61" w14:textId="77777777" w:rsidR="00544D8E" w:rsidRPr="00454850" w:rsidRDefault="00544D8E" w:rsidP="00544D8E">
      <w:pPr>
        <w:widowControl w:val="0"/>
        <w:autoSpaceDE w:val="0"/>
        <w:jc w:val="both"/>
      </w:pPr>
    </w:p>
    <w:p w14:paraId="48CC9BED" w14:textId="77777777" w:rsidR="00544D8E" w:rsidRPr="00454850" w:rsidRDefault="00544D8E" w:rsidP="00544D8E">
      <w:pPr>
        <w:widowControl w:val="0"/>
        <w:autoSpaceDE w:val="0"/>
        <w:jc w:val="both"/>
      </w:pPr>
    </w:p>
    <w:p w14:paraId="6C86BE51" w14:textId="4C7BCA73" w:rsidR="00544D8E" w:rsidRPr="00454850" w:rsidRDefault="00544D8E" w:rsidP="00544D8E">
      <w:pPr>
        <w:widowControl w:val="0"/>
        <w:autoSpaceDE w:val="0"/>
        <w:jc w:val="both"/>
      </w:pPr>
      <w:r>
        <w:rPr>
          <w:noProof/>
        </w:rPr>
        <mc:AlternateContent>
          <mc:Choice Requires="wps">
            <w:drawing>
              <wp:anchor distT="0" distB="0" distL="114300" distR="114300" simplePos="0" relativeHeight="251738112" behindDoc="0" locked="0" layoutInCell="1" allowOverlap="1" wp14:anchorId="1286A2A7" wp14:editId="197F8771">
                <wp:simplePos x="0" y="0"/>
                <wp:positionH relativeFrom="column">
                  <wp:posOffset>3558540</wp:posOffset>
                </wp:positionH>
                <wp:positionV relativeFrom="paragraph">
                  <wp:posOffset>185420</wp:posOffset>
                </wp:positionV>
                <wp:extent cx="0" cy="200025"/>
                <wp:effectExtent l="59055" t="9525" r="55245" b="1905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280.2pt;margin-top:14.6pt;width:0;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">
                <v:stroke endarrow="block"/>
              </v:shape>
            </w:pict>
          </mc:Fallback>
        </mc:AlternateContent>
      </w:r>
      <w:r>
        <w:rPr>
          <w:noProof/>
        </w:rPr>
        <mc:AlternateContent>
          <mc:Choice Requires="wps">
            <w:drawing>
              <wp:anchor distT="0" distB="0" distL="114300" distR="114300" simplePos="0" relativeHeight="251720704" behindDoc="0" locked="0" layoutInCell="1" allowOverlap="1" wp14:anchorId="521A908C" wp14:editId="00C5EC24">
                <wp:simplePos x="0" y="0"/>
                <wp:positionH relativeFrom="column">
                  <wp:posOffset>0</wp:posOffset>
                </wp:positionH>
                <wp:positionV relativeFrom="paragraph">
                  <wp:posOffset>40640</wp:posOffset>
                </wp:positionV>
                <wp:extent cx="0" cy="200025"/>
                <wp:effectExtent l="53340" t="7620" r="60960" b="2095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0;margin-top:3.2pt;width:0;height:1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">
                <v:stroke endarrow="block"/>
              </v:shape>
            </w:pict>
          </mc:Fallback>
        </mc:AlternateContent>
      </w:r>
    </w:p>
    <w:p w14:paraId="084026DC" w14:textId="04957B87" w:rsidR="00544D8E" w:rsidRPr="00454850" w:rsidRDefault="00544D8E" w:rsidP="00544D8E">
      <w:pPr>
        <w:widowControl w:val="0"/>
        <w:tabs>
          <w:tab w:val="left" w:pos="8640"/>
        </w:tabs>
        <w:autoSpaceDE w:val="0"/>
        <w:jc w:val="both"/>
      </w:pPr>
      <w:r>
        <w:rPr>
          <w:noProof/>
        </w:rPr>
        <mc:AlternateContent>
          <mc:Choice Requires="wps">
            <w:drawing>
              <wp:anchor distT="0" distB="0" distL="114300" distR="114300" simplePos="0" relativeHeight="251731968" behindDoc="0" locked="0" layoutInCell="1" allowOverlap="1" wp14:anchorId="60282752" wp14:editId="3319EC92">
                <wp:simplePos x="0" y="0"/>
                <wp:positionH relativeFrom="column">
                  <wp:posOffset>-558165</wp:posOffset>
                </wp:positionH>
                <wp:positionV relativeFrom="paragraph">
                  <wp:posOffset>36195</wp:posOffset>
                </wp:positionV>
                <wp:extent cx="2315845" cy="657225"/>
                <wp:effectExtent l="9525" t="7620" r="8255" b="1143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845" cy="657225"/>
                        </a:xfrm>
                        <a:prstGeom prst="rect">
                          <a:avLst/>
                        </a:prstGeom>
                        <a:solidFill>
                          <a:srgbClr val="FFFFFF"/>
                        </a:solidFill>
                        <a:ln w="3175">
                          <a:solidFill>
                            <a:srgbClr val="000000"/>
                          </a:solidFill>
                          <a:miter lim="800000"/>
                          <a:headEnd/>
                          <a:tailEnd/>
                        </a:ln>
                      </wps:spPr>
                      <wps:txbx>
                        <w:txbxContent>
                          <w:p w14:paraId="753FCF0A" w14:textId="77777777" w:rsidR="00544D8E" w:rsidRPr="00054692" w:rsidRDefault="00544D8E" w:rsidP="00544D8E">
                            <w:pPr>
                              <w:jc w:val="center"/>
                              <w:rPr>
                                <w:sz w:val="20"/>
                                <w:szCs w:val="20"/>
                              </w:rPr>
                            </w:pPr>
                            <w:r w:rsidRPr="00054692">
                              <w:rPr>
                                <w:sz w:val="20"/>
                                <w:szCs w:val="20"/>
                              </w:rPr>
                              <w:t xml:space="preserve">Передача документов в Администрацию </w:t>
                            </w:r>
                          </w:p>
                          <w:p w14:paraId="2BF6ADE4" w14:textId="77777777" w:rsidR="00544D8E" w:rsidRPr="00054692" w:rsidRDefault="00544D8E" w:rsidP="00544D8E">
                            <w:pPr>
                              <w:rPr>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56" style="position:absolute;left:0;text-align:left;margin-left:-43.95pt;margin-top:2.85pt;width:182.35pt;height:5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" strokeweight=".25pt">
                <v:textbox>
                  <w:txbxContent>
                    <w:p w14:paraId="753FCF0A" w14:textId="77777777" w:rsidR="00544D8E" w:rsidRPr="00054692" w:rsidRDefault="00544D8E" w:rsidP="00544D8E">
                      <w:pPr>
                        <w:jc w:val="center"/>
                        <w:rPr>
                          <w:sz w:val="20"/>
                          <w:szCs w:val="20"/>
                        </w:rPr>
                      </w:pPr>
                      <w:r w:rsidRPr="00054692">
                        <w:rPr>
                          <w:sz w:val="20"/>
                          <w:szCs w:val="20"/>
                        </w:rPr>
                        <w:t xml:space="preserve">Передача документов в Администрацию </w:t>
                      </w:r>
                    </w:p>
                    <w:p w14:paraId="2BF6ADE4" w14:textId="77777777" w:rsidR="00544D8E" w:rsidRPr="00054692" w:rsidRDefault="00544D8E" w:rsidP="00544D8E">
                      <w:pPr>
                        <w:rPr>
                          <w:sz w:val="20"/>
                          <w:szCs w:val="20"/>
                        </w:rPr>
                      </w:pPr>
                    </w:p>
                  </w:txbxContent>
                </v:textbox>
              </v:rect>
            </w:pict>
          </mc:Fallback>
        </mc:AlternateContent>
      </w:r>
      <w:r>
        <w:rPr>
          <w:noProof/>
        </w:rPr>
        <mc:AlternateContent>
          <mc:Choice Requires="wps">
            <w:drawing>
              <wp:anchor distT="0" distB="0" distL="114300" distR="114300" simplePos="0" relativeHeight="251737088" behindDoc="0" locked="0" layoutInCell="1" allowOverlap="1" wp14:anchorId="7F79542B" wp14:editId="28CE24A7">
                <wp:simplePos x="0" y="0"/>
                <wp:positionH relativeFrom="column">
                  <wp:posOffset>2605405</wp:posOffset>
                </wp:positionH>
                <wp:positionV relativeFrom="paragraph">
                  <wp:posOffset>180975</wp:posOffset>
                </wp:positionV>
                <wp:extent cx="2315845" cy="546735"/>
                <wp:effectExtent l="10795" t="9525" r="6985" b="571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845" cy="546735"/>
                        </a:xfrm>
                        <a:prstGeom prst="rect">
                          <a:avLst/>
                        </a:prstGeom>
                        <a:solidFill>
                          <a:srgbClr val="FFFFFF"/>
                        </a:solidFill>
                        <a:ln w="3175">
                          <a:solidFill>
                            <a:srgbClr val="000000"/>
                          </a:solidFill>
                          <a:miter lim="800000"/>
                          <a:headEnd/>
                          <a:tailEnd/>
                        </a:ln>
                      </wps:spPr>
                      <wps:txbx>
                        <w:txbxContent>
                          <w:p w14:paraId="2A1487FC" w14:textId="77777777" w:rsidR="00544D8E" w:rsidRPr="00054692" w:rsidRDefault="00544D8E" w:rsidP="00544D8E">
                            <w:pPr>
                              <w:jc w:val="center"/>
                              <w:rPr>
                                <w:sz w:val="20"/>
                                <w:szCs w:val="20"/>
                              </w:rPr>
                            </w:pPr>
                            <w:r w:rsidRPr="00054692">
                              <w:rPr>
                                <w:sz w:val="20"/>
                                <w:szCs w:val="20"/>
                              </w:rPr>
                              <w:t xml:space="preserve">Подготовка документов </w:t>
                            </w:r>
                          </w:p>
                          <w:p w14:paraId="70B1A649" w14:textId="77777777" w:rsidR="00544D8E" w:rsidRPr="00054692" w:rsidRDefault="00544D8E" w:rsidP="00544D8E">
                            <w:pPr>
                              <w:rPr>
                                <w:sz w:val="20"/>
                                <w:szCs w:val="20"/>
                              </w:rPr>
                            </w:pPr>
                            <w:r w:rsidRPr="00054692">
                              <w:rPr>
                                <w:sz w:val="20"/>
                                <w:szCs w:val="20"/>
                              </w:rPr>
                              <w:t xml:space="preserve">      Администрацией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5" o:spid="_x0000_s1057" style="position:absolute;left:0;text-align:left;margin-left:205.15pt;margin-top:14.25pt;width:182.35pt;height:43.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" strokeweight=".25pt">
                <v:textbox>
                  <w:txbxContent>
                    <w:p w14:paraId="2A1487FC" w14:textId="77777777" w:rsidR="00544D8E" w:rsidRPr="00054692" w:rsidRDefault="00544D8E" w:rsidP="00544D8E">
                      <w:pPr>
                        <w:jc w:val="center"/>
                        <w:rPr>
                          <w:sz w:val="20"/>
                          <w:szCs w:val="20"/>
                        </w:rPr>
                      </w:pPr>
                      <w:r w:rsidRPr="00054692">
                        <w:rPr>
                          <w:sz w:val="20"/>
                          <w:szCs w:val="20"/>
                        </w:rPr>
                        <w:t xml:space="preserve">Подготовка документов </w:t>
                      </w:r>
                    </w:p>
                    <w:p w14:paraId="70B1A649" w14:textId="77777777" w:rsidR="00544D8E" w:rsidRPr="00054692" w:rsidRDefault="00544D8E" w:rsidP="00544D8E">
                      <w:pPr>
                        <w:rPr>
                          <w:sz w:val="20"/>
                          <w:szCs w:val="20"/>
                        </w:rPr>
                      </w:pPr>
                      <w:r w:rsidRPr="00054692">
                        <w:rPr>
                          <w:sz w:val="20"/>
                          <w:szCs w:val="20"/>
                        </w:rPr>
                        <w:t xml:space="preserve">      Администрацией </w:t>
                      </w:r>
                    </w:p>
                  </w:txbxContent>
                </v:textbox>
              </v:rect>
            </w:pict>
          </mc:Fallback>
        </mc:AlternateContent>
      </w:r>
      <w:r w:rsidRPr="00454850">
        <w:t xml:space="preserve">            </w:t>
      </w:r>
    </w:p>
    <w:p w14:paraId="201F7C19" w14:textId="59006093" w:rsidR="00544D8E" w:rsidRPr="00454850" w:rsidRDefault="00544D8E" w:rsidP="00544D8E">
      <w:pPr>
        <w:widowControl w:val="0"/>
        <w:tabs>
          <w:tab w:val="left" w:pos="8640"/>
        </w:tabs>
        <w:autoSpaceDE w:val="0"/>
        <w:jc w:val="both"/>
      </w:pPr>
      <w:r>
        <w:rPr>
          <w:noProof/>
        </w:rPr>
        <mc:AlternateContent>
          <mc:Choice Requires="wps">
            <w:drawing>
              <wp:anchor distT="0" distB="0" distL="114300" distR="114300" simplePos="0" relativeHeight="251743232" behindDoc="0" locked="0" layoutInCell="1" allowOverlap="1" wp14:anchorId="6C9EFE96" wp14:editId="6FD1A6FE">
                <wp:simplePos x="0" y="0"/>
                <wp:positionH relativeFrom="column">
                  <wp:posOffset>1757680</wp:posOffset>
                </wp:positionH>
                <wp:positionV relativeFrom="paragraph">
                  <wp:posOffset>125095</wp:posOffset>
                </wp:positionV>
                <wp:extent cx="847725" cy="0"/>
                <wp:effectExtent l="10795" t="53340" r="17780" b="60960"/>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138.4pt;margin-top:9.85pt;width:66.7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">
                <v:stroke endarrow="block"/>
              </v:shape>
            </w:pict>
          </mc:Fallback>
        </mc:AlternateContent>
      </w:r>
    </w:p>
    <w:p w14:paraId="72E88B11" w14:textId="77777777" w:rsidR="00544D8E" w:rsidRPr="00454850" w:rsidRDefault="00544D8E" w:rsidP="00544D8E">
      <w:pPr>
        <w:widowControl w:val="0"/>
        <w:tabs>
          <w:tab w:val="left" w:pos="8640"/>
        </w:tabs>
        <w:autoSpaceDE w:val="0"/>
        <w:jc w:val="both"/>
      </w:pPr>
      <w:r w:rsidRPr="00454850">
        <w:t xml:space="preserve">               </w:t>
      </w:r>
    </w:p>
    <w:p w14:paraId="5E2C1006" w14:textId="13611066" w:rsidR="00544D8E" w:rsidRPr="00454850" w:rsidRDefault="00544D8E" w:rsidP="00544D8E">
      <w:pPr>
        <w:widowControl w:val="0"/>
        <w:tabs>
          <w:tab w:val="left" w:pos="1020"/>
          <w:tab w:val="left" w:pos="8310"/>
        </w:tabs>
        <w:autoSpaceDE w:val="0"/>
        <w:jc w:val="both"/>
      </w:pPr>
      <w:r>
        <w:rPr>
          <w:noProof/>
        </w:rPr>
        <mc:AlternateContent>
          <mc:Choice Requires="wps">
            <w:drawing>
              <wp:anchor distT="0" distB="0" distL="114300" distR="114300" simplePos="0" relativeHeight="251744256" behindDoc="0" locked="0" layoutInCell="1" allowOverlap="1" wp14:anchorId="2A99C232" wp14:editId="2F741547">
                <wp:simplePos x="0" y="0"/>
                <wp:positionH relativeFrom="column">
                  <wp:posOffset>710565</wp:posOffset>
                </wp:positionH>
                <wp:positionV relativeFrom="paragraph">
                  <wp:posOffset>114300</wp:posOffset>
                </wp:positionV>
                <wp:extent cx="2207895" cy="689610"/>
                <wp:effectExtent l="30480" t="13335" r="9525" b="59055"/>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7895"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55.95pt;margin-top:9pt;width:173.85pt;height:54.3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">
                <v:stroke endarrow="block"/>
              </v:shape>
            </w:pict>
          </mc:Fallback>
        </mc:AlternateContent>
      </w:r>
      <w:r>
        <w:rPr>
          <w:noProof/>
        </w:rPr>
        <mc:AlternateContent>
          <mc:Choice Requires="wps">
            <w:drawing>
              <wp:anchor distT="0" distB="0" distL="114300" distR="114300" simplePos="0" relativeHeight="251740160" behindDoc="0" locked="0" layoutInCell="1" allowOverlap="1" wp14:anchorId="67BBBBD2" wp14:editId="658BB81E">
                <wp:simplePos x="0" y="0"/>
                <wp:positionH relativeFrom="column">
                  <wp:posOffset>3853815</wp:posOffset>
                </wp:positionH>
                <wp:positionV relativeFrom="paragraph">
                  <wp:posOffset>114300</wp:posOffset>
                </wp:positionV>
                <wp:extent cx="635" cy="215265"/>
                <wp:effectExtent l="59055" t="13335" r="54610" b="1905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303.45pt;margin-top:9pt;width:.05pt;height:16.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">
                <v:stroke endarrow="block"/>
              </v:shape>
            </w:pict>
          </mc:Fallback>
        </mc:AlternateContent>
      </w:r>
      <w:r w:rsidRPr="00454850">
        <w:tab/>
      </w:r>
    </w:p>
    <w:p w14:paraId="5B6F91F7" w14:textId="105AC3D3" w:rsidR="00544D8E" w:rsidRPr="00454850" w:rsidRDefault="00544D8E" w:rsidP="00544D8E">
      <w:pPr>
        <w:widowControl w:val="0"/>
        <w:tabs>
          <w:tab w:val="left" w:pos="8640"/>
        </w:tabs>
        <w:autoSpaceDE w:val="0"/>
        <w:jc w:val="both"/>
      </w:pPr>
      <w:r>
        <w:rPr>
          <w:noProof/>
        </w:rPr>
        <mc:AlternateContent>
          <mc:Choice Requires="wps">
            <w:drawing>
              <wp:anchor distT="0" distB="0" distL="114300" distR="114300" simplePos="0" relativeHeight="251739136" behindDoc="0" locked="0" layoutInCell="1" allowOverlap="1" wp14:anchorId="28216851" wp14:editId="57A5D7F5">
                <wp:simplePos x="0" y="0"/>
                <wp:positionH relativeFrom="column">
                  <wp:posOffset>2287905</wp:posOffset>
                </wp:positionH>
                <wp:positionV relativeFrom="paragraph">
                  <wp:posOffset>125095</wp:posOffset>
                </wp:positionV>
                <wp:extent cx="3394710" cy="735330"/>
                <wp:effectExtent l="26670" t="9525" r="26670" b="7620"/>
                <wp:wrapNone/>
                <wp:docPr id="61" name="Параллелограмм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710" cy="735330"/>
                        </a:xfrm>
                        <a:prstGeom prst="parallelogram">
                          <a:avLst>
                            <a:gd name="adj" fmla="val 115415"/>
                          </a:avLst>
                        </a:prstGeom>
                        <a:solidFill>
                          <a:srgbClr val="FFFFFF"/>
                        </a:solidFill>
                        <a:ln w="9525">
                          <a:solidFill>
                            <a:srgbClr val="000000"/>
                          </a:solidFill>
                          <a:miter lim="800000"/>
                          <a:headEnd/>
                          <a:tailEnd/>
                        </a:ln>
                      </wps:spPr>
                      <wps:txbx>
                        <w:txbxContent>
                          <w:p w14:paraId="7BCC44D0" w14:textId="77777777" w:rsidR="00544D8E" w:rsidRPr="00054692" w:rsidRDefault="00544D8E" w:rsidP="00544D8E">
                            <w:pPr>
                              <w:ind w:firstLine="426"/>
                              <w:jc w:val="center"/>
                              <w:rPr>
                                <w:sz w:val="20"/>
                                <w:szCs w:val="20"/>
                              </w:rPr>
                            </w:pPr>
                            <w:r w:rsidRPr="00054692">
                              <w:rPr>
                                <w:sz w:val="20"/>
                                <w:szCs w:val="20"/>
                              </w:rPr>
                              <w:t xml:space="preserve">Выдача документов заявителю </w:t>
                            </w:r>
                          </w:p>
                          <w:p w14:paraId="6678D798" w14:textId="77777777" w:rsidR="00544D8E" w:rsidRPr="00054692" w:rsidRDefault="00544D8E" w:rsidP="00544D8E">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61" o:spid="_x0000_s1058" type="#_x0000_t7" style="position:absolute;left:0;text-align:left;margin-left:180.15pt;margin-top:9.85pt;width:267.3pt;height:57.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">
                <v:textbox>
                  <w:txbxContent>
                    <w:p w14:paraId="7BCC44D0" w14:textId="77777777" w:rsidR="00544D8E" w:rsidRPr="00054692" w:rsidRDefault="00544D8E" w:rsidP="00544D8E">
                      <w:pPr>
                        <w:ind w:firstLine="426"/>
                        <w:jc w:val="center"/>
                        <w:rPr>
                          <w:sz w:val="20"/>
                          <w:szCs w:val="20"/>
                        </w:rPr>
                      </w:pPr>
                      <w:r w:rsidRPr="00054692">
                        <w:rPr>
                          <w:sz w:val="20"/>
                          <w:szCs w:val="20"/>
                        </w:rPr>
                        <w:t xml:space="preserve">Выдача документов заявителю </w:t>
                      </w:r>
                    </w:p>
                    <w:p w14:paraId="6678D798" w14:textId="77777777" w:rsidR="00544D8E" w:rsidRPr="00054692" w:rsidRDefault="00544D8E" w:rsidP="00544D8E">
                      <w:pPr>
                        <w:jc w:val="both"/>
                        <w:rPr>
                          <w:sz w:val="20"/>
                          <w:szCs w:val="20"/>
                        </w:rPr>
                      </w:pPr>
                    </w:p>
                  </w:txbxContent>
                </v:textbox>
              </v:shape>
            </w:pict>
          </mc:Fallback>
        </mc:AlternateContent>
      </w:r>
      <w:r w:rsidRPr="00454850">
        <w:t xml:space="preserve">                                                                                                                                                    </w:t>
      </w:r>
    </w:p>
    <w:p w14:paraId="623F9E20" w14:textId="77777777" w:rsidR="00544D8E" w:rsidRPr="00454850" w:rsidRDefault="00544D8E" w:rsidP="00544D8E">
      <w:pPr>
        <w:widowControl w:val="0"/>
        <w:tabs>
          <w:tab w:val="left" w:pos="8640"/>
        </w:tabs>
        <w:autoSpaceDE w:val="0"/>
        <w:jc w:val="both"/>
      </w:pPr>
    </w:p>
    <w:p w14:paraId="3DA212F5" w14:textId="5DCE6B8E" w:rsidR="00544D8E" w:rsidRPr="00454850" w:rsidRDefault="00544D8E" w:rsidP="00544D8E">
      <w:pPr>
        <w:widowControl w:val="0"/>
        <w:tabs>
          <w:tab w:val="left" w:pos="8640"/>
        </w:tabs>
        <w:autoSpaceDE w:val="0"/>
        <w:jc w:val="both"/>
      </w:pPr>
      <w:r>
        <w:rPr>
          <w:noProof/>
        </w:rPr>
        <mc:AlternateContent>
          <mc:Choice Requires="wps">
            <w:drawing>
              <wp:anchor distT="0" distB="0" distL="114300" distR="114300" simplePos="0" relativeHeight="251732992" behindDoc="0" locked="0" layoutInCell="1" allowOverlap="1" wp14:anchorId="24ABBD06" wp14:editId="608B5F28">
                <wp:simplePos x="0" y="0"/>
                <wp:positionH relativeFrom="column">
                  <wp:posOffset>-504190</wp:posOffset>
                </wp:positionH>
                <wp:positionV relativeFrom="paragraph">
                  <wp:posOffset>190500</wp:posOffset>
                </wp:positionV>
                <wp:extent cx="2315845" cy="476250"/>
                <wp:effectExtent l="6350" t="7620" r="11430" b="1143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5845" cy="476250"/>
                        </a:xfrm>
                        <a:prstGeom prst="rect">
                          <a:avLst/>
                        </a:prstGeom>
                        <a:solidFill>
                          <a:srgbClr val="FFFFFF"/>
                        </a:solidFill>
                        <a:ln w="3175">
                          <a:solidFill>
                            <a:srgbClr val="000000"/>
                          </a:solidFill>
                          <a:miter lim="800000"/>
                          <a:headEnd/>
                          <a:tailEnd/>
                        </a:ln>
                      </wps:spPr>
                      <wps:txbx>
                        <w:txbxContent>
                          <w:p w14:paraId="5B369B6C" w14:textId="77777777" w:rsidR="00544D8E" w:rsidRPr="00054692" w:rsidRDefault="00544D8E" w:rsidP="00544D8E">
                            <w:pPr>
                              <w:jc w:val="center"/>
                              <w:rPr>
                                <w:sz w:val="20"/>
                                <w:szCs w:val="20"/>
                              </w:rPr>
                            </w:pPr>
                            <w:r w:rsidRPr="00054692">
                              <w:rPr>
                                <w:sz w:val="20"/>
                                <w:szCs w:val="20"/>
                              </w:rPr>
                              <w:t>П</w:t>
                            </w:r>
                            <w:r>
                              <w:rPr>
                                <w:sz w:val="20"/>
                                <w:szCs w:val="20"/>
                              </w:rPr>
                              <w:t xml:space="preserve">ередача документов в </w:t>
                            </w:r>
                            <w:r w:rsidRPr="00054692">
                              <w:rPr>
                                <w:sz w:val="20"/>
                                <w:szCs w:val="20"/>
                              </w:rPr>
                              <w:t xml:space="preserve"> «МФЦ» для выдачи заявителю</w:t>
                            </w:r>
                          </w:p>
                          <w:p w14:paraId="58F5681B" w14:textId="77777777" w:rsidR="00544D8E" w:rsidRPr="00054692" w:rsidRDefault="00544D8E" w:rsidP="00544D8E">
                            <w:pPr>
                              <w:rPr>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0" o:spid="_x0000_s1059" style="position:absolute;left:0;text-align:left;margin-left:-39.7pt;margin-top:15pt;width:182.3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" strokeweight=".25pt">
                <v:textbox>
                  <w:txbxContent>
                    <w:p w14:paraId="5B369B6C" w14:textId="77777777" w:rsidR="00544D8E" w:rsidRPr="00054692" w:rsidRDefault="00544D8E" w:rsidP="00544D8E">
                      <w:pPr>
                        <w:jc w:val="center"/>
                        <w:rPr>
                          <w:sz w:val="20"/>
                          <w:szCs w:val="20"/>
                        </w:rPr>
                      </w:pPr>
                      <w:r w:rsidRPr="00054692">
                        <w:rPr>
                          <w:sz w:val="20"/>
                          <w:szCs w:val="20"/>
                        </w:rPr>
                        <w:t>П</w:t>
                      </w:r>
                      <w:r>
                        <w:rPr>
                          <w:sz w:val="20"/>
                          <w:szCs w:val="20"/>
                        </w:rPr>
                        <w:t xml:space="preserve">ередача документов в </w:t>
                      </w:r>
                      <w:r w:rsidRPr="00054692">
                        <w:rPr>
                          <w:sz w:val="20"/>
                          <w:szCs w:val="20"/>
                        </w:rPr>
                        <w:t xml:space="preserve"> «МФЦ» для выдачи заявителю</w:t>
                      </w:r>
                    </w:p>
                    <w:p w14:paraId="58F5681B" w14:textId="77777777" w:rsidR="00544D8E" w:rsidRPr="00054692" w:rsidRDefault="00544D8E" w:rsidP="00544D8E">
                      <w:pPr>
                        <w:rPr>
                          <w:sz w:val="20"/>
                          <w:szCs w:val="20"/>
                        </w:rPr>
                      </w:pPr>
                    </w:p>
                  </w:txbxContent>
                </v:textbox>
              </v:rect>
            </w:pict>
          </mc:Fallback>
        </mc:AlternateContent>
      </w:r>
    </w:p>
    <w:p w14:paraId="0DBE18F9" w14:textId="77777777" w:rsidR="00544D8E" w:rsidRPr="00454850" w:rsidRDefault="00544D8E" w:rsidP="00544D8E">
      <w:pPr>
        <w:widowControl w:val="0"/>
        <w:tabs>
          <w:tab w:val="left" w:pos="8640"/>
        </w:tabs>
        <w:autoSpaceDE w:val="0"/>
        <w:jc w:val="both"/>
      </w:pPr>
    </w:p>
    <w:p w14:paraId="50D0C55F" w14:textId="5269447B" w:rsidR="00544D8E" w:rsidRPr="00454850" w:rsidRDefault="00544D8E" w:rsidP="00544D8E">
      <w:pPr>
        <w:widowControl w:val="0"/>
        <w:tabs>
          <w:tab w:val="left" w:pos="8640"/>
        </w:tabs>
        <w:autoSpaceDE w:val="0"/>
        <w:jc w:val="both"/>
      </w:pPr>
      <w:r>
        <w:rPr>
          <w:noProof/>
        </w:rPr>
        <mc:AlternateContent>
          <mc:Choice Requires="wps">
            <w:drawing>
              <wp:anchor distT="0" distB="0" distL="114300" distR="114300" simplePos="0" relativeHeight="251742208" behindDoc="0" locked="0" layoutInCell="1" allowOverlap="1" wp14:anchorId="6B7F6199" wp14:editId="56353619">
                <wp:simplePos x="0" y="0"/>
                <wp:positionH relativeFrom="column">
                  <wp:posOffset>3853180</wp:posOffset>
                </wp:positionH>
                <wp:positionV relativeFrom="paragraph">
                  <wp:posOffset>42545</wp:posOffset>
                </wp:positionV>
                <wp:extent cx="635" cy="215265"/>
                <wp:effectExtent l="58420" t="11430" r="55245" b="20955"/>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2" style="position:absolute;margin-left:303.4pt;margin-top:3.35pt;width:.05pt;height:16.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ROZAIAAHkEAAAOAAAAZHJzL2Uyb0RvYy54bWysVEtu2zAQ3RfoHQjuHVmO5d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">
                <v:stroke endarrow="block"/>
              </v:shape>
            </w:pict>
          </mc:Fallback>
        </mc:AlternateContent>
      </w:r>
    </w:p>
    <w:p w14:paraId="7430C133" w14:textId="6EDB0DB1" w:rsidR="00544D8E" w:rsidRPr="00454850" w:rsidRDefault="00544D8E" w:rsidP="00544D8E">
      <w:pPr>
        <w:widowControl w:val="0"/>
        <w:tabs>
          <w:tab w:val="left" w:pos="8640"/>
        </w:tabs>
        <w:autoSpaceDE w:val="0"/>
        <w:jc w:val="both"/>
      </w:pPr>
      <w:r>
        <w:rPr>
          <w:noProof/>
        </w:rPr>
        <mc:AlternateContent>
          <mc:Choice Requires="wps">
            <w:drawing>
              <wp:anchor distT="0" distB="0" distL="114300" distR="114300" simplePos="0" relativeHeight="251741184" behindDoc="0" locked="0" layoutInCell="1" allowOverlap="1" wp14:anchorId="10D0234B" wp14:editId="3D7C9132">
                <wp:simplePos x="0" y="0"/>
                <wp:positionH relativeFrom="column">
                  <wp:posOffset>3026410</wp:posOffset>
                </wp:positionH>
                <wp:positionV relativeFrom="paragraph">
                  <wp:posOffset>53340</wp:posOffset>
                </wp:positionV>
                <wp:extent cx="1609725" cy="328295"/>
                <wp:effectExtent l="12700" t="7620" r="6350" b="6985"/>
                <wp:wrapNone/>
                <wp:docPr id="58" name="Блок-схема: альтернативный процесс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28295"/>
                        </a:xfrm>
                        <a:prstGeom prst="flowChartAlternateProcess">
                          <a:avLst/>
                        </a:prstGeom>
                        <a:solidFill>
                          <a:srgbClr val="FFFFFF"/>
                        </a:solidFill>
                        <a:ln w="9525">
                          <a:solidFill>
                            <a:srgbClr val="000000"/>
                          </a:solidFill>
                          <a:miter lim="800000"/>
                          <a:headEnd/>
                          <a:tailEnd/>
                        </a:ln>
                      </wps:spPr>
                      <wps:txbx>
                        <w:txbxContent>
                          <w:p w14:paraId="14863F66" w14:textId="77777777" w:rsidR="00544D8E" w:rsidRPr="00054692" w:rsidRDefault="00544D8E" w:rsidP="00544D8E">
                            <w:pPr>
                              <w:jc w:val="center"/>
                              <w:rPr>
                                <w:sz w:val="20"/>
                                <w:szCs w:val="20"/>
                              </w:rPr>
                            </w:pPr>
                            <w:r w:rsidRPr="00054692">
                              <w:rPr>
                                <w:sz w:val="20"/>
                                <w:szCs w:val="20"/>
                              </w:rPr>
                              <w:t>Услуга оказана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8" o:spid="_x0000_s1060" type="#_x0000_t176" style="position:absolute;left:0;text-align:left;margin-left:238.3pt;margin-top:4.2pt;width:126.75pt;height:25.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">
                <v:textbox>
                  <w:txbxContent>
                    <w:p w14:paraId="14863F66" w14:textId="77777777" w:rsidR="00544D8E" w:rsidRPr="00054692" w:rsidRDefault="00544D8E" w:rsidP="00544D8E">
                      <w:pPr>
                        <w:jc w:val="center"/>
                        <w:rPr>
                          <w:sz w:val="20"/>
                          <w:szCs w:val="20"/>
                        </w:rPr>
                      </w:pPr>
                      <w:r w:rsidRPr="00054692">
                        <w:rPr>
                          <w:sz w:val="20"/>
                          <w:szCs w:val="20"/>
                        </w:rPr>
                        <w:t>Услуга оказана</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1BE6BFB4" wp14:editId="49505EDF">
                <wp:simplePos x="0" y="0"/>
                <wp:positionH relativeFrom="column">
                  <wp:posOffset>710565</wp:posOffset>
                </wp:positionH>
                <wp:positionV relativeFrom="paragraph">
                  <wp:posOffset>125730</wp:posOffset>
                </wp:positionV>
                <wp:extent cx="635" cy="215265"/>
                <wp:effectExtent l="59055" t="13335" r="54610" b="1905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7" o:spid="_x0000_s1026" type="#_x0000_t32" style="position:absolute;margin-left:55.95pt;margin-top:9.9pt;width:.05pt;height:1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JvZAIAAHkEAAAOAAAAZHJzL2Uyb0RvYy54bWysVEtu2zAQ3RfoHQjuHVmO5S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">
                <v:stroke endarrow="block"/>
              </v:shape>
            </w:pict>
          </mc:Fallback>
        </mc:AlternateContent>
      </w:r>
    </w:p>
    <w:p w14:paraId="0D70ACC1" w14:textId="6ADDFA78" w:rsidR="00544D8E" w:rsidRPr="00454850" w:rsidRDefault="00544D8E" w:rsidP="00544D8E">
      <w:pPr>
        <w:widowControl w:val="0"/>
        <w:tabs>
          <w:tab w:val="left" w:pos="8640"/>
        </w:tabs>
        <w:autoSpaceDE w:val="0"/>
        <w:jc w:val="both"/>
      </w:pPr>
      <w:r>
        <w:rPr>
          <w:noProof/>
        </w:rPr>
        <w:lastRenderedPageBreak/>
        <mc:AlternateContent>
          <mc:Choice Requires="wps">
            <w:drawing>
              <wp:anchor distT="0" distB="0" distL="114300" distR="114300" simplePos="0" relativeHeight="251722752" behindDoc="0" locked="0" layoutInCell="1" allowOverlap="1" wp14:anchorId="7E550C7E" wp14:editId="3E876296">
                <wp:simplePos x="0" y="0"/>
                <wp:positionH relativeFrom="column">
                  <wp:posOffset>-693420</wp:posOffset>
                </wp:positionH>
                <wp:positionV relativeFrom="paragraph">
                  <wp:posOffset>136525</wp:posOffset>
                </wp:positionV>
                <wp:extent cx="3394710" cy="735330"/>
                <wp:effectExtent l="26670" t="9525" r="26670" b="7620"/>
                <wp:wrapNone/>
                <wp:docPr id="56" name="Параллелограмм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4710" cy="735330"/>
                        </a:xfrm>
                        <a:prstGeom prst="parallelogram">
                          <a:avLst>
                            <a:gd name="adj" fmla="val 115415"/>
                          </a:avLst>
                        </a:prstGeom>
                        <a:solidFill>
                          <a:srgbClr val="FFFFFF"/>
                        </a:solidFill>
                        <a:ln w="9525">
                          <a:solidFill>
                            <a:srgbClr val="000000"/>
                          </a:solidFill>
                          <a:miter lim="800000"/>
                          <a:headEnd/>
                          <a:tailEnd/>
                        </a:ln>
                      </wps:spPr>
                      <wps:txbx>
                        <w:txbxContent>
                          <w:p w14:paraId="5564E42C" w14:textId="77777777" w:rsidR="00544D8E" w:rsidRPr="00054692" w:rsidRDefault="00544D8E" w:rsidP="00544D8E">
                            <w:pPr>
                              <w:ind w:firstLine="426"/>
                              <w:jc w:val="center"/>
                              <w:rPr>
                                <w:sz w:val="20"/>
                                <w:szCs w:val="20"/>
                              </w:rPr>
                            </w:pPr>
                            <w:r w:rsidRPr="00054692">
                              <w:rPr>
                                <w:sz w:val="20"/>
                                <w:szCs w:val="20"/>
                              </w:rPr>
                              <w:t xml:space="preserve">Выдача документов заявителю </w:t>
                            </w:r>
                          </w:p>
                          <w:p w14:paraId="1A9260A6" w14:textId="77777777" w:rsidR="00544D8E" w:rsidRPr="00054692" w:rsidRDefault="00544D8E" w:rsidP="00544D8E">
                            <w:pPr>
                              <w:jc w:val="both"/>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56" o:spid="_x0000_s1061" type="#_x0000_t7" style="position:absolute;left:0;text-align:left;margin-left:-54.6pt;margin-top:10.75pt;width:267.3pt;height:57.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">
                <v:textbox>
                  <w:txbxContent>
                    <w:p w14:paraId="5564E42C" w14:textId="77777777" w:rsidR="00544D8E" w:rsidRPr="00054692" w:rsidRDefault="00544D8E" w:rsidP="00544D8E">
                      <w:pPr>
                        <w:ind w:firstLine="426"/>
                        <w:jc w:val="center"/>
                        <w:rPr>
                          <w:sz w:val="20"/>
                          <w:szCs w:val="20"/>
                        </w:rPr>
                      </w:pPr>
                      <w:r w:rsidRPr="00054692">
                        <w:rPr>
                          <w:sz w:val="20"/>
                          <w:szCs w:val="20"/>
                        </w:rPr>
                        <w:t xml:space="preserve">Выдача документов заявителю </w:t>
                      </w:r>
                    </w:p>
                    <w:p w14:paraId="1A9260A6" w14:textId="77777777" w:rsidR="00544D8E" w:rsidRPr="00054692" w:rsidRDefault="00544D8E" w:rsidP="00544D8E">
                      <w:pPr>
                        <w:jc w:val="both"/>
                        <w:rPr>
                          <w:sz w:val="20"/>
                          <w:szCs w:val="20"/>
                        </w:rPr>
                      </w:pPr>
                    </w:p>
                  </w:txbxContent>
                </v:textbox>
              </v:shape>
            </w:pict>
          </mc:Fallback>
        </mc:AlternateContent>
      </w:r>
    </w:p>
    <w:p w14:paraId="36A018E4" w14:textId="77777777" w:rsidR="00544D8E" w:rsidRPr="00454850" w:rsidRDefault="00544D8E" w:rsidP="00544D8E">
      <w:pPr>
        <w:widowControl w:val="0"/>
        <w:tabs>
          <w:tab w:val="left" w:pos="7635"/>
        </w:tabs>
        <w:autoSpaceDE w:val="0"/>
        <w:jc w:val="both"/>
      </w:pPr>
      <w:r w:rsidRPr="00454850">
        <w:t xml:space="preserve">                                              </w:t>
      </w:r>
    </w:p>
    <w:p w14:paraId="36E7C62F" w14:textId="77777777" w:rsidR="00544D8E" w:rsidRPr="00454850" w:rsidRDefault="00544D8E" w:rsidP="00544D8E">
      <w:pPr>
        <w:widowControl w:val="0"/>
        <w:tabs>
          <w:tab w:val="left" w:pos="7635"/>
        </w:tabs>
        <w:autoSpaceDE w:val="0"/>
        <w:jc w:val="both"/>
      </w:pPr>
    </w:p>
    <w:p w14:paraId="74AACD5E" w14:textId="77777777" w:rsidR="00544D8E" w:rsidRPr="00454850" w:rsidRDefault="00544D8E" w:rsidP="00544D8E">
      <w:pPr>
        <w:widowControl w:val="0"/>
        <w:tabs>
          <w:tab w:val="left" w:pos="7635"/>
        </w:tabs>
        <w:autoSpaceDE w:val="0"/>
        <w:jc w:val="both"/>
      </w:pPr>
    </w:p>
    <w:p w14:paraId="57957640" w14:textId="6F15FD72" w:rsidR="00544D8E" w:rsidRPr="00454850" w:rsidRDefault="00544D8E" w:rsidP="00544D8E">
      <w:pPr>
        <w:widowControl w:val="0"/>
        <w:tabs>
          <w:tab w:val="left" w:pos="7635"/>
        </w:tabs>
        <w:autoSpaceDE w:val="0"/>
        <w:jc w:val="both"/>
      </w:pPr>
      <w:r>
        <w:rPr>
          <w:noProof/>
        </w:rPr>
        <mc:AlternateContent>
          <mc:Choice Requires="wps">
            <w:drawing>
              <wp:anchor distT="0" distB="0" distL="114300" distR="114300" simplePos="0" relativeHeight="251723776" behindDoc="0" locked="0" layoutInCell="1" allowOverlap="1" wp14:anchorId="1FCD2F24" wp14:editId="2DB40AFB">
                <wp:simplePos x="0" y="0"/>
                <wp:positionH relativeFrom="column">
                  <wp:posOffset>201930</wp:posOffset>
                </wp:positionH>
                <wp:positionV relativeFrom="paragraph">
                  <wp:posOffset>187325</wp:posOffset>
                </wp:positionV>
                <wp:extent cx="1609725" cy="328295"/>
                <wp:effectExtent l="7620" t="11430" r="11430" b="12700"/>
                <wp:wrapNone/>
                <wp:docPr id="55" name="Блок-схема: альтернативный процесс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28295"/>
                        </a:xfrm>
                        <a:prstGeom prst="flowChartAlternateProcess">
                          <a:avLst/>
                        </a:prstGeom>
                        <a:solidFill>
                          <a:srgbClr val="FFFFFF"/>
                        </a:solidFill>
                        <a:ln w="9525">
                          <a:solidFill>
                            <a:srgbClr val="000000"/>
                          </a:solidFill>
                          <a:miter lim="800000"/>
                          <a:headEnd/>
                          <a:tailEnd/>
                        </a:ln>
                      </wps:spPr>
                      <wps:txbx>
                        <w:txbxContent>
                          <w:p w14:paraId="1E1F3B67" w14:textId="77777777" w:rsidR="00544D8E" w:rsidRPr="00054692" w:rsidRDefault="00544D8E" w:rsidP="00544D8E">
                            <w:pPr>
                              <w:jc w:val="center"/>
                              <w:rPr>
                                <w:sz w:val="20"/>
                                <w:szCs w:val="20"/>
                              </w:rPr>
                            </w:pPr>
                            <w:r w:rsidRPr="00054692">
                              <w:rPr>
                                <w:sz w:val="20"/>
                                <w:szCs w:val="20"/>
                              </w:rPr>
                              <w:t>Услуга оказана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Блок-схема: альтернативный процесс 55" o:spid="_x0000_s1062" type="#_x0000_t176" style="position:absolute;left:0;text-align:left;margin-left:15.9pt;margin-top:14.75pt;width:126.75pt;height:25.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">
                <v:textbox>
                  <w:txbxContent>
                    <w:p w14:paraId="1E1F3B67" w14:textId="77777777" w:rsidR="00544D8E" w:rsidRPr="00054692" w:rsidRDefault="00544D8E" w:rsidP="00544D8E">
                      <w:pPr>
                        <w:jc w:val="center"/>
                        <w:rPr>
                          <w:sz w:val="20"/>
                          <w:szCs w:val="20"/>
                        </w:rPr>
                      </w:pPr>
                      <w:r w:rsidRPr="00054692">
                        <w:rPr>
                          <w:sz w:val="20"/>
                          <w:szCs w:val="20"/>
                        </w:rPr>
                        <w:t>Услуга оказана</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1D964B2D" wp14:editId="6974F4D3">
                <wp:simplePos x="0" y="0"/>
                <wp:positionH relativeFrom="column">
                  <wp:posOffset>1024255</wp:posOffset>
                </wp:positionH>
                <wp:positionV relativeFrom="paragraph">
                  <wp:posOffset>53975</wp:posOffset>
                </wp:positionV>
                <wp:extent cx="0" cy="133350"/>
                <wp:effectExtent l="58420" t="11430" r="55880" b="1714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80.65pt;margin-top:4.25pt;width:0;height: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">
                <v:stroke endarrow="block"/>
              </v:shape>
            </w:pict>
          </mc:Fallback>
        </mc:AlternateContent>
      </w:r>
    </w:p>
    <w:p w14:paraId="1BE64CB2" w14:textId="77777777" w:rsidR="00544D8E" w:rsidRDefault="00544D8E" w:rsidP="00544D8E">
      <w:pPr>
        <w:shd w:val="clear" w:color="auto" w:fill="FFFFFF"/>
        <w:ind w:left="4962"/>
        <w:jc w:val="center"/>
        <w:rPr>
          <w:kern w:val="1"/>
        </w:rPr>
      </w:pPr>
    </w:p>
    <w:p w14:paraId="6D18FB2A" w14:textId="77777777" w:rsidR="00544D8E" w:rsidRDefault="00544D8E" w:rsidP="00544D8E">
      <w:pPr>
        <w:shd w:val="clear" w:color="auto" w:fill="FFFFFF"/>
        <w:ind w:left="4962"/>
        <w:jc w:val="center"/>
        <w:rPr>
          <w:kern w:val="1"/>
        </w:rPr>
      </w:pPr>
      <w:r w:rsidRPr="00452B57">
        <w:rPr>
          <w:kern w:val="1"/>
        </w:rPr>
        <w:t>Приложение № 2</w:t>
      </w:r>
    </w:p>
    <w:p w14:paraId="7268646E" w14:textId="77777777" w:rsidR="00544D8E" w:rsidRPr="00452B57" w:rsidRDefault="00544D8E" w:rsidP="00544D8E">
      <w:pPr>
        <w:shd w:val="clear" w:color="auto" w:fill="FFFFFF"/>
        <w:ind w:left="4962"/>
        <w:jc w:val="center"/>
      </w:pPr>
      <w:r w:rsidRPr="00452B57">
        <w:rPr>
          <w:kern w:val="1"/>
        </w:rPr>
        <w:t xml:space="preserve"> к административному регламенту по </w:t>
      </w:r>
      <w:r w:rsidRPr="00452B57">
        <w:rPr>
          <w:bCs/>
        </w:rPr>
        <w:t>предоставлению муниципальной услуги «</w:t>
      </w:r>
      <w:r w:rsidRPr="00452B57">
        <w:t>Сверка арендных платежей с арендаторами земельных участков, муниципального имущества»</w:t>
      </w:r>
    </w:p>
    <w:p w14:paraId="29E1B8A3" w14:textId="77777777" w:rsidR="00544D8E" w:rsidRPr="00452B57" w:rsidRDefault="00544D8E" w:rsidP="00544D8E">
      <w:pPr>
        <w:autoSpaceDE w:val="0"/>
        <w:ind w:left="4111"/>
        <w:jc w:val="center"/>
        <w:rPr>
          <w:bCs/>
          <w:kern w:val="1"/>
        </w:rPr>
      </w:pPr>
    </w:p>
    <w:p w14:paraId="5375159D" w14:textId="77777777" w:rsidR="00544D8E" w:rsidRPr="005156C2" w:rsidRDefault="00544D8E" w:rsidP="00544D8E">
      <w:pPr>
        <w:pStyle w:val="1"/>
        <w:tabs>
          <w:tab w:val="left" w:pos="4320"/>
        </w:tabs>
        <w:ind w:left="0" w:right="-3"/>
        <w:jc w:val="both"/>
        <w:rPr>
          <w:i/>
          <w:sz w:val="24"/>
        </w:rPr>
      </w:pPr>
      <w:r w:rsidRPr="005156C2">
        <w:rPr>
          <w:i/>
          <w:sz w:val="24"/>
        </w:rPr>
        <w:t>Образец заявления для физических лиц и индивидуальных предпринимателей.</w:t>
      </w:r>
    </w:p>
    <w:p w14:paraId="4DCAFE0D" w14:textId="77777777" w:rsidR="00544D8E" w:rsidRPr="005156C2" w:rsidRDefault="00544D8E" w:rsidP="00544D8E">
      <w:pPr>
        <w:pStyle w:val="1"/>
        <w:tabs>
          <w:tab w:val="left" w:pos="4320"/>
        </w:tabs>
        <w:ind w:left="0" w:right="-3"/>
        <w:jc w:val="both"/>
        <w:rPr>
          <w:kern w:val="2"/>
          <w:sz w:val="24"/>
        </w:rPr>
      </w:pPr>
      <w:r w:rsidRPr="005156C2">
        <w:rPr>
          <w:i/>
          <w:sz w:val="24"/>
        </w:rPr>
        <w:t>Юридические лица заявление оформляют на бланке письма. При отсутствии бланка письма оформляют в соответствии с образцом.</w:t>
      </w:r>
    </w:p>
    <w:p w14:paraId="7F8126A4" w14:textId="77777777" w:rsidR="00544D8E" w:rsidRPr="005156C2" w:rsidRDefault="00544D8E" w:rsidP="00544D8E">
      <w:pPr>
        <w:shd w:val="clear" w:color="auto" w:fill="FFFFFF"/>
        <w:ind w:left="4111"/>
        <w:jc w:val="both"/>
        <w:rPr>
          <w:sz w:val="16"/>
          <w:szCs w:val="16"/>
        </w:rPr>
      </w:pPr>
    </w:p>
    <w:p w14:paraId="18B44D54" w14:textId="77777777" w:rsidR="00544D8E" w:rsidRPr="00454850" w:rsidRDefault="00544D8E" w:rsidP="00544D8E">
      <w:pPr>
        <w:shd w:val="clear" w:color="auto" w:fill="FFFFFF"/>
        <w:ind w:left="4111"/>
        <w:jc w:val="right"/>
      </w:pPr>
      <w:r w:rsidRPr="005156C2">
        <w:t xml:space="preserve">Главе </w:t>
      </w:r>
      <w:r>
        <w:t xml:space="preserve">Администрации </w:t>
      </w:r>
      <w:r>
        <w:rPr>
          <w:color w:val="000000"/>
        </w:rPr>
        <w:t xml:space="preserve">Лысогорского </w:t>
      </w:r>
      <w:r w:rsidRPr="00454850">
        <w:t xml:space="preserve"> сельского поселения</w:t>
      </w:r>
    </w:p>
    <w:p w14:paraId="58074AC8" w14:textId="77777777" w:rsidR="00544D8E" w:rsidRPr="00454850" w:rsidRDefault="00544D8E" w:rsidP="00544D8E">
      <w:pPr>
        <w:shd w:val="clear" w:color="auto" w:fill="FFFFFF"/>
        <w:ind w:left="4111"/>
        <w:jc w:val="right"/>
      </w:pPr>
      <w:r w:rsidRPr="00454850">
        <w:t>___________________________________</w:t>
      </w:r>
    </w:p>
    <w:p w14:paraId="2ACCCE7F" w14:textId="77777777" w:rsidR="00544D8E" w:rsidRPr="00454850" w:rsidRDefault="00544D8E" w:rsidP="00544D8E">
      <w:pPr>
        <w:pStyle w:val="1"/>
        <w:tabs>
          <w:tab w:val="left" w:pos="-1276"/>
        </w:tabs>
        <w:ind w:left="4111" w:right="-3"/>
        <w:jc w:val="right"/>
        <w:rPr>
          <w:sz w:val="24"/>
        </w:rPr>
      </w:pPr>
      <w:r w:rsidRPr="00454850">
        <w:rPr>
          <w:sz w:val="24"/>
        </w:rPr>
        <w:t>от ___</w:t>
      </w:r>
      <w:r>
        <w:rPr>
          <w:sz w:val="24"/>
        </w:rPr>
        <w:t>_</w:t>
      </w:r>
      <w:r w:rsidRPr="00454850">
        <w:rPr>
          <w:sz w:val="24"/>
        </w:rPr>
        <w:t xml:space="preserve">______________________________ </w:t>
      </w:r>
    </w:p>
    <w:p w14:paraId="0E1AB0F0" w14:textId="77777777" w:rsidR="00544D8E" w:rsidRPr="00454850" w:rsidRDefault="00544D8E" w:rsidP="00544D8E">
      <w:pPr>
        <w:pStyle w:val="1"/>
        <w:tabs>
          <w:tab w:val="left" w:pos="-1276"/>
        </w:tabs>
        <w:ind w:left="4111" w:right="-6"/>
        <w:jc w:val="right"/>
        <w:rPr>
          <w:vertAlign w:val="superscript"/>
        </w:rPr>
      </w:pPr>
      <w:r w:rsidRPr="00454850">
        <w:rPr>
          <w:vertAlign w:val="superscript"/>
        </w:rPr>
        <w:t xml:space="preserve">                  (Ф.И.О. полностью или наименование ЮЛ) </w:t>
      </w:r>
    </w:p>
    <w:p w14:paraId="31028FA6" w14:textId="77777777" w:rsidR="00544D8E" w:rsidRPr="00454850" w:rsidRDefault="00544D8E" w:rsidP="00544D8E">
      <w:pPr>
        <w:pStyle w:val="1"/>
        <w:tabs>
          <w:tab w:val="left" w:pos="-1276"/>
        </w:tabs>
        <w:ind w:left="4111" w:right="-3"/>
        <w:jc w:val="right"/>
        <w:rPr>
          <w:sz w:val="24"/>
        </w:rPr>
      </w:pPr>
      <w:r w:rsidRPr="00454850">
        <w:rPr>
          <w:sz w:val="24"/>
        </w:rPr>
        <w:t>телефон _</w:t>
      </w:r>
      <w:r>
        <w:rPr>
          <w:sz w:val="24"/>
        </w:rPr>
        <w:t>__</w:t>
      </w:r>
      <w:r w:rsidRPr="00454850">
        <w:rPr>
          <w:sz w:val="24"/>
        </w:rPr>
        <w:t>___________________________</w:t>
      </w:r>
    </w:p>
    <w:p w14:paraId="4A4DB071" w14:textId="77777777" w:rsidR="00544D8E" w:rsidRPr="00454850" w:rsidRDefault="00544D8E" w:rsidP="00544D8E">
      <w:pPr>
        <w:ind w:left="284" w:right="-3"/>
      </w:pPr>
    </w:p>
    <w:p w14:paraId="2176B06D" w14:textId="77777777" w:rsidR="00544D8E" w:rsidRPr="00454850" w:rsidRDefault="00544D8E" w:rsidP="00544D8E">
      <w:pPr>
        <w:tabs>
          <w:tab w:val="left" w:pos="284"/>
        </w:tabs>
        <w:ind w:left="284" w:right="-3"/>
        <w:jc w:val="center"/>
      </w:pPr>
      <w:r w:rsidRPr="00454850">
        <w:t>ЗАЯВЛЕНИЕ</w:t>
      </w:r>
    </w:p>
    <w:p w14:paraId="615B031D" w14:textId="77777777" w:rsidR="00544D8E" w:rsidRPr="00454850" w:rsidRDefault="00544D8E" w:rsidP="00544D8E">
      <w:pPr>
        <w:tabs>
          <w:tab w:val="left" w:pos="284"/>
        </w:tabs>
        <w:ind w:left="284" w:right="-3"/>
        <w:jc w:val="center"/>
        <w:rPr>
          <w:sz w:val="16"/>
          <w:szCs w:val="16"/>
        </w:rPr>
      </w:pPr>
    </w:p>
    <w:p w14:paraId="7B934E3E" w14:textId="77777777" w:rsidR="00544D8E" w:rsidRPr="00454850" w:rsidRDefault="00544D8E" w:rsidP="00544D8E">
      <w:pPr>
        <w:tabs>
          <w:tab w:val="left" w:pos="7088"/>
        </w:tabs>
        <w:ind w:firstLine="567"/>
        <w:jc w:val="both"/>
        <w:rPr>
          <w:bCs/>
        </w:rPr>
      </w:pPr>
      <w:r w:rsidRPr="00454850">
        <w:t xml:space="preserve">Прошу выдать </w:t>
      </w:r>
      <w:r w:rsidRPr="00454850">
        <w:rPr>
          <w:bCs/>
        </w:rPr>
        <w:t>акт сверки по арендным платежам за земельный участок (муниципальное имущество).</w:t>
      </w:r>
    </w:p>
    <w:p w14:paraId="5D2D9124" w14:textId="77777777" w:rsidR="00544D8E" w:rsidRPr="00454850" w:rsidRDefault="00544D8E" w:rsidP="00544D8E">
      <w:pPr>
        <w:ind w:firstLine="567"/>
        <w:jc w:val="both"/>
        <w:rPr>
          <w:i/>
          <w:vertAlign w:val="superscript"/>
        </w:rPr>
      </w:pPr>
      <w:r w:rsidRPr="00454850">
        <w:rPr>
          <w:bCs/>
          <w:i/>
        </w:rPr>
        <w:t>(необходимое подчеркнуть)</w:t>
      </w:r>
    </w:p>
    <w:p w14:paraId="3825EC38" w14:textId="77777777" w:rsidR="00544D8E" w:rsidRPr="00454850" w:rsidRDefault="00544D8E" w:rsidP="00544D8E">
      <w:pPr>
        <w:ind w:firstLine="567"/>
        <w:jc w:val="both"/>
      </w:pPr>
      <w:r w:rsidRPr="00454850">
        <w:t>Сведения о земельном участке (муниципальном имуществе):</w:t>
      </w:r>
    </w:p>
    <w:p w14:paraId="21E3E787" w14:textId="77777777" w:rsidR="00544D8E" w:rsidRPr="00454850" w:rsidRDefault="00544D8E" w:rsidP="00544D8E">
      <w:pPr>
        <w:ind w:firstLine="567"/>
        <w:jc w:val="both"/>
        <w:rPr>
          <w:vertAlign w:val="superscript"/>
        </w:rPr>
      </w:pPr>
      <w:r w:rsidRPr="00454850">
        <w:t>1. площадь _______ м</w:t>
      </w:r>
      <w:r w:rsidRPr="00454850">
        <w:rPr>
          <w:vertAlign w:val="superscript"/>
        </w:rPr>
        <w:t>2</w:t>
      </w:r>
      <w:r w:rsidRPr="00454850">
        <w:t>.</w:t>
      </w:r>
    </w:p>
    <w:p w14:paraId="3F35EEF3" w14:textId="77777777" w:rsidR="00544D8E" w:rsidRPr="00454850" w:rsidRDefault="00544D8E" w:rsidP="00544D8E">
      <w:pPr>
        <w:ind w:firstLine="567"/>
        <w:jc w:val="both"/>
      </w:pPr>
      <w:r w:rsidRPr="00454850">
        <w:t>2. кадастровый №</w:t>
      </w:r>
      <w:r>
        <w:t xml:space="preserve"> </w:t>
      </w:r>
      <w:r w:rsidRPr="00454850">
        <w:t>61:</w:t>
      </w:r>
      <w:r>
        <w:t>20</w:t>
      </w:r>
      <w:r w:rsidRPr="00454850">
        <w:t>:__________________.</w:t>
      </w:r>
    </w:p>
    <w:p w14:paraId="131CB001" w14:textId="77777777" w:rsidR="00544D8E" w:rsidRPr="00454850" w:rsidRDefault="00544D8E" w:rsidP="00544D8E">
      <w:pPr>
        <w:ind w:firstLine="567"/>
        <w:jc w:val="both"/>
      </w:pPr>
      <w:r w:rsidRPr="00454850">
        <w:t>3. адрес __________.________________________.</w:t>
      </w:r>
    </w:p>
    <w:p w14:paraId="4E98D407" w14:textId="77777777" w:rsidR="00544D8E" w:rsidRPr="00454850" w:rsidRDefault="00544D8E" w:rsidP="00544D8E">
      <w:pPr>
        <w:ind w:firstLine="567"/>
        <w:jc w:val="both"/>
      </w:pPr>
      <w:r w:rsidRPr="00454850">
        <w:t>4. Договор аренды № ____________ от ______________.</w:t>
      </w:r>
    </w:p>
    <w:p w14:paraId="580AFD30" w14:textId="77777777" w:rsidR="00544D8E" w:rsidRPr="00454850" w:rsidRDefault="00544D8E" w:rsidP="00544D8E">
      <w:pPr>
        <w:ind w:firstLine="567"/>
        <w:jc w:val="both"/>
      </w:pPr>
    </w:p>
    <w:p w14:paraId="38A002D0" w14:textId="77777777" w:rsidR="00544D8E" w:rsidRPr="00454850" w:rsidRDefault="00544D8E" w:rsidP="00544D8E">
      <w:pPr>
        <w:jc w:val="both"/>
        <w:rPr>
          <w:sz w:val="22"/>
          <w:szCs w:val="22"/>
        </w:rPr>
      </w:pPr>
      <w:r w:rsidRPr="00454850">
        <w:rPr>
          <w:sz w:val="22"/>
          <w:szCs w:val="22"/>
        </w:rPr>
        <w:t>Ответ прошу _______________________________.</w:t>
      </w:r>
    </w:p>
    <w:p w14:paraId="6D98C060" w14:textId="77777777" w:rsidR="00544D8E" w:rsidRPr="00454850" w:rsidRDefault="00544D8E" w:rsidP="00544D8E">
      <w:pPr>
        <w:rPr>
          <w:sz w:val="22"/>
          <w:szCs w:val="22"/>
          <w:vertAlign w:val="superscript"/>
        </w:rPr>
      </w:pPr>
      <w:r w:rsidRPr="00454850">
        <w:rPr>
          <w:sz w:val="22"/>
          <w:szCs w:val="22"/>
        </w:rPr>
        <w:t xml:space="preserve">                                 </w:t>
      </w:r>
      <w:r w:rsidRPr="00454850">
        <w:rPr>
          <w:sz w:val="22"/>
          <w:szCs w:val="22"/>
          <w:vertAlign w:val="superscript"/>
        </w:rPr>
        <w:t>(направить по почте, выдать на руки)</w:t>
      </w:r>
    </w:p>
    <w:p w14:paraId="18190269" w14:textId="77777777" w:rsidR="00544D8E" w:rsidRPr="00454850" w:rsidRDefault="00544D8E" w:rsidP="00544D8E">
      <w:pPr>
        <w:jc w:val="both"/>
        <w:rPr>
          <w:sz w:val="22"/>
          <w:szCs w:val="22"/>
        </w:rPr>
      </w:pPr>
    </w:p>
    <w:p w14:paraId="127E4067" w14:textId="77777777" w:rsidR="00544D8E" w:rsidRPr="00454850" w:rsidRDefault="00544D8E" w:rsidP="00544D8E">
      <w:pPr>
        <w:jc w:val="both"/>
        <w:rPr>
          <w:sz w:val="16"/>
          <w:szCs w:val="16"/>
        </w:rPr>
      </w:pPr>
    </w:p>
    <w:p w14:paraId="1079631F" w14:textId="77777777" w:rsidR="00544D8E" w:rsidRPr="00454850" w:rsidRDefault="00544D8E" w:rsidP="00544D8E">
      <w:pPr>
        <w:jc w:val="both"/>
      </w:pPr>
      <w:r w:rsidRPr="00454850">
        <w:t>__________________/__________________________</w:t>
      </w:r>
    </w:p>
    <w:p w14:paraId="1BDC5C7A" w14:textId="77777777" w:rsidR="00544D8E" w:rsidRPr="00454850" w:rsidRDefault="00544D8E" w:rsidP="00544D8E">
      <w:pPr>
        <w:jc w:val="both"/>
        <w:rPr>
          <w:vertAlign w:val="superscript"/>
        </w:rPr>
      </w:pPr>
      <w:r w:rsidRPr="00454850">
        <w:rPr>
          <w:vertAlign w:val="superscript"/>
        </w:rPr>
        <w:t xml:space="preserve">                       Подпись </w:t>
      </w:r>
      <w:r w:rsidRPr="00454850">
        <w:rPr>
          <w:vertAlign w:val="superscript"/>
        </w:rPr>
        <w:tab/>
      </w:r>
      <w:r w:rsidRPr="00454850">
        <w:rPr>
          <w:vertAlign w:val="superscript"/>
        </w:rPr>
        <w:tab/>
      </w:r>
      <w:r w:rsidRPr="00454850">
        <w:rPr>
          <w:vertAlign w:val="superscript"/>
        </w:rPr>
        <w:tab/>
      </w:r>
      <w:r w:rsidRPr="00454850">
        <w:rPr>
          <w:vertAlign w:val="superscript"/>
        </w:rPr>
        <w:tab/>
        <w:t xml:space="preserve">       (Ф.И.О.)</w:t>
      </w:r>
    </w:p>
    <w:p w14:paraId="6FD48158" w14:textId="77777777" w:rsidR="00544D8E" w:rsidRPr="00454850" w:rsidRDefault="00544D8E" w:rsidP="00544D8E">
      <w:pPr>
        <w:jc w:val="both"/>
        <w:rPr>
          <w:vertAlign w:val="superscript"/>
        </w:rPr>
      </w:pPr>
    </w:p>
    <w:p w14:paraId="467302AE" w14:textId="77777777" w:rsidR="00544D8E" w:rsidRPr="00454850" w:rsidRDefault="00544D8E" w:rsidP="00544D8E">
      <w:pPr>
        <w:ind w:right="-3"/>
      </w:pPr>
      <w:r w:rsidRPr="00454850">
        <w:t>«_____» _____________ 20___ г.</w:t>
      </w:r>
    </w:p>
    <w:p w14:paraId="453AB4D6" w14:textId="77777777" w:rsidR="00544D8E" w:rsidRPr="00454850" w:rsidRDefault="00544D8E" w:rsidP="00544D8E">
      <w:pPr>
        <w:jc w:val="both"/>
        <w:rPr>
          <w:vertAlign w:val="superscript"/>
        </w:rPr>
      </w:pPr>
    </w:p>
    <w:p w14:paraId="78385798" w14:textId="77777777" w:rsidR="00544D8E" w:rsidRDefault="00544D8E" w:rsidP="00544D8E">
      <w:pPr>
        <w:jc w:val="both"/>
        <w:rPr>
          <w:vertAlign w:val="superscript"/>
        </w:rPr>
      </w:pPr>
    </w:p>
    <w:p w14:paraId="24856AF7" w14:textId="77777777" w:rsidR="00544D8E" w:rsidRDefault="00544D8E" w:rsidP="00544D8E">
      <w:pPr>
        <w:jc w:val="both"/>
        <w:rPr>
          <w:vertAlign w:val="superscript"/>
        </w:rPr>
      </w:pPr>
    </w:p>
    <w:p w14:paraId="2D654C3D" w14:textId="77777777" w:rsidR="00544D8E" w:rsidRDefault="00544D8E" w:rsidP="00544D8E">
      <w:pPr>
        <w:jc w:val="both"/>
        <w:rPr>
          <w:vertAlign w:val="superscript"/>
        </w:rPr>
      </w:pPr>
    </w:p>
    <w:p w14:paraId="222A9714" w14:textId="77777777" w:rsidR="00544D8E" w:rsidRDefault="00544D8E" w:rsidP="00544D8E">
      <w:pPr>
        <w:jc w:val="both"/>
        <w:rPr>
          <w:vertAlign w:val="superscript"/>
        </w:rPr>
      </w:pPr>
    </w:p>
    <w:p w14:paraId="56F2A8B7" w14:textId="77777777" w:rsidR="00544D8E" w:rsidRDefault="00544D8E" w:rsidP="00544D8E">
      <w:pPr>
        <w:jc w:val="both"/>
        <w:rPr>
          <w:vertAlign w:val="superscript"/>
        </w:rPr>
      </w:pPr>
    </w:p>
    <w:p w14:paraId="363F5524" w14:textId="77777777" w:rsidR="00544D8E" w:rsidRDefault="00544D8E" w:rsidP="00544D8E">
      <w:pPr>
        <w:jc w:val="both"/>
        <w:rPr>
          <w:vertAlign w:val="superscript"/>
        </w:rPr>
      </w:pPr>
    </w:p>
    <w:p w14:paraId="36B205B1" w14:textId="77777777" w:rsidR="00544D8E" w:rsidRDefault="00544D8E" w:rsidP="00544D8E">
      <w:pPr>
        <w:jc w:val="both"/>
        <w:rPr>
          <w:vertAlign w:val="superscript"/>
        </w:rPr>
      </w:pPr>
    </w:p>
    <w:p w14:paraId="6691394E" w14:textId="77777777" w:rsidR="00544D8E" w:rsidRDefault="00544D8E" w:rsidP="00544D8E">
      <w:pPr>
        <w:jc w:val="both"/>
        <w:rPr>
          <w:vertAlign w:val="superscript"/>
        </w:rPr>
      </w:pPr>
    </w:p>
    <w:p w14:paraId="6C5055A7" w14:textId="77777777" w:rsidR="00544D8E" w:rsidRDefault="00544D8E" w:rsidP="00544D8E">
      <w:pPr>
        <w:jc w:val="both"/>
        <w:rPr>
          <w:vertAlign w:val="superscript"/>
        </w:rPr>
      </w:pPr>
    </w:p>
    <w:p w14:paraId="60F2CC38" w14:textId="77777777" w:rsidR="00544D8E" w:rsidRDefault="00544D8E" w:rsidP="00544D8E">
      <w:pPr>
        <w:jc w:val="both"/>
        <w:rPr>
          <w:vertAlign w:val="superscript"/>
        </w:rPr>
      </w:pPr>
    </w:p>
    <w:p w14:paraId="5D91778E" w14:textId="77777777" w:rsidR="00544D8E" w:rsidRDefault="00544D8E" w:rsidP="00544D8E">
      <w:pPr>
        <w:jc w:val="both"/>
        <w:rPr>
          <w:vertAlign w:val="superscript"/>
        </w:rPr>
      </w:pPr>
    </w:p>
    <w:p w14:paraId="30A45C0D" w14:textId="77777777" w:rsidR="00544D8E" w:rsidRDefault="00544D8E" w:rsidP="00544D8E">
      <w:pPr>
        <w:jc w:val="both"/>
        <w:rPr>
          <w:vertAlign w:val="superscript"/>
        </w:rPr>
      </w:pPr>
    </w:p>
    <w:p w14:paraId="2C6C33EB" w14:textId="77777777" w:rsidR="00544D8E" w:rsidRDefault="00544D8E" w:rsidP="00544D8E">
      <w:pPr>
        <w:jc w:val="both"/>
        <w:rPr>
          <w:vertAlign w:val="superscript"/>
        </w:rPr>
      </w:pPr>
    </w:p>
    <w:p w14:paraId="4E108601" w14:textId="77777777" w:rsidR="00544D8E" w:rsidRDefault="00544D8E" w:rsidP="00544D8E">
      <w:pPr>
        <w:jc w:val="center"/>
      </w:pPr>
    </w:p>
    <w:p w14:paraId="6AF1A0B7" w14:textId="77777777" w:rsidR="00544D8E" w:rsidRPr="00B96480" w:rsidRDefault="00544D8E" w:rsidP="00544D8E">
      <w:pPr>
        <w:jc w:val="center"/>
      </w:pPr>
      <w:r w:rsidRPr="00B96480">
        <w:t>Согласие на обработку персональных данных</w:t>
      </w:r>
    </w:p>
    <w:p w14:paraId="52AF69D7" w14:textId="77777777" w:rsidR="00544D8E" w:rsidRPr="004B665B" w:rsidRDefault="00544D8E" w:rsidP="00544D8E">
      <w:pPr>
        <w:autoSpaceDE w:val="0"/>
        <w:autoSpaceDN w:val="0"/>
        <w:jc w:val="center"/>
        <w:rPr>
          <w:b/>
        </w:rPr>
      </w:pPr>
    </w:p>
    <w:p w14:paraId="2E7C4389" w14:textId="77777777" w:rsidR="00544D8E" w:rsidRPr="004B665B" w:rsidRDefault="00544D8E" w:rsidP="00544D8E">
      <w:pPr>
        <w:autoSpaceDE w:val="0"/>
        <w:autoSpaceDN w:val="0"/>
        <w:ind w:firstLine="709"/>
        <w:jc w:val="center"/>
      </w:pPr>
      <w:r w:rsidRPr="004B665B">
        <w:t xml:space="preserve">Я (далее – Субъект), _______________________________________________________,  </w:t>
      </w:r>
      <w:r w:rsidRPr="004B665B">
        <w:rPr>
          <w:sz w:val="16"/>
          <w:szCs w:val="16"/>
        </w:rPr>
        <w:t>(фамилия, имя, отчество)</w:t>
      </w:r>
    </w:p>
    <w:p w14:paraId="70379DDB" w14:textId="77777777" w:rsidR="00544D8E" w:rsidRPr="004B665B" w:rsidRDefault="00544D8E" w:rsidP="00544D8E">
      <w:pPr>
        <w:autoSpaceDE w:val="0"/>
        <w:autoSpaceDN w:val="0"/>
      </w:pPr>
      <w:r w:rsidRPr="004B665B">
        <w:t xml:space="preserve">документ, удостоверяющий личность: ____________________ серия: ______ № ____________, </w:t>
      </w:r>
    </w:p>
    <w:p w14:paraId="20AFD884" w14:textId="77777777" w:rsidR="00544D8E" w:rsidRPr="004B665B" w:rsidRDefault="00544D8E" w:rsidP="00544D8E">
      <w:pPr>
        <w:autoSpaceDE w:val="0"/>
        <w:autoSpaceDN w:val="0"/>
        <w:ind w:left="3540" w:firstLine="708"/>
        <w:rPr>
          <w:sz w:val="16"/>
          <w:szCs w:val="16"/>
        </w:rPr>
      </w:pPr>
      <w:r w:rsidRPr="004B665B">
        <w:rPr>
          <w:sz w:val="16"/>
          <w:szCs w:val="16"/>
        </w:rPr>
        <w:t>(вид документа)</w:t>
      </w:r>
    </w:p>
    <w:p w14:paraId="15120078" w14:textId="77777777" w:rsidR="00544D8E" w:rsidRPr="004B665B" w:rsidRDefault="00544D8E" w:rsidP="00544D8E">
      <w:pPr>
        <w:autoSpaceDE w:val="0"/>
        <w:autoSpaceDN w:val="0"/>
      </w:pPr>
      <w:r w:rsidRPr="004B665B">
        <w:t>выдан: ___________________   ___________________________________________________,</w:t>
      </w:r>
    </w:p>
    <w:p w14:paraId="6EA8BE21" w14:textId="77777777" w:rsidR="00544D8E" w:rsidRPr="004B665B" w:rsidRDefault="00544D8E" w:rsidP="00544D8E">
      <w:pPr>
        <w:autoSpaceDE w:val="0"/>
        <w:autoSpaceDN w:val="0"/>
        <w:ind w:left="1416"/>
      </w:pPr>
      <w:r w:rsidRPr="004B665B">
        <w:rPr>
          <w:sz w:val="16"/>
          <w:szCs w:val="16"/>
        </w:rPr>
        <w:t xml:space="preserve">(дата выдачи) </w:t>
      </w:r>
      <w:r w:rsidRPr="004B665B">
        <w:rPr>
          <w:sz w:val="16"/>
          <w:szCs w:val="16"/>
        </w:rPr>
        <w:tab/>
      </w:r>
      <w:r w:rsidRPr="004B665B">
        <w:rPr>
          <w:sz w:val="16"/>
          <w:szCs w:val="16"/>
        </w:rPr>
        <w:tab/>
      </w:r>
      <w:r w:rsidRPr="004B665B">
        <w:rPr>
          <w:sz w:val="16"/>
          <w:szCs w:val="16"/>
        </w:rPr>
        <w:tab/>
      </w:r>
      <w:r w:rsidRPr="004B665B">
        <w:rPr>
          <w:sz w:val="16"/>
          <w:szCs w:val="16"/>
        </w:rPr>
        <w:tab/>
        <w:t xml:space="preserve"> (наименование органа, выдавшего документ)</w:t>
      </w:r>
    </w:p>
    <w:p w14:paraId="5A92DD37" w14:textId="77777777" w:rsidR="00544D8E" w:rsidRPr="004B665B" w:rsidRDefault="00544D8E" w:rsidP="00544D8E">
      <w:pPr>
        <w:autoSpaceDE w:val="0"/>
        <w:autoSpaceDN w:val="0"/>
        <w:jc w:val="center"/>
        <w:rPr>
          <w:sz w:val="16"/>
          <w:szCs w:val="16"/>
        </w:rPr>
      </w:pPr>
    </w:p>
    <w:p w14:paraId="4F3D701B" w14:textId="77777777" w:rsidR="00544D8E" w:rsidRPr="004B665B" w:rsidRDefault="00544D8E" w:rsidP="00544D8E">
      <w:pPr>
        <w:autoSpaceDE w:val="0"/>
        <w:autoSpaceDN w:val="0"/>
      </w:pPr>
      <w:r w:rsidRPr="004B665B">
        <w:t>проживающий (ая) по адресу: _____________________________________________________,</w:t>
      </w:r>
    </w:p>
    <w:p w14:paraId="03028F95" w14:textId="77777777" w:rsidR="00544D8E" w:rsidRPr="004B665B" w:rsidRDefault="00544D8E" w:rsidP="00544D8E">
      <w:pPr>
        <w:autoSpaceDE w:val="0"/>
        <w:autoSpaceDN w:val="0"/>
      </w:pPr>
    </w:p>
    <w:p w14:paraId="144AFD74" w14:textId="77777777" w:rsidR="00544D8E" w:rsidRPr="004B665B" w:rsidRDefault="00544D8E" w:rsidP="00544D8E">
      <w:pPr>
        <w:autoSpaceDE w:val="0"/>
        <w:autoSpaceDN w:val="0"/>
        <w:jc w:val="both"/>
      </w:pPr>
      <w:r w:rsidRPr="004B665B">
        <w:t>даю свое согласие Администрации</w:t>
      </w:r>
      <w:r w:rsidRPr="00DD1EA4">
        <w:t xml:space="preserve"> </w:t>
      </w:r>
      <w:r>
        <w:t>Лысогорского сельского поселения (далее- Администрация)</w:t>
      </w:r>
      <w:r w:rsidRPr="004B665B">
        <w:t xml:space="preserve">  на обработку, хранение и использование моих персональных данных на следующих условиях:</w:t>
      </w:r>
    </w:p>
    <w:p w14:paraId="1BEA1912" w14:textId="77777777" w:rsidR="00544D8E" w:rsidRPr="004B665B" w:rsidRDefault="00544D8E" w:rsidP="00544D8E">
      <w:pPr>
        <w:autoSpaceDE w:val="0"/>
        <w:autoSpaceDN w:val="0"/>
        <w:jc w:val="both"/>
      </w:pPr>
    </w:p>
    <w:p w14:paraId="7ED08E6B" w14:textId="77777777" w:rsidR="00544D8E" w:rsidRPr="004B665B" w:rsidRDefault="00544D8E" w:rsidP="00544D8E">
      <w:pPr>
        <w:autoSpaceDE w:val="0"/>
        <w:autoSpaceDN w:val="0"/>
        <w:ind w:firstLine="709"/>
        <w:jc w:val="both"/>
      </w:pPr>
      <w:r w:rsidRPr="004B665B">
        <w:t>1. Администрация осуществляет обработку персональных данных Субъекта исключительно в целях подготовки  документации и передачи в рамках межотраслевого взаимодействия документации, содержащей персональные данные Субъекта, в государственные учреждения (ИФНС, районный суд, миров</w:t>
      </w:r>
      <w:r>
        <w:t xml:space="preserve">ые судьи, </w:t>
      </w:r>
      <w:r w:rsidRPr="004B665B">
        <w:t xml:space="preserve"> отдел Управления Федеральной службы государственной регистрации, кадастра и картографии по Ростовской области и прочие).</w:t>
      </w:r>
    </w:p>
    <w:p w14:paraId="21F498A2" w14:textId="77777777" w:rsidR="00544D8E" w:rsidRPr="004B665B" w:rsidRDefault="00544D8E" w:rsidP="00544D8E">
      <w:pPr>
        <w:autoSpaceDE w:val="0"/>
        <w:autoSpaceDN w:val="0"/>
        <w:ind w:firstLine="709"/>
        <w:jc w:val="both"/>
      </w:pPr>
      <w:r w:rsidRPr="004B665B">
        <w:t>2. Перечень персональных данных, предоставляемых Субъектом:</w:t>
      </w:r>
    </w:p>
    <w:p w14:paraId="3F9038C6" w14:textId="77777777" w:rsidR="00544D8E" w:rsidRPr="004B665B" w:rsidRDefault="00544D8E" w:rsidP="00414F40">
      <w:pPr>
        <w:numPr>
          <w:ilvl w:val="0"/>
          <w:numId w:val="12"/>
        </w:numPr>
        <w:suppressAutoHyphens/>
        <w:autoSpaceDE w:val="0"/>
        <w:autoSpaceDN w:val="0"/>
        <w:ind w:firstLine="709"/>
        <w:jc w:val="both"/>
      </w:pPr>
      <w:r w:rsidRPr="004B665B">
        <w:t>фамилия, имя, отчество;</w:t>
      </w:r>
    </w:p>
    <w:p w14:paraId="1ADEC711" w14:textId="77777777" w:rsidR="00544D8E" w:rsidRPr="004B665B" w:rsidRDefault="00544D8E" w:rsidP="00414F40">
      <w:pPr>
        <w:numPr>
          <w:ilvl w:val="0"/>
          <w:numId w:val="12"/>
        </w:numPr>
        <w:suppressAutoHyphens/>
        <w:autoSpaceDE w:val="0"/>
        <w:autoSpaceDN w:val="0"/>
        <w:ind w:firstLine="709"/>
        <w:jc w:val="both"/>
      </w:pPr>
      <w:r w:rsidRPr="004B665B">
        <w:t>контактный телефон;</w:t>
      </w:r>
    </w:p>
    <w:p w14:paraId="6F87A76C" w14:textId="77777777" w:rsidR="00544D8E" w:rsidRPr="004B665B" w:rsidRDefault="00544D8E" w:rsidP="00414F40">
      <w:pPr>
        <w:numPr>
          <w:ilvl w:val="0"/>
          <w:numId w:val="12"/>
        </w:numPr>
        <w:suppressAutoHyphens/>
        <w:autoSpaceDE w:val="0"/>
        <w:autoSpaceDN w:val="0"/>
        <w:ind w:firstLine="709"/>
        <w:jc w:val="both"/>
      </w:pPr>
      <w:r w:rsidRPr="004B665B">
        <w:t>адрес проживания;</w:t>
      </w:r>
    </w:p>
    <w:p w14:paraId="422EC8AE" w14:textId="77777777" w:rsidR="00544D8E" w:rsidRPr="004B665B" w:rsidRDefault="00544D8E" w:rsidP="00414F40">
      <w:pPr>
        <w:numPr>
          <w:ilvl w:val="0"/>
          <w:numId w:val="12"/>
        </w:numPr>
        <w:suppressAutoHyphens/>
        <w:autoSpaceDE w:val="0"/>
        <w:autoSpaceDN w:val="0"/>
        <w:ind w:firstLine="709"/>
        <w:jc w:val="both"/>
      </w:pPr>
      <w:r w:rsidRPr="004B665B">
        <w:t>паспортные данные;</w:t>
      </w:r>
    </w:p>
    <w:p w14:paraId="17D58B2A" w14:textId="77777777" w:rsidR="00544D8E" w:rsidRPr="004B665B" w:rsidRDefault="00544D8E" w:rsidP="00414F40">
      <w:pPr>
        <w:numPr>
          <w:ilvl w:val="0"/>
          <w:numId w:val="12"/>
        </w:numPr>
        <w:suppressAutoHyphens/>
        <w:autoSpaceDE w:val="0"/>
        <w:autoSpaceDN w:val="0"/>
        <w:ind w:firstLine="709"/>
        <w:jc w:val="both"/>
      </w:pPr>
      <w:r w:rsidRPr="004B665B">
        <w:t>ИНН.</w:t>
      </w:r>
    </w:p>
    <w:p w14:paraId="76487676" w14:textId="77777777" w:rsidR="00544D8E" w:rsidRPr="004B665B" w:rsidRDefault="00544D8E" w:rsidP="00544D8E">
      <w:pPr>
        <w:autoSpaceDE w:val="0"/>
        <w:autoSpaceDN w:val="0"/>
        <w:ind w:firstLine="709"/>
        <w:jc w:val="both"/>
      </w:pPr>
      <w:r w:rsidRPr="004B665B">
        <w:t>3. Субъект дает согласие на использование Администрацией указанных персональных данных, в том числе на совершение следующих действий: обработку (включая сбор, систематизацию, накопление, хранение, уточнение, обезличивание, блокирование, уничтожение персональных данных) в соответствии с положениями Федерального закона от 27.07.2006 № 152-ФЗ  «О персональных данных», а также передачу информации третьим лицам в случаях, установленных иными нормативными документами.</w:t>
      </w:r>
    </w:p>
    <w:p w14:paraId="54F59383" w14:textId="77777777" w:rsidR="00544D8E" w:rsidRPr="004B665B" w:rsidRDefault="00544D8E" w:rsidP="00544D8E">
      <w:pPr>
        <w:autoSpaceDE w:val="0"/>
        <w:autoSpaceDN w:val="0"/>
        <w:ind w:firstLine="709"/>
        <w:jc w:val="both"/>
      </w:pPr>
      <w:r w:rsidRPr="004B665B">
        <w:t>4. Настоящее согласие действует бессрочно.</w:t>
      </w:r>
    </w:p>
    <w:p w14:paraId="6C28F229" w14:textId="77777777" w:rsidR="00544D8E" w:rsidRPr="004B665B" w:rsidRDefault="00544D8E" w:rsidP="00544D8E">
      <w:pPr>
        <w:autoSpaceDE w:val="0"/>
        <w:autoSpaceDN w:val="0"/>
        <w:ind w:firstLine="709"/>
        <w:jc w:val="both"/>
      </w:pPr>
      <w:r w:rsidRPr="004B665B">
        <w:t>5.</w:t>
      </w:r>
      <w:r>
        <w:t xml:space="preserve"> </w:t>
      </w:r>
      <w:r w:rsidRPr="004B665B">
        <w:t>Настоящее согласие может быть отозвано Субъектом в любой момент по соглашению сторон письменным заявлением Субъекта персональных данных.</w:t>
      </w:r>
    </w:p>
    <w:p w14:paraId="79DF0C79" w14:textId="77777777" w:rsidR="00544D8E" w:rsidRPr="004B665B" w:rsidRDefault="00544D8E" w:rsidP="00544D8E">
      <w:pPr>
        <w:autoSpaceDE w:val="0"/>
        <w:autoSpaceDN w:val="0"/>
        <w:ind w:firstLine="709"/>
        <w:jc w:val="both"/>
      </w:pPr>
      <w:r w:rsidRPr="004B665B">
        <w:t>6.</w:t>
      </w:r>
      <w:r>
        <w:t xml:space="preserve"> </w:t>
      </w:r>
      <w:r w:rsidRPr="004B665B">
        <w:t>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27.07.2006 № 152-ФЗ «О персональных данных».</w:t>
      </w:r>
    </w:p>
    <w:p w14:paraId="7CEE6847" w14:textId="77777777" w:rsidR="00544D8E" w:rsidRPr="004B665B" w:rsidRDefault="00544D8E" w:rsidP="00544D8E">
      <w:pPr>
        <w:autoSpaceDE w:val="0"/>
        <w:autoSpaceDN w:val="0"/>
        <w:ind w:firstLine="709"/>
        <w:jc w:val="both"/>
      </w:pPr>
    </w:p>
    <w:p w14:paraId="61236267" w14:textId="77777777" w:rsidR="00544D8E" w:rsidRPr="004B665B" w:rsidRDefault="00544D8E" w:rsidP="00544D8E">
      <w:pPr>
        <w:autoSpaceDE w:val="0"/>
        <w:autoSpaceDN w:val="0"/>
        <w:ind w:firstLine="709"/>
        <w:jc w:val="both"/>
      </w:pPr>
      <w:r w:rsidRPr="004B665B">
        <w:t>_________ 20____ г                ________________          ___________________________</w:t>
      </w:r>
    </w:p>
    <w:p w14:paraId="2582F7F0" w14:textId="77777777" w:rsidR="00544D8E" w:rsidRPr="004B665B" w:rsidRDefault="00544D8E" w:rsidP="00544D8E">
      <w:pPr>
        <w:autoSpaceDE w:val="0"/>
        <w:autoSpaceDN w:val="0"/>
        <w:ind w:firstLine="709"/>
        <w:jc w:val="both"/>
        <w:rPr>
          <w:sz w:val="16"/>
          <w:szCs w:val="16"/>
        </w:rPr>
      </w:pPr>
      <w:r w:rsidRPr="004B665B">
        <w:rPr>
          <w:sz w:val="16"/>
          <w:szCs w:val="16"/>
        </w:rPr>
        <w:t xml:space="preserve">         (дата)                                                          </w:t>
      </w:r>
      <w:r w:rsidRPr="004B665B">
        <w:rPr>
          <w:sz w:val="16"/>
          <w:szCs w:val="16"/>
        </w:rPr>
        <w:tab/>
        <w:t xml:space="preserve">      (подпись)                                                       (фамилия, инициалы)</w:t>
      </w:r>
    </w:p>
    <w:p w14:paraId="2C6E88F5" w14:textId="77777777" w:rsidR="00544D8E" w:rsidRPr="004B665B" w:rsidRDefault="00544D8E" w:rsidP="00544D8E">
      <w:pPr>
        <w:autoSpaceDE w:val="0"/>
        <w:autoSpaceDN w:val="0"/>
        <w:ind w:firstLine="709"/>
        <w:jc w:val="both"/>
      </w:pPr>
    </w:p>
    <w:p w14:paraId="2788DF85" w14:textId="77777777" w:rsidR="00544D8E" w:rsidRPr="004B665B" w:rsidRDefault="00544D8E" w:rsidP="00544D8E">
      <w:pPr>
        <w:autoSpaceDE w:val="0"/>
        <w:autoSpaceDN w:val="0"/>
        <w:ind w:firstLine="709"/>
        <w:jc w:val="both"/>
      </w:pPr>
      <w:r w:rsidRPr="004B665B">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разъяснены.</w:t>
      </w:r>
    </w:p>
    <w:p w14:paraId="48F3B3DA" w14:textId="77777777" w:rsidR="00544D8E" w:rsidRPr="004B665B" w:rsidRDefault="00544D8E" w:rsidP="00544D8E">
      <w:pPr>
        <w:autoSpaceDE w:val="0"/>
        <w:autoSpaceDN w:val="0"/>
        <w:ind w:firstLine="709"/>
        <w:jc w:val="both"/>
      </w:pPr>
      <w:r w:rsidRPr="004B665B">
        <w:t>_________ 20____ г                ________________          ___________________________</w:t>
      </w:r>
    </w:p>
    <w:p w14:paraId="4847976C" w14:textId="77777777" w:rsidR="00544D8E" w:rsidRPr="00A67FC7" w:rsidRDefault="00544D8E" w:rsidP="00544D8E">
      <w:pPr>
        <w:widowControl w:val="0"/>
        <w:autoSpaceDE w:val="0"/>
        <w:jc w:val="both"/>
      </w:pPr>
      <w:r w:rsidRPr="004B665B">
        <w:rPr>
          <w:sz w:val="16"/>
          <w:szCs w:val="16"/>
        </w:rPr>
        <w:t xml:space="preserve">         (дата)                                                          </w:t>
      </w:r>
      <w:r w:rsidRPr="004B665B">
        <w:rPr>
          <w:sz w:val="16"/>
          <w:szCs w:val="16"/>
        </w:rPr>
        <w:tab/>
        <w:t xml:space="preserve">      (подпись)                                                       </w:t>
      </w:r>
    </w:p>
    <w:p w14:paraId="7D88F348" w14:textId="77777777" w:rsidR="00544D8E" w:rsidRDefault="00544D8E" w:rsidP="00544D8E">
      <w:pPr>
        <w:jc w:val="both"/>
        <w:rPr>
          <w:vertAlign w:val="superscript"/>
        </w:rPr>
      </w:pPr>
    </w:p>
    <w:p w14:paraId="09EA0453" w14:textId="77777777" w:rsidR="00544D8E" w:rsidRDefault="00544D8E" w:rsidP="00544D8E">
      <w:pPr>
        <w:jc w:val="both"/>
        <w:rPr>
          <w:vertAlign w:val="superscript"/>
        </w:rPr>
      </w:pPr>
    </w:p>
    <w:p w14:paraId="5EEA0CE0" w14:textId="77777777" w:rsidR="00544D8E" w:rsidRPr="004E6B40" w:rsidRDefault="00544D8E" w:rsidP="00544D8E">
      <w:pPr>
        <w:tabs>
          <w:tab w:val="left" w:pos="709"/>
          <w:tab w:val="left" w:pos="8745"/>
        </w:tabs>
        <w:rPr>
          <w:sz w:val="28"/>
          <w:szCs w:val="28"/>
        </w:rPr>
      </w:pPr>
      <w:r>
        <w:rPr>
          <w:sz w:val="28"/>
          <w:szCs w:val="28"/>
        </w:rPr>
        <w:t xml:space="preserve">                                                                                                                         </w:t>
      </w:r>
      <w:r w:rsidRPr="004E6B40">
        <w:rPr>
          <w:sz w:val="28"/>
          <w:szCs w:val="28"/>
        </w:rPr>
        <w:t xml:space="preserve">                                                           </w:t>
      </w:r>
      <w:r>
        <w:rPr>
          <w:sz w:val="28"/>
          <w:szCs w:val="28"/>
        </w:rPr>
        <w:t xml:space="preserve">             </w:t>
      </w:r>
    </w:p>
    <w:p w14:paraId="53FCD274" w14:textId="77777777" w:rsidR="00544D8E" w:rsidRPr="009D73D7" w:rsidRDefault="00544D8E" w:rsidP="00544D8E">
      <w:pPr>
        <w:jc w:val="center"/>
        <w:rPr>
          <w:b/>
          <w:bCs/>
          <w:sz w:val="28"/>
          <w:szCs w:val="28"/>
        </w:rPr>
      </w:pPr>
      <w:r w:rsidRPr="009D73D7">
        <w:rPr>
          <w:b/>
          <w:sz w:val="28"/>
          <w:szCs w:val="28"/>
        </w:rPr>
        <w:t>РОССИЙСКАЯ ФЕДЕРАЦИЯ</w:t>
      </w:r>
    </w:p>
    <w:p w14:paraId="25228741" w14:textId="77777777" w:rsidR="00544D8E" w:rsidRPr="009D73D7" w:rsidRDefault="00544D8E" w:rsidP="00544D8E">
      <w:pPr>
        <w:jc w:val="center"/>
        <w:rPr>
          <w:b/>
          <w:bCs/>
          <w:sz w:val="28"/>
          <w:szCs w:val="28"/>
        </w:rPr>
      </w:pPr>
      <w:r w:rsidRPr="009D73D7">
        <w:rPr>
          <w:b/>
          <w:bCs/>
          <w:sz w:val="28"/>
          <w:szCs w:val="28"/>
        </w:rPr>
        <w:t>РОСТОВСКАЯ ОБЛАСТЬ</w:t>
      </w:r>
    </w:p>
    <w:p w14:paraId="38AB9DA8" w14:textId="77777777" w:rsidR="00544D8E" w:rsidRPr="009D73D7" w:rsidRDefault="00544D8E" w:rsidP="00544D8E">
      <w:pPr>
        <w:jc w:val="center"/>
        <w:rPr>
          <w:b/>
          <w:bCs/>
          <w:sz w:val="28"/>
          <w:szCs w:val="28"/>
        </w:rPr>
      </w:pPr>
      <w:r w:rsidRPr="009D73D7">
        <w:rPr>
          <w:b/>
          <w:bCs/>
          <w:sz w:val="28"/>
          <w:szCs w:val="28"/>
        </w:rPr>
        <w:t>КУЙБЫШЕВСКИЙ РАЙОН</w:t>
      </w:r>
    </w:p>
    <w:p w14:paraId="2ACC1617" w14:textId="77777777" w:rsidR="00544D8E" w:rsidRPr="009D73D7" w:rsidRDefault="00544D8E" w:rsidP="00544D8E">
      <w:pPr>
        <w:rPr>
          <w:b/>
          <w:bCs/>
          <w:sz w:val="28"/>
          <w:szCs w:val="28"/>
        </w:rPr>
      </w:pPr>
      <w:r w:rsidRPr="009D73D7">
        <w:rPr>
          <w:b/>
          <w:bCs/>
          <w:sz w:val="28"/>
          <w:szCs w:val="28"/>
        </w:rPr>
        <w:t>АДМИНИСТРАЦИЯ ЛЫСОГОРСКОГО СЕЛЬСКОГО ПОСЕЛЕНИЯ</w:t>
      </w:r>
    </w:p>
    <w:p w14:paraId="727844F2" w14:textId="77777777" w:rsidR="00544D8E" w:rsidRPr="009D73D7" w:rsidRDefault="00544D8E" w:rsidP="00544D8E">
      <w:pPr>
        <w:rPr>
          <w:b/>
          <w:bCs/>
          <w:sz w:val="28"/>
          <w:szCs w:val="28"/>
        </w:rPr>
      </w:pPr>
    </w:p>
    <w:p w14:paraId="0AF9FAE4" w14:textId="77777777" w:rsidR="00544D8E" w:rsidRPr="009D73D7" w:rsidRDefault="00544D8E" w:rsidP="00544D8E">
      <w:pPr>
        <w:ind w:left="2832" w:firstLine="708"/>
        <w:rPr>
          <w:b/>
          <w:bCs/>
          <w:sz w:val="28"/>
          <w:szCs w:val="28"/>
        </w:rPr>
      </w:pPr>
      <w:r w:rsidRPr="009D73D7">
        <w:rPr>
          <w:b/>
          <w:bCs/>
          <w:sz w:val="28"/>
          <w:szCs w:val="28"/>
        </w:rPr>
        <w:t>ПОСТАНОВЛЕНИЕ</w:t>
      </w:r>
    </w:p>
    <w:p w14:paraId="331AC3C9" w14:textId="77777777" w:rsidR="00544D8E" w:rsidRPr="009D73D7" w:rsidRDefault="00544D8E" w:rsidP="00544D8E">
      <w:pPr>
        <w:jc w:val="center"/>
        <w:rPr>
          <w:sz w:val="28"/>
          <w:szCs w:val="28"/>
        </w:rPr>
      </w:pPr>
    </w:p>
    <w:p w14:paraId="24D5D063" w14:textId="77777777" w:rsidR="00544D8E" w:rsidRPr="009D73D7" w:rsidRDefault="00544D8E" w:rsidP="00544D8E">
      <w:pPr>
        <w:rPr>
          <w:b/>
          <w:sz w:val="28"/>
          <w:szCs w:val="28"/>
        </w:rPr>
      </w:pPr>
      <w:r>
        <w:rPr>
          <w:b/>
          <w:sz w:val="28"/>
          <w:szCs w:val="28"/>
        </w:rPr>
        <w:t>22</w:t>
      </w:r>
      <w:r w:rsidRPr="009D73D7">
        <w:rPr>
          <w:b/>
          <w:sz w:val="28"/>
          <w:szCs w:val="28"/>
        </w:rPr>
        <w:t>.02.20</w:t>
      </w:r>
      <w:r>
        <w:rPr>
          <w:b/>
          <w:sz w:val="28"/>
          <w:szCs w:val="28"/>
        </w:rPr>
        <w:t>24</w:t>
      </w:r>
      <w:r w:rsidRPr="009D73D7">
        <w:rPr>
          <w:b/>
          <w:sz w:val="28"/>
          <w:szCs w:val="28"/>
        </w:rPr>
        <w:t xml:space="preserve">                                    с. Лысогорка                                         </w:t>
      </w:r>
      <w:r>
        <w:rPr>
          <w:b/>
          <w:sz w:val="28"/>
          <w:szCs w:val="28"/>
        </w:rPr>
        <w:t xml:space="preserve">      </w:t>
      </w:r>
      <w:r w:rsidRPr="009D73D7">
        <w:rPr>
          <w:b/>
          <w:sz w:val="28"/>
          <w:szCs w:val="28"/>
        </w:rPr>
        <w:t xml:space="preserve">     № </w:t>
      </w:r>
      <w:r>
        <w:rPr>
          <w:b/>
          <w:sz w:val="28"/>
          <w:szCs w:val="28"/>
        </w:rPr>
        <w:t>19</w:t>
      </w:r>
    </w:p>
    <w:p w14:paraId="39A81BB0" w14:textId="77777777" w:rsidR="00544D8E" w:rsidRPr="009D73D7" w:rsidRDefault="00544D8E" w:rsidP="00544D8E">
      <w:pPr>
        <w:jc w:val="center"/>
        <w:rPr>
          <w:sz w:val="28"/>
          <w:szCs w:val="28"/>
        </w:rPr>
      </w:pPr>
    </w:p>
    <w:tbl>
      <w:tblPr>
        <w:tblW w:w="9781" w:type="dxa"/>
        <w:tblInd w:w="70" w:type="dxa"/>
        <w:tblLayout w:type="fixed"/>
        <w:tblCellMar>
          <w:left w:w="70" w:type="dxa"/>
          <w:right w:w="70" w:type="dxa"/>
        </w:tblCellMar>
        <w:tblLook w:val="04A0" w:firstRow="1" w:lastRow="0" w:firstColumn="1" w:lastColumn="0" w:noHBand="0" w:noVBand="1"/>
      </w:tblPr>
      <w:tblGrid>
        <w:gridCol w:w="9781"/>
      </w:tblGrid>
      <w:tr w:rsidR="00544D8E" w14:paraId="52285C51" w14:textId="77777777" w:rsidTr="00544D8E">
        <w:trPr>
          <w:trHeight w:val="1164"/>
        </w:trPr>
        <w:tc>
          <w:tcPr>
            <w:tcW w:w="9781" w:type="dxa"/>
          </w:tcPr>
          <w:p w14:paraId="013B11D9" w14:textId="77777777" w:rsidR="00544D8E" w:rsidRPr="004E6B40" w:rsidRDefault="00544D8E" w:rsidP="00544D8E">
            <w:pPr>
              <w:tabs>
                <w:tab w:val="left" w:pos="2340"/>
                <w:tab w:val="left" w:pos="5940"/>
              </w:tabs>
              <w:jc w:val="center"/>
              <w:rPr>
                <w:rFonts w:eastAsia="Calibri"/>
                <w:b/>
                <w:sz w:val="28"/>
                <w:szCs w:val="28"/>
              </w:rPr>
            </w:pPr>
            <w:r w:rsidRPr="004E6B40">
              <w:rPr>
                <w:b/>
                <w:sz w:val="28"/>
                <w:szCs w:val="28"/>
              </w:rPr>
              <w:t>Об утверждении  административного регламента по предоставлению муниципальной услуги  «Уточнение вида и принадлежности платежей по арендной плате или</w:t>
            </w:r>
            <w:r w:rsidRPr="004E6B40">
              <w:rPr>
                <w:b/>
                <w:i/>
                <w:sz w:val="28"/>
                <w:szCs w:val="28"/>
              </w:rPr>
              <w:t xml:space="preserve"> </w:t>
            </w:r>
            <w:r w:rsidRPr="004E6B40">
              <w:rPr>
                <w:b/>
                <w:sz w:val="28"/>
                <w:szCs w:val="28"/>
              </w:rPr>
              <w:t>возврат излишне оплаченных денежных средств за муниципальное имущество</w:t>
            </w:r>
            <w:r w:rsidRPr="004E6B40">
              <w:rPr>
                <w:rFonts w:eastAsia="Calibri"/>
                <w:b/>
                <w:sz w:val="28"/>
                <w:szCs w:val="28"/>
              </w:rPr>
              <w:t>»</w:t>
            </w:r>
          </w:p>
        </w:tc>
      </w:tr>
    </w:tbl>
    <w:p w14:paraId="716A68E3" w14:textId="77777777" w:rsidR="00544D8E" w:rsidRDefault="00544D8E" w:rsidP="00544D8E">
      <w:pPr>
        <w:autoSpaceDE w:val="0"/>
        <w:autoSpaceDN w:val="0"/>
        <w:adjustRightInd w:val="0"/>
        <w:ind w:firstLine="720"/>
        <w:jc w:val="both"/>
        <w:outlineLvl w:val="0"/>
        <w:rPr>
          <w:sz w:val="28"/>
          <w:szCs w:val="28"/>
        </w:rPr>
      </w:pPr>
    </w:p>
    <w:p w14:paraId="1A46D37D" w14:textId="77777777" w:rsidR="00544D8E" w:rsidRPr="00142A61" w:rsidRDefault="00544D8E" w:rsidP="00544D8E">
      <w:pPr>
        <w:ind w:firstLine="851"/>
        <w:jc w:val="both"/>
        <w:rPr>
          <w:sz w:val="28"/>
          <w:szCs w:val="28"/>
        </w:rPr>
      </w:pPr>
      <w:r w:rsidRPr="004F3BE6">
        <w:rPr>
          <w:sz w:val="28"/>
          <w:szCs w:val="28"/>
        </w:rPr>
        <w:t>В соответствии с Федеральным законом от 06.10.2003 № 131-ФЗ «Об общих принципах организации местного самоуправления Российской Федерации», Федеральным законом от 27.07.2010 № 210-ФЗ «Об организации предоставления государственных и муниципальных услуг», Федеральным законом от 23.06.2014 № 171-ФЗ «О внесении изменений в Земельный кодекс Российской Федерации и отдельные законодательные акты Российской Фед</w:t>
      </w:r>
      <w:r>
        <w:rPr>
          <w:sz w:val="28"/>
          <w:szCs w:val="28"/>
        </w:rPr>
        <w:t>ерации</w:t>
      </w:r>
      <w:r w:rsidRPr="00142A61">
        <w:rPr>
          <w:sz w:val="28"/>
          <w:szCs w:val="28"/>
        </w:rPr>
        <w:t>»,  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p>
    <w:p w14:paraId="2A2C222D" w14:textId="77777777" w:rsidR="00544D8E" w:rsidRPr="00E662D6" w:rsidRDefault="00544D8E" w:rsidP="00544D8E">
      <w:pPr>
        <w:jc w:val="both"/>
        <w:rPr>
          <w:b/>
          <w:sz w:val="28"/>
          <w:szCs w:val="28"/>
        </w:rPr>
      </w:pPr>
      <w:r>
        <w:rPr>
          <w:b/>
          <w:sz w:val="28"/>
          <w:szCs w:val="28"/>
        </w:rPr>
        <w:t>постановляю</w:t>
      </w:r>
      <w:r w:rsidRPr="00E662D6">
        <w:rPr>
          <w:b/>
          <w:sz w:val="28"/>
          <w:szCs w:val="28"/>
        </w:rPr>
        <w:t>:</w:t>
      </w:r>
    </w:p>
    <w:p w14:paraId="7A27E1ED" w14:textId="77777777" w:rsidR="00544D8E" w:rsidRDefault="00544D8E" w:rsidP="00544D8E">
      <w:pPr>
        <w:jc w:val="both"/>
        <w:rPr>
          <w:color w:val="000000"/>
          <w:sz w:val="28"/>
          <w:szCs w:val="28"/>
        </w:rPr>
      </w:pPr>
    </w:p>
    <w:p w14:paraId="6713292C" w14:textId="77777777" w:rsidR="00544D8E" w:rsidRDefault="00544D8E" w:rsidP="00544D8E">
      <w:pPr>
        <w:pStyle w:val="ConsPlusTitle"/>
        <w:widowControl/>
        <w:ind w:firstLine="720"/>
        <w:jc w:val="both"/>
        <w:rPr>
          <w:b w:val="0"/>
          <w:sz w:val="28"/>
          <w:szCs w:val="28"/>
        </w:rPr>
      </w:pPr>
      <w:r>
        <w:rPr>
          <w:b w:val="0"/>
          <w:sz w:val="28"/>
          <w:szCs w:val="28"/>
        </w:rPr>
        <w:t xml:space="preserve">1. Утвердить административный регламент по предоставлению муниципальной услуги </w:t>
      </w:r>
      <w:r w:rsidRPr="0092409C">
        <w:rPr>
          <w:b w:val="0"/>
          <w:sz w:val="28"/>
          <w:szCs w:val="28"/>
        </w:rPr>
        <w:t>«Уточнение вида и принадлежности платежей по арендной плате или</w:t>
      </w:r>
      <w:r w:rsidRPr="0092409C">
        <w:rPr>
          <w:b w:val="0"/>
          <w:i/>
          <w:sz w:val="28"/>
          <w:szCs w:val="28"/>
        </w:rPr>
        <w:t xml:space="preserve"> </w:t>
      </w:r>
      <w:r w:rsidRPr="0092409C">
        <w:rPr>
          <w:b w:val="0"/>
          <w:sz w:val="28"/>
          <w:szCs w:val="28"/>
        </w:rPr>
        <w:t>возврат излишне оплаченных денежных средств за муниципальное имущество</w:t>
      </w:r>
      <w:r w:rsidRPr="0092409C">
        <w:rPr>
          <w:rFonts w:eastAsia="Calibri"/>
          <w:b w:val="0"/>
          <w:sz w:val="28"/>
          <w:szCs w:val="28"/>
        </w:rPr>
        <w:t>»</w:t>
      </w:r>
      <w:r>
        <w:rPr>
          <w:rFonts w:eastAsia="Calibri"/>
          <w:b w:val="0"/>
          <w:sz w:val="28"/>
          <w:szCs w:val="28"/>
        </w:rPr>
        <w:t xml:space="preserve"> </w:t>
      </w:r>
      <w:r>
        <w:rPr>
          <w:b w:val="0"/>
          <w:sz w:val="28"/>
          <w:szCs w:val="28"/>
        </w:rPr>
        <w:t>согласно приложению.</w:t>
      </w:r>
    </w:p>
    <w:p w14:paraId="651F625C" w14:textId="77777777" w:rsidR="00544D8E" w:rsidRPr="004E6B40" w:rsidRDefault="00544D8E" w:rsidP="00544D8E">
      <w:pPr>
        <w:pStyle w:val="ConsPlusTitle"/>
        <w:widowControl/>
        <w:ind w:firstLine="720"/>
        <w:jc w:val="both"/>
        <w:rPr>
          <w:b w:val="0"/>
          <w:sz w:val="28"/>
          <w:szCs w:val="28"/>
        </w:rPr>
      </w:pPr>
      <w:r w:rsidRPr="004F3BE6">
        <w:rPr>
          <w:b w:val="0"/>
          <w:sz w:val="28"/>
          <w:szCs w:val="28"/>
        </w:rPr>
        <w:t xml:space="preserve">2. Постановление Администрации </w:t>
      </w:r>
      <w:r>
        <w:rPr>
          <w:b w:val="0"/>
          <w:sz w:val="28"/>
          <w:szCs w:val="28"/>
        </w:rPr>
        <w:t>Лысогорского</w:t>
      </w:r>
      <w:r w:rsidRPr="004F3BE6">
        <w:rPr>
          <w:b w:val="0"/>
          <w:sz w:val="28"/>
          <w:szCs w:val="28"/>
        </w:rPr>
        <w:t xml:space="preserve"> сельско</w:t>
      </w:r>
      <w:r>
        <w:rPr>
          <w:b w:val="0"/>
          <w:sz w:val="28"/>
          <w:szCs w:val="28"/>
        </w:rPr>
        <w:t>го поселения от 12.09.2016 № 178</w:t>
      </w:r>
      <w:r w:rsidRPr="004F3BE6">
        <w:rPr>
          <w:b w:val="0"/>
          <w:sz w:val="28"/>
          <w:szCs w:val="28"/>
        </w:rPr>
        <w:t xml:space="preserve"> «Об утверждении  административного регламента по предоставлению муниципальной услуги  «Уточнение вида и принадлежности платежей по арендной плате или</w:t>
      </w:r>
      <w:r w:rsidRPr="004F3BE6">
        <w:rPr>
          <w:b w:val="0"/>
          <w:i/>
          <w:sz w:val="28"/>
          <w:szCs w:val="28"/>
        </w:rPr>
        <w:t xml:space="preserve"> </w:t>
      </w:r>
      <w:r w:rsidRPr="004F3BE6">
        <w:rPr>
          <w:b w:val="0"/>
          <w:sz w:val="28"/>
          <w:szCs w:val="28"/>
        </w:rPr>
        <w:t>возврат излишне оплаченных денежных средств за муниципальное имущество</w:t>
      </w:r>
      <w:r w:rsidRPr="004F3BE6">
        <w:rPr>
          <w:rFonts w:eastAsia="Calibri"/>
          <w:b w:val="0"/>
          <w:sz w:val="28"/>
          <w:szCs w:val="28"/>
        </w:rPr>
        <w:t>»</w:t>
      </w:r>
      <w:r>
        <w:rPr>
          <w:rFonts w:eastAsia="Calibri"/>
          <w:b w:val="0"/>
          <w:sz w:val="28"/>
          <w:szCs w:val="28"/>
        </w:rPr>
        <w:t xml:space="preserve"> признать утратившим силу.</w:t>
      </w:r>
    </w:p>
    <w:p w14:paraId="000D5A6A" w14:textId="77777777" w:rsidR="00544D8E" w:rsidRDefault="00544D8E" w:rsidP="00544D8E">
      <w:pPr>
        <w:autoSpaceDE w:val="0"/>
        <w:autoSpaceDN w:val="0"/>
        <w:adjustRightInd w:val="0"/>
        <w:ind w:firstLine="720"/>
        <w:jc w:val="both"/>
        <w:outlineLvl w:val="1"/>
        <w:rPr>
          <w:sz w:val="28"/>
          <w:szCs w:val="28"/>
        </w:rPr>
      </w:pPr>
      <w:r>
        <w:rPr>
          <w:sz w:val="28"/>
          <w:szCs w:val="28"/>
        </w:rPr>
        <w:t>3. Настоящее Постановление вступает в силу после его официального опубликования.</w:t>
      </w:r>
    </w:p>
    <w:p w14:paraId="1B5232B5" w14:textId="77777777" w:rsidR="00544D8E" w:rsidRPr="001E1AE3" w:rsidRDefault="00544D8E" w:rsidP="00544D8E">
      <w:pPr>
        <w:ind w:firstLine="709"/>
        <w:jc w:val="both"/>
        <w:rPr>
          <w:sz w:val="28"/>
          <w:szCs w:val="28"/>
        </w:rPr>
      </w:pPr>
      <w:r>
        <w:rPr>
          <w:sz w:val="28"/>
          <w:szCs w:val="28"/>
        </w:rPr>
        <w:t>4</w:t>
      </w:r>
      <w:r w:rsidRPr="0092409C">
        <w:rPr>
          <w:sz w:val="28"/>
          <w:szCs w:val="28"/>
        </w:rPr>
        <w:t xml:space="preserve">. </w:t>
      </w:r>
      <w:r w:rsidRPr="001E1AE3">
        <w:rPr>
          <w:sz w:val="28"/>
          <w:szCs w:val="28"/>
        </w:rPr>
        <w:t>Контроль за исполнением настоящего п</w:t>
      </w:r>
      <w:r>
        <w:rPr>
          <w:sz w:val="28"/>
          <w:szCs w:val="28"/>
        </w:rPr>
        <w:t>остановления оставляю за собой.</w:t>
      </w:r>
    </w:p>
    <w:p w14:paraId="3B7004F3" w14:textId="77777777" w:rsidR="00544D8E" w:rsidRDefault="00544D8E" w:rsidP="00544D8E">
      <w:pPr>
        <w:jc w:val="both"/>
        <w:rPr>
          <w:sz w:val="28"/>
          <w:szCs w:val="28"/>
        </w:rPr>
      </w:pPr>
    </w:p>
    <w:p w14:paraId="537AB26C" w14:textId="77777777" w:rsidR="00544D8E" w:rsidRDefault="00544D8E" w:rsidP="00544D8E">
      <w:pPr>
        <w:jc w:val="both"/>
        <w:rPr>
          <w:sz w:val="28"/>
          <w:szCs w:val="28"/>
        </w:rPr>
      </w:pPr>
    </w:p>
    <w:p w14:paraId="251BB267" w14:textId="77777777" w:rsidR="00544D8E" w:rsidRDefault="00544D8E" w:rsidP="00544D8E">
      <w:pPr>
        <w:jc w:val="both"/>
        <w:rPr>
          <w:sz w:val="28"/>
          <w:szCs w:val="28"/>
        </w:rPr>
      </w:pPr>
    </w:p>
    <w:p w14:paraId="3297D2BD" w14:textId="77777777" w:rsidR="00544D8E" w:rsidRDefault="00544D8E" w:rsidP="00544D8E">
      <w:pPr>
        <w:jc w:val="both"/>
        <w:rPr>
          <w:sz w:val="28"/>
          <w:szCs w:val="28"/>
        </w:rPr>
      </w:pPr>
      <w:r w:rsidRPr="00670E67">
        <w:rPr>
          <w:sz w:val="28"/>
          <w:szCs w:val="28"/>
        </w:rPr>
        <w:t xml:space="preserve">Глава </w:t>
      </w:r>
      <w:r>
        <w:rPr>
          <w:sz w:val="28"/>
          <w:szCs w:val="28"/>
        </w:rPr>
        <w:t xml:space="preserve">Администрации </w:t>
      </w:r>
    </w:p>
    <w:p w14:paraId="057C74C8" w14:textId="77777777" w:rsidR="00544D8E" w:rsidRDefault="00544D8E" w:rsidP="00544D8E">
      <w:pPr>
        <w:jc w:val="both"/>
        <w:rPr>
          <w:sz w:val="28"/>
          <w:szCs w:val="28"/>
        </w:rPr>
      </w:pPr>
      <w:r>
        <w:rPr>
          <w:sz w:val="28"/>
          <w:szCs w:val="28"/>
        </w:rPr>
        <w:t>Лысогорского</w:t>
      </w:r>
      <w:r w:rsidRPr="00670E67">
        <w:rPr>
          <w:sz w:val="28"/>
          <w:szCs w:val="28"/>
        </w:rPr>
        <w:t xml:space="preserve"> сельског</w:t>
      </w:r>
      <w:r>
        <w:rPr>
          <w:sz w:val="28"/>
          <w:szCs w:val="28"/>
        </w:rPr>
        <w:t xml:space="preserve">о   поселения </w:t>
      </w:r>
      <w:r>
        <w:rPr>
          <w:sz w:val="28"/>
          <w:szCs w:val="28"/>
        </w:rPr>
        <w:tab/>
      </w:r>
      <w:r>
        <w:rPr>
          <w:sz w:val="28"/>
          <w:szCs w:val="28"/>
        </w:rPr>
        <w:tab/>
      </w:r>
      <w:r>
        <w:rPr>
          <w:sz w:val="28"/>
          <w:szCs w:val="28"/>
        </w:rPr>
        <w:tab/>
        <w:t xml:space="preserve">                     Н.В. Бошкова</w:t>
      </w:r>
    </w:p>
    <w:p w14:paraId="1298C126" w14:textId="77777777" w:rsidR="00544D8E" w:rsidRDefault="00544D8E" w:rsidP="00544D8E">
      <w:pPr>
        <w:jc w:val="both"/>
        <w:rPr>
          <w:sz w:val="28"/>
          <w:szCs w:val="28"/>
        </w:rPr>
      </w:pPr>
    </w:p>
    <w:p w14:paraId="093693E4" w14:textId="77777777" w:rsidR="00544D8E" w:rsidRDefault="00544D8E" w:rsidP="00544D8E">
      <w:pPr>
        <w:jc w:val="both"/>
        <w:rPr>
          <w:sz w:val="28"/>
          <w:szCs w:val="28"/>
        </w:rPr>
      </w:pPr>
    </w:p>
    <w:p w14:paraId="0DD45771" w14:textId="77777777" w:rsidR="00544D8E" w:rsidRDefault="00544D8E" w:rsidP="00544D8E">
      <w:pPr>
        <w:rPr>
          <w:sz w:val="28"/>
          <w:szCs w:val="28"/>
        </w:rPr>
      </w:pPr>
    </w:p>
    <w:p w14:paraId="262B33B6" w14:textId="77777777" w:rsidR="00544D8E" w:rsidRDefault="00544D8E" w:rsidP="00544D8E">
      <w:pPr>
        <w:jc w:val="right"/>
        <w:rPr>
          <w:sz w:val="28"/>
          <w:szCs w:val="28"/>
        </w:rPr>
      </w:pPr>
    </w:p>
    <w:p w14:paraId="626BA6A8" w14:textId="77777777" w:rsidR="00544D8E" w:rsidRPr="00D922FB" w:rsidRDefault="00544D8E" w:rsidP="00544D8E">
      <w:pPr>
        <w:jc w:val="right"/>
      </w:pPr>
      <w:r w:rsidRPr="00D922FB">
        <w:t xml:space="preserve">Приложение </w:t>
      </w:r>
    </w:p>
    <w:p w14:paraId="56E55731" w14:textId="77777777" w:rsidR="00544D8E" w:rsidRPr="00D922FB" w:rsidRDefault="00544D8E" w:rsidP="00544D8E">
      <w:pPr>
        <w:jc w:val="right"/>
      </w:pPr>
      <w:r w:rsidRPr="00D922FB">
        <w:t>к постановлению Администрации</w:t>
      </w:r>
    </w:p>
    <w:p w14:paraId="374EDCAD" w14:textId="77777777" w:rsidR="00544D8E" w:rsidRPr="00D922FB" w:rsidRDefault="00544D8E" w:rsidP="00544D8E">
      <w:pPr>
        <w:jc w:val="right"/>
      </w:pPr>
      <w:r w:rsidRPr="00D922FB">
        <w:t>Лысогорского сельского поселения</w:t>
      </w:r>
    </w:p>
    <w:p w14:paraId="6774A592" w14:textId="77777777" w:rsidR="00544D8E" w:rsidRPr="00D922FB" w:rsidRDefault="00544D8E" w:rsidP="00544D8E">
      <w:pPr>
        <w:jc w:val="right"/>
      </w:pPr>
      <w:r w:rsidRPr="00D922FB">
        <w:t xml:space="preserve"> от 22.02.2024 № </w:t>
      </w:r>
      <w:r>
        <w:t>19</w:t>
      </w:r>
      <w:r w:rsidRPr="00D922FB">
        <w:t xml:space="preserve"> </w:t>
      </w:r>
    </w:p>
    <w:p w14:paraId="0100D23F" w14:textId="77777777" w:rsidR="00544D8E" w:rsidRPr="00D922FB" w:rsidRDefault="00544D8E" w:rsidP="00544D8E">
      <w:pPr>
        <w:pStyle w:val="ConsPlusTitle"/>
        <w:widowControl/>
        <w:rPr>
          <w:b w:val="0"/>
        </w:rPr>
      </w:pPr>
    </w:p>
    <w:p w14:paraId="178E6633" w14:textId="77777777" w:rsidR="00544D8E" w:rsidRPr="00D922FB" w:rsidRDefault="00544D8E" w:rsidP="00544D8E">
      <w:pPr>
        <w:pStyle w:val="ConsPlusTitle"/>
        <w:widowControl/>
        <w:ind w:firstLine="709"/>
        <w:jc w:val="center"/>
      </w:pPr>
      <w:r w:rsidRPr="00D922FB">
        <w:t xml:space="preserve">АДМИНИСТРАТИВНЫЙ РЕГЛАМЕНТ </w:t>
      </w:r>
    </w:p>
    <w:p w14:paraId="4CF3658E" w14:textId="77777777" w:rsidR="00544D8E" w:rsidRPr="00D922FB" w:rsidRDefault="00544D8E" w:rsidP="00544D8E">
      <w:pPr>
        <w:pStyle w:val="ConsPlusTitle"/>
        <w:widowControl/>
        <w:ind w:firstLine="709"/>
        <w:jc w:val="center"/>
      </w:pPr>
      <w:r w:rsidRPr="00D922FB">
        <w:t>по предоставлению муниципальной услуги</w:t>
      </w:r>
    </w:p>
    <w:p w14:paraId="308BD250" w14:textId="77777777" w:rsidR="00544D8E" w:rsidRPr="00D922FB" w:rsidRDefault="00544D8E" w:rsidP="00544D8E">
      <w:pPr>
        <w:ind w:firstLine="709"/>
        <w:jc w:val="center"/>
        <w:rPr>
          <w:b/>
          <w:bCs/>
        </w:rPr>
      </w:pPr>
      <w:r w:rsidRPr="00D922FB">
        <w:rPr>
          <w:b/>
        </w:rPr>
        <w:t>«Уточнение вида и принадлежности платежей по арендной плате или</w:t>
      </w:r>
      <w:r w:rsidRPr="00D922FB">
        <w:rPr>
          <w:b/>
          <w:i/>
        </w:rPr>
        <w:t xml:space="preserve"> </w:t>
      </w:r>
      <w:r w:rsidRPr="00D922FB">
        <w:rPr>
          <w:b/>
        </w:rPr>
        <w:t>возврат излишне оплаченных денежных средств за муниципальное имущество</w:t>
      </w:r>
      <w:r w:rsidRPr="00D922FB">
        <w:rPr>
          <w:rFonts w:eastAsia="Calibri"/>
          <w:b/>
        </w:rPr>
        <w:t>»</w:t>
      </w:r>
    </w:p>
    <w:p w14:paraId="7F10216C" w14:textId="77777777" w:rsidR="00544D8E" w:rsidRPr="00D922FB" w:rsidRDefault="00544D8E" w:rsidP="00544D8E">
      <w:pPr>
        <w:autoSpaceDE w:val="0"/>
        <w:autoSpaceDN w:val="0"/>
        <w:adjustRightInd w:val="0"/>
        <w:outlineLvl w:val="1"/>
        <w:rPr>
          <w:bCs/>
        </w:rPr>
      </w:pPr>
    </w:p>
    <w:p w14:paraId="28DF2EB0" w14:textId="77777777" w:rsidR="00544D8E" w:rsidRPr="00D922FB" w:rsidRDefault="00544D8E" w:rsidP="00544D8E">
      <w:pPr>
        <w:autoSpaceDE w:val="0"/>
        <w:autoSpaceDN w:val="0"/>
        <w:adjustRightInd w:val="0"/>
        <w:ind w:firstLine="540"/>
        <w:jc w:val="center"/>
        <w:outlineLvl w:val="1"/>
        <w:rPr>
          <w:b/>
          <w:bCs/>
        </w:rPr>
      </w:pPr>
      <w:r w:rsidRPr="00D922FB">
        <w:rPr>
          <w:b/>
          <w:bCs/>
        </w:rPr>
        <w:t>1. Общие положения</w:t>
      </w:r>
    </w:p>
    <w:p w14:paraId="150ED28F" w14:textId="77777777" w:rsidR="00544D8E" w:rsidRPr="00D922FB" w:rsidRDefault="00544D8E" w:rsidP="00544D8E">
      <w:pPr>
        <w:ind w:firstLine="709"/>
        <w:jc w:val="both"/>
        <w:rPr>
          <w:b/>
          <w:bCs/>
        </w:rPr>
      </w:pPr>
    </w:p>
    <w:p w14:paraId="74B06966" w14:textId="77777777" w:rsidR="00544D8E" w:rsidRPr="00D922FB" w:rsidRDefault="00544D8E" w:rsidP="00544D8E">
      <w:pPr>
        <w:jc w:val="both"/>
      </w:pPr>
      <w:r w:rsidRPr="00D922FB">
        <w:tab/>
        <w:t>1. Настоящий административный регламент по предоставлению муниципальной услуги «Уточнение вида и принадлежности платежей по арендной плате или</w:t>
      </w:r>
      <w:r w:rsidRPr="00D922FB">
        <w:rPr>
          <w:i/>
        </w:rPr>
        <w:t xml:space="preserve"> </w:t>
      </w:r>
      <w:r w:rsidRPr="00D922FB">
        <w:t>возврат излишне оплаченных денежных средств за муниципальное имущество</w:t>
      </w:r>
      <w:r w:rsidRPr="00D922FB">
        <w:rPr>
          <w:rFonts w:eastAsia="Calibri"/>
        </w:rPr>
        <w:t>»</w:t>
      </w:r>
      <w:r w:rsidRPr="00D922FB">
        <w:t xml:space="preserve">  (далее – Административный регламент) определяет сроки и последовательность действий (административных процедур) Администрации </w:t>
      </w:r>
      <w:r w:rsidRPr="00D922FB">
        <w:rPr>
          <w:rFonts w:eastAsia="Calibri"/>
        </w:rPr>
        <w:t>Лысогорского сельского</w:t>
      </w:r>
      <w:r w:rsidRPr="00D922FB">
        <w:t xml:space="preserve"> поселения при предоставлении муниципальной услуги «Уточнение вида и принадлежности платежей по арендной плате или</w:t>
      </w:r>
      <w:r w:rsidRPr="00D922FB">
        <w:rPr>
          <w:i/>
        </w:rPr>
        <w:t xml:space="preserve"> </w:t>
      </w:r>
      <w:r w:rsidRPr="00D922FB">
        <w:t>возврат излишне оплаченных денежных средств за муниципальное имущество</w:t>
      </w:r>
      <w:r w:rsidRPr="00D922FB">
        <w:rPr>
          <w:rFonts w:eastAsia="Calibri"/>
        </w:rPr>
        <w:t>»</w:t>
      </w:r>
      <w:r w:rsidRPr="00D922FB">
        <w:t xml:space="preserve"> (далее - муниципальная услуга), а также порядок взаимодействия между участниками в ходе оказания муниципальной услуги. </w:t>
      </w:r>
    </w:p>
    <w:p w14:paraId="2EC869C3" w14:textId="77777777" w:rsidR="00544D8E" w:rsidRPr="00D922FB" w:rsidRDefault="00544D8E" w:rsidP="00544D8E">
      <w:pPr>
        <w:tabs>
          <w:tab w:val="left" w:pos="851"/>
        </w:tabs>
        <w:autoSpaceDE w:val="0"/>
        <w:autoSpaceDN w:val="0"/>
        <w:adjustRightInd w:val="0"/>
        <w:jc w:val="both"/>
      </w:pPr>
      <w:r w:rsidRPr="00D922FB">
        <w:tab/>
        <w:t xml:space="preserve">2. Заявителями на получение результатов предоставления муниципальной услуги являются физические и юридические лица. </w:t>
      </w:r>
    </w:p>
    <w:p w14:paraId="598E337B" w14:textId="77777777" w:rsidR="00544D8E" w:rsidRPr="00D922FB" w:rsidRDefault="00544D8E" w:rsidP="00544D8E">
      <w:pPr>
        <w:autoSpaceDE w:val="0"/>
        <w:autoSpaceDN w:val="0"/>
        <w:adjustRightInd w:val="0"/>
        <w:ind w:firstLine="709"/>
        <w:jc w:val="both"/>
      </w:pPr>
      <w:r w:rsidRPr="00D922FB">
        <w:t xml:space="preserve">От имени заявителя </w:t>
      </w:r>
      <w:r w:rsidRPr="00D922FB">
        <w:rPr>
          <w:iCs/>
        </w:rPr>
        <w:t xml:space="preserve">за получением муниципальной услуги </w:t>
      </w:r>
      <w:r w:rsidRPr="00D922FB">
        <w:t>может обращаться лицо (уполномоченный представитель заявителя), действующее по поручению заявителя.</w:t>
      </w:r>
    </w:p>
    <w:p w14:paraId="3F59E720" w14:textId="77777777" w:rsidR="00544D8E" w:rsidRPr="00D922FB" w:rsidRDefault="00544D8E" w:rsidP="00544D8E">
      <w:pPr>
        <w:tabs>
          <w:tab w:val="left" w:pos="851"/>
        </w:tabs>
        <w:autoSpaceDE w:val="0"/>
        <w:ind w:firstLine="709"/>
        <w:jc w:val="both"/>
      </w:pPr>
      <w:r w:rsidRPr="00D922FB">
        <w:t>3. З</w:t>
      </w:r>
      <w:r w:rsidRPr="00D922FB">
        <w:rPr>
          <w:bCs/>
        </w:rPr>
        <w:t xml:space="preserve">аявитель вправе обратиться за получением муниципальной услуги в </w:t>
      </w:r>
      <w:r w:rsidRPr="00D922FB">
        <w:t>«Многофункциональный центр предоставления государственных и муниципальных услуг» Куйбышевского района (далее - Многофункциональный центр), участвующий в предоставлении муниципальной услуги по принципу «одного окна», в соответствии с которым предоставление муниципальной услуги осуществляется после однократного обращения заявителя с соответствующим заявлением, а взаимодействие с органом, предоставляющим муниципальную услугу, осуществляется Многофункциональным центром без участия заявителя в соответствии с нормативными правовыми актами и соглашением о взаимодействии.</w:t>
      </w:r>
    </w:p>
    <w:p w14:paraId="7704909C" w14:textId="77777777" w:rsidR="00544D8E" w:rsidRPr="00D922FB" w:rsidRDefault="00544D8E" w:rsidP="00544D8E">
      <w:pPr>
        <w:tabs>
          <w:tab w:val="left" w:pos="851"/>
        </w:tabs>
        <w:autoSpaceDE w:val="0"/>
        <w:ind w:firstLine="709"/>
        <w:jc w:val="both"/>
      </w:pPr>
      <w:r w:rsidRPr="00D922FB">
        <w:t xml:space="preserve">4. Информацию о местах нахождения, графиках работы Администрации </w:t>
      </w:r>
      <w:r w:rsidRPr="00D922FB">
        <w:rPr>
          <w:rFonts w:eastAsia="Calibri"/>
        </w:rPr>
        <w:t>Лысогорского сельского</w:t>
      </w:r>
      <w:r w:rsidRPr="00D922FB">
        <w:t xml:space="preserve"> поселения, Многофункционального центра, а также о порядке предоставления услуги, перечне документов, необходимых для ее получения можно получить, используя:</w:t>
      </w:r>
    </w:p>
    <w:p w14:paraId="052CB6A6" w14:textId="77777777" w:rsidR="00544D8E" w:rsidRPr="00D922FB" w:rsidRDefault="00544D8E" w:rsidP="00544D8E">
      <w:pPr>
        <w:autoSpaceDE w:val="0"/>
        <w:ind w:firstLine="709"/>
        <w:jc w:val="both"/>
      </w:pPr>
      <w:r w:rsidRPr="00D922FB">
        <w:t>4.1. Индивидуальную консультацию (пункт 7 настоящего раздела).</w:t>
      </w:r>
    </w:p>
    <w:p w14:paraId="1F67A917" w14:textId="77777777" w:rsidR="00544D8E" w:rsidRPr="00D922FB" w:rsidRDefault="00544D8E" w:rsidP="00544D8E">
      <w:pPr>
        <w:autoSpaceDE w:val="0"/>
        <w:ind w:firstLine="709"/>
        <w:jc w:val="both"/>
      </w:pPr>
      <w:r w:rsidRPr="00D922FB">
        <w:t>4.2. Официальный сайт Администрации Лысогорского  сельского поселения в информационно-телекоммуникационной сети «Интернет» (далее - официальный сайт Администрации Лысогорского сельского поселения).</w:t>
      </w:r>
    </w:p>
    <w:p w14:paraId="66CEA654" w14:textId="77777777" w:rsidR="00544D8E" w:rsidRPr="00D922FB" w:rsidRDefault="00544D8E" w:rsidP="00544D8E">
      <w:pPr>
        <w:autoSpaceDE w:val="0"/>
        <w:ind w:firstLine="709"/>
        <w:jc w:val="both"/>
      </w:pPr>
      <w:r w:rsidRPr="00D922FB">
        <w:t>4.3. Федеральную государственную информационную систему «Единый портал государственных и муниципальных услуг (функций)» (далее – ЕПГУ).</w:t>
      </w:r>
    </w:p>
    <w:p w14:paraId="20CFCF97" w14:textId="77777777" w:rsidR="00544D8E" w:rsidRPr="00D922FB" w:rsidRDefault="00544D8E" w:rsidP="00544D8E">
      <w:pPr>
        <w:autoSpaceDE w:val="0"/>
        <w:ind w:firstLine="709"/>
        <w:jc w:val="both"/>
      </w:pPr>
      <w:r w:rsidRPr="00D922FB">
        <w:t>4.4. Государственную информационную систему Ростовской области «Портал государственных и муниципальных услуг Ростовской области» (далее – РПГУ).</w:t>
      </w:r>
    </w:p>
    <w:p w14:paraId="5F5B9CFC" w14:textId="77777777" w:rsidR="00544D8E" w:rsidRPr="00D922FB" w:rsidRDefault="00544D8E" w:rsidP="00544D8E">
      <w:pPr>
        <w:autoSpaceDE w:val="0"/>
        <w:autoSpaceDN w:val="0"/>
        <w:adjustRightInd w:val="0"/>
        <w:ind w:firstLine="709"/>
        <w:jc w:val="both"/>
      </w:pPr>
      <w:r w:rsidRPr="00D922FB">
        <w:t>5. Любое заинтересованное лицо может получить информацию по процедуре предоставления муниципальной услуги следующим способом:</w:t>
      </w:r>
    </w:p>
    <w:p w14:paraId="58A2542D" w14:textId="77777777" w:rsidR="00544D8E" w:rsidRPr="00D922FB" w:rsidRDefault="00544D8E" w:rsidP="00544D8E">
      <w:pPr>
        <w:autoSpaceDE w:val="0"/>
        <w:ind w:firstLine="709"/>
        <w:jc w:val="both"/>
      </w:pPr>
      <w:r w:rsidRPr="00D922FB">
        <w:t>5.1. Индивидуальная консультация при личном обращении.</w:t>
      </w:r>
    </w:p>
    <w:p w14:paraId="66841A03" w14:textId="77777777" w:rsidR="00544D8E" w:rsidRPr="00D922FB" w:rsidRDefault="00544D8E" w:rsidP="00544D8E">
      <w:pPr>
        <w:autoSpaceDE w:val="0"/>
        <w:ind w:firstLine="709"/>
        <w:jc w:val="both"/>
      </w:pPr>
      <w:r w:rsidRPr="00D922FB">
        <w:t xml:space="preserve">5.2. Индивидуальная консультация по телефону. </w:t>
      </w:r>
    </w:p>
    <w:p w14:paraId="74E6D2DB" w14:textId="77777777" w:rsidR="00544D8E" w:rsidRPr="00D922FB" w:rsidRDefault="00544D8E" w:rsidP="00544D8E">
      <w:pPr>
        <w:autoSpaceDE w:val="0"/>
        <w:ind w:firstLine="709"/>
        <w:jc w:val="both"/>
      </w:pPr>
      <w:r w:rsidRPr="00D922FB">
        <w:t>5.3. Индивидуальная консультация по почте.</w:t>
      </w:r>
    </w:p>
    <w:p w14:paraId="56341FBB" w14:textId="77777777" w:rsidR="00544D8E" w:rsidRPr="00D922FB" w:rsidRDefault="00544D8E" w:rsidP="00544D8E">
      <w:pPr>
        <w:autoSpaceDE w:val="0"/>
        <w:ind w:firstLine="709"/>
        <w:jc w:val="both"/>
      </w:pPr>
      <w:r w:rsidRPr="00D922FB">
        <w:t>5.4. Индивидуальная консультация по электронной почте.</w:t>
      </w:r>
    </w:p>
    <w:p w14:paraId="28B232A9" w14:textId="77777777" w:rsidR="00544D8E" w:rsidRPr="00D922FB" w:rsidRDefault="00544D8E" w:rsidP="00544D8E">
      <w:pPr>
        <w:autoSpaceDE w:val="0"/>
        <w:ind w:firstLine="709"/>
        <w:jc w:val="both"/>
      </w:pPr>
      <w:r w:rsidRPr="00D922FB">
        <w:t>5.5. На официальном сайте Администрации Лысогорского сельского поселения.</w:t>
      </w:r>
    </w:p>
    <w:p w14:paraId="574E3C2F" w14:textId="77777777" w:rsidR="00544D8E" w:rsidRPr="00D922FB" w:rsidRDefault="00544D8E" w:rsidP="00544D8E">
      <w:pPr>
        <w:autoSpaceDE w:val="0"/>
        <w:autoSpaceDN w:val="0"/>
        <w:adjustRightInd w:val="0"/>
        <w:ind w:firstLine="709"/>
        <w:jc w:val="both"/>
      </w:pPr>
      <w:r w:rsidRPr="00D922FB">
        <w:rPr>
          <w:color w:val="000000"/>
        </w:rPr>
        <w:t xml:space="preserve">6. </w:t>
      </w:r>
      <w:r w:rsidRPr="00D922FB">
        <w:t>Контактные координаты и график работы:</w:t>
      </w:r>
    </w:p>
    <w:p w14:paraId="6F67B927" w14:textId="77777777" w:rsidR="00544D8E" w:rsidRPr="00D922FB" w:rsidRDefault="00544D8E" w:rsidP="00544D8E">
      <w:pPr>
        <w:autoSpaceDE w:val="0"/>
        <w:autoSpaceDN w:val="0"/>
        <w:adjustRightInd w:val="0"/>
        <w:ind w:firstLine="708"/>
      </w:pPr>
      <w:r w:rsidRPr="00D922FB">
        <w:t>6.1. Администрация  Лысогорского  сельского поселения: почтовый адрес: 346959, Ростовская область, Куйбышевский район, с.Лысогорка, ул. Кушнарёва,3;</w:t>
      </w:r>
    </w:p>
    <w:p w14:paraId="79370473" w14:textId="77777777" w:rsidR="00544D8E" w:rsidRPr="00D922FB" w:rsidRDefault="00544D8E" w:rsidP="00544D8E">
      <w:pPr>
        <w:autoSpaceDE w:val="0"/>
        <w:ind w:firstLine="720"/>
        <w:jc w:val="both"/>
      </w:pPr>
      <w:r w:rsidRPr="00D922FB">
        <w:t xml:space="preserve">адрес электронной почты: </w:t>
      </w:r>
      <w:r w:rsidRPr="00D922FB">
        <w:rPr>
          <w:lang w:val="en-US"/>
        </w:rPr>
        <w:t>lsp</w:t>
      </w:r>
      <w:r w:rsidRPr="00D922FB">
        <w:t>-</w:t>
      </w:r>
      <w:r w:rsidRPr="00D922FB">
        <w:rPr>
          <w:lang w:val="en-US"/>
        </w:rPr>
        <w:t>adm</w:t>
      </w:r>
      <w:r w:rsidRPr="00D922FB">
        <w:t>@</w:t>
      </w:r>
      <w:r w:rsidRPr="00D922FB">
        <w:rPr>
          <w:lang w:val="en-US"/>
        </w:rPr>
        <w:t>mail</w:t>
      </w:r>
      <w:r w:rsidRPr="00D922FB">
        <w:t>.</w:t>
      </w:r>
      <w:r w:rsidRPr="00D922FB">
        <w:rPr>
          <w:lang w:val="en-US"/>
        </w:rPr>
        <w:t>ru</w:t>
      </w:r>
      <w:r w:rsidRPr="00D922FB">
        <w:t>;</w:t>
      </w:r>
    </w:p>
    <w:p w14:paraId="4EB2B693" w14:textId="77777777" w:rsidR="00544D8E" w:rsidRPr="00D922FB" w:rsidRDefault="00544D8E" w:rsidP="00544D8E">
      <w:pPr>
        <w:autoSpaceDE w:val="0"/>
        <w:ind w:firstLine="720"/>
        <w:jc w:val="both"/>
        <w:rPr>
          <w:color w:val="548DD4"/>
        </w:rPr>
      </w:pPr>
      <w:r w:rsidRPr="00D922FB">
        <w:t xml:space="preserve">адрес официального Интернет-сайта Администрации Лысогорского сельского поселения: </w:t>
      </w:r>
      <w:hyperlink r:id="rId27" w:history="1">
        <w:r w:rsidRPr="00D922FB">
          <w:rPr>
            <w:rStyle w:val="a9"/>
          </w:rPr>
          <w:t>https://lsp-adm.ru/</w:t>
        </w:r>
      </w:hyperlink>
    </w:p>
    <w:p w14:paraId="3912F68D" w14:textId="77777777" w:rsidR="00544D8E" w:rsidRPr="00D922FB" w:rsidRDefault="00544D8E" w:rsidP="00544D8E">
      <w:pPr>
        <w:autoSpaceDE w:val="0"/>
        <w:ind w:firstLine="720"/>
        <w:jc w:val="both"/>
      </w:pPr>
      <w:r w:rsidRPr="00D922FB">
        <w:t>номер контактного телефона:</w:t>
      </w:r>
      <w:r w:rsidRPr="00D922FB">
        <w:rPr>
          <w:b/>
        </w:rPr>
        <w:t xml:space="preserve"> </w:t>
      </w:r>
      <w:r w:rsidRPr="00D922FB">
        <w:t>8 (863) 48-36-3-45;</w:t>
      </w:r>
    </w:p>
    <w:p w14:paraId="27894E33" w14:textId="77777777" w:rsidR="00544D8E" w:rsidRPr="00D922FB" w:rsidRDefault="00544D8E" w:rsidP="00544D8E">
      <w:pPr>
        <w:autoSpaceDE w:val="0"/>
        <w:jc w:val="both"/>
      </w:pPr>
      <w:r w:rsidRPr="00D922FB">
        <w:t>График работы:</w:t>
      </w:r>
    </w:p>
    <w:p w14:paraId="5989BF3C" w14:textId="77777777" w:rsidR="00544D8E" w:rsidRPr="00D922FB" w:rsidRDefault="00544D8E" w:rsidP="00544D8E">
      <w:pPr>
        <w:autoSpaceDE w:val="0"/>
        <w:jc w:val="both"/>
        <w:rPr>
          <w:bCs/>
        </w:rPr>
      </w:pPr>
    </w:p>
    <w:tbl>
      <w:tblPr>
        <w:tblW w:w="0" w:type="auto"/>
        <w:tblInd w:w="8" w:type="dxa"/>
        <w:tblLayout w:type="fixed"/>
        <w:tblCellMar>
          <w:left w:w="0" w:type="dxa"/>
          <w:right w:w="0" w:type="dxa"/>
        </w:tblCellMar>
        <w:tblLook w:val="0000" w:firstRow="0" w:lastRow="0" w:firstColumn="0" w:lastColumn="0" w:noHBand="0" w:noVBand="0"/>
      </w:tblPr>
      <w:tblGrid>
        <w:gridCol w:w="2685"/>
        <w:gridCol w:w="2505"/>
        <w:gridCol w:w="6"/>
        <w:gridCol w:w="3082"/>
      </w:tblGrid>
      <w:tr w:rsidR="00544D8E" w:rsidRPr="00D922FB" w14:paraId="6BDF4362"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147A504B" w14:textId="77777777" w:rsidR="00544D8E" w:rsidRPr="00D922FB" w:rsidRDefault="00544D8E" w:rsidP="00544D8E">
            <w:pPr>
              <w:jc w:val="center"/>
              <w:rPr>
                <w:bCs/>
              </w:rPr>
            </w:pPr>
            <w:r w:rsidRPr="00D922FB">
              <w:rPr>
                <w:bCs/>
              </w:rPr>
              <w:lastRenderedPageBreak/>
              <w:t>День недели</w:t>
            </w:r>
          </w:p>
        </w:tc>
        <w:tc>
          <w:tcPr>
            <w:tcW w:w="2511" w:type="dxa"/>
            <w:gridSpan w:val="2"/>
            <w:tcBorders>
              <w:top w:val="single" w:sz="6" w:space="0" w:color="C0C0C0"/>
              <w:left w:val="single" w:sz="6" w:space="0" w:color="C0C0C0"/>
              <w:bottom w:val="single" w:sz="6" w:space="0" w:color="C0C0C0"/>
            </w:tcBorders>
            <w:shd w:val="clear" w:color="auto" w:fill="auto"/>
          </w:tcPr>
          <w:p w14:paraId="33670B83" w14:textId="77777777" w:rsidR="00544D8E" w:rsidRPr="00D922FB" w:rsidRDefault="00544D8E" w:rsidP="00544D8E">
            <w:pPr>
              <w:jc w:val="center"/>
              <w:rPr>
                <w:bCs/>
              </w:rPr>
            </w:pPr>
            <w:r w:rsidRPr="00D922FB">
              <w:rPr>
                <w:bCs/>
              </w:rPr>
              <w:t>Часы работы</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13317842" w14:textId="77777777" w:rsidR="00544D8E" w:rsidRPr="00D922FB" w:rsidRDefault="00544D8E" w:rsidP="00544D8E">
            <w:pPr>
              <w:jc w:val="center"/>
            </w:pPr>
            <w:r w:rsidRPr="00D922FB">
              <w:rPr>
                <w:bCs/>
              </w:rPr>
              <w:t>Обеденный перерыв</w:t>
            </w:r>
          </w:p>
        </w:tc>
      </w:tr>
      <w:tr w:rsidR="00544D8E" w:rsidRPr="00D922FB" w14:paraId="6944606C"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6F28E469" w14:textId="77777777" w:rsidR="00544D8E" w:rsidRPr="00D922FB" w:rsidRDefault="00544D8E" w:rsidP="00544D8E">
            <w:pPr>
              <w:jc w:val="center"/>
            </w:pPr>
            <w:r w:rsidRPr="00D922FB">
              <w:rPr>
                <w:bCs/>
              </w:rPr>
              <w:t>Понедельник</w:t>
            </w:r>
          </w:p>
        </w:tc>
        <w:tc>
          <w:tcPr>
            <w:tcW w:w="2511" w:type="dxa"/>
            <w:gridSpan w:val="2"/>
            <w:tcBorders>
              <w:top w:val="single" w:sz="6" w:space="0" w:color="C0C0C0"/>
              <w:left w:val="single" w:sz="6" w:space="0" w:color="C0C0C0"/>
              <w:bottom w:val="single" w:sz="6" w:space="0" w:color="C0C0C0"/>
            </w:tcBorders>
            <w:shd w:val="clear" w:color="auto" w:fill="auto"/>
          </w:tcPr>
          <w:p w14:paraId="0ECF79DF" w14:textId="77777777" w:rsidR="00544D8E" w:rsidRPr="00D922FB" w:rsidRDefault="00544D8E" w:rsidP="00544D8E">
            <w:pPr>
              <w:jc w:val="center"/>
            </w:pPr>
            <w:r w:rsidRPr="00D922FB">
              <w:rPr>
                <w:lang w:val="en-US"/>
              </w:rPr>
              <w:t>8</w:t>
            </w:r>
            <w:r w:rsidRPr="00D922FB">
              <w:rPr>
                <w:u w:val="single"/>
                <w:vertAlign w:val="superscript"/>
              </w:rPr>
              <w:t>00</w:t>
            </w:r>
            <w:r w:rsidRPr="00D922FB">
              <w:t xml:space="preserve"> –1</w:t>
            </w:r>
            <w:r w:rsidRPr="00D922FB">
              <w:rPr>
                <w:lang w:val="en-US"/>
              </w:rPr>
              <w:t>6</w:t>
            </w:r>
            <w:r w:rsidRPr="00D922FB">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48831EE0" w14:textId="77777777" w:rsidR="00544D8E" w:rsidRPr="00D922FB" w:rsidRDefault="00544D8E" w:rsidP="00544D8E">
            <w:pPr>
              <w:jc w:val="center"/>
              <w:rPr>
                <w:lang w:val="en-US"/>
              </w:rP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39B28582"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7F340265" w14:textId="77777777" w:rsidR="00544D8E" w:rsidRPr="00D922FB" w:rsidRDefault="00544D8E" w:rsidP="00544D8E">
            <w:pPr>
              <w:jc w:val="center"/>
            </w:pPr>
            <w:r w:rsidRPr="00D922FB">
              <w:rPr>
                <w:bCs/>
              </w:rPr>
              <w:t>Вторник</w:t>
            </w:r>
          </w:p>
        </w:tc>
        <w:tc>
          <w:tcPr>
            <w:tcW w:w="2511" w:type="dxa"/>
            <w:gridSpan w:val="2"/>
            <w:tcBorders>
              <w:top w:val="single" w:sz="6" w:space="0" w:color="C0C0C0"/>
              <w:left w:val="single" w:sz="6" w:space="0" w:color="C0C0C0"/>
              <w:bottom w:val="single" w:sz="6" w:space="0" w:color="C0C0C0"/>
            </w:tcBorders>
            <w:shd w:val="clear" w:color="auto" w:fill="auto"/>
          </w:tcPr>
          <w:p w14:paraId="094CE3DE" w14:textId="77777777" w:rsidR="00544D8E" w:rsidRPr="00D922FB" w:rsidRDefault="00544D8E" w:rsidP="00544D8E">
            <w:pPr>
              <w:jc w:val="center"/>
            </w:pPr>
            <w:r w:rsidRPr="00D922FB">
              <w:rPr>
                <w:lang w:val="en-US"/>
              </w:rPr>
              <w:t>8</w:t>
            </w:r>
            <w:r w:rsidRPr="00D922FB">
              <w:rPr>
                <w:u w:val="single"/>
                <w:vertAlign w:val="superscript"/>
              </w:rPr>
              <w:t>00</w:t>
            </w:r>
            <w:r w:rsidRPr="00D922FB">
              <w:t xml:space="preserve"> –1</w:t>
            </w:r>
            <w:r w:rsidRPr="00D922FB">
              <w:rPr>
                <w:lang w:val="en-US"/>
              </w:rPr>
              <w:t>6</w:t>
            </w:r>
            <w:r w:rsidRPr="00D922FB">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65CE62D5" w14:textId="77777777" w:rsidR="00544D8E" w:rsidRPr="00D922FB" w:rsidRDefault="00544D8E" w:rsidP="00544D8E">
            <w:pPr>
              <w:jc w:val="cente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7D5178F8"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10B896EF" w14:textId="77777777" w:rsidR="00544D8E" w:rsidRPr="00D922FB" w:rsidRDefault="00544D8E" w:rsidP="00544D8E">
            <w:pPr>
              <w:jc w:val="center"/>
            </w:pPr>
            <w:r w:rsidRPr="00D922FB">
              <w:rPr>
                <w:bCs/>
              </w:rPr>
              <w:t>Среда</w:t>
            </w:r>
          </w:p>
        </w:tc>
        <w:tc>
          <w:tcPr>
            <w:tcW w:w="2505" w:type="dxa"/>
            <w:tcBorders>
              <w:top w:val="single" w:sz="6" w:space="0" w:color="C0C0C0"/>
              <w:left w:val="single" w:sz="6" w:space="0" w:color="C0C0C0"/>
              <w:bottom w:val="single" w:sz="6" w:space="0" w:color="C0C0C0"/>
              <w:right w:val="single" w:sz="4" w:space="0" w:color="auto"/>
            </w:tcBorders>
            <w:shd w:val="clear" w:color="auto" w:fill="auto"/>
          </w:tcPr>
          <w:p w14:paraId="148305F9" w14:textId="77777777" w:rsidR="00544D8E" w:rsidRPr="00D922FB" w:rsidRDefault="00544D8E" w:rsidP="00544D8E">
            <w:pPr>
              <w:jc w:val="center"/>
            </w:pPr>
            <w:r w:rsidRPr="00D922FB">
              <w:rPr>
                <w:lang w:val="en-US"/>
              </w:rPr>
              <w:t>8</w:t>
            </w:r>
            <w:r w:rsidRPr="00D922FB">
              <w:rPr>
                <w:u w:val="single"/>
                <w:vertAlign w:val="superscript"/>
              </w:rPr>
              <w:t>00</w:t>
            </w:r>
            <w:r w:rsidRPr="00D922FB">
              <w:t xml:space="preserve"> –1</w:t>
            </w:r>
            <w:r w:rsidRPr="00D922FB">
              <w:rPr>
                <w:lang w:val="en-US"/>
              </w:rPr>
              <w:t>6</w:t>
            </w:r>
            <w:r w:rsidRPr="00D922FB">
              <w:rPr>
                <w:u w:val="single"/>
                <w:vertAlign w:val="superscript"/>
              </w:rPr>
              <w:t>12</w:t>
            </w:r>
          </w:p>
        </w:tc>
        <w:tc>
          <w:tcPr>
            <w:tcW w:w="3088" w:type="dxa"/>
            <w:gridSpan w:val="2"/>
            <w:tcBorders>
              <w:top w:val="single" w:sz="6" w:space="0" w:color="C0C0C0"/>
              <w:left w:val="single" w:sz="4" w:space="0" w:color="auto"/>
              <w:bottom w:val="single" w:sz="6" w:space="0" w:color="C0C0C0"/>
              <w:right w:val="single" w:sz="6" w:space="0" w:color="C0C0C0"/>
            </w:tcBorders>
            <w:shd w:val="clear" w:color="auto" w:fill="auto"/>
          </w:tcPr>
          <w:p w14:paraId="0188EF50" w14:textId="77777777" w:rsidR="00544D8E" w:rsidRPr="00D922FB" w:rsidRDefault="00544D8E" w:rsidP="00544D8E">
            <w:pPr>
              <w:jc w:val="cente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0018B665" w14:textId="77777777" w:rsidTr="00544D8E">
        <w:trPr>
          <w:trHeight w:val="182"/>
        </w:trPr>
        <w:tc>
          <w:tcPr>
            <w:tcW w:w="2685" w:type="dxa"/>
            <w:tcBorders>
              <w:top w:val="single" w:sz="6" w:space="0" w:color="C0C0C0"/>
              <w:left w:val="single" w:sz="6" w:space="0" w:color="C0C0C0"/>
              <w:bottom w:val="single" w:sz="6" w:space="0" w:color="C0C0C0"/>
            </w:tcBorders>
            <w:shd w:val="clear" w:color="auto" w:fill="auto"/>
          </w:tcPr>
          <w:p w14:paraId="399AC90B" w14:textId="77777777" w:rsidR="00544D8E" w:rsidRPr="00D922FB" w:rsidRDefault="00544D8E" w:rsidP="00544D8E">
            <w:pPr>
              <w:jc w:val="center"/>
            </w:pPr>
            <w:r w:rsidRPr="00D922FB">
              <w:rPr>
                <w:bCs/>
              </w:rPr>
              <w:t>Четверг</w:t>
            </w:r>
          </w:p>
        </w:tc>
        <w:tc>
          <w:tcPr>
            <w:tcW w:w="2511" w:type="dxa"/>
            <w:gridSpan w:val="2"/>
            <w:tcBorders>
              <w:top w:val="single" w:sz="6" w:space="0" w:color="C0C0C0"/>
              <w:left w:val="single" w:sz="6" w:space="0" w:color="C0C0C0"/>
              <w:bottom w:val="single" w:sz="6" w:space="0" w:color="C0C0C0"/>
              <w:right w:val="single" w:sz="4" w:space="0" w:color="auto"/>
            </w:tcBorders>
            <w:shd w:val="clear" w:color="auto" w:fill="auto"/>
          </w:tcPr>
          <w:p w14:paraId="021F6F43" w14:textId="77777777" w:rsidR="00544D8E" w:rsidRPr="00D922FB" w:rsidRDefault="00544D8E" w:rsidP="00544D8E">
            <w:pPr>
              <w:jc w:val="center"/>
            </w:pPr>
            <w:r w:rsidRPr="00D922FB">
              <w:rPr>
                <w:lang w:val="en-US"/>
              </w:rPr>
              <w:t>8</w:t>
            </w:r>
            <w:r w:rsidRPr="00D922FB">
              <w:rPr>
                <w:u w:val="single"/>
                <w:vertAlign w:val="superscript"/>
              </w:rPr>
              <w:t>00</w:t>
            </w:r>
            <w:r w:rsidRPr="00D922FB">
              <w:t xml:space="preserve"> –1</w:t>
            </w:r>
            <w:r w:rsidRPr="00D922FB">
              <w:rPr>
                <w:lang w:val="en-US"/>
              </w:rPr>
              <w:t>6</w:t>
            </w:r>
            <w:r w:rsidRPr="00D922FB">
              <w:rPr>
                <w:u w:val="single"/>
                <w:vertAlign w:val="superscript"/>
              </w:rPr>
              <w:t>12</w:t>
            </w:r>
          </w:p>
        </w:tc>
        <w:tc>
          <w:tcPr>
            <w:tcW w:w="3082" w:type="dxa"/>
            <w:tcBorders>
              <w:top w:val="single" w:sz="4" w:space="0" w:color="auto"/>
              <w:left w:val="single" w:sz="4" w:space="0" w:color="auto"/>
              <w:bottom w:val="single" w:sz="6" w:space="0" w:color="C0C0C0"/>
              <w:right w:val="single" w:sz="6" w:space="0" w:color="C0C0C0"/>
            </w:tcBorders>
            <w:shd w:val="clear" w:color="auto" w:fill="auto"/>
          </w:tcPr>
          <w:p w14:paraId="0AFBFCAA" w14:textId="77777777" w:rsidR="00544D8E" w:rsidRPr="00D922FB" w:rsidRDefault="00544D8E" w:rsidP="00544D8E">
            <w:pPr>
              <w:jc w:val="cente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36D0DD55"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4F19E060" w14:textId="77777777" w:rsidR="00544D8E" w:rsidRPr="00D922FB" w:rsidRDefault="00544D8E" w:rsidP="00544D8E">
            <w:pPr>
              <w:jc w:val="center"/>
            </w:pPr>
            <w:r w:rsidRPr="00D922FB">
              <w:rPr>
                <w:bCs/>
              </w:rPr>
              <w:t>Пятница</w:t>
            </w:r>
          </w:p>
        </w:tc>
        <w:tc>
          <w:tcPr>
            <w:tcW w:w="2511" w:type="dxa"/>
            <w:gridSpan w:val="2"/>
            <w:tcBorders>
              <w:top w:val="single" w:sz="6" w:space="0" w:color="C0C0C0"/>
              <w:left w:val="single" w:sz="6" w:space="0" w:color="C0C0C0"/>
              <w:bottom w:val="single" w:sz="6" w:space="0" w:color="C0C0C0"/>
            </w:tcBorders>
            <w:shd w:val="clear" w:color="auto" w:fill="auto"/>
          </w:tcPr>
          <w:p w14:paraId="2EC1AD74" w14:textId="77777777" w:rsidR="00544D8E" w:rsidRPr="00D922FB" w:rsidRDefault="00544D8E" w:rsidP="00544D8E">
            <w:pPr>
              <w:jc w:val="center"/>
            </w:pPr>
            <w:r w:rsidRPr="00D922FB">
              <w:rPr>
                <w:lang w:val="en-US"/>
              </w:rPr>
              <w:t>8</w:t>
            </w:r>
            <w:r w:rsidRPr="00D922FB">
              <w:rPr>
                <w:u w:val="single"/>
                <w:vertAlign w:val="superscript"/>
              </w:rPr>
              <w:t>00</w:t>
            </w:r>
            <w:r w:rsidRPr="00D922FB">
              <w:t xml:space="preserve"> –1</w:t>
            </w:r>
            <w:r w:rsidRPr="00D922FB">
              <w:rPr>
                <w:lang w:val="en-US"/>
              </w:rPr>
              <w:t>6</w:t>
            </w:r>
            <w:r w:rsidRPr="00D922FB">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57280EE9" w14:textId="77777777" w:rsidR="00544D8E" w:rsidRPr="00D922FB" w:rsidRDefault="00544D8E" w:rsidP="00544D8E">
            <w:pPr>
              <w:jc w:val="cente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121E89F5"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05C7D3CF" w14:textId="77777777" w:rsidR="00544D8E" w:rsidRPr="00D922FB" w:rsidRDefault="00544D8E" w:rsidP="00544D8E">
            <w:pPr>
              <w:jc w:val="center"/>
              <w:rPr>
                <w:bCs/>
              </w:rPr>
            </w:pPr>
            <w:r w:rsidRPr="00D922FB">
              <w:rPr>
                <w:bCs/>
              </w:rPr>
              <w:t xml:space="preserve">Суббота </w:t>
            </w:r>
          </w:p>
        </w:tc>
        <w:tc>
          <w:tcPr>
            <w:tcW w:w="2511" w:type="dxa"/>
            <w:gridSpan w:val="2"/>
            <w:tcBorders>
              <w:top w:val="single" w:sz="6" w:space="0" w:color="C0C0C0"/>
              <w:left w:val="single" w:sz="6" w:space="0" w:color="C0C0C0"/>
              <w:bottom w:val="single" w:sz="6" w:space="0" w:color="C0C0C0"/>
            </w:tcBorders>
            <w:shd w:val="clear" w:color="auto" w:fill="auto"/>
          </w:tcPr>
          <w:p w14:paraId="5E155C14" w14:textId="77777777" w:rsidR="00544D8E" w:rsidRPr="00D922FB" w:rsidRDefault="00544D8E" w:rsidP="00544D8E">
            <w:pPr>
              <w:jc w:val="center"/>
            </w:pPr>
            <w:r w:rsidRPr="00D922FB">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747A47B9" w14:textId="77777777" w:rsidR="00544D8E" w:rsidRPr="00D922FB" w:rsidRDefault="00544D8E" w:rsidP="00544D8E">
            <w:pPr>
              <w:jc w:val="center"/>
            </w:pPr>
          </w:p>
        </w:tc>
      </w:tr>
      <w:tr w:rsidR="00544D8E" w:rsidRPr="00D922FB" w14:paraId="39EF38EE" w14:textId="77777777" w:rsidTr="00544D8E">
        <w:trPr>
          <w:trHeight w:val="284"/>
        </w:trPr>
        <w:tc>
          <w:tcPr>
            <w:tcW w:w="2685" w:type="dxa"/>
            <w:tcBorders>
              <w:top w:val="single" w:sz="6" w:space="0" w:color="C0C0C0"/>
              <w:left w:val="single" w:sz="6" w:space="0" w:color="C0C0C0"/>
              <w:bottom w:val="single" w:sz="6" w:space="0" w:color="C0C0C0"/>
            </w:tcBorders>
            <w:shd w:val="clear" w:color="auto" w:fill="auto"/>
          </w:tcPr>
          <w:p w14:paraId="389F3852" w14:textId="77777777" w:rsidR="00544D8E" w:rsidRPr="00D922FB" w:rsidRDefault="00544D8E" w:rsidP="00544D8E">
            <w:pPr>
              <w:jc w:val="center"/>
              <w:rPr>
                <w:bCs/>
              </w:rPr>
            </w:pPr>
            <w:r w:rsidRPr="00D922FB">
              <w:rPr>
                <w:bCs/>
              </w:rPr>
              <w:t>Воскресенье</w:t>
            </w:r>
          </w:p>
        </w:tc>
        <w:tc>
          <w:tcPr>
            <w:tcW w:w="2511" w:type="dxa"/>
            <w:gridSpan w:val="2"/>
            <w:tcBorders>
              <w:top w:val="single" w:sz="6" w:space="0" w:color="C0C0C0"/>
              <w:left w:val="single" w:sz="6" w:space="0" w:color="C0C0C0"/>
              <w:bottom w:val="single" w:sz="6" w:space="0" w:color="C0C0C0"/>
            </w:tcBorders>
            <w:shd w:val="clear" w:color="auto" w:fill="auto"/>
          </w:tcPr>
          <w:p w14:paraId="4F408418" w14:textId="77777777" w:rsidR="00544D8E" w:rsidRPr="00D922FB" w:rsidRDefault="00544D8E" w:rsidP="00544D8E">
            <w:pPr>
              <w:jc w:val="center"/>
            </w:pPr>
            <w:r w:rsidRPr="00D922FB">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7918728B" w14:textId="77777777" w:rsidR="00544D8E" w:rsidRPr="00D922FB" w:rsidRDefault="00544D8E" w:rsidP="00544D8E">
            <w:pPr>
              <w:jc w:val="center"/>
            </w:pPr>
          </w:p>
        </w:tc>
      </w:tr>
    </w:tbl>
    <w:p w14:paraId="2967D4CF" w14:textId="77777777" w:rsidR="00544D8E" w:rsidRPr="00D922FB" w:rsidRDefault="00544D8E" w:rsidP="00544D8E">
      <w:pPr>
        <w:autoSpaceDE w:val="0"/>
        <w:autoSpaceDN w:val="0"/>
        <w:adjustRightInd w:val="0"/>
        <w:ind w:firstLine="708"/>
        <w:jc w:val="both"/>
      </w:pPr>
      <w:r w:rsidRPr="00D922FB">
        <w:t xml:space="preserve">6.2.Многофункционального центра: </w:t>
      </w:r>
    </w:p>
    <w:p w14:paraId="0F5BD495" w14:textId="77777777" w:rsidR="00544D8E" w:rsidRPr="00D922FB" w:rsidRDefault="00544D8E" w:rsidP="00544D8E">
      <w:pPr>
        <w:autoSpaceDE w:val="0"/>
        <w:autoSpaceDN w:val="0"/>
        <w:adjustRightInd w:val="0"/>
        <w:ind w:firstLine="720"/>
        <w:jc w:val="both"/>
      </w:pPr>
      <w:r w:rsidRPr="00D922FB">
        <w:t>почтовый адрес: 346959 Ростовская область, Куйбышевский район, с.Лысогорка, ул. Кушнарёва,3;</w:t>
      </w:r>
    </w:p>
    <w:p w14:paraId="50F70144" w14:textId="77777777" w:rsidR="00544D8E" w:rsidRPr="00D922FB" w:rsidRDefault="00544D8E" w:rsidP="00544D8E">
      <w:pPr>
        <w:tabs>
          <w:tab w:val="center" w:pos="4875"/>
        </w:tabs>
        <w:autoSpaceDE w:val="0"/>
        <w:autoSpaceDN w:val="0"/>
        <w:adjustRightInd w:val="0"/>
        <w:jc w:val="both"/>
      </w:pPr>
      <w:r w:rsidRPr="00D922FB">
        <w:t xml:space="preserve">График работы: </w:t>
      </w:r>
      <w:r w:rsidRPr="00D922FB">
        <w:tab/>
      </w:r>
    </w:p>
    <w:p w14:paraId="2EF85CD4" w14:textId="77777777" w:rsidR="00544D8E" w:rsidRPr="00D922FB" w:rsidRDefault="00544D8E" w:rsidP="00544D8E">
      <w:pPr>
        <w:autoSpaceDE w:val="0"/>
        <w:autoSpaceDN w:val="0"/>
        <w:adjustRightInd w:val="0"/>
        <w:jc w:val="both"/>
      </w:pPr>
    </w:p>
    <w:tbl>
      <w:tblPr>
        <w:tblW w:w="0" w:type="auto"/>
        <w:tblInd w:w="558" w:type="dxa"/>
        <w:tblLayout w:type="fixed"/>
        <w:tblCellMar>
          <w:left w:w="0" w:type="dxa"/>
          <w:right w:w="0" w:type="dxa"/>
        </w:tblCellMar>
        <w:tblLook w:val="0000" w:firstRow="0" w:lastRow="0" w:firstColumn="0" w:lastColumn="0" w:noHBand="0" w:noVBand="0"/>
      </w:tblPr>
      <w:tblGrid>
        <w:gridCol w:w="1950"/>
        <w:gridCol w:w="2520"/>
        <w:gridCol w:w="3450"/>
      </w:tblGrid>
      <w:tr w:rsidR="00544D8E" w:rsidRPr="00D922FB" w14:paraId="75D1767C"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090E03AA" w14:textId="77777777" w:rsidR="00544D8E" w:rsidRPr="00D922FB" w:rsidRDefault="00544D8E" w:rsidP="00544D8E">
            <w:pPr>
              <w:jc w:val="center"/>
              <w:rPr>
                <w:bCs/>
              </w:rPr>
            </w:pPr>
            <w:r w:rsidRPr="00D922FB">
              <w:rPr>
                <w:bCs/>
              </w:rPr>
              <w:t>День недели</w:t>
            </w:r>
          </w:p>
        </w:tc>
        <w:tc>
          <w:tcPr>
            <w:tcW w:w="2520" w:type="dxa"/>
            <w:tcBorders>
              <w:top w:val="single" w:sz="6" w:space="0" w:color="C0C0C0"/>
              <w:left w:val="single" w:sz="6" w:space="0" w:color="C0C0C0"/>
              <w:bottom w:val="single" w:sz="6" w:space="0" w:color="C0C0C0"/>
            </w:tcBorders>
            <w:shd w:val="clear" w:color="auto" w:fill="auto"/>
          </w:tcPr>
          <w:p w14:paraId="79AF51A4" w14:textId="77777777" w:rsidR="00544D8E" w:rsidRPr="00D922FB" w:rsidRDefault="00544D8E" w:rsidP="00544D8E">
            <w:pPr>
              <w:jc w:val="center"/>
              <w:rPr>
                <w:bCs/>
              </w:rPr>
            </w:pPr>
            <w:r w:rsidRPr="00D922FB">
              <w:rPr>
                <w:bCs/>
              </w:rPr>
              <w:t>Часы работы</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5DC0C52" w14:textId="77777777" w:rsidR="00544D8E" w:rsidRPr="00D922FB" w:rsidRDefault="00544D8E" w:rsidP="00544D8E">
            <w:pPr>
              <w:jc w:val="center"/>
              <w:rPr>
                <w:bCs/>
              </w:rPr>
            </w:pPr>
            <w:r w:rsidRPr="00D922FB">
              <w:rPr>
                <w:bCs/>
              </w:rPr>
              <w:t>Обеденный перерыв</w:t>
            </w:r>
          </w:p>
        </w:tc>
      </w:tr>
      <w:tr w:rsidR="00544D8E" w:rsidRPr="00D922FB" w14:paraId="4EB384FE"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7FBB64EF" w14:textId="77777777" w:rsidR="00544D8E" w:rsidRPr="00D922FB" w:rsidRDefault="00544D8E" w:rsidP="00544D8E">
            <w:pPr>
              <w:jc w:val="center"/>
              <w:rPr>
                <w:bCs/>
              </w:rPr>
            </w:pPr>
            <w:r w:rsidRPr="00D922FB">
              <w:rPr>
                <w:bCs/>
              </w:rPr>
              <w:t>Понедельник</w:t>
            </w:r>
          </w:p>
        </w:tc>
        <w:tc>
          <w:tcPr>
            <w:tcW w:w="2520" w:type="dxa"/>
            <w:tcBorders>
              <w:top w:val="single" w:sz="6" w:space="0" w:color="C0C0C0"/>
              <w:left w:val="single" w:sz="6" w:space="0" w:color="C0C0C0"/>
              <w:bottom w:val="single" w:sz="6" w:space="0" w:color="C0C0C0"/>
            </w:tcBorders>
            <w:shd w:val="clear" w:color="auto" w:fill="auto"/>
          </w:tcPr>
          <w:p w14:paraId="531C289F" w14:textId="77777777" w:rsidR="00544D8E" w:rsidRPr="00D922FB" w:rsidRDefault="00544D8E" w:rsidP="00544D8E">
            <w:pPr>
              <w:jc w:val="center"/>
              <w:rPr>
                <w:bCs/>
              </w:rPr>
            </w:pPr>
            <w:r w:rsidRPr="00D922FB">
              <w:rPr>
                <w:bCs/>
                <w:lang w:val="en-US"/>
              </w:rPr>
              <w:t>8</w:t>
            </w:r>
            <w:r w:rsidRPr="00D922FB">
              <w:rPr>
                <w:bCs/>
              </w:rPr>
              <w:t>.00-1</w:t>
            </w:r>
            <w:r w:rsidRPr="00D922FB">
              <w:rPr>
                <w:bCs/>
                <w:lang w:val="en-US"/>
              </w:rPr>
              <w:t>6</w:t>
            </w:r>
            <w:r w:rsidRPr="00D922FB">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7A4F4914" w14:textId="77777777" w:rsidR="00544D8E" w:rsidRPr="00D922FB" w:rsidRDefault="00544D8E" w:rsidP="00544D8E">
            <w:pPr>
              <w:jc w:val="center"/>
              <w:rPr>
                <w:bCs/>
                <w:lang w:val="en-US"/>
              </w:rP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5B2E40A7"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5801E082" w14:textId="77777777" w:rsidR="00544D8E" w:rsidRPr="00D922FB" w:rsidRDefault="00544D8E" w:rsidP="00544D8E">
            <w:pPr>
              <w:jc w:val="center"/>
              <w:rPr>
                <w:bCs/>
              </w:rPr>
            </w:pPr>
            <w:r w:rsidRPr="00D922FB">
              <w:rPr>
                <w:bCs/>
              </w:rPr>
              <w:t>Вторник</w:t>
            </w:r>
          </w:p>
        </w:tc>
        <w:tc>
          <w:tcPr>
            <w:tcW w:w="2520" w:type="dxa"/>
            <w:tcBorders>
              <w:top w:val="single" w:sz="6" w:space="0" w:color="C0C0C0"/>
              <w:left w:val="single" w:sz="6" w:space="0" w:color="C0C0C0"/>
              <w:bottom w:val="single" w:sz="6" w:space="0" w:color="C0C0C0"/>
            </w:tcBorders>
            <w:shd w:val="clear" w:color="auto" w:fill="auto"/>
          </w:tcPr>
          <w:p w14:paraId="5B0ECC11" w14:textId="77777777" w:rsidR="00544D8E" w:rsidRPr="00D922FB" w:rsidRDefault="00544D8E" w:rsidP="00544D8E">
            <w:pPr>
              <w:jc w:val="center"/>
            </w:pPr>
            <w:r w:rsidRPr="00D922FB">
              <w:rPr>
                <w:bCs/>
                <w:lang w:val="en-US"/>
              </w:rPr>
              <w:t>8</w:t>
            </w:r>
            <w:r w:rsidRPr="00D922FB">
              <w:rPr>
                <w:bCs/>
              </w:rPr>
              <w:t>.00-1</w:t>
            </w:r>
            <w:r w:rsidRPr="00D922FB">
              <w:rPr>
                <w:bCs/>
                <w:lang w:val="en-US"/>
              </w:rPr>
              <w:t>6</w:t>
            </w:r>
            <w:r w:rsidRPr="00D922FB">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61B79725" w14:textId="77777777" w:rsidR="00544D8E" w:rsidRPr="00D922FB" w:rsidRDefault="00544D8E" w:rsidP="00544D8E">
            <w:pPr>
              <w:jc w:val="center"/>
              <w:rPr>
                <w:bCs/>
                <w:lang w:val="en-US"/>
              </w:rP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3B17F653"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18733B2F" w14:textId="77777777" w:rsidR="00544D8E" w:rsidRPr="00D922FB" w:rsidRDefault="00544D8E" w:rsidP="00544D8E">
            <w:pPr>
              <w:jc w:val="center"/>
              <w:rPr>
                <w:bCs/>
              </w:rPr>
            </w:pPr>
            <w:r w:rsidRPr="00D922FB">
              <w:rPr>
                <w:bCs/>
              </w:rPr>
              <w:t>Среда</w:t>
            </w:r>
          </w:p>
        </w:tc>
        <w:tc>
          <w:tcPr>
            <w:tcW w:w="2520" w:type="dxa"/>
            <w:tcBorders>
              <w:top w:val="single" w:sz="6" w:space="0" w:color="C0C0C0"/>
              <w:left w:val="single" w:sz="6" w:space="0" w:color="C0C0C0"/>
              <w:bottom w:val="single" w:sz="6" w:space="0" w:color="C0C0C0"/>
            </w:tcBorders>
            <w:shd w:val="clear" w:color="auto" w:fill="auto"/>
          </w:tcPr>
          <w:p w14:paraId="17B23EDC" w14:textId="77777777" w:rsidR="00544D8E" w:rsidRPr="00D922FB" w:rsidRDefault="00544D8E" w:rsidP="00544D8E">
            <w:pPr>
              <w:jc w:val="center"/>
            </w:pPr>
            <w:r w:rsidRPr="00D922FB">
              <w:rPr>
                <w:bCs/>
                <w:lang w:val="en-US"/>
              </w:rPr>
              <w:t>8</w:t>
            </w:r>
            <w:r w:rsidRPr="00D922FB">
              <w:rPr>
                <w:bCs/>
              </w:rPr>
              <w:t>.00-1</w:t>
            </w:r>
            <w:r w:rsidRPr="00D922FB">
              <w:rPr>
                <w:bCs/>
                <w:lang w:val="en-US"/>
              </w:rPr>
              <w:t>6</w:t>
            </w:r>
            <w:r w:rsidRPr="00D922FB">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C224E06" w14:textId="77777777" w:rsidR="00544D8E" w:rsidRPr="00D922FB" w:rsidRDefault="00544D8E" w:rsidP="00544D8E">
            <w:pPr>
              <w:jc w:val="center"/>
              <w:rPr>
                <w:bCs/>
                <w:lang w:val="en-US"/>
              </w:rP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57366EB2"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2151A632" w14:textId="77777777" w:rsidR="00544D8E" w:rsidRPr="00D922FB" w:rsidRDefault="00544D8E" w:rsidP="00544D8E">
            <w:pPr>
              <w:jc w:val="center"/>
              <w:rPr>
                <w:bCs/>
              </w:rPr>
            </w:pPr>
            <w:r w:rsidRPr="00D922FB">
              <w:rPr>
                <w:bCs/>
              </w:rPr>
              <w:t>Четверг</w:t>
            </w:r>
          </w:p>
        </w:tc>
        <w:tc>
          <w:tcPr>
            <w:tcW w:w="2520" w:type="dxa"/>
            <w:tcBorders>
              <w:top w:val="single" w:sz="6" w:space="0" w:color="C0C0C0"/>
              <w:left w:val="single" w:sz="6" w:space="0" w:color="C0C0C0"/>
              <w:bottom w:val="single" w:sz="6" w:space="0" w:color="C0C0C0"/>
            </w:tcBorders>
            <w:shd w:val="clear" w:color="auto" w:fill="auto"/>
          </w:tcPr>
          <w:p w14:paraId="5461900C" w14:textId="77777777" w:rsidR="00544D8E" w:rsidRPr="00D922FB" w:rsidRDefault="00544D8E" w:rsidP="00544D8E">
            <w:pPr>
              <w:jc w:val="center"/>
            </w:pPr>
            <w:r w:rsidRPr="00D922FB">
              <w:rPr>
                <w:bCs/>
                <w:lang w:val="en-US"/>
              </w:rPr>
              <w:t>8</w:t>
            </w:r>
            <w:r w:rsidRPr="00D922FB">
              <w:rPr>
                <w:bCs/>
              </w:rPr>
              <w:t>.00-1</w:t>
            </w:r>
            <w:r w:rsidRPr="00D922FB">
              <w:rPr>
                <w:bCs/>
                <w:lang w:val="en-US"/>
              </w:rPr>
              <w:t>6</w:t>
            </w:r>
            <w:r w:rsidRPr="00D922FB">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3DE00BEE" w14:textId="77777777" w:rsidR="00544D8E" w:rsidRPr="00D922FB" w:rsidRDefault="00544D8E" w:rsidP="00544D8E">
            <w:pPr>
              <w:jc w:val="cente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6C022116"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5E417635" w14:textId="77777777" w:rsidR="00544D8E" w:rsidRPr="00D922FB" w:rsidRDefault="00544D8E" w:rsidP="00544D8E">
            <w:pPr>
              <w:jc w:val="center"/>
              <w:rPr>
                <w:bCs/>
              </w:rPr>
            </w:pPr>
            <w:r w:rsidRPr="00D922FB">
              <w:rPr>
                <w:bCs/>
              </w:rPr>
              <w:t>Пятница</w:t>
            </w:r>
          </w:p>
        </w:tc>
        <w:tc>
          <w:tcPr>
            <w:tcW w:w="2520" w:type="dxa"/>
            <w:tcBorders>
              <w:top w:val="single" w:sz="6" w:space="0" w:color="C0C0C0"/>
              <w:left w:val="single" w:sz="6" w:space="0" w:color="C0C0C0"/>
              <w:bottom w:val="single" w:sz="6" w:space="0" w:color="C0C0C0"/>
            </w:tcBorders>
            <w:shd w:val="clear" w:color="auto" w:fill="auto"/>
          </w:tcPr>
          <w:p w14:paraId="1060BD67" w14:textId="77777777" w:rsidR="00544D8E" w:rsidRPr="00D922FB" w:rsidRDefault="00544D8E" w:rsidP="00544D8E">
            <w:pPr>
              <w:jc w:val="center"/>
            </w:pPr>
            <w:r w:rsidRPr="00D922FB">
              <w:rPr>
                <w:bCs/>
                <w:lang w:val="en-US"/>
              </w:rPr>
              <w:t>8</w:t>
            </w:r>
            <w:r w:rsidRPr="00D922FB">
              <w:rPr>
                <w:bCs/>
              </w:rPr>
              <w:t>.00-1</w:t>
            </w:r>
            <w:r w:rsidRPr="00D922FB">
              <w:rPr>
                <w:bCs/>
                <w:lang w:val="en-US"/>
              </w:rPr>
              <w:t>6</w:t>
            </w:r>
            <w:r w:rsidRPr="00D922FB">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6A4ECC57" w14:textId="77777777" w:rsidR="00544D8E" w:rsidRPr="00D922FB" w:rsidRDefault="00544D8E" w:rsidP="00544D8E">
            <w:pPr>
              <w:jc w:val="center"/>
            </w:pPr>
            <w:r w:rsidRPr="00D922FB">
              <w:t>1</w:t>
            </w:r>
            <w:r w:rsidRPr="00D922FB">
              <w:rPr>
                <w:lang w:val="en-US"/>
              </w:rPr>
              <w:t>2</w:t>
            </w:r>
            <w:r w:rsidRPr="00D922FB">
              <w:rPr>
                <w:u w:val="single"/>
                <w:vertAlign w:val="superscript"/>
              </w:rPr>
              <w:t>00</w:t>
            </w:r>
            <w:r w:rsidRPr="00D922FB">
              <w:t xml:space="preserve"> –1</w:t>
            </w:r>
            <w:r w:rsidRPr="00D922FB">
              <w:rPr>
                <w:lang w:val="en-US"/>
              </w:rPr>
              <w:t>3</w:t>
            </w:r>
            <w:r w:rsidRPr="00D922FB">
              <w:rPr>
                <w:u w:val="single"/>
                <w:vertAlign w:val="superscript"/>
                <w:lang w:val="en-US"/>
              </w:rPr>
              <w:t>00</w:t>
            </w:r>
          </w:p>
        </w:tc>
      </w:tr>
      <w:tr w:rsidR="00544D8E" w:rsidRPr="00D922FB" w14:paraId="015CDF58"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28BC3005" w14:textId="77777777" w:rsidR="00544D8E" w:rsidRPr="00D922FB" w:rsidRDefault="00544D8E" w:rsidP="00544D8E">
            <w:pPr>
              <w:jc w:val="center"/>
              <w:rPr>
                <w:bCs/>
              </w:rPr>
            </w:pPr>
            <w:r w:rsidRPr="00D922FB">
              <w:rPr>
                <w:bCs/>
              </w:rPr>
              <w:t>Суббота</w:t>
            </w:r>
          </w:p>
        </w:tc>
        <w:tc>
          <w:tcPr>
            <w:tcW w:w="2520" w:type="dxa"/>
            <w:tcBorders>
              <w:top w:val="single" w:sz="6" w:space="0" w:color="C0C0C0"/>
              <w:left w:val="single" w:sz="6" w:space="0" w:color="C0C0C0"/>
              <w:bottom w:val="single" w:sz="6" w:space="0" w:color="C0C0C0"/>
            </w:tcBorders>
            <w:shd w:val="clear" w:color="auto" w:fill="auto"/>
          </w:tcPr>
          <w:p w14:paraId="568B005D" w14:textId="77777777" w:rsidR="00544D8E" w:rsidRPr="00D922FB" w:rsidRDefault="00544D8E" w:rsidP="00544D8E">
            <w:pPr>
              <w:jc w:val="center"/>
            </w:pPr>
            <w:r w:rsidRPr="00D922FB">
              <w:rPr>
                <w:bCs/>
                <w:lang w:val="en-U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D99D3BE" w14:textId="77777777" w:rsidR="00544D8E" w:rsidRPr="00D922FB" w:rsidRDefault="00544D8E" w:rsidP="00544D8E">
            <w:pPr>
              <w:jc w:val="center"/>
            </w:pPr>
          </w:p>
        </w:tc>
      </w:tr>
      <w:tr w:rsidR="00544D8E" w:rsidRPr="00D922FB" w14:paraId="5F3232B6" w14:textId="77777777" w:rsidTr="00544D8E">
        <w:trPr>
          <w:trHeight w:val="284"/>
        </w:trPr>
        <w:tc>
          <w:tcPr>
            <w:tcW w:w="1950" w:type="dxa"/>
            <w:tcBorders>
              <w:top w:val="single" w:sz="6" w:space="0" w:color="C0C0C0"/>
              <w:left w:val="single" w:sz="6" w:space="0" w:color="C0C0C0"/>
              <w:bottom w:val="single" w:sz="6" w:space="0" w:color="C0C0C0"/>
            </w:tcBorders>
            <w:shd w:val="clear" w:color="auto" w:fill="auto"/>
          </w:tcPr>
          <w:p w14:paraId="62F0D2BD" w14:textId="77777777" w:rsidR="00544D8E" w:rsidRPr="00D922FB" w:rsidRDefault="00544D8E" w:rsidP="00544D8E">
            <w:pPr>
              <w:jc w:val="center"/>
              <w:rPr>
                <w:bCs/>
              </w:rPr>
            </w:pPr>
            <w:r w:rsidRPr="00D922FB">
              <w:rPr>
                <w:bCs/>
              </w:rPr>
              <w:t>Воскресенье</w:t>
            </w:r>
          </w:p>
        </w:tc>
        <w:tc>
          <w:tcPr>
            <w:tcW w:w="2520" w:type="dxa"/>
            <w:tcBorders>
              <w:top w:val="single" w:sz="6" w:space="0" w:color="C0C0C0"/>
              <w:left w:val="single" w:sz="6" w:space="0" w:color="C0C0C0"/>
              <w:bottom w:val="single" w:sz="6" w:space="0" w:color="C0C0C0"/>
            </w:tcBorders>
            <w:shd w:val="clear" w:color="auto" w:fill="auto"/>
          </w:tcPr>
          <w:p w14:paraId="4BD17719" w14:textId="77777777" w:rsidR="00544D8E" w:rsidRPr="00D922FB" w:rsidRDefault="00544D8E" w:rsidP="00544D8E">
            <w:pPr>
              <w:jc w:val="center"/>
              <w:rPr>
                <w:bCs/>
              </w:rPr>
            </w:pPr>
            <w:r w:rsidRPr="00D922FB">
              <w:rPr>
                <w:bC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3DD2E89A" w14:textId="77777777" w:rsidR="00544D8E" w:rsidRPr="00D922FB" w:rsidRDefault="00544D8E" w:rsidP="00544D8E">
            <w:pPr>
              <w:jc w:val="center"/>
            </w:pPr>
          </w:p>
        </w:tc>
      </w:tr>
    </w:tbl>
    <w:p w14:paraId="23D056FF" w14:textId="77777777" w:rsidR="00544D8E" w:rsidRPr="00D922FB" w:rsidRDefault="00544D8E" w:rsidP="00544D8E">
      <w:pPr>
        <w:autoSpaceDE w:val="0"/>
        <w:autoSpaceDN w:val="0"/>
        <w:adjustRightInd w:val="0"/>
        <w:ind w:firstLine="708"/>
        <w:jc w:val="both"/>
        <w:rPr>
          <w:color w:val="000000"/>
        </w:rPr>
      </w:pPr>
      <w:r w:rsidRPr="00D922FB">
        <w:rPr>
          <w:color w:val="000000"/>
        </w:rPr>
        <w:t>7. Порядок информирования по вопросам предоставления муниципальной услуги.</w:t>
      </w:r>
    </w:p>
    <w:p w14:paraId="0AA6372D" w14:textId="77777777" w:rsidR="00544D8E" w:rsidRPr="00D922FB" w:rsidRDefault="00544D8E" w:rsidP="00544D8E">
      <w:pPr>
        <w:autoSpaceDE w:val="0"/>
        <w:autoSpaceDN w:val="0"/>
        <w:adjustRightInd w:val="0"/>
        <w:ind w:firstLine="709"/>
        <w:jc w:val="both"/>
      </w:pPr>
      <w:r w:rsidRPr="00D922FB">
        <w:rPr>
          <w:color w:val="000000"/>
        </w:rPr>
        <w:t>7.1. И</w:t>
      </w:r>
      <w:r w:rsidRPr="00D922FB">
        <w:t>ндивидуальная консультация при личном обращении.</w:t>
      </w:r>
    </w:p>
    <w:p w14:paraId="259F7837" w14:textId="77777777" w:rsidR="00544D8E" w:rsidRPr="00D922FB" w:rsidRDefault="00544D8E" w:rsidP="00544D8E">
      <w:pPr>
        <w:autoSpaceDE w:val="0"/>
        <w:autoSpaceDN w:val="0"/>
        <w:adjustRightInd w:val="0"/>
        <w:ind w:firstLine="709"/>
        <w:jc w:val="both"/>
      </w:pPr>
      <w:r w:rsidRPr="00D922FB">
        <w:t>Индивидуальная консультация каждого заинтересованного лица ответственными исполнителями не может превышать десять минут.</w:t>
      </w:r>
    </w:p>
    <w:p w14:paraId="71D398AA" w14:textId="77777777" w:rsidR="00544D8E" w:rsidRPr="00D922FB" w:rsidRDefault="00544D8E" w:rsidP="00544D8E">
      <w:pPr>
        <w:autoSpaceDE w:val="0"/>
        <w:autoSpaceDN w:val="0"/>
        <w:adjustRightInd w:val="0"/>
        <w:ind w:firstLine="709"/>
        <w:jc w:val="both"/>
      </w:pPr>
      <w:r w:rsidRPr="00D922FB">
        <w:t>В случае, если для подготовки ответа требуется продолжительное время, ответственный исполнитель, осуществляющий индивидуальную консультацию при личном обращении,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получения устной консультации.</w:t>
      </w:r>
    </w:p>
    <w:p w14:paraId="5D94A4EC" w14:textId="77777777" w:rsidR="00544D8E" w:rsidRPr="00D922FB" w:rsidRDefault="00544D8E" w:rsidP="00544D8E">
      <w:pPr>
        <w:snapToGrid w:val="0"/>
        <w:ind w:firstLine="709"/>
        <w:jc w:val="both"/>
        <w:rPr>
          <w:color w:val="000000"/>
        </w:rPr>
      </w:pPr>
      <w:r w:rsidRPr="00D922FB">
        <w:rPr>
          <w:color w:val="000000"/>
        </w:rPr>
        <w:t xml:space="preserve">7.2. </w:t>
      </w:r>
      <w:r w:rsidRPr="00D922FB">
        <w:t>Индивидуальная консультация по телефону.</w:t>
      </w:r>
    </w:p>
    <w:p w14:paraId="2A87D29E" w14:textId="77777777" w:rsidR="00544D8E" w:rsidRPr="00D922FB" w:rsidRDefault="00544D8E" w:rsidP="00544D8E">
      <w:pPr>
        <w:autoSpaceDE w:val="0"/>
        <w:autoSpaceDN w:val="0"/>
        <w:adjustRightInd w:val="0"/>
        <w:ind w:firstLine="709"/>
        <w:jc w:val="both"/>
      </w:pPr>
      <w:r w:rsidRPr="00D922FB">
        <w:t>Ответ на телефонный звонок должен начинаться с информации о наименовании органа, в который позвонил гражданин.</w:t>
      </w:r>
    </w:p>
    <w:p w14:paraId="37A7CBEB" w14:textId="77777777" w:rsidR="00544D8E" w:rsidRPr="00D922FB" w:rsidRDefault="00544D8E" w:rsidP="00544D8E">
      <w:pPr>
        <w:autoSpaceDE w:val="0"/>
        <w:autoSpaceDN w:val="0"/>
        <w:adjustRightInd w:val="0"/>
        <w:ind w:firstLine="709"/>
        <w:jc w:val="both"/>
      </w:pPr>
      <w:r w:rsidRPr="00D922FB">
        <w:t>Время разговора по телефону не может превышать десять минут.</w:t>
      </w:r>
    </w:p>
    <w:p w14:paraId="3B46CC04" w14:textId="77777777" w:rsidR="00544D8E" w:rsidRPr="00D922FB" w:rsidRDefault="00544D8E" w:rsidP="00544D8E">
      <w:pPr>
        <w:autoSpaceDE w:val="0"/>
        <w:autoSpaceDN w:val="0"/>
        <w:adjustRightInd w:val="0"/>
        <w:ind w:firstLine="709"/>
        <w:jc w:val="both"/>
      </w:pPr>
      <w:r w:rsidRPr="00D922FB">
        <w:t>В    том    случае,    если    ответственный    исполнитель,    осуществляющий  индивидуальную консультацию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структурных подразделениях, должностных лицах органов и организаций, которые располагают необходимыми сведениями.</w:t>
      </w:r>
    </w:p>
    <w:p w14:paraId="260D8088" w14:textId="77777777" w:rsidR="00544D8E" w:rsidRPr="00D922FB" w:rsidRDefault="00544D8E" w:rsidP="00544D8E">
      <w:pPr>
        <w:autoSpaceDE w:val="0"/>
        <w:autoSpaceDN w:val="0"/>
        <w:adjustRightInd w:val="0"/>
        <w:ind w:firstLine="709"/>
        <w:jc w:val="both"/>
      </w:pPr>
      <w:r w:rsidRPr="00D922FB">
        <w:rPr>
          <w:color w:val="000000"/>
        </w:rPr>
        <w:t xml:space="preserve">7.3. </w:t>
      </w:r>
      <w:r w:rsidRPr="00D922FB">
        <w:t>Индивидуальная консультация по почте.</w:t>
      </w:r>
    </w:p>
    <w:p w14:paraId="6F08BB65" w14:textId="77777777" w:rsidR="00544D8E" w:rsidRPr="00D922FB" w:rsidRDefault="00544D8E" w:rsidP="00544D8E">
      <w:pPr>
        <w:autoSpaceDE w:val="0"/>
        <w:autoSpaceDN w:val="0"/>
        <w:adjustRightInd w:val="0"/>
        <w:ind w:firstLine="709"/>
        <w:jc w:val="both"/>
      </w:pPr>
      <w:r w:rsidRPr="00D922FB">
        <w:t>При консультировании по письменным обращениям ответ на обращение заинтересованного лица направляется почтой в адрес заинтересованного лица в срок, не превышающий тридцать календарных дней с момента поступления обращения.</w:t>
      </w:r>
    </w:p>
    <w:p w14:paraId="3D09F14D" w14:textId="77777777" w:rsidR="00544D8E" w:rsidRPr="00D922FB" w:rsidRDefault="00544D8E" w:rsidP="00544D8E">
      <w:pPr>
        <w:autoSpaceDE w:val="0"/>
        <w:autoSpaceDN w:val="0"/>
        <w:adjustRightInd w:val="0"/>
        <w:ind w:firstLine="709"/>
        <w:jc w:val="both"/>
      </w:pPr>
      <w:r w:rsidRPr="00D922FB">
        <w:t>Датой поступления обращения является дата регистрации входящего сообщения.</w:t>
      </w:r>
    </w:p>
    <w:p w14:paraId="417AE81F" w14:textId="77777777" w:rsidR="00544D8E" w:rsidRPr="00D922FB" w:rsidRDefault="00544D8E" w:rsidP="00544D8E">
      <w:pPr>
        <w:autoSpaceDE w:val="0"/>
        <w:autoSpaceDN w:val="0"/>
        <w:adjustRightInd w:val="0"/>
        <w:ind w:firstLine="709"/>
        <w:jc w:val="both"/>
      </w:pPr>
      <w:r w:rsidRPr="00D922FB">
        <w:t>7.4. Индивидуальная консультация по электронной почте.</w:t>
      </w:r>
    </w:p>
    <w:p w14:paraId="2327BC3D" w14:textId="77777777" w:rsidR="00544D8E" w:rsidRPr="00D922FB" w:rsidRDefault="00544D8E" w:rsidP="00544D8E">
      <w:pPr>
        <w:autoSpaceDE w:val="0"/>
        <w:autoSpaceDN w:val="0"/>
        <w:adjustRightInd w:val="0"/>
        <w:ind w:firstLine="709"/>
        <w:jc w:val="both"/>
      </w:pPr>
      <w:r w:rsidRPr="00D922FB">
        <w:t>При консультировании в форме ответов по электронной почте ответ на обращение направляется по электронной почте на электронный адрес заинтересованного лица в срок, не превышающий тридцать календарных дней с момента поступления обращения.</w:t>
      </w:r>
    </w:p>
    <w:p w14:paraId="466D34DF" w14:textId="77777777" w:rsidR="00544D8E" w:rsidRPr="00D922FB" w:rsidRDefault="00544D8E" w:rsidP="00544D8E">
      <w:pPr>
        <w:autoSpaceDE w:val="0"/>
        <w:autoSpaceDN w:val="0"/>
        <w:adjustRightInd w:val="0"/>
        <w:ind w:firstLine="709"/>
        <w:jc w:val="both"/>
      </w:pPr>
      <w:r w:rsidRPr="00D922FB">
        <w:t>Датой поступления обращения является дата регистрации входящего сообщения.</w:t>
      </w:r>
    </w:p>
    <w:p w14:paraId="66921824" w14:textId="77777777" w:rsidR="00544D8E" w:rsidRPr="00D922FB" w:rsidRDefault="00544D8E" w:rsidP="00544D8E">
      <w:pPr>
        <w:autoSpaceDE w:val="0"/>
        <w:ind w:firstLine="709"/>
        <w:jc w:val="both"/>
      </w:pPr>
      <w:r w:rsidRPr="00D922FB">
        <w:t>7.5. Доступная информация на официальных сайтах в информационно-телекоммуникационной сети «Интернет»:</w:t>
      </w:r>
    </w:p>
    <w:p w14:paraId="0DB501B6" w14:textId="77777777" w:rsidR="00544D8E" w:rsidRPr="00D922FB" w:rsidRDefault="00544D8E" w:rsidP="00544D8E">
      <w:pPr>
        <w:autoSpaceDE w:val="0"/>
        <w:autoSpaceDN w:val="0"/>
        <w:adjustRightInd w:val="0"/>
        <w:ind w:firstLine="709"/>
        <w:jc w:val="both"/>
      </w:pPr>
      <w:r w:rsidRPr="00D922FB">
        <w:lastRenderedPageBreak/>
        <w:t>7.5.1. На официальном сайте Администрации Лысогорского сельского поселения в подразделе «Административные регламенты»  раздела «Муниципальные правовые акты» размещаются следующие информационные материалы:</w:t>
      </w:r>
    </w:p>
    <w:p w14:paraId="740F546B" w14:textId="77777777" w:rsidR="00544D8E" w:rsidRPr="00D922FB" w:rsidRDefault="00544D8E" w:rsidP="00544D8E">
      <w:pPr>
        <w:autoSpaceDE w:val="0"/>
        <w:ind w:firstLine="709"/>
        <w:jc w:val="both"/>
      </w:pPr>
      <w:r w:rsidRPr="00D922FB">
        <w:t>административный регламент предоставления муниципальной услуги (с</w:t>
      </w:r>
      <w:r w:rsidRPr="00D922FB">
        <w:rPr>
          <w:lang w:val="en-US"/>
        </w:rPr>
        <w:t> </w:t>
      </w:r>
      <w:r w:rsidRPr="00D922FB">
        <w:t>соответствующими ссылками на блок-схемы, отображающие алгоритм прохождения административных процедур) с приложениями.</w:t>
      </w:r>
    </w:p>
    <w:p w14:paraId="0B267AA5" w14:textId="77777777" w:rsidR="00544D8E" w:rsidRPr="00D922FB" w:rsidRDefault="00544D8E" w:rsidP="00544D8E">
      <w:pPr>
        <w:autoSpaceDE w:val="0"/>
        <w:autoSpaceDN w:val="0"/>
        <w:adjustRightInd w:val="0"/>
        <w:ind w:firstLine="709"/>
        <w:jc w:val="both"/>
      </w:pPr>
      <w:r w:rsidRPr="00D922FB">
        <w:t>7.6. Ответственный исполнитель, осуществляющий консультирование:</w:t>
      </w:r>
    </w:p>
    <w:p w14:paraId="5E3BC376" w14:textId="77777777" w:rsidR="00544D8E" w:rsidRPr="00D922FB" w:rsidRDefault="00544D8E" w:rsidP="00544D8E">
      <w:pPr>
        <w:autoSpaceDE w:val="0"/>
        <w:autoSpaceDN w:val="0"/>
        <w:adjustRightInd w:val="0"/>
        <w:ind w:firstLine="709"/>
        <w:jc w:val="both"/>
      </w:pPr>
      <w:r w:rsidRPr="00D922FB">
        <w:t xml:space="preserve"> при обращении заинтересованного лица по телефону дает ответ    самостоятельно.    Если    ответственный   исполнитель,   к   которому   обратилось заинтересованное лицо, не может ответить на вопрос самостоятельно, то он может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другого   ответственного   исполнителя   или   сообщить  телефонный  номер,  по  которому можно получить необходимую информацию;</w:t>
      </w:r>
    </w:p>
    <w:p w14:paraId="35C6768F" w14:textId="77777777" w:rsidR="00544D8E" w:rsidRPr="00D922FB" w:rsidRDefault="00544D8E" w:rsidP="00544D8E">
      <w:pPr>
        <w:autoSpaceDE w:val="0"/>
        <w:autoSpaceDN w:val="0"/>
        <w:adjustRightInd w:val="0"/>
        <w:ind w:firstLine="709"/>
        <w:jc w:val="both"/>
      </w:pPr>
      <w:r w:rsidRPr="00D922FB">
        <w:t>должен корректно и внимательно относиться к заинтересованным лицам, не унижая их чести и достоинства.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телефонный аппарат. В конце консультирования ответственный исполнитель, осуществляющий консультирование, должен кратко подвести итоги и перечислить меры, которые необходимо принять (кто именно, когда и что должен сделать);</w:t>
      </w:r>
    </w:p>
    <w:p w14:paraId="19BF2CFC" w14:textId="77777777" w:rsidR="00544D8E" w:rsidRPr="00D922FB" w:rsidRDefault="00544D8E" w:rsidP="00544D8E">
      <w:pPr>
        <w:autoSpaceDE w:val="0"/>
        <w:autoSpaceDN w:val="0"/>
        <w:adjustRightInd w:val="0"/>
        <w:ind w:firstLine="709"/>
        <w:jc w:val="both"/>
      </w:pPr>
      <w:r w:rsidRPr="00D922FB">
        <w:t xml:space="preserve">не вправе осуществлять консультирование заинтересованных лиц, выходящее за рамки информирования о стандартных процедурах и условиях оказания муниципальной услуги и влияющее прямо или косвенно на индивидуальные решения заинтересованных лиц. </w:t>
      </w:r>
    </w:p>
    <w:p w14:paraId="562D7BA3" w14:textId="77777777" w:rsidR="00544D8E" w:rsidRPr="00D922FB" w:rsidRDefault="00544D8E" w:rsidP="00544D8E">
      <w:pPr>
        <w:autoSpaceDE w:val="0"/>
        <w:autoSpaceDN w:val="0"/>
        <w:adjustRightInd w:val="0"/>
        <w:ind w:firstLine="709"/>
        <w:jc w:val="both"/>
      </w:pPr>
      <w:r w:rsidRPr="00D922FB">
        <w:t>Ответы на письменные обращения должны даваться в простой, четкой и понятной форме в письменном виде и должны содержать:</w:t>
      </w:r>
    </w:p>
    <w:p w14:paraId="29ED0FFB" w14:textId="77777777" w:rsidR="00544D8E" w:rsidRPr="00D922FB" w:rsidRDefault="00544D8E" w:rsidP="00544D8E">
      <w:pPr>
        <w:autoSpaceDE w:val="0"/>
        <w:autoSpaceDN w:val="0"/>
        <w:adjustRightInd w:val="0"/>
        <w:ind w:firstLine="709"/>
        <w:jc w:val="both"/>
      </w:pPr>
      <w:r w:rsidRPr="00D922FB">
        <w:t>ответы на поставленные вопросы;</w:t>
      </w:r>
    </w:p>
    <w:p w14:paraId="068ADC04" w14:textId="77777777" w:rsidR="00544D8E" w:rsidRPr="00D922FB" w:rsidRDefault="00544D8E" w:rsidP="00544D8E">
      <w:pPr>
        <w:autoSpaceDE w:val="0"/>
        <w:autoSpaceDN w:val="0"/>
        <w:adjustRightInd w:val="0"/>
        <w:ind w:firstLine="709"/>
        <w:jc w:val="both"/>
      </w:pPr>
      <w:r w:rsidRPr="00D922FB">
        <w:t>должность, фамилию и инициалы лица, подписавшего ответ;</w:t>
      </w:r>
    </w:p>
    <w:p w14:paraId="1827320A" w14:textId="77777777" w:rsidR="00544D8E" w:rsidRPr="00D922FB" w:rsidRDefault="00544D8E" w:rsidP="00544D8E">
      <w:pPr>
        <w:autoSpaceDE w:val="0"/>
        <w:autoSpaceDN w:val="0"/>
        <w:adjustRightInd w:val="0"/>
        <w:ind w:firstLine="709"/>
        <w:jc w:val="both"/>
      </w:pPr>
      <w:r w:rsidRPr="00D922FB">
        <w:t>фамилию и инициалы исполнителя;</w:t>
      </w:r>
    </w:p>
    <w:p w14:paraId="32B76008" w14:textId="77777777" w:rsidR="00544D8E" w:rsidRPr="00D922FB" w:rsidRDefault="00544D8E" w:rsidP="00544D8E">
      <w:pPr>
        <w:autoSpaceDE w:val="0"/>
        <w:autoSpaceDN w:val="0"/>
        <w:adjustRightInd w:val="0"/>
        <w:ind w:firstLine="709"/>
        <w:jc w:val="both"/>
      </w:pPr>
      <w:r w:rsidRPr="00D922FB">
        <w:t>номер телефона исполнителя.</w:t>
      </w:r>
    </w:p>
    <w:p w14:paraId="3FEBE7CD" w14:textId="77777777" w:rsidR="00544D8E" w:rsidRPr="00D922FB" w:rsidRDefault="00544D8E" w:rsidP="00544D8E">
      <w:pPr>
        <w:autoSpaceDE w:val="0"/>
        <w:ind w:firstLine="709"/>
        <w:jc w:val="both"/>
      </w:pPr>
      <w:r w:rsidRPr="00D922FB">
        <w:rPr>
          <w:bCs/>
        </w:rPr>
        <w:t xml:space="preserve">7.7. Порядок, форма и место размещения информации </w:t>
      </w:r>
      <w:r w:rsidRPr="00D922FB">
        <w:t>по вопросам предоставления муниципальной услуги:</w:t>
      </w:r>
    </w:p>
    <w:p w14:paraId="58287598" w14:textId="77777777" w:rsidR="00544D8E" w:rsidRPr="00D922FB" w:rsidRDefault="00544D8E" w:rsidP="00544D8E">
      <w:pPr>
        <w:ind w:firstLine="709"/>
        <w:jc w:val="both"/>
      </w:pPr>
      <w:r w:rsidRPr="00D922FB">
        <w:t xml:space="preserve">Информация по вопросу предоставления </w:t>
      </w:r>
      <w:r w:rsidRPr="00D922FB">
        <w:rPr>
          <w:kern w:val="1"/>
        </w:rPr>
        <w:t xml:space="preserve">муниципальной услуги </w:t>
      </w:r>
      <w:r w:rsidRPr="00D922FB">
        <w:t>размещается:</w:t>
      </w:r>
    </w:p>
    <w:p w14:paraId="2334250F" w14:textId="77777777" w:rsidR="00544D8E" w:rsidRPr="00D922FB" w:rsidRDefault="00544D8E" w:rsidP="00544D8E">
      <w:pPr>
        <w:autoSpaceDE w:val="0"/>
        <w:autoSpaceDN w:val="0"/>
        <w:adjustRightInd w:val="0"/>
        <w:ind w:firstLine="709"/>
        <w:jc w:val="both"/>
      </w:pPr>
      <w:r w:rsidRPr="00D922FB">
        <w:t>на информационных стендах в помещении Администрации Лысогорского сельского поселения, Многофункционального центра;</w:t>
      </w:r>
    </w:p>
    <w:p w14:paraId="227E65F3" w14:textId="77777777" w:rsidR="00544D8E" w:rsidRPr="00D922FB" w:rsidRDefault="00544D8E" w:rsidP="00544D8E">
      <w:pPr>
        <w:autoSpaceDE w:val="0"/>
        <w:ind w:firstLine="709"/>
        <w:jc w:val="both"/>
      </w:pPr>
      <w:r w:rsidRPr="00D922FB">
        <w:t>на официальном сайте Администрации Лысогорского сельского поселения;</w:t>
      </w:r>
    </w:p>
    <w:p w14:paraId="6619E947" w14:textId="77777777" w:rsidR="00544D8E" w:rsidRPr="00D922FB" w:rsidRDefault="00544D8E" w:rsidP="00544D8E">
      <w:pPr>
        <w:autoSpaceDE w:val="0"/>
        <w:ind w:firstLine="709"/>
        <w:jc w:val="both"/>
      </w:pPr>
      <w:r w:rsidRPr="00D922FB">
        <w:t>на ЕПГУ;</w:t>
      </w:r>
    </w:p>
    <w:p w14:paraId="0B172602" w14:textId="77777777" w:rsidR="00544D8E" w:rsidRPr="00D922FB" w:rsidRDefault="00544D8E" w:rsidP="00544D8E">
      <w:pPr>
        <w:autoSpaceDE w:val="0"/>
        <w:ind w:firstLine="709"/>
        <w:jc w:val="both"/>
      </w:pPr>
      <w:r w:rsidRPr="00D922FB">
        <w:t>на РПГУ.</w:t>
      </w:r>
    </w:p>
    <w:p w14:paraId="1219CCB5" w14:textId="77777777" w:rsidR="00544D8E" w:rsidRPr="00D922FB" w:rsidRDefault="00544D8E" w:rsidP="00544D8E">
      <w:pPr>
        <w:pStyle w:val="ConsPlusTitle"/>
        <w:widowControl/>
        <w:jc w:val="center"/>
        <w:rPr>
          <w:bCs w:val="0"/>
        </w:rPr>
      </w:pPr>
    </w:p>
    <w:p w14:paraId="02CEF527" w14:textId="77777777" w:rsidR="00544D8E" w:rsidRPr="00D922FB" w:rsidRDefault="00544D8E" w:rsidP="00544D8E">
      <w:pPr>
        <w:pStyle w:val="ConsPlusTitle"/>
        <w:widowControl/>
        <w:jc w:val="center"/>
        <w:rPr>
          <w:bCs w:val="0"/>
        </w:rPr>
      </w:pPr>
      <w:r w:rsidRPr="00D922FB">
        <w:rPr>
          <w:bCs w:val="0"/>
        </w:rPr>
        <w:t>2. Стандарт предоставления муниципальной услуги -</w:t>
      </w:r>
    </w:p>
    <w:p w14:paraId="589F91E3" w14:textId="77777777" w:rsidR="00544D8E" w:rsidRPr="00D922FB" w:rsidRDefault="00544D8E" w:rsidP="00544D8E">
      <w:pPr>
        <w:ind w:firstLine="709"/>
        <w:jc w:val="center"/>
        <w:rPr>
          <w:b/>
          <w:bCs/>
        </w:rPr>
      </w:pPr>
      <w:r w:rsidRPr="00D922FB">
        <w:rPr>
          <w:b/>
        </w:rPr>
        <w:t>уточнение вида и принадлежности платежей по арендной плате или</w:t>
      </w:r>
      <w:r w:rsidRPr="00D922FB">
        <w:rPr>
          <w:b/>
          <w:i/>
        </w:rPr>
        <w:t xml:space="preserve"> </w:t>
      </w:r>
      <w:r w:rsidRPr="00D922FB">
        <w:rPr>
          <w:b/>
        </w:rPr>
        <w:t>возврат излишне оплаченных денежных средств за муниципальное имущество</w:t>
      </w:r>
    </w:p>
    <w:p w14:paraId="7CAC9E8F" w14:textId="77777777" w:rsidR="00544D8E" w:rsidRPr="00D922FB" w:rsidRDefault="00544D8E" w:rsidP="00544D8E">
      <w:pPr>
        <w:ind w:firstLine="709"/>
        <w:jc w:val="both"/>
        <w:rPr>
          <w:bCs/>
        </w:rPr>
      </w:pPr>
    </w:p>
    <w:p w14:paraId="054BD6C7" w14:textId="77777777" w:rsidR="00544D8E" w:rsidRPr="00D922FB" w:rsidRDefault="00544D8E" w:rsidP="00544D8E">
      <w:pPr>
        <w:ind w:firstLine="709"/>
        <w:jc w:val="both"/>
        <w:rPr>
          <w:rFonts w:eastAsia="Calibri"/>
        </w:rPr>
      </w:pPr>
      <w:r w:rsidRPr="00D922FB">
        <w:rPr>
          <w:bCs/>
        </w:rPr>
        <w:t xml:space="preserve">1. Наименование  муниципальной  услуги – </w:t>
      </w:r>
      <w:r w:rsidRPr="00D922FB">
        <w:t>уточнение вида и принадлежности платежей по арендной плате или</w:t>
      </w:r>
      <w:r w:rsidRPr="00D922FB">
        <w:rPr>
          <w:i/>
        </w:rPr>
        <w:t xml:space="preserve"> </w:t>
      </w:r>
      <w:r w:rsidRPr="00D922FB">
        <w:t>возврат излишне оплаченных денежных средств за муниципальное имущество</w:t>
      </w:r>
      <w:r w:rsidRPr="00D922FB">
        <w:rPr>
          <w:bCs/>
        </w:rPr>
        <w:t xml:space="preserve"> </w:t>
      </w:r>
      <w:r w:rsidRPr="00D922FB">
        <w:rPr>
          <w:rFonts w:eastAsia="Calibri"/>
        </w:rPr>
        <w:t>(далее -  муниципальная услуга).</w:t>
      </w:r>
    </w:p>
    <w:p w14:paraId="497B4977" w14:textId="77777777" w:rsidR="00544D8E" w:rsidRPr="00D922FB" w:rsidRDefault="00544D8E" w:rsidP="00544D8E">
      <w:pPr>
        <w:ind w:firstLine="709"/>
        <w:jc w:val="both"/>
        <w:rPr>
          <w:kern w:val="28"/>
        </w:rPr>
      </w:pPr>
      <w:r w:rsidRPr="00D922FB">
        <w:rPr>
          <w:rFonts w:eastAsia="Calibri"/>
        </w:rPr>
        <w:t xml:space="preserve">2. Наименование органа, предоставляющего муниципальную услугу – </w:t>
      </w:r>
      <w:r w:rsidRPr="00D922FB">
        <w:rPr>
          <w:kern w:val="28"/>
        </w:rPr>
        <w:t xml:space="preserve">Администрация </w:t>
      </w:r>
      <w:r w:rsidRPr="00D922FB">
        <w:t>Лысогорского сельского</w:t>
      </w:r>
      <w:r w:rsidRPr="00D922FB">
        <w:rPr>
          <w:kern w:val="28"/>
        </w:rPr>
        <w:t xml:space="preserve"> поселения.</w:t>
      </w:r>
    </w:p>
    <w:p w14:paraId="19BE246A" w14:textId="77777777" w:rsidR="00544D8E" w:rsidRPr="00D922FB" w:rsidRDefault="00544D8E" w:rsidP="00544D8E">
      <w:pPr>
        <w:autoSpaceDE w:val="0"/>
        <w:autoSpaceDN w:val="0"/>
        <w:adjustRightInd w:val="0"/>
        <w:ind w:firstLine="709"/>
        <w:jc w:val="both"/>
      </w:pPr>
      <w:r w:rsidRPr="00D922FB">
        <w:t>Для получения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 утвержденный муниципальным правовым актом Лысогорского сельского поселения, которые являются необходимыми и обязательными для предоставления муниципальных услуг.</w:t>
      </w:r>
    </w:p>
    <w:p w14:paraId="2E87A33E" w14:textId="77777777" w:rsidR="00544D8E" w:rsidRPr="00D922FB" w:rsidRDefault="00544D8E" w:rsidP="00544D8E">
      <w:pPr>
        <w:ind w:firstLine="709"/>
        <w:jc w:val="both"/>
        <w:rPr>
          <w:bCs/>
        </w:rPr>
      </w:pPr>
      <w:r w:rsidRPr="00D922FB">
        <w:rPr>
          <w:kern w:val="28"/>
        </w:rPr>
        <w:t xml:space="preserve">3. Результат предоставления </w:t>
      </w:r>
      <w:r w:rsidRPr="00D922FB">
        <w:rPr>
          <w:bCs/>
        </w:rPr>
        <w:t>муниципальной услуги:</w:t>
      </w:r>
    </w:p>
    <w:p w14:paraId="248E45DC" w14:textId="77777777" w:rsidR="00544D8E" w:rsidRPr="00D922FB" w:rsidRDefault="00544D8E" w:rsidP="00544D8E">
      <w:pPr>
        <w:ind w:firstLine="709"/>
        <w:jc w:val="both"/>
      </w:pPr>
      <w:r w:rsidRPr="00D922FB">
        <w:t>1) уведомление об уточнении платежа;</w:t>
      </w:r>
    </w:p>
    <w:p w14:paraId="011AD594" w14:textId="77777777" w:rsidR="00544D8E" w:rsidRPr="00D922FB" w:rsidRDefault="00544D8E" w:rsidP="00544D8E">
      <w:pPr>
        <w:ind w:firstLine="709"/>
        <w:jc w:val="both"/>
      </w:pPr>
      <w:r w:rsidRPr="00D922FB">
        <w:t>2) уведомление о возврате излишне оплаченных денежных средств;</w:t>
      </w:r>
    </w:p>
    <w:p w14:paraId="7D803B45" w14:textId="77777777" w:rsidR="00544D8E" w:rsidRPr="00D922FB" w:rsidRDefault="00544D8E" w:rsidP="00544D8E">
      <w:pPr>
        <w:ind w:firstLine="709"/>
        <w:jc w:val="both"/>
      </w:pPr>
      <w:r w:rsidRPr="00D922FB">
        <w:lastRenderedPageBreak/>
        <w:t>3) уведомление об отказе в предоставлении услуги.</w:t>
      </w:r>
    </w:p>
    <w:p w14:paraId="3B6EC239" w14:textId="77777777" w:rsidR="00544D8E" w:rsidRPr="00D922FB" w:rsidRDefault="00544D8E" w:rsidP="00544D8E">
      <w:pPr>
        <w:ind w:firstLine="709"/>
        <w:jc w:val="both"/>
      </w:pPr>
      <w:r w:rsidRPr="00D922FB">
        <w:t>4. Срок предоставления муниципальной услуги не должен превышать 45 рабочих дней со дня поступления заявления об уточнении платежа или возврате излишне  оплаченных денежных средств.</w:t>
      </w:r>
    </w:p>
    <w:p w14:paraId="231DE956" w14:textId="77777777" w:rsidR="00544D8E" w:rsidRPr="00D922FB" w:rsidRDefault="00544D8E" w:rsidP="00544D8E">
      <w:pPr>
        <w:ind w:firstLine="709"/>
        <w:jc w:val="both"/>
      </w:pPr>
      <w:r w:rsidRPr="00D922FB">
        <w:t>5. Правовые основания для предоставления муниципальной услуги:</w:t>
      </w:r>
    </w:p>
    <w:p w14:paraId="4D8D5FE8" w14:textId="77777777" w:rsidR="00544D8E" w:rsidRPr="00D922FB" w:rsidRDefault="00544D8E" w:rsidP="00544D8E">
      <w:pPr>
        <w:ind w:firstLine="709"/>
        <w:jc w:val="both"/>
      </w:pPr>
      <w:r w:rsidRPr="00D922FB">
        <w:rPr>
          <w:color w:val="000000"/>
        </w:rPr>
        <w:t>Гражданский кодекс</w:t>
      </w:r>
      <w:r w:rsidRPr="00D922FB">
        <w:t xml:space="preserve"> Российской Федерации (Гражданский кодекс РФ);</w:t>
      </w:r>
    </w:p>
    <w:p w14:paraId="43A5350D" w14:textId="77777777" w:rsidR="00544D8E" w:rsidRPr="00D922FB" w:rsidRDefault="00544D8E" w:rsidP="00544D8E">
      <w:pPr>
        <w:autoSpaceDE w:val="0"/>
        <w:autoSpaceDN w:val="0"/>
        <w:adjustRightInd w:val="0"/>
        <w:ind w:firstLine="720"/>
        <w:jc w:val="both"/>
        <w:rPr>
          <w:color w:val="000000"/>
        </w:rPr>
      </w:pPr>
      <w:r w:rsidRPr="00D922FB">
        <w:t xml:space="preserve">Земельный кодекс Российской Федерации </w:t>
      </w:r>
      <w:r w:rsidRPr="00D922FB">
        <w:rPr>
          <w:color w:val="000000"/>
        </w:rPr>
        <w:t>(Земельный кодекс РФ);</w:t>
      </w:r>
    </w:p>
    <w:p w14:paraId="33F11189" w14:textId="77777777" w:rsidR="00544D8E" w:rsidRPr="00D922FB" w:rsidRDefault="00544D8E" w:rsidP="00544D8E">
      <w:pPr>
        <w:autoSpaceDE w:val="0"/>
        <w:autoSpaceDN w:val="0"/>
        <w:adjustRightInd w:val="0"/>
        <w:ind w:firstLine="720"/>
        <w:jc w:val="both"/>
        <w:rPr>
          <w:color w:val="000000"/>
        </w:rPr>
      </w:pPr>
      <w:r w:rsidRPr="00D922FB">
        <w:rPr>
          <w:color w:val="000000"/>
        </w:rPr>
        <w:t>Бюджетный кодекс Российской Федерации (Бюджетный кодекс РФ);</w:t>
      </w:r>
    </w:p>
    <w:p w14:paraId="423A7821" w14:textId="77777777" w:rsidR="00544D8E" w:rsidRPr="00D922FB" w:rsidRDefault="00544D8E" w:rsidP="00544D8E">
      <w:pPr>
        <w:ind w:firstLine="720"/>
        <w:jc w:val="both"/>
        <w:rPr>
          <w:color w:val="000000"/>
        </w:rPr>
      </w:pPr>
      <w:r w:rsidRPr="00D922FB">
        <w:rPr>
          <w:color w:val="000000"/>
        </w:rPr>
        <w:t>Федеральный закон от 13.07.2015 № 218-ФЗ «О государственной регистрации недвижимости</w:t>
      </w:r>
      <w:r w:rsidRPr="00D922FB">
        <w:t>» (ред. от 03.07.2016)</w:t>
      </w:r>
      <w:r w:rsidRPr="00D922FB">
        <w:rPr>
          <w:color w:val="000000"/>
        </w:rPr>
        <w:t>;</w:t>
      </w:r>
      <w:r w:rsidRPr="00D922FB">
        <w:t xml:space="preserve"> </w:t>
      </w:r>
    </w:p>
    <w:p w14:paraId="581F6F24" w14:textId="77777777" w:rsidR="00544D8E" w:rsidRPr="00D922FB" w:rsidRDefault="00544D8E" w:rsidP="00544D8E">
      <w:pPr>
        <w:ind w:firstLine="709"/>
        <w:jc w:val="both"/>
      </w:pPr>
      <w:r w:rsidRPr="00D922FB">
        <w:t xml:space="preserve">Федеральный закон от 06.10.2003 № 131-ФЗ «Об общих принципах организации местного самоуправления в Российской Федерации» (опубликован в издании «Собрание законодательства РФ», 18.10.1999, N 42, ст. 5005); </w:t>
      </w:r>
    </w:p>
    <w:p w14:paraId="48F79A29" w14:textId="77777777" w:rsidR="00544D8E" w:rsidRPr="00D922FB" w:rsidRDefault="00544D8E" w:rsidP="00544D8E">
      <w:pPr>
        <w:autoSpaceDE w:val="0"/>
        <w:ind w:firstLine="709"/>
        <w:jc w:val="both"/>
      </w:pPr>
      <w:r w:rsidRPr="00D922FB">
        <w:rPr>
          <w:spacing w:val="12"/>
        </w:rPr>
        <w:t>Федеральный закон</w:t>
      </w:r>
      <w:r w:rsidRPr="00D922FB">
        <w:t xml:space="preserve"> от 27.07.2010 № 210-ФЗ «Об организации предоставления государственных и муниципальных услуг» (опубликован в издании «Российская газета», № 168, 30.07.2010);</w:t>
      </w:r>
    </w:p>
    <w:p w14:paraId="5DE1E7D1" w14:textId="77777777" w:rsidR="00544D8E" w:rsidRPr="00D922FB" w:rsidRDefault="00544D8E" w:rsidP="00544D8E">
      <w:pPr>
        <w:autoSpaceDE w:val="0"/>
        <w:ind w:firstLine="709"/>
        <w:jc w:val="both"/>
        <w:rPr>
          <w:rStyle w:val="a9"/>
          <w:iCs/>
        </w:rPr>
      </w:pPr>
      <w:r w:rsidRPr="00D922FB">
        <w:rPr>
          <w:rStyle w:val="a9"/>
          <w:iCs/>
        </w:rPr>
        <w:t xml:space="preserve">Федеральный закон от 02.05.2006 № 59-ФЗ «О порядке рассмотрения обращений граждан Российской Федерации» (опубликован в издании «Российская газета», № 95, 05.05.2006); </w:t>
      </w:r>
    </w:p>
    <w:p w14:paraId="3E871D5C" w14:textId="77777777" w:rsidR="00544D8E" w:rsidRPr="00D922FB" w:rsidRDefault="00544D8E" w:rsidP="00544D8E">
      <w:pPr>
        <w:autoSpaceDE w:val="0"/>
        <w:autoSpaceDN w:val="0"/>
        <w:adjustRightInd w:val="0"/>
        <w:ind w:firstLine="709"/>
        <w:jc w:val="both"/>
        <w:rPr>
          <w:color w:val="000000"/>
          <w:shd w:val="clear" w:color="auto" w:fill="FFFFFF"/>
        </w:rPr>
      </w:pPr>
      <w:r w:rsidRPr="00D922FB">
        <w:rPr>
          <w:color w:val="000000"/>
          <w:shd w:val="clear" w:color="auto" w:fill="FFFFFF"/>
        </w:rPr>
        <w:t>Федеральным законом от 24.11.1995 № 181- ФЗ «О социальной защите инвалидов в Российской Федерации»(опубликован в издании «Российская газета» от 2 декабря 1995 №234, в издании Собрания законодательства Российской Федерации от 27 ноября 1995 №48 ст.4563);</w:t>
      </w:r>
    </w:p>
    <w:p w14:paraId="607E237E" w14:textId="77777777" w:rsidR="00544D8E" w:rsidRPr="00D922FB" w:rsidRDefault="00544D8E" w:rsidP="00544D8E">
      <w:pPr>
        <w:ind w:firstLine="709"/>
        <w:jc w:val="both"/>
      </w:pPr>
      <w:r w:rsidRPr="00D922FB">
        <w:t xml:space="preserve">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(«Собрание законодательства РФ», 03.10.2011, № 40, статья 5559, «Российская газета», № 222, 05.10.2011); </w:t>
      </w:r>
    </w:p>
    <w:p w14:paraId="62248724" w14:textId="77777777" w:rsidR="00544D8E" w:rsidRPr="00D922FB" w:rsidRDefault="00544D8E" w:rsidP="00544D8E">
      <w:pPr>
        <w:ind w:firstLine="709"/>
        <w:jc w:val="both"/>
      </w:pPr>
      <w:r w:rsidRPr="00D922FB">
        <w:t xml:space="preserve">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(«Российская газета», № 303, 31.12.2012, «Собрание законодательства РФ», № 53 (часть 2), статья 7932, 31.12.2012); </w:t>
      </w:r>
    </w:p>
    <w:p w14:paraId="2E615F46" w14:textId="77777777" w:rsidR="00544D8E" w:rsidRPr="00D922FB" w:rsidRDefault="00544D8E" w:rsidP="00544D8E">
      <w:pPr>
        <w:ind w:firstLine="709"/>
        <w:jc w:val="both"/>
      </w:pPr>
      <w:r w:rsidRPr="00D922FB">
        <w:t>Областной закон Ростовской области от 08.08.2011 № 644-ЗС «О государственной поддержке создания и деятельности в Ростовской области многофункциональных центров предоставления государственных и муниципальных услуг» («Наше время», № 304-308, 10.08.2011).</w:t>
      </w:r>
    </w:p>
    <w:p w14:paraId="6890C92F" w14:textId="77777777" w:rsidR="00544D8E" w:rsidRPr="00D922FB" w:rsidRDefault="00544D8E" w:rsidP="00544D8E">
      <w:pPr>
        <w:autoSpaceDE w:val="0"/>
        <w:ind w:firstLine="709"/>
        <w:jc w:val="both"/>
        <w:rPr>
          <w:rStyle w:val="a9"/>
          <w:iCs/>
        </w:rPr>
      </w:pPr>
      <w:hyperlink r:id="rId28">
        <w:r w:rsidRPr="00D922FB">
          <w:rPr>
            <w:rStyle w:val="-"/>
            <w:color w:val="000000"/>
            <w:shd w:val="clear" w:color="auto" w:fill="FFFFFF"/>
          </w:rPr>
          <w:t>Уставом муниципального образования «Лысогорское сельское поселение»</w:t>
        </w:r>
      </w:hyperlink>
      <w:r w:rsidRPr="00D922FB">
        <w:rPr>
          <w:color w:val="000000"/>
          <w:shd w:val="clear" w:color="auto" w:fill="FFFFFF"/>
        </w:rPr>
        <w:t>.</w:t>
      </w:r>
    </w:p>
    <w:p w14:paraId="1582F83A" w14:textId="77777777" w:rsidR="00544D8E" w:rsidRPr="00D922FB" w:rsidRDefault="00544D8E" w:rsidP="00544D8E">
      <w:pPr>
        <w:autoSpaceDE w:val="0"/>
        <w:ind w:firstLine="709"/>
        <w:jc w:val="both"/>
        <w:rPr>
          <w:spacing w:val="1"/>
        </w:rPr>
      </w:pPr>
      <w:r w:rsidRPr="00D922FB">
        <w:rPr>
          <w:spacing w:val="1"/>
        </w:rPr>
        <w:t xml:space="preserve">настоящий </w:t>
      </w:r>
      <w:r w:rsidRPr="00D922FB">
        <w:t>Административный регламент</w:t>
      </w:r>
      <w:r w:rsidRPr="00D922FB">
        <w:rPr>
          <w:spacing w:val="1"/>
        </w:rPr>
        <w:t>.</w:t>
      </w:r>
    </w:p>
    <w:p w14:paraId="5C798EFA" w14:textId="77777777" w:rsidR="00544D8E" w:rsidRPr="00D922FB" w:rsidRDefault="00544D8E" w:rsidP="00544D8E">
      <w:pPr>
        <w:autoSpaceDE w:val="0"/>
        <w:autoSpaceDN w:val="0"/>
        <w:adjustRightInd w:val="0"/>
        <w:ind w:firstLine="709"/>
        <w:jc w:val="both"/>
        <w:outlineLvl w:val="1"/>
      </w:pPr>
      <w:r w:rsidRPr="00D922FB">
        <w:rPr>
          <w:color w:val="000000"/>
          <w:spacing w:val="1"/>
        </w:rPr>
        <w:t>6. И</w:t>
      </w:r>
      <w:r w:rsidRPr="00D922FB">
        <w:t>счерпывающий перечень документов, необходимых для предоставления муниципальной услуги:</w:t>
      </w:r>
    </w:p>
    <w:p w14:paraId="3E6EF8B8" w14:textId="77777777" w:rsidR="00544D8E" w:rsidRPr="00D922FB" w:rsidRDefault="00544D8E" w:rsidP="00544D8E">
      <w:pPr>
        <w:autoSpaceDE w:val="0"/>
        <w:autoSpaceDN w:val="0"/>
        <w:adjustRightInd w:val="0"/>
        <w:ind w:firstLine="709"/>
        <w:jc w:val="both"/>
        <w:outlineLvl w:val="1"/>
      </w:pPr>
      <w:r w:rsidRPr="00D922FB">
        <w:t>6.1. Перечень документов, которые заявитель представляет самостоятельно:</w:t>
      </w:r>
    </w:p>
    <w:p w14:paraId="424873E6" w14:textId="77777777" w:rsidR="00544D8E" w:rsidRPr="00D922FB" w:rsidRDefault="00544D8E" w:rsidP="00544D8E">
      <w:pPr>
        <w:autoSpaceDE w:val="0"/>
        <w:autoSpaceDN w:val="0"/>
        <w:adjustRightInd w:val="0"/>
        <w:ind w:firstLine="709"/>
        <w:jc w:val="both"/>
      </w:pPr>
      <w:r w:rsidRPr="00D922FB">
        <w:t>1) заявление об уточнении платежа (форма заявления указана в приложении № 1 к Административному регламенту);</w:t>
      </w:r>
    </w:p>
    <w:p w14:paraId="70931C36" w14:textId="77777777" w:rsidR="00544D8E" w:rsidRPr="00D922FB" w:rsidRDefault="00544D8E" w:rsidP="00544D8E">
      <w:pPr>
        <w:autoSpaceDE w:val="0"/>
        <w:autoSpaceDN w:val="0"/>
        <w:adjustRightInd w:val="0"/>
        <w:ind w:firstLine="709"/>
        <w:jc w:val="both"/>
      </w:pPr>
      <w:r w:rsidRPr="00D922FB">
        <w:t>2) заявление о возврате излишне оплаченных денежных средств (форма заявления указана в приложении № 2 к Административному регламенту);</w:t>
      </w:r>
    </w:p>
    <w:p w14:paraId="56AE45C4" w14:textId="77777777" w:rsidR="00544D8E" w:rsidRPr="00D922FB" w:rsidRDefault="00544D8E" w:rsidP="00544D8E">
      <w:pPr>
        <w:autoSpaceDE w:val="0"/>
        <w:autoSpaceDN w:val="0"/>
        <w:adjustRightInd w:val="0"/>
        <w:ind w:firstLine="709"/>
        <w:jc w:val="both"/>
        <w:rPr>
          <w:color w:val="000000"/>
        </w:rPr>
      </w:pPr>
      <w:r w:rsidRPr="00D922FB">
        <w:t xml:space="preserve">3) документ, удостоверяющий личность заявителя </w:t>
      </w:r>
      <w:r w:rsidRPr="00D922FB">
        <w:rPr>
          <w:color w:val="000000"/>
        </w:rPr>
        <w:t>(представителя заявителя);</w:t>
      </w:r>
    </w:p>
    <w:p w14:paraId="76B75DAC" w14:textId="77777777" w:rsidR="00544D8E" w:rsidRPr="00D922FB" w:rsidRDefault="00544D8E" w:rsidP="00544D8E">
      <w:pPr>
        <w:autoSpaceDE w:val="0"/>
        <w:autoSpaceDN w:val="0"/>
        <w:adjustRightInd w:val="0"/>
        <w:ind w:firstLine="709"/>
        <w:jc w:val="both"/>
      </w:pPr>
      <w:r w:rsidRPr="00D922FB">
        <w:rPr>
          <w:rFonts w:eastAsia="Calibri"/>
          <w:lang w:eastAsia="en-US"/>
        </w:rPr>
        <w:t xml:space="preserve">4) </w:t>
      </w:r>
      <w:r w:rsidRPr="00D922FB">
        <w:t>документ, удостоверяющий права (полномочия) лица на осуществление действий от имени заявителя и документ, удостоверяющий личность представителя (если интересы заявителя представляет уполномоченный представитель);</w:t>
      </w:r>
    </w:p>
    <w:p w14:paraId="739177C8" w14:textId="77777777" w:rsidR="00544D8E" w:rsidRPr="00D922FB" w:rsidRDefault="00544D8E" w:rsidP="00544D8E">
      <w:pPr>
        <w:ind w:firstLine="709"/>
        <w:contextualSpacing/>
        <w:jc w:val="both"/>
        <w:rPr>
          <w:rFonts w:eastAsia="Calibri"/>
          <w:lang w:eastAsia="en-US"/>
        </w:rPr>
      </w:pPr>
      <w:r w:rsidRPr="00D922FB">
        <w:t xml:space="preserve">5) </w:t>
      </w:r>
      <w:r w:rsidRPr="00D922FB">
        <w:rPr>
          <w:rFonts w:eastAsia="Calibri"/>
          <w:lang w:eastAsia="en-US"/>
        </w:rPr>
        <w:t>документы, подтверждающие полномочия руководителя юридического лица (один из):</w:t>
      </w:r>
    </w:p>
    <w:p w14:paraId="2EAD2DDE" w14:textId="77777777" w:rsidR="00544D8E" w:rsidRPr="00D922FB" w:rsidRDefault="00544D8E" w:rsidP="00544D8E">
      <w:pPr>
        <w:ind w:firstLine="709"/>
        <w:contextualSpacing/>
        <w:jc w:val="both"/>
        <w:rPr>
          <w:rFonts w:eastAsia="Calibri"/>
          <w:lang w:eastAsia="en-US"/>
        </w:rPr>
      </w:pPr>
      <w:r w:rsidRPr="00D922FB">
        <w:rPr>
          <w:rFonts w:eastAsia="Calibri"/>
          <w:lang w:eastAsia="en-US"/>
        </w:rPr>
        <w:t>приказ (распоряжение) о назначении руководителя;</w:t>
      </w:r>
    </w:p>
    <w:p w14:paraId="44C55B04" w14:textId="77777777" w:rsidR="00544D8E" w:rsidRPr="00D922FB" w:rsidRDefault="00544D8E" w:rsidP="00544D8E">
      <w:pPr>
        <w:ind w:firstLine="709"/>
        <w:jc w:val="both"/>
      </w:pPr>
      <w:r w:rsidRPr="00D922FB">
        <w:t xml:space="preserve">протокол собрания учредителей о назначении на должность руководителя; </w:t>
      </w:r>
    </w:p>
    <w:p w14:paraId="62417939" w14:textId="77777777" w:rsidR="00544D8E" w:rsidRPr="00D922FB" w:rsidRDefault="00544D8E" w:rsidP="00544D8E">
      <w:pPr>
        <w:ind w:firstLine="709"/>
        <w:jc w:val="both"/>
      </w:pPr>
      <w:r w:rsidRPr="00D922FB">
        <w:t>6) копия уточняемого платежного документа;</w:t>
      </w:r>
    </w:p>
    <w:p w14:paraId="04D47892" w14:textId="77777777" w:rsidR="00544D8E" w:rsidRPr="00D922FB" w:rsidRDefault="00544D8E" w:rsidP="00544D8E">
      <w:pPr>
        <w:ind w:firstLine="709"/>
        <w:jc w:val="both"/>
      </w:pPr>
      <w:r w:rsidRPr="00D922FB">
        <w:t>7) акт сверки (при наличии);</w:t>
      </w:r>
    </w:p>
    <w:p w14:paraId="66222BFD" w14:textId="77777777" w:rsidR="00544D8E" w:rsidRPr="00D922FB" w:rsidRDefault="00544D8E" w:rsidP="00544D8E">
      <w:pPr>
        <w:ind w:firstLine="709"/>
        <w:jc w:val="both"/>
      </w:pPr>
      <w:r w:rsidRPr="00D922FB">
        <w:lastRenderedPageBreak/>
        <w:t>8) для возврата излишне оплаченных денежных средств:</w:t>
      </w:r>
    </w:p>
    <w:p w14:paraId="47FE7688" w14:textId="77777777" w:rsidR="00544D8E" w:rsidRPr="00D922FB" w:rsidRDefault="00544D8E" w:rsidP="00544D8E">
      <w:pPr>
        <w:ind w:firstLine="709"/>
        <w:jc w:val="both"/>
      </w:pPr>
      <w:r w:rsidRPr="00D922FB">
        <w:t>8.1) сберегательная книжка (для физических лиц и индивидуальных предпринимателей);</w:t>
      </w:r>
    </w:p>
    <w:p w14:paraId="08160F49" w14:textId="77777777" w:rsidR="00544D8E" w:rsidRPr="00D922FB" w:rsidRDefault="00544D8E" w:rsidP="00544D8E">
      <w:pPr>
        <w:ind w:firstLine="709"/>
        <w:jc w:val="both"/>
      </w:pPr>
      <w:r w:rsidRPr="00D922FB">
        <w:t>8.2) выписка из лицевого счета (для юридических лиц, физических лиц, индивидуальных предпринимателей).</w:t>
      </w:r>
    </w:p>
    <w:p w14:paraId="515508C2" w14:textId="77777777" w:rsidR="00544D8E" w:rsidRPr="00D922FB" w:rsidRDefault="00544D8E" w:rsidP="00544D8E">
      <w:pPr>
        <w:ind w:firstLine="709"/>
        <w:jc w:val="both"/>
      </w:pPr>
      <w:r w:rsidRPr="00D922FB">
        <w:t>6.2. Исчерпывающий перечень документов, необходимых в соответствии с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которые находятся в распоряжении государственных органов, органов местного самоуправления:</w:t>
      </w:r>
    </w:p>
    <w:p w14:paraId="463DDEE1" w14:textId="77777777" w:rsidR="00544D8E" w:rsidRPr="00D922FB" w:rsidRDefault="00544D8E" w:rsidP="00544D8E">
      <w:pPr>
        <w:ind w:firstLine="709"/>
        <w:jc w:val="both"/>
      </w:pPr>
      <w:r w:rsidRPr="00D922FB">
        <w:t>1) выписка из ЕГРЮЛ (для юридических лиц).</w:t>
      </w:r>
    </w:p>
    <w:p w14:paraId="4E9C46DD" w14:textId="77777777" w:rsidR="00544D8E" w:rsidRPr="00D922FB" w:rsidRDefault="00544D8E" w:rsidP="00544D8E">
      <w:pPr>
        <w:autoSpaceDE w:val="0"/>
        <w:autoSpaceDN w:val="0"/>
        <w:adjustRightInd w:val="0"/>
        <w:ind w:firstLine="709"/>
        <w:jc w:val="both"/>
      </w:pPr>
      <w:r w:rsidRPr="00D922FB">
        <w:rPr>
          <w:color w:val="000000"/>
        </w:rPr>
        <w:t xml:space="preserve">Перечисленные документы не должны иметь </w:t>
      </w:r>
      <w:r w:rsidRPr="00D922FB">
        <w:t>подчисток либо приписок, зачеркнутых слов и иных не оговоренных в них исправлений, серьезных повреждений, не позволяющих однозначно истолковать их содержание,  а также не должны быть исполнены карандашом.</w:t>
      </w:r>
    </w:p>
    <w:p w14:paraId="5C57600E" w14:textId="77777777" w:rsidR="00544D8E" w:rsidRPr="00D922FB" w:rsidRDefault="00544D8E" w:rsidP="00544D8E">
      <w:pPr>
        <w:autoSpaceDE w:val="0"/>
        <w:autoSpaceDN w:val="0"/>
        <w:adjustRightInd w:val="0"/>
        <w:ind w:firstLine="709"/>
        <w:jc w:val="both"/>
      </w:pPr>
      <w:r w:rsidRPr="00D922FB">
        <w:t xml:space="preserve">Документы </w:t>
      </w:r>
      <w:r w:rsidRPr="00D922FB">
        <w:rPr>
          <w:color w:val="000000"/>
        </w:rPr>
        <w:t xml:space="preserve">представляются в подлиннике с приложением их копий в одном экземпляре (подлинник </w:t>
      </w:r>
      <w:r w:rsidRPr="00D922FB">
        <w:t>должен быть возвращен правообладателю после заверения копий</w:t>
      </w:r>
      <w:r w:rsidRPr="00D922FB">
        <w:rPr>
          <w:bCs/>
        </w:rPr>
        <w:t xml:space="preserve"> ответственным исполнителем, </w:t>
      </w:r>
      <w:r w:rsidRPr="00D922FB">
        <w:t xml:space="preserve">осуществляющим прием заявления с пакетом документов). </w:t>
      </w:r>
    </w:p>
    <w:p w14:paraId="1F0CD5C6" w14:textId="77777777" w:rsidR="00544D8E" w:rsidRPr="00D922FB" w:rsidRDefault="00544D8E" w:rsidP="00544D8E">
      <w:pPr>
        <w:autoSpaceDE w:val="0"/>
        <w:autoSpaceDN w:val="0"/>
        <w:adjustRightInd w:val="0"/>
        <w:ind w:firstLine="709"/>
        <w:jc w:val="both"/>
      </w:pPr>
      <w:r w:rsidRPr="00D922FB">
        <w:t>7. Заявитель вправе представить по собственной инициативе документы, указанные подпункте 6.2 пункта 6 настоящего раздела.</w:t>
      </w:r>
    </w:p>
    <w:p w14:paraId="4A71DADB" w14:textId="77777777" w:rsidR="00544D8E" w:rsidRPr="00D922FB" w:rsidRDefault="00544D8E" w:rsidP="00544D8E">
      <w:pPr>
        <w:autoSpaceDE w:val="0"/>
        <w:autoSpaceDN w:val="0"/>
        <w:adjustRightInd w:val="0"/>
        <w:ind w:firstLine="709"/>
        <w:jc w:val="both"/>
      </w:pPr>
      <w:r w:rsidRPr="00D922FB">
        <w:t xml:space="preserve">8. Если заявителем </w:t>
      </w:r>
      <w:r w:rsidRPr="00D922FB">
        <w:rPr>
          <w:bCs/>
        </w:rPr>
        <w:t xml:space="preserve">не представлены по собственной инициативе </w:t>
      </w:r>
      <w:r w:rsidRPr="00D922FB">
        <w:t xml:space="preserve">документы, указанные в подпункте 6.2 пункта 6 настоящего раздела, </w:t>
      </w:r>
      <w:r w:rsidRPr="00D922FB">
        <w:rPr>
          <w:bCs/>
        </w:rPr>
        <w:t xml:space="preserve">ответственный исполнитель, </w:t>
      </w:r>
      <w:r w:rsidRPr="00D922FB">
        <w:t>осуществляющий прием заявления с пакетом документов,</w:t>
      </w:r>
      <w:r w:rsidRPr="00D922FB">
        <w:rPr>
          <w:bCs/>
        </w:rPr>
        <w:t xml:space="preserve"> запрашивает в федеральном органе исполнительной власти, осуществляющем государственную регистрацию юридических лиц,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юридических  лиц (для юридических лиц).</w:t>
      </w:r>
    </w:p>
    <w:p w14:paraId="0CE5D9CE" w14:textId="77777777" w:rsidR="00544D8E" w:rsidRPr="00D922FB" w:rsidRDefault="00544D8E" w:rsidP="00544D8E">
      <w:pPr>
        <w:ind w:firstLine="709"/>
        <w:jc w:val="both"/>
        <w:rPr>
          <w:color w:val="000000"/>
          <w:spacing w:val="5"/>
        </w:rPr>
      </w:pPr>
      <w:r w:rsidRPr="00D922FB">
        <w:t>9. Административный регламент</w:t>
      </w:r>
      <w:r w:rsidRPr="00D922FB">
        <w:rPr>
          <w:color w:val="000000"/>
          <w:spacing w:val="5"/>
        </w:rPr>
        <w:t xml:space="preserve"> запрещает требовать от заявителя:</w:t>
      </w:r>
    </w:p>
    <w:p w14:paraId="68E169EF" w14:textId="77777777" w:rsidR="00544D8E" w:rsidRPr="00D922FB" w:rsidRDefault="00544D8E" w:rsidP="00544D8E">
      <w:pPr>
        <w:shd w:val="clear" w:color="auto" w:fill="FFFFFF"/>
        <w:ind w:firstLine="709"/>
        <w:jc w:val="both"/>
      </w:pPr>
      <w:r w:rsidRPr="00D922FB">
        <w:rPr>
          <w:color w:val="000000"/>
          <w:spacing w:val="5"/>
        </w:rPr>
        <w:t xml:space="preserve">- представления  документов  и информации или осуществления действий, </w:t>
      </w:r>
      <w:r w:rsidRPr="00D922FB">
        <w:rPr>
          <w:color w:val="000000"/>
          <w:spacing w:val="6"/>
        </w:rPr>
        <w:t xml:space="preserve">представление или осуществление которых не предусмотрено нормативными </w:t>
      </w:r>
      <w:r w:rsidRPr="00D922FB">
        <w:rPr>
          <w:color w:val="000000"/>
          <w:spacing w:val="1"/>
        </w:rPr>
        <w:t xml:space="preserve">правовыми актами, регулирующими отношения, возникающие в </w:t>
      </w:r>
      <w:r w:rsidRPr="00D922FB">
        <w:rPr>
          <w:color w:val="000000"/>
          <w:spacing w:val="20"/>
        </w:rPr>
        <w:t xml:space="preserve">связи с </w:t>
      </w:r>
      <w:r w:rsidRPr="00D922FB">
        <w:rPr>
          <w:color w:val="000000"/>
          <w:spacing w:val="16"/>
        </w:rPr>
        <w:t>предоставлением муниципальной услуги;</w:t>
      </w:r>
    </w:p>
    <w:p w14:paraId="2AA9D536" w14:textId="77777777" w:rsidR="00544D8E" w:rsidRPr="00D922FB" w:rsidRDefault="00544D8E" w:rsidP="00544D8E">
      <w:pPr>
        <w:autoSpaceDE w:val="0"/>
        <w:autoSpaceDN w:val="0"/>
        <w:adjustRightInd w:val="0"/>
        <w:ind w:firstLine="709"/>
        <w:jc w:val="both"/>
        <w:rPr>
          <w:b/>
        </w:rPr>
      </w:pPr>
      <w:r w:rsidRPr="00D922FB">
        <w:rPr>
          <w:color w:val="000000"/>
          <w:spacing w:val="5"/>
        </w:rPr>
        <w:t xml:space="preserve">- представления   документов   и  информации,   которые  </w:t>
      </w:r>
      <w:r w:rsidRPr="00D922FB">
        <w:rPr>
          <w:color w:val="000000"/>
          <w:spacing w:val="8"/>
        </w:rPr>
        <w:t xml:space="preserve">находятся  в </w:t>
      </w:r>
      <w:r w:rsidRPr="00D922FB">
        <w:rPr>
          <w:color w:val="000000"/>
          <w:spacing w:val="6"/>
        </w:rPr>
        <w:t xml:space="preserve">распоряжении органов, предоставляющих </w:t>
      </w:r>
      <w:r w:rsidRPr="00D922FB">
        <w:rPr>
          <w:color w:val="000000"/>
          <w:spacing w:val="16"/>
        </w:rPr>
        <w:t>муниципальн</w:t>
      </w:r>
      <w:r w:rsidRPr="00D922FB">
        <w:rPr>
          <w:color w:val="000000"/>
          <w:spacing w:val="6"/>
        </w:rPr>
        <w:t xml:space="preserve">ую услугу, </w:t>
      </w:r>
      <w:r w:rsidRPr="00D922FB">
        <w:rPr>
          <w:color w:val="000000"/>
          <w:spacing w:val="-10"/>
        </w:rPr>
        <w:t xml:space="preserve">иных </w:t>
      </w:r>
      <w:r w:rsidRPr="00D922FB">
        <w:rPr>
          <w:color w:val="000000"/>
          <w:spacing w:val="9"/>
        </w:rPr>
        <w:t xml:space="preserve">государственных органов, органов местного самоуправления и  организаций, в </w:t>
      </w:r>
      <w:r w:rsidRPr="00D922FB">
        <w:rPr>
          <w:color w:val="000000"/>
          <w:spacing w:val="3"/>
        </w:rPr>
        <w:t xml:space="preserve">соответствии с нормативными правовыми актами Российской  Федерации, нормативными правовыми актами субъектов Российской </w:t>
      </w:r>
      <w:r w:rsidRPr="00D922FB">
        <w:rPr>
          <w:spacing w:val="13"/>
        </w:rPr>
        <w:t xml:space="preserve">Федерации и </w:t>
      </w:r>
      <w:r w:rsidRPr="00D922FB">
        <w:rPr>
          <w:color w:val="000000"/>
          <w:spacing w:val="2"/>
        </w:rPr>
        <w:t>муниципальными  правовыми  актами.</w:t>
      </w:r>
    </w:p>
    <w:p w14:paraId="506534DC" w14:textId="77777777" w:rsidR="00544D8E" w:rsidRPr="00D922FB" w:rsidRDefault="00544D8E" w:rsidP="00544D8E">
      <w:pPr>
        <w:autoSpaceDE w:val="0"/>
        <w:autoSpaceDN w:val="0"/>
        <w:adjustRightInd w:val="0"/>
        <w:ind w:firstLine="709"/>
        <w:jc w:val="both"/>
        <w:outlineLvl w:val="1"/>
      </w:pPr>
      <w:r w:rsidRPr="00D922FB">
        <w:t xml:space="preserve">10. Исчерпывающий перечень оснований для отказа в приеме документов, необходимых для предоставления муниципальной услуги: </w:t>
      </w:r>
    </w:p>
    <w:p w14:paraId="55A9B742" w14:textId="77777777" w:rsidR="00544D8E" w:rsidRPr="00D922FB" w:rsidRDefault="00544D8E" w:rsidP="00544D8E">
      <w:pPr>
        <w:pStyle w:val="ConsPlusNormal"/>
        <w:widowControl/>
        <w:ind w:firstLine="709"/>
        <w:jc w:val="both"/>
        <w:rPr>
          <w:rFonts w:ascii="Times New Roman" w:hAnsi="Times New Roman" w:cs="Times New Roman"/>
          <w:sz w:val="24"/>
          <w:szCs w:val="24"/>
        </w:rPr>
      </w:pPr>
      <w:r w:rsidRPr="00D922FB">
        <w:rPr>
          <w:rFonts w:ascii="Times New Roman" w:hAnsi="Times New Roman" w:cs="Times New Roman"/>
          <w:sz w:val="24"/>
          <w:szCs w:val="24"/>
        </w:rPr>
        <w:t>1) отсутствие у заявителя права и соответствующих полномочий на получение муниципальной услуги;</w:t>
      </w:r>
    </w:p>
    <w:p w14:paraId="6AE848EC" w14:textId="77777777" w:rsidR="00544D8E" w:rsidRPr="00D922FB" w:rsidRDefault="00544D8E" w:rsidP="00544D8E">
      <w:pPr>
        <w:pStyle w:val="ConsPlusNormal"/>
        <w:widowControl/>
        <w:ind w:firstLine="709"/>
        <w:jc w:val="both"/>
        <w:rPr>
          <w:rFonts w:ascii="Times New Roman" w:hAnsi="Times New Roman" w:cs="Times New Roman"/>
          <w:sz w:val="24"/>
          <w:szCs w:val="24"/>
        </w:rPr>
      </w:pPr>
      <w:r w:rsidRPr="00D922FB">
        <w:rPr>
          <w:rFonts w:ascii="Times New Roman" w:hAnsi="Times New Roman" w:cs="Times New Roman"/>
          <w:sz w:val="24"/>
          <w:szCs w:val="24"/>
        </w:rPr>
        <w:t>2) представление заявителем неполного комплекта документов в соответствии с перечнем, установленным пунктом 6 раздела 2 Административного регламента, за исключением документов, которые находятся в распоряжении органов, предоставивших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14:paraId="6C427FCA" w14:textId="77777777" w:rsidR="00544D8E" w:rsidRPr="00D922FB" w:rsidRDefault="00544D8E" w:rsidP="00544D8E">
      <w:pPr>
        <w:autoSpaceDE w:val="0"/>
        <w:autoSpaceDN w:val="0"/>
        <w:adjustRightInd w:val="0"/>
        <w:ind w:firstLine="709"/>
        <w:jc w:val="both"/>
      </w:pPr>
      <w:r w:rsidRPr="00D922FB">
        <w:t>3) представление заявителем документов, оформленных не в соответствии с требованиями пункта 6 раздела 2 Административного регламента.</w:t>
      </w:r>
    </w:p>
    <w:p w14:paraId="4E2D648A" w14:textId="77777777" w:rsidR="00544D8E" w:rsidRPr="00D922FB" w:rsidRDefault="00544D8E" w:rsidP="00544D8E">
      <w:pPr>
        <w:ind w:firstLine="709"/>
        <w:jc w:val="both"/>
      </w:pPr>
      <w:r w:rsidRPr="00D922FB">
        <w:t xml:space="preserve">11. Оснований для приостановления предоставления муниципальной услуги не предусмотрено. </w:t>
      </w:r>
    </w:p>
    <w:p w14:paraId="3E76DB39" w14:textId="77777777" w:rsidR="00544D8E" w:rsidRPr="00D922FB" w:rsidRDefault="00544D8E" w:rsidP="00544D8E">
      <w:pPr>
        <w:autoSpaceDE w:val="0"/>
        <w:autoSpaceDN w:val="0"/>
        <w:adjustRightInd w:val="0"/>
        <w:ind w:firstLine="709"/>
        <w:jc w:val="both"/>
        <w:outlineLvl w:val="1"/>
      </w:pPr>
      <w:r w:rsidRPr="00D922FB">
        <w:t>12. Исчерпывающий перечень оснований для отказа в предоставлении муниципальной услуги:</w:t>
      </w:r>
    </w:p>
    <w:p w14:paraId="70C4F26B" w14:textId="77777777" w:rsidR="00544D8E" w:rsidRPr="00D922FB" w:rsidRDefault="00544D8E" w:rsidP="00544D8E">
      <w:pPr>
        <w:pStyle w:val="ConsPlusNormal"/>
        <w:widowControl/>
        <w:ind w:firstLine="709"/>
        <w:jc w:val="both"/>
        <w:rPr>
          <w:rFonts w:ascii="Times New Roman" w:hAnsi="Times New Roman" w:cs="Times New Roman"/>
          <w:sz w:val="24"/>
          <w:szCs w:val="24"/>
        </w:rPr>
      </w:pPr>
      <w:r w:rsidRPr="00D922FB">
        <w:rPr>
          <w:rFonts w:ascii="Times New Roman" w:hAnsi="Times New Roman" w:cs="Times New Roman"/>
          <w:sz w:val="24"/>
          <w:szCs w:val="24"/>
        </w:rPr>
        <w:t xml:space="preserve">1) отсутствие   у   заявителя   права   и   соответствующих   полномочий   на получение муниципальной услуги; </w:t>
      </w:r>
    </w:p>
    <w:p w14:paraId="4E94F578" w14:textId="77777777" w:rsidR="00544D8E" w:rsidRPr="00D922FB" w:rsidRDefault="00544D8E" w:rsidP="00544D8E">
      <w:pPr>
        <w:pStyle w:val="ConsPlusNormal"/>
        <w:widowControl/>
        <w:ind w:firstLine="709"/>
        <w:jc w:val="both"/>
        <w:rPr>
          <w:rFonts w:ascii="Times New Roman" w:hAnsi="Times New Roman" w:cs="Times New Roman"/>
          <w:sz w:val="24"/>
          <w:szCs w:val="24"/>
        </w:rPr>
      </w:pPr>
      <w:r w:rsidRPr="00D922FB">
        <w:rPr>
          <w:rFonts w:ascii="Times New Roman" w:hAnsi="Times New Roman" w:cs="Times New Roman"/>
          <w:sz w:val="24"/>
          <w:szCs w:val="24"/>
        </w:rPr>
        <w:t xml:space="preserve">2) представление заявителем неполного комплекта документов в соответствии с перечнем, установленным пунктом 6 раздела 2 Административного регламента, за </w:t>
      </w:r>
      <w:r w:rsidRPr="00D922FB">
        <w:rPr>
          <w:rFonts w:ascii="Times New Roman" w:hAnsi="Times New Roman" w:cs="Times New Roman"/>
          <w:sz w:val="24"/>
          <w:szCs w:val="24"/>
        </w:rPr>
        <w:lastRenderedPageBreak/>
        <w:t xml:space="preserve">исключением документов, которые находятся в распоряжении органов, предоставивших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w:t>
      </w:r>
    </w:p>
    <w:p w14:paraId="4399ED83" w14:textId="77777777" w:rsidR="00544D8E" w:rsidRPr="00D922FB" w:rsidRDefault="00544D8E" w:rsidP="00544D8E">
      <w:pPr>
        <w:autoSpaceDE w:val="0"/>
        <w:autoSpaceDN w:val="0"/>
        <w:adjustRightInd w:val="0"/>
        <w:ind w:firstLine="709"/>
        <w:jc w:val="both"/>
      </w:pPr>
      <w:r w:rsidRPr="00D922FB">
        <w:t>3) представление заявителем документов, оформленных не в соответствии с требованиями пункта 6 раздела 2 Административного регламента;</w:t>
      </w:r>
    </w:p>
    <w:p w14:paraId="03398A2B" w14:textId="77777777" w:rsidR="00544D8E" w:rsidRPr="00D922FB" w:rsidRDefault="00544D8E" w:rsidP="00544D8E">
      <w:pPr>
        <w:autoSpaceDE w:val="0"/>
        <w:autoSpaceDN w:val="0"/>
        <w:adjustRightInd w:val="0"/>
        <w:ind w:firstLine="709"/>
        <w:jc w:val="both"/>
      </w:pPr>
      <w:r w:rsidRPr="00D922FB">
        <w:t>4) отсутствие сведений о заявителе в едином государственном реестре юридических лиц (для юридических лиц).</w:t>
      </w:r>
    </w:p>
    <w:p w14:paraId="5176435A" w14:textId="77777777" w:rsidR="00544D8E" w:rsidRPr="00D922FB" w:rsidRDefault="00544D8E" w:rsidP="00544D8E">
      <w:pPr>
        <w:autoSpaceDE w:val="0"/>
        <w:autoSpaceDN w:val="0"/>
        <w:adjustRightInd w:val="0"/>
        <w:ind w:firstLine="709"/>
        <w:jc w:val="both"/>
      </w:pPr>
      <w:r w:rsidRPr="00D922FB">
        <w:t>Решение об отказе в предоставлении муниципальной услуги может быть обжаловано заявителем в судебном порядке.</w:t>
      </w:r>
    </w:p>
    <w:p w14:paraId="4102A239" w14:textId="77777777" w:rsidR="00544D8E" w:rsidRPr="00D922FB" w:rsidRDefault="00544D8E" w:rsidP="00544D8E">
      <w:pPr>
        <w:autoSpaceDE w:val="0"/>
        <w:autoSpaceDN w:val="0"/>
        <w:adjustRightInd w:val="0"/>
        <w:ind w:firstLine="709"/>
        <w:jc w:val="both"/>
        <w:outlineLvl w:val="1"/>
      </w:pPr>
      <w:r w:rsidRPr="00D922FB">
        <w:t>13. Других услуг, которые являются необходимыми и обязательными для предоставления муниципальной услуги, не требуется.</w:t>
      </w:r>
    </w:p>
    <w:p w14:paraId="1D163CFA" w14:textId="77777777" w:rsidR="00544D8E" w:rsidRPr="00D922FB" w:rsidRDefault="00544D8E" w:rsidP="00544D8E">
      <w:pPr>
        <w:autoSpaceDE w:val="0"/>
        <w:autoSpaceDN w:val="0"/>
        <w:adjustRightInd w:val="0"/>
        <w:ind w:firstLine="709"/>
        <w:jc w:val="both"/>
        <w:outlineLvl w:val="1"/>
        <w:rPr>
          <w:b/>
          <w:bCs/>
        </w:rPr>
      </w:pPr>
      <w:r w:rsidRPr="00D922FB">
        <w:t>14. Муниципальная услуга предоставляется без взимания платы.</w:t>
      </w:r>
    </w:p>
    <w:p w14:paraId="792DF53E" w14:textId="77777777" w:rsidR="00544D8E" w:rsidRPr="00D922FB" w:rsidRDefault="00544D8E" w:rsidP="00544D8E">
      <w:pPr>
        <w:ind w:firstLine="709"/>
        <w:jc w:val="both"/>
      </w:pPr>
      <w:r w:rsidRPr="00D922FB">
        <w:rPr>
          <w:bCs/>
        </w:rPr>
        <w:t>15. М</w:t>
      </w:r>
      <w:r w:rsidRPr="00D922FB">
        <w:t>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может превышать пятнадцать минут.</w:t>
      </w:r>
    </w:p>
    <w:p w14:paraId="73265517" w14:textId="77777777" w:rsidR="00544D8E" w:rsidRPr="00D922FB" w:rsidRDefault="00544D8E" w:rsidP="00544D8E">
      <w:pPr>
        <w:autoSpaceDE w:val="0"/>
        <w:autoSpaceDN w:val="0"/>
        <w:adjustRightInd w:val="0"/>
        <w:ind w:firstLine="709"/>
        <w:jc w:val="both"/>
      </w:pPr>
      <w:r w:rsidRPr="00D922FB">
        <w:t>16.     Срок     регистрации     заявления     о    предоставлении     муниципальной     услуги   не  может превышать один рабочий день.</w:t>
      </w:r>
    </w:p>
    <w:p w14:paraId="209B4014" w14:textId="77777777" w:rsidR="00544D8E" w:rsidRPr="00D922FB" w:rsidRDefault="00544D8E" w:rsidP="00544D8E">
      <w:pPr>
        <w:autoSpaceDE w:val="0"/>
        <w:autoSpaceDN w:val="0"/>
        <w:adjustRightInd w:val="0"/>
        <w:ind w:firstLine="709"/>
        <w:jc w:val="both"/>
        <w:outlineLvl w:val="1"/>
      </w:pPr>
      <w:r w:rsidRPr="00D922FB">
        <w:t xml:space="preserve">17. </w:t>
      </w:r>
      <w:r w:rsidRPr="00D922FB">
        <w:rPr>
          <w:color w:val="000000"/>
        </w:rPr>
        <w:t>Требования к помещениям, в которых предоставляется муниципальная услуга,</w:t>
      </w:r>
      <w:r w:rsidRPr="00D922FB">
        <w:rPr>
          <w:bCs/>
          <w:color w:val="000000"/>
        </w:rPr>
        <w:t xml:space="preserve">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r w:rsidRPr="00D922FB">
        <w:t xml:space="preserve">. </w:t>
      </w:r>
    </w:p>
    <w:p w14:paraId="7EF60851" w14:textId="77777777" w:rsidR="00544D8E" w:rsidRPr="00D922FB" w:rsidRDefault="00544D8E" w:rsidP="00544D8E">
      <w:pPr>
        <w:ind w:firstLine="709"/>
        <w:jc w:val="both"/>
      </w:pPr>
      <w:r w:rsidRPr="00D922FB">
        <w:t>Помещения  для приема заявителей должны соответствовать  санитарно – гигиеническим   правилам   и   нормативам, утвержденным   законодательством Российской Федерации.</w:t>
      </w:r>
    </w:p>
    <w:p w14:paraId="3FAA0F73" w14:textId="77777777" w:rsidR="00544D8E" w:rsidRPr="00D922FB" w:rsidRDefault="00544D8E" w:rsidP="00544D8E">
      <w:pPr>
        <w:ind w:firstLine="709"/>
        <w:jc w:val="both"/>
        <w:rPr>
          <w:highlight w:val="magenta"/>
        </w:rPr>
      </w:pPr>
      <w:r w:rsidRPr="00D922FB">
        <w:t>Помещения в здании должны быть оборудованы средствами пожаротушения. Вход и выход из помещений оборудуются соответствующими указателями.</w:t>
      </w:r>
    </w:p>
    <w:p w14:paraId="7A1F8AB6" w14:textId="77777777" w:rsidR="00544D8E" w:rsidRPr="00D922FB" w:rsidRDefault="00544D8E" w:rsidP="00544D8E">
      <w:pPr>
        <w:autoSpaceDE w:val="0"/>
        <w:autoSpaceDN w:val="0"/>
        <w:adjustRightInd w:val="0"/>
        <w:ind w:firstLine="709"/>
        <w:jc w:val="both"/>
        <w:outlineLvl w:val="1"/>
      </w:pPr>
      <w:r w:rsidRPr="00D922FB">
        <w:t>Места предоставления услуги оборудуются всей необходимой офисной мебелью, включая стулья для заявителей, ожидающих своей очереди, пожарно-охранной сигнализацией, информационными стендами.</w:t>
      </w:r>
    </w:p>
    <w:p w14:paraId="27196373" w14:textId="77777777" w:rsidR="00544D8E" w:rsidRPr="00D922FB" w:rsidRDefault="00544D8E" w:rsidP="00544D8E">
      <w:pPr>
        <w:tabs>
          <w:tab w:val="left" w:pos="709"/>
        </w:tabs>
        <w:autoSpaceDE w:val="0"/>
        <w:autoSpaceDN w:val="0"/>
        <w:adjustRightInd w:val="0"/>
        <w:ind w:firstLine="709"/>
        <w:jc w:val="both"/>
        <w:rPr>
          <w:kern w:val="36"/>
        </w:rPr>
      </w:pPr>
      <w:r w:rsidRPr="00D922FB">
        <w:rPr>
          <w:kern w:val="36"/>
        </w:rPr>
        <w:t>Места предоставления муниципальной услуги должны отвечать условиям доступности для инвалидов, в том числе:</w:t>
      </w:r>
    </w:p>
    <w:p w14:paraId="14090C05" w14:textId="77777777" w:rsidR="00544D8E" w:rsidRPr="00D922FB" w:rsidRDefault="00544D8E" w:rsidP="00544D8E">
      <w:pPr>
        <w:autoSpaceDE w:val="0"/>
        <w:autoSpaceDN w:val="0"/>
        <w:adjustRightInd w:val="0"/>
        <w:ind w:firstLine="709"/>
        <w:jc w:val="both"/>
        <w:rPr>
          <w:bCs/>
          <w:color w:val="000000"/>
        </w:rPr>
      </w:pPr>
      <w:r w:rsidRPr="00D922FB">
        <w:rPr>
          <w:kern w:val="36"/>
        </w:rPr>
        <w:t xml:space="preserve"> </w:t>
      </w:r>
      <w:r w:rsidRPr="00D922FB">
        <w:rPr>
          <w:bCs/>
          <w:color w:val="000000"/>
        </w:rPr>
        <w:t>условия для беспрепятственного доступа на территорию здания Администрации Лысогорского сельского поселения;</w:t>
      </w:r>
    </w:p>
    <w:p w14:paraId="3A1EDC1B" w14:textId="77777777" w:rsidR="00544D8E" w:rsidRPr="00D922FB" w:rsidRDefault="00544D8E" w:rsidP="00544D8E">
      <w:pPr>
        <w:autoSpaceDE w:val="0"/>
        <w:autoSpaceDN w:val="0"/>
        <w:adjustRightInd w:val="0"/>
        <w:ind w:firstLine="709"/>
        <w:jc w:val="both"/>
        <w:rPr>
          <w:bCs/>
          <w:color w:val="000000"/>
        </w:rPr>
      </w:pPr>
      <w:r w:rsidRPr="00D922FB">
        <w:rPr>
          <w:bCs/>
          <w:color w:val="000000"/>
        </w:rPr>
        <w:t>возможность самостоятельно или с помощью сотрудников, предоставляющих услуги, передвижения по территории Администрации Лысогорского сельского поселения.</w:t>
      </w:r>
    </w:p>
    <w:p w14:paraId="4CEECBCE" w14:textId="77777777" w:rsidR="00544D8E" w:rsidRPr="00D922FB" w:rsidRDefault="00544D8E" w:rsidP="00544D8E">
      <w:pPr>
        <w:autoSpaceDE w:val="0"/>
        <w:autoSpaceDN w:val="0"/>
        <w:adjustRightInd w:val="0"/>
        <w:ind w:firstLine="709"/>
        <w:jc w:val="both"/>
        <w:rPr>
          <w:bCs/>
          <w:color w:val="000000"/>
        </w:rPr>
      </w:pPr>
      <w:r w:rsidRPr="00D922FB">
        <w:rPr>
          <w:bCs/>
          <w:color w:val="000000"/>
        </w:rPr>
        <w:t xml:space="preserve"> </w:t>
      </w:r>
      <w:r w:rsidRPr="00D922FB">
        <w:t>На информационных стендах, интернет-сайте Администрации Лысогорского сельского поселения, размещается следующая информация:</w:t>
      </w:r>
    </w:p>
    <w:p w14:paraId="000D6911" w14:textId="77777777" w:rsidR="00544D8E" w:rsidRPr="00D922FB" w:rsidRDefault="00544D8E" w:rsidP="00544D8E">
      <w:pPr>
        <w:ind w:firstLine="709"/>
        <w:jc w:val="both"/>
      </w:pPr>
      <w:r w:rsidRPr="00D922FB">
        <w:t xml:space="preserve">график (режим) приема заявителей, номера телефонов, адреса электронной почты, график работы органов и организаций, участвующих в процессе оказания </w:t>
      </w:r>
      <w:r w:rsidRPr="00D922FB">
        <w:rPr>
          <w:kern w:val="2"/>
        </w:rPr>
        <w:t>муниципальной услуги</w:t>
      </w:r>
      <w:r w:rsidRPr="00D922FB">
        <w:t>;</w:t>
      </w:r>
    </w:p>
    <w:p w14:paraId="1D8472BE" w14:textId="77777777" w:rsidR="00544D8E" w:rsidRPr="00D922FB" w:rsidRDefault="00544D8E" w:rsidP="00544D8E">
      <w:pPr>
        <w:ind w:firstLine="709"/>
        <w:jc w:val="both"/>
      </w:pPr>
      <w:r w:rsidRPr="00D922FB">
        <w:t>текст настоящего регламента;</w:t>
      </w:r>
    </w:p>
    <w:p w14:paraId="7D329406" w14:textId="77777777" w:rsidR="00544D8E" w:rsidRPr="00D922FB" w:rsidRDefault="00544D8E" w:rsidP="00544D8E">
      <w:pPr>
        <w:pStyle w:val="210"/>
        <w:ind w:firstLine="709"/>
        <w:rPr>
          <w:b w:val="0"/>
        </w:rPr>
      </w:pPr>
      <w:r w:rsidRPr="00D922FB">
        <w:t>сведения о перечне оказываемых муниципальных услуг.</w:t>
      </w:r>
      <w:r w:rsidRPr="00D922FB">
        <w:rPr>
          <w:b w:val="0"/>
        </w:rPr>
        <w:t xml:space="preserve"> </w:t>
      </w:r>
    </w:p>
    <w:p w14:paraId="1865B014" w14:textId="77777777" w:rsidR="00544D8E" w:rsidRPr="00D922FB" w:rsidRDefault="00544D8E" w:rsidP="00544D8E">
      <w:pPr>
        <w:autoSpaceDE w:val="0"/>
        <w:autoSpaceDN w:val="0"/>
        <w:adjustRightInd w:val="0"/>
        <w:ind w:firstLine="720"/>
        <w:jc w:val="both"/>
        <w:rPr>
          <w:bCs/>
        </w:rPr>
      </w:pPr>
      <w:r w:rsidRPr="00D922FB">
        <w:t>Т</w:t>
      </w:r>
      <w:r w:rsidRPr="00D922FB">
        <w:rPr>
          <w:bCs/>
        </w:rPr>
        <w:t>ребования, обеспечивающие доступность услуги для инвалидов:</w:t>
      </w:r>
    </w:p>
    <w:p w14:paraId="1020B986" w14:textId="77777777" w:rsidR="00544D8E" w:rsidRPr="00D922FB" w:rsidRDefault="00544D8E" w:rsidP="00544D8E">
      <w:pPr>
        <w:autoSpaceDE w:val="0"/>
        <w:autoSpaceDN w:val="0"/>
        <w:adjustRightInd w:val="0"/>
        <w:ind w:firstLine="720"/>
        <w:jc w:val="both"/>
        <w:rPr>
          <w:bCs/>
          <w:color w:val="000000"/>
        </w:rPr>
      </w:pPr>
      <w:r w:rsidRPr="00D922FB">
        <w:rPr>
          <w:bCs/>
          <w:color w:val="000000"/>
        </w:rPr>
        <w:t>- условия для беспрепятственного доступа к объектам и предоставляемым в них услугам;</w:t>
      </w:r>
    </w:p>
    <w:p w14:paraId="5279FD61" w14:textId="77777777" w:rsidR="00544D8E" w:rsidRPr="00D922FB" w:rsidRDefault="00544D8E" w:rsidP="00544D8E">
      <w:pPr>
        <w:tabs>
          <w:tab w:val="left" w:pos="851"/>
        </w:tabs>
        <w:autoSpaceDE w:val="0"/>
        <w:autoSpaceDN w:val="0"/>
        <w:adjustRightInd w:val="0"/>
        <w:ind w:firstLine="720"/>
        <w:jc w:val="both"/>
        <w:rPr>
          <w:bCs/>
          <w:color w:val="000000"/>
        </w:rPr>
      </w:pPr>
      <w:r w:rsidRPr="00D922FB">
        <w:rPr>
          <w:bCs/>
          <w:color w:val="000000"/>
        </w:rPr>
        <w:t>-</w:t>
      </w:r>
      <w:r w:rsidRPr="00D922FB">
        <w:rPr>
          <w:bCs/>
          <w:color w:val="000000"/>
        </w:rPr>
        <w:tab/>
        <w:t>возможность самостоятельного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14:paraId="2CFA58D1" w14:textId="77777777" w:rsidR="00544D8E" w:rsidRPr="00D922FB" w:rsidRDefault="00544D8E" w:rsidP="00544D8E">
      <w:pPr>
        <w:ind w:firstLine="720"/>
        <w:jc w:val="both"/>
        <w:rPr>
          <w:bCs/>
          <w:color w:val="000000"/>
        </w:rPr>
      </w:pPr>
      <w:r w:rsidRPr="00D922FB">
        <w:rPr>
          <w:bCs/>
          <w:color w:val="000000"/>
        </w:rPr>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14:paraId="1B2E16F4" w14:textId="77777777" w:rsidR="00544D8E" w:rsidRPr="00D922FB" w:rsidRDefault="00544D8E" w:rsidP="00544D8E">
      <w:pPr>
        <w:tabs>
          <w:tab w:val="left" w:pos="851"/>
        </w:tabs>
        <w:ind w:firstLine="720"/>
        <w:jc w:val="both"/>
        <w:rPr>
          <w:bCs/>
          <w:color w:val="000000"/>
        </w:rPr>
      </w:pPr>
      <w:r w:rsidRPr="00D922FB">
        <w:rPr>
          <w:bCs/>
          <w:color w:val="000000"/>
        </w:rPr>
        <w:t>-</w:t>
      </w:r>
      <w:r w:rsidRPr="00D922FB">
        <w:rPr>
          <w:bCs/>
          <w:color w:val="000000"/>
        </w:rPr>
        <w:tab/>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14:paraId="52335DFD" w14:textId="77777777" w:rsidR="00544D8E" w:rsidRPr="00D922FB" w:rsidRDefault="00544D8E" w:rsidP="00544D8E">
      <w:pPr>
        <w:tabs>
          <w:tab w:val="left" w:pos="851"/>
        </w:tabs>
        <w:ind w:firstLine="720"/>
        <w:jc w:val="both"/>
        <w:rPr>
          <w:bCs/>
          <w:color w:val="000000"/>
        </w:rPr>
      </w:pPr>
      <w:r w:rsidRPr="00D922FB">
        <w:rPr>
          <w:bCs/>
        </w:rPr>
        <w:lastRenderedPageBreak/>
        <w:t>-</w:t>
      </w:r>
      <w:r w:rsidRPr="00D922FB">
        <w:rPr>
          <w:bCs/>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r w:rsidRPr="00D922FB">
        <w:rPr>
          <w:bCs/>
          <w:color w:val="000000"/>
        </w:rPr>
        <w:t>.</w:t>
      </w:r>
    </w:p>
    <w:p w14:paraId="17A99A77" w14:textId="77777777" w:rsidR="00544D8E" w:rsidRPr="00D922FB" w:rsidRDefault="00544D8E" w:rsidP="00544D8E">
      <w:pPr>
        <w:autoSpaceDE w:val="0"/>
        <w:autoSpaceDN w:val="0"/>
        <w:adjustRightInd w:val="0"/>
        <w:ind w:firstLine="709"/>
        <w:jc w:val="both"/>
        <w:outlineLvl w:val="1"/>
      </w:pPr>
      <w:r w:rsidRPr="00D922FB">
        <w:t xml:space="preserve">18. Информирование о ходе предоставления муниципальной услуги осуществляется специалистами Администрации Лысогорского сельского поселения, Многофункционального центра с использованием средств Интернета, почтовой, телефонной связи, посредством электронной почты. </w:t>
      </w:r>
    </w:p>
    <w:p w14:paraId="60977BC1" w14:textId="77777777" w:rsidR="00544D8E" w:rsidRPr="00D922FB" w:rsidRDefault="00544D8E" w:rsidP="00544D8E">
      <w:pPr>
        <w:ind w:firstLine="709"/>
        <w:jc w:val="both"/>
      </w:pPr>
      <w:r w:rsidRPr="00D922FB">
        <w:t xml:space="preserve">В любое время с момента приема документов заявитель имеет право на получение сведений о прохождении процедуры по предоставлению муниципальной услуги при помощи телефона, средств Интернета, электронной почты. </w:t>
      </w:r>
    </w:p>
    <w:p w14:paraId="2E73819E" w14:textId="77777777" w:rsidR="00544D8E" w:rsidRPr="00D922FB" w:rsidRDefault="00544D8E" w:rsidP="00544D8E">
      <w:pPr>
        <w:tabs>
          <w:tab w:val="left" w:pos="0"/>
        </w:tabs>
        <w:ind w:firstLine="709"/>
        <w:jc w:val="both"/>
      </w:pPr>
      <w:r w:rsidRPr="00D922FB">
        <w:t xml:space="preserve">Для получения сведений о прохождении процедуры по предоставлению муниципальной услуги заявителем указываются (называются) дата подачи заявления, номер дела по принятому заявлению. Заявителю предоставляются сведения о том, на каком этапе рассмотрения находится представленный им пакет документов. </w:t>
      </w:r>
    </w:p>
    <w:p w14:paraId="20405075" w14:textId="77777777" w:rsidR="00544D8E" w:rsidRPr="00D922FB" w:rsidRDefault="00544D8E" w:rsidP="00544D8E">
      <w:pPr>
        <w:tabs>
          <w:tab w:val="num" w:pos="0"/>
        </w:tabs>
        <w:ind w:firstLine="720"/>
        <w:jc w:val="both"/>
      </w:pPr>
      <w:r w:rsidRPr="00D922FB">
        <w:t>Основными требованиями к информированию заявителей являются:</w:t>
      </w:r>
    </w:p>
    <w:p w14:paraId="5E5B6BF9" w14:textId="77777777" w:rsidR="00544D8E" w:rsidRPr="00D922FB" w:rsidRDefault="00544D8E" w:rsidP="00544D8E">
      <w:pPr>
        <w:tabs>
          <w:tab w:val="num" w:pos="0"/>
        </w:tabs>
        <w:ind w:firstLine="720"/>
        <w:jc w:val="both"/>
      </w:pPr>
      <w:r w:rsidRPr="00D922FB">
        <w:t>- достоверность предоставляемой информации;</w:t>
      </w:r>
    </w:p>
    <w:p w14:paraId="744A16A1" w14:textId="77777777" w:rsidR="00544D8E" w:rsidRPr="00D922FB" w:rsidRDefault="00544D8E" w:rsidP="00544D8E">
      <w:pPr>
        <w:tabs>
          <w:tab w:val="num" w:pos="0"/>
        </w:tabs>
        <w:ind w:firstLine="720"/>
        <w:jc w:val="both"/>
      </w:pPr>
      <w:r w:rsidRPr="00D922FB">
        <w:t>- ясность в изложении информации;</w:t>
      </w:r>
    </w:p>
    <w:p w14:paraId="59532343" w14:textId="77777777" w:rsidR="00544D8E" w:rsidRPr="00D922FB" w:rsidRDefault="00544D8E" w:rsidP="00544D8E">
      <w:pPr>
        <w:tabs>
          <w:tab w:val="num" w:pos="0"/>
        </w:tabs>
        <w:ind w:firstLine="720"/>
        <w:jc w:val="both"/>
      </w:pPr>
      <w:r w:rsidRPr="00D922FB">
        <w:t>- полнота информирования;</w:t>
      </w:r>
    </w:p>
    <w:p w14:paraId="657C9615" w14:textId="77777777" w:rsidR="00544D8E" w:rsidRPr="00D922FB" w:rsidRDefault="00544D8E" w:rsidP="00544D8E">
      <w:pPr>
        <w:tabs>
          <w:tab w:val="num" w:pos="0"/>
        </w:tabs>
        <w:ind w:firstLine="720"/>
        <w:jc w:val="both"/>
      </w:pPr>
      <w:r w:rsidRPr="00D922FB">
        <w:t>- наглядность форм предоставляемой информации;</w:t>
      </w:r>
    </w:p>
    <w:p w14:paraId="77968E2D" w14:textId="77777777" w:rsidR="00544D8E" w:rsidRPr="00D922FB" w:rsidRDefault="00544D8E" w:rsidP="00544D8E">
      <w:pPr>
        <w:tabs>
          <w:tab w:val="num" w:pos="0"/>
        </w:tabs>
        <w:ind w:firstLine="720"/>
        <w:jc w:val="both"/>
      </w:pPr>
      <w:r w:rsidRPr="00D922FB">
        <w:t>- удобство и доступность получения информации;</w:t>
      </w:r>
    </w:p>
    <w:p w14:paraId="65D9396D" w14:textId="77777777" w:rsidR="00544D8E" w:rsidRPr="00D922FB" w:rsidRDefault="00544D8E" w:rsidP="00544D8E">
      <w:pPr>
        <w:ind w:firstLine="709"/>
        <w:jc w:val="both"/>
      </w:pPr>
      <w:r w:rsidRPr="00D922FB">
        <w:t>- оперативность предоставления информации.</w:t>
      </w:r>
    </w:p>
    <w:p w14:paraId="597CE5C9" w14:textId="77777777" w:rsidR="00544D8E" w:rsidRPr="00D922FB" w:rsidRDefault="00544D8E" w:rsidP="00544D8E">
      <w:pPr>
        <w:ind w:firstLine="709"/>
        <w:jc w:val="both"/>
      </w:pPr>
      <w:r w:rsidRPr="00D922FB">
        <w:t>19. Показатели доступности и качества муниципальной услуги.</w:t>
      </w:r>
    </w:p>
    <w:p w14:paraId="27882C09" w14:textId="77777777" w:rsidR="00544D8E" w:rsidRPr="00D922FB" w:rsidRDefault="00544D8E" w:rsidP="00544D8E">
      <w:pPr>
        <w:autoSpaceDE w:val="0"/>
        <w:autoSpaceDN w:val="0"/>
        <w:adjustRightInd w:val="0"/>
        <w:ind w:firstLine="720"/>
        <w:jc w:val="both"/>
        <w:outlineLvl w:val="2"/>
      </w:pPr>
      <w:r w:rsidRPr="00D922FB">
        <w:t>Показателем доступности муниципальной услуги является возможность:</w:t>
      </w:r>
    </w:p>
    <w:p w14:paraId="2E0E0AD8" w14:textId="77777777" w:rsidR="00544D8E" w:rsidRPr="00D922FB" w:rsidRDefault="00544D8E" w:rsidP="00544D8E">
      <w:pPr>
        <w:autoSpaceDE w:val="0"/>
        <w:autoSpaceDN w:val="0"/>
        <w:adjustRightInd w:val="0"/>
        <w:ind w:firstLine="720"/>
        <w:jc w:val="both"/>
        <w:outlineLvl w:val="2"/>
      </w:pPr>
      <w:r w:rsidRPr="00D922FB">
        <w:t>- получать муниципальную услугу своевременно и в соответствии со стандартом предоставления муниципальной услуги;</w:t>
      </w:r>
    </w:p>
    <w:p w14:paraId="6BC2D56F" w14:textId="77777777" w:rsidR="00544D8E" w:rsidRPr="00D922FB" w:rsidRDefault="00544D8E" w:rsidP="00544D8E">
      <w:pPr>
        <w:autoSpaceDE w:val="0"/>
        <w:autoSpaceDN w:val="0"/>
        <w:adjustRightInd w:val="0"/>
        <w:ind w:firstLine="720"/>
        <w:jc w:val="both"/>
        <w:outlineLvl w:val="2"/>
      </w:pPr>
      <w:r w:rsidRPr="00D922FB">
        <w:t>- получать полную, актуальную и достоверную информацию о порядке предоставления муниципальной услуги, в том числе с использованием информационно-коммуникационных технологий;</w:t>
      </w:r>
    </w:p>
    <w:p w14:paraId="2C8302C7" w14:textId="77777777" w:rsidR="00544D8E" w:rsidRPr="00D922FB" w:rsidRDefault="00544D8E" w:rsidP="00544D8E">
      <w:pPr>
        <w:autoSpaceDE w:val="0"/>
        <w:autoSpaceDN w:val="0"/>
        <w:adjustRightInd w:val="0"/>
        <w:ind w:firstLine="720"/>
        <w:jc w:val="both"/>
        <w:outlineLvl w:val="2"/>
      </w:pPr>
      <w:r w:rsidRPr="00D922FB">
        <w:t>- получать информацию о результате предоставления муниципальной услуги;</w:t>
      </w:r>
    </w:p>
    <w:p w14:paraId="390E6515" w14:textId="77777777" w:rsidR="00544D8E" w:rsidRPr="00D922FB" w:rsidRDefault="00544D8E" w:rsidP="00544D8E">
      <w:pPr>
        <w:autoSpaceDE w:val="0"/>
        <w:autoSpaceDN w:val="0"/>
        <w:adjustRightInd w:val="0"/>
        <w:ind w:firstLine="720"/>
        <w:jc w:val="both"/>
        <w:outlineLvl w:val="2"/>
      </w:pPr>
      <w:r w:rsidRPr="00D922FB">
        <w:t>- обращаться в досудебном и (или) судебном порядке в соответствии с законодательством Российской Федерации с жалобой (претензией) на действия (бездействие) и решения, осуществленные (принятые) должностными лицами в ходе выполнения муниципальной услуги.</w:t>
      </w:r>
    </w:p>
    <w:p w14:paraId="7848B9D5" w14:textId="77777777" w:rsidR="00544D8E" w:rsidRPr="00D922FB" w:rsidRDefault="00544D8E" w:rsidP="00544D8E">
      <w:pPr>
        <w:autoSpaceDE w:val="0"/>
        <w:autoSpaceDN w:val="0"/>
        <w:adjustRightInd w:val="0"/>
        <w:ind w:firstLine="709"/>
        <w:jc w:val="both"/>
        <w:outlineLvl w:val="2"/>
      </w:pPr>
      <w:r w:rsidRPr="00D922FB">
        <w:t>Показатель доступности муниципальной услуги  дополняется следующими показателями доступности услуги для инвалидов:</w:t>
      </w:r>
    </w:p>
    <w:p w14:paraId="190E0D1A" w14:textId="77777777" w:rsidR="00544D8E" w:rsidRPr="00D922FB" w:rsidRDefault="00544D8E" w:rsidP="00544D8E">
      <w:pPr>
        <w:autoSpaceDE w:val="0"/>
        <w:autoSpaceDN w:val="0"/>
        <w:adjustRightInd w:val="0"/>
        <w:ind w:firstLine="709"/>
        <w:jc w:val="both"/>
        <w:outlineLvl w:val="2"/>
      </w:pPr>
      <w:r w:rsidRPr="00D922FB">
        <w:t>сопровождение инвалидов, имеющих стойкие расстройства функции зрения и самостоятельного передвижения, и оказания им помощи на объектах;</w:t>
      </w:r>
    </w:p>
    <w:p w14:paraId="4B196780" w14:textId="77777777" w:rsidR="00544D8E" w:rsidRPr="00D922FB" w:rsidRDefault="00544D8E" w:rsidP="00544D8E">
      <w:pPr>
        <w:autoSpaceDE w:val="0"/>
        <w:autoSpaceDN w:val="0"/>
        <w:adjustRightInd w:val="0"/>
        <w:ind w:firstLine="709"/>
        <w:jc w:val="both"/>
        <w:outlineLvl w:val="2"/>
      </w:pPr>
      <w:r w:rsidRPr="00D922FB">
        <w:t>допуск на объекты сурдопереводчика и тифлосурдопереводчика;</w:t>
      </w:r>
    </w:p>
    <w:p w14:paraId="28A4772A" w14:textId="77777777" w:rsidR="00544D8E" w:rsidRPr="00D922FB" w:rsidRDefault="00544D8E" w:rsidP="00544D8E">
      <w:pPr>
        <w:autoSpaceDE w:val="0"/>
        <w:autoSpaceDN w:val="0"/>
        <w:adjustRightInd w:val="0"/>
        <w:ind w:firstLine="709"/>
        <w:jc w:val="both"/>
        <w:outlineLvl w:val="2"/>
      </w:pPr>
      <w:r w:rsidRPr="00D922FB">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14:paraId="487C3BAE" w14:textId="77777777" w:rsidR="00544D8E" w:rsidRPr="00D922FB" w:rsidRDefault="00544D8E" w:rsidP="00544D8E">
      <w:pPr>
        <w:autoSpaceDE w:val="0"/>
        <w:autoSpaceDN w:val="0"/>
        <w:adjustRightInd w:val="0"/>
        <w:ind w:firstLine="709"/>
        <w:jc w:val="both"/>
        <w:outlineLvl w:val="2"/>
      </w:pPr>
      <w:r w:rsidRPr="00D922FB">
        <w:t>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14:paraId="610A6F9B" w14:textId="77777777" w:rsidR="00544D8E" w:rsidRPr="00D922FB" w:rsidRDefault="00544D8E" w:rsidP="00544D8E">
      <w:pPr>
        <w:autoSpaceDE w:val="0"/>
        <w:autoSpaceDN w:val="0"/>
        <w:adjustRightInd w:val="0"/>
        <w:ind w:firstLine="720"/>
        <w:jc w:val="both"/>
        <w:outlineLvl w:val="2"/>
      </w:pPr>
      <w:r w:rsidRPr="00D922FB">
        <w:t>Показателями качества муниципальной услуги являются сроки рассмотрения заявления, предоставления услуги, установленные Административным регламентом, отсутствие или наличие жалоб на действия (бездействие) должностных лиц.</w:t>
      </w:r>
    </w:p>
    <w:p w14:paraId="68686EA3" w14:textId="77777777" w:rsidR="00544D8E" w:rsidRPr="00D922FB" w:rsidRDefault="00544D8E" w:rsidP="00544D8E">
      <w:pPr>
        <w:ind w:firstLine="709"/>
        <w:jc w:val="both"/>
      </w:pPr>
      <w:r w:rsidRPr="00D922FB">
        <w:t>20. Предоставление Администрацией Лысогорского сельского поселения  муниципальной услуги в электронной форме не предусмотрено.</w:t>
      </w:r>
    </w:p>
    <w:p w14:paraId="0969618C" w14:textId="77777777" w:rsidR="00544D8E" w:rsidRPr="00D922FB" w:rsidRDefault="00544D8E" w:rsidP="00544D8E">
      <w:pPr>
        <w:pStyle w:val="af6"/>
        <w:spacing w:after="0"/>
        <w:ind w:left="0"/>
        <w:rPr>
          <w:b/>
        </w:rPr>
      </w:pPr>
    </w:p>
    <w:p w14:paraId="2ACFF4C7" w14:textId="77777777" w:rsidR="00544D8E" w:rsidRPr="00D922FB" w:rsidRDefault="00544D8E" w:rsidP="00544D8E">
      <w:pPr>
        <w:jc w:val="center"/>
        <w:rPr>
          <w:b/>
        </w:rPr>
      </w:pPr>
      <w:r w:rsidRPr="00D922FB">
        <w:rPr>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06EE439F" w14:textId="77777777" w:rsidR="00544D8E" w:rsidRPr="00D922FB" w:rsidRDefault="00544D8E" w:rsidP="00544D8E">
      <w:pPr>
        <w:ind w:firstLine="709"/>
        <w:jc w:val="center"/>
        <w:rPr>
          <w:highlight w:val="yellow"/>
        </w:rPr>
      </w:pPr>
    </w:p>
    <w:p w14:paraId="7DA4EF9E" w14:textId="77777777" w:rsidR="00544D8E" w:rsidRPr="00D922FB" w:rsidRDefault="00544D8E" w:rsidP="00544D8E">
      <w:pPr>
        <w:ind w:firstLine="709"/>
        <w:jc w:val="both"/>
      </w:pPr>
      <w:r w:rsidRPr="00D922FB">
        <w:t>1. Состав административных процедур:</w:t>
      </w:r>
    </w:p>
    <w:p w14:paraId="3B897DD4" w14:textId="77777777" w:rsidR="00544D8E" w:rsidRPr="00D922FB" w:rsidRDefault="00544D8E" w:rsidP="00544D8E">
      <w:pPr>
        <w:ind w:firstLine="709"/>
        <w:jc w:val="both"/>
      </w:pPr>
      <w:r w:rsidRPr="00D922FB">
        <w:lastRenderedPageBreak/>
        <w:t>1) прием и регистрация заявления;</w:t>
      </w:r>
    </w:p>
    <w:p w14:paraId="24AD0A8E" w14:textId="77777777" w:rsidR="00544D8E" w:rsidRPr="00D922FB" w:rsidRDefault="00544D8E" w:rsidP="00544D8E">
      <w:pPr>
        <w:ind w:firstLine="709"/>
        <w:jc w:val="both"/>
      </w:pPr>
      <w:r w:rsidRPr="00D922FB">
        <w:t>2) рассмотрение заявления с пакетом документов и подготовка уведомления на уточнение платежа, заявки о возврате излишне оплаченных денежных средств;</w:t>
      </w:r>
    </w:p>
    <w:p w14:paraId="1D7AA994" w14:textId="77777777" w:rsidR="00544D8E" w:rsidRPr="00D922FB" w:rsidRDefault="00544D8E" w:rsidP="00544D8E">
      <w:pPr>
        <w:ind w:firstLine="709"/>
        <w:jc w:val="both"/>
      </w:pPr>
      <w:r w:rsidRPr="00D922FB">
        <w:t>3) подготовка и выдача заявителю уведомления об уточнении платежа, о возврате излишне оплаченных денежных средств, либо уведомления об отказе в предоставл</w:t>
      </w:r>
      <w:r w:rsidRPr="00D922FB">
        <w:rPr>
          <w:bCs/>
        </w:rPr>
        <w:t>ении услуги.</w:t>
      </w:r>
    </w:p>
    <w:p w14:paraId="05C84AE4" w14:textId="77777777" w:rsidR="00544D8E" w:rsidRPr="00D922FB" w:rsidRDefault="00544D8E" w:rsidP="00544D8E">
      <w:pPr>
        <w:ind w:firstLine="709"/>
        <w:jc w:val="both"/>
      </w:pPr>
      <w:r w:rsidRPr="00D922FB">
        <w:t>2. Последовательность и сроки выполнения административных процедур:</w:t>
      </w:r>
    </w:p>
    <w:p w14:paraId="6FEDC22D" w14:textId="77777777" w:rsidR="00544D8E" w:rsidRPr="00D922FB" w:rsidRDefault="00544D8E" w:rsidP="00544D8E">
      <w:pPr>
        <w:ind w:firstLine="709"/>
        <w:jc w:val="both"/>
      </w:pPr>
      <w:r w:rsidRPr="00D922FB">
        <w:t>2.1. Прием и регистрация заявления.</w:t>
      </w:r>
    </w:p>
    <w:p w14:paraId="0F3F1EC7" w14:textId="77777777" w:rsidR="00544D8E" w:rsidRPr="00D922FB" w:rsidRDefault="00544D8E" w:rsidP="00544D8E">
      <w:pPr>
        <w:ind w:firstLine="709"/>
        <w:jc w:val="both"/>
      </w:pPr>
      <w:r w:rsidRPr="00D922FB">
        <w:t xml:space="preserve">Основанием для начала административной процедуры является поступление  заявления с пакетом документов. </w:t>
      </w:r>
    </w:p>
    <w:p w14:paraId="038C7776" w14:textId="77777777" w:rsidR="00544D8E" w:rsidRPr="00D922FB" w:rsidRDefault="00544D8E" w:rsidP="00544D8E">
      <w:pPr>
        <w:ind w:firstLine="709"/>
        <w:jc w:val="both"/>
      </w:pPr>
      <w:r w:rsidRPr="00D922FB">
        <w:t>Содержание административной процедуры и сроки выполнения действий по  административной процедуре:</w:t>
      </w:r>
    </w:p>
    <w:p w14:paraId="3ECFA210" w14:textId="77777777" w:rsidR="00544D8E" w:rsidRPr="00D922FB" w:rsidRDefault="00544D8E" w:rsidP="00544D8E">
      <w:pPr>
        <w:tabs>
          <w:tab w:val="left" w:pos="8475"/>
        </w:tabs>
        <w:ind w:firstLine="709"/>
        <w:jc w:val="both"/>
      </w:pPr>
      <w:r w:rsidRPr="00D922FB">
        <w:t xml:space="preserve">1) прием и регистрация заявления - в течение одного рабочего дня. </w:t>
      </w:r>
      <w:r w:rsidRPr="00D922FB">
        <w:tab/>
      </w:r>
    </w:p>
    <w:p w14:paraId="3E89227E" w14:textId="77777777" w:rsidR="00544D8E" w:rsidRPr="00D922FB" w:rsidRDefault="00544D8E" w:rsidP="00544D8E">
      <w:pPr>
        <w:ind w:firstLine="709"/>
        <w:jc w:val="both"/>
      </w:pPr>
      <w:r w:rsidRPr="00D922FB">
        <w:t xml:space="preserve">При обращении заявителя в электронной форме регистрация заявления осуществляется в день  поступления входящего электронного заявления с пакетом документов. После регистрации заявления </w:t>
      </w:r>
      <w:r w:rsidRPr="00D922FB">
        <w:rPr>
          <w:bCs/>
        </w:rPr>
        <w:t xml:space="preserve">ответственный исполнитель, </w:t>
      </w:r>
      <w:r w:rsidRPr="00D922FB">
        <w:t>осуществляющий прием заявления с пакетом документов,</w:t>
      </w:r>
      <w:r w:rsidRPr="00D922FB">
        <w:rPr>
          <w:bCs/>
        </w:rPr>
        <w:t xml:space="preserve"> </w:t>
      </w:r>
      <w:r w:rsidRPr="00D922FB">
        <w:t>составляет опись принятых документов в двух экземплярах, один из которых помещает в дело по принятому заявлению (далее  – Дело), а второй выдает заявителю на руки;</w:t>
      </w:r>
    </w:p>
    <w:p w14:paraId="2DFD1E15" w14:textId="77777777" w:rsidR="00544D8E" w:rsidRPr="00D922FB" w:rsidRDefault="00544D8E" w:rsidP="00544D8E">
      <w:pPr>
        <w:autoSpaceDE w:val="0"/>
        <w:autoSpaceDN w:val="0"/>
        <w:adjustRightInd w:val="0"/>
        <w:ind w:firstLine="709"/>
        <w:jc w:val="both"/>
        <w:outlineLvl w:val="1"/>
      </w:pPr>
      <w:r w:rsidRPr="00D922FB">
        <w:t>2) выполнение ответственным заявителем, осуществляющим прием заявления с пакетом документов, мероприятий по получению в федеральном органе исполнительной власти, осуществляющем государственную регистрацию юридических лиц, сведений, подтверждающих факт внесения сведений о заявителе в единый государственный реестр юридических лиц (для юридических лиц).</w:t>
      </w:r>
    </w:p>
    <w:p w14:paraId="6277CB17" w14:textId="77777777" w:rsidR="00544D8E" w:rsidRPr="00D922FB" w:rsidRDefault="00544D8E" w:rsidP="00544D8E">
      <w:pPr>
        <w:autoSpaceDE w:val="0"/>
        <w:autoSpaceDN w:val="0"/>
        <w:adjustRightInd w:val="0"/>
        <w:ind w:firstLine="709"/>
        <w:jc w:val="both"/>
        <w:outlineLvl w:val="1"/>
      </w:pPr>
      <w:r w:rsidRPr="00D922FB">
        <w:t>Срок выполнения действий по административной процедуре по настоящему подпункту – в течение пяти дней, следующих за днем регистрации заявления;</w:t>
      </w:r>
    </w:p>
    <w:p w14:paraId="28B72BCA" w14:textId="77777777" w:rsidR="00544D8E" w:rsidRPr="00D922FB" w:rsidRDefault="00544D8E" w:rsidP="00544D8E">
      <w:pPr>
        <w:autoSpaceDE w:val="0"/>
        <w:autoSpaceDN w:val="0"/>
        <w:adjustRightInd w:val="0"/>
        <w:ind w:firstLine="709"/>
        <w:jc w:val="both"/>
        <w:outlineLvl w:val="1"/>
      </w:pPr>
      <w:r w:rsidRPr="00D922FB">
        <w:t xml:space="preserve"> 3) передача Дела в Администрацию Лысогорского сельского поселения (в случае обращения заявителя в Многофункциональный центр) - в течение одного рабочего дня, следующего за днем выполнения ответственным исполнителем, осуществляющим прием заявления с пакетом документов, мероприятий по получению всех документов в федеральном органе исполнительной власти. </w:t>
      </w:r>
    </w:p>
    <w:p w14:paraId="1617B695" w14:textId="77777777" w:rsidR="00544D8E" w:rsidRPr="00D922FB" w:rsidRDefault="00544D8E" w:rsidP="00544D8E">
      <w:pPr>
        <w:pStyle w:val="ConsPlusNormal"/>
        <w:ind w:firstLine="708"/>
        <w:jc w:val="both"/>
        <w:rPr>
          <w:rFonts w:ascii="Times New Roman" w:hAnsi="Times New Roman" w:cs="Times New Roman"/>
          <w:sz w:val="24"/>
          <w:szCs w:val="24"/>
        </w:rPr>
      </w:pPr>
      <w:r w:rsidRPr="00D922FB">
        <w:rPr>
          <w:rFonts w:ascii="Times New Roman" w:hAnsi="Times New Roman" w:cs="Times New Roman"/>
          <w:sz w:val="24"/>
          <w:szCs w:val="24"/>
        </w:rPr>
        <w:t xml:space="preserve">Критерии принятия решения о приеме и регистрации заявления, либо об отказе в приеме и регистрации заявления: </w:t>
      </w:r>
    </w:p>
    <w:p w14:paraId="26C42F92" w14:textId="77777777" w:rsidR="00544D8E" w:rsidRPr="00D922FB" w:rsidRDefault="00544D8E" w:rsidP="00544D8E">
      <w:pPr>
        <w:pStyle w:val="ConsPlusNormal"/>
        <w:widowControl/>
        <w:ind w:firstLine="709"/>
        <w:jc w:val="both"/>
        <w:rPr>
          <w:rFonts w:ascii="Times New Roman" w:hAnsi="Times New Roman" w:cs="Times New Roman"/>
          <w:sz w:val="24"/>
          <w:szCs w:val="24"/>
        </w:rPr>
      </w:pPr>
      <w:r w:rsidRPr="00D922FB">
        <w:rPr>
          <w:rFonts w:ascii="Times New Roman" w:hAnsi="Times New Roman" w:cs="Times New Roman"/>
          <w:sz w:val="24"/>
          <w:szCs w:val="24"/>
        </w:rPr>
        <w:t>1) наличие у заявителя права и соответствующих полномочий на получение муниципальной услуги;</w:t>
      </w:r>
    </w:p>
    <w:p w14:paraId="4F61CBC8" w14:textId="77777777" w:rsidR="00544D8E" w:rsidRPr="00D922FB" w:rsidRDefault="00544D8E" w:rsidP="00544D8E">
      <w:pPr>
        <w:pStyle w:val="ConsPlusNormal"/>
        <w:widowControl/>
        <w:ind w:firstLine="709"/>
        <w:jc w:val="both"/>
        <w:rPr>
          <w:rFonts w:ascii="Times New Roman" w:hAnsi="Times New Roman" w:cs="Times New Roman"/>
          <w:sz w:val="24"/>
          <w:szCs w:val="24"/>
        </w:rPr>
      </w:pPr>
      <w:r w:rsidRPr="00D922FB">
        <w:rPr>
          <w:rFonts w:ascii="Times New Roman" w:hAnsi="Times New Roman" w:cs="Times New Roman"/>
          <w:sz w:val="24"/>
          <w:szCs w:val="24"/>
        </w:rPr>
        <w:t xml:space="preserve">2) представление заявителем полного комплекта надлежаще оформленных документов в соответствии с перечнем и требованиями, установленными пунктом 6 раздела 2 Административного регламента, за исключением документов,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w:t>
      </w:r>
    </w:p>
    <w:p w14:paraId="75D38607" w14:textId="77777777" w:rsidR="00544D8E" w:rsidRPr="00D922FB" w:rsidRDefault="00544D8E" w:rsidP="00544D8E">
      <w:pPr>
        <w:ind w:firstLine="708"/>
        <w:jc w:val="both"/>
      </w:pPr>
      <w:r w:rsidRPr="00D922FB">
        <w:t>Результатом административной процедуры является регистрация заявления, либо отказ в приеме и регистрации заявления.</w:t>
      </w:r>
    </w:p>
    <w:p w14:paraId="4EC9BA98" w14:textId="77777777" w:rsidR="00544D8E" w:rsidRPr="00D922FB" w:rsidRDefault="00544D8E" w:rsidP="00544D8E">
      <w:pPr>
        <w:ind w:firstLine="709"/>
        <w:jc w:val="both"/>
      </w:pPr>
      <w:r w:rsidRPr="00D922FB">
        <w:t>2.2. Рассмотрение заявления с пакетом документов и подготовка уведомления на уточнение платежа, заявки о возврате излишне оплаченных денежных средств.</w:t>
      </w:r>
    </w:p>
    <w:p w14:paraId="2C084365" w14:textId="77777777" w:rsidR="00544D8E" w:rsidRPr="00D922FB" w:rsidRDefault="00544D8E" w:rsidP="00544D8E">
      <w:pPr>
        <w:ind w:firstLine="709"/>
        <w:jc w:val="both"/>
      </w:pPr>
      <w:r w:rsidRPr="00D922FB">
        <w:t xml:space="preserve">Основанием для начала административной процедуры является </w:t>
      </w:r>
      <w:r w:rsidRPr="00D922FB">
        <w:rPr>
          <w:color w:val="000000"/>
        </w:rPr>
        <w:t>регистрация заявления</w:t>
      </w:r>
      <w:r w:rsidRPr="00D922FB">
        <w:t>.</w:t>
      </w:r>
    </w:p>
    <w:p w14:paraId="540E3BED" w14:textId="77777777" w:rsidR="00544D8E" w:rsidRPr="00D922FB" w:rsidRDefault="00544D8E" w:rsidP="00544D8E">
      <w:pPr>
        <w:ind w:firstLine="709"/>
        <w:jc w:val="both"/>
      </w:pPr>
      <w:r w:rsidRPr="00D922FB">
        <w:t>Содержание административной процедуры и сроки выполнения действий по административной процедуре:</w:t>
      </w:r>
    </w:p>
    <w:p w14:paraId="411DE2D1" w14:textId="77777777" w:rsidR="00544D8E" w:rsidRPr="00D922FB" w:rsidRDefault="00544D8E" w:rsidP="00544D8E">
      <w:pPr>
        <w:ind w:firstLine="709"/>
        <w:jc w:val="both"/>
      </w:pPr>
      <w:r w:rsidRPr="00D922FB">
        <w:t xml:space="preserve">1)  рассмотрение  заявления  с  пакетом  документов   -   в  течение  одного рабочего дня, следующего за днем передачи (получения) заявления и прилагаемых к нему документов; </w:t>
      </w:r>
      <w:r w:rsidRPr="00D922FB">
        <w:tab/>
      </w:r>
    </w:p>
    <w:p w14:paraId="32933F19" w14:textId="77777777" w:rsidR="00544D8E" w:rsidRPr="00D922FB" w:rsidRDefault="00544D8E" w:rsidP="00544D8E">
      <w:pPr>
        <w:ind w:firstLine="709"/>
        <w:jc w:val="both"/>
      </w:pPr>
      <w:r w:rsidRPr="00D922FB">
        <w:t>2)  подготовка и направление в УФК по РО уведомления на  уточнение платежа, заявки о возврате излишне оплаченных денежных средств – не позднее двадцати рабочих дней, следующих за днем рассмотрения заявления с пакетом документов.</w:t>
      </w:r>
    </w:p>
    <w:p w14:paraId="55E86D62" w14:textId="77777777" w:rsidR="00544D8E" w:rsidRPr="00D922FB" w:rsidRDefault="00544D8E" w:rsidP="00544D8E">
      <w:pPr>
        <w:ind w:firstLine="709"/>
        <w:jc w:val="both"/>
      </w:pPr>
      <w:r w:rsidRPr="00D922FB">
        <w:t>Критерии принятия решения о подготовке уведомления на уточнение платежа, заявки о возврате излишне оплаченных денежных средств:</w:t>
      </w:r>
    </w:p>
    <w:p w14:paraId="50B9377F" w14:textId="77777777" w:rsidR="00544D8E" w:rsidRPr="00D922FB" w:rsidRDefault="00544D8E" w:rsidP="00414F40">
      <w:pPr>
        <w:numPr>
          <w:ilvl w:val="0"/>
          <w:numId w:val="14"/>
        </w:numPr>
        <w:ind w:left="0" w:firstLine="709"/>
        <w:jc w:val="both"/>
      </w:pPr>
      <w:r w:rsidRPr="00D922FB">
        <w:lastRenderedPageBreak/>
        <w:t>наличие у заявителя права и соответствующих полномочий на получение муниципальной услуги;</w:t>
      </w:r>
    </w:p>
    <w:p w14:paraId="6C92D661" w14:textId="77777777" w:rsidR="00544D8E" w:rsidRPr="00D922FB" w:rsidRDefault="00544D8E" w:rsidP="00414F40">
      <w:pPr>
        <w:numPr>
          <w:ilvl w:val="0"/>
          <w:numId w:val="14"/>
        </w:numPr>
        <w:ind w:left="0" w:firstLine="709"/>
        <w:jc w:val="both"/>
      </w:pPr>
      <w:r w:rsidRPr="00D922FB">
        <w:t>наличие полного комплекта надлежаще оформленных документов в соответствии с перечнем и требованиями, установленными пунктом 6 раздела 2 настоящего Административного регламента;</w:t>
      </w:r>
    </w:p>
    <w:p w14:paraId="58373FDF" w14:textId="77777777" w:rsidR="00544D8E" w:rsidRPr="00D922FB" w:rsidRDefault="00544D8E" w:rsidP="00414F40">
      <w:pPr>
        <w:numPr>
          <w:ilvl w:val="0"/>
          <w:numId w:val="14"/>
        </w:numPr>
        <w:ind w:left="0" w:firstLine="709"/>
        <w:jc w:val="both"/>
      </w:pPr>
      <w:r w:rsidRPr="00D922FB">
        <w:t>наличие сведений о заявителе в едином государственном реестре юридических лиц (для юридических лиц).</w:t>
      </w:r>
    </w:p>
    <w:p w14:paraId="5A9A38EF" w14:textId="77777777" w:rsidR="00544D8E" w:rsidRPr="00D922FB" w:rsidRDefault="00544D8E" w:rsidP="00544D8E">
      <w:pPr>
        <w:ind w:left="709"/>
        <w:jc w:val="both"/>
      </w:pPr>
      <w:r w:rsidRPr="00D922FB">
        <w:t>Результатом административной процедуры является:</w:t>
      </w:r>
    </w:p>
    <w:p w14:paraId="69870A61" w14:textId="77777777" w:rsidR="00544D8E" w:rsidRPr="00D922FB" w:rsidRDefault="00544D8E" w:rsidP="00414F40">
      <w:pPr>
        <w:numPr>
          <w:ilvl w:val="0"/>
          <w:numId w:val="15"/>
        </w:numPr>
        <w:jc w:val="both"/>
      </w:pPr>
      <w:r w:rsidRPr="00D922FB">
        <w:t>направление уведомлений на уточнение платежа;</w:t>
      </w:r>
    </w:p>
    <w:p w14:paraId="7CA6181B" w14:textId="77777777" w:rsidR="00544D8E" w:rsidRPr="00D922FB" w:rsidRDefault="00544D8E" w:rsidP="00414F40">
      <w:pPr>
        <w:numPr>
          <w:ilvl w:val="0"/>
          <w:numId w:val="15"/>
        </w:numPr>
        <w:jc w:val="both"/>
      </w:pPr>
      <w:r w:rsidRPr="00D922FB">
        <w:t>направление заявки о возврате излишне оплаченных денежных средств.</w:t>
      </w:r>
    </w:p>
    <w:p w14:paraId="0AF7C118" w14:textId="77777777" w:rsidR="00544D8E" w:rsidRPr="00D922FB" w:rsidRDefault="00544D8E" w:rsidP="00544D8E">
      <w:pPr>
        <w:ind w:firstLine="709"/>
        <w:jc w:val="both"/>
      </w:pPr>
      <w:r w:rsidRPr="00D922FB">
        <w:t>2.3. Подготовка и выдача заявителю уведомления об уточнении платежа, о возврате излишне оплаченных денежных средств, либо уведомления об отказе в предоставлении услуги.</w:t>
      </w:r>
    </w:p>
    <w:p w14:paraId="5DB75DCE" w14:textId="77777777" w:rsidR="00544D8E" w:rsidRPr="00D922FB" w:rsidRDefault="00544D8E" w:rsidP="00544D8E">
      <w:pPr>
        <w:ind w:firstLine="709"/>
        <w:jc w:val="both"/>
      </w:pPr>
      <w:r w:rsidRPr="00D922FB">
        <w:t>Основанием для начала административной процедуры является получение выписки из лицевого счета администратора доходов бюджета об уточнении платежа на соответствующий код бюджетной классификации или о возврате излишне оплаченных денежных средств и поступление их на расчетный счет заявителя, уведомления УФК о невозможности уточнения платежа на соответствующий код бюджетной классификации или о возврате излишне оплаченных денежных средств.</w:t>
      </w:r>
    </w:p>
    <w:p w14:paraId="5E96887E" w14:textId="77777777" w:rsidR="00544D8E" w:rsidRPr="00D922FB" w:rsidRDefault="00544D8E" w:rsidP="00544D8E">
      <w:pPr>
        <w:ind w:firstLine="709"/>
        <w:jc w:val="both"/>
      </w:pPr>
      <w:r w:rsidRPr="00D922FB">
        <w:t>Содержание административной процедуры и сроки выполнения действий по административной процедуре:</w:t>
      </w:r>
    </w:p>
    <w:p w14:paraId="4FFF2FC0" w14:textId="77777777" w:rsidR="00544D8E" w:rsidRPr="00D922FB" w:rsidRDefault="00544D8E" w:rsidP="00414F40">
      <w:pPr>
        <w:numPr>
          <w:ilvl w:val="0"/>
          <w:numId w:val="16"/>
        </w:numPr>
        <w:ind w:left="0" w:firstLine="709"/>
        <w:jc w:val="both"/>
      </w:pPr>
      <w:r w:rsidRPr="00D922FB">
        <w:t>подготовка уведомления об уточнении платежа или о возврате излишне оплаченных денежных средств - не позднее одиннадцати рабочих дней, следующих за поступлением в Администрацию Лысогорского сельского поселения выписки из лицевого счета администратора доходов бюджета об уточнении платежа на соответствующий код бюджетной классификации или о возврате излишне оплаченных денежных средств и поступлении их на расчетный счет заявителя, либо уведомления об отказе в предоставлении услуги;</w:t>
      </w:r>
    </w:p>
    <w:p w14:paraId="0BD7BAC2" w14:textId="77777777" w:rsidR="00544D8E" w:rsidRPr="00D922FB" w:rsidRDefault="00544D8E" w:rsidP="00414F40">
      <w:pPr>
        <w:numPr>
          <w:ilvl w:val="0"/>
          <w:numId w:val="16"/>
        </w:numPr>
        <w:ind w:left="0" w:firstLine="709"/>
        <w:jc w:val="both"/>
      </w:pPr>
      <w:r w:rsidRPr="00D922FB">
        <w:t>передача Дела в Многофункциональный центр (в случае обращения заявителя в Многофункциональный центр) - в течение одного рабочего дня, следующего за днем подготовки уведомлений;</w:t>
      </w:r>
    </w:p>
    <w:p w14:paraId="6E246E6E" w14:textId="77777777" w:rsidR="00544D8E" w:rsidRPr="00D922FB" w:rsidRDefault="00544D8E" w:rsidP="00414F40">
      <w:pPr>
        <w:numPr>
          <w:ilvl w:val="0"/>
          <w:numId w:val="16"/>
        </w:numPr>
        <w:ind w:left="0" w:firstLine="709"/>
        <w:jc w:val="both"/>
      </w:pPr>
      <w:r w:rsidRPr="00D922FB">
        <w:t>вызов заявителя для выдачи уведомления об уточнении платежа или о возврате излишне оплаченных денежных средств, либо уведомления об отказе в предоставлении услуги, либо направление заявителю по почте указанных в настоящем абзаце уведомлений -  в течение двух рабочих дней, следующих за днем их подготовки, а в случае обращения заявителя в Многофункциональный центр – в течение двух рабочих дней, следующих за днем получения Дела;</w:t>
      </w:r>
    </w:p>
    <w:p w14:paraId="06AD5685" w14:textId="77777777" w:rsidR="00544D8E" w:rsidRPr="00D922FB" w:rsidRDefault="00544D8E" w:rsidP="00414F40">
      <w:pPr>
        <w:numPr>
          <w:ilvl w:val="0"/>
          <w:numId w:val="16"/>
        </w:numPr>
        <w:ind w:left="0" w:firstLine="709"/>
        <w:jc w:val="both"/>
      </w:pPr>
      <w:r w:rsidRPr="00D922FB">
        <w:t>выдача заявителю уведомления об уточнении платежа, о возврате излишне оплаченных денежных средств, уведомления об отказе в предоставлении услуги – в течение пятнадцати минут.</w:t>
      </w:r>
    </w:p>
    <w:p w14:paraId="42DCD6CD" w14:textId="77777777" w:rsidR="00544D8E" w:rsidRPr="00D922FB" w:rsidRDefault="00544D8E" w:rsidP="00544D8E">
      <w:pPr>
        <w:ind w:firstLine="709"/>
        <w:jc w:val="both"/>
      </w:pPr>
      <w:r w:rsidRPr="00D922FB">
        <w:t>Критерии принятия решения о подготовке уведомления об уточнении платежа, о возврате излишне оплаченных денежных средств, уведомления об отказе в предоставлении услуги:</w:t>
      </w:r>
    </w:p>
    <w:p w14:paraId="2D294FF0" w14:textId="77777777" w:rsidR="00544D8E" w:rsidRPr="00D922FB" w:rsidRDefault="00544D8E" w:rsidP="00414F40">
      <w:pPr>
        <w:numPr>
          <w:ilvl w:val="0"/>
          <w:numId w:val="17"/>
        </w:numPr>
        <w:ind w:left="0" w:firstLine="709"/>
        <w:jc w:val="both"/>
      </w:pPr>
      <w:r w:rsidRPr="00D922FB">
        <w:t>поступление денежных средств на соответствующий код бюджетной классификации;</w:t>
      </w:r>
    </w:p>
    <w:p w14:paraId="24EC7F62" w14:textId="77777777" w:rsidR="00544D8E" w:rsidRPr="00D922FB" w:rsidRDefault="00544D8E" w:rsidP="00414F40">
      <w:pPr>
        <w:numPr>
          <w:ilvl w:val="0"/>
          <w:numId w:val="17"/>
        </w:numPr>
        <w:ind w:left="0" w:firstLine="709"/>
        <w:jc w:val="both"/>
      </w:pPr>
      <w:r w:rsidRPr="00D922FB">
        <w:t>перечисление излишне оплаченных денежных средств на расчетный счет заявителя.</w:t>
      </w:r>
    </w:p>
    <w:p w14:paraId="1FDF9A3C" w14:textId="77777777" w:rsidR="00544D8E" w:rsidRPr="00D922FB" w:rsidRDefault="00544D8E" w:rsidP="00414F40">
      <w:pPr>
        <w:numPr>
          <w:ilvl w:val="0"/>
          <w:numId w:val="17"/>
        </w:numPr>
        <w:ind w:left="0" w:firstLine="709"/>
        <w:jc w:val="both"/>
      </w:pPr>
      <w:r w:rsidRPr="00D922FB">
        <w:t>уведомление УФК о невозможности уточнения платежа на соответствующий код бюджетной классификации или о возврате излишне оплаченных денежных средств.</w:t>
      </w:r>
    </w:p>
    <w:p w14:paraId="602CBC26" w14:textId="77777777" w:rsidR="00544D8E" w:rsidRPr="00D922FB" w:rsidRDefault="00544D8E" w:rsidP="00544D8E">
      <w:pPr>
        <w:ind w:left="709"/>
        <w:jc w:val="both"/>
      </w:pPr>
      <w:r w:rsidRPr="00D922FB">
        <w:t>Результатом административной процедуры является:</w:t>
      </w:r>
    </w:p>
    <w:p w14:paraId="2F3ADB2B" w14:textId="77777777" w:rsidR="00544D8E" w:rsidRPr="00D922FB" w:rsidRDefault="00544D8E" w:rsidP="00414F40">
      <w:pPr>
        <w:numPr>
          <w:ilvl w:val="0"/>
          <w:numId w:val="18"/>
        </w:numPr>
        <w:jc w:val="both"/>
      </w:pPr>
      <w:r w:rsidRPr="00D922FB">
        <w:t>уведомление об уточнении платежа;</w:t>
      </w:r>
    </w:p>
    <w:p w14:paraId="7FF6C088" w14:textId="77777777" w:rsidR="00544D8E" w:rsidRPr="00D922FB" w:rsidRDefault="00544D8E" w:rsidP="00414F40">
      <w:pPr>
        <w:numPr>
          <w:ilvl w:val="0"/>
          <w:numId w:val="18"/>
        </w:numPr>
        <w:jc w:val="both"/>
      </w:pPr>
      <w:r w:rsidRPr="00D922FB">
        <w:t>уведомление о возврате излишне оплаченных денежных средств;</w:t>
      </w:r>
    </w:p>
    <w:p w14:paraId="38451F49" w14:textId="77777777" w:rsidR="00544D8E" w:rsidRPr="00D922FB" w:rsidRDefault="00544D8E" w:rsidP="00414F40">
      <w:pPr>
        <w:numPr>
          <w:ilvl w:val="0"/>
          <w:numId w:val="18"/>
        </w:numPr>
        <w:jc w:val="both"/>
      </w:pPr>
      <w:r w:rsidRPr="00D922FB">
        <w:t>уведомление об отказе в предоставлении услуги.</w:t>
      </w:r>
    </w:p>
    <w:p w14:paraId="4ECE135A" w14:textId="77777777" w:rsidR="00544D8E" w:rsidRPr="00D922FB" w:rsidRDefault="00544D8E" w:rsidP="00544D8E">
      <w:pPr>
        <w:ind w:firstLine="1069"/>
        <w:jc w:val="both"/>
      </w:pPr>
      <w:r w:rsidRPr="00D922FB">
        <w:t>При наличии оснований для отказа в уточнении платежа на соответствующий код бюджетной классификации или о возврате излишне оплаченных денежных средств заявителю выдается уведомление об отказе в предоставлении муниципальной услуги с указанием причин.</w:t>
      </w:r>
    </w:p>
    <w:p w14:paraId="52C949BF" w14:textId="77777777" w:rsidR="00544D8E" w:rsidRPr="00D922FB" w:rsidRDefault="00544D8E" w:rsidP="00544D8E">
      <w:pPr>
        <w:ind w:firstLine="708"/>
        <w:jc w:val="both"/>
        <w:rPr>
          <w:color w:val="000000"/>
        </w:rPr>
      </w:pPr>
      <w:r w:rsidRPr="00D922FB">
        <w:rPr>
          <w:color w:val="000000"/>
        </w:rPr>
        <w:lastRenderedPageBreak/>
        <w:t>3. Блок-схема предоставления муниципальной услуги представлена в приложении № 3 к Административному регламенту.</w:t>
      </w:r>
    </w:p>
    <w:p w14:paraId="0F1F0D5D" w14:textId="77777777" w:rsidR="00544D8E" w:rsidRPr="00D922FB" w:rsidRDefault="00544D8E" w:rsidP="00544D8E">
      <w:pPr>
        <w:ind w:firstLine="708"/>
        <w:jc w:val="both"/>
        <w:rPr>
          <w:color w:val="000000"/>
        </w:rPr>
      </w:pPr>
    </w:p>
    <w:p w14:paraId="35506E9F" w14:textId="77777777" w:rsidR="00544D8E" w:rsidRPr="00D922FB" w:rsidRDefault="00544D8E" w:rsidP="00544D8E">
      <w:pPr>
        <w:ind w:firstLine="709"/>
        <w:jc w:val="center"/>
        <w:rPr>
          <w:b/>
          <w:color w:val="000000"/>
        </w:rPr>
      </w:pPr>
      <w:r w:rsidRPr="00D922FB">
        <w:rPr>
          <w:b/>
          <w:color w:val="000000"/>
        </w:rPr>
        <w:t xml:space="preserve">4. Формы контроля за исполнением </w:t>
      </w:r>
      <w:r w:rsidRPr="00D922FB">
        <w:rPr>
          <w:b/>
        </w:rPr>
        <w:t>Административного регламента</w:t>
      </w:r>
      <w:r w:rsidRPr="00D922FB">
        <w:rPr>
          <w:b/>
          <w:color w:val="000000"/>
        </w:rPr>
        <w:t xml:space="preserve"> </w:t>
      </w:r>
    </w:p>
    <w:p w14:paraId="69B08853" w14:textId="77777777" w:rsidR="00544D8E" w:rsidRPr="00D922FB" w:rsidRDefault="00544D8E" w:rsidP="00544D8E">
      <w:pPr>
        <w:ind w:firstLine="709"/>
        <w:jc w:val="both"/>
        <w:rPr>
          <w:b/>
          <w:color w:val="000000"/>
          <w:highlight w:val="yellow"/>
          <w:u w:val="single"/>
        </w:rPr>
      </w:pPr>
    </w:p>
    <w:p w14:paraId="346ACBB1" w14:textId="77777777" w:rsidR="00544D8E" w:rsidRPr="00D922FB" w:rsidRDefault="00544D8E" w:rsidP="00544D8E">
      <w:pPr>
        <w:ind w:firstLine="709"/>
        <w:jc w:val="both"/>
        <w:rPr>
          <w:color w:val="000000"/>
        </w:rPr>
      </w:pPr>
      <w:r w:rsidRPr="00D922FB">
        <w:rPr>
          <w:color w:val="000000"/>
        </w:rPr>
        <w:t xml:space="preserve">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руководителями </w:t>
      </w:r>
      <w:r w:rsidRPr="00D922FB">
        <w:t xml:space="preserve">Администрации  Лысогорского сельского поселения  и  Многофункционального центра </w:t>
      </w:r>
      <w:r w:rsidRPr="00D922FB">
        <w:rPr>
          <w:color w:val="000000"/>
        </w:rPr>
        <w:t>(далее - руководители).</w:t>
      </w:r>
    </w:p>
    <w:p w14:paraId="00152297" w14:textId="77777777" w:rsidR="00544D8E" w:rsidRPr="00D922FB" w:rsidRDefault="00544D8E" w:rsidP="00544D8E">
      <w:pPr>
        <w:ind w:firstLine="709"/>
        <w:jc w:val="both"/>
        <w:rPr>
          <w:color w:val="000000"/>
        </w:rPr>
      </w:pPr>
      <w:r w:rsidRPr="00D922FB">
        <w:rPr>
          <w:color w:val="000000"/>
        </w:rPr>
        <w:t xml:space="preserve">Текущий контроль осуществляется путем проведения проверок соблюдения ответственными исполнителями положений </w:t>
      </w:r>
      <w:r w:rsidRPr="00D922FB">
        <w:t>Административного регламента</w:t>
      </w:r>
      <w:r w:rsidRPr="00D922FB">
        <w:rPr>
          <w:color w:val="000000"/>
        </w:rPr>
        <w:t xml:space="preserve"> и муниципальных правовых актов. Периодичность осуществления текущего контроля устанавливается руководителями. </w:t>
      </w:r>
    </w:p>
    <w:p w14:paraId="45DCB3CD" w14:textId="77777777" w:rsidR="00544D8E" w:rsidRPr="00D922FB" w:rsidRDefault="00544D8E" w:rsidP="00544D8E">
      <w:pPr>
        <w:ind w:firstLine="709"/>
        <w:jc w:val="both"/>
        <w:rPr>
          <w:color w:val="000000"/>
        </w:rPr>
      </w:pPr>
      <w:r w:rsidRPr="00D922FB">
        <w:rPr>
          <w:color w:val="000000"/>
        </w:rPr>
        <w:t xml:space="preserve">2. Контроль за полнотой и качеством предоставления муниципальной услуги включает в себя проведение плановых и внеплановых проверок, направленных на выявление и устранение причин и условий, вследствие которых были нарушены права заявителя, а также рассмотрение, принятие решений и подготовку ответов на обращения граждан, содержащих жалобы на решения должностных лиц </w:t>
      </w:r>
      <w:r w:rsidRPr="00D922FB">
        <w:t>органов местного самоуправления, организаций, участвующих в предоставлении муниципальной услуги</w:t>
      </w:r>
      <w:r w:rsidRPr="00D922FB">
        <w:rPr>
          <w:color w:val="000000"/>
        </w:rPr>
        <w:t xml:space="preserve">. Периодичность осуществления плановых проверок за полнотой и качеством предоставления муниципальной услуги устанавливается руководителями. </w:t>
      </w:r>
    </w:p>
    <w:p w14:paraId="3EEA9B1D" w14:textId="77777777" w:rsidR="00544D8E" w:rsidRPr="00D922FB" w:rsidRDefault="00544D8E" w:rsidP="00544D8E">
      <w:pPr>
        <w:ind w:firstLine="709"/>
        <w:jc w:val="both"/>
        <w:rPr>
          <w:color w:val="000000"/>
        </w:rPr>
      </w:pPr>
      <w:r w:rsidRPr="00D922FB">
        <w:rPr>
          <w:color w:val="000000"/>
        </w:rPr>
        <w:t>3. Руководители организуют работу по оформлению и выдаче ответа заявителю, определяют должностные обязанности сотрудников, осуществляют контроль за их исполнением, принимают меры к совершенствованию форм и методов служебной деятельности, обучению подчиненных, несут персональную ответственность за соблюдение законности.</w:t>
      </w:r>
    </w:p>
    <w:p w14:paraId="494D6E44" w14:textId="77777777" w:rsidR="00544D8E" w:rsidRPr="00D922FB" w:rsidRDefault="00544D8E" w:rsidP="00544D8E">
      <w:pPr>
        <w:ind w:firstLine="709"/>
        <w:jc w:val="both"/>
        <w:rPr>
          <w:color w:val="000000"/>
        </w:rPr>
      </w:pPr>
      <w:r w:rsidRPr="00D922FB">
        <w:rPr>
          <w:color w:val="000000"/>
        </w:rPr>
        <w:t>4.  Ответственный исполнитель, осуществляющий прием заявления и выдачу ответа заявителю, несет персональную ответственность за соблюдение порядка и сроков приема и регистрации заявления и выдачи ответа заявителю в соответствии с настоящим Регламентом.</w:t>
      </w:r>
    </w:p>
    <w:p w14:paraId="3A8C1287" w14:textId="77777777" w:rsidR="00544D8E" w:rsidRPr="00D922FB" w:rsidRDefault="00544D8E" w:rsidP="00544D8E">
      <w:pPr>
        <w:ind w:firstLine="709"/>
        <w:jc w:val="both"/>
        <w:rPr>
          <w:color w:val="000000"/>
        </w:rPr>
      </w:pPr>
      <w:r w:rsidRPr="00D922FB">
        <w:rPr>
          <w:color w:val="000000"/>
        </w:rPr>
        <w:t>5.  Ответственный исполнитель, уполномоченный на рассмотрение заявления и подготовку ответа заявителю по муниципальной услуге, на письменную (электронную) консультацию</w:t>
      </w:r>
      <w:r w:rsidRPr="00D922FB">
        <w:t xml:space="preserve"> о порядке предоставления муниципальной услуги</w:t>
      </w:r>
      <w:r w:rsidRPr="00D922FB">
        <w:rPr>
          <w:color w:val="000000"/>
        </w:rPr>
        <w:t xml:space="preserve"> несет персональную ответственность:</w:t>
      </w:r>
    </w:p>
    <w:p w14:paraId="2AAF8722" w14:textId="77777777" w:rsidR="00544D8E" w:rsidRPr="00D922FB" w:rsidRDefault="00544D8E" w:rsidP="00544D8E">
      <w:pPr>
        <w:ind w:firstLine="709"/>
        <w:jc w:val="both"/>
        <w:rPr>
          <w:color w:val="000000"/>
        </w:rPr>
      </w:pPr>
      <w:r w:rsidRPr="00D922FB">
        <w:rPr>
          <w:color w:val="000000"/>
        </w:rPr>
        <w:t>- за соответствие результатов рассмотрения заявления требованиям законодательства Российской Федерации;</w:t>
      </w:r>
    </w:p>
    <w:p w14:paraId="2ADFDEC5" w14:textId="77777777" w:rsidR="00544D8E" w:rsidRPr="00D922FB" w:rsidRDefault="00544D8E" w:rsidP="00544D8E">
      <w:pPr>
        <w:ind w:firstLine="709"/>
        <w:jc w:val="both"/>
        <w:rPr>
          <w:color w:val="000000"/>
        </w:rPr>
      </w:pPr>
      <w:r w:rsidRPr="00D922FB">
        <w:rPr>
          <w:color w:val="000000"/>
        </w:rPr>
        <w:t>- за достоверность вносимых в ответ заявителю сведений;</w:t>
      </w:r>
    </w:p>
    <w:p w14:paraId="697206FA" w14:textId="77777777" w:rsidR="00544D8E" w:rsidRPr="00D922FB" w:rsidRDefault="00544D8E" w:rsidP="00544D8E">
      <w:pPr>
        <w:ind w:firstLine="709"/>
        <w:jc w:val="both"/>
        <w:rPr>
          <w:color w:val="000000"/>
        </w:rPr>
      </w:pPr>
      <w:r w:rsidRPr="00D922FB">
        <w:rPr>
          <w:color w:val="000000"/>
        </w:rPr>
        <w:t>- за соблюдение порядка рассмотрения заявления с пакетом документов и  срока подготовки ответа заявителю;</w:t>
      </w:r>
    </w:p>
    <w:p w14:paraId="568295BC" w14:textId="77777777" w:rsidR="00544D8E" w:rsidRPr="00D922FB" w:rsidRDefault="00544D8E" w:rsidP="00544D8E">
      <w:pPr>
        <w:ind w:firstLine="709"/>
        <w:jc w:val="both"/>
        <w:rPr>
          <w:color w:val="000000"/>
        </w:rPr>
      </w:pPr>
      <w:r w:rsidRPr="00D922FB">
        <w:rPr>
          <w:color w:val="000000"/>
        </w:rPr>
        <w:t xml:space="preserve">- за исполнение заявления </w:t>
      </w:r>
      <w:r w:rsidRPr="00D922FB">
        <w:t>о порядке предоставления муниципальной услуги</w:t>
      </w:r>
      <w:r w:rsidRPr="00D922FB">
        <w:rPr>
          <w:color w:val="000000"/>
        </w:rPr>
        <w:t xml:space="preserve">, в срок, установленный </w:t>
      </w:r>
      <w:r w:rsidRPr="00D922FB">
        <w:t>Административным регламентом</w:t>
      </w:r>
      <w:r w:rsidRPr="00D922FB">
        <w:rPr>
          <w:color w:val="000000"/>
        </w:rPr>
        <w:t xml:space="preserve">. </w:t>
      </w:r>
    </w:p>
    <w:p w14:paraId="6AB7433B" w14:textId="77777777" w:rsidR="00544D8E" w:rsidRPr="00D922FB" w:rsidRDefault="00544D8E" w:rsidP="00544D8E">
      <w:pPr>
        <w:snapToGrid w:val="0"/>
        <w:ind w:firstLine="709"/>
        <w:jc w:val="both"/>
        <w:rPr>
          <w:color w:val="000000"/>
        </w:rPr>
      </w:pPr>
      <w:r w:rsidRPr="00D922FB">
        <w:rPr>
          <w:color w:val="000000"/>
        </w:rPr>
        <w:t xml:space="preserve">6. 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 </w:t>
      </w:r>
    </w:p>
    <w:p w14:paraId="139B2AE4" w14:textId="77777777" w:rsidR="00544D8E" w:rsidRPr="00D922FB" w:rsidRDefault="00544D8E" w:rsidP="00544D8E">
      <w:pPr>
        <w:pStyle w:val="210"/>
        <w:ind w:firstLine="0"/>
        <w:rPr>
          <w:b w:val="0"/>
        </w:rPr>
      </w:pPr>
    </w:p>
    <w:p w14:paraId="42C93B5A" w14:textId="77777777" w:rsidR="00544D8E" w:rsidRPr="00D922FB" w:rsidRDefault="00544D8E" w:rsidP="00544D8E">
      <w:pPr>
        <w:pStyle w:val="210"/>
        <w:ind w:firstLine="0"/>
        <w:jc w:val="center"/>
        <w:rPr>
          <w:b w:val="0"/>
        </w:rPr>
      </w:pPr>
      <w:r w:rsidRPr="00D922FB">
        <w:rPr>
          <w:b w:val="0"/>
        </w:rPr>
        <w:t>5. Досудебный (внесудебный) порядок обжалования</w:t>
      </w:r>
    </w:p>
    <w:p w14:paraId="3CF6D352" w14:textId="77777777" w:rsidR="00544D8E" w:rsidRPr="00D922FB" w:rsidRDefault="00544D8E" w:rsidP="00544D8E">
      <w:pPr>
        <w:pStyle w:val="210"/>
        <w:ind w:firstLine="0"/>
        <w:jc w:val="center"/>
        <w:rPr>
          <w:b w:val="0"/>
        </w:rPr>
      </w:pPr>
      <w:r w:rsidRPr="00D922FB">
        <w:rPr>
          <w:b w:val="0"/>
        </w:rPr>
        <w:t>решений и действий (бездействия) органа, предоставляющего муниципальную услугу, а также должностных лиц, муниципальных служащих</w:t>
      </w:r>
    </w:p>
    <w:p w14:paraId="6415D2A5" w14:textId="77777777" w:rsidR="00544D8E" w:rsidRPr="00D922FB" w:rsidRDefault="00544D8E" w:rsidP="00544D8E">
      <w:pPr>
        <w:ind w:firstLine="709"/>
        <w:jc w:val="center"/>
        <w:rPr>
          <w:b/>
        </w:rPr>
      </w:pPr>
    </w:p>
    <w:p w14:paraId="343EE653" w14:textId="77777777" w:rsidR="00544D8E" w:rsidRPr="00D922FB" w:rsidRDefault="00544D8E" w:rsidP="00544D8E">
      <w:pPr>
        <w:tabs>
          <w:tab w:val="left" w:pos="720"/>
          <w:tab w:val="left" w:pos="900"/>
        </w:tabs>
        <w:ind w:firstLine="540"/>
        <w:jc w:val="both"/>
      </w:pPr>
      <w:r w:rsidRPr="00D922FB">
        <w:rPr>
          <w:bCs/>
        </w:rPr>
        <w:t xml:space="preserve">  </w:t>
      </w:r>
      <w:r w:rsidRPr="00D922FB">
        <w:t>1. Действия (бездействие) органа, предоставляющего муниципальную услугу, а также должностных лиц, служащих Администрации Лысогорского сельского поселения, решения, принятые ими в ходе предоставления муниципальной услуги, могут быть обжалованы в досудебном (внесудебном) порядке;</w:t>
      </w:r>
    </w:p>
    <w:p w14:paraId="6C16C495" w14:textId="77777777" w:rsidR="00544D8E" w:rsidRPr="00D922FB" w:rsidRDefault="00544D8E" w:rsidP="00544D8E">
      <w:pPr>
        <w:tabs>
          <w:tab w:val="left" w:pos="720"/>
        </w:tabs>
        <w:ind w:firstLine="540"/>
        <w:jc w:val="both"/>
      </w:pPr>
      <w:r w:rsidRPr="00D922FB">
        <w:t xml:space="preserve">  2. Заявитель может обратиться с жалобой, в том числе в следующих случаях:</w:t>
      </w:r>
    </w:p>
    <w:p w14:paraId="40807E71" w14:textId="77777777" w:rsidR="00544D8E" w:rsidRPr="00D922FB" w:rsidRDefault="00544D8E" w:rsidP="00544D8E">
      <w:pPr>
        <w:ind w:firstLine="540"/>
        <w:jc w:val="both"/>
      </w:pPr>
      <w:r w:rsidRPr="00D922FB">
        <w:lastRenderedPageBreak/>
        <w:t>1) нарушение срока регистрации запроса заявителя о предоставлении муниципальной услуги;</w:t>
      </w:r>
    </w:p>
    <w:p w14:paraId="1C7F87B3" w14:textId="77777777" w:rsidR="00544D8E" w:rsidRPr="00D922FB" w:rsidRDefault="00544D8E" w:rsidP="00544D8E">
      <w:pPr>
        <w:ind w:firstLine="540"/>
        <w:jc w:val="both"/>
      </w:pPr>
      <w:r w:rsidRPr="00D922FB">
        <w:t>2) нарушение срока предоставления муниципальной услуги;</w:t>
      </w:r>
    </w:p>
    <w:p w14:paraId="63859EEA" w14:textId="77777777" w:rsidR="00544D8E" w:rsidRPr="00D922FB" w:rsidRDefault="00544D8E" w:rsidP="00544D8E">
      <w:pPr>
        <w:ind w:firstLine="540"/>
        <w:jc w:val="both"/>
      </w:pPr>
      <w:r w:rsidRPr="00D922FB">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182E5C63" w14:textId="77777777" w:rsidR="00544D8E" w:rsidRPr="00D922FB" w:rsidRDefault="00544D8E" w:rsidP="00544D8E">
      <w:pPr>
        <w:ind w:firstLine="540"/>
        <w:jc w:val="both"/>
      </w:pPr>
      <w:r w:rsidRPr="00D922F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459B1296" w14:textId="77777777" w:rsidR="00544D8E" w:rsidRPr="00D922FB" w:rsidRDefault="00544D8E" w:rsidP="00544D8E">
      <w:pPr>
        <w:ind w:firstLine="540"/>
        <w:jc w:val="both"/>
      </w:pPr>
      <w:r w:rsidRPr="00D922FB">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6924EF6A" w14:textId="77777777" w:rsidR="00544D8E" w:rsidRPr="00D922FB" w:rsidRDefault="00544D8E" w:rsidP="00544D8E">
      <w:pPr>
        <w:ind w:firstLine="540"/>
        <w:jc w:val="both"/>
      </w:pPr>
      <w:r w:rsidRPr="00D922F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9019710" w14:textId="77777777" w:rsidR="00544D8E" w:rsidRPr="00D922FB" w:rsidRDefault="00544D8E" w:rsidP="00544D8E">
      <w:pPr>
        <w:ind w:firstLine="540"/>
        <w:jc w:val="both"/>
      </w:pPr>
      <w:r w:rsidRPr="00D922FB">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D0D2DAF" w14:textId="77777777" w:rsidR="00544D8E" w:rsidRPr="00D922FB" w:rsidRDefault="00544D8E" w:rsidP="00544D8E">
      <w:pPr>
        <w:ind w:firstLine="540"/>
        <w:jc w:val="both"/>
      </w:pPr>
      <w:r w:rsidRPr="00D922FB">
        <w:t>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14:paraId="5D9E697D" w14:textId="77777777" w:rsidR="00544D8E" w:rsidRPr="00D922FB" w:rsidRDefault="00544D8E" w:rsidP="00544D8E">
      <w:pPr>
        <w:ind w:firstLine="540"/>
        <w:jc w:val="both"/>
      </w:pPr>
      <w:r w:rsidRPr="00D922FB">
        <w:t>4.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Лысогорского сельского поселения, областной государственной информационной системы «Портал государственных услуг Правительства Ростовской области», а также может быть принята при личном приеме заявителя;</w:t>
      </w:r>
    </w:p>
    <w:p w14:paraId="2141D53A" w14:textId="77777777" w:rsidR="00544D8E" w:rsidRPr="00D922FB" w:rsidRDefault="00544D8E" w:rsidP="00544D8E">
      <w:pPr>
        <w:ind w:firstLine="540"/>
        <w:jc w:val="both"/>
      </w:pPr>
      <w:r w:rsidRPr="00D922FB">
        <w:t>5. Жалоба должна содержать:</w:t>
      </w:r>
    </w:p>
    <w:p w14:paraId="759DCC5D" w14:textId="77777777" w:rsidR="00544D8E" w:rsidRPr="00D922FB" w:rsidRDefault="00544D8E" w:rsidP="00544D8E">
      <w:pPr>
        <w:ind w:firstLine="540"/>
        <w:jc w:val="both"/>
      </w:pPr>
      <w:r w:rsidRPr="00D922FB">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41B5F1C3" w14:textId="77777777" w:rsidR="00544D8E" w:rsidRPr="00D922FB" w:rsidRDefault="00544D8E" w:rsidP="00544D8E">
      <w:pPr>
        <w:ind w:firstLine="540"/>
        <w:jc w:val="both"/>
      </w:pPr>
      <w:r w:rsidRPr="00D922FB">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C08A7EB" w14:textId="77777777" w:rsidR="00544D8E" w:rsidRPr="00D922FB" w:rsidRDefault="00544D8E" w:rsidP="00544D8E">
      <w:pPr>
        <w:ind w:firstLine="540"/>
        <w:jc w:val="both"/>
      </w:pPr>
      <w:r w:rsidRPr="00D922FB">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731ED9A7" w14:textId="77777777" w:rsidR="00544D8E" w:rsidRPr="00D922FB" w:rsidRDefault="00544D8E" w:rsidP="00544D8E">
      <w:pPr>
        <w:ind w:firstLine="540"/>
        <w:jc w:val="both"/>
      </w:pPr>
      <w:r w:rsidRPr="00D922FB">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0190E278" w14:textId="77777777" w:rsidR="00544D8E" w:rsidRPr="00D922FB" w:rsidRDefault="00544D8E" w:rsidP="00544D8E">
      <w:pPr>
        <w:ind w:firstLine="540"/>
        <w:jc w:val="both"/>
      </w:pPr>
      <w:r w:rsidRPr="00D922FB">
        <w:t>6.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E4CC061" w14:textId="77777777" w:rsidR="00544D8E" w:rsidRPr="00D922FB" w:rsidRDefault="00544D8E" w:rsidP="00544D8E">
      <w:pPr>
        <w:ind w:firstLine="540"/>
        <w:jc w:val="both"/>
      </w:pPr>
      <w:r w:rsidRPr="00D922FB">
        <w:lastRenderedPageBreak/>
        <w:t>7. По результатам рассмотрения жалобы орган, предоставляющий муниципальную услугу, принимает одно из следующих решений:</w:t>
      </w:r>
    </w:p>
    <w:p w14:paraId="517D1837" w14:textId="77777777" w:rsidR="00544D8E" w:rsidRPr="00D922FB" w:rsidRDefault="00544D8E" w:rsidP="00544D8E">
      <w:pPr>
        <w:ind w:firstLine="540"/>
        <w:jc w:val="both"/>
      </w:pPr>
      <w:r w:rsidRPr="00D922FB">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14:paraId="4716C631" w14:textId="77777777" w:rsidR="00544D8E" w:rsidRPr="00D922FB" w:rsidRDefault="00544D8E" w:rsidP="00544D8E">
      <w:pPr>
        <w:ind w:firstLine="540"/>
        <w:jc w:val="both"/>
      </w:pPr>
      <w:r w:rsidRPr="00D922FB">
        <w:t>2) отказывает в удовлетворении жалобы;</w:t>
      </w:r>
    </w:p>
    <w:p w14:paraId="4FBE1D9E" w14:textId="77777777" w:rsidR="00544D8E" w:rsidRPr="00D922FB" w:rsidRDefault="00544D8E" w:rsidP="00544D8E">
      <w:pPr>
        <w:ind w:firstLine="540"/>
        <w:jc w:val="both"/>
      </w:pPr>
      <w:r w:rsidRPr="00D922FB">
        <w:t>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B830BBE" w14:textId="77777777" w:rsidR="00544D8E" w:rsidRPr="00D922FB" w:rsidRDefault="00544D8E" w:rsidP="00544D8E">
      <w:pPr>
        <w:jc w:val="both"/>
      </w:pPr>
      <w:r w:rsidRPr="00D922FB">
        <w:t xml:space="preserve">       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7D664D97" w14:textId="77777777" w:rsidR="00544D8E" w:rsidRPr="00D922FB" w:rsidRDefault="00544D8E" w:rsidP="00544D8E">
      <w:pPr>
        <w:rPr>
          <w:b/>
          <w:bCs/>
        </w:rPr>
      </w:pPr>
    </w:p>
    <w:p w14:paraId="58BB8454" w14:textId="77777777" w:rsidR="00544D8E" w:rsidRPr="00D922FB" w:rsidRDefault="00544D8E" w:rsidP="00544D8E">
      <w:pPr>
        <w:rPr>
          <w:b/>
          <w:bCs/>
        </w:rPr>
      </w:pPr>
    </w:p>
    <w:p w14:paraId="2CD068B4" w14:textId="77777777" w:rsidR="00544D8E" w:rsidRDefault="00544D8E" w:rsidP="00544D8E">
      <w:pPr>
        <w:rPr>
          <w:b/>
          <w:bCs/>
        </w:rPr>
      </w:pPr>
    </w:p>
    <w:p w14:paraId="524D813B" w14:textId="77777777" w:rsidR="00544D8E" w:rsidRDefault="00544D8E" w:rsidP="00544D8E">
      <w:pPr>
        <w:rPr>
          <w:b/>
          <w:bCs/>
        </w:rPr>
      </w:pPr>
    </w:p>
    <w:p w14:paraId="026384FC" w14:textId="77777777" w:rsidR="00544D8E" w:rsidRDefault="00544D8E" w:rsidP="00544D8E">
      <w:pPr>
        <w:rPr>
          <w:b/>
          <w:bCs/>
        </w:rPr>
      </w:pPr>
    </w:p>
    <w:p w14:paraId="3EF17523" w14:textId="77777777" w:rsidR="00544D8E" w:rsidRDefault="00544D8E" w:rsidP="00544D8E">
      <w:pPr>
        <w:rPr>
          <w:b/>
          <w:bCs/>
        </w:rPr>
      </w:pPr>
    </w:p>
    <w:p w14:paraId="5027A565" w14:textId="77777777" w:rsidR="00544D8E" w:rsidRDefault="00544D8E" w:rsidP="00544D8E">
      <w:pPr>
        <w:rPr>
          <w:b/>
          <w:bCs/>
        </w:rPr>
      </w:pPr>
    </w:p>
    <w:p w14:paraId="1C00F0D4" w14:textId="77777777" w:rsidR="00544D8E" w:rsidRDefault="00544D8E" w:rsidP="00544D8E">
      <w:pPr>
        <w:rPr>
          <w:b/>
          <w:bCs/>
        </w:rPr>
      </w:pPr>
    </w:p>
    <w:p w14:paraId="6B23C663" w14:textId="77777777" w:rsidR="00544D8E" w:rsidRDefault="00544D8E" w:rsidP="00544D8E">
      <w:pPr>
        <w:rPr>
          <w:b/>
          <w:bCs/>
        </w:rPr>
      </w:pPr>
    </w:p>
    <w:p w14:paraId="567EA7D8" w14:textId="77777777" w:rsidR="00544D8E" w:rsidRDefault="00544D8E" w:rsidP="00544D8E">
      <w:pPr>
        <w:rPr>
          <w:b/>
          <w:bCs/>
        </w:rPr>
      </w:pPr>
    </w:p>
    <w:p w14:paraId="53F9E841" w14:textId="77777777" w:rsidR="00544D8E" w:rsidRDefault="00544D8E" w:rsidP="00544D8E">
      <w:pPr>
        <w:rPr>
          <w:b/>
          <w:bCs/>
        </w:rPr>
      </w:pPr>
    </w:p>
    <w:p w14:paraId="354FD6D6" w14:textId="77777777" w:rsidR="00544D8E" w:rsidRDefault="00544D8E" w:rsidP="00544D8E">
      <w:pPr>
        <w:rPr>
          <w:b/>
          <w:bCs/>
        </w:rPr>
      </w:pPr>
    </w:p>
    <w:p w14:paraId="52F1A5AF" w14:textId="77777777" w:rsidR="00544D8E" w:rsidRDefault="00544D8E" w:rsidP="00544D8E">
      <w:pPr>
        <w:rPr>
          <w:b/>
          <w:bCs/>
        </w:rPr>
      </w:pPr>
    </w:p>
    <w:p w14:paraId="1B6E1187" w14:textId="77777777" w:rsidR="00544D8E" w:rsidRDefault="00544D8E" w:rsidP="00544D8E">
      <w:pPr>
        <w:rPr>
          <w:b/>
          <w:bCs/>
        </w:rPr>
      </w:pPr>
    </w:p>
    <w:p w14:paraId="68A3318C" w14:textId="77777777" w:rsidR="00544D8E" w:rsidRDefault="00544D8E" w:rsidP="00544D8E">
      <w:pPr>
        <w:rPr>
          <w:b/>
          <w:bCs/>
        </w:rPr>
      </w:pPr>
    </w:p>
    <w:p w14:paraId="57B0A8F7" w14:textId="77777777" w:rsidR="00544D8E" w:rsidRDefault="00544D8E" w:rsidP="00544D8E">
      <w:pPr>
        <w:ind w:firstLine="709"/>
        <w:jc w:val="right"/>
        <w:rPr>
          <w:b/>
          <w:bCs/>
        </w:rPr>
      </w:pPr>
      <w:r>
        <w:rPr>
          <w:b/>
          <w:bCs/>
        </w:rPr>
        <w:t xml:space="preserve">                                </w:t>
      </w:r>
    </w:p>
    <w:p w14:paraId="2F4EF528" w14:textId="77777777" w:rsidR="00544D8E" w:rsidRDefault="00544D8E" w:rsidP="00544D8E">
      <w:pPr>
        <w:ind w:firstLine="709"/>
        <w:jc w:val="right"/>
        <w:rPr>
          <w:b/>
          <w:bCs/>
        </w:rPr>
      </w:pPr>
    </w:p>
    <w:p w14:paraId="031FC8D1" w14:textId="77777777" w:rsidR="00544D8E" w:rsidRDefault="00544D8E" w:rsidP="00544D8E">
      <w:pPr>
        <w:ind w:firstLine="709"/>
        <w:jc w:val="right"/>
        <w:rPr>
          <w:b/>
          <w:bCs/>
        </w:rPr>
      </w:pPr>
    </w:p>
    <w:p w14:paraId="75679FC3" w14:textId="77777777" w:rsidR="00544D8E" w:rsidRDefault="00544D8E" w:rsidP="00544D8E">
      <w:pPr>
        <w:ind w:firstLine="709"/>
        <w:jc w:val="right"/>
        <w:rPr>
          <w:b/>
          <w:bCs/>
        </w:rPr>
      </w:pPr>
    </w:p>
    <w:p w14:paraId="2368F1A2" w14:textId="77777777" w:rsidR="00544D8E" w:rsidRDefault="00544D8E" w:rsidP="00544D8E">
      <w:pPr>
        <w:ind w:firstLine="709"/>
        <w:jc w:val="right"/>
        <w:rPr>
          <w:b/>
          <w:bCs/>
        </w:rPr>
      </w:pPr>
    </w:p>
    <w:p w14:paraId="0C0A8CBA" w14:textId="77777777" w:rsidR="00544D8E" w:rsidRDefault="00544D8E" w:rsidP="00544D8E">
      <w:pPr>
        <w:ind w:firstLine="709"/>
        <w:jc w:val="right"/>
        <w:rPr>
          <w:b/>
          <w:bCs/>
        </w:rPr>
      </w:pPr>
    </w:p>
    <w:p w14:paraId="0BC569E1" w14:textId="77777777" w:rsidR="00544D8E" w:rsidRDefault="00544D8E" w:rsidP="00544D8E">
      <w:pPr>
        <w:ind w:firstLine="709"/>
        <w:jc w:val="right"/>
        <w:rPr>
          <w:b/>
          <w:bCs/>
        </w:rPr>
      </w:pPr>
    </w:p>
    <w:p w14:paraId="2F7B99F5" w14:textId="77777777" w:rsidR="00544D8E" w:rsidRDefault="00544D8E" w:rsidP="00544D8E">
      <w:pPr>
        <w:ind w:firstLine="709"/>
        <w:jc w:val="right"/>
        <w:rPr>
          <w:b/>
          <w:bCs/>
        </w:rPr>
      </w:pPr>
    </w:p>
    <w:p w14:paraId="33CE0ED7" w14:textId="77777777" w:rsidR="00544D8E" w:rsidRDefault="00544D8E" w:rsidP="00544D8E">
      <w:pPr>
        <w:ind w:firstLine="709"/>
        <w:jc w:val="right"/>
        <w:rPr>
          <w:b/>
          <w:bCs/>
        </w:rPr>
      </w:pPr>
    </w:p>
    <w:p w14:paraId="031C28D9" w14:textId="77777777" w:rsidR="00544D8E" w:rsidRDefault="00544D8E" w:rsidP="00544D8E">
      <w:pPr>
        <w:ind w:firstLine="709"/>
        <w:jc w:val="right"/>
        <w:rPr>
          <w:b/>
          <w:bCs/>
        </w:rPr>
      </w:pPr>
    </w:p>
    <w:p w14:paraId="6A57BF08" w14:textId="77777777" w:rsidR="00544D8E" w:rsidRDefault="00544D8E" w:rsidP="00544D8E">
      <w:pPr>
        <w:ind w:firstLine="709"/>
        <w:jc w:val="right"/>
        <w:rPr>
          <w:b/>
          <w:bCs/>
        </w:rPr>
      </w:pPr>
    </w:p>
    <w:p w14:paraId="43488A92" w14:textId="77777777" w:rsidR="00544D8E" w:rsidRDefault="00544D8E" w:rsidP="00544D8E">
      <w:pPr>
        <w:ind w:firstLine="709"/>
        <w:jc w:val="right"/>
        <w:rPr>
          <w:b/>
          <w:bCs/>
        </w:rPr>
      </w:pPr>
    </w:p>
    <w:p w14:paraId="50F8ECC3" w14:textId="77777777" w:rsidR="00544D8E" w:rsidRDefault="00544D8E" w:rsidP="00544D8E">
      <w:pPr>
        <w:ind w:firstLine="709"/>
        <w:jc w:val="right"/>
        <w:rPr>
          <w:b/>
          <w:bCs/>
        </w:rPr>
      </w:pPr>
    </w:p>
    <w:p w14:paraId="789FD9FD" w14:textId="77777777" w:rsidR="00544D8E" w:rsidRDefault="00544D8E" w:rsidP="00544D8E">
      <w:pPr>
        <w:ind w:firstLine="709"/>
        <w:jc w:val="right"/>
        <w:rPr>
          <w:b/>
          <w:bCs/>
        </w:rPr>
      </w:pPr>
    </w:p>
    <w:p w14:paraId="277AC75B" w14:textId="77777777" w:rsidR="00544D8E" w:rsidRDefault="00544D8E" w:rsidP="00544D8E">
      <w:pPr>
        <w:ind w:firstLine="709"/>
        <w:jc w:val="right"/>
        <w:rPr>
          <w:b/>
          <w:bCs/>
        </w:rPr>
      </w:pPr>
    </w:p>
    <w:p w14:paraId="2C3EBF0F" w14:textId="77777777" w:rsidR="00544D8E" w:rsidRDefault="00544D8E" w:rsidP="00544D8E">
      <w:pPr>
        <w:ind w:firstLine="709"/>
        <w:jc w:val="right"/>
        <w:rPr>
          <w:b/>
          <w:bCs/>
        </w:rPr>
      </w:pPr>
    </w:p>
    <w:p w14:paraId="7E34637C" w14:textId="77777777" w:rsidR="00544D8E" w:rsidRDefault="00544D8E" w:rsidP="00544D8E">
      <w:pPr>
        <w:ind w:firstLine="709"/>
        <w:jc w:val="right"/>
        <w:rPr>
          <w:b/>
          <w:bCs/>
        </w:rPr>
      </w:pPr>
    </w:p>
    <w:p w14:paraId="3AD97F5D" w14:textId="77777777" w:rsidR="00544D8E" w:rsidRDefault="00544D8E" w:rsidP="00544D8E">
      <w:pPr>
        <w:ind w:firstLine="709"/>
        <w:jc w:val="right"/>
        <w:rPr>
          <w:b/>
          <w:bCs/>
        </w:rPr>
      </w:pPr>
    </w:p>
    <w:p w14:paraId="44F7DB3E" w14:textId="77777777" w:rsidR="00544D8E" w:rsidRDefault="00544D8E" w:rsidP="00544D8E">
      <w:pPr>
        <w:ind w:firstLine="709"/>
        <w:jc w:val="right"/>
        <w:rPr>
          <w:b/>
          <w:bCs/>
        </w:rPr>
      </w:pPr>
    </w:p>
    <w:p w14:paraId="73A2A5CC" w14:textId="77777777" w:rsidR="00544D8E" w:rsidRDefault="00544D8E" w:rsidP="00544D8E">
      <w:pPr>
        <w:ind w:firstLine="709"/>
        <w:jc w:val="right"/>
        <w:rPr>
          <w:b/>
          <w:bCs/>
        </w:rPr>
      </w:pPr>
    </w:p>
    <w:p w14:paraId="41BF7FDD" w14:textId="77777777" w:rsidR="00544D8E" w:rsidRDefault="00544D8E" w:rsidP="00544D8E">
      <w:pPr>
        <w:ind w:firstLine="709"/>
        <w:jc w:val="right"/>
        <w:rPr>
          <w:b/>
          <w:bCs/>
        </w:rPr>
      </w:pPr>
    </w:p>
    <w:p w14:paraId="6A992BC2" w14:textId="77777777" w:rsidR="00544D8E" w:rsidRDefault="00544D8E" w:rsidP="00544D8E">
      <w:pPr>
        <w:ind w:firstLine="709"/>
        <w:jc w:val="right"/>
        <w:rPr>
          <w:b/>
          <w:bCs/>
        </w:rPr>
      </w:pPr>
    </w:p>
    <w:p w14:paraId="11308F97" w14:textId="77777777" w:rsidR="00544D8E" w:rsidRDefault="00544D8E" w:rsidP="00544D8E">
      <w:pPr>
        <w:ind w:firstLine="709"/>
        <w:jc w:val="right"/>
        <w:rPr>
          <w:b/>
          <w:bCs/>
        </w:rPr>
      </w:pPr>
    </w:p>
    <w:p w14:paraId="0F014CBB" w14:textId="77777777" w:rsidR="00544D8E" w:rsidRDefault="00544D8E" w:rsidP="00544D8E">
      <w:pPr>
        <w:ind w:firstLine="709"/>
        <w:jc w:val="right"/>
        <w:rPr>
          <w:b/>
          <w:bCs/>
        </w:rPr>
      </w:pPr>
    </w:p>
    <w:p w14:paraId="3FE9503D" w14:textId="77777777" w:rsidR="00544D8E" w:rsidRDefault="00544D8E" w:rsidP="00544D8E">
      <w:pPr>
        <w:ind w:firstLine="709"/>
        <w:jc w:val="right"/>
        <w:rPr>
          <w:b/>
          <w:bCs/>
        </w:rPr>
      </w:pPr>
    </w:p>
    <w:p w14:paraId="74B817BD" w14:textId="77777777" w:rsidR="00544D8E" w:rsidRDefault="00544D8E" w:rsidP="00544D8E">
      <w:pPr>
        <w:ind w:firstLine="709"/>
        <w:jc w:val="right"/>
        <w:rPr>
          <w:b/>
          <w:bCs/>
        </w:rPr>
      </w:pPr>
    </w:p>
    <w:p w14:paraId="557396DC" w14:textId="77777777" w:rsidR="00544D8E" w:rsidRDefault="00544D8E" w:rsidP="00544D8E">
      <w:pPr>
        <w:ind w:firstLine="709"/>
        <w:jc w:val="right"/>
        <w:rPr>
          <w:b/>
          <w:bCs/>
        </w:rPr>
      </w:pPr>
    </w:p>
    <w:p w14:paraId="4E6F50A9" w14:textId="77777777" w:rsidR="00544D8E" w:rsidRDefault="00544D8E" w:rsidP="00544D8E">
      <w:pPr>
        <w:ind w:firstLine="709"/>
        <w:jc w:val="right"/>
        <w:rPr>
          <w:bCs/>
        </w:rPr>
      </w:pPr>
      <w:r>
        <w:rPr>
          <w:b/>
          <w:bCs/>
        </w:rPr>
        <w:t xml:space="preserve">  </w:t>
      </w:r>
      <w:r>
        <w:rPr>
          <w:bCs/>
        </w:rPr>
        <w:t>Приложение № 1</w:t>
      </w:r>
    </w:p>
    <w:p w14:paraId="1F763BF6" w14:textId="77777777" w:rsidR="00544D8E" w:rsidRDefault="00544D8E" w:rsidP="00544D8E">
      <w:pPr>
        <w:ind w:firstLine="709"/>
        <w:jc w:val="right"/>
        <w:rPr>
          <w:bCs/>
        </w:rPr>
      </w:pPr>
      <w:r>
        <w:rPr>
          <w:bCs/>
        </w:rPr>
        <w:t xml:space="preserve">                                  к  Административному регламенту</w:t>
      </w:r>
    </w:p>
    <w:p w14:paraId="15E71AAC" w14:textId="77777777" w:rsidR="00544D8E" w:rsidRDefault="00544D8E" w:rsidP="00544D8E">
      <w:pPr>
        <w:pStyle w:val="ConsPlusCell"/>
        <w:widowControl/>
        <w:ind w:firstLine="709"/>
        <w:jc w:val="right"/>
        <w:rPr>
          <w:rFonts w:ascii="Times New Roman" w:hAnsi="Times New Roman" w:cs="Times New Roman"/>
          <w:sz w:val="24"/>
          <w:szCs w:val="24"/>
        </w:rPr>
      </w:pPr>
    </w:p>
    <w:p w14:paraId="5DF6E4D7" w14:textId="77777777" w:rsidR="00544D8E" w:rsidRPr="007B4A24" w:rsidRDefault="00544D8E" w:rsidP="00544D8E">
      <w:pPr>
        <w:jc w:val="center"/>
      </w:pPr>
      <w:r w:rsidRPr="007B4A24">
        <w:t>Образец заявления  об уточнении вида и принадлежности платежей</w:t>
      </w:r>
    </w:p>
    <w:p w14:paraId="63B5FA53" w14:textId="77777777" w:rsidR="00544D8E" w:rsidRPr="007B4A24" w:rsidRDefault="00544D8E" w:rsidP="00544D8E">
      <w:pPr>
        <w:jc w:val="center"/>
      </w:pPr>
      <w:r w:rsidRPr="007B4A24">
        <w:t>по арендной плате за муниципальное имущество</w:t>
      </w:r>
    </w:p>
    <w:p w14:paraId="57512368" w14:textId="77777777" w:rsidR="00544D8E" w:rsidRPr="007B4A24" w:rsidRDefault="00544D8E" w:rsidP="00544D8E">
      <w:pPr>
        <w:jc w:val="center"/>
      </w:pPr>
      <w:r w:rsidRPr="007B4A24">
        <w:t xml:space="preserve"> (для физического лица)</w:t>
      </w:r>
    </w:p>
    <w:p w14:paraId="5EC84424" w14:textId="77777777" w:rsidR="00544D8E" w:rsidRDefault="00544D8E" w:rsidP="00544D8E">
      <w:pPr>
        <w:autoSpaceDE w:val="0"/>
        <w:autoSpaceDN w:val="0"/>
        <w:adjustRightInd w:val="0"/>
        <w:ind w:firstLine="709"/>
        <w:jc w:val="center"/>
      </w:pPr>
      <w:r>
        <w:t xml:space="preserve"> </w:t>
      </w:r>
    </w:p>
    <w:p w14:paraId="43EB007B" w14:textId="77777777" w:rsidR="00544D8E" w:rsidRDefault="00544D8E" w:rsidP="00544D8E">
      <w:pPr>
        <w:ind w:firstLine="709"/>
        <w:jc w:val="center"/>
        <w:rPr>
          <w:b/>
        </w:rPr>
      </w:pPr>
    </w:p>
    <w:p w14:paraId="297E3BA3" w14:textId="77777777" w:rsidR="00544D8E" w:rsidRDefault="00544D8E" w:rsidP="00544D8E">
      <w:pPr>
        <w:autoSpaceDE w:val="0"/>
        <w:autoSpaceDN w:val="0"/>
        <w:adjustRightInd w:val="0"/>
        <w:jc w:val="right"/>
      </w:pPr>
    </w:p>
    <w:p w14:paraId="6AC2A498" w14:textId="77777777" w:rsidR="00544D8E" w:rsidRDefault="00544D8E" w:rsidP="00544D8E">
      <w:pPr>
        <w:autoSpaceDE w:val="0"/>
        <w:autoSpaceDN w:val="0"/>
        <w:adjustRightInd w:val="0"/>
        <w:jc w:val="right"/>
      </w:pPr>
      <w:r>
        <w:t>Главе Администрации Лысогорского сельского поселения</w:t>
      </w:r>
    </w:p>
    <w:p w14:paraId="483146E4" w14:textId="77777777" w:rsidR="00544D8E" w:rsidRDefault="00544D8E" w:rsidP="00544D8E">
      <w:pPr>
        <w:autoSpaceDE w:val="0"/>
        <w:autoSpaceDN w:val="0"/>
        <w:adjustRightInd w:val="0"/>
        <w:ind w:firstLine="709"/>
        <w:jc w:val="right"/>
      </w:pPr>
      <w:r>
        <w:rPr>
          <w:b/>
          <w:bCs/>
          <w:lang w:eastAsia="ar-SA"/>
        </w:rPr>
        <w:t xml:space="preserve">                                                                            ______________________                </w:t>
      </w:r>
      <w:r>
        <w:t xml:space="preserve">                </w:t>
      </w:r>
    </w:p>
    <w:p w14:paraId="25797358" w14:textId="77777777" w:rsidR="00544D8E" w:rsidRDefault="00544D8E" w:rsidP="00544D8E">
      <w:pPr>
        <w:autoSpaceDE w:val="0"/>
        <w:autoSpaceDN w:val="0"/>
        <w:adjustRightInd w:val="0"/>
        <w:ind w:firstLine="709"/>
        <w:jc w:val="right"/>
      </w:pPr>
      <w:r>
        <w:t xml:space="preserve">                                                                          Ф. И. О. </w:t>
      </w:r>
    </w:p>
    <w:p w14:paraId="3F4ABAA1" w14:textId="77777777" w:rsidR="00544D8E" w:rsidRDefault="00544D8E" w:rsidP="00544D8E">
      <w:pPr>
        <w:pStyle w:val="ac"/>
        <w:jc w:val="center"/>
        <w:rPr>
          <w:bCs/>
          <w:lang w:eastAsia="ar-SA"/>
        </w:rPr>
      </w:pPr>
    </w:p>
    <w:p w14:paraId="30E68D27" w14:textId="77777777" w:rsidR="00544D8E" w:rsidRDefault="00544D8E" w:rsidP="00544D8E">
      <w:pPr>
        <w:pStyle w:val="ac"/>
        <w:jc w:val="center"/>
        <w:rPr>
          <w:bCs/>
          <w:lang w:eastAsia="ar-SA"/>
        </w:rPr>
      </w:pPr>
      <w:r>
        <w:rPr>
          <w:bCs/>
          <w:lang w:eastAsia="ar-SA"/>
        </w:rPr>
        <w:t>ЗАЯВЛЕНИЕ</w:t>
      </w:r>
    </w:p>
    <w:p w14:paraId="17C1E2C5" w14:textId="77777777" w:rsidR="00544D8E" w:rsidRDefault="00544D8E" w:rsidP="00544D8E">
      <w:pPr>
        <w:pStyle w:val="ac"/>
        <w:jc w:val="center"/>
        <w:rPr>
          <w:b/>
          <w:bCs/>
          <w:lang w:eastAsia="ar-SA"/>
        </w:rPr>
      </w:pPr>
    </w:p>
    <w:p w14:paraId="04254BA1" w14:textId="77777777" w:rsidR="00544D8E" w:rsidRDefault="00544D8E" w:rsidP="00544D8E">
      <w:pPr>
        <w:pStyle w:val="ac"/>
        <w:jc w:val="both"/>
        <w:rPr>
          <w:lang w:eastAsia="ar-SA"/>
        </w:rPr>
      </w:pPr>
      <w:r>
        <w:rPr>
          <w:lang w:eastAsia="ar-SA"/>
        </w:rPr>
        <w:t>Я, ______________________________________________________________________________</w:t>
      </w:r>
    </w:p>
    <w:p w14:paraId="25D30B79" w14:textId="77777777" w:rsidR="00544D8E" w:rsidRDefault="00544D8E" w:rsidP="00544D8E">
      <w:pPr>
        <w:pStyle w:val="ac"/>
        <w:jc w:val="center"/>
        <w:rPr>
          <w:lang w:eastAsia="ar-SA"/>
        </w:rPr>
      </w:pPr>
      <w:r>
        <w:rPr>
          <w:lang w:eastAsia="ar-SA"/>
        </w:rPr>
        <w:t>(Ф.И.О. полностью)</w:t>
      </w:r>
    </w:p>
    <w:p w14:paraId="2C6BEC56" w14:textId="77777777" w:rsidR="00544D8E" w:rsidRDefault="00544D8E" w:rsidP="00544D8E">
      <w:pPr>
        <w:pStyle w:val="ac"/>
        <w:jc w:val="both"/>
        <w:rPr>
          <w:lang w:eastAsia="ar-SA"/>
        </w:rPr>
      </w:pPr>
      <w:r>
        <w:rPr>
          <w:lang w:eastAsia="ar-SA"/>
        </w:rPr>
        <w:t>_</w:t>
      </w:r>
      <w:r>
        <w:rPr>
          <w:b/>
          <w:u w:val="single"/>
          <w:lang w:eastAsia="ar-SA"/>
        </w:rPr>
        <w:t>________________</w:t>
      </w:r>
      <w:r>
        <w:rPr>
          <w:u w:val="single"/>
          <w:lang w:eastAsia="ar-SA"/>
        </w:rPr>
        <w:t>________________________________________________________________</w:t>
      </w:r>
    </w:p>
    <w:p w14:paraId="43566EBE" w14:textId="77777777" w:rsidR="00544D8E" w:rsidRDefault="00544D8E" w:rsidP="00544D8E">
      <w:pPr>
        <w:pStyle w:val="ac"/>
        <w:jc w:val="center"/>
        <w:rPr>
          <w:vertAlign w:val="superscript"/>
          <w:lang w:eastAsia="ar-SA"/>
        </w:rPr>
      </w:pPr>
      <w:r>
        <w:rPr>
          <w:vertAlign w:val="superscript"/>
          <w:lang w:eastAsia="ar-SA"/>
        </w:rPr>
        <w:t>(место рождения)</w:t>
      </w:r>
    </w:p>
    <w:p w14:paraId="65E33E25" w14:textId="77777777" w:rsidR="00544D8E" w:rsidRDefault="00544D8E" w:rsidP="00544D8E">
      <w:pPr>
        <w:pStyle w:val="ac"/>
        <w:jc w:val="both"/>
        <w:rPr>
          <w:lang w:eastAsia="ar-SA"/>
        </w:rPr>
      </w:pPr>
      <w:r>
        <w:rPr>
          <w:lang w:eastAsia="ar-SA"/>
        </w:rPr>
        <w:t>«____» ____________ года рождения, гражданин (ка) __________________________________</w:t>
      </w:r>
    </w:p>
    <w:p w14:paraId="59D40A73" w14:textId="77777777" w:rsidR="00544D8E" w:rsidRDefault="00544D8E" w:rsidP="00544D8E">
      <w:pPr>
        <w:pStyle w:val="ac"/>
        <w:jc w:val="both"/>
        <w:rPr>
          <w:lang w:eastAsia="ar-SA"/>
        </w:rPr>
      </w:pPr>
    </w:p>
    <w:p w14:paraId="36A1C508" w14:textId="77777777" w:rsidR="00544D8E" w:rsidRDefault="00544D8E" w:rsidP="00544D8E">
      <w:pPr>
        <w:pStyle w:val="ac"/>
        <w:jc w:val="both"/>
        <w:rPr>
          <w:lang w:eastAsia="ar-SA"/>
        </w:rPr>
      </w:pPr>
      <w:r>
        <w:rPr>
          <w:lang w:eastAsia="ar-SA"/>
        </w:rPr>
        <w:t xml:space="preserve">паспорт серии </w:t>
      </w:r>
      <w:r>
        <w:rPr>
          <w:u w:val="single"/>
          <w:lang w:eastAsia="ar-SA"/>
        </w:rPr>
        <w:t>_______ __</w:t>
      </w:r>
      <w:r>
        <w:rPr>
          <w:lang w:eastAsia="ar-SA"/>
        </w:rPr>
        <w:t xml:space="preserve"> № </w:t>
      </w:r>
      <w:r>
        <w:rPr>
          <w:u w:val="single"/>
          <w:lang w:eastAsia="ar-SA"/>
        </w:rPr>
        <w:t>___________</w:t>
      </w:r>
      <w:r>
        <w:rPr>
          <w:lang w:eastAsia="ar-SA"/>
        </w:rPr>
        <w:t xml:space="preserve"> код подразделения ___________________________</w:t>
      </w:r>
    </w:p>
    <w:p w14:paraId="771082EB" w14:textId="77777777" w:rsidR="00544D8E" w:rsidRDefault="00544D8E" w:rsidP="00544D8E">
      <w:pPr>
        <w:pStyle w:val="ac"/>
        <w:jc w:val="both"/>
        <w:rPr>
          <w:vertAlign w:val="superscript"/>
          <w:lang w:eastAsia="ar-SA"/>
        </w:rPr>
      </w:pPr>
      <w:r>
        <w:rPr>
          <w:vertAlign w:val="superscript"/>
          <w:lang w:eastAsia="ar-SA"/>
        </w:rPr>
        <w:tab/>
      </w:r>
      <w:r>
        <w:rPr>
          <w:vertAlign w:val="superscript"/>
          <w:lang w:eastAsia="ar-SA"/>
        </w:rPr>
        <w:tab/>
      </w:r>
    </w:p>
    <w:p w14:paraId="4F7B685B" w14:textId="77777777" w:rsidR="00544D8E" w:rsidRDefault="00544D8E" w:rsidP="00544D8E">
      <w:pPr>
        <w:pStyle w:val="ac"/>
        <w:jc w:val="both"/>
        <w:rPr>
          <w:lang w:eastAsia="ar-SA"/>
        </w:rPr>
      </w:pPr>
      <w:r>
        <w:rPr>
          <w:lang w:eastAsia="ar-SA"/>
        </w:rPr>
        <w:t>выдан  «____» ____________ 20 ____ г. ____________________________________________</w:t>
      </w:r>
      <w:r>
        <w:rPr>
          <w:b/>
          <w:lang w:eastAsia="ar-SA"/>
        </w:rPr>
        <w:t>__</w:t>
      </w:r>
    </w:p>
    <w:p w14:paraId="4C5F55FB" w14:textId="77777777" w:rsidR="00544D8E" w:rsidRDefault="00544D8E" w:rsidP="00544D8E">
      <w:pPr>
        <w:pStyle w:val="ac"/>
        <w:jc w:val="both"/>
        <w:rPr>
          <w:vertAlign w:val="superscript"/>
          <w:lang w:eastAsia="ar-SA"/>
        </w:rPr>
      </w:pPr>
      <w:r>
        <w:rPr>
          <w:vertAlign w:val="superscript"/>
          <w:lang w:eastAsia="ar-SA"/>
        </w:rPr>
        <w:tab/>
        <w:t xml:space="preserve">                                                                              (когда и кем выдан полностью)</w:t>
      </w:r>
    </w:p>
    <w:p w14:paraId="00725FBF" w14:textId="77777777" w:rsidR="00544D8E" w:rsidRDefault="00544D8E" w:rsidP="00544D8E">
      <w:pPr>
        <w:pStyle w:val="ac"/>
        <w:jc w:val="both"/>
        <w:rPr>
          <w:lang w:eastAsia="ar-SA"/>
        </w:rPr>
      </w:pPr>
      <w:r>
        <w:rPr>
          <w:lang w:eastAsia="ar-SA"/>
        </w:rPr>
        <w:t>________________________________________________________________________________</w:t>
      </w:r>
    </w:p>
    <w:p w14:paraId="3ECFC288" w14:textId="77777777" w:rsidR="00544D8E" w:rsidRDefault="00544D8E" w:rsidP="00544D8E">
      <w:pPr>
        <w:pStyle w:val="ac"/>
        <w:jc w:val="both"/>
        <w:rPr>
          <w:b/>
          <w:u w:val="single"/>
          <w:lang w:eastAsia="ar-SA"/>
        </w:rPr>
      </w:pPr>
      <w:r>
        <w:rPr>
          <w:lang w:eastAsia="ar-SA"/>
        </w:rPr>
        <w:t xml:space="preserve">зарегистрированный (ая) по адресу: </w:t>
      </w:r>
      <w:r>
        <w:rPr>
          <w:u w:val="single"/>
          <w:lang w:eastAsia="ar-SA"/>
        </w:rPr>
        <w:t>_________________________________________________</w:t>
      </w:r>
    </w:p>
    <w:p w14:paraId="4366B253" w14:textId="77777777" w:rsidR="00544D8E" w:rsidRDefault="00544D8E" w:rsidP="00544D8E">
      <w:pPr>
        <w:pStyle w:val="ac"/>
        <w:jc w:val="both"/>
        <w:rPr>
          <w:lang w:eastAsia="ar-SA"/>
        </w:rPr>
      </w:pPr>
      <w:r>
        <w:rPr>
          <w:lang w:eastAsia="ar-SA"/>
        </w:rPr>
        <w:t>_________________________________________________________________________________</w:t>
      </w:r>
    </w:p>
    <w:p w14:paraId="55D3F411" w14:textId="77777777" w:rsidR="00544D8E" w:rsidRDefault="00544D8E" w:rsidP="00544D8E">
      <w:pPr>
        <w:pStyle w:val="ac"/>
        <w:jc w:val="both"/>
        <w:rPr>
          <w:lang w:eastAsia="ar-SA"/>
        </w:rPr>
      </w:pPr>
      <w:r>
        <w:rPr>
          <w:lang w:eastAsia="ar-SA"/>
        </w:rPr>
        <w:t>проживающий (ая) по адресу: ______________________________________________________</w:t>
      </w:r>
    </w:p>
    <w:p w14:paraId="3F4708D1" w14:textId="77777777" w:rsidR="00544D8E" w:rsidRDefault="00544D8E" w:rsidP="00544D8E">
      <w:pPr>
        <w:pStyle w:val="ac"/>
        <w:jc w:val="both"/>
        <w:rPr>
          <w:lang w:eastAsia="ar-SA"/>
        </w:rPr>
      </w:pPr>
      <w:r>
        <w:rPr>
          <w:lang w:eastAsia="ar-SA"/>
        </w:rPr>
        <w:t>________________________________________________________________________________</w:t>
      </w:r>
    </w:p>
    <w:p w14:paraId="232A0F32" w14:textId="77777777" w:rsidR="00544D8E" w:rsidRDefault="00544D8E" w:rsidP="00544D8E">
      <w:pPr>
        <w:pStyle w:val="ac"/>
        <w:jc w:val="both"/>
        <w:rPr>
          <w:lang w:eastAsia="ar-SA"/>
        </w:rPr>
      </w:pPr>
      <w:r>
        <w:rPr>
          <w:lang w:eastAsia="ar-SA"/>
        </w:rPr>
        <w:t xml:space="preserve">тел: ___________________, </w:t>
      </w:r>
      <w:r>
        <w:rPr>
          <w:lang w:val="en-US" w:eastAsia="ar-SA"/>
        </w:rPr>
        <w:t>email</w:t>
      </w:r>
      <w:r>
        <w:rPr>
          <w:lang w:eastAsia="ar-SA"/>
        </w:rPr>
        <w:t xml:space="preserve"> (адрес электронной почты) ____________________________,</w:t>
      </w:r>
    </w:p>
    <w:p w14:paraId="1F95BFC4" w14:textId="77777777" w:rsidR="00544D8E" w:rsidRDefault="00544D8E" w:rsidP="00544D8E">
      <w:pPr>
        <w:pStyle w:val="ac"/>
        <w:jc w:val="both"/>
        <w:rPr>
          <w:b/>
          <w:lang w:eastAsia="ar-SA"/>
        </w:rPr>
      </w:pPr>
    </w:p>
    <w:p w14:paraId="4EEA8A6F" w14:textId="77777777" w:rsidR="00544D8E" w:rsidRDefault="00544D8E" w:rsidP="00544D8E">
      <w:pPr>
        <w:pStyle w:val="ac"/>
        <w:jc w:val="both"/>
        <w:rPr>
          <w:b/>
          <w:lang w:eastAsia="ar-SA"/>
        </w:rPr>
      </w:pPr>
      <w:r>
        <w:rPr>
          <w:lang w:eastAsia="ar-SA"/>
        </w:rPr>
        <w:t>прошу Вас уточнить сумму в размере __________ руб. _____ коп., направленную платежным поручением № __________________ от _______________ по договору аренды от ___________________ № ____</w:t>
      </w:r>
      <w:r>
        <w:rPr>
          <w:b/>
          <w:lang w:eastAsia="ar-SA"/>
        </w:rPr>
        <w:t xml:space="preserve">  </w:t>
      </w:r>
    </w:p>
    <w:p w14:paraId="16CDA210" w14:textId="77777777" w:rsidR="00544D8E" w:rsidRDefault="00544D8E" w:rsidP="00544D8E">
      <w:pPr>
        <w:pStyle w:val="ac"/>
        <w:jc w:val="both"/>
        <w:rPr>
          <w:lang w:eastAsia="ar-SA"/>
        </w:rPr>
      </w:pPr>
      <w:r w:rsidRPr="007B4A24">
        <w:rPr>
          <w:lang w:eastAsia="ar-SA"/>
        </w:rPr>
        <w:t xml:space="preserve">на </w:t>
      </w:r>
      <w:r>
        <w:rPr>
          <w:lang w:eastAsia="ar-SA"/>
        </w:rPr>
        <w:t>КБК ____________________________________ ОКТМО _____________________________</w:t>
      </w:r>
    </w:p>
    <w:p w14:paraId="69CEFC34" w14:textId="77777777" w:rsidR="00544D8E" w:rsidRDefault="00544D8E" w:rsidP="00544D8E">
      <w:pPr>
        <w:pStyle w:val="ac"/>
        <w:jc w:val="both"/>
        <w:rPr>
          <w:lang w:eastAsia="ar-SA"/>
        </w:rPr>
      </w:pPr>
      <w:r>
        <w:rPr>
          <w:lang w:eastAsia="ar-SA"/>
        </w:rPr>
        <w:t>ИНН _____________________________ КПП _________________________</w:t>
      </w:r>
    </w:p>
    <w:p w14:paraId="44AE402A" w14:textId="77777777" w:rsidR="00544D8E" w:rsidRDefault="00544D8E" w:rsidP="00544D8E">
      <w:pPr>
        <w:pStyle w:val="ac"/>
        <w:jc w:val="both"/>
        <w:rPr>
          <w:lang w:eastAsia="ar-SA"/>
        </w:rPr>
      </w:pPr>
      <w:r>
        <w:rPr>
          <w:lang w:eastAsia="ar-SA"/>
        </w:rPr>
        <w:t>Результат предоставления услуги прошу выдать следующим способом:</w:t>
      </w:r>
    </w:p>
    <w:tbl>
      <w:tblPr>
        <w:tblW w:w="4500" w:type="pct"/>
        <w:tblInd w:w="208" w:type="dxa"/>
        <w:tblCellMar>
          <w:left w:w="28" w:type="dxa"/>
          <w:right w:w="28" w:type="dxa"/>
        </w:tblCellMar>
        <w:tblLook w:val="00A0" w:firstRow="1" w:lastRow="0" w:firstColumn="1" w:lastColumn="0" w:noHBand="0" w:noVBand="0"/>
      </w:tblPr>
      <w:tblGrid>
        <w:gridCol w:w="289"/>
        <w:gridCol w:w="8688"/>
      </w:tblGrid>
      <w:tr w:rsidR="00544D8E" w:rsidRPr="0092409C" w14:paraId="592FD119" w14:textId="77777777" w:rsidTr="00544D8E">
        <w:trPr>
          <w:trHeight w:val="239"/>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6BE06CF6"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1BC1142D" w14:textId="77777777" w:rsidR="00544D8E" w:rsidRPr="0092409C" w:rsidRDefault="00544D8E" w:rsidP="00544D8E">
            <w:pPr>
              <w:ind w:left="113"/>
            </w:pPr>
            <w:r w:rsidRPr="0092409C">
              <w:rPr>
                <w:iCs/>
              </w:rPr>
              <w:t xml:space="preserve">в </w:t>
            </w:r>
            <w:r>
              <w:rPr>
                <w:iCs/>
              </w:rPr>
              <w:t>Администрации Лысогорского сельского поселения</w:t>
            </w:r>
            <w:r w:rsidRPr="0092409C">
              <w:rPr>
                <w:iCs/>
              </w:rPr>
              <w:t>;</w:t>
            </w:r>
          </w:p>
        </w:tc>
      </w:tr>
      <w:tr w:rsidR="00544D8E" w:rsidRPr="0092409C" w14:paraId="4B93AA87" w14:textId="77777777" w:rsidTr="00544D8E">
        <w:trPr>
          <w:trHeight w:val="77"/>
        </w:trPr>
        <w:tc>
          <w:tcPr>
            <w:tcW w:w="295" w:type="dxa"/>
            <w:tcBorders>
              <w:top w:val="single" w:sz="4" w:space="0" w:color="000001"/>
              <w:left w:val="nil"/>
              <w:bottom w:val="single" w:sz="4" w:space="0" w:color="000001"/>
              <w:right w:val="nil"/>
            </w:tcBorders>
          </w:tcPr>
          <w:p w14:paraId="1A758241" w14:textId="77777777" w:rsidR="00544D8E" w:rsidRPr="0092409C" w:rsidRDefault="00544D8E" w:rsidP="00544D8E">
            <w:pPr>
              <w:jc w:val="center"/>
            </w:pPr>
            <w:r w:rsidRPr="0092409C">
              <w:rPr>
                <w:iCs/>
              </w:rPr>
              <w:t> </w:t>
            </w:r>
          </w:p>
        </w:tc>
        <w:tc>
          <w:tcPr>
            <w:tcW w:w="8940" w:type="dxa"/>
            <w:vAlign w:val="bottom"/>
          </w:tcPr>
          <w:p w14:paraId="2912A6BF" w14:textId="77777777" w:rsidR="00544D8E" w:rsidRPr="0092409C" w:rsidRDefault="00544D8E" w:rsidP="00544D8E">
            <w:pPr>
              <w:ind w:left="113"/>
            </w:pPr>
            <w:r w:rsidRPr="0092409C">
              <w:rPr>
                <w:iCs/>
              </w:rPr>
              <w:t> </w:t>
            </w:r>
          </w:p>
        </w:tc>
      </w:tr>
      <w:tr w:rsidR="00544D8E" w:rsidRPr="0092409C" w14:paraId="41577239"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7B01DF45"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11DF5F4B" w14:textId="77777777" w:rsidR="00544D8E" w:rsidRPr="0092409C" w:rsidRDefault="00544D8E" w:rsidP="00544D8E">
            <w:pPr>
              <w:ind w:left="113"/>
            </w:pPr>
            <w:r w:rsidRPr="0092409C">
              <w:rPr>
                <w:iCs/>
              </w:rPr>
              <w:t>в МФЦ;</w:t>
            </w:r>
          </w:p>
        </w:tc>
      </w:tr>
      <w:tr w:rsidR="00544D8E" w:rsidRPr="0092409C" w14:paraId="3ACFC229" w14:textId="77777777" w:rsidTr="00544D8E">
        <w:trPr>
          <w:trHeight w:val="77"/>
        </w:trPr>
        <w:tc>
          <w:tcPr>
            <w:tcW w:w="295" w:type="dxa"/>
            <w:tcBorders>
              <w:top w:val="single" w:sz="4" w:space="0" w:color="000001"/>
              <w:left w:val="nil"/>
              <w:bottom w:val="single" w:sz="4" w:space="0" w:color="000001"/>
              <w:right w:val="nil"/>
            </w:tcBorders>
          </w:tcPr>
          <w:p w14:paraId="52C5D477" w14:textId="77777777" w:rsidR="00544D8E" w:rsidRPr="0092409C" w:rsidRDefault="00544D8E" w:rsidP="00544D8E">
            <w:pPr>
              <w:jc w:val="center"/>
            </w:pPr>
            <w:r w:rsidRPr="0092409C">
              <w:rPr>
                <w:iCs/>
                <w:sz w:val="6"/>
                <w:szCs w:val="6"/>
              </w:rPr>
              <w:t> </w:t>
            </w:r>
          </w:p>
        </w:tc>
        <w:tc>
          <w:tcPr>
            <w:tcW w:w="8940" w:type="dxa"/>
            <w:vAlign w:val="bottom"/>
          </w:tcPr>
          <w:p w14:paraId="0A74B851" w14:textId="77777777" w:rsidR="00544D8E" w:rsidRPr="0092409C" w:rsidRDefault="00544D8E" w:rsidP="00544D8E">
            <w:pPr>
              <w:ind w:left="113"/>
            </w:pPr>
            <w:r w:rsidRPr="0092409C">
              <w:rPr>
                <w:iCs/>
              </w:rPr>
              <w:t> </w:t>
            </w:r>
          </w:p>
        </w:tc>
      </w:tr>
      <w:tr w:rsidR="00544D8E" w:rsidRPr="0092409C" w14:paraId="08E1A23A"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4F58645A"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0D0EB926" w14:textId="77777777" w:rsidR="00544D8E" w:rsidRPr="0092409C" w:rsidRDefault="00544D8E" w:rsidP="00544D8E">
            <w:pPr>
              <w:ind w:left="113"/>
            </w:pPr>
            <w:r w:rsidRPr="0092409C">
              <w:t>по  почте;</w:t>
            </w:r>
          </w:p>
        </w:tc>
      </w:tr>
      <w:tr w:rsidR="00544D8E" w:rsidRPr="0092409C" w14:paraId="2A0EB480" w14:textId="77777777" w:rsidTr="00544D8E">
        <w:trPr>
          <w:trHeight w:val="77"/>
        </w:trPr>
        <w:tc>
          <w:tcPr>
            <w:tcW w:w="295" w:type="dxa"/>
            <w:tcBorders>
              <w:top w:val="single" w:sz="4" w:space="0" w:color="000001"/>
              <w:left w:val="nil"/>
              <w:bottom w:val="single" w:sz="4" w:space="0" w:color="000001"/>
              <w:right w:val="nil"/>
            </w:tcBorders>
          </w:tcPr>
          <w:p w14:paraId="5319401E" w14:textId="77777777" w:rsidR="00544D8E" w:rsidRPr="0092409C" w:rsidRDefault="00544D8E" w:rsidP="00544D8E">
            <w:pPr>
              <w:jc w:val="center"/>
            </w:pPr>
            <w:r w:rsidRPr="0092409C">
              <w:rPr>
                <w:iCs/>
                <w:sz w:val="6"/>
                <w:szCs w:val="6"/>
              </w:rPr>
              <w:t> </w:t>
            </w:r>
          </w:p>
        </w:tc>
        <w:tc>
          <w:tcPr>
            <w:tcW w:w="8940" w:type="dxa"/>
            <w:vAlign w:val="bottom"/>
          </w:tcPr>
          <w:p w14:paraId="0ABDAFD2" w14:textId="77777777" w:rsidR="00544D8E" w:rsidRPr="0092409C" w:rsidRDefault="00544D8E" w:rsidP="00544D8E">
            <w:pPr>
              <w:ind w:left="113"/>
            </w:pPr>
            <w:r w:rsidRPr="0092409C">
              <w:rPr>
                <w:iCs/>
              </w:rPr>
              <w:t> </w:t>
            </w:r>
          </w:p>
        </w:tc>
      </w:tr>
      <w:tr w:rsidR="00544D8E" w:rsidRPr="0092409C" w14:paraId="553529A6"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112F6899"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62CC5DBE" w14:textId="77777777" w:rsidR="00544D8E" w:rsidRPr="0092409C" w:rsidRDefault="00544D8E" w:rsidP="00544D8E">
            <w:pPr>
              <w:ind w:left="113"/>
            </w:pPr>
            <w:r w:rsidRPr="0092409C">
              <w:t>…</w:t>
            </w:r>
          </w:p>
        </w:tc>
      </w:tr>
    </w:tbl>
    <w:p w14:paraId="738BA729" w14:textId="77777777" w:rsidR="00544D8E" w:rsidRPr="007B4A24" w:rsidRDefault="00544D8E" w:rsidP="00544D8E">
      <w:pPr>
        <w:pStyle w:val="ac"/>
        <w:jc w:val="both"/>
        <w:rPr>
          <w:u w:val="single"/>
          <w:lang w:eastAsia="ar-SA"/>
        </w:rPr>
      </w:pPr>
    </w:p>
    <w:p w14:paraId="4F98B246" w14:textId="77777777" w:rsidR="00544D8E" w:rsidRDefault="00544D8E" w:rsidP="00544D8E">
      <w:pPr>
        <w:pStyle w:val="ac"/>
        <w:jc w:val="both"/>
        <w:rPr>
          <w:lang w:eastAsia="ar-SA"/>
        </w:rPr>
      </w:pPr>
      <w:r>
        <w:rPr>
          <w:lang w:eastAsia="ar-SA"/>
        </w:rPr>
        <w:t>Подпись заявителя ___________________ /__________________________________________/</w:t>
      </w:r>
    </w:p>
    <w:p w14:paraId="2FFC144D" w14:textId="77777777" w:rsidR="00544D8E" w:rsidRDefault="00544D8E" w:rsidP="00544D8E">
      <w:pPr>
        <w:pStyle w:val="ac"/>
        <w:jc w:val="both"/>
        <w:rPr>
          <w:vertAlign w:val="superscript"/>
          <w:lang w:eastAsia="ar-SA"/>
        </w:rPr>
      </w:pPr>
      <w:r>
        <w:rPr>
          <w:vertAlign w:val="superscript"/>
          <w:lang w:eastAsia="ar-SA"/>
        </w:rPr>
        <w:t xml:space="preserve">     (доверенного лица)                                                                                          (расшифровка подписи)</w:t>
      </w:r>
    </w:p>
    <w:p w14:paraId="74A3A4E3" w14:textId="77777777" w:rsidR="00544D8E" w:rsidRDefault="00544D8E" w:rsidP="00544D8E">
      <w:pPr>
        <w:pStyle w:val="ac"/>
        <w:jc w:val="both"/>
        <w:rPr>
          <w:lang w:eastAsia="ar-SA"/>
        </w:rPr>
      </w:pPr>
      <w:r>
        <w:rPr>
          <w:lang w:eastAsia="ar-SA"/>
        </w:rPr>
        <w:t>(Для доверенного лица) по доверенности от «____» _____________</w:t>
      </w:r>
      <w:r>
        <w:rPr>
          <w:u w:val="single"/>
          <w:lang w:eastAsia="ar-SA"/>
        </w:rPr>
        <w:t xml:space="preserve"> ____</w:t>
      </w:r>
      <w:r>
        <w:rPr>
          <w:lang w:eastAsia="ar-SA"/>
        </w:rPr>
        <w:t>__ года,</w:t>
      </w:r>
    </w:p>
    <w:p w14:paraId="44F98D47" w14:textId="77777777" w:rsidR="00544D8E" w:rsidRDefault="00544D8E" w:rsidP="00544D8E">
      <w:pPr>
        <w:pStyle w:val="ac"/>
        <w:jc w:val="both"/>
        <w:rPr>
          <w:lang w:eastAsia="ar-SA"/>
        </w:rPr>
      </w:pPr>
      <w:r>
        <w:rPr>
          <w:lang w:eastAsia="ar-SA"/>
        </w:rPr>
        <w:t>удостоверенной ______________________________________________________,</w:t>
      </w:r>
    </w:p>
    <w:p w14:paraId="34ADBD87" w14:textId="77777777" w:rsidR="00544D8E" w:rsidRDefault="00544D8E" w:rsidP="00544D8E">
      <w:pPr>
        <w:pStyle w:val="ac"/>
        <w:jc w:val="both"/>
        <w:rPr>
          <w:lang w:eastAsia="ar-SA"/>
        </w:rPr>
      </w:pPr>
      <w:r>
        <w:rPr>
          <w:lang w:eastAsia="ar-SA"/>
        </w:rPr>
        <w:t>реестр № __________</w:t>
      </w:r>
    </w:p>
    <w:p w14:paraId="084CAAA1" w14:textId="77777777" w:rsidR="00544D8E" w:rsidRDefault="00544D8E" w:rsidP="00544D8E">
      <w:pPr>
        <w:pStyle w:val="ac"/>
        <w:rPr>
          <w:lang w:eastAsia="ar-SA"/>
        </w:rPr>
      </w:pPr>
      <w:r>
        <w:rPr>
          <w:lang w:eastAsia="ar-SA"/>
        </w:rPr>
        <w:t xml:space="preserve"> ___ ____________ 20 ___ г.</w:t>
      </w:r>
      <w:r>
        <w:rPr>
          <w:lang w:eastAsia="ar-SA"/>
        </w:rPr>
        <w:tab/>
      </w:r>
      <w:r>
        <w:rPr>
          <w:lang w:eastAsia="ar-SA"/>
        </w:rPr>
        <w:tab/>
      </w:r>
      <w:r>
        <w:rPr>
          <w:lang w:eastAsia="ar-SA"/>
        </w:rPr>
        <w:tab/>
      </w:r>
    </w:p>
    <w:p w14:paraId="003A9A04" w14:textId="77777777" w:rsidR="00544D8E" w:rsidRDefault="00544D8E" w:rsidP="00544D8E">
      <w:pPr>
        <w:pStyle w:val="ac"/>
        <w:jc w:val="both"/>
        <w:rPr>
          <w:lang w:eastAsia="ar-SA"/>
        </w:rPr>
      </w:pPr>
    </w:p>
    <w:p w14:paraId="63332F6B" w14:textId="77777777" w:rsidR="00544D8E" w:rsidRDefault="00544D8E" w:rsidP="00544D8E">
      <w:pPr>
        <w:pStyle w:val="ac"/>
        <w:jc w:val="both"/>
        <w:rPr>
          <w:lang w:eastAsia="ar-SA"/>
        </w:rPr>
      </w:pPr>
      <w:r>
        <w:rPr>
          <w:lang w:eastAsia="ar-SA"/>
        </w:rPr>
        <w:t xml:space="preserve">ФИО, подпись сотрудника, </w:t>
      </w:r>
    </w:p>
    <w:p w14:paraId="3DAEFCE8" w14:textId="77777777" w:rsidR="00544D8E" w:rsidRDefault="00544D8E" w:rsidP="00544D8E">
      <w:pPr>
        <w:pStyle w:val="ac"/>
        <w:jc w:val="both"/>
        <w:rPr>
          <w:u w:val="single"/>
          <w:lang w:eastAsia="ar-SA"/>
        </w:rPr>
      </w:pPr>
      <w:r>
        <w:rPr>
          <w:lang w:eastAsia="ar-SA"/>
        </w:rPr>
        <w:t>принявшего заявление:</w:t>
      </w:r>
      <w:r>
        <w:rPr>
          <w:u w:val="single"/>
          <w:lang w:eastAsia="ar-SA"/>
        </w:rPr>
        <w:t xml:space="preserve">____________________________________________________________       </w:t>
      </w:r>
    </w:p>
    <w:p w14:paraId="7D291AC2" w14:textId="77777777" w:rsidR="00544D8E" w:rsidRDefault="00544D8E" w:rsidP="00544D8E">
      <w:pPr>
        <w:jc w:val="center"/>
      </w:pPr>
    </w:p>
    <w:p w14:paraId="2CF47372" w14:textId="77777777" w:rsidR="00544D8E" w:rsidRDefault="00544D8E" w:rsidP="00544D8E">
      <w:pPr>
        <w:jc w:val="center"/>
      </w:pPr>
    </w:p>
    <w:p w14:paraId="38FDB6B4" w14:textId="77777777" w:rsidR="00544D8E" w:rsidRDefault="00544D8E" w:rsidP="00544D8E">
      <w:pPr>
        <w:jc w:val="center"/>
      </w:pPr>
    </w:p>
    <w:p w14:paraId="7856EC82" w14:textId="77777777" w:rsidR="00544D8E" w:rsidRDefault="00544D8E" w:rsidP="00544D8E">
      <w:pPr>
        <w:jc w:val="center"/>
      </w:pPr>
    </w:p>
    <w:p w14:paraId="39BC1E41" w14:textId="77777777" w:rsidR="00544D8E" w:rsidRPr="007B4A24" w:rsidRDefault="00544D8E" w:rsidP="00544D8E">
      <w:pPr>
        <w:jc w:val="center"/>
      </w:pPr>
      <w:r w:rsidRPr="007B4A24">
        <w:t>Образец заявления  об уточнении вида и принадлежности платежей</w:t>
      </w:r>
    </w:p>
    <w:p w14:paraId="00E1742A" w14:textId="77777777" w:rsidR="00544D8E" w:rsidRPr="007B4A24" w:rsidRDefault="00544D8E" w:rsidP="00544D8E">
      <w:pPr>
        <w:jc w:val="center"/>
      </w:pPr>
      <w:r w:rsidRPr="007B4A24">
        <w:t>по арендной плате за муниципальное имущество</w:t>
      </w:r>
    </w:p>
    <w:p w14:paraId="64322CD9" w14:textId="77777777" w:rsidR="00544D8E" w:rsidRDefault="00544D8E" w:rsidP="00544D8E">
      <w:pPr>
        <w:autoSpaceDE w:val="0"/>
        <w:autoSpaceDN w:val="0"/>
        <w:adjustRightInd w:val="0"/>
        <w:ind w:firstLine="709"/>
        <w:jc w:val="center"/>
      </w:pPr>
      <w:r>
        <w:t xml:space="preserve"> (для индивидуального предпринимателя)</w:t>
      </w:r>
    </w:p>
    <w:p w14:paraId="73EF6682" w14:textId="77777777" w:rsidR="00544D8E" w:rsidRDefault="00544D8E" w:rsidP="00544D8E">
      <w:pPr>
        <w:pStyle w:val="ac"/>
        <w:jc w:val="right"/>
        <w:rPr>
          <w:b/>
          <w:bCs/>
          <w:lang w:eastAsia="ar-SA"/>
        </w:rPr>
      </w:pPr>
    </w:p>
    <w:p w14:paraId="423C8130" w14:textId="77777777" w:rsidR="00544D8E" w:rsidRDefault="00544D8E" w:rsidP="00544D8E">
      <w:pPr>
        <w:pStyle w:val="ac"/>
        <w:jc w:val="right"/>
        <w:rPr>
          <w:b/>
          <w:bCs/>
          <w:lang w:eastAsia="ar-SA"/>
        </w:rPr>
      </w:pPr>
    </w:p>
    <w:p w14:paraId="2634E0EF" w14:textId="77777777" w:rsidR="00544D8E" w:rsidRDefault="00544D8E" w:rsidP="00544D8E">
      <w:pPr>
        <w:autoSpaceDE w:val="0"/>
        <w:autoSpaceDN w:val="0"/>
        <w:adjustRightInd w:val="0"/>
        <w:jc w:val="right"/>
      </w:pPr>
      <w:r>
        <w:t>Главе Администрации Лысогорского сельского поселения</w:t>
      </w:r>
    </w:p>
    <w:p w14:paraId="55A60A23" w14:textId="77777777" w:rsidR="00544D8E" w:rsidRDefault="00544D8E" w:rsidP="00544D8E">
      <w:pPr>
        <w:autoSpaceDE w:val="0"/>
        <w:autoSpaceDN w:val="0"/>
        <w:adjustRightInd w:val="0"/>
        <w:ind w:firstLine="709"/>
        <w:jc w:val="right"/>
      </w:pPr>
      <w:r>
        <w:rPr>
          <w:b/>
          <w:bCs/>
          <w:lang w:eastAsia="ar-SA"/>
        </w:rPr>
        <w:t xml:space="preserve">                                                                            ______________________                </w:t>
      </w:r>
    </w:p>
    <w:p w14:paraId="5DDFCE55" w14:textId="77777777" w:rsidR="00544D8E" w:rsidRDefault="00544D8E" w:rsidP="00544D8E">
      <w:pPr>
        <w:autoSpaceDE w:val="0"/>
        <w:autoSpaceDN w:val="0"/>
        <w:adjustRightInd w:val="0"/>
        <w:ind w:firstLine="709"/>
        <w:jc w:val="right"/>
      </w:pPr>
      <w:r>
        <w:t xml:space="preserve">                                                                                            Ф. И. О. </w:t>
      </w:r>
    </w:p>
    <w:p w14:paraId="6DFB891D" w14:textId="77777777" w:rsidR="00544D8E" w:rsidRDefault="00544D8E" w:rsidP="00544D8E">
      <w:pPr>
        <w:autoSpaceDE w:val="0"/>
        <w:autoSpaceDN w:val="0"/>
        <w:adjustRightInd w:val="0"/>
        <w:ind w:firstLine="709"/>
        <w:jc w:val="right"/>
      </w:pPr>
    </w:p>
    <w:p w14:paraId="65C80F80" w14:textId="77777777" w:rsidR="00544D8E" w:rsidRDefault="00544D8E" w:rsidP="00544D8E">
      <w:pPr>
        <w:pStyle w:val="ac"/>
        <w:jc w:val="center"/>
        <w:rPr>
          <w:bCs/>
          <w:lang w:eastAsia="ar-SA"/>
        </w:rPr>
      </w:pPr>
      <w:r>
        <w:rPr>
          <w:bCs/>
          <w:lang w:eastAsia="ar-SA"/>
        </w:rPr>
        <w:t>ЗАЯВЛЕНИЕ</w:t>
      </w:r>
    </w:p>
    <w:p w14:paraId="470785FB" w14:textId="77777777" w:rsidR="00544D8E" w:rsidRDefault="00544D8E" w:rsidP="00544D8E">
      <w:pPr>
        <w:pStyle w:val="ac"/>
        <w:jc w:val="center"/>
        <w:rPr>
          <w:b/>
          <w:bCs/>
          <w:lang w:eastAsia="ar-SA"/>
        </w:rPr>
      </w:pPr>
    </w:p>
    <w:p w14:paraId="06ABB7EB" w14:textId="77777777" w:rsidR="00544D8E" w:rsidRDefault="00544D8E" w:rsidP="00544D8E">
      <w:pPr>
        <w:pStyle w:val="ac"/>
        <w:jc w:val="both"/>
        <w:rPr>
          <w:lang w:eastAsia="ar-SA"/>
        </w:rPr>
      </w:pPr>
      <w:r>
        <w:rPr>
          <w:lang w:eastAsia="ar-SA"/>
        </w:rPr>
        <w:t>Я, ______________________________________________________________________________</w:t>
      </w:r>
    </w:p>
    <w:p w14:paraId="04BB5BA9" w14:textId="77777777" w:rsidR="00544D8E" w:rsidRDefault="00544D8E" w:rsidP="00544D8E">
      <w:pPr>
        <w:pStyle w:val="ac"/>
        <w:jc w:val="center"/>
        <w:rPr>
          <w:lang w:eastAsia="ar-SA"/>
        </w:rPr>
      </w:pPr>
      <w:r>
        <w:rPr>
          <w:lang w:eastAsia="ar-SA"/>
        </w:rPr>
        <w:t>(Ф.И.О. полностью)</w:t>
      </w:r>
    </w:p>
    <w:p w14:paraId="22B81918" w14:textId="77777777" w:rsidR="00544D8E" w:rsidRDefault="00544D8E" w:rsidP="00544D8E">
      <w:pPr>
        <w:jc w:val="both"/>
        <w:rPr>
          <w:lang w:eastAsia="ar-SA"/>
        </w:rPr>
      </w:pPr>
      <w:r>
        <w:rPr>
          <w:lang w:eastAsia="ar-SA"/>
        </w:rPr>
        <w:t>зарегистрирован по адресу: __________________________________________________________</w:t>
      </w:r>
    </w:p>
    <w:p w14:paraId="0BA77820" w14:textId="77777777" w:rsidR="00544D8E" w:rsidRDefault="00544D8E" w:rsidP="00544D8E">
      <w:pPr>
        <w:jc w:val="both"/>
        <w:rPr>
          <w:lang w:eastAsia="ar-SA"/>
        </w:rPr>
      </w:pPr>
      <w:r>
        <w:rPr>
          <w:lang w:eastAsia="ar-SA"/>
        </w:rPr>
        <w:t>__________________________________________________________________________________________________________________________________________________________________________</w:t>
      </w:r>
    </w:p>
    <w:p w14:paraId="32B82543" w14:textId="77777777" w:rsidR="00544D8E" w:rsidRDefault="00544D8E" w:rsidP="00544D8E">
      <w:pPr>
        <w:pStyle w:val="ac"/>
        <w:jc w:val="both"/>
      </w:pPr>
      <w:r>
        <w:t xml:space="preserve">внесен в Единый государственный реестр индивидуальных предпринимателей </w:t>
      </w:r>
      <w:r>
        <w:rPr>
          <w:b/>
        </w:rPr>
        <w:t>____________ ___________</w:t>
      </w:r>
      <w:r>
        <w:t xml:space="preserve">г. за основным государственным регистрационным номером </w:t>
      </w:r>
      <w:r>
        <w:rPr>
          <w:b/>
        </w:rPr>
        <w:t>_________________</w:t>
      </w:r>
      <w:r>
        <w:t xml:space="preserve">, </w:t>
      </w:r>
    </w:p>
    <w:p w14:paraId="5D7A59AC" w14:textId="77777777" w:rsidR="00544D8E" w:rsidRDefault="00544D8E" w:rsidP="00544D8E">
      <w:pPr>
        <w:pStyle w:val="ac"/>
        <w:jc w:val="both"/>
        <w:rPr>
          <w:lang w:eastAsia="ar-SA"/>
        </w:rPr>
      </w:pPr>
      <w:r>
        <w:t xml:space="preserve">в лице __________________________________________________________________________, действующего на основании доверенности № </w:t>
      </w:r>
      <w:r>
        <w:rPr>
          <w:b/>
        </w:rPr>
        <w:t xml:space="preserve">_____ </w:t>
      </w:r>
      <w:r>
        <w:t xml:space="preserve">от </w:t>
      </w:r>
      <w:r>
        <w:rPr>
          <w:b/>
        </w:rPr>
        <w:t>_______________</w:t>
      </w:r>
      <w:r>
        <w:t xml:space="preserve"> г.</w:t>
      </w:r>
    </w:p>
    <w:p w14:paraId="39CF0FA0" w14:textId="77777777" w:rsidR="00544D8E" w:rsidRDefault="00544D8E" w:rsidP="00544D8E">
      <w:pPr>
        <w:pStyle w:val="ac"/>
      </w:pPr>
    </w:p>
    <w:p w14:paraId="5797356E" w14:textId="77777777" w:rsidR="00544D8E" w:rsidRDefault="00544D8E" w:rsidP="00544D8E">
      <w:pPr>
        <w:pStyle w:val="ac"/>
        <w:jc w:val="both"/>
        <w:rPr>
          <w:b/>
          <w:lang w:eastAsia="ar-SA"/>
        </w:rPr>
      </w:pPr>
      <w:r>
        <w:rPr>
          <w:lang w:eastAsia="ar-SA"/>
        </w:rPr>
        <w:t>прошу Вас уточнить сумму в размере ___________ руб. ____ коп., направленную платежным поручением № ____________________ от __________________________ по договору аренды от ___________________ № ____</w:t>
      </w:r>
      <w:r>
        <w:rPr>
          <w:b/>
          <w:lang w:eastAsia="ar-SA"/>
        </w:rPr>
        <w:t xml:space="preserve">  </w:t>
      </w:r>
    </w:p>
    <w:p w14:paraId="5EE9A1AA" w14:textId="77777777" w:rsidR="00544D8E" w:rsidRDefault="00544D8E" w:rsidP="00544D8E">
      <w:pPr>
        <w:pStyle w:val="ac"/>
        <w:jc w:val="both"/>
        <w:rPr>
          <w:lang w:eastAsia="ar-SA"/>
        </w:rPr>
      </w:pPr>
      <w:r w:rsidRPr="00A37A32">
        <w:rPr>
          <w:lang w:eastAsia="ar-SA"/>
        </w:rPr>
        <w:t>на КБК</w:t>
      </w:r>
      <w:r>
        <w:rPr>
          <w:lang w:eastAsia="ar-SA"/>
        </w:rPr>
        <w:t xml:space="preserve"> _______________________________ ОКТМО ________________________________</w:t>
      </w:r>
    </w:p>
    <w:p w14:paraId="43EBD564" w14:textId="77777777" w:rsidR="00544D8E" w:rsidRDefault="00544D8E" w:rsidP="00544D8E">
      <w:pPr>
        <w:pStyle w:val="ac"/>
        <w:jc w:val="both"/>
        <w:rPr>
          <w:lang w:eastAsia="ar-SA"/>
        </w:rPr>
      </w:pPr>
      <w:r>
        <w:rPr>
          <w:lang w:eastAsia="ar-SA"/>
        </w:rPr>
        <w:t>ИНН _______________________ КПП ___________________</w:t>
      </w:r>
    </w:p>
    <w:p w14:paraId="496646FA" w14:textId="77777777" w:rsidR="00544D8E" w:rsidRDefault="00544D8E" w:rsidP="00544D8E">
      <w:pPr>
        <w:pStyle w:val="ac"/>
        <w:jc w:val="both"/>
        <w:rPr>
          <w:lang w:eastAsia="ar-SA"/>
        </w:rPr>
      </w:pPr>
      <w:r>
        <w:rPr>
          <w:lang w:eastAsia="ar-SA"/>
        </w:rPr>
        <w:t>Результат предоставления услуги прошу выдать следующим способом:</w:t>
      </w:r>
    </w:p>
    <w:tbl>
      <w:tblPr>
        <w:tblW w:w="4500" w:type="pct"/>
        <w:tblInd w:w="208" w:type="dxa"/>
        <w:tblCellMar>
          <w:left w:w="28" w:type="dxa"/>
          <w:right w:w="28" w:type="dxa"/>
        </w:tblCellMar>
        <w:tblLook w:val="00A0" w:firstRow="1" w:lastRow="0" w:firstColumn="1" w:lastColumn="0" w:noHBand="0" w:noVBand="0"/>
      </w:tblPr>
      <w:tblGrid>
        <w:gridCol w:w="289"/>
        <w:gridCol w:w="8688"/>
      </w:tblGrid>
      <w:tr w:rsidR="00544D8E" w:rsidRPr="0092409C" w14:paraId="549D0239" w14:textId="77777777" w:rsidTr="00544D8E">
        <w:trPr>
          <w:trHeight w:val="239"/>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73BDC301"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51EEE391" w14:textId="77777777" w:rsidR="00544D8E" w:rsidRPr="0092409C" w:rsidRDefault="00544D8E" w:rsidP="00544D8E">
            <w:pPr>
              <w:ind w:left="113"/>
            </w:pPr>
            <w:r w:rsidRPr="0092409C">
              <w:rPr>
                <w:iCs/>
              </w:rPr>
              <w:t xml:space="preserve">в </w:t>
            </w:r>
            <w:r>
              <w:rPr>
                <w:iCs/>
              </w:rPr>
              <w:t>Администрации Лысогорского сельского поселения</w:t>
            </w:r>
            <w:r w:rsidRPr="0092409C">
              <w:rPr>
                <w:iCs/>
              </w:rPr>
              <w:t>;</w:t>
            </w:r>
          </w:p>
        </w:tc>
      </w:tr>
      <w:tr w:rsidR="00544D8E" w:rsidRPr="0092409C" w14:paraId="4312BC09" w14:textId="77777777" w:rsidTr="00544D8E">
        <w:trPr>
          <w:trHeight w:val="77"/>
        </w:trPr>
        <w:tc>
          <w:tcPr>
            <w:tcW w:w="295" w:type="dxa"/>
            <w:tcBorders>
              <w:top w:val="single" w:sz="4" w:space="0" w:color="000001"/>
              <w:left w:val="nil"/>
              <w:bottom w:val="single" w:sz="4" w:space="0" w:color="000001"/>
              <w:right w:val="nil"/>
            </w:tcBorders>
          </w:tcPr>
          <w:p w14:paraId="266B28AA" w14:textId="77777777" w:rsidR="00544D8E" w:rsidRPr="0092409C" w:rsidRDefault="00544D8E" w:rsidP="00544D8E">
            <w:pPr>
              <w:jc w:val="center"/>
            </w:pPr>
            <w:r w:rsidRPr="0092409C">
              <w:rPr>
                <w:iCs/>
              </w:rPr>
              <w:t> </w:t>
            </w:r>
          </w:p>
        </w:tc>
        <w:tc>
          <w:tcPr>
            <w:tcW w:w="8940" w:type="dxa"/>
            <w:vAlign w:val="bottom"/>
          </w:tcPr>
          <w:p w14:paraId="7803C112" w14:textId="77777777" w:rsidR="00544D8E" w:rsidRPr="0092409C" w:rsidRDefault="00544D8E" w:rsidP="00544D8E">
            <w:pPr>
              <w:ind w:left="113"/>
            </w:pPr>
            <w:r w:rsidRPr="0092409C">
              <w:rPr>
                <w:iCs/>
              </w:rPr>
              <w:t> </w:t>
            </w:r>
          </w:p>
        </w:tc>
      </w:tr>
      <w:tr w:rsidR="00544D8E" w:rsidRPr="0092409C" w14:paraId="160B54FD"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40C47FB5"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4D6425CF" w14:textId="77777777" w:rsidR="00544D8E" w:rsidRPr="0092409C" w:rsidRDefault="00544D8E" w:rsidP="00544D8E">
            <w:pPr>
              <w:ind w:left="113"/>
            </w:pPr>
            <w:r w:rsidRPr="0092409C">
              <w:rPr>
                <w:iCs/>
              </w:rPr>
              <w:t>в МФЦ;</w:t>
            </w:r>
          </w:p>
        </w:tc>
      </w:tr>
      <w:tr w:rsidR="00544D8E" w:rsidRPr="0092409C" w14:paraId="64D8492D" w14:textId="77777777" w:rsidTr="00544D8E">
        <w:trPr>
          <w:trHeight w:val="77"/>
        </w:trPr>
        <w:tc>
          <w:tcPr>
            <w:tcW w:w="295" w:type="dxa"/>
            <w:tcBorders>
              <w:top w:val="single" w:sz="4" w:space="0" w:color="000001"/>
              <w:left w:val="nil"/>
              <w:bottom w:val="single" w:sz="4" w:space="0" w:color="000001"/>
              <w:right w:val="nil"/>
            </w:tcBorders>
          </w:tcPr>
          <w:p w14:paraId="4BC818C5" w14:textId="77777777" w:rsidR="00544D8E" w:rsidRPr="0092409C" w:rsidRDefault="00544D8E" w:rsidP="00544D8E">
            <w:pPr>
              <w:jc w:val="center"/>
            </w:pPr>
            <w:r w:rsidRPr="0092409C">
              <w:rPr>
                <w:iCs/>
                <w:sz w:val="6"/>
                <w:szCs w:val="6"/>
              </w:rPr>
              <w:t> </w:t>
            </w:r>
          </w:p>
        </w:tc>
        <w:tc>
          <w:tcPr>
            <w:tcW w:w="8940" w:type="dxa"/>
            <w:vAlign w:val="bottom"/>
          </w:tcPr>
          <w:p w14:paraId="566B1382" w14:textId="77777777" w:rsidR="00544D8E" w:rsidRPr="0092409C" w:rsidRDefault="00544D8E" w:rsidP="00544D8E">
            <w:pPr>
              <w:ind w:left="113"/>
            </w:pPr>
            <w:r w:rsidRPr="0092409C">
              <w:rPr>
                <w:iCs/>
              </w:rPr>
              <w:t> </w:t>
            </w:r>
          </w:p>
        </w:tc>
      </w:tr>
      <w:tr w:rsidR="00544D8E" w:rsidRPr="0092409C" w14:paraId="4C81836A"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587C3337"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2FC5A617" w14:textId="77777777" w:rsidR="00544D8E" w:rsidRPr="0092409C" w:rsidRDefault="00544D8E" w:rsidP="00544D8E">
            <w:pPr>
              <w:ind w:left="113"/>
            </w:pPr>
            <w:r w:rsidRPr="0092409C">
              <w:t>по  почте;</w:t>
            </w:r>
          </w:p>
        </w:tc>
      </w:tr>
      <w:tr w:rsidR="00544D8E" w:rsidRPr="0092409C" w14:paraId="19C310F0" w14:textId="77777777" w:rsidTr="00544D8E">
        <w:trPr>
          <w:trHeight w:val="77"/>
        </w:trPr>
        <w:tc>
          <w:tcPr>
            <w:tcW w:w="295" w:type="dxa"/>
            <w:tcBorders>
              <w:top w:val="single" w:sz="4" w:space="0" w:color="000001"/>
              <w:left w:val="nil"/>
              <w:bottom w:val="single" w:sz="4" w:space="0" w:color="000001"/>
              <w:right w:val="nil"/>
            </w:tcBorders>
          </w:tcPr>
          <w:p w14:paraId="1F9B6927" w14:textId="77777777" w:rsidR="00544D8E" w:rsidRPr="0092409C" w:rsidRDefault="00544D8E" w:rsidP="00544D8E">
            <w:pPr>
              <w:jc w:val="center"/>
            </w:pPr>
            <w:r w:rsidRPr="0092409C">
              <w:rPr>
                <w:iCs/>
                <w:sz w:val="6"/>
                <w:szCs w:val="6"/>
              </w:rPr>
              <w:t> </w:t>
            </w:r>
          </w:p>
        </w:tc>
        <w:tc>
          <w:tcPr>
            <w:tcW w:w="8940" w:type="dxa"/>
            <w:vAlign w:val="bottom"/>
          </w:tcPr>
          <w:p w14:paraId="281DC95F" w14:textId="77777777" w:rsidR="00544D8E" w:rsidRPr="0092409C" w:rsidRDefault="00544D8E" w:rsidP="00544D8E">
            <w:pPr>
              <w:ind w:left="113"/>
            </w:pPr>
            <w:r w:rsidRPr="0092409C">
              <w:rPr>
                <w:iCs/>
              </w:rPr>
              <w:t> </w:t>
            </w:r>
          </w:p>
        </w:tc>
      </w:tr>
      <w:tr w:rsidR="00544D8E" w:rsidRPr="0092409C" w14:paraId="3D198853"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6B6D8F57"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6520F9BC" w14:textId="77777777" w:rsidR="00544D8E" w:rsidRPr="0092409C" w:rsidRDefault="00544D8E" w:rsidP="00544D8E">
            <w:pPr>
              <w:ind w:left="113"/>
            </w:pPr>
            <w:r w:rsidRPr="0092409C">
              <w:t>…</w:t>
            </w:r>
          </w:p>
        </w:tc>
      </w:tr>
    </w:tbl>
    <w:p w14:paraId="178FA8A1" w14:textId="77777777" w:rsidR="00544D8E" w:rsidRPr="00A37A32" w:rsidRDefault="00544D8E" w:rsidP="00544D8E">
      <w:pPr>
        <w:pStyle w:val="ac"/>
        <w:jc w:val="both"/>
        <w:rPr>
          <w:u w:val="single"/>
          <w:lang w:eastAsia="ar-SA"/>
        </w:rPr>
      </w:pPr>
    </w:p>
    <w:p w14:paraId="7D44DF1C" w14:textId="77777777" w:rsidR="00544D8E" w:rsidRDefault="00544D8E" w:rsidP="00544D8E">
      <w:pPr>
        <w:rPr>
          <w:lang w:eastAsia="ar-SA"/>
        </w:rPr>
      </w:pPr>
      <w:r>
        <w:rPr>
          <w:lang w:eastAsia="ar-SA"/>
        </w:rPr>
        <w:t xml:space="preserve">                                                         </w:t>
      </w:r>
    </w:p>
    <w:p w14:paraId="56301EF8" w14:textId="77777777" w:rsidR="00544D8E" w:rsidRDefault="00544D8E" w:rsidP="00544D8E">
      <w:pPr>
        <w:pStyle w:val="ac"/>
        <w:jc w:val="both"/>
        <w:rPr>
          <w:lang w:eastAsia="ar-SA"/>
        </w:rPr>
      </w:pPr>
      <w:r>
        <w:rPr>
          <w:lang w:eastAsia="ar-SA"/>
        </w:rPr>
        <w:t>Подпись заявителя ___________________ /__________________________________________/</w:t>
      </w:r>
    </w:p>
    <w:p w14:paraId="0F20FC38" w14:textId="77777777" w:rsidR="00544D8E" w:rsidRDefault="00544D8E" w:rsidP="00544D8E">
      <w:pPr>
        <w:pStyle w:val="ac"/>
        <w:jc w:val="both"/>
        <w:rPr>
          <w:vertAlign w:val="superscript"/>
          <w:lang w:eastAsia="ar-SA"/>
        </w:rPr>
      </w:pPr>
      <w:r>
        <w:rPr>
          <w:vertAlign w:val="superscript"/>
          <w:lang w:eastAsia="ar-SA"/>
        </w:rPr>
        <w:t xml:space="preserve">     (доверенного лица)                                                                                                  (расшифровка подписи)</w:t>
      </w:r>
    </w:p>
    <w:p w14:paraId="7F78A7F0" w14:textId="77777777" w:rsidR="00544D8E" w:rsidRDefault="00544D8E" w:rsidP="00544D8E">
      <w:pPr>
        <w:pStyle w:val="ac"/>
        <w:jc w:val="both"/>
        <w:rPr>
          <w:vertAlign w:val="superscript"/>
          <w:lang w:eastAsia="ar-SA"/>
        </w:rPr>
      </w:pPr>
    </w:p>
    <w:p w14:paraId="52CF99D9" w14:textId="77777777" w:rsidR="00544D8E" w:rsidRDefault="00544D8E" w:rsidP="00544D8E">
      <w:pPr>
        <w:pStyle w:val="ac"/>
        <w:jc w:val="both"/>
        <w:rPr>
          <w:lang w:eastAsia="ar-SA"/>
        </w:rPr>
      </w:pPr>
      <w:r>
        <w:rPr>
          <w:lang w:eastAsia="ar-SA"/>
        </w:rPr>
        <w:t>(Для доверенного лица) по доверенности от «____» _____________</w:t>
      </w:r>
      <w:r>
        <w:rPr>
          <w:u w:val="single"/>
          <w:lang w:eastAsia="ar-SA"/>
        </w:rPr>
        <w:t xml:space="preserve"> </w:t>
      </w:r>
      <w:r>
        <w:rPr>
          <w:lang w:eastAsia="ar-SA"/>
        </w:rPr>
        <w:t>______ года,</w:t>
      </w:r>
    </w:p>
    <w:p w14:paraId="014DF6D2" w14:textId="77777777" w:rsidR="00544D8E" w:rsidRDefault="00544D8E" w:rsidP="00544D8E">
      <w:pPr>
        <w:pStyle w:val="ac"/>
        <w:jc w:val="both"/>
        <w:rPr>
          <w:lang w:eastAsia="ar-SA"/>
        </w:rPr>
      </w:pPr>
      <w:r>
        <w:rPr>
          <w:lang w:eastAsia="ar-SA"/>
        </w:rPr>
        <w:t>удостоверенной ______________________________________________________,</w:t>
      </w:r>
    </w:p>
    <w:p w14:paraId="270299BA" w14:textId="77777777" w:rsidR="00544D8E" w:rsidRDefault="00544D8E" w:rsidP="00544D8E">
      <w:pPr>
        <w:pStyle w:val="ac"/>
        <w:jc w:val="both"/>
        <w:rPr>
          <w:lang w:eastAsia="ar-SA"/>
        </w:rPr>
      </w:pPr>
      <w:r>
        <w:rPr>
          <w:lang w:eastAsia="ar-SA"/>
        </w:rPr>
        <w:t xml:space="preserve">реестр № __________ </w:t>
      </w:r>
    </w:p>
    <w:p w14:paraId="29D03A55" w14:textId="77777777" w:rsidR="00544D8E" w:rsidRDefault="00544D8E" w:rsidP="00544D8E">
      <w:pPr>
        <w:pStyle w:val="ac"/>
        <w:jc w:val="both"/>
        <w:rPr>
          <w:lang w:eastAsia="ar-SA"/>
        </w:rPr>
      </w:pPr>
      <w:r>
        <w:rPr>
          <w:lang w:eastAsia="ar-SA"/>
        </w:rPr>
        <w:t>___ ____________ 20 ___ г.</w:t>
      </w:r>
      <w:r>
        <w:rPr>
          <w:lang w:eastAsia="ar-SA"/>
        </w:rPr>
        <w:tab/>
      </w:r>
      <w:r>
        <w:rPr>
          <w:lang w:eastAsia="ar-SA"/>
        </w:rPr>
        <w:tab/>
      </w:r>
      <w:r>
        <w:rPr>
          <w:lang w:eastAsia="ar-SA"/>
        </w:rPr>
        <w:tab/>
      </w:r>
      <w:r>
        <w:rPr>
          <w:lang w:eastAsia="ar-SA"/>
        </w:rPr>
        <w:tab/>
      </w:r>
    </w:p>
    <w:p w14:paraId="345A91FA" w14:textId="77777777" w:rsidR="00544D8E" w:rsidRDefault="00544D8E" w:rsidP="00544D8E">
      <w:pPr>
        <w:pStyle w:val="ac"/>
        <w:jc w:val="both"/>
        <w:rPr>
          <w:lang w:eastAsia="ar-SA"/>
        </w:rPr>
      </w:pPr>
      <w:r>
        <w:rPr>
          <w:lang w:eastAsia="ar-SA"/>
        </w:rPr>
        <w:tab/>
      </w:r>
      <w:r>
        <w:rPr>
          <w:lang w:eastAsia="ar-SA"/>
        </w:rPr>
        <w:tab/>
      </w:r>
      <w:r>
        <w:rPr>
          <w:lang w:eastAsia="ar-SA"/>
        </w:rPr>
        <w:tab/>
      </w:r>
    </w:p>
    <w:p w14:paraId="119F03C5" w14:textId="77777777" w:rsidR="00544D8E" w:rsidRDefault="00544D8E" w:rsidP="00544D8E">
      <w:pPr>
        <w:pStyle w:val="ac"/>
        <w:jc w:val="both"/>
        <w:rPr>
          <w:lang w:eastAsia="ar-SA"/>
        </w:rPr>
      </w:pPr>
      <w:r>
        <w:rPr>
          <w:lang w:eastAsia="ar-SA"/>
        </w:rPr>
        <w:t xml:space="preserve">ФИО, подпись сотрудника, </w:t>
      </w:r>
    </w:p>
    <w:p w14:paraId="1C605387" w14:textId="77777777" w:rsidR="00544D8E" w:rsidRDefault="00544D8E" w:rsidP="00544D8E">
      <w:pPr>
        <w:pStyle w:val="ac"/>
        <w:jc w:val="both"/>
        <w:rPr>
          <w:u w:val="single"/>
          <w:lang w:eastAsia="ar-SA"/>
        </w:rPr>
      </w:pPr>
      <w:r>
        <w:rPr>
          <w:lang w:eastAsia="ar-SA"/>
        </w:rPr>
        <w:t>принявшего заявление:</w:t>
      </w:r>
      <w:r>
        <w:rPr>
          <w:u w:val="single"/>
          <w:lang w:eastAsia="ar-SA"/>
        </w:rPr>
        <w:t xml:space="preserve">____________________________________________________________       </w:t>
      </w:r>
    </w:p>
    <w:p w14:paraId="367131A8" w14:textId="77777777" w:rsidR="00544D8E" w:rsidRDefault="00544D8E" w:rsidP="00544D8E">
      <w:pPr>
        <w:autoSpaceDE w:val="0"/>
        <w:autoSpaceDN w:val="0"/>
        <w:adjustRightInd w:val="0"/>
        <w:ind w:firstLine="709"/>
        <w:jc w:val="center"/>
        <w:rPr>
          <w:b/>
        </w:rPr>
      </w:pPr>
    </w:p>
    <w:p w14:paraId="2F8AC06D" w14:textId="77777777" w:rsidR="00544D8E" w:rsidRDefault="00544D8E" w:rsidP="00544D8E">
      <w:pPr>
        <w:autoSpaceDE w:val="0"/>
        <w:autoSpaceDN w:val="0"/>
        <w:adjustRightInd w:val="0"/>
        <w:ind w:firstLine="709"/>
        <w:jc w:val="center"/>
        <w:rPr>
          <w:b/>
        </w:rPr>
      </w:pPr>
    </w:p>
    <w:p w14:paraId="7904F534" w14:textId="77777777" w:rsidR="00544D8E" w:rsidRDefault="00544D8E" w:rsidP="00544D8E">
      <w:pPr>
        <w:autoSpaceDE w:val="0"/>
        <w:autoSpaceDN w:val="0"/>
        <w:adjustRightInd w:val="0"/>
        <w:ind w:firstLine="709"/>
        <w:jc w:val="center"/>
      </w:pPr>
    </w:p>
    <w:p w14:paraId="4E3FC367" w14:textId="77777777" w:rsidR="00544D8E" w:rsidRDefault="00544D8E" w:rsidP="00544D8E">
      <w:pPr>
        <w:autoSpaceDE w:val="0"/>
        <w:autoSpaceDN w:val="0"/>
        <w:adjustRightInd w:val="0"/>
        <w:ind w:firstLine="709"/>
        <w:jc w:val="center"/>
      </w:pPr>
    </w:p>
    <w:p w14:paraId="7F381577" w14:textId="77777777" w:rsidR="00544D8E" w:rsidRDefault="00544D8E" w:rsidP="00544D8E">
      <w:pPr>
        <w:autoSpaceDE w:val="0"/>
        <w:autoSpaceDN w:val="0"/>
        <w:adjustRightInd w:val="0"/>
        <w:ind w:firstLine="709"/>
        <w:jc w:val="center"/>
      </w:pPr>
    </w:p>
    <w:p w14:paraId="259C6846" w14:textId="77777777" w:rsidR="00544D8E" w:rsidRDefault="00544D8E" w:rsidP="00544D8E">
      <w:pPr>
        <w:autoSpaceDE w:val="0"/>
        <w:autoSpaceDN w:val="0"/>
        <w:adjustRightInd w:val="0"/>
        <w:ind w:firstLine="709"/>
        <w:jc w:val="center"/>
      </w:pPr>
    </w:p>
    <w:p w14:paraId="7C590A96" w14:textId="77777777" w:rsidR="00544D8E" w:rsidRDefault="00544D8E" w:rsidP="00544D8E">
      <w:pPr>
        <w:autoSpaceDE w:val="0"/>
        <w:autoSpaceDN w:val="0"/>
        <w:adjustRightInd w:val="0"/>
        <w:ind w:firstLine="709"/>
        <w:jc w:val="center"/>
      </w:pPr>
    </w:p>
    <w:p w14:paraId="7EF80F6E" w14:textId="77777777" w:rsidR="00544D8E" w:rsidRDefault="00544D8E" w:rsidP="00544D8E">
      <w:pPr>
        <w:autoSpaceDE w:val="0"/>
        <w:autoSpaceDN w:val="0"/>
        <w:adjustRightInd w:val="0"/>
        <w:ind w:firstLine="709"/>
        <w:jc w:val="center"/>
      </w:pPr>
    </w:p>
    <w:p w14:paraId="0D74E161" w14:textId="77777777" w:rsidR="00544D8E" w:rsidRDefault="00544D8E" w:rsidP="00544D8E">
      <w:pPr>
        <w:autoSpaceDE w:val="0"/>
        <w:autoSpaceDN w:val="0"/>
        <w:adjustRightInd w:val="0"/>
        <w:ind w:firstLine="709"/>
        <w:jc w:val="center"/>
      </w:pPr>
    </w:p>
    <w:p w14:paraId="57F707CD" w14:textId="77777777" w:rsidR="00544D8E" w:rsidRDefault="00544D8E" w:rsidP="00544D8E">
      <w:pPr>
        <w:autoSpaceDE w:val="0"/>
        <w:autoSpaceDN w:val="0"/>
        <w:adjustRightInd w:val="0"/>
        <w:ind w:firstLine="709"/>
        <w:jc w:val="center"/>
      </w:pPr>
    </w:p>
    <w:p w14:paraId="3AF31AD7" w14:textId="77777777" w:rsidR="00544D8E" w:rsidRDefault="00544D8E" w:rsidP="00544D8E">
      <w:pPr>
        <w:autoSpaceDE w:val="0"/>
        <w:autoSpaceDN w:val="0"/>
        <w:adjustRightInd w:val="0"/>
        <w:ind w:firstLine="709"/>
        <w:jc w:val="center"/>
      </w:pPr>
    </w:p>
    <w:p w14:paraId="1B597C01" w14:textId="77777777" w:rsidR="00544D8E" w:rsidRDefault="00544D8E" w:rsidP="00544D8E">
      <w:pPr>
        <w:autoSpaceDE w:val="0"/>
        <w:autoSpaceDN w:val="0"/>
        <w:adjustRightInd w:val="0"/>
        <w:ind w:firstLine="709"/>
        <w:jc w:val="center"/>
      </w:pPr>
    </w:p>
    <w:p w14:paraId="52F6FA4B" w14:textId="77777777" w:rsidR="00544D8E" w:rsidRPr="007B4A24" w:rsidRDefault="00544D8E" w:rsidP="00544D8E">
      <w:pPr>
        <w:jc w:val="center"/>
      </w:pPr>
      <w:r w:rsidRPr="007B4A24">
        <w:t>Образец заявления  об уточнении вида и принадлежности платежей</w:t>
      </w:r>
    </w:p>
    <w:p w14:paraId="67ECF778" w14:textId="77777777" w:rsidR="00544D8E" w:rsidRPr="007B4A24" w:rsidRDefault="00544D8E" w:rsidP="00544D8E">
      <w:pPr>
        <w:jc w:val="center"/>
      </w:pPr>
      <w:r w:rsidRPr="007B4A24">
        <w:t>по арендной плате за муниципальное имущество</w:t>
      </w:r>
    </w:p>
    <w:p w14:paraId="08DEA9D6" w14:textId="77777777" w:rsidR="00544D8E" w:rsidRDefault="00544D8E" w:rsidP="00544D8E">
      <w:pPr>
        <w:autoSpaceDE w:val="0"/>
        <w:autoSpaceDN w:val="0"/>
        <w:adjustRightInd w:val="0"/>
        <w:ind w:firstLine="709"/>
        <w:jc w:val="center"/>
      </w:pPr>
      <w:r>
        <w:t xml:space="preserve"> (для юридического лица)</w:t>
      </w:r>
    </w:p>
    <w:p w14:paraId="61263827" w14:textId="77777777" w:rsidR="00544D8E" w:rsidRDefault="00544D8E" w:rsidP="00544D8E">
      <w:pPr>
        <w:autoSpaceDE w:val="0"/>
        <w:autoSpaceDN w:val="0"/>
        <w:adjustRightInd w:val="0"/>
        <w:ind w:firstLine="709"/>
        <w:jc w:val="center"/>
      </w:pPr>
    </w:p>
    <w:p w14:paraId="12451FF7" w14:textId="77777777" w:rsidR="00544D8E" w:rsidRDefault="00544D8E" w:rsidP="00544D8E">
      <w:pPr>
        <w:autoSpaceDE w:val="0"/>
        <w:autoSpaceDN w:val="0"/>
        <w:adjustRightInd w:val="0"/>
        <w:ind w:firstLine="709"/>
        <w:jc w:val="center"/>
      </w:pPr>
    </w:p>
    <w:p w14:paraId="00E7FA83" w14:textId="77777777" w:rsidR="00544D8E" w:rsidRDefault="00544D8E" w:rsidP="00544D8E">
      <w:pPr>
        <w:autoSpaceDE w:val="0"/>
        <w:autoSpaceDN w:val="0"/>
        <w:adjustRightInd w:val="0"/>
        <w:ind w:firstLine="709"/>
        <w:jc w:val="center"/>
      </w:pPr>
    </w:p>
    <w:p w14:paraId="5E821468" w14:textId="77777777" w:rsidR="00544D8E" w:rsidRDefault="00544D8E" w:rsidP="00544D8E">
      <w:pPr>
        <w:autoSpaceDE w:val="0"/>
        <w:autoSpaceDN w:val="0"/>
        <w:adjustRightInd w:val="0"/>
        <w:jc w:val="right"/>
      </w:pPr>
      <w:r>
        <w:t>Главе Администрации Лысогорского сельского поселения</w:t>
      </w:r>
    </w:p>
    <w:p w14:paraId="3F55C90D" w14:textId="77777777" w:rsidR="00544D8E" w:rsidRDefault="00544D8E" w:rsidP="00544D8E">
      <w:pPr>
        <w:autoSpaceDE w:val="0"/>
        <w:autoSpaceDN w:val="0"/>
        <w:adjustRightInd w:val="0"/>
        <w:ind w:firstLine="709"/>
        <w:jc w:val="both"/>
      </w:pPr>
      <w:r>
        <w:rPr>
          <w:b/>
          <w:bCs/>
          <w:lang w:eastAsia="ar-SA"/>
        </w:rPr>
        <w:t xml:space="preserve">                                                                                                  ______________________                </w:t>
      </w:r>
    </w:p>
    <w:p w14:paraId="590ED2E9" w14:textId="77777777" w:rsidR="00544D8E" w:rsidRDefault="00544D8E" w:rsidP="00544D8E">
      <w:pPr>
        <w:autoSpaceDE w:val="0"/>
        <w:autoSpaceDN w:val="0"/>
        <w:adjustRightInd w:val="0"/>
        <w:ind w:firstLine="709"/>
      </w:pPr>
      <w:r>
        <w:t xml:space="preserve">                                                                                                                            Ф. И. О. </w:t>
      </w:r>
    </w:p>
    <w:p w14:paraId="28BE10A9" w14:textId="77777777" w:rsidR="00544D8E" w:rsidRDefault="00544D8E" w:rsidP="00544D8E">
      <w:pPr>
        <w:autoSpaceDE w:val="0"/>
        <w:autoSpaceDN w:val="0"/>
        <w:adjustRightInd w:val="0"/>
        <w:ind w:firstLine="709"/>
        <w:jc w:val="center"/>
      </w:pPr>
    </w:p>
    <w:p w14:paraId="1E91D8F8" w14:textId="77777777" w:rsidR="00544D8E" w:rsidRDefault="00544D8E" w:rsidP="00544D8E">
      <w:pPr>
        <w:pStyle w:val="ac"/>
        <w:jc w:val="center"/>
        <w:rPr>
          <w:bCs/>
          <w:lang w:eastAsia="ar-SA"/>
        </w:rPr>
      </w:pPr>
      <w:r>
        <w:rPr>
          <w:bCs/>
          <w:lang w:eastAsia="ar-SA"/>
        </w:rPr>
        <w:t>ЗАЯВЛЕНИЕ</w:t>
      </w:r>
    </w:p>
    <w:p w14:paraId="5C3D7710" w14:textId="77777777" w:rsidR="00544D8E" w:rsidRDefault="00544D8E" w:rsidP="00544D8E">
      <w:pPr>
        <w:pStyle w:val="ac"/>
        <w:jc w:val="center"/>
        <w:rPr>
          <w:b/>
          <w:bCs/>
          <w:lang w:eastAsia="ar-SA"/>
        </w:rPr>
      </w:pPr>
    </w:p>
    <w:p w14:paraId="3D0D79E7" w14:textId="77777777" w:rsidR="00544D8E" w:rsidRDefault="00544D8E" w:rsidP="00544D8E">
      <w:pPr>
        <w:rPr>
          <w:vertAlign w:val="superscript"/>
          <w:lang w:eastAsia="ar-SA"/>
        </w:rPr>
      </w:pPr>
      <w:r>
        <w:rPr>
          <w:lang w:eastAsia="ar-SA"/>
        </w:rPr>
        <w:t>________________________________________________________________________________________________________________________________________________________________________________</w:t>
      </w:r>
    </w:p>
    <w:p w14:paraId="490A6BA2" w14:textId="77777777" w:rsidR="00544D8E" w:rsidRDefault="00544D8E" w:rsidP="00544D8E">
      <w:pPr>
        <w:ind w:left="708" w:firstLine="708"/>
        <w:jc w:val="center"/>
        <w:rPr>
          <w:vertAlign w:val="superscript"/>
          <w:lang w:eastAsia="ar-SA"/>
        </w:rPr>
      </w:pPr>
      <w:r>
        <w:rPr>
          <w:vertAlign w:val="superscript"/>
          <w:lang w:eastAsia="ar-SA"/>
        </w:rPr>
        <w:t>(полное наименование юр. лица)</w:t>
      </w:r>
    </w:p>
    <w:p w14:paraId="2FD00217" w14:textId="77777777" w:rsidR="00544D8E" w:rsidRDefault="00544D8E" w:rsidP="00544D8E">
      <w:pPr>
        <w:pStyle w:val="ac"/>
      </w:pPr>
      <w:r>
        <w:t xml:space="preserve">внесено в Единый государственный реестр юридических лиц </w:t>
      </w:r>
      <w:r>
        <w:rPr>
          <w:b/>
        </w:rPr>
        <w:t xml:space="preserve">_______________________ </w:t>
      </w:r>
      <w:r>
        <w:t xml:space="preserve">г. за основным государственным регистрационным номером </w:t>
      </w:r>
      <w:r>
        <w:rPr>
          <w:b/>
        </w:rPr>
        <w:t>_____________________________</w:t>
      </w:r>
      <w:r>
        <w:t xml:space="preserve">, в лице </w:t>
      </w:r>
      <w:r>
        <w:rPr>
          <w:b/>
        </w:rPr>
        <w:t>_________________________________________________</w:t>
      </w:r>
      <w:r>
        <w:t xml:space="preserve">, действующего на основании </w:t>
      </w:r>
      <w:r>
        <w:rPr>
          <w:b/>
        </w:rPr>
        <w:t>__________________</w:t>
      </w:r>
      <w:r>
        <w:t>, юридический адрес: ___________________________________________</w:t>
      </w:r>
    </w:p>
    <w:p w14:paraId="59ECF6D5" w14:textId="77777777" w:rsidR="00544D8E" w:rsidRDefault="00544D8E" w:rsidP="00544D8E">
      <w:pPr>
        <w:pStyle w:val="ac"/>
      </w:pPr>
      <w:r>
        <w:t>__________________________________________________________________________________________________________________________________________________________________</w:t>
      </w:r>
    </w:p>
    <w:p w14:paraId="72C63858" w14:textId="77777777" w:rsidR="00544D8E" w:rsidRDefault="00544D8E" w:rsidP="00544D8E">
      <w:pPr>
        <w:pStyle w:val="ac"/>
      </w:pPr>
      <w:r>
        <w:t xml:space="preserve">тел: ______________________, </w:t>
      </w:r>
      <w:r>
        <w:rPr>
          <w:lang w:val="en-US"/>
        </w:rPr>
        <w:t>e</w:t>
      </w:r>
      <w:r>
        <w:t>-</w:t>
      </w:r>
      <w:r>
        <w:rPr>
          <w:lang w:val="en-US"/>
        </w:rPr>
        <w:t>mail</w:t>
      </w:r>
      <w:r>
        <w:t xml:space="preserve"> (адрес электронной почты): ________________________</w:t>
      </w:r>
    </w:p>
    <w:p w14:paraId="396C888C" w14:textId="77777777" w:rsidR="00544D8E" w:rsidRDefault="00544D8E" w:rsidP="00544D8E">
      <w:pPr>
        <w:pStyle w:val="ac"/>
        <w:rPr>
          <w:b/>
          <w:lang w:eastAsia="ar-SA"/>
        </w:rPr>
      </w:pPr>
    </w:p>
    <w:p w14:paraId="13BF3103" w14:textId="77777777" w:rsidR="00544D8E" w:rsidRDefault="00544D8E" w:rsidP="00544D8E">
      <w:pPr>
        <w:pStyle w:val="ac"/>
        <w:jc w:val="both"/>
        <w:rPr>
          <w:b/>
          <w:lang w:eastAsia="ar-SA"/>
        </w:rPr>
      </w:pPr>
      <w:r>
        <w:rPr>
          <w:lang w:eastAsia="ar-SA"/>
        </w:rPr>
        <w:t>прошу Вас уточнить сумму в размере _____________ руб. ____ коп., направленную платежным поручением № __________________ от ___________________по договору аренды от ___________________ № ____</w:t>
      </w:r>
      <w:r>
        <w:rPr>
          <w:b/>
          <w:lang w:eastAsia="ar-SA"/>
        </w:rPr>
        <w:t xml:space="preserve">  </w:t>
      </w:r>
    </w:p>
    <w:p w14:paraId="28C804E0" w14:textId="77777777" w:rsidR="00544D8E" w:rsidRDefault="00544D8E" w:rsidP="00544D8E">
      <w:pPr>
        <w:pStyle w:val="ac"/>
        <w:jc w:val="both"/>
        <w:rPr>
          <w:lang w:eastAsia="ar-SA"/>
        </w:rPr>
      </w:pPr>
      <w:r>
        <w:rPr>
          <w:lang w:eastAsia="ar-SA"/>
        </w:rPr>
        <w:t>на КБК ____________________________________ ОКТМО ______________________________</w:t>
      </w:r>
    </w:p>
    <w:p w14:paraId="1C6FD57A" w14:textId="77777777" w:rsidR="00544D8E" w:rsidRDefault="00544D8E" w:rsidP="00544D8E">
      <w:pPr>
        <w:pStyle w:val="ac"/>
        <w:jc w:val="both"/>
        <w:rPr>
          <w:lang w:eastAsia="ar-SA"/>
        </w:rPr>
      </w:pPr>
      <w:r>
        <w:rPr>
          <w:lang w:eastAsia="ar-SA"/>
        </w:rPr>
        <w:t>ИНН ____________________________ КПП ______________________________</w:t>
      </w:r>
    </w:p>
    <w:p w14:paraId="095D6378" w14:textId="77777777" w:rsidR="00544D8E" w:rsidRDefault="00544D8E" w:rsidP="00544D8E">
      <w:pPr>
        <w:pStyle w:val="ac"/>
        <w:jc w:val="both"/>
        <w:rPr>
          <w:u w:val="single"/>
          <w:lang w:eastAsia="ar-SA"/>
        </w:rPr>
      </w:pPr>
    </w:p>
    <w:p w14:paraId="5EBDA445" w14:textId="77777777" w:rsidR="00544D8E" w:rsidRDefault="00544D8E" w:rsidP="00544D8E">
      <w:pPr>
        <w:pStyle w:val="ac"/>
        <w:jc w:val="both"/>
        <w:rPr>
          <w:lang w:eastAsia="ar-SA"/>
        </w:rPr>
      </w:pPr>
      <w:r>
        <w:rPr>
          <w:lang w:eastAsia="ar-SA"/>
        </w:rPr>
        <w:t>Результат предоставления услуги прошу выдать следующим способом:</w:t>
      </w:r>
    </w:p>
    <w:tbl>
      <w:tblPr>
        <w:tblW w:w="4500" w:type="pct"/>
        <w:tblInd w:w="208" w:type="dxa"/>
        <w:tblCellMar>
          <w:left w:w="28" w:type="dxa"/>
          <w:right w:w="28" w:type="dxa"/>
        </w:tblCellMar>
        <w:tblLook w:val="00A0" w:firstRow="1" w:lastRow="0" w:firstColumn="1" w:lastColumn="0" w:noHBand="0" w:noVBand="0"/>
      </w:tblPr>
      <w:tblGrid>
        <w:gridCol w:w="289"/>
        <w:gridCol w:w="8688"/>
      </w:tblGrid>
      <w:tr w:rsidR="00544D8E" w:rsidRPr="0092409C" w14:paraId="434E0516" w14:textId="77777777" w:rsidTr="00544D8E">
        <w:trPr>
          <w:trHeight w:val="239"/>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2C53D551"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272B4DA2" w14:textId="77777777" w:rsidR="00544D8E" w:rsidRPr="0092409C" w:rsidRDefault="00544D8E" w:rsidP="00544D8E">
            <w:pPr>
              <w:ind w:left="113"/>
            </w:pPr>
            <w:r w:rsidRPr="0092409C">
              <w:rPr>
                <w:iCs/>
              </w:rPr>
              <w:t xml:space="preserve">в </w:t>
            </w:r>
            <w:r>
              <w:rPr>
                <w:iCs/>
              </w:rPr>
              <w:t>Администрации Лысогорского сельского поселения</w:t>
            </w:r>
            <w:r w:rsidRPr="0092409C">
              <w:rPr>
                <w:iCs/>
              </w:rPr>
              <w:t>;</w:t>
            </w:r>
          </w:p>
        </w:tc>
      </w:tr>
      <w:tr w:rsidR="00544D8E" w:rsidRPr="0092409C" w14:paraId="18AEDC4D" w14:textId="77777777" w:rsidTr="00544D8E">
        <w:trPr>
          <w:trHeight w:val="77"/>
        </w:trPr>
        <w:tc>
          <w:tcPr>
            <w:tcW w:w="295" w:type="dxa"/>
            <w:tcBorders>
              <w:top w:val="single" w:sz="4" w:space="0" w:color="000001"/>
              <w:left w:val="nil"/>
              <w:bottom w:val="single" w:sz="4" w:space="0" w:color="000001"/>
              <w:right w:val="nil"/>
            </w:tcBorders>
          </w:tcPr>
          <w:p w14:paraId="2325F08A" w14:textId="77777777" w:rsidR="00544D8E" w:rsidRPr="0092409C" w:rsidRDefault="00544D8E" w:rsidP="00544D8E">
            <w:pPr>
              <w:jc w:val="center"/>
            </w:pPr>
            <w:r w:rsidRPr="0092409C">
              <w:rPr>
                <w:iCs/>
              </w:rPr>
              <w:t> </w:t>
            </w:r>
          </w:p>
        </w:tc>
        <w:tc>
          <w:tcPr>
            <w:tcW w:w="8940" w:type="dxa"/>
            <w:vAlign w:val="bottom"/>
          </w:tcPr>
          <w:p w14:paraId="0189A5EB" w14:textId="77777777" w:rsidR="00544D8E" w:rsidRPr="0092409C" w:rsidRDefault="00544D8E" w:rsidP="00544D8E">
            <w:pPr>
              <w:ind w:left="113"/>
            </w:pPr>
            <w:r w:rsidRPr="0092409C">
              <w:rPr>
                <w:iCs/>
              </w:rPr>
              <w:t> </w:t>
            </w:r>
          </w:p>
        </w:tc>
      </w:tr>
      <w:tr w:rsidR="00544D8E" w:rsidRPr="0092409C" w14:paraId="62B72C34"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074624BC"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28FBE61A" w14:textId="77777777" w:rsidR="00544D8E" w:rsidRPr="0092409C" w:rsidRDefault="00544D8E" w:rsidP="00544D8E">
            <w:pPr>
              <w:ind w:left="113"/>
            </w:pPr>
            <w:r w:rsidRPr="0092409C">
              <w:rPr>
                <w:iCs/>
              </w:rPr>
              <w:t>в МФЦ;</w:t>
            </w:r>
          </w:p>
        </w:tc>
      </w:tr>
      <w:tr w:rsidR="00544D8E" w:rsidRPr="0092409C" w14:paraId="2732E471" w14:textId="77777777" w:rsidTr="00544D8E">
        <w:trPr>
          <w:trHeight w:val="77"/>
        </w:trPr>
        <w:tc>
          <w:tcPr>
            <w:tcW w:w="295" w:type="dxa"/>
            <w:tcBorders>
              <w:top w:val="single" w:sz="4" w:space="0" w:color="000001"/>
              <w:left w:val="nil"/>
              <w:bottom w:val="single" w:sz="4" w:space="0" w:color="000001"/>
              <w:right w:val="nil"/>
            </w:tcBorders>
          </w:tcPr>
          <w:p w14:paraId="2827A44A" w14:textId="77777777" w:rsidR="00544D8E" w:rsidRPr="0092409C" w:rsidRDefault="00544D8E" w:rsidP="00544D8E">
            <w:pPr>
              <w:jc w:val="center"/>
            </w:pPr>
            <w:r w:rsidRPr="0092409C">
              <w:rPr>
                <w:iCs/>
                <w:sz w:val="6"/>
                <w:szCs w:val="6"/>
              </w:rPr>
              <w:t> </w:t>
            </w:r>
          </w:p>
        </w:tc>
        <w:tc>
          <w:tcPr>
            <w:tcW w:w="8940" w:type="dxa"/>
            <w:vAlign w:val="bottom"/>
          </w:tcPr>
          <w:p w14:paraId="13D68181" w14:textId="77777777" w:rsidR="00544D8E" w:rsidRPr="0092409C" w:rsidRDefault="00544D8E" w:rsidP="00544D8E">
            <w:pPr>
              <w:ind w:left="113"/>
            </w:pPr>
            <w:r w:rsidRPr="0092409C">
              <w:rPr>
                <w:iCs/>
              </w:rPr>
              <w:t> </w:t>
            </w:r>
          </w:p>
        </w:tc>
      </w:tr>
      <w:tr w:rsidR="00544D8E" w:rsidRPr="0092409C" w14:paraId="5078EBDE"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66728DD4"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53B7E27E" w14:textId="77777777" w:rsidR="00544D8E" w:rsidRPr="0092409C" w:rsidRDefault="00544D8E" w:rsidP="00544D8E">
            <w:pPr>
              <w:ind w:left="113"/>
            </w:pPr>
            <w:r w:rsidRPr="0092409C">
              <w:t>по  почте;</w:t>
            </w:r>
          </w:p>
        </w:tc>
      </w:tr>
      <w:tr w:rsidR="00544D8E" w:rsidRPr="0092409C" w14:paraId="0F5C1BE4" w14:textId="77777777" w:rsidTr="00544D8E">
        <w:trPr>
          <w:trHeight w:val="77"/>
        </w:trPr>
        <w:tc>
          <w:tcPr>
            <w:tcW w:w="295" w:type="dxa"/>
            <w:tcBorders>
              <w:top w:val="single" w:sz="4" w:space="0" w:color="000001"/>
              <w:left w:val="nil"/>
              <w:bottom w:val="single" w:sz="4" w:space="0" w:color="000001"/>
              <w:right w:val="nil"/>
            </w:tcBorders>
          </w:tcPr>
          <w:p w14:paraId="49FD734C" w14:textId="77777777" w:rsidR="00544D8E" w:rsidRPr="0092409C" w:rsidRDefault="00544D8E" w:rsidP="00544D8E">
            <w:pPr>
              <w:jc w:val="center"/>
            </w:pPr>
            <w:r w:rsidRPr="0092409C">
              <w:rPr>
                <w:iCs/>
                <w:sz w:val="6"/>
                <w:szCs w:val="6"/>
              </w:rPr>
              <w:t> </w:t>
            </w:r>
          </w:p>
        </w:tc>
        <w:tc>
          <w:tcPr>
            <w:tcW w:w="8940" w:type="dxa"/>
            <w:vAlign w:val="bottom"/>
          </w:tcPr>
          <w:p w14:paraId="1B3D07AC" w14:textId="77777777" w:rsidR="00544D8E" w:rsidRPr="0092409C" w:rsidRDefault="00544D8E" w:rsidP="00544D8E">
            <w:pPr>
              <w:ind w:left="113"/>
            </w:pPr>
            <w:r w:rsidRPr="0092409C">
              <w:rPr>
                <w:iCs/>
              </w:rPr>
              <w:t> </w:t>
            </w:r>
          </w:p>
        </w:tc>
      </w:tr>
      <w:tr w:rsidR="00544D8E" w:rsidRPr="0092409C" w14:paraId="16D36274"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5BA6BB77"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2672A291" w14:textId="77777777" w:rsidR="00544D8E" w:rsidRPr="0092409C" w:rsidRDefault="00544D8E" w:rsidP="00544D8E">
            <w:pPr>
              <w:ind w:left="113"/>
            </w:pPr>
            <w:r w:rsidRPr="0092409C">
              <w:t>…</w:t>
            </w:r>
          </w:p>
        </w:tc>
      </w:tr>
    </w:tbl>
    <w:p w14:paraId="4674C472" w14:textId="77777777" w:rsidR="00544D8E" w:rsidRPr="00A37A32" w:rsidRDefault="00544D8E" w:rsidP="00544D8E">
      <w:pPr>
        <w:pStyle w:val="ac"/>
        <w:jc w:val="both"/>
        <w:rPr>
          <w:u w:val="single"/>
          <w:lang w:eastAsia="ar-SA"/>
        </w:rPr>
      </w:pPr>
    </w:p>
    <w:p w14:paraId="08A12E1F" w14:textId="77777777" w:rsidR="00544D8E" w:rsidRDefault="00544D8E" w:rsidP="00544D8E">
      <w:pPr>
        <w:rPr>
          <w:lang w:eastAsia="ar-SA"/>
        </w:rPr>
      </w:pPr>
      <w:r>
        <w:rPr>
          <w:lang w:eastAsia="ar-SA"/>
        </w:rPr>
        <w:t xml:space="preserve">                                                         </w:t>
      </w:r>
    </w:p>
    <w:p w14:paraId="2A731389" w14:textId="77777777" w:rsidR="00544D8E" w:rsidRDefault="00544D8E" w:rsidP="00544D8E">
      <w:pPr>
        <w:pStyle w:val="ac"/>
        <w:jc w:val="both"/>
        <w:rPr>
          <w:lang w:eastAsia="ar-SA"/>
        </w:rPr>
      </w:pPr>
      <w:r>
        <w:rPr>
          <w:lang w:eastAsia="ar-SA"/>
        </w:rPr>
        <w:t>Подпись заявителя ___________________ /__________________________________________/</w:t>
      </w:r>
    </w:p>
    <w:p w14:paraId="1BC1320F" w14:textId="77777777" w:rsidR="00544D8E" w:rsidRDefault="00544D8E" w:rsidP="00544D8E">
      <w:pPr>
        <w:pStyle w:val="ac"/>
        <w:jc w:val="both"/>
        <w:rPr>
          <w:vertAlign w:val="superscript"/>
          <w:lang w:eastAsia="ar-SA"/>
        </w:rPr>
      </w:pPr>
      <w:r>
        <w:rPr>
          <w:vertAlign w:val="superscript"/>
          <w:lang w:eastAsia="ar-SA"/>
        </w:rPr>
        <w:t xml:space="preserve">     (доверенного лица)                                                                               (расшифровка подписи)</w:t>
      </w:r>
    </w:p>
    <w:p w14:paraId="5DAA2145" w14:textId="77777777" w:rsidR="00544D8E" w:rsidRDefault="00544D8E" w:rsidP="00544D8E">
      <w:pPr>
        <w:pStyle w:val="ac"/>
        <w:jc w:val="both"/>
        <w:rPr>
          <w:lang w:eastAsia="ar-SA"/>
        </w:rPr>
      </w:pPr>
      <w:r>
        <w:rPr>
          <w:lang w:eastAsia="ar-SA"/>
        </w:rPr>
        <w:t>(Для доверенного лица) по доверенности от «____» _____________</w:t>
      </w:r>
      <w:r>
        <w:rPr>
          <w:u w:val="single"/>
          <w:lang w:eastAsia="ar-SA"/>
        </w:rPr>
        <w:t xml:space="preserve"> ____</w:t>
      </w:r>
      <w:r>
        <w:rPr>
          <w:lang w:eastAsia="ar-SA"/>
        </w:rPr>
        <w:t>__ года,</w:t>
      </w:r>
    </w:p>
    <w:p w14:paraId="62CB3A44" w14:textId="77777777" w:rsidR="00544D8E" w:rsidRDefault="00544D8E" w:rsidP="00544D8E">
      <w:pPr>
        <w:pStyle w:val="ac"/>
        <w:jc w:val="both"/>
        <w:rPr>
          <w:lang w:eastAsia="ar-SA"/>
        </w:rPr>
      </w:pPr>
      <w:r>
        <w:rPr>
          <w:lang w:eastAsia="ar-SA"/>
        </w:rPr>
        <w:lastRenderedPageBreak/>
        <w:t>удостоверенной ______________________________________________________,</w:t>
      </w:r>
    </w:p>
    <w:p w14:paraId="2987399E" w14:textId="77777777" w:rsidR="00544D8E" w:rsidRDefault="00544D8E" w:rsidP="00544D8E">
      <w:pPr>
        <w:pStyle w:val="ac"/>
        <w:jc w:val="both"/>
        <w:rPr>
          <w:lang w:eastAsia="ar-SA"/>
        </w:rPr>
      </w:pPr>
      <w:r>
        <w:rPr>
          <w:lang w:eastAsia="ar-SA"/>
        </w:rPr>
        <w:t>реестр № __________</w:t>
      </w:r>
    </w:p>
    <w:p w14:paraId="43BA1FFD" w14:textId="77777777" w:rsidR="00544D8E" w:rsidRDefault="00544D8E" w:rsidP="00544D8E">
      <w:pPr>
        <w:pStyle w:val="ac"/>
        <w:rPr>
          <w:lang w:eastAsia="ar-SA"/>
        </w:rPr>
      </w:pPr>
    </w:p>
    <w:p w14:paraId="566A1296" w14:textId="77777777" w:rsidR="00544D8E" w:rsidRDefault="00544D8E" w:rsidP="00544D8E">
      <w:pPr>
        <w:autoSpaceDE w:val="0"/>
        <w:autoSpaceDN w:val="0"/>
        <w:adjustRightInd w:val="0"/>
        <w:ind w:hanging="600"/>
        <w:jc w:val="both"/>
        <w:rPr>
          <w:lang w:eastAsia="ar-SA"/>
        </w:rPr>
      </w:pPr>
      <w:r>
        <w:rPr>
          <w:lang w:eastAsia="ar-SA"/>
        </w:rPr>
        <w:tab/>
      </w:r>
      <w:r>
        <w:rPr>
          <w:lang w:eastAsia="ar-SA"/>
        </w:rPr>
        <w:tab/>
      </w:r>
      <w:r>
        <w:rPr>
          <w:lang w:eastAsia="ar-SA"/>
        </w:rPr>
        <w:tab/>
      </w:r>
      <w:r>
        <w:rPr>
          <w:lang w:eastAsia="ar-SA"/>
        </w:rPr>
        <w:tab/>
      </w:r>
    </w:p>
    <w:p w14:paraId="3E57F0FD" w14:textId="77777777" w:rsidR="00544D8E" w:rsidRDefault="00544D8E" w:rsidP="00544D8E">
      <w:pPr>
        <w:autoSpaceDE w:val="0"/>
        <w:autoSpaceDN w:val="0"/>
        <w:adjustRightInd w:val="0"/>
        <w:ind w:hanging="600"/>
        <w:jc w:val="both"/>
      </w:pPr>
      <w:r>
        <w:rPr>
          <w:lang w:eastAsia="ar-SA"/>
        </w:rPr>
        <w:t xml:space="preserve">          ___ ____________ 20 ___ г.</w:t>
      </w:r>
    </w:p>
    <w:p w14:paraId="4EC4F459" w14:textId="77777777" w:rsidR="00544D8E" w:rsidRDefault="00544D8E" w:rsidP="00544D8E">
      <w:pPr>
        <w:autoSpaceDE w:val="0"/>
        <w:autoSpaceDN w:val="0"/>
        <w:adjustRightInd w:val="0"/>
        <w:ind w:firstLine="709"/>
        <w:jc w:val="both"/>
      </w:pPr>
    </w:p>
    <w:p w14:paraId="74DEDD62" w14:textId="77777777" w:rsidR="00544D8E" w:rsidRDefault="00544D8E" w:rsidP="00544D8E">
      <w:pPr>
        <w:autoSpaceDE w:val="0"/>
        <w:autoSpaceDN w:val="0"/>
        <w:adjustRightInd w:val="0"/>
        <w:ind w:firstLine="709"/>
        <w:jc w:val="both"/>
      </w:pPr>
    </w:p>
    <w:p w14:paraId="24DFFDC0" w14:textId="77777777" w:rsidR="00544D8E" w:rsidRDefault="00544D8E" w:rsidP="00544D8E">
      <w:pPr>
        <w:pStyle w:val="ac"/>
        <w:jc w:val="both"/>
        <w:rPr>
          <w:lang w:eastAsia="ar-SA"/>
        </w:rPr>
      </w:pPr>
      <w:r>
        <w:rPr>
          <w:lang w:eastAsia="ar-SA"/>
        </w:rPr>
        <w:t xml:space="preserve">ФИО, подпись сотрудника, </w:t>
      </w:r>
    </w:p>
    <w:p w14:paraId="4016800C" w14:textId="77777777" w:rsidR="00544D8E" w:rsidRDefault="00544D8E" w:rsidP="00544D8E">
      <w:pPr>
        <w:pStyle w:val="ac"/>
        <w:jc w:val="both"/>
        <w:rPr>
          <w:u w:val="single"/>
          <w:lang w:eastAsia="ar-SA"/>
        </w:rPr>
      </w:pPr>
      <w:r>
        <w:rPr>
          <w:lang w:eastAsia="ar-SA"/>
        </w:rPr>
        <w:t>принявшего заявление:</w:t>
      </w:r>
      <w:r>
        <w:rPr>
          <w:u w:val="single"/>
          <w:lang w:eastAsia="ar-SA"/>
        </w:rPr>
        <w:t xml:space="preserve">__________________________________________________ </w:t>
      </w:r>
    </w:p>
    <w:p w14:paraId="3A3B2945" w14:textId="77777777" w:rsidR="00544D8E" w:rsidRDefault="00544D8E" w:rsidP="00544D8E">
      <w:pPr>
        <w:pStyle w:val="ac"/>
        <w:jc w:val="both"/>
        <w:rPr>
          <w:u w:val="single"/>
          <w:lang w:eastAsia="ar-SA"/>
        </w:rPr>
      </w:pPr>
    </w:p>
    <w:p w14:paraId="0AAB1EE7" w14:textId="77777777" w:rsidR="00544D8E" w:rsidRDefault="00544D8E" w:rsidP="00544D8E">
      <w:pPr>
        <w:rPr>
          <w:u w:val="single"/>
          <w:lang w:eastAsia="ar-SA"/>
        </w:rPr>
      </w:pPr>
    </w:p>
    <w:p w14:paraId="61CD276F" w14:textId="77777777" w:rsidR="00544D8E" w:rsidRDefault="00544D8E" w:rsidP="00544D8E">
      <w:pPr>
        <w:rPr>
          <w:u w:val="single"/>
          <w:lang w:eastAsia="ar-SA"/>
        </w:rPr>
      </w:pPr>
    </w:p>
    <w:p w14:paraId="166EAAEA" w14:textId="77777777" w:rsidR="00544D8E" w:rsidRDefault="00544D8E" w:rsidP="00544D8E">
      <w:pPr>
        <w:rPr>
          <w:u w:val="single"/>
          <w:lang w:eastAsia="ar-SA"/>
        </w:rPr>
      </w:pPr>
    </w:p>
    <w:p w14:paraId="2E9F8177" w14:textId="77777777" w:rsidR="00544D8E" w:rsidRDefault="00544D8E" w:rsidP="00544D8E">
      <w:pPr>
        <w:rPr>
          <w:u w:val="single"/>
          <w:lang w:eastAsia="ar-SA"/>
        </w:rPr>
      </w:pPr>
    </w:p>
    <w:p w14:paraId="38367D62" w14:textId="77777777" w:rsidR="00544D8E" w:rsidRDefault="00544D8E" w:rsidP="00544D8E">
      <w:pPr>
        <w:rPr>
          <w:u w:val="single"/>
          <w:lang w:eastAsia="ar-SA"/>
        </w:rPr>
      </w:pPr>
    </w:p>
    <w:p w14:paraId="1D74F990" w14:textId="77777777" w:rsidR="00544D8E" w:rsidRDefault="00544D8E" w:rsidP="00544D8E">
      <w:pPr>
        <w:rPr>
          <w:u w:val="single"/>
          <w:lang w:eastAsia="ar-SA"/>
        </w:rPr>
      </w:pPr>
    </w:p>
    <w:tbl>
      <w:tblPr>
        <w:tblW w:w="10200" w:type="dxa"/>
        <w:tblInd w:w="55" w:type="dxa"/>
        <w:tblLayout w:type="fixed"/>
        <w:tblCellMar>
          <w:top w:w="55" w:type="dxa"/>
          <w:left w:w="55" w:type="dxa"/>
          <w:bottom w:w="55" w:type="dxa"/>
          <w:right w:w="55" w:type="dxa"/>
        </w:tblCellMar>
        <w:tblLook w:val="04A0" w:firstRow="1" w:lastRow="0" w:firstColumn="1" w:lastColumn="0" w:noHBand="0" w:noVBand="1"/>
      </w:tblPr>
      <w:tblGrid>
        <w:gridCol w:w="5922"/>
        <w:gridCol w:w="4278"/>
      </w:tblGrid>
      <w:tr w:rsidR="00544D8E" w:rsidRPr="0092409C" w14:paraId="1F530313" w14:textId="77777777" w:rsidTr="00544D8E">
        <w:tc>
          <w:tcPr>
            <w:tcW w:w="5922" w:type="dxa"/>
          </w:tcPr>
          <w:p w14:paraId="2B96BE70" w14:textId="77777777" w:rsidR="00544D8E" w:rsidRPr="0092409C" w:rsidRDefault="00544D8E" w:rsidP="00544D8E">
            <w:pPr>
              <w:pStyle w:val="aff3"/>
              <w:snapToGrid w:val="0"/>
            </w:pPr>
            <w:r w:rsidRPr="0092409C">
              <w:br w:type="page"/>
            </w:r>
          </w:p>
        </w:tc>
        <w:tc>
          <w:tcPr>
            <w:tcW w:w="4278" w:type="dxa"/>
          </w:tcPr>
          <w:p w14:paraId="5114A035" w14:textId="77777777" w:rsidR="00544D8E" w:rsidRPr="0092409C" w:rsidRDefault="00544D8E" w:rsidP="00544D8E">
            <w:pPr>
              <w:jc w:val="center"/>
            </w:pPr>
            <w:r w:rsidRPr="0092409C">
              <w:rPr>
                <w:bCs/>
              </w:rPr>
              <w:t>Приложение № 2                                                               к Административному регламенту</w:t>
            </w:r>
          </w:p>
        </w:tc>
      </w:tr>
    </w:tbl>
    <w:p w14:paraId="4EA9A001" w14:textId="77777777" w:rsidR="00544D8E" w:rsidRPr="00A37A32" w:rsidRDefault="00544D8E" w:rsidP="00544D8E">
      <w:pPr>
        <w:jc w:val="center"/>
      </w:pPr>
      <w:r w:rsidRPr="00A37A32">
        <w:t xml:space="preserve">Образец заявления  о возврате излишне оплаченных денежных средств </w:t>
      </w:r>
    </w:p>
    <w:p w14:paraId="5C6C37BA" w14:textId="77777777" w:rsidR="00544D8E" w:rsidRPr="00A37A32" w:rsidRDefault="00544D8E" w:rsidP="00544D8E">
      <w:pPr>
        <w:jc w:val="center"/>
      </w:pPr>
      <w:r w:rsidRPr="00A37A32">
        <w:t xml:space="preserve"> за муниципальное имущество</w:t>
      </w:r>
    </w:p>
    <w:p w14:paraId="3EA2D3F4" w14:textId="77777777" w:rsidR="00544D8E" w:rsidRPr="00A37A32" w:rsidRDefault="00544D8E" w:rsidP="00544D8E">
      <w:pPr>
        <w:jc w:val="center"/>
      </w:pPr>
      <w:r w:rsidRPr="00A37A32">
        <w:t xml:space="preserve"> (для физического лица)</w:t>
      </w:r>
    </w:p>
    <w:p w14:paraId="07AA1B60" w14:textId="77777777" w:rsidR="00544D8E" w:rsidRPr="0092409C" w:rsidRDefault="00544D8E" w:rsidP="00544D8E">
      <w:pPr>
        <w:jc w:val="center"/>
        <w:rPr>
          <w:b/>
        </w:rPr>
      </w:pPr>
    </w:p>
    <w:p w14:paraId="23E8DC49" w14:textId="77777777" w:rsidR="00544D8E" w:rsidRDefault="00544D8E" w:rsidP="00544D8E">
      <w:pPr>
        <w:autoSpaceDE w:val="0"/>
        <w:autoSpaceDN w:val="0"/>
        <w:adjustRightInd w:val="0"/>
        <w:jc w:val="right"/>
      </w:pPr>
      <w:r>
        <w:t>Главе Администрации Лысогорского сельского поселения</w:t>
      </w:r>
    </w:p>
    <w:p w14:paraId="3757AF04" w14:textId="77777777" w:rsidR="00544D8E" w:rsidRDefault="00544D8E" w:rsidP="00544D8E">
      <w:pPr>
        <w:autoSpaceDE w:val="0"/>
        <w:autoSpaceDN w:val="0"/>
        <w:adjustRightInd w:val="0"/>
        <w:ind w:firstLine="709"/>
        <w:jc w:val="both"/>
      </w:pPr>
      <w:r>
        <w:rPr>
          <w:b/>
          <w:bCs/>
          <w:lang w:eastAsia="ar-SA"/>
        </w:rPr>
        <w:t xml:space="preserve">                                                                                                  ______________________                </w:t>
      </w:r>
    </w:p>
    <w:p w14:paraId="39E205C5" w14:textId="77777777" w:rsidR="00544D8E" w:rsidRDefault="00544D8E" w:rsidP="00544D8E">
      <w:pPr>
        <w:autoSpaceDE w:val="0"/>
        <w:autoSpaceDN w:val="0"/>
        <w:adjustRightInd w:val="0"/>
        <w:ind w:firstLine="709"/>
      </w:pPr>
      <w:r>
        <w:t xml:space="preserve">                                                                                                                            Ф. И. О. </w:t>
      </w:r>
    </w:p>
    <w:p w14:paraId="2F041DD3" w14:textId="77777777" w:rsidR="00544D8E" w:rsidRPr="0092409C" w:rsidRDefault="00544D8E" w:rsidP="00544D8E">
      <w:pPr>
        <w:pStyle w:val="ac"/>
        <w:rPr>
          <w:b/>
          <w:bCs/>
          <w:lang w:eastAsia="ar-SA"/>
        </w:rPr>
      </w:pPr>
      <w:r w:rsidRPr="0092409C">
        <w:rPr>
          <w:bCs/>
          <w:lang w:eastAsia="ar-SA"/>
        </w:rPr>
        <w:t xml:space="preserve">        </w:t>
      </w:r>
    </w:p>
    <w:p w14:paraId="4BF8F787" w14:textId="77777777" w:rsidR="00544D8E" w:rsidRPr="0092409C" w:rsidRDefault="00544D8E" w:rsidP="00544D8E">
      <w:pPr>
        <w:pStyle w:val="ac"/>
        <w:jc w:val="center"/>
        <w:rPr>
          <w:lang w:eastAsia="ar-SA"/>
        </w:rPr>
      </w:pPr>
      <w:r w:rsidRPr="0092409C">
        <w:rPr>
          <w:b/>
          <w:bCs/>
          <w:lang w:eastAsia="ar-SA"/>
        </w:rPr>
        <w:t>ЗАЯВЛЕНИЕ</w:t>
      </w:r>
    </w:p>
    <w:p w14:paraId="293CC1A6" w14:textId="77777777" w:rsidR="00544D8E" w:rsidRPr="0092409C" w:rsidRDefault="00544D8E" w:rsidP="00544D8E">
      <w:pPr>
        <w:pStyle w:val="ac"/>
        <w:jc w:val="both"/>
        <w:rPr>
          <w:i/>
          <w:iCs/>
          <w:lang w:eastAsia="ar-SA"/>
        </w:rPr>
      </w:pPr>
      <w:r w:rsidRPr="0092409C">
        <w:rPr>
          <w:lang w:eastAsia="ar-SA"/>
        </w:rPr>
        <w:t>Я, ________________________________________________________________________________,</w:t>
      </w:r>
    </w:p>
    <w:p w14:paraId="1ADDBB59" w14:textId="77777777" w:rsidR="00544D8E" w:rsidRPr="0092409C" w:rsidRDefault="00544D8E" w:rsidP="00544D8E">
      <w:pPr>
        <w:pStyle w:val="ac"/>
        <w:jc w:val="center"/>
        <w:rPr>
          <w:vertAlign w:val="superscript"/>
          <w:lang w:eastAsia="ar-SA"/>
        </w:rPr>
      </w:pPr>
      <w:r w:rsidRPr="0092409C">
        <w:rPr>
          <w:i/>
          <w:iCs/>
          <w:vertAlign w:val="superscript"/>
          <w:lang w:eastAsia="ar-SA"/>
        </w:rPr>
        <w:t>(Ф.И.О. полностью)</w:t>
      </w:r>
    </w:p>
    <w:p w14:paraId="47690818" w14:textId="77777777" w:rsidR="00544D8E" w:rsidRPr="0092409C" w:rsidRDefault="00544D8E" w:rsidP="00544D8E">
      <w:pPr>
        <w:pStyle w:val="ac"/>
        <w:jc w:val="both"/>
        <w:rPr>
          <w:i/>
          <w:iCs/>
          <w:vertAlign w:val="superscript"/>
          <w:lang w:eastAsia="ar-SA"/>
        </w:rPr>
      </w:pPr>
      <w:r w:rsidRPr="0092409C">
        <w:rPr>
          <w:lang w:eastAsia="ar-SA"/>
        </w:rPr>
        <w:t>___________________________________________________</w:t>
      </w:r>
      <w:r>
        <w:rPr>
          <w:lang w:eastAsia="ar-SA"/>
        </w:rPr>
        <w:t>_____________________________</w:t>
      </w:r>
      <w:r w:rsidRPr="0092409C">
        <w:rPr>
          <w:lang w:eastAsia="ar-SA"/>
        </w:rPr>
        <w:t>,</w:t>
      </w:r>
    </w:p>
    <w:p w14:paraId="2368547E" w14:textId="77777777" w:rsidR="00544D8E" w:rsidRPr="0092409C" w:rsidRDefault="00544D8E" w:rsidP="00544D8E">
      <w:pPr>
        <w:pStyle w:val="ac"/>
        <w:jc w:val="center"/>
        <w:rPr>
          <w:lang w:eastAsia="ar-SA"/>
        </w:rPr>
      </w:pPr>
      <w:r w:rsidRPr="0092409C">
        <w:rPr>
          <w:i/>
          <w:iCs/>
          <w:vertAlign w:val="superscript"/>
          <w:lang w:eastAsia="ar-SA"/>
        </w:rPr>
        <w:t>(место рождения)</w:t>
      </w:r>
    </w:p>
    <w:p w14:paraId="747E1C18" w14:textId="77777777" w:rsidR="00544D8E" w:rsidRPr="0092409C" w:rsidRDefault="00544D8E" w:rsidP="00544D8E">
      <w:pPr>
        <w:pStyle w:val="ac"/>
        <w:rPr>
          <w:lang w:eastAsia="ar-SA"/>
        </w:rPr>
      </w:pPr>
      <w:r w:rsidRPr="0092409C">
        <w:rPr>
          <w:lang w:eastAsia="ar-SA"/>
        </w:rPr>
        <w:t xml:space="preserve">«__» ______________ 19__ года рождения, гражданин (ка) </w:t>
      </w:r>
      <w:r>
        <w:rPr>
          <w:lang w:eastAsia="ar-SA"/>
        </w:rPr>
        <w:t>______________________________</w:t>
      </w:r>
      <w:r w:rsidRPr="0092409C">
        <w:rPr>
          <w:lang w:eastAsia="ar-SA"/>
        </w:rPr>
        <w:t>,</w:t>
      </w:r>
    </w:p>
    <w:p w14:paraId="2508B902" w14:textId="77777777" w:rsidR="00544D8E" w:rsidRPr="0092409C" w:rsidRDefault="00544D8E" w:rsidP="00544D8E">
      <w:pPr>
        <w:pStyle w:val="ac"/>
        <w:rPr>
          <w:lang w:eastAsia="ar-SA"/>
        </w:rPr>
      </w:pPr>
    </w:p>
    <w:p w14:paraId="5AAE57F8" w14:textId="77777777" w:rsidR="00544D8E" w:rsidRPr="0092409C" w:rsidRDefault="00544D8E" w:rsidP="00544D8E">
      <w:pPr>
        <w:pStyle w:val="ac"/>
        <w:jc w:val="both"/>
        <w:rPr>
          <w:vertAlign w:val="superscript"/>
          <w:lang w:eastAsia="ar-SA"/>
        </w:rPr>
      </w:pPr>
      <w:r w:rsidRPr="0092409C">
        <w:rPr>
          <w:lang w:eastAsia="ar-SA"/>
        </w:rPr>
        <w:t>паспорт серии ________ № ______________ код подразделения __________________________</w:t>
      </w:r>
    </w:p>
    <w:p w14:paraId="6D71A18E" w14:textId="77777777" w:rsidR="00544D8E" w:rsidRPr="0092409C" w:rsidRDefault="00544D8E" w:rsidP="00544D8E">
      <w:pPr>
        <w:pStyle w:val="ac"/>
        <w:jc w:val="both"/>
        <w:rPr>
          <w:lang w:eastAsia="ar-SA"/>
        </w:rPr>
      </w:pPr>
      <w:r w:rsidRPr="0092409C">
        <w:rPr>
          <w:vertAlign w:val="superscript"/>
          <w:lang w:eastAsia="ar-SA"/>
        </w:rPr>
        <w:tab/>
      </w:r>
      <w:r w:rsidRPr="0092409C">
        <w:rPr>
          <w:vertAlign w:val="superscript"/>
          <w:lang w:eastAsia="ar-SA"/>
        </w:rPr>
        <w:tab/>
        <w:t xml:space="preserve">                                                                                      </w:t>
      </w:r>
      <w:r w:rsidRPr="0092409C">
        <w:rPr>
          <w:i/>
          <w:iCs/>
          <w:vertAlign w:val="superscript"/>
          <w:lang w:eastAsia="ar-SA"/>
        </w:rPr>
        <w:t>(для новых паспортов)</w:t>
      </w:r>
    </w:p>
    <w:p w14:paraId="3B4FA3F8" w14:textId="77777777" w:rsidR="00544D8E" w:rsidRPr="0092409C" w:rsidRDefault="00544D8E" w:rsidP="00544D8E">
      <w:pPr>
        <w:pStyle w:val="ac"/>
        <w:jc w:val="both"/>
        <w:rPr>
          <w:vertAlign w:val="superscript"/>
          <w:lang w:eastAsia="ar-SA"/>
        </w:rPr>
      </w:pPr>
      <w:r w:rsidRPr="0092409C">
        <w:rPr>
          <w:lang w:eastAsia="ar-SA"/>
        </w:rPr>
        <w:t>выдан  «__» _____________ 20__ г. __________________________________________________</w:t>
      </w:r>
    </w:p>
    <w:p w14:paraId="795243C5" w14:textId="77777777" w:rsidR="00544D8E" w:rsidRPr="0092409C" w:rsidRDefault="00544D8E" w:rsidP="00544D8E">
      <w:pPr>
        <w:pStyle w:val="ac"/>
        <w:jc w:val="both"/>
        <w:rPr>
          <w:lang w:eastAsia="ar-SA"/>
        </w:rPr>
      </w:pPr>
      <w:r w:rsidRPr="0092409C">
        <w:rPr>
          <w:vertAlign w:val="superscript"/>
          <w:lang w:eastAsia="ar-SA"/>
        </w:rPr>
        <w:tab/>
        <w:t xml:space="preserve">                                                                           </w:t>
      </w:r>
      <w:r w:rsidRPr="0092409C">
        <w:rPr>
          <w:i/>
          <w:iCs/>
          <w:vertAlign w:val="superscript"/>
          <w:lang w:eastAsia="ar-SA"/>
        </w:rPr>
        <w:t xml:space="preserve">                                         (когда и кем выдан полностью)</w:t>
      </w:r>
    </w:p>
    <w:p w14:paraId="63FEE53C" w14:textId="77777777" w:rsidR="00544D8E" w:rsidRDefault="00544D8E" w:rsidP="00544D8E">
      <w:pPr>
        <w:pStyle w:val="ac"/>
        <w:jc w:val="both"/>
        <w:rPr>
          <w:lang w:eastAsia="ar-SA"/>
        </w:rPr>
      </w:pPr>
      <w:r>
        <w:rPr>
          <w:lang w:eastAsia="ar-SA"/>
        </w:rPr>
        <w:t>_________________________________________________________________________________</w:t>
      </w:r>
    </w:p>
    <w:p w14:paraId="44AD14A0" w14:textId="77777777" w:rsidR="00544D8E" w:rsidRPr="0092409C" w:rsidRDefault="00544D8E" w:rsidP="00544D8E">
      <w:pPr>
        <w:pStyle w:val="ac"/>
        <w:jc w:val="both"/>
        <w:rPr>
          <w:lang w:eastAsia="ar-SA"/>
        </w:rPr>
      </w:pPr>
      <w:r w:rsidRPr="0092409C">
        <w:rPr>
          <w:lang w:eastAsia="ar-SA"/>
        </w:rPr>
        <w:t>зарегистрированный (ая) по адресу: _____________________</w:t>
      </w:r>
      <w:r>
        <w:rPr>
          <w:lang w:eastAsia="ar-SA"/>
        </w:rPr>
        <w:t>_____________________________</w:t>
      </w:r>
    </w:p>
    <w:p w14:paraId="3EFD1232" w14:textId="77777777" w:rsidR="00544D8E" w:rsidRPr="0092409C" w:rsidRDefault="00544D8E" w:rsidP="00544D8E">
      <w:pPr>
        <w:pStyle w:val="ac"/>
        <w:jc w:val="both"/>
        <w:rPr>
          <w:lang w:eastAsia="ar-SA"/>
        </w:rPr>
      </w:pPr>
      <w:r w:rsidRPr="0092409C">
        <w:rPr>
          <w:lang w:eastAsia="ar-SA"/>
        </w:rPr>
        <w:t>___________________________________________________</w:t>
      </w:r>
      <w:r>
        <w:rPr>
          <w:lang w:eastAsia="ar-SA"/>
        </w:rPr>
        <w:t>______________________________</w:t>
      </w:r>
    </w:p>
    <w:p w14:paraId="0DAFDA5D" w14:textId="77777777" w:rsidR="00544D8E" w:rsidRPr="0092409C" w:rsidRDefault="00544D8E" w:rsidP="00544D8E">
      <w:pPr>
        <w:pStyle w:val="ac"/>
        <w:jc w:val="both"/>
        <w:rPr>
          <w:lang w:eastAsia="ar-SA"/>
        </w:rPr>
      </w:pPr>
      <w:r w:rsidRPr="0092409C">
        <w:rPr>
          <w:lang w:eastAsia="ar-SA"/>
        </w:rPr>
        <w:t>проживающий (ая) по адресу: _________________________</w:t>
      </w:r>
      <w:r>
        <w:rPr>
          <w:lang w:eastAsia="ar-SA"/>
        </w:rPr>
        <w:t>______________________________</w:t>
      </w:r>
    </w:p>
    <w:p w14:paraId="2E58DF3A" w14:textId="77777777" w:rsidR="00544D8E" w:rsidRPr="0092409C" w:rsidRDefault="00544D8E" w:rsidP="00544D8E">
      <w:pPr>
        <w:pStyle w:val="ac"/>
        <w:jc w:val="both"/>
        <w:rPr>
          <w:lang w:eastAsia="ar-SA"/>
        </w:rPr>
      </w:pPr>
      <w:r w:rsidRPr="0092409C">
        <w:rPr>
          <w:lang w:eastAsia="ar-SA"/>
        </w:rPr>
        <w:t>___________________________________________________</w:t>
      </w:r>
      <w:r>
        <w:rPr>
          <w:lang w:eastAsia="ar-SA"/>
        </w:rPr>
        <w:t>______________________________</w:t>
      </w:r>
    </w:p>
    <w:p w14:paraId="22788BD0" w14:textId="77777777" w:rsidR="00544D8E" w:rsidRPr="0092409C" w:rsidRDefault="00544D8E" w:rsidP="00544D8E">
      <w:pPr>
        <w:pStyle w:val="ac"/>
        <w:jc w:val="both"/>
        <w:rPr>
          <w:b/>
          <w:lang w:eastAsia="ar-SA"/>
        </w:rPr>
      </w:pPr>
      <w:r>
        <w:rPr>
          <w:lang w:eastAsia="ar-SA"/>
        </w:rPr>
        <w:t>тел.: ______________________</w:t>
      </w:r>
      <w:r w:rsidRPr="0092409C">
        <w:rPr>
          <w:lang w:eastAsia="ar-SA"/>
        </w:rPr>
        <w:t xml:space="preserve"> , </w:t>
      </w:r>
      <w:r w:rsidRPr="0092409C">
        <w:rPr>
          <w:lang w:val="en-US" w:eastAsia="ar-SA"/>
        </w:rPr>
        <w:t>e</w:t>
      </w:r>
      <w:r w:rsidRPr="0092409C">
        <w:rPr>
          <w:lang w:eastAsia="ar-SA"/>
        </w:rPr>
        <w:t>-</w:t>
      </w:r>
      <w:r w:rsidRPr="0092409C">
        <w:rPr>
          <w:lang w:val="en-US" w:eastAsia="ar-SA"/>
        </w:rPr>
        <w:t>mail</w:t>
      </w:r>
      <w:r w:rsidRPr="0092409C">
        <w:rPr>
          <w:lang w:eastAsia="ar-SA"/>
        </w:rPr>
        <w:t xml:space="preserve"> (адрес электронной почты): _______________________,</w:t>
      </w:r>
    </w:p>
    <w:p w14:paraId="059878F1" w14:textId="77777777" w:rsidR="00544D8E" w:rsidRPr="0092409C" w:rsidRDefault="00544D8E" w:rsidP="00544D8E">
      <w:pPr>
        <w:pStyle w:val="ac"/>
        <w:rPr>
          <w:b/>
          <w:lang w:eastAsia="ar-SA"/>
        </w:rPr>
      </w:pPr>
    </w:p>
    <w:p w14:paraId="456468E0" w14:textId="77777777" w:rsidR="00544D8E" w:rsidRPr="0092409C" w:rsidRDefault="00544D8E" w:rsidP="00544D8E">
      <w:pPr>
        <w:tabs>
          <w:tab w:val="center" w:pos="4153"/>
          <w:tab w:val="right" w:pos="8306"/>
        </w:tabs>
        <w:jc w:val="both"/>
        <w:rPr>
          <w:lang w:eastAsia="ar-SA"/>
        </w:rPr>
      </w:pPr>
      <w:r w:rsidRPr="0092409C">
        <w:rPr>
          <w:lang w:eastAsia="ar-SA"/>
        </w:rPr>
        <w:t>прошу Вас вернуть  сумму  по договору аренды          от ________________ № ___________ ,</w:t>
      </w:r>
    </w:p>
    <w:p w14:paraId="38184379" w14:textId="77777777" w:rsidR="00544D8E" w:rsidRPr="0092409C" w:rsidRDefault="00544D8E" w:rsidP="00544D8E">
      <w:pPr>
        <w:tabs>
          <w:tab w:val="center" w:pos="4153"/>
          <w:tab w:val="right" w:pos="8306"/>
        </w:tabs>
        <w:jc w:val="both"/>
        <w:rPr>
          <w:lang w:eastAsia="ar-SA"/>
        </w:rPr>
      </w:pPr>
      <w:r w:rsidRPr="0092409C">
        <w:rPr>
          <w:lang w:eastAsia="ar-SA"/>
        </w:rPr>
        <w:t>направленную платежным поручением № _________________ от _______________________</w:t>
      </w:r>
    </w:p>
    <w:p w14:paraId="15E15A97" w14:textId="77777777" w:rsidR="00544D8E" w:rsidRPr="0092409C" w:rsidRDefault="00544D8E" w:rsidP="00544D8E">
      <w:pPr>
        <w:tabs>
          <w:tab w:val="center" w:pos="4153"/>
          <w:tab w:val="right" w:pos="8306"/>
        </w:tabs>
        <w:jc w:val="both"/>
        <w:rPr>
          <w:lang w:eastAsia="ar-SA"/>
        </w:rPr>
      </w:pPr>
      <w:r w:rsidRPr="0092409C">
        <w:rPr>
          <w:lang w:eastAsia="ar-SA"/>
        </w:rPr>
        <w:t>в размере __________ руб. ______ коп. на расчетный счет № ____________________________</w:t>
      </w:r>
    </w:p>
    <w:p w14:paraId="015D2056" w14:textId="77777777" w:rsidR="00544D8E" w:rsidRPr="0092409C" w:rsidRDefault="00544D8E" w:rsidP="00544D8E">
      <w:pPr>
        <w:tabs>
          <w:tab w:val="center" w:pos="4153"/>
          <w:tab w:val="right" w:pos="8306"/>
        </w:tabs>
        <w:jc w:val="both"/>
        <w:rPr>
          <w:lang w:eastAsia="ar-SA"/>
        </w:rPr>
      </w:pPr>
      <w:r w:rsidRPr="0092409C">
        <w:rPr>
          <w:lang w:eastAsia="ar-SA"/>
        </w:rPr>
        <w:t>банк получателя ___________________________________________________________________</w:t>
      </w:r>
    </w:p>
    <w:p w14:paraId="6CAE2FAC" w14:textId="77777777" w:rsidR="00544D8E" w:rsidRPr="0092409C" w:rsidRDefault="00544D8E" w:rsidP="00544D8E">
      <w:pPr>
        <w:tabs>
          <w:tab w:val="center" w:pos="4153"/>
          <w:tab w:val="right" w:pos="8306"/>
        </w:tabs>
        <w:jc w:val="both"/>
        <w:rPr>
          <w:lang w:eastAsia="ar-SA"/>
        </w:rPr>
      </w:pPr>
      <w:r w:rsidRPr="0092409C">
        <w:rPr>
          <w:lang w:eastAsia="ar-SA"/>
        </w:rPr>
        <w:t>ИНН банка получателя_______________________ КПП банка получателя ________________</w:t>
      </w:r>
    </w:p>
    <w:p w14:paraId="7167CEAC" w14:textId="77777777" w:rsidR="00544D8E" w:rsidRPr="0092409C" w:rsidRDefault="00544D8E" w:rsidP="00544D8E">
      <w:pPr>
        <w:tabs>
          <w:tab w:val="center" w:pos="4153"/>
          <w:tab w:val="right" w:pos="8306"/>
        </w:tabs>
        <w:rPr>
          <w:lang w:eastAsia="ar-SA"/>
        </w:rPr>
      </w:pPr>
      <w:r w:rsidRPr="0092409C">
        <w:rPr>
          <w:lang w:eastAsia="ar-SA"/>
        </w:rPr>
        <w:t>БИК___________________________________ корсчет _____________________________________</w:t>
      </w:r>
    </w:p>
    <w:p w14:paraId="36708529" w14:textId="77777777" w:rsidR="00544D8E" w:rsidRPr="0092409C" w:rsidRDefault="00544D8E" w:rsidP="00544D8E">
      <w:pPr>
        <w:tabs>
          <w:tab w:val="center" w:pos="4153"/>
          <w:tab w:val="right" w:pos="8306"/>
        </w:tabs>
        <w:jc w:val="both"/>
        <w:rPr>
          <w:lang w:eastAsia="ar-SA"/>
        </w:rPr>
      </w:pPr>
      <w:r w:rsidRPr="0092409C">
        <w:rPr>
          <w:lang w:eastAsia="ar-SA"/>
        </w:rPr>
        <w:t>Наименование получателя __________________________________________________________</w:t>
      </w:r>
    </w:p>
    <w:p w14:paraId="15B1464C" w14:textId="77777777" w:rsidR="00544D8E" w:rsidRPr="0092409C" w:rsidRDefault="00544D8E" w:rsidP="00544D8E">
      <w:pPr>
        <w:rPr>
          <w:lang w:eastAsia="ar-SA"/>
        </w:rPr>
      </w:pPr>
      <w:r w:rsidRPr="0092409C">
        <w:rPr>
          <w:lang w:eastAsia="ar-SA"/>
        </w:rPr>
        <w:t>ИНН получателя ___________________________________________________________________</w:t>
      </w:r>
    </w:p>
    <w:p w14:paraId="4CE28143" w14:textId="77777777" w:rsidR="00544D8E" w:rsidRPr="0092409C" w:rsidRDefault="00544D8E" w:rsidP="00544D8E">
      <w:pPr>
        <w:rPr>
          <w:lang w:eastAsia="ar-SA"/>
        </w:rPr>
      </w:pPr>
      <w:r w:rsidRPr="0092409C">
        <w:rPr>
          <w:lang w:eastAsia="ar-SA"/>
        </w:rPr>
        <w:lastRenderedPageBreak/>
        <w:t>КПП получателя __________________</w:t>
      </w:r>
      <w:r w:rsidRPr="0092409C">
        <w:rPr>
          <w:b/>
          <w:lang w:eastAsia="ar-SA"/>
        </w:rPr>
        <w:t>__________________________________________________</w:t>
      </w:r>
    </w:p>
    <w:tbl>
      <w:tblPr>
        <w:tblW w:w="4500" w:type="pct"/>
        <w:tblInd w:w="208" w:type="dxa"/>
        <w:tblCellMar>
          <w:left w:w="28" w:type="dxa"/>
          <w:right w:w="28" w:type="dxa"/>
        </w:tblCellMar>
        <w:tblLook w:val="00A0" w:firstRow="1" w:lastRow="0" w:firstColumn="1" w:lastColumn="0" w:noHBand="0" w:noVBand="0"/>
      </w:tblPr>
      <w:tblGrid>
        <w:gridCol w:w="289"/>
        <w:gridCol w:w="8692"/>
      </w:tblGrid>
      <w:tr w:rsidR="00544D8E" w:rsidRPr="0092409C" w14:paraId="315330BA" w14:textId="77777777" w:rsidTr="00544D8E">
        <w:trPr>
          <w:trHeight w:val="283"/>
        </w:trPr>
        <w:tc>
          <w:tcPr>
            <w:tcW w:w="9235" w:type="dxa"/>
            <w:gridSpan w:val="2"/>
          </w:tcPr>
          <w:p w14:paraId="2885D543" w14:textId="77777777" w:rsidR="00544D8E" w:rsidRPr="0092409C" w:rsidRDefault="00544D8E" w:rsidP="00544D8E">
            <w:pPr>
              <w:ind w:left="113"/>
            </w:pPr>
            <w:r w:rsidRPr="0092409C">
              <w:rPr>
                <w:iCs/>
              </w:rPr>
              <w:t>Результат предоставления услуги прошу выдать следующим способом:</w:t>
            </w:r>
          </w:p>
        </w:tc>
      </w:tr>
      <w:tr w:rsidR="00544D8E" w:rsidRPr="0092409C" w14:paraId="0361FE26" w14:textId="77777777" w:rsidTr="00544D8E">
        <w:trPr>
          <w:trHeight w:val="239"/>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5F810AB0"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7483E7D6" w14:textId="77777777" w:rsidR="00544D8E" w:rsidRPr="0092409C" w:rsidRDefault="00544D8E" w:rsidP="00544D8E">
            <w:pPr>
              <w:ind w:left="113"/>
            </w:pPr>
            <w:r w:rsidRPr="0092409C">
              <w:rPr>
                <w:iCs/>
              </w:rPr>
              <w:t xml:space="preserve">в </w:t>
            </w:r>
            <w:r>
              <w:rPr>
                <w:iCs/>
              </w:rPr>
              <w:t>Администрацию Лысогорского сельского поселения</w:t>
            </w:r>
            <w:r w:rsidRPr="0092409C">
              <w:rPr>
                <w:iCs/>
              </w:rPr>
              <w:t>;</w:t>
            </w:r>
          </w:p>
        </w:tc>
      </w:tr>
      <w:tr w:rsidR="00544D8E" w:rsidRPr="0092409C" w14:paraId="6B35A976" w14:textId="77777777" w:rsidTr="00544D8E">
        <w:trPr>
          <w:trHeight w:val="77"/>
        </w:trPr>
        <w:tc>
          <w:tcPr>
            <w:tcW w:w="295" w:type="dxa"/>
            <w:tcBorders>
              <w:top w:val="single" w:sz="4" w:space="0" w:color="000001"/>
              <w:left w:val="nil"/>
              <w:bottom w:val="single" w:sz="4" w:space="0" w:color="000001"/>
              <w:right w:val="nil"/>
            </w:tcBorders>
          </w:tcPr>
          <w:p w14:paraId="615F9F97" w14:textId="77777777" w:rsidR="00544D8E" w:rsidRPr="0092409C" w:rsidRDefault="00544D8E" w:rsidP="00544D8E">
            <w:pPr>
              <w:jc w:val="center"/>
            </w:pPr>
            <w:r w:rsidRPr="0092409C">
              <w:rPr>
                <w:iCs/>
              </w:rPr>
              <w:t> </w:t>
            </w:r>
          </w:p>
        </w:tc>
        <w:tc>
          <w:tcPr>
            <w:tcW w:w="8940" w:type="dxa"/>
            <w:vAlign w:val="bottom"/>
          </w:tcPr>
          <w:p w14:paraId="2C7A4F01" w14:textId="77777777" w:rsidR="00544D8E" w:rsidRPr="0092409C" w:rsidRDefault="00544D8E" w:rsidP="00544D8E">
            <w:pPr>
              <w:ind w:left="113"/>
            </w:pPr>
            <w:r w:rsidRPr="0092409C">
              <w:rPr>
                <w:iCs/>
              </w:rPr>
              <w:t> </w:t>
            </w:r>
          </w:p>
        </w:tc>
      </w:tr>
      <w:tr w:rsidR="00544D8E" w:rsidRPr="0092409C" w14:paraId="5955A141"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04B2F461"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6055DEEA" w14:textId="77777777" w:rsidR="00544D8E" w:rsidRPr="0092409C" w:rsidRDefault="00544D8E" w:rsidP="00544D8E">
            <w:pPr>
              <w:ind w:left="113"/>
            </w:pPr>
            <w:r w:rsidRPr="0092409C">
              <w:rPr>
                <w:iCs/>
              </w:rPr>
              <w:t>в МФЦ;</w:t>
            </w:r>
          </w:p>
        </w:tc>
      </w:tr>
      <w:tr w:rsidR="00544D8E" w:rsidRPr="0092409C" w14:paraId="4F26343E" w14:textId="77777777" w:rsidTr="00544D8E">
        <w:trPr>
          <w:trHeight w:val="77"/>
        </w:trPr>
        <w:tc>
          <w:tcPr>
            <w:tcW w:w="295" w:type="dxa"/>
            <w:tcBorders>
              <w:top w:val="single" w:sz="4" w:space="0" w:color="000001"/>
              <w:left w:val="nil"/>
              <w:bottom w:val="single" w:sz="4" w:space="0" w:color="000001"/>
              <w:right w:val="nil"/>
            </w:tcBorders>
          </w:tcPr>
          <w:p w14:paraId="45182A2E" w14:textId="77777777" w:rsidR="00544D8E" w:rsidRPr="0092409C" w:rsidRDefault="00544D8E" w:rsidP="00544D8E">
            <w:pPr>
              <w:jc w:val="center"/>
            </w:pPr>
            <w:r w:rsidRPr="0092409C">
              <w:rPr>
                <w:iCs/>
                <w:sz w:val="6"/>
                <w:szCs w:val="6"/>
              </w:rPr>
              <w:t> </w:t>
            </w:r>
          </w:p>
        </w:tc>
        <w:tc>
          <w:tcPr>
            <w:tcW w:w="8940" w:type="dxa"/>
            <w:vAlign w:val="bottom"/>
          </w:tcPr>
          <w:p w14:paraId="4B17124F" w14:textId="77777777" w:rsidR="00544D8E" w:rsidRPr="0092409C" w:rsidRDefault="00544D8E" w:rsidP="00544D8E">
            <w:pPr>
              <w:ind w:left="113"/>
            </w:pPr>
            <w:r w:rsidRPr="0092409C">
              <w:rPr>
                <w:iCs/>
              </w:rPr>
              <w:t> </w:t>
            </w:r>
          </w:p>
        </w:tc>
      </w:tr>
      <w:tr w:rsidR="00544D8E" w:rsidRPr="0092409C" w14:paraId="625BDF43"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07AF1CAC"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63EBA668" w14:textId="77777777" w:rsidR="00544D8E" w:rsidRPr="0092409C" w:rsidRDefault="00544D8E" w:rsidP="00544D8E">
            <w:pPr>
              <w:ind w:left="113"/>
            </w:pPr>
            <w:r w:rsidRPr="0092409C">
              <w:t>по  почте;</w:t>
            </w:r>
          </w:p>
        </w:tc>
      </w:tr>
      <w:tr w:rsidR="00544D8E" w:rsidRPr="0092409C" w14:paraId="7501D2E5" w14:textId="77777777" w:rsidTr="00544D8E">
        <w:trPr>
          <w:trHeight w:val="77"/>
        </w:trPr>
        <w:tc>
          <w:tcPr>
            <w:tcW w:w="295" w:type="dxa"/>
            <w:tcBorders>
              <w:top w:val="single" w:sz="4" w:space="0" w:color="000001"/>
              <w:left w:val="nil"/>
              <w:bottom w:val="single" w:sz="4" w:space="0" w:color="000001"/>
              <w:right w:val="nil"/>
            </w:tcBorders>
          </w:tcPr>
          <w:p w14:paraId="7990F45D" w14:textId="77777777" w:rsidR="00544D8E" w:rsidRPr="0092409C" w:rsidRDefault="00544D8E" w:rsidP="00544D8E">
            <w:pPr>
              <w:jc w:val="center"/>
            </w:pPr>
            <w:r w:rsidRPr="0092409C">
              <w:rPr>
                <w:iCs/>
                <w:sz w:val="6"/>
                <w:szCs w:val="6"/>
              </w:rPr>
              <w:t> </w:t>
            </w:r>
          </w:p>
        </w:tc>
        <w:tc>
          <w:tcPr>
            <w:tcW w:w="8940" w:type="dxa"/>
            <w:vAlign w:val="bottom"/>
          </w:tcPr>
          <w:p w14:paraId="48FB8A9F" w14:textId="77777777" w:rsidR="00544D8E" w:rsidRPr="0092409C" w:rsidRDefault="00544D8E" w:rsidP="00544D8E">
            <w:pPr>
              <w:ind w:left="113"/>
            </w:pPr>
            <w:r w:rsidRPr="0092409C">
              <w:rPr>
                <w:iCs/>
              </w:rPr>
              <w:t> </w:t>
            </w:r>
          </w:p>
        </w:tc>
      </w:tr>
      <w:tr w:rsidR="00544D8E" w:rsidRPr="0092409C" w14:paraId="11C79972"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620492ED"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64857220" w14:textId="77777777" w:rsidR="00544D8E" w:rsidRDefault="00544D8E" w:rsidP="00544D8E">
            <w:pPr>
              <w:ind w:left="113"/>
            </w:pPr>
            <w:r w:rsidRPr="0092409C">
              <w:t>…</w:t>
            </w:r>
          </w:p>
          <w:p w14:paraId="6E782245" w14:textId="77777777" w:rsidR="00544D8E" w:rsidRPr="0092409C" w:rsidRDefault="00544D8E" w:rsidP="00544D8E">
            <w:pPr>
              <w:ind w:left="113"/>
            </w:pPr>
          </w:p>
        </w:tc>
      </w:tr>
    </w:tbl>
    <w:p w14:paraId="31565EF1"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vertAlign w:val="superscript"/>
          <w:lang w:eastAsia="ar-SA"/>
        </w:rPr>
      </w:pPr>
      <w:r w:rsidRPr="0092409C">
        <w:rPr>
          <w:lang w:eastAsia="ar-SA"/>
        </w:rPr>
        <w:t>Подпись заявителя __________________ / ___________________________________________ /</w:t>
      </w:r>
    </w:p>
    <w:p w14:paraId="598503B0"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vertAlign w:val="superscript"/>
          <w:lang w:eastAsia="ar-SA"/>
        </w:rPr>
        <w:t xml:space="preserve">   </w:t>
      </w:r>
      <w:r w:rsidRPr="0092409C">
        <w:rPr>
          <w:i/>
          <w:iCs/>
          <w:vertAlign w:val="superscript"/>
          <w:lang w:eastAsia="ar-SA"/>
        </w:rPr>
        <w:t xml:space="preserve">  (доверенного лица)                                                                                                                                (расшифровка подписи)</w:t>
      </w:r>
    </w:p>
    <w:p w14:paraId="5EEB635B"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(Для доверенного лица) по доверенности от «__» ____________ 20__ г.,</w:t>
      </w:r>
    </w:p>
    <w:p w14:paraId="074F93E5"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удостоверенной __________________________________________________________________,</w:t>
      </w:r>
    </w:p>
    <w:p w14:paraId="12E97902"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pPr>
      <w:r w:rsidRPr="0092409C">
        <w:rPr>
          <w:lang w:eastAsia="ar-SA"/>
        </w:rPr>
        <w:t>реестр № ______________</w:t>
      </w:r>
    </w:p>
    <w:p w14:paraId="21D3F9C6"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«__» ______________ 20__ г.</w:t>
      </w:r>
    </w:p>
    <w:p w14:paraId="5C21F5AC"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Подпись сотрудника,</w:t>
      </w:r>
    </w:p>
    <w:p w14:paraId="1DDAB209"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vertAlign w:val="superscript"/>
          <w:lang w:eastAsia="ar-SA"/>
        </w:rPr>
      </w:pPr>
      <w:r w:rsidRPr="0092409C">
        <w:rPr>
          <w:lang w:eastAsia="ar-SA"/>
        </w:rPr>
        <w:t xml:space="preserve">принявшего заявление _______________ / __________________________________________/ </w:t>
      </w:r>
    </w:p>
    <w:p w14:paraId="69ECC1FB" w14:textId="77777777" w:rsidR="00544D8E" w:rsidRDefault="00544D8E" w:rsidP="00544D8E">
      <w:pPr>
        <w:jc w:val="center"/>
        <w:rPr>
          <w:b/>
        </w:rPr>
      </w:pPr>
    </w:p>
    <w:p w14:paraId="3ADABBA9" w14:textId="77777777" w:rsidR="00544D8E" w:rsidRDefault="00544D8E" w:rsidP="00544D8E">
      <w:pPr>
        <w:jc w:val="center"/>
      </w:pPr>
    </w:p>
    <w:p w14:paraId="745E176F" w14:textId="77777777" w:rsidR="00544D8E" w:rsidRDefault="00544D8E" w:rsidP="00544D8E">
      <w:pPr>
        <w:jc w:val="center"/>
      </w:pPr>
    </w:p>
    <w:p w14:paraId="58B603BF" w14:textId="77777777" w:rsidR="00544D8E" w:rsidRDefault="00544D8E" w:rsidP="00544D8E">
      <w:pPr>
        <w:jc w:val="center"/>
      </w:pPr>
    </w:p>
    <w:p w14:paraId="59BA8B21" w14:textId="77777777" w:rsidR="00544D8E" w:rsidRPr="00A37A32" w:rsidRDefault="00544D8E" w:rsidP="00544D8E">
      <w:pPr>
        <w:jc w:val="center"/>
      </w:pPr>
      <w:r w:rsidRPr="00A37A32">
        <w:t xml:space="preserve">Образец заявления  о возврате излишне оплаченных денежных средств </w:t>
      </w:r>
    </w:p>
    <w:p w14:paraId="64785B89" w14:textId="77777777" w:rsidR="00544D8E" w:rsidRPr="00A37A32" w:rsidRDefault="00544D8E" w:rsidP="00544D8E">
      <w:pPr>
        <w:jc w:val="center"/>
      </w:pPr>
      <w:r w:rsidRPr="00A37A32">
        <w:t xml:space="preserve"> за муниципальное имущество</w:t>
      </w:r>
    </w:p>
    <w:p w14:paraId="785C7BD8" w14:textId="77777777" w:rsidR="00544D8E" w:rsidRPr="00A37A32" w:rsidRDefault="00544D8E" w:rsidP="00544D8E">
      <w:pPr>
        <w:jc w:val="center"/>
      </w:pPr>
      <w:r w:rsidRPr="00A37A32">
        <w:t xml:space="preserve"> (для индивидуальн</w:t>
      </w:r>
      <w:r>
        <w:t>ого</w:t>
      </w:r>
      <w:r w:rsidRPr="00A37A32">
        <w:t xml:space="preserve"> предпринимател</w:t>
      </w:r>
      <w:r>
        <w:t>я</w:t>
      </w:r>
      <w:r w:rsidRPr="00A37A32">
        <w:t>)</w:t>
      </w:r>
    </w:p>
    <w:p w14:paraId="0F080EF3" w14:textId="77777777" w:rsidR="00544D8E" w:rsidRPr="0092409C" w:rsidRDefault="00544D8E" w:rsidP="00544D8E">
      <w:pPr>
        <w:jc w:val="center"/>
        <w:rPr>
          <w:b/>
        </w:rPr>
      </w:pPr>
    </w:p>
    <w:p w14:paraId="43322EF5" w14:textId="77777777" w:rsidR="00544D8E" w:rsidRPr="0092409C" w:rsidRDefault="00544D8E" w:rsidP="00544D8E">
      <w:pPr>
        <w:jc w:val="center"/>
      </w:pPr>
    </w:p>
    <w:p w14:paraId="77404D0F" w14:textId="77777777" w:rsidR="00544D8E" w:rsidRDefault="00544D8E" w:rsidP="00544D8E">
      <w:pPr>
        <w:autoSpaceDE w:val="0"/>
        <w:autoSpaceDN w:val="0"/>
        <w:adjustRightInd w:val="0"/>
        <w:jc w:val="right"/>
      </w:pPr>
      <w:r w:rsidRPr="0092409C">
        <w:rPr>
          <w:b/>
          <w:bCs/>
          <w:lang w:eastAsia="ar-SA"/>
        </w:rPr>
        <w:t xml:space="preserve">                                                                     </w:t>
      </w:r>
      <w:r>
        <w:t>Главе Администрации Лысогорского сельского поселения</w:t>
      </w:r>
    </w:p>
    <w:p w14:paraId="78D93367" w14:textId="77777777" w:rsidR="00544D8E" w:rsidRDefault="00544D8E" w:rsidP="00544D8E">
      <w:pPr>
        <w:autoSpaceDE w:val="0"/>
        <w:autoSpaceDN w:val="0"/>
        <w:adjustRightInd w:val="0"/>
        <w:ind w:firstLine="709"/>
        <w:jc w:val="both"/>
      </w:pPr>
      <w:r>
        <w:rPr>
          <w:b/>
          <w:bCs/>
          <w:lang w:eastAsia="ar-SA"/>
        </w:rPr>
        <w:t xml:space="preserve">                                                                                                  ______________________                </w:t>
      </w:r>
    </w:p>
    <w:p w14:paraId="3F95F978" w14:textId="77777777" w:rsidR="00544D8E" w:rsidRDefault="00544D8E" w:rsidP="00544D8E">
      <w:pPr>
        <w:autoSpaceDE w:val="0"/>
        <w:autoSpaceDN w:val="0"/>
        <w:adjustRightInd w:val="0"/>
        <w:ind w:firstLine="709"/>
      </w:pPr>
      <w:r>
        <w:t xml:space="preserve">                                                                                                                            Ф. И. О. </w:t>
      </w:r>
    </w:p>
    <w:p w14:paraId="77903E97" w14:textId="77777777" w:rsidR="00544D8E" w:rsidRPr="0092409C" w:rsidRDefault="00544D8E" w:rsidP="00544D8E">
      <w:pPr>
        <w:tabs>
          <w:tab w:val="center" w:pos="4153"/>
          <w:tab w:val="right" w:pos="8306"/>
        </w:tabs>
        <w:rPr>
          <w:b/>
          <w:bCs/>
          <w:lang w:eastAsia="ar-SA"/>
        </w:rPr>
      </w:pPr>
    </w:p>
    <w:p w14:paraId="73BE2A6D" w14:textId="77777777" w:rsidR="00544D8E" w:rsidRPr="0092409C" w:rsidRDefault="00544D8E" w:rsidP="00544D8E">
      <w:pPr>
        <w:tabs>
          <w:tab w:val="center" w:pos="4153"/>
          <w:tab w:val="right" w:pos="8306"/>
        </w:tabs>
        <w:ind w:left="5040"/>
        <w:rPr>
          <w:b/>
          <w:bCs/>
          <w:lang w:eastAsia="ar-SA"/>
        </w:rPr>
      </w:pPr>
    </w:p>
    <w:p w14:paraId="616E964D" w14:textId="77777777" w:rsidR="00544D8E" w:rsidRPr="0092409C" w:rsidRDefault="00544D8E" w:rsidP="00544D8E">
      <w:pPr>
        <w:tabs>
          <w:tab w:val="center" w:pos="4153"/>
          <w:tab w:val="right" w:pos="8306"/>
        </w:tabs>
        <w:jc w:val="center"/>
        <w:rPr>
          <w:b/>
          <w:bCs/>
          <w:lang w:eastAsia="ar-SA"/>
        </w:rPr>
      </w:pPr>
      <w:r w:rsidRPr="0092409C">
        <w:rPr>
          <w:b/>
          <w:bCs/>
          <w:lang w:eastAsia="ar-SA"/>
        </w:rPr>
        <w:t>ЗАЯВЛЕНИЕ</w:t>
      </w:r>
    </w:p>
    <w:p w14:paraId="6A88E7CE" w14:textId="77777777" w:rsidR="00544D8E" w:rsidRPr="0092409C" w:rsidRDefault="00544D8E" w:rsidP="00544D8E">
      <w:pPr>
        <w:tabs>
          <w:tab w:val="center" w:pos="4153"/>
          <w:tab w:val="right" w:pos="8306"/>
        </w:tabs>
        <w:jc w:val="center"/>
        <w:rPr>
          <w:b/>
          <w:bCs/>
          <w:lang w:eastAsia="ar-SA"/>
        </w:rPr>
      </w:pPr>
    </w:p>
    <w:p w14:paraId="2131AFE4" w14:textId="77777777" w:rsidR="00544D8E" w:rsidRPr="0092409C" w:rsidRDefault="00544D8E" w:rsidP="00414F40">
      <w:pPr>
        <w:numPr>
          <w:ilvl w:val="0"/>
          <w:numId w:val="11"/>
        </w:numPr>
        <w:ind w:left="0" w:firstLine="0"/>
        <w:rPr>
          <w:lang w:eastAsia="ar-SA"/>
        </w:rPr>
      </w:pPr>
      <w:r w:rsidRPr="0092409C">
        <w:rPr>
          <w:lang w:eastAsia="ar-SA"/>
        </w:rPr>
        <w:t>Я,______________________________________________________________________________</w:t>
      </w:r>
      <w:r>
        <w:rPr>
          <w:lang w:eastAsia="ar-SA"/>
        </w:rPr>
        <w:t>______</w:t>
      </w:r>
      <w:r w:rsidRPr="0092409C">
        <w:rPr>
          <w:lang w:eastAsia="ar-SA"/>
        </w:rPr>
        <w:t>,</w:t>
      </w:r>
    </w:p>
    <w:p w14:paraId="0A358071" w14:textId="77777777" w:rsidR="00544D8E" w:rsidRPr="0092409C" w:rsidRDefault="00544D8E" w:rsidP="00544D8E">
      <w:pPr>
        <w:tabs>
          <w:tab w:val="center" w:pos="4153"/>
          <w:tab w:val="right" w:pos="8306"/>
        </w:tabs>
        <w:jc w:val="center"/>
        <w:rPr>
          <w:vertAlign w:val="superscript"/>
          <w:lang w:eastAsia="ar-SA"/>
        </w:rPr>
      </w:pPr>
      <w:r w:rsidRPr="0092409C">
        <w:rPr>
          <w:vertAlign w:val="superscript"/>
          <w:lang w:eastAsia="ar-SA"/>
        </w:rPr>
        <w:t xml:space="preserve">              (Ф.И.О. полностью)</w:t>
      </w:r>
    </w:p>
    <w:p w14:paraId="418D34E2" w14:textId="77777777" w:rsidR="00544D8E" w:rsidRPr="0092409C" w:rsidRDefault="00544D8E" w:rsidP="00414F40">
      <w:pPr>
        <w:numPr>
          <w:ilvl w:val="0"/>
          <w:numId w:val="11"/>
        </w:numPr>
        <w:ind w:left="0" w:firstLine="0"/>
        <w:rPr>
          <w:lang w:eastAsia="ar-SA"/>
        </w:rPr>
      </w:pPr>
      <w:r w:rsidRPr="0092409C">
        <w:rPr>
          <w:lang w:eastAsia="ar-SA"/>
        </w:rPr>
        <w:t>зарегистрирован по адресу:_________________________________________________________</w:t>
      </w:r>
      <w:r>
        <w:rPr>
          <w:lang w:eastAsia="ar-SA"/>
        </w:rPr>
        <w:t>______</w:t>
      </w:r>
    </w:p>
    <w:p w14:paraId="6132A707" w14:textId="77777777" w:rsidR="00544D8E" w:rsidRPr="0092409C" w:rsidRDefault="00544D8E" w:rsidP="00414F40">
      <w:pPr>
        <w:numPr>
          <w:ilvl w:val="0"/>
          <w:numId w:val="11"/>
        </w:numPr>
        <w:ind w:left="0" w:firstLine="0"/>
        <w:rPr>
          <w:lang w:eastAsia="ar-SA"/>
        </w:rPr>
      </w:pPr>
      <w:r w:rsidRPr="0092409C">
        <w:rPr>
          <w:lang w:eastAsia="ar-SA"/>
        </w:rPr>
        <w:t>________________________________________________________________________________</w:t>
      </w:r>
      <w:r>
        <w:rPr>
          <w:lang w:eastAsia="ar-SA"/>
        </w:rPr>
        <w:t>______</w:t>
      </w:r>
    </w:p>
    <w:p w14:paraId="6F3EAB14" w14:textId="77777777" w:rsidR="00544D8E" w:rsidRPr="0092409C" w:rsidRDefault="00544D8E" w:rsidP="00414F40">
      <w:pPr>
        <w:numPr>
          <w:ilvl w:val="0"/>
          <w:numId w:val="11"/>
        </w:numPr>
        <w:ind w:left="0" w:firstLine="0"/>
        <w:rPr>
          <w:lang w:eastAsia="ar-SA"/>
        </w:rPr>
      </w:pPr>
      <w:r w:rsidRPr="0092409C">
        <w:rPr>
          <w:lang w:eastAsia="ar-SA"/>
        </w:rPr>
        <w:t>________________________________________________________________________________</w:t>
      </w:r>
      <w:r>
        <w:rPr>
          <w:lang w:eastAsia="ar-SA"/>
        </w:rPr>
        <w:t>_____</w:t>
      </w:r>
    </w:p>
    <w:p w14:paraId="523621EA" w14:textId="77777777" w:rsidR="00544D8E" w:rsidRPr="0092409C" w:rsidRDefault="00544D8E" w:rsidP="00414F40">
      <w:pPr>
        <w:numPr>
          <w:ilvl w:val="0"/>
          <w:numId w:val="11"/>
        </w:numPr>
        <w:ind w:left="0" w:firstLine="0"/>
        <w:rPr>
          <w:lang w:eastAsia="ar-SA"/>
        </w:rPr>
      </w:pPr>
    </w:p>
    <w:p w14:paraId="01BFED65" w14:textId="77777777" w:rsidR="00544D8E" w:rsidRPr="0092409C" w:rsidRDefault="00544D8E" w:rsidP="00414F40">
      <w:pPr>
        <w:numPr>
          <w:ilvl w:val="0"/>
          <w:numId w:val="11"/>
        </w:numPr>
        <w:tabs>
          <w:tab w:val="center" w:pos="4153"/>
          <w:tab w:val="right" w:pos="8306"/>
        </w:tabs>
        <w:ind w:left="0" w:firstLine="0"/>
      </w:pPr>
      <w:r w:rsidRPr="0092409C">
        <w:t>внесен в Единый государственный реестр индивидуальных предпринимателей ______________</w:t>
      </w:r>
      <w:r>
        <w:t>___</w:t>
      </w:r>
      <w:r w:rsidRPr="0092409C">
        <w:t xml:space="preserve">г. </w:t>
      </w:r>
      <w:r>
        <w:t xml:space="preserve"> </w:t>
      </w:r>
      <w:r w:rsidRPr="0092409C">
        <w:t>за основным государственным регистрационным номером ______________</w:t>
      </w:r>
      <w:r>
        <w:t>_______________________</w:t>
      </w:r>
      <w:r w:rsidRPr="0092409C">
        <w:t xml:space="preserve">, </w:t>
      </w:r>
    </w:p>
    <w:p w14:paraId="3B02F7EF" w14:textId="77777777" w:rsidR="00544D8E" w:rsidRPr="0092409C" w:rsidRDefault="00544D8E" w:rsidP="00414F40">
      <w:pPr>
        <w:numPr>
          <w:ilvl w:val="0"/>
          <w:numId w:val="11"/>
        </w:numPr>
        <w:tabs>
          <w:tab w:val="center" w:pos="4153"/>
          <w:tab w:val="right" w:pos="8306"/>
        </w:tabs>
        <w:ind w:left="0" w:firstLine="0"/>
      </w:pPr>
      <w:r w:rsidRPr="0092409C">
        <w:t>в лице ___________________________________________________________________________, действующего на основании доверенности № ______  от ________________</w:t>
      </w:r>
    </w:p>
    <w:p w14:paraId="7BEE6729" w14:textId="77777777" w:rsidR="00544D8E" w:rsidRPr="0092409C" w:rsidRDefault="00544D8E" w:rsidP="00544D8E">
      <w:pPr>
        <w:tabs>
          <w:tab w:val="center" w:pos="4153"/>
          <w:tab w:val="right" w:pos="8306"/>
        </w:tabs>
      </w:pPr>
    </w:p>
    <w:p w14:paraId="03F890DA" w14:textId="77777777" w:rsidR="00544D8E" w:rsidRPr="0092409C" w:rsidRDefault="00544D8E" w:rsidP="00544D8E">
      <w:pPr>
        <w:tabs>
          <w:tab w:val="center" w:pos="4153"/>
          <w:tab w:val="right" w:pos="8306"/>
        </w:tabs>
      </w:pPr>
    </w:p>
    <w:p w14:paraId="71D99F88" w14:textId="77777777" w:rsidR="00544D8E" w:rsidRPr="0092409C" w:rsidRDefault="00544D8E" w:rsidP="00544D8E">
      <w:pPr>
        <w:tabs>
          <w:tab w:val="center" w:pos="4153"/>
          <w:tab w:val="right" w:pos="8306"/>
        </w:tabs>
        <w:jc w:val="both"/>
        <w:rPr>
          <w:lang w:eastAsia="ar-SA"/>
        </w:rPr>
      </w:pPr>
      <w:r w:rsidRPr="0092409C">
        <w:rPr>
          <w:lang w:eastAsia="ar-SA"/>
        </w:rPr>
        <w:t>прошу Вас вернуть  сумму  по договору аренды          от ________________ № ___________ ,</w:t>
      </w:r>
    </w:p>
    <w:p w14:paraId="44CA2848" w14:textId="77777777" w:rsidR="00544D8E" w:rsidRPr="0092409C" w:rsidRDefault="00544D8E" w:rsidP="00544D8E">
      <w:pPr>
        <w:tabs>
          <w:tab w:val="center" w:pos="4153"/>
          <w:tab w:val="right" w:pos="8306"/>
        </w:tabs>
        <w:jc w:val="both"/>
        <w:rPr>
          <w:lang w:eastAsia="ar-SA"/>
        </w:rPr>
      </w:pPr>
      <w:r w:rsidRPr="0092409C">
        <w:rPr>
          <w:lang w:eastAsia="ar-SA"/>
        </w:rPr>
        <w:t>направленную платежным поручением № _________________ от _______________________</w:t>
      </w:r>
    </w:p>
    <w:p w14:paraId="1A782002" w14:textId="77777777" w:rsidR="00544D8E" w:rsidRPr="0092409C" w:rsidRDefault="00544D8E" w:rsidP="00544D8E">
      <w:pPr>
        <w:tabs>
          <w:tab w:val="center" w:pos="4153"/>
          <w:tab w:val="right" w:pos="8306"/>
        </w:tabs>
        <w:jc w:val="both"/>
        <w:rPr>
          <w:lang w:eastAsia="ar-SA"/>
        </w:rPr>
      </w:pPr>
      <w:r w:rsidRPr="0092409C">
        <w:rPr>
          <w:lang w:eastAsia="ar-SA"/>
        </w:rPr>
        <w:lastRenderedPageBreak/>
        <w:t>в размере __________ руб. ______ коп. на расчетный счет № ____________________________</w:t>
      </w:r>
    </w:p>
    <w:p w14:paraId="0D70BC01" w14:textId="77777777" w:rsidR="00544D8E" w:rsidRPr="0092409C" w:rsidRDefault="00544D8E" w:rsidP="00544D8E">
      <w:pPr>
        <w:tabs>
          <w:tab w:val="center" w:pos="4153"/>
          <w:tab w:val="right" w:pos="8306"/>
        </w:tabs>
        <w:jc w:val="both"/>
        <w:rPr>
          <w:lang w:eastAsia="ar-SA"/>
        </w:rPr>
      </w:pPr>
      <w:r w:rsidRPr="0092409C">
        <w:rPr>
          <w:lang w:eastAsia="ar-SA"/>
        </w:rPr>
        <w:t>банк получателя ___________________________________________________________________</w:t>
      </w:r>
    </w:p>
    <w:p w14:paraId="38E92C95" w14:textId="77777777" w:rsidR="00544D8E" w:rsidRPr="0092409C" w:rsidRDefault="00544D8E" w:rsidP="00544D8E">
      <w:pPr>
        <w:tabs>
          <w:tab w:val="center" w:pos="4153"/>
          <w:tab w:val="right" w:pos="8306"/>
        </w:tabs>
        <w:jc w:val="both"/>
        <w:rPr>
          <w:lang w:eastAsia="ar-SA"/>
        </w:rPr>
      </w:pPr>
      <w:r w:rsidRPr="0092409C">
        <w:rPr>
          <w:lang w:eastAsia="ar-SA"/>
        </w:rPr>
        <w:t>ИНН банка получателя_______________________ КПП банка получателя ________________</w:t>
      </w:r>
      <w:r>
        <w:rPr>
          <w:lang w:eastAsia="ar-SA"/>
        </w:rPr>
        <w:t>___</w:t>
      </w:r>
    </w:p>
    <w:p w14:paraId="64602F23" w14:textId="77777777" w:rsidR="00544D8E" w:rsidRPr="0092409C" w:rsidRDefault="00544D8E" w:rsidP="00544D8E">
      <w:pPr>
        <w:tabs>
          <w:tab w:val="center" w:pos="4153"/>
          <w:tab w:val="right" w:pos="8306"/>
        </w:tabs>
        <w:rPr>
          <w:lang w:eastAsia="ar-SA"/>
        </w:rPr>
      </w:pPr>
      <w:r w:rsidRPr="0092409C">
        <w:rPr>
          <w:lang w:eastAsia="ar-SA"/>
        </w:rPr>
        <w:t>БИК___________________________________ корсчет _____________________________________</w:t>
      </w:r>
      <w:r>
        <w:rPr>
          <w:lang w:eastAsia="ar-SA"/>
        </w:rPr>
        <w:t>____</w:t>
      </w:r>
    </w:p>
    <w:p w14:paraId="58FD37D7" w14:textId="77777777" w:rsidR="00544D8E" w:rsidRPr="0092409C" w:rsidRDefault="00544D8E" w:rsidP="00544D8E">
      <w:pPr>
        <w:tabs>
          <w:tab w:val="center" w:pos="4153"/>
          <w:tab w:val="right" w:pos="8306"/>
        </w:tabs>
        <w:jc w:val="both"/>
        <w:rPr>
          <w:lang w:eastAsia="ar-SA"/>
        </w:rPr>
      </w:pPr>
      <w:r w:rsidRPr="0092409C">
        <w:rPr>
          <w:lang w:eastAsia="ar-SA"/>
        </w:rPr>
        <w:t>Наименование получателя __________________________________________________________</w:t>
      </w:r>
    </w:p>
    <w:p w14:paraId="0554230D" w14:textId="77777777" w:rsidR="00544D8E" w:rsidRPr="0092409C" w:rsidRDefault="00544D8E" w:rsidP="00544D8E">
      <w:pPr>
        <w:rPr>
          <w:lang w:eastAsia="ar-SA"/>
        </w:rPr>
      </w:pPr>
      <w:r w:rsidRPr="0092409C">
        <w:rPr>
          <w:lang w:eastAsia="ar-SA"/>
        </w:rPr>
        <w:t>ИНН получателя ___________________________________________________________________</w:t>
      </w:r>
    </w:p>
    <w:p w14:paraId="07D16B70" w14:textId="77777777" w:rsidR="00544D8E" w:rsidRPr="0092409C" w:rsidRDefault="00544D8E" w:rsidP="00544D8E">
      <w:pPr>
        <w:tabs>
          <w:tab w:val="center" w:pos="4153"/>
          <w:tab w:val="right" w:pos="8306"/>
        </w:tabs>
        <w:rPr>
          <w:lang w:eastAsia="ar-SA"/>
        </w:rPr>
      </w:pPr>
      <w:r w:rsidRPr="0092409C">
        <w:rPr>
          <w:lang w:eastAsia="ar-SA"/>
        </w:rPr>
        <w:t>КПП получателя ____________________________________________________________________</w:t>
      </w:r>
    </w:p>
    <w:p w14:paraId="081366A2" w14:textId="77777777" w:rsidR="00544D8E" w:rsidRPr="0092409C" w:rsidRDefault="00544D8E" w:rsidP="00544D8E">
      <w:pPr>
        <w:rPr>
          <w:lang w:eastAsia="ar-SA"/>
        </w:rPr>
      </w:pPr>
    </w:p>
    <w:tbl>
      <w:tblPr>
        <w:tblW w:w="4500" w:type="pct"/>
        <w:tblInd w:w="208" w:type="dxa"/>
        <w:tblCellMar>
          <w:left w:w="28" w:type="dxa"/>
          <w:right w:w="28" w:type="dxa"/>
        </w:tblCellMar>
        <w:tblLook w:val="00A0" w:firstRow="1" w:lastRow="0" w:firstColumn="1" w:lastColumn="0" w:noHBand="0" w:noVBand="0"/>
      </w:tblPr>
      <w:tblGrid>
        <w:gridCol w:w="289"/>
        <w:gridCol w:w="8692"/>
      </w:tblGrid>
      <w:tr w:rsidR="00544D8E" w:rsidRPr="0092409C" w14:paraId="35C06C1F" w14:textId="77777777" w:rsidTr="00544D8E">
        <w:trPr>
          <w:trHeight w:val="283"/>
        </w:trPr>
        <w:tc>
          <w:tcPr>
            <w:tcW w:w="9235" w:type="dxa"/>
            <w:gridSpan w:val="2"/>
          </w:tcPr>
          <w:p w14:paraId="6B54F824" w14:textId="77777777" w:rsidR="00544D8E" w:rsidRPr="0092409C" w:rsidRDefault="00544D8E" w:rsidP="00544D8E">
            <w:pPr>
              <w:ind w:left="113"/>
            </w:pPr>
            <w:r w:rsidRPr="0092409C">
              <w:rPr>
                <w:iCs/>
              </w:rPr>
              <w:t>Результат предоставления услуги прошу выдать следующим способом:</w:t>
            </w:r>
          </w:p>
        </w:tc>
      </w:tr>
      <w:tr w:rsidR="00544D8E" w:rsidRPr="0092409C" w14:paraId="5071035B" w14:textId="77777777" w:rsidTr="00544D8E">
        <w:trPr>
          <w:trHeight w:val="239"/>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3200C298"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6236192F" w14:textId="77777777" w:rsidR="00544D8E" w:rsidRPr="0092409C" w:rsidRDefault="00544D8E" w:rsidP="00544D8E">
            <w:pPr>
              <w:ind w:left="113"/>
            </w:pPr>
            <w:r w:rsidRPr="0092409C">
              <w:rPr>
                <w:iCs/>
              </w:rPr>
              <w:t xml:space="preserve">в </w:t>
            </w:r>
            <w:r>
              <w:rPr>
                <w:iCs/>
              </w:rPr>
              <w:t>Администрации Лысогорского сельского поселения</w:t>
            </w:r>
            <w:r w:rsidRPr="0092409C">
              <w:rPr>
                <w:iCs/>
              </w:rPr>
              <w:t>;</w:t>
            </w:r>
          </w:p>
        </w:tc>
      </w:tr>
      <w:tr w:rsidR="00544D8E" w:rsidRPr="0092409C" w14:paraId="3F0E66B8" w14:textId="77777777" w:rsidTr="00544D8E">
        <w:trPr>
          <w:trHeight w:val="77"/>
        </w:trPr>
        <w:tc>
          <w:tcPr>
            <w:tcW w:w="295" w:type="dxa"/>
            <w:tcBorders>
              <w:top w:val="single" w:sz="4" w:space="0" w:color="000001"/>
              <w:left w:val="nil"/>
              <w:bottom w:val="single" w:sz="4" w:space="0" w:color="000001"/>
              <w:right w:val="nil"/>
            </w:tcBorders>
          </w:tcPr>
          <w:p w14:paraId="1A9A8763" w14:textId="77777777" w:rsidR="00544D8E" w:rsidRPr="0092409C" w:rsidRDefault="00544D8E" w:rsidP="00544D8E">
            <w:pPr>
              <w:jc w:val="center"/>
            </w:pPr>
            <w:r w:rsidRPr="0092409C">
              <w:rPr>
                <w:iCs/>
              </w:rPr>
              <w:t> </w:t>
            </w:r>
          </w:p>
        </w:tc>
        <w:tc>
          <w:tcPr>
            <w:tcW w:w="8940" w:type="dxa"/>
            <w:vAlign w:val="bottom"/>
          </w:tcPr>
          <w:p w14:paraId="3548A5D3" w14:textId="77777777" w:rsidR="00544D8E" w:rsidRPr="0092409C" w:rsidRDefault="00544D8E" w:rsidP="00544D8E">
            <w:pPr>
              <w:ind w:left="113"/>
            </w:pPr>
            <w:r w:rsidRPr="0092409C">
              <w:rPr>
                <w:iCs/>
              </w:rPr>
              <w:t> </w:t>
            </w:r>
          </w:p>
        </w:tc>
      </w:tr>
      <w:tr w:rsidR="00544D8E" w:rsidRPr="0092409C" w14:paraId="34B2238F"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26877D3B"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36DC18DA" w14:textId="77777777" w:rsidR="00544D8E" w:rsidRPr="0092409C" w:rsidRDefault="00544D8E" w:rsidP="00544D8E">
            <w:pPr>
              <w:ind w:left="113"/>
            </w:pPr>
            <w:r w:rsidRPr="0092409C">
              <w:rPr>
                <w:iCs/>
              </w:rPr>
              <w:t>в МФЦ;</w:t>
            </w:r>
          </w:p>
        </w:tc>
      </w:tr>
      <w:tr w:rsidR="00544D8E" w:rsidRPr="0092409C" w14:paraId="7667EFD5" w14:textId="77777777" w:rsidTr="00544D8E">
        <w:trPr>
          <w:trHeight w:val="77"/>
        </w:trPr>
        <w:tc>
          <w:tcPr>
            <w:tcW w:w="295" w:type="dxa"/>
            <w:tcBorders>
              <w:top w:val="single" w:sz="4" w:space="0" w:color="000001"/>
              <w:left w:val="nil"/>
              <w:bottom w:val="single" w:sz="4" w:space="0" w:color="000001"/>
              <w:right w:val="nil"/>
            </w:tcBorders>
          </w:tcPr>
          <w:p w14:paraId="310AFFEA" w14:textId="77777777" w:rsidR="00544D8E" w:rsidRPr="0092409C" w:rsidRDefault="00544D8E" w:rsidP="00544D8E">
            <w:pPr>
              <w:jc w:val="center"/>
            </w:pPr>
            <w:r w:rsidRPr="0092409C">
              <w:rPr>
                <w:iCs/>
                <w:sz w:val="6"/>
                <w:szCs w:val="6"/>
              </w:rPr>
              <w:t> </w:t>
            </w:r>
          </w:p>
        </w:tc>
        <w:tc>
          <w:tcPr>
            <w:tcW w:w="8940" w:type="dxa"/>
            <w:vAlign w:val="bottom"/>
          </w:tcPr>
          <w:p w14:paraId="0E087B1E" w14:textId="77777777" w:rsidR="00544D8E" w:rsidRPr="0092409C" w:rsidRDefault="00544D8E" w:rsidP="00544D8E">
            <w:pPr>
              <w:ind w:left="113"/>
            </w:pPr>
            <w:r w:rsidRPr="0092409C">
              <w:rPr>
                <w:iCs/>
              </w:rPr>
              <w:t> </w:t>
            </w:r>
          </w:p>
        </w:tc>
      </w:tr>
      <w:tr w:rsidR="00544D8E" w:rsidRPr="0092409C" w14:paraId="0CF2F97C"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0C68B897"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287E3639" w14:textId="77777777" w:rsidR="00544D8E" w:rsidRPr="0092409C" w:rsidRDefault="00544D8E" w:rsidP="00544D8E">
            <w:pPr>
              <w:ind w:left="113"/>
            </w:pPr>
            <w:r w:rsidRPr="0092409C">
              <w:t>по  почте;</w:t>
            </w:r>
          </w:p>
        </w:tc>
      </w:tr>
      <w:tr w:rsidR="00544D8E" w:rsidRPr="0092409C" w14:paraId="0B3BBFCE" w14:textId="77777777" w:rsidTr="00544D8E">
        <w:trPr>
          <w:trHeight w:val="77"/>
        </w:trPr>
        <w:tc>
          <w:tcPr>
            <w:tcW w:w="295" w:type="dxa"/>
            <w:tcBorders>
              <w:top w:val="single" w:sz="4" w:space="0" w:color="000001"/>
              <w:left w:val="nil"/>
              <w:bottom w:val="single" w:sz="4" w:space="0" w:color="000001"/>
              <w:right w:val="nil"/>
            </w:tcBorders>
          </w:tcPr>
          <w:p w14:paraId="6059B62E" w14:textId="77777777" w:rsidR="00544D8E" w:rsidRPr="0092409C" w:rsidRDefault="00544D8E" w:rsidP="00544D8E">
            <w:pPr>
              <w:jc w:val="center"/>
            </w:pPr>
            <w:r w:rsidRPr="0092409C">
              <w:rPr>
                <w:iCs/>
                <w:sz w:val="6"/>
                <w:szCs w:val="6"/>
              </w:rPr>
              <w:t> </w:t>
            </w:r>
          </w:p>
        </w:tc>
        <w:tc>
          <w:tcPr>
            <w:tcW w:w="8940" w:type="dxa"/>
            <w:vAlign w:val="bottom"/>
          </w:tcPr>
          <w:p w14:paraId="6CAEDC06" w14:textId="77777777" w:rsidR="00544D8E" w:rsidRPr="0092409C" w:rsidRDefault="00544D8E" w:rsidP="00544D8E">
            <w:pPr>
              <w:ind w:left="113"/>
            </w:pPr>
            <w:r w:rsidRPr="0092409C">
              <w:rPr>
                <w:iCs/>
              </w:rPr>
              <w:t> </w:t>
            </w:r>
          </w:p>
        </w:tc>
      </w:tr>
      <w:tr w:rsidR="00544D8E" w:rsidRPr="0092409C" w14:paraId="05D39F1F"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0E39EB6D"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5F0960CE" w14:textId="77777777" w:rsidR="00544D8E" w:rsidRPr="0092409C" w:rsidRDefault="00544D8E" w:rsidP="00544D8E">
            <w:pPr>
              <w:ind w:left="113"/>
            </w:pPr>
            <w:r w:rsidRPr="0092409C">
              <w:t>…</w:t>
            </w:r>
          </w:p>
        </w:tc>
      </w:tr>
    </w:tbl>
    <w:p w14:paraId="228C2B66"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p>
    <w:p w14:paraId="7669B84D"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vertAlign w:val="superscript"/>
          <w:lang w:eastAsia="ar-SA"/>
        </w:rPr>
      </w:pPr>
      <w:r w:rsidRPr="0092409C">
        <w:rPr>
          <w:lang w:eastAsia="ar-SA"/>
        </w:rPr>
        <w:t>Подпись заявителя __________________ / ___________________________________________ /</w:t>
      </w:r>
    </w:p>
    <w:p w14:paraId="50D0506B"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vertAlign w:val="superscript"/>
          <w:lang w:eastAsia="ar-SA"/>
        </w:rPr>
        <w:t xml:space="preserve">   </w:t>
      </w:r>
      <w:r w:rsidRPr="0092409C">
        <w:rPr>
          <w:i/>
          <w:iCs/>
          <w:vertAlign w:val="superscript"/>
          <w:lang w:eastAsia="ar-SA"/>
        </w:rPr>
        <w:t xml:space="preserve">  (доверенного лица)                                                                                                                                (расшифровка подписи)</w:t>
      </w:r>
    </w:p>
    <w:p w14:paraId="62A9E8D1"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(Для доверенного лица) по доверенности от «__» ____________ 20__ г.,</w:t>
      </w:r>
    </w:p>
    <w:p w14:paraId="2B5592DD"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удостоверенной __________________________________________________________________,</w:t>
      </w:r>
    </w:p>
    <w:p w14:paraId="0CEFE235"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pPr>
      <w:r w:rsidRPr="0092409C">
        <w:rPr>
          <w:lang w:eastAsia="ar-SA"/>
        </w:rPr>
        <w:t>реестр № ______________</w:t>
      </w:r>
    </w:p>
    <w:p w14:paraId="69C5CE63"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«__» ______________ 20__ г.</w:t>
      </w:r>
    </w:p>
    <w:p w14:paraId="648BA293"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p>
    <w:p w14:paraId="5BE8CFD8"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Подпись сотрудника,</w:t>
      </w:r>
    </w:p>
    <w:p w14:paraId="0D7A87A2"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vertAlign w:val="superscript"/>
          <w:lang w:eastAsia="ar-SA"/>
        </w:rPr>
      </w:pPr>
      <w:r w:rsidRPr="0092409C">
        <w:rPr>
          <w:lang w:eastAsia="ar-SA"/>
        </w:rPr>
        <w:t xml:space="preserve">принявшего заявление _______________ / __________________________________________/ </w:t>
      </w:r>
    </w:p>
    <w:p w14:paraId="30B2167D"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b/>
          <w:sz w:val="22"/>
          <w:szCs w:val="22"/>
        </w:rPr>
      </w:pPr>
      <w:r w:rsidRPr="0092409C">
        <w:rPr>
          <w:vertAlign w:val="superscript"/>
          <w:lang w:eastAsia="ar-SA"/>
        </w:rPr>
        <w:t xml:space="preserve">   </w:t>
      </w:r>
      <w:r w:rsidRPr="0092409C">
        <w:rPr>
          <w:i/>
          <w:iCs/>
          <w:vertAlign w:val="superscript"/>
          <w:lang w:eastAsia="ar-SA"/>
        </w:rPr>
        <w:t xml:space="preserve">                                                                                                                                                                               (расшифровка подписи)</w:t>
      </w:r>
    </w:p>
    <w:p w14:paraId="3B157B93" w14:textId="77777777" w:rsidR="00544D8E" w:rsidRDefault="00544D8E" w:rsidP="00544D8E">
      <w:pPr>
        <w:rPr>
          <w:u w:val="single"/>
          <w:lang w:eastAsia="ar-SA"/>
        </w:rPr>
        <w:sectPr w:rsidR="00544D8E" w:rsidSect="00544D8E">
          <w:pgSz w:w="11906" w:h="16838"/>
          <w:pgMar w:top="426" w:right="849" w:bottom="568" w:left="1134" w:header="397" w:footer="567" w:gutter="0"/>
          <w:cols w:space="720"/>
        </w:sectPr>
      </w:pPr>
    </w:p>
    <w:p w14:paraId="423278CA" w14:textId="77777777" w:rsidR="00544D8E" w:rsidRPr="00AA4DD7" w:rsidRDefault="00544D8E" w:rsidP="00414F40">
      <w:pPr>
        <w:numPr>
          <w:ilvl w:val="0"/>
          <w:numId w:val="11"/>
        </w:numPr>
        <w:jc w:val="center"/>
      </w:pPr>
      <w:r w:rsidRPr="00AA4DD7">
        <w:lastRenderedPageBreak/>
        <w:t xml:space="preserve">Образец заявления  о возврате излишне оплаченных денежных средств </w:t>
      </w:r>
    </w:p>
    <w:p w14:paraId="2550B4AD" w14:textId="77777777" w:rsidR="00544D8E" w:rsidRPr="00AA4DD7" w:rsidRDefault="00544D8E" w:rsidP="00414F40">
      <w:pPr>
        <w:numPr>
          <w:ilvl w:val="0"/>
          <w:numId w:val="11"/>
        </w:numPr>
        <w:jc w:val="center"/>
      </w:pPr>
      <w:r w:rsidRPr="00AA4DD7">
        <w:t xml:space="preserve"> за муниципальное имущество</w:t>
      </w:r>
    </w:p>
    <w:p w14:paraId="24301BC7" w14:textId="77777777" w:rsidR="00544D8E" w:rsidRPr="00AA4DD7" w:rsidRDefault="00544D8E" w:rsidP="00544D8E">
      <w:pPr>
        <w:jc w:val="center"/>
      </w:pPr>
      <w:r w:rsidRPr="00AA4DD7">
        <w:t>(для юридического лица)</w:t>
      </w:r>
    </w:p>
    <w:p w14:paraId="64A66D58" w14:textId="77777777" w:rsidR="00544D8E" w:rsidRPr="0092409C" w:rsidRDefault="00544D8E" w:rsidP="00544D8E">
      <w:pPr>
        <w:pStyle w:val="ac"/>
        <w:jc w:val="right"/>
        <w:rPr>
          <w:bCs/>
          <w:sz w:val="22"/>
          <w:szCs w:val="22"/>
          <w:lang w:eastAsia="ar-SA"/>
        </w:rPr>
      </w:pPr>
    </w:p>
    <w:p w14:paraId="5FBDB0D1" w14:textId="77777777" w:rsidR="00544D8E" w:rsidRDefault="00544D8E" w:rsidP="00544D8E">
      <w:pPr>
        <w:autoSpaceDE w:val="0"/>
        <w:autoSpaceDN w:val="0"/>
        <w:adjustRightInd w:val="0"/>
        <w:jc w:val="right"/>
      </w:pPr>
      <w:r>
        <w:t>Главе Администрации Лысогорского сельского поселения</w:t>
      </w:r>
    </w:p>
    <w:p w14:paraId="0B3538B1" w14:textId="77777777" w:rsidR="00544D8E" w:rsidRDefault="00544D8E" w:rsidP="00544D8E">
      <w:pPr>
        <w:autoSpaceDE w:val="0"/>
        <w:autoSpaceDN w:val="0"/>
        <w:adjustRightInd w:val="0"/>
        <w:ind w:firstLine="709"/>
        <w:jc w:val="both"/>
      </w:pPr>
      <w:r>
        <w:rPr>
          <w:b/>
          <w:bCs/>
          <w:lang w:eastAsia="ar-SA"/>
        </w:rPr>
        <w:t xml:space="preserve">                                                                                                  ______________________                </w:t>
      </w:r>
    </w:p>
    <w:p w14:paraId="13CC8DF5" w14:textId="77777777" w:rsidR="00544D8E" w:rsidRDefault="00544D8E" w:rsidP="00544D8E">
      <w:pPr>
        <w:autoSpaceDE w:val="0"/>
        <w:autoSpaceDN w:val="0"/>
        <w:adjustRightInd w:val="0"/>
        <w:ind w:firstLine="709"/>
      </w:pPr>
      <w:r>
        <w:t xml:space="preserve">                                                                                                                            Ф. И. О. </w:t>
      </w:r>
    </w:p>
    <w:p w14:paraId="296EB790" w14:textId="77777777" w:rsidR="00544D8E" w:rsidRPr="0092409C" w:rsidRDefault="00544D8E" w:rsidP="00544D8E">
      <w:pPr>
        <w:pStyle w:val="ac"/>
        <w:rPr>
          <w:b/>
          <w:bCs/>
          <w:lang w:eastAsia="ar-SA"/>
        </w:rPr>
      </w:pPr>
      <w:r w:rsidRPr="0092409C">
        <w:rPr>
          <w:bCs/>
          <w:lang w:eastAsia="ar-SA"/>
        </w:rPr>
        <w:t xml:space="preserve">         </w:t>
      </w:r>
    </w:p>
    <w:p w14:paraId="1784D4B3" w14:textId="77777777" w:rsidR="00544D8E" w:rsidRPr="0092409C" w:rsidRDefault="00544D8E" w:rsidP="00544D8E">
      <w:pPr>
        <w:pStyle w:val="ac"/>
        <w:ind w:left="5040"/>
        <w:rPr>
          <w:b/>
          <w:bCs/>
          <w:lang w:eastAsia="ar-SA"/>
        </w:rPr>
      </w:pPr>
    </w:p>
    <w:p w14:paraId="5DE09225" w14:textId="77777777" w:rsidR="00544D8E" w:rsidRPr="0092409C" w:rsidRDefault="00544D8E" w:rsidP="00544D8E">
      <w:pPr>
        <w:pStyle w:val="ac"/>
        <w:jc w:val="center"/>
        <w:rPr>
          <w:b/>
          <w:bCs/>
          <w:lang w:eastAsia="ar-SA"/>
        </w:rPr>
      </w:pPr>
      <w:r w:rsidRPr="0092409C">
        <w:rPr>
          <w:b/>
          <w:bCs/>
          <w:lang w:eastAsia="ar-SA"/>
        </w:rPr>
        <w:t>ЗАЯВЛЕНИЕ</w:t>
      </w:r>
    </w:p>
    <w:p w14:paraId="0B537B59" w14:textId="77777777" w:rsidR="00544D8E" w:rsidRPr="0092409C" w:rsidRDefault="00544D8E" w:rsidP="00414F40">
      <w:pPr>
        <w:numPr>
          <w:ilvl w:val="0"/>
          <w:numId w:val="13"/>
        </w:numPr>
        <w:suppressAutoHyphens/>
        <w:ind w:left="0" w:firstLine="0"/>
        <w:rPr>
          <w:vertAlign w:val="superscript"/>
          <w:lang w:eastAsia="ar-SA"/>
        </w:rPr>
      </w:pPr>
      <w:r w:rsidRPr="0092409C">
        <w:rPr>
          <w:lang w:eastAsia="ar-SA"/>
        </w:rPr>
        <w:t>______________________________________________________________________________________________________________________________________________________________________</w:t>
      </w:r>
      <w:r>
        <w:rPr>
          <w:lang w:eastAsia="ar-SA"/>
        </w:rPr>
        <w:t>__________</w:t>
      </w:r>
    </w:p>
    <w:p w14:paraId="1CAFBA02" w14:textId="77777777" w:rsidR="00544D8E" w:rsidRPr="0092409C" w:rsidRDefault="00544D8E" w:rsidP="00414F40">
      <w:pPr>
        <w:numPr>
          <w:ilvl w:val="0"/>
          <w:numId w:val="13"/>
        </w:numPr>
        <w:suppressAutoHyphens/>
        <w:ind w:left="0" w:firstLine="0"/>
      </w:pPr>
      <w:r w:rsidRPr="0092409C">
        <w:rPr>
          <w:vertAlign w:val="superscript"/>
          <w:lang w:eastAsia="ar-SA"/>
        </w:rPr>
        <w:t xml:space="preserve">                             </w:t>
      </w:r>
      <w:r w:rsidRPr="0092409C">
        <w:rPr>
          <w:i/>
          <w:iCs/>
          <w:vertAlign w:val="superscript"/>
          <w:lang w:eastAsia="ar-SA"/>
        </w:rPr>
        <w:t xml:space="preserve">                                                                                            (полное наименование юр. лица)</w:t>
      </w:r>
    </w:p>
    <w:p w14:paraId="1C7FACCE" w14:textId="77777777" w:rsidR="00544D8E" w:rsidRPr="0092409C" w:rsidRDefault="00544D8E" w:rsidP="00414F40">
      <w:pPr>
        <w:numPr>
          <w:ilvl w:val="0"/>
          <w:numId w:val="13"/>
        </w:numPr>
        <w:suppressAutoHyphens/>
        <w:ind w:left="0" w:firstLine="0"/>
      </w:pPr>
    </w:p>
    <w:p w14:paraId="691518A6" w14:textId="77777777" w:rsidR="00544D8E" w:rsidRPr="0092409C" w:rsidRDefault="00544D8E" w:rsidP="00414F40">
      <w:pPr>
        <w:numPr>
          <w:ilvl w:val="0"/>
          <w:numId w:val="13"/>
        </w:numPr>
        <w:suppressAutoHyphens/>
        <w:ind w:left="0" w:firstLine="0"/>
        <w:jc w:val="both"/>
      </w:pPr>
      <w:r w:rsidRPr="0092409C">
        <w:t>внесено в Единый государственный реестр юридических лиц ___________ г. за основным государственным регистрационным номером _______________________, в лице ______________________________________</w:t>
      </w:r>
      <w:r>
        <w:t>___________________________________________</w:t>
      </w:r>
      <w:r w:rsidRPr="0092409C">
        <w:t>, действующего на основании _________________________________</w:t>
      </w:r>
      <w:r>
        <w:t>_____________________________</w:t>
      </w:r>
      <w:r w:rsidRPr="0092409C">
        <w:t>, юридический адрес: _______________________________________________</w:t>
      </w:r>
      <w:r>
        <w:t>______________________</w:t>
      </w:r>
    </w:p>
    <w:p w14:paraId="695F92E3" w14:textId="77777777" w:rsidR="00544D8E" w:rsidRPr="0092409C" w:rsidRDefault="00544D8E" w:rsidP="00414F40">
      <w:pPr>
        <w:pStyle w:val="ac"/>
        <w:numPr>
          <w:ilvl w:val="0"/>
          <w:numId w:val="13"/>
        </w:numPr>
        <w:tabs>
          <w:tab w:val="clear" w:pos="4677"/>
          <w:tab w:val="clear" w:pos="9355"/>
          <w:tab w:val="center" w:pos="4153"/>
          <w:tab w:val="right" w:pos="8306"/>
          <w:tab w:val="right" w:pos="9072"/>
        </w:tabs>
        <w:suppressAutoHyphens/>
        <w:autoSpaceDE/>
        <w:autoSpaceDN/>
        <w:ind w:left="0" w:firstLine="0"/>
        <w:rPr>
          <w:lang w:eastAsia="ar-SA"/>
        </w:rPr>
      </w:pPr>
      <w:r w:rsidRPr="0092409C">
        <w:t>__________________________________________________</w:t>
      </w:r>
      <w:r>
        <w:t>_______________________________</w:t>
      </w:r>
    </w:p>
    <w:p w14:paraId="1292EE9A" w14:textId="77777777" w:rsidR="00544D8E" w:rsidRPr="0092409C" w:rsidRDefault="00544D8E" w:rsidP="00414F40">
      <w:pPr>
        <w:pStyle w:val="ac"/>
        <w:numPr>
          <w:ilvl w:val="0"/>
          <w:numId w:val="13"/>
        </w:numPr>
        <w:tabs>
          <w:tab w:val="clear" w:pos="4677"/>
          <w:tab w:val="clear" w:pos="9355"/>
          <w:tab w:val="center" w:pos="4153"/>
          <w:tab w:val="right" w:pos="8306"/>
          <w:tab w:val="right" w:pos="9072"/>
        </w:tabs>
        <w:suppressAutoHyphens/>
        <w:autoSpaceDE/>
        <w:autoSpaceDN/>
        <w:ind w:left="0" w:firstLine="0"/>
        <w:jc w:val="both"/>
      </w:pPr>
      <w:r w:rsidRPr="0092409C">
        <w:rPr>
          <w:lang w:eastAsia="ar-SA"/>
        </w:rPr>
        <w:t>тел.: __________________</w:t>
      </w:r>
      <w:r>
        <w:rPr>
          <w:lang w:eastAsia="ar-SA"/>
        </w:rPr>
        <w:t>____</w:t>
      </w:r>
      <w:r w:rsidRPr="0092409C">
        <w:rPr>
          <w:lang w:eastAsia="ar-SA"/>
        </w:rPr>
        <w:t xml:space="preserve"> , </w:t>
      </w:r>
      <w:r w:rsidRPr="0092409C">
        <w:rPr>
          <w:lang w:val="en-US" w:eastAsia="ar-SA"/>
        </w:rPr>
        <w:t>e</w:t>
      </w:r>
      <w:r w:rsidRPr="0092409C">
        <w:rPr>
          <w:lang w:eastAsia="ar-SA"/>
        </w:rPr>
        <w:t>-</w:t>
      </w:r>
      <w:r w:rsidRPr="0092409C">
        <w:rPr>
          <w:lang w:val="en-US" w:eastAsia="ar-SA"/>
        </w:rPr>
        <w:t>mail</w:t>
      </w:r>
      <w:r w:rsidRPr="0092409C">
        <w:rPr>
          <w:lang w:eastAsia="ar-SA"/>
        </w:rPr>
        <w:t xml:space="preserve"> (адрес электронной почты): _______________________,</w:t>
      </w:r>
    </w:p>
    <w:p w14:paraId="29D83F25" w14:textId="77777777" w:rsidR="00544D8E" w:rsidRPr="0092409C" w:rsidRDefault="00544D8E" w:rsidP="00544D8E">
      <w:pPr>
        <w:pStyle w:val="ac"/>
        <w:jc w:val="right"/>
      </w:pPr>
    </w:p>
    <w:p w14:paraId="67FB46EE" w14:textId="77777777" w:rsidR="00544D8E" w:rsidRPr="0092409C" w:rsidRDefault="00544D8E" w:rsidP="00544D8E">
      <w:pPr>
        <w:pStyle w:val="ac"/>
        <w:jc w:val="right"/>
      </w:pPr>
    </w:p>
    <w:p w14:paraId="2DDD0628" w14:textId="77777777" w:rsidR="00544D8E" w:rsidRPr="0092409C" w:rsidRDefault="00544D8E" w:rsidP="00544D8E">
      <w:pPr>
        <w:tabs>
          <w:tab w:val="center" w:pos="4153"/>
          <w:tab w:val="right" w:pos="8306"/>
        </w:tabs>
        <w:jc w:val="both"/>
        <w:rPr>
          <w:lang w:eastAsia="ar-SA"/>
        </w:rPr>
      </w:pPr>
      <w:r w:rsidRPr="0092409C">
        <w:rPr>
          <w:lang w:eastAsia="ar-SA"/>
        </w:rPr>
        <w:t>прошу Вас вернуть  сумму  по договору аренды          от ________________ № ___________ ,</w:t>
      </w:r>
    </w:p>
    <w:p w14:paraId="13420360" w14:textId="77777777" w:rsidR="00544D8E" w:rsidRPr="0092409C" w:rsidRDefault="00544D8E" w:rsidP="00544D8E">
      <w:pPr>
        <w:tabs>
          <w:tab w:val="center" w:pos="4153"/>
          <w:tab w:val="right" w:pos="8306"/>
        </w:tabs>
        <w:jc w:val="both"/>
        <w:rPr>
          <w:lang w:eastAsia="ar-SA"/>
        </w:rPr>
      </w:pPr>
      <w:r w:rsidRPr="0092409C">
        <w:rPr>
          <w:lang w:eastAsia="ar-SA"/>
        </w:rPr>
        <w:t>направленную платежным поручением № _________________ от _______________________</w:t>
      </w:r>
    </w:p>
    <w:p w14:paraId="6688415B" w14:textId="77777777" w:rsidR="00544D8E" w:rsidRPr="0092409C" w:rsidRDefault="00544D8E" w:rsidP="00544D8E">
      <w:pPr>
        <w:tabs>
          <w:tab w:val="center" w:pos="4153"/>
          <w:tab w:val="right" w:pos="8306"/>
        </w:tabs>
        <w:jc w:val="both"/>
        <w:rPr>
          <w:lang w:eastAsia="ar-SA"/>
        </w:rPr>
      </w:pPr>
      <w:r w:rsidRPr="0092409C">
        <w:rPr>
          <w:lang w:eastAsia="ar-SA"/>
        </w:rPr>
        <w:t>в размере __________ руб. ______ коп. на расчетный счет № ____________________________</w:t>
      </w:r>
    </w:p>
    <w:p w14:paraId="144024D7" w14:textId="77777777" w:rsidR="00544D8E" w:rsidRPr="0092409C" w:rsidRDefault="00544D8E" w:rsidP="00544D8E">
      <w:pPr>
        <w:tabs>
          <w:tab w:val="center" w:pos="4153"/>
          <w:tab w:val="right" w:pos="8306"/>
        </w:tabs>
        <w:jc w:val="both"/>
        <w:rPr>
          <w:lang w:eastAsia="ar-SA"/>
        </w:rPr>
      </w:pPr>
      <w:r w:rsidRPr="0092409C">
        <w:rPr>
          <w:lang w:eastAsia="ar-SA"/>
        </w:rPr>
        <w:t>банк получателя ___________________________________________________________________</w:t>
      </w:r>
    </w:p>
    <w:p w14:paraId="7BD20B57" w14:textId="77777777" w:rsidR="00544D8E" w:rsidRPr="0092409C" w:rsidRDefault="00544D8E" w:rsidP="00544D8E">
      <w:pPr>
        <w:tabs>
          <w:tab w:val="center" w:pos="4153"/>
          <w:tab w:val="right" w:pos="8306"/>
        </w:tabs>
        <w:jc w:val="both"/>
        <w:rPr>
          <w:lang w:eastAsia="ar-SA"/>
        </w:rPr>
      </w:pPr>
      <w:r w:rsidRPr="0092409C">
        <w:rPr>
          <w:lang w:eastAsia="ar-SA"/>
        </w:rPr>
        <w:t>ИНН банка получателя_______________________ КПП банка получателя ________________</w:t>
      </w:r>
    </w:p>
    <w:p w14:paraId="440A147F" w14:textId="77777777" w:rsidR="00544D8E" w:rsidRPr="0092409C" w:rsidRDefault="00544D8E" w:rsidP="00544D8E">
      <w:pPr>
        <w:tabs>
          <w:tab w:val="center" w:pos="4153"/>
          <w:tab w:val="right" w:pos="8306"/>
        </w:tabs>
        <w:rPr>
          <w:lang w:eastAsia="ar-SA"/>
        </w:rPr>
      </w:pPr>
      <w:r w:rsidRPr="0092409C">
        <w:rPr>
          <w:lang w:eastAsia="ar-SA"/>
        </w:rPr>
        <w:t>БИК___________________________________ корсчет _____________________________________</w:t>
      </w:r>
    </w:p>
    <w:p w14:paraId="51C12AC5" w14:textId="77777777" w:rsidR="00544D8E" w:rsidRPr="0092409C" w:rsidRDefault="00544D8E" w:rsidP="00544D8E">
      <w:pPr>
        <w:tabs>
          <w:tab w:val="center" w:pos="4153"/>
          <w:tab w:val="right" w:pos="8306"/>
        </w:tabs>
        <w:jc w:val="both"/>
        <w:rPr>
          <w:lang w:eastAsia="ar-SA"/>
        </w:rPr>
      </w:pPr>
      <w:r w:rsidRPr="0092409C">
        <w:rPr>
          <w:lang w:eastAsia="ar-SA"/>
        </w:rPr>
        <w:t>Наименование получателя __________________________________________________________</w:t>
      </w:r>
    </w:p>
    <w:p w14:paraId="7A92B136" w14:textId="77777777" w:rsidR="00544D8E" w:rsidRPr="0092409C" w:rsidRDefault="00544D8E" w:rsidP="00544D8E">
      <w:pPr>
        <w:rPr>
          <w:lang w:eastAsia="ar-SA"/>
        </w:rPr>
      </w:pPr>
      <w:r w:rsidRPr="0092409C">
        <w:rPr>
          <w:lang w:eastAsia="ar-SA"/>
        </w:rPr>
        <w:t>ИНН получателя ___________________________________________________________________</w:t>
      </w:r>
    </w:p>
    <w:p w14:paraId="68A5692A" w14:textId="77777777" w:rsidR="00544D8E" w:rsidRPr="0092409C" w:rsidRDefault="00544D8E" w:rsidP="00544D8E">
      <w:pPr>
        <w:rPr>
          <w:lang w:eastAsia="ar-SA"/>
        </w:rPr>
      </w:pPr>
      <w:r w:rsidRPr="0092409C">
        <w:rPr>
          <w:lang w:eastAsia="ar-SA"/>
        </w:rPr>
        <w:t>КПП получателя ____________________________________________________________________</w:t>
      </w:r>
    </w:p>
    <w:p w14:paraId="2CC05689" w14:textId="77777777" w:rsidR="00544D8E" w:rsidRPr="0092409C" w:rsidRDefault="00544D8E" w:rsidP="00544D8E">
      <w:pPr>
        <w:rPr>
          <w:lang w:eastAsia="ar-SA"/>
        </w:rPr>
      </w:pPr>
    </w:p>
    <w:tbl>
      <w:tblPr>
        <w:tblW w:w="4500" w:type="pct"/>
        <w:tblInd w:w="208" w:type="dxa"/>
        <w:tblCellMar>
          <w:left w:w="28" w:type="dxa"/>
          <w:right w:w="28" w:type="dxa"/>
        </w:tblCellMar>
        <w:tblLook w:val="00A0" w:firstRow="1" w:lastRow="0" w:firstColumn="1" w:lastColumn="0" w:noHBand="0" w:noVBand="0"/>
      </w:tblPr>
      <w:tblGrid>
        <w:gridCol w:w="283"/>
        <w:gridCol w:w="8443"/>
      </w:tblGrid>
      <w:tr w:rsidR="00544D8E" w:rsidRPr="0092409C" w14:paraId="36D2D95B" w14:textId="77777777" w:rsidTr="00544D8E">
        <w:trPr>
          <w:trHeight w:val="283"/>
        </w:trPr>
        <w:tc>
          <w:tcPr>
            <w:tcW w:w="9235" w:type="dxa"/>
            <w:gridSpan w:val="2"/>
          </w:tcPr>
          <w:p w14:paraId="69C49D49" w14:textId="77777777" w:rsidR="00544D8E" w:rsidRPr="0092409C" w:rsidRDefault="00544D8E" w:rsidP="00544D8E">
            <w:pPr>
              <w:ind w:left="113"/>
            </w:pPr>
            <w:r w:rsidRPr="0092409C">
              <w:rPr>
                <w:iCs/>
              </w:rPr>
              <w:t>Результат предоставления услуги прошу выдать следующим способом:</w:t>
            </w:r>
          </w:p>
        </w:tc>
      </w:tr>
      <w:tr w:rsidR="00544D8E" w:rsidRPr="0092409C" w14:paraId="2A184C9F" w14:textId="77777777" w:rsidTr="00544D8E">
        <w:trPr>
          <w:trHeight w:val="239"/>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51E937BF"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7B0C835C" w14:textId="77777777" w:rsidR="00544D8E" w:rsidRPr="0092409C" w:rsidRDefault="00544D8E" w:rsidP="00544D8E">
            <w:pPr>
              <w:ind w:left="113"/>
            </w:pPr>
            <w:r w:rsidRPr="0092409C">
              <w:rPr>
                <w:iCs/>
              </w:rPr>
              <w:t xml:space="preserve">в </w:t>
            </w:r>
            <w:r>
              <w:rPr>
                <w:iCs/>
              </w:rPr>
              <w:t>Администрации Лысогорского сельского поселения</w:t>
            </w:r>
            <w:r w:rsidRPr="0092409C">
              <w:rPr>
                <w:iCs/>
              </w:rPr>
              <w:t>;</w:t>
            </w:r>
          </w:p>
        </w:tc>
      </w:tr>
      <w:tr w:rsidR="00544D8E" w:rsidRPr="0092409C" w14:paraId="676C7896" w14:textId="77777777" w:rsidTr="00544D8E">
        <w:trPr>
          <w:trHeight w:val="77"/>
        </w:trPr>
        <w:tc>
          <w:tcPr>
            <w:tcW w:w="295" w:type="dxa"/>
            <w:tcBorders>
              <w:top w:val="single" w:sz="4" w:space="0" w:color="000001"/>
              <w:left w:val="nil"/>
              <w:bottom w:val="single" w:sz="4" w:space="0" w:color="000001"/>
              <w:right w:val="nil"/>
            </w:tcBorders>
          </w:tcPr>
          <w:p w14:paraId="01402E55" w14:textId="77777777" w:rsidR="00544D8E" w:rsidRPr="0092409C" w:rsidRDefault="00544D8E" w:rsidP="00544D8E">
            <w:pPr>
              <w:jc w:val="center"/>
            </w:pPr>
            <w:r w:rsidRPr="0092409C">
              <w:rPr>
                <w:iCs/>
              </w:rPr>
              <w:t> </w:t>
            </w:r>
          </w:p>
        </w:tc>
        <w:tc>
          <w:tcPr>
            <w:tcW w:w="8940" w:type="dxa"/>
            <w:vAlign w:val="bottom"/>
          </w:tcPr>
          <w:p w14:paraId="163E19B2" w14:textId="77777777" w:rsidR="00544D8E" w:rsidRPr="0092409C" w:rsidRDefault="00544D8E" w:rsidP="00544D8E">
            <w:pPr>
              <w:ind w:left="113"/>
            </w:pPr>
            <w:r w:rsidRPr="0092409C">
              <w:rPr>
                <w:iCs/>
              </w:rPr>
              <w:t> </w:t>
            </w:r>
          </w:p>
        </w:tc>
      </w:tr>
      <w:tr w:rsidR="00544D8E" w:rsidRPr="0092409C" w14:paraId="0A691CEA"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475AFD4D"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08B45D3A" w14:textId="77777777" w:rsidR="00544D8E" w:rsidRPr="0092409C" w:rsidRDefault="00544D8E" w:rsidP="00544D8E">
            <w:pPr>
              <w:ind w:left="113"/>
            </w:pPr>
            <w:r w:rsidRPr="0092409C">
              <w:rPr>
                <w:iCs/>
              </w:rPr>
              <w:t>в МФЦ;</w:t>
            </w:r>
          </w:p>
        </w:tc>
      </w:tr>
      <w:tr w:rsidR="00544D8E" w:rsidRPr="0092409C" w14:paraId="7406F264" w14:textId="77777777" w:rsidTr="00544D8E">
        <w:trPr>
          <w:trHeight w:val="77"/>
        </w:trPr>
        <w:tc>
          <w:tcPr>
            <w:tcW w:w="295" w:type="dxa"/>
            <w:tcBorders>
              <w:top w:val="single" w:sz="4" w:space="0" w:color="000001"/>
              <w:left w:val="nil"/>
              <w:bottom w:val="single" w:sz="4" w:space="0" w:color="000001"/>
              <w:right w:val="nil"/>
            </w:tcBorders>
          </w:tcPr>
          <w:p w14:paraId="7D87023D" w14:textId="77777777" w:rsidR="00544D8E" w:rsidRPr="0092409C" w:rsidRDefault="00544D8E" w:rsidP="00544D8E">
            <w:pPr>
              <w:jc w:val="center"/>
            </w:pPr>
            <w:r w:rsidRPr="0092409C">
              <w:rPr>
                <w:iCs/>
                <w:sz w:val="6"/>
                <w:szCs w:val="6"/>
              </w:rPr>
              <w:t> </w:t>
            </w:r>
          </w:p>
        </w:tc>
        <w:tc>
          <w:tcPr>
            <w:tcW w:w="8940" w:type="dxa"/>
            <w:vAlign w:val="bottom"/>
          </w:tcPr>
          <w:p w14:paraId="3F6DD812" w14:textId="77777777" w:rsidR="00544D8E" w:rsidRPr="0092409C" w:rsidRDefault="00544D8E" w:rsidP="00544D8E">
            <w:pPr>
              <w:ind w:left="113"/>
            </w:pPr>
            <w:r w:rsidRPr="0092409C">
              <w:rPr>
                <w:iCs/>
              </w:rPr>
              <w:t> </w:t>
            </w:r>
          </w:p>
        </w:tc>
      </w:tr>
      <w:tr w:rsidR="00544D8E" w:rsidRPr="0092409C" w14:paraId="2629A893"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498DEDF3"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64EE546C" w14:textId="77777777" w:rsidR="00544D8E" w:rsidRPr="0092409C" w:rsidRDefault="00544D8E" w:rsidP="00544D8E">
            <w:pPr>
              <w:ind w:left="113"/>
            </w:pPr>
            <w:r w:rsidRPr="0092409C">
              <w:t>по  почте;</w:t>
            </w:r>
          </w:p>
        </w:tc>
      </w:tr>
      <w:tr w:rsidR="00544D8E" w:rsidRPr="0092409C" w14:paraId="7043CF62" w14:textId="77777777" w:rsidTr="00544D8E">
        <w:trPr>
          <w:trHeight w:val="77"/>
        </w:trPr>
        <w:tc>
          <w:tcPr>
            <w:tcW w:w="295" w:type="dxa"/>
            <w:tcBorders>
              <w:top w:val="single" w:sz="4" w:space="0" w:color="000001"/>
              <w:left w:val="nil"/>
              <w:bottom w:val="single" w:sz="4" w:space="0" w:color="000001"/>
              <w:right w:val="nil"/>
            </w:tcBorders>
          </w:tcPr>
          <w:p w14:paraId="2734D41D" w14:textId="77777777" w:rsidR="00544D8E" w:rsidRPr="0092409C" w:rsidRDefault="00544D8E" w:rsidP="00544D8E">
            <w:pPr>
              <w:jc w:val="center"/>
            </w:pPr>
            <w:r w:rsidRPr="0092409C">
              <w:rPr>
                <w:iCs/>
                <w:sz w:val="6"/>
                <w:szCs w:val="6"/>
              </w:rPr>
              <w:t> </w:t>
            </w:r>
          </w:p>
        </w:tc>
        <w:tc>
          <w:tcPr>
            <w:tcW w:w="8940" w:type="dxa"/>
            <w:vAlign w:val="bottom"/>
          </w:tcPr>
          <w:p w14:paraId="30BA25AB" w14:textId="77777777" w:rsidR="00544D8E" w:rsidRPr="0092409C" w:rsidRDefault="00544D8E" w:rsidP="00544D8E">
            <w:pPr>
              <w:ind w:left="113"/>
            </w:pPr>
            <w:r w:rsidRPr="0092409C">
              <w:rPr>
                <w:iCs/>
              </w:rPr>
              <w:t> </w:t>
            </w:r>
          </w:p>
        </w:tc>
      </w:tr>
      <w:tr w:rsidR="00544D8E" w:rsidRPr="0092409C" w14:paraId="0A25779B" w14:textId="77777777" w:rsidTr="00544D8E">
        <w:trPr>
          <w:trHeight w:val="283"/>
        </w:trPr>
        <w:tc>
          <w:tcPr>
            <w:tcW w:w="295" w:type="dxa"/>
            <w:tcBorders>
              <w:top w:val="single" w:sz="4" w:space="0" w:color="000001"/>
              <w:left w:val="single" w:sz="4" w:space="0" w:color="000001"/>
              <w:bottom w:val="single" w:sz="4" w:space="0" w:color="000001"/>
              <w:right w:val="single" w:sz="4" w:space="0" w:color="000001"/>
            </w:tcBorders>
            <w:tcMar>
              <w:top w:w="0" w:type="dxa"/>
              <w:left w:w="23" w:type="dxa"/>
              <w:bottom w:w="0" w:type="dxa"/>
              <w:right w:w="28" w:type="dxa"/>
            </w:tcMar>
          </w:tcPr>
          <w:p w14:paraId="7477E0A1" w14:textId="77777777" w:rsidR="00544D8E" w:rsidRPr="0092409C" w:rsidRDefault="00544D8E" w:rsidP="00544D8E">
            <w:pPr>
              <w:jc w:val="center"/>
            </w:pPr>
            <w:r w:rsidRPr="0092409C">
              <w:rPr>
                <w:iCs/>
              </w:rPr>
              <w:t> </w:t>
            </w:r>
          </w:p>
        </w:tc>
        <w:tc>
          <w:tcPr>
            <w:tcW w:w="8940" w:type="dxa"/>
            <w:tcBorders>
              <w:top w:val="nil"/>
              <w:left w:val="single" w:sz="4" w:space="0" w:color="000001"/>
              <w:bottom w:val="nil"/>
              <w:right w:val="nil"/>
            </w:tcBorders>
            <w:tcMar>
              <w:top w:w="0" w:type="dxa"/>
              <w:left w:w="23" w:type="dxa"/>
              <w:bottom w:w="0" w:type="dxa"/>
              <w:right w:w="28" w:type="dxa"/>
            </w:tcMar>
            <w:vAlign w:val="bottom"/>
          </w:tcPr>
          <w:p w14:paraId="35F16E69" w14:textId="77777777" w:rsidR="00544D8E" w:rsidRPr="0092409C" w:rsidRDefault="00544D8E" w:rsidP="00544D8E">
            <w:pPr>
              <w:ind w:left="113"/>
            </w:pPr>
            <w:r w:rsidRPr="0092409C">
              <w:t>…</w:t>
            </w:r>
          </w:p>
        </w:tc>
      </w:tr>
    </w:tbl>
    <w:p w14:paraId="5A6A3765"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p>
    <w:p w14:paraId="37DBFF79"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vertAlign w:val="superscript"/>
          <w:lang w:eastAsia="ar-SA"/>
        </w:rPr>
      </w:pPr>
      <w:r w:rsidRPr="0092409C">
        <w:rPr>
          <w:lang w:eastAsia="ar-SA"/>
        </w:rPr>
        <w:t>Подпись заявителя __________________ / ___________________________________________ /</w:t>
      </w:r>
    </w:p>
    <w:p w14:paraId="0DE4A05F"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vertAlign w:val="superscript"/>
          <w:lang w:eastAsia="ar-SA"/>
        </w:rPr>
        <w:t xml:space="preserve">   </w:t>
      </w:r>
      <w:r w:rsidRPr="0092409C">
        <w:rPr>
          <w:i/>
          <w:iCs/>
          <w:vertAlign w:val="superscript"/>
          <w:lang w:eastAsia="ar-SA"/>
        </w:rPr>
        <w:t xml:space="preserve">  (доверенного лица)                                                                                                                                (расшифровка подписи)</w:t>
      </w:r>
    </w:p>
    <w:p w14:paraId="16E92711"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(Для доверенного лица) по доверенности от «__» ____________ 20__ г.,</w:t>
      </w:r>
    </w:p>
    <w:p w14:paraId="098C86C1"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lastRenderedPageBreak/>
        <w:t>удостоверенной __________________________________________________________________,</w:t>
      </w:r>
    </w:p>
    <w:p w14:paraId="6F1A49D7"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pPr>
      <w:r w:rsidRPr="0092409C">
        <w:rPr>
          <w:lang w:eastAsia="ar-SA"/>
        </w:rPr>
        <w:t>реестр № ______________</w:t>
      </w:r>
    </w:p>
    <w:p w14:paraId="5E8FB1FE"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«__» ______________ 20__ г.</w:t>
      </w:r>
    </w:p>
    <w:p w14:paraId="49AC44E6"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p>
    <w:p w14:paraId="70DC0D69"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lang w:eastAsia="ar-SA"/>
        </w:rPr>
      </w:pPr>
      <w:r w:rsidRPr="0092409C">
        <w:rPr>
          <w:lang w:eastAsia="ar-SA"/>
        </w:rPr>
        <w:t>Подпись сотрудника,</w:t>
      </w:r>
    </w:p>
    <w:p w14:paraId="44FB5787"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vertAlign w:val="superscript"/>
          <w:lang w:eastAsia="ar-SA"/>
        </w:rPr>
      </w:pPr>
      <w:r w:rsidRPr="0092409C">
        <w:rPr>
          <w:lang w:eastAsia="ar-SA"/>
        </w:rPr>
        <w:t xml:space="preserve">принявшего заявление _______________ / __________________________________________/ </w:t>
      </w:r>
    </w:p>
    <w:p w14:paraId="79599C8C" w14:textId="77777777" w:rsidR="00544D8E" w:rsidRPr="0092409C" w:rsidRDefault="00544D8E" w:rsidP="00414F40">
      <w:pPr>
        <w:pStyle w:val="ac"/>
        <w:numPr>
          <w:ilvl w:val="0"/>
          <w:numId w:val="11"/>
        </w:numPr>
        <w:tabs>
          <w:tab w:val="clear" w:pos="4677"/>
          <w:tab w:val="clear" w:pos="9355"/>
          <w:tab w:val="center" w:pos="4536"/>
          <w:tab w:val="right" w:pos="9072"/>
        </w:tabs>
        <w:autoSpaceDE/>
        <w:autoSpaceDN/>
        <w:ind w:left="0" w:firstLine="0"/>
        <w:jc w:val="both"/>
        <w:rPr>
          <w:b/>
          <w:sz w:val="22"/>
          <w:szCs w:val="22"/>
        </w:rPr>
      </w:pPr>
      <w:r w:rsidRPr="0092409C">
        <w:rPr>
          <w:vertAlign w:val="superscript"/>
          <w:lang w:eastAsia="ar-SA"/>
        </w:rPr>
        <w:t xml:space="preserve">   </w:t>
      </w:r>
      <w:r w:rsidRPr="0092409C">
        <w:rPr>
          <w:i/>
          <w:iCs/>
          <w:vertAlign w:val="superscript"/>
          <w:lang w:eastAsia="ar-SA"/>
        </w:rPr>
        <w:t xml:space="preserve">                                                                                                                                                                               (расшифровка подписи)</w:t>
      </w:r>
    </w:p>
    <w:p w14:paraId="7DD7A423" w14:textId="77777777" w:rsidR="00544D8E" w:rsidRPr="0092409C" w:rsidRDefault="00544D8E" w:rsidP="00544D8E">
      <w:pPr>
        <w:pStyle w:val="ac"/>
        <w:jc w:val="both"/>
        <w:rPr>
          <w:i/>
          <w:iCs/>
          <w:vertAlign w:val="superscript"/>
          <w:lang w:eastAsia="ar-SA"/>
        </w:rPr>
      </w:pPr>
    </w:p>
    <w:p w14:paraId="54C0C787" w14:textId="77777777" w:rsidR="00544D8E" w:rsidRDefault="00544D8E" w:rsidP="00544D8E">
      <w:pPr>
        <w:ind w:firstLine="709"/>
        <w:jc w:val="right"/>
        <w:rPr>
          <w:bCs/>
        </w:rPr>
      </w:pPr>
      <w:r>
        <w:rPr>
          <w:bCs/>
        </w:rPr>
        <w:t xml:space="preserve">                                     </w:t>
      </w:r>
    </w:p>
    <w:p w14:paraId="02B366C8" w14:textId="77777777" w:rsidR="00544D8E" w:rsidRDefault="00544D8E" w:rsidP="00544D8E">
      <w:pPr>
        <w:ind w:firstLine="709"/>
        <w:jc w:val="right"/>
        <w:rPr>
          <w:bCs/>
        </w:rPr>
      </w:pPr>
    </w:p>
    <w:p w14:paraId="60D3BBBF" w14:textId="77777777" w:rsidR="004802D9" w:rsidRPr="00A3792C" w:rsidRDefault="004802D9" w:rsidP="004802D9">
      <w:pPr>
        <w:widowControl w:val="0"/>
        <w:autoSpaceDE w:val="0"/>
        <w:autoSpaceDN w:val="0"/>
        <w:adjustRightInd w:val="0"/>
        <w:jc w:val="center"/>
        <w:rPr>
          <w:b/>
          <w:bCs/>
          <w:szCs w:val="28"/>
        </w:rPr>
      </w:pPr>
      <w:r w:rsidRPr="00A3792C">
        <w:rPr>
          <w:b/>
          <w:szCs w:val="28"/>
        </w:rPr>
        <w:t>РОССИЙСКАЯ ФЕДЕРАЦИЯ</w:t>
      </w:r>
    </w:p>
    <w:p w14:paraId="35D68932" w14:textId="77777777" w:rsidR="004802D9" w:rsidRPr="00A3792C" w:rsidRDefault="004802D9" w:rsidP="004802D9">
      <w:pPr>
        <w:widowControl w:val="0"/>
        <w:autoSpaceDE w:val="0"/>
        <w:autoSpaceDN w:val="0"/>
        <w:adjustRightInd w:val="0"/>
        <w:jc w:val="center"/>
        <w:rPr>
          <w:b/>
          <w:bCs/>
          <w:szCs w:val="28"/>
        </w:rPr>
      </w:pPr>
      <w:r w:rsidRPr="00A3792C">
        <w:rPr>
          <w:b/>
          <w:bCs/>
          <w:szCs w:val="28"/>
        </w:rPr>
        <w:t>РОСТОВСКАЯ ОБЛАСТЬ</w:t>
      </w:r>
    </w:p>
    <w:p w14:paraId="025A11D8" w14:textId="77777777" w:rsidR="004802D9" w:rsidRPr="00A3792C" w:rsidRDefault="004802D9" w:rsidP="004802D9">
      <w:pPr>
        <w:widowControl w:val="0"/>
        <w:autoSpaceDE w:val="0"/>
        <w:autoSpaceDN w:val="0"/>
        <w:adjustRightInd w:val="0"/>
        <w:jc w:val="center"/>
        <w:rPr>
          <w:b/>
          <w:bCs/>
          <w:szCs w:val="28"/>
        </w:rPr>
      </w:pPr>
      <w:r w:rsidRPr="00A3792C">
        <w:rPr>
          <w:b/>
          <w:bCs/>
          <w:szCs w:val="28"/>
        </w:rPr>
        <w:t>КУЙБЫШЕВСКИЙ РАЙОН</w:t>
      </w:r>
    </w:p>
    <w:p w14:paraId="546B344E" w14:textId="77777777" w:rsidR="004802D9" w:rsidRPr="00A3792C" w:rsidRDefault="004802D9" w:rsidP="004802D9">
      <w:pPr>
        <w:widowControl w:val="0"/>
        <w:autoSpaceDE w:val="0"/>
        <w:autoSpaceDN w:val="0"/>
        <w:adjustRightInd w:val="0"/>
        <w:jc w:val="center"/>
        <w:rPr>
          <w:b/>
          <w:bCs/>
          <w:szCs w:val="28"/>
        </w:rPr>
      </w:pPr>
      <w:r w:rsidRPr="00A3792C">
        <w:rPr>
          <w:b/>
          <w:bCs/>
          <w:szCs w:val="28"/>
        </w:rPr>
        <w:t>АДМИНИСТРАЦИЯ ЛЫСОГОРСКОГО СЕЛЬСКОГО ПОСЕЛЕНИЯ</w:t>
      </w:r>
    </w:p>
    <w:p w14:paraId="2FC26DF4" w14:textId="77777777" w:rsidR="004802D9" w:rsidRPr="00A3792C" w:rsidRDefault="004802D9" w:rsidP="004802D9">
      <w:pPr>
        <w:keepNext/>
        <w:widowControl w:val="0"/>
        <w:autoSpaceDE w:val="0"/>
        <w:autoSpaceDN w:val="0"/>
        <w:adjustRightInd w:val="0"/>
        <w:jc w:val="center"/>
        <w:outlineLvl w:val="0"/>
        <w:rPr>
          <w:b/>
          <w:bCs/>
          <w:szCs w:val="28"/>
        </w:rPr>
      </w:pPr>
    </w:p>
    <w:p w14:paraId="5100FD69" w14:textId="77777777" w:rsidR="004802D9" w:rsidRPr="00A3792C" w:rsidRDefault="004802D9" w:rsidP="004802D9">
      <w:pPr>
        <w:keepNext/>
        <w:widowControl w:val="0"/>
        <w:autoSpaceDE w:val="0"/>
        <w:autoSpaceDN w:val="0"/>
        <w:adjustRightInd w:val="0"/>
        <w:jc w:val="center"/>
        <w:outlineLvl w:val="0"/>
        <w:rPr>
          <w:b/>
          <w:bCs/>
          <w:szCs w:val="28"/>
        </w:rPr>
      </w:pPr>
      <w:r w:rsidRPr="00A3792C">
        <w:rPr>
          <w:b/>
          <w:bCs/>
          <w:szCs w:val="28"/>
        </w:rPr>
        <w:t>ПОСТАНОВЛЕНИЕ</w:t>
      </w:r>
    </w:p>
    <w:p w14:paraId="2E0681D5" w14:textId="77777777" w:rsidR="004802D9" w:rsidRDefault="004802D9" w:rsidP="004802D9">
      <w:pPr>
        <w:ind w:right="-25"/>
        <w:jc w:val="center"/>
        <w:rPr>
          <w:b/>
          <w:bCs/>
          <w:sz w:val="26"/>
          <w:szCs w:val="26"/>
        </w:rPr>
      </w:pPr>
    </w:p>
    <w:p w14:paraId="4AAF964E" w14:textId="77777777" w:rsidR="004802D9" w:rsidRPr="00557188" w:rsidRDefault="004802D9" w:rsidP="004802D9">
      <w:pPr>
        <w:ind w:right="-25"/>
        <w:jc w:val="center"/>
        <w:rPr>
          <w:b/>
          <w:bCs/>
          <w:sz w:val="26"/>
          <w:szCs w:val="26"/>
        </w:rPr>
      </w:pPr>
      <w:r w:rsidRPr="00557188">
        <w:rPr>
          <w:b/>
          <w:bCs/>
          <w:sz w:val="26"/>
          <w:szCs w:val="26"/>
        </w:rPr>
        <w:t xml:space="preserve">22.02.2024                         </w:t>
      </w:r>
      <w:r>
        <w:rPr>
          <w:b/>
          <w:bCs/>
          <w:sz w:val="26"/>
          <w:szCs w:val="26"/>
        </w:rPr>
        <w:t xml:space="preserve">       </w:t>
      </w:r>
      <w:r w:rsidRPr="00557188">
        <w:rPr>
          <w:b/>
          <w:bCs/>
          <w:sz w:val="26"/>
          <w:szCs w:val="26"/>
        </w:rPr>
        <w:t xml:space="preserve">      с.Лысогорка                               </w:t>
      </w:r>
      <w:r>
        <w:rPr>
          <w:b/>
          <w:bCs/>
          <w:sz w:val="26"/>
          <w:szCs w:val="26"/>
        </w:rPr>
        <w:t xml:space="preserve">     </w:t>
      </w:r>
      <w:r w:rsidRPr="00557188">
        <w:rPr>
          <w:b/>
          <w:bCs/>
          <w:sz w:val="26"/>
          <w:szCs w:val="26"/>
        </w:rPr>
        <w:t xml:space="preserve">          №</w:t>
      </w:r>
      <w:r>
        <w:rPr>
          <w:b/>
          <w:bCs/>
          <w:sz w:val="26"/>
          <w:szCs w:val="26"/>
        </w:rPr>
        <w:t xml:space="preserve"> 20</w:t>
      </w:r>
    </w:p>
    <w:p w14:paraId="4D260494" w14:textId="77777777" w:rsidR="004802D9" w:rsidRDefault="004802D9" w:rsidP="004802D9">
      <w:pPr>
        <w:spacing w:after="120"/>
        <w:ind w:right="113"/>
        <w:jc w:val="both"/>
        <w:rPr>
          <w:szCs w:val="28"/>
        </w:rPr>
      </w:pPr>
    </w:p>
    <w:p w14:paraId="468A7E3A" w14:textId="77777777" w:rsidR="004802D9" w:rsidRDefault="004802D9" w:rsidP="004802D9">
      <w:pPr>
        <w:ind w:right="113" w:firstLine="567"/>
        <w:jc w:val="center"/>
        <w:rPr>
          <w:b/>
          <w:szCs w:val="28"/>
        </w:rPr>
      </w:pPr>
      <w:r w:rsidRPr="00557188">
        <w:rPr>
          <w:b/>
          <w:szCs w:val="28"/>
        </w:rPr>
        <w:t>Об утверждении Административного регламента по предоставлению муниципальной услуги «Передача в собственность граждан занимаемых ими жилых помещений жилищного фонда</w:t>
      </w:r>
    </w:p>
    <w:p w14:paraId="4A195674" w14:textId="77777777" w:rsidR="004802D9" w:rsidRPr="00557188" w:rsidRDefault="004802D9" w:rsidP="004802D9">
      <w:pPr>
        <w:ind w:right="113" w:firstLine="567"/>
        <w:jc w:val="center"/>
        <w:rPr>
          <w:b/>
          <w:szCs w:val="28"/>
        </w:rPr>
      </w:pPr>
      <w:r w:rsidRPr="00557188">
        <w:rPr>
          <w:b/>
          <w:szCs w:val="28"/>
        </w:rPr>
        <w:t xml:space="preserve"> (при</w:t>
      </w:r>
      <w:r>
        <w:rPr>
          <w:b/>
          <w:szCs w:val="28"/>
        </w:rPr>
        <w:t>ватизация   жилищного   фонда)»</w:t>
      </w:r>
    </w:p>
    <w:p w14:paraId="491682BF" w14:textId="77777777" w:rsidR="004802D9" w:rsidRDefault="004802D9" w:rsidP="004802D9">
      <w:pPr>
        <w:spacing w:after="120"/>
        <w:ind w:right="113"/>
        <w:jc w:val="both"/>
        <w:rPr>
          <w:b/>
          <w:szCs w:val="28"/>
        </w:rPr>
      </w:pPr>
    </w:p>
    <w:p w14:paraId="7FA2B4B9" w14:textId="77777777" w:rsidR="004802D9" w:rsidRPr="005553BA" w:rsidRDefault="004802D9" w:rsidP="004802D9">
      <w:pPr>
        <w:ind w:firstLine="851"/>
        <w:jc w:val="both"/>
        <w:rPr>
          <w:szCs w:val="28"/>
        </w:rPr>
      </w:pPr>
      <w:r w:rsidRPr="00786257">
        <w:rPr>
          <w:szCs w:val="28"/>
        </w:rPr>
        <w:t>В соответствии со статьей 12 Федерального закона от 27.07.2010 г. № 210-ФЗ «Об организации предоставления государственных и муниципальных услуг», Федеральным законом от 06.10.2003 г. № 131-ФЗ «Об общих принципах организации местного самоуправления в Российской Федерации</w:t>
      </w:r>
      <w:r>
        <w:rPr>
          <w:szCs w:val="28"/>
        </w:rPr>
        <w:t>»,</w:t>
      </w:r>
      <w:r w:rsidRPr="005553BA">
        <w:rPr>
          <w:szCs w:val="28"/>
        </w:rPr>
        <w:t xml:space="preserve"> 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r>
        <w:rPr>
          <w:szCs w:val="28"/>
        </w:rPr>
        <w:t>»</w:t>
      </w:r>
    </w:p>
    <w:p w14:paraId="1FFC0728" w14:textId="77777777" w:rsidR="004802D9" w:rsidRDefault="004802D9" w:rsidP="004802D9">
      <w:pPr>
        <w:spacing w:after="120"/>
        <w:ind w:right="113"/>
        <w:jc w:val="both"/>
        <w:rPr>
          <w:b/>
          <w:szCs w:val="28"/>
        </w:rPr>
      </w:pPr>
    </w:p>
    <w:p w14:paraId="22AB5D61" w14:textId="77777777" w:rsidR="004802D9" w:rsidRPr="00557188" w:rsidRDefault="004802D9" w:rsidP="004802D9">
      <w:pPr>
        <w:spacing w:after="120"/>
        <w:ind w:right="113"/>
        <w:jc w:val="both"/>
        <w:rPr>
          <w:b/>
          <w:szCs w:val="28"/>
        </w:rPr>
      </w:pPr>
      <w:r w:rsidRPr="00557188">
        <w:rPr>
          <w:b/>
          <w:szCs w:val="28"/>
        </w:rPr>
        <w:t>постановляю:</w:t>
      </w:r>
    </w:p>
    <w:p w14:paraId="232A0F88" w14:textId="77777777" w:rsidR="004802D9" w:rsidRPr="00B448EE" w:rsidRDefault="004802D9" w:rsidP="004802D9">
      <w:pPr>
        <w:spacing w:after="120"/>
        <w:ind w:right="113" w:firstLine="567"/>
        <w:jc w:val="both"/>
        <w:rPr>
          <w:szCs w:val="28"/>
        </w:rPr>
      </w:pPr>
      <w:r w:rsidRPr="00B448EE">
        <w:rPr>
          <w:szCs w:val="28"/>
        </w:rPr>
        <w:t>1. Утвердить Административный регламент предоставления муниципальной услуги «</w:t>
      </w:r>
      <w:r w:rsidRPr="007B2EF4">
        <w:rPr>
          <w:szCs w:val="28"/>
        </w:rPr>
        <w:t xml:space="preserve">Передача в собственность граждан занимаемых ими </w:t>
      </w:r>
      <w:r>
        <w:rPr>
          <w:szCs w:val="28"/>
        </w:rPr>
        <w:t>жилых помещений жилищного фонда</w:t>
      </w:r>
      <w:r w:rsidRPr="007B2EF4">
        <w:rPr>
          <w:szCs w:val="28"/>
        </w:rPr>
        <w:t xml:space="preserve"> (приватизация   жилищного   фонда)»</w:t>
      </w:r>
      <w:r w:rsidRPr="00B448EE">
        <w:rPr>
          <w:szCs w:val="28"/>
        </w:rPr>
        <w:t>, согласно приложению.</w:t>
      </w:r>
    </w:p>
    <w:p w14:paraId="1FA29E37" w14:textId="77777777" w:rsidR="004802D9" w:rsidRDefault="004802D9" w:rsidP="004802D9">
      <w:pPr>
        <w:spacing w:after="120"/>
        <w:ind w:right="113" w:firstLine="540"/>
        <w:jc w:val="both"/>
        <w:rPr>
          <w:color w:val="000000"/>
          <w:szCs w:val="28"/>
        </w:rPr>
      </w:pPr>
      <w:r w:rsidRPr="00B448EE">
        <w:rPr>
          <w:szCs w:val="28"/>
        </w:rPr>
        <w:t xml:space="preserve">2. Признать утратившим силу Постановление Администрации </w:t>
      </w:r>
      <w:r>
        <w:rPr>
          <w:szCs w:val="28"/>
        </w:rPr>
        <w:t>Лысогор</w:t>
      </w:r>
      <w:r w:rsidRPr="00B448EE">
        <w:rPr>
          <w:szCs w:val="28"/>
        </w:rPr>
        <w:t xml:space="preserve">ского сельского поселения от </w:t>
      </w:r>
      <w:r>
        <w:rPr>
          <w:szCs w:val="28"/>
        </w:rPr>
        <w:t>17</w:t>
      </w:r>
      <w:r w:rsidRPr="00B448EE">
        <w:rPr>
          <w:szCs w:val="28"/>
        </w:rPr>
        <w:t>.</w:t>
      </w:r>
      <w:r>
        <w:rPr>
          <w:szCs w:val="28"/>
        </w:rPr>
        <w:t>08.2017</w:t>
      </w:r>
      <w:r w:rsidRPr="00B448EE">
        <w:rPr>
          <w:szCs w:val="28"/>
        </w:rPr>
        <w:t xml:space="preserve"> №</w:t>
      </w:r>
      <w:r>
        <w:rPr>
          <w:szCs w:val="28"/>
        </w:rPr>
        <w:t xml:space="preserve"> 85</w:t>
      </w:r>
      <w:r w:rsidRPr="00B448EE">
        <w:rPr>
          <w:szCs w:val="28"/>
        </w:rPr>
        <w:t xml:space="preserve"> </w:t>
      </w:r>
      <w:r w:rsidRPr="009B5C9F">
        <w:rPr>
          <w:szCs w:val="28"/>
        </w:rPr>
        <w:t xml:space="preserve">«Об утверждении Административного регламента </w:t>
      </w:r>
      <w:r w:rsidRPr="009B5C9F">
        <w:rPr>
          <w:color w:val="000000"/>
          <w:szCs w:val="28"/>
        </w:rPr>
        <w:t>по предоставлению муниципальной услуги</w:t>
      </w:r>
      <w:r w:rsidRPr="00B448EE">
        <w:rPr>
          <w:color w:val="000000"/>
          <w:szCs w:val="28"/>
        </w:rPr>
        <w:t xml:space="preserve"> «</w:t>
      </w:r>
      <w:r w:rsidRPr="003A77ED">
        <w:rPr>
          <w:szCs w:val="28"/>
        </w:rPr>
        <w:t>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r w:rsidRPr="00B448EE">
        <w:rPr>
          <w:color w:val="000000"/>
          <w:szCs w:val="28"/>
        </w:rPr>
        <w:t>».</w:t>
      </w:r>
    </w:p>
    <w:p w14:paraId="3C9C543C" w14:textId="77777777" w:rsidR="004802D9" w:rsidRDefault="004802D9" w:rsidP="004802D9">
      <w:pPr>
        <w:spacing w:after="120"/>
        <w:ind w:right="113" w:firstLine="540"/>
        <w:jc w:val="both"/>
      </w:pPr>
      <w:r>
        <w:rPr>
          <w:color w:val="000000"/>
          <w:szCs w:val="28"/>
        </w:rPr>
        <w:t xml:space="preserve">3. </w:t>
      </w:r>
      <w:r w:rsidRPr="00426F4E">
        <w:t>Настоящее Постановление вступает в силу с момента официального опубликования</w:t>
      </w:r>
      <w:r>
        <w:t>.</w:t>
      </w:r>
    </w:p>
    <w:p w14:paraId="54585ABC" w14:textId="77777777" w:rsidR="004802D9" w:rsidRPr="00426F4E" w:rsidRDefault="004802D9" w:rsidP="004802D9">
      <w:pPr>
        <w:spacing w:after="120"/>
        <w:ind w:right="113" w:firstLine="540"/>
        <w:jc w:val="both"/>
      </w:pPr>
      <w:r w:rsidRPr="00426F4E">
        <w:t>4. Контроль за выполнением Постановления оставляю за собой.</w:t>
      </w:r>
    </w:p>
    <w:p w14:paraId="5C9DCF70" w14:textId="77777777" w:rsidR="004802D9" w:rsidRPr="00426F4E" w:rsidRDefault="004802D9" w:rsidP="004802D9">
      <w:pPr>
        <w:jc w:val="both"/>
        <w:rPr>
          <w:color w:val="FF0000"/>
        </w:rPr>
      </w:pPr>
    </w:p>
    <w:p w14:paraId="2D2BE02B" w14:textId="77777777" w:rsidR="004802D9" w:rsidRPr="00B448EE" w:rsidRDefault="004802D9" w:rsidP="004802D9">
      <w:pPr>
        <w:ind w:right="114" w:firstLine="567"/>
        <w:rPr>
          <w:szCs w:val="28"/>
        </w:rPr>
      </w:pPr>
    </w:p>
    <w:tbl>
      <w:tblPr>
        <w:tblW w:w="9639" w:type="dxa"/>
        <w:tblLayout w:type="fixed"/>
        <w:tblLook w:val="0000" w:firstRow="0" w:lastRow="0" w:firstColumn="0" w:lastColumn="0" w:noHBand="0" w:noVBand="0"/>
      </w:tblPr>
      <w:tblGrid>
        <w:gridCol w:w="5117"/>
        <w:gridCol w:w="2254"/>
        <w:gridCol w:w="2268"/>
      </w:tblGrid>
      <w:tr w:rsidR="004802D9" w:rsidRPr="00B448EE" w14:paraId="713AE3B2" w14:textId="77777777" w:rsidTr="00700FE1">
        <w:trPr>
          <w:trHeight w:val="920"/>
        </w:trPr>
        <w:tc>
          <w:tcPr>
            <w:tcW w:w="5117" w:type="dxa"/>
            <w:vAlign w:val="center"/>
          </w:tcPr>
          <w:p w14:paraId="07439B5B" w14:textId="77777777" w:rsidR="004802D9" w:rsidRPr="00B448EE" w:rsidRDefault="004802D9" w:rsidP="00700FE1">
            <w:pPr>
              <w:ind w:right="114" w:hanging="60"/>
              <w:jc w:val="both"/>
              <w:outlineLvl w:val="0"/>
              <w:rPr>
                <w:szCs w:val="28"/>
              </w:rPr>
            </w:pPr>
            <w:r w:rsidRPr="00B448EE">
              <w:rPr>
                <w:szCs w:val="28"/>
              </w:rPr>
              <w:t xml:space="preserve">Глава Администрации </w:t>
            </w:r>
          </w:p>
          <w:p w14:paraId="47AB9B58" w14:textId="77777777" w:rsidR="004802D9" w:rsidRPr="00B448EE" w:rsidRDefault="004802D9" w:rsidP="00700FE1">
            <w:pPr>
              <w:ind w:right="114" w:hanging="60"/>
              <w:jc w:val="both"/>
              <w:outlineLvl w:val="0"/>
              <w:rPr>
                <w:szCs w:val="28"/>
              </w:rPr>
            </w:pPr>
            <w:r>
              <w:rPr>
                <w:szCs w:val="28"/>
              </w:rPr>
              <w:t>Лысогор</w:t>
            </w:r>
            <w:r w:rsidRPr="00B448EE">
              <w:rPr>
                <w:szCs w:val="28"/>
              </w:rPr>
              <w:t>ского сельского поселения</w:t>
            </w:r>
          </w:p>
        </w:tc>
        <w:tc>
          <w:tcPr>
            <w:tcW w:w="2254" w:type="dxa"/>
          </w:tcPr>
          <w:p w14:paraId="1D735C08" w14:textId="77777777" w:rsidR="004802D9" w:rsidRPr="00B448EE" w:rsidRDefault="004802D9" w:rsidP="00700FE1">
            <w:pPr>
              <w:ind w:right="114" w:firstLine="567"/>
              <w:jc w:val="center"/>
              <w:rPr>
                <w:szCs w:val="28"/>
              </w:rPr>
            </w:pPr>
          </w:p>
        </w:tc>
        <w:tc>
          <w:tcPr>
            <w:tcW w:w="2268" w:type="dxa"/>
            <w:vAlign w:val="bottom"/>
          </w:tcPr>
          <w:p w14:paraId="6D9E694F" w14:textId="77777777" w:rsidR="004802D9" w:rsidRPr="00B448EE" w:rsidRDefault="004802D9" w:rsidP="00700FE1">
            <w:pPr>
              <w:ind w:right="114"/>
              <w:jc w:val="right"/>
              <w:outlineLvl w:val="0"/>
              <w:rPr>
                <w:szCs w:val="28"/>
              </w:rPr>
            </w:pPr>
            <w:r w:rsidRPr="00B448EE">
              <w:rPr>
                <w:szCs w:val="28"/>
              </w:rPr>
              <w:t xml:space="preserve"> </w:t>
            </w:r>
            <w:r>
              <w:rPr>
                <w:szCs w:val="28"/>
              </w:rPr>
              <w:t>Н.В. Бошкова</w:t>
            </w:r>
          </w:p>
        </w:tc>
      </w:tr>
    </w:tbl>
    <w:p w14:paraId="7B3E285C" w14:textId="77777777" w:rsidR="004802D9" w:rsidRPr="00B448EE" w:rsidRDefault="004802D9" w:rsidP="004802D9">
      <w:pPr>
        <w:pStyle w:val="1"/>
        <w:ind w:left="196" w:right="205" w:hanging="5"/>
        <w:jc w:val="right"/>
      </w:pPr>
    </w:p>
    <w:p w14:paraId="1A9F45A3" w14:textId="77777777" w:rsidR="004802D9" w:rsidRDefault="004802D9" w:rsidP="004802D9">
      <w:pPr>
        <w:pStyle w:val="1"/>
        <w:ind w:left="196" w:right="205" w:hanging="5"/>
        <w:jc w:val="right"/>
      </w:pPr>
    </w:p>
    <w:p w14:paraId="6B3F4D90" w14:textId="77777777" w:rsidR="004802D9" w:rsidRDefault="004802D9" w:rsidP="004802D9">
      <w:pPr>
        <w:pStyle w:val="1"/>
        <w:ind w:left="196" w:right="205" w:hanging="5"/>
        <w:jc w:val="right"/>
      </w:pPr>
    </w:p>
    <w:p w14:paraId="768F74DC" w14:textId="77777777" w:rsidR="004802D9" w:rsidRDefault="004802D9" w:rsidP="004802D9">
      <w:pPr>
        <w:pStyle w:val="1"/>
        <w:ind w:left="196" w:right="205" w:hanging="5"/>
        <w:jc w:val="right"/>
      </w:pPr>
    </w:p>
    <w:p w14:paraId="78831D52" w14:textId="77777777" w:rsidR="004802D9" w:rsidRPr="00210576" w:rsidRDefault="004802D9" w:rsidP="004802D9">
      <w:pPr>
        <w:pStyle w:val="1"/>
        <w:ind w:left="196" w:right="205" w:hanging="5"/>
        <w:jc w:val="right"/>
        <w:rPr>
          <w:sz w:val="24"/>
          <w:szCs w:val="24"/>
        </w:rPr>
      </w:pPr>
    </w:p>
    <w:p w14:paraId="5908C74D" w14:textId="77777777" w:rsidR="004802D9" w:rsidRPr="00210576" w:rsidRDefault="004802D9" w:rsidP="004802D9">
      <w:pPr>
        <w:pStyle w:val="1"/>
        <w:ind w:left="196" w:right="205" w:hanging="5"/>
        <w:jc w:val="right"/>
        <w:rPr>
          <w:sz w:val="24"/>
          <w:szCs w:val="24"/>
        </w:rPr>
      </w:pPr>
      <w:r w:rsidRPr="00210576">
        <w:rPr>
          <w:sz w:val="24"/>
          <w:szCs w:val="24"/>
        </w:rPr>
        <w:t>Приложение</w:t>
      </w:r>
    </w:p>
    <w:p w14:paraId="40D2C032" w14:textId="77777777" w:rsidR="004802D9" w:rsidRPr="00210576" w:rsidRDefault="004802D9" w:rsidP="004802D9">
      <w:pPr>
        <w:pStyle w:val="1"/>
        <w:spacing w:before="67"/>
        <w:ind w:left="196" w:right="205" w:hanging="5"/>
        <w:jc w:val="right"/>
        <w:rPr>
          <w:sz w:val="24"/>
          <w:szCs w:val="24"/>
        </w:rPr>
      </w:pPr>
    </w:p>
    <w:p w14:paraId="7024153A" w14:textId="77777777" w:rsidR="004802D9" w:rsidRPr="00210576" w:rsidRDefault="004802D9" w:rsidP="004802D9">
      <w:pPr>
        <w:pStyle w:val="1"/>
        <w:spacing w:before="67"/>
        <w:ind w:left="196" w:right="205" w:hanging="5"/>
        <w:jc w:val="center"/>
        <w:rPr>
          <w:sz w:val="24"/>
          <w:szCs w:val="24"/>
        </w:rPr>
      </w:pPr>
      <w:r w:rsidRPr="00210576">
        <w:rPr>
          <w:sz w:val="24"/>
          <w:szCs w:val="24"/>
        </w:rPr>
        <w:t>Административный регламент предоставления муниципальной</w:t>
      </w:r>
      <w:r w:rsidRPr="00210576">
        <w:rPr>
          <w:spacing w:val="-7"/>
          <w:sz w:val="24"/>
          <w:szCs w:val="24"/>
        </w:rPr>
        <w:t xml:space="preserve"> </w:t>
      </w:r>
      <w:r w:rsidRPr="00210576">
        <w:rPr>
          <w:sz w:val="24"/>
          <w:szCs w:val="24"/>
        </w:rPr>
        <w:t>услуги</w:t>
      </w:r>
      <w:r w:rsidRPr="00210576">
        <w:rPr>
          <w:spacing w:val="-5"/>
          <w:sz w:val="24"/>
          <w:szCs w:val="24"/>
        </w:rPr>
        <w:t xml:space="preserve"> </w:t>
      </w:r>
      <w:r w:rsidRPr="00210576">
        <w:rPr>
          <w:sz w:val="24"/>
          <w:szCs w:val="24"/>
        </w:rPr>
        <w:t>«Передача в собственность граждан занимаемых ими жилых помещений жилищного фонда (приватизация   жилищного   фонда)»</w:t>
      </w:r>
    </w:p>
    <w:p w14:paraId="334F54D2" w14:textId="77777777" w:rsidR="004802D9" w:rsidRPr="00210576" w:rsidRDefault="004802D9" w:rsidP="004802D9">
      <w:pPr>
        <w:pStyle w:val="aa"/>
        <w:spacing w:before="10"/>
        <w:jc w:val="left"/>
        <w:rPr>
          <w:b/>
          <w:sz w:val="24"/>
          <w:szCs w:val="24"/>
        </w:rPr>
      </w:pPr>
    </w:p>
    <w:p w14:paraId="0575D4C9" w14:textId="77777777" w:rsidR="004802D9" w:rsidRPr="00210576" w:rsidRDefault="004802D9" w:rsidP="00414F40">
      <w:pPr>
        <w:pStyle w:val="a7"/>
        <w:widowControl w:val="0"/>
        <w:numPr>
          <w:ilvl w:val="0"/>
          <w:numId w:val="34"/>
        </w:numPr>
        <w:tabs>
          <w:tab w:val="left" w:pos="4156"/>
        </w:tabs>
        <w:autoSpaceDE w:val="0"/>
        <w:autoSpaceDN w:val="0"/>
        <w:spacing w:after="0" w:line="240" w:lineRule="auto"/>
        <w:contextualSpacing w:val="0"/>
        <w:jc w:val="left"/>
        <w:rPr>
          <w:b/>
          <w:sz w:val="24"/>
          <w:szCs w:val="24"/>
        </w:rPr>
      </w:pPr>
      <w:r w:rsidRPr="00210576">
        <w:rPr>
          <w:b/>
          <w:sz w:val="24"/>
          <w:szCs w:val="24"/>
        </w:rPr>
        <w:t>Общие</w:t>
      </w:r>
      <w:r w:rsidRPr="00210576">
        <w:rPr>
          <w:b/>
          <w:spacing w:val="-5"/>
          <w:sz w:val="24"/>
          <w:szCs w:val="24"/>
        </w:rPr>
        <w:t xml:space="preserve"> </w:t>
      </w:r>
      <w:r w:rsidRPr="00210576">
        <w:rPr>
          <w:b/>
          <w:sz w:val="24"/>
          <w:szCs w:val="24"/>
        </w:rPr>
        <w:t>положения</w:t>
      </w:r>
    </w:p>
    <w:p w14:paraId="1470C3FE" w14:textId="77777777" w:rsidR="004802D9" w:rsidRPr="00210576" w:rsidRDefault="004802D9" w:rsidP="00414F40">
      <w:pPr>
        <w:pStyle w:val="a7"/>
        <w:widowControl w:val="0"/>
        <w:numPr>
          <w:ilvl w:val="1"/>
          <w:numId w:val="33"/>
        </w:numPr>
        <w:tabs>
          <w:tab w:val="left" w:pos="1511"/>
        </w:tabs>
        <w:autoSpaceDE w:val="0"/>
        <w:autoSpaceDN w:val="0"/>
        <w:spacing w:before="1" w:after="0" w:line="240" w:lineRule="auto"/>
        <w:ind w:right="119" w:firstLine="539"/>
        <w:contextualSpacing w:val="0"/>
        <w:jc w:val="both"/>
        <w:rPr>
          <w:sz w:val="24"/>
          <w:szCs w:val="24"/>
        </w:rPr>
      </w:pPr>
      <w:r w:rsidRPr="00210576">
        <w:rPr>
          <w:sz w:val="24"/>
          <w:szCs w:val="24"/>
        </w:rPr>
        <w:t>Административный</w:t>
      </w:r>
      <w:r w:rsidRPr="00210576">
        <w:rPr>
          <w:spacing w:val="1"/>
          <w:sz w:val="24"/>
          <w:szCs w:val="24"/>
        </w:rPr>
        <w:t xml:space="preserve"> </w:t>
      </w:r>
      <w:r w:rsidRPr="00210576">
        <w:rPr>
          <w:sz w:val="24"/>
          <w:szCs w:val="24"/>
        </w:rPr>
        <w:t>регламент</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Передача в собственность граждан занимаемых ими жилых помещений жилищного фонда (приватизация   жилищного   фонда (далее – Административный регламент) устанавливает состав, последовательность и</w:t>
      </w:r>
      <w:r w:rsidRPr="00210576">
        <w:rPr>
          <w:spacing w:val="-67"/>
          <w:sz w:val="24"/>
          <w:szCs w:val="24"/>
        </w:rPr>
        <w:t xml:space="preserve"> </w:t>
      </w:r>
      <w:r w:rsidRPr="00210576">
        <w:rPr>
          <w:sz w:val="24"/>
          <w:szCs w:val="24"/>
        </w:rPr>
        <w:t>сроки</w:t>
      </w:r>
      <w:r w:rsidRPr="00210576">
        <w:rPr>
          <w:spacing w:val="1"/>
          <w:sz w:val="24"/>
          <w:szCs w:val="24"/>
        </w:rPr>
        <w:t xml:space="preserve"> </w:t>
      </w:r>
      <w:r w:rsidRPr="00210576">
        <w:rPr>
          <w:sz w:val="24"/>
          <w:szCs w:val="24"/>
        </w:rPr>
        <w:t>выполнения</w:t>
      </w:r>
      <w:r w:rsidRPr="00210576">
        <w:rPr>
          <w:spacing w:val="1"/>
          <w:sz w:val="24"/>
          <w:szCs w:val="24"/>
        </w:rPr>
        <w:t xml:space="preserve"> </w:t>
      </w:r>
      <w:r w:rsidRPr="00210576">
        <w:rPr>
          <w:sz w:val="24"/>
          <w:szCs w:val="24"/>
        </w:rPr>
        <w:t>административных</w:t>
      </w:r>
      <w:r w:rsidRPr="00210576">
        <w:rPr>
          <w:spacing w:val="1"/>
          <w:sz w:val="24"/>
          <w:szCs w:val="24"/>
        </w:rPr>
        <w:t xml:space="preserve"> </w:t>
      </w:r>
      <w:r w:rsidRPr="00210576">
        <w:rPr>
          <w:sz w:val="24"/>
          <w:szCs w:val="24"/>
        </w:rPr>
        <w:t>процедур</w:t>
      </w:r>
      <w:r w:rsidRPr="00210576">
        <w:rPr>
          <w:spacing w:val="1"/>
          <w:sz w:val="24"/>
          <w:szCs w:val="24"/>
        </w:rPr>
        <w:t xml:space="preserve"> </w:t>
      </w:r>
      <w:r w:rsidRPr="00210576">
        <w:rPr>
          <w:sz w:val="24"/>
          <w:szCs w:val="24"/>
        </w:rPr>
        <w:t>(действий)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принятия</w:t>
      </w:r>
      <w:r w:rsidRPr="00210576">
        <w:rPr>
          <w:spacing w:val="1"/>
          <w:sz w:val="24"/>
          <w:szCs w:val="24"/>
        </w:rPr>
        <w:t xml:space="preserve"> </w:t>
      </w:r>
      <w:r w:rsidRPr="00210576">
        <w:rPr>
          <w:sz w:val="24"/>
          <w:szCs w:val="24"/>
        </w:rPr>
        <w:t>решений по предоставлению муниципальной услуги, осуществляемых по запросу</w:t>
      </w:r>
      <w:r w:rsidRPr="00210576">
        <w:rPr>
          <w:spacing w:val="1"/>
          <w:sz w:val="24"/>
          <w:szCs w:val="24"/>
        </w:rPr>
        <w:t xml:space="preserve"> </w:t>
      </w:r>
      <w:r w:rsidRPr="00210576">
        <w:rPr>
          <w:sz w:val="24"/>
          <w:szCs w:val="24"/>
        </w:rPr>
        <w:t>(заявлению)</w:t>
      </w:r>
      <w:r w:rsidRPr="00210576">
        <w:rPr>
          <w:spacing w:val="1"/>
          <w:sz w:val="24"/>
          <w:szCs w:val="24"/>
        </w:rPr>
        <w:t xml:space="preserve"> </w:t>
      </w:r>
      <w:r w:rsidRPr="00210576">
        <w:rPr>
          <w:sz w:val="24"/>
          <w:szCs w:val="24"/>
        </w:rPr>
        <w:t>физического</w:t>
      </w:r>
      <w:r w:rsidRPr="00210576">
        <w:rPr>
          <w:spacing w:val="1"/>
          <w:sz w:val="24"/>
          <w:szCs w:val="24"/>
        </w:rPr>
        <w:t xml:space="preserve"> </w:t>
      </w:r>
      <w:r w:rsidRPr="00210576">
        <w:rPr>
          <w:sz w:val="24"/>
          <w:szCs w:val="24"/>
        </w:rPr>
        <w:t>лица</w:t>
      </w:r>
      <w:r w:rsidRPr="00210576">
        <w:rPr>
          <w:spacing w:val="1"/>
          <w:sz w:val="24"/>
          <w:szCs w:val="24"/>
        </w:rPr>
        <w:t xml:space="preserve"> </w:t>
      </w:r>
      <w:r w:rsidRPr="00210576">
        <w:rPr>
          <w:sz w:val="24"/>
          <w:szCs w:val="24"/>
        </w:rPr>
        <w:t>либо</w:t>
      </w:r>
      <w:r w:rsidRPr="00210576">
        <w:rPr>
          <w:spacing w:val="1"/>
          <w:sz w:val="24"/>
          <w:szCs w:val="24"/>
        </w:rPr>
        <w:t xml:space="preserve"> </w:t>
      </w:r>
      <w:r w:rsidRPr="00210576">
        <w:rPr>
          <w:sz w:val="24"/>
          <w:szCs w:val="24"/>
        </w:rPr>
        <w:t>его</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Настоящий</w:t>
      </w:r>
      <w:r w:rsidRPr="00210576">
        <w:rPr>
          <w:spacing w:val="-67"/>
          <w:sz w:val="24"/>
          <w:szCs w:val="24"/>
        </w:rPr>
        <w:t xml:space="preserve"> </w:t>
      </w:r>
      <w:r w:rsidRPr="00210576">
        <w:rPr>
          <w:sz w:val="24"/>
          <w:szCs w:val="24"/>
        </w:rPr>
        <w:t>Административный регламент регулирует отношения, возникающие на основании</w:t>
      </w:r>
      <w:r w:rsidRPr="00210576">
        <w:rPr>
          <w:spacing w:val="1"/>
          <w:sz w:val="24"/>
          <w:szCs w:val="24"/>
        </w:rPr>
        <w:t xml:space="preserve"> </w:t>
      </w:r>
      <w:r w:rsidRPr="00210576">
        <w:rPr>
          <w:sz w:val="24"/>
          <w:szCs w:val="24"/>
        </w:rPr>
        <w:t>Закона</w:t>
      </w:r>
      <w:r w:rsidRPr="00210576">
        <w:rPr>
          <w:spacing w:val="1"/>
          <w:sz w:val="24"/>
          <w:szCs w:val="24"/>
        </w:rPr>
        <w:t xml:space="preserve"> </w:t>
      </w:r>
      <w:r w:rsidRPr="00210576">
        <w:rPr>
          <w:sz w:val="24"/>
          <w:szCs w:val="24"/>
        </w:rPr>
        <w:t>Российской</w:t>
      </w:r>
      <w:r w:rsidRPr="00210576">
        <w:rPr>
          <w:spacing w:val="1"/>
          <w:sz w:val="24"/>
          <w:szCs w:val="24"/>
        </w:rPr>
        <w:t xml:space="preserve"> </w:t>
      </w:r>
      <w:r w:rsidRPr="00210576">
        <w:rPr>
          <w:sz w:val="24"/>
          <w:szCs w:val="24"/>
        </w:rPr>
        <w:t>Федерации</w:t>
      </w:r>
      <w:r w:rsidRPr="00210576">
        <w:rPr>
          <w:spacing w:val="1"/>
          <w:sz w:val="24"/>
          <w:szCs w:val="24"/>
        </w:rPr>
        <w:t xml:space="preserve"> </w:t>
      </w:r>
      <w:r w:rsidRPr="00210576">
        <w:rPr>
          <w:sz w:val="24"/>
          <w:szCs w:val="24"/>
        </w:rPr>
        <w:t>от</w:t>
      </w:r>
      <w:r w:rsidRPr="00210576">
        <w:rPr>
          <w:spacing w:val="1"/>
          <w:sz w:val="24"/>
          <w:szCs w:val="24"/>
        </w:rPr>
        <w:t xml:space="preserve"> </w:t>
      </w:r>
      <w:r w:rsidRPr="00210576">
        <w:rPr>
          <w:sz w:val="24"/>
          <w:szCs w:val="24"/>
        </w:rPr>
        <w:t>4</w:t>
      </w:r>
      <w:r w:rsidRPr="00210576">
        <w:rPr>
          <w:spacing w:val="1"/>
          <w:sz w:val="24"/>
          <w:szCs w:val="24"/>
        </w:rPr>
        <w:t xml:space="preserve"> </w:t>
      </w:r>
      <w:r w:rsidRPr="00210576">
        <w:rPr>
          <w:sz w:val="24"/>
          <w:szCs w:val="24"/>
        </w:rPr>
        <w:t>июля</w:t>
      </w:r>
      <w:r w:rsidRPr="00210576">
        <w:rPr>
          <w:spacing w:val="1"/>
          <w:sz w:val="24"/>
          <w:szCs w:val="24"/>
        </w:rPr>
        <w:t xml:space="preserve"> </w:t>
      </w:r>
      <w:r w:rsidRPr="00210576">
        <w:rPr>
          <w:sz w:val="24"/>
          <w:szCs w:val="24"/>
        </w:rPr>
        <w:t>1991</w:t>
      </w:r>
      <w:r w:rsidRPr="00210576">
        <w:rPr>
          <w:spacing w:val="1"/>
          <w:sz w:val="24"/>
          <w:szCs w:val="24"/>
        </w:rPr>
        <w:t xml:space="preserve"> </w:t>
      </w:r>
      <w:r w:rsidRPr="00210576">
        <w:rPr>
          <w:sz w:val="24"/>
          <w:szCs w:val="24"/>
        </w:rPr>
        <w:t>г.</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1541-1</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приватизации</w:t>
      </w:r>
      <w:r w:rsidRPr="00210576">
        <w:rPr>
          <w:spacing w:val="1"/>
          <w:sz w:val="24"/>
          <w:szCs w:val="24"/>
        </w:rPr>
        <w:t xml:space="preserve"> </w:t>
      </w:r>
      <w:r w:rsidRPr="00210576">
        <w:rPr>
          <w:sz w:val="24"/>
          <w:szCs w:val="24"/>
        </w:rPr>
        <w:t>жилищного фонда в Российской Федерации», Федерального закона от 29 декабря</w:t>
      </w:r>
      <w:r w:rsidRPr="00210576">
        <w:rPr>
          <w:spacing w:val="1"/>
          <w:sz w:val="24"/>
          <w:szCs w:val="24"/>
        </w:rPr>
        <w:t xml:space="preserve"> </w:t>
      </w:r>
      <w:r w:rsidRPr="00210576">
        <w:rPr>
          <w:sz w:val="24"/>
          <w:szCs w:val="24"/>
        </w:rPr>
        <w:t>2004</w:t>
      </w:r>
      <w:r w:rsidRPr="00210576">
        <w:rPr>
          <w:spacing w:val="1"/>
          <w:sz w:val="24"/>
          <w:szCs w:val="24"/>
        </w:rPr>
        <w:t xml:space="preserve"> </w:t>
      </w:r>
      <w:r w:rsidRPr="00210576">
        <w:rPr>
          <w:sz w:val="24"/>
          <w:szCs w:val="24"/>
        </w:rPr>
        <w:t>г.</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189-ФЗ</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введении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действие</w:t>
      </w:r>
      <w:r w:rsidRPr="00210576">
        <w:rPr>
          <w:spacing w:val="1"/>
          <w:sz w:val="24"/>
          <w:szCs w:val="24"/>
        </w:rPr>
        <w:t xml:space="preserve"> </w:t>
      </w:r>
      <w:r w:rsidRPr="00210576">
        <w:rPr>
          <w:sz w:val="24"/>
          <w:szCs w:val="24"/>
        </w:rPr>
        <w:t>Жилищного</w:t>
      </w:r>
      <w:r w:rsidRPr="00210576">
        <w:rPr>
          <w:spacing w:val="1"/>
          <w:sz w:val="24"/>
          <w:szCs w:val="24"/>
        </w:rPr>
        <w:t xml:space="preserve"> </w:t>
      </w:r>
      <w:r w:rsidRPr="00210576">
        <w:rPr>
          <w:sz w:val="24"/>
          <w:szCs w:val="24"/>
        </w:rPr>
        <w:t>кодекса Российской Федерации», Федерального закона от 13 июля 2015 г. № 218-ФЗ «О государственной регистрации недвижимости», Федерального закона от 27 июля 2010 г. № 210-ФЗ «Об организации предоставления государственных и муниципальных услуг».</w:t>
      </w:r>
    </w:p>
    <w:p w14:paraId="451B97C1" w14:textId="77777777" w:rsidR="004802D9" w:rsidRPr="00210576" w:rsidRDefault="004802D9" w:rsidP="004802D9">
      <w:pPr>
        <w:pStyle w:val="aa"/>
        <w:spacing w:before="1"/>
        <w:jc w:val="left"/>
        <w:rPr>
          <w:sz w:val="24"/>
          <w:szCs w:val="24"/>
        </w:rPr>
      </w:pPr>
    </w:p>
    <w:p w14:paraId="4E998E98" w14:textId="77777777" w:rsidR="004802D9" w:rsidRPr="00210576" w:rsidRDefault="004802D9" w:rsidP="004802D9">
      <w:pPr>
        <w:pStyle w:val="1"/>
        <w:ind w:right="182"/>
        <w:jc w:val="center"/>
        <w:rPr>
          <w:sz w:val="24"/>
          <w:szCs w:val="24"/>
        </w:rPr>
      </w:pPr>
      <w:r w:rsidRPr="00210576">
        <w:rPr>
          <w:sz w:val="24"/>
          <w:szCs w:val="24"/>
        </w:rPr>
        <w:t>Круг</w:t>
      </w:r>
      <w:r w:rsidRPr="00210576">
        <w:rPr>
          <w:spacing w:val="-3"/>
          <w:sz w:val="24"/>
          <w:szCs w:val="24"/>
        </w:rPr>
        <w:t xml:space="preserve"> </w:t>
      </w:r>
      <w:r w:rsidRPr="00210576">
        <w:rPr>
          <w:sz w:val="24"/>
          <w:szCs w:val="24"/>
        </w:rPr>
        <w:t>Заявителей</w:t>
      </w:r>
    </w:p>
    <w:p w14:paraId="740041FF" w14:textId="77777777" w:rsidR="004802D9" w:rsidRPr="00210576" w:rsidRDefault="004802D9" w:rsidP="00414F40">
      <w:pPr>
        <w:pStyle w:val="a7"/>
        <w:widowControl w:val="0"/>
        <w:numPr>
          <w:ilvl w:val="1"/>
          <w:numId w:val="33"/>
        </w:numPr>
        <w:tabs>
          <w:tab w:val="left" w:pos="1427"/>
        </w:tabs>
        <w:autoSpaceDE w:val="0"/>
        <w:autoSpaceDN w:val="0"/>
        <w:spacing w:after="0" w:line="240" w:lineRule="auto"/>
        <w:ind w:right="119" w:firstLine="707"/>
        <w:contextualSpacing w:val="0"/>
        <w:jc w:val="both"/>
        <w:rPr>
          <w:sz w:val="24"/>
          <w:szCs w:val="24"/>
        </w:rPr>
      </w:pPr>
      <w:r w:rsidRPr="00210576">
        <w:rPr>
          <w:sz w:val="24"/>
          <w:szCs w:val="24"/>
        </w:rPr>
        <w:t>Заявителями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получение</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являются граждане Российской Федерации, имеющие право пользования жилыми</w:t>
      </w:r>
      <w:r w:rsidRPr="00210576">
        <w:rPr>
          <w:spacing w:val="1"/>
          <w:sz w:val="24"/>
          <w:szCs w:val="24"/>
        </w:rPr>
        <w:t xml:space="preserve"> </w:t>
      </w:r>
      <w:r w:rsidRPr="00210576">
        <w:rPr>
          <w:sz w:val="24"/>
          <w:szCs w:val="24"/>
        </w:rPr>
        <w:t>помещениями</w:t>
      </w:r>
      <w:r w:rsidRPr="00210576">
        <w:rPr>
          <w:spacing w:val="1"/>
          <w:sz w:val="24"/>
          <w:szCs w:val="24"/>
        </w:rPr>
        <w:t xml:space="preserve"> </w:t>
      </w:r>
      <w:r w:rsidRPr="00210576">
        <w:rPr>
          <w:sz w:val="24"/>
          <w:szCs w:val="24"/>
        </w:rPr>
        <w:t>государственного</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муниципального</w:t>
      </w:r>
      <w:r w:rsidRPr="00210576">
        <w:rPr>
          <w:spacing w:val="1"/>
          <w:sz w:val="24"/>
          <w:szCs w:val="24"/>
        </w:rPr>
        <w:t xml:space="preserve"> </w:t>
      </w:r>
      <w:r w:rsidRPr="00210576">
        <w:rPr>
          <w:sz w:val="24"/>
          <w:szCs w:val="24"/>
        </w:rPr>
        <w:t>жилищного</w:t>
      </w:r>
      <w:r w:rsidRPr="00210576">
        <w:rPr>
          <w:spacing w:val="1"/>
          <w:sz w:val="24"/>
          <w:szCs w:val="24"/>
        </w:rPr>
        <w:t xml:space="preserve"> </w:t>
      </w:r>
      <w:r w:rsidRPr="00210576">
        <w:rPr>
          <w:sz w:val="24"/>
          <w:szCs w:val="24"/>
        </w:rPr>
        <w:t>фонда</w:t>
      </w:r>
      <w:r w:rsidRPr="00210576">
        <w:rPr>
          <w:spacing w:val="71"/>
          <w:sz w:val="24"/>
          <w:szCs w:val="24"/>
        </w:rPr>
        <w:t xml:space="preserve"> </w:t>
      </w:r>
      <w:r w:rsidRPr="00210576">
        <w:rPr>
          <w:sz w:val="24"/>
          <w:szCs w:val="24"/>
        </w:rPr>
        <w:t>на</w:t>
      </w:r>
      <w:r w:rsidRPr="00210576">
        <w:rPr>
          <w:spacing w:val="1"/>
          <w:sz w:val="24"/>
          <w:szCs w:val="24"/>
        </w:rPr>
        <w:t xml:space="preserve"> </w:t>
      </w:r>
      <w:r w:rsidRPr="00210576">
        <w:rPr>
          <w:sz w:val="24"/>
          <w:szCs w:val="24"/>
        </w:rPr>
        <w:t>условиях</w:t>
      </w:r>
      <w:r w:rsidRPr="00210576">
        <w:rPr>
          <w:spacing w:val="1"/>
          <w:sz w:val="24"/>
          <w:szCs w:val="24"/>
        </w:rPr>
        <w:t xml:space="preserve"> </w:t>
      </w:r>
      <w:r w:rsidRPr="00210576">
        <w:rPr>
          <w:sz w:val="24"/>
          <w:szCs w:val="24"/>
        </w:rPr>
        <w:t>социального</w:t>
      </w:r>
      <w:r w:rsidRPr="00210576">
        <w:rPr>
          <w:spacing w:val="1"/>
          <w:sz w:val="24"/>
          <w:szCs w:val="24"/>
        </w:rPr>
        <w:t xml:space="preserve"> </w:t>
      </w:r>
      <w:r w:rsidRPr="00210576">
        <w:rPr>
          <w:sz w:val="24"/>
          <w:szCs w:val="24"/>
        </w:rPr>
        <w:t>найма,</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согласия</w:t>
      </w:r>
      <w:r w:rsidRPr="00210576">
        <w:rPr>
          <w:spacing w:val="1"/>
          <w:sz w:val="24"/>
          <w:szCs w:val="24"/>
        </w:rPr>
        <w:t xml:space="preserve"> </w:t>
      </w:r>
      <w:r w:rsidRPr="00210576">
        <w:rPr>
          <w:sz w:val="24"/>
          <w:szCs w:val="24"/>
        </w:rPr>
        <w:t>всех</w:t>
      </w:r>
      <w:r w:rsidRPr="00210576">
        <w:rPr>
          <w:spacing w:val="1"/>
          <w:sz w:val="24"/>
          <w:szCs w:val="24"/>
        </w:rPr>
        <w:t xml:space="preserve"> </w:t>
      </w:r>
      <w:r w:rsidRPr="00210576">
        <w:rPr>
          <w:sz w:val="24"/>
          <w:szCs w:val="24"/>
        </w:rPr>
        <w:t>имеющих</w:t>
      </w:r>
      <w:r w:rsidRPr="00210576">
        <w:rPr>
          <w:spacing w:val="1"/>
          <w:sz w:val="24"/>
          <w:szCs w:val="24"/>
        </w:rPr>
        <w:t xml:space="preserve"> </w:t>
      </w:r>
      <w:r w:rsidRPr="00210576">
        <w:rPr>
          <w:sz w:val="24"/>
          <w:szCs w:val="24"/>
        </w:rPr>
        <w:t>право</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 xml:space="preserve">приватизацию </w:t>
      </w:r>
      <w:r w:rsidRPr="00210576">
        <w:rPr>
          <w:spacing w:val="-67"/>
          <w:sz w:val="24"/>
          <w:szCs w:val="24"/>
        </w:rPr>
        <w:t xml:space="preserve"> </w:t>
      </w:r>
      <w:r w:rsidRPr="00210576">
        <w:rPr>
          <w:sz w:val="24"/>
          <w:szCs w:val="24"/>
        </w:rPr>
        <w:t xml:space="preserve">данных жилых помещений совершеннолетних лиц и несовершеннолетних в возрасте </w:t>
      </w:r>
      <w:r w:rsidRPr="00210576">
        <w:rPr>
          <w:spacing w:val="-67"/>
          <w:sz w:val="24"/>
          <w:szCs w:val="24"/>
        </w:rPr>
        <w:t xml:space="preserve"> </w:t>
      </w:r>
      <w:r w:rsidRPr="00210576">
        <w:rPr>
          <w:sz w:val="24"/>
          <w:szCs w:val="24"/>
        </w:rPr>
        <w:t>от</w:t>
      </w:r>
      <w:r w:rsidRPr="00210576">
        <w:rPr>
          <w:spacing w:val="-1"/>
          <w:sz w:val="24"/>
          <w:szCs w:val="24"/>
        </w:rPr>
        <w:t xml:space="preserve"> </w:t>
      </w:r>
      <w:r w:rsidRPr="00210576">
        <w:rPr>
          <w:sz w:val="24"/>
          <w:szCs w:val="24"/>
        </w:rPr>
        <w:t>14</w:t>
      </w:r>
      <w:r w:rsidRPr="00210576">
        <w:rPr>
          <w:spacing w:val="1"/>
          <w:sz w:val="24"/>
          <w:szCs w:val="24"/>
        </w:rPr>
        <w:t xml:space="preserve"> </w:t>
      </w:r>
      <w:r w:rsidRPr="00210576">
        <w:rPr>
          <w:sz w:val="24"/>
          <w:szCs w:val="24"/>
        </w:rPr>
        <w:t>до</w:t>
      </w:r>
      <w:r w:rsidRPr="00210576">
        <w:rPr>
          <w:spacing w:val="1"/>
          <w:sz w:val="24"/>
          <w:szCs w:val="24"/>
        </w:rPr>
        <w:t xml:space="preserve"> </w:t>
      </w:r>
      <w:r w:rsidRPr="00210576">
        <w:rPr>
          <w:sz w:val="24"/>
          <w:szCs w:val="24"/>
        </w:rPr>
        <w:t>18</w:t>
      </w:r>
      <w:r w:rsidRPr="00210576">
        <w:rPr>
          <w:spacing w:val="1"/>
          <w:sz w:val="24"/>
          <w:szCs w:val="24"/>
        </w:rPr>
        <w:t xml:space="preserve"> </w:t>
      </w:r>
      <w:r w:rsidRPr="00210576">
        <w:rPr>
          <w:sz w:val="24"/>
          <w:szCs w:val="24"/>
        </w:rPr>
        <w:t>лет</w:t>
      </w:r>
      <w:r w:rsidRPr="00210576">
        <w:rPr>
          <w:spacing w:val="-1"/>
          <w:sz w:val="24"/>
          <w:szCs w:val="24"/>
        </w:rPr>
        <w:t xml:space="preserve"> </w:t>
      </w:r>
      <w:r w:rsidRPr="00210576">
        <w:rPr>
          <w:sz w:val="24"/>
          <w:szCs w:val="24"/>
        </w:rPr>
        <w:t>(далее</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заявитель).</w:t>
      </w:r>
    </w:p>
    <w:p w14:paraId="48F0B93D" w14:textId="77777777" w:rsidR="004802D9" w:rsidRPr="00210576" w:rsidRDefault="004802D9" w:rsidP="00414F40">
      <w:pPr>
        <w:pStyle w:val="a7"/>
        <w:widowControl w:val="0"/>
        <w:numPr>
          <w:ilvl w:val="1"/>
          <w:numId w:val="33"/>
        </w:numPr>
        <w:tabs>
          <w:tab w:val="left" w:pos="1610"/>
        </w:tabs>
        <w:autoSpaceDE w:val="0"/>
        <w:autoSpaceDN w:val="0"/>
        <w:spacing w:after="0" w:line="240" w:lineRule="auto"/>
        <w:ind w:right="123" w:firstLine="707"/>
        <w:contextualSpacing w:val="0"/>
        <w:jc w:val="both"/>
        <w:rPr>
          <w:sz w:val="24"/>
          <w:szCs w:val="24"/>
        </w:rPr>
      </w:pPr>
      <w:r w:rsidRPr="00210576">
        <w:rPr>
          <w:sz w:val="24"/>
          <w:szCs w:val="24"/>
        </w:rPr>
        <w:t>Интересы</w:t>
      </w:r>
      <w:r w:rsidRPr="00210576">
        <w:rPr>
          <w:spacing w:val="1"/>
          <w:sz w:val="24"/>
          <w:szCs w:val="24"/>
        </w:rPr>
        <w:t xml:space="preserve"> </w:t>
      </w:r>
      <w:r w:rsidRPr="00210576">
        <w:rPr>
          <w:sz w:val="24"/>
          <w:szCs w:val="24"/>
        </w:rPr>
        <w:t>заявителей,</w:t>
      </w:r>
      <w:r w:rsidRPr="00210576">
        <w:rPr>
          <w:spacing w:val="1"/>
          <w:sz w:val="24"/>
          <w:szCs w:val="24"/>
        </w:rPr>
        <w:t xml:space="preserve"> </w:t>
      </w:r>
      <w:r w:rsidRPr="00210576">
        <w:rPr>
          <w:sz w:val="24"/>
          <w:szCs w:val="24"/>
        </w:rPr>
        <w:t>указанных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пункте</w:t>
      </w:r>
      <w:r w:rsidRPr="00210576">
        <w:rPr>
          <w:spacing w:val="1"/>
          <w:sz w:val="24"/>
          <w:szCs w:val="24"/>
        </w:rPr>
        <w:t xml:space="preserve"> </w:t>
      </w:r>
      <w:r w:rsidRPr="00210576">
        <w:rPr>
          <w:sz w:val="24"/>
          <w:szCs w:val="24"/>
        </w:rPr>
        <w:t>1.2</w:t>
      </w:r>
      <w:r w:rsidRPr="00210576">
        <w:rPr>
          <w:spacing w:val="1"/>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1"/>
          <w:sz w:val="24"/>
          <w:szCs w:val="24"/>
        </w:rPr>
        <w:t xml:space="preserve"> </w:t>
      </w:r>
      <w:r w:rsidRPr="00210576">
        <w:rPr>
          <w:sz w:val="24"/>
          <w:szCs w:val="24"/>
        </w:rPr>
        <w:t>регламента,</w:t>
      </w:r>
      <w:r w:rsidRPr="00210576">
        <w:rPr>
          <w:spacing w:val="1"/>
          <w:sz w:val="24"/>
          <w:szCs w:val="24"/>
        </w:rPr>
        <w:t xml:space="preserve"> </w:t>
      </w:r>
      <w:r w:rsidRPr="00210576">
        <w:rPr>
          <w:sz w:val="24"/>
          <w:szCs w:val="24"/>
        </w:rPr>
        <w:t>могут</w:t>
      </w:r>
      <w:r w:rsidRPr="00210576">
        <w:rPr>
          <w:spacing w:val="1"/>
          <w:sz w:val="24"/>
          <w:szCs w:val="24"/>
        </w:rPr>
        <w:t xml:space="preserve"> </w:t>
      </w:r>
      <w:r w:rsidRPr="00210576">
        <w:rPr>
          <w:sz w:val="24"/>
          <w:szCs w:val="24"/>
        </w:rPr>
        <w:t>представлять</w:t>
      </w:r>
      <w:r w:rsidRPr="00210576">
        <w:rPr>
          <w:spacing w:val="1"/>
          <w:sz w:val="24"/>
          <w:szCs w:val="24"/>
        </w:rPr>
        <w:t xml:space="preserve"> </w:t>
      </w:r>
      <w:r w:rsidRPr="00210576">
        <w:rPr>
          <w:sz w:val="24"/>
          <w:szCs w:val="24"/>
        </w:rPr>
        <w:t>лица,</w:t>
      </w:r>
      <w:r w:rsidRPr="00210576">
        <w:rPr>
          <w:spacing w:val="1"/>
          <w:sz w:val="24"/>
          <w:szCs w:val="24"/>
        </w:rPr>
        <w:t xml:space="preserve"> </w:t>
      </w:r>
      <w:r w:rsidRPr="00210576">
        <w:rPr>
          <w:sz w:val="24"/>
          <w:szCs w:val="24"/>
        </w:rPr>
        <w:t>обладающие</w:t>
      </w:r>
      <w:r w:rsidRPr="00210576">
        <w:rPr>
          <w:spacing w:val="1"/>
          <w:sz w:val="24"/>
          <w:szCs w:val="24"/>
        </w:rPr>
        <w:t xml:space="preserve"> </w:t>
      </w:r>
      <w:r w:rsidRPr="00210576">
        <w:rPr>
          <w:sz w:val="24"/>
          <w:szCs w:val="24"/>
        </w:rPr>
        <w:t>соответствующими</w:t>
      </w:r>
      <w:r w:rsidRPr="00210576">
        <w:rPr>
          <w:spacing w:val="-4"/>
          <w:sz w:val="24"/>
          <w:szCs w:val="24"/>
        </w:rPr>
        <w:t xml:space="preserve"> </w:t>
      </w:r>
      <w:r w:rsidRPr="00210576">
        <w:rPr>
          <w:sz w:val="24"/>
          <w:szCs w:val="24"/>
        </w:rPr>
        <w:t>полномочиями (далее</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представитель).</w:t>
      </w:r>
    </w:p>
    <w:p w14:paraId="55FF3EB0" w14:textId="77777777" w:rsidR="004802D9" w:rsidRPr="00210576" w:rsidRDefault="004802D9" w:rsidP="004802D9">
      <w:pPr>
        <w:pStyle w:val="aa"/>
        <w:spacing w:before="1"/>
        <w:jc w:val="left"/>
        <w:rPr>
          <w:sz w:val="24"/>
          <w:szCs w:val="24"/>
        </w:rPr>
      </w:pPr>
    </w:p>
    <w:p w14:paraId="3C14C47F" w14:textId="77777777" w:rsidR="004802D9" w:rsidRPr="00210576" w:rsidRDefault="004802D9" w:rsidP="004802D9">
      <w:pPr>
        <w:pStyle w:val="1"/>
        <w:spacing w:line="259" w:lineRule="auto"/>
        <w:ind w:left="2537" w:right="1131" w:hanging="710"/>
        <w:jc w:val="both"/>
        <w:rPr>
          <w:sz w:val="24"/>
          <w:szCs w:val="24"/>
        </w:rPr>
      </w:pPr>
      <w:r w:rsidRPr="00210576">
        <w:rPr>
          <w:sz w:val="24"/>
          <w:szCs w:val="24"/>
        </w:rPr>
        <w:t xml:space="preserve">Требования к порядку информирования о предоставлении </w:t>
      </w:r>
      <w:r w:rsidRPr="00210576">
        <w:rPr>
          <w:spacing w:val="-68"/>
          <w:sz w:val="24"/>
          <w:szCs w:val="24"/>
        </w:rPr>
        <w:t xml:space="preserve">  </w:t>
      </w:r>
      <w:r w:rsidRPr="00210576">
        <w:rPr>
          <w:sz w:val="24"/>
          <w:szCs w:val="24"/>
        </w:rPr>
        <w:t>муниципальной услуги</w:t>
      </w:r>
    </w:p>
    <w:p w14:paraId="03C31ED2" w14:textId="77777777" w:rsidR="004802D9" w:rsidRPr="00210576" w:rsidRDefault="004802D9" w:rsidP="00414F40">
      <w:pPr>
        <w:pStyle w:val="a7"/>
        <w:widowControl w:val="0"/>
        <w:numPr>
          <w:ilvl w:val="1"/>
          <w:numId w:val="33"/>
        </w:numPr>
        <w:tabs>
          <w:tab w:val="left" w:pos="1636"/>
        </w:tabs>
        <w:autoSpaceDE w:val="0"/>
        <w:autoSpaceDN w:val="0"/>
        <w:spacing w:after="0" w:line="240" w:lineRule="auto"/>
        <w:ind w:right="121" w:firstLine="707"/>
        <w:contextualSpacing w:val="0"/>
        <w:jc w:val="both"/>
        <w:rPr>
          <w:sz w:val="24"/>
          <w:szCs w:val="24"/>
        </w:rPr>
      </w:pPr>
      <w:r w:rsidRPr="00210576">
        <w:rPr>
          <w:sz w:val="24"/>
          <w:szCs w:val="24"/>
        </w:rPr>
        <w:t>Информирование</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 осуществляется:</w:t>
      </w:r>
    </w:p>
    <w:p w14:paraId="6F821A3B" w14:textId="77777777" w:rsidR="004802D9" w:rsidRPr="00210576" w:rsidRDefault="004802D9" w:rsidP="00414F40">
      <w:pPr>
        <w:pStyle w:val="a7"/>
        <w:widowControl w:val="0"/>
        <w:numPr>
          <w:ilvl w:val="0"/>
          <w:numId w:val="32"/>
        </w:numPr>
        <w:tabs>
          <w:tab w:val="left" w:pos="1180"/>
        </w:tabs>
        <w:autoSpaceDE w:val="0"/>
        <w:autoSpaceDN w:val="0"/>
        <w:spacing w:after="0" w:line="240" w:lineRule="auto"/>
        <w:ind w:right="120" w:firstLine="707"/>
        <w:contextualSpacing w:val="0"/>
        <w:jc w:val="both"/>
        <w:rPr>
          <w:sz w:val="24"/>
          <w:szCs w:val="24"/>
        </w:rPr>
      </w:pPr>
      <w:r w:rsidRPr="00210576">
        <w:rPr>
          <w:sz w:val="24"/>
          <w:szCs w:val="24"/>
        </w:rPr>
        <w:t>непосредственно при личном приеме заявителя в Администрации Лысогорского сельского поселения</w:t>
      </w:r>
      <w:r w:rsidRPr="00210576">
        <w:rPr>
          <w:spacing w:val="1"/>
          <w:sz w:val="24"/>
          <w:szCs w:val="24"/>
        </w:rPr>
        <w:t xml:space="preserve"> </w:t>
      </w:r>
      <w:r w:rsidRPr="00210576">
        <w:rPr>
          <w:sz w:val="24"/>
          <w:szCs w:val="24"/>
        </w:rPr>
        <w:t>(далее – Уполномоченный орган)</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многофункциональном</w:t>
      </w:r>
      <w:r w:rsidRPr="00210576">
        <w:rPr>
          <w:spacing w:val="1"/>
          <w:sz w:val="24"/>
          <w:szCs w:val="24"/>
        </w:rPr>
        <w:t xml:space="preserve"> </w:t>
      </w:r>
      <w:r w:rsidRPr="00210576">
        <w:rPr>
          <w:sz w:val="24"/>
          <w:szCs w:val="24"/>
        </w:rPr>
        <w:t>центре</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государственных</w:t>
      </w:r>
      <w:r w:rsidRPr="00210576">
        <w:rPr>
          <w:spacing w:val="-3"/>
          <w:sz w:val="24"/>
          <w:szCs w:val="24"/>
        </w:rPr>
        <w:t xml:space="preserve"> </w:t>
      </w:r>
      <w:r w:rsidRPr="00210576">
        <w:rPr>
          <w:sz w:val="24"/>
          <w:szCs w:val="24"/>
        </w:rPr>
        <w:t>и</w:t>
      </w:r>
      <w:r w:rsidRPr="00210576">
        <w:rPr>
          <w:spacing w:val="-4"/>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r w:rsidRPr="00210576">
        <w:rPr>
          <w:spacing w:val="-2"/>
          <w:sz w:val="24"/>
          <w:szCs w:val="24"/>
        </w:rPr>
        <w:t xml:space="preserve"> </w:t>
      </w:r>
      <w:r w:rsidRPr="00210576">
        <w:rPr>
          <w:sz w:val="24"/>
          <w:szCs w:val="24"/>
        </w:rPr>
        <w:t>(далее</w:t>
      </w:r>
      <w:r w:rsidRPr="00210576">
        <w:rPr>
          <w:spacing w:val="-4"/>
          <w:sz w:val="24"/>
          <w:szCs w:val="24"/>
        </w:rPr>
        <w:t xml:space="preserve"> </w:t>
      </w:r>
      <w:r w:rsidRPr="00210576">
        <w:rPr>
          <w:sz w:val="24"/>
          <w:szCs w:val="24"/>
        </w:rPr>
        <w:t>–</w:t>
      </w:r>
      <w:r w:rsidRPr="00210576">
        <w:rPr>
          <w:spacing w:val="-2"/>
          <w:sz w:val="24"/>
          <w:szCs w:val="24"/>
        </w:rPr>
        <w:t xml:space="preserve"> </w:t>
      </w:r>
      <w:r w:rsidRPr="00210576">
        <w:rPr>
          <w:sz w:val="24"/>
          <w:szCs w:val="24"/>
        </w:rPr>
        <w:t>многофункциональный</w:t>
      </w:r>
      <w:r w:rsidRPr="00210576">
        <w:rPr>
          <w:spacing w:val="-3"/>
          <w:sz w:val="24"/>
          <w:szCs w:val="24"/>
        </w:rPr>
        <w:t xml:space="preserve"> </w:t>
      </w:r>
      <w:r w:rsidRPr="00210576">
        <w:rPr>
          <w:sz w:val="24"/>
          <w:szCs w:val="24"/>
        </w:rPr>
        <w:t>центр);</w:t>
      </w:r>
    </w:p>
    <w:p w14:paraId="6D352F42" w14:textId="77777777" w:rsidR="004802D9" w:rsidRPr="00210576" w:rsidRDefault="004802D9" w:rsidP="00414F40">
      <w:pPr>
        <w:pStyle w:val="a7"/>
        <w:widowControl w:val="0"/>
        <w:numPr>
          <w:ilvl w:val="0"/>
          <w:numId w:val="32"/>
        </w:numPr>
        <w:tabs>
          <w:tab w:val="left" w:pos="1126"/>
        </w:tabs>
        <w:autoSpaceDE w:val="0"/>
        <w:autoSpaceDN w:val="0"/>
        <w:spacing w:after="0" w:line="322" w:lineRule="exact"/>
        <w:ind w:left="1125" w:hanging="306"/>
        <w:contextualSpacing w:val="0"/>
        <w:jc w:val="both"/>
        <w:rPr>
          <w:sz w:val="24"/>
          <w:szCs w:val="24"/>
        </w:rPr>
      </w:pPr>
      <w:bookmarkStart w:id="6" w:name="3"/>
      <w:bookmarkEnd w:id="6"/>
      <w:r w:rsidRPr="00210576">
        <w:rPr>
          <w:sz w:val="24"/>
          <w:szCs w:val="24"/>
        </w:rPr>
        <w:t>по</w:t>
      </w:r>
      <w:r w:rsidRPr="00210576">
        <w:rPr>
          <w:spacing w:val="-3"/>
          <w:sz w:val="24"/>
          <w:szCs w:val="24"/>
        </w:rPr>
        <w:t xml:space="preserve"> </w:t>
      </w:r>
      <w:r w:rsidRPr="00210576">
        <w:rPr>
          <w:sz w:val="24"/>
          <w:szCs w:val="24"/>
        </w:rPr>
        <w:t>телефону</w:t>
      </w:r>
      <w:r w:rsidRPr="00210576">
        <w:rPr>
          <w:spacing w:val="-7"/>
          <w:sz w:val="24"/>
          <w:szCs w:val="24"/>
        </w:rPr>
        <w:t xml:space="preserve"> </w:t>
      </w:r>
      <w:r w:rsidRPr="00210576">
        <w:rPr>
          <w:sz w:val="24"/>
          <w:szCs w:val="24"/>
        </w:rPr>
        <w:t>Уполномоченным</w:t>
      </w:r>
      <w:r w:rsidRPr="00210576">
        <w:rPr>
          <w:spacing w:val="-6"/>
          <w:sz w:val="24"/>
          <w:szCs w:val="24"/>
        </w:rPr>
        <w:t xml:space="preserve"> </w:t>
      </w:r>
      <w:r w:rsidRPr="00210576">
        <w:rPr>
          <w:sz w:val="24"/>
          <w:szCs w:val="24"/>
        </w:rPr>
        <w:t>органом</w:t>
      </w:r>
      <w:r w:rsidRPr="00210576">
        <w:rPr>
          <w:spacing w:val="-4"/>
          <w:sz w:val="24"/>
          <w:szCs w:val="24"/>
        </w:rPr>
        <w:t xml:space="preserve"> </w:t>
      </w:r>
      <w:r w:rsidRPr="00210576">
        <w:rPr>
          <w:sz w:val="24"/>
          <w:szCs w:val="24"/>
        </w:rPr>
        <w:t>или</w:t>
      </w:r>
      <w:r w:rsidRPr="00210576">
        <w:rPr>
          <w:spacing w:val="-3"/>
          <w:sz w:val="24"/>
          <w:szCs w:val="24"/>
        </w:rPr>
        <w:t xml:space="preserve"> </w:t>
      </w:r>
      <w:r w:rsidRPr="00210576">
        <w:rPr>
          <w:sz w:val="24"/>
          <w:szCs w:val="24"/>
        </w:rPr>
        <w:t>многофункциональным</w:t>
      </w:r>
      <w:r w:rsidRPr="00210576">
        <w:rPr>
          <w:spacing w:val="-6"/>
          <w:sz w:val="24"/>
          <w:szCs w:val="24"/>
        </w:rPr>
        <w:t xml:space="preserve"> </w:t>
      </w:r>
      <w:r w:rsidRPr="00210576">
        <w:rPr>
          <w:sz w:val="24"/>
          <w:szCs w:val="24"/>
        </w:rPr>
        <w:t>центром;</w:t>
      </w:r>
    </w:p>
    <w:p w14:paraId="2C62F17C" w14:textId="77777777" w:rsidR="004802D9" w:rsidRPr="00210576" w:rsidRDefault="004802D9" w:rsidP="00414F40">
      <w:pPr>
        <w:pStyle w:val="a7"/>
        <w:widowControl w:val="0"/>
        <w:numPr>
          <w:ilvl w:val="0"/>
          <w:numId w:val="32"/>
        </w:numPr>
        <w:tabs>
          <w:tab w:val="left" w:pos="1188"/>
        </w:tabs>
        <w:autoSpaceDE w:val="0"/>
        <w:autoSpaceDN w:val="0"/>
        <w:spacing w:after="0" w:line="240" w:lineRule="auto"/>
        <w:ind w:right="122" w:firstLine="707"/>
        <w:contextualSpacing w:val="0"/>
        <w:jc w:val="both"/>
        <w:rPr>
          <w:sz w:val="24"/>
          <w:szCs w:val="24"/>
        </w:rPr>
      </w:pPr>
      <w:r w:rsidRPr="00210576">
        <w:rPr>
          <w:sz w:val="24"/>
          <w:szCs w:val="24"/>
        </w:rPr>
        <w:t>письменно,</w:t>
      </w:r>
      <w:r w:rsidRPr="00210576">
        <w:rPr>
          <w:spacing w:val="58"/>
          <w:sz w:val="24"/>
          <w:szCs w:val="24"/>
        </w:rPr>
        <w:t xml:space="preserve"> </w:t>
      </w:r>
      <w:r w:rsidRPr="00210576">
        <w:rPr>
          <w:sz w:val="24"/>
          <w:szCs w:val="24"/>
        </w:rPr>
        <w:t>в</w:t>
      </w:r>
      <w:r w:rsidRPr="00210576">
        <w:rPr>
          <w:spacing w:val="58"/>
          <w:sz w:val="24"/>
          <w:szCs w:val="24"/>
        </w:rPr>
        <w:t xml:space="preserve"> </w:t>
      </w:r>
      <w:r w:rsidRPr="00210576">
        <w:rPr>
          <w:sz w:val="24"/>
          <w:szCs w:val="24"/>
        </w:rPr>
        <w:t>том</w:t>
      </w:r>
      <w:r w:rsidRPr="00210576">
        <w:rPr>
          <w:spacing w:val="57"/>
          <w:sz w:val="24"/>
          <w:szCs w:val="24"/>
        </w:rPr>
        <w:t xml:space="preserve"> </w:t>
      </w:r>
      <w:r w:rsidRPr="00210576">
        <w:rPr>
          <w:sz w:val="24"/>
          <w:szCs w:val="24"/>
        </w:rPr>
        <w:t>числе</w:t>
      </w:r>
      <w:r w:rsidRPr="00210576">
        <w:rPr>
          <w:spacing w:val="58"/>
          <w:sz w:val="24"/>
          <w:szCs w:val="24"/>
        </w:rPr>
        <w:t xml:space="preserve"> </w:t>
      </w:r>
      <w:r w:rsidRPr="00210576">
        <w:rPr>
          <w:sz w:val="24"/>
          <w:szCs w:val="24"/>
        </w:rPr>
        <w:t>посредством</w:t>
      </w:r>
      <w:r w:rsidRPr="00210576">
        <w:rPr>
          <w:spacing w:val="58"/>
          <w:sz w:val="24"/>
          <w:szCs w:val="24"/>
        </w:rPr>
        <w:t xml:space="preserve"> </w:t>
      </w:r>
      <w:r w:rsidRPr="00210576">
        <w:rPr>
          <w:sz w:val="24"/>
          <w:szCs w:val="24"/>
        </w:rPr>
        <w:t>электронной</w:t>
      </w:r>
      <w:r w:rsidRPr="00210576">
        <w:rPr>
          <w:spacing w:val="57"/>
          <w:sz w:val="24"/>
          <w:szCs w:val="24"/>
        </w:rPr>
        <w:t xml:space="preserve"> </w:t>
      </w:r>
      <w:r w:rsidRPr="00210576">
        <w:rPr>
          <w:sz w:val="24"/>
          <w:szCs w:val="24"/>
        </w:rPr>
        <w:t>почты,</w:t>
      </w:r>
      <w:r w:rsidRPr="00210576">
        <w:rPr>
          <w:spacing w:val="58"/>
          <w:sz w:val="24"/>
          <w:szCs w:val="24"/>
        </w:rPr>
        <w:t xml:space="preserve"> </w:t>
      </w:r>
      <w:r w:rsidRPr="00210576">
        <w:rPr>
          <w:sz w:val="24"/>
          <w:szCs w:val="24"/>
        </w:rPr>
        <w:t>факсимильной связи;</w:t>
      </w:r>
    </w:p>
    <w:p w14:paraId="6AD6FB49" w14:textId="77777777" w:rsidR="004802D9" w:rsidRPr="00210576" w:rsidRDefault="004802D9" w:rsidP="00414F40">
      <w:pPr>
        <w:pStyle w:val="a7"/>
        <w:widowControl w:val="0"/>
        <w:numPr>
          <w:ilvl w:val="0"/>
          <w:numId w:val="32"/>
        </w:numPr>
        <w:tabs>
          <w:tab w:val="left" w:pos="1126"/>
        </w:tabs>
        <w:autoSpaceDE w:val="0"/>
        <w:autoSpaceDN w:val="0"/>
        <w:spacing w:after="0" w:line="321" w:lineRule="exact"/>
        <w:ind w:left="1125" w:hanging="306"/>
        <w:contextualSpacing w:val="0"/>
        <w:jc w:val="both"/>
        <w:rPr>
          <w:sz w:val="24"/>
          <w:szCs w:val="24"/>
        </w:rPr>
      </w:pPr>
      <w:r w:rsidRPr="00210576">
        <w:rPr>
          <w:sz w:val="24"/>
          <w:szCs w:val="24"/>
        </w:rPr>
        <w:t>посредством</w:t>
      </w:r>
      <w:r w:rsidRPr="00210576">
        <w:rPr>
          <w:spacing w:val="-3"/>
          <w:sz w:val="24"/>
          <w:szCs w:val="24"/>
        </w:rPr>
        <w:t xml:space="preserve"> </w:t>
      </w:r>
      <w:r w:rsidRPr="00210576">
        <w:rPr>
          <w:sz w:val="24"/>
          <w:szCs w:val="24"/>
        </w:rPr>
        <w:t>размещения</w:t>
      </w:r>
      <w:r w:rsidRPr="00210576">
        <w:rPr>
          <w:spacing w:val="-1"/>
          <w:sz w:val="24"/>
          <w:szCs w:val="24"/>
        </w:rPr>
        <w:t xml:space="preserve"> </w:t>
      </w:r>
      <w:r w:rsidRPr="00210576">
        <w:rPr>
          <w:sz w:val="24"/>
          <w:szCs w:val="24"/>
        </w:rPr>
        <w:t>в</w:t>
      </w:r>
      <w:r w:rsidRPr="00210576">
        <w:rPr>
          <w:spacing w:val="-4"/>
          <w:sz w:val="24"/>
          <w:szCs w:val="24"/>
        </w:rPr>
        <w:t xml:space="preserve"> </w:t>
      </w:r>
      <w:r w:rsidRPr="00210576">
        <w:rPr>
          <w:sz w:val="24"/>
          <w:szCs w:val="24"/>
        </w:rPr>
        <w:t>открытой</w:t>
      </w:r>
      <w:r w:rsidRPr="00210576">
        <w:rPr>
          <w:spacing w:val="-5"/>
          <w:sz w:val="24"/>
          <w:szCs w:val="24"/>
        </w:rPr>
        <w:t xml:space="preserve"> </w:t>
      </w:r>
      <w:r w:rsidRPr="00210576">
        <w:rPr>
          <w:sz w:val="24"/>
          <w:szCs w:val="24"/>
        </w:rPr>
        <w:t>и</w:t>
      </w:r>
      <w:r w:rsidRPr="00210576">
        <w:rPr>
          <w:spacing w:val="-2"/>
          <w:sz w:val="24"/>
          <w:szCs w:val="24"/>
        </w:rPr>
        <w:t xml:space="preserve"> </w:t>
      </w:r>
      <w:r w:rsidRPr="00210576">
        <w:rPr>
          <w:sz w:val="24"/>
          <w:szCs w:val="24"/>
        </w:rPr>
        <w:t>доступной</w:t>
      </w:r>
      <w:r w:rsidRPr="00210576">
        <w:rPr>
          <w:spacing w:val="-2"/>
          <w:sz w:val="24"/>
          <w:szCs w:val="24"/>
        </w:rPr>
        <w:t xml:space="preserve"> </w:t>
      </w:r>
      <w:r w:rsidRPr="00210576">
        <w:rPr>
          <w:sz w:val="24"/>
          <w:szCs w:val="24"/>
        </w:rPr>
        <w:t>форме</w:t>
      </w:r>
      <w:r w:rsidRPr="00210576">
        <w:rPr>
          <w:spacing w:val="-5"/>
          <w:sz w:val="24"/>
          <w:szCs w:val="24"/>
        </w:rPr>
        <w:t xml:space="preserve"> </w:t>
      </w:r>
      <w:r w:rsidRPr="00210576">
        <w:rPr>
          <w:sz w:val="24"/>
          <w:szCs w:val="24"/>
        </w:rPr>
        <w:t>информации:</w:t>
      </w:r>
    </w:p>
    <w:p w14:paraId="5473062C" w14:textId="77777777" w:rsidR="004802D9" w:rsidRPr="00210576" w:rsidRDefault="004802D9" w:rsidP="004802D9">
      <w:pPr>
        <w:pStyle w:val="aa"/>
        <w:spacing w:before="2"/>
        <w:ind w:right="119" w:firstLine="707"/>
        <w:rPr>
          <w:sz w:val="24"/>
          <w:szCs w:val="24"/>
        </w:rPr>
      </w:pPr>
      <w:r w:rsidRPr="00210576">
        <w:rPr>
          <w:sz w:val="24"/>
          <w:szCs w:val="24"/>
        </w:rPr>
        <w:lastRenderedPageBreak/>
        <w:t>в</w:t>
      </w:r>
      <w:r w:rsidRPr="00210576">
        <w:rPr>
          <w:spacing w:val="1"/>
          <w:sz w:val="24"/>
          <w:szCs w:val="24"/>
        </w:rPr>
        <w:t xml:space="preserve"> </w:t>
      </w:r>
      <w:r w:rsidRPr="00210576">
        <w:rPr>
          <w:sz w:val="24"/>
          <w:szCs w:val="24"/>
        </w:rPr>
        <w:t>федеральной</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информационной</w:t>
      </w:r>
      <w:r w:rsidRPr="00210576">
        <w:rPr>
          <w:spacing w:val="1"/>
          <w:sz w:val="24"/>
          <w:szCs w:val="24"/>
        </w:rPr>
        <w:t xml:space="preserve"> </w:t>
      </w:r>
      <w:r w:rsidRPr="00210576">
        <w:rPr>
          <w:sz w:val="24"/>
          <w:szCs w:val="24"/>
        </w:rPr>
        <w:t>системе</w:t>
      </w:r>
      <w:r w:rsidRPr="00210576">
        <w:rPr>
          <w:spacing w:val="1"/>
          <w:sz w:val="24"/>
          <w:szCs w:val="24"/>
        </w:rPr>
        <w:t xml:space="preserve"> </w:t>
      </w:r>
      <w:r w:rsidRPr="00210576">
        <w:rPr>
          <w:sz w:val="24"/>
          <w:szCs w:val="24"/>
        </w:rPr>
        <w:t>«Единый</w:t>
      </w:r>
      <w:r w:rsidRPr="00210576">
        <w:rPr>
          <w:spacing w:val="1"/>
          <w:sz w:val="24"/>
          <w:szCs w:val="24"/>
        </w:rPr>
        <w:t xml:space="preserve"> </w:t>
      </w:r>
      <w:r w:rsidRPr="00210576">
        <w:rPr>
          <w:sz w:val="24"/>
          <w:szCs w:val="24"/>
        </w:rPr>
        <w:t>портал</w:t>
      </w:r>
      <w:r w:rsidRPr="00210576">
        <w:rPr>
          <w:spacing w:val="-67"/>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(функций)»</w:t>
      </w:r>
      <w:r w:rsidRPr="00210576">
        <w:rPr>
          <w:spacing w:val="1"/>
          <w:sz w:val="24"/>
          <w:szCs w:val="24"/>
        </w:rPr>
        <w:t xml:space="preserve"> </w:t>
      </w:r>
      <w:r w:rsidRPr="00210576">
        <w:rPr>
          <w:sz w:val="24"/>
          <w:szCs w:val="24"/>
        </w:rPr>
        <w:t>(</w:t>
      </w:r>
      <w:r w:rsidRPr="00210576">
        <w:rPr>
          <w:color w:val="3333FF"/>
          <w:sz w:val="24"/>
          <w:szCs w:val="24"/>
        </w:rPr>
        <w:t>https://</w:t>
      </w:r>
      <w:hyperlink r:id="rId29">
        <w:r w:rsidRPr="00210576">
          <w:rPr>
            <w:color w:val="3333FF"/>
            <w:sz w:val="24"/>
            <w:szCs w:val="24"/>
          </w:rPr>
          <w:t>www.gosuslugi.ru/)</w:t>
        </w:r>
      </w:hyperlink>
      <w:r w:rsidRPr="00210576">
        <w:rPr>
          <w:spacing w:val="1"/>
          <w:sz w:val="24"/>
          <w:szCs w:val="24"/>
        </w:rPr>
        <w:t xml:space="preserve"> </w:t>
      </w:r>
      <w:r w:rsidRPr="00210576">
        <w:rPr>
          <w:sz w:val="24"/>
          <w:szCs w:val="24"/>
        </w:rPr>
        <w:t>(далее</w:t>
      </w:r>
      <w:r w:rsidRPr="00210576">
        <w:rPr>
          <w:spacing w:val="-5"/>
          <w:sz w:val="24"/>
          <w:szCs w:val="24"/>
        </w:rPr>
        <w:t xml:space="preserve"> </w:t>
      </w:r>
      <w:r w:rsidRPr="00210576">
        <w:rPr>
          <w:sz w:val="24"/>
          <w:szCs w:val="24"/>
        </w:rPr>
        <w:t>– ЕПГУ);</w:t>
      </w:r>
    </w:p>
    <w:p w14:paraId="5BC09A21" w14:textId="77777777" w:rsidR="004802D9" w:rsidRPr="00210576" w:rsidRDefault="004802D9" w:rsidP="004802D9">
      <w:pPr>
        <w:ind w:left="112" w:right="124" w:firstLine="707"/>
        <w:jc w:val="both"/>
      </w:pPr>
      <w:r w:rsidRPr="00210576">
        <w:t>на официальном сайте Уполномоченного органа (https://lsp-adm.ru/);</w:t>
      </w:r>
    </w:p>
    <w:p w14:paraId="06E5BD28" w14:textId="77777777" w:rsidR="004802D9" w:rsidRPr="00210576" w:rsidRDefault="004802D9" w:rsidP="00414F40">
      <w:pPr>
        <w:pStyle w:val="a7"/>
        <w:widowControl w:val="0"/>
        <w:numPr>
          <w:ilvl w:val="0"/>
          <w:numId w:val="32"/>
        </w:numPr>
        <w:tabs>
          <w:tab w:val="left" w:pos="1298"/>
        </w:tabs>
        <w:autoSpaceDE w:val="0"/>
        <w:autoSpaceDN w:val="0"/>
        <w:spacing w:after="0" w:line="240" w:lineRule="auto"/>
        <w:ind w:right="122" w:firstLine="707"/>
        <w:contextualSpacing w:val="0"/>
        <w:jc w:val="both"/>
        <w:rPr>
          <w:sz w:val="24"/>
          <w:szCs w:val="24"/>
        </w:rPr>
      </w:pPr>
      <w:r w:rsidRPr="00210576">
        <w:rPr>
          <w:sz w:val="24"/>
          <w:szCs w:val="24"/>
        </w:rPr>
        <w:t>посредством</w:t>
      </w:r>
      <w:r w:rsidRPr="00210576">
        <w:rPr>
          <w:spacing w:val="1"/>
          <w:sz w:val="24"/>
          <w:szCs w:val="24"/>
        </w:rPr>
        <w:t xml:space="preserve"> </w:t>
      </w:r>
      <w:r w:rsidRPr="00210576">
        <w:rPr>
          <w:sz w:val="24"/>
          <w:szCs w:val="24"/>
        </w:rPr>
        <w:t>размещения</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информационных</w:t>
      </w:r>
      <w:r w:rsidRPr="00210576">
        <w:rPr>
          <w:spacing w:val="1"/>
          <w:sz w:val="24"/>
          <w:szCs w:val="24"/>
        </w:rPr>
        <w:t xml:space="preserve"> </w:t>
      </w:r>
      <w:r w:rsidRPr="00210576">
        <w:rPr>
          <w:sz w:val="24"/>
          <w:szCs w:val="24"/>
        </w:rPr>
        <w:t>стендах</w:t>
      </w:r>
      <w:r w:rsidRPr="00210576">
        <w:rPr>
          <w:spacing w:val="1"/>
          <w:sz w:val="24"/>
          <w:szCs w:val="24"/>
        </w:rPr>
        <w:t xml:space="preserve"> </w:t>
      </w:r>
      <w:r w:rsidRPr="00210576">
        <w:rPr>
          <w:sz w:val="24"/>
          <w:szCs w:val="24"/>
        </w:rPr>
        <w:t>Уполномоченного органа</w:t>
      </w:r>
      <w:r w:rsidRPr="00210576">
        <w:rPr>
          <w:spacing w:val="-1"/>
          <w:sz w:val="24"/>
          <w:szCs w:val="24"/>
        </w:rPr>
        <w:t xml:space="preserve"> </w:t>
      </w:r>
      <w:r w:rsidRPr="00210576">
        <w:rPr>
          <w:sz w:val="24"/>
          <w:szCs w:val="24"/>
        </w:rPr>
        <w:t>или многофункционального</w:t>
      </w:r>
      <w:r w:rsidRPr="00210576">
        <w:rPr>
          <w:spacing w:val="-3"/>
          <w:sz w:val="24"/>
          <w:szCs w:val="24"/>
        </w:rPr>
        <w:t xml:space="preserve"> </w:t>
      </w:r>
      <w:r w:rsidRPr="00210576">
        <w:rPr>
          <w:sz w:val="24"/>
          <w:szCs w:val="24"/>
        </w:rPr>
        <w:t>центра.</w:t>
      </w:r>
    </w:p>
    <w:p w14:paraId="369660DA" w14:textId="77777777" w:rsidR="004802D9" w:rsidRPr="00210576" w:rsidRDefault="004802D9" w:rsidP="00414F40">
      <w:pPr>
        <w:pStyle w:val="a7"/>
        <w:widowControl w:val="0"/>
        <w:numPr>
          <w:ilvl w:val="1"/>
          <w:numId w:val="33"/>
        </w:numPr>
        <w:tabs>
          <w:tab w:val="left" w:pos="1313"/>
        </w:tabs>
        <w:autoSpaceDE w:val="0"/>
        <w:autoSpaceDN w:val="0"/>
        <w:spacing w:after="0" w:line="322" w:lineRule="exact"/>
        <w:ind w:left="1312" w:hanging="493"/>
        <w:contextualSpacing w:val="0"/>
        <w:jc w:val="both"/>
        <w:rPr>
          <w:sz w:val="24"/>
          <w:szCs w:val="24"/>
        </w:rPr>
      </w:pPr>
      <w:r w:rsidRPr="00210576">
        <w:rPr>
          <w:sz w:val="24"/>
          <w:szCs w:val="24"/>
        </w:rPr>
        <w:t>Информирование</w:t>
      </w:r>
      <w:r w:rsidRPr="00210576">
        <w:rPr>
          <w:spacing w:val="-6"/>
          <w:sz w:val="24"/>
          <w:szCs w:val="24"/>
        </w:rPr>
        <w:t xml:space="preserve"> </w:t>
      </w:r>
      <w:r w:rsidRPr="00210576">
        <w:rPr>
          <w:sz w:val="24"/>
          <w:szCs w:val="24"/>
        </w:rPr>
        <w:t>осуществляется</w:t>
      </w:r>
      <w:r w:rsidRPr="00210576">
        <w:rPr>
          <w:spacing w:val="-5"/>
          <w:sz w:val="24"/>
          <w:szCs w:val="24"/>
        </w:rPr>
        <w:t xml:space="preserve"> </w:t>
      </w:r>
      <w:r w:rsidRPr="00210576">
        <w:rPr>
          <w:sz w:val="24"/>
          <w:szCs w:val="24"/>
        </w:rPr>
        <w:t>по</w:t>
      </w:r>
      <w:r w:rsidRPr="00210576">
        <w:rPr>
          <w:spacing w:val="-5"/>
          <w:sz w:val="24"/>
          <w:szCs w:val="24"/>
        </w:rPr>
        <w:t xml:space="preserve"> </w:t>
      </w:r>
      <w:r w:rsidRPr="00210576">
        <w:rPr>
          <w:sz w:val="24"/>
          <w:szCs w:val="24"/>
        </w:rPr>
        <w:t>вопросам,</w:t>
      </w:r>
      <w:r w:rsidRPr="00210576">
        <w:rPr>
          <w:spacing w:val="-5"/>
          <w:sz w:val="24"/>
          <w:szCs w:val="24"/>
        </w:rPr>
        <w:t xml:space="preserve"> </w:t>
      </w:r>
      <w:r w:rsidRPr="00210576">
        <w:rPr>
          <w:sz w:val="24"/>
          <w:szCs w:val="24"/>
        </w:rPr>
        <w:t>касающимся:</w:t>
      </w:r>
    </w:p>
    <w:p w14:paraId="420E6350" w14:textId="77777777" w:rsidR="004802D9" w:rsidRPr="00210576" w:rsidRDefault="004802D9" w:rsidP="004802D9">
      <w:pPr>
        <w:pStyle w:val="aa"/>
        <w:ind w:right="123" w:firstLine="707"/>
        <w:rPr>
          <w:sz w:val="24"/>
          <w:szCs w:val="24"/>
        </w:rPr>
      </w:pPr>
      <w:r w:rsidRPr="00210576">
        <w:rPr>
          <w:sz w:val="24"/>
          <w:szCs w:val="24"/>
        </w:rPr>
        <w:t>способов</w:t>
      </w:r>
      <w:r w:rsidRPr="00210576">
        <w:rPr>
          <w:spacing w:val="1"/>
          <w:sz w:val="24"/>
          <w:szCs w:val="24"/>
        </w:rPr>
        <w:t xml:space="preserve"> </w:t>
      </w:r>
      <w:r w:rsidRPr="00210576">
        <w:rPr>
          <w:sz w:val="24"/>
          <w:szCs w:val="24"/>
        </w:rPr>
        <w:t>подачи</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p>
    <w:p w14:paraId="3D04BEEB" w14:textId="77777777" w:rsidR="004802D9" w:rsidRPr="00210576" w:rsidRDefault="004802D9" w:rsidP="004802D9">
      <w:pPr>
        <w:pStyle w:val="aa"/>
        <w:ind w:right="122" w:firstLine="707"/>
        <w:rPr>
          <w:sz w:val="24"/>
          <w:szCs w:val="24"/>
        </w:rPr>
      </w:pPr>
      <w:r w:rsidRPr="00210576">
        <w:rPr>
          <w:sz w:val="24"/>
          <w:szCs w:val="24"/>
        </w:rPr>
        <w:t>адресов</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многофункциональных</w:t>
      </w:r>
      <w:r w:rsidRPr="00210576">
        <w:rPr>
          <w:spacing w:val="1"/>
          <w:sz w:val="24"/>
          <w:szCs w:val="24"/>
        </w:rPr>
        <w:t xml:space="preserve"> </w:t>
      </w:r>
      <w:r w:rsidRPr="00210576">
        <w:rPr>
          <w:sz w:val="24"/>
          <w:szCs w:val="24"/>
        </w:rPr>
        <w:t>центров,</w:t>
      </w:r>
      <w:r w:rsidRPr="00210576">
        <w:rPr>
          <w:spacing w:val="1"/>
          <w:sz w:val="24"/>
          <w:szCs w:val="24"/>
        </w:rPr>
        <w:t xml:space="preserve"> </w:t>
      </w:r>
      <w:r w:rsidRPr="00210576">
        <w:rPr>
          <w:sz w:val="24"/>
          <w:szCs w:val="24"/>
        </w:rPr>
        <w:t>обращение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которые</w:t>
      </w:r>
      <w:r w:rsidRPr="00210576">
        <w:rPr>
          <w:spacing w:val="1"/>
          <w:sz w:val="24"/>
          <w:szCs w:val="24"/>
        </w:rPr>
        <w:t xml:space="preserve"> </w:t>
      </w:r>
      <w:r w:rsidRPr="00210576">
        <w:rPr>
          <w:sz w:val="24"/>
          <w:szCs w:val="24"/>
        </w:rPr>
        <w:t>необходимо</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p>
    <w:p w14:paraId="7A1D0274" w14:textId="77777777" w:rsidR="004802D9" w:rsidRPr="00210576" w:rsidRDefault="004802D9" w:rsidP="004802D9">
      <w:pPr>
        <w:pStyle w:val="aa"/>
        <w:ind w:right="120" w:firstLine="707"/>
        <w:rPr>
          <w:sz w:val="24"/>
          <w:szCs w:val="24"/>
        </w:rPr>
      </w:pPr>
      <w:r w:rsidRPr="00210576">
        <w:rPr>
          <w:sz w:val="24"/>
          <w:szCs w:val="24"/>
        </w:rPr>
        <w:t>справочной</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работе</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(структурных</w:t>
      </w:r>
      <w:r w:rsidRPr="00210576">
        <w:rPr>
          <w:spacing w:val="1"/>
          <w:sz w:val="24"/>
          <w:szCs w:val="24"/>
        </w:rPr>
        <w:t xml:space="preserve"> </w:t>
      </w:r>
      <w:r w:rsidRPr="00210576">
        <w:rPr>
          <w:sz w:val="24"/>
          <w:szCs w:val="24"/>
        </w:rPr>
        <w:t>подразделений</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p>
    <w:p w14:paraId="45F4081D" w14:textId="77777777" w:rsidR="004802D9" w:rsidRPr="00210576" w:rsidRDefault="004802D9" w:rsidP="004802D9">
      <w:pPr>
        <w:pStyle w:val="aa"/>
        <w:ind w:right="122" w:firstLine="707"/>
        <w:rPr>
          <w:sz w:val="24"/>
          <w:szCs w:val="24"/>
        </w:rPr>
      </w:pP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которые</w:t>
      </w:r>
      <w:r w:rsidRPr="00210576">
        <w:rPr>
          <w:spacing w:val="1"/>
          <w:sz w:val="24"/>
          <w:szCs w:val="24"/>
        </w:rPr>
        <w:t xml:space="preserve"> </w:t>
      </w:r>
      <w:r w:rsidRPr="00210576">
        <w:rPr>
          <w:sz w:val="24"/>
          <w:szCs w:val="24"/>
        </w:rPr>
        <w:t>являются</w:t>
      </w:r>
      <w:r w:rsidRPr="00210576">
        <w:rPr>
          <w:spacing w:val="1"/>
          <w:sz w:val="24"/>
          <w:szCs w:val="24"/>
        </w:rPr>
        <w:t xml:space="preserve"> </w:t>
      </w:r>
      <w:r w:rsidRPr="00210576">
        <w:rPr>
          <w:sz w:val="24"/>
          <w:szCs w:val="24"/>
        </w:rPr>
        <w:t>необходимыми</w:t>
      </w:r>
      <w:r w:rsidRPr="00210576">
        <w:rPr>
          <w:spacing w:val="71"/>
          <w:sz w:val="24"/>
          <w:szCs w:val="24"/>
        </w:rPr>
        <w:t xml:space="preserve"> </w:t>
      </w:r>
      <w:r w:rsidRPr="00210576">
        <w:rPr>
          <w:sz w:val="24"/>
          <w:szCs w:val="24"/>
        </w:rPr>
        <w:t>и</w:t>
      </w:r>
      <w:r w:rsidRPr="00210576">
        <w:rPr>
          <w:spacing w:val="1"/>
          <w:sz w:val="24"/>
          <w:szCs w:val="24"/>
        </w:rPr>
        <w:t xml:space="preserve"> </w:t>
      </w:r>
      <w:r w:rsidRPr="00210576">
        <w:rPr>
          <w:sz w:val="24"/>
          <w:szCs w:val="24"/>
        </w:rPr>
        <w:t>обязательными</w:t>
      </w:r>
      <w:r w:rsidRPr="00210576">
        <w:rPr>
          <w:spacing w:val="-4"/>
          <w:sz w:val="24"/>
          <w:szCs w:val="24"/>
        </w:rPr>
        <w:t xml:space="preserve"> </w:t>
      </w:r>
      <w:r w:rsidRPr="00210576">
        <w:rPr>
          <w:sz w:val="24"/>
          <w:szCs w:val="24"/>
        </w:rPr>
        <w:t>для</w:t>
      </w:r>
      <w:r w:rsidRPr="00210576">
        <w:rPr>
          <w:spacing w:val="-5"/>
          <w:sz w:val="24"/>
          <w:szCs w:val="24"/>
        </w:rPr>
        <w:t xml:space="preserve"> </w:t>
      </w:r>
      <w:r w:rsidRPr="00210576">
        <w:rPr>
          <w:sz w:val="24"/>
          <w:szCs w:val="24"/>
        </w:rPr>
        <w:t>предоставления</w:t>
      </w:r>
      <w:r w:rsidRPr="00210576">
        <w:rPr>
          <w:spacing w:val="-2"/>
          <w:sz w:val="24"/>
          <w:szCs w:val="24"/>
        </w:rPr>
        <w:t xml:space="preserve"> </w:t>
      </w:r>
      <w:r w:rsidRPr="00210576">
        <w:rPr>
          <w:sz w:val="24"/>
          <w:szCs w:val="24"/>
        </w:rPr>
        <w:t>муниципальной услуги;</w:t>
      </w:r>
    </w:p>
    <w:p w14:paraId="3DE810A2" w14:textId="77777777" w:rsidR="004802D9" w:rsidRPr="00210576" w:rsidRDefault="004802D9" w:rsidP="004802D9">
      <w:pPr>
        <w:pStyle w:val="aa"/>
        <w:ind w:left="820" w:right="121"/>
        <w:rPr>
          <w:sz w:val="24"/>
          <w:szCs w:val="24"/>
        </w:rPr>
      </w:pPr>
      <w:r w:rsidRPr="00210576">
        <w:rPr>
          <w:sz w:val="24"/>
          <w:szCs w:val="24"/>
        </w:rPr>
        <w:t>порядка и сроков предоставления муниципальной услуги;</w:t>
      </w:r>
      <w:r w:rsidRPr="00210576">
        <w:rPr>
          <w:spacing w:val="1"/>
          <w:sz w:val="24"/>
          <w:szCs w:val="24"/>
        </w:rPr>
        <w:t xml:space="preserve"> </w:t>
      </w:r>
      <w:r w:rsidRPr="00210576">
        <w:rPr>
          <w:sz w:val="24"/>
          <w:szCs w:val="24"/>
        </w:rPr>
        <w:t>порядка</w:t>
      </w:r>
      <w:r w:rsidRPr="00210576">
        <w:rPr>
          <w:spacing w:val="-1"/>
          <w:sz w:val="24"/>
          <w:szCs w:val="24"/>
        </w:rPr>
        <w:t xml:space="preserve"> </w:t>
      </w:r>
      <w:r w:rsidRPr="00210576">
        <w:rPr>
          <w:sz w:val="24"/>
          <w:szCs w:val="24"/>
        </w:rPr>
        <w:t>получения</w:t>
      </w:r>
      <w:r w:rsidRPr="00210576">
        <w:rPr>
          <w:spacing w:val="1"/>
          <w:sz w:val="24"/>
          <w:szCs w:val="24"/>
        </w:rPr>
        <w:t xml:space="preserve"> </w:t>
      </w:r>
      <w:r w:rsidRPr="00210576">
        <w:rPr>
          <w:sz w:val="24"/>
          <w:szCs w:val="24"/>
        </w:rPr>
        <w:t>сведений</w:t>
      </w:r>
      <w:r w:rsidRPr="00210576">
        <w:rPr>
          <w:spacing w:val="1"/>
          <w:sz w:val="24"/>
          <w:szCs w:val="24"/>
        </w:rPr>
        <w:t xml:space="preserve"> </w:t>
      </w:r>
      <w:r w:rsidRPr="00210576">
        <w:rPr>
          <w:sz w:val="24"/>
          <w:szCs w:val="24"/>
        </w:rPr>
        <w:t>о</w:t>
      </w:r>
      <w:r w:rsidRPr="00210576">
        <w:rPr>
          <w:spacing w:val="2"/>
          <w:sz w:val="24"/>
          <w:szCs w:val="24"/>
        </w:rPr>
        <w:t xml:space="preserve"> </w:t>
      </w:r>
      <w:r w:rsidRPr="00210576">
        <w:rPr>
          <w:sz w:val="24"/>
          <w:szCs w:val="24"/>
        </w:rPr>
        <w:t>ходе</w:t>
      </w:r>
      <w:r w:rsidRPr="00210576">
        <w:rPr>
          <w:spacing w:val="3"/>
          <w:sz w:val="24"/>
          <w:szCs w:val="24"/>
        </w:rPr>
        <w:t xml:space="preserve"> </w:t>
      </w:r>
      <w:r w:rsidRPr="00210576">
        <w:rPr>
          <w:sz w:val="24"/>
          <w:szCs w:val="24"/>
        </w:rPr>
        <w:t>рассмотрения</w:t>
      </w:r>
      <w:r w:rsidRPr="00210576">
        <w:rPr>
          <w:spacing w:val="2"/>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о</w:t>
      </w:r>
      <w:r w:rsidRPr="00210576">
        <w:rPr>
          <w:spacing w:val="2"/>
          <w:sz w:val="24"/>
          <w:szCs w:val="24"/>
        </w:rPr>
        <w:t xml:space="preserve"> </w:t>
      </w:r>
      <w:r w:rsidRPr="00210576">
        <w:rPr>
          <w:sz w:val="24"/>
          <w:szCs w:val="24"/>
        </w:rPr>
        <w:t>предоставлении</w:t>
      </w:r>
    </w:p>
    <w:p w14:paraId="0AD2F75D" w14:textId="77777777" w:rsidR="004802D9" w:rsidRPr="00210576" w:rsidRDefault="004802D9" w:rsidP="004802D9">
      <w:pPr>
        <w:pStyle w:val="aa"/>
        <w:ind w:right="121"/>
        <w:rPr>
          <w:sz w:val="24"/>
          <w:szCs w:val="24"/>
        </w:rPr>
      </w:pPr>
      <w:r w:rsidRPr="00210576">
        <w:rPr>
          <w:sz w:val="24"/>
          <w:szCs w:val="24"/>
        </w:rPr>
        <w:t>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результатах</w:t>
      </w:r>
      <w:r w:rsidRPr="00210576">
        <w:rPr>
          <w:spacing w:val="1"/>
          <w:sz w:val="24"/>
          <w:szCs w:val="24"/>
        </w:rPr>
        <w:t xml:space="preserve"> </w:t>
      </w:r>
      <w:r w:rsidRPr="00210576">
        <w:rPr>
          <w:sz w:val="24"/>
          <w:szCs w:val="24"/>
        </w:rPr>
        <w:t>предоставления</w:t>
      </w:r>
      <w:r w:rsidRPr="00210576">
        <w:rPr>
          <w:spacing w:val="-67"/>
          <w:sz w:val="24"/>
          <w:szCs w:val="24"/>
        </w:rPr>
        <w:t xml:space="preserve"> </w:t>
      </w:r>
      <w:r w:rsidRPr="00210576">
        <w:rPr>
          <w:sz w:val="24"/>
          <w:szCs w:val="24"/>
        </w:rPr>
        <w:t>муниципальной</w:t>
      </w:r>
      <w:r w:rsidRPr="00210576">
        <w:rPr>
          <w:spacing w:val="-1"/>
          <w:sz w:val="24"/>
          <w:szCs w:val="24"/>
        </w:rPr>
        <w:t xml:space="preserve"> </w:t>
      </w:r>
      <w:r w:rsidRPr="00210576">
        <w:rPr>
          <w:sz w:val="24"/>
          <w:szCs w:val="24"/>
        </w:rPr>
        <w:t>услуги;</w:t>
      </w:r>
    </w:p>
    <w:p w14:paraId="5A685C76" w14:textId="77777777" w:rsidR="004802D9" w:rsidRPr="00210576" w:rsidRDefault="004802D9" w:rsidP="004802D9">
      <w:pPr>
        <w:pStyle w:val="aa"/>
        <w:ind w:right="124" w:firstLine="707"/>
        <w:rPr>
          <w:sz w:val="24"/>
          <w:szCs w:val="24"/>
        </w:rPr>
      </w:pPr>
      <w:r w:rsidRPr="00210576">
        <w:rPr>
          <w:sz w:val="24"/>
          <w:szCs w:val="24"/>
        </w:rPr>
        <w:t>по</w:t>
      </w:r>
      <w:r w:rsidRPr="00210576">
        <w:rPr>
          <w:spacing w:val="1"/>
          <w:sz w:val="24"/>
          <w:szCs w:val="24"/>
        </w:rPr>
        <w:t xml:space="preserve"> </w:t>
      </w:r>
      <w:r w:rsidRPr="00210576">
        <w:rPr>
          <w:sz w:val="24"/>
          <w:szCs w:val="24"/>
        </w:rPr>
        <w:t>вопросам</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которые</w:t>
      </w:r>
      <w:r w:rsidRPr="00210576">
        <w:rPr>
          <w:spacing w:val="1"/>
          <w:sz w:val="24"/>
          <w:szCs w:val="24"/>
        </w:rPr>
        <w:t xml:space="preserve"> </w:t>
      </w:r>
      <w:r w:rsidRPr="00210576">
        <w:rPr>
          <w:sz w:val="24"/>
          <w:szCs w:val="24"/>
        </w:rPr>
        <w:t>являются</w:t>
      </w:r>
      <w:r w:rsidRPr="00210576">
        <w:rPr>
          <w:spacing w:val="1"/>
          <w:sz w:val="24"/>
          <w:szCs w:val="24"/>
        </w:rPr>
        <w:t xml:space="preserve"> </w:t>
      </w:r>
      <w:r w:rsidRPr="00210576">
        <w:rPr>
          <w:sz w:val="24"/>
          <w:szCs w:val="24"/>
        </w:rPr>
        <w:t>необходимыми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обязательными</w:t>
      </w:r>
      <w:r w:rsidRPr="00210576">
        <w:rPr>
          <w:spacing w:val="-4"/>
          <w:sz w:val="24"/>
          <w:szCs w:val="24"/>
        </w:rPr>
        <w:t xml:space="preserve"> </w:t>
      </w:r>
      <w:r w:rsidRPr="00210576">
        <w:rPr>
          <w:sz w:val="24"/>
          <w:szCs w:val="24"/>
        </w:rPr>
        <w:t>для</w:t>
      </w:r>
      <w:r w:rsidRPr="00210576">
        <w:rPr>
          <w:spacing w:val="-5"/>
          <w:sz w:val="24"/>
          <w:szCs w:val="24"/>
        </w:rPr>
        <w:t xml:space="preserve"> </w:t>
      </w:r>
      <w:r w:rsidRPr="00210576">
        <w:rPr>
          <w:sz w:val="24"/>
          <w:szCs w:val="24"/>
        </w:rPr>
        <w:t>предоставления</w:t>
      </w:r>
      <w:r w:rsidRPr="00210576">
        <w:rPr>
          <w:spacing w:val="-2"/>
          <w:sz w:val="24"/>
          <w:szCs w:val="24"/>
        </w:rPr>
        <w:t xml:space="preserve"> </w:t>
      </w:r>
      <w:r w:rsidRPr="00210576">
        <w:rPr>
          <w:sz w:val="24"/>
          <w:szCs w:val="24"/>
        </w:rPr>
        <w:t>муниципальной услуги;</w:t>
      </w:r>
    </w:p>
    <w:p w14:paraId="70B0051D" w14:textId="77777777" w:rsidR="004802D9" w:rsidRPr="00210576" w:rsidRDefault="004802D9" w:rsidP="004802D9">
      <w:pPr>
        <w:pStyle w:val="aa"/>
        <w:ind w:right="119" w:firstLine="707"/>
        <w:rPr>
          <w:sz w:val="24"/>
          <w:szCs w:val="24"/>
        </w:rPr>
      </w:pPr>
      <w:r w:rsidRPr="00210576">
        <w:rPr>
          <w:sz w:val="24"/>
          <w:szCs w:val="24"/>
        </w:rPr>
        <w:t>порядка</w:t>
      </w:r>
      <w:r w:rsidRPr="00210576">
        <w:rPr>
          <w:spacing w:val="1"/>
          <w:sz w:val="24"/>
          <w:szCs w:val="24"/>
        </w:rPr>
        <w:t xml:space="preserve"> </w:t>
      </w:r>
      <w:r w:rsidRPr="00210576">
        <w:rPr>
          <w:sz w:val="24"/>
          <w:szCs w:val="24"/>
        </w:rPr>
        <w:t>досудебного</w:t>
      </w:r>
      <w:r w:rsidRPr="00210576">
        <w:rPr>
          <w:spacing w:val="1"/>
          <w:sz w:val="24"/>
          <w:szCs w:val="24"/>
        </w:rPr>
        <w:t xml:space="preserve"> </w:t>
      </w:r>
      <w:r w:rsidRPr="00210576">
        <w:rPr>
          <w:sz w:val="24"/>
          <w:szCs w:val="24"/>
        </w:rPr>
        <w:t>(внесудебного)</w:t>
      </w:r>
      <w:r w:rsidRPr="00210576">
        <w:rPr>
          <w:spacing w:val="1"/>
          <w:sz w:val="24"/>
          <w:szCs w:val="24"/>
        </w:rPr>
        <w:t xml:space="preserve"> </w:t>
      </w:r>
      <w:r w:rsidRPr="00210576">
        <w:rPr>
          <w:sz w:val="24"/>
          <w:szCs w:val="24"/>
        </w:rPr>
        <w:t>обжалования</w:t>
      </w:r>
      <w:r w:rsidRPr="00210576">
        <w:rPr>
          <w:spacing w:val="1"/>
          <w:sz w:val="24"/>
          <w:szCs w:val="24"/>
        </w:rPr>
        <w:t xml:space="preserve"> </w:t>
      </w:r>
      <w:r w:rsidRPr="00210576">
        <w:rPr>
          <w:sz w:val="24"/>
          <w:szCs w:val="24"/>
        </w:rPr>
        <w:t>действий</w:t>
      </w:r>
      <w:r w:rsidRPr="00210576">
        <w:rPr>
          <w:spacing w:val="1"/>
          <w:sz w:val="24"/>
          <w:szCs w:val="24"/>
        </w:rPr>
        <w:t xml:space="preserve"> </w:t>
      </w:r>
      <w:r w:rsidRPr="00210576">
        <w:rPr>
          <w:sz w:val="24"/>
          <w:szCs w:val="24"/>
        </w:rPr>
        <w:t>(бездействия)</w:t>
      </w:r>
      <w:r w:rsidRPr="00210576">
        <w:rPr>
          <w:spacing w:val="1"/>
          <w:sz w:val="24"/>
          <w:szCs w:val="24"/>
        </w:rPr>
        <w:t xml:space="preserve"> </w:t>
      </w:r>
      <w:r w:rsidRPr="00210576">
        <w:rPr>
          <w:sz w:val="24"/>
          <w:szCs w:val="24"/>
        </w:rPr>
        <w:t>должностных</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принимаемых</w:t>
      </w:r>
      <w:r w:rsidRPr="00210576">
        <w:rPr>
          <w:spacing w:val="1"/>
          <w:sz w:val="24"/>
          <w:szCs w:val="24"/>
        </w:rPr>
        <w:t xml:space="preserve"> </w:t>
      </w:r>
      <w:r w:rsidRPr="00210576">
        <w:rPr>
          <w:sz w:val="24"/>
          <w:szCs w:val="24"/>
        </w:rPr>
        <w:t>ими</w:t>
      </w:r>
      <w:r w:rsidRPr="00210576">
        <w:rPr>
          <w:spacing w:val="1"/>
          <w:sz w:val="24"/>
          <w:szCs w:val="24"/>
        </w:rPr>
        <w:t xml:space="preserve"> </w:t>
      </w:r>
      <w:r w:rsidRPr="00210576">
        <w:rPr>
          <w:sz w:val="24"/>
          <w:szCs w:val="24"/>
        </w:rPr>
        <w:t>решений</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p>
    <w:p w14:paraId="2BC1191B" w14:textId="77777777" w:rsidR="004802D9" w:rsidRPr="00210576" w:rsidRDefault="004802D9" w:rsidP="004802D9">
      <w:pPr>
        <w:pStyle w:val="aa"/>
        <w:ind w:right="121" w:firstLine="707"/>
        <w:rPr>
          <w:sz w:val="24"/>
          <w:szCs w:val="24"/>
        </w:rPr>
      </w:pPr>
      <w:r w:rsidRPr="00210576">
        <w:rPr>
          <w:sz w:val="24"/>
          <w:szCs w:val="24"/>
        </w:rPr>
        <w:t>Получение</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вопросам</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которые</w:t>
      </w:r>
      <w:r w:rsidRPr="00210576">
        <w:rPr>
          <w:spacing w:val="1"/>
          <w:sz w:val="24"/>
          <w:szCs w:val="24"/>
        </w:rPr>
        <w:t xml:space="preserve"> </w:t>
      </w:r>
      <w:r w:rsidRPr="00210576">
        <w:rPr>
          <w:sz w:val="24"/>
          <w:szCs w:val="24"/>
        </w:rPr>
        <w:t>являются</w:t>
      </w:r>
      <w:r w:rsidRPr="00210576">
        <w:rPr>
          <w:spacing w:val="1"/>
          <w:sz w:val="24"/>
          <w:szCs w:val="24"/>
        </w:rPr>
        <w:t xml:space="preserve"> </w:t>
      </w:r>
      <w:r w:rsidRPr="00210576">
        <w:rPr>
          <w:sz w:val="24"/>
          <w:szCs w:val="24"/>
        </w:rPr>
        <w:t>необходимыми</w:t>
      </w:r>
      <w:r w:rsidRPr="00210576">
        <w:rPr>
          <w:spacing w:val="71"/>
          <w:sz w:val="24"/>
          <w:szCs w:val="24"/>
        </w:rPr>
        <w:t xml:space="preserve"> </w:t>
      </w:r>
      <w:r w:rsidRPr="00210576">
        <w:rPr>
          <w:sz w:val="24"/>
          <w:szCs w:val="24"/>
        </w:rPr>
        <w:t>и</w:t>
      </w:r>
      <w:r w:rsidRPr="00210576">
        <w:rPr>
          <w:spacing w:val="1"/>
          <w:sz w:val="24"/>
          <w:szCs w:val="24"/>
        </w:rPr>
        <w:t xml:space="preserve"> </w:t>
      </w:r>
      <w:r w:rsidRPr="00210576">
        <w:rPr>
          <w:sz w:val="24"/>
          <w:szCs w:val="24"/>
        </w:rPr>
        <w:t>обязательными</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бесплатно.</w:t>
      </w:r>
    </w:p>
    <w:p w14:paraId="29ECE61E" w14:textId="77777777" w:rsidR="004802D9" w:rsidRPr="00210576" w:rsidRDefault="004802D9" w:rsidP="00414F40">
      <w:pPr>
        <w:pStyle w:val="a7"/>
        <w:widowControl w:val="0"/>
        <w:numPr>
          <w:ilvl w:val="1"/>
          <w:numId w:val="33"/>
        </w:numPr>
        <w:tabs>
          <w:tab w:val="left" w:pos="1341"/>
        </w:tabs>
        <w:autoSpaceDE w:val="0"/>
        <w:autoSpaceDN w:val="0"/>
        <w:spacing w:after="0" w:line="240" w:lineRule="auto"/>
        <w:ind w:right="120" w:firstLine="707"/>
        <w:contextualSpacing w:val="0"/>
        <w:jc w:val="both"/>
        <w:rPr>
          <w:sz w:val="24"/>
          <w:szCs w:val="24"/>
        </w:rPr>
      </w:pPr>
      <w:r w:rsidRPr="00210576">
        <w:rPr>
          <w:sz w:val="24"/>
          <w:szCs w:val="24"/>
        </w:rPr>
        <w:t>При устном обращении Заявителя (лично или по телефону) должностное</w:t>
      </w:r>
      <w:r w:rsidRPr="00210576">
        <w:rPr>
          <w:spacing w:val="1"/>
          <w:sz w:val="24"/>
          <w:szCs w:val="24"/>
        </w:rPr>
        <w:t xml:space="preserve"> </w:t>
      </w:r>
      <w:r w:rsidRPr="00210576">
        <w:rPr>
          <w:sz w:val="24"/>
          <w:szCs w:val="24"/>
        </w:rPr>
        <w:t>лицо</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работник</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осуществляющий консультирование, подробно и в вежливой (корректной) форме</w:t>
      </w:r>
      <w:r w:rsidRPr="00210576">
        <w:rPr>
          <w:spacing w:val="1"/>
          <w:sz w:val="24"/>
          <w:szCs w:val="24"/>
        </w:rPr>
        <w:t xml:space="preserve"> </w:t>
      </w:r>
      <w:r w:rsidRPr="00210576">
        <w:rPr>
          <w:sz w:val="24"/>
          <w:szCs w:val="24"/>
        </w:rPr>
        <w:t>информирует</w:t>
      </w:r>
      <w:r w:rsidRPr="00210576">
        <w:rPr>
          <w:spacing w:val="-1"/>
          <w:sz w:val="24"/>
          <w:szCs w:val="24"/>
        </w:rPr>
        <w:t xml:space="preserve"> </w:t>
      </w:r>
      <w:r w:rsidRPr="00210576">
        <w:rPr>
          <w:sz w:val="24"/>
          <w:szCs w:val="24"/>
        </w:rPr>
        <w:t>обратившихся</w:t>
      </w:r>
      <w:r w:rsidRPr="00210576">
        <w:rPr>
          <w:spacing w:val="-3"/>
          <w:sz w:val="24"/>
          <w:szCs w:val="24"/>
        </w:rPr>
        <w:t xml:space="preserve"> </w:t>
      </w:r>
      <w:r w:rsidRPr="00210576">
        <w:rPr>
          <w:sz w:val="24"/>
          <w:szCs w:val="24"/>
        </w:rPr>
        <w:t>по</w:t>
      </w:r>
      <w:r w:rsidRPr="00210576">
        <w:rPr>
          <w:spacing w:val="-1"/>
          <w:sz w:val="24"/>
          <w:szCs w:val="24"/>
        </w:rPr>
        <w:t xml:space="preserve"> </w:t>
      </w:r>
      <w:r w:rsidRPr="00210576">
        <w:rPr>
          <w:sz w:val="24"/>
          <w:szCs w:val="24"/>
        </w:rPr>
        <w:t>интересующим</w:t>
      </w:r>
      <w:r w:rsidRPr="00210576">
        <w:rPr>
          <w:spacing w:val="-1"/>
          <w:sz w:val="24"/>
          <w:szCs w:val="24"/>
        </w:rPr>
        <w:t xml:space="preserve"> </w:t>
      </w:r>
      <w:r w:rsidRPr="00210576">
        <w:rPr>
          <w:sz w:val="24"/>
          <w:szCs w:val="24"/>
        </w:rPr>
        <w:t>вопросам.</w:t>
      </w:r>
    </w:p>
    <w:p w14:paraId="0044E76B" w14:textId="77777777" w:rsidR="004802D9" w:rsidRPr="00210576" w:rsidRDefault="004802D9" w:rsidP="004802D9">
      <w:pPr>
        <w:pStyle w:val="aa"/>
        <w:ind w:right="121" w:firstLine="707"/>
        <w:rPr>
          <w:sz w:val="24"/>
          <w:szCs w:val="24"/>
        </w:rPr>
      </w:pPr>
      <w:r w:rsidRPr="00210576">
        <w:rPr>
          <w:sz w:val="24"/>
          <w:szCs w:val="24"/>
        </w:rPr>
        <w:t>Ответ</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телефонный</w:t>
      </w:r>
      <w:r w:rsidRPr="00210576">
        <w:rPr>
          <w:spacing w:val="1"/>
          <w:sz w:val="24"/>
          <w:szCs w:val="24"/>
        </w:rPr>
        <w:t xml:space="preserve"> </w:t>
      </w:r>
      <w:r w:rsidRPr="00210576">
        <w:rPr>
          <w:sz w:val="24"/>
          <w:szCs w:val="24"/>
        </w:rPr>
        <w:t>звонок</w:t>
      </w:r>
      <w:r w:rsidRPr="00210576">
        <w:rPr>
          <w:spacing w:val="1"/>
          <w:sz w:val="24"/>
          <w:szCs w:val="24"/>
        </w:rPr>
        <w:t xml:space="preserve"> </w:t>
      </w:r>
      <w:r w:rsidRPr="00210576">
        <w:rPr>
          <w:sz w:val="24"/>
          <w:szCs w:val="24"/>
        </w:rPr>
        <w:t>должен</w:t>
      </w:r>
      <w:r w:rsidRPr="00210576">
        <w:rPr>
          <w:spacing w:val="1"/>
          <w:sz w:val="24"/>
          <w:szCs w:val="24"/>
        </w:rPr>
        <w:t xml:space="preserve"> </w:t>
      </w:r>
      <w:r w:rsidRPr="00210576">
        <w:rPr>
          <w:sz w:val="24"/>
          <w:szCs w:val="24"/>
        </w:rPr>
        <w:t>начинаться</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о</w:t>
      </w:r>
      <w:r w:rsidRPr="00210576">
        <w:rPr>
          <w:spacing w:val="-67"/>
          <w:sz w:val="24"/>
          <w:szCs w:val="24"/>
        </w:rPr>
        <w:t xml:space="preserve"> </w:t>
      </w:r>
      <w:r w:rsidRPr="00210576">
        <w:rPr>
          <w:sz w:val="24"/>
          <w:szCs w:val="24"/>
        </w:rPr>
        <w:t>наименовании органа,</w:t>
      </w:r>
      <w:r w:rsidRPr="00210576">
        <w:rPr>
          <w:spacing w:val="1"/>
          <w:sz w:val="24"/>
          <w:szCs w:val="24"/>
        </w:rPr>
        <w:t xml:space="preserve"> </w:t>
      </w:r>
      <w:r w:rsidRPr="00210576">
        <w:rPr>
          <w:sz w:val="24"/>
          <w:szCs w:val="24"/>
        </w:rPr>
        <w:t>в который</w:t>
      </w:r>
      <w:r w:rsidRPr="00210576">
        <w:rPr>
          <w:spacing w:val="1"/>
          <w:sz w:val="24"/>
          <w:szCs w:val="24"/>
        </w:rPr>
        <w:t xml:space="preserve"> </w:t>
      </w:r>
      <w:r w:rsidRPr="00210576">
        <w:rPr>
          <w:sz w:val="24"/>
          <w:szCs w:val="24"/>
        </w:rPr>
        <w:t>позвонил</w:t>
      </w:r>
      <w:r w:rsidRPr="00210576">
        <w:rPr>
          <w:spacing w:val="1"/>
          <w:sz w:val="24"/>
          <w:szCs w:val="24"/>
        </w:rPr>
        <w:t xml:space="preserve"> </w:t>
      </w:r>
      <w:r w:rsidRPr="00210576">
        <w:rPr>
          <w:sz w:val="24"/>
          <w:szCs w:val="24"/>
        </w:rPr>
        <w:t>Заявитель, фамилии,</w:t>
      </w:r>
      <w:r w:rsidRPr="00210576">
        <w:rPr>
          <w:spacing w:val="1"/>
          <w:sz w:val="24"/>
          <w:szCs w:val="24"/>
        </w:rPr>
        <w:t xml:space="preserve"> </w:t>
      </w:r>
      <w:r w:rsidRPr="00210576">
        <w:rPr>
          <w:sz w:val="24"/>
          <w:szCs w:val="24"/>
        </w:rPr>
        <w:t>имени, отчества</w:t>
      </w:r>
      <w:r w:rsidRPr="00210576">
        <w:rPr>
          <w:spacing w:val="1"/>
          <w:sz w:val="24"/>
          <w:szCs w:val="24"/>
        </w:rPr>
        <w:t xml:space="preserve"> </w:t>
      </w:r>
      <w:r w:rsidRPr="00210576">
        <w:rPr>
          <w:sz w:val="24"/>
          <w:szCs w:val="24"/>
        </w:rPr>
        <w:t>(последнее</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наличии)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должности</w:t>
      </w:r>
      <w:r w:rsidRPr="00210576">
        <w:rPr>
          <w:spacing w:val="1"/>
          <w:sz w:val="24"/>
          <w:szCs w:val="24"/>
        </w:rPr>
        <w:t xml:space="preserve"> </w:t>
      </w:r>
      <w:r w:rsidRPr="00210576">
        <w:rPr>
          <w:sz w:val="24"/>
          <w:szCs w:val="24"/>
        </w:rPr>
        <w:t>специалиста,</w:t>
      </w:r>
      <w:r w:rsidRPr="00210576">
        <w:rPr>
          <w:spacing w:val="1"/>
          <w:sz w:val="24"/>
          <w:szCs w:val="24"/>
        </w:rPr>
        <w:t xml:space="preserve"> </w:t>
      </w:r>
      <w:r w:rsidRPr="00210576">
        <w:rPr>
          <w:sz w:val="24"/>
          <w:szCs w:val="24"/>
        </w:rPr>
        <w:t>принявшего</w:t>
      </w:r>
      <w:r w:rsidRPr="00210576">
        <w:rPr>
          <w:spacing w:val="1"/>
          <w:sz w:val="24"/>
          <w:szCs w:val="24"/>
        </w:rPr>
        <w:t xml:space="preserve"> </w:t>
      </w:r>
      <w:r w:rsidRPr="00210576">
        <w:rPr>
          <w:sz w:val="24"/>
          <w:szCs w:val="24"/>
        </w:rPr>
        <w:t>телефонный</w:t>
      </w:r>
      <w:r w:rsidRPr="00210576">
        <w:rPr>
          <w:spacing w:val="1"/>
          <w:sz w:val="24"/>
          <w:szCs w:val="24"/>
        </w:rPr>
        <w:t xml:space="preserve"> </w:t>
      </w:r>
      <w:r w:rsidRPr="00210576">
        <w:rPr>
          <w:sz w:val="24"/>
          <w:szCs w:val="24"/>
        </w:rPr>
        <w:t>звонок.</w:t>
      </w:r>
    </w:p>
    <w:p w14:paraId="6E6E912A" w14:textId="77777777" w:rsidR="004802D9" w:rsidRPr="00210576" w:rsidRDefault="004802D9" w:rsidP="004802D9">
      <w:pPr>
        <w:pStyle w:val="aa"/>
        <w:ind w:right="120" w:firstLine="707"/>
        <w:rPr>
          <w:sz w:val="24"/>
          <w:szCs w:val="24"/>
        </w:rPr>
      </w:pPr>
      <w:bookmarkStart w:id="7" w:name="4"/>
      <w:bookmarkEnd w:id="7"/>
      <w:r w:rsidRPr="00210576">
        <w:rPr>
          <w:sz w:val="24"/>
          <w:szCs w:val="24"/>
        </w:rPr>
        <w:t>Если должностное лицо Уполномоченного органа не может самостоятельно</w:t>
      </w:r>
      <w:r w:rsidRPr="00210576">
        <w:rPr>
          <w:spacing w:val="1"/>
          <w:sz w:val="24"/>
          <w:szCs w:val="24"/>
        </w:rPr>
        <w:t xml:space="preserve"> </w:t>
      </w:r>
      <w:r w:rsidRPr="00210576">
        <w:rPr>
          <w:sz w:val="24"/>
          <w:szCs w:val="24"/>
        </w:rPr>
        <w:t>дать ответ, телефонный звонок должен быть переадресован (переведен) на другое</w:t>
      </w:r>
      <w:r w:rsidRPr="00210576">
        <w:rPr>
          <w:spacing w:val="1"/>
          <w:sz w:val="24"/>
          <w:szCs w:val="24"/>
        </w:rPr>
        <w:t xml:space="preserve"> </w:t>
      </w:r>
      <w:r w:rsidRPr="00210576">
        <w:rPr>
          <w:sz w:val="24"/>
          <w:szCs w:val="24"/>
        </w:rPr>
        <w:t>должностное лицо или же обратившемуся лицу должен быть сообщен телефонный</w:t>
      </w:r>
      <w:r w:rsidRPr="00210576">
        <w:rPr>
          <w:spacing w:val="1"/>
          <w:sz w:val="24"/>
          <w:szCs w:val="24"/>
        </w:rPr>
        <w:t xml:space="preserve"> </w:t>
      </w:r>
      <w:r w:rsidRPr="00210576">
        <w:rPr>
          <w:sz w:val="24"/>
          <w:szCs w:val="24"/>
        </w:rPr>
        <w:t>номер,</w:t>
      </w:r>
      <w:r w:rsidRPr="00210576">
        <w:rPr>
          <w:spacing w:val="-1"/>
          <w:sz w:val="24"/>
          <w:szCs w:val="24"/>
        </w:rPr>
        <w:t xml:space="preserve"> </w:t>
      </w:r>
      <w:r w:rsidRPr="00210576">
        <w:rPr>
          <w:sz w:val="24"/>
          <w:szCs w:val="24"/>
        </w:rPr>
        <w:t>по которому</w:t>
      </w:r>
      <w:r w:rsidRPr="00210576">
        <w:rPr>
          <w:spacing w:val="-4"/>
          <w:sz w:val="24"/>
          <w:szCs w:val="24"/>
        </w:rPr>
        <w:t xml:space="preserve"> </w:t>
      </w:r>
      <w:r w:rsidRPr="00210576">
        <w:rPr>
          <w:sz w:val="24"/>
          <w:szCs w:val="24"/>
        </w:rPr>
        <w:t>можно</w:t>
      </w:r>
      <w:r w:rsidRPr="00210576">
        <w:rPr>
          <w:spacing w:val="-1"/>
          <w:sz w:val="24"/>
          <w:szCs w:val="24"/>
        </w:rPr>
        <w:t xml:space="preserve"> </w:t>
      </w:r>
      <w:r w:rsidRPr="00210576">
        <w:rPr>
          <w:sz w:val="24"/>
          <w:szCs w:val="24"/>
        </w:rPr>
        <w:t>будет</w:t>
      </w:r>
      <w:r w:rsidRPr="00210576">
        <w:rPr>
          <w:spacing w:val="-1"/>
          <w:sz w:val="24"/>
          <w:szCs w:val="24"/>
        </w:rPr>
        <w:t xml:space="preserve"> </w:t>
      </w:r>
      <w:r w:rsidRPr="00210576">
        <w:rPr>
          <w:sz w:val="24"/>
          <w:szCs w:val="24"/>
        </w:rPr>
        <w:t>получить</w:t>
      </w:r>
      <w:r w:rsidRPr="00210576">
        <w:rPr>
          <w:spacing w:val="-2"/>
          <w:sz w:val="24"/>
          <w:szCs w:val="24"/>
        </w:rPr>
        <w:t xml:space="preserve"> </w:t>
      </w:r>
      <w:r w:rsidRPr="00210576">
        <w:rPr>
          <w:sz w:val="24"/>
          <w:szCs w:val="24"/>
        </w:rPr>
        <w:t>необходимую</w:t>
      </w:r>
      <w:r w:rsidRPr="00210576">
        <w:rPr>
          <w:spacing w:val="-3"/>
          <w:sz w:val="24"/>
          <w:szCs w:val="24"/>
        </w:rPr>
        <w:t xml:space="preserve"> </w:t>
      </w:r>
      <w:r w:rsidRPr="00210576">
        <w:rPr>
          <w:sz w:val="24"/>
          <w:szCs w:val="24"/>
        </w:rPr>
        <w:t>информацию</w:t>
      </w:r>
    </w:p>
    <w:p w14:paraId="22C3F94A" w14:textId="77777777" w:rsidR="004802D9" w:rsidRPr="00210576" w:rsidRDefault="004802D9" w:rsidP="004802D9">
      <w:pPr>
        <w:pStyle w:val="aa"/>
        <w:ind w:right="119" w:firstLine="707"/>
        <w:rPr>
          <w:sz w:val="24"/>
          <w:szCs w:val="24"/>
        </w:rPr>
      </w:pPr>
      <w:r w:rsidRPr="00210576">
        <w:rPr>
          <w:sz w:val="24"/>
          <w:szCs w:val="24"/>
        </w:rPr>
        <w:t>Если</w:t>
      </w:r>
      <w:r w:rsidRPr="00210576">
        <w:rPr>
          <w:spacing w:val="1"/>
          <w:sz w:val="24"/>
          <w:szCs w:val="24"/>
        </w:rPr>
        <w:t xml:space="preserve"> </w:t>
      </w:r>
      <w:r w:rsidRPr="00210576">
        <w:rPr>
          <w:sz w:val="24"/>
          <w:szCs w:val="24"/>
        </w:rPr>
        <w:t>подготовка ответа</w:t>
      </w:r>
      <w:r w:rsidRPr="00210576">
        <w:rPr>
          <w:spacing w:val="1"/>
          <w:sz w:val="24"/>
          <w:szCs w:val="24"/>
        </w:rPr>
        <w:t xml:space="preserve"> </w:t>
      </w:r>
      <w:r w:rsidRPr="00210576">
        <w:rPr>
          <w:sz w:val="24"/>
          <w:szCs w:val="24"/>
        </w:rPr>
        <w:t>требует</w:t>
      </w:r>
      <w:r w:rsidRPr="00210576">
        <w:rPr>
          <w:spacing w:val="1"/>
          <w:sz w:val="24"/>
          <w:szCs w:val="24"/>
        </w:rPr>
        <w:t xml:space="preserve"> </w:t>
      </w:r>
      <w:r w:rsidRPr="00210576">
        <w:rPr>
          <w:sz w:val="24"/>
          <w:szCs w:val="24"/>
        </w:rPr>
        <w:t>продолжительного</w:t>
      </w:r>
      <w:r w:rsidRPr="00210576">
        <w:rPr>
          <w:spacing w:val="1"/>
          <w:sz w:val="24"/>
          <w:szCs w:val="24"/>
        </w:rPr>
        <w:t xml:space="preserve"> </w:t>
      </w:r>
      <w:r w:rsidRPr="00210576">
        <w:rPr>
          <w:sz w:val="24"/>
          <w:szCs w:val="24"/>
        </w:rPr>
        <w:t>времени, он</w:t>
      </w:r>
      <w:r w:rsidRPr="00210576">
        <w:rPr>
          <w:spacing w:val="1"/>
          <w:sz w:val="24"/>
          <w:szCs w:val="24"/>
        </w:rPr>
        <w:t xml:space="preserve"> </w:t>
      </w:r>
      <w:r w:rsidRPr="00210576">
        <w:rPr>
          <w:sz w:val="24"/>
          <w:szCs w:val="24"/>
        </w:rPr>
        <w:t>предлагает</w:t>
      </w:r>
      <w:r w:rsidRPr="00210576">
        <w:rPr>
          <w:spacing w:val="1"/>
          <w:sz w:val="24"/>
          <w:szCs w:val="24"/>
        </w:rPr>
        <w:t xml:space="preserve"> </w:t>
      </w:r>
      <w:r w:rsidRPr="00210576">
        <w:rPr>
          <w:sz w:val="24"/>
          <w:szCs w:val="24"/>
        </w:rPr>
        <w:t>Заявителю</w:t>
      </w:r>
      <w:r w:rsidRPr="00210576">
        <w:rPr>
          <w:spacing w:val="-3"/>
          <w:sz w:val="24"/>
          <w:szCs w:val="24"/>
        </w:rPr>
        <w:t xml:space="preserve"> </w:t>
      </w:r>
      <w:r w:rsidRPr="00210576">
        <w:rPr>
          <w:sz w:val="24"/>
          <w:szCs w:val="24"/>
        </w:rPr>
        <w:t>один из</w:t>
      </w:r>
      <w:r w:rsidRPr="00210576">
        <w:rPr>
          <w:spacing w:val="-1"/>
          <w:sz w:val="24"/>
          <w:szCs w:val="24"/>
        </w:rPr>
        <w:t xml:space="preserve"> </w:t>
      </w:r>
      <w:r w:rsidRPr="00210576">
        <w:rPr>
          <w:sz w:val="24"/>
          <w:szCs w:val="24"/>
        </w:rPr>
        <w:t>следующих вариантов</w:t>
      </w:r>
      <w:r w:rsidRPr="00210576">
        <w:rPr>
          <w:spacing w:val="-2"/>
          <w:sz w:val="24"/>
          <w:szCs w:val="24"/>
        </w:rPr>
        <w:t xml:space="preserve"> </w:t>
      </w:r>
      <w:r w:rsidRPr="00210576">
        <w:rPr>
          <w:sz w:val="24"/>
          <w:szCs w:val="24"/>
        </w:rPr>
        <w:t>дальнейших действий:</w:t>
      </w:r>
    </w:p>
    <w:p w14:paraId="533F4580" w14:textId="77777777" w:rsidR="004802D9" w:rsidRPr="00210576" w:rsidRDefault="004802D9" w:rsidP="004802D9">
      <w:pPr>
        <w:pStyle w:val="aa"/>
        <w:ind w:left="820" w:right="4478"/>
        <w:rPr>
          <w:sz w:val="24"/>
          <w:szCs w:val="24"/>
        </w:rPr>
      </w:pPr>
      <w:r w:rsidRPr="00210576">
        <w:rPr>
          <w:sz w:val="24"/>
          <w:szCs w:val="24"/>
        </w:rPr>
        <w:t>изложить обращение в письменной форме;</w:t>
      </w:r>
      <w:r w:rsidRPr="00210576">
        <w:rPr>
          <w:spacing w:val="-68"/>
          <w:sz w:val="24"/>
          <w:szCs w:val="24"/>
        </w:rPr>
        <w:t xml:space="preserve"> </w:t>
      </w:r>
      <w:r w:rsidRPr="00210576">
        <w:rPr>
          <w:sz w:val="24"/>
          <w:szCs w:val="24"/>
        </w:rPr>
        <w:t>назначить</w:t>
      </w:r>
      <w:r w:rsidRPr="00210576">
        <w:rPr>
          <w:spacing w:val="-6"/>
          <w:sz w:val="24"/>
          <w:szCs w:val="24"/>
        </w:rPr>
        <w:t xml:space="preserve"> </w:t>
      </w:r>
      <w:r w:rsidRPr="00210576">
        <w:rPr>
          <w:sz w:val="24"/>
          <w:szCs w:val="24"/>
        </w:rPr>
        <w:t>другое</w:t>
      </w:r>
      <w:r w:rsidRPr="00210576">
        <w:rPr>
          <w:spacing w:val="-2"/>
          <w:sz w:val="24"/>
          <w:szCs w:val="24"/>
        </w:rPr>
        <w:t xml:space="preserve"> </w:t>
      </w:r>
      <w:r w:rsidRPr="00210576">
        <w:rPr>
          <w:sz w:val="24"/>
          <w:szCs w:val="24"/>
        </w:rPr>
        <w:t>время</w:t>
      </w:r>
      <w:r w:rsidRPr="00210576">
        <w:rPr>
          <w:spacing w:val="-2"/>
          <w:sz w:val="24"/>
          <w:szCs w:val="24"/>
        </w:rPr>
        <w:t xml:space="preserve"> </w:t>
      </w:r>
      <w:r w:rsidRPr="00210576">
        <w:rPr>
          <w:sz w:val="24"/>
          <w:szCs w:val="24"/>
        </w:rPr>
        <w:t>для</w:t>
      </w:r>
      <w:r w:rsidRPr="00210576">
        <w:rPr>
          <w:spacing w:val="-2"/>
          <w:sz w:val="24"/>
          <w:szCs w:val="24"/>
        </w:rPr>
        <w:t xml:space="preserve"> </w:t>
      </w:r>
      <w:r w:rsidRPr="00210576">
        <w:rPr>
          <w:sz w:val="24"/>
          <w:szCs w:val="24"/>
        </w:rPr>
        <w:t>консультаций.</w:t>
      </w:r>
    </w:p>
    <w:p w14:paraId="3D5A337D" w14:textId="77777777" w:rsidR="004802D9" w:rsidRPr="00210576" w:rsidRDefault="004802D9" w:rsidP="004802D9">
      <w:pPr>
        <w:pStyle w:val="aa"/>
        <w:ind w:right="122" w:firstLine="707"/>
        <w:rPr>
          <w:sz w:val="24"/>
          <w:szCs w:val="24"/>
        </w:rPr>
      </w:pPr>
      <w:r w:rsidRPr="00210576">
        <w:rPr>
          <w:sz w:val="24"/>
          <w:szCs w:val="24"/>
        </w:rPr>
        <w:t>Должностное</w:t>
      </w:r>
      <w:r w:rsidRPr="00210576">
        <w:rPr>
          <w:spacing w:val="1"/>
          <w:sz w:val="24"/>
          <w:szCs w:val="24"/>
        </w:rPr>
        <w:t xml:space="preserve"> </w:t>
      </w:r>
      <w:r w:rsidRPr="00210576">
        <w:rPr>
          <w:sz w:val="24"/>
          <w:szCs w:val="24"/>
        </w:rPr>
        <w:t>лицо</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не</w:t>
      </w:r>
      <w:r w:rsidRPr="00210576">
        <w:rPr>
          <w:spacing w:val="1"/>
          <w:sz w:val="24"/>
          <w:szCs w:val="24"/>
        </w:rPr>
        <w:t xml:space="preserve"> </w:t>
      </w:r>
      <w:r w:rsidRPr="00210576">
        <w:rPr>
          <w:sz w:val="24"/>
          <w:szCs w:val="24"/>
        </w:rPr>
        <w:t>вправе</w:t>
      </w:r>
      <w:r w:rsidRPr="00210576">
        <w:rPr>
          <w:spacing w:val="1"/>
          <w:sz w:val="24"/>
          <w:szCs w:val="24"/>
        </w:rPr>
        <w:t xml:space="preserve"> </w:t>
      </w:r>
      <w:r w:rsidRPr="00210576">
        <w:rPr>
          <w:sz w:val="24"/>
          <w:szCs w:val="24"/>
        </w:rPr>
        <w:t>осуществлять</w:t>
      </w:r>
      <w:r w:rsidRPr="00210576">
        <w:rPr>
          <w:spacing w:val="1"/>
          <w:sz w:val="24"/>
          <w:szCs w:val="24"/>
        </w:rPr>
        <w:t xml:space="preserve"> </w:t>
      </w:r>
      <w:r w:rsidRPr="00210576">
        <w:rPr>
          <w:sz w:val="24"/>
          <w:szCs w:val="24"/>
        </w:rPr>
        <w:t>информирование,</w:t>
      </w:r>
      <w:r w:rsidRPr="00210576">
        <w:rPr>
          <w:spacing w:val="1"/>
          <w:sz w:val="24"/>
          <w:szCs w:val="24"/>
        </w:rPr>
        <w:t xml:space="preserve"> </w:t>
      </w:r>
      <w:r w:rsidRPr="00210576">
        <w:rPr>
          <w:sz w:val="24"/>
          <w:szCs w:val="24"/>
        </w:rPr>
        <w:t>выходящее</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рамки</w:t>
      </w:r>
      <w:r w:rsidRPr="00210576">
        <w:rPr>
          <w:spacing w:val="1"/>
          <w:sz w:val="24"/>
          <w:szCs w:val="24"/>
        </w:rPr>
        <w:t xml:space="preserve"> </w:t>
      </w:r>
      <w:r w:rsidRPr="00210576">
        <w:rPr>
          <w:sz w:val="24"/>
          <w:szCs w:val="24"/>
        </w:rPr>
        <w:t>стандартных</w:t>
      </w:r>
      <w:r w:rsidRPr="00210576">
        <w:rPr>
          <w:spacing w:val="1"/>
          <w:sz w:val="24"/>
          <w:szCs w:val="24"/>
        </w:rPr>
        <w:t xml:space="preserve"> </w:t>
      </w:r>
      <w:r w:rsidRPr="00210576">
        <w:rPr>
          <w:sz w:val="24"/>
          <w:szCs w:val="24"/>
        </w:rPr>
        <w:t>процедур</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условий</w:t>
      </w:r>
      <w:r w:rsidRPr="00210576">
        <w:rPr>
          <w:spacing w:val="-67"/>
          <w:sz w:val="24"/>
          <w:szCs w:val="24"/>
        </w:rPr>
        <w:t xml:space="preserve"> </w:t>
      </w:r>
      <w:r w:rsidRPr="00210576">
        <w:rPr>
          <w:sz w:val="24"/>
          <w:szCs w:val="24"/>
        </w:rPr>
        <w:t>предоставления муниципальной услуги, и влияющее прямо или</w:t>
      </w:r>
      <w:r w:rsidRPr="00210576">
        <w:rPr>
          <w:spacing w:val="1"/>
          <w:sz w:val="24"/>
          <w:szCs w:val="24"/>
        </w:rPr>
        <w:t xml:space="preserve"> </w:t>
      </w:r>
      <w:r w:rsidRPr="00210576">
        <w:rPr>
          <w:sz w:val="24"/>
          <w:szCs w:val="24"/>
        </w:rPr>
        <w:t>косвенно</w:t>
      </w:r>
      <w:r w:rsidRPr="00210576">
        <w:rPr>
          <w:spacing w:val="-1"/>
          <w:sz w:val="24"/>
          <w:szCs w:val="24"/>
        </w:rPr>
        <w:t xml:space="preserve"> </w:t>
      </w:r>
      <w:r w:rsidRPr="00210576">
        <w:rPr>
          <w:sz w:val="24"/>
          <w:szCs w:val="24"/>
        </w:rPr>
        <w:t>на принимаемое</w:t>
      </w:r>
      <w:r w:rsidRPr="00210576">
        <w:rPr>
          <w:spacing w:val="-3"/>
          <w:sz w:val="24"/>
          <w:szCs w:val="24"/>
        </w:rPr>
        <w:t xml:space="preserve"> </w:t>
      </w:r>
      <w:r w:rsidRPr="00210576">
        <w:rPr>
          <w:sz w:val="24"/>
          <w:szCs w:val="24"/>
        </w:rPr>
        <w:t>решение.</w:t>
      </w:r>
    </w:p>
    <w:p w14:paraId="48762324" w14:textId="77777777" w:rsidR="004802D9" w:rsidRPr="00210576" w:rsidRDefault="004802D9" w:rsidP="004802D9">
      <w:pPr>
        <w:pStyle w:val="aa"/>
        <w:ind w:right="120" w:firstLine="707"/>
        <w:rPr>
          <w:sz w:val="24"/>
          <w:szCs w:val="24"/>
        </w:rPr>
      </w:pPr>
      <w:r w:rsidRPr="00210576">
        <w:rPr>
          <w:sz w:val="24"/>
          <w:szCs w:val="24"/>
        </w:rPr>
        <w:t>Продолжительность информирования по телефону не должна превышать 10</w:t>
      </w:r>
      <w:r w:rsidRPr="00210576">
        <w:rPr>
          <w:spacing w:val="1"/>
          <w:sz w:val="24"/>
          <w:szCs w:val="24"/>
        </w:rPr>
        <w:t xml:space="preserve"> </w:t>
      </w:r>
      <w:r w:rsidRPr="00210576">
        <w:rPr>
          <w:sz w:val="24"/>
          <w:szCs w:val="24"/>
        </w:rPr>
        <w:t>минут.</w:t>
      </w:r>
    </w:p>
    <w:p w14:paraId="772F0905" w14:textId="77777777" w:rsidR="004802D9" w:rsidRPr="00210576" w:rsidRDefault="004802D9" w:rsidP="004802D9">
      <w:pPr>
        <w:pStyle w:val="aa"/>
        <w:spacing w:line="321" w:lineRule="exact"/>
        <w:ind w:left="820"/>
        <w:rPr>
          <w:sz w:val="24"/>
          <w:szCs w:val="24"/>
        </w:rPr>
      </w:pPr>
      <w:r w:rsidRPr="00210576">
        <w:rPr>
          <w:sz w:val="24"/>
          <w:szCs w:val="24"/>
        </w:rPr>
        <w:t>Информирование</w:t>
      </w:r>
      <w:r w:rsidRPr="00210576">
        <w:rPr>
          <w:spacing w:val="-4"/>
          <w:sz w:val="24"/>
          <w:szCs w:val="24"/>
        </w:rPr>
        <w:t xml:space="preserve"> </w:t>
      </w:r>
      <w:r w:rsidRPr="00210576">
        <w:rPr>
          <w:sz w:val="24"/>
          <w:szCs w:val="24"/>
        </w:rPr>
        <w:t>осуществляется</w:t>
      </w:r>
      <w:r w:rsidRPr="00210576">
        <w:rPr>
          <w:spacing w:val="-4"/>
          <w:sz w:val="24"/>
          <w:szCs w:val="24"/>
        </w:rPr>
        <w:t xml:space="preserve"> </w:t>
      </w:r>
      <w:r w:rsidRPr="00210576">
        <w:rPr>
          <w:sz w:val="24"/>
          <w:szCs w:val="24"/>
        </w:rPr>
        <w:t>в</w:t>
      </w:r>
      <w:r w:rsidRPr="00210576">
        <w:rPr>
          <w:spacing w:val="-3"/>
          <w:sz w:val="24"/>
          <w:szCs w:val="24"/>
        </w:rPr>
        <w:t xml:space="preserve"> </w:t>
      </w:r>
      <w:r w:rsidRPr="00210576">
        <w:rPr>
          <w:sz w:val="24"/>
          <w:szCs w:val="24"/>
        </w:rPr>
        <w:t>соответствии</w:t>
      </w:r>
      <w:r w:rsidRPr="00210576">
        <w:rPr>
          <w:spacing w:val="-2"/>
          <w:sz w:val="24"/>
          <w:szCs w:val="24"/>
        </w:rPr>
        <w:t xml:space="preserve"> </w:t>
      </w:r>
      <w:r w:rsidRPr="00210576">
        <w:rPr>
          <w:sz w:val="24"/>
          <w:szCs w:val="24"/>
        </w:rPr>
        <w:t>с</w:t>
      </w:r>
      <w:r w:rsidRPr="00210576">
        <w:rPr>
          <w:spacing w:val="-3"/>
          <w:sz w:val="24"/>
          <w:szCs w:val="24"/>
        </w:rPr>
        <w:t xml:space="preserve"> </w:t>
      </w:r>
      <w:r w:rsidRPr="00210576">
        <w:rPr>
          <w:sz w:val="24"/>
          <w:szCs w:val="24"/>
        </w:rPr>
        <w:t>графиком</w:t>
      </w:r>
      <w:r w:rsidRPr="00210576">
        <w:rPr>
          <w:spacing w:val="-4"/>
          <w:sz w:val="24"/>
          <w:szCs w:val="24"/>
        </w:rPr>
        <w:t xml:space="preserve"> </w:t>
      </w:r>
      <w:r w:rsidRPr="00210576">
        <w:rPr>
          <w:sz w:val="24"/>
          <w:szCs w:val="24"/>
        </w:rPr>
        <w:t>приема</w:t>
      </w:r>
      <w:r w:rsidRPr="00210576">
        <w:rPr>
          <w:spacing w:val="-3"/>
          <w:sz w:val="24"/>
          <w:szCs w:val="24"/>
        </w:rPr>
        <w:t xml:space="preserve"> </w:t>
      </w:r>
      <w:r w:rsidRPr="00210576">
        <w:rPr>
          <w:sz w:val="24"/>
          <w:szCs w:val="24"/>
        </w:rPr>
        <w:t>граждан.</w:t>
      </w:r>
    </w:p>
    <w:p w14:paraId="627A0910" w14:textId="77777777" w:rsidR="004802D9" w:rsidRPr="00210576" w:rsidRDefault="004802D9" w:rsidP="00414F40">
      <w:pPr>
        <w:pStyle w:val="a7"/>
        <w:widowControl w:val="0"/>
        <w:numPr>
          <w:ilvl w:val="1"/>
          <w:numId w:val="33"/>
        </w:numPr>
        <w:tabs>
          <w:tab w:val="left" w:pos="1317"/>
        </w:tabs>
        <w:autoSpaceDE w:val="0"/>
        <w:autoSpaceDN w:val="0"/>
        <w:spacing w:after="0" w:line="240" w:lineRule="auto"/>
        <w:ind w:right="120" w:firstLine="707"/>
        <w:contextualSpacing w:val="0"/>
        <w:jc w:val="both"/>
        <w:rPr>
          <w:sz w:val="24"/>
          <w:szCs w:val="24"/>
        </w:rPr>
      </w:pPr>
      <w:r w:rsidRPr="00210576">
        <w:rPr>
          <w:sz w:val="24"/>
          <w:szCs w:val="24"/>
        </w:rPr>
        <w:t>По письменному обращению должностное лицо Уполномоченного органа,</w:t>
      </w:r>
      <w:r w:rsidRPr="00210576">
        <w:rPr>
          <w:spacing w:val="-67"/>
          <w:sz w:val="24"/>
          <w:szCs w:val="24"/>
        </w:rPr>
        <w:t xml:space="preserve"> </w:t>
      </w:r>
      <w:r w:rsidRPr="00210576">
        <w:rPr>
          <w:sz w:val="24"/>
          <w:szCs w:val="24"/>
        </w:rPr>
        <w:t>ответственный</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предоставление</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подробно</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письменной</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разъясняет</w:t>
      </w:r>
      <w:r w:rsidRPr="00210576">
        <w:rPr>
          <w:spacing w:val="1"/>
          <w:sz w:val="24"/>
          <w:szCs w:val="24"/>
        </w:rPr>
        <w:t xml:space="preserve"> </w:t>
      </w:r>
      <w:r w:rsidRPr="00210576">
        <w:rPr>
          <w:sz w:val="24"/>
          <w:szCs w:val="24"/>
        </w:rPr>
        <w:t>гражданину</w:t>
      </w:r>
      <w:r w:rsidRPr="00210576">
        <w:rPr>
          <w:spacing w:val="1"/>
          <w:sz w:val="24"/>
          <w:szCs w:val="24"/>
        </w:rPr>
        <w:t xml:space="preserve"> </w:t>
      </w:r>
      <w:r w:rsidRPr="00210576">
        <w:rPr>
          <w:sz w:val="24"/>
          <w:szCs w:val="24"/>
        </w:rPr>
        <w:t>сведения</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вопросам,</w:t>
      </w:r>
      <w:r w:rsidRPr="00210576">
        <w:rPr>
          <w:spacing w:val="1"/>
          <w:sz w:val="24"/>
          <w:szCs w:val="24"/>
        </w:rPr>
        <w:t xml:space="preserve"> </w:t>
      </w:r>
      <w:r w:rsidRPr="00210576">
        <w:rPr>
          <w:sz w:val="24"/>
          <w:szCs w:val="24"/>
        </w:rPr>
        <w:t>указанным</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пункте</w:t>
      </w:r>
      <w:r w:rsidRPr="00210576">
        <w:rPr>
          <w:spacing w:val="1"/>
          <w:sz w:val="24"/>
          <w:szCs w:val="24"/>
        </w:rPr>
        <w:t xml:space="preserve"> </w:t>
      </w:r>
      <w:r w:rsidRPr="00210576">
        <w:rPr>
          <w:sz w:val="24"/>
          <w:szCs w:val="24"/>
        </w:rPr>
        <w:t>1.5.</w:t>
      </w:r>
      <w:r w:rsidRPr="00210576">
        <w:rPr>
          <w:spacing w:val="1"/>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1"/>
          <w:sz w:val="24"/>
          <w:szCs w:val="24"/>
        </w:rPr>
        <w:t xml:space="preserve"> </w:t>
      </w:r>
      <w:r w:rsidRPr="00210576">
        <w:rPr>
          <w:sz w:val="24"/>
          <w:szCs w:val="24"/>
        </w:rPr>
        <w:t>регламента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установленном</w:t>
      </w:r>
      <w:r w:rsidRPr="00210576">
        <w:rPr>
          <w:spacing w:val="1"/>
          <w:sz w:val="24"/>
          <w:szCs w:val="24"/>
        </w:rPr>
        <w:t xml:space="preserve"> </w:t>
      </w:r>
      <w:r w:rsidRPr="00210576">
        <w:rPr>
          <w:sz w:val="24"/>
          <w:szCs w:val="24"/>
        </w:rPr>
        <w:t>Федеральным</w:t>
      </w:r>
      <w:r w:rsidRPr="00210576">
        <w:rPr>
          <w:spacing w:val="1"/>
          <w:sz w:val="24"/>
          <w:szCs w:val="24"/>
        </w:rPr>
        <w:t xml:space="preserve"> </w:t>
      </w:r>
      <w:r w:rsidRPr="00210576">
        <w:rPr>
          <w:sz w:val="24"/>
          <w:szCs w:val="24"/>
        </w:rPr>
        <w:t>законом</w:t>
      </w:r>
      <w:r w:rsidRPr="00210576">
        <w:rPr>
          <w:spacing w:val="1"/>
          <w:sz w:val="24"/>
          <w:szCs w:val="24"/>
        </w:rPr>
        <w:t xml:space="preserve"> </w:t>
      </w:r>
      <w:r w:rsidRPr="00210576">
        <w:rPr>
          <w:sz w:val="24"/>
          <w:szCs w:val="24"/>
        </w:rPr>
        <w:t>от</w:t>
      </w:r>
      <w:r w:rsidRPr="00210576">
        <w:rPr>
          <w:spacing w:val="1"/>
          <w:sz w:val="24"/>
          <w:szCs w:val="24"/>
        </w:rPr>
        <w:t xml:space="preserve"> </w:t>
      </w:r>
      <w:r w:rsidRPr="00210576">
        <w:rPr>
          <w:sz w:val="24"/>
          <w:szCs w:val="24"/>
        </w:rPr>
        <w:t>2</w:t>
      </w:r>
      <w:r w:rsidRPr="00210576">
        <w:rPr>
          <w:spacing w:val="1"/>
          <w:sz w:val="24"/>
          <w:szCs w:val="24"/>
        </w:rPr>
        <w:t xml:space="preserve"> </w:t>
      </w:r>
      <w:r w:rsidRPr="00210576">
        <w:rPr>
          <w:sz w:val="24"/>
          <w:szCs w:val="24"/>
        </w:rPr>
        <w:t>мая</w:t>
      </w:r>
      <w:r w:rsidRPr="00210576">
        <w:rPr>
          <w:spacing w:val="1"/>
          <w:sz w:val="24"/>
          <w:szCs w:val="24"/>
        </w:rPr>
        <w:t xml:space="preserve"> </w:t>
      </w:r>
      <w:r w:rsidRPr="00210576">
        <w:rPr>
          <w:sz w:val="24"/>
          <w:szCs w:val="24"/>
        </w:rPr>
        <w:t>2006</w:t>
      </w:r>
      <w:r w:rsidRPr="00210576">
        <w:rPr>
          <w:spacing w:val="1"/>
          <w:sz w:val="24"/>
          <w:szCs w:val="24"/>
        </w:rPr>
        <w:t xml:space="preserve"> </w:t>
      </w:r>
      <w:r w:rsidRPr="00210576">
        <w:rPr>
          <w:sz w:val="24"/>
          <w:szCs w:val="24"/>
        </w:rPr>
        <w:t>г.</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59-ФЗ</w:t>
      </w:r>
      <w:r w:rsidRPr="00210576">
        <w:rPr>
          <w:spacing w:val="1"/>
          <w:sz w:val="24"/>
          <w:szCs w:val="24"/>
        </w:rPr>
        <w:t xml:space="preserve"> </w:t>
      </w:r>
      <w:r w:rsidRPr="00210576">
        <w:rPr>
          <w:sz w:val="24"/>
          <w:szCs w:val="24"/>
        </w:rPr>
        <w:t>«О порядке</w:t>
      </w:r>
      <w:r w:rsidRPr="00210576">
        <w:rPr>
          <w:spacing w:val="1"/>
          <w:sz w:val="24"/>
          <w:szCs w:val="24"/>
        </w:rPr>
        <w:t xml:space="preserve"> </w:t>
      </w:r>
      <w:r w:rsidRPr="00210576">
        <w:rPr>
          <w:sz w:val="24"/>
          <w:szCs w:val="24"/>
        </w:rPr>
        <w:t xml:space="preserve">рассмотрения обращений граждан Российской </w:t>
      </w:r>
      <w:r w:rsidRPr="00210576">
        <w:rPr>
          <w:sz w:val="24"/>
          <w:szCs w:val="24"/>
        </w:rPr>
        <w:lastRenderedPageBreak/>
        <w:t>Федерации» (далее – Федеральный</w:t>
      </w:r>
      <w:r w:rsidRPr="00210576">
        <w:rPr>
          <w:spacing w:val="1"/>
          <w:sz w:val="24"/>
          <w:szCs w:val="24"/>
        </w:rPr>
        <w:t xml:space="preserve"> </w:t>
      </w:r>
      <w:r w:rsidRPr="00210576">
        <w:rPr>
          <w:sz w:val="24"/>
          <w:szCs w:val="24"/>
        </w:rPr>
        <w:t>закон №</w:t>
      </w:r>
      <w:r w:rsidRPr="00210576">
        <w:rPr>
          <w:spacing w:val="-2"/>
          <w:sz w:val="24"/>
          <w:szCs w:val="24"/>
        </w:rPr>
        <w:t xml:space="preserve"> </w:t>
      </w:r>
      <w:r w:rsidRPr="00210576">
        <w:rPr>
          <w:sz w:val="24"/>
          <w:szCs w:val="24"/>
        </w:rPr>
        <w:t>59-ФЗ).</w:t>
      </w:r>
    </w:p>
    <w:p w14:paraId="7EBA9B93" w14:textId="77777777" w:rsidR="004802D9" w:rsidRPr="00210576" w:rsidRDefault="004802D9" w:rsidP="00414F40">
      <w:pPr>
        <w:pStyle w:val="a7"/>
        <w:widowControl w:val="0"/>
        <w:numPr>
          <w:ilvl w:val="1"/>
          <w:numId w:val="33"/>
        </w:numPr>
        <w:tabs>
          <w:tab w:val="left" w:pos="1449"/>
        </w:tabs>
        <w:autoSpaceDE w:val="0"/>
        <w:autoSpaceDN w:val="0"/>
        <w:spacing w:after="0" w:line="322" w:lineRule="exact"/>
        <w:ind w:right="121" w:firstLine="707"/>
        <w:contextualSpacing w:val="0"/>
        <w:jc w:val="both"/>
        <w:rPr>
          <w:sz w:val="24"/>
          <w:szCs w:val="24"/>
        </w:rPr>
      </w:pPr>
      <w:r w:rsidRPr="00210576">
        <w:rPr>
          <w:sz w:val="24"/>
          <w:szCs w:val="24"/>
        </w:rPr>
        <w:t>На</w:t>
      </w:r>
      <w:r w:rsidRPr="00210576">
        <w:rPr>
          <w:spacing w:val="1"/>
          <w:sz w:val="24"/>
          <w:szCs w:val="24"/>
        </w:rPr>
        <w:t xml:space="preserve"> </w:t>
      </w:r>
      <w:r w:rsidRPr="00210576">
        <w:rPr>
          <w:sz w:val="24"/>
          <w:szCs w:val="24"/>
        </w:rPr>
        <w:t>ЕПГУ</w:t>
      </w:r>
      <w:r w:rsidRPr="00210576">
        <w:rPr>
          <w:spacing w:val="1"/>
          <w:sz w:val="24"/>
          <w:szCs w:val="24"/>
        </w:rPr>
        <w:t xml:space="preserve"> </w:t>
      </w:r>
      <w:r w:rsidRPr="00210576">
        <w:rPr>
          <w:sz w:val="24"/>
          <w:szCs w:val="24"/>
        </w:rPr>
        <w:t>размещаются</w:t>
      </w:r>
      <w:r w:rsidRPr="00210576">
        <w:rPr>
          <w:spacing w:val="1"/>
          <w:sz w:val="24"/>
          <w:szCs w:val="24"/>
        </w:rPr>
        <w:t xml:space="preserve"> </w:t>
      </w:r>
      <w:r w:rsidRPr="00210576">
        <w:rPr>
          <w:sz w:val="24"/>
          <w:szCs w:val="24"/>
        </w:rPr>
        <w:t>сведения,</w:t>
      </w:r>
      <w:r w:rsidRPr="00210576">
        <w:rPr>
          <w:spacing w:val="1"/>
          <w:sz w:val="24"/>
          <w:szCs w:val="24"/>
        </w:rPr>
        <w:t xml:space="preserve"> </w:t>
      </w:r>
      <w:r w:rsidRPr="00210576">
        <w:rPr>
          <w:sz w:val="24"/>
          <w:szCs w:val="24"/>
        </w:rPr>
        <w:t>предусмотренные</w:t>
      </w:r>
      <w:r w:rsidRPr="00210576">
        <w:rPr>
          <w:spacing w:val="1"/>
          <w:sz w:val="24"/>
          <w:szCs w:val="24"/>
        </w:rPr>
        <w:t xml:space="preserve"> </w:t>
      </w:r>
      <w:r w:rsidRPr="00210576">
        <w:rPr>
          <w:sz w:val="24"/>
          <w:szCs w:val="24"/>
        </w:rPr>
        <w:t>Положением</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федеральной</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информационной</w:t>
      </w:r>
      <w:r w:rsidRPr="00210576">
        <w:rPr>
          <w:spacing w:val="1"/>
          <w:sz w:val="24"/>
          <w:szCs w:val="24"/>
        </w:rPr>
        <w:t xml:space="preserve"> </w:t>
      </w:r>
      <w:r w:rsidRPr="00210576">
        <w:rPr>
          <w:sz w:val="24"/>
          <w:szCs w:val="24"/>
        </w:rPr>
        <w:t>системе</w:t>
      </w:r>
      <w:r w:rsidRPr="00210576">
        <w:rPr>
          <w:spacing w:val="1"/>
          <w:sz w:val="24"/>
          <w:szCs w:val="24"/>
        </w:rPr>
        <w:t xml:space="preserve"> </w:t>
      </w:r>
      <w:r w:rsidRPr="00210576">
        <w:rPr>
          <w:sz w:val="24"/>
          <w:szCs w:val="24"/>
        </w:rPr>
        <w:t>«Федеральный</w:t>
      </w:r>
      <w:r w:rsidRPr="00210576">
        <w:rPr>
          <w:spacing w:val="1"/>
          <w:sz w:val="24"/>
          <w:szCs w:val="24"/>
        </w:rPr>
        <w:t xml:space="preserve"> </w:t>
      </w:r>
      <w:r w:rsidRPr="00210576">
        <w:rPr>
          <w:sz w:val="24"/>
          <w:szCs w:val="24"/>
        </w:rPr>
        <w:t>реестр</w:t>
      </w:r>
      <w:r w:rsidRPr="00210576">
        <w:rPr>
          <w:spacing w:val="-67"/>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(функций)»,</w:t>
      </w:r>
      <w:r w:rsidRPr="00210576">
        <w:rPr>
          <w:spacing w:val="1"/>
          <w:sz w:val="24"/>
          <w:szCs w:val="24"/>
        </w:rPr>
        <w:t xml:space="preserve"> </w:t>
      </w:r>
      <w:r w:rsidRPr="00210576">
        <w:rPr>
          <w:sz w:val="24"/>
          <w:szCs w:val="24"/>
        </w:rPr>
        <w:t>утвержденным</w:t>
      </w:r>
      <w:r w:rsidRPr="00210576">
        <w:rPr>
          <w:spacing w:val="-67"/>
          <w:sz w:val="24"/>
          <w:szCs w:val="24"/>
        </w:rPr>
        <w:t xml:space="preserve"> </w:t>
      </w:r>
      <w:r w:rsidRPr="00210576">
        <w:rPr>
          <w:sz w:val="24"/>
          <w:szCs w:val="24"/>
        </w:rPr>
        <w:t>Постановлением</w:t>
      </w:r>
      <w:r w:rsidRPr="00210576">
        <w:rPr>
          <w:spacing w:val="9"/>
          <w:sz w:val="24"/>
          <w:szCs w:val="24"/>
        </w:rPr>
        <w:t xml:space="preserve">  </w:t>
      </w:r>
      <w:r w:rsidRPr="00210576">
        <w:rPr>
          <w:sz w:val="24"/>
          <w:szCs w:val="24"/>
        </w:rPr>
        <w:t xml:space="preserve">Правительства </w:t>
      </w:r>
      <w:r w:rsidRPr="00210576">
        <w:rPr>
          <w:spacing w:val="8"/>
          <w:sz w:val="24"/>
          <w:szCs w:val="24"/>
        </w:rPr>
        <w:t xml:space="preserve"> </w:t>
      </w:r>
      <w:r w:rsidRPr="00210576">
        <w:rPr>
          <w:sz w:val="24"/>
          <w:szCs w:val="24"/>
        </w:rPr>
        <w:t xml:space="preserve">Российской </w:t>
      </w:r>
      <w:r w:rsidRPr="00210576">
        <w:rPr>
          <w:spacing w:val="7"/>
          <w:sz w:val="24"/>
          <w:szCs w:val="24"/>
        </w:rPr>
        <w:t xml:space="preserve"> </w:t>
      </w:r>
      <w:r w:rsidRPr="00210576">
        <w:rPr>
          <w:sz w:val="24"/>
          <w:szCs w:val="24"/>
        </w:rPr>
        <w:t xml:space="preserve">Федерации </w:t>
      </w:r>
      <w:r w:rsidRPr="00210576">
        <w:rPr>
          <w:spacing w:val="7"/>
          <w:sz w:val="24"/>
          <w:szCs w:val="24"/>
        </w:rPr>
        <w:t xml:space="preserve"> </w:t>
      </w:r>
      <w:r w:rsidRPr="00210576">
        <w:rPr>
          <w:sz w:val="24"/>
          <w:szCs w:val="24"/>
        </w:rPr>
        <w:t>от</w:t>
      </w:r>
      <w:r w:rsidRPr="00210576">
        <w:rPr>
          <w:spacing w:val="5"/>
          <w:sz w:val="24"/>
          <w:szCs w:val="24"/>
        </w:rPr>
        <w:t xml:space="preserve">  </w:t>
      </w:r>
      <w:r w:rsidRPr="00210576">
        <w:rPr>
          <w:sz w:val="24"/>
          <w:szCs w:val="24"/>
        </w:rPr>
        <w:t>24</w:t>
      </w:r>
      <w:r w:rsidRPr="00210576">
        <w:rPr>
          <w:spacing w:val="6"/>
          <w:sz w:val="24"/>
          <w:szCs w:val="24"/>
        </w:rPr>
        <w:t xml:space="preserve"> </w:t>
      </w:r>
      <w:r w:rsidRPr="00210576">
        <w:rPr>
          <w:sz w:val="24"/>
          <w:szCs w:val="24"/>
        </w:rPr>
        <w:t>октября</w:t>
      </w:r>
      <w:r w:rsidRPr="00210576">
        <w:rPr>
          <w:spacing w:val="6"/>
          <w:sz w:val="24"/>
          <w:szCs w:val="24"/>
        </w:rPr>
        <w:t xml:space="preserve"> </w:t>
      </w:r>
      <w:r w:rsidRPr="00210576">
        <w:rPr>
          <w:sz w:val="24"/>
          <w:szCs w:val="24"/>
        </w:rPr>
        <w:t>2011</w:t>
      </w:r>
      <w:r w:rsidRPr="00210576">
        <w:rPr>
          <w:spacing w:val="6"/>
          <w:sz w:val="24"/>
          <w:szCs w:val="24"/>
        </w:rPr>
        <w:t xml:space="preserve"> </w:t>
      </w:r>
      <w:r w:rsidRPr="00210576">
        <w:rPr>
          <w:sz w:val="24"/>
          <w:szCs w:val="24"/>
        </w:rPr>
        <w:t>года №</w:t>
      </w:r>
      <w:r w:rsidRPr="00210576">
        <w:rPr>
          <w:spacing w:val="1"/>
          <w:sz w:val="24"/>
          <w:szCs w:val="24"/>
        </w:rPr>
        <w:t xml:space="preserve"> </w:t>
      </w:r>
      <w:r w:rsidRPr="00210576">
        <w:rPr>
          <w:sz w:val="24"/>
          <w:szCs w:val="24"/>
        </w:rPr>
        <w:t>861.</w:t>
      </w:r>
    </w:p>
    <w:p w14:paraId="57EF64C4" w14:textId="77777777" w:rsidR="004802D9" w:rsidRPr="00210576" w:rsidRDefault="004802D9" w:rsidP="004802D9">
      <w:pPr>
        <w:pStyle w:val="aa"/>
        <w:ind w:right="120" w:firstLine="707"/>
        <w:rPr>
          <w:sz w:val="24"/>
          <w:szCs w:val="24"/>
        </w:rPr>
      </w:pPr>
      <w:r w:rsidRPr="00210576">
        <w:rPr>
          <w:sz w:val="24"/>
          <w:szCs w:val="24"/>
        </w:rPr>
        <w:t>Доступ к информации о сроках и порядке предоставления муниципальной услуги</w:t>
      </w:r>
      <w:r w:rsidRPr="00210576">
        <w:rPr>
          <w:spacing w:val="1"/>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без</w:t>
      </w:r>
      <w:r w:rsidRPr="00210576">
        <w:rPr>
          <w:spacing w:val="1"/>
          <w:sz w:val="24"/>
          <w:szCs w:val="24"/>
        </w:rPr>
        <w:t xml:space="preserve"> </w:t>
      </w:r>
      <w:r w:rsidRPr="00210576">
        <w:rPr>
          <w:sz w:val="24"/>
          <w:szCs w:val="24"/>
        </w:rPr>
        <w:t>выполнения</w:t>
      </w:r>
      <w:r w:rsidRPr="00210576">
        <w:rPr>
          <w:spacing w:val="1"/>
          <w:sz w:val="24"/>
          <w:szCs w:val="24"/>
        </w:rPr>
        <w:t xml:space="preserve"> </w:t>
      </w:r>
      <w:r w:rsidRPr="00210576">
        <w:rPr>
          <w:sz w:val="24"/>
          <w:szCs w:val="24"/>
        </w:rPr>
        <w:t>заявителем</w:t>
      </w:r>
      <w:r w:rsidRPr="00210576">
        <w:rPr>
          <w:spacing w:val="1"/>
          <w:sz w:val="24"/>
          <w:szCs w:val="24"/>
        </w:rPr>
        <w:t xml:space="preserve"> </w:t>
      </w:r>
      <w:r w:rsidRPr="00210576">
        <w:rPr>
          <w:sz w:val="24"/>
          <w:szCs w:val="24"/>
        </w:rPr>
        <w:t>каких-либо</w:t>
      </w:r>
      <w:r w:rsidRPr="00210576">
        <w:rPr>
          <w:spacing w:val="-67"/>
          <w:sz w:val="24"/>
          <w:szCs w:val="24"/>
        </w:rPr>
        <w:t xml:space="preserve"> </w:t>
      </w:r>
      <w:r w:rsidRPr="00210576">
        <w:rPr>
          <w:sz w:val="24"/>
          <w:szCs w:val="24"/>
        </w:rPr>
        <w:t>требований, в том числе без использования программного обеспечения, установка</w:t>
      </w:r>
      <w:r w:rsidRPr="00210576">
        <w:rPr>
          <w:spacing w:val="1"/>
          <w:sz w:val="24"/>
          <w:szCs w:val="24"/>
        </w:rPr>
        <w:t xml:space="preserve"> </w:t>
      </w:r>
      <w:r w:rsidRPr="00210576">
        <w:rPr>
          <w:sz w:val="24"/>
          <w:szCs w:val="24"/>
        </w:rPr>
        <w:t>которого на технические средства заявителя требует заключения лицензионного или</w:t>
      </w:r>
      <w:r w:rsidRPr="00210576">
        <w:rPr>
          <w:spacing w:val="-67"/>
          <w:sz w:val="24"/>
          <w:szCs w:val="24"/>
        </w:rPr>
        <w:t xml:space="preserve"> </w:t>
      </w:r>
      <w:r w:rsidRPr="00210576">
        <w:rPr>
          <w:sz w:val="24"/>
          <w:szCs w:val="24"/>
        </w:rPr>
        <w:t>иного</w:t>
      </w:r>
      <w:r w:rsidRPr="00210576">
        <w:rPr>
          <w:spacing w:val="1"/>
          <w:sz w:val="24"/>
          <w:szCs w:val="24"/>
        </w:rPr>
        <w:t xml:space="preserve"> </w:t>
      </w:r>
      <w:r w:rsidRPr="00210576">
        <w:rPr>
          <w:sz w:val="24"/>
          <w:szCs w:val="24"/>
        </w:rPr>
        <w:t>соглашения</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правообладателем</w:t>
      </w:r>
      <w:r w:rsidRPr="00210576">
        <w:rPr>
          <w:spacing w:val="1"/>
          <w:sz w:val="24"/>
          <w:szCs w:val="24"/>
        </w:rPr>
        <w:t xml:space="preserve"> </w:t>
      </w:r>
      <w:r w:rsidRPr="00210576">
        <w:rPr>
          <w:sz w:val="24"/>
          <w:szCs w:val="24"/>
        </w:rPr>
        <w:t>программного</w:t>
      </w:r>
      <w:r w:rsidRPr="00210576">
        <w:rPr>
          <w:spacing w:val="1"/>
          <w:sz w:val="24"/>
          <w:szCs w:val="24"/>
        </w:rPr>
        <w:t xml:space="preserve"> </w:t>
      </w:r>
      <w:r w:rsidRPr="00210576">
        <w:rPr>
          <w:sz w:val="24"/>
          <w:szCs w:val="24"/>
        </w:rPr>
        <w:t>обеспечения,</w:t>
      </w:r>
      <w:r w:rsidRPr="00210576">
        <w:rPr>
          <w:spacing w:val="-67"/>
          <w:sz w:val="24"/>
          <w:szCs w:val="24"/>
        </w:rPr>
        <w:t xml:space="preserve"> </w:t>
      </w:r>
      <w:r w:rsidRPr="00210576">
        <w:rPr>
          <w:sz w:val="24"/>
          <w:szCs w:val="24"/>
        </w:rPr>
        <w:t>предусматривающего взимание платы, регистрацию или авторизацию заявителя или</w:t>
      </w:r>
      <w:r w:rsidRPr="00210576">
        <w:rPr>
          <w:spacing w:val="-67"/>
          <w:sz w:val="24"/>
          <w:szCs w:val="24"/>
        </w:rPr>
        <w:t xml:space="preserve"> </w:t>
      </w:r>
      <w:r w:rsidRPr="00210576">
        <w:rPr>
          <w:sz w:val="24"/>
          <w:szCs w:val="24"/>
        </w:rPr>
        <w:t>предоставление</w:t>
      </w:r>
      <w:r w:rsidRPr="00210576">
        <w:rPr>
          <w:spacing w:val="-4"/>
          <w:sz w:val="24"/>
          <w:szCs w:val="24"/>
        </w:rPr>
        <w:t xml:space="preserve"> </w:t>
      </w:r>
      <w:r w:rsidRPr="00210576">
        <w:rPr>
          <w:sz w:val="24"/>
          <w:szCs w:val="24"/>
        </w:rPr>
        <w:t>им</w:t>
      </w:r>
      <w:r w:rsidRPr="00210576">
        <w:rPr>
          <w:spacing w:val="-3"/>
          <w:sz w:val="24"/>
          <w:szCs w:val="24"/>
        </w:rPr>
        <w:t xml:space="preserve"> </w:t>
      </w:r>
      <w:r w:rsidRPr="00210576">
        <w:rPr>
          <w:sz w:val="24"/>
          <w:szCs w:val="24"/>
        </w:rPr>
        <w:t>персональных</w:t>
      </w:r>
      <w:r w:rsidRPr="00210576">
        <w:rPr>
          <w:spacing w:val="-1"/>
          <w:sz w:val="24"/>
          <w:szCs w:val="24"/>
        </w:rPr>
        <w:t xml:space="preserve"> </w:t>
      </w:r>
      <w:r w:rsidRPr="00210576">
        <w:rPr>
          <w:sz w:val="24"/>
          <w:szCs w:val="24"/>
        </w:rPr>
        <w:t>данных.</w:t>
      </w:r>
    </w:p>
    <w:p w14:paraId="15F9918A" w14:textId="77777777" w:rsidR="004802D9" w:rsidRPr="00210576" w:rsidRDefault="004802D9" w:rsidP="00414F40">
      <w:pPr>
        <w:pStyle w:val="a7"/>
        <w:widowControl w:val="0"/>
        <w:numPr>
          <w:ilvl w:val="1"/>
          <w:numId w:val="33"/>
        </w:numPr>
        <w:tabs>
          <w:tab w:val="left" w:pos="1384"/>
        </w:tabs>
        <w:autoSpaceDE w:val="0"/>
        <w:autoSpaceDN w:val="0"/>
        <w:spacing w:after="0" w:line="240" w:lineRule="auto"/>
        <w:ind w:right="120" w:firstLine="707"/>
        <w:contextualSpacing w:val="0"/>
        <w:jc w:val="both"/>
        <w:rPr>
          <w:sz w:val="24"/>
          <w:szCs w:val="24"/>
        </w:rPr>
      </w:pPr>
      <w:r w:rsidRPr="00210576">
        <w:rPr>
          <w:sz w:val="24"/>
          <w:szCs w:val="24"/>
        </w:rPr>
        <w:t>На</w:t>
      </w:r>
      <w:r w:rsidRPr="00210576">
        <w:rPr>
          <w:spacing w:val="1"/>
          <w:sz w:val="24"/>
          <w:szCs w:val="24"/>
        </w:rPr>
        <w:t xml:space="preserve"> </w:t>
      </w:r>
      <w:r w:rsidRPr="00210576">
        <w:rPr>
          <w:sz w:val="24"/>
          <w:szCs w:val="24"/>
        </w:rPr>
        <w:t>официальном</w:t>
      </w:r>
      <w:r w:rsidRPr="00210576">
        <w:rPr>
          <w:spacing w:val="1"/>
          <w:sz w:val="24"/>
          <w:szCs w:val="24"/>
        </w:rPr>
        <w:t xml:space="preserve"> </w:t>
      </w:r>
      <w:r w:rsidRPr="00210576">
        <w:rPr>
          <w:sz w:val="24"/>
          <w:szCs w:val="24"/>
        </w:rPr>
        <w:t>сайте</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стендах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местах</w:t>
      </w:r>
      <w:r w:rsidRPr="00210576">
        <w:rPr>
          <w:spacing w:val="-67"/>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которые</w:t>
      </w:r>
      <w:r w:rsidRPr="00210576">
        <w:rPr>
          <w:spacing w:val="1"/>
          <w:sz w:val="24"/>
          <w:szCs w:val="24"/>
        </w:rPr>
        <w:t xml:space="preserve"> </w:t>
      </w:r>
      <w:r w:rsidRPr="00210576">
        <w:rPr>
          <w:sz w:val="24"/>
          <w:szCs w:val="24"/>
        </w:rPr>
        <w:t>являются</w:t>
      </w:r>
      <w:r w:rsidRPr="00210576">
        <w:rPr>
          <w:spacing w:val="1"/>
          <w:sz w:val="24"/>
          <w:szCs w:val="24"/>
        </w:rPr>
        <w:t xml:space="preserve"> </w:t>
      </w:r>
      <w:r w:rsidRPr="00210576">
        <w:rPr>
          <w:sz w:val="24"/>
          <w:szCs w:val="24"/>
        </w:rPr>
        <w:t>необходимыми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обязательными</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многофункциональном</w:t>
      </w:r>
      <w:r w:rsidRPr="00210576">
        <w:rPr>
          <w:spacing w:val="1"/>
          <w:sz w:val="24"/>
          <w:szCs w:val="24"/>
        </w:rPr>
        <w:t xml:space="preserve"> </w:t>
      </w:r>
      <w:r w:rsidRPr="00210576">
        <w:rPr>
          <w:sz w:val="24"/>
          <w:szCs w:val="24"/>
        </w:rPr>
        <w:t>центре</w:t>
      </w:r>
      <w:r w:rsidRPr="00210576">
        <w:rPr>
          <w:spacing w:val="1"/>
          <w:sz w:val="24"/>
          <w:szCs w:val="24"/>
        </w:rPr>
        <w:t xml:space="preserve"> </w:t>
      </w:r>
      <w:r w:rsidRPr="00210576">
        <w:rPr>
          <w:sz w:val="24"/>
          <w:szCs w:val="24"/>
        </w:rPr>
        <w:t>размещается</w:t>
      </w:r>
      <w:r w:rsidRPr="00210576">
        <w:rPr>
          <w:spacing w:val="1"/>
          <w:sz w:val="24"/>
          <w:szCs w:val="24"/>
        </w:rPr>
        <w:t xml:space="preserve"> </w:t>
      </w:r>
      <w:r w:rsidRPr="00210576">
        <w:rPr>
          <w:sz w:val="24"/>
          <w:szCs w:val="24"/>
        </w:rPr>
        <w:t>следующая</w:t>
      </w:r>
      <w:r w:rsidRPr="00210576">
        <w:rPr>
          <w:spacing w:val="1"/>
          <w:sz w:val="24"/>
          <w:szCs w:val="24"/>
        </w:rPr>
        <w:t xml:space="preserve"> </w:t>
      </w:r>
      <w:r w:rsidRPr="00210576">
        <w:rPr>
          <w:sz w:val="24"/>
          <w:szCs w:val="24"/>
        </w:rPr>
        <w:t>справочная</w:t>
      </w:r>
      <w:r w:rsidRPr="00210576">
        <w:rPr>
          <w:spacing w:val="1"/>
          <w:sz w:val="24"/>
          <w:szCs w:val="24"/>
        </w:rPr>
        <w:t xml:space="preserve"> </w:t>
      </w:r>
      <w:r w:rsidRPr="00210576">
        <w:rPr>
          <w:sz w:val="24"/>
          <w:szCs w:val="24"/>
        </w:rPr>
        <w:t>информация:</w:t>
      </w:r>
    </w:p>
    <w:p w14:paraId="225128E9" w14:textId="77777777" w:rsidR="004802D9" w:rsidRPr="00210576" w:rsidRDefault="004802D9" w:rsidP="004802D9">
      <w:pPr>
        <w:pStyle w:val="aa"/>
        <w:ind w:right="120" w:firstLine="707"/>
        <w:rPr>
          <w:sz w:val="24"/>
          <w:szCs w:val="24"/>
        </w:rPr>
      </w:pPr>
      <w:r w:rsidRPr="00210576">
        <w:rPr>
          <w:sz w:val="24"/>
          <w:szCs w:val="24"/>
        </w:rPr>
        <w:t>о</w:t>
      </w:r>
      <w:r w:rsidRPr="00210576">
        <w:rPr>
          <w:spacing w:val="1"/>
          <w:sz w:val="24"/>
          <w:szCs w:val="24"/>
        </w:rPr>
        <w:t xml:space="preserve"> </w:t>
      </w:r>
      <w:r w:rsidRPr="00210576">
        <w:rPr>
          <w:sz w:val="24"/>
          <w:szCs w:val="24"/>
        </w:rPr>
        <w:t>месте</w:t>
      </w:r>
      <w:r w:rsidRPr="00210576">
        <w:rPr>
          <w:spacing w:val="1"/>
          <w:sz w:val="24"/>
          <w:szCs w:val="24"/>
        </w:rPr>
        <w:t xml:space="preserve"> </w:t>
      </w:r>
      <w:r w:rsidRPr="00210576">
        <w:rPr>
          <w:sz w:val="24"/>
          <w:szCs w:val="24"/>
        </w:rPr>
        <w:t>нахождения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графике</w:t>
      </w:r>
      <w:r w:rsidRPr="00210576">
        <w:rPr>
          <w:spacing w:val="1"/>
          <w:sz w:val="24"/>
          <w:szCs w:val="24"/>
        </w:rPr>
        <w:t xml:space="preserve"> </w:t>
      </w:r>
      <w:r w:rsidRPr="00210576">
        <w:rPr>
          <w:sz w:val="24"/>
          <w:szCs w:val="24"/>
        </w:rPr>
        <w:t>работы</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структурных</w:t>
      </w:r>
      <w:r w:rsidRPr="00210576">
        <w:rPr>
          <w:spacing w:val="1"/>
          <w:sz w:val="24"/>
          <w:szCs w:val="24"/>
        </w:rPr>
        <w:t xml:space="preserve"> </w:t>
      </w:r>
      <w:r w:rsidRPr="00210576">
        <w:rPr>
          <w:sz w:val="24"/>
          <w:szCs w:val="24"/>
        </w:rPr>
        <w:t>подразделений,</w:t>
      </w:r>
      <w:r w:rsidRPr="00210576">
        <w:rPr>
          <w:spacing w:val="1"/>
          <w:sz w:val="24"/>
          <w:szCs w:val="24"/>
        </w:rPr>
        <w:t xml:space="preserve"> </w:t>
      </w:r>
      <w:r w:rsidRPr="00210576">
        <w:rPr>
          <w:sz w:val="24"/>
          <w:szCs w:val="24"/>
        </w:rPr>
        <w:t>ответственных</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предоставление</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многофункциональных</w:t>
      </w:r>
      <w:r w:rsidRPr="00210576">
        <w:rPr>
          <w:spacing w:val="-1"/>
          <w:sz w:val="24"/>
          <w:szCs w:val="24"/>
        </w:rPr>
        <w:t xml:space="preserve"> </w:t>
      </w:r>
      <w:r w:rsidRPr="00210576">
        <w:rPr>
          <w:sz w:val="24"/>
          <w:szCs w:val="24"/>
        </w:rPr>
        <w:t>центров;</w:t>
      </w:r>
    </w:p>
    <w:p w14:paraId="1E9B3AF4" w14:textId="77777777" w:rsidR="004802D9" w:rsidRPr="00210576" w:rsidRDefault="004802D9" w:rsidP="004802D9">
      <w:pPr>
        <w:pStyle w:val="aa"/>
        <w:ind w:right="120" w:firstLine="707"/>
        <w:rPr>
          <w:sz w:val="24"/>
          <w:szCs w:val="24"/>
        </w:rPr>
      </w:pPr>
      <w:bookmarkStart w:id="8" w:name="5"/>
      <w:bookmarkEnd w:id="8"/>
      <w:r w:rsidRPr="00210576">
        <w:rPr>
          <w:sz w:val="24"/>
          <w:szCs w:val="24"/>
        </w:rPr>
        <w:t>справочные телефоны структурных подразделений Уполномоченного органа,</w:t>
      </w:r>
      <w:r w:rsidRPr="00210576">
        <w:rPr>
          <w:spacing w:val="1"/>
          <w:sz w:val="24"/>
          <w:szCs w:val="24"/>
        </w:rPr>
        <w:t xml:space="preserve"> </w:t>
      </w:r>
      <w:r w:rsidRPr="00210576">
        <w:rPr>
          <w:sz w:val="24"/>
          <w:szCs w:val="24"/>
        </w:rPr>
        <w:t>ответственных за предоставление муниципальной услуги, в том</w:t>
      </w:r>
      <w:r w:rsidRPr="00210576">
        <w:rPr>
          <w:spacing w:val="1"/>
          <w:sz w:val="24"/>
          <w:szCs w:val="24"/>
        </w:rPr>
        <w:t xml:space="preserve"> </w:t>
      </w:r>
      <w:r w:rsidRPr="00210576">
        <w:rPr>
          <w:sz w:val="24"/>
          <w:szCs w:val="24"/>
        </w:rPr>
        <w:t>числе</w:t>
      </w:r>
      <w:r w:rsidRPr="00210576">
        <w:rPr>
          <w:spacing w:val="-2"/>
          <w:sz w:val="24"/>
          <w:szCs w:val="24"/>
        </w:rPr>
        <w:t xml:space="preserve"> </w:t>
      </w:r>
      <w:r w:rsidRPr="00210576">
        <w:rPr>
          <w:sz w:val="24"/>
          <w:szCs w:val="24"/>
        </w:rPr>
        <w:t>номер</w:t>
      </w:r>
      <w:r w:rsidRPr="00210576">
        <w:rPr>
          <w:spacing w:val="1"/>
          <w:sz w:val="24"/>
          <w:szCs w:val="24"/>
        </w:rPr>
        <w:t xml:space="preserve"> </w:t>
      </w:r>
      <w:r w:rsidRPr="00210576">
        <w:rPr>
          <w:sz w:val="24"/>
          <w:szCs w:val="24"/>
        </w:rPr>
        <w:t>телефона-автоинформатора</w:t>
      </w:r>
      <w:r w:rsidRPr="00210576">
        <w:rPr>
          <w:spacing w:val="-2"/>
          <w:sz w:val="24"/>
          <w:szCs w:val="24"/>
        </w:rPr>
        <w:t xml:space="preserve"> </w:t>
      </w:r>
      <w:r w:rsidRPr="00210576">
        <w:rPr>
          <w:sz w:val="24"/>
          <w:szCs w:val="24"/>
        </w:rPr>
        <w:t>(при</w:t>
      </w:r>
      <w:r w:rsidRPr="00210576">
        <w:rPr>
          <w:spacing w:val="-1"/>
          <w:sz w:val="24"/>
          <w:szCs w:val="24"/>
        </w:rPr>
        <w:t xml:space="preserve"> </w:t>
      </w:r>
      <w:r w:rsidRPr="00210576">
        <w:rPr>
          <w:sz w:val="24"/>
          <w:szCs w:val="24"/>
        </w:rPr>
        <w:t>наличии);</w:t>
      </w:r>
    </w:p>
    <w:p w14:paraId="443160FB" w14:textId="77777777" w:rsidR="004802D9" w:rsidRPr="00210576" w:rsidRDefault="004802D9" w:rsidP="004802D9">
      <w:pPr>
        <w:pStyle w:val="aa"/>
        <w:ind w:right="123" w:firstLine="707"/>
        <w:rPr>
          <w:sz w:val="24"/>
          <w:szCs w:val="24"/>
        </w:rPr>
      </w:pPr>
      <w:r w:rsidRPr="00210576">
        <w:rPr>
          <w:sz w:val="24"/>
          <w:szCs w:val="24"/>
        </w:rPr>
        <w:t>адрес</w:t>
      </w:r>
      <w:r w:rsidRPr="00210576">
        <w:rPr>
          <w:spacing w:val="1"/>
          <w:sz w:val="24"/>
          <w:szCs w:val="24"/>
        </w:rPr>
        <w:t xml:space="preserve"> </w:t>
      </w:r>
      <w:r w:rsidRPr="00210576">
        <w:rPr>
          <w:sz w:val="24"/>
          <w:szCs w:val="24"/>
        </w:rPr>
        <w:t>официального</w:t>
      </w:r>
      <w:r w:rsidRPr="00210576">
        <w:rPr>
          <w:spacing w:val="1"/>
          <w:sz w:val="24"/>
          <w:szCs w:val="24"/>
        </w:rPr>
        <w:t xml:space="preserve"> </w:t>
      </w:r>
      <w:r w:rsidRPr="00210576">
        <w:rPr>
          <w:sz w:val="24"/>
          <w:szCs w:val="24"/>
        </w:rPr>
        <w:t>сайта,</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почты</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формы</w:t>
      </w:r>
      <w:r w:rsidRPr="00210576">
        <w:rPr>
          <w:spacing w:val="1"/>
          <w:sz w:val="24"/>
          <w:szCs w:val="24"/>
        </w:rPr>
        <w:t xml:space="preserve"> </w:t>
      </w:r>
      <w:r w:rsidRPr="00210576">
        <w:rPr>
          <w:sz w:val="24"/>
          <w:szCs w:val="24"/>
        </w:rPr>
        <w:t>обратной</w:t>
      </w:r>
      <w:r w:rsidRPr="00210576">
        <w:rPr>
          <w:spacing w:val="-1"/>
          <w:sz w:val="24"/>
          <w:szCs w:val="24"/>
        </w:rPr>
        <w:t xml:space="preserve"> </w:t>
      </w:r>
      <w:r w:rsidRPr="00210576">
        <w:rPr>
          <w:sz w:val="24"/>
          <w:szCs w:val="24"/>
        </w:rPr>
        <w:t>связи</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в сети</w:t>
      </w:r>
      <w:r w:rsidRPr="00210576">
        <w:rPr>
          <w:spacing w:val="-1"/>
          <w:sz w:val="24"/>
          <w:szCs w:val="24"/>
        </w:rPr>
        <w:t xml:space="preserve"> </w:t>
      </w:r>
      <w:r w:rsidRPr="00210576">
        <w:rPr>
          <w:sz w:val="24"/>
          <w:szCs w:val="24"/>
        </w:rPr>
        <w:t>«Интернет».</w:t>
      </w:r>
    </w:p>
    <w:p w14:paraId="35625BD2" w14:textId="77777777" w:rsidR="004802D9" w:rsidRPr="00210576" w:rsidRDefault="004802D9" w:rsidP="00414F40">
      <w:pPr>
        <w:pStyle w:val="a7"/>
        <w:widowControl w:val="0"/>
        <w:numPr>
          <w:ilvl w:val="1"/>
          <w:numId w:val="33"/>
        </w:numPr>
        <w:tabs>
          <w:tab w:val="left" w:pos="1487"/>
        </w:tabs>
        <w:autoSpaceDE w:val="0"/>
        <w:autoSpaceDN w:val="0"/>
        <w:spacing w:after="0" w:line="240" w:lineRule="auto"/>
        <w:ind w:right="120" w:firstLine="707"/>
        <w:contextualSpacing w:val="0"/>
        <w:jc w:val="both"/>
        <w:rPr>
          <w:sz w:val="24"/>
          <w:szCs w:val="24"/>
        </w:rPr>
      </w:pPr>
      <w:r w:rsidRPr="00210576">
        <w:rPr>
          <w:sz w:val="24"/>
          <w:szCs w:val="24"/>
        </w:rPr>
        <w:t>В залах ожидания Уполномоченного органа размещаются нормативные</w:t>
      </w:r>
      <w:r w:rsidRPr="00210576">
        <w:rPr>
          <w:spacing w:val="1"/>
          <w:sz w:val="24"/>
          <w:szCs w:val="24"/>
        </w:rPr>
        <w:t xml:space="preserve"> </w:t>
      </w:r>
      <w:r w:rsidRPr="00210576">
        <w:rPr>
          <w:sz w:val="24"/>
          <w:szCs w:val="24"/>
        </w:rPr>
        <w:t>правовые</w:t>
      </w:r>
      <w:r w:rsidRPr="00210576">
        <w:rPr>
          <w:spacing w:val="1"/>
          <w:sz w:val="24"/>
          <w:szCs w:val="24"/>
        </w:rPr>
        <w:t xml:space="preserve"> </w:t>
      </w:r>
      <w:r w:rsidRPr="00210576">
        <w:rPr>
          <w:sz w:val="24"/>
          <w:szCs w:val="24"/>
        </w:rPr>
        <w:t>акты,</w:t>
      </w:r>
      <w:r w:rsidRPr="00210576">
        <w:rPr>
          <w:spacing w:val="1"/>
          <w:sz w:val="24"/>
          <w:szCs w:val="24"/>
        </w:rPr>
        <w:t xml:space="preserve"> </w:t>
      </w:r>
      <w:r w:rsidRPr="00210576">
        <w:rPr>
          <w:sz w:val="24"/>
          <w:szCs w:val="24"/>
        </w:rPr>
        <w:t>регулирующие</w:t>
      </w:r>
      <w:r w:rsidRPr="00210576">
        <w:rPr>
          <w:spacing w:val="1"/>
          <w:sz w:val="24"/>
          <w:szCs w:val="24"/>
        </w:rPr>
        <w:t xml:space="preserve"> </w:t>
      </w:r>
      <w:r w:rsidRPr="00210576">
        <w:rPr>
          <w:sz w:val="24"/>
          <w:szCs w:val="24"/>
        </w:rPr>
        <w:t>порядок</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 в том числе Административный регламент, которые по</w:t>
      </w:r>
      <w:r w:rsidRPr="00210576">
        <w:rPr>
          <w:spacing w:val="1"/>
          <w:sz w:val="24"/>
          <w:szCs w:val="24"/>
        </w:rPr>
        <w:t xml:space="preserve"> </w:t>
      </w:r>
      <w:r w:rsidRPr="00210576">
        <w:rPr>
          <w:sz w:val="24"/>
          <w:szCs w:val="24"/>
        </w:rPr>
        <w:t>требованию</w:t>
      </w:r>
      <w:r w:rsidRPr="00210576">
        <w:rPr>
          <w:spacing w:val="-3"/>
          <w:sz w:val="24"/>
          <w:szCs w:val="24"/>
        </w:rPr>
        <w:t xml:space="preserve"> </w:t>
      </w:r>
      <w:r w:rsidRPr="00210576">
        <w:rPr>
          <w:sz w:val="24"/>
          <w:szCs w:val="24"/>
        </w:rPr>
        <w:t>заявителя предоставляются</w:t>
      </w:r>
      <w:r w:rsidRPr="00210576">
        <w:rPr>
          <w:spacing w:val="-2"/>
          <w:sz w:val="24"/>
          <w:szCs w:val="24"/>
        </w:rPr>
        <w:t xml:space="preserve"> </w:t>
      </w:r>
      <w:r w:rsidRPr="00210576">
        <w:rPr>
          <w:sz w:val="24"/>
          <w:szCs w:val="24"/>
        </w:rPr>
        <w:t>ему</w:t>
      </w:r>
      <w:r w:rsidRPr="00210576">
        <w:rPr>
          <w:spacing w:val="-4"/>
          <w:sz w:val="24"/>
          <w:szCs w:val="24"/>
        </w:rPr>
        <w:t xml:space="preserve"> </w:t>
      </w:r>
      <w:r w:rsidRPr="00210576">
        <w:rPr>
          <w:sz w:val="24"/>
          <w:szCs w:val="24"/>
        </w:rPr>
        <w:t>для</w:t>
      </w:r>
      <w:r w:rsidRPr="00210576">
        <w:rPr>
          <w:spacing w:val="-1"/>
          <w:sz w:val="24"/>
          <w:szCs w:val="24"/>
        </w:rPr>
        <w:t xml:space="preserve"> </w:t>
      </w:r>
      <w:r w:rsidRPr="00210576">
        <w:rPr>
          <w:sz w:val="24"/>
          <w:szCs w:val="24"/>
        </w:rPr>
        <w:t>ознакомления.</w:t>
      </w:r>
    </w:p>
    <w:p w14:paraId="19694A94" w14:textId="77777777" w:rsidR="004802D9" w:rsidRPr="00210576" w:rsidRDefault="004802D9" w:rsidP="00414F40">
      <w:pPr>
        <w:pStyle w:val="a7"/>
        <w:widowControl w:val="0"/>
        <w:numPr>
          <w:ilvl w:val="1"/>
          <w:numId w:val="33"/>
        </w:numPr>
        <w:tabs>
          <w:tab w:val="left" w:pos="1540"/>
        </w:tabs>
        <w:autoSpaceDE w:val="0"/>
        <w:autoSpaceDN w:val="0"/>
        <w:spacing w:after="0" w:line="240" w:lineRule="auto"/>
        <w:ind w:right="119" w:firstLine="707"/>
        <w:contextualSpacing w:val="0"/>
        <w:jc w:val="both"/>
        <w:rPr>
          <w:sz w:val="24"/>
          <w:szCs w:val="24"/>
        </w:rPr>
      </w:pPr>
      <w:r w:rsidRPr="00210576">
        <w:rPr>
          <w:sz w:val="24"/>
          <w:szCs w:val="24"/>
        </w:rPr>
        <w:t>Размещение</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информационных</w:t>
      </w:r>
      <w:r w:rsidRPr="00210576">
        <w:rPr>
          <w:spacing w:val="1"/>
          <w:sz w:val="24"/>
          <w:szCs w:val="24"/>
        </w:rPr>
        <w:t xml:space="preserve"> </w:t>
      </w:r>
      <w:r w:rsidRPr="00210576">
        <w:rPr>
          <w:sz w:val="24"/>
          <w:szCs w:val="24"/>
        </w:rPr>
        <w:t>стендах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помещении</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соответствии</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соглашением,</w:t>
      </w:r>
      <w:r w:rsidRPr="00210576">
        <w:rPr>
          <w:spacing w:val="1"/>
          <w:sz w:val="24"/>
          <w:szCs w:val="24"/>
        </w:rPr>
        <w:t xml:space="preserve"> </w:t>
      </w:r>
      <w:r w:rsidRPr="00210576">
        <w:rPr>
          <w:sz w:val="24"/>
          <w:szCs w:val="24"/>
        </w:rPr>
        <w:t>заключенным между многофункциональным центром и Уполномоченным органом с</w:t>
      </w:r>
      <w:r w:rsidRPr="00210576">
        <w:rPr>
          <w:spacing w:val="-67"/>
          <w:sz w:val="24"/>
          <w:szCs w:val="24"/>
        </w:rPr>
        <w:t xml:space="preserve"> </w:t>
      </w:r>
      <w:r w:rsidRPr="00210576">
        <w:rPr>
          <w:sz w:val="24"/>
          <w:szCs w:val="24"/>
        </w:rPr>
        <w:t>учетом</w:t>
      </w:r>
      <w:r w:rsidRPr="00210576">
        <w:rPr>
          <w:spacing w:val="1"/>
          <w:sz w:val="24"/>
          <w:szCs w:val="24"/>
        </w:rPr>
        <w:t xml:space="preserve"> </w:t>
      </w:r>
      <w:r w:rsidRPr="00210576">
        <w:rPr>
          <w:sz w:val="24"/>
          <w:szCs w:val="24"/>
        </w:rPr>
        <w:t>требований</w:t>
      </w:r>
      <w:r w:rsidRPr="00210576">
        <w:rPr>
          <w:spacing w:val="1"/>
          <w:sz w:val="24"/>
          <w:szCs w:val="24"/>
        </w:rPr>
        <w:t xml:space="preserve"> </w:t>
      </w:r>
      <w:r w:rsidRPr="00210576">
        <w:rPr>
          <w:sz w:val="24"/>
          <w:szCs w:val="24"/>
        </w:rPr>
        <w:t>к</w:t>
      </w:r>
      <w:r w:rsidRPr="00210576">
        <w:rPr>
          <w:spacing w:val="1"/>
          <w:sz w:val="24"/>
          <w:szCs w:val="24"/>
        </w:rPr>
        <w:t xml:space="preserve"> </w:t>
      </w:r>
      <w:r w:rsidRPr="00210576">
        <w:rPr>
          <w:sz w:val="24"/>
          <w:szCs w:val="24"/>
        </w:rPr>
        <w:t>информированию,</w:t>
      </w:r>
      <w:r w:rsidRPr="00210576">
        <w:rPr>
          <w:spacing w:val="1"/>
          <w:sz w:val="24"/>
          <w:szCs w:val="24"/>
        </w:rPr>
        <w:t xml:space="preserve"> </w:t>
      </w:r>
      <w:r w:rsidRPr="00210576">
        <w:rPr>
          <w:sz w:val="24"/>
          <w:szCs w:val="24"/>
        </w:rPr>
        <w:t>установленных</w:t>
      </w:r>
      <w:r w:rsidRPr="00210576">
        <w:rPr>
          <w:spacing w:val="1"/>
          <w:sz w:val="24"/>
          <w:szCs w:val="24"/>
        </w:rPr>
        <w:t xml:space="preserve"> </w:t>
      </w:r>
      <w:r w:rsidRPr="00210576">
        <w:rPr>
          <w:sz w:val="24"/>
          <w:szCs w:val="24"/>
        </w:rPr>
        <w:t>Административным</w:t>
      </w:r>
      <w:r w:rsidRPr="00210576">
        <w:rPr>
          <w:spacing w:val="-67"/>
          <w:sz w:val="24"/>
          <w:szCs w:val="24"/>
        </w:rPr>
        <w:t xml:space="preserve"> </w:t>
      </w:r>
      <w:r w:rsidRPr="00210576">
        <w:rPr>
          <w:sz w:val="24"/>
          <w:szCs w:val="24"/>
        </w:rPr>
        <w:t>регламентом.</w:t>
      </w:r>
    </w:p>
    <w:p w14:paraId="775EC796" w14:textId="77777777" w:rsidR="004802D9" w:rsidRPr="00210576" w:rsidRDefault="004802D9" w:rsidP="00414F40">
      <w:pPr>
        <w:pStyle w:val="a7"/>
        <w:widowControl w:val="0"/>
        <w:numPr>
          <w:ilvl w:val="1"/>
          <w:numId w:val="33"/>
        </w:numPr>
        <w:tabs>
          <w:tab w:val="left" w:pos="1641"/>
        </w:tabs>
        <w:autoSpaceDE w:val="0"/>
        <w:autoSpaceDN w:val="0"/>
        <w:spacing w:after="0" w:line="240" w:lineRule="auto"/>
        <w:ind w:right="119" w:firstLine="707"/>
        <w:contextualSpacing w:val="0"/>
        <w:jc w:val="both"/>
        <w:rPr>
          <w:sz w:val="24"/>
          <w:szCs w:val="24"/>
        </w:rPr>
      </w:pPr>
      <w:r w:rsidRPr="00210576">
        <w:rPr>
          <w:sz w:val="24"/>
          <w:szCs w:val="24"/>
        </w:rPr>
        <w:t>Информация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ходе</w:t>
      </w:r>
      <w:r w:rsidRPr="00210576">
        <w:rPr>
          <w:spacing w:val="1"/>
          <w:sz w:val="24"/>
          <w:szCs w:val="24"/>
        </w:rPr>
        <w:t xml:space="preserve"> </w:t>
      </w:r>
      <w:r w:rsidRPr="00210576">
        <w:rPr>
          <w:sz w:val="24"/>
          <w:szCs w:val="24"/>
        </w:rPr>
        <w:t>рассмотрения</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результатах</w:t>
      </w:r>
      <w:r w:rsidRPr="00210576">
        <w:rPr>
          <w:spacing w:val="1"/>
          <w:sz w:val="24"/>
          <w:szCs w:val="24"/>
        </w:rPr>
        <w:t xml:space="preserve"> </w:t>
      </w:r>
      <w:r w:rsidRPr="00210576">
        <w:rPr>
          <w:sz w:val="24"/>
          <w:szCs w:val="24"/>
        </w:rPr>
        <w:t>предоставления</w:t>
      </w:r>
      <w:r w:rsidRPr="00210576">
        <w:rPr>
          <w:spacing w:val="-67"/>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может</w:t>
      </w:r>
      <w:r w:rsidRPr="00210576">
        <w:rPr>
          <w:spacing w:val="1"/>
          <w:sz w:val="24"/>
          <w:szCs w:val="24"/>
        </w:rPr>
        <w:t xml:space="preserve"> </w:t>
      </w:r>
      <w:r w:rsidRPr="00210576">
        <w:rPr>
          <w:sz w:val="24"/>
          <w:szCs w:val="24"/>
        </w:rPr>
        <w:t>быть</w:t>
      </w:r>
      <w:r w:rsidRPr="00210576">
        <w:rPr>
          <w:spacing w:val="1"/>
          <w:sz w:val="24"/>
          <w:szCs w:val="24"/>
        </w:rPr>
        <w:t xml:space="preserve"> </w:t>
      </w:r>
      <w:r w:rsidRPr="00210576">
        <w:rPr>
          <w:sz w:val="24"/>
          <w:szCs w:val="24"/>
        </w:rPr>
        <w:t>получена</w:t>
      </w:r>
      <w:r w:rsidRPr="00210576">
        <w:rPr>
          <w:spacing w:val="1"/>
          <w:sz w:val="24"/>
          <w:szCs w:val="24"/>
        </w:rPr>
        <w:t xml:space="preserve"> </w:t>
      </w:r>
      <w:r w:rsidRPr="00210576">
        <w:rPr>
          <w:sz w:val="24"/>
          <w:szCs w:val="24"/>
        </w:rPr>
        <w:t>заявителем</w:t>
      </w:r>
      <w:r w:rsidRPr="00210576">
        <w:rPr>
          <w:spacing w:val="1"/>
          <w:sz w:val="24"/>
          <w:szCs w:val="24"/>
        </w:rPr>
        <w:t xml:space="preserve"> </w:t>
      </w:r>
      <w:r w:rsidRPr="00210576">
        <w:rPr>
          <w:sz w:val="24"/>
          <w:szCs w:val="24"/>
        </w:rPr>
        <w:t>(его</w:t>
      </w:r>
      <w:r w:rsidRPr="00210576">
        <w:rPr>
          <w:spacing w:val="-67"/>
          <w:sz w:val="24"/>
          <w:szCs w:val="24"/>
        </w:rPr>
        <w:t xml:space="preserve"> </w:t>
      </w:r>
      <w:r w:rsidRPr="00210576">
        <w:rPr>
          <w:sz w:val="24"/>
          <w:szCs w:val="24"/>
        </w:rPr>
        <w:t>представителем)</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личном</w:t>
      </w:r>
      <w:r w:rsidRPr="00210576">
        <w:rPr>
          <w:spacing w:val="1"/>
          <w:sz w:val="24"/>
          <w:szCs w:val="24"/>
        </w:rPr>
        <w:t xml:space="preserve"> </w:t>
      </w:r>
      <w:r w:rsidRPr="00210576">
        <w:rPr>
          <w:sz w:val="24"/>
          <w:szCs w:val="24"/>
        </w:rPr>
        <w:t>кабинете</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ЕПГУ,</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соответствующем</w:t>
      </w:r>
      <w:r w:rsidRPr="00210576">
        <w:rPr>
          <w:spacing w:val="-67"/>
          <w:sz w:val="24"/>
          <w:szCs w:val="24"/>
        </w:rPr>
        <w:t xml:space="preserve"> </w:t>
      </w:r>
      <w:r w:rsidRPr="00210576">
        <w:rPr>
          <w:sz w:val="24"/>
          <w:szCs w:val="24"/>
        </w:rPr>
        <w:t>структурном</w:t>
      </w:r>
      <w:r w:rsidRPr="00210576">
        <w:rPr>
          <w:spacing w:val="1"/>
          <w:sz w:val="24"/>
          <w:szCs w:val="24"/>
        </w:rPr>
        <w:t xml:space="preserve"> </w:t>
      </w:r>
      <w:r w:rsidRPr="00210576">
        <w:rPr>
          <w:sz w:val="24"/>
          <w:szCs w:val="24"/>
        </w:rPr>
        <w:t>подразделении</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обращении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лично,</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телефону</w:t>
      </w:r>
      <w:r w:rsidRPr="00210576">
        <w:rPr>
          <w:spacing w:val="-3"/>
          <w:sz w:val="24"/>
          <w:szCs w:val="24"/>
        </w:rPr>
        <w:t xml:space="preserve"> </w:t>
      </w:r>
      <w:r w:rsidRPr="00210576">
        <w:rPr>
          <w:sz w:val="24"/>
          <w:szCs w:val="24"/>
        </w:rPr>
        <w:t>посредством</w:t>
      </w:r>
      <w:r w:rsidRPr="00210576">
        <w:rPr>
          <w:spacing w:val="-1"/>
          <w:sz w:val="24"/>
          <w:szCs w:val="24"/>
        </w:rPr>
        <w:t xml:space="preserve"> </w:t>
      </w:r>
      <w:r w:rsidRPr="00210576">
        <w:rPr>
          <w:sz w:val="24"/>
          <w:szCs w:val="24"/>
        </w:rPr>
        <w:t>электронной почты.</w:t>
      </w:r>
    </w:p>
    <w:p w14:paraId="0A1BABB3" w14:textId="77777777" w:rsidR="004802D9" w:rsidRPr="00210576" w:rsidRDefault="004802D9" w:rsidP="004802D9">
      <w:pPr>
        <w:tabs>
          <w:tab w:val="left" w:pos="1641"/>
        </w:tabs>
        <w:ind w:left="112" w:right="119"/>
      </w:pPr>
    </w:p>
    <w:p w14:paraId="62969C36" w14:textId="77777777" w:rsidR="004802D9" w:rsidRPr="00210576" w:rsidRDefault="004802D9" w:rsidP="00414F40">
      <w:pPr>
        <w:pStyle w:val="1"/>
        <w:keepNext w:val="0"/>
        <w:keepLines w:val="0"/>
        <w:widowControl w:val="0"/>
        <w:numPr>
          <w:ilvl w:val="0"/>
          <w:numId w:val="34"/>
        </w:numPr>
        <w:tabs>
          <w:tab w:val="left" w:pos="1182"/>
        </w:tabs>
        <w:autoSpaceDE w:val="0"/>
        <w:autoSpaceDN w:val="0"/>
        <w:spacing w:line="379" w:lineRule="auto"/>
        <w:ind w:left="1921" w:right="522" w:hanging="1102"/>
        <w:jc w:val="both"/>
        <w:rPr>
          <w:sz w:val="24"/>
          <w:szCs w:val="24"/>
        </w:rPr>
      </w:pPr>
      <w:r w:rsidRPr="00210576">
        <w:rPr>
          <w:sz w:val="24"/>
          <w:szCs w:val="24"/>
        </w:rPr>
        <w:t>Стандарт</w:t>
      </w:r>
      <w:r w:rsidRPr="00210576">
        <w:rPr>
          <w:spacing w:val="-8"/>
          <w:sz w:val="24"/>
          <w:szCs w:val="24"/>
        </w:rPr>
        <w:t xml:space="preserve"> </w:t>
      </w:r>
      <w:r w:rsidRPr="00210576">
        <w:rPr>
          <w:sz w:val="24"/>
          <w:szCs w:val="24"/>
        </w:rPr>
        <w:t>предоставления</w:t>
      </w:r>
      <w:r w:rsidRPr="00210576">
        <w:rPr>
          <w:spacing w:val="-10"/>
          <w:sz w:val="24"/>
          <w:szCs w:val="24"/>
        </w:rPr>
        <w:t xml:space="preserve"> </w:t>
      </w:r>
      <w:r w:rsidRPr="00210576">
        <w:rPr>
          <w:sz w:val="24"/>
          <w:szCs w:val="24"/>
        </w:rPr>
        <w:t>муниципальной услуги</w:t>
      </w:r>
      <w:r w:rsidRPr="00210576">
        <w:rPr>
          <w:spacing w:val="-67"/>
          <w:sz w:val="24"/>
          <w:szCs w:val="24"/>
        </w:rPr>
        <w:t xml:space="preserve"> </w:t>
      </w:r>
      <w:r w:rsidRPr="00210576">
        <w:rPr>
          <w:sz w:val="24"/>
          <w:szCs w:val="24"/>
        </w:rPr>
        <w:t>Наименование</w:t>
      </w:r>
      <w:r w:rsidRPr="00210576">
        <w:rPr>
          <w:spacing w:val="-2"/>
          <w:sz w:val="24"/>
          <w:szCs w:val="24"/>
        </w:rPr>
        <w:t xml:space="preserve"> </w:t>
      </w:r>
      <w:r w:rsidRPr="00210576">
        <w:rPr>
          <w:sz w:val="24"/>
          <w:szCs w:val="24"/>
        </w:rPr>
        <w:t>муниципальной услуги</w:t>
      </w:r>
    </w:p>
    <w:p w14:paraId="46F3A792" w14:textId="77777777" w:rsidR="004802D9" w:rsidRPr="00210576" w:rsidRDefault="004802D9" w:rsidP="00414F40">
      <w:pPr>
        <w:pStyle w:val="a7"/>
        <w:widowControl w:val="0"/>
        <w:numPr>
          <w:ilvl w:val="1"/>
          <w:numId w:val="31"/>
        </w:numPr>
        <w:autoSpaceDE w:val="0"/>
        <w:autoSpaceDN w:val="0"/>
        <w:spacing w:after="0"/>
        <w:ind w:right="121" w:firstLine="30"/>
        <w:contextualSpacing w:val="0"/>
        <w:jc w:val="both"/>
        <w:rPr>
          <w:sz w:val="24"/>
          <w:szCs w:val="24"/>
        </w:rPr>
      </w:pPr>
      <w:r w:rsidRPr="00210576">
        <w:rPr>
          <w:sz w:val="24"/>
          <w:szCs w:val="24"/>
        </w:rPr>
        <w:t>Муниципальная</w:t>
      </w:r>
      <w:r w:rsidRPr="00210576">
        <w:rPr>
          <w:spacing w:val="1"/>
          <w:sz w:val="24"/>
          <w:szCs w:val="24"/>
        </w:rPr>
        <w:t xml:space="preserve"> </w:t>
      </w:r>
      <w:r w:rsidRPr="00210576">
        <w:rPr>
          <w:sz w:val="24"/>
          <w:szCs w:val="24"/>
        </w:rPr>
        <w:t>услуга</w:t>
      </w:r>
      <w:r w:rsidRPr="00210576">
        <w:rPr>
          <w:spacing w:val="1"/>
          <w:sz w:val="24"/>
          <w:szCs w:val="24"/>
        </w:rPr>
        <w:t xml:space="preserve">  </w:t>
      </w:r>
      <w:r w:rsidRPr="00210576">
        <w:rPr>
          <w:sz w:val="24"/>
          <w:szCs w:val="24"/>
        </w:rPr>
        <w:t>Передача в собственность граждан занимаемых ими жилых помещений жилищного фонда (приватизация   жилищного   фонда</w:t>
      </w:r>
    </w:p>
    <w:p w14:paraId="0C7071B8" w14:textId="77777777" w:rsidR="004802D9" w:rsidRPr="00210576" w:rsidRDefault="004802D9" w:rsidP="004802D9">
      <w:pPr>
        <w:pStyle w:val="1"/>
        <w:spacing w:before="157" w:line="259" w:lineRule="auto"/>
        <w:ind w:left="815" w:right="789" w:firstLine="669"/>
        <w:jc w:val="center"/>
        <w:rPr>
          <w:sz w:val="24"/>
          <w:szCs w:val="24"/>
        </w:rPr>
      </w:pPr>
      <w:r w:rsidRPr="00210576">
        <w:rPr>
          <w:sz w:val="24"/>
          <w:szCs w:val="24"/>
        </w:rPr>
        <w:t>Наименование</w:t>
      </w:r>
      <w:r w:rsidRPr="00210576">
        <w:rPr>
          <w:spacing w:val="-5"/>
          <w:sz w:val="24"/>
          <w:szCs w:val="24"/>
        </w:rPr>
        <w:t xml:space="preserve"> </w:t>
      </w:r>
      <w:r w:rsidRPr="00210576">
        <w:rPr>
          <w:sz w:val="24"/>
          <w:szCs w:val="24"/>
        </w:rPr>
        <w:t>органа</w:t>
      </w:r>
      <w:r w:rsidRPr="00210576">
        <w:rPr>
          <w:spacing w:val="-5"/>
          <w:sz w:val="24"/>
          <w:szCs w:val="24"/>
        </w:rPr>
        <w:t xml:space="preserve"> </w:t>
      </w:r>
      <w:r w:rsidRPr="00210576">
        <w:rPr>
          <w:sz w:val="24"/>
          <w:szCs w:val="24"/>
        </w:rPr>
        <w:t>местного</w:t>
      </w:r>
      <w:r w:rsidRPr="00210576">
        <w:rPr>
          <w:spacing w:val="-67"/>
          <w:sz w:val="24"/>
          <w:szCs w:val="24"/>
        </w:rPr>
        <w:t xml:space="preserve"> </w:t>
      </w:r>
      <w:r w:rsidRPr="00210576">
        <w:rPr>
          <w:sz w:val="24"/>
          <w:szCs w:val="24"/>
        </w:rPr>
        <w:t>самоуправления,</w:t>
      </w:r>
      <w:r w:rsidRPr="00210576">
        <w:rPr>
          <w:spacing w:val="-8"/>
          <w:sz w:val="24"/>
          <w:szCs w:val="24"/>
        </w:rPr>
        <w:t xml:space="preserve"> </w:t>
      </w:r>
      <w:r w:rsidRPr="00210576">
        <w:rPr>
          <w:sz w:val="24"/>
          <w:szCs w:val="24"/>
        </w:rPr>
        <w:t>предоставляющего</w:t>
      </w:r>
      <w:r w:rsidRPr="00210576">
        <w:rPr>
          <w:spacing w:val="-6"/>
          <w:sz w:val="24"/>
          <w:szCs w:val="24"/>
        </w:rPr>
        <w:t xml:space="preserve"> </w:t>
      </w:r>
      <w:r w:rsidRPr="00210576">
        <w:rPr>
          <w:sz w:val="24"/>
          <w:szCs w:val="24"/>
        </w:rPr>
        <w:t>муниципальную</w:t>
      </w:r>
      <w:r w:rsidRPr="00210576">
        <w:rPr>
          <w:spacing w:val="-7"/>
          <w:sz w:val="24"/>
          <w:szCs w:val="24"/>
        </w:rPr>
        <w:t xml:space="preserve"> </w:t>
      </w:r>
      <w:r w:rsidRPr="00210576">
        <w:rPr>
          <w:sz w:val="24"/>
          <w:szCs w:val="24"/>
        </w:rPr>
        <w:t>услугу</w:t>
      </w:r>
    </w:p>
    <w:p w14:paraId="50C765FA" w14:textId="77777777" w:rsidR="004802D9" w:rsidRPr="00210576" w:rsidRDefault="004802D9" w:rsidP="00414F40">
      <w:pPr>
        <w:pStyle w:val="a7"/>
        <w:widowControl w:val="0"/>
        <w:numPr>
          <w:ilvl w:val="1"/>
          <w:numId w:val="31"/>
        </w:numPr>
        <w:tabs>
          <w:tab w:val="left" w:pos="1804"/>
        </w:tabs>
        <w:autoSpaceDE w:val="0"/>
        <w:autoSpaceDN w:val="0"/>
        <w:spacing w:after="0" w:line="240" w:lineRule="auto"/>
        <w:ind w:right="120" w:firstLine="30"/>
        <w:contextualSpacing w:val="0"/>
        <w:jc w:val="both"/>
        <w:rPr>
          <w:sz w:val="24"/>
          <w:szCs w:val="24"/>
        </w:rPr>
      </w:pPr>
      <w:r w:rsidRPr="00210576">
        <w:rPr>
          <w:sz w:val="24"/>
          <w:szCs w:val="24"/>
        </w:rPr>
        <w:t>Муниципальная</w:t>
      </w:r>
      <w:r w:rsidRPr="00210576">
        <w:rPr>
          <w:spacing w:val="1"/>
          <w:sz w:val="24"/>
          <w:szCs w:val="24"/>
        </w:rPr>
        <w:t xml:space="preserve"> </w:t>
      </w:r>
      <w:r w:rsidRPr="00210576">
        <w:rPr>
          <w:sz w:val="24"/>
          <w:szCs w:val="24"/>
        </w:rPr>
        <w:t>услуга</w:t>
      </w:r>
      <w:r w:rsidRPr="00210576">
        <w:rPr>
          <w:spacing w:val="1"/>
          <w:sz w:val="24"/>
          <w:szCs w:val="24"/>
        </w:rPr>
        <w:t xml:space="preserve"> </w:t>
      </w:r>
      <w:r w:rsidRPr="00210576">
        <w:rPr>
          <w:sz w:val="24"/>
          <w:szCs w:val="24"/>
        </w:rPr>
        <w:t>предоставляется</w:t>
      </w:r>
      <w:r w:rsidRPr="00210576">
        <w:rPr>
          <w:spacing w:val="1"/>
          <w:sz w:val="24"/>
          <w:szCs w:val="24"/>
        </w:rPr>
        <w:t xml:space="preserve"> </w:t>
      </w:r>
      <w:r w:rsidRPr="00210576">
        <w:rPr>
          <w:sz w:val="24"/>
          <w:szCs w:val="24"/>
        </w:rPr>
        <w:t>Уполномоченным органом - Администрацией Лысогорского сельского поселения.</w:t>
      </w:r>
    </w:p>
    <w:p w14:paraId="0CA00243" w14:textId="77777777" w:rsidR="004802D9" w:rsidRPr="00210576" w:rsidRDefault="004802D9" w:rsidP="00414F40">
      <w:pPr>
        <w:pStyle w:val="a7"/>
        <w:widowControl w:val="0"/>
        <w:numPr>
          <w:ilvl w:val="1"/>
          <w:numId w:val="31"/>
        </w:numPr>
        <w:tabs>
          <w:tab w:val="left" w:pos="1360"/>
        </w:tabs>
        <w:autoSpaceDE w:val="0"/>
        <w:autoSpaceDN w:val="0"/>
        <w:spacing w:before="1" w:after="0" w:line="240" w:lineRule="auto"/>
        <w:ind w:right="121" w:firstLine="30"/>
        <w:contextualSpacing w:val="0"/>
        <w:jc w:val="both"/>
        <w:rPr>
          <w:sz w:val="24"/>
          <w:szCs w:val="24"/>
        </w:rPr>
      </w:pPr>
      <w:r w:rsidRPr="00210576">
        <w:rPr>
          <w:sz w:val="24"/>
          <w:szCs w:val="24"/>
        </w:rPr>
        <w:t>При</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Уполномоченный орган использует виды сведений владельцев (поставщиков) видов</w:t>
      </w:r>
      <w:r w:rsidRPr="00210576">
        <w:rPr>
          <w:spacing w:val="1"/>
          <w:sz w:val="24"/>
          <w:szCs w:val="24"/>
        </w:rPr>
        <w:t xml:space="preserve"> </w:t>
      </w:r>
      <w:r w:rsidRPr="00210576">
        <w:rPr>
          <w:sz w:val="24"/>
          <w:szCs w:val="24"/>
        </w:rPr>
        <w:t xml:space="preserve">сведений, посредством Федеральной государственной информационной системы «Единая система </w:t>
      </w:r>
      <w:r w:rsidRPr="00210576">
        <w:rPr>
          <w:sz w:val="24"/>
          <w:szCs w:val="24"/>
        </w:rPr>
        <w:lastRenderedPageBreak/>
        <w:t>межведомственного электронного взаимодействия» (далее – СМЭВ):</w:t>
      </w:r>
    </w:p>
    <w:p w14:paraId="71838107" w14:textId="77777777" w:rsidR="004802D9" w:rsidRPr="00210576" w:rsidRDefault="004802D9" w:rsidP="00414F40">
      <w:pPr>
        <w:pStyle w:val="a7"/>
        <w:widowControl w:val="0"/>
        <w:numPr>
          <w:ilvl w:val="0"/>
          <w:numId w:val="30"/>
        </w:numPr>
        <w:tabs>
          <w:tab w:val="left" w:pos="1101"/>
        </w:tabs>
        <w:autoSpaceDE w:val="0"/>
        <w:autoSpaceDN w:val="0"/>
        <w:spacing w:before="62" w:after="0" w:line="240" w:lineRule="auto"/>
        <w:ind w:right="121" w:firstLine="707"/>
        <w:contextualSpacing w:val="0"/>
        <w:jc w:val="both"/>
        <w:rPr>
          <w:sz w:val="24"/>
          <w:szCs w:val="24"/>
        </w:rPr>
      </w:pPr>
      <w:bookmarkStart w:id="9" w:name="6"/>
      <w:bookmarkEnd w:id="9"/>
      <w:r w:rsidRPr="00210576">
        <w:rPr>
          <w:sz w:val="24"/>
          <w:szCs w:val="24"/>
        </w:rPr>
        <w:t>Сведения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регистрационном</w:t>
      </w:r>
      <w:r w:rsidRPr="00210576">
        <w:rPr>
          <w:spacing w:val="1"/>
          <w:sz w:val="24"/>
          <w:szCs w:val="24"/>
        </w:rPr>
        <w:t xml:space="preserve"> </w:t>
      </w:r>
      <w:r w:rsidRPr="00210576">
        <w:rPr>
          <w:sz w:val="24"/>
          <w:szCs w:val="24"/>
        </w:rPr>
        <w:t>учете</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месту</w:t>
      </w:r>
      <w:r w:rsidRPr="00210576">
        <w:rPr>
          <w:spacing w:val="1"/>
          <w:sz w:val="24"/>
          <w:szCs w:val="24"/>
        </w:rPr>
        <w:t xml:space="preserve"> </w:t>
      </w:r>
      <w:r w:rsidRPr="00210576">
        <w:rPr>
          <w:sz w:val="24"/>
          <w:szCs w:val="24"/>
        </w:rPr>
        <w:t>жительства</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месту</w:t>
      </w:r>
      <w:r w:rsidRPr="00210576">
        <w:rPr>
          <w:spacing w:val="-67"/>
          <w:sz w:val="24"/>
          <w:szCs w:val="24"/>
        </w:rPr>
        <w:t xml:space="preserve"> </w:t>
      </w:r>
      <w:r w:rsidRPr="00210576">
        <w:rPr>
          <w:sz w:val="24"/>
          <w:szCs w:val="24"/>
        </w:rPr>
        <w:t>пребывания</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МВД</w:t>
      </w:r>
      <w:r w:rsidRPr="00210576">
        <w:rPr>
          <w:spacing w:val="-3"/>
          <w:sz w:val="24"/>
          <w:szCs w:val="24"/>
        </w:rPr>
        <w:t xml:space="preserve"> </w:t>
      </w:r>
      <w:r w:rsidRPr="00210576">
        <w:rPr>
          <w:sz w:val="24"/>
          <w:szCs w:val="24"/>
        </w:rPr>
        <w:t>России;</w:t>
      </w:r>
    </w:p>
    <w:p w14:paraId="5CF9EEB0" w14:textId="77777777" w:rsidR="004802D9" w:rsidRPr="00210576" w:rsidRDefault="004802D9" w:rsidP="00414F40">
      <w:pPr>
        <w:pStyle w:val="a7"/>
        <w:widowControl w:val="0"/>
        <w:numPr>
          <w:ilvl w:val="0"/>
          <w:numId w:val="30"/>
        </w:numPr>
        <w:tabs>
          <w:tab w:val="left" w:pos="1101"/>
        </w:tabs>
        <w:autoSpaceDE w:val="0"/>
        <w:autoSpaceDN w:val="0"/>
        <w:spacing w:after="0" w:line="240" w:lineRule="auto"/>
        <w:ind w:right="116" w:firstLine="707"/>
        <w:contextualSpacing w:val="0"/>
        <w:jc w:val="both"/>
        <w:rPr>
          <w:sz w:val="24"/>
          <w:szCs w:val="24"/>
        </w:rPr>
      </w:pPr>
      <w:r w:rsidRPr="00210576">
        <w:rPr>
          <w:sz w:val="24"/>
          <w:szCs w:val="24"/>
        </w:rPr>
        <w:t>Сведения о лицах, зарегистрированных по месту пребывания или по месту</w:t>
      </w:r>
      <w:r w:rsidRPr="00210576">
        <w:rPr>
          <w:spacing w:val="1"/>
          <w:sz w:val="24"/>
          <w:szCs w:val="24"/>
        </w:rPr>
        <w:t xml:space="preserve"> </w:t>
      </w:r>
      <w:r w:rsidRPr="00210576">
        <w:rPr>
          <w:sz w:val="24"/>
          <w:szCs w:val="24"/>
        </w:rPr>
        <w:t>жительства,</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состоящих</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миграционном</w:t>
      </w:r>
      <w:r w:rsidRPr="00210576">
        <w:rPr>
          <w:spacing w:val="1"/>
          <w:sz w:val="24"/>
          <w:szCs w:val="24"/>
        </w:rPr>
        <w:t xml:space="preserve"> </w:t>
      </w:r>
      <w:r w:rsidRPr="00210576">
        <w:rPr>
          <w:sz w:val="24"/>
          <w:szCs w:val="24"/>
        </w:rPr>
        <w:t>учёте,</w:t>
      </w:r>
      <w:r w:rsidRPr="00210576">
        <w:rPr>
          <w:spacing w:val="1"/>
          <w:sz w:val="24"/>
          <w:szCs w:val="24"/>
        </w:rPr>
        <w:t xml:space="preserve"> </w:t>
      </w:r>
      <w:r w:rsidRPr="00210576">
        <w:rPr>
          <w:sz w:val="24"/>
          <w:szCs w:val="24"/>
        </w:rPr>
        <w:t>совместно</w:t>
      </w:r>
      <w:r w:rsidRPr="00210576">
        <w:rPr>
          <w:spacing w:val="70"/>
          <w:sz w:val="24"/>
          <w:szCs w:val="24"/>
        </w:rPr>
        <w:t xml:space="preserve"> </w:t>
      </w:r>
      <w:r w:rsidRPr="00210576">
        <w:rPr>
          <w:sz w:val="24"/>
          <w:szCs w:val="24"/>
        </w:rPr>
        <w:t>по</w:t>
      </w:r>
      <w:r w:rsidRPr="00210576">
        <w:rPr>
          <w:spacing w:val="70"/>
          <w:sz w:val="24"/>
          <w:szCs w:val="24"/>
        </w:rPr>
        <w:t xml:space="preserve"> </w:t>
      </w:r>
      <w:r w:rsidRPr="00210576">
        <w:rPr>
          <w:sz w:val="24"/>
          <w:szCs w:val="24"/>
        </w:rPr>
        <w:t>одному</w:t>
      </w:r>
      <w:r w:rsidRPr="00210576">
        <w:rPr>
          <w:spacing w:val="1"/>
          <w:sz w:val="24"/>
          <w:szCs w:val="24"/>
        </w:rPr>
        <w:t xml:space="preserve"> </w:t>
      </w:r>
      <w:r w:rsidRPr="00210576">
        <w:rPr>
          <w:sz w:val="24"/>
          <w:szCs w:val="24"/>
        </w:rPr>
        <w:t>адресу</w:t>
      </w:r>
      <w:r w:rsidRPr="00210576">
        <w:rPr>
          <w:spacing w:val="-5"/>
          <w:sz w:val="24"/>
          <w:szCs w:val="24"/>
        </w:rPr>
        <w:t xml:space="preserve"> </w:t>
      </w:r>
      <w:r w:rsidRPr="00210576">
        <w:rPr>
          <w:sz w:val="24"/>
          <w:szCs w:val="24"/>
        </w:rPr>
        <w:t>-</w:t>
      </w:r>
      <w:r w:rsidRPr="00210576">
        <w:rPr>
          <w:spacing w:val="-1"/>
          <w:sz w:val="24"/>
          <w:szCs w:val="24"/>
        </w:rPr>
        <w:t xml:space="preserve"> </w:t>
      </w:r>
      <w:r w:rsidRPr="00210576">
        <w:rPr>
          <w:sz w:val="24"/>
          <w:szCs w:val="24"/>
        </w:rPr>
        <w:t>МВД России;</w:t>
      </w:r>
    </w:p>
    <w:p w14:paraId="7B46CD98" w14:textId="77777777" w:rsidR="004802D9" w:rsidRPr="00210576" w:rsidRDefault="004802D9" w:rsidP="00414F40">
      <w:pPr>
        <w:pStyle w:val="a7"/>
        <w:widowControl w:val="0"/>
        <w:numPr>
          <w:ilvl w:val="0"/>
          <w:numId w:val="30"/>
        </w:numPr>
        <w:tabs>
          <w:tab w:val="left" w:pos="1101"/>
        </w:tabs>
        <w:autoSpaceDE w:val="0"/>
        <w:autoSpaceDN w:val="0"/>
        <w:spacing w:after="0" w:line="322" w:lineRule="exact"/>
        <w:ind w:left="1100"/>
        <w:contextualSpacing w:val="0"/>
        <w:jc w:val="both"/>
        <w:rPr>
          <w:sz w:val="24"/>
          <w:szCs w:val="24"/>
        </w:rPr>
      </w:pPr>
      <w:r w:rsidRPr="00210576">
        <w:rPr>
          <w:sz w:val="24"/>
          <w:szCs w:val="24"/>
        </w:rPr>
        <w:t>Предоставление</w:t>
      </w:r>
      <w:r w:rsidRPr="00210576">
        <w:rPr>
          <w:spacing w:val="-2"/>
          <w:sz w:val="24"/>
          <w:szCs w:val="24"/>
        </w:rPr>
        <w:t xml:space="preserve"> </w:t>
      </w:r>
      <w:r w:rsidRPr="00210576">
        <w:rPr>
          <w:sz w:val="24"/>
          <w:szCs w:val="24"/>
        </w:rPr>
        <w:t>из</w:t>
      </w:r>
      <w:r w:rsidRPr="00210576">
        <w:rPr>
          <w:spacing w:val="-3"/>
          <w:sz w:val="24"/>
          <w:szCs w:val="24"/>
        </w:rPr>
        <w:t xml:space="preserve"> </w:t>
      </w:r>
      <w:r w:rsidRPr="00210576">
        <w:rPr>
          <w:sz w:val="24"/>
          <w:szCs w:val="24"/>
        </w:rPr>
        <w:t>ЕГР</w:t>
      </w:r>
      <w:r w:rsidRPr="00210576">
        <w:rPr>
          <w:spacing w:val="-2"/>
          <w:sz w:val="24"/>
          <w:szCs w:val="24"/>
        </w:rPr>
        <w:t xml:space="preserve"> </w:t>
      </w:r>
      <w:r w:rsidRPr="00210576">
        <w:rPr>
          <w:sz w:val="24"/>
          <w:szCs w:val="24"/>
        </w:rPr>
        <w:t>ЗАГС</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запросу</w:t>
      </w:r>
      <w:r w:rsidRPr="00210576">
        <w:rPr>
          <w:spacing w:val="-4"/>
          <w:sz w:val="24"/>
          <w:szCs w:val="24"/>
        </w:rPr>
        <w:t xml:space="preserve"> </w:t>
      </w:r>
      <w:r w:rsidRPr="00210576">
        <w:rPr>
          <w:sz w:val="24"/>
          <w:szCs w:val="24"/>
        </w:rPr>
        <w:t>сведений</w:t>
      </w:r>
      <w:r w:rsidRPr="00210576">
        <w:rPr>
          <w:spacing w:val="-3"/>
          <w:sz w:val="24"/>
          <w:szCs w:val="24"/>
        </w:rPr>
        <w:t xml:space="preserve"> </w:t>
      </w:r>
      <w:r w:rsidRPr="00210576">
        <w:rPr>
          <w:sz w:val="24"/>
          <w:szCs w:val="24"/>
        </w:rPr>
        <w:t>о</w:t>
      </w:r>
      <w:r w:rsidRPr="00210576">
        <w:rPr>
          <w:spacing w:val="-1"/>
          <w:sz w:val="24"/>
          <w:szCs w:val="24"/>
        </w:rPr>
        <w:t xml:space="preserve"> </w:t>
      </w:r>
      <w:r w:rsidRPr="00210576">
        <w:rPr>
          <w:sz w:val="24"/>
          <w:szCs w:val="24"/>
        </w:rPr>
        <w:t>рождении</w:t>
      </w:r>
      <w:r w:rsidRPr="00210576">
        <w:rPr>
          <w:spacing w:val="-1"/>
          <w:sz w:val="24"/>
          <w:szCs w:val="24"/>
        </w:rPr>
        <w:t xml:space="preserve"> </w:t>
      </w:r>
      <w:r w:rsidRPr="00210576">
        <w:rPr>
          <w:sz w:val="24"/>
          <w:szCs w:val="24"/>
        </w:rPr>
        <w:t>–</w:t>
      </w:r>
      <w:r w:rsidRPr="00210576">
        <w:rPr>
          <w:spacing w:val="-2"/>
          <w:sz w:val="24"/>
          <w:szCs w:val="24"/>
        </w:rPr>
        <w:t xml:space="preserve"> </w:t>
      </w:r>
      <w:r w:rsidRPr="00210576">
        <w:rPr>
          <w:sz w:val="24"/>
          <w:szCs w:val="24"/>
        </w:rPr>
        <w:t>ФНС;</w:t>
      </w:r>
    </w:p>
    <w:p w14:paraId="664A437E" w14:textId="77777777" w:rsidR="004802D9" w:rsidRPr="00210576" w:rsidRDefault="004802D9" w:rsidP="00414F40">
      <w:pPr>
        <w:pStyle w:val="a7"/>
        <w:widowControl w:val="0"/>
        <w:numPr>
          <w:ilvl w:val="0"/>
          <w:numId w:val="30"/>
        </w:numPr>
        <w:tabs>
          <w:tab w:val="left" w:pos="1101"/>
        </w:tabs>
        <w:autoSpaceDE w:val="0"/>
        <w:autoSpaceDN w:val="0"/>
        <w:spacing w:after="0" w:line="321" w:lineRule="exact"/>
        <w:ind w:left="1100"/>
        <w:contextualSpacing w:val="0"/>
        <w:jc w:val="both"/>
        <w:rPr>
          <w:sz w:val="24"/>
          <w:szCs w:val="24"/>
        </w:rPr>
      </w:pPr>
      <w:r w:rsidRPr="00210576">
        <w:rPr>
          <w:sz w:val="24"/>
          <w:szCs w:val="24"/>
        </w:rPr>
        <w:t>Сведения</w:t>
      </w:r>
      <w:r w:rsidRPr="00210576">
        <w:rPr>
          <w:spacing w:val="-2"/>
          <w:sz w:val="24"/>
          <w:szCs w:val="24"/>
        </w:rPr>
        <w:t xml:space="preserve"> </w:t>
      </w:r>
      <w:r w:rsidRPr="00210576">
        <w:rPr>
          <w:sz w:val="24"/>
          <w:szCs w:val="24"/>
        </w:rPr>
        <w:t>о</w:t>
      </w:r>
      <w:r w:rsidRPr="00210576">
        <w:rPr>
          <w:spacing w:val="-6"/>
          <w:sz w:val="24"/>
          <w:szCs w:val="24"/>
        </w:rPr>
        <w:t xml:space="preserve"> </w:t>
      </w:r>
      <w:r w:rsidRPr="00210576">
        <w:rPr>
          <w:sz w:val="24"/>
          <w:szCs w:val="24"/>
        </w:rPr>
        <w:t>действительности</w:t>
      </w:r>
      <w:r w:rsidRPr="00210576">
        <w:rPr>
          <w:spacing w:val="-2"/>
          <w:sz w:val="24"/>
          <w:szCs w:val="24"/>
        </w:rPr>
        <w:t xml:space="preserve"> </w:t>
      </w:r>
      <w:r w:rsidRPr="00210576">
        <w:rPr>
          <w:sz w:val="24"/>
          <w:szCs w:val="24"/>
        </w:rPr>
        <w:t>Паспорта</w:t>
      </w:r>
      <w:r w:rsidRPr="00210576">
        <w:rPr>
          <w:spacing w:val="-3"/>
          <w:sz w:val="24"/>
          <w:szCs w:val="24"/>
        </w:rPr>
        <w:t xml:space="preserve"> </w:t>
      </w:r>
      <w:r w:rsidRPr="00210576">
        <w:rPr>
          <w:sz w:val="24"/>
          <w:szCs w:val="24"/>
        </w:rPr>
        <w:t>Гражданина</w:t>
      </w:r>
      <w:r w:rsidRPr="00210576">
        <w:rPr>
          <w:spacing w:val="-3"/>
          <w:sz w:val="24"/>
          <w:szCs w:val="24"/>
        </w:rPr>
        <w:t xml:space="preserve"> </w:t>
      </w:r>
      <w:r w:rsidRPr="00210576">
        <w:rPr>
          <w:sz w:val="24"/>
          <w:szCs w:val="24"/>
        </w:rPr>
        <w:t>РФ</w:t>
      </w:r>
      <w:r w:rsidRPr="00210576">
        <w:rPr>
          <w:spacing w:val="-5"/>
          <w:sz w:val="24"/>
          <w:szCs w:val="24"/>
        </w:rPr>
        <w:t xml:space="preserve"> </w:t>
      </w:r>
      <w:r w:rsidRPr="00210576">
        <w:rPr>
          <w:sz w:val="24"/>
          <w:szCs w:val="24"/>
        </w:rPr>
        <w:t>–</w:t>
      </w:r>
      <w:r w:rsidRPr="00210576">
        <w:rPr>
          <w:spacing w:val="-5"/>
          <w:sz w:val="24"/>
          <w:szCs w:val="24"/>
        </w:rPr>
        <w:t xml:space="preserve"> </w:t>
      </w:r>
      <w:r w:rsidRPr="00210576">
        <w:rPr>
          <w:sz w:val="24"/>
          <w:szCs w:val="24"/>
        </w:rPr>
        <w:t>МВД</w:t>
      </w:r>
      <w:r w:rsidRPr="00210576">
        <w:rPr>
          <w:spacing w:val="-3"/>
          <w:sz w:val="24"/>
          <w:szCs w:val="24"/>
        </w:rPr>
        <w:t xml:space="preserve"> </w:t>
      </w:r>
      <w:r w:rsidRPr="00210576">
        <w:rPr>
          <w:sz w:val="24"/>
          <w:szCs w:val="24"/>
        </w:rPr>
        <w:t>РФ;</w:t>
      </w:r>
    </w:p>
    <w:p w14:paraId="4A0C1B9B" w14:textId="77777777" w:rsidR="004802D9" w:rsidRPr="00210576" w:rsidRDefault="004802D9" w:rsidP="00414F40">
      <w:pPr>
        <w:pStyle w:val="a7"/>
        <w:widowControl w:val="0"/>
        <w:numPr>
          <w:ilvl w:val="0"/>
          <w:numId w:val="30"/>
        </w:numPr>
        <w:tabs>
          <w:tab w:val="left" w:pos="1101"/>
        </w:tabs>
        <w:autoSpaceDE w:val="0"/>
        <w:autoSpaceDN w:val="0"/>
        <w:spacing w:after="0" w:line="321" w:lineRule="exact"/>
        <w:ind w:left="1100"/>
        <w:contextualSpacing w:val="0"/>
        <w:jc w:val="both"/>
        <w:rPr>
          <w:sz w:val="24"/>
          <w:szCs w:val="24"/>
        </w:rPr>
      </w:pPr>
      <w:r w:rsidRPr="00210576">
        <w:rPr>
          <w:sz w:val="24"/>
          <w:szCs w:val="24"/>
        </w:rPr>
        <w:t>О</w:t>
      </w:r>
      <w:r w:rsidRPr="00210576">
        <w:rPr>
          <w:spacing w:val="10"/>
          <w:sz w:val="24"/>
          <w:szCs w:val="24"/>
        </w:rPr>
        <w:t xml:space="preserve"> </w:t>
      </w:r>
      <w:r w:rsidRPr="00210576">
        <w:rPr>
          <w:sz w:val="24"/>
          <w:szCs w:val="24"/>
        </w:rPr>
        <w:t>соответствии</w:t>
      </w:r>
      <w:r w:rsidRPr="00210576">
        <w:rPr>
          <w:spacing w:val="12"/>
          <w:sz w:val="24"/>
          <w:szCs w:val="24"/>
        </w:rPr>
        <w:t xml:space="preserve"> </w:t>
      </w:r>
      <w:r w:rsidRPr="00210576">
        <w:rPr>
          <w:sz w:val="24"/>
          <w:szCs w:val="24"/>
        </w:rPr>
        <w:t>фамильно-именной</w:t>
      </w:r>
      <w:r w:rsidRPr="00210576">
        <w:rPr>
          <w:spacing w:val="10"/>
          <w:sz w:val="24"/>
          <w:szCs w:val="24"/>
        </w:rPr>
        <w:t xml:space="preserve"> </w:t>
      </w:r>
      <w:r w:rsidRPr="00210576">
        <w:rPr>
          <w:sz w:val="24"/>
          <w:szCs w:val="24"/>
        </w:rPr>
        <w:t>группы,</w:t>
      </w:r>
      <w:r w:rsidRPr="00210576">
        <w:rPr>
          <w:spacing w:val="10"/>
          <w:sz w:val="24"/>
          <w:szCs w:val="24"/>
        </w:rPr>
        <w:t xml:space="preserve"> </w:t>
      </w:r>
      <w:r w:rsidRPr="00210576">
        <w:rPr>
          <w:sz w:val="24"/>
          <w:szCs w:val="24"/>
        </w:rPr>
        <w:t>даты</w:t>
      </w:r>
      <w:r w:rsidRPr="00210576">
        <w:rPr>
          <w:spacing w:val="12"/>
          <w:sz w:val="24"/>
          <w:szCs w:val="24"/>
        </w:rPr>
        <w:t xml:space="preserve"> </w:t>
      </w:r>
      <w:r w:rsidRPr="00210576">
        <w:rPr>
          <w:sz w:val="24"/>
          <w:szCs w:val="24"/>
        </w:rPr>
        <w:t>рождения,</w:t>
      </w:r>
      <w:r w:rsidRPr="00210576">
        <w:rPr>
          <w:spacing w:val="10"/>
          <w:sz w:val="24"/>
          <w:szCs w:val="24"/>
        </w:rPr>
        <w:t xml:space="preserve"> </w:t>
      </w:r>
      <w:r w:rsidRPr="00210576">
        <w:rPr>
          <w:sz w:val="24"/>
          <w:szCs w:val="24"/>
        </w:rPr>
        <w:t>пола</w:t>
      </w:r>
      <w:r w:rsidRPr="00210576">
        <w:rPr>
          <w:spacing w:val="8"/>
          <w:sz w:val="24"/>
          <w:szCs w:val="24"/>
        </w:rPr>
        <w:t xml:space="preserve"> </w:t>
      </w:r>
      <w:r w:rsidRPr="00210576">
        <w:rPr>
          <w:sz w:val="24"/>
          <w:szCs w:val="24"/>
        </w:rPr>
        <w:t>и</w:t>
      </w:r>
      <w:r w:rsidRPr="00210576">
        <w:rPr>
          <w:spacing w:val="13"/>
          <w:sz w:val="24"/>
          <w:szCs w:val="24"/>
        </w:rPr>
        <w:t xml:space="preserve"> </w:t>
      </w:r>
      <w:r w:rsidRPr="00210576">
        <w:rPr>
          <w:sz w:val="24"/>
          <w:szCs w:val="24"/>
        </w:rPr>
        <w:t>СНИЛС</w:t>
      </w:r>
    </w:p>
    <w:p w14:paraId="4D8BD330" w14:textId="77777777" w:rsidR="004802D9" w:rsidRPr="00210576" w:rsidRDefault="004802D9" w:rsidP="00414F40">
      <w:pPr>
        <w:pStyle w:val="a7"/>
        <w:widowControl w:val="0"/>
        <w:numPr>
          <w:ilvl w:val="0"/>
          <w:numId w:val="29"/>
        </w:numPr>
        <w:tabs>
          <w:tab w:val="left" w:pos="324"/>
        </w:tabs>
        <w:autoSpaceDE w:val="0"/>
        <w:autoSpaceDN w:val="0"/>
        <w:spacing w:after="0" w:line="322" w:lineRule="exact"/>
        <w:ind w:left="323"/>
        <w:contextualSpacing w:val="0"/>
        <w:rPr>
          <w:sz w:val="24"/>
          <w:szCs w:val="24"/>
        </w:rPr>
      </w:pPr>
      <w:r w:rsidRPr="00210576">
        <w:rPr>
          <w:sz w:val="24"/>
          <w:szCs w:val="24"/>
        </w:rPr>
        <w:t>ПФР;</w:t>
      </w:r>
    </w:p>
    <w:p w14:paraId="0831B607" w14:textId="77777777" w:rsidR="004802D9" w:rsidRPr="00210576" w:rsidRDefault="004802D9" w:rsidP="00414F40">
      <w:pPr>
        <w:pStyle w:val="a7"/>
        <w:widowControl w:val="0"/>
        <w:numPr>
          <w:ilvl w:val="0"/>
          <w:numId w:val="30"/>
        </w:numPr>
        <w:tabs>
          <w:tab w:val="left" w:pos="1101"/>
        </w:tabs>
        <w:autoSpaceDE w:val="0"/>
        <w:autoSpaceDN w:val="0"/>
        <w:spacing w:after="0" w:line="240" w:lineRule="auto"/>
        <w:ind w:left="1100"/>
        <w:contextualSpacing w:val="0"/>
        <w:jc w:val="both"/>
        <w:rPr>
          <w:sz w:val="24"/>
          <w:szCs w:val="24"/>
        </w:rPr>
      </w:pPr>
      <w:r w:rsidRPr="00210576">
        <w:rPr>
          <w:sz w:val="24"/>
          <w:szCs w:val="24"/>
        </w:rPr>
        <w:t>Сведения</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ЕГР</w:t>
      </w:r>
      <w:r w:rsidRPr="00210576">
        <w:rPr>
          <w:spacing w:val="-5"/>
          <w:sz w:val="24"/>
          <w:szCs w:val="24"/>
        </w:rPr>
        <w:t xml:space="preserve"> </w:t>
      </w:r>
      <w:r w:rsidRPr="00210576">
        <w:rPr>
          <w:sz w:val="24"/>
          <w:szCs w:val="24"/>
        </w:rPr>
        <w:t>ЗАГС</w:t>
      </w:r>
      <w:r w:rsidRPr="00210576">
        <w:rPr>
          <w:spacing w:val="-4"/>
          <w:sz w:val="24"/>
          <w:szCs w:val="24"/>
        </w:rPr>
        <w:t xml:space="preserve"> </w:t>
      </w:r>
      <w:r w:rsidRPr="00210576">
        <w:rPr>
          <w:sz w:val="24"/>
          <w:szCs w:val="24"/>
        </w:rPr>
        <w:t>о</w:t>
      </w:r>
      <w:r w:rsidRPr="00210576">
        <w:rPr>
          <w:spacing w:val="-1"/>
          <w:sz w:val="24"/>
          <w:szCs w:val="24"/>
        </w:rPr>
        <w:t xml:space="preserve"> </w:t>
      </w:r>
      <w:r w:rsidRPr="00210576">
        <w:rPr>
          <w:sz w:val="24"/>
          <w:szCs w:val="24"/>
        </w:rPr>
        <w:t>перемене</w:t>
      </w:r>
      <w:r w:rsidRPr="00210576">
        <w:rPr>
          <w:spacing w:val="-1"/>
          <w:sz w:val="24"/>
          <w:szCs w:val="24"/>
        </w:rPr>
        <w:t xml:space="preserve"> </w:t>
      </w:r>
      <w:r w:rsidRPr="00210576">
        <w:rPr>
          <w:sz w:val="24"/>
          <w:szCs w:val="24"/>
        </w:rPr>
        <w:t>фамилии,</w:t>
      </w:r>
      <w:r w:rsidRPr="00210576">
        <w:rPr>
          <w:spacing w:val="-2"/>
          <w:sz w:val="24"/>
          <w:szCs w:val="24"/>
        </w:rPr>
        <w:t xml:space="preserve"> </w:t>
      </w:r>
      <w:r w:rsidRPr="00210576">
        <w:rPr>
          <w:sz w:val="24"/>
          <w:szCs w:val="24"/>
        </w:rPr>
        <w:t>имени,</w:t>
      </w:r>
      <w:r w:rsidRPr="00210576">
        <w:rPr>
          <w:spacing w:val="-1"/>
          <w:sz w:val="24"/>
          <w:szCs w:val="24"/>
        </w:rPr>
        <w:t xml:space="preserve"> </w:t>
      </w:r>
      <w:r w:rsidRPr="00210576">
        <w:rPr>
          <w:sz w:val="24"/>
          <w:szCs w:val="24"/>
        </w:rPr>
        <w:t>отчестве</w:t>
      </w:r>
      <w:r w:rsidRPr="00210576">
        <w:rPr>
          <w:spacing w:val="-4"/>
          <w:sz w:val="24"/>
          <w:szCs w:val="24"/>
        </w:rPr>
        <w:t xml:space="preserve"> </w:t>
      </w:r>
      <w:r w:rsidRPr="00210576">
        <w:rPr>
          <w:sz w:val="24"/>
          <w:szCs w:val="24"/>
        </w:rPr>
        <w:t>– ФНС;</w:t>
      </w:r>
    </w:p>
    <w:p w14:paraId="7620D8FF" w14:textId="77777777" w:rsidR="004802D9" w:rsidRPr="00210576" w:rsidRDefault="004802D9" w:rsidP="00414F40">
      <w:pPr>
        <w:pStyle w:val="a7"/>
        <w:widowControl w:val="0"/>
        <w:numPr>
          <w:ilvl w:val="0"/>
          <w:numId w:val="30"/>
        </w:numPr>
        <w:tabs>
          <w:tab w:val="left" w:pos="1101"/>
        </w:tabs>
        <w:autoSpaceDE w:val="0"/>
        <w:autoSpaceDN w:val="0"/>
        <w:spacing w:before="2" w:after="0" w:line="240" w:lineRule="auto"/>
        <w:ind w:right="121" w:firstLine="707"/>
        <w:contextualSpacing w:val="0"/>
        <w:jc w:val="both"/>
        <w:rPr>
          <w:sz w:val="24"/>
          <w:szCs w:val="24"/>
        </w:rPr>
      </w:pPr>
      <w:r w:rsidRPr="00210576">
        <w:rPr>
          <w:sz w:val="24"/>
          <w:szCs w:val="24"/>
        </w:rPr>
        <w:t>Сведения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наличии</w:t>
      </w:r>
      <w:r w:rsidRPr="00210576">
        <w:rPr>
          <w:spacing w:val="1"/>
          <w:sz w:val="24"/>
          <w:szCs w:val="24"/>
        </w:rPr>
        <w:t xml:space="preserve"> </w:t>
      </w:r>
      <w:r w:rsidRPr="00210576">
        <w:rPr>
          <w:sz w:val="24"/>
          <w:szCs w:val="24"/>
        </w:rPr>
        <w:t>приватизируемого</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реестре</w:t>
      </w:r>
      <w:r w:rsidRPr="00210576">
        <w:rPr>
          <w:spacing w:val="1"/>
          <w:sz w:val="24"/>
          <w:szCs w:val="24"/>
        </w:rPr>
        <w:t xml:space="preserve"> </w:t>
      </w:r>
      <w:r w:rsidRPr="00210576">
        <w:rPr>
          <w:sz w:val="24"/>
          <w:szCs w:val="24"/>
        </w:rPr>
        <w:t>муниципальной (государственной) собственности – орган государственной власти</w:t>
      </w:r>
      <w:r w:rsidRPr="00210576">
        <w:rPr>
          <w:spacing w:val="1"/>
          <w:sz w:val="24"/>
          <w:szCs w:val="24"/>
        </w:rPr>
        <w:t xml:space="preserve"> </w:t>
      </w:r>
      <w:r w:rsidRPr="00210576">
        <w:rPr>
          <w:sz w:val="24"/>
          <w:szCs w:val="24"/>
        </w:rPr>
        <w:t>(местного</w:t>
      </w:r>
      <w:r w:rsidRPr="00210576">
        <w:rPr>
          <w:spacing w:val="1"/>
          <w:sz w:val="24"/>
          <w:szCs w:val="24"/>
        </w:rPr>
        <w:t xml:space="preserve"> </w:t>
      </w:r>
      <w:r w:rsidRPr="00210576">
        <w:rPr>
          <w:sz w:val="24"/>
          <w:szCs w:val="24"/>
        </w:rPr>
        <w:t>самоуправления),</w:t>
      </w:r>
      <w:r w:rsidRPr="00210576">
        <w:rPr>
          <w:spacing w:val="1"/>
          <w:sz w:val="24"/>
          <w:szCs w:val="24"/>
        </w:rPr>
        <w:t xml:space="preserve"> </w:t>
      </w:r>
      <w:r w:rsidRPr="00210576">
        <w:rPr>
          <w:sz w:val="24"/>
          <w:szCs w:val="24"/>
        </w:rPr>
        <w:t>ответственный</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ведение</w:t>
      </w:r>
      <w:r w:rsidRPr="00210576">
        <w:rPr>
          <w:spacing w:val="1"/>
          <w:sz w:val="24"/>
          <w:szCs w:val="24"/>
        </w:rPr>
        <w:t xml:space="preserve"> </w:t>
      </w:r>
      <w:r w:rsidRPr="00210576">
        <w:rPr>
          <w:sz w:val="24"/>
          <w:szCs w:val="24"/>
        </w:rPr>
        <w:t>реестра</w:t>
      </w:r>
      <w:r w:rsidRPr="00210576">
        <w:rPr>
          <w:spacing w:val="1"/>
          <w:sz w:val="24"/>
          <w:szCs w:val="24"/>
        </w:rPr>
        <w:t xml:space="preserve"> </w:t>
      </w:r>
      <w:r w:rsidRPr="00210576">
        <w:rPr>
          <w:sz w:val="24"/>
          <w:szCs w:val="24"/>
        </w:rPr>
        <w:t>муниципальной</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собственности;</w:t>
      </w:r>
    </w:p>
    <w:p w14:paraId="6531A027" w14:textId="77777777" w:rsidR="004802D9" w:rsidRPr="00210576" w:rsidRDefault="004802D9" w:rsidP="00414F40">
      <w:pPr>
        <w:pStyle w:val="a7"/>
        <w:widowControl w:val="0"/>
        <w:numPr>
          <w:ilvl w:val="0"/>
          <w:numId w:val="30"/>
        </w:numPr>
        <w:tabs>
          <w:tab w:val="left" w:pos="1101"/>
        </w:tabs>
        <w:autoSpaceDE w:val="0"/>
        <w:autoSpaceDN w:val="0"/>
        <w:spacing w:after="0" w:line="240" w:lineRule="auto"/>
        <w:ind w:right="121" w:firstLine="707"/>
        <w:contextualSpacing w:val="0"/>
        <w:jc w:val="both"/>
        <w:rPr>
          <w:sz w:val="24"/>
          <w:szCs w:val="24"/>
        </w:rPr>
      </w:pPr>
      <w:r w:rsidRPr="00210576">
        <w:rPr>
          <w:sz w:val="24"/>
          <w:szCs w:val="24"/>
        </w:rPr>
        <w:t>Сведения, подтверждающие, что ранее право заявителя на приватизацию не</w:t>
      </w:r>
      <w:r w:rsidRPr="00210576">
        <w:rPr>
          <w:spacing w:val="1"/>
          <w:sz w:val="24"/>
          <w:szCs w:val="24"/>
        </w:rPr>
        <w:t xml:space="preserve"> </w:t>
      </w:r>
      <w:r w:rsidRPr="00210576">
        <w:rPr>
          <w:sz w:val="24"/>
          <w:szCs w:val="24"/>
        </w:rPr>
        <w:t>было</w:t>
      </w:r>
      <w:r w:rsidRPr="00210576">
        <w:rPr>
          <w:spacing w:val="1"/>
          <w:sz w:val="24"/>
          <w:szCs w:val="24"/>
        </w:rPr>
        <w:t xml:space="preserve"> </w:t>
      </w:r>
      <w:r w:rsidRPr="00210576">
        <w:rPr>
          <w:sz w:val="24"/>
          <w:szCs w:val="24"/>
        </w:rPr>
        <w:t>использовано</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орган</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власти</w:t>
      </w:r>
      <w:r w:rsidRPr="00210576">
        <w:rPr>
          <w:spacing w:val="1"/>
          <w:sz w:val="24"/>
          <w:szCs w:val="24"/>
        </w:rPr>
        <w:t xml:space="preserve"> </w:t>
      </w:r>
      <w:r w:rsidRPr="00210576">
        <w:rPr>
          <w:sz w:val="24"/>
          <w:szCs w:val="24"/>
        </w:rPr>
        <w:t>(местного</w:t>
      </w:r>
      <w:r w:rsidRPr="00210576">
        <w:rPr>
          <w:spacing w:val="1"/>
          <w:sz w:val="24"/>
          <w:szCs w:val="24"/>
        </w:rPr>
        <w:t xml:space="preserve"> </w:t>
      </w:r>
      <w:r w:rsidRPr="00210576">
        <w:rPr>
          <w:sz w:val="24"/>
          <w:szCs w:val="24"/>
        </w:rPr>
        <w:t>самоуправления),</w:t>
      </w:r>
      <w:r w:rsidRPr="00210576">
        <w:rPr>
          <w:spacing w:val="1"/>
          <w:sz w:val="24"/>
          <w:szCs w:val="24"/>
        </w:rPr>
        <w:t xml:space="preserve"> </w:t>
      </w:r>
      <w:r w:rsidRPr="00210576">
        <w:rPr>
          <w:sz w:val="24"/>
          <w:szCs w:val="24"/>
        </w:rPr>
        <w:t>осуществляющий заключение договора</w:t>
      </w:r>
      <w:r w:rsidRPr="00210576">
        <w:rPr>
          <w:spacing w:val="-3"/>
          <w:sz w:val="24"/>
          <w:szCs w:val="24"/>
        </w:rPr>
        <w:t xml:space="preserve"> </w:t>
      </w:r>
      <w:r w:rsidRPr="00210576">
        <w:rPr>
          <w:sz w:val="24"/>
          <w:szCs w:val="24"/>
        </w:rPr>
        <w:t>на</w:t>
      </w:r>
      <w:r w:rsidRPr="00210576">
        <w:rPr>
          <w:spacing w:val="-1"/>
          <w:sz w:val="24"/>
          <w:szCs w:val="24"/>
        </w:rPr>
        <w:t xml:space="preserve"> </w:t>
      </w:r>
      <w:r w:rsidRPr="00210576">
        <w:rPr>
          <w:sz w:val="24"/>
          <w:szCs w:val="24"/>
        </w:rPr>
        <w:t>приватизацию;</w:t>
      </w:r>
    </w:p>
    <w:p w14:paraId="3BD9D933" w14:textId="77777777" w:rsidR="004802D9" w:rsidRPr="00210576" w:rsidRDefault="004802D9" w:rsidP="00414F40">
      <w:pPr>
        <w:pStyle w:val="a7"/>
        <w:widowControl w:val="0"/>
        <w:numPr>
          <w:ilvl w:val="0"/>
          <w:numId w:val="30"/>
        </w:numPr>
        <w:tabs>
          <w:tab w:val="left" w:pos="1101"/>
        </w:tabs>
        <w:autoSpaceDE w:val="0"/>
        <w:autoSpaceDN w:val="0"/>
        <w:spacing w:after="0" w:line="240" w:lineRule="auto"/>
        <w:ind w:right="119" w:firstLine="707"/>
        <w:contextualSpacing w:val="0"/>
        <w:jc w:val="both"/>
        <w:rPr>
          <w:sz w:val="24"/>
          <w:szCs w:val="24"/>
        </w:rPr>
      </w:pPr>
      <w:r w:rsidRPr="00210576">
        <w:rPr>
          <w:sz w:val="24"/>
          <w:szCs w:val="24"/>
        </w:rPr>
        <w:t>Документы,</w:t>
      </w:r>
      <w:r w:rsidRPr="00210576">
        <w:rPr>
          <w:spacing w:val="1"/>
          <w:sz w:val="24"/>
          <w:szCs w:val="24"/>
        </w:rPr>
        <w:t xml:space="preserve"> </w:t>
      </w:r>
      <w:r w:rsidRPr="00210576">
        <w:rPr>
          <w:sz w:val="24"/>
          <w:szCs w:val="24"/>
        </w:rPr>
        <w:t>подтверждающие</w:t>
      </w:r>
      <w:r w:rsidRPr="00210576">
        <w:rPr>
          <w:spacing w:val="1"/>
          <w:sz w:val="24"/>
          <w:szCs w:val="24"/>
        </w:rPr>
        <w:t xml:space="preserve"> </w:t>
      </w:r>
      <w:r w:rsidRPr="00210576">
        <w:rPr>
          <w:sz w:val="24"/>
          <w:szCs w:val="24"/>
        </w:rPr>
        <w:t>право</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пользование</w:t>
      </w:r>
      <w:r w:rsidRPr="00210576">
        <w:rPr>
          <w:spacing w:val="1"/>
          <w:sz w:val="24"/>
          <w:szCs w:val="24"/>
        </w:rPr>
        <w:t xml:space="preserve"> </w:t>
      </w:r>
      <w:r w:rsidRPr="00210576">
        <w:rPr>
          <w:sz w:val="24"/>
          <w:szCs w:val="24"/>
        </w:rPr>
        <w:t>жилым</w:t>
      </w:r>
      <w:r w:rsidRPr="00210576">
        <w:rPr>
          <w:spacing w:val="1"/>
          <w:sz w:val="24"/>
          <w:szCs w:val="24"/>
        </w:rPr>
        <w:t xml:space="preserve"> </w:t>
      </w:r>
      <w:r w:rsidRPr="00210576">
        <w:rPr>
          <w:sz w:val="24"/>
          <w:szCs w:val="24"/>
        </w:rPr>
        <w:t>помещением</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орган</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власти</w:t>
      </w:r>
      <w:r w:rsidRPr="00210576">
        <w:rPr>
          <w:spacing w:val="1"/>
          <w:sz w:val="24"/>
          <w:szCs w:val="24"/>
        </w:rPr>
        <w:t xml:space="preserve"> </w:t>
      </w:r>
      <w:r w:rsidRPr="00210576">
        <w:rPr>
          <w:sz w:val="24"/>
          <w:szCs w:val="24"/>
        </w:rPr>
        <w:t>(местного</w:t>
      </w:r>
      <w:r w:rsidRPr="00210576">
        <w:rPr>
          <w:spacing w:val="1"/>
          <w:sz w:val="24"/>
          <w:szCs w:val="24"/>
        </w:rPr>
        <w:t xml:space="preserve"> </w:t>
      </w:r>
      <w:r w:rsidRPr="00210576">
        <w:rPr>
          <w:sz w:val="24"/>
          <w:szCs w:val="24"/>
        </w:rPr>
        <w:t>самоуправления),</w:t>
      </w:r>
      <w:r w:rsidRPr="00210576">
        <w:rPr>
          <w:spacing w:val="1"/>
          <w:sz w:val="24"/>
          <w:szCs w:val="24"/>
        </w:rPr>
        <w:t xml:space="preserve"> </w:t>
      </w:r>
      <w:r w:rsidRPr="00210576">
        <w:rPr>
          <w:sz w:val="24"/>
          <w:szCs w:val="24"/>
        </w:rPr>
        <w:t>ответственный</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предоставление</w:t>
      </w:r>
      <w:r w:rsidRPr="00210576">
        <w:rPr>
          <w:spacing w:val="1"/>
          <w:sz w:val="24"/>
          <w:szCs w:val="24"/>
        </w:rPr>
        <w:t xml:space="preserve"> </w:t>
      </w:r>
      <w:r w:rsidRPr="00210576">
        <w:rPr>
          <w:sz w:val="24"/>
          <w:szCs w:val="24"/>
        </w:rPr>
        <w:t>жилых</w:t>
      </w:r>
      <w:r w:rsidRPr="00210576">
        <w:rPr>
          <w:spacing w:val="1"/>
          <w:sz w:val="24"/>
          <w:szCs w:val="24"/>
        </w:rPr>
        <w:t xml:space="preserve"> </w:t>
      </w:r>
      <w:r w:rsidRPr="00210576">
        <w:rPr>
          <w:sz w:val="24"/>
          <w:szCs w:val="24"/>
        </w:rPr>
        <w:t>помещений</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условиях</w:t>
      </w:r>
      <w:r w:rsidRPr="00210576">
        <w:rPr>
          <w:spacing w:val="1"/>
          <w:sz w:val="24"/>
          <w:szCs w:val="24"/>
        </w:rPr>
        <w:t xml:space="preserve"> </w:t>
      </w:r>
      <w:r w:rsidRPr="00210576">
        <w:rPr>
          <w:sz w:val="24"/>
          <w:szCs w:val="24"/>
        </w:rPr>
        <w:t>найма</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муниципальной</w:t>
      </w:r>
      <w:r w:rsidRPr="00210576">
        <w:rPr>
          <w:spacing w:val="-1"/>
          <w:sz w:val="24"/>
          <w:szCs w:val="24"/>
        </w:rPr>
        <w:t xml:space="preserve"> </w:t>
      </w:r>
      <w:r w:rsidRPr="00210576">
        <w:rPr>
          <w:sz w:val="24"/>
          <w:szCs w:val="24"/>
        </w:rPr>
        <w:t>(государственной) собственности;</w:t>
      </w:r>
    </w:p>
    <w:p w14:paraId="2F6E5BFC" w14:textId="77777777" w:rsidR="004802D9" w:rsidRPr="00210576" w:rsidRDefault="004802D9" w:rsidP="00414F40">
      <w:pPr>
        <w:pStyle w:val="a7"/>
        <w:widowControl w:val="0"/>
        <w:numPr>
          <w:ilvl w:val="0"/>
          <w:numId w:val="30"/>
        </w:numPr>
        <w:tabs>
          <w:tab w:val="left" w:pos="1243"/>
        </w:tabs>
        <w:autoSpaceDE w:val="0"/>
        <w:autoSpaceDN w:val="0"/>
        <w:spacing w:after="0" w:line="240" w:lineRule="auto"/>
        <w:ind w:right="118" w:firstLine="707"/>
        <w:contextualSpacing w:val="0"/>
        <w:jc w:val="both"/>
        <w:rPr>
          <w:sz w:val="24"/>
          <w:szCs w:val="24"/>
        </w:rPr>
      </w:pPr>
      <w:r w:rsidRPr="00210576">
        <w:rPr>
          <w:sz w:val="24"/>
          <w:szCs w:val="24"/>
        </w:rPr>
        <w:t>Соглашение</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расторжении</w:t>
      </w:r>
      <w:r w:rsidRPr="00210576">
        <w:rPr>
          <w:spacing w:val="1"/>
          <w:sz w:val="24"/>
          <w:szCs w:val="24"/>
        </w:rPr>
        <w:t xml:space="preserve"> </w:t>
      </w:r>
      <w:r w:rsidRPr="00210576">
        <w:rPr>
          <w:sz w:val="24"/>
          <w:szCs w:val="24"/>
        </w:rPr>
        <w:t>договора</w:t>
      </w:r>
      <w:r w:rsidRPr="00210576">
        <w:rPr>
          <w:spacing w:val="1"/>
          <w:sz w:val="24"/>
          <w:szCs w:val="24"/>
        </w:rPr>
        <w:t xml:space="preserve"> </w:t>
      </w:r>
      <w:r w:rsidRPr="00210576">
        <w:rPr>
          <w:sz w:val="24"/>
          <w:szCs w:val="24"/>
        </w:rPr>
        <w:t>передачи</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собственность граждан - орган государственной власти (местного самоуправления),</w:t>
      </w:r>
      <w:r w:rsidRPr="00210576">
        <w:rPr>
          <w:spacing w:val="1"/>
          <w:sz w:val="24"/>
          <w:szCs w:val="24"/>
        </w:rPr>
        <w:t xml:space="preserve"> </w:t>
      </w:r>
      <w:r w:rsidRPr="00210576">
        <w:rPr>
          <w:sz w:val="24"/>
          <w:szCs w:val="24"/>
        </w:rPr>
        <w:t>осуществляющий заключение договора</w:t>
      </w:r>
      <w:r w:rsidRPr="00210576">
        <w:rPr>
          <w:spacing w:val="-3"/>
          <w:sz w:val="24"/>
          <w:szCs w:val="24"/>
        </w:rPr>
        <w:t xml:space="preserve"> </w:t>
      </w:r>
      <w:r w:rsidRPr="00210576">
        <w:rPr>
          <w:sz w:val="24"/>
          <w:szCs w:val="24"/>
        </w:rPr>
        <w:t>на приватизацию.</w:t>
      </w:r>
    </w:p>
    <w:p w14:paraId="37CB9FF3" w14:textId="77777777" w:rsidR="004802D9" w:rsidRPr="00210576" w:rsidRDefault="004802D9" w:rsidP="00414F40">
      <w:pPr>
        <w:pStyle w:val="a7"/>
        <w:widowControl w:val="0"/>
        <w:numPr>
          <w:ilvl w:val="1"/>
          <w:numId w:val="31"/>
        </w:numPr>
        <w:tabs>
          <w:tab w:val="left" w:pos="1595"/>
        </w:tabs>
        <w:autoSpaceDE w:val="0"/>
        <w:autoSpaceDN w:val="0"/>
        <w:spacing w:after="0" w:line="240" w:lineRule="auto"/>
        <w:ind w:right="121" w:firstLine="707"/>
        <w:contextualSpacing w:val="0"/>
        <w:jc w:val="both"/>
        <w:rPr>
          <w:sz w:val="24"/>
          <w:szCs w:val="24"/>
        </w:rPr>
      </w:pPr>
      <w:r w:rsidRPr="00210576">
        <w:rPr>
          <w:sz w:val="24"/>
          <w:szCs w:val="24"/>
        </w:rPr>
        <w:t>При</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Уполномоченному</w:t>
      </w:r>
      <w:r w:rsidRPr="00210576">
        <w:rPr>
          <w:spacing w:val="1"/>
          <w:sz w:val="24"/>
          <w:szCs w:val="24"/>
        </w:rPr>
        <w:t xml:space="preserve"> </w:t>
      </w:r>
      <w:r w:rsidRPr="00210576">
        <w:rPr>
          <w:sz w:val="24"/>
          <w:szCs w:val="24"/>
        </w:rPr>
        <w:t>органу</w:t>
      </w:r>
      <w:r w:rsidRPr="00210576">
        <w:rPr>
          <w:spacing w:val="1"/>
          <w:sz w:val="24"/>
          <w:szCs w:val="24"/>
        </w:rPr>
        <w:t xml:space="preserve"> </w:t>
      </w:r>
      <w:r w:rsidRPr="00210576">
        <w:rPr>
          <w:sz w:val="24"/>
          <w:szCs w:val="24"/>
        </w:rPr>
        <w:t>запрещается</w:t>
      </w:r>
      <w:r w:rsidRPr="00210576">
        <w:rPr>
          <w:spacing w:val="1"/>
          <w:sz w:val="24"/>
          <w:szCs w:val="24"/>
        </w:rPr>
        <w:t xml:space="preserve"> </w:t>
      </w:r>
      <w:r w:rsidRPr="00210576">
        <w:rPr>
          <w:sz w:val="24"/>
          <w:szCs w:val="24"/>
        </w:rPr>
        <w:t>требовать</w:t>
      </w:r>
      <w:r w:rsidRPr="00210576">
        <w:rPr>
          <w:spacing w:val="1"/>
          <w:sz w:val="24"/>
          <w:szCs w:val="24"/>
        </w:rPr>
        <w:t xml:space="preserve"> </w:t>
      </w:r>
      <w:r w:rsidRPr="00210576">
        <w:rPr>
          <w:sz w:val="24"/>
          <w:szCs w:val="24"/>
        </w:rPr>
        <w:t>от</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осуществления</w:t>
      </w:r>
      <w:r w:rsidRPr="00210576">
        <w:rPr>
          <w:spacing w:val="1"/>
          <w:sz w:val="24"/>
          <w:szCs w:val="24"/>
        </w:rPr>
        <w:t xml:space="preserve"> </w:t>
      </w:r>
      <w:r w:rsidRPr="00210576">
        <w:rPr>
          <w:sz w:val="24"/>
          <w:szCs w:val="24"/>
        </w:rPr>
        <w:t>действий, в том числе согласований, необходимых для получения муниципальной услуги и связанных с обращением в иные государственные органы</w:t>
      </w:r>
      <w:r w:rsidRPr="00210576">
        <w:rPr>
          <w:spacing w:val="-67"/>
          <w:sz w:val="24"/>
          <w:szCs w:val="24"/>
        </w:rPr>
        <w:t xml:space="preserve"> </w:t>
      </w:r>
      <w:r w:rsidRPr="00210576">
        <w:rPr>
          <w:sz w:val="24"/>
          <w:szCs w:val="24"/>
        </w:rPr>
        <w:t>и организации, за исключением получения услуг, включенных в перечень услуг,</w:t>
      </w:r>
      <w:r w:rsidRPr="00210576">
        <w:rPr>
          <w:spacing w:val="1"/>
          <w:sz w:val="24"/>
          <w:szCs w:val="24"/>
        </w:rPr>
        <w:t xml:space="preserve"> </w:t>
      </w:r>
      <w:r w:rsidRPr="00210576">
        <w:rPr>
          <w:sz w:val="24"/>
          <w:szCs w:val="24"/>
        </w:rPr>
        <w:t>которые</w:t>
      </w:r>
      <w:r w:rsidRPr="00210576">
        <w:rPr>
          <w:spacing w:val="1"/>
          <w:sz w:val="24"/>
          <w:szCs w:val="24"/>
        </w:rPr>
        <w:t xml:space="preserve"> </w:t>
      </w:r>
      <w:r w:rsidRPr="00210576">
        <w:rPr>
          <w:sz w:val="24"/>
          <w:szCs w:val="24"/>
        </w:rPr>
        <w:t>являются</w:t>
      </w:r>
      <w:r w:rsidRPr="00210576">
        <w:rPr>
          <w:spacing w:val="1"/>
          <w:sz w:val="24"/>
          <w:szCs w:val="24"/>
        </w:rPr>
        <w:t xml:space="preserve"> </w:t>
      </w:r>
      <w:r w:rsidRPr="00210576">
        <w:rPr>
          <w:sz w:val="24"/>
          <w:szCs w:val="24"/>
        </w:rPr>
        <w:t>необходимыми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обязательными</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p>
    <w:p w14:paraId="19C3F91C" w14:textId="77777777" w:rsidR="004802D9" w:rsidRPr="00210576" w:rsidRDefault="004802D9" w:rsidP="004802D9">
      <w:pPr>
        <w:tabs>
          <w:tab w:val="left" w:pos="1595"/>
        </w:tabs>
        <w:ind w:left="142" w:right="121" w:firstLine="709"/>
        <w:jc w:val="both"/>
      </w:pPr>
      <w:r w:rsidRPr="00210576">
        <w:t xml:space="preserve">2.4.1. Запрещается требовать от заявителя: </w:t>
      </w:r>
    </w:p>
    <w:p w14:paraId="0E3853C2" w14:textId="77777777" w:rsidR="004802D9" w:rsidRPr="00210576" w:rsidRDefault="004802D9" w:rsidP="004802D9">
      <w:pPr>
        <w:tabs>
          <w:tab w:val="left" w:pos="1595"/>
        </w:tabs>
        <w:ind w:left="142" w:right="121" w:firstLine="709"/>
        <w:jc w:val="both"/>
      </w:pPr>
      <w:r w:rsidRPr="00210576">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 </w:t>
      </w:r>
    </w:p>
    <w:p w14:paraId="21F1EFE0" w14:textId="77777777" w:rsidR="004802D9" w:rsidRPr="00210576" w:rsidRDefault="004802D9" w:rsidP="004802D9">
      <w:pPr>
        <w:tabs>
          <w:tab w:val="left" w:pos="1595"/>
        </w:tabs>
        <w:ind w:left="142" w:right="121" w:firstLine="709"/>
        <w:jc w:val="both"/>
      </w:pPr>
      <w:r w:rsidRPr="00210576">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 </w:t>
      </w:r>
    </w:p>
    <w:p w14:paraId="598C3944" w14:textId="77777777" w:rsidR="004802D9" w:rsidRPr="00210576" w:rsidRDefault="004802D9" w:rsidP="004802D9">
      <w:pPr>
        <w:tabs>
          <w:tab w:val="left" w:pos="1595"/>
        </w:tabs>
        <w:ind w:left="142" w:right="121" w:firstLine="709"/>
        <w:jc w:val="both"/>
      </w:pPr>
      <w:r w:rsidRPr="00210576">
        <w:lastRenderedPageBreak/>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w:t>
      </w:r>
    </w:p>
    <w:p w14:paraId="737DDE2F" w14:textId="77777777" w:rsidR="004802D9" w:rsidRPr="00210576" w:rsidRDefault="004802D9" w:rsidP="004802D9">
      <w:pPr>
        <w:tabs>
          <w:tab w:val="left" w:pos="1595"/>
        </w:tabs>
        <w:ind w:left="142" w:right="121" w:firstLine="709"/>
        <w:jc w:val="both"/>
      </w:pPr>
      <w:r w:rsidRPr="00210576">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 </w:t>
      </w:r>
    </w:p>
    <w:p w14:paraId="3EC1B446" w14:textId="77777777" w:rsidR="004802D9" w:rsidRPr="00210576" w:rsidRDefault="004802D9" w:rsidP="004802D9">
      <w:pPr>
        <w:tabs>
          <w:tab w:val="left" w:pos="1595"/>
        </w:tabs>
        <w:ind w:left="142" w:right="121" w:firstLine="709"/>
        <w:jc w:val="both"/>
      </w:pPr>
      <w:r w:rsidRPr="00210576">
        <w:t xml:space="preserve">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 </w:t>
      </w:r>
    </w:p>
    <w:p w14:paraId="282DBD5E" w14:textId="77777777" w:rsidR="004802D9" w:rsidRPr="00210576" w:rsidRDefault="004802D9" w:rsidP="004802D9">
      <w:pPr>
        <w:tabs>
          <w:tab w:val="left" w:pos="1595"/>
        </w:tabs>
        <w:ind w:left="142" w:right="121" w:firstLine="709"/>
        <w:jc w:val="both"/>
      </w:pPr>
      <w:r w:rsidRPr="00210576">
        <w:t xml:space="preserve">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 </w:t>
      </w:r>
    </w:p>
    <w:p w14:paraId="7DC6941D" w14:textId="77777777" w:rsidR="004802D9" w:rsidRPr="00210576" w:rsidRDefault="004802D9" w:rsidP="004802D9">
      <w:pPr>
        <w:tabs>
          <w:tab w:val="left" w:pos="1595"/>
        </w:tabs>
        <w:ind w:left="142" w:right="121" w:firstLine="709"/>
        <w:jc w:val="both"/>
      </w:pPr>
      <w:r w:rsidRPr="00210576">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w:t>
      </w:r>
    </w:p>
    <w:p w14:paraId="462D1BFD" w14:textId="77777777" w:rsidR="004802D9" w:rsidRPr="00210576" w:rsidRDefault="004802D9" w:rsidP="004802D9">
      <w:pPr>
        <w:tabs>
          <w:tab w:val="left" w:pos="1595"/>
        </w:tabs>
        <w:ind w:left="142" w:right="121" w:firstLine="709"/>
        <w:jc w:val="both"/>
      </w:pPr>
      <w:r w:rsidRPr="00210576">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14:paraId="4B9791B3" w14:textId="77777777" w:rsidR="004802D9" w:rsidRPr="00210576" w:rsidRDefault="004802D9" w:rsidP="004802D9">
      <w:pPr>
        <w:ind w:firstLine="709"/>
        <w:jc w:val="both"/>
      </w:pPr>
      <w:r w:rsidRPr="00210576">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настоящего Федерального закона,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10BD633C" w14:textId="77777777" w:rsidR="004802D9" w:rsidRPr="00210576" w:rsidRDefault="004802D9" w:rsidP="004802D9">
      <w:pPr>
        <w:pStyle w:val="aa"/>
        <w:jc w:val="left"/>
        <w:rPr>
          <w:sz w:val="24"/>
          <w:szCs w:val="24"/>
        </w:rPr>
      </w:pPr>
    </w:p>
    <w:p w14:paraId="4C94BB27" w14:textId="77777777" w:rsidR="004802D9" w:rsidRPr="00210576" w:rsidRDefault="004802D9" w:rsidP="004802D9">
      <w:pPr>
        <w:pStyle w:val="1"/>
        <w:ind w:right="183"/>
        <w:jc w:val="center"/>
        <w:rPr>
          <w:sz w:val="24"/>
          <w:szCs w:val="24"/>
        </w:rPr>
      </w:pPr>
      <w:r w:rsidRPr="00210576">
        <w:rPr>
          <w:sz w:val="24"/>
          <w:szCs w:val="24"/>
        </w:rPr>
        <w:t>Описание</w:t>
      </w:r>
      <w:r w:rsidRPr="00210576">
        <w:rPr>
          <w:spacing w:val="-5"/>
          <w:sz w:val="24"/>
          <w:szCs w:val="24"/>
        </w:rPr>
        <w:t xml:space="preserve"> </w:t>
      </w:r>
      <w:r w:rsidRPr="00210576">
        <w:rPr>
          <w:sz w:val="24"/>
          <w:szCs w:val="24"/>
        </w:rPr>
        <w:t>результата</w:t>
      </w:r>
      <w:r w:rsidRPr="00210576">
        <w:rPr>
          <w:spacing w:val="-5"/>
          <w:sz w:val="24"/>
          <w:szCs w:val="24"/>
        </w:rPr>
        <w:t xml:space="preserve"> </w:t>
      </w:r>
      <w:r w:rsidRPr="00210576">
        <w:rPr>
          <w:sz w:val="24"/>
          <w:szCs w:val="24"/>
        </w:rPr>
        <w:t>предоставления</w:t>
      </w:r>
      <w:r w:rsidRPr="00210576">
        <w:rPr>
          <w:spacing w:val="-6"/>
          <w:sz w:val="24"/>
          <w:szCs w:val="24"/>
        </w:rPr>
        <w:t xml:space="preserve"> </w:t>
      </w:r>
      <w:r w:rsidRPr="00210576">
        <w:rPr>
          <w:sz w:val="24"/>
          <w:szCs w:val="24"/>
        </w:rPr>
        <w:t>муниципальной услуги</w:t>
      </w:r>
    </w:p>
    <w:p w14:paraId="00DCB684" w14:textId="77777777" w:rsidR="004802D9" w:rsidRPr="00210576" w:rsidRDefault="004802D9" w:rsidP="00414F40">
      <w:pPr>
        <w:pStyle w:val="a7"/>
        <w:widowControl w:val="0"/>
        <w:numPr>
          <w:ilvl w:val="1"/>
          <w:numId w:val="31"/>
        </w:numPr>
        <w:tabs>
          <w:tab w:val="left" w:pos="1243"/>
        </w:tabs>
        <w:autoSpaceDE w:val="0"/>
        <w:autoSpaceDN w:val="0"/>
        <w:spacing w:after="0" w:line="240" w:lineRule="auto"/>
        <w:ind w:right="121" w:firstLine="539"/>
        <w:contextualSpacing w:val="0"/>
        <w:jc w:val="both"/>
        <w:rPr>
          <w:sz w:val="24"/>
          <w:szCs w:val="24"/>
        </w:rPr>
      </w:pPr>
      <w:r w:rsidRPr="00210576">
        <w:rPr>
          <w:sz w:val="24"/>
          <w:szCs w:val="24"/>
        </w:rPr>
        <w:t>Результатом</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является</w:t>
      </w:r>
      <w:r w:rsidRPr="00210576">
        <w:rPr>
          <w:spacing w:val="1"/>
          <w:sz w:val="24"/>
          <w:szCs w:val="24"/>
        </w:rPr>
        <w:t xml:space="preserve"> </w:t>
      </w:r>
      <w:r w:rsidRPr="00210576">
        <w:rPr>
          <w:sz w:val="24"/>
          <w:szCs w:val="24"/>
        </w:rPr>
        <w:t>один</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следующих</w:t>
      </w:r>
      <w:r w:rsidRPr="00210576">
        <w:rPr>
          <w:spacing w:val="-1"/>
          <w:sz w:val="24"/>
          <w:szCs w:val="24"/>
        </w:rPr>
        <w:t xml:space="preserve"> </w:t>
      </w:r>
      <w:r w:rsidRPr="00210576">
        <w:rPr>
          <w:sz w:val="24"/>
          <w:szCs w:val="24"/>
        </w:rPr>
        <w:t>документов:</w:t>
      </w:r>
    </w:p>
    <w:p w14:paraId="2E529649" w14:textId="77777777" w:rsidR="004802D9" w:rsidRPr="00210576" w:rsidRDefault="004802D9" w:rsidP="00414F40">
      <w:pPr>
        <w:pStyle w:val="a7"/>
        <w:widowControl w:val="0"/>
        <w:numPr>
          <w:ilvl w:val="2"/>
          <w:numId w:val="31"/>
        </w:numPr>
        <w:tabs>
          <w:tab w:val="left" w:pos="1480"/>
        </w:tabs>
        <w:autoSpaceDE w:val="0"/>
        <w:autoSpaceDN w:val="0"/>
        <w:spacing w:after="0" w:line="240" w:lineRule="auto"/>
        <w:ind w:right="120" w:firstLine="539"/>
        <w:contextualSpacing w:val="0"/>
        <w:jc w:val="both"/>
        <w:rPr>
          <w:sz w:val="24"/>
          <w:szCs w:val="24"/>
        </w:rPr>
      </w:pPr>
      <w:r w:rsidRPr="00210576">
        <w:rPr>
          <w:sz w:val="24"/>
          <w:szCs w:val="24"/>
        </w:rPr>
        <w:t>Решение</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заключении</w:t>
      </w:r>
      <w:r w:rsidRPr="00210576">
        <w:rPr>
          <w:spacing w:val="1"/>
          <w:sz w:val="24"/>
          <w:szCs w:val="24"/>
        </w:rPr>
        <w:t xml:space="preserve"> </w:t>
      </w:r>
      <w:r w:rsidRPr="00210576">
        <w:rPr>
          <w:sz w:val="24"/>
          <w:szCs w:val="24"/>
        </w:rPr>
        <w:t>договора</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передаче</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собственность</w:t>
      </w:r>
      <w:r w:rsidRPr="00210576">
        <w:rPr>
          <w:spacing w:val="1"/>
          <w:sz w:val="24"/>
          <w:szCs w:val="24"/>
        </w:rPr>
        <w:t xml:space="preserve"> </w:t>
      </w:r>
      <w:r w:rsidRPr="00210576">
        <w:rPr>
          <w:sz w:val="24"/>
          <w:szCs w:val="24"/>
        </w:rPr>
        <w:t>граждан</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приложением</w:t>
      </w:r>
      <w:r w:rsidRPr="00210576">
        <w:rPr>
          <w:spacing w:val="1"/>
          <w:sz w:val="24"/>
          <w:szCs w:val="24"/>
        </w:rPr>
        <w:t xml:space="preserve"> </w:t>
      </w:r>
      <w:r w:rsidRPr="00210576">
        <w:rPr>
          <w:sz w:val="24"/>
          <w:szCs w:val="24"/>
        </w:rPr>
        <w:t>проекта</w:t>
      </w:r>
      <w:r w:rsidRPr="00210576">
        <w:rPr>
          <w:spacing w:val="1"/>
          <w:sz w:val="24"/>
          <w:szCs w:val="24"/>
        </w:rPr>
        <w:t xml:space="preserve"> </w:t>
      </w:r>
      <w:r w:rsidRPr="00210576">
        <w:rPr>
          <w:sz w:val="24"/>
          <w:szCs w:val="24"/>
        </w:rPr>
        <w:t>договора</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передаче</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собственность</w:t>
      </w:r>
      <w:r w:rsidRPr="00210576">
        <w:rPr>
          <w:spacing w:val="1"/>
          <w:sz w:val="24"/>
          <w:szCs w:val="24"/>
        </w:rPr>
        <w:t xml:space="preserve"> </w:t>
      </w:r>
      <w:r w:rsidRPr="00210576">
        <w:rPr>
          <w:sz w:val="24"/>
          <w:szCs w:val="24"/>
        </w:rPr>
        <w:t>граждан</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подписанного усиленной электронной</w:t>
      </w:r>
      <w:r w:rsidRPr="00210576">
        <w:rPr>
          <w:spacing w:val="-1"/>
          <w:sz w:val="24"/>
          <w:szCs w:val="24"/>
        </w:rPr>
        <w:t xml:space="preserve"> </w:t>
      </w:r>
      <w:r w:rsidRPr="00210576">
        <w:rPr>
          <w:sz w:val="24"/>
          <w:szCs w:val="24"/>
        </w:rPr>
        <w:t>подписью.</w:t>
      </w:r>
    </w:p>
    <w:p w14:paraId="315C2811" w14:textId="77777777" w:rsidR="004802D9" w:rsidRPr="00210576" w:rsidRDefault="004802D9" w:rsidP="004802D9">
      <w:pPr>
        <w:pStyle w:val="aa"/>
        <w:spacing w:line="320" w:lineRule="exact"/>
        <w:ind w:left="651"/>
        <w:rPr>
          <w:sz w:val="24"/>
          <w:szCs w:val="24"/>
        </w:rPr>
      </w:pPr>
      <w:r w:rsidRPr="00210576">
        <w:rPr>
          <w:sz w:val="24"/>
          <w:szCs w:val="24"/>
        </w:rPr>
        <w:t>2.5.2</w:t>
      </w:r>
      <w:r w:rsidRPr="00210576">
        <w:rPr>
          <w:spacing w:val="-4"/>
          <w:sz w:val="24"/>
          <w:szCs w:val="24"/>
        </w:rPr>
        <w:t xml:space="preserve"> </w:t>
      </w:r>
      <w:r w:rsidRPr="00210576">
        <w:rPr>
          <w:sz w:val="24"/>
          <w:szCs w:val="24"/>
        </w:rPr>
        <w:t>Решение</w:t>
      </w:r>
      <w:r w:rsidRPr="00210576">
        <w:rPr>
          <w:spacing w:val="-4"/>
          <w:sz w:val="24"/>
          <w:szCs w:val="24"/>
        </w:rPr>
        <w:t xml:space="preserve"> </w:t>
      </w:r>
      <w:r w:rsidRPr="00210576">
        <w:rPr>
          <w:sz w:val="24"/>
          <w:szCs w:val="24"/>
        </w:rPr>
        <w:t>об</w:t>
      </w:r>
      <w:r w:rsidRPr="00210576">
        <w:rPr>
          <w:spacing w:val="-4"/>
          <w:sz w:val="24"/>
          <w:szCs w:val="24"/>
        </w:rPr>
        <w:t xml:space="preserve"> </w:t>
      </w:r>
      <w:r w:rsidRPr="00210576">
        <w:rPr>
          <w:sz w:val="24"/>
          <w:szCs w:val="24"/>
        </w:rPr>
        <w:t>отказе</w:t>
      </w:r>
      <w:r w:rsidRPr="00210576">
        <w:rPr>
          <w:spacing w:val="-3"/>
          <w:sz w:val="24"/>
          <w:szCs w:val="24"/>
        </w:rPr>
        <w:t xml:space="preserve"> </w:t>
      </w:r>
      <w:r w:rsidRPr="00210576">
        <w:rPr>
          <w:sz w:val="24"/>
          <w:szCs w:val="24"/>
        </w:rPr>
        <w:t>в</w:t>
      </w:r>
      <w:r w:rsidRPr="00210576">
        <w:rPr>
          <w:spacing w:val="-6"/>
          <w:sz w:val="24"/>
          <w:szCs w:val="24"/>
        </w:rPr>
        <w:t xml:space="preserve"> </w:t>
      </w:r>
      <w:r w:rsidRPr="00210576">
        <w:rPr>
          <w:sz w:val="24"/>
          <w:szCs w:val="24"/>
        </w:rPr>
        <w:t>предоставлении</w:t>
      </w:r>
      <w:r w:rsidRPr="00210576">
        <w:rPr>
          <w:spacing w:val="-2"/>
          <w:sz w:val="24"/>
          <w:szCs w:val="24"/>
        </w:rPr>
        <w:t xml:space="preserve"> </w:t>
      </w:r>
      <w:r w:rsidRPr="00210576">
        <w:rPr>
          <w:sz w:val="24"/>
          <w:szCs w:val="24"/>
        </w:rPr>
        <w:t>государственной</w:t>
      </w:r>
      <w:r w:rsidRPr="00210576">
        <w:rPr>
          <w:spacing w:val="-3"/>
          <w:sz w:val="24"/>
          <w:szCs w:val="24"/>
        </w:rPr>
        <w:t xml:space="preserve"> </w:t>
      </w:r>
      <w:r w:rsidRPr="00210576">
        <w:rPr>
          <w:sz w:val="24"/>
          <w:szCs w:val="24"/>
        </w:rPr>
        <w:t>услуги.</w:t>
      </w:r>
      <w:bookmarkStart w:id="10" w:name="7"/>
      <w:bookmarkEnd w:id="10"/>
    </w:p>
    <w:p w14:paraId="3779E656" w14:textId="77777777" w:rsidR="004802D9" w:rsidRPr="00210576" w:rsidRDefault="004802D9" w:rsidP="004802D9">
      <w:pPr>
        <w:pStyle w:val="aa"/>
        <w:spacing w:line="320" w:lineRule="exact"/>
        <w:ind w:left="142"/>
        <w:jc w:val="center"/>
        <w:rPr>
          <w:sz w:val="24"/>
          <w:szCs w:val="24"/>
        </w:rPr>
      </w:pPr>
    </w:p>
    <w:p w14:paraId="5A863E61" w14:textId="77777777" w:rsidR="004802D9" w:rsidRPr="00210576" w:rsidRDefault="004802D9" w:rsidP="004802D9">
      <w:pPr>
        <w:pStyle w:val="aa"/>
        <w:spacing w:line="320" w:lineRule="exact"/>
        <w:ind w:left="142"/>
        <w:jc w:val="center"/>
        <w:rPr>
          <w:b/>
          <w:sz w:val="24"/>
          <w:szCs w:val="24"/>
        </w:rPr>
      </w:pPr>
      <w:r w:rsidRPr="00210576">
        <w:rPr>
          <w:b/>
          <w:sz w:val="24"/>
          <w:szCs w:val="24"/>
        </w:rPr>
        <w:lastRenderedPageBreak/>
        <w:t>Срок</w:t>
      </w:r>
      <w:r w:rsidRPr="00210576">
        <w:rPr>
          <w:b/>
          <w:spacing w:val="-6"/>
          <w:sz w:val="24"/>
          <w:szCs w:val="24"/>
        </w:rPr>
        <w:t xml:space="preserve"> </w:t>
      </w:r>
      <w:r w:rsidRPr="00210576">
        <w:rPr>
          <w:b/>
          <w:sz w:val="24"/>
          <w:szCs w:val="24"/>
        </w:rPr>
        <w:t>предоставления</w:t>
      </w:r>
      <w:r w:rsidRPr="00210576">
        <w:rPr>
          <w:b/>
          <w:spacing w:val="-6"/>
          <w:sz w:val="24"/>
          <w:szCs w:val="24"/>
        </w:rPr>
        <w:t xml:space="preserve"> </w:t>
      </w:r>
      <w:r w:rsidRPr="00210576">
        <w:rPr>
          <w:b/>
          <w:sz w:val="24"/>
          <w:szCs w:val="24"/>
        </w:rPr>
        <w:t>муниципальной услуги,</w:t>
      </w:r>
      <w:r w:rsidRPr="00210576">
        <w:rPr>
          <w:b/>
          <w:spacing w:val="-6"/>
          <w:sz w:val="24"/>
          <w:szCs w:val="24"/>
        </w:rPr>
        <w:t xml:space="preserve"> </w:t>
      </w:r>
      <w:r w:rsidRPr="00210576">
        <w:rPr>
          <w:b/>
          <w:sz w:val="24"/>
          <w:szCs w:val="24"/>
        </w:rPr>
        <w:t>в</w:t>
      </w:r>
      <w:r w:rsidRPr="00210576">
        <w:rPr>
          <w:b/>
          <w:spacing w:val="-6"/>
          <w:sz w:val="24"/>
          <w:szCs w:val="24"/>
        </w:rPr>
        <w:t xml:space="preserve"> </w:t>
      </w:r>
      <w:r w:rsidRPr="00210576">
        <w:rPr>
          <w:b/>
          <w:sz w:val="24"/>
          <w:szCs w:val="24"/>
        </w:rPr>
        <w:t xml:space="preserve">том </w:t>
      </w:r>
      <w:r w:rsidRPr="00210576">
        <w:rPr>
          <w:b/>
          <w:spacing w:val="-67"/>
          <w:sz w:val="24"/>
          <w:szCs w:val="24"/>
        </w:rPr>
        <w:t xml:space="preserve"> </w:t>
      </w:r>
      <w:r w:rsidRPr="00210576">
        <w:rPr>
          <w:b/>
          <w:sz w:val="24"/>
          <w:szCs w:val="24"/>
        </w:rPr>
        <w:t>числе</w:t>
      </w:r>
      <w:r w:rsidRPr="00210576">
        <w:rPr>
          <w:b/>
          <w:spacing w:val="-2"/>
          <w:sz w:val="24"/>
          <w:szCs w:val="24"/>
        </w:rPr>
        <w:t xml:space="preserve"> </w:t>
      </w:r>
      <w:r w:rsidRPr="00210576">
        <w:rPr>
          <w:b/>
          <w:sz w:val="24"/>
          <w:szCs w:val="24"/>
        </w:rPr>
        <w:t>с</w:t>
      </w:r>
      <w:r w:rsidRPr="00210576">
        <w:rPr>
          <w:b/>
          <w:spacing w:val="-2"/>
          <w:sz w:val="24"/>
          <w:szCs w:val="24"/>
        </w:rPr>
        <w:t xml:space="preserve"> </w:t>
      </w:r>
      <w:r w:rsidRPr="00210576">
        <w:rPr>
          <w:b/>
          <w:sz w:val="24"/>
          <w:szCs w:val="24"/>
        </w:rPr>
        <w:t>учетом</w:t>
      </w:r>
      <w:r w:rsidRPr="00210576">
        <w:rPr>
          <w:b/>
          <w:spacing w:val="-1"/>
          <w:sz w:val="24"/>
          <w:szCs w:val="24"/>
        </w:rPr>
        <w:t xml:space="preserve"> </w:t>
      </w:r>
      <w:r w:rsidRPr="00210576">
        <w:rPr>
          <w:b/>
          <w:sz w:val="24"/>
          <w:szCs w:val="24"/>
        </w:rPr>
        <w:t>необходимости</w:t>
      </w:r>
      <w:r w:rsidRPr="00210576">
        <w:rPr>
          <w:b/>
          <w:spacing w:val="-4"/>
          <w:sz w:val="24"/>
          <w:szCs w:val="24"/>
        </w:rPr>
        <w:t xml:space="preserve"> </w:t>
      </w:r>
      <w:r w:rsidRPr="00210576">
        <w:rPr>
          <w:b/>
          <w:sz w:val="24"/>
          <w:szCs w:val="24"/>
        </w:rPr>
        <w:t>обращения</w:t>
      </w:r>
      <w:r w:rsidRPr="00210576">
        <w:rPr>
          <w:b/>
          <w:spacing w:val="-4"/>
          <w:sz w:val="24"/>
          <w:szCs w:val="24"/>
        </w:rPr>
        <w:t xml:space="preserve"> </w:t>
      </w:r>
      <w:r w:rsidRPr="00210576">
        <w:rPr>
          <w:b/>
          <w:sz w:val="24"/>
          <w:szCs w:val="24"/>
        </w:rPr>
        <w:t>в</w:t>
      </w:r>
      <w:r w:rsidRPr="00210576">
        <w:rPr>
          <w:b/>
          <w:spacing w:val="-2"/>
          <w:sz w:val="24"/>
          <w:szCs w:val="24"/>
        </w:rPr>
        <w:t xml:space="preserve"> </w:t>
      </w:r>
      <w:r w:rsidRPr="00210576">
        <w:rPr>
          <w:b/>
          <w:sz w:val="24"/>
          <w:szCs w:val="24"/>
        </w:rPr>
        <w:t>организации,</w:t>
      </w:r>
      <w:r w:rsidRPr="00210576">
        <w:rPr>
          <w:b/>
          <w:spacing w:val="-4"/>
          <w:sz w:val="24"/>
          <w:szCs w:val="24"/>
        </w:rPr>
        <w:t xml:space="preserve"> </w:t>
      </w:r>
      <w:r w:rsidRPr="00210576">
        <w:rPr>
          <w:b/>
          <w:sz w:val="24"/>
          <w:szCs w:val="24"/>
        </w:rPr>
        <w:t>участвующие</w:t>
      </w:r>
      <w:r w:rsidRPr="00210576">
        <w:rPr>
          <w:b/>
          <w:spacing w:val="-3"/>
          <w:sz w:val="24"/>
          <w:szCs w:val="24"/>
        </w:rPr>
        <w:t xml:space="preserve"> </w:t>
      </w:r>
      <w:r w:rsidRPr="00210576">
        <w:rPr>
          <w:b/>
          <w:sz w:val="24"/>
          <w:szCs w:val="24"/>
        </w:rPr>
        <w:t>в предоставлении муниципальной услуги</w:t>
      </w:r>
    </w:p>
    <w:p w14:paraId="6B13FC2F" w14:textId="77777777" w:rsidR="004802D9" w:rsidRPr="00210576" w:rsidRDefault="004802D9" w:rsidP="00414F40">
      <w:pPr>
        <w:pStyle w:val="a7"/>
        <w:widowControl w:val="0"/>
        <w:numPr>
          <w:ilvl w:val="1"/>
          <w:numId w:val="31"/>
        </w:numPr>
        <w:tabs>
          <w:tab w:val="left" w:pos="1363"/>
        </w:tabs>
        <w:autoSpaceDE w:val="0"/>
        <w:autoSpaceDN w:val="0"/>
        <w:spacing w:after="0" w:line="240" w:lineRule="auto"/>
        <w:ind w:right="120" w:firstLine="707"/>
        <w:contextualSpacing w:val="0"/>
        <w:jc w:val="both"/>
        <w:rPr>
          <w:sz w:val="24"/>
          <w:szCs w:val="24"/>
        </w:rPr>
      </w:pPr>
      <w:r w:rsidRPr="00210576">
        <w:rPr>
          <w:sz w:val="24"/>
          <w:szCs w:val="24"/>
        </w:rPr>
        <w:t>Уполномоченный орган в течение 35 рабочих дней со дня регистрации</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Уполномоченном</w:t>
      </w:r>
      <w:r w:rsidRPr="00210576">
        <w:rPr>
          <w:spacing w:val="1"/>
          <w:sz w:val="24"/>
          <w:szCs w:val="24"/>
        </w:rPr>
        <w:t xml:space="preserve"> </w:t>
      </w:r>
      <w:r w:rsidRPr="00210576">
        <w:rPr>
          <w:sz w:val="24"/>
          <w:szCs w:val="24"/>
        </w:rPr>
        <w:t>органе,</w:t>
      </w:r>
      <w:r w:rsidRPr="00210576">
        <w:rPr>
          <w:spacing w:val="1"/>
          <w:sz w:val="24"/>
          <w:szCs w:val="24"/>
        </w:rPr>
        <w:t xml:space="preserve"> </w:t>
      </w:r>
      <w:r w:rsidRPr="00210576">
        <w:rPr>
          <w:sz w:val="24"/>
          <w:szCs w:val="24"/>
        </w:rPr>
        <w:t>направляет</w:t>
      </w:r>
      <w:r w:rsidRPr="00210576">
        <w:rPr>
          <w:spacing w:val="71"/>
          <w:sz w:val="24"/>
          <w:szCs w:val="24"/>
        </w:rPr>
        <w:t xml:space="preserve"> </w:t>
      </w:r>
      <w:r w:rsidRPr="00210576">
        <w:rPr>
          <w:sz w:val="24"/>
          <w:szCs w:val="24"/>
        </w:rPr>
        <w:t>заявителю</w:t>
      </w:r>
      <w:r w:rsidRPr="00210576">
        <w:rPr>
          <w:spacing w:val="1"/>
          <w:sz w:val="24"/>
          <w:szCs w:val="24"/>
        </w:rPr>
        <w:t xml:space="preserve"> </w:t>
      </w:r>
      <w:r w:rsidRPr="00210576">
        <w:rPr>
          <w:sz w:val="24"/>
          <w:szCs w:val="24"/>
        </w:rPr>
        <w:t>способом</w:t>
      </w:r>
      <w:r w:rsidRPr="00210576">
        <w:rPr>
          <w:spacing w:val="1"/>
          <w:sz w:val="24"/>
          <w:szCs w:val="24"/>
        </w:rPr>
        <w:t xml:space="preserve"> </w:t>
      </w:r>
      <w:r w:rsidRPr="00210576">
        <w:rPr>
          <w:sz w:val="24"/>
          <w:szCs w:val="24"/>
        </w:rPr>
        <w:t>указанном</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заявлении</w:t>
      </w:r>
      <w:r w:rsidRPr="00210576">
        <w:rPr>
          <w:spacing w:val="1"/>
          <w:sz w:val="24"/>
          <w:szCs w:val="24"/>
        </w:rPr>
        <w:t xml:space="preserve"> </w:t>
      </w:r>
      <w:r w:rsidRPr="00210576">
        <w:rPr>
          <w:sz w:val="24"/>
          <w:szCs w:val="24"/>
        </w:rPr>
        <w:t>один</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результатов,</w:t>
      </w:r>
      <w:r w:rsidRPr="00210576">
        <w:rPr>
          <w:spacing w:val="1"/>
          <w:sz w:val="24"/>
          <w:szCs w:val="24"/>
        </w:rPr>
        <w:t xml:space="preserve"> </w:t>
      </w:r>
      <w:r w:rsidRPr="00210576">
        <w:rPr>
          <w:sz w:val="24"/>
          <w:szCs w:val="24"/>
        </w:rPr>
        <w:t>указанных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пункте</w:t>
      </w:r>
      <w:r w:rsidRPr="00210576">
        <w:rPr>
          <w:spacing w:val="1"/>
          <w:sz w:val="24"/>
          <w:szCs w:val="24"/>
        </w:rPr>
        <w:t xml:space="preserve"> </w:t>
      </w:r>
      <w:r w:rsidRPr="00210576">
        <w:rPr>
          <w:sz w:val="24"/>
          <w:szCs w:val="24"/>
        </w:rPr>
        <w:t>2.5</w:t>
      </w:r>
      <w:r w:rsidRPr="00210576">
        <w:rPr>
          <w:spacing w:val="1"/>
          <w:sz w:val="24"/>
          <w:szCs w:val="24"/>
        </w:rPr>
        <w:t xml:space="preserve"> </w:t>
      </w:r>
      <w:r w:rsidRPr="00210576">
        <w:rPr>
          <w:sz w:val="24"/>
          <w:szCs w:val="24"/>
        </w:rPr>
        <w:t>Административного</w:t>
      </w:r>
      <w:r w:rsidRPr="00210576">
        <w:rPr>
          <w:spacing w:val="-3"/>
          <w:sz w:val="24"/>
          <w:szCs w:val="24"/>
        </w:rPr>
        <w:t xml:space="preserve"> </w:t>
      </w:r>
      <w:r w:rsidRPr="00210576">
        <w:rPr>
          <w:sz w:val="24"/>
          <w:szCs w:val="24"/>
        </w:rPr>
        <w:t>регламента.</w:t>
      </w:r>
    </w:p>
    <w:p w14:paraId="78BE74F5" w14:textId="77777777" w:rsidR="004802D9" w:rsidRPr="00210576" w:rsidRDefault="004802D9" w:rsidP="004802D9">
      <w:pPr>
        <w:pStyle w:val="aa"/>
        <w:jc w:val="left"/>
        <w:rPr>
          <w:sz w:val="24"/>
          <w:szCs w:val="24"/>
        </w:rPr>
      </w:pPr>
    </w:p>
    <w:p w14:paraId="3D99CBC5" w14:textId="77777777" w:rsidR="004802D9" w:rsidRPr="00210576" w:rsidRDefault="004802D9" w:rsidP="004802D9">
      <w:pPr>
        <w:pStyle w:val="1"/>
        <w:spacing w:line="259" w:lineRule="auto"/>
        <w:ind w:left="2537" w:right="968" w:hanging="1015"/>
        <w:jc w:val="both"/>
        <w:rPr>
          <w:sz w:val="24"/>
          <w:szCs w:val="24"/>
        </w:rPr>
      </w:pPr>
      <w:r w:rsidRPr="00210576">
        <w:rPr>
          <w:sz w:val="24"/>
          <w:szCs w:val="24"/>
        </w:rPr>
        <w:t>Нормативные правовые акты, регулирующие предоставление</w:t>
      </w:r>
      <w:r w:rsidRPr="00210576">
        <w:rPr>
          <w:spacing w:val="-68"/>
          <w:sz w:val="24"/>
          <w:szCs w:val="24"/>
        </w:rPr>
        <w:t xml:space="preserve"> </w:t>
      </w:r>
      <w:r w:rsidRPr="00210576">
        <w:rPr>
          <w:sz w:val="24"/>
          <w:szCs w:val="24"/>
        </w:rPr>
        <w:t>муниципальной услуги</w:t>
      </w:r>
    </w:p>
    <w:p w14:paraId="502B2CA4" w14:textId="77777777" w:rsidR="004802D9" w:rsidRPr="00210576" w:rsidRDefault="004802D9" w:rsidP="00414F40">
      <w:pPr>
        <w:pStyle w:val="a7"/>
        <w:widowControl w:val="0"/>
        <w:numPr>
          <w:ilvl w:val="1"/>
          <w:numId w:val="31"/>
        </w:numPr>
        <w:tabs>
          <w:tab w:val="left" w:pos="1252"/>
        </w:tabs>
        <w:autoSpaceDE w:val="0"/>
        <w:autoSpaceDN w:val="0"/>
        <w:spacing w:after="0"/>
        <w:ind w:left="284" w:right="119" w:firstLine="850"/>
        <w:contextualSpacing w:val="0"/>
        <w:jc w:val="both"/>
        <w:rPr>
          <w:sz w:val="24"/>
          <w:szCs w:val="24"/>
        </w:rPr>
      </w:pPr>
      <w:r w:rsidRPr="00210576">
        <w:rPr>
          <w:sz w:val="24"/>
          <w:szCs w:val="24"/>
        </w:rPr>
        <w:t>Предоставление муниципальной услуги осуществляется в соответствии с:</w:t>
      </w:r>
    </w:p>
    <w:p w14:paraId="235C74E2" w14:textId="77777777" w:rsidR="004802D9" w:rsidRPr="00210576" w:rsidRDefault="004802D9" w:rsidP="004802D9">
      <w:pPr>
        <w:tabs>
          <w:tab w:val="left" w:pos="1252"/>
        </w:tabs>
        <w:spacing w:before="2" w:line="259" w:lineRule="auto"/>
        <w:ind w:left="284" w:right="119"/>
      </w:pPr>
      <w:r w:rsidRPr="00210576">
        <w:t>- Конституцией Российской Федерации;</w:t>
      </w:r>
      <w:r w:rsidRPr="00210576">
        <w:br/>
        <w:t>- Гражданским кодексом Российской Федерации;</w:t>
      </w:r>
      <w:r w:rsidRPr="00210576">
        <w:br/>
        <w:t>- Федеральным законом от 27.07.2010 № 210-ФЗ «Об организации предоставления государственных и муниципальных услуг»;</w:t>
      </w:r>
      <w:r w:rsidRPr="00210576">
        <w:br/>
        <w:t>- Семейным кодексом Российской Федерации;</w:t>
      </w:r>
      <w:r w:rsidRPr="00210576">
        <w:br/>
        <w:t>- Жилищным кодексом Российской Федерации;</w:t>
      </w:r>
      <w:r w:rsidRPr="00210576">
        <w:br/>
        <w:t>- Федеральным законом от  29 декабря 2004 года № 198-ФЗ «О введении в действие Жилищного кодекса Российской Федерации»;</w:t>
      </w:r>
      <w:r w:rsidRPr="00210576">
        <w:br/>
        <w:t>-  Федеральным законом от  27 июля 2006 года № 152- ФЗ «О персональных данных»;</w:t>
      </w:r>
      <w:r w:rsidRPr="00210576">
        <w:br/>
        <w:t>- Федеральным законом от 24.04.2008 года № 48-ФЗ «Об опеке и попечительстве»;</w:t>
      </w:r>
      <w:r w:rsidRPr="00210576">
        <w:br/>
        <w:t> - Законом Российской Федерации от  04 июля  1991 года №1541-1 «О приватизации жилищного фонда в Российской Федерации;</w:t>
      </w:r>
      <w:r w:rsidRPr="00210576">
        <w:br/>
        <w:t>- настоящим Административным регламентом.</w:t>
      </w:r>
    </w:p>
    <w:p w14:paraId="2CFCCBC2" w14:textId="77777777" w:rsidR="004802D9" w:rsidRPr="00210576" w:rsidRDefault="004802D9" w:rsidP="004802D9">
      <w:pPr>
        <w:pStyle w:val="1"/>
        <w:ind w:left="671" w:right="663" w:firstLine="566"/>
        <w:rPr>
          <w:sz w:val="24"/>
          <w:szCs w:val="24"/>
        </w:rPr>
      </w:pPr>
    </w:p>
    <w:p w14:paraId="79219A27" w14:textId="77777777" w:rsidR="004802D9" w:rsidRPr="00210576" w:rsidRDefault="004802D9" w:rsidP="004802D9">
      <w:pPr>
        <w:pStyle w:val="1"/>
        <w:ind w:left="671" w:right="663" w:firstLine="566"/>
        <w:jc w:val="center"/>
        <w:rPr>
          <w:sz w:val="24"/>
          <w:szCs w:val="24"/>
        </w:rPr>
      </w:pPr>
      <w:r w:rsidRPr="00210576">
        <w:rPr>
          <w:sz w:val="24"/>
          <w:szCs w:val="24"/>
        </w:rPr>
        <w:t>Исчерпывающий перечень документов и сведений, необходимых в</w:t>
      </w:r>
      <w:r w:rsidRPr="00210576">
        <w:rPr>
          <w:spacing w:val="-67"/>
          <w:sz w:val="24"/>
          <w:szCs w:val="24"/>
        </w:rPr>
        <w:t xml:space="preserve"> </w:t>
      </w:r>
      <w:r w:rsidRPr="00210576">
        <w:rPr>
          <w:sz w:val="24"/>
          <w:szCs w:val="24"/>
        </w:rPr>
        <w:t>соответствии</w:t>
      </w:r>
      <w:r w:rsidRPr="00210576">
        <w:rPr>
          <w:spacing w:val="-6"/>
          <w:sz w:val="24"/>
          <w:szCs w:val="24"/>
        </w:rPr>
        <w:t xml:space="preserve"> </w:t>
      </w:r>
      <w:r w:rsidRPr="00210576">
        <w:rPr>
          <w:sz w:val="24"/>
          <w:szCs w:val="24"/>
        </w:rPr>
        <w:t>с</w:t>
      </w:r>
      <w:r w:rsidRPr="00210576">
        <w:rPr>
          <w:spacing w:val="-3"/>
          <w:sz w:val="24"/>
          <w:szCs w:val="24"/>
        </w:rPr>
        <w:t xml:space="preserve"> </w:t>
      </w:r>
      <w:r w:rsidRPr="00210576">
        <w:rPr>
          <w:sz w:val="24"/>
          <w:szCs w:val="24"/>
        </w:rPr>
        <w:t>нормативными</w:t>
      </w:r>
      <w:r w:rsidRPr="00210576">
        <w:rPr>
          <w:spacing w:val="-5"/>
          <w:sz w:val="24"/>
          <w:szCs w:val="24"/>
        </w:rPr>
        <w:t xml:space="preserve"> </w:t>
      </w:r>
      <w:r w:rsidRPr="00210576">
        <w:rPr>
          <w:sz w:val="24"/>
          <w:szCs w:val="24"/>
        </w:rPr>
        <w:t>правовыми</w:t>
      </w:r>
      <w:r w:rsidRPr="00210576">
        <w:rPr>
          <w:spacing w:val="-6"/>
          <w:sz w:val="24"/>
          <w:szCs w:val="24"/>
        </w:rPr>
        <w:t xml:space="preserve"> </w:t>
      </w:r>
      <w:r w:rsidRPr="00210576">
        <w:rPr>
          <w:sz w:val="24"/>
          <w:szCs w:val="24"/>
        </w:rPr>
        <w:t>актами</w:t>
      </w:r>
      <w:r w:rsidRPr="00210576">
        <w:rPr>
          <w:spacing w:val="-3"/>
          <w:sz w:val="24"/>
          <w:szCs w:val="24"/>
        </w:rPr>
        <w:t xml:space="preserve"> </w:t>
      </w:r>
      <w:r w:rsidRPr="00210576">
        <w:rPr>
          <w:sz w:val="24"/>
          <w:szCs w:val="24"/>
        </w:rPr>
        <w:t>для</w:t>
      </w:r>
      <w:r w:rsidRPr="00210576">
        <w:rPr>
          <w:spacing w:val="-6"/>
          <w:sz w:val="24"/>
          <w:szCs w:val="24"/>
        </w:rPr>
        <w:t xml:space="preserve"> </w:t>
      </w:r>
      <w:r w:rsidRPr="00210576">
        <w:rPr>
          <w:sz w:val="24"/>
          <w:szCs w:val="24"/>
        </w:rPr>
        <w:t>предоставления</w:t>
      </w:r>
      <w:r w:rsidRPr="00210576">
        <w:rPr>
          <w:spacing w:val="-67"/>
          <w:sz w:val="24"/>
          <w:szCs w:val="24"/>
        </w:rPr>
        <w:t xml:space="preserve">  </w:t>
      </w:r>
      <w:r w:rsidRPr="00210576">
        <w:rPr>
          <w:sz w:val="24"/>
          <w:szCs w:val="24"/>
        </w:rPr>
        <w:t>муниципальной услуги и услуг, которые являются</w:t>
      </w:r>
      <w:r w:rsidRPr="00210576">
        <w:rPr>
          <w:spacing w:val="1"/>
          <w:sz w:val="24"/>
          <w:szCs w:val="24"/>
        </w:rPr>
        <w:t xml:space="preserve"> </w:t>
      </w:r>
      <w:r w:rsidRPr="00210576">
        <w:rPr>
          <w:sz w:val="24"/>
          <w:szCs w:val="24"/>
        </w:rPr>
        <w:t>необходимыми</w:t>
      </w:r>
      <w:r w:rsidRPr="00210576">
        <w:rPr>
          <w:spacing w:val="-4"/>
          <w:sz w:val="24"/>
          <w:szCs w:val="24"/>
        </w:rPr>
        <w:t xml:space="preserve"> </w:t>
      </w:r>
      <w:r w:rsidRPr="00210576">
        <w:rPr>
          <w:sz w:val="24"/>
          <w:szCs w:val="24"/>
        </w:rPr>
        <w:t>и</w:t>
      </w:r>
      <w:r w:rsidRPr="00210576">
        <w:rPr>
          <w:spacing w:val="-5"/>
          <w:sz w:val="24"/>
          <w:szCs w:val="24"/>
        </w:rPr>
        <w:t xml:space="preserve"> </w:t>
      </w:r>
      <w:r w:rsidRPr="00210576">
        <w:rPr>
          <w:sz w:val="24"/>
          <w:szCs w:val="24"/>
        </w:rPr>
        <w:t>обязательными</w:t>
      </w:r>
      <w:r w:rsidRPr="00210576">
        <w:rPr>
          <w:spacing w:val="-5"/>
          <w:sz w:val="24"/>
          <w:szCs w:val="24"/>
        </w:rPr>
        <w:t xml:space="preserve"> </w:t>
      </w:r>
      <w:r w:rsidRPr="00210576">
        <w:rPr>
          <w:sz w:val="24"/>
          <w:szCs w:val="24"/>
        </w:rPr>
        <w:t>для</w:t>
      </w:r>
      <w:r w:rsidRPr="00210576">
        <w:rPr>
          <w:spacing w:val="-8"/>
          <w:sz w:val="24"/>
          <w:szCs w:val="24"/>
        </w:rPr>
        <w:t xml:space="preserve"> </w:t>
      </w:r>
      <w:r w:rsidRPr="00210576">
        <w:rPr>
          <w:sz w:val="24"/>
          <w:szCs w:val="24"/>
        </w:rPr>
        <w:t>предоставления</w:t>
      </w:r>
      <w:r w:rsidRPr="00210576">
        <w:rPr>
          <w:spacing w:val="-5"/>
          <w:sz w:val="24"/>
          <w:szCs w:val="24"/>
        </w:rPr>
        <w:t xml:space="preserve"> </w:t>
      </w:r>
      <w:r w:rsidRPr="00210576">
        <w:rPr>
          <w:sz w:val="24"/>
          <w:szCs w:val="24"/>
        </w:rPr>
        <w:t>муниципальной услуги,</w:t>
      </w:r>
      <w:r w:rsidRPr="00210576">
        <w:rPr>
          <w:spacing w:val="-5"/>
          <w:sz w:val="24"/>
          <w:szCs w:val="24"/>
        </w:rPr>
        <w:t xml:space="preserve"> </w:t>
      </w:r>
      <w:r w:rsidRPr="00210576">
        <w:rPr>
          <w:sz w:val="24"/>
          <w:szCs w:val="24"/>
        </w:rPr>
        <w:t>подлежащих</w:t>
      </w:r>
      <w:r w:rsidRPr="00210576">
        <w:rPr>
          <w:spacing w:val="-6"/>
          <w:sz w:val="24"/>
          <w:szCs w:val="24"/>
        </w:rPr>
        <w:t xml:space="preserve"> </w:t>
      </w:r>
      <w:r w:rsidRPr="00210576">
        <w:rPr>
          <w:sz w:val="24"/>
          <w:szCs w:val="24"/>
        </w:rPr>
        <w:t>представлению</w:t>
      </w:r>
      <w:r w:rsidRPr="00210576">
        <w:rPr>
          <w:spacing w:val="-5"/>
          <w:sz w:val="24"/>
          <w:szCs w:val="24"/>
        </w:rPr>
        <w:t xml:space="preserve"> </w:t>
      </w:r>
      <w:r w:rsidRPr="00210576">
        <w:rPr>
          <w:sz w:val="24"/>
          <w:szCs w:val="24"/>
        </w:rPr>
        <w:t>заявителем,</w:t>
      </w:r>
      <w:r w:rsidRPr="00210576">
        <w:rPr>
          <w:spacing w:val="-3"/>
          <w:sz w:val="24"/>
          <w:szCs w:val="24"/>
        </w:rPr>
        <w:t xml:space="preserve"> </w:t>
      </w:r>
      <w:r w:rsidRPr="00210576">
        <w:rPr>
          <w:sz w:val="24"/>
          <w:szCs w:val="24"/>
        </w:rPr>
        <w:t>способы</w:t>
      </w:r>
      <w:r w:rsidRPr="00210576">
        <w:rPr>
          <w:spacing w:val="-6"/>
          <w:sz w:val="24"/>
          <w:szCs w:val="24"/>
        </w:rPr>
        <w:t xml:space="preserve"> </w:t>
      </w:r>
      <w:r w:rsidRPr="00210576">
        <w:rPr>
          <w:sz w:val="24"/>
          <w:szCs w:val="24"/>
        </w:rPr>
        <w:t>их</w:t>
      </w:r>
      <w:r w:rsidRPr="00210576">
        <w:rPr>
          <w:spacing w:val="-67"/>
          <w:sz w:val="24"/>
          <w:szCs w:val="24"/>
        </w:rPr>
        <w:t xml:space="preserve"> </w:t>
      </w:r>
      <w:r w:rsidRPr="00210576">
        <w:rPr>
          <w:sz w:val="24"/>
          <w:szCs w:val="24"/>
        </w:rPr>
        <w:t>получения заявителем, в том числе в электронной форме, порядок их</w:t>
      </w:r>
      <w:r w:rsidRPr="00210576">
        <w:rPr>
          <w:spacing w:val="1"/>
          <w:sz w:val="24"/>
          <w:szCs w:val="24"/>
        </w:rPr>
        <w:t xml:space="preserve"> </w:t>
      </w:r>
      <w:r w:rsidRPr="00210576">
        <w:rPr>
          <w:sz w:val="24"/>
          <w:szCs w:val="24"/>
        </w:rPr>
        <w:t>представления</w:t>
      </w:r>
    </w:p>
    <w:p w14:paraId="1923D1B7" w14:textId="77777777" w:rsidR="004802D9" w:rsidRPr="00210576" w:rsidRDefault="004802D9" w:rsidP="00414F40">
      <w:pPr>
        <w:pStyle w:val="a7"/>
        <w:widowControl w:val="0"/>
        <w:numPr>
          <w:ilvl w:val="1"/>
          <w:numId w:val="31"/>
        </w:numPr>
        <w:tabs>
          <w:tab w:val="left" w:pos="1456"/>
        </w:tabs>
        <w:autoSpaceDE w:val="0"/>
        <w:autoSpaceDN w:val="0"/>
        <w:spacing w:after="0" w:line="240" w:lineRule="auto"/>
        <w:ind w:right="119" w:firstLine="707"/>
        <w:contextualSpacing w:val="0"/>
        <w:jc w:val="both"/>
        <w:rPr>
          <w:sz w:val="24"/>
          <w:szCs w:val="24"/>
        </w:rPr>
      </w:pPr>
      <w:r w:rsidRPr="00210576">
        <w:rPr>
          <w:sz w:val="24"/>
          <w:szCs w:val="24"/>
        </w:rPr>
        <w:t>Для</w:t>
      </w:r>
      <w:r w:rsidRPr="00210576">
        <w:rPr>
          <w:spacing w:val="1"/>
          <w:sz w:val="24"/>
          <w:szCs w:val="24"/>
        </w:rPr>
        <w:t xml:space="preserve"> </w:t>
      </w:r>
      <w:r w:rsidRPr="00210576">
        <w:rPr>
          <w:sz w:val="24"/>
          <w:szCs w:val="24"/>
        </w:rPr>
        <w:t>получения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заявитель</w:t>
      </w:r>
      <w:r w:rsidRPr="00210576">
        <w:rPr>
          <w:spacing w:val="-67"/>
          <w:sz w:val="24"/>
          <w:szCs w:val="24"/>
        </w:rPr>
        <w:t xml:space="preserve"> </w:t>
      </w:r>
      <w:r w:rsidRPr="00210576">
        <w:rPr>
          <w:sz w:val="24"/>
          <w:szCs w:val="24"/>
        </w:rPr>
        <w:t>представляет:</w:t>
      </w:r>
    </w:p>
    <w:p w14:paraId="0E312397" w14:textId="77777777" w:rsidR="004802D9" w:rsidRPr="00210576" w:rsidRDefault="004802D9" w:rsidP="00414F40">
      <w:pPr>
        <w:pStyle w:val="a7"/>
        <w:widowControl w:val="0"/>
        <w:numPr>
          <w:ilvl w:val="2"/>
          <w:numId w:val="31"/>
        </w:numPr>
        <w:tabs>
          <w:tab w:val="left" w:pos="1567"/>
        </w:tabs>
        <w:autoSpaceDE w:val="0"/>
        <w:autoSpaceDN w:val="0"/>
        <w:spacing w:after="0" w:line="240" w:lineRule="auto"/>
        <w:ind w:right="119" w:firstLine="707"/>
        <w:contextualSpacing w:val="0"/>
        <w:jc w:val="both"/>
        <w:rPr>
          <w:sz w:val="24"/>
          <w:szCs w:val="24"/>
        </w:rPr>
      </w:pPr>
      <w:r w:rsidRPr="00210576">
        <w:rPr>
          <w:sz w:val="24"/>
          <w:szCs w:val="24"/>
        </w:rPr>
        <w:t>Заявление о предоставлении муниципальной услуги</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согласно</w:t>
      </w:r>
      <w:r w:rsidRPr="00210576">
        <w:rPr>
          <w:spacing w:val="1"/>
          <w:sz w:val="24"/>
          <w:szCs w:val="24"/>
        </w:rPr>
        <w:t xml:space="preserve"> </w:t>
      </w:r>
      <w:r w:rsidRPr="00210576">
        <w:rPr>
          <w:sz w:val="24"/>
          <w:szCs w:val="24"/>
        </w:rPr>
        <w:t>Приложению</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1</w:t>
      </w:r>
      <w:r w:rsidRPr="00210576">
        <w:rPr>
          <w:spacing w:val="1"/>
          <w:sz w:val="24"/>
          <w:szCs w:val="24"/>
        </w:rPr>
        <w:t xml:space="preserve"> </w:t>
      </w:r>
      <w:r w:rsidRPr="00210576">
        <w:rPr>
          <w:sz w:val="24"/>
          <w:szCs w:val="24"/>
        </w:rPr>
        <w:t>к</w:t>
      </w:r>
      <w:r w:rsidRPr="00210576">
        <w:rPr>
          <w:spacing w:val="1"/>
          <w:sz w:val="24"/>
          <w:szCs w:val="24"/>
        </w:rPr>
        <w:t xml:space="preserve"> </w:t>
      </w:r>
      <w:r w:rsidRPr="00210576">
        <w:rPr>
          <w:sz w:val="24"/>
          <w:szCs w:val="24"/>
        </w:rPr>
        <w:t>настоящему</w:t>
      </w:r>
      <w:r w:rsidRPr="00210576">
        <w:rPr>
          <w:spacing w:val="1"/>
          <w:sz w:val="24"/>
          <w:szCs w:val="24"/>
        </w:rPr>
        <w:t xml:space="preserve"> </w:t>
      </w:r>
      <w:r w:rsidRPr="00210576">
        <w:rPr>
          <w:sz w:val="24"/>
          <w:szCs w:val="24"/>
        </w:rPr>
        <w:t>Административному</w:t>
      </w:r>
      <w:r w:rsidRPr="00210576">
        <w:rPr>
          <w:spacing w:val="1"/>
          <w:sz w:val="24"/>
          <w:szCs w:val="24"/>
        </w:rPr>
        <w:t xml:space="preserve"> </w:t>
      </w:r>
      <w:r w:rsidRPr="00210576">
        <w:rPr>
          <w:sz w:val="24"/>
          <w:szCs w:val="24"/>
        </w:rPr>
        <w:t>регламенту.</w:t>
      </w:r>
    </w:p>
    <w:p w14:paraId="0E2EFD9F" w14:textId="77777777" w:rsidR="004802D9" w:rsidRPr="00210576" w:rsidRDefault="004802D9" w:rsidP="004802D9">
      <w:pPr>
        <w:pStyle w:val="aa"/>
        <w:ind w:right="118" w:firstLine="707"/>
        <w:rPr>
          <w:sz w:val="24"/>
          <w:szCs w:val="24"/>
        </w:rPr>
      </w:pPr>
      <w:r w:rsidRPr="00210576">
        <w:rPr>
          <w:sz w:val="24"/>
          <w:szCs w:val="24"/>
        </w:rPr>
        <w:t>В случае направления заявления посредством ЕПГУ формирование заявления</w:t>
      </w:r>
      <w:r w:rsidRPr="00210576">
        <w:rPr>
          <w:spacing w:val="1"/>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посредством</w:t>
      </w:r>
      <w:r w:rsidRPr="00210576">
        <w:rPr>
          <w:spacing w:val="1"/>
          <w:sz w:val="24"/>
          <w:szCs w:val="24"/>
        </w:rPr>
        <w:t xml:space="preserve"> </w:t>
      </w:r>
      <w:r w:rsidRPr="00210576">
        <w:rPr>
          <w:sz w:val="24"/>
          <w:szCs w:val="24"/>
        </w:rPr>
        <w:t>заполнения</w:t>
      </w:r>
      <w:r w:rsidRPr="00210576">
        <w:rPr>
          <w:spacing w:val="1"/>
          <w:sz w:val="24"/>
          <w:szCs w:val="24"/>
        </w:rPr>
        <w:t xml:space="preserve"> </w:t>
      </w:r>
      <w:r w:rsidRPr="00210576">
        <w:rPr>
          <w:sz w:val="24"/>
          <w:szCs w:val="24"/>
        </w:rPr>
        <w:t>интерактивной</w:t>
      </w:r>
      <w:r w:rsidRPr="00210576">
        <w:rPr>
          <w:spacing w:val="1"/>
          <w:sz w:val="24"/>
          <w:szCs w:val="24"/>
        </w:rPr>
        <w:t xml:space="preserve"> </w:t>
      </w:r>
      <w:r w:rsidRPr="00210576">
        <w:rPr>
          <w:sz w:val="24"/>
          <w:szCs w:val="24"/>
        </w:rPr>
        <w:t>формы</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ЕПГУ</w:t>
      </w:r>
      <w:r w:rsidRPr="00210576">
        <w:rPr>
          <w:spacing w:val="1"/>
          <w:sz w:val="24"/>
          <w:szCs w:val="24"/>
        </w:rPr>
        <w:t xml:space="preserve"> </w:t>
      </w:r>
      <w:r w:rsidRPr="00210576">
        <w:rPr>
          <w:sz w:val="24"/>
          <w:szCs w:val="24"/>
        </w:rPr>
        <w:t>без</w:t>
      </w:r>
      <w:r w:rsidRPr="00210576">
        <w:rPr>
          <w:spacing w:val="1"/>
          <w:sz w:val="24"/>
          <w:szCs w:val="24"/>
        </w:rPr>
        <w:t xml:space="preserve"> </w:t>
      </w:r>
      <w:r w:rsidRPr="00210576">
        <w:rPr>
          <w:sz w:val="24"/>
          <w:szCs w:val="24"/>
        </w:rPr>
        <w:t>необходимости</w:t>
      </w:r>
      <w:r w:rsidRPr="00210576">
        <w:rPr>
          <w:spacing w:val="-5"/>
          <w:sz w:val="24"/>
          <w:szCs w:val="24"/>
        </w:rPr>
        <w:t xml:space="preserve"> </w:t>
      </w:r>
      <w:r w:rsidRPr="00210576">
        <w:rPr>
          <w:sz w:val="24"/>
          <w:szCs w:val="24"/>
        </w:rPr>
        <w:t>дополнительной</w:t>
      </w:r>
      <w:r w:rsidRPr="00210576">
        <w:rPr>
          <w:spacing w:val="-3"/>
          <w:sz w:val="24"/>
          <w:szCs w:val="24"/>
        </w:rPr>
        <w:t xml:space="preserve"> </w:t>
      </w:r>
      <w:r w:rsidRPr="00210576">
        <w:rPr>
          <w:sz w:val="24"/>
          <w:szCs w:val="24"/>
        </w:rPr>
        <w:t>подачи</w:t>
      </w:r>
      <w:r w:rsidRPr="00210576">
        <w:rPr>
          <w:spacing w:val="-4"/>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в</w:t>
      </w:r>
      <w:r w:rsidRPr="00210576">
        <w:rPr>
          <w:spacing w:val="-3"/>
          <w:sz w:val="24"/>
          <w:szCs w:val="24"/>
        </w:rPr>
        <w:t xml:space="preserve"> </w:t>
      </w:r>
      <w:r w:rsidRPr="00210576">
        <w:rPr>
          <w:sz w:val="24"/>
          <w:szCs w:val="24"/>
        </w:rPr>
        <w:t>какой-либо</w:t>
      </w:r>
      <w:r w:rsidRPr="00210576">
        <w:rPr>
          <w:spacing w:val="-1"/>
          <w:sz w:val="24"/>
          <w:szCs w:val="24"/>
        </w:rPr>
        <w:t xml:space="preserve"> </w:t>
      </w:r>
      <w:r w:rsidRPr="00210576">
        <w:rPr>
          <w:sz w:val="24"/>
          <w:szCs w:val="24"/>
        </w:rPr>
        <w:t>иной</w:t>
      </w:r>
      <w:r w:rsidRPr="00210576">
        <w:rPr>
          <w:spacing w:val="-1"/>
          <w:sz w:val="24"/>
          <w:szCs w:val="24"/>
        </w:rPr>
        <w:t xml:space="preserve"> </w:t>
      </w:r>
      <w:r w:rsidRPr="00210576">
        <w:rPr>
          <w:sz w:val="24"/>
          <w:szCs w:val="24"/>
        </w:rPr>
        <w:t>форме.</w:t>
      </w:r>
    </w:p>
    <w:p w14:paraId="3BC48538" w14:textId="77777777" w:rsidR="004802D9" w:rsidRPr="00210576" w:rsidRDefault="004802D9" w:rsidP="004802D9">
      <w:pPr>
        <w:pStyle w:val="aa"/>
        <w:ind w:right="120" w:firstLine="707"/>
        <w:rPr>
          <w:sz w:val="24"/>
          <w:szCs w:val="24"/>
        </w:rPr>
      </w:pPr>
      <w:r w:rsidRPr="00210576">
        <w:rPr>
          <w:sz w:val="24"/>
          <w:szCs w:val="24"/>
        </w:rPr>
        <w:t>В</w:t>
      </w:r>
      <w:r w:rsidRPr="00210576">
        <w:rPr>
          <w:spacing w:val="1"/>
          <w:sz w:val="24"/>
          <w:szCs w:val="24"/>
        </w:rPr>
        <w:t xml:space="preserve"> </w:t>
      </w:r>
      <w:r w:rsidRPr="00210576">
        <w:rPr>
          <w:sz w:val="24"/>
          <w:szCs w:val="24"/>
        </w:rPr>
        <w:t>заявлении</w:t>
      </w:r>
      <w:r w:rsidRPr="00210576">
        <w:rPr>
          <w:spacing w:val="1"/>
          <w:sz w:val="24"/>
          <w:szCs w:val="24"/>
        </w:rPr>
        <w:t xml:space="preserve"> </w:t>
      </w:r>
      <w:r w:rsidRPr="00210576">
        <w:rPr>
          <w:sz w:val="24"/>
          <w:szCs w:val="24"/>
        </w:rPr>
        <w:t>также указывается</w:t>
      </w:r>
      <w:r w:rsidRPr="00210576">
        <w:rPr>
          <w:spacing w:val="1"/>
          <w:sz w:val="24"/>
          <w:szCs w:val="24"/>
        </w:rPr>
        <w:t xml:space="preserve"> </w:t>
      </w:r>
      <w:r w:rsidRPr="00210576">
        <w:rPr>
          <w:sz w:val="24"/>
          <w:szCs w:val="24"/>
        </w:rPr>
        <w:t>один</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следующих способов направления</w:t>
      </w:r>
      <w:r w:rsidRPr="00210576">
        <w:rPr>
          <w:spacing w:val="1"/>
          <w:sz w:val="24"/>
          <w:szCs w:val="24"/>
        </w:rPr>
        <w:t xml:space="preserve"> </w:t>
      </w:r>
      <w:r w:rsidRPr="00210576">
        <w:rPr>
          <w:sz w:val="24"/>
          <w:szCs w:val="24"/>
        </w:rPr>
        <w:t>результата</w:t>
      </w:r>
      <w:r w:rsidRPr="00210576">
        <w:rPr>
          <w:spacing w:val="-2"/>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p>
    <w:p w14:paraId="7D37819E" w14:textId="77777777" w:rsidR="004802D9" w:rsidRPr="00210576" w:rsidRDefault="004802D9" w:rsidP="004802D9">
      <w:pPr>
        <w:pStyle w:val="aa"/>
        <w:spacing w:line="321" w:lineRule="exact"/>
        <w:ind w:left="820"/>
        <w:rPr>
          <w:sz w:val="24"/>
          <w:szCs w:val="24"/>
        </w:rPr>
      </w:pPr>
      <w:r w:rsidRPr="00210576">
        <w:rPr>
          <w:sz w:val="24"/>
          <w:szCs w:val="24"/>
        </w:rPr>
        <w:t>в</w:t>
      </w:r>
      <w:r w:rsidRPr="00210576">
        <w:rPr>
          <w:spacing w:val="-2"/>
          <w:sz w:val="24"/>
          <w:szCs w:val="24"/>
        </w:rPr>
        <w:t xml:space="preserve"> </w:t>
      </w:r>
      <w:r w:rsidRPr="00210576">
        <w:rPr>
          <w:sz w:val="24"/>
          <w:szCs w:val="24"/>
        </w:rPr>
        <w:t>форме</w:t>
      </w:r>
      <w:r w:rsidRPr="00210576">
        <w:rPr>
          <w:spacing w:val="-3"/>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личном</w:t>
      </w:r>
      <w:r w:rsidRPr="00210576">
        <w:rPr>
          <w:spacing w:val="-1"/>
          <w:sz w:val="24"/>
          <w:szCs w:val="24"/>
        </w:rPr>
        <w:t xml:space="preserve"> </w:t>
      </w:r>
      <w:r w:rsidRPr="00210576">
        <w:rPr>
          <w:sz w:val="24"/>
          <w:szCs w:val="24"/>
        </w:rPr>
        <w:t>кабинете</w:t>
      </w:r>
      <w:r w:rsidRPr="00210576">
        <w:rPr>
          <w:spacing w:val="-4"/>
          <w:sz w:val="24"/>
          <w:szCs w:val="24"/>
        </w:rPr>
        <w:t xml:space="preserve"> </w:t>
      </w:r>
      <w:r w:rsidRPr="00210576">
        <w:rPr>
          <w:sz w:val="24"/>
          <w:szCs w:val="24"/>
        </w:rPr>
        <w:t>на</w:t>
      </w:r>
      <w:r w:rsidRPr="00210576">
        <w:rPr>
          <w:spacing w:val="-1"/>
          <w:sz w:val="24"/>
          <w:szCs w:val="24"/>
        </w:rPr>
        <w:t xml:space="preserve"> </w:t>
      </w:r>
      <w:r w:rsidRPr="00210576">
        <w:rPr>
          <w:sz w:val="24"/>
          <w:szCs w:val="24"/>
        </w:rPr>
        <w:t>ЕПГУ;</w:t>
      </w:r>
    </w:p>
    <w:p w14:paraId="55748727" w14:textId="77777777" w:rsidR="004802D9" w:rsidRPr="00210576" w:rsidRDefault="004802D9" w:rsidP="004802D9">
      <w:pPr>
        <w:pStyle w:val="aa"/>
        <w:spacing w:before="62"/>
        <w:ind w:right="123" w:firstLine="707"/>
        <w:rPr>
          <w:sz w:val="24"/>
          <w:szCs w:val="24"/>
        </w:rPr>
      </w:pPr>
      <w:bookmarkStart w:id="11" w:name="8"/>
      <w:bookmarkEnd w:id="11"/>
      <w:r w:rsidRPr="00210576">
        <w:rPr>
          <w:sz w:val="24"/>
          <w:szCs w:val="24"/>
        </w:rPr>
        <w:t>дополнительно</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бумажном</w:t>
      </w:r>
      <w:r w:rsidRPr="00210576">
        <w:rPr>
          <w:spacing w:val="1"/>
          <w:sz w:val="24"/>
          <w:szCs w:val="24"/>
        </w:rPr>
        <w:t xml:space="preserve"> </w:t>
      </w:r>
      <w:r w:rsidRPr="00210576">
        <w:rPr>
          <w:sz w:val="24"/>
          <w:szCs w:val="24"/>
        </w:rPr>
        <w:t>носителе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виде</w:t>
      </w:r>
      <w:r w:rsidRPr="00210576">
        <w:rPr>
          <w:spacing w:val="1"/>
          <w:sz w:val="24"/>
          <w:szCs w:val="24"/>
        </w:rPr>
        <w:t xml:space="preserve"> </w:t>
      </w:r>
      <w:r w:rsidRPr="00210576">
        <w:rPr>
          <w:sz w:val="24"/>
          <w:szCs w:val="24"/>
        </w:rPr>
        <w:t>распечатанного</w:t>
      </w:r>
      <w:r w:rsidRPr="00210576">
        <w:rPr>
          <w:spacing w:val="1"/>
          <w:sz w:val="24"/>
          <w:szCs w:val="24"/>
        </w:rPr>
        <w:t xml:space="preserve"> </w:t>
      </w:r>
      <w:r w:rsidRPr="00210576">
        <w:rPr>
          <w:sz w:val="24"/>
          <w:szCs w:val="24"/>
        </w:rPr>
        <w:t>экземпляра</w:t>
      </w:r>
      <w:r w:rsidRPr="00210576">
        <w:rPr>
          <w:spacing w:val="1"/>
          <w:sz w:val="24"/>
          <w:szCs w:val="24"/>
        </w:rPr>
        <w:t xml:space="preserve"> </w:t>
      </w:r>
      <w:r w:rsidRPr="00210576">
        <w:rPr>
          <w:sz w:val="24"/>
          <w:szCs w:val="24"/>
        </w:rPr>
        <w:t>электронного</w:t>
      </w:r>
      <w:r w:rsidRPr="00210576">
        <w:rPr>
          <w:spacing w:val="-5"/>
          <w:sz w:val="24"/>
          <w:szCs w:val="24"/>
        </w:rPr>
        <w:t xml:space="preserve"> </w:t>
      </w:r>
      <w:r w:rsidRPr="00210576">
        <w:rPr>
          <w:sz w:val="24"/>
          <w:szCs w:val="24"/>
        </w:rPr>
        <w:t>документа</w:t>
      </w:r>
      <w:r w:rsidRPr="00210576">
        <w:rPr>
          <w:spacing w:val="-2"/>
          <w:sz w:val="24"/>
          <w:szCs w:val="24"/>
        </w:rPr>
        <w:t xml:space="preserve"> </w:t>
      </w:r>
      <w:r w:rsidRPr="00210576">
        <w:rPr>
          <w:sz w:val="24"/>
          <w:szCs w:val="24"/>
        </w:rPr>
        <w:t>в</w:t>
      </w:r>
      <w:r w:rsidRPr="00210576">
        <w:rPr>
          <w:spacing w:val="-2"/>
          <w:sz w:val="24"/>
          <w:szCs w:val="24"/>
        </w:rPr>
        <w:t xml:space="preserve"> </w:t>
      </w:r>
      <w:r w:rsidRPr="00210576">
        <w:rPr>
          <w:sz w:val="24"/>
          <w:szCs w:val="24"/>
        </w:rPr>
        <w:t>Уполномоченном</w:t>
      </w:r>
      <w:r w:rsidRPr="00210576">
        <w:rPr>
          <w:spacing w:val="-5"/>
          <w:sz w:val="24"/>
          <w:szCs w:val="24"/>
        </w:rPr>
        <w:t xml:space="preserve"> </w:t>
      </w:r>
      <w:r w:rsidRPr="00210576">
        <w:rPr>
          <w:sz w:val="24"/>
          <w:szCs w:val="24"/>
        </w:rPr>
        <w:t>органе,</w:t>
      </w:r>
      <w:r w:rsidRPr="00210576">
        <w:rPr>
          <w:spacing w:val="-3"/>
          <w:sz w:val="24"/>
          <w:szCs w:val="24"/>
        </w:rPr>
        <w:t xml:space="preserve"> </w:t>
      </w:r>
      <w:r w:rsidRPr="00210576">
        <w:rPr>
          <w:sz w:val="24"/>
          <w:szCs w:val="24"/>
        </w:rPr>
        <w:t>многофункциональном</w:t>
      </w:r>
      <w:r w:rsidRPr="00210576">
        <w:rPr>
          <w:spacing w:val="-2"/>
          <w:sz w:val="24"/>
          <w:szCs w:val="24"/>
        </w:rPr>
        <w:t xml:space="preserve"> </w:t>
      </w:r>
      <w:r w:rsidRPr="00210576">
        <w:rPr>
          <w:sz w:val="24"/>
          <w:szCs w:val="24"/>
        </w:rPr>
        <w:t>центре.</w:t>
      </w:r>
    </w:p>
    <w:p w14:paraId="7271CDA3" w14:textId="77777777" w:rsidR="004802D9" w:rsidRPr="00210576" w:rsidRDefault="004802D9" w:rsidP="00414F40">
      <w:pPr>
        <w:pStyle w:val="a7"/>
        <w:widowControl w:val="0"/>
        <w:numPr>
          <w:ilvl w:val="2"/>
          <w:numId w:val="31"/>
        </w:numPr>
        <w:tabs>
          <w:tab w:val="left" w:pos="1869"/>
        </w:tabs>
        <w:autoSpaceDE w:val="0"/>
        <w:autoSpaceDN w:val="0"/>
        <w:spacing w:after="0" w:line="240" w:lineRule="auto"/>
        <w:ind w:right="122" w:firstLine="707"/>
        <w:contextualSpacing w:val="0"/>
        <w:jc w:val="both"/>
        <w:rPr>
          <w:sz w:val="24"/>
          <w:szCs w:val="24"/>
        </w:rPr>
      </w:pPr>
      <w:r w:rsidRPr="00210576">
        <w:rPr>
          <w:sz w:val="24"/>
          <w:szCs w:val="24"/>
        </w:rPr>
        <w:t>Основной</w:t>
      </w:r>
      <w:r w:rsidRPr="00210576">
        <w:rPr>
          <w:spacing w:val="1"/>
          <w:sz w:val="24"/>
          <w:szCs w:val="24"/>
        </w:rPr>
        <w:t xml:space="preserve"> </w:t>
      </w:r>
      <w:r w:rsidRPr="00210576">
        <w:rPr>
          <w:sz w:val="24"/>
          <w:szCs w:val="24"/>
        </w:rPr>
        <w:t>документ,</w:t>
      </w:r>
      <w:r w:rsidRPr="00210576">
        <w:rPr>
          <w:spacing w:val="1"/>
          <w:sz w:val="24"/>
          <w:szCs w:val="24"/>
        </w:rPr>
        <w:t xml:space="preserve"> </w:t>
      </w:r>
      <w:r w:rsidRPr="00210576">
        <w:rPr>
          <w:sz w:val="24"/>
          <w:szCs w:val="24"/>
        </w:rPr>
        <w:t>удостоверяющий</w:t>
      </w:r>
      <w:r w:rsidRPr="00210576">
        <w:rPr>
          <w:spacing w:val="1"/>
          <w:sz w:val="24"/>
          <w:szCs w:val="24"/>
        </w:rPr>
        <w:t xml:space="preserve"> </w:t>
      </w:r>
      <w:r w:rsidRPr="00210576">
        <w:rPr>
          <w:sz w:val="24"/>
          <w:szCs w:val="24"/>
        </w:rPr>
        <w:t>личность</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(паспорт</w:t>
      </w:r>
      <w:r w:rsidRPr="00210576">
        <w:rPr>
          <w:spacing w:val="1"/>
          <w:sz w:val="24"/>
          <w:szCs w:val="24"/>
        </w:rPr>
        <w:t xml:space="preserve"> </w:t>
      </w:r>
      <w:r w:rsidRPr="00210576">
        <w:rPr>
          <w:sz w:val="24"/>
          <w:szCs w:val="24"/>
        </w:rPr>
        <w:t>гражданина</w:t>
      </w:r>
      <w:r w:rsidRPr="00210576">
        <w:rPr>
          <w:spacing w:val="1"/>
          <w:sz w:val="24"/>
          <w:szCs w:val="24"/>
        </w:rPr>
        <w:t xml:space="preserve"> </w:t>
      </w:r>
      <w:r w:rsidRPr="00210576">
        <w:rPr>
          <w:sz w:val="24"/>
          <w:szCs w:val="24"/>
        </w:rPr>
        <w:t>Российской</w:t>
      </w:r>
      <w:r w:rsidRPr="00210576">
        <w:rPr>
          <w:spacing w:val="1"/>
          <w:sz w:val="24"/>
          <w:szCs w:val="24"/>
        </w:rPr>
        <w:t xml:space="preserve"> </w:t>
      </w:r>
      <w:r w:rsidRPr="00210576">
        <w:rPr>
          <w:sz w:val="24"/>
          <w:szCs w:val="24"/>
        </w:rPr>
        <w:t>Федерации)</w:t>
      </w:r>
      <w:r w:rsidRPr="00210576">
        <w:rPr>
          <w:spacing w:val="1"/>
          <w:sz w:val="24"/>
          <w:szCs w:val="24"/>
        </w:rPr>
        <w:t xml:space="preserve"> </w:t>
      </w:r>
      <w:r w:rsidRPr="00210576">
        <w:rPr>
          <w:sz w:val="24"/>
          <w:szCs w:val="24"/>
        </w:rPr>
        <w:t>предоставляется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случаях</w:t>
      </w:r>
      <w:r w:rsidRPr="00210576">
        <w:rPr>
          <w:spacing w:val="1"/>
          <w:sz w:val="24"/>
          <w:szCs w:val="24"/>
        </w:rPr>
        <w:t xml:space="preserve"> </w:t>
      </w:r>
      <w:r w:rsidRPr="00210576">
        <w:rPr>
          <w:sz w:val="24"/>
          <w:szCs w:val="24"/>
        </w:rPr>
        <w:t>обращения</w:t>
      </w:r>
      <w:r w:rsidRPr="00210576">
        <w:rPr>
          <w:spacing w:val="-2"/>
          <w:sz w:val="24"/>
          <w:szCs w:val="24"/>
        </w:rPr>
        <w:t xml:space="preserve"> </w:t>
      </w:r>
      <w:r w:rsidRPr="00210576">
        <w:rPr>
          <w:sz w:val="24"/>
          <w:szCs w:val="24"/>
        </w:rPr>
        <w:t>заявителя</w:t>
      </w:r>
      <w:r w:rsidRPr="00210576">
        <w:rPr>
          <w:spacing w:val="-4"/>
          <w:sz w:val="24"/>
          <w:szCs w:val="24"/>
        </w:rPr>
        <w:t xml:space="preserve"> </w:t>
      </w:r>
      <w:r w:rsidRPr="00210576">
        <w:rPr>
          <w:sz w:val="24"/>
          <w:szCs w:val="24"/>
        </w:rPr>
        <w:t>без использования</w:t>
      </w:r>
      <w:r w:rsidRPr="00210576">
        <w:rPr>
          <w:spacing w:val="-1"/>
          <w:sz w:val="24"/>
          <w:szCs w:val="24"/>
        </w:rPr>
        <w:t xml:space="preserve"> </w:t>
      </w:r>
      <w:r w:rsidRPr="00210576">
        <w:rPr>
          <w:sz w:val="24"/>
          <w:szCs w:val="24"/>
        </w:rPr>
        <w:t>ЕПГУ</w:t>
      </w:r>
    </w:p>
    <w:p w14:paraId="12EAEAB1" w14:textId="77777777" w:rsidR="004802D9" w:rsidRPr="00210576" w:rsidRDefault="004802D9" w:rsidP="004802D9">
      <w:pPr>
        <w:pStyle w:val="aa"/>
        <w:ind w:right="120" w:firstLine="707"/>
        <w:rPr>
          <w:sz w:val="24"/>
          <w:szCs w:val="24"/>
        </w:rPr>
      </w:pPr>
      <w:r w:rsidRPr="00210576">
        <w:rPr>
          <w:sz w:val="24"/>
          <w:szCs w:val="24"/>
        </w:rPr>
        <w:t>В случае направления заявления посредством ЕПГУ сведения из документа,</w:t>
      </w:r>
      <w:r w:rsidRPr="00210576">
        <w:rPr>
          <w:spacing w:val="1"/>
          <w:sz w:val="24"/>
          <w:szCs w:val="24"/>
        </w:rPr>
        <w:t xml:space="preserve"> </w:t>
      </w:r>
      <w:r w:rsidRPr="00210576">
        <w:rPr>
          <w:sz w:val="24"/>
          <w:szCs w:val="24"/>
        </w:rPr>
        <w:t>удостоверяющего</w:t>
      </w:r>
      <w:r w:rsidRPr="00210576">
        <w:rPr>
          <w:spacing w:val="1"/>
          <w:sz w:val="24"/>
          <w:szCs w:val="24"/>
        </w:rPr>
        <w:t xml:space="preserve"> </w:t>
      </w:r>
      <w:r w:rsidRPr="00210576">
        <w:rPr>
          <w:sz w:val="24"/>
          <w:szCs w:val="24"/>
        </w:rPr>
        <w:t>личность</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проверяются</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подтверждении учетной записи в Единой системе идентификации и аутентификации</w:t>
      </w:r>
      <w:r w:rsidRPr="00210576">
        <w:rPr>
          <w:spacing w:val="-67"/>
          <w:sz w:val="24"/>
          <w:szCs w:val="24"/>
        </w:rPr>
        <w:t xml:space="preserve"> </w:t>
      </w:r>
      <w:r w:rsidRPr="00210576">
        <w:rPr>
          <w:sz w:val="24"/>
          <w:szCs w:val="24"/>
        </w:rPr>
        <w:t>(далее</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ЕСИА)</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могут</w:t>
      </w:r>
      <w:r w:rsidRPr="00210576">
        <w:rPr>
          <w:spacing w:val="1"/>
          <w:sz w:val="24"/>
          <w:szCs w:val="24"/>
        </w:rPr>
        <w:t xml:space="preserve"> </w:t>
      </w:r>
      <w:r w:rsidRPr="00210576">
        <w:rPr>
          <w:sz w:val="24"/>
          <w:szCs w:val="24"/>
        </w:rPr>
        <w:t>быть</w:t>
      </w:r>
      <w:r w:rsidRPr="00210576">
        <w:rPr>
          <w:spacing w:val="1"/>
          <w:sz w:val="24"/>
          <w:szCs w:val="24"/>
        </w:rPr>
        <w:t xml:space="preserve"> </w:t>
      </w:r>
      <w:r w:rsidRPr="00210576">
        <w:rPr>
          <w:sz w:val="24"/>
          <w:szCs w:val="24"/>
        </w:rPr>
        <w:t>проверены</w:t>
      </w:r>
      <w:r w:rsidRPr="00210576">
        <w:rPr>
          <w:spacing w:val="1"/>
          <w:sz w:val="24"/>
          <w:szCs w:val="24"/>
        </w:rPr>
        <w:t xml:space="preserve"> </w:t>
      </w:r>
      <w:r w:rsidRPr="00210576">
        <w:rPr>
          <w:sz w:val="24"/>
          <w:szCs w:val="24"/>
        </w:rPr>
        <w:t>путем</w:t>
      </w:r>
      <w:r w:rsidRPr="00210576">
        <w:rPr>
          <w:spacing w:val="1"/>
          <w:sz w:val="24"/>
          <w:szCs w:val="24"/>
        </w:rPr>
        <w:t xml:space="preserve"> </w:t>
      </w:r>
      <w:r w:rsidRPr="00210576">
        <w:rPr>
          <w:sz w:val="24"/>
          <w:szCs w:val="24"/>
        </w:rPr>
        <w:t>направления</w:t>
      </w:r>
      <w:r w:rsidRPr="00210576">
        <w:rPr>
          <w:spacing w:val="1"/>
          <w:sz w:val="24"/>
          <w:szCs w:val="24"/>
        </w:rPr>
        <w:t xml:space="preserve"> </w:t>
      </w:r>
      <w:r w:rsidRPr="00210576">
        <w:rPr>
          <w:sz w:val="24"/>
          <w:szCs w:val="24"/>
        </w:rPr>
        <w:t>запроса</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использованием</w:t>
      </w:r>
      <w:r w:rsidRPr="00210576">
        <w:rPr>
          <w:spacing w:val="-2"/>
          <w:sz w:val="24"/>
          <w:szCs w:val="24"/>
        </w:rPr>
        <w:t xml:space="preserve"> </w:t>
      </w:r>
      <w:r w:rsidRPr="00210576">
        <w:rPr>
          <w:sz w:val="24"/>
          <w:szCs w:val="24"/>
        </w:rPr>
        <w:t>СМЭВ.</w:t>
      </w:r>
    </w:p>
    <w:p w14:paraId="593A412C" w14:textId="77777777" w:rsidR="004802D9" w:rsidRPr="00210576" w:rsidRDefault="004802D9" w:rsidP="004802D9">
      <w:pPr>
        <w:pStyle w:val="aa"/>
        <w:ind w:right="120" w:firstLine="707"/>
        <w:rPr>
          <w:sz w:val="24"/>
          <w:szCs w:val="24"/>
        </w:rPr>
      </w:pPr>
      <w:r w:rsidRPr="00210576">
        <w:rPr>
          <w:sz w:val="24"/>
          <w:szCs w:val="24"/>
        </w:rPr>
        <w:lastRenderedPageBreak/>
        <w:t>В</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если</w:t>
      </w:r>
      <w:r w:rsidRPr="00210576">
        <w:rPr>
          <w:spacing w:val="1"/>
          <w:sz w:val="24"/>
          <w:szCs w:val="24"/>
        </w:rPr>
        <w:t xml:space="preserve"> </w:t>
      </w:r>
      <w:r w:rsidRPr="00210576">
        <w:rPr>
          <w:sz w:val="24"/>
          <w:szCs w:val="24"/>
        </w:rPr>
        <w:t>заявление</w:t>
      </w:r>
      <w:r w:rsidRPr="00210576">
        <w:rPr>
          <w:spacing w:val="1"/>
          <w:sz w:val="24"/>
          <w:szCs w:val="24"/>
        </w:rPr>
        <w:t xml:space="preserve"> </w:t>
      </w:r>
      <w:r w:rsidRPr="00210576">
        <w:rPr>
          <w:sz w:val="24"/>
          <w:szCs w:val="24"/>
        </w:rPr>
        <w:t>подается</w:t>
      </w:r>
      <w:r w:rsidRPr="00210576">
        <w:rPr>
          <w:spacing w:val="1"/>
          <w:sz w:val="24"/>
          <w:szCs w:val="24"/>
        </w:rPr>
        <w:t xml:space="preserve"> </w:t>
      </w:r>
      <w:r w:rsidRPr="00210576">
        <w:rPr>
          <w:sz w:val="24"/>
          <w:szCs w:val="24"/>
        </w:rPr>
        <w:t>представителем,</w:t>
      </w:r>
      <w:r w:rsidRPr="00210576">
        <w:rPr>
          <w:spacing w:val="1"/>
          <w:sz w:val="24"/>
          <w:szCs w:val="24"/>
        </w:rPr>
        <w:t xml:space="preserve"> </w:t>
      </w:r>
      <w:r w:rsidRPr="00210576">
        <w:rPr>
          <w:sz w:val="24"/>
          <w:szCs w:val="24"/>
        </w:rPr>
        <w:t>дополнительно</w:t>
      </w:r>
      <w:r w:rsidRPr="00210576">
        <w:rPr>
          <w:spacing w:val="1"/>
          <w:sz w:val="24"/>
          <w:szCs w:val="24"/>
        </w:rPr>
        <w:t xml:space="preserve"> </w:t>
      </w:r>
      <w:r w:rsidRPr="00210576">
        <w:rPr>
          <w:sz w:val="24"/>
          <w:szCs w:val="24"/>
        </w:rPr>
        <w:t>предоставляется</w:t>
      </w:r>
      <w:r w:rsidRPr="00210576">
        <w:rPr>
          <w:spacing w:val="1"/>
          <w:sz w:val="24"/>
          <w:szCs w:val="24"/>
        </w:rPr>
        <w:t xml:space="preserve"> </w:t>
      </w:r>
      <w:r w:rsidRPr="00210576">
        <w:rPr>
          <w:sz w:val="24"/>
          <w:szCs w:val="24"/>
        </w:rPr>
        <w:t>документ,</w:t>
      </w:r>
      <w:r w:rsidRPr="00210576">
        <w:rPr>
          <w:spacing w:val="1"/>
          <w:sz w:val="24"/>
          <w:szCs w:val="24"/>
        </w:rPr>
        <w:t xml:space="preserve"> </w:t>
      </w:r>
      <w:r w:rsidRPr="00210576">
        <w:rPr>
          <w:sz w:val="24"/>
          <w:szCs w:val="24"/>
        </w:rPr>
        <w:t>подтверждающий</w:t>
      </w:r>
      <w:r w:rsidRPr="00210576">
        <w:rPr>
          <w:spacing w:val="1"/>
          <w:sz w:val="24"/>
          <w:szCs w:val="24"/>
        </w:rPr>
        <w:t xml:space="preserve"> </w:t>
      </w:r>
      <w:r w:rsidRPr="00210576">
        <w:rPr>
          <w:sz w:val="24"/>
          <w:szCs w:val="24"/>
        </w:rPr>
        <w:t>полномочия</w:t>
      </w:r>
      <w:r w:rsidRPr="00210576">
        <w:rPr>
          <w:spacing w:val="1"/>
          <w:sz w:val="24"/>
          <w:szCs w:val="24"/>
        </w:rPr>
        <w:t xml:space="preserve"> </w:t>
      </w:r>
      <w:r w:rsidRPr="00210576">
        <w:rPr>
          <w:sz w:val="24"/>
          <w:szCs w:val="24"/>
        </w:rPr>
        <w:t>представителя</w:t>
      </w:r>
      <w:r w:rsidRPr="00210576">
        <w:rPr>
          <w:spacing w:val="-67"/>
          <w:sz w:val="24"/>
          <w:szCs w:val="24"/>
        </w:rPr>
        <w:t xml:space="preserve"> </w:t>
      </w:r>
      <w:r w:rsidRPr="00210576">
        <w:rPr>
          <w:sz w:val="24"/>
          <w:szCs w:val="24"/>
        </w:rPr>
        <w:t>действовать</w:t>
      </w:r>
      <w:r w:rsidRPr="00210576">
        <w:rPr>
          <w:spacing w:val="-5"/>
          <w:sz w:val="24"/>
          <w:szCs w:val="24"/>
        </w:rPr>
        <w:t xml:space="preserve"> </w:t>
      </w:r>
      <w:r w:rsidRPr="00210576">
        <w:rPr>
          <w:sz w:val="24"/>
          <w:szCs w:val="24"/>
        </w:rPr>
        <w:t>от имени заявителя.</w:t>
      </w:r>
    </w:p>
    <w:p w14:paraId="2AE309A8" w14:textId="77777777" w:rsidR="004802D9" w:rsidRPr="00210576" w:rsidRDefault="004802D9" w:rsidP="004802D9">
      <w:pPr>
        <w:pStyle w:val="aa"/>
        <w:ind w:right="119" w:firstLine="707"/>
        <w:rPr>
          <w:sz w:val="24"/>
          <w:szCs w:val="24"/>
        </w:rPr>
      </w:pPr>
      <w:r w:rsidRPr="00210576">
        <w:rPr>
          <w:sz w:val="24"/>
          <w:szCs w:val="24"/>
        </w:rPr>
        <w:t>Документ,</w:t>
      </w:r>
      <w:r w:rsidRPr="00210576">
        <w:rPr>
          <w:spacing w:val="1"/>
          <w:sz w:val="24"/>
          <w:szCs w:val="24"/>
        </w:rPr>
        <w:t xml:space="preserve"> </w:t>
      </w:r>
      <w:r w:rsidRPr="00210576">
        <w:rPr>
          <w:sz w:val="24"/>
          <w:szCs w:val="24"/>
        </w:rPr>
        <w:t>подтверждающий</w:t>
      </w:r>
      <w:r w:rsidRPr="00210576">
        <w:rPr>
          <w:spacing w:val="1"/>
          <w:sz w:val="24"/>
          <w:szCs w:val="24"/>
        </w:rPr>
        <w:t xml:space="preserve"> </w:t>
      </w:r>
      <w:r w:rsidRPr="00210576">
        <w:rPr>
          <w:sz w:val="24"/>
          <w:szCs w:val="24"/>
        </w:rPr>
        <w:t>полномочия</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должен</w:t>
      </w:r>
      <w:r w:rsidRPr="00210576">
        <w:rPr>
          <w:spacing w:val="1"/>
          <w:sz w:val="24"/>
          <w:szCs w:val="24"/>
        </w:rPr>
        <w:t xml:space="preserve"> </w:t>
      </w:r>
      <w:r w:rsidRPr="00210576">
        <w:rPr>
          <w:sz w:val="24"/>
          <w:szCs w:val="24"/>
        </w:rPr>
        <w:t>быть</w:t>
      </w:r>
      <w:r w:rsidRPr="00210576">
        <w:rPr>
          <w:spacing w:val="1"/>
          <w:sz w:val="24"/>
          <w:szCs w:val="24"/>
        </w:rPr>
        <w:t xml:space="preserve"> </w:t>
      </w:r>
      <w:r w:rsidRPr="00210576">
        <w:rPr>
          <w:sz w:val="24"/>
          <w:szCs w:val="24"/>
        </w:rPr>
        <w:t>выдан</w:t>
      </w:r>
      <w:r w:rsidRPr="00210576">
        <w:rPr>
          <w:spacing w:val="-67"/>
          <w:sz w:val="24"/>
          <w:szCs w:val="24"/>
        </w:rPr>
        <w:t xml:space="preserve"> </w:t>
      </w:r>
      <w:r w:rsidRPr="00210576">
        <w:rPr>
          <w:sz w:val="24"/>
          <w:szCs w:val="24"/>
        </w:rPr>
        <w:t>нотариусом</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подписан</w:t>
      </w:r>
      <w:r w:rsidRPr="00210576">
        <w:rPr>
          <w:spacing w:val="1"/>
          <w:sz w:val="24"/>
          <w:szCs w:val="24"/>
        </w:rPr>
        <w:t xml:space="preserve"> </w:t>
      </w:r>
      <w:r w:rsidRPr="00210576">
        <w:rPr>
          <w:sz w:val="24"/>
          <w:szCs w:val="24"/>
        </w:rPr>
        <w:t>усиленной</w:t>
      </w:r>
      <w:r w:rsidRPr="00210576">
        <w:rPr>
          <w:spacing w:val="1"/>
          <w:sz w:val="24"/>
          <w:szCs w:val="24"/>
        </w:rPr>
        <w:t xml:space="preserve"> </w:t>
      </w:r>
      <w:r w:rsidRPr="00210576">
        <w:rPr>
          <w:sz w:val="24"/>
          <w:szCs w:val="24"/>
        </w:rPr>
        <w:t>квалификационной</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подписью</w:t>
      </w:r>
      <w:r w:rsidRPr="00210576">
        <w:rPr>
          <w:spacing w:val="1"/>
          <w:sz w:val="24"/>
          <w:szCs w:val="24"/>
        </w:rPr>
        <w:t xml:space="preserve"> </w:t>
      </w:r>
      <w:r w:rsidRPr="00210576">
        <w:rPr>
          <w:sz w:val="24"/>
          <w:szCs w:val="24"/>
        </w:rPr>
        <w:t>нотариуса.</w:t>
      </w:r>
    </w:p>
    <w:p w14:paraId="62F62F3F" w14:textId="77777777" w:rsidR="004802D9" w:rsidRPr="00210576" w:rsidRDefault="004802D9" w:rsidP="00414F40">
      <w:pPr>
        <w:pStyle w:val="a7"/>
        <w:widowControl w:val="0"/>
        <w:numPr>
          <w:ilvl w:val="2"/>
          <w:numId w:val="28"/>
        </w:numPr>
        <w:tabs>
          <w:tab w:val="left" w:pos="1523"/>
        </w:tabs>
        <w:autoSpaceDE w:val="0"/>
        <w:autoSpaceDN w:val="0"/>
        <w:spacing w:after="0" w:line="240" w:lineRule="auto"/>
        <w:ind w:right="121" w:firstLine="707"/>
        <w:contextualSpacing w:val="0"/>
        <w:jc w:val="both"/>
        <w:rPr>
          <w:sz w:val="24"/>
          <w:szCs w:val="24"/>
        </w:rPr>
      </w:pPr>
      <w:r w:rsidRPr="00210576">
        <w:rPr>
          <w:sz w:val="24"/>
          <w:szCs w:val="24"/>
        </w:rPr>
        <w:t>Основной документ, удостоверяющий личность представителя заявителя</w:t>
      </w:r>
      <w:r w:rsidRPr="00210576">
        <w:rPr>
          <w:spacing w:val="-67"/>
          <w:sz w:val="24"/>
          <w:szCs w:val="24"/>
        </w:rPr>
        <w:t xml:space="preserve"> </w:t>
      </w:r>
      <w:r w:rsidRPr="00210576">
        <w:rPr>
          <w:sz w:val="24"/>
          <w:szCs w:val="24"/>
        </w:rPr>
        <w:t>(паспорт гражданина Российской Федерации) предоставляется в случаях обращения</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заявителя</w:t>
      </w:r>
      <w:r w:rsidRPr="00210576">
        <w:rPr>
          <w:spacing w:val="-2"/>
          <w:sz w:val="24"/>
          <w:szCs w:val="24"/>
        </w:rPr>
        <w:t xml:space="preserve"> </w:t>
      </w:r>
      <w:r w:rsidRPr="00210576">
        <w:rPr>
          <w:sz w:val="24"/>
          <w:szCs w:val="24"/>
        </w:rPr>
        <w:t>без использования</w:t>
      </w:r>
      <w:r w:rsidRPr="00210576">
        <w:rPr>
          <w:spacing w:val="-1"/>
          <w:sz w:val="24"/>
          <w:szCs w:val="24"/>
        </w:rPr>
        <w:t xml:space="preserve"> </w:t>
      </w:r>
      <w:r w:rsidRPr="00210576">
        <w:rPr>
          <w:sz w:val="24"/>
          <w:szCs w:val="24"/>
        </w:rPr>
        <w:t>ЕПГУ.</w:t>
      </w:r>
    </w:p>
    <w:p w14:paraId="197F6D17" w14:textId="77777777" w:rsidR="004802D9" w:rsidRPr="00210576" w:rsidRDefault="004802D9" w:rsidP="00414F40">
      <w:pPr>
        <w:pStyle w:val="a7"/>
        <w:widowControl w:val="0"/>
        <w:numPr>
          <w:ilvl w:val="2"/>
          <w:numId w:val="28"/>
        </w:numPr>
        <w:tabs>
          <w:tab w:val="left" w:pos="1523"/>
        </w:tabs>
        <w:autoSpaceDE w:val="0"/>
        <w:autoSpaceDN w:val="0"/>
        <w:spacing w:after="0" w:line="240" w:lineRule="auto"/>
        <w:ind w:right="118" w:firstLine="707"/>
        <w:contextualSpacing w:val="0"/>
        <w:jc w:val="both"/>
        <w:rPr>
          <w:sz w:val="24"/>
          <w:szCs w:val="24"/>
        </w:rPr>
      </w:pPr>
      <w:r w:rsidRPr="00210576">
        <w:rPr>
          <w:sz w:val="24"/>
          <w:szCs w:val="24"/>
        </w:rPr>
        <w:t>Документ, подтверждающий полномочие представителя заявителя, лица,</w:t>
      </w:r>
      <w:r w:rsidRPr="00210576">
        <w:rPr>
          <w:spacing w:val="-67"/>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установленном</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члена</w:t>
      </w:r>
      <w:r w:rsidRPr="00210576">
        <w:rPr>
          <w:spacing w:val="1"/>
          <w:sz w:val="24"/>
          <w:szCs w:val="24"/>
        </w:rPr>
        <w:t xml:space="preserve"> </w:t>
      </w:r>
      <w:r w:rsidRPr="00210576">
        <w:rPr>
          <w:sz w:val="24"/>
          <w:szCs w:val="24"/>
        </w:rPr>
        <w:t>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лица,</w:t>
      </w:r>
      <w:r w:rsidRPr="00210576">
        <w:rPr>
          <w:spacing w:val="1"/>
          <w:sz w:val="24"/>
          <w:szCs w:val="24"/>
        </w:rPr>
        <w:t xml:space="preserve"> </w:t>
      </w:r>
      <w:r w:rsidRPr="00210576">
        <w:rPr>
          <w:sz w:val="24"/>
          <w:szCs w:val="24"/>
        </w:rPr>
        <w:t>зарегистрированного</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приватизируемом</w:t>
      </w:r>
      <w:r w:rsidRPr="00210576">
        <w:rPr>
          <w:spacing w:val="1"/>
          <w:sz w:val="24"/>
          <w:szCs w:val="24"/>
        </w:rPr>
        <w:t xml:space="preserve"> </w:t>
      </w:r>
      <w:r w:rsidRPr="00210576">
        <w:rPr>
          <w:sz w:val="24"/>
          <w:szCs w:val="24"/>
        </w:rPr>
        <w:t>жилом</w:t>
      </w:r>
      <w:r w:rsidRPr="00210576">
        <w:rPr>
          <w:spacing w:val="1"/>
          <w:sz w:val="24"/>
          <w:szCs w:val="24"/>
        </w:rPr>
        <w:t xml:space="preserve"> </w:t>
      </w:r>
      <w:r w:rsidRPr="00210576">
        <w:rPr>
          <w:sz w:val="24"/>
          <w:szCs w:val="24"/>
        </w:rPr>
        <w:t>помещении</w:t>
      </w:r>
      <w:r w:rsidRPr="00210576">
        <w:rPr>
          <w:spacing w:val="1"/>
          <w:sz w:val="24"/>
          <w:szCs w:val="24"/>
        </w:rPr>
        <w:t xml:space="preserve"> </w:t>
      </w:r>
      <w:r w:rsidRPr="00210576">
        <w:rPr>
          <w:sz w:val="24"/>
          <w:szCs w:val="24"/>
        </w:rPr>
        <w:t>(нотариально</w:t>
      </w:r>
      <w:r w:rsidRPr="00210576">
        <w:rPr>
          <w:spacing w:val="1"/>
          <w:sz w:val="24"/>
          <w:szCs w:val="24"/>
        </w:rPr>
        <w:t xml:space="preserve"> </w:t>
      </w:r>
      <w:r w:rsidRPr="00210576">
        <w:rPr>
          <w:sz w:val="24"/>
          <w:szCs w:val="24"/>
        </w:rPr>
        <w:t>удостоверенная</w:t>
      </w:r>
      <w:r w:rsidRPr="00210576">
        <w:rPr>
          <w:spacing w:val="1"/>
          <w:sz w:val="24"/>
          <w:szCs w:val="24"/>
        </w:rPr>
        <w:t xml:space="preserve"> </w:t>
      </w:r>
      <w:r w:rsidRPr="00210576">
        <w:rPr>
          <w:sz w:val="24"/>
          <w:szCs w:val="24"/>
        </w:rPr>
        <w:t>доверенность),</w:t>
      </w:r>
      <w:r w:rsidRPr="00210576">
        <w:rPr>
          <w:spacing w:val="1"/>
          <w:sz w:val="24"/>
          <w:szCs w:val="24"/>
        </w:rPr>
        <w:t xml:space="preserve"> </w:t>
      </w:r>
      <w:r w:rsidRPr="00210576">
        <w:rPr>
          <w:sz w:val="24"/>
          <w:szCs w:val="24"/>
        </w:rPr>
        <w:t>законного</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лица,</w:t>
      </w:r>
      <w:r w:rsidRPr="00210576">
        <w:rPr>
          <w:spacing w:val="1"/>
          <w:sz w:val="24"/>
          <w:szCs w:val="24"/>
        </w:rPr>
        <w:t xml:space="preserve"> </w:t>
      </w:r>
      <w:r w:rsidRPr="00210576">
        <w:rPr>
          <w:sz w:val="24"/>
          <w:szCs w:val="24"/>
        </w:rPr>
        <w:t>имеющего</w:t>
      </w:r>
      <w:r w:rsidRPr="00210576">
        <w:rPr>
          <w:spacing w:val="1"/>
          <w:sz w:val="24"/>
          <w:szCs w:val="24"/>
        </w:rPr>
        <w:t xml:space="preserve"> </w:t>
      </w:r>
      <w:r w:rsidRPr="00210576">
        <w:rPr>
          <w:sz w:val="24"/>
          <w:szCs w:val="24"/>
        </w:rPr>
        <w:t>право</w:t>
      </w:r>
      <w:r w:rsidRPr="00210576">
        <w:rPr>
          <w:spacing w:val="1"/>
          <w:sz w:val="24"/>
          <w:szCs w:val="24"/>
        </w:rPr>
        <w:t xml:space="preserve"> </w:t>
      </w:r>
      <w:r w:rsidRPr="00210576">
        <w:rPr>
          <w:sz w:val="24"/>
          <w:szCs w:val="24"/>
        </w:rPr>
        <w:t>пользования</w:t>
      </w:r>
      <w:r w:rsidRPr="00210576">
        <w:rPr>
          <w:spacing w:val="1"/>
          <w:sz w:val="24"/>
          <w:szCs w:val="24"/>
        </w:rPr>
        <w:t xml:space="preserve"> </w:t>
      </w:r>
      <w:r w:rsidRPr="00210576">
        <w:rPr>
          <w:sz w:val="24"/>
          <w:szCs w:val="24"/>
        </w:rPr>
        <w:t>данным</w:t>
      </w:r>
      <w:r w:rsidRPr="00210576">
        <w:rPr>
          <w:spacing w:val="1"/>
          <w:sz w:val="24"/>
          <w:szCs w:val="24"/>
        </w:rPr>
        <w:t xml:space="preserve"> </w:t>
      </w:r>
      <w:r w:rsidRPr="00210576">
        <w:rPr>
          <w:sz w:val="24"/>
          <w:szCs w:val="24"/>
        </w:rPr>
        <w:t>помещением</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условиях</w:t>
      </w:r>
      <w:r w:rsidRPr="00210576">
        <w:rPr>
          <w:spacing w:val="1"/>
          <w:sz w:val="24"/>
          <w:szCs w:val="24"/>
        </w:rPr>
        <w:t xml:space="preserve"> </w:t>
      </w:r>
      <w:r w:rsidRPr="00210576">
        <w:rPr>
          <w:sz w:val="24"/>
          <w:szCs w:val="24"/>
        </w:rPr>
        <w:t>социального</w:t>
      </w:r>
      <w:r w:rsidRPr="00210576">
        <w:rPr>
          <w:spacing w:val="1"/>
          <w:sz w:val="24"/>
          <w:szCs w:val="24"/>
        </w:rPr>
        <w:t xml:space="preserve"> </w:t>
      </w:r>
      <w:r w:rsidRPr="00210576">
        <w:rPr>
          <w:sz w:val="24"/>
          <w:szCs w:val="24"/>
        </w:rPr>
        <w:t>найма,</w:t>
      </w:r>
      <w:r w:rsidRPr="00210576">
        <w:rPr>
          <w:spacing w:val="1"/>
          <w:sz w:val="24"/>
          <w:szCs w:val="24"/>
        </w:rPr>
        <w:t xml:space="preserve"> </w:t>
      </w:r>
      <w:r w:rsidRPr="00210576">
        <w:rPr>
          <w:sz w:val="24"/>
          <w:szCs w:val="24"/>
        </w:rPr>
        <w:t>достигшего</w:t>
      </w:r>
      <w:r w:rsidRPr="00210576">
        <w:rPr>
          <w:spacing w:val="1"/>
          <w:sz w:val="24"/>
          <w:szCs w:val="24"/>
        </w:rPr>
        <w:t xml:space="preserve"> </w:t>
      </w:r>
      <w:r w:rsidRPr="00210576">
        <w:rPr>
          <w:sz w:val="24"/>
          <w:szCs w:val="24"/>
        </w:rPr>
        <w:t>14-летнего</w:t>
      </w:r>
      <w:r w:rsidRPr="00210576">
        <w:rPr>
          <w:spacing w:val="1"/>
          <w:sz w:val="24"/>
          <w:szCs w:val="24"/>
        </w:rPr>
        <w:t xml:space="preserve"> </w:t>
      </w:r>
      <w:r w:rsidRPr="00210576">
        <w:rPr>
          <w:sz w:val="24"/>
          <w:szCs w:val="24"/>
        </w:rPr>
        <w:t>возраста,</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решение</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сфере</w:t>
      </w:r>
      <w:r w:rsidRPr="00210576">
        <w:rPr>
          <w:spacing w:val="1"/>
          <w:sz w:val="24"/>
          <w:szCs w:val="24"/>
        </w:rPr>
        <w:t xml:space="preserve"> </w:t>
      </w:r>
      <w:r w:rsidRPr="00210576">
        <w:rPr>
          <w:sz w:val="24"/>
          <w:szCs w:val="24"/>
        </w:rPr>
        <w:t>опеки,</w:t>
      </w:r>
      <w:r w:rsidRPr="00210576">
        <w:rPr>
          <w:spacing w:val="1"/>
          <w:sz w:val="24"/>
          <w:szCs w:val="24"/>
        </w:rPr>
        <w:t xml:space="preserve"> </w:t>
      </w:r>
      <w:r w:rsidRPr="00210576">
        <w:rPr>
          <w:sz w:val="24"/>
          <w:szCs w:val="24"/>
        </w:rPr>
        <w:t>попечительства</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патронажа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отношении</w:t>
      </w:r>
      <w:r w:rsidRPr="00210576">
        <w:rPr>
          <w:spacing w:val="1"/>
          <w:sz w:val="24"/>
          <w:szCs w:val="24"/>
        </w:rPr>
        <w:t xml:space="preserve"> </w:t>
      </w:r>
      <w:r w:rsidRPr="00210576">
        <w:rPr>
          <w:sz w:val="24"/>
          <w:szCs w:val="24"/>
        </w:rPr>
        <w:t>недееспособных/ограниченно</w:t>
      </w:r>
      <w:r w:rsidRPr="00210576">
        <w:rPr>
          <w:spacing w:val="-67"/>
          <w:sz w:val="24"/>
          <w:szCs w:val="24"/>
        </w:rPr>
        <w:t xml:space="preserve"> </w:t>
      </w:r>
      <w:r w:rsidRPr="00210576">
        <w:rPr>
          <w:sz w:val="24"/>
          <w:szCs w:val="24"/>
        </w:rPr>
        <w:t>дееспособных граждан, а также детей, оставшихся без попечения родителей, детей,</w:t>
      </w:r>
      <w:r w:rsidRPr="00210576">
        <w:rPr>
          <w:spacing w:val="1"/>
          <w:sz w:val="24"/>
          <w:szCs w:val="24"/>
        </w:rPr>
        <w:t xml:space="preserve"> </w:t>
      </w:r>
      <w:r w:rsidRPr="00210576">
        <w:rPr>
          <w:sz w:val="24"/>
          <w:szCs w:val="24"/>
        </w:rPr>
        <w:t>помещенных под надзор в организации для детей-сирот и детей, оставшихся без</w:t>
      </w:r>
      <w:r w:rsidRPr="00210576">
        <w:rPr>
          <w:spacing w:val="1"/>
          <w:sz w:val="24"/>
          <w:szCs w:val="24"/>
        </w:rPr>
        <w:t xml:space="preserve"> </w:t>
      </w:r>
      <w:r w:rsidRPr="00210576">
        <w:rPr>
          <w:sz w:val="24"/>
          <w:szCs w:val="24"/>
        </w:rPr>
        <w:t>попечения родителей), оформленные в установленном порядке и подтверждающие</w:t>
      </w:r>
      <w:r w:rsidRPr="00210576">
        <w:rPr>
          <w:spacing w:val="1"/>
          <w:sz w:val="24"/>
          <w:szCs w:val="24"/>
        </w:rPr>
        <w:t xml:space="preserve"> </w:t>
      </w:r>
      <w:r w:rsidRPr="00210576">
        <w:rPr>
          <w:sz w:val="24"/>
          <w:szCs w:val="24"/>
        </w:rPr>
        <w:t>полномочия</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предоставлению</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подписания Договора передачи в порядке приватизации занимаемых гражданами</w:t>
      </w:r>
      <w:r w:rsidRPr="00210576">
        <w:rPr>
          <w:spacing w:val="1"/>
          <w:sz w:val="24"/>
          <w:szCs w:val="24"/>
        </w:rPr>
        <w:t xml:space="preserve"> </w:t>
      </w:r>
      <w:r w:rsidRPr="00210576">
        <w:rPr>
          <w:sz w:val="24"/>
          <w:szCs w:val="24"/>
        </w:rPr>
        <w:t>жилых помещений (далее</w:t>
      </w:r>
      <w:r w:rsidRPr="00210576">
        <w:rPr>
          <w:spacing w:val="-2"/>
          <w:sz w:val="24"/>
          <w:szCs w:val="24"/>
        </w:rPr>
        <w:t xml:space="preserve"> </w:t>
      </w:r>
      <w:r w:rsidRPr="00210576">
        <w:rPr>
          <w:sz w:val="24"/>
          <w:szCs w:val="24"/>
        </w:rPr>
        <w:t>-</w:t>
      </w:r>
      <w:r w:rsidRPr="00210576">
        <w:rPr>
          <w:spacing w:val="-2"/>
          <w:sz w:val="24"/>
          <w:szCs w:val="24"/>
        </w:rPr>
        <w:t xml:space="preserve"> </w:t>
      </w:r>
      <w:r w:rsidRPr="00210576">
        <w:rPr>
          <w:sz w:val="24"/>
          <w:szCs w:val="24"/>
        </w:rPr>
        <w:t>договор</w:t>
      </w:r>
      <w:r w:rsidRPr="00210576">
        <w:rPr>
          <w:spacing w:val="-3"/>
          <w:sz w:val="24"/>
          <w:szCs w:val="24"/>
        </w:rPr>
        <w:t xml:space="preserve"> </w:t>
      </w:r>
      <w:r w:rsidRPr="00210576">
        <w:rPr>
          <w:sz w:val="24"/>
          <w:szCs w:val="24"/>
        </w:rPr>
        <w:t>передачи),</w:t>
      </w:r>
      <w:r w:rsidRPr="00210576">
        <w:rPr>
          <w:spacing w:val="-1"/>
          <w:sz w:val="24"/>
          <w:szCs w:val="24"/>
        </w:rPr>
        <w:t xml:space="preserve"> </w:t>
      </w:r>
      <w:r w:rsidRPr="00210576">
        <w:rPr>
          <w:sz w:val="24"/>
          <w:szCs w:val="24"/>
        </w:rPr>
        <w:t>получению</w:t>
      </w:r>
      <w:r w:rsidRPr="00210576">
        <w:rPr>
          <w:spacing w:val="-1"/>
          <w:sz w:val="24"/>
          <w:szCs w:val="24"/>
        </w:rPr>
        <w:t xml:space="preserve"> </w:t>
      </w:r>
      <w:r w:rsidRPr="00210576">
        <w:rPr>
          <w:sz w:val="24"/>
          <w:szCs w:val="24"/>
        </w:rPr>
        <w:t>договора</w:t>
      </w:r>
      <w:r w:rsidRPr="00210576">
        <w:rPr>
          <w:spacing w:val="-1"/>
          <w:sz w:val="24"/>
          <w:szCs w:val="24"/>
        </w:rPr>
        <w:t xml:space="preserve"> </w:t>
      </w:r>
      <w:r w:rsidRPr="00210576">
        <w:rPr>
          <w:sz w:val="24"/>
          <w:szCs w:val="24"/>
        </w:rPr>
        <w:t>передачи.</w:t>
      </w:r>
    </w:p>
    <w:p w14:paraId="4888BFBB" w14:textId="77777777" w:rsidR="004802D9" w:rsidRPr="00210576" w:rsidRDefault="004802D9" w:rsidP="00414F40">
      <w:pPr>
        <w:pStyle w:val="a7"/>
        <w:widowControl w:val="0"/>
        <w:numPr>
          <w:ilvl w:val="2"/>
          <w:numId w:val="28"/>
        </w:numPr>
        <w:tabs>
          <w:tab w:val="left" w:pos="1581"/>
        </w:tabs>
        <w:autoSpaceDE w:val="0"/>
        <w:autoSpaceDN w:val="0"/>
        <w:spacing w:after="0" w:line="240" w:lineRule="auto"/>
        <w:ind w:right="120" w:firstLine="707"/>
        <w:contextualSpacing w:val="0"/>
        <w:jc w:val="both"/>
        <w:rPr>
          <w:sz w:val="24"/>
          <w:szCs w:val="24"/>
        </w:rPr>
      </w:pPr>
      <w:r w:rsidRPr="00210576">
        <w:rPr>
          <w:sz w:val="24"/>
          <w:szCs w:val="24"/>
        </w:rPr>
        <w:t>Вступившее в законную силу решение суда о признании гражданина</w:t>
      </w:r>
      <w:r w:rsidRPr="00210576">
        <w:rPr>
          <w:spacing w:val="1"/>
          <w:sz w:val="24"/>
          <w:szCs w:val="24"/>
        </w:rPr>
        <w:t xml:space="preserve"> </w:t>
      </w:r>
      <w:r w:rsidRPr="00210576">
        <w:rPr>
          <w:sz w:val="24"/>
          <w:szCs w:val="24"/>
        </w:rPr>
        <w:t>недееспособным/ограниченно дееспособным (копия, заверенная судом, принявшим</w:t>
      </w:r>
      <w:r w:rsidRPr="00210576">
        <w:rPr>
          <w:spacing w:val="1"/>
          <w:sz w:val="24"/>
          <w:szCs w:val="24"/>
        </w:rPr>
        <w:t xml:space="preserve"> </w:t>
      </w:r>
      <w:r w:rsidRPr="00210576">
        <w:rPr>
          <w:sz w:val="24"/>
          <w:szCs w:val="24"/>
        </w:rPr>
        <w:t>решение) - представляется в отношении заявителя, членов семьи заявителя, лиц,</w:t>
      </w:r>
      <w:r w:rsidRPr="00210576">
        <w:rPr>
          <w:spacing w:val="1"/>
          <w:sz w:val="24"/>
          <w:szCs w:val="24"/>
        </w:rPr>
        <w:t xml:space="preserve"> </w:t>
      </w:r>
      <w:r w:rsidRPr="00210576">
        <w:rPr>
          <w:sz w:val="24"/>
          <w:szCs w:val="24"/>
        </w:rPr>
        <w:t>зарегистрированных в приватизируемом жилом помещении, а также лиц, имеющих</w:t>
      </w:r>
      <w:r w:rsidRPr="00210576">
        <w:rPr>
          <w:spacing w:val="1"/>
          <w:sz w:val="24"/>
          <w:szCs w:val="24"/>
        </w:rPr>
        <w:t xml:space="preserve"> </w:t>
      </w:r>
      <w:r w:rsidRPr="00210576">
        <w:rPr>
          <w:sz w:val="24"/>
          <w:szCs w:val="24"/>
        </w:rPr>
        <w:t>право пользования</w:t>
      </w:r>
      <w:r w:rsidRPr="00210576">
        <w:rPr>
          <w:spacing w:val="-4"/>
          <w:sz w:val="24"/>
          <w:szCs w:val="24"/>
        </w:rPr>
        <w:t xml:space="preserve"> </w:t>
      </w:r>
      <w:r w:rsidRPr="00210576">
        <w:rPr>
          <w:sz w:val="24"/>
          <w:szCs w:val="24"/>
        </w:rPr>
        <w:t>данным</w:t>
      </w:r>
      <w:r w:rsidRPr="00210576">
        <w:rPr>
          <w:spacing w:val="-1"/>
          <w:sz w:val="24"/>
          <w:szCs w:val="24"/>
        </w:rPr>
        <w:t xml:space="preserve"> </w:t>
      </w:r>
      <w:r w:rsidRPr="00210576">
        <w:rPr>
          <w:sz w:val="24"/>
          <w:szCs w:val="24"/>
        </w:rPr>
        <w:t>помещением</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условиях социального найма.</w:t>
      </w:r>
    </w:p>
    <w:p w14:paraId="41304180" w14:textId="77777777" w:rsidR="004802D9" w:rsidRPr="00210576" w:rsidRDefault="004802D9" w:rsidP="00414F40">
      <w:pPr>
        <w:pStyle w:val="a7"/>
        <w:widowControl w:val="0"/>
        <w:numPr>
          <w:ilvl w:val="2"/>
          <w:numId w:val="28"/>
        </w:numPr>
        <w:tabs>
          <w:tab w:val="left" w:pos="1547"/>
        </w:tabs>
        <w:autoSpaceDE w:val="0"/>
        <w:autoSpaceDN w:val="0"/>
        <w:spacing w:after="0" w:line="240" w:lineRule="auto"/>
        <w:ind w:right="119" w:firstLine="707"/>
        <w:contextualSpacing w:val="0"/>
        <w:jc w:val="both"/>
        <w:rPr>
          <w:sz w:val="24"/>
          <w:szCs w:val="24"/>
        </w:rPr>
      </w:pPr>
      <w:r w:rsidRPr="00210576">
        <w:rPr>
          <w:sz w:val="24"/>
          <w:szCs w:val="24"/>
        </w:rPr>
        <w:t>Согласие органа, уполномоченного в сфере опеки и попечительства, на</w:t>
      </w:r>
      <w:r w:rsidRPr="00210576">
        <w:rPr>
          <w:spacing w:val="1"/>
          <w:sz w:val="24"/>
          <w:szCs w:val="24"/>
        </w:rPr>
        <w:t xml:space="preserve"> </w:t>
      </w:r>
      <w:r w:rsidRPr="00210576">
        <w:rPr>
          <w:sz w:val="24"/>
          <w:szCs w:val="24"/>
        </w:rPr>
        <w:t>передачу</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приватизации</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собственность</w:t>
      </w:r>
      <w:r w:rsidRPr="00210576">
        <w:rPr>
          <w:spacing w:val="1"/>
          <w:sz w:val="24"/>
          <w:szCs w:val="24"/>
        </w:rPr>
        <w:t xml:space="preserve"> </w:t>
      </w:r>
      <w:r w:rsidRPr="00210576">
        <w:rPr>
          <w:sz w:val="24"/>
          <w:szCs w:val="24"/>
        </w:rPr>
        <w:t>недееспособного/ограниченно дееспособного гражданина, а также в собственность</w:t>
      </w:r>
      <w:r w:rsidRPr="00210576">
        <w:rPr>
          <w:spacing w:val="1"/>
          <w:sz w:val="24"/>
          <w:szCs w:val="24"/>
        </w:rPr>
        <w:t xml:space="preserve"> </w:t>
      </w:r>
      <w:r w:rsidRPr="00210576">
        <w:rPr>
          <w:sz w:val="24"/>
          <w:szCs w:val="24"/>
        </w:rPr>
        <w:t>детей,</w:t>
      </w:r>
      <w:r w:rsidRPr="00210576">
        <w:rPr>
          <w:spacing w:val="1"/>
          <w:sz w:val="24"/>
          <w:szCs w:val="24"/>
        </w:rPr>
        <w:t xml:space="preserve"> </w:t>
      </w:r>
      <w:r w:rsidRPr="00210576">
        <w:rPr>
          <w:sz w:val="24"/>
          <w:szCs w:val="24"/>
        </w:rPr>
        <w:t>оставшихся</w:t>
      </w:r>
      <w:r w:rsidRPr="00210576">
        <w:rPr>
          <w:spacing w:val="1"/>
          <w:sz w:val="24"/>
          <w:szCs w:val="24"/>
        </w:rPr>
        <w:t xml:space="preserve"> </w:t>
      </w:r>
      <w:r w:rsidRPr="00210576">
        <w:rPr>
          <w:sz w:val="24"/>
          <w:szCs w:val="24"/>
        </w:rPr>
        <w:t>без</w:t>
      </w:r>
      <w:r w:rsidRPr="00210576">
        <w:rPr>
          <w:spacing w:val="1"/>
          <w:sz w:val="24"/>
          <w:szCs w:val="24"/>
        </w:rPr>
        <w:t xml:space="preserve"> </w:t>
      </w:r>
      <w:r w:rsidRPr="00210576">
        <w:rPr>
          <w:sz w:val="24"/>
          <w:szCs w:val="24"/>
        </w:rPr>
        <w:t>попечения</w:t>
      </w:r>
      <w:r w:rsidRPr="00210576">
        <w:rPr>
          <w:spacing w:val="1"/>
          <w:sz w:val="24"/>
          <w:szCs w:val="24"/>
        </w:rPr>
        <w:t xml:space="preserve"> </w:t>
      </w:r>
      <w:r w:rsidRPr="00210576">
        <w:rPr>
          <w:sz w:val="24"/>
          <w:szCs w:val="24"/>
        </w:rPr>
        <w:t>родителей,</w:t>
      </w:r>
      <w:r w:rsidRPr="00210576">
        <w:rPr>
          <w:spacing w:val="1"/>
          <w:sz w:val="24"/>
          <w:szCs w:val="24"/>
        </w:rPr>
        <w:t xml:space="preserve"> </w:t>
      </w:r>
      <w:r w:rsidRPr="00210576">
        <w:rPr>
          <w:sz w:val="24"/>
          <w:szCs w:val="24"/>
        </w:rPr>
        <w:t>детей,</w:t>
      </w:r>
      <w:r w:rsidRPr="00210576">
        <w:rPr>
          <w:spacing w:val="1"/>
          <w:sz w:val="24"/>
          <w:szCs w:val="24"/>
        </w:rPr>
        <w:t xml:space="preserve"> </w:t>
      </w:r>
      <w:r w:rsidRPr="00210576">
        <w:rPr>
          <w:sz w:val="24"/>
          <w:szCs w:val="24"/>
        </w:rPr>
        <w:t>помещенных</w:t>
      </w:r>
      <w:r w:rsidRPr="00210576">
        <w:rPr>
          <w:spacing w:val="1"/>
          <w:sz w:val="24"/>
          <w:szCs w:val="24"/>
        </w:rPr>
        <w:t xml:space="preserve"> </w:t>
      </w:r>
      <w:r w:rsidRPr="00210576">
        <w:rPr>
          <w:sz w:val="24"/>
          <w:szCs w:val="24"/>
        </w:rPr>
        <w:t>под</w:t>
      </w:r>
      <w:r w:rsidRPr="00210576">
        <w:rPr>
          <w:spacing w:val="1"/>
          <w:sz w:val="24"/>
          <w:szCs w:val="24"/>
        </w:rPr>
        <w:t xml:space="preserve"> </w:t>
      </w:r>
      <w:r w:rsidRPr="00210576">
        <w:rPr>
          <w:sz w:val="24"/>
          <w:szCs w:val="24"/>
        </w:rPr>
        <w:t>надзор</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организации</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детей-сирот</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детей,</w:t>
      </w:r>
      <w:r w:rsidRPr="00210576">
        <w:rPr>
          <w:spacing w:val="1"/>
          <w:sz w:val="24"/>
          <w:szCs w:val="24"/>
        </w:rPr>
        <w:t xml:space="preserve"> </w:t>
      </w:r>
      <w:r w:rsidRPr="00210576">
        <w:rPr>
          <w:sz w:val="24"/>
          <w:szCs w:val="24"/>
        </w:rPr>
        <w:t>оставшихся</w:t>
      </w:r>
      <w:r w:rsidRPr="00210576">
        <w:rPr>
          <w:spacing w:val="1"/>
          <w:sz w:val="24"/>
          <w:szCs w:val="24"/>
        </w:rPr>
        <w:t xml:space="preserve"> </w:t>
      </w:r>
      <w:r w:rsidRPr="00210576">
        <w:rPr>
          <w:sz w:val="24"/>
          <w:szCs w:val="24"/>
        </w:rPr>
        <w:t>без</w:t>
      </w:r>
      <w:r w:rsidRPr="00210576">
        <w:rPr>
          <w:spacing w:val="1"/>
          <w:sz w:val="24"/>
          <w:szCs w:val="24"/>
        </w:rPr>
        <w:t xml:space="preserve"> </w:t>
      </w:r>
      <w:r w:rsidRPr="00210576">
        <w:rPr>
          <w:sz w:val="24"/>
          <w:szCs w:val="24"/>
        </w:rPr>
        <w:t>попечения родителей, - представляется в отношении заявителя, членов семьи заявителя, лиц,</w:t>
      </w:r>
      <w:bookmarkStart w:id="12" w:name="9"/>
      <w:bookmarkEnd w:id="12"/>
      <w:r w:rsidRPr="00210576">
        <w:rPr>
          <w:sz w:val="24"/>
          <w:szCs w:val="24"/>
        </w:rPr>
        <w:t xml:space="preserve"> зарегистрированных в приватизируемом жилом помещении, а также лиц, имеющих право пользования данным помещением на условиях социального найма.</w:t>
      </w:r>
    </w:p>
    <w:p w14:paraId="734D99CC" w14:textId="77777777" w:rsidR="004802D9" w:rsidRPr="00210576" w:rsidRDefault="004802D9" w:rsidP="00414F40">
      <w:pPr>
        <w:pStyle w:val="a7"/>
        <w:widowControl w:val="0"/>
        <w:numPr>
          <w:ilvl w:val="2"/>
          <w:numId w:val="28"/>
        </w:numPr>
        <w:tabs>
          <w:tab w:val="left" w:pos="1586"/>
        </w:tabs>
        <w:autoSpaceDE w:val="0"/>
        <w:autoSpaceDN w:val="0"/>
        <w:spacing w:after="0" w:line="240" w:lineRule="auto"/>
        <w:ind w:right="119" w:firstLine="707"/>
        <w:contextualSpacing w:val="0"/>
        <w:jc w:val="both"/>
        <w:rPr>
          <w:sz w:val="24"/>
          <w:szCs w:val="24"/>
        </w:rPr>
      </w:pPr>
      <w:r w:rsidRPr="00210576">
        <w:rPr>
          <w:sz w:val="24"/>
          <w:szCs w:val="24"/>
        </w:rPr>
        <w:t>Сведения о лицах, зарегистрированных по месту пребывания или по</w:t>
      </w:r>
      <w:r w:rsidRPr="00210576">
        <w:rPr>
          <w:spacing w:val="1"/>
          <w:sz w:val="24"/>
          <w:szCs w:val="24"/>
        </w:rPr>
        <w:t xml:space="preserve"> </w:t>
      </w:r>
      <w:r w:rsidRPr="00210576">
        <w:rPr>
          <w:sz w:val="24"/>
          <w:szCs w:val="24"/>
        </w:rPr>
        <w:t>месту жительства, а также состоящих на миграционном учете совместно по одному</w:t>
      </w:r>
      <w:r w:rsidRPr="00210576">
        <w:rPr>
          <w:spacing w:val="1"/>
          <w:sz w:val="24"/>
          <w:szCs w:val="24"/>
        </w:rPr>
        <w:t xml:space="preserve"> </w:t>
      </w:r>
      <w:r w:rsidRPr="00210576">
        <w:rPr>
          <w:sz w:val="24"/>
          <w:szCs w:val="24"/>
        </w:rPr>
        <w:t>адресу.</w:t>
      </w:r>
    </w:p>
    <w:p w14:paraId="03122033" w14:textId="77777777" w:rsidR="004802D9" w:rsidRPr="00210576" w:rsidRDefault="004802D9" w:rsidP="00414F40">
      <w:pPr>
        <w:pStyle w:val="a7"/>
        <w:widowControl w:val="0"/>
        <w:numPr>
          <w:ilvl w:val="2"/>
          <w:numId w:val="28"/>
        </w:numPr>
        <w:tabs>
          <w:tab w:val="left" w:pos="1562"/>
        </w:tabs>
        <w:autoSpaceDE w:val="0"/>
        <w:autoSpaceDN w:val="0"/>
        <w:spacing w:after="0" w:line="240" w:lineRule="auto"/>
        <w:ind w:right="120" w:firstLine="707"/>
        <w:contextualSpacing w:val="0"/>
        <w:jc w:val="both"/>
        <w:rPr>
          <w:sz w:val="24"/>
          <w:szCs w:val="24"/>
        </w:rPr>
      </w:pPr>
      <w:r w:rsidRPr="00210576">
        <w:rPr>
          <w:sz w:val="24"/>
          <w:szCs w:val="24"/>
        </w:rPr>
        <w:t>Выписка из личного дела (справка) с указанием периода прохождения</w:t>
      </w:r>
      <w:r w:rsidRPr="00210576">
        <w:rPr>
          <w:spacing w:val="1"/>
          <w:sz w:val="24"/>
          <w:szCs w:val="24"/>
        </w:rPr>
        <w:t xml:space="preserve"> </w:t>
      </w:r>
      <w:r w:rsidRPr="00210576">
        <w:rPr>
          <w:sz w:val="24"/>
          <w:szCs w:val="24"/>
        </w:rPr>
        <w:t>службы, состава семьи и отражения регистрации при воинской части по периодам</w:t>
      </w:r>
      <w:r w:rsidRPr="00210576">
        <w:rPr>
          <w:spacing w:val="1"/>
          <w:sz w:val="24"/>
          <w:szCs w:val="24"/>
        </w:rPr>
        <w:t xml:space="preserve"> </w:t>
      </w:r>
      <w:r w:rsidRPr="00210576">
        <w:rPr>
          <w:sz w:val="24"/>
          <w:szCs w:val="24"/>
        </w:rPr>
        <w:t>службы (для офицеров, в том числе уволенных в запас, и членов их семей; граждан,</w:t>
      </w:r>
      <w:r w:rsidRPr="00210576">
        <w:rPr>
          <w:spacing w:val="1"/>
          <w:sz w:val="24"/>
          <w:szCs w:val="24"/>
        </w:rPr>
        <w:t xml:space="preserve"> </w:t>
      </w:r>
      <w:r w:rsidRPr="00210576">
        <w:rPr>
          <w:sz w:val="24"/>
          <w:szCs w:val="24"/>
        </w:rPr>
        <w:t>проходящих</w:t>
      </w:r>
      <w:r w:rsidRPr="00210576">
        <w:rPr>
          <w:spacing w:val="1"/>
          <w:sz w:val="24"/>
          <w:szCs w:val="24"/>
        </w:rPr>
        <w:t xml:space="preserve"> </w:t>
      </w:r>
      <w:r w:rsidRPr="00210576">
        <w:rPr>
          <w:sz w:val="24"/>
          <w:szCs w:val="24"/>
        </w:rPr>
        <w:t>(проходивших)</w:t>
      </w:r>
      <w:r w:rsidRPr="00210576">
        <w:rPr>
          <w:spacing w:val="1"/>
          <w:sz w:val="24"/>
          <w:szCs w:val="24"/>
        </w:rPr>
        <w:t xml:space="preserve"> </w:t>
      </w:r>
      <w:r w:rsidRPr="00210576">
        <w:rPr>
          <w:sz w:val="24"/>
          <w:szCs w:val="24"/>
        </w:rPr>
        <w:t>военную</w:t>
      </w:r>
      <w:r w:rsidRPr="00210576">
        <w:rPr>
          <w:spacing w:val="1"/>
          <w:sz w:val="24"/>
          <w:szCs w:val="24"/>
        </w:rPr>
        <w:t xml:space="preserve"> </w:t>
      </w:r>
      <w:r w:rsidRPr="00210576">
        <w:rPr>
          <w:sz w:val="24"/>
          <w:szCs w:val="24"/>
        </w:rPr>
        <w:t>службу</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контракту,</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членов</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семей;</w:t>
      </w:r>
      <w:r w:rsidRPr="00210576">
        <w:rPr>
          <w:spacing w:val="1"/>
          <w:sz w:val="24"/>
          <w:szCs w:val="24"/>
        </w:rPr>
        <w:t xml:space="preserve"> </w:t>
      </w:r>
      <w:r w:rsidRPr="00210576">
        <w:rPr>
          <w:sz w:val="24"/>
          <w:szCs w:val="24"/>
        </w:rPr>
        <w:t>граждан, которым предоставлено (было предоставлено) в пользование служебное</w:t>
      </w:r>
      <w:r w:rsidRPr="00210576">
        <w:rPr>
          <w:spacing w:val="1"/>
          <w:sz w:val="24"/>
          <w:szCs w:val="24"/>
        </w:rPr>
        <w:t xml:space="preserve"> </w:t>
      </w:r>
      <w:r w:rsidRPr="00210576">
        <w:rPr>
          <w:sz w:val="24"/>
          <w:szCs w:val="24"/>
        </w:rPr>
        <w:t>жилое помещение при воинской части на период трудового договора (контракта), и</w:t>
      </w:r>
      <w:r w:rsidRPr="00210576">
        <w:rPr>
          <w:spacing w:val="1"/>
          <w:sz w:val="24"/>
          <w:szCs w:val="24"/>
        </w:rPr>
        <w:t xml:space="preserve"> </w:t>
      </w:r>
      <w:r w:rsidRPr="00210576">
        <w:rPr>
          <w:sz w:val="24"/>
          <w:szCs w:val="24"/>
        </w:rPr>
        <w:t>членов их семей) - представляется в отношении заявителя, членов семьи 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приватизируемом</w:t>
      </w:r>
      <w:r w:rsidRPr="00210576">
        <w:rPr>
          <w:spacing w:val="1"/>
          <w:sz w:val="24"/>
          <w:szCs w:val="24"/>
        </w:rPr>
        <w:t xml:space="preserve"> </w:t>
      </w:r>
      <w:r w:rsidRPr="00210576">
        <w:rPr>
          <w:sz w:val="24"/>
          <w:szCs w:val="24"/>
        </w:rPr>
        <w:t>жилом</w:t>
      </w:r>
      <w:r w:rsidRPr="00210576">
        <w:rPr>
          <w:spacing w:val="1"/>
          <w:sz w:val="24"/>
          <w:szCs w:val="24"/>
        </w:rPr>
        <w:t xml:space="preserve"> </w:t>
      </w:r>
      <w:r w:rsidRPr="00210576">
        <w:rPr>
          <w:sz w:val="24"/>
          <w:szCs w:val="24"/>
        </w:rPr>
        <w:t>помещении,</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имеющих</w:t>
      </w:r>
      <w:r w:rsidRPr="00210576">
        <w:rPr>
          <w:spacing w:val="-67"/>
          <w:sz w:val="24"/>
          <w:szCs w:val="24"/>
        </w:rPr>
        <w:t xml:space="preserve"> </w:t>
      </w:r>
      <w:r w:rsidRPr="00210576">
        <w:rPr>
          <w:sz w:val="24"/>
          <w:szCs w:val="24"/>
        </w:rPr>
        <w:t>право пользования данным помещением на условиях социального найма (в случае</w:t>
      </w:r>
      <w:r w:rsidRPr="00210576">
        <w:rPr>
          <w:spacing w:val="1"/>
          <w:sz w:val="24"/>
          <w:szCs w:val="24"/>
        </w:rPr>
        <w:t xml:space="preserve"> </w:t>
      </w:r>
      <w:r w:rsidRPr="00210576">
        <w:rPr>
          <w:sz w:val="24"/>
          <w:szCs w:val="24"/>
        </w:rPr>
        <w:t>прохождения службы).</w:t>
      </w:r>
    </w:p>
    <w:p w14:paraId="6969E605" w14:textId="77777777" w:rsidR="004802D9" w:rsidRPr="00210576" w:rsidRDefault="004802D9" w:rsidP="00414F40">
      <w:pPr>
        <w:pStyle w:val="a7"/>
        <w:widowControl w:val="0"/>
        <w:numPr>
          <w:ilvl w:val="2"/>
          <w:numId w:val="28"/>
        </w:numPr>
        <w:tabs>
          <w:tab w:val="left" w:pos="1686"/>
        </w:tabs>
        <w:autoSpaceDE w:val="0"/>
        <w:autoSpaceDN w:val="0"/>
        <w:spacing w:after="0" w:line="240" w:lineRule="auto"/>
        <w:ind w:right="120" w:firstLine="707"/>
        <w:contextualSpacing w:val="0"/>
        <w:jc w:val="both"/>
        <w:rPr>
          <w:sz w:val="24"/>
          <w:szCs w:val="24"/>
        </w:rPr>
      </w:pPr>
      <w:r w:rsidRPr="00210576">
        <w:rPr>
          <w:sz w:val="24"/>
          <w:szCs w:val="24"/>
        </w:rPr>
        <w:t>Справка об освобождении гражданина, участвующего в приватизации,</w:t>
      </w:r>
      <w:r w:rsidRPr="00210576">
        <w:rPr>
          <w:spacing w:val="1"/>
          <w:sz w:val="24"/>
          <w:szCs w:val="24"/>
        </w:rPr>
        <w:t xml:space="preserve"> </w:t>
      </w:r>
      <w:r w:rsidRPr="00210576">
        <w:rPr>
          <w:sz w:val="24"/>
          <w:szCs w:val="24"/>
        </w:rPr>
        <w:t>и ее копия - представляется в отношении заявителя, членов семьи заявителя, лиц,</w:t>
      </w:r>
      <w:r w:rsidRPr="00210576">
        <w:rPr>
          <w:spacing w:val="1"/>
          <w:sz w:val="24"/>
          <w:szCs w:val="24"/>
        </w:rPr>
        <w:t xml:space="preserve"> </w:t>
      </w:r>
      <w:r w:rsidRPr="00210576">
        <w:rPr>
          <w:sz w:val="24"/>
          <w:szCs w:val="24"/>
        </w:rPr>
        <w:t>зарегистрированных в приватизируемом жилом помещении, лиц, имеющих право</w:t>
      </w:r>
      <w:r w:rsidRPr="00210576">
        <w:rPr>
          <w:spacing w:val="1"/>
          <w:sz w:val="24"/>
          <w:szCs w:val="24"/>
        </w:rPr>
        <w:t xml:space="preserve"> </w:t>
      </w:r>
      <w:r w:rsidRPr="00210576">
        <w:rPr>
          <w:sz w:val="24"/>
          <w:szCs w:val="24"/>
        </w:rPr>
        <w:t>пользования</w:t>
      </w:r>
      <w:r w:rsidRPr="00210576">
        <w:rPr>
          <w:spacing w:val="1"/>
          <w:sz w:val="24"/>
          <w:szCs w:val="24"/>
        </w:rPr>
        <w:t xml:space="preserve"> </w:t>
      </w:r>
      <w:r w:rsidRPr="00210576">
        <w:rPr>
          <w:sz w:val="24"/>
          <w:szCs w:val="24"/>
        </w:rPr>
        <w:t>данным</w:t>
      </w:r>
      <w:r w:rsidRPr="00210576">
        <w:rPr>
          <w:spacing w:val="1"/>
          <w:sz w:val="24"/>
          <w:szCs w:val="24"/>
        </w:rPr>
        <w:t xml:space="preserve"> </w:t>
      </w:r>
      <w:r w:rsidRPr="00210576">
        <w:rPr>
          <w:sz w:val="24"/>
          <w:szCs w:val="24"/>
        </w:rPr>
        <w:t>помещением</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условиях</w:t>
      </w:r>
      <w:r w:rsidRPr="00210576">
        <w:rPr>
          <w:spacing w:val="1"/>
          <w:sz w:val="24"/>
          <w:szCs w:val="24"/>
        </w:rPr>
        <w:t xml:space="preserve"> </w:t>
      </w:r>
      <w:r w:rsidRPr="00210576">
        <w:rPr>
          <w:sz w:val="24"/>
          <w:szCs w:val="24"/>
        </w:rPr>
        <w:t>социального</w:t>
      </w:r>
      <w:r w:rsidRPr="00210576">
        <w:rPr>
          <w:spacing w:val="1"/>
          <w:sz w:val="24"/>
          <w:szCs w:val="24"/>
        </w:rPr>
        <w:t xml:space="preserve"> </w:t>
      </w:r>
      <w:r w:rsidRPr="00210576">
        <w:rPr>
          <w:sz w:val="24"/>
          <w:szCs w:val="24"/>
        </w:rPr>
        <w:t>найма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отбывания</w:t>
      </w:r>
      <w:r w:rsidRPr="00210576">
        <w:rPr>
          <w:spacing w:val="-4"/>
          <w:sz w:val="24"/>
          <w:szCs w:val="24"/>
        </w:rPr>
        <w:t xml:space="preserve"> </w:t>
      </w:r>
      <w:r w:rsidRPr="00210576">
        <w:rPr>
          <w:sz w:val="24"/>
          <w:szCs w:val="24"/>
        </w:rPr>
        <w:t>наказания в</w:t>
      </w:r>
      <w:r w:rsidRPr="00210576">
        <w:rPr>
          <w:spacing w:val="-2"/>
          <w:sz w:val="24"/>
          <w:szCs w:val="24"/>
        </w:rPr>
        <w:t xml:space="preserve"> </w:t>
      </w:r>
      <w:r w:rsidRPr="00210576">
        <w:rPr>
          <w:sz w:val="24"/>
          <w:szCs w:val="24"/>
        </w:rPr>
        <w:t>местах лишения</w:t>
      </w:r>
      <w:r w:rsidRPr="00210576">
        <w:rPr>
          <w:spacing w:val="-2"/>
          <w:sz w:val="24"/>
          <w:szCs w:val="24"/>
        </w:rPr>
        <w:t xml:space="preserve"> </w:t>
      </w:r>
      <w:r w:rsidRPr="00210576">
        <w:rPr>
          <w:sz w:val="24"/>
          <w:szCs w:val="24"/>
        </w:rPr>
        <w:t>свободы).</w:t>
      </w:r>
    </w:p>
    <w:p w14:paraId="1EAA2F14" w14:textId="77777777" w:rsidR="004802D9" w:rsidRPr="00210576" w:rsidRDefault="004802D9" w:rsidP="00414F40">
      <w:pPr>
        <w:pStyle w:val="a7"/>
        <w:widowControl w:val="0"/>
        <w:numPr>
          <w:ilvl w:val="2"/>
          <w:numId w:val="28"/>
        </w:numPr>
        <w:tabs>
          <w:tab w:val="left" w:pos="1701"/>
        </w:tabs>
        <w:autoSpaceDE w:val="0"/>
        <w:autoSpaceDN w:val="0"/>
        <w:spacing w:after="0" w:line="240" w:lineRule="auto"/>
        <w:ind w:right="121" w:firstLine="707"/>
        <w:contextualSpacing w:val="0"/>
        <w:jc w:val="both"/>
        <w:rPr>
          <w:sz w:val="24"/>
          <w:szCs w:val="24"/>
        </w:rPr>
      </w:pPr>
      <w:r w:rsidRPr="00210576">
        <w:rPr>
          <w:sz w:val="24"/>
          <w:szCs w:val="24"/>
        </w:rPr>
        <w:t>Вступившее в законную силу решение суда (о наличии или лишении</w:t>
      </w:r>
      <w:r w:rsidRPr="00210576">
        <w:rPr>
          <w:spacing w:val="1"/>
          <w:sz w:val="24"/>
          <w:szCs w:val="24"/>
        </w:rPr>
        <w:t xml:space="preserve"> </w:t>
      </w:r>
      <w:r w:rsidRPr="00210576">
        <w:rPr>
          <w:sz w:val="24"/>
          <w:szCs w:val="24"/>
        </w:rPr>
        <w:lastRenderedPageBreak/>
        <w:t>(отсутствии) жилищных или имущественных прав на жилое помещение заявителя,</w:t>
      </w:r>
      <w:r w:rsidRPr="00210576">
        <w:rPr>
          <w:spacing w:val="1"/>
          <w:sz w:val="24"/>
          <w:szCs w:val="24"/>
        </w:rPr>
        <w:t xml:space="preserve"> </w:t>
      </w:r>
      <w:r w:rsidRPr="00210576">
        <w:rPr>
          <w:sz w:val="24"/>
          <w:szCs w:val="24"/>
        </w:rPr>
        <w:t>членов</w:t>
      </w:r>
      <w:r w:rsidRPr="00210576">
        <w:rPr>
          <w:spacing w:val="1"/>
          <w:sz w:val="24"/>
          <w:szCs w:val="24"/>
        </w:rPr>
        <w:t xml:space="preserve"> </w:t>
      </w:r>
      <w:r w:rsidRPr="00210576">
        <w:rPr>
          <w:sz w:val="24"/>
          <w:szCs w:val="24"/>
        </w:rPr>
        <w:t>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приватизируемом</w:t>
      </w:r>
      <w:r w:rsidRPr="00210576">
        <w:rPr>
          <w:spacing w:val="1"/>
          <w:sz w:val="24"/>
          <w:szCs w:val="24"/>
        </w:rPr>
        <w:t xml:space="preserve"> </w:t>
      </w:r>
      <w:r w:rsidRPr="00210576">
        <w:rPr>
          <w:sz w:val="24"/>
          <w:szCs w:val="24"/>
        </w:rPr>
        <w:t>жилом</w:t>
      </w:r>
      <w:r w:rsidRPr="00210576">
        <w:rPr>
          <w:spacing w:val="1"/>
          <w:sz w:val="24"/>
          <w:szCs w:val="24"/>
        </w:rPr>
        <w:t xml:space="preserve"> </w:t>
      </w:r>
      <w:r w:rsidRPr="00210576">
        <w:rPr>
          <w:sz w:val="24"/>
          <w:szCs w:val="24"/>
        </w:rPr>
        <w:t>помещении, лиц, имеющих право пользования данным помещением на условиях</w:t>
      </w:r>
      <w:r w:rsidRPr="00210576">
        <w:rPr>
          <w:spacing w:val="1"/>
          <w:sz w:val="24"/>
          <w:szCs w:val="24"/>
        </w:rPr>
        <w:t xml:space="preserve"> </w:t>
      </w:r>
      <w:r w:rsidRPr="00210576">
        <w:rPr>
          <w:sz w:val="24"/>
          <w:szCs w:val="24"/>
        </w:rPr>
        <w:t>социального</w:t>
      </w:r>
      <w:r w:rsidRPr="00210576">
        <w:rPr>
          <w:spacing w:val="1"/>
          <w:sz w:val="24"/>
          <w:szCs w:val="24"/>
        </w:rPr>
        <w:t xml:space="preserve"> </w:t>
      </w:r>
      <w:r w:rsidRPr="00210576">
        <w:rPr>
          <w:sz w:val="24"/>
          <w:szCs w:val="24"/>
        </w:rPr>
        <w:t>найма)</w:t>
      </w:r>
      <w:r w:rsidRPr="00210576">
        <w:rPr>
          <w:spacing w:val="1"/>
          <w:sz w:val="24"/>
          <w:szCs w:val="24"/>
        </w:rPr>
        <w:t xml:space="preserve"> </w:t>
      </w:r>
      <w:r w:rsidRPr="00210576">
        <w:rPr>
          <w:sz w:val="24"/>
          <w:szCs w:val="24"/>
        </w:rPr>
        <w:t>(копия,</w:t>
      </w:r>
      <w:r w:rsidRPr="00210576">
        <w:rPr>
          <w:spacing w:val="1"/>
          <w:sz w:val="24"/>
          <w:szCs w:val="24"/>
        </w:rPr>
        <w:t xml:space="preserve"> </w:t>
      </w:r>
      <w:r w:rsidRPr="00210576">
        <w:rPr>
          <w:sz w:val="24"/>
          <w:szCs w:val="24"/>
        </w:rPr>
        <w:t>заверенная</w:t>
      </w:r>
      <w:r w:rsidRPr="00210576">
        <w:rPr>
          <w:spacing w:val="1"/>
          <w:sz w:val="24"/>
          <w:szCs w:val="24"/>
        </w:rPr>
        <w:t xml:space="preserve"> </w:t>
      </w:r>
      <w:r w:rsidRPr="00210576">
        <w:rPr>
          <w:sz w:val="24"/>
          <w:szCs w:val="24"/>
        </w:rPr>
        <w:t>судом,</w:t>
      </w:r>
      <w:r w:rsidRPr="00210576">
        <w:rPr>
          <w:spacing w:val="1"/>
          <w:sz w:val="24"/>
          <w:szCs w:val="24"/>
        </w:rPr>
        <w:t xml:space="preserve"> </w:t>
      </w:r>
      <w:r w:rsidRPr="00210576">
        <w:rPr>
          <w:sz w:val="24"/>
          <w:szCs w:val="24"/>
        </w:rPr>
        <w:t>принявшим</w:t>
      </w:r>
      <w:r w:rsidRPr="00210576">
        <w:rPr>
          <w:spacing w:val="1"/>
          <w:sz w:val="24"/>
          <w:szCs w:val="24"/>
        </w:rPr>
        <w:t xml:space="preserve"> </w:t>
      </w:r>
      <w:r w:rsidRPr="00210576">
        <w:rPr>
          <w:sz w:val="24"/>
          <w:szCs w:val="24"/>
        </w:rPr>
        <w:t>решение)</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представляется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отношении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членов</w:t>
      </w:r>
      <w:r w:rsidRPr="00210576">
        <w:rPr>
          <w:spacing w:val="1"/>
          <w:sz w:val="24"/>
          <w:szCs w:val="24"/>
        </w:rPr>
        <w:t xml:space="preserve"> </w:t>
      </w:r>
      <w:r w:rsidRPr="00210576">
        <w:rPr>
          <w:sz w:val="24"/>
          <w:szCs w:val="24"/>
        </w:rPr>
        <w:t>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 в приватизируемом жилом помещении, лиц, имеющих право</w:t>
      </w:r>
      <w:r w:rsidRPr="00210576">
        <w:rPr>
          <w:spacing w:val="1"/>
          <w:sz w:val="24"/>
          <w:szCs w:val="24"/>
        </w:rPr>
        <w:t xml:space="preserve"> </w:t>
      </w:r>
      <w:r w:rsidRPr="00210576">
        <w:rPr>
          <w:sz w:val="24"/>
          <w:szCs w:val="24"/>
        </w:rPr>
        <w:t>пользования данным помещением на условиях социального найма (при наличии в</w:t>
      </w:r>
      <w:r w:rsidRPr="00210576">
        <w:rPr>
          <w:spacing w:val="1"/>
          <w:sz w:val="24"/>
          <w:szCs w:val="24"/>
        </w:rPr>
        <w:t xml:space="preserve"> </w:t>
      </w:r>
      <w:r w:rsidRPr="00210576">
        <w:rPr>
          <w:sz w:val="24"/>
          <w:szCs w:val="24"/>
        </w:rPr>
        <w:t>отношении</w:t>
      </w:r>
      <w:r w:rsidRPr="00210576">
        <w:rPr>
          <w:spacing w:val="-1"/>
          <w:sz w:val="24"/>
          <w:szCs w:val="24"/>
        </w:rPr>
        <w:t xml:space="preserve"> </w:t>
      </w:r>
      <w:r w:rsidRPr="00210576">
        <w:rPr>
          <w:sz w:val="24"/>
          <w:szCs w:val="24"/>
        </w:rPr>
        <w:t>таких</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вступившего в силу</w:t>
      </w:r>
      <w:r w:rsidRPr="00210576">
        <w:rPr>
          <w:spacing w:val="-3"/>
          <w:sz w:val="24"/>
          <w:szCs w:val="24"/>
        </w:rPr>
        <w:t xml:space="preserve"> </w:t>
      </w:r>
      <w:r w:rsidRPr="00210576">
        <w:rPr>
          <w:sz w:val="24"/>
          <w:szCs w:val="24"/>
        </w:rPr>
        <w:t>решения</w:t>
      </w:r>
      <w:r w:rsidRPr="00210576">
        <w:rPr>
          <w:spacing w:val="1"/>
          <w:sz w:val="24"/>
          <w:szCs w:val="24"/>
        </w:rPr>
        <w:t xml:space="preserve"> </w:t>
      </w:r>
      <w:r w:rsidRPr="00210576">
        <w:rPr>
          <w:sz w:val="24"/>
          <w:szCs w:val="24"/>
        </w:rPr>
        <w:t>суда).</w:t>
      </w:r>
    </w:p>
    <w:p w14:paraId="01DCD3E8" w14:textId="77777777" w:rsidR="004802D9" w:rsidRPr="00210576" w:rsidRDefault="004802D9" w:rsidP="00414F40">
      <w:pPr>
        <w:pStyle w:val="a7"/>
        <w:widowControl w:val="0"/>
        <w:numPr>
          <w:ilvl w:val="2"/>
          <w:numId w:val="28"/>
        </w:numPr>
        <w:tabs>
          <w:tab w:val="left" w:pos="1677"/>
        </w:tabs>
        <w:autoSpaceDE w:val="0"/>
        <w:autoSpaceDN w:val="0"/>
        <w:spacing w:after="0" w:line="240" w:lineRule="auto"/>
        <w:ind w:right="119" w:firstLine="707"/>
        <w:contextualSpacing w:val="0"/>
        <w:jc w:val="both"/>
        <w:rPr>
          <w:sz w:val="24"/>
          <w:szCs w:val="24"/>
        </w:rPr>
      </w:pPr>
      <w:r w:rsidRPr="00210576">
        <w:rPr>
          <w:sz w:val="24"/>
          <w:szCs w:val="24"/>
        </w:rPr>
        <w:t>Вступивший в законную силу приговор суда (копия, заверенная судом,</w:t>
      </w:r>
      <w:r w:rsidRPr="00210576">
        <w:rPr>
          <w:spacing w:val="1"/>
          <w:sz w:val="24"/>
          <w:szCs w:val="24"/>
        </w:rPr>
        <w:t xml:space="preserve"> </w:t>
      </w:r>
      <w:r w:rsidRPr="00210576">
        <w:rPr>
          <w:sz w:val="24"/>
          <w:szCs w:val="24"/>
        </w:rPr>
        <w:t>принявшим</w:t>
      </w:r>
      <w:r w:rsidRPr="00210576">
        <w:rPr>
          <w:spacing w:val="1"/>
          <w:sz w:val="24"/>
          <w:szCs w:val="24"/>
        </w:rPr>
        <w:t xml:space="preserve"> </w:t>
      </w:r>
      <w:r w:rsidRPr="00210576">
        <w:rPr>
          <w:sz w:val="24"/>
          <w:szCs w:val="24"/>
        </w:rPr>
        <w:t>решение),</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документ,</w:t>
      </w:r>
      <w:r w:rsidRPr="00210576">
        <w:rPr>
          <w:spacing w:val="1"/>
          <w:sz w:val="24"/>
          <w:szCs w:val="24"/>
        </w:rPr>
        <w:t xml:space="preserve"> </w:t>
      </w:r>
      <w:r w:rsidRPr="00210576">
        <w:rPr>
          <w:sz w:val="24"/>
          <w:szCs w:val="24"/>
        </w:rPr>
        <w:t>подтверждающий</w:t>
      </w:r>
      <w:r w:rsidRPr="00210576">
        <w:rPr>
          <w:spacing w:val="1"/>
          <w:sz w:val="24"/>
          <w:szCs w:val="24"/>
        </w:rPr>
        <w:t xml:space="preserve"> </w:t>
      </w:r>
      <w:r w:rsidRPr="00210576">
        <w:rPr>
          <w:sz w:val="24"/>
          <w:szCs w:val="24"/>
        </w:rPr>
        <w:t>отбывание</w:t>
      </w:r>
      <w:r w:rsidRPr="00210576">
        <w:rPr>
          <w:spacing w:val="1"/>
          <w:sz w:val="24"/>
          <w:szCs w:val="24"/>
        </w:rPr>
        <w:t xml:space="preserve"> </w:t>
      </w:r>
      <w:r w:rsidRPr="00210576">
        <w:rPr>
          <w:sz w:val="24"/>
          <w:szCs w:val="24"/>
        </w:rPr>
        <w:t>наказания</w:t>
      </w:r>
      <w:r w:rsidRPr="00210576">
        <w:rPr>
          <w:spacing w:val="-67"/>
          <w:sz w:val="24"/>
          <w:szCs w:val="24"/>
        </w:rPr>
        <w:t xml:space="preserve"> </w:t>
      </w:r>
      <w:r w:rsidRPr="00210576">
        <w:rPr>
          <w:sz w:val="24"/>
          <w:szCs w:val="24"/>
        </w:rPr>
        <w:t>гражданами, осужденными к лишению свободы или к принудительным работам (в</w:t>
      </w:r>
      <w:r w:rsidRPr="00210576">
        <w:rPr>
          <w:spacing w:val="1"/>
          <w:sz w:val="24"/>
          <w:szCs w:val="24"/>
        </w:rPr>
        <w:t xml:space="preserve"> </w:t>
      </w:r>
      <w:r w:rsidRPr="00210576">
        <w:rPr>
          <w:sz w:val="24"/>
          <w:szCs w:val="24"/>
        </w:rPr>
        <w:t>соответствии с постановлением Конституционного Суда Российской Федерации от</w:t>
      </w:r>
      <w:r w:rsidRPr="00210576">
        <w:rPr>
          <w:spacing w:val="1"/>
          <w:sz w:val="24"/>
          <w:szCs w:val="24"/>
        </w:rPr>
        <w:t xml:space="preserve"> </w:t>
      </w:r>
      <w:r w:rsidRPr="00210576">
        <w:rPr>
          <w:sz w:val="24"/>
          <w:szCs w:val="24"/>
        </w:rPr>
        <w:t>23 июня 1995 г. № 8-П), - представляется в отношении заявителя, членов 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w:t>
      </w:r>
      <w:r w:rsidRPr="00210576">
        <w:rPr>
          <w:spacing w:val="1"/>
          <w:sz w:val="24"/>
          <w:szCs w:val="24"/>
        </w:rPr>
        <w:t xml:space="preserve"> </w:t>
      </w:r>
      <w:r w:rsidRPr="00210576">
        <w:rPr>
          <w:sz w:val="24"/>
          <w:szCs w:val="24"/>
        </w:rPr>
        <w:t>в приватизируемом жилом</w:t>
      </w:r>
      <w:r w:rsidRPr="00210576">
        <w:rPr>
          <w:spacing w:val="1"/>
          <w:sz w:val="24"/>
          <w:szCs w:val="24"/>
        </w:rPr>
        <w:t xml:space="preserve"> </w:t>
      </w:r>
      <w:r w:rsidRPr="00210576">
        <w:rPr>
          <w:sz w:val="24"/>
          <w:szCs w:val="24"/>
        </w:rPr>
        <w:t>помещении, лиц,</w:t>
      </w:r>
      <w:r w:rsidRPr="00210576">
        <w:rPr>
          <w:spacing w:val="1"/>
          <w:sz w:val="24"/>
          <w:szCs w:val="24"/>
        </w:rPr>
        <w:t xml:space="preserve"> </w:t>
      </w:r>
      <w:r w:rsidRPr="00210576">
        <w:rPr>
          <w:sz w:val="24"/>
          <w:szCs w:val="24"/>
        </w:rPr>
        <w:t>имеющих право пользования данным помещением на условиях социального найма</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наличии</w:t>
      </w:r>
      <w:r w:rsidRPr="00210576">
        <w:rPr>
          <w:spacing w:val="2"/>
          <w:sz w:val="24"/>
          <w:szCs w:val="24"/>
        </w:rPr>
        <w:t xml:space="preserve"> </w:t>
      </w:r>
      <w:r w:rsidRPr="00210576">
        <w:rPr>
          <w:sz w:val="24"/>
          <w:szCs w:val="24"/>
        </w:rPr>
        <w:t>в</w:t>
      </w:r>
      <w:r w:rsidRPr="00210576">
        <w:rPr>
          <w:spacing w:val="-6"/>
          <w:sz w:val="24"/>
          <w:szCs w:val="24"/>
        </w:rPr>
        <w:t xml:space="preserve"> </w:t>
      </w:r>
      <w:r w:rsidRPr="00210576">
        <w:rPr>
          <w:sz w:val="24"/>
          <w:szCs w:val="24"/>
        </w:rPr>
        <w:t>отношении таких лиц,</w:t>
      </w:r>
      <w:r w:rsidRPr="00210576">
        <w:rPr>
          <w:spacing w:val="-1"/>
          <w:sz w:val="24"/>
          <w:szCs w:val="24"/>
        </w:rPr>
        <w:t xml:space="preserve"> </w:t>
      </w:r>
      <w:r w:rsidRPr="00210576">
        <w:rPr>
          <w:sz w:val="24"/>
          <w:szCs w:val="24"/>
        </w:rPr>
        <w:t>вступившего</w:t>
      </w:r>
      <w:r w:rsidRPr="00210576">
        <w:rPr>
          <w:spacing w:val="-1"/>
          <w:sz w:val="24"/>
          <w:szCs w:val="24"/>
        </w:rPr>
        <w:t xml:space="preserve"> </w:t>
      </w:r>
      <w:r w:rsidRPr="00210576">
        <w:rPr>
          <w:sz w:val="24"/>
          <w:szCs w:val="24"/>
        </w:rPr>
        <w:t>в силу</w:t>
      </w:r>
      <w:r w:rsidRPr="00210576">
        <w:rPr>
          <w:spacing w:val="-6"/>
          <w:sz w:val="24"/>
          <w:szCs w:val="24"/>
        </w:rPr>
        <w:t xml:space="preserve"> </w:t>
      </w:r>
      <w:r w:rsidRPr="00210576">
        <w:rPr>
          <w:sz w:val="24"/>
          <w:szCs w:val="24"/>
        </w:rPr>
        <w:t>приговора</w:t>
      </w:r>
      <w:r w:rsidRPr="00210576">
        <w:rPr>
          <w:spacing w:val="-3"/>
          <w:sz w:val="24"/>
          <w:szCs w:val="24"/>
        </w:rPr>
        <w:t xml:space="preserve"> </w:t>
      </w:r>
      <w:r w:rsidRPr="00210576">
        <w:rPr>
          <w:sz w:val="24"/>
          <w:szCs w:val="24"/>
        </w:rPr>
        <w:t>суда).</w:t>
      </w:r>
    </w:p>
    <w:p w14:paraId="0FBA2342" w14:textId="77777777" w:rsidR="004802D9" w:rsidRPr="00210576" w:rsidRDefault="004802D9" w:rsidP="00414F40">
      <w:pPr>
        <w:pStyle w:val="a7"/>
        <w:widowControl w:val="0"/>
        <w:numPr>
          <w:ilvl w:val="2"/>
          <w:numId w:val="28"/>
        </w:numPr>
        <w:tabs>
          <w:tab w:val="left" w:pos="1895"/>
        </w:tabs>
        <w:autoSpaceDE w:val="0"/>
        <w:autoSpaceDN w:val="0"/>
        <w:spacing w:before="62" w:after="0" w:line="240" w:lineRule="auto"/>
        <w:ind w:right="120" w:firstLine="707"/>
        <w:contextualSpacing w:val="0"/>
        <w:jc w:val="both"/>
        <w:rPr>
          <w:sz w:val="24"/>
          <w:szCs w:val="24"/>
        </w:rPr>
      </w:pPr>
      <w:r w:rsidRPr="00210576">
        <w:rPr>
          <w:sz w:val="24"/>
          <w:szCs w:val="24"/>
        </w:rPr>
        <w:t>Письменное</w:t>
      </w:r>
      <w:r w:rsidRPr="00210576">
        <w:rPr>
          <w:spacing w:val="1"/>
          <w:sz w:val="24"/>
          <w:szCs w:val="24"/>
        </w:rPr>
        <w:t xml:space="preserve"> </w:t>
      </w:r>
      <w:r w:rsidRPr="00210576">
        <w:rPr>
          <w:sz w:val="24"/>
          <w:szCs w:val="24"/>
        </w:rPr>
        <w:t>согласие</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приватизацию</w:t>
      </w:r>
      <w:r w:rsidRPr="00210576">
        <w:rPr>
          <w:spacing w:val="1"/>
          <w:sz w:val="24"/>
          <w:szCs w:val="24"/>
        </w:rPr>
        <w:t xml:space="preserve"> </w:t>
      </w:r>
      <w:r w:rsidRPr="00210576">
        <w:rPr>
          <w:sz w:val="24"/>
          <w:szCs w:val="24"/>
        </w:rPr>
        <w:t>занимаемого</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 заявителя, члена семьи заявителя, иного лица, зарегистрированного в</w:t>
      </w:r>
      <w:r w:rsidRPr="00210576">
        <w:rPr>
          <w:spacing w:val="1"/>
          <w:sz w:val="24"/>
          <w:szCs w:val="24"/>
        </w:rPr>
        <w:t xml:space="preserve"> </w:t>
      </w:r>
      <w:r w:rsidRPr="00210576">
        <w:rPr>
          <w:sz w:val="24"/>
          <w:szCs w:val="24"/>
        </w:rPr>
        <w:t>приватизируемом жилом помещении, лица, имеющего право пользования данным</w:t>
      </w:r>
      <w:r w:rsidRPr="00210576">
        <w:rPr>
          <w:spacing w:val="1"/>
          <w:sz w:val="24"/>
          <w:szCs w:val="24"/>
        </w:rPr>
        <w:t xml:space="preserve"> </w:t>
      </w:r>
      <w:r w:rsidRPr="00210576">
        <w:rPr>
          <w:sz w:val="24"/>
          <w:szCs w:val="24"/>
        </w:rPr>
        <w:t>помещением на условиях социального найма, достигшего 14-летнего возраста, и/или</w:t>
      </w:r>
      <w:r w:rsidRPr="00210576">
        <w:rPr>
          <w:spacing w:val="-67"/>
          <w:sz w:val="24"/>
          <w:szCs w:val="24"/>
        </w:rPr>
        <w:t xml:space="preserve"> </w:t>
      </w:r>
      <w:r w:rsidRPr="00210576">
        <w:rPr>
          <w:sz w:val="24"/>
          <w:szCs w:val="24"/>
        </w:rPr>
        <w:t>его законного представителя или лица, уполномоченного в установленном порядке,</w:t>
      </w:r>
      <w:r w:rsidRPr="00210576">
        <w:rPr>
          <w:spacing w:val="1"/>
          <w:sz w:val="24"/>
          <w:szCs w:val="24"/>
        </w:rPr>
        <w:t xml:space="preserve"> </w:t>
      </w:r>
      <w:r w:rsidRPr="00210576">
        <w:rPr>
          <w:sz w:val="24"/>
          <w:szCs w:val="24"/>
        </w:rPr>
        <w:t>или</w:t>
      </w:r>
      <w:r w:rsidRPr="00210576">
        <w:rPr>
          <w:spacing w:val="16"/>
          <w:sz w:val="24"/>
          <w:szCs w:val="24"/>
        </w:rPr>
        <w:t xml:space="preserve"> </w:t>
      </w:r>
      <w:r w:rsidRPr="00210576">
        <w:rPr>
          <w:sz w:val="24"/>
          <w:szCs w:val="24"/>
        </w:rPr>
        <w:t>письменный</w:t>
      </w:r>
      <w:r w:rsidRPr="00210576">
        <w:rPr>
          <w:spacing w:val="15"/>
          <w:sz w:val="24"/>
          <w:szCs w:val="24"/>
        </w:rPr>
        <w:t xml:space="preserve"> </w:t>
      </w:r>
      <w:r w:rsidRPr="00210576">
        <w:rPr>
          <w:sz w:val="24"/>
          <w:szCs w:val="24"/>
        </w:rPr>
        <w:t>отказ</w:t>
      </w:r>
      <w:r w:rsidRPr="00210576">
        <w:rPr>
          <w:spacing w:val="15"/>
          <w:sz w:val="24"/>
          <w:szCs w:val="24"/>
        </w:rPr>
        <w:t xml:space="preserve"> </w:t>
      </w:r>
      <w:r w:rsidRPr="00210576">
        <w:rPr>
          <w:sz w:val="24"/>
          <w:szCs w:val="24"/>
        </w:rPr>
        <w:t>от</w:t>
      </w:r>
      <w:r w:rsidRPr="00210576">
        <w:rPr>
          <w:spacing w:val="15"/>
          <w:sz w:val="24"/>
          <w:szCs w:val="24"/>
        </w:rPr>
        <w:t xml:space="preserve"> </w:t>
      </w:r>
      <w:r w:rsidRPr="00210576">
        <w:rPr>
          <w:sz w:val="24"/>
          <w:szCs w:val="24"/>
        </w:rPr>
        <w:t>приватизации</w:t>
      </w:r>
      <w:r w:rsidRPr="00210576">
        <w:rPr>
          <w:spacing w:val="17"/>
          <w:sz w:val="24"/>
          <w:szCs w:val="24"/>
        </w:rPr>
        <w:t xml:space="preserve"> </w:t>
      </w:r>
      <w:r w:rsidRPr="00210576">
        <w:rPr>
          <w:sz w:val="24"/>
          <w:szCs w:val="24"/>
        </w:rPr>
        <w:t>занимаемого жилого помещения члена</w:t>
      </w:r>
      <w:bookmarkStart w:id="13" w:name="10"/>
      <w:bookmarkEnd w:id="13"/>
      <w:r w:rsidRPr="00210576">
        <w:rPr>
          <w:sz w:val="24"/>
          <w:szCs w:val="24"/>
        </w:rPr>
        <w:t xml:space="preserve">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w:t>
      </w:r>
    </w:p>
    <w:p w14:paraId="72E74263" w14:textId="77777777" w:rsidR="004802D9" w:rsidRPr="00210576" w:rsidRDefault="004802D9" w:rsidP="004802D9">
      <w:pPr>
        <w:pStyle w:val="aa"/>
        <w:ind w:right="119" w:firstLine="707"/>
        <w:rPr>
          <w:sz w:val="24"/>
          <w:szCs w:val="24"/>
        </w:rPr>
      </w:pPr>
      <w:r w:rsidRPr="00210576">
        <w:rPr>
          <w:sz w:val="24"/>
          <w:szCs w:val="24"/>
        </w:rPr>
        <w:t>В случае обращения посредством ЕПГУ и предоставления</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подтверждающего</w:t>
      </w:r>
      <w:r w:rsidRPr="00210576">
        <w:rPr>
          <w:spacing w:val="1"/>
          <w:sz w:val="24"/>
          <w:szCs w:val="24"/>
        </w:rPr>
        <w:t xml:space="preserve"> </w:t>
      </w:r>
      <w:r w:rsidRPr="00210576">
        <w:rPr>
          <w:sz w:val="24"/>
          <w:szCs w:val="24"/>
        </w:rPr>
        <w:t>полномочия</w:t>
      </w:r>
      <w:r w:rsidRPr="00210576">
        <w:rPr>
          <w:spacing w:val="1"/>
          <w:sz w:val="24"/>
          <w:szCs w:val="24"/>
        </w:rPr>
        <w:t xml:space="preserve"> </w:t>
      </w:r>
      <w:r w:rsidRPr="00210576">
        <w:rPr>
          <w:sz w:val="24"/>
          <w:szCs w:val="24"/>
        </w:rPr>
        <w:t>действовать</w:t>
      </w:r>
      <w:r w:rsidRPr="00210576">
        <w:rPr>
          <w:spacing w:val="1"/>
          <w:sz w:val="24"/>
          <w:szCs w:val="24"/>
        </w:rPr>
        <w:t xml:space="preserve"> </w:t>
      </w:r>
      <w:r w:rsidRPr="00210576">
        <w:rPr>
          <w:sz w:val="24"/>
          <w:szCs w:val="24"/>
        </w:rPr>
        <w:t>от</w:t>
      </w:r>
      <w:r w:rsidRPr="00210576">
        <w:rPr>
          <w:spacing w:val="1"/>
          <w:sz w:val="24"/>
          <w:szCs w:val="24"/>
        </w:rPr>
        <w:t xml:space="preserve"> </w:t>
      </w:r>
      <w:r w:rsidRPr="00210576">
        <w:rPr>
          <w:sz w:val="24"/>
          <w:szCs w:val="24"/>
        </w:rPr>
        <w:t>имени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необходимость</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письменного</w:t>
      </w:r>
      <w:r w:rsidRPr="00210576">
        <w:rPr>
          <w:spacing w:val="1"/>
          <w:sz w:val="24"/>
          <w:szCs w:val="24"/>
        </w:rPr>
        <w:t xml:space="preserve"> </w:t>
      </w:r>
      <w:r w:rsidRPr="00210576">
        <w:rPr>
          <w:sz w:val="24"/>
          <w:szCs w:val="24"/>
        </w:rPr>
        <w:t>согласия,</w:t>
      </w:r>
      <w:r w:rsidRPr="00210576">
        <w:rPr>
          <w:spacing w:val="1"/>
          <w:sz w:val="24"/>
          <w:szCs w:val="24"/>
        </w:rPr>
        <w:t xml:space="preserve"> </w:t>
      </w:r>
      <w:r w:rsidRPr="00210576">
        <w:rPr>
          <w:sz w:val="24"/>
          <w:szCs w:val="24"/>
        </w:rPr>
        <w:t>указанного</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данном</w:t>
      </w:r>
      <w:r w:rsidRPr="00210576">
        <w:rPr>
          <w:spacing w:val="1"/>
          <w:sz w:val="24"/>
          <w:szCs w:val="24"/>
        </w:rPr>
        <w:t xml:space="preserve"> </w:t>
      </w:r>
      <w:r w:rsidRPr="00210576">
        <w:rPr>
          <w:sz w:val="24"/>
          <w:szCs w:val="24"/>
        </w:rPr>
        <w:t>пункте</w:t>
      </w:r>
      <w:r w:rsidRPr="00210576">
        <w:rPr>
          <w:spacing w:val="1"/>
          <w:sz w:val="24"/>
          <w:szCs w:val="24"/>
        </w:rPr>
        <w:t xml:space="preserve"> </w:t>
      </w:r>
      <w:r w:rsidRPr="00210576">
        <w:rPr>
          <w:sz w:val="24"/>
          <w:szCs w:val="24"/>
        </w:rPr>
        <w:t>Административного</w:t>
      </w:r>
      <w:r w:rsidRPr="00210576">
        <w:rPr>
          <w:spacing w:val="-3"/>
          <w:sz w:val="24"/>
          <w:szCs w:val="24"/>
        </w:rPr>
        <w:t xml:space="preserve"> </w:t>
      </w:r>
      <w:r w:rsidRPr="00210576">
        <w:rPr>
          <w:sz w:val="24"/>
          <w:szCs w:val="24"/>
        </w:rPr>
        <w:t>регламента отсутствует.</w:t>
      </w:r>
    </w:p>
    <w:p w14:paraId="2CEAD5A3" w14:textId="77777777" w:rsidR="004802D9" w:rsidRPr="00210576" w:rsidRDefault="004802D9" w:rsidP="00414F40">
      <w:pPr>
        <w:pStyle w:val="a7"/>
        <w:widowControl w:val="0"/>
        <w:numPr>
          <w:ilvl w:val="1"/>
          <w:numId w:val="31"/>
        </w:numPr>
        <w:tabs>
          <w:tab w:val="left" w:pos="1207"/>
        </w:tabs>
        <w:autoSpaceDE w:val="0"/>
        <w:autoSpaceDN w:val="0"/>
        <w:spacing w:after="0" w:line="240" w:lineRule="auto"/>
        <w:ind w:right="121" w:firstLine="566"/>
        <w:contextualSpacing w:val="0"/>
        <w:jc w:val="both"/>
        <w:rPr>
          <w:sz w:val="24"/>
          <w:szCs w:val="24"/>
        </w:rPr>
      </w:pPr>
      <w:r w:rsidRPr="00210576">
        <w:rPr>
          <w:sz w:val="24"/>
          <w:szCs w:val="24"/>
        </w:rPr>
        <w:t>Заявления и прилагаемые документы, указанные в пункте 2.8 настоящего</w:t>
      </w:r>
      <w:r w:rsidRPr="00210576">
        <w:rPr>
          <w:spacing w:val="1"/>
          <w:sz w:val="24"/>
          <w:szCs w:val="24"/>
        </w:rPr>
        <w:t xml:space="preserve"> </w:t>
      </w:r>
      <w:r w:rsidRPr="00210576">
        <w:rPr>
          <w:sz w:val="24"/>
          <w:szCs w:val="24"/>
        </w:rPr>
        <w:t>Административного регламента, направляются (подаются) в Уполномоченный орган</w:t>
      </w:r>
      <w:r w:rsidRPr="00210576">
        <w:rPr>
          <w:spacing w:val="-67"/>
          <w:sz w:val="24"/>
          <w:szCs w:val="24"/>
        </w:rPr>
        <w:t xml:space="preserve"> </w:t>
      </w:r>
      <w:r w:rsidRPr="00210576">
        <w:rPr>
          <w:sz w:val="24"/>
          <w:szCs w:val="24"/>
        </w:rPr>
        <w:t>в электронной форме путем заполнения формы запроса через личный кабинет на</w:t>
      </w:r>
      <w:r w:rsidRPr="00210576">
        <w:rPr>
          <w:spacing w:val="1"/>
          <w:sz w:val="24"/>
          <w:szCs w:val="24"/>
        </w:rPr>
        <w:t xml:space="preserve"> </w:t>
      </w:r>
      <w:r w:rsidRPr="00210576">
        <w:rPr>
          <w:sz w:val="24"/>
          <w:szCs w:val="24"/>
        </w:rPr>
        <w:t>ЕПГУ.</w:t>
      </w:r>
    </w:p>
    <w:p w14:paraId="4812A9DA" w14:textId="77777777" w:rsidR="004802D9" w:rsidRPr="00210576" w:rsidRDefault="004802D9" w:rsidP="00414F40">
      <w:pPr>
        <w:pStyle w:val="a7"/>
        <w:widowControl w:val="0"/>
        <w:numPr>
          <w:ilvl w:val="1"/>
          <w:numId w:val="31"/>
        </w:numPr>
        <w:tabs>
          <w:tab w:val="left" w:pos="1310"/>
        </w:tabs>
        <w:autoSpaceDE w:val="0"/>
        <w:autoSpaceDN w:val="0"/>
        <w:spacing w:after="0" w:line="240" w:lineRule="auto"/>
        <w:ind w:left="1309" w:hanging="632"/>
        <w:contextualSpacing w:val="0"/>
        <w:jc w:val="left"/>
        <w:rPr>
          <w:sz w:val="24"/>
          <w:szCs w:val="24"/>
        </w:rPr>
      </w:pPr>
      <w:r w:rsidRPr="00210576">
        <w:rPr>
          <w:sz w:val="24"/>
          <w:szCs w:val="24"/>
        </w:rPr>
        <w:t>Письменный</w:t>
      </w:r>
      <w:r w:rsidRPr="00210576">
        <w:rPr>
          <w:spacing w:val="-5"/>
          <w:sz w:val="24"/>
          <w:szCs w:val="24"/>
        </w:rPr>
        <w:t xml:space="preserve"> </w:t>
      </w:r>
      <w:r w:rsidRPr="00210576">
        <w:rPr>
          <w:sz w:val="24"/>
          <w:szCs w:val="24"/>
        </w:rPr>
        <w:t>отказ</w:t>
      </w:r>
      <w:r w:rsidRPr="00210576">
        <w:rPr>
          <w:spacing w:val="-2"/>
          <w:sz w:val="24"/>
          <w:szCs w:val="24"/>
        </w:rPr>
        <w:t xml:space="preserve"> </w:t>
      </w:r>
      <w:r w:rsidRPr="00210576">
        <w:rPr>
          <w:sz w:val="24"/>
          <w:szCs w:val="24"/>
        </w:rPr>
        <w:t>от</w:t>
      </w:r>
      <w:r w:rsidRPr="00210576">
        <w:rPr>
          <w:spacing w:val="-3"/>
          <w:sz w:val="24"/>
          <w:szCs w:val="24"/>
        </w:rPr>
        <w:t xml:space="preserve"> </w:t>
      </w:r>
      <w:r w:rsidRPr="00210576">
        <w:rPr>
          <w:sz w:val="24"/>
          <w:szCs w:val="24"/>
        </w:rPr>
        <w:t>участия</w:t>
      </w:r>
      <w:r w:rsidRPr="00210576">
        <w:rPr>
          <w:spacing w:val="-2"/>
          <w:sz w:val="24"/>
          <w:szCs w:val="24"/>
        </w:rPr>
        <w:t xml:space="preserve"> </w:t>
      </w:r>
      <w:r w:rsidRPr="00210576">
        <w:rPr>
          <w:sz w:val="24"/>
          <w:szCs w:val="24"/>
        </w:rPr>
        <w:t>в</w:t>
      </w:r>
      <w:r w:rsidRPr="00210576">
        <w:rPr>
          <w:spacing w:val="-3"/>
          <w:sz w:val="24"/>
          <w:szCs w:val="24"/>
        </w:rPr>
        <w:t xml:space="preserve"> </w:t>
      </w:r>
      <w:r w:rsidRPr="00210576">
        <w:rPr>
          <w:sz w:val="24"/>
          <w:szCs w:val="24"/>
        </w:rPr>
        <w:t>приватизации.</w:t>
      </w:r>
    </w:p>
    <w:p w14:paraId="0F0AEFA8" w14:textId="77777777" w:rsidR="004802D9" w:rsidRPr="00210576" w:rsidRDefault="004802D9" w:rsidP="004802D9">
      <w:pPr>
        <w:pStyle w:val="aa"/>
        <w:spacing w:before="2"/>
        <w:jc w:val="left"/>
        <w:rPr>
          <w:sz w:val="24"/>
          <w:szCs w:val="24"/>
        </w:rPr>
      </w:pPr>
    </w:p>
    <w:p w14:paraId="3198C33E" w14:textId="77777777" w:rsidR="004802D9" w:rsidRPr="00210576" w:rsidRDefault="004802D9" w:rsidP="004802D9">
      <w:pPr>
        <w:pStyle w:val="1"/>
        <w:ind w:left="671" w:right="610" w:firstLine="637"/>
        <w:contextualSpacing/>
        <w:jc w:val="both"/>
        <w:rPr>
          <w:sz w:val="24"/>
          <w:szCs w:val="24"/>
        </w:rPr>
      </w:pPr>
      <w:r w:rsidRPr="00210576">
        <w:rPr>
          <w:sz w:val="24"/>
          <w:szCs w:val="24"/>
        </w:rPr>
        <w:t>Исчерпывающий перечень документов и сведений, необходимых в</w:t>
      </w:r>
      <w:r w:rsidRPr="00210576">
        <w:rPr>
          <w:spacing w:val="-68"/>
          <w:sz w:val="24"/>
          <w:szCs w:val="24"/>
        </w:rPr>
        <w:t xml:space="preserve"> </w:t>
      </w:r>
      <w:r w:rsidRPr="00210576">
        <w:rPr>
          <w:sz w:val="24"/>
          <w:szCs w:val="24"/>
        </w:rPr>
        <w:t>соответствии</w:t>
      </w:r>
      <w:r w:rsidRPr="00210576">
        <w:rPr>
          <w:spacing w:val="-5"/>
          <w:sz w:val="24"/>
          <w:szCs w:val="24"/>
        </w:rPr>
        <w:t xml:space="preserve"> </w:t>
      </w:r>
      <w:r w:rsidRPr="00210576">
        <w:rPr>
          <w:sz w:val="24"/>
          <w:szCs w:val="24"/>
        </w:rPr>
        <w:t>с</w:t>
      </w:r>
      <w:r w:rsidRPr="00210576">
        <w:rPr>
          <w:spacing w:val="-3"/>
          <w:sz w:val="24"/>
          <w:szCs w:val="24"/>
        </w:rPr>
        <w:t xml:space="preserve"> </w:t>
      </w:r>
      <w:r w:rsidRPr="00210576">
        <w:rPr>
          <w:sz w:val="24"/>
          <w:szCs w:val="24"/>
        </w:rPr>
        <w:t>нормативными</w:t>
      </w:r>
      <w:r w:rsidRPr="00210576">
        <w:rPr>
          <w:spacing w:val="-5"/>
          <w:sz w:val="24"/>
          <w:szCs w:val="24"/>
        </w:rPr>
        <w:t xml:space="preserve"> </w:t>
      </w:r>
      <w:r w:rsidRPr="00210576">
        <w:rPr>
          <w:sz w:val="24"/>
          <w:szCs w:val="24"/>
        </w:rPr>
        <w:t>правовыми</w:t>
      </w:r>
      <w:r w:rsidRPr="00210576">
        <w:rPr>
          <w:spacing w:val="-5"/>
          <w:sz w:val="24"/>
          <w:szCs w:val="24"/>
        </w:rPr>
        <w:t xml:space="preserve"> </w:t>
      </w:r>
      <w:r w:rsidRPr="00210576">
        <w:rPr>
          <w:sz w:val="24"/>
          <w:szCs w:val="24"/>
        </w:rPr>
        <w:t>актами</w:t>
      </w:r>
      <w:r w:rsidRPr="00210576">
        <w:rPr>
          <w:spacing w:val="-3"/>
          <w:sz w:val="24"/>
          <w:szCs w:val="24"/>
        </w:rPr>
        <w:t xml:space="preserve"> </w:t>
      </w:r>
      <w:r w:rsidRPr="00210576">
        <w:rPr>
          <w:sz w:val="24"/>
          <w:szCs w:val="24"/>
        </w:rPr>
        <w:t>для</w:t>
      </w:r>
      <w:r w:rsidRPr="00210576">
        <w:rPr>
          <w:spacing w:val="-6"/>
          <w:sz w:val="24"/>
          <w:szCs w:val="24"/>
        </w:rPr>
        <w:t xml:space="preserve"> </w:t>
      </w:r>
      <w:r w:rsidRPr="00210576">
        <w:rPr>
          <w:sz w:val="24"/>
          <w:szCs w:val="24"/>
        </w:rPr>
        <w:t>предоставления муниципальной услуги, которые находятся в распоряжении</w:t>
      </w:r>
      <w:r w:rsidRPr="00210576">
        <w:rPr>
          <w:spacing w:val="-68"/>
          <w:sz w:val="24"/>
          <w:szCs w:val="24"/>
        </w:rPr>
        <w:t xml:space="preserve"> </w:t>
      </w:r>
      <w:r w:rsidRPr="00210576">
        <w:rPr>
          <w:sz w:val="24"/>
          <w:szCs w:val="24"/>
        </w:rPr>
        <w:t>государственных органов, органов местного самоуправления и иных органов,</w:t>
      </w:r>
      <w:r w:rsidRPr="00210576">
        <w:rPr>
          <w:spacing w:val="-67"/>
          <w:sz w:val="24"/>
          <w:szCs w:val="24"/>
        </w:rPr>
        <w:t xml:space="preserve"> </w:t>
      </w:r>
      <w:r w:rsidRPr="00210576">
        <w:rPr>
          <w:sz w:val="24"/>
          <w:szCs w:val="24"/>
        </w:rPr>
        <w:t>участвующих</w:t>
      </w:r>
      <w:r w:rsidRPr="00210576">
        <w:rPr>
          <w:spacing w:val="-3"/>
          <w:sz w:val="24"/>
          <w:szCs w:val="24"/>
        </w:rPr>
        <w:t xml:space="preserve"> </w:t>
      </w:r>
      <w:r w:rsidRPr="00210576">
        <w:rPr>
          <w:sz w:val="24"/>
          <w:szCs w:val="24"/>
        </w:rPr>
        <w:t>в</w:t>
      </w:r>
      <w:r w:rsidRPr="00210576">
        <w:rPr>
          <w:spacing w:val="-5"/>
          <w:sz w:val="24"/>
          <w:szCs w:val="24"/>
        </w:rPr>
        <w:t xml:space="preserve"> </w:t>
      </w:r>
      <w:r w:rsidRPr="00210576">
        <w:rPr>
          <w:sz w:val="24"/>
          <w:szCs w:val="24"/>
        </w:rPr>
        <w:t>предоставлении</w:t>
      </w:r>
      <w:r w:rsidRPr="00210576">
        <w:rPr>
          <w:spacing w:val="-5"/>
          <w:sz w:val="24"/>
          <w:szCs w:val="24"/>
        </w:rPr>
        <w:t xml:space="preserve"> </w:t>
      </w:r>
      <w:r w:rsidRPr="00210576">
        <w:rPr>
          <w:sz w:val="24"/>
          <w:szCs w:val="24"/>
        </w:rPr>
        <w:t>государственных</w:t>
      </w:r>
      <w:r w:rsidRPr="00210576">
        <w:rPr>
          <w:spacing w:val="-2"/>
          <w:sz w:val="24"/>
          <w:szCs w:val="24"/>
        </w:rPr>
        <w:t xml:space="preserve"> </w:t>
      </w:r>
      <w:r w:rsidRPr="00210576">
        <w:rPr>
          <w:sz w:val="24"/>
          <w:szCs w:val="24"/>
        </w:rPr>
        <w:t>или</w:t>
      </w:r>
      <w:r w:rsidRPr="00210576">
        <w:rPr>
          <w:spacing w:val="-6"/>
          <w:sz w:val="24"/>
          <w:szCs w:val="24"/>
        </w:rPr>
        <w:t xml:space="preserve"> </w:t>
      </w:r>
      <w:r w:rsidRPr="00210576">
        <w:rPr>
          <w:sz w:val="24"/>
          <w:szCs w:val="24"/>
        </w:rPr>
        <w:t>муниципальных</w:t>
      </w:r>
      <w:r w:rsidRPr="00210576">
        <w:rPr>
          <w:spacing w:val="-2"/>
          <w:sz w:val="24"/>
          <w:szCs w:val="24"/>
        </w:rPr>
        <w:t xml:space="preserve"> </w:t>
      </w:r>
      <w:r w:rsidRPr="00210576">
        <w:rPr>
          <w:sz w:val="24"/>
          <w:szCs w:val="24"/>
        </w:rPr>
        <w:t>услуг</w:t>
      </w:r>
    </w:p>
    <w:p w14:paraId="4C86F8BD" w14:textId="77777777" w:rsidR="004802D9" w:rsidRPr="00210576" w:rsidRDefault="004802D9" w:rsidP="00414F40">
      <w:pPr>
        <w:pStyle w:val="a7"/>
        <w:widowControl w:val="0"/>
        <w:numPr>
          <w:ilvl w:val="1"/>
          <w:numId w:val="31"/>
        </w:numPr>
        <w:tabs>
          <w:tab w:val="left" w:pos="1583"/>
        </w:tabs>
        <w:autoSpaceDE w:val="0"/>
        <w:autoSpaceDN w:val="0"/>
        <w:spacing w:after="0" w:line="240" w:lineRule="auto"/>
        <w:ind w:right="120" w:firstLine="707"/>
        <w:jc w:val="both"/>
        <w:rPr>
          <w:sz w:val="24"/>
          <w:szCs w:val="24"/>
        </w:rPr>
      </w:pPr>
      <w:r w:rsidRPr="00210576">
        <w:rPr>
          <w:sz w:val="24"/>
          <w:szCs w:val="24"/>
        </w:rPr>
        <w:t>Перечень</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сведений,</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соответствии</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нормативными</w:t>
      </w:r>
      <w:r w:rsidRPr="00210576">
        <w:rPr>
          <w:spacing w:val="1"/>
          <w:sz w:val="24"/>
          <w:szCs w:val="24"/>
        </w:rPr>
        <w:t xml:space="preserve"> </w:t>
      </w:r>
      <w:r w:rsidRPr="00210576">
        <w:rPr>
          <w:sz w:val="24"/>
          <w:szCs w:val="24"/>
        </w:rPr>
        <w:t>правовыми</w:t>
      </w:r>
      <w:r w:rsidRPr="00210576">
        <w:rPr>
          <w:spacing w:val="1"/>
          <w:sz w:val="24"/>
          <w:szCs w:val="24"/>
        </w:rPr>
        <w:t xml:space="preserve"> </w:t>
      </w:r>
      <w:r w:rsidRPr="00210576">
        <w:rPr>
          <w:sz w:val="24"/>
          <w:szCs w:val="24"/>
        </w:rPr>
        <w:t>актами</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которые</w:t>
      </w:r>
      <w:r w:rsidRPr="00210576">
        <w:rPr>
          <w:spacing w:val="1"/>
          <w:sz w:val="24"/>
          <w:szCs w:val="24"/>
        </w:rPr>
        <w:t xml:space="preserve"> </w:t>
      </w:r>
      <w:r w:rsidRPr="00210576">
        <w:rPr>
          <w:sz w:val="24"/>
          <w:szCs w:val="24"/>
        </w:rPr>
        <w:t>находятся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распоряжении</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органов,</w:t>
      </w:r>
      <w:r w:rsidRPr="00210576">
        <w:rPr>
          <w:spacing w:val="1"/>
          <w:sz w:val="24"/>
          <w:szCs w:val="24"/>
        </w:rPr>
        <w:t xml:space="preserve"> </w:t>
      </w:r>
      <w:r w:rsidRPr="00210576">
        <w:rPr>
          <w:sz w:val="24"/>
          <w:szCs w:val="24"/>
        </w:rPr>
        <w:t>органов</w:t>
      </w:r>
      <w:r w:rsidRPr="00210576">
        <w:rPr>
          <w:spacing w:val="1"/>
          <w:sz w:val="24"/>
          <w:szCs w:val="24"/>
        </w:rPr>
        <w:t xml:space="preserve"> </w:t>
      </w:r>
      <w:r w:rsidRPr="00210576">
        <w:rPr>
          <w:sz w:val="24"/>
          <w:szCs w:val="24"/>
        </w:rPr>
        <w:t>местного</w:t>
      </w:r>
      <w:r w:rsidRPr="00210576">
        <w:rPr>
          <w:spacing w:val="1"/>
          <w:sz w:val="24"/>
          <w:szCs w:val="24"/>
        </w:rPr>
        <w:t xml:space="preserve"> </w:t>
      </w:r>
      <w:r w:rsidRPr="00210576">
        <w:rPr>
          <w:sz w:val="24"/>
          <w:szCs w:val="24"/>
        </w:rPr>
        <w:t>самоуправления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иных</w:t>
      </w:r>
      <w:r w:rsidRPr="00210576">
        <w:rPr>
          <w:spacing w:val="1"/>
          <w:sz w:val="24"/>
          <w:szCs w:val="24"/>
        </w:rPr>
        <w:t xml:space="preserve"> </w:t>
      </w:r>
      <w:r w:rsidRPr="00210576">
        <w:rPr>
          <w:sz w:val="24"/>
          <w:szCs w:val="24"/>
        </w:rPr>
        <w:t>органов,</w:t>
      </w:r>
      <w:r w:rsidRPr="00210576">
        <w:rPr>
          <w:spacing w:val="1"/>
          <w:sz w:val="24"/>
          <w:szCs w:val="24"/>
        </w:rPr>
        <w:t xml:space="preserve"> </w:t>
      </w:r>
      <w:r w:rsidRPr="00210576">
        <w:rPr>
          <w:sz w:val="24"/>
          <w:szCs w:val="24"/>
        </w:rPr>
        <w:t>участвующих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предоставлении</w:t>
      </w:r>
      <w:r w:rsidRPr="00210576">
        <w:rPr>
          <w:spacing w:val="-3"/>
          <w:sz w:val="24"/>
          <w:szCs w:val="24"/>
        </w:rPr>
        <w:t xml:space="preserve"> </w:t>
      </w:r>
      <w:r w:rsidRPr="00210576">
        <w:rPr>
          <w:sz w:val="24"/>
          <w:szCs w:val="24"/>
        </w:rPr>
        <w:t>государственных</w:t>
      </w:r>
      <w:r w:rsidRPr="00210576">
        <w:rPr>
          <w:spacing w:val="-2"/>
          <w:sz w:val="24"/>
          <w:szCs w:val="24"/>
        </w:rPr>
        <w:t xml:space="preserve"> </w:t>
      </w:r>
      <w:r w:rsidRPr="00210576">
        <w:rPr>
          <w:sz w:val="24"/>
          <w:szCs w:val="24"/>
        </w:rPr>
        <w:t>или</w:t>
      </w:r>
      <w:r w:rsidRPr="00210576">
        <w:rPr>
          <w:spacing w:val="-2"/>
          <w:sz w:val="24"/>
          <w:szCs w:val="24"/>
        </w:rPr>
        <w:t xml:space="preserve"> </w:t>
      </w:r>
      <w:r w:rsidRPr="00210576">
        <w:rPr>
          <w:sz w:val="24"/>
          <w:szCs w:val="24"/>
        </w:rPr>
        <w:t>муниципальных</w:t>
      </w:r>
      <w:r w:rsidRPr="00210576">
        <w:rPr>
          <w:spacing w:val="-3"/>
          <w:sz w:val="24"/>
          <w:szCs w:val="24"/>
        </w:rPr>
        <w:t xml:space="preserve"> </w:t>
      </w:r>
      <w:r w:rsidRPr="00210576">
        <w:rPr>
          <w:sz w:val="24"/>
          <w:szCs w:val="24"/>
        </w:rPr>
        <w:t>услуг</w:t>
      </w:r>
      <w:r w:rsidRPr="00210576">
        <w:rPr>
          <w:spacing w:val="-4"/>
          <w:sz w:val="24"/>
          <w:szCs w:val="24"/>
        </w:rPr>
        <w:t xml:space="preserve"> </w:t>
      </w:r>
      <w:r w:rsidRPr="00210576">
        <w:rPr>
          <w:sz w:val="24"/>
          <w:szCs w:val="24"/>
        </w:rPr>
        <w:t>в</w:t>
      </w:r>
      <w:r w:rsidRPr="00210576">
        <w:rPr>
          <w:spacing w:val="-2"/>
          <w:sz w:val="24"/>
          <w:szCs w:val="24"/>
        </w:rPr>
        <w:t xml:space="preserve"> </w:t>
      </w:r>
      <w:r w:rsidRPr="00210576">
        <w:rPr>
          <w:sz w:val="24"/>
          <w:szCs w:val="24"/>
        </w:rPr>
        <w:t>случае</w:t>
      </w:r>
      <w:r w:rsidRPr="00210576">
        <w:rPr>
          <w:spacing w:val="-2"/>
          <w:sz w:val="24"/>
          <w:szCs w:val="24"/>
        </w:rPr>
        <w:t xml:space="preserve"> </w:t>
      </w:r>
      <w:r w:rsidRPr="00210576">
        <w:rPr>
          <w:sz w:val="24"/>
          <w:szCs w:val="24"/>
        </w:rPr>
        <w:t>обращения:</w:t>
      </w:r>
    </w:p>
    <w:p w14:paraId="710154FB" w14:textId="77777777" w:rsidR="004802D9" w:rsidRPr="00210576" w:rsidRDefault="004802D9" w:rsidP="00414F40">
      <w:pPr>
        <w:pStyle w:val="a7"/>
        <w:widowControl w:val="0"/>
        <w:numPr>
          <w:ilvl w:val="2"/>
          <w:numId w:val="31"/>
        </w:numPr>
        <w:tabs>
          <w:tab w:val="left" w:pos="1691"/>
        </w:tabs>
        <w:autoSpaceDE w:val="0"/>
        <w:autoSpaceDN w:val="0"/>
        <w:spacing w:after="0" w:line="240" w:lineRule="auto"/>
        <w:ind w:right="121" w:firstLine="707"/>
        <w:contextualSpacing w:val="0"/>
        <w:jc w:val="both"/>
        <w:rPr>
          <w:sz w:val="24"/>
          <w:szCs w:val="24"/>
        </w:rPr>
      </w:pPr>
      <w:r w:rsidRPr="00210576">
        <w:rPr>
          <w:sz w:val="24"/>
          <w:szCs w:val="24"/>
        </w:rPr>
        <w:t>Ордер или выписка из распоряжения органа исполнительной власти 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жилого</w:t>
      </w:r>
      <w:r w:rsidRPr="00210576">
        <w:rPr>
          <w:spacing w:val="-3"/>
          <w:sz w:val="24"/>
          <w:szCs w:val="24"/>
        </w:rPr>
        <w:t xml:space="preserve"> </w:t>
      </w:r>
      <w:r w:rsidRPr="00210576">
        <w:rPr>
          <w:sz w:val="24"/>
          <w:szCs w:val="24"/>
        </w:rPr>
        <w:t>помещения по договору</w:t>
      </w:r>
      <w:r w:rsidRPr="00210576">
        <w:rPr>
          <w:spacing w:val="-5"/>
          <w:sz w:val="24"/>
          <w:szCs w:val="24"/>
        </w:rPr>
        <w:t xml:space="preserve"> </w:t>
      </w:r>
      <w:r w:rsidRPr="00210576">
        <w:rPr>
          <w:sz w:val="24"/>
          <w:szCs w:val="24"/>
        </w:rPr>
        <w:t>социального найма.</w:t>
      </w:r>
    </w:p>
    <w:p w14:paraId="5B2617B8" w14:textId="77777777" w:rsidR="004802D9" w:rsidRPr="00210576" w:rsidRDefault="004802D9" w:rsidP="00414F40">
      <w:pPr>
        <w:pStyle w:val="a7"/>
        <w:widowControl w:val="0"/>
        <w:numPr>
          <w:ilvl w:val="2"/>
          <w:numId w:val="31"/>
        </w:numPr>
        <w:tabs>
          <w:tab w:val="left" w:pos="1835"/>
        </w:tabs>
        <w:autoSpaceDE w:val="0"/>
        <w:autoSpaceDN w:val="0"/>
        <w:spacing w:after="0" w:line="240" w:lineRule="auto"/>
        <w:ind w:right="120" w:firstLine="707"/>
        <w:contextualSpacing w:val="0"/>
        <w:jc w:val="both"/>
        <w:rPr>
          <w:sz w:val="24"/>
          <w:szCs w:val="24"/>
        </w:rPr>
      </w:pPr>
      <w:r w:rsidRPr="00210576">
        <w:rPr>
          <w:sz w:val="24"/>
          <w:szCs w:val="24"/>
        </w:rPr>
        <w:t>Свидетельство</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рождении</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членов</w:t>
      </w:r>
      <w:r w:rsidRPr="00210576">
        <w:rPr>
          <w:spacing w:val="1"/>
          <w:sz w:val="24"/>
          <w:szCs w:val="24"/>
        </w:rPr>
        <w:t xml:space="preserve"> </w:t>
      </w:r>
      <w:r w:rsidRPr="00210576">
        <w:rPr>
          <w:sz w:val="24"/>
          <w:szCs w:val="24"/>
        </w:rPr>
        <w:t>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приватизируемом</w:t>
      </w:r>
      <w:r w:rsidRPr="00210576">
        <w:rPr>
          <w:spacing w:val="1"/>
          <w:sz w:val="24"/>
          <w:szCs w:val="24"/>
        </w:rPr>
        <w:t xml:space="preserve"> </w:t>
      </w:r>
      <w:r w:rsidRPr="00210576">
        <w:rPr>
          <w:sz w:val="24"/>
          <w:szCs w:val="24"/>
        </w:rPr>
        <w:t>жилом</w:t>
      </w:r>
      <w:r w:rsidRPr="00210576">
        <w:rPr>
          <w:spacing w:val="1"/>
          <w:sz w:val="24"/>
          <w:szCs w:val="24"/>
        </w:rPr>
        <w:t xml:space="preserve"> </w:t>
      </w:r>
      <w:r w:rsidRPr="00210576">
        <w:rPr>
          <w:sz w:val="24"/>
          <w:szCs w:val="24"/>
        </w:rPr>
        <w:t>помещении,</w:t>
      </w:r>
      <w:r w:rsidRPr="00210576">
        <w:rPr>
          <w:spacing w:val="1"/>
          <w:sz w:val="24"/>
          <w:szCs w:val="24"/>
        </w:rPr>
        <w:t xml:space="preserve"> </w:t>
      </w:r>
      <w:r w:rsidRPr="00210576">
        <w:rPr>
          <w:sz w:val="24"/>
          <w:szCs w:val="24"/>
        </w:rPr>
        <w:t>не</w:t>
      </w:r>
      <w:r w:rsidRPr="00210576">
        <w:rPr>
          <w:spacing w:val="1"/>
          <w:sz w:val="24"/>
          <w:szCs w:val="24"/>
        </w:rPr>
        <w:t xml:space="preserve"> </w:t>
      </w:r>
      <w:r w:rsidRPr="00210576">
        <w:rPr>
          <w:sz w:val="24"/>
          <w:szCs w:val="24"/>
        </w:rPr>
        <w:t>достигших</w:t>
      </w:r>
      <w:r w:rsidRPr="00210576">
        <w:rPr>
          <w:spacing w:val="1"/>
          <w:sz w:val="24"/>
          <w:szCs w:val="24"/>
        </w:rPr>
        <w:t xml:space="preserve"> </w:t>
      </w:r>
      <w:r w:rsidRPr="00210576">
        <w:rPr>
          <w:sz w:val="24"/>
          <w:szCs w:val="24"/>
        </w:rPr>
        <w:t xml:space="preserve">14-летнего </w:t>
      </w:r>
      <w:r w:rsidRPr="00210576">
        <w:rPr>
          <w:sz w:val="24"/>
          <w:szCs w:val="24"/>
        </w:rPr>
        <w:lastRenderedPageBreak/>
        <w:t>возраста (за исключением свидетельств о рождении детей-сирот, а также</w:t>
      </w:r>
      <w:r w:rsidRPr="00210576">
        <w:rPr>
          <w:spacing w:val="1"/>
          <w:sz w:val="24"/>
          <w:szCs w:val="24"/>
        </w:rPr>
        <w:t xml:space="preserve"> </w:t>
      </w:r>
      <w:r w:rsidRPr="00210576">
        <w:rPr>
          <w:sz w:val="24"/>
          <w:szCs w:val="24"/>
        </w:rPr>
        <w:t>случаев,</w:t>
      </w:r>
      <w:r w:rsidRPr="00210576">
        <w:rPr>
          <w:spacing w:val="-1"/>
          <w:sz w:val="24"/>
          <w:szCs w:val="24"/>
        </w:rPr>
        <w:t xml:space="preserve"> </w:t>
      </w:r>
      <w:r w:rsidRPr="00210576">
        <w:rPr>
          <w:sz w:val="24"/>
          <w:szCs w:val="24"/>
        </w:rPr>
        <w:t>когда</w:t>
      </w:r>
      <w:r w:rsidRPr="00210576">
        <w:rPr>
          <w:spacing w:val="-1"/>
          <w:sz w:val="24"/>
          <w:szCs w:val="24"/>
        </w:rPr>
        <w:t xml:space="preserve"> </w:t>
      </w:r>
      <w:r w:rsidRPr="00210576">
        <w:rPr>
          <w:sz w:val="24"/>
          <w:szCs w:val="24"/>
        </w:rPr>
        <w:t>свидетельство о</w:t>
      </w:r>
      <w:r w:rsidRPr="00210576">
        <w:rPr>
          <w:spacing w:val="-3"/>
          <w:sz w:val="24"/>
          <w:szCs w:val="24"/>
        </w:rPr>
        <w:t xml:space="preserve"> </w:t>
      </w:r>
      <w:r w:rsidRPr="00210576">
        <w:rPr>
          <w:sz w:val="24"/>
          <w:szCs w:val="24"/>
        </w:rPr>
        <w:t>рождении</w:t>
      </w:r>
      <w:r w:rsidRPr="00210576">
        <w:rPr>
          <w:spacing w:val="-1"/>
          <w:sz w:val="24"/>
          <w:szCs w:val="24"/>
        </w:rPr>
        <w:t xml:space="preserve"> </w:t>
      </w:r>
      <w:r w:rsidRPr="00210576">
        <w:rPr>
          <w:sz w:val="24"/>
          <w:szCs w:val="24"/>
        </w:rPr>
        <w:t>было получено</w:t>
      </w:r>
      <w:r w:rsidRPr="00210576">
        <w:rPr>
          <w:spacing w:val="1"/>
          <w:sz w:val="24"/>
          <w:szCs w:val="24"/>
        </w:rPr>
        <w:t xml:space="preserve"> </w:t>
      </w:r>
      <w:r w:rsidRPr="00210576">
        <w:rPr>
          <w:sz w:val="24"/>
          <w:szCs w:val="24"/>
        </w:rPr>
        <w:t>не</w:t>
      </w:r>
      <w:r w:rsidRPr="00210576">
        <w:rPr>
          <w:spacing w:val="-1"/>
          <w:sz w:val="24"/>
          <w:szCs w:val="24"/>
        </w:rPr>
        <w:t xml:space="preserve"> </w:t>
      </w:r>
      <w:r w:rsidRPr="00210576">
        <w:rPr>
          <w:sz w:val="24"/>
          <w:szCs w:val="24"/>
        </w:rPr>
        <w:t>в</w:t>
      </w:r>
      <w:r w:rsidRPr="00210576">
        <w:rPr>
          <w:spacing w:val="-3"/>
          <w:sz w:val="24"/>
          <w:szCs w:val="24"/>
        </w:rPr>
        <w:t xml:space="preserve"> </w:t>
      </w:r>
      <w:r w:rsidRPr="00210576">
        <w:rPr>
          <w:sz w:val="24"/>
          <w:szCs w:val="24"/>
        </w:rPr>
        <w:t>городе</w:t>
      </w:r>
      <w:r w:rsidRPr="00210576">
        <w:rPr>
          <w:spacing w:val="1"/>
          <w:sz w:val="24"/>
          <w:szCs w:val="24"/>
        </w:rPr>
        <w:t xml:space="preserve"> </w:t>
      </w:r>
      <w:r w:rsidRPr="00210576">
        <w:rPr>
          <w:sz w:val="24"/>
          <w:szCs w:val="24"/>
        </w:rPr>
        <w:t>Москве).</w:t>
      </w:r>
    </w:p>
    <w:p w14:paraId="5F68D578" w14:textId="77777777" w:rsidR="004802D9" w:rsidRPr="00210576" w:rsidRDefault="004802D9" w:rsidP="00414F40">
      <w:pPr>
        <w:pStyle w:val="a7"/>
        <w:widowControl w:val="0"/>
        <w:numPr>
          <w:ilvl w:val="2"/>
          <w:numId w:val="31"/>
        </w:numPr>
        <w:tabs>
          <w:tab w:val="left" w:pos="1720"/>
        </w:tabs>
        <w:autoSpaceDE w:val="0"/>
        <w:autoSpaceDN w:val="0"/>
        <w:spacing w:after="0" w:line="240" w:lineRule="auto"/>
        <w:ind w:right="120" w:firstLine="707"/>
        <w:contextualSpacing w:val="0"/>
        <w:jc w:val="both"/>
        <w:rPr>
          <w:sz w:val="24"/>
          <w:szCs w:val="24"/>
        </w:rPr>
      </w:pPr>
      <w:r w:rsidRPr="00210576">
        <w:rPr>
          <w:sz w:val="24"/>
          <w:szCs w:val="24"/>
        </w:rPr>
        <w:t>Документы, содержащие сведения о гражданстве лиц, не достигших</w:t>
      </w:r>
      <w:r w:rsidRPr="00210576">
        <w:rPr>
          <w:spacing w:val="1"/>
          <w:sz w:val="24"/>
          <w:szCs w:val="24"/>
        </w:rPr>
        <w:t xml:space="preserve"> </w:t>
      </w:r>
      <w:r w:rsidRPr="00210576">
        <w:rPr>
          <w:sz w:val="24"/>
          <w:szCs w:val="24"/>
        </w:rPr>
        <w:t>14-летнего возраста.</w:t>
      </w:r>
    </w:p>
    <w:p w14:paraId="53D23E73" w14:textId="77777777" w:rsidR="004802D9" w:rsidRPr="00210576" w:rsidRDefault="004802D9" w:rsidP="00414F40">
      <w:pPr>
        <w:pStyle w:val="a7"/>
        <w:widowControl w:val="0"/>
        <w:numPr>
          <w:ilvl w:val="2"/>
          <w:numId w:val="31"/>
        </w:numPr>
        <w:tabs>
          <w:tab w:val="left" w:pos="1794"/>
        </w:tabs>
        <w:autoSpaceDE w:val="0"/>
        <w:autoSpaceDN w:val="0"/>
        <w:spacing w:after="0" w:line="240" w:lineRule="auto"/>
        <w:ind w:right="123" w:firstLine="707"/>
        <w:contextualSpacing w:val="0"/>
        <w:jc w:val="both"/>
        <w:rPr>
          <w:sz w:val="24"/>
          <w:szCs w:val="24"/>
        </w:rPr>
      </w:pPr>
      <w:r w:rsidRPr="00210576">
        <w:rPr>
          <w:sz w:val="24"/>
          <w:szCs w:val="24"/>
        </w:rPr>
        <w:t>Копия</w:t>
      </w:r>
      <w:r w:rsidRPr="00210576">
        <w:rPr>
          <w:spacing w:val="1"/>
          <w:sz w:val="24"/>
          <w:szCs w:val="24"/>
        </w:rPr>
        <w:t xml:space="preserve"> </w:t>
      </w:r>
      <w:r w:rsidRPr="00210576">
        <w:rPr>
          <w:sz w:val="24"/>
          <w:szCs w:val="24"/>
        </w:rPr>
        <w:t>финансового</w:t>
      </w:r>
      <w:r w:rsidRPr="00210576">
        <w:rPr>
          <w:spacing w:val="1"/>
          <w:sz w:val="24"/>
          <w:szCs w:val="24"/>
        </w:rPr>
        <w:t xml:space="preserve"> </w:t>
      </w:r>
      <w:r w:rsidRPr="00210576">
        <w:rPr>
          <w:sz w:val="24"/>
          <w:szCs w:val="24"/>
        </w:rPr>
        <w:t>лицевого</w:t>
      </w:r>
      <w:r w:rsidRPr="00210576">
        <w:rPr>
          <w:spacing w:val="1"/>
          <w:sz w:val="24"/>
          <w:szCs w:val="24"/>
        </w:rPr>
        <w:t xml:space="preserve"> </w:t>
      </w:r>
      <w:r w:rsidRPr="00210576">
        <w:rPr>
          <w:sz w:val="24"/>
          <w:szCs w:val="24"/>
        </w:rPr>
        <w:t>счета</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приватизации</w:t>
      </w:r>
      <w:r w:rsidRPr="00210576">
        <w:rPr>
          <w:spacing w:val="1"/>
          <w:sz w:val="24"/>
          <w:szCs w:val="24"/>
        </w:rPr>
        <w:t xml:space="preserve"> </w:t>
      </w:r>
      <w:r w:rsidRPr="00210576">
        <w:rPr>
          <w:sz w:val="24"/>
          <w:szCs w:val="24"/>
        </w:rPr>
        <w:t>комнат</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коммунальной</w:t>
      </w:r>
      <w:r w:rsidRPr="00210576">
        <w:rPr>
          <w:spacing w:val="-1"/>
          <w:sz w:val="24"/>
          <w:szCs w:val="24"/>
        </w:rPr>
        <w:t xml:space="preserve"> </w:t>
      </w:r>
      <w:r w:rsidRPr="00210576">
        <w:rPr>
          <w:sz w:val="24"/>
          <w:szCs w:val="24"/>
        </w:rPr>
        <w:t>квартире</w:t>
      </w:r>
      <w:r w:rsidRPr="00210576">
        <w:rPr>
          <w:spacing w:val="-3"/>
          <w:sz w:val="24"/>
          <w:szCs w:val="24"/>
        </w:rPr>
        <w:t xml:space="preserve"> </w:t>
      </w:r>
      <w:r w:rsidRPr="00210576">
        <w:rPr>
          <w:sz w:val="24"/>
          <w:szCs w:val="24"/>
        </w:rPr>
        <w:t>или</w:t>
      </w:r>
      <w:r w:rsidRPr="00210576">
        <w:rPr>
          <w:spacing w:val="-2"/>
          <w:sz w:val="24"/>
          <w:szCs w:val="24"/>
        </w:rPr>
        <w:t xml:space="preserve"> </w:t>
      </w:r>
      <w:r w:rsidRPr="00210576">
        <w:rPr>
          <w:sz w:val="24"/>
          <w:szCs w:val="24"/>
        </w:rPr>
        <w:t>отдельных</w:t>
      </w:r>
      <w:r w:rsidRPr="00210576">
        <w:rPr>
          <w:spacing w:val="-3"/>
          <w:sz w:val="24"/>
          <w:szCs w:val="24"/>
        </w:rPr>
        <w:t xml:space="preserve"> </w:t>
      </w:r>
      <w:r w:rsidRPr="00210576">
        <w:rPr>
          <w:sz w:val="24"/>
          <w:szCs w:val="24"/>
        </w:rPr>
        <w:t>квартир</w:t>
      </w:r>
      <w:r w:rsidRPr="00210576">
        <w:rPr>
          <w:spacing w:val="2"/>
          <w:sz w:val="24"/>
          <w:szCs w:val="24"/>
        </w:rPr>
        <w:t xml:space="preserve"> </w:t>
      </w:r>
      <w:r w:rsidRPr="00210576">
        <w:rPr>
          <w:sz w:val="24"/>
          <w:szCs w:val="24"/>
        </w:rPr>
        <w:t>в</w:t>
      </w:r>
      <w:r w:rsidRPr="00210576">
        <w:rPr>
          <w:spacing w:val="-3"/>
          <w:sz w:val="24"/>
          <w:szCs w:val="24"/>
        </w:rPr>
        <w:t xml:space="preserve"> </w:t>
      </w:r>
      <w:r w:rsidRPr="00210576">
        <w:rPr>
          <w:sz w:val="24"/>
          <w:szCs w:val="24"/>
        </w:rPr>
        <w:t>случае утери</w:t>
      </w:r>
      <w:r w:rsidRPr="00210576">
        <w:rPr>
          <w:spacing w:val="-2"/>
          <w:sz w:val="24"/>
          <w:szCs w:val="24"/>
        </w:rPr>
        <w:t xml:space="preserve"> </w:t>
      </w:r>
      <w:r w:rsidRPr="00210576">
        <w:rPr>
          <w:sz w:val="24"/>
          <w:szCs w:val="24"/>
        </w:rPr>
        <w:t>ордера.</w:t>
      </w:r>
    </w:p>
    <w:p w14:paraId="43B2A429" w14:textId="77777777" w:rsidR="004802D9" w:rsidRPr="00210576" w:rsidRDefault="004802D9" w:rsidP="00414F40">
      <w:pPr>
        <w:pStyle w:val="a7"/>
        <w:widowControl w:val="0"/>
        <w:numPr>
          <w:ilvl w:val="2"/>
          <w:numId w:val="31"/>
        </w:numPr>
        <w:tabs>
          <w:tab w:val="left" w:pos="1821"/>
        </w:tabs>
        <w:autoSpaceDE w:val="0"/>
        <w:autoSpaceDN w:val="0"/>
        <w:spacing w:after="0" w:line="240" w:lineRule="auto"/>
        <w:ind w:right="122" w:firstLine="707"/>
        <w:contextualSpacing w:val="0"/>
        <w:jc w:val="both"/>
        <w:rPr>
          <w:sz w:val="24"/>
          <w:szCs w:val="24"/>
        </w:rPr>
      </w:pPr>
      <w:r w:rsidRPr="00210576">
        <w:rPr>
          <w:sz w:val="24"/>
          <w:szCs w:val="24"/>
        </w:rPr>
        <w:t>Документы,</w:t>
      </w:r>
      <w:r w:rsidRPr="00210576">
        <w:rPr>
          <w:spacing w:val="1"/>
          <w:sz w:val="24"/>
          <w:szCs w:val="24"/>
        </w:rPr>
        <w:t xml:space="preserve"> </w:t>
      </w:r>
      <w:r w:rsidRPr="00210576">
        <w:rPr>
          <w:sz w:val="24"/>
          <w:szCs w:val="24"/>
        </w:rPr>
        <w:t>подтверждающие</w:t>
      </w:r>
      <w:r w:rsidRPr="00210576">
        <w:rPr>
          <w:spacing w:val="1"/>
          <w:sz w:val="24"/>
          <w:szCs w:val="24"/>
        </w:rPr>
        <w:t xml:space="preserve"> </w:t>
      </w:r>
      <w:r w:rsidRPr="00210576">
        <w:rPr>
          <w:sz w:val="24"/>
          <w:szCs w:val="24"/>
        </w:rPr>
        <w:t>использованное</w:t>
      </w:r>
      <w:r w:rsidRPr="00210576">
        <w:rPr>
          <w:spacing w:val="1"/>
          <w:sz w:val="24"/>
          <w:szCs w:val="24"/>
        </w:rPr>
        <w:t xml:space="preserve"> </w:t>
      </w:r>
      <w:r w:rsidRPr="00210576">
        <w:rPr>
          <w:sz w:val="24"/>
          <w:szCs w:val="24"/>
        </w:rPr>
        <w:t>(неиспользованное)</w:t>
      </w:r>
      <w:r w:rsidRPr="00210576">
        <w:rPr>
          <w:spacing w:val="-67"/>
          <w:sz w:val="24"/>
          <w:szCs w:val="24"/>
        </w:rPr>
        <w:t xml:space="preserve"> </w:t>
      </w:r>
      <w:r w:rsidRPr="00210576">
        <w:rPr>
          <w:sz w:val="24"/>
          <w:szCs w:val="24"/>
        </w:rPr>
        <w:t>право на приватизацию жилого</w:t>
      </w:r>
      <w:r w:rsidRPr="00210576">
        <w:rPr>
          <w:spacing w:val="-2"/>
          <w:sz w:val="24"/>
          <w:szCs w:val="24"/>
        </w:rPr>
        <w:t xml:space="preserve"> </w:t>
      </w:r>
      <w:r w:rsidRPr="00210576">
        <w:rPr>
          <w:sz w:val="24"/>
          <w:szCs w:val="24"/>
        </w:rPr>
        <w:t>помещения.</w:t>
      </w:r>
    </w:p>
    <w:p w14:paraId="37507F54" w14:textId="77777777" w:rsidR="004802D9" w:rsidRPr="00210576" w:rsidRDefault="004802D9" w:rsidP="00414F40">
      <w:pPr>
        <w:pStyle w:val="a7"/>
        <w:widowControl w:val="0"/>
        <w:numPr>
          <w:ilvl w:val="2"/>
          <w:numId w:val="31"/>
        </w:numPr>
        <w:tabs>
          <w:tab w:val="left" w:pos="2195"/>
        </w:tabs>
        <w:autoSpaceDE w:val="0"/>
        <w:autoSpaceDN w:val="0"/>
        <w:spacing w:after="0" w:line="240" w:lineRule="auto"/>
        <w:ind w:right="125" w:firstLine="707"/>
        <w:contextualSpacing w:val="0"/>
        <w:jc w:val="both"/>
        <w:rPr>
          <w:sz w:val="24"/>
          <w:szCs w:val="24"/>
        </w:rPr>
      </w:pPr>
      <w:r w:rsidRPr="00210576">
        <w:rPr>
          <w:sz w:val="24"/>
          <w:szCs w:val="24"/>
        </w:rPr>
        <w:t>Документ</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подтверждающий</w:t>
      </w:r>
      <w:r w:rsidRPr="00210576">
        <w:rPr>
          <w:spacing w:val="1"/>
          <w:sz w:val="24"/>
          <w:szCs w:val="24"/>
        </w:rPr>
        <w:t xml:space="preserve"> </w:t>
      </w:r>
      <w:r w:rsidRPr="00210576">
        <w:rPr>
          <w:sz w:val="24"/>
          <w:szCs w:val="24"/>
        </w:rPr>
        <w:t>неиспользованное</w:t>
      </w:r>
      <w:r w:rsidRPr="00210576">
        <w:rPr>
          <w:spacing w:val="9"/>
          <w:sz w:val="24"/>
          <w:szCs w:val="24"/>
        </w:rPr>
        <w:t xml:space="preserve"> </w:t>
      </w:r>
      <w:r w:rsidRPr="00210576">
        <w:rPr>
          <w:sz w:val="24"/>
          <w:szCs w:val="24"/>
        </w:rPr>
        <w:t>право</w:t>
      </w:r>
      <w:r w:rsidRPr="00210576">
        <w:rPr>
          <w:spacing w:val="10"/>
          <w:sz w:val="24"/>
          <w:szCs w:val="24"/>
        </w:rPr>
        <w:t xml:space="preserve"> </w:t>
      </w:r>
      <w:r w:rsidRPr="00210576">
        <w:rPr>
          <w:sz w:val="24"/>
          <w:szCs w:val="24"/>
        </w:rPr>
        <w:t>на</w:t>
      </w:r>
      <w:r w:rsidRPr="00210576">
        <w:rPr>
          <w:spacing w:val="10"/>
          <w:sz w:val="24"/>
          <w:szCs w:val="24"/>
        </w:rPr>
        <w:t xml:space="preserve"> </w:t>
      </w:r>
      <w:r w:rsidRPr="00210576">
        <w:rPr>
          <w:sz w:val="24"/>
          <w:szCs w:val="24"/>
        </w:rPr>
        <w:t>участие</w:t>
      </w:r>
      <w:r w:rsidRPr="00210576">
        <w:rPr>
          <w:spacing w:val="12"/>
          <w:sz w:val="24"/>
          <w:szCs w:val="24"/>
        </w:rPr>
        <w:t xml:space="preserve"> </w:t>
      </w:r>
      <w:r w:rsidRPr="00210576">
        <w:rPr>
          <w:sz w:val="24"/>
          <w:szCs w:val="24"/>
        </w:rPr>
        <w:t>в</w:t>
      </w:r>
      <w:r w:rsidRPr="00210576">
        <w:rPr>
          <w:spacing w:val="8"/>
          <w:sz w:val="24"/>
          <w:szCs w:val="24"/>
        </w:rPr>
        <w:t xml:space="preserve"> </w:t>
      </w:r>
      <w:r w:rsidRPr="00210576">
        <w:rPr>
          <w:sz w:val="24"/>
          <w:szCs w:val="24"/>
        </w:rPr>
        <w:t>приватизации</w:t>
      </w:r>
      <w:r w:rsidRPr="00210576">
        <w:rPr>
          <w:spacing w:val="11"/>
          <w:sz w:val="24"/>
          <w:szCs w:val="24"/>
        </w:rPr>
        <w:t xml:space="preserve"> </w:t>
      </w:r>
      <w:r w:rsidRPr="00210576">
        <w:rPr>
          <w:sz w:val="24"/>
          <w:szCs w:val="24"/>
        </w:rPr>
        <w:t>по</w:t>
      </w:r>
      <w:r w:rsidRPr="00210576">
        <w:rPr>
          <w:spacing w:val="10"/>
          <w:sz w:val="24"/>
          <w:szCs w:val="24"/>
        </w:rPr>
        <w:t xml:space="preserve"> </w:t>
      </w:r>
      <w:r w:rsidRPr="00210576">
        <w:rPr>
          <w:sz w:val="24"/>
          <w:szCs w:val="24"/>
        </w:rPr>
        <w:t>прежнему</w:t>
      </w:r>
      <w:r w:rsidRPr="00210576">
        <w:rPr>
          <w:spacing w:val="8"/>
          <w:sz w:val="24"/>
          <w:szCs w:val="24"/>
        </w:rPr>
        <w:t xml:space="preserve"> </w:t>
      </w:r>
      <w:r w:rsidRPr="00210576">
        <w:rPr>
          <w:sz w:val="24"/>
          <w:szCs w:val="24"/>
        </w:rPr>
        <w:t>месту</w:t>
      </w:r>
      <w:r w:rsidRPr="00210576">
        <w:rPr>
          <w:spacing w:val="8"/>
          <w:sz w:val="24"/>
          <w:szCs w:val="24"/>
        </w:rPr>
        <w:t xml:space="preserve"> </w:t>
      </w:r>
      <w:r w:rsidRPr="00210576">
        <w:rPr>
          <w:sz w:val="24"/>
          <w:szCs w:val="24"/>
        </w:rPr>
        <w:t>жительства,</w:t>
      </w:r>
    </w:p>
    <w:p w14:paraId="26318977" w14:textId="77777777" w:rsidR="004802D9" w:rsidRPr="00210576" w:rsidRDefault="004802D9" w:rsidP="004802D9">
      <w:pPr>
        <w:pStyle w:val="aa"/>
        <w:ind w:right="121"/>
        <w:rPr>
          <w:sz w:val="24"/>
          <w:szCs w:val="24"/>
        </w:rPr>
      </w:pPr>
      <w:bookmarkStart w:id="14" w:name="11"/>
      <w:bookmarkEnd w:id="14"/>
      <w:r w:rsidRPr="00210576">
        <w:rPr>
          <w:sz w:val="24"/>
          <w:szCs w:val="24"/>
        </w:rPr>
        <w:t>представляется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отношении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членов</w:t>
      </w:r>
      <w:r w:rsidRPr="00210576">
        <w:rPr>
          <w:spacing w:val="1"/>
          <w:sz w:val="24"/>
          <w:szCs w:val="24"/>
        </w:rPr>
        <w:t xml:space="preserve"> </w:t>
      </w:r>
      <w:r w:rsidRPr="00210576">
        <w:rPr>
          <w:sz w:val="24"/>
          <w:szCs w:val="24"/>
        </w:rPr>
        <w:t>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 в приватизируемом жилом помещении, лиц, имеющих право</w:t>
      </w:r>
      <w:r w:rsidRPr="00210576">
        <w:rPr>
          <w:spacing w:val="1"/>
          <w:sz w:val="24"/>
          <w:szCs w:val="24"/>
        </w:rPr>
        <w:t xml:space="preserve"> </w:t>
      </w:r>
      <w:r w:rsidRPr="00210576">
        <w:rPr>
          <w:sz w:val="24"/>
          <w:szCs w:val="24"/>
        </w:rPr>
        <w:t>пользования данным</w:t>
      </w:r>
      <w:r w:rsidRPr="00210576">
        <w:rPr>
          <w:spacing w:val="-3"/>
          <w:sz w:val="24"/>
          <w:szCs w:val="24"/>
        </w:rPr>
        <w:t xml:space="preserve"> </w:t>
      </w:r>
      <w:r w:rsidRPr="00210576">
        <w:rPr>
          <w:sz w:val="24"/>
          <w:szCs w:val="24"/>
        </w:rPr>
        <w:t>помещением</w:t>
      </w:r>
      <w:r w:rsidRPr="00210576">
        <w:rPr>
          <w:spacing w:val="-4"/>
          <w:sz w:val="24"/>
          <w:szCs w:val="24"/>
        </w:rPr>
        <w:t xml:space="preserve"> </w:t>
      </w:r>
      <w:r w:rsidRPr="00210576">
        <w:rPr>
          <w:sz w:val="24"/>
          <w:szCs w:val="24"/>
        </w:rPr>
        <w:t>на условиях</w:t>
      </w:r>
      <w:r w:rsidRPr="00210576">
        <w:rPr>
          <w:spacing w:val="-1"/>
          <w:sz w:val="24"/>
          <w:szCs w:val="24"/>
        </w:rPr>
        <w:t xml:space="preserve"> </w:t>
      </w:r>
      <w:r w:rsidRPr="00210576">
        <w:rPr>
          <w:sz w:val="24"/>
          <w:szCs w:val="24"/>
        </w:rPr>
        <w:t>социального найма.</w:t>
      </w:r>
    </w:p>
    <w:p w14:paraId="55736CCD" w14:textId="77777777" w:rsidR="004802D9" w:rsidRPr="00210576" w:rsidRDefault="004802D9" w:rsidP="00414F40">
      <w:pPr>
        <w:pStyle w:val="a7"/>
        <w:widowControl w:val="0"/>
        <w:numPr>
          <w:ilvl w:val="2"/>
          <w:numId w:val="31"/>
        </w:numPr>
        <w:tabs>
          <w:tab w:val="left" w:pos="1696"/>
        </w:tabs>
        <w:autoSpaceDE w:val="0"/>
        <w:autoSpaceDN w:val="0"/>
        <w:spacing w:after="0" w:line="320" w:lineRule="exact"/>
        <w:ind w:left="1695" w:hanging="876"/>
        <w:contextualSpacing w:val="0"/>
        <w:jc w:val="both"/>
        <w:rPr>
          <w:sz w:val="24"/>
          <w:szCs w:val="24"/>
        </w:rPr>
      </w:pPr>
      <w:r w:rsidRPr="00210576">
        <w:rPr>
          <w:sz w:val="24"/>
          <w:szCs w:val="24"/>
        </w:rPr>
        <w:t>Документ,</w:t>
      </w:r>
      <w:r w:rsidRPr="00210576">
        <w:rPr>
          <w:spacing w:val="31"/>
          <w:sz w:val="24"/>
          <w:szCs w:val="24"/>
        </w:rPr>
        <w:t xml:space="preserve"> </w:t>
      </w:r>
      <w:r w:rsidRPr="00210576">
        <w:rPr>
          <w:sz w:val="24"/>
          <w:szCs w:val="24"/>
        </w:rPr>
        <w:t>подтверждающий</w:t>
      </w:r>
      <w:r w:rsidRPr="00210576">
        <w:rPr>
          <w:spacing w:val="32"/>
          <w:sz w:val="24"/>
          <w:szCs w:val="24"/>
        </w:rPr>
        <w:t xml:space="preserve"> </w:t>
      </w:r>
      <w:r w:rsidRPr="00210576">
        <w:rPr>
          <w:sz w:val="24"/>
          <w:szCs w:val="24"/>
        </w:rPr>
        <w:t>полномочия</w:t>
      </w:r>
      <w:r w:rsidRPr="00210576">
        <w:rPr>
          <w:spacing w:val="31"/>
          <w:sz w:val="24"/>
          <w:szCs w:val="24"/>
        </w:rPr>
        <w:t xml:space="preserve"> </w:t>
      </w:r>
      <w:r w:rsidRPr="00210576">
        <w:rPr>
          <w:sz w:val="24"/>
          <w:szCs w:val="24"/>
        </w:rPr>
        <w:t>органа,</w:t>
      </w:r>
      <w:r w:rsidRPr="00210576">
        <w:rPr>
          <w:spacing w:val="32"/>
          <w:sz w:val="24"/>
          <w:szCs w:val="24"/>
        </w:rPr>
        <w:t xml:space="preserve"> </w:t>
      </w:r>
      <w:r w:rsidRPr="00210576">
        <w:rPr>
          <w:sz w:val="24"/>
          <w:szCs w:val="24"/>
        </w:rPr>
        <w:t>указанного</w:t>
      </w:r>
      <w:r w:rsidRPr="00210576">
        <w:rPr>
          <w:spacing w:val="33"/>
          <w:sz w:val="24"/>
          <w:szCs w:val="24"/>
        </w:rPr>
        <w:t xml:space="preserve"> </w:t>
      </w:r>
      <w:r w:rsidRPr="00210576">
        <w:rPr>
          <w:sz w:val="24"/>
          <w:szCs w:val="24"/>
        </w:rPr>
        <w:t>в</w:t>
      </w:r>
      <w:r w:rsidRPr="00210576">
        <w:rPr>
          <w:spacing w:val="29"/>
          <w:sz w:val="24"/>
          <w:szCs w:val="24"/>
        </w:rPr>
        <w:t xml:space="preserve"> </w:t>
      </w:r>
      <w:r w:rsidRPr="00210576">
        <w:rPr>
          <w:sz w:val="24"/>
          <w:szCs w:val="24"/>
        </w:rPr>
        <w:t>пункте</w:t>
      </w:r>
    </w:p>
    <w:p w14:paraId="4821D4C1" w14:textId="77777777" w:rsidR="004802D9" w:rsidRPr="00210576" w:rsidRDefault="004802D9" w:rsidP="004802D9">
      <w:pPr>
        <w:pStyle w:val="aa"/>
        <w:spacing w:before="2"/>
        <w:ind w:right="120"/>
        <w:rPr>
          <w:sz w:val="24"/>
          <w:szCs w:val="24"/>
        </w:rPr>
      </w:pPr>
      <w:r w:rsidRPr="00210576">
        <w:rPr>
          <w:sz w:val="24"/>
          <w:szCs w:val="24"/>
        </w:rPr>
        <w:t>2.11.7</w:t>
      </w:r>
      <w:r w:rsidRPr="00210576">
        <w:rPr>
          <w:spacing w:val="1"/>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1"/>
          <w:sz w:val="24"/>
          <w:szCs w:val="24"/>
        </w:rPr>
        <w:t xml:space="preserve"> </w:t>
      </w:r>
      <w:r w:rsidRPr="00210576">
        <w:rPr>
          <w:sz w:val="24"/>
          <w:szCs w:val="24"/>
        </w:rPr>
        <w:t>регламента,</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выдаче</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подтверждающего неиспользованное право на участие в приватизации по прежнему</w:t>
      </w:r>
      <w:r w:rsidRPr="00210576">
        <w:rPr>
          <w:spacing w:val="1"/>
          <w:sz w:val="24"/>
          <w:szCs w:val="24"/>
        </w:rPr>
        <w:t xml:space="preserve"> </w:t>
      </w:r>
      <w:r w:rsidRPr="00210576">
        <w:rPr>
          <w:sz w:val="24"/>
          <w:szCs w:val="24"/>
        </w:rPr>
        <w:t>месту</w:t>
      </w:r>
      <w:r w:rsidRPr="00210576">
        <w:rPr>
          <w:spacing w:val="-5"/>
          <w:sz w:val="24"/>
          <w:szCs w:val="24"/>
        </w:rPr>
        <w:t xml:space="preserve"> </w:t>
      </w:r>
      <w:r w:rsidRPr="00210576">
        <w:rPr>
          <w:sz w:val="24"/>
          <w:szCs w:val="24"/>
        </w:rPr>
        <w:t>жительства (копия,</w:t>
      </w:r>
      <w:r w:rsidRPr="00210576">
        <w:rPr>
          <w:spacing w:val="-1"/>
          <w:sz w:val="24"/>
          <w:szCs w:val="24"/>
        </w:rPr>
        <w:t xml:space="preserve"> </w:t>
      </w:r>
      <w:r w:rsidRPr="00210576">
        <w:rPr>
          <w:sz w:val="24"/>
          <w:szCs w:val="24"/>
        </w:rPr>
        <w:t>заверенная органом,</w:t>
      </w:r>
      <w:r w:rsidRPr="00210576">
        <w:rPr>
          <w:spacing w:val="-2"/>
          <w:sz w:val="24"/>
          <w:szCs w:val="24"/>
        </w:rPr>
        <w:t xml:space="preserve"> </w:t>
      </w:r>
      <w:r w:rsidRPr="00210576">
        <w:rPr>
          <w:sz w:val="24"/>
          <w:szCs w:val="24"/>
        </w:rPr>
        <w:t>его</w:t>
      </w:r>
      <w:r w:rsidRPr="00210576">
        <w:rPr>
          <w:spacing w:val="1"/>
          <w:sz w:val="24"/>
          <w:szCs w:val="24"/>
        </w:rPr>
        <w:t xml:space="preserve"> </w:t>
      </w:r>
      <w:r w:rsidRPr="00210576">
        <w:rPr>
          <w:sz w:val="24"/>
          <w:szCs w:val="24"/>
        </w:rPr>
        <w:t>выдавшим).</w:t>
      </w:r>
    </w:p>
    <w:p w14:paraId="54EBD99D" w14:textId="77777777" w:rsidR="004802D9" w:rsidRPr="00210576" w:rsidRDefault="004802D9" w:rsidP="004802D9">
      <w:pPr>
        <w:pStyle w:val="aa"/>
        <w:jc w:val="left"/>
        <w:rPr>
          <w:sz w:val="24"/>
          <w:szCs w:val="24"/>
        </w:rPr>
      </w:pPr>
    </w:p>
    <w:p w14:paraId="77082C48" w14:textId="77777777" w:rsidR="004802D9" w:rsidRPr="00210576" w:rsidRDefault="004802D9" w:rsidP="004802D9">
      <w:pPr>
        <w:pStyle w:val="1"/>
        <w:spacing w:line="259" w:lineRule="auto"/>
        <w:ind w:left="424" w:right="432" w:firstLine="230"/>
        <w:jc w:val="center"/>
        <w:rPr>
          <w:sz w:val="24"/>
          <w:szCs w:val="24"/>
        </w:rPr>
      </w:pPr>
      <w:r w:rsidRPr="00210576">
        <w:rPr>
          <w:sz w:val="24"/>
          <w:szCs w:val="24"/>
        </w:rPr>
        <w:t>Исчерпывающий перечень оснований для отказа в приеме документов,</w:t>
      </w:r>
      <w:r w:rsidRPr="00210576">
        <w:rPr>
          <w:spacing w:val="1"/>
          <w:sz w:val="24"/>
          <w:szCs w:val="24"/>
        </w:rPr>
        <w:t xml:space="preserve"> </w:t>
      </w:r>
      <w:r w:rsidRPr="00210576">
        <w:rPr>
          <w:sz w:val="24"/>
          <w:szCs w:val="24"/>
        </w:rPr>
        <w:t>необходимых</w:t>
      </w:r>
      <w:r w:rsidRPr="00210576">
        <w:rPr>
          <w:spacing w:val="-6"/>
          <w:sz w:val="24"/>
          <w:szCs w:val="24"/>
        </w:rPr>
        <w:t xml:space="preserve"> </w:t>
      </w:r>
      <w:r w:rsidRPr="00210576">
        <w:rPr>
          <w:sz w:val="24"/>
          <w:szCs w:val="24"/>
        </w:rPr>
        <w:t>для</w:t>
      </w:r>
      <w:r w:rsidRPr="00210576">
        <w:rPr>
          <w:spacing w:val="-6"/>
          <w:sz w:val="24"/>
          <w:szCs w:val="24"/>
        </w:rPr>
        <w:t xml:space="preserve"> </w:t>
      </w:r>
      <w:r w:rsidRPr="00210576">
        <w:rPr>
          <w:sz w:val="24"/>
          <w:szCs w:val="24"/>
        </w:rPr>
        <w:t>предоставления</w:t>
      </w:r>
      <w:r w:rsidRPr="00210576">
        <w:rPr>
          <w:spacing w:val="-7"/>
          <w:sz w:val="24"/>
          <w:szCs w:val="24"/>
        </w:rPr>
        <w:t xml:space="preserve"> </w:t>
      </w:r>
      <w:r w:rsidRPr="00210576">
        <w:rPr>
          <w:sz w:val="24"/>
          <w:szCs w:val="24"/>
        </w:rPr>
        <w:t>муниципальной услуги</w:t>
      </w:r>
    </w:p>
    <w:p w14:paraId="0F97B49B" w14:textId="77777777" w:rsidR="004802D9" w:rsidRPr="00210576" w:rsidRDefault="004802D9" w:rsidP="00414F40">
      <w:pPr>
        <w:pStyle w:val="a7"/>
        <w:widowControl w:val="0"/>
        <w:numPr>
          <w:ilvl w:val="1"/>
          <w:numId w:val="31"/>
        </w:numPr>
        <w:tabs>
          <w:tab w:val="left" w:pos="1607"/>
        </w:tabs>
        <w:autoSpaceDE w:val="0"/>
        <w:autoSpaceDN w:val="0"/>
        <w:spacing w:after="0" w:line="240" w:lineRule="auto"/>
        <w:ind w:right="121" w:firstLine="707"/>
        <w:contextualSpacing w:val="0"/>
        <w:jc w:val="both"/>
        <w:rPr>
          <w:sz w:val="24"/>
          <w:szCs w:val="24"/>
        </w:rPr>
      </w:pPr>
      <w:r w:rsidRPr="00210576">
        <w:rPr>
          <w:sz w:val="24"/>
          <w:szCs w:val="24"/>
        </w:rPr>
        <w:t>Основаниями</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отказа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приеме</w:t>
      </w:r>
      <w:r w:rsidRPr="00210576">
        <w:rPr>
          <w:spacing w:val="1"/>
          <w:sz w:val="24"/>
          <w:szCs w:val="24"/>
        </w:rPr>
        <w:t xml:space="preserve"> </w:t>
      </w:r>
      <w:r w:rsidRPr="00210576">
        <w:rPr>
          <w:sz w:val="24"/>
          <w:szCs w:val="24"/>
        </w:rPr>
        <w:t>к</w:t>
      </w:r>
      <w:r w:rsidRPr="00210576">
        <w:rPr>
          <w:spacing w:val="1"/>
          <w:sz w:val="24"/>
          <w:szCs w:val="24"/>
        </w:rPr>
        <w:t xml:space="preserve"> </w:t>
      </w:r>
      <w:r w:rsidRPr="00210576">
        <w:rPr>
          <w:sz w:val="24"/>
          <w:szCs w:val="24"/>
        </w:rPr>
        <w:t>рассмотрению</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являются:</w:t>
      </w:r>
    </w:p>
    <w:p w14:paraId="49F847E5" w14:textId="77777777" w:rsidR="004802D9" w:rsidRPr="00210576" w:rsidRDefault="004802D9" w:rsidP="00414F40">
      <w:pPr>
        <w:pStyle w:val="a7"/>
        <w:widowControl w:val="0"/>
        <w:numPr>
          <w:ilvl w:val="0"/>
          <w:numId w:val="27"/>
        </w:numPr>
        <w:tabs>
          <w:tab w:val="left" w:pos="1192"/>
        </w:tabs>
        <w:autoSpaceDE w:val="0"/>
        <w:autoSpaceDN w:val="0"/>
        <w:spacing w:before="1" w:after="0" w:line="240" w:lineRule="auto"/>
        <w:ind w:right="120" w:firstLine="707"/>
        <w:contextualSpacing w:val="0"/>
        <w:jc w:val="both"/>
        <w:rPr>
          <w:sz w:val="24"/>
          <w:szCs w:val="24"/>
        </w:rPr>
      </w:pPr>
      <w:r w:rsidRPr="00210576">
        <w:rPr>
          <w:sz w:val="24"/>
          <w:szCs w:val="24"/>
        </w:rPr>
        <w:t>запрос о предоставлении услуги подан в орган государственной власти,</w:t>
      </w:r>
      <w:r w:rsidRPr="00210576">
        <w:rPr>
          <w:spacing w:val="1"/>
          <w:sz w:val="24"/>
          <w:szCs w:val="24"/>
        </w:rPr>
        <w:t xml:space="preserve"> </w:t>
      </w:r>
      <w:r w:rsidRPr="00210576">
        <w:rPr>
          <w:sz w:val="24"/>
          <w:szCs w:val="24"/>
        </w:rPr>
        <w:t>орган местного самоуправления или организацию, в полномочия которых не входит</w:t>
      </w:r>
      <w:r w:rsidRPr="00210576">
        <w:rPr>
          <w:spacing w:val="1"/>
          <w:sz w:val="24"/>
          <w:szCs w:val="24"/>
        </w:rPr>
        <w:t xml:space="preserve"> </w:t>
      </w:r>
      <w:r w:rsidRPr="00210576">
        <w:rPr>
          <w:sz w:val="24"/>
          <w:szCs w:val="24"/>
        </w:rPr>
        <w:t>предоставление</w:t>
      </w:r>
      <w:r w:rsidRPr="00210576">
        <w:rPr>
          <w:spacing w:val="-1"/>
          <w:sz w:val="24"/>
          <w:szCs w:val="24"/>
        </w:rPr>
        <w:t xml:space="preserve"> </w:t>
      </w:r>
      <w:r w:rsidRPr="00210576">
        <w:rPr>
          <w:sz w:val="24"/>
          <w:szCs w:val="24"/>
        </w:rPr>
        <w:t>услуги;</w:t>
      </w:r>
    </w:p>
    <w:p w14:paraId="54EAEEC3" w14:textId="77777777" w:rsidR="004802D9" w:rsidRPr="00210576" w:rsidRDefault="004802D9" w:rsidP="00414F40">
      <w:pPr>
        <w:pStyle w:val="a7"/>
        <w:widowControl w:val="0"/>
        <w:numPr>
          <w:ilvl w:val="0"/>
          <w:numId w:val="27"/>
        </w:numPr>
        <w:tabs>
          <w:tab w:val="left" w:pos="1368"/>
        </w:tabs>
        <w:autoSpaceDE w:val="0"/>
        <w:autoSpaceDN w:val="0"/>
        <w:spacing w:after="0" w:line="240" w:lineRule="auto"/>
        <w:ind w:right="122" w:firstLine="707"/>
        <w:contextualSpacing w:val="0"/>
        <w:jc w:val="both"/>
        <w:rPr>
          <w:sz w:val="24"/>
          <w:szCs w:val="24"/>
        </w:rPr>
      </w:pPr>
      <w:r w:rsidRPr="00210576">
        <w:rPr>
          <w:sz w:val="24"/>
          <w:szCs w:val="24"/>
        </w:rPr>
        <w:t>неполное</w:t>
      </w:r>
      <w:r w:rsidRPr="00210576">
        <w:rPr>
          <w:spacing w:val="1"/>
          <w:sz w:val="24"/>
          <w:szCs w:val="24"/>
        </w:rPr>
        <w:t xml:space="preserve"> </w:t>
      </w:r>
      <w:r w:rsidRPr="00210576">
        <w:rPr>
          <w:sz w:val="24"/>
          <w:szCs w:val="24"/>
        </w:rPr>
        <w:t>заполнение</w:t>
      </w:r>
      <w:r w:rsidRPr="00210576">
        <w:rPr>
          <w:spacing w:val="1"/>
          <w:sz w:val="24"/>
          <w:szCs w:val="24"/>
        </w:rPr>
        <w:t xml:space="preserve"> </w:t>
      </w:r>
      <w:r w:rsidRPr="00210576">
        <w:rPr>
          <w:sz w:val="24"/>
          <w:szCs w:val="24"/>
        </w:rPr>
        <w:t>обязательных</w:t>
      </w:r>
      <w:r w:rsidRPr="00210576">
        <w:rPr>
          <w:spacing w:val="1"/>
          <w:sz w:val="24"/>
          <w:szCs w:val="24"/>
        </w:rPr>
        <w:t xml:space="preserve"> </w:t>
      </w:r>
      <w:r w:rsidRPr="00210576">
        <w:rPr>
          <w:sz w:val="24"/>
          <w:szCs w:val="24"/>
        </w:rPr>
        <w:t>полей</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запроса</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услуги (недостоверное,</w:t>
      </w:r>
      <w:r w:rsidRPr="00210576">
        <w:rPr>
          <w:spacing w:val="-1"/>
          <w:sz w:val="24"/>
          <w:szCs w:val="24"/>
        </w:rPr>
        <w:t xml:space="preserve"> </w:t>
      </w:r>
      <w:r w:rsidRPr="00210576">
        <w:rPr>
          <w:sz w:val="24"/>
          <w:szCs w:val="24"/>
        </w:rPr>
        <w:t>неправильное);</w:t>
      </w:r>
    </w:p>
    <w:p w14:paraId="53D68F1F" w14:textId="77777777" w:rsidR="004802D9" w:rsidRPr="00210576" w:rsidRDefault="004802D9" w:rsidP="00414F40">
      <w:pPr>
        <w:pStyle w:val="a7"/>
        <w:widowControl w:val="0"/>
        <w:numPr>
          <w:ilvl w:val="0"/>
          <w:numId w:val="27"/>
        </w:numPr>
        <w:tabs>
          <w:tab w:val="left" w:pos="1126"/>
        </w:tabs>
        <w:autoSpaceDE w:val="0"/>
        <w:autoSpaceDN w:val="0"/>
        <w:spacing w:after="0" w:line="322" w:lineRule="exact"/>
        <w:ind w:left="1125" w:hanging="306"/>
        <w:contextualSpacing w:val="0"/>
        <w:jc w:val="both"/>
        <w:rPr>
          <w:sz w:val="24"/>
          <w:szCs w:val="24"/>
        </w:rPr>
      </w:pPr>
      <w:r w:rsidRPr="00210576">
        <w:rPr>
          <w:sz w:val="24"/>
          <w:szCs w:val="24"/>
        </w:rPr>
        <w:t>представление</w:t>
      </w:r>
      <w:r w:rsidRPr="00210576">
        <w:rPr>
          <w:spacing w:val="-7"/>
          <w:sz w:val="24"/>
          <w:szCs w:val="24"/>
        </w:rPr>
        <w:t xml:space="preserve"> </w:t>
      </w:r>
      <w:r w:rsidRPr="00210576">
        <w:rPr>
          <w:sz w:val="24"/>
          <w:szCs w:val="24"/>
        </w:rPr>
        <w:t>неполного</w:t>
      </w:r>
      <w:r w:rsidRPr="00210576">
        <w:rPr>
          <w:spacing w:val="-3"/>
          <w:sz w:val="24"/>
          <w:szCs w:val="24"/>
        </w:rPr>
        <w:t xml:space="preserve"> </w:t>
      </w:r>
      <w:r w:rsidRPr="00210576">
        <w:rPr>
          <w:sz w:val="24"/>
          <w:szCs w:val="24"/>
        </w:rPr>
        <w:t>комплекта</w:t>
      </w:r>
      <w:r w:rsidRPr="00210576">
        <w:rPr>
          <w:spacing w:val="-7"/>
          <w:sz w:val="24"/>
          <w:szCs w:val="24"/>
        </w:rPr>
        <w:t xml:space="preserve"> </w:t>
      </w:r>
      <w:r w:rsidRPr="00210576">
        <w:rPr>
          <w:sz w:val="24"/>
          <w:szCs w:val="24"/>
        </w:rPr>
        <w:t>документов;</w:t>
      </w:r>
    </w:p>
    <w:p w14:paraId="693D81C2" w14:textId="77777777" w:rsidR="004802D9" w:rsidRPr="00210576" w:rsidRDefault="004802D9" w:rsidP="00414F40">
      <w:pPr>
        <w:pStyle w:val="a7"/>
        <w:widowControl w:val="0"/>
        <w:numPr>
          <w:ilvl w:val="0"/>
          <w:numId w:val="27"/>
        </w:numPr>
        <w:tabs>
          <w:tab w:val="left" w:pos="1132"/>
        </w:tabs>
        <w:autoSpaceDE w:val="0"/>
        <w:autoSpaceDN w:val="0"/>
        <w:spacing w:after="0" w:line="240" w:lineRule="auto"/>
        <w:ind w:right="121" w:firstLine="707"/>
        <w:contextualSpacing w:val="0"/>
        <w:jc w:val="both"/>
        <w:rPr>
          <w:sz w:val="24"/>
          <w:szCs w:val="24"/>
        </w:rPr>
      </w:pPr>
      <w:r w:rsidRPr="00210576">
        <w:rPr>
          <w:sz w:val="24"/>
          <w:szCs w:val="24"/>
        </w:rPr>
        <w:t>представленные документы утратили силу на момент обращения за услугой</w:t>
      </w:r>
      <w:r w:rsidRPr="00210576">
        <w:rPr>
          <w:spacing w:val="-67"/>
          <w:sz w:val="24"/>
          <w:szCs w:val="24"/>
        </w:rPr>
        <w:t xml:space="preserve"> </w:t>
      </w:r>
      <w:r w:rsidRPr="00210576">
        <w:rPr>
          <w:sz w:val="24"/>
          <w:szCs w:val="24"/>
        </w:rPr>
        <w:t>(документ,</w:t>
      </w:r>
      <w:r w:rsidRPr="00210576">
        <w:rPr>
          <w:spacing w:val="1"/>
          <w:sz w:val="24"/>
          <w:szCs w:val="24"/>
        </w:rPr>
        <w:t xml:space="preserve"> </w:t>
      </w:r>
      <w:r w:rsidRPr="00210576">
        <w:rPr>
          <w:sz w:val="24"/>
          <w:szCs w:val="24"/>
        </w:rPr>
        <w:t>удостоверяющий</w:t>
      </w:r>
      <w:r w:rsidRPr="00210576">
        <w:rPr>
          <w:spacing w:val="1"/>
          <w:sz w:val="24"/>
          <w:szCs w:val="24"/>
        </w:rPr>
        <w:t xml:space="preserve"> </w:t>
      </w:r>
      <w:r w:rsidRPr="00210576">
        <w:rPr>
          <w:sz w:val="24"/>
          <w:szCs w:val="24"/>
        </w:rPr>
        <w:t>личность;</w:t>
      </w:r>
      <w:r w:rsidRPr="00210576">
        <w:rPr>
          <w:spacing w:val="1"/>
          <w:sz w:val="24"/>
          <w:szCs w:val="24"/>
        </w:rPr>
        <w:t xml:space="preserve"> </w:t>
      </w:r>
      <w:r w:rsidRPr="00210576">
        <w:rPr>
          <w:sz w:val="24"/>
          <w:szCs w:val="24"/>
        </w:rPr>
        <w:t>документ,</w:t>
      </w:r>
      <w:r w:rsidRPr="00210576">
        <w:rPr>
          <w:spacing w:val="1"/>
          <w:sz w:val="24"/>
          <w:szCs w:val="24"/>
        </w:rPr>
        <w:t xml:space="preserve"> </w:t>
      </w:r>
      <w:r w:rsidRPr="00210576">
        <w:rPr>
          <w:sz w:val="24"/>
          <w:szCs w:val="24"/>
        </w:rPr>
        <w:t>удостоверяющий</w:t>
      </w:r>
      <w:r w:rsidRPr="00210576">
        <w:rPr>
          <w:spacing w:val="1"/>
          <w:sz w:val="24"/>
          <w:szCs w:val="24"/>
        </w:rPr>
        <w:t xml:space="preserve"> </w:t>
      </w:r>
      <w:r w:rsidRPr="00210576">
        <w:rPr>
          <w:sz w:val="24"/>
          <w:szCs w:val="24"/>
        </w:rPr>
        <w:t>полномочия</w:t>
      </w:r>
      <w:r w:rsidRPr="00210576">
        <w:rPr>
          <w:spacing w:val="1"/>
          <w:sz w:val="24"/>
          <w:szCs w:val="24"/>
        </w:rPr>
        <w:t xml:space="preserve"> </w:t>
      </w:r>
      <w:r w:rsidRPr="00210576">
        <w:rPr>
          <w:sz w:val="24"/>
          <w:szCs w:val="24"/>
        </w:rPr>
        <w:t>представителя Заявителя, в случае обращения за предоставлением услуги указанным</w:t>
      </w:r>
      <w:r w:rsidRPr="00210576">
        <w:rPr>
          <w:spacing w:val="-67"/>
          <w:sz w:val="24"/>
          <w:szCs w:val="24"/>
        </w:rPr>
        <w:t xml:space="preserve"> </w:t>
      </w:r>
      <w:r w:rsidRPr="00210576">
        <w:rPr>
          <w:sz w:val="24"/>
          <w:szCs w:val="24"/>
        </w:rPr>
        <w:t>лицом);</w:t>
      </w:r>
    </w:p>
    <w:p w14:paraId="77A7E616" w14:textId="77777777" w:rsidR="004802D9" w:rsidRPr="00210576" w:rsidRDefault="004802D9" w:rsidP="00414F40">
      <w:pPr>
        <w:pStyle w:val="a7"/>
        <w:widowControl w:val="0"/>
        <w:numPr>
          <w:ilvl w:val="0"/>
          <w:numId w:val="27"/>
        </w:numPr>
        <w:tabs>
          <w:tab w:val="left" w:pos="1166"/>
        </w:tabs>
        <w:autoSpaceDE w:val="0"/>
        <w:autoSpaceDN w:val="0"/>
        <w:spacing w:after="0" w:line="242" w:lineRule="auto"/>
        <w:ind w:right="122" w:firstLine="707"/>
        <w:contextualSpacing w:val="0"/>
        <w:jc w:val="both"/>
        <w:rPr>
          <w:sz w:val="24"/>
          <w:szCs w:val="24"/>
        </w:rPr>
      </w:pPr>
      <w:r w:rsidRPr="00210576">
        <w:rPr>
          <w:sz w:val="24"/>
          <w:szCs w:val="24"/>
        </w:rPr>
        <w:t>представленные документы содержат подчистки и исправления текста, не</w:t>
      </w:r>
      <w:r w:rsidRPr="00210576">
        <w:rPr>
          <w:spacing w:val="1"/>
          <w:sz w:val="24"/>
          <w:szCs w:val="24"/>
        </w:rPr>
        <w:t xml:space="preserve"> </w:t>
      </w:r>
      <w:r w:rsidRPr="00210576">
        <w:rPr>
          <w:sz w:val="24"/>
          <w:szCs w:val="24"/>
        </w:rPr>
        <w:t>заверенные</w:t>
      </w:r>
      <w:r w:rsidRPr="00210576">
        <w:rPr>
          <w:spacing w:val="-2"/>
          <w:sz w:val="24"/>
          <w:szCs w:val="24"/>
        </w:rPr>
        <w:t xml:space="preserve"> </w:t>
      </w:r>
      <w:r w:rsidRPr="00210576">
        <w:rPr>
          <w:sz w:val="24"/>
          <w:szCs w:val="24"/>
        </w:rPr>
        <w:t>в</w:t>
      </w:r>
      <w:r w:rsidRPr="00210576">
        <w:rPr>
          <w:spacing w:val="-2"/>
          <w:sz w:val="24"/>
          <w:szCs w:val="24"/>
        </w:rPr>
        <w:t xml:space="preserve"> </w:t>
      </w:r>
      <w:r w:rsidRPr="00210576">
        <w:rPr>
          <w:sz w:val="24"/>
          <w:szCs w:val="24"/>
        </w:rPr>
        <w:t>порядке,</w:t>
      </w:r>
      <w:r w:rsidRPr="00210576">
        <w:rPr>
          <w:spacing w:val="-4"/>
          <w:sz w:val="24"/>
          <w:szCs w:val="24"/>
        </w:rPr>
        <w:t xml:space="preserve"> </w:t>
      </w:r>
      <w:r w:rsidRPr="00210576">
        <w:rPr>
          <w:sz w:val="24"/>
          <w:szCs w:val="24"/>
        </w:rPr>
        <w:t>установленном</w:t>
      </w:r>
      <w:r w:rsidRPr="00210576">
        <w:rPr>
          <w:spacing w:val="-2"/>
          <w:sz w:val="24"/>
          <w:szCs w:val="24"/>
        </w:rPr>
        <w:t xml:space="preserve"> </w:t>
      </w:r>
      <w:r w:rsidRPr="00210576">
        <w:rPr>
          <w:sz w:val="24"/>
          <w:szCs w:val="24"/>
        </w:rPr>
        <w:t>законодательством</w:t>
      </w:r>
      <w:r w:rsidRPr="00210576">
        <w:rPr>
          <w:spacing w:val="-1"/>
          <w:sz w:val="24"/>
          <w:szCs w:val="24"/>
        </w:rPr>
        <w:t xml:space="preserve"> </w:t>
      </w:r>
      <w:r w:rsidRPr="00210576">
        <w:rPr>
          <w:sz w:val="24"/>
          <w:szCs w:val="24"/>
        </w:rPr>
        <w:t>Российской</w:t>
      </w:r>
      <w:r w:rsidRPr="00210576">
        <w:rPr>
          <w:spacing w:val="-3"/>
          <w:sz w:val="24"/>
          <w:szCs w:val="24"/>
        </w:rPr>
        <w:t xml:space="preserve"> </w:t>
      </w:r>
      <w:r w:rsidRPr="00210576">
        <w:rPr>
          <w:sz w:val="24"/>
          <w:szCs w:val="24"/>
        </w:rPr>
        <w:t>Федерации;</w:t>
      </w:r>
    </w:p>
    <w:p w14:paraId="7F32C86F" w14:textId="77777777" w:rsidR="004802D9" w:rsidRPr="00210576" w:rsidRDefault="004802D9" w:rsidP="00414F40">
      <w:pPr>
        <w:pStyle w:val="a7"/>
        <w:widowControl w:val="0"/>
        <w:numPr>
          <w:ilvl w:val="0"/>
          <w:numId w:val="27"/>
        </w:numPr>
        <w:tabs>
          <w:tab w:val="left" w:pos="1135"/>
        </w:tabs>
        <w:autoSpaceDE w:val="0"/>
        <w:autoSpaceDN w:val="0"/>
        <w:spacing w:after="0" w:line="240" w:lineRule="auto"/>
        <w:ind w:right="122" w:firstLine="707"/>
        <w:contextualSpacing w:val="0"/>
        <w:jc w:val="both"/>
        <w:rPr>
          <w:sz w:val="24"/>
          <w:szCs w:val="24"/>
        </w:rPr>
      </w:pPr>
      <w:r w:rsidRPr="00210576">
        <w:rPr>
          <w:sz w:val="24"/>
          <w:szCs w:val="24"/>
        </w:rPr>
        <w:t>подача заявления о предоставлении услуги и документов, необходимых 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нарушением</w:t>
      </w:r>
      <w:r w:rsidRPr="00210576">
        <w:rPr>
          <w:spacing w:val="1"/>
          <w:sz w:val="24"/>
          <w:szCs w:val="24"/>
        </w:rPr>
        <w:t xml:space="preserve"> </w:t>
      </w:r>
      <w:r w:rsidRPr="00210576">
        <w:rPr>
          <w:sz w:val="24"/>
          <w:szCs w:val="24"/>
        </w:rPr>
        <w:t>установленных</w:t>
      </w:r>
      <w:r w:rsidRPr="00210576">
        <w:rPr>
          <w:spacing w:val="1"/>
          <w:sz w:val="24"/>
          <w:szCs w:val="24"/>
        </w:rPr>
        <w:t xml:space="preserve"> </w:t>
      </w:r>
      <w:r w:rsidRPr="00210576">
        <w:rPr>
          <w:sz w:val="24"/>
          <w:szCs w:val="24"/>
        </w:rPr>
        <w:t>требований;</w:t>
      </w:r>
    </w:p>
    <w:p w14:paraId="5A4040A2" w14:textId="77777777" w:rsidR="004802D9" w:rsidRPr="00210576" w:rsidRDefault="004802D9" w:rsidP="00414F40">
      <w:pPr>
        <w:pStyle w:val="a7"/>
        <w:widowControl w:val="0"/>
        <w:numPr>
          <w:ilvl w:val="0"/>
          <w:numId w:val="27"/>
        </w:numPr>
        <w:tabs>
          <w:tab w:val="left" w:pos="1176"/>
        </w:tabs>
        <w:autoSpaceDE w:val="0"/>
        <w:autoSpaceDN w:val="0"/>
        <w:spacing w:after="0" w:line="240" w:lineRule="auto"/>
        <w:ind w:right="121" w:firstLine="707"/>
        <w:contextualSpacing w:val="0"/>
        <w:jc w:val="both"/>
        <w:rPr>
          <w:sz w:val="24"/>
          <w:szCs w:val="24"/>
        </w:rPr>
      </w:pPr>
      <w:r w:rsidRPr="00210576">
        <w:rPr>
          <w:sz w:val="24"/>
          <w:szCs w:val="24"/>
        </w:rPr>
        <w:t>представленные в электронной форме документы содержат повреждения,</w:t>
      </w:r>
      <w:r w:rsidRPr="00210576">
        <w:rPr>
          <w:spacing w:val="1"/>
          <w:sz w:val="24"/>
          <w:szCs w:val="24"/>
        </w:rPr>
        <w:t xml:space="preserve"> </w:t>
      </w:r>
      <w:r w:rsidRPr="00210576">
        <w:rPr>
          <w:sz w:val="24"/>
          <w:szCs w:val="24"/>
        </w:rPr>
        <w:t>наличие</w:t>
      </w:r>
      <w:r w:rsidRPr="00210576">
        <w:rPr>
          <w:spacing w:val="1"/>
          <w:sz w:val="24"/>
          <w:szCs w:val="24"/>
        </w:rPr>
        <w:t xml:space="preserve"> </w:t>
      </w:r>
      <w:r w:rsidRPr="00210576">
        <w:rPr>
          <w:sz w:val="24"/>
          <w:szCs w:val="24"/>
        </w:rPr>
        <w:t>которых</w:t>
      </w:r>
      <w:r w:rsidRPr="00210576">
        <w:rPr>
          <w:spacing w:val="1"/>
          <w:sz w:val="24"/>
          <w:szCs w:val="24"/>
        </w:rPr>
        <w:t xml:space="preserve"> </w:t>
      </w:r>
      <w:r w:rsidRPr="00210576">
        <w:rPr>
          <w:sz w:val="24"/>
          <w:szCs w:val="24"/>
        </w:rPr>
        <w:t>не</w:t>
      </w:r>
      <w:r w:rsidRPr="00210576">
        <w:rPr>
          <w:spacing w:val="1"/>
          <w:sz w:val="24"/>
          <w:szCs w:val="24"/>
        </w:rPr>
        <w:t xml:space="preserve"> </w:t>
      </w:r>
      <w:r w:rsidRPr="00210576">
        <w:rPr>
          <w:sz w:val="24"/>
          <w:szCs w:val="24"/>
        </w:rPr>
        <w:t>позволяет</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полном</w:t>
      </w:r>
      <w:r w:rsidRPr="00210576">
        <w:rPr>
          <w:spacing w:val="1"/>
          <w:sz w:val="24"/>
          <w:szCs w:val="24"/>
        </w:rPr>
        <w:t xml:space="preserve"> </w:t>
      </w:r>
      <w:r w:rsidRPr="00210576">
        <w:rPr>
          <w:sz w:val="24"/>
          <w:szCs w:val="24"/>
        </w:rPr>
        <w:t>объеме</w:t>
      </w:r>
      <w:r w:rsidRPr="00210576">
        <w:rPr>
          <w:spacing w:val="1"/>
          <w:sz w:val="24"/>
          <w:szCs w:val="24"/>
        </w:rPr>
        <w:t xml:space="preserve"> </w:t>
      </w:r>
      <w:r w:rsidRPr="00210576">
        <w:rPr>
          <w:sz w:val="24"/>
          <w:szCs w:val="24"/>
        </w:rPr>
        <w:t>использовать</w:t>
      </w:r>
      <w:r w:rsidRPr="00210576">
        <w:rPr>
          <w:spacing w:val="1"/>
          <w:sz w:val="24"/>
          <w:szCs w:val="24"/>
        </w:rPr>
        <w:t xml:space="preserve"> </w:t>
      </w:r>
      <w:r w:rsidRPr="00210576">
        <w:rPr>
          <w:sz w:val="24"/>
          <w:szCs w:val="24"/>
        </w:rPr>
        <w:t>информацию</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сведения,</w:t>
      </w:r>
      <w:r w:rsidRPr="00210576">
        <w:rPr>
          <w:spacing w:val="-3"/>
          <w:sz w:val="24"/>
          <w:szCs w:val="24"/>
        </w:rPr>
        <w:t xml:space="preserve"> </w:t>
      </w:r>
      <w:r w:rsidRPr="00210576">
        <w:rPr>
          <w:sz w:val="24"/>
          <w:szCs w:val="24"/>
        </w:rPr>
        <w:t>содержащиеся</w:t>
      </w:r>
      <w:r w:rsidRPr="00210576">
        <w:rPr>
          <w:spacing w:val="-1"/>
          <w:sz w:val="24"/>
          <w:szCs w:val="24"/>
        </w:rPr>
        <w:t xml:space="preserve"> </w:t>
      </w:r>
      <w:r w:rsidRPr="00210576">
        <w:rPr>
          <w:sz w:val="24"/>
          <w:szCs w:val="24"/>
        </w:rPr>
        <w:t>в</w:t>
      </w:r>
      <w:r w:rsidRPr="00210576">
        <w:rPr>
          <w:spacing w:val="-4"/>
          <w:sz w:val="24"/>
          <w:szCs w:val="24"/>
        </w:rPr>
        <w:t xml:space="preserve"> </w:t>
      </w:r>
      <w:r w:rsidRPr="00210576">
        <w:rPr>
          <w:sz w:val="24"/>
          <w:szCs w:val="24"/>
        </w:rPr>
        <w:t>документах</w:t>
      </w:r>
      <w:r w:rsidRPr="00210576">
        <w:rPr>
          <w:spacing w:val="1"/>
          <w:sz w:val="24"/>
          <w:szCs w:val="24"/>
        </w:rPr>
        <w:t xml:space="preserve"> </w:t>
      </w:r>
      <w:r w:rsidRPr="00210576">
        <w:rPr>
          <w:sz w:val="24"/>
          <w:szCs w:val="24"/>
        </w:rPr>
        <w:t>для предоставления</w:t>
      </w:r>
      <w:r w:rsidRPr="00210576">
        <w:rPr>
          <w:spacing w:val="-1"/>
          <w:sz w:val="24"/>
          <w:szCs w:val="24"/>
        </w:rPr>
        <w:t xml:space="preserve"> </w:t>
      </w:r>
      <w:r w:rsidRPr="00210576">
        <w:rPr>
          <w:sz w:val="24"/>
          <w:szCs w:val="24"/>
        </w:rPr>
        <w:t>услуги;</w:t>
      </w:r>
    </w:p>
    <w:p w14:paraId="6DFC7FDC" w14:textId="77777777" w:rsidR="004802D9" w:rsidRPr="00210576" w:rsidRDefault="004802D9" w:rsidP="00414F40">
      <w:pPr>
        <w:pStyle w:val="a7"/>
        <w:widowControl w:val="0"/>
        <w:numPr>
          <w:ilvl w:val="0"/>
          <w:numId w:val="27"/>
        </w:numPr>
        <w:tabs>
          <w:tab w:val="left" w:pos="1149"/>
        </w:tabs>
        <w:autoSpaceDE w:val="0"/>
        <w:autoSpaceDN w:val="0"/>
        <w:spacing w:after="0" w:line="240" w:lineRule="auto"/>
        <w:ind w:right="121" w:firstLine="707"/>
        <w:contextualSpacing w:val="0"/>
        <w:jc w:val="both"/>
        <w:rPr>
          <w:sz w:val="24"/>
          <w:szCs w:val="24"/>
        </w:rPr>
      </w:pPr>
      <w:r w:rsidRPr="00210576">
        <w:rPr>
          <w:sz w:val="24"/>
          <w:szCs w:val="24"/>
        </w:rPr>
        <w:t>заявление подано лицом, не имеющим полномочий представлять интересы</w:t>
      </w:r>
      <w:r w:rsidRPr="00210576">
        <w:rPr>
          <w:spacing w:val="1"/>
          <w:sz w:val="24"/>
          <w:szCs w:val="24"/>
        </w:rPr>
        <w:t xml:space="preserve"> </w:t>
      </w:r>
      <w:r w:rsidRPr="00210576">
        <w:rPr>
          <w:sz w:val="24"/>
          <w:szCs w:val="24"/>
        </w:rPr>
        <w:t>заявителя.</w:t>
      </w:r>
    </w:p>
    <w:p w14:paraId="0AC2022D" w14:textId="77777777" w:rsidR="004802D9" w:rsidRPr="00210576" w:rsidRDefault="004802D9" w:rsidP="00414F40">
      <w:pPr>
        <w:pStyle w:val="a7"/>
        <w:widowControl w:val="0"/>
        <w:numPr>
          <w:ilvl w:val="2"/>
          <w:numId w:val="31"/>
        </w:numPr>
        <w:tabs>
          <w:tab w:val="left" w:pos="1751"/>
        </w:tabs>
        <w:autoSpaceDE w:val="0"/>
        <w:autoSpaceDN w:val="0"/>
        <w:spacing w:after="0" w:line="240" w:lineRule="auto"/>
        <w:ind w:right="121" w:firstLine="707"/>
        <w:contextualSpacing w:val="0"/>
        <w:jc w:val="both"/>
        <w:rPr>
          <w:sz w:val="24"/>
          <w:szCs w:val="24"/>
        </w:rPr>
      </w:pPr>
      <w:r w:rsidRPr="00210576">
        <w:rPr>
          <w:sz w:val="24"/>
          <w:szCs w:val="24"/>
        </w:rPr>
        <w:t>Решение</w:t>
      </w:r>
      <w:r w:rsidRPr="00210576">
        <w:rPr>
          <w:spacing w:val="1"/>
          <w:sz w:val="24"/>
          <w:szCs w:val="24"/>
        </w:rPr>
        <w:t xml:space="preserve"> </w:t>
      </w:r>
      <w:r w:rsidRPr="00210576">
        <w:rPr>
          <w:sz w:val="24"/>
          <w:szCs w:val="24"/>
        </w:rPr>
        <w:t>об</w:t>
      </w:r>
      <w:r w:rsidRPr="00210576">
        <w:rPr>
          <w:spacing w:val="1"/>
          <w:sz w:val="24"/>
          <w:szCs w:val="24"/>
        </w:rPr>
        <w:t xml:space="preserve"> </w:t>
      </w:r>
      <w:r w:rsidRPr="00210576">
        <w:rPr>
          <w:sz w:val="24"/>
          <w:szCs w:val="24"/>
        </w:rPr>
        <w:t>отказе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приеме</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направляется</w:t>
      </w:r>
      <w:r w:rsidRPr="00210576">
        <w:rPr>
          <w:spacing w:val="1"/>
          <w:sz w:val="24"/>
          <w:szCs w:val="24"/>
        </w:rPr>
        <w:t xml:space="preserve"> </w:t>
      </w:r>
      <w:r w:rsidRPr="00210576">
        <w:rPr>
          <w:sz w:val="24"/>
          <w:szCs w:val="24"/>
        </w:rPr>
        <w:t>не</w:t>
      </w:r>
      <w:r w:rsidRPr="00210576">
        <w:rPr>
          <w:spacing w:val="1"/>
          <w:sz w:val="24"/>
          <w:szCs w:val="24"/>
        </w:rPr>
        <w:t xml:space="preserve"> </w:t>
      </w:r>
      <w:r w:rsidRPr="00210576">
        <w:rPr>
          <w:sz w:val="24"/>
          <w:szCs w:val="24"/>
        </w:rPr>
        <w:t>позднее</w:t>
      </w:r>
      <w:r w:rsidRPr="00210576">
        <w:rPr>
          <w:spacing w:val="1"/>
          <w:sz w:val="24"/>
          <w:szCs w:val="24"/>
        </w:rPr>
        <w:t xml:space="preserve"> </w:t>
      </w:r>
      <w:r w:rsidRPr="00210576">
        <w:rPr>
          <w:sz w:val="24"/>
          <w:szCs w:val="24"/>
        </w:rPr>
        <w:t>первого рабочего</w:t>
      </w:r>
      <w:r w:rsidRPr="00210576">
        <w:rPr>
          <w:spacing w:val="-2"/>
          <w:sz w:val="24"/>
          <w:szCs w:val="24"/>
        </w:rPr>
        <w:t xml:space="preserve"> </w:t>
      </w:r>
      <w:r w:rsidRPr="00210576">
        <w:rPr>
          <w:sz w:val="24"/>
          <w:szCs w:val="24"/>
        </w:rPr>
        <w:t>дня,</w:t>
      </w:r>
      <w:r w:rsidRPr="00210576">
        <w:rPr>
          <w:spacing w:val="-2"/>
          <w:sz w:val="24"/>
          <w:szCs w:val="24"/>
        </w:rPr>
        <w:t xml:space="preserve"> </w:t>
      </w:r>
      <w:r w:rsidRPr="00210576">
        <w:rPr>
          <w:sz w:val="24"/>
          <w:szCs w:val="24"/>
        </w:rPr>
        <w:t>следующего за</w:t>
      </w:r>
      <w:r w:rsidRPr="00210576">
        <w:rPr>
          <w:spacing w:val="-2"/>
          <w:sz w:val="24"/>
          <w:szCs w:val="24"/>
        </w:rPr>
        <w:t xml:space="preserve"> </w:t>
      </w:r>
      <w:r w:rsidRPr="00210576">
        <w:rPr>
          <w:sz w:val="24"/>
          <w:szCs w:val="24"/>
        </w:rPr>
        <w:t>днем</w:t>
      </w:r>
      <w:r w:rsidRPr="00210576">
        <w:rPr>
          <w:spacing w:val="-1"/>
          <w:sz w:val="24"/>
          <w:szCs w:val="24"/>
        </w:rPr>
        <w:t xml:space="preserve"> </w:t>
      </w:r>
      <w:r w:rsidRPr="00210576">
        <w:rPr>
          <w:sz w:val="24"/>
          <w:szCs w:val="24"/>
        </w:rPr>
        <w:t>подачи</w:t>
      </w:r>
      <w:r w:rsidRPr="00210576">
        <w:rPr>
          <w:spacing w:val="1"/>
          <w:sz w:val="24"/>
          <w:szCs w:val="24"/>
        </w:rPr>
        <w:t xml:space="preserve"> </w:t>
      </w:r>
      <w:r w:rsidRPr="00210576">
        <w:rPr>
          <w:sz w:val="24"/>
          <w:szCs w:val="24"/>
        </w:rPr>
        <w:t>заявления.</w:t>
      </w:r>
    </w:p>
    <w:p w14:paraId="4FDA3783" w14:textId="77777777" w:rsidR="004802D9" w:rsidRPr="00210576" w:rsidRDefault="004802D9" w:rsidP="004802D9">
      <w:pPr>
        <w:pStyle w:val="a7"/>
        <w:tabs>
          <w:tab w:val="left" w:pos="1751"/>
        </w:tabs>
        <w:ind w:left="819" w:right="121"/>
        <w:jc w:val="center"/>
        <w:rPr>
          <w:sz w:val="24"/>
          <w:szCs w:val="24"/>
        </w:rPr>
      </w:pPr>
    </w:p>
    <w:p w14:paraId="01907B27" w14:textId="77777777" w:rsidR="004802D9" w:rsidRPr="00210576" w:rsidRDefault="004802D9" w:rsidP="004802D9">
      <w:pPr>
        <w:pStyle w:val="1"/>
        <w:spacing w:line="259" w:lineRule="auto"/>
        <w:ind w:left="1484" w:right="176" w:hanging="593"/>
        <w:contextualSpacing/>
        <w:jc w:val="center"/>
        <w:rPr>
          <w:sz w:val="24"/>
          <w:szCs w:val="24"/>
        </w:rPr>
      </w:pPr>
      <w:r w:rsidRPr="00210576">
        <w:rPr>
          <w:sz w:val="24"/>
          <w:szCs w:val="24"/>
        </w:rPr>
        <w:t>Исчерпывающий перечень оснований для приостановления или отказа в</w:t>
      </w:r>
      <w:r w:rsidRPr="00210576">
        <w:rPr>
          <w:spacing w:val="-67"/>
          <w:sz w:val="24"/>
          <w:szCs w:val="24"/>
        </w:rPr>
        <w:t xml:space="preserve"> </w:t>
      </w:r>
      <w:r w:rsidRPr="00210576">
        <w:rPr>
          <w:sz w:val="24"/>
          <w:szCs w:val="24"/>
        </w:rPr>
        <w:t>предоставлении</w:t>
      </w:r>
      <w:r w:rsidRPr="00210576">
        <w:rPr>
          <w:spacing w:val="-3"/>
          <w:sz w:val="24"/>
          <w:szCs w:val="24"/>
        </w:rPr>
        <w:t xml:space="preserve"> </w:t>
      </w:r>
      <w:r w:rsidRPr="00210576">
        <w:rPr>
          <w:sz w:val="24"/>
          <w:szCs w:val="24"/>
        </w:rPr>
        <w:t>муниципальной услуги</w:t>
      </w:r>
    </w:p>
    <w:p w14:paraId="1ED1437D" w14:textId="77777777" w:rsidR="004802D9" w:rsidRPr="00210576" w:rsidRDefault="004802D9" w:rsidP="00414F40">
      <w:pPr>
        <w:pStyle w:val="a7"/>
        <w:widowControl w:val="0"/>
        <w:numPr>
          <w:ilvl w:val="1"/>
          <w:numId w:val="31"/>
        </w:numPr>
        <w:tabs>
          <w:tab w:val="left" w:pos="3250"/>
          <w:tab w:val="left" w:pos="3866"/>
          <w:tab w:val="left" w:pos="4831"/>
          <w:tab w:val="left" w:pos="5166"/>
          <w:tab w:val="left" w:pos="7285"/>
          <w:tab w:val="left" w:pos="9509"/>
        </w:tabs>
        <w:autoSpaceDE w:val="0"/>
        <w:autoSpaceDN w:val="0"/>
        <w:spacing w:after="0" w:line="322" w:lineRule="exact"/>
        <w:ind w:left="1417" w:hanging="767"/>
        <w:jc w:val="both"/>
        <w:rPr>
          <w:sz w:val="24"/>
          <w:szCs w:val="24"/>
        </w:rPr>
      </w:pPr>
      <w:r w:rsidRPr="00210576">
        <w:rPr>
          <w:sz w:val="24"/>
          <w:szCs w:val="24"/>
        </w:rPr>
        <w:t>Основаниями</w:t>
      </w:r>
      <w:r w:rsidRPr="00210576">
        <w:rPr>
          <w:sz w:val="24"/>
          <w:szCs w:val="24"/>
        </w:rPr>
        <w:tab/>
        <w:t>для</w:t>
      </w:r>
      <w:r w:rsidRPr="00210576">
        <w:rPr>
          <w:sz w:val="24"/>
          <w:szCs w:val="24"/>
        </w:rPr>
        <w:tab/>
        <w:t>отказа</w:t>
      </w:r>
      <w:r w:rsidRPr="00210576">
        <w:rPr>
          <w:sz w:val="24"/>
          <w:szCs w:val="24"/>
        </w:rPr>
        <w:tab/>
        <w:t>в</w:t>
      </w:r>
      <w:r w:rsidRPr="00210576">
        <w:rPr>
          <w:sz w:val="24"/>
          <w:szCs w:val="24"/>
        </w:rPr>
        <w:tab/>
        <w:t>предоставлении</w:t>
      </w:r>
      <w:r w:rsidRPr="00210576">
        <w:rPr>
          <w:sz w:val="24"/>
          <w:szCs w:val="24"/>
        </w:rPr>
        <w:tab/>
        <w:t>государственной</w:t>
      </w:r>
      <w:r w:rsidRPr="00210576">
        <w:rPr>
          <w:sz w:val="24"/>
          <w:szCs w:val="24"/>
        </w:rPr>
        <w:tab/>
        <w:t>услуги</w:t>
      </w:r>
      <w:bookmarkStart w:id="15" w:name="12"/>
      <w:bookmarkEnd w:id="15"/>
      <w:r w:rsidRPr="00210576">
        <w:rPr>
          <w:sz w:val="24"/>
          <w:szCs w:val="24"/>
        </w:rPr>
        <w:t xml:space="preserve"> являются:</w:t>
      </w:r>
    </w:p>
    <w:p w14:paraId="5D16CE5A" w14:textId="77777777" w:rsidR="004802D9" w:rsidRPr="00210576" w:rsidRDefault="004802D9" w:rsidP="00414F40">
      <w:pPr>
        <w:pStyle w:val="a7"/>
        <w:widowControl w:val="0"/>
        <w:numPr>
          <w:ilvl w:val="2"/>
          <w:numId w:val="31"/>
        </w:numPr>
        <w:tabs>
          <w:tab w:val="left" w:pos="1519"/>
        </w:tabs>
        <w:autoSpaceDE w:val="0"/>
        <w:autoSpaceDN w:val="0"/>
        <w:spacing w:after="0" w:line="240" w:lineRule="auto"/>
        <w:ind w:right="120" w:firstLine="539"/>
        <w:contextualSpacing w:val="0"/>
        <w:jc w:val="both"/>
        <w:rPr>
          <w:sz w:val="24"/>
          <w:szCs w:val="24"/>
        </w:rPr>
      </w:pPr>
      <w:r w:rsidRPr="00210576">
        <w:rPr>
          <w:sz w:val="24"/>
          <w:szCs w:val="24"/>
        </w:rPr>
        <w:lastRenderedPageBreak/>
        <w:t>Противоречие документов или сведений, полученных с использованием</w:t>
      </w:r>
      <w:r w:rsidRPr="00210576">
        <w:rPr>
          <w:spacing w:val="1"/>
          <w:sz w:val="24"/>
          <w:szCs w:val="24"/>
        </w:rPr>
        <w:t xml:space="preserve"> </w:t>
      </w:r>
      <w:r w:rsidRPr="00210576">
        <w:rPr>
          <w:sz w:val="24"/>
          <w:szCs w:val="24"/>
        </w:rPr>
        <w:t>межведомственного информационного взаимодействия, представленным заявителем</w:t>
      </w:r>
      <w:r w:rsidRPr="00210576">
        <w:rPr>
          <w:spacing w:val="-67"/>
          <w:sz w:val="24"/>
          <w:szCs w:val="24"/>
        </w:rPr>
        <w:t xml:space="preserve"> </w:t>
      </w:r>
      <w:r w:rsidRPr="00210576">
        <w:rPr>
          <w:sz w:val="24"/>
          <w:szCs w:val="24"/>
        </w:rPr>
        <w:t>документам</w:t>
      </w:r>
      <w:r w:rsidRPr="00210576">
        <w:rPr>
          <w:spacing w:val="-1"/>
          <w:sz w:val="24"/>
          <w:szCs w:val="24"/>
        </w:rPr>
        <w:t xml:space="preserve"> </w:t>
      </w:r>
      <w:r w:rsidRPr="00210576">
        <w:rPr>
          <w:sz w:val="24"/>
          <w:szCs w:val="24"/>
        </w:rPr>
        <w:t>или сведениям.</w:t>
      </w:r>
    </w:p>
    <w:p w14:paraId="4EF74406" w14:textId="77777777" w:rsidR="004802D9" w:rsidRPr="00210576" w:rsidRDefault="004802D9" w:rsidP="00414F40">
      <w:pPr>
        <w:pStyle w:val="a7"/>
        <w:widowControl w:val="0"/>
        <w:numPr>
          <w:ilvl w:val="2"/>
          <w:numId w:val="31"/>
        </w:numPr>
        <w:tabs>
          <w:tab w:val="left" w:pos="1638"/>
        </w:tabs>
        <w:autoSpaceDE w:val="0"/>
        <w:autoSpaceDN w:val="0"/>
        <w:spacing w:before="1" w:after="0" w:line="240" w:lineRule="auto"/>
        <w:ind w:right="120" w:firstLine="539"/>
        <w:contextualSpacing w:val="0"/>
        <w:jc w:val="both"/>
        <w:rPr>
          <w:sz w:val="24"/>
          <w:szCs w:val="24"/>
        </w:rPr>
      </w:pPr>
      <w:r w:rsidRPr="00210576">
        <w:rPr>
          <w:sz w:val="24"/>
          <w:szCs w:val="24"/>
        </w:rPr>
        <w:t>Обращение</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предоставлением</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лица,</w:t>
      </w:r>
      <w:r w:rsidRPr="00210576">
        <w:rPr>
          <w:spacing w:val="1"/>
          <w:sz w:val="24"/>
          <w:szCs w:val="24"/>
        </w:rPr>
        <w:t xml:space="preserve"> </w:t>
      </w:r>
      <w:r w:rsidRPr="00210576">
        <w:rPr>
          <w:sz w:val="24"/>
          <w:szCs w:val="24"/>
        </w:rPr>
        <w:t>не</w:t>
      </w:r>
      <w:r w:rsidRPr="00210576">
        <w:rPr>
          <w:spacing w:val="-67"/>
          <w:sz w:val="24"/>
          <w:szCs w:val="24"/>
        </w:rPr>
        <w:t xml:space="preserve"> </w:t>
      </w:r>
      <w:r w:rsidRPr="00210576">
        <w:rPr>
          <w:sz w:val="24"/>
          <w:szCs w:val="24"/>
        </w:rPr>
        <w:t>являющегося заявителем на предоставление государственной услуги в соответствии</w:t>
      </w:r>
      <w:r w:rsidRPr="00210576">
        <w:rPr>
          <w:spacing w:val="1"/>
          <w:sz w:val="24"/>
          <w:szCs w:val="24"/>
        </w:rPr>
        <w:t xml:space="preserve"> </w:t>
      </w:r>
      <w:r w:rsidRPr="00210576">
        <w:rPr>
          <w:sz w:val="24"/>
          <w:szCs w:val="24"/>
        </w:rPr>
        <w:t>с настоящим Административным регламентом (в случае, если указанное основание</w:t>
      </w:r>
      <w:r w:rsidRPr="00210576">
        <w:rPr>
          <w:spacing w:val="1"/>
          <w:sz w:val="24"/>
          <w:szCs w:val="24"/>
        </w:rPr>
        <w:t xml:space="preserve"> </w:t>
      </w:r>
      <w:r w:rsidRPr="00210576">
        <w:rPr>
          <w:sz w:val="24"/>
          <w:szCs w:val="24"/>
        </w:rPr>
        <w:t>было</w:t>
      </w:r>
      <w:r w:rsidRPr="00210576">
        <w:rPr>
          <w:spacing w:val="1"/>
          <w:sz w:val="24"/>
          <w:szCs w:val="24"/>
        </w:rPr>
        <w:t xml:space="preserve"> </w:t>
      </w:r>
      <w:r w:rsidRPr="00210576">
        <w:rPr>
          <w:sz w:val="24"/>
          <w:szCs w:val="24"/>
        </w:rPr>
        <w:t>выявлено</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процедуре</w:t>
      </w:r>
      <w:r w:rsidRPr="00210576">
        <w:rPr>
          <w:spacing w:val="1"/>
          <w:sz w:val="24"/>
          <w:szCs w:val="24"/>
        </w:rPr>
        <w:t xml:space="preserve"> </w:t>
      </w:r>
      <w:r w:rsidRPr="00210576">
        <w:rPr>
          <w:sz w:val="24"/>
          <w:szCs w:val="24"/>
        </w:rPr>
        <w:t>принятия</w:t>
      </w:r>
      <w:r w:rsidRPr="00210576">
        <w:rPr>
          <w:spacing w:val="1"/>
          <w:sz w:val="24"/>
          <w:szCs w:val="24"/>
        </w:rPr>
        <w:t xml:space="preserve"> </w:t>
      </w:r>
      <w:r w:rsidRPr="00210576">
        <w:rPr>
          <w:sz w:val="24"/>
          <w:szCs w:val="24"/>
        </w:rPr>
        <w:t>решения</w:t>
      </w:r>
      <w:r w:rsidRPr="00210576">
        <w:rPr>
          <w:spacing w:val="1"/>
          <w:sz w:val="24"/>
          <w:szCs w:val="24"/>
        </w:rPr>
        <w:t xml:space="preserve"> </w:t>
      </w:r>
      <w:r w:rsidRPr="00210576">
        <w:rPr>
          <w:sz w:val="24"/>
          <w:szCs w:val="24"/>
        </w:rPr>
        <w:t>о</w:t>
      </w:r>
      <w:r w:rsidRPr="00210576">
        <w:rPr>
          <w:spacing w:val="7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услуги).</w:t>
      </w:r>
    </w:p>
    <w:p w14:paraId="7EF97CEF" w14:textId="77777777" w:rsidR="004802D9" w:rsidRPr="00210576" w:rsidRDefault="004802D9" w:rsidP="004802D9">
      <w:pPr>
        <w:pStyle w:val="aa"/>
        <w:ind w:right="120" w:firstLine="539"/>
        <w:rPr>
          <w:sz w:val="24"/>
          <w:szCs w:val="24"/>
        </w:rPr>
      </w:pPr>
      <w:r w:rsidRPr="00210576">
        <w:rPr>
          <w:sz w:val="24"/>
          <w:szCs w:val="24"/>
        </w:rPr>
        <w:t>2.13.3</w:t>
      </w:r>
      <w:r w:rsidRPr="00210576">
        <w:rPr>
          <w:spacing w:val="1"/>
          <w:sz w:val="24"/>
          <w:szCs w:val="24"/>
        </w:rPr>
        <w:t xml:space="preserve"> </w:t>
      </w:r>
      <w:r w:rsidRPr="00210576">
        <w:rPr>
          <w:sz w:val="24"/>
          <w:szCs w:val="24"/>
        </w:rPr>
        <w:t>Отсутствие</w:t>
      </w:r>
      <w:r w:rsidRPr="00210576">
        <w:rPr>
          <w:spacing w:val="1"/>
          <w:sz w:val="24"/>
          <w:szCs w:val="24"/>
        </w:rPr>
        <w:t xml:space="preserve"> </w:t>
      </w:r>
      <w:r w:rsidRPr="00210576">
        <w:rPr>
          <w:sz w:val="24"/>
          <w:szCs w:val="24"/>
        </w:rPr>
        <w:t>согласия</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приватизацией</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одного</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членов</w:t>
      </w:r>
      <w:r w:rsidRPr="00210576">
        <w:rPr>
          <w:spacing w:val="1"/>
          <w:sz w:val="24"/>
          <w:szCs w:val="24"/>
        </w:rPr>
        <w:t xml:space="preserve"> </w:t>
      </w:r>
      <w:r w:rsidRPr="00210576">
        <w:rPr>
          <w:sz w:val="24"/>
          <w:szCs w:val="24"/>
        </w:rPr>
        <w:t>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приватизируемом</w:t>
      </w:r>
      <w:r w:rsidRPr="00210576">
        <w:rPr>
          <w:spacing w:val="1"/>
          <w:sz w:val="24"/>
          <w:szCs w:val="24"/>
        </w:rPr>
        <w:t xml:space="preserve"> </w:t>
      </w:r>
      <w:r w:rsidRPr="00210576">
        <w:rPr>
          <w:sz w:val="24"/>
          <w:szCs w:val="24"/>
        </w:rPr>
        <w:t>жилом</w:t>
      </w:r>
      <w:r w:rsidRPr="00210576">
        <w:rPr>
          <w:spacing w:val="1"/>
          <w:sz w:val="24"/>
          <w:szCs w:val="24"/>
        </w:rPr>
        <w:t xml:space="preserve"> </w:t>
      </w:r>
      <w:r w:rsidRPr="00210576">
        <w:rPr>
          <w:sz w:val="24"/>
          <w:szCs w:val="24"/>
        </w:rPr>
        <w:t>помещении, лиц, имеющих право пользования данным помещением на условиях</w:t>
      </w:r>
      <w:r w:rsidRPr="00210576">
        <w:rPr>
          <w:spacing w:val="1"/>
          <w:sz w:val="24"/>
          <w:szCs w:val="24"/>
        </w:rPr>
        <w:t xml:space="preserve"> </w:t>
      </w:r>
      <w:r w:rsidRPr="00210576">
        <w:rPr>
          <w:sz w:val="24"/>
          <w:szCs w:val="24"/>
        </w:rPr>
        <w:t>социального найма</w:t>
      </w:r>
      <w:r w:rsidRPr="00210576">
        <w:rPr>
          <w:spacing w:val="-3"/>
          <w:sz w:val="24"/>
          <w:szCs w:val="24"/>
        </w:rPr>
        <w:t xml:space="preserve"> </w:t>
      </w:r>
      <w:r w:rsidRPr="00210576">
        <w:rPr>
          <w:sz w:val="24"/>
          <w:szCs w:val="24"/>
        </w:rPr>
        <w:t>и не</w:t>
      </w:r>
      <w:r w:rsidRPr="00210576">
        <w:rPr>
          <w:spacing w:val="-4"/>
          <w:sz w:val="24"/>
          <w:szCs w:val="24"/>
        </w:rPr>
        <w:t xml:space="preserve"> </w:t>
      </w:r>
      <w:r w:rsidRPr="00210576">
        <w:rPr>
          <w:sz w:val="24"/>
          <w:szCs w:val="24"/>
        </w:rPr>
        <w:t>использовавших</w:t>
      </w:r>
      <w:r w:rsidRPr="00210576">
        <w:rPr>
          <w:spacing w:val="1"/>
          <w:sz w:val="24"/>
          <w:szCs w:val="24"/>
        </w:rPr>
        <w:t xml:space="preserve"> </w:t>
      </w:r>
      <w:r w:rsidRPr="00210576">
        <w:rPr>
          <w:sz w:val="24"/>
          <w:szCs w:val="24"/>
        </w:rPr>
        <w:t>право на приватизацию.</w:t>
      </w:r>
    </w:p>
    <w:p w14:paraId="443AC619" w14:textId="77777777" w:rsidR="004802D9" w:rsidRPr="00210576" w:rsidRDefault="004802D9" w:rsidP="004802D9">
      <w:pPr>
        <w:pStyle w:val="aa"/>
        <w:ind w:right="121" w:firstLine="539"/>
        <w:rPr>
          <w:sz w:val="24"/>
          <w:szCs w:val="24"/>
        </w:rPr>
      </w:pPr>
      <w:r w:rsidRPr="00210576">
        <w:rPr>
          <w:sz w:val="24"/>
          <w:szCs w:val="24"/>
        </w:rPr>
        <w:t>2.13.4. Обращение заявителя, одного из членов семьи заявителя, иного лица,</w:t>
      </w:r>
      <w:r w:rsidRPr="00210576">
        <w:rPr>
          <w:spacing w:val="1"/>
          <w:sz w:val="24"/>
          <w:szCs w:val="24"/>
        </w:rPr>
        <w:t xml:space="preserve"> </w:t>
      </w:r>
      <w:r w:rsidRPr="00210576">
        <w:rPr>
          <w:sz w:val="24"/>
          <w:szCs w:val="24"/>
        </w:rPr>
        <w:t>зарегистрированного в приватизируемом жилом помещении, лица, имеющего право</w:t>
      </w:r>
      <w:r w:rsidRPr="00210576">
        <w:rPr>
          <w:spacing w:val="1"/>
          <w:sz w:val="24"/>
          <w:szCs w:val="24"/>
        </w:rPr>
        <w:t xml:space="preserve"> </w:t>
      </w:r>
      <w:r w:rsidRPr="00210576">
        <w:rPr>
          <w:sz w:val="24"/>
          <w:szCs w:val="24"/>
        </w:rPr>
        <w:t>пользования</w:t>
      </w:r>
      <w:r w:rsidRPr="00210576">
        <w:rPr>
          <w:spacing w:val="1"/>
          <w:sz w:val="24"/>
          <w:szCs w:val="24"/>
        </w:rPr>
        <w:t xml:space="preserve"> </w:t>
      </w:r>
      <w:r w:rsidRPr="00210576">
        <w:rPr>
          <w:sz w:val="24"/>
          <w:szCs w:val="24"/>
        </w:rPr>
        <w:t>данным</w:t>
      </w:r>
      <w:r w:rsidRPr="00210576">
        <w:rPr>
          <w:spacing w:val="1"/>
          <w:sz w:val="24"/>
          <w:szCs w:val="24"/>
        </w:rPr>
        <w:t xml:space="preserve"> </w:t>
      </w:r>
      <w:r w:rsidRPr="00210576">
        <w:rPr>
          <w:sz w:val="24"/>
          <w:szCs w:val="24"/>
        </w:rPr>
        <w:t>помещением</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условиях</w:t>
      </w:r>
      <w:r w:rsidRPr="00210576">
        <w:rPr>
          <w:spacing w:val="1"/>
          <w:sz w:val="24"/>
          <w:szCs w:val="24"/>
        </w:rPr>
        <w:t xml:space="preserve"> </w:t>
      </w:r>
      <w:r w:rsidRPr="00210576">
        <w:rPr>
          <w:sz w:val="24"/>
          <w:szCs w:val="24"/>
        </w:rPr>
        <w:t>социального</w:t>
      </w:r>
      <w:r w:rsidRPr="00210576">
        <w:rPr>
          <w:spacing w:val="1"/>
          <w:sz w:val="24"/>
          <w:szCs w:val="24"/>
        </w:rPr>
        <w:t xml:space="preserve"> </w:t>
      </w:r>
      <w:r w:rsidRPr="00210576">
        <w:rPr>
          <w:sz w:val="24"/>
          <w:szCs w:val="24"/>
        </w:rPr>
        <w:t>найма,</w:t>
      </w:r>
      <w:r w:rsidRPr="00210576">
        <w:rPr>
          <w:spacing w:val="1"/>
          <w:sz w:val="24"/>
          <w:szCs w:val="24"/>
        </w:rPr>
        <w:t xml:space="preserve"> </w:t>
      </w:r>
      <w:r w:rsidRPr="00210576">
        <w:rPr>
          <w:sz w:val="24"/>
          <w:szCs w:val="24"/>
        </w:rPr>
        <w:t>достигшего</w:t>
      </w:r>
      <w:r w:rsidRPr="00210576">
        <w:rPr>
          <w:spacing w:val="1"/>
          <w:sz w:val="24"/>
          <w:szCs w:val="24"/>
        </w:rPr>
        <w:t xml:space="preserve"> </w:t>
      </w:r>
      <w:r w:rsidRPr="00210576">
        <w:rPr>
          <w:sz w:val="24"/>
          <w:szCs w:val="24"/>
        </w:rPr>
        <w:t>14-летнего возраста, и/или его законного представителя или лица, уполномоченного</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установленном</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об</w:t>
      </w:r>
      <w:r w:rsidRPr="00210576">
        <w:rPr>
          <w:spacing w:val="-3"/>
          <w:sz w:val="24"/>
          <w:szCs w:val="24"/>
        </w:rPr>
        <w:t xml:space="preserve"> </w:t>
      </w:r>
      <w:r w:rsidRPr="00210576">
        <w:rPr>
          <w:sz w:val="24"/>
          <w:szCs w:val="24"/>
        </w:rPr>
        <w:t>отсутствии</w:t>
      </w:r>
      <w:r w:rsidRPr="00210576">
        <w:rPr>
          <w:spacing w:val="-1"/>
          <w:sz w:val="24"/>
          <w:szCs w:val="24"/>
        </w:rPr>
        <w:t xml:space="preserve"> </w:t>
      </w:r>
      <w:r w:rsidRPr="00210576">
        <w:rPr>
          <w:sz w:val="24"/>
          <w:szCs w:val="24"/>
        </w:rPr>
        <w:t>намерений</w:t>
      </w:r>
      <w:r w:rsidRPr="00210576">
        <w:rPr>
          <w:spacing w:val="-2"/>
          <w:sz w:val="24"/>
          <w:szCs w:val="24"/>
        </w:rPr>
        <w:t xml:space="preserve"> </w:t>
      </w:r>
      <w:r w:rsidRPr="00210576">
        <w:rPr>
          <w:sz w:val="24"/>
          <w:szCs w:val="24"/>
        </w:rPr>
        <w:t>оформлять</w:t>
      </w:r>
      <w:r w:rsidRPr="00210576">
        <w:rPr>
          <w:spacing w:val="-3"/>
          <w:sz w:val="24"/>
          <w:szCs w:val="24"/>
        </w:rPr>
        <w:t xml:space="preserve"> </w:t>
      </w:r>
      <w:r w:rsidRPr="00210576">
        <w:rPr>
          <w:sz w:val="24"/>
          <w:szCs w:val="24"/>
        </w:rPr>
        <w:t>приватизацию.</w:t>
      </w:r>
    </w:p>
    <w:p w14:paraId="1DCE8EDE" w14:textId="77777777" w:rsidR="004802D9" w:rsidRPr="00210576" w:rsidRDefault="004802D9" w:rsidP="00414F40">
      <w:pPr>
        <w:pStyle w:val="a7"/>
        <w:widowControl w:val="0"/>
        <w:numPr>
          <w:ilvl w:val="2"/>
          <w:numId w:val="26"/>
        </w:numPr>
        <w:tabs>
          <w:tab w:val="left" w:pos="1540"/>
        </w:tabs>
        <w:autoSpaceDE w:val="0"/>
        <w:autoSpaceDN w:val="0"/>
        <w:spacing w:after="0" w:line="240" w:lineRule="auto"/>
        <w:ind w:right="120" w:firstLine="539"/>
        <w:contextualSpacing w:val="0"/>
        <w:jc w:val="both"/>
        <w:rPr>
          <w:sz w:val="24"/>
          <w:szCs w:val="24"/>
        </w:rPr>
      </w:pPr>
      <w:r w:rsidRPr="00210576">
        <w:rPr>
          <w:sz w:val="24"/>
          <w:szCs w:val="24"/>
        </w:rPr>
        <w:t>Отказ в приватизации жилого помещения одного или нескольких лиц,</w:t>
      </w:r>
      <w:r w:rsidRPr="00210576">
        <w:rPr>
          <w:spacing w:val="1"/>
          <w:sz w:val="24"/>
          <w:szCs w:val="24"/>
        </w:rPr>
        <w:t xml:space="preserve"> </w:t>
      </w:r>
      <w:r w:rsidRPr="00210576">
        <w:rPr>
          <w:sz w:val="24"/>
          <w:szCs w:val="24"/>
        </w:rPr>
        <w:t>зарегистрированных</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месту</w:t>
      </w:r>
      <w:r w:rsidRPr="00210576">
        <w:rPr>
          <w:spacing w:val="-5"/>
          <w:sz w:val="24"/>
          <w:szCs w:val="24"/>
        </w:rPr>
        <w:t xml:space="preserve"> </w:t>
      </w:r>
      <w:r w:rsidRPr="00210576">
        <w:rPr>
          <w:sz w:val="24"/>
          <w:szCs w:val="24"/>
        </w:rPr>
        <w:t>жительства с</w:t>
      </w:r>
      <w:r w:rsidRPr="00210576">
        <w:rPr>
          <w:spacing w:val="-2"/>
          <w:sz w:val="24"/>
          <w:szCs w:val="24"/>
        </w:rPr>
        <w:t xml:space="preserve"> </w:t>
      </w:r>
      <w:r w:rsidRPr="00210576">
        <w:rPr>
          <w:sz w:val="24"/>
          <w:szCs w:val="24"/>
        </w:rPr>
        <w:t>заявителем.</w:t>
      </w:r>
    </w:p>
    <w:p w14:paraId="184B8FB3" w14:textId="77777777" w:rsidR="004802D9" w:rsidRPr="00210576" w:rsidRDefault="004802D9" w:rsidP="00414F40">
      <w:pPr>
        <w:pStyle w:val="a7"/>
        <w:widowControl w:val="0"/>
        <w:numPr>
          <w:ilvl w:val="2"/>
          <w:numId w:val="26"/>
        </w:numPr>
        <w:tabs>
          <w:tab w:val="left" w:pos="1496"/>
        </w:tabs>
        <w:autoSpaceDE w:val="0"/>
        <w:autoSpaceDN w:val="0"/>
        <w:spacing w:after="0" w:line="320" w:lineRule="exact"/>
        <w:ind w:left="1495" w:hanging="845"/>
        <w:contextualSpacing w:val="0"/>
        <w:jc w:val="both"/>
        <w:rPr>
          <w:sz w:val="24"/>
          <w:szCs w:val="24"/>
        </w:rPr>
      </w:pPr>
      <w:r w:rsidRPr="00210576">
        <w:rPr>
          <w:sz w:val="24"/>
          <w:szCs w:val="24"/>
        </w:rPr>
        <w:t>Использованное</w:t>
      </w:r>
      <w:r w:rsidRPr="00210576">
        <w:rPr>
          <w:spacing w:val="-7"/>
          <w:sz w:val="24"/>
          <w:szCs w:val="24"/>
        </w:rPr>
        <w:t xml:space="preserve"> </w:t>
      </w:r>
      <w:r w:rsidRPr="00210576">
        <w:rPr>
          <w:sz w:val="24"/>
          <w:szCs w:val="24"/>
        </w:rPr>
        <w:t>ранее</w:t>
      </w:r>
      <w:r w:rsidRPr="00210576">
        <w:rPr>
          <w:spacing w:val="-6"/>
          <w:sz w:val="24"/>
          <w:szCs w:val="24"/>
        </w:rPr>
        <w:t xml:space="preserve"> </w:t>
      </w:r>
      <w:r w:rsidRPr="00210576">
        <w:rPr>
          <w:sz w:val="24"/>
          <w:szCs w:val="24"/>
        </w:rPr>
        <w:t>право</w:t>
      </w:r>
      <w:r w:rsidRPr="00210576">
        <w:rPr>
          <w:spacing w:val="-2"/>
          <w:sz w:val="24"/>
          <w:szCs w:val="24"/>
        </w:rPr>
        <w:t xml:space="preserve"> </w:t>
      </w:r>
      <w:r w:rsidRPr="00210576">
        <w:rPr>
          <w:sz w:val="24"/>
          <w:szCs w:val="24"/>
        </w:rPr>
        <w:t>на</w:t>
      </w:r>
      <w:r w:rsidRPr="00210576">
        <w:rPr>
          <w:spacing w:val="-4"/>
          <w:sz w:val="24"/>
          <w:szCs w:val="24"/>
        </w:rPr>
        <w:t xml:space="preserve"> </w:t>
      </w:r>
      <w:r w:rsidRPr="00210576">
        <w:rPr>
          <w:sz w:val="24"/>
          <w:szCs w:val="24"/>
        </w:rPr>
        <w:t>приватизацию.</w:t>
      </w:r>
    </w:p>
    <w:p w14:paraId="25D49095" w14:textId="77777777" w:rsidR="004802D9" w:rsidRPr="00210576" w:rsidRDefault="004802D9" w:rsidP="00414F40">
      <w:pPr>
        <w:pStyle w:val="a7"/>
        <w:widowControl w:val="0"/>
        <w:numPr>
          <w:ilvl w:val="2"/>
          <w:numId w:val="26"/>
        </w:numPr>
        <w:tabs>
          <w:tab w:val="left" w:pos="1737"/>
        </w:tabs>
        <w:autoSpaceDE w:val="0"/>
        <w:autoSpaceDN w:val="0"/>
        <w:spacing w:after="0" w:line="240" w:lineRule="auto"/>
        <w:ind w:right="120" w:firstLine="539"/>
        <w:contextualSpacing w:val="0"/>
        <w:jc w:val="both"/>
        <w:rPr>
          <w:sz w:val="24"/>
          <w:szCs w:val="24"/>
        </w:rPr>
      </w:pPr>
      <w:r w:rsidRPr="00210576">
        <w:rPr>
          <w:sz w:val="24"/>
          <w:szCs w:val="24"/>
        </w:rPr>
        <w:t>Обращение</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запросом</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приватизации</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находящегося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аварийном</w:t>
      </w:r>
      <w:r w:rsidRPr="00210576">
        <w:rPr>
          <w:spacing w:val="1"/>
          <w:sz w:val="24"/>
          <w:szCs w:val="24"/>
        </w:rPr>
        <w:t xml:space="preserve"> </w:t>
      </w:r>
      <w:r w:rsidRPr="00210576">
        <w:rPr>
          <w:sz w:val="24"/>
          <w:szCs w:val="24"/>
        </w:rPr>
        <w:t>состоянии,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общежитии,</w:t>
      </w:r>
      <w:r w:rsidRPr="00210576">
        <w:rPr>
          <w:spacing w:val="1"/>
          <w:sz w:val="24"/>
          <w:szCs w:val="24"/>
        </w:rPr>
        <w:t xml:space="preserve"> </w:t>
      </w:r>
      <w:r w:rsidRPr="00210576">
        <w:rPr>
          <w:sz w:val="24"/>
          <w:szCs w:val="24"/>
        </w:rPr>
        <w:t>служебного</w:t>
      </w:r>
      <w:r w:rsidRPr="00210576">
        <w:rPr>
          <w:spacing w:val="7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p>
    <w:p w14:paraId="66BB73B3" w14:textId="77777777" w:rsidR="004802D9" w:rsidRPr="00210576" w:rsidRDefault="004802D9" w:rsidP="00414F40">
      <w:pPr>
        <w:pStyle w:val="a7"/>
        <w:widowControl w:val="0"/>
        <w:numPr>
          <w:ilvl w:val="2"/>
          <w:numId w:val="26"/>
        </w:numPr>
        <w:tabs>
          <w:tab w:val="left" w:pos="1727"/>
        </w:tabs>
        <w:autoSpaceDE w:val="0"/>
        <w:autoSpaceDN w:val="0"/>
        <w:spacing w:after="0" w:line="240" w:lineRule="auto"/>
        <w:ind w:right="120" w:firstLine="539"/>
        <w:contextualSpacing w:val="0"/>
        <w:jc w:val="both"/>
        <w:rPr>
          <w:sz w:val="24"/>
          <w:szCs w:val="24"/>
        </w:rPr>
      </w:pPr>
      <w:r w:rsidRPr="00210576">
        <w:rPr>
          <w:sz w:val="24"/>
          <w:szCs w:val="24"/>
        </w:rPr>
        <w:t>Отсутствие/непредставление</w:t>
      </w:r>
      <w:r w:rsidRPr="00210576">
        <w:rPr>
          <w:spacing w:val="1"/>
          <w:sz w:val="24"/>
          <w:szCs w:val="24"/>
        </w:rPr>
        <w:t xml:space="preserve"> </w:t>
      </w:r>
      <w:r w:rsidRPr="00210576">
        <w:rPr>
          <w:sz w:val="24"/>
          <w:szCs w:val="24"/>
        </w:rPr>
        <w:t>сведений,</w:t>
      </w:r>
      <w:r w:rsidRPr="00210576">
        <w:rPr>
          <w:spacing w:val="1"/>
          <w:sz w:val="24"/>
          <w:szCs w:val="24"/>
        </w:rPr>
        <w:t xml:space="preserve"> </w:t>
      </w:r>
      <w:r w:rsidRPr="00210576">
        <w:rPr>
          <w:sz w:val="24"/>
          <w:szCs w:val="24"/>
        </w:rPr>
        <w:t>подтверждающих</w:t>
      </w:r>
      <w:r w:rsidRPr="00210576">
        <w:rPr>
          <w:spacing w:val="1"/>
          <w:sz w:val="24"/>
          <w:szCs w:val="24"/>
        </w:rPr>
        <w:t xml:space="preserve"> </w:t>
      </w:r>
      <w:r w:rsidRPr="00210576">
        <w:rPr>
          <w:sz w:val="24"/>
          <w:szCs w:val="24"/>
        </w:rPr>
        <w:t>участие</w:t>
      </w:r>
      <w:r w:rsidRPr="00210576">
        <w:rPr>
          <w:spacing w:val="1"/>
          <w:sz w:val="24"/>
          <w:szCs w:val="24"/>
        </w:rPr>
        <w:t xml:space="preserve"> </w:t>
      </w:r>
      <w:r w:rsidRPr="00210576">
        <w:rPr>
          <w:sz w:val="24"/>
          <w:szCs w:val="24"/>
        </w:rPr>
        <w:t>(неучастие)</w:t>
      </w:r>
      <w:r w:rsidRPr="00210576">
        <w:rPr>
          <w:spacing w:val="-1"/>
          <w:sz w:val="24"/>
          <w:szCs w:val="24"/>
        </w:rPr>
        <w:t xml:space="preserve"> </w:t>
      </w:r>
      <w:r w:rsidRPr="00210576">
        <w:rPr>
          <w:sz w:val="24"/>
          <w:szCs w:val="24"/>
        </w:rPr>
        <w:t>в</w:t>
      </w:r>
      <w:r w:rsidRPr="00210576">
        <w:rPr>
          <w:spacing w:val="-3"/>
          <w:sz w:val="24"/>
          <w:szCs w:val="24"/>
        </w:rPr>
        <w:t xml:space="preserve"> </w:t>
      </w:r>
      <w:r w:rsidRPr="00210576">
        <w:rPr>
          <w:sz w:val="24"/>
          <w:szCs w:val="24"/>
        </w:rPr>
        <w:t>приватизации,</w:t>
      </w:r>
      <w:r w:rsidRPr="00210576">
        <w:rPr>
          <w:spacing w:val="-4"/>
          <w:sz w:val="24"/>
          <w:szCs w:val="24"/>
        </w:rPr>
        <w:t xml:space="preserve"> </w:t>
      </w:r>
      <w:r w:rsidRPr="00210576">
        <w:rPr>
          <w:sz w:val="24"/>
          <w:szCs w:val="24"/>
        </w:rPr>
        <w:t>из других</w:t>
      </w:r>
      <w:r w:rsidRPr="00210576">
        <w:rPr>
          <w:spacing w:val="1"/>
          <w:sz w:val="24"/>
          <w:szCs w:val="24"/>
        </w:rPr>
        <w:t xml:space="preserve"> </w:t>
      </w:r>
      <w:r w:rsidRPr="00210576">
        <w:rPr>
          <w:sz w:val="24"/>
          <w:szCs w:val="24"/>
        </w:rPr>
        <w:t>субъектов</w:t>
      </w:r>
      <w:r w:rsidRPr="00210576">
        <w:rPr>
          <w:spacing w:val="-1"/>
          <w:sz w:val="24"/>
          <w:szCs w:val="24"/>
        </w:rPr>
        <w:t xml:space="preserve"> </w:t>
      </w:r>
      <w:r w:rsidRPr="00210576">
        <w:rPr>
          <w:sz w:val="24"/>
          <w:szCs w:val="24"/>
        </w:rPr>
        <w:t>Российской Федерации.</w:t>
      </w:r>
    </w:p>
    <w:p w14:paraId="4052967C" w14:textId="77777777" w:rsidR="004802D9" w:rsidRPr="00210576" w:rsidRDefault="004802D9" w:rsidP="00414F40">
      <w:pPr>
        <w:pStyle w:val="a7"/>
        <w:widowControl w:val="0"/>
        <w:numPr>
          <w:ilvl w:val="2"/>
          <w:numId w:val="26"/>
        </w:numPr>
        <w:tabs>
          <w:tab w:val="left" w:pos="1641"/>
        </w:tabs>
        <w:autoSpaceDE w:val="0"/>
        <w:autoSpaceDN w:val="0"/>
        <w:spacing w:after="0" w:line="240" w:lineRule="auto"/>
        <w:ind w:right="120" w:firstLine="539"/>
        <w:contextualSpacing w:val="0"/>
        <w:jc w:val="both"/>
        <w:rPr>
          <w:sz w:val="24"/>
          <w:szCs w:val="24"/>
        </w:rPr>
      </w:pPr>
      <w:r w:rsidRPr="00210576">
        <w:rPr>
          <w:sz w:val="24"/>
          <w:szCs w:val="24"/>
        </w:rPr>
        <w:t>Отсутствие права собственности на приватизируемое заявителем жилое</w:t>
      </w:r>
      <w:r w:rsidRPr="00210576">
        <w:rPr>
          <w:spacing w:val="-67"/>
          <w:sz w:val="24"/>
          <w:szCs w:val="24"/>
        </w:rPr>
        <w:t xml:space="preserve"> </w:t>
      </w:r>
      <w:r w:rsidRPr="00210576">
        <w:rPr>
          <w:sz w:val="24"/>
          <w:szCs w:val="24"/>
        </w:rPr>
        <w:t>помещение</w:t>
      </w:r>
      <w:r w:rsidRPr="00210576">
        <w:rPr>
          <w:spacing w:val="1"/>
          <w:sz w:val="24"/>
          <w:szCs w:val="24"/>
        </w:rPr>
        <w:t xml:space="preserve"> </w:t>
      </w:r>
      <w:r w:rsidRPr="00210576">
        <w:rPr>
          <w:sz w:val="24"/>
          <w:szCs w:val="24"/>
        </w:rPr>
        <w:t>у</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власти,</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местного</w:t>
      </w:r>
      <w:r w:rsidRPr="00210576">
        <w:rPr>
          <w:spacing w:val="1"/>
          <w:sz w:val="24"/>
          <w:szCs w:val="24"/>
        </w:rPr>
        <w:t xml:space="preserve"> </w:t>
      </w:r>
      <w:r w:rsidRPr="00210576">
        <w:rPr>
          <w:sz w:val="24"/>
          <w:szCs w:val="24"/>
        </w:rPr>
        <w:t>самоуправления</w:t>
      </w:r>
      <w:r w:rsidRPr="00210576">
        <w:rPr>
          <w:spacing w:val="1"/>
          <w:sz w:val="24"/>
          <w:szCs w:val="24"/>
        </w:rPr>
        <w:t xml:space="preserve"> </w:t>
      </w:r>
      <w:r w:rsidRPr="00210576">
        <w:rPr>
          <w:sz w:val="24"/>
          <w:szCs w:val="24"/>
        </w:rPr>
        <w:t>субъекта</w:t>
      </w:r>
      <w:r w:rsidRPr="00210576">
        <w:rPr>
          <w:spacing w:val="1"/>
          <w:sz w:val="24"/>
          <w:szCs w:val="24"/>
        </w:rPr>
        <w:t xml:space="preserve"> </w:t>
      </w:r>
      <w:r w:rsidRPr="00210576">
        <w:rPr>
          <w:sz w:val="24"/>
          <w:szCs w:val="24"/>
        </w:rPr>
        <w:t>Российской</w:t>
      </w:r>
      <w:r w:rsidRPr="00210576">
        <w:rPr>
          <w:spacing w:val="1"/>
          <w:sz w:val="24"/>
          <w:szCs w:val="24"/>
        </w:rPr>
        <w:t xml:space="preserve"> </w:t>
      </w:r>
      <w:r w:rsidRPr="00210576">
        <w:rPr>
          <w:sz w:val="24"/>
          <w:szCs w:val="24"/>
        </w:rPr>
        <w:t>Федерации,</w:t>
      </w:r>
      <w:r w:rsidRPr="00210576">
        <w:rPr>
          <w:spacing w:val="1"/>
          <w:sz w:val="24"/>
          <w:szCs w:val="24"/>
        </w:rPr>
        <w:t xml:space="preserve"> </w:t>
      </w:r>
      <w:r w:rsidRPr="00210576">
        <w:rPr>
          <w:sz w:val="24"/>
          <w:szCs w:val="24"/>
        </w:rPr>
        <w:t>предоставляющего</w:t>
      </w:r>
      <w:r w:rsidRPr="00210576">
        <w:rPr>
          <w:spacing w:val="1"/>
          <w:sz w:val="24"/>
          <w:szCs w:val="24"/>
        </w:rPr>
        <w:t xml:space="preserve"> </w:t>
      </w:r>
      <w:r w:rsidRPr="00210576">
        <w:rPr>
          <w:sz w:val="24"/>
          <w:szCs w:val="24"/>
        </w:rPr>
        <w:t>государственную</w:t>
      </w:r>
      <w:r w:rsidRPr="00210576">
        <w:rPr>
          <w:spacing w:val="-67"/>
          <w:sz w:val="24"/>
          <w:szCs w:val="24"/>
        </w:rPr>
        <w:t xml:space="preserve"> </w:t>
      </w:r>
      <w:r w:rsidRPr="00210576">
        <w:rPr>
          <w:sz w:val="24"/>
          <w:szCs w:val="24"/>
        </w:rPr>
        <w:t>(муниципальную)</w:t>
      </w:r>
      <w:r w:rsidRPr="00210576">
        <w:rPr>
          <w:spacing w:val="-1"/>
          <w:sz w:val="24"/>
          <w:szCs w:val="24"/>
        </w:rPr>
        <w:t xml:space="preserve"> </w:t>
      </w:r>
      <w:r w:rsidRPr="00210576">
        <w:rPr>
          <w:sz w:val="24"/>
          <w:szCs w:val="24"/>
        </w:rPr>
        <w:t>услугу.</w:t>
      </w:r>
    </w:p>
    <w:p w14:paraId="3B63E193" w14:textId="77777777" w:rsidR="004802D9" w:rsidRPr="00210576" w:rsidRDefault="004802D9" w:rsidP="00414F40">
      <w:pPr>
        <w:pStyle w:val="a7"/>
        <w:widowControl w:val="0"/>
        <w:numPr>
          <w:ilvl w:val="2"/>
          <w:numId w:val="26"/>
        </w:numPr>
        <w:tabs>
          <w:tab w:val="left" w:pos="1708"/>
        </w:tabs>
        <w:autoSpaceDE w:val="0"/>
        <w:autoSpaceDN w:val="0"/>
        <w:spacing w:after="0" w:line="240" w:lineRule="auto"/>
        <w:ind w:right="121" w:firstLine="539"/>
        <w:contextualSpacing w:val="0"/>
        <w:jc w:val="both"/>
        <w:rPr>
          <w:sz w:val="24"/>
          <w:szCs w:val="24"/>
        </w:rPr>
      </w:pPr>
      <w:r w:rsidRPr="00210576">
        <w:rPr>
          <w:sz w:val="24"/>
          <w:szCs w:val="24"/>
        </w:rPr>
        <w:t>Изменение</w:t>
      </w:r>
      <w:r w:rsidRPr="00210576">
        <w:rPr>
          <w:spacing w:val="1"/>
          <w:sz w:val="24"/>
          <w:szCs w:val="24"/>
        </w:rPr>
        <w:t xml:space="preserve"> </w:t>
      </w:r>
      <w:r w:rsidRPr="00210576">
        <w:rPr>
          <w:sz w:val="24"/>
          <w:szCs w:val="24"/>
        </w:rPr>
        <w:t>паспортных</w:t>
      </w:r>
      <w:r w:rsidRPr="00210576">
        <w:rPr>
          <w:spacing w:val="1"/>
          <w:sz w:val="24"/>
          <w:szCs w:val="24"/>
        </w:rPr>
        <w:t xml:space="preserve"> </w:t>
      </w:r>
      <w:r w:rsidRPr="00210576">
        <w:rPr>
          <w:sz w:val="24"/>
          <w:szCs w:val="24"/>
        </w:rPr>
        <w:t>и/или</w:t>
      </w:r>
      <w:r w:rsidRPr="00210576">
        <w:rPr>
          <w:spacing w:val="1"/>
          <w:sz w:val="24"/>
          <w:szCs w:val="24"/>
        </w:rPr>
        <w:t xml:space="preserve"> </w:t>
      </w:r>
      <w:r w:rsidRPr="00210576">
        <w:rPr>
          <w:sz w:val="24"/>
          <w:szCs w:val="24"/>
        </w:rPr>
        <w:t>иных</w:t>
      </w:r>
      <w:r w:rsidRPr="00210576">
        <w:rPr>
          <w:spacing w:val="1"/>
          <w:sz w:val="24"/>
          <w:szCs w:val="24"/>
        </w:rPr>
        <w:t xml:space="preserve"> </w:t>
      </w:r>
      <w:r w:rsidRPr="00210576">
        <w:rPr>
          <w:sz w:val="24"/>
          <w:szCs w:val="24"/>
        </w:rPr>
        <w:t>персональных</w:t>
      </w:r>
      <w:r w:rsidRPr="00210576">
        <w:rPr>
          <w:spacing w:val="1"/>
          <w:sz w:val="24"/>
          <w:szCs w:val="24"/>
        </w:rPr>
        <w:t xml:space="preserve"> </w:t>
      </w:r>
      <w:r w:rsidRPr="00210576">
        <w:rPr>
          <w:sz w:val="24"/>
          <w:szCs w:val="24"/>
        </w:rPr>
        <w:t>данных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период</w:t>
      </w:r>
      <w:r w:rsidRPr="00210576">
        <w:rPr>
          <w:spacing w:val="-67"/>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государственной услуги.</w:t>
      </w:r>
    </w:p>
    <w:p w14:paraId="01D185AB" w14:textId="77777777" w:rsidR="004802D9" w:rsidRPr="00210576" w:rsidRDefault="004802D9" w:rsidP="00414F40">
      <w:pPr>
        <w:pStyle w:val="a7"/>
        <w:widowControl w:val="0"/>
        <w:numPr>
          <w:ilvl w:val="2"/>
          <w:numId w:val="26"/>
        </w:numPr>
        <w:tabs>
          <w:tab w:val="left" w:pos="1635"/>
        </w:tabs>
        <w:autoSpaceDE w:val="0"/>
        <w:autoSpaceDN w:val="0"/>
        <w:spacing w:after="0" w:line="321" w:lineRule="exact"/>
        <w:ind w:left="1634" w:hanging="984"/>
        <w:contextualSpacing w:val="0"/>
        <w:jc w:val="both"/>
        <w:rPr>
          <w:sz w:val="24"/>
          <w:szCs w:val="24"/>
        </w:rPr>
      </w:pPr>
      <w:r w:rsidRPr="00210576">
        <w:rPr>
          <w:sz w:val="24"/>
          <w:szCs w:val="24"/>
        </w:rPr>
        <w:t>Арест</w:t>
      </w:r>
      <w:r w:rsidRPr="00210576">
        <w:rPr>
          <w:spacing w:val="-5"/>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p>
    <w:p w14:paraId="5E01AC9D" w14:textId="77777777" w:rsidR="004802D9" w:rsidRPr="00210576" w:rsidRDefault="004802D9" w:rsidP="00414F40">
      <w:pPr>
        <w:pStyle w:val="a7"/>
        <w:widowControl w:val="0"/>
        <w:numPr>
          <w:ilvl w:val="2"/>
          <w:numId w:val="26"/>
        </w:numPr>
        <w:tabs>
          <w:tab w:val="left" w:pos="1679"/>
        </w:tabs>
        <w:autoSpaceDE w:val="0"/>
        <w:autoSpaceDN w:val="0"/>
        <w:spacing w:after="0" w:line="240" w:lineRule="auto"/>
        <w:ind w:right="121" w:firstLine="539"/>
        <w:contextualSpacing w:val="0"/>
        <w:jc w:val="both"/>
        <w:rPr>
          <w:sz w:val="24"/>
          <w:szCs w:val="24"/>
        </w:rPr>
      </w:pPr>
      <w:r w:rsidRPr="00210576">
        <w:rPr>
          <w:sz w:val="24"/>
          <w:szCs w:val="24"/>
        </w:rPr>
        <w:t>Изменение состава лиц, совместно проживающих в приватизируемом</w:t>
      </w:r>
      <w:r w:rsidRPr="00210576">
        <w:rPr>
          <w:spacing w:val="1"/>
          <w:sz w:val="24"/>
          <w:szCs w:val="24"/>
        </w:rPr>
        <w:t xml:space="preserve"> </w:t>
      </w:r>
      <w:r w:rsidRPr="00210576">
        <w:rPr>
          <w:sz w:val="24"/>
          <w:szCs w:val="24"/>
        </w:rPr>
        <w:t>жилом</w:t>
      </w:r>
      <w:r w:rsidRPr="00210576">
        <w:rPr>
          <w:spacing w:val="-3"/>
          <w:sz w:val="24"/>
          <w:szCs w:val="24"/>
        </w:rPr>
        <w:t xml:space="preserve"> </w:t>
      </w:r>
      <w:r w:rsidRPr="00210576">
        <w:rPr>
          <w:sz w:val="24"/>
          <w:szCs w:val="24"/>
        </w:rPr>
        <w:t>помещении</w:t>
      </w:r>
      <w:r w:rsidRPr="00210576">
        <w:rPr>
          <w:spacing w:val="-2"/>
          <w:sz w:val="24"/>
          <w:szCs w:val="24"/>
        </w:rPr>
        <w:t xml:space="preserve"> </w:t>
      </w:r>
      <w:r w:rsidRPr="00210576">
        <w:rPr>
          <w:sz w:val="24"/>
          <w:szCs w:val="24"/>
        </w:rPr>
        <w:t>с</w:t>
      </w:r>
      <w:r w:rsidRPr="00210576">
        <w:rPr>
          <w:spacing w:val="-5"/>
          <w:sz w:val="24"/>
          <w:szCs w:val="24"/>
        </w:rPr>
        <w:t xml:space="preserve"> </w:t>
      </w:r>
      <w:r w:rsidRPr="00210576">
        <w:rPr>
          <w:sz w:val="24"/>
          <w:szCs w:val="24"/>
        </w:rPr>
        <w:t>заявителем,</w:t>
      </w:r>
      <w:r w:rsidRPr="00210576">
        <w:rPr>
          <w:spacing w:val="-3"/>
          <w:sz w:val="24"/>
          <w:szCs w:val="24"/>
        </w:rPr>
        <w:t xml:space="preserve"> </w:t>
      </w:r>
      <w:r w:rsidRPr="00210576">
        <w:rPr>
          <w:sz w:val="24"/>
          <w:szCs w:val="24"/>
        </w:rPr>
        <w:t>в</w:t>
      </w:r>
      <w:r w:rsidRPr="00210576">
        <w:rPr>
          <w:spacing w:val="-3"/>
          <w:sz w:val="24"/>
          <w:szCs w:val="24"/>
        </w:rPr>
        <w:t xml:space="preserve"> </w:t>
      </w:r>
      <w:r w:rsidRPr="00210576">
        <w:rPr>
          <w:sz w:val="24"/>
          <w:szCs w:val="24"/>
        </w:rPr>
        <w:t>период</w:t>
      </w:r>
      <w:r w:rsidRPr="00210576">
        <w:rPr>
          <w:spacing w:val="-2"/>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государственной</w:t>
      </w:r>
      <w:r w:rsidRPr="00210576">
        <w:rPr>
          <w:spacing w:val="-2"/>
          <w:sz w:val="24"/>
          <w:szCs w:val="24"/>
        </w:rPr>
        <w:t xml:space="preserve"> </w:t>
      </w:r>
      <w:r w:rsidRPr="00210576">
        <w:rPr>
          <w:sz w:val="24"/>
          <w:szCs w:val="24"/>
        </w:rPr>
        <w:t>услуги.</w:t>
      </w:r>
    </w:p>
    <w:p w14:paraId="0147E56C" w14:textId="77777777" w:rsidR="004802D9" w:rsidRPr="00210576" w:rsidRDefault="004802D9" w:rsidP="00414F40">
      <w:pPr>
        <w:pStyle w:val="a7"/>
        <w:widowControl w:val="0"/>
        <w:numPr>
          <w:ilvl w:val="2"/>
          <w:numId w:val="26"/>
        </w:numPr>
        <w:tabs>
          <w:tab w:val="left" w:pos="1780"/>
        </w:tabs>
        <w:autoSpaceDE w:val="0"/>
        <w:autoSpaceDN w:val="0"/>
        <w:spacing w:after="0" w:line="240" w:lineRule="auto"/>
        <w:ind w:right="119" w:firstLine="539"/>
        <w:contextualSpacing w:val="0"/>
        <w:jc w:val="both"/>
        <w:rPr>
          <w:sz w:val="24"/>
          <w:szCs w:val="24"/>
        </w:rPr>
      </w:pPr>
      <w:r w:rsidRPr="00210576">
        <w:rPr>
          <w:sz w:val="24"/>
          <w:szCs w:val="24"/>
        </w:rPr>
        <w:t>Наличие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составе</w:t>
      </w:r>
      <w:r w:rsidRPr="00210576">
        <w:rPr>
          <w:spacing w:val="1"/>
          <w:sz w:val="24"/>
          <w:szCs w:val="24"/>
        </w:rPr>
        <w:t xml:space="preserve"> </w:t>
      </w:r>
      <w:r w:rsidRPr="00210576">
        <w:rPr>
          <w:sz w:val="24"/>
          <w:szCs w:val="24"/>
        </w:rPr>
        <w:t>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w:t>
      </w:r>
      <w:r w:rsidRPr="00210576">
        <w:rPr>
          <w:spacing w:val="1"/>
          <w:sz w:val="24"/>
          <w:szCs w:val="24"/>
        </w:rPr>
        <w:t xml:space="preserve"> </w:t>
      </w:r>
      <w:r w:rsidRPr="00210576">
        <w:rPr>
          <w:sz w:val="24"/>
          <w:szCs w:val="24"/>
        </w:rPr>
        <w:t>в</w:t>
      </w:r>
      <w:r w:rsidRPr="00210576">
        <w:rPr>
          <w:spacing w:val="-67"/>
          <w:sz w:val="24"/>
          <w:szCs w:val="24"/>
        </w:rPr>
        <w:t xml:space="preserve"> </w:t>
      </w:r>
      <w:r w:rsidRPr="00210576">
        <w:rPr>
          <w:sz w:val="24"/>
          <w:szCs w:val="24"/>
        </w:rPr>
        <w:t>приватизируемом</w:t>
      </w:r>
      <w:r w:rsidRPr="00210576">
        <w:rPr>
          <w:spacing w:val="1"/>
          <w:sz w:val="24"/>
          <w:szCs w:val="24"/>
        </w:rPr>
        <w:t xml:space="preserve"> </w:t>
      </w:r>
      <w:r w:rsidRPr="00210576">
        <w:rPr>
          <w:sz w:val="24"/>
          <w:szCs w:val="24"/>
        </w:rPr>
        <w:t>жилом</w:t>
      </w:r>
      <w:r w:rsidRPr="00210576">
        <w:rPr>
          <w:spacing w:val="1"/>
          <w:sz w:val="24"/>
          <w:szCs w:val="24"/>
        </w:rPr>
        <w:t xml:space="preserve"> </w:t>
      </w:r>
      <w:r w:rsidRPr="00210576">
        <w:rPr>
          <w:sz w:val="24"/>
          <w:szCs w:val="24"/>
        </w:rPr>
        <w:t>помещении,</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имеющих</w:t>
      </w:r>
      <w:r w:rsidRPr="00210576">
        <w:rPr>
          <w:spacing w:val="1"/>
          <w:sz w:val="24"/>
          <w:szCs w:val="24"/>
        </w:rPr>
        <w:t xml:space="preserve"> </w:t>
      </w:r>
      <w:r w:rsidRPr="00210576">
        <w:rPr>
          <w:sz w:val="24"/>
          <w:szCs w:val="24"/>
        </w:rPr>
        <w:t>право</w:t>
      </w:r>
      <w:r w:rsidRPr="00210576">
        <w:rPr>
          <w:spacing w:val="1"/>
          <w:sz w:val="24"/>
          <w:szCs w:val="24"/>
        </w:rPr>
        <w:t xml:space="preserve"> </w:t>
      </w:r>
      <w:r w:rsidRPr="00210576">
        <w:rPr>
          <w:sz w:val="24"/>
          <w:szCs w:val="24"/>
        </w:rPr>
        <w:t>пользования</w:t>
      </w:r>
      <w:r w:rsidRPr="00210576">
        <w:rPr>
          <w:spacing w:val="1"/>
          <w:sz w:val="24"/>
          <w:szCs w:val="24"/>
        </w:rPr>
        <w:t xml:space="preserve"> </w:t>
      </w:r>
      <w:r w:rsidRPr="00210576">
        <w:rPr>
          <w:sz w:val="24"/>
          <w:szCs w:val="24"/>
        </w:rPr>
        <w:t>данным</w:t>
      </w:r>
      <w:r w:rsidRPr="00210576">
        <w:rPr>
          <w:spacing w:val="-67"/>
          <w:sz w:val="24"/>
          <w:szCs w:val="24"/>
        </w:rPr>
        <w:t xml:space="preserve"> </w:t>
      </w:r>
      <w:r w:rsidRPr="00210576">
        <w:rPr>
          <w:sz w:val="24"/>
          <w:szCs w:val="24"/>
        </w:rPr>
        <w:t>помещением на условиях социального найма (в случае, если от соответствующих</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не</w:t>
      </w:r>
      <w:r w:rsidRPr="00210576">
        <w:rPr>
          <w:spacing w:val="1"/>
          <w:sz w:val="24"/>
          <w:szCs w:val="24"/>
        </w:rPr>
        <w:t xml:space="preserve"> </w:t>
      </w:r>
      <w:r w:rsidRPr="00210576">
        <w:rPr>
          <w:sz w:val="24"/>
          <w:szCs w:val="24"/>
        </w:rPr>
        <w:t>представлено</w:t>
      </w:r>
      <w:r w:rsidRPr="00210576">
        <w:rPr>
          <w:spacing w:val="1"/>
          <w:sz w:val="24"/>
          <w:szCs w:val="24"/>
        </w:rPr>
        <w:t xml:space="preserve"> </w:t>
      </w:r>
      <w:r w:rsidRPr="00210576">
        <w:rPr>
          <w:sz w:val="24"/>
          <w:szCs w:val="24"/>
        </w:rPr>
        <w:t>согласие</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приватизацию</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не</w:t>
      </w:r>
      <w:r w:rsidRPr="00210576">
        <w:rPr>
          <w:spacing w:val="-67"/>
          <w:sz w:val="24"/>
          <w:szCs w:val="24"/>
        </w:rPr>
        <w:t xml:space="preserve"> </w:t>
      </w:r>
      <w:r w:rsidRPr="00210576">
        <w:rPr>
          <w:sz w:val="24"/>
          <w:szCs w:val="24"/>
        </w:rPr>
        <w:t>представлены сведения, подтверждающие отсутствие у соответствующих лиц права</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приватизацию</w:t>
      </w:r>
      <w:r w:rsidRPr="00210576">
        <w:rPr>
          <w:spacing w:val="-2"/>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p>
    <w:p w14:paraId="3E39174F" w14:textId="77777777" w:rsidR="004802D9" w:rsidRPr="00210576" w:rsidRDefault="004802D9" w:rsidP="00414F40">
      <w:pPr>
        <w:pStyle w:val="a7"/>
        <w:widowControl w:val="0"/>
        <w:numPr>
          <w:ilvl w:val="0"/>
          <w:numId w:val="25"/>
        </w:numPr>
        <w:tabs>
          <w:tab w:val="left" w:pos="816"/>
        </w:tabs>
        <w:autoSpaceDE w:val="0"/>
        <w:autoSpaceDN w:val="0"/>
        <w:spacing w:after="0" w:line="321" w:lineRule="exact"/>
        <w:ind w:left="815" w:hanging="165"/>
        <w:contextualSpacing w:val="0"/>
        <w:jc w:val="both"/>
        <w:rPr>
          <w:sz w:val="24"/>
          <w:szCs w:val="24"/>
        </w:rPr>
      </w:pPr>
      <w:r w:rsidRPr="00210576">
        <w:rPr>
          <w:sz w:val="24"/>
          <w:szCs w:val="24"/>
        </w:rPr>
        <w:t>граждан,</w:t>
      </w:r>
      <w:r w:rsidRPr="00210576">
        <w:rPr>
          <w:spacing w:val="-6"/>
          <w:sz w:val="24"/>
          <w:szCs w:val="24"/>
        </w:rPr>
        <w:t xml:space="preserve"> </w:t>
      </w:r>
      <w:r w:rsidRPr="00210576">
        <w:rPr>
          <w:sz w:val="24"/>
          <w:szCs w:val="24"/>
        </w:rPr>
        <w:t>выбывших</w:t>
      </w:r>
      <w:r w:rsidRPr="00210576">
        <w:rPr>
          <w:spacing w:val="-4"/>
          <w:sz w:val="24"/>
          <w:szCs w:val="24"/>
        </w:rPr>
        <w:t xml:space="preserve"> </w:t>
      </w:r>
      <w:r w:rsidRPr="00210576">
        <w:rPr>
          <w:sz w:val="24"/>
          <w:szCs w:val="24"/>
        </w:rPr>
        <w:t>в</w:t>
      </w:r>
      <w:r w:rsidRPr="00210576">
        <w:rPr>
          <w:spacing w:val="-4"/>
          <w:sz w:val="24"/>
          <w:szCs w:val="24"/>
        </w:rPr>
        <w:t xml:space="preserve"> </w:t>
      </w:r>
      <w:r w:rsidRPr="00210576">
        <w:rPr>
          <w:sz w:val="24"/>
          <w:szCs w:val="24"/>
        </w:rPr>
        <w:t>организации</w:t>
      </w:r>
      <w:r w:rsidRPr="00210576">
        <w:rPr>
          <w:spacing w:val="-3"/>
          <w:sz w:val="24"/>
          <w:szCs w:val="24"/>
        </w:rPr>
        <w:t xml:space="preserve"> </w:t>
      </w:r>
      <w:r w:rsidRPr="00210576">
        <w:rPr>
          <w:sz w:val="24"/>
          <w:szCs w:val="24"/>
        </w:rPr>
        <w:t>стационарного</w:t>
      </w:r>
      <w:r w:rsidRPr="00210576">
        <w:rPr>
          <w:spacing w:val="-4"/>
          <w:sz w:val="24"/>
          <w:szCs w:val="24"/>
        </w:rPr>
        <w:t xml:space="preserve"> </w:t>
      </w:r>
      <w:r w:rsidRPr="00210576">
        <w:rPr>
          <w:sz w:val="24"/>
          <w:szCs w:val="24"/>
        </w:rPr>
        <w:t>социального</w:t>
      </w:r>
      <w:r w:rsidRPr="00210576">
        <w:rPr>
          <w:spacing w:val="-6"/>
          <w:sz w:val="24"/>
          <w:szCs w:val="24"/>
        </w:rPr>
        <w:t xml:space="preserve"> </w:t>
      </w:r>
      <w:r w:rsidRPr="00210576">
        <w:rPr>
          <w:sz w:val="24"/>
          <w:szCs w:val="24"/>
        </w:rPr>
        <w:t>обслуживания;</w:t>
      </w:r>
    </w:p>
    <w:p w14:paraId="2F3FF895" w14:textId="77777777" w:rsidR="004802D9" w:rsidRPr="00210576" w:rsidRDefault="004802D9" w:rsidP="00414F40">
      <w:pPr>
        <w:pStyle w:val="a7"/>
        <w:widowControl w:val="0"/>
        <w:numPr>
          <w:ilvl w:val="0"/>
          <w:numId w:val="25"/>
        </w:numPr>
        <w:tabs>
          <w:tab w:val="left" w:pos="885"/>
        </w:tabs>
        <w:autoSpaceDE w:val="0"/>
        <w:autoSpaceDN w:val="0"/>
        <w:spacing w:after="0" w:line="240" w:lineRule="auto"/>
        <w:ind w:left="884" w:hanging="234"/>
        <w:contextualSpacing w:val="0"/>
        <w:jc w:val="both"/>
        <w:rPr>
          <w:sz w:val="24"/>
          <w:szCs w:val="24"/>
        </w:rPr>
      </w:pPr>
      <w:r w:rsidRPr="00210576">
        <w:rPr>
          <w:sz w:val="24"/>
          <w:szCs w:val="24"/>
        </w:rPr>
        <w:t>временно</w:t>
      </w:r>
      <w:r w:rsidRPr="00210576">
        <w:rPr>
          <w:spacing w:val="64"/>
          <w:sz w:val="24"/>
          <w:szCs w:val="24"/>
        </w:rPr>
        <w:t xml:space="preserve"> </w:t>
      </w:r>
      <w:r w:rsidRPr="00210576">
        <w:rPr>
          <w:sz w:val="24"/>
          <w:szCs w:val="24"/>
        </w:rPr>
        <w:t>отсутствующих</w:t>
      </w:r>
      <w:r w:rsidRPr="00210576">
        <w:rPr>
          <w:spacing w:val="67"/>
          <w:sz w:val="24"/>
          <w:szCs w:val="24"/>
        </w:rPr>
        <w:t xml:space="preserve"> </w:t>
      </w:r>
      <w:r w:rsidRPr="00210576">
        <w:rPr>
          <w:sz w:val="24"/>
          <w:szCs w:val="24"/>
        </w:rPr>
        <w:t>граждан</w:t>
      </w:r>
      <w:r w:rsidRPr="00210576">
        <w:rPr>
          <w:spacing w:val="67"/>
          <w:sz w:val="24"/>
          <w:szCs w:val="24"/>
        </w:rPr>
        <w:t xml:space="preserve"> </w:t>
      </w:r>
      <w:r w:rsidRPr="00210576">
        <w:rPr>
          <w:sz w:val="24"/>
          <w:szCs w:val="24"/>
        </w:rPr>
        <w:t>(выбывших</w:t>
      </w:r>
      <w:r w:rsidRPr="00210576">
        <w:rPr>
          <w:spacing w:val="64"/>
          <w:sz w:val="24"/>
          <w:szCs w:val="24"/>
        </w:rPr>
        <w:t xml:space="preserve"> </w:t>
      </w:r>
      <w:r w:rsidRPr="00210576">
        <w:rPr>
          <w:sz w:val="24"/>
          <w:szCs w:val="24"/>
        </w:rPr>
        <w:t>для</w:t>
      </w:r>
      <w:r w:rsidRPr="00210576">
        <w:rPr>
          <w:spacing w:val="67"/>
          <w:sz w:val="24"/>
          <w:szCs w:val="24"/>
        </w:rPr>
        <w:t xml:space="preserve"> </w:t>
      </w:r>
      <w:r w:rsidRPr="00210576">
        <w:rPr>
          <w:sz w:val="24"/>
          <w:szCs w:val="24"/>
        </w:rPr>
        <w:t>прохождения</w:t>
      </w:r>
      <w:r w:rsidRPr="00210576">
        <w:rPr>
          <w:spacing w:val="67"/>
          <w:sz w:val="24"/>
          <w:szCs w:val="24"/>
        </w:rPr>
        <w:t xml:space="preserve"> </w:t>
      </w:r>
      <w:r w:rsidRPr="00210576">
        <w:rPr>
          <w:sz w:val="24"/>
          <w:szCs w:val="24"/>
        </w:rPr>
        <w:t>службы</w:t>
      </w:r>
      <w:r w:rsidRPr="00210576">
        <w:rPr>
          <w:spacing w:val="64"/>
          <w:sz w:val="24"/>
          <w:szCs w:val="24"/>
        </w:rPr>
        <w:t xml:space="preserve"> </w:t>
      </w:r>
      <w:r w:rsidRPr="00210576">
        <w:rPr>
          <w:sz w:val="24"/>
          <w:szCs w:val="24"/>
        </w:rPr>
        <w:t>в</w:t>
      </w:r>
    </w:p>
    <w:p w14:paraId="44304AFD" w14:textId="77777777" w:rsidR="004802D9" w:rsidRPr="00210576" w:rsidRDefault="004802D9" w:rsidP="004802D9">
      <w:pPr>
        <w:pStyle w:val="aa"/>
        <w:ind w:right="120"/>
        <w:rPr>
          <w:sz w:val="24"/>
          <w:szCs w:val="24"/>
        </w:rPr>
      </w:pPr>
      <w:bookmarkStart w:id="16" w:name="13"/>
      <w:bookmarkEnd w:id="16"/>
      <w:r w:rsidRPr="00210576">
        <w:rPr>
          <w:sz w:val="24"/>
          <w:szCs w:val="24"/>
        </w:rPr>
        <w:t>ряды</w:t>
      </w:r>
      <w:r w:rsidRPr="00210576">
        <w:rPr>
          <w:spacing w:val="1"/>
          <w:sz w:val="24"/>
          <w:szCs w:val="24"/>
        </w:rPr>
        <w:t xml:space="preserve"> </w:t>
      </w:r>
      <w:r w:rsidRPr="00210576">
        <w:rPr>
          <w:sz w:val="24"/>
          <w:szCs w:val="24"/>
        </w:rPr>
        <w:t>Вооруженных</w:t>
      </w:r>
      <w:r w:rsidRPr="00210576">
        <w:rPr>
          <w:spacing w:val="1"/>
          <w:sz w:val="24"/>
          <w:szCs w:val="24"/>
        </w:rPr>
        <w:t xml:space="preserve"> </w:t>
      </w:r>
      <w:r w:rsidRPr="00210576">
        <w:rPr>
          <w:sz w:val="24"/>
          <w:szCs w:val="24"/>
        </w:rPr>
        <w:t>сил,</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период</w:t>
      </w:r>
      <w:r w:rsidRPr="00210576">
        <w:rPr>
          <w:spacing w:val="1"/>
          <w:sz w:val="24"/>
          <w:szCs w:val="24"/>
        </w:rPr>
        <w:t xml:space="preserve"> </w:t>
      </w:r>
      <w:r w:rsidRPr="00210576">
        <w:rPr>
          <w:sz w:val="24"/>
          <w:szCs w:val="24"/>
        </w:rPr>
        <w:t>учебы/работы,</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жилые</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предоставленные</w:t>
      </w:r>
      <w:r w:rsidRPr="00210576">
        <w:rPr>
          <w:spacing w:val="-1"/>
          <w:sz w:val="24"/>
          <w:szCs w:val="24"/>
        </w:rPr>
        <w:t xml:space="preserve"> </w:t>
      </w:r>
      <w:r w:rsidRPr="00210576">
        <w:rPr>
          <w:sz w:val="24"/>
          <w:szCs w:val="24"/>
        </w:rPr>
        <w:t>для временного</w:t>
      </w:r>
      <w:r w:rsidRPr="00210576">
        <w:rPr>
          <w:spacing w:val="1"/>
          <w:sz w:val="24"/>
          <w:szCs w:val="24"/>
        </w:rPr>
        <w:t xml:space="preserve"> </w:t>
      </w:r>
      <w:r w:rsidRPr="00210576">
        <w:rPr>
          <w:sz w:val="24"/>
          <w:szCs w:val="24"/>
        </w:rPr>
        <w:t>проживания);</w:t>
      </w:r>
    </w:p>
    <w:p w14:paraId="0BB9A41B" w14:textId="77777777" w:rsidR="004802D9" w:rsidRPr="00210576" w:rsidRDefault="004802D9" w:rsidP="00414F40">
      <w:pPr>
        <w:pStyle w:val="a7"/>
        <w:widowControl w:val="0"/>
        <w:numPr>
          <w:ilvl w:val="0"/>
          <w:numId w:val="25"/>
        </w:numPr>
        <w:tabs>
          <w:tab w:val="left" w:pos="1000"/>
        </w:tabs>
        <w:autoSpaceDE w:val="0"/>
        <w:autoSpaceDN w:val="0"/>
        <w:spacing w:after="0" w:line="240" w:lineRule="auto"/>
        <w:ind w:right="120" w:firstLine="539"/>
        <w:contextualSpacing w:val="0"/>
        <w:jc w:val="both"/>
        <w:rPr>
          <w:sz w:val="24"/>
          <w:szCs w:val="24"/>
        </w:rPr>
      </w:pPr>
      <w:r w:rsidRPr="00210576">
        <w:rPr>
          <w:sz w:val="24"/>
          <w:szCs w:val="24"/>
        </w:rPr>
        <w:t>граждан,</w:t>
      </w:r>
      <w:r w:rsidRPr="00210576">
        <w:rPr>
          <w:spacing w:val="1"/>
          <w:sz w:val="24"/>
          <w:szCs w:val="24"/>
        </w:rPr>
        <w:t xml:space="preserve"> </w:t>
      </w:r>
      <w:r w:rsidRPr="00210576">
        <w:rPr>
          <w:sz w:val="24"/>
          <w:szCs w:val="24"/>
        </w:rPr>
        <w:t>выбывших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места</w:t>
      </w:r>
      <w:r w:rsidRPr="00210576">
        <w:rPr>
          <w:spacing w:val="1"/>
          <w:sz w:val="24"/>
          <w:szCs w:val="24"/>
        </w:rPr>
        <w:t xml:space="preserve"> </w:t>
      </w:r>
      <w:r w:rsidRPr="00210576">
        <w:rPr>
          <w:sz w:val="24"/>
          <w:szCs w:val="24"/>
        </w:rPr>
        <w:t>лишения</w:t>
      </w:r>
      <w:r w:rsidRPr="00210576">
        <w:rPr>
          <w:spacing w:val="1"/>
          <w:sz w:val="24"/>
          <w:szCs w:val="24"/>
        </w:rPr>
        <w:t xml:space="preserve"> </w:t>
      </w:r>
      <w:r w:rsidRPr="00210576">
        <w:rPr>
          <w:sz w:val="24"/>
          <w:szCs w:val="24"/>
        </w:rPr>
        <w:t>свободы</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осужденных</w:t>
      </w:r>
      <w:r w:rsidRPr="00210576">
        <w:rPr>
          <w:spacing w:val="1"/>
          <w:sz w:val="24"/>
          <w:szCs w:val="24"/>
        </w:rPr>
        <w:t xml:space="preserve"> </w:t>
      </w:r>
      <w:r w:rsidRPr="00210576">
        <w:rPr>
          <w:sz w:val="24"/>
          <w:szCs w:val="24"/>
        </w:rPr>
        <w:t>к</w:t>
      </w:r>
      <w:r w:rsidRPr="00210576">
        <w:rPr>
          <w:spacing w:val="1"/>
          <w:sz w:val="24"/>
          <w:szCs w:val="24"/>
        </w:rPr>
        <w:t xml:space="preserve"> </w:t>
      </w:r>
      <w:r w:rsidRPr="00210576">
        <w:rPr>
          <w:sz w:val="24"/>
          <w:szCs w:val="24"/>
        </w:rPr>
        <w:t>принудительным</w:t>
      </w:r>
      <w:r w:rsidRPr="00210576">
        <w:rPr>
          <w:spacing w:val="1"/>
          <w:sz w:val="24"/>
          <w:szCs w:val="24"/>
        </w:rPr>
        <w:t xml:space="preserve"> </w:t>
      </w:r>
      <w:r w:rsidRPr="00210576">
        <w:rPr>
          <w:sz w:val="24"/>
          <w:szCs w:val="24"/>
        </w:rPr>
        <w:t>работам</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соответствии</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постановлением</w:t>
      </w:r>
      <w:r w:rsidRPr="00210576">
        <w:rPr>
          <w:spacing w:val="70"/>
          <w:sz w:val="24"/>
          <w:szCs w:val="24"/>
        </w:rPr>
        <w:t xml:space="preserve"> </w:t>
      </w:r>
      <w:r w:rsidRPr="00210576">
        <w:rPr>
          <w:sz w:val="24"/>
          <w:szCs w:val="24"/>
        </w:rPr>
        <w:t>Конституционного</w:t>
      </w:r>
      <w:r w:rsidRPr="00210576">
        <w:rPr>
          <w:spacing w:val="1"/>
          <w:sz w:val="24"/>
          <w:szCs w:val="24"/>
        </w:rPr>
        <w:t xml:space="preserve"> </w:t>
      </w:r>
      <w:r w:rsidRPr="00210576">
        <w:rPr>
          <w:sz w:val="24"/>
          <w:szCs w:val="24"/>
        </w:rPr>
        <w:t>Суда Российской Федерации от</w:t>
      </w:r>
      <w:r w:rsidRPr="00210576">
        <w:rPr>
          <w:spacing w:val="-2"/>
          <w:sz w:val="24"/>
          <w:szCs w:val="24"/>
        </w:rPr>
        <w:t xml:space="preserve"> </w:t>
      </w:r>
      <w:r w:rsidRPr="00210576">
        <w:rPr>
          <w:sz w:val="24"/>
          <w:szCs w:val="24"/>
        </w:rPr>
        <w:t>23</w:t>
      </w:r>
      <w:r w:rsidRPr="00210576">
        <w:rPr>
          <w:spacing w:val="-3"/>
          <w:sz w:val="24"/>
          <w:szCs w:val="24"/>
        </w:rPr>
        <w:t xml:space="preserve"> </w:t>
      </w:r>
      <w:r w:rsidRPr="00210576">
        <w:rPr>
          <w:sz w:val="24"/>
          <w:szCs w:val="24"/>
        </w:rPr>
        <w:t>июня 1995</w:t>
      </w:r>
      <w:r w:rsidRPr="00210576">
        <w:rPr>
          <w:spacing w:val="1"/>
          <w:sz w:val="24"/>
          <w:szCs w:val="24"/>
        </w:rPr>
        <w:t xml:space="preserve"> </w:t>
      </w:r>
      <w:r w:rsidRPr="00210576">
        <w:rPr>
          <w:sz w:val="24"/>
          <w:szCs w:val="24"/>
        </w:rPr>
        <w:t>г.</w:t>
      </w:r>
      <w:r w:rsidRPr="00210576">
        <w:rPr>
          <w:spacing w:val="-2"/>
          <w:sz w:val="24"/>
          <w:szCs w:val="24"/>
        </w:rPr>
        <w:t xml:space="preserve"> </w:t>
      </w:r>
      <w:r w:rsidRPr="00210576">
        <w:rPr>
          <w:sz w:val="24"/>
          <w:szCs w:val="24"/>
        </w:rPr>
        <w:t>№</w:t>
      </w:r>
      <w:r w:rsidRPr="00210576">
        <w:rPr>
          <w:spacing w:val="-3"/>
          <w:sz w:val="24"/>
          <w:szCs w:val="24"/>
        </w:rPr>
        <w:t xml:space="preserve"> </w:t>
      </w:r>
      <w:r w:rsidRPr="00210576">
        <w:rPr>
          <w:sz w:val="24"/>
          <w:szCs w:val="24"/>
        </w:rPr>
        <w:t>8-П);</w:t>
      </w:r>
    </w:p>
    <w:p w14:paraId="6BD94B44" w14:textId="77777777" w:rsidR="004802D9" w:rsidRPr="00210576" w:rsidRDefault="004802D9" w:rsidP="00414F40">
      <w:pPr>
        <w:pStyle w:val="a7"/>
        <w:widowControl w:val="0"/>
        <w:numPr>
          <w:ilvl w:val="0"/>
          <w:numId w:val="25"/>
        </w:numPr>
        <w:tabs>
          <w:tab w:val="left" w:pos="847"/>
        </w:tabs>
        <w:autoSpaceDE w:val="0"/>
        <w:autoSpaceDN w:val="0"/>
        <w:spacing w:after="0" w:line="240" w:lineRule="auto"/>
        <w:ind w:right="121" w:firstLine="539"/>
        <w:contextualSpacing w:val="0"/>
        <w:jc w:val="both"/>
        <w:rPr>
          <w:sz w:val="24"/>
          <w:szCs w:val="24"/>
        </w:rPr>
      </w:pPr>
      <w:r w:rsidRPr="00210576">
        <w:rPr>
          <w:sz w:val="24"/>
          <w:szCs w:val="24"/>
        </w:rPr>
        <w:t>граждан, снятых с регистрационного учета на основании судебных решений,</w:t>
      </w:r>
      <w:r w:rsidRPr="00210576">
        <w:rPr>
          <w:spacing w:val="1"/>
          <w:sz w:val="24"/>
          <w:szCs w:val="24"/>
        </w:rPr>
        <w:t xml:space="preserve"> </w:t>
      </w:r>
      <w:r w:rsidRPr="00210576">
        <w:rPr>
          <w:sz w:val="24"/>
          <w:szCs w:val="24"/>
        </w:rPr>
        <w:t>но</w:t>
      </w:r>
      <w:r w:rsidRPr="00210576">
        <w:rPr>
          <w:spacing w:val="1"/>
          <w:sz w:val="24"/>
          <w:szCs w:val="24"/>
        </w:rPr>
        <w:t xml:space="preserve"> </w:t>
      </w:r>
      <w:r w:rsidRPr="00210576">
        <w:rPr>
          <w:sz w:val="24"/>
          <w:szCs w:val="24"/>
        </w:rPr>
        <w:t>сохранивших право пользования</w:t>
      </w:r>
      <w:r w:rsidRPr="00210576">
        <w:rPr>
          <w:spacing w:val="-3"/>
          <w:sz w:val="24"/>
          <w:szCs w:val="24"/>
        </w:rPr>
        <w:t xml:space="preserve"> </w:t>
      </w:r>
      <w:r w:rsidRPr="00210576">
        <w:rPr>
          <w:sz w:val="24"/>
          <w:szCs w:val="24"/>
        </w:rPr>
        <w:t>жилым помещением;</w:t>
      </w:r>
    </w:p>
    <w:p w14:paraId="0A295708" w14:textId="77777777" w:rsidR="004802D9" w:rsidRPr="00210576" w:rsidRDefault="004802D9" w:rsidP="00414F40">
      <w:pPr>
        <w:pStyle w:val="a7"/>
        <w:widowControl w:val="0"/>
        <w:numPr>
          <w:ilvl w:val="0"/>
          <w:numId w:val="25"/>
        </w:numPr>
        <w:tabs>
          <w:tab w:val="left" w:pos="816"/>
        </w:tabs>
        <w:autoSpaceDE w:val="0"/>
        <w:autoSpaceDN w:val="0"/>
        <w:spacing w:after="0" w:line="320" w:lineRule="exact"/>
        <w:ind w:left="815" w:hanging="165"/>
        <w:contextualSpacing w:val="0"/>
        <w:jc w:val="both"/>
        <w:rPr>
          <w:sz w:val="24"/>
          <w:szCs w:val="24"/>
        </w:rPr>
      </w:pPr>
      <w:r w:rsidRPr="00210576">
        <w:rPr>
          <w:sz w:val="24"/>
          <w:szCs w:val="24"/>
        </w:rPr>
        <w:t>граждан,</w:t>
      </w:r>
      <w:r w:rsidRPr="00210576">
        <w:rPr>
          <w:spacing w:val="-5"/>
          <w:sz w:val="24"/>
          <w:szCs w:val="24"/>
        </w:rPr>
        <w:t xml:space="preserve"> </w:t>
      </w:r>
      <w:r w:rsidRPr="00210576">
        <w:rPr>
          <w:sz w:val="24"/>
          <w:szCs w:val="24"/>
        </w:rPr>
        <w:t>снятых</w:t>
      </w:r>
      <w:r w:rsidRPr="00210576">
        <w:rPr>
          <w:spacing w:val="-1"/>
          <w:sz w:val="24"/>
          <w:szCs w:val="24"/>
        </w:rPr>
        <w:t xml:space="preserve"> </w:t>
      </w:r>
      <w:r w:rsidRPr="00210576">
        <w:rPr>
          <w:sz w:val="24"/>
          <w:szCs w:val="24"/>
        </w:rPr>
        <w:t>с</w:t>
      </w:r>
      <w:r w:rsidRPr="00210576">
        <w:rPr>
          <w:spacing w:val="-6"/>
          <w:sz w:val="24"/>
          <w:szCs w:val="24"/>
        </w:rPr>
        <w:t xml:space="preserve"> </w:t>
      </w:r>
      <w:r w:rsidRPr="00210576">
        <w:rPr>
          <w:sz w:val="24"/>
          <w:szCs w:val="24"/>
        </w:rPr>
        <w:t>регистрационного</w:t>
      </w:r>
      <w:r w:rsidRPr="00210576">
        <w:rPr>
          <w:spacing w:val="-1"/>
          <w:sz w:val="24"/>
          <w:szCs w:val="24"/>
        </w:rPr>
        <w:t xml:space="preserve"> </w:t>
      </w:r>
      <w:r w:rsidRPr="00210576">
        <w:rPr>
          <w:sz w:val="24"/>
          <w:szCs w:val="24"/>
        </w:rPr>
        <w:t>учета</w:t>
      </w:r>
      <w:r w:rsidRPr="00210576">
        <w:rPr>
          <w:spacing w:val="-2"/>
          <w:sz w:val="24"/>
          <w:szCs w:val="24"/>
        </w:rPr>
        <w:t xml:space="preserve"> </w:t>
      </w:r>
      <w:r w:rsidRPr="00210576">
        <w:rPr>
          <w:sz w:val="24"/>
          <w:szCs w:val="24"/>
        </w:rPr>
        <w:t>без</w:t>
      </w:r>
      <w:r w:rsidRPr="00210576">
        <w:rPr>
          <w:spacing w:val="-3"/>
          <w:sz w:val="24"/>
          <w:szCs w:val="24"/>
        </w:rPr>
        <w:t xml:space="preserve"> </w:t>
      </w:r>
      <w:r w:rsidRPr="00210576">
        <w:rPr>
          <w:sz w:val="24"/>
          <w:szCs w:val="24"/>
        </w:rPr>
        <w:t>указания</w:t>
      </w:r>
      <w:r w:rsidRPr="00210576">
        <w:rPr>
          <w:spacing w:val="-1"/>
          <w:sz w:val="24"/>
          <w:szCs w:val="24"/>
        </w:rPr>
        <w:t xml:space="preserve"> </w:t>
      </w:r>
      <w:r w:rsidRPr="00210576">
        <w:rPr>
          <w:sz w:val="24"/>
          <w:szCs w:val="24"/>
        </w:rPr>
        <w:t>точного</w:t>
      </w:r>
      <w:r w:rsidRPr="00210576">
        <w:rPr>
          <w:spacing w:val="-1"/>
          <w:sz w:val="24"/>
          <w:szCs w:val="24"/>
        </w:rPr>
        <w:t xml:space="preserve"> </w:t>
      </w:r>
      <w:r w:rsidRPr="00210576">
        <w:rPr>
          <w:sz w:val="24"/>
          <w:szCs w:val="24"/>
        </w:rPr>
        <w:t>адреса.</w:t>
      </w:r>
    </w:p>
    <w:p w14:paraId="6EFC93F6" w14:textId="77777777" w:rsidR="004802D9" w:rsidRPr="00210576" w:rsidRDefault="004802D9" w:rsidP="004802D9">
      <w:pPr>
        <w:pStyle w:val="aa"/>
        <w:ind w:right="121" w:firstLine="539"/>
        <w:rPr>
          <w:sz w:val="24"/>
          <w:szCs w:val="24"/>
        </w:rPr>
      </w:pPr>
      <w:r w:rsidRPr="00210576">
        <w:rPr>
          <w:sz w:val="24"/>
          <w:szCs w:val="24"/>
        </w:rPr>
        <w:t>В</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непредставления</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выражающих</w:t>
      </w:r>
      <w:r w:rsidRPr="00210576">
        <w:rPr>
          <w:spacing w:val="1"/>
          <w:sz w:val="24"/>
          <w:szCs w:val="24"/>
        </w:rPr>
        <w:t xml:space="preserve"> </w:t>
      </w:r>
      <w:r w:rsidRPr="00210576">
        <w:rPr>
          <w:sz w:val="24"/>
          <w:szCs w:val="24"/>
        </w:rPr>
        <w:t>волю</w:t>
      </w:r>
      <w:r w:rsidRPr="00210576">
        <w:rPr>
          <w:spacing w:val="1"/>
          <w:sz w:val="24"/>
          <w:szCs w:val="24"/>
        </w:rPr>
        <w:t xml:space="preserve"> </w:t>
      </w:r>
      <w:r w:rsidRPr="00210576">
        <w:rPr>
          <w:sz w:val="24"/>
          <w:szCs w:val="24"/>
        </w:rPr>
        <w:t>граждан</w:t>
      </w:r>
      <w:r w:rsidRPr="00210576">
        <w:rPr>
          <w:spacing w:val="1"/>
          <w:sz w:val="24"/>
          <w:szCs w:val="24"/>
        </w:rPr>
        <w:t xml:space="preserve"> </w:t>
      </w:r>
      <w:r w:rsidRPr="00210576">
        <w:rPr>
          <w:sz w:val="24"/>
          <w:szCs w:val="24"/>
        </w:rPr>
        <w:t>вышеперечисленных</w:t>
      </w:r>
      <w:r w:rsidRPr="00210576">
        <w:rPr>
          <w:spacing w:val="1"/>
          <w:sz w:val="24"/>
          <w:szCs w:val="24"/>
        </w:rPr>
        <w:t xml:space="preserve"> </w:t>
      </w:r>
      <w:r w:rsidRPr="00210576">
        <w:rPr>
          <w:sz w:val="24"/>
          <w:szCs w:val="24"/>
        </w:rPr>
        <w:t>категорий</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отношении</w:t>
      </w:r>
      <w:r w:rsidRPr="00210576">
        <w:rPr>
          <w:spacing w:val="1"/>
          <w:sz w:val="24"/>
          <w:szCs w:val="24"/>
        </w:rPr>
        <w:t xml:space="preserve"> </w:t>
      </w:r>
      <w:r w:rsidRPr="00210576">
        <w:rPr>
          <w:sz w:val="24"/>
          <w:szCs w:val="24"/>
        </w:rPr>
        <w:t>приватизации</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 xml:space="preserve">(согласие на </w:t>
      </w:r>
      <w:r w:rsidRPr="00210576">
        <w:rPr>
          <w:sz w:val="24"/>
          <w:szCs w:val="24"/>
        </w:rPr>
        <w:lastRenderedPageBreak/>
        <w:t>отказ/доверенность), или документов, подтверждающих прекращение</w:t>
      </w:r>
      <w:r w:rsidRPr="00210576">
        <w:rPr>
          <w:spacing w:val="1"/>
          <w:sz w:val="24"/>
          <w:szCs w:val="24"/>
        </w:rPr>
        <w:t xml:space="preserve"> </w:t>
      </w:r>
      <w:r w:rsidRPr="00210576">
        <w:rPr>
          <w:sz w:val="24"/>
          <w:szCs w:val="24"/>
        </w:rPr>
        <w:t>права</w:t>
      </w:r>
      <w:r w:rsidRPr="00210576">
        <w:rPr>
          <w:spacing w:val="-1"/>
          <w:sz w:val="24"/>
          <w:szCs w:val="24"/>
        </w:rPr>
        <w:t xml:space="preserve"> </w:t>
      </w:r>
      <w:r w:rsidRPr="00210576">
        <w:rPr>
          <w:sz w:val="24"/>
          <w:szCs w:val="24"/>
        </w:rPr>
        <w:t>на жилое</w:t>
      </w:r>
      <w:r w:rsidRPr="00210576">
        <w:rPr>
          <w:spacing w:val="-2"/>
          <w:sz w:val="24"/>
          <w:szCs w:val="24"/>
        </w:rPr>
        <w:t xml:space="preserve"> </w:t>
      </w:r>
      <w:r w:rsidRPr="00210576">
        <w:rPr>
          <w:sz w:val="24"/>
          <w:szCs w:val="24"/>
        </w:rPr>
        <w:t>помещение.</w:t>
      </w:r>
    </w:p>
    <w:p w14:paraId="6AC53E33" w14:textId="77777777" w:rsidR="004802D9" w:rsidRPr="00210576" w:rsidRDefault="004802D9" w:rsidP="00414F40">
      <w:pPr>
        <w:pStyle w:val="a7"/>
        <w:widowControl w:val="0"/>
        <w:numPr>
          <w:ilvl w:val="2"/>
          <w:numId w:val="26"/>
        </w:numPr>
        <w:tabs>
          <w:tab w:val="left" w:pos="1780"/>
        </w:tabs>
        <w:autoSpaceDE w:val="0"/>
        <w:autoSpaceDN w:val="0"/>
        <w:spacing w:after="0" w:line="240" w:lineRule="auto"/>
        <w:ind w:right="119" w:firstLine="539"/>
        <w:contextualSpacing w:val="0"/>
        <w:jc w:val="both"/>
        <w:rPr>
          <w:sz w:val="24"/>
          <w:szCs w:val="24"/>
        </w:rPr>
      </w:pPr>
      <w:r w:rsidRPr="00210576">
        <w:rPr>
          <w:sz w:val="24"/>
          <w:szCs w:val="24"/>
        </w:rPr>
        <w:t>Наличие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составе</w:t>
      </w:r>
      <w:r w:rsidRPr="00210576">
        <w:rPr>
          <w:spacing w:val="1"/>
          <w:sz w:val="24"/>
          <w:szCs w:val="24"/>
        </w:rPr>
        <w:t xml:space="preserve"> </w:t>
      </w:r>
      <w:r w:rsidRPr="00210576">
        <w:rPr>
          <w:sz w:val="24"/>
          <w:szCs w:val="24"/>
        </w:rPr>
        <w:t>семьи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зарегистрированных</w:t>
      </w:r>
      <w:r w:rsidRPr="00210576">
        <w:rPr>
          <w:spacing w:val="1"/>
          <w:sz w:val="24"/>
          <w:szCs w:val="24"/>
        </w:rPr>
        <w:t xml:space="preserve"> </w:t>
      </w:r>
      <w:r w:rsidRPr="00210576">
        <w:rPr>
          <w:sz w:val="24"/>
          <w:szCs w:val="24"/>
        </w:rPr>
        <w:t>в</w:t>
      </w:r>
      <w:r w:rsidRPr="00210576">
        <w:rPr>
          <w:spacing w:val="-67"/>
          <w:sz w:val="24"/>
          <w:szCs w:val="24"/>
        </w:rPr>
        <w:t xml:space="preserve"> </w:t>
      </w:r>
      <w:r w:rsidRPr="00210576">
        <w:rPr>
          <w:sz w:val="24"/>
          <w:szCs w:val="24"/>
        </w:rPr>
        <w:t>приватизируемом</w:t>
      </w:r>
      <w:r w:rsidRPr="00210576">
        <w:rPr>
          <w:spacing w:val="1"/>
          <w:sz w:val="24"/>
          <w:szCs w:val="24"/>
        </w:rPr>
        <w:t xml:space="preserve"> </w:t>
      </w:r>
      <w:r w:rsidRPr="00210576">
        <w:rPr>
          <w:sz w:val="24"/>
          <w:szCs w:val="24"/>
        </w:rPr>
        <w:t>жилом</w:t>
      </w:r>
      <w:r w:rsidRPr="00210576">
        <w:rPr>
          <w:spacing w:val="1"/>
          <w:sz w:val="24"/>
          <w:szCs w:val="24"/>
        </w:rPr>
        <w:t xml:space="preserve"> </w:t>
      </w:r>
      <w:r w:rsidRPr="00210576">
        <w:rPr>
          <w:sz w:val="24"/>
          <w:szCs w:val="24"/>
        </w:rPr>
        <w:t>помещении,</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имеющих</w:t>
      </w:r>
      <w:r w:rsidRPr="00210576">
        <w:rPr>
          <w:spacing w:val="1"/>
          <w:sz w:val="24"/>
          <w:szCs w:val="24"/>
        </w:rPr>
        <w:t xml:space="preserve"> </w:t>
      </w:r>
      <w:r w:rsidRPr="00210576">
        <w:rPr>
          <w:sz w:val="24"/>
          <w:szCs w:val="24"/>
        </w:rPr>
        <w:t>право</w:t>
      </w:r>
      <w:r w:rsidRPr="00210576">
        <w:rPr>
          <w:spacing w:val="1"/>
          <w:sz w:val="24"/>
          <w:szCs w:val="24"/>
        </w:rPr>
        <w:t xml:space="preserve"> </w:t>
      </w:r>
      <w:r w:rsidRPr="00210576">
        <w:rPr>
          <w:sz w:val="24"/>
          <w:szCs w:val="24"/>
        </w:rPr>
        <w:t>пользования</w:t>
      </w:r>
      <w:r w:rsidRPr="00210576">
        <w:rPr>
          <w:spacing w:val="1"/>
          <w:sz w:val="24"/>
          <w:szCs w:val="24"/>
        </w:rPr>
        <w:t xml:space="preserve"> </w:t>
      </w:r>
      <w:r w:rsidRPr="00210576">
        <w:rPr>
          <w:sz w:val="24"/>
          <w:szCs w:val="24"/>
        </w:rPr>
        <w:t>данным</w:t>
      </w:r>
      <w:r w:rsidRPr="00210576">
        <w:rPr>
          <w:spacing w:val="-67"/>
          <w:sz w:val="24"/>
          <w:szCs w:val="24"/>
        </w:rPr>
        <w:t xml:space="preserve"> </w:t>
      </w:r>
      <w:r w:rsidRPr="00210576">
        <w:rPr>
          <w:sz w:val="24"/>
          <w:szCs w:val="24"/>
        </w:rPr>
        <w:t>помещением на условиях социального найма, граждан, признанных на основании</w:t>
      </w:r>
      <w:r w:rsidRPr="00210576">
        <w:rPr>
          <w:spacing w:val="1"/>
          <w:sz w:val="24"/>
          <w:szCs w:val="24"/>
        </w:rPr>
        <w:t xml:space="preserve"> су</w:t>
      </w:r>
      <w:r w:rsidRPr="00210576">
        <w:rPr>
          <w:sz w:val="24"/>
          <w:szCs w:val="24"/>
        </w:rPr>
        <w:t>дебных</w:t>
      </w:r>
      <w:r w:rsidRPr="00210576">
        <w:rPr>
          <w:spacing w:val="-3"/>
          <w:sz w:val="24"/>
          <w:szCs w:val="24"/>
        </w:rPr>
        <w:t xml:space="preserve"> </w:t>
      </w:r>
      <w:r w:rsidRPr="00210576">
        <w:rPr>
          <w:sz w:val="24"/>
          <w:szCs w:val="24"/>
        </w:rPr>
        <w:t>решений</w:t>
      </w:r>
      <w:r w:rsidRPr="00210576">
        <w:rPr>
          <w:spacing w:val="-3"/>
          <w:sz w:val="24"/>
          <w:szCs w:val="24"/>
        </w:rPr>
        <w:t xml:space="preserve"> </w:t>
      </w:r>
      <w:r w:rsidRPr="00210576">
        <w:rPr>
          <w:sz w:val="24"/>
          <w:szCs w:val="24"/>
        </w:rPr>
        <w:t>безвестно</w:t>
      </w:r>
      <w:r w:rsidRPr="00210576">
        <w:rPr>
          <w:spacing w:val="-1"/>
          <w:sz w:val="24"/>
          <w:szCs w:val="24"/>
        </w:rPr>
        <w:t xml:space="preserve"> </w:t>
      </w:r>
      <w:r w:rsidRPr="00210576">
        <w:rPr>
          <w:sz w:val="24"/>
          <w:szCs w:val="24"/>
        </w:rPr>
        <w:t>отсутствующими.</w:t>
      </w:r>
    </w:p>
    <w:p w14:paraId="2BF011DB" w14:textId="77777777" w:rsidR="004802D9" w:rsidRPr="00210576" w:rsidRDefault="004802D9" w:rsidP="00414F40">
      <w:pPr>
        <w:pStyle w:val="a7"/>
        <w:widowControl w:val="0"/>
        <w:numPr>
          <w:ilvl w:val="2"/>
          <w:numId w:val="26"/>
        </w:numPr>
        <w:tabs>
          <w:tab w:val="left" w:pos="1643"/>
        </w:tabs>
        <w:autoSpaceDE w:val="0"/>
        <w:autoSpaceDN w:val="0"/>
        <w:spacing w:after="0" w:line="240" w:lineRule="auto"/>
        <w:ind w:right="120" w:firstLine="539"/>
        <w:contextualSpacing w:val="0"/>
        <w:jc w:val="both"/>
        <w:rPr>
          <w:sz w:val="24"/>
          <w:szCs w:val="24"/>
        </w:rPr>
      </w:pPr>
      <w:r w:rsidRPr="00210576">
        <w:rPr>
          <w:sz w:val="24"/>
          <w:szCs w:val="24"/>
        </w:rPr>
        <w:t>Решение органа, осуществляющего государственную регистрацию прав</w:t>
      </w:r>
      <w:r w:rsidRPr="00210576">
        <w:rPr>
          <w:spacing w:val="-67"/>
          <w:sz w:val="24"/>
          <w:szCs w:val="24"/>
        </w:rPr>
        <w:t xml:space="preserve"> </w:t>
      </w:r>
      <w:r w:rsidRPr="00210576">
        <w:rPr>
          <w:sz w:val="24"/>
          <w:szCs w:val="24"/>
        </w:rPr>
        <w:t>на</w:t>
      </w:r>
      <w:r w:rsidRPr="00210576">
        <w:rPr>
          <w:spacing w:val="1"/>
          <w:sz w:val="24"/>
          <w:szCs w:val="24"/>
        </w:rPr>
        <w:t xml:space="preserve"> </w:t>
      </w:r>
      <w:r w:rsidRPr="00210576">
        <w:rPr>
          <w:sz w:val="24"/>
          <w:szCs w:val="24"/>
        </w:rPr>
        <w:t>недвижимое</w:t>
      </w:r>
      <w:r w:rsidRPr="00210576">
        <w:rPr>
          <w:spacing w:val="1"/>
          <w:sz w:val="24"/>
          <w:szCs w:val="24"/>
        </w:rPr>
        <w:t xml:space="preserve"> </w:t>
      </w:r>
      <w:r w:rsidRPr="00210576">
        <w:rPr>
          <w:sz w:val="24"/>
          <w:szCs w:val="24"/>
        </w:rPr>
        <w:t>имущество</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сделок</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ним,</w:t>
      </w:r>
      <w:r w:rsidRPr="00210576">
        <w:rPr>
          <w:spacing w:val="1"/>
          <w:sz w:val="24"/>
          <w:szCs w:val="24"/>
        </w:rPr>
        <w:t xml:space="preserve"> </w:t>
      </w:r>
      <w:r w:rsidRPr="00210576">
        <w:rPr>
          <w:sz w:val="24"/>
          <w:szCs w:val="24"/>
        </w:rPr>
        <w:t>государственный</w:t>
      </w:r>
      <w:r w:rsidRPr="00210576">
        <w:rPr>
          <w:spacing w:val="1"/>
          <w:sz w:val="24"/>
          <w:szCs w:val="24"/>
        </w:rPr>
        <w:t xml:space="preserve"> </w:t>
      </w:r>
      <w:r w:rsidRPr="00210576">
        <w:rPr>
          <w:sz w:val="24"/>
          <w:szCs w:val="24"/>
        </w:rPr>
        <w:t>кадастровый</w:t>
      </w:r>
      <w:r w:rsidRPr="00210576">
        <w:rPr>
          <w:spacing w:val="1"/>
          <w:sz w:val="24"/>
          <w:szCs w:val="24"/>
        </w:rPr>
        <w:t xml:space="preserve"> </w:t>
      </w:r>
      <w:r w:rsidRPr="00210576">
        <w:rPr>
          <w:sz w:val="24"/>
          <w:szCs w:val="24"/>
        </w:rPr>
        <w:t>учет</w:t>
      </w:r>
      <w:r w:rsidRPr="00210576">
        <w:rPr>
          <w:spacing w:val="1"/>
          <w:sz w:val="24"/>
          <w:szCs w:val="24"/>
        </w:rPr>
        <w:t xml:space="preserve"> </w:t>
      </w:r>
      <w:r w:rsidRPr="00210576">
        <w:rPr>
          <w:sz w:val="24"/>
          <w:szCs w:val="24"/>
        </w:rPr>
        <w:t>недвижимого имущества, об отказе в государственной регистрации прав (перехода</w:t>
      </w:r>
      <w:r w:rsidRPr="00210576">
        <w:rPr>
          <w:spacing w:val="1"/>
          <w:sz w:val="24"/>
          <w:szCs w:val="24"/>
        </w:rPr>
        <w:t xml:space="preserve"> </w:t>
      </w:r>
      <w:r w:rsidRPr="00210576">
        <w:rPr>
          <w:sz w:val="24"/>
          <w:szCs w:val="24"/>
        </w:rPr>
        <w:t>прав) на приватизируемое жилое помещение в случаях, когда причина отказа не</w:t>
      </w:r>
      <w:r w:rsidRPr="00210576">
        <w:rPr>
          <w:spacing w:val="1"/>
          <w:sz w:val="24"/>
          <w:szCs w:val="24"/>
        </w:rPr>
        <w:t xml:space="preserve"> </w:t>
      </w:r>
      <w:r w:rsidRPr="00210576">
        <w:rPr>
          <w:sz w:val="24"/>
          <w:szCs w:val="24"/>
        </w:rPr>
        <w:t>может</w:t>
      </w:r>
      <w:r w:rsidRPr="00210576">
        <w:rPr>
          <w:spacing w:val="-4"/>
          <w:sz w:val="24"/>
          <w:szCs w:val="24"/>
        </w:rPr>
        <w:t xml:space="preserve"> </w:t>
      </w:r>
      <w:r w:rsidRPr="00210576">
        <w:rPr>
          <w:sz w:val="24"/>
          <w:szCs w:val="24"/>
        </w:rPr>
        <w:t>быть устранена самостоятельно</w:t>
      </w:r>
      <w:r w:rsidRPr="00210576">
        <w:rPr>
          <w:spacing w:val="-2"/>
          <w:sz w:val="24"/>
          <w:szCs w:val="24"/>
        </w:rPr>
        <w:t xml:space="preserve"> </w:t>
      </w:r>
      <w:r w:rsidRPr="00210576">
        <w:rPr>
          <w:sz w:val="24"/>
          <w:szCs w:val="24"/>
        </w:rPr>
        <w:t>Департаментом.</w:t>
      </w:r>
    </w:p>
    <w:p w14:paraId="33E9C49E" w14:textId="77777777" w:rsidR="004802D9" w:rsidRPr="00210576" w:rsidRDefault="004802D9" w:rsidP="00414F40">
      <w:pPr>
        <w:pStyle w:val="a7"/>
        <w:widowControl w:val="0"/>
        <w:numPr>
          <w:ilvl w:val="2"/>
          <w:numId w:val="26"/>
        </w:numPr>
        <w:tabs>
          <w:tab w:val="left" w:pos="1754"/>
        </w:tabs>
        <w:autoSpaceDE w:val="0"/>
        <w:autoSpaceDN w:val="0"/>
        <w:spacing w:after="0" w:line="240" w:lineRule="auto"/>
        <w:ind w:right="122" w:firstLine="539"/>
        <w:contextualSpacing w:val="0"/>
        <w:jc w:val="both"/>
        <w:rPr>
          <w:sz w:val="24"/>
          <w:szCs w:val="24"/>
        </w:rPr>
      </w:pPr>
      <w:r w:rsidRPr="00210576">
        <w:rPr>
          <w:sz w:val="24"/>
          <w:szCs w:val="24"/>
        </w:rPr>
        <w:t>Оспаривание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судебном</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права</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жилое</w:t>
      </w:r>
      <w:r w:rsidRPr="00210576">
        <w:rPr>
          <w:spacing w:val="1"/>
          <w:sz w:val="24"/>
          <w:szCs w:val="24"/>
        </w:rPr>
        <w:t xml:space="preserve"> </w:t>
      </w:r>
      <w:r w:rsidRPr="00210576">
        <w:rPr>
          <w:sz w:val="24"/>
          <w:szCs w:val="24"/>
        </w:rPr>
        <w:t>помещение,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отношении</w:t>
      </w:r>
      <w:r w:rsidRPr="00210576">
        <w:rPr>
          <w:spacing w:val="-1"/>
          <w:sz w:val="24"/>
          <w:szCs w:val="24"/>
        </w:rPr>
        <w:t xml:space="preserve"> </w:t>
      </w:r>
      <w:r w:rsidRPr="00210576">
        <w:rPr>
          <w:sz w:val="24"/>
          <w:szCs w:val="24"/>
        </w:rPr>
        <w:t>которого</w:t>
      </w:r>
      <w:r w:rsidRPr="00210576">
        <w:rPr>
          <w:spacing w:val="1"/>
          <w:sz w:val="24"/>
          <w:szCs w:val="24"/>
        </w:rPr>
        <w:t xml:space="preserve"> </w:t>
      </w:r>
      <w:r w:rsidRPr="00210576">
        <w:rPr>
          <w:sz w:val="24"/>
          <w:szCs w:val="24"/>
        </w:rPr>
        <w:t>подан запрос.</w:t>
      </w:r>
    </w:p>
    <w:p w14:paraId="2A28B4DF" w14:textId="77777777" w:rsidR="004802D9" w:rsidRPr="00210576" w:rsidRDefault="004802D9" w:rsidP="004802D9">
      <w:pPr>
        <w:pStyle w:val="aa"/>
        <w:jc w:val="left"/>
        <w:rPr>
          <w:sz w:val="24"/>
          <w:szCs w:val="24"/>
        </w:rPr>
      </w:pPr>
    </w:p>
    <w:p w14:paraId="76AF8FD2" w14:textId="77777777" w:rsidR="004802D9" w:rsidRPr="00210576" w:rsidRDefault="004802D9" w:rsidP="004802D9">
      <w:pPr>
        <w:pStyle w:val="1"/>
        <w:spacing w:line="259" w:lineRule="auto"/>
        <w:ind w:left="676" w:firstLine="249"/>
        <w:contextualSpacing/>
        <w:jc w:val="center"/>
        <w:rPr>
          <w:sz w:val="24"/>
          <w:szCs w:val="24"/>
        </w:rPr>
      </w:pPr>
      <w:r w:rsidRPr="00210576">
        <w:rPr>
          <w:sz w:val="24"/>
          <w:szCs w:val="24"/>
        </w:rPr>
        <w:t>Перечень</w:t>
      </w:r>
      <w:r w:rsidRPr="00210576">
        <w:rPr>
          <w:spacing w:val="-7"/>
          <w:sz w:val="24"/>
          <w:szCs w:val="24"/>
        </w:rPr>
        <w:t xml:space="preserve"> </w:t>
      </w:r>
      <w:r w:rsidRPr="00210576">
        <w:rPr>
          <w:sz w:val="24"/>
          <w:szCs w:val="24"/>
        </w:rPr>
        <w:t>услуг,</w:t>
      </w:r>
      <w:r w:rsidRPr="00210576">
        <w:rPr>
          <w:spacing w:val="-5"/>
          <w:sz w:val="24"/>
          <w:szCs w:val="24"/>
        </w:rPr>
        <w:t xml:space="preserve"> </w:t>
      </w:r>
      <w:r w:rsidRPr="00210576">
        <w:rPr>
          <w:sz w:val="24"/>
          <w:szCs w:val="24"/>
        </w:rPr>
        <w:t>которые</w:t>
      </w:r>
      <w:r w:rsidRPr="00210576">
        <w:rPr>
          <w:spacing w:val="-2"/>
          <w:sz w:val="24"/>
          <w:szCs w:val="24"/>
        </w:rPr>
        <w:t xml:space="preserve"> </w:t>
      </w:r>
      <w:r w:rsidRPr="00210576">
        <w:rPr>
          <w:sz w:val="24"/>
          <w:szCs w:val="24"/>
        </w:rPr>
        <w:t>являются</w:t>
      </w:r>
      <w:r w:rsidRPr="00210576">
        <w:rPr>
          <w:spacing w:val="-3"/>
          <w:sz w:val="24"/>
          <w:szCs w:val="24"/>
        </w:rPr>
        <w:t xml:space="preserve"> </w:t>
      </w:r>
      <w:r w:rsidRPr="00210576">
        <w:rPr>
          <w:sz w:val="24"/>
          <w:szCs w:val="24"/>
        </w:rPr>
        <w:t>необходимыми</w:t>
      </w:r>
      <w:r w:rsidRPr="00210576">
        <w:rPr>
          <w:spacing w:val="-3"/>
          <w:sz w:val="24"/>
          <w:szCs w:val="24"/>
        </w:rPr>
        <w:t xml:space="preserve"> </w:t>
      </w:r>
      <w:r w:rsidRPr="00210576">
        <w:rPr>
          <w:sz w:val="24"/>
          <w:szCs w:val="24"/>
        </w:rPr>
        <w:t>и</w:t>
      </w:r>
      <w:r w:rsidRPr="00210576">
        <w:rPr>
          <w:spacing w:val="-5"/>
          <w:sz w:val="24"/>
          <w:szCs w:val="24"/>
        </w:rPr>
        <w:t xml:space="preserve"> </w:t>
      </w:r>
      <w:r w:rsidRPr="00210576">
        <w:rPr>
          <w:sz w:val="24"/>
          <w:szCs w:val="24"/>
        </w:rPr>
        <w:t>обязательными</w:t>
      </w:r>
      <w:r w:rsidRPr="00210576">
        <w:rPr>
          <w:spacing w:val="-2"/>
          <w:sz w:val="24"/>
          <w:szCs w:val="24"/>
        </w:rPr>
        <w:t xml:space="preserve"> </w:t>
      </w:r>
      <w:r w:rsidRPr="00210576">
        <w:rPr>
          <w:sz w:val="24"/>
          <w:szCs w:val="24"/>
        </w:rPr>
        <w:t>для</w:t>
      </w:r>
      <w:r w:rsidRPr="00210576">
        <w:rPr>
          <w:spacing w:val="-67"/>
          <w:sz w:val="24"/>
          <w:szCs w:val="24"/>
        </w:rPr>
        <w:t xml:space="preserve"> </w:t>
      </w:r>
      <w:r w:rsidRPr="00210576">
        <w:rPr>
          <w:sz w:val="24"/>
          <w:szCs w:val="24"/>
        </w:rPr>
        <w:t>предоставления</w:t>
      </w:r>
      <w:r w:rsidRPr="00210576">
        <w:rPr>
          <w:spacing w:val="-4"/>
          <w:sz w:val="24"/>
          <w:szCs w:val="24"/>
        </w:rPr>
        <w:t xml:space="preserve"> </w:t>
      </w:r>
      <w:r w:rsidRPr="00210576">
        <w:rPr>
          <w:sz w:val="24"/>
          <w:szCs w:val="24"/>
        </w:rPr>
        <w:t>муниципальной услуги,</w:t>
      </w:r>
      <w:r w:rsidRPr="00210576">
        <w:rPr>
          <w:spacing w:val="-3"/>
          <w:sz w:val="24"/>
          <w:szCs w:val="24"/>
        </w:rPr>
        <w:t xml:space="preserve"> </w:t>
      </w:r>
      <w:r w:rsidRPr="00210576">
        <w:rPr>
          <w:sz w:val="24"/>
          <w:szCs w:val="24"/>
        </w:rPr>
        <w:t>в</w:t>
      </w:r>
      <w:r w:rsidRPr="00210576">
        <w:rPr>
          <w:spacing w:val="-4"/>
          <w:sz w:val="24"/>
          <w:szCs w:val="24"/>
        </w:rPr>
        <w:t xml:space="preserve"> </w:t>
      </w:r>
      <w:r w:rsidRPr="00210576">
        <w:rPr>
          <w:sz w:val="24"/>
          <w:szCs w:val="24"/>
        </w:rPr>
        <w:t>том</w:t>
      </w:r>
      <w:r w:rsidRPr="00210576">
        <w:rPr>
          <w:spacing w:val="-2"/>
          <w:sz w:val="24"/>
          <w:szCs w:val="24"/>
        </w:rPr>
        <w:t xml:space="preserve"> </w:t>
      </w:r>
      <w:r w:rsidRPr="00210576">
        <w:rPr>
          <w:sz w:val="24"/>
          <w:szCs w:val="24"/>
        </w:rPr>
        <w:t>числе сведения</w:t>
      </w:r>
      <w:r w:rsidRPr="00210576">
        <w:rPr>
          <w:spacing w:val="-6"/>
          <w:sz w:val="24"/>
          <w:szCs w:val="24"/>
        </w:rPr>
        <w:t xml:space="preserve"> </w:t>
      </w:r>
      <w:r w:rsidRPr="00210576">
        <w:rPr>
          <w:sz w:val="24"/>
          <w:szCs w:val="24"/>
        </w:rPr>
        <w:t>о</w:t>
      </w:r>
      <w:r w:rsidRPr="00210576">
        <w:rPr>
          <w:spacing w:val="-3"/>
          <w:sz w:val="24"/>
          <w:szCs w:val="24"/>
        </w:rPr>
        <w:t xml:space="preserve"> </w:t>
      </w:r>
      <w:r w:rsidRPr="00210576">
        <w:rPr>
          <w:sz w:val="24"/>
          <w:szCs w:val="24"/>
        </w:rPr>
        <w:t>документе</w:t>
      </w:r>
      <w:r w:rsidRPr="00210576">
        <w:rPr>
          <w:spacing w:val="-4"/>
          <w:sz w:val="24"/>
          <w:szCs w:val="24"/>
        </w:rPr>
        <w:t xml:space="preserve"> </w:t>
      </w:r>
      <w:r w:rsidRPr="00210576">
        <w:rPr>
          <w:sz w:val="24"/>
          <w:szCs w:val="24"/>
        </w:rPr>
        <w:t>(документах),</w:t>
      </w:r>
      <w:r w:rsidRPr="00210576">
        <w:rPr>
          <w:spacing w:val="-3"/>
          <w:sz w:val="24"/>
          <w:szCs w:val="24"/>
        </w:rPr>
        <w:t xml:space="preserve"> </w:t>
      </w:r>
      <w:r w:rsidRPr="00210576">
        <w:rPr>
          <w:sz w:val="24"/>
          <w:szCs w:val="24"/>
        </w:rPr>
        <w:t>выдаваемом</w:t>
      </w:r>
      <w:r w:rsidRPr="00210576">
        <w:rPr>
          <w:spacing w:val="-4"/>
          <w:sz w:val="24"/>
          <w:szCs w:val="24"/>
        </w:rPr>
        <w:t xml:space="preserve"> </w:t>
      </w:r>
      <w:r w:rsidRPr="00210576">
        <w:rPr>
          <w:sz w:val="24"/>
          <w:szCs w:val="24"/>
        </w:rPr>
        <w:t>(выдаваемых)</w:t>
      </w:r>
      <w:r w:rsidRPr="00210576">
        <w:rPr>
          <w:spacing w:val="-6"/>
          <w:sz w:val="24"/>
          <w:szCs w:val="24"/>
        </w:rPr>
        <w:t xml:space="preserve"> </w:t>
      </w:r>
      <w:r w:rsidRPr="00210576">
        <w:rPr>
          <w:sz w:val="24"/>
          <w:szCs w:val="24"/>
        </w:rPr>
        <w:t>организациями,</w:t>
      </w:r>
      <w:r w:rsidRPr="00210576">
        <w:rPr>
          <w:spacing w:val="-67"/>
          <w:sz w:val="24"/>
          <w:szCs w:val="24"/>
        </w:rPr>
        <w:t xml:space="preserve"> </w:t>
      </w:r>
      <w:r w:rsidRPr="00210576">
        <w:rPr>
          <w:sz w:val="24"/>
          <w:szCs w:val="24"/>
        </w:rPr>
        <w:t>участвующими</w:t>
      </w:r>
      <w:r w:rsidRPr="00210576">
        <w:rPr>
          <w:spacing w:val="-6"/>
          <w:sz w:val="24"/>
          <w:szCs w:val="24"/>
        </w:rPr>
        <w:t xml:space="preserve"> </w:t>
      </w:r>
      <w:r w:rsidRPr="00210576">
        <w:rPr>
          <w:sz w:val="24"/>
          <w:szCs w:val="24"/>
        </w:rPr>
        <w:t>в</w:t>
      </w:r>
      <w:r w:rsidRPr="00210576">
        <w:rPr>
          <w:spacing w:val="-3"/>
          <w:sz w:val="24"/>
          <w:szCs w:val="24"/>
        </w:rPr>
        <w:t xml:space="preserve"> </w:t>
      </w:r>
      <w:r w:rsidRPr="00210576">
        <w:rPr>
          <w:sz w:val="24"/>
          <w:szCs w:val="24"/>
        </w:rPr>
        <w:t>предоставлении</w:t>
      </w:r>
      <w:r w:rsidRPr="00210576">
        <w:rPr>
          <w:spacing w:val="-5"/>
          <w:sz w:val="24"/>
          <w:szCs w:val="24"/>
        </w:rPr>
        <w:t xml:space="preserve"> </w:t>
      </w:r>
      <w:r w:rsidRPr="00210576">
        <w:rPr>
          <w:sz w:val="24"/>
          <w:szCs w:val="24"/>
        </w:rPr>
        <w:t>муниципальной услуги</w:t>
      </w:r>
    </w:p>
    <w:p w14:paraId="482D7010" w14:textId="77777777" w:rsidR="004802D9" w:rsidRPr="00210576" w:rsidRDefault="004802D9" w:rsidP="00414F40">
      <w:pPr>
        <w:pStyle w:val="a7"/>
        <w:widowControl w:val="0"/>
        <w:numPr>
          <w:ilvl w:val="1"/>
          <w:numId w:val="31"/>
        </w:numPr>
        <w:tabs>
          <w:tab w:val="left" w:pos="1765"/>
          <w:tab w:val="left" w:pos="1766"/>
          <w:tab w:val="left" w:pos="3084"/>
          <w:tab w:val="left" w:pos="5089"/>
          <w:tab w:val="left" w:pos="5621"/>
          <w:tab w:val="left" w:pos="7629"/>
          <w:tab w:val="left" w:pos="8423"/>
        </w:tabs>
        <w:autoSpaceDE w:val="0"/>
        <w:autoSpaceDN w:val="0"/>
        <w:spacing w:after="0" w:line="256" w:lineRule="auto"/>
        <w:ind w:right="121" w:firstLine="707"/>
        <w:jc w:val="left"/>
        <w:rPr>
          <w:sz w:val="24"/>
          <w:szCs w:val="24"/>
        </w:rPr>
      </w:pPr>
      <w:r w:rsidRPr="00210576">
        <w:rPr>
          <w:sz w:val="24"/>
          <w:szCs w:val="24"/>
        </w:rPr>
        <w:t>Услуги, необходимые</w:t>
      </w:r>
      <w:r w:rsidRPr="00210576">
        <w:rPr>
          <w:sz w:val="24"/>
          <w:szCs w:val="24"/>
        </w:rPr>
        <w:tab/>
        <w:t>и</w:t>
      </w:r>
      <w:r w:rsidRPr="00210576">
        <w:rPr>
          <w:sz w:val="24"/>
          <w:szCs w:val="24"/>
        </w:rPr>
        <w:tab/>
        <w:t>обязательные</w:t>
      </w:r>
      <w:r w:rsidRPr="00210576">
        <w:rPr>
          <w:sz w:val="24"/>
          <w:szCs w:val="24"/>
        </w:rPr>
        <w:tab/>
        <w:t>для</w:t>
      </w:r>
      <w:r w:rsidRPr="00210576">
        <w:rPr>
          <w:sz w:val="24"/>
          <w:szCs w:val="24"/>
        </w:rPr>
        <w:tab/>
      </w:r>
      <w:r w:rsidRPr="00210576">
        <w:rPr>
          <w:spacing w:val="-1"/>
          <w:sz w:val="24"/>
          <w:szCs w:val="24"/>
        </w:rPr>
        <w:t>предоставления</w:t>
      </w:r>
      <w:r w:rsidRPr="00210576">
        <w:rPr>
          <w:spacing w:val="-67"/>
          <w:sz w:val="24"/>
          <w:szCs w:val="24"/>
        </w:rPr>
        <w:t xml:space="preserve"> </w:t>
      </w:r>
      <w:r w:rsidRPr="00210576">
        <w:rPr>
          <w:sz w:val="24"/>
          <w:szCs w:val="24"/>
        </w:rPr>
        <w:t>муниципальной услуги,</w:t>
      </w:r>
      <w:r w:rsidRPr="00210576">
        <w:rPr>
          <w:spacing w:val="-3"/>
          <w:sz w:val="24"/>
          <w:szCs w:val="24"/>
        </w:rPr>
        <w:t xml:space="preserve"> </w:t>
      </w:r>
      <w:r w:rsidRPr="00210576">
        <w:rPr>
          <w:sz w:val="24"/>
          <w:szCs w:val="24"/>
        </w:rPr>
        <w:t>отсутствуют.</w:t>
      </w:r>
    </w:p>
    <w:p w14:paraId="1230EA8F" w14:textId="77777777" w:rsidR="004802D9" w:rsidRPr="00210576" w:rsidRDefault="004802D9" w:rsidP="004802D9">
      <w:pPr>
        <w:pStyle w:val="1"/>
        <w:spacing w:before="170" w:line="259" w:lineRule="auto"/>
        <w:ind w:left="186" w:firstLine="825"/>
        <w:rPr>
          <w:sz w:val="24"/>
          <w:szCs w:val="24"/>
        </w:rPr>
      </w:pPr>
      <w:r w:rsidRPr="00210576">
        <w:rPr>
          <w:sz w:val="24"/>
          <w:szCs w:val="24"/>
        </w:rPr>
        <w:t>Порядок, размер и основания взимания государственной пошлины или</w:t>
      </w:r>
      <w:r w:rsidRPr="00210576">
        <w:rPr>
          <w:spacing w:val="1"/>
          <w:sz w:val="24"/>
          <w:szCs w:val="24"/>
        </w:rPr>
        <w:t xml:space="preserve"> </w:t>
      </w:r>
      <w:r w:rsidRPr="00210576">
        <w:rPr>
          <w:sz w:val="24"/>
          <w:szCs w:val="24"/>
        </w:rPr>
        <w:t>иной</w:t>
      </w:r>
      <w:r w:rsidRPr="00210576">
        <w:rPr>
          <w:spacing w:val="-8"/>
          <w:sz w:val="24"/>
          <w:szCs w:val="24"/>
        </w:rPr>
        <w:t xml:space="preserve"> </w:t>
      </w:r>
      <w:r w:rsidRPr="00210576">
        <w:rPr>
          <w:sz w:val="24"/>
          <w:szCs w:val="24"/>
        </w:rPr>
        <w:t>оплаты,</w:t>
      </w:r>
      <w:r w:rsidRPr="00210576">
        <w:rPr>
          <w:spacing w:val="-7"/>
          <w:sz w:val="24"/>
          <w:szCs w:val="24"/>
        </w:rPr>
        <w:t xml:space="preserve"> </w:t>
      </w:r>
      <w:r w:rsidRPr="00210576">
        <w:rPr>
          <w:sz w:val="24"/>
          <w:szCs w:val="24"/>
        </w:rPr>
        <w:t>взимаемой</w:t>
      </w:r>
      <w:r w:rsidRPr="00210576">
        <w:rPr>
          <w:spacing w:val="-7"/>
          <w:sz w:val="24"/>
          <w:szCs w:val="24"/>
        </w:rPr>
        <w:t xml:space="preserve"> </w:t>
      </w:r>
      <w:r w:rsidRPr="00210576">
        <w:rPr>
          <w:sz w:val="24"/>
          <w:szCs w:val="24"/>
        </w:rPr>
        <w:t>за</w:t>
      </w:r>
      <w:r w:rsidRPr="00210576">
        <w:rPr>
          <w:spacing w:val="-6"/>
          <w:sz w:val="24"/>
          <w:szCs w:val="24"/>
        </w:rPr>
        <w:t xml:space="preserve"> </w:t>
      </w:r>
      <w:r w:rsidRPr="00210576">
        <w:rPr>
          <w:sz w:val="24"/>
          <w:szCs w:val="24"/>
        </w:rPr>
        <w:t>предоставление</w:t>
      </w:r>
      <w:r w:rsidRPr="00210576">
        <w:rPr>
          <w:spacing w:val="-7"/>
          <w:sz w:val="24"/>
          <w:szCs w:val="24"/>
        </w:rPr>
        <w:t xml:space="preserve"> </w:t>
      </w:r>
      <w:r w:rsidRPr="00210576">
        <w:rPr>
          <w:sz w:val="24"/>
          <w:szCs w:val="24"/>
        </w:rPr>
        <w:t>муниципальной услуги</w:t>
      </w:r>
    </w:p>
    <w:p w14:paraId="79A33421" w14:textId="77777777" w:rsidR="004802D9" w:rsidRPr="00210576" w:rsidRDefault="004802D9" w:rsidP="00414F40">
      <w:pPr>
        <w:pStyle w:val="a7"/>
        <w:widowControl w:val="0"/>
        <w:numPr>
          <w:ilvl w:val="1"/>
          <w:numId w:val="31"/>
        </w:numPr>
        <w:tabs>
          <w:tab w:val="left" w:pos="1901"/>
          <w:tab w:val="left" w:pos="1902"/>
          <w:tab w:val="left" w:pos="4363"/>
          <w:tab w:val="left" w:pos="7086"/>
          <w:tab w:val="left" w:pos="9504"/>
        </w:tabs>
        <w:autoSpaceDE w:val="0"/>
        <w:autoSpaceDN w:val="0"/>
        <w:spacing w:after="0"/>
        <w:ind w:right="125" w:firstLine="707"/>
        <w:contextualSpacing w:val="0"/>
        <w:jc w:val="left"/>
        <w:rPr>
          <w:sz w:val="24"/>
          <w:szCs w:val="24"/>
        </w:rPr>
      </w:pPr>
      <w:r w:rsidRPr="00210576">
        <w:rPr>
          <w:sz w:val="24"/>
          <w:szCs w:val="24"/>
        </w:rPr>
        <w:t>Предоставление</w:t>
      </w:r>
      <w:r w:rsidRPr="00210576">
        <w:rPr>
          <w:sz w:val="24"/>
          <w:szCs w:val="24"/>
        </w:rPr>
        <w:tab/>
        <w:t>(государственной)</w:t>
      </w:r>
      <w:r w:rsidRPr="00210576">
        <w:rPr>
          <w:sz w:val="24"/>
          <w:szCs w:val="24"/>
        </w:rPr>
        <w:tab/>
        <w:t>муниципальной</w:t>
      </w:r>
      <w:r w:rsidRPr="00210576">
        <w:rPr>
          <w:sz w:val="24"/>
          <w:szCs w:val="24"/>
        </w:rPr>
        <w:tab/>
      </w:r>
      <w:r w:rsidRPr="00210576">
        <w:rPr>
          <w:spacing w:val="-1"/>
          <w:sz w:val="24"/>
          <w:szCs w:val="24"/>
        </w:rPr>
        <w:t>услуги</w:t>
      </w:r>
      <w:r w:rsidRPr="00210576">
        <w:rPr>
          <w:spacing w:val="-67"/>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бесплатно.</w:t>
      </w:r>
    </w:p>
    <w:p w14:paraId="0513E16F" w14:textId="77777777" w:rsidR="004802D9" w:rsidRPr="00210576" w:rsidRDefault="004802D9" w:rsidP="004802D9">
      <w:pPr>
        <w:pStyle w:val="aa"/>
        <w:spacing w:before="4"/>
        <w:jc w:val="left"/>
        <w:rPr>
          <w:i/>
          <w:sz w:val="24"/>
          <w:szCs w:val="24"/>
        </w:rPr>
      </w:pPr>
      <w:bookmarkStart w:id="17" w:name="14"/>
      <w:bookmarkEnd w:id="17"/>
    </w:p>
    <w:p w14:paraId="66BC1426" w14:textId="77777777" w:rsidR="004802D9" w:rsidRPr="00210576" w:rsidRDefault="004802D9" w:rsidP="004802D9">
      <w:pPr>
        <w:pStyle w:val="1"/>
        <w:ind w:left="577" w:right="268" w:firstLine="405"/>
        <w:contextualSpacing/>
        <w:jc w:val="center"/>
        <w:rPr>
          <w:sz w:val="24"/>
          <w:szCs w:val="24"/>
        </w:rPr>
      </w:pPr>
      <w:r w:rsidRPr="00210576">
        <w:rPr>
          <w:sz w:val="24"/>
          <w:szCs w:val="24"/>
        </w:rPr>
        <w:t>Порядок, размер и основания взимания платы за предоставление услуг,</w:t>
      </w:r>
      <w:r w:rsidRPr="00210576">
        <w:rPr>
          <w:spacing w:val="-67"/>
          <w:sz w:val="24"/>
          <w:szCs w:val="24"/>
        </w:rPr>
        <w:t xml:space="preserve"> </w:t>
      </w:r>
      <w:r w:rsidRPr="00210576">
        <w:rPr>
          <w:sz w:val="24"/>
          <w:szCs w:val="24"/>
        </w:rPr>
        <w:t>которые</w:t>
      </w:r>
      <w:r w:rsidRPr="00210576">
        <w:rPr>
          <w:spacing w:val="-2"/>
          <w:sz w:val="24"/>
          <w:szCs w:val="24"/>
        </w:rPr>
        <w:t xml:space="preserve"> </w:t>
      </w:r>
      <w:r w:rsidRPr="00210576">
        <w:rPr>
          <w:sz w:val="24"/>
          <w:szCs w:val="24"/>
        </w:rPr>
        <w:t>являются</w:t>
      </w:r>
      <w:r w:rsidRPr="00210576">
        <w:rPr>
          <w:spacing w:val="-6"/>
          <w:sz w:val="24"/>
          <w:szCs w:val="24"/>
        </w:rPr>
        <w:t xml:space="preserve"> </w:t>
      </w:r>
      <w:r w:rsidRPr="00210576">
        <w:rPr>
          <w:sz w:val="24"/>
          <w:szCs w:val="24"/>
        </w:rPr>
        <w:t>необходимыми</w:t>
      </w:r>
      <w:r w:rsidRPr="00210576">
        <w:rPr>
          <w:spacing w:val="-2"/>
          <w:sz w:val="24"/>
          <w:szCs w:val="24"/>
        </w:rPr>
        <w:t xml:space="preserve"> </w:t>
      </w:r>
      <w:r w:rsidRPr="00210576">
        <w:rPr>
          <w:sz w:val="24"/>
          <w:szCs w:val="24"/>
        </w:rPr>
        <w:t>и</w:t>
      </w:r>
      <w:r w:rsidRPr="00210576">
        <w:rPr>
          <w:spacing w:val="-4"/>
          <w:sz w:val="24"/>
          <w:szCs w:val="24"/>
        </w:rPr>
        <w:t xml:space="preserve"> </w:t>
      </w:r>
      <w:r w:rsidRPr="00210576">
        <w:rPr>
          <w:sz w:val="24"/>
          <w:szCs w:val="24"/>
        </w:rPr>
        <w:t>обязательными</w:t>
      </w:r>
      <w:r w:rsidRPr="00210576">
        <w:rPr>
          <w:spacing w:val="-4"/>
          <w:sz w:val="24"/>
          <w:szCs w:val="24"/>
        </w:rPr>
        <w:t xml:space="preserve"> </w:t>
      </w:r>
      <w:r w:rsidRPr="00210576">
        <w:rPr>
          <w:sz w:val="24"/>
          <w:szCs w:val="24"/>
        </w:rPr>
        <w:t>для</w:t>
      </w:r>
      <w:r w:rsidRPr="00210576">
        <w:rPr>
          <w:spacing w:val="-5"/>
          <w:sz w:val="24"/>
          <w:szCs w:val="24"/>
        </w:rPr>
        <w:t xml:space="preserve"> </w:t>
      </w:r>
      <w:r w:rsidRPr="00210576">
        <w:rPr>
          <w:sz w:val="24"/>
          <w:szCs w:val="24"/>
        </w:rPr>
        <w:t>предоставления</w:t>
      </w:r>
    </w:p>
    <w:p w14:paraId="585DD1D1" w14:textId="77777777" w:rsidR="004802D9" w:rsidRPr="00210576" w:rsidRDefault="004802D9" w:rsidP="004802D9">
      <w:pPr>
        <w:ind w:left="577" w:right="268" w:firstLine="405"/>
        <w:contextualSpacing/>
        <w:jc w:val="center"/>
        <w:rPr>
          <w:b/>
        </w:rPr>
      </w:pPr>
      <w:r w:rsidRPr="00210576">
        <w:rPr>
          <w:b/>
        </w:rPr>
        <w:t>муниципальной услуги,</w:t>
      </w:r>
      <w:r w:rsidRPr="00210576">
        <w:rPr>
          <w:b/>
          <w:spacing w:val="-4"/>
        </w:rPr>
        <w:t xml:space="preserve"> </w:t>
      </w:r>
      <w:r w:rsidRPr="00210576">
        <w:rPr>
          <w:b/>
        </w:rPr>
        <w:t>включая</w:t>
      </w:r>
      <w:r w:rsidRPr="00210576">
        <w:rPr>
          <w:b/>
          <w:spacing w:val="-7"/>
        </w:rPr>
        <w:t xml:space="preserve"> </w:t>
      </w:r>
      <w:r w:rsidRPr="00210576">
        <w:rPr>
          <w:b/>
        </w:rPr>
        <w:t>информацию</w:t>
      </w:r>
      <w:r w:rsidRPr="00210576">
        <w:rPr>
          <w:b/>
          <w:spacing w:val="-6"/>
        </w:rPr>
        <w:t xml:space="preserve"> </w:t>
      </w:r>
      <w:r w:rsidRPr="00210576">
        <w:rPr>
          <w:b/>
        </w:rPr>
        <w:t>о</w:t>
      </w:r>
      <w:r w:rsidRPr="00210576">
        <w:rPr>
          <w:b/>
          <w:spacing w:val="-4"/>
        </w:rPr>
        <w:t xml:space="preserve"> </w:t>
      </w:r>
      <w:r w:rsidRPr="00210576">
        <w:rPr>
          <w:b/>
        </w:rPr>
        <w:t>методике</w:t>
      </w:r>
      <w:r w:rsidRPr="00210576">
        <w:rPr>
          <w:b/>
          <w:spacing w:val="-67"/>
        </w:rPr>
        <w:t xml:space="preserve"> </w:t>
      </w:r>
      <w:r w:rsidRPr="00210576">
        <w:rPr>
          <w:b/>
        </w:rPr>
        <w:t>расчета</w:t>
      </w:r>
      <w:r w:rsidRPr="00210576">
        <w:rPr>
          <w:b/>
          <w:spacing w:val="-1"/>
        </w:rPr>
        <w:t xml:space="preserve"> </w:t>
      </w:r>
      <w:r w:rsidRPr="00210576">
        <w:rPr>
          <w:b/>
        </w:rPr>
        <w:t>размера</w:t>
      </w:r>
      <w:r w:rsidRPr="00210576">
        <w:rPr>
          <w:b/>
          <w:spacing w:val="1"/>
        </w:rPr>
        <w:t xml:space="preserve"> </w:t>
      </w:r>
      <w:r w:rsidRPr="00210576">
        <w:rPr>
          <w:b/>
        </w:rPr>
        <w:t>такой</w:t>
      </w:r>
      <w:r w:rsidRPr="00210576">
        <w:rPr>
          <w:b/>
          <w:spacing w:val="-2"/>
        </w:rPr>
        <w:t xml:space="preserve"> </w:t>
      </w:r>
      <w:r w:rsidRPr="00210576">
        <w:rPr>
          <w:b/>
        </w:rPr>
        <w:t>платы</w:t>
      </w:r>
    </w:p>
    <w:p w14:paraId="22471ADD" w14:textId="77777777" w:rsidR="004802D9" w:rsidRPr="00210576" w:rsidRDefault="004802D9" w:rsidP="00414F40">
      <w:pPr>
        <w:pStyle w:val="a7"/>
        <w:widowControl w:val="0"/>
        <w:numPr>
          <w:ilvl w:val="1"/>
          <w:numId w:val="31"/>
        </w:numPr>
        <w:tabs>
          <w:tab w:val="left" w:pos="1766"/>
        </w:tabs>
        <w:autoSpaceDE w:val="0"/>
        <w:autoSpaceDN w:val="0"/>
        <w:spacing w:after="0" w:line="240" w:lineRule="auto"/>
        <w:ind w:right="121" w:firstLine="707"/>
        <w:jc w:val="both"/>
        <w:rPr>
          <w:sz w:val="24"/>
          <w:szCs w:val="24"/>
        </w:rPr>
      </w:pPr>
      <w:r w:rsidRPr="00210576">
        <w:rPr>
          <w:sz w:val="24"/>
          <w:szCs w:val="24"/>
        </w:rPr>
        <w:t>Услуги,</w:t>
      </w:r>
      <w:r w:rsidRPr="00210576">
        <w:rPr>
          <w:spacing w:val="1"/>
          <w:sz w:val="24"/>
          <w:szCs w:val="24"/>
        </w:rPr>
        <w:t xml:space="preserve"> </w:t>
      </w:r>
      <w:r w:rsidRPr="00210576">
        <w:rPr>
          <w:sz w:val="24"/>
          <w:szCs w:val="24"/>
        </w:rPr>
        <w:t>необходимые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обязательные</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3"/>
          <w:sz w:val="24"/>
          <w:szCs w:val="24"/>
        </w:rPr>
        <w:t xml:space="preserve"> </w:t>
      </w:r>
      <w:r w:rsidRPr="00210576">
        <w:rPr>
          <w:sz w:val="24"/>
          <w:szCs w:val="24"/>
        </w:rPr>
        <w:t>отсутствуют.</w:t>
      </w:r>
    </w:p>
    <w:p w14:paraId="1CDE6542" w14:textId="77777777" w:rsidR="004802D9" w:rsidRPr="00210576" w:rsidRDefault="004802D9" w:rsidP="004802D9">
      <w:pPr>
        <w:pStyle w:val="aa"/>
        <w:spacing w:before="5"/>
        <w:jc w:val="left"/>
        <w:rPr>
          <w:sz w:val="24"/>
          <w:szCs w:val="24"/>
        </w:rPr>
      </w:pPr>
    </w:p>
    <w:p w14:paraId="1ADF47B5" w14:textId="77777777" w:rsidR="004802D9" w:rsidRPr="00210576" w:rsidRDefault="004802D9" w:rsidP="004802D9">
      <w:pPr>
        <w:pStyle w:val="1"/>
        <w:ind w:left="376" w:firstLine="1168"/>
        <w:jc w:val="center"/>
        <w:rPr>
          <w:sz w:val="24"/>
          <w:szCs w:val="24"/>
        </w:rPr>
      </w:pPr>
      <w:r w:rsidRPr="00210576">
        <w:rPr>
          <w:sz w:val="24"/>
          <w:szCs w:val="24"/>
        </w:rPr>
        <w:t>Максимальный срок ожидания в очереди при подаче запроса о</w:t>
      </w:r>
      <w:r w:rsidRPr="00210576">
        <w:rPr>
          <w:spacing w:val="1"/>
          <w:sz w:val="24"/>
          <w:szCs w:val="24"/>
        </w:rPr>
        <w:t xml:space="preserve"> </w:t>
      </w:r>
      <w:r w:rsidRPr="00210576">
        <w:rPr>
          <w:sz w:val="24"/>
          <w:szCs w:val="24"/>
        </w:rPr>
        <w:t>предоставлении</w:t>
      </w:r>
      <w:r w:rsidRPr="00210576">
        <w:rPr>
          <w:spacing w:val="-7"/>
          <w:sz w:val="24"/>
          <w:szCs w:val="24"/>
        </w:rPr>
        <w:t xml:space="preserve"> </w:t>
      </w:r>
      <w:r w:rsidRPr="00210576">
        <w:rPr>
          <w:sz w:val="24"/>
          <w:szCs w:val="24"/>
        </w:rPr>
        <w:t>муниципальной услуги</w:t>
      </w:r>
      <w:r w:rsidRPr="00210576">
        <w:rPr>
          <w:spacing w:val="-7"/>
          <w:sz w:val="24"/>
          <w:szCs w:val="24"/>
        </w:rPr>
        <w:t xml:space="preserve"> </w:t>
      </w:r>
      <w:r w:rsidRPr="00210576">
        <w:rPr>
          <w:sz w:val="24"/>
          <w:szCs w:val="24"/>
        </w:rPr>
        <w:t>и</w:t>
      </w:r>
      <w:r w:rsidRPr="00210576">
        <w:rPr>
          <w:spacing w:val="-6"/>
          <w:sz w:val="24"/>
          <w:szCs w:val="24"/>
        </w:rPr>
        <w:t xml:space="preserve"> </w:t>
      </w:r>
      <w:r w:rsidRPr="00210576">
        <w:rPr>
          <w:sz w:val="24"/>
          <w:szCs w:val="24"/>
        </w:rPr>
        <w:t>при</w:t>
      </w:r>
      <w:r w:rsidRPr="00210576">
        <w:rPr>
          <w:spacing w:val="-5"/>
          <w:sz w:val="24"/>
          <w:szCs w:val="24"/>
        </w:rPr>
        <w:t xml:space="preserve"> </w:t>
      </w:r>
      <w:r w:rsidRPr="00210576">
        <w:rPr>
          <w:sz w:val="24"/>
          <w:szCs w:val="24"/>
        </w:rPr>
        <w:t>получении результата</w:t>
      </w:r>
      <w:r w:rsidRPr="00210576">
        <w:rPr>
          <w:spacing w:val="-4"/>
          <w:sz w:val="24"/>
          <w:szCs w:val="24"/>
        </w:rPr>
        <w:t xml:space="preserve"> </w:t>
      </w:r>
      <w:r w:rsidRPr="00210576">
        <w:rPr>
          <w:sz w:val="24"/>
          <w:szCs w:val="24"/>
        </w:rPr>
        <w:t>предоставления</w:t>
      </w:r>
      <w:r w:rsidRPr="00210576">
        <w:rPr>
          <w:spacing w:val="-7"/>
          <w:sz w:val="24"/>
          <w:szCs w:val="24"/>
        </w:rPr>
        <w:t xml:space="preserve"> </w:t>
      </w:r>
      <w:r w:rsidRPr="00210576">
        <w:rPr>
          <w:sz w:val="24"/>
          <w:szCs w:val="24"/>
        </w:rPr>
        <w:t>муниципальной услуги</w:t>
      </w:r>
    </w:p>
    <w:p w14:paraId="02CE9D1C" w14:textId="77777777" w:rsidR="004802D9" w:rsidRPr="00210576" w:rsidRDefault="004802D9" w:rsidP="00414F40">
      <w:pPr>
        <w:pStyle w:val="a7"/>
        <w:widowControl w:val="0"/>
        <w:numPr>
          <w:ilvl w:val="1"/>
          <w:numId w:val="31"/>
        </w:numPr>
        <w:tabs>
          <w:tab w:val="left" w:pos="1600"/>
        </w:tabs>
        <w:autoSpaceDE w:val="0"/>
        <w:autoSpaceDN w:val="0"/>
        <w:spacing w:after="0" w:line="240" w:lineRule="auto"/>
        <w:ind w:right="121" w:firstLine="707"/>
        <w:contextualSpacing w:val="0"/>
        <w:jc w:val="both"/>
        <w:rPr>
          <w:sz w:val="24"/>
          <w:szCs w:val="24"/>
        </w:rPr>
      </w:pPr>
      <w:r w:rsidRPr="00210576">
        <w:rPr>
          <w:sz w:val="24"/>
          <w:szCs w:val="24"/>
        </w:rPr>
        <w:t>Максимальный</w:t>
      </w:r>
      <w:r w:rsidRPr="00210576">
        <w:rPr>
          <w:spacing w:val="1"/>
          <w:sz w:val="24"/>
          <w:szCs w:val="24"/>
        </w:rPr>
        <w:t xml:space="preserve"> </w:t>
      </w:r>
      <w:r w:rsidRPr="00210576">
        <w:rPr>
          <w:sz w:val="24"/>
          <w:szCs w:val="24"/>
        </w:rPr>
        <w:t>срок</w:t>
      </w:r>
      <w:r w:rsidRPr="00210576">
        <w:rPr>
          <w:spacing w:val="1"/>
          <w:sz w:val="24"/>
          <w:szCs w:val="24"/>
        </w:rPr>
        <w:t xml:space="preserve"> </w:t>
      </w:r>
      <w:r w:rsidRPr="00210576">
        <w:rPr>
          <w:sz w:val="24"/>
          <w:szCs w:val="24"/>
        </w:rPr>
        <w:t>ожидания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очереди</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подаче</w:t>
      </w:r>
      <w:r w:rsidRPr="00210576">
        <w:rPr>
          <w:spacing w:val="1"/>
          <w:sz w:val="24"/>
          <w:szCs w:val="24"/>
        </w:rPr>
        <w:t xml:space="preserve"> </w:t>
      </w:r>
      <w:r w:rsidRPr="00210576">
        <w:rPr>
          <w:sz w:val="24"/>
          <w:szCs w:val="24"/>
        </w:rPr>
        <w:t>запроса</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получении</w:t>
      </w:r>
      <w:r w:rsidRPr="00210576">
        <w:rPr>
          <w:spacing w:val="1"/>
          <w:sz w:val="24"/>
          <w:szCs w:val="24"/>
        </w:rPr>
        <w:t xml:space="preserve"> </w:t>
      </w:r>
      <w:r w:rsidRPr="00210576">
        <w:rPr>
          <w:sz w:val="24"/>
          <w:szCs w:val="24"/>
        </w:rPr>
        <w:t>результата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Уполномоченном органе или многофункциональном центре составляет не более 15</w:t>
      </w:r>
      <w:r w:rsidRPr="00210576">
        <w:rPr>
          <w:spacing w:val="1"/>
          <w:sz w:val="24"/>
          <w:szCs w:val="24"/>
        </w:rPr>
        <w:t xml:space="preserve"> </w:t>
      </w:r>
      <w:r w:rsidRPr="00210576">
        <w:rPr>
          <w:sz w:val="24"/>
          <w:szCs w:val="24"/>
        </w:rPr>
        <w:t>минут.</w:t>
      </w:r>
    </w:p>
    <w:p w14:paraId="4B6DF10C" w14:textId="77777777" w:rsidR="004802D9" w:rsidRPr="00210576" w:rsidRDefault="004802D9" w:rsidP="004802D9">
      <w:pPr>
        <w:pStyle w:val="a7"/>
        <w:tabs>
          <w:tab w:val="left" w:pos="1600"/>
        </w:tabs>
        <w:ind w:left="819" w:right="121"/>
        <w:rPr>
          <w:sz w:val="24"/>
          <w:szCs w:val="24"/>
        </w:rPr>
      </w:pPr>
    </w:p>
    <w:p w14:paraId="53C523D7" w14:textId="77777777" w:rsidR="004802D9" w:rsidRPr="00210576" w:rsidRDefault="004802D9" w:rsidP="004802D9">
      <w:pPr>
        <w:pStyle w:val="1"/>
        <w:spacing w:before="5"/>
        <w:ind w:left="142" w:firstLine="709"/>
        <w:jc w:val="center"/>
        <w:rPr>
          <w:sz w:val="24"/>
          <w:szCs w:val="24"/>
        </w:rPr>
      </w:pPr>
      <w:r w:rsidRPr="00210576">
        <w:rPr>
          <w:sz w:val="24"/>
          <w:szCs w:val="24"/>
        </w:rPr>
        <w:t>Срок и порядок регистрации запроса заявителя о предоставлении</w:t>
      </w:r>
      <w:r w:rsidRPr="00210576">
        <w:rPr>
          <w:spacing w:val="1"/>
          <w:sz w:val="24"/>
          <w:szCs w:val="24"/>
        </w:rPr>
        <w:t xml:space="preserve"> </w:t>
      </w:r>
      <w:r w:rsidRPr="00210576">
        <w:rPr>
          <w:sz w:val="24"/>
          <w:szCs w:val="24"/>
        </w:rPr>
        <w:t>муниципальной услуги,</w:t>
      </w:r>
      <w:r w:rsidRPr="00210576">
        <w:rPr>
          <w:spacing w:val="-3"/>
          <w:sz w:val="24"/>
          <w:szCs w:val="24"/>
        </w:rPr>
        <w:t xml:space="preserve"> </w:t>
      </w:r>
      <w:r w:rsidRPr="00210576">
        <w:rPr>
          <w:sz w:val="24"/>
          <w:szCs w:val="24"/>
        </w:rPr>
        <w:t>в</w:t>
      </w:r>
      <w:r w:rsidRPr="00210576">
        <w:rPr>
          <w:spacing w:val="-5"/>
          <w:sz w:val="24"/>
          <w:szCs w:val="24"/>
        </w:rPr>
        <w:t xml:space="preserve"> </w:t>
      </w:r>
      <w:r w:rsidRPr="00210576">
        <w:rPr>
          <w:sz w:val="24"/>
          <w:szCs w:val="24"/>
        </w:rPr>
        <w:t>том</w:t>
      </w:r>
      <w:r w:rsidRPr="00210576">
        <w:rPr>
          <w:spacing w:val="-3"/>
          <w:sz w:val="24"/>
          <w:szCs w:val="24"/>
        </w:rPr>
        <w:t xml:space="preserve"> </w:t>
      </w:r>
      <w:r w:rsidRPr="00210576">
        <w:rPr>
          <w:sz w:val="24"/>
          <w:szCs w:val="24"/>
        </w:rPr>
        <w:t>числе</w:t>
      </w:r>
      <w:r w:rsidRPr="00210576">
        <w:rPr>
          <w:spacing w:val="-4"/>
          <w:sz w:val="24"/>
          <w:szCs w:val="24"/>
        </w:rPr>
        <w:t xml:space="preserve"> </w:t>
      </w:r>
      <w:r w:rsidRPr="00210576">
        <w:rPr>
          <w:sz w:val="24"/>
          <w:szCs w:val="24"/>
        </w:rPr>
        <w:t>в</w:t>
      </w:r>
      <w:r w:rsidRPr="00210576">
        <w:rPr>
          <w:spacing w:val="-3"/>
          <w:sz w:val="24"/>
          <w:szCs w:val="24"/>
        </w:rPr>
        <w:t xml:space="preserve"> </w:t>
      </w:r>
      <w:r w:rsidRPr="00210576">
        <w:rPr>
          <w:sz w:val="24"/>
          <w:szCs w:val="24"/>
        </w:rPr>
        <w:t>электронной</w:t>
      </w:r>
      <w:r w:rsidRPr="00210576">
        <w:rPr>
          <w:spacing w:val="-5"/>
          <w:sz w:val="24"/>
          <w:szCs w:val="24"/>
        </w:rPr>
        <w:t xml:space="preserve"> </w:t>
      </w:r>
      <w:r w:rsidRPr="00210576">
        <w:rPr>
          <w:sz w:val="24"/>
          <w:szCs w:val="24"/>
        </w:rPr>
        <w:t>форме</w:t>
      </w:r>
    </w:p>
    <w:p w14:paraId="4CFCCEB7" w14:textId="77777777" w:rsidR="004802D9" w:rsidRPr="00210576" w:rsidRDefault="004802D9" w:rsidP="00414F40">
      <w:pPr>
        <w:pStyle w:val="a7"/>
        <w:widowControl w:val="0"/>
        <w:numPr>
          <w:ilvl w:val="1"/>
          <w:numId w:val="31"/>
        </w:numPr>
        <w:tabs>
          <w:tab w:val="left" w:pos="1494"/>
        </w:tabs>
        <w:autoSpaceDE w:val="0"/>
        <w:autoSpaceDN w:val="0"/>
        <w:spacing w:after="0" w:line="240" w:lineRule="auto"/>
        <w:ind w:left="142" w:right="142" w:firstLine="709"/>
        <w:contextualSpacing w:val="0"/>
        <w:jc w:val="both"/>
        <w:rPr>
          <w:sz w:val="24"/>
          <w:szCs w:val="24"/>
        </w:rPr>
      </w:pPr>
      <w:r w:rsidRPr="00210576">
        <w:rPr>
          <w:sz w:val="24"/>
          <w:szCs w:val="24"/>
        </w:rPr>
        <w:t>Регистрация</w:t>
      </w:r>
      <w:r w:rsidRPr="00210576">
        <w:rPr>
          <w:spacing w:val="1"/>
          <w:sz w:val="24"/>
          <w:szCs w:val="24"/>
        </w:rPr>
        <w:t xml:space="preserve"> </w:t>
      </w:r>
      <w:r w:rsidRPr="00210576">
        <w:rPr>
          <w:sz w:val="24"/>
          <w:szCs w:val="24"/>
        </w:rPr>
        <w:t>направленного</w:t>
      </w:r>
      <w:r w:rsidRPr="00210576">
        <w:rPr>
          <w:spacing w:val="1"/>
          <w:sz w:val="24"/>
          <w:szCs w:val="24"/>
        </w:rPr>
        <w:t xml:space="preserve"> </w:t>
      </w:r>
      <w:r w:rsidRPr="00210576">
        <w:rPr>
          <w:sz w:val="24"/>
          <w:szCs w:val="24"/>
        </w:rPr>
        <w:t>Заявителем</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 осуществляется</w:t>
      </w:r>
      <w:r w:rsidRPr="00210576">
        <w:rPr>
          <w:spacing w:val="1"/>
          <w:sz w:val="24"/>
          <w:szCs w:val="24"/>
        </w:rPr>
        <w:t xml:space="preserve"> </w:t>
      </w:r>
      <w:r w:rsidRPr="00210576">
        <w:rPr>
          <w:sz w:val="24"/>
          <w:szCs w:val="24"/>
        </w:rPr>
        <w:t>не</w:t>
      </w:r>
      <w:r w:rsidRPr="00210576">
        <w:rPr>
          <w:spacing w:val="1"/>
          <w:sz w:val="24"/>
          <w:szCs w:val="24"/>
        </w:rPr>
        <w:t xml:space="preserve"> </w:t>
      </w:r>
      <w:r w:rsidRPr="00210576">
        <w:rPr>
          <w:sz w:val="24"/>
          <w:szCs w:val="24"/>
        </w:rPr>
        <w:t>позднее</w:t>
      </w:r>
      <w:r w:rsidRPr="00210576">
        <w:rPr>
          <w:spacing w:val="1"/>
          <w:sz w:val="24"/>
          <w:szCs w:val="24"/>
        </w:rPr>
        <w:t xml:space="preserve"> </w:t>
      </w:r>
      <w:r w:rsidRPr="00210576">
        <w:rPr>
          <w:sz w:val="24"/>
          <w:szCs w:val="24"/>
        </w:rPr>
        <w:t>1</w:t>
      </w:r>
      <w:r w:rsidRPr="00210576">
        <w:rPr>
          <w:spacing w:val="1"/>
          <w:sz w:val="24"/>
          <w:szCs w:val="24"/>
        </w:rPr>
        <w:t xml:space="preserve"> </w:t>
      </w:r>
      <w:r w:rsidRPr="00210576">
        <w:rPr>
          <w:sz w:val="24"/>
          <w:szCs w:val="24"/>
        </w:rPr>
        <w:t>(одного)</w:t>
      </w:r>
      <w:r w:rsidRPr="00210576">
        <w:rPr>
          <w:spacing w:val="1"/>
          <w:sz w:val="24"/>
          <w:szCs w:val="24"/>
        </w:rPr>
        <w:t xml:space="preserve"> </w:t>
      </w:r>
      <w:r w:rsidRPr="00210576">
        <w:rPr>
          <w:sz w:val="24"/>
          <w:szCs w:val="24"/>
        </w:rPr>
        <w:t>рабочего</w:t>
      </w:r>
      <w:r w:rsidRPr="00210576">
        <w:rPr>
          <w:spacing w:val="1"/>
          <w:sz w:val="24"/>
          <w:szCs w:val="24"/>
        </w:rPr>
        <w:t xml:space="preserve"> </w:t>
      </w:r>
      <w:r w:rsidRPr="00210576">
        <w:rPr>
          <w:sz w:val="24"/>
          <w:szCs w:val="24"/>
        </w:rPr>
        <w:t>дня,</w:t>
      </w:r>
      <w:r w:rsidRPr="00210576">
        <w:rPr>
          <w:spacing w:val="1"/>
          <w:sz w:val="24"/>
          <w:szCs w:val="24"/>
        </w:rPr>
        <w:t xml:space="preserve"> </w:t>
      </w:r>
      <w:r w:rsidRPr="00210576">
        <w:rPr>
          <w:sz w:val="24"/>
          <w:szCs w:val="24"/>
        </w:rPr>
        <w:t>следующего</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днем</w:t>
      </w:r>
      <w:r w:rsidRPr="00210576">
        <w:rPr>
          <w:spacing w:val="1"/>
          <w:sz w:val="24"/>
          <w:szCs w:val="24"/>
        </w:rPr>
        <w:t xml:space="preserve"> </w:t>
      </w:r>
      <w:r w:rsidRPr="00210576">
        <w:rPr>
          <w:sz w:val="24"/>
          <w:szCs w:val="24"/>
        </w:rPr>
        <w:t>его</w:t>
      </w:r>
      <w:r w:rsidRPr="00210576">
        <w:rPr>
          <w:spacing w:val="1"/>
          <w:sz w:val="24"/>
          <w:szCs w:val="24"/>
        </w:rPr>
        <w:t xml:space="preserve"> </w:t>
      </w:r>
      <w:r w:rsidRPr="00210576">
        <w:rPr>
          <w:sz w:val="24"/>
          <w:szCs w:val="24"/>
        </w:rPr>
        <w:t>поступления.</w:t>
      </w:r>
    </w:p>
    <w:p w14:paraId="199313A1" w14:textId="77777777" w:rsidR="004802D9" w:rsidRPr="00210576" w:rsidRDefault="004802D9" w:rsidP="00414F40">
      <w:pPr>
        <w:pStyle w:val="a7"/>
        <w:widowControl w:val="0"/>
        <w:numPr>
          <w:ilvl w:val="1"/>
          <w:numId w:val="31"/>
        </w:numPr>
        <w:tabs>
          <w:tab w:val="left" w:pos="1494"/>
        </w:tabs>
        <w:autoSpaceDE w:val="0"/>
        <w:autoSpaceDN w:val="0"/>
        <w:spacing w:after="0" w:line="240" w:lineRule="auto"/>
        <w:ind w:left="142" w:right="142" w:firstLine="709"/>
        <w:contextualSpacing w:val="0"/>
        <w:jc w:val="both"/>
        <w:rPr>
          <w:sz w:val="24"/>
          <w:szCs w:val="24"/>
        </w:rPr>
      </w:pPr>
      <w:r w:rsidRPr="00210576">
        <w:rPr>
          <w:sz w:val="24"/>
          <w:szCs w:val="24"/>
        </w:rPr>
        <w:t>В</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направления</w:t>
      </w:r>
      <w:r w:rsidRPr="00210576">
        <w:rPr>
          <w:spacing w:val="1"/>
          <w:sz w:val="24"/>
          <w:szCs w:val="24"/>
        </w:rPr>
        <w:t xml:space="preserve"> </w:t>
      </w:r>
      <w:r w:rsidRPr="00210576">
        <w:rPr>
          <w:sz w:val="24"/>
          <w:szCs w:val="24"/>
        </w:rPr>
        <w:t>Заявителем</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 вне</w:t>
      </w:r>
      <w:r w:rsidRPr="00210576">
        <w:rPr>
          <w:spacing w:val="1"/>
          <w:sz w:val="24"/>
          <w:szCs w:val="24"/>
        </w:rPr>
        <w:t xml:space="preserve"> </w:t>
      </w:r>
      <w:r w:rsidRPr="00210576">
        <w:rPr>
          <w:sz w:val="24"/>
          <w:szCs w:val="24"/>
        </w:rPr>
        <w:t>рабочего</w:t>
      </w:r>
      <w:r w:rsidRPr="00210576">
        <w:rPr>
          <w:spacing w:val="1"/>
          <w:sz w:val="24"/>
          <w:szCs w:val="24"/>
        </w:rPr>
        <w:t xml:space="preserve"> </w:t>
      </w:r>
      <w:r w:rsidRPr="00210576">
        <w:rPr>
          <w:sz w:val="24"/>
          <w:szCs w:val="24"/>
        </w:rPr>
        <w:t>времени</w:t>
      </w:r>
      <w:r w:rsidRPr="00210576">
        <w:rPr>
          <w:spacing w:val="1"/>
          <w:sz w:val="24"/>
          <w:szCs w:val="24"/>
        </w:rPr>
        <w:t xml:space="preserve"> </w:t>
      </w:r>
      <w:r w:rsidRPr="00210576">
        <w:rPr>
          <w:sz w:val="24"/>
          <w:szCs w:val="24"/>
        </w:rPr>
        <w:t>Уполномоченного органа либо в выходной, нерабочий праздничный день, днем</w:t>
      </w:r>
      <w:r w:rsidRPr="00210576">
        <w:rPr>
          <w:spacing w:val="1"/>
          <w:sz w:val="24"/>
          <w:szCs w:val="24"/>
        </w:rPr>
        <w:t xml:space="preserve"> </w:t>
      </w:r>
      <w:r w:rsidRPr="00210576">
        <w:rPr>
          <w:sz w:val="24"/>
          <w:szCs w:val="24"/>
        </w:rPr>
        <w:t>получения заявления считается 1 (первый) рабочий день, следующий за днем его</w:t>
      </w:r>
      <w:r w:rsidRPr="00210576">
        <w:rPr>
          <w:spacing w:val="1"/>
          <w:sz w:val="24"/>
          <w:szCs w:val="24"/>
        </w:rPr>
        <w:t xml:space="preserve"> </w:t>
      </w:r>
      <w:r w:rsidRPr="00210576">
        <w:rPr>
          <w:sz w:val="24"/>
          <w:szCs w:val="24"/>
        </w:rPr>
        <w:t>направления.</w:t>
      </w:r>
    </w:p>
    <w:p w14:paraId="3A64D677" w14:textId="77777777" w:rsidR="004802D9" w:rsidRPr="00210576" w:rsidRDefault="004802D9" w:rsidP="004802D9">
      <w:pPr>
        <w:pStyle w:val="1"/>
        <w:ind w:left="142" w:firstLine="33"/>
        <w:jc w:val="center"/>
        <w:rPr>
          <w:sz w:val="24"/>
          <w:szCs w:val="24"/>
        </w:rPr>
      </w:pPr>
    </w:p>
    <w:p w14:paraId="498457F1" w14:textId="77777777" w:rsidR="004802D9" w:rsidRPr="00210576" w:rsidRDefault="004802D9" w:rsidP="004802D9">
      <w:pPr>
        <w:pStyle w:val="1"/>
        <w:ind w:left="142" w:firstLine="33"/>
        <w:jc w:val="center"/>
        <w:rPr>
          <w:sz w:val="24"/>
          <w:szCs w:val="24"/>
        </w:rPr>
      </w:pPr>
      <w:r w:rsidRPr="00210576">
        <w:rPr>
          <w:sz w:val="24"/>
          <w:szCs w:val="24"/>
        </w:rPr>
        <w:t>Требования</w:t>
      </w:r>
      <w:r w:rsidRPr="00210576">
        <w:rPr>
          <w:spacing w:val="-6"/>
          <w:sz w:val="24"/>
          <w:szCs w:val="24"/>
        </w:rPr>
        <w:t xml:space="preserve"> </w:t>
      </w:r>
      <w:r w:rsidRPr="00210576">
        <w:rPr>
          <w:sz w:val="24"/>
          <w:szCs w:val="24"/>
        </w:rPr>
        <w:t>к</w:t>
      </w:r>
      <w:r w:rsidRPr="00210576">
        <w:rPr>
          <w:spacing w:val="-5"/>
          <w:sz w:val="24"/>
          <w:szCs w:val="24"/>
        </w:rPr>
        <w:t xml:space="preserve"> </w:t>
      </w:r>
      <w:r w:rsidRPr="00210576">
        <w:rPr>
          <w:sz w:val="24"/>
          <w:szCs w:val="24"/>
        </w:rPr>
        <w:t>помещениям,</w:t>
      </w:r>
      <w:r w:rsidRPr="00210576">
        <w:rPr>
          <w:spacing w:val="-4"/>
          <w:sz w:val="24"/>
          <w:szCs w:val="24"/>
        </w:rPr>
        <w:t xml:space="preserve"> </w:t>
      </w:r>
      <w:r w:rsidRPr="00210576">
        <w:rPr>
          <w:sz w:val="24"/>
          <w:szCs w:val="24"/>
        </w:rPr>
        <w:t>в</w:t>
      </w:r>
      <w:r w:rsidRPr="00210576">
        <w:rPr>
          <w:spacing w:val="-5"/>
          <w:sz w:val="24"/>
          <w:szCs w:val="24"/>
        </w:rPr>
        <w:t xml:space="preserve"> </w:t>
      </w:r>
      <w:r w:rsidRPr="00210576">
        <w:rPr>
          <w:sz w:val="24"/>
          <w:szCs w:val="24"/>
        </w:rPr>
        <w:t>которых</w:t>
      </w:r>
      <w:r w:rsidRPr="00210576">
        <w:rPr>
          <w:spacing w:val="-2"/>
          <w:sz w:val="24"/>
          <w:szCs w:val="24"/>
        </w:rPr>
        <w:t xml:space="preserve"> </w:t>
      </w:r>
      <w:r w:rsidRPr="00210576">
        <w:rPr>
          <w:sz w:val="24"/>
          <w:szCs w:val="24"/>
        </w:rPr>
        <w:t>предоставляется</w:t>
      </w:r>
    </w:p>
    <w:p w14:paraId="752E81AE" w14:textId="77777777" w:rsidR="004802D9" w:rsidRPr="00210576" w:rsidRDefault="004802D9" w:rsidP="004802D9">
      <w:pPr>
        <w:pStyle w:val="1"/>
        <w:ind w:left="142" w:firstLine="33"/>
        <w:jc w:val="center"/>
        <w:rPr>
          <w:sz w:val="24"/>
          <w:szCs w:val="24"/>
        </w:rPr>
      </w:pPr>
      <w:r w:rsidRPr="00210576">
        <w:rPr>
          <w:sz w:val="24"/>
          <w:szCs w:val="24"/>
        </w:rPr>
        <w:t xml:space="preserve"> </w:t>
      </w:r>
      <w:r w:rsidRPr="00210576">
        <w:rPr>
          <w:spacing w:val="-67"/>
          <w:sz w:val="24"/>
          <w:szCs w:val="24"/>
        </w:rPr>
        <w:t xml:space="preserve"> </w:t>
      </w:r>
      <w:r w:rsidRPr="00210576">
        <w:rPr>
          <w:sz w:val="24"/>
          <w:szCs w:val="24"/>
        </w:rPr>
        <w:t>муниципальная услуга</w:t>
      </w:r>
    </w:p>
    <w:p w14:paraId="1431D4D8" w14:textId="77777777" w:rsidR="004802D9" w:rsidRPr="00210576" w:rsidRDefault="004802D9" w:rsidP="00414F40">
      <w:pPr>
        <w:pStyle w:val="a7"/>
        <w:widowControl w:val="0"/>
        <w:numPr>
          <w:ilvl w:val="1"/>
          <w:numId w:val="31"/>
        </w:numPr>
        <w:tabs>
          <w:tab w:val="left" w:pos="1490"/>
        </w:tabs>
        <w:autoSpaceDE w:val="0"/>
        <w:autoSpaceDN w:val="0"/>
        <w:spacing w:after="0" w:line="240" w:lineRule="auto"/>
        <w:ind w:right="120" w:firstLine="707"/>
        <w:contextualSpacing w:val="0"/>
        <w:jc w:val="both"/>
        <w:rPr>
          <w:sz w:val="24"/>
          <w:szCs w:val="24"/>
        </w:rPr>
      </w:pPr>
      <w:r w:rsidRPr="00210576">
        <w:rPr>
          <w:sz w:val="24"/>
          <w:szCs w:val="24"/>
        </w:rPr>
        <w:t>Местоположение административных зданий, в которых осуществляется</w:t>
      </w:r>
      <w:r w:rsidRPr="00210576">
        <w:rPr>
          <w:spacing w:val="1"/>
          <w:sz w:val="24"/>
          <w:szCs w:val="24"/>
        </w:rPr>
        <w:t xml:space="preserve"> </w:t>
      </w:r>
      <w:r w:rsidRPr="00210576">
        <w:rPr>
          <w:sz w:val="24"/>
          <w:szCs w:val="24"/>
        </w:rPr>
        <w:t>прием заявлений и документов, необходимых для предоставления муниципальной услуги,</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выдача</w:t>
      </w:r>
      <w:r w:rsidRPr="00210576">
        <w:rPr>
          <w:spacing w:val="1"/>
          <w:sz w:val="24"/>
          <w:szCs w:val="24"/>
        </w:rPr>
        <w:t xml:space="preserve"> </w:t>
      </w:r>
      <w:r w:rsidRPr="00210576">
        <w:rPr>
          <w:sz w:val="24"/>
          <w:szCs w:val="24"/>
        </w:rPr>
        <w:t>результатов</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должно</w:t>
      </w:r>
      <w:r w:rsidRPr="00210576">
        <w:rPr>
          <w:spacing w:val="1"/>
          <w:sz w:val="24"/>
          <w:szCs w:val="24"/>
        </w:rPr>
        <w:t xml:space="preserve"> </w:t>
      </w:r>
      <w:r w:rsidRPr="00210576">
        <w:rPr>
          <w:sz w:val="24"/>
          <w:szCs w:val="24"/>
        </w:rPr>
        <w:t>обеспечивать</w:t>
      </w:r>
      <w:r w:rsidRPr="00210576">
        <w:rPr>
          <w:spacing w:val="1"/>
          <w:sz w:val="24"/>
          <w:szCs w:val="24"/>
        </w:rPr>
        <w:t xml:space="preserve"> </w:t>
      </w:r>
      <w:r w:rsidRPr="00210576">
        <w:rPr>
          <w:sz w:val="24"/>
          <w:szCs w:val="24"/>
        </w:rPr>
        <w:t>удобство</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граждан</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точки</w:t>
      </w:r>
      <w:r w:rsidRPr="00210576">
        <w:rPr>
          <w:spacing w:val="1"/>
          <w:sz w:val="24"/>
          <w:szCs w:val="24"/>
        </w:rPr>
        <w:t xml:space="preserve"> </w:t>
      </w:r>
      <w:r w:rsidRPr="00210576">
        <w:rPr>
          <w:sz w:val="24"/>
          <w:szCs w:val="24"/>
        </w:rPr>
        <w:t>зрения</w:t>
      </w:r>
      <w:r w:rsidRPr="00210576">
        <w:rPr>
          <w:spacing w:val="1"/>
          <w:sz w:val="24"/>
          <w:szCs w:val="24"/>
        </w:rPr>
        <w:t xml:space="preserve"> </w:t>
      </w:r>
      <w:r w:rsidRPr="00210576">
        <w:rPr>
          <w:sz w:val="24"/>
          <w:szCs w:val="24"/>
        </w:rPr>
        <w:t>пешеходной</w:t>
      </w:r>
      <w:r w:rsidRPr="00210576">
        <w:rPr>
          <w:spacing w:val="1"/>
          <w:sz w:val="24"/>
          <w:szCs w:val="24"/>
        </w:rPr>
        <w:t xml:space="preserve"> </w:t>
      </w:r>
      <w:r w:rsidRPr="00210576">
        <w:rPr>
          <w:sz w:val="24"/>
          <w:szCs w:val="24"/>
        </w:rPr>
        <w:t>доступности</w:t>
      </w:r>
      <w:r w:rsidRPr="00210576">
        <w:rPr>
          <w:spacing w:val="1"/>
          <w:sz w:val="24"/>
          <w:szCs w:val="24"/>
        </w:rPr>
        <w:t xml:space="preserve"> </w:t>
      </w:r>
      <w:r w:rsidRPr="00210576">
        <w:rPr>
          <w:sz w:val="24"/>
          <w:szCs w:val="24"/>
        </w:rPr>
        <w:t>от</w:t>
      </w:r>
      <w:r w:rsidRPr="00210576">
        <w:rPr>
          <w:spacing w:val="1"/>
          <w:sz w:val="24"/>
          <w:szCs w:val="24"/>
        </w:rPr>
        <w:t xml:space="preserve"> </w:t>
      </w:r>
      <w:r w:rsidRPr="00210576">
        <w:rPr>
          <w:sz w:val="24"/>
          <w:szCs w:val="24"/>
        </w:rPr>
        <w:t>остановок</w:t>
      </w:r>
      <w:r w:rsidRPr="00210576">
        <w:rPr>
          <w:spacing w:val="1"/>
          <w:sz w:val="24"/>
          <w:szCs w:val="24"/>
        </w:rPr>
        <w:t xml:space="preserve"> </w:t>
      </w:r>
      <w:r w:rsidRPr="00210576">
        <w:rPr>
          <w:sz w:val="24"/>
          <w:szCs w:val="24"/>
        </w:rPr>
        <w:t>общественного</w:t>
      </w:r>
      <w:r w:rsidRPr="00210576">
        <w:rPr>
          <w:spacing w:val="1"/>
          <w:sz w:val="24"/>
          <w:szCs w:val="24"/>
        </w:rPr>
        <w:t xml:space="preserve"> </w:t>
      </w:r>
      <w:r w:rsidRPr="00210576">
        <w:rPr>
          <w:sz w:val="24"/>
          <w:szCs w:val="24"/>
        </w:rPr>
        <w:t>транспорта.</w:t>
      </w:r>
    </w:p>
    <w:p w14:paraId="56BF13D8" w14:textId="77777777" w:rsidR="004802D9" w:rsidRPr="00210576" w:rsidRDefault="004802D9" w:rsidP="004802D9">
      <w:pPr>
        <w:pStyle w:val="aa"/>
        <w:ind w:right="120" w:firstLine="707"/>
        <w:rPr>
          <w:sz w:val="24"/>
          <w:szCs w:val="24"/>
        </w:rPr>
      </w:pPr>
      <w:r w:rsidRPr="00210576">
        <w:rPr>
          <w:sz w:val="24"/>
          <w:szCs w:val="24"/>
        </w:rPr>
        <w:t>В случае, если имеется возможность организации стоянки (парковки) возле</w:t>
      </w:r>
      <w:r w:rsidRPr="00210576">
        <w:rPr>
          <w:spacing w:val="1"/>
          <w:sz w:val="24"/>
          <w:szCs w:val="24"/>
        </w:rPr>
        <w:t xml:space="preserve"> </w:t>
      </w:r>
      <w:r w:rsidRPr="00210576">
        <w:rPr>
          <w:sz w:val="24"/>
          <w:szCs w:val="24"/>
        </w:rPr>
        <w:t>здания (строения), в котором размещено помещение приема и выдачи документов,</w:t>
      </w:r>
      <w:r w:rsidRPr="00210576">
        <w:rPr>
          <w:spacing w:val="1"/>
          <w:sz w:val="24"/>
          <w:szCs w:val="24"/>
        </w:rPr>
        <w:t xml:space="preserve"> </w:t>
      </w:r>
      <w:r w:rsidRPr="00210576">
        <w:rPr>
          <w:sz w:val="24"/>
          <w:szCs w:val="24"/>
        </w:rPr>
        <w:t>организовывается</w:t>
      </w:r>
      <w:r w:rsidRPr="00210576">
        <w:rPr>
          <w:spacing w:val="1"/>
          <w:sz w:val="24"/>
          <w:szCs w:val="24"/>
        </w:rPr>
        <w:t xml:space="preserve"> </w:t>
      </w:r>
      <w:r w:rsidRPr="00210576">
        <w:rPr>
          <w:sz w:val="24"/>
          <w:szCs w:val="24"/>
        </w:rPr>
        <w:t>стоянка</w:t>
      </w:r>
      <w:r w:rsidRPr="00210576">
        <w:rPr>
          <w:spacing w:val="1"/>
          <w:sz w:val="24"/>
          <w:szCs w:val="24"/>
        </w:rPr>
        <w:t xml:space="preserve"> </w:t>
      </w:r>
      <w:r w:rsidRPr="00210576">
        <w:rPr>
          <w:sz w:val="24"/>
          <w:szCs w:val="24"/>
        </w:rPr>
        <w:t>(парковка)</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личного</w:t>
      </w:r>
      <w:r w:rsidRPr="00210576">
        <w:rPr>
          <w:spacing w:val="1"/>
          <w:sz w:val="24"/>
          <w:szCs w:val="24"/>
        </w:rPr>
        <w:t xml:space="preserve"> </w:t>
      </w:r>
      <w:r w:rsidRPr="00210576">
        <w:rPr>
          <w:sz w:val="24"/>
          <w:szCs w:val="24"/>
        </w:rPr>
        <w:t>автомобильного</w:t>
      </w:r>
      <w:r w:rsidRPr="00210576">
        <w:rPr>
          <w:spacing w:val="1"/>
          <w:sz w:val="24"/>
          <w:szCs w:val="24"/>
        </w:rPr>
        <w:t xml:space="preserve"> </w:t>
      </w:r>
      <w:r w:rsidRPr="00210576">
        <w:rPr>
          <w:sz w:val="24"/>
          <w:szCs w:val="24"/>
        </w:rPr>
        <w:t>транспорта</w:t>
      </w:r>
      <w:r w:rsidRPr="00210576">
        <w:rPr>
          <w:spacing w:val="1"/>
          <w:sz w:val="24"/>
          <w:szCs w:val="24"/>
        </w:rPr>
        <w:t xml:space="preserve"> </w:t>
      </w:r>
      <w:r w:rsidRPr="00210576">
        <w:rPr>
          <w:sz w:val="24"/>
          <w:szCs w:val="24"/>
        </w:rPr>
        <w:t>заявителей.</w:t>
      </w:r>
      <w:r w:rsidRPr="00210576">
        <w:rPr>
          <w:spacing w:val="-3"/>
          <w:sz w:val="24"/>
          <w:szCs w:val="24"/>
        </w:rPr>
        <w:t xml:space="preserve"> </w:t>
      </w:r>
      <w:r w:rsidRPr="00210576">
        <w:rPr>
          <w:sz w:val="24"/>
          <w:szCs w:val="24"/>
        </w:rPr>
        <w:t>За</w:t>
      </w:r>
      <w:r w:rsidRPr="00210576">
        <w:rPr>
          <w:spacing w:val="-4"/>
          <w:sz w:val="24"/>
          <w:szCs w:val="24"/>
        </w:rPr>
        <w:t xml:space="preserve"> </w:t>
      </w:r>
      <w:r w:rsidRPr="00210576">
        <w:rPr>
          <w:sz w:val="24"/>
          <w:szCs w:val="24"/>
        </w:rPr>
        <w:t>пользование</w:t>
      </w:r>
      <w:r w:rsidRPr="00210576">
        <w:rPr>
          <w:spacing w:val="-2"/>
          <w:sz w:val="24"/>
          <w:szCs w:val="24"/>
        </w:rPr>
        <w:t xml:space="preserve"> </w:t>
      </w:r>
      <w:r w:rsidRPr="00210576">
        <w:rPr>
          <w:sz w:val="24"/>
          <w:szCs w:val="24"/>
        </w:rPr>
        <w:t>стоянкой</w:t>
      </w:r>
      <w:r w:rsidRPr="00210576">
        <w:rPr>
          <w:spacing w:val="-2"/>
          <w:sz w:val="24"/>
          <w:szCs w:val="24"/>
        </w:rPr>
        <w:t xml:space="preserve"> </w:t>
      </w:r>
      <w:r w:rsidRPr="00210576">
        <w:rPr>
          <w:sz w:val="24"/>
          <w:szCs w:val="24"/>
        </w:rPr>
        <w:t>(парковкой)</w:t>
      </w:r>
      <w:r w:rsidRPr="00210576">
        <w:rPr>
          <w:spacing w:val="-3"/>
          <w:sz w:val="24"/>
          <w:szCs w:val="24"/>
        </w:rPr>
        <w:t xml:space="preserve"> </w:t>
      </w:r>
      <w:r w:rsidRPr="00210576">
        <w:rPr>
          <w:sz w:val="24"/>
          <w:szCs w:val="24"/>
        </w:rPr>
        <w:t>с</w:t>
      </w:r>
      <w:r w:rsidRPr="00210576">
        <w:rPr>
          <w:spacing w:val="-2"/>
          <w:sz w:val="24"/>
          <w:szCs w:val="24"/>
        </w:rPr>
        <w:t xml:space="preserve"> </w:t>
      </w:r>
      <w:r w:rsidRPr="00210576">
        <w:rPr>
          <w:sz w:val="24"/>
          <w:szCs w:val="24"/>
        </w:rPr>
        <w:t>заявителей</w:t>
      </w:r>
      <w:r w:rsidRPr="00210576">
        <w:rPr>
          <w:spacing w:val="-2"/>
          <w:sz w:val="24"/>
          <w:szCs w:val="24"/>
        </w:rPr>
        <w:t xml:space="preserve"> </w:t>
      </w:r>
      <w:r w:rsidRPr="00210576">
        <w:rPr>
          <w:sz w:val="24"/>
          <w:szCs w:val="24"/>
        </w:rPr>
        <w:t>плата</w:t>
      </w:r>
      <w:r w:rsidRPr="00210576">
        <w:rPr>
          <w:spacing w:val="-6"/>
          <w:sz w:val="24"/>
          <w:szCs w:val="24"/>
        </w:rPr>
        <w:t xml:space="preserve"> </w:t>
      </w:r>
      <w:r w:rsidRPr="00210576">
        <w:rPr>
          <w:sz w:val="24"/>
          <w:szCs w:val="24"/>
        </w:rPr>
        <w:t>не</w:t>
      </w:r>
      <w:r w:rsidRPr="00210576">
        <w:rPr>
          <w:spacing w:val="-3"/>
          <w:sz w:val="24"/>
          <w:szCs w:val="24"/>
        </w:rPr>
        <w:t xml:space="preserve"> </w:t>
      </w:r>
      <w:r w:rsidRPr="00210576">
        <w:rPr>
          <w:sz w:val="24"/>
          <w:szCs w:val="24"/>
        </w:rPr>
        <w:t>взимается.</w:t>
      </w:r>
    </w:p>
    <w:p w14:paraId="7B693A34" w14:textId="77777777" w:rsidR="004802D9" w:rsidRPr="00210576" w:rsidRDefault="004802D9" w:rsidP="004802D9">
      <w:pPr>
        <w:pStyle w:val="aa"/>
        <w:spacing w:line="320" w:lineRule="exact"/>
        <w:ind w:left="142" w:firstLine="709"/>
        <w:rPr>
          <w:sz w:val="24"/>
          <w:szCs w:val="24"/>
        </w:rPr>
      </w:pPr>
      <w:r w:rsidRPr="00210576">
        <w:rPr>
          <w:sz w:val="24"/>
          <w:szCs w:val="24"/>
        </w:rPr>
        <w:t>Для парковки специальных автотранспортных средств инвалидов на стоянке</w:t>
      </w:r>
      <w:bookmarkStart w:id="18" w:name="15"/>
      <w:bookmarkEnd w:id="18"/>
      <w:r w:rsidRPr="00210576">
        <w:rPr>
          <w:sz w:val="24"/>
          <w:szCs w:val="24"/>
        </w:rPr>
        <w:t xml:space="preserve">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0EEADCF2" w14:textId="77777777" w:rsidR="004802D9" w:rsidRPr="00210576" w:rsidRDefault="004802D9" w:rsidP="004802D9">
      <w:pPr>
        <w:pStyle w:val="aa"/>
        <w:ind w:left="142" w:right="120" w:firstLine="709"/>
        <w:rPr>
          <w:sz w:val="24"/>
          <w:szCs w:val="24"/>
        </w:rPr>
      </w:pPr>
      <w:r w:rsidRPr="00210576">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632AF3B9" w14:textId="77777777" w:rsidR="004802D9" w:rsidRPr="00210576" w:rsidRDefault="004802D9" w:rsidP="004802D9">
      <w:pPr>
        <w:pStyle w:val="aa"/>
        <w:ind w:right="120" w:firstLine="707"/>
        <w:rPr>
          <w:sz w:val="24"/>
          <w:szCs w:val="24"/>
        </w:rPr>
      </w:pPr>
      <w:r w:rsidRPr="00210576">
        <w:rPr>
          <w:sz w:val="24"/>
          <w:szCs w:val="24"/>
        </w:rPr>
        <w:t>Центральный</w:t>
      </w:r>
      <w:r w:rsidRPr="00210576">
        <w:rPr>
          <w:spacing w:val="1"/>
          <w:sz w:val="24"/>
          <w:szCs w:val="24"/>
        </w:rPr>
        <w:t xml:space="preserve"> </w:t>
      </w:r>
      <w:r w:rsidRPr="00210576">
        <w:rPr>
          <w:sz w:val="24"/>
          <w:szCs w:val="24"/>
        </w:rPr>
        <w:t>вход</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здание</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должен</w:t>
      </w:r>
      <w:r w:rsidRPr="00210576">
        <w:rPr>
          <w:spacing w:val="71"/>
          <w:sz w:val="24"/>
          <w:szCs w:val="24"/>
        </w:rPr>
        <w:t xml:space="preserve"> </w:t>
      </w:r>
      <w:r w:rsidRPr="00210576">
        <w:rPr>
          <w:sz w:val="24"/>
          <w:szCs w:val="24"/>
        </w:rPr>
        <w:t>быть</w:t>
      </w:r>
      <w:r w:rsidRPr="00210576">
        <w:rPr>
          <w:spacing w:val="1"/>
          <w:sz w:val="24"/>
          <w:szCs w:val="24"/>
        </w:rPr>
        <w:t xml:space="preserve"> </w:t>
      </w:r>
      <w:r w:rsidRPr="00210576">
        <w:rPr>
          <w:sz w:val="24"/>
          <w:szCs w:val="24"/>
        </w:rPr>
        <w:t>оборудован</w:t>
      </w:r>
      <w:r w:rsidRPr="00210576">
        <w:rPr>
          <w:spacing w:val="-5"/>
          <w:sz w:val="24"/>
          <w:szCs w:val="24"/>
        </w:rPr>
        <w:t xml:space="preserve"> </w:t>
      </w:r>
      <w:r w:rsidRPr="00210576">
        <w:rPr>
          <w:sz w:val="24"/>
          <w:szCs w:val="24"/>
        </w:rPr>
        <w:t>информационной</w:t>
      </w:r>
      <w:r w:rsidRPr="00210576">
        <w:rPr>
          <w:spacing w:val="-1"/>
          <w:sz w:val="24"/>
          <w:szCs w:val="24"/>
        </w:rPr>
        <w:t xml:space="preserve"> </w:t>
      </w:r>
      <w:r w:rsidRPr="00210576">
        <w:rPr>
          <w:sz w:val="24"/>
          <w:szCs w:val="24"/>
        </w:rPr>
        <w:t>табличкой</w:t>
      </w:r>
      <w:r w:rsidRPr="00210576">
        <w:rPr>
          <w:spacing w:val="-2"/>
          <w:sz w:val="24"/>
          <w:szCs w:val="24"/>
        </w:rPr>
        <w:t xml:space="preserve"> </w:t>
      </w:r>
      <w:r w:rsidRPr="00210576">
        <w:rPr>
          <w:sz w:val="24"/>
          <w:szCs w:val="24"/>
        </w:rPr>
        <w:t>(вывеской),</w:t>
      </w:r>
      <w:r w:rsidRPr="00210576">
        <w:rPr>
          <w:spacing w:val="-1"/>
          <w:sz w:val="24"/>
          <w:szCs w:val="24"/>
        </w:rPr>
        <w:t xml:space="preserve"> </w:t>
      </w:r>
      <w:r w:rsidRPr="00210576">
        <w:rPr>
          <w:sz w:val="24"/>
          <w:szCs w:val="24"/>
        </w:rPr>
        <w:t>содержащей</w:t>
      </w:r>
      <w:r w:rsidRPr="00210576">
        <w:rPr>
          <w:spacing w:val="-2"/>
          <w:sz w:val="24"/>
          <w:szCs w:val="24"/>
        </w:rPr>
        <w:t xml:space="preserve"> </w:t>
      </w:r>
      <w:r w:rsidRPr="00210576">
        <w:rPr>
          <w:sz w:val="24"/>
          <w:szCs w:val="24"/>
        </w:rPr>
        <w:t>информацию:</w:t>
      </w:r>
    </w:p>
    <w:p w14:paraId="01D4E8D0" w14:textId="77777777" w:rsidR="004802D9" w:rsidRPr="00210576" w:rsidRDefault="004802D9" w:rsidP="004802D9">
      <w:pPr>
        <w:pStyle w:val="aa"/>
        <w:spacing w:line="321" w:lineRule="exact"/>
        <w:ind w:left="820"/>
        <w:jc w:val="left"/>
        <w:rPr>
          <w:sz w:val="24"/>
          <w:szCs w:val="24"/>
        </w:rPr>
      </w:pPr>
      <w:r w:rsidRPr="00210576">
        <w:rPr>
          <w:sz w:val="24"/>
          <w:szCs w:val="24"/>
        </w:rPr>
        <w:t>наименование;</w:t>
      </w:r>
    </w:p>
    <w:p w14:paraId="5FF4168D" w14:textId="77777777" w:rsidR="004802D9" w:rsidRPr="00210576" w:rsidRDefault="004802D9" w:rsidP="004802D9">
      <w:pPr>
        <w:pStyle w:val="aa"/>
        <w:ind w:left="820" w:right="4778"/>
        <w:jc w:val="left"/>
        <w:rPr>
          <w:sz w:val="24"/>
          <w:szCs w:val="24"/>
        </w:rPr>
      </w:pPr>
      <w:r w:rsidRPr="00210576">
        <w:rPr>
          <w:sz w:val="24"/>
          <w:szCs w:val="24"/>
        </w:rPr>
        <w:t>местонахождение</w:t>
      </w:r>
      <w:r w:rsidRPr="00210576">
        <w:rPr>
          <w:spacing w:val="-5"/>
          <w:sz w:val="24"/>
          <w:szCs w:val="24"/>
        </w:rPr>
        <w:t xml:space="preserve"> </w:t>
      </w:r>
      <w:r w:rsidRPr="00210576">
        <w:rPr>
          <w:sz w:val="24"/>
          <w:szCs w:val="24"/>
        </w:rPr>
        <w:t>и</w:t>
      </w:r>
      <w:r w:rsidRPr="00210576">
        <w:rPr>
          <w:spacing w:val="-7"/>
          <w:sz w:val="24"/>
          <w:szCs w:val="24"/>
        </w:rPr>
        <w:t xml:space="preserve"> </w:t>
      </w:r>
      <w:r w:rsidRPr="00210576">
        <w:rPr>
          <w:sz w:val="24"/>
          <w:szCs w:val="24"/>
        </w:rPr>
        <w:t>юридический</w:t>
      </w:r>
      <w:r w:rsidRPr="00210576">
        <w:rPr>
          <w:spacing w:val="-2"/>
          <w:sz w:val="24"/>
          <w:szCs w:val="24"/>
        </w:rPr>
        <w:t xml:space="preserve"> </w:t>
      </w:r>
      <w:r w:rsidRPr="00210576">
        <w:rPr>
          <w:sz w:val="24"/>
          <w:szCs w:val="24"/>
        </w:rPr>
        <w:t>адрес;</w:t>
      </w:r>
      <w:r w:rsidRPr="00210576">
        <w:rPr>
          <w:spacing w:val="-67"/>
          <w:sz w:val="24"/>
          <w:szCs w:val="24"/>
        </w:rPr>
        <w:t xml:space="preserve"> </w:t>
      </w:r>
      <w:r w:rsidRPr="00210576">
        <w:rPr>
          <w:sz w:val="24"/>
          <w:szCs w:val="24"/>
        </w:rPr>
        <w:t>режим</w:t>
      </w:r>
      <w:r w:rsidRPr="00210576">
        <w:rPr>
          <w:spacing w:val="-1"/>
          <w:sz w:val="24"/>
          <w:szCs w:val="24"/>
        </w:rPr>
        <w:t xml:space="preserve"> </w:t>
      </w:r>
      <w:r w:rsidRPr="00210576">
        <w:rPr>
          <w:sz w:val="24"/>
          <w:szCs w:val="24"/>
        </w:rPr>
        <w:t>работы;</w:t>
      </w:r>
    </w:p>
    <w:p w14:paraId="321218C3" w14:textId="77777777" w:rsidR="004802D9" w:rsidRPr="00210576" w:rsidRDefault="004802D9" w:rsidP="004802D9">
      <w:pPr>
        <w:pStyle w:val="aa"/>
        <w:spacing w:line="322" w:lineRule="exact"/>
        <w:ind w:left="820"/>
        <w:jc w:val="left"/>
        <w:rPr>
          <w:sz w:val="24"/>
          <w:szCs w:val="24"/>
        </w:rPr>
      </w:pPr>
      <w:r w:rsidRPr="00210576">
        <w:rPr>
          <w:sz w:val="24"/>
          <w:szCs w:val="24"/>
        </w:rPr>
        <w:t>график</w:t>
      </w:r>
      <w:r w:rsidRPr="00210576">
        <w:rPr>
          <w:spacing w:val="-4"/>
          <w:sz w:val="24"/>
          <w:szCs w:val="24"/>
        </w:rPr>
        <w:t xml:space="preserve"> </w:t>
      </w:r>
      <w:r w:rsidRPr="00210576">
        <w:rPr>
          <w:sz w:val="24"/>
          <w:szCs w:val="24"/>
        </w:rPr>
        <w:t>приема;</w:t>
      </w:r>
    </w:p>
    <w:p w14:paraId="7B4CACC7" w14:textId="77777777" w:rsidR="004802D9" w:rsidRPr="00210576" w:rsidRDefault="004802D9" w:rsidP="004802D9">
      <w:pPr>
        <w:pStyle w:val="aa"/>
        <w:spacing w:line="322" w:lineRule="exact"/>
        <w:ind w:left="820"/>
        <w:jc w:val="left"/>
        <w:rPr>
          <w:sz w:val="24"/>
          <w:szCs w:val="24"/>
        </w:rPr>
      </w:pPr>
      <w:r w:rsidRPr="00210576">
        <w:rPr>
          <w:sz w:val="24"/>
          <w:szCs w:val="24"/>
        </w:rPr>
        <w:t>номера</w:t>
      </w:r>
      <w:r w:rsidRPr="00210576">
        <w:rPr>
          <w:spacing w:val="-1"/>
          <w:sz w:val="24"/>
          <w:szCs w:val="24"/>
        </w:rPr>
        <w:t xml:space="preserve"> </w:t>
      </w:r>
      <w:r w:rsidRPr="00210576">
        <w:rPr>
          <w:sz w:val="24"/>
          <w:szCs w:val="24"/>
        </w:rPr>
        <w:t>телефонов</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справок.</w:t>
      </w:r>
    </w:p>
    <w:p w14:paraId="478D5A7C" w14:textId="77777777" w:rsidR="004802D9" w:rsidRPr="00210576" w:rsidRDefault="004802D9" w:rsidP="004802D9">
      <w:pPr>
        <w:pStyle w:val="aa"/>
        <w:ind w:right="121" w:firstLine="707"/>
        <w:rPr>
          <w:sz w:val="24"/>
          <w:szCs w:val="24"/>
        </w:rPr>
      </w:pP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которых</w:t>
      </w:r>
      <w:r w:rsidRPr="00210576">
        <w:rPr>
          <w:spacing w:val="1"/>
          <w:sz w:val="24"/>
          <w:szCs w:val="24"/>
        </w:rPr>
        <w:t xml:space="preserve"> </w:t>
      </w:r>
      <w:r w:rsidRPr="00210576">
        <w:rPr>
          <w:sz w:val="24"/>
          <w:szCs w:val="24"/>
        </w:rPr>
        <w:t>предоставляется</w:t>
      </w:r>
      <w:r w:rsidRPr="00210576">
        <w:rPr>
          <w:spacing w:val="1"/>
          <w:sz w:val="24"/>
          <w:szCs w:val="24"/>
        </w:rPr>
        <w:t xml:space="preserve"> </w:t>
      </w:r>
      <w:r w:rsidRPr="00210576">
        <w:rPr>
          <w:sz w:val="24"/>
          <w:szCs w:val="24"/>
        </w:rPr>
        <w:t xml:space="preserve"> муниципальная</w:t>
      </w:r>
      <w:r w:rsidRPr="00210576">
        <w:rPr>
          <w:spacing w:val="1"/>
          <w:sz w:val="24"/>
          <w:szCs w:val="24"/>
        </w:rPr>
        <w:t xml:space="preserve"> </w:t>
      </w:r>
      <w:r w:rsidRPr="00210576">
        <w:rPr>
          <w:sz w:val="24"/>
          <w:szCs w:val="24"/>
        </w:rPr>
        <w:t>услуга,</w:t>
      </w:r>
      <w:r w:rsidRPr="00210576">
        <w:rPr>
          <w:spacing w:val="1"/>
          <w:sz w:val="24"/>
          <w:szCs w:val="24"/>
        </w:rPr>
        <w:t xml:space="preserve"> </w:t>
      </w:r>
      <w:r w:rsidRPr="00210576">
        <w:rPr>
          <w:sz w:val="24"/>
          <w:szCs w:val="24"/>
        </w:rPr>
        <w:t>должны</w:t>
      </w:r>
      <w:r w:rsidRPr="00210576">
        <w:rPr>
          <w:spacing w:val="1"/>
          <w:sz w:val="24"/>
          <w:szCs w:val="24"/>
        </w:rPr>
        <w:t xml:space="preserve"> </w:t>
      </w:r>
      <w:r w:rsidRPr="00210576">
        <w:rPr>
          <w:sz w:val="24"/>
          <w:szCs w:val="24"/>
        </w:rPr>
        <w:t>соответствовать</w:t>
      </w:r>
      <w:r w:rsidRPr="00210576">
        <w:rPr>
          <w:spacing w:val="1"/>
          <w:sz w:val="24"/>
          <w:szCs w:val="24"/>
        </w:rPr>
        <w:t xml:space="preserve"> </w:t>
      </w:r>
      <w:r w:rsidRPr="00210576">
        <w:rPr>
          <w:sz w:val="24"/>
          <w:szCs w:val="24"/>
        </w:rPr>
        <w:t>санитарно-эпидемиологическим</w:t>
      </w:r>
      <w:r w:rsidRPr="00210576">
        <w:rPr>
          <w:spacing w:val="1"/>
          <w:sz w:val="24"/>
          <w:szCs w:val="24"/>
        </w:rPr>
        <w:t xml:space="preserve"> </w:t>
      </w:r>
      <w:r w:rsidRPr="00210576">
        <w:rPr>
          <w:sz w:val="24"/>
          <w:szCs w:val="24"/>
        </w:rPr>
        <w:t>правилам</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нормативам.</w:t>
      </w:r>
    </w:p>
    <w:p w14:paraId="14D51B32" w14:textId="77777777" w:rsidR="004802D9" w:rsidRPr="00210576" w:rsidRDefault="004802D9" w:rsidP="004802D9">
      <w:pPr>
        <w:pStyle w:val="aa"/>
        <w:ind w:right="124" w:firstLine="707"/>
        <w:rPr>
          <w:sz w:val="24"/>
          <w:szCs w:val="24"/>
        </w:rPr>
      </w:pP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которых</w:t>
      </w:r>
      <w:r w:rsidRPr="00210576">
        <w:rPr>
          <w:spacing w:val="1"/>
          <w:sz w:val="24"/>
          <w:szCs w:val="24"/>
        </w:rPr>
        <w:t xml:space="preserve"> </w:t>
      </w:r>
      <w:r w:rsidRPr="00210576">
        <w:rPr>
          <w:sz w:val="24"/>
          <w:szCs w:val="24"/>
        </w:rPr>
        <w:t>предоставляется</w:t>
      </w:r>
      <w:r w:rsidRPr="00210576">
        <w:rPr>
          <w:spacing w:val="1"/>
          <w:sz w:val="24"/>
          <w:szCs w:val="24"/>
        </w:rPr>
        <w:t xml:space="preserve"> </w:t>
      </w:r>
      <w:r w:rsidRPr="00210576">
        <w:rPr>
          <w:sz w:val="24"/>
          <w:szCs w:val="24"/>
        </w:rPr>
        <w:t xml:space="preserve"> муниципальная</w:t>
      </w:r>
      <w:r w:rsidRPr="00210576">
        <w:rPr>
          <w:spacing w:val="1"/>
          <w:sz w:val="24"/>
          <w:szCs w:val="24"/>
        </w:rPr>
        <w:t xml:space="preserve"> </w:t>
      </w:r>
      <w:r w:rsidRPr="00210576">
        <w:rPr>
          <w:sz w:val="24"/>
          <w:szCs w:val="24"/>
        </w:rPr>
        <w:t>услуга,</w:t>
      </w:r>
      <w:r w:rsidRPr="00210576">
        <w:rPr>
          <w:spacing w:val="-3"/>
          <w:sz w:val="24"/>
          <w:szCs w:val="24"/>
        </w:rPr>
        <w:t xml:space="preserve"> </w:t>
      </w:r>
      <w:r w:rsidRPr="00210576">
        <w:rPr>
          <w:sz w:val="24"/>
          <w:szCs w:val="24"/>
        </w:rPr>
        <w:t>оснащаются:</w:t>
      </w:r>
    </w:p>
    <w:p w14:paraId="4E80FFF7" w14:textId="77777777" w:rsidR="004802D9" w:rsidRPr="00210576" w:rsidRDefault="004802D9" w:rsidP="004802D9">
      <w:pPr>
        <w:pStyle w:val="aa"/>
        <w:ind w:left="820" w:right="1850"/>
        <w:jc w:val="left"/>
        <w:rPr>
          <w:sz w:val="24"/>
          <w:szCs w:val="24"/>
        </w:rPr>
      </w:pPr>
      <w:r w:rsidRPr="00210576">
        <w:rPr>
          <w:sz w:val="24"/>
          <w:szCs w:val="24"/>
        </w:rPr>
        <w:t>противопожарной системой и средствами пожаротушения;</w:t>
      </w:r>
      <w:r w:rsidRPr="00210576">
        <w:rPr>
          <w:spacing w:val="1"/>
          <w:sz w:val="24"/>
          <w:szCs w:val="24"/>
        </w:rPr>
        <w:t xml:space="preserve"> </w:t>
      </w:r>
      <w:r w:rsidRPr="00210576">
        <w:rPr>
          <w:sz w:val="24"/>
          <w:szCs w:val="24"/>
        </w:rPr>
        <w:t>системой оповещения о возникновении чрезвычайной ситуации;</w:t>
      </w:r>
      <w:r w:rsidRPr="00210576">
        <w:rPr>
          <w:spacing w:val="-68"/>
          <w:sz w:val="24"/>
          <w:szCs w:val="24"/>
        </w:rPr>
        <w:t xml:space="preserve"> </w:t>
      </w:r>
      <w:r w:rsidRPr="00210576">
        <w:rPr>
          <w:sz w:val="24"/>
          <w:szCs w:val="24"/>
        </w:rPr>
        <w:t>средствами</w:t>
      </w:r>
      <w:r w:rsidRPr="00210576">
        <w:rPr>
          <w:spacing w:val="-1"/>
          <w:sz w:val="24"/>
          <w:szCs w:val="24"/>
        </w:rPr>
        <w:t xml:space="preserve"> </w:t>
      </w:r>
      <w:r w:rsidRPr="00210576">
        <w:rPr>
          <w:sz w:val="24"/>
          <w:szCs w:val="24"/>
        </w:rPr>
        <w:t>оказания первой</w:t>
      </w:r>
      <w:r w:rsidRPr="00210576">
        <w:rPr>
          <w:spacing w:val="-1"/>
          <w:sz w:val="24"/>
          <w:szCs w:val="24"/>
        </w:rPr>
        <w:t xml:space="preserve"> </w:t>
      </w:r>
      <w:r w:rsidRPr="00210576">
        <w:rPr>
          <w:sz w:val="24"/>
          <w:szCs w:val="24"/>
        </w:rPr>
        <w:t>медицинской</w:t>
      </w:r>
      <w:r w:rsidRPr="00210576">
        <w:rPr>
          <w:spacing w:val="-2"/>
          <w:sz w:val="24"/>
          <w:szCs w:val="24"/>
        </w:rPr>
        <w:t xml:space="preserve"> </w:t>
      </w:r>
      <w:r w:rsidRPr="00210576">
        <w:rPr>
          <w:sz w:val="24"/>
          <w:szCs w:val="24"/>
        </w:rPr>
        <w:t>помощи;</w:t>
      </w:r>
    </w:p>
    <w:p w14:paraId="45E8866A" w14:textId="77777777" w:rsidR="004802D9" w:rsidRPr="00210576" w:rsidRDefault="004802D9" w:rsidP="004802D9">
      <w:pPr>
        <w:pStyle w:val="aa"/>
        <w:spacing w:line="320" w:lineRule="exact"/>
        <w:ind w:left="820"/>
        <w:jc w:val="left"/>
        <w:rPr>
          <w:sz w:val="24"/>
          <w:szCs w:val="24"/>
        </w:rPr>
      </w:pPr>
      <w:r w:rsidRPr="00210576">
        <w:rPr>
          <w:sz w:val="24"/>
          <w:szCs w:val="24"/>
        </w:rPr>
        <w:t>туалетными</w:t>
      </w:r>
      <w:r w:rsidRPr="00210576">
        <w:rPr>
          <w:spacing w:val="-3"/>
          <w:sz w:val="24"/>
          <w:szCs w:val="24"/>
        </w:rPr>
        <w:t xml:space="preserve"> </w:t>
      </w:r>
      <w:r w:rsidRPr="00210576">
        <w:rPr>
          <w:sz w:val="24"/>
          <w:szCs w:val="24"/>
        </w:rPr>
        <w:t>комнатами</w:t>
      </w:r>
      <w:r w:rsidRPr="00210576">
        <w:rPr>
          <w:spacing w:val="-4"/>
          <w:sz w:val="24"/>
          <w:szCs w:val="24"/>
        </w:rPr>
        <w:t xml:space="preserve"> </w:t>
      </w:r>
      <w:r w:rsidRPr="00210576">
        <w:rPr>
          <w:sz w:val="24"/>
          <w:szCs w:val="24"/>
        </w:rPr>
        <w:t>для</w:t>
      </w:r>
      <w:r w:rsidRPr="00210576">
        <w:rPr>
          <w:spacing w:val="-3"/>
          <w:sz w:val="24"/>
          <w:szCs w:val="24"/>
        </w:rPr>
        <w:t xml:space="preserve"> </w:t>
      </w:r>
      <w:r w:rsidRPr="00210576">
        <w:rPr>
          <w:sz w:val="24"/>
          <w:szCs w:val="24"/>
        </w:rPr>
        <w:t>посетителей.</w:t>
      </w:r>
    </w:p>
    <w:p w14:paraId="047968A1" w14:textId="77777777" w:rsidR="004802D9" w:rsidRPr="00210576" w:rsidRDefault="004802D9" w:rsidP="004802D9">
      <w:pPr>
        <w:pStyle w:val="aa"/>
        <w:ind w:right="121" w:firstLine="707"/>
        <w:rPr>
          <w:sz w:val="24"/>
          <w:szCs w:val="24"/>
        </w:rPr>
      </w:pPr>
      <w:r w:rsidRPr="00210576">
        <w:rPr>
          <w:sz w:val="24"/>
          <w:szCs w:val="24"/>
        </w:rPr>
        <w:t>Зал</w:t>
      </w:r>
      <w:r w:rsidRPr="00210576">
        <w:rPr>
          <w:spacing w:val="1"/>
          <w:sz w:val="24"/>
          <w:szCs w:val="24"/>
        </w:rPr>
        <w:t xml:space="preserve"> </w:t>
      </w:r>
      <w:r w:rsidRPr="00210576">
        <w:rPr>
          <w:sz w:val="24"/>
          <w:szCs w:val="24"/>
        </w:rPr>
        <w:t>ожидания</w:t>
      </w:r>
      <w:r w:rsidRPr="00210576">
        <w:rPr>
          <w:spacing w:val="1"/>
          <w:sz w:val="24"/>
          <w:szCs w:val="24"/>
        </w:rPr>
        <w:t xml:space="preserve"> </w:t>
      </w:r>
      <w:r w:rsidRPr="00210576">
        <w:rPr>
          <w:sz w:val="24"/>
          <w:szCs w:val="24"/>
        </w:rPr>
        <w:t>Заявителей</w:t>
      </w:r>
      <w:r w:rsidRPr="00210576">
        <w:rPr>
          <w:spacing w:val="1"/>
          <w:sz w:val="24"/>
          <w:szCs w:val="24"/>
        </w:rPr>
        <w:t xml:space="preserve"> </w:t>
      </w:r>
      <w:r w:rsidRPr="00210576">
        <w:rPr>
          <w:sz w:val="24"/>
          <w:szCs w:val="24"/>
        </w:rPr>
        <w:t>оборудуется</w:t>
      </w:r>
      <w:r w:rsidRPr="00210576">
        <w:rPr>
          <w:spacing w:val="1"/>
          <w:sz w:val="24"/>
          <w:szCs w:val="24"/>
        </w:rPr>
        <w:t xml:space="preserve"> </w:t>
      </w:r>
      <w:r w:rsidRPr="00210576">
        <w:rPr>
          <w:sz w:val="24"/>
          <w:szCs w:val="24"/>
        </w:rPr>
        <w:t>стульями,</w:t>
      </w:r>
      <w:r w:rsidRPr="00210576">
        <w:rPr>
          <w:spacing w:val="1"/>
          <w:sz w:val="24"/>
          <w:szCs w:val="24"/>
        </w:rPr>
        <w:t xml:space="preserve"> </w:t>
      </w:r>
      <w:r w:rsidRPr="00210576">
        <w:rPr>
          <w:sz w:val="24"/>
          <w:szCs w:val="24"/>
        </w:rPr>
        <w:t>скамьями,</w:t>
      </w:r>
      <w:r w:rsidRPr="00210576">
        <w:rPr>
          <w:spacing w:val="1"/>
          <w:sz w:val="24"/>
          <w:szCs w:val="24"/>
        </w:rPr>
        <w:t xml:space="preserve"> </w:t>
      </w:r>
      <w:r w:rsidRPr="00210576">
        <w:rPr>
          <w:sz w:val="24"/>
          <w:szCs w:val="24"/>
        </w:rPr>
        <w:t>количество</w:t>
      </w:r>
      <w:r w:rsidRPr="00210576">
        <w:rPr>
          <w:spacing w:val="1"/>
          <w:sz w:val="24"/>
          <w:szCs w:val="24"/>
        </w:rPr>
        <w:t xml:space="preserve"> </w:t>
      </w:r>
      <w:r w:rsidRPr="00210576">
        <w:rPr>
          <w:sz w:val="24"/>
          <w:szCs w:val="24"/>
        </w:rPr>
        <w:t>которых</w:t>
      </w:r>
      <w:r w:rsidRPr="00210576">
        <w:rPr>
          <w:spacing w:val="1"/>
          <w:sz w:val="24"/>
          <w:szCs w:val="24"/>
        </w:rPr>
        <w:t xml:space="preserve"> </w:t>
      </w:r>
      <w:r w:rsidRPr="00210576">
        <w:rPr>
          <w:sz w:val="24"/>
          <w:szCs w:val="24"/>
        </w:rPr>
        <w:t>определяется</w:t>
      </w:r>
      <w:r w:rsidRPr="00210576">
        <w:rPr>
          <w:spacing w:val="1"/>
          <w:sz w:val="24"/>
          <w:szCs w:val="24"/>
        </w:rPr>
        <w:t xml:space="preserve"> </w:t>
      </w:r>
      <w:r w:rsidRPr="00210576">
        <w:rPr>
          <w:sz w:val="24"/>
          <w:szCs w:val="24"/>
        </w:rPr>
        <w:t>исходя</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фактической</w:t>
      </w:r>
      <w:r w:rsidRPr="00210576">
        <w:rPr>
          <w:spacing w:val="1"/>
          <w:sz w:val="24"/>
          <w:szCs w:val="24"/>
        </w:rPr>
        <w:t xml:space="preserve"> </w:t>
      </w:r>
      <w:r w:rsidRPr="00210576">
        <w:rPr>
          <w:sz w:val="24"/>
          <w:szCs w:val="24"/>
        </w:rPr>
        <w:t>нагрузки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возможностей</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размещения в</w:t>
      </w:r>
      <w:r w:rsidRPr="00210576">
        <w:rPr>
          <w:spacing w:val="-3"/>
          <w:sz w:val="24"/>
          <w:szCs w:val="24"/>
        </w:rPr>
        <w:t xml:space="preserve"> </w:t>
      </w:r>
      <w:r w:rsidRPr="00210576">
        <w:rPr>
          <w:sz w:val="24"/>
          <w:szCs w:val="24"/>
        </w:rPr>
        <w:t>помещении, а</w:t>
      </w:r>
      <w:r w:rsidRPr="00210576">
        <w:rPr>
          <w:spacing w:val="-2"/>
          <w:sz w:val="24"/>
          <w:szCs w:val="24"/>
        </w:rPr>
        <w:t xml:space="preserve"> </w:t>
      </w:r>
      <w:r w:rsidRPr="00210576">
        <w:rPr>
          <w:sz w:val="24"/>
          <w:szCs w:val="24"/>
        </w:rPr>
        <w:t>также информационными</w:t>
      </w:r>
      <w:r w:rsidRPr="00210576">
        <w:rPr>
          <w:spacing w:val="-1"/>
          <w:sz w:val="24"/>
          <w:szCs w:val="24"/>
        </w:rPr>
        <w:t xml:space="preserve"> </w:t>
      </w:r>
      <w:r w:rsidRPr="00210576">
        <w:rPr>
          <w:sz w:val="24"/>
          <w:szCs w:val="24"/>
        </w:rPr>
        <w:t>стендами.</w:t>
      </w:r>
    </w:p>
    <w:p w14:paraId="40AF8CFB" w14:textId="77777777" w:rsidR="004802D9" w:rsidRPr="00210576" w:rsidRDefault="004802D9" w:rsidP="004802D9">
      <w:pPr>
        <w:pStyle w:val="aa"/>
        <w:ind w:right="121" w:firstLine="707"/>
        <w:rPr>
          <w:sz w:val="24"/>
          <w:szCs w:val="24"/>
        </w:rPr>
      </w:pPr>
      <w:r w:rsidRPr="00210576">
        <w:rPr>
          <w:sz w:val="24"/>
          <w:szCs w:val="24"/>
        </w:rPr>
        <w:t>Тексты</w:t>
      </w:r>
      <w:r w:rsidRPr="00210576">
        <w:rPr>
          <w:spacing w:val="1"/>
          <w:sz w:val="24"/>
          <w:szCs w:val="24"/>
        </w:rPr>
        <w:t xml:space="preserve"> </w:t>
      </w:r>
      <w:r w:rsidRPr="00210576">
        <w:rPr>
          <w:sz w:val="24"/>
          <w:szCs w:val="24"/>
        </w:rPr>
        <w:t>материалов,</w:t>
      </w:r>
      <w:r w:rsidRPr="00210576">
        <w:rPr>
          <w:spacing w:val="1"/>
          <w:sz w:val="24"/>
          <w:szCs w:val="24"/>
        </w:rPr>
        <w:t xml:space="preserve"> </w:t>
      </w:r>
      <w:r w:rsidRPr="00210576">
        <w:rPr>
          <w:sz w:val="24"/>
          <w:szCs w:val="24"/>
        </w:rPr>
        <w:t>размещенных</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информационном</w:t>
      </w:r>
      <w:r w:rsidRPr="00210576">
        <w:rPr>
          <w:spacing w:val="1"/>
          <w:sz w:val="24"/>
          <w:szCs w:val="24"/>
        </w:rPr>
        <w:t xml:space="preserve"> </w:t>
      </w:r>
      <w:r w:rsidRPr="00210576">
        <w:rPr>
          <w:sz w:val="24"/>
          <w:szCs w:val="24"/>
        </w:rPr>
        <w:t>стенде,</w:t>
      </w:r>
      <w:r w:rsidRPr="00210576">
        <w:rPr>
          <w:spacing w:val="1"/>
          <w:sz w:val="24"/>
          <w:szCs w:val="24"/>
        </w:rPr>
        <w:t xml:space="preserve"> </w:t>
      </w:r>
      <w:r w:rsidRPr="00210576">
        <w:rPr>
          <w:sz w:val="24"/>
          <w:szCs w:val="24"/>
        </w:rPr>
        <w:t>печатаются</w:t>
      </w:r>
      <w:r w:rsidRPr="00210576">
        <w:rPr>
          <w:spacing w:val="1"/>
          <w:sz w:val="24"/>
          <w:szCs w:val="24"/>
        </w:rPr>
        <w:t xml:space="preserve"> </w:t>
      </w:r>
      <w:r w:rsidRPr="00210576">
        <w:rPr>
          <w:sz w:val="24"/>
          <w:szCs w:val="24"/>
        </w:rPr>
        <w:t>удобным для чтения шрифтом, без исправлений, с выделением наиболее важных</w:t>
      </w:r>
      <w:r w:rsidRPr="00210576">
        <w:rPr>
          <w:spacing w:val="1"/>
          <w:sz w:val="24"/>
          <w:szCs w:val="24"/>
        </w:rPr>
        <w:t xml:space="preserve"> </w:t>
      </w:r>
      <w:r w:rsidRPr="00210576">
        <w:rPr>
          <w:sz w:val="24"/>
          <w:szCs w:val="24"/>
        </w:rPr>
        <w:t>мест</w:t>
      </w:r>
      <w:r w:rsidRPr="00210576">
        <w:rPr>
          <w:spacing w:val="-1"/>
          <w:sz w:val="24"/>
          <w:szCs w:val="24"/>
        </w:rPr>
        <w:t xml:space="preserve"> </w:t>
      </w:r>
      <w:r w:rsidRPr="00210576">
        <w:rPr>
          <w:sz w:val="24"/>
          <w:szCs w:val="24"/>
        </w:rPr>
        <w:t>полужирным</w:t>
      </w:r>
      <w:r w:rsidRPr="00210576">
        <w:rPr>
          <w:spacing w:val="-2"/>
          <w:sz w:val="24"/>
          <w:szCs w:val="24"/>
        </w:rPr>
        <w:t xml:space="preserve"> </w:t>
      </w:r>
      <w:r w:rsidRPr="00210576">
        <w:rPr>
          <w:sz w:val="24"/>
          <w:szCs w:val="24"/>
        </w:rPr>
        <w:t>шрифтом.</w:t>
      </w:r>
    </w:p>
    <w:p w14:paraId="29C03E45" w14:textId="77777777" w:rsidR="004802D9" w:rsidRPr="00210576" w:rsidRDefault="004802D9" w:rsidP="004802D9">
      <w:pPr>
        <w:pStyle w:val="aa"/>
        <w:ind w:right="123" w:firstLine="707"/>
        <w:rPr>
          <w:sz w:val="24"/>
          <w:szCs w:val="24"/>
        </w:rPr>
      </w:pPr>
      <w:r w:rsidRPr="00210576">
        <w:rPr>
          <w:sz w:val="24"/>
          <w:szCs w:val="24"/>
        </w:rPr>
        <w:t>Места для заполнения заявлений оборудуются стульями, столами (стойками),</w:t>
      </w:r>
      <w:r w:rsidRPr="00210576">
        <w:rPr>
          <w:spacing w:val="1"/>
          <w:sz w:val="24"/>
          <w:szCs w:val="24"/>
        </w:rPr>
        <w:t xml:space="preserve"> </w:t>
      </w:r>
      <w:r w:rsidRPr="00210576">
        <w:rPr>
          <w:sz w:val="24"/>
          <w:szCs w:val="24"/>
        </w:rPr>
        <w:t>бланками</w:t>
      </w:r>
      <w:r w:rsidRPr="00210576">
        <w:rPr>
          <w:spacing w:val="-1"/>
          <w:sz w:val="24"/>
          <w:szCs w:val="24"/>
        </w:rPr>
        <w:t xml:space="preserve"> </w:t>
      </w:r>
      <w:r w:rsidRPr="00210576">
        <w:rPr>
          <w:sz w:val="24"/>
          <w:szCs w:val="24"/>
        </w:rPr>
        <w:t>заявлений,</w:t>
      </w:r>
      <w:r w:rsidRPr="00210576">
        <w:rPr>
          <w:spacing w:val="-2"/>
          <w:sz w:val="24"/>
          <w:szCs w:val="24"/>
        </w:rPr>
        <w:t xml:space="preserve"> </w:t>
      </w:r>
      <w:r w:rsidRPr="00210576">
        <w:rPr>
          <w:sz w:val="24"/>
          <w:szCs w:val="24"/>
        </w:rPr>
        <w:t>письменными принадлежностями.</w:t>
      </w:r>
    </w:p>
    <w:p w14:paraId="4F21A2AD" w14:textId="77777777" w:rsidR="004802D9" w:rsidRPr="00210576" w:rsidRDefault="004802D9" w:rsidP="004802D9">
      <w:pPr>
        <w:pStyle w:val="aa"/>
        <w:ind w:right="123" w:firstLine="707"/>
        <w:rPr>
          <w:sz w:val="24"/>
          <w:szCs w:val="24"/>
        </w:rPr>
      </w:pPr>
      <w:r w:rsidRPr="00210576">
        <w:rPr>
          <w:sz w:val="24"/>
          <w:szCs w:val="24"/>
        </w:rPr>
        <w:t>Места</w:t>
      </w:r>
      <w:r w:rsidRPr="00210576">
        <w:rPr>
          <w:spacing w:val="1"/>
          <w:sz w:val="24"/>
          <w:szCs w:val="24"/>
        </w:rPr>
        <w:t xml:space="preserve"> </w:t>
      </w:r>
      <w:r w:rsidRPr="00210576">
        <w:rPr>
          <w:sz w:val="24"/>
          <w:szCs w:val="24"/>
        </w:rPr>
        <w:t>приема</w:t>
      </w:r>
      <w:r w:rsidRPr="00210576">
        <w:rPr>
          <w:spacing w:val="1"/>
          <w:sz w:val="24"/>
          <w:szCs w:val="24"/>
        </w:rPr>
        <w:t xml:space="preserve"> </w:t>
      </w:r>
      <w:r w:rsidRPr="00210576">
        <w:rPr>
          <w:sz w:val="24"/>
          <w:szCs w:val="24"/>
        </w:rPr>
        <w:t>Заявителей</w:t>
      </w:r>
      <w:r w:rsidRPr="00210576">
        <w:rPr>
          <w:spacing w:val="1"/>
          <w:sz w:val="24"/>
          <w:szCs w:val="24"/>
        </w:rPr>
        <w:t xml:space="preserve"> </w:t>
      </w:r>
      <w:r w:rsidRPr="00210576">
        <w:rPr>
          <w:sz w:val="24"/>
          <w:szCs w:val="24"/>
        </w:rPr>
        <w:t>оборудуются</w:t>
      </w:r>
      <w:r w:rsidRPr="00210576">
        <w:rPr>
          <w:spacing w:val="1"/>
          <w:sz w:val="24"/>
          <w:szCs w:val="24"/>
        </w:rPr>
        <w:t xml:space="preserve"> </w:t>
      </w:r>
      <w:r w:rsidRPr="00210576">
        <w:rPr>
          <w:sz w:val="24"/>
          <w:szCs w:val="24"/>
        </w:rPr>
        <w:t>информационными</w:t>
      </w:r>
      <w:r w:rsidRPr="00210576">
        <w:rPr>
          <w:spacing w:val="1"/>
          <w:sz w:val="24"/>
          <w:szCs w:val="24"/>
        </w:rPr>
        <w:t xml:space="preserve"> </w:t>
      </w:r>
      <w:r w:rsidRPr="00210576">
        <w:rPr>
          <w:sz w:val="24"/>
          <w:szCs w:val="24"/>
        </w:rPr>
        <w:t>табличками</w:t>
      </w:r>
      <w:r w:rsidRPr="00210576">
        <w:rPr>
          <w:spacing w:val="1"/>
          <w:sz w:val="24"/>
          <w:szCs w:val="24"/>
        </w:rPr>
        <w:t xml:space="preserve"> </w:t>
      </w:r>
      <w:r w:rsidRPr="00210576">
        <w:rPr>
          <w:sz w:val="24"/>
          <w:szCs w:val="24"/>
        </w:rPr>
        <w:t>(вывесками)</w:t>
      </w:r>
      <w:r w:rsidRPr="00210576">
        <w:rPr>
          <w:spacing w:val="-1"/>
          <w:sz w:val="24"/>
          <w:szCs w:val="24"/>
        </w:rPr>
        <w:t xml:space="preserve"> </w:t>
      </w:r>
      <w:r w:rsidRPr="00210576">
        <w:rPr>
          <w:sz w:val="24"/>
          <w:szCs w:val="24"/>
        </w:rPr>
        <w:t>с указанием:</w:t>
      </w:r>
    </w:p>
    <w:p w14:paraId="586A96DF" w14:textId="77777777" w:rsidR="004802D9" w:rsidRPr="00210576" w:rsidRDefault="004802D9" w:rsidP="004802D9">
      <w:pPr>
        <w:pStyle w:val="aa"/>
        <w:spacing w:line="320" w:lineRule="exact"/>
        <w:ind w:left="820"/>
        <w:rPr>
          <w:sz w:val="24"/>
          <w:szCs w:val="24"/>
        </w:rPr>
      </w:pPr>
      <w:r w:rsidRPr="00210576">
        <w:rPr>
          <w:sz w:val="24"/>
          <w:szCs w:val="24"/>
        </w:rPr>
        <w:t>номера</w:t>
      </w:r>
      <w:r w:rsidRPr="00210576">
        <w:rPr>
          <w:spacing w:val="-6"/>
          <w:sz w:val="24"/>
          <w:szCs w:val="24"/>
        </w:rPr>
        <w:t xml:space="preserve"> </w:t>
      </w:r>
      <w:r w:rsidRPr="00210576">
        <w:rPr>
          <w:sz w:val="24"/>
          <w:szCs w:val="24"/>
        </w:rPr>
        <w:t>кабинета</w:t>
      </w:r>
      <w:r w:rsidRPr="00210576">
        <w:rPr>
          <w:spacing w:val="-2"/>
          <w:sz w:val="24"/>
          <w:szCs w:val="24"/>
        </w:rPr>
        <w:t xml:space="preserve"> </w:t>
      </w:r>
      <w:r w:rsidRPr="00210576">
        <w:rPr>
          <w:sz w:val="24"/>
          <w:szCs w:val="24"/>
        </w:rPr>
        <w:t>и</w:t>
      </w:r>
      <w:r w:rsidRPr="00210576">
        <w:rPr>
          <w:spacing w:val="-4"/>
          <w:sz w:val="24"/>
          <w:szCs w:val="24"/>
        </w:rPr>
        <w:t xml:space="preserve"> </w:t>
      </w:r>
      <w:r w:rsidRPr="00210576">
        <w:rPr>
          <w:sz w:val="24"/>
          <w:szCs w:val="24"/>
        </w:rPr>
        <w:t>наименования</w:t>
      </w:r>
      <w:r w:rsidRPr="00210576">
        <w:rPr>
          <w:spacing w:val="-1"/>
          <w:sz w:val="24"/>
          <w:szCs w:val="24"/>
        </w:rPr>
        <w:t xml:space="preserve"> </w:t>
      </w:r>
      <w:r w:rsidRPr="00210576">
        <w:rPr>
          <w:sz w:val="24"/>
          <w:szCs w:val="24"/>
        </w:rPr>
        <w:t>отдела;</w:t>
      </w:r>
    </w:p>
    <w:p w14:paraId="0C2AC28E" w14:textId="77777777" w:rsidR="004802D9" w:rsidRPr="00210576" w:rsidRDefault="004802D9" w:rsidP="004802D9">
      <w:pPr>
        <w:pStyle w:val="aa"/>
        <w:ind w:right="120" w:firstLine="707"/>
        <w:rPr>
          <w:sz w:val="24"/>
          <w:szCs w:val="24"/>
        </w:rPr>
      </w:pPr>
      <w:r w:rsidRPr="00210576">
        <w:rPr>
          <w:sz w:val="24"/>
          <w:szCs w:val="24"/>
        </w:rPr>
        <w:t>фамилии,</w:t>
      </w:r>
      <w:r w:rsidRPr="00210576">
        <w:rPr>
          <w:spacing w:val="1"/>
          <w:sz w:val="24"/>
          <w:szCs w:val="24"/>
        </w:rPr>
        <w:t xml:space="preserve"> </w:t>
      </w:r>
      <w:r w:rsidRPr="00210576">
        <w:rPr>
          <w:sz w:val="24"/>
          <w:szCs w:val="24"/>
        </w:rPr>
        <w:t>имени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отчества</w:t>
      </w:r>
      <w:r w:rsidRPr="00210576">
        <w:rPr>
          <w:spacing w:val="1"/>
          <w:sz w:val="24"/>
          <w:szCs w:val="24"/>
        </w:rPr>
        <w:t xml:space="preserve"> </w:t>
      </w:r>
      <w:r w:rsidRPr="00210576">
        <w:rPr>
          <w:sz w:val="24"/>
          <w:szCs w:val="24"/>
        </w:rPr>
        <w:t>(последнее</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наличии),</w:t>
      </w:r>
      <w:r w:rsidRPr="00210576">
        <w:rPr>
          <w:spacing w:val="1"/>
          <w:sz w:val="24"/>
          <w:szCs w:val="24"/>
        </w:rPr>
        <w:t xml:space="preserve"> </w:t>
      </w:r>
      <w:r w:rsidRPr="00210576">
        <w:rPr>
          <w:sz w:val="24"/>
          <w:szCs w:val="24"/>
        </w:rPr>
        <w:t>должности</w:t>
      </w:r>
      <w:r w:rsidRPr="00210576">
        <w:rPr>
          <w:spacing w:val="1"/>
          <w:sz w:val="24"/>
          <w:szCs w:val="24"/>
        </w:rPr>
        <w:t xml:space="preserve"> </w:t>
      </w:r>
      <w:r w:rsidRPr="00210576">
        <w:rPr>
          <w:sz w:val="24"/>
          <w:szCs w:val="24"/>
        </w:rPr>
        <w:t>ответственного лица за прием</w:t>
      </w:r>
      <w:r w:rsidRPr="00210576">
        <w:rPr>
          <w:spacing w:val="-3"/>
          <w:sz w:val="24"/>
          <w:szCs w:val="24"/>
        </w:rPr>
        <w:t xml:space="preserve"> </w:t>
      </w:r>
      <w:r w:rsidRPr="00210576">
        <w:rPr>
          <w:sz w:val="24"/>
          <w:szCs w:val="24"/>
        </w:rPr>
        <w:t>документов;</w:t>
      </w:r>
    </w:p>
    <w:p w14:paraId="5F767762" w14:textId="77777777" w:rsidR="004802D9" w:rsidRPr="00210576" w:rsidRDefault="004802D9" w:rsidP="004802D9">
      <w:pPr>
        <w:pStyle w:val="aa"/>
        <w:spacing w:line="321" w:lineRule="exact"/>
        <w:ind w:left="820"/>
        <w:rPr>
          <w:sz w:val="24"/>
          <w:szCs w:val="24"/>
        </w:rPr>
      </w:pPr>
      <w:r w:rsidRPr="00210576">
        <w:rPr>
          <w:sz w:val="24"/>
          <w:szCs w:val="24"/>
        </w:rPr>
        <w:t>графика</w:t>
      </w:r>
      <w:r w:rsidRPr="00210576">
        <w:rPr>
          <w:spacing w:val="-6"/>
          <w:sz w:val="24"/>
          <w:szCs w:val="24"/>
        </w:rPr>
        <w:t xml:space="preserve"> </w:t>
      </w:r>
      <w:r w:rsidRPr="00210576">
        <w:rPr>
          <w:sz w:val="24"/>
          <w:szCs w:val="24"/>
        </w:rPr>
        <w:t>приема</w:t>
      </w:r>
      <w:r w:rsidRPr="00210576">
        <w:rPr>
          <w:spacing w:val="-4"/>
          <w:sz w:val="24"/>
          <w:szCs w:val="24"/>
        </w:rPr>
        <w:t xml:space="preserve"> </w:t>
      </w:r>
      <w:r w:rsidRPr="00210576">
        <w:rPr>
          <w:sz w:val="24"/>
          <w:szCs w:val="24"/>
        </w:rPr>
        <w:t>Заявителей.</w:t>
      </w:r>
    </w:p>
    <w:p w14:paraId="5ECED479" w14:textId="77777777" w:rsidR="004802D9" w:rsidRPr="00210576" w:rsidRDefault="004802D9" w:rsidP="004802D9">
      <w:pPr>
        <w:pStyle w:val="aa"/>
        <w:ind w:right="120" w:firstLine="707"/>
        <w:rPr>
          <w:sz w:val="24"/>
          <w:szCs w:val="24"/>
        </w:rPr>
      </w:pPr>
      <w:r w:rsidRPr="00210576">
        <w:rPr>
          <w:sz w:val="24"/>
          <w:szCs w:val="24"/>
        </w:rPr>
        <w:lastRenderedPageBreak/>
        <w:t>Рабочее место каждого ответственного лица за прием документов, должно</w:t>
      </w:r>
      <w:bookmarkStart w:id="19" w:name="16"/>
      <w:bookmarkEnd w:id="19"/>
      <w:r w:rsidRPr="00210576">
        <w:rPr>
          <w:sz w:val="24"/>
          <w:szCs w:val="24"/>
        </w:rPr>
        <w:t xml:space="preserve">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3FBA190C" w14:textId="77777777" w:rsidR="004802D9" w:rsidRPr="00210576" w:rsidRDefault="004802D9" w:rsidP="004802D9">
      <w:pPr>
        <w:pStyle w:val="aa"/>
        <w:ind w:right="120" w:firstLine="707"/>
        <w:rPr>
          <w:sz w:val="24"/>
          <w:szCs w:val="24"/>
        </w:rPr>
      </w:pPr>
      <w:r w:rsidRPr="00210576">
        <w:rPr>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615FBB32" w14:textId="77777777" w:rsidR="004802D9" w:rsidRPr="00210576" w:rsidRDefault="004802D9" w:rsidP="004802D9">
      <w:pPr>
        <w:pStyle w:val="aa"/>
        <w:ind w:right="120" w:firstLine="707"/>
        <w:rPr>
          <w:sz w:val="24"/>
          <w:szCs w:val="24"/>
        </w:rPr>
      </w:pPr>
      <w:r w:rsidRPr="00210576">
        <w:rPr>
          <w:sz w:val="24"/>
          <w:szCs w:val="24"/>
        </w:rPr>
        <w:t>При</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инвалидам</w:t>
      </w:r>
      <w:r w:rsidRPr="00210576">
        <w:rPr>
          <w:spacing w:val="1"/>
          <w:sz w:val="24"/>
          <w:szCs w:val="24"/>
        </w:rPr>
        <w:t xml:space="preserve"> </w:t>
      </w:r>
      <w:r w:rsidRPr="00210576">
        <w:rPr>
          <w:sz w:val="24"/>
          <w:szCs w:val="24"/>
        </w:rPr>
        <w:t>обеспечиваются:</w:t>
      </w:r>
    </w:p>
    <w:p w14:paraId="309D6533" w14:textId="77777777" w:rsidR="004802D9" w:rsidRPr="00210576" w:rsidRDefault="004802D9" w:rsidP="004802D9">
      <w:pPr>
        <w:pStyle w:val="aa"/>
        <w:ind w:right="120" w:firstLine="707"/>
        <w:rPr>
          <w:sz w:val="24"/>
          <w:szCs w:val="24"/>
        </w:rPr>
      </w:pPr>
      <w:r w:rsidRPr="00210576">
        <w:rPr>
          <w:sz w:val="24"/>
          <w:szCs w:val="24"/>
        </w:rPr>
        <w:t>возможность беспрепятственного доступа к объекту (зданию, помещению), в</w:t>
      </w:r>
      <w:r w:rsidRPr="00210576">
        <w:rPr>
          <w:spacing w:val="1"/>
          <w:sz w:val="24"/>
          <w:szCs w:val="24"/>
        </w:rPr>
        <w:t xml:space="preserve"> </w:t>
      </w:r>
      <w:r w:rsidRPr="00210576">
        <w:rPr>
          <w:sz w:val="24"/>
          <w:szCs w:val="24"/>
        </w:rPr>
        <w:t>котором</w:t>
      </w:r>
      <w:r w:rsidRPr="00210576">
        <w:rPr>
          <w:spacing w:val="-4"/>
          <w:sz w:val="24"/>
          <w:szCs w:val="24"/>
        </w:rPr>
        <w:t xml:space="preserve"> </w:t>
      </w:r>
      <w:r w:rsidRPr="00210576">
        <w:rPr>
          <w:sz w:val="24"/>
          <w:szCs w:val="24"/>
        </w:rPr>
        <w:t>предоставляется  муниципальная</w:t>
      </w:r>
      <w:r w:rsidRPr="00210576">
        <w:rPr>
          <w:spacing w:val="-3"/>
          <w:sz w:val="24"/>
          <w:szCs w:val="24"/>
        </w:rPr>
        <w:t xml:space="preserve"> </w:t>
      </w:r>
      <w:r w:rsidRPr="00210576">
        <w:rPr>
          <w:sz w:val="24"/>
          <w:szCs w:val="24"/>
        </w:rPr>
        <w:t>услуга;</w:t>
      </w:r>
    </w:p>
    <w:p w14:paraId="21402EEB" w14:textId="77777777" w:rsidR="004802D9" w:rsidRPr="00210576" w:rsidRDefault="004802D9" w:rsidP="004802D9">
      <w:pPr>
        <w:pStyle w:val="aa"/>
        <w:ind w:right="120" w:firstLine="707"/>
        <w:rPr>
          <w:sz w:val="24"/>
          <w:szCs w:val="24"/>
        </w:rPr>
      </w:pPr>
      <w:r w:rsidRPr="00210576">
        <w:rPr>
          <w:sz w:val="24"/>
          <w:szCs w:val="24"/>
        </w:rPr>
        <w:t>возможность</w:t>
      </w:r>
      <w:r w:rsidRPr="00210576">
        <w:rPr>
          <w:spacing w:val="1"/>
          <w:sz w:val="24"/>
          <w:szCs w:val="24"/>
        </w:rPr>
        <w:t xml:space="preserve"> </w:t>
      </w:r>
      <w:r w:rsidRPr="00210576">
        <w:rPr>
          <w:sz w:val="24"/>
          <w:szCs w:val="24"/>
        </w:rPr>
        <w:t>самостоятельного</w:t>
      </w:r>
      <w:r w:rsidRPr="00210576">
        <w:rPr>
          <w:spacing w:val="1"/>
          <w:sz w:val="24"/>
          <w:szCs w:val="24"/>
        </w:rPr>
        <w:t xml:space="preserve"> </w:t>
      </w:r>
      <w:r w:rsidRPr="00210576">
        <w:rPr>
          <w:sz w:val="24"/>
          <w:szCs w:val="24"/>
        </w:rPr>
        <w:t>передвижения</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территории,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которой</w:t>
      </w:r>
      <w:r w:rsidRPr="00210576">
        <w:rPr>
          <w:spacing w:val="1"/>
          <w:sz w:val="24"/>
          <w:szCs w:val="24"/>
        </w:rPr>
        <w:t xml:space="preserve"> </w:t>
      </w:r>
      <w:r w:rsidRPr="00210576">
        <w:rPr>
          <w:sz w:val="24"/>
          <w:szCs w:val="24"/>
        </w:rPr>
        <w:t>расположены</w:t>
      </w:r>
      <w:r w:rsidRPr="00210576">
        <w:rPr>
          <w:spacing w:val="1"/>
          <w:sz w:val="24"/>
          <w:szCs w:val="24"/>
        </w:rPr>
        <w:t xml:space="preserve"> </w:t>
      </w:r>
      <w:r w:rsidRPr="00210576">
        <w:rPr>
          <w:sz w:val="24"/>
          <w:szCs w:val="24"/>
        </w:rPr>
        <w:t>здания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которых</w:t>
      </w:r>
      <w:r w:rsidRPr="00210576">
        <w:rPr>
          <w:spacing w:val="1"/>
          <w:sz w:val="24"/>
          <w:szCs w:val="24"/>
        </w:rPr>
        <w:t xml:space="preserve"> </w:t>
      </w:r>
      <w:r w:rsidRPr="00210576">
        <w:rPr>
          <w:sz w:val="24"/>
          <w:szCs w:val="24"/>
        </w:rPr>
        <w:t>предоставляется</w:t>
      </w:r>
      <w:r w:rsidRPr="00210576">
        <w:rPr>
          <w:spacing w:val="1"/>
          <w:sz w:val="24"/>
          <w:szCs w:val="24"/>
        </w:rPr>
        <w:t xml:space="preserve"> </w:t>
      </w:r>
      <w:r w:rsidRPr="00210576">
        <w:rPr>
          <w:sz w:val="24"/>
          <w:szCs w:val="24"/>
        </w:rPr>
        <w:t xml:space="preserve"> муниципальная услуга, а также входа в такие объекты и выхода из них, посадки в</w:t>
      </w:r>
      <w:r w:rsidRPr="00210576">
        <w:rPr>
          <w:spacing w:val="1"/>
          <w:sz w:val="24"/>
          <w:szCs w:val="24"/>
        </w:rPr>
        <w:t xml:space="preserve"> </w:t>
      </w:r>
      <w:r w:rsidRPr="00210576">
        <w:rPr>
          <w:sz w:val="24"/>
          <w:szCs w:val="24"/>
        </w:rPr>
        <w:t>транспортное</w:t>
      </w:r>
      <w:r w:rsidRPr="00210576">
        <w:rPr>
          <w:spacing w:val="1"/>
          <w:sz w:val="24"/>
          <w:szCs w:val="24"/>
        </w:rPr>
        <w:t xml:space="preserve"> </w:t>
      </w:r>
      <w:r w:rsidRPr="00210576">
        <w:rPr>
          <w:sz w:val="24"/>
          <w:szCs w:val="24"/>
        </w:rPr>
        <w:t>средство</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высадки</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него,</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том</w:t>
      </w:r>
      <w:r w:rsidRPr="00210576">
        <w:rPr>
          <w:spacing w:val="1"/>
          <w:sz w:val="24"/>
          <w:szCs w:val="24"/>
        </w:rPr>
        <w:t xml:space="preserve"> </w:t>
      </w:r>
      <w:r w:rsidRPr="00210576">
        <w:rPr>
          <w:sz w:val="24"/>
          <w:szCs w:val="24"/>
        </w:rPr>
        <w:t>числе</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использование</w:t>
      </w:r>
      <w:r w:rsidRPr="00210576">
        <w:rPr>
          <w:spacing w:val="1"/>
          <w:sz w:val="24"/>
          <w:szCs w:val="24"/>
        </w:rPr>
        <w:t xml:space="preserve"> </w:t>
      </w:r>
      <w:r w:rsidRPr="00210576">
        <w:rPr>
          <w:sz w:val="24"/>
          <w:szCs w:val="24"/>
        </w:rPr>
        <w:t>кресла-коляски;</w:t>
      </w:r>
    </w:p>
    <w:p w14:paraId="3654BB99" w14:textId="77777777" w:rsidR="004802D9" w:rsidRPr="00210576" w:rsidRDefault="004802D9" w:rsidP="004802D9">
      <w:pPr>
        <w:pStyle w:val="aa"/>
        <w:ind w:right="121" w:firstLine="707"/>
        <w:rPr>
          <w:sz w:val="24"/>
          <w:szCs w:val="24"/>
        </w:rPr>
      </w:pPr>
      <w:r w:rsidRPr="00210576">
        <w:rPr>
          <w:sz w:val="24"/>
          <w:szCs w:val="24"/>
        </w:rPr>
        <w:t>сопровождение инвалидов, имеющих стойкие расстройства функции зрения и</w:t>
      </w:r>
      <w:r w:rsidRPr="00210576">
        <w:rPr>
          <w:spacing w:val="1"/>
          <w:sz w:val="24"/>
          <w:szCs w:val="24"/>
        </w:rPr>
        <w:t xml:space="preserve"> </w:t>
      </w:r>
      <w:r w:rsidRPr="00210576">
        <w:rPr>
          <w:sz w:val="24"/>
          <w:szCs w:val="24"/>
        </w:rPr>
        <w:t>самостоятельного</w:t>
      </w:r>
      <w:r w:rsidRPr="00210576">
        <w:rPr>
          <w:spacing w:val="-3"/>
          <w:sz w:val="24"/>
          <w:szCs w:val="24"/>
        </w:rPr>
        <w:t xml:space="preserve"> </w:t>
      </w:r>
      <w:r w:rsidRPr="00210576">
        <w:rPr>
          <w:sz w:val="24"/>
          <w:szCs w:val="24"/>
        </w:rPr>
        <w:t>передвижения;</w:t>
      </w:r>
    </w:p>
    <w:p w14:paraId="6BADA855" w14:textId="77777777" w:rsidR="004802D9" w:rsidRPr="00210576" w:rsidRDefault="004802D9" w:rsidP="004802D9">
      <w:pPr>
        <w:pStyle w:val="aa"/>
        <w:ind w:right="121" w:firstLine="707"/>
        <w:rPr>
          <w:sz w:val="24"/>
          <w:szCs w:val="24"/>
        </w:rPr>
      </w:pPr>
      <w:r w:rsidRPr="00210576">
        <w:rPr>
          <w:sz w:val="24"/>
          <w:szCs w:val="24"/>
        </w:rPr>
        <w:t>надлежащее</w:t>
      </w:r>
      <w:r w:rsidRPr="00210576">
        <w:rPr>
          <w:spacing w:val="1"/>
          <w:sz w:val="24"/>
          <w:szCs w:val="24"/>
        </w:rPr>
        <w:t xml:space="preserve"> </w:t>
      </w:r>
      <w:r w:rsidRPr="00210576">
        <w:rPr>
          <w:sz w:val="24"/>
          <w:szCs w:val="24"/>
        </w:rPr>
        <w:t>размещение</w:t>
      </w:r>
      <w:r w:rsidRPr="00210576">
        <w:rPr>
          <w:spacing w:val="1"/>
          <w:sz w:val="24"/>
          <w:szCs w:val="24"/>
        </w:rPr>
        <w:t xml:space="preserve"> </w:t>
      </w:r>
      <w:r w:rsidRPr="00210576">
        <w:rPr>
          <w:sz w:val="24"/>
          <w:szCs w:val="24"/>
        </w:rPr>
        <w:t>оборудования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носителей</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необходимых для обеспечения беспрепятственного доступа инвалидов зданиям и</w:t>
      </w:r>
      <w:r w:rsidRPr="00210576">
        <w:rPr>
          <w:spacing w:val="1"/>
          <w:sz w:val="24"/>
          <w:szCs w:val="24"/>
        </w:rPr>
        <w:t xml:space="preserve"> </w:t>
      </w:r>
      <w:r w:rsidRPr="00210576">
        <w:rPr>
          <w:sz w:val="24"/>
          <w:szCs w:val="24"/>
        </w:rPr>
        <w:t>помещениям,</w:t>
      </w:r>
      <w:r w:rsidRPr="00210576">
        <w:rPr>
          <w:spacing w:val="25"/>
          <w:sz w:val="24"/>
          <w:szCs w:val="24"/>
        </w:rPr>
        <w:t xml:space="preserve"> </w:t>
      </w:r>
      <w:r w:rsidRPr="00210576">
        <w:rPr>
          <w:sz w:val="24"/>
          <w:szCs w:val="24"/>
        </w:rPr>
        <w:t>в</w:t>
      </w:r>
      <w:r w:rsidRPr="00210576">
        <w:rPr>
          <w:spacing w:val="26"/>
          <w:sz w:val="24"/>
          <w:szCs w:val="24"/>
        </w:rPr>
        <w:t xml:space="preserve"> </w:t>
      </w:r>
      <w:r w:rsidRPr="00210576">
        <w:rPr>
          <w:sz w:val="24"/>
          <w:szCs w:val="24"/>
        </w:rPr>
        <w:t>которых</w:t>
      </w:r>
      <w:r w:rsidRPr="00210576">
        <w:rPr>
          <w:spacing w:val="27"/>
          <w:sz w:val="24"/>
          <w:szCs w:val="24"/>
        </w:rPr>
        <w:t xml:space="preserve"> </w:t>
      </w:r>
      <w:r w:rsidRPr="00210576">
        <w:rPr>
          <w:sz w:val="24"/>
          <w:szCs w:val="24"/>
        </w:rPr>
        <w:t>предоставляется</w:t>
      </w:r>
      <w:r w:rsidRPr="00210576">
        <w:rPr>
          <w:spacing w:val="27"/>
          <w:sz w:val="24"/>
          <w:szCs w:val="24"/>
        </w:rPr>
        <w:t xml:space="preserve"> </w:t>
      </w:r>
      <w:r w:rsidRPr="00210576">
        <w:rPr>
          <w:sz w:val="24"/>
          <w:szCs w:val="24"/>
        </w:rPr>
        <w:t xml:space="preserve"> муниципальная</w:t>
      </w:r>
      <w:r w:rsidRPr="00210576">
        <w:rPr>
          <w:spacing w:val="27"/>
          <w:sz w:val="24"/>
          <w:szCs w:val="24"/>
        </w:rPr>
        <w:t xml:space="preserve"> </w:t>
      </w:r>
      <w:r w:rsidRPr="00210576">
        <w:rPr>
          <w:sz w:val="24"/>
          <w:szCs w:val="24"/>
        </w:rPr>
        <w:t>услуга,</w:t>
      </w:r>
      <w:r w:rsidRPr="00210576">
        <w:rPr>
          <w:spacing w:val="-68"/>
          <w:sz w:val="24"/>
          <w:szCs w:val="24"/>
        </w:rPr>
        <w:t xml:space="preserve"> </w:t>
      </w:r>
      <w:r w:rsidRPr="00210576">
        <w:rPr>
          <w:sz w:val="24"/>
          <w:szCs w:val="24"/>
        </w:rPr>
        <w:t>и</w:t>
      </w:r>
      <w:r w:rsidRPr="00210576">
        <w:rPr>
          <w:spacing w:val="1"/>
          <w:sz w:val="24"/>
          <w:szCs w:val="24"/>
        </w:rPr>
        <w:t xml:space="preserve"> </w:t>
      </w:r>
      <w:r w:rsidRPr="00210576">
        <w:rPr>
          <w:sz w:val="24"/>
          <w:szCs w:val="24"/>
        </w:rPr>
        <w:t>к</w:t>
      </w:r>
      <w:r w:rsidRPr="00210576">
        <w:rPr>
          <w:spacing w:val="1"/>
          <w:sz w:val="24"/>
          <w:szCs w:val="24"/>
        </w:rPr>
        <w:t xml:space="preserve"> </w:t>
      </w:r>
      <w:r w:rsidRPr="00210576">
        <w:rPr>
          <w:sz w:val="24"/>
          <w:szCs w:val="24"/>
        </w:rPr>
        <w:t>муниципальной услуге</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учетом</w:t>
      </w:r>
      <w:r w:rsidRPr="00210576">
        <w:rPr>
          <w:spacing w:val="1"/>
          <w:sz w:val="24"/>
          <w:szCs w:val="24"/>
        </w:rPr>
        <w:t xml:space="preserve"> </w:t>
      </w:r>
      <w:r w:rsidRPr="00210576">
        <w:rPr>
          <w:sz w:val="24"/>
          <w:szCs w:val="24"/>
        </w:rPr>
        <w:t>ограничений</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жизнедеятельности;</w:t>
      </w:r>
    </w:p>
    <w:p w14:paraId="001FB739" w14:textId="77777777" w:rsidR="004802D9" w:rsidRPr="00210576" w:rsidRDefault="004802D9" w:rsidP="004802D9">
      <w:pPr>
        <w:pStyle w:val="aa"/>
        <w:ind w:right="120" w:firstLine="707"/>
        <w:rPr>
          <w:sz w:val="24"/>
          <w:szCs w:val="24"/>
        </w:rPr>
      </w:pPr>
      <w:r w:rsidRPr="00210576">
        <w:rPr>
          <w:sz w:val="24"/>
          <w:szCs w:val="24"/>
        </w:rPr>
        <w:t>дублирование</w:t>
      </w:r>
      <w:r w:rsidRPr="00210576">
        <w:rPr>
          <w:spacing w:val="1"/>
          <w:sz w:val="24"/>
          <w:szCs w:val="24"/>
        </w:rPr>
        <w:t xml:space="preserve"> </w:t>
      </w:r>
      <w:r w:rsidRPr="00210576">
        <w:rPr>
          <w:sz w:val="24"/>
          <w:szCs w:val="24"/>
        </w:rPr>
        <w:t>необходимой</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инвалидов</w:t>
      </w:r>
      <w:r w:rsidRPr="00210576">
        <w:rPr>
          <w:spacing w:val="1"/>
          <w:sz w:val="24"/>
          <w:szCs w:val="24"/>
        </w:rPr>
        <w:t xml:space="preserve"> </w:t>
      </w:r>
      <w:r w:rsidRPr="00210576">
        <w:rPr>
          <w:sz w:val="24"/>
          <w:szCs w:val="24"/>
        </w:rPr>
        <w:t>звуковой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зрительной</w:t>
      </w:r>
      <w:r w:rsidRPr="00210576">
        <w:rPr>
          <w:spacing w:val="1"/>
          <w:sz w:val="24"/>
          <w:szCs w:val="24"/>
        </w:rPr>
        <w:t xml:space="preserve"> </w:t>
      </w:r>
      <w:r w:rsidRPr="00210576">
        <w:rPr>
          <w:sz w:val="24"/>
          <w:szCs w:val="24"/>
        </w:rPr>
        <w:t>информации, а также надписей, знаков и иной текстовой и графической информации</w:t>
      </w:r>
      <w:r w:rsidRPr="00210576">
        <w:rPr>
          <w:spacing w:val="-67"/>
          <w:sz w:val="24"/>
          <w:szCs w:val="24"/>
        </w:rPr>
        <w:t xml:space="preserve"> </w:t>
      </w:r>
      <w:r w:rsidRPr="00210576">
        <w:rPr>
          <w:sz w:val="24"/>
          <w:szCs w:val="24"/>
        </w:rPr>
        <w:t>знаками,</w:t>
      </w:r>
      <w:r w:rsidRPr="00210576">
        <w:rPr>
          <w:spacing w:val="-1"/>
          <w:sz w:val="24"/>
          <w:szCs w:val="24"/>
        </w:rPr>
        <w:t xml:space="preserve"> </w:t>
      </w:r>
      <w:r w:rsidRPr="00210576">
        <w:rPr>
          <w:sz w:val="24"/>
          <w:szCs w:val="24"/>
        </w:rPr>
        <w:t>выполненными</w:t>
      </w:r>
      <w:r w:rsidRPr="00210576">
        <w:rPr>
          <w:spacing w:val="-3"/>
          <w:sz w:val="24"/>
          <w:szCs w:val="24"/>
        </w:rPr>
        <w:t xml:space="preserve"> </w:t>
      </w:r>
      <w:r w:rsidRPr="00210576">
        <w:rPr>
          <w:sz w:val="24"/>
          <w:szCs w:val="24"/>
        </w:rPr>
        <w:t>рельефно-точечным шрифтом</w:t>
      </w:r>
      <w:r w:rsidRPr="00210576">
        <w:rPr>
          <w:spacing w:val="-1"/>
          <w:sz w:val="24"/>
          <w:szCs w:val="24"/>
        </w:rPr>
        <w:t xml:space="preserve"> </w:t>
      </w:r>
      <w:r w:rsidRPr="00210576">
        <w:rPr>
          <w:sz w:val="24"/>
          <w:szCs w:val="24"/>
        </w:rPr>
        <w:t>Брайля;</w:t>
      </w:r>
    </w:p>
    <w:p w14:paraId="5BC4C060" w14:textId="77777777" w:rsidR="004802D9" w:rsidRPr="00210576" w:rsidRDefault="004802D9" w:rsidP="004802D9">
      <w:pPr>
        <w:pStyle w:val="aa"/>
        <w:spacing w:line="322" w:lineRule="exact"/>
        <w:ind w:left="820"/>
        <w:rPr>
          <w:sz w:val="24"/>
          <w:szCs w:val="24"/>
        </w:rPr>
      </w:pPr>
      <w:r w:rsidRPr="00210576">
        <w:rPr>
          <w:sz w:val="24"/>
          <w:szCs w:val="24"/>
        </w:rPr>
        <w:t>допуск</w:t>
      </w:r>
      <w:r w:rsidRPr="00210576">
        <w:rPr>
          <w:spacing w:val="-4"/>
          <w:sz w:val="24"/>
          <w:szCs w:val="24"/>
        </w:rPr>
        <w:t xml:space="preserve"> </w:t>
      </w:r>
      <w:r w:rsidRPr="00210576">
        <w:rPr>
          <w:sz w:val="24"/>
          <w:szCs w:val="24"/>
        </w:rPr>
        <w:t>сурдопереводчика</w:t>
      </w:r>
      <w:r w:rsidRPr="00210576">
        <w:rPr>
          <w:spacing w:val="-3"/>
          <w:sz w:val="24"/>
          <w:szCs w:val="24"/>
        </w:rPr>
        <w:t xml:space="preserve"> </w:t>
      </w:r>
      <w:r w:rsidRPr="00210576">
        <w:rPr>
          <w:sz w:val="24"/>
          <w:szCs w:val="24"/>
        </w:rPr>
        <w:t>и</w:t>
      </w:r>
      <w:r w:rsidRPr="00210576">
        <w:rPr>
          <w:spacing w:val="-3"/>
          <w:sz w:val="24"/>
          <w:szCs w:val="24"/>
        </w:rPr>
        <w:t xml:space="preserve"> </w:t>
      </w:r>
      <w:r w:rsidRPr="00210576">
        <w:rPr>
          <w:sz w:val="24"/>
          <w:szCs w:val="24"/>
        </w:rPr>
        <w:t>тифлосурдопереводчика;</w:t>
      </w:r>
    </w:p>
    <w:p w14:paraId="26150556" w14:textId="77777777" w:rsidR="004802D9" w:rsidRPr="00210576" w:rsidRDefault="004802D9" w:rsidP="004802D9">
      <w:pPr>
        <w:pStyle w:val="aa"/>
        <w:ind w:right="122" w:firstLine="707"/>
        <w:rPr>
          <w:sz w:val="24"/>
          <w:szCs w:val="24"/>
        </w:rPr>
      </w:pPr>
      <w:r w:rsidRPr="00210576">
        <w:rPr>
          <w:sz w:val="24"/>
          <w:szCs w:val="24"/>
        </w:rPr>
        <w:t>допуск</w:t>
      </w:r>
      <w:r w:rsidRPr="00210576">
        <w:rPr>
          <w:spacing w:val="1"/>
          <w:sz w:val="24"/>
          <w:szCs w:val="24"/>
        </w:rPr>
        <w:t xml:space="preserve"> </w:t>
      </w:r>
      <w:r w:rsidRPr="00210576">
        <w:rPr>
          <w:sz w:val="24"/>
          <w:szCs w:val="24"/>
        </w:rPr>
        <w:t>собаки-проводника</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наличии</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подтверждающего</w:t>
      </w:r>
      <w:r w:rsidRPr="00210576">
        <w:rPr>
          <w:spacing w:val="1"/>
          <w:sz w:val="24"/>
          <w:szCs w:val="24"/>
        </w:rPr>
        <w:t xml:space="preserve"> </w:t>
      </w:r>
      <w:r w:rsidRPr="00210576">
        <w:rPr>
          <w:sz w:val="24"/>
          <w:szCs w:val="24"/>
        </w:rPr>
        <w:t>ее</w:t>
      </w:r>
      <w:r w:rsidRPr="00210576">
        <w:rPr>
          <w:spacing w:val="1"/>
          <w:sz w:val="24"/>
          <w:szCs w:val="24"/>
        </w:rPr>
        <w:t xml:space="preserve"> </w:t>
      </w:r>
      <w:r w:rsidRPr="00210576">
        <w:rPr>
          <w:sz w:val="24"/>
          <w:szCs w:val="24"/>
        </w:rPr>
        <w:t>специальное обучение, на объекты (здания, помещения), в которых предоставляются</w:t>
      </w:r>
      <w:r w:rsidRPr="00210576">
        <w:rPr>
          <w:spacing w:val="-67"/>
          <w:sz w:val="24"/>
          <w:szCs w:val="24"/>
        </w:rPr>
        <w:t xml:space="preserve"> </w:t>
      </w:r>
      <w:r w:rsidRPr="00210576">
        <w:rPr>
          <w:sz w:val="24"/>
          <w:szCs w:val="24"/>
        </w:rPr>
        <w:t xml:space="preserve"> муниципальная услуги;</w:t>
      </w:r>
    </w:p>
    <w:p w14:paraId="0F7A69AB" w14:textId="77777777" w:rsidR="004802D9" w:rsidRPr="00210576" w:rsidRDefault="004802D9" w:rsidP="004802D9">
      <w:pPr>
        <w:pStyle w:val="aa"/>
        <w:ind w:right="119" w:firstLine="707"/>
        <w:rPr>
          <w:sz w:val="24"/>
          <w:szCs w:val="24"/>
        </w:rPr>
      </w:pPr>
      <w:r w:rsidRPr="00210576">
        <w:rPr>
          <w:sz w:val="24"/>
          <w:szCs w:val="24"/>
        </w:rPr>
        <w:t>оказание инвалидам помощи в преодолении барьеров, мешающих получению</w:t>
      </w:r>
      <w:r w:rsidRPr="00210576">
        <w:rPr>
          <w:spacing w:val="1"/>
          <w:sz w:val="24"/>
          <w:szCs w:val="24"/>
        </w:rPr>
        <w:t xml:space="preserve"> </w:t>
      </w:r>
      <w:r w:rsidRPr="00210576">
        <w:rPr>
          <w:sz w:val="24"/>
          <w:szCs w:val="24"/>
        </w:rPr>
        <w:t>ими</w:t>
      </w:r>
      <w:r w:rsidRPr="00210576">
        <w:rPr>
          <w:spacing w:val="-1"/>
          <w:sz w:val="24"/>
          <w:szCs w:val="24"/>
        </w:rPr>
        <w:t xml:space="preserve"> </w:t>
      </w:r>
      <w:r w:rsidRPr="00210576">
        <w:rPr>
          <w:sz w:val="24"/>
          <w:szCs w:val="24"/>
        </w:rPr>
        <w:t>государственных</w:t>
      </w:r>
      <w:r w:rsidRPr="00210576">
        <w:rPr>
          <w:spacing w:val="-2"/>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 услуг</w:t>
      </w:r>
      <w:r w:rsidRPr="00210576">
        <w:rPr>
          <w:spacing w:val="-1"/>
          <w:sz w:val="24"/>
          <w:szCs w:val="24"/>
        </w:rPr>
        <w:t xml:space="preserve"> </w:t>
      </w:r>
      <w:r w:rsidRPr="00210576">
        <w:rPr>
          <w:sz w:val="24"/>
          <w:szCs w:val="24"/>
        </w:rPr>
        <w:t>наравне</w:t>
      </w:r>
      <w:r w:rsidRPr="00210576">
        <w:rPr>
          <w:spacing w:val="-1"/>
          <w:sz w:val="24"/>
          <w:szCs w:val="24"/>
        </w:rPr>
        <w:t xml:space="preserve"> </w:t>
      </w:r>
      <w:r w:rsidRPr="00210576">
        <w:rPr>
          <w:sz w:val="24"/>
          <w:szCs w:val="24"/>
        </w:rPr>
        <w:t>с</w:t>
      </w:r>
      <w:r w:rsidRPr="00210576">
        <w:rPr>
          <w:spacing w:val="-4"/>
          <w:sz w:val="24"/>
          <w:szCs w:val="24"/>
        </w:rPr>
        <w:t xml:space="preserve"> </w:t>
      </w:r>
      <w:r w:rsidRPr="00210576">
        <w:rPr>
          <w:sz w:val="24"/>
          <w:szCs w:val="24"/>
        </w:rPr>
        <w:t>другими</w:t>
      </w:r>
      <w:r w:rsidRPr="00210576">
        <w:rPr>
          <w:spacing w:val="1"/>
          <w:sz w:val="24"/>
          <w:szCs w:val="24"/>
        </w:rPr>
        <w:t xml:space="preserve"> </w:t>
      </w:r>
      <w:r w:rsidRPr="00210576">
        <w:rPr>
          <w:sz w:val="24"/>
          <w:szCs w:val="24"/>
        </w:rPr>
        <w:t>лицами.</w:t>
      </w:r>
    </w:p>
    <w:p w14:paraId="66348C27" w14:textId="77777777" w:rsidR="004802D9" w:rsidRPr="00210576" w:rsidRDefault="004802D9" w:rsidP="004802D9">
      <w:pPr>
        <w:pStyle w:val="aa"/>
        <w:jc w:val="left"/>
        <w:rPr>
          <w:sz w:val="24"/>
          <w:szCs w:val="24"/>
        </w:rPr>
      </w:pPr>
    </w:p>
    <w:p w14:paraId="08F19581" w14:textId="77777777" w:rsidR="004802D9" w:rsidRPr="00210576" w:rsidRDefault="004802D9" w:rsidP="004802D9">
      <w:pPr>
        <w:pStyle w:val="1"/>
        <w:ind w:left="426" w:hanging="79"/>
        <w:jc w:val="center"/>
        <w:rPr>
          <w:sz w:val="24"/>
          <w:szCs w:val="24"/>
        </w:rPr>
      </w:pPr>
      <w:r w:rsidRPr="00210576">
        <w:rPr>
          <w:sz w:val="24"/>
          <w:szCs w:val="24"/>
        </w:rPr>
        <w:t>Показатели</w:t>
      </w:r>
      <w:r w:rsidRPr="00210576">
        <w:rPr>
          <w:spacing w:val="-5"/>
          <w:sz w:val="24"/>
          <w:szCs w:val="24"/>
        </w:rPr>
        <w:t xml:space="preserve"> </w:t>
      </w:r>
      <w:r w:rsidRPr="00210576">
        <w:rPr>
          <w:sz w:val="24"/>
          <w:szCs w:val="24"/>
        </w:rPr>
        <w:t>доступности</w:t>
      </w:r>
      <w:r w:rsidRPr="00210576">
        <w:rPr>
          <w:spacing w:val="-6"/>
          <w:sz w:val="24"/>
          <w:szCs w:val="24"/>
        </w:rPr>
        <w:t xml:space="preserve"> </w:t>
      </w:r>
      <w:r w:rsidRPr="00210576">
        <w:rPr>
          <w:sz w:val="24"/>
          <w:szCs w:val="24"/>
        </w:rPr>
        <w:t>и</w:t>
      </w:r>
      <w:r w:rsidRPr="00210576">
        <w:rPr>
          <w:spacing w:val="-6"/>
          <w:sz w:val="24"/>
          <w:szCs w:val="24"/>
        </w:rPr>
        <w:t xml:space="preserve"> </w:t>
      </w:r>
      <w:r w:rsidRPr="00210576">
        <w:rPr>
          <w:sz w:val="24"/>
          <w:szCs w:val="24"/>
        </w:rPr>
        <w:t>качества</w:t>
      </w:r>
      <w:r w:rsidRPr="00210576">
        <w:rPr>
          <w:spacing w:val="-4"/>
          <w:sz w:val="24"/>
          <w:szCs w:val="24"/>
        </w:rPr>
        <w:t xml:space="preserve"> </w:t>
      </w:r>
      <w:r w:rsidRPr="00210576">
        <w:rPr>
          <w:sz w:val="24"/>
          <w:szCs w:val="24"/>
        </w:rPr>
        <w:t>муниципальной услуги</w:t>
      </w:r>
    </w:p>
    <w:p w14:paraId="37012777" w14:textId="77777777" w:rsidR="004802D9" w:rsidRPr="00210576" w:rsidRDefault="004802D9" w:rsidP="00414F40">
      <w:pPr>
        <w:pStyle w:val="a7"/>
        <w:widowControl w:val="0"/>
        <w:numPr>
          <w:ilvl w:val="1"/>
          <w:numId w:val="31"/>
        </w:numPr>
        <w:tabs>
          <w:tab w:val="left" w:pos="1478"/>
        </w:tabs>
        <w:autoSpaceDE w:val="0"/>
        <w:autoSpaceDN w:val="0"/>
        <w:spacing w:after="0" w:line="240" w:lineRule="auto"/>
        <w:ind w:right="123" w:firstLine="707"/>
        <w:contextualSpacing w:val="0"/>
        <w:jc w:val="both"/>
        <w:rPr>
          <w:sz w:val="24"/>
          <w:szCs w:val="24"/>
        </w:rPr>
      </w:pPr>
      <w:r w:rsidRPr="00210576">
        <w:rPr>
          <w:sz w:val="24"/>
          <w:szCs w:val="24"/>
        </w:rPr>
        <w:t>Основными показателями доступности предоставления муниципальной услуги являются:</w:t>
      </w:r>
    </w:p>
    <w:p w14:paraId="4253E383" w14:textId="77777777" w:rsidR="004802D9" w:rsidRPr="00210576" w:rsidRDefault="004802D9" w:rsidP="004802D9">
      <w:pPr>
        <w:pStyle w:val="aa"/>
        <w:tabs>
          <w:tab w:val="left" w:pos="2820"/>
          <w:tab w:val="left" w:pos="5658"/>
          <w:tab w:val="left" w:pos="8558"/>
          <w:tab w:val="left" w:pos="10184"/>
        </w:tabs>
        <w:ind w:right="120" w:firstLine="707"/>
        <w:rPr>
          <w:sz w:val="24"/>
          <w:szCs w:val="24"/>
        </w:rPr>
      </w:pPr>
      <w:r w:rsidRPr="00210576">
        <w:rPr>
          <w:sz w:val="24"/>
          <w:szCs w:val="24"/>
        </w:rPr>
        <w:t>наличие</w:t>
      </w:r>
      <w:r w:rsidRPr="00210576">
        <w:rPr>
          <w:spacing w:val="1"/>
          <w:sz w:val="24"/>
          <w:szCs w:val="24"/>
        </w:rPr>
        <w:t xml:space="preserve"> </w:t>
      </w:r>
      <w:r w:rsidRPr="00210576">
        <w:rPr>
          <w:sz w:val="24"/>
          <w:szCs w:val="24"/>
        </w:rPr>
        <w:t>полной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понятной</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сроках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ходе</w:t>
      </w:r>
      <w:r w:rsidRPr="00210576">
        <w:rPr>
          <w:spacing w:val="1"/>
          <w:sz w:val="24"/>
          <w:szCs w:val="24"/>
        </w:rPr>
        <w:t xml:space="preserve"> </w:t>
      </w:r>
      <w:r w:rsidRPr="00210576">
        <w:rPr>
          <w:sz w:val="24"/>
          <w:szCs w:val="24"/>
        </w:rPr>
        <w:t>предоставления</w:t>
      </w:r>
      <w:r w:rsidRPr="00210576">
        <w:rPr>
          <w:sz w:val="24"/>
          <w:szCs w:val="24"/>
        </w:rPr>
        <w:tab/>
        <w:t>государственной</w:t>
      </w:r>
      <w:r w:rsidRPr="00210576">
        <w:rPr>
          <w:sz w:val="24"/>
          <w:szCs w:val="24"/>
        </w:rPr>
        <w:tab/>
        <w:t>(муниципальной)</w:t>
      </w:r>
      <w:r w:rsidRPr="00210576">
        <w:rPr>
          <w:sz w:val="24"/>
          <w:szCs w:val="24"/>
        </w:rPr>
        <w:tab/>
        <w:t>услуги</w:t>
      </w:r>
      <w:r w:rsidRPr="00210576">
        <w:rPr>
          <w:sz w:val="24"/>
          <w:szCs w:val="24"/>
        </w:rPr>
        <w:tab/>
      </w:r>
      <w:r w:rsidRPr="00210576">
        <w:rPr>
          <w:spacing w:val="-3"/>
          <w:sz w:val="24"/>
          <w:szCs w:val="24"/>
        </w:rPr>
        <w:t>в</w:t>
      </w:r>
      <w:r w:rsidRPr="00210576">
        <w:rPr>
          <w:spacing w:val="-68"/>
          <w:sz w:val="24"/>
          <w:szCs w:val="24"/>
        </w:rPr>
        <w:t xml:space="preserve"> </w:t>
      </w:r>
      <w:r w:rsidRPr="00210576">
        <w:rPr>
          <w:sz w:val="24"/>
          <w:szCs w:val="24"/>
        </w:rPr>
        <w:t>информационно-телекоммуникационных сетях общего пользования (в том числе в</w:t>
      </w:r>
      <w:r w:rsidRPr="00210576">
        <w:rPr>
          <w:spacing w:val="1"/>
          <w:sz w:val="24"/>
          <w:szCs w:val="24"/>
        </w:rPr>
        <w:t xml:space="preserve"> </w:t>
      </w:r>
      <w:r w:rsidRPr="00210576">
        <w:rPr>
          <w:sz w:val="24"/>
          <w:szCs w:val="24"/>
        </w:rPr>
        <w:t>сети</w:t>
      </w:r>
      <w:r w:rsidRPr="00210576">
        <w:rPr>
          <w:spacing w:val="-1"/>
          <w:sz w:val="24"/>
          <w:szCs w:val="24"/>
        </w:rPr>
        <w:t xml:space="preserve"> </w:t>
      </w:r>
      <w:r w:rsidRPr="00210576">
        <w:rPr>
          <w:sz w:val="24"/>
          <w:szCs w:val="24"/>
        </w:rPr>
        <w:t>«Интернет»),</w:t>
      </w:r>
      <w:r w:rsidRPr="00210576">
        <w:rPr>
          <w:spacing w:val="-2"/>
          <w:sz w:val="24"/>
          <w:szCs w:val="24"/>
        </w:rPr>
        <w:t xml:space="preserve"> </w:t>
      </w:r>
      <w:r w:rsidRPr="00210576">
        <w:rPr>
          <w:sz w:val="24"/>
          <w:szCs w:val="24"/>
        </w:rPr>
        <w:t>средствах массовой информации;</w:t>
      </w:r>
    </w:p>
    <w:p w14:paraId="274BE5EB" w14:textId="77777777" w:rsidR="004802D9" w:rsidRPr="00210576" w:rsidRDefault="004802D9" w:rsidP="004802D9">
      <w:pPr>
        <w:pStyle w:val="aa"/>
        <w:tabs>
          <w:tab w:val="left" w:pos="2820"/>
          <w:tab w:val="left" w:pos="5658"/>
          <w:tab w:val="left" w:pos="8558"/>
          <w:tab w:val="left" w:pos="10184"/>
        </w:tabs>
        <w:ind w:right="120" w:firstLine="707"/>
        <w:rPr>
          <w:sz w:val="24"/>
          <w:szCs w:val="24"/>
        </w:rPr>
      </w:pPr>
      <w:r w:rsidRPr="00210576">
        <w:rPr>
          <w:sz w:val="24"/>
          <w:szCs w:val="24"/>
        </w:rPr>
        <w:t>возможность   получения    заявителем    уведомлений    о    предоставлении</w:t>
      </w:r>
      <w:bookmarkStart w:id="20" w:name="17"/>
      <w:bookmarkEnd w:id="20"/>
      <w:r w:rsidRPr="00210576">
        <w:rPr>
          <w:sz w:val="24"/>
          <w:szCs w:val="24"/>
        </w:rPr>
        <w:t xml:space="preserve"> муниципальной услуги с помощью ЕПГУ;</w:t>
      </w:r>
    </w:p>
    <w:p w14:paraId="25C02D3B" w14:textId="77777777" w:rsidR="004802D9" w:rsidRPr="00210576" w:rsidRDefault="004802D9" w:rsidP="004802D9">
      <w:pPr>
        <w:pStyle w:val="aa"/>
        <w:tabs>
          <w:tab w:val="left" w:pos="2820"/>
          <w:tab w:val="left" w:pos="5658"/>
          <w:tab w:val="left" w:pos="8558"/>
          <w:tab w:val="left" w:pos="10184"/>
        </w:tabs>
        <w:ind w:right="120" w:firstLine="707"/>
        <w:rPr>
          <w:sz w:val="24"/>
          <w:szCs w:val="24"/>
        </w:rPr>
      </w:pPr>
      <w:r w:rsidRPr="00210576">
        <w:rPr>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58940780" w14:textId="77777777" w:rsidR="004802D9" w:rsidRPr="00210576" w:rsidRDefault="004802D9" w:rsidP="00414F40">
      <w:pPr>
        <w:pStyle w:val="a7"/>
        <w:widowControl w:val="0"/>
        <w:numPr>
          <w:ilvl w:val="1"/>
          <w:numId w:val="31"/>
        </w:numPr>
        <w:tabs>
          <w:tab w:val="left" w:pos="1574"/>
        </w:tabs>
        <w:autoSpaceDE w:val="0"/>
        <w:autoSpaceDN w:val="0"/>
        <w:spacing w:before="1" w:after="0" w:line="240" w:lineRule="auto"/>
        <w:ind w:right="121" w:firstLine="707"/>
        <w:contextualSpacing w:val="0"/>
        <w:jc w:val="both"/>
        <w:rPr>
          <w:sz w:val="24"/>
          <w:szCs w:val="24"/>
        </w:rPr>
      </w:pPr>
      <w:r w:rsidRPr="00210576">
        <w:rPr>
          <w:sz w:val="24"/>
          <w:szCs w:val="24"/>
        </w:rPr>
        <w:t>Основными</w:t>
      </w:r>
      <w:r w:rsidRPr="00210576">
        <w:rPr>
          <w:spacing w:val="1"/>
          <w:sz w:val="24"/>
          <w:szCs w:val="24"/>
        </w:rPr>
        <w:t xml:space="preserve"> </w:t>
      </w:r>
      <w:r w:rsidRPr="00210576">
        <w:rPr>
          <w:sz w:val="24"/>
          <w:szCs w:val="24"/>
        </w:rPr>
        <w:t>показателями</w:t>
      </w:r>
      <w:r w:rsidRPr="00210576">
        <w:rPr>
          <w:spacing w:val="1"/>
          <w:sz w:val="24"/>
          <w:szCs w:val="24"/>
        </w:rPr>
        <w:t xml:space="preserve"> </w:t>
      </w:r>
      <w:r w:rsidRPr="00210576">
        <w:rPr>
          <w:sz w:val="24"/>
          <w:szCs w:val="24"/>
        </w:rPr>
        <w:t>качества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 являются:</w:t>
      </w:r>
    </w:p>
    <w:p w14:paraId="41F095E3" w14:textId="77777777" w:rsidR="004802D9" w:rsidRPr="00210576" w:rsidRDefault="004802D9" w:rsidP="004802D9">
      <w:pPr>
        <w:pStyle w:val="aa"/>
        <w:ind w:right="120" w:firstLine="707"/>
        <w:rPr>
          <w:sz w:val="24"/>
          <w:szCs w:val="24"/>
        </w:rPr>
      </w:pPr>
      <w:r w:rsidRPr="00210576">
        <w:rPr>
          <w:sz w:val="24"/>
          <w:szCs w:val="24"/>
        </w:rPr>
        <w:t>своевременность предоставления муниципальной услуги в</w:t>
      </w:r>
      <w:r w:rsidRPr="00210576">
        <w:rPr>
          <w:spacing w:val="1"/>
          <w:sz w:val="24"/>
          <w:szCs w:val="24"/>
        </w:rPr>
        <w:t xml:space="preserve"> </w:t>
      </w:r>
      <w:r w:rsidRPr="00210576">
        <w:rPr>
          <w:sz w:val="24"/>
          <w:szCs w:val="24"/>
        </w:rPr>
        <w:t>соответствии</w:t>
      </w:r>
      <w:r w:rsidRPr="00210576">
        <w:rPr>
          <w:spacing w:val="1"/>
          <w:sz w:val="24"/>
          <w:szCs w:val="24"/>
        </w:rPr>
        <w:t xml:space="preserve"> </w:t>
      </w:r>
      <w:r w:rsidRPr="00210576">
        <w:rPr>
          <w:sz w:val="24"/>
          <w:szCs w:val="24"/>
        </w:rPr>
        <w:t>со</w:t>
      </w:r>
      <w:r w:rsidRPr="00210576">
        <w:rPr>
          <w:spacing w:val="1"/>
          <w:sz w:val="24"/>
          <w:szCs w:val="24"/>
        </w:rPr>
        <w:t xml:space="preserve"> </w:t>
      </w:r>
      <w:r w:rsidRPr="00210576">
        <w:rPr>
          <w:sz w:val="24"/>
          <w:szCs w:val="24"/>
        </w:rPr>
        <w:t>стандартом</w:t>
      </w:r>
      <w:r w:rsidRPr="00210576">
        <w:rPr>
          <w:spacing w:val="1"/>
          <w:sz w:val="24"/>
          <w:szCs w:val="24"/>
        </w:rPr>
        <w:t xml:space="preserve"> </w:t>
      </w:r>
      <w:r w:rsidRPr="00210576">
        <w:rPr>
          <w:sz w:val="24"/>
          <w:szCs w:val="24"/>
        </w:rPr>
        <w:t>ее</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установленным</w:t>
      </w:r>
      <w:r w:rsidRPr="00210576">
        <w:rPr>
          <w:spacing w:val="1"/>
          <w:sz w:val="24"/>
          <w:szCs w:val="24"/>
        </w:rPr>
        <w:t xml:space="preserve"> </w:t>
      </w:r>
      <w:r w:rsidRPr="00210576">
        <w:rPr>
          <w:sz w:val="24"/>
          <w:szCs w:val="24"/>
        </w:rPr>
        <w:t>настоящим</w:t>
      </w:r>
      <w:r w:rsidRPr="00210576">
        <w:rPr>
          <w:spacing w:val="1"/>
          <w:sz w:val="24"/>
          <w:szCs w:val="24"/>
        </w:rPr>
        <w:t xml:space="preserve"> </w:t>
      </w:r>
      <w:r w:rsidRPr="00210576">
        <w:rPr>
          <w:sz w:val="24"/>
          <w:szCs w:val="24"/>
        </w:rPr>
        <w:t>Административным</w:t>
      </w:r>
      <w:r w:rsidRPr="00210576">
        <w:rPr>
          <w:spacing w:val="-4"/>
          <w:sz w:val="24"/>
          <w:szCs w:val="24"/>
        </w:rPr>
        <w:t xml:space="preserve"> </w:t>
      </w:r>
      <w:r w:rsidRPr="00210576">
        <w:rPr>
          <w:sz w:val="24"/>
          <w:szCs w:val="24"/>
        </w:rPr>
        <w:t>регламентом;</w:t>
      </w:r>
    </w:p>
    <w:p w14:paraId="45B2FDE1" w14:textId="77777777" w:rsidR="004802D9" w:rsidRPr="00210576" w:rsidRDefault="004802D9" w:rsidP="004802D9">
      <w:pPr>
        <w:pStyle w:val="aa"/>
        <w:ind w:right="120" w:firstLine="707"/>
        <w:rPr>
          <w:sz w:val="24"/>
          <w:szCs w:val="24"/>
        </w:rPr>
      </w:pPr>
      <w:r w:rsidRPr="00210576">
        <w:rPr>
          <w:sz w:val="24"/>
          <w:szCs w:val="24"/>
        </w:rPr>
        <w:t>минимально</w:t>
      </w:r>
      <w:r w:rsidRPr="00210576">
        <w:rPr>
          <w:spacing w:val="1"/>
          <w:sz w:val="24"/>
          <w:szCs w:val="24"/>
        </w:rPr>
        <w:t xml:space="preserve"> </w:t>
      </w:r>
      <w:r w:rsidRPr="00210576">
        <w:rPr>
          <w:sz w:val="24"/>
          <w:szCs w:val="24"/>
        </w:rPr>
        <w:t>возможное</w:t>
      </w:r>
      <w:r w:rsidRPr="00210576">
        <w:rPr>
          <w:spacing w:val="1"/>
          <w:sz w:val="24"/>
          <w:szCs w:val="24"/>
        </w:rPr>
        <w:t xml:space="preserve"> </w:t>
      </w:r>
      <w:r w:rsidRPr="00210576">
        <w:rPr>
          <w:sz w:val="24"/>
          <w:szCs w:val="24"/>
        </w:rPr>
        <w:t>количество</w:t>
      </w:r>
      <w:r w:rsidRPr="00210576">
        <w:rPr>
          <w:spacing w:val="1"/>
          <w:sz w:val="24"/>
          <w:szCs w:val="24"/>
        </w:rPr>
        <w:t xml:space="preserve"> </w:t>
      </w:r>
      <w:r w:rsidRPr="00210576">
        <w:rPr>
          <w:sz w:val="24"/>
          <w:szCs w:val="24"/>
        </w:rPr>
        <w:t>взаимодействий</w:t>
      </w:r>
      <w:r w:rsidRPr="00210576">
        <w:rPr>
          <w:spacing w:val="1"/>
          <w:sz w:val="24"/>
          <w:szCs w:val="24"/>
        </w:rPr>
        <w:t xml:space="preserve"> </w:t>
      </w:r>
      <w:r w:rsidRPr="00210576">
        <w:rPr>
          <w:sz w:val="24"/>
          <w:szCs w:val="24"/>
        </w:rPr>
        <w:t>гражданина</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должностными</w:t>
      </w:r>
      <w:r w:rsidRPr="00210576">
        <w:rPr>
          <w:spacing w:val="1"/>
          <w:sz w:val="24"/>
          <w:szCs w:val="24"/>
        </w:rPr>
        <w:t xml:space="preserve"> </w:t>
      </w:r>
      <w:r w:rsidRPr="00210576">
        <w:rPr>
          <w:sz w:val="24"/>
          <w:szCs w:val="24"/>
        </w:rPr>
        <w:t>лицами,</w:t>
      </w:r>
      <w:r w:rsidRPr="00210576">
        <w:rPr>
          <w:spacing w:val="1"/>
          <w:sz w:val="24"/>
          <w:szCs w:val="24"/>
        </w:rPr>
        <w:t xml:space="preserve"> </w:t>
      </w:r>
      <w:r w:rsidRPr="00210576">
        <w:rPr>
          <w:sz w:val="24"/>
          <w:szCs w:val="24"/>
        </w:rPr>
        <w:t>участвующими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p>
    <w:p w14:paraId="7EC28776" w14:textId="77777777" w:rsidR="004802D9" w:rsidRPr="00210576" w:rsidRDefault="004802D9" w:rsidP="004802D9">
      <w:pPr>
        <w:pStyle w:val="aa"/>
        <w:ind w:right="121" w:firstLine="707"/>
        <w:rPr>
          <w:sz w:val="24"/>
          <w:szCs w:val="24"/>
        </w:rPr>
      </w:pPr>
      <w:r w:rsidRPr="00210576">
        <w:rPr>
          <w:sz w:val="24"/>
          <w:szCs w:val="24"/>
        </w:rPr>
        <w:t>отсутствие обоснованных жалоб на действия (бездействие) сотрудников и их</w:t>
      </w:r>
      <w:r w:rsidRPr="00210576">
        <w:rPr>
          <w:spacing w:val="1"/>
          <w:sz w:val="24"/>
          <w:szCs w:val="24"/>
        </w:rPr>
        <w:t xml:space="preserve"> </w:t>
      </w:r>
      <w:r w:rsidRPr="00210576">
        <w:rPr>
          <w:sz w:val="24"/>
          <w:szCs w:val="24"/>
        </w:rPr>
        <w:t>некорректное</w:t>
      </w:r>
      <w:r w:rsidRPr="00210576">
        <w:rPr>
          <w:spacing w:val="-2"/>
          <w:sz w:val="24"/>
          <w:szCs w:val="24"/>
        </w:rPr>
        <w:t xml:space="preserve"> </w:t>
      </w:r>
      <w:r w:rsidRPr="00210576">
        <w:rPr>
          <w:sz w:val="24"/>
          <w:szCs w:val="24"/>
        </w:rPr>
        <w:t>(невнимательное)</w:t>
      </w:r>
      <w:r w:rsidRPr="00210576">
        <w:rPr>
          <w:spacing w:val="-3"/>
          <w:sz w:val="24"/>
          <w:szCs w:val="24"/>
        </w:rPr>
        <w:t xml:space="preserve"> </w:t>
      </w:r>
      <w:r w:rsidRPr="00210576">
        <w:rPr>
          <w:sz w:val="24"/>
          <w:szCs w:val="24"/>
        </w:rPr>
        <w:t>отношение</w:t>
      </w:r>
      <w:r w:rsidRPr="00210576">
        <w:rPr>
          <w:spacing w:val="-1"/>
          <w:sz w:val="24"/>
          <w:szCs w:val="24"/>
        </w:rPr>
        <w:t xml:space="preserve"> </w:t>
      </w:r>
      <w:r w:rsidRPr="00210576">
        <w:rPr>
          <w:sz w:val="24"/>
          <w:szCs w:val="24"/>
        </w:rPr>
        <w:t>к заявителям;</w:t>
      </w:r>
    </w:p>
    <w:p w14:paraId="07D3BB32" w14:textId="77777777" w:rsidR="004802D9" w:rsidRPr="00210576" w:rsidRDefault="004802D9" w:rsidP="004802D9">
      <w:pPr>
        <w:pStyle w:val="aa"/>
        <w:ind w:right="123" w:firstLine="707"/>
        <w:rPr>
          <w:sz w:val="24"/>
          <w:szCs w:val="24"/>
        </w:rPr>
      </w:pPr>
      <w:r w:rsidRPr="00210576">
        <w:rPr>
          <w:sz w:val="24"/>
          <w:szCs w:val="24"/>
        </w:rPr>
        <w:t>отсутствие</w:t>
      </w:r>
      <w:r w:rsidRPr="00210576">
        <w:rPr>
          <w:spacing w:val="1"/>
          <w:sz w:val="24"/>
          <w:szCs w:val="24"/>
        </w:rPr>
        <w:t xml:space="preserve"> </w:t>
      </w:r>
      <w:r w:rsidRPr="00210576">
        <w:rPr>
          <w:sz w:val="24"/>
          <w:szCs w:val="24"/>
        </w:rPr>
        <w:t>нарушений</w:t>
      </w:r>
      <w:r w:rsidRPr="00210576">
        <w:rPr>
          <w:spacing w:val="1"/>
          <w:sz w:val="24"/>
          <w:szCs w:val="24"/>
        </w:rPr>
        <w:t xml:space="preserve"> </w:t>
      </w:r>
      <w:r w:rsidRPr="00210576">
        <w:rPr>
          <w:sz w:val="24"/>
          <w:szCs w:val="24"/>
        </w:rPr>
        <w:t>установленных</w:t>
      </w:r>
      <w:r w:rsidRPr="00210576">
        <w:rPr>
          <w:spacing w:val="1"/>
          <w:sz w:val="24"/>
          <w:szCs w:val="24"/>
        </w:rPr>
        <w:t xml:space="preserve"> </w:t>
      </w:r>
      <w:r w:rsidRPr="00210576">
        <w:rPr>
          <w:sz w:val="24"/>
          <w:szCs w:val="24"/>
        </w:rPr>
        <w:t>сроков</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процессе</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муниципальной услуги;</w:t>
      </w:r>
    </w:p>
    <w:p w14:paraId="60C1346B" w14:textId="77777777" w:rsidR="004802D9" w:rsidRPr="00210576" w:rsidRDefault="004802D9" w:rsidP="004802D9">
      <w:pPr>
        <w:pStyle w:val="aa"/>
        <w:ind w:right="120" w:firstLine="707"/>
        <w:rPr>
          <w:sz w:val="24"/>
          <w:szCs w:val="24"/>
        </w:rPr>
      </w:pPr>
      <w:r w:rsidRPr="00210576">
        <w:rPr>
          <w:sz w:val="24"/>
          <w:szCs w:val="24"/>
        </w:rPr>
        <w:t>отсутствие</w:t>
      </w:r>
      <w:r w:rsidRPr="00210576">
        <w:rPr>
          <w:spacing w:val="1"/>
          <w:sz w:val="24"/>
          <w:szCs w:val="24"/>
        </w:rPr>
        <w:t xml:space="preserve"> </w:t>
      </w:r>
      <w:r w:rsidRPr="00210576">
        <w:rPr>
          <w:sz w:val="24"/>
          <w:szCs w:val="24"/>
        </w:rPr>
        <w:t>заявлений</w:t>
      </w:r>
      <w:r w:rsidRPr="00210576">
        <w:rPr>
          <w:spacing w:val="1"/>
          <w:sz w:val="24"/>
          <w:szCs w:val="24"/>
        </w:rPr>
        <w:t xml:space="preserve"> </w:t>
      </w:r>
      <w:r w:rsidRPr="00210576">
        <w:rPr>
          <w:sz w:val="24"/>
          <w:szCs w:val="24"/>
        </w:rPr>
        <w:t>об</w:t>
      </w:r>
      <w:r w:rsidRPr="00210576">
        <w:rPr>
          <w:spacing w:val="1"/>
          <w:sz w:val="24"/>
          <w:szCs w:val="24"/>
        </w:rPr>
        <w:t xml:space="preserve"> </w:t>
      </w:r>
      <w:r w:rsidRPr="00210576">
        <w:rPr>
          <w:sz w:val="24"/>
          <w:szCs w:val="24"/>
        </w:rPr>
        <w:t>оспаривании</w:t>
      </w:r>
      <w:r w:rsidRPr="00210576">
        <w:rPr>
          <w:spacing w:val="1"/>
          <w:sz w:val="24"/>
          <w:szCs w:val="24"/>
        </w:rPr>
        <w:t xml:space="preserve"> </w:t>
      </w:r>
      <w:r w:rsidRPr="00210576">
        <w:rPr>
          <w:sz w:val="24"/>
          <w:szCs w:val="24"/>
        </w:rPr>
        <w:t>решений,</w:t>
      </w:r>
      <w:r w:rsidRPr="00210576">
        <w:rPr>
          <w:spacing w:val="1"/>
          <w:sz w:val="24"/>
          <w:szCs w:val="24"/>
        </w:rPr>
        <w:t xml:space="preserve"> </w:t>
      </w:r>
      <w:r w:rsidRPr="00210576">
        <w:rPr>
          <w:sz w:val="24"/>
          <w:szCs w:val="24"/>
        </w:rPr>
        <w:t>действий</w:t>
      </w:r>
      <w:r w:rsidRPr="00210576">
        <w:rPr>
          <w:spacing w:val="1"/>
          <w:sz w:val="24"/>
          <w:szCs w:val="24"/>
        </w:rPr>
        <w:t xml:space="preserve"> </w:t>
      </w:r>
      <w:r w:rsidRPr="00210576">
        <w:rPr>
          <w:sz w:val="24"/>
          <w:szCs w:val="24"/>
        </w:rPr>
        <w:t>(бездействия)</w:t>
      </w:r>
      <w:r w:rsidRPr="00210576">
        <w:rPr>
          <w:spacing w:val="-67"/>
          <w:sz w:val="24"/>
          <w:szCs w:val="24"/>
        </w:rPr>
        <w:t xml:space="preserve"> </w:t>
      </w:r>
      <w:r w:rsidRPr="00210576">
        <w:rPr>
          <w:sz w:val="24"/>
          <w:szCs w:val="24"/>
        </w:rPr>
        <w:t>Уполномоченного органа, его должностных лиц, принимаемых (совершенных) при</w:t>
      </w:r>
      <w:r w:rsidRPr="00210576">
        <w:rPr>
          <w:spacing w:val="1"/>
          <w:sz w:val="24"/>
          <w:szCs w:val="24"/>
        </w:rPr>
        <w:t xml:space="preserve"> </w:t>
      </w:r>
      <w:r w:rsidRPr="00210576">
        <w:rPr>
          <w:sz w:val="24"/>
          <w:szCs w:val="24"/>
        </w:rPr>
        <w:t>предоставлении муниципальной услуги, по итогам рассмотрения</w:t>
      </w:r>
      <w:r w:rsidRPr="00210576">
        <w:rPr>
          <w:spacing w:val="1"/>
          <w:sz w:val="24"/>
          <w:szCs w:val="24"/>
        </w:rPr>
        <w:t xml:space="preserve"> </w:t>
      </w:r>
      <w:r w:rsidRPr="00210576">
        <w:rPr>
          <w:sz w:val="24"/>
          <w:szCs w:val="24"/>
        </w:rPr>
        <w:t>которых</w:t>
      </w:r>
      <w:r w:rsidRPr="00210576">
        <w:rPr>
          <w:spacing w:val="1"/>
          <w:sz w:val="24"/>
          <w:szCs w:val="24"/>
        </w:rPr>
        <w:t xml:space="preserve"> </w:t>
      </w:r>
      <w:r w:rsidRPr="00210576">
        <w:rPr>
          <w:sz w:val="24"/>
          <w:szCs w:val="24"/>
        </w:rPr>
        <w:t>вынесены</w:t>
      </w:r>
      <w:r w:rsidRPr="00210576">
        <w:rPr>
          <w:spacing w:val="1"/>
          <w:sz w:val="24"/>
          <w:szCs w:val="24"/>
        </w:rPr>
        <w:t xml:space="preserve"> </w:t>
      </w:r>
      <w:r w:rsidRPr="00210576">
        <w:rPr>
          <w:sz w:val="24"/>
          <w:szCs w:val="24"/>
        </w:rPr>
        <w:t>решения</w:t>
      </w:r>
      <w:r w:rsidRPr="00210576">
        <w:rPr>
          <w:spacing w:val="1"/>
          <w:sz w:val="24"/>
          <w:szCs w:val="24"/>
        </w:rPr>
        <w:t xml:space="preserve"> </w:t>
      </w:r>
      <w:r w:rsidRPr="00210576">
        <w:rPr>
          <w:sz w:val="24"/>
          <w:szCs w:val="24"/>
        </w:rPr>
        <w:t>об</w:t>
      </w:r>
      <w:r w:rsidRPr="00210576">
        <w:rPr>
          <w:spacing w:val="1"/>
          <w:sz w:val="24"/>
          <w:szCs w:val="24"/>
        </w:rPr>
        <w:t xml:space="preserve"> </w:t>
      </w:r>
      <w:r w:rsidRPr="00210576">
        <w:rPr>
          <w:sz w:val="24"/>
          <w:szCs w:val="24"/>
        </w:rPr>
        <w:t>удовлетворении</w:t>
      </w:r>
      <w:r w:rsidRPr="00210576">
        <w:rPr>
          <w:spacing w:val="1"/>
          <w:sz w:val="24"/>
          <w:szCs w:val="24"/>
        </w:rPr>
        <w:t xml:space="preserve"> </w:t>
      </w:r>
      <w:r w:rsidRPr="00210576">
        <w:rPr>
          <w:sz w:val="24"/>
          <w:szCs w:val="24"/>
        </w:rPr>
        <w:t>(частичном</w:t>
      </w:r>
      <w:r w:rsidRPr="00210576">
        <w:rPr>
          <w:spacing w:val="1"/>
          <w:sz w:val="24"/>
          <w:szCs w:val="24"/>
        </w:rPr>
        <w:t xml:space="preserve"> </w:t>
      </w:r>
      <w:r w:rsidRPr="00210576">
        <w:rPr>
          <w:sz w:val="24"/>
          <w:szCs w:val="24"/>
        </w:rPr>
        <w:t>удовлетворении)</w:t>
      </w:r>
      <w:r w:rsidRPr="00210576">
        <w:rPr>
          <w:spacing w:val="1"/>
          <w:sz w:val="24"/>
          <w:szCs w:val="24"/>
        </w:rPr>
        <w:t xml:space="preserve"> </w:t>
      </w:r>
      <w:r w:rsidRPr="00210576">
        <w:rPr>
          <w:sz w:val="24"/>
          <w:szCs w:val="24"/>
        </w:rPr>
        <w:t>требований</w:t>
      </w:r>
      <w:r w:rsidRPr="00210576">
        <w:rPr>
          <w:spacing w:val="-1"/>
          <w:sz w:val="24"/>
          <w:szCs w:val="24"/>
        </w:rPr>
        <w:t xml:space="preserve"> </w:t>
      </w:r>
      <w:r w:rsidRPr="00210576">
        <w:rPr>
          <w:sz w:val="24"/>
          <w:szCs w:val="24"/>
        </w:rPr>
        <w:t>заявителей.</w:t>
      </w:r>
    </w:p>
    <w:p w14:paraId="6F04E31B" w14:textId="77777777" w:rsidR="004802D9" w:rsidRPr="00210576" w:rsidRDefault="004802D9" w:rsidP="004802D9">
      <w:pPr>
        <w:pStyle w:val="aa"/>
        <w:jc w:val="left"/>
        <w:rPr>
          <w:sz w:val="24"/>
          <w:szCs w:val="24"/>
        </w:rPr>
      </w:pPr>
    </w:p>
    <w:p w14:paraId="298974C7" w14:textId="77777777" w:rsidR="004802D9" w:rsidRPr="00210576" w:rsidRDefault="004802D9" w:rsidP="004802D9">
      <w:pPr>
        <w:pStyle w:val="1"/>
        <w:ind w:left="308" w:right="319" w:firstLine="3"/>
        <w:jc w:val="center"/>
        <w:rPr>
          <w:sz w:val="24"/>
          <w:szCs w:val="24"/>
        </w:rPr>
      </w:pPr>
      <w:r w:rsidRPr="00210576">
        <w:rPr>
          <w:sz w:val="24"/>
          <w:szCs w:val="24"/>
        </w:rPr>
        <w:lastRenderedPageBreak/>
        <w:t>Иные требования, в том числе учитывающие особенности предоставления</w:t>
      </w:r>
      <w:r w:rsidRPr="00210576">
        <w:rPr>
          <w:spacing w:val="1"/>
          <w:sz w:val="24"/>
          <w:szCs w:val="24"/>
        </w:rPr>
        <w:t xml:space="preserve"> </w:t>
      </w:r>
      <w:r w:rsidRPr="00210576">
        <w:rPr>
          <w:sz w:val="24"/>
          <w:szCs w:val="24"/>
        </w:rPr>
        <w:t>муниципальной услуги в многофункциональных центрах,</w:t>
      </w:r>
      <w:r w:rsidRPr="00210576">
        <w:rPr>
          <w:spacing w:val="-67"/>
          <w:sz w:val="24"/>
          <w:szCs w:val="24"/>
        </w:rPr>
        <w:t xml:space="preserve"> </w:t>
      </w:r>
      <w:r w:rsidRPr="00210576">
        <w:rPr>
          <w:sz w:val="24"/>
          <w:szCs w:val="24"/>
        </w:rPr>
        <w:t>особенности предоставления муниципальной услуги по</w:t>
      </w:r>
      <w:r w:rsidRPr="00210576">
        <w:rPr>
          <w:spacing w:val="1"/>
          <w:sz w:val="24"/>
          <w:szCs w:val="24"/>
        </w:rPr>
        <w:t xml:space="preserve"> </w:t>
      </w:r>
      <w:r w:rsidRPr="00210576">
        <w:rPr>
          <w:sz w:val="24"/>
          <w:szCs w:val="24"/>
        </w:rPr>
        <w:t>экстерриториальному принципу и особенности предоставления</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электронной</w:t>
      </w:r>
      <w:r w:rsidRPr="00210576">
        <w:rPr>
          <w:spacing w:val="-3"/>
          <w:sz w:val="24"/>
          <w:szCs w:val="24"/>
        </w:rPr>
        <w:t xml:space="preserve"> </w:t>
      </w:r>
      <w:r w:rsidRPr="00210576">
        <w:rPr>
          <w:sz w:val="24"/>
          <w:szCs w:val="24"/>
        </w:rPr>
        <w:t>форме</w:t>
      </w:r>
    </w:p>
    <w:p w14:paraId="1951B469" w14:textId="77777777" w:rsidR="004802D9" w:rsidRPr="00210576" w:rsidRDefault="004802D9" w:rsidP="00414F40">
      <w:pPr>
        <w:pStyle w:val="a7"/>
        <w:widowControl w:val="0"/>
        <w:numPr>
          <w:ilvl w:val="1"/>
          <w:numId w:val="31"/>
        </w:numPr>
        <w:tabs>
          <w:tab w:val="left" w:pos="1742"/>
        </w:tabs>
        <w:autoSpaceDE w:val="0"/>
        <w:autoSpaceDN w:val="0"/>
        <w:spacing w:after="0" w:line="240" w:lineRule="auto"/>
        <w:ind w:right="121" w:firstLine="707"/>
        <w:contextualSpacing w:val="0"/>
        <w:jc w:val="both"/>
        <w:rPr>
          <w:sz w:val="24"/>
          <w:szCs w:val="24"/>
        </w:rPr>
      </w:pPr>
      <w:r w:rsidRPr="00210576">
        <w:rPr>
          <w:sz w:val="24"/>
          <w:szCs w:val="24"/>
        </w:rPr>
        <w:t>Предоставление</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по</w:t>
      </w:r>
      <w:r w:rsidRPr="00210576">
        <w:rPr>
          <w:spacing w:val="-67"/>
          <w:sz w:val="24"/>
          <w:szCs w:val="24"/>
        </w:rPr>
        <w:t xml:space="preserve"> </w:t>
      </w:r>
      <w:r w:rsidRPr="00210576">
        <w:rPr>
          <w:sz w:val="24"/>
          <w:szCs w:val="24"/>
        </w:rPr>
        <w:t>экстерриториальному принципу осуществляется в части обеспечения возможности</w:t>
      </w:r>
      <w:r w:rsidRPr="00210576">
        <w:rPr>
          <w:spacing w:val="1"/>
          <w:sz w:val="24"/>
          <w:szCs w:val="24"/>
        </w:rPr>
        <w:t xml:space="preserve"> </w:t>
      </w:r>
      <w:r w:rsidRPr="00210576">
        <w:rPr>
          <w:sz w:val="24"/>
          <w:szCs w:val="24"/>
        </w:rPr>
        <w:t>подачи</w:t>
      </w:r>
      <w:r w:rsidRPr="00210576">
        <w:rPr>
          <w:spacing w:val="1"/>
          <w:sz w:val="24"/>
          <w:szCs w:val="24"/>
        </w:rPr>
        <w:t xml:space="preserve"> </w:t>
      </w:r>
      <w:r w:rsidRPr="00210576">
        <w:rPr>
          <w:sz w:val="24"/>
          <w:szCs w:val="24"/>
        </w:rPr>
        <w:t>заявлений</w:t>
      </w:r>
      <w:r w:rsidRPr="00210576">
        <w:rPr>
          <w:spacing w:val="1"/>
          <w:sz w:val="24"/>
          <w:szCs w:val="24"/>
        </w:rPr>
        <w:t xml:space="preserve"> </w:t>
      </w:r>
      <w:r w:rsidRPr="00210576">
        <w:rPr>
          <w:sz w:val="24"/>
          <w:szCs w:val="24"/>
        </w:rPr>
        <w:t>посредством</w:t>
      </w:r>
      <w:r w:rsidRPr="00210576">
        <w:rPr>
          <w:spacing w:val="1"/>
          <w:sz w:val="24"/>
          <w:szCs w:val="24"/>
        </w:rPr>
        <w:t xml:space="preserve"> </w:t>
      </w:r>
      <w:r w:rsidRPr="00210576">
        <w:rPr>
          <w:sz w:val="24"/>
          <w:szCs w:val="24"/>
        </w:rPr>
        <w:t>ЕПГУ</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получения</w:t>
      </w:r>
      <w:r w:rsidRPr="00210576">
        <w:rPr>
          <w:spacing w:val="1"/>
          <w:sz w:val="24"/>
          <w:szCs w:val="24"/>
        </w:rPr>
        <w:t xml:space="preserve"> </w:t>
      </w:r>
      <w:r w:rsidRPr="00210576">
        <w:rPr>
          <w:sz w:val="24"/>
          <w:szCs w:val="24"/>
        </w:rPr>
        <w:t>результата</w:t>
      </w:r>
      <w:r w:rsidRPr="00210576">
        <w:rPr>
          <w:spacing w:val="1"/>
          <w:sz w:val="24"/>
          <w:szCs w:val="24"/>
        </w:rPr>
        <w:t xml:space="preserve"> </w:t>
      </w:r>
      <w:r w:rsidRPr="00210576">
        <w:rPr>
          <w:sz w:val="24"/>
          <w:szCs w:val="24"/>
        </w:rPr>
        <w:t>муниципальной услуги в</w:t>
      </w:r>
      <w:r w:rsidRPr="00210576">
        <w:rPr>
          <w:spacing w:val="-1"/>
          <w:sz w:val="24"/>
          <w:szCs w:val="24"/>
        </w:rPr>
        <w:t xml:space="preserve"> </w:t>
      </w:r>
      <w:r w:rsidRPr="00210576">
        <w:rPr>
          <w:sz w:val="24"/>
          <w:szCs w:val="24"/>
        </w:rPr>
        <w:t>многофункциональном</w:t>
      </w:r>
      <w:r w:rsidRPr="00210576">
        <w:rPr>
          <w:spacing w:val="-3"/>
          <w:sz w:val="24"/>
          <w:szCs w:val="24"/>
        </w:rPr>
        <w:t xml:space="preserve"> </w:t>
      </w:r>
      <w:r w:rsidRPr="00210576">
        <w:rPr>
          <w:sz w:val="24"/>
          <w:szCs w:val="24"/>
        </w:rPr>
        <w:t>центре.</w:t>
      </w:r>
    </w:p>
    <w:p w14:paraId="6E82E9DF" w14:textId="77777777" w:rsidR="004802D9" w:rsidRPr="00210576" w:rsidRDefault="004802D9" w:rsidP="00414F40">
      <w:pPr>
        <w:pStyle w:val="a7"/>
        <w:widowControl w:val="0"/>
        <w:numPr>
          <w:ilvl w:val="1"/>
          <w:numId w:val="31"/>
        </w:numPr>
        <w:tabs>
          <w:tab w:val="left" w:pos="1559"/>
        </w:tabs>
        <w:autoSpaceDE w:val="0"/>
        <w:autoSpaceDN w:val="0"/>
        <w:spacing w:after="0" w:line="240" w:lineRule="auto"/>
        <w:ind w:right="121" w:firstLine="707"/>
        <w:contextualSpacing w:val="0"/>
        <w:jc w:val="both"/>
        <w:rPr>
          <w:sz w:val="24"/>
          <w:szCs w:val="24"/>
        </w:rPr>
      </w:pPr>
      <w:r w:rsidRPr="00210576">
        <w:rPr>
          <w:sz w:val="24"/>
          <w:szCs w:val="24"/>
        </w:rPr>
        <w:t>Заявителям</w:t>
      </w:r>
      <w:r w:rsidRPr="00210576">
        <w:rPr>
          <w:spacing w:val="1"/>
          <w:sz w:val="24"/>
          <w:szCs w:val="24"/>
        </w:rPr>
        <w:t xml:space="preserve"> </w:t>
      </w:r>
      <w:r w:rsidRPr="00210576">
        <w:rPr>
          <w:sz w:val="24"/>
          <w:szCs w:val="24"/>
        </w:rPr>
        <w:t>обеспечивается</w:t>
      </w:r>
      <w:r w:rsidRPr="00210576">
        <w:rPr>
          <w:spacing w:val="1"/>
          <w:sz w:val="24"/>
          <w:szCs w:val="24"/>
        </w:rPr>
        <w:t xml:space="preserve"> </w:t>
      </w:r>
      <w:r w:rsidRPr="00210576">
        <w:rPr>
          <w:sz w:val="24"/>
          <w:szCs w:val="24"/>
        </w:rPr>
        <w:t>возможность</w:t>
      </w:r>
      <w:r w:rsidRPr="00210576">
        <w:rPr>
          <w:spacing w:val="1"/>
          <w:sz w:val="24"/>
          <w:szCs w:val="24"/>
        </w:rPr>
        <w:t xml:space="preserve"> </w:t>
      </w:r>
      <w:r w:rsidRPr="00210576">
        <w:rPr>
          <w:sz w:val="24"/>
          <w:szCs w:val="24"/>
        </w:rPr>
        <w:t>представления</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прилагаемых</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в</w:t>
      </w:r>
      <w:r w:rsidRPr="00210576">
        <w:rPr>
          <w:spacing w:val="-4"/>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электронных</w:t>
      </w:r>
      <w:r w:rsidRPr="00210576">
        <w:rPr>
          <w:spacing w:val="-1"/>
          <w:sz w:val="24"/>
          <w:szCs w:val="24"/>
        </w:rPr>
        <w:t xml:space="preserve"> </w:t>
      </w:r>
      <w:r w:rsidRPr="00210576">
        <w:rPr>
          <w:sz w:val="24"/>
          <w:szCs w:val="24"/>
        </w:rPr>
        <w:t>документов</w:t>
      </w:r>
      <w:r w:rsidRPr="00210576">
        <w:rPr>
          <w:spacing w:val="-5"/>
          <w:sz w:val="24"/>
          <w:szCs w:val="24"/>
        </w:rPr>
        <w:t xml:space="preserve"> </w:t>
      </w:r>
      <w:r w:rsidRPr="00210576">
        <w:rPr>
          <w:sz w:val="24"/>
          <w:szCs w:val="24"/>
        </w:rPr>
        <w:t>посредством</w:t>
      </w:r>
      <w:r w:rsidRPr="00210576">
        <w:rPr>
          <w:spacing w:val="-1"/>
          <w:sz w:val="24"/>
          <w:szCs w:val="24"/>
        </w:rPr>
        <w:t xml:space="preserve"> </w:t>
      </w:r>
      <w:r w:rsidRPr="00210576">
        <w:rPr>
          <w:sz w:val="24"/>
          <w:szCs w:val="24"/>
        </w:rPr>
        <w:t>ЕПГУ.</w:t>
      </w:r>
    </w:p>
    <w:p w14:paraId="2F530606" w14:textId="77777777" w:rsidR="004802D9" w:rsidRPr="00210576" w:rsidRDefault="004802D9" w:rsidP="004802D9">
      <w:pPr>
        <w:pStyle w:val="aa"/>
        <w:ind w:right="120" w:firstLine="707"/>
        <w:rPr>
          <w:sz w:val="24"/>
          <w:szCs w:val="24"/>
        </w:rPr>
      </w:pPr>
      <w:r w:rsidRPr="00210576">
        <w:rPr>
          <w:sz w:val="24"/>
          <w:szCs w:val="24"/>
        </w:rPr>
        <w:t>В</w:t>
      </w:r>
      <w:r w:rsidRPr="00210576">
        <w:rPr>
          <w:spacing w:val="1"/>
          <w:sz w:val="24"/>
          <w:szCs w:val="24"/>
        </w:rPr>
        <w:t xml:space="preserve"> </w:t>
      </w:r>
      <w:r w:rsidRPr="00210576">
        <w:rPr>
          <w:sz w:val="24"/>
          <w:szCs w:val="24"/>
        </w:rPr>
        <w:t>этом</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заявитель</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его</w:t>
      </w:r>
      <w:r w:rsidRPr="00210576">
        <w:rPr>
          <w:spacing w:val="1"/>
          <w:sz w:val="24"/>
          <w:szCs w:val="24"/>
        </w:rPr>
        <w:t xml:space="preserve"> </w:t>
      </w:r>
      <w:r w:rsidRPr="00210576">
        <w:rPr>
          <w:sz w:val="24"/>
          <w:szCs w:val="24"/>
        </w:rPr>
        <w:t>представитель</w:t>
      </w:r>
      <w:r w:rsidRPr="00210576">
        <w:rPr>
          <w:spacing w:val="1"/>
          <w:sz w:val="24"/>
          <w:szCs w:val="24"/>
        </w:rPr>
        <w:t xml:space="preserve"> </w:t>
      </w:r>
      <w:r w:rsidRPr="00210576">
        <w:rPr>
          <w:sz w:val="24"/>
          <w:szCs w:val="24"/>
        </w:rPr>
        <w:t>авторизуется</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ЕПГУ</w:t>
      </w:r>
      <w:r w:rsidRPr="00210576">
        <w:rPr>
          <w:spacing w:val="1"/>
          <w:sz w:val="24"/>
          <w:szCs w:val="24"/>
        </w:rPr>
        <w:t xml:space="preserve"> </w:t>
      </w:r>
      <w:r w:rsidRPr="00210576">
        <w:rPr>
          <w:sz w:val="24"/>
          <w:szCs w:val="24"/>
        </w:rPr>
        <w:t>посредством</w:t>
      </w:r>
      <w:r w:rsidRPr="00210576">
        <w:rPr>
          <w:spacing w:val="1"/>
          <w:sz w:val="24"/>
          <w:szCs w:val="24"/>
        </w:rPr>
        <w:t xml:space="preserve"> </w:t>
      </w:r>
      <w:r w:rsidRPr="00210576">
        <w:rPr>
          <w:sz w:val="24"/>
          <w:szCs w:val="24"/>
        </w:rPr>
        <w:t>подтвержденной</w:t>
      </w:r>
      <w:r w:rsidRPr="00210576">
        <w:rPr>
          <w:spacing w:val="1"/>
          <w:sz w:val="24"/>
          <w:szCs w:val="24"/>
        </w:rPr>
        <w:t xml:space="preserve"> </w:t>
      </w:r>
      <w:r w:rsidRPr="00210576">
        <w:rPr>
          <w:sz w:val="24"/>
          <w:szCs w:val="24"/>
        </w:rPr>
        <w:t>учетной</w:t>
      </w:r>
      <w:r w:rsidRPr="00210576">
        <w:rPr>
          <w:spacing w:val="1"/>
          <w:sz w:val="24"/>
          <w:szCs w:val="24"/>
        </w:rPr>
        <w:t xml:space="preserve"> </w:t>
      </w:r>
      <w:r w:rsidRPr="00210576">
        <w:rPr>
          <w:sz w:val="24"/>
          <w:szCs w:val="24"/>
        </w:rPr>
        <w:t>записи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ЕСИА,</w:t>
      </w:r>
      <w:r w:rsidRPr="00210576">
        <w:rPr>
          <w:spacing w:val="1"/>
          <w:sz w:val="24"/>
          <w:szCs w:val="24"/>
        </w:rPr>
        <w:t xml:space="preserve"> </w:t>
      </w:r>
      <w:r w:rsidRPr="00210576">
        <w:rPr>
          <w:sz w:val="24"/>
          <w:szCs w:val="24"/>
        </w:rPr>
        <w:t>заполняет</w:t>
      </w:r>
      <w:r w:rsidRPr="00210576">
        <w:rPr>
          <w:spacing w:val="1"/>
          <w:sz w:val="24"/>
          <w:szCs w:val="24"/>
        </w:rPr>
        <w:t xml:space="preserve"> </w:t>
      </w:r>
      <w:r w:rsidRPr="00210576">
        <w:rPr>
          <w:sz w:val="24"/>
          <w:szCs w:val="24"/>
        </w:rPr>
        <w:t>заявление</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муниципальной услуги</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использованием</w:t>
      </w:r>
      <w:r w:rsidRPr="00210576">
        <w:rPr>
          <w:spacing w:val="1"/>
          <w:sz w:val="24"/>
          <w:szCs w:val="24"/>
        </w:rPr>
        <w:t xml:space="preserve"> </w:t>
      </w:r>
      <w:r w:rsidRPr="00210576">
        <w:rPr>
          <w:sz w:val="24"/>
          <w:szCs w:val="24"/>
        </w:rPr>
        <w:t>интерактивной</w:t>
      </w:r>
      <w:r w:rsidRPr="00210576">
        <w:rPr>
          <w:spacing w:val="-1"/>
          <w:sz w:val="24"/>
          <w:szCs w:val="24"/>
        </w:rPr>
        <w:t xml:space="preserve"> </w:t>
      </w:r>
      <w:r w:rsidRPr="00210576">
        <w:rPr>
          <w:sz w:val="24"/>
          <w:szCs w:val="24"/>
        </w:rPr>
        <w:t>формы в электронном виде.</w:t>
      </w:r>
    </w:p>
    <w:p w14:paraId="1F1AF151" w14:textId="77777777" w:rsidR="004802D9" w:rsidRPr="00210576" w:rsidRDefault="004802D9" w:rsidP="004802D9">
      <w:pPr>
        <w:pStyle w:val="aa"/>
        <w:ind w:right="120" w:firstLine="707"/>
        <w:rPr>
          <w:sz w:val="24"/>
          <w:szCs w:val="24"/>
        </w:rPr>
      </w:pPr>
      <w:r w:rsidRPr="00210576">
        <w:rPr>
          <w:sz w:val="24"/>
          <w:szCs w:val="24"/>
        </w:rPr>
        <w:t>Заполненное заявление о предоставлении муниципальной услуги отправляется заявителем вместе с прикрепленными электронными образами</w:t>
      </w:r>
      <w:r w:rsidRPr="00210576">
        <w:rPr>
          <w:spacing w:val="1"/>
          <w:sz w:val="24"/>
          <w:szCs w:val="24"/>
        </w:rPr>
        <w:t xml:space="preserve"> </w:t>
      </w:r>
      <w:r w:rsidRPr="00210576">
        <w:rPr>
          <w:sz w:val="24"/>
          <w:szCs w:val="24"/>
        </w:rPr>
        <w:t>документов, необходимыми для предоставления  муниципальной услуги,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Уполномоченный</w:t>
      </w:r>
      <w:r w:rsidRPr="00210576">
        <w:rPr>
          <w:spacing w:val="1"/>
          <w:sz w:val="24"/>
          <w:szCs w:val="24"/>
        </w:rPr>
        <w:t xml:space="preserve"> </w:t>
      </w:r>
      <w:r w:rsidRPr="00210576">
        <w:rPr>
          <w:sz w:val="24"/>
          <w:szCs w:val="24"/>
        </w:rPr>
        <w:t>орган.</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авторизации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ЕСИА</w:t>
      </w:r>
      <w:r w:rsidRPr="00210576">
        <w:rPr>
          <w:spacing w:val="1"/>
          <w:sz w:val="24"/>
          <w:szCs w:val="24"/>
        </w:rPr>
        <w:t xml:space="preserve"> </w:t>
      </w:r>
      <w:r w:rsidRPr="00210576">
        <w:rPr>
          <w:sz w:val="24"/>
          <w:szCs w:val="24"/>
        </w:rPr>
        <w:t>заявление</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38"/>
          <w:sz w:val="24"/>
          <w:szCs w:val="24"/>
        </w:rPr>
        <w:t xml:space="preserve"> </w:t>
      </w:r>
      <w:r w:rsidRPr="00210576">
        <w:rPr>
          <w:sz w:val="24"/>
          <w:szCs w:val="24"/>
        </w:rPr>
        <w:t xml:space="preserve"> муниципальной услуги</w:t>
      </w:r>
      <w:r w:rsidRPr="00210576">
        <w:rPr>
          <w:spacing w:val="39"/>
          <w:sz w:val="24"/>
          <w:szCs w:val="24"/>
        </w:rPr>
        <w:t xml:space="preserve"> </w:t>
      </w:r>
      <w:r w:rsidRPr="00210576">
        <w:rPr>
          <w:sz w:val="24"/>
          <w:szCs w:val="24"/>
        </w:rPr>
        <w:t>считается</w:t>
      </w:r>
      <w:r w:rsidRPr="00210576">
        <w:rPr>
          <w:spacing w:val="37"/>
          <w:sz w:val="24"/>
          <w:szCs w:val="24"/>
        </w:rPr>
        <w:t xml:space="preserve"> </w:t>
      </w:r>
      <w:r w:rsidRPr="00210576">
        <w:rPr>
          <w:sz w:val="24"/>
          <w:szCs w:val="24"/>
        </w:rPr>
        <w:t>подписанным</w:t>
      </w:r>
    </w:p>
    <w:p w14:paraId="67A881CC" w14:textId="77777777" w:rsidR="004802D9" w:rsidRPr="00210576" w:rsidRDefault="004802D9" w:rsidP="004802D9">
      <w:pPr>
        <w:pStyle w:val="aa"/>
        <w:ind w:right="125"/>
        <w:rPr>
          <w:sz w:val="24"/>
          <w:szCs w:val="24"/>
        </w:rPr>
      </w:pPr>
      <w:bookmarkStart w:id="21" w:name="18"/>
      <w:bookmarkEnd w:id="21"/>
      <w:r w:rsidRPr="00210576">
        <w:rPr>
          <w:sz w:val="24"/>
          <w:szCs w:val="24"/>
        </w:rPr>
        <w:t>простой</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подписью</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подписание</w:t>
      </w:r>
      <w:r w:rsidRPr="00210576">
        <w:rPr>
          <w:spacing w:val="-1"/>
          <w:sz w:val="24"/>
          <w:szCs w:val="24"/>
        </w:rPr>
        <w:t xml:space="preserve"> </w:t>
      </w:r>
      <w:r w:rsidRPr="00210576">
        <w:rPr>
          <w:sz w:val="24"/>
          <w:szCs w:val="24"/>
        </w:rPr>
        <w:t>заявления.</w:t>
      </w:r>
    </w:p>
    <w:p w14:paraId="468852FD" w14:textId="77777777" w:rsidR="004802D9" w:rsidRPr="00210576" w:rsidRDefault="004802D9" w:rsidP="004802D9">
      <w:pPr>
        <w:pStyle w:val="aa"/>
        <w:ind w:right="119" w:firstLine="707"/>
        <w:rPr>
          <w:sz w:val="24"/>
          <w:szCs w:val="24"/>
        </w:rPr>
      </w:pPr>
      <w:r w:rsidRPr="00210576">
        <w:rPr>
          <w:sz w:val="24"/>
          <w:szCs w:val="24"/>
        </w:rPr>
        <w:t>Результаты</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указанные в пункте 2.5 настоящего Административного регламента, направляются</w:t>
      </w:r>
      <w:r w:rsidRPr="00210576">
        <w:rPr>
          <w:spacing w:val="1"/>
          <w:sz w:val="24"/>
          <w:szCs w:val="24"/>
        </w:rPr>
        <w:t xml:space="preserve"> </w:t>
      </w:r>
      <w:r w:rsidRPr="00210576">
        <w:rPr>
          <w:sz w:val="24"/>
          <w:szCs w:val="24"/>
        </w:rPr>
        <w:t>заявителю,</w:t>
      </w:r>
      <w:r w:rsidRPr="00210576">
        <w:rPr>
          <w:spacing w:val="1"/>
          <w:sz w:val="24"/>
          <w:szCs w:val="24"/>
        </w:rPr>
        <w:t xml:space="preserve"> </w:t>
      </w:r>
      <w:r w:rsidRPr="00210576">
        <w:rPr>
          <w:sz w:val="24"/>
          <w:szCs w:val="24"/>
        </w:rPr>
        <w:t>представителю</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личный</w:t>
      </w:r>
      <w:r w:rsidRPr="00210576">
        <w:rPr>
          <w:spacing w:val="1"/>
          <w:sz w:val="24"/>
          <w:szCs w:val="24"/>
        </w:rPr>
        <w:t xml:space="preserve"> </w:t>
      </w:r>
      <w:r w:rsidRPr="00210576">
        <w:rPr>
          <w:sz w:val="24"/>
          <w:szCs w:val="24"/>
        </w:rPr>
        <w:t>кабинет</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ЕПГУ</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подписанного</w:t>
      </w:r>
      <w:r w:rsidRPr="00210576">
        <w:rPr>
          <w:spacing w:val="1"/>
          <w:sz w:val="24"/>
          <w:szCs w:val="24"/>
        </w:rPr>
        <w:t xml:space="preserve"> </w:t>
      </w:r>
      <w:r w:rsidRPr="00210576">
        <w:rPr>
          <w:sz w:val="24"/>
          <w:szCs w:val="24"/>
        </w:rPr>
        <w:t>усиленной</w:t>
      </w:r>
      <w:r w:rsidRPr="00210576">
        <w:rPr>
          <w:spacing w:val="1"/>
          <w:sz w:val="24"/>
          <w:szCs w:val="24"/>
        </w:rPr>
        <w:t xml:space="preserve"> </w:t>
      </w:r>
      <w:r w:rsidRPr="00210576">
        <w:rPr>
          <w:sz w:val="24"/>
          <w:szCs w:val="24"/>
        </w:rPr>
        <w:t>квалифицированной</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подписью</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должностного</w:t>
      </w:r>
      <w:r w:rsidRPr="00210576">
        <w:rPr>
          <w:spacing w:val="1"/>
          <w:sz w:val="24"/>
          <w:szCs w:val="24"/>
        </w:rPr>
        <w:t xml:space="preserve"> </w:t>
      </w:r>
      <w:r w:rsidRPr="00210576">
        <w:rPr>
          <w:sz w:val="24"/>
          <w:szCs w:val="24"/>
        </w:rPr>
        <w:t>лица</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направления</w:t>
      </w:r>
      <w:r w:rsidRPr="00210576">
        <w:rPr>
          <w:spacing w:val="-1"/>
          <w:sz w:val="24"/>
          <w:szCs w:val="24"/>
        </w:rPr>
        <w:t xml:space="preserve"> </w:t>
      </w:r>
      <w:r w:rsidRPr="00210576">
        <w:rPr>
          <w:sz w:val="24"/>
          <w:szCs w:val="24"/>
        </w:rPr>
        <w:t>заявления</w:t>
      </w:r>
      <w:r w:rsidRPr="00210576">
        <w:rPr>
          <w:spacing w:val="-3"/>
          <w:sz w:val="24"/>
          <w:szCs w:val="24"/>
        </w:rPr>
        <w:t xml:space="preserve"> </w:t>
      </w:r>
      <w:r w:rsidRPr="00210576">
        <w:rPr>
          <w:sz w:val="24"/>
          <w:szCs w:val="24"/>
        </w:rPr>
        <w:t>посредством ЕПГУ.</w:t>
      </w:r>
    </w:p>
    <w:p w14:paraId="76E4929E" w14:textId="77777777" w:rsidR="004802D9" w:rsidRPr="00210576" w:rsidRDefault="004802D9" w:rsidP="004802D9">
      <w:pPr>
        <w:pStyle w:val="aa"/>
        <w:ind w:right="120" w:firstLine="707"/>
        <w:rPr>
          <w:sz w:val="24"/>
          <w:szCs w:val="24"/>
        </w:rPr>
      </w:pPr>
      <w:r w:rsidRPr="00210576">
        <w:rPr>
          <w:sz w:val="24"/>
          <w:szCs w:val="24"/>
        </w:rPr>
        <w:t>В случае направления заявления посредством ЕПГУ результат предоставления</w:t>
      </w:r>
      <w:r w:rsidRPr="00210576">
        <w:rPr>
          <w:spacing w:val="-67"/>
          <w:sz w:val="24"/>
          <w:szCs w:val="24"/>
        </w:rPr>
        <w:t xml:space="preserve"> </w:t>
      </w:r>
      <w:r w:rsidRPr="00210576">
        <w:rPr>
          <w:sz w:val="24"/>
          <w:szCs w:val="24"/>
        </w:rPr>
        <w:t xml:space="preserve"> муниципальной услуги также может быть выдан заявителю на</w:t>
      </w:r>
      <w:r w:rsidRPr="00210576">
        <w:rPr>
          <w:spacing w:val="1"/>
          <w:sz w:val="24"/>
          <w:szCs w:val="24"/>
        </w:rPr>
        <w:t xml:space="preserve"> </w:t>
      </w:r>
      <w:r w:rsidRPr="00210576">
        <w:rPr>
          <w:sz w:val="24"/>
          <w:szCs w:val="24"/>
        </w:rPr>
        <w:t>бумажном носителе в многофункциональном центре в порядке, предусмотренном</w:t>
      </w:r>
      <w:r w:rsidRPr="00210576">
        <w:rPr>
          <w:spacing w:val="1"/>
          <w:sz w:val="24"/>
          <w:szCs w:val="24"/>
        </w:rPr>
        <w:t xml:space="preserve"> </w:t>
      </w:r>
      <w:r w:rsidRPr="00210576">
        <w:rPr>
          <w:sz w:val="24"/>
          <w:szCs w:val="24"/>
        </w:rPr>
        <w:t>пунктом</w:t>
      </w:r>
      <w:r w:rsidRPr="00210576">
        <w:rPr>
          <w:spacing w:val="-1"/>
          <w:sz w:val="24"/>
          <w:szCs w:val="24"/>
        </w:rPr>
        <w:t xml:space="preserve"> </w:t>
      </w:r>
      <w:r w:rsidRPr="00210576">
        <w:rPr>
          <w:sz w:val="24"/>
          <w:szCs w:val="24"/>
        </w:rPr>
        <w:t>6.4</w:t>
      </w:r>
      <w:r w:rsidRPr="00210576">
        <w:rPr>
          <w:spacing w:val="1"/>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1"/>
          <w:sz w:val="24"/>
          <w:szCs w:val="24"/>
        </w:rPr>
        <w:t xml:space="preserve"> </w:t>
      </w:r>
      <w:r w:rsidRPr="00210576">
        <w:rPr>
          <w:sz w:val="24"/>
          <w:szCs w:val="24"/>
        </w:rPr>
        <w:t>регламента.</w:t>
      </w:r>
    </w:p>
    <w:p w14:paraId="39D9A804" w14:textId="77777777" w:rsidR="004802D9" w:rsidRPr="00210576" w:rsidRDefault="004802D9" w:rsidP="00414F40">
      <w:pPr>
        <w:pStyle w:val="a7"/>
        <w:widowControl w:val="0"/>
        <w:numPr>
          <w:ilvl w:val="1"/>
          <w:numId w:val="31"/>
        </w:numPr>
        <w:tabs>
          <w:tab w:val="left" w:pos="1311"/>
        </w:tabs>
        <w:autoSpaceDE w:val="0"/>
        <w:autoSpaceDN w:val="0"/>
        <w:spacing w:after="0" w:line="240" w:lineRule="auto"/>
        <w:ind w:left="820" w:right="1204" w:hanging="142"/>
        <w:contextualSpacing w:val="0"/>
        <w:jc w:val="both"/>
        <w:rPr>
          <w:sz w:val="24"/>
          <w:szCs w:val="24"/>
        </w:rPr>
      </w:pPr>
      <w:r w:rsidRPr="00210576">
        <w:rPr>
          <w:sz w:val="24"/>
          <w:szCs w:val="24"/>
        </w:rPr>
        <w:t>Электронные</w:t>
      </w:r>
      <w:r w:rsidRPr="00210576">
        <w:rPr>
          <w:spacing w:val="-5"/>
          <w:sz w:val="24"/>
          <w:szCs w:val="24"/>
        </w:rPr>
        <w:t xml:space="preserve"> </w:t>
      </w:r>
      <w:r w:rsidRPr="00210576">
        <w:rPr>
          <w:sz w:val="24"/>
          <w:szCs w:val="24"/>
        </w:rPr>
        <w:t>документы</w:t>
      </w:r>
      <w:r w:rsidRPr="00210576">
        <w:rPr>
          <w:spacing w:val="-4"/>
          <w:sz w:val="24"/>
          <w:szCs w:val="24"/>
        </w:rPr>
        <w:t xml:space="preserve"> </w:t>
      </w:r>
      <w:r w:rsidRPr="00210576">
        <w:rPr>
          <w:sz w:val="24"/>
          <w:szCs w:val="24"/>
        </w:rPr>
        <w:t>представляются</w:t>
      </w:r>
      <w:r w:rsidRPr="00210576">
        <w:rPr>
          <w:spacing w:val="-3"/>
          <w:sz w:val="24"/>
          <w:szCs w:val="24"/>
        </w:rPr>
        <w:t xml:space="preserve"> </w:t>
      </w:r>
      <w:r w:rsidRPr="00210576">
        <w:rPr>
          <w:sz w:val="24"/>
          <w:szCs w:val="24"/>
        </w:rPr>
        <w:t>в</w:t>
      </w:r>
      <w:r w:rsidRPr="00210576">
        <w:rPr>
          <w:spacing w:val="-4"/>
          <w:sz w:val="24"/>
          <w:szCs w:val="24"/>
        </w:rPr>
        <w:t xml:space="preserve"> </w:t>
      </w:r>
      <w:r w:rsidRPr="00210576">
        <w:rPr>
          <w:sz w:val="24"/>
          <w:szCs w:val="24"/>
        </w:rPr>
        <w:t>следующих</w:t>
      </w:r>
      <w:r w:rsidRPr="00210576">
        <w:rPr>
          <w:spacing w:val="-5"/>
          <w:sz w:val="24"/>
          <w:szCs w:val="24"/>
        </w:rPr>
        <w:t xml:space="preserve"> </w:t>
      </w:r>
      <w:r w:rsidRPr="00210576">
        <w:rPr>
          <w:sz w:val="24"/>
          <w:szCs w:val="24"/>
        </w:rPr>
        <w:t>форматах:</w:t>
      </w:r>
      <w:r w:rsidRPr="00210576">
        <w:rPr>
          <w:spacing w:val="-67"/>
          <w:sz w:val="24"/>
          <w:szCs w:val="24"/>
        </w:rPr>
        <w:t xml:space="preserve"> </w:t>
      </w:r>
      <w:r w:rsidRPr="00210576">
        <w:rPr>
          <w:sz w:val="24"/>
          <w:szCs w:val="24"/>
        </w:rPr>
        <w:t>а)</w:t>
      </w:r>
      <w:r w:rsidRPr="00210576">
        <w:rPr>
          <w:spacing w:val="-1"/>
          <w:sz w:val="24"/>
          <w:szCs w:val="24"/>
        </w:rPr>
        <w:t xml:space="preserve"> </w:t>
      </w:r>
      <w:r w:rsidRPr="00210576">
        <w:rPr>
          <w:sz w:val="24"/>
          <w:szCs w:val="24"/>
        </w:rPr>
        <w:t>xml -</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формализованных</w:t>
      </w:r>
      <w:r w:rsidRPr="00210576">
        <w:rPr>
          <w:spacing w:val="1"/>
          <w:sz w:val="24"/>
          <w:szCs w:val="24"/>
        </w:rPr>
        <w:t xml:space="preserve"> </w:t>
      </w:r>
      <w:r w:rsidRPr="00210576">
        <w:rPr>
          <w:sz w:val="24"/>
          <w:szCs w:val="24"/>
        </w:rPr>
        <w:t>документов;</w:t>
      </w:r>
    </w:p>
    <w:p w14:paraId="6E0F7B97" w14:textId="77777777" w:rsidR="004802D9" w:rsidRPr="00210576" w:rsidRDefault="004802D9" w:rsidP="004802D9">
      <w:pPr>
        <w:pStyle w:val="aa"/>
        <w:ind w:right="120" w:firstLine="707"/>
        <w:rPr>
          <w:sz w:val="24"/>
          <w:szCs w:val="24"/>
        </w:rPr>
      </w:pPr>
      <w:r w:rsidRPr="00210576">
        <w:rPr>
          <w:sz w:val="24"/>
          <w:szCs w:val="24"/>
        </w:rPr>
        <w:t>б) doc, docx, odt - для документов с текстовым содержанием, не включающим</w:t>
      </w:r>
      <w:r w:rsidRPr="00210576">
        <w:rPr>
          <w:spacing w:val="1"/>
          <w:sz w:val="24"/>
          <w:szCs w:val="24"/>
        </w:rPr>
        <w:t xml:space="preserve"> </w:t>
      </w:r>
      <w:r w:rsidRPr="00210576">
        <w:rPr>
          <w:sz w:val="24"/>
          <w:szCs w:val="24"/>
        </w:rPr>
        <w:t>формулы</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исключением</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указанных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подпункте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пункта);</w:t>
      </w:r>
    </w:p>
    <w:p w14:paraId="63053D66" w14:textId="77777777" w:rsidR="004802D9" w:rsidRPr="00210576" w:rsidRDefault="004802D9" w:rsidP="004802D9">
      <w:pPr>
        <w:pStyle w:val="aa"/>
        <w:spacing w:line="322" w:lineRule="exact"/>
        <w:ind w:left="820"/>
        <w:rPr>
          <w:sz w:val="24"/>
          <w:szCs w:val="24"/>
        </w:rPr>
      </w:pPr>
      <w:r w:rsidRPr="00210576">
        <w:rPr>
          <w:sz w:val="24"/>
          <w:szCs w:val="24"/>
        </w:rPr>
        <w:t>в)</w:t>
      </w:r>
      <w:r w:rsidRPr="00210576">
        <w:rPr>
          <w:spacing w:val="-2"/>
          <w:sz w:val="24"/>
          <w:szCs w:val="24"/>
        </w:rPr>
        <w:t xml:space="preserve"> </w:t>
      </w:r>
      <w:r w:rsidRPr="00210576">
        <w:rPr>
          <w:sz w:val="24"/>
          <w:szCs w:val="24"/>
        </w:rPr>
        <w:t>xls,</w:t>
      </w:r>
      <w:r w:rsidRPr="00210576">
        <w:rPr>
          <w:spacing w:val="-1"/>
          <w:sz w:val="24"/>
          <w:szCs w:val="24"/>
        </w:rPr>
        <w:t xml:space="preserve"> </w:t>
      </w:r>
      <w:r w:rsidRPr="00210576">
        <w:rPr>
          <w:sz w:val="24"/>
          <w:szCs w:val="24"/>
        </w:rPr>
        <w:t>xlsx,</w:t>
      </w:r>
      <w:r w:rsidRPr="00210576">
        <w:rPr>
          <w:spacing w:val="-1"/>
          <w:sz w:val="24"/>
          <w:szCs w:val="24"/>
        </w:rPr>
        <w:t xml:space="preserve"> </w:t>
      </w:r>
      <w:r w:rsidRPr="00210576">
        <w:rPr>
          <w:sz w:val="24"/>
          <w:szCs w:val="24"/>
        </w:rPr>
        <w:t>ods</w:t>
      </w:r>
      <w:r w:rsidRPr="00210576">
        <w:rPr>
          <w:spacing w:val="-1"/>
          <w:sz w:val="24"/>
          <w:szCs w:val="24"/>
        </w:rPr>
        <w:t xml:space="preserve"> </w:t>
      </w:r>
      <w:r w:rsidRPr="00210576">
        <w:rPr>
          <w:sz w:val="24"/>
          <w:szCs w:val="24"/>
        </w:rPr>
        <w:t>-</w:t>
      </w:r>
      <w:r w:rsidRPr="00210576">
        <w:rPr>
          <w:spacing w:val="-4"/>
          <w:sz w:val="24"/>
          <w:szCs w:val="24"/>
        </w:rPr>
        <w:t xml:space="preserve"> </w:t>
      </w:r>
      <w:r w:rsidRPr="00210576">
        <w:rPr>
          <w:sz w:val="24"/>
          <w:szCs w:val="24"/>
        </w:rPr>
        <w:t>для</w:t>
      </w:r>
      <w:r w:rsidRPr="00210576">
        <w:rPr>
          <w:spacing w:val="-3"/>
          <w:sz w:val="24"/>
          <w:szCs w:val="24"/>
        </w:rPr>
        <w:t xml:space="preserve"> </w:t>
      </w:r>
      <w:r w:rsidRPr="00210576">
        <w:rPr>
          <w:sz w:val="24"/>
          <w:szCs w:val="24"/>
        </w:rPr>
        <w:t>документов,</w:t>
      </w:r>
      <w:r w:rsidRPr="00210576">
        <w:rPr>
          <w:spacing w:val="-3"/>
          <w:sz w:val="24"/>
          <w:szCs w:val="24"/>
        </w:rPr>
        <w:t xml:space="preserve"> </w:t>
      </w:r>
      <w:r w:rsidRPr="00210576">
        <w:rPr>
          <w:sz w:val="24"/>
          <w:szCs w:val="24"/>
        </w:rPr>
        <w:t>содержащих расчеты;</w:t>
      </w:r>
    </w:p>
    <w:p w14:paraId="5B116179" w14:textId="77777777" w:rsidR="004802D9" w:rsidRPr="00210576" w:rsidRDefault="004802D9" w:rsidP="004802D9">
      <w:pPr>
        <w:pStyle w:val="aa"/>
        <w:ind w:right="119" w:firstLine="707"/>
        <w:rPr>
          <w:sz w:val="24"/>
          <w:szCs w:val="24"/>
        </w:rPr>
      </w:pPr>
      <w:r w:rsidRPr="00210576">
        <w:rPr>
          <w:sz w:val="24"/>
          <w:szCs w:val="24"/>
        </w:rPr>
        <w:t>г)</w:t>
      </w:r>
      <w:r w:rsidRPr="00210576">
        <w:rPr>
          <w:spacing w:val="1"/>
          <w:sz w:val="24"/>
          <w:szCs w:val="24"/>
        </w:rPr>
        <w:t xml:space="preserve"> </w:t>
      </w:r>
      <w:r w:rsidRPr="00210576">
        <w:rPr>
          <w:sz w:val="24"/>
          <w:szCs w:val="24"/>
        </w:rPr>
        <w:t>pdf,</w:t>
      </w:r>
      <w:r w:rsidRPr="00210576">
        <w:rPr>
          <w:spacing w:val="1"/>
          <w:sz w:val="24"/>
          <w:szCs w:val="24"/>
        </w:rPr>
        <w:t xml:space="preserve"> </w:t>
      </w:r>
      <w:r w:rsidRPr="00210576">
        <w:rPr>
          <w:sz w:val="24"/>
          <w:szCs w:val="24"/>
        </w:rPr>
        <w:t>jpg,</w:t>
      </w:r>
      <w:r w:rsidRPr="00210576">
        <w:rPr>
          <w:spacing w:val="1"/>
          <w:sz w:val="24"/>
          <w:szCs w:val="24"/>
        </w:rPr>
        <w:t xml:space="preserve"> </w:t>
      </w:r>
      <w:r w:rsidRPr="00210576">
        <w:rPr>
          <w:sz w:val="24"/>
          <w:szCs w:val="24"/>
        </w:rPr>
        <w:t>jpeg</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текстовым</w:t>
      </w:r>
      <w:r w:rsidRPr="00210576">
        <w:rPr>
          <w:spacing w:val="1"/>
          <w:sz w:val="24"/>
          <w:szCs w:val="24"/>
        </w:rPr>
        <w:t xml:space="preserve"> </w:t>
      </w:r>
      <w:r w:rsidRPr="00210576">
        <w:rPr>
          <w:sz w:val="24"/>
          <w:szCs w:val="24"/>
        </w:rPr>
        <w:t>содержанием,</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том</w:t>
      </w:r>
      <w:r w:rsidRPr="00210576">
        <w:rPr>
          <w:spacing w:val="1"/>
          <w:sz w:val="24"/>
          <w:szCs w:val="24"/>
        </w:rPr>
        <w:t xml:space="preserve"> </w:t>
      </w:r>
      <w:r w:rsidRPr="00210576">
        <w:rPr>
          <w:sz w:val="24"/>
          <w:szCs w:val="24"/>
        </w:rPr>
        <w:t>числе</w:t>
      </w:r>
      <w:r w:rsidRPr="00210576">
        <w:rPr>
          <w:spacing w:val="-67"/>
          <w:sz w:val="24"/>
          <w:szCs w:val="24"/>
        </w:rPr>
        <w:t xml:space="preserve"> </w:t>
      </w:r>
      <w:r w:rsidRPr="00210576">
        <w:rPr>
          <w:sz w:val="24"/>
          <w:szCs w:val="24"/>
        </w:rPr>
        <w:t>включающих</w:t>
      </w:r>
      <w:r w:rsidRPr="00210576">
        <w:rPr>
          <w:spacing w:val="1"/>
          <w:sz w:val="24"/>
          <w:szCs w:val="24"/>
        </w:rPr>
        <w:t xml:space="preserve"> </w:t>
      </w:r>
      <w:r w:rsidRPr="00210576">
        <w:rPr>
          <w:sz w:val="24"/>
          <w:szCs w:val="24"/>
        </w:rPr>
        <w:t>формулы</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графические</w:t>
      </w:r>
      <w:r w:rsidRPr="00210576">
        <w:rPr>
          <w:spacing w:val="1"/>
          <w:sz w:val="24"/>
          <w:szCs w:val="24"/>
        </w:rPr>
        <w:t xml:space="preserve"> </w:t>
      </w:r>
      <w:r w:rsidRPr="00210576">
        <w:rPr>
          <w:sz w:val="24"/>
          <w:szCs w:val="24"/>
        </w:rPr>
        <w:t>изображения</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исключением</w:t>
      </w:r>
      <w:r w:rsidRPr="00210576">
        <w:rPr>
          <w:spacing w:val="1"/>
          <w:sz w:val="24"/>
          <w:szCs w:val="24"/>
        </w:rPr>
        <w:t xml:space="preserve"> </w:t>
      </w:r>
      <w:r w:rsidRPr="00210576">
        <w:rPr>
          <w:sz w:val="24"/>
          <w:szCs w:val="24"/>
        </w:rPr>
        <w:t>документов, указанных в подпункте "в" настоящего пункта), а также документов с</w:t>
      </w:r>
      <w:r w:rsidRPr="00210576">
        <w:rPr>
          <w:spacing w:val="1"/>
          <w:sz w:val="24"/>
          <w:szCs w:val="24"/>
        </w:rPr>
        <w:t xml:space="preserve"> </w:t>
      </w:r>
      <w:r w:rsidRPr="00210576">
        <w:rPr>
          <w:sz w:val="24"/>
          <w:szCs w:val="24"/>
        </w:rPr>
        <w:t>графическим</w:t>
      </w:r>
      <w:r w:rsidRPr="00210576">
        <w:rPr>
          <w:spacing w:val="-1"/>
          <w:sz w:val="24"/>
          <w:szCs w:val="24"/>
        </w:rPr>
        <w:t xml:space="preserve"> </w:t>
      </w:r>
      <w:r w:rsidRPr="00210576">
        <w:rPr>
          <w:sz w:val="24"/>
          <w:szCs w:val="24"/>
        </w:rPr>
        <w:t>содержанием.</w:t>
      </w:r>
    </w:p>
    <w:p w14:paraId="44D53C9E" w14:textId="77777777" w:rsidR="004802D9" w:rsidRPr="00210576" w:rsidRDefault="004802D9" w:rsidP="004802D9">
      <w:pPr>
        <w:pStyle w:val="aa"/>
        <w:ind w:right="120" w:firstLine="707"/>
        <w:rPr>
          <w:sz w:val="24"/>
          <w:szCs w:val="24"/>
        </w:rPr>
      </w:pPr>
      <w:r w:rsidRPr="00210576">
        <w:rPr>
          <w:sz w:val="24"/>
          <w:szCs w:val="24"/>
        </w:rPr>
        <w:t>Допускается</w:t>
      </w:r>
      <w:r w:rsidRPr="00210576">
        <w:rPr>
          <w:spacing w:val="1"/>
          <w:sz w:val="24"/>
          <w:szCs w:val="24"/>
        </w:rPr>
        <w:t xml:space="preserve"> </w:t>
      </w:r>
      <w:r w:rsidRPr="00210576">
        <w:rPr>
          <w:sz w:val="24"/>
          <w:szCs w:val="24"/>
        </w:rPr>
        <w:t>формирование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путем</w:t>
      </w:r>
      <w:r w:rsidRPr="00210576">
        <w:rPr>
          <w:spacing w:val="1"/>
          <w:sz w:val="24"/>
          <w:szCs w:val="24"/>
        </w:rPr>
        <w:t xml:space="preserve"> </w:t>
      </w:r>
      <w:r w:rsidRPr="00210576">
        <w:rPr>
          <w:sz w:val="24"/>
          <w:szCs w:val="24"/>
        </w:rPr>
        <w:t>сканирования</w:t>
      </w:r>
      <w:r w:rsidRPr="00210576">
        <w:rPr>
          <w:spacing w:val="1"/>
          <w:sz w:val="24"/>
          <w:szCs w:val="24"/>
        </w:rPr>
        <w:t xml:space="preserve"> </w:t>
      </w:r>
      <w:r w:rsidRPr="00210576">
        <w:rPr>
          <w:sz w:val="24"/>
          <w:szCs w:val="24"/>
        </w:rPr>
        <w:t>непосредственно</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оригинала</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(использование</w:t>
      </w:r>
      <w:r w:rsidRPr="00210576">
        <w:rPr>
          <w:spacing w:val="1"/>
          <w:sz w:val="24"/>
          <w:szCs w:val="24"/>
        </w:rPr>
        <w:t xml:space="preserve"> </w:t>
      </w:r>
      <w:r w:rsidRPr="00210576">
        <w:rPr>
          <w:sz w:val="24"/>
          <w:szCs w:val="24"/>
        </w:rPr>
        <w:t>копий</w:t>
      </w:r>
      <w:r w:rsidRPr="00210576">
        <w:rPr>
          <w:spacing w:val="1"/>
          <w:sz w:val="24"/>
          <w:szCs w:val="24"/>
        </w:rPr>
        <w:t xml:space="preserve"> </w:t>
      </w:r>
      <w:r w:rsidRPr="00210576">
        <w:rPr>
          <w:sz w:val="24"/>
          <w:szCs w:val="24"/>
        </w:rPr>
        <w:t>не</w:t>
      </w:r>
      <w:r w:rsidRPr="00210576">
        <w:rPr>
          <w:spacing w:val="1"/>
          <w:sz w:val="24"/>
          <w:szCs w:val="24"/>
        </w:rPr>
        <w:t xml:space="preserve"> </w:t>
      </w:r>
      <w:r w:rsidRPr="00210576">
        <w:rPr>
          <w:sz w:val="24"/>
          <w:szCs w:val="24"/>
        </w:rPr>
        <w:t>допускается),</w:t>
      </w:r>
      <w:r w:rsidRPr="00210576">
        <w:rPr>
          <w:spacing w:val="1"/>
          <w:sz w:val="24"/>
          <w:szCs w:val="24"/>
        </w:rPr>
        <w:t xml:space="preserve"> </w:t>
      </w:r>
      <w:r w:rsidRPr="00210576">
        <w:rPr>
          <w:sz w:val="24"/>
          <w:szCs w:val="24"/>
        </w:rPr>
        <w:t>которое</w:t>
      </w:r>
      <w:r w:rsidRPr="00210576">
        <w:rPr>
          <w:spacing w:val="1"/>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сохранением</w:t>
      </w:r>
      <w:r w:rsidRPr="00210576">
        <w:rPr>
          <w:spacing w:val="1"/>
          <w:sz w:val="24"/>
          <w:szCs w:val="24"/>
        </w:rPr>
        <w:t xml:space="preserve"> </w:t>
      </w:r>
      <w:r w:rsidRPr="00210576">
        <w:rPr>
          <w:sz w:val="24"/>
          <w:szCs w:val="24"/>
        </w:rPr>
        <w:t>ориентации</w:t>
      </w:r>
      <w:r w:rsidRPr="00210576">
        <w:rPr>
          <w:spacing w:val="1"/>
          <w:sz w:val="24"/>
          <w:szCs w:val="24"/>
        </w:rPr>
        <w:t xml:space="preserve"> </w:t>
      </w:r>
      <w:r w:rsidRPr="00210576">
        <w:rPr>
          <w:sz w:val="24"/>
          <w:szCs w:val="24"/>
        </w:rPr>
        <w:t>оригинала</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разрешении</w:t>
      </w:r>
      <w:r w:rsidRPr="00210576">
        <w:rPr>
          <w:spacing w:val="-2"/>
          <w:sz w:val="24"/>
          <w:szCs w:val="24"/>
        </w:rPr>
        <w:t xml:space="preserve"> </w:t>
      </w:r>
      <w:r w:rsidRPr="00210576">
        <w:rPr>
          <w:sz w:val="24"/>
          <w:szCs w:val="24"/>
        </w:rPr>
        <w:t>300</w:t>
      </w:r>
      <w:r w:rsidRPr="00210576">
        <w:rPr>
          <w:spacing w:val="-2"/>
          <w:sz w:val="24"/>
          <w:szCs w:val="24"/>
        </w:rPr>
        <w:t xml:space="preserve"> </w:t>
      </w:r>
      <w:r w:rsidRPr="00210576">
        <w:rPr>
          <w:sz w:val="24"/>
          <w:szCs w:val="24"/>
        </w:rPr>
        <w:t>-</w:t>
      </w:r>
      <w:r w:rsidRPr="00210576">
        <w:rPr>
          <w:spacing w:val="-3"/>
          <w:sz w:val="24"/>
          <w:szCs w:val="24"/>
        </w:rPr>
        <w:t xml:space="preserve"> </w:t>
      </w:r>
      <w:r w:rsidRPr="00210576">
        <w:rPr>
          <w:sz w:val="24"/>
          <w:szCs w:val="24"/>
        </w:rPr>
        <w:t>500 dpi</w:t>
      </w:r>
      <w:r w:rsidRPr="00210576">
        <w:rPr>
          <w:spacing w:val="-2"/>
          <w:sz w:val="24"/>
          <w:szCs w:val="24"/>
        </w:rPr>
        <w:t xml:space="preserve"> </w:t>
      </w:r>
      <w:r w:rsidRPr="00210576">
        <w:rPr>
          <w:sz w:val="24"/>
          <w:szCs w:val="24"/>
        </w:rPr>
        <w:t>(масштаб</w:t>
      </w:r>
      <w:r w:rsidRPr="00210576">
        <w:rPr>
          <w:spacing w:val="-1"/>
          <w:sz w:val="24"/>
          <w:szCs w:val="24"/>
        </w:rPr>
        <w:t xml:space="preserve"> </w:t>
      </w:r>
      <w:r w:rsidRPr="00210576">
        <w:rPr>
          <w:sz w:val="24"/>
          <w:szCs w:val="24"/>
        </w:rPr>
        <w:t>1:1)</w:t>
      </w:r>
      <w:r w:rsidRPr="00210576">
        <w:rPr>
          <w:spacing w:val="-4"/>
          <w:sz w:val="24"/>
          <w:szCs w:val="24"/>
        </w:rPr>
        <w:t xml:space="preserve"> </w:t>
      </w:r>
      <w:r w:rsidRPr="00210576">
        <w:rPr>
          <w:sz w:val="24"/>
          <w:szCs w:val="24"/>
        </w:rPr>
        <w:t>с</w:t>
      </w:r>
      <w:r w:rsidRPr="00210576">
        <w:rPr>
          <w:spacing w:val="-2"/>
          <w:sz w:val="24"/>
          <w:szCs w:val="24"/>
        </w:rPr>
        <w:t xml:space="preserve"> </w:t>
      </w:r>
      <w:r w:rsidRPr="00210576">
        <w:rPr>
          <w:sz w:val="24"/>
          <w:szCs w:val="24"/>
        </w:rPr>
        <w:t>использованием</w:t>
      </w:r>
      <w:r w:rsidRPr="00210576">
        <w:rPr>
          <w:spacing w:val="-1"/>
          <w:sz w:val="24"/>
          <w:szCs w:val="24"/>
        </w:rPr>
        <w:t xml:space="preserve"> </w:t>
      </w:r>
      <w:r w:rsidRPr="00210576">
        <w:rPr>
          <w:sz w:val="24"/>
          <w:szCs w:val="24"/>
        </w:rPr>
        <w:t>следующих</w:t>
      </w:r>
      <w:r w:rsidRPr="00210576">
        <w:rPr>
          <w:spacing w:val="-2"/>
          <w:sz w:val="24"/>
          <w:szCs w:val="24"/>
        </w:rPr>
        <w:t xml:space="preserve"> </w:t>
      </w:r>
      <w:r w:rsidRPr="00210576">
        <w:rPr>
          <w:sz w:val="24"/>
          <w:szCs w:val="24"/>
        </w:rPr>
        <w:t>режимов:</w:t>
      </w:r>
    </w:p>
    <w:p w14:paraId="43835530" w14:textId="77777777" w:rsidR="004802D9" w:rsidRPr="00210576" w:rsidRDefault="004802D9" w:rsidP="00414F40">
      <w:pPr>
        <w:pStyle w:val="a7"/>
        <w:widowControl w:val="0"/>
        <w:numPr>
          <w:ilvl w:val="0"/>
          <w:numId w:val="24"/>
        </w:numPr>
        <w:tabs>
          <w:tab w:val="left" w:pos="1051"/>
        </w:tabs>
        <w:autoSpaceDE w:val="0"/>
        <w:autoSpaceDN w:val="0"/>
        <w:spacing w:after="0" w:line="240" w:lineRule="auto"/>
        <w:ind w:right="121" w:firstLine="707"/>
        <w:contextualSpacing w:val="0"/>
        <w:rPr>
          <w:sz w:val="24"/>
          <w:szCs w:val="24"/>
        </w:rPr>
      </w:pPr>
      <w:r w:rsidRPr="00210576">
        <w:rPr>
          <w:sz w:val="24"/>
          <w:szCs w:val="24"/>
        </w:rPr>
        <w:t>«черно-белый»</w:t>
      </w:r>
      <w:r w:rsidRPr="00210576">
        <w:rPr>
          <w:spacing w:val="62"/>
          <w:sz w:val="24"/>
          <w:szCs w:val="24"/>
        </w:rPr>
        <w:t xml:space="preserve"> </w:t>
      </w:r>
      <w:r w:rsidRPr="00210576">
        <w:rPr>
          <w:sz w:val="24"/>
          <w:szCs w:val="24"/>
        </w:rPr>
        <w:t>(при</w:t>
      </w:r>
      <w:r w:rsidRPr="00210576">
        <w:rPr>
          <w:spacing w:val="63"/>
          <w:sz w:val="24"/>
          <w:szCs w:val="24"/>
        </w:rPr>
        <w:t xml:space="preserve"> </w:t>
      </w:r>
      <w:r w:rsidRPr="00210576">
        <w:rPr>
          <w:sz w:val="24"/>
          <w:szCs w:val="24"/>
        </w:rPr>
        <w:t>отсутствии</w:t>
      </w:r>
      <w:r w:rsidRPr="00210576">
        <w:rPr>
          <w:spacing w:val="65"/>
          <w:sz w:val="24"/>
          <w:szCs w:val="24"/>
        </w:rPr>
        <w:t xml:space="preserve"> </w:t>
      </w:r>
      <w:r w:rsidRPr="00210576">
        <w:rPr>
          <w:sz w:val="24"/>
          <w:szCs w:val="24"/>
        </w:rPr>
        <w:t>в</w:t>
      </w:r>
      <w:r w:rsidRPr="00210576">
        <w:rPr>
          <w:spacing w:val="61"/>
          <w:sz w:val="24"/>
          <w:szCs w:val="24"/>
        </w:rPr>
        <w:t xml:space="preserve"> </w:t>
      </w:r>
      <w:r w:rsidRPr="00210576">
        <w:rPr>
          <w:sz w:val="24"/>
          <w:szCs w:val="24"/>
        </w:rPr>
        <w:t>документе</w:t>
      </w:r>
      <w:r w:rsidRPr="00210576">
        <w:rPr>
          <w:spacing w:val="64"/>
          <w:sz w:val="24"/>
          <w:szCs w:val="24"/>
        </w:rPr>
        <w:t xml:space="preserve"> </w:t>
      </w:r>
      <w:r w:rsidRPr="00210576">
        <w:rPr>
          <w:sz w:val="24"/>
          <w:szCs w:val="24"/>
        </w:rPr>
        <w:t>графических</w:t>
      </w:r>
      <w:r w:rsidRPr="00210576">
        <w:rPr>
          <w:spacing w:val="64"/>
          <w:sz w:val="24"/>
          <w:szCs w:val="24"/>
        </w:rPr>
        <w:t xml:space="preserve"> </w:t>
      </w:r>
      <w:r w:rsidRPr="00210576">
        <w:rPr>
          <w:sz w:val="24"/>
          <w:szCs w:val="24"/>
        </w:rPr>
        <w:t>изображений</w:t>
      </w:r>
      <w:r w:rsidRPr="00210576">
        <w:rPr>
          <w:spacing w:val="64"/>
          <w:sz w:val="24"/>
          <w:szCs w:val="24"/>
        </w:rPr>
        <w:t xml:space="preserve"> </w:t>
      </w:r>
      <w:r w:rsidRPr="00210576">
        <w:rPr>
          <w:sz w:val="24"/>
          <w:szCs w:val="24"/>
        </w:rPr>
        <w:t>и</w:t>
      </w:r>
      <w:r w:rsidRPr="00210576">
        <w:rPr>
          <w:spacing w:val="-67"/>
          <w:sz w:val="24"/>
          <w:szCs w:val="24"/>
        </w:rPr>
        <w:t xml:space="preserve"> </w:t>
      </w:r>
      <w:r w:rsidRPr="00210576">
        <w:rPr>
          <w:sz w:val="24"/>
          <w:szCs w:val="24"/>
        </w:rPr>
        <w:t>(или)</w:t>
      </w:r>
      <w:r w:rsidRPr="00210576">
        <w:rPr>
          <w:spacing w:val="-3"/>
          <w:sz w:val="24"/>
          <w:szCs w:val="24"/>
        </w:rPr>
        <w:t xml:space="preserve"> </w:t>
      </w:r>
      <w:r w:rsidRPr="00210576">
        <w:rPr>
          <w:sz w:val="24"/>
          <w:szCs w:val="24"/>
        </w:rPr>
        <w:t>цветного</w:t>
      </w:r>
      <w:r w:rsidRPr="00210576">
        <w:rPr>
          <w:spacing w:val="1"/>
          <w:sz w:val="24"/>
          <w:szCs w:val="24"/>
        </w:rPr>
        <w:t xml:space="preserve"> </w:t>
      </w:r>
      <w:r w:rsidRPr="00210576">
        <w:rPr>
          <w:sz w:val="24"/>
          <w:szCs w:val="24"/>
        </w:rPr>
        <w:t>текста);</w:t>
      </w:r>
    </w:p>
    <w:p w14:paraId="2067D979" w14:textId="77777777" w:rsidR="004802D9" w:rsidRPr="00210576" w:rsidRDefault="004802D9" w:rsidP="00414F40">
      <w:pPr>
        <w:pStyle w:val="a7"/>
        <w:widowControl w:val="0"/>
        <w:numPr>
          <w:ilvl w:val="0"/>
          <w:numId w:val="24"/>
        </w:numPr>
        <w:tabs>
          <w:tab w:val="left" w:pos="1077"/>
        </w:tabs>
        <w:autoSpaceDE w:val="0"/>
        <w:autoSpaceDN w:val="0"/>
        <w:spacing w:after="0" w:line="240" w:lineRule="auto"/>
        <w:ind w:right="120" w:firstLine="707"/>
        <w:contextualSpacing w:val="0"/>
        <w:rPr>
          <w:sz w:val="24"/>
          <w:szCs w:val="24"/>
        </w:rPr>
      </w:pPr>
      <w:r w:rsidRPr="00210576">
        <w:rPr>
          <w:sz w:val="24"/>
          <w:szCs w:val="24"/>
        </w:rPr>
        <w:t>«оттенки</w:t>
      </w:r>
      <w:r w:rsidRPr="00210576">
        <w:rPr>
          <w:spacing w:val="1"/>
          <w:sz w:val="24"/>
          <w:szCs w:val="24"/>
        </w:rPr>
        <w:t xml:space="preserve"> </w:t>
      </w:r>
      <w:r w:rsidRPr="00210576">
        <w:rPr>
          <w:sz w:val="24"/>
          <w:szCs w:val="24"/>
        </w:rPr>
        <w:t>серого»</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наличии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документе</w:t>
      </w:r>
      <w:r w:rsidRPr="00210576">
        <w:rPr>
          <w:spacing w:val="1"/>
          <w:sz w:val="24"/>
          <w:szCs w:val="24"/>
        </w:rPr>
        <w:t xml:space="preserve"> </w:t>
      </w:r>
      <w:r w:rsidRPr="00210576">
        <w:rPr>
          <w:sz w:val="24"/>
          <w:szCs w:val="24"/>
        </w:rPr>
        <w:t>графических</w:t>
      </w:r>
      <w:r w:rsidRPr="00210576">
        <w:rPr>
          <w:spacing w:val="1"/>
          <w:sz w:val="24"/>
          <w:szCs w:val="24"/>
        </w:rPr>
        <w:t xml:space="preserve"> </w:t>
      </w:r>
      <w:r w:rsidRPr="00210576">
        <w:rPr>
          <w:sz w:val="24"/>
          <w:szCs w:val="24"/>
        </w:rPr>
        <w:t>изображений,</w:t>
      </w:r>
      <w:r w:rsidRPr="00210576">
        <w:rPr>
          <w:spacing w:val="-67"/>
          <w:sz w:val="24"/>
          <w:szCs w:val="24"/>
        </w:rPr>
        <w:t xml:space="preserve"> </w:t>
      </w:r>
      <w:r w:rsidRPr="00210576">
        <w:rPr>
          <w:sz w:val="24"/>
          <w:szCs w:val="24"/>
        </w:rPr>
        <w:t>отличных</w:t>
      </w:r>
      <w:r w:rsidRPr="00210576">
        <w:rPr>
          <w:spacing w:val="-3"/>
          <w:sz w:val="24"/>
          <w:szCs w:val="24"/>
        </w:rPr>
        <w:t xml:space="preserve"> </w:t>
      </w:r>
      <w:r w:rsidRPr="00210576">
        <w:rPr>
          <w:sz w:val="24"/>
          <w:szCs w:val="24"/>
        </w:rPr>
        <w:t>от цветного графического</w:t>
      </w:r>
      <w:r w:rsidRPr="00210576">
        <w:rPr>
          <w:spacing w:val="-3"/>
          <w:sz w:val="24"/>
          <w:szCs w:val="24"/>
        </w:rPr>
        <w:t xml:space="preserve"> </w:t>
      </w:r>
      <w:r w:rsidRPr="00210576">
        <w:rPr>
          <w:sz w:val="24"/>
          <w:szCs w:val="24"/>
        </w:rPr>
        <w:t>изображения);</w:t>
      </w:r>
    </w:p>
    <w:p w14:paraId="4B0EB1ED" w14:textId="77777777" w:rsidR="004802D9" w:rsidRPr="00210576" w:rsidRDefault="004802D9" w:rsidP="00414F40">
      <w:pPr>
        <w:pStyle w:val="a7"/>
        <w:widowControl w:val="0"/>
        <w:numPr>
          <w:ilvl w:val="0"/>
          <w:numId w:val="24"/>
        </w:numPr>
        <w:tabs>
          <w:tab w:val="left" w:pos="1034"/>
        </w:tabs>
        <w:autoSpaceDE w:val="0"/>
        <w:autoSpaceDN w:val="0"/>
        <w:spacing w:after="0" w:line="240" w:lineRule="auto"/>
        <w:ind w:right="119" w:firstLine="707"/>
        <w:contextualSpacing w:val="0"/>
        <w:rPr>
          <w:sz w:val="24"/>
          <w:szCs w:val="24"/>
        </w:rPr>
      </w:pPr>
      <w:r w:rsidRPr="00210576">
        <w:rPr>
          <w:sz w:val="24"/>
          <w:szCs w:val="24"/>
        </w:rPr>
        <w:t>«цветной»</w:t>
      </w:r>
      <w:r w:rsidRPr="00210576">
        <w:rPr>
          <w:spacing w:val="48"/>
          <w:sz w:val="24"/>
          <w:szCs w:val="24"/>
        </w:rPr>
        <w:t xml:space="preserve"> </w:t>
      </w:r>
      <w:r w:rsidRPr="00210576">
        <w:rPr>
          <w:sz w:val="24"/>
          <w:szCs w:val="24"/>
        </w:rPr>
        <w:t>или</w:t>
      </w:r>
      <w:r w:rsidRPr="00210576">
        <w:rPr>
          <w:spacing w:val="50"/>
          <w:sz w:val="24"/>
          <w:szCs w:val="24"/>
        </w:rPr>
        <w:t xml:space="preserve"> </w:t>
      </w:r>
      <w:r w:rsidRPr="00210576">
        <w:rPr>
          <w:sz w:val="24"/>
          <w:szCs w:val="24"/>
        </w:rPr>
        <w:t>«режим</w:t>
      </w:r>
      <w:r w:rsidRPr="00210576">
        <w:rPr>
          <w:spacing w:val="50"/>
          <w:sz w:val="24"/>
          <w:szCs w:val="24"/>
        </w:rPr>
        <w:t xml:space="preserve"> </w:t>
      </w:r>
      <w:r w:rsidRPr="00210576">
        <w:rPr>
          <w:sz w:val="24"/>
          <w:szCs w:val="24"/>
        </w:rPr>
        <w:t>полной</w:t>
      </w:r>
      <w:r w:rsidRPr="00210576">
        <w:rPr>
          <w:spacing w:val="49"/>
          <w:sz w:val="24"/>
          <w:szCs w:val="24"/>
        </w:rPr>
        <w:t xml:space="preserve"> </w:t>
      </w:r>
      <w:r w:rsidRPr="00210576">
        <w:rPr>
          <w:sz w:val="24"/>
          <w:szCs w:val="24"/>
        </w:rPr>
        <w:t>цветопередачи»</w:t>
      </w:r>
      <w:r w:rsidRPr="00210576">
        <w:rPr>
          <w:spacing w:val="48"/>
          <w:sz w:val="24"/>
          <w:szCs w:val="24"/>
        </w:rPr>
        <w:t xml:space="preserve"> </w:t>
      </w:r>
      <w:r w:rsidRPr="00210576">
        <w:rPr>
          <w:sz w:val="24"/>
          <w:szCs w:val="24"/>
        </w:rPr>
        <w:t>(при</w:t>
      </w:r>
      <w:r w:rsidRPr="00210576">
        <w:rPr>
          <w:spacing w:val="51"/>
          <w:sz w:val="24"/>
          <w:szCs w:val="24"/>
        </w:rPr>
        <w:t xml:space="preserve"> </w:t>
      </w:r>
      <w:r w:rsidRPr="00210576">
        <w:rPr>
          <w:sz w:val="24"/>
          <w:szCs w:val="24"/>
        </w:rPr>
        <w:t>наличии</w:t>
      </w:r>
      <w:r w:rsidRPr="00210576">
        <w:rPr>
          <w:spacing w:val="50"/>
          <w:sz w:val="24"/>
          <w:szCs w:val="24"/>
        </w:rPr>
        <w:t xml:space="preserve"> </w:t>
      </w:r>
      <w:r w:rsidRPr="00210576">
        <w:rPr>
          <w:sz w:val="24"/>
          <w:szCs w:val="24"/>
        </w:rPr>
        <w:t>в</w:t>
      </w:r>
      <w:r w:rsidRPr="00210576">
        <w:rPr>
          <w:spacing w:val="49"/>
          <w:sz w:val="24"/>
          <w:szCs w:val="24"/>
        </w:rPr>
        <w:t xml:space="preserve"> </w:t>
      </w:r>
      <w:r w:rsidRPr="00210576">
        <w:rPr>
          <w:sz w:val="24"/>
          <w:szCs w:val="24"/>
        </w:rPr>
        <w:t>документе</w:t>
      </w:r>
      <w:r w:rsidRPr="00210576">
        <w:rPr>
          <w:spacing w:val="-67"/>
          <w:sz w:val="24"/>
          <w:szCs w:val="24"/>
        </w:rPr>
        <w:t xml:space="preserve"> </w:t>
      </w:r>
      <w:r w:rsidRPr="00210576">
        <w:rPr>
          <w:sz w:val="24"/>
          <w:szCs w:val="24"/>
        </w:rPr>
        <w:t>цветных графических</w:t>
      </w:r>
      <w:r w:rsidRPr="00210576">
        <w:rPr>
          <w:spacing w:val="-2"/>
          <w:sz w:val="24"/>
          <w:szCs w:val="24"/>
        </w:rPr>
        <w:t xml:space="preserve"> </w:t>
      </w:r>
      <w:r w:rsidRPr="00210576">
        <w:rPr>
          <w:sz w:val="24"/>
          <w:szCs w:val="24"/>
        </w:rPr>
        <w:t>изображений либо цветного текста);</w:t>
      </w:r>
    </w:p>
    <w:p w14:paraId="0DCCA911" w14:textId="77777777" w:rsidR="004802D9" w:rsidRPr="00210576" w:rsidRDefault="004802D9" w:rsidP="00414F40">
      <w:pPr>
        <w:pStyle w:val="a7"/>
        <w:widowControl w:val="0"/>
        <w:numPr>
          <w:ilvl w:val="0"/>
          <w:numId w:val="24"/>
        </w:numPr>
        <w:tabs>
          <w:tab w:val="left" w:pos="1175"/>
          <w:tab w:val="left" w:pos="1176"/>
          <w:tab w:val="left" w:pos="2981"/>
          <w:tab w:val="left" w:pos="3763"/>
          <w:tab w:val="left" w:pos="5574"/>
          <w:tab w:val="left" w:pos="7068"/>
          <w:tab w:val="left" w:pos="8958"/>
          <w:tab w:val="left" w:pos="9345"/>
        </w:tabs>
        <w:autoSpaceDE w:val="0"/>
        <w:autoSpaceDN w:val="0"/>
        <w:spacing w:after="0" w:line="240" w:lineRule="auto"/>
        <w:ind w:right="124" w:firstLine="707"/>
        <w:contextualSpacing w:val="0"/>
        <w:rPr>
          <w:sz w:val="24"/>
          <w:szCs w:val="24"/>
        </w:rPr>
      </w:pPr>
      <w:r w:rsidRPr="00210576">
        <w:rPr>
          <w:sz w:val="24"/>
          <w:szCs w:val="24"/>
        </w:rPr>
        <w:t>сохранением</w:t>
      </w:r>
      <w:r w:rsidRPr="00210576">
        <w:rPr>
          <w:sz w:val="24"/>
          <w:szCs w:val="24"/>
        </w:rPr>
        <w:tab/>
        <w:t>всех</w:t>
      </w:r>
      <w:r w:rsidRPr="00210576">
        <w:rPr>
          <w:sz w:val="24"/>
          <w:szCs w:val="24"/>
        </w:rPr>
        <w:tab/>
        <w:t>аутентичных</w:t>
      </w:r>
      <w:r w:rsidRPr="00210576">
        <w:rPr>
          <w:sz w:val="24"/>
          <w:szCs w:val="24"/>
        </w:rPr>
        <w:tab/>
        <w:t>признаков</w:t>
      </w:r>
      <w:r w:rsidRPr="00210576">
        <w:rPr>
          <w:sz w:val="24"/>
          <w:szCs w:val="24"/>
        </w:rPr>
        <w:tab/>
        <w:t>подлинности,</w:t>
      </w:r>
      <w:r w:rsidRPr="00210576">
        <w:rPr>
          <w:sz w:val="24"/>
          <w:szCs w:val="24"/>
        </w:rPr>
        <w:tab/>
        <w:t>а</w:t>
      </w:r>
      <w:r w:rsidRPr="00210576">
        <w:rPr>
          <w:sz w:val="24"/>
          <w:szCs w:val="24"/>
        </w:rPr>
        <w:tab/>
      </w:r>
      <w:r w:rsidRPr="00210576">
        <w:rPr>
          <w:spacing w:val="-1"/>
          <w:sz w:val="24"/>
          <w:szCs w:val="24"/>
        </w:rPr>
        <w:t>именно:</w:t>
      </w:r>
      <w:r w:rsidRPr="00210576">
        <w:rPr>
          <w:spacing w:val="-67"/>
          <w:sz w:val="24"/>
          <w:szCs w:val="24"/>
        </w:rPr>
        <w:t xml:space="preserve"> </w:t>
      </w:r>
      <w:r w:rsidRPr="00210576">
        <w:rPr>
          <w:sz w:val="24"/>
          <w:szCs w:val="24"/>
        </w:rPr>
        <w:t>графической</w:t>
      </w:r>
      <w:r w:rsidRPr="00210576">
        <w:rPr>
          <w:spacing w:val="-3"/>
          <w:sz w:val="24"/>
          <w:szCs w:val="24"/>
        </w:rPr>
        <w:t xml:space="preserve"> </w:t>
      </w:r>
      <w:r w:rsidRPr="00210576">
        <w:rPr>
          <w:sz w:val="24"/>
          <w:szCs w:val="24"/>
        </w:rPr>
        <w:t>подписи</w:t>
      </w:r>
      <w:r w:rsidRPr="00210576">
        <w:rPr>
          <w:spacing w:val="-1"/>
          <w:sz w:val="24"/>
          <w:szCs w:val="24"/>
        </w:rPr>
        <w:t xml:space="preserve"> </w:t>
      </w:r>
      <w:r w:rsidRPr="00210576">
        <w:rPr>
          <w:sz w:val="24"/>
          <w:szCs w:val="24"/>
        </w:rPr>
        <w:t>лица,</w:t>
      </w:r>
      <w:r w:rsidRPr="00210576">
        <w:rPr>
          <w:spacing w:val="-2"/>
          <w:sz w:val="24"/>
          <w:szCs w:val="24"/>
        </w:rPr>
        <w:t xml:space="preserve"> </w:t>
      </w:r>
      <w:r w:rsidRPr="00210576">
        <w:rPr>
          <w:sz w:val="24"/>
          <w:szCs w:val="24"/>
        </w:rPr>
        <w:t>печати,</w:t>
      </w:r>
      <w:r w:rsidRPr="00210576">
        <w:rPr>
          <w:spacing w:val="-1"/>
          <w:sz w:val="24"/>
          <w:szCs w:val="24"/>
        </w:rPr>
        <w:t xml:space="preserve"> </w:t>
      </w:r>
      <w:r w:rsidRPr="00210576">
        <w:rPr>
          <w:sz w:val="24"/>
          <w:szCs w:val="24"/>
        </w:rPr>
        <w:t>углового</w:t>
      </w:r>
      <w:r w:rsidRPr="00210576">
        <w:rPr>
          <w:spacing w:val="2"/>
          <w:sz w:val="24"/>
          <w:szCs w:val="24"/>
        </w:rPr>
        <w:t xml:space="preserve"> </w:t>
      </w:r>
      <w:r w:rsidRPr="00210576">
        <w:rPr>
          <w:sz w:val="24"/>
          <w:szCs w:val="24"/>
        </w:rPr>
        <w:t>штампа</w:t>
      </w:r>
      <w:r w:rsidRPr="00210576">
        <w:rPr>
          <w:spacing w:val="-1"/>
          <w:sz w:val="24"/>
          <w:szCs w:val="24"/>
        </w:rPr>
        <w:t xml:space="preserve"> </w:t>
      </w:r>
      <w:r w:rsidRPr="00210576">
        <w:rPr>
          <w:sz w:val="24"/>
          <w:szCs w:val="24"/>
        </w:rPr>
        <w:t>бланка;</w:t>
      </w:r>
    </w:p>
    <w:p w14:paraId="7F7EAE17" w14:textId="77777777" w:rsidR="004802D9" w:rsidRPr="00210576" w:rsidRDefault="004802D9" w:rsidP="00414F40">
      <w:pPr>
        <w:pStyle w:val="a7"/>
        <w:widowControl w:val="0"/>
        <w:numPr>
          <w:ilvl w:val="0"/>
          <w:numId w:val="24"/>
        </w:numPr>
        <w:tabs>
          <w:tab w:val="left" w:pos="998"/>
        </w:tabs>
        <w:autoSpaceDE w:val="0"/>
        <w:autoSpaceDN w:val="0"/>
        <w:spacing w:after="0" w:line="240" w:lineRule="auto"/>
        <w:ind w:right="120" w:firstLine="707"/>
        <w:contextualSpacing w:val="0"/>
        <w:rPr>
          <w:sz w:val="24"/>
          <w:szCs w:val="24"/>
        </w:rPr>
      </w:pPr>
      <w:r w:rsidRPr="00210576">
        <w:rPr>
          <w:sz w:val="24"/>
          <w:szCs w:val="24"/>
        </w:rPr>
        <w:t>количество</w:t>
      </w:r>
      <w:r w:rsidRPr="00210576">
        <w:rPr>
          <w:spacing w:val="11"/>
          <w:sz w:val="24"/>
          <w:szCs w:val="24"/>
        </w:rPr>
        <w:t xml:space="preserve"> </w:t>
      </w:r>
      <w:r w:rsidRPr="00210576">
        <w:rPr>
          <w:sz w:val="24"/>
          <w:szCs w:val="24"/>
        </w:rPr>
        <w:t>файлов</w:t>
      </w:r>
      <w:r w:rsidRPr="00210576">
        <w:rPr>
          <w:spacing w:val="12"/>
          <w:sz w:val="24"/>
          <w:szCs w:val="24"/>
        </w:rPr>
        <w:t xml:space="preserve"> </w:t>
      </w:r>
      <w:r w:rsidRPr="00210576">
        <w:rPr>
          <w:sz w:val="24"/>
          <w:szCs w:val="24"/>
        </w:rPr>
        <w:t>должно</w:t>
      </w:r>
      <w:r w:rsidRPr="00210576">
        <w:rPr>
          <w:spacing w:val="16"/>
          <w:sz w:val="24"/>
          <w:szCs w:val="24"/>
        </w:rPr>
        <w:t xml:space="preserve"> </w:t>
      </w:r>
      <w:r w:rsidRPr="00210576">
        <w:rPr>
          <w:sz w:val="24"/>
          <w:szCs w:val="24"/>
        </w:rPr>
        <w:t>соответствовать</w:t>
      </w:r>
      <w:r w:rsidRPr="00210576">
        <w:rPr>
          <w:spacing w:val="13"/>
          <w:sz w:val="24"/>
          <w:szCs w:val="24"/>
        </w:rPr>
        <w:t xml:space="preserve"> </w:t>
      </w:r>
      <w:r w:rsidRPr="00210576">
        <w:rPr>
          <w:sz w:val="24"/>
          <w:szCs w:val="24"/>
        </w:rPr>
        <w:t>количеству</w:t>
      </w:r>
      <w:r w:rsidRPr="00210576">
        <w:rPr>
          <w:spacing w:val="10"/>
          <w:sz w:val="24"/>
          <w:szCs w:val="24"/>
        </w:rPr>
        <w:t xml:space="preserve"> </w:t>
      </w:r>
      <w:r w:rsidRPr="00210576">
        <w:rPr>
          <w:sz w:val="24"/>
          <w:szCs w:val="24"/>
        </w:rPr>
        <w:t>документов,</w:t>
      </w:r>
      <w:r w:rsidRPr="00210576">
        <w:rPr>
          <w:spacing w:val="12"/>
          <w:sz w:val="24"/>
          <w:szCs w:val="24"/>
        </w:rPr>
        <w:t xml:space="preserve"> </w:t>
      </w:r>
      <w:r w:rsidRPr="00210576">
        <w:rPr>
          <w:sz w:val="24"/>
          <w:szCs w:val="24"/>
        </w:rPr>
        <w:t>каждый</w:t>
      </w:r>
      <w:r w:rsidRPr="00210576">
        <w:rPr>
          <w:spacing w:val="-67"/>
          <w:sz w:val="24"/>
          <w:szCs w:val="24"/>
        </w:rPr>
        <w:t xml:space="preserve"> </w:t>
      </w:r>
      <w:r w:rsidRPr="00210576">
        <w:rPr>
          <w:sz w:val="24"/>
          <w:szCs w:val="24"/>
        </w:rPr>
        <w:t>из</w:t>
      </w:r>
      <w:r w:rsidRPr="00210576">
        <w:rPr>
          <w:spacing w:val="-1"/>
          <w:sz w:val="24"/>
          <w:szCs w:val="24"/>
        </w:rPr>
        <w:t xml:space="preserve"> </w:t>
      </w:r>
      <w:r w:rsidRPr="00210576">
        <w:rPr>
          <w:sz w:val="24"/>
          <w:szCs w:val="24"/>
        </w:rPr>
        <w:t>которых содержит текстовую</w:t>
      </w:r>
      <w:r w:rsidRPr="00210576">
        <w:rPr>
          <w:spacing w:val="-3"/>
          <w:sz w:val="24"/>
          <w:szCs w:val="24"/>
        </w:rPr>
        <w:t xml:space="preserve"> </w:t>
      </w:r>
      <w:r w:rsidRPr="00210576">
        <w:rPr>
          <w:sz w:val="24"/>
          <w:szCs w:val="24"/>
        </w:rPr>
        <w:t>и (или)</w:t>
      </w:r>
      <w:r w:rsidRPr="00210576">
        <w:rPr>
          <w:spacing w:val="-4"/>
          <w:sz w:val="24"/>
          <w:szCs w:val="24"/>
        </w:rPr>
        <w:t xml:space="preserve"> </w:t>
      </w:r>
      <w:r w:rsidRPr="00210576">
        <w:rPr>
          <w:sz w:val="24"/>
          <w:szCs w:val="24"/>
        </w:rPr>
        <w:t>графическую</w:t>
      </w:r>
      <w:r w:rsidRPr="00210576">
        <w:rPr>
          <w:spacing w:val="-2"/>
          <w:sz w:val="24"/>
          <w:szCs w:val="24"/>
        </w:rPr>
        <w:t xml:space="preserve"> </w:t>
      </w:r>
      <w:r w:rsidRPr="00210576">
        <w:rPr>
          <w:sz w:val="24"/>
          <w:szCs w:val="24"/>
        </w:rPr>
        <w:t>информацию.</w:t>
      </w:r>
    </w:p>
    <w:p w14:paraId="39E99C0C" w14:textId="77777777" w:rsidR="004802D9" w:rsidRPr="00210576" w:rsidRDefault="004802D9" w:rsidP="004802D9">
      <w:pPr>
        <w:pStyle w:val="aa"/>
        <w:spacing w:line="322" w:lineRule="exact"/>
        <w:ind w:left="820"/>
        <w:jc w:val="left"/>
        <w:rPr>
          <w:sz w:val="24"/>
          <w:szCs w:val="24"/>
        </w:rPr>
      </w:pPr>
      <w:r w:rsidRPr="00210576">
        <w:rPr>
          <w:sz w:val="24"/>
          <w:szCs w:val="24"/>
        </w:rPr>
        <w:t>Электронные</w:t>
      </w:r>
      <w:r w:rsidRPr="00210576">
        <w:rPr>
          <w:spacing w:val="-3"/>
          <w:sz w:val="24"/>
          <w:szCs w:val="24"/>
        </w:rPr>
        <w:t xml:space="preserve"> </w:t>
      </w:r>
      <w:r w:rsidRPr="00210576">
        <w:rPr>
          <w:sz w:val="24"/>
          <w:szCs w:val="24"/>
        </w:rPr>
        <w:t>документы</w:t>
      </w:r>
      <w:r w:rsidRPr="00210576">
        <w:rPr>
          <w:spacing w:val="-4"/>
          <w:sz w:val="24"/>
          <w:szCs w:val="24"/>
        </w:rPr>
        <w:t xml:space="preserve"> </w:t>
      </w:r>
      <w:r w:rsidRPr="00210576">
        <w:rPr>
          <w:sz w:val="24"/>
          <w:szCs w:val="24"/>
        </w:rPr>
        <w:t>должны</w:t>
      </w:r>
      <w:r w:rsidRPr="00210576">
        <w:rPr>
          <w:spacing w:val="-3"/>
          <w:sz w:val="24"/>
          <w:szCs w:val="24"/>
        </w:rPr>
        <w:t xml:space="preserve"> </w:t>
      </w:r>
      <w:r w:rsidRPr="00210576">
        <w:rPr>
          <w:sz w:val="24"/>
          <w:szCs w:val="24"/>
        </w:rPr>
        <w:t>обеспечивать:</w:t>
      </w:r>
    </w:p>
    <w:p w14:paraId="52143D38" w14:textId="77777777" w:rsidR="004802D9" w:rsidRPr="00210576" w:rsidRDefault="004802D9" w:rsidP="00414F40">
      <w:pPr>
        <w:pStyle w:val="a7"/>
        <w:widowControl w:val="0"/>
        <w:numPr>
          <w:ilvl w:val="0"/>
          <w:numId w:val="24"/>
        </w:numPr>
        <w:tabs>
          <w:tab w:val="left" w:pos="984"/>
        </w:tabs>
        <w:autoSpaceDE w:val="0"/>
        <w:autoSpaceDN w:val="0"/>
        <w:spacing w:after="0" w:line="321" w:lineRule="exact"/>
        <w:ind w:left="983" w:hanging="164"/>
        <w:contextualSpacing w:val="0"/>
        <w:rPr>
          <w:sz w:val="24"/>
          <w:szCs w:val="24"/>
        </w:rPr>
      </w:pPr>
      <w:r w:rsidRPr="00210576">
        <w:rPr>
          <w:sz w:val="24"/>
          <w:szCs w:val="24"/>
        </w:rPr>
        <w:t>возможность</w:t>
      </w:r>
      <w:r w:rsidRPr="00210576">
        <w:rPr>
          <w:spacing w:val="-4"/>
          <w:sz w:val="24"/>
          <w:szCs w:val="24"/>
        </w:rPr>
        <w:t xml:space="preserve"> </w:t>
      </w:r>
      <w:r w:rsidRPr="00210576">
        <w:rPr>
          <w:sz w:val="24"/>
          <w:szCs w:val="24"/>
        </w:rPr>
        <w:t>идентифицировать</w:t>
      </w:r>
      <w:r w:rsidRPr="00210576">
        <w:rPr>
          <w:spacing w:val="-4"/>
          <w:sz w:val="24"/>
          <w:szCs w:val="24"/>
        </w:rPr>
        <w:t xml:space="preserve"> </w:t>
      </w:r>
      <w:r w:rsidRPr="00210576">
        <w:rPr>
          <w:sz w:val="24"/>
          <w:szCs w:val="24"/>
        </w:rPr>
        <w:t>документ</w:t>
      </w:r>
      <w:r w:rsidRPr="00210576">
        <w:rPr>
          <w:spacing w:val="-2"/>
          <w:sz w:val="24"/>
          <w:szCs w:val="24"/>
        </w:rPr>
        <w:t xml:space="preserve"> </w:t>
      </w:r>
      <w:r w:rsidRPr="00210576">
        <w:rPr>
          <w:sz w:val="24"/>
          <w:szCs w:val="24"/>
        </w:rPr>
        <w:t>и</w:t>
      </w:r>
      <w:r w:rsidRPr="00210576">
        <w:rPr>
          <w:spacing w:val="-2"/>
          <w:sz w:val="24"/>
          <w:szCs w:val="24"/>
        </w:rPr>
        <w:t xml:space="preserve"> </w:t>
      </w:r>
      <w:r w:rsidRPr="00210576">
        <w:rPr>
          <w:sz w:val="24"/>
          <w:szCs w:val="24"/>
        </w:rPr>
        <w:t>количество</w:t>
      </w:r>
      <w:r w:rsidRPr="00210576">
        <w:rPr>
          <w:spacing w:val="-1"/>
          <w:sz w:val="24"/>
          <w:szCs w:val="24"/>
        </w:rPr>
        <w:t xml:space="preserve"> </w:t>
      </w:r>
      <w:r w:rsidRPr="00210576">
        <w:rPr>
          <w:sz w:val="24"/>
          <w:szCs w:val="24"/>
        </w:rPr>
        <w:t>листов</w:t>
      </w:r>
      <w:r w:rsidRPr="00210576">
        <w:rPr>
          <w:spacing w:val="-1"/>
          <w:sz w:val="24"/>
          <w:szCs w:val="24"/>
        </w:rPr>
        <w:t xml:space="preserve"> </w:t>
      </w:r>
      <w:r w:rsidRPr="00210576">
        <w:rPr>
          <w:sz w:val="24"/>
          <w:szCs w:val="24"/>
        </w:rPr>
        <w:t>в</w:t>
      </w:r>
      <w:r w:rsidRPr="00210576">
        <w:rPr>
          <w:spacing w:val="-7"/>
          <w:sz w:val="24"/>
          <w:szCs w:val="24"/>
        </w:rPr>
        <w:t xml:space="preserve"> </w:t>
      </w:r>
      <w:r w:rsidRPr="00210576">
        <w:rPr>
          <w:sz w:val="24"/>
          <w:szCs w:val="24"/>
        </w:rPr>
        <w:t>документе;</w:t>
      </w:r>
    </w:p>
    <w:p w14:paraId="6D7D6468" w14:textId="77777777" w:rsidR="004802D9" w:rsidRPr="00210576" w:rsidRDefault="004802D9" w:rsidP="00414F40">
      <w:pPr>
        <w:pStyle w:val="a7"/>
        <w:widowControl w:val="0"/>
        <w:numPr>
          <w:ilvl w:val="0"/>
          <w:numId w:val="24"/>
        </w:numPr>
        <w:tabs>
          <w:tab w:val="left" w:pos="1142"/>
        </w:tabs>
        <w:autoSpaceDE w:val="0"/>
        <w:autoSpaceDN w:val="0"/>
        <w:spacing w:after="0" w:line="240" w:lineRule="auto"/>
        <w:ind w:right="121" w:firstLine="707"/>
        <w:contextualSpacing w:val="0"/>
        <w:jc w:val="both"/>
        <w:rPr>
          <w:sz w:val="24"/>
          <w:szCs w:val="24"/>
        </w:rPr>
      </w:pPr>
      <w:r w:rsidRPr="00210576">
        <w:rPr>
          <w:sz w:val="24"/>
          <w:szCs w:val="24"/>
        </w:rPr>
        <w:lastRenderedPageBreak/>
        <w:t>для</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содержащих</w:t>
      </w:r>
      <w:r w:rsidRPr="00210576">
        <w:rPr>
          <w:spacing w:val="1"/>
          <w:sz w:val="24"/>
          <w:szCs w:val="24"/>
        </w:rPr>
        <w:t xml:space="preserve"> </w:t>
      </w:r>
      <w:r w:rsidRPr="00210576">
        <w:rPr>
          <w:sz w:val="24"/>
          <w:szCs w:val="24"/>
        </w:rPr>
        <w:t>структурированные</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частям,</w:t>
      </w:r>
      <w:r w:rsidRPr="00210576">
        <w:rPr>
          <w:spacing w:val="1"/>
          <w:sz w:val="24"/>
          <w:szCs w:val="24"/>
        </w:rPr>
        <w:t xml:space="preserve"> </w:t>
      </w:r>
      <w:r w:rsidRPr="00210576">
        <w:rPr>
          <w:sz w:val="24"/>
          <w:szCs w:val="24"/>
        </w:rPr>
        <w:t>главам,</w:t>
      </w:r>
      <w:r w:rsidRPr="00210576">
        <w:rPr>
          <w:spacing w:val="1"/>
          <w:sz w:val="24"/>
          <w:szCs w:val="24"/>
        </w:rPr>
        <w:t xml:space="preserve"> </w:t>
      </w:r>
      <w:r w:rsidRPr="00210576">
        <w:rPr>
          <w:sz w:val="24"/>
          <w:szCs w:val="24"/>
        </w:rPr>
        <w:t>разделам</w:t>
      </w:r>
      <w:r w:rsidRPr="00210576">
        <w:rPr>
          <w:spacing w:val="1"/>
          <w:sz w:val="24"/>
          <w:szCs w:val="24"/>
        </w:rPr>
        <w:t xml:space="preserve"> </w:t>
      </w:r>
      <w:r w:rsidRPr="00210576">
        <w:rPr>
          <w:sz w:val="24"/>
          <w:szCs w:val="24"/>
        </w:rPr>
        <w:t>(подразделам)</w:t>
      </w:r>
      <w:r w:rsidRPr="00210576">
        <w:rPr>
          <w:spacing w:val="1"/>
          <w:sz w:val="24"/>
          <w:szCs w:val="24"/>
        </w:rPr>
        <w:t xml:space="preserve"> </w:t>
      </w:r>
      <w:r w:rsidRPr="00210576">
        <w:rPr>
          <w:sz w:val="24"/>
          <w:szCs w:val="24"/>
        </w:rPr>
        <w:t>данные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закладки,</w:t>
      </w:r>
      <w:r w:rsidRPr="00210576">
        <w:rPr>
          <w:spacing w:val="1"/>
          <w:sz w:val="24"/>
          <w:szCs w:val="24"/>
        </w:rPr>
        <w:t xml:space="preserve"> </w:t>
      </w:r>
      <w:r w:rsidRPr="00210576">
        <w:rPr>
          <w:sz w:val="24"/>
          <w:szCs w:val="24"/>
        </w:rPr>
        <w:t>обеспечивающие</w:t>
      </w:r>
      <w:r w:rsidRPr="00210576">
        <w:rPr>
          <w:spacing w:val="1"/>
          <w:sz w:val="24"/>
          <w:szCs w:val="24"/>
        </w:rPr>
        <w:t xml:space="preserve"> </w:t>
      </w:r>
      <w:r w:rsidRPr="00210576">
        <w:rPr>
          <w:sz w:val="24"/>
          <w:szCs w:val="24"/>
        </w:rPr>
        <w:t>переходы</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оглавлению</w:t>
      </w:r>
      <w:r w:rsidRPr="00210576">
        <w:rPr>
          <w:spacing w:val="-1"/>
          <w:sz w:val="24"/>
          <w:szCs w:val="24"/>
        </w:rPr>
        <w:t xml:space="preserve"> </w:t>
      </w:r>
      <w:r w:rsidRPr="00210576">
        <w:rPr>
          <w:sz w:val="24"/>
          <w:szCs w:val="24"/>
        </w:rPr>
        <w:t>и (или)</w:t>
      </w:r>
      <w:r w:rsidRPr="00210576">
        <w:rPr>
          <w:spacing w:val="-3"/>
          <w:sz w:val="24"/>
          <w:szCs w:val="24"/>
        </w:rPr>
        <w:t xml:space="preserve"> </w:t>
      </w:r>
      <w:r w:rsidRPr="00210576">
        <w:rPr>
          <w:sz w:val="24"/>
          <w:szCs w:val="24"/>
        </w:rPr>
        <w:t>к содержащимся</w:t>
      </w:r>
      <w:r w:rsidRPr="00210576">
        <w:rPr>
          <w:spacing w:val="-1"/>
          <w:sz w:val="24"/>
          <w:szCs w:val="24"/>
        </w:rPr>
        <w:t xml:space="preserve"> </w:t>
      </w:r>
      <w:r w:rsidRPr="00210576">
        <w:rPr>
          <w:sz w:val="24"/>
          <w:szCs w:val="24"/>
        </w:rPr>
        <w:t>в</w:t>
      </w:r>
      <w:r w:rsidRPr="00210576">
        <w:rPr>
          <w:spacing w:val="-2"/>
          <w:sz w:val="24"/>
          <w:szCs w:val="24"/>
        </w:rPr>
        <w:t xml:space="preserve"> </w:t>
      </w:r>
      <w:r w:rsidRPr="00210576">
        <w:rPr>
          <w:sz w:val="24"/>
          <w:szCs w:val="24"/>
        </w:rPr>
        <w:t>тексте</w:t>
      </w:r>
      <w:r w:rsidRPr="00210576">
        <w:rPr>
          <w:spacing w:val="-1"/>
          <w:sz w:val="24"/>
          <w:szCs w:val="24"/>
        </w:rPr>
        <w:t xml:space="preserve"> </w:t>
      </w:r>
      <w:r w:rsidRPr="00210576">
        <w:rPr>
          <w:sz w:val="24"/>
          <w:szCs w:val="24"/>
        </w:rPr>
        <w:t>рисункам</w:t>
      </w:r>
      <w:r w:rsidRPr="00210576">
        <w:rPr>
          <w:spacing w:val="-3"/>
          <w:sz w:val="24"/>
          <w:szCs w:val="24"/>
        </w:rPr>
        <w:t xml:space="preserve"> </w:t>
      </w:r>
      <w:r w:rsidRPr="00210576">
        <w:rPr>
          <w:sz w:val="24"/>
          <w:szCs w:val="24"/>
        </w:rPr>
        <w:t>и</w:t>
      </w:r>
      <w:r w:rsidRPr="00210576">
        <w:rPr>
          <w:spacing w:val="-1"/>
          <w:sz w:val="24"/>
          <w:szCs w:val="24"/>
        </w:rPr>
        <w:t xml:space="preserve"> </w:t>
      </w:r>
      <w:r w:rsidRPr="00210576">
        <w:rPr>
          <w:sz w:val="24"/>
          <w:szCs w:val="24"/>
        </w:rPr>
        <w:t>таблицам.</w:t>
      </w:r>
    </w:p>
    <w:p w14:paraId="7E81EC87" w14:textId="77777777" w:rsidR="004802D9" w:rsidRPr="00210576" w:rsidRDefault="004802D9" w:rsidP="004802D9">
      <w:pPr>
        <w:pStyle w:val="aa"/>
        <w:ind w:right="121" w:firstLine="707"/>
        <w:rPr>
          <w:sz w:val="24"/>
          <w:szCs w:val="24"/>
        </w:rPr>
      </w:pPr>
      <w:r w:rsidRPr="00210576">
        <w:rPr>
          <w:sz w:val="24"/>
          <w:szCs w:val="24"/>
        </w:rPr>
        <w:t>Документы,</w:t>
      </w:r>
      <w:r w:rsidRPr="00210576">
        <w:rPr>
          <w:spacing w:val="1"/>
          <w:sz w:val="24"/>
          <w:szCs w:val="24"/>
        </w:rPr>
        <w:t xml:space="preserve"> </w:t>
      </w:r>
      <w:r w:rsidRPr="00210576">
        <w:rPr>
          <w:sz w:val="24"/>
          <w:szCs w:val="24"/>
        </w:rPr>
        <w:t>подлежащие</w:t>
      </w:r>
      <w:r w:rsidRPr="00210576">
        <w:rPr>
          <w:spacing w:val="1"/>
          <w:sz w:val="24"/>
          <w:szCs w:val="24"/>
        </w:rPr>
        <w:t xml:space="preserve"> </w:t>
      </w:r>
      <w:r w:rsidRPr="00210576">
        <w:rPr>
          <w:sz w:val="24"/>
          <w:szCs w:val="24"/>
        </w:rPr>
        <w:t>представлению</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форматах</w:t>
      </w:r>
      <w:r w:rsidRPr="00210576">
        <w:rPr>
          <w:spacing w:val="1"/>
          <w:sz w:val="24"/>
          <w:szCs w:val="24"/>
        </w:rPr>
        <w:t xml:space="preserve"> </w:t>
      </w:r>
      <w:r w:rsidRPr="00210576">
        <w:rPr>
          <w:sz w:val="24"/>
          <w:szCs w:val="24"/>
        </w:rPr>
        <w:t>xls,</w:t>
      </w:r>
      <w:r w:rsidRPr="00210576">
        <w:rPr>
          <w:spacing w:val="1"/>
          <w:sz w:val="24"/>
          <w:szCs w:val="24"/>
        </w:rPr>
        <w:t xml:space="preserve"> </w:t>
      </w:r>
      <w:r w:rsidRPr="00210576">
        <w:rPr>
          <w:sz w:val="24"/>
          <w:szCs w:val="24"/>
        </w:rPr>
        <w:t>xlsx</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ods,</w:t>
      </w:r>
      <w:r w:rsidRPr="00210576">
        <w:rPr>
          <w:spacing w:val="1"/>
          <w:sz w:val="24"/>
          <w:szCs w:val="24"/>
        </w:rPr>
        <w:t xml:space="preserve"> </w:t>
      </w:r>
      <w:r w:rsidRPr="00210576">
        <w:rPr>
          <w:sz w:val="24"/>
          <w:szCs w:val="24"/>
        </w:rPr>
        <w:t>формируются</w:t>
      </w:r>
      <w:r w:rsidRPr="00210576">
        <w:rPr>
          <w:spacing w:val="-1"/>
          <w:sz w:val="24"/>
          <w:szCs w:val="24"/>
        </w:rPr>
        <w:t xml:space="preserve"> </w:t>
      </w:r>
      <w:r w:rsidRPr="00210576">
        <w:rPr>
          <w:sz w:val="24"/>
          <w:szCs w:val="24"/>
        </w:rPr>
        <w:t>в виде</w:t>
      </w:r>
      <w:r w:rsidRPr="00210576">
        <w:rPr>
          <w:spacing w:val="-1"/>
          <w:sz w:val="24"/>
          <w:szCs w:val="24"/>
        </w:rPr>
        <w:t xml:space="preserve"> </w:t>
      </w:r>
      <w:r w:rsidRPr="00210576">
        <w:rPr>
          <w:sz w:val="24"/>
          <w:szCs w:val="24"/>
        </w:rPr>
        <w:t>отдельного электронного</w:t>
      </w:r>
      <w:r w:rsidRPr="00210576">
        <w:rPr>
          <w:spacing w:val="-2"/>
          <w:sz w:val="24"/>
          <w:szCs w:val="24"/>
        </w:rPr>
        <w:t xml:space="preserve"> </w:t>
      </w:r>
      <w:r w:rsidRPr="00210576">
        <w:rPr>
          <w:sz w:val="24"/>
          <w:szCs w:val="24"/>
        </w:rPr>
        <w:t>документа.</w:t>
      </w:r>
    </w:p>
    <w:p w14:paraId="595BF5E5" w14:textId="77777777" w:rsidR="004802D9" w:rsidRPr="00210576" w:rsidRDefault="004802D9" w:rsidP="004802D9">
      <w:pPr>
        <w:pStyle w:val="aa"/>
        <w:ind w:right="121" w:firstLine="707"/>
        <w:rPr>
          <w:sz w:val="24"/>
          <w:szCs w:val="24"/>
        </w:rPr>
      </w:pPr>
    </w:p>
    <w:p w14:paraId="37F53FF6" w14:textId="77777777" w:rsidR="004802D9" w:rsidRPr="00210576" w:rsidRDefault="004802D9" w:rsidP="00414F40">
      <w:pPr>
        <w:pStyle w:val="1"/>
        <w:keepNext w:val="0"/>
        <w:keepLines w:val="0"/>
        <w:widowControl w:val="0"/>
        <w:numPr>
          <w:ilvl w:val="0"/>
          <w:numId w:val="34"/>
        </w:numPr>
        <w:tabs>
          <w:tab w:val="left" w:pos="1378"/>
        </w:tabs>
        <w:autoSpaceDE w:val="0"/>
        <w:autoSpaceDN w:val="0"/>
        <w:spacing w:before="67"/>
        <w:ind w:left="608" w:right="213" w:firstLine="299"/>
        <w:jc w:val="center"/>
        <w:rPr>
          <w:sz w:val="24"/>
          <w:szCs w:val="24"/>
        </w:rPr>
      </w:pPr>
      <w:bookmarkStart w:id="22" w:name="19"/>
      <w:bookmarkEnd w:id="22"/>
      <w:r w:rsidRPr="00210576">
        <w:rPr>
          <w:sz w:val="24"/>
          <w:szCs w:val="24"/>
        </w:rPr>
        <w:t>Состав,</w:t>
      </w:r>
      <w:r w:rsidRPr="00210576">
        <w:rPr>
          <w:spacing w:val="-7"/>
          <w:sz w:val="24"/>
          <w:szCs w:val="24"/>
        </w:rPr>
        <w:t xml:space="preserve"> </w:t>
      </w:r>
      <w:r w:rsidRPr="00210576">
        <w:rPr>
          <w:sz w:val="24"/>
          <w:szCs w:val="24"/>
        </w:rPr>
        <w:t>последовательность</w:t>
      </w:r>
      <w:r w:rsidRPr="00210576">
        <w:rPr>
          <w:spacing w:val="-4"/>
          <w:sz w:val="24"/>
          <w:szCs w:val="24"/>
        </w:rPr>
        <w:t xml:space="preserve"> </w:t>
      </w:r>
      <w:r w:rsidRPr="00210576">
        <w:rPr>
          <w:sz w:val="24"/>
          <w:szCs w:val="24"/>
        </w:rPr>
        <w:t>и</w:t>
      </w:r>
      <w:r w:rsidRPr="00210576">
        <w:rPr>
          <w:spacing w:val="-6"/>
          <w:sz w:val="24"/>
          <w:szCs w:val="24"/>
        </w:rPr>
        <w:t xml:space="preserve"> </w:t>
      </w:r>
      <w:r w:rsidRPr="00210576">
        <w:rPr>
          <w:sz w:val="24"/>
          <w:szCs w:val="24"/>
        </w:rPr>
        <w:t>сроки</w:t>
      </w:r>
      <w:r w:rsidRPr="00210576">
        <w:rPr>
          <w:spacing w:val="-6"/>
          <w:sz w:val="24"/>
          <w:szCs w:val="24"/>
        </w:rPr>
        <w:t xml:space="preserve"> </w:t>
      </w:r>
      <w:r w:rsidRPr="00210576">
        <w:rPr>
          <w:sz w:val="24"/>
          <w:szCs w:val="24"/>
        </w:rPr>
        <w:t>выполнения</w:t>
      </w:r>
      <w:r w:rsidRPr="00210576">
        <w:rPr>
          <w:spacing w:val="-6"/>
          <w:sz w:val="24"/>
          <w:szCs w:val="24"/>
        </w:rPr>
        <w:t xml:space="preserve"> </w:t>
      </w:r>
      <w:r w:rsidRPr="00210576">
        <w:rPr>
          <w:sz w:val="24"/>
          <w:szCs w:val="24"/>
        </w:rPr>
        <w:t>административных</w:t>
      </w:r>
      <w:r w:rsidRPr="00210576">
        <w:rPr>
          <w:spacing w:val="-67"/>
          <w:sz w:val="24"/>
          <w:szCs w:val="24"/>
        </w:rPr>
        <w:t xml:space="preserve"> </w:t>
      </w:r>
      <w:r w:rsidRPr="00210576">
        <w:rPr>
          <w:sz w:val="24"/>
          <w:szCs w:val="24"/>
        </w:rPr>
        <w:t>процедур</w:t>
      </w:r>
      <w:r w:rsidRPr="00210576">
        <w:rPr>
          <w:spacing w:val="-2"/>
          <w:sz w:val="24"/>
          <w:szCs w:val="24"/>
        </w:rPr>
        <w:t xml:space="preserve"> </w:t>
      </w:r>
      <w:r w:rsidRPr="00210576">
        <w:rPr>
          <w:sz w:val="24"/>
          <w:szCs w:val="24"/>
        </w:rPr>
        <w:t>(действий),</w:t>
      </w:r>
      <w:r w:rsidRPr="00210576">
        <w:rPr>
          <w:spacing w:val="-4"/>
          <w:sz w:val="24"/>
          <w:szCs w:val="24"/>
        </w:rPr>
        <w:t xml:space="preserve"> </w:t>
      </w:r>
      <w:r w:rsidRPr="00210576">
        <w:rPr>
          <w:sz w:val="24"/>
          <w:szCs w:val="24"/>
        </w:rPr>
        <w:t>требования</w:t>
      </w:r>
      <w:r w:rsidRPr="00210576">
        <w:rPr>
          <w:spacing w:val="-4"/>
          <w:sz w:val="24"/>
          <w:szCs w:val="24"/>
        </w:rPr>
        <w:t xml:space="preserve"> </w:t>
      </w:r>
      <w:r w:rsidRPr="00210576">
        <w:rPr>
          <w:sz w:val="24"/>
          <w:szCs w:val="24"/>
        </w:rPr>
        <w:t>к</w:t>
      </w:r>
      <w:r w:rsidRPr="00210576">
        <w:rPr>
          <w:spacing w:val="-3"/>
          <w:sz w:val="24"/>
          <w:szCs w:val="24"/>
        </w:rPr>
        <w:t xml:space="preserve"> </w:t>
      </w:r>
      <w:r w:rsidRPr="00210576">
        <w:rPr>
          <w:sz w:val="24"/>
          <w:szCs w:val="24"/>
        </w:rPr>
        <w:t>порядку</w:t>
      </w:r>
      <w:r w:rsidRPr="00210576">
        <w:rPr>
          <w:spacing w:val="-2"/>
          <w:sz w:val="24"/>
          <w:szCs w:val="24"/>
        </w:rPr>
        <w:t xml:space="preserve"> </w:t>
      </w:r>
      <w:r w:rsidRPr="00210576">
        <w:rPr>
          <w:sz w:val="24"/>
          <w:szCs w:val="24"/>
        </w:rPr>
        <w:t>их</w:t>
      </w:r>
      <w:r w:rsidRPr="00210576">
        <w:rPr>
          <w:spacing w:val="-1"/>
          <w:sz w:val="24"/>
          <w:szCs w:val="24"/>
        </w:rPr>
        <w:t xml:space="preserve"> </w:t>
      </w:r>
      <w:r w:rsidRPr="00210576">
        <w:rPr>
          <w:sz w:val="24"/>
          <w:szCs w:val="24"/>
        </w:rPr>
        <w:t>выполнения,</w:t>
      </w:r>
      <w:r w:rsidRPr="00210576">
        <w:rPr>
          <w:spacing w:val="-3"/>
          <w:sz w:val="24"/>
          <w:szCs w:val="24"/>
        </w:rPr>
        <w:t xml:space="preserve"> </w:t>
      </w:r>
      <w:r w:rsidRPr="00210576">
        <w:rPr>
          <w:sz w:val="24"/>
          <w:szCs w:val="24"/>
        </w:rPr>
        <w:t>в</w:t>
      </w:r>
      <w:r w:rsidRPr="00210576">
        <w:rPr>
          <w:spacing w:val="-4"/>
          <w:sz w:val="24"/>
          <w:szCs w:val="24"/>
        </w:rPr>
        <w:t xml:space="preserve"> </w:t>
      </w:r>
      <w:r w:rsidRPr="00210576">
        <w:rPr>
          <w:sz w:val="24"/>
          <w:szCs w:val="24"/>
        </w:rPr>
        <w:t>том</w:t>
      </w:r>
      <w:r w:rsidRPr="00210576">
        <w:rPr>
          <w:spacing w:val="-2"/>
          <w:sz w:val="24"/>
          <w:szCs w:val="24"/>
        </w:rPr>
        <w:t xml:space="preserve"> </w:t>
      </w:r>
      <w:r w:rsidRPr="00210576">
        <w:rPr>
          <w:sz w:val="24"/>
          <w:szCs w:val="24"/>
        </w:rPr>
        <w:t>числеособенности</w:t>
      </w:r>
      <w:r w:rsidRPr="00210576">
        <w:rPr>
          <w:spacing w:val="-7"/>
          <w:sz w:val="24"/>
          <w:szCs w:val="24"/>
        </w:rPr>
        <w:t xml:space="preserve"> </w:t>
      </w:r>
      <w:r w:rsidRPr="00210576">
        <w:rPr>
          <w:sz w:val="24"/>
          <w:szCs w:val="24"/>
        </w:rPr>
        <w:t>выполнения</w:t>
      </w:r>
      <w:r w:rsidRPr="00210576">
        <w:rPr>
          <w:spacing w:val="-6"/>
          <w:sz w:val="24"/>
          <w:szCs w:val="24"/>
        </w:rPr>
        <w:t xml:space="preserve"> </w:t>
      </w:r>
      <w:r w:rsidRPr="00210576">
        <w:rPr>
          <w:sz w:val="24"/>
          <w:szCs w:val="24"/>
        </w:rPr>
        <w:t>административных</w:t>
      </w:r>
      <w:r w:rsidRPr="00210576">
        <w:rPr>
          <w:spacing w:val="-3"/>
          <w:sz w:val="24"/>
          <w:szCs w:val="24"/>
        </w:rPr>
        <w:t xml:space="preserve"> </w:t>
      </w:r>
      <w:r w:rsidRPr="00210576">
        <w:rPr>
          <w:sz w:val="24"/>
          <w:szCs w:val="24"/>
        </w:rPr>
        <w:t>процедур</w:t>
      </w:r>
      <w:r w:rsidRPr="00210576">
        <w:rPr>
          <w:spacing w:val="-4"/>
          <w:sz w:val="24"/>
          <w:szCs w:val="24"/>
        </w:rPr>
        <w:t xml:space="preserve"> </w:t>
      </w:r>
      <w:r w:rsidRPr="00210576">
        <w:rPr>
          <w:sz w:val="24"/>
          <w:szCs w:val="24"/>
        </w:rPr>
        <w:t>в</w:t>
      </w:r>
      <w:r w:rsidRPr="00210576">
        <w:rPr>
          <w:spacing w:val="-8"/>
          <w:sz w:val="24"/>
          <w:szCs w:val="24"/>
        </w:rPr>
        <w:t xml:space="preserve"> </w:t>
      </w:r>
      <w:r w:rsidRPr="00210576">
        <w:rPr>
          <w:sz w:val="24"/>
          <w:szCs w:val="24"/>
        </w:rPr>
        <w:t>электронной</w:t>
      </w:r>
      <w:r w:rsidRPr="00210576">
        <w:rPr>
          <w:spacing w:val="-6"/>
          <w:sz w:val="24"/>
          <w:szCs w:val="24"/>
        </w:rPr>
        <w:t xml:space="preserve"> </w:t>
      </w:r>
      <w:r w:rsidRPr="00210576">
        <w:rPr>
          <w:sz w:val="24"/>
          <w:szCs w:val="24"/>
        </w:rPr>
        <w:t>форме</w:t>
      </w:r>
      <w:r w:rsidRPr="00210576">
        <w:rPr>
          <w:spacing w:val="-67"/>
          <w:sz w:val="24"/>
          <w:szCs w:val="24"/>
        </w:rPr>
        <w:t xml:space="preserve"> </w:t>
      </w:r>
      <w:r w:rsidRPr="00210576">
        <w:rPr>
          <w:sz w:val="24"/>
          <w:szCs w:val="24"/>
        </w:rPr>
        <w:t>Исчерпывающий</w:t>
      </w:r>
      <w:r w:rsidRPr="00210576">
        <w:rPr>
          <w:spacing w:val="-3"/>
          <w:sz w:val="24"/>
          <w:szCs w:val="24"/>
        </w:rPr>
        <w:t xml:space="preserve"> </w:t>
      </w:r>
      <w:r w:rsidRPr="00210576">
        <w:rPr>
          <w:sz w:val="24"/>
          <w:szCs w:val="24"/>
        </w:rPr>
        <w:t>перечень</w:t>
      </w:r>
      <w:r w:rsidRPr="00210576">
        <w:rPr>
          <w:spacing w:val="-5"/>
          <w:sz w:val="24"/>
          <w:szCs w:val="24"/>
        </w:rPr>
        <w:t xml:space="preserve"> </w:t>
      </w:r>
      <w:r w:rsidRPr="00210576">
        <w:rPr>
          <w:sz w:val="24"/>
          <w:szCs w:val="24"/>
        </w:rPr>
        <w:t>административных процедур</w:t>
      </w:r>
    </w:p>
    <w:p w14:paraId="56A39E2D" w14:textId="77777777" w:rsidR="004802D9" w:rsidRPr="00210576" w:rsidRDefault="004802D9" w:rsidP="00414F40">
      <w:pPr>
        <w:pStyle w:val="a7"/>
        <w:widowControl w:val="0"/>
        <w:numPr>
          <w:ilvl w:val="1"/>
          <w:numId w:val="23"/>
        </w:numPr>
        <w:tabs>
          <w:tab w:val="left" w:pos="1404"/>
        </w:tabs>
        <w:autoSpaceDE w:val="0"/>
        <w:autoSpaceDN w:val="0"/>
        <w:spacing w:after="0" w:line="240" w:lineRule="auto"/>
        <w:ind w:right="120" w:firstLine="707"/>
        <w:contextualSpacing w:val="0"/>
        <w:jc w:val="both"/>
        <w:rPr>
          <w:sz w:val="24"/>
          <w:szCs w:val="24"/>
        </w:rPr>
      </w:pPr>
      <w:r w:rsidRPr="00210576">
        <w:rPr>
          <w:sz w:val="24"/>
          <w:szCs w:val="24"/>
        </w:rPr>
        <w:t>Предоставление</w:t>
      </w:r>
      <w:r w:rsidRPr="00210576">
        <w:rPr>
          <w:spacing w:val="16"/>
          <w:sz w:val="24"/>
          <w:szCs w:val="24"/>
        </w:rPr>
        <w:t xml:space="preserve"> </w:t>
      </w:r>
      <w:r w:rsidRPr="00210576">
        <w:rPr>
          <w:sz w:val="24"/>
          <w:szCs w:val="24"/>
        </w:rPr>
        <w:t xml:space="preserve"> муниципальной услуги</w:t>
      </w:r>
      <w:r w:rsidRPr="00210576">
        <w:rPr>
          <w:spacing w:val="16"/>
          <w:sz w:val="24"/>
          <w:szCs w:val="24"/>
        </w:rPr>
        <w:t xml:space="preserve"> </w:t>
      </w:r>
      <w:r w:rsidRPr="00210576">
        <w:rPr>
          <w:sz w:val="24"/>
          <w:szCs w:val="24"/>
        </w:rPr>
        <w:t>включает</w:t>
      </w:r>
      <w:r w:rsidRPr="00210576">
        <w:rPr>
          <w:spacing w:val="17"/>
          <w:sz w:val="24"/>
          <w:szCs w:val="24"/>
        </w:rPr>
        <w:t xml:space="preserve"> </w:t>
      </w:r>
      <w:r w:rsidRPr="00210576">
        <w:rPr>
          <w:sz w:val="24"/>
          <w:szCs w:val="24"/>
        </w:rPr>
        <w:t>в</w:t>
      </w:r>
      <w:r w:rsidRPr="00210576">
        <w:rPr>
          <w:spacing w:val="-67"/>
          <w:sz w:val="24"/>
          <w:szCs w:val="24"/>
        </w:rPr>
        <w:t xml:space="preserve"> </w:t>
      </w:r>
      <w:r w:rsidRPr="00210576">
        <w:rPr>
          <w:sz w:val="24"/>
          <w:szCs w:val="24"/>
        </w:rPr>
        <w:t>себя</w:t>
      </w:r>
      <w:r w:rsidRPr="00210576">
        <w:rPr>
          <w:spacing w:val="-1"/>
          <w:sz w:val="24"/>
          <w:szCs w:val="24"/>
        </w:rPr>
        <w:t xml:space="preserve"> </w:t>
      </w:r>
      <w:r w:rsidRPr="00210576">
        <w:rPr>
          <w:sz w:val="24"/>
          <w:szCs w:val="24"/>
        </w:rPr>
        <w:t>следующие административные процедуры:</w:t>
      </w:r>
    </w:p>
    <w:p w14:paraId="5DF80E12" w14:textId="77777777" w:rsidR="004802D9" w:rsidRPr="00210576" w:rsidRDefault="004802D9" w:rsidP="004802D9">
      <w:pPr>
        <w:pStyle w:val="aa"/>
        <w:ind w:left="820" w:right="3961"/>
        <w:jc w:val="left"/>
        <w:rPr>
          <w:sz w:val="24"/>
          <w:szCs w:val="24"/>
        </w:rPr>
      </w:pPr>
      <w:r w:rsidRPr="00210576">
        <w:rPr>
          <w:sz w:val="24"/>
          <w:szCs w:val="24"/>
        </w:rPr>
        <w:t>проверка</w:t>
      </w:r>
      <w:r w:rsidRPr="00210576">
        <w:rPr>
          <w:spacing w:val="-6"/>
          <w:sz w:val="24"/>
          <w:szCs w:val="24"/>
        </w:rPr>
        <w:t xml:space="preserve"> </w:t>
      </w:r>
      <w:r w:rsidRPr="00210576">
        <w:rPr>
          <w:sz w:val="24"/>
          <w:szCs w:val="24"/>
        </w:rPr>
        <w:t>документов</w:t>
      </w:r>
      <w:r w:rsidRPr="00210576">
        <w:rPr>
          <w:spacing w:val="-6"/>
          <w:sz w:val="24"/>
          <w:szCs w:val="24"/>
        </w:rPr>
        <w:t xml:space="preserve"> </w:t>
      </w:r>
      <w:r w:rsidRPr="00210576">
        <w:rPr>
          <w:sz w:val="24"/>
          <w:szCs w:val="24"/>
        </w:rPr>
        <w:t>и</w:t>
      </w:r>
      <w:r w:rsidRPr="00210576">
        <w:rPr>
          <w:spacing w:val="-3"/>
          <w:sz w:val="24"/>
          <w:szCs w:val="24"/>
        </w:rPr>
        <w:t xml:space="preserve"> </w:t>
      </w:r>
      <w:r w:rsidRPr="00210576">
        <w:rPr>
          <w:sz w:val="24"/>
          <w:szCs w:val="24"/>
        </w:rPr>
        <w:t>регистрация</w:t>
      </w:r>
      <w:r w:rsidRPr="00210576">
        <w:rPr>
          <w:spacing w:val="-2"/>
          <w:sz w:val="24"/>
          <w:szCs w:val="24"/>
        </w:rPr>
        <w:t xml:space="preserve"> </w:t>
      </w:r>
      <w:r w:rsidRPr="00210576">
        <w:rPr>
          <w:sz w:val="24"/>
          <w:szCs w:val="24"/>
        </w:rPr>
        <w:t>заявления;</w:t>
      </w:r>
      <w:r w:rsidRPr="00210576">
        <w:rPr>
          <w:spacing w:val="-67"/>
          <w:sz w:val="24"/>
          <w:szCs w:val="24"/>
        </w:rPr>
        <w:t xml:space="preserve"> </w:t>
      </w:r>
      <w:r w:rsidRPr="00210576">
        <w:rPr>
          <w:sz w:val="24"/>
          <w:szCs w:val="24"/>
        </w:rPr>
        <w:t>получение сведений посредством СМЭВ;</w:t>
      </w:r>
      <w:r w:rsidRPr="00210576">
        <w:rPr>
          <w:spacing w:val="1"/>
          <w:sz w:val="24"/>
          <w:szCs w:val="24"/>
        </w:rPr>
        <w:t xml:space="preserve"> </w:t>
      </w:r>
      <w:r w:rsidRPr="00210576">
        <w:rPr>
          <w:sz w:val="24"/>
          <w:szCs w:val="24"/>
        </w:rPr>
        <w:t>рассмотрение документов и сведений;</w:t>
      </w:r>
      <w:r w:rsidRPr="00210576">
        <w:rPr>
          <w:spacing w:val="1"/>
          <w:sz w:val="24"/>
          <w:szCs w:val="24"/>
        </w:rPr>
        <w:t xml:space="preserve"> </w:t>
      </w:r>
      <w:r w:rsidRPr="00210576">
        <w:rPr>
          <w:sz w:val="24"/>
          <w:szCs w:val="24"/>
        </w:rPr>
        <w:t>принятие</w:t>
      </w:r>
      <w:r w:rsidRPr="00210576">
        <w:rPr>
          <w:spacing w:val="-4"/>
          <w:sz w:val="24"/>
          <w:szCs w:val="24"/>
        </w:rPr>
        <w:t xml:space="preserve"> </w:t>
      </w:r>
      <w:r w:rsidRPr="00210576">
        <w:rPr>
          <w:sz w:val="24"/>
          <w:szCs w:val="24"/>
        </w:rPr>
        <w:t>решения;</w:t>
      </w:r>
    </w:p>
    <w:p w14:paraId="1040ADB2" w14:textId="77777777" w:rsidR="004802D9" w:rsidRPr="00210576" w:rsidRDefault="004802D9" w:rsidP="004802D9">
      <w:pPr>
        <w:pStyle w:val="aa"/>
        <w:spacing w:line="322" w:lineRule="exact"/>
        <w:ind w:left="820"/>
        <w:jc w:val="left"/>
        <w:rPr>
          <w:sz w:val="24"/>
          <w:szCs w:val="24"/>
        </w:rPr>
      </w:pPr>
      <w:r w:rsidRPr="00210576">
        <w:rPr>
          <w:sz w:val="24"/>
          <w:szCs w:val="24"/>
        </w:rPr>
        <w:t>выдача</w:t>
      </w:r>
      <w:r w:rsidRPr="00210576">
        <w:rPr>
          <w:spacing w:val="-6"/>
          <w:sz w:val="24"/>
          <w:szCs w:val="24"/>
        </w:rPr>
        <w:t xml:space="preserve"> </w:t>
      </w:r>
      <w:r w:rsidRPr="00210576">
        <w:rPr>
          <w:sz w:val="24"/>
          <w:szCs w:val="24"/>
        </w:rPr>
        <w:t>результата;</w:t>
      </w:r>
    </w:p>
    <w:p w14:paraId="1C544162" w14:textId="77777777" w:rsidR="004802D9" w:rsidRPr="00210576" w:rsidRDefault="004802D9" w:rsidP="004802D9">
      <w:pPr>
        <w:pStyle w:val="aa"/>
        <w:ind w:firstLine="707"/>
        <w:jc w:val="left"/>
        <w:rPr>
          <w:sz w:val="24"/>
          <w:szCs w:val="24"/>
        </w:rPr>
      </w:pPr>
      <w:r w:rsidRPr="00210576">
        <w:rPr>
          <w:sz w:val="24"/>
          <w:szCs w:val="24"/>
        </w:rPr>
        <w:t>внесение</w:t>
      </w:r>
      <w:r w:rsidRPr="00210576">
        <w:rPr>
          <w:spacing w:val="49"/>
          <w:sz w:val="24"/>
          <w:szCs w:val="24"/>
        </w:rPr>
        <w:t xml:space="preserve"> </w:t>
      </w:r>
      <w:r w:rsidRPr="00210576">
        <w:rPr>
          <w:sz w:val="24"/>
          <w:szCs w:val="24"/>
        </w:rPr>
        <w:t>результата</w:t>
      </w:r>
      <w:r w:rsidRPr="00210576">
        <w:rPr>
          <w:spacing w:val="51"/>
          <w:sz w:val="24"/>
          <w:szCs w:val="24"/>
        </w:rPr>
        <w:t xml:space="preserve"> </w:t>
      </w:r>
      <w:r w:rsidRPr="00210576">
        <w:rPr>
          <w:sz w:val="24"/>
          <w:szCs w:val="24"/>
        </w:rPr>
        <w:t>муниципальной</w:t>
      </w:r>
      <w:r w:rsidRPr="00210576">
        <w:rPr>
          <w:spacing w:val="53"/>
          <w:sz w:val="24"/>
          <w:szCs w:val="24"/>
        </w:rPr>
        <w:t xml:space="preserve"> </w:t>
      </w:r>
      <w:r w:rsidRPr="00210576">
        <w:rPr>
          <w:sz w:val="24"/>
          <w:szCs w:val="24"/>
        </w:rPr>
        <w:t>услуги</w:t>
      </w:r>
      <w:r w:rsidRPr="00210576">
        <w:rPr>
          <w:spacing w:val="52"/>
          <w:sz w:val="24"/>
          <w:szCs w:val="24"/>
        </w:rPr>
        <w:t xml:space="preserve"> </w:t>
      </w:r>
      <w:r w:rsidRPr="00210576">
        <w:rPr>
          <w:sz w:val="24"/>
          <w:szCs w:val="24"/>
        </w:rPr>
        <w:t>в</w:t>
      </w:r>
      <w:r w:rsidRPr="00210576">
        <w:rPr>
          <w:spacing w:val="54"/>
          <w:sz w:val="24"/>
          <w:szCs w:val="24"/>
        </w:rPr>
        <w:t xml:space="preserve"> </w:t>
      </w:r>
      <w:r w:rsidRPr="00210576">
        <w:rPr>
          <w:sz w:val="24"/>
          <w:szCs w:val="24"/>
        </w:rPr>
        <w:t>реестр</w:t>
      </w:r>
      <w:r w:rsidRPr="00210576">
        <w:rPr>
          <w:spacing w:val="53"/>
          <w:sz w:val="24"/>
          <w:szCs w:val="24"/>
        </w:rPr>
        <w:t xml:space="preserve"> </w:t>
      </w:r>
      <w:r w:rsidRPr="00210576">
        <w:rPr>
          <w:sz w:val="24"/>
          <w:szCs w:val="24"/>
        </w:rPr>
        <w:t>юридически</w:t>
      </w:r>
      <w:r w:rsidRPr="00210576">
        <w:rPr>
          <w:spacing w:val="53"/>
          <w:sz w:val="24"/>
          <w:szCs w:val="24"/>
        </w:rPr>
        <w:t xml:space="preserve"> </w:t>
      </w:r>
      <w:r w:rsidRPr="00210576">
        <w:rPr>
          <w:sz w:val="24"/>
          <w:szCs w:val="24"/>
        </w:rPr>
        <w:t>значимых</w:t>
      </w:r>
      <w:r w:rsidRPr="00210576">
        <w:rPr>
          <w:spacing w:val="-67"/>
          <w:sz w:val="24"/>
          <w:szCs w:val="24"/>
        </w:rPr>
        <w:t xml:space="preserve"> </w:t>
      </w:r>
      <w:r w:rsidRPr="00210576">
        <w:rPr>
          <w:sz w:val="24"/>
          <w:szCs w:val="24"/>
        </w:rPr>
        <w:t>записей.</w:t>
      </w:r>
    </w:p>
    <w:p w14:paraId="675D1D86" w14:textId="77777777" w:rsidR="004802D9" w:rsidRPr="00210576" w:rsidRDefault="004802D9" w:rsidP="004802D9">
      <w:pPr>
        <w:pStyle w:val="1"/>
        <w:spacing w:before="182"/>
        <w:ind w:left="764" w:firstLine="256"/>
        <w:rPr>
          <w:sz w:val="24"/>
          <w:szCs w:val="24"/>
        </w:rPr>
      </w:pPr>
      <w:r w:rsidRPr="00210576">
        <w:rPr>
          <w:sz w:val="24"/>
          <w:szCs w:val="24"/>
        </w:rPr>
        <w:t>Перечень</w:t>
      </w:r>
      <w:r w:rsidRPr="00210576">
        <w:rPr>
          <w:spacing w:val="-8"/>
          <w:sz w:val="24"/>
          <w:szCs w:val="24"/>
        </w:rPr>
        <w:t xml:space="preserve"> </w:t>
      </w:r>
      <w:r w:rsidRPr="00210576">
        <w:rPr>
          <w:sz w:val="24"/>
          <w:szCs w:val="24"/>
        </w:rPr>
        <w:t>административных</w:t>
      </w:r>
      <w:r w:rsidRPr="00210576">
        <w:rPr>
          <w:spacing w:val="-4"/>
          <w:sz w:val="24"/>
          <w:szCs w:val="24"/>
        </w:rPr>
        <w:t xml:space="preserve"> </w:t>
      </w:r>
      <w:r w:rsidRPr="00210576">
        <w:rPr>
          <w:sz w:val="24"/>
          <w:szCs w:val="24"/>
        </w:rPr>
        <w:t>процедур</w:t>
      </w:r>
      <w:r w:rsidRPr="00210576">
        <w:rPr>
          <w:spacing w:val="-4"/>
          <w:sz w:val="24"/>
          <w:szCs w:val="24"/>
        </w:rPr>
        <w:t xml:space="preserve"> </w:t>
      </w:r>
      <w:r w:rsidRPr="00210576">
        <w:rPr>
          <w:sz w:val="24"/>
          <w:szCs w:val="24"/>
        </w:rPr>
        <w:t>(действий)</w:t>
      </w:r>
      <w:r w:rsidRPr="00210576">
        <w:rPr>
          <w:spacing w:val="-6"/>
          <w:sz w:val="24"/>
          <w:szCs w:val="24"/>
        </w:rPr>
        <w:t xml:space="preserve"> </w:t>
      </w:r>
      <w:r w:rsidRPr="00210576">
        <w:rPr>
          <w:sz w:val="24"/>
          <w:szCs w:val="24"/>
        </w:rPr>
        <w:t>при</w:t>
      </w:r>
      <w:r w:rsidRPr="00210576">
        <w:rPr>
          <w:spacing w:val="-6"/>
          <w:sz w:val="24"/>
          <w:szCs w:val="24"/>
        </w:rPr>
        <w:t xml:space="preserve"> </w:t>
      </w:r>
      <w:r w:rsidRPr="00210576">
        <w:rPr>
          <w:sz w:val="24"/>
          <w:szCs w:val="24"/>
        </w:rPr>
        <w:t>предоставлении</w:t>
      </w:r>
      <w:r w:rsidRPr="00210576">
        <w:rPr>
          <w:spacing w:val="-67"/>
          <w:sz w:val="24"/>
          <w:szCs w:val="24"/>
        </w:rPr>
        <w:t xml:space="preserve"> </w:t>
      </w:r>
      <w:r w:rsidRPr="00210576">
        <w:rPr>
          <w:sz w:val="24"/>
          <w:szCs w:val="24"/>
        </w:rPr>
        <w:t xml:space="preserve"> муниципальной услуги</w:t>
      </w:r>
      <w:r w:rsidRPr="00210576">
        <w:rPr>
          <w:spacing w:val="-7"/>
          <w:sz w:val="24"/>
          <w:szCs w:val="24"/>
        </w:rPr>
        <w:t xml:space="preserve"> </w:t>
      </w:r>
      <w:r w:rsidRPr="00210576">
        <w:rPr>
          <w:sz w:val="24"/>
          <w:szCs w:val="24"/>
        </w:rPr>
        <w:t>услуг</w:t>
      </w:r>
      <w:r w:rsidRPr="00210576">
        <w:rPr>
          <w:spacing w:val="-1"/>
          <w:sz w:val="24"/>
          <w:szCs w:val="24"/>
        </w:rPr>
        <w:t xml:space="preserve"> </w:t>
      </w:r>
      <w:r w:rsidRPr="00210576">
        <w:rPr>
          <w:sz w:val="24"/>
          <w:szCs w:val="24"/>
        </w:rPr>
        <w:t>в</w:t>
      </w:r>
      <w:r w:rsidRPr="00210576">
        <w:rPr>
          <w:spacing w:val="-4"/>
          <w:sz w:val="24"/>
          <w:szCs w:val="24"/>
        </w:rPr>
        <w:t xml:space="preserve"> </w:t>
      </w:r>
      <w:r w:rsidRPr="00210576">
        <w:rPr>
          <w:sz w:val="24"/>
          <w:szCs w:val="24"/>
        </w:rPr>
        <w:t>электронной</w:t>
      </w:r>
      <w:r w:rsidRPr="00210576">
        <w:rPr>
          <w:spacing w:val="-3"/>
          <w:sz w:val="24"/>
          <w:szCs w:val="24"/>
        </w:rPr>
        <w:t xml:space="preserve"> </w:t>
      </w:r>
      <w:r w:rsidRPr="00210576">
        <w:rPr>
          <w:sz w:val="24"/>
          <w:szCs w:val="24"/>
        </w:rPr>
        <w:t>форме</w:t>
      </w:r>
    </w:p>
    <w:p w14:paraId="7A427E1C" w14:textId="77777777" w:rsidR="004802D9" w:rsidRPr="00210576" w:rsidRDefault="004802D9" w:rsidP="00414F40">
      <w:pPr>
        <w:pStyle w:val="a7"/>
        <w:widowControl w:val="0"/>
        <w:numPr>
          <w:ilvl w:val="1"/>
          <w:numId w:val="23"/>
        </w:numPr>
        <w:tabs>
          <w:tab w:val="left" w:pos="1514"/>
        </w:tabs>
        <w:autoSpaceDE w:val="0"/>
        <w:autoSpaceDN w:val="0"/>
        <w:spacing w:after="0" w:line="240" w:lineRule="auto"/>
        <w:ind w:right="123" w:firstLine="707"/>
        <w:contextualSpacing w:val="0"/>
        <w:jc w:val="both"/>
        <w:rPr>
          <w:sz w:val="24"/>
          <w:szCs w:val="24"/>
        </w:rPr>
      </w:pPr>
      <w:r w:rsidRPr="00210576">
        <w:rPr>
          <w:sz w:val="24"/>
          <w:szCs w:val="24"/>
        </w:rPr>
        <w:t>При</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форме</w:t>
      </w:r>
      <w:r w:rsidRPr="00210576">
        <w:rPr>
          <w:spacing w:val="-3"/>
          <w:sz w:val="24"/>
          <w:szCs w:val="24"/>
        </w:rPr>
        <w:t xml:space="preserve"> </w:t>
      </w:r>
      <w:r w:rsidRPr="00210576">
        <w:rPr>
          <w:sz w:val="24"/>
          <w:szCs w:val="24"/>
        </w:rPr>
        <w:t>заявителю</w:t>
      </w:r>
      <w:r w:rsidRPr="00210576">
        <w:rPr>
          <w:spacing w:val="-2"/>
          <w:sz w:val="24"/>
          <w:szCs w:val="24"/>
        </w:rPr>
        <w:t xml:space="preserve"> </w:t>
      </w:r>
      <w:r w:rsidRPr="00210576">
        <w:rPr>
          <w:sz w:val="24"/>
          <w:szCs w:val="24"/>
        </w:rPr>
        <w:t>обеспечиваются:</w:t>
      </w:r>
    </w:p>
    <w:p w14:paraId="63ECEF9B" w14:textId="77777777" w:rsidR="004802D9" w:rsidRPr="00210576" w:rsidRDefault="004802D9" w:rsidP="004802D9">
      <w:pPr>
        <w:pStyle w:val="aa"/>
        <w:ind w:right="120" w:firstLine="707"/>
        <w:rPr>
          <w:sz w:val="24"/>
          <w:szCs w:val="24"/>
        </w:rPr>
      </w:pPr>
      <w:r w:rsidRPr="00210576">
        <w:rPr>
          <w:sz w:val="24"/>
          <w:szCs w:val="24"/>
        </w:rPr>
        <w:t>получение информации о порядке и сроках предоставления  муниципальной услуги;</w:t>
      </w:r>
    </w:p>
    <w:p w14:paraId="13B0FBD5" w14:textId="77777777" w:rsidR="004802D9" w:rsidRPr="00210576" w:rsidRDefault="004802D9" w:rsidP="004802D9">
      <w:pPr>
        <w:pStyle w:val="aa"/>
        <w:spacing w:before="1" w:line="322" w:lineRule="exact"/>
        <w:ind w:left="820"/>
        <w:rPr>
          <w:sz w:val="24"/>
          <w:szCs w:val="24"/>
        </w:rPr>
      </w:pPr>
      <w:r w:rsidRPr="00210576">
        <w:rPr>
          <w:sz w:val="24"/>
          <w:szCs w:val="24"/>
        </w:rPr>
        <w:t>формирование</w:t>
      </w:r>
      <w:r w:rsidRPr="00210576">
        <w:rPr>
          <w:spacing w:val="-3"/>
          <w:sz w:val="24"/>
          <w:szCs w:val="24"/>
        </w:rPr>
        <w:t xml:space="preserve"> </w:t>
      </w:r>
      <w:r w:rsidRPr="00210576">
        <w:rPr>
          <w:sz w:val="24"/>
          <w:szCs w:val="24"/>
        </w:rPr>
        <w:t>заявления;</w:t>
      </w:r>
    </w:p>
    <w:p w14:paraId="07B9CAC9" w14:textId="77777777" w:rsidR="004802D9" w:rsidRPr="00210576" w:rsidRDefault="004802D9" w:rsidP="004802D9">
      <w:pPr>
        <w:pStyle w:val="aa"/>
        <w:ind w:right="120" w:firstLine="707"/>
        <w:rPr>
          <w:sz w:val="24"/>
          <w:szCs w:val="24"/>
        </w:rPr>
      </w:pPr>
      <w:r w:rsidRPr="00210576">
        <w:rPr>
          <w:sz w:val="24"/>
          <w:szCs w:val="24"/>
        </w:rPr>
        <w:t>прием</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регистрация</w:t>
      </w:r>
      <w:r w:rsidRPr="00210576">
        <w:rPr>
          <w:spacing w:val="1"/>
          <w:sz w:val="24"/>
          <w:szCs w:val="24"/>
        </w:rPr>
        <w:t xml:space="preserve"> </w:t>
      </w:r>
      <w:r w:rsidRPr="00210576">
        <w:rPr>
          <w:sz w:val="24"/>
          <w:szCs w:val="24"/>
        </w:rPr>
        <w:t>Уполномоченным</w:t>
      </w:r>
      <w:r w:rsidRPr="00210576">
        <w:rPr>
          <w:spacing w:val="1"/>
          <w:sz w:val="24"/>
          <w:szCs w:val="24"/>
        </w:rPr>
        <w:t xml:space="preserve"> </w:t>
      </w:r>
      <w:r w:rsidRPr="00210576">
        <w:rPr>
          <w:sz w:val="24"/>
          <w:szCs w:val="24"/>
        </w:rPr>
        <w:t>органом</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и</w:t>
      </w:r>
      <w:r w:rsidRPr="00210576">
        <w:rPr>
          <w:spacing w:val="71"/>
          <w:sz w:val="24"/>
          <w:szCs w:val="24"/>
        </w:rPr>
        <w:t xml:space="preserve"> </w:t>
      </w:r>
      <w:r w:rsidRPr="00210576">
        <w:rPr>
          <w:sz w:val="24"/>
          <w:szCs w:val="24"/>
        </w:rPr>
        <w:t>иных</w:t>
      </w:r>
      <w:r w:rsidRPr="00210576">
        <w:rPr>
          <w:spacing w:val="-67"/>
          <w:sz w:val="24"/>
          <w:szCs w:val="24"/>
        </w:rPr>
        <w:t xml:space="preserve"> </w:t>
      </w:r>
      <w:r w:rsidRPr="00210576">
        <w:rPr>
          <w:sz w:val="24"/>
          <w:szCs w:val="24"/>
        </w:rPr>
        <w:t>документов, необходимых для предоставления  муниципальной услуги;</w:t>
      </w:r>
    </w:p>
    <w:p w14:paraId="7DA54188" w14:textId="77777777" w:rsidR="004802D9" w:rsidRPr="00210576" w:rsidRDefault="004802D9" w:rsidP="004802D9">
      <w:pPr>
        <w:pStyle w:val="aa"/>
        <w:ind w:right="122" w:firstLine="707"/>
        <w:rPr>
          <w:sz w:val="24"/>
          <w:szCs w:val="24"/>
        </w:rPr>
      </w:pPr>
      <w:r w:rsidRPr="00210576">
        <w:rPr>
          <w:sz w:val="24"/>
          <w:szCs w:val="24"/>
        </w:rPr>
        <w:t>получение</w:t>
      </w:r>
      <w:r w:rsidRPr="00210576">
        <w:rPr>
          <w:spacing w:val="1"/>
          <w:sz w:val="24"/>
          <w:szCs w:val="24"/>
        </w:rPr>
        <w:t xml:space="preserve"> </w:t>
      </w:r>
      <w:r w:rsidRPr="00210576">
        <w:rPr>
          <w:sz w:val="24"/>
          <w:szCs w:val="24"/>
        </w:rPr>
        <w:t>результата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p>
    <w:p w14:paraId="47CFE74E" w14:textId="77777777" w:rsidR="004802D9" w:rsidRPr="00210576" w:rsidRDefault="004802D9" w:rsidP="004802D9">
      <w:pPr>
        <w:pStyle w:val="aa"/>
        <w:spacing w:line="322" w:lineRule="exact"/>
        <w:ind w:left="820"/>
        <w:rPr>
          <w:sz w:val="24"/>
          <w:szCs w:val="24"/>
        </w:rPr>
      </w:pPr>
      <w:r w:rsidRPr="00210576">
        <w:rPr>
          <w:sz w:val="24"/>
          <w:szCs w:val="24"/>
        </w:rPr>
        <w:t>получение</w:t>
      </w:r>
      <w:r w:rsidRPr="00210576">
        <w:rPr>
          <w:spacing w:val="-3"/>
          <w:sz w:val="24"/>
          <w:szCs w:val="24"/>
        </w:rPr>
        <w:t xml:space="preserve"> </w:t>
      </w:r>
      <w:r w:rsidRPr="00210576">
        <w:rPr>
          <w:sz w:val="24"/>
          <w:szCs w:val="24"/>
        </w:rPr>
        <w:t>сведений</w:t>
      </w:r>
      <w:r w:rsidRPr="00210576">
        <w:rPr>
          <w:spacing w:val="-2"/>
          <w:sz w:val="24"/>
          <w:szCs w:val="24"/>
        </w:rPr>
        <w:t xml:space="preserve"> </w:t>
      </w:r>
      <w:r w:rsidRPr="00210576">
        <w:rPr>
          <w:sz w:val="24"/>
          <w:szCs w:val="24"/>
        </w:rPr>
        <w:t>о</w:t>
      </w:r>
      <w:r w:rsidRPr="00210576">
        <w:rPr>
          <w:spacing w:val="-2"/>
          <w:sz w:val="24"/>
          <w:szCs w:val="24"/>
        </w:rPr>
        <w:t xml:space="preserve"> </w:t>
      </w:r>
      <w:r w:rsidRPr="00210576">
        <w:rPr>
          <w:sz w:val="24"/>
          <w:szCs w:val="24"/>
        </w:rPr>
        <w:t>ходе</w:t>
      </w:r>
      <w:r w:rsidRPr="00210576">
        <w:rPr>
          <w:spacing w:val="-4"/>
          <w:sz w:val="24"/>
          <w:szCs w:val="24"/>
        </w:rPr>
        <w:t xml:space="preserve"> </w:t>
      </w:r>
      <w:r w:rsidRPr="00210576">
        <w:rPr>
          <w:sz w:val="24"/>
          <w:szCs w:val="24"/>
        </w:rPr>
        <w:t>рассмотрения</w:t>
      </w:r>
      <w:r w:rsidRPr="00210576">
        <w:rPr>
          <w:spacing w:val="-2"/>
          <w:sz w:val="24"/>
          <w:szCs w:val="24"/>
        </w:rPr>
        <w:t xml:space="preserve"> </w:t>
      </w:r>
      <w:r w:rsidRPr="00210576">
        <w:rPr>
          <w:sz w:val="24"/>
          <w:szCs w:val="24"/>
        </w:rPr>
        <w:t>заявления;</w:t>
      </w:r>
    </w:p>
    <w:p w14:paraId="0DE98091" w14:textId="77777777" w:rsidR="004802D9" w:rsidRPr="00210576" w:rsidRDefault="004802D9" w:rsidP="004802D9">
      <w:pPr>
        <w:pStyle w:val="aa"/>
        <w:ind w:right="122" w:firstLine="707"/>
        <w:rPr>
          <w:sz w:val="24"/>
          <w:szCs w:val="24"/>
        </w:rPr>
      </w:pPr>
      <w:r w:rsidRPr="00210576">
        <w:rPr>
          <w:sz w:val="24"/>
          <w:szCs w:val="24"/>
        </w:rPr>
        <w:t>осуществление</w:t>
      </w:r>
      <w:r w:rsidRPr="00210576">
        <w:rPr>
          <w:spacing w:val="1"/>
          <w:sz w:val="24"/>
          <w:szCs w:val="24"/>
        </w:rPr>
        <w:t xml:space="preserve"> </w:t>
      </w:r>
      <w:r w:rsidRPr="00210576">
        <w:rPr>
          <w:sz w:val="24"/>
          <w:szCs w:val="24"/>
        </w:rPr>
        <w:t>оценки</w:t>
      </w:r>
      <w:r w:rsidRPr="00210576">
        <w:rPr>
          <w:spacing w:val="1"/>
          <w:sz w:val="24"/>
          <w:szCs w:val="24"/>
        </w:rPr>
        <w:t xml:space="preserve"> </w:t>
      </w:r>
      <w:r w:rsidRPr="00210576">
        <w:rPr>
          <w:sz w:val="24"/>
          <w:szCs w:val="24"/>
        </w:rPr>
        <w:t>качества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p>
    <w:p w14:paraId="51F5FD5C" w14:textId="77777777" w:rsidR="004802D9" w:rsidRPr="00210576" w:rsidRDefault="004802D9" w:rsidP="004802D9">
      <w:pPr>
        <w:pStyle w:val="aa"/>
        <w:ind w:right="119" w:firstLine="707"/>
        <w:rPr>
          <w:sz w:val="24"/>
          <w:szCs w:val="24"/>
        </w:rPr>
      </w:pPr>
      <w:r w:rsidRPr="00210576">
        <w:rPr>
          <w:sz w:val="24"/>
          <w:szCs w:val="24"/>
        </w:rPr>
        <w:t>досудебное</w:t>
      </w:r>
      <w:r w:rsidRPr="00210576">
        <w:rPr>
          <w:spacing w:val="1"/>
          <w:sz w:val="24"/>
          <w:szCs w:val="24"/>
        </w:rPr>
        <w:t xml:space="preserve"> </w:t>
      </w:r>
      <w:r w:rsidRPr="00210576">
        <w:rPr>
          <w:sz w:val="24"/>
          <w:szCs w:val="24"/>
        </w:rPr>
        <w:t>(внесудебное)</w:t>
      </w:r>
      <w:r w:rsidRPr="00210576">
        <w:rPr>
          <w:spacing w:val="1"/>
          <w:sz w:val="24"/>
          <w:szCs w:val="24"/>
        </w:rPr>
        <w:t xml:space="preserve"> </w:t>
      </w:r>
      <w:r w:rsidRPr="00210576">
        <w:rPr>
          <w:sz w:val="24"/>
          <w:szCs w:val="24"/>
        </w:rPr>
        <w:t>обжалование</w:t>
      </w:r>
      <w:r w:rsidRPr="00210576">
        <w:rPr>
          <w:spacing w:val="1"/>
          <w:sz w:val="24"/>
          <w:szCs w:val="24"/>
        </w:rPr>
        <w:t xml:space="preserve"> </w:t>
      </w:r>
      <w:r w:rsidRPr="00210576">
        <w:rPr>
          <w:sz w:val="24"/>
          <w:szCs w:val="24"/>
        </w:rPr>
        <w:t>решений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действий</w:t>
      </w:r>
      <w:r w:rsidRPr="00210576">
        <w:rPr>
          <w:spacing w:val="1"/>
          <w:sz w:val="24"/>
          <w:szCs w:val="24"/>
        </w:rPr>
        <w:t xml:space="preserve"> </w:t>
      </w:r>
      <w:r w:rsidRPr="00210576">
        <w:rPr>
          <w:sz w:val="24"/>
          <w:szCs w:val="24"/>
        </w:rPr>
        <w:t>(бездействия)</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либо</w:t>
      </w:r>
      <w:r w:rsidRPr="00210576">
        <w:rPr>
          <w:spacing w:val="1"/>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(бездействие)</w:t>
      </w:r>
      <w:r w:rsidRPr="00210576">
        <w:rPr>
          <w:spacing w:val="1"/>
          <w:sz w:val="24"/>
          <w:szCs w:val="24"/>
        </w:rPr>
        <w:t xml:space="preserve"> </w:t>
      </w:r>
      <w:r w:rsidRPr="00210576">
        <w:rPr>
          <w:sz w:val="24"/>
          <w:szCs w:val="24"/>
        </w:rPr>
        <w:t>должностных</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предоставляющего</w:t>
      </w:r>
      <w:r w:rsidRPr="00210576">
        <w:rPr>
          <w:spacing w:val="1"/>
          <w:sz w:val="24"/>
          <w:szCs w:val="24"/>
        </w:rPr>
        <w:t xml:space="preserve"> </w:t>
      </w:r>
      <w:r w:rsidRPr="00210576">
        <w:rPr>
          <w:sz w:val="24"/>
          <w:szCs w:val="24"/>
        </w:rPr>
        <w:t>государственную</w:t>
      </w:r>
      <w:r w:rsidRPr="00210576">
        <w:rPr>
          <w:spacing w:val="1"/>
          <w:sz w:val="24"/>
          <w:szCs w:val="24"/>
        </w:rPr>
        <w:t xml:space="preserve"> </w:t>
      </w:r>
      <w:r w:rsidRPr="00210576">
        <w:rPr>
          <w:sz w:val="24"/>
          <w:szCs w:val="24"/>
        </w:rPr>
        <w:t>(муниципальную)</w:t>
      </w:r>
      <w:r w:rsidRPr="00210576">
        <w:rPr>
          <w:spacing w:val="1"/>
          <w:sz w:val="24"/>
          <w:szCs w:val="24"/>
        </w:rPr>
        <w:t xml:space="preserve"> </w:t>
      </w:r>
      <w:r w:rsidRPr="00210576">
        <w:rPr>
          <w:sz w:val="24"/>
          <w:szCs w:val="24"/>
        </w:rPr>
        <w:t>услугу,</w:t>
      </w:r>
      <w:r w:rsidRPr="00210576">
        <w:rPr>
          <w:spacing w:val="-1"/>
          <w:sz w:val="24"/>
          <w:szCs w:val="24"/>
        </w:rPr>
        <w:t xml:space="preserve"> </w:t>
      </w:r>
      <w:r w:rsidRPr="00210576">
        <w:rPr>
          <w:sz w:val="24"/>
          <w:szCs w:val="24"/>
        </w:rPr>
        <w:t>либо государственного</w:t>
      </w:r>
      <w:r w:rsidRPr="00210576">
        <w:rPr>
          <w:spacing w:val="1"/>
          <w:sz w:val="24"/>
          <w:szCs w:val="24"/>
        </w:rPr>
        <w:t xml:space="preserve"> </w:t>
      </w:r>
      <w:r w:rsidRPr="00210576">
        <w:rPr>
          <w:sz w:val="24"/>
          <w:szCs w:val="24"/>
        </w:rPr>
        <w:t>(муниципального)</w:t>
      </w:r>
      <w:r w:rsidRPr="00210576">
        <w:rPr>
          <w:spacing w:val="-3"/>
          <w:sz w:val="24"/>
          <w:szCs w:val="24"/>
        </w:rPr>
        <w:t xml:space="preserve"> </w:t>
      </w:r>
      <w:r w:rsidRPr="00210576">
        <w:rPr>
          <w:sz w:val="24"/>
          <w:szCs w:val="24"/>
        </w:rPr>
        <w:t>служащего.</w:t>
      </w:r>
    </w:p>
    <w:p w14:paraId="6505A596" w14:textId="77777777" w:rsidR="004802D9" w:rsidRPr="00210576" w:rsidRDefault="004802D9" w:rsidP="004802D9">
      <w:pPr>
        <w:pStyle w:val="1"/>
        <w:spacing w:before="186"/>
        <w:ind w:left="3964" w:right="930" w:hanging="3030"/>
        <w:rPr>
          <w:sz w:val="24"/>
          <w:szCs w:val="24"/>
        </w:rPr>
      </w:pPr>
      <w:r w:rsidRPr="00210576">
        <w:rPr>
          <w:sz w:val="24"/>
          <w:szCs w:val="24"/>
        </w:rPr>
        <w:t>Порядок осуществления административных процедур (действий) в</w:t>
      </w:r>
      <w:r w:rsidRPr="00210576">
        <w:rPr>
          <w:spacing w:val="-67"/>
          <w:sz w:val="24"/>
          <w:szCs w:val="24"/>
        </w:rPr>
        <w:t xml:space="preserve"> </w:t>
      </w:r>
      <w:r w:rsidRPr="00210576">
        <w:rPr>
          <w:sz w:val="24"/>
          <w:szCs w:val="24"/>
        </w:rPr>
        <w:t>электронной</w:t>
      </w:r>
      <w:r w:rsidRPr="00210576">
        <w:rPr>
          <w:spacing w:val="-3"/>
          <w:sz w:val="24"/>
          <w:szCs w:val="24"/>
        </w:rPr>
        <w:t xml:space="preserve"> </w:t>
      </w:r>
      <w:r w:rsidRPr="00210576">
        <w:rPr>
          <w:sz w:val="24"/>
          <w:szCs w:val="24"/>
        </w:rPr>
        <w:t>форме</w:t>
      </w:r>
    </w:p>
    <w:p w14:paraId="24AE4C4D" w14:textId="77777777" w:rsidR="004802D9" w:rsidRPr="00210576" w:rsidRDefault="004802D9" w:rsidP="00414F40">
      <w:pPr>
        <w:pStyle w:val="a7"/>
        <w:widowControl w:val="0"/>
        <w:numPr>
          <w:ilvl w:val="1"/>
          <w:numId w:val="23"/>
        </w:numPr>
        <w:tabs>
          <w:tab w:val="left" w:pos="1313"/>
        </w:tabs>
        <w:autoSpaceDE w:val="0"/>
        <w:autoSpaceDN w:val="0"/>
        <w:spacing w:after="0" w:line="322" w:lineRule="exact"/>
        <w:ind w:left="1312" w:hanging="493"/>
        <w:contextualSpacing w:val="0"/>
        <w:jc w:val="both"/>
        <w:rPr>
          <w:sz w:val="24"/>
          <w:szCs w:val="24"/>
        </w:rPr>
      </w:pPr>
      <w:r w:rsidRPr="00210576">
        <w:rPr>
          <w:sz w:val="24"/>
          <w:szCs w:val="24"/>
        </w:rPr>
        <w:t>Формирование</w:t>
      </w:r>
      <w:r w:rsidRPr="00210576">
        <w:rPr>
          <w:spacing w:val="-7"/>
          <w:sz w:val="24"/>
          <w:szCs w:val="24"/>
        </w:rPr>
        <w:t xml:space="preserve"> </w:t>
      </w:r>
      <w:r w:rsidRPr="00210576">
        <w:rPr>
          <w:sz w:val="24"/>
          <w:szCs w:val="24"/>
        </w:rPr>
        <w:t>заявления.</w:t>
      </w:r>
    </w:p>
    <w:p w14:paraId="4DB1F386" w14:textId="77777777" w:rsidR="004802D9" w:rsidRPr="00210576" w:rsidRDefault="004802D9" w:rsidP="004802D9">
      <w:pPr>
        <w:pStyle w:val="aa"/>
        <w:tabs>
          <w:tab w:val="left" w:pos="3045"/>
          <w:tab w:val="left" w:pos="4667"/>
          <w:tab w:val="left" w:pos="6997"/>
          <w:tab w:val="left" w:pos="8949"/>
        </w:tabs>
        <w:ind w:left="142" w:firstLine="709"/>
        <w:jc w:val="left"/>
        <w:rPr>
          <w:sz w:val="24"/>
          <w:szCs w:val="24"/>
        </w:rPr>
      </w:pPr>
      <w:r w:rsidRPr="00210576">
        <w:rPr>
          <w:sz w:val="24"/>
          <w:szCs w:val="24"/>
        </w:rPr>
        <w:t>Формирование</w:t>
      </w:r>
      <w:r w:rsidRPr="00210576">
        <w:rPr>
          <w:sz w:val="24"/>
          <w:szCs w:val="24"/>
        </w:rPr>
        <w:tab/>
        <w:t>заявления</w:t>
      </w:r>
      <w:r w:rsidRPr="00210576">
        <w:rPr>
          <w:sz w:val="24"/>
          <w:szCs w:val="24"/>
        </w:rPr>
        <w:tab/>
        <w:t>осуществляется</w:t>
      </w:r>
      <w:r w:rsidRPr="00210576">
        <w:rPr>
          <w:sz w:val="24"/>
          <w:szCs w:val="24"/>
        </w:rPr>
        <w:tab/>
        <w:t>посредством</w:t>
      </w:r>
      <w:r w:rsidRPr="00210576">
        <w:rPr>
          <w:sz w:val="24"/>
          <w:szCs w:val="24"/>
        </w:rPr>
        <w:tab/>
        <w:t>заполнения</w:t>
      </w:r>
      <w:bookmarkStart w:id="23" w:name="20"/>
      <w:bookmarkEnd w:id="23"/>
      <w:r w:rsidRPr="00210576">
        <w:rPr>
          <w:sz w:val="24"/>
          <w:szCs w:val="24"/>
        </w:rPr>
        <w:t xml:space="preserve"> электронной формы заявления на ЕПГУ без необходимости дополнительной подачи заявления в какой-либо иной форме.</w:t>
      </w:r>
    </w:p>
    <w:p w14:paraId="3ED83572" w14:textId="77777777" w:rsidR="004802D9" w:rsidRPr="00210576" w:rsidRDefault="004802D9" w:rsidP="004802D9">
      <w:pPr>
        <w:pStyle w:val="aa"/>
        <w:ind w:right="119" w:firstLine="707"/>
        <w:rPr>
          <w:sz w:val="24"/>
          <w:szCs w:val="24"/>
        </w:rPr>
      </w:pPr>
      <w:r w:rsidRPr="00210576">
        <w:rPr>
          <w:sz w:val="24"/>
          <w:szCs w:val="24"/>
        </w:rPr>
        <w:t>Форматно-логическая проверка сформированного заявления осуществляется</w:t>
      </w:r>
      <w:r w:rsidRPr="00210576">
        <w:rPr>
          <w:spacing w:val="1"/>
          <w:sz w:val="24"/>
          <w:szCs w:val="24"/>
        </w:rPr>
        <w:t xml:space="preserve"> </w:t>
      </w:r>
      <w:r w:rsidRPr="00210576">
        <w:rPr>
          <w:sz w:val="24"/>
          <w:szCs w:val="24"/>
        </w:rPr>
        <w:t>после заполнения заявителем каждого из полей электронной формы заявления. При</w:t>
      </w:r>
      <w:r w:rsidRPr="00210576">
        <w:rPr>
          <w:spacing w:val="1"/>
          <w:sz w:val="24"/>
          <w:szCs w:val="24"/>
        </w:rPr>
        <w:t xml:space="preserve"> </w:t>
      </w:r>
      <w:r w:rsidRPr="00210576">
        <w:rPr>
          <w:sz w:val="24"/>
          <w:szCs w:val="24"/>
        </w:rPr>
        <w:t>выявлении некорректно заполненного поля электронной формы заявления заявитель</w:t>
      </w:r>
      <w:r w:rsidRPr="00210576">
        <w:rPr>
          <w:spacing w:val="-67"/>
          <w:sz w:val="24"/>
          <w:szCs w:val="24"/>
        </w:rPr>
        <w:t xml:space="preserve"> </w:t>
      </w:r>
      <w:r w:rsidRPr="00210576">
        <w:rPr>
          <w:sz w:val="24"/>
          <w:szCs w:val="24"/>
        </w:rPr>
        <w:t>уведомляется о характере выявленной ошибки и порядке ее устранения посредством</w:t>
      </w:r>
      <w:r w:rsidRPr="00210576">
        <w:rPr>
          <w:spacing w:val="-67"/>
          <w:sz w:val="24"/>
          <w:szCs w:val="24"/>
        </w:rPr>
        <w:t xml:space="preserve"> </w:t>
      </w:r>
      <w:r w:rsidRPr="00210576">
        <w:rPr>
          <w:sz w:val="24"/>
          <w:szCs w:val="24"/>
        </w:rPr>
        <w:t>информационного</w:t>
      </w:r>
      <w:r w:rsidRPr="00210576">
        <w:rPr>
          <w:spacing w:val="-1"/>
          <w:sz w:val="24"/>
          <w:szCs w:val="24"/>
        </w:rPr>
        <w:t xml:space="preserve"> </w:t>
      </w:r>
      <w:r w:rsidRPr="00210576">
        <w:rPr>
          <w:sz w:val="24"/>
          <w:szCs w:val="24"/>
        </w:rPr>
        <w:t>сообщения</w:t>
      </w:r>
      <w:r w:rsidRPr="00210576">
        <w:rPr>
          <w:spacing w:val="-3"/>
          <w:sz w:val="24"/>
          <w:szCs w:val="24"/>
        </w:rPr>
        <w:t xml:space="preserve"> </w:t>
      </w:r>
      <w:r w:rsidRPr="00210576">
        <w:rPr>
          <w:sz w:val="24"/>
          <w:szCs w:val="24"/>
        </w:rPr>
        <w:t>непосредственно</w:t>
      </w:r>
      <w:r w:rsidRPr="00210576">
        <w:rPr>
          <w:spacing w:val="-2"/>
          <w:sz w:val="24"/>
          <w:szCs w:val="24"/>
        </w:rPr>
        <w:t xml:space="preserve"> </w:t>
      </w:r>
      <w:r w:rsidRPr="00210576">
        <w:rPr>
          <w:sz w:val="24"/>
          <w:szCs w:val="24"/>
        </w:rPr>
        <w:t>в</w:t>
      </w:r>
      <w:r w:rsidRPr="00210576">
        <w:rPr>
          <w:spacing w:val="-3"/>
          <w:sz w:val="24"/>
          <w:szCs w:val="24"/>
        </w:rPr>
        <w:t xml:space="preserve"> </w:t>
      </w:r>
      <w:r w:rsidRPr="00210576">
        <w:rPr>
          <w:sz w:val="24"/>
          <w:szCs w:val="24"/>
        </w:rPr>
        <w:t>электронной</w:t>
      </w:r>
      <w:r w:rsidRPr="00210576">
        <w:rPr>
          <w:spacing w:val="-2"/>
          <w:sz w:val="24"/>
          <w:szCs w:val="24"/>
        </w:rPr>
        <w:t xml:space="preserve"> </w:t>
      </w:r>
      <w:r w:rsidRPr="00210576">
        <w:rPr>
          <w:sz w:val="24"/>
          <w:szCs w:val="24"/>
        </w:rPr>
        <w:t>форме</w:t>
      </w:r>
      <w:r w:rsidRPr="00210576">
        <w:rPr>
          <w:spacing w:val="-2"/>
          <w:sz w:val="24"/>
          <w:szCs w:val="24"/>
        </w:rPr>
        <w:t xml:space="preserve"> </w:t>
      </w:r>
      <w:r w:rsidRPr="00210576">
        <w:rPr>
          <w:sz w:val="24"/>
          <w:szCs w:val="24"/>
        </w:rPr>
        <w:t>заявления.</w:t>
      </w:r>
    </w:p>
    <w:p w14:paraId="0787211F" w14:textId="77777777" w:rsidR="004802D9" w:rsidRPr="00210576" w:rsidRDefault="004802D9" w:rsidP="004802D9">
      <w:pPr>
        <w:pStyle w:val="aa"/>
        <w:spacing w:line="321" w:lineRule="exact"/>
        <w:ind w:left="820"/>
        <w:rPr>
          <w:sz w:val="24"/>
          <w:szCs w:val="24"/>
        </w:rPr>
      </w:pPr>
      <w:r w:rsidRPr="00210576">
        <w:rPr>
          <w:sz w:val="24"/>
          <w:szCs w:val="24"/>
        </w:rPr>
        <w:t>При</w:t>
      </w:r>
      <w:r w:rsidRPr="00210576">
        <w:rPr>
          <w:spacing w:val="-4"/>
          <w:sz w:val="24"/>
          <w:szCs w:val="24"/>
        </w:rPr>
        <w:t xml:space="preserve"> </w:t>
      </w:r>
      <w:r w:rsidRPr="00210576">
        <w:rPr>
          <w:sz w:val="24"/>
          <w:szCs w:val="24"/>
        </w:rPr>
        <w:t>формировании</w:t>
      </w:r>
      <w:r w:rsidRPr="00210576">
        <w:rPr>
          <w:spacing w:val="-4"/>
          <w:sz w:val="24"/>
          <w:szCs w:val="24"/>
        </w:rPr>
        <w:t xml:space="preserve"> </w:t>
      </w:r>
      <w:r w:rsidRPr="00210576">
        <w:rPr>
          <w:sz w:val="24"/>
          <w:szCs w:val="24"/>
        </w:rPr>
        <w:t>заявления</w:t>
      </w:r>
      <w:r w:rsidRPr="00210576">
        <w:rPr>
          <w:spacing w:val="-3"/>
          <w:sz w:val="24"/>
          <w:szCs w:val="24"/>
        </w:rPr>
        <w:t xml:space="preserve"> </w:t>
      </w:r>
      <w:r w:rsidRPr="00210576">
        <w:rPr>
          <w:sz w:val="24"/>
          <w:szCs w:val="24"/>
        </w:rPr>
        <w:t>заявителю</w:t>
      </w:r>
      <w:r w:rsidRPr="00210576">
        <w:rPr>
          <w:spacing w:val="-5"/>
          <w:sz w:val="24"/>
          <w:szCs w:val="24"/>
        </w:rPr>
        <w:t xml:space="preserve"> </w:t>
      </w:r>
      <w:r w:rsidRPr="00210576">
        <w:rPr>
          <w:sz w:val="24"/>
          <w:szCs w:val="24"/>
        </w:rPr>
        <w:t>обеспечивается:</w:t>
      </w:r>
    </w:p>
    <w:p w14:paraId="660E5968" w14:textId="77777777" w:rsidR="004802D9" w:rsidRPr="00210576" w:rsidRDefault="004802D9" w:rsidP="004802D9">
      <w:pPr>
        <w:pStyle w:val="aa"/>
        <w:ind w:right="118" w:firstLine="707"/>
        <w:rPr>
          <w:sz w:val="24"/>
          <w:szCs w:val="24"/>
        </w:rPr>
      </w:pPr>
      <w:r w:rsidRPr="00210576">
        <w:rPr>
          <w:sz w:val="24"/>
          <w:szCs w:val="24"/>
        </w:rPr>
        <w:t>а)</w:t>
      </w:r>
      <w:r w:rsidRPr="00210576">
        <w:rPr>
          <w:spacing w:val="1"/>
          <w:sz w:val="24"/>
          <w:szCs w:val="24"/>
        </w:rPr>
        <w:t xml:space="preserve"> </w:t>
      </w:r>
      <w:r w:rsidRPr="00210576">
        <w:rPr>
          <w:sz w:val="24"/>
          <w:szCs w:val="24"/>
        </w:rPr>
        <w:t>возможность</w:t>
      </w:r>
      <w:r w:rsidRPr="00210576">
        <w:rPr>
          <w:spacing w:val="1"/>
          <w:sz w:val="24"/>
          <w:szCs w:val="24"/>
        </w:rPr>
        <w:t xml:space="preserve"> </w:t>
      </w:r>
      <w:r w:rsidRPr="00210576">
        <w:rPr>
          <w:sz w:val="24"/>
          <w:szCs w:val="24"/>
        </w:rPr>
        <w:t>копирования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сохранения</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иных</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указанных в пункте 2.8 настоящего Административного регламента, необходимых</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3"/>
          <w:sz w:val="24"/>
          <w:szCs w:val="24"/>
        </w:rPr>
        <w:t xml:space="preserve"> </w:t>
      </w:r>
      <w:r w:rsidRPr="00210576">
        <w:rPr>
          <w:sz w:val="24"/>
          <w:szCs w:val="24"/>
        </w:rPr>
        <w:t xml:space="preserve"> муниципальной услуги;</w:t>
      </w:r>
    </w:p>
    <w:p w14:paraId="4F88DEFF" w14:textId="77777777" w:rsidR="004802D9" w:rsidRPr="00210576" w:rsidRDefault="004802D9" w:rsidP="004802D9">
      <w:pPr>
        <w:pStyle w:val="aa"/>
        <w:ind w:right="124" w:firstLine="707"/>
        <w:rPr>
          <w:sz w:val="24"/>
          <w:szCs w:val="24"/>
        </w:rPr>
      </w:pPr>
      <w:r w:rsidRPr="00210576">
        <w:rPr>
          <w:sz w:val="24"/>
          <w:szCs w:val="24"/>
        </w:rPr>
        <w:t>б)</w:t>
      </w:r>
      <w:r w:rsidRPr="00210576">
        <w:rPr>
          <w:spacing w:val="1"/>
          <w:sz w:val="24"/>
          <w:szCs w:val="24"/>
        </w:rPr>
        <w:t xml:space="preserve"> </w:t>
      </w:r>
      <w:r w:rsidRPr="00210576">
        <w:rPr>
          <w:sz w:val="24"/>
          <w:szCs w:val="24"/>
        </w:rPr>
        <w:t>возможность</w:t>
      </w:r>
      <w:r w:rsidRPr="00210576">
        <w:rPr>
          <w:spacing w:val="1"/>
          <w:sz w:val="24"/>
          <w:szCs w:val="24"/>
        </w:rPr>
        <w:t xml:space="preserve"> </w:t>
      </w:r>
      <w:r w:rsidRPr="00210576">
        <w:rPr>
          <w:sz w:val="24"/>
          <w:szCs w:val="24"/>
        </w:rPr>
        <w:t>печати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бумажном</w:t>
      </w:r>
      <w:r w:rsidRPr="00210576">
        <w:rPr>
          <w:spacing w:val="1"/>
          <w:sz w:val="24"/>
          <w:szCs w:val="24"/>
        </w:rPr>
        <w:t xml:space="preserve"> </w:t>
      </w:r>
      <w:r w:rsidRPr="00210576">
        <w:rPr>
          <w:sz w:val="24"/>
          <w:szCs w:val="24"/>
        </w:rPr>
        <w:t>носителе</w:t>
      </w:r>
      <w:r w:rsidRPr="00210576">
        <w:rPr>
          <w:spacing w:val="1"/>
          <w:sz w:val="24"/>
          <w:szCs w:val="24"/>
        </w:rPr>
        <w:t xml:space="preserve"> </w:t>
      </w:r>
      <w:r w:rsidRPr="00210576">
        <w:rPr>
          <w:sz w:val="24"/>
          <w:szCs w:val="24"/>
        </w:rPr>
        <w:t>копии</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формы</w:t>
      </w:r>
      <w:r w:rsidRPr="00210576">
        <w:rPr>
          <w:spacing w:val="1"/>
          <w:sz w:val="24"/>
          <w:szCs w:val="24"/>
        </w:rPr>
        <w:t xml:space="preserve"> </w:t>
      </w:r>
      <w:r w:rsidRPr="00210576">
        <w:rPr>
          <w:sz w:val="24"/>
          <w:szCs w:val="24"/>
        </w:rPr>
        <w:t>заявления;</w:t>
      </w:r>
    </w:p>
    <w:p w14:paraId="50DFABE9" w14:textId="77777777" w:rsidR="004802D9" w:rsidRPr="00210576" w:rsidRDefault="004802D9" w:rsidP="004802D9">
      <w:pPr>
        <w:pStyle w:val="aa"/>
        <w:ind w:right="120" w:firstLine="707"/>
        <w:rPr>
          <w:sz w:val="24"/>
          <w:szCs w:val="24"/>
        </w:rPr>
      </w:pPr>
      <w:r w:rsidRPr="00210576">
        <w:rPr>
          <w:sz w:val="24"/>
          <w:szCs w:val="24"/>
        </w:rPr>
        <w:lastRenderedPageBreak/>
        <w:t>в) сохранение ранее введенных в электронную форму заявления значений в</w:t>
      </w:r>
      <w:r w:rsidRPr="00210576">
        <w:rPr>
          <w:spacing w:val="1"/>
          <w:sz w:val="24"/>
          <w:szCs w:val="24"/>
        </w:rPr>
        <w:t xml:space="preserve"> </w:t>
      </w:r>
      <w:r w:rsidRPr="00210576">
        <w:rPr>
          <w:sz w:val="24"/>
          <w:szCs w:val="24"/>
        </w:rPr>
        <w:t>любой момент по желанию пользователя, в том числе при возникновении ошибок</w:t>
      </w:r>
      <w:r w:rsidRPr="00210576">
        <w:rPr>
          <w:spacing w:val="1"/>
          <w:sz w:val="24"/>
          <w:szCs w:val="24"/>
        </w:rPr>
        <w:t xml:space="preserve"> </w:t>
      </w:r>
      <w:r w:rsidRPr="00210576">
        <w:rPr>
          <w:sz w:val="24"/>
          <w:szCs w:val="24"/>
        </w:rPr>
        <w:t>ввода</w:t>
      </w:r>
      <w:r w:rsidRPr="00210576">
        <w:rPr>
          <w:spacing w:val="-4"/>
          <w:sz w:val="24"/>
          <w:szCs w:val="24"/>
        </w:rPr>
        <w:t xml:space="preserve"> </w:t>
      </w:r>
      <w:r w:rsidRPr="00210576">
        <w:rPr>
          <w:sz w:val="24"/>
          <w:szCs w:val="24"/>
        </w:rPr>
        <w:t>и</w:t>
      </w:r>
      <w:r w:rsidRPr="00210576">
        <w:rPr>
          <w:spacing w:val="-1"/>
          <w:sz w:val="24"/>
          <w:szCs w:val="24"/>
        </w:rPr>
        <w:t xml:space="preserve"> </w:t>
      </w:r>
      <w:r w:rsidRPr="00210576">
        <w:rPr>
          <w:sz w:val="24"/>
          <w:szCs w:val="24"/>
        </w:rPr>
        <w:t>возврате</w:t>
      </w:r>
      <w:r w:rsidRPr="00210576">
        <w:rPr>
          <w:spacing w:val="-3"/>
          <w:sz w:val="24"/>
          <w:szCs w:val="24"/>
        </w:rPr>
        <w:t xml:space="preserve"> </w:t>
      </w:r>
      <w:r w:rsidRPr="00210576">
        <w:rPr>
          <w:sz w:val="24"/>
          <w:szCs w:val="24"/>
        </w:rPr>
        <w:t>для</w:t>
      </w:r>
      <w:r w:rsidRPr="00210576">
        <w:rPr>
          <w:spacing w:val="-1"/>
          <w:sz w:val="24"/>
          <w:szCs w:val="24"/>
        </w:rPr>
        <w:t xml:space="preserve"> </w:t>
      </w:r>
      <w:r w:rsidRPr="00210576">
        <w:rPr>
          <w:sz w:val="24"/>
          <w:szCs w:val="24"/>
        </w:rPr>
        <w:t>повторного</w:t>
      </w:r>
      <w:r w:rsidRPr="00210576">
        <w:rPr>
          <w:spacing w:val="1"/>
          <w:sz w:val="24"/>
          <w:szCs w:val="24"/>
        </w:rPr>
        <w:t xml:space="preserve"> </w:t>
      </w:r>
      <w:r w:rsidRPr="00210576">
        <w:rPr>
          <w:sz w:val="24"/>
          <w:szCs w:val="24"/>
        </w:rPr>
        <w:t>ввода</w:t>
      </w:r>
      <w:r w:rsidRPr="00210576">
        <w:rPr>
          <w:spacing w:val="-4"/>
          <w:sz w:val="24"/>
          <w:szCs w:val="24"/>
        </w:rPr>
        <w:t xml:space="preserve"> </w:t>
      </w:r>
      <w:r w:rsidRPr="00210576">
        <w:rPr>
          <w:sz w:val="24"/>
          <w:szCs w:val="24"/>
        </w:rPr>
        <w:t>значений в</w:t>
      </w:r>
      <w:r w:rsidRPr="00210576">
        <w:rPr>
          <w:spacing w:val="-3"/>
          <w:sz w:val="24"/>
          <w:szCs w:val="24"/>
        </w:rPr>
        <w:t xml:space="preserve"> </w:t>
      </w:r>
      <w:r w:rsidRPr="00210576">
        <w:rPr>
          <w:sz w:val="24"/>
          <w:szCs w:val="24"/>
        </w:rPr>
        <w:t>электронную</w:t>
      </w:r>
      <w:r w:rsidRPr="00210576">
        <w:rPr>
          <w:spacing w:val="-2"/>
          <w:sz w:val="24"/>
          <w:szCs w:val="24"/>
        </w:rPr>
        <w:t xml:space="preserve"> </w:t>
      </w:r>
      <w:r w:rsidRPr="00210576">
        <w:rPr>
          <w:sz w:val="24"/>
          <w:szCs w:val="24"/>
        </w:rPr>
        <w:t>форму</w:t>
      </w:r>
      <w:r w:rsidRPr="00210576">
        <w:rPr>
          <w:spacing w:val="-5"/>
          <w:sz w:val="24"/>
          <w:szCs w:val="24"/>
        </w:rPr>
        <w:t xml:space="preserve"> </w:t>
      </w:r>
      <w:r w:rsidRPr="00210576">
        <w:rPr>
          <w:sz w:val="24"/>
          <w:szCs w:val="24"/>
        </w:rPr>
        <w:t>заявления;</w:t>
      </w:r>
    </w:p>
    <w:p w14:paraId="2FD2EA3A" w14:textId="77777777" w:rsidR="004802D9" w:rsidRPr="00210576" w:rsidRDefault="004802D9" w:rsidP="004802D9">
      <w:pPr>
        <w:pStyle w:val="aa"/>
        <w:ind w:right="123" w:firstLine="707"/>
        <w:rPr>
          <w:sz w:val="24"/>
          <w:szCs w:val="24"/>
        </w:rPr>
      </w:pPr>
      <w:r w:rsidRPr="00210576">
        <w:rPr>
          <w:sz w:val="24"/>
          <w:szCs w:val="24"/>
        </w:rPr>
        <w:t>г) заполнение полей электронной формы заявления до начала ввода сведений</w:t>
      </w:r>
      <w:r w:rsidRPr="00210576">
        <w:rPr>
          <w:spacing w:val="1"/>
          <w:sz w:val="24"/>
          <w:szCs w:val="24"/>
        </w:rPr>
        <w:t xml:space="preserve"> </w:t>
      </w:r>
      <w:r w:rsidRPr="00210576">
        <w:rPr>
          <w:sz w:val="24"/>
          <w:szCs w:val="24"/>
        </w:rPr>
        <w:t>заявителем</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использованием</w:t>
      </w:r>
      <w:r w:rsidRPr="00210576">
        <w:rPr>
          <w:spacing w:val="1"/>
          <w:sz w:val="24"/>
          <w:szCs w:val="24"/>
        </w:rPr>
        <w:t xml:space="preserve"> </w:t>
      </w:r>
      <w:r w:rsidRPr="00210576">
        <w:rPr>
          <w:sz w:val="24"/>
          <w:szCs w:val="24"/>
        </w:rPr>
        <w:t>сведений,</w:t>
      </w:r>
      <w:r w:rsidRPr="00210576">
        <w:rPr>
          <w:spacing w:val="1"/>
          <w:sz w:val="24"/>
          <w:szCs w:val="24"/>
        </w:rPr>
        <w:t xml:space="preserve"> </w:t>
      </w:r>
      <w:r w:rsidRPr="00210576">
        <w:rPr>
          <w:sz w:val="24"/>
          <w:szCs w:val="24"/>
        </w:rPr>
        <w:t>размещенных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ЕСИА,</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сведений,</w:t>
      </w:r>
      <w:r w:rsidRPr="00210576">
        <w:rPr>
          <w:spacing w:val="-67"/>
          <w:sz w:val="24"/>
          <w:szCs w:val="24"/>
        </w:rPr>
        <w:t xml:space="preserve"> </w:t>
      </w:r>
      <w:r w:rsidRPr="00210576">
        <w:rPr>
          <w:sz w:val="24"/>
          <w:szCs w:val="24"/>
        </w:rPr>
        <w:t>опубликованных</w:t>
      </w:r>
      <w:r w:rsidRPr="00210576">
        <w:rPr>
          <w:spacing w:val="-5"/>
          <w:sz w:val="24"/>
          <w:szCs w:val="24"/>
        </w:rPr>
        <w:t xml:space="preserve"> </w:t>
      </w:r>
      <w:r w:rsidRPr="00210576">
        <w:rPr>
          <w:sz w:val="24"/>
          <w:szCs w:val="24"/>
        </w:rPr>
        <w:t>на</w:t>
      </w:r>
      <w:r w:rsidRPr="00210576">
        <w:rPr>
          <w:spacing w:val="-4"/>
          <w:sz w:val="24"/>
          <w:szCs w:val="24"/>
        </w:rPr>
        <w:t xml:space="preserve"> </w:t>
      </w:r>
      <w:r w:rsidRPr="00210576">
        <w:rPr>
          <w:sz w:val="24"/>
          <w:szCs w:val="24"/>
        </w:rPr>
        <w:t>ЕПГУ,</w:t>
      </w:r>
      <w:r w:rsidRPr="00210576">
        <w:rPr>
          <w:spacing w:val="-2"/>
          <w:sz w:val="24"/>
          <w:szCs w:val="24"/>
        </w:rPr>
        <w:t xml:space="preserve"> </w:t>
      </w:r>
      <w:r w:rsidRPr="00210576">
        <w:rPr>
          <w:sz w:val="24"/>
          <w:szCs w:val="24"/>
        </w:rPr>
        <w:t>в</w:t>
      </w:r>
      <w:r w:rsidRPr="00210576">
        <w:rPr>
          <w:spacing w:val="-4"/>
          <w:sz w:val="24"/>
          <w:szCs w:val="24"/>
        </w:rPr>
        <w:t xml:space="preserve"> </w:t>
      </w:r>
      <w:r w:rsidRPr="00210576">
        <w:rPr>
          <w:sz w:val="24"/>
          <w:szCs w:val="24"/>
        </w:rPr>
        <w:t>части,</w:t>
      </w:r>
      <w:r w:rsidRPr="00210576">
        <w:rPr>
          <w:spacing w:val="-2"/>
          <w:sz w:val="24"/>
          <w:szCs w:val="24"/>
        </w:rPr>
        <w:t xml:space="preserve"> </w:t>
      </w:r>
      <w:r w:rsidRPr="00210576">
        <w:rPr>
          <w:sz w:val="24"/>
          <w:szCs w:val="24"/>
        </w:rPr>
        <w:t>касающейся</w:t>
      </w:r>
      <w:r w:rsidRPr="00210576">
        <w:rPr>
          <w:spacing w:val="-2"/>
          <w:sz w:val="24"/>
          <w:szCs w:val="24"/>
        </w:rPr>
        <w:t xml:space="preserve"> </w:t>
      </w:r>
      <w:r w:rsidRPr="00210576">
        <w:rPr>
          <w:sz w:val="24"/>
          <w:szCs w:val="24"/>
        </w:rPr>
        <w:t>сведений,</w:t>
      </w:r>
      <w:r w:rsidRPr="00210576">
        <w:rPr>
          <w:spacing w:val="-3"/>
          <w:sz w:val="24"/>
          <w:szCs w:val="24"/>
        </w:rPr>
        <w:t xml:space="preserve"> </w:t>
      </w:r>
      <w:r w:rsidRPr="00210576">
        <w:rPr>
          <w:sz w:val="24"/>
          <w:szCs w:val="24"/>
        </w:rPr>
        <w:t>отсутствующих</w:t>
      </w:r>
      <w:r w:rsidRPr="00210576">
        <w:rPr>
          <w:spacing w:val="-2"/>
          <w:sz w:val="24"/>
          <w:szCs w:val="24"/>
        </w:rPr>
        <w:t xml:space="preserve"> </w:t>
      </w:r>
      <w:r w:rsidRPr="00210576">
        <w:rPr>
          <w:sz w:val="24"/>
          <w:szCs w:val="24"/>
        </w:rPr>
        <w:t>в</w:t>
      </w:r>
      <w:r w:rsidRPr="00210576">
        <w:rPr>
          <w:spacing w:val="-2"/>
          <w:sz w:val="24"/>
          <w:szCs w:val="24"/>
        </w:rPr>
        <w:t xml:space="preserve"> </w:t>
      </w:r>
      <w:r w:rsidRPr="00210576">
        <w:rPr>
          <w:sz w:val="24"/>
          <w:szCs w:val="24"/>
        </w:rPr>
        <w:t>ЕСИА;</w:t>
      </w:r>
    </w:p>
    <w:p w14:paraId="49709214" w14:textId="77777777" w:rsidR="004802D9" w:rsidRPr="00210576" w:rsidRDefault="004802D9" w:rsidP="004802D9">
      <w:pPr>
        <w:pStyle w:val="aa"/>
        <w:ind w:right="121" w:firstLine="707"/>
        <w:rPr>
          <w:sz w:val="24"/>
          <w:szCs w:val="24"/>
        </w:rPr>
      </w:pPr>
      <w:r w:rsidRPr="00210576">
        <w:rPr>
          <w:sz w:val="24"/>
          <w:szCs w:val="24"/>
        </w:rPr>
        <w:t>д) возможность вернуться на любой из этапов заполнения электронной формы</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без</w:t>
      </w:r>
      <w:r w:rsidRPr="00210576">
        <w:rPr>
          <w:spacing w:val="-3"/>
          <w:sz w:val="24"/>
          <w:szCs w:val="24"/>
        </w:rPr>
        <w:t xml:space="preserve"> </w:t>
      </w:r>
      <w:r w:rsidRPr="00210576">
        <w:rPr>
          <w:sz w:val="24"/>
          <w:szCs w:val="24"/>
        </w:rPr>
        <w:t>потери ранее</w:t>
      </w:r>
      <w:r w:rsidRPr="00210576">
        <w:rPr>
          <w:spacing w:val="1"/>
          <w:sz w:val="24"/>
          <w:szCs w:val="24"/>
        </w:rPr>
        <w:t xml:space="preserve"> </w:t>
      </w:r>
      <w:r w:rsidRPr="00210576">
        <w:rPr>
          <w:sz w:val="24"/>
          <w:szCs w:val="24"/>
        </w:rPr>
        <w:t>введенной</w:t>
      </w:r>
      <w:r w:rsidRPr="00210576">
        <w:rPr>
          <w:spacing w:val="-3"/>
          <w:sz w:val="24"/>
          <w:szCs w:val="24"/>
        </w:rPr>
        <w:t xml:space="preserve"> </w:t>
      </w:r>
      <w:r w:rsidRPr="00210576">
        <w:rPr>
          <w:sz w:val="24"/>
          <w:szCs w:val="24"/>
        </w:rPr>
        <w:t>информации;</w:t>
      </w:r>
    </w:p>
    <w:p w14:paraId="7EA0EF64" w14:textId="77777777" w:rsidR="004802D9" w:rsidRPr="00210576" w:rsidRDefault="004802D9" w:rsidP="004802D9">
      <w:pPr>
        <w:pStyle w:val="aa"/>
        <w:ind w:right="120" w:firstLine="707"/>
        <w:rPr>
          <w:sz w:val="24"/>
          <w:szCs w:val="24"/>
        </w:rPr>
      </w:pPr>
      <w:r w:rsidRPr="00210576">
        <w:rPr>
          <w:sz w:val="24"/>
          <w:szCs w:val="24"/>
        </w:rPr>
        <w:t>е)</w:t>
      </w:r>
      <w:r w:rsidRPr="00210576">
        <w:rPr>
          <w:spacing w:val="17"/>
          <w:sz w:val="24"/>
          <w:szCs w:val="24"/>
        </w:rPr>
        <w:t xml:space="preserve"> </w:t>
      </w:r>
      <w:r w:rsidRPr="00210576">
        <w:rPr>
          <w:sz w:val="24"/>
          <w:szCs w:val="24"/>
        </w:rPr>
        <w:t>возможность</w:t>
      </w:r>
      <w:r w:rsidRPr="00210576">
        <w:rPr>
          <w:spacing w:val="15"/>
          <w:sz w:val="24"/>
          <w:szCs w:val="24"/>
        </w:rPr>
        <w:t xml:space="preserve"> </w:t>
      </w:r>
      <w:r w:rsidRPr="00210576">
        <w:rPr>
          <w:sz w:val="24"/>
          <w:szCs w:val="24"/>
        </w:rPr>
        <w:t>доступа</w:t>
      </w:r>
      <w:r w:rsidRPr="00210576">
        <w:rPr>
          <w:spacing w:val="17"/>
          <w:sz w:val="24"/>
          <w:szCs w:val="24"/>
        </w:rPr>
        <w:t xml:space="preserve"> </w:t>
      </w:r>
      <w:r w:rsidRPr="00210576">
        <w:rPr>
          <w:sz w:val="24"/>
          <w:szCs w:val="24"/>
        </w:rPr>
        <w:t>заявителя</w:t>
      </w:r>
      <w:r w:rsidRPr="00210576">
        <w:rPr>
          <w:spacing w:val="17"/>
          <w:sz w:val="24"/>
          <w:szCs w:val="24"/>
        </w:rPr>
        <w:t xml:space="preserve"> </w:t>
      </w:r>
      <w:r w:rsidRPr="00210576">
        <w:rPr>
          <w:sz w:val="24"/>
          <w:szCs w:val="24"/>
        </w:rPr>
        <w:t>на</w:t>
      </w:r>
      <w:r w:rsidRPr="00210576">
        <w:rPr>
          <w:spacing w:val="17"/>
          <w:sz w:val="24"/>
          <w:szCs w:val="24"/>
        </w:rPr>
        <w:t xml:space="preserve"> </w:t>
      </w:r>
      <w:r w:rsidRPr="00210576">
        <w:rPr>
          <w:sz w:val="24"/>
          <w:szCs w:val="24"/>
        </w:rPr>
        <w:t>ЕПГУ</w:t>
      </w:r>
      <w:r w:rsidRPr="00210576">
        <w:rPr>
          <w:spacing w:val="18"/>
          <w:sz w:val="24"/>
          <w:szCs w:val="24"/>
        </w:rPr>
        <w:t xml:space="preserve"> </w:t>
      </w:r>
      <w:r w:rsidRPr="00210576">
        <w:rPr>
          <w:sz w:val="24"/>
          <w:szCs w:val="24"/>
        </w:rPr>
        <w:t>к</w:t>
      </w:r>
      <w:r w:rsidRPr="00210576">
        <w:rPr>
          <w:spacing w:val="18"/>
          <w:sz w:val="24"/>
          <w:szCs w:val="24"/>
        </w:rPr>
        <w:t xml:space="preserve"> </w:t>
      </w:r>
      <w:r w:rsidRPr="00210576">
        <w:rPr>
          <w:sz w:val="24"/>
          <w:szCs w:val="24"/>
        </w:rPr>
        <w:t>ранее</w:t>
      </w:r>
      <w:r w:rsidRPr="00210576">
        <w:rPr>
          <w:spacing w:val="17"/>
          <w:sz w:val="24"/>
          <w:szCs w:val="24"/>
        </w:rPr>
        <w:t xml:space="preserve"> </w:t>
      </w:r>
      <w:r w:rsidRPr="00210576">
        <w:rPr>
          <w:sz w:val="24"/>
          <w:szCs w:val="24"/>
        </w:rPr>
        <w:t>поданным</w:t>
      </w:r>
      <w:r w:rsidRPr="00210576">
        <w:rPr>
          <w:spacing w:val="16"/>
          <w:sz w:val="24"/>
          <w:szCs w:val="24"/>
        </w:rPr>
        <w:t xml:space="preserve"> </w:t>
      </w:r>
      <w:r w:rsidRPr="00210576">
        <w:rPr>
          <w:sz w:val="24"/>
          <w:szCs w:val="24"/>
        </w:rPr>
        <w:t>им</w:t>
      </w:r>
      <w:r w:rsidRPr="00210576">
        <w:rPr>
          <w:spacing w:val="17"/>
          <w:sz w:val="24"/>
          <w:szCs w:val="24"/>
        </w:rPr>
        <w:t xml:space="preserve"> </w:t>
      </w:r>
      <w:r w:rsidRPr="00210576">
        <w:rPr>
          <w:sz w:val="24"/>
          <w:szCs w:val="24"/>
        </w:rPr>
        <w:t>заявлениям</w:t>
      </w:r>
      <w:r w:rsidRPr="00210576">
        <w:rPr>
          <w:spacing w:val="-68"/>
          <w:sz w:val="24"/>
          <w:szCs w:val="24"/>
        </w:rPr>
        <w:t xml:space="preserve"> </w:t>
      </w:r>
      <w:r w:rsidRPr="00210576">
        <w:rPr>
          <w:sz w:val="24"/>
          <w:szCs w:val="24"/>
        </w:rPr>
        <w:t>в течение не менее одного года, а также частично сформированных заявлений – в</w:t>
      </w:r>
      <w:r w:rsidRPr="00210576">
        <w:rPr>
          <w:spacing w:val="1"/>
          <w:sz w:val="24"/>
          <w:szCs w:val="24"/>
        </w:rPr>
        <w:t xml:space="preserve"> </w:t>
      </w:r>
      <w:r w:rsidRPr="00210576">
        <w:rPr>
          <w:sz w:val="24"/>
          <w:szCs w:val="24"/>
        </w:rPr>
        <w:t>течение</w:t>
      </w:r>
      <w:r w:rsidRPr="00210576">
        <w:rPr>
          <w:spacing w:val="-1"/>
          <w:sz w:val="24"/>
          <w:szCs w:val="24"/>
        </w:rPr>
        <w:t xml:space="preserve"> </w:t>
      </w:r>
      <w:r w:rsidRPr="00210576">
        <w:rPr>
          <w:sz w:val="24"/>
          <w:szCs w:val="24"/>
        </w:rPr>
        <w:t>не менее 3</w:t>
      </w:r>
      <w:r w:rsidRPr="00210576">
        <w:rPr>
          <w:spacing w:val="-2"/>
          <w:sz w:val="24"/>
          <w:szCs w:val="24"/>
        </w:rPr>
        <w:t xml:space="preserve"> </w:t>
      </w:r>
      <w:r w:rsidRPr="00210576">
        <w:rPr>
          <w:sz w:val="24"/>
          <w:szCs w:val="24"/>
        </w:rPr>
        <w:t>месяцев.</w:t>
      </w:r>
    </w:p>
    <w:p w14:paraId="7F0CBF44" w14:textId="77777777" w:rsidR="004802D9" w:rsidRPr="00210576" w:rsidRDefault="004802D9" w:rsidP="004802D9">
      <w:pPr>
        <w:pStyle w:val="aa"/>
        <w:ind w:right="122" w:firstLine="707"/>
        <w:rPr>
          <w:sz w:val="24"/>
          <w:szCs w:val="24"/>
        </w:rPr>
      </w:pPr>
      <w:r w:rsidRPr="00210576">
        <w:rPr>
          <w:sz w:val="24"/>
          <w:szCs w:val="24"/>
        </w:rPr>
        <w:t>Сформированное и подписанное заявление и иные документы, необходимые</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направляются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Уполномоченный</w:t>
      </w:r>
      <w:r w:rsidRPr="00210576">
        <w:rPr>
          <w:spacing w:val="-2"/>
          <w:sz w:val="24"/>
          <w:szCs w:val="24"/>
        </w:rPr>
        <w:t xml:space="preserve"> </w:t>
      </w:r>
      <w:r w:rsidRPr="00210576">
        <w:rPr>
          <w:sz w:val="24"/>
          <w:szCs w:val="24"/>
        </w:rPr>
        <w:t>орган посредством ЕПГУ.</w:t>
      </w:r>
    </w:p>
    <w:p w14:paraId="2712A24B" w14:textId="77777777" w:rsidR="004802D9" w:rsidRPr="00210576" w:rsidRDefault="004802D9" w:rsidP="00414F40">
      <w:pPr>
        <w:pStyle w:val="a7"/>
        <w:widowControl w:val="0"/>
        <w:numPr>
          <w:ilvl w:val="1"/>
          <w:numId w:val="23"/>
        </w:numPr>
        <w:tabs>
          <w:tab w:val="left" w:pos="1336"/>
        </w:tabs>
        <w:autoSpaceDE w:val="0"/>
        <w:autoSpaceDN w:val="0"/>
        <w:spacing w:after="0" w:line="240" w:lineRule="auto"/>
        <w:ind w:right="119" w:firstLine="707"/>
        <w:contextualSpacing w:val="0"/>
        <w:jc w:val="both"/>
        <w:rPr>
          <w:sz w:val="24"/>
          <w:szCs w:val="24"/>
        </w:rPr>
      </w:pPr>
      <w:r w:rsidRPr="00210576">
        <w:rPr>
          <w:sz w:val="24"/>
          <w:szCs w:val="24"/>
        </w:rPr>
        <w:t>Уполномоченный орган обеспечивает в срок не позднее 1 рабочего дня с</w:t>
      </w:r>
      <w:r w:rsidRPr="00210576">
        <w:rPr>
          <w:spacing w:val="1"/>
          <w:sz w:val="24"/>
          <w:szCs w:val="24"/>
        </w:rPr>
        <w:t xml:space="preserve"> </w:t>
      </w:r>
      <w:r w:rsidRPr="00210576">
        <w:rPr>
          <w:sz w:val="24"/>
          <w:szCs w:val="24"/>
        </w:rPr>
        <w:t>момента подачи заявления на ЕПГУ, а в случае его поступления в нерабочий или</w:t>
      </w:r>
      <w:r w:rsidRPr="00210576">
        <w:rPr>
          <w:spacing w:val="1"/>
          <w:sz w:val="24"/>
          <w:szCs w:val="24"/>
        </w:rPr>
        <w:t xml:space="preserve"> </w:t>
      </w:r>
      <w:r w:rsidRPr="00210576">
        <w:rPr>
          <w:sz w:val="24"/>
          <w:szCs w:val="24"/>
        </w:rPr>
        <w:t>праздничный</w:t>
      </w:r>
      <w:r w:rsidRPr="00210576">
        <w:rPr>
          <w:spacing w:val="-2"/>
          <w:sz w:val="24"/>
          <w:szCs w:val="24"/>
        </w:rPr>
        <w:t xml:space="preserve"> </w:t>
      </w:r>
      <w:r w:rsidRPr="00210576">
        <w:rPr>
          <w:sz w:val="24"/>
          <w:szCs w:val="24"/>
        </w:rPr>
        <w:t>день,</w:t>
      </w:r>
      <w:r w:rsidRPr="00210576">
        <w:rPr>
          <w:spacing w:val="-4"/>
          <w:sz w:val="24"/>
          <w:szCs w:val="24"/>
        </w:rPr>
        <w:t xml:space="preserve"> </w:t>
      </w:r>
      <w:r w:rsidRPr="00210576">
        <w:rPr>
          <w:sz w:val="24"/>
          <w:szCs w:val="24"/>
        </w:rPr>
        <w:t>– в</w:t>
      </w:r>
      <w:r w:rsidRPr="00210576">
        <w:rPr>
          <w:spacing w:val="-1"/>
          <w:sz w:val="24"/>
          <w:szCs w:val="24"/>
        </w:rPr>
        <w:t xml:space="preserve"> </w:t>
      </w:r>
      <w:r w:rsidRPr="00210576">
        <w:rPr>
          <w:sz w:val="24"/>
          <w:szCs w:val="24"/>
        </w:rPr>
        <w:t>следующий за ним</w:t>
      </w:r>
      <w:r w:rsidRPr="00210576">
        <w:rPr>
          <w:spacing w:val="-1"/>
          <w:sz w:val="24"/>
          <w:szCs w:val="24"/>
        </w:rPr>
        <w:t xml:space="preserve"> </w:t>
      </w:r>
      <w:r w:rsidRPr="00210576">
        <w:rPr>
          <w:sz w:val="24"/>
          <w:szCs w:val="24"/>
        </w:rPr>
        <w:t>первый</w:t>
      </w:r>
      <w:r w:rsidRPr="00210576">
        <w:rPr>
          <w:spacing w:val="-1"/>
          <w:sz w:val="24"/>
          <w:szCs w:val="24"/>
        </w:rPr>
        <w:t xml:space="preserve"> </w:t>
      </w:r>
      <w:r w:rsidRPr="00210576">
        <w:rPr>
          <w:sz w:val="24"/>
          <w:szCs w:val="24"/>
        </w:rPr>
        <w:t>рабочий день:</w:t>
      </w:r>
    </w:p>
    <w:p w14:paraId="10E8E433" w14:textId="77777777" w:rsidR="004802D9" w:rsidRPr="00210576" w:rsidRDefault="004802D9" w:rsidP="004802D9">
      <w:pPr>
        <w:pStyle w:val="aa"/>
        <w:ind w:right="122" w:firstLine="707"/>
        <w:rPr>
          <w:sz w:val="24"/>
          <w:szCs w:val="24"/>
        </w:rPr>
      </w:pPr>
      <w:r w:rsidRPr="00210576">
        <w:rPr>
          <w:sz w:val="24"/>
          <w:szCs w:val="24"/>
        </w:rPr>
        <w:t>а)</w:t>
      </w:r>
      <w:r w:rsidRPr="00210576">
        <w:rPr>
          <w:spacing w:val="1"/>
          <w:sz w:val="24"/>
          <w:szCs w:val="24"/>
        </w:rPr>
        <w:t xml:space="preserve"> </w:t>
      </w:r>
      <w:r w:rsidRPr="00210576">
        <w:rPr>
          <w:sz w:val="24"/>
          <w:szCs w:val="24"/>
        </w:rPr>
        <w:t>прием</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направление</w:t>
      </w:r>
      <w:r w:rsidRPr="00210576">
        <w:rPr>
          <w:spacing w:val="1"/>
          <w:sz w:val="24"/>
          <w:szCs w:val="24"/>
        </w:rPr>
        <w:t xml:space="preserve"> </w:t>
      </w:r>
      <w:r w:rsidRPr="00210576">
        <w:rPr>
          <w:sz w:val="24"/>
          <w:szCs w:val="24"/>
        </w:rPr>
        <w:t>заявителю</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сообщения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поступлении</w:t>
      </w:r>
      <w:r w:rsidRPr="00210576">
        <w:rPr>
          <w:spacing w:val="1"/>
          <w:sz w:val="24"/>
          <w:szCs w:val="24"/>
        </w:rPr>
        <w:t xml:space="preserve"> </w:t>
      </w:r>
      <w:r w:rsidRPr="00210576">
        <w:rPr>
          <w:sz w:val="24"/>
          <w:szCs w:val="24"/>
        </w:rPr>
        <w:t>заявления;</w:t>
      </w:r>
    </w:p>
    <w:p w14:paraId="518740E8" w14:textId="77777777" w:rsidR="004802D9" w:rsidRPr="00210576" w:rsidRDefault="004802D9" w:rsidP="004802D9">
      <w:pPr>
        <w:pStyle w:val="aa"/>
        <w:ind w:right="121" w:firstLine="707"/>
        <w:rPr>
          <w:sz w:val="24"/>
          <w:szCs w:val="24"/>
        </w:rPr>
      </w:pPr>
      <w:r w:rsidRPr="00210576">
        <w:rPr>
          <w:sz w:val="24"/>
          <w:szCs w:val="24"/>
        </w:rPr>
        <w:t>б)</w:t>
      </w:r>
      <w:r w:rsidRPr="00210576">
        <w:rPr>
          <w:spacing w:val="1"/>
          <w:sz w:val="24"/>
          <w:szCs w:val="24"/>
        </w:rPr>
        <w:t xml:space="preserve"> </w:t>
      </w:r>
      <w:r w:rsidRPr="00210576">
        <w:rPr>
          <w:sz w:val="24"/>
          <w:szCs w:val="24"/>
        </w:rPr>
        <w:t>регистрацию</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направление</w:t>
      </w:r>
      <w:r w:rsidRPr="00210576">
        <w:rPr>
          <w:spacing w:val="1"/>
          <w:sz w:val="24"/>
          <w:szCs w:val="24"/>
        </w:rPr>
        <w:t xml:space="preserve"> </w:t>
      </w:r>
      <w:r w:rsidRPr="00210576">
        <w:rPr>
          <w:sz w:val="24"/>
          <w:szCs w:val="24"/>
        </w:rPr>
        <w:t>заявителю</w:t>
      </w:r>
      <w:r w:rsidRPr="00210576">
        <w:rPr>
          <w:spacing w:val="1"/>
          <w:sz w:val="24"/>
          <w:szCs w:val="24"/>
        </w:rPr>
        <w:t xml:space="preserve"> </w:t>
      </w:r>
      <w:r w:rsidRPr="00210576">
        <w:rPr>
          <w:sz w:val="24"/>
          <w:szCs w:val="24"/>
        </w:rPr>
        <w:t>уведомления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регистрации</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либо</w:t>
      </w:r>
      <w:r w:rsidRPr="00210576">
        <w:rPr>
          <w:spacing w:val="1"/>
          <w:sz w:val="24"/>
          <w:szCs w:val="24"/>
        </w:rPr>
        <w:t xml:space="preserve"> </w:t>
      </w:r>
      <w:r w:rsidRPr="00210576">
        <w:rPr>
          <w:sz w:val="24"/>
          <w:szCs w:val="24"/>
        </w:rPr>
        <w:t>об</w:t>
      </w:r>
      <w:r w:rsidRPr="00210576">
        <w:rPr>
          <w:spacing w:val="1"/>
          <w:sz w:val="24"/>
          <w:szCs w:val="24"/>
        </w:rPr>
        <w:t xml:space="preserve"> </w:t>
      </w:r>
      <w:r w:rsidRPr="00210576">
        <w:rPr>
          <w:sz w:val="24"/>
          <w:szCs w:val="24"/>
        </w:rPr>
        <w:t>отказе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приеме</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p>
    <w:p w14:paraId="4CD1EFF4" w14:textId="77777777" w:rsidR="004802D9" w:rsidRPr="00210576" w:rsidRDefault="004802D9" w:rsidP="00414F40">
      <w:pPr>
        <w:pStyle w:val="a7"/>
        <w:widowControl w:val="0"/>
        <w:numPr>
          <w:ilvl w:val="1"/>
          <w:numId w:val="23"/>
        </w:numPr>
        <w:tabs>
          <w:tab w:val="left" w:pos="1387"/>
        </w:tabs>
        <w:autoSpaceDE w:val="0"/>
        <w:autoSpaceDN w:val="0"/>
        <w:spacing w:after="0" w:line="240" w:lineRule="auto"/>
        <w:ind w:right="120" w:firstLine="707"/>
        <w:contextualSpacing w:val="0"/>
        <w:jc w:val="both"/>
        <w:rPr>
          <w:sz w:val="24"/>
          <w:szCs w:val="24"/>
        </w:rPr>
      </w:pPr>
      <w:r w:rsidRPr="00210576">
        <w:rPr>
          <w:sz w:val="24"/>
          <w:szCs w:val="24"/>
        </w:rPr>
        <w:t>Электронное</w:t>
      </w:r>
      <w:r w:rsidRPr="00210576">
        <w:rPr>
          <w:spacing w:val="1"/>
          <w:sz w:val="24"/>
          <w:szCs w:val="24"/>
        </w:rPr>
        <w:t xml:space="preserve"> </w:t>
      </w:r>
      <w:r w:rsidRPr="00210576">
        <w:rPr>
          <w:sz w:val="24"/>
          <w:szCs w:val="24"/>
        </w:rPr>
        <w:t>заявление</w:t>
      </w:r>
      <w:r w:rsidRPr="00210576">
        <w:rPr>
          <w:spacing w:val="1"/>
          <w:sz w:val="24"/>
          <w:szCs w:val="24"/>
        </w:rPr>
        <w:t xml:space="preserve"> </w:t>
      </w:r>
      <w:r w:rsidRPr="00210576">
        <w:rPr>
          <w:sz w:val="24"/>
          <w:szCs w:val="24"/>
        </w:rPr>
        <w:t>становится</w:t>
      </w:r>
      <w:r w:rsidRPr="00210576">
        <w:rPr>
          <w:spacing w:val="1"/>
          <w:sz w:val="24"/>
          <w:szCs w:val="24"/>
        </w:rPr>
        <w:t xml:space="preserve"> </w:t>
      </w:r>
      <w:r w:rsidRPr="00210576">
        <w:rPr>
          <w:sz w:val="24"/>
          <w:szCs w:val="24"/>
        </w:rPr>
        <w:t>доступным</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должностного</w:t>
      </w:r>
      <w:r w:rsidRPr="00210576">
        <w:rPr>
          <w:spacing w:val="1"/>
          <w:sz w:val="24"/>
          <w:szCs w:val="24"/>
        </w:rPr>
        <w:t xml:space="preserve"> </w:t>
      </w:r>
      <w:r w:rsidRPr="00210576">
        <w:rPr>
          <w:sz w:val="24"/>
          <w:szCs w:val="24"/>
        </w:rPr>
        <w:t>лица</w:t>
      </w:r>
      <w:r w:rsidRPr="00210576">
        <w:rPr>
          <w:spacing w:val="-67"/>
          <w:sz w:val="24"/>
          <w:szCs w:val="24"/>
        </w:rPr>
        <w:t xml:space="preserve"> </w:t>
      </w:r>
      <w:r w:rsidRPr="00210576">
        <w:rPr>
          <w:sz w:val="24"/>
          <w:szCs w:val="24"/>
        </w:rPr>
        <w:t>Уполномоченного</w:t>
      </w:r>
      <w:r w:rsidRPr="00210576">
        <w:rPr>
          <w:spacing w:val="14"/>
          <w:sz w:val="24"/>
          <w:szCs w:val="24"/>
        </w:rPr>
        <w:t xml:space="preserve"> </w:t>
      </w:r>
      <w:r w:rsidRPr="00210576">
        <w:rPr>
          <w:sz w:val="24"/>
          <w:szCs w:val="24"/>
        </w:rPr>
        <w:t>органа,</w:t>
      </w:r>
      <w:r w:rsidRPr="00210576">
        <w:rPr>
          <w:spacing w:val="13"/>
          <w:sz w:val="24"/>
          <w:szCs w:val="24"/>
        </w:rPr>
        <w:t xml:space="preserve"> </w:t>
      </w:r>
      <w:r w:rsidRPr="00210576">
        <w:rPr>
          <w:sz w:val="24"/>
          <w:szCs w:val="24"/>
        </w:rPr>
        <w:t>ответственного</w:t>
      </w:r>
      <w:r w:rsidRPr="00210576">
        <w:rPr>
          <w:spacing w:val="14"/>
          <w:sz w:val="24"/>
          <w:szCs w:val="24"/>
        </w:rPr>
        <w:t xml:space="preserve"> </w:t>
      </w:r>
      <w:r w:rsidRPr="00210576">
        <w:rPr>
          <w:sz w:val="24"/>
          <w:szCs w:val="24"/>
        </w:rPr>
        <w:t>за</w:t>
      </w:r>
      <w:r w:rsidRPr="00210576">
        <w:rPr>
          <w:spacing w:val="12"/>
          <w:sz w:val="24"/>
          <w:szCs w:val="24"/>
        </w:rPr>
        <w:t xml:space="preserve"> </w:t>
      </w:r>
      <w:r w:rsidRPr="00210576">
        <w:rPr>
          <w:sz w:val="24"/>
          <w:szCs w:val="24"/>
        </w:rPr>
        <w:t>прием</w:t>
      </w:r>
      <w:r w:rsidRPr="00210576">
        <w:rPr>
          <w:spacing w:val="15"/>
          <w:sz w:val="24"/>
          <w:szCs w:val="24"/>
        </w:rPr>
        <w:t xml:space="preserve"> </w:t>
      </w:r>
      <w:r w:rsidRPr="00210576">
        <w:rPr>
          <w:sz w:val="24"/>
          <w:szCs w:val="24"/>
        </w:rPr>
        <w:t>и</w:t>
      </w:r>
      <w:r w:rsidRPr="00210576">
        <w:rPr>
          <w:spacing w:val="11"/>
          <w:sz w:val="24"/>
          <w:szCs w:val="24"/>
        </w:rPr>
        <w:t xml:space="preserve"> </w:t>
      </w:r>
      <w:r w:rsidRPr="00210576">
        <w:rPr>
          <w:sz w:val="24"/>
          <w:szCs w:val="24"/>
        </w:rPr>
        <w:t>регистрацию</w:t>
      </w:r>
      <w:r w:rsidRPr="00210576">
        <w:rPr>
          <w:spacing w:val="12"/>
          <w:sz w:val="24"/>
          <w:szCs w:val="24"/>
        </w:rPr>
        <w:t xml:space="preserve"> </w:t>
      </w:r>
      <w:r w:rsidRPr="00210576">
        <w:rPr>
          <w:sz w:val="24"/>
          <w:szCs w:val="24"/>
        </w:rPr>
        <w:t>заявления</w:t>
      </w:r>
      <w:r w:rsidRPr="00210576">
        <w:rPr>
          <w:spacing w:val="14"/>
          <w:sz w:val="24"/>
          <w:szCs w:val="24"/>
        </w:rPr>
        <w:t xml:space="preserve"> </w:t>
      </w:r>
      <w:r w:rsidRPr="00210576">
        <w:rPr>
          <w:sz w:val="24"/>
          <w:szCs w:val="24"/>
        </w:rPr>
        <w:t>(далее</w:t>
      </w:r>
    </w:p>
    <w:p w14:paraId="2CEF3E28" w14:textId="77777777" w:rsidR="004802D9" w:rsidRPr="00210576" w:rsidRDefault="004802D9" w:rsidP="00414F40">
      <w:pPr>
        <w:pStyle w:val="a7"/>
        <w:widowControl w:val="0"/>
        <w:numPr>
          <w:ilvl w:val="0"/>
          <w:numId w:val="29"/>
        </w:numPr>
        <w:tabs>
          <w:tab w:val="left" w:pos="367"/>
        </w:tabs>
        <w:autoSpaceDE w:val="0"/>
        <w:autoSpaceDN w:val="0"/>
        <w:spacing w:after="0" w:line="240" w:lineRule="auto"/>
        <w:ind w:right="119" w:firstLine="0"/>
        <w:contextualSpacing w:val="0"/>
        <w:jc w:val="both"/>
        <w:rPr>
          <w:sz w:val="24"/>
          <w:szCs w:val="24"/>
        </w:rPr>
      </w:pPr>
      <w:r w:rsidRPr="00210576">
        <w:rPr>
          <w:sz w:val="24"/>
          <w:szCs w:val="24"/>
        </w:rPr>
        <w:t>ответственное должностное лицо), в государственной информационной системе,</w:t>
      </w:r>
      <w:r w:rsidRPr="00210576">
        <w:rPr>
          <w:spacing w:val="1"/>
          <w:sz w:val="24"/>
          <w:szCs w:val="24"/>
        </w:rPr>
        <w:t xml:space="preserve"> </w:t>
      </w:r>
      <w:r w:rsidRPr="00210576">
        <w:rPr>
          <w:sz w:val="24"/>
          <w:szCs w:val="24"/>
        </w:rPr>
        <w:t>используемой</w:t>
      </w:r>
      <w:r w:rsidRPr="00210576">
        <w:rPr>
          <w:spacing w:val="1"/>
          <w:sz w:val="24"/>
          <w:szCs w:val="24"/>
        </w:rPr>
        <w:t xml:space="preserve"> </w:t>
      </w:r>
      <w:r w:rsidRPr="00210576">
        <w:rPr>
          <w:sz w:val="24"/>
          <w:szCs w:val="24"/>
        </w:rPr>
        <w:t>Уполномоченным</w:t>
      </w:r>
      <w:r w:rsidRPr="00210576">
        <w:rPr>
          <w:spacing w:val="1"/>
          <w:sz w:val="24"/>
          <w:szCs w:val="24"/>
        </w:rPr>
        <w:t xml:space="preserve"> </w:t>
      </w:r>
      <w:r w:rsidRPr="00210576">
        <w:rPr>
          <w:sz w:val="24"/>
          <w:szCs w:val="24"/>
        </w:rPr>
        <w:t>органом</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 (далее</w:t>
      </w:r>
      <w:r w:rsidRPr="00210576">
        <w:rPr>
          <w:spacing w:val="-4"/>
          <w:sz w:val="24"/>
          <w:szCs w:val="24"/>
        </w:rPr>
        <w:t xml:space="preserve"> </w:t>
      </w:r>
      <w:r w:rsidRPr="00210576">
        <w:rPr>
          <w:sz w:val="24"/>
          <w:szCs w:val="24"/>
        </w:rPr>
        <w:t>–</w:t>
      </w:r>
      <w:r w:rsidRPr="00210576">
        <w:rPr>
          <w:spacing w:val="1"/>
          <w:sz w:val="24"/>
          <w:szCs w:val="24"/>
        </w:rPr>
        <w:t xml:space="preserve"> </w:t>
      </w:r>
      <w:r w:rsidRPr="00210576">
        <w:rPr>
          <w:sz w:val="24"/>
          <w:szCs w:val="24"/>
        </w:rPr>
        <w:t>ГИС).</w:t>
      </w:r>
    </w:p>
    <w:p w14:paraId="71304830" w14:textId="77777777" w:rsidR="004802D9" w:rsidRPr="00210576" w:rsidRDefault="004802D9" w:rsidP="004802D9">
      <w:pPr>
        <w:pStyle w:val="aa"/>
        <w:spacing w:line="320" w:lineRule="exact"/>
        <w:ind w:left="820"/>
        <w:rPr>
          <w:sz w:val="24"/>
          <w:szCs w:val="24"/>
        </w:rPr>
      </w:pPr>
      <w:r w:rsidRPr="00210576">
        <w:rPr>
          <w:sz w:val="24"/>
          <w:szCs w:val="24"/>
        </w:rPr>
        <w:t>Ответственное</w:t>
      </w:r>
      <w:r w:rsidRPr="00210576">
        <w:rPr>
          <w:spacing w:val="-6"/>
          <w:sz w:val="24"/>
          <w:szCs w:val="24"/>
        </w:rPr>
        <w:t xml:space="preserve"> </w:t>
      </w:r>
      <w:r w:rsidRPr="00210576">
        <w:rPr>
          <w:sz w:val="24"/>
          <w:szCs w:val="24"/>
        </w:rPr>
        <w:t>должностное</w:t>
      </w:r>
      <w:r w:rsidRPr="00210576">
        <w:rPr>
          <w:spacing w:val="-3"/>
          <w:sz w:val="24"/>
          <w:szCs w:val="24"/>
        </w:rPr>
        <w:t xml:space="preserve"> </w:t>
      </w:r>
      <w:r w:rsidRPr="00210576">
        <w:rPr>
          <w:sz w:val="24"/>
          <w:szCs w:val="24"/>
        </w:rPr>
        <w:t>лицо:</w:t>
      </w:r>
    </w:p>
    <w:p w14:paraId="644E5A76" w14:textId="77777777" w:rsidR="004802D9" w:rsidRPr="00210576" w:rsidRDefault="004802D9" w:rsidP="004802D9">
      <w:pPr>
        <w:pStyle w:val="aa"/>
        <w:ind w:left="820"/>
        <w:rPr>
          <w:sz w:val="24"/>
          <w:szCs w:val="24"/>
        </w:rPr>
      </w:pPr>
      <w:r w:rsidRPr="00210576">
        <w:rPr>
          <w:sz w:val="24"/>
          <w:szCs w:val="24"/>
        </w:rPr>
        <w:t>проверяет</w:t>
      </w:r>
      <w:r w:rsidRPr="00210576">
        <w:rPr>
          <w:spacing w:val="8"/>
          <w:sz w:val="24"/>
          <w:szCs w:val="24"/>
        </w:rPr>
        <w:t xml:space="preserve"> </w:t>
      </w:r>
      <w:r w:rsidRPr="00210576">
        <w:rPr>
          <w:sz w:val="24"/>
          <w:szCs w:val="24"/>
        </w:rPr>
        <w:t>наличие</w:t>
      </w:r>
      <w:r w:rsidRPr="00210576">
        <w:rPr>
          <w:spacing w:val="7"/>
          <w:sz w:val="24"/>
          <w:szCs w:val="24"/>
        </w:rPr>
        <w:t xml:space="preserve"> </w:t>
      </w:r>
      <w:r w:rsidRPr="00210576">
        <w:rPr>
          <w:sz w:val="24"/>
          <w:szCs w:val="24"/>
        </w:rPr>
        <w:t>электронных</w:t>
      </w:r>
      <w:r w:rsidRPr="00210576">
        <w:rPr>
          <w:spacing w:val="9"/>
          <w:sz w:val="24"/>
          <w:szCs w:val="24"/>
        </w:rPr>
        <w:t xml:space="preserve"> </w:t>
      </w:r>
      <w:r w:rsidRPr="00210576">
        <w:rPr>
          <w:sz w:val="24"/>
          <w:szCs w:val="24"/>
        </w:rPr>
        <w:t>заявлений,</w:t>
      </w:r>
      <w:r w:rsidRPr="00210576">
        <w:rPr>
          <w:spacing w:val="8"/>
          <w:sz w:val="24"/>
          <w:szCs w:val="24"/>
        </w:rPr>
        <w:t xml:space="preserve"> </w:t>
      </w:r>
      <w:r w:rsidRPr="00210576">
        <w:rPr>
          <w:sz w:val="24"/>
          <w:szCs w:val="24"/>
        </w:rPr>
        <w:t>поступивших</w:t>
      </w:r>
      <w:r w:rsidRPr="00210576">
        <w:rPr>
          <w:spacing w:val="9"/>
          <w:sz w:val="24"/>
          <w:szCs w:val="24"/>
        </w:rPr>
        <w:t xml:space="preserve"> </w:t>
      </w:r>
      <w:r w:rsidRPr="00210576">
        <w:rPr>
          <w:sz w:val="24"/>
          <w:szCs w:val="24"/>
        </w:rPr>
        <w:t>с</w:t>
      </w:r>
      <w:r w:rsidRPr="00210576">
        <w:rPr>
          <w:spacing w:val="6"/>
          <w:sz w:val="24"/>
          <w:szCs w:val="24"/>
        </w:rPr>
        <w:t xml:space="preserve"> </w:t>
      </w:r>
      <w:r w:rsidRPr="00210576">
        <w:rPr>
          <w:sz w:val="24"/>
          <w:szCs w:val="24"/>
        </w:rPr>
        <w:t>ЕПГУ,</w:t>
      </w:r>
      <w:r w:rsidRPr="00210576">
        <w:rPr>
          <w:spacing w:val="7"/>
          <w:sz w:val="24"/>
          <w:szCs w:val="24"/>
        </w:rPr>
        <w:t xml:space="preserve"> </w:t>
      </w:r>
      <w:r w:rsidRPr="00210576">
        <w:rPr>
          <w:sz w:val="24"/>
          <w:szCs w:val="24"/>
        </w:rPr>
        <w:t>с</w:t>
      </w:r>
      <w:r w:rsidRPr="00210576">
        <w:rPr>
          <w:spacing w:val="8"/>
          <w:sz w:val="24"/>
          <w:szCs w:val="24"/>
        </w:rPr>
        <w:t xml:space="preserve"> </w:t>
      </w:r>
      <w:r w:rsidRPr="00210576">
        <w:rPr>
          <w:sz w:val="24"/>
          <w:szCs w:val="24"/>
        </w:rPr>
        <w:t>периодом</w:t>
      </w:r>
      <w:bookmarkStart w:id="24" w:name="21"/>
      <w:bookmarkEnd w:id="24"/>
      <w:r w:rsidRPr="00210576">
        <w:rPr>
          <w:sz w:val="24"/>
          <w:szCs w:val="24"/>
        </w:rPr>
        <w:t xml:space="preserve"> не</w:t>
      </w:r>
      <w:r w:rsidRPr="00210576">
        <w:rPr>
          <w:spacing w:val="-1"/>
          <w:sz w:val="24"/>
          <w:szCs w:val="24"/>
        </w:rPr>
        <w:t xml:space="preserve"> </w:t>
      </w:r>
      <w:r w:rsidRPr="00210576">
        <w:rPr>
          <w:sz w:val="24"/>
          <w:szCs w:val="24"/>
        </w:rPr>
        <w:t>реже</w:t>
      </w:r>
      <w:r w:rsidRPr="00210576">
        <w:rPr>
          <w:spacing w:val="-4"/>
          <w:sz w:val="24"/>
          <w:szCs w:val="24"/>
        </w:rPr>
        <w:t xml:space="preserve"> </w:t>
      </w:r>
      <w:r w:rsidRPr="00210576">
        <w:rPr>
          <w:sz w:val="24"/>
          <w:szCs w:val="24"/>
        </w:rPr>
        <w:t>2</w:t>
      </w:r>
      <w:r w:rsidRPr="00210576">
        <w:rPr>
          <w:spacing w:val="1"/>
          <w:sz w:val="24"/>
          <w:szCs w:val="24"/>
        </w:rPr>
        <w:t xml:space="preserve"> </w:t>
      </w:r>
      <w:r w:rsidRPr="00210576">
        <w:rPr>
          <w:sz w:val="24"/>
          <w:szCs w:val="24"/>
        </w:rPr>
        <w:t>раз</w:t>
      </w:r>
      <w:r w:rsidRPr="00210576">
        <w:rPr>
          <w:spacing w:val="-1"/>
          <w:sz w:val="24"/>
          <w:szCs w:val="24"/>
        </w:rPr>
        <w:t xml:space="preserve"> </w:t>
      </w:r>
      <w:r w:rsidRPr="00210576">
        <w:rPr>
          <w:sz w:val="24"/>
          <w:szCs w:val="24"/>
        </w:rPr>
        <w:t>в</w:t>
      </w:r>
      <w:r w:rsidRPr="00210576">
        <w:rPr>
          <w:spacing w:val="-2"/>
          <w:sz w:val="24"/>
          <w:szCs w:val="24"/>
        </w:rPr>
        <w:t xml:space="preserve"> </w:t>
      </w:r>
      <w:r w:rsidRPr="00210576">
        <w:rPr>
          <w:sz w:val="24"/>
          <w:szCs w:val="24"/>
        </w:rPr>
        <w:t>день;</w:t>
      </w:r>
    </w:p>
    <w:p w14:paraId="2CF158FB" w14:textId="77777777" w:rsidR="004802D9" w:rsidRPr="00210576" w:rsidRDefault="004802D9" w:rsidP="004802D9">
      <w:pPr>
        <w:pStyle w:val="aa"/>
        <w:ind w:right="121" w:firstLine="707"/>
        <w:rPr>
          <w:sz w:val="24"/>
          <w:szCs w:val="24"/>
        </w:rPr>
      </w:pPr>
      <w:r w:rsidRPr="00210576">
        <w:rPr>
          <w:sz w:val="24"/>
          <w:szCs w:val="24"/>
        </w:rPr>
        <w:t>рассматривает</w:t>
      </w:r>
      <w:r w:rsidRPr="00210576">
        <w:rPr>
          <w:spacing w:val="1"/>
          <w:sz w:val="24"/>
          <w:szCs w:val="24"/>
        </w:rPr>
        <w:t xml:space="preserve"> </w:t>
      </w:r>
      <w:r w:rsidRPr="00210576">
        <w:rPr>
          <w:sz w:val="24"/>
          <w:szCs w:val="24"/>
        </w:rPr>
        <w:t>поступившие</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приложенные</w:t>
      </w:r>
      <w:r w:rsidRPr="00210576">
        <w:rPr>
          <w:spacing w:val="1"/>
          <w:sz w:val="24"/>
          <w:szCs w:val="24"/>
        </w:rPr>
        <w:t xml:space="preserve"> </w:t>
      </w:r>
      <w:r w:rsidRPr="00210576">
        <w:rPr>
          <w:sz w:val="24"/>
          <w:szCs w:val="24"/>
        </w:rPr>
        <w:t>образы</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(документы);</w:t>
      </w:r>
    </w:p>
    <w:p w14:paraId="41EF4F2E" w14:textId="77777777" w:rsidR="004802D9" w:rsidRPr="00210576" w:rsidRDefault="004802D9" w:rsidP="004802D9">
      <w:pPr>
        <w:pStyle w:val="aa"/>
        <w:ind w:right="124" w:firstLine="707"/>
        <w:rPr>
          <w:sz w:val="24"/>
          <w:szCs w:val="24"/>
        </w:rPr>
      </w:pPr>
      <w:r w:rsidRPr="00210576">
        <w:rPr>
          <w:sz w:val="24"/>
          <w:szCs w:val="24"/>
        </w:rPr>
        <w:t>производит</w:t>
      </w:r>
      <w:r w:rsidRPr="00210576">
        <w:rPr>
          <w:spacing w:val="1"/>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соответствии</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пунктом</w:t>
      </w:r>
      <w:r w:rsidRPr="00210576">
        <w:rPr>
          <w:spacing w:val="1"/>
          <w:sz w:val="24"/>
          <w:szCs w:val="24"/>
        </w:rPr>
        <w:t xml:space="preserve"> </w:t>
      </w:r>
      <w:r w:rsidRPr="00210576">
        <w:rPr>
          <w:sz w:val="24"/>
          <w:szCs w:val="24"/>
        </w:rPr>
        <w:t>3.4</w:t>
      </w:r>
      <w:r w:rsidRPr="00210576">
        <w:rPr>
          <w:spacing w:val="1"/>
          <w:sz w:val="24"/>
          <w:szCs w:val="24"/>
        </w:rPr>
        <w:t xml:space="preserve"> </w:t>
      </w:r>
      <w:r w:rsidRPr="00210576">
        <w:rPr>
          <w:sz w:val="24"/>
          <w:szCs w:val="24"/>
        </w:rPr>
        <w:t>настоящего</w:t>
      </w:r>
      <w:r w:rsidRPr="00210576">
        <w:rPr>
          <w:spacing w:val="-67"/>
          <w:sz w:val="24"/>
          <w:szCs w:val="24"/>
        </w:rPr>
        <w:t xml:space="preserve"> </w:t>
      </w:r>
      <w:r w:rsidRPr="00210576">
        <w:rPr>
          <w:sz w:val="24"/>
          <w:szCs w:val="24"/>
        </w:rPr>
        <w:t>Административного</w:t>
      </w:r>
      <w:r w:rsidRPr="00210576">
        <w:rPr>
          <w:spacing w:val="-3"/>
          <w:sz w:val="24"/>
          <w:szCs w:val="24"/>
        </w:rPr>
        <w:t xml:space="preserve"> </w:t>
      </w:r>
      <w:r w:rsidRPr="00210576">
        <w:rPr>
          <w:sz w:val="24"/>
          <w:szCs w:val="24"/>
        </w:rPr>
        <w:t>регламента.</w:t>
      </w:r>
    </w:p>
    <w:p w14:paraId="14BD61D1" w14:textId="77777777" w:rsidR="004802D9" w:rsidRPr="00210576" w:rsidRDefault="004802D9" w:rsidP="00414F40">
      <w:pPr>
        <w:pStyle w:val="a7"/>
        <w:widowControl w:val="0"/>
        <w:numPr>
          <w:ilvl w:val="1"/>
          <w:numId w:val="23"/>
        </w:numPr>
        <w:tabs>
          <w:tab w:val="left" w:pos="1485"/>
        </w:tabs>
        <w:autoSpaceDE w:val="0"/>
        <w:autoSpaceDN w:val="0"/>
        <w:spacing w:after="0" w:line="240" w:lineRule="auto"/>
        <w:ind w:right="121" w:firstLine="707"/>
        <w:contextualSpacing w:val="0"/>
        <w:jc w:val="both"/>
        <w:rPr>
          <w:sz w:val="24"/>
          <w:szCs w:val="24"/>
        </w:rPr>
      </w:pPr>
      <w:r w:rsidRPr="00210576">
        <w:rPr>
          <w:sz w:val="24"/>
          <w:szCs w:val="24"/>
        </w:rPr>
        <w:t>Заявителю</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качестве</w:t>
      </w:r>
      <w:r w:rsidRPr="00210576">
        <w:rPr>
          <w:spacing w:val="1"/>
          <w:sz w:val="24"/>
          <w:szCs w:val="24"/>
        </w:rPr>
        <w:t xml:space="preserve"> </w:t>
      </w:r>
      <w:r w:rsidRPr="00210576">
        <w:rPr>
          <w:sz w:val="24"/>
          <w:szCs w:val="24"/>
        </w:rPr>
        <w:t>результата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обеспечивается</w:t>
      </w:r>
      <w:r w:rsidRPr="00210576">
        <w:rPr>
          <w:spacing w:val="-1"/>
          <w:sz w:val="24"/>
          <w:szCs w:val="24"/>
        </w:rPr>
        <w:t xml:space="preserve"> </w:t>
      </w:r>
      <w:r w:rsidRPr="00210576">
        <w:rPr>
          <w:sz w:val="24"/>
          <w:szCs w:val="24"/>
        </w:rPr>
        <w:t>возможность</w:t>
      </w:r>
      <w:r w:rsidRPr="00210576">
        <w:rPr>
          <w:spacing w:val="-3"/>
          <w:sz w:val="24"/>
          <w:szCs w:val="24"/>
        </w:rPr>
        <w:t xml:space="preserve"> </w:t>
      </w:r>
      <w:r w:rsidRPr="00210576">
        <w:rPr>
          <w:sz w:val="24"/>
          <w:szCs w:val="24"/>
        </w:rPr>
        <w:t>получения</w:t>
      </w:r>
      <w:r w:rsidRPr="00210576">
        <w:rPr>
          <w:spacing w:val="-2"/>
          <w:sz w:val="24"/>
          <w:szCs w:val="24"/>
        </w:rPr>
        <w:t xml:space="preserve"> </w:t>
      </w:r>
      <w:r w:rsidRPr="00210576">
        <w:rPr>
          <w:sz w:val="24"/>
          <w:szCs w:val="24"/>
        </w:rPr>
        <w:t>документа:</w:t>
      </w:r>
    </w:p>
    <w:p w14:paraId="405E5B0E" w14:textId="77777777" w:rsidR="004802D9" w:rsidRPr="00210576" w:rsidRDefault="004802D9" w:rsidP="004802D9">
      <w:pPr>
        <w:pStyle w:val="aa"/>
        <w:ind w:right="120" w:firstLine="707"/>
        <w:rPr>
          <w:sz w:val="24"/>
          <w:szCs w:val="24"/>
        </w:rPr>
      </w:pPr>
      <w:r w:rsidRPr="00210576">
        <w:rPr>
          <w:sz w:val="24"/>
          <w:szCs w:val="24"/>
        </w:rPr>
        <w:t>в</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подписанного</w:t>
      </w:r>
      <w:r w:rsidRPr="00210576">
        <w:rPr>
          <w:spacing w:val="1"/>
          <w:sz w:val="24"/>
          <w:szCs w:val="24"/>
        </w:rPr>
        <w:t xml:space="preserve"> </w:t>
      </w:r>
      <w:r w:rsidRPr="00210576">
        <w:rPr>
          <w:sz w:val="24"/>
          <w:szCs w:val="24"/>
        </w:rPr>
        <w:t>усиленной</w:t>
      </w:r>
      <w:r w:rsidRPr="00210576">
        <w:rPr>
          <w:spacing w:val="1"/>
          <w:sz w:val="24"/>
          <w:szCs w:val="24"/>
        </w:rPr>
        <w:t xml:space="preserve"> </w:t>
      </w:r>
      <w:r w:rsidRPr="00210576">
        <w:rPr>
          <w:sz w:val="24"/>
          <w:szCs w:val="24"/>
        </w:rPr>
        <w:t>квалифицированной электронной подписью уполномоченного должностного лица</w:t>
      </w:r>
      <w:r w:rsidRPr="00210576">
        <w:rPr>
          <w:spacing w:val="1"/>
          <w:sz w:val="24"/>
          <w:szCs w:val="24"/>
        </w:rPr>
        <w:t xml:space="preserve"> </w:t>
      </w:r>
      <w:r w:rsidRPr="00210576">
        <w:rPr>
          <w:sz w:val="24"/>
          <w:szCs w:val="24"/>
        </w:rPr>
        <w:t>Уполномоченного</w:t>
      </w:r>
      <w:r w:rsidRPr="00210576">
        <w:rPr>
          <w:spacing w:val="-2"/>
          <w:sz w:val="24"/>
          <w:szCs w:val="24"/>
        </w:rPr>
        <w:t xml:space="preserve"> </w:t>
      </w:r>
      <w:r w:rsidRPr="00210576">
        <w:rPr>
          <w:sz w:val="24"/>
          <w:szCs w:val="24"/>
        </w:rPr>
        <w:t>органа,</w:t>
      </w:r>
      <w:r w:rsidRPr="00210576">
        <w:rPr>
          <w:spacing w:val="-2"/>
          <w:sz w:val="24"/>
          <w:szCs w:val="24"/>
        </w:rPr>
        <w:t xml:space="preserve"> </w:t>
      </w:r>
      <w:r w:rsidRPr="00210576">
        <w:rPr>
          <w:sz w:val="24"/>
          <w:szCs w:val="24"/>
        </w:rPr>
        <w:t>направленного</w:t>
      </w:r>
      <w:r w:rsidRPr="00210576">
        <w:rPr>
          <w:spacing w:val="-1"/>
          <w:sz w:val="24"/>
          <w:szCs w:val="24"/>
        </w:rPr>
        <w:t xml:space="preserve"> </w:t>
      </w:r>
      <w:r w:rsidRPr="00210576">
        <w:rPr>
          <w:sz w:val="24"/>
          <w:szCs w:val="24"/>
        </w:rPr>
        <w:t>заявителю</w:t>
      </w:r>
      <w:r w:rsidRPr="00210576">
        <w:rPr>
          <w:spacing w:val="-4"/>
          <w:sz w:val="24"/>
          <w:szCs w:val="24"/>
        </w:rPr>
        <w:t xml:space="preserve"> </w:t>
      </w:r>
      <w:r w:rsidRPr="00210576">
        <w:rPr>
          <w:sz w:val="24"/>
          <w:szCs w:val="24"/>
        </w:rPr>
        <w:t>в</w:t>
      </w:r>
      <w:r w:rsidRPr="00210576">
        <w:rPr>
          <w:spacing w:val="-4"/>
          <w:sz w:val="24"/>
          <w:szCs w:val="24"/>
        </w:rPr>
        <w:t xml:space="preserve"> </w:t>
      </w:r>
      <w:r w:rsidRPr="00210576">
        <w:rPr>
          <w:sz w:val="24"/>
          <w:szCs w:val="24"/>
        </w:rPr>
        <w:t>личный</w:t>
      </w:r>
      <w:r w:rsidRPr="00210576">
        <w:rPr>
          <w:spacing w:val="-2"/>
          <w:sz w:val="24"/>
          <w:szCs w:val="24"/>
        </w:rPr>
        <w:t xml:space="preserve"> </w:t>
      </w:r>
      <w:r w:rsidRPr="00210576">
        <w:rPr>
          <w:sz w:val="24"/>
          <w:szCs w:val="24"/>
        </w:rPr>
        <w:t>кабинет</w:t>
      </w:r>
      <w:r w:rsidRPr="00210576">
        <w:rPr>
          <w:spacing w:val="-2"/>
          <w:sz w:val="24"/>
          <w:szCs w:val="24"/>
        </w:rPr>
        <w:t xml:space="preserve"> </w:t>
      </w:r>
      <w:r w:rsidRPr="00210576">
        <w:rPr>
          <w:sz w:val="24"/>
          <w:szCs w:val="24"/>
        </w:rPr>
        <w:t>на</w:t>
      </w:r>
      <w:r w:rsidRPr="00210576">
        <w:rPr>
          <w:spacing w:val="-2"/>
          <w:sz w:val="24"/>
          <w:szCs w:val="24"/>
        </w:rPr>
        <w:t xml:space="preserve"> </w:t>
      </w:r>
      <w:r w:rsidRPr="00210576">
        <w:rPr>
          <w:sz w:val="24"/>
          <w:szCs w:val="24"/>
        </w:rPr>
        <w:t>ЕПГУ;</w:t>
      </w:r>
    </w:p>
    <w:p w14:paraId="7ED7F08A" w14:textId="77777777" w:rsidR="004802D9" w:rsidRPr="00210576" w:rsidRDefault="004802D9" w:rsidP="004802D9">
      <w:pPr>
        <w:pStyle w:val="aa"/>
        <w:ind w:right="119" w:firstLine="707"/>
        <w:rPr>
          <w:sz w:val="24"/>
          <w:szCs w:val="24"/>
        </w:rPr>
      </w:pPr>
      <w:r w:rsidRPr="00210576">
        <w:rPr>
          <w:sz w:val="24"/>
          <w:szCs w:val="24"/>
        </w:rPr>
        <w:t>в</w:t>
      </w:r>
      <w:r w:rsidRPr="00210576">
        <w:rPr>
          <w:spacing w:val="1"/>
          <w:sz w:val="24"/>
          <w:szCs w:val="24"/>
        </w:rPr>
        <w:t xml:space="preserve"> </w:t>
      </w:r>
      <w:r w:rsidRPr="00210576">
        <w:rPr>
          <w:sz w:val="24"/>
          <w:szCs w:val="24"/>
        </w:rPr>
        <w:t>виде</w:t>
      </w:r>
      <w:r w:rsidRPr="00210576">
        <w:rPr>
          <w:spacing w:val="1"/>
          <w:sz w:val="24"/>
          <w:szCs w:val="24"/>
        </w:rPr>
        <w:t xml:space="preserve"> </w:t>
      </w:r>
      <w:r w:rsidRPr="00210576">
        <w:rPr>
          <w:sz w:val="24"/>
          <w:szCs w:val="24"/>
        </w:rPr>
        <w:t>бумажного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подтверждающего</w:t>
      </w:r>
      <w:r w:rsidRPr="00210576">
        <w:rPr>
          <w:spacing w:val="1"/>
          <w:sz w:val="24"/>
          <w:szCs w:val="24"/>
        </w:rPr>
        <w:t xml:space="preserve"> </w:t>
      </w:r>
      <w:r w:rsidRPr="00210576">
        <w:rPr>
          <w:sz w:val="24"/>
          <w:szCs w:val="24"/>
        </w:rPr>
        <w:t>содержание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который</w:t>
      </w:r>
      <w:r w:rsidRPr="00210576">
        <w:rPr>
          <w:spacing w:val="1"/>
          <w:sz w:val="24"/>
          <w:szCs w:val="24"/>
        </w:rPr>
        <w:t xml:space="preserve"> </w:t>
      </w:r>
      <w:r w:rsidRPr="00210576">
        <w:rPr>
          <w:sz w:val="24"/>
          <w:szCs w:val="24"/>
        </w:rPr>
        <w:t>заявитель</w:t>
      </w:r>
      <w:r w:rsidRPr="00210576">
        <w:rPr>
          <w:spacing w:val="1"/>
          <w:sz w:val="24"/>
          <w:szCs w:val="24"/>
        </w:rPr>
        <w:t xml:space="preserve"> </w:t>
      </w:r>
      <w:r w:rsidRPr="00210576">
        <w:rPr>
          <w:sz w:val="24"/>
          <w:szCs w:val="24"/>
        </w:rPr>
        <w:t>получает</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личном</w:t>
      </w:r>
      <w:r w:rsidRPr="00210576">
        <w:rPr>
          <w:spacing w:val="1"/>
          <w:sz w:val="24"/>
          <w:szCs w:val="24"/>
        </w:rPr>
        <w:t xml:space="preserve"> </w:t>
      </w:r>
      <w:r w:rsidRPr="00210576">
        <w:rPr>
          <w:sz w:val="24"/>
          <w:szCs w:val="24"/>
        </w:rPr>
        <w:t>обращении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многофункциональном</w:t>
      </w:r>
      <w:r w:rsidRPr="00210576">
        <w:rPr>
          <w:spacing w:val="-4"/>
          <w:sz w:val="24"/>
          <w:szCs w:val="24"/>
        </w:rPr>
        <w:t xml:space="preserve"> </w:t>
      </w:r>
      <w:r w:rsidRPr="00210576">
        <w:rPr>
          <w:sz w:val="24"/>
          <w:szCs w:val="24"/>
        </w:rPr>
        <w:t>центре.</w:t>
      </w:r>
    </w:p>
    <w:p w14:paraId="3D33D0C6" w14:textId="77777777" w:rsidR="004802D9" w:rsidRPr="00210576" w:rsidRDefault="004802D9" w:rsidP="00414F40">
      <w:pPr>
        <w:pStyle w:val="a7"/>
        <w:widowControl w:val="0"/>
        <w:numPr>
          <w:ilvl w:val="1"/>
          <w:numId w:val="23"/>
        </w:numPr>
        <w:tabs>
          <w:tab w:val="left" w:pos="1372"/>
        </w:tabs>
        <w:autoSpaceDE w:val="0"/>
        <w:autoSpaceDN w:val="0"/>
        <w:spacing w:after="0" w:line="240" w:lineRule="auto"/>
        <w:ind w:right="120" w:firstLine="707"/>
        <w:contextualSpacing w:val="0"/>
        <w:jc w:val="both"/>
        <w:rPr>
          <w:sz w:val="24"/>
          <w:szCs w:val="24"/>
        </w:rPr>
      </w:pPr>
      <w:r w:rsidRPr="00210576">
        <w:rPr>
          <w:sz w:val="24"/>
          <w:szCs w:val="24"/>
        </w:rPr>
        <w:t>Получение информации о ходе рассмотрения заявления и о результате</w:t>
      </w:r>
      <w:r w:rsidRPr="00210576">
        <w:rPr>
          <w:spacing w:val="1"/>
          <w:sz w:val="24"/>
          <w:szCs w:val="24"/>
        </w:rPr>
        <w:t xml:space="preserve"> </w:t>
      </w:r>
      <w:r w:rsidRPr="00210576">
        <w:rPr>
          <w:sz w:val="24"/>
          <w:szCs w:val="24"/>
        </w:rPr>
        <w:t>предоставления  муниципальной услуги производится в личном</w:t>
      </w:r>
      <w:r w:rsidRPr="00210576">
        <w:rPr>
          <w:spacing w:val="1"/>
          <w:sz w:val="24"/>
          <w:szCs w:val="24"/>
        </w:rPr>
        <w:t xml:space="preserve"> </w:t>
      </w:r>
      <w:r w:rsidRPr="00210576">
        <w:rPr>
          <w:sz w:val="24"/>
          <w:szCs w:val="24"/>
        </w:rPr>
        <w:t>кабинете</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ЕПГУ,</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условии</w:t>
      </w:r>
      <w:r w:rsidRPr="00210576">
        <w:rPr>
          <w:spacing w:val="1"/>
          <w:sz w:val="24"/>
          <w:szCs w:val="24"/>
        </w:rPr>
        <w:t xml:space="preserve"> </w:t>
      </w:r>
      <w:r w:rsidRPr="00210576">
        <w:rPr>
          <w:sz w:val="24"/>
          <w:szCs w:val="24"/>
        </w:rPr>
        <w:t>авторизации.</w:t>
      </w:r>
      <w:r w:rsidRPr="00210576">
        <w:rPr>
          <w:spacing w:val="1"/>
          <w:sz w:val="24"/>
          <w:szCs w:val="24"/>
        </w:rPr>
        <w:t xml:space="preserve"> </w:t>
      </w:r>
      <w:r w:rsidRPr="00210576">
        <w:rPr>
          <w:sz w:val="24"/>
          <w:szCs w:val="24"/>
        </w:rPr>
        <w:t>Заявитель</w:t>
      </w:r>
      <w:r w:rsidRPr="00210576">
        <w:rPr>
          <w:spacing w:val="1"/>
          <w:sz w:val="24"/>
          <w:szCs w:val="24"/>
        </w:rPr>
        <w:t xml:space="preserve"> </w:t>
      </w:r>
      <w:r w:rsidRPr="00210576">
        <w:rPr>
          <w:sz w:val="24"/>
          <w:szCs w:val="24"/>
        </w:rPr>
        <w:t>имеет</w:t>
      </w:r>
      <w:r w:rsidRPr="00210576">
        <w:rPr>
          <w:spacing w:val="1"/>
          <w:sz w:val="24"/>
          <w:szCs w:val="24"/>
        </w:rPr>
        <w:t xml:space="preserve"> </w:t>
      </w:r>
      <w:r w:rsidRPr="00210576">
        <w:rPr>
          <w:sz w:val="24"/>
          <w:szCs w:val="24"/>
        </w:rPr>
        <w:t>возможность</w:t>
      </w:r>
      <w:r w:rsidRPr="00210576">
        <w:rPr>
          <w:spacing w:val="1"/>
          <w:sz w:val="24"/>
          <w:szCs w:val="24"/>
        </w:rPr>
        <w:t xml:space="preserve"> </w:t>
      </w:r>
      <w:r w:rsidRPr="00210576">
        <w:rPr>
          <w:sz w:val="24"/>
          <w:szCs w:val="24"/>
        </w:rPr>
        <w:t>просматривать статус электронного заявления, а также информацию о дальнейших</w:t>
      </w:r>
      <w:r w:rsidRPr="00210576">
        <w:rPr>
          <w:spacing w:val="1"/>
          <w:sz w:val="24"/>
          <w:szCs w:val="24"/>
        </w:rPr>
        <w:t xml:space="preserve"> </w:t>
      </w:r>
      <w:r w:rsidRPr="00210576">
        <w:rPr>
          <w:sz w:val="24"/>
          <w:szCs w:val="24"/>
        </w:rPr>
        <w:t>действиях в</w:t>
      </w:r>
      <w:r w:rsidRPr="00210576">
        <w:rPr>
          <w:spacing w:val="-2"/>
          <w:sz w:val="24"/>
          <w:szCs w:val="24"/>
        </w:rPr>
        <w:t xml:space="preserve"> </w:t>
      </w:r>
      <w:r w:rsidRPr="00210576">
        <w:rPr>
          <w:sz w:val="24"/>
          <w:szCs w:val="24"/>
        </w:rPr>
        <w:t>личном</w:t>
      </w:r>
      <w:r w:rsidRPr="00210576">
        <w:rPr>
          <w:spacing w:val="-4"/>
          <w:sz w:val="24"/>
          <w:szCs w:val="24"/>
        </w:rPr>
        <w:t xml:space="preserve"> </w:t>
      </w:r>
      <w:r w:rsidRPr="00210576">
        <w:rPr>
          <w:sz w:val="24"/>
          <w:szCs w:val="24"/>
        </w:rPr>
        <w:t>кабинете</w:t>
      </w:r>
      <w:r w:rsidRPr="00210576">
        <w:rPr>
          <w:spacing w:val="-1"/>
          <w:sz w:val="24"/>
          <w:szCs w:val="24"/>
        </w:rPr>
        <w:t xml:space="preserve"> </w:t>
      </w:r>
      <w:r w:rsidRPr="00210576">
        <w:rPr>
          <w:sz w:val="24"/>
          <w:szCs w:val="24"/>
        </w:rPr>
        <w:t>по собственной</w:t>
      </w:r>
      <w:r w:rsidRPr="00210576">
        <w:rPr>
          <w:spacing w:val="-2"/>
          <w:sz w:val="24"/>
          <w:szCs w:val="24"/>
        </w:rPr>
        <w:t xml:space="preserve"> </w:t>
      </w:r>
      <w:r w:rsidRPr="00210576">
        <w:rPr>
          <w:sz w:val="24"/>
          <w:szCs w:val="24"/>
        </w:rPr>
        <w:t>инициативе,</w:t>
      </w:r>
      <w:r w:rsidRPr="00210576">
        <w:rPr>
          <w:spacing w:val="-1"/>
          <w:sz w:val="24"/>
          <w:szCs w:val="24"/>
        </w:rPr>
        <w:t xml:space="preserve"> </w:t>
      </w:r>
      <w:r w:rsidRPr="00210576">
        <w:rPr>
          <w:sz w:val="24"/>
          <w:szCs w:val="24"/>
        </w:rPr>
        <w:t>в</w:t>
      </w:r>
      <w:r w:rsidRPr="00210576">
        <w:rPr>
          <w:spacing w:val="-2"/>
          <w:sz w:val="24"/>
          <w:szCs w:val="24"/>
        </w:rPr>
        <w:t xml:space="preserve"> </w:t>
      </w:r>
      <w:r w:rsidRPr="00210576">
        <w:rPr>
          <w:sz w:val="24"/>
          <w:szCs w:val="24"/>
        </w:rPr>
        <w:t>любое</w:t>
      </w:r>
      <w:r w:rsidRPr="00210576">
        <w:rPr>
          <w:spacing w:val="-1"/>
          <w:sz w:val="24"/>
          <w:szCs w:val="24"/>
        </w:rPr>
        <w:t xml:space="preserve"> </w:t>
      </w:r>
      <w:r w:rsidRPr="00210576">
        <w:rPr>
          <w:sz w:val="24"/>
          <w:szCs w:val="24"/>
        </w:rPr>
        <w:t>время.</w:t>
      </w:r>
    </w:p>
    <w:p w14:paraId="07DD127A" w14:textId="77777777" w:rsidR="004802D9" w:rsidRPr="00210576" w:rsidRDefault="004802D9" w:rsidP="004802D9">
      <w:pPr>
        <w:pStyle w:val="aa"/>
        <w:ind w:right="121" w:firstLine="707"/>
        <w:rPr>
          <w:sz w:val="24"/>
          <w:szCs w:val="24"/>
        </w:rPr>
      </w:pPr>
      <w:r w:rsidRPr="00210576">
        <w:rPr>
          <w:sz w:val="24"/>
          <w:szCs w:val="24"/>
        </w:rPr>
        <w:t>При предоставлении  муниципальной услуги в электронной</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заявителю</w:t>
      </w:r>
      <w:r w:rsidRPr="00210576">
        <w:rPr>
          <w:spacing w:val="-2"/>
          <w:sz w:val="24"/>
          <w:szCs w:val="24"/>
        </w:rPr>
        <w:t xml:space="preserve"> </w:t>
      </w:r>
      <w:r w:rsidRPr="00210576">
        <w:rPr>
          <w:sz w:val="24"/>
          <w:szCs w:val="24"/>
        </w:rPr>
        <w:t>направляется:</w:t>
      </w:r>
    </w:p>
    <w:p w14:paraId="471A7DEE" w14:textId="77777777" w:rsidR="004802D9" w:rsidRPr="00210576" w:rsidRDefault="004802D9" w:rsidP="004802D9">
      <w:pPr>
        <w:pStyle w:val="aa"/>
        <w:ind w:right="121" w:firstLine="707"/>
        <w:rPr>
          <w:sz w:val="24"/>
          <w:szCs w:val="24"/>
        </w:rPr>
      </w:pPr>
      <w:r w:rsidRPr="00210576">
        <w:rPr>
          <w:sz w:val="24"/>
          <w:szCs w:val="24"/>
        </w:rPr>
        <w:t>а)</w:t>
      </w:r>
      <w:r w:rsidRPr="00210576">
        <w:rPr>
          <w:spacing w:val="1"/>
          <w:sz w:val="24"/>
          <w:szCs w:val="24"/>
        </w:rPr>
        <w:t xml:space="preserve"> </w:t>
      </w:r>
      <w:r w:rsidRPr="00210576">
        <w:rPr>
          <w:sz w:val="24"/>
          <w:szCs w:val="24"/>
        </w:rPr>
        <w:t>уведомление</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приеме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регистрации</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иных</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содержащее сведения о факте приема заявления и документов, необходимых 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lastRenderedPageBreak/>
        <w:t>начале</w:t>
      </w:r>
      <w:r w:rsidRPr="00210576">
        <w:rPr>
          <w:spacing w:val="1"/>
          <w:sz w:val="24"/>
          <w:szCs w:val="24"/>
        </w:rPr>
        <w:t xml:space="preserve"> </w:t>
      </w:r>
      <w:r w:rsidRPr="00210576">
        <w:rPr>
          <w:sz w:val="24"/>
          <w:szCs w:val="24"/>
        </w:rPr>
        <w:t>процедуры</w:t>
      </w:r>
      <w:r w:rsidRPr="00210576">
        <w:rPr>
          <w:spacing w:val="1"/>
          <w:sz w:val="24"/>
          <w:szCs w:val="24"/>
        </w:rPr>
        <w:t xml:space="preserve"> </w:t>
      </w:r>
      <w:r w:rsidRPr="00210576">
        <w:rPr>
          <w:sz w:val="24"/>
          <w:szCs w:val="24"/>
        </w:rPr>
        <w:t>предоставления</w:t>
      </w:r>
      <w:r w:rsidRPr="00210576">
        <w:rPr>
          <w:spacing w:val="22"/>
          <w:sz w:val="24"/>
          <w:szCs w:val="24"/>
        </w:rPr>
        <w:t xml:space="preserve"> </w:t>
      </w:r>
      <w:r w:rsidRPr="00210576">
        <w:rPr>
          <w:sz w:val="24"/>
          <w:szCs w:val="24"/>
        </w:rPr>
        <w:t xml:space="preserve"> муниципальной услуги,</w:t>
      </w:r>
      <w:r w:rsidRPr="00210576">
        <w:rPr>
          <w:spacing w:val="25"/>
          <w:sz w:val="24"/>
          <w:szCs w:val="24"/>
        </w:rPr>
        <w:t xml:space="preserve"> </w:t>
      </w:r>
      <w:r w:rsidRPr="00210576">
        <w:rPr>
          <w:sz w:val="24"/>
          <w:szCs w:val="24"/>
        </w:rPr>
        <w:t>а</w:t>
      </w:r>
      <w:r w:rsidRPr="00210576">
        <w:rPr>
          <w:spacing w:val="23"/>
          <w:sz w:val="24"/>
          <w:szCs w:val="24"/>
        </w:rPr>
        <w:t xml:space="preserve"> </w:t>
      </w:r>
      <w:r w:rsidRPr="00210576">
        <w:rPr>
          <w:sz w:val="24"/>
          <w:szCs w:val="24"/>
        </w:rPr>
        <w:t>также</w:t>
      </w:r>
      <w:r w:rsidRPr="00210576">
        <w:rPr>
          <w:spacing w:val="23"/>
          <w:sz w:val="24"/>
          <w:szCs w:val="24"/>
        </w:rPr>
        <w:t xml:space="preserve"> </w:t>
      </w:r>
      <w:r w:rsidRPr="00210576">
        <w:rPr>
          <w:sz w:val="24"/>
          <w:szCs w:val="24"/>
        </w:rPr>
        <w:t>сведения</w:t>
      </w:r>
      <w:r w:rsidRPr="00210576">
        <w:rPr>
          <w:spacing w:val="22"/>
          <w:sz w:val="24"/>
          <w:szCs w:val="24"/>
        </w:rPr>
        <w:t xml:space="preserve"> </w:t>
      </w:r>
      <w:r w:rsidRPr="00210576">
        <w:rPr>
          <w:sz w:val="24"/>
          <w:szCs w:val="24"/>
        </w:rPr>
        <w:t>о</w:t>
      </w:r>
      <w:r w:rsidRPr="00210576">
        <w:rPr>
          <w:spacing w:val="24"/>
          <w:sz w:val="24"/>
          <w:szCs w:val="24"/>
        </w:rPr>
        <w:t xml:space="preserve"> </w:t>
      </w:r>
      <w:r w:rsidRPr="00210576">
        <w:rPr>
          <w:sz w:val="24"/>
          <w:szCs w:val="24"/>
        </w:rPr>
        <w:t>дате</w:t>
      </w:r>
      <w:r w:rsidRPr="00210576">
        <w:rPr>
          <w:spacing w:val="-67"/>
          <w:sz w:val="24"/>
          <w:szCs w:val="24"/>
        </w:rPr>
        <w:t xml:space="preserve"> </w:t>
      </w:r>
      <w:r w:rsidRPr="00210576">
        <w:rPr>
          <w:sz w:val="24"/>
          <w:szCs w:val="24"/>
        </w:rPr>
        <w:t>и</w:t>
      </w:r>
      <w:r w:rsidRPr="00210576">
        <w:rPr>
          <w:spacing w:val="1"/>
          <w:sz w:val="24"/>
          <w:szCs w:val="24"/>
        </w:rPr>
        <w:t xml:space="preserve"> </w:t>
      </w:r>
      <w:r w:rsidRPr="00210576">
        <w:rPr>
          <w:sz w:val="24"/>
          <w:szCs w:val="24"/>
        </w:rPr>
        <w:t>времени</w:t>
      </w:r>
      <w:r w:rsidRPr="00210576">
        <w:rPr>
          <w:spacing w:val="1"/>
          <w:sz w:val="24"/>
          <w:szCs w:val="24"/>
        </w:rPr>
        <w:t xml:space="preserve"> </w:t>
      </w:r>
      <w:r w:rsidRPr="00210576">
        <w:rPr>
          <w:sz w:val="24"/>
          <w:szCs w:val="24"/>
        </w:rPr>
        <w:t>окончания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либо</w:t>
      </w:r>
      <w:r w:rsidRPr="00210576">
        <w:rPr>
          <w:spacing w:val="1"/>
          <w:sz w:val="24"/>
          <w:szCs w:val="24"/>
        </w:rPr>
        <w:t xml:space="preserve"> </w:t>
      </w:r>
      <w:r w:rsidRPr="00210576">
        <w:rPr>
          <w:sz w:val="24"/>
          <w:szCs w:val="24"/>
        </w:rPr>
        <w:t>мотивированный</w:t>
      </w:r>
      <w:r w:rsidRPr="00210576">
        <w:rPr>
          <w:spacing w:val="1"/>
          <w:sz w:val="24"/>
          <w:szCs w:val="24"/>
        </w:rPr>
        <w:t xml:space="preserve"> </w:t>
      </w:r>
      <w:r w:rsidRPr="00210576">
        <w:rPr>
          <w:sz w:val="24"/>
          <w:szCs w:val="24"/>
        </w:rPr>
        <w:t>отказ</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приеме</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7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p>
    <w:p w14:paraId="5E5DE25C" w14:textId="77777777" w:rsidR="004802D9" w:rsidRPr="00210576" w:rsidRDefault="004802D9" w:rsidP="004802D9">
      <w:pPr>
        <w:pStyle w:val="aa"/>
        <w:ind w:right="120" w:firstLine="707"/>
        <w:rPr>
          <w:sz w:val="24"/>
          <w:szCs w:val="24"/>
        </w:rPr>
      </w:pPr>
      <w:r w:rsidRPr="00210576">
        <w:rPr>
          <w:sz w:val="24"/>
          <w:szCs w:val="24"/>
        </w:rPr>
        <w:t>б)</w:t>
      </w:r>
      <w:r w:rsidRPr="00210576">
        <w:rPr>
          <w:spacing w:val="1"/>
          <w:sz w:val="24"/>
          <w:szCs w:val="24"/>
        </w:rPr>
        <w:t xml:space="preserve"> </w:t>
      </w:r>
      <w:r w:rsidRPr="00210576">
        <w:rPr>
          <w:sz w:val="24"/>
          <w:szCs w:val="24"/>
        </w:rPr>
        <w:t>уведомление</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результатах</w:t>
      </w:r>
      <w:r w:rsidRPr="00210576">
        <w:rPr>
          <w:spacing w:val="1"/>
          <w:sz w:val="24"/>
          <w:szCs w:val="24"/>
        </w:rPr>
        <w:t xml:space="preserve"> </w:t>
      </w:r>
      <w:r w:rsidRPr="00210576">
        <w:rPr>
          <w:sz w:val="24"/>
          <w:szCs w:val="24"/>
        </w:rPr>
        <w:t>рассмотрения</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для</w:t>
      </w:r>
      <w:r w:rsidRPr="00210576">
        <w:rPr>
          <w:spacing w:val="-67"/>
          <w:sz w:val="24"/>
          <w:szCs w:val="24"/>
        </w:rPr>
        <w:t xml:space="preserve"> </w:t>
      </w:r>
      <w:r w:rsidRPr="00210576">
        <w:rPr>
          <w:sz w:val="24"/>
          <w:szCs w:val="24"/>
        </w:rPr>
        <w:t>предоставления  муниципальной услуги, содержащее сведения о</w:t>
      </w:r>
      <w:r w:rsidRPr="00210576">
        <w:rPr>
          <w:spacing w:val="1"/>
          <w:sz w:val="24"/>
          <w:szCs w:val="24"/>
        </w:rPr>
        <w:t xml:space="preserve"> </w:t>
      </w:r>
      <w:r w:rsidRPr="00210576">
        <w:rPr>
          <w:sz w:val="24"/>
          <w:szCs w:val="24"/>
        </w:rPr>
        <w:t>принятии</w:t>
      </w:r>
      <w:r w:rsidRPr="00210576">
        <w:rPr>
          <w:spacing w:val="1"/>
          <w:sz w:val="24"/>
          <w:szCs w:val="24"/>
        </w:rPr>
        <w:t xml:space="preserve"> </w:t>
      </w:r>
      <w:r w:rsidRPr="00210576">
        <w:rPr>
          <w:sz w:val="24"/>
          <w:szCs w:val="24"/>
        </w:rPr>
        <w:t>положительного</w:t>
      </w:r>
      <w:r w:rsidRPr="00210576">
        <w:rPr>
          <w:spacing w:val="1"/>
          <w:sz w:val="24"/>
          <w:szCs w:val="24"/>
        </w:rPr>
        <w:t xml:space="preserve"> </w:t>
      </w:r>
      <w:r w:rsidRPr="00210576">
        <w:rPr>
          <w:sz w:val="24"/>
          <w:szCs w:val="24"/>
        </w:rPr>
        <w:t>решения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возможности</w:t>
      </w:r>
      <w:r w:rsidRPr="00210576">
        <w:rPr>
          <w:spacing w:val="1"/>
          <w:sz w:val="24"/>
          <w:szCs w:val="24"/>
        </w:rPr>
        <w:t xml:space="preserve"> </w:t>
      </w:r>
      <w:r w:rsidRPr="00210576">
        <w:rPr>
          <w:sz w:val="24"/>
          <w:szCs w:val="24"/>
        </w:rPr>
        <w:t>получить</w:t>
      </w:r>
      <w:r w:rsidRPr="00210576">
        <w:rPr>
          <w:spacing w:val="1"/>
          <w:sz w:val="24"/>
          <w:szCs w:val="24"/>
        </w:rPr>
        <w:t xml:space="preserve"> </w:t>
      </w:r>
      <w:r w:rsidRPr="00210576">
        <w:rPr>
          <w:sz w:val="24"/>
          <w:szCs w:val="24"/>
        </w:rPr>
        <w:t>результат</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либо</w:t>
      </w:r>
      <w:r w:rsidRPr="00210576">
        <w:rPr>
          <w:spacing w:val="1"/>
          <w:sz w:val="24"/>
          <w:szCs w:val="24"/>
        </w:rPr>
        <w:t xml:space="preserve"> </w:t>
      </w:r>
      <w:r w:rsidRPr="00210576">
        <w:rPr>
          <w:sz w:val="24"/>
          <w:szCs w:val="24"/>
        </w:rPr>
        <w:t>мотивированный</w:t>
      </w:r>
      <w:r w:rsidRPr="00210576">
        <w:rPr>
          <w:spacing w:val="1"/>
          <w:sz w:val="24"/>
          <w:szCs w:val="24"/>
        </w:rPr>
        <w:t xml:space="preserve"> </w:t>
      </w:r>
      <w:r w:rsidRPr="00210576">
        <w:rPr>
          <w:sz w:val="24"/>
          <w:szCs w:val="24"/>
        </w:rPr>
        <w:t>отказ</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 xml:space="preserve"> муниципальной услуги.</w:t>
      </w:r>
    </w:p>
    <w:p w14:paraId="52C1C786" w14:textId="77777777" w:rsidR="004802D9" w:rsidRPr="00210576" w:rsidRDefault="004802D9" w:rsidP="00414F40">
      <w:pPr>
        <w:pStyle w:val="a7"/>
        <w:widowControl w:val="0"/>
        <w:numPr>
          <w:ilvl w:val="1"/>
          <w:numId w:val="23"/>
        </w:numPr>
        <w:tabs>
          <w:tab w:val="left" w:pos="1313"/>
        </w:tabs>
        <w:autoSpaceDE w:val="0"/>
        <w:autoSpaceDN w:val="0"/>
        <w:spacing w:after="0" w:line="321" w:lineRule="exact"/>
        <w:ind w:left="1312" w:hanging="493"/>
        <w:contextualSpacing w:val="0"/>
        <w:jc w:val="both"/>
        <w:rPr>
          <w:sz w:val="24"/>
          <w:szCs w:val="24"/>
        </w:rPr>
      </w:pPr>
      <w:r w:rsidRPr="00210576">
        <w:rPr>
          <w:sz w:val="24"/>
          <w:szCs w:val="24"/>
        </w:rPr>
        <w:t>Оценка</w:t>
      </w:r>
      <w:r w:rsidRPr="00210576">
        <w:rPr>
          <w:spacing w:val="-8"/>
          <w:sz w:val="24"/>
          <w:szCs w:val="24"/>
        </w:rPr>
        <w:t xml:space="preserve"> </w:t>
      </w:r>
      <w:r w:rsidRPr="00210576">
        <w:rPr>
          <w:sz w:val="24"/>
          <w:szCs w:val="24"/>
        </w:rPr>
        <w:t>качества</w:t>
      </w:r>
      <w:r w:rsidRPr="00210576">
        <w:rPr>
          <w:spacing w:val="-4"/>
          <w:sz w:val="24"/>
          <w:szCs w:val="24"/>
        </w:rPr>
        <w:t xml:space="preserve"> </w:t>
      </w:r>
      <w:r w:rsidRPr="00210576">
        <w:rPr>
          <w:sz w:val="24"/>
          <w:szCs w:val="24"/>
        </w:rPr>
        <w:t>предоставления</w:t>
      </w:r>
      <w:r w:rsidRPr="00210576">
        <w:rPr>
          <w:spacing w:val="-5"/>
          <w:sz w:val="24"/>
          <w:szCs w:val="24"/>
        </w:rPr>
        <w:t xml:space="preserve"> </w:t>
      </w:r>
      <w:r w:rsidRPr="00210576">
        <w:rPr>
          <w:sz w:val="24"/>
          <w:szCs w:val="24"/>
        </w:rPr>
        <w:t>муниципальной</w:t>
      </w:r>
      <w:r w:rsidRPr="00210576">
        <w:rPr>
          <w:spacing w:val="-5"/>
          <w:sz w:val="24"/>
          <w:szCs w:val="24"/>
        </w:rPr>
        <w:t xml:space="preserve"> </w:t>
      </w:r>
      <w:r w:rsidRPr="00210576">
        <w:rPr>
          <w:sz w:val="24"/>
          <w:szCs w:val="24"/>
        </w:rPr>
        <w:t>услуги.</w:t>
      </w:r>
    </w:p>
    <w:p w14:paraId="6F10534B" w14:textId="77777777" w:rsidR="004802D9" w:rsidRPr="00210576" w:rsidRDefault="004802D9" w:rsidP="004802D9">
      <w:pPr>
        <w:pStyle w:val="aa"/>
        <w:ind w:right="120" w:firstLine="707"/>
        <w:rPr>
          <w:sz w:val="24"/>
          <w:szCs w:val="24"/>
        </w:rPr>
      </w:pPr>
      <w:r w:rsidRPr="00210576">
        <w:rPr>
          <w:sz w:val="24"/>
          <w:szCs w:val="24"/>
        </w:rPr>
        <w:t>Оценка</w:t>
      </w:r>
      <w:r w:rsidRPr="00210576">
        <w:rPr>
          <w:spacing w:val="1"/>
          <w:sz w:val="24"/>
          <w:szCs w:val="24"/>
        </w:rPr>
        <w:t xml:space="preserve"> </w:t>
      </w:r>
      <w:r w:rsidRPr="00210576">
        <w:rPr>
          <w:sz w:val="24"/>
          <w:szCs w:val="24"/>
        </w:rPr>
        <w:t>качества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соответствии</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Правилами</w:t>
      </w:r>
      <w:r w:rsidRPr="00210576">
        <w:rPr>
          <w:spacing w:val="1"/>
          <w:sz w:val="24"/>
          <w:szCs w:val="24"/>
        </w:rPr>
        <w:t xml:space="preserve"> </w:t>
      </w:r>
      <w:r w:rsidRPr="00210576">
        <w:rPr>
          <w:sz w:val="24"/>
          <w:szCs w:val="24"/>
        </w:rPr>
        <w:t>оценки</w:t>
      </w:r>
      <w:r w:rsidRPr="00210576">
        <w:rPr>
          <w:spacing w:val="1"/>
          <w:sz w:val="24"/>
          <w:szCs w:val="24"/>
        </w:rPr>
        <w:t xml:space="preserve"> </w:t>
      </w:r>
      <w:r w:rsidRPr="00210576">
        <w:rPr>
          <w:sz w:val="24"/>
          <w:szCs w:val="24"/>
        </w:rPr>
        <w:t>гражданами</w:t>
      </w:r>
      <w:r w:rsidRPr="00210576">
        <w:rPr>
          <w:spacing w:val="1"/>
          <w:sz w:val="24"/>
          <w:szCs w:val="24"/>
        </w:rPr>
        <w:t xml:space="preserve"> </w:t>
      </w:r>
      <w:r w:rsidRPr="00210576">
        <w:rPr>
          <w:sz w:val="24"/>
          <w:szCs w:val="24"/>
        </w:rPr>
        <w:t>эффективности</w:t>
      </w:r>
      <w:r w:rsidRPr="00210576">
        <w:rPr>
          <w:spacing w:val="-67"/>
          <w:sz w:val="24"/>
          <w:szCs w:val="24"/>
        </w:rPr>
        <w:t xml:space="preserve"> </w:t>
      </w:r>
      <w:r w:rsidRPr="00210576">
        <w:rPr>
          <w:sz w:val="24"/>
          <w:szCs w:val="24"/>
        </w:rPr>
        <w:t>деятельности</w:t>
      </w:r>
      <w:r w:rsidRPr="00210576">
        <w:rPr>
          <w:spacing w:val="1"/>
          <w:sz w:val="24"/>
          <w:szCs w:val="24"/>
        </w:rPr>
        <w:t xml:space="preserve"> </w:t>
      </w:r>
      <w:r w:rsidRPr="00210576">
        <w:rPr>
          <w:sz w:val="24"/>
          <w:szCs w:val="24"/>
        </w:rPr>
        <w:t>руководителей</w:t>
      </w:r>
      <w:r w:rsidRPr="00210576">
        <w:rPr>
          <w:spacing w:val="1"/>
          <w:sz w:val="24"/>
          <w:szCs w:val="24"/>
        </w:rPr>
        <w:t xml:space="preserve"> </w:t>
      </w:r>
      <w:r w:rsidRPr="00210576">
        <w:rPr>
          <w:sz w:val="24"/>
          <w:szCs w:val="24"/>
        </w:rPr>
        <w:t>территориальных</w:t>
      </w:r>
      <w:r w:rsidRPr="00210576">
        <w:rPr>
          <w:spacing w:val="1"/>
          <w:sz w:val="24"/>
          <w:szCs w:val="24"/>
        </w:rPr>
        <w:t xml:space="preserve"> </w:t>
      </w:r>
      <w:r w:rsidRPr="00210576">
        <w:rPr>
          <w:sz w:val="24"/>
          <w:szCs w:val="24"/>
        </w:rPr>
        <w:t>органов</w:t>
      </w:r>
      <w:r w:rsidRPr="00210576">
        <w:rPr>
          <w:spacing w:val="1"/>
          <w:sz w:val="24"/>
          <w:szCs w:val="24"/>
        </w:rPr>
        <w:t xml:space="preserve"> </w:t>
      </w:r>
      <w:r w:rsidRPr="00210576">
        <w:rPr>
          <w:sz w:val="24"/>
          <w:szCs w:val="24"/>
        </w:rPr>
        <w:t>федеральных</w:t>
      </w:r>
      <w:r w:rsidRPr="00210576">
        <w:rPr>
          <w:spacing w:val="1"/>
          <w:sz w:val="24"/>
          <w:szCs w:val="24"/>
        </w:rPr>
        <w:t xml:space="preserve"> </w:t>
      </w:r>
      <w:r w:rsidRPr="00210576">
        <w:rPr>
          <w:sz w:val="24"/>
          <w:szCs w:val="24"/>
        </w:rPr>
        <w:t>органов</w:t>
      </w:r>
      <w:r w:rsidRPr="00210576">
        <w:rPr>
          <w:spacing w:val="1"/>
          <w:sz w:val="24"/>
          <w:szCs w:val="24"/>
        </w:rPr>
        <w:t xml:space="preserve"> </w:t>
      </w:r>
      <w:r w:rsidRPr="00210576">
        <w:rPr>
          <w:sz w:val="24"/>
          <w:szCs w:val="24"/>
        </w:rPr>
        <w:t>исполнительной</w:t>
      </w:r>
      <w:r w:rsidRPr="00210576">
        <w:rPr>
          <w:spacing w:val="1"/>
          <w:sz w:val="24"/>
          <w:szCs w:val="24"/>
        </w:rPr>
        <w:t xml:space="preserve"> </w:t>
      </w:r>
      <w:r w:rsidRPr="00210576">
        <w:rPr>
          <w:sz w:val="24"/>
          <w:szCs w:val="24"/>
        </w:rPr>
        <w:t>власти</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структурных</w:t>
      </w:r>
      <w:r w:rsidRPr="00210576">
        <w:rPr>
          <w:spacing w:val="1"/>
          <w:sz w:val="24"/>
          <w:szCs w:val="24"/>
        </w:rPr>
        <w:t xml:space="preserve"> </w:t>
      </w:r>
      <w:r w:rsidRPr="00210576">
        <w:rPr>
          <w:sz w:val="24"/>
          <w:szCs w:val="24"/>
        </w:rPr>
        <w:t>подразделений)</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учетом</w:t>
      </w:r>
      <w:r w:rsidRPr="00210576">
        <w:rPr>
          <w:spacing w:val="1"/>
          <w:sz w:val="24"/>
          <w:szCs w:val="24"/>
        </w:rPr>
        <w:t xml:space="preserve"> </w:t>
      </w:r>
      <w:r w:rsidRPr="00210576">
        <w:rPr>
          <w:sz w:val="24"/>
          <w:szCs w:val="24"/>
        </w:rPr>
        <w:t>качества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ими</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применения</w:t>
      </w:r>
      <w:r w:rsidRPr="00210576">
        <w:rPr>
          <w:spacing w:val="1"/>
          <w:sz w:val="24"/>
          <w:szCs w:val="24"/>
        </w:rPr>
        <w:t xml:space="preserve"> </w:t>
      </w:r>
      <w:r w:rsidRPr="00210576">
        <w:rPr>
          <w:sz w:val="24"/>
          <w:szCs w:val="24"/>
        </w:rPr>
        <w:t>результатов</w:t>
      </w:r>
      <w:r w:rsidRPr="00210576">
        <w:rPr>
          <w:spacing w:val="1"/>
          <w:sz w:val="24"/>
          <w:szCs w:val="24"/>
        </w:rPr>
        <w:t xml:space="preserve"> </w:t>
      </w:r>
      <w:r w:rsidRPr="00210576">
        <w:rPr>
          <w:sz w:val="24"/>
          <w:szCs w:val="24"/>
        </w:rPr>
        <w:t>указанной оценки как основания для принятия решений о досрочном прекращении</w:t>
      </w:r>
      <w:r w:rsidRPr="00210576">
        <w:rPr>
          <w:spacing w:val="1"/>
          <w:sz w:val="24"/>
          <w:szCs w:val="24"/>
        </w:rPr>
        <w:t xml:space="preserve"> </w:t>
      </w:r>
      <w:r w:rsidRPr="00210576">
        <w:rPr>
          <w:sz w:val="24"/>
          <w:szCs w:val="24"/>
        </w:rPr>
        <w:t>исполнения соответствующими руководителями своих должностных обязанностей,</w:t>
      </w:r>
      <w:r w:rsidRPr="00210576">
        <w:rPr>
          <w:spacing w:val="1"/>
          <w:sz w:val="24"/>
          <w:szCs w:val="24"/>
        </w:rPr>
        <w:t xml:space="preserve"> </w:t>
      </w:r>
      <w:r w:rsidRPr="00210576">
        <w:rPr>
          <w:sz w:val="24"/>
          <w:szCs w:val="24"/>
        </w:rPr>
        <w:t>утвержденными</w:t>
      </w:r>
      <w:r w:rsidRPr="00210576">
        <w:rPr>
          <w:spacing w:val="69"/>
          <w:sz w:val="24"/>
          <w:szCs w:val="24"/>
        </w:rPr>
        <w:t xml:space="preserve"> </w:t>
      </w:r>
      <w:r w:rsidRPr="00210576">
        <w:rPr>
          <w:sz w:val="24"/>
          <w:szCs w:val="24"/>
        </w:rPr>
        <w:t>постановлением</w:t>
      </w:r>
      <w:r w:rsidRPr="00210576">
        <w:rPr>
          <w:spacing w:val="2"/>
          <w:sz w:val="24"/>
          <w:szCs w:val="24"/>
        </w:rPr>
        <w:t xml:space="preserve"> </w:t>
      </w:r>
      <w:r w:rsidRPr="00210576">
        <w:rPr>
          <w:sz w:val="24"/>
          <w:szCs w:val="24"/>
        </w:rPr>
        <w:t>Правительства</w:t>
      </w:r>
      <w:r w:rsidRPr="00210576">
        <w:rPr>
          <w:spacing w:val="1"/>
          <w:sz w:val="24"/>
          <w:szCs w:val="24"/>
        </w:rPr>
        <w:t xml:space="preserve"> </w:t>
      </w:r>
      <w:r w:rsidRPr="00210576">
        <w:rPr>
          <w:sz w:val="24"/>
          <w:szCs w:val="24"/>
        </w:rPr>
        <w:t>Российской</w:t>
      </w:r>
      <w:r w:rsidRPr="00210576">
        <w:rPr>
          <w:spacing w:val="2"/>
          <w:sz w:val="24"/>
          <w:szCs w:val="24"/>
        </w:rPr>
        <w:t xml:space="preserve"> </w:t>
      </w:r>
      <w:r w:rsidRPr="00210576">
        <w:rPr>
          <w:sz w:val="24"/>
          <w:szCs w:val="24"/>
        </w:rPr>
        <w:t>Федерации</w:t>
      </w:r>
      <w:r w:rsidRPr="00210576">
        <w:rPr>
          <w:spacing w:val="1"/>
          <w:sz w:val="24"/>
          <w:szCs w:val="24"/>
        </w:rPr>
        <w:t xml:space="preserve"> </w:t>
      </w:r>
      <w:r w:rsidRPr="00210576">
        <w:rPr>
          <w:sz w:val="24"/>
          <w:szCs w:val="24"/>
        </w:rPr>
        <w:t>от</w:t>
      </w:r>
      <w:r w:rsidRPr="00210576">
        <w:rPr>
          <w:spacing w:val="70"/>
          <w:sz w:val="24"/>
          <w:szCs w:val="24"/>
        </w:rPr>
        <w:t xml:space="preserve"> </w:t>
      </w:r>
      <w:r w:rsidRPr="00210576">
        <w:rPr>
          <w:sz w:val="24"/>
          <w:szCs w:val="24"/>
        </w:rPr>
        <w:t>12</w:t>
      </w:r>
      <w:bookmarkStart w:id="25" w:name="22"/>
      <w:bookmarkEnd w:id="25"/>
      <w:r w:rsidRPr="00210576">
        <w:rPr>
          <w:sz w:val="24"/>
          <w:szCs w:val="24"/>
        </w:rPr>
        <w:t xml:space="preserve"> декабря 2012 года № 1284 «Об оценке гражданами эффективности деятельности</w:t>
      </w:r>
      <w:r w:rsidRPr="00210576">
        <w:rPr>
          <w:spacing w:val="1"/>
          <w:sz w:val="24"/>
          <w:szCs w:val="24"/>
        </w:rPr>
        <w:t xml:space="preserve"> </w:t>
      </w:r>
      <w:r w:rsidRPr="00210576">
        <w:rPr>
          <w:sz w:val="24"/>
          <w:szCs w:val="24"/>
        </w:rPr>
        <w:t>руководителей</w:t>
      </w:r>
      <w:r w:rsidRPr="00210576">
        <w:rPr>
          <w:spacing w:val="1"/>
          <w:sz w:val="24"/>
          <w:szCs w:val="24"/>
        </w:rPr>
        <w:t xml:space="preserve"> </w:t>
      </w:r>
      <w:r w:rsidRPr="00210576">
        <w:rPr>
          <w:sz w:val="24"/>
          <w:szCs w:val="24"/>
        </w:rPr>
        <w:t>территориальных</w:t>
      </w:r>
      <w:r w:rsidRPr="00210576">
        <w:rPr>
          <w:spacing w:val="1"/>
          <w:sz w:val="24"/>
          <w:szCs w:val="24"/>
        </w:rPr>
        <w:t xml:space="preserve"> </w:t>
      </w:r>
      <w:r w:rsidRPr="00210576">
        <w:rPr>
          <w:sz w:val="24"/>
          <w:szCs w:val="24"/>
        </w:rPr>
        <w:t>органов</w:t>
      </w:r>
      <w:r w:rsidRPr="00210576">
        <w:rPr>
          <w:spacing w:val="1"/>
          <w:sz w:val="24"/>
          <w:szCs w:val="24"/>
        </w:rPr>
        <w:t xml:space="preserve"> </w:t>
      </w:r>
      <w:r w:rsidRPr="00210576">
        <w:rPr>
          <w:sz w:val="24"/>
          <w:szCs w:val="24"/>
        </w:rPr>
        <w:t>федеральных</w:t>
      </w:r>
      <w:r w:rsidRPr="00210576">
        <w:rPr>
          <w:spacing w:val="1"/>
          <w:sz w:val="24"/>
          <w:szCs w:val="24"/>
        </w:rPr>
        <w:t xml:space="preserve"> </w:t>
      </w:r>
      <w:r w:rsidRPr="00210576">
        <w:rPr>
          <w:sz w:val="24"/>
          <w:szCs w:val="24"/>
        </w:rPr>
        <w:t>органов</w:t>
      </w:r>
      <w:r w:rsidRPr="00210576">
        <w:rPr>
          <w:spacing w:val="1"/>
          <w:sz w:val="24"/>
          <w:szCs w:val="24"/>
        </w:rPr>
        <w:t xml:space="preserve"> </w:t>
      </w:r>
      <w:r w:rsidRPr="00210576">
        <w:rPr>
          <w:sz w:val="24"/>
          <w:szCs w:val="24"/>
        </w:rPr>
        <w:t>исполнительной</w:t>
      </w:r>
      <w:r w:rsidRPr="00210576">
        <w:rPr>
          <w:spacing w:val="1"/>
          <w:sz w:val="24"/>
          <w:szCs w:val="24"/>
        </w:rPr>
        <w:t xml:space="preserve"> </w:t>
      </w:r>
      <w:r w:rsidRPr="00210576">
        <w:rPr>
          <w:sz w:val="24"/>
          <w:szCs w:val="24"/>
        </w:rPr>
        <w:t>власти</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структурных</w:t>
      </w:r>
      <w:r w:rsidRPr="00210576">
        <w:rPr>
          <w:spacing w:val="1"/>
          <w:sz w:val="24"/>
          <w:szCs w:val="24"/>
        </w:rPr>
        <w:t xml:space="preserve"> </w:t>
      </w:r>
      <w:r w:rsidRPr="00210576">
        <w:rPr>
          <w:sz w:val="24"/>
          <w:szCs w:val="24"/>
        </w:rPr>
        <w:t>подразделений)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территориальных</w:t>
      </w:r>
      <w:r w:rsidRPr="00210576">
        <w:rPr>
          <w:spacing w:val="1"/>
          <w:sz w:val="24"/>
          <w:szCs w:val="24"/>
        </w:rPr>
        <w:t xml:space="preserve"> </w:t>
      </w:r>
      <w:r w:rsidRPr="00210576">
        <w:rPr>
          <w:sz w:val="24"/>
          <w:szCs w:val="24"/>
        </w:rPr>
        <w:t>органов</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внебюджетных</w:t>
      </w:r>
      <w:r w:rsidRPr="00210576">
        <w:rPr>
          <w:spacing w:val="1"/>
          <w:sz w:val="24"/>
          <w:szCs w:val="24"/>
        </w:rPr>
        <w:t xml:space="preserve"> </w:t>
      </w:r>
      <w:r w:rsidRPr="00210576">
        <w:rPr>
          <w:sz w:val="24"/>
          <w:szCs w:val="24"/>
        </w:rPr>
        <w:t>фондов</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региональных</w:t>
      </w:r>
      <w:r w:rsidRPr="00210576">
        <w:rPr>
          <w:spacing w:val="1"/>
          <w:sz w:val="24"/>
          <w:szCs w:val="24"/>
        </w:rPr>
        <w:t xml:space="preserve"> </w:t>
      </w:r>
      <w:r w:rsidRPr="00210576">
        <w:rPr>
          <w:sz w:val="24"/>
          <w:szCs w:val="24"/>
        </w:rPr>
        <w:t>отделений)</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учетом</w:t>
      </w:r>
      <w:r w:rsidRPr="00210576">
        <w:rPr>
          <w:spacing w:val="1"/>
          <w:sz w:val="24"/>
          <w:szCs w:val="24"/>
        </w:rPr>
        <w:t xml:space="preserve"> </w:t>
      </w:r>
      <w:r w:rsidRPr="00210576">
        <w:rPr>
          <w:sz w:val="24"/>
          <w:szCs w:val="24"/>
        </w:rPr>
        <w:t>качества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руководителей</w:t>
      </w:r>
      <w:r w:rsidRPr="00210576">
        <w:rPr>
          <w:spacing w:val="1"/>
          <w:sz w:val="24"/>
          <w:szCs w:val="24"/>
        </w:rPr>
        <w:t xml:space="preserve"> </w:t>
      </w:r>
      <w:r w:rsidRPr="00210576">
        <w:rPr>
          <w:sz w:val="24"/>
          <w:szCs w:val="24"/>
        </w:rPr>
        <w:t>многофункциональных центров предоставления государственных и муниципальных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учетом</w:t>
      </w:r>
      <w:r w:rsidRPr="00210576">
        <w:rPr>
          <w:spacing w:val="1"/>
          <w:sz w:val="24"/>
          <w:szCs w:val="24"/>
        </w:rPr>
        <w:t xml:space="preserve"> </w:t>
      </w:r>
      <w:r w:rsidRPr="00210576">
        <w:rPr>
          <w:sz w:val="24"/>
          <w:szCs w:val="24"/>
        </w:rPr>
        <w:t>качества</w:t>
      </w:r>
      <w:r w:rsidRPr="00210576">
        <w:rPr>
          <w:spacing w:val="1"/>
          <w:sz w:val="24"/>
          <w:szCs w:val="24"/>
        </w:rPr>
        <w:t xml:space="preserve"> </w:t>
      </w:r>
      <w:r w:rsidRPr="00210576">
        <w:rPr>
          <w:sz w:val="24"/>
          <w:szCs w:val="24"/>
        </w:rPr>
        <w:t>организации</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 услуг, а</w:t>
      </w:r>
      <w:r w:rsidRPr="00210576">
        <w:rPr>
          <w:spacing w:val="1"/>
          <w:sz w:val="24"/>
          <w:szCs w:val="24"/>
        </w:rPr>
        <w:t xml:space="preserve"> </w:t>
      </w:r>
      <w:r w:rsidRPr="00210576">
        <w:rPr>
          <w:sz w:val="24"/>
          <w:szCs w:val="24"/>
        </w:rPr>
        <w:t>также о</w:t>
      </w:r>
      <w:r w:rsidRPr="00210576">
        <w:rPr>
          <w:spacing w:val="1"/>
          <w:sz w:val="24"/>
          <w:szCs w:val="24"/>
        </w:rPr>
        <w:t xml:space="preserve"> </w:t>
      </w:r>
      <w:r w:rsidRPr="00210576">
        <w:rPr>
          <w:sz w:val="24"/>
          <w:szCs w:val="24"/>
        </w:rPr>
        <w:t>применении результатов указанной оценки как</w:t>
      </w:r>
      <w:r w:rsidRPr="00210576">
        <w:rPr>
          <w:spacing w:val="1"/>
          <w:sz w:val="24"/>
          <w:szCs w:val="24"/>
        </w:rPr>
        <w:t xml:space="preserve"> </w:t>
      </w:r>
      <w:r w:rsidRPr="00210576">
        <w:rPr>
          <w:sz w:val="24"/>
          <w:szCs w:val="24"/>
        </w:rPr>
        <w:t>основания</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принятия</w:t>
      </w:r>
      <w:r w:rsidRPr="00210576">
        <w:rPr>
          <w:spacing w:val="1"/>
          <w:sz w:val="24"/>
          <w:szCs w:val="24"/>
        </w:rPr>
        <w:t xml:space="preserve"> </w:t>
      </w:r>
      <w:r w:rsidRPr="00210576">
        <w:rPr>
          <w:sz w:val="24"/>
          <w:szCs w:val="24"/>
        </w:rPr>
        <w:t>решений</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досрочном</w:t>
      </w:r>
      <w:r w:rsidRPr="00210576">
        <w:rPr>
          <w:spacing w:val="1"/>
          <w:sz w:val="24"/>
          <w:szCs w:val="24"/>
        </w:rPr>
        <w:t xml:space="preserve"> </w:t>
      </w:r>
      <w:r w:rsidRPr="00210576">
        <w:rPr>
          <w:sz w:val="24"/>
          <w:szCs w:val="24"/>
        </w:rPr>
        <w:t>прекращении</w:t>
      </w:r>
      <w:r w:rsidRPr="00210576">
        <w:rPr>
          <w:spacing w:val="1"/>
          <w:sz w:val="24"/>
          <w:szCs w:val="24"/>
        </w:rPr>
        <w:t xml:space="preserve"> </w:t>
      </w:r>
      <w:r w:rsidRPr="00210576">
        <w:rPr>
          <w:sz w:val="24"/>
          <w:szCs w:val="24"/>
        </w:rPr>
        <w:t>исполнения</w:t>
      </w:r>
      <w:r w:rsidRPr="00210576">
        <w:rPr>
          <w:spacing w:val="1"/>
          <w:sz w:val="24"/>
          <w:szCs w:val="24"/>
        </w:rPr>
        <w:t xml:space="preserve"> </w:t>
      </w:r>
      <w:r w:rsidRPr="00210576">
        <w:rPr>
          <w:sz w:val="24"/>
          <w:szCs w:val="24"/>
        </w:rPr>
        <w:t>соответствующими</w:t>
      </w:r>
      <w:r w:rsidRPr="00210576">
        <w:rPr>
          <w:spacing w:val="-4"/>
          <w:sz w:val="24"/>
          <w:szCs w:val="24"/>
        </w:rPr>
        <w:t xml:space="preserve"> </w:t>
      </w:r>
      <w:r w:rsidRPr="00210576">
        <w:rPr>
          <w:sz w:val="24"/>
          <w:szCs w:val="24"/>
        </w:rPr>
        <w:t>руководителями</w:t>
      </w:r>
      <w:r w:rsidRPr="00210576">
        <w:rPr>
          <w:spacing w:val="-1"/>
          <w:sz w:val="24"/>
          <w:szCs w:val="24"/>
        </w:rPr>
        <w:t xml:space="preserve"> </w:t>
      </w:r>
      <w:r w:rsidRPr="00210576">
        <w:rPr>
          <w:sz w:val="24"/>
          <w:szCs w:val="24"/>
        </w:rPr>
        <w:t>своих</w:t>
      </w:r>
      <w:r w:rsidRPr="00210576">
        <w:rPr>
          <w:spacing w:val="-2"/>
          <w:sz w:val="24"/>
          <w:szCs w:val="24"/>
        </w:rPr>
        <w:t xml:space="preserve"> </w:t>
      </w:r>
      <w:r w:rsidRPr="00210576">
        <w:rPr>
          <w:sz w:val="24"/>
          <w:szCs w:val="24"/>
        </w:rPr>
        <w:t>должностных</w:t>
      </w:r>
      <w:r w:rsidRPr="00210576">
        <w:rPr>
          <w:spacing w:val="-1"/>
          <w:sz w:val="24"/>
          <w:szCs w:val="24"/>
        </w:rPr>
        <w:t xml:space="preserve"> </w:t>
      </w:r>
      <w:r w:rsidRPr="00210576">
        <w:rPr>
          <w:sz w:val="24"/>
          <w:szCs w:val="24"/>
        </w:rPr>
        <w:t>обязанностей».</w:t>
      </w:r>
    </w:p>
    <w:p w14:paraId="60584880" w14:textId="77777777" w:rsidR="004802D9" w:rsidRPr="00210576" w:rsidRDefault="004802D9" w:rsidP="00414F40">
      <w:pPr>
        <w:pStyle w:val="a7"/>
        <w:widowControl w:val="0"/>
        <w:numPr>
          <w:ilvl w:val="1"/>
          <w:numId w:val="23"/>
        </w:numPr>
        <w:tabs>
          <w:tab w:val="left" w:pos="1324"/>
        </w:tabs>
        <w:autoSpaceDE w:val="0"/>
        <w:autoSpaceDN w:val="0"/>
        <w:spacing w:after="0" w:line="240" w:lineRule="auto"/>
        <w:ind w:right="120" w:firstLine="707"/>
        <w:contextualSpacing w:val="0"/>
        <w:jc w:val="both"/>
        <w:rPr>
          <w:sz w:val="24"/>
          <w:szCs w:val="24"/>
        </w:rPr>
      </w:pPr>
      <w:r w:rsidRPr="00210576">
        <w:rPr>
          <w:sz w:val="24"/>
          <w:szCs w:val="24"/>
        </w:rPr>
        <w:t>Заявителю обеспечивается возможность направления жалобы на решения,</w:t>
      </w:r>
      <w:r w:rsidRPr="00210576">
        <w:rPr>
          <w:spacing w:val="1"/>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бездействие</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должностного</w:t>
      </w:r>
      <w:r w:rsidRPr="00210576">
        <w:rPr>
          <w:spacing w:val="1"/>
          <w:sz w:val="24"/>
          <w:szCs w:val="24"/>
        </w:rPr>
        <w:t xml:space="preserve"> </w:t>
      </w:r>
      <w:r w:rsidRPr="00210576">
        <w:rPr>
          <w:sz w:val="24"/>
          <w:szCs w:val="24"/>
        </w:rPr>
        <w:t>лица</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либо</w:t>
      </w:r>
      <w:r w:rsidRPr="00210576">
        <w:rPr>
          <w:spacing w:val="1"/>
          <w:sz w:val="24"/>
          <w:szCs w:val="24"/>
        </w:rPr>
        <w:t xml:space="preserve"> </w:t>
      </w:r>
      <w:r w:rsidRPr="00210576">
        <w:rPr>
          <w:sz w:val="24"/>
          <w:szCs w:val="24"/>
        </w:rPr>
        <w:t>муниципального</w:t>
      </w:r>
      <w:r w:rsidRPr="00210576">
        <w:rPr>
          <w:spacing w:val="1"/>
          <w:sz w:val="24"/>
          <w:szCs w:val="24"/>
        </w:rPr>
        <w:t xml:space="preserve"> </w:t>
      </w:r>
      <w:r w:rsidRPr="00210576">
        <w:rPr>
          <w:sz w:val="24"/>
          <w:szCs w:val="24"/>
        </w:rPr>
        <w:t>служащего</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соответствии</w:t>
      </w:r>
      <w:r w:rsidRPr="00210576">
        <w:rPr>
          <w:spacing w:val="1"/>
          <w:sz w:val="24"/>
          <w:szCs w:val="24"/>
        </w:rPr>
        <w:t xml:space="preserve"> </w:t>
      </w:r>
      <w:r w:rsidRPr="00210576">
        <w:rPr>
          <w:sz w:val="24"/>
          <w:szCs w:val="24"/>
        </w:rPr>
        <w:t>со</w:t>
      </w:r>
      <w:r w:rsidRPr="00210576">
        <w:rPr>
          <w:spacing w:val="1"/>
          <w:sz w:val="24"/>
          <w:szCs w:val="24"/>
        </w:rPr>
        <w:t xml:space="preserve"> </w:t>
      </w:r>
      <w:r w:rsidRPr="00210576">
        <w:rPr>
          <w:sz w:val="24"/>
          <w:szCs w:val="24"/>
        </w:rPr>
        <w:t>статьей</w:t>
      </w:r>
      <w:r w:rsidRPr="00210576">
        <w:rPr>
          <w:spacing w:val="1"/>
          <w:sz w:val="24"/>
          <w:szCs w:val="24"/>
        </w:rPr>
        <w:t xml:space="preserve"> </w:t>
      </w:r>
      <w:r w:rsidRPr="00210576">
        <w:rPr>
          <w:sz w:val="24"/>
          <w:szCs w:val="24"/>
        </w:rPr>
        <w:t>11.2</w:t>
      </w:r>
      <w:r w:rsidRPr="00210576">
        <w:rPr>
          <w:spacing w:val="1"/>
          <w:sz w:val="24"/>
          <w:szCs w:val="24"/>
        </w:rPr>
        <w:t xml:space="preserve"> </w:t>
      </w:r>
      <w:r w:rsidRPr="00210576">
        <w:rPr>
          <w:sz w:val="24"/>
          <w:szCs w:val="24"/>
        </w:rPr>
        <w:t>Федерального</w:t>
      </w:r>
      <w:r w:rsidRPr="00210576">
        <w:rPr>
          <w:spacing w:val="1"/>
          <w:sz w:val="24"/>
          <w:szCs w:val="24"/>
        </w:rPr>
        <w:t xml:space="preserve"> </w:t>
      </w:r>
      <w:r w:rsidRPr="00210576">
        <w:rPr>
          <w:sz w:val="24"/>
          <w:szCs w:val="24"/>
        </w:rPr>
        <w:t>закона</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210-ФЗ</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установленном</w:t>
      </w:r>
      <w:r w:rsidRPr="00210576">
        <w:rPr>
          <w:spacing w:val="1"/>
          <w:sz w:val="24"/>
          <w:szCs w:val="24"/>
        </w:rPr>
        <w:t xml:space="preserve"> </w:t>
      </w:r>
      <w:r w:rsidRPr="00210576">
        <w:rPr>
          <w:sz w:val="24"/>
          <w:szCs w:val="24"/>
        </w:rPr>
        <w:t>постановлением</w:t>
      </w:r>
      <w:r w:rsidRPr="00210576">
        <w:rPr>
          <w:spacing w:val="21"/>
          <w:sz w:val="24"/>
          <w:szCs w:val="24"/>
        </w:rPr>
        <w:t xml:space="preserve"> </w:t>
      </w:r>
      <w:r w:rsidRPr="00210576">
        <w:rPr>
          <w:sz w:val="24"/>
          <w:szCs w:val="24"/>
        </w:rPr>
        <w:t>Правительства</w:t>
      </w:r>
      <w:r w:rsidRPr="00210576">
        <w:rPr>
          <w:spacing w:val="22"/>
          <w:sz w:val="24"/>
          <w:szCs w:val="24"/>
        </w:rPr>
        <w:t xml:space="preserve"> </w:t>
      </w:r>
      <w:r w:rsidRPr="00210576">
        <w:rPr>
          <w:sz w:val="24"/>
          <w:szCs w:val="24"/>
        </w:rPr>
        <w:t>Российской</w:t>
      </w:r>
      <w:r w:rsidRPr="00210576">
        <w:rPr>
          <w:spacing w:val="22"/>
          <w:sz w:val="24"/>
          <w:szCs w:val="24"/>
        </w:rPr>
        <w:t xml:space="preserve"> </w:t>
      </w:r>
      <w:r w:rsidRPr="00210576">
        <w:rPr>
          <w:sz w:val="24"/>
          <w:szCs w:val="24"/>
        </w:rPr>
        <w:t>Федерации</w:t>
      </w:r>
      <w:r w:rsidRPr="00210576">
        <w:rPr>
          <w:spacing w:val="21"/>
          <w:sz w:val="24"/>
          <w:szCs w:val="24"/>
        </w:rPr>
        <w:t xml:space="preserve"> </w:t>
      </w:r>
      <w:r w:rsidRPr="00210576">
        <w:rPr>
          <w:sz w:val="24"/>
          <w:szCs w:val="24"/>
        </w:rPr>
        <w:t>от</w:t>
      </w:r>
      <w:r w:rsidRPr="00210576">
        <w:rPr>
          <w:spacing w:val="21"/>
          <w:sz w:val="24"/>
          <w:szCs w:val="24"/>
        </w:rPr>
        <w:t xml:space="preserve"> </w:t>
      </w:r>
      <w:r w:rsidRPr="00210576">
        <w:rPr>
          <w:sz w:val="24"/>
          <w:szCs w:val="24"/>
        </w:rPr>
        <w:t>20</w:t>
      </w:r>
      <w:r w:rsidRPr="00210576">
        <w:rPr>
          <w:spacing w:val="22"/>
          <w:sz w:val="24"/>
          <w:szCs w:val="24"/>
        </w:rPr>
        <w:t xml:space="preserve"> </w:t>
      </w:r>
      <w:r w:rsidRPr="00210576">
        <w:rPr>
          <w:sz w:val="24"/>
          <w:szCs w:val="24"/>
        </w:rPr>
        <w:t>ноября</w:t>
      </w:r>
      <w:r w:rsidRPr="00210576">
        <w:rPr>
          <w:spacing w:val="21"/>
          <w:sz w:val="24"/>
          <w:szCs w:val="24"/>
        </w:rPr>
        <w:t xml:space="preserve"> </w:t>
      </w:r>
      <w:r w:rsidRPr="00210576">
        <w:rPr>
          <w:sz w:val="24"/>
          <w:szCs w:val="24"/>
        </w:rPr>
        <w:t>2012</w:t>
      </w:r>
      <w:r w:rsidRPr="00210576">
        <w:rPr>
          <w:spacing w:val="21"/>
          <w:sz w:val="24"/>
          <w:szCs w:val="24"/>
        </w:rPr>
        <w:t xml:space="preserve"> </w:t>
      </w:r>
      <w:r w:rsidRPr="00210576">
        <w:rPr>
          <w:sz w:val="24"/>
          <w:szCs w:val="24"/>
        </w:rPr>
        <w:t>года</w:t>
      </w:r>
    </w:p>
    <w:p w14:paraId="35E231D7" w14:textId="77777777" w:rsidR="004802D9" w:rsidRPr="00210576" w:rsidRDefault="004802D9" w:rsidP="004802D9">
      <w:pPr>
        <w:pStyle w:val="aa"/>
        <w:ind w:right="119"/>
        <w:rPr>
          <w:sz w:val="24"/>
          <w:szCs w:val="24"/>
        </w:rPr>
      </w:pPr>
      <w:r w:rsidRPr="00210576">
        <w:rPr>
          <w:sz w:val="24"/>
          <w:szCs w:val="24"/>
        </w:rPr>
        <w:t>№ 1198</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федеральной</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информационной</w:t>
      </w:r>
      <w:r w:rsidRPr="00210576">
        <w:rPr>
          <w:spacing w:val="1"/>
          <w:sz w:val="24"/>
          <w:szCs w:val="24"/>
        </w:rPr>
        <w:t xml:space="preserve"> </w:t>
      </w:r>
      <w:r w:rsidRPr="00210576">
        <w:rPr>
          <w:sz w:val="24"/>
          <w:szCs w:val="24"/>
        </w:rPr>
        <w:t>системе,</w:t>
      </w:r>
      <w:r w:rsidRPr="00210576">
        <w:rPr>
          <w:spacing w:val="1"/>
          <w:sz w:val="24"/>
          <w:szCs w:val="24"/>
        </w:rPr>
        <w:t xml:space="preserve"> </w:t>
      </w:r>
      <w:r w:rsidRPr="00210576">
        <w:rPr>
          <w:sz w:val="24"/>
          <w:szCs w:val="24"/>
        </w:rPr>
        <w:t>обеспечивающей</w:t>
      </w:r>
      <w:r w:rsidRPr="00210576">
        <w:rPr>
          <w:spacing w:val="1"/>
          <w:sz w:val="24"/>
          <w:szCs w:val="24"/>
        </w:rPr>
        <w:t xml:space="preserve"> </w:t>
      </w:r>
      <w:r w:rsidRPr="00210576">
        <w:rPr>
          <w:sz w:val="24"/>
          <w:szCs w:val="24"/>
        </w:rPr>
        <w:t>процесс</w:t>
      </w:r>
      <w:r w:rsidRPr="00210576">
        <w:rPr>
          <w:spacing w:val="1"/>
          <w:sz w:val="24"/>
          <w:szCs w:val="24"/>
        </w:rPr>
        <w:t xml:space="preserve"> </w:t>
      </w:r>
      <w:r w:rsidRPr="00210576">
        <w:rPr>
          <w:sz w:val="24"/>
          <w:szCs w:val="24"/>
        </w:rPr>
        <w:t>досудебного,</w:t>
      </w:r>
      <w:r w:rsidRPr="00210576">
        <w:rPr>
          <w:spacing w:val="1"/>
          <w:sz w:val="24"/>
          <w:szCs w:val="24"/>
        </w:rPr>
        <w:t xml:space="preserve"> </w:t>
      </w:r>
      <w:r w:rsidRPr="00210576">
        <w:rPr>
          <w:sz w:val="24"/>
          <w:szCs w:val="24"/>
        </w:rPr>
        <w:t>(внесудебного)</w:t>
      </w:r>
      <w:r w:rsidRPr="00210576">
        <w:rPr>
          <w:spacing w:val="1"/>
          <w:sz w:val="24"/>
          <w:szCs w:val="24"/>
        </w:rPr>
        <w:t xml:space="preserve"> </w:t>
      </w:r>
      <w:r w:rsidRPr="00210576">
        <w:rPr>
          <w:sz w:val="24"/>
          <w:szCs w:val="24"/>
        </w:rPr>
        <w:t>обжалования</w:t>
      </w:r>
      <w:r w:rsidRPr="00210576">
        <w:rPr>
          <w:spacing w:val="1"/>
          <w:sz w:val="24"/>
          <w:szCs w:val="24"/>
        </w:rPr>
        <w:t xml:space="preserve"> </w:t>
      </w:r>
      <w:r w:rsidRPr="00210576">
        <w:rPr>
          <w:sz w:val="24"/>
          <w:szCs w:val="24"/>
        </w:rPr>
        <w:t>решений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действий</w:t>
      </w:r>
      <w:r w:rsidRPr="00210576">
        <w:rPr>
          <w:spacing w:val="1"/>
          <w:sz w:val="24"/>
          <w:szCs w:val="24"/>
        </w:rPr>
        <w:t xml:space="preserve"> </w:t>
      </w:r>
      <w:r w:rsidRPr="00210576">
        <w:rPr>
          <w:sz w:val="24"/>
          <w:szCs w:val="24"/>
        </w:rPr>
        <w:t>(бездействия),</w:t>
      </w:r>
      <w:r w:rsidRPr="00210576">
        <w:rPr>
          <w:spacing w:val="1"/>
          <w:sz w:val="24"/>
          <w:szCs w:val="24"/>
        </w:rPr>
        <w:t xml:space="preserve"> </w:t>
      </w:r>
      <w:r w:rsidRPr="00210576">
        <w:rPr>
          <w:sz w:val="24"/>
          <w:szCs w:val="24"/>
        </w:rPr>
        <w:t>совершенных</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p>
    <w:p w14:paraId="419EC8B1" w14:textId="77777777" w:rsidR="004802D9" w:rsidRPr="00210576" w:rsidRDefault="004802D9" w:rsidP="004802D9">
      <w:pPr>
        <w:pStyle w:val="aa"/>
        <w:jc w:val="left"/>
        <w:rPr>
          <w:sz w:val="24"/>
          <w:szCs w:val="24"/>
        </w:rPr>
      </w:pPr>
    </w:p>
    <w:p w14:paraId="03860200" w14:textId="77777777" w:rsidR="004802D9" w:rsidRPr="00210576" w:rsidRDefault="004802D9" w:rsidP="004802D9">
      <w:pPr>
        <w:pStyle w:val="1"/>
        <w:ind w:left="2050"/>
        <w:contextualSpacing/>
        <w:rPr>
          <w:sz w:val="24"/>
          <w:szCs w:val="24"/>
        </w:rPr>
      </w:pPr>
      <w:r w:rsidRPr="00210576">
        <w:rPr>
          <w:sz w:val="24"/>
          <w:szCs w:val="24"/>
        </w:rPr>
        <w:t>Порядок</w:t>
      </w:r>
      <w:r w:rsidRPr="00210576">
        <w:rPr>
          <w:spacing w:val="-5"/>
          <w:sz w:val="24"/>
          <w:szCs w:val="24"/>
        </w:rPr>
        <w:t xml:space="preserve"> </w:t>
      </w:r>
      <w:r w:rsidRPr="00210576">
        <w:rPr>
          <w:sz w:val="24"/>
          <w:szCs w:val="24"/>
        </w:rPr>
        <w:t>исправления</w:t>
      </w:r>
      <w:r w:rsidRPr="00210576">
        <w:rPr>
          <w:spacing w:val="-4"/>
          <w:sz w:val="24"/>
          <w:szCs w:val="24"/>
        </w:rPr>
        <w:t xml:space="preserve"> </w:t>
      </w:r>
      <w:r w:rsidRPr="00210576">
        <w:rPr>
          <w:sz w:val="24"/>
          <w:szCs w:val="24"/>
        </w:rPr>
        <w:t>допущенных</w:t>
      </w:r>
      <w:r w:rsidRPr="00210576">
        <w:rPr>
          <w:spacing w:val="-2"/>
          <w:sz w:val="24"/>
          <w:szCs w:val="24"/>
        </w:rPr>
        <w:t xml:space="preserve"> </w:t>
      </w:r>
      <w:r w:rsidRPr="00210576">
        <w:rPr>
          <w:sz w:val="24"/>
          <w:szCs w:val="24"/>
        </w:rPr>
        <w:t>опечаток</w:t>
      </w:r>
      <w:r w:rsidRPr="00210576">
        <w:rPr>
          <w:spacing w:val="-4"/>
          <w:sz w:val="24"/>
          <w:szCs w:val="24"/>
        </w:rPr>
        <w:t xml:space="preserve"> </w:t>
      </w:r>
      <w:r w:rsidRPr="00210576">
        <w:rPr>
          <w:sz w:val="24"/>
          <w:szCs w:val="24"/>
        </w:rPr>
        <w:t>и</w:t>
      </w:r>
      <w:r w:rsidRPr="00210576">
        <w:rPr>
          <w:spacing w:val="-5"/>
          <w:sz w:val="24"/>
          <w:szCs w:val="24"/>
        </w:rPr>
        <w:t xml:space="preserve"> </w:t>
      </w:r>
      <w:r w:rsidRPr="00210576">
        <w:rPr>
          <w:sz w:val="24"/>
          <w:szCs w:val="24"/>
        </w:rPr>
        <w:t>ошибок</w:t>
      </w:r>
    </w:p>
    <w:p w14:paraId="4707695B" w14:textId="77777777" w:rsidR="004802D9" w:rsidRPr="00210576" w:rsidRDefault="004802D9" w:rsidP="004802D9">
      <w:pPr>
        <w:ind w:left="2866" w:hanging="1061"/>
        <w:contextualSpacing/>
        <w:rPr>
          <w:b/>
        </w:rPr>
      </w:pPr>
      <w:r w:rsidRPr="00210576">
        <w:rPr>
          <w:b/>
        </w:rPr>
        <w:t>в</w:t>
      </w:r>
      <w:r w:rsidRPr="00210576">
        <w:rPr>
          <w:b/>
          <w:spacing w:val="-6"/>
        </w:rPr>
        <w:t xml:space="preserve"> </w:t>
      </w:r>
      <w:r w:rsidRPr="00210576">
        <w:rPr>
          <w:b/>
        </w:rPr>
        <w:t>выданных</w:t>
      </w:r>
      <w:r w:rsidRPr="00210576">
        <w:rPr>
          <w:b/>
          <w:spacing w:val="-3"/>
        </w:rPr>
        <w:t xml:space="preserve"> </w:t>
      </w:r>
      <w:r w:rsidRPr="00210576">
        <w:rPr>
          <w:b/>
        </w:rPr>
        <w:t>в</w:t>
      </w:r>
      <w:r w:rsidRPr="00210576">
        <w:rPr>
          <w:b/>
          <w:spacing w:val="-7"/>
        </w:rPr>
        <w:t xml:space="preserve"> </w:t>
      </w:r>
      <w:r w:rsidRPr="00210576">
        <w:rPr>
          <w:b/>
        </w:rPr>
        <w:t>результате</w:t>
      </w:r>
      <w:r w:rsidRPr="00210576">
        <w:rPr>
          <w:b/>
          <w:spacing w:val="-4"/>
        </w:rPr>
        <w:t xml:space="preserve"> </w:t>
      </w:r>
      <w:r w:rsidRPr="00210576">
        <w:rPr>
          <w:b/>
        </w:rPr>
        <w:t>предоставления</w:t>
      </w:r>
      <w:r w:rsidRPr="00210576">
        <w:rPr>
          <w:b/>
          <w:spacing w:val="-7"/>
        </w:rPr>
        <w:t xml:space="preserve"> </w:t>
      </w:r>
      <w:r w:rsidRPr="00210576">
        <w:rPr>
          <w:b/>
        </w:rPr>
        <w:t xml:space="preserve"> муниципальной услуги документах</w:t>
      </w:r>
    </w:p>
    <w:p w14:paraId="02619A1C" w14:textId="77777777" w:rsidR="004802D9" w:rsidRPr="00210576" w:rsidRDefault="004802D9" w:rsidP="00414F40">
      <w:pPr>
        <w:pStyle w:val="a7"/>
        <w:widowControl w:val="0"/>
        <w:numPr>
          <w:ilvl w:val="1"/>
          <w:numId w:val="23"/>
        </w:numPr>
        <w:tabs>
          <w:tab w:val="left" w:pos="1492"/>
        </w:tabs>
        <w:autoSpaceDE w:val="0"/>
        <w:autoSpaceDN w:val="0"/>
        <w:spacing w:after="0" w:line="240" w:lineRule="auto"/>
        <w:ind w:right="120" w:firstLine="707"/>
        <w:jc w:val="both"/>
        <w:rPr>
          <w:sz w:val="24"/>
          <w:szCs w:val="24"/>
        </w:rPr>
      </w:pPr>
      <w:r w:rsidRPr="00210576">
        <w:rPr>
          <w:sz w:val="24"/>
          <w:szCs w:val="24"/>
        </w:rPr>
        <w:t>В случае выявления опечаток и ошибок заявитель вправе обратиться в</w:t>
      </w:r>
      <w:r w:rsidRPr="00210576">
        <w:rPr>
          <w:spacing w:val="1"/>
          <w:sz w:val="24"/>
          <w:szCs w:val="24"/>
        </w:rPr>
        <w:t xml:space="preserve"> </w:t>
      </w:r>
      <w:r w:rsidRPr="00210576">
        <w:rPr>
          <w:sz w:val="24"/>
          <w:szCs w:val="24"/>
        </w:rPr>
        <w:t>Уполномоченный</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заявлением</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приложением</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указанных</w:t>
      </w:r>
      <w:r w:rsidRPr="00210576">
        <w:rPr>
          <w:spacing w:val="1"/>
          <w:sz w:val="24"/>
          <w:szCs w:val="24"/>
        </w:rPr>
        <w:t xml:space="preserve"> </w:t>
      </w:r>
      <w:r w:rsidRPr="00210576">
        <w:rPr>
          <w:sz w:val="24"/>
          <w:szCs w:val="24"/>
        </w:rPr>
        <w:t>в</w:t>
      </w:r>
      <w:r w:rsidRPr="00210576">
        <w:rPr>
          <w:spacing w:val="-67"/>
          <w:sz w:val="24"/>
          <w:szCs w:val="24"/>
        </w:rPr>
        <w:t xml:space="preserve"> </w:t>
      </w:r>
      <w:r w:rsidRPr="00210576">
        <w:rPr>
          <w:sz w:val="24"/>
          <w:szCs w:val="24"/>
        </w:rPr>
        <w:t>пункте</w:t>
      </w:r>
      <w:r w:rsidRPr="00210576">
        <w:rPr>
          <w:spacing w:val="-1"/>
          <w:sz w:val="24"/>
          <w:szCs w:val="24"/>
        </w:rPr>
        <w:t xml:space="preserve"> </w:t>
      </w:r>
      <w:r w:rsidRPr="00210576">
        <w:rPr>
          <w:sz w:val="24"/>
          <w:szCs w:val="24"/>
        </w:rPr>
        <w:t>2.8.</w:t>
      </w:r>
      <w:r w:rsidRPr="00210576">
        <w:rPr>
          <w:spacing w:val="-4"/>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3"/>
          <w:sz w:val="24"/>
          <w:szCs w:val="24"/>
        </w:rPr>
        <w:t xml:space="preserve"> </w:t>
      </w:r>
      <w:r w:rsidRPr="00210576">
        <w:rPr>
          <w:sz w:val="24"/>
          <w:szCs w:val="24"/>
        </w:rPr>
        <w:t>регламента.</w:t>
      </w:r>
    </w:p>
    <w:p w14:paraId="7561D3AC" w14:textId="77777777" w:rsidR="004802D9" w:rsidRPr="00210576" w:rsidRDefault="004802D9" w:rsidP="00414F40">
      <w:pPr>
        <w:pStyle w:val="a7"/>
        <w:widowControl w:val="0"/>
        <w:numPr>
          <w:ilvl w:val="1"/>
          <w:numId w:val="23"/>
        </w:numPr>
        <w:tabs>
          <w:tab w:val="left" w:pos="1454"/>
        </w:tabs>
        <w:autoSpaceDE w:val="0"/>
        <w:autoSpaceDN w:val="0"/>
        <w:spacing w:after="0" w:line="240" w:lineRule="auto"/>
        <w:ind w:right="121" w:firstLine="707"/>
        <w:contextualSpacing w:val="0"/>
        <w:jc w:val="both"/>
        <w:rPr>
          <w:sz w:val="24"/>
          <w:szCs w:val="24"/>
        </w:rPr>
      </w:pPr>
      <w:r w:rsidRPr="00210576">
        <w:rPr>
          <w:sz w:val="24"/>
          <w:szCs w:val="24"/>
        </w:rPr>
        <w:t>Основания отказа в приеме заявления об исправлении опечаток и ошибок</w:t>
      </w:r>
      <w:r w:rsidRPr="00210576">
        <w:rPr>
          <w:spacing w:val="-67"/>
          <w:sz w:val="24"/>
          <w:szCs w:val="24"/>
        </w:rPr>
        <w:t xml:space="preserve"> </w:t>
      </w:r>
      <w:r w:rsidRPr="00210576">
        <w:rPr>
          <w:sz w:val="24"/>
          <w:szCs w:val="24"/>
        </w:rPr>
        <w:t>указаны</w:t>
      </w:r>
      <w:r w:rsidRPr="00210576">
        <w:rPr>
          <w:spacing w:val="1"/>
          <w:sz w:val="24"/>
          <w:szCs w:val="24"/>
        </w:rPr>
        <w:t xml:space="preserve"> </w:t>
      </w:r>
      <w:r w:rsidRPr="00210576">
        <w:rPr>
          <w:sz w:val="24"/>
          <w:szCs w:val="24"/>
        </w:rPr>
        <w:t>в</w:t>
      </w:r>
      <w:r w:rsidRPr="00210576">
        <w:rPr>
          <w:spacing w:val="-3"/>
          <w:sz w:val="24"/>
          <w:szCs w:val="24"/>
        </w:rPr>
        <w:t xml:space="preserve"> </w:t>
      </w:r>
      <w:r w:rsidRPr="00210576">
        <w:rPr>
          <w:sz w:val="24"/>
          <w:szCs w:val="24"/>
        </w:rPr>
        <w:t>пункте 2.12</w:t>
      </w:r>
      <w:r w:rsidRPr="00210576">
        <w:rPr>
          <w:spacing w:val="-3"/>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3"/>
          <w:sz w:val="24"/>
          <w:szCs w:val="24"/>
        </w:rPr>
        <w:t xml:space="preserve"> </w:t>
      </w:r>
      <w:r w:rsidRPr="00210576">
        <w:rPr>
          <w:sz w:val="24"/>
          <w:szCs w:val="24"/>
        </w:rPr>
        <w:t>регламента.</w:t>
      </w:r>
    </w:p>
    <w:p w14:paraId="450273D5" w14:textId="77777777" w:rsidR="004802D9" w:rsidRPr="00210576" w:rsidRDefault="004802D9" w:rsidP="00414F40">
      <w:pPr>
        <w:pStyle w:val="a7"/>
        <w:widowControl w:val="0"/>
        <w:numPr>
          <w:ilvl w:val="1"/>
          <w:numId w:val="23"/>
        </w:numPr>
        <w:tabs>
          <w:tab w:val="left" w:pos="1485"/>
        </w:tabs>
        <w:autoSpaceDE w:val="0"/>
        <w:autoSpaceDN w:val="0"/>
        <w:spacing w:after="0" w:line="240" w:lineRule="auto"/>
        <w:ind w:right="121" w:firstLine="707"/>
        <w:contextualSpacing w:val="0"/>
        <w:jc w:val="both"/>
        <w:rPr>
          <w:sz w:val="24"/>
          <w:szCs w:val="24"/>
        </w:rPr>
      </w:pPr>
      <w:r w:rsidRPr="00210576">
        <w:rPr>
          <w:sz w:val="24"/>
          <w:szCs w:val="24"/>
        </w:rPr>
        <w:t>Исправление допущенных опечаток и ошибок в выданных в результате</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документах</w:t>
      </w:r>
      <w:r w:rsidRPr="00210576">
        <w:rPr>
          <w:spacing w:val="-67"/>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в следующем</w:t>
      </w:r>
      <w:r w:rsidRPr="00210576">
        <w:rPr>
          <w:spacing w:val="-2"/>
          <w:sz w:val="24"/>
          <w:szCs w:val="24"/>
        </w:rPr>
        <w:t xml:space="preserve"> </w:t>
      </w:r>
      <w:r w:rsidRPr="00210576">
        <w:rPr>
          <w:sz w:val="24"/>
          <w:szCs w:val="24"/>
        </w:rPr>
        <w:t>порядке:</w:t>
      </w:r>
    </w:p>
    <w:p w14:paraId="0A229703" w14:textId="77777777" w:rsidR="004802D9" w:rsidRPr="00210576" w:rsidRDefault="004802D9" w:rsidP="00414F40">
      <w:pPr>
        <w:pStyle w:val="a7"/>
        <w:widowControl w:val="0"/>
        <w:numPr>
          <w:ilvl w:val="2"/>
          <w:numId w:val="22"/>
        </w:numPr>
        <w:tabs>
          <w:tab w:val="left" w:pos="1809"/>
        </w:tabs>
        <w:autoSpaceDE w:val="0"/>
        <w:autoSpaceDN w:val="0"/>
        <w:spacing w:after="0" w:line="240" w:lineRule="auto"/>
        <w:ind w:right="122" w:firstLine="707"/>
        <w:contextualSpacing w:val="0"/>
        <w:jc w:val="both"/>
        <w:rPr>
          <w:sz w:val="24"/>
          <w:szCs w:val="24"/>
        </w:rPr>
      </w:pPr>
      <w:r w:rsidRPr="00210576">
        <w:rPr>
          <w:sz w:val="24"/>
          <w:szCs w:val="24"/>
        </w:rPr>
        <w:t>Заявитель</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обнаружении</w:t>
      </w:r>
      <w:r w:rsidRPr="00210576">
        <w:rPr>
          <w:spacing w:val="1"/>
          <w:sz w:val="24"/>
          <w:szCs w:val="24"/>
        </w:rPr>
        <w:t xml:space="preserve"> </w:t>
      </w:r>
      <w:r w:rsidRPr="00210576">
        <w:rPr>
          <w:sz w:val="24"/>
          <w:szCs w:val="24"/>
        </w:rPr>
        <w:t>опечаток</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ошибок</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документах,</w:t>
      </w:r>
      <w:r w:rsidRPr="00210576">
        <w:rPr>
          <w:spacing w:val="-67"/>
          <w:sz w:val="24"/>
          <w:szCs w:val="24"/>
        </w:rPr>
        <w:t xml:space="preserve"> </w:t>
      </w:r>
      <w:r w:rsidRPr="00210576">
        <w:rPr>
          <w:sz w:val="24"/>
          <w:szCs w:val="24"/>
        </w:rPr>
        <w:t>выданных в результате предоставления  муниципальной услуги,</w:t>
      </w:r>
      <w:r w:rsidRPr="00210576">
        <w:rPr>
          <w:spacing w:val="1"/>
          <w:sz w:val="24"/>
          <w:szCs w:val="24"/>
        </w:rPr>
        <w:t xml:space="preserve"> </w:t>
      </w:r>
      <w:r w:rsidRPr="00210576">
        <w:rPr>
          <w:sz w:val="24"/>
          <w:szCs w:val="24"/>
        </w:rPr>
        <w:t>обращается</w:t>
      </w:r>
      <w:r w:rsidRPr="00210576">
        <w:rPr>
          <w:spacing w:val="1"/>
          <w:sz w:val="24"/>
          <w:szCs w:val="24"/>
        </w:rPr>
        <w:t xml:space="preserve"> </w:t>
      </w:r>
      <w:r w:rsidRPr="00210576">
        <w:rPr>
          <w:sz w:val="24"/>
          <w:szCs w:val="24"/>
        </w:rPr>
        <w:t>лично</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Уполномоченный</w:t>
      </w:r>
      <w:r w:rsidRPr="00210576">
        <w:rPr>
          <w:spacing w:val="1"/>
          <w:sz w:val="24"/>
          <w:szCs w:val="24"/>
        </w:rPr>
        <w:t xml:space="preserve"> </w:t>
      </w:r>
      <w:r w:rsidRPr="00210576">
        <w:rPr>
          <w:sz w:val="24"/>
          <w:szCs w:val="24"/>
        </w:rPr>
        <w:t>орган</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заявлением</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необходимости</w:t>
      </w:r>
      <w:r w:rsidRPr="00210576">
        <w:rPr>
          <w:spacing w:val="-67"/>
          <w:sz w:val="24"/>
          <w:szCs w:val="24"/>
        </w:rPr>
        <w:t xml:space="preserve"> </w:t>
      </w:r>
      <w:r w:rsidRPr="00210576">
        <w:rPr>
          <w:sz w:val="24"/>
          <w:szCs w:val="24"/>
        </w:rPr>
        <w:t>исправления</w:t>
      </w:r>
      <w:r w:rsidRPr="00210576">
        <w:rPr>
          <w:spacing w:val="-2"/>
          <w:sz w:val="24"/>
          <w:szCs w:val="24"/>
        </w:rPr>
        <w:t xml:space="preserve"> </w:t>
      </w:r>
      <w:r w:rsidRPr="00210576">
        <w:rPr>
          <w:sz w:val="24"/>
          <w:szCs w:val="24"/>
        </w:rPr>
        <w:t>опечаток</w:t>
      </w:r>
      <w:r w:rsidRPr="00210576">
        <w:rPr>
          <w:spacing w:val="-1"/>
          <w:sz w:val="24"/>
          <w:szCs w:val="24"/>
        </w:rPr>
        <w:t xml:space="preserve"> </w:t>
      </w:r>
      <w:r w:rsidRPr="00210576">
        <w:rPr>
          <w:sz w:val="24"/>
          <w:szCs w:val="24"/>
        </w:rPr>
        <w:t>и</w:t>
      </w:r>
      <w:r w:rsidRPr="00210576">
        <w:rPr>
          <w:spacing w:val="-4"/>
          <w:sz w:val="24"/>
          <w:szCs w:val="24"/>
        </w:rPr>
        <w:t xml:space="preserve"> </w:t>
      </w:r>
      <w:r w:rsidRPr="00210576">
        <w:rPr>
          <w:sz w:val="24"/>
          <w:szCs w:val="24"/>
        </w:rPr>
        <w:t>ошибок,</w:t>
      </w:r>
      <w:r w:rsidRPr="00210576">
        <w:rPr>
          <w:spacing w:val="-2"/>
          <w:sz w:val="24"/>
          <w:szCs w:val="24"/>
        </w:rPr>
        <w:t xml:space="preserve"> </w:t>
      </w:r>
      <w:r w:rsidRPr="00210576">
        <w:rPr>
          <w:sz w:val="24"/>
          <w:szCs w:val="24"/>
        </w:rPr>
        <w:t>в</w:t>
      </w:r>
      <w:r w:rsidRPr="00210576">
        <w:rPr>
          <w:spacing w:val="-1"/>
          <w:sz w:val="24"/>
          <w:szCs w:val="24"/>
        </w:rPr>
        <w:t xml:space="preserve"> </w:t>
      </w:r>
      <w:r w:rsidRPr="00210576">
        <w:rPr>
          <w:sz w:val="24"/>
          <w:szCs w:val="24"/>
        </w:rPr>
        <w:t>котором</w:t>
      </w:r>
      <w:r w:rsidRPr="00210576">
        <w:rPr>
          <w:spacing w:val="-4"/>
          <w:sz w:val="24"/>
          <w:szCs w:val="24"/>
        </w:rPr>
        <w:t xml:space="preserve"> </w:t>
      </w:r>
      <w:r w:rsidRPr="00210576">
        <w:rPr>
          <w:sz w:val="24"/>
          <w:szCs w:val="24"/>
        </w:rPr>
        <w:t>содержится</w:t>
      </w:r>
      <w:r w:rsidRPr="00210576">
        <w:rPr>
          <w:spacing w:val="-1"/>
          <w:sz w:val="24"/>
          <w:szCs w:val="24"/>
        </w:rPr>
        <w:t xml:space="preserve"> </w:t>
      </w:r>
      <w:r w:rsidRPr="00210576">
        <w:rPr>
          <w:sz w:val="24"/>
          <w:szCs w:val="24"/>
        </w:rPr>
        <w:t>указание</w:t>
      </w:r>
      <w:r w:rsidRPr="00210576">
        <w:rPr>
          <w:spacing w:val="-4"/>
          <w:sz w:val="24"/>
          <w:szCs w:val="24"/>
        </w:rPr>
        <w:t xml:space="preserve"> </w:t>
      </w:r>
      <w:r w:rsidRPr="00210576">
        <w:rPr>
          <w:sz w:val="24"/>
          <w:szCs w:val="24"/>
        </w:rPr>
        <w:t>на</w:t>
      </w:r>
      <w:r w:rsidRPr="00210576">
        <w:rPr>
          <w:spacing w:val="-1"/>
          <w:sz w:val="24"/>
          <w:szCs w:val="24"/>
        </w:rPr>
        <w:t xml:space="preserve"> </w:t>
      </w:r>
      <w:r w:rsidRPr="00210576">
        <w:rPr>
          <w:sz w:val="24"/>
          <w:szCs w:val="24"/>
        </w:rPr>
        <w:t>их</w:t>
      </w:r>
      <w:r w:rsidRPr="00210576">
        <w:rPr>
          <w:spacing w:val="-5"/>
          <w:sz w:val="24"/>
          <w:szCs w:val="24"/>
        </w:rPr>
        <w:t xml:space="preserve"> </w:t>
      </w:r>
      <w:r w:rsidRPr="00210576">
        <w:rPr>
          <w:sz w:val="24"/>
          <w:szCs w:val="24"/>
        </w:rPr>
        <w:t>описание.</w:t>
      </w:r>
    </w:p>
    <w:p w14:paraId="6C07FF64" w14:textId="77777777" w:rsidR="004802D9" w:rsidRPr="00210576" w:rsidRDefault="004802D9" w:rsidP="00414F40">
      <w:pPr>
        <w:pStyle w:val="a7"/>
        <w:widowControl w:val="0"/>
        <w:numPr>
          <w:ilvl w:val="2"/>
          <w:numId w:val="22"/>
        </w:numPr>
        <w:tabs>
          <w:tab w:val="left" w:pos="1802"/>
        </w:tabs>
        <w:autoSpaceDE w:val="0"/>
        <w:autoSpaceDN w:val="0"/>
        <w:spacing w:after="0" w:line="240" w:lineRule="auto"/>
        <w:ind w:right="119" w:firstLine="707"/>
        <w:contextualSpacing w:val="0"/>
        <w:jc w:val="both"/>
        <w:rPr>
          <w:sz w:val="24"/>
          <w:szCs w:val="24"/>
        </w:rPr>
      </w:pPr>
      <w:r w:rsidRPr="00210576">
        <w:rPr>
          <w:sz w:val="24"/>
          <w:szCs w:val="24"/>
        </w:rPr>
        <w:t>Уполномоченный</w:t>
      </w:r>
      <w:r w:rsidRPr="00210576">
        <w:rPr>
          <w:spacing w:val="1"/>
          <w:sz w:val="24"/>
          <w:szCs w:val="24"/>
        </w:rPr>
        <w:t xml:space="preserve"> </w:t>
      </w:r>
      <w:r w:rsidRPr="00210576">
        <w:rPr>
          <w:sz w:val="24"/>
          <w:szCs w:val="24"/>
        </w:rPr>
        <w:t>орган</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получении</w:t>
      </w:r>
      <w:r w:rsidRPr="00210576">
        <w:rPr>
          <w:spacing w:val="1"/>
          <w:sz w:val="24"/>
          <w:szCs w:val="24"/>
        </w:rPr>
        <w:t xml:space="preserve"> </w:t>
      </w:r>
      <w:r w:rsidRPr="00210576">
        <w:rPr>
          <w:sz w:val="24"/>
          <w:szCs w:val="24"/>
        </w:rPr>
        <w:t>заявления,</w:t>
      </w:r>
      <w:r w:rsidRPr="00210576">
        <w:rPr>
          <w:spacing w:val="1"/>
          <w:sz w:val="24"/>
          <w:szCs w:val="24"/>
        </w:rPr>
        <w:t xml:space="preserve"> </w:t>
      </w:r>
      <w:r w:rsidRPr="00210576">
        <w:rPr>
          <w:sz w:val="24"/>
          <w:szCs w:val="24"/>
        </w:rPr>
        <w:t>указанного</w:t>
      </w:r>
      <w:r w:rsidRPr="00210576">
        <w:rPr>
          <w:spacing w:val="1"/>
          <w:sz w:val="24"/>
          <w:szCs w:val="24"/>
        </w:rPr>
        <w:t xml:space="preserve"> </w:t>
      </w:r>
      <w:r w:rsidRPr="00210576">
        <w:rPr>
          <w:sz w:val="24"/>
          <w:szCs w:val="24"/>
        </w:rPr>
        <w:t>в</w:t>
      </w:r>
      <w:r w:rsidRPr="00210576">
        <w:rPr>
          <w:spacing w:val="-67"/>
          <w:sz w:val="24"/>
          <w:szCs w:val="24"/>
        </w:rPr>
        <w:t xml:space="preserve"> </w:t>
      </w:r>
      <w:r w:rsidRPr="00210576">
        <w:rPr>
          <w:sz w:val="24"/>
          <w:szCs w:val="24"/>
        </w:rPr>
        <w:t>подпункте 3.13.1 пункта 3.13 настоящего подраздела, рассматривает необходимость</w:t>
      </w:r>
      <w:r w:rsidRPr="00210576">
        <w:rPr>
          <w:spacing w:val="1"/>
          <w:sz w:val="24"/>
          <w:szCs w:val="24"/>
        </w:rPr>
        <w:t xml:space="preserve"> </w:t>
      </w:r>
      <w:r w:rsidRPr="00210576">
        <w:rPr>
          <w:sz w:val="24"/>
          <w:szCs w:val="24"/>
        </w:rPr>
        <w:t>внесения</w:t>
      </w:r>
      <w:r w:rsidRPr="00210576">
        <w:rPr>
          <w:spacing w:val="1"/>
          <w:sz w:val="24"/>
          <w:szCs w:val="24"/>
        </w:rPr>
        <w:t xml:space="preserve"> </w:t>
      </w:r>
      <w:r w:rsidRPr="00210576">
        <w:rPr>
          <w:sz w:val="24"/>
          <w:szCs w:val="24"/>
        </w:rPr>
        <w:lastRenderedPageBreak/>
        <w:t>соответствующих</w:t>
      </w:r>
      <w:r w:rsidRPr="00210576">
        <w:rPr>
          <w:spacing w:val="1"/>
          <w:sz w:val="24"/>
          <w:szCs w:val="24"/>
        </w:rPr>
        <w:t xml:space="preserve"> </w:t>
      </w:r>
      <w:r w:rsidRPr="00210576">
        <w:rPr>
          <w:sz w:val="24"/>
          <w:szCs w:val="24"/>
        </w:rPr>
        <w:t>изменений</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документы,</w:t>
      </w:r>
      <w:r w:rsidRPr="00210576">
        <w:rPr>
          <w:spacing w:val="1"/>
          <w:sz w:val="24"/>
          <w:szCs w:val="24"/>
        </w:rPr>
        <w:t xml:space="preserve"> </w:t>
      </w:r>
      <w:r w:rsidRPr="00210576">
        <w:rPr>
          <w:sz w:val="24"/>
          <w:szCs w:val="24"/>
        </w:rPr>
        <w:t>являющиеся</w:t>
      </w:r>
      <w:r w:rsidRPr="00210576">
        <w:rPr>
          <w:spacing w:val="1"/>
          <w:sz w:val="24"/>
          <w:szCs w:val="24"/>
        </w:rPr>
        <w:t xml:space="preserve"> </w:t>
      </w:r>
      <w:r w:rsidRPr="00210576">
        <w:rPr>
          <w:sz w:val="24"/>
          <w:szCs w:val="24"/>
        </w:rPr>
        <w:t>результатом</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p>
    <w:p w14:paraId="09DD8D1A" w14:textId="77777777" w:rsidR="004802D9" w:rsidRPr="00210576" w:rsidRDefault="004802D9" w:rsidP="00414F40">
      <w:pPr>
        <w:pStyle w:val="a7"/>
        <w:widowControl w:val="0"/>
        <w:numPr>
          <w:ilvl w:val="2"/>
          <w:numId w:val="22"/>
        </w:numPr>
        <w:tabs>
          <w:tab w:val="left" w:pos="1677"/>
        </w:tabs>
        <w:autoSpaceDE w:val="0"/>
        <w:autoSpaceDN w:val="0"/>
        <w:spacing w:after="0" w:line="240" w:lineRule="auto"/>
        <w:ind w:right="120" w:firstLine="707"/>
        <w:contextualSpacing w:val="0"/>
        <w:jc w:val="both"/>
        <w:rPr>
          <w:sz w:val="24"/>
          <w:szCs w:val="24"/>
        </w:rPr>
      </w:pPr>
      <w:r w:rsidRPr="00210576">
        <w:rPr>
          <w:sz w:val="24"/>
          <w:szCs w:val="24"/>
        </w:rPr>
        <w:t>Уполномоченный орган обеспечивает устранение опечаток и ошибок в</w:t>
      </w:r>
      <w:r w:rsidRPr="00210576">
        <w:rPr>
          <w:spacing w:val="1"/>
          <w:sz w:val="24"/>
          <w:szCs w:val="24"/>
        </w:rPr>
        <w:t xml:space="preserve"> </w:t>
      </w:r>
      <w:r w:rsidRPr="00210576">
        <w:rPr>
          <w:sz w:val="24"/>
          <w:szCs w:val="24"/>
        </w:rPr>
        <w:t>документах,</w:t>
      </w:r>
      <w:r w:rsidRPr="00210576">
        <w:rPr>
          <w:spacing w:val="1"/>
          <w:sz w:val="24"/>
          <w:szCs w:val="24"/>
        </w:rPr>
        <w:t xml:space="preserve"> </w:t>
      </w:r>
      <w:r w:rsidRPr="00210576">
        <w:rPr>
          <w:sz w:val="24"/>
          <w:szCs w:val="24"/>
        </w:rPr>
        <w:t>являющихся</w:t>
      </w:r>
      <w:r w:rsidRPr="00210576">
        <w:rPr>
          <w:spacing w:val="1"/>
          <w:sz w:val="24"/>
          <w:szCs w:val="24"/>
        </w:rPr>
        <w:t xml:space="preserve"> </w:t>
      </w:r>
      <w:r w:rsidRPr="00210576">
        <w:rPr>
          <w:sz w:val="24"/>
          <w:szCs w:val="24"/>
        </w:rPr>
        <w:t>результатом</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p>
    <w:p w14:paraId="137AD5F8" w14:textId="77777777" w:rsidR="004802D9" w:rsidRPr="00210576" w:rsidRDefault="004802D9" w:rsidP="00414F40">
      <w:pPr>
        <w:pStyle w:val="a7"/>
        <w:widowControl w:val="0"/>
        <w:numPr>
          <w:ilvl w:val="2"/>
          <w:numId w:val="22"/>
        </w:numPr>
        <w:tabs>
          <w:tab w:val="left" w:pos="1720"/>
        </w:tabs>
        <w:autoSpaceDE w:val="0"/>
        <w:autoSpaceDN w:val="0"/>
        <w:spacing w:after="0" w:line="240" w:lineRule="auto"/>
        <w:ind w:right="120" w:firstLine="707"/>
        <w:contextualSpacing w:val="0"/>
        <w:jc w:val="both"/>
        <w:rPr>
          <w:sz w:val="24"/>
          <w:szCs w:val="24"/>
        </w:rPr>
      </w:pPr>
      <w:bookmarkStart w:id="26" w:name="23"/>
      <w:bookmarkEnd w:id="26"/>
      <w:r w:rsidRPr="00210576">
        <w:rPr>
          <w:sz w:val="24"/>
          <w:szCs w:val="24"/>
        </w:rPr>
        <w:t>Срок</w:t>
      </w:r>
      <w:r w:rsidRPr="00210576">
        <w:rPr>
          <w:spacing w:val="55"/>
          <w:sz w:val="24"/>
          <w:szCs w:val="24"/>
        </w:rPr>
        <w:t xml:space="preserve"> </w:t>
      </w:r>
      <w:r w:rsidRPr="00210576">
        <w:rPr>
          <w:sz w:val="24"/>
          <w:szCs w:val="24"/>
        </w:rPr>
        <w:t>устранения</w:t>
      </w:r>
      <w:r w:rsidRPr="00210576">
        <w:rPr>
          <w:spacing w:val="56"/>
          <w:sz w:val="24"/>
          <w:szCs w:val="24"/>
        </w:rPr>
        <w:t xml:space="preserve"> </w:t>
      </w:r>
      <w:r w:rsidRPr="00210576">
        <w:rPr>
          <w:sz w:val="24"/>
          <w:szCs w:val="24"/>
        </w:rPr>
        <w:t>опечаток</w:t>
      </w:r>
      <w:r w:rsidRPr="00210576">
        <w:rPr>
          <w:spacing w:val="54"/>
          <w:sz w:val="24"/>
          <w:szCs w:val="24"/>
        </w:rPr>
        <w:t xml:space="preserve"> </w:t>
      </w:r>
      <w:r w:rsidRPr="00210576">
        <w:rPr>
          <w:sz w:val="24"/>
          <w:szCs w:val="24"/>
        </w:rPr>
        <w:t>и</w:t>
      </w:r>
      <w:r w:rsidRPr="00210576">
        <w:rPr>
          <w:spacing w:val="58"/>
          <w:sz w:val="24"/>
          <w:szCs w:val="24"/>
        </w:rPr>
        <w:t xml:space="preserve"> </w:t>
      </w:r>
      <w:r w:rsidRPr="00210576">
        <w:rPr>
          <w:sz w:val="24"/>
          <w:szCs w:val="24"/>
        </w:rPr>
        <w:t>ошибок</w:t>
      </w:r>
      <w:r w:rsidRPr="00210576">
        <w:rPr>
          <w:spacing w:val="54"/>
          <w:sz w:val="24"/>
          <w:szCs w:val="24"/>
        </w:rPr>
        <w:t xml:space="preserve"> </w:t>
      </w:r>
      <w:r w:rsidRPr="00210576">
        <w:rPr>
          <w:sz w:val="24"/>
          <w:szCs w:val="24"/>
        </w:rPr>
        <w:t>не</w:t>
      </w:r>
      <w:r w:rsidRPr="00210576">
        <w:rPr>
          <w:spacing w:val="57"/>
          <w:sz w:val="24"/>
          <w:szCs w:val="24"/>
        </w:rPr>
        <w:t xml:space="preserve"> </w:t>
      </w:r>
      <w:r w:rsidRPr="00210576">
        <w:rPr>
          <w:sz w:val="24"/>
          <w:szCs w:val="24"/>
        </w:rPr>
        <w:t>должен</w:t>
      </w:r>
      <w:r w:rsidRPr="00210576">
        <w:rPr>
          <w:spacing w:val="58"/>
          <w:sz w:val="24"/>
          <w:szCs w:val="24"/>
        </w:rPr>
        <w:t xml:space="preserve"> </w:t>
      </w:r>
      <w:r w:rsidRPr="00210576">
        <w:rPr>
          <w:sz w:val="24"/>
          <w:szCs w:val="24"/>
        </w:rPr>
        <w:t>превышать</w:t>
      </w:r>
      <w:r w:rsidRPr="00210576">
        <w:rPr>
          <w:spacing w:val="55"/>
          <w:sz w:val="24"/>
          <w:szCs w:val="24"/>
        </w:rPr>
        <w:t xml:space="preserve"> </w:t>
      </w:r>
      <w:r w:rsidRPr="00210576">
        <w:rPr>
          <w:sz w:val="24"/>
          <w:szCs w:val="24"/>
        </w:rPr>
        <w:t>3</w:t>
      </w:r>
      <w:r w:rsidRPr="00210576">
        <w:rPr>
          <w:spacing w:val="57"/>
          <w:sz w:val="24"/>
          <w:szCs w:val="24"/>
        </w:rPr>
        <w:t xml:space="preserve"> </w:t>
      </w:r>
      <w:r w:rsidRPr="00210576">
        <w:rPr>
          <w:sz w:val="24"/>
          <w:szCs w:val="24"/>
        </w:rPr>
        <w:t>(трех)</w:t>
      </w:r>
      <w:r w:rsidRPr="00210576">
        <w:rPr>
          <w:spacing w:val="-67"/>
          <w:sz w:val="24"/>
          <w:szCs w:val="24"/>
        </w:rPr>
        <w:t xml:space="preserve"> </w:t>
      </w:r>
      <w:r w:rsidRPr="00210576">
        <w:rPr>
          <w:sz w:val="24"/>
          <w:szCs w:val="24"/>
        </w:rPr>
        <w:t>рабочих</w:t>
      </w:r>
      <w:r w:rsidRPr="00210576">
        <w:rPr>
          <w:spacing w:val="25"/>
          <w:sz w:val="24"/>
          <w:szCs w:val="24"/>
        </w:rPr>
        <w:t xml:space="preserve"> </w:t>
      </w:r>
      <w:r w:rsidRPr="00210576">
        <w:rPr>
          <w:sz w:val="24"/>
          <w:szCs w:val="24"/>
        </w:rPr>
        <w:t>дней</w:t>
      </w:r>
      <w:r w:rsidRPr="00210576">
        <w:rPr>
          <w:spacing w:val="25"/>
          <w:sz w:val="24"/>
          <w:szCs w:val="24"/>
        </w:rPr>
        <w:t xml:space="preserve"> </w:t>
      </w:r>
      <w:r w:rsidRPr="00210576">
        <w:rPr>
          <w:sz w:val="24"/>
          <w:szCs w:val="24"/>
        </w:rPr>
        <w:t>с</w:t>
      </w:r>
      <w:r w:rsidRPr="00210576">
        <w:rPr>
          <w:spacing w:val="24"/>
          <w:sz w:val="24"/>
          <w:szCs w:val="24"/>
        </w:rPr>
        <w:t xml:space="preserve"> </w:t>
      </w:r>
      <w:r w:rsidRPr="00210576">
        <w:rPr>
          <w:sz w:val="24"/>
          <w:szCs w:val="24"/>
        </w:rPr>
        <w:t>даты</w:t>
      </w:r>
      <w:r w:rsidRPr="00210576">
        <w:rPr>
          <w:spacing w:val="25"/>
          <w:sz w:val="24"/>
          <w:szCs w:val="24"/>
        </w:rPr>
        <w:t xml:space="preserve"> </w:t>
      </w:r>
      <w:r w:rsidRPr="00210576">
        <w:rPr>
          <w:sz w:val="24"/>
          <w:szCs w:val="24"/>
        </w:rPr>
        <w:t>регистрации</w:t>
      </w:r>
      <w:r w:rsidRPr="00210576">
        <w:rPr>
          <w:spacing w:val="26"/>
          <w:sz w:val="24"/>
          <w:szCs w:val="24"/>
        </w:rPr>
        <w:t xml:space="preserve"> </w:t>
      </w:r>
      <w:r w:rsidRPr="00210576">
        <w:rPr>
          <w:sz w:val="24"/>
          <w:szCs w:val="24"/>
        </w:rPr>
        <w:t>заявления,</w:t>
      </w:r>
      <w:r w:rsidRPr="00210576">
        <w:rPr>
          <w:spacing w:val="23"/>
          <w:sz w:val="24"/>
          <w:szCs w:val="24"/>
        </w:rPr>
        <w:t xml:space="preserve"> </w:t>
      </w:r>
      <w:r w:rsidRPr="00210576">
        <w:rPr>
          <w:sz w:val="24"/>
          <w:szCs w:val="24"/>
        </w:rPr>
        <w:t>указанного</w:t>
      </w:r>
      <w:r w:rsidRPr="00210576">
        <w:rPr>
          <w:spacing w:val="26"/>
          <w:sz w:val="24"/>
          <w:szCs w:val="24"/>
        </w:rPr>
        <w:t xml:space="preserve"> </w:t>
      </w:r>
      <w:r w:rsidRPr="00210576">
        <w:rPr>
          <w:sz w:val="24"/>
          <w:szCs w:val="24"/>
        </w:rPr>
        <w:t>в</w:t>
      </w:r>
      <w:r w:rsidRPr="00210576">
        <w:rPr>
          <w:spacing w:val="24"/>
          <w:sz w:val="24"/>
          <w:szCs w:val="24"/>
        </w:rPr>
        <w:t xml:space="preserve"> </w:t>
      </w:r>
      <w:r w:rsidRPr="00210576">
        <w:rPr>
          <w:sz w:val="24"/>
          <w:szCs w:val="24"/>
        </w:rPr>
        <w:t>подпункте</w:t>
      </w:r>
      <w:r w:rsidRPr="00210576">
        <w:rPr>
          <w:spacing w:val="23"/>
          <w:sz w:val="24"/>
          <w:szCs w:val="24"/>
        </w:rPr>
        <w:t xml:space="preserve"> </w:t>
      </w:r>
      <w:r w:rsidRPr="00210576">
        <w:rPr>
          <w:sz w:val="24"/>
          <w:szCs w:val="24"/>
        </w:rPr>
        <w:t>3.13.1</w:t>
      </w:r>
      <w:r w:rsidRPr="00210576">
        <w:rPr>
          <w:spacing w:val="25"/>
          <w:sz w:val="24"/>
          <w:szCs w:val="24"/>
        </w:rPr>
        <w:t xml:space="preserve"> </w:t>
      </w:r>
      <w:r w:rsidRPr="00210576">
        <w:rPr>
          <w:sz w:val="24"/>
          <w:szCs w:val="24"/>
        </w:rPr>
        <w:t>пункта</w:t>
      </w:r>
    </w:p>
    <w:p w14:paraId="6A6F556C" w14:textId="77777777" w:rsidR="004802D9" w:rsidRPr="00210576" w:rsidRDefault="004802D9" w:rsidP="004802D9">
      <w:pPr>
        <w:pStyle w:val="aa"/>
        <w:spacing w:line="321" w:lineRule="exact"/>
        <w:jc w:val="left"/>
        <w:rPr>
          <w:sz w:val="24"/>
          <w:szCs w:val="24"/>
        </w:rPr>
      </w:pPr>
      <w:r w:rsidRPr="00210576">
        <w:rPr>
          <w:sz w:val="24"/>
          <w:szCs w:val="24"/>
        </w:rPr>
        <w:t>3.13</w:t>
      </w:r>
      <w:r w:rsidRPr="00210576">
        <w:rPr>
          <w:spacing w:val="-2"/>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подраздела.</w:t>
      </w:r>
    </w:p>
    <w:p w14:paraId="4C2CF144" w14:textId="77777777" w:rsidR="004802D9" w:rsidRPr="00210576" w:rsidRDefault="004802D9" w:rsidP="00414F40">
      <w:pPr>
        <w:pStyle w:val="1"/>
        <w:keepNext w:val="0"/>
        <w:keepLines w:val="0"/>
        <w:widowControl w:val="0"/>
        <w:numPr>
          <w:ilvl w:val="0"/>
          <w:numId w:val="34"/>
        </w:numPr>
        <w:tabs>
          <w:tab w:val="left" w:pos="0"/>
        </w:tabs>
        <w:autoSpaceDE w:val="0"/>
        <w:autoSpaceDN w:val="0"/>
        <w:ind w:left="0" w:right="756" w:firstLine="567"/>
        <w:jc w:val="center"/>
        <w:rPr>
          <w:sz w:val="24"/>
          <w:szCs w:val="24"/>
        </w:rPr>
      </w:pPr>
      <w:r w:rsidRPr="00210576">
        <w:rPr>
          <w:sz w:val="24"/>
          <w:szCs w:val="24"/>
        </w:rPr>
        <w:t>Формы</w:t>
      </w:r>
      <w:r w:rsidRPr="00210576">
        <w:rPr>
          <w:spacing w:val="-5"/>
          <w:sz w:val="24"/>
          <w:szCs w:val="24"/>
        </w:rPr>
        <w:t xml:space="preserve"> </w:t>
      </w:r>
      <w:r w:rsidRPr="00210576">
        <w:rPr>
          <w:sz w:val="24"/>
          <w:szCs w:val="24"/>
        </w:rPr>
        <w:t>контроля</w:t>
      </w:r>
      <w:r w:rsidRPr="00210576">
        <w:rPr>
          <w:spacing w:val="-5"/>
          <w:sz w:val="24"/>
          <w:szCs w:val="24"/>
        </w:rPr>
        <w:t xml:space="preserve"> </w:t>
      </w:r>
      <w:r w:rsidRPr="00210576">
        <w:rPr>
          <w:sz w:val="24"/>
          <w:szCs w:val="24"/>
        </w:rPr>
        <w:t>за</w:t>
      </w:r>
      <w:r w:rsidRPr="00210576">
        <w:rPr>
          <w:spacing w:val="-5"/>
          <w:sz w:val="24"/>
          <w:szCs w:val="24"/>
        </w:rPr>
        <w:t xml:space="preserve"> </w:t>
      </w:r>
      <w:r w:rsidRPr="00210576">
        <w:rPr>
          <w:sz w:val="24"/>
          <w:szCs w:val="24"/>
        </w:rPr>
        <w:t>исполнением</w:t>
      </w:r>
      <w:r w:rsidRPr="00210576">
        <w:rPr>
          <w:spacing w:val="-6"/>
          <w:sz w:val="24"/>
          <w:szCs w:val="24"/>
        </w:rPr>
        <w:t xml:space="preserve"> </w:t>
      </w:r>
      <w:r w:rsidRPr="00210576">
        <w:rPr>
          <w:sz w:val="24"/>
          <w:szCs w:val="24"/>
        </w:rPr>
        <w:t>административного</w:t>
      </w:r>
      <w:r w:rsidRPr="00210576">
        <w:rPr>
          <w:spacing w:val="-4"/>
          <w:sz w:val="24"/>
          <w:szCs w:val="24"/>
        </w:rPr>
        <w:t xml:space="preserve"> </w:t>
      </w:r>
      <w:r w:rsidRPr="00210576">
        <w:rPr>
          <w:sz w:val="24"/>
          <w:szCs w:val="24"/>
        </w:rPr>
        <w:t>регламента</w:t>
      </w:r>
      <w:r w:rsidRPr="00210576">
        <w:rPr>
          <w:spacing w:val="-67"/>
          <w:sz w:val="24"/>
          <w:szCs w:val="24"/>
        </w:rPr>
        <w:t xml:space="preserve"> </w:t>
      </w:r>
      <w:r w:rsidRPr="00210576">
        <w:rPr>
          <w:sz w:val="24"/>
          <w:szCs w:val="24"/>
        </w:rPr>
        <w:t xml:space="preserve"> Порядок</w:t>
      </w:r>
      <w:r w:rsidRPr="00210576">
        <w:rPr>
          <w:spacing w:val="-4"/>
          <w:sz w:val="24"/>
          <w:szCs w:val="24"/>
        </w:rPr>
        <w:t xml:space="preserve"> </w:t>
      </w:r>
      <w:r w:rsidRPr="00210576">
        <w:rPr>
          <w:sz w:val="24"/>
          <w:szCs w:val="24"/>
        </w:rPr>
        <w:t>осуществления</w:t>
      </w:r>
      <w:r w:rsidRPr="00210576">
        <w:rPr>
          <w:spacing w:val="-3"/>
          <w:sz w:val="24"/>
          <w:szCs w:val="24"/>
        </w:rPr>
        <w:t xml:space="preserve"> </w:t>
      </w:r>
      <w:r w:rsidRPr="00210576">
        <w:rPr>
          <w:sz w:val="24"/>
          <w:szCs w:val="24"/>
        </w:rPr>
        <w:t>текущего контроля</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соблюдением и</w:t>
      </w:r>
      <w:r w:rsidRPr="00210576">
        <w:rPr>
          <w:spacing w:val="-6"/>
          <w:sz w:val="24"/>
          <w:szCs w:val="24"/>
        </w:rPr>
        <w:t xml:space="preserve"> </w:t>
      </w:r>
      <w:r w:rsidRPr="00210576">
        <w:rPr>
          <w:sz w:val="24"/>
          <w:szCs w:val="24"/>
        </w:rPr>
        <w:t>исполнением</w:t>
      </w:r>
      <w:r w:rsidRPr="00210576">
        <w:rPr>
          <w:spacing w:val="-4"/>
          <w:sz w:val="24"/>
          <w:szCs w:val="24"/>
        </w:rPr>
        <w:t xml:space="preserve"> </w:t>
      </w:r>
      <w:r w:rsidRPr="00210576">
        <w:rPr>
          <w:sz w:val="24"/>
          <w:szCs w:val="24"/>
        </w:rPr>
        <w:t>ответственными</w:t>
      </w:r>
      <w:r w:rsidRPr="00210576">
        <w:rPr>
          <w:spacing w:val="-4"/>
          <w:sz w:val="24"/>
          <w:szCs w:val="24"/>
        </w:rPr>
        <w:t xml:space="preserve"> </w:t>
      </w:r>
      <w:r w:rsidRPr="00210576">
        <w:rPr>
          <w:sz w:val="24"/>
          <w:szCs w:val="24"/>
        </w:rPr>
        <w:t>должностными</w:t>
      </w:r>
      <w:r w:rsidRPr="00210576">
        <w:rPr>
          <w:spacing w:val="-4"/>
          <w:sz w:val="24"/>
          <w:szCs w:val="24"/>
        </w:rPr>
        <w:t xml:space="preserve"> </w:t>
      </w:r>
      <w:r w:rsidRPr="00210576">
        <w:rPr>
          <w:sz w:val="24"/>
          <w:szCs w:val="24"/>
        </w:rPr>
        <w:t>лицами</w:t>
      </w:r>
      <w:r w:rsidRPr="00210576">
        <w:rPr>
          <w:spacing w:val="-7"/>
          <w:sz w:val="24"/>
          <w:szCs w:val="24"/>
        </w:rPr>
        <w:t xml:space="preserve"> </w:t>
      </w:r>
      <w:r w:rsidRPr="00210576">
        <w:rPr>
          <w:sz w:val="24"/>
          <w:szCs w:val="24"/>
        </w:rPr>
        <w:t>положений</w:t>
      </w:r>
      <w:r w:rsidRPr="00210576">
        <w:rPr>
          <w:spacing w:val="-67"/>
          <w:sz w:val="24"/>
          <w:szCs w:val="24"/>
        </w:rPr>
        <w:t xml:space="preserve"> </w:t>
      </w:r>
      <w:r w:rsidRPr="00210576">
        <w:rPr>
          <w:sz w:val="24"/>
          <w:szCs w:val="24"/>
        </w:rPr>
        <w:t>регламента и иных нормативных правовых актов,</w:t>
      </w:r>
      <w:r w:rsidRPr="00210576">
        <w:rPr>
          <w:spacing w:val="1"/>
          <w:sz w:val="24"/>
          <w:szCs w:val="24"/>
        </w:rPr>
        <w:t xml:space="preserve"> </w:t>
      </w:r>
      <w:r w:rsidRPr="00210576">
        <w:rPr>
          <w:sz w:val="24"/>
          <w:szCs w:val="24"/>
        </w:rPr>
        <w:t>устанавливающих требования к предоставлению  муниципальной услуги,</w:t>
      </w:r>
      <w:r w:rsidRPr="00210576">
        <w:rPr>
          <w:spacing w:val="-5"/>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принятием</w:t>
      </w:r>
      <w:r w:rsidRPr="00210576">
        <w:rPr>
          <w:spacing w:val="-1"/>
          <w:sz w:val="24"/>
          <w:szCs w:val="24"/>
        </w:rPr>
        <w:t xml:space="preserve"> </w:t>
      </w:r>
      <w:r w:rsidRPr="00210576">
        <w:rPr>
          <w:sz w:val="24"/>
          <w:szCs w:val="24"/>
        </w:rPr>
        <w:t>ими</w:t>
      </w:r>
      <w:r w:rsidRPr="00210576">
        <w:rPr>
          <w:spacing w:val="-2"/>
          <w:sz w:val="24"/>
          <w:szCs w:val="24"/>
        </w:rPr>
        <w:t xml:space="preserve"> </w:t>
      </w:r>
      <w:r w:rsidRPr="00210576">
        <w:rPr>
          <w:sz w:val="24"/>
          <w:szCs w:val="24"/>
        </w:rPr>
        <w:t>решений</w:t>
      </w:r>
    </w:p>
    <w:p w14:paraId="7330A028" w14:textId="77777777" w:rsidR="004802D9" w:rsidRPr="00210576" w:rsidRDefault="004802D9" w:rsidP="00414F40">
      <w:pPr>
        <w:pStyle w:val="a7"/>
        <w:widowControl w:val="0"/>
        <w:numPr>
          <w:ilvl w:val="1"/>
          <w:numId w:val="21"/>
        </w:numPr>
        <w:tabs>
          <w:tab w:val="left" w:pos="1372"/>
        </w:tabs>
        <w:autoSpaceDE w:val="0"/>
        <w:autoSpaceDN w:val="0"/>
        <w:spacing w:after="0" w:line="240" w:lineRule="auto"/>
        <w:ind w:right="119" w:firstLine="539"/>
        <w:jc w:val="both"/>
        <w:rPr>
          <w:sz w:val="24"/>
          <w:szCs w:val="24"/>
        </w:rPr>
      </w:pPr>
      <w:r w:rsidRPr="00210576">
        <w:rPr>
          <w:sz w:val="24"/>
          <w:szCs w:val="24"/>
        </w:rPr>
        <w:t>Текущий</w:t>
      </w:r>
      <w:r w:rsidRPr="00210576">
        <w:rPr>
          <w:spacing w:val="1"/>
          <w:sz w:val="24"/>
          <w:szCs w:val="24"/>
        </w:rPr>
        <w:t xml:space="preserve"> </w:t>
      </w:r>
      <w:r w:rsidRPr="00210576">
        <w:rPr>
          <w:sz w:val="24"/>
          <w:szCs w:val="24"/>
        </w:rPr>
        <w:t>контроль</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соблюдением</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исполнением</w:t>
      </w:r>
      <w:r w:rsidRPr="00210576">
        <w:rPr>
          <w:spacing w:val="1"/>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1"/>
          <w:sz w:val="24"/>
          <w:szCs w:val="24"/>
        </w:rPr>
        <w:t xml:space="preserve"> </w:t>
      </w:r>
      <w:r w:rsidRPr="00210576">
        <w:rPr>
          <w:sz w:val="24"/>
          <w:szCs w:val="24"/>
        </w:rPr>
        <w:t>регламента,</w:t>
      </w:r>
      <w:r w:rsidRPr="00210576">
        <w:rPr>
          <w:spacing w:val="1"/>
          <w:sz w:val="24"/>
          <w:szCs w:val="24"/>
        </w:rPr>
        <w:t xml:space="preserve"> </w:t>
      </w:r>
      <w:r w:rsidRPr="00210576">
        <w:rPr>
          <w:sz w:val="24"/>
          <w:szCs w:val="24"/>
        </w:rPr>
        <w:t>иных</w:t>
      </w:r>
      <w:r w:rsidRPr="00210576">
        <w:rPr>
          <w:spacing w:val="1"/>
          <w:sz w:val="24"/>
          <w:szCs w:val="24"/>
        </w:rPr>
        <w:t xml:space="preserve"> </w:t>
      </w:r>
      <w:r w:rsidRPr="00210576">
        <w:rPr>
          <w:sz w:val="24"/>
          <w:szCs w:val="24"/>
        </w:rPr>
        <w:t>нормативных</w:t>
      </w:r>
      <w:r w:rsidRPr="00210576">
        <w:rPr>
          <w:spacing w:val="1"/>
          <w:sz w:val="24"/>
          <w:szCs w:val="24"/>
        </w:rPr>
        <w:t xml:space="preserve"> </w:t>
      </w:r>
      <w:r w:rsidRPr="00210576">
        <w:rPr>
          <w:sz w:val="24"/>
          <w:szCs w:val="24"/>
        </w:rPr>
        <w:t>правовых</w:t>
      </w:r>
      <w:r w:rsidRPr="00210576">
        <w:rPr>
          <w:spacing w:val="1"/>
          <w:sz w:val="24"/>
          <w:szCs w:val="24"/>
        </w:rPr>
        <w:t xml:space="preserve"> </w:t>
      </w:r>
      <w:r w:rsidRPr="00210576">
        <w:rPr>
          <w:sz w:val="24"/>
          <w:szCs w:val="24"/>
        </w:rPr>
        <w:t>актов,</w:t>
      </w:r>
      <w:r w:rsidRPr="00210576">
        <w:rPr>
          <w:spacing w:val="1"/>
          <w:sz w:val="24"/>
          <w:szCs w:val="24"/>
        </w:rPr>
        <w:t xml:space="preserve"> </w:t>
      </w:r>
      <w:r w:rsidRPr="00210576">
        <w:rPr>
          <w:sz w:val="24"/>
          <w:szCs w:val="24"/>
        </w:rPr>
        <w:t>устанавливающих</w:t>
      </w:r>
      <w:r w:rsidRPr="00210576">
        <w:rPr>
          <w:spacing w:val="1"/>
          <w:sz w:val="24"/>
          <w:szCs w:val="24"/>
        </w:rPr>
        <w:t xml:space="preserve"> </w:t>
      </w:r>
      <w:r w:rsidRPr="00210576">
        <w:rPr>
          <w:sz w:val="24"/>
          <w:szCs w:val="24"/>
        </w:rPr>
        <w:t>требования</w:t>
      </w:r>
      <w:r w:rsidRPr="00210576">
        <w:rPr>
          <w:spacing w:val="1"/>
          <w:sz w:val="24"/>
          <w:szCs w:val="24"/>
        </w:rPr>
        <w:t xml:space="preserve"> </w:t>
      </w:r>
      <w:r w:rsidRPr="00210576">
        <w:rPr>
          <w:sz w:val="24"/>
          <w:szCs w:val="24"/>
        </w:rPr>
        <w:t>к</w:t>
      </w:r>
      <w:r w:rsidRPr="00210576">
        <w:rPr>
          <w:spacing w:val="1"/>
          <w:sz w:val="24"/>
          <w:szCs w:val="24"/>
        </w:rPr>
        <w:t xml:space="preserve"> </w:t>
      </w:r>
      <w:r w:rsidRPr="00210576">
        <w:rPr>
          <w:sz w:val="24"/>
          <w:szCs w:val="24"/>
        </w:rPr>
        <w:t>предоставлению</w:t>
      </w:r>
      <w:r w:rsidRPr="00210576">
        <w:rPr>
          <w:spacing w:val="1"/>
          <w:sz w:val="24"/>
          <w:szCs w:val="24"/>
        </w:rPr>
        <w:t xml:space="preserve"> </w:t>
      </w:r>
      <w:r w:rsidRPr="00210576">
        <w:rPr>
          <w:sz w:val="24"/>
          <w:szCs w:val="24"/>
        </w:rPr>
        <w:t>муниципальной</w:t>
      </w:r>
      <w:r w:rsidRPr="00210576">
        <w:rPr>
          <w:spacing w:val="1"/>
          <w:sz w:val="24"/>
          <w:szCs w:val="24"/>
        </w:rPr>
        <w:t xml:space="preserve"> </w:t>
      </w:r>
      <w:r w:rsidRPr="00210576">
        <w:rPr>
          <w:sz w:val="24"/>
          <w:szCs w:val="24"/>
        </w:rPr>
        <w:t>услуги,</w:t>
      </w:r>
      <w:r w:rsidRPr="00210576">
        <w:rPr>
          <w:spacing w:val="-67"/>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постоянной</w:t>
      </w:r>
      <w:r w:rsidRPr="00210576">
        <w:rPr>
          <w:spacing w:val="1"/>
          <w:sz w:val="24"/>
          <w:szCs w:val="24"/>
        </w:rPr>
        <w:t xml:space="preserve"> </w:t>
      </w:r>
      <w:r w:rsidRPr="00210576">
        <w:rPr>
          <w:sz w:val="24"/>
          <w:szCs w:val="24"/>
        </w:rPr>
        <w:t>основе</w:t>
      </w:r>
      <w:r w:rsidRPr="00210576">
        <w:rPr>
          <w:spacing w:val="1"/>
          <w:sz w:val="24"/>
          <w:szCs w:val="24"/>
        </w:rPr>
        <w:t xml:space="preserve"> </w:t>
      </w:r>
      <w:r w:rsidRPr="00210576">
        <w:rPr>
          <w:sz w:val="24"/>
          <w:szCs w:val="24"/>
        </w:rPr>
        <w:t>должностными</w:t>
      </w:r>
      <w:r w:rsidRPr="00210576">
        <w:rPr>
          <w:spacing w:val="1"/>
          <w:sz w:val="24"/>
          <w:szCs w:val="24"/>
        </w:rPr>
        <w:t xml:space="preserve"> </w:t>
      </w:r>
      <w:r w:rsidRPr="00210576">
        <w:rPr>
          <w:sz w:val="24"/>
          <w:szCs w:val="24"/>
        </w:rPr>
        <w:t>лицами</w:t>
      </w:r>
      <w:r w:rsidRPr="00210576">
        <w:rPr>
          <w:spacing w:val="1"/>
          <w:sz w:val="24"/>
          <w:szCs w:val="24"/>
        </w:rPr>
        <w:t xml:space="preserve"> </w:t>
      </w:r>
      <w:r w:rsidRPr="00210576">
        <w:rPr>
          <w:sz w:val="24"/>
          <w:szCs w:val="24"/>
        </w:rPr>
        <w:t>Администрации</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уполномоченными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осуществление</w:t>
      </w:r>
      <w:r w:rsidRPr="00210576">
        <w:rPr>
          <w:spacing w:val="1"/>
          <w:sz w:val="24"/>
          <w:szCs w:val="24"/>
        </w:rPr>
        <w:t xml:space="preserve"> </w:t>
      </w:r>
      <w:r w:rsidRPr="00210576">
        <w:rPr>
          <w:sz w:val="24"/>
          <w:szCs w:val="24"/>
        </w:rPr>
        <w:t>контроля</w:t>
      </w:r>
      <w:r w:rsidRPr="00210576">
        <w:rPr>
          <w:spacing w:val="1"/>
          <w:sz w:val="24"/>
          <w:szCs w:val="24"/>
        </w:rPr>
        <w:t xml:space="preserve"> </w:t>
      </w:r>
      <w:r w:rsidRPr="00210576">
        <w:rPr>
          <w:sz w:val="24"/>
          <w:szCs w:val="24"/>
        </w:rPr>
        <w:t>за</w:t>
      </w:r>
      <w:r w:rsidRPr="00210576">
        <w:rPr>
          <w:spacing w:val="-67"/>
          <w:sz w:val="24"/>
          <w:szCs w:val="24"/>
        </w:rPr>
        <w:t xml:space="preserve"> </w:t>
      </w:r>
      <w:r w:rsidRPr="00210576">
        <w:rPr>
          <w:sz w:val="24"/>
          <w:szCs w:val="24"/>
        </w:rPr>
        <w:t>предоставлением</w:t>
      </w:r>
      <w:r w:rsidRPr="00210576">
        <w:rPr>
          <w:spacing w:val="-1"/>
          <w:sz w:val="24"/>
          <w:szCs w:val="24"/>
        </w:rPr>
        <w:t xml:space="preserve"> </w:t>
      </w:r>
      <w:r w:rsidRPr="00210576">
        <w:rPr>
          <w:sz w:val="24"/>
          <w:szCs w:val="24"/>
        </w:rPr>
        <w:t>муниципальной услуги.</w:t>
      </w:r>
    </w:p>
    <w:p w14:paraId="2B7D124C" w14:textId="77777777" w:rsidR="004802D9" w:rsidRPr="00210576" w:rsidRDefault="004802D9" w:rsidP="004802D9">
      <w:pPr>
        <w:pStyle w:val="aa"/>
        <w:ind w:right="121" w:firstLine="539"/>
        <w:rPr>
          <w:sz w:val="24"/>
          <w:szCs w:val="24"/>
        </w:rPr>
      </w:pPr>
      <w:r w:rsidRPr="00210576">
        <w:rPr>
          <w:sz w:val="24"/>
          <w:szCs w:val="24"/>
        </w:rPr>
        <w:t>Для текущего контроля используются сведения служебной корреспонденции,</w:t>
      </w:r>
      <w:r w:rsidRPr="00210576">
        <w:rPr>
          <w:spacing w:val="1"/>
          <w:sz w:val="24"/>
          <w:szCs w:val="24"/>
        </w:rPr>
        <w:t xml:space="preserve"> </w:t>
      </w:r>
      <w:r w:rsidRPr="00210576">
        <w:rPr>
          <w:sz w:val="24"/>
          <w:szCs w:val="24"/>
        </w:rPr>
        <w:t>устная и письменная информация специалистов и должностных лиц Администрации</w:t>
      </w:r>
      <w:r w:rsidRPr="00210576">
        <w:rPr>
          <w:spacing w:val="-67"/>
          <w:sz w:val="24"/>
          <w:szCs w:val="24"/>
        </w:rPr>
        <w:t xml:space="preserve"> </w:t>
      </w:r>
      <w:r w:rsidRPr="00210576">
        <w:rPr>
          <w:sz w:val="24"/>
          <w:szCs w:val="24"/>
        </w:rPr>
        <w:t>(Уполномоченного</w:t>
      </w:r>
      <w:r w:rsidRPr="00210576">
        <w:rPr>
          <w:spacing w:val="-3"/>
          <w:sz w:val="24"/>
          <w:szCs w:val="24"/>
        </w:rPr>
        <w:t xml:space="preserve"> </w:t>
      </w:r>
      <w:r w:rsidRPr="00210576">
        <w:rPr>
          <w:sz w:val="24"/>
          <w:szCs w:val="24"/>
        </w:rPr>
        <w:t>органа).</w:t>
      </w:r>
    </w:p>
    <w:p w14:paraId="7833B982" w14:textId="77777777" w:rsidR="004802D9" w:rsidRPr="00210576" w:rsidRDefault="004802D9" w:rsidP="004802D9">
      <w:pPr>
        <w:pStyle w:val="aa"/>
        <w:spacing w:line="320" w:lineRule="exact"/>
        <w:ind w:left="651"/>
        <w:rPr>
          <w:sz w:val="24"/>
          <w:szCs w:val="24"/>
        </w:rPr>
      </w:pPr>
      <w:r w:rsidRPr="00210576">
        <w:rPr>
          <w:sz w:val="24"/>
          <w:szCs w:val="24"/>
        </w:rPr>
        <w:t>Текущий</w:t>
      </w:r>
      <w:r w:rsidRPr="00210576">
        <w:rPr>
          <w:spacing w:val="-2"/>
          <w:sz w:val="24"/>
          <w:szCs w:val="24"/>
        </w:rPr>
        <w:t xml:space="preserve"> </w:t>
      </w:r>
      <w:r w:rsidRPr="00210576">
        <w:rPr>
          <w:sz w:val="24"/>
          <w:szCs w:val="24"/>
        </w:rPr>
        <w:t>контроль</w:t>
      </w:r>
      <w:r w:rsidRPr="00210576">
        <w:rPr>
          <w:spacing w:val="-5"/>
          <w:sz w:val="24"/>
          <w:szCs w:val="24"/>
        </w:rPr>
        <w:t xml:space="preserve"> </w:t>
      </w:r>
      <w:r w:rsidRPr="00210576">
        <w:rPr>
          <w:sz w:val="24"/>
          <w:szCs w:val="24"/>
        </w:rPr>
        <w:t>осуществляется</w:t>
      </w:r>
      <w:r w:rsidRPr="00210576">
        <w:rPr>
          <w:spacing w:val="-2"/>
          <w:sz w:val="24"/>
          <w:szCs w:val="24"/>
        </w:rPr>
        <w:t xml:space="preserve"> </w:t>
      </w:r>
      <w:r w:rsidRPr="00210576">
        <w:rPr>
          <w:sz w:val="24"/>
          <w:szCs w:val="24"/>
        </w:rPr>
        <w:t>путем</w:t>
      </w:r>
      <w:r w:rsidRPr="00210576">
        <w:rPr>
          <w:spacing w:val="-3"/>
          <w:sz w:val="24"/>
          <w:szCs w:val="24"/>
        </w:rPr>
        <w:t xml:space="preserve"> </w:t>
      </w:r>
      <w:r w:rsidRPr="00210576">
        <w:rPr>
          <w:sz w:val="24"/>
          <w:szCs w:val="24"/>
        </w:rPr>
        <w:t>проведения</w:t>
      </w:r>
      <w:r w:rsidRPr="00210576">
        <w:rPr>
          <w:spacing w:val="-2"/>
          <w:sz w:val="24"/>
          <w:szCs w:val="24"/>
        </w:rPr>
        <w:t xml:space="preserve"> </w:t>
      </w:r>
      <w:r w:rsidRPr="00210576">
        <w:rPr>
          <w:sz w:val="24"/>
          <w:szCs w:val="24"/>
        </w:rPr>
        <w:t>проверок:</w:t>
      </w:r>
    </w:p>
    <w:p w14:paraId="7360B080" w14:textId="77777777" w:rsidR="004802D9" w:rsidRPr="00210576" w:rsidRDefault="004802D9" w:rsidP="004802D9">
      <w:pPr>
        <w:pStyle w:val="aa"/>
        <w:ind w:right="121" w:firstLine="539"/>
        <w:rPr>
          <w:sz w:val="24"/>
          <w:szCs w:val="24"/>
        </w:rPr>
      </w:pPr>
      <w:r w:rsidRPr="00210576">
        <w:rPr>
          <w:sz w:val="24"/>
          <w:szCs w:val="24"/>
        </w:rPr>
        <w:t>решений</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(об</w:t>
      </w:r>
      <w:r w:rsidRPr="00210576">
        <w:rPr>
          <w:spacing w:val="1"/>
          <w:sz w:val="24"/>
          <w:szCs w:val="24"/>
        </w:rPr>
        <w:t xml:space="preserve"> </w:t>
      </w:r>
      <w:r w:rsidRPr="00210576">
        <w:rPr>
          <w:sz w:val="24"/>
          <w:szCs w:val="24"/>
        </w:rPr>
        <w:t>отказе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 xml:space="preserve"> муниципальной услуги;</w:t>
      </w:r>
    </w:p>
    <w:p w14:paraId="5F601D80" w14:textId="77777777" w:rsidR="004802D9" w:rsidRPr="00210576" w:rsidRDefault="004802D9" w:rsidP="004802D9">
      <w:pPr>
        <w:pStyle w:val="aa"/>
        <w:spacing w:line="321" w:lineRule="exact"/>
        <w:ind w:left="651"/>
        <w:rPr>
          <w:sz w:val="24"/>
          <w:szCs w:val="24"/>
        </w:rPr>
      </w:pPr>
      <w:r w:rsidRPr="00210576">
        <w:rPr>
          <w:sz w:val="24"/>
          <w:szCs w:val="24"/>
        </w:rPr>
        <w:t>выявления</w:t>
      </w:r>
      <w:r w:rsidRPr="00210576">
        <w:rPr>
          <w:spacing w:val="-5"/>
          <w:sz w:val="24"/>
          <w:szCs w:val="24"/>
        </w:rPr>
        <w:t xml:space="preserve"> </w:t>
      </w:r>
      <w:r w:rsidRPr="00210576">
        <w:rPr>
          <w:sz w:val="24"/>
          <w:szCs w:val="24"/>
        </w:rPr>
        <w:t>и</w:t>
      </w:r>
      <w:r w:rsidRPr="00210576">
        <w:rPr>
          <w:spacing w:val="-2"/>
          <w:sz w:val="24"/>
          <w:szCs w:val="24"/>
        </w:rPr>
        <w:t xml:space="preserve"> </w:t>
      </w:r>
      <w:r w:rsidRPr="00210576">
        <w:rPr>
          <w:sz w:val="24"/>
          <w:szCs w:val="24"/>
        </w:rPr>
        <w:t>устранения</w:t>
      </w:r>
      <w:r w:rsidRPr="00210576">
        <w:rPr>
          <w:spacing w:val="-2"/>
          <w:sz w:val="24"/>
          <w:szCs w:val="24"/>
        </w:rPr>
        <w:t xml:space="preserve"> </w:t>
      </w:r>
      <w:r w:rsidRPr="00210576">
        <w:rPr>
          <w:sz w:val="24"/>
          <w:szCs w:val="24"/>
        </w:rPr>
        <w:t>нарушений</w:t>
      </w:r>
      <w:r w:rsidRPr="00210576">
        <w:rPr>
          <w:spacing w:val="-2"/>
          <w:sz w:val="24"/>
          <w:szCs w:val="24"/>
        </w:rPr>
        <w:t xml:space="preserve"> </w:t>
      </w:r>
      <w:r w:rsidRPr="00210576">
        <w:rPr>
          <w:sz w:val="24"/>
          <w:szCs w:val="24"/>
        </w:rPr>
        <w:t>прав</w:t>
      </w:r>
      <w:r w:rsidRPr="00210576">
        <w:rPr>
          <w:spacing w:val="-2"/>
          <w:sz w:val="24"/>
          <w:szCs w:val="24"/>
        </w:rPr>
        <w:t xml:space="preserve"> </w:t>
      </w:r>
      <w:r w:rsidRPr="00210576">
        <w:rPr>
          <w:sz w:val="24"/>
          <w:szCs w:val="24"/>
        </w:rPr>
        <w:t>граждан;</w:t>
      </w:r>
    </w:p>
    <w:p w14:paraId="0558B336" w14:textId="77777777" w:rsidR="004802D9" w:rsidRPr="00210576" w:rsidRDefault="004802D9" w:rsidP="004802D9">
      <w:pPr>
        <w:pStyle w:val="aa"/>
        <w:ind w:right="119" w:firstLine="539"/>
        <w:rPr>
          <w:sz w:val="24"/>
          <w:szCs w:val="24"/>
        </w:rPr>
      </w:pPr>
      <w:r w:rsidRPr="00210576">
        <w:rPr>
          <w:sz w:val="24"/>
          <w:szCs w:val="24"/>
        </w:rPr>
        <w:t>рассмотрения, принятия решений и подготовки ответов на обращения граждан,</w:t>
      </w:r>
      <w:r w:rsidRPr="00210576">
        <w:rPr>
          <w:spacing w:val="1"/>
          <w:sz w:val="24"/>
          <w:szCs w:val="24"/>
        </w:rPr>
        <w:t xml:space="preserve"> </w:t>
      </w:r>
      <w:r w:rsidRPr="00210576">
        <w:rPr>
          <w:sz w:val="24"/>
          <w:szCs w:val="24"/>
        </w:rPr>
        <w:t>содержащие</w:t>
      </w:r>
      <w:r w:rsidRPr="00210576">
        <w:rPr>
          <w:spacing w:val="-1"/>
          <w:sz w:val="24"/>
          <w:szCs w:val="24"/>
        </w:rPr>
        <w:t xml:space="preserve"> </w:t>
      </w:r>
      <w:r w:rsidRPr="00210576">
        <w:rPr>
          <w:sz w:val="24"/>
          <w:szCs w:val="24"/>
        </w:rPr>
        <w:t>жалобы</w:t>
      </w:r>
      <w:r w:rsidRPr="00210576">
        <w:rPr>
          <w:spacing w:val="-1"/>
          <w:sz w:val="24"/>
          <w:szCs w:val="24"/>
        </w:rPr>
        <w:t xml:space="preserve"> </w:t>
      </w:r>
      <w:r w:rsidRPr="00210576">
        <w:rPr>
          <w:sz w:val="24"/>
          <w:szCs w:val="24"/>
        </w:rPr>
        <w:t>на</w:t>
      </w:r>
      <w:r w:rsidRPr="00210576">
        <w:rPr>
          <w:spacing w:val="-4"/>
          <w:sz w:val="24"/>
          <w:szCs w:val="24"/>
        </w:rPr>
        <w:t xml:space="preserve"> </w:t>
      </w:r>
      <w:r w:rsidRPr="00210576">
        <w:rPr>
          <w:sz w:val="24"/>
          <w:szCs w:val="24"/>
        </w:rPr>
        <w:t>решения,</w:t>
      </w:r>
      <w:r w:rsidRPr="00210576">
        <w:rPr>
          <w:spacing w:val="-2"/>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(бездействие)</w:t>
      </w:r>
      <w:r w:rsidRPr="00210576">
        <w:rPr>
          <w:spacing w:val="-1"/>
          <w:sz w:val="24"/>
          <w:szCs w:val="24"/>
        </w:rPr>
        <w:t xml:space="preserve"> </w:t>
      </w:r>
      <w:r w:rsidRPr="00210576">
        <w:rPr>
          <w:sz w:val="24"/>
          <w:szCs w:val="24"/>
        </w:rPr>
        <w:t>должностных лиц.</w:t>
      </w:r>
    </w:p>
    <w:p w14:paraId="36DFCDD3" w14:textId="77777777" w:rsidR="004802D9" w:rsidRPr="00210576" w:rsidRDefault="004802D9" w:rsidP="004802D9">
      <w:pPr>
        <w:pStyle w:val="aa"/>
        <w:jc w:val="left"/>
        <w:rPr>
          <w:sz w:val="24"/>
          <w:szCs w:val="24"/>
        </w:rPr>
      </w:pPr>
    </w:p>
    <w:p w14:paraId="42E7DBC3" w14:textId="77777777" w:rsidR="004802D9" w:rsidRPr="00210576" w:rsidRDefault="004802D9" w:rsidP="004802D9">
      <w:pPr>
        <w:pStyle w:val="1"/>
        <w:ind w:right="887"/>
        <w:contextualSpacing/>
        <w:jc w:val="center"/>
        <w:rPr>
          <w:sz w:val="24"/>
          <w:szCs w:val="24"/>
        </w:rPr>
      </w:pPr>
      <w:r w:rsidRPr="00210576">
        <w:rPr>
          <w:sz w:val="24"/>
          <w:szCs w:val="24"/>
        </w:rPr>
        <w:t>Порядок</w:t>
      </w:r>
      <w:r w:rsidRPr="00210576">
        <w:rPr>
          <w:spacing w:val="-5"/>
          <w:sz w:val="24"/>
          <w:szCs w:val="24"/>
        </w:rPr>
        <w:t xml:space="preserve"> </w:t>
      </w:r>
      <w:r w:rsidRPr="00210576">
        <w:rPr>
          <w:sz w:val="24"/>
          <w:szCs w:val="24"/>
        </w:rPr>
        <w:t>и</w:t>
      </w:r>
      <w:r w:rsidRPr="00210576">
        <w:rPr>
          <w:spacing w:val="-5"/>
          <w:sz w:val="24"/>
          <w:szCs w:val="24"/>
        </w:rPr>
        <w:t xml:space="preserve"> </w:t>
      </w:r>
      <w:r w:rsidRPr="00210576">
        <w:rPr>
          <w:sz w:val="24"/>
          <w:szCs w:val="24"/>
        </w:rPr>
        <w:t>периодичность</w:t>
      </w:r>
      <w:r w:rsidRPr="00210576">
        <w:rPr>
          <w:spacing w:val="-3"/>
          <w:sz w:val="24"/>
          <w:szCs w:val="24"/>
        </w:rPr>
        <w:t xml:space="preserve"> </w:t>
      </w:r>
      <w:r w:rsidRPr="00210576">
        <w:rPr>
          <w:sz w:val="24"/>
          <w:szCs w:val="24"/>
        </w:rPr>
        <w:t>осуществления</w:t>
      </w:r>
      <w:r w:rsidRPr="00210576">
        <w:rPr>
          <w:spacing w:val="-4"/>
          <w:sz w:val="24"/>
          <w:szCs w:val="24"/>
        </w:rPr>
        <w:t xml:space="preserve"> </w:t>
      </w:r>
      <w:r w:rsidRPr="00210576">
        <w:rPr>
          <w:sz w:val="24"/>
          <w:szCs w:val="24"/>
        </w:rPr>
        <w:t>плановых</w:t>
      </w:r>
      <w:r w:rsidRPr="00210576">
        <w:rPr>
          <w:spacing w:val="-2"/>
          <w:sz w:val="24"/>
          <w:szCs w:val="24"/>
        </w:rPr>
        <w:t xml:space="preserve"> </w:t>
      </w:r>
      <w:r w:rsidRPr="00210576">
        <w:rPr>
          <w:sz w:val="24"/>
          <w:szCs w:val="24"/>
        </w:rPr>
        <w:t>и</w:t>
      </w:r>
      <w:r w:rsidRPr="00210576">
        <w:rPr>
          <w:spacing w:val="-5"/>
          <w:sz w:val="24"/>
          <w:szCs w:val="24"/>
        </w:rPr>
        <w:t xml:space="preserve"> </w:t>
      </w:r>
      <w:r w:rsidRPr="00210576">
        <w:rPr>
          <w:sz w:val="24"/>
          <w:szCs w:val="24"/>
        </w:rPr>
        <w:t>внеплановых</w:t>
      </w:r>
      <w:r w:rsidRPr="00210576">
        <w:rPr>
          <w:spacing w:val="-67"/>
          <w:sz w:val="24"/>
          <w:szCs w:val="24"/>
        </w:rPr>
        <w:t xml:space="preserve"> </w:t>
      </w:r>
      <w:r w:rsidRPr="00210576">
        <w:rPr>
          <w:sz w:val="24"/>
          <w:szCs w:val="24"/>
        </w:rPr>
        <w:t>проверок</w:t>
      </w:r>
      <w:r w:rsidRPr="00210576">
        <w:rPr>
          <w:spacing w:val="-4"/>
          <w:sz w:val="24"/>
          <w:szCs w:val="24"/>
        </w:rPr>
        <w:t xml:space="preserve"> </w:t>
      </w:r>
      <w:r w:rsidRPr="00210576">
        <w:rPr>
          <w:sz w:val="24"/>
          <w:szCs w:val="24"/>
        </w:rPr>
        <w:t>полноты</w:t>
      </w:r>
      <w:r w:rsidRPr="00210576">
        <w:rPr>
          <w:spacing w:val="-5"/>
          <w:sz w:val="24"/>
          <w:szCs w:val="24"/>
        </w:rPr>
        <w:t xml:space="preserve"> </w:t>
      </w:r>
      <w:r w:rsidRPr="00210576">
        <w:rPr>
          <w:sz w:val="24"/>
          <w:szCs w:val="24"/>
        </w:rPr>
        <w:t>и</w:t>
      </w:r>
      <w:r w:rsidRPr="00210576">
        <w:rPr>
          <w:spacing w:val="-3"/>
          <w:sz w:val="24"/>
          <w:szCs w:val="24"/>
        </w:rPr>
        <w:t xml:space="preserve"> </w:t>
      </w:r>
      <w:r w:rsidRPr="00210576">
        <w:rPr>
          <w:sz w:val="24"/>
          <w:szCs w:val="24"/>
        </w:rPr>
        <w:t>качества</w:t>
      </w:r>
      <w:r w:rsidRPr="00210576">
        <w:rPr>
          <w:spacing w:val="-1"/>
          <w:sz w:val="24"/>
          <w:szCs w:val="24"/>
        </w:rPr>
        <w:t xml:space="preserve"> </w:t>
      </w:r>
      <w:r w:rsidRPr="00210576">
        <w:rPr>
          <w:sz w:val="24"/>
          <w:szCs w:val="24"/>
        </w:rPr>
        <w:t>предоставления</w:t>
      </w:r>
      <w:r w:rsidRPr="00210576">
        <w:rPr>
          <w:spacing w:val="-3"/>
          <w:sz w:val="24"/>
          <w:szCs w:val="24"/>
        </w:rPr>
        <w:t xml:space="preserve"> </w:t>
      </w:r>
      <w:r w:rsidRPr="00210576">
        <w:rPr>
          <w:sz w:val="24"/>
          <w:szCs w:val="24"/>
        </w:rPr>
        <w:t>муниципальной</w:t>
      </w:r>
      <w:r w:rsidRPr="00210576">
        <w:rPr>
          <w:spacing w:val="-6"/>
          <w:sz w:val="24"/>
          <w:szCs w:val="24"/>
        </w:rPr>
        <w:t xml:space="preserve"> </w:t>
      </w:r>
      <w:r w:rsidRPr="00210576">
        <w:rPr>
          <w:sz w:val="24"/>
          <w:szCs w:val="24"/>
        </w:rPr>
        <w:t>услуги,</w:t>
      </w:r>
      <w:r w:rsidRPr="00210576">
        <w:rPr>
          <w:spacing w:val="-3"/>
          <w:sz w:val="24"/>
          <w:szCs w:val="24"/>
        </w:rPr>
        <w:t xml:space="preserve"> </w:t>
      </w:r>
      <w:r w:rsidRPr="00210576">
        <w:rPr>
          <w:sz w:val="24"/>
          <w:szCs w:val="24"/>
        </w:rPr>
        <w:t>в</w:t>
      </w:r>
      <w:r w:rsidRPr="00210576">
        <w:rPr>
          <w:spacing w:val="-2"/>
          <w:sz w:val="24"/>
          <w:szCs w:val="24"/>
        </w:rPr>
        <w:t xml:space="preserve"> </w:t>
      </w:r>
      <w:r w:rsidRPr="00210576">
        <w:rPr>
          <w:sz w:val="24"/>
          <w:szCs w:val="24"/>
        </w:rPr>
        <w:t>том</w:t>
      </w:r>
      <w:r w:rsidRPr="00210576">
        <w:rPr>
          <w:spacing w:val="-2"/>
          <w:sz w:val="24"/>
          <w:szCs w:val="24"/>
        </w:rPr>
        <w:t xml:space="preserve"> </w:t>
      </w:r>
      <w:r w:rsidRPr="00210576">
        <w:rPr>
          <w:sz w:val="24"/>
          <w:szCs w:val="24"/>
        </w:rPr>
        <w:t>числе</w:t>
      </w:r>
      <w:r w:rsidRPr="00210576">
        <w:rPr>
          <w:spacing w:val="-3"/>
          <w:sz w:val="24"/>
          <w:szCs w:val="24"/>
        </w:rPr>
        <w:t xml:space="preserve"> </w:t>
      </w:r>
      <w:r w:rsidRPr="00210576">
        <w:rPr>
          <w:sz w:val="24"/>
          <w:szCs w:val="24"/>
        </w:rPr>
        <w:t>порядок</w:t>
      </w:r>
      <w:r w:rsidRPr="00210576">
        <w:rPr>
          <w:spacing w:val="-4"/>
          <w:sz w:val="24"/>
          <w:szCs w:val="24"/>
        </w:rPr>
        <w:t xml:space="preserve"> </w:t>
      </w:r>
      <w:r w:rsidRPr="00210576">
        <w:rPr>
          <w:sz w:val="24"/>
          <w:szCs w:val="24"/>
        </w:rPr>
        <w:t>и</w:t>
      </w:r>
      <w:r w:rsidRPr="00210576">
        <w:rPr>
          <w:spacing w:val="-3"/>
          <w:sz w:val="24"/>
          <w:szCs w:val="24"/>
        </w:rPr>
        <w:t xml:space="preserve"> </w:t>
      </w:r>
      <w:r w:rsidRPr="00210576">
        <w:rPr>
          <w:sz w:val="24"/>
          <w:szCs w:val="24"/>
        </w:rPr>
        <w:t>формы</w:t>
      </w:r>
      <w:r w:rsidRPr="00210576">
        <w:rPr>
          <w:spacing w:val="-6"/>
          <w:sz w:val="24"/>
          <w:szCs w:val="24"/>
        </w:rPr>
        <w:t xml:space="preserve"> </w:t>
      </w:r>
      <w:r w:rsidRPr="00210576">
        <w:rPr>
          <w:sz w:val="24"/>
          <w:szCs w:val="24"/>
        </w:rPr>
        <w:t>контроля</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полнотой</w:t>
      </w:r>
      <w:r w:rsidRPr="00210576">
        <w:rPr>
          <w:spacing w:val="-67"/>
          <w:sz w:val="24"/>
          <w:szCs w:val="24"/>
        </w:rPr>
        <w:t xml:space="preserve"> </w:t>
      </w:r>
      <w:r w:rsidRPr="00210576">
        <w:rPr>
          <w:sz w:val="24"/>
          <w:szCs w:val="24"/>
        </w:rPr>
        <w:t>и</w:t>
      </w:r>
      <w:r w:rsidRPr="00210576">
        <w:rPr>
          <w:spacing w:val="-4"/>
          <w:sz w:val="24"/>
          <w:szCs w:val="24"/>
        </w:rPr>
        <w:t xml:space="preserve"> </w:t>
      </w:r>
      <w:r w:rsidRPr="00210576">
        <w:rPr>
          <w:sz w:val="24"/>
          <w:szCs w:val="24"/>
        </w:rPr>
        <w:t>качеством</w:t>
      </w:r>
      <w:r w:rsidRPr="00210576">
        <w:rPr>
          <w:spacing w:val="-1"/>
          <w:sz w:val="24"/>
          <w:szCs w:val="24"/>
        </w:rPr>
        <w:t xml:space="preserve"> </w:t>
      </w:r>
      <w:r w:rsidRPr="00210576">
        <w:rPr>
          <w:sz w:val="24"/>
          <w:szCs w:val="24"/>
        </w:rPr>
        <w:t>предоставления</w:t>
      </w:r>
      <w:r w:rsidRPr="00210576">
        <w:rPr>
          <w:spacing w:val="-4"/>
          <w:sz w:val="24"/>
          <w:szCs w:val="24"/>
        </w:rPr>
        <w:t xml:space="preserve"> </w:t>
      </w:r>
      <w:r w:rsidRPr="00210576">
        <w:rPr>
          <w:sz w:val="24"/>
          <w:szCs w:val="24"/>
        </w:rPr>
        <w:t xml:space="preserve"> муниципальной услуги</w:t>
      </w:r>
    </w:p>
    <w:p w14:paraId="53E6A5F3" w14:textId="77777777" w:rsidR="004802D9" w:rsidRPr="00210576" w:rsidRDefault="004802D9" w:rsidP="00414F40">
      <w:pPr>
        <w:pStyle w:val="a7"/>
        <w:widowControl w:val="0"/>
        <w:numPr>
          <w:ilvl w:val="1"/>
          <w:numId w:val="21"/>
        </w:numPr>
        <w:tabs>
          <w:tab w:val="left" w:pos="1281"/>
        </w:tabs>
        <w:autoSpaceDE w:val="0"/>
        <w:autoSpaceDN w:val="0"/>
        <w:spacing w:after="0" w:line="240" w:lineRule="auto"/>
        <w:ind w:left="113" w:right="119" w:firstLine="539"/>
        <w:jc w:val="both"/>
        <w:rPr>
          <w:sz w:val="24"/>
          <w:szCs w:val="24"/>
        </w:rPr>
      </w:pPr>
      <w:r w:rsidRPr="00210576">
        <w:rPr>
          <w:sz w:val="24"/>
          <w:szCs w:val="24"/>
        </w:rPr>
        <w:t>Контроль</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полнотой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качеством</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включает</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себя</w:t>
      </w:r>
      <w:r w:rsidRPr="00210576">
        <w:rPr>
          <w:spacing w:val="1"/>
          <w:sz w:val="24"/>
          <w:szCs w:val="24"/>
        </w:rPr>
        <w:t xml:space="preserve"> </w:t>
      </w:r>
      <w:r w:rsidRPr="00210576">
        <w:rPr>
          <w:sz w:val="24"/>
          <w:szCs w:val="24"/>
        </w:rPr>
        <w:t>проведение</w:t>
      </w:r>
      <w:r w:rsidRPr="00210576">
        <w:rPr>
          <w:spacing w:val="1"/>
          <w:sz w:val="24"/>
          <w:szCs w:val="24"/>
        </w:rPr>
        <w:t xml:space="preserve"> </w:t>
      </w:r>
      <w:r w:rsidRPr="00210576">
        <w:rPr>
          <w:sz w:val="24"/>
          <w:szCs w:val="24"/>
        </w:rPr>
        <w:t>плановых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внеплановых</w:t>
      </w:r>
      <w:r w:rsidRPr="00210576">
        <w:rPr>
          <w:spacing w:val="1"/>
          <w:sz w:val="24"/>
          <w:szCs w:val="24"/>
        </w:rPr>
        <w:t xml:space="preserve"> </w:t>
      </w:r>
      <w:r w:rsidRPr="00210576">
        <w:rPr>
          <w:sz w:val="24"/>
          <w:szCs w:val="24"/>
        </w:rPr>
        <w:t>проверок.</w:t>
      </w:r>
    </w:p>
    <w:p w14:paraId="52793A83" w14:textId="77777777" w:rsidR="004802D9" w:rsidRPr="00210576" w:rsidRDefault="004802D9" w:rsidP="00414F40">
      <w:pPr>
        <w:pStyle w:val="a7"/>
        <w:widowControl w:val="0"/>
        <w:numPr>
          <w:ilvl w:val="1"/>
          <w:numId w:val="21"/>
        </w:numPr>
        <w:tabs>
          <w:tab w:val="left" w:pos="1166"/>
        </w:tabs>
        <w:autoSpaceDE w:val="0"/>
        <w:autoSpaceDN w:val="0"/>
        <w:spacing w:after="0" w:line="240" w:lineRule="auto"/>
        <w:ind w:right="120" w:firstLine="539"/>
        <w:jc w:val="both"/>
        <w:rPr>
          <w:sz w:val="24"/>
          <w:szCs w:val="24"/>
        </w:rPr>
      </w:pPr>
      <w:r w:rsidRPr="00210576">
        <w:rPr>
          <w:sz w:val="24"/>
          <w:szCs w:val="24"/>
        </w:rPr>
        <w:t>Плановые проверки осуществляются на основании годовых планов работы</w:t>
      </w:r>
      <w:r w:rsidRPr="00210576">
        <w:rPr>
          <w:spacing w:val="1"/>
          <w:sz w:val="24"/>
          <w:szCs w:val="24"/>
        </w:rPr>
        <w:t xml:space="preserve"> </w:t>
      </w:r>
      <w:r w:rsidRPr="00210576">
        <w:rPr>
          <w:sz w:val="24"/>
          <w:szCs w:val="24"/>
        </w:rPr>
        <w:t>Уполномоченного органа, утверждаемых руководителем Уполномоченного органа.</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плановой</w:t>
      </w:r>
      <w:r w:rsidRPr="00210576">
        <w:rPr>
          <w:spacing w:val="1"/>
          <w:sz w:val="24"/>
          <w:szCs w:val="24"/>
        </w:rPr>
        <w:t xml:space="preserve"> </w:t>
      </w:r>
      <w:r w:rsidRPr="00210576">
        <w:rPr>
          <w:sz w:val="24"/>
          <w:szCs w:val="24"/>
        </w:rPr>
        <w:t>проверке</w:t>
      </w:r>
      <w:r w:rsidRPr="00210576">
        <w:rPr>
          <w:spacing w:val="1"/>
          <w:sz w:val="24"/>
          <w:szCs w:val="24"/>
        </w:rPr>
        <w:t xml:space="preserve"> </w:t>
      </w:r>
      <w:r w:rsidRPr="00210576">
        <w:rPr>
          <w:sz w:val="24"/>
          <w:szCs w:val="24"/>
        </w:rPr>
        <w:t>полноты</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качества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 контролю</w:t>
      </w:r>
      <w:r w:rsidRPr="00210576">
        <w:rPr>
          <w:spacing w:val="-2"/>
          <w:sz w:val="24"/>
          <w:szCs w:val="24"/>
        </w:rPr>
        <w:t xml:space="preserve"> </w:t>
      </w:r>
      <w:r w:rsidRPr="00210576">
        <w:rPr>
          <w:sz w:val="24"/>
          <w:szCs w:val="24"/>
        </w:rPr>
        <w:t>подлежат:</w:t>
      </w:r>
    </w:p>
    <w:p w14:paraId="0FC68843" w14:textId="77777777" w:rsidR="004802D9" w:rsidRPr="00210576" w:rsidRDefault="004802D9" w:rsidP="004802D9">
      <w:pPr>
        <w:pStyle w:val="aa"/>
        <w:ind w:left="651" w:right="300"/>
        <w:rPr>
          <w:sz w:val="24"/>
          <w:szCs w:val="24"/>
        </w:rPr>
      </w:pPr>
      <w:r w:rsidRPr="00210576">
        <w:rPr>
          <w:sz w:val="24"/>
          <w:szCs w:val="24"/>
        </w:rPr>
        <w:t>соблюдение</w:t>
      </w:r>
      <w:r w:rsidRPr="00210576">
        <w:rPr>
          <w:spacing w:val="-6"/>
          <w:sz w:val="24"/>
          <w:szCs w:val="24"/>
        </w:rPr>
        <w:t xml:space="preserve"> </w:t>
      </w:r>
      <w:r w:rsidRPr="00210576">
        <w:rPr>
          <w:sz w:val="24"/>
          <w:szCs w:val="24"/>
        </w:rPr>
        <w:t>сроков</w:t>
      </w:r>
      <w:r w:rsidRPr="00210576">
        <w:rPr>
          <w:spacing w:val="-6"/>
          <w:sz w:val="24"/>
          <w:szCs w:val="24"/>
        </w:rPr>
        <w:t xml:space="preserve"> </w:t>
      </w:r>
      <w:r w:rsidRPr="00210576">
        <w:rPr>
          <w:sz w:val="24"/>
          <w:szCs w:val="24"/>
        </w:rPr>
        <w:t>предоставления</w:t>
      </w:r>
      <w:r w:rsidRPr="00210576">
        <w:rPr>
          <w:spacing w:val="-6"/>
          <w:sz w:val="24"/>
          <w:szCs w:val="24"/>
        </w:rPr>
        <w:t xml:space="preserve"> </w:t>
      </w:r>
      <w:r w:rsidRPr="00210576">
        <w:rPr>
          <w:sz w:val="24"/>
          <w:szCs w:val="24"/>
        </w:rPr>
        <w:t xml:space="preserve"> муниципальной услуги;</w:t>
      </w:r>
      <w:r w:rsidRPr="00210576">
        <w:rPr>
          <w:spacing w:val="-68"/>
          <w:sz w:val="24"/>
          <w:szCs w:val="24"/>
        </w:rPr>
        <w:t xml:space="preserve"> </w:t>
      </w:r>
      <w:r w:rsidRPr="00210576">
        <w:rPr>
          <w:sz w:val="24"/>
          <w:szCs w:val="24"/>
        </w:rPr>
        <w:t>соблюдение</w:t>
      </w:r>
      <w:r w:rsidRPr="00210576">
        <w:rPr>
          <w:spacing w:val="-3"/>
          <w:sz w:val="24"/>
          <w:szCs w:val="24"/>
        </w:rPr>
        <w:t xml:space="preserve"> </w:t>
      </w:r>
      <w:r w:rsidRPr="00210576">
        <w:rPr>
          <w:sz w:val="24"/>
          <w:szCs w:val="24"/>
        </w:rPr>
        <w:t>положений</w:t>
      </w:r>
      <w:r w:rsidRPr="00210576">
        <w:rPr>
          <w:spacing w:val="-1"/>
          <w:sz w:val="24"/>
          <w:szCs w:val="24"/>
        </w:rPr>
        <w:t xml:space="preserve"> </w:t>
      </w:r>
      <w:r w:rsidRPr="00210576">
        <w:rPr>
          <w:sz w:val="24"/>
          <w:szCs w:val="24"/>
        </w:rPr>
        <w:t>настоящего Административного</w:t>
      </w:r>
      <w:r w:rsidRPr="00210576">
        <w:rPr>
          <w:spacing w:val="-3"/>
          <w:sz w:val="24"/>
          <w:szCs w:val="24"/>
        </w:rPr>
        <w:t xml:space="preserve"> </w:t>
      </w:r>
      <w:r w:rsidRPr="00210576">
        <w:rPr>
          <w:sz w:val="24"/>
          <w:szCs w:val="24"/>
        </w:rPr>
        <w:t>регламента;</w:t>
      </w:r>
    </w:p>
    <w:p w14:paraId="4E662F8E" w14:textId="77777777" w:rsidR="004802D9" w:rsidRPr="00210576" w:rsidRDefault="004802D9" w:rsidP="004802D9">
      <w:pPr>
        <w:pStyle w:val="aa"/>
        <w:ind w:right="121" w:firstLine="539"/>
        <w:rPr>
          <w:sz w:val="24"/>
          <w:szCs w:val="24"/>
        </w:rPr>
      </w:pPr>
      <w:bookmarkStart w:id="27" w:name="24"/>
      <w:bookmarkEnd w:id="27"/>
      <w:r w:rsidRPr="00210576">
        <w:rPr>
          <w:sz w:val="24"/>
          <w:szCs w:val="24"/>
        </w:rPr>
        <w:t>правильность и обоснованность принятого решения об отказе в предоставлении</w:t>
      </w:r>
      <w:r w:rsidRPr="00210576">
        <w:rPr>
          <w:spacing w:val="-67"/>
          <w:sz w:val="24"/>
          <w:szCs w:val="24"/>
        </w:rPr>
        <w:t xml:space="preserve"> </w:t>
      </w:r>
      <w:r w:rsidRPr="00210576">
        <w:rPr>
          <w:sz w:val="24"/>
          <w:szCs w:val="24"/>
        </w:rPr>
        <w:t xml:space="preserve"> муниципальной услуги.</w:t>
      </w:r>
    </w:p>
    <w:p w14:paraId="413B43C9" w14:textId="77777777" w:rsidR="004802D9" w:rsidRPr="00210576" w:rsidRDefault="004802D9" w:rsidP="004802D9">
      <w:pPr>
        <w:pStyle w:val="aa"/>
        <w:spacing w:line="320" w:lineRule="exact"/>
        <w:ind w:left="651"/>
        <w:rPr>
          <w:sz w:val="24"/>
          <w:szCs w:val="24"/>
        </w:rPr>
      </w:pPr>
      <w:r w:rsidRPr="00210576">
        <w:rPr>
          <w:sz w:val="24"/>
          <w:szCs w:val="24"/>
        </w:rPr>
        <w:t>Основанием</w:t>
      </w:r>
      <w:r w:rsidRPr="00210576">
        <w:rPr>
          <w:spacing w:val="-4"/>
          <w:sz w:val="24"/>
          <w:szCs w:val="24"/>
        </w:rPr>
        <w:t xml:space="preserve"> </w:t>
      </w:r>
      <w:r w:rsidRPr="00210576">
        <w:rPr>
          <w:sz w:val="24"/>
          <w:szCs w:val="24"/>
        </w:rPr>
        <w:t>для</w:t>
      </w:r>
      <w:r w:rsidRPr="00210576">
        <w:rPr>
          <w:spacing w:val="-7"/>
          <w:sz w:val="24"/>
          <w:szCs w:val="24"/>
        </w:rPr>
        <w:t xml:space="preserve"> </w:t>
      </w:r>
      <w:r w:rsidRPr="00210576">
        <w:rPr>
          <w:sz w:val="24"/>
          <w:szCs w:val="24"/>
        </w:rPr>
        <w:t>проведения</w:t>
      </w:r>
      <w:r w:rsidRPr="00210576">
        <w:rPr>
          <w:spacing w:val="-3"/>
          <w:sz w:val="24"/>
          <w:szCs w:val="24"/>
        </w:rPr>
        <w:t xml:space="preserve"> </w:t>
      </w:r>
      <w:r w:rsidRPr="00210576">
        <w:rPr>
          <w:sz w:val="24"/>
          <w:szCs w:val="24"/>
        </w:rPr>
        <w:t>внеплановых</w:t>
      </w:r>
      <w:r w:rsidRPr="00210576">
        <w:rPr>
          <w:spacing w:val="-2"/>
          <w:sz w:val="24"/>
          <w:szCs w:val="24"/>
        </w:rPr>
        <w:t xml:space="preserve"> </w:t>
      </w:r>
      <w:r w:rsidRPr="00210576">
        <w:rPr>
          <w:sz w:val="24"/>
          <w:szCs w:val="24"/>
        </w:rPr>
        <w:t>проверок</w:t>
      </w:r>
      <w:r w:rsidRPr="00210576">
        <w:rPr>
          <w:spacing w:val="-3"/>
          <w:sz w:val="24"/>
          <w:szCs w:val="24"/>
        </w:rPr>
        <w:t xml:space="preserve"> </w:t>
      </w:r>
      <w:r w:rsidRPr="00210576">
        <w:rPr>
          <w:sz w:val="24"/>
          <w:szCs w:val="24"/>
        </w:rPr>
        <w:t>являются:</w:t>
      </w:r>
    </w:p>
    <w:p w14:paraId="19A450C3" w14:textId="77777777" w:rsidR="004802D9" w:rsidRPr="00210576" w:rsidRDefault="004802D9" w:rsidP="004802D9">
      <w:pPr>
        <w:ind w:left="112" w:right="119" w:firstLine="539"/>
        <w:jc w:val="both"/>
        <w:rPr>
          <w:i/>
        </w:rPr>
      </w:pPr>
      <w:r w:rsidRPr="00210576">
        <w:t>получение</w:t>
      </w:r>
      <w:r w:rsidRPr="00210576">
        <w:rPr>
          <w:spacing w:val="1"/>
        </w:rPr>
        <w:t xml:space="preserve"> </w:t>
      </w:r>
      <w:r w:rsidRPr="00210576">
        <w:t>от</w:t>
      </w:r>
      <w:r w:rsidRPr="00210576">
        <w:rPr>
          <w:spacing w:val="1"/>
        </w:rPr>
        <w:t xml:space="preserve"> </w:t>
      </w:r>
      <w:r w:rsidRPr="00210576">
        <w:t>государственных</w:t>
      </w:r>
      <w:r w:rsidRPr="00210576">
        <w:rPr>
          <w:spacing w:val="1"/>
        </w:rPr>
        <w:t xml:space="preserve"> </w:t>
      </w:r>
      <w:r w:rsidRPr="00210576">
        <w:t>органов,</w:t>
      </w:r>
      <w:r w:rsidRPr="00210576">
        <w:rPr>
          <w:spacing w:val="1"/>
        </w:rPr>
        <w:t xml:space="preserve"> </w:t>
      </w:r>
      <w:r w:rsidRPr="00210576">
        <w:t>органов</w:t>
      </w:r>
      <w:r w:rsidRPr="00210576">
        <w:rPr>
          <w:spacing w:val="1"/>
        </w:rPr>
        <w:t xml:space="preserve"> </w:t>
      </w:r>
      <w:r w:rsidRPr="00210576">
        <w:t>местного</w:t>
      </w:r>
      <w:r w:rsidRPr="00210576">
        <w:rPr>
          <w:spacing w:val="1"/>
        </w:rPr>
        <w:t xml:space="preserve"> </w:t>
      </w:r>
      <w:r w:rsidRPr="00210576">
        <w:t>самоуправления</w:t>
      </w:r>
      <w:r w:rsidRPr="00210576">
        <w:rPr>
          <w:spacing w:val="1"/>
        </w:rPr>
        <w:t xml:space="preserve"> </w:t>
      </w:r>
      <w:r w:rsidRPr="00210576">
        <w:t>информации</w:t>
      </w:r>
      <w:r w:rsidRPr="00210576">
        <w:rPr>
          <w:spacing w:val="1"/>
        </w:rPr>
        <w:t xml:space="preserve"> </w:t>
      </w:r>
      <w:r w:rsidRPr="00210576">
        <w:t>о</w:t>
      </w:r>
      <w:r w:rsidRPr="00210576">
        <w:rPr>
          <w:spacing w:val="1"/>
        </w:rPr>
        <w:t xml:space="preserve"> </w:t>
      </w:r>
      <w:r w:rsidRPr="00210576">
        <w:t>предполагаемых</w:t>
      </w:r>
      <w:r w:rsidRPr="00210576">
        <w:rPr>
          <w:spacing w:val="1"/>
        </w:rPr>
        <w:t xml:space="preserve"> </w:t>
      </w:r>
      <w:r w:rsidRPr="00210576">
        <w:t>или</w:t>
      </w:r>
      <w:r w:rsidRPr="00210576">
        <w:rPr>
          <w:spacing w:val="1"/>
        </w:rPr>
        <w:t xml:space="preserve"> </w:t>
      </w:r>
      <w:r w:rsidRPr="00210576">
        <w:t>выявленных</w:t>
      </w:r>
      <w:r w:rsidRPr="00210576">
        <w:rPr>
          <w:spacing w:val="1"/>
        </w:rPr>
        <w:t xml:space="preserve"> </w:t>
      </w:r>
      <w:r w:rsidRPr="00210576">
        <w:t>нарушениях</w:t>
      </w:r>
      <w:r w:rsidRPr="00210576">
        <w:rPr>
          <w:spacing w:val="71"/>
        </w:rPr>
        <w:t xml:space="preserve"> </w:t>
      </w:r>
      <w:r w:rsidRPr="00210576">
        <w:t>нормативных</w:t>
      </w:r>
      <w:r w:rsidRPr="00210576">
        <w:rPr>
          <w:spacing w:val="1"/>
        </w:rPr>
        <w:t xml:space="preserve"> </w:t>
      </w:r>
      <w:r w:rsidRPr="00210576">
        <w:t>правовых</w:t>
      </w:r>
      <w:r w:rsidRPr="00210576">
        <w:rPr>
          <w:spacing w:val="1"/>
        </w:rPr>
        <w:t xml:space="preserve"> </w:t>
      </w:r>
      <w:r w:rsidRPr="00210576">
        <w:t>актов</w:t>
      </w:r>
      <w:r w:rsidRPr="00210576">
        <w:rPr>
          <w:spacing w:val="1"/>
        </w:rPr>
        <w:t xml:space="preserve"> </w:t>
      </w:r>
      <w:r w:rsidRPr="00210576">
        <w:t>Российской</w:t>
      </w:r>
      <w:r w:rsidRPr="00210576">
        <w:rPr>
          <w:spacing w:val="1"/>
        </w:rPr>
        <w:t xml:space="preserve"> </w:t>
      </w:r>
      <w:r w:rsidRPr="00210576">
        <w:t>Федерации,</w:t>
      </w:r>
      <w:r w:rsidRPr="00210576">
        <w:rPr>
          <w:spacing w:val="1"/>
        </w:rPr>
        <w:t xml:space="preserve"> </w:t>
      </w:r>
      <w:r w:rsidRPr="00210576">
        <w:t>нормативных</w:t>
      </w:r>
      <w:r w:rsidRPr="00210576">
        <w:rPr>
          <w:spacing w:val="1"/>
        </w:rPr>
        <w:t xml:space="preserve"> </w:t>
      </w:r>
      <w:r w:rsidRPr="00210576">
        <w:t>правовых</w:t>
      </w:r>
      <w:r w:rsidRPr="00210576">
        <w:rPr>
          <w:spacing w:val="1"/>
        </w:rPr>
        <w:t xml:space="preserve"> </w:t>
      </w:r>
      <w:r w:rsidRPr="00210576">
        <w:t>актов</w:t>
      </w:r>
      <w:r w:rsidRPr="00210576">
        <w:rPr>
          <w:spacing w:val="1"/>
        </w:rPr>
        <w:t xml:space="preserve"> </w:t>
      </w:r>
      <w:r w:rsidRPr="00210576">
        <w:t>Ростовской области</w:t>
      </w:r>
      <w:r w:rsidRPr="00210576">
        <w:rPr>
          <w:i/>
        </w:rPr>
        <w:t xml:space="preserve"> </w:t>
      </w:r>
      <w:r w:rsidRPr="00210576">
        <w:t>и нормативных правовых</w:t>
      </w:r>
      <w:r w:rsidRPr="00210576">
        <w:rPr>
          <w:spacing w:val="1"/>
        </w:rPr>
        <w:t xml:space="preserve"> </w:t>
      </w:r>
      <w:r w:rsidRPr="00210576">
        <w:t>актов Куйбышевского района.</w:t>
      </w:r>
    </w:p>
    <w:p w14:paraId="4FBAFB0B" w14:textId="77777777" w:rsidR="004802D9" w:rsidRPr="00210576" w:rsidRDefault="004802D9" w:rsidP="004802D9">
      <w:pPr>
        <w:pStyle w:val="aa"/>
        <w:ind w:right="120" w:firstLine="539"/>
        <w:rPr>
          <w:sz w:val="24"/>
          <w:szCs w:val="24"/>
        </w:rPr>
      </w:pPr>
      <w:r w:rsidRPr="00210576">
        <w:rPr>
          <w:sz w:val="24"/>
          <w:szCs w:val="24"/>
        </w:rPr>
        <w:t>обращения граждан и юридических лиц на нарушения законодательства, в том</w:t>
      </w:r>
      <w:r w:rsidRPr="00210576">
        <w:rPr>
          <w:spacing w:val="1"/>
          <w:sz w:val="24"/>
          <w:szCs w:val="24"/>
        </w:rPr>
        <w:t xml:space="preserve"> </w:t>
      </w:r>
      <w:r w:rsidRPr="00210576">
        <w:rPr>
          <w:sz w:val="24"/>
          <w:szCs w:val="24"/>
        </w:rPr>
        <w:t>числе</w:t>
      </w:r>
      <w:r w:rsidRPr="00210576">
        <w:rPr>
          <w:spacing w:val="-3"/>
          <w:sz w:val="24"/>
          <w:szCs w:val="24"/>
        </w:rPr>
        <w:t xml:space="preserve"> </w:t>
      </w:r>
      <w:r w:rsidRPr="00210576">
        <w:rPr>
          <w:sz w:val="24"/>
          <w:szCs w:val="24"/>
        </w:rPr>
        <w:t>на</w:t>
      </w:r>
      <w:r w:rsidRPr="00210576">
        <w:rPr>
          <w:spacing w:val="-1"/>
          <w:sz w:val="24"/>
          <w:szCs w:val="24"/>
        </w:rPr>
        <w:t xml:space="preserve"> </w:t>
      </w:r>
      <w:r w:rsidRPr="00210576">
        <w:rPr>
          <w:sz w:val="24"/>
          <w:szCs w:val="24"/>
        </w:rPr>
        <w:t>качество</w:t>
      </w:r>
      <w:r w:rsidRPr="00210576">
        <w:rPr>
          <w:spacing w:val="-4"/>
          <w:sz w:val="24"/>
          <w:szCs w:val="24"/>
        </w:rPr>
        <w:t xml:space="preserve"> </w:t>
      </w:r>
      <w:r w:rsidRPr="00210576">
        <w:rPr>
          <w:sz w:val="24"/>
          <w:szCs w:val="24"/>
        </w:rPr>
        <w:t>предоставления  муниципальной услуги.</w:t>
      </w:r>
    </w:p>
    <w:p w14:paraId="533DA34C" w14:textId="77777777" w:rsidR="004802D9" w:rsidRPr="00210576" w:rsidRDefault="004802D9" w:rsidP="004802D9">
      <w:pPr>
        <w:pStyle w:val="aa"/>
        <w:ind w:right="120" w:firstLine="539"/>
        <w:rPr>
          <w:sz w:val="24"/>
          <w:szCs w:val="24"/>
        </w:rPr>
      </w:pPr>
    </w:p>
    <w:p w14:paraId="7EAE6D54" w14:textId="77777777" w:rsidR="004802D9" w:rsidRPr="00210576" w:rsidRDefault="004802D9" w:rsidP="004802D9">
      <w:pPr>
        <w:pStyle w:val="1"/>
        <w:ind w:left="142" w:right="92" w:hanging="17"/>
        <w:jc w:val="center"/>
        <w:rPr>
          <w:sz w:val="24"/>
          <w:szCs w:val="24"/>
        </w:rPr>
      </w:pPr>
      <w:r w:rsidRPr="00210576">
        <w:rPr>
          <w:sz w:val="24"/>
          <w:szCs w:val="24"/>
        </w:rPr>
        <w:lastRenderedPageBreak/>
        <w:t>Ответственность</w:t>
      </w:r>
      <w:r w:rsidRPr="00210576">
        <w:rPr>
          <w:spacing w:val="-3"/>
          <w:sz w:val="24"/>
          <w:szCs w:val="24"/>
        </w:rPr>
        <w:t xml:space="preserve"> </w:t>
      </w:r>
      <w:r w:rsidRPr="00210576">
        <w:rPr>
          <w:sz w:val="24"/>
          <w:szCs w:val="24"/>
        </w:rPr>
        <w:t>должностных</w:t>
      </w:r>
      <w:r w:rsidRPr="00210576">
        <w:rPr>
          <w:spacing w:val="-5"/>
          <w:sz w:val="24"/>
          <w:szCs w:val="24"/>
        </w:rPr>
        <w:t xml:space="preserve"> </w:t>
      </w:r>
      <w:r w:rsidRPr="00210576">
        <w:rPr>
          <w:sz w:val="24"/>
          <w:szCs w:val="24"/>
        </w:rPr>
        <w:t>лиц</w:t>
      </w:r>
      <w:r w:rsidRPr="00210576">
        <w:rPr>
          <w:spacing w:val="-5"/>
          <w:sz w:val="24"/>
          <w:szCs w:val="24"/>
        </w:rPr>
        <w:t xml:space="preserve"> </w:t>
      </w:r>
      <w:r w:rsidRPr="00210576">
        <w:rPr>
          <w:sz w:val="24"/>
          <w:szCs w:val="24"/>
        </w:rPr>
        <w:t>за</w:t>
      </w:r>
      <w:r w:rsidRPr="00210576">
        <w:rPr>
          <w:spacing w:val="-5"/>
          <w:sz w:val="24"/>
          <w:szCs w:val="24"/>
        </w:rPr>
        <w:t xml:space="preserve"> </w:t>
      </w:r>
      <w:r w:rsidRPr="00210576">
        <w:rPr>
          <w:sz w:val="24"/>
          <w:szCs w:val="24"/>
        </w:rPr>
        <w:t>решения</w:t>
      </w:r>
      <w:r w:rsidRPr="00210576">
        <w:rPr>
          <w:spacing w:val="-5"/>
          <w:sz w:val="24"/>
          <w:szCs w:val="24"/>
        </w:rPr>
        <w:t xml:space="preserve"> </w:t>
      </w:r>
      <w:r w:rsidRPr="00210576">
        <w:rPr>
          <w:sz w:val="24"/>
          <w:szCs w:val="24"/>
        </w:rPr>
        <w:t>и</w:t>
      </w:r>
      <w:r w:rsidRPr="00210576">
        <w:rPr>
          <w:spacing w:val="-4"/>
          <w:sz w:val="24"/>
          <w:szCs w:val="24"/>
        </w:rPr>
        <w:t xml:space="preserve"> </w:t>
      </w:r>
      <w:r w:rsidRPr="00210576">
        <w:rPr>
          <w:sz w:val="24"/>
          <w:szCs w:val="24"/>
        </w:rPr>
        <w:t xml:space="preserve">действия </w:t>
      </w:r>
      <w:r w:rsidRPr="00210576">
        <w:rPr>
          <w:spacing w:val="-68"/>
          <w:sz w:val="24"/>
          <w:szCs w:val="24"/>
        </w:rPr>
        <w:t xml:space="preserve">  </w:t>
      </w:r>
      <w:r w:rsidRPr="00210576">
        <w:rPr>
          <w:sz w:val="24"/>
          <w:szCs w:val="24"/>
        </w:rPr>
        <w:t xml:space="preserve">(бездействие), принимаемые (осуществляемые) ими в ходе </w:t>
      </w:r>
      <w:r w:rsidRPr="00210576">
        <w:rPr>
          <w:spacing w:val="-67"/>
          <w:sz w:val="24"/>
          <w:szCs w:val="24"/>
        </w:rPr>
        <w:t xml:space="preserve">   </w:t>
      </w:r>
      <w:r w:rsidRPr="00210576">
        <w:rPr>
          <w:sz w:val="24"/>
          <w:szCs w:val="24"/>
        </w:rPr>
        <w:t>предоставления</w:t>
      </w:r>
      <w:r w:rsidRPr="00210576">
        <w:rPr>
          <w:spacing w:val="-8"/>
          <w:sz w:val="24"/>
          <w:szCs w:val="24"/>
        </w:rPr>
        <w:t xml:space="preserve"> </w:t>
      </w:r>
      <w:r w:rsidRPr="00210576">
        <w:rPr>
          <w:sz w:val="24"/>
          <w:szCs w:val="24"/>
        </w:rPr>
        <w:t xml:space="preserve"> муниципальной услуги</w:t>
      </w:r>
    </w:p>
    <w:p w14:paraId="04A51DBD" w14:textId="77777777" w:rsidR="004802D9" w:rsidRPr="00210576" w:rsidRDefault="004802D9" w:rsidP="00414F40">
      <w:pPr>
        <w:pStyle w:val="a7"/>
        <w:widowControl w:val="0"/>
        <w:numPr>
          <w:ilvl w:val="1"/>
          <w:numId w:val="21"/>
        </w:numPr>
        <w:tabs>
          <w:tab w:val="left" w:pos="1228"/>
        </w:tabs>
        <w:autoSpaceDE w:val="0"/>
        <w:autoSpaceDN w:val="0"/>
        <w:spacing w:after="0" w:line="240" w:lineRule="auto"/>
        <w:ind w:right="120" w:firstLine="539"/>
        <w:contextualSpacing w:val="0"/>
        <w:jc w:val="both"/>
        <w:rPr>
          <w:sz w:val="24"/>
          <w:szCs w:val="24"/>
        </w:rPr>
      </w:pPr>
      <w:r w:rsidRPr="00210576">
        <w:rPr>
          <w:sz w:val="24"/>
          <w:szCs w:val="24"/>
        </w:rPr>
        <w:t>По</w:t>
      </w:r>
      <w:r w:rsidRPr="00210576">
        <w:rPr>
          <w:spacing w:val="1"/>
          <w:sz w:val="24"/>
          <w:szCs w:val="24"/>
        </w:rPr>
        <w:t xml:space="preserve"> </w:t>
      </w:r>
      <w:r w:rsidRPr="00210576">
        <w:rPr>
          <w:sz w:val="24"/>
          <w:szCs w:val="24"/>
        </w:rPr>
        <w:t>результатам</w:t>
      </w:r>
      <w:r w:rsidRPr="00210576">
        <w:rPr>
          <w:spacing w:val="1"/>
          <w:sz w:val="24"/>
          <w:szCs w:val="24"/>
        </w:rPr>
        <w:t xml:space="preserve"> </w:t>
      </w:r>
      <w:r w:rsidRPr="00210576">
        <w:rPr>
          <w:sz w:val="24"/>
          <w:szCs w:val="24"/>
        </w:rPr>
        <w:t>проведенных</w:t>
      </w:r>
      <w:r w:rsidRPr="00210576">
        <w:rPr>
          <w:spacing w:val="1"/>
          <w:sz w:val="24"/>
          <w:szCs w:val="24"/>
        </w:rPr>
        <w:t xml:space="preserve"> </w:t>
      </w:r>
      <w:r w:rsidRPr="00210576">
        <w:rPr>
          <w:sz w:val="24"/>
          <w:szCs w:val="24"/>
        </w:rPr>
        <w:t>проверок</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выявления</w:t>
      </w:r>
      <w:r w:rsidRPr="00210576">
        <w:rPr>
          <w:spacing w:val="1"/>
          <w:sz w:val="24"/>
          <w:szCs w:val="24"/>
        </w:rPr>
        <w:t xml:space="preserve"> </w:t>
      </w:r>
      <w:r w:rsidRPr="00210576">
        <w:rPr>
          <w:sz w:val="24"/>
          <w:szCs w:val="24"/>
        </w:rPr>
        <w:t>нарушений</w:t>
      </w:r>
      <w:r w:rsidRPr="00210576">
        <w:rPr>
          <w:spacing w:val="1"/>
          <w:sz w:val="24"/>
          <w:szCs w:val="24"/>
        </w:rPr>
        <w:t xml:space="preserve"> </w:t>
      </w:r>
      <w:r w:rsidRPr="00210576">
        <w:rPr>
          <w:sz w:val="24"/>
          <w:szCs w:val="24"/>
        </w:rPr>
        <w:t>положений</w:t>
      </w:r>
      <w:r w:rsidRPr="00210576">
        <w:rPr>
          <w:spacing w:val="1"/>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1"/>
          <w:sz w:val="24"/>
          <w:szCs w:val="24"/>
        </w:rPr>
        <w:t xml:space="preserve"> </w:t>
      </w:r>
      <w:r w:rsidRPr="00210576">
        <w:rPr>
          <w:sz w:val="24"/>
          <w:szCs w:val="24"/>
        </w:rPr>
        <w:t>регламента,</w:t>
      </w:r>
      <w:r w:rsidRPr="00210576">
        <w:rPr>
          <w:spacing w:val="1"/>
          <w:sz w:val="24"/>
          <w:szCs w:val="24"/>
        </w:rPr>
        <w:t xml:space="preserve"> </w:t>
      </w:r>
      <w:r w:rsidRPr="00210576">
        <w:rPr>
          <w:sz w:val="24"/>
          <w:szCs w:val="24"/>
        </w:rPr>
        <w:t>нормативных</w:t>
      </w:r>
      <w:r w:rsidRPr="00210576">
        <w:rPr>
          <w:spacing w:val="1"/>
          <w:sz w:val="24"/>
          <w:szCs w:val="24"/>
        </w:rPr>
        <w:t xml:space="preserve"> </w:t>
      </w:r>
      <w:r w:rsidRPr="00210576">
        <w:rPr>
          <w:sz w:val="24"/>
          <w:szCs w:val="24"/>
        </w:rPr>
        <w:t>правовых</w:t>
      </w:r>
      <w:r w:rsidRPr="00210576">
        <w:rPr>
          <w:spacing w:val="1"/>
          <w:sz w:val="24"/>
          <w:szCs w:val="24"/>
        </w:rPr>
        <w:t xml:space="preserve"> </w:t>
      </w:r>
      <w:r w:rsidRPr="00210576">
        <w:rPr>
          <w:sz w:val="24"/>
          <w:szCs w:val="24"/>
        </w:rPr>
        <w:t>актов</w:t>
      </w:r>
      <w:r w:rsidRPr="00210576">
        <w:rPr>
          <w:spacing w:val="1"/>
          <w:sz w:val="24"/>
          <w:szCs w:val="24"/>
        </w:rPr>
        <w:t xml:space="preserve"> </w:t>
      </w:r>
      <w:r w:rsidRPr="00210576">
        <w:rPr>
          <w:sz w:val="24"/>
          <w:szCs w:val="24"/>
        </w:rPr>
        <w:t>Ростовской области</w:t>
      </w:r>
      <w:r w:rsidRPr="00210576">
        <w:rPr>
          <w:i/>
          <w:sz w:val="24"/>
          <w:szCs w:val="24"/>
        </w:rPr>
        <w:t xml:space="preserve"> </w:t>
      </w:r>
      <w:r w:rsidRPr="00210576">
        <w:rPr>
          <w:sz w:val="24"/>
          <w:szCs w:val="24"/>
        </w:rPr>
        <w:t>и</w:t>
      </w:r>
      <w:r w:rsidRPr="00210576">
        <w:rPr>
          <w:spacing w:val="1"/>
          <w:sz w:val="24"/>
          <w:szCs w:val="24"/>
        </w:rPr>
        <w:t xml:space="preserve"> </w:t>
      </w:r>
      <w:r w:rsidRPr="00210576">
        <w:rPr>
          <w:sz w:val="24"/>
          <w:szCs w:val="24"/>
        </w:rPr>
        <w:t>нормативных</w:t>
      </w:r>
      <w:r w:rsidRPr="00210576">
        <w:rPr>
          <w:spacing w:val="1"/>
          <w:sz w:val="24"/>
          <w:szCs w:val="24"/>
        </w:rPr>
        <w:t xml:space="preserve"> </w:t>
      </w:r>
      <w:r w:rsidRPr="00210576">
        <w:rPr>
          <w:sz w:val="24"/>
          <w:szCs w:val="24"/>
        </w:rPr>
        <w:t>правовых</w:t>
      </w:r>
      <w:r w:rsidRPr="00210576">
        <w:rPr>
          <w:spacing w:val="1"/>
          <w:sz w:val="24"/>
          <w:szCs w:val="24"/>
        </w:rPr>
        <w:t xml:space="preserve"> </w:t>
      </w:r>
      <w:r w:rsidRPr="00210576">
        <w:rPr>
          <w:sz w:val="24"/>
          <w:szCs w:val="24"/>
        </w:rPr>
        <w:t>актов</w:t>
      </w:r>
      <w:r w:rsidRPr="00210576">
        <w:rPr>
          <w:spacing w:val="1"/>
          <w:sz w:val="24"/>
          <w:szCs w:val="24"/>
        </w:rPr>
        <w:t xml:space="preserve"> Куйбышев</w:t>
      </w:r>
      <w:r w:rsidRPr="00210576">
        <w:rPr>
          <w:sz w:val="24"/>
          <w:szCs w:val="24"/>
        </w:rPr>
        <w:t>ского района осуществляется привлечение виновных лиц к ответственности в соответствии</w:t>
      </w:r>
      <w:r w:rsidRPr="00210576">
        <w:rPr>
          <w:spacing w:val="-67"/>
          <w:sz w:val="24"/>
          <w:szCs w:val="24"/>
        </w:rPr>
        <w:t xml:space="preserve"> </w:t>
      </w:r>
      <w:r w:rsidRPr="00210576">
        <w:rPr>
          <w:sz w:val="24"/>
          <w:szCs w:val="24"/>
        </w:rPr>
        <w:t>с</w:t>
      </w:r>
      <w:r w:rsidRPr="00210576">
        <w:rPr>
          <w:spacing w:val="-1"/>
          <w:sz w:val="24"/>
          <w:szCs w:val="24"/>
        </w:rPr>
        <w:t xml:space="preserve"> </w:t>
      </w:r>
      <w:r w:rsidRPr="00210576">
        <w:rPr>
          <w:sz w:val="24"/>
          <w:szCs w:val="24"/>
        </w:rPr>
        <w:t>законодательством</w:t>
      </w:r>
      <w:r w:rsidRPr="00210576">
        <w:rPr>
          <w:spacing w:val="-2"/>
          <w:sz w:val="24"/>
          <w:szCs w:val="24"/>
        </w:rPr>
        <w:t xml:space="preserve"> </w:t>
      </w:r>
      <w:r w:rsidRPr="00210576">
        <w:rPr>
          <w:sz w:val="24"/>
          <w:szCs w:val="24"/>
        </w:rPr>
        <w:t>Российской</w:t>
      </w:r>
      <w:r w:rsidRPr="00210576">
        <w:rPr>
          <w:spacing w:val="-1"/>
          <w:sz w:val="24"/>
          <w:szCs w:val="24"/>
        </w:rPr>
        <w:t xml:space="preserve"> </w:t>
      </w:r>
      <w:r w:rsidRPr="00210576">
        <w:rPr>
          <w:sz w:val="24"/>
          <w:szCs w:val="24"/>
        </w:rPr>
        <w:t>Федерации.</w:t>
      </w:r>
    </w:p>
    <w:p w14:paraId="4D7296A1" w14:textId="77777777" w:rsidR="004802D9" w:rsidRPr="00210576" w:rsidRDefault="004802D9" w:rsidP="004802D9">
      <w:pPr>
        <w:pStyle w:val="aa"/>
        <w:spacing w:line="242" w:lineRule="auto"/>
        <w:ind w:right="120" w:firstLine="539"/>
        <w:rPr>
          <w:sz w:val="24"/>
          <w:szCs w:val="24"/>
        </w:rPr>
      </w:pPr>
      <w:r w:rsidRPr="00210576">
        <w:rPr>
          <w:sz w:val="24"/>
          <w:szCs w:val="24"/>
        </w:rPr>
        <w:t>Персональная</w:t>
      </w:r>
      <w:r w:rsidRPr="00210576">
        <w:rPr>
          <w:spacing w:val="1"/>
          <w:sz w:val="24"/>
          <w:szCs w:val="24"/>
        </w:rPr>
        <w:t xml:space="preserve"> </w:t>
      </w:r>
      <w:r w:rsidRPr="00210576">
        <w:rPr>
          <w:sz w:val="24"/>
          <w:szCs w:val="24"/>
        </w:rPr>
        <w:t>ответственность</w:t>
      </w:r>
      <w:r w:rsidRPr="00210576">
        <w:rPr>
          <w:spacing w:val="1"/>
          <w:sz w:val="24"/>
          <w:szCs w:val="24"/>
        </w:rPr>
        <w:t xml:space="preserve"> </w:t>
      </w:r>
      <w:r w:rsidRPr="00210576">
        <w:rPr>
          <w:sz w:val="24"/>
          <w:szCs w:val="24"/>
        </w:rPr>
        <w:t>должностных</w:t>
      </w:r>
      <w:r w:rsidRPr="00210576">
        <w:rPr>
          <w:spacing w:val="1"/>
          <w:sz w:val="24"/>
          <w:szCs w:val="24"/>
        </w:rPr>
        <w:t xml:space="preserve"> </w:t>
      </w:r>
      <w:r w:rsidRPr="00210576">
        <w:rPr>
          <w:sz w:val="24"/>
          <w:szCs w:val="24"/>
        </w:rPr>
        <w:t>лиц</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правильность</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своевременность принятия решения о предоставлении (об отказе в предоставлении)</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закрепляется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должностных</w:t>
      </w:r>
      <w:r w:rsidRPr="00210576">
        <w:rPr>
          <w:spacing w:val="-67"/>
          <w:sz w:val="24"/>
          <w:szCs w:val="24"/>
        </w:rPr>
        <w:t xml:space="preserve"> </w:t>
      </w:r>
      <w:r w:rsidRPr="00210576">
        <w:rPr>
          <w:sz w:val="24"/>
          <w:szCs w:val="24"/>
        </w:rPr>
        <w:t>регламентах в</w:t>
      </w:r>
      <w:r w:rsidRPr="00210576">
        <w:rPr>
          <w:spacing w:val="-2"/>
          <w:sz w:val="24"/>
          <w:szCs w:val="24"/>
        </w:rPr>
        <w:t xml:space="preserve"> </w:t>
      </w:r>
      <w:r w:rsidRPr="00210576">
        <w:rPr>
          <w:sz w:val="24"/>
          <w:szCs w:val="24"/>
        </w:rPr>
        <w:t>соответствии</w:t>
      </w:r>
      <w:r w:rsidRPr="00210576">
        <w:rPr>
          <w:spacing w:val="-2"/>
          <w:sz w:val="24"/>
          <w:szCs w:val="24"/>
        </w:rPr>
        <w:t xml:space="preserve"> </w:t>
      </w:r>
      <w:r w:rsidRPr="00210576">
        <w:rPr>
          <w:sz w:val="24"/>
          <w:szCs w:val="24"/>
        </w:rPr>
        <w:t>с</w:t>
      </w:r>
      <w:r w:rsidRPr="00210576">
        <w:rPr>
          <w:spacing w:val="-1"/>
          <w:sz w:val="24"/>
          <w:szCs w:val="24"/>
        </w:rPr>
        <w:t xml:space="preserve"> </w:t>
      </w:r>
      <w:r w:rsidRPr="00210576">
        <w:rPr>
          <w:sz w:val="24"/>
          <w:szCs w:val="24"/>
        </w:rPr>
        <w:t>требованиями</w:t>
      </w:r>
      <w:r w:rsidRPr="00210576">
        <w:rPr>
          <w:spacing w:val="1"/>
          <w:sz w:val="24"/>
          <w:szCs w:val="24"/>
        </w:rPr>
        <w:t xml:space="preserve"> </w:t>
      </w:r>
      <w:r w:rsidRPr="00210576">
        <w:rPr>
          <w:sz w:val="24"/>
          <w:szCs w:val="24"/>
        </w:rPr>
        <w:t>законодательства.</w:t>
      </w:r>
    </w:p>
    <w:p w14:paraId="40097674" w14:textId="77777777" w:rsidR="004802D9" w:rsidRPr="00210576" w:rsidRDefault="004802D9" w:rsidP="004802D9">
      <w:pPr>
        <w:pStyle w:val="aa"/>
        <w:spacing w:line="242" w:lineRule="auto"/>
        <w:ind w:right="120" w:firstLine="539"/>
        <w:rPr>
          <w:sz w:val="24"/>
          <w:szCs w:val="24"/>
        </w:rPr>
      </w:pPr>
    </w:p>
    <w:p w14:paraId="4612236C" w14:textId="77777777" w:rsidR="004802D9" w:rsidRPr="00210576" w:rsidRDefault="004802D9" w:rsidP="004802D9">
      <w:pPr>
        <w:pStyle w:val="1"/>
        <w:ind w:left="381" w:right="390" w:hanging="3"/>
        <w:jc w:val="center"/>
        <w:rPr>
          <w:sz w:val="24"/>
          <w:szCs w:val="24"/>
        </w:rPr>
      </w:pPr>
      <w:r w:rsidRPr="00210576">
        <w:rPr>
          <w:sz w:val="24"/>
          <w:szCs w:val="24"/>
        </w:rPr>
        <w:t>Требования к порядку и формам контроля за предоставлением</w:t>
      </w:r>
      <w:r w:rsidRPr="00210576">
        <w:rPr>
          <w:spacing w:val="1"/>
          <w:sz w:val="24"/>
          <w:szCs w:val="24"/>
        </w:rPr>
        <w:t xml:space="preserve"> </w:t>
      </w:r>
      <w:r w:rsidRPr="00210576">
        <w:rPr>
          <w:sz w:val="24"/>
          <w:szCs w:val="24"/>
        </w:rPr>
        <w:t xml:space="preserve"> муниципальной услуги, в том числе со стороны граждан,</w:t>
      </w:r>
      <w:r w:rsidRPr="00210576">
        <w:rPr>
          <w:spacing w:val="-68"/>
          <w:sz w:val="24"/>
          <w:szCs w:val="24"/>
        </w:rPr>
        <w:t xml:space="preserve"> </w:t>
      </w:r>
      <w:r w:rsidRPr="00210576">
        <w:rPr>
          <w:sz w:val="24"/>
          <w:szCs w:val="24"/>
        </w:rPr>
        <w:t>их</w:t>
      </w:r>
      <w:r w:rsidRPr="00210576">
        <w:rPr>
          <w:spacing w:val="-1"/>
          <w:sz w:val="24"/>
          <w:szCs w:val="24"/>
        </w:rPr>
        <w:t xml:space="preserve"> </w:t>
      </w:r>
      <w:r w:rsidRPr="00210576">
        <w:rPr>
          <w:sz w:val="24"/>
          <w:szCs w:val="24"/>
        </w:rPr>
        <w:t>объединений</w:t>
      </w:r>
      <w:r w:rsidRPr="00210576">
        <w:rPr>
          <w:spacing w:val="-2"/>
          <w:sz w:val="24"/>
          <w:szCs w:val="24"/>
        </w:rPr>
        <w:t xml:space="preserve"> </w:t>
      </w:r>
      <w:r w:rsidRPr="00210576">
        <w:rPr>
          <w:sz w:val="24"/>
          <w:szCs w:val="24"/>
        </w:rPr>
        <w:t>и</w:t>
      </w:r>
      <w:r w:rsidRPr="00210576">
        <w:rPr>
          <w:spacing w:val="-2"/>
          <w:sz w:val="24"/>
          <w:szCs w:val="24"/>
        </w:rPr>
        <w:t xml:space="preserve"> </w:t>
      </w:r>
      <w:r w:rsidRPr="00210576">
        <w:rPr>
          <w:sz w:val="24"/>
          <w:szCs w:val="24"/>
        </w:rPr>
        <w:t>организаций</w:t>
      </w:r>
    </w:p>
    <w:p w14:paraId="40E5B390" w14:textId="77777777" w:rsidR="004802D9" w:rsidRPr="00210576" w:rsidRDefault="004802D9" w:rsidP="00414F40">
      <w:pPr>
        <w:pStyle w:val="a7"/>
        <w:widowControl w:val="0"/>
        <w:numPr>
          <w:ilvl w:val="1"/>
          <w:numId w:val="21"/>
        </w:numPr>
        <w:tabs>
          <w:tab w:val="left" w:pos="1250"/>
        </w:tabs>
        <w:autoSpaceDE w:val="0"/>
        <w:autoSpaceDN w:val="0"/>
        <w:spacing w:after="0" w:line="240" w:lineRule="auto"/>
        <w:ind w:right="121" w:firstLine="539"/>
        <w:contextualSpacing w:val="0"/>
        <w:jc w:val="both"/>
        <w:rPr>
          <w:sz w:val="24"/>
          <w:szCs w:val="24"/>
        </w:rPr>
      </w:pPr>
      <w:r w:rsidRPr="00210576">
        <w:rPr>
          <w:sz w:val="24"/>
          <w:szCs w:val="24"/>
        </w:rPr>
        <w:t>Граждане,</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объединения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организации</w:t>
      </w:r>
      <w:r w:rsidRPr="00210576">
        <w:rPr>
          <w:spacing w:val="1"/>
          <w:sz w:val="24"/>
          <w:szCs w:val="24"/>
        </w:rPr>
        <w:t xml:space="preserve"> </w:t>
      </w:r>
      <w:r w:rsidRPr="00210576">
        <w:rPr>
          <w:sz w:val="24"/>
          <w:szCs w:val="24"/>
        </w:rPr>
        <w:t>имеют</w:t>
      </w:r>
      <w:r w:rsidRPr="00210576">
        <w:rPr>
          <w:spacing w:val="1"/>
          <w:sz w:val="24"/>
          <w:szCs w:val="24"/>
        </w:rPr>
        <w:t xml:space="preserve"> </w:t>
      </w:r>
      <w:r w:rsidRPr="00210576">
        <w:rPr>
          <w:sz w:val="24"/>
          <w:szCs w:val="24"/>
        </w:rPr>
        <w:t>право</w:t>
      </w:r>
      <w:r w:rsidRPr="00210576">
        <w:rPr>
          <w:spacing w:val="1"/>
          <w:sz w:val="24"/>
          <w:szCs w:val="24"/>
        </w:rPr>
        <w:t xml:space="preserve"> </w:t>
      </w:r>
      <w:r w:rsidRPr="00210576">
        <w:rPr>
          <w:sz w:val="24"/>
          <w:szCs w:val="24"/>
        </w:rPr>
        <w:t>осуществлять</w:t>
      </w:r>
      <w:r w:rsidRPr="00210576">
        <w:rPr>
          <w:spacing w:val="1"/>
          <w:sz w:val="24"/>
          <w:szCs w:val="24"/>
        </w:rPr>
        <w:t xml:space="preserve"> </w:t>
      </w:r>
      <w:r w:rsidRPr="00210576">
        <w:rPr>
          <w:sz w:val="24"/>
          <w:szCs w:val="24"/>
        </w:rPr>
        <w:t>контроль</w:t>
      </w:r>
      <w:r w:rsidRPr="00210576">
        <w:rPr>
          <w:spacing w:val="1"/>
          <w:sz w:val="24"/>
          <w:szCs w:val="24"/>
        </w:rPr>
        <w:t xml:space="preserve"> </w:t>
      </w:r>
      <w:r w:rsidRPr="00210576">
        <w:rPr>
          <w:sz w:val="24"/>
          <w:szCs w:val="24"/>
        </w:rPr>
        <w:t>за</w:t>
      </w:r>
      <w:r w:rsidRPr="00210576">
        <w:rPr>
          <w:spacing w:val="1"/>
          <w:sz w:val="24"/>
          <w:szCs w:val="24"/>
        </w:rPr>
        <w:t xml:space="preserve"> </w:t>
      </w:r>
      <w:r w:rsidRPr="00210576">
        <w:rPr>
          <w:sz w:val="24"/>
          <w:szCs w:val="24"/>
        </w:rPr>
        <w:t>предоставлением</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путем</w:t>
      </w:r>
      <w:r w:rsidRPr="00210576">
        <w:rPr>
          <w:spacing w:val="1"/>
          <w:sz w:val="24"/>
          <w:szCs w:val="24"/>
        </w:rPr>
        <w:t xml:space="preserve"> </w:t>
      </w:r>
      <w:r w:rsidRPr="00210576">
        <w:rPr>
          <w:sz w:val="24"/>
          <w:szCs w:val="24"/>
        </w:rPr>
        <w:t>получения информации о ходе предоставления  муниципальной услуги,</w:t>
      </w:r>
      <w:r w:rsidRPr="00210576">
        <w:rPr>
          <w:spacing w:val="-5"/>
          <w:sz w:val="24"/>
          <w:szCs w:val="24"/>
        </w:rPr>
        <w:t xml:space="preserve"> </w:t>
      </w:r>
      <w:r w:rsidRPr="00210576">
        <w:rPr>
          <w:sz w:val="24"/>
          <w:szCs w:val="24"/>
        </w:rPr>
        <w:t>в</w:t>
      </w:r>
      <w:r w:rsidRPr="00210576">
        <w:rPr>
          <w:spacing w:val="-2"/>
          <w:sz w:val="24"/>
          <w:szCs w:val="24"/>
        </w:rPr>
        <w:t xml:space="preserve"> </w:t>
      </w:r>
      <w:r w:rsidRPr="00210576">
        <w:rPr>
          <w:sz w:val="24"/>
          <w:szCs w:val="24"/>
        </w:rPr>
        <w:t>том</w:t>
      </w:r>
      <w:r w:rsidRPr="00210576">
        <w:rPr>
          <w:spacing w:val="-2"/>
          <w:sz w:val="24"/>
          <w:szCs w:val="24"/>
        </w:rPr>
        <w:t xml:space="preserve"> </w:t>
      </w:r>
      <w:r w:rsidRPr="00210576">
        <w:rPr>
          <w:sz w:val="24"/>
          <w:szCs w:val="24"/>
        </w:rPr>
        <w:t>числе</w:t>
      </w:r>
      <w:r w:rsidRPr="00210576">
        <w:rPr>
          <w:spacing w:val="-5"/>
          <w:sz w:val="24"/>
          <w:szCs w:val="24"/>
        </w:rPr>
        <w:t xml:space="preserve"> </w:t>
      </w:r>
      <w:r w:rsidRPr="00210576">
        <w:rPr>
          <w:sz w:val="24"/>
          <w:szCs w:val="24"/>
        </w:rPr>
        <w:t>о</w:t>
      </w:r>
      <w:r w:rsidRPr="00210576">
        <w:rPr>
          <w:spacing w:val="-2"/>
          <w:sz w:val="24"/>
          <w:szCs w:val="24"/>
        </w:rPr>
        <w:t xml:space="preserve"> </w:t>
      </w:r>
      <w:r w:rsidRPr="00210576">
        <w:rPr>
          <w:sz w:val="24"/>
          <w:szCs w:val="24"/>
        </w:rPr>
        <w:t>сроках</w:t>
      </w:r>
      <w:r w:rsidRPr="00210576">
        <w:rPr>
          <w:spacing w:val="-1"/>
          <w:sz w:val="24"/>
          <w:szCs w:val="24"/>
        </w:rPr>
        <w:t xml:space="preserve"> </w:t>
      </w:r>
      <w:r w:rsidRPr="00210576">
        <w:rPr>
          <w:sz w:val="24"/>
          <w:szCs w:val="24"/>
        </w:rPr>
        <w:t>завершения</w:t>
      </w:r>
      <w:r w:rsidRPr="00210576">
        <w:rPr>
          <w:spacing w:val="-2"/>
          <w:sz w:val="24"/>
          <w:szCs w:val="24"/>
        </w:rPr>
        <w:t xml:space="preserve"> </w:t>
      </w:r>
      <w:r w:rsidRPr="00210576">
        <w:rPr>
          <w:sz w:val="24"/>
          <w:szCs w:val="24"/>
        </w:rPr>
        <w:t>административных</w:t>
      </w:r>
      <w:r w:rsidRPr="00210576">
        <w:rPr>
          <w:spacing w:val="-1"/>
          <w:sz w:val="24"/>
          <w:szCs w:val="24"/>
        </w:rPr>
        <w:t xml:space="preserve"> </w:t>
      </w:r>
      <w:r w:rsidRPr="00210576">
        <w:rPr>
          <w:sz w:val="24"/>
          <w:szCs w:val="24"/>
        </w:rPr>
        <w:t>процедур</w:t>
      </w:r>
      <w:r w:rsidRPr="00210576">
        <w:rPr>
          <w:spacing w:val="-2"/>
          <w:sz w:val="24"/>
          <w:szCs w:val="24"/>
        </w:rPr>
        <w:t xml:space="preserve"> </w:t>
      </w:r>
      <w:r w:rsidRPr="00210576">
        <w:rPr>
          <w:sz w:val="24"/>
          <w:szCs w:val="24"/>
        </w:rPr>
        <w:t>(действий).</w:t>
      </w:r>
    </w:p>
    <w:p w14:paraId="4726602C" w14:textId="77777777" w:rsidR="004802D9" w:rsidRPr="00210576" w:rsidRDefault="004802D9" w:rsidP="004802D9">
      <w:pPr>
        <w:pStyle w:val="aa"/>
        <w:spacing w:line="322" w:lineRule="exact"/>
        <w:ind w:left="651"/>
        <w:rPr>
          <w:sz w:val="24"/>
          <w:szCs w:val="24"/>
        </w:rPr>
      </w:pPr>
      <w:r w:rsidRPr="00210576">
        <w:rPr>
          <w:sz w:val="24"/>
          <w:szCs w:val="24"/>
        </w:rPr>
        <w:t>Граждане,</w:t>
      </w:r>
      <w:r w:rsidRPr="00210576">
        <w:rPr>
          <w:spacing w:val="-6"/>
          <w:sz w:val="24"/>
          <w:szCs w:val="24"/>
        </w:rPr>
        <w:t xml:space="preserve"> </w:t>
      </w:r>
      <w:r w:rsidRPr="00210576">
        <w:rPr>
          <w:sz w:val="24"/>
          <w:szCs w:val="24"/>
        </w:rPr>
        <w:t>их</w:t>
      </w:r>
      <w:r w:rsidRPr="00210576">
        <w:rPr>
          <w:spacing w:val="-3"/>
          <w:sz w:val="24"/>
          <w:szCs w:val="24"/>
        </w:rPr>
        <w:t xml:space="preserve"> </w:t>
      </w:r>
      <w:r w:rsidRPr="00210576">
        <w:rPr>
          <w:sz w:val="24"/>
          <w:szCs w:val="24"/>
        </w:rPr>
        <w:t>объединения</w:t>
      </w:r>
      <w:r w:rsidRPr="00210576">
        <w:rPr>
          <w:spacing w:val="-1"/>
          <w:sz w:val="24"/>
          <w:szCs w:val="24"/>
        </w:rPr>
        <w:t xml:space="preserve"> </w:t>
      </w:r>
      <w:r w:rsidRPr="00210576">
        <w:rPr>
          <w:sz w:val="24"/>
          <w:szCs w:val="24"/>
        </w:rPr>
        <w:t>и</w:t>
      </w:r>
      <w:r w:rsidRPr="00210576">
        <w:rPr>
          <w:spacing w:val="-5"/>
          <w:sz w:val="24"/>
          <w:szCs w:val="24"/>
        </w:rPr>
        <w:t xml:space="preserve"> </w:t>
      </w:r>
      <w:r w:rsidRPr="00210576">
        <w:rPr>
          <w:sz w:val="24"/>
          <w:szCs w:val="24"/>
        </w:rPr>
        <w:t>организации</w:t>
      </w:r>
      <w:r w:rsidRPr="00210576">
        <w:rPr>
          <w:spacing w:val="-1"/>
          <w:sz w:val="24"/>
          <w:szCs w:val="24"/>
        </w:rPr>
        <w:t xml:space="preserve"> </w:t>
      </w:r>
      <w:r w:rsidRPr="00210576">
        <w:rPr>
          <w:sz w:val="24"/>
          <w:szCs w:val="24"/>
        </w:rPr>
        <w:t>также</w:t>
      </w:r>
      <w:r w:rsidRPr="00210576">
        <w:rPr>
          <w:spacing w:val="-2"/>
          <w:sz w:val="24"/>
          <w:szCs w:val="24"/>
        </w:rPr>
        <w:t xml:space="preserve"> </w:t>
      </w:r>
      <w:r w:rsidRPr="00210576">
        <w:rPr>
          <w:sz w:val="24"/>
          <w:szCs w:val="24"/>
        </w:rPr>
        <w:t>имеют</w:t>
      </w:r>
      <w:r w:rsidRPr="00210576">
        <w:rPr>
          <w:spacing w:val="-4"/>
          <w:sz w:val="24"/>
          <w:szCs w:val="24"/>
        </w:rPr>
        <w:t xml:space="preserve"> </w:t>
      </w:r>
      <w:r w:rsidRPr="00210576">
        <w:rPr>
          <w:sz w:val="24"/>
          <w:szCs w:val="24"/>
        </w:rPr>
        <w:t>право:</w:t>
      </w:r>
    </w:p>
    <w:p w14:paraId="26444F0E" w14:textId="77777777" w:rsidR="004802D9" w:rsidRPr="00210576" w:rsidRDefault="004802D9" w:rsidP="004802D9">
      <w:pPr>
        <w:pStyle w:val="aa"/>
        <w:ind w:right="120" w:firstLine="539"/>
        <w:rPr>
          <w:sz w:val="24"/>
          <w:szCs w:val="24"/>
        </w:rPr>
      </w:pPr>
      <w:r w:rsidRPr="00210576">
        <w:rPr>
          <w:sz w:val="24"/>
          <w:szCs w:val="24"/>
        </w:rPr>
        <w:t>направлять замечания и предложения по улучшению доступности и качества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p>
    <w:p w14:paraId="2599821C" w14:textId="77777777" w:rsidR="004802D9" w:rsidRPr="00210576" w:rsidRDefault="004802D9" w:rsidP="004802D9">
      <w:pPr>
        <w:pStyle w:val="aa"/>
        <w:ind w:right="122" w:firstLine="539"/>
        <w:rPr>
          <w:sz w:val="24"/>
          <w:szCs w:val="24"/>
        </w:rPr>
      </w:pPr>
      <w:bookmarkStart w:id="28" w:name="25"/>
      <w:bookmarkEnd w:id="28"/>
      <w:r w:rsidRPr="00210576">
        <w:rPr>
          <w:sz w:val="24"/>
          <w:szCs w:val="24"/>
        </w:rPr>
        <w:t>вносить</w:t>
      </w:r>
      <w:r w:rsidRPr="00210576">
        <w:rPr>
          <w:spacing w:val="1"/>
          <w:sz w:val="24"/>
          <w:szCs w:val="24"/>
        </w:rPr>
        <w:t xml:space="preserve"> </w:t>
      </w:r>
      <w:r w:rsidRPr="00210576">
        <w:rPr>
          <w:sz w:val="24"/>
          <w:szCs w:val="24"/>
        </w:rPr>
        <w:t>предложения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мерах</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устранению</w:t>
      </w:r>
      <w:r w:rsidRPr="00210576">
        <w:rPr>
          <w:spacing w:val="1"/>
          <w:sz w:val="24"/>
          <w:szCs w:val="24"/>
        </w:rPr>
        <w:t xml:space="preserve"> </w:t>
      </w:r>
      <w:r w:rsidRPr="00210576">
        <w:rPr>
          <w:sz w:val="24"/>
          <w:szCs w:val="24"/>
        </w:rPr>
        <w:t>нарушений</w:t>
      </w:r>
      <w:r w:rsidRPr="00210576">
        <w:rPr>
          <w:spacing w:val="1"/>
          <w:sz w:val="24"/>
          <w:szCs w:val="24"/>
        </w:rPr>
        <w:t xml:space="preserve"> </w:t>
      </w:r>
      <w:r w:rsidRPr="00210576">
        <w:rPr>
          <w:sz w:val="24"/>
          <w:szCs w:val="24"/>
        </w:rPr>
        <w:t>настоящего</w:t>
      </w:r>
      <w:r w:rsidRPr="00210576">
        <w:rPr>
          <w:spacing w:val="1"/>
          <w:sz w:val="24"/>
          <w:szCs w:val="24"/>
        </w:rPr>
        <w:t xml:space="preserve"> </w:t>
      </w:r>
      <w:r w:rsidRPr="00210576">
        <w:rPr>
          <w:sz w:val="24"/>
          <w:szCs w:val="24"/>
        </w:rPr>
        <w:t>Административного</w:t>
      </w:r>
      <w:r w:rsidRPr="00210576">
        <w:rPr>
          <w:spacing w:val="-3"/>
          <w:sz w:val="24"/>
          <w:szCs w:val="24"/>
        </w:rPr>
        <w:t xml:space="preserve"> </w:t>
      </w:r>
      <w:r w:rsidRPr="00210576">
        <w:rPr>
          <w:sz w:val="24"/>
          <w:szCs w:val="24"/>
        </w:rPr>
        <w:t>регламента.</w:t>
      </w:r>
    </w:p>
    <w:p w14:paraId="0D214497" w14:textId="77777777" w:rsidR="004802D9" w:rsidRPr="00210576" w:rsidRDefault="004802D9" w:rsidP="00414F40">
      <w:pPr>
        <w:pStyle w:val="a7"/>
        <w:widowControl w:val="0"/>
        <w:numPr>
          <w:ilvl w:val="1"/>
          <w:numId w:val="21"/>
        </w:numPr>
        <w:tabs>
          <w:tab w:val="left" w:pos="1343"/>
        </w:tabs>
        <w:autoSpaceDE w:val="0"/>
        <w:autoSpaceDN w:val="0"/>
        <w:spacing w:after="0" w:line="240" w:lineRule="auto"/>
        <w:ind w:right="120" w:firstLine="539"/>
        <w:contextualSpacing w:val="0"/>
        <w:jc w:val="both"/>
        <w:rPr>
          <w:sz w:val="24"/>
          <w:szCs w:val="24"/>
        </w:rPr>
      </w:pPr>
      <w:r w:rsidRPr="00210576">
        <w:rPr>
          <w:sz w:val="24"/>
          <w:szCs w:val="24"/>
        </w:rPr>
        <w:t>Должностные</w:t>
      </w:r>
      <w:r w:rsidRPr="00210576">
        <w:rPr>
          <w:spacing w:val="1"/>
          <w:sz w:val="24"/>
          <w:szCs w:val="24"/>
        </w:rPr>
        <w:t xml:space="preserve"> </w:t>
      </w:r>
      <w:r w:rsidRPr="00210576">
        <w:rPr>
          <w:sz w:val="24"/>
          <w:szCs w:val="24"/>
        </w:rPr>
        <w:t>лица</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принимают</w:t>
      </w:r>
      <w:r w:rsidRPr="00210576">
        <w:rPr>
          <w:spacing w:val="1"/>
          <w:sz w:val="24"/>
          <w:szCs w:val="24"/>
        </w:rPr>
        <w:t xml:space="preserve"> </w:t>
      </w:r>
      <w:r w:rsidRPr="00210576">
        <w:rPr>
          <w:sz w:val="24"/>
          <w:szCs w:val="24"/>
        </w:rPr>
        <w:t>меры</w:t>
      </w:r>
      <w:r w:rsidRPr="00210576">
        <w:rPr>
          <w:spacing w:val="1"/>
          <w:sz w:val="24"/>
          <w:szCs w:val="24"/>
        </w:rPr>
        <w:t xml:space="preserve"> </w:t>
      </w:r>
      <w:r w:rsidRPr="00210576">
        <w:rPr>
          <w:sz w:val="24"/>
          <w:szCs w:val="24"/>
        </w:rPr>
        <w:t>к</w:t>
      </w:r>
      <w:r w:rsidRPr="00210576">
        <w:rPr>
          <w:spacing w:val="1"/>
          <w:sz w:val="24"/>
          <w:szCs w:val="24"/>
        </w:rPr>
        <w:t xml:space="preserve"> </w:t>
      </w:r>
      <w:r w:rsidRPr="00210576">
        <w:rPr>
          <w:sz w:val="24"/>
          <w:szCs w:val="24"/>
        </w:rPr>
        <w:t>прекращению</w:t>
      </w:r>
      <w:r w:rsidRPr="00210576">
        <w:rPr>
          <w:spacing w:val="1"/>
          <w:sz w:val="24"/>
          <w:szCs w:val="24"/>
        </w:rPr>
        <w:t xml:space="preserve"> </w:t>
      </w:r>
      <w:r w:rsidRPr="00210576">
        <w:rPr>
          <w:sz w:val="24"/>
          <w:szCs w:val="24"/>
        </w:rPr>
        <w:t>допущенных</w:t>
      </w:r>
      <w:r w:rsidRPr="00210576">
        <w:rPr>
          <w:spacing w:val="1"/>
          <w:sz w:val="24"/>
          <w:szCs w:val="24"/>
        </w:rPr>
        <w:t xml:space="preserve"> </w:t>
      </w:r>
      <w:r w:rsidRPr="00210576">
        <w:rPr>
          <w:sz w:val="24"/>
          <w:szCs w:val="24"/>
        </w:rPr>
        <w:t>нарушений,</w:t>
      </w:r>
      <w:r w:rsidRPr="00210576">
        <w:rPr>
          <w:spacing w:val="1"/>
          <w:sz w:val="24"/>
          <w:szCs w:val="24"/>
        </w:rPr>
        <w:t xml:space="preserve"> </w:t>
      </w:r>
      <w:r w:rsidRPr="00210576">
        <w:rPr>
          <w:sz w:val="24"/>
          <w:szCs w:val="24"/>
        </w:rPr>
        <w:t>устраняют</w:t>
      </w:r>
      <w:r w:rsidRPr="00210576">
        <w:rPr>
          <w:spacing w:val="1"/>
          <w:sz w:val="24"/>
          <w:szCs w:val="24"/>
        </w:rPr>
        <w:t xml:space="preserve"> </w:t>
      </w:r>
      <w:r w:rsidRPr="00210576">
        <w:rPr>
          <w:sz w:val="24"/>
          <w:szCs w:val="24"/>
        </w:rPr>
        <w:t>причины</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условия,</w:t>
      </w:r>
      <w:r w:rsidRPr="00210576">
        <w:rPr>
          <w:spacing w:val="1"/>
          <w:sz w:val="24"/>
          <w:szCs w:val="24"/>
        </w:rPr>
        <w:t xml:space="preserve"> </w:t>
      </w:r>
      <w:r w:rsidRPr="00210576">
        <w:rPr>
          <w:sz w:val="24"/>
          <w:szCs w:val="24"/>
        </w:rPr>
        <w:t>способствующие</w:t>
      </w:r>
      <w:r w:rsidRPr="00210576">
        <w:rPr>
          <w:spacing w:val="-1"/>
          <w:sz w:val="24"/>
          <w:szCs w:val="24"/>
        </w:rPr>
        <w:t xml:space="preserve"> </w:t>
      </w:r>
      <w:r w:rsidRPr="00210576">
        <w:rPr>
          <w:sz w:val="24"/>
          <w:szCs w:val="24"/>
        </w:rPr>
        <w:t>совершению</w:t>
      </w:r>
      <w:r w:rsidRPr="00210576">
        <w:rPr>
          <w:spacing w:val="-4"/>
          <w:sz w:val="24"/>
          <w:szCs w:val="24"/>
        </w:rPr>
        <w:t xml:space="preserve"> </w:t>
      </w:r>
      <w:r w:rsidRPr="00210576">
        <w:rPr>
          <w:sz w:val="24"/>
          <w:szCs w:val="24"/>
        </w:rPr>
        <w:t>нарушений.</w:t>
      </w:r>
    </w:p>
    <w:p w14:paraId="50511538" w14:textId="77777777" w:rsidR="004802D9" w:rsidRPr="00210576" w:rsidRDefault="004802D9" w:rsidP="004802D9">
      <w:pPr>
        <w:pStyle w:val="aa"/>
        <w:ind w:right="121" w:firstLine="539"/>
        <w:rPr>
          <w:sz w:val="24"/>
          <w:szCs w:val="24"/>
        </w:rPr>
      </w:pPr>
      <w:r w:rsidRPr="00210576">
        <w:rPr>
          <w:sz w:val="24"/>
          <w:szCs w:val="24"/>
        </w:rPr>
        <w:t>Информация о результатах рассмотрения замечаний и предложений граждан, их</w:t>
      </w:r>
      <w:r w:rsidRPr="00210576">
        <w:rPr>
          <w:spacing w:val="-67"/>
          <w:sz w:val="24"/>
          <w:szCs w:val="24"/>
        </w:rPr>
        <w:t xml:space="preserve"> </w:t>
      </w:r>
      <w:r w:rsidRPr="00210576">
        <w:rPr>
          <w:sz w:val="24"/>
          <w:szCs w:val="24"/>
        </w:rPr>
        <w:t>объединений и организаций доводится до сведения лиц, направивших эти замечания</w:t>
      </w:r>
      <w:r w:rsidRPr="00210576">
        <w:rPr>
          <w:spacing w:val="-67"/>
          <w:sz w:val="24"/>
          <w:szCs w:val="24"/>
        </w:rPr>
        <w:t xml:space="preserve"> </w:t>
      </w:r>
      <w:r w:rsidRPr="00210576">
        <w:rPr>
          <w:sz w:val="24"/>
          <w:szCs w:val="24"/>
        </w:rPr>
        <w:t>и</w:t>
      </w:r>
      <w:r w:rsidRPr="00210576">
        <w:rPr>
          <w:spacing w:val="-1"/>
          <w:sz w:val="24"/>
          <w:szCs w:val="24"/>
        </w:rPr>
        <w:t xml:space="preserve"> </w:t>
      </w:r>
      <w:r w:rsidRPr="00210576">
        <w:rPr>
          <w:sz w:val="24"/>
          <w:szCs w:val="24"/>
        </w:rPr>
        <w:t>предложения.</w:t>
      </w:r>
    </w:p>
    <w:p w14:paraId="51A7E04E" w14:textId="77777777" w:rsidR="004802D9" w:rsidRPr="00210576" w:rsidRDefault="004802D9" w:rsidP="004802D9">
      <w:pPr>
        <w:pStyle w:val="aa"/>
        <w:ind w:right="121" w:firstLine="539"/>
        <w:rPr>
          <w:sz w:val="24"/>
          <w:szCs w:val="24"/>
        </w:rPr>
      </w:pPr>
    </w:p>
    <w:p w14:paraId="3054FDCF" w14:textId="77777777" w:rsidR="004802D9" w:rsidRPr="00210576" w:rsidRDefault="004802D9" w:rsidP="004802D9">
      <w:pPr>
        <w:pStyle w:val="aa"/>
        <w:ind w:right="121" w:firstLine="539"/>
        <w:rPr>
          <w:sz w:val="24"/>
          <w:szCs w:val="24"/>
        </w:rPr>
      </w:pPr>
    </w:p>
    <w:p w14:paraId="4799B023" w14:textId="77777777" w:rsidR="004802D9" w:rsidRPr="00210576" w:rsidRDefault="004802D9" w:rsidP="004802D9">
      <w:pPr>
        <w:pStyle w:val="aa"/>
        <w:ind w:right="121" w:firstLine="539"/>
        <w:rPr>
          <w:sz w:val="24"/>
          <w:szCs w:val="24"/>
        </w:rPr>
      </w:pPr>
    </w:p>
    <w:p w14:paraId="6E07028F" w14:textId="77777777" w:rsidR="004802D9" w:rsidRPr="00210576" w:rsidRDefault="004802D9" w:rsidP="004802D9">
      <w:pPr>
        <w:pStyle w:val="aa"/>
        <w:ind w:right="121" w:firstLine="539"/>
        <w:rPr>
          <w:sz w:val="24"/>
          <w:szCs w:val="24"/>
        </w:rPr>
      </w:pPr>
    </w:p>
    <w:p w14:paraId="1DFA0B9B" w14:textId="77777777" w:rsidR="004802D9" w:rsidRPr="00210576" w:rsidRDefault="004802D9" w:rsidP="00414F40">
      <w:pPr>
        <w:pStyle w:val="1"/>
        <w:keepNext w:val="0"/>
        <w:keepLines w:val="0"/>
        <w:widowControl w:val="0"/>
        <w:numPr>
          <w:ilvl w:val="0"/>
          <w:numId w:val="34"/>
        </w:numPr>
        <w:tabs>
          <w:tab w:val="left" w:pos="1246"/>
        </w:tabs>
        <w:autoSpaceDE w:val="0"/>
        <w:autoSpaceDN w:val="0"/>
        <w:ind w:left="301" w:right="208" w:firstLine="602"/>
        <w:jc w:val="left"/>
        <w:rPr>
          <w:sz w:val="24"/>
          <w:szCs w:val="24"/>
        </w:rPr>
      </w:pPr>
      <w:r w:rsidRPr="00210576">
        <w:rPr>
          <w:sz w:val="24"/>
          <w:szCs w:val="24"/>
        </w:rPr>
        <w:t>Досудебный (внесудебный) порядок обжалования решений и действий</w:t>
      </w:r>
      <w:r w:rsidRPr="00210576">
        <w:rPr>
          <w:spacing w:val="-68"/>
          <w:sz w:val="24"/>
          <w:szCs w:val="24"/>
        </w:rPr>
        <w:t xml:space="preserve"> </w:t>
      </w:r>
      <w:r w:rsidRPr="00210576">
        <w:rPr>
          <w:sz w:val="24"/>
          <w:szCs w:val="24"/>
        </w:rPr>
        <w:t>(бездействия)</w:t>
      </w:r>
      <w:r w:rsidRPr="00210576">
        <w:rPr>
          <w:spacing w:val="-7"/>
          <w:sz w:val="24"/>
          <w:szCs w:val="24"/>
        </w:rPr>
        <w:t xml:space="preserve"> </w:t>
      </w:r>
      <w:r w:rsidRPr="00210576">
        <w:rPr>
          <w:sz w:val="24"/>
          <w:szCs w:val="24"/>
        </w:rPr>
        <w:t>органа,</w:t>
      </w:r>
      <w:r w:rsidRPr="00210576">
        <w:rPr>
          <w:spacing w:val="-4"/>
          <w:sz w:val="24"/>
          <w:szCs w:val="24"/>
        </w:rPr>
        <w:t xml:space="preserve"> </w:t>
      </w:r>
      <w:r w:rsidRPr="00210576">
        <w:rPr>
          <w:sz w:val="24"/>
          <w:szCs w:val="24"/>
        </w:rPr>
        <w:t>предоставляющего</w:t>
      </w:r>
      <w:r w:rsidRPr="00210576">
        <w:rPr>
          <w:spacing w:val="-4"/>
          <w:sz w:val="24"/>
          <w:szCs w:val="24"/>
        </w:rPr>
        <w:t xml:space="preserve"> </w:t>
      </w:r>
      <w:r w:rsidRPr="00210576">
        <w:rPr>
          <w:sz w:val="24"/>
          <w:szCs w:val="24"/>
        </w:rPr>
        <w:t>муниципальную услугу,</w:t>
      </w:r>
      <w:r w:rsidRPr="00210576">
        <w:rPr>
          <w:spacing w:val="-3"/>
          <w:sz w:val="24"/>
          <w:szCs w:val="24"/>
        </w:rPr>
        <w:t xml:space="preserve"> </w:t>
      </w:r>
      <w:r w:rsidRPr="00210576">
        <w:rPr>
          <w:sz w:val="24"/>
          <w:szCs w:val="24"/>
        </w:rPr>
        <w:t>а</w:t>
      </w:r>
      <w:r w:rsidRPr="00210576">
        <w:rPr>
          <w:spacing w:val="-6"/>
          <w:sz w:val="24"/>
          <w:szCs w:val="24"/>
        </w:rPr>
        <w:t xml:space="preserve"> </w:t>
      </w:r>
      <w:r w:rsidRPr="00210576">
        <w:rPr>
          <w:sz w:val="24"/>
          <w:szCs w:val="24"/>
        </w:rPr>
        <w:t>также</w:t>
      </w:r>
      <w:r w:rsidRPr="00210576">
        <w:rPr>
          <w:spacing w:val="-3"/>
          <w:sz w:val="24"/>
          <w:szCs w:val="24"/>
        </w:rPr>
        <w:t xml:space="preserve"> </w:t>
      </w:r>
      <w:r w:rsidRPr="00210576">
        <w:rPr>
          <w:sz w:val="24"/>
          <w:szCs w:val="24"/>
        </w:rPr>
        <w:t>их</w:t>
      </w:r>
      <w:r w:rsidRPr="00210576">
        <w:rPr>
          <w:spacing w:val="-5"/>
          <w:sz w:val="24"/>
          <w:szCs w:val="24"/>
        </w:rPr>
        <w:t xml:space="preserve"> </w:t>
      </w:r>
      <w:r w:rsidRPr="00210576">
        <w:rPr>
          <w:sz w:val="24"/>
          <w:szCs w:val="24"/>
        </w:rPr>
        <w:t>должностных</w:t>
      </w:r>
      <w:r w:rsidRPr="00210576">
        <w:rPr>
          <w:spacing w:val="-5"/>
          <w:sz w:val="24"/>
          <w:szCs w:val="24"/>
        </w:rPr>
        <w:t xml:space="preserve"> </w:t>
      </w:r>
      <w:r w:rsidRPr="00210576">
        <w:rPr>
          <w:sz w:val="24"/>
          <w:szCs w:val="24"/>
        </w:rPr>
        <w:t>лиц,</w:t>
      </w:r>
      <w:r w:rsidRPr="00210576">
        <w:rPr>
          <w:spacing w:val="-5"/>
          <w:sz w:val="24"/>
          <w:szCs w:val="24"/>
        </w:rPr>
        <w:t xml:space="preserve"> </w:t>
      </w:r>
      <w:r w:rsidRPr="00210576">
        <w:rPr>
          <w:sz w:val="24"/>
          <w:szCs w:val="24"/>
        </w:rPr>
        <w:t xml:space="preserve">муниципальных </w:t>
      </w:r>
      <w:r w:rsidRPr="00210576">
        <w:rPr>
          <w:spacing w:val="-67"/>
          <w:sz w:val="24"/>
          <w:szCs w:val="24"/>
        </w:rPr>
        <w:t xml:space="preserve"> </w:t>
      </w:r>
      <w:r w:rsidRPr="00210576">
        <w:rPr>
          <w:sz w:val="24"/>
          <w:szCs w:val="24"/>
        </w:rPr>
        <w:t>служащих</w:t>
      </w:r>
    </w:p>
    <w:p w14:paraId="1C9C0344" w14:textId="77777777" w:rsidR="004802D9" w:rsidRPr="00210576" w:rsidRDefault="004802D9" w:rsidP="00414F40">
      <w:pPr>
        <w:pStyle w:val="a7"/>
        <w:widowControl w:val="0"/>
        <w:numPr>
          <w:ilvl w:val="1"/>
          <w:numId w:val="20"/>
        </w:numPr>
        <w:tabs>
          <w:tab w:val="left" w:pos="1437"/>
        </w:tabs>
        <w:autoSpaceDE w:val="0"/>
        <w:autoSpaceDN w:val="0"/>
        <w:spacing w:after="0" w:line="240" w:lineRule="auto"/>
        <w:ind w:right="121" w:firstLine="707"/>
        <w:contextualSpacing w:val="0"/>
        <w:jc w:val="both"/>
        <w:rPr>
          <w:sz w:val="24"/>
          <w:szCs w:val="24"/>
        </w:rPr>
      </w:pPr>
      <w:r w:rsidRPr="00210576">
        <w:rPr>
          <w:sz w:val="24"/>
          <w:szCs w:val="24"/>
        </w:rPr>
        <w:t>Заявитель</w:t>
      </w:r>
      <w:r w:rsidRPr="00210576">
        <w:rPr>
          <w:spacing w:val="1"/>
          <w:sz w:val="24"/>
          <w:szCs w:val="24"/>
        </w:rPr>
        <w:t xml:space="preserve"> </w:t>
      </w:r>
      <w:r w:rsidRPr="00210576">
        <w:rPr>
          <w:sz w:val="24"/>
          <w:szCs w:val="24"/>
        </w:rPr>
        <w:t>имеет</w:t>
      </w:r>
      <w:r w:rsidRPr="00210576">
        <w:rPr>
          <w:spacing w:val="1"/>
          <w:sz w:val="24"/>
          <w:szCs w:val="24"/>
        </w:rPr>
        <w:t xml:space="preserve"> </w:t>
      </w:r>
      <w:r w:rsidRPr="00210576">
        <w:rPr>
          <w:sz w:val="24"/>
          <w:szCs w:val="24"/>
        </w:rPr>
        <w:t>право</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обжалование</w:t>
      </w:r>
      <w:r w:rsidRPr="00210576">
        <w:rPr>
          <w:spacing w:val="1"/>
          <w:sz w:val="24"/>
          <w:szCs w:val="24"/>
        </w:rPr>
        <w:t xml:space="preserve"> </w:t>
      </w:r>
      <w:r w:rsidRPr="00210576">
        <w:rPr>
          <w:sz w:val="24"/>
          <w:szCs w:val="24"/>
        </w:rPr>
        <w:t>решения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действий</w:t>
      </w:r>
      <w:r w:rsidRPr="00210576">
        <w:rPr>
          <w:spacing w:val="1"/>
          <w:sz w:val="24"/>
          <w:szCs w:val="24"/>
        </w:rPr>
        <w:t xml:space="preserve"> </w:t>
      </w:r>
      <w:r w:rsidRPr="00210576">
        <w:rPr>
          <w:sz w:val="24"/>
          <w:szCs w:val="24"/>
        </w:rPr>
        <w:t>(бездействия)</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должностных</w:t>
      </w:r>
      <w:r w:rsidRPr="00210576">
        <w:rPr>
          <w:spacing w:val="1"/>
          <w:sz w:val="24"/>
          <w:szCs w:val="24"/>
        </w:rPr>
        <w:t xml:space="preserve"> </w:t>
      </w:r>
      <w:r w:rsidRPr="00210576">
        <w:rPr>
          <w:sz w:val="24"/>
          <w:szCs w:val="24"/>
        </w:rPr>
        <w:t>лиц</w:t>
      </w:r>
      <w:r w:rsidRPr="00210576">
        <w:rPr>
          <w:spacing w:val="7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служащих,</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работника</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досудебном</w:t>
      </w:r>
      <w:r w:rsidRPr="00210576">
        <w:rPr>
          <w:spacing w:val="1"/>
          <w:sz w:val="24"/>
          <w:szCs w:val="24"/>
        </w:rPr>
        <w:t xml:space="preserve"> </w:t>
      </w:r>
      <w:r w:rsidRPr="00210576">
        <w:rPr>
          <w:sz w:val="24"/>
          <w:szCs w:val="24"/>
        </w:rPr>
        <w:t>(внесудебном)</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(далее</w:t>
      </w:r>
      <w:r w:rsidRPr="00210576">
        <w:rPr>
          <w:spacing w:val="-4"/>
          <w:sz w:val="24"/>
          <w:szCs w:val="24"/>
        </w:rPr>
        <w:t xml:space="preserve"> </w:t>
      </w:r>
      <w:r w:rsidRPr="00210576">
        <w:rPr>
          <w:sz w:val="24"/>
          <w:szCs w:val="24"/>
        </w:rPr>
        <w:t>– жалоба).</w:t>
      </w:r>
    </w:p>
    <w:p w14:paraId="283605E5" w14:textId="77777777" w:rsidR="004802D9" w:rsidRPr="00210576" w:rsidRDefault="004802D9" w:rsidP="004802D9">
      <w:pPr>
        <w:pStyle w:val="aa"/>
        <w:jc w:val="left"/>
        <w:rPr>
          <w:sz w:val="24"/>
          <w:szCs w:val="24"/>
        </w:rPr>
      </w:pPr>
    </w:p>
    <w:p w14:paraId="3B8CF2E4" w14:textId="77777777" w:rsidR="004802D9" w:rsidRPr="00210576" w:rsidRDefault="004802D9" w:rsidP="004802D9">
      <w:pPr>
        <w:pStyle w:val="1"/>
        <w:ind w:left="193" w:right="205"/>
        <w:jc w:val="center"/>
        <w:rPr>
          <w:sz w:val="24"/>
          <w:szCs w:val="24"/>
        </w:rPr>
      </w:pPr>
      <w:r w:rsidRPr="00210576">
        <w:rPr>
          <w:sz w:val="24"/>
          <w:szCs w:val="24"/>
        </w:rPr>
        <w:t>Органы местного самоуправления, организации и уполномоченные на</w:t>
      </w:r>
      <w:r w:rsidRPr="00210576">
        <w:rPr>
          <w:spacing w:val="-68"/>
          <w:sz w:val="24"/>
          <w:szCs w:val="24"/>
        </w:rPr>
        <w:t xml:space="preserve"> </w:t>
      </w:r>
      <w:r w:rsidRPr="00210576">
        <w:rPr>
          <w:sz w:val="24"/>
          <w:szCs w:val="24"/>
        </w:rPr>
        <w:t>рассмотрение жалобы лица, которым может быть направлена жалоба</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в</w:t>
      </w:r>
      <w:r w:rsidRPr="00210576">
        <w:rPr>
          <w:spacing w:val="-2"/>
          <w:sz w:val="24"/>
          <w:szCs w:val="24"/>
        </w:rPr>
        <w:t xml:space="preserve"> </w:t>
      </w:r>
      <w:r w:rsidRPr="00210576">
        <w:rPr>
          <w:sz w:val="24"/>
          <w:szCs w:val="24"/>
        </w:rPr>
        <w:t>досудебном (внесудебном) порядке;</w:t>
      </w:r>
    </w:p>
    <w:p w14:paraId="294EE05C" w14:textId="77777777" w:rsidR="004802D9" w:rsidRPr="00210576" w:rsidRDefault="004802D9" w:rsidP="00414F40">
      <w:pPr>
        <w:pStyle w:val="a7"/>
        <w:widowControl w:val="0"/>
        <w:numPr>
          <w:ilvl w:val="1"/>
          <w:numId w:val="20"/>
        </w:numPr>
        <w:tabs>
          <w:tab w:val="left" w:pos="1370"/>
        </w:tabs>
        <w:autoSpaceDE w:val="0"/>
        <w:autoSpaceDN w:val="0"/>
        <w:spacing w:after="0" w:line="240" w:lineRule="auto"/>
        <w:ind w:right="121" w:firstLine="707"/>
        <w:contextualSpacing w:val="0"/>
        <w:jc w:val="both"/>
        <w:rPr>
          <w:sz w:val="24"/>
          <w:szCs w:val="24"/>
        </w:rPr>
      </w:pPr>
      <w:r w:rsidRPr="00210576">
        <w:rPr>
          <w:sz w:val="24"/>
          <w:szCs w:val="24"/>
        </w:rPr>
        <w:t>В досудебном (внесудебном) порядке заявитель (представитель) вправе</w:t>
      </w:r>
      <w:r w:rsidRPr="00210576">
        <w:rPr>
          <w:spacing w:val="1"/>
          <w:sz w:val="24"/>
          <w:szCs w:val="24"/>
        </w:rPr>
        <w:t xml:space="preserve"> </w:t>
      </w:r>
      <w:r w:rsidRPr="00210576">
        <w:rPr>
          <w:sz w:val="24"/>
          <w:szCs w:val="24"/>
        </w:rPr>
        <w:t>обратиться</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жалобой</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письменной</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бумажном</w:t>
      </w:r>
      <w:r w:rsidRPr="00210576">
        <w:rPr>
          <w:spacing w:val="1"/>
          <w:sz w:val="24"/>
          <w:szCs w:val="24"/>
        </w:rPr>
        <w:t xml:space="preserve"> </w:t>
      </w:r>
      <w:r w:rsidRPr="00210576">
        <w:rPr>
          <w:sz w:val="24"/>
          <w:szCs w:val="24"/>
        </w:rPr>
        <w:t>носителе</w:t>
      </w:r>
      <w:r w:rsidRPr="00210576">
        <w:rPr>
          <w:spacing w:val="1"/>
          <w:sz w:val="24"/>
          <w:szCs w:val="24"/>
        </w:rPr>
        <w:t xml:space="preserve"> </w:t>
      </w:r>
      <w:r w:rsidRPr="00210576">
        <w:rPr>
          <w:sz w:val="24"/>
          <w:szCs w:val="24"/>
        </w:rPr>
        <w:t>или</w:t>
      </w:r>
      <w:r w:rsidRPr="00210576">
        <w:rPr>
          <w:spacing w:val="71"/>
          <w:sz w:val="24"/>
          <w:szCs w:val="24"/>
        </w:rPr>
        <w:t xml:space="preserve"> </w:t>
      </w:r>
      <w:r w:rsidRPr="00210576">
        <w:rPr>
          <w:sz w:val="24"/>
          <w:szCs w:val="24"/>
        </w:rPr>
        <w:t>в</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форме:</w:t>
      </w:r>
    </w:p>
    <w:p w14:paraId="5201E07E" w14:textId="77777777" w:rsidR="004802D9" w:rsidRPr="00210576" w:rsidRDefault="004802D9" w:rsidP="004802D9">
      <w:pPr>
        <w:pStyle w:val="aa"/>
        <w:ind w:right="121" w:firstLine="707"/>
        <w:rPr>
          <w:sz w:val="24"/>
          <w:szCs w:val="24"/>
        </w:rPr>
      </w:pPr>
      <w:r w:rsidRPr="00210576">
        <w:rPr>
          <w:sz w:val="24"/>
          <w:szCs w:val="24"/>
        </w:rPr>
        <w:t>в</w:t>
      </w:r>
      <w:r w:rsidRPr="00210576">
        <w:rPr>
          <w:spacing w:val="1"/>
          <w:sz w:val="24"/>
          <w:szCs w:val="24"/>
        </w:rPr>
        <w:t xml:space="preserve"> </w:t>
      </w:r>
      <w:r w:rsidRPr="00210576">
        <w:rPr>
          <w:sz w:val="24"/>
          <w:szCs w:val="24"/>
        </w:rPr>
        <w:t>Уполномоченный</w:t>
      </w:r>
      <w:r w:rsidRPr="00210576">
        <w:rPr>
          <w:spacing w:val="1"/>
          <w:sz w:val="24"/>
          <w:szCs w:val="24"/>
        </w:rPr>
        <w:t xml:space="preserve"> </w:t>
      </w:r>
      <w:r w:rsidRPr="00210576">
        <w:rPr>
          <w:sz w:val="24"/>
          <w:szCs w:val="24"/>
        </w:rPr>
        <w:t>орган</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решение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(бездействие)</w:t>
      </w:r>
      <w:r w:rsidRPr="00210576">
        <w:rPr>
          <w:spacing w:val="1"/>
          <w:sz w:val="24"/>
          <w:szCs w:val="24"/>
        </w:rPr>
        <w:t xml:space="preserve"> </w:t>
      </w:r>
      <w:r w:rsidRPr="00210576">
        <w:rPr>
          <w:sz w:val="24"/>
          <w:szCs w:val="24"/>
        </w:rPr>
        <w:t>должностного лица, руководителя структурного подразделения 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решение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(бездействие)</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руководителя</w:t>
      </w:r>
      <w:r w:rsidRPr="00210576">
        <w:rPr>
          <w:spacing w:val="-5"/>
          <w:sz w:val="24"/>
          <w:szCs w:val="24"/>
        </w:rPr>
        <w:t xml:space="preserve"> </w:t>
      </w:r>
      <w:r w:rsidRPr="00210576">
        <w:rPr>
          <w:sz w:val="24"/>
          <w:szCs w:val="24"/>
        </w:rPr>
        <w:t>Уполномоченного</w:t>
      </w:r>
      <w:r w:rsidRPr="00210576">
        <w:rPr>
          <w:spacing w:val="-2"/>
          <w:sz w:val="24"/>
          <w:szCs w:val="24"/>
        </w:rPr>
        <w:t xml:space="preserve"> </w:t>
      </w:r>
      <w:r w:rsidRPr="00210576">
        <w:rPr>
          <w:sz w:val="24"/>
          <w:szCs w:val="24"/>
        </w:rPr>
        <w:t>органа;</w:t>
      </w:r>
    </w:p>
    <w:p w14:paraId="2D0E2F05" w14:textId="77777777" w:rsidR="004802D9" w:rsidRPr="00210576" w:rsidRDefault="004802D9" w:rsidP="004802D9">
      <w:pPr>
        <w:pStyle w:val="aa"/>
        <w:ind w:right="121" w:firstLine="707"/>
        <w:rPr>
          <w:sz w:val="24"/>
          <w:szCs w:val="24"/>
        </w:rPr>
      </w:pPr>
      <w:r w:rsidRPr="00210576">
        <w:rPr>
          <w:sz w:val="24"/>
          <w:szCs w:val="24"/>
        </w:rPr>
        <w:lastRenderedPageBreak/>
        <w:t>в</w:t>
      </w:r>
      <w:r w:rsidRPr="00210576">
        <w:rPr>
          <w:spacing w:val="1"/>
          <w:sz w:val="24"/>
          <w:szCs w:val="24"/>
        </w:rPr>
        <w:t xml:space="preserve"> </w:t>
      </w:r>
      <w:r w:rsidRPr="00210576">
        <w:rPr>
          <w:sz w:val="24"/>
          <w:szCs w:val="24"/>
        </w:rPr>
        <w:t>вышестоящий</w:t>
      </w:r>
      <w:r w:rsidRPr="00210576">
        <w:rPr>
          <w:spacing w:val="1"/>
          <w:sz w:val="24"/>
          <w:szCs w:val="24"/>
        </w:rPr>
        <w:t xml:space="preserve"> </w:t>
      </w:r>
      <w:r w:rsidRPr="00210576">
        <w:rPr>
          <w:sz w:val="24"/>
          <w:szCs w:val="24"/>
        </w:rPr>
        <w:t>орган</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решение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(или)</w:t>
      </w:r>
      <w:r w:rsidRPr="00210576">
        <w:rPr>
          <w:spacing w:val="1"/>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(бездействие)</w:t>
      </w:r>
      <w:r w:rsidRPr="00210576">
        <w:rPr>
          <w:spacing w:val="1"/>
          <w:sz w:val="24"/>
          <w:szCs w:val="24"/>
        </w:rPr>
        <w:t xml:space="preserve"> </w:t>
      </w:r>
      <w:r w:rsidRPr="00210576">
        <w:rPr>
          <w:sz w:val="24"/>
          <w:szCs w:val="24"/>
        </w:rPr>
        <w:t>должностного лица, руководителя структурного подразделения Уполномоченного</w:t>
      </w:r>
      <w:r w:rsidRPr="00210576">
        <w:rPr>
          <w:spacing w:val="1"/>
          <w:sz w:val="24"/>
          <w:szCs w:val="24"/>
        </w:rPr>
        <w:t xml:space="preserve"> </w:t>
      </w:r>
      <w:r w:rsidRPr="00210576">
        <w:rPr>
          <w:sz w:val="24"/>
          <w:szCs w:val="24"/>
        </w:rPr>
        <w:t>органа;</w:t>
      </w:r>
    </w:p>
    <w:p w14:paraId="142EA637" w14:textId="77777777" w:rsidR="004802D9" w:rsidRPr="00210576" w:rsidRDefault="004802D9" w:rsidP="004802D9">
      <w:pPr>
        <w:pStyle w:val="aa"/>
        <w:ind w:right="121" w:firstLine="707"/>
        <w:rPr>
          <w:sz w:val="24"/>
          <w:szCs w:val="24"/>
        </w:rPr>
      </w:pPr>
      <w:r w:rsidRPr="00210576">
        <w:rPr>
          <w:sz w:val="24"/>
          <w:szCs w:val="24"/>
        </w:rPr>
        <w:t>к</w:t>
      </w:r>
      <w:r w:rsidRPr="00210576">
        <w:rPr>
          <w:spacing w:val="1"/>
          <w:sz w:val="24"/>
          <w:szCs w:val="24"/>
        </w:rPr>
        <w:t xml:space="preserve"> </w:t>
      </w:r>
      <w:r w:rsidRPr="00210576">
        <w:rPr>
          <w:sz w:val="24"/>
          <w:szCs w:val="24"/>
        </w:rPr>
        <w:t>руководителю</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решения</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(бездействие)</w:t>
      </w:r>
      <w:r w:rsidRPr="00210576">
        <w:rPr>
          <w:spacing w:val="-4"/>
          <w:sz w:val="24"/>
          <w:szCs w:val="24"/>
        </w:rPr>
        <w:t xml:space="preserve"> </w:t>
      </w:r>
      <w:r w:rsidRPr="00210576">
        <w:rPr>
          <w:sz w:val="24"/>
          <w:szCs w:val="24"/>
        </w:rPr>
        <w:t>работника многофункционального</w:t>
      </w:r>
      <w:r w:rsidRPr="00210576">
        <w:rPr>
          <w:spacing w:val="-3"/>
          <w:sz w:val="24"/>
          <w:szCs w:val="24"/>
        </w:rPr>
        <w:t xml:space="preserve"> </w:t>
      </w:r>
      <w:r w:rsidRPr="00210576">
        <w:rPr>
          <w:sz w:val="24"/>
          <w:szCs w:val="24"/>
        </w:rPr>
        <w:t>центра;</w:t>
      </w:r>
    </w:p>
    <w:p w14:paraId="5CAB45D3" w14:textId="77777777" w:rsidR="004802D9" w:rsidRPr="00210576" w:rsidRDefault="004802D9" w:rsidP="004802D9">
      <w:pPr>
        <w:pStyle w:val="aa"/>
        <w:ind w:right="122" w:firstLine="707"/>
        <w:rPr>
          <w:sz w:val="24"/>
          <w:szCs w:val="24"/>
        </w:rPr>
      </w:pPr>
      <w:r w:rsidRPr="00210576">
        <w:rPr>
          <w:sz w:val="24"/>
          <w:szCs w:val="24"/>
        </w:rPr>
        <w:t>к</w:t>
      </w:r>
      <w:r w:rsidRPr="00210576">
        <w:rPr>
          <w:spacing w:val="1"/>
          <w:sz w:val="24"/>
          <w:szCs w:val="24"/>
        </w:rPr>
        <w:t xml:space="preserve"> </w:t>
      </w:r>
      <w:r w:rsidRPr="00210576">
        <w:rPr>
          <w:sz w:val="24"/>
          <w:szCs w:val="24"/>
        </w:rPr>
        <w:t>учредителю</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решение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действия</w:t>
      </w:r>
      <w:r w:rsidRPr="00210576">
        <w:rPr>
          <w:spacing w:val="1"/>
          <w:sz w:val="24"/>
          <w:szCs w:val="24"/>
        </w:rPr>
        <w:t xml:space="preserve"> </w:t>
      </w:r>
      <w:r w:rsidRPr="00210576">
        <w:rPr>
          <w:sz w:val="24"/>
          <w:szCs w:val="24"/>
        </w:rPr>
        <w:t>(бездействие)</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p>
    <w:p w14:paraId="31A2922F" w14:textId="77777777" w:rsidR="004802D9" w:rsidRPr="00210576" w:rsidRDefault="004802D9" w:rsidP="004802D9">
      <w:pPr>
        <w:pStyle w:val="aa"/>
        <w:ind w:right="122" w:firstLine="707"/>
        <w:rPr>
          <w:sz w:val="24"/>
          <w:szCs w:val="24"/>
        </w:rPr>
      </w:pPr>
      <w:bookmarkStart w:id="29" w:name="26"/>
      <w:bookmarkEnd w:id="29"/>
      <w:r w:rsidRPr="00210576">
        <w:rPr>
          <w:sz w:val="24"/>
          <w:szCs w:val="24"/>
        </w:rPr>
        <w:t>В</w:t>
      </w:r>
      <w:r w:rsidRPr="00210576">
        <w:rPr>
          <w:spacing w:val="1"/>
          <w:sz w:val="24"/>
          <w:szCs w:val="24"/>
        </w:rPr>
        <w:t xml:space="preserve"> </w:t>
      </w:r>
      <w:r w:rsidRPr="00210576">
        <w:rPr>
          <w:sz w:val="24"/>
          <w:szCs w:val="24"/>
        </w:rPr>
        <w:t>Уполномоченном</w:t>
      </w:r>
      <w:r w:rsidRPr="00210576">
        <w:rPr>
          <w:spacing w:val="1"/>
          <w:sz w:val="24"/>
          <w:szCs w:val="24"/>
        </w:rPr>
        <w:t xml:space="preserve"> </w:t>
      </w:r>
      <w:r w:rsidRPr="00210576">
        <w:rPr>
          <w:sz w:val="24"/>
          <w:szCs w:val="24"/>
        </w:rPr>
        <w:t>органе,</w:t>
      </w:r>
      <w:r w:rsidRPr="00210576">
        <w:rPr>
          <w:spacing w:val="1"/>
          <w:sz w:val="24"/>
          <w:szCs w:val="24"/>
        </w:rPr>
        <w:t xml:space="preserve"> </w:t>
      </w:r>
      <w:r w:rsidRPr="00210576">
        <w:rPr>
          <w:sz w:val="24"/>
          <w:szCs w:val="24"/>
        </w:rPr>
        <w:t>многофункциональном</w:t>
      </w:r>
      <w:r w:rsidRPr="00210576">
        <w:rPr>
          <w:spacing w:val="1"/>
          <w:sz w:val="24"/>
          <w:szCs w:val="24"/>
        </w:rPr>
        <w:t xml:space="preserve"> </w:t>
      </w:r>
      <w:r w:rsidRPr="00210576">
        <w:rPr>
          <w:sz w:val="24"/>
          <w:szCs w:val="24"/>
        </w:rPr>
        <w:t>центре,</w:t>
      </w:r>
      <w:r w:rsidRPr="00210576">
        <w:rPr>
          <w:spacing w:val="1"/>
          <w:sz w:val="24"/>
          <w:szCs w:val="24"/>
        </w:rPr>
        <w:t xml:space="preserve"> </w:t>
      </w:r>
      <w:r w:rsidRPr="00210576">
        <w:rPr>
          <w:sz w:val="24"/>
          <w:szCs w:val="24"/>
        </w:rPr>
        <w:t>у</w:t>
      </w:r>
      <w:r w:rsidRPr="00210576">
        <w:rPr>
          <w:spacing w:val="1"/>
          <w:sz w:val="24"/>
          <w:szCs w:val="24"/>
        </w:rPr>
        <w:t xml:space="preserve"> </w:t>
      </w:r>
      <w:r w:rsidRPr="00210576">
        <w:rPr>
          <w:sz w:val="24"/>
          <w:szCs w:val="24"/>
        </w:rPr>
        <w:t>учредителя</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определяются</w:t>
      </w:r>
      <w:r w:rsidRPr="00210576">
        <w:rPr>
          <w:spacing w:val="1"/>
          <w:sz w:val="24"/>
          <w:szCs w:val="24"/>
        </w:rPr>
        <w:t xml:space="preserve"> </w:t>
      </w:r>
      <w:r w:rsidRPr="00210576">
        <w:rPr>
          <w:sz w:val="24"/>
          <w:szCs w:val="24"/>
        </w:rPr>
        <w:t>уполномоченные</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рассмотрение</w:t>
      </w:r>
      <w:r w:rsidRPr="00210576">
        <w:rPr>
          <w:spacing w:val="1"/>
          <w:sz w:val="24"/>
          <w:szCs w:val="24"/>
        </w:rPr>
        <w:t xml:space="preserve"> </w:t>
      </w:r>
      <w:r w:rsidRPr="00210576">
        <w:rPr>
          <w:sz w:val="24"/>
          <w:szCs w:val="24"/>
        </w:rPr>
        <w:t>жалоб</w:t>
      </w:r>
      <w:r w:rsidRPr="00210576">
        <w:rPr>
          <w:spacing w:val="-1"/>
          <w:sz w:val="24"/>
          <w:szCs w:val="24"/>
        </w:rPr>
        <w:t xml:space="preserve"> </w:t>
      </w:r>
      <w:r w:rsidRPr="00210576">
        <w:rPr>
          <w:sz w:val="24"/>
          <w:szCs w:val="24"/>
        </w:rPr>
        <w:t>должностные</w:t>
      </w:r>
      <w:r w:rsidRPr="00210576">
        <w:rPr>
          <w:spacing w:val="-2"/>
          <w:sz w:val="24"/>
          <w:szCs w:val="24"/>
        </w:rPr>
        <w:t xml:space="preserve"> </w:t>
      </w:r>
      <w:r w:rsidRPr="00210576">
        <w:rPr>
          <w:sz w:val="24"/>
          <w:szCs w:val="24"/>
        </w:rPr>
        <w:t>лица.</w:t>
      </w:r>
    </w:p>
    <w:p w14:paraId="44CEE972" w14:textId="77777777" w:rsidR="004802D9" w:rsidRPr="00210576" w:rsidRDefault="004802D9" w:rsidP="004802D9">
      <w:pPr>
        <w:pStyle w:val="aa"/>
        <w:jc w:val="left"/>
        <w:rPr>
          <w:sz w:val="24"/>
          <w:szCs w:val="24"/>
        </w:rPr>
      </w:pPr>
    </w:p>
    <w:p w14:paraId="50DE821F" w14:textId="77777777" w:rsidR="004802D9" w:rsidRPr="00210576" w:rsidRDefault="004802D9" w:rsidP="004802D9">
      <w:pPr>
        <w:pStyle w:val="1"/>
        <w:ind w:left="373" w:right="387" w:firstLine="2"/>
        <w:jc w:val="center"/>
        <w:rPr>
          <w:sz w:val="24"/>
          <w:szCs w:val="24"/>
        </w:rPr>
      </w:pPr>
      <w:r w:rsidRPr="00210576">
        <w:rPr>
          <w:sz w:val="24"/>
          <w:szCs w:val="24"/>
        </w:rPr>
        <w:t>Способы информирования заявителей о порядке подачи и рассмотрения</w:t>
      </w:r>
      <w:r w:rsidRPr="00210576">
        <w:rPr>
          <w:spacing w:val="1"/>
          <w:sz w:val="24"/>
          <w:szCs w:val="24"/>
        </w:rPr>
        <w:t xml:space="preserve"> </w:t>
      </w:r>
      <w:r w:rsidRPr="00210576">
        <w:rPr>
          <w:sz w:val="24"/>
          <w:szCs w:val="24"/>
        </w:rPr>
        <w:t>жалобы,</w:t>
      </w:r>
      <w:r w:rsidRPr="00210576">
        <w:rPr>
          <w:spacing w:val="-5"/>
          <w:sz w:val="24"/>
          <w:szCs w:val="24"/>
        </w:rPr>
        <w:t xml:space="preserve"> </w:t>
      </w:r>
      <w:r w:rsidRPr="00210576">
        <w:rPr>
          <w:sz w:val="24"/>
          <w:szCs w:val="24"/>
        </w:rPr>
        <w:t>в</w:t>
      </w:r>
      <w:r w:rsidRPr="00210576">
        <w:rPr>
          <w:spacing w:val="-3"/>
          <w:sz w:val="24"/>
          <w:szCs w:val="24"/>
        </w:rPr>
        <w:t xml:space="preserve"> </w:t>
      </w:r>
      <w:r w:rsidRPr="00210576">
        <w:rPr>
          <w:sz w:val="24"/>
          <w:szCs w:val="24"/>
        </w:rPr>
        <w:t>том</w:t>
      </w:r>
      <w:r w:rsidRPr="00210576">
        <w:rPr>
          <w:spacing w:val="-3"/>
          <w:sz w:val="24"/>
          <w:szCs w:val="24"/>
        </w:rPr>
        <w:t xml:space="preserve"> </w:t>
      </w:r>
      <w:r w:rsidRPr="00210576">
        <w:rPr>
          <w:sz w:val="24"/>
          <w:szCs w:val="24"/>
        </w:rPr>
        <w:t>числе</w:t>
      </w:r>
      <w:r w:rsidRPr="00210576">
        <w:rPr>
          <w:spacing w:val="-3"/>
          <w:sz w:val="24"/>
          <w:szCs w:val="24"/>
        </w:rPr>
        <w:t xml:space="preserve"> </w:t>
      </w:r>
      <w:r w:rsidRPr="00210576">
        <w:rPr>
          <w:sz w:val="24"/>
          <w:szCs w:val="24"/>
        </w:rPr>
        <w:t>с</w:t>
      </w:r>
      <w:r w:rsidRPr="00210576">
        <w:rPr>
          <w:spacing w:val="-2"/>
          <w:sz w:val="24"/>
          <w:szCs w:val="24"/>
        </w:rPr>
        <w:t xml:space="preserve"> </w:t>
      </w:r>
      <w:r w:rsidRPr="00210576">
        <w:rPr>
          <w:sz w:val="24"/>
          <w:szCs w:val="24"/>
        </w:rPr>
        <w:t>использованием</w:t>
      </w:r>
      <w:r w:rsidRPr="00210576">
        <w:rPr>
          <w:spacing w:val="-3"/>
          <w:sz w:val="24"/>
          <w:szCs w:val="24"/>
        </w:rPr>
        <w:t xml:space="preserve"> </w:t>
      </w:r>
      <w:r w:rsidRPr="00210576">
        <w:rPr>
          <w:sz w:val="24"/>
          <w:szCs w:val="24"/>
        </w:rPr>
        <w:t>Единого</w:t>
      </w:r>
      <w:r w:rsidRPr="00210576">
        <w:rPr>
          <w:spacing w:val="-3"/>
          <w:sz w:val="24"/>
          <w:szCs w:val="24"/>
        </w:rPr>
        <w:t xml:space="preserve"> </w:t>
      </w:r>
      <w:r w:rsidRPr="00210576">
        <w:rPr>
          <w:sz w:val="24"/>
          <w:szCs w:val="24"/>
        </w:rPr>
        <w:t>портала</w:t>
      </w:r>
      <w:r w:rsidRPr="00210576">
        <w:rPr>
          <w:spacing w:val="-3"/>
          <w:sz w:val="24"/>
          <w:szCs w:val="24"/>
        </w:rPr>
        <w:t xml:space="preserve"> </w:t>
      </w:r>
      <w:r w:rsidRPr="00210576">
        <w:rPr>
          <w:sz w:val="24"/>
          <w:szCs w:val="24"/>
        </w:rPr>
        <w:t>государственных</w:t>
      </w:r>
      <w:r w:rsidRPr="00210576">
        <w:rPr>
          <w:spacing w:val="-5"/>
          <w:sz w:val="24"/>
          <w:szCs w:val="24"/>
        </w:rPr>
        <w:t xml:space="preserve"> </w:t>
      </w:r>
      <w:r w:rsidRPr="00210576">
        <w:rPr>
          <w:sz w:val="24"/>
          <w:szCs w:val="24"/>
        </w:rPr>
        <w:t>и</w:t>
      </w:r>
      <w:r w:rsidRPr="00210576">
        <w:rPr>
          <w:spacing w:val="-67"/>
          <w:sz w:val="24"/>
          <w:szCs w:val="24"/>
        </w:rPr>
        <w:t xml:space="preserve"> </w:t>
      </w:r>
      <w:r w:rsidRPr="00210576">
        <w:rPr>
          <w:sz w:val="24"/>
          <w:szCs w:val="24"/>
        </w:rPr>
        <w:t>муниципальных услуг (функций)</w:t>
      </w:r>
    </w:p>
    <w:p w14:paraId="0332B296" w14:textId="77777777" w:rsidR="004802D9" w:rsidRPr="00210576" w:rsidRDefault="004802D9" w:rsidP="00414F40">
      <w:pPr>
        <w:pStyle w:val="a7"/>
        <w:widowControl w:val="0"/>
        <w:numPr>
          <w:ilvl w:val="1"/>
          <w:numId w:val="20"/>
        </w:numPr>
        <w:tabs>
          <w:tab w:val="left" w:pos="1363"/>
        </w:tabs>
        <w:autoSpaceDE w:val="0"/>
        <w:autoSpaceDN w:val="0"/>
        <w:spacing w:after="0" w:line="240" w:lineRule="auto"/>
        <w:ind w:right="119" w:firstLine="707"/>
        <w:contextualSpacing w:val="0"/>
        <w:jc w:val="both"/>
        <w:rPr>
          <w:sz w:val="24"/>
          <w:szCs w:val="24"/>
        </w:rPr>
      </w:pPr>
      <w:r w:rsidRPr="00210576">
        <w:rPr>
          <w:sz w:val="24"/>
          <w:szCs w:val="24"/>
        </w:rPr>
        <w:t>Информация о порядке подачи и рассмотрения жалобы размещается на</w:t>
      </w:r>
      <w:r w:rsidRPr="00210576">
        <w:rPr>
          <w:spacing w:val="1"/>
          <w:sz w:val="24"/>
          <w:szCs w:val="24"/>
        </w:rPr>
        <w:t xml:space="preserve"> </w:t>
      </w:r>
      <w:r w:rsidRPr="00210576">
        <w:rPr>
          <w:sz w:val="24"/>
          <w:szCs w:val="24"/>
        </w:rPr>
        <w:t>информационных</w:t>
      </w:r>
      <w:r w:rsidRPr="00210576">
        <w:rPr>
          <w:spacing w:val="1"/>
          <w:sz w:val="24"/>
          <w:szCs w:val="24"/>
        </w:rPr>
        <w:t xml:space="preserve"> </w:t>
      </w:r>
      <w:r w:rsidRPr="00210576">
        <w:rPr>
          <w:sz w:val="24"/>
          <w:szCs w:val="24"/>
        </w:rPr>
        <w:t>стендах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местах</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сайте</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ЕПГУ,</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предоставляется в устной форме по телефону и (или) на личном приеме либо в</w:t>
      </w:r>
      <w:r w:rsidRPr="00210576">
        <w:rPr>
          <w:spacing w:val="1"/>
          <w:sz w:val="24"/>
          <w:szCs w:val="24"/>
        </w:rPr>
        <w:t xml:space="preserve"> </w:t>
      </w:r>
      <w:r w:rsidRPr="00210576">
        <w:rPr>
          <w:sz w:val="24"/>
          <w:szCs w:val="24"/>
        </w:rPr>
        <w:t>письменной</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почтовым</w:t>
      </w:r>
      <w:r w:rsidRPr="00210576">
        <w:rPr>
          <w:spacing w:val="1"/>
          <w:sz w:val="24"/>
          <w:szCs w:val="24"/>
        </w:rPr>
        <w:t xml:space="preserve"> </w:t>
      </w:r>
      <w:r w:rsidRPr="00210576">
        <w:rPr>
          <w:sz w:val="24"/>
          <w:szCs w:val="24"/>
        </w:rPr>
        <w:t>отправлением</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адресу,</w:t>
      </w:r>
      <w:r w:rsidRPr="00210576">
        <w:rPr>
          <w:spacing w:val="1"/>
          <w:sz w:val="24"/>
          <w:szCs w:val="24"/>
        </w:rPr>
        <w:t xml:space="preserve"> </w:t>
      </w:r>
      <w:r w:rsidRPr="00210576">
        <w:rPr>
          <w:sz w:val="24"/>
          <w:szCs w:val="24"/>
        </w:rPr>
        <w:t>указанному</w:t>
      </w:r>
      <w:r w:rsidRPr="00210576">
        <w:rPr>
          <w:spacing w:val="1"/>
          <w:sz w:val="24"/>
          <w:szCs w:val="24"/>
        </w:rPr>
        <w:t xml:space="preserve"> </w:t>
      </w:r>
      <w:r w:rsidRPr="00210576">
        <w:rPr>
          <w:sz w:val="24"/>
          <w:szCs w:val="24"/>
        </w:rPr>
        <w:t>заявителем</w:t>
      </w:r>
      <w:r w:rsidRPr="00210576">
        <w:rPr>
          <w:spacing w:val="1"/>
          <w:sz w:val="24"/>
          <w:szCs w:val="24"/>
        </w:rPr>
        <w:t xml:space="preserve"> </w:t>
      </w:r>
      <w:r w:rsidRPr="00210576">
        <w:rPr>
          <w:sz w:val="24"/>
          <w:szCs w:val="24"/>
        </w:rPr>
        <w:t>(представителем).</w:t>
      </w:r>
    </w:p>
    <w:p w14:paraId="4AF9D75E" w14:textId="77777777" w:rsidR="004802D9" w:rsidRPr="00210576" w:rsidRDefault="004802D9" w:rsidP="004802D9">
      <w:pPr>
        <w:pStyle w:val="aa"/>
        <w:jc w:val="left"/>
        <w:rPr>
          <w:sz w:val="24"/>
          <w:szCs w:val="24"/>
        </w:rPr>
      </w:pPr>
    </w:p>
    <w:p w14:paraId="6DC817CD" w14:textId="77777777" w:rsidR="004802D9" w:rsidRPr="00210576" w:rsidRDefault="004802D9" w:rsidP="004802D9">
      <w:pPr>
        <w:pStyle w:val="1"/>
        <w:ind w:left="190" w:right="205"/>
        <w:jc w:val="center"/>
        <w:rPr>
          <w:sz w:val="24"/>
          <w:szCs w:val="24"/>
        </w:rPr>
      </w:pPr>
      <w:r w:rsidRPr="00210576">
        <w:rPr>
          <w:sz w:val="24"/>
          <w:szCs w:val="24"/>
        </w:rPr>
        <w:t>Перечень нормативных правовых актов, регулирующих порядок досудебного</w:t>
      </w:r>
      <w:r w:rsidRPr="00210576">
        <w:rPr>
          <w:spacing w:val="-68"/>
          <w:sz w:val="24"/>
          <w:szCs w:val="24"/>
        </w:rPr>
        <w:t xml:space="preserve"> </w:t>
      </w:r>
      <w:r w:rsidRPr="00210576">
        <w:rPr>
          <w:sz w:val="24"/>
          <w:szCs w:val="24"/>
        </w:rPr>
        <w:t>(внесудебного) обжалования действий (бездействия) и (или) решений,</w:t>
      </w:r>
      <w:r w:rsidRPr="00210576">
        <w:rPr>
          <w:spacing w:val="1"/>
          <w:sz w:val="24"/>
          <w:szCs w:val="24"/>
        </w:rPr>
        <w:t xml:space="preserve"> </w:t>
      </w:r>
      <w:r w:rsidRPr="00210576">
        <w:rPr>
          <w:sz w:val="24"/>
          <w:szCs w:val="24"/>
        </w:rPr>
        <w:t>принятых (осуществленных) в ходе предоставления  муниципальной услуги</w:t>
      </w:r>
    </w:p>
    <w:p w14:paraId="3045FE79" w14:textId="77777777" w:rsidR="004802D9" w:rsidRPr="00210576" w:rsidRDefault="004802D9" w:rsidP="00414F40">
      <w:pPr>
        <w:pStyle w:val="a7"/>
        <w:widowControl w:val="0"/>
        <w:numPr>
          <w:ilvl w:val="1"/>
          <w:numId w:val="20"/>
        </w:numPr>
        <w:tabs>
          <w:tab w:val="left" w:pos="1368"/>
        </w:tabs>
        <w:autoSpaceDE w:val="0"/>
        <w:autoSpaceDN w:val="0"/>
        <w:spacing w:after="0" w:line="240" w:lineRule="auto"/>
        <w:ind w:right="121" w:firstLine="707"/>
        <w:contextualSpacing w:val="0"/>
        <w:jc w:val="both"/>
        <w:rPr>
          <w:sz w:val="24"/>
          <w:szCs w:val="24"/>
        </w:rPr>
      </w:pPr>
      <w:r w:rsidRPr="00210576">
        <w:rPr>
          <w:sz w:val="24"/>
          <w:szCs w:val="24"/>
        </w:rPr>
        <w:t>Порядок досудебного (внесудебного) обжалования решений и действий</w:t>
      </w:r>
      <w:r w:rsidRPr="00210576">
        <w:rPr>
          <w:spacing w:val="1"/>
          <w:sz w:val="24"/>
          <w:szCs w:val="24"/>
        </w:rPr>
        <w:t xml:space="preserve"> </w:t>
      </w:r>
      <w:r w:rsidRPr="00210576">
        <w:rPr>
          <w:sz w:val="24"/>
          <w:szCs w:val="24"/>
        </w:rPr>
        <w:t>(бездействия)</w:t>
      </w:r>
      <w:r w:rsidRPr="00210576">
        <w:rPr>
          <w:spacing w:val="1"/>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органа,</w:t>
      </w:r>
      <w:r w:rsidRPr="00210576">
        <w:rPr>
          <w:spacing w:val="1"/>
          <w:sz w:val="24"/>
          <w:szCs w:val="24"/>
        </w:rPr>
        <w:t xml:space="preserve"> </w:t>
      </w:r>
      <w:r w:rsidRPr="00210576">
        <w:rPr>
          <w:sz w:val="24"/>
          <w:szCs w:val="24"/>
        </w:rPr>
        <w:t>предоставляющего</w:t>
      </w:r>
      <w:r w:rsidRPr="00210576">
        <w:rPr>
          <w:spacing w:val="1"/>
          <w:sz w:val="24"/>
          <w:szCs w:val="24"/>
        </w:rPr>
        <w:t xml:space="preserve"> </w:t>
      </w:r>
      <w:r w:rsidRPr="00210576">
        <w:rPr>
          <w:sz w:val="24"/>
          <w:szCs w:val="24"/>
        </w:rPr>
        <w:t>государственную</w:t>
      </w:r>
      <w:r w:rsidRPr="00210576">
        <w:rPr>
          <w:spacing w:val="-67"/>
          <w:sz w:val="24"/>
          <w:szCs w:val="24"/>
        </w:rPr>
        <w:t xml:space="preserve"> </w:t>
      </w:r>
      <w:r w:rsidRPr="00210576">
        <w:rPr>
          <w:sz w:val="24"/>
          <w:szCs w:val="24"/>
        </w:rPr>
        <w:t>(муниципальную)</w:t>
      </w:r>
      <w:r w:rsidRPr="00210576">
        <w:rPr>
          <w:spacing w:val="-1"/>
          <w:sz w:val="24"/>
          <w:szCs w:val="24"/>
        </w:rPr>
        <w:t xml:space="preserve"> </w:t>
      </w:r>
      <w:r w:rsidRPr="00210576">
        <w:rPr>
          <w:sz w:val="24"/>
          <w:szCs w:val="24"/>
        </w:rPr>
        <w:t>услугу,</w:t>
      </w:r>
      <w:r w:rsidRPr="00210576">
        <w:rPr>
          <w:spacing w:val="-3"/>
          <w:sz w:val="24"/>
          <w:szCs w:val="24"/>
        </w:rPr>
        <w:t xml:space="preserve"> </w:t>
      </w:r>
      <w:r w:rsidRPr="00210576">
        <w:rPr>
          <w:sz w:val="24"/>
          <w:szCs w:val="24"/>
        </w:rPr>
        <w:t>а также</w:t>
      </w:r>
      <w:r w:rsidRPr="00210576">
        <w:rPr>
          <w:spacing w:val="-1"/>
          <w:sz w:val="24"/>
          <w:szCs w:val="24"/>
        </w:rPr>
        <w:t xml:space="preserve"> </w:t>
      </w:r>
      <w:r w:rsidRPr="00210576">
        <w:rPr>
          <w:sz w:val="24"/>
          <w:szCs w:val="24"/>
        </w:rPr>
        <w:t>его</w:t>
      </w:r>
      <w:r w:rsidRPr="00210576">
        <w:rPr>
          <w:spacing w:val="-3"/>
          <w:sz w:val="24"/>
          <w:szCs w:val="24"/>
        </w:rPr>
        <w:t xml:space="preserve"> </w:t>
      </w:r>
      <w:r w:rsidRPr="00210576">
        <w:rPr>
          <w:sz w:val="24"/>
          <w:szCs w:val="24"/>
        </w:rPr>
        <w:t>должностных</w:t>
      </w:r>
      <w:r w:rsidRPr="00210576">
        <w:rPr>
          <w:spacing w:val="-1"/>
          <w:sz w:val="24"/>
          <w:szCs w:val="24"/>
        </w:rPr>
        <w:t xml:space="preserve"> </w:t>
      </w:r>
      <w:r w:rsidRPr="00210576">
        <w:rPr>
          <w:sz w:val="24"/>
          <w:szCs w:val="24"/>
        </w:rPr>
        <w:t>лиц регулируется:</w:t>
      </w:r>
    </w:p>
    <w:p w14:paraId="08402A1F" w14:textId="77777777" w:rsidR="004802D9" w:rsidRPr="00210576" w:rsidRDefault="004802D9" w:rsidP="004802D9">
      <w:pPr>
        <w:pStyle w:val="aa"/>
        <w:ind w:right="123" w:firstLine="707"/>
        <w:rPr>
          <w:sz w:val="24"/>
          <w:szCs w:val="24"/>
        </w:rPr>
      </w:pPr>
      <w:r w:rsidRPr="00210576">
        <w:rPr>
          <w:sz w:val="24"/>
          <w:szCs w:val="24"/>
        </w:rPr>
        <w:t>Федеральным законом «Об организации предоставления государственных 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p>
    <w:p w14:paraId="209CA9A7" w14:textId="77777777" w:rsidR="004802D9" w:rsidRPr="00210576" w:rsidRDefault="004802D9" w:rsidP="004802D9">
      <w:pPr>
        <w:pStyle w:val="aa"/>
        <w:spacing w:line="322" w:lineRule="exact"/>
        <w:ind w:left="820"/>
        <w:rPr>
          <w:sz w:val="24"/>
          <w:szCs w:val="24"/>
        </w:rPr>
      </w:pPr>
      <w:r w:rsidRPr="00210576">
        <w:rPr>
          <w:sz w:val="24"/>
          <w:szCs w:val="24"/>
        </w:rPr>
        <w:t>постановлением</w:t>
      </w:r>
      <w:r w:rsidRPr="00210576">
        <w:rPr>
          <w:spacing w:val="4"/>
          <w:sz w:val="24"/>
          <w:szCs w:val="24"/>
        </w:rPr>
        <w:t xml:space="preserve"> </w:t>
      </w:r>
      <w:r w:rsidRPr="00210576">
        <w:rPr>
          <w:sz w:val="24"/>
          <w:szCs w:val="24"/>
        </w:rPr>
        <w:t>Правительства</w:t>
      </w:r>
      <w:r w:rsidRPr="00210576">
        <w:rPr>
          <w:spacing w:val="4"/>
          <w:sz w:val="24"/>
          <w:szCs w:val="24"/>
        </w:rPr>
        <w:t xml:space="preserve"> </w:t>
      </w:r>
      <w:r w:rsidRPr="00210576">
        <w:rPr>
          <w:sz w:val="24"/>
          <w:szCs w:val="24"/>
        </w:rPr>
        <w:t>Российской</w:t>
      </w:r>
      <w:r w:rsidRPr="00210576">
        <w:rPr>
          <w:spacing w:val="3"/>
          <w:sz w:val="24"/>
          <w:szCs w:val="24"/>
        </w:rPr>
        <w:t xml:space="preserve"> </w:t>
      </w:r>
      <w:r w:rsidRPr="00210576">
        <w:rPr>
          <w:sz w:val="24"/>
          <w:szCs w:val="24"/>
        </w:rPr>
        <w:t>Федерации</w:t>
      </w:r>
      <w:r w:rsidRPr="00210576">
        <w:rPr>
          <w:spacing w:val="4"/>
          <w:sz w:val="24"/>
          <w:szCs w:val="24"/>
        </w:rPr>
        <w:t xml:space="preserve"> </w:t>
      </w:r>
      <w:r w:rsidRPr="00210576">
        <w:rPr>
          <w:sz w:val="24"/>
          <w:szCs w:val="24"/>
        </w:rPr>
        <w:t>от</w:t>
      </w:r>
      <w:r w:rsidRPr="00210576">
        <w:rPr>
          <w:spacing w:val="2"/>
          <w:sz w:val="24"/>
          <w:szCs w:val="24"/>
        </w:rPr>
        <w:t xml:space="preserve"> </w:t>
      </w:r>
      <w:r w:rsidRPr="00210576">
        <w:rPr>
          <w:sz w:val="24"/>
          <w:szCs w:val="24"/>
        </w:rPr>
        <w:t>20</w:t>
      </w:r>
      <w:r w:rsidRPr="00210576">
        <w:rPr>
          <w:spacing w:val="2"/>
          <w:sz w:val="24"/>
          <w:szCs w:val="24"/>
        </w:rPr>
        <w:t xml:space="preserve"> </w:t>
      </w:r>
      <w:r w:rsidRPr="00210576">
        <w:rPr>
          <w:sz w:val="24"/>
          <w:szCs w:val="24"/>
        </w:rPr>
        <w:t>ноября</w:t>
      </w:r>
      <w:r w:rsidRPr="00210576">
        <w:rPr>
          <w:spacing w:val="2"/>
          <w:sz w:val="24"/>
          <w:szCs w:val="24"/>
        </w:rPr>
        <w:t xml:space="preserve"> </w:t>
      </w:r>
      <w:r w:rsidRPr="00210576">
        <w:rPr>
          <w:sz w:val="24"/>
          <w:szCs w:val="24"/>
        </w:rPr>
        <w:t>2012</w:t>
      </w:r>
      <w:r w:rsidRPr="00210576">
        <w:rPr>
          <w:spacing w:val="5"/>
          <w:sz w:val="24"/>
          <w:szCs w:val="24"/>
        </w:rPr>
        <w:t xml:space="preserve"> </w:t>
      </w:r>
      <w:r w:rsidRPr="00210576">
        <w:rPr>
          <w:sz w:val="24"/>
          <w:szCs w:val="24"/>
        </w:rPr>
        <w:t>года</w:t>
      </w:r>
    </w:p>
    <w:p w14:paraId="35251C99" w14:textId="77777777" w:rsidR="004802D9" w:rsidRPr="00210576" w:rsidRDefault="004802D9" w:rsidP="004802D9">
      <w:pPr>
        <w:pStyle w:val="aa"/>
        <w:ind w:right="120"/>
        <w:rPr>
          <w:sz w:val="24"/>
          <w:szCs w:val="24"/>
        </w:rPr>
      </w:pPr>
      <w:r w:rsidRPr="00210576">
        <w:rPr>
          <w:sz w:val="24"/>
          <w:szCs w:val="24"/>
        </w:rPr>
        <w:t>№</w:t>
      </w:r>
      <w:r w:rsidRPr="00210576">
        <w:rPr>
          <w:spacing w:val="1"/>
          <w:sz w:val="24"/>
          <w:szCs w:val="24"/>
        </w:rPr>
        <w:t xml:space="preserve"> </w:t>
      </w:r>
      <w:r w:rsidRPr="00210576">
        <w:rPr>
          <w:sz w:val="24"/>
          <w:szCs w:val="24"/>
        </w:rPr>
        <w:t>1198</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федеральной</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информационной</w:t>
      </w:r>
      <w:r w:rsidRPr="00210576">
        <w:rPr>
          <w:spacing w:val="1"/>
          <w:sz w:val="24"/>
          <w:szCs w:val="24"/>
        </w:rPr>
        <w:t xml:space="preserve"> </w:t>
      </w:r>
      <w:r w:rsidRPr="00210576">
        <w:rPr>
          <w:sz w:val="24"/>
          <w:szCs w:val="24"/>
        </w:rPr>
        <w:t>системе,</w:t>
      </w:r>
      <w:r w:rsidRPr="00210576">
        <w:rPr>
          <w:spacing w:val="1"/>
          <w:sz w:val="24"/>
          <w:szCs w:val="24"/>
        </w:rPr>
        <w:t xml:space="preserve"> </w:t>
      </w:r>
      <w:r w:rsidRPr="00210576">
        <w:rPr>
          <w:sz w:val="24"/>
          <w:szCs w:val="24"/>
        </w:rPr>
        <w:t>обеспечивающей</w:t>
      </w:r>
      <w:r w:rsidRPr="00210576">
        <w:rPr>
          <w:spacing w:val="1"/>
          <w:sz w:val="24"/>
          <w:szCs w:val="24"/>
        </w:rPr>
        <w:t xml:space="preserve"> </w:t>
      </w:r>
      <w:r w:rsidRPr="00210576">
        <w:rPr>
          <w:sz w:val="24"/>
          <w:szCs w:val="24"/>
        </w:rPr>
        <w:t>процесс</w:t>
      </w:r>
      <w:r w:rsidRPr="00210576">
        <w:rPr>
          <w:spacing w:val="1"/>
          <w:sz w:val="24"/>
          <w:szCs w:val="24"/>
        </w:rPr>
        <w:t xml:space="preserve"> </w:t>
      </w:r>
      <w:r w:rsidRPr="00210576">
        <w:rPr>
          <w:sz w:val="24"/>
          <w:szCs w:val="24"/>
        </w:rPr>
        <w:t>досудебного</w:t>
      </w:r>
      <w:r w:rsidRPr="00210576">
        <w:rPr>
          <w:spacing w:val="1"/>
          <w:sz w:val="24"/>
          <w:szCs w:val="24"/>
        </w:rPr>
        <w:t xml:space="preserve"> </w:t>
      </w:r>
      <w:r w:rsidRPr="00210576">
        <w:rPr>
          <w:sz w:val="24"/>
          <w:szCs w:val="24"/>
        </w:rPr>
        <w:t>(внесудебного)</w:t>
      </w:r>
      <w:r w:rsidRPr="00210576">
        <w:rPr>
          <w:spacing w:val="1"/>
          <w:sz w:val="24"/>
          <w:szCs w:val="24"/>
        </w:rPr>
        <w:t xml:space="preserve"> </w:t>
      </w:r>
      <w:r w:rsidRPr="00210576">
        <w:rPr>
          <w:sz w:val="24"/>
          <w:szCs w:val="24"/>
        </w:rPr>
        <w:t>обжалования</w:t>
      </w:r>
      <w:r w:rsidRPr="00210576">
        <w:rPr>
          <w:spacing w:val="1"/>
          <w:sz w:val="24"/>
          <w:szCs w:val="24"/>
        </w:rPr>
        <w:t xml:space="preserve"> </w:t>
      </w:r>
      <w:r w:rsidRPr="00210576">
        <w:rPr>
          <w:sz w:val="24"/>
          <w:szCs w:val="24"/>
        </w:rPr>
        <w:t>решений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действий</w:t>
      </w:r>
      <w:r w:rsidRPr="00210576">
        <w:rPr>
          <w:spacing w:val="1"/>
          <w:sz w:val="24"/>
          <w:szCs w:val="24"/>
        </w:rPr>
        <w:t xml:space="preserve"> </w:t>
      </w:r>
      <w:r w:rsidRPr="00210576">
        <w:rPr>
          <w:sz w:val="24"/>
          <w:szCs w:val="24"/>
        </w:rPr>
        <w:t>(бездействия),</w:t>
      </w:r>
      <w:r w:rsidRPr="00210576">
        <w:rPr>
          <w:spacing w:val="1"/>
          <w:sz w:val="24"/>
          <w:szCs w:val="24"/>
        </w:rPr>
        <w:t xml:space="preserve"> </w:t>
      </w:r>
      <w:r w:rsidRPr="00210576">
        <w:rPr>
          <w:sz w:val="24"/>
          <w:szCs w:val="24"/>
        </w:rPr>
        <w:t>совершенных</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p>
    <w:p w14:paraId="6BC6E482" w14:textId="77777777" w:rsidR="004802D9" w:rsidRPr="00210576" w:rsidRDefault="004802D9" w:rsidP="004802D9">
      <w:pPr>
        <w:pStyle w:val="aa"/>
        <w:ind w:right="120"/>
        <w:rPr>
          <w:sz w:val="24"/>
          <w:szCs w:val="24"/>
        </w:rPr>
      </w:pPr>
    </w:p>
    <w:p w14:paraId="483941A4" w14:textId="77777777" w:rsidR="004802D9" w:rsidRPr="00210576" w:rsidRDefault="004802D9" w:rsidP="00414F40">
      <w:pPr>
        <w:pStyle w:val="1"/>
        <w:keepNext w:val="0"/>
        <w:keepLines w:val="0"/>
        <w:widowControl w:val="0"/>
        <w:numPr>
          <w:ilvl w:val="0"/>
          <w:numId w:val="34"/>
        </w:numPr>
        <w:tabs>
          <w:tab w:val="left" w:pos="1073"/>
        </w:tabs>
        <w:autoSpaceDE w:val="0"/>
        <w:autoSpaceDN w:val="0"/>
        <w:spacing w:line="259" w:lineRule="auto"/>
        <w:ind w:left="870" w:right="633" w:hanging="250"/>
        <w:jc w:val="center"/>
        <w:rPr>
          <w:sz w:val="24"/>
          <w:szCs w:val="24"/>
        </w:rPr>
      </w:pPr>
      <w:r w:rsidRPr="00210576">
        <w:rPr>
          <w:sz w:val="24"/>
          <w:szCs w:val="24"/>
        </w:rPr>
        <w:t>Особенности</w:t>
      </w:r>
      <w:r w:rsidRPr="00210576">
        <w:rPr>
          <w:spacing w:val="-6"/>
          <w:sz w:val="24"/>
          <w:szCs w:val="24"/>
        </w:rPr>
        <w:t xml:space="preserve"> </w:t>
      </w:r>
      <w:r w:rsidRPr="00210576">
        <w:rPr>
          <w:sz w:val="24"/>
          <w:szCs w:val="24"/>
        </w:rPr>
        <w:t>выполнения</w:t>
      </w:r>
      <w:r w:rsidRPr="00210576">
        <w:rPr>
          <w:spacing w:val="-5"/>
          <w:sz w:val="24"/>
          <w:szCs w:val="24"/>
        </w:rPr>
        <w:t xml:space="preserve"> </w:t>
      </w:r>
      <w:r w:rsidRPr="00210576">
        <w:rPr>
          <w:sz w:val="24"/>
          <w:szCs w:val="24"/>
        </w:rPr>
        <w:t>административных</w:t>
      </w:r>
      <w:r w:rsidRPr="00210576">
        <w:rPr>
          <w:spacing w:val="-4"/>
          <w:sz w:val="24"/>
          <w:szCs w:val="24"/>
        </w:rPr>
        <w:t xml:space="preserve"> </w:t>
      </w:r>
      <w:r w:rsidRPr="00210576">
        <w:rPr>
          <w:sz w:val="24"/>
          <w:szCs w:val="24"/>
        </w:rPr>
        <w:t>процедур</w:t>
      </w:r>
      <w:r w:rsidRPr="00210576">
        <w:rPr>
          <w:spacing w:val="-4"/>
          <w:sz w:val="24"/>
          <w:szCs w:val="24"/>
        </w:rPr>
        <w:t xml:space="preserve"> </w:t>
      </w:r>
      <w:r w:rsidRPr="00210576">
        <w:rPr>
          <w:sz w:val="24"/>
          <w:szCs w:val="24"/>
        </w:rPr>
        <w:t>(действий)</w:t>
      </w:r>
      <w:r w:rsidRPr="00210576">
        <w:rPr>
          <w:spacing w:val="-5"/>
          <w:sz w:val="24"/>
          <w:szCs w:val="24"/>
        </w:rPr>
        <w:t xml:space="preserve"> </w:t>
      </w:r>
      <w:r w:rsidRPr="00210576">
        <w:rPr>
          <w:sz w:val="24"/>
          <w:szCs w:val="24"/>
        </w:rPr>
        <w:t>в</w:t>
      </w:r>
      <w:r w:rsidRPr="00210576">
        <w:rPr>
          <w:spacing w:val="-67"/>
          <w:sz w:val="24"/>
          <w:szCs w:val="24"/>
        </w:rPr>
        <w:t xml:space="preserve"> </w:t>
      </w:r>
      <w:r w:rsidRPr="00210576">
        <w:rPr>
          <w:sz w:val="24"/>
          <w:szCs w:val="24"/>
        </w:rPr>
        <w:t>многофункциональных</w:t>
      </w:r>
      <w:r w:rsidRPr="00210576">
        <w:rPr>
          <w:spacing w:val="-3"/>
          <w:sz w:val="24"/>
          <w:szCs w:val="24"/>
        </w:rPr>
        <w:t xml:space="preserve"> </w:t>
      </w:r>
      <w:r w:rsidRPr="00210576">
        <w:rPr>
          <w:sz w:val="24"/>
          <w:szCs w:val="24"/>
        </w:rPr>
        <w:t>центрах</w:t>
      </w:r>
      <w:r w:rsidRPr="00210576">
        <w:rPr>
          <w:spacing w:val="-2"/>
          <w:sz w:val="24"/>
          <w:szCs w:val="24"/>
        </w:rPr>
        <w:t xml:space="preserve"> </w:t>
      </w:r>
      <w:r w:rsidRPr="00210576">
        <w:rPr>
          <w:sz w:val="24"/>
          <w:szCs w:val="24"/>
        </w:rPr>
        <w:t>предоставления</w:t>
      </w:r>
      <w:r w:rsidRPr="00210576">
        <w:rPr>
          <w:spacing w:val="-5"/>
          <w:sz w:val="24"/>
          <w:szCs w:val="24"/>
        </w:rPr>
        <w:t xml:space="preserve"> </w:t>
      </w:r>
      <w:r w:rsidRPr="00210576">
        <w:rPr>
          <w:sz w:val="24"/>
          <w:szCs w:val="24"/>
        </w:rPr>
        <w:t>государственных</w:t>
      </w:r>
      <w:r w:rsidRPr="00210576">
        <w:rPr>
          <w:spacing w:val="-2"/>
          <w:sz w:val="24"/>
          <w:szCs w:val="24"/>
        </w:rPr>
        <w:t xml:space="preserve"> </w:t>
      </w:r>
      <w:r w:rsidRPr="00210576">
        <w:rPr>
          <w:sz w:val="24"/>
          <w:szCs w:val="24"/>
        </w:rPr>
        <w:t>и муниципальных</w:t>
      </w:r>
      <w:r w:rsidRPr="00210576">
        <w:rPr>
          <w:spacing w:val="-4"/>
          <w:sz w:val="24"/>
          <w:szCs w:val="24"/>
        </w:rPr>
        <w:t xml:space="preserve"> </w:t>
      </w:r>
      <w:r w:rsidRPr="00210576">
        <w:rPr>
          <w:sz w:val="24"/>
          <w:szCs w:val="24"/>
        </w:rPr>
        <w:t>услуг</w:t>
      </w:r>
    </w:p>
    <w:p w14:paraId="57981881" w14:textId="77777777" w:rsidR="004802D9" w:rsidRPr="00210576" w:rsidRDefault="004802D9" w:rsidP="004802D9">
      <w:pPr>
        <w:pStyle w:val="1"/>
        <w:tabs>
          <w:tab w:val="left" w:pos="1073"/>
        </w:tabs>
        <w:spacing w:line="259" w:lineRule="auto"/>
        <w:ind w:left="620" w:right="633"/>
        <w:jc w:val="center"/>
        <w:rPr>
          <w:sz w:val="24"/>
          <w:szCs w:val="24"/>
        </w:rPr>
      </w:pPr>
    </w:p>
    <w:p w14:paraId="00F0E43C" w14:textId="77777777" w:rsidR="004802D9" w:rsidRPr="00210576" w:rsidRDefault="004802D9" w:rsidP="004802D9">
      <w:pPr>
        <w:pStyle w:val="1"/>
        <w:spacing w:line="259" w:lineRule="auto"/>
        <w:ind w:left="505" w:right="518" w:firstLine="1"/>
        <w:jc w:val="center"/>
        <w:rPr>
          <w:sz w:val="24"/>
          <w:szCs w:val="24"/>
        </w:rPr>
      </w:pPr>
      <w:r w:rsidRPr="00210576">
        <w:rPr>
          <w:sz w:val="24"/>
          <w:szCs w:val="24"/>
        </w:rPr>
        <w:t>Исчерпывающий перечень административных процедур (действий) при</w:t>
      </w:r>
      <w:r w:rsidRPr="00210576">
        <w:rPr>
          <w:spacing w:val="1"/>
          <w:sz w:val="24"/>
          <w:szCs w:val="24"/>
        </w:rPr>
        <w:t xml:space="preserve"> </w:t>
      </w:r>
      <w:r w:rsidRPr="00210576">
        <w:rPr>
          <w:sz w:val="24"/>
          <w:szCs w:val="24"/>
        </w:rPr>
        <w:t>предоставлении</w:t>
      </w:r>
      <w:r w:rsidRPr="00210576">
        <w:rPr>
          <w:spacing w:val="-9"/>
          <w:sz w:val="24"/>
          <w:szCs w:val="24"/>
        </w:rPr>
        <w:t xml:space="preserve"> </w:t>
      </w:r>
      <w:r w:rsidRPr="00210576">
        <w:rPr>
          <w:sz w:val="24"/>
          <w:szCs w:val="24"/>
        </w:rPr>
        <w:t xml:space="preserve"> муниципальной услуги,</w:t>
      </w:r>
      <w:r w:rsidRPr="00210576">
        <w:rPr>
          <w:spacing w:val="-8"/>
          <w:sz w:val="24"/>
          <w:szCs w:val="24"/>
        </w:rPr>
        <w:t xml:space="preserve"> </w:t>
      </w:r>
      <w:r w:rsidRPr="00210576">
        <w:rPr>
          <w:sz w:val="24"/>
          <w:szCs w:val="24"/>
        </w:rPr>
        <w:t>выполняемых</w:t>
      </w:r>
      <w:r w:rsidRPr="00210576">
        <w:rPr>
          <w:spacing w:val="-67"/>
          <w:sz w:val="24"/>
          <w:szCs w:val="24"/>
        </w:rPr>
        <w:t xml:space="preserve"> </w:t>
      </w:r>
      <w:r w:rsidRPr="00210576">
        <w:rPr>
          <w:sz w:val="24"/>
          <w:szCs w:val="24"/>
        </w:rPr>
        <w:t>многофункциональными</w:t>
      </w:r>
      <w:r w:rsidRPr="00210576">
        <w:rPr>
          <w:spacing w:val="-1"/>
          <w:sz w:val="24"/>
          <w:szCs w:val="24"/>
        </w:rPr>
        <w:t xml:space="preserve"> </w:t>
      </w:r>
      <w:r w:rsidRPr="00210576">
        <w:rPr>
          <w:sz w:val="24"/>
          <w:szCs w:val="24"/>
        </w:rPr>
        <w:t>центрами</w:t>
      </w:r>
    </w:p>
    <w:p w14:paraId="34707D55" w14:textId="77777777" w:rsidR="004802D9" w:rsidRPr="00210576" w:rsidRDefault="004802D9" w:rsidP="004802D9">
      <w:pPr>
        <w:pStyle w:val="aa"/>
        <w:ind w:left="820"/>
        <w:jc w:val="left"/>
        <w:rPr>
          <w:sz w:val="24"/>
          <w:szCs w:val="24"/>
        </w:rPr>
      </w:pPr>
      <w:r w:rsidRPr="00210576">
        <w:rPr>
          <w:sz w:val="24"/>
          <w:szCs w:val="24"/>
        </w:rPr>
        <w:t>6.1</w:t>
      </w:r>
      <w:r w:rsidRPr="00210576">
        <w:rPr>
          <w:spacing w:val="-5"/>
          <w:sz w:val="24"/>
          <w:szCs w:val="24"/>
        </w:rPr>
        <w:t xml:space="preserve"> </w:t>
      </w:r>
      <w:r w:rsidRPr="00210576">
        <w:rPr>
          <w:sz w:val="24"/>
          <w:szCs w:val="24"/>
        </w:rPr>
        <w:t>Многофункциональный</w:t>
      </w:r>
      <w:r w:rsidRPr="00210576">
        <w:rPr>
          <w:spacing w:val="-4"/>
          <w:sz w:val="24"/>
          <w:szCs w:val="24"/>
        </w:rPr>
        <w:t xml:space="preserve"> </w:t>
      </w:r>
      <w:r w:rsidRPr="00210576">
        <w:rPr>
          <w:sz w:val="24"/>
          <w:szCs w:val="24"/>
        </w:rPr>
        <w:t>центр</w:t>
      </w:r>
      <w:r w:rsidRPr="00210576">
        <w:rPr>
          <w:spacing w:val="-5"/>
          <w:sz w:val="24"/>
          <w:szCs w:val="24"/>
        </w:rPr>
        <w:t xml:space="preserve"> </w:t>
      </w:r>
      <w:r w:rsidRPr="00210576">
        <w:rPr>
          <w:sz w:val="24"/>
          <w:szCs w:val="24"/>
        </w:rPr>
        <w:t>осуществляет:</w:t>
      </w:r>
    </w:p>
    <w:p w14:paraId="5A84EDCF" w14:textId="77777777" w:rsidR="004802D9" w:rsidRPr="00210576" w:rsidRDefault="004802D9" w:rsidP="004802D9">
      <w:pPr>
        <w:pStyle w:val="aa"/>
        <w:ind w:right="120" w:firstLine="707"/>
        <w:rPr>
          <w:sz w:val="24"/>
          <w:szCs w:val="24"/>
        </w:rPr>
      </w:pPr>
      <w:bookmarkStart w:id="30" w:name="27"/>
      <w:bookmarkEnd w:id="30"/>
      <w:r w:rsidRPr="00210576">
        <w:rPr>
          <w:sz w:val="24"/>
          <w:szCs w:val="24"/>
        </w:rPr>
        <w:t>информирование</w:t>
      </w:r>
      <w:r w:rsidRPr="00210576">
        <w:rPr>
          <w:spacing w:val="1"/>
          <w:sz w:val="24"/>
          <w:szCs w:val="24"/>
        </w:rPr>
        <w:t xml:space="preserve"> </w:t>
      </w:r>
      <w:r w:rsidRPr="00210576">
        <w:rPr>
          <w:sz w:val="24"/>
          <w:szCs w:val="24"/>
        </w:rPr>
        <w:t>заявителей</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многофункциональном</w:t>
      </w:r>
      <w:r w:rsidRPr="00210576">
        <w:rPr>
          <w:spacing w:val="1"/>
          <w:sz w:val="24"/>
          <w:szCs w:val="24"/>
        </w:rPr>
        <w:t xml:space="preserve"> </w:t>
      </w:r>
      <w:r w:rsidRPr="00210576">
        <w:rPr>
          <w:sz w:val="24"/>
          <w:szCs w:val="24"/>
        </w:rPr>
        <w:t>центре,</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иным</w:t>
      </w:r>
      <w:r w:rsidRPr="00210576">
        <w:rPr>
          <w:spacing w:val="1"/>
          <w:sz w:val="24"/>
          <w:szCs w:val="24"/>
        </w:rPr>
        <w:t xml:space="preserve"> </w:t>
      </w:r>
      <w:r w:rsidRPr="00210576">
        <w:rPr>
          <w:sz w:val="24"/>
          <w:szCs w:val="24"/>
        </w:rPr>
        <w:t>вопросам,</w:t>
      </w:r>
      <w:r w:rsidRPr="00210576">
        <w:rPr>
          <w:spacing w:val="1"/>
          <w:sz w:val="24"/>
          <w:szCs w:val="24"/>
        </w:rPr>
        <w:t xml:space="preserve"> </w:t>
      </w:r>
      <w:r w:rsidRPr="00210576">
        <w:rPr>
          <w:sz w:val="24"/>
          <w:szCs w:val="24"/>
        </w:rPr>
        <w:t>связанным с предоставлением  муниципальной услуги, а также</w:t>
      </w:r>
      <w:r w:rsidRPr="00210576">
        <w:rPr>
          <w:spacing w:val="1"/>
          <w:sz w:val="24"/>
          <w:szCs w:val="24"/>
        </w:rPr>
        <w:t xml:space="preserve"> </w:t>
      </w:r>
      <w:r w:rsidRPr="00210576">
        <w:rPr>
          <w:sz w:val="24"/>
          <w:szCs w:val="24"/>
        </w:rPr>
        <w:t>консультирование</w:t>
      </w:r>
      <w:r w:rsidRPr="00210576">
        <w:rPr>
          <w:spacing w:val="1"/>
          <w:sz w:val="24"/>
          <w:szCs w:val="24"/>
        </w:rPr>
        <w:t xml:space="preserve"> </w:t>
      </w:r>
      <w:r w:rsidRPr="00210576">
        <w:rPr>
          <w:sz w:val="24"/>
          <w:szCs w:val="24"/>
        </w:rPr>
        <w:t>заявителей</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в многофункциональном</w:t>
      </w:r>
      <w:r w:rsidRPr="00210576">
        <w:rPr>
          <w:spacing w:val="-4"/>
          <w:sz w:val="24"/>
          <w:szCs w:val="24"/>
        </w:rPr>
        <w:t xml:space="preserve"> </w:t>
      </w:r>
      <w:r w:rsidRPr="00210576">
        <w:rPr>
          <w:sz w:val="24"/>
          <w:szCs w:val="24"/>
        </w:rPr>
        <w:t>центре;</w:t>
      </w:r>
    </w:p>
    <w:p w14:paraId="38A411ED" w14:textId="77777777" w:rsidR="004802D9" w:rsidRPr="00210576" w:rsidRDefault="004802D9" w:rsidP="004802D9">
      <w:pPr>
        <w:pStyle w:val="aa"/>
        <w:ind w:right="120" w:firstLine="707"/>
        <w:rPr>
          <w:sz w:val="24"/>
          <w:szCs w:val="24"/>
        </w:rPr>
      </w:pPr>
      <w:r w:rsidRPr="00210576">
        <w:rPr>
          <w:sz w:val="24"/>
          <w:szCs w:val="24"/>
        </w:rPr>
        <w:t>выдачу</w:t>
      </w:r>
      <w:r w:rsidRPr="00210576">
        <w:rPr>
          <w:spacing w:val="1"/>
          <w:sz w:val="24"/>
          <w:szCs w:val="24"/>
        </w:rPr>
        <w:t xml:space="preserve"> </w:t>
      </w:r>
      <w:r w:rsidRPr="00210576">
        <w:rPr>
          <w:sz w:val="24"/>
          <w:szCs w:val="24"/>
        </w:rPr>
        <w:t>заявителю</w:t>
      </w:r>
      <w:r w:rsidRPr="00210576">
        <w:rPr>
          <w:spacing w:val="1"/>
          <w:sz w:val="24"/>
          <w:szCs w:val="24"/>
        </w:rPr>
        <w:t xml:space="preserve"> </w:t>
      </w:r>
      <w:r w:rsidRPr="00210576">
        <w:rPr>
          <w:sz w:val="24"/>
          <w:szCs w:val="24"/>
        </w:rPr>
        <w:t>результата</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бумажном</w:t>
      </w:r>
      <w:r w:rsidRPr="00210576">
        <w:rPr>
          <w:spacing w:val="1"/>
          <w:sz w:val="24"/>
          <w:szCs w:val="24"/>
        </w:rPr>
        <w:t xml:space="preserve"> </w:t>
      </w:r>
      <w:r w:rsidRPr="00210576">
        <w:rPr>
          <w:sz w:val="24"/>
          <w:szCs w:val="24"/>
        </w:rPr>
        <w:t>носителе,</w:t>
      </w:r>
      <w:r w:rsidRPr="00210576">
        <w:rPr>
          <w:spacing w:val="1"/>
          <w:sz w:val="24"/>
          <w:szCs w:val="24"/>
        </w:rPr>
        <w:t xml:space="preserve"> </w:t>
      </w:r>
      <w:r w:rsidRPr="00210576">
        <w:rPr>
          <w:sz w:val="24"/>
          <w:szCs w:val="24"/>
        </w:rPr>
        <w:t>подтверждающих</w:t>
      </w:r>
      <w:r w:rsidRPr="00210576">
        <w:rPr>
          <w:spacing w:val="1"/>
          <w:sz w:val="24"/>
          <w:szCs w:val="24"/>
        </w:rPr>
        <w:t xml:space="preserve"> </w:t>
      </w:r>
      <w:r w:rsidRPr="00210576">
        <w:rPr>
          <w:sz w:val="24"/>
          <w:szCs w:val="24"/>
        </w:rPr>
        <w:t>содержание</w:t>
      </w:r>
      <w:r w:rsidRPr="00210576">
        <w:rPr>
          <w:spacing w:val="1"/>
          <w:sz w:val="24"/>
          <w:szCs w:val="24"/>
        </w:rPr>
        <w:t xml:space="preserve"> </w:t>
      </w:r>
      <w:r w:rsidRPr="00210576">
        <w:rPr>
          <w:sz w:val="24"/>
          <w:szCs w:val="24"/>
        </w:rPr>
        <w:t>электронных</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направленных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многофункциональный</w:t>
      </w:r>
      <w:r w:rsidRPr="00210576">
        <w:rPr>
          <w:spacing w:val="1"/>
          <w:sz w:val="24"/>
          <w:szCs w:val="24"/>
        </w:rPr>
        <w:t xml:space="preserve"> </w:t>
      </w:r>
      <w:r w:rsidRPr="00210576">
        <w:rPr>
          <w:sz w:val="24"/>
          <w:szCs w:val="24"/>
        </w:rPr>
        <w:t>центр</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результатам</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выдача</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включая</w:t>
      </w:r>
      <w:r w:rsidRPr="00210576">
        <w:rPr>
          <w:spacing w:val="1"/>
          <w:sz w:val="24"/>
          <w:szCs w:val="24"/>
        </w:rPr>
        <w:t xml:space="preserve"> </w:t>
      </w:r>
      <w:r w:rsidRPr="00210576">
        <w:rPr>
          <w:sz w:val="24"/>
          <w:szCs w:val="24"/>
        </w:rPr>
        <w:t>составление</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бумажном</w:t>
      </w:r>
      <w:r w:rsidRPr="00210576">
        <w:rPr>
          <w:spacing w:val="1"/>
          <w:sz w:val="24"/>
          <w:szCs w:val="24"/>
        </w:rPr>
        <w:t xml:space="preserve"> </w:t>
      </w:r>
      <w:r w:rsidRPr="00210576">
        <w:rPr>
          <w:sz w:val="24"/>
          <w:szCs w:val="24"/>
        </w:rPr>
        <w:t>носителе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заверение</w:t>
      </w:r>
      <w:r w:rsidRPr="00210576">
        <w:rPr>
          <w:spacing w:val="1"/>
          <w:sz w:val="24"/>
          <w:szCs w:val="24"/>
        </w:rPr>
        <w:t xml:space="preserve"> </w:t>
      </w:r>
      <w:r w:rsidRPr="00210576">
        <w:rPr>
          <w:sz w:val="24"/>
          <w:szCs w:val="24"/>
        </w:rPr>
        <w:t>выписок из информационных систем органов, предоставляющих государственных</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p>
    <w:p w14:paraId="09508CAA" w14:textId="77777777" w:rsidR="004802D9" w:rsidRPr="00210576" w:rsidRDefault="004802D9" w:rsidP="004802D9">
      <w:pPr>
        <w:pStyle w:val="aa"/>
        <w:spacing w:line="320" w:lineRule="exact"/>
        <w:ind w:left="820"/>
        <w:rPr>
          <w:sz w:val="24"/>
          <w:szCs w:val="24"/>
        </w:rPr>
      </w:pPr>
      <w:r w:rsidRPr="00210576">
        <w:rPr>
          <w:sz w:val="24"/>
          <w:szCs w:val="24"/>
        </w:rPr>
        <w:t>иные</w:t>
      </w:r>
      <w:r w:rsidRPr="00210576">
        <w:rPr>
          <w:spacing w:val="109"/>
          <w:sz w:val="24"/>
          <w:szCs w:val="24"/>
        </w:rPr>
        <w:t xml:space="preserve"> </w:t>
      </w:r>
      <w:r w:rsidRPr="00210576">
        <w:rPr>
          <w:sz w:val="24"/>
          <w:szCs w:val="24"/>
        </w:rPr>
        <w:t xml:space="preserve">процедуры  </w:t>
      </w:r>
      <w:r w:rsidRPr="00210576">
        <w:rPr>
          <w:spacing w:val="37"/>
          <w:sz w:val="24"/>
          <w:szCs w:val="24"/>
        </w:rPr>
        <w:t xml:space="preserve"> </w:t>
      </w:r>
      <w:r w:rsidRPr="00210576">
        <w:rPr>
          <w:sz w:val="24"/>
          <w:szCs w:val="24"/>
        </w:rPr>
        <w:t xml:space="preserve">и  </w:t>
      </w:r>
      <w:r w:rsidRPr="00210576">
        <w:rPr>
          <w:spacing w:val="38"/>
          <w:sz w:val="24"/>
          <w:szCs w:val="24"/>
        </w:rPr>
        <w:t xml:space="preserve"> </w:t>
      </w:r>
      <w:r w:rsidRPr="00210576">
        <w:rPr>
          <w:sz w:val="24"/>
          <w:szCs w:val="24"/>
        </w:rPr>
        <w:t xml:space="preserve">действия,  </w:t>
      </w:r>
      <w:r w:rsidRPr="00210576">
        <w:rPr>
          <w:spacing w:val="37"/>
          <w:sz w:val="24"/>
          <w:szCs w:val="24"/>
        </w:rPr>
        <w:t xml:space="preserve"> </w:t>
      </w:r>
      <w:r w:rsidRPr="00210576">
        <w:rPr>
          <w:sz w:val="24"/>
          <w:szCs w:val="24"/>
        </w:rPr>
        <w:t xml:space="preserve">предусмотренные  </w:t>
      </w:r>
      <w:r w:rsidRPr="00210576">
        <w:rPr>
          <w:spacing w:val="37"/>
          <w:sz w:val="24"/>
          <w:szCs w:val="24"/>
        </w:rPr>
        <w:t xml:space="preserve"> </w:t>
      </w:r>
      <w:r w:rsidRPr="00210576">
        <w:rPr>
          <w:sz w:val="24"/>
          <w:szCs w:val="24"/>
        </w:rPr>
        <w:t xml:space="preserve">Федеральным  </w:t>
      </w:r>
      <w:r w:rsidRPr="00210576">
        <w:rPr>
          <w:spacing w:val="38"/>
          <w:sz w:val="24"/>
          <w:szCs w:val="24"/>
        </w:rPr>
        <w:t xml:space="preserve"> </w:t>
      </w:r>
      <w:r w:rsidRPr="00210576">
        <w:rPr>
          <w:sz w:val="24"/>
          <w:szCs w:val="24"/>
        </w:rPr>
        <w:t>законом</w:t>
      </w:r>
    </w:p>
    <w:p w14:paraId="723107E2" w14:textId="77777777" w:rsidR="004802D9" w:rsidRPr="00210576" w:rsidRDefault="004802D9" w:rsidP="004802D9">
      <w:pPr>
        <w:pStyle w:val="aa"/>
        <w:spacing w:line="322" w:lineRule="exact"/>
        <w:rPr>
          <w:sz w:val="24"/>
          <w:szCs w:val="24"/>
        </w:rPr>
      </w:pPr>
      <w:r w:rsidRPr="00210576">
        <w:rPr>
          <w:sz w:val="24"/>
          <w:szCs w:val="24"/>
        </w:rPr>
        <w:t>№</w:t>
      </w:r>
      <w:r w:rsidRPr="00210576">
        <w:rPr>
          <w:spacing w:val="-1"/>
          <w:sz w:val="24"/>
          <w:szCs w:val="24"/>
        </w:rPr>
        <w:t xml:space="preserve"> </w:t>
      </w:r>
      <w:r w:rsidRPr="00210576">
        <w:rPr>
          <w:sz w:val="24"/>
          <w:szCs w:val="24"/>
        </w:rPr>
        <w:t>210-ФЗ.</w:t>
      </w:r>
    </w:p>
    <w:p w14:paraId="5E0856CC" w14:textId="77777777" w:rsidR="004802D9" w:rsidRPr="00210576" w:rsidRDefault="004802D9" w:rsidP="004802D9">
      <w:pPr>
        <w:pStyle w:val="aa"/>
        <w:ind w:right="121" w:firstLine="707"/>
        <w:rPr>
          <w:sz w:val="24"/>
          <w:szCs w:val="24"/>
        </w:rPr>
      </w:pPr>
      <w:r w:rsidRPr="00210576">
        <w:rPr>
          <w:sz w:val="24"/>
          <w:szCs w:val="24"/>
        </w:rPr>
        <w:lastRenderedPageBreak/>
        <w:t>В соответствии с частью 1.1 статьи 16 Федерального закона № 210-ФЗ для</w:t>
      </w:r>
      <w:r w:rsidRPr="00210576">
        <w:rPr>
          <w:spacing w:val="1"/>
          <w:sz w:val="24"/>
          <w:szCs w:val="24"/>
        </w:rPr>
        <w:t xml:space="preserve"> </w:t>
      </w:r>
      <w:r w:rsidRPr="00210576">
        <w:rPr>
          <w:sz w:val="24"/>
          <w:szCs w:val="24"/>
        </w:rPr>
        <w:t>реализации своих функций многофункциональные центры вправе привлекать иные</w:t>
      </w:r>
      <w:r w:rsidRPr="00210576">
        <w:rPr>
          <w:spacing w:val="1"/>
          <w:sz w:val="24"/>
          <w:szCs w:val="24"/>
        </w:rPr>
        <w:t xml:space="preserve"> </w:t>
      </w:r>
      <w:r w:rsidRPr="00210576">
        <w:rPr>
          <w:sz w:val="24"/>
          <w:szCs w:val="24"/>
        </w:rPr>
        <w:t>организации.</w:t>
      </w:r>
    </w:p>
    <w:p w14:paraId="00F6A6F5" w14:textId="77777777" w:rsidR="004802D9" w:rsidRPr="00210576" w:rsidRDefault="004802D9" w:rsidP="004802D9">
      <w:pPr>
        <w:pStyle w:val="1"/>
        <w:ind w:left="197" w:right="205"/>
        <w:jc w:val="center"/>
        <w:rPr>
          <w:sz w:val="24"/>
          <w:szCs w:val="24"/>
        </w:rPr>
      </w:pPr>
    </w:p>
    <w:p w14:paraId="116FA620" w14:textId="77777777" w:rsidR="004802D9" w:rsidRPr="00210576" w:rsidRDefault="004802D9" w:rsidP="004802D9">
      <w:pPr>
        <w:pStyle w:val="1"/>
        <w:ind w:left="197" w:right="205"/>
        <w:jc w:val="center"/>
        <w:rPr>
          <w:sz w:val="24"/>
          <w:szCs w:val="24"/>
        </w:rPr>
      </w:pPr>
      <w:r w:rsidRPr="00210576">
        <w:rPr>
          <w:sz w:val="24"/>
          <w:szCs w:val="24"/>
        </w:rPr>
        <w:t>Информирование</w:t>
      </w:r>
      <w:r w:rsidRPr="00210576">
        <w:rPr>
          <w:spacing w:val="-4"/>
          <w:sz w:val="24"/>
          <w:szCs w:val="24"/>
        </w:rPr>
        <w:t xml:space="preserve"> </w:t>
      </w:r>
      <w:r w:rsidRPr="00210576">
        <w:rPr>
          <w:sz w:val="24"/>
          <w:szCs w:val="24"/>
        </w:rPr>
        <w:t>заявителей</w:t>
      </w:r>
    </w:p>
    <w:p w14:paraId="0344D80C" w14:textId="77777777" w:rsidR="004802D9" w:rsidRPr="00210576" w:rsidRDefault="004802D9" w:rsidP="00414F40">
      <w:pPr>
        <w:pStyle w:val="a7"/>
        <w:widowControl w:val="0"/>
        <w:numPr>
          <w:ilvl w:val="1"/>
          <w:numId w:val="19"/>
        </w:numPr>
        <w:tabs>
          <w:tab w:val="left" w:pos="1667"/>
        </w:tabs>
        <w:autoSpaceDE w:val="0"/>
        <w:autoSpaceDN w:val="0"/>
        <w:spacing w:after="0" w:line="240" w:lineRule="auto"/>
        <w:ind w:right="121" w:firstLine="707"/>
        <w:contextualSpacing w:val="0"/>
        <w:jc w:val="both"/>
        <w:rPr>
          <w:sz w:val="24"/>
          <w:szCs w:val="24"/>
        </w:rPr>
      </w:pPr>
      <w:r w:rsidRPr="00210576">
        <w:rPr>
          <w:sz w:val="24"/>
          <w:szCs w:val="24"/>
        </w:rPr>
        <w:t>Информирование</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многофункциональными</w:t>
      </w:r>
      <w:r w:rsidRPr="00210576">
        <w:rPr>
          <w:spacing w:val="1"/>
          <w:sz w:val="24"/>
          <w:szCs w:val="24"/>
        </w:rPr>
        <w:t xml:space="preserve"> </w:t>
      </w:r>
      <w:r w:rsidRPr="00210576">
        <w:rPr>
          <w:sz w:val="24"/>
          <w:szCs w:val="24"/>
        </w:rPr>
        <w:t>центрами</w:t>
      </w:r>
      <w:r w:rsidRPr="00210576">
        <w:rPr>
          <w:spacing w:val="1"/>
          <w:sz w:val="24"/>
          <w:szCs w:val="24"/>
        </w:rPr>
        <w:t xml:space="preserve"> </w:t>
      </w:r>
      <w:r w:rsidRPr="00210576">
        <w:rPr>
          <w:sz w:val="24"/>
          <w:szCs w:val="24"/>
        </w:rPr>
        <w:t>осуществляется</w:t>
      </w:r>
      <w:r w:rsidRPr="00210576">
        <w:rPr>
          <w:spacing w:val="-1"/>
          <w:sz w:val="24"/>
          <w:szCs w:val="24"/>
        </w:rPr>
        <w:t xml:space="preserve"> </w:t>
      </w:r>
      <w:r w:rsidRPr="00210576">
        <w:rPr>
          <w:sz w:val="24"/>
          <w:szCs w:val="24"/>
        </w:rPr>
        <w:t>следующими способами:</w:t>
      </w:r>
    </w:p>
    <w:p w14:paraId="0320E8BE" w14:textId="77777777" w:rsidR="004802D9" w:rsidRPr="00210576" w:rsidRDefault="004802D9" w:rsidP="004802D9">
      <w:pPr>
        <w:pStyle w:val="aa"/>
        <w:ind w:right="122" w:firstLine="707"/>
        <w:rPr>
          <w:sz w:val="24"/>
          <w:szCs w:val="24"/>
        </w:rPr>
      </w:pPr>
      <w:r w:rsidRPr="00210576">
        <w:rPr>
          <w:sz w:val="24"/>
          <w:szCs w:val="24"/>
        </w:rPr>
        <w:t>а) посредством привлечения</w:t>
      </w:r>
      <w:r w:rsidRPr="00210576">
        <w:rPr>
          <w:spacing w:val="1"/>
          <w:sz w:val="24"/>
          <w:szCs w:val="24"/>
        </w:rPr>
        <w:t xml:space="preserve"> </w:t>
      </w:r>
      <w:r w:rsidRPr="00210576">
        <w:rPr>
          <w:sz w:val="24"/>
          <w:szCs w:val="24"/>
        </w:rPr>
        <w:t>средств массовой информации, а также путем</w:t>
      </w:r>
      <w:r w:rsidRPr="00210576">
        <w:rPr>
          <w:spacing w:val="1"/>
          <w:sz w:val="24"/>
          <w:szCs w:val="24"/>
        </w:rPr>
        <w:t xml:space="preserve"> </w:t>
      </w:r>
      <w:r w:rsidRPr="00210576">
        <w:rPr>
          <w:sz w:val="24"/>
          <w:szCs w:val="24"/>
        </w:rPr>
        <w:t>размещения</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официальных</w:t>
      </w:r>
      <w:r w:rsidRPr="00210576">
        <w:rPr>
          <w:spacing w:val="1"/>
          <w:sz w:val="24"/>
          <w:szCs w:val="24"/>
        </w:rPr>
        <w:t xml:space="preserve"> </w:t>
      </w:r>
      <w:r w:rsidRPr="00210576">
        <w:rPr>
          <w:sz w:val="24"/>
          <w:szCs w:val="24"/>
        </w:rPr>
        <w:t>сайтах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информационных</w:t>
      </w:r>
      <w:r w:rsidRPr="00210576">
        <w:rPr>
          <w:spacing w:val="1"/>
          <w:sz w:val="24"/>
          <w:szCs w:val="24"/>
        </w:rPr>
        <w:t xml:space="preserve"> </w:t>
      </w:r>
      <w:r w:rsidRPr="00210576">
        <w:rPr>
          <w:sz w:val="24"/>
          <w:szCs w:val="24"/>
        </w:rPr>
        <w:t>стендах</w:t>
      </w:r>
      <w:r w:rsidRPr="00210576">
        <w:rPr>
          <w:spacing w:val="1"/>
          <w:sz w:val="24"/>
          <w:szCs w:val="24"/>
        </w:rPr>
        <w:t xml:space="preserve"> </w:t>
      </w:r>
      <w:r w:rsidRPr="00210576">
        <w:rPr>
          <w:sz w:val="24"/>
          <w:szCs w:val="24"/>
        </w:rPr>
        <w:t>многофункциональных центров;</w:t>
      </w:r>
    </w:p>
    <w:p w14:paraId="208D687A" w14:textId="77777777" w:rsidR="004802D9" w:rsidRPr="00210576" w:rsidRDefault="004802D9" w:rsidP="004802D9">
      <w:pPr>
        <w:pStyle w:val="aa"/>
        <w:ind w:right="124" w:firstLine="707"/>
        <w:rPr>
          <w:sz w:val="24"/>
          <w:szCs w:val="24"/>
        </w:rPr>
      </w:pPr>
      <w:r w:rsidRPr="00210576">
        <w:rPr>
          <w:sz w:val="24"/>
          <w:szCs w:val="24"/>
        </w:rPr>
        <w:t>б)</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обращении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многофункциональный</w:t>
      </w:r>
      <w:r w:rsidRPr="00210576">
        <w:rPr>
          <w:spacing w:val="1"/>
          <w:sz w:val="24"/>
          <w:szCs w:val="24"/>
        </w:rPr>
        <w:t xml:space="preserve"> </w:t>
      </w:r>
      <w:r w:rsidRPr="00210576">
        <w:rPr>
          <w:sz w:val="24"/>
          <w:szCs w:val="24"/>
        </w:rPr>
        <w:t>центр</w:t>
      </w:r>
      <w:r w:rsidRPr="00210576">
        <w:rPr>
          <w:spacing w:val="1"/>
          <w:sz w:val="24"/>
          <w:szCs w:val="24"/>
        </w:rPr>
        <w:t xml:space="preserve"> </w:t>
      </w:r>
      <w:r w:rsidRPr="00210576">
        <w:rPr>
          <w:sz w:val="24"/>
          <w:szCs w:val="24"/>
        </w:rPr>
        <w:t>лично,</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телефону,</w:t>
      </w:r>
      <w:r w:rsidRPr="00210576">
        <w:rPr>
          <w:spacing w:val="-2"/>
          <w:sz w:val="24"/>
          <w:szCs w:val="24"/>
        </w:rPr>
        <w:t xml:space="preserve"> </w:t>
      </w:r>
      <w:r w:rsidRPr="00210576">
        <w:rPr>
          <w:sz w:val="24"/>
          <w:szCs w:val="24"/>
        </w:rPr>
        <w:t>посредством</w:t>
      </w:r>
      <w:r w:rsidRPr="00210576">
        <w:rPr>
          <w:spacing w:val="-1"/>
          <w:sz w:val="24"/>
          <w:szCs w:val="24"/>
        </w:rPr>
        <w:t xml:space="preserve"> </w:t>
      </w:r>
      <w:r w:rsidRPr="00210576">
        <w:rPr>
          <w:sz w:val="24"/>
          <w:szCs w:val="24"/>
        </w:rPr>
        <w:t>почтовых отправлений,</w:t>
      </w:r>
      <w:r w:rsidRPr="00210576">
        <w:rPr>
          <w:spacing w:val="-1"/>
          <w:sz w:val="24"/>
          <w:szCs w:val="24"/>
        </w:rPr>
        <w:t xml:space="preserve"> </w:t>
      </w:r>
      <w:r w:rsidRPr="00210576">
        <w:rPr>
          <w:sz w:val="24"/>
          <w:szCs w:val="24"/>
        </w:rPr>
        <w:t>либо</w:t>
      </w:r>
      <w:r w:rsidRPr="00210576">
        <w:rPr>
          <w:spacing w:val="-2"/>
          <w:sz w:val="24"/>
          <w:szCs w:val="24"/>
        </w:rPr>
        <w:t xml:space="preserve"> </w:t>
      </w:r>
      <w:r w:rsidRPr="00210576">
        <w:rPr>
          <w:sz w:val="24"/>
          <w:szCs w:val="24"/>
        </w:rPr>
        <w:t>по</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почте.</w:t>
      </w:r>
    </w:p>
    <w:p w14:paraId="6BEDDFED" w14:textId="77777777" w:rsidR="004802D9" w:rsidRPr="00210576" w:rsidRDefault="004802D9" w:rsidP="004802D9">
      <w:pPr>
        <w:pStyle w:val="aa"/>
        <w:ind w:right="119" w:firstLine="707"/>
        <w:rPr>
          <w:sz w:val="24"/>
          <w:szCs w:val="24"/>
        </w:rPr>
      </w:pPr>
      <w:r w:rsidRPr="00210576">
        <w:rPr>
          <w:sz w:val="24"/>
          <w:szCs w:val="24"/>
        </w:rPr>
        <w:t>При</w:t>
      </w:r>
      <w:r w:rsidRPr="00210576">
        <w:rPr>
          <w:spacing w:val="1"/>
          <w:sz w:val="24"/>
          <w:szCs w:val="24"/>
        </w:rPr>
        <w:t xml:space="preserve"> </w:t>
      </w:r>
      <w:r w:rsidRPr="00210576">
        <w:rPr>
          <w:sz w:val="24"/>
          <w:szCs w:val="24"/>
        </w:rPr>
        <w:t>личном</w:t>
      </w:r>
      <w:r w:rsidRPr="00210576">
        <w:rPr>
          <w:spacing w:val="1"/>
          <w:sz w:val="24"/>
          <w:szCs w:val="24"/>
        </w:rPr>
        <w:t xml:space="preserve"> </w:t>
      </w:r>
      <w:r w:rsidRPr="00210576">
        <w:rPr>
          <w:sz w:val="24"/>
          <w:szCs w:val="24"/>
        </w:rPr>
        <w:t>обращении</w:t>
      </w:r>
      <w:r w:rsidRPr="00210576">
        <w:rPr>
          <w:spacing w:val="1"/>
          <w:sz w:val="24"/>
          <w:szCs w:val="24"/>
        </w:rPr>
        <w:t xml:space="preserve"> </w:t>
      </w:r>
      <w:r w:rsidRPr="00210576">
        <w:rPr>
          <w:sz w:val="24"/>
          <w:szCs w:val="24"/>
        </w:rPr>
        <w:t>работник</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подробно</w:t>
      </w:r>
      <w:r w:rsidRPr="00210576">
        <w:rPr>
          <w:spacing w:val="-67"/>
          <w:sz w:val="24"/>
          <w:szCs w:val="24"/>
        </w:rPr>
        <w:t xml:space="preserve"> </w:t>
      </w:r>
      <w:r w:rsidRPr="00210576">
        <w:rPr>
          <w:sz w:val="24"/>
          <w:szCs w:val="24"/>
        </w:rPr>
        <w:t>информирует заявителей по интересующим их вопросам в вежливой корректной</w:t>
      </w:r>
      <w:r w:rsidRPr="00210576">
        <w:rPr>
          <w:spacing w:val="1"/>
          <w:sz w:val="24"/>
          <w:szCs w:val="24"/>
        </w:rPr>
        <w:t xml:space="preserve"> </w:t>
      </w:r>
      <w:r w:rsidRPr="00210576">
        <w:rPr>
          <w:sz w:val="24"/>
          <w:szCs w:val="24"/>
        </w:rPr>
        <w:t>форме с использованием официально-делового стиля речи. Рекомендуемое время</w:t>
      </w:r>
      <w:r w:rsidRPr="00210576">
        <w:rPr>
          <w:spacing w:val="1"/>
          <w:sz w:val="24"/>
          <w:szCs w:val="24"/>
        </w:rPr>
        <w:t xml:space="preserve"> </w:t>
      </w:r>
      <w:r w:rsidRPr="00210576">
        <w:rPr>
          <w:sz w:val="24"/>
          <w:szCs w:val="24"/>
        </w:rPr>
        <w:t>предоставления консультации – не более 15 минут, время ожидания в очереди в</w:t>
      </w:r>
      <w:r w:rsidRPr="00210576">
        <w:rPr>
          <w:spacing w:val="1"/>
          <w:sz w:val="24"/>
          <w:szCs w:val="24"/>
        </w:rPr>
        <w:t xml:space="preserve"> </w:t>
      </w:r>
      <w:r w:rsidRPr="00210576">
        <w:rPr>
          <w:sz w:val="24"/>
          <w:szCs w:val="24"/>
        </w:rPr>
        <w:t>секторе информирования для получения информации о муниципальных услугах не</w:t>
      </w:r>
      <w:r w:rsidRPr="00210576">
        <w:rPr>
          <w:spacing w:val="1"/>
          <w:sz w:val="24"/>
          <w:szCs w:val="24"/>
        </w:rPr>
        <w:t xml:space="preserve"> </w:t>
      </w:r>
      <w:r w:rsidRPr="00210576">
        <w:rPr>
          <w:sz w:val="24"/>
          <w:szCs w:val="24"/>
        </w:rPr>
        <w:t>может</w:t>
      </w:r>
      <w:r w:rsidRPr="00210576">
        <w:rPr>
          <w:spacing w:val="-4"/>
          <w:sz w:val="24"/>
          <w:szCs w:val="24"/>
        </w:rPr>
        <w:t xml:space="preserve"> </w:t>
      </w:r>
      <w:r w:rsidRPr="00210576">
        <w:rPr>
          <w:sz w:val="24"/>
          <w:szCs w:val="24"/>
        </w:rPr>
        <w:t>превышать</w:t>
      </w:r>
      <w:r w:rsidRPr="00210576">
        <w:rPr>
          <w:spacing w:val="-2"/>
          <w:sz w:val="24"/>
          <w:szCs w:val="24"/>
        </w:rPr>
        <w:t xml:space="preserve"> </w:t>
      </w:r>
      <w:r w:rsidRPr="00210576">
        <w:rPr>
          <w:sz w:val="24"/>
          <w:szCs w:val="24"/>
        </w:rPr>
        <w:t>15 минут.</w:t>
      </w:r>
    </w:p>
    <w:p w14:paraId="1FB46C37" w14:textId="77777777" w:rsidR="004802D9" w:rsidRPr="00210576" w:rsidRDefault="004802D9" w:rsidP="004802D9">
      <w:pPr>
        <w:pStyle w:val="aa"/>
        <w:ind w:right="120" w:firstLine="707"/>
        <w:rPr>
          <w:sz w:val="24"/>
          <w:szCs w:val="24"/>
        </w:rPr>
      </w:pPr>
      <w:r w:rsidRPr="00210576">
        <w:rPr>
          <w:sz w:val="24"/>
          <w:szCs w:val="24"/>
        </w:rPr>
        <w:t>Ответ</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телефонный</w:t>
      </w:r>
      <w:r w:rsidRPr="00210576">
        <w:rPr>
          <w:spacing w:val="1"/>
          <w:sz w:val="24"/>
          <w:szCs w:val="24"/>
        </w:rPr>
        <w:t xml:space="preserve"> </w:t>
      </w:r>
      <w:r w:rsidRPr="00210576">
        <w:rPr>
          <w:sz w:val="24"/>
          <w:szCs w:val="24"/>
        </w:rPr>
        <w:t>звонок</w:t>
      </w:r>
      <w:r w:rsidRPr="00210576">
        <w:rPr>
          <w:spacing w:val="1"/>
          <w:sz w:val="24"/>
          <w:szCs w:val="24"/>
        </w:rPr>
        <w:t xml:space="preserve"> </w:t>
      </w:r>
      <w:r w:rsidRPr="00210576">
        <w:rPr>
          <w:sz w:val="24"/>
          <w:szCs w:val="24"/>
        </w:rPr>
        <w:t>должен</w:t>
      </w:r>
      <w:r w:rsidRPr="00210576">
        <w:rPr>
          <w:spacing w:val="1"/>
          <w:sz w:val="24"/>
          <w:szCs w:val="24"/>
        </w:rPr>
        <w:t xml:space="preserve"> </w:t>
      </w:r>
      <w:r w:rsidRPr="00210576">
        <w:rPr>
          <w:sz w:val="24"/>
          <w:szCs w:val="24"/>
        </w:rPr>
        <w:t>начинаться</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о</w:t>
      </w:r>
      <w:r w:rsidRPr="00210576">
        <w:rPr>
          <w:spacing w:val="-67"/>
          <w:sz w:val="24"/>
          <w:szCs w:val="24"/>
        </w:rPr>
        <w:t xml:space="preserve"> </w:t>
      </w:r>
      <w:r w:rsidRPr="00210576">
        <w:rPr>
          <w:sz w:val="24"/>
          <w:szCs w:val="24"/>
        </w:rPr>
        <w:t>наименовании</w:t>
      </w:r>
      <w:r w:rsidRPr="00210576">
        <w:rPr>
          <w:spacing w:val="1"/>
          <w:sz w:val="24"/>
          <w:szCs w:val="24"/>
        </w:rPr>
        <w:t xml:space="preserve"> </w:t>
      </w:r>
      <w:r w:rsidRPr="00210576">
        <w:rPr>
          <w:sz w:val="24"/>
          <w:szCs w:val="24"/>
        </w:rPr>
        <w:t>организации,</w:t>
      </w:r>
      <w:r w:rsidRPr="00210576">
        <w:rPr>
          <w:spacing w:val="1"/>
          <w:sz w:val="24"/>
          <w:szCs w:val="24"/>
        </w:rPr>
        <w:t xml:space="preserve"> </w:t>
      </w:r>
      <w:r w:rsidRPr="00210576">
        <w:rPr>
          <w:sz w:val="24"/>
          <w:szCs w:val="24"/>
        </w:rPr>
        <w:t>фамилии,</w:t>
      </w:r>
      <w:r w:rsidRPr="00210576">
        <w:rPr>
          <w:spacing w:val="1"/>
          <w:sz w:val="24"/>
          <w:szCs w:val="24"/>
        </w:rPr>
        <w:t xml:space="preserve"> </w:t>
      </w:r>
      <w:r w:rsidRPr="00210576">
        <w:rPr>
          <w:sz w:val="24"/>
          <w:szCs w:val="24"/>
        </w:rPr>
        <w:t>имени,</w:t>
      </w:r>
      <w:r w:rsidRPr="00210576">
        <w:rPr>
          <w:spacing w:val="1"/>
          <w:sz w:val="24"/>
          <w:szCs w:val="24"/>
        </w:rPr>
        <w:t xml:space="preserve"> </w:t>
      </w:r>
      <w:r w:rsidRPr="00210576">
        <w:rPr>
          <w:sz w:val="24"/>
          <w:szCs w:val="24"/>
        </w:rPr>
        <w:t>отчестве</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должности</w:t>
      </w:r>
      <w:r w:rsidRPr="00210576">
        <w:rPr>
          <w:spacing w:val="1"/>
          <w:sz w:val="24"/>
          <w:szCs w:val="24"/>
        </w:rPr>
        <w:t xml:space="preserve"> </w:t>
      </w:r>
      <w:r w:rsidRPr="00210576">
        <w:rPr>
          <w:sz w:val="24"/>
          <w:szCs w:val="24"/>
        </w:rPr>
        <w:t>работника</w:t>
      </w:r>
      <w:r w:rsidRPr="00210576">
        <w:rPr>
          <w:spacing w:val="1"/>
          <w:sz w:val="24"/>
          <w:szCs w:val="24"/>
        </w:rPr>
        <w:t xml:space="preserve"> </w:t>
      </w:r>
      <w:r w:rsidRPr="00210576">
        <w:rPr>
          <w:sz w:val="24"/>
          <w:szCs w:val="24"/>
        </w:rPr>
        <w:t>многофункционального центра, принявшего телефонный звонок. Индивидуальное</w:t>
      </w:r>
      <w:r w:rsidRPr="00210576">
        <w:rPr>
          <w:spacing w:val="1"/>
          <w:sz w:val="24"/>
          <w:szCs w:val="24"/>
        </w:rPr>
        <w:t xml:space="preserve"> </w:t>
      </w:r>
      <w:r w:rsidRPr="00210576">
        <w:rPr>
          <w:sz w:val="24"/>
          <w:szCs w:val="24"/>
        </w:rPr>
        <w:t>устное</w:t>
      </w:r>
      <w:r w:rsidRPr="00210576">
        <w:rPr>
          <w:spacing w:val="1"/>
          <w:sz w:val="24"/>
          <w:szCs w:val="24"/>
        </w:rPr>
        <w:t xml:space="preserve"> </w:t>
      </w:r>
      <w:r w:rsidRPr="00210576">
        <w:rPr>
          <w:sz w:val="24"/>
          <w:szCs w:val="24"/>
        </w:rPr>
        <w:t>консультирование</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обращении</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телефону</w:t>
      </w:r>
      <w:r w:rsidRPr="00210576">
        <w:rPr>
          <w:spacing w:val="1"/>
          <w:sz w:val="24"/>
          <w:szCs w:val="24"/>
        </w:rPr>
        <w:t xml:space="preserve"> </w:t>
      </w:r>
      <w:r w:rsidRPr="00210576">
        <w:rPr>
          <w:sz w:val="24"/>
          <w:szCs w:val="24"/>
        </w:rPr>
        <w:t>работник</w:t>
      </w:r>
      <w:r w:rsidRPr="00210576">
        <w:rPr>
          <w:spacing w:val="1"/>
          <w:sz w:val="24"/>
          <w:szCs w:val="24"/>
        </w:rPr>
        <w:t xml:space="preserve"> </w:t>
      </w:r>
      <w:r w:rsidRPr="00210576">
        <w:rPr>
          <w:sz w:val="24"/>
          <w:szCs w:val="24"/>
        </w:rPr>
        <w:t>многофункционального центра</w:t>
      </w:r>
      <w:r w:rsidRPr="00210576">
        <w:rPr>
          <w:spacing w:val="-3"/>
          <w:sz w:val="24"/>
          <w:szCs w:val="24"/>
        </w:rPr>
        <w:t xml:space="preserve"> </w:t>
      </w:r>
      <w:r w:rsidRPr="00210576">
        <w:rPr>
          <w:sz w:val="24"/>
          <w:szCs w:val="24"/>
        </w:rPr>
        <w:t>осуществляет</w:t>
      </w:r>
      <w:r w:rsidRPr="00210576">
        <w:rPr>
          <w:spacing w:val="-1"/>
          <w:sz w:val="24"/>
          <w:szCs w:val="24"/>
        </w:rPr>
        <w:t xml:space="preserve"> </w:t>
      </w:r>
      <w:r w:rsidRPr="00210576">
        <w:rPr>
          <w:sz w:val="24"/>
          <w:szCs w:val="24"/>
        </w:rPr>
        <w:t>не более</w:t>
      </w:r>
      <w:r w:rsidRPr="00210576">
        <w:rPr>
          <w:spacing w:val="-5"/>
          <w:sz w:val="24"/>
          <w:szCs w:val="24"/>
        </w:rPr>
        <w:t xml:space="preserve"> </w:t>
      </w:r>
      <w:r w:rsidRPr="00210576">
        <w:rPr>
          <w:sz w:val="24"/>
          <w:szCs w:val="24"/>
        </w:rPr>
        <w:t>10</w:t>
      </w:r>
      <w:r w:rsidRPr="00210576">
        <w:rPr>
          <w:spacing w:val="1"/>
          <w:sz w:val="24"/>
          <w:szCs w:val="24"/>
        </w:rPr>
        <w:t xml:space="preserve"> </w:t>
      </w:r>
      <w:r w:rsidRPr="00210576">
        <w:rPr>
          <w:sz w:val="24"/>
          <w:szCs w:val="24"/>
        </w:rPr>
        <w:t>минут;</w:t>
      </w:r>
    </w:p>
    <w:p w14:paraId="67A8456E" w14:textId="77777777" w:rsidR="004802D9" w:rsidRPr="00210576" w:rsidRDefault="004802D9" w:rsidP="004802D9">
      <w:pPr>
        <w:pStyle w:val="aa"/>
        <w:ind w:right="120" w:firstLine="707"/>
        <w:rPr>
          <w:sz w:val="24"/>
          <w:szCs w:val="24"/>
        </w:rPr>
      </w:pPr>
      <w:r w:rsidRPr="00210576">
        <w:rPr>
          <w:sz w:val="24"/>
          <w:szCs w:val="24"/>
        </w:rPr>
        <w:t>В случае если для подготовки ответа требуется более продолжительное время,</w:t>
      </w:r>
      <w:r w:rsidRPr="00210576">
        <w:rPr>
          <w:spacing w:val="1"/>
          <w:sz w:val="24"/>
          <w:szCs w:val="24"/>
        </w:rPr>
        <w:t xml:space="preserve"> </w:t>
      </w:r>
      <w:r w:rsidRPr="00210576">
        <w:rPr>
          <w:sz w:val="24"/>
          <w:szCs w:val="24"/>
        </w:rPr>
        <w:t>работник многофункционального центра, осуществляющий индивидуальное устное</w:t>
      </w:r>
      <w:r w:rsidRPr="00210576">
        <w:rPr>
          <w:spacing w:val="1"/>
          <w:sz w:val="24"/>
          <w:szCs w:val="24"/>
        </w:rPr>
        <w:t xml:space="preserve"> </w:t>
      </w:r>
      <w:r w:rsidRPr="00210576">
        <w:rPr>
          <w:sz w:val="24"/>
          <w:szCs w:val="24"/>
        </w:rPr>
        <w:t>консультирование</w:t>
      </w:r>
      <w:r w:rsidRPr="00210576">
        <w:rPr>
          <w:spacing w:val="-4"/>
          <w:sz w:val="24"/>
          <w:szCs w:val="24"/>
        </w:rPr>
        <w:t xml:space="preserve"> </w:t>
      </w:r>
      <w:r w:rsidRPr="00210576">
        <w:rPr>
          <w:sz w:val="24"/>
          <w:szCs w:val="24"/>
        </w:rPr>
        <w:t>по</w:t>
      </w:r>
      <w:r w:rsidRPr="00210576">
        <w:rPr>
          <w:spacing w:val="1"/>
          <w:sz w:val="24"/>
          <w:szCs w:val="24"/>
        </w:rPr>
        <w:t xml:space="preserve"> </w:t>
      </w:r>
      <w:r w:rsidRPr="00210576">
        <w:rPr>
          <w:sz w:val="24"/>
          <w:szCs w:val="24"/>
        </w:rPr>
        <w:t>телефону,</w:t>
      </w:r>
      <w:r w:rsidRPr="00210576">
        <w:rPr>
          <w:spacing w:val="-1"/>
          <w:sz w:val="24"/>
          <w:szCs w:val="24"/>
        </w:rPr>
        <w:t xml:space="preserve"> </w:t>
      </w:r>
      <w:r w:rsidRPr="00210576">
        <w:rPr>
          <w:sz w:val="24"/>
          <w:szCs w:val="24"/>
        </w:rPr>
        <w:t>может предложить заявителю:</w:t>
      </w:r>
    </w:p>
    <w:p w14:paraId="3D7C89CB" w14:textId="77777777" w:rsidR="004802D9" w:rsidRPr="00210576" w:rsidRDefault="004802D9" w:rsidP="004802D9">
      <w:pPr>
        <w:pStyle w:val="aa"/>
        <w:ind w:right="123" w:firstLine="707"/>
        <w:rPr>
          <w:sz w:val="24"/>
          <w:szCs w:val="24"/>
        </w:rPr>
      </w:pPr>
      <w:r w:rsidRPr="00210576">
        <w:rPr>
          <w:sz w:val="24"/>
          <w:szCs w:val="24"/>
        </w:rPr>
        <w:t>изложить обращение в письменной форме (ответ направляется Заявителю в</w:t>
      </w:r>
      <w:r w:rsidRPr="00210576">
        <w:rPr>
          <w:spacing w:val="1"/>
          <w:sz w:val="24"/>
          <w:szCs w:val="24"/>
        </w:rPr>
        <w:t xml:space="preserve"> </w:t>
      </w:r>
      <w:r w:rsidRPr="00210576">
        <w:rPr>
          <w:sz w:val="24"/>
          <w:szCs w:val="24"/>
        </w:rPr>
        <w:t>соответствии</w:t>
      </w:r>
      <w:r w:rsidRPr="00210576">
        <w:rPr>
          <w:spacing w:val="-1"/>
          <w:sz w:val="24"/>
          <w:szCs w:val="24"/>
        </w:rPr>
        <w:t xml:space="preserve"> </w:t>
      </w:r>
      <w:r w:rsidRPr="00210576">
        <w:rPr>
          <w:sz w:val="24"/>
          <w:szCs w:val="24"/>
        </w:rPr>
        <w:t>со</w:t>
      </w:r>
      <w:r w:rsidRPr="00210576">
        <w:rPr>
          <w:spacing w:val="1"/>
          <w:sz w:val="24"/>
          <w:szCs w:val="24"/>
        </w:rPr>
        <w:t xml:space="preserve"> </w:t>
      </w:r>
      <w:r w:rsidRPr="00210576">
        <w:rPr>
          <w:sz w:val="24"/>
          <w:szCs w:val="24"/>
        </w:rPr>
        <w:t>способом,</w:t>
      </w:r>
      <w:r w:rsidRPr="00210576">
        <w:rPr>
          <w:spacing w:val="-2"/>
          <w:sz w:val="24"/>
          <w:szCs w:val="24"/>
        </w:rPr>
        <w:t xml:space="preserve"> </w:t>
      </w:r>
      <w:r w:rsidRPr="00210576">
        <w:rPr>
          <w:sz w:val="24"/>
          <w:szCs w:val="24"/>
        </w:rPr>
        <w:t>указанным в</w:t>
      </w:r>
      <w:r w:rsidRPr="00210576">
        <w:rPr>
          <w:spacing w:val="-4"/>
          <w:sz w:val="24"/>
          <w:szCs w:val="24"/>
        </w:rPr>
        <w:t xml:space="preserve"> </w:t>
      </w:r>
      <w:r w:rsidRPr="00210576">
        <w:rPr>
          <w:sz w:val="24"/>
          <w:szCs w:val="24"/>
        </w:rPr>
        <w:t>обращении);</w:t>
      </w:r>
    </w:p>
    <w:p w14:paraId="6DBEFBBF" w14:textId="77777777" w:rsidR="004802D9" w:rsidRPr="00210576" w:rsidRDefault="004802D9" w:rsidP="004802D9">
      <w:pPr>
        <w:pStyle w:val="aa"/>
        <w:spacing w:line="322" w:lineRule="exact"/>
        <w:ind w:left="820"/>
        <w:rPr>
          <w:sz w:val="24"/>
          <w:szCs w:val="24"/>
        </w:rPr>
      </w:pPr>
      <w:bookmarkStart w:id="31" w:name="28"/>
      <w:bookmarkEnd w:id="31"/>
      <w:r w:rsidRPr="00210576">
        <w:rPr>
          <w:sz w:val="24"/>
          <w:szCs w:val="24"/>
        </w:rPr>
        <w:t>назначить</w:t>
      </w:r>
      <w:r w:rsidRPr="00210576">
        <w:rPr>
          <w:spacing w:val="-7"/>
          <w:sz w:val="24"/>
          <w:szCs w:val="24"/>
        </w:rPr>
        <w:t xml:space="preserve"> </w:t>
      </w:r>
      <w:r w:rsidRPr="00210576">
        <w:rPr>
          <w:sz w:val="24"/>
          <w:szCs w:val="24"/>
        </w:rPr>
        <w:t>другое</w:t>
      </w:r>
      <w:r w:rsidRPr="00210576">
        <w:rPr>
          <w:spacing w:val="-2"/>
          <w:sz w:val="24"/>
          <w:szCs w:val="24"/>
        </w:rPr>
        <w:t xml:space="preserve"> </w:t>
      </w:r>
      <w:r w:rsidRPr="00210576">
        <w:rPr>
          <w:sz w:val="24"/>
          <w:szCs w:val="24"/>
        </w:rPr>
        <w:t>время</w:t>
      </w:r>
      <w:r w:rsidRPr="00210576">
        <w:rPr>
          <w:spacing w:val="-2"/>
          <w:sz w:val="24"/>
          <w:szCs w:val="24"/>
        </w:rPr>
        <w:t xml:space="preserve"> </w:t>
      </w:r>
      <w:r w:rsidRPr="00210576">
        <w:rPr>
          <w:sz w:val="24"/>
          <w:szCs w:val="24"/>
        </w:rPr>
        <w:t>для</w:t>
      </w:r>
      <w:r w:rsidRPr="00210576">
        <w:rPr>
          <w:spacing w:val="-2"/>
          <w:sz w:val="24"/>
          <w:szCs w:val="24"/>
        </w:rPr>
        <w:t xml:space="preserve"> </w:t>
      </w:r>
      <w:r w:rsidRPr="00210576">
        <w:rPr>
          <w:sz w:val="24"/>
          <w:szCs w:val="24"/>
        </w:rPr>
        <w:t>консультаций.</w:t>
      </w:r>
    </w:p>
    <w:p w14:paraId="52CCC7C5" w14:textId="77777777" w:rsidR="004802D9" w:rsidRPr="00210576" w:rsidRDefault="004802D9" w:rsidP="004802D9">
      <w:pPr>
        <w:pStyle w:val="aa"/>
        <w:ind w:right="120" w:firstLine="707"/>
        <w:rPr>
          <w:sz w:val="24"/>
          <w:szCs w:val="24"/>
        </w:rPr>
      </w:pPr>
      <w:r w:rsidRPr="00210576">
        <w:rPr>
          <w:sz w:val="24"/>
          <w:szCs w:val="24"/>
        </w:rPr>
        <w:t>При</w:t>
      </w:r>
      <w:r w:rsidRPr="00210576">
        <w:rPr>
          <w:spacing w:val="1"/>
          <w:sz w:val="24"/>
          <w:szCs w:val="24"/>
        </w:rPr>
        <w:t xml:space="preserve"> </w:t>
      </w:r>
      <w:r w:rsidRPr="00210576">
        <w:rPr>
          <w:sz w:val="24"/>
          <w:szCs w:val="24"/>
        </w:rPr>
        <w:t>консультировании</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письменным</w:t>
      </w:r>
      <w:r w:rsidRPr="00210576">
        <w:rPr>
          <w:spacing w:val="1"/>
          <w:sz w:val="24"/>
          <w:szCs w:val="24"/>
        </w:rPr>
        <w:t xml:space="preserve"> </w:t>
      </w:r>
      <w:r w:rsidRPr="00210576">
        <w:rPr>
          <w:sz w:val="24"/>
          <w:szCs w:val="24"/>
        </w:rPr>
        <w:t>обращениям</w:t>
      </w:r>
      <w:r w:rsidRPr="00210576">
        <w:rPr>
          <w:spacing w:val="1"/>
          <w:sz w:val="24"/>
          <w:szCs w:val="24"/>
        </w:rPr>
        <w:t xml:space="preserve"> </w:t>
      </w:r>
      <w:r w:rsidRPr="00210576">
        <w:rPr>
          <w:sz w:val="24"/>
          <w:szCs w:val="24"/>
        </w:rPr>
        <w:t>заявителей</w:t>
      </w:r>
      <w:r w:rsidRPr="00210576">
        <w:rPr>
          <w:spacing w:val="1"/>
          <w:sz w:val="24"/>
          <w:szCs w:val="24"/>
        </w:rPr>
        <w:t xml:space="preserve"> </w:t>
      </w:r>
      <w:r w:rsidRPr="00210576">
        <w:rPr>
          <w:sz w:val="24"/>
          <w:szCs w:val="24"/>
        </w:rPr>
        <w:t>ответ</w:t>
      </w:r>
      <w:r w:rsidRPr="00210576">
        <w:rPr>
          <w:spacing w:val="1"/>
          <w:sz w:val="24"/>
          <w:szCs w:val="24"/>
        </w:rPr>
        <w:t xml:space="preserve"> </w:t>
      </w:r>
      <w:r w:rsidRPr="00210576">
        <w:rPr>
          <w:sz w:val="24"/>
          <w:szCs w:val="24"/>
        </w:rPr>
        <w:t>направляется в письменном виде в срок не позднее 30 календарных дней с момента</w:t>
      </w:r>
      <w:r w:rsidRPr="00210576">
        <w:rPr>
          <w:spacing w:val="1"/>
          <w:sz w:val="24"/>
          <w:szCs w:val="24"/>
        </w:rPr>
        <w:t xml:space="preserve"> </w:t>
      </w:r>
      <w:r w:rsidRPr="00210576">
        <w:rPr>
          <w:sz w:val="24"/>
          <w:szCs w:val="24"/>
        </w:rPr>
        <w:t>регистрации обращения в форме электронного документа по адресу электронной</w:t>
      </w:r>
      <w:r w:rsidRPr="00210576">
        <w:rPr>
          <w:spacing w:val="1"/>
          <w:sz w:val="24"/>
          <w:szCs w:val="24"/>
        </w:rPr>
        <w:t xml:space="preserve"> </w:t>
      </w:r>
      <w:r w:rsidRPr="00210576">
        <w:rPr>
          <w:sz w:val="24"/>
          <w:szCs w:val="24"/>
        </w:rPr>
        <w:t>почты, указанному в обращении, поступившем в многофункциональный центр в</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письменной</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по</w:t>
      </w:r>
      <w:r w:rsidRPr="00210576">
        <w:rPr>
          <w:spacing w:val="1"/>
          <w:sz w:val="24"/>
          <w:szCs w:val="24"/>
        </w:rPr>
        <w:t xml:space="preserve"> </w:t>
      </w:r>
      <w:r w:rsidRPr="00210576">
        <w:rPr>
          <w:sz w:val="24"/>
          <w:szCs w:val="24"/>
        </w:rPr>
        <w:t>почтовому</w:t>
      </w:r>
      <w:r w:rsidRPr="00210576">
        <w:rPr>
          <w:spacing w:val="1"/>
          <w:sz w:val="24"/>
          <w:szCs w:val="24"/>
        </w:rPr>
        <w:t xml:space="preserve"> </w:t>
      </w:r>
      <w:r w:rsidRPr="00210576">
        <w:rPr>
          <w:sz w:val="24"/>
          <w:szCs w:val="24"/>
        </w:rPr>
        <w:t>адресу,</w:t>
      </w:r>
      <w:r w:rsidRPr="00210576">
        <w:rPr>
          <w:spacing w:val="1"/>
          <w:sz w:val="24"/>
          <w:szCs w:val="24"/>
        </w:rPr>
        <w:t xml:space="preserve"> </w:t>
      </w:r>
      <w:r w:rsidRPr="00210576">
        <w:rPr>
          <w:sz w:val="24"/>
          <w:szCs w:val="24"/>
        </w:rPr>
        <w:t>указанному</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обращении,</w:t>
      </w:r>
      <w:r w:rsidRPr="00210576">
        <w:rPr>
          <w:spacing w:val="1"/>
          <w:sz w:val="24"/>
          <w:szCs w:val="24"/>
        </w:rPr>
        <w:t xml:space="preserve"> </w:t>
      </w:r>
      <w:r w:rsidRPr="00210576">
        <w:rPr>
          <w:sz w:val="24"/>
          <w:szCs w:val="24"/>
        </w:rPr>
        <w:t>поступившем</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многофункциональный</w:t>
      </w:r>
      <w:r w:rsidRPr="00210576">
        <w:rPr>
          <w:spacing w:val="1"/>
          <w:sz w:val="24"/>
          <w:szCs w:val="24"/>
        </w:rPr>
        <w:t xml:space="preserve"> </w:t>
      </w:r>
      <w:r w:rsidRPr="00210576">
        <w:rPr>
          <w:sz w:val="24"/>
          <w:szCs w:val="24"/>
        </w:rPr>
        <w:t>центр</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письменной</w:t>
      </w:r>
      <w:r w:rsidRPr="00210576">
        <w:rPr>
          <w:spacing w:val="-1"/>
          <w:sz w:val="24"/>
          <w:szCs w:val="24"/>
        </w:rPr>
        <w:t xml:space="preserve"> </w:t>
      </w:r>
      <w:r w:rsidRPr="00210576">
        <w:rPr>
          <w:sz w:val="24"/>
          <w:szCs w:val="24"/>
        </w:rPr>
        <w:t>форме.</w:t>
      </w:r>
    </w:p>
    <w:p w14:paraId="1518B44D" w14:textId="77777777" w:rsidR="004802D9" w:rsidRPr="00210576" w:rsidRDefault="004802D9" w:rsidP="004802D9">
      <w:pPr>
        <w:pStyle w:val="1"/>
        <w:ind w:left="3638" w:right="1123" w:hanging="2510"/>
        <w:rPr>
          <w:sz w:val="24"/>
          <w:szCs w:val="24"/>
        </w:rPr>
      </w:pPr>
    </w:p>
    <w:p w14:paraId="6FC99861" w14:textId="77777777" w:rsidR="004802D9" w:rsidRPr="00210576" w:rsidRDefault="004802D9" w:rsidP="004802D9">
      <w:pPr>
        <w:pStyle w:val="1"/>
        <w:ind w:left="3638" w:right="1123" w:hanging="2510"/>
        <w:rPr>
          <w:sz w:val="24"/>
          <w:szCs w:val="24"/>
        </w:rPr>
      </w:pPr>
      <w:r w:rsidRPr="00210576">
        <w:rPr>
          <w:sz w:val="24"/>
          <w:szCs w:val="24"/>
        </w:rPr>
        <w:t>Выдача заявителю результата предоставления  муниципальной услуги</w:t>
      </w:r>
    </w:p>
    <w:p w14:paraId="23E7BA1A" w14:textId="77777777" w:rsidR="004802D9" w:rsidRPr="00210576" w:rsidRDefault="004802D9" w:rsidP="00414F40">
      <w:pPr>
        <w:pStyle w:val="a7"/>
        <w:widowControl w:val="0"/>
        <w:numPr>
          <w:ilvl w:val="1"/>
          <w:numId w:val="19"/>
        </w:numPr>
        <w:tabs>
          <w:tab w:val="left" w:pos="1552"/>
        </w:tabs>
        <w:autoSpaceDE w:val="0"/>
        <w:autoSpaceDN w:val="0"/>
        <w:spacing w:after="0" w:line="240" w:lineRule="auto"/>
        <w:ind w:right="120" w:firstLine="707"/>
        <w:contextualSpacing w:val="0"/>
        <w:jc w:val="both"/>
        <w:rPr>
          <w:sz w:val="24"/>
          <w:szCs w:val="24"/>
        </w:rPr>
      </w:pPr>
      <w:r w:rsidRPr="00210576">
        <w:rPr>
          <w:sz w:val="24"/>
          <w:szCs w:val="24"/>
        </w:rPr>
        <w:t>При</w:t>
      </w:r>
      <w:r w:rsidRPr="00210576">
        <w:rPr>
          <w:spacing w:val="1"/>
          <w:sz w:val="24"/>
          <w:szCs w:val="24"/>
        </w:rPr>
        <w:t xml:space="preserve"> </w:t>
      </w:r>
      <w:r w:rsidRPr="00210576">
        <w:rPr>
          <w:sz w:val="24"/>
          <w:szCs w:val="24"/>
        </w:rPr>
        <w:t>наличии</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заявлении</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 xml:space="preserve"> муниципальной услуги</w:t>
      </w:r>
      <w:r w:rsidRPr="00210576">
        <w:rPr>
          <w:spacing w:val="1"/>
          <w:sz w:val="24"/>
          <w:szCs w:val="24"/>
        </w:rPr>
        <w:t xml:space="preserve"> </w:t>
      </w:r>
      <w:r w:rsidRPr="00210576">
        <w:rPr>
          <w:sz w:val="24"/>
          <w:szCs w:val="24"/>
        </w:rPr>
        <w:t>указания</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выдаче</w:t>
      </w:r>
      <w:r w:rsidRPr="00210576">
        <w:rPr>
          <w:spacing w:val="1"/>
          <w:sz w:val="24"/>
          <w:szCs w:val="24"/>
        </w:rPr>
        <w:t xml:space="preserve"> </w:t>
      </w:r>
      <w:r w:rsidRPr="00210576">
        <w:rPr>
          <w:sz w:val="24"/>
          <w:szCs w:val="24"/>
        </w:rPr>
        <w:t>результатов</w:t>
      </w:r>
      <w:r w:rsidRPr="00210576">
        <w:rPr>
          <w:spacing w:val="1"/>
          <w:sz w:val="24"/>
          <w:szCs w:val="24"/>
        </w:rPr>
        <w:t xml:space="preserve"> </w:t>
      </w:r>
      <w:r w:rsidRPr="00210576">
        <w:rPr>
          <w:sz w:val="24"/>
          <w:szCs w:val="24"/>
        </w:rPr>
        <w:t>оказания</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через</w:t>
      </w:r>
      <w:r w:rsidRPr="00210576">
        <w:rPr>
          <w:spacing w:val="1"/>
          <w:sz w:val="24"/>
          <w:szCs w:val="24"/>
        </w:rPr>
        <w:t xml:space="preserve"> </w:t>
      </w:r>
      <w:r w:rsidRPr="00210576">
        <w:rPr>
          <w:sz w:val="24"/>
          <w:szCs w:val="24"/>
        </w:rPr>
        <w:t>многофункциональный</w:t>
      </w:r>
      <w:r w:rsidRPr="00210576">
        <w:rPr>
          <w:spacing w:val="1"/>
          <w:sz w:val="24"/>
          <w:szCs w:val="24"/>
        </w:rPr>
        <w:t xml:space="preserve"> </w:t>
      </w:r>
      <w:r w:rsidRPr="00210576">
        <w:rPr>
          <w:sz w:val="24"/>
          <w:szCs w:val="24"/>
        </w:rPr>
        <w:t>центр,</w:t>
      </w:r>
      <w:r w:rsidRPr="00210576">
        <w:rPr>
          <w:spacing w:val="1"/>
          <w:sz w:val="24"/>
          <w:szCs w:val="24"/>
        </w:rPr>
        <w:t xml:space="preserve"> </w:t>
      </w:r>
      <w:r w:rsidRPr="00210576">
        <w:rPr>
          <w:sz w:val="24"/>
          <w:szCs w:val="24"/>
        </w:rPr>
        <w:t>Уполномоченный</w:t>
      </w:r>
      <w:r w:rsidRPr="00210576">
        <w:rPr>
          <w:spacing w:val="1"/>
          <w:sz w:val="24"/>
          <w:szCs w:val="24"/>
        </w:rPr>
        <w:t xml:space="preserve"> </w:t>
      </w:r>
      <w:r w:rsidRPr="00210576">
        <w:rPr>
          <w:sz w:val="24"/>
          <w:szCs w:val="24"/>
        </w:rPr>
        <w:t>орган</w:t>
      </w:r>
      <w:r w:rsidRPr="00210576">
        <w:rPr>
          <w:spacing w:val="1"/>
          <w:sz w:val="24"/>
          <w:szCs w:val="24"/>
        </w:rPr>
        <w:t xml:space="preserve"> </w:t>
      </w:r>
      <w:r w:rsidRPr="00210576">
        <w:rPr>
          <w:sz w:val="24"/>
          <w:szCs w:val="24"/>
        </w:rPr>
        <w:t>передает</w:t>
      </w:r>
      <w:r w:rsidRPr="00210576">
        <w:rPr>
          <w:spacing w:val="1"/>
          <w:sz w:val="24"/>
          <w:szCs w:val="24"/>
        </w:rPr>
        <w:t xml:space="preserve"> </w:t>
      </w:r>
      <w:r w:rsidRPr="00210576">
        <w:rPr>
          <w:sz w:val="24"/>
          <w:szCs w:val="24"/>
        </w:rPr>
        <w:t>документы</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многофункциональный центр для последующей выдачи заявителю (представителю)</w:t>
      </w:r>
      <w:r w:rsidRPr="00210576">
        <w:rPr>
          <w:spacing w:val="1"/>
          <w:sz w:val="24"/>
          <w:szCs w:val="24"/>
        </w:rPr>
        <w:t xml:space="preserve"> </w:t>
      </w:r>
      <w:r w:rsidRPr="00210576">
        <w:rPr>
          <w:sz w:val="24"/>
          <w:szCs w:val="24"/>
        </w:rPr>
        <w:t>способом,</w:t>
      </w:r>
      <w:r w:rsidRPr="00210576">
        <w:rPr>
          <w:spacing w:val="1"/>
          <w:sz w:val="24"/>
          <w:szCs w:val="24"/>
        </w:rPr>
        <w:t xml:space="preserve"> </w:t>
      </w:r>
      <w:r w:rsidRPr="00210576">
        <w:rPr>
          <w:sz w:val="24"/>
          <w:szCs w:val="24"/>
        </w:rPr>
        <w:t>согласно</w:t>
      </w:r>
      <w:r w:rsidRPr="00210576">
        <w:rPr>
          <w:spacing w:val="1"/>
          <w:sz w:val="24"/>
          <w:szCs w:val="24"/>
        </w:rPr>
        <w:t xml:space="preserve"> </w:t>
      </w:r>
      <w:r w:rsidRPr="00210576">
        <w:rPr>
          <w:sz w:val="24"/>
          <w:szCs w:val="24"/>
        </w:rPr>
        <w:t>заключенным</w:t>
      </w:r>
      <w:r w:rsidRPr="00210576">
        <w:rPr>
          <w:spacing w:val="1"/>
          <w:sz w:val="24"/>
          <w:szCs w:val="24"/>
        </w:rPr>
        <w:t xml:space="preserve"> </w:t>
      </w:r>
      <w:r w:rsidRPr="00210576">
        <w:rPr>
          <w:sz w:val="24"/>
          <w:szCs w:val="24"/>
        </w:rPr>
        <w:t>соглашениям</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взаимодействии</w:t>
      </w:r>
      <w:r w:rsidRPr="00210576">
        <w:rPr>
          <w:spacing w:val="1"/>
          <w:sz w:val="24"/>
          <w:szCs w:val="24"/>
        </w:rPr>
        <w:t xml:space="preserve"> </w:t>
      </w:r>
      <w:r w:rsidRPr="00210576">
        <w:rPr>
          <w:sz w:val="24"/>
          <w:szCs w:val="24"/>
        </w:rPr>
        <w:t>заключенным</w:t>
      </w:r>
      <w:r w:rsidRPr="00210576">
        <w:rPr>
          <w:spacing w:val="1"/>
          <w:sz w:val="24"/>
          <w:szCs w:val="24"/>
        </w:rPr>
        <w:t xml:space="preserve"> </w:t>
      </w:r>
      <w:r w:rsidRPr="00210576">
        <w:rPr>
          <w:sz w:val="24"/>
          <w:szCs w:val="24"/>
        </w:rPr>
        <w:t>между</w:t>
      </w:r>
      <w:r w:rsidRPr="00210576">
        <w:rPr>
          <w:spacing w:val="1"/>
          <w:sz w:val="24"/>
          <w:szCs w:val="24"/>
        </w:rPr>
        <w:t xml:space="preserve"> </w:t>
      </w:r>
      <w:r w:rsidRPr="00210576">
        <w:rPr>
          <w:sz w:val="24"/>
          <w:szCs w:val="24"/>
        </w:rPr>
        <w:t>Уполномоченным</w:t>
      </w:r>
      <w:r w:rsidRPr="00210576">
        <w:rPr>
          <w:spacing w:val="1"/>
          <w:sz w:val="24"/>
          <w:szCs w:val="24"/>
        </w:rPr>
        <w:t xml:space="preserve"> </w:t>
      </w:r>
      <w:r w:rsidRPr="00210576">
        <w:rPr>
          <w:sz w:val="24"/>
          <w:szCs w:val="24"/>
        </w:rPr>
        <w:t>органом</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многофункциональным</w:t>
      </w:r>
      <w:r w:rsidRPr="00210576">
        <w:rPr>
          <w:spacing w:val="1"/>
          <w:sz w:val="24"/>
          <w:szCs w:val="24"/>
        </w:rPr>
        <w:t xml:space="preserve"> </w:t>
      </w:r>
      <w:r w:rsidRPr="00210576">
        <w:rPr>
          <w:sz w:val="24"/>
          <w:szCs w:val="24"/>
        </w:rPr>
        <w:t>центром</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порядке,</w:t>
      </w:r>
      <w:r w:rsidRPr="00210576">
        <w:rPr>
          <w:spacing w:val="1"/>
          <w:sz w:val="24"/>
          <w:szCs w:val="24"/>
        </w:rPr>
        <w:t xml:space="preserve"> </w:t>
      </w:r>
      <w:r w:rsidRPr="00210576">
        <w:rPr>
          <w:sz w:val="24"/>
          <w:szCs w:val="24"/>
        </w:rPr>
        <w:t>утвержденном</w:t>
      </w:r>
      <w:r w:rsidRPr="00210576">
        <w:rPr>
          <w:spacing w:val="-1"/>
          <w:sz w:val="24"/>
          <w:szCs w:val="24"/>
        </w:rPr>
        <w:t xml:space="preserve"> </w:t>
      </w:r>
      <w:r w:rsidRPr="00210576">
        <w:rPr>
          <w:sz w:val="24"/>
          <w:szCs w:val="24"/>
        </w:rPr>
        <w:t>Постановлением №</w:t>
      </w:r>
      <w:r w:rsidRPr="00210576">
        <w:rPr>
          <w:spacing w:val="-5"/>
          <w:sz w:val="24"/>
          <w:szCs w:val="24"/>
        </w:rPr>
        <w:t xml:space="preserve"> </w:t>
      </w:r>
      <w:r w:rsidRPr="00210576">
        <w:rPr>
          <w:sz w:val="24"/>
          <w:szCs w:val="24"/>
        </w:rPr>
        <w:t>797</w:t>
      </w:r>
      <w:r w:rsidRPr="00210576">
        <w:rPr>
          <w:spacing w:val="-2"/>
          <w:sz w:val="24"/>
          <w:szCs w:val="24"/>
        </w:rPr>
        <w:t xml:space="preserve"> </w:t>
      </w:r>
      <w:r w:rsidRPr="00210576">
        <w:rPr>
          <w:sz w:val="24"/>
          <w:szCs w:val="24"/>
        </w:rPr>
        <w:t>от</w:t>
      </w:r>
      <w:r w:rsidRPr="00210576">
        <w:rPr>
          <w:spacing w:val="-2"/>
          <w:sz w:val="24"/>
          <w:szCs w:val="24"/>
        </w:rPr>
        <w:t xml:space="preserve"> </w:t>
      </w:r>
      <w:r w:rsidRPr="00210576">
        <w:rPr>
          <w:sz w:val="24"/>
          <w:szCs w:val="24"/>
        </w:rPr>
        <w:t>27 сентября 2011</w:t>
      </w:r>
      <w:r w:rsidRPr="00210576">
        <w:rPr>
          <w:spacing w:val="1"/>
          <w:sz w:val="24"/>
          <w:szCs w:val="24"/>
        </w:rPr>
        <w:t xml:space="preserve"> </w:t>
      </w:r>
      <w:r w:rsidRPr="00210576">
        <w:rPr>
          <w:sz w:val="24"/>
          <w:szCs w:val="24"/>
        </w:rPr>
        <w:t>г.</w:t>
      </w:r>
    </w:p>
    <w:p w14:paraId="0BDB2A7A" w14:textId="77777777" w:rsidR="004802D9" w:rsidRPr="00210576" w:rsidRDefault="004802D9" w:rsidP="004802D9">
      <w:pPr>
        <w:pStyle w:val="aa"/>
        <w:ind w:right="120" w:firstLine="707"/>
        <w:rPr>
          <w:sz w:val="24"/>
          <w:szCs w:val="24"/>
        </w:rPr>
      </w:pPr>
      <w:r w:rsidRPr="00210576">
        <w:rPr>
          <w:sz w:val="24"/>
          <w:szCs w:val="24"/>
        </w:rPr>
        <w:t>Порядок</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сроки</w:t>
      </w:r>
      <w:r w:rsidRPr="00210576">
        <w:rPr>
          <w:spacing w:val="1"/>
          <w:sz w:val="24"/>
          <w:szCs w:val="24"/>
        </w:rPr>
        <w:t xml:space="preserve"> </w:t>
      </w:r>
      <w:r w:rsidRPr="00210576">
        <w:rPr>
          <w:sz w:val="24"/>
          <w:szCs w:val="24"/>
        </w:rPr>
        <w:t>передачи</w:t>
      </w:r>
      <w:r w:rsidRPr="00210576">
        <w:rPr>
          <w:spacing w:val="1"/>
          <w:sz w:val="24"/>
          <w:szCs w:val="24"/>
        </w:rPr>
        <w:t xml:space="preserve"> </w:t>
      </w:r>
      <w:r w:rsidRPr="00210576">
        <w:rPr>
          <w:sz w:val="24"/>
          <w:szCs w:val="24"/>
        </w:rPr>
        <w:t>Уполномоченным</w:t>
      </w:r>
      <w:r w:rsidRPr="00210576">
        <w:rPr>
          <w:spacing w:val="1"/>
          <w:sz w:val="24"/>
          <w:szCs w:val="24"/>
        </w:rPr>
        <w:t xml:space="preserve"> </w:t>
      </w:r>
      <w:r w:rsidRPr="00210576">
        <w:rPr>
          <w:sz w:val="24"/>
          <w:szCs w:val="24"/>
        </w:rPr>
        <w:t>органом</w:t>
      </w:r>
      <w:r w:rsidRPr="00210576">
        <w:rPr>
          <w:spacing w:val="1"/>
          <w:sz w:val="24"/>
          <w:szCs w:val="24"/>
        </w:rPr>
        <w:t xml:space="preserve"> </w:t>
      </w:r>
      <w:r w:rsidRPr="00210576">
        <w:rPr>
          <w:sz w:val="24"/>
          <w:szCs w:val="24"/>
        </w:rPr>
        <w:t>таких</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в</w:t>
      </w:r>
      <w:r w:rsidRPr="00210576">
        <w:rPr>
          <w:spacing w:val="-67"/>
          <w:sz w:val="24"/>
          <w:szCs w:val="24"/>
        </w:rPr>
        <w:t xml:space="preserve"> </w:t>
      </w:r>
      <w:r w:rsidRPr="00210576">
        <w:rPr>
          <w:sz w:val="24"/>
          <w:szCs w:val="24"/>
        </w:rPr>
        <w:t>многофункциональный</w:t>
      </w:r>
      <w:r w:rsidRPr="00210576">
        <w:rPr>
          <w:spacing w:val="1"/>
          <w:sz w:val="24"/>
          <w:szCs w:val="24"/>
        </w:rPr>
        <w:t xml:space="preserve"> </w:t>
      </w:r>
      <w:r w:rsidRPr="00210576">
        <w:rPr>
          <w:sz w:val="24"/>
          <w:szCs w:val="24"/>
        </w:rPr>
        <w:t>центр</w:t>
      </w:r>
      <w:r w:rsidRPr="00210576">
        <w:rPr>
          <w:spacing w:val="1"/>
          <w:sz w:val="24"/>
          <w:szCs w:val="24"/>
        </w:rPr>
        <w:t xml:space="preserve"> </w:t>
      </w:r>
      <w:r w:rsidRPr="00210576">
        <w:rPr>
          <w:sz w:val="24"/>
          <w:szCs w:val="24"/>
        </w:rPr>
        <w:t>определяются</w:t>
      </w:r>
      <w:r w:rsidRPr="00210576">
        <w:rPr>
          <w:spacing w:val="1"/>
          <w:sz w:val="24"/>
          <w:szCs w:val="24"/>
        </w:rPr>
        <w:t xml:space="preserve"> </w:t>
      </w:r>
      <w:r w:rsidRPr="00210576">
        <w:rPr>
          <w:sz w:val="24"/>
          <w:szCs w:val="24"/>
        </w:rPr>
        <w:t>соглашением</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взаимодействии,</w:t>
      </w:r>
      <w:r w:rsidRPr="00210576">
        <w:rPr>
          <w:spacing w:val="1"/>
          <w:sz w:val="24"/>
          <w:szCs w:val="24"/>
        </w:rPr>
        <w:t xml:space="preserve"> </w:t>
      </w:r>
      <w:r w:rsidRPr="00210576">
        <w:rPr>
          <w:sz w:val="24"/>
          <w:szCs w:val="24"/>
        </w:rPr>
        <w:t>заключенным ими в порядке, установленном Постановлением № 797 от 27 сентября</w:t>
      </w:r>
      <w:r w:rsidRPr="00210576">
        <w:rPr>
          <w:spacing w:val="1"/>
          <w:sz w:val="24"/>
          <w:szCs w:val="24"/>
        </w:rPr>
        <w:t xml:space="preserve"> </w:t>
      </w:r>
      <w:r w:rsidRPr="00210576">
        <w:rPr>
          <w:sz w:val="24"/>
          <w:szCs w:val="24"/>
        </w:rPr>
        <w:t>2011</w:t>
      </w:r>
      <w:r w:rsidRPr="00210576">
        <w:rPr>
          <w:spacing w:val="1"/>
          <w:sz w:val="24"/>
          <w:szCs w:val="24"/>
        </w:rPr>
        <w:t xml:space="preserve"> </w:t>
      </w:r>
      <w:r w:rsidRPr="00210576">
        <w:rPr>
          <w:sz w:val="24"/>
          <w:szCs w:val="24"/>
        </w:rPr>
        <w:t>г.</w:t>
      </w:r>
    </w:p>
    <w:p w14:paraId="71F9322E" w14:textId="77777777" w:rsidR="004802D9" w:rsidRPr="00210576" w:rsidRDefault="004802D9" w:rsidP="00414F40">
      <w:pPr>
        <w:pStyle w:val="a7"/>
        <w:widowControl w:val="0"/>
        <w:numPr>
          <w:ilvl w:val="1"/>
          <w:numId w:val="19"/>
        </w:numPr>
        <w:tabs>
          <w:tab w:val="left" w:pos="1420"/>
        </w:tabs>
        <w:autoSpaceDE w:val="0"/>
        <w:autoSpaceDN w:val="0"/>
        <w:spacing w:after="0" w:line="240" w:lineRule="auto"/>
        <w:ind w:right="121" w:firstLine="707"/>
        <w:contextualSpacing w:val="0"/>
        <w:jc w:val="both"/>
        <w:rPr>
          <w:sz w:val="24"/>
          <w:szCs w:val="24"/>
        </w:rPr>
      </w:pPr>
      <w:r w:rsidRPr="00210576">
        <w:rPr>
          <w:sz w:val="24"/>
          <w:szCs w:val="24"/>
        </w:rPr>
        <w:t>Прием</w:t>
      </w:r>
      <w:r w:rsidRPr="00210576">
        <w:rPr>
          <w:spacing w:val="1"/>
          <w:sz w:val="24"/>
          <w:szCs w:val="24"/>
        </w:rPr>
        <w:t xml:space="preserve"> </w:t>
      </w:r>
      <w:r w:rsidRPr="00210576">
        <w:rPr>
          <w:sz w:val="24"/>
          <w:szCs w:val="24"/>
        </w:rPr>
        <w:t>заявителей</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выдачи</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являющихся</w:t>
      </w:r>
      <w:r w:rsidRPr="00210576">
        <w:rPr>
          <w:spacing w:val="1"/>
          <w:sz w:val="24"/>
          <w:szCs w:val="24"/>
        </w:rPr>
        <w:t xml:space="preserve"> </w:t>
      </w:r>
      <w:r w:rsidRPr="00210576">
        <w:rPr>
          <w:sz w:val="24"/>
          <w:szCs w:val="24"/>
        </w:rPr>
        <w:t>результатом</w:t>
      </w:r>
      <w:r w:rsidRPr="00210576">
        <w:rPr>
          <w:spacing w:val="1"/>
          <w:sz w:val="24"/>
          <w:szCs w:val="24"/>
        </w:rPr>
        <w:t xml:space="preserve"> </w:t>
      </w:r>
      <w:r w:rsidRPr="00210576">
        <w:rPr>
          <w:sz w:val="24"/>
          <w:szCs w:val="24"/>
        </w:rPr>
        <w:t xml:space="preserve"> муниципальной услуги, в порядке очередности при получении</w:t>
      </w:r>
      <w:r w:rsidRPr="00210576">
        <w:rPr>
          <w:spacing w:val="1"/>
          <w:sz w:val="24"/>
          <w:szCs w:val="24"/>
        </w:rPr>
        <w:t xml:space="preserve"> </w:t>
      </w:r>
      <w:r w:rsidRPr="00210576">
        <w:rPr>
          <w:sz w:val="24"/>
          <w:szCs w:val="24"/>
        </w:rPr>
        <w:t>номерного</w:t>
      </w:r>
      <w:r w:rsidRPr="00210576">
        <w:rPr>
          <w:spacing w:val="1"/>
          <w:sz w:val="24"/>
          <w:szCs w:val="24"/>
        </w:rPr>
        <w:t xml:space="preserve"> </w:t>
      </w:r>
      <w:r w:rsidRPr="00210576">
        <w:rPr>
          <w:sz w:val="24"/>
          <w:szCs w:val="24"/>
        </w:rPr>
        <w:t>талона</w:t>
      </w:r>
      <w:r w:rsidRPr="00210576">
        <w:rPr>
          <w:spacing w:val="1"/>
          <w:sz w:val="24"/>
          <w:szCs w:val="24"/>
        </w:rPr>
        <w:t xml:space="preserve"> </w:t>
      </w:r>
      <w:r w:rsidRPr="00210576">
        <w:rPr>
          <w:sz w:val="24"/>
          <w:szCs w:val="24"/>
        </w:rPr>
        <w:t>из</w:t>
      </w:r>
      <w:r w:rsidRPr="00210576">
        <w:rPr>
          <w:spacing w:val="1"/>
          <w:sz w:val="24"/>
          <w:szCs w:val="24"/>
        </w:rPr>
        <w:t xml:space="preserve"> </w:t>
      </w:r>
      <w:r w:rsidRPr="00210576">
        <w:rPr>
          <w:sz w:val="24"/>
          <w:szCs w:val="24"/>
        </w:rPr>
        <w:t>терминала</w:t>
      </w:r>
      <w:r w:rsidRPr="00210576">
        <w:rPr>
          <w:spacing w:val="1"/>
          <w:sz w:val="24"/>
          <w:szCs w:val="24"/>
        </w:rPr>
        <w:t xml:space="preserve"> </w:t>
      </w:r>
      <w:r w:rsidRPr="00210576">
        <w:rPr>
          <w:sz w:val="24"/>
          <w:szCs w:val="24"/>
        </w:rPr>
        <w:t>электронной</w:t>
      </w:r>
      <w:r w:rsidRPr="00210576">
        <w:rPr>
          <w:spacing w:val="1"/>
          <w:sz w:val="24"/>
          <w:szCs w:val="24"/>
        </w:rPr>
        <w:t xml:space="preserve"> </w:t>
      </w:r>
      <w:r w:rsidRPr="00210576">
        <w:rPr>
          <w:sz w:val="24"/>
          <w:szCs w:val="24"/>
        </w:rPr>
        <w:t>очереди,</w:t>
      </w:r>
      <w:r w:rsidRPr="00210576">
        <w:rPr>
          <w:spacing w:val="1"/>
          <w:sz w:val="24"/>
          <w:szCs w:val="24"/>
        </w:rPr>
        <w:t xml:space="preserve"> </w:t>
      </w:r>
      <w:r w:rsidRPr="00210576">
        <w:rPr>
          <w:sz w:val="24"/>
          <w:szCs w:val="24"/>
        </w:rPr>
        <w:t>соответствующего</w:t>
      </w:r>
      <w:r w:rsidRPr="00210576">
        <w:rPr>
          <w:spacing w:val="1"/>
          <w:sz w:val="24"/>
          <w:szCs w:val="24"/>
        </w:rPr>
        <w:t xml:space="preserve"> </w:t>
      </w:r>
      <w:r w:rsidRPr="00210576">
        <w:rPr>
          <w:sz w:val="24"/>
          <w:szCs w:val="24"/>
        </w:rPr>
        <w:t>цели</w:t>
      </w:r>
      <w:r w:rsidRPr="00210576">
        <w:rPr>
          <w:spacing w:val="1"/>
          <w:sz w:val="24"/>
          <w:szCs w:val="24"/>
        </w:rPr>
        <w:t xml:space="preserve"> </w:t>
      </w:r>
      <w:r w:rsidRPr="00210576">
        <w:rPr>
          <w:sz w:val="24"/>
          <w:szCs w:val="24"/>
        </w:rPr>
        <w:t>обращения,</w:t>
      </w:r>
      <w:r w:rsidRPr="00210576">
        <w:rPr>
          <w:spacing w:val="-1"/>
          <w:sz w:val="24"/>
          <w:szCs w:val="24"/>
        </w:rPr>
        <w:t xml:space="preserve"> </w:t>
      </w:r>
      <w:r w:rsidRPr="00210576">
        <w:rPr>
          <w:sz w:val="24"/>
          <w:szCs w:val="24"/>
        </w:rPr>
        <w:t>либо</w:t>
      </w:r>
      <w:r w:rsidRPr="00210576">
        <w:rPr>
          <w:spacing w:val="-1"/>
          <w:sz w:val="24"/>
          <w:szCs w:val="24"/>
        </w:rPr>
        <w:t xml:space="preserve"> </w:t>
      </w:r>
      <w:r w:rsidRPr="00210576">
        <w:rPr>
          <w:sz w:val="24"/>
          <w:szCs w:val="24"/>
        </w:rPr>
        <w:t>по предварительной</w:t>
      </w:r>
      <w:r w:rsidRPr="00210576">
        <w:rPr>
          <w:spacing w:val="-1"/>
          <w:sz w:val="24"/>
          <w:szCs w:val="24"/>
        </w:rPr>
        <w:t xml:space="preserve"> </w:t>
      </w:r>
      <w:r w:rsidRPr="00210576">
        <w:rPr>
          <w:sz w:val="24"/>
          <w:szCs w:val="24"/>
        </w:rPr>
        <w:t>записи.</w:t>
      </w:r>
    </w:p>
    <w:p w14:paraId="000700D5" w14:textId="77777777" w:rsidR="004802D9" w:rsidRPr="00210576" w:rsidRDefault="004802D9" w:rsidP="004802D9">
      <w:pPr>
        <w:pStyle w:val="aa"/>
        <w:spacing w:line="242" w:lineRule="auto"/>
        <w:ind w:left="820" w:right="120"/>
        <w:rPr>
          <w:sz w:val="24"/>
          <w:szCs w:val="24"/>
        </w:rPr>
      </w:pPr>
      <w:r w:rsidRPr="00210576">
        <w:rPr>
          <w:sz w:val="24"/>
          <w:szCs w:val="24"/>
        </w:rPr>
        <w:t>Работник многофункционального центра осуществляет следующие действия:</w:t>
      </w:r>
      <w:r w:rsidRPr="00210576">
        <w:rPr>
          <w:spacing w:val="1"/>
          <w:sz w:val="24"/>
          <w:szCs w:val="24"/>
        </w:rPr>
        <w:t xml:space="preserve"> </w:t>
      </w:r>
      <w:r w:rsidRPr="00210576">
        <w:rPr>
          <w:sz w:val="24"/>
          <w:szCs w:val="24"/>
        </w:rPr>
        <w:t>устанавливает</w:t>
      </w:r>
      <w:r w:rsidRPr="00210576">
        <w:rPr>
          <w:spacing w:val="15"/>
          <w:sz w:val="24"/>
          <w:szCs w:val="24"/>
        </w:rPr>
        <w:t xml:space="preserve"> </w:t>
      </w:r>
      <w:r w:rsidRPr="00210576">
        <w:rPr>
          <w:sz w:val="24"/>
          <w:szCs w:val="24"/>
        </w:rPr>
        <w:t>личность</w:t>
      </w:r>
      <w:r w:rsidRPr="00210576">
        <w:rPr>
          <w:spacing w:val="15"/>
          <w:sz w:val="24"/>
          <w:szCs w:val="24"/>
        </w:rPr>
        <w:t xml:space="preserve"> </w:t>
      </w:r>
      <w:r w:rsidRPr="00210576">
        <w:rPr>
          <w:sz w:val="24"/>
          <w:szCs w:val="24"/>
        </w:rPr>
        <w:t>заявителя</w:t>
      </w:r>
      <w:r w:rsidRPr="00210576">
        <w:rPr>
          <w:spacing w:val="17"/>
          <w:sz w:val="24"/>
          <w:szCs w:val="24"/>
        </w:rPr>
        <w:t xml:space="preserve"> </w:t>
      </w:r>
      <w:r w:rsidRPr="00210576">
        <w:rPr>
          <w:sz w:val="24"/>
          <w:szCs w:val="24"/>
        </w:rPr>
        <w:t>на</w:t>
      </w:r>
      <w:r w:rsidRPr="00210576">
        <w:rPr>
          <w:spacing w:val="16"/>
          <w:sz w:val="24"/>
          <w:szCs w:val="24"/>
        </w:rPr>
        <w:t xml:space="preserve"> </w:t>
      </w:r>
      <w:r w:rsidRPr="00210576">
        <w:rPr>
          <w:sz w:val="24"/>
          <w:szCs w:val="24"/>
        </w:rPr>
        <w:t>основании</w:t>
      </w:r>
      <w:r w:rsidRPr="00210576">
        <w:rPr>
          <w:spacing w:val="16"/>
          <w:sz w:val="24"/>
          <w:szCs w:val="24"/>
        </w:rPr>
        <w:t xml:space="preserve"> </w:t>
      </w:r>
      <w:r w:rsidRPr="00210576">
        <w:rPr>
          <w:sz w:val="24"/>
          <w:szCs w:val="24"/>
        </w:rPr>
        <w:t>документа,</w:t>
      </w:r>
      <w:r w:rsidRPr="00210576">
        <w:rPr>
          <w:spacing w:val="16"/>
          <w:sz w:val="24"/>
          <w:szCs w:val="24"/>
        </w:rPr>
        <w:t xml:space="preserve"> </w:t>
      </w:r>
      <w:r w:rsidRPr="00210576">
        <w:rPr>
          <w:sz w:val="24"/>
          <w:szCs w:val="24"/>
        </w:rPr>
        <w:t>удостоверяющего</w:t>
      </w:r>
    </w:p>
    <w:p w14:paraId="27B79112" w14:textId="77777777" w:rsidR="004802D9" w:rsidRPr="00210576" w:rsidRDefault="004802D9" w:rsidP="004802D9">
      <w:pPr>
        <w:pStyle w:val="aa"/>
        <w:spacing w:line="317" w:lineRule="exact"/>
        <w:rPr>
          <w:sz w:val="24"/>
          <w:szCs w:val="24"/>
        </w:rPr>
      </w:pPr>
      <w:r w:rsidRPr="00210576">
        <w:rPr>
          <w:sz w:val="24"/>
          <w:szCs w:val="24"/>
        </w:rPr>
        <w:lastRenderedPageBreak/>
        <w:t>личность</w:t>
      </w:r>
      <w:r w:rsidRPr="00210576">
        <w:rPr>
          <w:spacing w:val="-6"/>
          <w:sz w:val="24"/>
          <w:szCs w:val="24"/>
        </w:rPr>
        <w:t xml:space="preserve"> </w:t>
      </w:r>
      <w:r w:rsidRPr="00210576">
        <w:rPr>
          <w:sz w:val="24"/>
          <w:szCs w:val="24"/>
        </w:rPr>
        <w:t>в</w:t>
      </w:r>
      <w:r w:rsidRPr="00210576">
        <w:rPr>
          <w:spacing w:val="-3"/>
          <w:sz w:val="24"/>
          <w:szCs w:val="24"/>
        </w:rPr>
        <w:t xml:space="preserve"> </w:t>
      </w:r>
      <w:r w:rsidRPr="00210576">
        <w:rPr>
          <w:sz w:val="24"/>
          <w:szCs w:val="24"/>
        </w:rPr>
        <w:t>соответствии</w:t>
      </w:r>
      <w:r w:rsidRPr="00210576">
        <w:rPr>
          <w:spacing w:val="-4"/>
          <w:sz w:val="24"/>
          <w:szCs w:val="24"/>
        </w:rPr>
        <w:t xml:space="preserve"> </w:t>
      </w:r>
      <w:r w:rsidRPr="00210576">
        <w:rPr>
          <w:sz w:val="24"/>
          <w:szCs w:val="24"/>
        </w:rPr>
        <w:t>с</w:t>
      </w:r>
      <w:r w:rsidRPr="00210576">
        <w:rPr>
          <w:spacing w:val="-4"/>
          <w:sz w:val="24"/>
          <w:szCs w:val="24"/>
        </w:rPr>
        <w:t xml:space="preserve"> </w:t>
      </w:r>
      <w:r w:rsidRPr="00210576">
        <w:rPr>
          <w:sz w:val="24"/>
          <w:szCs w:val="24"/>
        </w:rPr>
        <w:t>законодательством</w:t>
      </w:r>
      <w:r w:rsidRPr="00210576">
        <w:rPr>
          <w:spacing w:val="-3"/>
          <w:sz w:val="24"/>
          <w:szCs w:val="24"/>
        </w:rPr>
        <w:t xml:space="preserve"> </w:t>
      </w:r>
      <w:r w:rsidRPr="00210576">
        <w:rPr>
          <w:sz w:val="24"/>
          <w:szCs w:val="24"/>
        </w:rPr>
        <w:t>Российской</w:t>
      </w:r>
      <w:r w:rsidRPr="00210576">
        <w:rPr>
          <w:spacing w:val="-5"/>
          <w:sz w:val="24"/>
          <w:szCs w:val="24"/>
        </w:rPr>
        <w:t xml:space="preserve"> </w:t>
      </w:r>
      <w:r w:rsidRPr="00210576">
        <w:rPr>
          <w:sz w:val="24"/>
          <w:szCs w:val="24"/>
        </w:rPr>
        <w:t>Федерации;</w:t>
      </w:r>
    </w:p>
    <w:p w14:paraId="48452107" w14:textId="77777777" w:rsidR="004802D9" w:rsidRPr="00210576" w:rsidRDefault="004802D9" w:rsidP="004802D9">
      <w:pPr>
        <w:pStyle w:val="aa"/>
        <w:ind w:right="120" w:firstLine="707"/>
        <w:rPr>
          <w:sz w:val="24"/>
          <w:szCs w:val="24"/>
        </w:rPr>
      </w:pPr>
      <w:r w:rsidRPr="00210576">
        <w:rPr>
          <w:sz w:val="24"/>
          <w:szCs w:val="24"/>
        </w:rPr>
        <w:t>проверяет</w:t>
      </w:r>
      <w:r w:rsidRPr="00210576">
        <w:rPr>
          <w:spacing w:val="1"/>
          <w:sz w:val="24"/>
          <w:szCs w:val="24"/>
        </w:rPr>
        <w:t xml:space="preserve"> </w:t>
      </w:r>
      <w:r w:rsidRPr="00210576">
        <w:rPr>
          <w:sz w:val="24"/>
          <w:szCs w:val="24"/>
        </w:rPr>
        <w:t>полномочия</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заявителя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обращения</w:t>
      </w:r>
      <w:r w:rsidRPr="00210576">
        <w:rPr>
          <w:spacing w:val="1"/>
          <w:sz w:val="24"/>
          <w:szCs w:val="24"/>
        </w:rPr>
        <w:t xml:space="preserve"> </w:t>
      </w:r>
      <w:r w:rsidRPr="00210576">
        <w:rPr>
          <w:sz w:val="24"/>
          <w:szCs w:val="24"/>
        </w:rPr>
        <w:t>представителя</w:t>
      </w:r>
      <w:r w:rsidRPr="00210576">
        <w:rPr>
          <w:spacing w:val="-1"/>
          <w:sz w:val="24"/>
          <w:szCs w:val="24"/>
        </w:rPr>
        <w:t xml:space="preserve"> </w:t>
      </w:r>
      <w:r w:rsidRPr="00210576">
        <w:rPr>
          <w:sz w:val="24"/>
          <w:szCs w:val="24"/>
        </w:rPr>
        <w:t>заявителя);</w:t>
      </w:r>
    </w:p>
    <w:p w14:paraId="1F10E795" w14:textId="77777777" w:rsidR="004802D9" w:rsidRPr="00210576" w:rsidRDefault="004802D9" w:rsidP="004802D9">
      <w:pPr>
        <w:pStyle w:val="aa"/>
        <w:spacing w:line="321" w:lineRule="exact"/>
        <w:ind w:left="820"/>
        <w:rPr>
          <w:sz w:val="24"/>
          <w:szCs w:val="24"/>
        </w:rPr>
      </w:pPr>
      <w:r w:rsidRPr="00210576">
        <w:rPr>
          <w:sz w:val="24"/>
          <w:szCs w:val="24"/>
        </w:rPr>
        <w:t>определяет</w:t>
      </w:r>
      <w:r w:rsidRPr="00210576">
        <w:rPr>
          <w:spacing w:val="-4"/>
          <w:sz w:val="24"/>
          <w:szCs w:val="24"/>
        </w:rPr>
        <w:t xml:space="preserve"> </w:t>
      </w:r>
      <w:r w:rsidRPr="00210576">
        <w:rPr>
          <w:sz w:val="24"/>
          <w:szCs w:val="24"/>
        </w:rPr>
        <w:t>статус</w:t>
      </w:r>
      <w:r w:rsidRPr="00210576">
        <w:rPr>
          <w:spacing w:val="-3"/>
          <w:sz w:val="24"/>
          <w:szCs w:val="24"/>
        </w:rPr>
        <w:t xml:space="preserve"> </w:t>
      </w:r>
      <w:r w:rsidRPr="00210576">
        <w:rPr>
          <w:sz w:val="24"/>
          <w:szCs w:val="24"/>
        </w:rPr>
        <w:t>исполнения</w:t>
      </w:r>
      <w:r w:rsidRPr="00210576">
        <w:rPr>
          <w:spacing w:val="-3"/>
          <w:sz w:val="24"/>
          <w:szCs w:val="24"/>
        </w:rPr>
        <w:t xml:space="preserve"> </w:t>
      </w:r>
      <w:r w:rsidRPr="00210576">
        <w:rPr>
          <w:sz w:val="24"/>
          <w:szCs w:val="24"/>
        </w:rPr>
        <w:t>заявления</w:t>
      </w:r>
      <w:r w:rsidRPr="00210576">
        <w:rPr>
          <w:spacing w:val="-2"/>
          <w:sz w:val="24"/>
          <w:szCs w:val="24"/>
        </w:rPr>
        <w:t xml:space="preserve"> </w:t>
      </w:r>
      <w:r w:rsidRPr="00210576">
        <w:rPr>
          <w:sz w:val="24"/>
          <w:szCs w:val="24"/>
        </w:rPr>
        <w:t>заявителя</w:t>
      </w:r>
      <w:r w:rsidRPr="00210576">
        <w:rPr>
          <w:spacing w:val="-3"/>
          <w:sz w:val="24"/>
          <w:szCs w:val="24"/>
        </w:rPr>
        <w:t xml:space="preserve"> </w:t>
      </w:r>
      <w:r w:rsidRPr="00210576">
        <w:rPr>
          <w:sz w:val="24"/>
          <w:szCs w:val="24"/>
        </w:rPr>
        <w:t>в</w:t>
      </w:r>
      <w:r w:rsidRPr="00210576">
        <w:rPr>
          <w:spacing w:val="-8"/>
          <w:sz w:val="24"/>
          <w:szCs w:val="24"/>
        </w:rPr>
        <w:t xml:space="preserve"> </w:t>
      </w:r>
      <w:r w:rsidRPr="00210576">
        <w:rPr>
          <w:sz w:val="24"/>
          <w:szCs w:val="24"/>
        </w:rPr>
        <w:t>ГИС;</w:t>
      </w:r>
    </w:p>
    <w:p w14:paraId="6690F107" w14:textId="77777777" w:rsidR="004802D9" w:rsidRPr="00210576" w:rsidRDefault="004802D9" w:rsidP="004802D9">
      <w:pPr>
        <w:pStyle w:val="aa"/>
        <w:ind w:right="120" w:firstLine="707"/>
        <w:rPr>
          <w:sz w:val="24"/>
          <w:szCs w:val="24"/>
        </w:rPr>
      </w:pPr>
      <w:r w:rsidRPr="00210576">
        <w:rPr>
          <w:sz w:val="24"/>
          <w:szCs w:val="24"/>
        </w:rPr>
        <w:t>распечатывает</w:t>
      </w:r>
      <w:r w:rsidRPr="00210576">
        <w:rPr>
          <w:spacing w:val="1"/>
          <w:sz w:val="24"/>
          <w:szCs w:val="24"/>
        </w:rPr>
        <w:t xml:space="preserve"> </w:t>
      </w:r>
      <w:r w:rsidRPr="00210576">
        <w:rPr>
          <w:sz w:val="24"/>
          <w:szCs w:val="24"/>
        </w:rPr>
        <w:t>результат</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 xml:space="preserve"> муниципальной услуги в виде экземпляра электронного документа на бумажном носителе и заверяет</w:t>
      </w:r>
      <w:r w:rsidRPr="00210576">
        <w:rPr>
          <w:spacing w:val="-67"/>
          <w:sz w:val="24"/>
          <w:szCs w:val="24"/>
        </w:rPr>
        <w:t xml:space="preserve"> </w:t>
      </w:r>
      <w:r w:rsidRPr="00210576">
        <w:rPr>
          <w:sz w:val="24"/>
          <w:szCs w:val="24"/>
        </w:rPr>
        <w:t>его с использованием печати многофункционального центра (в предусмотренных</w:t>
      </w:r>
      <w:r w:rsidRPr="00210576">
        <w:rPr>
          <w:spacing w:val="1"/>
          <w:sz w:val="24"/>
          <w:szCs w:val="24"/>
        </w:rPr>
        <w:t xml:space="preserve"> </w:t>
      </w:r>
      <w:r w:rsidRPr="00210576">
        <w:rPr>
          <w:sz w:val="24"/>
          <w:szCs w:val="24"/>
        </w:rPr>
        <w:t>нормативными</w:t>
      </w:r>
      <w:r w:rsidRPr="00210576">
        <w:rPr>
          <w:spacing w:val="1"/>
          <w:sz w:val="24"/>
          <w:szCs w:val="24"/>
        </w:rPr>
        <w:t xml:space="preserve"> </w:t>
      </w:r>
      <w:r w:rsidRPr="00210576">
        <w:rPr>
          <w:sz w:val="24"/>
          <w:szCs w:val="24"/>
        </w:rPr>
        <w:t>правовыми</w:t>
      </w:r>
      <w:r w:rsidRPr="00210576">
        <w:rPr>
          <w:spacing w:val="1"/>
          <w:sz w:val="24"/>
          <w:szCs w:val="24"/>
        </w:rPr>
        <w:t xml:space="preserve"> </w:t>
      </w:r>
      <w:r w:rsidRPr="00210576">
        <w:rPr>
          <w:sz w:val="24"/>
          <w:szCs w:val="24"/>
        </w:rPr>
        <w:t>актами</w:t>
      </w:r>
      <w:r w:rsidRPr="00210576">
        <w:rPr>
          <w:spacing w:val="1"/>
          <w:sz w:val="24"/>
          <w:szCs w:val="24"/>
        </w:rPr>
        <w:t xml:space="preserve"> </w:t>
      </w:r>
      <w:r w:rsidRPr="00210576">
        <w:rPr>
          <w:sz w:val="24"/>
          <w:szCs w:val="24"/>
        </w:rPr>
        <w:t>Российской</w:t>
      </w:r>
      <w:r w:rsidRPr="00210576">
        <w:rPr>
          <w:spacing w:val="1"/>
          <w:sz w:val="24"/>
          <w:szCs w:val="24"/>
        </w:rPr>
        <w:t xml:space="preserve"> </w:t>
      </w:r>
      <w:r w:rsidRPr="00210576">
        <w:rPr>
          <w:sz w:val="24"/>
          <w:szCs w:val="24"/>
        </w:rPr>
        <w:t>Федерации</w:t>
      </w:r>
      <w:r w:rsidRPr="00210576">
        <w:rPr>
          <w:spacing w:val="1"/>
          <w:sz w:val="24"/>
          <w:szCs w:val="24"/>
        </w:rPr>
        <w:t xml:space="preserve"> </w:t>
      </w:r>
      <w:r w:rsidRPr="00210576">
        <w:rPr>
          <w:sz w:val="24"/>
          <w:szCs w:val="24"/>
        </w:rPr>
        <w:t>случаях</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печати</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изображением</w:t>
      </w:r>
      <w:r w:rsidRPr="00210576">
        <w:rPr>
          <w:spacing w:val="-1"/>
          <w:sz w:val="24"/>
          <w:szCs w:val="24"/>
        </w:rPr>
        <w:t xml:space="preserve"> </w:t>
      </w:r>
      <w:r w:rsidRPr="00210576">
        <w:rPr>
          <w:sz w:val="24"/>
          <w:szCs w:val="24"/>
        </w:rPr>
        <w:t>Государственного герба</w:t>
      </w:r>
      <w:r w:rsidRPr="00210576">
        <w:rPr>
          <w:spacing w:val="-4"/>
          <w:sz w:val="24"/>
          <w:szCs w:val="24"/>
        </w:rPr>
        <w:t xml:space="preserve"> </w:t>
      </w:r>
      <w:r w:rsidRPr="00210576">
        <w:rPr>
          <w:sz w:val="24"/>
          <w:szCs w:val="24"/>
        </w:rPr>
        <w:t>Российской Федерации);</w:t>
      </w:r>
    </w:p>
    <w:p w14:paraId="617B98B2" w14:textId="77777777" w:rsidR="004802D9" w:rsidRPr="00210576" w:rsidRDefault="004802D9" w:rsidP="004802D9">
      <w:pPr>
        <w:pStyle w:val="aa"/>
        <w:ind w:right="120" w:firstLine="707"/>
        <w:rPr>
          <w:sz w:val="24"/>
          <w:szCs w:val="24"/>
        </w:rPr>
      </w:pPr>
      <w:r w:rsidRPr="00210576">
        <w:rPr>
          <w:sz w:val="24"/>
          <w:szCs w:val="24"/>
        </w:rPr>
        <w:t>заверяет</w:t>
      </w:r>
      <w:r w:rsidRPr="00210576">
        <w:rPr>
          <w:spacing w:val="1"/>
          <w:sz w:val="24"/>
          <w:szCs w:val="24"/>
        </w:rPr>
        <w:t xml:space="preserve"> </w:t>
      </w:r>
      <w:r w:rsidRPr="00210576">
        <w:rPr>
          <w:sz w:val="24"/>
          <w:szCs w:val="24"/>
        </w:rPr>
        <w:t>экземпляр</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бумажном</w:t>
      </w:r>
      <w:r w:rsidRPr="00210576">
        <w:rPr>
          <w:spacing w:val="1"/>
          <w:sz w:val="24"/>
          <w:szCs w:val="24"/>
        </w:rPr>
        <w:t xml:space="preserve"> </w:t>
      </w:r>
      <w:r w:rsidRPr="00210576">
        <w:rPr>
          <w:sz w:val="24"/>
          <w:szCs w:val="24"/>
        </w:rPr>
        <w:t>носителе</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использованием</w:t>
      </w:r>
      <w:r w:rsidRPr="00210576">
        <w:rPr>
          <w:spacing w:val="1"/>
          <w:sz w:val="24"/>
          <w:szCs w:val="24"/>
        </w:rPr>
        <w:t xml:space="preserve"> </w:t>
      </w:r>
      <w:r w:rsidRPr="00210576">
        <w:rPr>
          <w:sz w:val="24"/>
          <w:szCs w:val="24"/>
        </w:rPr>
        <w:t>печати</w:t>
      </w:r>
      <w:r w:rsidRPr="00210576">
        <w:rPr>
          <w:spacing w:val="1"/>
          <w:sz w:val="24"/>
          <w:szCs w:val="24"/>
        </w:rPr>
        <w:t xml:space="preserve"> </w:t>
      </w:r>
      <w:r w:rsidRPr="00210576">
        <w:rPr>
          <w:sz w:val="24"/>
          <w:szCs w:val="24"/>
        </w:rPr>
        <w:t>многофункционального</w:t>
      </w:r>
      <w:r w:rsidRPr="00210576">
        <w:rPr>
          <w:spacing w:val="1"/>
          <w:sz w:val="24"/>
          <w:szCs w:val="24"/>
        </w:rPr>
        <w:t xml:space="preserve"> </w:t>
      </w:r>
      <w:r w:rsidRPr="00210576">
        <w:rPr>
          <w:sz w:val="24"/>
          <w:szCs w:val="24"/>
        </w:rPr>
        <w:t>центра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предусмотренных</w:t>
      </w:r>
      <w:r w:rsidRPr="00210576">
        <w:rPr>
          <w:spacing w:val="1"/>
          <w:sz w:val="24"/>
          <w:szCs w:val="24"/>
        </w:rPr>
        <w:t xml:space="preserve"> </w:t>
      </w:r>
      <w:r w:rsidRPr="00210576">
        <w:rPr>
          <w:sz w:val="24"/>
          <w:szCs w:val="24"/>
        </w:rPr>
        <w:t>нормативными</w:t>
      </w:r>
      <w:r w:rsidRPr="00210576">
        <w:rPr>
          <w:spacing w:val="1"/>
          <w:sz w:val="24"/>
          <w:szCs w:val="24"/>
        </w:rPr>
        <w:t xml:space="preserve"> </w:t>
      </w:r>
      <w:r w:rsidRPr="00210576">
        <w:rPr>
          <w:sz w:val="24"/>
          <w:szCs w:val="24"/>
        </w:rPr>
        <w:t>правовыми</w:t>
      </w:r>
      <w:r w:rsidRPr="00210576">
        <w:rPr>
          <w:spacing w:val="1"/>
          <w:sz w:val="24"/>
          <w:szCs w:val="24"/>
        </w:rPr>
        <w:t xml:space="preserve"> </w:t>
      </w:r>
      <w:r w:rsidRPr="00210576">
        <w:rPr>
          <w:sz w:val="24"/>
          <w:szCs w:val="24"/>
        </w:rPr>
        <w:t>актами</w:t>
      </w:r>
      <w:r w:rsidRPr="00210576">
        <w:rPr>
          <w:spacing w:val="1"/>
          <w:sz w:val="24"/>
          <w:szCs w:val="24"/>
        </w:rPr>
        <w:t xml:space="preserve"> </w:t>
      </w:r>
      <w:r w:rsidRPr="00210576">
        <w:rPr>
          <w:sz w:val="24"/>
          <w:szCs w:val="24"/>
        </w:rPr>
        <w:t>Российской</w:t>
      </w:r>
      <w:r w:rsidRPr="00210576">
        <w:rPr>
          <w:spacing w:val="1"/>
          <w:sz w:val="24"/>
          <w:szCs w:val="24"/>
        </w:rPr>
        <w:t xml:space="preserve"> </w:t>
      </w:r>
      <w:r w:rsidRPr="00210576">
        <w:rPr>
          <w:sz w:val="24"/>
          <w:szCs w:val="24"/>
        </w:rPr>
        <w:t>Федерации</w:t>
      </w:r>
      <w:r w:rsidRPr="00210576">
        <w:rPr>
          <w:spacing w:val="1"/>
          <w:sz w:val="24"/>
          <w:szCs w:val="24"/>
        </w:rPr>
        <w:t xml:space="preserve"> </w:t>
      </w:r>
      <w:r w:rsidRPr="00210576">
        <w:rPr>
          <w:sz w:val="24"/>
          <w:szCs w:val="24"/>
        </w:rPr>
        <w:t>случаях</w:t>
      </w:r>
      <w:r w:rsidRPr="00210576">
        <w:rPr>
          <w:spacing w:val="1"/>
          <w:sz w:val="24"/>
          <w:szCs w:val="24"/>
        </w:rPr>
        <w:t xml:space="preserve"> </w:t>
      </w:r>
      <w:r w:rsidRPr="00210576">
        <w:rPr>
          <w:sz w:val="24"/>
          <w:szCs w:val="24"/>
        </w:rPr>
        <w:t>–</w:t>
      </w:r>
      <w:r w:rsidRPr="00210576">
        <w:rPr>
          <w:spacing w:val="1"/>
          <w:sz w:val="24"/>
          <w:szCs w:val="24"/>
        </w:rPr>
        <w:t xml:space="preserve"> </w:t>
      </w:r>
      <w:r w:rsidRPr="00210576">
        <w:rPr>
          <w:sz w:val="24"/>
          <w:szCs w:val="24"/>
        </w:rPr>
        <w:t>печати</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изображением</w:t>
      </w:r>
      <w:r w:rsidRPr="00210576">
        <w:rPr>
          <w:spacing w:val="-1"/>
          <w:sz w:val="24"/>
          <w:szCs w:val="24"/>
        </w:rPr>
        <w:t xml:space="preserve"> </w:t>
      </w:r>
      <w:r w:rsidRPr="00210576">
        <w:rPr>
          <w:sz w:val="24"/>
          <w:szCs w:val="24"/>
        </w:rPr>
        <w:t>Государственного герба</w:t>
      </w:r>
      <w:r w:rsidRPr="00210576">
        <w:rPr>
          <w:spacing w:val="-4"/>
          <w:sz w:val="24"/>
          <w:szCs w:val="24"/>
        </w:rPr>
        <w:t xml:space="preserve"> </w:t>
      </w:r>
      <w:r w:rsidRPr="00210576">
        <w:rPr>
          <w:sz w:val="24"/>
          <w:szCs w:val="24"/>
        </w:rPr>
        <w:t>Российской Федерации);</w:t>
      </w:r>
    </w:p>
    <w:p w14:paraId="5D9DC7DE" w14:textId="77777777" w:rsidR="004802D9" w:rsidRPr="00210576" w:rsidRDefault="004802D9" w:rsidP="004802D9">
      <w:pPr>
        <w:pStyle w:val="aa"/>
        <w:ind w:firstLine="707"/>
        <w:jc w:val="left"/>
        <w:rPr>
          <w:sz w:val="24"/>
          <w:szCs w:val="24"/>
        </w:rPr>
      </w:pPr>
      <w:bookmarkStart w:id="32" w:name="29"/>
      <w:bookmarkEnd w:id="32"/>
      <w:r w:rsidRPr="00210576">
        <w:rPr>
          <w:sz w:val="24"/>
          <w:szCs w:val="24"/>
        </w:rPr>
        <w:t>выдает</w:t>
      </w:r>
      <w:r w:rsidRPr="00210576">
        <w:rPr>
          <w:spacing w:val="58"/>
          <w:sz w:val="24"/>
          <w:szCs w:val="24"/>
        </w:rPr>
        <w:t xml:space="preserve"> </w:t>
      </w:r>
      <w:r w:rsidRPr="00210576">
        <w:rPr>
          <w:sz w:val="24"/>
          <w:szCs w:val="24"/>
        </w:rPr>
        <w:t>документы</w:t>
      </w:r>
      <w:r w:rsidRPr="00210576">
        <w:rPr>
          <w:spacing w:val="61"/>
          <w:sz w:val="24"/>
          <w:szCs w:val="24"/>
        </w:rPr>
        <w:t xml:space="preserve"> </w:t>
      </w:r>
      <w:r w:rsidRPr="00210576">
        <w:rPr>
          <w:sz w:val="24"/>
          <w:szCs w:val="24"/>
        </w:rPr>
        <w:t>заявителю,</w:t>
      </w:r>
      <w:r w:rsidRPr="00210576">
        <w:rPr>
          <w:spacing w:val="59"/>
          <w:sz w:val="24"/>
          <w:szCs w:val="24"/>
        </w:rPr>
        <w:t xml:space="preserve"> </w:t>
      </w:r>
      <w:r w:rsidRPr="00210576">
        <w:rPr>
          <w:sz w:val="24"/>
          <w:szCs w:val="24"/>
        </w:rPr>
        <w:t>при</w:t>
      </w:r>
      <w:r w:rsidRPr="00210576">
        <w:rPr>
          <w:spacing w:val="59"/>
          <w:sz w:val="24"/>
          <w:szCs w:val="24"/>
        </w:rPr>
        <w:t xml:space="preserve"> </w:t>
      </w:r>
      <w:r w:rsidRPr="00210576">
        <w:rPr>
          <w:sz w:val="24"/>
          <w:szCs w:val="24"/>
        </w:rPr>
        <w:t>необходимости</w:t>
      </w:r>
      <w:r w:rsidRPr="00210576">
        <w:rPr>
          <w:spacing w:val="60"/>
          <w:sz w:val="24"/>
          <w:szCs w:val="24"/>
        </w:rPr>
        <w:t xml:space="preserve"> </w:t>
      </w:r>
      <w:r w:rsidRPr="00210576">
        <w:rPr>
          <w:sz w:val="24"/>
          <w:szCs w:val="24"/>
        </w:rPr>
        <w:t>запрашивает</w:t>
      </w:r>
      <w:r w:rsidRPr="00210576">
        <w:rPr>
          <w:spacing w:val="60"/>
          <w:sz w:val="24"/>
          <w:szCs w:val="24"/>
        </w:rPr>
        <w:t xml:space="preserve"> </w:t>
      </w:r>
      <w:r w:rsidRPr="00210576">
        <w:rPr>
          <w:sz w:val="24"/>
          <w:szCs w:val="24"/>
        </w:rPr>
        <w:t>у</w:t>
      </w:r>
      <w:r w:rsidRPr="00210576">
        <w:rPr>
          <w:spacing w:val="55"/>
          <w:sz w:val="24"/>
          <w:szCs w:val="24"/>
        </w:rPr>
        <w:t xml:space="preserve"> </w:t>
      </w:r>
      <w:r w:rsidRPr="00210576">
        <w:rPr>
          <w:sz w:val="24"/>
          <w:szCs w:val="24"/>
        </w:rPr>
        <w:t>заявителя</w:t>
      </w:r>
      <w:r w:rsidRPr="00210576">
        <w:rPr>
          <w:spacing w:val="-67"/>
          <w:sz w:val="24"/>
          <w:szCs w:val="24"/>
        </w:rPr>
        <w:t xml:space="preserve"> </w:t>
      </w:r>
      <w:r w:rsidRPr="00210576">
        <w:rPr>
          <w:sz w:val="24"/>
          <w:szCs w:val="24"/>
        </w:rPr>
        <w:t>подписи</w:t>
      </w:r>
      <w:r w:rsidRPr="00210576">
        <w:rPr>
          <w:spacing w:val="-1"/>
          <w:sz w:val="24"/>
          <w:szCs w:val="24"/>
        </w:rPr>
        <w:t xml:space="preserve"> </w:t>
      </w:r>
      <w:r w:rsidRPr="00210576">
        <w:rPr>
          <w:sz w:val="24"/>
          <w:szCs w:val="24"/>
        </w:rPr>
        <w:t>за каждый</w:t>
      </w:r>
      <w:r w:rsidRPr="00210576">
        <w:rPr>
          <w:spacing w:val="-1"/>
          <w:sz w:val="24"/>
          <w:szCs w:val="24"/>
        </w:rPr>
        <w:t xml:space="preserve"> </w:t>
      </w:r>
      <w:r w:rsidRPr="00210576">
        <w:rPr>
          <w:sz w:val="24"/>
          <w:szCs w:val="24"/>
        </w:rPr>
        <w:t>выданный документ;</w:t>
      </w:r>
    </w:p>
    <w:p w14:paraId="09097C60" w14:textId="77777777" w:rsidR="004802D9" w:rsidRPr="00210576" w:rsidRDefault="004802D9" w:rsidP="004802D9">
      <w:pPr>
        <w:pStyle w:val="aa"/>
        <w:ind w:firstLine="707"/>
        <w:jc w:val="left"/>
        <w:rPr>
          <w:sz w:val="24"/>
          <w:szCs w:val="24"/>
        </w:rPr>
      </w:pPr>
      <w:r w:rsidRPr="00210576">
        <w:rPr>
          <w:sz w:val="24"/>
          <w:szCs w:val="24"/>
        </w:rPr>
        <w:t>запрашивает</w:t>
      </w:r>
      <w:r w:rsidRPr="00210576">
        <w:rPr>
          <w:spacing w:val="19"/>
          <w:sz w:val="24"/>
          <w:szCs w:val="24"/>
        </w:rPr>
        <w:t xml:space="preserve"> </w:t>
      </w:r>
      <w:r w:rsidRPr="00210576">
        <w:rPr>
          <w:sz w:val="24"/>
          <w:szCs w:val="24"/>
        </w:rPr>
        <w:t>согласие</w:t>
      </w:r>
      <w:r w:rsidRPr="00210576">
        <w:rPr>
          <w:spacing w:val="20"/>
          <w:sz w:val="24"/>
          <w:szCs w:val="24"/>
        </w:rPr>
        <w:t xml:space="preserve"> </w:t>
      </w:r>
      <w:r w:rsidRPr="00210576">
        <w:rPr>
          <w:sz w:val="24"/>
          <w:szCs w:val="24"/>
        </w:rPr>
        <w:t>заявителя</w:t>
      </w:r>
      <w:r w:rsidRPr="00210576">
        <w:rPr>
          <w:spacing w:val="17"/>
          <w:sz w:val="24"/>
          <w:szCs w:val="24"/>
        </w:rPr>
        <w:t xml:space="preserve"> </w:t>
      </w:r>
      <w:r w:rsidRPr="00210576">
        <w:rPr>
          <w:sz w:val="24"/>
          <w:szCs w:val="24"/>
        </w:rPr>
        <w:t>на</w:t>
      </w:r>
      <w:r w:rsidRPr="00210576">
        <w:rPr>
          <w:spacing w:val="20"/>
          <w:sz w:val="24"/>
          <w:szCs w:val="24"/>
        </w:rPr>
        <w:t xml:space="preserve"> </w:t>
      </w:r>
      <w:r w:rsidRPr="00210576">
        <w:rPr>
          <w:sz w:val="24"/>
          <w:szCs w:val="24"/>
        </w:rPr>
        <w:t>участие</w:t>
      </w:r>
      <w:r w:rsidRPr="00210576">
        <w:rPr>
          <w:spacing w:val="20"/>
          <w:sz w:val="24"/>
          <w:szCs w:val="24"/>
        </w:rPr>
        <w:t xml:space="preserve"> </w:t>
      </w:r>
      <w:r w:rsidRPr="00210576">
        <w:rPr>
          <w:sz w:val="24"/>
          <w:szCs w:val="24"/>
        </w:rPr>
        <w:t>в</w:t>
      </w:r>
      <w:r w:rsidRPr="00210576">
        <w:rPr>
          <w:spacing w:val="18"/>
          <w:sz w:val="24"/>
          <w:szCs w:val="24"/>
        </w:rPr>
        <w:t xml:space="preserve"> </w:t>
      </w:r>
      <w:r w:rsidRPr="00210576">
        <w:rPr>
          <w:sz w:val="24"/>
          <w:szCs w:val="24"/>
        </w:rPr>
        <w:t>смс-опросе</w:t>
      </w:r>
      <w:r w:rsidRPr="00210576">
        <w:rPr>
          <w:spacing w:val="18"/>
          <w:sz w:val="24"/>
          <w:szCs w:val="24"/>
        </w:rPr>
        <w:t xml:space="preserve"> </w:t>
      </w:r>
      <w:r w:rsidRPr="00210576">
        <w:rPr>
          <w:sz w:val="24"/>
          <w:szCs w:val="24"/>
        </w:rPr>
        <w:t>для</w:t>
      </w:r>
      <w:r w:rsidRPr="00210576">
        <w:rPr>
          <w:spacing w:val="18"/>
          <w:sz w:val="24"/>
          <w:szCs w:val="24"/>
        </w:rPr>
        <w:t xml:space="preserve"> </w:t>
      </w:r>
      <w:r w:rsidRPr="00210576">
        <w:rPr>
          <w:sz w:val="24"/>
          <w:szCs w:val="24"/>
        </w:rPr>
        <w:t>оценки</w:t>
      </w:r>
      <w:r w:rsidRPr="00210576">
        <w:rPr>
          <w:spacing w:val="20"/>
          <w:sz w:val="24"/>
          <w:szCs w:val="24"/>
        </w:rPr>
        <w:t xml:space="preserve"> </w:t>
      </w:r>
      <w:r w:rsidRPr="00210576">
        <w:rPr>
          <w:sz w:val="24"/>
          <w:szCs w:val="24"/>
        </w:rPr>
        <w:t>качества</w:t>
      </w:r>
      <w:r w:rsidRPr="00210576">
        <w:rPr>
          <w:spacing w:val="-67"/>
          <w:sz w:val="24"/>
          <w:szCs w:val="24"/>
        </w:rPr>
        <w:t xml:space="preserve"> </w:t>
      </w:r>
      <w:r w:rsidRPr="00210576">
        <w:rPr>
          <w:sz w:val="24"/>
          <w:szCs w:val="24"/>
        </w:rPr>
        <w:t>предоставленных услуг многофункциональным</w:t>
      </w:r>
      <w:r w:rsidRPr="00210576">
        <w:rPr>
          <w:spacing w:val="-4"/>
          <w:sz w:val="24"/>
          <w:szCs w:val="24"/>
        </w:rPr>
        <w:t xml:space="preserve"> </w:t>
      </w:r>
      <w:r w:rsidRPr="00210576">
        <w:rPr>
          <w:sz w:val="24"/>
          <w:szCs w:val="24"/>
        </w:rPr>
        <w:t>центром.</w:t>
      </w:r>
    </w:p>
    <w:p w14:paraId="4BF5117E" w14:textId="77777777" w:rsidR="004802D9" w:rsidRPr="003A77ED" w:rsidRDefault="004802D9" w:rsidP="004802D9">
      <w:pPr>
        <w:rPr>
          <w:szCs w:val="28"/>
        </w:rPr>
      </w:pPr>
    </w:p>
    <w:p w14:paraId="13ACE578" w14:textId="77777777" w:rsidR="004802D9" w:rsidRPr="003A77ED" w:rsidRDefault="004802D9" w:rsidP="004802D9">
      <w:pPr>
        <w:spacing w:line="322" w:lineRule="exact"/>
        <w:rPr>
          <w:szCs w:val="28"/>
        </w:rPr>
      </w:pPr>
      <w:bookmarkStart w:id="33" w:name="30"/>
      <w:bookmarkEnd w:id="33"/>
    </w:p>
    <w:tbl>
      <w:tblPr>
        <w:tblStyle w:val="af3"/>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961"/>
      </w:tblGrid>
      <w:tr w:rsidR="004802D9" w:rsidRPr="003A77ED" w14:paraId="147AEA0C" w14:textId="77777777" w:rsidTr="00700FE1">
        <w:tc>
          <w:tcPr>
            <w:tcW w:w="5245" w:type="dxa"/>
          </w:tcPr>
          <w:p w14:paraId="6AEBE623" w14:textId="77777777" w:rsidR="004802D9" w:rsidRPr="00210576" w:rsidRDefault="004802D9" w:rsidP="00700FE1">
            <w:pPr>
              <w:spacing w:before="61"/>
              <w:ind w:right="205"/>
              <w:jc w:val="center"/>
            </w:pPr>
            <w:bookmarkStart w:id="34" w:name="33"/>
            <w:bookmarkEnd w:id="34"/>
          </w:p>
        </w:tc>
        <w:tc>
          <w:tcPr>
            <w:tcW w:w="4961" w:type="dxa"/>
          </w:tcPr>
          <w:p w14:paraId="76E8B9BC" w14:textId="77777777" w:rsidR="004802D9" w:rsidRPr="00210576" w:rsidRDefault="004802D9" w:rsidP="00700FE1">
            <w:pPr>
              <w:ind w:left="34" w:right="205"/>
              <w:jc w:val="both"/>
            </w:pPr>
            <w:r w:rsidRPr="00210576">
              <w:t>Приложение</w:t>
            </w:r>
            <w:r w:rsidRPr="00210576">
              <w:rPr>
                <w:spacing w:val="-4"/>
              </w:rPr>
              <w:t xml:space="preserve"> </w:t>
            </w:r>
            <w:r w:rsidRPr="00210576">
              <w:t>1</w:t>
            </w:r>
          </w:p>
          <w:p w14:paraId="592A4639" w14:textId="77777777" w:rsidR="004802D9" w:rsidRPr="00210576" w:rsidRDefault="004802D9" w:rsidP="00700FE1">
            <w:pPr>
              <w:ind w:left="34" w:right="205"/>
              <w:jc w:val="both"/>
            </w:pPr>
            <w:r w:rsidRPr="00210576">
              <w:t xml:space="preserve"> к Административному регламенту</w:t>
            </w:r>
            <w:r w:rsidRPr="00210576">
              <w:rPr>
                <w:spacing w:val="1"/>
              </w:rPr>
              <w:t xml:space="preserve"> </w:t>
            </w:r>
            <w:r w:rsidRPr="00210576">
              <w:t>предоставления муниципальной)</w:t>
            </w:r>
            <w:r w:rsidRPr="00210576">
              <w:rPr>
                <w:spacing w:val="1"/>
              </w:rPr>
              <w:t xml:space="preserve"> </w:t>
            </w:r>
            <w:r w:rsidRPr="00210576">
              <w:t>услуги «Передача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r w:rsidRPr="00210576">
              <w:rPr>
                <w:color w:val="000000"/>
              </w:rPr>
              <w:t>»</w:t>
            </w:r>
          </w:p>
          <w:p w14:paraId="45D4EC52" w14:textId="77777777" w:rsidR="004802D9" w:rsidRPr="00210576" w:rsidRDefault="004802D9" w:rsidP="00700FE1">
            <w:pPr>
              <w:spacing w:before="61"/>
              <w:ind w:right="205"/>
              <w:jc w:val="center"/>
            </w:pPr>
          </w:p>
        </w:tc>
      </w:tr>
      <w:tr w:rsidR="004802D9" w:rsidRPr="003A77ED" w14:paraId="350BAAFE" w14:textId="77777777" w:rsidTr="00700FE1">
        <w:tc>
          <w:tcPr>
            <w:tcW w:w="5245" w:type="dxa"/>
          </w:tcPr>
          <w:p w14:paraId="4A71832F" w14:textId="77777777" w:rsidR="004802D9" w:rsidRPr="00210576" w:rsidRDefault="004802D9" w:rsidP="00700FE1">
            <w:pPr>
              <w:spacing w:line="276" w:lineRule="auto"/>
              <w:ind w:right="205"/>
              <w:jc w:val="center"/>
            </w:pPr>
            <w:r w:rsidRPr="00210576">
              <w:t>Сведения о</w:t>
            </w:r>
            <w:r w:rsidRPr="00210576">
              <w:rPr>
                <w:spacing w:val="-1"/>
              </w:rPr>
              <w:t xml:space="preserve"> </w:t>
            </w:r>
            <w:r w:rsidRPr="00210576">
              <w:t>заявителе:</w:t>
            </w:r>
          </w:p>
          <w:p w14:paraId="7FC27E15" w14:textId="77777777" w:rsidR="004802D9" w:rsidRPr="00210576" w:rsidRDefault="004802D9" w:rsidP="00700FE1">
            <w:pPr>
              <w:spacing w:line="276" w:lineRule="auto"/>
              <w:ind w:right="205"/>
              <w:jc w:val="center"/>
            </w:pPr>
            <w:r w:rsidRPr="00210576">
              <w:t>_________________________________</w:t>
            </w:r>
          </w:p>
          <w:p w14:paraId="636BEDED" w14:textId="77777777" w:rsidR="004802D9" w:rsidRPr="00210576" w:rsidRDefault="004802D9" w:rsidP="00700FE1">
            <w:pPr>
              <w:spacing w:line="276" w:lineRule="auto"/>
              <w:ind w:left="112"/>
              <w:jc w:val="center"/>
            </w:pPr>
            <w:r w:rsidRPr="00210576">
              <w:t>(Ф.И.О.</w:t>
            </w:r>
            <w:r w:rsidRPr="00210576">
              <w:rPr>
                <w:spacing w:val="-3"/>
              </w:rPr>
              <w:t xml:space="preserve"> </w:t>
            </w:r>
            <w:r w:rsidRPr="00210576">
              <w:t>физического</w:t>
            </w:r>
            <w:r w:rsidRPr="00210576">
              <w:rPr>
                <w:spacing w:val="-3"/>
              </w:rPr>
              <w:t xml:space="preserve"> </w:t>
            </w:r>
            <w:r w:rsidRPr="00210576">
              <w:t>лица)</w:t>
            </w:r>
          </w:p>
          <w:p w14:paraId="3E939881" w14:textId="77777777" w:rsidR="004802D9" w:rsidRPr="00210576" w:rsidRDefault="004802D9" w:rsidP="00700FE1">
            <w:pPr>
              <w:spacing w:line="276" w:lineRule="auto"/>
              <w:ind w:left="112"/>
            </w:pPr>
            <w:r w:rsidRPr="00210576">
              <w:t>Документ,</w:t>
            </w:r>
            <w:r w:rsidRPr="00210576">
              <w:rPr>
                <w:spacing w:val="-8"/>
              </w:rPr>
              <w:t xml:space="preserve"> </w:t>
            </w:r>
            <w:r w:rsidRPr="00210576">
              <w:t>удостоверяющий</w:t>
            </w:r>
            <w:r w:rsidRPr="00210576">
              <w:rPr>
                <w:spacing w:val="-10"/>
              </w:rPr>
              <w:t xml:space="preserve"> </w:t>
            </w:r>
            <w:r w:rsidRPr="00210576">
              <w:t>личность</w:t>
            </w:r>
          </w:p>
          <w:p w14:paraId="3F4E6CEC" w14:textId="77777777" w:rsidR="004802D9" w:rsidRPr="00210576" w:rsidRDefault="004802D9" w:rsidP="00700FE1">
            <w:pPr>
              <w:tabs>
                <w:tab w:val="left" w:pos="1957"/>
              </w:tabs>
              <w:spacing w:line="276" w:lineRule="auto"/>
              <w:ind w:left="112"/>
            </w:pPr>
            <w:r w:rsidRPr="00210576">
              <w:t>_____________________(вид документа)</w:t>
            </w:r>
          </w:p>
          <w:p w14:paraId="3EB56E54" w14:textId="77777777" w:rsidR="004802D9" w:rsidRPr="00210576" w:rsidRDefault="004802D9" w:rsidP="00700FE1">
            <w:pPr>
              <w:tabs>
                <w:tab w:val="left" w:pos="1957"/>
              </w:tabs>
              <w:spacing w:line="276" w:lineRule="auto"/>
              <w:ind w:left="112"/>
            </w:pPr>
            <w:r w:rsidRPr="00210576">
              <w:t>______________________(серия, номер)</w:t>
            </w:r>
          </w:p>
          <w:p w14:paraId="51566920" w14:textId="77777777" w:rsidR="004802D9" w:rsidRPr="00210576" w:rsidRDefault="004802D9" w:rsidP="00700FE1">
            <w:pPr>
              <w:tabs>
                <w:tab w:val="left" w:pos="1957"/>
              </w:tabs>
              <w:spacing w:line="276" w:lineRule="auto"/>
              <w:ind w:left="112"/>
            </w:pPr>
            <w:r w:rsidRPr="00210576">
              <w:t>___________________(кем, когда выдан)</w:t>
            </w:r>
          </w:p>
          <w:p w14:paraId="7B0BDDF1" w14:textId="77777777" w:rsidR="004802D9" w:rsidRPr="00210576" w:rsidRDefault="004802D9" w:rsidP="00700FE1">
            <w:pPr>
              <w:tabs>
                <w:tab w:val="left" w:pos="1657"/>
              </w:tabs>
              <w:spacing w:line="276" w:lineRule="auto"/>
              <w:ind w:left="112" w:right="209"/>
            </w:pPr>
            <w:r w:rsidRPr="00210576">
              <w:rPr>
                <w:spacing w:val="-47"/>
              </w:rPr>
              <w:t xml:space="preserve"> </w:t>
            </w:r>
            <w:r w:rsidRPr="00210576">
              <w:t>СНИЛС_______________________</w:t>
            </w:r>
          </w:p>
          <w:p w14:paraId="114E6748" w14:textId="77777777" w:rsidR="004802D9" w:rsidRPr="00210576" w:rsidRDefault="004802D9" w:rsidP="00700FE1">
            <w:pPr>
              <w:tabs>
                <w:tab w:val="left" w:pos="1657"/>
              </w:tabs>
              <w:spacing w:line="276" w:lineRule="auto"/>
              <w:ind w:left="112" w:right="209"/>
            </w:pPr>
            <w:r w:rsidRPr="00210576">
              <w:t>адрес регистрации по месту жительства:_______________________</w:t>
            </w:r>
          </w:p>
          <w:p w14:paraId="07DCEB09" w14:textId="77777777" w:rsidR="004802D9" w:rsidRPr="00210576" w:rsidRDefault="004802D9" w:rsidP="00700FE1">
            <w:pPr>
              <w:tabs>
                <w:tab w:val="left" w:pos="1657"/>
              </w:tabs>
              <w:spacing w:line="276" w:lineRule="auto"/>
              <w:ind w:left="112" w:right="209"/>
            </w:pPr>
            <w:r w:rsidRPr="00210576">
              <w:t>_________________________________</w:t>
            </w:r>
          </w:p>
          <w:p w14:paraId="41315C63" w14:textId="77777777" w:rsidR="004802D9" w:rsidRPr="00210576" w:rsidRDefault="004802D9" w:rsidP="00700FE1">
            <w:pPr>
              <w:tabs>
                <w:tab w:val="left" w:pos="1657"/>
              </w:tabs>
              <w:spacing w:line="276" w:lineRule="auto"/>
              <w:ind w:left="112" w:right="209"/>
            </w:pPr>
            <w:r w:rsidRPr="00210576">
              <w:t>Контактная информация:</w:t>
            </w:r>
          </w:p>
          <w:p w14:paraId="1DB20A93" w14:textId="77777777" w:rsidR="004802D9" w:rsidRPr="00210576" w:rsidRDefault="004802D9" w:rsidP="00700FE1">
            <w:pPr>
              <w:tabs>
                <w:tab w:val="left" w:pos="1657"/>
              </w:tabs>
              <w:spacing w:line="276" w:lineRule="auto"/>
              <w:ind w:left="112" w:right="209"/>
            </w:pPr>
            <w:r w:rsidRPr="00210576">
              <w:t>Тел.:_____________________________</w:t>
            </w:r>
          </w:p>
          <w:p w14:paraId="524C5D40" w14:textId="77777777" w:rsidR="004802D9" w:rsidRPr="00210576" w:rsidRDefault="004802D9" w:rsidP="00700FE1">
            <w:pPr>
              <w:tabs>
                <w:tab w:val="left" w:pos="1657"/>
              </w:tabs>
              <w:spacing w:line="276" w:lineRule="auto"/>
              <w:ind w:left="112" w:right="209"/>
            </w:pPr>
            <w:r w:rsidRPr="00210576">
              <w:t>Эл.почта:_________________________</w:t>
            </w:r>
          </w:p>
          <w:p w14:paraId="56A254C3" w14:textId="77777777" w:rsidR="004802D9" w:rsidRPr="00210576" w:rsidRDefault="004802D9" w:rsidP="00700FE1">
            <w:pPr>
              <w:spacing w:before="61"/>
              <w:ind w:right="205"/>
              <w:jc w:val="center"/>
            </w:pPr>
          </w:p>
        </w:tc>
        <w:tc>
          <w:tcPr>
            <w:tcW w:w="4961" w:type="dxa"/>
          </w:tcPr>
          <w:p w14:paraId="2C9AA7FD" w14:textId="77777777" w:rsidR="004802D9" w:rsidRPr="003A77ED" w:rsidRDefault="004802D9" w:rsidP="00700FE1">
            <w:pPr>
              <w:spacing w:before="61"/>
              <w:ind w:right="205"/>
              <w:jc w:val="center"/>
              <w:rPr>
                <w:szCs w:val="28"/>
              </w:rPr>
            </w:pPr>
            <w:r w:rsidRPr="00210576">
              <w:t>Кому</w:t>
            </w:r>
            <w:r w:rsidRPr="00210576">
              <w:rPr>
                <w:spacing w:val="-5"/>
              </w:rPr>
              <w:t xml:space="preserve"> </w:t>
            </w:r>
            <w:r w:rsidRPr="00210576">
              <w:t>адресован документ</w:t>
            </w:r>
            <w:r w:rsidRPr="003A77ED">
              <w:rPr>
                <w:szCs w:val="28"/>
              </w:rPr>
              <w:t>:</w:t>
            </w:r>
          </w:p>
          <w:p w14:paraId="442B6502" w14:textId="77777777" w:rsidR="004802D9" w:rsidRPr="003A77ED" w:rsidRDefault="004802D9" w:rsidP="00700FE1">
            <w:pPr>
              <w:spacing w:before="61"/>
              <w:ind w:right="205"/>
              <w:jc w:val="center"/>
              <w:rPr>
                <w:szCs w:val="28"/>
              </w:rPr>
            </w:pPr>
            <w:r w:rsidRPr="003A77ED">
              <w:rPr>
                <w:szCs w:val="28"/>
              </w:rPr>
              <w:t>____</w:t>
            </w:r>
            <w:r>
              <w:rPr>
                <w:szCs w:val="28"/>
              </w:rPr>
              <w:t>____________________________</w:t>
            </w:r>
          </w:p>
          <w:p w14:paraId="4FCEDE3C" w14:textId="77777777" w:rsidR="004802D9" w:rsidRPr="00F11D46" w:rsidRDefault="004802D9" w:rsidP="00700FE1">
            <w:pPr>
              <w:ind w:left="112" w:right="191" w:hanging="4"/>
              <w:jc w:val="center"/>
              <w:rPr>
                <w:sz w:val="20"/>
                <w:szCs w:val="20"/>
              </w:rPr>
            </w:pPr>
            <w:r w:rsidRPr="00F11D46">
              <w:rPr>
                <w:sz w:val="20"/>
                <w:szCs w:val="20"/>
              </w:rPr>
              <w:t>(наименование уполномоченного органа</w:t>
            </w:r>
            <w:r w:rsidRPr="00F11D46">
              <w:rPr>
                <w:spacing w:val="1"/>
                <w:sz w:val="20"/>
                <w:szCs w:val="20"/>
              </w:rPr>
              <w:t xml:space="preserve"> </w:t>
            </w:r>
            <w:r w:rsidRPr="00F11D46">
              <w:rPr>
                <w:sz w:val="20"/>
                <w:szCs w:val="20"/>
              </w:rPr>
              <w:t>исполнительной</w:t>
            </w:r>
            <w:r w:rsidRPr="00F11D46">
              <w:rPr>
                <w:spacing w:val="-5"/>
                <w:sz w:val="20"/>
                <w:szCs w:val="20"/>
              </w:rPr>
              <w:t xml:space="preserve"> </w:t>
            </w:r>
            <w:r w:rsidRPr="00F11D46">
              <w:rPr>
                <w:sz w:val="20"/>
                <w:szCs w:val="20"/>
              </w:rPr>
              <w:t>власти</w:t>
            </w:r>
            <w:r w:rsidRPr="00F11D46">
              <w:rPr>
                <w:spacing w:val="-5"/>
                <w:sz w:val="20"/>
                <w:szCs w:val="20"/>
              </w:rPr>
              <w:t xml:space="preserve"> </w:t>
            </w:r>
            <w:r w:rsidRPr="00F11D46">
              <w:rPr>
                <w:sz w:val="20"/>
                <w:szCs w:val="20"/>
              </w:rPr>
              <w:t>субъекта</w:t>
            </w:r>
            <w:r w:rsidRPr="00F11D46">
              <w:rPr>
                <w:spacing w:val="-4"/>
                <w:sz w:val="20"/>
                <w:szCs w:val="20"/>
              </w:rPr>
              <w:t xml:space="preserve"> </w:t>
            </w:r>
            <w:r w:rsidRPr="00F11D46">
              <w:rPr>
                <w:sz w:val="20"/>
                <w:szCs w:val="20"/>
              </w:rPr>
              <w:t>Российской</w:t>
            </w:r>
            <w:r w:rsidRPr="00F11D46">
              <w:rPr>
                <w:spacing w:val="-47"/>
                <w:sz w:val="20"/>
                <w:szCs w:val="20"/>
              </w:rPr>
              <w:t xml:space="preserve"> </w:t>
            </w:r>
            <w:r w:rsidRPr="00F11D46">
              <w:rPr>
                <w:sz w:val="20"/>
                <w:szCs w:val="20"/>
              </w:rPr>
              <w:t>Федерации или органа местного</w:t>
            </w:r>
            <w:r w:rsidRPr="00F11D46">
              <w:rPr>
                <w:spacing w:val="1"/>
                <w:sz w:val="20"/>
                <w:szCs w:val="20"/>
              </w:rPr>
              <w:t xml:space="preserve"> </w:t>
            </w:r>
            <w:r w:rsidRPr="00F11D46">
              <w:rPr>
                <w:sz w:val="20"/>
                <w:szCs w:val="20"/>
              </w:rPr>
              <w:t>самоуправления</w:t>
            </w:r>
          </w:p>
          <w:p w14:paraId="4E307BD6" w14:textId="77777777" w:rsidR="004802D9" w:rsidRPr="003A77ED" w:rsidRDefault="004802D9" w:rsidP="00700FE1">
            <w:pPr>
              <w:spacing w:before="61"/>
              <w:ind w:right="205"/>
              <w:jc w:val="center"/>
              <w:rPr>
                <w:szCs w:val="28"/>
              </w:rPr>
            </w:pPr>
          </w:p>
        </w:tc>
      </w:tr>
    </w:tbl>
    <w:p w14:paraId="1BAB9B7B" w14:textId="77777777" w:rsidR="004802D9" w:rsidRPr="00210576" w:rsidRDefault="004802D9" w:rsidP="004802D9">
      <w:pPr>
        <w:tabs>
          <w:tab w:val="left" w:pos="600"/>
          <w:tab w:val="center" w:pos="5117"/>
        </w:tabs>
        <w:spacing w:before="61"/>
        <w:ind w:right="205"/>
        <w:jc w:val="center"/>
        <w:rPr>
          <w:b/>
        </w:rPr>
      </w:pPr>
      <w:r w:rsidRPr="00210576">
        <w:rPr>
          <w:b/>
        </w:rPr>
        <w:t>Заявление</w:t>
      </w:r>
    </w:p>
    <w:p w14:paraId="217882EB" w14:textId="77777777" w:rsidR="004802D9" w:rsidRPr="00210576" w:rsidRDefault="004802D9" w:rsidP="004802D9">
      <w:pPr>
        <w:pStyle w:val="aa"/>
        <w:ind w:firstLine="707"/>
        <w:contextualSpacing/>
        <w:rPr>
          <w:sz w:val="24"/>
          <w:szCs w:val="24"/>
        </w:rPr>
      </w:pPr>
      <w:r w:rsidRPr="00210576">
        <w:rPr>
          <w:sz w:val="24"/>
          <w:szCs w:val="24"/>
        </w:rPr>
        <w:t>Прошу</w:t>
      </w:r>
      <w:r w:rsidRPr="00210576">
        <w:rPr>
          <w:spacing w:val="1"/>
          <w:sz w:val="24"/>
          <w:szCs w:val="24"/>
        </w:rPr>
        <w:t xml:space="preserve"> </w:t>
      </w:r>
      <w:r w:rsidRPr="00210576">
        <w:rPr>
          <w:sz w:val="24"/>
          <w:szCs w:val="24"/>
        </w:rPr>
        <w:t>предоставить</w:t>
      </w:r>
      <w:r w:rsidRPr="00210576">
        <w:rPr>
          <w:spacing w:val="1"/>
          <w:sz w:val="24"/>
          <w:szCs w:val="24"/>
        </w:rPr>
        <w:t xml:space="preserve"> </w:t>
      </w:r>
      <w:r w:rsidRPr="00210576">
        <w:rPr>
          <w:sz w:val="24"/>
          <w:szCs w:val="24"/>
        </w:rPr>
        <w:t>государственную</w:t>
      </w:r>
      <w:r w:rsidRPr="00210576">
        <w:rPr>
          <w:spacing w:val="1"/>
          <w:sz w:val="24"/>
          <w:szCs w:val="24"/>
        </w:rPr>
        <w:t xml:space="preserve"> </w:t>
      </w:r>
      <w:r w:rsidRPr="00210576">
        <w:rPr>
          <w:sz w:val="24"/>
          <w:szCs w:val="24"/>
        </w:rPr>
        <w:t>услугу</w:t>
      </w:r>
      <w:r w:rsidRPr="00210576">
        <w:rPr>
          <w:spacing w:val="1"/>
          <w:sz w:val="24"/>
          <w:szCs w:val="24"/>
        </w:rPr>
        <w:t xml:space="preserve"> </w:t>
      </w:r>
      <w:r w:rsidRPr="00210576">
        <w:rPr>
          <w:sz w:val="24"/>
          <w:szCs w:val="24"/>
        </w:rPr>
        <w:t>«Передача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собственность</w:t>
      </w:r>
      <w:r w:rsidRPr="00210576">
        <w:rPr>
          <w:spacing w:val="1"/>
          <w:sz w:val="24"/>
          <w:szCs w:val="24"/>
        </w:rPr>
        <w:t xml:space="preserve"> </w:t>
      </w:r>
      <w:r w:rsidRPr="00210576">
        <w:rPr>
          <w:sz w:val="24"/>
          <w:szCs w:val="24"/>
        </w:rPr>
        <w:t>граждан</w:t>
      </w:r>
      <w:r w:rsidRPr="00210576">
        <w:rPr>
          <w:spacing w:val="1"/>
          <w:sz w:val="24"/>
          <w:szCs w:val="24"/>
        </w:rPr>
        <w:t xml:space="preserve"> </w:t>
      </w:r>
      <w:r w:rsidRPr="00210576">
        <w:rPr>
          <w:sz w:val="24"/>
          <w:szCs w:val="24"/>
        </w:rPr>
        <w:t>занимаемых</w:t>
      </w:r>
      <w:r w:rsidRPr="00210576">
        <w:rPr>
          <w:spacing w:val="1"/>
          <w:sz w:val="24"/>
          <w:szCs w:val="24"/>
        </w:rPr>
        <w:t xml:space="preserve"> </w:t>
      </w:r>
      <w:r w:rsidRPr="00210576">
        <w:rPr>
          <w:sz w:val="24"/>
          <w:szCs w:val="24"/>
        </w:rPr>
        <w:t>ими</w:t>
      </w:r>
      <w:r w:rsidRPr="00210576">
        <w:rPr>
          <w:spacing w:val="1"/>
          <w:sz w:val="24"/>
          <w:szCs w:val="24"/>
        </w:rPr>
        <w:t xml:space="preserve"> </w:t>
      </w:r>
      <w:r w:rsidRPr="00210576">
        <w:rPr>
          <w:sz w:val="24"/>
          <w:szCs w:val="24"/>
        </w:rPr>
        <w:t>жилых</w:t>
      </w:r>
      <w:r w:rsidRPr="00210576">
        <w:rPr>
          <w:spacing w:val="1"/>
          <w:sz w:val="24"/>
          <w:szCs w:val="24"/>
        </w:rPr>
        <w:t xml:space="preserve"> </w:t>
      </w:r>
      <w:r w:rsidRPr="00210576">
        <w:rPr>
          <w:sz w:val="24"/>
          <w:szCs w:val="24"/>
        </w:rPr>
        <w:t>помещений</w:t>
      </w:r>
      <w:r w:rsidRPr="00210576">
        <w:rPr>
          <w:spacing w:val="1"/>
          <w:sz w:val="24"/>
          <w:szCs w:val="24"/>
        </w:rPr>
        <w:t xml:space="preserve"> </w:t>
      </w:r>
      <w:r w:rsidRPr="00210576">
        <w:rPr>
          <w:sz w:val="24"/>
          <w:szCs w:val="24"/>
        </w:rPr>
        <w:t>жилищного</w:t>
      </w:r>
      <w:r w:rsidRPr="00210576">
        <w:rPr>
          <w:spacing w:val="1"/>
          <w:sz w:val="24"/>
          <w:szCs w:val="24"/>
        </w:rPr>
        <w:t xml:space="preserve"> </w:t>
      </w:r>
      <w:r w:rsidRPr="00210576">
        <w:rPr>
          <w:sz w:val="24"/>
          <w:szCs w:val="24"/>
        </w:rPr>
        <w:t>фонда</w:t>
      </w:r>
      <w:r w:rsidRPr="00210576">
        <w:rPr>
          <w:spacing w:val="1"/>
          <w:sz w:val="24"/>
          <w:szCs w:val="24"/>
        </w:rPr>
        <w:t xml:space="preserve"> </w:t>
      </w:r>
      <w:r w:rsidRPr="00210576">
        <w:rPr>
          <w:sz w:val="24"/>
          <w:szCs w:val="24"/>
        </w:rPr>
        <w:t>(приватизация муниципального жилого фонда)</w:t>
      </w:r>
      <w:r w:rsidRPr="00210576">
        <w:rPr>
          <w:spacing w:val="22"/>
          <w:sz w:val="24"/>
          <w:szCs w:val="24"/>
        </w:rPr>
        <w:t xml:space="preserve"> </w:t>
      </w:r>
      <w:r w:rsidRPr="00210576">
        <w:rPr>
          <w:sz w:val="24"/>
          <w:szCs w:val="24"/>
        </w:rPr>
        <w:t>в</w:t>
      </w:r>
      <w:r w:rsidRPr="00210576">
        <w:rPr>
          <w:spacing w:val="21"/>
          <w:sz w:val="24"/>
          <w:szCs w:val="24"/>
        </w:rPr>
        <w:t xml:space="preserve"> </w:t>
      </w:r>
      <w:r w:rsidRPr="00210576">
        <w:rPr>
          <w:sz w:val="24"/>
          <w:szCs w:val="24"/>
        </w:rPr>
        <w:t>отношении</w:t>
      </w:r>
      <w:r w:rsidRPr="00210576">
        <w:rPr>
          <w:spacing w:val="22"/>
          <w:sz w:val="24"/>
          <w:szCs w:val="24"/>
        </w:rPr>
        <w:t xml:space="preserve"> </w:t>
      </w:r>
      <w:r w:rsidRPr="00210576">
        <w:rPr>
          <w:sz w:val="24"/>
          <w:szCs w:val="24"/>
        </w:rPr>
        <w:t>жилого</w:t>
      </w:r>
      <w:r w:rsidRPr="00210576">
        <w:rPr>
          <w:spacing w:val="23"/>
          <w:sz w:val="24"/>
          <w:szCs w:val="24"/>
        </w:rPr>
        <w:t xml:space="preserve"> </w:t>
      </w:r>
      <w:r w:rsidRPr="00210576">
        <w:rPr>
          <w:sz w:val="24"/>
          <w:szCs w:val="24"/>
        </w:rPr>
        <w:t>помещения</w:t>
      </w:r>
      <w:r w:rsidRPr="00210576">
        <w:rPr>
          <w:spacing w:val="20"/>
          <w:sz w:val="24"/>
          <w:szCs w:val="24"/>
        </w:rPr>
        <w:t xml:space="preserve"> </w:t>
      </w:r>
      <w:r w:rsidRPr="00210576">
        <w:rPr>
          <w:sz w:val="24"/>
          <w:szCs w:val="24"/>
        </w:rPr>
        <w:t>по</w:t>
      </w:r>
      <w:r w:rsidRPr="00210576">
        <w:rPr>
          <w:spacing w:val="23"/>
          <w:sz w:val="24"/>
          <w:szCs w:val="24"/>
        </w:rPr>
        <w:t xml:space="preserve"> </w:t>
      </w:r>
      <w:r w:rsidRPr="00210576">
        <w:rPr>
          <w:sz w:val="24"/>
          <w:szCs w:val="24"/>
        </w:rPr>
        <w:t>адресу:______</w:t>
      </w:r>
    </w:p>
    <w:p w14:paraId="274344EB" w14:textId="77777777" w:rsidR="004802D9" w:rsidRPr="00210576" w:rsidRDefault="004802D9" w:rsidP="004802D9">
      <w:pPr>
        <w:pStyle w:val="aa"/>
        <w:tabs>
          <w:tab w:val="left" w:pos="8933"/>
        </w:tabs>
        <w:spacing w:line="320" w:lineRule="exact"/>
        <w:contextualSpacing/>
        <w:rPr>
          <w:sz w:val="24"/>
          <w:szCs w:val="24"/>
        </w:rPr>
      </w:pPr>
      <w:r w:rsidRPr="00210576">
        <w:rPr>
          <w:sz w:val="24"/>
          <w:szCs w:val="24"/>
          <w:u w:val="single"/>
        </w:rPr>
        <w:t xml:space="preserve"> </w:t>
      </w:r>
      <w:r w:rsidRPr="00210576">
        <w:rPr>
          <w:sz w:val="24"/>
          <w:szCs w:val="24"/>
          <w:u w:val="single"/>
        </w:rPr>
        <w:tab/>
      </w:r>
      <w:r w:rsidRPr="00210576">
        <w:rPr>
          <w:sz w:val="24"/>
          <w:szCs w:val="24"/>
        </w:rPr>
        <w:t>.</w:t>
      </w:r>
    </w:p>
    <w:p w14:paraId="5AB7B327" w14:textId="77777777" w:rsidR="004802D9" w:rsidRPr="00210576" w:rsidRDefault="004802D9" w:rsidP="004802D9">
      <w:pPr>
        <w:pStyle w:val="aa"/>
        <w:ind w:firstLine="707"/>
        <w:contextualSpacing/>
        <w:rPr>
          <w:sz w:val="24"/>
          <w:szCs w:val="24"/>
        </w:rPr>
      </w:pPr>
      <w:r w:rsidRPr="00210576">
        <w:rPr>
          <w:sz w:val="24"/>
          <w:szCs w:val="24"/>
        </w:rPr>
        <w:t>Настоящим</w:t>
      </w:r>
      <w:r w:rsidRPr="00210576">
        <w:rPr>
          <w:spacing w:val="15"/>
          <w:sz w:val="24"/>
          <w:szCs w:val="24"/>
        </w:rPr>
        <w:t xml:space="preserve"> </w:t>
      </w:r>
      <w:r w:rsidRPr="00210576">
        <w:rPr>
          <w:sz w:val="24"/>
          <w:szCs w:val="24"/>
        </w:rPr>
        <w:t>подтверждаю,</w:t>
      </w:r>
      <w:r w:rsidRPr="00210576">
        <w:rPr>
          <w:spacing w:val="13"/>
          <w:sz w:val="24"/>
          <w:szCs w:val="24"/>
        </w:rPr>
        <w:t xml:space="preserve"> </w:t>
      </w:r>
      <w:r w:rsidRPr="00210576">
        <w:rPr>
          <w:sz w:val="24"/>
          <w:szCs w:val="24"/>
        </w:rPr>
        <w:t>что</w:t>
      </w:r>
      <w:r w:rsidRPr="00210576">
        <w:rPr>
          <w:spacing w:val="13"/>
          <w:sz w:val="24"/>
          <w:szCs w:val="24"/>
        </w:rPr>
        <w:t xml:space="preserve"> </w:t>
      </w:r>
      <w:r w:rsidRPr="00210576">
        <w:rPr>
          <w:sz w:val="24"/>
          <w:szCs w:val="24"/>
        </w:rPr>
        <w:t>ранее</w:t>
      </w:r>
      <w:r w:rsidRPr="00210576">
        <w:rPr>
          <w:spacing w:val="13"/>
          <w:sz w:val="24"/>
          <w:szCs w:val="24"/>
        </w:rPr>
        <w:t xml:space="preserve"> </w:t>
      </w:r>
      <w:r w:rsidRPr="00210576">
        <w:rPr>
          <w:sz w:val="24"/>
          <w:szCs w:val="24"/>
        </w:rPr>
        <w:t>право</w:t>
      </w:r>
      <w:r w:rsidRPr="00210576">
        <w:rPr>
          <w:spacing w:val="16"/>
          <w:sz w:val="24"/>
          <w:szCs w:val="24"/>
        </w:rPr>
        <w:t xml:space="preserve"> </w:t>
      </w:r>
      <w:r w:rsidRPr="00210576">
        <w:rPr>
          <w:sz w:val="24"/>
          <w:szCs w:val="24"/>
        </w:rPr>
        <w:t>на</w:t>
      </w:r>
      <w:r w:rsidRPr="00210576">
        <w:rPr>
          <w:spacing w:val="15"/>
          <w:sz w:val="24"/>
          <w:szCs w:val="24"/>
        </w:rPr>
        <w:t xml:space="preserve"> </w:t>
      </w:r>
      <w:r w:rsidRPr="00210576">
        <w:rPr>
          <w:sz w:val="24"/>
          <w:szCs w:val="24"/>
        </w:rPr>
        <w:t>участие</w:t>
      </w:r>
      <w:r w:rsidRPr="00210576">
        <w:rPr>
          <w:spacing w:val="12"/>
          <w:sz w:val="24"/>
          <w:szCs w:val="24"/>
        </w:rPr>
        <w:t xml:space="preserve"> </w:t>
      </w:r>
      <w:r w:rsidRPr="00210576">
        <w:rPr>
          <w:sz w:val="24"/>
          <w:szCs w:val="24"/>
        </w:rPr>
        <w:t>в</w:t>
      </w:r>
      <w:r w:rsidRPr="00210576">
        <w:rPr>
          <w:spacing w:val="14"/>
          <w:sz w:val="24"/>
          <w:szCs w:val="24"/>
        </w:rPr>
        <w:t xml:space="preserve"> </w:t>
      </w:r>
      <w:r w:rsidRPr="00210576">
        <w:rPr>
          <w:sz w:val="24"/>
          <w:szCs w:val="24"/>
        </w:rPr>
        <w:t>приватизации</w:t>
      </w:r>
      <w:r w:rsidRPr="00210576">
        <w:rPr>
          <w:spacing w:val="15"/>
          <w:sz w:val="24"/>
          <w:szCs w:val="24"/>
        </w:rPr>
        <w:t xml:space="preserve"> </w:t>
      </w:r>
      <w:r w:rsidRPr="00210576">
        <w:rPr>
          <w:sz w:val="24"/>
          <w:szCs w:val="24"/>
        </w:rPr>
        <w:t>на</w:t>
      </w:r>
      <w:r w:rsidRPr="00210576">
        <w:rPr>
          <w:spacing w:val="-67"/>
          <w:sz w:val="24"/>
          <w:szCs w:val="24"/>
        </w:rPr>
        <w:t xml:space="preserve"> </w:t>
      </w:r>
      <w:r w:rsidRPr="00210576">
        <w:rPr>
          <w:sz w:val="24"/>
          <w:szCs w:val="24"/>
        </w:rPr>
        <w:t>территории</w:t>
      </w:r>
      <w:r w:rsidRPr="00210576">
        <w:rPr>
          <w:spacing w:val="-1"/>
          <w:sz w:val="24"/>
          <w:szCs w:val="24"/>
        </w:rPr>
        <w:t xml:space="preserve"> </w:t>
      </w:r>
      <w:r w:rsidRPr="00210576">
        <w:rPr>
          <w:sz w:val="24"/>
          <w:szCs w:val="24"/>
        </w:rPr>
        <w:t>Российской Федерации не</w:t>
      </w:r>
      <w:r w:rsidRPr="00210576">
        <w:rPr>
          <w:spacing w:val="-3"/>
          <w:sz w:val="24"/>
          <w:szCs w:val="24"/>
        </w:rPr>
        <w:t xml:space="preserve"> </w:t>
      </w:r>
      <w:r w:rsidRPr="00210576">
        <w:rPr>
          <w:sz w:val="24"/>
          <w:szCs w:val="24"/>
        </w:rPr>
        <w:t>использовал.</w:t>
      </w:r>
    </w:p>
    <w:p w14:paraId="5460B975" w14:textId="77777777" w:rsidR="004802D9" w:rsidRPr="00210576" w:rsidRDefault="004802D9" w:rsidP="004802D9">
      <w:pPr>
        <w:pStyle w:val="aa"/>
        <w:tabs>
          <w:tab w:val="left" w:pos="2506"/>
          <w:tab w:val="left" w:pos="4372"/>
          <w:tab w:val="left" w:pos="5032"/>
          <w:tab w:val="left" w:pos="7172"/>
          <w:tab w:val="left" w:pos="9437"/>
        </w:tabs>
        <w:ind w:firstLine="707"/>
        <w:contextualSpacing/>
        <w:rPr>
          <w:sz w:val="24"/>
          <w:szCs w:val="24"/>
        </w:rPr>
      </w:pPr>
      <w:r w:rsidRPr="00210576">
        <w:rPr>
          <w:sz w:val="24"/>
          <w:szCs w:val="24"/>
        </w:rPr>
        <w:lastRenderedPageBreak/>
        <w:t>Документы,</w:t>
      </w:r>
      <w:r w:rsidRPr="00210576">
        <w:rPr>
          <w:sz w:val="24"/>
          <w:szCs w:val="24"/>
        </w:rPr>
        <w:tab/>
        <w:t>необходимые</w:t>
      </w:r>
      <w:r w:rsidRPr="00210576">
        <w:rPr>
          <w:sz w:val="24"/>
          <w:szCs w:val="24"/>
        </w:rPr>
        <w:tab/>
        <w:t>для</w:t>
      </w:r>
      <w:r w:rsidRPr="00210576">
        <w:rPr>
          <w:sz w:val="24"/>
          <w:szCs w:val="24"/>
        </w:rPr>
        <w:tab/>
        <w:t>предоставления</w:t>
      </w:r>
      <w:r w:rsidRPr="00210576">
        <w:rPr>
          <w:sz w:val="24"/>
          <w:szCs w:val="24"/>
        </w:rPr>
        <w:tab/>
        <w:t>государственной</w:t>
      </w:r>
      <w:r w:rsidRPr="00210576">
        <w:rPr>
          <w:sz w:val="24"/>
          <w:szCs w:val="24"/>
        </w:rPr>
        <w:tab/>
      </w:r>
      <w:r w:rsidRPr="00210576">
        <w:rPr>
          <w:spacing w:val="-2"/>
          <w:sz w:val="24"/>
          <w:szCs w:val="24"/>
        </w:rPr>
        <w:t>услуги,</w:t>
      </w:r>
      <w:r w:rsidRPr="00210576">
        <w:rPr>
          <w:spacing w:val="-67"/>
          <w:sz w:val="24"/>
          <w:szCs w:val="24"/>
        </w:rPr>
        <w:t xml:space="preserve"> </w:t>
      </w:r>
      <w:r w:rsidRPr="00210576">
        <w:rPr>
          <w:sz w:val="24"/>
          <w:szCs w:val="24"/>
        </w:rPr>
        <w:t>прилагаются.</w:t>
      </w:r>
    </w:p>
    <w:p w14:paraId="1DB792A0" w14:textId="77777777" w:rsidR="004802D9" w:rsidRPr="00210576" w:rsidRDefault="004802D9" w:rsidP="004802D9">
      <w:pPr>
        <w:pStyle w:val="aa"/>
        <w:tabs>
          <w:tab w:val="left" w:pos="3321"/>
        </w:tabs>
        <w:ind w:firstLine="539"/>
        <w:contextualSpacing/>
        <w:rPr>
          <w:sz w:val="24"/>
          <w:szCs w:val="24"/>
        </w:rPr>
      </w:pPr>
      <w:r w:rsidRPr="00210576">
        <w:rPr>
          <w:sz w:val="24"/>
          <w:szCs w:val="24"/>
        </w:rPr>
        <w:t>Конечный</w:t>
      </w:r>
      <w:r w:rsidRPr="00210576">
        <w:rPr>
          <w:spacing w:val="1"/>
          <w:sz w:val="24"/>
          <w:szCs w:val="24"/>
        </w:rPr>
        <w:t xml:space="preserve"> </w:t>
      </w:r>
      <w:r w:rsidRPr="00210576">
        <w:rPr>
          <w:sz w:val="24"/>
          <w:szCs w:val="24"/>
        </w:rPr>
        <w:t>результат</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(решение</w:t>
      </w:r>
      <w:r w:rsidRPr="00210576">
        <w:rPr>
          <w:spacing w:val="1"/>
          <w:sz w:val="24"/>
          <w:szCs w:val="24"/>
        </w:rPr>
        <w:t xml:space="preserve"> </w:t>
      </w:r>
      <w:r w:rsidRPr="00210576">
        <w:rPr>
          <w:sz w:val="24"/>
          <w:szCs w:val="24"/>
        </w:rPr>
        <w:t>о</w:t>
      </w:r>
      <w:r w:rsidRPr="00210576">
        <w:rPr>
          <w:spacing w:val="-67"/>
          <w:sz w:val="24"/>
          <w:szCs w:val="24"/>
        </w:rPr>
        <w:t xml:space="preserve"> </w:t>
      </w:r>
      <w:r w:rsidRPr="00210576">
        <w:rPr>
          <w:sz w:val="24"/>
          <w:szCs w:val="24"/>
        </w:rPr>
        <w:t>заключении</w:t>
      </w:r>
      <w:r w:rsidRPr="00210576">
        <w:rPr>
          <w:spacing w:val="1"/>
          <w:sz w:val="24"/>
          <w:szCs w:val="24"/>
        </w:rPr>
        <w:t xml:space="preserve"> </w:t>
      </w:r>
      <w:r w:rsidRPr="00210576">
        <w:rPr>
          <w:sz w:val="24"/>
          <w:szCs w:val="24"/>
        </w:rPr>
        <w:t>договора</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передаче</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собственность</w:t>
      </w:r>
      <w:r w:rsidRPr="00210576">
        <w:rPr>
          <w:spacing w:val="1"/>
          <w:sz w:val="24"/>
          <w:szCs w:val="24"/>
        </w:rPr>
        <w:t xml:space="preserve"> </w:t>
      </w:r>
      <w:r w:rsidRPr="00210576">
        <w:rPr>
          <w:sz w:val="24"/>
          <w:szCs w:val="24"/>
        </w:rPr>
        <w:t>граждан</w:t>
      </w:r>
      <w:r w:rsidRPr="00210576">
        <w:rPr>
          <w:spacing w:val="1"/>
          <w:sz w:val="24"/>
          <w:szCs w:val="24"/>
        </w:rPr>
        <w:t xml:space="preserve"> </w:t>
      </w:r>
      <w:r w:rsidRPr="00210576">
        <w:rPr>
          <w:sz w:val="24"/>
          <w:szCs w:val="24"/>
        </w:rPr>
        <w:t>с</w:t>
      </w:r>
      <w:r w:rsidRPr="00210576">
        <w:rPr>
          <w:spacing w:val="-67"/>
          <w:sz w:val="24"/>
          <w:szCs w:val="24"/>
        </w:rPr>
        <w:t xml:space="preserve"> </w:t>
      </w:r>
      <w:r w:rsidRPr="00210576">
        <w:rPr>
          <w:sz w:val="24"/>
          <w:szCs w:val="24"/>
        </w:rPr>
        <w:t>приложением</w:t>
      </w:r>
      <w:r w:rsidRPr="00210576">
        <w:rPr>
          <w:spacing w:val="1"/>
          <w:sz w:val="24"/>
          <w:szCs w:val="24"/>
        </w:rPr>
        <w:t xml:space="preserve"> </w:t>
      </w:r>
      <w:r w:rsidRPr="00210576">
        <w:rPr>
          <w:sz w:val="24"/>
          <w:szCs w:val="24"/>
        </w:rPr>
        <w:t>проекта</w:t>
      </w:r>
      <w:r w:rsidRPr="00210576">
        <w:rPr>
          <w:spacing w:val="1"/>
          <w:sz w:val="24"/>
          <w:szCs w:val="24"/>
        </w:rPr>
        <w:t xml:space="preserve"> </w:t>
      </w:r>
      <w:r w:rsidRPr="00210576">
        <w:rPr>
          <w:sz w:val="24"/>
          <w:szCs w:val="24"/>
        </w:rPr>
        <w:t>договора</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передаче</w:t>
      </w:r>
      <w:r w:rsidRPr="00210576">
        <w:rPr>
          <w:spacing w:val="1"/>
          <w:sz w:val="24"/>
          <w:szCs w:val="24"/>
        </w:rPr>
        <w:t xml:space="preserve"> </w:t>
      </w:r>
      <w:r w:rsidRPr="00210576">
        <w:rPr>
          <w:sz w:val="24"/>
          <w:szCs w:val="24"/>
        </w:rPr>
        <w:t>жилого</w:t>
      </w:r>
      <w:r w:rsidRPr="00210576">
        <w:rPr>
          <w:spacing w:val="1"/>
          <w:sz w:val="24"/>
          <w:szCs w:val="24"/>
        </w:rPr>
        <w:t xml:space="preserve"> </w:t>
      </w:r>
      <w:r w:rsidRPr="00210576">
        <w:rPr>
          <w:sz w:val="24"/>
          <w:szCs w:val="24"/>
        </w:rPr>
        <w:t>помещения</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собственность</w:t>
      </w:r>
      <w:r w:rsidRPr="00210576">
        <w:rPr>
          <w:spacing w:val="1"/>
          <w:sz w:val="24"/>
          <w:szCs w:val="24"/>
        </w:rPr>
        <w:t xml:space="preserve"> </w:t>
      </w:r>
      <w:r w:rsidRPr="00210576">
        <w:rPr>
          <w:sz w:val="24"/>
          <w:szCs w:val="24"/>
        </w:rPr>
        <w:t>граждан в форме электронного документа, подписанного усиленной электронной</w:t>
      </w:r>
      <w:r w:rsidRPr="00210576">
        <w:rPr>
          <w:spacing w:val="1"/>
          <w:sz w:val="24"/>
          <w:szCs w:val="24"/>
        </w:rPr>
        <w:t xml:space="preserve"> </w:t>
      </w:r>
      <w:r w:rsidRPr="00210576">
        <w:rPr>
          <w:sz w:val="24"/>
          <w:szCs w:val="24"/>
        </w:rPr>
        <w:t xml:space="preserve">подписью)    </w:t>
      </w:r>
      <w:r w:rsidRPr="00210576">
        <w:rPr>
          <w:spacing w:val="26"/>
          <w:sz w:val="24"/>
          <w:szCs w:val="24"/>
        </w:rPr>
        <w:t xml:space="preserve"> </w:t>
      </w:r>
      <w:r w:rsidRPr="00210576">
        <w:rPr>
          <w:sz w:val="24"/>
          <w:szCs w:val="24"/>
        </w:rPr>
        <w:t>прошу</w:t>
      </w:r>
      <w:r w:rsidRPr="00210576">
        <w:rPr>
          <w:sz w:val="24"/>
          <w:szCs w:val="24"/>
        </w:rPr>
        <w:tab/>
        <w:t>представить</w:t>
      </w:r>
      <w:r w:rsidRPr="00210576">
        <w:rPr>
          <w:spacing w:val="25"/>
          <w:sz w:val="24"/>
          <w:szCs w:val="24"/>
        </w:rPr>
        <w:t xml:space="preserve"> </w:t>
      </w:r>
      <w:r w:rsidRPr="00210576">
        <w:rPr>
          <w:sz w:val="24"/>
          <w:szCs w:val="24"/>
        </w:rPr>
        <w:t>с</w:t>
      </w:r>
      <w:r w:rsidRPr="00210576">
        <w:rPr>
          <w:spacing w:val="28"/>
          <w:sz w:val="24"/>
          <w:szCs w:val="24"/>
        </w:rPr>
        <w:t xml:space="preserve"> </w:t>
      </w:r>
      <w:r w:rsidRPr="00210576">
        <w:rPr>
          <w:sz w:val="24"/>
          <w:szCs w:val="24"/>
        </w:rPr>
        <w:t>использованием</w:t>
      </w:r>
      <w:r w:rsidRPr="00210576">
        <w:rPr>
          <w:spacing w:val="29"/>
          <w:sz w:val="24"/>
          <w:szCs w:val="24"/>
        </w:rPr>
        <w:t xml:space="preserve"> </w:t>
      </w:r>
      <w:r w:rsidRPr="00210576">
        <w:rPr>
          <w:sz w:val="24"/>
          <w:szCs w:val="24"/>
        </w:rPr>
        <w:t>Единого</w:t>
      </w:r>
      <w:r w:rsidRPr="00210576">
        <w:rPr>
          <w:spacing w:val="29"/>
          <w:sz w:val="24"/>
          <w:szCs w:val="24"/>
        </w:rPr>
        <w:t xml:space="preserve"> </w:t>
      </w:r>
      <w:r w:rsidRPr="00210576">
        <w:rPr>
          <w:sz w:val="24"/>
          <w:szCs w:val="24"/>
        </w:rPr>
        <w:t>портала</w:t>
      </w:r>
      <w:r w:rsidRPr="00210576">
        <w:rPr>
          <w:spacing w:val="-68"/>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(функций)</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p>
    <w:p w14:paraId="2680C4CA" w14:textId="77777777" w:rsidR="004802D9" w:rsidRPr="00210576" w:rsidRDefault="004802D9" w:rsidP="004802D9">
      <w:pPr>
        <w:pStyle w:val="aa"/>
        <w:ind w:right="121" w:firstLine="707"/>
        <w:contextualSpacing/>
        <w:rPr>
          <w:sz w:val="24"/>
          <w:szCs w:val="24"/>
        </w:rPr>
      </w:pPr>
      <w:bookmarkStart w:id="35" w:name="31"/>
      <w:bookmarkEnd w:id="35"/>
      <w:r w:rsidRPr="00210576">
        <w:rPr>
          <w:sz w:val="24"/>
          <w:szCs w:val="24"/>
        </w:rPr>
        <w:t>Решение об отказе в приеме документов, необходимых для предоставления</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прошу:</w:t>
      </w:r>
      <w:r w:rsidRPr="00210576">
        <w:rPr>
          <w:spacing w:val="1"/>
          <w:sz w:val="24"/>
          <w:szCs w:val="24"/>
        </w:rPr>
        <w:t xml:space="preserve"> </w:t>
      </w:r>
      <w:r w:rsidRPr="00210576">
        <w:rPr>
          <w:sz w:val="24"/>
          <w:szCs w:val="24"/>
        </w:rPr>
        <w:t>вручить</w:t>
      </w:r>
      <w:r w:rsidRPr="00210576">
        <w:rPr>
          <w:spacing w:val="1"/>
          <w:sz w:val="24"/>
          <w:szCs w:val="24"/>
        </w:rPr>
        <w:t xml:space="preserve"> </w:t>
      </w:r>
      <w:r w:rsidRPr="00210576">
        <w:rPr>
          <w:sz w:val="24"/>
          <w:szCs w:val="24"/>
        </w:rPr>
        <w:t>лично,</w:t>
      </w:r>
      <w:r w:rsidRPr="00210576">
        <w:rPr>
          <w:spacing w:val="1"/>
          <w:sz w:val="24"/>
          <w:szCs w:val="24"/>
        </w:rPr>
        <w:t xml:space="preserve"> </w:t>
      </w:r>
      <w:r w:rsidRPr="00210576">
        <w:rPr>
          <w:sz w:val="24"/>
          <w:szCs w:val="24"/>
        </w:rPr>
        <w:t>представить</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использованием</w:t>
      </w:r>
      <w:r w:rsidRPr="00210576">
        <w:rPr>
          <w:spacing w:val="1"/>
          <w:sz w:val="24"/>
          <w:szCs w:val="24"/>
        </w:rPr>
        <w:t xml:space="preserve"> </w:t>
      </w:r>
      <w:r w:rsidRPr="00210576">
        <w:rPr>
          <w:sz w:val="24"/>
          <w:szCs w:val="24"/>
        </w:rPr>
        <w:t>Единого</w:t>
      </w:r>
      <w:r w:rsidRPr="00210576">
        <w:rPr>
          <w:spacing w:val="1"/>
          <w:sz w:val="24"/>
          <w:szCs w:val="24"/>
        </w:rPr>
        <w:t xml:space="preserve"> </w:t>
      </w:r>
      <w:r w:rsidRPr="00210576">
        <w:rPr>
          <w:sz w:val="24"/>
          <w:szCs w:val="24"/>
        </w:rPr>
        <w:t>портала</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(функций)</w:t>
      </w:r>
      <w:r w:rsidRPr="00210576">
        <w:rPr>
          <w:spacing w:val="1"/>
          <w:sz w:val="24"/>
          <w:szCs w:val="24"/>
        </w:rPr>
        <w:t xml:space="preserve"> </w:t>
      </w:r>
      <w:r w:rsidRPr="00210576">
        <w:rPr>
          <w:sz w:val="24"/>
          <w:szCs w:val="24"/>
        </w:rPr>
        <w:t>в форме</w:t>
      </w:r>
      <w:r w:rsidRPr="00210576">
        <w:rPr>
          <w:spacing w:val="1"/>
          <w:sz w:val="24"/>
          <w:szCs w:val="24"/>
        </w:rPr>
        <w:t xml:space="preserve"> </w:t>
      </w:r>
      <w:r w:rsidRPr="00210576">
        <w:rPr>
          <w:sz w:val="24"/>
          <w:szCs w:val="24"/>
        </w:rPr>
        <w:t>электронного</w:t>
      </w:r>
      <w:r w:rsidRPr="00210576">
        <w:rPr>
          <w:spacing w:val="-3"/>
          <w:sz w:val="24"/>
          <w:szCs w:val="24"/>
        </w:rPr>
        <w:t xml:space="preserve"> </w:t>
      </w:r>
      <w:r w:rsidRPr="00210576">
        <w:rPr>
          <w:sz w:val="24"/>
          <w:szCs w:val="24"/>
        </w:rPr>
        <w:t>документа (нужное подчеркнуть).</w:t>
      </w:r>
    </w:p>
    <w:p w14:paraId="350A49DB" w14:textId="77777777" w:rsidR="004802D9" w:rsidRPr="00210576" w:rsidRDefault="004802D9" w:rsidP="004802D9">
      <w:pPr>
        <w:pStyle w:val="aa"/>
        <w:ind w:right="122" w:firstLine="707"/>
        <w:contextualSpacing/>
        <w:rPr>
          <w:sz w:val="24"/>
          <w:szCs w:val="24"/>
        </w:rPr>
      </w:pPr>
      <w:r w:rsidRPr="00210576">
        <w:rPr>
          <w:sz w:val="24"/>
          <w:szCs w:val="24"/>
        </w:rPr>
        <w:t>Решение</w:t>
      </w:r>
      <w:r w:rsidRPr="00210576">
        <w:rPr>
          <w:spacing w:val="71"/>
          <w:sz w:val="24"/>
          <w:szCs w:val="24"/>
        </w:rPr>
        <w:t xml:space="preserve"> </w:t>
      </w:r>
      <w:r w:rsidRPr="00210576">
        <w:rPr>
          <w:sz w:val="24"/>
          <w:szCs w:val="24"/>
        </w:rPr>
        <w:t>о</w:t>
      </w:r>
      <w:r w:rsidRPr="00210576">
        <w:rPr>
          <w:spacing w:val="71"/>
          <w:sz w:val="24"/>
          <w:szCs w:val="24"/>
        </w:rPr>
        <w:t xml:space="preserve"> </w:t>
      </w:r>
      <w:r w:rsidRPr="00210576">
        <w:rPr>
          <w:sz w:val="24"/>
          <w:szCs w:val="24"/>
        </w:rPr>
        <w:t>приостановлении</w:t>
      </w:r>
      <w:r w:rsidRPr="00210576">
        <w:rPr>
          <w:spacing w:val="71"/>
          <w:sz w:val="24"/>
          <w:szCs w:val="24"/>
        </w:rPr>
        <w:t xml:space="preserve"> </w:t>
      </w:r>
      <w:r w:rsidRPr="00210576">
        <w:rPr>
          <w:sz w:val="24"/>
          <w:szCs w:val="24"/>
        </w:rPr>
        <w:t>предоставления</w:t>
      </w:r>
      <w:r w:rsidRPr="00210576">
        <w:rPr>
          <w:spacing w:val="71"/>
          <w:sz w:val="24"/>
          <w:szCs w:val="24"/>
        </w:rPr>
        <w:t xml:space="preserve"> </w:t>
      </w:r>
      <w:r w:rsidRPr="00210576">
        <w:rPr>
          <w:sz w:val="24"/>
          <w:szCs w:val="24"/>
        </w:rPr>
        <w:t>государственной</w:t>
      </w:r>
      <w:r w:rsidRPr="00210576">
        <w:rPr>
          <w:spacing w:val="7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прошу: вручить</w:t>
      </w:r>
      <w:r w:rsidRPr="00210576">
        <w:rPr>
          <w:spacing w:val="1"/>
          <w:sz w:val="24"/>
          <w:szCs w:val="24"/>
        </w:rPr>
        <w:t xml:space="preserve"> </w:t>
      </w:r>
      <w:r w:rsidRPr="00210576">
        <w:rPr>
          <w:sz w:val="24"/>
          <w:szCs w:val="24"/>
        </w:rPr>
        <w:t>лично,</w:t>
      </w:r>
      <w:r w:rsidRPr="00210576">
        <w:rPr>
          <w:spacing w:val="1"/>
          <w:sz w:val="24"/>
          <w:szCs w:val="24"/>
        </w:rPr>
        <w:t xml:space="preserve"> </w:t>
      </w:r>
      <w:r w:rsidRPr="00210576">
        <w:rPr>
          <w:sz w:val="24"/>
          <w:szCs w:val="24"/>
        </w:rPr>
        <w:t>представить</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использованием</w:t>
      </w:r>
      <w:r w:rsidRPr="00210576">
        <w:rPr>
          <w:spacing w:val="1"/>
          <w:sz w:val="24"/>
          <w:szCs w:val="24"/>
        </w:rPr>
        <w:t xml:space="preserve"> </w:t>
      </w:r>
      <w:r w:rsidRPr="00210576">
        <w:rPr>
          <w:sz w:val="24"/>
          <w:szCs w:val="24"/>
        </w:rPr>
        <w:t>Единого</w:t>
      </w:r>
      <w:r w:rsidRPr="00210576">
        <w:rPr>
          <w:spacing w:val="1"/>
          <w:sz w:val="24"/>
          <w:szCs w:val="24"/>
        </w:rPr>
        <w:t xml:space="preserve"> </w:t>
      </w:r>
      <w:r w:rsidRPr="00210576">
        <w:rPr>
          <w:sz w:val="24"/>
          <w:szCs w:val="24"/>
        </w:rPr>
        <w:t>портала</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(функций)</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(нужное</w:t>
      </w:r>
      <w:r w:rsidRPr="00210576">
        <w:rPr>
          <w:spacing w:val="-3"/>
          <w:sz w:val="24"/>
          <w:szCs w:val="24"/>
        </w:rPr>
        <w:t xml:space="preserve"> </w:t>
      </w:r>
      <w:r w:rsidRPr="00210576">
        <w:rPr>
          <w:sz w:val="24"/>
          <w:szCs w:val="24"/>
        </w:rPr>
        <w:t>подчеркнуть).</w:t>
      </w:r>
    </w:p>
    <w:p w14:paraId="66C0338B" w14:textId="77777777" w:rsidR="004802D9" w:rsidRPr="00210576" w:rsidRDefault="004802D9" w:rsidP="004802D9">
      <w:pPr>
        <w:pStyle w:val="aa"/>
        <w:ind w:right="120" w:firstLine="707"/>
        <w:contextualSpacing/>
        <w:rPr>
          <w:sz w:val="24"/>
          <w:szCs w:val="24"/>
        </w:rPr>
      </w:pPr>
      <w:r w:rsidRPr="00210576">
        <w:rPr>
          <w:sz w:val="24"/>
          <w:szCs w:val="24"/>
        </w:rPr>
        <w:t>Решение об отказе в предоставлении государственной услуги прошу: вручить</w:t>
      </w:r>
      <w:r w:rsidRPr="00210576">
        <w:rPr>
          <w:spacing w:val="1"/>
          <w:sz w:val="24"/>
          <w:szCs w:val="24"/>
        </w:rPr>
        <w:t xml:space="preserve"> </w:t>
      </w:r>
      <w:r w:rsidRPr="00210576">
        <w:rPr>
          <w:sz w:val="24"/>
          <w:szCs w:val="24"/>
        </w:rPr>
        <w:t>лично,</w:t>
      </w:r>
      <w:r w:rsidRPr="00210576">
        <w:rPr>
          <w:spacing w:val="1"/>
          <w:sz w:val="24"/>
          <w:szCs w:val="24"/>
        </w:rPr>
        <w:t xml:space="preserve"> </w:t>
      </w:r>
      <w:r w:rsidRPr="00210576">
        <w:rPr>
          <w:sz w:val="24"/>
          <w:szCs w:val="24"/>
        </w:rPr>
        <w:t>представить</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использованием</w:t>
      </w:r>
      <w:r w:rsidRPr="00210576">
        <w:rPr>
          <w:spacing w:val="1"/>
          <w:sz w:val="24"/>
          <w:szCs w:val="24"/>
        </w:rPr>
        <w:t xml:space="preserve"> </w:t>
      </w:r>
      <w:r w:rsidRPr="00210576">
        <w:rPr>
          <w:sz w:val="24"/>
          <w:szCs w:val="24"/>
        </w:rPr>
        <w:t>Единого</w:t>
      </w:r>
      <w:r w:rsidRPr="00210576">
        <w:rPr>
          <w:spacing w:val="1"/>
          <w:sz w:val="24"/>
          <w:szCs w:val="24"/>
        </w:rPr>
        <w:t xml:space="preserve"> </w:t>
      </w:r>
      <w:r w:rsidRPr="00210576">
        <w:rPr>
          <w:sz w:val="24"/>
          <w:szCs w:val="24"/>
        </w:rPr>
        <w:t>портала</w:t>
      </w:r>
      <w:r w:rsidRPr="00210576">
        <w:rPr>
          <w:spacing w:val="1"/>
          <w:sz w:val="24"/>
          <w:szCs w:val="24"/>
        </w:rPr>
        <w:t xml:space="preserve"> </w:t>
      </w:r>
      <w:r w:rsidRPr="00210576">
        <w:rPr>
          <w:sz w:val="24"/>
          <w:szCs w:val="24"/>
        </w:rPr>
        <w:t>государственных</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муниципальных</w:t>
      </w:r>
      <w:r w:rsidRPr="00210576">
        <w:rPr>
          <w:spacing w:val="1"/>
          <w:sz w:val="24"/>
          <w:szCs w:val="24"/>
        </w:rPr>
        <w:t xml:space="preserve"> </w:t>
      </w:r>
      <w:r w:rsidRPr="00210576">
        <w:rPr>
          <w:sz w:val="24"/>
          <w:szCs w:val="24"/>
        </w:rPr>
        <w:t>услуг</w:t>
      </w:r>
      <w:r w:rsidRPr="00210576">
        <w:rPr>
          <w:spacing w:val="1"/>
          <w:sz w:val="24"/>
          <w:szCs w:val="24"/>
        </w:rPr>
        <w:t xml:space="preserve"> </w:t>
      </w:r>
      <w:r w:rsidRPr="00210576">
        <w:rPr>
          <w:sz w:val="24"/>
          <w:szCs w:val="24"/>
        </w:rPr>
        <w:t>(функций)</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форме</w:t>
      </w:r>
      <w:r w:rsidRPr="00210576">
        <w:rPr>
          <w:spacing w:val="1"/>
          <w:sz w:val="24"/>
          <w:szCs w:val="24"/>
        </w:rPr>
        <w:t xml:space="preserve"> </w:t>
      </w:r>
      <w:r w:rsidRPr="00210576">
        <w:rPr>
          <w:sz w:val="24"/>
          <w:szCs w:val="24"/>
        </w:rPr>
        <w:t>электронного</w:t>
      </w:r>
      <w:r w:rsidRPr="00210576">
        <w:rPr>
          <w:spacing w:val="1"/>
          <w:sz w:val="24"/>
          <w:szCs w:val="24"/>
        </w:rPr>
        <w:t xml:space="preserve"> </w:t>
      </w:r>
      <w:r w:rsidRPr="00210576">
        <w:rPr>
          <w:sz w:val="24"/>
          <w:szCs w:val="24"/>
        </w:rPr>
        <w:t>документа</w:t>
      </w:r>
      <w:r w:rsidRPr="00210576">
        <w:rPr>
          <w:spacing w:val="1"/>
          <w:sz w:val="24"/>
          <w:szCs w:val="24"/>
        </w:rPr>
        <w:t xml:space="preserve"> </w:t>
      </w:r>
      <w:r w:rsidRPr="00210576">
        <w:rPr>
          <w:sz w:val="24"/>
          <w:szCs w:val="24"/>
        </w:rPr>
        <w:t>(нужное</w:t>
      </w:r>
      <w:r w:rsidRPr="00210576">
        <w:rPr>
          <w:spacing w:val="1"/>
          <w:sz w:val="24"/>
          <w:szCs w:val="24"/>
        </w:rPr>
        <w:t xml:space="preserve"> </w:t>
      </w:r>
      <w:r w:rsidRPr="00210576">
        <w:rPr>
          <w:sz w:val="24"/>
          <w:szCs w:val="24"/>
        </w:rPr>
        <w:t>подчеркнуть).</w:t>
      </w:r>
    </w:p>
    <w:p w14:paraId="7686454B" w14:textId="77777777" w:rsidR="004802D9" w:rsidRPr="00210576" w:rsidRDefault="004802D9" w:rsidP="004802D9">
      <w:pPr>
        <w:pStyle w:val="aa"/>
        <w:ind w:right="120" w:firstLine="707"/>
        <w:contextualSpacing/>
        <w:rPr>
          <w:sz w:val="24"/>
          <w:szCs w:val="24"/>
        </w:rPr>
      </w:pPr>
    </w:p>
    <w:p w14:paraId="181D3A5F" w14:textId="283E4208" w:rsidR="004802D9" w:rsidRPr="00210576" w:rsidRDefault="004802D9" w:rsidP="004802D9">
      <w:pPr>
        <w:pStyle w:val="aa"/>
        <w:spacing w:before="5"/>
        <w:jc w:val="left"/>
        <w:rPr>
          <w:sz w:val="24"/>
          <w:szCs w:val="24"/>
        </w:rPr>
      </w:pPr>
      <w:r>
        <w:rPr>
          <w:noProof/>
          <w:sz w:val="24"/>
          <w:szCs w:val="24"/>
        </w:rPr>
        <mc:AlternateContent>
          <mc:Choice Requires="wps">
            <w:drawing>
              <wp:anchor distT="0" distB="0" distL="0" distR="0" simplePos="0" relativeHeight="251746304" behindDoc="1" locked="0" layoutInCell="1" allowOverlap="1" wp14:anchorId="5F94B466" wp14:editId="556F41DB">
                <wp:simplePos x="0" y="0"/>
                <wp:positionH relativeFrom="page">
                  <wp:posOffset>718820</wp:posOffset>
                </wp:positionH>
                <wp:positionV relativeFrom="paragraph">
                  <wp:posOffset>111760</wp:posOffset>
                </wp:positionV>
                <wp:extent cx="2579370" cy="1270"/>
                <wp:effectExtent l="0" t="0" r="11430" b="17780"/>
                <wp:wrapTopAndBottom/>
                <wp:docPr id="100" name="Полилиния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9370" cy="1270"/>
                        </a:xfrm>
                        <a:custGeom>
                          <a:avLst/>
                          <a:gdLst>
                            <a:gd name="T0" fmla="+- 0 1132 1132"/>
                            <a:gd name="T1" fmla="*/ T0 w 4062"/>
                            <a:gd name="T2" fmla="+- 0 5194 1132"/>
                            <a:gd name="T3" fmla="*/ T2 w 4062"/>
                          </a:gdLst>
                          <a:ahLst/>
                          <a:cxnLst>
                            <a:cxn ang="0">
                              <a:pos x="T1" y="0"/>
                            </a:cxn>
                            <a:cxn ang="0">
                              <a:pos x="T3" y="0"/>
                            </a:cxn>
                          </a:cxnLst>
                          <a:rect l="0" t="0" r="r" b="b"/>
                          <a:pathLst>
                            <a:path w="4062">
                              <a:moveTo>
                                <a:pt x="0" y="0"/>
                              </a:moveTo>
                              <a:lnTo>
                                <a:pt x="4062"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00" o:spid="_x0000_s1026" style="position:absolute;margin-left:56.6pt;margin-top:8.8pt;width:203.1pt;height:.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" path="m,l4062,e" filled="f" strokeweight=".19803mm">
                <v:path arrowok="t" o:connecttype="custom" o:connectlocs="0,0;2579370,0" o:connectangles="0,0"/>
                <w10:wrap type="topAndBottom" anchorx="page"/>
              </v:shape>
            </w:pict>
          </mc:Fallback>
        </mc:AlternateContent>
      </w:r>
      <w:r>
        <w:rPr>
          <w:noProof/>
          <w:sz w:val="24"/>
          <w:szCs w:val="24"/>
        </w:rPr>
        <mc:AlternateContent>
          <mc:Choice Requires="wps">
            <w:drawing>
              <wp:anchor distT="0" distB="0" distL="0" distR="0" simplePos="0" relativeHeight="251747328" behindDoc="1" locked="0" layoutInCell="1" allowOverlap="1" wp14:anchorId="66D99162" wp14:editId="4D0A0732">
                <wp:simplePos x="0" y="0"/>
                <wp:positionH relativeFrom="page">
                  <wp:posOffset>3511550</wp:posOffset>
                </wp:positionH>
                <wp:positionV relativeFrom="paragraph">
                  <wp:posOffset>111760</wp:posOffset>
                </wp:positionV>
                <wp:extent cx="3110865" cy="1270"/>
                <wp:effectExtent l="0" t="0" r="13335" b="17780"/>
                <wp:wrapTopAndBottom/>
                <wp:docPr id="99" name="Полилиния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0865" cy="1270"/>
                        </a:xfrm>
                        <a:custGeom>
                          <a:avLst/>
                          <a:gdLst>
                            <a:gd name="T0" fmla="+- 0 5530 5530"/>
                            <a:gd name="T1" fmla="*/ T0 w 4899"/>
                            <a:gd name="T2" fmla="+- 0 10428 5530"/>
                            <a:gd name="T3" fmla="*/ T2 w 4899"/>
                          </a:gdLst>
                          <a:ahLst/>
                          <a:cxnLst>
                            <a:cxn ang="0">
                              <a:pos x="T1" y="0"/>
                            </a:cxn>
                            <a:cxn ang="0">
                              <a:pos x="T3" y="0"/>
                            </a:cxn>
                          </a:cxnLst>
                          <a:rect l="0" t="0" r="r" b="b"/>
                          <a:pathLst>
                            <a:path w="4899">
                              <a:moveTo>
                                <a:pt x="0" y="0"/>
                              </a:moveTo>
                              <a:lnTo>
                                <a:pt x="4898"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9" o:spid="_x0000_s1026" style="position:absolute;margin-left:276.5pt;margin-top:8.8pt;width:244.95pt;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" path="m,l4898,e" filled="f" strokeweight=".19803mm">
                <v:path arrowok="t" o:connecttype="custom" o:connectlocs="0,0;3110230,0" o:connectangles="0,0"/>
                <w10:wrap type="topAndBottom" anchorx="page"/>
              </v:shape>
            </w:pict>
          </mc:Fallback>
        </mc:AlternateContent>
      </w:r>
      <w:r w:rsidRPr="00210576">
        <w:rPr>
          <w:sz w:val="24"/>
          <w:szCs w:val="24"/>
        </w:rPr>
        <w:t xml:space="preserve">                        (подпись)      </w:t>
      </w:r>
      <w:r w:rsidRPr="00210576">
        <w:rPr>
          <w:sz w:val="24"/>
          <w:szCs w:val="24"/>
        </w:rPr>
        <w:tab/>
        <w:t xml:space="preserve">                            (расшифровка</w:t>
      </w:r>
      <w:r w:rsidRPr="00210576">
        <w:rPr>
          <w:spacing w:val="-4"/>
          <w:sz w:val="24"/>
          <w:szCs w:val="24"/>
        </w:rPr>
        <w:t xml:space="preserve"> </w:t>
      </w:r>
      <w:r w:rsidRPr="00210576">
        <w:rPr>
          <w:sz w:val="24"/>
          <w:szCs w:val="24"/>
        </w:rPr>
        <w:t>подписи)</w:t>
      </w:r>
    </w:p>
    <w:p w14:paraId="3455062F" w14:textId="77777777" w:rsidR="004802D9" w:rsidRPr="00210576" w:rsidRDefault="004802D9" w:rsidP="004802D9">
      <w:pPr>
        <w:pStyle w:val="aa"/>
        <w:tabs>
          <w:tab w:val="left" w:pos="5178"/>
        </w:tabs>
        <w:spacing w:line="322" w:lineRule="exact"/>
        <w:ind w:right="5035"/>
        <w:jc w:val="center"/>
        <w:rPr>
          <w:sz w:val="24"/>
          <w:szCs w:val="24"/>
        </w:rPr>
      </w:pPr>
      <w:r w:rsidRPr="00210576">
        <w:rPr>
          <w:sz w:val="24"/>
          <w:szCs w:val="24"/>
        </w:rPr>
        <w:t xml:space="preserve">Дата </w:t>
      </w:r>
      <w:r w:rsidRPr="00210576">
        <w:rPr>
          <w:sz w:val="24"/>
          <w:szCs w:val="24"/>
          <w:u w:val="single"/>
        </w:rPr>
        <w:t xml:space="preserve"> </w:t>
      </w:r>
      <w:r w:rsidRPr="00210576">
        <w:rPr>
          <w:sz w:val="24"/>
          <w:szCs w:val="24"/>
          <w:u w:val="single"/>
        </w:rPr>
        <w:tab/>
      </w:r>
    </w:p>
    <w:p w14:paraId="3CDB1157" w14:textId="77777777" w:rsidR="004802D9" w:rsidRPr="00210576" w:rsidRDefault="004802D9" w:rsidP="004802D9">
      <w:pPr>
        <w:pStyle w:val="aa"/>
        <w:spacing w:before="89"/>
        <w:ind w:right="120" w:firstLine="707"/>
        <w:rPr>
          <w:sz w:val="24"/>
          <w:szCs w:val="24"/>
        </w:rPr>
      </w:pPr>
      <w:r w:rsidRPr="00210576">
        <w:rPr>
          <w:sz w:val="24"/>
          <w:szCs w:val="24"/>
        </w:rPr>
        <w:t>Настоящим подтверждаю свое согласие на осуществление уполномоченным</w:t>
      </w:r>
      <w:r w:rsidRPr="00210576">
        <w:rPr>
          <w:spacing w:val="1"/>
          <w:sz w:val="24"/>
          <w:szCs w:val="24"/>
        </w:rPr>
        <w:t xml:space="preserve"> </w:t>
      </w:r>
      <w:r w:rsidRPr="00210576">
        <w:rPr>
          <w:sz w:val="24"/>
          <w:szCs w:val="24"/>
        </w:rPr>
        <w:t>органом</w:t>
      </w:r>
      <w:r w:rsidRPr="00210576">
        <w:rPr>
          <w:spacing w:val="1"/>
          <w:sz w:val="24"/>
          <w:szCs w:val="24"/>
        </w:rPr>
        <w:t xml:space="preserve"> </w:t>
      </w:r>
      <w:r w:rsidRPr="00210576">
        <w:rPr>
          <w:sz w:val="24"/>
          <w:szCs w:val="24"/>
        </w:rPr>
        <w:t>Администрацией Лысогорского сельского поселения</w:t>
      </w:r>
      <w:r w:rsidRPr="00210576">
        <w:rPr>
          <w:spacing w:val="22"/>
          <w:sz w:val="24"/>
          <w:szCs w:val="24"/>
        </w:rPr>
        <w:t xml:space="preserve"> </w:t>
      </w:r>
      <w:r w:rsidRPr="00210576">
        <w:rPr>
          <w:sz w:val="24"/>
          <w:szCs w:val="24"/>
        </w:rPr>
        <w:t>следующих</w:t>
      </w:r>
      <w:r w:rsidRPr="00210576">
        <w:rPr>
          <w:spacing w:val="23"/>
          <w:sz w:val="24"/>
          <w:szCs w:val="24"/>
        </w:rPr>
        <w:t xml:space="preserve"> </w:t>
      </w:r>
      <w:r w:rsidRPr="00210576">
        <w:rPr>
          <w:sz w:val="24"/>
          <w:szCs w:val="24"/>
        </w:rPr>
        <w:t>действий</w:t>
      </w:r>
      <w:r w:rsidRPr="00210576">
        <w:rPr>
          <w:spacing w:val="-68"/>
          <w:sz w:val="24"/>
          <w:szCs w:val="24"/>
        </w:rPr>
        <w:t xml:space="preserve"> </w:t>
      </w:r>
      <w:r w:rsidRPr="00210576">
        <w:rPr>
          <w:sz w:val="24"/>
          <w:szCs w:val="24"/>
        </w:rPr>
        <w:t>с моими персональными данными (персональными данными недееспособного лица -</w:t>
      </w:r>
      <w:r w:rsidRPr="00210576">
        <w:rPr>
          <w:spacing w:val="-67"/>
          <w:sz w:val="24"/>
          <w:szCs w:val="24"/>
        </w:rPr>
        <w:t xml:space="preserve"> </w:t>
      </w:r>
      <w:r w:rsidRPr="00210576">
        <w:rPr>
          <w:sz w:val="24"/>
          <w:szCs w:val="24"/>
        </w:rPr>
        <w:t>субъекта</w:t>
      </w:r>
      <w:r w:rsidRPr="00210576">
        <w:rPr>
          <w:spacing w:val="1"/>
          <w:sz w:val="24"/>
          <w:szCs w:val="24"/>
        </w:rPr>
        <w:t xml:space="preserve"> </w:t>
      </w:r>
      <w:r w:rsidRPr="00210576">
        <w:rPr>
          <w:sz w:val="24"/>
          <w:szCs w:val="24"/>
        </w:rPr>
        <w:t>персональных</w:t>
      </w:r>
      <w:r w:rsidRPr="00210576">
        <w:rPr>
          <w:spacing w:val="1"/>
          <w:sz w:val="24"/>
          <w:szCs w:val="24"/>
        </w:rPr>
        <w:t xml:space="preserve"> </w:t>
      </w:r>
      <w:r w:rsidRPr="00210576">
        <w:rPr>
          <w:sz w:val="24"/>
          <w:szCs w:val="24"/>
        </w:rPr>
        <w:t>данных</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случае,</w:t>
      </w:r>
      <w:r w:rsidRPr="00210576">
        <w:rPr>
          <w:spacing w:val="1"/>
          <w:sz w:val="24"/>
          <w:szCs w:val="24"/>
        </w:rPr>
        <w:t xml:space="preserve"> </w:t>
      </w:r>
      <w:r w:rsidRPr="00210576">
        <w:rPr>
          <w:sz w:val="24"/>
          <w:szCs w:val="24"/>
        </w:rPr>
        <w:t>если</w:t>
      </w:r>
      <w:r w:rsidRPr="00210576">
        <w:rPr>
          <w:spacing w:val="1"/>
          <w:sz w:val="24"/>
          <w:szCs w:val="24"/>
        </w:rPr>
        <w:t xml:space="preserve"> </w:t>
      </w:r>
      <w:r w:rsidRPr="00210576">
        <w:rPr>
          <w:sz w:val="24"/>
          <w:szCs w:val="24"/>
        </w:rPr>
        <w:t>заявитель</w:t>
      </w:r>
      <w:r w:rsidRPr="00210576">
        <w:rPr>
          <w:spacing w:val="1"/>
          <w:sz w:val="24"/>
          <w:szCs w:val="24"/>
        </w:rPr>
        <w:t xml:space="preserve"> </w:t>
      </w:r>
      <w:r w:rsidRPr="00210576">
        <w:rPr>
          <w:sz w:val="24"/>
          <w:szCs w:val="24"/>
        </w:rPr>
        <w:t>является</w:t>
      </w:r>
      <w:r w:rsidRPr="00210576">
        <w:rPr>
          <w:spacing w:val="1"/>
          <w:sz w:val="24"/>
          <w:szCs w:val="24"/>
        </w:rPr>
        <w:t xml:space="preserve"> </w:t>
      </w:r>
      <w:r w:rsidRPr="00210576">
        <w:rPr>
          <w:sz w:val="24"/>
          <w:szCs w:val="24"/>
        </w:rPr>
        <w:t>законным</w:t>
      </w:r>
      <w:r w:rsidRPr="00210576">
        <w:rPr>
          <w:spacing w:val="1"/>
          <w:sz w:val="24"/>
          <w:szCs w:val="24"/>
        </w:rPr>
        <w:t xml:space="preserve"> </w:t>
      </w:r>
      <w:r w:rsidRPr="00210576">
        <w:rPr>
          <w:sz w:val="24"/>
          <w:szCs w:val="24"/>
        </w:rPr>
        <w:t>представителем):</w:t>
      </w:r>
      <w:r w:rsidRPr="00210576">
        <w:rPr>
          <w:spacing w:val="1"/>
          <w:sz w:val="24"/>
          <w:szCs w:val="24"/>
        </w:rPr>
        <w:t xml:space="preserve"> </w:t>
      </w:r>
      <w:r w:rsidRPr="00210576">
        <w:rPr>
          <w:sz w:val="24"/>
          <w:szCs w:val="24"/>
        </w:rPr>
        <w:t>их</w:t>
      </w:r>
      <w:r w:rsidRPr="00210576">
        <w:rPr>
          <w:spacing w:val="1"/>
          <w:sz w:val="24"/>
          <w:szCs w:val="24"/>
        </w:rPr>
        <w:t xml:space="preserve"> </w:t>
      </w:r>
      <w:r w:rsidRPr="00210576">
        <w:rPr>
          <w:sz w:val="24"/>
          <w:szCs w:val="24"/>
        </w:rPr>
        <w:t>обработку</w:t>
      </w:r>
      <w:r w:rsidRPr="00210576">
        <w:rPr>
          <w:spacing w:val="1"/>
          <w:sz w:val="24"/>
          <w:szCs w:val="24"/>
        </w:rPr>
        <w:t xml:space="preserve"> </w:t>
      </w:r>
      <w:r w:rsidRPr="00210576">
        <w:rPr>
          <w:sz w:val="24"/>
          <w:szCs w:val="24"/>
        </w:rPr>
        <w:t>(включая</w:t>
      </w:r>
      <w:r w:rsidRPr="00210576">
        <w:rPr>
          <w:spacing w:val="1"/>
          <w:sz w:val="24"/>
          <w:szCs w:val="24"/>
        </w:rPr>
        <w:t xml:space="preserve"> </w:t>
      </w:r>
      <w:r w:rsidRPr="00210576">
        <w:rPr>
          <w:sz w:val="24"/>
          <w:szCs w:val="24"/>
        </w:rPr>
        <w:t>сбор,</w:t>
      </w:r>
      <w:r w:rsidRPr="00210576">
        <w:rPr>
          <w:spacing w:val="1"/>
          <w:sz w:val="24"/>
          <w:szCs w:val="24"/>
        </w:rPr>
        <w:t xml:space="preserve"> </w:t>
      </w:r>
      <w:r w:rsidRPr="00210576">
        <w:rPr>
          <w:sz w:val="24"/>
          <w:szCs w:val="24"/>
        </w:rPr>
        <w:t>систематизацию,</w:t>
      </w:r>
      <w:r w:rsidRPr="00210576">
        <w:rPr>
          <w:spacing w:val="1"/>
          <w:sz w:val="24"/>
          <w:szCs w:val="24"/>
        </w:rPr>
        <w:t xml:space="preserve"> </w:t>
      </w:r>
      <w:r w:rsidRPr="00210576">
        <w:rPr>
          <w:sz w:val="24"/>
          <w:szCs w:val="24"/>
        </w:rPr>
        <w:t>накопление,</w:t>
      </w:r>
      <w:r w:rsidRPr="00210576">
        <w:rPr>
          <w:spacing w:val="1"/>
          <w:sz w:val="24"/>
          <w:szCs w:val="24"/>
        </w:rPr>
        <w:t xml:space="preserve"> </w:t>
      </w:r>
      <w:r w:rsidRPr="00210576">
        <w:rPr>
          <w:sz w:val="24"/>
          <w:szCs w:val="24"/>
        </w:rPr>
        <w:t>хранение,</w:t>
      </w:r>
      <w:r w:rsidRPr="00210576">
        <w:rPr>
          <w:spacing w:val="1"/>
          <w:sz w:val="24"/>
          <w:szCs w:val="24"/>
        </w:rPr>
        <w:t xml:space="preserve"> </w:t>
      </w:r>
      <w:r w:rsidRPr="00210576">
        <w:rPr>
          <w:sz w:val="24"/>
          <w:szCs w:val="24"/>
        </w:rPr>
        <w:t>уточнение</w:t>
      </w:r>
      <w:r w:rsidRPr="00210576">
        <w:rPr>
          <w:spacing w:val="1"/>
          <w:sz w:val="24"/>
          <w:szCs w:val="24"/>
        </w:rPr>
        <w:t xml:space="preserve"> </w:t>
      </w:r>
      <w:r w:rsidRPr="00210576">
        <w:rPr>
          <w:sz w:val="24"/>
          <w:szCs w:val="24"/>
        </w:rPr>
        <w:t>(обновление,</w:t>
      </w:r>
      <w:r w:rsidRPr="00210576">
        <w:rPr>
          <w:spacing w:val="1"/>
          <w:sz w:val="24"/>
          <w:szCs w:val="24"/>
        </w:rPr>
        <w:t xml:space="preserve"> </w:t>
      </w:r>
      <w:r w:rsidRPr="00210576">
        <w:rPr>
          <w:sz w:val="24"/>
          <w:szCs w:val="24"/>
        </w:rPr>
        <w:t>изменение),</w:t>
      </w:r>
      <w:r w:rsidRPr="00210576">
        <w:rPr>
          <w:spacing w:val="1"/>
          <w:sz w:val="24"/>
          <w:szCs w:val="24"/>
        </w:rPr>
        <w:t xml:space="preserve"> </w:t>
      </w:r>
      <w:r w:rsidRPr="00210576">
        <w:rPr>
          <w:sz w:val="24"/>
          <w:szCs w:val="24"/>
        </w:rPr>
        <w:t>использование,</w:t>
      </w:r>
      <w:r w:rsidRPr="00210576">
        <w:rPr>
          <w:spacing w:val="1"/>
          <w:sz w:val="24"/>
          <w:szCs w:val="24"/>
        </w:rPr>
        <w:t xml:space="preserve"> </w:t>
      </w:r>
      <w:r w:rsidRPr="00210576">
        <w:rPr>
          <w:sz w:val="24"/>
          <w:szCs w:val="24"/>
        </w:rPr>
        <w:t>обезличивание,</w:t>
      </w:r>
      <w:r w:rsidRPr="00210576">
        <w:rPr>
          <w:spacing w:val="1"/>
          <w:sz w:val="24"/>
          <w:szCs w:val="24"/>
        </w:rPr>
        <w:t xml:space="preserve"> </w:t>
      </w:r>
      <w:r w:rsidRPr="00210576">
        <w:rPr>
          <w:sz w:val="24"/>
          <w:szCs w:val="24"/>
        </w:rPr>
        <w:t>распространение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том</w:t>
      </w:r>
      <w:r w:rsidRPr="00210576">
        <w:rPr>
          <w:spacing w:val="1"/>
          <w:sz w:val="24"/>
          <w:szCs w:val="24"/>
        </w:rPr>
        <w:t xml:space="preserve"> </w:t>
      </w:r>
      <w:r w:rsidRPr="00210576">
        <w:rPr>
          <w:sz w:val="24"/>
          <w:szCs w:val="24"/>
        </w:rPr>
        <w:t>числе</w:t>
      </w:r>
      <w:r w:rsidRPr="00210576">
        <w:rPr>
          <w:spacing w:val="1"/>
          <w:sz w:val="24"/>
          <w:szCs w:val="24"/>
        </w:rPr>
        <w:t xml:space="preserve"> </w:t>
      </w:r>
      <w:r w:rsidRPr="00210576">
        <w:rPr>
          <w:sz w:val="24"/>
          <w:szCs w:val="24"/>
        </w:rPr>
        <w:t>передачу</w:t>
      </w:r>
      <w:r w:rsidRPr="00210576">
        <w:rPr>
          <w:spacing w:val="1"/>
          <w:sz w:val="24"/>
          <w:szCs w:val="24"/>
        </w:rPr>
        <w:t xml:space="preserve"> </w:t>
      </w:r>
      <w:r w:rsidRPr="00210576">
        <w:rPr>
          <w:sz w:val="24"/>
          <w:szCs w:val="24"/>
        </w:rPr>
        <w:t>третьим</w:t>
      </w:r>
      <w:r w:rsidRPr="00210576">
        <w:rPr>
          <w:spacing w:val="1"/>
          <w:sz w:val="24"/>
          <w:szCs w:val="24"/>
        </w:rPr>
        <w:t xml:space="preserve"> </w:t>
      </w:r>
      <w:r w:rsidRPr="00210576">
        <w:rPr>
          <w:sz w:val="24"/>
          <w:szCs w:val="24"/>
        </w:rPr>
        <w:t>лицам),</w:t>
      </w:r>
      <w:r w:rsidRPr="00210576">
        <w:rPr>
          <w:spacing w:val="71"/>
          <w:sz w:val="24"/>
          <w:szCs w:val="24"/>
        </w:rPr>
        <w:t xml:space="preserve"> </w:t>
      </w:r>
      <w:r w:rsidRPr="00210576">
        <w:rPr>
          <w:sz w:val="24"/>
          <w:szCs w:val="24"/>
        </w:rPr>
        <w:t>блокирование,</w:t>
      </w:r>
      <w:r w:rsidRPr="00210576">
        <w:rPr>
          <w:spacing w:val="1"/>
          <w:sz w:val="24"/>
          <w:szCs w:val="24"/>
        </w:rPr>
        <w:t xml:space="preserve"> </w:t>
      </w:r>
      <w:r w:rsidRPr="00210576">
        <w:rPr>
          <w:sz w:val="24"/>
          <w:szCs w:val="24"/>
        </w:rPr>
        <w:t>уничтожение персональных данных), в том числе в автоматизированном режиме, в</w:t>
      </w:r>
      <w:r w:rsidRPr="00210576">
        <w:rPr>
          <w:spacing w:val="1"/>
          <w:sz w:val="24"/>
          <w:szCs w:val="24"/>
        </w:rPr>
        <w:t xml:space="preserve"> </w:t>
      </w:r>
      <w:r w:rsidRPr="00210576">
        <w:rPr>
          <w:sz w:val="24"/>
          <w:szCs w:val="24"/>
        </w:rPr>
        <w:t>целях получения информации об этапе предоставления государственной услуги, о</w:t>
      </w:r>
      <w:r w:rsidRPr="00210576">
        <w:rPr>
          <w:spacing w:val="1"/>
          <w:sz w:val="24"/>
          <w:szCs w:val="24"/>
        </w:rPr>
        <w:t xml:space="preserve"> </w:t>
      </w:r>
      <w:r w:rsidRPr="00210576">
        <w:rPr>
          <w:sz w:val="24"/>
          <w:szCs w:val="24"/>
        </w:rPr>
        <w:t>результате предоставления</w:t>
      </w:r>
      <w:r w:rsidRPr="00210576">
        <w:rPr>
          <w:spacing w:val="1"/>
          <w:sz w:val="24"/>
          <w:szCs w:val="24"/>
        </w:rPr>
        <w:t xml:space="preserve"> </w:t>
      </w:r>
      <w:r w:rsidRPr="00210576">
        <w:rPr>
          <w:sz w:val="24"/>
          <w:szCs w:val="24"/>
        </w:rPr>
        <w:t>государственной услуги, а также на их использование</w:t>
      </w:r>
      <w:r w:rsidRPr="00210576">
        <w:rPr>
          <w:spacing w:val="1"/>
          <w:sz w:val="24"/>
          <w:szCs w:val="24"/>
        </w:rPr>
        <w:t xml:space="preserve"> </w:t>
      </w:r>
      <w:r w:rsidRPr="00210576">
        <w:rPr>
          <w:sz w:val="24"/>
          <w:szCs w:val="24"/>
        </w:rPr>
        <w:t>органами</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власти</w:t>
      </w:r>
      <w:r w:rsidRPr="00210576">
        <w:rPr>
          <w:spacing w:val="1"/>
          <w:sz w:val="24"/>
          <w:szCs w:val="24"/>
        </w:rPr>
        <w:t xml:space="preserve"> </w:t>
      </w:r>
      <w:r w:rsidRPr="00210576">
        <w:rPr>
          <w:sz w:val="24"/>
          <w:szCs w:val="24"/>
        </w:rPr>
        <w:t>субъекта</w:t>
      </w:r>
      <w:r w:rsidRPr="00210576">
        <w:rPr>
          <w:spacing w:val="1"/>
          <w:sz w:val="24"/>
          <w:szCs w:val="24"/>
        </w:rPr>
        <w:t xml:space="preserve"> </w:t>
      </w:r>
      <w:r w:rsidRPr="00210576">
        <w:rPr>
          <w:sz w:val="24"/>
          <w:szCs w:val="24"/>
        </w:rPr>
        <w:t>Российской</w:t>
      </w:r>
      <w:r w:rsidRPr="00210576">
        <w:rPr>
          <w:spacing w:val="1"/>
          <w:sz w:val="24"/>
          <w:szCs w:val="24"/>
        </w:rPr>
        <w:t xml:space="preserve"> </w:t>
      </w:r>
      <w:r w:rsidRPr="00210576">
        <w:rPr>
          <w:sz w:val="24"/>
          <w:szCs w:val="24"/>
        </w:rPr>
        <w:t>Федерации/органами</w:t>
      </w:r>
      <w:r w:rsidRPr="00210576">
        <w:rPr>
          <w:spacing w:val="1"/>
          <w:sz w:val="24"/>
          <w:szCs w:val="24"/>
        </w:rPr>
        <w:t xml:space="preserve"> </w:t>
      </w:r>
      <w:r w:rsidRPr="00210576">
        <w:rPr>
          <w:sz w:val="24"/>
          <w:szCs w:val="24"/>
        </w:rPr>
        <w:t>местного</w:t>
      </w:r>
      <w:r w:rsidRPr="00210576">
        <w:rPr>
          <w:spacing w:val="1"/>
          <w:sz w:val="24"/>
          <w:szCs w:val="24"/>
        </w:rPr>
        <w:t xml:space="preserve"> </w:t>
      </w:r>
      <w:r w:rsidRPr="00210576">
        <w:rPr>
          <w:sz w:val="24"/>
          <w:szCs w:val="24"/>
        </w:rPr>
        <w:t>самоуправления</w:t>
      </w:r>
      <w:r w:rsidRPr="00210576">
        <w:rPr>
          <w:spacing w:val="1"/>
          <w:sz w:val="24"/>
          <w:szCs w:val="24"/>
        </w:rPr>
        <w:t xml:space="preserve"> </w:t>
      </w:r>
      <w:r w:rsidRPr="00210576">
        <w:rPr>
          <w:sz w:val="24"/>
          <w:szCs w:val="24"/>
        </w:rPr>
        <w:t>(указать</w:t>
      </w:r>
      <w:r w:rsidRPr="00210576">
        <w:rPr>
          <w:spacing w:val="1"/>
          <w:sz w:val="24"/>
          <w:szCs w:val="24"/>
        </w:rPr>
        <w:t xml:space="preserve"> </w:t>
      </w:r>
      <w:r w:rsidRPr="00210576">
        <w:rPr>
          <w:sz w:val="24"/>
          <w:szCs w:val="24"/>
        </w:rPr>
        <w:t>наименование),</w:t>
      </w:r>
      <w:r w:rsidRPr="00210576">
        <w:rPr>
          <w:spacing w:val="1"/>
          <w:sz w:val="24"/>
          <w:szCs w:val="24"/>
        </w:rPr>
        <w:t xml:space="preserve"> </w:t>
      </w:r>
      <w:r w:rsidRPr="00210576">
        <w:rPr>
          <w:sz w:val="24"/>
          <w:szCs w:val="24"/>
        </w:rPr>
        <w:t>подведомственными</w:t>
      </w:r>
      <w:r w:rsidRPr="00210576">
        <w:rPr>
          <w:spacing w:val="1"/>
          <w:sz w:val="24"/>
          <w:szCs w:val="24"/>
        </w:rPr>
        <w:t xml:space="preserve"> </w:t>
      </w:r>
      <w:r w:rsidRPr="00210576">
        <w:rPr>
          <w:sz w:val="24"/>
          <w:szCs w:val="24"/>
        </w:rPr>
        <w:t>им</w:t>
      </w:r>
      <w:r w:rsidRPr="00210576">
        <w:rPr>
          <w:spacing w:val="1"/>
          <w:sz w:val="24"/>
          <w:szCs w:val="24"/>
        </w:rPr>
        <w:t xml:space="preserve"> </w:t>
      </w:r>
      <w:r w:rsidRPr="00210576">
        <w:rPr>
          <w:sz w:val="24"/>
          <w:szCs w:val="24"/>
        </w:rPr>
        <w:t>организациями.</w:t>
      </w:r>
    </w:p>
    <w:p w14:paraId="3B350F65" w14:textId="77777777" w:rsidR="004802D9" w:rsidRPr="00210576" w:rsidRDefault="004802D9" w:rsidP="004802D9">
      <w:pPr>
        <w:pStyle w:val="aa"/>
        <w:ind w:right="121" w:firstLine="707"/>
        <w:rPr>
          <w:sz w:val="24"/>
          <w:szCs w:val="24"/>
        </w:rPr>
      </w:pPr>
      <w:r w:rsidRPr="00210576">
        <w:rPr>
          <w:sz w:val="24"/>
          <w:szCs w:val="24"/>
        </w:rPr>
        <w:t>Настоящим</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подтверждаю</w:t>
      </w:r>
      <w:r w:rsidRPr="00210576">
        <w:rPr>
          <w:spacing w:val="1"/>
          <w:sz w:val="24"/>
          <w:szCs w:val="24"/>
        </w:rPr>
        <w:t xml:space="preserve"> </w:t>
      </w:r>
      <w:r w:rsidRPr="00210576">
        <w:rPr>
          <w:sz w:val="24"/>
          <w:szCs w:val="24"/>
        </w:rPr>
        <w:t>свое</w:t>
      </w:r>
      <w:r w:rsidRPr="00210576">
        <w:rPr>
          <w:spacing w:val="1"/>
          <w:sz w:val="24"/>
          <w:szCs w:val="24"/>
        </w:rPr>
        <w:t xml:space="preserve"> </w:t>
      </w:r>
      <w:r w:rsidRPr="00210576">
        <w:rPr>
          <w:sz w:val="24"/>
          <w:szCs w:val="24"/>
        </w:rPr>
        <w:t>согласие</w:t>
      </w:r>
      <w:r w:rsidRPr="00210576">
        <w:rPr>
          <w:spacing w:val="1"/>
          <w:sz w:val="24"/>
          <w:szCs w:val="24"/>
        </w:rPr>
        <w:t xml:space="preserve"> </w:t>
      </w:r>
      <w:r w:rsidRPr="00210576">
        <w:rPr>
          <w:sz w:val="24"/>
          <w:szCs w:val="24"/>
        </w:rPr>
        <w:t>на</w:t>
      </w:r>
      <w:r w:rsidRPr="00210576">
        <w:rPr>
          <w:spacing w:val="1"/>
          <w:sz w:val="24"/>
          <w:szCs w:val="24"/>
        </w:rPr>
        <w:t xml:space="preserve"> </w:t>
      </w:r>
      <w:r w:rsidRPr="00210576">
        <w:rPr>
          <w:sz w:val="24"/>
          <w:szCs w:val="24"/>
        </w:rPr>
        <w:t>получение</w:t>
      </w:r>
      <w:r w:rsidRPr="00210576">
        <w:rPr>
          <w:spacing w:val="71"/>
          <w:sz w:val="24"/>
          <w:szCs w:val="24"/>
        </w:rPr>
        <w:t xml:space="preserve"> </w:t>
      </w:r>
      <w:r w:rsidRPr="00210576">
        <w:rPr>
          <w:sz w:val="24"/>
          <w:szCs w:val="24"/>
        </w:rPr>
        <w:t>мною</w:t>
      </w:r>
      <w:r w:rsidRPr="00210576">
        <w:rPr>
          <w:spacing w:val="-67"/>
          <w:sz w:val="24"/>
          <w:szCs w:val="24"/>
        </w:rPr>
        <w:t xml:space="preserve">                         </w:t>
      </w:r>
      <w:r w:rsidRPr="00210576">
        <w:rPr>
          <w:sz w:val="24"/>
          <w:szCs w:val="24"/>
        </w:rPr>
        <w:t>информации</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предоставлении</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о</w:t>
      </w:r>
      <w:r w:rsidRPr="00210576">
        <w:rPr>
          <w:spacing w:val="1"/>
          <w:sz w:val="24"/>
          <w:szCs w:val="24"/>
        </w:rPr>
        <w:t xml:space="preserve"> </w:t>
      </w:r>
      <w:r w:rsidRPr="00210576">
        <w:rPr>
          <w:sz w:val="24"/>
          <w:szCs w:val="24"/>
        </w:rPr>
        <w:t>деятельности</w:t>
      </w:r>
      <w:r w:rsidRPr="00210576">
        <w:rPr>
          <w:spacing w:val="-67"/>
          <w:sz w:val="24"/>
          <w:szCs w:val="24"/>
        </w:rPr>
        <w:t xml:space="preserve"> </w:t>
      </w:r>
      <w:r w:rsidRPr="00210576">
        <w:rPr>
          <w:sz w:val="24"/>
          <w:szCs w:val="24"/>
        </w:rPr>
        <w:t>органов государственной власти субъекта Российской Федерации/органов местного</w:t>
      </w:r>
      <w:r w:rsidRPr="00210576">
        <w:rPr>
          <w:spacing w:val="1"/>
          <w:sz w:val="24"/>
          <w:szCs w:val="24"/>
        </w:rPr>
        <w:t xml:space="preserve"> </w:t>
      </w:r>
      <w:r w:rsidRPr="00210576">
        <w:rPr>
          <w:sz w:val="24"/>
          <w:szCs w:val="24"/>
        </w:rPr>
        <w:t>самоуправления</w:t>
      </w:r>
      <w:r w:rsidRPr="00210576">
        <w:rPr>
          <w:spacing w:val="-2"/>
          <w:sz w:val="24"/>
          <w:szCs w:val="24"/>
        </w:rPr>
        <w:t xml:space="preserve"> </w:t>
      </w:r>
      <w:r w:rsidRPr="00210576">
        <w:rPr>
          <w:sz w:val="24"/>
          <w:szCs w:val="24"/>
        </w:rPr>
        <w:t>(указать</w:t>
      </w:r>
      <w:r w:rsidRPr="00210576">
        <w:rPr>
          <w:spacing w:val="-3"/>
          <w:sz w:val="24"/>
          <w:szCs w:val="24"/>
        </w:rPr>
        <w:t xml:space="preserve"> </w:t>
      </w:r>
      <w:r w:rsidRPr="00210576">
        <w:rPr>
          <w:sz w:val="24"/>
          <w:szCs w:val="24"/>
        </w:rPr>
        <w:t>наименование)</w:t>
      </w:r>
      <w:r w:rsidRPr="00210576">
        <w:rPr>
          <w:spacing w:val="-3"/>
          <w:sz w:val="24"/>
          <w:szCs w:val="24"/>
        </w:rPr>
        <w:t xml:space="preserve"> </w:t>
      </w:r>
      <w:r w:rsidRPr="00210576">
        <w:rPr>
          <w:sz w:val="24"/>
          <w:szCs w:val="24"/>
        </w:rPr>
        <w:t>и</w:t>
      </w:r>
      <w:r w:rsidRPr="00210576">
        <w:rPr>
          <w:spacing w:val="-1"/>
          <w:sz w:val="24"/>
          <w:szCs w:val="24"/>
        </w:rPr>
        <w:t xml:space="preserve"> </w:t>
      </w:r>
      <w:r w:rsidRPr="00210576">
        <w:rPr>
          <w:sz w:val="24"/>
          <w:szCs w:val="24"/>
        </w:rPr>
        <w:t>подведомственных</w:t>
      </w:r>
      <w:r w:rsidRPr="00210576">
        <w:rPr>
          <w:spacing w:val="-4"/>
          <w:sz w:val="24"/>
          <w:szCs w:val="24"/>
        </w:rPr>
        <w:t xml:space="preserve"> </w:t>
      </w:r>
      <w:r w:rsidRPr="00210576">
        <w:rPr>
          <w:sz w:val="24"/>
          <w:szCs w:val="24"/>
        </w:rPr>
        <w:t>им</w:t>
      </w:r>
      <w:r w:rsidRPr="00210576">
        <w:rPr>
          <w:spacing w:val="-1"/>
          <w:sz w:val="24"/>
          <w:szCs w:val="24"/>
        </w:rPr>
        <w:t xml:space="preserve"> </w:t>
      </w:r>
      <w:r w:rsidRPr="00210576">
        <w:rPr>
          <w:sz w:val="24"/>
          <w:szCs w:val="24"/>
        </w:rPr>
        <w:t>организаций.</w:t>
      </w:r>
    </w:p>
    <w:p w14:paraId="7D9C78E5" w14:textId="77777777" w:rsidR="004802D9" w:rsidRPr="00210576" w:rsidRDefault="004802D9" w:rsidP="004802D9">
      <w:pPr>
        <w:pStyle w:val="aa"/>
        <w:ind w:right="119" w:firstLine="707"/>
        <w:rPr>
          <w:sz w:val="24"/>
          <w:szCs w:val="24"/>
        </w:rPr>
      </w:pPr>
      <w:r w:rsidRPr="00210576">
        <w:rPr>
          <w:sz w:val="24"/>
          <w:szCs w:val="24"/>
        </w:rPr>
        <w:t>Указанная</w:t>
      </w:r>
      <w:r w:rsidRPr="00210576">
        <w:rPr>
          <w:spacing w:val="1"/>
          <w:sz w:val="24"/>
          <w:szCs w:val="24"/>
        </w:rPr>
        <w:t xml:space="preserve"> </w:t>
      </w:r>
      <w:r w:rsidRPr="00210576">
        <w:rPr>
          <w:sz w:val="24"/>
          <w:szCs w:val="24"/>
        </w:rPr>
        <w:t>информация</w:t>
      </w:r>
      <w:r w:rsidRPr="00210576">
        <w:rPr>
          <w:spacing w:val="1"/>
          <w:sz w:val="24"/>
          <w:szCs w:val="24"/>
        </w:rPr>
        <w:t xml:space="preserve"> </w:t>
      </w:r>
      <w:r w:rsidRPr="00210576">
        <w:rPr>
          <w:sz w:val="24"/>
          <w:szCs w:val="24"/>
        </w:rPr>
        <w:t>может</w:t>
      </w:r>
      <w:r w:rsidRPr="00210576">
        <w:rPr>
          <w:spacing w:val="1"/>
          <w:sz w:val="24"/>
          <w:szCs w:val="24"/>
        </w:rPr>
        <w:t xml:space="preserve"> </w:t>
      </w:r>
      <w:r w:rsidRPr="00210576">
        <w:rPr>
          <w:sz w:val="24"/>
          <w:szCs w:val="24"/>
        </w:rPr>
        <w:t>быть</w:t>
      </w:r>
      <w:r w:rsidRPr="00210576">
        <w:rPr>
          <w:spacing w:val="1"/>
          <w:sz w:val="24"/>
          <w:szCs w:val="24"/>
        </w:rPr>
        <w:t xml:space="preserve"> </w:t>
      </w:r>
      <w:r w:rsidRPr="00210576">
        <w:rPr>
          <w:sz w:val="24"/>
          <w:szCs w:val="24"/>
        </w:rPr>
        <w:t>предоставлена</w:t>
      </w:r>
      <w:r w:rsidRPr="00210576">
        <w:rPr>
          <w:spacing w:val="1"/>
          <w:sz w:val="24"/>
          <w:szCs w:val="24"/>
        </w:rPr>
        <w:t xml:space="preserve"> </w:t>
      </w:r>
      <w:r w:rsidRPr="00210576">
        <w:rPr>
          <w:sz w:val="24"/>
          <w:szCs w:val="24"/>
        </w:rPr>
        <w:t>мне</w:t>
      </w:r>
      <w:r w:rsidRPr="00210576">
        <w:rPr>
          <w:spacing w:val="1"/>
          <w:sz w:val="24"/>
          <w:szCs w:val="24"/>
        </w:rPr>
        <w:t xml:space="preserve"> </w:t>
      </w:r>
      <w:r w:rsidRPr="00210576">
        <w:rPr>
          <w:sz w:val="24"/>
          <w:szCs w:val="24"/>
        </w:rPr>
        <w:t>с</w:t>
      </w:r>
      <w:r w:rsidRPr="00210576">
        <w:rPr>
          <w:spacing w:val="1"/>
          <w:sz w:val="24"/>
          <w:szCs w:val="24"/>
        </w:rPr>
        <w:t xml:space="preserve"> </w:t>
      </w:r>
      <w:r w:rsidRPr="00210576">
        <w:rPr>
          <w:sz w:val="24"/>
          <w:szCs w:val="24"/>
        </w:rPr>
        <w:t>применением</w:t>
      </w:r>
      <w:r w:rsidRPr="00210576">
        <w:rPr>
          <w:spacing w:val="-67"/>
          <w:sz w:val="24"/>
          <w:szCs w:val="24"/>
        </w:rPr>
        <w:t xml:space="preserve"> </w:t>
      </w:r>
      <w:r w:rsidRPr="00210576">
        <w:rPr>
          <w:sz w:val="24"/>
          <w:szCs w:val="24"/>
        </w:rPr>
        <w:t>неголосовых коммуникаций (путем рассылки по сети подвижной радиотелефонной</w:t>
      </w:r>
      <w:r w:rsidRPr="00210576">
        <w:rPr>
          <w:spacing w:val="1"/>
          <w:sz w:val="24"/>
          <w:szCs w:val="24"/>
        </w:rPr>
        <w:t xml:space="preserve"> </w:t>
      </w:r>
      <w:r w:rsidRPr="00210576">
        <w:rPr>
          <w:sz w:val="24"/>
          <w:szCs w:val="24"/>
        </w:rPr>
        <w:t>связи</w:t>
      </w:r>
      <w:r w:rsidRPr="00210576">
        <w:rPr>
          <w:spacing w:val="1"/>
          <w:sz w:val="24"/>
          <w:szCs w:val="24"/>
        </w:rPr>
        <w:t xml:space="preserve"> </w:t>
      </w:r>
      <w:r w:rsidRPr="00210576">
        <w:rPr>
          <w:sz w:val="24"/>
          <w:szCs w:val="24"/>
        </w:rPr>
        <w:t>коротких</w:t>
      </w:r>
      <w:r w:rsidRPr="00210576">
        <w:rPr>
          <w:spacing w:val="1"/>
          <w:sz w:val="24"/>
          <w:szCs w:val="24"/>
        </w:rPr>
        <w:t xml:space="preserve"> </w:t>
      </w:r>
      <w:r w:rsidRPr="00210576">
        <w:rPr>
          <w:sz w:val="24"/>
          <w:szCs w:val="24"/>
        </w:rPr>
        <w:t>текстовых</w:t>
      </w:r>
      <w:r w:rsidRPr="00210576">
        <w:rPr>
          <w:spacing w:val="1"/>
          <w:sz w:val="24"/>
          <w:szCs w:val="24"/>
        </w:rPr>
        <w:t xml:space="preserve"> </w:t>
      </w:r>
      <w:r w:rsidRPr="00210576">
        <w:rPr>
          <w:sz w:val="24"/>
          <w:szCs w:val="24"/>
        </w:rPr>
        <w:t>sms-сообщений,</w:t>
      </w:r>
      <w:r w:rsidRPr="00210576">
        <w:rPr>
          <w:spacing w:val="1"/>
          <w:sz w:val="24"/>
          <w:szCs w:val="24"/>
        </w:rPr>
        <w:t xml:space="preserve"> </w:t>
      </w:r>
      <w:r w:rsidRPr="00210576">
        <w:rPr>
          <w:sz w:val="24"/>
          <w:szCs w:val="24"/>
        </w:rPr>
        <w:t>рассылки</w:t>
      </w:r>
      <w:r w:rsidRPr="00210576">
        <w:rPr>
          <w:spacing w:val="1"/>
          <w:sz w:val="24"/>
          <w:szCs w:val="24"/>
        </w:rPr>
        <w:t xml:space="preserve"> </w:t>
      </w:r>
      <w:r w:rsidRPr="00210576">
        <w:rPr>
          <w:sz w:val="24"/>
          <w:szCs w:val="24"/>
        </w:rPr>
        <w:t>ussd-сообщений</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др.),</w:t>
      </w:r>
      <w:r w:rsidRPr="00210576">
        <w:rPr>
          <w:spacing w:val="1"/>
          <w:sz w:val="24"/>
          <w:szCs w:val="24"/>
        </w:rPr>
        <w:t xml:space="preserve"> </w:t>
      </w:r>
      <w:r w:rsidRPr="00210576">
        <w:rPr>
          <w:sz w:val="24"/>
          <w:szCs w:val="24"/>
        </w:rPr>
        <w:t>посредством направления мне сведений по информационно-телекоммуникационной</w:t>
      </w:r>
      <w:r w:rsidRPr="00210576">
        <w:rPr>
          <w:spacing w:val="1"/>
          <w:sz w:val="24"/>
          <w:szCs w:val="24"/>
        </w:rPr>
        <w:t xml:space="preserve"> </w:t>
      </w:r>
      <w:r w:rsidRPr="00210576">
        <w:rPr>
          <w:sz w:val="24"/>
          <w:szCs w:val="24"/>
        </w:rPr>
        <w:t>сети Интернет на предоставленные мною номер телефона и (или) адрес электронной</w:t>
      </w:r>
      <w:r w:rsidRPr="00210576">
        <w:rPr>
          <w:spacing w:val="-67"/>
          <w:sz w:val="24"/>
          <w:szCs w:val="24"/>
        </w:rPr>
        <w:t xml:space="preserve"> </w:t>
      </w:r>
      <w:r w:rsidRPr="00210576">
        <w:rPr>
          <w:sz w:val="24"/>
          <w:szCs w:val="24"/>
        </w:rPr>
        <w:t>почты.</w:t>
      </w:r>
    </w:p>
    <w:p w14:paraId="76D6D5E9" w14:textId="77777777" w:rsidR="004802D9" w:rsidRPr="00210576" w:rsidRDefault="004802D9" w:rsidP="004802D9">
      <w:pPr>
        <w:pStyle w:val="aa"/>
        <w:ind w:left="820" w:right="357"/>
        <w:rPr>
          <w:sz w:val="24"/>
          <w:szCs w:val="24"/>
        </w:rPr>
      </w:pPr>
      <w:r w:rsidRPr="00210576">
        <w:rPr>
          <w:sz w:val="24"/>
          <w:szCs w:val="24"/>
        </w:rPr>
        <w:t>Настоящее согласие не устанавливает предельных сроков обработки данных.</w:t>
      </w:r>
      <w:r w:rsidRPr="00210576">
        <w:rPr>
          <w:spacing w:val="-68"/>
          <w:sz w:val="24"/>
          <w:szCs w:val="24"/>
        </w:rPr>
        <w:t xml:space="preserve"> </w:t>
      </w:r>
      <w:r w:rsidRPr="00210576">
        <w:rPr>
          <w:sz w:val="24"/>
          <w:szCs w:val="24"/>
        </w:rPr>
        <w:t>Порядок</w:t>
      </w:r>
      <w:r w:rsidRPr="00210576">
        <w:rPr>
          <w:spacing w:val="-5"/>
          <w:sz w:val="24"/>
          <w:szCs w:val="24"/>
        </w:rPr>
        <w:t xml:space="preserve"> </w:t>
      </w:r>
      <w:r w:rsidRPr="00210576">
        <w:rPr>
          <w:sz w:val="24"/>
          <w:szCs w:val="24"/>
        </w:rPr>
        <w:t>отзыва</w:t>
      </w:r>
      <w:r w:rsidRPr="00210576">
        <w:rPr>
          <w:spacing w:val="-2"/>
          <w:sz w:val="24"/>
          <w:szCs w:val="24"/>
        </w:rPr>
        <w:t xml:space="preserve"> </w:t>
      </w:r>
      <w:r w:rsidRPr="00210576">
        <w:rPr>
          <w:sz w:val="24"/>
          <w:szCs w:val="24"/>
        </w:rPr>
        <w:t>согласия</w:t>
      </w:r>
      <w:r w:rsidRPr="00210576">
        <w:rPr>
          <w:spacing w:val="-1"/>
          <w:sz w:val="24"/>
          <w:szCs w:val="24"/>
        </w:rPr>
        <w:t xml:space="preserve"> </w:t>
      </w:r>
      <w:r w:rsidRPr="00210576">
        <w:rPr>
          <w:sz w:val="24"/>
          <w:szCs w:val="24"/>
        </w:rPr>
        <w:t>на</w:t>
      </w:r>
      <w:r w:rsidRPr="00210576">
        <w:rPr>
          <w:spacing w:val="-2"/>
          <w:sz w:val="24"/>
          <w:szCs w:val="24"/>
        </w:rPr>
        <w:t xml:space="preserve"> </w:t>
      </w:r>
      <w:r w:rsidRPr="00210576">
        <w:rPr>
          <w:sz w:val="24"/>
          <w:szCs w:val="24"/>
        </w:rPr>
        <w:t>обработку</w:t>
      </w:r>
      <w:r w:rsidRPr="00210576">
        <w:rPr>
          <w:spacing w:val="-6"/>
          <w:sz w:val="24"/>
          <w:szCs w:val="24"/>
        </w:rPr>
        <w:t xml:space="preserve"> </w:t>
      </w:r>
      <w:r w:rsidRPr="00210576">
        <w:rPr>
          <w:sz w:val="24"/>
          <w:szCs w:val="24"/>
        </w:rPr>
        <w:t>персональных</w:t>
      </w:r>
      <w:r w:rsidRPr="00210576">
        <w:rPr>
          <w:spacing w:val="-2"/>
          <w:sz w:val="24"/>
          <w:szCs w:val="24"/>
        </w:rPr>
        <w:t xml:space="preserve"> </w:t>
      </w:r>
      <w:r w:rsidRPr="00210576">
        <w:rPr>
          <w:sz w:val="24"/>
          <w:szCs w:val="24"/>
        </w:rPr>
        <w:t>данных мне</w:t>
      </w:r>
      <w:r w:rsidRPr="00210576">
        <w:rPr>
          <w:spacing w:val="-2"/>
          <w:sz w:val="24"/>
          <w:szCs w:val="24"/>
        </w:rPr>
        <w:t xml:space="preserve"> </w:t>
      </w:r>
      <w:r w:rsidRPr="00210576">
        <w:rPr>
          <w:sz w:val="24"/>
          <w:szCs w:val="24"/>
        </w:rPr>
        <w:t>известен.</w:t>
      </w:r>
    </w:p>
    <w:p w14:paraId="2AD93B11" w14:textId="77777777" w:rsidR="004802D9" w:rsidRPr="00210576" w:rsidRDefault="004802D9" w:rsidP="004802D9">
      <w:pPr>
        <w:pStyle w:val="aa"/>
        <w:tabs>
          <w:tab w:val="left" w:pos="1841"/>
          <w:tab w:val="left" w:pos="2338"/>
          <w:tab w:val="left" w:pos="3765"/>
          <w:tab w:val="left" w:pos="5679"/>
          <w:tab w:val="left" w:pos="6859"/>
          <w:tab w:val="left" w:pos="7198"/>
          <w:tab w:val="left" w:pos="7961"/>
          <w:tab w:val="left" w:pos="8116"/>
          <w:tab w:val="left" w:pos="8464"/>
          <w:tab w:val="left" w:pos="9309"/>
        </w:tabs>
        <w:spacing w:before="62"/>
        <w:ind w:right="122" w:firstLine="707"/>
        <w:rPr>
          <w:sz w:val="24"/>
          <w:szCs w:val="24"/>
        </w:rPr>
      </w:pPr>
      <w:bookmarkStart w:id="36" w:name="32"/>
      <w:bookmarkEnd w:id="36"/>
      <w:r w:rsidRPr="00210576">
        <w:rPr>
          <w:sz w:val="24"/>
          <w:szCs w:val="24"/>
        </w:rPr>
        <w:t>Контактная информация субъекта персональных данных для предоставления</w:t>
      </w:r>
      <w:r w:rsidRPr="00210576">
        <w:rPr>
          <w:spacing w:val="1"/>
          <w:sz w:val="24"/>
          <w:szCs w:val="24"/>
        </w:rPr>
        <w:t xml:space="preserve"> </w:t>
      </w:r>
      <w:r w:rsidRPr="00210576">
        <w:rPr>
          <w:sz w:val="24"/>
          <w:szCs w:val="24"/>
        </w:rPr>
        <w:t>информации</w:t>
      </w:r>
      <w:r w:rsidRPr="00210576">
        <w:rPr>
          <w:sz w:val="24"/>
          <w:szCs w:val="24"/>
        </w:rPr>
        <w:tab/>
        <w:t>об</w:t>
      </w:r>
      <w:r w:rsidRPr="00210576">
        <w:rPr>
          <w:sz w:val="24"/>
          <w:szCs w:val="24"/>
        </w:rPr>
        <w:tab/>
        <w:t>обработке</w:t>
      </w:r>
      <w:r w:rsidRPr="00210576">
        <w:rPr>
          <w:sz w:val="24"/>
          <w:szCs w:val="24"/>
        </w:rPr>
        <w:tab/>
        <w:t>персональных</w:t>
      </w:r>
      <w:r w:rsidRPr="00210576">
        <w:rPr>
          <w:sz w:val="24"/>
          <w:szCs w:val="24"/>
        </w:rPr>
        <w:tab/>
        <w:t>данных,</w:t>
      </w:r>
      <w:r w:rsidRPr="00210576">
        <w:rPr>
          <w:sz w:val="24"/>
          <w:szCs w:val="24"/>
        </w:rPr>
        <w:tab/>
        <w:t>а</w:t>
      </w:r>
      <w:r w:rsidRPr="00210576">
        <w:rPr>
          <w:sz w:val="24"/>
          <w:szCs w:val="24"/>
        </w:rPr>
        <w:tab/>
        <w:t>также</w:t>
      </w:r>
      <w:r w:rsidRPr="00210576">
        <w:rPr>
          <w:sz w:val="24"/>
          <w:szCs w:val="24"/>
        </w:rPr>
        <w:tab/>
      </w:r>
      <w:r w:rsidRPr="00210576">
        <w:rPr>
          <w:sz w:val="24"/>
          <w:szCs w:val="24"/>
        </w:rPr>
        <w:tab/>
        <w:t>в</w:t>
      </w:r>
      <w:r w:rsidRPr="00210576">
        <w:rPr>
          <w:sz w:val="24"/>
          <w:szCs w:val="24"/>
        </w:rPr>
        <w:tab/>
        <w:t>иных</w:t>
      </w:r>
      <w:r w:rsidRPr="00210576">
        <w:rPr>
          <w:sz w:val="24"/>
          <w:szCs w:val="24"/>
        </w:rPr>
        <w:tab/>
      </w:r>
      <w:r w:rsidRPr="00210576">
        <w:rPr>
          <w:spacing w:val="-1"/>
          <w:sz w:val="24"/>
          <w:szCs w:val="24"/>
        </w:rPr>
        <w:t>случаях,</w:t>
      </w:r>
      <w:r w:rsidRPr="00210576">
        <w:rPr>
          <w:spacing w:val="-67"/>
          <w:sz w:val="24"/>
          <w:szCs w:val="24"/>
        </w:rPr>
        <w:t xml:space="preserve"> </w:t>
      </w:r>
      <w:r w:rsidRPr="00210576">
        <w:rPr>
          <w:sz w:val="24"/>
          <w:szCs w:val="24"/>
        </w:rPr>
        <w:t>предусмотренных</w:t>
      </w:r>
      <w:r w:rsidRPr="00210576">
        <w:rPr>
          <w:sz w:val="24"/>
          <w:szCs w:val="24"/>
        </w:rPr>
        <w:tab/>
      </w:r>
      <w:r w:rsidRPr="00210576">
        <w:rPr>
          <w:spacing w:val="-1"/>
          <w:sz w:val="24"/>
          <w:szCs w:val="24"/>
        </w:rPr>
        <w:t>законодательством:_______________________________________</w:t>
      </w:r>
    </w:p>
    <w:p w14:paraId="6ABBB28C" w14:textId="77777777" w:rsidR="004802D9" w:rsidRPr="00210576" w:rsidRDefault="004802D9" w:rsidP="004802D9">
      <w:pPr>
        <w:pStyle w:val="aa"/>
        <w:tabs>
          <w:tab w:val="left" w:pos="2558"/>
          <w:tab w:val="left" w:pos="8759"/>
        </w:tabs>
        <w:spacing w:line="295" w:lineRule="exact"/>
        <w:jc w:val="left"/>
        <w:rPr>
          <w:sz w:val="24"/>
          <w:szCs w:val="24"/>
        </w:rPr>
      </w:pPr>
      <w:r w:rsidRPr="00210576">
        <w:rPr>
          <w:sz w:val="24"/>
          <w:szCs w:val="24"/>
          <w:u w:val="single"/>
        </w:rPr>
        <w:t xml:space="preserve"> </w:t>
      </w:r>
      <w:r w:rsidRPr="00210576">
        <w:rPr>
          <w:sz w:val="24"/>
          <w:szCs w:val="24"/>
          <w:u w:val="single"/>
        </w:rPr>
        <w:tab/>
      </w:r>
      <w:r w:rsidRPr="00210576">
        <w:rPr>
          <w:sz w:val="24"/>
          <w:szCs w:val="24"/>
        </w:rPr>
        <w:t>(почтовый</w:t>
      </w:r>
      <w:r w:rsidRPr="00210576">
        <w:rPr>
          <w:spacing w:val="1"/>
          <w:sz w:val="24"/>
          <w:szCs w:val="24"/>
        </w:rPr>
        <w:t xml:space="preserve"> </w:t>
      </w:r>
      <w:r w:rsidRPr="00210576">
        <w:rPr>
          <w:sz w:val="24"/>
          <w:szCs w:val="24"/>
        </w:rPr>
        <w:t>адрес),______________________________(телефон),</w:t>
      </w:r>
    </w:p>
    <w:p w14:paraId="3DBD879E" w14:textId="77777777" w:rsidR="004802D9" w:rsidRPr="00210576" w:rsidRDefault="004802D9" w:rsidP="004802D9">
      <w:pPr>
        <w:pStyle w:val="aa"/>
        <w:tabs>
          <w:tab w:val="left" w:pos="6897"/>
        </w:tabs>
        <w:spacing w:line="480" w:lineRule="auto"/>
        <w:ind w:right="230"/>
        <w:contextualSpacing/>
        <w:jc w:val="left"/>
        <w:rPr>
          <w:sz w:val="24"/>
          <w:szCs w:val="24"/>
        </w:rPr>
      </w:pPr>
      <w:r w:rsidRPr="00210576">
        <w:rPr>
          <w:sz w:val="24"/>
          <w:szCs w:val="24"/>
          <w:u w:val="single"/>
        </w:rPr>
        <w:t xml:space="preserve"> </w:t>
      </w:r>
      <w:r w:rsidRPr="00210576">
        <w:rPr>
          <w:sz w:val="24"/>
          <w:szCs w:val="24"/>
          <w:u w:val="single"/>
        </w:rPr>
        <w:tab/>
      </w:r>
      <w:r w:rsidRPr="00210576">
        <w:rPr>
          <w:sz w:val="24"/>
          <w:szCs w:val="24"/>
        </w:rPr>
        <w:t>(адрес электронной почты).</w:t>
      </w:r>
      <w:r w:rsidRPr="00210576">
        <w:rPr>
          <w:spacing w:val="-67"/>
          <w:sz w:val="24"/>
          <w:szCs w:val="24"/>
        </w:rPr>
        <w:t xml:space="preserve"> </w:t>
      </w:r>
    </w:p>
    <w:p w14:paraId="2B087B50" w14:textId="493C49F2" w:rsidR="004802D9" w:rsidRPr="00210576" w:rsidRDefault="004802D9" w:rsidP="004802D9">
      <w:pPr>
        <w:tabs>
          <w:tab w:val="left" w:pos="4503"/>
        </w:tabs>
        <w:spacing w:line="20" w:lineRule="exact"/>
        <w:ind w:left="106"/>
        <w:contextualSpacing/>
      </w:pPr>
      <w:r>
        <w:rPr>
          <w:noProof/>
        </w:rPr>
        <w:lastRenderedPageBreak/>
        <mc:AlternateContent>
          <mc:Choice Requires="wpg">
            <w:drawing>
              <wp:inline distT="0" distB="0" distL="0" distR="0" wp14:anchorId="43AB3EC2" wp14:editId="56B06C6C">
                <wp:extent cx="2579370" cy="7620"/>
                <wp:effectExtent l="5715" t="9525" r="5715" b="1905"/>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9370" cy="7620"/>
                          <a:chOff x="0" y="0"/>
                          <a:chExt cx="4062" cy="12"/>
                        </a:xfrm>
                      </wpg:grpSpPr>
                      <wps:wsp>
                        <wps:cNvPr id="98" name="Line 15"/>
                        <wps:cNvCnPr/>
                        <wps:spPr bwMode="auto">
                          <a:xfrm>
                            <a:off x="0" y="6"/>
                            <a:ext cx="4061" cy="0"/>
                          </a:xfrm>
                          <a:prstGeom prst="line">
                            <a:avLst/>
                          </a:prstGeom>
                          <a:noFill/>
                          <a:ln w="71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7" o:spid="_x0000_s1026" style="width:203.1pt;height:.6pt;mso-position-horizontal-relative:char;mso-position-vertical-relative:line" coordsize="40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">
                <v:line id="Line 15" o:spid="_x0000_s1027" style="position:absolute;visibility:visible;mso-wrap-style:square" from="0,6" to="4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TqvcMAAADbAAAADwAAAGRycy9kb3ducmV2LnhtbERPTWsCMRC9C/6HMIVepGZtodjVKKJY&#10;C+KhtqV4GzbTzeJmsm5SXf+9cyj0+Hjf03nna3WmNlaBDYyGGSjiItiKSwOfH+uHMaiYkC3WgcnA&#10;lSLMZ/3eFHMbLvxO530qlYRwzNGAS6nJtY6FI49xGBpi4X5C6zEJbEttW7xIuK/1Y5Y9a48VS4PD&#10;hpaOiuP+10vvN2/coAi7NBofVpvj6/b09bQ15v6uW0xAJerSv/jP/WYNvMhY+SI/QM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6r3DAAAA2wAAAA8AAAAAAAAAAAAA&#10;AAAAoQIAAGRycy9kb3ducmV2LnhtbFBLBQYAAAAABAAEAPkAAACRAwAAAAA=&#10;" strokeweight=".19803mm"/>
                <w10:anchorlock/>
              </v:group>
            </w:pict>
          </mc:Fallback>
        </mc:AlternateContent>
      </w:r>
      <w:r w:rsidRPr="00210576">
        <w:tab/>
      </w:r>
      <w:r>
        <w:rPr>
          <w:noProof/>
        </w:rPr>
        <mc:AlternateContent>
          <mc:Choice Requires="wpg">
            <w:drawing>
              <wp:inline distT="0" distB="0" distL="0" distR="0" wp14:anchorId="1B93705F" wp14:editId="436F022A">
                <wp:extent cx="3110865" cy="7620"/>
                <wp:effectExtent l="6985" t="9525" r="6350" b="1905"/>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7620"/>
                          <a:chOff x="0" y="0"/>
                          <a:chExt cx="4899" cy="12"/>
                        </a:xfrm>
                      </wpg:grpSpPr>
                      <wps:wsp>
                        <wps:cNvPr id="96" name="Line 13"/>
                        <wps:cNvCnPr/>
                        <wps:spPr bwMode="auto">
                          <a:xfrm>
                            <a:off x="0" y="6"/>
                            <a:ext cx="4899" cy="0"/>
                          </a:xfrm>
                          <a:prstGeom prst="line">
                            <a:avLst/>
                          </a:prstGeom>
                          <a:noFill/>
                          <a:ln w="71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5" o:spid="_x0000_s1026" style="width:244.95pt;height:.6pt;mso-position-horizontal-relative:char;mso-position-vertical-relative:line" coordsize="48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">
                <v:line id="Line 13" o:spid="_x0000_s1027" style="position:absolute;visibility:visible;mso-wrap-style:square" from="0,6" to="4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bVMUAAADbAAAADwAAAGRycy9kb3ducmV2LnhtbESPX2vCMBTF3wd+h3CFvQxNnSCuGoso&#10;m4L4MOcYvl2aa1Pa3HRNpt23NwNhj4fz58eZZ52txYVaXzpWMBomIIhzp0suFBw/XgdTED4ga6wd&#10;k4Jf8pAteg9zTLW78jtdDqEQcYR9igpMCE0qpc8NWfRD1xBH7+xaiyHKtpC6xWsct7V8TpKJtFhy&#10;JBhsaGUorw4/NnK/eGOecrcPo+lpvanedt+f451Sj/1uOQMRqAv/4Xt7qxW8TODv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fbVMUAAADbAAAADwAAAAAAAAAA&#10;AAAAAAChAgAAZHJzL2Rvd25yZXYueG1sUEsFBgAAAAAEAAQA+QAAAJMDAAAAAA==&#10;" strokeweight=".19803mm"/>
                <w10:anchorlock/>
              </v:group>
            </w:pict>
          </mc:Fallback>
        </mc:AlternateContent>
      </w:r>
    </w:p>
    <w:p w14:paraId="7F6F6767" w14:textId="77777777" w:rsidR="004802D9" w:rsidRPr="00210576" w:rsidRDefault="004802D9" w:rsidP="004802D9">
      <w:pPr>
        <w:pStyle w:val="aa"/>
        <w:spacing w:line="300" w:lineRule="exact"/>
        <w:jc w:val="left"/>
        <w:rPr>
          <w:sz w:val="24"/>
          <w:szCs w:val="24"/>
        </w:rPr>
      </w:pPr>
      <w:r w:rsidRPr="00210576">
        <w:rPr>
          <w:sz w:val="24"/>
          <w:szCs w:val="24"/>
        </w:rPr>
        <w:t xml:space="preserve">                 (подпись)                                             (расшифровка</w:t>
      </w:r>
      <w:r w:rsidRPr="00210576">
        <w:rPr>
          <w:spacing w:val="-8"/>
          <w:sz w:val="24"/>
          <w:szCs w:val="24"/>
        </w:rPr>
        <w:t xml:space="preserve"> </w:t>
      </w:r>
      <w:r w:rsidRPr="00210576">
        <w:rPr>
          <w:sz w:val="24"/>
          <w:szCs w:val="24"/>
        </w:rPr>
        <w:t>подписи)</w:t>
      </w:r>
    </w:p>
    <w:p w14:paraId="6FDED539" w14:textId="77777777" w:rsidR="004802D9" w:rsidRPr="00210576" w:rsidRDefault="004802D9" w:rsidP="004802D9">
      <w:pPr>
        <w:pStyle w:val="aa"/>
        <w:tabs>
          <w:tab w:val="left" w:pos="5290"/>
        </w:tabs>
        <w:spacing w:before="2"/>
        <w:jc w:val="left"/>
        <w:rPr>
          <w:sz w:val="24"/>
          <w:szCs w:val="24"/>
        </w:rPr>
      </w:pPr>
      <w:r w:rsidRPr="00210576">
        <w:rPr>
          <w:sz w:val="24"/>
          <w:szCs w:val="24"/>
        </w:rPr>
        <w:t xml:space="preserve">Дата </w:t>
      </w:r>
      <w:r w:rsidRPr="00210576">
        <w:rPr>
          <w:sz w:val="24"/>
          <w:szCs w:val="24"/>
          <w:u w:val="single"/>
        </w:rPr>
        <w:t xml:space="preserve"> </w:t>
      </w:r>
      <w:r w:rsidRPr="00210576">
        <w:rPr>
          <w:sz w:val="24"/>
          <w:szCs w:val="24"/>
          <w:u w:val="single"/>
        </w:rPr>
        <w:tab/>
      </w:r>
    </w:p>
    <w:p w14:paraId="52A6E0D2" w14:textId="77777777" w:rsidR="004802D9" w:rsidRPr="00210576" w:rsidRDefault="004802D9" w:rsidP="004802D9">
      <w:pPr>
        <w:pStyle w:val="aa"/>
        <w:spacing w:before="2"/>
        <w:jc w:val="left"/>
        <w:rPr>
          <w:sz w:val="24"/>
          <w:szCs w:val="24"/>
        </w:rPr>
      </w:pPr>
    </w:p>
    <w:p w14:paraId="670BAE88" w14:textId="77777777" w:rsidR="004802D9" w:rsidRPr="00210576" w:rsidRDefault="004802D9" w:rsidP="004802D9">
      <w:pPr>
        <w:pStyle w:val="aa"/>
        <w:spacing w:before="88" w:line="322" w:lineRule="exact"/>
        <w:jc w:val="left"/>
        <w:rPr>
          <w:sz w:val="24"/>
          <w:szCs w:val="24"/>
        </w:rPr>
      </w:pPr>
      <w:r w:rsidRPr="00210576">
        <w:rPr>
          <w:sz w:val="24"/>
          <w:szCs w:val="24"/>
        </w:rPr>
        <w:t>Запрос</w:t>
      </w:r>
      <w:r w:rsidRPr="00210576">
        <w:rPr>
          <w:spacing w:val="-2"/>
          <w:sz w:val="24"/>
          <w:szCs w:val="24"/>
        </w:rPr>
        <w:t xml:space="preserve"> </w:t>
      </w:r>
      <w:r w:rsidRPr="00210576">
        <w:rPr>
          <w:sz w:val="24"/>
          <w:szCs w:val="24"/>
        </w:rPr>
        <w:t>принят:</w:t>
      </w:r>
    </w:p>
    <w:p w14:paraId="463373DE" w14:textId="77777777" w:rsidR="004802D9" w:rsidRPr="00210576" w:rsidRDefault="004802D9" w:rsidP="004802D9">
      <w:pPr>
        <w:pStyle w:val="aa"/>
        <w:ind w:right="5516"/>
        <w:jc w:val="left"/>
        <w:rPr>
          <w:sz w:val="24"/>
          <w:szCs w:val="24"/>
        </w:rPr>
      </w:pPr>
      <w:r w:rsidRPr="00210576">
        <w:rPr>
          <w:sz w:val="24"/>
          <w:szCs w:val="24"/>
        </w:rPr>
        <w:t>Ф.И.О. должностного лица (работника),</w:t>
      </w:r>
      <w:r w:rsidRPr="00210576">
        <w:rPr>
          <w:spacing w:val="-68"/>
          <w:sz w:val="24"/>
          <w:szCs w:val="24"/>
        </w:rPr>
        <w:t xml:space="preserve"> </w:t>
      </w:r>
      <w:r w:rsidRPr="00210576">
        <w:rPr>
          <w:sz w:val="24"/>
          <w:szCs w:val="24"/>
        </w:rPr>
        <w:t>уполномоченного</w:t>
      </w:r>
      <w:r w:rsidRPr="00210576">
        <w:rPr>
          <w:spacing w:val="-1"/>
          <w:sz w:val="24"/>
          <w:szCs w:val="24"/>
        </w:rPr>
        <w:t xml:space="preserve"> </w:t>
      </w:r>
      <w:r w:rsidRPr="00210576">
        <w:rPr>
          <w:sz w:val="24"/>
          <w:szCs w:val="24"/>
        </w:rPr>
        <w:t>на</w:t>
      </w:r>
      <w:r w:rsidRPr="00210576">
        <w:rPr>
          <w:spacing w:val="-2"/>
          <w:sz w:val="24"/>
          <w:szCs w:val="24"/>
        </w:rPr>
        <w:t xml:space="preserve"> </w:t>
      </w:r>
      <w:r w:rsidRPr="00210576">
        <w:rPr>
          <w:sz w:val="24"/>
          <w:szCs w:val="24"/>
        </w:rPr>
        <w:t>прием</w:t>
      </w:r>
      <w:r w:rsidRPr="00210576">
        <w:rPr>
          <w:spacing w:val="-1"/>
          <w:sz w:val="24"/>
          <w:szCs w:val="24"/>
        </w:rPr>
        <w:t xml:space="preserve"> </w:t>
      </w:r>
      <w:r w:rsidRPr="00210576">
        <w:rPr>
          <w:sz w:val="24"/>
          <w:szCs w:val="24"/>
        </w:rPr>
        <w:t>запроса</w:t>
      </w:r>
    </w:p>
    <w:p w14:paraId="3EF0EB08" w14:textId="4966A834" w:rsidR="004802D9" w:rsidRPr="00210576" w:rsidRDefault="004802D9" w:rsidP="004802D9">
      <w:pPr>
        <w:pStyle w:val="aa"/>
        <w:spacing w:before="9"/>
        <w:jc w:val="left"/>
        <w:rPr>
          <w:sz w:val="24"/>
          <w:szCs w:val="24"/>
        </w:rPr>
      </w:pPr>
      <w:r>
        <w:rPr>
          <w:noProof/>
          <w:sz w:val="24"/>
          <w:szCs w:val="24"/>
        </w:rPr>
        <mc:AlternateContent>
          <mc:Choice Requires="wps">
            <w:drawing>
              <wp:anchor distT="0" distB="0" distL="0" distR="0" simplePos="0" relativeHeight="251748352" behindDoc="1" locked="0" layoutInCell="1" allowOverlap="1" wp14:anchorId="024AA277" wp14:editId="3E15122A">
                <wp:simplePos x="0" y="0"/>
                <wp:positionH relativeFrom="page">
                  <wp:posOffset>718820</wp:posOffset>
                </wp:positionH>
                <wp:positionV relativeFrom="paragraph">
                  <wp:posOffset>202565</wp:posOffset>
                </wp:positionV>
                <wp:extent cx="2579370" cy="1270"/>
                <wp:effectExtent l="0" t="0" r="11430" b="17780"/>
                <wp:wrapTopAndBottom/>
                <wp:docPr id="94" name="Полилиния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9370" cy="1270"/>
                        </a:xfrm>
                        <a:custGeom>
                          <a:avLst/>
                          <a:gdLst>
                            <a:gd name="T0" fmla="+- 0 1132 1132"/>
                            <a:gd name="T1" fmla="*/ T0 w 4062"/>
                            <a:gd name="T2" fmla="+- 0 5194 1132"/>
                            <a:gd name="T3" fmla="*/ T2 w 4062"/>
                          </a:gdLst>
                          <a:ahLst/>
                          <a:cxnLst>
                            <a:cxn ang="0">
                              <a:pos x="T1" y="0"/>
                            </a:cxn>
                            <a:cxn ang="0">
                              <a:pos x="T3" y="0"/>
                            </a:cxn>
                          </a:cxnLst>
                          <a:rect l="0" t="0" r="r" b="b"/>
                          <a:pathLst>
                            <a:path w="4062">
                              <a:moveTo>
                                <a:pt x="0" y="0"/>
                              </a:moveTo>
                              <a:lnTo>
                                <a:pt x="4062"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4" o:spid="_x0000_s1026" style="position:absolute;margin-left:56.6pt;margin-top:15.95pt;width:203.1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" path="m,l4062,e" filled="f" strokeweight=".19803mm">
                <v:path arrowok="t" o:connecttype="custom" o:connectlocs="0,0;2579370,0" o:connectangles="0,0"/>
                <w10:wrap type="topAndBottom" anchorx="page"/>
              </v:shape>
            </w:pict>
          </mc:Fallback>
        </mc:AlternateContent>
      </w:r>
      <w:r>
        <w:rPr>
          <w:noProof/>
          <w:sz w:val="24"/>
          <w:szCs w:val="24"/>
        </w:rPr>
        <mc:AlternateContent>
          <mc:Choice Requires="wps">
            <w:drawing>
              <wp:anchor distT="0" distB="0" distL="0" distR="0" simplePos="0" relativeHeight="251749376" behindDoc="1" locked="0" layoutInCell="1" allowOverlap="1" wp14:anchorId="04475A51" wp14:editId="70A7436A">
                <wp:simplePos x="0" y="0"/>
                <wp:positionH relativeFrom="page">
                  <wp:posOffset>3510915</wp:posOffset>
                </wp:positionH>
                <wp:positionV relativeFrom="paragraph">
                  <wp:posOffset>202565</wp:posOffset>
                </wp:positionV>
                <wp:extent cx="3110865" cy="1270"/>
                <wp:effectExtent l="0" t="0" r="13335" b="17780"/>
                <wp:wrapTopAndBottom/>
                <wp:docPr id="93" name="Полилиния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0865" cy="1270"/>
                        </a:xfrm>
                        <a:custGeom>
                          <a:avLst/>
                          <a:gdLst>
                            <a:gd name="T0" fmla="+- 0 5529 5529"/>
                            <a:gd name="T1" fmla="*/ T0 w 4899"/>
                            <a:gd name="T2" fmla="+- 0 10428 5529"/>
                            <a:gd name="T3" fmla="*/ T2 w 4899"/>
                          </a:gdLst>
                          <a:ahLst/>
                          <a:cxnLst>
                            <a:cxn ang="0">
                              <a:pos x="T1" y="0"/>
                            </a:cxn>
                            <a:cxn ang="0">
                              <a:pos x="T3" y="0"/>
                            </a:cxn>
                          </a:cxnLst>
                          <a:rect l="0" t="0" r="r" b="b"/>
                          <a:pathLst>
                            <a:path w="4899">
                              <a:moveTo>
                                <a:pt x="0" y="0"/>
                              </a:moveTo>
                              <a:lnTo>
                                <a:pt x="4899"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3" o:spid="_x0000_s1026" style="position:absolute;margin-left:276.45pt;margin-top:15.95pt;width:244.95pt;height:.1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" path="m,l4899,e" filled="f" strokeweight=".19803mm">
                <v:path arrowok="t" o:connecttype="custom" o:connectlocs="0,0;3110865,0" o:connectangles="0,0"/>
                <w10:wrap type="topAndBottom" anchorx="page"/>
              </v:shape>
            </w:pict>
          </mc:Fallback>
        </mc:AlternateContent>
      </w:r>
      <w:r w:rsidRPr="00210576">
        <w:rPr>
          <w:sz w:val="24"/>
          <w:szCs w:val="24"/>
        </w:rPr>
        <w:t xml:space="preserve">                </w:t>
      </w:r>
      <w:r>
        <w:rPr>
          <w:sz w:val="24"/>
          <w:szCs w:val="24"/>
        </w:rPr>
        <w:t xml:space="preserve">                                                                                                                                                           </w:t>
      </w:r>
      <w:r w:rsidRPr="00210576">
        <w:rPr>
          <w:sz w:val="24"/>
          <w:szCs w:val="24"/>
        </w:rPr>
        <w:t xml:space="preserve"> (подпись)                                            </w:t>
      </w:r>
      <w:r>
        <w:rPr>
          <w:sz w:val="24"/>
          <w:szCs w:val="24"/>
        </w:rPr>
        <w:t xml:space="preserve">                                  </w:t>
      </w:r>
      <w:r w:rsidRPr="00210576">
        <w:rPr>
          <w:sz w:val="24"/>
          <w:szCs w:val="24"/>
        </w:rPr>
        <w:t xml:space="preserve"> (расшифровка</w:t>
      </w:r>
      <w:r w:rsidRPr="00210576">
        <w:rPr>
          <w:spacing w:val="-8"/>
          <w:sz w:val="24"/>
          <w:szCs w:val="24"/>
        </w:rPr>
        <w:t xml:space="preserve"> </w:t>
      </w:r>
      <w:r w:rsidRPr="00210576">
        <w:rPr>
          <w:sz w:val="24"/>
          <w:szCs w:val="24"/>
        </w:rPr>
        <w:t>подписи)</w:t>
      </w:r>
    </w:p>
    <w:p w14:paraId="3B757483" w14:textId="77777777" w:rsidR="004802D9" w:rsidRPr="00210576" w:rsidRDefault="004802D9" w:rsidP="004802D9">
      <w:pPr>
        <w:pStyle w:val="aa"/>
        <w:tabs>
          <w:tab w:val="left" w:pos="5290"/>
        </w:tabs>
        <w:spacing w:line="322" w:lineRule="exact"/>
        <w:jc w:val="left"/>
        <w:rPr>
          <w:sz w:val="24"/>
          <w:szCs w:val="24"/>
        </w:rPr>
      </w:pPr>
      <w:r w:rsidRPr="00210576">
        <w:rPr>
          <w:sz w:val="24"/>
          <w:szCs w:val="24"/>
        </w:rPr>
        <w:t xml:space="preserve">Дата </w:t>
      </w:r>
      <w:r w:rsidRPr="00210576">
        <w:rPr>
          <w:sz w:val="24"/>
          <w:szCs w:val="24"/>
          <w:u w:val="single"/>
        </w:rPr>
        <w:t xml:space="preserve"> </w:t>
      </w:r>
      <w:r w:rsidRPr="00210576">
        <w:rPr>
          <w:sz w:val="24"/>
          <w:szCs w:val="24"/>
          <w:u w:val="single"/>
        </w:rPr>
        <w:tab/>
      </w:r>
      <w:r>
        <w:rPr>
          <w:sz w:val="24"/>
          <w:szCs w:val="24"/>
          <w:u w:val="single"/>
        </w:rPr>
        <w:t xml:space="preserve">   </w:t>
      </w:r>
    </w:p>
    <w:p w14:paraId="2403A0EE" w14:textId="77777777" w:rsidR="004802D9" w:rsidRPr="003A77ED" w:rsidRDefault="004802D9" w:rsidP="004802D9">
      <w:pPr>
        <w:spacing w:line="322" w:lineRule="exact"/>
        <w:rPr>
          <w:szCs w:val="28"/>
        </w:rPr>
        <w:sectPr w:rsidR="004802D9" w:rsidRPr="003A77ED" w:rsidSect="004802D9">
          <w:pgSz w:w="11900" w:h="16840"/>
          <w:pgMar w:top="567" w:right="843" w:bottom="709" w:left="1418" w:header="720" w:footer="720" w:gutter="0"/>
          <w:cols w:space="720"/>
        </w:sectPr>
      </w:pPr>
    </w:p>
    <w:p w14:paraId="3A418E0C" w14:textId="77777777" w:rsidR="004802D9" w:rsidRPr="00210576" w:rsidRDefault="004802D9" w:rsidP="004802D9">
      <w:pPr>
        <w:ind w:left="6428" w:right="205"/>
        <w:jc w:val="center"/>
      </w:pPr>
      <w:r w:rsidRPr="00210576">
        <w:lastRenderedPageBreak/>
        <w:t>Приложение</w:t>
      </w:r>
      <w:r w:rsidRPr="00210576">
        <w:rPr>
          <w:spacing w:val="-4"/>
        </w:rPr>
        <w:t xml:space="preserve"> </w:t>
      </w:r>
      <w:r w:rsidRPr="00210576">
        <w:t>2</w:t>
      </w:r>
    </w:p>
    <w:p w14:paraId="7FF3360D" w14:textId="77777777" w:rsidR="004802D9" w:rsidRPr="00210576" w:rsidRDefault="004802D9" w:rsidP="004802D9">
      <w:pPr>
        <w:ind w:left="6431" w:right="205"/>
        <w:jc w:val="center"/>
      </w:pPr>
      <w:r w:rsidRPr="00210576">
        <w:t>к Административному регламенту</w:t>
      </w:r>
      <w:r w:rsidRPr="00210576">
        <w:rPr>
          <w:spacing w:val="1"/>
        </w:rPr>
        <w:t xml:space="preserve"> </w:t>
      </w:r>
      <w:r w:rsidRPr="00210576">
        <w:t>предоставления муниципальной)</w:t>
      </w:r>
      <w:r w:rsidRPr="00210576">
        <w:rPr>
          <w:spacing w:val="1"/>
        </w:rPr>
        <w:t xml:space="preserve"> </w:t>
      </w:r>
      <w:r w:rsidRPr="00210576">
        <w:t>услуги «Передача в собственность</w:t>
      </w:r>
      <w:r w:rsidRPr="00210576">
        <w:rPr>
          <w:spacing w:val="1"/>
        </w:rPr>
        <w:t xml:space="preserve"> </w:t>
      </w:r>
      <w:r w:rsidRPr="00210576">
        <w:t>граждан занимаемых ими жилых</w:t>
      </w:r>
      <w:r w:rsidRPr="00210576">
        <w:rPr>
          <w:spacing w:val="1"/>
        </w:rPr>
        <w:t xml:space="preserve"> </w:t>
      </w:r>
      <w:r w:rsidRPr="00210576">
        <w:t>помещений жилищного фонда</w:t>
      </w:r>
      <w:r w:rsidRPr="00210576">
        <w:rPr>
          <w:spacing w:val="1"/>
        </w:rPr>
        <w:t xml:space="preserve"> </w:t>
      </w:r>
      <w:r w:rsidRPr="00210576">
        <w:t>(приватизация муниципального жилого фонда)»</w:t>
      </w:r>
    </w:p>
    <w:p w14:paraId="306D8CCE" w14:textId="77777777" w:rsidR="004802D9" w:rsidRPr="00210576" w:rsidRDefault="004802D9" w:rsidP="004802D9">
      <w:pPr>
        <w:sectPr w:rsidR="004802D9" w:rsidRPr="00210576" w:rsidSect="00F11D46">
          <w:pgSz w:w="11900" w:h="16840"/>
          <w:pgMar w:top="567" w:right="440" w:bottom="280" w:left="1020" w:header="720" w:footer="720" w:gutter="0"/>
          <w:cols w:space="720"/>
        </w:sectPr>
      </w:pPr>
    </w:p>
    <w:p w14:paraId="75BF8CE1" w14:textId="77777777" w:rsidR="004802D9" w:rsidRPr="00210576" w:rsidRDefault="004802D9" w:rsidP="004802D9">
      <w:pPr>
        <w:pStyle w:val="aa"/>
        <w:jc w:val="left"/>
        <w:rPr>
          <w:sz w:val="24"/>
          <w:szCs w:val="24"/>
        </w:rPr>
      </w:pPr>
    </w:p>
    <w:p w14:paraId="508C8FF8" w14:textId="77777777" w:rsidR="004802D9" w:rsidRPr="00210576" w:rsidRDefault="004802D9" w:rsidP="004802D9">
      <w:pPr>
        <w:pStyle w:val="aa"/>
        <w:spacing w:before="10"/>
        <w:jc w:val="left"/>
        <w:rPr>
          <w:sz w:val="24"/>
          <w:szCs w:val="24"/>
        </w:rPr>
      </w:pPr>
    </w:p>
    <w:p w14:paraId="3B7BFD3A" w14:textId="77777777" w:rsidR="004802D9" w:rsidRPr="00210576" w:rsidRDefault="004802D9" w:rsidP="004802D9">
      <w:pPr>
        <w:pStyle w:val="aa"/>
        <w:ind w:left="3230"/>
        <w:jc w:val="left"/>
        <w:rPr>
          <w:sz w:val="24"/>
          <w:szCs w:val="24"/>
        </w:rPr>
      </w:pPr>
      <w:r w:rsidRPr="00210576">
        <w:rPr>
          <w:sz w:val="24"/>
          <w:szCs w:val="24"/>
        </w:rPr>
        <w:t>Сведения</w:t>
      </w:r>
      <w:r w:rsidRPr="00210576">
        <w:rPr>
          <w:spacing w:val="-3"/>
          <w:sz w:val="24"/>
          <w:szCs w:val="24"/>
        </w:rPr>
        <w:t xml:space="preserve"> </w:t>
      </w:r>
      <w:r w:rsidRPr="00210576">
        <w:rPr>
          <w:sz w:val="24"/>
          <w:szCs w:val="24"/>
        </w:rPr>
        <w:t>о</w:t>
      </w:r>
      <w:r w:rsidRPr="00210576">
        <w:rPr>
          <w:spacing w:val="-2"/>
          <w:sz w:val="24"/>
          <w:szCs w:val="24"/>
        </w:rPr>
        <w:t xml:space="preserve"> </w:t>
      </w:r>
      <w:r w:rsidRPr="00210576">
        <w:rPr>
          <w:sz w:val="24"/>
          <w:szCs w:val="24"/>
        </w:rPr>
        <w:t>заявителе,</w:t>
      </w:r>
      <w:r w:rsidRPr="00210576">
        <w:rPr>
          <w:spacing w:val="-4"/>
          <w:sz w:val="24"/>
          <w:szCs w:val="24"/>
        </w:rPr>
        <w:t xml:space="preserve"> </w:t>
      </w:r>
      <w:r w:rsidRPr="00210576">
        <w:rPr>
          <w:sz w:val="24"/>
          <w:szCs w:val="24"/>
        </w:rPr>
        <w:t>которому</w:t>
      </w:r>
      <w:r w:rsidRPr="00210576">
        <w:rPr>
          <w:spacing w:val="-6"/>
          <w:sz w:val="24"/>
          <w:szCs w:val="24"/>
        </w:rPr>
        <w:t xml:space="preserve"> </w:t>
      </w:r>
      <w:r w:rsidRPr="00210576">
        <w:rPr>
          <w:sz w:val="24"/>
          <w:szCs w:val="24"/>
        </w:rPr>
        <w:t>адресован</w:t>
      </w:r>
      <w:r w:rsidRPr="00210576">
        <w:rPr>
          <w:spacing w:val="-4"/>
          <w:sz w:val="24"/>
          <w:szCs w:val="24"/>
        </w:rPr>
        <w:t xml:space="preserve"> </w:t>
      </w:r>
      <w:r w:rsidRPr="00210576">
        <w:rPr>
          <w:sz w:val="24"/>
          <w:szCs w:val="24"/>
        </w:rPr>
        <w:t>документ</w:t>
      </w:r>
    </w:p>
    <w:p w14:paraId="1EAE75A3" w14:textId="77777777" w:rsidR="004802D9" w:rsidRPr="00210576" w:rsidRDefault="004802D9" w:rsidP="004802D9">
      <w:pPr>
        <w:spacing w:before="90"/>
        <w:ind w:left="34"/>
      </w:pPr>
      <w:r w:rsidRPr="00210576">
        <w:br w:type="column"/>
      </w:r>
      <w:r w:rsidRPr="00210576">
        <w:lastRenderedPageBreak/>
        <w:t>Форма</w:t>
      </w:r>
    </w:p>
    <w:p w14:paraId="25E3A058" w14:textId="77777777" w:rsidR="004802D9" w:rsidRPr="003A77ED" w:rsidRDefault="004802D9" w:rsidP="004802D9">
      <w:pPr>
        <w:rPr>
          <w:szCs w:val="28"/>
        </w:rPr>
        <w:sectPr w:rsidR="004802D9" w:rsidRPr="003A77ED">
          <w:type w:val="continuous"/>
          <w:pgSz w:w="11900" w:h="16840"/>
          <w:pgMar w:top="620" w:right="440" w:bottom="280" w:left="1020" w:header="720" w:footer="720" w:gutter="0"/>
          <w:cols w:num="2" w:space="720" w:equalWidth="0">
            <w:col w:w="9552" w:space="40"/>
            <w:col w:w="848"/>
          </w:cols>
        </w:sectPr>
      </w:pPr>
    </w:p>
    <w:p w14:paraId="288B174D" w14:textId="77777777" w:rsidR="004802D9" w:rsidRPr="003A77ED" w:rsidRDefault="004802D9" w:rsidP="004802D9">
      <w:pPr>
        <w:pStyle w:val="aa"/>
        <w:jc w:val="left"/>
      </w:pPr>
    </w:p>
    <w:p w14:paraId="7B09BBD0" w14:textId="0BF17CFA" w:rsidR="004802D9" w:rsidRPr="003A77ED" w:rsidRDefault="004802D9" w:rsidP="004802D9">
      <w:pPr>
        <w:pStyle w:val="aa"/>
        <w:spacing w:line="20" w:lineRule="exact"/>
        <w:ind w:left="3023"/>
        <w:jc w:val="left"/>
      </w:pPr>
      <w:r>
        <w:rPr>
          <w:noProof/>
        </w:rPr>
        <mc:AlternateContent>
          <mc:Choice Requires="wpg">
            <w:drawing>
              <wp:inline distT="0" distB="0" distL="0" distR="0" wp14:anchorId="406099EA" wp14:editId="470AFF50">
                <wp:extent cx="4356100" cy="7620"/>
                <wp:effectExtent l="5080" t="6985" r="10795" b="4445"/>
                <wp:docPr id="9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7620"/>
                          <a:chOff x="0" y="0"/>
                          <a:chExt cx="6860" cy="12"/>
                        </a:xfrm>
                      </wpg:grpSpPr>
                      <wps:wsp>
                        <wps:cNvPr id="92" name="Line 9"/>
                        <wps:cNvCnPr/>
                        <wps:spPr bwMode="auto">
                          <a:xfrm>
                            <a:off x="0" y="6"/>
                            <a:ext cx="6860" cy="0"/>
                          </a:xfrm>
                          <a:prstGeom prst="line">
                            <a:avLst/>
                          </a:prstGeom>
                          <a:noFill/>
                          <a:ln w="712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1" o:spid="_x0000_s1026" style="width:343pt;height:.6pt;mso-position-horizontal-relative:char;mso-position-vertical-relative:line" coordsize="68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">
                <v:line id="Line 9" o:spid="_x0000_s1027" style="position:absolute;visibility:visible;mso-wrap-style:square" from="0,6" to="68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zdV8UAAADbAAAADwAAAGRycy9kb3ducmV2LnhtbESPX2vCMBTF3wW/Q7gDX0RTHQzXGYts&#10;qAPxQecYe7s0d01pc1ObTLtvb4SBj4fz58eZZ52txZlaXzpWMBknIIhzp0suFBw/VqMZCB+QNdaO&#10;ScEfecgW/d4cU+0uvKfzIRQijrBPUYEJoUml9Lkhi37sGuLo/bjWYoiyLaRu8RLHbS2nSfIkLZYc&#10;CQYbejWUV4dfG7lfvDHD3O3CZPb9tqnW29Pn41apwUO3fAERqAv38H/7XSt4nsLtS/w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zdV8UAAADbAAAADwAAAAAAAAAA&#10;AAAAAAChAgAAZHJzL2Rvd25yZXYueG1sUEsFBgAAAAAEAAQA+QAAAJMDAAAAAA==&#10;" strokeweight=".19803mm"/>
                <w10:anchorlock/>
              </v:group>
            </w:pict>
          </mc:Fallback>
        </mc:AlternateContent>
      </w:r>
    </w:p>
    <w:p w14:paraId="3F770868" w14:textId="77777777" w:rsidR="004802D9" w:rsidRPr="00210576" w:rsidRDefault="004802D9" w:rsidP="004802D9">
      <w:pPr>
        <w:pStyle w:val="aa"/>
        <w:ind w:left="3029" w:right="2816" w:firstLine="1348"/>
        <w:jc w:val="left"/>
        <w:rPr>
          <w:sz w:val="24"/>
          <w:szCs w:val="24"/>
        </w:rPr>
      </w:pPr>
      <w:r w:rsidRPr="00B61A32">
        <w:rPr>
          <w:sz w:val="20"/>
        </w:rPr>
        <w:t>(Ф.И.О.</w:t>
      </w:r>
      <w:r w:rsidRPr="00B61A32">
        <w:rPr>
          <w:spacing w:val="-7"/>
          <w:sz w:val="20"/>
        </w:rPr>
        <w:t xml:space="preserve"> </w:t>
      </w:r>
      <w:r w:rsidRPr="00B61A32">
        <w:rPr>
          <w:sz w:val="20"/>
        </w:rPr>
        <w:t>физического</w:t>
      </w:r>
      <w:r w:rsidRPr="00B61A32">
        <w:rPr>
          <w:spacing w:val="-4"/>
          <w:sz w:val="20"/>
        </w:rPr>
        <w:t xml:space="preserve"> </w:t>
      </w:r>
      <w:r w:rsidRPr="00B61A32">
        <w:rPr>
          <w:sz w:val="20"/>
        </w:rPr>
        <w:t>лица)</w:t>
      </w:r>
      <w:r w:rsidRPr="003A77ED">
        <w:rPr>
          <w:spacing w:val="-67"/>
        </w:rPr>
        <w:t xml:space="preserve"> </w:t>
      </w:r>
      <w:r w:rsidRPr="00210576">
        <w:rPr>
          <w:sz w:val="24"/>
          <w:szCs w:val="24"/>
        </w:rPr>
        <w:t>Документ,</w:t>
      </w:r>
      <w:r w:rsidRPr="00210576">
        <w:rPr>
          <w:spacing w:val="-3"/>
          <w:sz w:val="24"/>
          <w:szCs w:val="24"/>
        </w:rPr>
        <w:t xml:space="preserve"> </w:t>
      </w:r>
      <w:r w:rsidRPr="00210576">
        <w:rPr>
          <w:sz w:val="24"/>
          <w:szCs w:val="24"/>
        </w:rPr>
        <w:t>удостоверяющий</w:t>
      </w:r>
      <w:r w:rsidRPr="00210576">
        <w:rPr>
          <w:spacing w:val="-5"/>
          <w:sz w:val="24"/>
          <w:szCs w:val="24"/>
        </w:rPr>
        <w:t xml:space="preserve"> </w:t>
      </w:r>
      <w:r w:rsidRPr="00210576">
        <w:rPr>
          <w:sz w:val="24"/>
          <w:szCs w:val="24"/>
        </w:rPr>
        <w:t>личность</w:t>
      </w:r>
    </w:p>
    <w:p w14:paraId="548A62B5" w14:textId="77777777" w:rsidR="004802D9" w:rsidRPr="00210576" w:rsidRDefault="004802D9" w:rsidP="004802D9">
      <w:pPr>
        <w:pStyle w:val="aa"/>
        <w:tabs>
          <w:tab w:val="left" w:pos="7714"/>
        </w:tabs>
        <w:spacing w:line="322" w:lineRule="exact"/>
        <w:ind w:left="3029"/>
        <w:jc w:val="left"/>
        <w:rPr>
          <w:sz w:val="24"/>
          <w:szCs w:val="24"/>
        </w:rPr>
      </w:pPr>
      <w:r w:rsidRPr="00210576">
        <w:rPr>
          <w:sz w:val="24"/>
          <w:szCs w:val="24"/>
          <w:u w:val="single"/>
        </w:rPr>
        <w:t xml:space="preserve"> </w:t>
      </w:r>
      <w:r w:rsidRPr="00210576">
        <w:rPr>
          <w:sz w:val="24"/>
          <w:szCs w:val="24"/>
          <w:u w:val="single"/>
        </w:rPr>
        <w:tab/>
      </w:r>
      <w:r w:rsidRPr="00210576">
        <w:rPr>
          <w:sz w:val="24"/>
          <w:szCs w:val="24"/>
        </w:rPr>
        <w:t>(вид</w:t>
      </w:r>
      <w:r w:rsidRPr="00210576">
        <w:rPr>
          <w:spacing w:val="-4"/>
          <w:sz w:val="24"/>
          <w:szCs w:val="24"/>
        </w:rPr>
        <w:t xml:space="preserve"> </w:t>
      </w:r>
      <w:r w:rsidRPr="00210576">
        <w:rPr>
          <w:sz w:val="24"/>
          <w:szCs w:val="24"/>
        </w:rPr>
        <w:t>документа)</w:t>
      </w:r>
    </w:p>
    <w:p w14:paraId="5BF9AD4B" w14:textId="77777777" w:rsidR="004802D9" w:rsidRPr="00210576" w:rsidRDefault="004802D9" w:rsidP="004802D9">
      <w:pPr>
        <w:pStyle w:val="aa"/>
        <w:tabs>
          <w:tab w:val="left" w:pos="7852"/>
        </w:tabs>
        <w:spacing w:line="322" w:lineRule="exact"/>
        <w:ind w:left="3029"/>
        <w:jc w:val="left"/>
        <w:rPr>
          <w:sz w:val="24"/>
          <w:szCs w:val="24"/>
        </w:rPr>
      </w:pPr>
      <w:r w:rsidRPr="00210576">
        <w:rPr>
          <w:sz w:val="24"/>
          <w:szCs w:val="24"/>
          <w:u w:val="single"/>
        </w:rPr>
        <w:t xml:space="preserve"> </w:t>
      </w:r>
      <w:r w:rsidRPr="00210576">
        <w:rPr>
          <w:sz w:val="24"/>
          <w:szCs w:val="24"/>
          <w:u w:val="single"/>
        </w:rPr>
        <w:tab/>
      </w:r>
      <w:r w:rsidRPr="00210576">
        <w:rPr>
          <w:sz w:val="24"/>
          <w:szCs w:val="24"/>
        </w:rPr>
        <w:t>(серия,</w:t>
      </w:r>
      <w:r w:rsidRPr="00210576">
        <w:rPr>
          <w:spacing w:val="-2"/>
          <w:sz w:val="24"/>
          <w:szCs w:val="24"/>
        </w:rPr>
        <w:t xml:space="preserve"> </w:t>
      </w:r>
      <w:r w:rsidRPr="00210576">
        <w:rPr>
          <w:sz w:val="24"/>
          <w:szCs w:val="24"/>
        </w:rPr>
        <w:t>номер)</w:t>
      </w:r>
    </w:p>
    <w:p w14:paraId="1479F389" w14:textId="77777777" w:rsidR="004802D9" w:rsidRPr="00210576" w:rsidRDefault="004802D9" w:rsidP="004802D9">
      <w:pPr>
        <w:pStyle w:val="aa"/>
        <w:tabs>
          <w:tab w:val="left" w:pos="7293"/>
        </w:tabs>
        <w:ind w:left="3031" w:right="910" w:hanging="3"/>
        <w:jc w:val="left"/>
        <w:rPr>
          <w:sz w:val="24"/>
          <w:szCs w:val="24"/>
        </w:rPr>
      </w:pPr>
      <w:r w:rsidRPr="00210576">
        <w:rPr>
          <w:sz w:val="24"/>
          <w:szCs w:val="24"/>
          <w:u w:val="single"/>
        </w:rPr>
        <w:t xml:space="preserve"> </w:t>
      </w:r>
      <w:r w:rsidRPr="00210576">
        <w:rPr>
          <w:sz w:val="24"/>
          <w:szCs w:val="24"/>
          <w:u w:val="single"/>
        </w:rPr>
        <w:tab/>
      </w:r>
      <w:r w:rsidRPr="00210576">
        <w:rPr>
          <w:sz w:val="24"/>
          <w:szCs w:val="24"/>
        </w:rPr>
        <w:t>(кем, когда выдан)</w:t>
      </w:r>
      <w:r w:rsidRPr="00210576">
        <w:rPr>
          <w:spacing w:val="-67"/>
          <w:sz w:val="24"/>
          <w:szCs w:val="24"/>
        </w:rPr>
        <w:t xml:space="preserve"> </w:t>
      </w:r>
      <w:r w:rsidRPr="00210576">
        <w:rPr>
          <w:sz w:val="24"/>
          <w:szCs w:val="24"/>
        </w:rPr>
        <w:t>Контактная</w:t>
      </w:r>
      <w:r w:rsidRPr="00210576">
        <w:rPr>
          <w:spacing w:val="-3"/>
          <w:sz w:val="24"/>
          <w:szCs w:val="24"/>
        </w:rPr>
        <w:t xml:space="preserve"> </w:t>
      </w:r>
      <w:r w:rsidRPr="00210576">
        <w:rPr>
          <w:sz w:val="24"/>
          <w:szCs w:val="24"/>
        </w:rPr>
        <w:t>информация:</w:t>
      </w:r>
    </w:p>
    <w:p w14:paraId="258087B8" w14:textId="77777777" w:rsidR="004802D9" w:rsidRPr="00210576" w:rsidRDefault="004802D9" w:rsidP="004802D9">
      <w:pPr>
        <w:pStyle w:val="aa"/>
        <w:tabs>
          <w:tab w:val="left" w:pos="9780"/>
        </w:tabs>
        <w:spacing w:line="321" w:lineRule="exact"/>
        <w:ind w:left="3031"/>
        <w:jc w:val="left"/>
        <w:rPr>
          <w:sz w:val="24"/>
          <w:szCs w:val="24"/>
        </w:rPr>
      </w:pPr>
      <w:r w:rsidRPr="00210576">
        <w:rPr>
          <w:sz w:val="24"/>
          <w:szCs w:val="24"/>
        </w:rPr>
        <w:t>тел.</w:t>
      </w:r>
      <w:r w:rsidRPr="00210576">
        <w:rPr>
          <w:spacing w:val="-2"/>
          <w:sz w:val="24"/>
          <w:szCs w:val="24"/>
        </w:rPr>
        <w:t xml:space="preserve"> </w:t>
      </w:r>
      <w:r w:rsidRPr="00210576">
        <w:rPr>
          <w:sz w:val="24"/>
          <w:szCs w:val="24"/>
          <w:u w:val="single"/>
        </w:rPr>
        <w:t xml:space="preserve"> </w:t>
      </w:r>
      <w:r w:rsidRPr="00210576">
        <w:rPr>
          <w:sz w:val="24"/>
          <w:szCs w:val="24"/>
          <w:u w:val="single"/>
        </w:rPr>
        <w:tab/>
      </w:r>
    </w:p>
    <w:p w14:paraId="4EE3531E" w14:textId="77777777" w:rsidR="004802D9" w:rsidRPr="00210576" w:rsidRDefault="004802D9" w:rsidP="004802D9">
      <w:pPr>
        <w:pStyle w:val="aa"/>
        <w:tabs>
          <w:tab w:val="left" w:pos="9702"/>
        </w:tabs>
        <w:ind w:left="3031"/>
        <w:jc w:val="left"/>
        <w:rPr>
          <w:sz w:val="24"/>
          <w:szCs w:val="24"/>
        </w:rPr>
      </w:pPr>
      <w:r w:rsidRPr="00210576">
        <w:rPr>
          <w:sz w:val="24"/>
          <w:szCs w:val="24"/>
        </w:rPr>
        <w:t>эл.</w:t>
      </w:r>
      <w:r w:rsidRPr="00210576">
        <w:rPr>
          <w:spacing w:val="-2"/>
          <w:sz w:val="24"/>
          <w:szCs w:val="24"/>
        </w:rPr>
        <w:t xml:space="preserve"> </w:t>
      </w:r>
      <w:r w:rsidRPr="00210576">
        <w:rPr>
          <w:sz w:val="24"/>
          <w:szCs w:val="24"/>
        </w:rPr>
        <w:t>почта</w:t>
      </w:r>
      <w:r w:rsidRPr="00210576">
        <w:rPr>
          <w:spacing w:val="-3"/>
          <w:sz w:val="24"/>
          <w:szCs w:val="24"/>
        </w:rPr>
        <w:t xml:space="preserve"> </w:t>
      </w:r>
      <w:r w:rsidRPr="00210576">
        <w:rPr>
          <w:sz w:val="24"/>
          <w:szCs w:val="24"/>
          <w:u w:val="single"/>
        </w:rPr>
        <w:t xml:space="preserve"> </w:t>
      </w:r>
      <w:r w:rsidRPr="00210576">
        <w:rPr>
          <w:sz w:val="24"/>
          <w:szCs w:val="24"/>
          <w:u w:val="single"/>
        </w:rPr>
        <w:tab/>
      </w:r>
    </w:p>
    <w:p w14:paraId="01F8855C" w14:textId="77777777" w:rsidR="004802D9" w:rsidRPr="00210576" w:rsidRDefault="004802D9" w:rsidP="004802D9">
      <w:pPr>
        <w:pStyle w:val="aa"/>
        <w:spacing w:before="8"/>
        <w:jc w:val="left"/>
        <w:rPr>
          <w:sz w:val="24"/>
          <w:szCs w:val="24"/>
        </w:rPr>
      </w:pPr>
    </w:p>
    <w:p w14:paraId="3620DDA2" w14:textId="77777777" w:rsidR="004802D9" w:rsidRPr="00210576" w:rsidRDefault="004802D9" w:rsidP="004802D9">
      <w:pPr>
        <w:pStyle w:val="aa"/>
        <w:spacing w:before="88"/>
        <w:jc w:val="left"/>
        <w:rPr>
          <w:sz w:val="24"/>
          <w:szCs w:val="24"/>
        </w:rPr>
      </w:pPr>
      <w:r>
        <w:rPr>
          <w:sz w:val="24"/>
          <w:szCs w:val="24"/>
        </w:rPr>
        <w:t xml:space="preserve">                                                </w:t>
      </w:r>
      <w:r w:rsidRPr="00210576">
        <w:rPr>
          <w:sz w:val="24"/>
          <w:szCs w:val="24"/>
        </w:rPr>
        <w:t>Дата</w:t>
      </w:r>
    </w:p>
    <w:p w14:paraId="25E36713" w14:textId="77777777" w:rsidR="004802D9" w:rsidRPr="00210576" w:rsidRDefault="004802D9" w:rsidP="004802D9">
      <w:pPr>
        <w:pStyle w:val="aa"/>
        <w:spacing w:before="2"/>
        <w:jc w:val="left"/>
        <w:rPr>
          <w:sz w:val="24"/>
          <w:szCs w:val="24"/>
        </w:rPr>
      </w:pPr>
    </w:p>
    <w:p w14:paraId="1FF5F881" w14:textId="77777777" w:rsidR="004802D9" w:rsidRPr="00210576" w:rsidRDefault="004802D9" w:rsidP="004802D9">
      <w:pPr>
        <w:pStyle w:val="aa"/>
        <w:spacing w:before="89"/>
        <w:ind w:left="2544" w:right="1850" w:hanging="636"/>
        <w:jc w:val="left"/>
        <w:rPr>
          <w:sz w:val="24"/>
          <w:szCs w:val="24"/>
        </w:rPr>
      </w:pPr>
      <w:r w:rsidRPr="00210576">
        <w:rPr>
          <w:sz w:val="24"/>
          <w:szCs w:val="24"/>
        </w:rPr>
        <w:t>Решение</w:t>
      </w:r>
      <w:r w:rsidRPr="00210576">
        <w:rPr>
          <w:spacing w:val="-4"/>
          <w:sz w:val="24"/>
          <w:szCs w:val="24"/>
        </w:rPr>
        <w:t xml:space="preserve"> </w:t>
      </w:r>
      <w:r w:rsidRPr="00210576">
        <w:rPr>
          <w:sz w:val="24"/>
          <w:szCs w:val="24"/>
        </w:rPr>
        <w:t>об</w:t>
      </w:r>
      <w:r w:rsidRPr="00210576">
        <w:rPr>
          <w:spacing w:val="-4"/>
          <w:sz w:val="24"/>
          <w:szCs w:val="24"/>
        </w:rPr>
        <w:t xml:space="preserve"> </w:t>
      </w:r>
      <w:r w:rsidRPr="00210576">
        <w:rPr>
          <w:sz w:val="24"/>
          <w:szCs w:val="24"/>
        </w:rPr>
        <w:t>отказе</w:t>
      </w:r>
      <w:r w:rsidRPr="00210576">
        <w:rPr>
          <w:spacing w:val="-1"/>
          <w:sz w:val="24"/>
          <w:szCs w:val="24"/>
        </w:rPr>
        <w:t xml:space="preserve"> </w:t>
      </w:r>
      <w:r w:rsidRPr="00210576">
        <w:rPr>
          <w:sz w:val="24"/>
          <w:szCs w:val="24"/>
        </w:rPr>
        <w:t>в</w:t>
      </w:r>
      <w:r w:rsidRPr="00210576">
        <w:rPr>
          <w:spacing w:val="-6"/>
          <w:sz w:val="24"/>
          <w:szCs w:val="24"/>
        </w:rPr>
        <w:t xml:space="preserve"> </w:t>
      </w:r>
      <w:r w:rsidRPr="00210576">
        <w:rPr>
          <w:sz w:val="24"/>
          <w:szCs w:val="24"/>
        </w:rPr>
        <w:t>приеме</w:t>
      </w:r>
      <w:r w:rsidRPr="00210576">
        <w:rPr>
          <w:spacing w:val="-5"/>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67"/>
          <w:sz w:val="24"/>
          <w:szCs w:val="24"/>
        </w:rPr>
        <w:t xml:space="preserve"> </w:t>
      </w:r>
      <w:r w:rsidRPr="00210576">
        <w:rPr>
          <w:sz w:val="24"/>
          <w:szCs w:val="24"/>
        </w:rPr>
        <w:t>для</w:t>
      </w:r>
      <w:r w:rsidRPr="00210576">
        <w:rPr>
          <w:spacing w:val="-2"/>
          <w:sz w:val="24"/>
          <w:szCs w:val="24"/>
        </w:rPr>
        <w:t xml:space="preserve"> </w:t>
      </w:r>
      <w:r w:rsidRPr="00210576">
        <w:rPr>
          <w:sz w:val="24"/>
          <w:szCs w:val="24"/>
        </w:rPr>
        <w:t>предоставления</w:t>
      </w:r>
      <w:r w:rsidRPr="00210576">
        <w:rPr>
          <w:spacing w:val="-3"/>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услуги</w:t>
      </w:r>
    </w:p>
    <w:p w14:paraId="3A4B33F9" w14:textId="77777777" w:rsidR="004802D9" w:rsidRPr="00210576" w:rsidRDefault="004802D9" w:rsidP="004802D9">
      <w:pPr>
        <w:pStyle w:val="aa"/>
        <w:spacing w:before="10"/>
        <w:jc w:val="left"/>
        <w:rPr>
          <w:sz w:val="24"/>
          <w:szCs w:val="24"/>
        </w:rPr>
      </w:pPr>
    </w:p>
    <w:p w14:paraId="72159964" w14:textId="77777777" w:rsidR="004802D9" w:rsidRPr="00210576" w:rsidRDefault="004802D9" w:rsidP="004802D9">
      <w:pPr>
        <w:pStyle w:val="aa"/>
        <w:ind w:firstLine="709"/>
        <w:contextualSpacing/>
        <w:rPr>
          <w:sz w:val="24"/>
          <w:szCs w:val="24"/>
        </w:rPr>
      </w:pPr>
      <w:r w:rsidRPr="00210576">
        <w:rPr>
          <w:sz w:val="24"/>
          <w:szCs w:val="24"/>
        </w:rPr>
        <w:t>Настоящим</w:t>
      </w:r>
      <w:r w:rsidRPr="00210576">
        <w:rPr>
          <w:spacing w:val="1"/>
          <w:sz w:val="24"/>
          <w:szCs w:val="24"/>
        </w:rPr>
        <w:t xml:space="preserve"> </w:t>
      </w:r>
      <w:r w:rsidRPr="00210576">
        <w:rPr>
          <w:sz w:val="24"/>
          <w:szCs w:val="24"/>
        </w:rPr>
        <w:t>подтверждается,</w:t>
      </w:r>
      <w:r w:rsidRPr="00210576">
        <w:rPr>
          <w:spacing w:val="1"/>
          <w:sz w:val="24"/>
          <w:szCs w:val="24"/>
        </w:rPr>
        <w:t xml:space="preserve"> </w:t>
      </w:r>
      <w:r w:rsidRPr="00210576">
        <w:rPr>
          <w:sz w:val="24"/>
          <w:szCs w:val="24"/>
        </w:rPr>
        <w:t>что</w:t>
      </w:r>
      <w:r w:rsidRPr="00210576">
        <w:rPr>
          <w:spacing w:val="1"/>
          <w:sz w:val="24"/>
          <w:szCs w:val="24"/>
        </w:rPr>
        <w:t xml:space="preserve"> </w:t>
      </w:r>
      <w:r w:rsidRPr="00210576">
        <w:rPr>
          <w:sz w:val="24"/>
          <w:szCs w:val="24"/>
        </w:rPr>
        <w:t>при</w:t>
      </w:r>
      <w:r w:rsidRPr="00210576">
        <w:rPr>
          <w:spacing w:val="1"/>
          <w:sz w:val="24"/>
          <w:szCs w:val="24"/>
        </w:rPr>
        <w:t xml:space="preserve"> </w:t>
      </w:r>
      <w:r w:rsidRPr="00210576">
        <w:rPr>
          <w:sz w:val="24"/>
          <w:szCs w:val="24"/>
        </w:rPr>
        <w:t>приеме</w:t>
      </w:r>
      <w:r w:rsidRPr="00210576">
        <w:rPr>
          <w:spacing w:val="1"/>
          <w:sz w:val="24"/>
          <w:szCs w:val="24"/>
        </w:rPr>
        <w:t xml:space="preserve"> </w:t>
      </w:r>
      <w:r w:rsidRPr="00210576">
        <w:rPr>
          <w:sz w:val="24"/>
          <w:szCs w:val="24"/>
        </w:rPr>
        <w:t>запроса</w:t>
      </w:r>
      <w:r w:rsidRPr="00210576">
        <w:rPr>
          <w:spacing w:val="1"/>
          <w:sz w:val="24"/>
          <w:szCs w:val="24"/>
        </w:rPr>
        <w:t xml:space="preserve"> </w:t>
      </w:r>
      <w:r w:rsidRPr="00210576">
        <w:rPr>
          <w:sz w:val="24"/>
          <w:szCs w:val="24"/>
        </w:rPr>
        <w:t>и</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необходимых</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предоставления</w:t>
      </w:r>
      <w:r w:rsidRPr="00210576">
        <w:rPr>
          <w:spacing w:val="1"/>
          <w:sz w:val="24"/>
          <w:szCs w:val="24"/>
        </w:rPr>
        <w:t xml:space="preserve"> </w:t>
      </w:r>
      <w:r w:rsidRPr="00210576">
        <w:rPr>
          <w:sz w:val="24"/>
          <w:szCs w:val="24"/>
        </w:rPr>
        <w:t>государственной</w:t>
      </w:r>
      <w:r w:rsidRPr="00210576">
        <w:rPr>
          <w:spacing w:val="1"/>
          <w:sz w:val="24"/>
          <w:szCs w:val="24"/>
        </w:rPr>
        <w:t xml:space="preserve"> </w:t>
      </w:r>
      <w:r w:rsidRPr="00210576">
        <w:rPr>
          <w:sz w:val="24"/>
          <w:szCs w:val="24"/>
        </w:rPr>
        <w:t>услуги</w:t>
      </w:r>
      <w:r w:rsidRPr="00210576">
        <w:rPr>
          <w:spacing w:val="1"/>
          <w:sz w:val="24"/>
          <w:szCs w:val="24"/>
        </w:rPr>
        <w:t xml:space="preserve"> </w:t>
      </w:r>
      <w:r w:rsidRPr="00210576">
        <w:rPr>
          <w:sz w:val="24"/>
          <w:szCs w:val="24"/>
        </w:rPr>
        <w:t>«Передача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собственность</w:t>
      </w:r>
      <w:r w:rsidRPr="00210576">
        <w:rPr>
          <w:spacing w:val="1"/>
          <w:sz w:val="24"/>
          <w:szCs w:val="24"/>
        </w:rPr>
        <w:t xml:space="preserve"> </w:t>
      </w:r>
      <w:r w:rsidRPr="00210576">
        <w:rPr>
          <w:sz w:val="24"/>
          <w:szCs w:val="24"/>
        </w:rPr>
        <w:t>граждан</w:t>
      </w:r>
      <w:r w:rsidRPr="00210576">
        <w:rPr>
          <w:spacing w:val="1"/>
          <w:sz w:val="24"/>
          <w:szCs w:val="24"/>
        </w:rPr>
        <w:t xml:space="preserve"> </w:t>
      </w:r>
      <w:r w:rsidRPr="00210576">
        <w:rPr>
          <w:sz w:val="24"/>
          <w:szCs w:val="24"/>
        </w:rPr>
        <w:t>занимаемых</w:t>
      </w:r>
      <w:r w:rsidRPr="00210576">
        <w:rPr>
          <w:spacing w:val="1"/>
          <w:sz w:val="24"/>
          <w:szCs w:val="24"/>
        </w:rPr>
        <w:t xml:space="preserve"> </w:t>
      </w:r>
      <w:r w:rsidRPr="00210576">
        <w:rPr>
          <w:sz w:val="24"/>
          <w:szCs w:val="24"/>
        </w:rPr>
        <w:t>ими</w:t>
      </w:r>
      <w:r w:rsidRPr="00210576">
        <w:rPr>
          <w:spacing w:val="1"/>
          <w:sz w:val="24"/>
          <w:szCs w:val="24"/>
        </w:rPr>
        <w:t xml:space="preserve"> </w:t>
      </w:r>
      <w:r w:rsidRPr="00210576">
        <w:rPr>
          <w:sz w:val="24"/>
          <w:szCs w:val="24"/>
        </w:rPr>
        <w:t>жилых</w:t>
      </w:r>
      <w:r w:rsidRPr="00210576">
        <w:rPr>
          <w:spacing w:val="1"/>
          <w:sz w:val="24"/>
          <w:szCs w:val="24"/>
        </w:rPr>
        <w:t xml:space="preserve"> </w:t>
      </w:r>
      <w:r w:rsidRPr="00210576">
        <w:rPr>
          <w:sz w:val="24"/>
          <w:szCs w:val="24"/>
        </w:rPr>
        <w:t>помещений</w:t>
      </w:r>
      <w:r w:rsidRPr="00210576">
        <w:rPr>
          <w:spacing w:val="1"/>
          <w:sz w:val="24"/>
          <w:szCs w:val="24"/>
        </w:rPr>
        <w:t xml:space="preserve"> </w:t>
      </w:r>
      <w:r w:rsidRPr="00210576">
        <w:rPr>
          <w:sz w:val="24"/>
          <w:szCs w:val="24"/>
        </w:rPr>
        <w:t>жилищного</w:t>
      </w:r>
      <w:r w:rsidRPr="00210576">
        <w:rPr>
          <w:spacing w:val="1"/>
          <w:sz w:val="24"/>
          <w:szCs w:val="24"/>
        </w:rPr>
        <w:t xml:space="preserve"> </w:t>
      </w:r>
      <w:r w:rsidRPr="00210576">
        <w:rPr>
          <w:sz w:val="24"/>
          <w:szCs w:val="24"/>
        </w:rPr>
        <w:t>фонда</w:t>
      </w:r>
      <w:r w:rsidRPr="00210576">
        <w:rPr>
          <w:spacing w:val="1"/>
          <w:sz w:val="24"/>
          <w:szCs w:val="24"/>
        </w:rPr>
        <w:t xml:space="preserve"> </w:t>
      </w:r>
      <w:r w:rsidRPr="00210576">
        <w:rPr>
          <w:sz w:val="24"/>
          <w:szCs w:val="24"/>
        </w:rPr>
        <w:t>(приватизация</w:t>
      </w:r>
      <w:r w:rsidRPr="00210576">
        <w:rPr>
          <w:spacing w:val="1"/>
          <w:sz w:val="24"/>
          <w:szCs w:val="24"/>
        </w:rPr>
        <w:t xml:space="preserve"> </w:t>
      </w:r>
      <w:r w:rsidRPr="00210576">
        <w:rPr>
          <w:sz w:val="24"/>
          <w:szCs w:val="24"/>
        </w:rPr>
        <w:t>жилищного</w:t>
      </w:r>
      <w:r w:rsidRPr="00210576">
        <w:rPr>
          <w:spacing w:val="1"/>
          <w:sz w:val="24"/>
          <w:szCs w:val="24"/>
        </w:rPr>
        <w:t xml:space="preserve"> </w:t>
      </w:r>
      <w:r w:rsidRPr="00210576">
        <w:rPr>
          <w:sz w:val="24"/>
          <w:szCs w:val="24"/>
        </w:rPr>
        <w:t>фонда)»,</w:t>
      </w:r>
      <w:r w:rsidRPr="00210576">
        <w:rPr>
          <w:spacing w:val="1"/>
          <w:sz w:val="24"/>
          <w:szCs w:val="24"/>
        </w:rPr>
        <w:t xml:space="preserve"> </w:t>
      </w:r>
      <w:r w:rsidRPr="00210576">
        <w:rPr>
          <w:sz w:val="24"/>
          <w:szCs w:val="24"/>
        </w:rPr>
        <w:t>были</w:t>
      </w:r>
      <w:r w:rsidRPr="00210576">
        <w:rPr>
          <w:spacing w:val="1"/>
          <w:sz w:val="24"/>
          <w:szCs w:val="24"/>
        </w:rPr>
        <w:t xml:space="preserve"> </w:t>
      </w:r>
      <w:r w:rsidRPr="00210576">
        <w:rPr>
          <w:sz w:val="24"/>
          <w:szCs w:val="24"/>
        </w:rPr>
        <w:t>выявлены</w:t>
      </w:r>
      <w:r w:rsidRPr="00210576">
        <w:rPr>
          <w:spacing w:val="1"/>
          <w:sz w:val="24"/>
          <w:szCs w:val="24"/>
        </w:rPr>
        <w:t xml:space="preserve"> </w:t>
      </w:r>
      <w:r w:rsidRPr="00210576">
        <w:rPr>
          <w:sz w:val="24"/>
          <w:szCs w:val="24"/>
        </w:rPr>
        <w:t>следующие</w:t>
      </w:r>
      <w:r w:rsidRPr="00210576">
        <w:rPr>
          <w:spacing w:val="1"/>
          <w:sz w:val="24"/>
          <w:szCs w:val="24"/>
        </w:rPr>
        <w:t xml:space="preserve"> </w:t>
      </w:r>
      <w:r w:rsidRPr="00210576">
        <w:rPr>
          <w:sz w:val="24"/>
          <w:szCs w:val="24"/>
        </w:rPr>
        <w:t>основания</w:t>
      </w:r>
      <w:r w:rsidRPr="00210576">
        <w:rPr>
          <w:spacing w:val="1"/>
          <w:sz w:val="24"/>
          <w:szCs w:val="24"/>
        </w:rPr>
        <w:t xml:space="preserve"> </w:t>
      </w:r>
      <w:r w:rsidRPr="00210576">
        <w:rPr>
          <w:sz w:val="24"/>
          <w:szCs w:val="24"/>
        </w:rPr>
        <w:t>для</w:t>
      </w:r>
      <w:r w:rsidRPr="00210576">
        <w:rPr>
          <w:spacing w:val="1"/>
          <w:sz w:val="24"/>
          <w:szCs w:val="24"/>
        </w:rPr>
        <w:t xml:space="preserve"> </w:t>
      </w:r>
      <w:r w:rsidRPr="00210576">
        <w:rPr>
          <w:sz w:val="24"/>
          <w:szCs w:val="24"/>
        </w:rPr>
        <w:t>отказа</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приеме</w:t>
      </w:r>
      <w:r w:rsidRPr="00210576">
        <w:rPr>
          <w:spacing w:val="1"/>
          <w:sz w:val="24"/>
          <w:szCs w:val="24"/>
        </w:rPr>
        <w:t xml:space="preserve"> </w:t>
      </w:r>
      <w:r w:rsidRPr="00210576">
        <w:rPr>
          <w:sz w:val="24"/>
          <w:szCs w:val="24"/>
        </w:rPr>
        <w:t>документов</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Решении</w:t>
      </w:r>
      <w:r w:rsidRPr="00210576">
        <w:rPr>
          <w:spacing w:val="1"/>
          <w:sz w:val="24"/>
          <w:szCs w:val="24"/>
        </w:rPr>
        <w:t xml:space="preserve"> </w:t>
      </w:r>
      <w:r w:rsidRPr="00210576">
        <w:rPr>
          <w:sz w:val="24"/>
          <w:szCs w:val="24"/>
        </w:rPr>
        <w:t>об</w:t>
      </w:r>
      <w:r w:rsidRPr="00210576">
        <w:rPr>
          <w:spacing w:val="1"/>
          <w:sz w:val="24"/>
          <w:szCs w:val="24"/>
        </w:rPr>
        <w:t xml:space="preserve"> </w:t>
      </w:r>
      <w:r w:rsidRPr="00210576">
        <w:rPr>
          <w:sz w:val="24"/>
          <w:szCs w:val="24"/>
        </w:rPr>
        <w:t>отказе</w:t>
      </w:r>
      <w:r w:rsidRPr="00210576">
        <w:rPr>
          <w:spacing w:val="1"/>
          <w:sz w:val="24"/>
          <w:szCs w:val="24"/>
        </w:rPr>
        <w:t xml:space="preserve"> </w:t>
      </w:r>
      <w:r w:rsidRPr="00210576">
        <w:rPr>
          <w:sz w:val="24"/>
          <w:szCs w:val="24"/>
        </w:rPr>
        <w:t>указывается</w:t>
      </w:r>
      <w:r w:rsidRPr="00210576">
        <w:rPr>
          <w:spacing w:val="71"/>
          <w:sz w:val="24"/>
          <w:szCs w:val="24"/>
        </w:rPr>
        <w:t xml:space="preserve"> </w:t>
      </w:r>
      <w:r w:rsidRPr="00210576">
        <w:rPr>
          <w:sz w:val="24"/>
          <w:szCs w:val="24"/>
        </w:rPr>
        <w:t>конкретное</w:t>
      </w:r>
      <w:r w:rsidRPr="00210576">
        <w:rPr>
          <w:spacing w:val="-67"/>
          <w:sz w:val="24"/>
          <w:szCs w:val="24"/>
        </w:rPr>
        <w:t xml:space="preserve"> </w:t>
      </w:r>
      <w:r w:rsidRPr="00210576">
        <w:rPr>
          <w:sz w:val="24"/>
          <w:szCs w:val="24"/>
        </w:rPr>
        <w:t>основание</w:t>
      </w:r>
      <w:r w:rsidRPr="00210576">
        <w:rPr>
          <w:spacing w:val="-1"/>
          <w:sz w:val="24"/>
          <w:szCs w:val="24"/>
        </w:rPr>
        <w:t xml:space="preserve"> </w:t>
      </w:r>
      <w:r w:rsidRPr="00210576">
        <w:rPr>
          <w:sz w:val="24"/>
          <w:szCs w:val="24"/>
        </w:rPr>
        <w:t>(основания)</w:t>
      </w:r>
      <w:r w:rsidRPr="00210576">
        <w:rPr>
          <w:spacing w:val="-3"/>
          <w:sz w:val="24"/>
          <w:szCs w:val="24"/>
        </w:rPr>
        <w:t xml:space="preserve"> </w:t>
      </w:r>
      <w:r w:rsidRPr="00210576">
        <w:rPr>
          <w:sz w:val="24"/>
          <w:szCs w:val="24"/>
        </w:rPr>
        <w:t>для отказа в</w:t>
      </w:r>
      <w:r w:rsidRPr="00210576">
        <w:rPr>
          <w:spacing w:val="-2"/>
          <w:sz w:val="24"/>
          <w:szCs w:val="24"/>
        </w:rPr>
        <w:t xml:space="preserve"> </w:t>
      </w:r>
      <w:r w:rsidRPr="00210576">
        <w:rPr>
          <w:sz w:val="24"/>
          <w:szCs w:val="24"/>
        </w:rPr>
        <w:t>приеме</w:t>
      </w:r>
      <w:r w:rsidRPr="00210576">
        <w:rPr>
          <w:spacing w:val="-1"/>
          <w:sz w:val="24"/>
          <w:szCs w:val="24"/>
        </w:rPr>
        <w:t xml:space="preserve"> </w:t>
      </w:r>
      <w:r w:rsidRPr="00210576">
        <w:rPr>
          <w:sz w:val="24"/>
          <w:szCs w:val="24"/>
        </w:rPr>
        <w:t>документов):</w:t>
      </w:r>
    </w:p>
    <w:p w14:paraId="41AA8B89" w14:textId="77777777" w:rsidR="004802D9" w:rsidRPr="00210576" w:rsidRDefault="004802D9" w:rsidP="004802D9">
      <w:pPr>
        <w:pStyle w:val="aa"/>
        <w:ind w:firstLine="709"/>
        <w:contextualSpacing/>
        <w:rPr>
          <w:sz w:val="24"/>
          <w:szCs w:val="24"/>
        </w:rPr>
      </w:pPr>
      <w:r w:rsidRPr="00210576">
        <w:rPr>
          <w:sz w:val="24"/>
          <w:szCs w:val="24"/>
        </w:rPr>
        <w:t>- представленные запрос и иные документы, необходимые для предоставления</w:t>
      </w:r>
      <w:r w:rsidRPr="00210576">
        <w:rPr>
          <w:spacing w:val="1"/>
          <w:sz w:val="24"/>
          <w:szCs w:val="24"/>
        </w:rPr>
        <w:t xml:space="preserve"> </w:t>
      </w:r>
      <w:r w:rsidRPr="00210576">
        <w:rPr>
          <w:sz w:val="24"/>
          <w:szCs w:val="24"/>
        </w:rPr>
        <w:t>государственной услуги, не соответствуют требованиям, установленным правовыми</w:t>
      </w:r>
      <w:r w:rsidRPr="00210576">
        <w:rPr>
          <w:spacing w:val="-67"/>
          <w:sz w:val="24"/>
          <w:szCs w:val="24"/>
        </w:rPr>
        <w:t xml:space="preserve"> </w:t>
      </w:r>
      <w:r w:rsidRPr="00210576">
        <w:rPr>
          <w:sz w:val="24"/>
          <w:szCs w:val="24"/>
        </w:rPr>
        <w:t>актами Российской Федерации, правовыми актами субъекта Российской Федерации,</w:t>
      </w:r>
      <w:r w:rsidRPr="00210576">
        <w:rPr>
          <w:spacing w:val="1"/>
          <w:sz w:val="24"/>
          <w:szCs w:val="24"/>
        </w:rPr>
        <w:t xml:space="preserve"> </w:t>
      </w:r>
      <w:r w:rsidRPr="00210576">
        <w:rPr>
          <w:sz w:val="24"/>
          <w:szCs w:val="24"/>
        </w:rPr>
        <w:t>настоящим</w:t>
      </w:r>
      <w:r w:rsidRPr="00210576">
        <w:rPr>
          <w:spacing w:val="-1"/>
          <w:sz w:val="24"/>
          <w:szCs w:val="24"/>
        </w:rPr>
        <w:t xml:space="preserve"> </w:t>
      </w:r>
      <w:r w:rsidRPr="00210576">
        <w:rPr>
          <w:sz w:val="24"/>
          <w:szCs w:val="24"/>
        </w:rPr>
        <w:t>Административным регламентом;</w:t>
      </w:r>
    </w:p>
    <w:p w14:paraId="46B7EA80" w14:textId="77777777" w:rsidR="004802D9" w:rsidRPr="00210576" w:rsidRDefault="004802D9" w:rsidP="004802D9">
      <w:pPr>
        <w:pStyle w:val="aa"/>
        <w:ind w:firstLine="709"/>
        <w:contextualSpacing/>
        <w:rPr>
          <w:sz w:val="24"/>
          <w:szCs w:val="24"/>
        </w:rPr>
      </w:pPr>
      <w:r w:rsidRPr="00210576">
        <w:rPr>
          <w:sz w:val="24"/>
          <w:szCs w:val="24"/>
        </w:rPr>
        <w:t>- представленные документы утратили силу (данное основание применяется в</w:t>
      </w:r>
      <w:r w:rsidRPr="00210576">
        <w:rPr>
          <w:spacing w:val="1"/>
          <w:sz w:val="24"/>
          <w:szCs w:val="24"/>
        </w:rPr>
        <w:t xml:space="preserve"> </w:t>
      </w:r>
      <w:r w:rsidRPr="00210576">
        <w:rPr>
          <w:sz w:val="24"/>
          <w:szCs w:val="24"/>
        </w:rPr>
        <w:t>случаях</w:t>
      </w:r>
      <w:r w:rsidRPr="00210576">
        <w:rPr>
          <w:spacing w:val="18"/>
          <w:sz w:val="24"/>
          <w:szCs w:val="24"/>
        </w:rPr>
        <w:t xml:space="preserve"> </w:t>
      </w:r>
      <w:r w:rsidRPr="00210576">
        <w:rPr>
          <w:sz w:val="24"/>
          <w:szCs w:val="24"/>
        </w:rPr>
        <w:t>истечения</w:t>
      </w:r>
      <w:r w:rsidRPr="00210576">
        <w:rPr>
          <w:spacing w:val="14"/>
          <w:sz w:val="24"/>
          <w:szCs w:val="24"/>
        </w:rPr>
        <w:t xml:space="preserve"> </w:t>
      </w:r>
      <w:r w:rsidRPr="00210576">
        <w:rPr>
          <w:sz w:val="24"/>
          <w:szCs w:val="24"/>
        </w:rPr>
        <w:t>срока</w:t>
      </w:r>
      <w:r w:rsidRPr="00210576">
        <w:rPr>
          <w:spacing w:val="14"/>
          <w:sz w:val="24"/>
          <w:szCs w:val="24"/>
        </w:rPr>
        <w:t xml:space="preserve"> </w:t>
      </w:r>
      <w:r w:rsidRPr="00210576">
        <w:rPr>
          <w:sz w:val="24"/>
          <w:szCs w:val="24"/>
        </w:rPr>
        <w:t>действия</w:t>
      </w:r>
      <w:r w:rsidRPr="00210576">
        <w:rPr>
          <w:spacing w:val="15"/>
          <w:sz w:val="24"/>
          <w:szCs w:val="24"/>
        </w:rPr>
        <w:t xml:space="preserve"> </w:t>
      </w:r>
      <w:r w:rsidRPr="00210576">
        <w:rPr>
          <w:sz w:val="24"/>
          <w:szCs w:val="24"/>
        </w:rPr>
        <w:t>документа,</w:t>
      </w:r>
      <w:r w:rsidRPr="00210576">
        <w:rPr>
          <w:spacing w:val="17"/>
          <w:sz w:val="24"/>
          <w:szCs w:val="24"/>
        </w:rPr>
        <w:t xml:space="preserve"> </w:t>
      </w:r>
      <w:r w:rsidRPr="00210576">
        <w:rPr>
          <w:sz w:val="24"/>
          <w:szCs w:val="24"/>
        </w:rPr>
        <w:t>если</w:t>
      </w:r>
      <w:r w:rsidRPr="00210576">
        <w:rPr>
          <w:spacing w:val="17"/>
          <w:sz w:val="24"/>
          <w:szCs w:val="24"/>
        </w:rPr>
        <w:t xml:space="preserve"> </w:t>
      </w:r>
      <w:r w:rsidRPr="00210576">
        <w:rPr>
          <w:sz w:val="24"/>
          <w:szCs w:val="24"/>
        </w:rPr>
        <w:t>срок</w:t>
      </w:r>
      <w:r w:rsidRPr="00210576">
        <w:rPr>
          <w:spacing w:val="15"/>
          <w:sz w:val="24"/>
          <w:szCs w:val="24"/>
        </w:rPr>
        <w:t xml:space="preserve"> </w:t>
      </w:r>
      <w:r w:rsidRPr="00210576">
        <w:rPr>
          <w:sz w:val="24"/>
          <w:szCs w:val="24"/>
        </w:rPr>
        <w:t>действия</w:t>
      </w:r>
      <w:r w:rsidRPr="00210576">
        <w:rPr>
          <w:spacing w:val="17"/>
          <w:sz w:val="24"/>
          <w:szCs w:val="24"/>
        </w:rPr>
        <w:t xml:space="preserve"> </w:t>
      </w:r>
      <w:r w:rsidRPr="00210576">
        <w:rPr>
          <w:sz w:val="24"/>
          <w:szCs w:val="24"/>
        </w:rPr>
        <w:t>документа</w:t>
      </w:r>
      <w:r w:rsidRPr="00210576">
        <w:rPr>
          <w:spacing w:val="17"/>
          <w:sz w:val="24"/>
          <w:szCs w:val="24"/>
        </w:rPr>
        <w:t xml:space="preserve"> </w:t>
      </w:r>
      <w:r w:rsidRPr="00210576">
        <w:rPr>
          <w:sz w:val="24"/>
          <w:szCs w:val="24"/>
        </w:rPr>
        <w:t>указан</w:t>
      </w:r>
      <w:r w:rsidRPr="00210576">
        <w:rPr>
          <w:spacing w:val="-67"/>
          <w:sz w:val="24"/>
          <w:szCs w:val="24"/>
        </w:rPr>
        <w:t xml:space="preserve"> </w:t>
      </w:r>
      <w:r w:rsidRPr="00210576">
        <w:rPr>
          <w:sz w:val="24"/>
          <w:szCs w:val="24"/>
        </w:rPr>
        <w:t>в</w:t>
      </w:r>
      <w:r w:rsidRPr="00210576">
        <w:rPr>
          <w:spacing w:val="1"/>
          <w:sz w:val="24"/>
          <w:szCs w:val="24"/>
        </w:rPr>
        <w:t xml:space="preserve"> </w:t>
      </w:r>
      <w:r w:rsidRPr="00210576">
        <w:rPr>
          <w:sz w:val="24"/>
          <w:szCs w:val="24"/>
        </w:rPr>
        <w:t>документе</w:t>
      </w:r>
      <w:r w:rsidRPr="00210576">
        <w:rPr>
          <w:spacing w:val="1"/>
          <w:sz w:val="24"/>
          <w:szCs w:val="24"/>
        </w:rPr>
        <w:t xml:space="preserve"> </w:t>
      </w:r>
      <w:r w:rsidRPr="00210576">
        <w:rPr>
          <w:sz w:val="24"/>
          <w:szCs w:val="24"/>
        </w:rPr>
        <w:t>либо</w:t>
      </w:r>
      <w:r w:rsidRPr="00210576">
        <w:rPr>
          <w:spacing w:val="1"/>
          <w:sz w:val="24"/>
          <w:szCs w:val="24"/>
        </w:rPr>
        <w:t xml:space="preserve"> </w:t>
      </w:r>
      <w:r w:rsidRPr="00210576">
        <w:rPr>
          <w:sz w:val="24"/>
          <w:szCs w:val="24"/>
        </w:rPr>
        <w:t>определен</w:t>
      </w:r>
      <w:r w:rsidRPr="00210576">
        <w:rPr>
          <w:spacing w:val="1"/>
          <w:sz w:val="24"/>
          <w:szCs w:val="24"/>
        </w:rPr>
        <w:t xml:space="preserve"> </w:t>
      </w:r>
      <w:r w:rsidRPr="00210576">
        <w:rPr>
          <w:sz w:val="24"/>
          <w:szCs w:val="24"/>
        </w:rPr>
        <w:t>законодательством,</w:t>
      </w:r>
      <w:r w:rsidRPr="00210576">
        <w:rPr>
          <w:spacing w:val="1"/>
          <w:sz w:val="24"/>
          <w:szCs w:val="24"/>
        </w:rPr>
        <w:t xml:space="preserve"> </w:t>
      </w:r>
      <w:r w:rsidRPr="00210576">
        <w:rPr>
          <w:sz w:val="24"/>
          <w:szCs w:val="24"/>
        </w:rPr>
        <w:t>а</w:t>
      </w:r>
      <w:r w:rsidRPr="00210576">
        <w:rPr>
          <w:spacing w:val="1"/>
          <w:sz w:val="24"/>
          <w:szCs w:val="24"/>
        </w:rPr>
        <w:t xml:space="preserve"> </w:t>
      </w:r>
      <w:r w:rsidRPr="00210576">
        <w:rPr>
          <w:sz w:val="24"/>
          <w:szCs w:val="24"/>
        </w:rPr>
        <w:t>также</w:t>
      </w:r>
      <w:r w:rsidRPr="00210576">
        <w:rPr>
          <w:spacing w:val="1"/>
          <w:sz w:val="24"/>
          <w:szCs w:val="24"/>
        </w:rPr>
        <w:t xml:space="preserve"> </w:t>
      </w:r>
      <w:r w:rsidRPr="00210576">
        <w:rPr>
          <w:sz w:val="24"/>
          <w:szCs w:val="24"/>
        </w:rPr>
        <w:t>в</w:t>
      </w:r>
      <w:r w:rsidRPr="00210576">
        <w:rPr>
          <w:spacing w:val="1"/>
          <w:sz w:val="24"/>
          <w:szCs w:val="24"/>
        </w:rPr>
        <w:t xml:space="preserve"> </w:t>
      </w:r>
      <w:r w:rsidRPr="00210576">
        <w:rPr>
          <w:sz w:val="24"/>
          <w:szCs w:val="24"/>
        </w:rPr>
        <w:t>иных</w:t>
      </w:r>
      <w:r w:rsidRPr="00210576">
        <w:rPr>
          <w:spacing w:val="1"/>
          <w:sz w:val="24"/>
          <w:szCs w:val="24"/>
        </w:rPr>
        <w:t xml:space="preserve"> </w:t>
      </w:r>
      <w:r w:rsidRPr="00210576">
        <w:rPr>
          <w:sz w:val="24"/>
          <w:szCs w:val="24"/>
        </w:rPr>
        <w:t>случаях,</w:t>
      </w:r>
      <w:r w:rsidRPr="00210576">
        <w:rPr>
          <w:spacing w:val="1"/>
          <w:sz w:val="24"/>
          <w:szCs w:val="24"/>
        </w:rPr>
        <w:t xml:space="preserve"> </w:t>
      </w:r>
      <w:r w:rsidRPr="00210576">
        <w:rPr>
          <w:sz w:val="24"/>
          <w:szCs w:val="24"/>
        </w:rPr>
        <w:t>предусмотренных</w:t>
      </w:r>
      <w:r w:rsidRPr="00210576">
        <w:rPr>
          <w:spacing w:val="1"/>
          <w:sz w:val="24"/>
          <w:szCs w:val="24"/>
        </w:rPr>
        <w:t xml:space="preserve"> </w:t>
      </w:r>
      <w:r w:rsidRPr="00210576">
        <w:rPr>
          <w:sz w:val="24"/>
          <w:szCs w:val="24"/>
        </w:rPr>
        <w:t>законодательством</w:t>
      </w:r>
      <w:r w:rsidRPr="00210576">
        <w:rPr>
          <w:spacing w:val="1"/>
          <w:sz w:val="24"/>
          <w:szCs w:val="24"/>
        </w:rPr>
        <w:t xml:space="preserve"> </w:t>
      </w:r>
      <w:r w:rsidRPr="00210576">
        <w:rPr>
          <w:sz w:val="24"/>
          <w:szCs w:val="24"/>
        </w:rPr>
        <w:t>Российской</w:t>
      </w:r>
      <w:r w:rsidRPr="00210576">
        <w:rPr>
          <w:spacing w:val="1"/>
          <w:sz w:val="24"/>
          <w:szCs w:val="24"/>
        </w:rPr>
        <w:t xml:space="preserve"> </w:t>
      </w:r>
      <w:r w:rsidRPr="00210576">
        <w:rPr>
          <w:sz w:val="24"/>
          <w:szCs w:val="24"/>
        </w:rPr>
        <w:t>Федерации,</w:t>
      </w:r>
      <w:r w:rsidRPr="00210576">
        <w:rPr>
          <w:spacing w:val="1"/>
          <w:sz w:val="24"/>
          <w:szCs w:val="24"/>
        </w:rPr>
        <w:t xml:space="preserve"> </w:t>
      </w:r>
      <w:r w:rsidRPr="00210576">
        <w:rPr>
          <w:sz w:val="24"/>
          <w:szCs w:val="24"/>
        </w:rPr>
        <w:t>правовыми</w:t>
      </w:r>
      <w:r w:rsidRPr="00210576">
        <w:rPr>
          <w:spacing w:val="1"/>
          <w:sz w:val="24"/>
          <w:szCs w:val="24"/>
        </w:rPr>
        <w:t xml:space="preserve"> </w:t>
      </w:r>
      <w:r w:rsidRPr="00210576">
        <w:rPr>
          <w:sz w:val="24"/>
          <w:szCs w:val="24"/>
        </w:rPr>
        <w:t>актами</w:t>
      </w:r>
      <w:r w:rsidRPr="00210576">
        <w:rPr>
          <w:spacing w:val="1"/>
          <w:sz w:val="24"/>
          <w:szCs w:val="24"/>
        </w:rPr>
        <w:t xml:space="preserve"> </w:t>
      </w:r>
      <w:r w:rsidRPr="00210576">
        <w:rPr>
          <w:sz w:val="24"/>
          <w:szCs w:val="24"/>
        </w:rPr>
        <w:t>города Москвы);</w:t>
      </w:r>
    </w:p>
    <w:p w14:paraId="18AC0147" w14:textId="77777777" w:rsidR="004802D9" w:rsidRPr="00210576" w:rsidRDefault="004802D9" w:rsidP="004802D9">
      <w:pPr>
        <w:pStyle w:val="aa"/>
        <w:ind w:firstLine="709"/>
        <w:contextualSpacing/>
        <w:rPr>
          <w:sz w:val="24"/>
          <w:szCs w:val="24"/>
        </w:rPr>
      </w:pPr>
      <w:r w:rsidRPr="00210576">
        <w:rPr>
          <w:sz w:val="24"/>
          <w:szCs w:val="24"/>
        </w:rPr>
        <w:t>- заявителем представлен неполный комплект документов, предусмотренных пунктом 2.8. настоящего Административного регламента, подлежащих обязательному представлению заявителем;</w:t>
      </w:r>
    </w:p>
    <w:p w14:paraId="19B9ACEE" w14:textId="77777777" w:rsidR="004802D9" w:rsidRPr="00210576" w:rsidRDefault="004802D9" w:rsidP="004802D9">
      <w:pPr>
        <w:ind w:firstLine="709"/>
      </w:pPr>
      <w:r w:rsidRPr="00210576">
        <w:t>- представленные документы содержат недостоверные и (или) противоречивые сведения;</w:t>
      </w:r>
    </w:p>
    <w:p w14:paraId="032BD96B" w14:textId="77777777" w:rsidR="004802D9" w:rsidRPr="00210576" w:rsidRDefault="004802D9" w:rsidP="004802D9">
      <w:pPr>
        <w:ind w:firstLine="709"/>
        <w:jc w:val="both"/>
      </w:pPr>
      <w:r w:rsidRPr="00210576">
        <w:t>- подача запроса от имени заявителя не уполномоченным на то лицом;</w:t>
      </w:r>
    </w:p>
    <w:p w14:paraId="44407EC4" w14:textId="77777777" w:rsidR="004802D9" w:rsidRPr="00210576" w:rsidRDefault="004802D9" w:rsidP="004802D9">
      <w:pPr>
        <w:ind w:firstLine="709"/>
        <w:jc w:val="both"/>
      </w:pPr>
      <w:r w:rsidRPr="00210576">
        <w:t>- обращение за предоставлением государственной услуги лица, не являющегося заявителем на предоставление государственной услуги в соответствии с настоящим Регламентом (в случае, если указанное основание может быть выявлено при приеме запроса и документов, необходимых для предоставления государственной услуги);</w:t>
      </w:r>
    </w:p>
    <w:p w14:paraId="794BF513" w14:textId="77777777" w:rsidR="004802D9" w:rsidRPr="00210576" w:rsidRDefault="004802D9" w:rsidP="004802D9">
      <w:pPr>
        <w:ind w:firstLine="709"/>
        <w:jc w:val="both"/>
      </w:pPr>
      <w:r w:rsidRPr="00210576">
        <w:t>- обращение за государственной услугой в уполномоченный орган или МФЦ, не предоставляющие требующуюся заявителю государственную услугу;</w:t>
      </w:r>
    </w:p>
    <w:p w14:paraId="7205E2DE" w14:textId="77777777" w:rsidR="004802D9" w:rsidRPr="00210576" w:rsidRDefault="004802D9" w:rsidP="004802D9">
      <w:pPr>
        <w:ind w:firstLine="709"/>
        <w:jc w:val="both"/>
      </w:pPr>
      <w:r w:rsidRPr="00210576">
        <w:t>- некорректное заполнение обязательных полей в форме интерактивного запроса на Портале;</w:t>
      </w:r>
    </w:p>
    <w:p w14:paraId="66DD6059" w14:textId="77777777" w:rsidR="004802D9" w:rsidRPr="00210576" w:rsidRDefault="004802D9" w:rsidP="004802D9">
      <w:pPr>
        <w:ind w:firstLine="709"/>
        <w:jc w:val="both"/>
      </w:pPr>
      <w:r w:rsidRPr="00210576">
        <w:t>- наличие противоречивых сведений в представленных документах и в интерактивном запросе;</w:t>
      </w:r>
    </w:p>
    <w:p w14:paraId="55C6205B" w14:textId="77777777" w:rsidR="004802D9" w:rsidRPr="00210576" w:rsidRDefault="004802D9" w:rsidP="004802D9">
      <w:pPr>
        <w:ind w:firstLine="709"/>
        <w:jc w:val="both"/>
      </w:pPr>
      <w:r w:rsidRPr="00210576">
        <w:t>- представление документов, не подписанных в установленном порядке;</w:t>
      </w:r>
    </w:p>
    <w:p w14:paraId="2CD41DB9" w14:textId="77777777" w:rsidR="004802D9" w:rsidRPr="00210576" w:rsidRDefault="004802D9" w:rsidP="004802D9">
      <w:pPr>
        <w:ind w:firstLine="709"/>
        <w:jc w:val="both"/>
      </w:pPr>
      <w:r w:rsidRPr="00210576">
        <w:lastRenderedPageBreak/>
        <w:t>- запрос и иные документы в электронной форме подписаны с использованием электронной подписи, не принадлежащей заявителю.</w:t>
      </w:r>
    </w:p>
    <w:p w14:paraId="608513CD" w14:textId="77777777" w:rsidR="004802D9" w:rsidRPr="00210576" w:rsidRDefault="004802D9" w:rsidP="004802D9">
      <w:pPr>
        <w:ind w:firstLine="709"/>
        <w:contextualSpacing/>
        <w:jc w:val="both"/>
      </w:pPr>
      <w:r w:rsidRPr="00210576">
        <w:t>В связи с изложенным принято решение об отказе в приеме запроса и иных документов, необходимых для предоставления государственной услуги.</w:t>
      </w:r>
    </w:p>
    <w:p w14:paraId="6C559841" w14:textId="77777777" w:rsidR="004802D9" w:rsidRPr="00210576" w:rsidRDefault="004802D9" w:rsidP="004802D9"/>
    <w:p w14:paraId="2ABEEE53" w14:textId="77777777" w:rsidR="004802D9" w:rsidRPr="00210576" w:rsidRDefault="004802D9" w:rsidP="004802D9">
      <w:pPr>
        <w:pStyle w:val="aa"/>
        <w:ind w:firstLine="709"/>
        <w:contextualSpacing/>
        <w:rPr>
          <w:sz w:val="24"/>
          <w:szCs w:val="24"/>
        </w:rPr>
      </w:pPr>
    </w:p>
    <w:p w14:paraId="79C9B19A" w14:textId="2F22F1E4" w:rsidR="004802D9" w:rsidRPr="00210576" w:rsidRDefault="004802D9" w:rsidP="004802D9">
      <w:pPr>
        <w:pStyle w:val="aa"/>
        <w:spacing w:before="4"/>
        <w:jc w:val="left"/>
        <w:rPr>
          <w:sz w:val="24"/>
          <w:szCs w:val="24"/>
        </w:rPr>
      </w:pPr>
      <w:r>
        <w:rPr>
          <w:noProof/>
          <w:sz w:val="24"/>
          <w:szCs w:val="24"/>
        </w:rPr>
        <mc:AlternateContent>
          <mc:Choice Requires="wps">
            <w:drawing>
              <wp:anchor distT="0" distB="0" distL="0" distR="0" simplePos="0" relativeHeight="251750400" behindDoc="1" locked="0" layoutInCell="1" allowOverlap="1" wp14:anchorId="54FD713A" wp14:editId="0D346C14">
                <wp:simplePos x="0" y="0"/>
                <wp:positionH relativeFrom="page">
                  <wp:posOffset>718820</wp:posOffset>
                </wp:positionH>
                <wp:positionV relativeFrom="paragraph">
                  <wp:posOffset>111125</wp:posOffset>
                </wp:positionV>
                <wp:extent cx="2579370" cy="1270"/>
                <wp:effectExtent l="0" t="0" r="11430" b="17780"/>
                <wp:wrapTopAndBottom/>
                <wp:docPr id="90" name="Полилиния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9370" cy="1270"/>
                        </a:xfrm>
                        <a:custGeom>
                          <a:avLst/>
                          <a:gdLst>
                            <a:gd name="T0" fmla="+- 0 1132 1132"/>
                            <a:gd name="T1" fmla="*/ T0 w 4062"/>
                            <a:gd name="T2" fmla="+- 0 5194 1132"/>
                            <a:gd name="T3" fmla="*/ T2 w 4062"/>
                          </a:gdLst>
                          <a:ahLst/>
                          <a:cxnLst>
                            <a:cxn ang="0">
                              <a:pos x="T1" y="0"/>
                            </a:cxn>
                            <a:cxn ang="0">
                              <a:pos x="T3" y="0"/>
                            </a:cxn>
                          </a:cxnLst>
                          <a:rect l="0" t="0" r="r" b="b"/>
                          <a:pathLst>
                            <a:path w="4062">
                              <a:moveTo>
                                <a:pt x="0" y="0"/>
                              </a:moveTo>
                              <a:lnTo>
                                <a:pt x="4062"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0" o:spid="_x0000_s1026" style="position:absolute;margin-left:56.6pt;margin-top:8.75pt;width:203.1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" path="m,l4062,e" filled="f" strokeweight=".19803mm">
                <v:path arrowok="t" o:connecttype="custom" o:connectlocs="0,0;2579370,0" o:connectangles="0,0"/>
                <w10:wrap type="topAndBottom" anchorx="page"/>
              </v:shape>
            </w:pict>
          </mc:Fallback>
        </mc:AlternateContent>
      </w:r>
      <w:r>
        <w:rPr>
          <w:noProof/>
          <w:sz w:val="24"/>
          <w:szCs w:val="24"/>
        </w:rPr>
        <mc:AlternateContent>
          <mc:Choice Requires="wps">
            <w:drawing>
              <wp:anchor distT="0" distB="0" distL="0" distR="0" simplePos="0" relativeHeight="251751424" behindDoc="1" locked="0" layoutInCell="1" allowOverlap="1" wp14:anchorId="19ED96B7" wp14:editId="24704702">
                <wp:simplePos x="0" y="0"/>
                <wp:positionH relativeFrom="page">
                  <wp:posOffset>3439795</wp:posOffset>
                </wp:positionH>
                <wp:positionV relativeFrom="paragraph">
                  <wp:posOffset>111125</wp:posOffset>
                </wp:positionV>
                <wp:extent cx="801370" cy="1270"/>
                <wp:effectExtent l="0" t="0" r="17780" b="17780"/>
                <wp:wrapTopAndBottom/>
                <wp:docPr id="89" name="Полилиния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1370" cy="1270"/>
                        </a:xfrm>
                        <a:custGeom>
                          <a:avLst/>
                          <a:gdLst>
                            <a:gd name="T0" fmla="+- 0 5417 5417"/>
                            <a:gd name="T1" fmla="*/ T0 w 1262"/>
                            <a:gd name="T2" fmla="+- 0 6679 5417"/>
                            <a:gd name="T3" fmla="*/ T2 w 1262"/>
                          </a:gdLst>
                          <a:ahLst/>
                          <a:cxnLst>
                            <a:cxn ang="0">
                              <a:pos x="T1" y="0"/>
                            </a:cxn>
                            <a:cxn ang="0">
                              <a:pos x="T3" y="0"/>
                            </a:cxn>
                          </a:cxnLst>
                          <a:rect l="0" t="0" r="r" b="b"/>
                          <a:pathLst>
                            <a:path w="1262">
                              <a:moveTo>
                                <a:pt x="0" y="0"/>
                              </a:moveTo>
                              <a:lnTo>
                                <a:pt x="1262"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9" o:spid="_x0000_s1026" style="position:absolute;margin-left:270.85pt;margin-top:8.75pt;width:63.1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" path="m,l1262,e" filled="f" strokeweight=".19803mm">
                <v:path arrowok="t" o:connecttype="custom" o:connectlocs="0,0;801370,0" o:connectangles="0,0"/>
                <w10:wrap type="topAndBottom" anchorx="page"/>
              </v:shape>
            </w:pict>
          </mc:Fallback>
        </mc:AlternateContent>
      </w:r>
      <w:r>
        <w:rPr>
          <w:noProof/>
          <w:sz w:val="24"/>
          <w:szCs w:val="24"/>
        </w:rPr>
        <mc:AlternateContent>
          <mc:Choice Requires="wps">
            <w:drawing>
              <wp:anchor distT="0" distB="0" distL="0" distR="0" simplePos="0" relativeHeight="251752448" behindDoc="1" locked="0" layoutInCell="1" allowOverlap="1" wp14:anchorId="4ABB9963" wp14:editId="01DAE1B1">
                <wp:simplePos x="0" y="0"/>
                <wp:positionH relativeFrom="page">
                  <wp:posOffset>4382770</wp:posOffset>
                </wp:positionH>
                <wp:positionV relativeFrom="paragraph">
                  <wp:posOffset>111125</wp:posOffset>
                </wp:positionV>
                <wp:extent cx="2756535" cy="1270"/>
                <wp:effectExtent l="0" t="0" r="24765" b="17780"/>
                <wp:wrapTopAndBottom/>
                <wp:docPr id="88" name="Полилиния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6902 6902"/>
                            <a:gd name="T1" fmla="*/ T0 w 4341"/>
                            <a:gd name="T2" fmla="+- 0 11243 6902"/>
                            <a:gd name="T3" fmla="*/ T2 w 4341"/>
                          </a:gdLst>
                          <a:ahLst/>
                          <a:cxnLst>
                            <a:cxn ang="0">
                              <a:pos x="T1" y="0"/>
                            </a:cxn>
                            <a:cxn ang="0">
                              <a:pos x="T3" y="0"/>
                            </a:cxn>
                          </a:cxnLst>
                          <a:rect l="0" t="0" r="r" b="b"/>
                          <a:pathLst>
                            <a:path w="4341">
                              <a:moveTo>
                                <a:pt x="0" y="0"/>
                              </a:moveTo>
                              <a:lnTo>
                                <a:pt x="4341"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8" o:spid="_x0000_s1026" style="position:absolute;margin-left:345.1pt;margin-top:8.75pt;width:217.05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" path="m,l4341,e" filled="f" strokeweight=".19803mm">
                <v:path arrowok="t" o:connecttype="custom" o:connectlocs="0,0;2756535,0" o:connectangles="0,0"/>
                <w10:wrap type="topAndBottom" anchorx="page"/>
              </v:shape>
            </w:pict>
          </mc:Fallback>
        </mc:AlternateContent>
      </w:r>
      <w:r w:rsidRPr="00210576">
        <w:rPr>
          <w:sz w:val="24"/>
          <w:szCs w:val="24"/>
        </w:rPr>
        <w:t>(должностное</w:t>
      </w:r>
      <w:r w:rsidRPr="00210576">
        <w:rPr>
          <w:spacing w:val="-2"/>
          <w:sz w:val="24"/>
          <w:szCs w:val="24"/>
        </w:rPr>
        <w:t xml:space="preserve"> </w:t>
      </w:r>
      <w:r w:rsidRPr="00210576">
        <w:rPr>
          <w:sz w:val="24"/>
          <w:szCs w:val="24"/>
        </w:rPr>
        <w:t>лицо</w:t>
      </w:r>
      <w:r w:rsidRPr="00210576">
        <w:rPr>
          <w:spacing w:val="-5"/>
          <w:sz w:val="24"/>
          <w:szCs w:val="24"/>
        </w:rPr>
        <w:t xml:space="preserve"> </w:t>
      </w:r>
      <w:r w:rsidRPr="00210576">
        <w:rPr>
          <w:sz w:val="24"/>
          <w:szCs w:val="24"/>
        </w:rPr>
        <w:t>(работник),</w:t>
      </w:r>
      <w:r w:rsidRPr="00210576">
        <w:rPr>
          <w:sz w:val="24"/>
          <w:szCs w:val="24"/>
        </w:rPr>
        <w:tab/>
        <w:t xml:space="preserve">   </w:t>
      </w:r>
      <w:r>
        <w:rPr>
          <w:sz w:val="24"/>
          <w:szCs w:val="24"/>
        </w:rPr>
        <w:t xml:space="preserve">                </w:t>
      </w:r>
      <w:r w:rsidRPr="00210576">
        <w:rPr>
          <w:sz w:val="24"/>
          <w:szCs w:val="24"/>
        </w:rPr>
        <w:t xml:space="preserve">(подпись)  </w:t>
      </w:r>
      <w:r w:rsidRPr="00210576">
        <w:rPr>
          <w:sz w:val="24"/>
          <w:szCs w:val="24"/>
        </w:rPr>
        <w:tab/>
        <w:t xml:space="preserve">    (инициалы,</w:t>
      </w:r>
      <w:r w:rsidRPr="00210576">
        <w:rPr>
          <w:spacing w:val="-5"/>
          <w:sz w:val="24"/>
          <w:szCs w:val="24"/>
        </w:rPr>
        <w:t xml:space="preserve"> </w:t>
      </w:r>
      <w:r w:rsidRPr="00210576">
        <w:rPr>
          <w:sz w:val="24"/>
          <w:szCs w:val="24"/>
        </w:rPr>
        <w:t>фамилия)</w:t>
      </w:r>
    </w:p>
    <w:p w14:paraId="49AF5DC7" w14:textId="77777777" w:rsidR="004802D9" w:rsidRPr="00210576" w:rsidRDefault="004802D9" w:rsidP="004802D9">
      <w:pPr>
        <w:pStyle w:val="aa"/>
        <w:jc w:val="left"/>
        <w:rPr>
          <w:spacing w:val="-68"/>
          <w:sz w:val="24"/>
          <w:szCs w:val="24"/>
        </w:rPr>
      </w:pPr>
      <w:r w:rsidRPr="00210576">
        <w:rPr>
          <w:sz w:val="24"/>
          <w:szCs w:val="24"/>
        </w:rPr>
        <w:t>имеющее право принять решение</w:t>
      </w:r>
      <w:r w:rsidRPr="00210576">
        <w:rPr>
          <w:spacing w:val="-68"/>
          <w:sz w:val="24"/>
          <w:szCs w:val="24"/>
        </w:rPr>
        <w:t xml:space="preserve"> </w:t>
      </w:r>
    </w:p>
    <w:p w14:paraId="67AD6672" w14:textId="77777777" w:rsidR="004802D9" w:rsidRPr="00210576" w:rsidRDefault="004802D9" w:rsidP="004802D9">
      <w:pPr>
        <w:pStyle w:val="aa"/>
        <w:jc w:val="left"/>
        <w:rPr>
          <w:sz w:val="24"/>
          <w:szCs w:val="24"/>
        </w:rPr>
      </w:pPr>
      <w:r w:rsidRPr="00210576">
        <w:rPr>
          <w:sz w:val="24"/>
          <w:szCs w:val="24"/>
        </w:rPr>
        <w:t>об</w:t>
      </w:r>
      <w:r w:rsidRPr="00210576">
        <w:rPr>
          <w:spacing w:val="-2"/>
          <w:sz w:val="24"/>
          <w:szCs w:val="24"/>
        </w:rPr>
        <w:t xml:space="preserve"> </w:t>
      </w:r>
      <w:r w:rsidRPr="00210576">
        <w:rPr>
          <w:sz w:val="24"/>
          <w:szCs w:val="24"/>
        </w:rPr>
        <w:t>отказе</w:t>
      </w:r>
      <w:r w:rsidRPr="00210576">
        <w:rPr>
          <w:spacing w:val="-1"/>
          <w:sz w:val="24"/>
          <w:szCs w:val="24"/>
        </w:rPr>
        <w:t xml:space="preserve"> </w:t>
      </w:r>
      <w:r w:rsidRPr="00210576">
        <w:rPr>
          <w:sz w:val="24"/>
          <w:szCs w:val="24"/>
        </w:rPr>
        <w:t>в</w:t>
      </w:r>
      <w:r w:rsidRPr="00210576">
        <w:rPr>
          <w:spacing w:val="-2"/>
          <w:sz w:val="24"/>
          <w:szCs w:val="24"/>
        </w:rPr>
        <w:t xml:space="preserve"> </w:t>
      </w:r>
      <w:r w:rsidRPr="00210576">
        <w:rPr>
          <w:sz w:val="24"/>
          <w:szCs w:val="24"/>
        </w:rPr>
        <w:t>приеме документов)</w:t>
      </w:r>
    </w:p>
    <w:p w14:paraId="02400460" w14:textId="77777777" w:rsidR="004802D9" w:rsidRPr="00210576" w:rsidRDefault="004802D9" w:rsidP="004802D9">
      <w:pPr>
        <w:pStyle w:val="aa"/>
        <w:spacing w:line="322" w:lineRule="exact"/>
        <w:ind w:right="1768"/>
        <w:jc w:val="right"/>
        <w:rPr>
          <w:sz w:val="24"/>
          <w:szCs w:val="24"/>
        </w:rPr>
      </w:pPr>
      <w:r w:rsidRPr="00210576">
        <w:rPr>
          <w:sz w:val="24"/>
          <w:szCs w:val="24"/>
        </w:rPr>
        <w:t>М.П.</w:t>
      </w:r>
    </w:p>
    <w:p w14:paraId="6CF48BFF" w14:textId="77777777" w:rsidR="004802D9" w:rsidRPr="00210576" w:rsidRDefault="004802D9" w:rsidP="004802D9">
      <w:pPr>
        <w:pStyle w:val="aa"/>
        <w:spacing w:before="10"/>
        <w:jc w:val="left"/>
        <w:rPr>
          <w:sz w:val="24"/>
          <w:szCs w:val="24"/>
        </w:rPr>
      </w:pPr>
    </w:p>
    <w:p w14:paraId="7CABAD85" w14:textId="77777777" w:rsidR="004802D9" w:rsidRPr="00210576" w:rsidRDefault="004802D9" w:rsidP="004802D9">
      <w:pPr>
        <w:pStyle w:val="aa"/>
        <w:ind w:right="-50"/>
        <w:rPr>
          <w:sz w:val="24"/>
          <w:szCs w:val="24"/>
        </w:rPr>
      </w:pPr>
      <w:r w:rsidRPr="00210576">
        <w:rPr>
          <w:sz w:val="24"/>
          <w:szCs w:val="24"/>
        </w:rPr>
        <w:t>Подпись заявителя, подтверждающая получение Решения об отказе в приеме</w:t>
      </w:r>
      <w:r w:rsidRPr="00210576">
        <w:rPr>
          <w:spacing w:val="-68"/>
          <w:sz w:val="24"/>
          <w:szCs w:val="24"/>
        </w:rPr>
        <w:t xml:space="preserve"> </w:t>
      </w:r>
      <w:r w:rsidRPr="00210576">
        <w:rPr>
          <w:sz w:val="24"/>
          <w:szCs w:val="24"/>
        </w:rPr>
        <w:t>документов</w:t>
      </w:r>
    </w:p>
    <w:p w14:paraId="612CD035" w14:textId="77C07C5B" w:rsidR="004802D9" w:rsidRPr="00210576" w:rsidRDefault="004802D9" w:rsidP="004802D9">
      <w:pPr>
        <w:pStyle w:val="aa"/>
        <w:spacing w:before="8"/>
        <w:jc w:val="left"/>
        <w:rPr>
          <w:sz w:val="24"/>
          <w:szCs w:val="24"/>
        </w:rPr>
      </w:pPr>
      <w:r>
        <w:rPr>
          <w:noProof/>
          <w:sz w:val="24"/>
          <w:szCs w:val="24"/>
        </w:rPr>
        <mc:AlternateContent>
          <mc:Choice Requires="wps">
            <w:drawing>
              <wp:anchor distT="0" distB="0" distL="0" distR="0" simplePos="0" relativeHeight="251753472" behindDoc="1" locked="0" layoutInCell="1" allowOverlap="1" wp14:anchorId="19F83991" wp14:editId="751668D4">
                <wp:simplePos x="0" y="0"/>
                <wp:positionH relativeFrom="page">
                  <wp:posOffset>718820</wp:posOffset>
                </wp:positionH>
                <wp:positionV relativeFrom="paragraph">
                  <wp:posOffset>201930</wp:posOffset>
                </wp:positionV>
                <wp:extent cx="2045970" cy="1270"/>
                <wp:effectExtent l="0" t="0" r="11430" b="17780"/>
                <wp:wrapTopAndBottom/>
                <wp:docPr id="87" name="Полилиния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970" cy="1270"/>
                        </a:xfrm>
                        <a:custGeom>
                          <a:avLst/>
                          <a:gdLst>
                            <a:gd name="T0" fmla="+- 0 1132 1132"/>
                            <a:gd name="T1" fmla="*/ T0 w 3222"/>
                            <a:gd name="T2" fmla="+- 0 4354 1132"/>
                            <a:gd name="T3" fmla="*/ T2 w 3222"/>
                          </a:gdLst>
                          <a:ahLst/>
                          <a:cxnLst>
                            <a:cxn ang="0">
                              <a:pos x="T1" y="0"/>
                            </a:cxn>
                            <a:cxn ang="0">
                              <a:pos x="T3" y="0"/>
                            </a:cxn>
                          </a:cxnLst>
                          <a:rect l="0" t="0" r="r" b="b"/>
                          <a:pathLst>
                            <a:path w="3222">
                              <a:moveTo>
                                <a:pt x="0" y="0"/>
                              </a:moveTo>
                              <a:lnTo>
                                <a:pt x="3222"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7" o:spid="_x0000_s1026" style="position:absolute;margin-left:56.6pt;margin-top:15.9pt;width:161.1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" path="m,l3222,e" filled="f" strokeweight=".19803mm">
                <v:path arrowok="t" o:connecttype="custom" o:connectlocs="0,0;2045970,0" o:connectangles="0,0"/>
                <w10:wrap type="topAndBottom" anchorx="page"/>
              </v:shape>
            </w:pict>
          </mc:Fallback>
        </mc:AlternateContent>
      </w:r>
      <w:r>
        <w:rPr>
          <w:noProof/>
          <w:sz w:val="24"/>
          <w:szCs w:val="24"/>
        </w:rPr>
        <mc:AlternateContent>
          <mc:Choice Requires="wps">
            <w:drawing>
              <wp:anchor distT="0" distB="0" distL="0" distR="0" simplePos="0" relativeHeight="251754496" behindDoc="1" locked="0" layoutInCell="1" allowOverlap="1" wp14:anchorId="62C537E8" wp14:editId="129F1920">
                <wp:simplePos x="0" y="0"/>
                <wp:positionH relativeFrom="page">
                  <wp:posOffset>4265295</wp:posOffset>
                </wp:positionH>
                <wp:positionV relativeFrom="paragraph">
                  <wp:posOffset>201930</wp:posOffset>
                </wp:positionV>
                <wp:extent cx="2933700" cy="1270"/>
                <wp:effectExtent l="0" t="0" r="19050" b="17780"/>
                <wp:wrapTopAndBottom/>
                <wp:docPr id="86" name="Полилиния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0" cy="1270"/>
                        </a:xfrm>
                        <a:custGeom>
                          <a:avLst/>
                          <a:gdLst>
                            <a:gd name="T0" fmla="+- 0 6717 6717"/>
                            <a:gd name="T1" fmla="*/ T0 w 4620"/>
                            <a:gd name="T2" fmla="+- 0 11336 6717"/>
                            <a:gd name="T3" fmla="*/ T2 w 4620"/>
                          </a:gdLst>
                          <a:ahLst/>
                          <a:cxnLst>
                            <a:cxn ang="0">
                              <a:pos x="T1" y="0"/>
                            </a:cxn>
                            <a:cxn ang="0">
                              <a:pos x="T3" y="0"/>
                            </a:cxn>
                          </a:cxnLst>
                          <a:rect l="0" t="0" r="r" b="b"/>
                          <a:pathLst>
                            <a:path w="4620">
                              <a:moveTo>
                                <a:pt x="0" y="0"/>
                              </a:moveTo>
                              <a:lnTo>
                                <a:pt x="4619" y="0"/>
                              </a:lnTo>
                            </a:path>
                          </a:pathLst>
                        </a:custGeom>
                        <a:noFill/>
                        <a:ln w="71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6" o:spid="_x0000_s1026" style="position:absolute;margin-left:335.85pt;margin-top:15.9pt;width:231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" path="m,l4619,e" filled="f" strokeweight=".19803mm">
                <v:path arrowok="t" o:connecttype="custom" o:connectlocs="0,0;2933065,0" o:connectangles="0,0"/>
                <w10:wrap type="topAndBottom" anchorx="page"/>
              </v:shape>
            </w:pict>
          </mc:Fallback>
        </mc:AlternateContent>
      </w:r>
      <w:r w:rsidRPr="00210576">
        <w:rPr>
          <w:sz w:val="24"/>
          <w:szCs w:val="24"/>
        </w:rPr>
        <w:t xml:space="preserve"> </w:t>
      </w:r>
      <w:r>
        <w:rPr>
          <w:sz w:val="24"/>
          <w:szCs w:val="24"/>
        </w:rPr>
        <w:t xml:space="preserve">                                                                                                                                                                                      </w:t>
      </w:r>
      <w:r w:rsidRPr="00210576">
        <w:rPr>
          <w:sz w:val="24"/>
          <w:szCs w:val="24"/>
        </w:rPr>
        <w:t xml:space="preserve">               </w:t>
      </w:r>
      <w:r>
        <w:rPr>
          <w:sz w:val="24"/>
          <w:szCs w:val="24"/>
        </w:rPr>
        <w:t xml:space="preserve">                                              </w:t>
      </w:r>
      <w:r w:rsidRPr="00210576">
        <w:rPr>
          <w:sz w:val="24"/>
          <w:szCs w:val="24"/>
        </w:rPr>
        <w:t>(подпись)</w:t>
      </w:r>
      <w:r w:rsidRPr="00210576">
        <w:rPr>
          <w:sz w:val="24"/>
          <w:szCs w:val="24"/>
        </w:rPr>
        <w:tab/>
        <w:t xml:space="preserve">                                               </w:t>
      </w:r>
      <w:r>
        <w:rPr>
          <w:sz w:val="24"/>
          <w:szCs w:val="24"/>
        </w:rPr>
        <w:t xml:space="preserve">                                      </w:t>
      </w:r>
      <w:r w:rsidRPr="00210576">
        <w:rPr>
          <w:sz w:val="24"/>
          <w:szCs w:val="24"/>
        </w:rPr>
        <w:t xml:space="preserve"> (инициалы,</w:t>
      </w:r>
      <w:r w:rsidRPr="00210576">
        <w:rPr>
          <w:spacing w:val="-4"/>
          <w:sz w:val="24"/>
          <w:szCs w:val="24"/>
        </w:rPr>
        <w:t xml:space="preserve"> </w:t>
      </w:r>
      <w:r w:rsidRPr="00210576">
        <w:rPr>
          <w:sz w:val="24"/>
          <w:szCs w:val="24"/>
        </w:rPr>
        <w:t>фамилия</w:t>
      </w:r>
      <w:r w:rsidRPr="00210576">
        <w:rPr>
          <w:spacing w:val="-3"/>
          <w:sz w:val="24"/>
          <w:szCs w:val="24"/>
        </w:rPr>
        <w:t xml:space="preserve"> </w:t>
      </w:r>
      <w:r w:rsidRPr="00210576">
        <w:rPr>
          <w:sz w:val="24"/>
          <w:szCs w:val="24"/>
        </w:rPr>
        <w:t xml:space="preserve">заявителя) </w:t>
      </w:r>
    </w:p>
    <w:p w14:paraId="0F3C7C11" w14:textId="77777777" w:rsidR="004802D9" w:rsidRPr="00210576" w:rsidRDefault="004802D9" w:rsidP="004802D9">
      <w:pPr>
        <w:pStyle w:val="aa"/>
        <w:spacing w:before="8"/>
        <w:jc w:val="left"/>
        <w:rPr>
          <w:sz w:val="24"/>
          <w:szCs w:val="24"/>
        </w:rPr>
      </w:pPr>
      <w:r w:rsidRPr="00210576">
        <w:rPr>
          <w:sz w:val="24"/>
          <w:szCs w:val="24"/>
        </w:rPr>
        <w:t xml:space="preserve">  _______________________                                                                                                                                                                                                                                                                                                                                                                                                                                                                                                                                                                                                                                                                                                                                                                                                                                                                                                                                                                                                                                                                                                                                                                                                                                                                                                                                                                                                                                                                                                                                                                                                                                                                                                                                                                                                                                                                                                                                                                                                                                                                                                                                                                                                                                                                                                                                                                                                                                                                                                                                                                                                                                                                                                                                                                                                                                                                                                                                                                                                                                                                                                                                                                                                                                                                                                                                                                                                                                                                                                                                                                                                                                                                                                                                                                                                                                                                                                                                                                                                                                                                                                                                                                                                                                                                                                                                                                                                                                                                                                      </w:t>
      </w:r>
      <w:r w:rsidRPr="00210576">
        <w:rPr>
          <w:sz w:val="24"/>
          <w:szCs w:val="24"/>
        </w:rPr>
        <w:tab/>
        <w:t xml:space="preserve">       (дата)</w:t>
      </w:r>
      <w:bookmarkStart w:id="37" w:name="35"/>
      <w:bookmarkEnd w:id="37"/>
    </w:p>
    <w:p w14:paraId="1E70407D" w14:textId="77777777" w:rsidR="004802D9" w:rsidRPr="003A77ED" w:rsidRDefault="004802D9" w:rsidP="004802D9">
      <w:pPr>
        <w:ind w:firstLine="709"/>
        <w:jc w:val="both"/>
        <w:rPr>
          <w:szCs w:val="28"/>
        </w:rPr>
      </w:pPr>
    </w:p>
    <w:p w14:paraId="5366CA9C" w14:textId="77777777" w:rsidR="004802D9" w:rsidRPr="003A77ED" w:rsidRDefault="004802D9" w:rsidP="004802D9">
      <w:pPr>
        <w:ind w:firstLine="709"/>
        <w:jc w:val="both"/>
        <w:rPr>
          <w:szCs w:val="28"/>
        </w:rPr>
      </w:pPr>
    </w:p>
    <w:p w14:paraId="29779C4A" w14:textId="77777777" w:rsidR="004802D9" w:rsidRPr="003A77ED" w:rsidRDefault="004802D9" w:rsidP="004802D9">
      <w:pPr>
        <w:ind w:firstLine="709"/>
        <w:jc w:val="both"/>
        <w:rPr>
          <w:szCs w:val="28"/>
        </w:rPr>
      </w:pPr>
    </w:p>
    <w:p w14:paraId="6CB37FA6" w14:textId="77777777" w:rsidR="004802D9" w:rsidRDefault="004802D9" w:rsidP="004802D9">
      <w:pPr>
        <w:pStyle w:val="aa"/>
        <w:ind w:firstLine="709"/>
        <w:contextualSpacing/>
      </w:pPr>
    </w:p>
    <w:p w14:paraId="0A7CCCE3" w14:textId="77777777" w:rsidR="007E2DCE" w:rsidRPr="007E2DCE" w:rsidRDefault="007E2DCE" w:rsidP="007E2DCE">
      <w:pPr>
        <w:jc w:val="center"/>
        <w:rPr>
          <w:b/>
          <w:bCs/>
          <w:sz w:val="28"/>
          <w:szCs w:val="28"/>
        </w:rPr>
      </w:pPr>
      <w:r w:rsidRPr="007E2DCE">
        <w:rPr>
          <w:b/>
          <w:sz w:val="28"/>
          <w:szCs w:val="28"/>
        </w:rPr>
        <w:t>РОССИЙСКАЯ ФЕДЕРАЦИЯ</w:t>
      </w:r>
    </w:p>
    <w:p w14:paraId="70CCD549" w14:textId="77777777" w:rsidR="007E2DCE" w:rsidRPr="007E2DCE" w:rsidRDefault="007E2DCE" w:rsidP="007E2DCE">
      <w:pPr>
        <w:jc w:val="center"/>
        <w:rPr>
          <w:b/>
          <w:bCs/>
          <w:sz w:val="28"/>
          <w:szCs w:val="28"/>
        </w:rPr>
      </w:pPr>
      <w:r w:rsidRPr="007E2DCE">
        <w:rPr>
          <w:b/>
          <w:bCs/>
          <w:sz w:val="28"/>
          <w:szCs w:val="28"/>
        </w:rPr>
        <w:t>РОСТОВСКАЯ ОБЛАСТЬ</w:t>
      </w:r>
    </w:p>
    <w:p w14:paraId="7D1F53E4" w14:textId="77777777" w:rsidR="007E2DCE" w:rsidRPr="007E2DCE" w:rsidRDefault="007E2DCE" w:rsidP="007E2DCE">
      <w:pPr>
        <w:jc w:val="center"/>
        <w:rPr>
          <w:b/>
          <w:bCs/>
          <w:sz w:val="28"/>
          <w:szCs w:val="28"/>
        </w:rPr>
      </w:pPr>
      <w:r w:rsidRPr="007E2DCE">
        <w:rPr>
          <w:b/>
          <w:bCs/>
          <w:sz w:val="28"/>
          <w:szCs w:val="28"/>
        </w:rPr>
        <w:t>КУЙБЫШЕВСКИЙ РАЙОН</w:t>
      </w:r>
    </w:p>
    <w:p w14:paraId="35E25421" w14:textId="77777777" w:rsidR="007E2DCE" w:rsidRPr="007E2DCE" w:rsidRDefault="007E2DCE" w:rsidP="007E2DCE">
      <w:pPr>
        <w:jc w:val="center"/>
        <w:rPr>
          <w:b/>
          <w:bCs/>
          <w:sz w:val="28"/>
          <w:szCs w:val="28"/>
        </w:rPr>
      </w:pPr>
      <w:r w:rsidRPr="007E2DCE">
        <w:rPr>
          <w:b/>
          <w:bCs/>
          <w:sz w:val="28"/>
          <w:szCs w:val="28"/>
        </w:rPr>
        <w:t>АДМИНИСТРАЦИЯ ЛЫСОГОРСКОГО СЕЛЬСКОГО ПОСЕЛЕНИЯ</w:t>
      </w:r>
    </w:p>
    <w:p w14:paraId="46C24B08" w14:textId="77777777" w:rsidR="007E2DCE" w:rsidRPr="007E2DCE" w:rsidRDefault="007E2DCE" w:rsidP="007E2DCE">
      <w:pPr>
        <w:keepNext/>
        <w:jc w:val="center"/>
        <w:outlineLvl w:val="0"/>
        <w:rPr>
          <w:b/>
          <w:bCs/>
          <w:sz w:val="28"/>
          <w:szCs w:val="28"/>
        </w:rPr>
      </w:pPr>
    </w:p>
    <w:p w14:paraId="26C551F7" w14:textId="77777777" w:rsidR="007E2DCE" w:rsidRPr="007E2DCE" w:rsidRDefault="007E2DCE" w:rsidP="007E2DCE">
      <w:pPr>
        <w:keepNext/>
        <w:jc w:val="center"/>
        <w:outlineLvl w:val="0"/>
        <w:rPr>
          <w:b/>
          <w:bCs/>
          <w:sz w:val="28"/>
          <w:szCs w:val="28"/>
        </w:rPr>
      </w:pPr>
      <w:r w:rsidRPr="007E2DCE">
        <w:rPr>
          <w:b/>
          <w:bCs/>
          <w:sz w:val="28"/>
          <w:szCs w:val="28"/>
        </w:rPr>
        <w:t>ПОСТАНОВЛЕНИЕ</w:t>
      </w:r>
    </w:p>
    <w:p w14:paraId="7AE64552" w14:textId="77777777" w:rsidR="007E2DCE" w:rsidRPr="007E2DCE" w:rsidRDefault="007E2DCE" w:rsidP="007E2DCE">
      <w:pPr>
        <w:jc w:val="center"/>
        <w:rPr>
          <w:b/>
          <w:bCs/>
          <w:sz w:val="28"/>
          <w:szCs w:val="28"/>
        </w:rPr>
      </w:pPr>
    </w:p>
    <w:p w14:paraId="6EFE5DC3" w14:textId="77777777" w:rsidR="007E2DCE" w:rsidRPr="007E2DCE" w:rsidRDefault="007E2DCE" w:rsidP="007E2DCE">
      <w:pPr>
        <w:ind w:right="-25"/>
        <w:jc w:val="center"/>
        <w:rPr>
          <w:b/>
          <w:bCs/>
          <w:sz w:val="28"/>
          <w:szCs w:val="28"/>
        </w:rPr>
      </w:pPr>
      <w:r w:rsidRPr="007E2DCE">
        <w:rPr>
          <w:b/>
          <w:bCs/>
          <w:sz w:val="28"/>
          <w:szCs w:val="28"/>
        </w:rPr>
        <w:t>22.02.2024                               с. Лысогорка                                         № 21</w:t>
      </w:r>
    </w:p>
    <w:p w14:paraId="2F5FEF29" w14:textId="77777777" w:rsidR="007E2DCE" w:rsidRPr="007E2DCE" w:rsidRDefault="007E2DCE" w:rsidP="007E2DCE">
      <w:pPr>
        <w:suppressAutoHyphens/>
        <w:outlineLvl w:val="0"/>
        <w:rPr>
          <w:rFonts w:eastAsia="Arial"/>
          <w:sz w:val="28"/>
          <w:szCs w:val="28"/>
          <w:lang w:eastAsia="ar-SA"/>
        </w:rPr>
      </w:pPr>
    </w:p>
    <w:p w14:paraId="0E66D256" w14:textId="77777777" w:rsidR="007E2DCE" w:rsidRPr="007E2DCE" w:rsidRDefault="007E2DCE" w:rsidP="007E2DCE">
      <w:pPr>
        <w:widowControl w:val="0"/>
        <w:ind w:right="97"/>
        <w:jc w:val="center"/>
        <w:rPr>
          <w:b/>
          <w:bCs/>
          <w:sz w:val="28"/>
          <w:szCs w:val="28"/>
        </w:rPr>
      </w:pPr>
      <w:r w:rsidRPr="007E2DCE">
        <w:rPr>
          <w:b/>
          <w:bCs/>
          <w:sz w:val="28"/>
          <w:szCs w:val="28"/>
        </w:rPr>
        <w:t>Об утверждении административного регламента предоставления муниципальной услуги «Передача в муниципальную</w:t>
      </w:r>
    </w:p>
    <w:p w14:paraId="199FE9F0" w14:textId="77777777" w:rsidR="007E2DCE" w:rsidRPr="007E2DCE" w:rsidRDefault="007E2DCE" w:rsidP="007E2DCE">
      <w:pPr>
        <w:widowControl w:val="0"/>
        <w:ind w:right="97"/>
        <w:jc w:val="center"/>
        <w:rPr>
          <w:b/>
          <w:bCs/>
          <w:sz w:val="28"/>
          <w:szCs w:val="28"/>
        </w:rPr>
      </w:pPr>
      <w:r w:rsidRPr="007E2DCE">
        <w:rPr>
          <w:b/>
          <w:bCs/>
          <w:sz w:val="28"/>
          <w:szCs w:val="28"/>
        </w:rPr>
        <w:t>собственность ранее приватизированных жилых помещений»</w:t>
      </w:r>
    </w:p>
    <w:p w14:paraId="26DE549C" w14:textId="77777777" w:rsidR="007E2DCE" w:rsidRPr="007E2DCE" w:rsidRDefault="007E2DCE" w:rsidP="007E2DCE">
      <w:pPr>
        <w:widowControl w:val="0"/>
        <w:ind w:right="97"/>
        <w:jc w:val="center"/>
        <w:rPr>
          <w:b/>
          <w:bCs/>
          <w:sz w:val="28"/>
          <w:szCs w:val="28"/>
        </w:rPr>
      </w:pPr>
    </w:p>
    <w:p w14:paraId="3A60B5E5" w14:textId="77777777" w:rsidR="007E2DCE" w:rsidRPr="007E2DCE" w:rsidRDefault="007E2DCE" w:rsidP="007E2DCE">
      <w:pPr>
        <w:ind w:firstLine="851"/>
        <w:jc w:val="both"/>
        <w:rPr>
          <w:sz w:val="28"/>
          <w:szCs w:val="28"/>
        </w:rPr>
      </w:pPr>
      <w:r w:rsidRPr="007E2DCE">
        <w:rPr>
          <w:sz w:val="28"/>
          <w:szCs w:val="28"/>
        </w:rPr>
        <w:t>В соответствии с Жилищным Кодексом Российской Федерации от 29.12.2004 № 188-ФЗ, законом РФ от 04.07.1991 № 1541-1 «О приватизации жилищного фонда в Российской Федерации», Федеральным законом Российской Федерации от 26.07.2006 № 135-ФЗ «О защите конкуренции», Федеральным законом Российской Федерации от 24.07.2007 № 209-ФЗ «О развитии малого и среднего предпринимательства в Российской Федерации»,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p>
    <w:p w14:paraId="2B2EE823" w14:textId="77777777" w:rsidR="007E2DCE" w:rsidRPr="007E2DCE" w:rsidRDefault="007E2DCE" w:rsidP="007E2DCE">
      <w:pPr>
        <w:ind w:firstLine="851"/>
        <w:jc w:val="both"/>
        <w:rPr>
          <w:sz w:val="28"/>
          <w:szCs w:val="28"/>
        </w:rPr>
      </w:pPr>
    </w:p>
    <w:p w14:paraId="418C474E" w14:textId="77777777" w:rsidR="007E2DCE" w:rsidRPr="007E2DCE" w:rsidRDefault="007E2DCE" w:rsidP="007E2DCE">
      <w:pPr>
        <w:jc w:val="both"/>
        <w:rPr>
          <w:b/>
          <w:sz w:val="28"/>
          <w:szCs w:val="28"/>
        </w:rPr>
      </w:pPr>
      <w:r w:rsidRPr="007E2DCE">
        <w:rPr>
          <w:b/>
          <w:sz w:val="28"/>
          <w:szCs w:val="28"/>
        </w:rPr>
        <w:t>постановляю:</w:t>
      </w:r>
    </w:p>
    <w:p w14:paraId="3D9844D7" w14:textId="77777777" w:rsidR="007E2DCE" w:rsidRPr="007E2DCE" w:rsidRDefault="007E2DCE" w:rsidP="007E2DCE">
      <w:pPr>
        <w:jc w:val="both"/>
        <w:rPr>
          <w:sz w:val="28"/>
          <w:szCs w:val="28"/>
        </w:rPr>
      </w:pPr>
    </w:p>
    <w:p w14:paraId="1595CD37" w14:textId="77777777" w:rsidR="007E2DCE" w:rsidRPr="007E2DCE" w:rsidRDefault="007E2DCE" w:rsidP="007E2DCE">
      <w:pPr>
        <w:shd w:val="clear" w:color="auto" w:fill="FFFFFF"/>
        <w:ind w:firstLine="708"/>
        <w:jc w:val="both"/>
        <w:rPr>
          <w:kern w:val="28"/>
          <w:sz w:val="28"/>
          <w:szCs w:val="28"/>
        </w:rPr>
      </w:pPr>
      <w:r w:rsidRPr="007E2DCE">
        <w:rPr>
          <w:kern w:val="28"/>
          <w:sz w:val="28"/>
          <w:szCs w:val="28"/>
        </w:rPr>
        <w:lastRenderedPageBreak/>
        <w:t xml:space="preserve">1.Утвердить административный регламент предоставления муниципальной услуги </w:t>
      </w:r>
      <w:r w:rsidRPr="007E2DCE">
        <w:rPr>
          <w:sz w:val="28"/>
          <w:szCs w:val="28"/>
        </w:rPr>
        <w:t>«Передача в муниципальную собственность ранее приватизированных жилых помещений»,</w:t>
      </w:r>
      <w:r w:rsidRPr="007E2DCE">
        <w:rPr>
          <w:kern w:val="28"/>
          <w:sz w:val="28"/>
          <w:szCs w:val="28"/>
        </w:rPr>
        <w:t xml:space="preserve"> согласно приложению.</w:t>
      </w:r>
    </w:p>
    <w:p w14:paraId="2EEE7A0B" w14:textId="77777777" w:rsidR="007E2DCE" w:rsidRPr="007E2DCE" w:rsidRDefault="007E2DCE" w:rsidP="007E2DCE">
      <w:pPr>
        <w:widowControl w:val="0"/>
        <w:ind w:right="97"/>
        <w:jc w:val="both"/>
        <w:rPr>
          <w:sz w:val="28"/>
          <w:szCs w:val="28"/>
        </w:rPr>
      </w:pPr>
      <w:r w:rsidRPr="007E2DCE">
        <w:rPr>
          <w:kern w:val="28"/>
          <w:sz w:val="28"/>
          <w:szCs w:val="28"/>
        </w:rPr>
        <w:t xml:space="preserve">         2. Постановление от 17.08.2017 № 84 «</w:t>
      </w:r>
      <w:r w:rsidRPr="007E2DCE">
        <w:rPr>
          <w:sz w:val="28"/>
          <w:szCs w:val="28"/>
        </w:rPr>
        <w:t>Об утверждении административного регламента предоставления муниципальной услуги «Передача в муниципальную собственность ранее приватизированных жилых помещений» считать утратившим силу.</w:t>
      </w:r>
    </w:p>
    <w:p w14:paraId="0DCCC148" w14:textId="77777777" w:rsidR="007E2DCE" w:rsidRPr="007E2DCE" w:rsidRDefault="007E2DCE" w:rsidP="007E2DCE">
      <w:pPr>
        <w:shd w:val="clear" w:color="auto" w:fill="FFFFFF"/>
        <w:jc w:val="both"/>
        <w:rPr>
          <w:sz w:val="28"/>
          <w:szCs w:val="28"/>
        </w:rPr>
      </w:pPr>
      <w:r w:rsidRPr="007E2DCE">
        <w:rPr>
          <w:sz w:val="28"/>
          <w:szCs w:val="28"/>
        </w:rPr>
        <w:t xml:space="preserve">        3.Настоящее постановление вступает в силу со дня его официального опубликования.</w:t>
      </w:r>
    </w:p>
    <w:p w14:paraId="031F8D00" w14:textId="77777777" w:rsidR="007E2DCE" w:rsidRPr="007E2DCE" w:rsidRDefault="007E2DCE" w:rsidP="007E2DCE">
      <w:pPr>
        <w:shd w:val="clear" w:color="auto" w:fill="FFFFFF"/>
        <w:jc w:val="both"/>
        <w:rPr>
          <w:sz w:val="28"/>
          <w:szCs w:val="28"/>
        </w:rPr>
      </w:pPr>
      <w:r w:rsidRPr="007E2DCE">
        <w:rPr>
          <w:sz w:val="28"/>
          <w:szCs w:val="28"/>
        </w:rPr>
        <w:t xml:space="preserve">       4. Контроль за выполнением постановления оставляю за собой.</w:t>
      </w:r>
    </w:p>
    <w:p w14:paraId="6C70E20F" w14:textId="77777777" w:rsidR="007E2DCE" w:rsidRPr="007E2DCE" w:rsidRDefault="007E2DCE" w:rsidP="007E2DCE">
      <w:pPr>
        <w:widowControl w:val="0"/>
        <w:ind w:right="97" w:firstLine="1134"/>
        <w:jc w:val="both"/>
        <w:rPr>
          <w:kern w:val="28"/>
          <w:sz w:val="28"/>
          <w:szCs w:val="28"/>
        </w:rPr>
      </w:pPr>
    </w:p>
    <w:p w14:paraId="419D47F9" w14:textId="77777777" w:rsidR="007E2DCE" w:rsidRPr="007E2DCE" w:rsidRDefault="007E2DCE" w:rsidP="007E2DCE">
      <w:pPr>
        <w:jc w:val="both"/>
        <w:rPr>
          <w:sz w:val="28"/>
          <w:szCs w:val="28"/>
        </w:rPr>
      </w:pPr>
      <w:r w:rsidRPr="007E2DCE">
        <w:rPr>
          <w:sz w:val="28"/>
          <w:szCs w:val="28"/>
        </w:rPr>
        <w:t>Глава Администрации</w:t>
      </w:r>
    </w:p>
    <w:p w14:paraId="49DEE2DD" w14:textId="77777777" w:rsidR="007E2DCE" w:rsidRPr="007E2DCE" w:rsidRDefault="007E2DCE" w:rsidP="007E2DCE">
      <w:pPr>
        <w:jc w:val="both"/>
        <w:rPr>
          <w:sz w:val="28"/>
          <w:szCs w:val="28"/>
        </w:rPr>
      </w:pPr>
      <w:r w:rsidRPr="007E2DCE">
        <w:rPr>
          <w:sz w:val="28"/>
          <w:szCs w:val="28"/>
        </w:rPr>
        <w:t xml:space="preserve">Лысогорского сельского поселения                                 </w:t>
      </w:r>
      <w:r w:rsidRPr="007E2DCE">
        <w:rPr>
          <w:sz w:val="28"/>
          <w:szCs w:val="28"/>
        </w:rPr>
        <w:tab/>
        <w:t xml:space="preserve">    </w:t>
      </w:r>
      <w:r w:rsidRPr="007E2DCE">
        <w:rPr>
          <w:sz w:val="28"/>
          <w:szCs w:val="28"/>
        </w:rPr>
        <w:tab/>
        <w:t>Н.В. Бошкова</w:t>
      </w:r>
    </w:p>
    <w:p w14:paraId="06B21619" w14:textId="77777777" w:rsidR="007E2DCE" w:rsidRPr="007E2DCE" w:rsidRDefault="007E2DCE" w:rsidP="007E2DCE">
      <w:pPr>
        <w:jc w:val="both"/>
        <w:rPr>
          <w:sz w:val="26"/>
          <w:szCs w:val="26"/>
        </w:rPr>
      </w:pPr>
    </w:p>
    <w:p w14:paraId="79068070" w14:textId="77777777" w:rsidR="007E2DCE" w:rsidRPr="007E2DCE" w:rsidRDefault="007E2DCE" w:rsidP="007E2DCE">
      <w:pPr>
        <w:widowControl w:val="0"/>
        <w:autoSpaceDE w:val="0"/>
        <w:autoSpaceDN w:val="0"/>
        <w:adjustRightInd w:val="0"/>
        <w:ind w:left="6480"/>
        <w:jc w:val="right"/>
        <w:outlineLvl w:val="0"/>
        <w:rPr>
          <w:sz w:val="28"/>
          <w:szCs w:val="28"/>
        </w:rPr>
      </w:pPr>
    </w:p>
    <w:p w14:paraId="097A5435" w14:textId="77777777" w:rsidR="007E2DCE" w:rsidRPr="007E2DCE" w:rsidRDefault="007E2DCE" w:rsidP="007E2DCE">
      <w:pPr>
        <w:widowControl w:val="0"/>
        <w:autoSpaceDE w:val="0"/>
        <w:autoSpaceDN w:val="0"/>
        <w:adjustRightInd w:val="0"/>
        <w:ind w:left="6480"/>
        <w:jc w:val="right"/>
        <w:outlineLvl w:val="0"/>
        <w:rPr>
          <w:sz w:val="28"/>
          <w:szCs w:val="28"/>
        </w:rPr>
      </w:pPr>
    </w:p>
    <w:p w14:paraId="34FD311F" w14:textId="77777777" w:rsidR="007E2DCE" w:rsidRPr="007E2DCE" w:rsidRDefault="007E2DCE" w:rsidP="007E2DCE">
      <w:pPr>
        <w:widowControl w:val="0"/>
        <w:autoSpaceDE w:val="0"/>
        <w:autoSpaceDN w:val="0"/>
        <w:adjustRightInd w:val="0"/>
        <w:ind w:left="6480"/>
        <w:jc w:val="right"/>
        <w:outlineLvl w:val="0"/>
      </w:pPr>
    </w:p>
    <w:p w14:paraId="7052511E" w14:textId="77777777" w:rsidR="007E2DCE" w:rsidRPr="007E2DCE" w:rsidRDefault="007E2DCE" w:rsidP="007E2DCE">
      <w:pPr>
        <w:widowControl w:val="0"/>
        <w:autoSpaceDE w:val="0"/>
        <w:autoSpaceDN w:val="0"/>
        <w:adjustRightInd w:val="0"/>
        <w:ind w:left="6480"/>
        <w:jc w:val="right"/>
        <w:outlineLvl w:val="0"/>
      </w:pPr>
    </w:p>
    <w:p w14:paraId="20FEEA74" w14:textId="77777777" w:rsidR="007E2DCE" w:rsidRPr="007E2DCE" w:rsidRDefault="007E2DCE" w:rsidP="007E2DCE">
      <w:pPr>
        <w:widowControl w:val="0"/>
        <w:autoSpaceDE w:val="0"/>
        <w:autoSpaceDN w:val="0"/>
        <w:adjustRightInd w:val="0"/>
        <w:ind w:left="6480"/>
        <w:jc w:val="right"/>
        <w:outlineLvl w:val="0"/>
      </w:pPr>
    </w:p>
    <w:p w14:paraId="6E753609" w14:textId="77777777" w:rsidR="007E2DCE" w:rsidRPr="007E2DCE" w:rsidRDefault="007E2DCE" w:rsidP="007E2DCE">
      <w:pPr>
        <w:widowControl w:val="0"/>
        <w:autoSpaceDE w:val="0"/>
        <w:autoSpaceDN w:val="0"/>
        <w:adjustRightInd w:val="0"/>
        <w:ind w:left="6480"/>
        <w:jc w:val="right"/>
        <w:outlineLvl w:val="0"/>
      </w:pPr>
      <w:r w:rsidRPr="007E2DCE">
        <w:t xml:space="preserve">Приложение </w:t>
      </w:r>
    </w:p>
    <w:p w14:paraId="21A6E591" w14:textId="77777777" w:rsidR="007E2DCE" w:rsidRPr="007E2DCE" w:rsidRDefault="007E2DCE" w:rsidP="007E2DCE">
      <w:pPr>
        <w:widowControl w:val="0"/>
        <w:autoSpaceDE w:val="0"/>
        <w:autoSpaceDN w:val="0"/>
        <w:adjustRightInd w:val="0"/>
        <w:ind w:left="6480"/>
        <w:jc w:val="right"/>
        <w:outlineLvl w:val="0"/>
      </w:pPr>
      <w:r w:rsidRPr="007E2DCE">
        <w:t xml:space="preserve"> к постановлению Администрации </w:t>
      </w:r>
    </w:p>
    <w:p w14:paraId="1AC1AD8A" w14:textId="77777777" w:rsidR="007E2DCE" w:rsidRPr="007E2DCE" w:rsidRDefault="007E2DCE" w:rsidP="007E2DCE">
      <w:pPr>
        <w:widowControl w:val="0"/>
        <w:autoSpaceDE w:val="0"/>
        <w:autoSpaceDN w:val="0"/>
        <w:adjustRightInd w:val="0"/>
        <w:ind w:left="6480"/>
        <w:jc w:val="right"/>
        <w:outlineLvl w:val="0"/>
      </w:pPr>
      <w:r w:rsidRPr="007E2DCE">
        <w:t xml:space="preserve">Лысогорского сельского поселения </w:t>
      </w:r>
    </w:p>
    <w:p w14:paraId="132B5403" w14:textId="77777777" w:rsidR="007E2DCE" w:rsidRPr="007E2DCE" w:rsidRDefault="007E2DCE" w:rsidP="007E2DCE">
      <w:pPr>
        <w:widowControl w:val="0"/>
        <w:autoSpaceDE w:val="0"/>
        <w:autoSpaceDN w:val="0"/>
        <w:adjustRightInd w:val="0"/>
        <w:ind w:left="6480"/>
        <w:jc w:val="right"/>
      </w:pPr>
      <w:r w:rsidRPr="007E2DCE">
        <w:t xml:space="preserve">от 22.02.2024 №21 </w:t>
      </w:r>
    </w:p>
    <w:p w14:paraId="0042B882" w14:textId="77777777" w:rsidR="007E2DCE" w:rsidRPr="007E2DCE" w:rsidRDefault="007E2DCE" w:rsidP="007E2DCE">
      <w:pPr>
        <w:widowControl w:val="0"/>
        <w:autoSpaceDE w:val="0"/>
        <w:autoSpaceDN w:val="0"/>
        <w:adjustRightInd w:val="0"/>
        <w:jc w:val="center"/>
        <w:rPr>
          <w:rFonts w:eastAsia="Calibri"/>
          <w:bCs/>
        </w:rPr>
      </w:pPr>
    </w:p>
    <w:p w14:paraId="1AACF64C" w14:textId="77777777" w:rsidR="007E2DCE" w:rsidRPr="007E2DCE" w:rsidRDefault="007E2DCE" w:rsidP="007E2DCE">
      <w:pPr>
        <w:widowControl w:val="0"/>
        <w:shd w:val="clear" w:color="auto" w:fill="FFFFFF"/>
        <w:autoSpaceDE w:val="0"/>
        <w:autoSpaceDN w:val="0"/>
        <w:adjustRightInd w:val="0"/>
        <w:jc w:val="center"/>
        <w:rPr>
          <w:bCs/>
          <w:color w:val="000000"/>
        </w:rPr>
      </w:pPr>
      <w:r w:rsidRPr="007E2DCE">
        <w:rPr>
          <w:bCs/>
          <w:color w:val="000000"/>
        </w:rPr>
        <w:t>Административный регламент</w:t>
      </w:r>
    </w:p>
    <w:p w14:paraId="78717562" w14:textId="77777777" w:rsidR="007E2DCE" w:rsidRPr="007E2DCE" w:rsidRDefault="007E2DCE" w:rsidP="007E2DCE">
      <w:pPr>
        <w:widowControl w:val="0"/>
        <w:shd w:val="clear" w:color="auto" w:fill="FFFFFF"/>
        <w:autoSpaceDE w:val="0"/>
        <w:autoSpaceDN w:val="0"/>
        <w:adjustRightInd w:val="0"/>
        <w:jc w:val="center"/>
        <w:rPr>
          <w:bCs/>
          <w:color w:val="000000"/>
        </w:rPr>
      </w:pPr>
      <w:r w:rsidRPr="007E2DCE">
        <w:rPr>
          <w:bCs/>
          <w:color w:val="000000"/>
        </w:rPr>
        <w:t>предоставления муниципальной услуги</w:t>
      </w:r>
    </w:p>
    <w:p w14:paraId="33B12C84" w14:textId="77777777" w:rsidR="007E2DCE" w:rsidRPr="007E2DCE" w:rsidRDefault="007E2DCE" w:rsidP="007E2DCE">
      <w:pPr>
        <w:spacing w:line="225" w:lineRule="auto"/>
        <w:jc w:val="center"/>
        <w:rPr>
          <w:bCs/>
          <w:color w:val="000000"/>
        </w:rPr>
      </w:pPr>
      <w:r w:rsidRPr="007E2DCE">
        <w:rPr>
          <w:bCs/>
          <w:color w:val="000000"/>
        </w:rPr>
        <w:t>«</w:t>
      </w:r>
      <w:r w:rsidRPr="007E2DCE">
        <w:t>Передача в муниципальную собственность ранее приватизированных жилых помещений</w:t>
      </w:r>
      <w:r w:rsidRPr="007E2DCE">
        <w:rPr>
          <w:bCs/>
          <w:color w:val="000000"/>
        </w:rPr>
        <w:t>»</w:t>
      </w:r>
    </w:p>
    <w:p w14:paraId="2F059002" w14:textId="77777777" w:rsidR="007E2DCE" w:rsidRPr="007E2DCE" w:rsidRDefault="007E2DCE" w:rsidP="007E2DCE">
      <w:pPr>
        <w:widowControl w:val="0"/>
        <w:shd w:val="clear" w:color="auto" w:fill="FFFFFF"/>
        <w:autoSpaceDE w:val="0"/>
        <w:autoSpaceDN w:val="0"/>
        <w:adjustRightInd w:val="0"/>
        <w:jc w:val="center"/>
        <w:rPr>
          <w:bCs/>
        </w:rPr>
      </w:pPr>
    </w:p>
    <w:p w14:paraId="03725E38" w14:textId="77777777" w:rsidR="007E2DCE" w:rsidRPr="007E2DCE" w:rsidRDefault="007E2DCE" w:rsidP="007E2DCE">
      <w:pPr>
        <w:widowControl w:val="0"/>
        <w:shd w:val="clear" w:color="auto" w:fill="FFFFFF"/>
        <w:autoSpaceDE w:val="0"/>
        <w:autoSpaceDN w:val="0"/>
        <w:adjustRightInd w:val="0"/>
        <w:jc w:val="center"/>
        <w:rPr>
          <w:b/>
          <w:bCs/>
        </w:rPr>
      </w:pPr>
      <w:r w:rsidRPr="007E2DCE">
        <w:rPr>
          <w:b/>
          <w:bCs/>
        </w:rPr>
        <w:t xml:space="preserve">Раздел </w:t>
      </w:r>
      <w:r w:rsidRPr="007E2DCE">
        <w:rPr>
          <w:b/>
          <w:bCs/>
          <w:lang w:val="en-US"/>
        </w:rPr>
        <w:t>I</w:t>
      </w:r>
      <w:r w:rsidRPr="007E2DCE">
        <w:rPr>
          <w:b/>
          <w:bCs/>
        </w:rPr>
        <w:t xml:space="preserve"> «Общие положения»</w:t>
      </w:r>
    </w:p>
    <w:p w14:paraId="55953461" w14:textId="77777777" w:rsidR="007E2DCE" w:rsidRPr="007E2DCE" w:rsidRDefault="007E2DCE" w:rsidP="007E2DCE">
      <w:pPr>
        <w:widowControl w:val="0"/>
        <w:autoSpaceDE w:val="0"/>
        <w:autoSpaceDN w:val="0"/>
        <w:adjustRightInd w:val="0"/>
        <w:ind w:firstLine="708"/>
        <w:jc w:val="both"/>
        <w:outlineLvl w:val="0"/>
        <w:rPr>
          <w:bCs/>
        </w:rPr>
      </w:pPr>
      <w:r w:rsidRPr="007E2DCE">
        <w:rPr>
          <w:bCs/>
        </w:rPr>
        <w:t>Административный регламент предоставления Администрацией Лысогорского сельского поселения муниципальной услуги «</w:t>
      </w:r>
      <w:r w:rsidRPr="007E2DCE">
        <w:t>Передача в муниципальную собственность ранее приватизированных жилых помещений</w:t>
      </w:r>
      <w:r w:rsidRPr="007E2DCE">
        <w:rPr>
          <w:bCs/>
        </w:rPr>
        <w:t>» (далее, соответственно, – административный регламент, муниципальная услуга) разработан в целях повышения качества исполнения и доступности результатов исполнения муниципальной услуги, создания комфортных условий для участников отношений, возникающих при предоставлении муниципальной услуги, определяет сроки и последовательность действий (административных процедур) по организации предоставления муниципальной услуги «П</w:t>
      </w:r>
      <w:r w:rsidRPr="007E2DCE">
        <w:t>ередача в муниципальную собственность ранее приватизированных жилых помещений»</w:t>
      </w:r>
      <w:r w:rsidRPr="007E2DCE">
        <w:rPr>
          <w:bCs/>
        </w:rPr>
        <w:t>.</w:t>
      </w:r>
    </w:p>
    <w:p w14:paraId="58074341" w14:textId="77777777" w:rsidR="007E2DCE" w:rsidRPr="007E2DCE" w:rsidRDefault="007E2DCE" w:rsidP="007E2DCE">
      <w:pPr>
        <w:widowControl w:val="0"/>
        <w:autoSpaceDE w:val="0"/>
        <w:autoSpaceDN w:val="0"/>
        <w:adjustRightInd w:val="0"/>
        <w:ind w:firstLine="720"/>
        <w:jc w:val="center"/>
        <w:rPr>
          <w:b/>
          <w:bCs/>
        </w:rPr>
      </w:pPr>
      <w:r w:rsidRPr="007E2DCE">
        <w:rPr>
          <w:b/>
          <w:bCs/>
        </w:rPr>
        <w:t>1. Предмет регулирования административного регламента.</w:t>
      </w:r>
    </w:p>
    <w:p w14:paraId="29AC0289" w14:textId="77777777" w:rsidR="007E2DCE" w:rsidRPr="007E2DCE" w:rsidRDefault="007E2DCE" w:rsidP="007E2DCE">
      <w:pPr>
        <w:widowControl w:val="0"/>
        <w:autoSpaceDE w:val="0"/>
        <w:autoSpaceDN w:val="0"/>
        <w:adjustRightInd w:val="0"/>
        <w:ind w:firstLine="708"/>
        <w:jc w:val="both"/>
        <w:outlineLvl w:val="0"/>
        <w:rPr>
          <w:bCs/>
          <w:color w:val="000000"/>
        </w:rPr>
      </w:pPr>
      <w:r w:rsidRPr="007E2DCE">
        <w:rPr>
          <w:bCs/>
        </w:rPr>
        <w:t xml:space="preserve">Порядок взаимодействия Администрации Лысогорского сельского поселения с физическими лицами, подающими заявление о </w:t>
      </w:r>
      <w:r w:rsidRPr="007E2DCE">
        <w:t>передаче в муниципальную собственность ранее приватизированных жилых помещений</w:t>
      </w:r>
      <w:r w:rsidRPr="007E2DCE">
        <w:rPr>
          <w:bCs/>
          <w:color w:val="000000"/>
        </w:rPr>
        <w:t>.</w:t>
      </w:r>
    </w:p>
    <w:p w14:paraId="46EA0727" w14:textId="77777777" w:rsidR="007E2DCE" w:rsidRPr="007E2DCE" w:rsidRDefault="007E2DCE" w:rsidP="007E2DCE">
      <w:pPr>
        <w:widowControl w:val="0"/>
        <w:autoSpaceDE w:val="0"/>
        <w:autoSpaceDN w:val="0"/>
        <w:adjustRightInd w:val="0"/>
        <w:ind w:firstLine="708"/>
        <w:jc w:val="both"/>
        <w:outlineLvl w:val="0"/>
        <w:rPr>
          <w:bCs/>
          <w:color w:val="000000"/>
        </w:rPr>
      </w:pPr>
    </w:p>
    <w:p w14:paraId="1B2144A7" w14:textId="77777777" w:rsidR="007E2DCE" w:rsidRPr="007E2DCE" w:rsidRDefault="007E2DCE" w:rsidP="007E2DCE">
      <w:pPr>
        <w:widowControl w:val="0"/>
        <w:autoSpaceDE w:val="0"/>
        <w:autoSpaceDN w:val="0"/>
        <w:adjustRightInd w:val="0"/>
        <w:ind w:firstLine="708"/>
        <w:jc w:val="center"/>
        <w:outlineLvl w:val="0"/>
        <w:rPr>
          <w:b/>
          <w:bCs/>
          <w:color w:val="000000"/>
        </w:rPr>
      </w:pPr>
      <w:r w:rsidRPr="007E2DCE">
        <w:rPr>
          <w:b/>
          <w:bCs/>
          <w:color w:val="000000"/>
        </w:rPr>
        <w:t>2. Круг заявителей.</w:t>
      </w:r>
    </w:p>
    <w:p w14:paraId="66537A35" w14:textId="77777777" w:rsidR="007E2DCE" w:rsidRPr="007E2DCE" w:rsidRDefault="007E2DCE" w:rsidP="007E2DCE">
      <w:pPr>
        <w:widowControl w:val="0"/>
        <w:ind w:firstLine="720"/>
        <w:jc w:val="both"/>
      </w:pPr>
      <w:r w:rsidRPr="007E2DCE">
        <w:t xml:space="preserve">Муниципальная услуга </w:t>
      </w:r>
      <w:r w:rsidRPr="007E2DCE">
        <w:rPr>
          <w:bCs/>
          <w:iCs/>
          <w:color w:val="252525"/>
        </w:rPr>
        <w:t xml:space="preserve">предоставляется </w:t>
      </w:r>
      <w:r w:rsidRPr="007E2DCE">
        <w:t xml:space="preserve">физическим и юридическим лицам, заинтересованным в передаче в муниципальную собственность ранее приватизированных жилых помещений. </w:t>
      </w:r>
    </w:p>
    <w:p w14:paraId="2B841E4B" w14:textId="77777777" w:rsidR="007E2DCE" w:rsidRPr="007E2DCE" w:rsidRDefault="007E2DCE" w:rsidP="007E2DCE">
      <w:pPr>
        <w:widowControl w:val="0"/>
        <w:ind w:firstLine="720"/>
        <w:jc w:val="center"/>
        <w:rPr>
          <w:b/>
          <w:bCs/>
          <w:color w:val="000000"/>
        </w:rPr>
      </w:pPr>
      <w:r w:rsidRPr="007E2DCE">
        <w:rPr>
          <w:b/>
          <w:bCs/>
          <w:color w:val="000000"/>
        </w:rPr>
        <w:t>3. Требования к порядку информирования о предоставлении муниципальной услуги.</w:t>
      </w:r>
    </w:p>
    <w:p w14:paraId="068AF153" w14:textId="77777777" w:rsidR="007E2DCE" w:rsidRPr="007E2DCE" w:rsidRDefault="007E2DCE" w:rsidP="007E2DCE">
      <w:pPr>
        <w:widowControl w:val="0"/>
        <w:ind w:firstLine="720"/>
        <w:jc w:val="both"/>
        <w:rPr>
          <w:bCs/>
        </w:rPr>
      </w:pPr>
      <w:r w:rsidRPr="007E2DCE">
        <w:rPr>
          <w:bCs/>
          <w:color w:val="000000"/>
        </w:rPr>
        <w:t xml:space="preserve">3.1. Информация о месте нахождения и графике работы органов исполнительной власти Ростовской области, предоставляющих муниципальную услугу, и </w:t>
      </w:r>
      <w:r w:rsidRPr="007E2DCE">
        <w:rPr>
          <w:bCs/>
        </w:rPr>
        <w:t>структурных подразделениях, организациях, участвующих в предоставлении услуги.</w:t>
      </w:r>
    </w:p>
    <w:p w14:paraId="1B58BAF9" w14:textId="77777777" w:rsidR="007E2DCE" w:rsidRPr="007E2DCE" w:rsidRDefault="007E2DCE" w:rsidP="007E2DCE">
      <w:pPr>
        <w:jc w:val="both"/>
      </w:pPr>
      <w:r w:rsidRPr="007E2DCE">
        <w:rPr>
          <w:bCs/>
        </w:rPr>
        <w:lastRenderedPageBreak/>
        <w:tab/>
        <w:t xml:space="preserve">              Администрация </w:t>
      </w:r>
      <w:r w:rsidRPr="007E2DCE">
        <w:t>Лысогорского</w:t>
      </w:r>
      <w:r w:rsidRPr="007E2DCE">
        <w:rPr>
          <w:bCs/>
        </w:rPr>
        <w:t xml:space="preserve"> сельского поселения</w:t>
      </w:r>
      <w:r w:rsidRPr="007E2DCE">
        <w:t xml:space="preserve">: </w:t>
      </w:r>
    </w:p>
    <w:p w14:paraId="36099050" w14:textId="77777777" w:rsidR="007E2DCE" w:rsidRPr="007E2DCE" w:rsidRDefault="007E2DCE" w:rsidP="007E2DCE">
      <w:pPr>
        <w:autoSpaceDE w:val="0"/>
        <w:autoSpaceDN w:val="0"/>
        <w:adjustRightInd w:val="0"/>
        <w:ind w:firstLine="720"/>
      </w:pPr>
      <w:r w:rsidRPr="007E2DCE">
        <w:t xml:space="preserve"> Почтовый адрес: 346959 Ростовская область, Куйбышевский район, </w:t>
      </w:r>
    </w:p>
    <w:p w14:paraId="27F22D33" w14:textId="77777777" w:rsidR="007E2DCE" w:rsidRPr="007E2DCE" w:rsidRDefault="007E2DCE" w:rsidP="007E2DCE">
      <w:pPr>
        <w:autoSpaceDE w:val="0"/>
        <w:autoSpaceDN w:val="0"/>
        <w:adjustRightInd w:val="0"/>
      </w:pPr>
      <w:r w:rsidRPr="007E2DCE">
        <w:t>с. Лысогорка, ул. Кушнарёва,3;</w:t>
      </w:r>
    </w:p>
    <w:p w14:paraId="10BCB2BB" w14:textId="77777777" w:rsidR="007E2DCE" w:rsidRPr="007E2DCE" w:rsidRDefault="007E2DCE" w:rsidP="007E2DCE">
      <w:pPr>
        <w:autoSpaceDE w:val="0"/>
        <w:ind w:firstLine="720"/>
        <w:jc w:val="both"/>
      </w:pPr>
      <w:r w:rsidRPr="007E2DCE">
        <w:t xml:space="preserve">адрес электронной почты: </w:t>
      </w:r>
      <w:r w:rsidRPr="007E2DCE">
        <w:rPr>
          <w:lang w:val="en-US"/>
        </w:rPr>
        <w:t>lsp</w:t>
      </w:r>
      <w:r w:rsidRPr="007E2DCE">
        <w:t>-</w:t>
      </w:r>
      <w:r w:rsidRPr="007E2DCE">
        <w:rPr>
          <w:lang w:val="en-US"/>
        </w:rPr>
        <w:t>adm</w:t>
      </w:r>
      <w:r w:rsidRPr="007E2DCE">
        <w:t>@</w:t>
      </w:r>
      <w:r w:rsidRPr="007E2DCE">
        <w:rPr>
          <w:lang w:val="en-US"/>
        </w:rPr>
        <w:t>mail</w:t>
      </w:r>
      <w:r w:rsidRPr="007E2DCE">
        <w:t>.</w:t>
      </w:r>
      <w:r w:rsidRPr="007E2DCE">
        <w:rPr>
          <w:lang w:val="en-US"/>
        </w:rPr>
        <w:t>ru</w:t>
      </w:r>
      <w:r w:rsidRPr="007E2DCE">
        <w:t>;</w:t>
      </w:r>
    </w:p>
    <w:p w14:paraId="32216210" w14:textId="77777777" w:rsidR="007E2DCE" w:rsidRPr="007E2DCE" w:rsidRDefault="007E2DCE" w:rsidP="007E2DCE">
      <w:pPr>
        <w:autoSpaceDE w:val="0"/>
        <w:ind w:firstLine="720"/>
        <w:jc w:val="both"/>
        <w:rPr>
          <w:color w:val="548DD4"/>
        </w:rPr>
      </w:pPr>
      <w:r w:rsidRPr="007E2DCE">
        <w:t xml:space="preserve">адрес официального Интернет-сайта Администрации Лысогорского сельского поселения: </w:t>
      </w:r>
      <w:hyperlink r:id="rId30" w:history="1">
        <w:r w:rsidRPr="007E2DCE">
          <w:rPr>
            <w:color w:val="0000FF"/>
            <w:u w:val="single"/>
          </w:rPr>
          <w:t>https://lsp-adm.ru/</w:t>
        </w:r>
      </w:hyperlink>
    </w:p>
    <w:p w14:paraId="45BBC725" w14:textId="77777777" w:rsidR="007E2DCE" w:rsidRPr="007E2DCE" w:rsidRDefault="007E2DCE" w:rsidP="007E2DCE">
      <w:pPr>
        <w:autoSpaceDE w:val="0"/>
        <w:ind w:firstLine="720"/>
        <w:jc w:val="both"/>
      </w:pPr>
      <w:r w:rsidRPr="007E2DCE">
        <w:t>номер контактного телефона:</w:t>
      </w:r>
      <w:r w:rsidRPr="007E2DCE">
        <w:rPr>
          <w:b/>
        </w:rPr>
        <w:t xml:space="preserve"> </w:t>
      </w:r>
      <w:r w:rsidRPr="007E2DCE">
        <w:t>8 (863) 48-36-3-45;</w:t>
      </w:r>
    </w:p>
    <w:p w14:paraId="4FD3AD48" w14:textId="77777777" w:rsidR="007E2DCE" w:rsidRPr="007E2DCE" w:rsidRDefault="007E2DCE" w:rsidP="007E2DCE">
      <w:pPr>
        <w:autoSpaceDE w:val="0"/>
        <w:jc w:val="both"/>
      </w:pPr>
      <w:r w:rsidRPr="007E2DCE">
        <w:t>График работы:</w:t>
      </w:r>
    </w:p>
    <w:p w14:paraId="06AB9101" w14:textId="77777777" w:rsidR="007E2DCE" w:rsidRPr="007E2DCE" w:rsidRDefault="007E2DCE" w:rsidP="007E2DCE">
      <w:pPr>
        <w:autoSpaceDE w:val="0"/>
        <w:jc w:val="both"/>
        <w:rPr>
          <w:bCs/>
        </w:rPr>
      </w:pPr>
    </w:p>
    <w:tbl>
      <w:tblPr>
        <w:tblW w:w="0" w:type="auto"/>
        <w:tblInd w:w="8" w:type="dxa"/>
        <w:tblLayout w:type="fixed"/>
        <w:tblCellMar>
          <w:left w:w="0" w:type="dxa"/>
          <w:right w:w="0" w:type="dxa"/>
        </w:tblCellMar>
        <w:tblLook w:val="0000" w:firstRow="0" w:lastRow="0" w:firstColumn="0" w:lastColumn="0" w:noHBand="0" w:noVBand="0"/>
      </w:tblPr>
      <w:tblGrid>
        <w:gridCol w:w="2685"/>
        <w:gridCol w:w="2505"/>
        <w:gridCol w:w="6"/>
        <w:gridCol w:w="3082"/>
      </w:tblGrid>
      <w:tr w:rsidR="007E2DCE" w:rsidRPr="007E2DCE" w14:paraId="02C0937B" w14:textId="77777777" w:rsidTr="00700FE1">
        <w:trPr>
          <w:trHeight w:val="284"/>
        </w:trPr>
        <w:tc>
          <w:tcPr>
            <w:tcW w:w="2685" w:type="dxa"/>
            <w:tcBorders>
              <w:top w:val="single" w:sz="6" w:space="0" w:color="C0C0C0"/>
              <w:left w:val="single" w:sz="6" w:space="0" w:color="C0C0C0"/>
              <w:bottom w:val="single" w:sz="6" w:space="0" w:color="C0C0C0"/>
            </w:tcBorders>
            <w:shd w:val="clear" w:color="auto" w:fill="auto"/>
          </w:tcPr>
          <w:p w14:paraId="7EE691C6" w14:textId="77777777" w:rsidR="007E2DCE" w:rsidRPr="007E2DCE" w:rsidRDefault="007E2DCE" w:rsidP="007E2DCE">
            <w:pPr>
              <w:jc w:val="center"/>
              <w:rPr>
                <w:bCs/>
              </w:rPr>
            </w:pPr>
            <w:r w:rsidRPr="007E2DCE">
              <w:rPr>
                <w:bCs/>
              </w:rPr>
              <w:t>День недели</w:t>
            </w:r>
          </w:p>
        </w:tc>
        <w:tc>
          <w:tcPr>
            <w:tcW w:w="2511" w:type="dxa"/>
            <w:gridSpan w:val="2"/>
            <w:tcBorders>
              <w:top w:val="single" w:sz="6" w:space="0" w:color="C0C0C0"/>
              <w:left w:val="single" w:sz="6" w:space="0" w:color="C0C0C0"/>
              <w:bottom w:val="single" w:sz="6" w:space="0" w:color="C0C0C0"/>
            </w:tcBorders>
            <w:shd w:val="clear" w:color="auto" w:fill="auto"/>
          </w:tcPr>
          <w:p w14:paraId="6E7364E5" w14:textId="77777777" w:rsidR="007E2DCE" w:rsidRPr="007E2DCE" w:rsidRDefault="007E2DCE" w:rsidP="007E2DCE">
            <w:pPr>
              <w:jc w:val="center"/>
              <w:rPr>
                <w:bCs/>
              </w:rPr>
            </w:pPr>
            <w:r w:rsidRPr="007E2DCE">
              <w:rPr>
                <w:bCs/>
              </w:rPr>
              <w:t>Часы работы</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5BF28AB8" w14:textId="77777777" w:rsidR="007E2DCE" w:rsidRPr="007E2DCE" w:rsidRDefault="007E2DCE" w:rsidP="007E2DCE">
            <w:pPr>
              <w:jc w:val="center"/>
            </w:pPr>
            <w:r w:rsidRPr="007E2DCE">
              <w:rPr>
                <w:bCs/>
              </w:rPr>
              <w:t>Обеденный перерыв</w:t>
            </w:r>
          </w:p>
        </w:tc>
      </w:tr>
      <w:tr w:rsidR="007E2DCE" w:rsidRPr="007E2DCE" w14:paraId="19F9847C" w14:textId="77777777" w:rsidTr="00700FE1">
        <w:trPr>
          <w:trHeight w:val="284"/>
        </w:trPr>
        <w:tc>
          <w:tcPr>
            <w:tcW w:w="2685" w:type="dxa"/>
            <w:tcBorders>
              <w:top w:val="single" w:sz="6" w:space="0" w:color="C0C0C0"/>
              <w:left w:val="single" w:sz="6" w:space="0" w:color="C0C0C0"/>
              <w:bottom w:val="single" w:sz="6" w:space="0" w:color="C0C0C0"/>
            </w:tcBorders>
            <w:shd w:val="clear" w:color="auto" w:fill="auto"/>
          </w:tcPr>
          <w:p w14:paraId="30E698F8" w14:textId="77777777" w:rsidR="007E2DCE" w:rsidRPr="007E2DCE" w:rsidRDefault="007E2DCE" w:rsidP="007E2DCE">
            <w:pPr>
              <w:jc w:val="center"/>
            </w:pPr>
            <w:r w:rsidRPr="007E2DCE">
              <w:rPr>
                <w:bCs/>
              </w:rPr>
              <w:t>Понедельник</w:t>
            </w:r>
          </w:p>
        </w:tc>
        <w:tc>
          <w:tcPr>
            <w:tcW w:w="2511" w:type="dxa"/>
            <w:gridSpan w:val="2"/>
            <w:tcBorders>
              <w:top w:val="single" w:sz="6" w:space="0" w:color="C0C0C0"/>
              <w:left w:val="single" w:sz="6" w:space="0" w:color="C0C0C0"/>
              <w:bottom w:val="single" w:sz="6" w:space="0" w:color="C0C0C0"/>
            </w:tcBorders>
            <w:shd w:val="clear" w:color="auto" w:fill="auto"/>
          </w:tcPr>
          <w:p w14:paraId="19874049" w14:textId="77777777" w:rsidR="007E2DCE" w:rsidRPr="007E2DCE" w:rsidRDefault="007E2DCE" w:rsidP="007E2DCE">
            <w:pPr>
              <w:jc w:val="center"/>
            </w:pPr>
            <w:r w:rsidRPr="007E2DCE">
              <w:rPr>
                <w:lang w:val="en-US"/>
              </w:rPr>
              <w:t>8</w:t>
            </w:r>
            <w:r w:rsidRPr="007E2DCE">
              <w:rPr>
                <w:u w:val="single"/>
                <w:vertAlign w:val="superscript"/>
              </w:rPr>
              <w:t>00</w:t>
            </w:r>
            <w:r w:rsidRPr="007E2DCE">
              <w:t xml:space="preserve"> –1</w:t>
            </w:r>
            <w:r w:rsidRPr="007E2DCE">
              <w:rPr>
                <w:lang w:val="en-US"/>
              </w:rPr>
              <w:t>6</w:t>
            </w:r>
            <w:r w:rsidRPr="007E2DCE">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74B9E0FF" w14:textId="77777777" w:rsidR="007E2DCE" w:rsidRPr="007E2DCE" w:rsidRDefault="007E2DCE" w:rsidP="007E2DCE">
            <w:pPr>
              <w:jc w:val="center"/>
              <w:rPr>
                <w:lang w:val="en-US"/>
              </w:rP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5DD3783A" w14:textId="77777777" w:rsidTr="00700FE1">
        <w:trPr>
          <w:trHeight w:val="284"/>
        </w:trPr>
        <w:tc>
          <w:tcPr>
            <w:tcW w:w="2685" w:type="dxa"/>
            <w:tcBorders>
              <w:top w:val="single" w:sz="6" w:space="0" w:color="C0C0C0"/>
              <w:left w:val="single" w:sz="6" w:space="0" w:color="C0C0C0"/>
              <w:bottom w:val="single" w:sz="6" w:space="0" w:color="C0C0C0"/>
            </w:tcBorders>
            <w:shd w:val="clear" w:color="auto" w:fill="auto"/>
          </w:tcPr>
          <w:p w14:paraId="145C479D" w14:textId="77777777" w:rsidR="007E2DCE" w:rsidRPr="007E2DCE" w:rsidRDefault="007E2DCE" w:rsidP="007E2DCE">
            <w:pPr>
              <w:jc w:val="center"/>
            </w:pPr>
            <w:r w:rsidRPr="007E2DCE">
              <w:rPr>
                <w:bCs/>
              </w:rPr>
              <w:t>Вторник</w:t>
            </w:r>
          </w:p>
        </w:tc>
        <w:tc>
          <w:tcPr>
            <w:tcW w:w="2511" w:type="dxa"/>
            <w:gridSpan w:val="2"/>
            <w:tcBorders>
              <w:top w:val="single" w:sz="6" w:space="0" w:color="C0C0C0"/>
              <w:left w:val="single" w:sz="6" w:space="0" w:color="C0C0C0"/>
              <w:bottom w:val="single" w:sz="6" w:space="0" w:color="C0C0C0"/>
            </w:tcBorders>
            <w:shd w:val="clear" w:color="auto" w:fill="auto"/>
          </w:tcPr>
          <w:p w14:paraId="33341F36" w14:textId="77777777" w:rsidR="007E2DCE" w:rsidRPr="007E2DCE" w:rsidRDefault="007E2DCE" w:rsidP="007E2DCE">
            <w:pPr>
              <w:jc w:val="center"/>
            </w:pPr>
            <w:r w:rsidRPr="007E2DCE">
              <w:rPr>
                <w:lang w:val="en-US"/>
              </w:rPr>
              <w:t>8</w:t>
            </w:r>
            <w:r w:rsidRPr="007E2DCE">
              <w:rPr>
                <w:u w:val="single"/>
                <w:vertAlign w:val="superscript"/>
              </w:rPr>
              <w:t>00</w:t>
            </w:r>
            <w:r w:rsidRPr="007E2DCE">
              <w:t xml:space="preserve"> –1</w:t>
            </w:r>
            <w:r w:rsidRPr="007E2DCE">
              <w:rPr>
                <w:lang w:val="en-US"/>
              </w:rPr>
              <w:t>6</w:t>
            </w:r>
            <w:r w:rsidRPr="007E2DCE">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719E37E6" w14:textId="77777777" w:rsidR="007E2DCE" w:rsidRPr="007E2DCE" w:rsidRDefault="007E2DCE" w:rsidP="007E2DCE">
            <w:pPr>
              <w:jc w:val="cente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1A3E7718" w14:textId="77777777" w:rsidTr="00700FE1">
        <w:trPr>
          <w:trHeight w:val="284"/>
        </w:trPr>
        <w:tc>
          <w:tcPr>
            <w:tcW w:w="2685" w:type="dxa"/>
            <w:tcBorders>
              <w:top w:val="single" w:sz="6" w:space="0" w:color="C0C0C0"/>
              <w:left w:val="single" w:sz="6" w:space="0" w:color="C0C0C0"/>
              <w:bottom w:val="single" w:sz="6" w:space="0" w:color="C0C0C0"/>
            </w:tcBorders>
            <w:shd w:val="clear" w:color="auto" w:fill="auto"/>
          </w:tcPr>
          <w:p w14:paraId="14B824B6" w14:textId="77777777" w:rsidR="007E2DCE" w:rsidRPr="007E2DCE" w:rsidRDefault="007E2DCE" w:rsidP="007E2DCE">
            <w:pPr>
              <w:jc w:val="center"/>
            </w:pPr>
            <w:r w:rsidRPr="007E2DCE">
              <w:rPr>
                <w:bCs/>
              </w:rPr>
              <w:t>Среда</w:t>
            </w:r>
          </w:p>
        </w:tc>
        <w:tc>
          <w:tcPr>
            <w:tcW w:w="2505" w:type="dxa"/>
            <w:tcBorders>
              <w:top w:val="single" w:sz="6" w:space="0" w:color="C0C0C0"/>
              <w:left w:val="single" w:sz="6" w:space="0" w:color="C0C0C0"/>
              <w:bottom w:val="single" w:sz="6" w:space="0" w:color="C0C0C0"/>
              <w:right w:val="single" w:sz="4" w:space="0" w:color="auto"/>
            </w:tcBorders>
            <w:shd w:val="clear" w:color="auto" w:fill="auto"/>
          </w:tcPr>
          <w:p w14:paraId="77651336" w14:textId="77777777" w:rsidR="007E2DCE" w:rsidRPr="007E2DCE" w:rsidRDefault="007E2DCE" w:rsidP="007E2DCE">
            <w:pPr>
              <w:jc w:val="center"/>
            </w:pPr>
            <w:r w:rsidRPr="007E2DCE">
              <w:rPr>
                <w:lang w:val="en-US"/>
              </w:rPr>
              <w:t>8</w:t>
            </w:r>
            <w:r w:rsidRPr="007E2DCE">
              <w:rPr>
                <w:u w:val="single"/>
                <w:vertAlign w:val="superscript"/>
              </w:rPr>
              <w:t>00</w:t>
            </w:r>
            <w:r w:rsidRPr="007E2DCE">
              <w:t xml:space="preserve"> –1</w:t>
            </w:r>
            <w:r w:rsidRPr="007E2DCE">
              <w:rPr>
                <w:lang w:val="en-US"/>
              </w:rPr>
              <w:t>6</w:t>
            </w:r>
            <w:r w:rsidRPr="007E2DCE">
              <w:rPr>
                <w:u w:val="single"/>
                <w:vertAlign w:val="superscript"/>
              </w:rPr>
              <w:t>12</w:t>
            </w:r>
          </w:p>
        </w:tc>
        <w:tc>
          <w:tcPr>
            <w:tcW w:w="3088" w:type="dxa"/>
            <w:gridSpan w:val="2"/>
            <w:tcBorders>
              <w:top w:val="single" w:sz="6" w:space="0" w:color="C0C0C0"/>
              <w:left w:val="single" w:sz="4" w:space="0" w:color="auto"/>
              <w:bottom w:val="single" w:sz="6" w:space="0" w:color="C0C0C0"/>
              <w:right w:val="single" w:sz="6" w:space="0" w:color="C0C0C0"/>
            </w:tcBorders>
            <w:shd w:val="clear" w:color="auto" w:fill="auto"/>
          </w:tcPr>
          <w:p w14:paraId="7B9EE830" w14:textId="77777777" w:rsidR="007E2DCE" w:rsidRPr="007E2DCE" w:rsidRDefault="007E2DCE" w:rsidP="007E2DCE">
            <w:pPr>
              <w:jc w:val="cente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38B64F3F" w14:textId="77777777" w:rsidTr="00700FE1">
        <w:trPr>
          <w:trHeight w:val="182"/>
        </w:trPr>
        <w:tc>
          <w:tcPr>
            <w:tcW w:w="2685" w:type="dxa"/>
            <w:tcBorders>
              <w:top w:val="single" w:sz="6" w:space="0" w:color="C0C0C0"/>
              <w:left w:val="single" w:sz="6" w:space="0" w:color="C0C0C0"/>
              <w:bottom w:val="single" w:sz="6" w:space="0" w:color="C0C0C0"/>
            </w:tcBorders>
            <w:shd w:val="clear" w:color="auto" w:fill="auto"/>
          </w:tcPr>
          <w:p w14:paraId="696B9EB8" w14:textId="77777777" w:rsidR="007E2DCE" w:rsidRPr="007E2DCE" w:rsidRDefault="007E2DCE" w:rsidP="007E2DCE">
            <w:pPr>
              <w:jc w:val="center"/>
            </w:pPr>
            <w:r w:rsidRPr="007E2DCE">
              <w:rPr>
                <w:bCs/>
              </w:rPr>
              <w:t>Четверг</w:t>
            </w:r>
          </w:p>
        </w:tc>
        <w:tc>
          <w:tcPr>
            <w:tcW w:w="2511" w:type="dxa"/>
            <w:gridSpan w:val="2"/>
            <w:tcBorders>
              <w:top w:val="single" w:sz="6" w:space="0" w:color="C0C0C0"/>
              <w:left w:val="single" w:sz="6" w:space="0" w:color="C0C0C0"/>
              <w:bottom w:val="single" w:sz="6" w:space="0" w:color="C0C0C0"/>
              <w:right w:val="single" w:sz="4" w:space="0" w:color="auto"/>
            </w:tcBorders>
            <w:shd w:val="clear" w:color="auto" w:fill="auto"/>
          </w:tcPr>
          <w:p w14:paraId="60B4F23A" w14:textId="77777777" w:rsidR="007E2DCE" w:rsidRPr="007E2DCE" w:rsidRDefault="007E2DCE" w:rsidP="007E2DCE">
            <w:pPr>
              <w:jc w:val="center"/>
            </w:pPr>
            <w:r w:rsidRPr="007E2DCE">
              <w:rPr>
                <w:lang w:val="en-US"/>
              </w:rPr>
              <w:t>8</w:t>
            </w:r>
            <w:r w:rsidRPr="007E2DCE">
              <w:rPr>
                <w:u w:val="single"/>
                <w:vertAlign w:val="superscript"/>
              </w:rPr>
              <w:t>00</w:t>
            </w:r>
            <w:r w:rsidRPr="007E2DCE">
              <w:t xml:space="preserve"> –1</w:t>
            </w:r>
            <w:r w:rsidRPr="007E2DCE">
              <w:rPr>
                <w:lang w:val="en-US"/>
              </w:rPr>
              <w:t>6</w:t>
            </w:r>
            <w:r w:rsidRPr="007E2DCE">
              <w:rPr>
                <w:u w:val="single"/>
                <w:vertAlign w:val="superscript"/>
              </w:rPr>
              <w:t>12</w:t>
            </w:r>
          </w:p>
        </w:tc>
        <w:tc>
          <w:tcPr>
            <w:tcW w:w="3082" w:type="dxa"/>
            <w:tcBorders>
              <w:top w:val="single" w:sz="4" w:space="0" w:color="auto"/>
              <w:left w:val="single" w:sz="4" w:space="0" w:color="auto"/>
              <w:bottom w:val="single" w:sz="6" w:space="0" w:color="C0C0C0"/>
              <w:right w:val="single" w:sz="6" w:space="0" w:color="C0C0C0"/>
            </w:tcBorders>
            <w:shd w:val="clear" w:color="auto" w:fill="auto"/>
          </w:tcPr>
          <w:p w14:paraId="18BD7ECD" w14:textId="77777777" w:rsidR="007E2DCE" w:rsidRPr="007E2DCE" w:rsidRDefault="007E2DCE" w:rsidP="007E2DCE">
            <w:pPr>
              <w:jc w:val="cente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5AB4CC5C" w14:textId="77777777" w:rsidTr="00700FE1">
        <w:trPr>
          <w:trHeight w:val="284"/>
        </w:trPr>
        <w:tc>
          <w:tcPr>
            <w:tcW w:w="2685" w:type="dxa"/>
            <w:tcBorders>
              <w:top w:val="single" w:sz="6" w:space="0" w:color="C0C0C0"/>
              <w:left w:val="single" w:sz="6" w:space="0" w:color="C0C0C0"/>
              <w:bottom w:val="single" w:sz="6" w:space="0" w:color="C0C0C0"/>
            </w:tcBorders>
            <w:shd w:val="clear" w:color="auto" w:fill="auto"/>
          </w:tcPr>
          <w:p w14:paraId="450AF662" w14:textId="77777777" w:rsidR="007E2DCE" w:rsidRPr="007E2DCE" w:rsidRDefault="007E2DCE" w:rsidP="007E2DCE">
            <w:pPr>
              <w:jc w:val="center"/>
            </w:pPr>
            <w:r w:rsidRPr="007E2DCE">
              <w:rPr>
                <w:bCs/>
              </w:rPr>
              <w:t>Пятница</w:t>
            </w:r>
          </w:p>
        </w:tc>
        <w:tc>
          <w:tcPr>
            <w:tcW w:w="2511" w:type="dxa"/>
            <w:gridSpan w:val="2"/>
            <w:tcBorders>
              <w:top w:val="single" w:sz="6" w:space="0" w:color="C0C0C0"/>
              <w:left w:val="single" w:sz="6" w:space="0" w:color="C0C0C0"/>
              <w:bottom w:val="single" w:sz="6" w:space="0" w:color="C0C0C0"/>
            </w:tcBorders>
            <w:shd w:val="clear" w:color="auto" w:fill="auto"/>
          </w:tcPr>
          <w:p w14:paraId="509AE6EA" w14:textId="77777777" w:rsidR="007E2DCE" w:rsidRPr="007E2DCE" w:rsidRDefault="007E2DCE" w:rsidP="007E2DCE">
            <w:pPr>
              <w:jc w:val="center"/>
            </w:pPr>
            <w:r w:rsidRPr="007E2DCE">
              <w:rPr>
                <w:lang w:val="en-US"/>
              </w:rPr>
              <w:t>8</w:t>
            </w:r>
            <w:r w:rsidRPr="007E2DCE">
              <w:rPr>
                <w:u w:val="single"/>
                <w:vertAlign w:val="superscript"/>
              </w:rPr>
              <w:t>00</w:t>
            </w:r>
            <w:r w:rsidRPr="007E2DCE">
              <w:t xml:space="preserve"> –1</w:t>
            </w:r>
            <w:r w:rsidRPr="007E2DCE">
              <w:rPr>
                <w:lang w:val="en-US"/>
              </w:rPr>
              <w:t>6</w:t>
            </w:r>
            <w:r w:rsidRPr="007E2DCE">
              <w:rPr>
                <w:u w:val="single"/>
                <w:vertAlign w:val="superscript"/>
              </w:rPr>
              <w:t>12</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61998CA0" w14:textId="77777777" w:rsidR="007E2DCE" w:rsidRPr="007E2DCE" w:rsidRDefault="007E2DCE" w:rsidP="007E2DCE">
            <w:pPr>
              <w:jc w:val="cente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53233133" w14:textId="77777777" w:rsidTr="00700FE1">
        <w:trPr>
          <w:trHeight w:val="284"/>
        </w:trPr>
        <w:tc>
          <w:tcPr>
            <w:tcW w:w="2685" w:type="dxa"/>
            <w:tcBorders>
              <w:top w:val="single" w:sz="6" w:space="0" w:color="C0C0C0"/>
              <w:left w:val="single" w:sz="6" w:space="0" w:color="C0C0C0"/>
              <w:bottom w:val="single" w:sz="6" w:space="0" w:color="C0C0C0"/>
            </w:tcBorders>
            <w:shd w:val="clear" w:color="auto" w:fill="auto"/>
          </w:tcPr>
          <w:p w14:paraId="6510D763" w14:textId="77777777" w:rsidR="007E2DCE" w:rsidRPr="007E2DCE" w:rsidRDefault="007E2DCE" w:rsidP="007E2DCE">
            <w:pPr>
              <w:jc w:val="center"/>
              <w:rPr>
                <w:bCs/>
              </w:rPr>
            </w:pPr>
            <w:r w:rsidRPr="007E2DCE">
              <w:rPr>
                <w:bCs/>
              </w:rPr>
              <w:t xml:space="preserve">Суббота </w:t>
            </w:r>
          </w:p>
        </w:tc>
        <w:tc>
          <w:tcPr>
            <w:tcW w:w="2511" w:type="dxa"/>
            <w:gridSpan w:val="2"/>
            <w:tcBorders>
              <w:top w:val="single" w:sz="6" w:space="0" w:color="C0C0C0"/>
              <w:left w:val="single" w:sz="6" w:space="0" w:color="C0C0C0"/>
              <w:bottom w:val="single" w:sz="6" w:space="0" w:color="C0C0C0"/>
            </w:tcBorders>
            <w:shd w:val="clear" w:color="auto" w:fill="auto"/>
          </w:tcPr>
          <w:p w14:paraId="5223D55E" w14:textId="77777777" w:rsidR="007E2DCE" w:rsidRPr="007E2DCE" w:rsidRDefault="007E2DCE" w:rsidP="007E2DCE">
            <w:pPr>
              <w:jc w:val="center"/>
            </w:pPr>
            <w:r w:rsidRPr="007E2DCE">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43BD6046" w14:textId="77777777" w:rsidR="007E2DCE" w:rsidRPr="007E2DCE" w:rsidRDefault="007E2DCE" w:rsidP="007E2DCE">
            <w:pPr>
              <w:jc w:val="center"/>
            </w:pPr>
          </w:p>
        </w:tc>
      </w:tr>
      <w:tr w:rsidR="007E2DCE" w:rsidRPr="007E2DCE" w14:paraId="158D0C25" w14:textId="77777777" w:rsidTr="00700FE1">
        <w:trPr>
          <w:trHeight w:val="284"/>
        </w:trPr>
        <w:tc>
          <w:tcPr>
            <w:tcW w:w="2685" w:type="dxa"/>
            <w:tcBorders>
              <w:top w:val="single" w:sz="6" w:space="0" w:color="C0C0C0"/>
              <w:left w:val="single" w:sz="6" w:space="0" w:color="C0C0C0"/>
              <w:bottom w:val="single" w:sz="6" w:space="0" w:color="C0C0C0"/>
            </w:tcBorders>
            <w:shd w:val="clear" w:color="auto" w:fill="auto"/>
          </w:tcPr>
          <w:p w14:paraId="08234E38" w14:textId="77777777" w:rsidR="007E2DCE" w:rsidRPr="007E2DCE" w:rsidRDefault="007E2DCE" w:rsidP="007E2DCE">
            <w:pPr>
              <w:jc w:val="center"/>
              <w:rPr>
                <w:bCs/>
              </w:rPr>
            </w:pPr>
            <w:r w:rsidRPr="007E2DCE">
              <w:rPr>
                <w:bCs/>
              </w:rPr>
              <w:t>Воскресенье</w:t>
            </w:r>
          </w:p>
        </w:tc>
        <w:tc>
          <w:tcPr>
            <w:tcW w:w="2511" w:type="dxa"/>
            <w:gridSpan w:val="2"/>
            <w:tcBorders>
              <w:top w:val="single" w:sz="6" w:space="0" w:color="C0C0C0"/>
              <w:left w:val="single" w:sz="6" w:space="0" w:color="C0C0C0"/>
              <w:bottom w:val="single" w:sz="6" w:space="0" w:color="C0C0C0"/>
            </w:tcBorders>
            <w:shd w:val="clear" w:color="auto" w:fill="auto"/>
          </w:tcPr>
          <w:p w14:paraId="4D7C61E8" w14:textId="77777777" w:rsidR="007E2DCE" w:rsidRPr="007E2DCE" w:rsidRDefault="007E2DCE" w:rsidP="007E2DCE">
            <w:pPr>
              <w:jc w:val="center"/>
            </w:pPr>
            <w:r w:rsidRPr="007E2DCE">
              <w:t>выходной</w:t>
            </w:r>
          </w:p>
        </w:tc>
        <w:tc>
          <w:tcPr>
            <w:tcW w:w="3082" w:type="dxa"/>
            <w:tcBorders>
              <w:top w:val="single" w:sz="6" w:space="0" w:color="C0C0C0"/>
              <w:left w:val="single" w:sz="6" w:space="0" w:color="C0C0C0"/>
              <w:bottom w:val="single" w:sz="6" w:space="0" w:color="C0C0C0"/>
              <w:right w:val="single" w:sz="6" w:space="0" w:color="C0C0C0"/>
            </w:tcBorders>
            <w:shd w:val="clear" w:color="auto" w:fill="auto"/>
          </w:tcPr>
          <w:p w14:paraId="37C4D786" w14:textId="77777777" w:rsidR="007E2DCE" w:rsidRPr="007E2DCE" w:rsidRDefault="007E2DCE" w:rsidP="007E2DCE">
            <w:pPr>
              <w:jc w:val="center"/>
            </w:pPr>
          </w:p>
        </w:tc>
      </w:tr>
    </w:tbl>
    <w:p w14:paraId="5F17A076" w14:textId="77777777" w:rsidR="007E2DCE" w:rsidRPr="007E2DCE" w:rsidRDefault="007E2DCE" w:rsidP="007E2DCE">
      <w:pPr>
        <w:autoSpaceDE w:val="0"/>
        <w:autoSpaceDN w:val="0"/>
        <w:adjustRightInd w:val="0"/>
        <w:ind w:firstLine="720"/>
      </w:pPr>
    </w:p>
    <w:p w14:paraId="2873B179" w14:textId="77777777" w:rsidR="007E2DCE" w:rsidRPr="007E2DCE" w:rsidRDefault="007E2DCE" w:rsidP="007E2DCE">
      <w:pPr>
        <w:autoSpaceDE w:val="0"/>
        <w:autoSpaceDN w:val="0"/>
        <w:adjustRightInd w:val="0"/>
        <w:jc w:val="both"/>
      </w:pPr>
      <w:r w:rsidRPr="007E2DCE">
        <w:t xml:space="preserve">                                       Многофункционального центра: </w:t>
      </w:r>
    </w:p>
    <w:p w14:paraId="796C4A4B" w14:textId="77777777" w:rsidR="007E2DCE" w:rsidRPr="007E2DCE" w:rsidRDefault="007E2DCE" w:rsidP="007E2DCE">
      <w:pPr>
        <w:autoSpaceDE w:val="0"/>
        <w:autoSpaceDN w:val="0"/>
        <w:adjustRightInd w:val="0"/>
        <w:ind w:firstLine="720"/>
        <w:jc w:val="both"/>
      </w:pPr>
      <w:r w:rsidRPr="007E2DCE">
        <w:t xml:space="preserve">почтовый адрес: 346959 Ростовская область, Куйбышевский район, </w:t>
      </w:r>
    </w:p>
    <w:p w14:paraId="4A6B0932" w14:textId="77777777" w:rsidR="007E2DCE" w:rsidRPr="007E2DCE" w:rsidRDefault="007E2DCE" w:rsidP="007E2DCE">
      <w:pPr>
        <w:autoSpaceDE w:val="0"/>
        <w:autoSpaceDN w:val="0"/>
        <w:adjustRightInd w:val="0"/>
        <w:jc w:val="both"/>
      </w:pPr>
      <w:r w:rsidRPr="007E2DCE">
        <w:t>с. Лысогорка, ул. Кушнарёва,3;</w:t>
      </w:r>
    </w:p>
    <w:p w14:paraId="074C9703" w14:textId="77777777" w:rsidR="007E2DCE" w:rsidRPr="007E2DCE" w:rsidRDefault="007E2DCE" w:rsidP="007E2DCE">
      <w:pPr>
        <w:autoSpaceDE w:val="0"/>
        <w:autoSpaceDN w:val="0"/>
        <w:adjustRightInd w:val="0"/>
        <w:jc w:val="both"/>
      </w:pPr>
      <w:r w:rsidRPr="007E2DCE">
        <w:t xml:space="preserve">График работы: </w:t>
      </w:r>
    </w:p>
    <w:p w14:paraId="204A0B62" w14:textId="77777777" w:rsidR="007E2DCE" w:rsidRPr="007E2DCE" w:rsidRDefault="007E2DCE" w:rsidP="007E2DCE">
      <w:pPr>
        <w:autoSpaceDE w:val="0"/>
        <w:autoSpaceDN w:val="0"/>
        <w:adjustRightInd w:val="0"/>
        <w:jc w:val="both"/>
      </w:pPr>
    </w:p>
    <w:tbl>
      <w:tblPr>
        <w:tblW w:w="0" w:type="auto"/>
        <w:tblInd w:w="558" w:type="dxa"/>
        <w:tblLayout w:type="fixed"/>
        <w:tblCellMar>
          <w:left w:w="0" w:type="dxa"/>
          <w:right w:w="0" w:type="dxa"/>
        </w:tblCellMar>
        <w:tblLook w:val="0000" w:firstRow="0" w:lastRow="0" w:firstColumn="0" w:lastColumn="0" w:noHBand="0" w:noVBand="0"/>
      </w:tblPr>
      <w:tblGrid>
        <w:gridCol w:w="1950"/>
        <w:gridCol w:w="2520"/>
        <w:gridCol w:w="3450"/>
      </w:tblGrid>
      <w:tr w:rsidR="007E2DCE" w:rsidRPr="007E2DCE" w14:paraId="3A4F226A" w14:textId="77777777" w:rsidTr="00700FE1">
        <w:trPr>
          <w:trHeight w:val="284"/>
        </w:trPr>
        <w:tc>
          <w:tcPr>
            <w:tcW w:w="1950" w:type="dxa"/>
            <w:tcBorders>
              <w:top w:val="single" w:sz="6" w:space="0" w:color="C0C0C0"/>
              <w:left w:val="single" w:sz="6" w:space="0" w:color="C0C0C0"/>
              <w:bottom w:val="single" w:sz="6" w:space="0" w:color="C0C0C0"/>
            </w:tcBorders>
            <w:shd w:val="clear" w:color="auto" w:fill="auto"/>
          </w:tcPr>
          <w:p w14:paraId="53A37868" w14:textId="77777777" w:rsidR="007E2DCE" w:rsidRPr="007E2DCE" w:rsidRDefault="007E2DCE" w:rsidP="007E2DCE">
            <w:pPr>
              <w:jc w:val="center"/>
              <w:rPr>
                <w:bCs/>
              </w:rPr>
            </w:pPr>
            <w:r w:rsidRPr="007E2DCE">
              <w:rPr>
                <w:bCs/>
              </w:rPr>
              <w:t>День недели</w:t>
            </w:r>
          </w:p>
        </w:tc>
        <w:tc>
          <w:tcPr>
            <w:tcW w:w="2520" w:type="dxa"/>
            <w:tcBorders>
              <w:top w:val="single" w:sz="6" w:space="0" w:color="C0C0C0"/>
              <w:left w:val="single" w:sz="6" w:space="0" w:color="C0C0C0"/>
              <w:bottom w:val="single" w:sz="6" w:space="0" w:color="C0C0C0"/>
            </w:tcBorders>
            <w:shd w:val="clear" w:color="auto" w:fill="auto"/>
          </w:tcPr>
          <w:p w14:paraId="414F0466" w14:textId="77777777" w:rsidR="007E2DCE" w:rsidRPr="007E2DCE" w:rsidRDefault="007E2DCE" w:rsidP="007E2DCE">
            <w:pPr>
              <w:jc w:val="center"/>
              <w:rPr>
                <w:bCs/>
              </w:rPr>
            </w:pPr>
            <w:r w:rsidRPr="007E2DCE">
              <w:rPr>
                <w:bCs/>
              </w:rPr>
              <w:t>Часы работы</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0F6895FF" w14:textId="77777777" w:rsidR="007E2DCE" w:rsidRPr="007E2DCE" w:rsidRDefault="007E2DCE" w:rsidP="007E2DCE">
            <w:pPr>
              <w:jc w:val="center"/>
              <w:rPr>
                <w:bCs/>
              </w:rPr>
            </w:pPr>
            <w:r w:rsidRPr="007E2DCE">
              <w:rPr>
                <w:bCs/>
              </w:rPr>
              <w:t>Обеденный перерыв</w:t>
            </w:r>
          </w:p>
        </w:tc>
      </w:tr>
      <w:tr w:rsidR="007E2DCE" w:rsidRPr="007E2DCE" w14:paraId="3FDAB022" w14:textId="77777777" w:rsidTr="00700FE1">
        <w:trPr>
          <w:trHeight w:val="284"/>
        </w:trPr>
        <w:tc>
          <w:tcPr>
            <w:tcW w:w="1950" w:type="dxa"/>
            <w:tcBorders>
              <w:top w:val="single" w:sz="6" w:space="0" w:color="C0C0C0"/>
              <w:left w:val="single" w:sz="6" w:space="0" w:color="C0C0C0"/>
              <w:bottom w:val="single" w:sz="6" w:space="0" w:color="C0C0C0"/>
            </w:tcBorders>
            <w:shd w:val="clear" w:color="auto" w:fill="auto"/>
          </w:tcPr>
          <w:p w14:paraId="08E820FE" w14:textId="77777777" w:rsidR="007E2DCE" w:rsidRPr="007E2DCE" w:rsidRDefault="007E2DCE" w:rsidP="007E2DCE">
            <w:pPr>
              <w:jc w:val="center"/>
              <w:rPr>
                <w:bCs/>
              </w:rPr>
            </w:pPr>
            <w:r w:rsidRPr="007E2DCE">
              <w:rPr>
                <w:bCs/>
              </w:rPr>
              <w:t>Понедельник</w:t>
            </w:r>
          </w:p>
        </w:tc>
        <w:tc>
          <w:tcPr>
            <w:tcW w:w="2520" w:type="dxa"/>
            <w:tcBorders>
              <w:top w:val="single" w:sz="6" w:space="0" w:color="C0C0C0"/>
              <w:left w:val="single" w:sz="6" w:space="0" w:color="C0C0C0"/>
              <w:bottom w:val="single" w:sz="6" w:space="0" w:color="C0C0C0"/>
            </w:tcBorders>
            <w:shd w:val="clear" w:color="auto" w:fill="auto"/>
          </w:tcPr>
          <w:p w14:paraId="4C4653A4" w14:textId="77777777" w:rsidR="007E2DCE" w:rsidRPr="007E2DCE" w:rsidRDefault="007E2DCE" w:rsidP="007E2DCE">
            <w:pPr>
              <w:jc w:val="center"/>
              <w:rPr>
                <w:bCs/>
              </w:rPr>
            </w:pPr>
            <w:r w:rsidRPr="007E2DCE">
              <w:rPr>
                <w:bCs/>
                <w:lang w:val="en-US"/>
              </w:rPr>
              <w:t>8</w:t>
            </w:r>
            <w:r w:rsidRPr="007E2DCE">
              <w:rPr>
                <w:bCs/>
              </w:rPr>
              <w:t>.00-1</w:t>
            </w:r>
            <w:r w:rsidRPr="007E2DCE">
              <w:rPr>
                <w:bCs/>
                <w:lang w:val="en-US"/>
              </w:rPr>
              <w:t>6</w:t>
            </w:r>
            <w:r w:rsidRPr="007E2DCE">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41038A3A" w14:textId="77777777" w:rsidR="007E2DCE" w:rsidRPr="007E2DCE" w:rsidRDefault="007E2DCE" w:rsidP="007E2DCE">
            <w:pPr>
              <w:jc w:val="center"/>
              <w:rPr>
                <w:bCs/>
                <w:lang w:val="en-US"/>
              </w:rP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441164DD" w14:textId="77777777" w:rsidTr="00700FE1">
        <w:trPr>
          <w:trHeight w:val="284"/>
        </w:trPr>
        <w:tc>
          <w:tcPr>
            <w:tcW w:w="1950" w:type="dxa"/>
            <w:tcBorders>
              <w:top w:val="single" w:sz="6" w:space="0" w:color="C0C0C0"/>
              <w:left w:val="single" w:sz="6" w:space="0" w:color="C0C0C0"/>
              <w:bottom w:val="single" w:sz="6" w:space="0" w:color="C0C0C0"/>
            </w:tcBorders>
            <w:shd w:val="clear" w:color="auto" w:fill="auto"/>
          </w:tcPr>
          <w:p w14:paraId="43A3D2C1" w14:textId="77777777" w:rsidR="007E2DCE" w:rsidRPr="007E2DCE" w:rsidRDefault="007E2DCE" w:rsidP="007E2DCE">
            <w:pPr>
              <w:jc w:val="center"/>
              <w:rPr>
                <w:bCs/>
              </w:rPr>
            </w:pPr>
            <w:r w:rsidRPr="007E2DCE">
              <w:rPr>
                <w:bCs/>
              </w:rPr>
              <w:t>Вторник</w:t>
            </w:r>
          </w:p>
        </w:tc>
        <w:tc>
          <w:tcPr>
            <w:tcW w:w="2520" w:type="dxa"/>
            <w:tcBorders>
              <w:top w:val="single" w:sz="6" w:space="0" w:color="C0C0C0"/>
              <w:left w:val="single" w:sz="6" w:space="0" w:color="C0C0C0"/>
              <w:bottom w:val="single" w:sz="6" w:space="0" w:color="C0C0C0"/>
            </w:tcBorders>
            <w:shd w:val="clear" w:color="auto" w:fill="auto"/>
          </w:tcPr>
          <w:p w14:paraId="7ED91E1C" w14:textId="77777777" w:rsidR="007E2DCE" w:rsidRPr="007E2DCE" w:rsidRDefault="007E2DCE" w:rsidP="007E2DCE">
            <w:pPr>
              <w:jc w:val="center"/>
            </w:pPr>
            <w:r w:rsidRPr="007E2DCE">
              <w:rPr>
                <w:bCs/>
                <w:lang w:val="en-US"/>
              </w:rPr>
              <w:t>8</w:t>
            </w:r>
            <w:r w:rsidRPr="007E2DCE">
              <w:rPr>
                <w:bCs/>
              </w:rPr>
              <w:t>.00-1</w:t>
            </w:r>
            <w:r w:rsidRPr="007E2DCE">
              <w:rPr>
                <w:bCs/>
                <w:lang w:val="en-US"/>
              </w:rPr>
              <w:t>6</w:t>
            </w:r>
            <w:r w:rsidRPr="007E2DCE">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6A651CDE" w14:textId="77777777" w:rsidR="007E2DCE" w:rsidRPr="007E2DCE" w:rsidRDefault="007E2DCE" w:rsidP="007E2DCE">
            <w:pPr>
              <w:jc w:val="center"/>
              <w:rPr>
                <w:bCs/>
                <w:lang w:val="en-US"/>
              </w:rP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0AB28BA3" w14:textId="77777777" w:rsidTr="00700FE1">
        <w:trPr>
          <w:trHeight w:val="284"/>
        </w:trPr>
        <w:tc>
          <w:tcPr>
            <w:tcW w:w="1950" w:type="dxa"/>
            <w:tcBorders>
              <w:top w:val="single" w:sz="6" w:space="0" w:color="C0C0C0"/>
              <w:left w:val="single" w:sz="6" w:space="0" w:color="C0C0C0"/>
              <w:bottom w:val="single" w:sz="6" w:space="0" w:color="C0C0C0"/>
            </w:tcBorders>
            <w:shd w:val="clear" w:color="auto" w:fill="auto"/>
          </w:tcPr>
          <w:p w14:paraId="6A57418F" w14:textId="77777777" w:rsidR="007E2DCE" w:rsidRPr="007E2DCE" w:rsidRDefault="007E2DCE" w:rsidP="007E2DCE">
            <w:pPr>
              <w:jc w:val="center"/>
              <w:rPr>
                <w:bCs/>
              </w:rPr>
            </w:pPr>
            <w:r w:rsidRPr="007E2DCE">
              <w:rPr>
                <w:bCs/>
              </w:rPr>
              <w:t>Среда</w:t>
            </w:r>
          </w:p>
        </w:tc>
        <w:tc>
          <w:tcPr>
            <w:tcW w:w="2520" w:type="dxa"/>
            <w:tcBorders>
              <w:top w:val="single" w:sz="6" w:space="0" w:color="C0C0C0"/>
              <w:left w:val="single" w:sz="6" w:space="0" w:color="C0C0C0"/>
              <w:bottom w:val="single" w:sz="6" w:space="0" w:color="C0C0C0"/>
            </w:tcBorders>
            <w:shd w:val="clear" w:color="auto" w:fill="auto"/>
          </w:tcPr>
          <w:p w14:paraId="307AEB88" w14:textId="77777777" w:rsidR="007E2DCE" w:rsidRPr="007E2DCE" w:rsidRDefault="007E2DCE" w:rsidP="007E2DCE">
            <w:pPr>
              <w:jc w:val="center"/>
            </w:pPr>
            <w:r w:rsidRPr="007E2DCE">
              <w:rPr>
                <w:bCs/>
                <w:lang w:val="en-US"/>
              </w:rPr>
              <w:t>8</w:t>
            </w:r>
            <w:r w:rsidRPr="007E2DCE">
              <w:rPr>
                <w:bCs/>
              </w:rPr>
              <w:t>.00-1</w:t>
            </w:r>
            <w:r w:rsidRPr="007E2DCE">
              <w:rPr>
                <w:bCs/>
                <w:lang w:val="en-US"/>
              </w:rPr>
              <w:t>6</w:t>
            </w:r>
            <w:r w:rsidRPr="007E2DCE">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76AA9F6A" w14:textId="77777777" w:rsidR="007E2DCE" w:rsidRPr="007E2DCE" w:rsidRDefault="007E2DCE" w:rsidP="007E2DCE">
            <w:pPr>
              <w:jc w:val="center"/>
              <w:rPr>
                <w:bCs/>
                <w:lang w:val="en-US"/>
              </w:rP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5F471DD1" w14:textId="77777777" w:rsidTr="00700FE1">
        <w:trPr>
          <w:trHeight w:val="284"/>
        </w:trPr>
        <w:tc>
          <w:tcPr>
            <w:tcW w:w="1950" w:type="dxa"/>
            <w:tcBorders>
              <w:top w:val="single" w:sz="6" w:space="0" w:color="C0C0C0"/>
              <w:left w:val="single" w:sz="6" w:space="0" w:color="C0C0C0"/>
              <w:bottom w:val="single" w:sz="6" w:space="0" w:color="C0C0C0"/>
            </w:tcBorders>
            <w:shd w:val="clear" w:color="auto" w:fill="auto"/>
          </w:tcPr>
          <w:p w14:paraId="7EA3B5DE" w14:textId="77777777" w:rsidR="007E2DCE" w:rsidRPr="007E2DCE" w:rsidRDefault="007E2DCE" w:rsidP="007E2DCE">
            <w:pPr>
              <w:jc w:val="center"/>
              <w:rPr>
                <w:bCs/>
              </w:rPr>
            </w:pPr>
            <w:r w:rsidRPr="007E2DCE">
              <w:rPr>
                <w:bCs/>
              </w:rPr>
              <w:t>Четверг</w:t>
            </w:r>
          </w:p>
        </w:tc>
        <w:tc>
          <w:tcPr>
            <w:tcW w:w="2520" w:type="dxa"/>
            <w:tcBorders>
              <w:top w:val="single" w:sz="6" w:space="0" w:color="C0C0C0"/>
              <w:left w:val="single" w:sz="6" w:space="0" w:color="C0C0C0"/>
              <w:bottom w:val="single" w:sz="6" w:space="0" w:color="C0C0C0"/>
            </w:tcBorders>
            <w:shd w:val="clear" w:color="auto" w:fill="auto"/>
          </w:tcPr>
          <w:p w14:paraId="6984F4B1" w14:textId="77777777" w:rsidR="007E2DCE" w:rsidRPr="007E2DCE" w:rsidRDefault="007E2DCE" w:rsidP="007E2DCE">
            <w:pPr>
              <w:jc w:val="center"/>
            </w:pPr>
            <w:r w:rsidRPr="007E2DCE">
              <w:rPr>
                <w:bCs/>
                <w:lang w:val="en-US"/>
              </w:rPr>
              <w:t>8</w:t>
            </w:r>
            <w:r w:rsidRPr="007E2DCE">
              <w:rPr>
                <w:bCs/>
              </w:rPr>
              <w:t>.00-1</w:t>
            </w:r>
            <w:r w:rsidRPr="007E2DCE">
              <w:rPr>
                <w:bCs/>
                <w:lang w:val="en-US"/>
              </w:rPr>
              <w:t>6</w:t>
            </w:r>
            <w:r w:rsidRPr="007E2DCE">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2CAC0BA2" w14:textId="77777777" w:rsidR="007E2DCE" w:rsidRPr="007E2DCE" w:rsidRDefault="007E2DCE" w:rsidP="007E2DCE">
            <w:pPr>
              <w:jc w:val="cente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48105D0D" w14:textId="77777777" w:rsidTr="00700FE1">
        <w:trPr>
          <w:trHeight w:val="284"/>
        </w:trPr>
        <w:tc>
          <w:tcPr>
            <w:tcW w:w="1950" w:type="dxa"/>
            <w:tcBorders>
              <w:top w:val="single" w:sz="6" w:space="0" w:color="C0C0C0"/>
              <w:left w:val="single" w:sz="6" w:space="0" w:color="C0C0C0"/>
              <w:bottom w:val="single" w:sz="6" w:space="0" w:color="C0C0C0"/>
            </w:tcBorders>
            <w:shd w:val="clear" w:color="auto" w:fill="auto"/>
          </w:tcPr>
          <w:p w14:paraId="464FBE35" w14:textId="77777777" w:rsidR="007E2DCE" w:rsidRPr="007E2DCE" w:rsidRDefault="007E2DCE" w:rsidP="007E2DCE">
            <w:pPr>
              <w:jc w:val="center"/>
              <w:rPr>
                <w:bCs/>
              </w:rPr>
            </w:pPr>
            <w:r w:rsidRPr="007E2DCE">
              <w:rPr>
                <w:bCs/>
              </w:rPr>
              <w:t>Пятница</w:t>
            </w:r>
          </w:p>
        </w:tc>
        <w:tc>
          <w:tcPr>
            <w:tcW w:w="2520" w:type="dxa"/>
            <w:tcBorders>
              <w:top w:val="single" w:sz="6" w:space="0" w:color="C0C0C0"/>
              <w:left w:val="single" w:sz="6" w:space="0" w:color="C0C0C0"/>
              <w:bottom w:val="single" w:sz="6" w:space="0" w:color="C0C0C0"/>
            </w:tcBorders>
            <w:shd w:val="clear" w:color="auto" w:fill="auto"/>
          </w:tcPr>
          <w:p w14:paraId="7C40C494" w14:textId="77777777" w:rsidR="007E2DCE" w:rsidRPr="007E2DCE" w:rsidRDefault="007E2DCE" w:rsidP="007E2DCE">
            <w:pPr>
              <w:jc w:val="center"/>
            </w:pPr>
            <w:r w:rsidRPr="007E2DCE">
              <w:rPr>
                <w:bCs/>
                <w:lang w:val="en-US"/>
              </w:rPr>
              <w:t>8</w:t>
            </w:r>
            <w:r w:rsidRPr="007E2DCE">
              <w:rPr>
                <w:bCs/>
              </w:rPr>
              <w:t>.00-1</w:t>
            </w:r>
            <w:r w:rsidRPr="007E2DCE">
              <w:rPr>
                <w:bCs/>
                <w:lang w:val="en-US"/>
              </w:rPr>
              <w:t>6</w:t>
            </w:r>
            <w:r w:rsidRPr="007E2DCE">
              <w:rPr>
                <w:bCs/>
              </w:rPr>
              <w:t>.00</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BC24CFD" w14:textId="77777777" w:rsidR="007E2DCE" w:rsidRPr="007E2DCE" w:rsidRDefault="007E2DCE" w:rsidP="007E2DCE">
            <w:pPr>
              <w:jc w:val="center"/>
            </w:pPr>
            <w:r w:rsidRPr="007E2DCE">
              <w:t>1</w:t>
            </w:r>
            <w:r w:rsidRPr="007E2DCE">
              <w:rPr>
                <w:lang w:val="en-US"/>
              </w:rPr>
              <w:t>2</w:t>
            </w:r>
            <w:r w:rsidRPr="007E2DCE">
              <w:rPr>
                <w:u w:val="single"/>
                <w:vertAlign w:val="superscript"/>
              </w:rPr>
              <w:t>00</w:t>
            </w:r>
            <w:r w:rsidRPr="007E2DCE">
              <w:t xml:space="preserve"> –1</w:t>
            </w:r>
            <w:r w:rsidRPr="007E2DCE">
              <w:rPr>
                <w:lang w:val="en-US"/>
              </w:rPr>
              <w:t>3</w:t>
            </w:r>
            <w:r w:rsidRPr="007E2DCE">
              <w:rPr>
                <w:u w:val="single"/>
                <w:vertAlign w:val="superscript"/>
                <w:lang w:val="en-US"/>
              </w:rPr>
              <w:t>00</w:t>
            </w:r>
          </w:p>
        </w:tc>
      </w:tr>
      <w:tr w:rsidR="007E2DCE" w:rsidRPr="007E2DCE" w14:paraId="759A7129" w14:textId="77777777" w:rsidTr="00700FE1">
        <w:trPr>
          <w:trHeight w:val="284"/>
        </w:trPr>
        <w:tc>
          <w:tcPr>
            <w:tcW w:w="1950" w:type="dxa"/>
            <w:tcBorders>
              <w:top w:val="single" w:sz="6" w:space="0" w:color="C0C0C0"/>
              <w:left w:val="single" w:sz="6" w:space="0" w:color="C0C0C0"/>
              <w:bottom w:val="single" w:sz="6" w:space="0" w:color="C0C0C0"/>
            </w:tcBorders>
            <w:shd w:val="clear" w:color="auto" w:fill="auto"/>
          </w:tcPr>
          <w:p w14:paraId="36CE9F14" w14:textId="77777777" w:rsidR="007E2DCE" w:rsidRPr="007E2DCE" w:rsidRDefault="007E2DCE" w:rsidP="007E2DCE">
            <w:pPr>
              <w:jc w:val="center"/>
              <w:rPr>
                <w:bCs/>
              </w:rPr>
            </w:pPr>
            <w:r w:rsidRPr="007E2DCE">
              <w:rPr>
                <w:bCs/>
              </w:rPr>
              <w:t>Суббота</w:t>
            </w:r>
          </w:p>
        </w:tc>
        <w:tc>
          <w:tcPr>
            <w:tcW w:w="2520" w:type="dxa"/>
            <w:tcBorders>
              <w:top w:val="single" w:sz="6" w:space="0" w:color="C0C0C0"/>
              <w:left w:val="single" w:sz="6" w:space="0" w:color="C0C0C0"/>
              <w:bottom w:val="single" w:sz="6" w:space="0" w:color="C0C0C0"/>
            </w:tcBorders>
            <w:shd w:val="clear" w:color="auto" w:fill="auto"/>
          </w:tcPr>
          <w:p w14:paraId="2FB99690" w14:textId="77777777" w:rsidR="007E2DCE" w:rsidRPr="007E2DCE" w:rsidRDefault="007E2DCE" w:rsidP="007E2DCE">
            <w:pPr>
              <w:jc w:val="center"/>
            </w:pPr>
            <w:r w:rsidRPr="007E2DCE">
              <w:rPr>
                <w:bCs/>
                <w:lang w:val="en-U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7DD1D30C" w14:textId="77777777" w:rsidR="007E2DCE" w:rsidRPr="007E2DCE" w:rsidRDefault="007E2DCE" w:rsidP="007E2DCE">
            <w:pPr>
              <w:jc w:val="center"/>
            </w:pPr>
          </w:p>
        </w:tc>
      </w:tr>
      <w:tr w:rsidR="007E2DCE" w:rsidRPr="007E2DCE" w14:paraId="1F6365B3" w14:textId="77777777" w:rsidTr="00700FE1">
        <w:trPr>
          <w:trHeight w:val="284"/>
        </w:trPr>
        <w:tc>
          <w:tcPr>
            <w:tcW w:w="1950" w:type="dxa"/>
            <w:tcBorders>
              <w:top w:val="single" w:sz="6" w:space="0" w:color="C0C0C0"/>
              <w:left w:val="single" w:sz="6" w:space="0" w:color="C0C0C0"/>
              <w:bottom w:val="single" w:sz="6" w:space="0" w:color="C0C0C0"/>
            </w:tcBorders>
            <w:shd w:val="clear" w:color="auto" w:fill="auto"/>
          </w:tcPr>
          <w:p w14:paraId="40F43133" w14:textId="77777777" w:rsidR="007E2DCE" w:rsidRPr="007E2DCE" w:rsidRDefault="007E2DCE" w:rsidP="007E2DCE">
            <w:pPr>
              <w:jc w:val="center"/>
              <w:rPr>
                <w:bCs/>
              </w:rPr>
            </w:pPr>
            <w:r w:rsidRPr="007E2DCE">
              <w:rPr>
                <w:bCs/>
              </w:rPr>
              <w:t>Воскресенье</w:t>
            </w:r>
          </w:p>
        </w:tc>
        <w:tc>
          <w:tcPr>
            <w:tcW w:w="2520" w:type="dxa"/>
            <w:tcBorders>
              <w:top w:val="single" w:sz="6" w:space="0" w:color="C0C0C0"/>
              <w:left w:val="single" w:sz="6" w:space="0" w:color="C0C0C0"/>
              <w:bottom w:val="single" w:sz="6" w:space="0" w:color="C0C0C0"/>
            </w:tcBorders>
            <w:shd w:val="clear" w:color="auto" w:fill="auto"/>
          </w:tcPr>
          <w:p w14:paraId="73103C61" w14:textId="77777777" w:rsidR="007E2DCE" w:rsidRPr="007E2DCE" w:rsidRDefault="007E2DCE" w:rsidP="007E2DCE">
            <w:pPr>
              <w:jc w:val="center"/>
              <w:rPr>
                <w:bCs/>
              </w:rPr>
            </w:pPr>
            <w:r w:rsidRPr="007E2DCE">
              <w:rPr>
                <w:bCs/>
              </w:rPr>
              <w:t>Выходной</w:t>
            </w:r>
          </w:p>
        </w:tc>
        <w:tc>
          <w:tcPr>
            <w:tcW w:w="3450" w:type="dxa"/>
            <w:tcBorders>
              <w:top w:val="single" w:sz="6" w:space="0" w:color="C0C0C0"/>
              <w:left w:val="single" w:sz="6" w:space="0" w:color="C0C0C0"/>
              <w:bottom w:val="single" w:sz="6" w:space="0" w:color="C0C0C0"/>
              <w:right w:val="single" w:sz="6" w:space="0" w:color="C0C0C0"/>
            </w:tcBorders>
            <w:shd w:val="clear" w:color="auto" w:fill="auto"/>
          </w:tcPr>
          <w:p w14:paraId="50E940AF" w14:textId="77777777" w:rsidR="007E2DCE" w:rsidRPr="007E2DCE" w:rsidRDefault="007E2DCE" w:rsidP="007E2DCE">
            <w:pPr>
              <w:jc w:val="center"/>
            </w:pPr>
          </w:p>
        </w:tc>
      </w:tr>
    </w:tbl>
    <w:p w14:paraId="43413BA0" w14:textId="77777777" w:rsidR="007E2DCE" w:rsidRPr="007E2DCE" w:rsidRDefault="007E2DCE" w:rsidP="007E2DCE">
      <w:pPr>
        <w:widowControl w:val="0"/>
        <w:autoSpaceDE w:val="0"/>
        <w:autoSpaceDN w:val="0"/>
        <w:adjustRightInd w:val="0"/>
        <w:jc w:val="both"/>
        <w:outlineLvl w:val="0"/>
        <w:rPr>
          <w:bCs/>
          <w:color w:val="000000"/>
        </w:rPr>
      </w:pPr>
      <w:r w:rsidRPr="007E2DCE">
        <w:rPr>
          <w:bCs/>
          <w:color w:val="000000"/>
        </w:rPr>
        <w:t xml:space="preserve">      3.2. Порядок получения информации заявителями по вопросам предоставления муниципальной услуги и сведений о ходе ее предоставления.</w:t>
      </w:r>
    </w:p>
    <w:p w14:paraId="38993A6C" w14:textId="77777777" w:rsidR="007E2DCE" w:rsidRPr="007E2DCE" w:rsidRDefault="007E2DCE" w:rsidP="007E2DCE">
      <w:pPr>
        <w:autoSpaceDE w:val="0"/>
        <w:autoSpaceDN w:val="0"/>
        <w:adjustRightInd w:val="0"/>
        <w:ind w:firstLine="709"/>
        <w:jc w:val="both"/>
        <w:rPr>
          <w:bCs/>
          <w:color w:val="000000"/>
        </w:rPr>
      </w:pPr>
      <w:r w:rsidRPr="007E2DCE">
        <w:rPr>
          <w:bCs/>
          <w:color w:val="000000"/>
        </w:rPr>
        <w:t>Информирование о порядке предоставления муниципальной услуги осуществляется Администрацией следующими способами:</w:t>
      </w:r>
    </w:p>
    <w:p w14:paraId="69631E25" w14:textId="77777777" w:rsidR="007E2DCE" w:rsidRPr="007E2DCE" w:rsidRDefault="007E2DCE" w:rsidP="007E2DCE">
      <w:pPr>
        <w:autoSpaceDE w:val="0"/>
        <w:autoSpaceDN w:val="0"/>
        <w:adjustRightInd w:val="0"/>
        <w:ind w:firstLine="709"/>
        <w:jc w:val="both"/>
        <w:rPr>
          <w:bCs/>
          <w:color w:val="000000"/>
        </w:rPr>
      </w:pPr>
      <w:r w:rsidRPr="007E2DCE">
        <w:rPr>
          <w:bCs/>
          <w:color w:val="000000"/>
        </w:rPr>
        <w:t>- при личном обращении;</w:t>
      </w:r>
    </w:p>
    <w:p w14:paraId="1A885446" w14:textId="77777777" w:rsidR="007E2DCE" w:rsidRPr="007E2DCE" w:rsidRDefault="007E2DCE" w:rsidP="007E2DCE">
      <w:pPr>
        <w:autoSpaceDE w:val="0"/>
        <w:autoSpaceDN w:val="0"/>
        <w:adjustRightInd w:val="0"/>
        <w:ind w:firstLine="709"/>
        <w:jc w:val="both"/>
        <w:rPr>
          <w:bCs/>
          <w:color w:val="000000"/>
        </w:rPr>
      </w:pPr>
      <w:r w:rsidRPr="007E2DCE">
        <w:rPr>
          <w:bCs/>
          <w:color w:val="000000"/>
        </w:rPr>
        <w:t>- на информационных стендах в помещении Администрации;</w:t>
      </w:r>
    </w:p>
    <w:p w14:paraId="7B15CB4E" w14:textId="77777777" w:rsidR="007E2DCE" w:rsidRPr="007E2DCE" w:rsidRDefault="007E2DCE" w:rsidP="007E2DCE">
      <w:pPr>
        <w:autoSpaceDE w:val="0"/>
        <w:autoSpaceDN w:val="0"/>
        <w:adjustRightInd w:val="0"/>
        <w:ind w:firstLine="709"/>
        <w:jc w:val="both"/>
        <w:rPr>
          <w:bCs/>
          <w:color w:val="000000"/>
        </w:rPr>
      </w:pPr>
      <w:r w:rsidRPr="007E2DCE">
        <w:rPr>
          <w:bCs/>
          <w:color w:val="000000"/>
        </w:rPr>
        <w:t>- по номерам телефонов для справок;</w:t>
      </w:r>
    </w:p>
    <w:p w14:paraId="0E25734A"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по письменному обращению (почтой);</w:t>
      </w:r>
    </w:p>
    <w:p w14:paraId="4DC48C6A" w14:textId="77777777" w:rsidR="007E2DCE" w:rsidRPr="007E2DCE" w:rsidRDefault="007E2DCE" w:rsidP="007E2DCE">
      <w:pPr>
        <w:autoSpaceDE w:val="0"/>
        <w:autoSpaceDN w:val="0"/>
        <w:adjustRightInd w:val="0"/>
        <w:ind w:firstLine="709"/>
        <w:jc w:val="both"/>
        <w:rPr>
          <w:bCs/>
          <w:color w:val="000000"/>
        </w:rPr>
      </w:pPr>
      <w:r w:rsidRPr="007E2DCE">
        <w:rPr>
          <w:bCs/>
          <w:color w:val="000000"/>
        </w:rPr>
        <w:t>- по письменному обращению (электронной почтой).</w:t>
      </w:r>
    </w:p>
    <w:p w14:paraId="084B90A2" w14:textId="77777777" w:rsidR="007E2DCE" w:rsidRPr="007E2DCE" w:rsidRDefault="007E2DCE" w:rsidP="007E2DCE">
      <w:pPr>
        <w:autoSpaceDE w:val="0"/>
        <w:autoSpaceDN w:val="0"/>
        <w:adjustRightInd w:val="0"/>
        <w:ind w:firstLine="709"/>
        <w:jc w:val="both"/>
        <w:rPr>
          <w:bCs/>
          <w:color w:val="000000"/>
        </w:rPr>
      </w:pPr>
      <w:r w:rsidRPr="007E2DCE">
        <w:rPr>
          <w:bCs/>
          <w:color w:val="000000"/>
        </w:rPr>
        <w:t>Информирование о порядке предоставления муниципальной услуги, о ходе ее предоставления, а также по иным вопросам, связанным с предоставлением муниципальной услуги, осуществляют сотрудники МФЦ в соответствии с соглашением о взаимодействии между Администрацией и МФЦ.</w:t>
      </w:r>
    </w:p>
    <w:p w14:paraId="55F84D53" w14:textId="77777777" w:rsidR="007E2DCE" w:rsidRPr="007E2DCE" w:rsidRDefault="007E2DCE" w:rsidP="007E2DCE">
      <w:pPr>
        <w:ind w:firstLine="705"/>
        <w:jc w:val="both"/>
        <w:rPr>
          <w:bCs/>
          <w:color w:val="000000"/>
        </w:rPr>
      </w:pPr>
      <w:r w:rsidRPr="007E2DCE">
        <w:rPr>
          <w:bCs/>
          <w:color w:val="000000"/>
        </w:rPr>
        <w:t>Сотрудники МФЦ осуществляют консультирование заявителей о порядке предоставления муниципальной услуги, в том числе по вопросам:</w:t>
      </w:r>
    </w:p>
    <w:p w14:paraId="31BB4504" w14:textId="77777777" w:rsidR="007E2DCE" w:rsidRPr="007E2DCE" w:rsidRDefault="007E2DCE" w:rsidP="007E2DCE">
      <w:pPr>
        <w:ind w:firstLine="705"/>
        <w:jc w:val="both"/>
        <w:rPr>
          <w:bCs/>
          <w:color w:val="000000"/>
        </w:rPr>
      </w:pPr>
      <w:r w:rsidRPr="007E2DCE">
        <w:rPr>
          <w:bCs/>
          <w:color w:val="000000"/>
        </w:rPr>
        <w:t>- сроков и процедур предоставления услуги;</w:t>
      </w:r>
    </w:p>
    <w:p w14:paraId="78537873" w14:textId="77777777" w:rsidR="007E2DCE" w:rsidRPr="007E2DCE" w:rsidRDefault="007E2DCE" w:rsidP="007E2DCE">
      <w:pPr>
        <w:ind w:firstLine="705"/>
        <w:jc w:val="both"/>
        <w:rPr>
          <w:bCs/>
          <w:color w:val="000000"/>
        </w:rPr>
      </w:pPr>
      <w:r w:rsidRPr="007E2DCE">
        <w:rPr>
          <w:bCs/>
          <w:color w:val="000000"/>
        </w:rPr>
        <w:t>- категории заявителей, имеющих право обращения за получением услуги;</w:t>
      </w:r>
    </w:p>
    <w:p w14:paraId="3540D75A" w14:textId="77777777" w:rsidR="007E2DCE" w:rsidRPr="007E2DCE" w:rsidRDefault="007E2DCE" w:rsidP="007E2DCE">
      <w:pPr>
        <w:ind w:firstLine="705"/>
        <w:jc w:val="both"/>
        <w:rPr>
          <w:bCs/>
          <w:color w:val="000000"/>
        </w:rPr>
      </w:pPr>
      <w:r w:rsidRPr="007E2DCE">
        <w:rPr>
          <w:bCs/>
          <w:color w:val="000000"/>
        </w:rPr>
        <w:t>- уточнения перечня документов, необходимых при обращении за получением услуги;</w:t>
      </w:r>
    </w:p>
    <w:p w14:paraId="1392700A" w14:textId="77777777" w:rsidR="007E2DCE" w:rsidRPr="007E2DCE" w:rsidRDefault="007E2DCE" w:rsidP="007E2DCE">
      <w:pPr>
        <w:ind w:firstLine="705"/>
        <w:jc w:val="both"/>
        <w:rPr>
          <w:bCs/>
          <w:color w:val="000000"/>
        </w:rPr>
      </w:pPr>
      <w:r w:rsidRPr="007E2DCE">
        <w:rPr>
          <w:bCs/>
          <w:color w:val="000000"/>
        </w:rPr>
        <w:t>- уточнения контактной информации органа власти (структурных подразделений), ответственного за предоставление государственной услуги;</w:t>
      </w:r>
    </w:p>
    <w:p w14:paraId="73E0E906"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xml:space="preserve">Информирование заявителей о порядке предоставления муниципальной услуги, а также о </w:t>
      </w:r>
      <w:r w:rsidRPr="007E2DCE">
        <w:rPr>
          <w:bCs/>
          <w:color w:val="000000"/>
        </w:rPr>
        <w:lastRenderedPageBreak/>
        <w:t>ходе предоставления муниципальной услуги по электронной почте по возможности осуществляется в режиме реального времени или не позднее пяти дней с момента получения сообщения.</w:t>
      </w:r>
    </w:p>
    <w:p w14:paraId="165890A1"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При ответах на телефонные звонки и устные обращения специалисты, участвующие в предоставлении муниципальной услуги, подробно и в вежливой форме информируют обратившихся по интересующим их вопросам. Рекомендуемое время разговора не более 10 минут.</w:t>
      </w:r>
    </w:p>
    <w:p w14:paraId="5EB1374B"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3.3. Порядок, форма и место размещения указанной в настоящем подпункте информации, в том числе на стендах в местах предоставления муниципальной услуги, а также на официальном сайте органа власти Ростовской области, предоставляющего муниципальную услугу, в информационно-телекоммуникационной сети «Интернет».</w:t>
      </w:r>
    </w:p>
    <w:p w14:paraId="4FA32B09"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На информационных стендах, размещаемых в помещениях Администрации, размещается следующая информация о муниципальной услуге:</w:t>
      </w:r>
    </w:p>
    <w:p w14:paraId="41B6DC99"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xml:space="preserve">- образец заявления </w:t>
      </w:r>
      <w:r w:rsidRPr="007E2DCE">
        <w:t>о передаче в муниципальную собственность ранее приватизированных жилых помещений</w:t>
      </w:r>
      <w:r w:rsidRPr="007E2DCE">
        <w:rPr>
          <w:bCs/>
          <w:color w:val="000000"/>
        </w:rPr>
        <w:t xml:space="preserve">; </w:t>
      </w:r>
    </w:p>
    <w:p w14:paraId="1F39BBBE"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xml:space="preserve">- </w:t>
      </w:r>
      <w:hyperlink r:id="rId31" w:anchor="XA00LVS2MC" w:tgtFrame="_self" w:history="1">
        <w:r w:rsidRPr="007E2DCE">
          <w:rPr>
            <w:bCs/>
            <w:color w:val="000000"/>
          </w:rPr>
          <w:t xml:space="preserve">перечень документов, подтверждающих право заявителей </w:t>
        </w:r>
        <w:r w:rsidRPr="007E2DCE">
          <w:t xml:space="preserve">на передачу в муниципальную собственность ранее приватизированных жилых помещений </w:t>
        </w:r>
      </w:hyperlink>
      <w:r w:rsidRPr="007E2DCE">
        <w:rPr>
          <w:bCs/>
          <w:color w:val="000000"/>
        </w:rPr>
        <w:t>.</w:t>
      </w:r>
    </w:p>
    <w:p w14:paraId="04E4198E"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На информационных стендах, размещаемых в помещениях МФЦ, размещается следующая информация:</w:t>
      </w:r>
    </w:p>
    <w:p w14:paraId="3DB51289"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xml:space="preserve">- образец заявления </w:t>
      </w:r>
      <w:r w:rsidRPr="007E2DCE">
        <w:t>о передаче в муниципальную собственность ранее приватизированных жилых помещений</w:t>
      </w:r>
      <w:r w:rsidRPr="007E2DCE">
        <w:rPr>
          <w:bCs/>
          <w:color w:val="000000"/>
        </w:rPr>
        <w:t xml:space="preserve">; </w:t>
      </w:r>
    </w:p>
    <w:p w14:paraId="6694E337"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xml:space="preserve">- </w:t>
      </w:r>
      <w:hyperlink r:id="rId32" w:anchor="XA00LVS2MC" w:tgtFrame="_self" w:history="1">
        <w:r w:rsidRPr="007E2DCE">
          <w:rPr>
            <w:bCs/>
            <w:color w:val="000000"/>
          </w:rPr>
          <w:t xml:space="preserve">перечень документов, подтверждающих право заявителей </w:t>
        </w:r>
        <w:r w:rsidRPr="007E2DCE">
          <w:t xml:space="preserve">на передачу в муниципальную собственность ранее приватизированных жилых помещений </w:t>
        </w:r>
      </w:hyperlink>
      <w:r w:rsidRPr="007E2DCE">
        <w:rPr>
          <w:bCs/>
          <w:color w:val="000000"/>
        </w:rPr>
        <w:t>.</w:t>
      </w:r>
    </w:p>
    <w:p w14:paraId="78DD9FD3"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На интернет-сайте Администрации размещается следующая информация:</w:t>
      </w:r>
    </w:p>
    <w:p w14:paraId="6949629A"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административный регламент предоставления муниципальной услуги «</w:t>
      </w:r>
      <w:r w:rsidRPr="007E2DCE">
        <w:t>Передача в муниципальную собственность ранее приватизированных жилых помещений</w:t>
      </w:r>
      <w:r w:rsidRPr="007E2DCE">
        <w:rPr>
          <w:bCs/>
          <w:color w:val="000000"/>
        </w:rPr>
        <w:t>».</w:t>
      </w:r>
    </w:p>
    <w:p w14:paraId="3F589F03"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xml:space="preserve">На Портале сети МФЦ размещается информация о местах и порядке обращения за оказанием муниципальной услуги. </w:t>
      </w:r>
    </w:p>
    <w:p w14:paraId="45D9139A" w14:textId="77777777" w:rsidR="007E2DCE" w:rsidRPr="007E2DCE" w:rsidRDefault="007E2DCE" w:rsidP="007E2DCE">
      <w:pPr>
        <w:widowControl w:val="0"/>
        <w:autoSpaceDE w:val="0"/>
        <w:autoSpaceDN w:val="0"/>
        <w:adjustRightInd w:val="0"/>
        <w:ind w:firstLine="720"/>
        <w:jc w:val="both"/>
        <w:outlineLvl w:val="0"/>
        <w:rPr>
          <w:bCs/>
          <w:color w:val="000000"/>
        </w:rPr>
      </w:pPr>
    </w:p>
    <w:p w14:paraId="33D1C8CC" w14:textId="77777777" w:rsidR="007E2DCE" w:rsidRPr="007E2DCE" w:rsidRDefault="007E2DCE" w:rsidP="007E2DCE">
      <w:pPr>
        <w:widowControl w:val="0"/>
        <w:autoSpaceDE w:val="0"/>
        <w:autoSpaceDN w:val="0"/>
        <w:adjustRightInd w:val="0"/>
        <w:ind w:firstLine="720"/>
        <w:jc w:val="center"/>
        <w:outlineLvl w:val="0"/>
        <w:rPr>
          <w:b/>
        </w:rPr>
      </w:pPr>
      <w:r w:rsidRPr="007E2DCE">
        <w:rPr>
          <w:b/>
        </w:rPr>
        <w:t xml:space="preserve">Раздел </w:t>
      </w:r>
      <w:r w:rsidRPr="007E2DCE">
        <w:rPr>
          <w:b/>
          <w:lang w:val="en-US"/>
        </w:rPr>
        <w:t>II</w:t>
      </w:r>
      <w:r w:rsidRPr="007E2DCE">
        <w:rPr>
          <w:b/>
        </w:rPr>
        <w:t>. Стандарт предоставления муниципальной услуги.</w:t>
      </w:r>
    </w:p>
    <w:p w14:paraId="12110963" w14:textId="77777777" w:rsidR="007E2DCE" w:rsidRPr="007E2DCE" w:rsidRDefault="007E2DCE" w:rsidP="007E2DCE">
      <w:pPr>
        <w:widowControl w:val="0"/>
        <w:autoSpaceDE w:val="0"/>
        <w:autoSpaceDN w:val="0"/>
        <w:adjustRightInd w:val="0"/>
        <w:ind w:firstLine="720"/>
        <w:jc w:val="center"/>
        <w:outlineLvl w:val="0"/>
      </w:pPr>
    </w:p>
    <w:p w14:paraId="32A1D52F" w14:textId="77777777" w:rsidR="007E2DCE" w:rsidRPr="007E2DCE" w:rsidRDefault="007E2DCE" w:rsidP="007E2DCE">
      <w:pPr>
        <w:widowControl w:val="0"/>
        <w:autoSpaceDE w:val="0"/>
        <w:autoSpaceDN w:val="0"/>
        <w:adjustRightInd w:val="0"/>
        <w:ind w:firstLine="720"/>
        <w:jc w:val="center"/>
        <w:outlineLvl w:val="0"/>
        <w:rPr>
          <w:b/>
        </w:rPr>
      </w:pPr>
      <w:r w:rsidRPr="007E2DCE">
        <w:rPr>
          <w:b/>
        </w:rPr>
        <w:t>1. Наименование муниципальной услуги.</w:t>
      </w:r>
    </w:p>
    <w:p w14:paraId="057C4B16" w14:textId="77777777" w:rsidR="007E2DCE" w:rsidRPr="007E2DCE" w:rsidRDefault="007E2DCE" w:rsidP="007E2DCE">
      <w:pPr>
        <w:widowControl w:val="0"/>
        <w:autoSpaceDE w:val="0"/>
        <w:autoSpaceDN w:val="0"/>
        <w:adjustRightInd w:val="0"/>
        <w:ind w:firstLine="720"/>
        <w:jc w:val="both"/>
        <w:outlineLvl w:val="0"/>
      </w:pPr>
      <w:r w:rsidRPr="007E2DCE">
        <w:t xml:space="preserve">Передача в муниципальную собственность ранее приватизированных жилых помещений. </w:t>
      </w:r>
    </w:p>
    <w:p w14:paraId="0C594AC2" w14:textId="77777777" w:rsidR="007E2DCE" w:rsidRPr="007E2DCE" w:rsidRDefault="007E2DCE" w:rsidP="007E2DCE">
      <w:pPr>
        <w:widowControl w:val="0"/>
        <w:autoSpaceDE w:val="0"/>
        <w:autoSpaceDN w:val="0"/>
        <w:adjustRightInd w:val="0"/>
        <w:ind w:firstLine="720"/>
        <w:jc w:val="center"/>
        <w:outlineLvl w:val="0"/>
        <w:rPr>
          <w:b/>
        </w:rPr>
      </w:pPr>
      <w:r w:rsidRPr="007E2DCE">
        <w:rPr>
          <w:b/>
        </w:rPr>
        <w:t>2. Наименование органа исполнительной власти Ростовской области, предоставляющего муниципальную услугу.</w:t>
      </w:r>
    </w:p>
    <w:p w14:paraId="5895BE0E"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2.1. Исполнителем муниципальной услуги является Администрация. МФЦ участвует в предоставлении муниципальной услуги в части информирования и консультирования заявителей по вопросам ее предоставления, приема необходимых документов, формирования и направления межведомственных запросов, а также выдачи результата предоставления муниципальной  услуги.</w:t>
      </w:r>
    </w:p>
    <w:p w14:paraId="03A9072A"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xml:space="preserve">Органы власти, в которых Администрация запрашивает документы и информацию в порядке межведомственного взаимодействия: </w:t>
      </w:r>
    </w:p>
    <w:p w14:paraId="06849534" w14:textId="77777777" w:rsidR="007E2DCE" w:rsidRPr="007E2DCE" w:rsidRDefault="007E2DCE" w:rsidP="007E2DCE">
      <w:pPr>
        <w:widowControl w:val="0"/>
        <w:autoSpaceDE w:val="0"/>
        <w:autoSpaceDN w:val="0"/>
        <w:adjustRightInd w:val="0"/>
        <w:ind w:firstLine="720"/>
        <w:jc w:val="both"/>
        <w:outlineLvl w:val="0"/>
        <w:rPr>
          <w:bCs/>
          <w:color w:val="000000"/>
        </w:rPr>
      </w:pPr>
      <w:r w:rsidRPr="007E2DCE">
        <w:rPr>
          <w:bCs/>
          <w:color w:val="000000"/>
        </w:rPr>
        <w:t>- Федеральная служба государственной регистрации, кадастра и картографии по Ростовской области (Межмуниципальный  отдел по  г. Таганрогу, Куйбышевскому, Матвеево-Курганскому, Неклиновскому районам);</w:t>
      </w:r>
    </w:p>
    <w:p w14:paraId="275C8F2F" w14:textId="77777777" w:rsidR="007E2DCE" w:rsidRPr="007E2DCE" w:rsidRDefault="007E2DCE" w:rsidP="007E2DCE">
      <w:pPr>
        <w:widowControl w:val="0"/>
        <w:ind w:firstLine="720"/>
        <w:jc w:val="both"/>
        <w:rPr>
          <w:bCs/>
          <w:color w:val="000000"/>
        </w:rPr>
      </w:pPr>
      <w:r w:rsidRPr="007E2DCE">
        <w:rPr>
          <w:bCs/>
          <w:color w:val="000000"/>
        </w:rPr>
        <w:t>- УФМС России;</w:t>
      </w:r>
    </w:p>
    <w:p w14:paraId="24EDC6C2" w14:textId="77777777" w:rsidR="007E2DCE" w:rsidRPr="007E2DCE" w:rsidRDefault="007E2DCE" w:rsidP="007E2DCE">
      <w:pPr>
        <w:widowControl w:val="0"/>
        <w:ind w:firstLine="720"/>
        <w:jc w:val="both"/>
        <w:rPr>
          <w:bCs/>
        </w:rPr>
      </w:pPr>
      <w:r w:rsidRPr="007E2DCE">
        <w:t>- Пенсионный фонд Российской Федерации.</w:t>
      </w:r>
    </w:p>
    <w:p w14:paraId="50EEBB4B" w14:textId="77777777" w:rsidR="007E2DCE" w:rsidRPr="007E2DCE" w:rsidRDefault="007E2DCE" w:rsidP="007E2DCE">
      <w:pPr>
        <w:widowControl w:val="0"/>
        <w:autoSpaceDE w:val="0"/>
        <w:autoSpaceDN w:val="0"/>
        <w:adjustRightInd w:val="0"/>
        <w:ind w:firstLine="709"/>
        <w:jc w:val="both"/>
        <w:rPr>
          <w:bCs/>
          <w:color w:val="000000"/>
        </w:rPr>
      </w:pPr>
      <w:r w:rsidRPr="007E2DCE">
        <w:rPr>
          <w:bCs/>
          <w:color w:val="000000"/>
        </w:rPr>
        <w:t>2.2. При предоставлении муниципальной услуги Администрация, МФЦ не вправе требовать от заявителя:</w:t>
      </w:r>
    </w:p>
    <w:p w14:paraId="71941CA3" w14:textId="77777777" w:rsidR="007E2DCE" w:rsidRPr="007E2DCE" w:rsidRDefault="007E2DCE" w:rsidP="007E2DCE">
      <w:pPr>
        <w:spacing w:before="100" w:beforeAutospacing="1" w:after="100" w:afterAutospacing="1"/>
        <w:jc w:val="both"/>
      </w:pPr>
      <w:r w:rsidRPr="007E2DCE">
        <w:rPr>
          <w:bCs/>
          <w:color w:val="000000"/>
        </w:rPr>
        <w:t xml:space="preserve"> </w:t>
      </w:r>
      <w:r w:rsidRPr="007E2DCE">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5A1B84BC" w14:textId="77777777" w:rsidR="007E2DCE" w:rsidRPr="007E2DCE" w:rsidRDefault="007E2DCE" w:rsidP="007E2DCE">
      <w:pPr>
        <w:spacing w:before="100" w:beforeAutospacing="1" w:after="100" w:afterAutospacing="1"/>
        <w:jc w:val="both"/>
      </w:pPr>
      <w:r w:rsidRPr="007E2DCE">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w:t>
      </w:r>
      <w:r w:rsidRPr="007E2DCE">
        <w:lastRenderedPageBreak/>
        <w:t>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w:t>
      </w:r>
      <w:r w:rsidRPr="007E2DCE">
        <w:rPr>
          <w:color w:val="FF0000"/>
        </w:rPr>
        <w:t> </w:t>
      </w:r>
      <w:hyperlink r:id="rId33" w:anchor="block_101" w:history="1">
        <w:r w:rsidRPr="007E2DCE">
          <w:rPr>
            <w:color w:val="FF0000"/>
            <w:u w:val="single"/>
          </w:rPr>
          <w:t>частью 1 статьи 1</w:t>
        </w:r>
      </w:hyperlink>
      <w:r w:rsidRPr="007E2DCE">
        <w:rPr>
          <w:color w:val="FF0000"/>
        </w:rPr>
        <w:t> </w:t>
      </w:r>
      <w:r w:rsidRPr="007E2DCE">
        <w:t>настоящего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w:t>
      </w:r>
      <w:r w:rsidRPr="007E2DCE">
        <w:rPr>
          <w:color w:val="FF0000"/>
        </w:rPr>
        <w:t> </w:t>
      </w:r>
      <w:hyperlink r:id="rId34" w:anchor="block_706" w:history="1">
        <w:r w:rsidRPr="007E2DCE">
          <w:rPr>
            <w:color w:val="FF0000"/>
            <w:u w:val="single"/>
          </w:rPr>
          <w:t>частью 6</w:t>
        </w:r>
      </w:hyperlink>
      <w:r w:rsidRPr="007E2DCE">
        <w:rPr>
          <w:color w:val="FF0000"/>
        </w:rPr>
        <w:t> </w:t>
      </w:r>
      <w:r w:rsidRPr="007E2DCE">
        <w:t>настоящей статьи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6CC0134F" w14:textId="77777777" w:rsidR="007E2DCE" w:rsidRPr="007E2DCE" w:rsidRDefault="007E2DCE" w:rsidP="007E2DCE">
      <w:pPr>
        <w:spacing w:before="100" w:beforeAutospacing="1" w:after="100" w:afterAutospacing="1"/>
        <w:jc w:val="both"/>
      </w:pPr>
      <w:r w:rsidRPr="007E2DCE">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w:t>
      </w:r>
      <w:r w:rsidRPr="007E2DCE">
        <w:rPr>
          <w:color w:val="FF0000"/>
        </w:rPr>
        <w:t> </w:t>
      </w:r>
      <w:hyperlink r:id="rId35" w:anchor="block_91" w:history="1">
        <w:r w:rsidRPr="007E2DCE">
          <w:rPr>
            <w:color w:val="FF0000"/>
            <w:u w:val="single"/>
          </w:rPr>
          <w:t>части 1 статьи 9</w:t>
        </w:r>
      </w:hyperlink>
      <w:r w:rsidRPr="007E2DCE">
        <w:rPr>
          <w:color w:val="FF0000"/>
        </w:rPr>
        <w:t> </w:t>
      </w:r>
      <w:r w:rsidRPr="007E2DCE">
        <w:t>настоящего Федерального закона;</w:t>
      </w:r>
    </w:p>
    <w:p w14:paraId="1FB1B6EF" w14:textId="77777777" w:rsidR="007E2DCE" w:rsidRPr="007E2DCE" w:rsidRDefault="007E2DCE" w:rsidP="007E2DCE">
      <w:pPr>
        <w:spacing w:before="100" w:beforeAutospacing="1" w:after="100" w:afterAutospacing="1"/>
        <w:jc w:val="both"/>
      </w:pPr>
      <w:r w:rsidRPr="007E2DCE">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7FC3C4C3" w14:textId="77777777" w:rsidR="007E2DCE" w:rsidRPr="007E2DCE" w:rsidRDefault="007E2DCE" w:rsidP="007E2DCE">
      <w:pPr>
        <w:spacing w:before="100" w:beforeAutospacing="1" w:after="100" w:afterAutospacing="1"/>
        <w:jc w:val="both"/>
      </w:pPr>
      <w:r w:rsidRPr="007E2DCE">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14607A28" w14:textId="77777777" w:rsidR="007E2DCE" w:rsidRPr="007E2DCE" w:rsidRDefault="007E2DCE" w:rsidP="007E2DCE">
      <w:pPr>
        <w:spacing w:before="100" w:beforeAutospacing="1" w:after="100" w:afterAutospacing="1"/>
        <w:jc w:val="both"/>
      </w:pPr>
      <w:r w:rsidRPr="007E2DCE">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543B1A2F" w14:textId="77777777" w:rsidR="007E2DCE" w:rsidRPr="007E2DCE" w:rsidRDefault="007E2DCE" w:rsidP="007E2DCE">
      <w:pPr>
        <w:spacing w:before="100" w:beforeAutospacing="1" w:after="100" w:afterAutospacing="1"/>
        <w:jc w:val="both"/>
      </w:pPr>
      <w:r w:rsidRPr="007E2DCE">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7A686C1D" w14:textId="77777777" w:rsidR="007E2DCE" w:rsidRPr="007E2DCE" w:rsidRDefault="007E2DCE" w:rsidP="007E2DCE">
      <w:pPr>
        <w:spacing w:before="100" w:beforeAutospacing="1" w:after="100" w:afterAutospacing="1"/>
        <w:jc w:val="both"/>
      </w:pPr>
      <w:r w:rsidRPr="007E2DCE">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w:t>
      </w:r>
      <w:r w:rsidRPr="007E2DCE">
        <w:rPr>
          <w:color w:val="FF0000"/>
        </w:rPr>
        <w:t> </w:t>
      </w:r>
      <w:hyperlink r:id="rId36" w:anchor="block_16011" w:history="1">
        <w:r w:rsidRPr="007E2DCE">
          <w:rPr>
            <w:color w:val="FF0000"/>
            <w:u w:val="single"/>
          </w:rPr>
          <w:t>частью 1.1 статьи 16</w:t>
        </w:r>
      </w:hyperlink>
      <w:r w:rsidRPr="007E2DCE">
        <w:rPr>
          <w:color w:val="FF0000"/>
        </w:rPr>
        <w:t> </w:t>
      </w:r>
      <w:r w:rsidRPr="007E2DCE">
        <w:t>настоящего Федерального закона,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 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настоящего Федерального закона, уведомляется заявитель, а также приносятся извинения за доставленные неудобства</w:t>
      </w:r>
    </w:p>
    <w:p w14:paraId="13089C15" w14:textId="77777777" w:rsidR="007E2DCE" w:rsidRPr="007E2DCE" w:rsidRDefault="007E2DCE" w:rsidP="007E2DCE">
      <w:pPr>
        <w:widowControl w:val="0"/>
        <w:autoSpaceDE w:val="0"/>
        <w:autoSpaceDN w:val="0"/>
        <w:adjustRightInd w:val="0"/>
        <w:ind w:firstLine="709"/>
        <w:jc w:val="both"/>
        <w:rPr>
          <w:bCs/>
          <w:color w:val="000000"/>
        </w:rPr>
      </w:pPr>
    </w:p>
    <w:p w14:paraId="4C589BBC" w14:textId="77777777" w:rsidR="007E2DCE" w:rsidRPr="007E2DCE" w:rsidRDefault="007E2DCE" w:rsidP="007E2DCE">
      <w:pPr>
        <w:widowControl w:val="0"/>
        <w:autoSpaceDE w:val="0"/>
        <w:autoSpaceDN w:val="0"/>
        <w:adjustRightInd w:val="0"/>
        <w:ind w:firstLine="720"/>
        <w:jc w:val="center"/>
        <w:outlineLvl w:val="0"/>
        <w:rPr>
          <w:b/>
        </w:rPr>
      </w:pPr>
      <w:r w:rsidRPr="007E2DCE">
        <w:rPr>
          <w:b/>
        </w:rPr>
        <w:t>3.   Результат предоставления муниципальной услуги.</w:t>
      </w:r>
    </w:p>
    <w:p w14:paraId="7E5B476C" w14:textId="77777777" w:rsidR="007E2DCE" w:rsidRPr="007E2DCE" w:rsidRDefault="007E2DCE" w:rsidP="007E2DCE">
      <w:pPr>
        <w:widowControl w:val="0"/>
        <w:autoSpaceDE w:val="0"/>
        <w:autoSpaceDN w:val="0"/>
        <w:adjustRightInd w:val="0"/>
        <w:ind w:firstLine="720"/>
        <w:outlineLvl w:val="0"/>
      </w:pPr>
      <w:r w:rsidRPr="007E2DCE">
        <w:t xml:space="preserve">Конечным результатом исполнения муниципальной услуги является: </w:t>
      </w:r>
    </w:p>
    <w:p w14:paraId="0ECFE90F" w14:textId="77777777" w:rsidR="007E2DCE" w:rsidRPr="007E2DCE" w:rsidRDefault="007E2DCE" w:rsidP="007E2DCE">
      <w:pPr>
        <w:keepNext/>
        <w:widowControl w:val="0"/>
        <w:tabs>
          <w:tab w:val="left" w:pos="360"/>
          <w:tab w:val="left" w:pos="1080"/>
          <w:tab w:val="left" w:pos="5940"/>
        </w:tabs>
        <w:ind w:firstLine="720"/>
        <w:jc w:val="both"/>
      </w:pPr>
      <w:r w:rsidRPr="007E2DCE">
        <w:t xml:space="preserve">- договор о безвозмездной передаче жилого помещения в муниципальную собственность; </w:t>
      </w:r>
    </w:p>
    <w:p w14:paraId="592C8A70" w14:textId="77777777" w:rsidR="007E2DCE" w:rsidRPr="007E2DCE" w:rsidRDefault="007E2DCE" w:rsidP="007E2DCE">
      <w:pPr>
        <w:widowControl w:val="0"/>
        <w:ind w:firstLine="720"/>
        <w:jc w:val="both"/>
      </w:pPr>
      <w:r w:rsidRPr="007E2DCE">
        <w:t>- мотивированный отказ в предоставлении муниципальной услуги.</w:t>
      </w:r>
    </w:p>
    <w:p w14:paraId="1CC7C80D" w14:textId="77777777" w:rsidR="007E2DCE" w:rsidRPr="007E2DCE" w:rsidRDefault="007E2DCE" w:rsidP="007E2DCE">
      <w:pPr>
        <w:widowControl w:val="0"/>
        <w:autoSpaceDE w:val="0"/>
        <w:autoSpaceDN w:val="0"/>
        <w:adjustRightInd w:val="0"/>
        <w:ind w:firstLine="720"/>
        <w:jc w:val="center"/>
        <w:outlineLvl w:val="0"/>
        <w:rPr>
          <w:b/>
          <w:bCs/>
        </w:rPr>
      </w:pPr>
      <w:r w:rsidRPr="007E2DCE">
        <w:rPr>
          <w:b/>
          <w:bCs/>
        </w:rPr>
        <w:lastRenderedPageBreak/>
        <w:t>4.  Срок предоставления муниципальной услуги.</w:t>
      </w:r>
    </w:p>
    <w:p w14:paraId="37525AA3" w14:textId="77777777" w:rsidR="007E2DCE" w:rsidRPr="007E2DCE" w:rsidRDefault="007E2DCE" w:rsidP="007E2DCE">
      <w:pPr>
        <w:autoSpaceDE w:val="0"/>
        <w:autoSpaceDN w:val="0"/>
        <w:adjustRightInd w:val="0"/>
        <w:ind w:firstLine="709"/>
        <w:jc w:val="both"/>
        <w:rPr>
          <w:bCs/>
        </w:rPr>
      </w:pPr>
      <w:r w:rsidRPr="007E2DCE">
        <w:rPr>
          <w:bCs/>
          <w:color w:val="000000"/>
        </w:rPr>
        <w:t xml:space="preserve">Срок предоставления муниципальной </w:t>
      </w:r>
      <w:r w:rsidRPr="007E2DCE">
        <w:rPr>
          <w:bCs/>
        </w:rPr>
        <w:t xml:space="preserve">услуги - 2 месяца. </w:t>
      </w:r>
    </w:p>
    <w:p w14:paraId="6D6BF6BB" w14:textId="77777777" w:rsidR="007E2DCE" w:rsidRPr="007E2DCE" w:rsidRDefault="007E2DCE" w:rsidP="007E2DCE">
      <w:pPr>
        <w:widowControl w:val="0"/>
        <w:autoSpaceDE w:val="0"/>
        <w:autoSpaceDN w:val="0"/>
        <w:adjustRightInd w:val="0"/>
        <w:ind w:firstLine="709"/>
        <w:jc w:val="center"/>
        <w:outlineLvl w:val="0"/>
        <w:rPr>
          <w:b/>
        </w:rPr>
      </w:pPr>
      <w:r w:rsidRPr="007E2DCE">
        <w:rPr>
          <w:b/>
        </w:rPr>
        <w:t>5. Перечень нормативных правовых актов, регулирующих предоставление муниципальной услуги.</w:t>
      </w:r>
    </w:p>
    <w:p w14:paraId="61E543C4" w14:textId="77777777" w:rsidR="007E2DCE" w:rsidRPr="007E2DCE" w:rsidRDefault="007E2DCE" w:rsidP="007E2DCE">
      <w:pPr>
        <w:keepNext/>
        <w:widowControl w:val="0"/>
        <w:ind w:firstLine="709"/>
        <w:jc w:val="both"/>
      </w:pPr>
      <w:r w:rsidRPr="007E2DCE">
        <w:t>- Федеральный закон Российской Федерации от 04.07.1991 № 1541-1 «О приватизации жилищного фонда в Российской Федерации»;</w:t>
      </w:r>
    </w:p>
    <w:p w14:paraId="33659C55" w14:textId="77777777" w:rsidR="007E2DCE" w:rsidRPr="007E2DCE" w:rsidRDefault="007E2DCE" w:rsidP="007E2DCE">
      <w:pPr>
        <w:keepNext/>
        <w:widowControl w:val="0"/>
        <w:ind w:firstLine="709"/>
        <w:jc w:val="both"/>
      </w:pPr>
      <w:r w:rsidRPr="007E2DCE">
        <w:t>- «Жилищный кодекс РФ», от 29.12.2004 № 188-ФЗ (ст. 60, 61, 93-96);</w:t>
      </w:r>
    </w:p>
    <w:p w14:paraId="5C2B3275" w14:textId="77777777" w:rsidR="007E2DCE" w:rsidRPr="007E2DCE" w:rsidRDefault="007E2DCE" w:rsidP="007E2DCE">
      <w:pPr>
        <w:widowControl w:val="0"/>
        <w:autoSpaceDE w:val="0"/>
        <w:autoSpaceDN w:val="0"/>
        <w:adjustRightInd w:val="0"/>
        <w:ind w:firstLine="720"/>
        <w:jc w:val="both"/>
        <w:outlineLvl w:val="0"/>
      </w:pPr>
      <w:r w:rsidRPr="007E2DCE">
        <w:t>-Федеральный закон Российской Федерации от 24.11.1995г №181-ФЗ «О социальной защите инвалидов в Российской Федерации»;</w:t>
      </w:r>
    </w:p>
    <w:p w14:paraId="003B9A95" w14:textId="77777777" w:rsidR="007E2DCE" w:rsidRPr="007E2DCE" w:rsidRDefault="007E2DCE" w:rsidP="007E2DCE">
      <w:pPr>
        <w:jc w:val="both"/>
      </w:pPr>
      <w:r w:rsidRPr="007E2DCE">
        <w:t xml:space="preserve">         - Федеральный закон от 27.07.2010 № 210-ФЗ «Об организации предоставления государственных и муниципальных услуг» («Российская газета», № 168, 30.07.2010, Собрание законодательства Российской Федерации, 02.08.2010, № 31, ст. 4179);</w:t>
      </w:r>
      <w:r w:rsidRPr="007E2DCE">
        <w:rPr>
          <w:lang w:val="en-US"/>
        </w:rPr>
        <w:t> </w:t>
      </w:r>
    </w:p>
    <w:p w14:paraId="09A60513" w14:textId="77777777" w:rsidR="007E2DCE" w:rsidRPr="007E2DCE" w:rsidRDefault="007E2DCE" w:rsidP="007E2DCE">
      <w:pPr>
        <w:shd w:val="clear" w:color="auto" w:fill="FFFFFF"/>
        <w:tabs>
          <w:tab w:val="left" w:pos="907"/>
        </w:tabs>
        <w:ind w:right="8" w:firstLine="709"/>
        <w:jc w:val="both"/>
      </w:pPr>
      <w:r w:rsidRPr="007E2DCE">
        <w:t xml:space="preserve"> </w:t>
      </w:r>
      <w:r w:rsidRPr="007E2DCE">
        <w:rPr>
          <w:lang w:val="en-US"/>
        </w:rPr>
        <w:t> </w:t>
      </w:r>
      <w:r w:rsidRPr="007E2DCE">
        <w:t xml:space="preserve">– Федеральный закон от 27.07.2006 №149-ФЗ «Об информации, информационных технологиях и защите информации» (Собрание законодательства Российской Федерации, 2006, №31, ч.1, ст. 3448); </w:t>
      </w:r>
    </w:p>
    <w:p w14:paraId="411D4D32" w14:textId="77777777" w:rsidR="007E2DCE" w:rsidRPr="007E2DCE" w:rsidRDefault="007E2DCE" w:rsidP="007E2DCE">
      <w:pPr>
        <w:shd w:val="clear" w:color="auto" w:fill="FFFFFF"/>
        <w:tabs>
          <w:tab w:val="left" w:pos="-1701"/>
        </w:tabs>
        <w:ind w:right="8" w:firstLine="709"/>
        <w:jc w:val="both"/>
      </w:pPr>
      <w:r w:rsidRPr="007E2DCE">
        <w:t>– Указ Президента Российской Федерации от 06.03.1997 №188 «Об утверждении перечня сведений конфиденциального характера» (Собрание законодательства Российской Федерации, 1997, №10, ст. 1127);</w:t>
      </w:r>
    </w:p>
    <w:p w14:paraId="1C274E39" w14:textId="77777777" w:rsidR="007E2DCE" w:rsidRPr="007E2DCE" w:rsidRDefault="007E2DCE" w:rsidP="007E2DCE">
      <w:pPr>
        <w:shd w:val="clear" w:color="auto" w:fill="FFFFFF"/>
        <w:tabs>
          <w:tab w:val="left" w:pos="-1701"/>
        </w:tabs>
        <w:ind w:right="8" w:firstLine="709"/>
        <w:jc w:val="both"/>
        <w:rPr>
          <w:spacing w:val="-1"/>
        </w:rPr>
      </w:pPr>
      <w:r w:rsidRPr="007E2DCE">
        <w:t>– постановление Правительства Ростовской области от 06.12.2012 №1063 «Об утверждении правил подачи и рассмотрения жалоб на решения и действия (бездействие) органов исполнительной власти Ростовской области и их должностных лиц, государственных гражданских служащих Ростовской области»;</w:t>
      </w:r>
    </w:p>
    <w:p w14:paraId="2AF0ADCF" w14:textId="77777777" w:rsidR="007E2DCE" w:rsidRPr="007E2DCE" w:rsidRDefault="007E2DCE" w:rsidP="007E2DCE">
      <w:pPr>
        <w:ind w:firstLine="720"/>
        <w:jc w:val="both"/>
      </w:pPr>
      <w:r w:rsidRPr="007E2DCE">
        <w:t>-Устав муниципального образования «Лысогорского сельское поселение».</w:t>
      </w:r>
    </w:p>
    <w:p w14:paraId="6E48B484" w14:textId="77777777" w:rsidR="007E2DCE" w:rsidRPr="007E2DCE" w:rsidRDefault="007E2DCE" w:rsidP="007E2DCE">
      <w:pPr>
        <w:widowControl w:val="0"/>
        <w:autoSpaceDE w:val="0"/>
        <w:autoSpaceDN w:val="0"/>
        <w:adjustRightInd w:val="0"/>
        <w:ind w:firstLine="720"/>
        <w:jc w:val="center"/>
        <w:outlineLvl w:val="0"/>
        <w:rPr>
          <w:rFonts w:eastAsia="Arial Unicode MS"/>
          <w:b/>
          <w:bCs/>
        </w:rPr>
      </w:pPr>
      <w:r w:rsidRPr="007E2DCE">
        <w:rPr>
          <w:rFonts w:eastAsia="Arial Unicode MS"/>
          <w:b/>
          <w:bCs/>
        </w:rPr>
        <w:t>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способы их получения заявителями, в том числе в электронной форме, и порядок их представления.</w:t>
      </w:r>
    </w:p>
    <w:p w14:paraId="76420F61" w14:textId="77777777" w:rsidR="007E2DCE" w:rsidRPr="007E2DCE" w:rsidRDefault="007E2DCE" w:rsidP="007E2DCE">
      <w:pPr>
        <w:widowControl w:val="0"/>
        <w:autoSpaceDE w:val="0"/>
        <w:autoSpaceDN w:val="0"/>
        <w:adjustRightInd w:val="0"/>
        <w:spacing w:line="232" w:lineRule="auto"/>
        <w:ind w:firstLine="709"/>
        <w:jc w:val="both"/>
      </w:pPr>
      <w:r w:rsidRPr="007E2DCE">
        <w:t>Для получения муниципальной услуги заявитель обращается в Администрацию с заявлением и документами, подтверждающими право заявителя на передачу в собственность граждан занимаемых ими жилых помещений, находящихся в муниципальной собственности (приватизация муниципального жилого фонда).</w:t>
      </w:r>
    </w:p>
    <w:p w14:paraId="5F54FDF0" w14:textId="77777777" w:rsidR="007E2DCE" w:rsidRPr="007E2DCE" w:rsidRDefault="007E2DCE" w:rsidP="007E2DCE">
      <w:pPr>
        <w:widowControl w:val="0"/>
        <w:autoSpaceDE w:val="0"/>
        <w:autoSpaceDN w:val="0"/>
        <w:adjustRightInd w:val="0"/>
        <w:spacing w:line="232" w:lineRule="auto"/>
        <w:ind w:firstLine="709"/>
        <w:jc w:val="both"/>
      </w:pPr>
      <w:r w:rsidRPr="007E2DCE">
        <w:t xml:space="preserve">6.1. Администрация принимает от заявителя оригинал заявления с копиями документов, при предъявлении оригинала, подтверждающими право заявителя на передачу в собственность граждан занимаемых ими жилых помещений, находящихся в муниципальной собственности (приватизация муниципального жилого фонда) состоящий из следующих документов: </w:t>
      </w:r>
    </w:p>
    <w:p w14:paraId="5A9ECA36" w14:textId="77777777" w:rsidR="007E2DCE" w:rsidRPr="007E2DCE" w:rsidRDefault="007E2DCE" w:rsidP="007E2DCE">
      <w:pPr>
        <w:ind w:left="709"/>
        <w:jc w:val="both"/>
      </w:pPr>
      <w:r w:rsidRPr="007E2DCE">
        <w:rPr>
          <w:b/>
        </w:rPr>
        <w:t>1.</w:t>
      </w:r>
      <w:r w:rsidRPr="007E2DCE">
        <w:t xml:space="preserve"> Заявление – оригинал; </w:t>
      </w:r>
    </w:p>
    <w:p w14:paraId="18C05448" w14:textId="77777777" w:rsidR="007E2DCE" w:rsidRPr="007E2DCE" w:rsidRDefault="007E2DCE" w:rsidP="007E2DCE">
      <w:pPr>
        <w:widowControl w:val="0"/>
        <w:ind w:firstLine="709"/>
        <w:jc w:val="both"/>
      </w:pPr>
      <w:r w:rsidRPr="007E2DCE">
        <w:rPr>
          <w:b/>
        </w:rPr>
        <w:t>2.</w:t>
      </w:r>
      <w:r w:rsidRPr="007E2DCE">
        <w:t xml:space="preserve"> Кадастровый паспорт; </w:t>
      </w:r>
    </w:p>
    <w:p w14:paraId="256E1FC1" w14:textId="77777777" w:rsidR="007E2DCE" w:rsidRPr="007E2DCE" w:rsidRDefault="007E2DCE" w:rsidP="007E2DCE">
      <w:pPr>
        <w:widowControl w:val="0"/>
        <w:ind w:firstLine="709"/>
        <w:jc w:val="both"/>
      </w:pPr>
      <w:r w:rsidRPr="007E2DCE">
        <w:rPr>
          <w:b/>
        </w:rPr>
        <w:t>3</w:t>
      </w:r>
      <w:r w:rsidRPr="007E2DCE">
        <w:t>. Технический план (Технический паспорт) (при наличии);</w:t>
      </w:r>
    </w:p>
    <w:p w14:paraId="0CC5018A" w14:textId="77777777" w:rsidR="007E2DCE" w:rsidRPr="007E2DCE" w:rsidRDefault="007E2DCE" w:rsidP="007E2DCE">
      <w:pPr>
        <w:widowControl w:val="0"/>
        <w:ind w:firstLine="709"/>
        <w:jc w:val="both"/>
      </w:pPr>
      <w:r w:rsidRPr="007E2DCE">
        <w:rPr>
          <w:b/>
        </w:rPr>
        <w:t xml:space="preserve">4. </w:t>
      </w:r>
      <w:r w:rsidRPr="007E2DCE">
        <w:t>Справка  из БТИ о собственниках, запретах и арестах;</w:t>
      </w:r>
    </w:p>
    <w:p w14:paraId="7CD8B71D" w14:textId="77777777" w:rsidR="007E2DCE" w:rsidRPr="007E2DCE" w:rsidRDefault="007E2DCE" w:rsidP="007E2DCE">
      <w:pPr>
        <w:widowControl w:val="0"/>
        <w:ind w:firstLine="709"/>
        <w:jc w:val="both"/>
      </w:pPr>
      <w:r w:rsidRPr="007E2DCE">
        <w:rPr>
          <w:b/>
        </w:rPr>
        <w:t>5.</w:t>
      </w:r>
      <w:r w:rsidRPr="007E2DCE">
        <w:t xml:space="preserve"> Выписка из ЕГРП (о правах на объект недвижимого имущества);</w:t>
      </w:r>
    </w:p>
    <w:p w14:paraId="20F5C547" w14:textId="77777777" w:rsidR="007E2DCE" w:rsidRPr="007E2DCE" w:rsidRDefault="007E2DCE" w:rsidP="007E2DCE">
      <w:pPr>
        <w:widowControl w:val="0"/>
        <w:ind w:firstLine="709"/>
        <w:jc w:val="both"/>
      </w:pPr>
      <w:r w:rsidRPr="007E2DCE">
        <w:rPr>
          <w:b/>
        </w:rPr>
        <w:t>6.</w:t>
      </w:r>
      <w:r w:rsidRPr="007E2DCE">
        <w:t>Документ, удостоверяющий личность заявителя (представителя заявителя) и всех членов семьи, указанных в договоре социального найма (совершеннолетних и несовершеннолетних);</w:t>
      </w:r>
    </w:p>
    <w:p w14:paraId="0F9E0472" w14:textId="77777777" w:rsidR="007E2DCE" w:rsidRPr="007E2DCE" w:rsidRDefault="007E2DCE" w:rsidP="007E2DCE">
      <w:pPr>
        <w:widowControl w:val="0"/>
        <w:ind w:firstLine="709"/>
        <w:jc w:val="both"/>
      </w:pPr>
      <w:r w:rsidRPr="007E2DCE">
        <w:t>6.1.</w:t>
      </w:r>
      <w:r w:rsidRPr="007E2DCE">
        <w:rPr>
          <w:b/>
        </w:rPr>
        <w:t xml:space="preserve"> </w:t>
      </w:r>
      <w:r w:rsidRPr="007E2DCE">
        <w:t xml:space="preserve">Для заявителя: </w:t>
      </w:r>
    </w:p>
    <w:p w14:paraId="3C1D401D" w14:textId="77777777" w:rsidR="007E2DCE" w:rsidRPr="007E2DCE" w:rsidRDefault="007E2DCE" w:rsidP="007E2DCE">
      <w:pPr>
        <w:widowControl w:val="0"/>
        <w:ind w:firstLine="709"/>
        <w:jc w:val="both"/>
      </w:pPr>
      <w:r w:rsidRPr="007E2DCE">
        <w:t>6.1.1.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14:paraId="493162F0" w14:textId="77777777" w:rsidR="007E2DCE" w:rsidRPr="007E2DCE" w:rsidRDefault="007E2DCE" w:rsidP="007E2DCE">
      <w:pPr>
        <w:widowControl w:val="0"/>
        <w:ind w:firstLine="709"/>
        <w:jc w:val="both"/>
      </w:pPr>
      <w:r w:rsidRPr="007E2DCE">
        <w:t>6.1.2. Временное удостоверение личности (для граждан Российской Федерации).</w:t>
      </w:r>
    </w:p>
    <w:p w14:paraId="06AD7931" w14:textId="77777777" w:rsidR="007E2DCE" w:rsidRPr="007E2DCE" w:rsidRDefault="007E2DCE" w:rsidP="007E2DCE">
      <w:pPr>
        <w:widowControl w:val="0"/>
        <w:ind w:firstLine="709"/>
        <w:jc w:val="both"/>
      </w:pPr>
      <w:r w:rsidRPr="007E2DCE">
        <w:t>6.2. Для каждого из членов семьи:</w:t>
      </w:r>
    </w:p>
    <w:p w14:paraId="480F04C6" w14:textId="77777777" w:rsidR="007E2DCE" w:rsidRPr="007E2DCE" w:rsidRDefault="007E2DCE" w:rsidP="007E2DCE">
      <w:pPr>
        <w:widowControl w:val="0"/>
        <w:ind w:firstLine="709"/>
        <w:jc w:val="both"/>
      </w:pPr>
      <w:r w:rsidRPr="007E2DCE">
        <w:t>6.2.1.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14:paraId="0336EDB6" w14:textId="77777777" w:rsidR="007E2DCE" w:rsidRPr="007E2DCE" w:rsidRDefault="007E2DCE" w:rsidP="007E2DCE">
      <w:pPr>
        <w:widowControl w:val="0"/>
        <w:ind w:firstLine="709"/>
        <w:jc w:val="both"/>
      </w:pPr>
      <w:r w:rsidRPr="007E2DCE">
        <w:t>6.2.2. Временное удостоверение личности (для граждан Российской Федерации);</w:t>
      </w:r>
    </w:p>
    <w:p w14:paraId="6D4A010F" w14:textId="77777777" w:rsidR="007E2DCE" w:rsidRPr="007E2DCE" w:rsidRDefault="007E2DCE" w:rsidP="007E2DCE">
      <w:pPr>
        <w:widowControl w:val="0"/>
        <w:ind w:firstLine="709"/>
        <w:jc w:val="both"/>
      </w:pPr>
      <w:r w:rsidRPr="007E2DCE">
        <w:t>6.2.3. Свидетельство о рождении (для лиц, не достигших возраста 14 лет).</w:t>
      </w:r>
    </w:p>
    <w:p w14:paraId="4B178128" w14:textId="77777777" w:rsidR="007E2DCE" w:rsidRPr="007E2DCE" w:rsidRDefault="007E2DCE" w:rsidP="007E2DCE">
      <w:pPr>
        <w:widowControl w:val="0"/>
        <w:ind w:firstLine="709"/>
        <w:jc w:val="both"/>
      </w:pPr>
      <w:r w:rsidRPr="007E2DCE">
        <w:rPr>
          <w:b/>
        </w:rPr>
        <w:t xml:space="preserve">7. </w:t>
      </w:r>
      <w:r w:rsidRPr="007E2DCE">
        <w:t>Документ, удостоверяющий права (полномочия) представителя физического лица, если с заявлением обращается представитель заявителя;</w:t>
      </w:r>
    </w:p>
    <w:p w14:paraId="5FC2AAE1" w14:textId="77777777" w:rsidR="007E2DCE" w:rsidRPr="007E2DCE" w:rsidRDefault="007E2DCE" w:rsidP="007E2DCE">
      <w:pPr>
        <w:widowControl w:val="0"/>
        <w:ind w:firstLine="709"/>
        <w:jc w:val="both"/>
      </w:pPr>
      <w:r w:rsidRPr="007E2DCE">
        <w:t xml:space="preserve">7.1. Доверенность, оформленная в установленном законом порядке, на представление </w:t>
      </w:r>
      <w:r w:rsidRPr="007E2DCE">
        <w:lastRenderedPageBreak/>
        <w:t>интересов заявителя;</w:t>
      </w:r>
    </w:p>
    <w:p w14:paraId="4A22614A" w14:textId="77777777" w:rsidR="007E2DCE" w:rsidRPr="007E2DCE" w:rsidRDefault="007E2DCE" w:rsidP="007E2DCE">
      <w:pPr>
        <w:widowControl w:val="0"/>
        <w:ind w:firstLine="709"/>
        <w:jc w:val="both"/>
      </w:pPr>
      <w:r w:rsidRPr="007E2DCE">
        <w:t>7.2. Свидетельство о рождении;</w:t>
      </w:r>
    </w:p>
    <w:p w14:paraId="23FB2EC6" w14:textId="77777777" w:rsidR="007E2DCE" w:rsidRPr="007E2DCE" w:rsidRDefault="007E2DCE" w:rsidP="007E2DCE">
      <w:pPr>
        <w:widowControl w:val="0"/>
        <w:ind w:firstLine="709"/>
        <w:jc w:val="both"/>
      </w:pPr>
      <w:r w:rsidRPr="007E2DCE">
        <w:t>7.3. Свидетельство об усыновлении;</w:t>
      </w:r>
    </w:p>
    <w:p w14:paraId="763E2211" w14:textId="77777777" w:rsidR="007E2DCE" w:rsidRPr="007E2DCE" w:rsidRDefault="007E2DCE" w:rsidP="007E2DCE">
      <w:pPr>
        <w:widowControl w:val="0"/>
        <w:ind w:firstLine="709"/>
        <w:jc w:val="both"/>
      </w:pPr>
      <w:r w:rsidRPr="007E2DCE">
        <w:t>7.4. Акт органа опеки и попечительства о назначении опекуна или попечителя.</w:t>
      </w:r>
    </w:p>
    <w:p w14:paraId="48ADD299" w14:textId="77777777" w:rsidR="007E2DCE" w:rsidRPr="007E2DCE" w:rsidRDefault="007E2DCE" w:rsidP="007E2DCE">
      <w:pPr>
        <w:widowControl w:val="0"/>
        <w:ind w:firstLine="709"/>
        <w:jc w:val="both"/>
      </w:pPr>
      <w:r w:rsidRPr="007E2DCE">
        <w:rPr>
          <w:b/>
        </w:rPr>
        <w:t xml:space="preserve">8. </w:t>
      </w:r>
      <w:r w:rsidRPr="007E2DCE">
        <w:t>Договор на передачу квартир (домов) в собственность граждан  или/и свидетельство о государственной регистрации права;</w:t>
      </w:r>
    </w:p>
    <w:p w14:paraId="4F750B20" w14:textId="77777777" w:rsidR="007E2DCE" w:rsidRPr="007E2DCE" w:rsidRDefault="007E2DCE" w:rsidP="007E2DCE">
      <w:pPr>
        <w:widowControl w:val="0"/>
        <w:ind w:firstLine="709"/>
        <w:jc w:val="both"/>
      </w:pPr>
      <w:r w:rsidRPr="007E2DCE">
        <w:rPr>
          <w:b/>
        </w:rPr>
        <w:t>9.</w:t>
      </w:r>
      <w:r w:rsidRPr="007E2DCE">
        <w:t xml:space="preserve"> Поквартирная карточка (копия), заверенная уполномоченным органом или выписка из лицевого счета. </w:t>
      </w:r>
    </w:p>
    <w:p w14:paraId="5838B8C5" w14:textId="77777777" w:rsidR="007E2DCE" w:rsidRPr="007E2DCE" w:rsidRDefault="007E2DCE" w:rsidP="007E2DCE">
      <w:pPr>
        <w:widowControl w:val="0"/>
        <w:ind w:firstLine="709"/>
        <w:jc w:val="both"/>
      </w:pPr>
      <w:r w:rsidRPr="007E2DCE">
        <w:rPr>
          <w:b/>
        </w:rPr>
        <w:t>10.</w:t>
      </w:r>
      <w:r w:rsidRPr="007E2DCE">
        <w:t xml:space="preserve"> Справка о зарегистрированных лицах;</w:t>
      </w:r>
    </w:p>
    <w:p w14:paraId="131537DC" w14:textId="77777777" w:rsidR="007E2DCE" w:rsidRPr="007E2DCE" w:rsidRDefault="007E2DCE" w:rsidP="007E2DCE">
      <w:pPr>
        <w:widowControl w:val="0"/>
        <w:ind w:firstLine="709"/>
        <w:jc w:val="both"/>
      </w:pPr>
      <w:r w:rsidRPr="007E2DCE">
        <w:rPr>
          <w:b/>
        </w:rPr>
        <w:t>11.</w:t>
      </w:r>
      <w:r w:rsidRPr="007E2DCE">
        <w:t xml:space="preserve"> Справка об отсутствии задолженности по коммунальным услугам.</w:t>
      </w:r>
    </w:p>
    <w:p w14:paraId="300CA1AE" w14:textId="77777777" w:rsidR="007E2DCE" w:rsidRPr="007E2DCE" w:rsidRDefault="007E2DCE" w:rsidP="007E2DCE">
      <w:pPr>
        <w:widowControl w:val="0"/>
        <w:autoSpaceDE w:val="0"/>
        <w:autoSpaceDN w:val="0"/>
        <w:adjustRightInd w:val="0"/>
        <w:ind w:firstLine="709"/>
        <w:jc w:val="both"/>
      </w:pPr>
      <w:r w:rsidRPr="007E2DCE">
        <w:t xml:space="preserve">  Заявление и необходимые документы могут быть представлены в Администрацию следующими способами: </w:t>
      </w:r>
    </w:p>
    <w:p w14:paraId="6FA350DF" w14:textId="77777777" w:rsidR="007E2DCE" w:rsidRPr="007E2DCE" w:rsidRDefault="007E2DCE" w:rsidP="007E2DCE">
      <w:pPr>
        <w:autoSpaceDE w:val="0"/>
        <w:autoSpaceDN w:val="0"/>
        <w:adjustRightInd w:val="0"/>
        <w:ind w:firstLine="540"/>
        <w:jc w:val="both"/>
      </w:pPr>
      <w:r w:rsidRPr="007E2DCE">
        <w:t>- посредством личного обращения;</w:t>
      </w:r>
    </w:p>
    <w:p w14:paraId="676271D9" w14:textId="77777777" w:rsidR="007E2DCE" w:rsidRPr="007E2DCE" w:rsidRDefault="007E2DCE" w:rsidP="007E2DCE">
      <w:pPr>
        <w:autoSpaceDE w:val="0"/>
        <w:autoSpaceDN w:val="0"/>
        <w:adjustRightInd w:val="0"/>
        <w:ind w:firstLine="540"/>
        <w:jc w:val="both"/>
      </w:pPr>
      <w:r w:rsidRPr="007E2DCE">
        <w:t>- через МФЦ;</w:t>
      </w:r>
    </w:p>
    <w:p w14:paraId="46B66EF8" w14:textId="77777777" w:rsidR="007E2DCE" w:rsidRPr="007E2DCE" w:rsidRDefault="007E2DCE" w:rsidP="007E2DCE">
      <w:pPr>
        <w:autoSpaceDE w:val="0"/>
        <w:autoSpaceDN w:val="0"/>
        <w:adjustRightInd w:val="0"/>
        <w:ind w:firstLine="709"/>
        <w:jc w:val="both"/>
      </w:pPr>
      <w:r w:rsidRPr="007E2DCE">
        <w:t>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14:paraId="5FCBF177" w14:textId="77777777" w:rsidR="007E2DCE" w:rsidRPr="007E2DCE" w:rsidRDefault="007E2DCE" w:rsidP="007E2DCE">
      <w:pPr>
        <w:autoSpaceDE w:val="0"/>
        <w:autoSpaceDN w:val="0"/>
        <w:adjustRightInd w:val="0"/>
        <w:ind w:firstLine="709"/>
        <w:jc w:val="center"/>
        <w:rPr>
          <w:b/>
          <w:bCs/>
        </w:rPr>
      </w:pPr>
      <w:r w:rsidRPr="007E2DCE">
        <w:rPr>
          <w:b/>
          <w:bCs/>
        </w:rPr>
        <w:t>7.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а также порядок и способы их получения, в том числе в электронной форме.</w:t>
      </w:r>
    </w:p>
    <w:p w14:paraId="2DFB461C" w14:textId="77777777" w:rsidR="007E2DCE" w:rsidRPr="007E2DCE" w:rsidRDefault="007E2DCE" w:rsidP="007E2DCE">
      <w:pPr>
        <w:widowControl w:val="0"/>
        <w:autoSpaceDE w:val="0"/>
        <w:autoSpaceDN w:val="0"/>
        <w:adjustRightInd w:val="0"/>
        <w:spacing w:line="232" w:lineRule="auto"/>
        <w:ind w:firstLine="709"/>
        <w:jc w:val="both"/>
      </w:pPr>
      <w:r w:rsidRPr="007E2DCE">
        <w:t>7.1. Администрация или МФЦ направляет в уполномоченные органы запросы с использованием системы межведомственного электронного взаимодействия (далее – СМЭВ) о представлении:</w:t>
      </w:r>
    </w:p>
    <w:p w14:paraId="1BBD7EE2" w14:textId="77777777" w:rsidR="007E2DCE" w:rsidRPr="007E2DCE" w:rsidRDefault="007E2DCE" w:rsidP="007E2DCE">
      <w:pPr>
        <w:widowControl w:val="0"/>
        <w:autoSpaceDE w:val="0"/>
        <w:autoSpaceDN w:val="0"/>
        <w:adjustRightInd w:val="0"/>
        <w:spacing w:line="232" w:lineRule="auto"/>
        <w:ind w:firstLine="709"/>
        <w:jc w:val="both"/>
      </w:pPr>
      <w:r w:rsidRPr="007E2DCE">
        <w:t>7.1.1. Кадастровый паспорт (запрашивается в рамках межведомственного взаимодействия в Росреестре);</w:t>
      </w:r>
    </w:p>
    <w:p w14:paraId="4FB96E5B" w14:textId="77777777" w:rsidR="007E2DCE" w:rsidRPr="007E2DCE" w:rsidRDefault="007E2DCE" w:rsidP="007E2DCE">
      <w:pPr>
        <w:ind w:firstLine="709"/>
        <w:jc w:val="both"/>
      </w:pPr>
      <w:r w:rsidRPr="007E2DCE">
        <w:t>7.1.2. Технический план (Технический паспорт) (при наличии) (запрашивается в рамках межведомственного взаимодействия в Организации технической инвентаризации (в случае если указанные сведения находятся в распоряжении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p w14:paraId="17CB7320" w14:textId="77777777" w:rsidR="007E2DCE" w:rsidRPr="007E2DCE" w:rsidRDefault="007E2DCE" w:rsidP="007E2DCE">
      <w:pPr>
        <w:widowControl w:val="0"/>
        <w:autoSpaceDE w:val="0"/>
        <w:autoSpaceDN w:val="0"/>
        <w:adjustRightInd w:val="0"/>
        <w:spacing w:line="232" w:lineRule="auto"/>
        <w:ind w:firstLine="709"/>
        <w:jc w:val="both"/>
      </w:pPr>
      <w:r w:rsidRPr="007E2DCE">
        <w:t>7.1.3. Выписка из ЕГРП (о правах на объект недвижимого имущества) (запрашивается в рамках межведомственного взаимодействия в Росреестре);</w:t>
      </w:r>
    </w:p>
    <w:p w14:paraId="730C52D6" w14:textId="77777777" w:rsidR="007E2DCE" w:rsidRPr="007E2DCE" w:rsidRDefault="007E2DCE" w:rsidP="007E2DCE">
      <w:pPr>
        <w:ind w:firstLine="709"/>
        <w:jc w:val="both"/>
      </w:pPr>
      <w:r w:rsidRPr="007E2DCE">
        <w:t>7.1.5. Выписка из лицевого счета (орган местного самоуправления (в случае, если сведения находятся в распоряжении органов местного самоуправления);</w:t>
      </w:r>
    </w:p>
    <w:p w14:paraId="3AD2CF22" w14:textId="77777777" w:rsidR="007E2DCE" w:rsidRPr="007E2DCE" w:rsidRDefault="007E2DCE" w:rsidP="007E2DCE">
      <w:pPr>
        <w:ind w:firstLine="709"/>
        <w:jc w:val="both"/>
        <w:rPr>
          <w:color w:val="000000"/>
        </w:rPr>
      </w:pPr>
      <w:r w:rsidRPr="007E2DCE">
        <w:t xml:space="preserve">7.1.6. Справка о зарегистрированных лицах </w:t>
      </w:r>
      <w:r w:rsidRPr="007E2DCE">
        <w:rPr>
          <w:color w:val="000000"/>
        </w:rPr>
        <w:t>(запрашивается в рамках межведомственного взаимодействия в ФМС).</w:t>
      </w:r>
    </w:p>
    <w:p w14:paraId="44611AB3" w14:textId="77777777" w:rsidR="007E2DCE" w:rsidRPr="007E2DCE" w:rsidRDefault="007E2DCE" w:rsidP="007E2DCE">
      <w:pPr>
        <w:ind w:firstLine="709"/>
        <w:jc w:val="both"/>
        <w:rPr>
          <w:color w:val="000000"/>
        </w:rPr>
      </w:pPr>
      <w:r w:rsidRPr="007E2DCE">
        <w:t>7.1.7.  Документ, выданный федеральным государственным учреждением медико-социальной экспертизы, подтверждающий факт установления инвалидности</w:t>
      </w:r>
      <w:r w:rsidRPr="007E2DCE">
        <w:rPr>
          <w:color w:val="FF0000"/>
        </w:rPr>
        <w:t xml:space="preserve"> </w:t>
      </w:r>
      <w:r w:rsidRPr="007E2DCE">
        <w:t>(запрашивается в рамках межведомственного взаимодействия в Пенсионном фонде);</w:t>
      </w:r>
    </w:p>
    <w:p w14:paraId="5C4A2C94" w14:textId="77777777" w:rsidR="007E2DCE" w:rsidRPr="007E2DCE" w:rsidRDefault="007E2DCE" w:rsidP="007E2DCE">
      <w:pPr>
        <w:ind w:firstLine="709"/>
        <w:jc w:val="both"/>
      </w:pPr>
      <w:r w:rsidRPr="007E2DCE">
        <w:t>7.2. При отсутствии технической возможности использования СМЭВ межведомственное информационное взаимодействие может осуществляться почтовым отправлением, курьером или в электронном виде по телекоммуникационным каналам связи.</w:t>
      </w:r>
    </w:p>
    <w:p w14:paraId="249D04A8" w14:textId="77777777" w:rsidR="007E2DCE" w:rsidRPr="007E2DCE" w:rsidRDefault="007E2DCE" w:rsidP="007E2DCE">
      <w:pPr>
        <w:widowControl w:val="0"/>
        <w:autoSpaceDE w:val="0"/>
        <w:autoSpaceDN w:val="0"/>
        <w:adjustRightInd w:val="0"/>
        <w:spacing w:line="232" w:lineRule="auto"/>
        <w:ind w:firstLine="709"/>
        <w:jc w:val="both"/>
      </w:pPr>
      <w:r w:rsidRPr="007E2DCE">
        <w:t>7.3. Заявитель вправе представить в Администрацию либо в МФЦ документы, запрашиваемые по каналам межведомственного взаимодействия, по собственной инициативе.</w:t>
      </w:r>
    </w:p>
    <w:p w14:paraId="36C8612C" w14:textId="77777777" w:rsidR="007E2DCE" w:rsidRPr="007E2DCE" w:rsidRDefault="007E2DCE" w:rsidP="007E2DCE">
      <w:pPr>
        <w:widowControl w:val="0"/>
        <w:autoSpaceDE w:val="0"/>
        <w:autoSpaceDN w:val="0"/>
        <w:adjustRightInd w:val="0"/>
        <w:spacing w:line="232" w:lineRule="auto"/>
        <w:ind w:firstLine="709"/>
        <w:jc w:val="both"/>
      </w:pPr>
      <w:r w:rsidRPr="007E2DCE">
        <w:t>В указанном случае межведомственные запросы не направляются.</w:t>
      </w:r>
    </w:p>
    <w:p w14:paraId="40449B0B" w14:textId="77777777" w:rsidR="007E2DCE" w:rsidRPr="007E2DCE" w:rsidRDefault="007E2DCE" w:rsidP="007E2DCE">
      <w:pPr>
        <w:widowControl w:val="0"/>
        <w:autoSpaceDE w:val="0"/>
        <w:autoSpaceDN w:val="0"/>
        <w:adjustRightInd w:val="0"/>
        <w:spacing w:line="232" w:lineRule="auto"/>
        <w:ind w:firstLine="709"/>
        <w:jc w:val="both"/>
      </w:pPr>
      <w:r w:rsidRPr="007E2DCE">
        <w:t>7.4. Непредставление заявителем документов, указанных в пункте 7.1. Раздела II настоящего административного регламента, не является основанием для отказа заявителю в предоставлении муниципальной услуги.</w:t>
      </w:r>
    </w:p>
    <w:p w14:paraId="22FCC878" w14:textId="77777777" w:rsidR="007E2DCE" w:rsidRPr="007E2DCE" w:rsidRDefault="007E2DCE" w:rsidP="007E2DCE">
      <w:pPr>
        <w:ind w:firstLine="720"/>
        <w:jc w:val="center"/>
        <w:rPr>
          <w:b/>
        </w:rPr>
      </w:pPr>
      <w:r w:rsidRPr="007E2DCE">
        <w:rPr>
          <w:b/>
        </w:rPr>
        <w:t>8</w:t>
      </w:r>
      <w:r w:rsidRPr="007E2DCE">
        <w:rPr>
          <w:b/>
          <w:bCs/>
        </w:rPr>
        <w:t>. Указание на запрет требовать от заявителя предоставления ряда документов и информации.</w:t>
      </w:r>
    </w:p>
    <w:p w14:paraId="56A36468" w14:textId="77777777" w:rsidR="007E2DCE" w:rsidRPr="007E2DCE" w:rsidRDefault="007E2DCE" w:rsidP="007E2DCE">
      <w:pPr>
        <w:ind w:firstLine="720"/>
        <w:jc w:val="both"/>
        <w:rPr>
          <w:bCs/>
        </w:rPr>
      </w:pPr>
      <w:r w:rsidRPr="007E2DCE">
        <w:rPr>
          <w:bCs/>
        </w:rPr>
        <w:lastRenderedPageBreak/>
        <w:t xml:space="preserve">При предоставлении муниципальной услуги </w:t>
      </w:r>
      <w:r w:rsidRPr="007E2DCE">
        <w:t>Администрация либо МФЦ</w:t>
      </w:r>
      <w:r w:rsidRPr="007E2DCE">
        <w:rPr>
          <w:bCs/>
        </w:rPr>
        <w:t xml:space="preserve"> не вправе требовать от заявителя:</w:t>
      </w:r>
    </w:p>
    <w:p w14:paraId="554FC831"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70BFD48B"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Ростовской области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w:t>
      </w:r>
    </w:p>
    <w:p w14:paraId="0A49C30C" w14:textId="77777777" w:rsidR="007E2DCE" w:rsidRPr="007E2DCE" w:rsidRDefault="007E2DCE" w:rsidP="007E2DCE">
      <w:pPr>
        <w:widowControl w:val="0"/>
        <w:autoSpaceDE w:val="0"/>
        <w:autoSpaceDN w:val="0"/>
        <w:adjustRightInd w:val="0"/>
        <w:ind w:firstLine="720"/>
        <w:jc w:val="center"/>
        <w:outlineLvl w:val="0"/>
        <w:rPr>
          <w:rFonts w:eastAsia="Arial Unicode MS"/>
          <w:b/>
        </w:rPr>
      </w:pPr>
      <w:r w:rsidRPr="007E2DCE">
        <w:rPr>
          <w:rFonts w:eastAsia="Arial Unicode MS"/>
          <w:b/>
        </w:rPr>
        <w:t>9. Исчерпывающий перечень оснований для отказа в приеме документов, необходимых для предоставления муниципальной услуги.</w:t>
      </w:r>
    </w:p>
    <w:p w14:paraId="4ACC6239" w14:textId="77777777" w:rsidR="007E2DCE" w:rsidRPr="007E2DCE" w:rsidRDefault="007E2DCE" w:rsidP="007E2DCE">
      <w:pPr>
        <w:autoSpaceDE w:val="0"/>
        <w:autoSpaceDN w:val="0"/>
        <w:adjustRightInd w:val="0"/>
        <w:ind w:firstLine="709"/>
        <w:jc w:val="both"/>
        <w:rPr>
          <w:bCs/>
        </w:rPr>
      </w:pPr>
      <w:r w:rsidRPr="007E2DCE">
        <w:rPr>
          <w:bCs/>
        </w:rPr>
        <w:t>Администрация или МФЦ отказывают в приеме документов по следующим основаниям: предоставление документов не на русском языке, с наличием повреждений, которые не позволяют однозначно истолковывать их содержание, в случае если документы содержат исправления, в том числе механические исправления (подчистки).</w:t>
      </w:r>
    </w:p>
    <w:p w14:paraId="1DE10DC2" w14:textId="77777777" w:rsidR="007E2DCE" w:rsidRPr="007E2DCE" w:rsidRDefault="007E2DCE" w:rsidP="007E2DCE">
      <w:pPr>
        <w:widowControl w:val="0"/>
        <w:autoSpaceDE w:val="0"/>
        <w:autoSpaceDN w:val="0"/>
        <w:adjustRightInd w:val="0"/>
        <w:ind w:firstLine="720"/>
        <w:jc w:val="center"/>
        <w:outlineLvl w:val="0"/>
        <w:rPr>
          <w:rFonts w:eastAsia="Arial Unicode MS"/>
          <w:b/>
        </w:rPr>
      </w:pPr>
      <w:r w:rsidRPr="007E2DCE">
        <w:rPr>
          <w:rFonts w:eastAsia="Arial Unicode MS"/>
          <w:b/>
        </w:rPr>
        <w:t>10. Исчерпывающий перечень оснований для приостановления или отказа в предоставлении муниципальной услуги.</w:t>
      </w:r>
    </w:p>
    <w:p w14:paraId="5DD99847" w14:textId="77777777" w:rsidR="007E2DCE" w:rsidRPr="007E2DCE" w:rsidRDefault="007E2DCE" w:rsidP="007E2DCE">
      <w:pPr>
        <w:widowControl w:val="0"/>
        <w:autoSpaceDE w:val="0"/>
        <w:autoSpaceDN w:val="0"/>
        <w:adjustRightInd w:val="0"/>
        <w:ind w:firstLine="720"/>
        <w:jc w:val="both"/>
        <w:outlineLvl w:val="0"/>
      </w:pPr>
      <w:r w:rsidRPr="007E2DCE">
        <w:t>Предоставление муниципальной услуги может быть приостановлено на следующих основаниях:</w:t>
      </w:r>
    </w:p>
    <w:p w14:paraId="7FB3BC99" w14:textId="77777777" w:rsidR="007E2DCE" w:rsidRPr="007E2DCE" w:rsidRDefault="007E2DCE" w:rsidP="007E2DCE">
      <w:pPr>
        <w:widowControl w:val="0"/>
        <w:autoSpaceDE w:val="0"/>
        <w:autoSpaceDN w:val="0"/>
        <w:adjustRightInd w:val="0"/>
        <w:ind w:firstLine="720"/>
        <w:jc w:val="both"/>
        <w:outlineLvl w:val="0"/>
        <w:rPr>
          <w:rFonts w:eastAsia="Arial Unicode MS"/>
        </w:rPr>
      </w:pPr>
      <w:r w:rsidRPr="007E2DCE">
        <w:t xml:space="preserve">- при </w:t>
      </w:r>
      <w:r w:rsidRPr="007E2DCE">
        <w:rPr>
          <w:bCs/>
        </w:rPr>
        <w:t>несоответствии представленных документов требованиям, установленным настоящим административным регламентом;</w:t>
      </w:r>
    </w:p>
    <w:p w14:paraId="2D572D7F" w14:textId="77777777" w:rsidR="007E2DCE" w:rsidRPr="007E2DCE" w:rsidRDefault="007E2DCE" w:rsidP="007E2DCE">
      <w:pPr>
        <w:widowControl w:val="0"/>
        <w:tabs>
          <w:tab w:val="num" w:pos="709"/>
          <w:tab w:val="left" w:pos="1134"/>
          <w:tab w:val="left" w:pos="1418"/>
        </w:tabs>
        <w:ind w:firstLine="709"/>
        <w:jc w:val="both"/>
        <w:rPr>
          <w:bCs/>
        </w:rPr>
      </w:pPr>
      <w:r w:rsidRPr="007E2DCE">
        <w:rPr>
          <w:bCs/>
        </w:rPr>
        <w:t>- при поступлении от заявителя письменного заявления о приостановлении предоставления муниципальной услуги;</w:t>
      </w:r>
    </w:p>
    <w:p w14:paraId="04793AFB" w14:textId="77777777" w:rsidR="007E2DCE" w:rsidRPr="007E2DCE" w:rsidRDefault="007E2DCE" w:rsidP="007E2DCE">
      <w:pPr>
        <w:widowControl w:val="0"/>
        <w:tabs>
          <w:tab w:val="num" w:pos="709"/>
          <w:tab w:val="left" w:pos="1134"/>
          <w:tab w:val="left" w:pos="1418"/>
        </w:tabs>
        <w:ind w:firstLine="709"/>
        <w:jc w:val="both"/>
        <w:rPr>
          <w:bCs/>
        </w:rPr>
      </w:pPr>
      <w:r w:rsidRPr="007E2DCE">
        <w:rPr>
          <w:bCs/>
        </w:rPr>
        <w:t>- на основании определения или решения суда.</w:t>
      </w:r>
    </w:p>
    <w:p w14:paraId="39D85A7E" w14:textId="77777777" w:rsidR="007E2DCE" w:rsidRPr="007E2DCE" w:rsidRDefault="007E2DCE" w:rsidP="007E2DCE">
      <w:pPr>
        <w:widowControl w:val="0"/>
        <w:ind w:firstLine="709"/>
        <w:jc w:val="both"/>
        <w:rPr>
          <w:lang w:val="x-none" w:eastAsia="x-none"/>
        </w:rPr>
      </w:pPr>
      <w:r w:rsidRPr="007E2DCE">
        <w:rPr>
          <w:color w:val="252525"/>
          <w:lang w:val="x-none" w:eastAsia="x-none"/>
        </w:rPr>
        <w:t xml:space="preserve"> Основанием </w:t>
      </w:r>
      <w:r w:rsidRPr="007E2DCE">
        <w:rPr>
          <w:lang w:val="x-none" w:eastAsia="x-none"/>
        </w:rPr>
        <w:t>для отказа в предоставлении муниципальной услуги является:</w:t>
      </w:r>
    </w:p>
    <w:p w14:paraId="3C146D2A" w14:textId="77777777" w:rsidR="007E2DCE" w:rsidRPr="007E2DCE" w:rsidRDefault="007E2DCE" w:rsidP="007E2DCE">
      <w:pPr>
        <w:widowControl w:val="0"/>
        <w:ind w:firstLine="709"/>
        <w:jc w:val="both"/>
        <w:rPr>
          <w:color w:val="252525"/>
          <w:lang w:val="x-none" w:eastAsia="x-none"/>
        </w:rPr>
      </w:pPr>
      <w:r w:rsidRPr="007E2DCE">
        <w:rPr>
          <w:lang w:val="x-none" w:eastAsia="x-none"/>
        </w:rPr>
        <w:t xml:space="preserve">1) отсутствие документов, указанных в пункте 6.1 </w:t>
      </w:r>
      <w:r w:rsidRPr="007E2DCE">
        <w:rPr>
          <w:lang w:eastAsia="x-none"/>
        </w:rPr>
        <w:t>а</w:t>
      </w:r>
      <w:r w:rsidRPr="007E2DCE">
        <w:rPr>
          <w:lang w:val="x-none" w:eastAsia="x-none"/>
        </w:rPr>
        <w:t>дминистративного регламента;</w:t>
      </w:r>
      <w:r w:rsidRPr="007E2DCE">
        <w:rPr>
          <w:color w:val="252525"/>
          <w:lang w:val="x-none" w:eastAsia="x-none"/>
        </w:rPr>
        <w:t xml:space="preserve"> </w:t>
      </w:r>
    </w:p>
    <w:p w14:paraId="76ACB27B" w14:textId="77777777" w:rsidR="007E2DCE" w:rsidRPr="007E2DCE" w:rsidRDefault="007E2DCE" w:rsidP="007E2DCE">
      <w:pPr>
        <w:widowControl w:val="0"/>
        <w:ind w:firstLine="709"/>
        <w:jc w:val="both"/>
        <w:rPr>
          <w:lang w:val="x-none" w:eastAsia="x-none"/>
        </w:rPr>
      </w:pPr>
      <w:r w:rsidRPr="007E2DCE">
        <w:rPr>
          <w:color w:val="252525"/>
          <w:lang w:val="x-none" w:eastAsia="x-none"/>
        </w:rPr>
        <w:t>2) приложенные документы, состав, форма или содержание которых не соответствует требованиям действующего законодательства.</w:t>
      </w:r>
    </w:p>
    <w:p w14:paraId="5A480ACC" w14:textId="77777777" w:rsidR="007E2DCE" w:rsidRPr="007E2DCE" w:rsidRDefault="007E2DCE" w:rsidP="007E2DCE">
      <w:pPr>
        <w:widowControl w:val="0"/>
        <w:autoSpaceDE w:val="0"/>
        <w:autoSpaceDN w:val="0"/>
        <w:adjustRightInd w:val="0"/>
        <w:ind w:firstLine="720"/>
        <w:jc w:val="center"/>
        <w:outlineLvl w:val="0"/>
        <w:rPr>
          <w:b/>
          <w:bCs/>
        </w:rPr>
      </w:pPr>
      <w:r w:rsidRPr="007E2DCE">
        <w:rPr>
          <w:b/>
          <w:bCs/>
        </w:rPr>
        <w:t>11. Порядок, размер и основания взимания государственной пошлины или иной платы, взимаемой за предоставление муниципальной  услуги.</w:t>
      </w:r>
    </w:p>
    <w:p w14:paraId="18D32687" w14:textId="77777777" w:rsidR="007E2DCE" w:rsidRPr="007E2DCE" w:rsidRDefault="007E2DCE" w:rsidP="007E2DCE">
      <w:pPr>
        <w:widowControl w:val="0"/>
        <w:autoSpaceDE w:val="0"/>
        <w:autoSpaceDN w:val="0"/>
        <w:adjustRightInd w:val="0"/>
        <w:ind w:firstLine="720"/>
        <w:jc w:val="both"/>
        <w:outlineLvl w:val="0"/>
      </w:pPr>
      <w:r w:rsidRPr="007E2DCE">
        <w:t>Государственная пошлина за исполнение муниципальной услуги не взимается. Иные платы за исполнение муниципальной услуги не взимаются.</w:t>
      </w:r>
    </w:p>
    <w:p w14:paraId="7779CA87" w14:textId="77777777" w:rsidR="007E2DCE" w:rsidRPr="007E2DCE" w:rsidRDefault="007E2DCE" w:rsidP="007E2DCE">
      <w:pPr>
        <w:widowControl w:val="0"/>
        <w:ind w:firstLine="709"/>
        <w:jc w:val="both"/>
        <w:rPr>
          <w:color w:val="252525"/>
          <w:lang w:val="x-none" w:eastAsia="x-none"/>
        </w:rPr>
      </w:pPr>
      <w:r w:rsidRPr="007E2DCE">
        <w:rPr>
          <w:color w:val="252525"/>
          <w:lang w:val="x-none" w:eastAsia="x-none"/>
        </w:rPr>
        <w:t>Взимание платы за действия, связанные с организацией предоставления услуги в МФЦ, запрещается.</w:t>
      </w:r>
    </w:p>
    <w:p w14:paraId="165B93CF" w14:textId="77777777" w:rsidR="007E2DCE" w:rsidRPr="007E2DCE" w:rsidRDefault="007E2DCE" w:rsidP="007E2DCE">
      <w:pPr>
        <w:widowControl w:val="0"/>
        <w:autoSpaceDE w:val="0"/>
        <w:autoSpaceDN w:val="0"/>
        <w:adjustRightInd w:val="0"/>
        <w:ind w:firstLine="720"/>
        <w:jc w:val="center"/>
        <w:outlineLvl w:val="0"/>
        <w:rPr>
          <w:b/>
        </w:rPr>
      </w:pPr>
      <w:r w:rsidRPr="007E2DCE">
        <w:rPr>
          <w:b/>
        </w:rPr>
        <w:t>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не установлен.</w:t>
      </w:r>
    </w:p>
    <w:p w14:paraId="52421BEE" w14:textId="77777777" w:rsidR="007E2DCE" w:rsidRPr="007E2DCE" w:rsidRDefault="007E2DCE" w:rsidP="007E2DCE">
      <w:pPr>
        <w:widowControl w:val="0"/>
        <w:autoSpaceDE w:val="0"/>
        <w:autoSpaceDN w:val="0"/>
        <w:adjustRightInd w:val="0"/>
        <w:ind w:firstLine="709"/>
        <w:jc w:val="center"/>
        <w:outlineLvl w:val="0"/>
        <w:rPr>
          <w:b/>
          <w:bCs/>
          <w:color w:val="000000"/>
        </w:rPr>
      </w:pPr>
      <w:r w:rsidRPr="007E2DCE">
        <w:rPr>
          <w:b/>
          <w:bCs/>
          <w:color w:val="000000"/>
        </w:rPr>
        <w:t>13. Максимальный срок ожидания в очереди при подаче запроса о предоставлении муниципальной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4D3647FC" w14:textId="77777777" w:rsidR="007E2DCE" w:rsidRPr="007E2DCE" w:rsidRDefault="007E2DCE" w:rsidP="007E2DCE">
      <w:pPr>
        <w:shd w:val="clear" w:color="auto" w:fill="FFFFFF"/>
        <w:tabs>
          <w:tab w:val="left" w:pos="284"/>
          <w:tab w:val="left" w:pos="2614"/>
        </w:tabs>
        <w:ind w:firstLine="567"/>
        <w:jc w:val="both"/>
      </w:pPr>
      <w:r w:rsidRPr="007E2DCE">
        <w:rPr>
          <w:color w:val="252525"/>
        </w:rPr>
        <w:t>Максимальный срок ожидания в очереди при подаче документов, необходимых для предоставления услуги, в Администрацию либо в МФЦ, а также при получении ее результата не должен превышать 15 минут.</w:t>
      </w:r>
      <w:r w:rsidRPr="007E2DCE">
        <w:t xml:space="preserve"> </w:t>
      </w:r>
    </w:p>
    <w:p w14:paraId="3674762C" w14:textId="77777777" w:rsidR="007E2DCE" w:rsidRPr="007E2DCE" w:rsidRDefault="007E2DCE" w:rsidP="007E2DCE">
      <w:pPr>
        <w:shd w:val="clear" w:color="auto" w:fill="FFFFFF"/>
        <w:tabs>
          <w:tab w:val="left" w:pos="284"/>
          <w:tab w:val="left" w:pos="2614"/>
        </w:tabs>
        <w:ind w:firstLine="567"/>
        <w:jc w:val="both"/>
      </w:pPr>
      <w:r w:rsidRPr="007E2DCE">
        <w:t xml:space="preserve">При обслуживании героев Социалистического Труда; полных кавалеров ордена 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МФЦ, </w:t>
      </w:r>
      <w:r w:rsidRPr="007E2DCE">
        <w:lastRenderedPageBreak/>
        <w:t>осуществляющим прием, выдачу документов и консультирование, предъявляют документы, подтверждающие их принадлежность к указанной категории лиц.</w:t>
      </w:r>
    </w:p>
    <w:p w14:paraId="2CE657D8" w14:textId="77777777" w:rsidR="007E2DCE" w:rsidRPr="007E2DCE" w:rsidRDefault="007E2DCE" w:rsidP="007E2DCE">
      <w:pPr>
        <w:autoSpaceDE w:val="0"/>
        <w:autoSpaceDN w:val="0"/>
        <w:adjustRightInd w:val="0"/>
        <w:ind w:firstLine="709"/>
        <w:jc w:val="both"/>
        <w:rPr>
          <w:color w:val="252525"/>
        </w:rPr>
      </w:pPr>
    </w:p>
    <w:p w14:paraId="1BC4B57D" w14:textId="77777777" w:rsidR="007E2DCE" w:rsidRPr="007E2DCE" w:rsidRDefault="007E2DCE" w:rsidP="007E2DCE">
      <w:pPr>
        <w:widowControl w:val="0"/>
        <w:autoSpaceDE w:val="0"/>
        <w:autoSpaceDN w:val="0"/>
        <w:adjustRightInd w:val="0"/>
        <w:ind w:firstLine="720"/>
        <w:jc w:val="center"/>
        <w:outlineLvl w:val="0"/>
        <w:rPr>
          <w:b/>
        </w:rPr>
      </w:pPr>
      <w:r w:rsidRPr="007E2DCE">
        <w:rPr>
          <w:b/>
        </w:rPr>
        <w:t>14.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647342D7" w14:textId="77777777" w:rsidR="007E2DCE" w:rsidRPr="007E2DCE" w:rsidRDefault="007E2DCE" w:rsidP="007E2DCE">
      <w:pPr>
        <w:autoSpaceDE w:val="0"/>
        <w:autoSpaceDN w:val="0"/>
        <w:adjustRightInd w:val="0"/>
        <w:ind w:firstLine="709"/>
        <w:jc w:val="both"/>
        <w:rPr>
          <w:color w:val="252525"/>
        </w:rPr>
      </w:pPr>
      <w:r w:rsidRPr="007E2DCE">
        <w:rPr>
          <w:color w:val="252525"/>
        </w:rPr>
        <w:t xml:space="preserve">Заявление о </w:t>
      </w:r>
      <w:r w:rsidRPr="007E2DCE">
        <w:t xml:space="preserve">передаче в муниципальную собственность ранее приватизированных жилых помещений </w:t>
      </w:r>
      <w:r w:rsidRPr="007E2DCE">
        <w:rPr>
          <w:color w:val="252525"/>
        </w:rPr>
        <w:t>считается принятым со дня поступления документов, предусмотренных пунктом 6.1. Раздела II настоящего административного регламента, в орган власти и регистрируется в день поступления в журнале регистрации.</w:t>
      </w:r>
    </w:p>
    <w:p w14:paraId="34D8286B" w14:textId="77777777" w:rsidR="007E2DCE" w:rsidRPr="007E2DCE" w:rsidRDefault="007E2DCE" w:rsidP="007E2DCE">
      <w:pPr>
        <w:autoSpaceDE w:val="0"/>
        <w:autoSpaceDN w:val="0"/>
        <w:adjustRightInd w:val="0"/>
        <w:ind w:firstLine="709"/>
        <w:jc w:val="both"/>
        <w:rPr>
          <w:color w:val="252525"/>
        </w:rPr>
      </w:pPr>
      <w:r w:rsidRPr="007E2DCE">
        <w:rPr>
          <w:color w:val="252525"/>
        </w:rPr>
        <w:t>Регистрация заявления, поданного в МФЦ, осуществляется работником МФЦ в день обращения заявителя посредством занесения соответствующих сведений в информационную систему МФЦ с присвоением регистрационного номера.</w:t>
      </w:r>
    </w:p>
    <w:p w14:paraId="63936371" w14:textId="77777777" w:rsidR="007E2DCE" w:rsidRPr="007E2DCE" w:rsidRDefault="007E2DCE" w:rsidP="007E2DCE">
      <w:pPr>
        <w:autoSpaceDE w:val="0"/>
        <w:autoSpaceDN w:val="0"/>
        <w:adjustRightInd w:val="0"/>
        <w:ind w:firstLine="709"/>
        <w:jc w:val="both"/>
        <w:rPr>
          <w:color w:val="252525"/>
        </w:rPr>
      </w:pPr>
    </w:p>
    <w:p w14:paraId="285AC656" w14:textId="77777777" w:rsidR="007E2DCE" w:rsidRPr="007E2DCE" w:rsidRDefault="007E2DCE" w:rsidP="007E2DCE">
      <w:pPr>
        <w:widowControl w:val="0"/>
        <w:autoSpaceDE w:val="0"/>
        <w:autoSpaceDN w:val="0"/>
        <w:adjustRightInd w:val="0"/>
        <w:ind w:firstLine="720"/>
        <w:jc w:val="center"/>
        <w:outlineLvl w:val="0"/>
        <w:rPr>
          <w:b/>
          <w:bCs/>
          <w:color w:val="000000"/>
        </w:rPr>
      </w:pPr>
      <w:r w:rsidRPr="007E2DCE">
        <w:rPr>
          <w:b/>
          <w:bCs/>
          <w:color w:val="000000"/>
        </w:rPr>
        <w:t>15.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14:paraId="3D779461" w14:textId="77777777" w:rsidR="007E2DCE" w:rsidRPr="007E2DCE" w:rsidRDefault="007E2DCE" w:rsidP="007E2DCE">
      <w:pPr>
        <w:autoSpaceDE w:val="0"/>
        <w:autoSpaceDN w:val="0"/>
        <w:adjustRightInd w:val="0"/>
        <w:ind w:firstLine="709"/>
        <w:jc w:val="both"/>
        <w:rPr>
          <w:color w:val="252525"/>
        </w:rPr>
      </w:pPr>
      <w:r w:rsidRPr="007E2DCE">
        <w:rPr>
          <w:color w:val="252525"/>
        </w:rPr>
        <w:t>Места исполнения муниципальной услуги должны быть оборудованы: телефоном, факсом, копировальным аппаратом, компьютерами и иной оргтехникой, рабочими столами и стульями, стульями для посетителей, а также справочно-правовыми системами, визуальной информацией, стендом.</w:t>
      </w:r>
      <w:bookmarkStart w:id="38" w:name="sub_1086"/>
    </w:p>
    <w:p w14:paraId="2F841D7D" w14:textId="77777777" w:rsidR="007E2DCE" w:rsidRPr="007E2DCE" w:rsidRDefault="007E2DCE" w:rsidP="007E2DCE">
      <w:pPr>
        <w:autoSpaceDE w:val="0"/>
        <w:autoSpaceDN w:val="0"/>
        <w:adjustRightInd w:val="0"/>
        <w:ind w:firstLine="709"/>
        <w:jc w:val="both"/>
        <w:rPr>
          <w:color w:val="252525"/>
        </w:rPr>
      </w:pPr>
      <w:r w:rsidRPr="007E2DCE">
        <w:rPr>
          <w:color w:val="252525"/>
        </w:rPr>
        <w:t>Помещения для должностных лиц, осуществляющих исполнение муниципальной услуги должны</w:t>
      </w:r>
      <w:bookmarkEnd w:id="38"/>
      <w:r w:rsidRPr="007E2DCE">
        <w:rPr>
          <w:color w:val="252525"/>
        </w:rPr>
        <w:t xml:space="preserve"> снабжаться табличками с указанием номера кабинета, Ф.И.О. должностных лиц, названием структурного подразделения.</w:t>
      </w:r>
    </w:p>
    <w:p w14:paraId="7A6C0C7D" w14:textId="77777777" w:rsidR="007E2DCE" w:rsidRPr="007E2DCE" w:rsidRDefault="007E2DCE" w:rsidP="007E2DCE">
      <w:pPr>
        <w:autoSpaceDE w:val="0"/>
        <w:autoSpaceDN w:val="0"/>
        <w:adjustRightInd w:val="0"/>
        <w:ind w:firstLine="709"/>
        <w:jc w:val="both"/>
        <w:rPr>
          <w:color w:val="252525"/>
        </w:rPr>
      </w:pPr>
      <w:r w:rsidRPr="007E2DCE">
        <w:rPr>
          <w:color w:val="252525"/>
        </w:rPr>
        <w:t>Требования к помещению МФЦ, в котором организуется предоставление муниципальной услуги:</w:t>
      </w:r>
    </w:p>
    <w:p w14:paraId="1E280D93" w14:textId="77777777" w:rsidR="007E2DCE" w:rsidRPr="007E2DCE" w:rsidRDefault="007E2DCE" w:rsidP="007E2DCE">
      <w:pPr>
        <w:autoSpaceDE w:val="0"/>
        <w:autoSpaceDN w:val="0"/>
        <w:adjustRightInd w:val="0"/>
        <w:ind w:firstLine="709"/>
        <w:jc w:val="both"/>
        <w:rPr>
          <w:color w:val="252525"/>
        </w:rPr>
      </w:pPr>
      <w:r w:rsidRPr="007E2DCE">
        <w:rPr>
          <w:color w:val="252525"/>
        </w:rPr>
        <w:t>ориентация инфраструктуры на предоставление услуг заявителям с ограниченными физическими возможностями (вход в здание оборудован пандусами, специальными ограждениями и перилами для передвижения инвалидных колясок в соответствии с требованиями Федерального закона от 30.12.2009 № 384-ФЗ, а также кнопкой вызова специалиста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14:paraId="019D851E" w14:textId="77777777" w:rsidR="007E2DCE" w:rsidRPr="007E2DCE" w:rsidRDefault="007E2DCE" w:rsidP="007E2DCE">
      <w:pPr>
        <w:autoSpaceDE w:val="0"/>
        <w:autoSpaceDN w:val="0"/>
        <w:adjustRightInd w:val="0"/>
        <w:ind w:firstLine="709"/>
        <w:jc w:val="both"/>
        <w:rPr>
          <w:color w:val="252525"/>
        </w:rPr>
      </w:pPr>
      <w:r w:rsidRPr="007E2DCE">
        <w:rPr>
          <w:color w:val="252525"/>
        </w:rPr>
        <w:t>предусматривается выделение окна на предоставление услуг для обслуживания заявителей с ограниченными физическими возможностями в стороне от входа с учетом бесприпятственного подъезда и поворота колясок;</w:t>
      </w:r>
    </w:p>
    <w:p w14:paraId="130872AB" w14:textId="77777777" w:rsidR="007E2DCE" w:rsidRPr="007E2DCE" w:rsidRDefault="007E2DCE" w:rsidP="007E2DCE">
      <w:pPr>
        <w:autoSpaceDE w:val="0"/>
        <w:autoSpaceDN w:val="0"/>
        <w:adjustRightInd w:val="0"/>
        <w:ind w:firstLine="709"/>
        <w:jc w:val="both"/>
        <w:rPr>
          <w:color w:val="252525"/>
        </w:rPr>
      </w:pPr>
      <w:r w:rsidRPr="007E2DCE">
        <w:rPr>
          <w:color w:val="252525"/>
        </w:rPr>
        <w:t>возможность самостоятельно или с помощью сотрудников, предоставляющих услуги, передвижения по территории, на которой расположены объекты, входа в такие объекты и выхода из них;</w:t>
      </w:r>
    </w:p>
    <w:p w14:paraId="4623C863" w14:textId="77777777" w:rsidR="007E2DCE" w:rsidRPr="007E2DCE" w:rsidRDefault="007E2DCE" w:rsidP="007E2DCE">
      <w:pPr>
        <w:autoSpaceDE w:val="0"/>
        <w:autoSpaceDN w:val="0"/>
        <w:adjustRightInd w:val="0"/>
        <w:ind w:firstLine="709"/>
        <w:jc w:val="both"/>
        <w:rPr>
          <w:color w:val="252525"/>
        </w:rPr>
      </w:pPr>
      <w:r w:rsidRPr="007E2DCE">
        <w:rPr>
          <w:color w:val="252525"/>
        </w:rPr>
        <w:t>надлежащее размещение оборудования и носителей информации, необходимых для обеспечения бесприпятственного доступа инвалидов к объектам и услугам с учетом ограничений их жизнедеятельности;</w:t>
      </w:r>
    </w:p>
    <w:p w14:paraId="65CB6121" w14:textId="77777777" w:rsidR="007E2DCE" w:rsidRPr="007E2DCE" w:rsidRDefault="007E2DCE" w:rsidP="007E2DCE">
      <w:pPr>
        <w:autoSpaceDE w:val="0"/>
        <w:autoSpaceDN w:val="0"/>
        <w:adjustRightInd w:val="0"/>
        <w:ind w:firstLine="709"/>
        <w:jc w:val="both"/>
        <w:rPr>
          <w:color w:val="252525"/>
        </w:rPr>
      </w:pPr>
      <w:r w:rsidRPr="007E2DCE">
        <w:rPr>
          <w:color w:val="252525"/>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65A2B5F" w14:textId="77777777" w:rsidR="007E2DCE" w:rsidRPr="007E2DCE" w:rsidRDefault="007E2DCE" w:rsidP="007E2DCE">
      <w:pPr>
        <w:autoSpaceDE w:val="0"/>
        <w:autoSpaceDN w:val="0"/>
        <w:adjustRightInd w:val="0"/>
        <w:ind w:firstLine="709"/>
        <w:jc w:val="both"/>
        <w:rPr>
          <w:color w:val="252525"/>
        </w:rPr>
      </w:pPr>
      <w:r w:rsidRPr="007E2DCE">
        <w:rPr>
          <w:color w:val="252525"/>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14:paraId="0C3EA312" w14:textId="77777777" w:rsidR="007E2DCE" w:rsidRPr="007E2DCE" w:rsidRDefault="007E2DCE" w:rsidP="007E2DCE">
      <w:pPr>
        <w:autoSpaceDE w:val="0"/>
        <w:autoSpaceDN w:val="0"/>
        <w:adjustRightInd w:val="0"/>
        <w:ind w:firstLine="709"/>
        <w:jc w:val="both"/>
        <w:rPr>
          <w:color w:val="252525"/>
        </w:rPr>
      </w:pPr>
      <w:r w:rsidRPr="007E2DCE">
        <w:rPr>
          <w:color w:val="252525"/>
        </w:rPr>
        <w:t>оборудование помещения для получения муниципальной услуги посетителями с детьми (наличие детской комнаты или детского уголка);</w:t>
      </w:r>
    </w:p>
    <w:p w14:paraId="5A02AEEC" w14:textId="77777777" w:rsidR="007E2DCE" w:rsidRPr="007E2DCE" w:rsidRDefault="007E2DCE" w:rsidP="007E2DCE">
      <w:pPr>
        <w:autoSpaceDE w:val="0"/>
        <w:autoSpaceDN w:val="0"/>
        <w:adjustRightInd w:val="0"/>
        <w:ind w:firstLine="709"/>
        <w:jc w:val="both"/>
        <w:rPr>
          <w:color w:val="252525"/>
        </w:rPr>
      </w:pPr>
      <w:r w:rsidRPr="007E2DCE">
        <w:rPr>
          <w:color w:val="252525"/>
        </w:rPr>
        <w:t>наличие бесплатного опрятного туалета для посетителей;</w:t>
      </w:r>
    </w:p>
    <w:p w14:paraId="33FD7538" w14:textId="77777777" w:rsidR="007E2DCE" w:rsidRPr="007E2DCE" w:rsidRDefault="007E2DCE" w:rsidP="007E2DCE">
      <w:pPr>
        <w:autoSpaceDE w:val="0"/>
        <w:autoSpaceDN w:val="0"/>
        <w:adjustRightInd w:val="0"/>
        <w:ind w:firstLine="709"/>
        <w:jc w:val="both"/>
        <w:rPr>
          <w:color w:val="252525"/>
        </w:rPr>
      </w:pPr>
      <w:r w:rsidRPr="007E2DCE">
        <w:rPr>
          <w:color w:val="252525"/>
        </w:rPr>
        <w:t>наличие бесплатной парковки для автомобильного транспорта посетителей, в том числе для автотранспорта граждан с ограниченными физическими возможностями;</w:t>
      </w:r>
    </w:p>
    <w:p w14:paraId="1D86A4E3" w14:textId="77777777" w:rsidR="007E2DCE" w:rsidRPr="007E2DCE" w:rsidRDefault="007E2DCE" w:rsidP="007E2DCE">
      <w:pPr>
        <w:autoSpaceDE w:val="0"/>
        <w:autoSpaceDN w:val="0"/>
        <w:adjustRightInd w:val="0"/>
        <w:ind w:firstLine="709"/>
        <w:jc w:val="both"/>
        <w:rPr>
          <w:color w:val="252525"/>
        </w:rPr>
      </w:pPr>
      <w:r w:rsidRPr="007E2DCE">
        <w:rPr>
          <w:color w:val="252525"/>
        </w:rPr>
        <w:t>наличие пункта оплаты: банкомат, платежный терминал, касса банка (в случае если предусмотрена государственная пошлина или иные платежи);</w:t>
      </w:r>
    </w:p>
    <w:p w14:paraId="51704D24" w14:textId="77777777" w:rsidR="007E2DCE" w:rsidRPr="007E2DCE" w:rsidRDefault="007E2DCE" w:rsidP="007E2DCE">
      <w:pPr>
        <w:autoSpaceDE w:val="0"/>
        <w:autoSpaceDN w:val="0"/>
        <w:adjustRightInd w:val="0"/>
        <w:ind w:firstLine="709"/>
        <w:jc w:val="both"/>
        <w:rPr>
          <w:color w:val="252525"/>
        </w:rPr>
      </w:pPr>
      <w:r w:rsidRPr="007E2DCE">
        <w:rPr>
          <w:color w:val="252525"/>
        </w:rPr>
        <w:lastRenderedPageBreak/>
        <w:t>наличие кулера с питьевой водой, предназначенного для безвозмездного пользования заявителями;</w:t>
      </w:r>
    </w:p>
    <w:p w14:paraId="5C4C2C27" w14:textId="77777777" w:rsidR="007E2DCE" w:rsidRPr="007E2DCE" w:rsidRDefault="007E2DCE" w:rsidP="007E2DCE">
      <w:pPr>
        <w:autoSpaceDE w:val="0"/>
        <w:autoSpaceDN w:val="0"/>
        <w:adjustRightInd w:val="0"/>
        <w:ind w:firstLine="709"/>
        <w:jc w:val="both"/>
        <w:rPr>
          <w:color w:val="252525"/>
        </w:rPr>
      </w:pPr>
      <w:r w:rsidRPr="007E2DCE">
        <w:rPr>
          <w:color w:val="252525"/>
        </w:rPr>
        <w:t xml:space="preserve">наличие недорогого пункта питания (в помещении расположен буфет или вендинговый аппарат, либо в непосредственной близости (до </w:t>
      </w:r>
      <w:smartTag w:uri="urn:schemas-microsoft-com:office:smarttags" w:element="metricconverter">
        <w:smartTagPr>
          <w:attr w:name="ProductID" w:val="100 м"/>
        </w:smartTagPr>
        <w:r w:rsidRPr="007E2DCE">
          <w:rPr>
            <w:color w:val="252525"/>
          </w:rPr>
          <w:t>100 м</w:t>
        </w:r>
      </w:smartTag>
      <w:r w:rsidRPr="007E2DCE">
        <w:rPr>
          <w:color w:val="252525"/>
        </w:rPr>
        <w:t>) расположен продуктовый магазин, пункт общественного питания);</w:t>
      </w:r>
    </w:p>
    <w:p w14:paraId="7146B858" w14:textId="77777777" w:rsidR="007E2DCE" w:rsidRPr="007E2DCE" w:rsidRDefault="007E2DCE" w:rsidP="007E2DCE">
      <w:pPr>
        <w:autoSpaceDE w:val="0"/>
        <w:autoSpaceDN w:val="0"/>
        <w:adjustRightInd w:val="0"/>
        <w:ind w:firstLine="709"/>
        <w:jc w:val="both"/>
        <w:rPr>
          <w:color w:val="252525"/>
        </w:rPr>
      </w:pPr>
      <w:r w:rsidRPr="007E2DCE">
        <w:rPr>
          <w:color w:val="252525"/>
        </w:rPr>
        <w:t>соблюдение чистоты и опрятности помещения, отсутствие неисправной мебели, инвентаря;</w:t>
      </w:r>
    </w:p>
    <w:p w14:paraId="411B028D" w14:textId="77777777" w:rsidR="007E2DCE" w:rsidRPr="007E2DCE" w:rsidRDefault="007E2DCE" w:rsidP="007E2DCE">
      <w:pPr>
        <w:autoSpaceDE w:val="0"/>
        <w:autoSpaceDN w:val="0"/>
        <w:adjustRightInd w:val="0"/>
        <w:ind w:firstLine="709"/>
        <w:jc w:val="both"/>
        <w:rPr>
          <w:color w:val="252525"/>
        </w:rPr>
      </w:pPr>
      <w:r w:rsidRPr="007E2DCE">
        <w:rPr>
          <w:color w:val="252525"/>
        </w:rPr>
        <w:t>размещение цветов, создание уютной обстановки в секторе информирования и ожидания и (или) секторе приема заявителей.</w:t>
      </w:r>
    </w:p>
    <w:p w14:paraId="443DBB5B" w14:textId="77777777" w:rsidR="007E2DCE" w:rsidRPr="007E2DCE" w:rsidRDefault="007E2DCE" w:rsidP="007E2DCE">
      <w:pPr>
        <w:autoSpaceDE w:val="0"/>
        <w:autoSpaceDN w:val="0"/>
        <w:adjustRightInd w:val="0"/>
        <w:ind w:firstLine="709"/>
        <w:jc w:val="both"/>
        <w:rPr>
          <w:color w:val="252525"/>
        </w:rPr>
      </w:pPr>
      <w:r w:rsidRPr="007E2DCE">
        <w:rPr>
          <w:color w:val="252525"/>
        </w:rPr>
        <w:t>Определенные административным регламентом требования к местам предоставления муниципальной услуги применяются, если в МФЦ в соответствии с действующим законодательством Российской Федерации не установлены иные более высокие требования.</w:t>
      </w:r>
    </w:p>
    <w:p w14:paraId="0F496DA0" w14:textId="77777777" w:rsidR="007E2DCE" w:rsidRPr="007E2DCE" w:rsidRDefault="007E2DCE" w:rsidP="007E2DCE">
      <w:pPr>
        <w:widowControl w:val="0"/>
        <w:autoSpaceDE w:val="0"/>
        <w:autoSpaceDN w:val="0"/>
        <w:adjustRightInd w:val="0"/>
        <w:ind w:firstLine="720"/>
        <w:jc w:val="center"/>
        <w:outlineLvl w:val="0"/>
        <w:rPr>
          <w:b/>
          <w:bCs/>
        </w:rPr>
      </w:pPr>
      <w:r w:rsidRPr="007E2DCE">
        <w:rPr>
          <w:b/>
          <w:bCs/>
        </w:rPr>
        <w:t>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0EFF4541" w14:textId="77777777" w:rsidR="007E2DCE" w:rsidRPr="007E2DCE" w:rsidRDefault="007E2DCE" w:rsidP="007E2DCE">
      <w:pPr>
        <w:autoSpaceDE w:val="0"/>
        <w:autoSpaceDN w:val="0"/>
        <w:adjustRightInd w:val="0"/>
        <w:ind w:firstLine="709"/>
        <w:jc w:val="both"/>
        <w:rPr>
          <w:color w:val="252525"/>
        </w:rPr>
      </w:pPr>
      <w:r w:rsidRPr="007E2DCE">
        <w:rPr>
          <w:color w:val="252525"/>
        </w:rPr>
        <w:t>16.1. Показателями доступности и качества муниципальной услуги являются:</w:t>
      </w:r>
    </w:p>
    <w:p w14:paraId="721095F1" w14:textId="77777777" w:rsidR="007E2DCE" w:rsidRPr="007E2DCE" w:rsidRDefault="007E2DCE" w:rsidP="007E2DCE">
      <w:pPr>
        <w:autoSpaceDE w:val="0"/>
        <w:autoSpaceDN w:val="0"/>
        <w:adjustRightInd w:val="0"/>
        <w:ind w:firstLine="709"/>
        <w:jc w:val="both"/>
        <w:rPr>
          <w:color w:val="252525"/>
        </w:rPr>
      </w:pPr>
      <w:r w:rsidRPr="007E2DCE">
        <w:rPr>
          <w:color w:val="252525"/>
        </w:rPr>
        <w:t>- транспортная доступность места предоставления муниципальной услуги;</w:t>
      </w:r>
    </w:p>
    <w:p w14:paraId="01553BC3" w14:textId="77777777" w:rsidR="007E2DCE" w:rsidRPr="007E2DCE" w:rsidRDefault="007E2DCE" w:rsidP="007E2DCE">
      <w:pPr>
        <w:autoSpaceDE w:val="0"/>
        <w:autoSpaceDN w:val="0"/>
        <w:adjustRightInd w:val="0"/>
        <w:ind w:firstLine="709"/>
        <w:jc w:val="both"/>
        <w:rPr>
          <w:color w:val="252525"/>
        </w:rPr>
      </w:pPr>
      <w:r w:rsidRPr="007E2DCE">
        <w:rPr>
          <w:color w:val="252525"/>
        </w:rPr>
        <w:t>- наличие необходимой информации о предоставляемой муниципальной услуге на официальном сайте Администрации и Портале государственных и муниципальных услуг Ростовской области, ее открытость для заявителей;</w:t>
      </w:r>
    </w:p>
    <w:p w14:paraId="3DE24909" w14:textId="77777777" w:rsidR="007E2DCE" w:rsidRPr="007E2DCE" w:rsidRDefault="007E2DCE" w:rsidP="007E2DCE">
      <w:pPr>
        <w:autoSpaceDE w:val="0"/>
        <w:autoSpaceDN w:val="0"/>
        <w:adjustRightInd w:val="0"/>
        <w:ind w:firstLine="709"/>
        <w:jc w:val="both"/>
        <w:rPr>
          <w:color w:val="252525"/>
        </w:rPr>
      </w:pPr>
      <w:r w:rsidRPr="007E2DCE">
        <w:rPr>
          <w:color w:val="252525"/>
        </w:rPr>
        <w:t>- соблюдение сроков предоставления муниципальной услуги и ответов на запросы получателя муниципальной услуги, оговоренных в настоящем административном регламенте;</w:t>
      </w:r>
    </w:p>
    <w:p w14:paraId="2D18A3A8" w14:textId="77777777" w:rsidR="007E2DCE" w:rsidRPr="007E2DCE" w:rsidRDefault="007E2DCE" w:rsidP="007E2DCE">
      <w:pPr>
        <w:autoSpaceDE w:val="0"/>
        <w:autoSpaceDN w:val="0"/>
        <w:adjustRightInd w:val="0"/>
        <w:ind w:firstLine="709"/>
        <w:jc w:val="both"/>
        <w:rPr>
          <w:color w:val="252525"/>
        </w:rPr>
      </w:pPr>
      <w:r w:rsidRPr="007E2DCE">
        <w:rPr>
          <w:color w:val="252525"/>
        </w:rPr>
        <w:t>- отсутствие поданных в установленном порядке жалоб со стороны заявителей на качество предоставления муниципальной услуги.</w:t>
      </w:r>
    </w:p>
    <w:p w14:paraId="254B2A9E" w14:textId="77777777" w:rsidR="007E2DCE" w:rsidRPr="007E2DCE" w:rsidRDefault="007E2DCE" w:rsidP="007E2DCE">
      <w:pPr>
        <w:autoSpaceDE w:val="0"/>
        <w:autoSpaceDN w:val="0"/>
        <w:adjustRightInd w:val="0"/>
        <w:ind w:firstLine="709"/>
        <w:jc w:val="both"/>
        <w:rPr>
          <w:color w:val="252525"/>
        </w:rPr>
      </w:pPr>
      <w:r w:rsidRPr="007E2DCE">
        <w:rPr>
          <w:color w:val="252525"/>
        </w:rPr>
        <w:t>16.2. Количество взаимодействий заявителя с должностными лицами Администрации или сотрудниками МФЦ при предоставлении муниципальной услуги не более 2.</w:t>
      </w:r>
    </w:p>
    <w:p w14:paraId="4FAEA6EB" w14:textId="77777777" w:rsidR="007E2DCE" w:rsidRPr="007E2DCE" w:rsidRDefault="007E2DCE" w:rsidP="007E2DCE">
      <w:pPr>
        <w:autoSpaceDE w:val="0"/>
        <w:autoSpaceDN w:val="0"/>
        <w:adjustRightInd w:val="0"/>
        <w:ind w:firstLine="709"/>
        <w:jc w:val="both"/>
        <w:rPr>
          <w:color w:val="252525"/>
        </w:rPr>
      </w:pPr>
      <w:r w:rsidRPr="007E2DCE">
        <w:rPr>
          <w:color w:val="252525"/>
        </w:rPr>
        <w:t xml:space="preserve">16.3. Продолжительность взаимодействия с должностными лицами Администрации при предоставлении муниципальной услуги в зависимости от количества представленных документов не более 30 минут. </w:t>
      </w:r>
    </w:p>
    <w:p w14:paraId="7A46760F" w14:textId="77777777" w:rsidR="007E2DCE" w:rsidRPr="007E2DCE" w:rsidRDefault="007E2DCE" w:rsidP="007E2DCE">
      <w:pPr>
        <w:autoSpaceDE w:val="0"/>
        <w:autoSpaceDN w:val="0"/>
        <w:adjustRightInd w:val="0"/>
        <w:ind w:firstLine="709"/>
        <w:jc w:val="both"/>
        <w:rPr>
          <w:color w:val="252525"/>
        </w:rPr>
      </w:pPr>
      <w:r w:rsidRPr="007E2DCE">
        <w:rPr>
          <w:color w:val="252525"/>
        </w:rPr>
        <w:t>16.4. Возможность получения муниципальной услуги на базе МФЦ;</w:t>
      </w:r>
    </w:p>
    <w:p w14:paraId="7C2C24D7" w14:textId="77777777" w:rsidR="007E2DCE" w:rsidRPr="007E2DCE" w:rsidRDefault="007E2DCE" w:rsidP="007E2DCE">
      <w:pPr>
        <w:autoSpaceDE w:val="0"/>
        <w:autoSpaceDN w:val="0"/>
        <w:adjustRightInd w:val="0"/>
        <w:ind w:firstLine="709"/>
        <w:jc w:val="both"/>
        <w:rPr>
          <w:color w:val="252525"/>
        </w:rPr>
      </w:pPr>
      <w:r w:rsidRPr="007E2DCE">
        <w:rPr>
          <w:color w:val="252525"/>
        </w:rPr>
        <w:t>16.4.1.Возможность по запросу заявителя выезда работников МФЦ к заявителю для приема заявлений и документов, необходимых для предоставления муниципальной услуги, а также доставки результатов предоставления муниципальной услуги;</w:t>
      </w:r>
    </w:p>
    <w:p w14:paraId="448E5500" w14:textId="77777777" w:rsidR="007E2DCE" w:rsidRPr="007E2DCE" w:rsidRDefault="007E2DCE" w:rsidP="007E2DCE">
      <w:pPr>
        <w:autoSpaceDE w:val="0"/>
        <w:autoSpaceDN w:val="0"/>
        <w:adjustRightInd w:val="0"/>
        <w:ind w:firstLine="709"/>
        <w:jc w:val="both"/>
        <w:rPr>
          <w:color w:val="252525"/>
        </w:rPr>
      </w:pPr>
      <w:r w:rsidRPr="007E2DCE">
        <w:rPr>
          <w:color w:val="252525"/>
        </w:rPr>
        <w:t>16.4.2.Возможность получения муниципальной услуги с помощью универсальной электронной карты в случаях, предусмотренных федеральными законами, постановлениями Правительства Российской Федерации, нормативными правовыми актами Ростовской области, муниципальными правовыми актами;</w:t>
      </w:r>
    </w:p>
    <w:p w14:paraId="235FB572" w14:textId="77777777" w:rsidR="007E2DCE" w:rsidRPr="007E2DCE" w:rsidRDefault="007E2DCE" w:rsidP="007E2DCE">
      <w:pPr>
        <w:autoSpaceDE w:val="0"/>
        <w:autoSpaceDN w:val="0"/>
        <w:adjustRightInd w:val="0"/>
        <w:ind w:firstLine="709"/>
        <w:jc w:val="both"/>
        <w:rPr>
          <w:color w:val="252525"/>
        </w:rPr>
      </w:pPr>
      <w:r w:rsidRPr="007E2DCE">
        <w:rPr>
          <w:color w:val="252525"/>
        </w:rPr>
        <w:t>16.4.3.Возможность обращаться в досудебном и (или) судебном порядке в соответствии с законодательством Российской Федерации с жалобой на принятое по заявлению решение или действие (бездействие) должностных лиц;</w:t>
      </w:r>
    </w:p>
    <w:p w14:paraId="29C0A517" w14:textId="77777777" w:rsidR="007E2DCE" w:rsidRPr="007E2DCE" w:rsidRDefault="007E2DCE" w:rsidP="007E2DCE">
      <w:pPr>
        <w:jc w:val="both"/>
        <w:rPr>
          <w:color w:val="000000"/>
        </w:rPr>
      </w:pPr>
      <w:r w:rsidRPr="007E2DCE">
        <w:rPr>
          <w:color w:val="252525"/>
        </w:rPr>
        <w:t xml:space="preserve"> </w:t>
      </w:r>
      <w:r w:rsidRPr="007E2DCE">
        <w:rPr>
          <w:color w:val="000000"/>
        </w:rPr>
        <w:t xml:space="preserve">         16.4.4.  Показатели доступности услуги для инвалидов:</w:t>
      </w:r>
    </w:p>
    <w:p w14:paraId="5E8A328E" w14:textId="77777777" w:rsidR="007E2DCE" w:rsidRPr="007E2DCE" w:rsidRDefault="007E2DCE" w:rsidP="007E2DCE">
      <w:pPr>
        <w:jc w:val="both"/>
        <w:rPr>
          <w:color w:val="000000"/>
        </w:rPr>
      </w:pPr>
      <w:r w:rsidRPr="007E2DCE">
        <w:rPr>
          <w:color w:val="000000"/>
        </w:rPr>
        <w:t xml:space="preserve">       сопровождение инвалидов, имеющих стойкие расстройства функции зрения и самостоятельного передвижения, и оказание им помощи на объектах;</w:t>
      </w:r>
    </w:p>
    <w:p w14:paraId="76C24B32" w14:textId="77777777" w:rsidR="007E2DCE" w:rsidRPr="007E2DCE" w:rsidRDefault="007E2DCE" w:rsidP="007E2DCE">
      <w:pPr>
        <w:jc w:val="both"/>
        <w:rPr>
          <w:color w:val="000000"/>
        </w:rPr>
      </w:pPr>
      <w:r w:rsidRPr="007E2DCE">
        <w:rPr>
          <w:color w:val="000000"/>
        </w:rPr>
        <w:t xml:space="preserve">      - допуск на объекты сурдопереводчика и тифлосурдопереводчика;</w:t>
      </w:r>
    </w:p>
    <w:p w14:paraId="16CBC6A9" w14:textId="77777777" w:rsidR="007E2DCE" w:rsidRPr="007E2DCE" w:rsidRDefault="007E2DCE" w:rsidP="007E2DCE">
      <w:pPr>
        <w:jc w:val="both"/>
        <w:rPr>
          <w:color w:val="000000"/>
        </w:rPr>
      </w:pPr>
      <w:r w:rsidRPr="007E2DCE">
        <w:rPr>
          <w:color w:val="000000"/>
        </w:rPr>
        <w:t xml:space="preserve">      -  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14:paraId="229100DC" w14:textId="77777777" w:rsidR="007E2DCE" w:rsidRPr="007E2DCE" w:rsidRDefault="007E2DCE" w:rsidP="007E2DCE">
      <w:pPr>
        <w:jc w:val="both"/>
        <w:rPr>
          <w:color w:val="000000"/>
        </w:rPr>
      </w:pPr>
      <w:r w:rsidRPr="007E2DCE">
        <w:rPr>
          <w:color w:val="000000"/>
        </w:rPr>
        <w:t xml:space="preserve">     -  оказание сотрудниками, предоставляющими услуги, иной необходимой инвалидам помощи в преодолении барьеров, мешающих получению услуг и использованию объектов наравне с другими лицами.</w:t>
      </w:r>
    </w:p>
    <w:p w14:paraId="2FDACBFE" w14:textId="77777777" w:rsidR="007E2DCE" w:rsidRPr="007E2DCE" w:rsidRDefault="007E2DCE" w:rsidP="007E2DCE">
      <w:pPr>
        <w:autoSpaceDE w:val="0"/>
        <w:autoSpaceDN w:val="0"/>
        <w:adjustRightInd w:val="0"/>
        <w:ind w:firstLine="709"/>
        <w:jc w:val="both"/>
        <w:rPr>
          <w:color w:val="252525"/>
        </w:rPr>
      </w:pPr>
      <w:r w:rsidRPr="007E2DCE">
        <w:rPr>
          <w:color w:val="252525"/>
        </w:rPr>
        <w:t>16.5. Для получения информации о ходе предоставления муниципальной услуги заявитель обращается в Администрацию любым доступным способом:</w:t>
      </w:r>
    </w:p>
    <w:p w14:paraId="77D0A177" w14:textId="77777777" w:rsidR="007E2DCE" w:rsidRPr="007E2DCE" w:rsidRDefault="007E2DCE" w:rsidP="007E2DCE">
      <w:pPr>
        <w:autoSpaceDE w:val="0"/>
        <w:autoSpaceDN w:val="0"/>
        <w:adjustRightInd w:val="0"/>
        <w:ind w:firstLine="709"/>
        <w:jc w:val="both"/>
        <w:rPr>
          <w:color w:val="252525"/>
        </w:rPr>
      </w:pPr>
      <w:r w:rsidRPr="007E2DCE">
        <w:rPr>
          <w:color w:val="252525"/>
        </w:rPr>
        <w:lastRenderedPageBreak/>
        <w:t>лично;</w:t>
      </w:r>
    </w:p>
    <w:p w14:paraId="19CF5C67" w14:textId="77777777" w:rsidR="007E2DCE" w:rsidRPr="007E2DCE" w:rsidRDefault="007E2DCE" w:rsidP="007E2DCE">
      <w:pPr>
        <w:autoSpaceDE w:val="0"/>
        <w:autoSpaceDN w:val="0"/>
        <w:adjustRightInd w:val="0"/>
        <w:ind w:firstLine="709"/>
        <w:jc w:val="both"/>
        <w:rPr>
          <w:color w:val="252525"/>
        </w:rPr>
      </w:pPr>
      <w:r w:rsidRPr="007E2DCE">
        <w:rPr>
          <w:color w:val="252525"/>
        </w:rPr>
        <w:t>по телефону;</w:t>
      </w:r>
    </w:p>
    <w:p w14:paraId="43188CCC" w14:textId="77777777" w:rsidR="007E2DCE" w:rsidRPr="007E2DCE" w:rsidRDefault="007E2DCE" w:rsidP="007E2DCE">
      <w:pPr>
        <w:autoSpaceDE w:val="0"/>
        <w:autoSpaceDN w:val="0"/>
        <w:adjustRightInd w:val="0"/>
        <w:ind w:firstLine="709"/>
        <w:jc w:val="both"/>
        <w:rPr>
          <w:color w:val="252525"/>
        </w:rPr>
      </w:pPr>
      <w:r w:rsidRPr="007E2DCE">
        <w:rPr>
          <w:color w:val="252525"/>
        </w:rPr>
        <w:t>в письменном виде (почтой);</w:t>
      </w:r>
    </w:p>
    <w:p w14:paraId="1FDE3C7D" w14:textId="77777777" w:rsidR="007E2DCE" w:rsidRPr="007E2DCE" w:rsidRDefault="007E2DCE" w:rsidP="007E2DCE">
      <w:pPr>
        <w:autoSpaceDE w:val="0"/>
        <w:autoSpaceDN w:val="0"/>
        <w:adjustRightInd w:val="0"/>
        <w:ind w:firstLine="709"/>
        <w:jc w:val="both"/>
        <w:rPr>
          <w:color w:val="252525"/>
        </w:rPr>
      </w:pPr>
      <w:r w:rsidRPr="007E2DCE">
        <w:rPr>
          <w:color w:val="252525"/>
        </w:rPr>
        <w:t>в письменном виде (электронной почтой).</w:t>
      </w:r>
    </w:p>
    <w:p w14:paraId="2BC33ABD" w14:textId="77777777" w:rsidR="007E2DCE" w:rsidRPr="007E2DCE" w:rsidRDefault="007E2DCE" w:rsidP="007E2DCE">
      <w:pPr>
        <w:autoSpaceDE w:val="0"/>
        <w:autoSpaceDN w:val="0"/>
        <w:adjustRightInd w:val="0"/>
        <w:ind w:firstLine="709"/>
        <w:jc w:val="both"/>
        <w:rPr>
          <w:color w:val="252525"/>
        </w:rPr>
      </w:pPr>
    </w:p>
    <w:p w14:paraId="7BB12864" w14:textId="77777777" w:rsidR="007E2DCE" w:rsidRPr="007E2DCE" w:rsidRDefault="007E2DCE" w:rsidP="007E2DCE">
      <w:pPr>
        <w:widowControl w:val="0"/>
        <w:autoSpaceDE w:val="0"/>
        <w:autoSpaceDN w:val="0"/>
        <w:adjustRightInd w:val="0"/>
        <w:ind w:firstLine="720"/>
        <w:jc w:val="center"/>
        <w:outlineLvl w:val="0"/>
        <w:rPr>
          <w:b/>
          <w:bCs/>
        </w:rPr>
      </w:pPr>
      <w:r w:rsidRPr="007E2DCE">
        <w:rPr>
          <w:b/>
          <w:bCs/>
        </w:rPr>
        <w:t>17. Иные требования, в том числе учитывающие особенности предоставления муниципальной услуги в МФЦ предоставления государственных и муниципальных услуг и особенности предоставления муниципальной услуги в электронной форме.</w:t>
      </w:r>
    </w:p>
    <w:p w14:paraId="56678C52" w14:textId="77777777" w:rsidR="007E2DCE" w:rsidRPr="007E2DCE" w:rsidRDefault="007E2DCE" w:rsidP="007E2DCE">
      <w:pPr>
        <w:autoSpaceDE w:val="0"/>
        <w:autoSpaceDN w:val="0"/>
        <w:adjustRightInd w:val="0"/>
        <w:ind w:firstLine="709"/>
        <w:jc w:val="both"/>
        <w:rPr>
          <w:color w:val="252525"/>
        </w:rPr>
      </w:pPr>
      <w:r w:rsidRPr="007E2DCE">
        <w:rPr>
          <w:color w:val="252525"/>
        </w:rPr>
        <w:t>Предоставление муниципальной услуги в электронном виде не предусматривается.</w:t>
      </w:r>
    </w:p>
    <w:p w14:paraId="5D7F19B4" w14:textId="77777777" w:rsidR="007E2DCE" w:rsidRPr="007E2DCE" w:rsidRDefault="007E2DCE" w:rsidP="007E2DCE">
      <w:pPr>
        <w:autoSpaceDE w:val="0"/>
        <w:autoSpaceDN w:val="0"/>
        <w:adjustRightInd w:val="0"/>
        <w:ind w:firstLine="709"/>
        <w:jc w:val="both"/>
        <w:rPr>
          <w:color w:val="252525"/>
        </w:rPr>
      </w:pPr>
      <w:r w:rsidRPr="007E2DCE">
        <w:rPr>
          <w:color w:val="252525"/>
        </w:rPr>
        <w:t>Прием заявления и необходимых документов и выдача документов по результатам предоставления муниципальной услуги осуществляются в МФЦ в соответствии с соглашением о взаимодействии между Администрацией и МФЦ.</w:t>
      </w:r>
    </w:p>
    <w:p w14:paraId="7009E827" w14:textId="77777777" w:rsidR="007E2DCE" w:rsidRPr="007E2DCE" w:rsidRDefault="007E2DCE" w:rsidP="007E2DCE">
      <w:pPr>
        <w:autoSpaceDE w:val="0"/>
        <w:autoSpaceDN w:val="0"/>
        <w:adjustRightInd w:val="0"/>
        <w:ind w:firstLine="709"/>
        <w:jc w:val="both"/>
        <w:rPr>
          <w:color w:val="252525"/>
        </w:rPr>
      </w:pPr>
      <w:r w:rsidRPr="007E2DCE">
        <w:rPr>
          <w:color w:val="252525"/>
        </w:rPr>
        <w:t>Соглашение размещается в МФЦ, Администрации, на официальном сайте Администрации.</w:t>
      </w:r>
    </w:p>
    <w:p w14:paraId="471C113C" w14:textId="77777777" w:rsidR="007E2DCE" w:rsidRPr="007E2DCE" w:rsidRDefault="007E2DCE" w:rsidP="007E2DCE">
      <w:pPr>
        <w:widowControl w:val="0"/>
        <w:autoSpaceDE w:val="0"/>
        <w:autoSpaceDN w:val="0"/>
        <w:adjustRightInd w:val="0"/>
        <w:ind w:firstLine="720"/>
        <w:jc w:val="both"/>
        <w:outlineLvl w:val="0"/>
        <w:rPr>
          <w:bCs/>
        </w:rPr>
      </w:pPr>
    </w:p>
    <w:p w14:paraId="1ACE0863" w14:textId="77777777" w:rsidR="007E2DCE" w:rsidRPr="007E2DCE" w:rsidRDefault="007E2DCE" w:rsidP="007E2DCE">
      <w:pPr>
        <w:widowControl w:val="0"/>
        <w:autoSpaceDE w:val="0"/>
        <w:autoSpaceDN w:val="0"/>
        <w:adjustRightInd w:val="0"/>
        <w:ind w:firstLine="720"/>
        <w:jc w:val="center"/>
        <w:outlineLvl w:val="0"/>
        <w:rPr>
          <w:b/>
          <w:bCs/>
        </w:rPr>
      </w:pPr>
      <w:r w:rsidRPr="007E2DCE">
        <w:rPr>
          <w:b/>
          <w:bCs/>
        </w:rPr>
        <w:t xml:space="preserve">Раздел </w:t>
      </w:r>
      <w:r w:rsidRPr="007E2DCE">
        <w:rPr>
          <w:b/>
          <w:bCs/>
          <w:lang w:val="en-US"/>
        </w:rPr>
        <w:t>III</w:t>
      </w:r>
      <w:r w:rsidRPr="007E2DCE">
        <w:rPr>
          <w:b/>
          <w:bCs/>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6D246C6B" w14:textId="77777777" w:rsidR="007E2DCE" w:rsidRPr="007E2DCE" w:rsidRDefault="007E2DCE" w:rsidP="007E2DCE">
      <w:pPr>
        <w:widowControl w:val="0"/>
        <w:autoSpaceDE w:val="0"/>
        <w:autoSpaceDN w:val="0"/>
        <w:adjustRightInd w:val="0"/>
        <w:ind w:firstLine="720"/>
        <w:jc w:val="center"/>
        <w:outlineLvl w:val="0"/>
        <w:rPr>
          <w:b/>
          <w:bCs/>
        </w:rPr>
      </w:pPr>
    </w:p>
    <w:p w14:paraId="29603664" w14:textId="77777777" w:rsidR="007E2DCE" w:rsidRPr="007E2DCE" w:rsidRDefault="007E2DCE" w:rsidP="00414F40">
      <w:pPr>
        <w:widowControl w:val="0"/>
        <w:numPr>
          <w:ilvl w:val="0"/>
          <w:numId w:val="35"/>
        </w:numPr>
        <w:autoSpaceDE w:val="0"/>
        <w:autoSpaceDN w:val="0"/>
        <w:adjustRightInd w:val="0"/>
        <w:jc w:val="center"/>
        <w:outlineLvl w:val="0"/>
        <w:rPr>
          <w:b/>
          <w:bCs/>
        </w:rPr>
      </w:pPr>
      <w:r w:rsidRPr="007E2DCE">
        <w:rPr>
          <w:b/>
          <w:bCs/>
        </w:rPr>
        <w:t>Исчерпывающий перечень административных процедур.</w:t>
      </w:r>
    </w:p>
    <w:p w14:paraId="6B1354FF" w14:textId="77777777" w:rsidR="007E2DCE" w:rsidRPr="007E2DCE" w:rsidRDefault="007E2DCE" w:rsidP="007E2DCE">
      <w:pPr>
        <w:widowControl w:val="0"/>
        <w:autoSpaceDE w:val="0"/>
        <w:autoSpaceDN w:val="0"/>
        <w:adjustRightInd w:val="0"/>
        <w:ind w:firstLine="720"/>
        <w:jc w:val="both"/>
        <w:outlineLvl w:val="0"/>
      </w:pPr>
      <w:r w:rsidRPr="007E2DCE">
        <w:t>1.1. Предоставление муниципальной услуги включает в себя исчерпывающий перечень следующих административных процедур:</w:t>
      </w:r>
    </w:p>
    <w:p w14:paraId="5FB09D17" w14:textId="77777777" w:rsidR="007E2DCE" w:rsidRPr="007E2DCE" w:rsidRDefault="007E2DCE" w:rsidP="007E2DCE">
      <w:pPr>
        <w:widowControl w:val="0"/>
        <w:autoSpaceDE w:val="0"/>
        <w:autoSpaceDN w:val="0"/>
        <w:adjustRightInd w:val="0"/>
        <w:ind w:firstLine="720"/>
        <w:jc w:val="both"/>
        <w:outlineLvl w:val="0"/>
      </w:pPr>
      <w:r w:rsidRPr="007E2DCE">
        <w:t>1.1.1. Прием заявления о предоставлении муниципальной услуги;</w:t>
      </w:r>
    </w:p>
    <w:p w14:paraId="15876F46" w14:textId="77777777" w:rsidR="007E2DCE" w:rsidRPr="007E2DCE" w:rsidRDefault="007E2DCE" w:rsidP="007E2DCE">
      <w:pPr>
        <w:widowControl w:val="0"/>
        <w:autoSpaceDE w:val="0"/>
        <w:autoSpaceDN w:val="0"/>
        <w:adjustRightInd w:val="0"/>
        <w:ind w:firstLine="720"/>
        <w:jc w:val="both"/>
        <w:outlineLvl w:val="0"/>
      </w:pPr>
      <w:r w:rsidRPr="007E2DCE">
        <w:t>1.1.2. Подготовка и направление в уполномоченные органы запросов с использованием системы межведомственного электронного взаимодействия;</w:t>
      </w:r>
    </w:p>
    <w:p w14:paraId="07C483D6" w14:textId="77777777" w:rsidR="007E2DCE" w:rsidRPr="007E2DCE" w:rsidRDefault="007E2DCE" w:rsidP="007E2DCE">
      <w:pPr>
        <w:widowControl w:val="0"/>
        <w:autoSpaceDE w:val="0"/>
        <w:autoSpaceDN w:val="0"/>
        <w:adjustRightInd w:val="0"/>
        <w:ind w:firstLine="720"/>
        <w:jc w:val="both"/>
        <w:outlineLvl w:val="0"/>
      </w:pPr>
      <w:r w:rsidRPr="007E2DCE">
        <w:t>1.1.3. Проверка на соответствие представленных документов установленным требованиям;</w:t>
      </w:r>
    </w:p>
    <w:p w14:paraId="19024D16" w14:textId="77777777" w:rsidR="007E2DCE" w:rsidRPr="007E2DCE" w:rsidRDefault="007E2DCE" w:rsidP="007E2DCE">
      <w:pPr>
        <w:widowControl w:val="0"/>
        <w:autoSpaceDE w:val="0"/>
        <w:autoSpaceDN w:val="0"/>
        <w:adjustRightInd w:val="0"/>
        <w:ind w:firstLine="720"/>
        <w:jc w:val="both"/>
        <w:outlineLvl w:val="0"/>
      </w:pPr>
      <w:r w:rsidRPr="007E2DCE">
        <w:t>1.1.4. Подготовка проекта договора о безвозмездной передаче жилого помещения в     собственность.</w:t>
      </w:r>
    </w:p>
    <w:p w14:paraId="0853FC25" w14:textId="77777777" w:rsidR="007E2DCE" w:rsidRPr="007E2DCE" w:rsidRDefault="007E2DCE" w:rsidP="007E2DCE">
      <w:pPr>
        <w:widowControl w:val="0"/>
        <w:autoSpaceDE w:val="0"/>
        <w:autoSpaceDN w:val="0"/>
        <w:adjustRightInd w:val="0"/>
        <w:ind w:firstLine="720"/>
        <w:jc w:val="both"/>
        <w:outlineLvl w:val="0"/>
      </w:pPr>
      <w:r w:rsidRPr="007E2DCE">
        <w:t>1.2. Перечень административных процедур при обращении заявителя в МФЦ:</w:t>
      </w:r>
    </w:p>
    <w:p w14:paraId="18FCBEEE" w14:textId="77777777" w:rsidR="007E2DCE" w:rsidRPr="007E2DCE" w:rsidRDefault="007E2DCE" w:rsidP="007E2DCE">
      <w:pPr>
        <w:ind w:firstLine="705"/>
        <w:jc w:val="both"/>
      </w:pPr>
      <w:r w:rsidRPr="007E2DCE">
        <w:t>1.2.1. Прием от заявителей и регистрация заявлений и иных документов, необходимых для предоставления услуги;</w:t>
      </w:r>
    </w:p>
    <w:p w14:paraId="33357FBC" w14:textId="77777777" w:rsidR="007E2DCE" w:rsidRPr="007E2DCE" w:rsidRDefault="007E2DCE" w:rsidP="007E2DCE">
      <w:pPr>
        <w:widowControl w:val="0"/>
        <w:autoSpaceDE w:val="0"/>
        <w:autoSpaceDN w:val="0"/>
        <w:adjustRightInd w:val="0"/>
        <w:ind w:firstLine="720"/>
        <w:jc w:val="both"/>
        <w:outlineLvl w:val="0"/>
      </w:pPr>
      <w:r w:rsidRPr="007E2DCE">
        <w:t>1.2.2. Формирование и направление МФЦ межведомственных запросов в органы и организации, участвующие в предоставлении услуги;</w:t>
      </w:r>
    </w:p>
    <w:p w14:paraId="26722FE2" w14:textId="77777777" w:rsidR="007E2DCE" w:rsidRPr="007E2DCE" w:rsidRDefault="007E2DCE" w:rsidP="007E2DCE">
      <w:pPr>
        <w:widowControl w:val="0"/>
        <w:autoSpaceDE w:val="0"/>
        <w:autoSpaceDN w:val="0"/>
        <w:adjustRightInd w:val="0"/>
        <w:ind w:firstLine="720"/>
        <w:jc w:val="both"/>
        <w:outlineLvl w:val="0"/>
      </w:pPr>
      <w:r w:rsidRPr="007E2DCE">
        <w:t>1.2.3. Передача заявления с полным пакетом документов, предусмотренным пунктом 6.1. Раздела II настоящего административного регламента в Администрацию;</w:t>
      </w:r>
    </w:p>
    <w:p w14:paraId="05A3A9C0" w14:textId="77777777" w:rsidR="007E2DCE" w:rsidRPr="007E2DCE" w:rsidRDefault="007E2DCE" w:rsidP="007E2DCE">
      <w:pPr>
        <w:widowControl w:val="0"/>
        <w:autoSpaceDE w:val="0"/>
        <w:autoSpaceDN w:val="0"/>
        <w:adjustRightInd w:val="0"/>
        <w:ind w:firstLine="720"/>
        <w:jc w:val="both"/>
        <w:outlineLvl w:val="0"/>
      </w:pPr>
      <w:r w:rsidRPr="007E2DCE">
        <w:t>1.2.4. Получение результата предоставления услуги;</w:t>
      </w:r>
    </w:p>
    <w:p w14:paraId="72B3EA83" w14:textId="77777777" w:rsidR="007E2DCE" w:rsidRPr="007E2DCE" w:rsidRDefault="007E2DCE" w:rsidP="007E2DCE">
      <w:pPr>
        <w:widowControl w:val="0"/>
        <w:autoSpaceDE w:val="0"/>
        <w:autoSpaceDN w:val="0"/>
        <w:adjustRightInd w:val="0"/>
        <w:ind w:firstLine="720"/>
        <w:jc w:val="both"/>
        <w:outlineLvl w:val="0"/>
      </w:pPr>
      <w:r w:rsidRPr="007E2DCE">
        <w:t>1.2.5. Выдача заявителю результата предоставления услуги.</w:t>
      </w:r>
    </w:p>
    <w:p w14:paraId="7B389388" w14:textId="77777777" w:rsidR="007E2DCE" w:rsidRPr="007E2DCE" w:rsidRDefault="007E2DCE" w:rsidP="007E2DCE">
      <w:pPr>
        <w:widowControl w:val="0"/>
        <w:autoSpaceDE w:val="0"/>
        <w:autoSpaceDN w:val="0"/>
        <w:adjustRightInd w:val="0"/>
        <w:ind w:firstLine="720"/>
        <w:jc w:val="both"/>
        <w:outlineLvl w:val="0"/>
      </w:pPr>
    </w:p>
    <w:p w14:paraId="4480B0A2" w14:textId="77777777" w:rsidR="007E2DCE" w:rsidRPr="007E2DCE" w:rsidRDefault="007E2DCE" w:rsidP="007E2DCE">
      <w:pPr>
        <w:widowControl w:val="0"/>
        <w:autoSpaceDE w:val="0"/>
        <w:autoSpaceDN w:val="0"/>
        <w:adjustRightInd w:val="0"/>
        <w:ind w:firstLine="720"/>
        <w:jc w:val="center"/>
        <w:outlineLvl w:val="0"/>
        <w:rPr>
          <w:b/>
          <w:bCs/>
        </w:rPr>
      </w:pPr>
      <w:r w:rsidRPr="007E2DCE">
        <w:rPr>
          <w:b/>
          <w:bCs/>
        </w:rPr>
        <w:t>2. Описание административных процедур.</w:t>
      </w:r>
    </w:p>
    <w:p w14:paraId="180503CE"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2.1 При обращении заявителя непосредственно в Администрацию:</w:t>
      </w:r>
    </w:p>
    <w:p w14:paraId="136FBE38"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 xml:space="preserve">2.1.1. Прием заявления о предоставлении муниципальной услуги. </w:t>
      </w:r>
    </w:p>
    <w:p w14:paraId="40E12FA7" w14:textId="77777777" w:rsidR="007E2DCE" w:rsidRPr="007E2DCE" w:rsidRDefault="007E2DCE" w:rsidP="007E2DCE">
      <w:pPr>
        <w:widowControl w:val="0"/>
        <w:autoSpaceDE w:val="0"/>
        <w:autoSpaceDN w:val="0"/>
        <w:adjustRightInd w:val="0"/>
        <w:ind w:firstLine="720"/>
        <w:jc w:val="both"/>
        <w:outlineLvl w:val="0"/>
      </w:pPr>
      <w:r w:rsidRPr="007E2DCE">
        <w:rPr>
          <w:bCs/>
        </w:rPr>
        <w:t xml:space="preserve">Основанием для приема заявления </w:t>
      </w:r>
      <w:r w:rsidRPr="007E2DCE">
        <w:t xml:space="preserve">является личное обращение заявителя (его представителя, доверенного лица) в Администрацию с комплектом документов, необходимых для предоставления услуги, указанных в пункте 6.1. </w:t>
      </w:r>
      <w:r w:rsidRPr="007E2DCE">
        <w:rPr>
          <w:bCs/>
        </w:rPr>
        <w:t>Раздела II</w:t>
      </w:r>
      <w:r w:rsidRPr="007E2DCE">
        <w:t xml:space="preserve"> настоящего Административного регламента.</w:t>
      </w:r>
    </w:p>
    <w:p w14:paraId="19EDF42F" w14:textId="77777777" w:rsidR="007E2DCE" w:rsidRPr="007E2DCE" w:rsidRDefault="007E2DCE" w:rsidP="007E2DCE">
      <w:pPr>
        <w:widowControl w:val="0"/>
        <w:autoSpaceDE w:val="0"/>
        <w:autoSpaceDN w:val="0"/>
        <w:adjustRightInd w:val="0"/>
        <w:ind w:firstLine="720"/>
        <w:jc w:val="both"/>
        <w:outlineLvl w:val="0"/>
        <w:rPr>
          <w:rFonts w:eastAsia="Arial Unicode MS"/>
        </w:rPr>
      </w:pPr>
      <w:r w:rsidRPr="007E2DCE">
        <w:rPr>
          <w:bCs/>
        </w:rPr>
        <w:t xml:space="preserve"> Сотрудник Администрации </w:t>
      </w:r>
      <w:r w:rsidRPr="007E2DCE">
        <w:t xml:space="preserve">производит прием заявки на предоставление </w:t>
      </w:r>
      <w:r w:rsidRPr="007E2DCE">
        <w:rPr>
          <w:color w:val="252525"/>
        </w:rPr>
        <w:t>муниципальной</w:t>
      </w:r>
      <w:r w:rsidRPr="007E2DCE">
        <w:t xml:space="preserve"> услуги, </w:t>
      </w:r>
      <w:r w:rsidRPr="007E2DCE">
        <w:rPr>
          <w:bCs/>
        </w:rPr>
        <w:t xml:space="preserve">в течение 30 минут осуществляет </w:t>
      </w:r>
      <w:r w:rsidRPr="007E2DCE">
        <w:rPr>
          <w:rFonts w:eastAsia="Arial Unicode MS"/>
        </w:rPr>
        <w:t xml:space="preserve">контроль представленных документов на: правильность их оформления, отсутствие в документах неоговоренных исправлений, серьезных повреждений, не позволяющих однозначно истолковать их содержание, правильность заверенных документов. </w:t>
      </w:r>
    </w:p>
    <w:p w14:paraId="58BD72BC"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Критерием принятия решения о приеме заявления является наличие документов, предусмотренных пунктом 6.1. Раздела II настоящего административного регламента, и соответствие документов вышеназванным требованиям.</w:t>
      </w:r>
    </w:p>
    <w:p w14:paraId="76E770F5"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 xml:space="preserve">Результатом административной процедуры является регистрация заявления. </w:t>
      </w:r>
    </w:p>
    <w:p w14:paraId="27E55EF7"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Способом фиксации результата выполнения административной процедуры является запись в журнале регистрации, с указанием порядкового номера и даты регистрации.</w:t>
      </w:r>
    </w:p>
    <w:p w14:paraId="2578FC3A"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 xml:space="preserve">2.1.2. Подготовка и направление в уполномоченные органы запросов с использованием </w:t>
      </w:r>
      <w:r w:rsidRPr="007E2DCE">
        <w:rPr>
          <w:bCs/>
        </w:rPr>
        <w:lastRenderedPageBreak/>
        <w:t>системы межведомственного электронного взаимодействия.</w:t>
      </w:r>
    </w:p>
    <w:p w14:paraId="2D711663" w14:textId="77777777" w:rsidR="007E2DCE" w:rsidRPr="007E2DCE" w:rsidRDefault="007E2DCE" w:rsidP="007E2DCE">
      <w:pPr>
        <w:widowControl w:val="0"/>
        <w:ind w:firstLine="709"/>
        <w:jc w:val="both"/>
      </w:pPr>
      <w:r w:rsidRPr="007E2DCE">
        <w:t xml:space="preserve">Основанием для подготовки и направления в уполномоченные органы запросов с использованием СМЭВ является непредставление заявителем документов, указанных </w:t>
      </w:r>
      <w:r w:rsidRPr="007E2DCE">
        <w:rPr>
          <w:bCs/>
        </w:rPr>
        <w:t>в пункте 7.1. Раздела II настоящего административного регламента.</w:t>
      </w:r>
    </w:p>
    <w:p w14:paraId="66749B38" w14:textId="77777777" w:rsidR="007E2DCE" w:rsidRPr="007E2DCE" w:rsidRDefault="007E2DCE" w:rsidP="007E2DCE">
      <w:pPr>
        <w:widowControl w:val="0"/>
        <w:autoSpaceDE w:val="0"/>
        <w:autoSpaceDN w:val="0"/>
        <w:adjustRightInd w:val="0"/>
        <w:ind w:firstLine="720"/>
        <w:jc w:val="both"/>
        <w:outlineLvl w:val="0"/>
        <w:rPr>
          <w:bCs/>
        </w:rPr>
      </w:pPr>
      <w:r w:rsidRPr="007E2DCE">
        <w:rPr>
          <w:bCs/>
        </w:rPr>
        <w:t>Сотрудник Администрации, имеющий доступ к системе исполнения регламентов, направляет запросы с использованием системы межведомственного электронного взаимодействия (далее – СМЭВ) о представлении сведений, перечисленных в пункте 7.1. Раздела II настоящего административного регламента, в следующие уполномоченные органы:</w:t>
      </w:r>
    </w:p>
    <w:p w14:paraId="2273A995" w14:textId="77777777" w:rsidR="007E2DCE" w:rsidRPr="007E2DCE" w:rsidRDefault="007E2DCE" w:rsidP="007E2DCE">
      <w:pPr>
        <w:widowControl w:val="0"/>
        <w:ind w:firstLine="720"/>
        <w:jc w:val="both"/>
        <w:rPr>
          <w:bCs/>
          <w:color w:val="000000"/>
        </w:rPr>
      </w:pPr>
      <w:r w:rsidRPr="007E2DCE">
        <w:rPr>
          <w:bCs/>
          <w:color w:val="000000"/>
        </w:rPr>
        <w:t>- УФМС России;</w:t>
      </w:r>
    </w:p>
    <w:p w14:paraId="4A3D84BB" w14:textId="77777777" w:rsidR="007E2DCE" w:rsidRPr="007E2DCE" w:rsidRDefault="007E2DCE" w:rsidP="007E2DCE">
      <w:pPr>
        <w:widowControl w:val="0"/>
        <w:ind w:firstLine="720"/>
        <w:jc w:val="both"/>
        <w:rPr>
          <w:bCs/>
        </w:rPr>
      </w:pPr>
      <w:r w:rsidRPr="007E2DCE">
        <w:rPr>
          <w:bCs/>
          <w:color w:val="000000"/>
        </w:rPr>
        <w:t xml:space="preserve">- </w:t>
      </w:r>
      <w:r w:rsidRPr="007E2DCE">
        <w:rPr>
          <w:bCs/>
        </w:rPr>
        <w:t>Пенсионный фонд Российской Федерации.</w:t>
      </w:r>
    </w:p>
    <w:p w14:paraId="3519DE57" w14:textId="77777777" w:rsidR="007E2DCE" w:rsidRPr="007E2DCE" w:rsidRDefault="007E2DCE" w:rsidP="007E2DCE">
      <w:pPr>
        <w:widowControl w:val="0"/>
        <w:autoSpaceDE w:val="0"/>
        <w:autoSpaceDN w:val="0"/>
        <w:adjustRightInd w:val="0"/>
        <w:ind w:firstLine="708"/>
        <w:jc w:val="both"/>
        <w:outlineLvl w:val="0"/>
        <w:rPr>
          <w:bCs/>
        </w:rPr>
      </w:pPr>
      <w:r w:rsidRPr="007E2DCE">
        <w:rPr>
          <w:bCs/>
        </w:rPr>
        <w:t>При отсутствии технической возможности использования СМЭВ межведомственное информационное взаимодействие осуществляется почтовым отправлением, курьером или в электронном виде по телекоммуникационным каналам связи.</w:t>
      </w:r>
    </w:p>
    <w:p w14:paraId="3C73725E" w14:textId="77777777" w:rsidR="007E2DCE" w:rsidRPr="007E2DCE" w:rsidRDefault="007E2DCE" w:rsidP="007E2DCE">
      <w:pPr>
        <w:widowControl w:val="0"/>
        <w:tabs>
          <w:tab w:val="left" w:pos="1210"/>
        </w:tabs>
        <w:autoSpaceDE w:val="0"/>
        <w:autoSpaceDN w:val="0"/>
        <w:adjustRightInd w:val="0"/>
        <w:ind w:firstLine="708"/>
        <w:jc w:val="both"/>
        <w:outlineLvl w:val="0"/>
        <w:rPr>
          <w:bCs/>
        </w:rPr>
      </w:pPr>
      <w:r w:rsidRPr="007E2DCE">
        <w:rPr>
          <w:bCs/>
        </w:rPr>
        <w:t>Критерием принятия решения о подготовке и направлении в уполномоченные органы запросов с использованием СМЭВ является непредставление заявителем документов, указанных в пункте 7.1. Раздела II настоящего административного регламента.</w:t>
      </w:r>
    </w:p>
    <w:p w14:paraId="33F753EB" w14:textId="77777777" w:rsidR="007E2DCE" w:rsidRPr="007E2DCE" w:rsidRDefault="007E2DCE" w:rsidP="007E2DCE">
      <w:pPr>
        <w:widowControl w:val="0"/>
        <w:tabs>
          <w:tab w:val="left" w:pos="1210"/>
        </w:tabs>
        <w:autoSpaceDE w:val="0"/>
        <w:autoSpaceDN w:val="0"/>
        <w:adjustRightInd w:val="0"/>
        <w:ind w:firstLine="708"/>
        <w:jc w:val="both"/>
        <w:outlineLvl w:val="0"/>
        <w:rPr>
          <w:bCs/>
        </w:rPr>
      </w:pPr>
      <w:r w:rsidRPr="007E2DCE">
        <w:rPr>
          <w:bCs/>
        </w:rPr>
        <w:t>Результатом административной процедуры является получение сведений, перечисленных в пункте 7.1. Раздела II настоящего административного регламента.</w:t>
      </w:r>
    </w:p>
    <w:p w14:paraId="325B3B0F" w14:textId="77777777" w:rsidR="007E2DCE" w:rsidRPr="007E2DCE" w:rsidRDefault="007E2DCE" w:rsidP="007E2DCE">
      <w:pPr>
        <w:widowControl w:val="0"/>
        <w:tabs>
          <w:tab w:val="left" w:pos="1210"/>
        </w:tabs>
        <w:autoSpaceDE w:val="0"/>
        <w:autoSpaceDN w:val="0"/>
        <w:adjustRightInd w:val="0"/>
        <w:ind w:firstLine="708"/>
        <w:jc w:val="both"/>
        <w:outlineLvl w:val="0"/>
        <w:rPr>
          <w:bCs/>
        </w:rPr>
      </w:pPr>
      <w:r w:rsidRPr="007E2DCE">
        <w:rPr>
          <w:bCs/>
        </w:rPr>
        <w:t>Способом фиксации результата выполнения административной процедуры являются ответы, полученные из соответствующих уполномоченных органов с использованием системы межведомственного электронного взаимодействия.</w:t>
      </w:r>
    </w:p>
    <w:p w14:paraId="70F57C5F" w14:textId="77777777" w:rsidR="007E2DCE" w:rsidRPr="007E2DCE" w:rsidRDefault="007E2DCE" w:rsidP="007E2DCE">
      <w:pPr>
        <w:widowControl w:val="0"/>
        <w:ind w:firstLine="720"/>
        <w:jc w:val="both"/>
      </w:pPr>
      <w:bookmarkStart w:id="39" w:name="_Toc168890971"/>
      <w:bookmarkStart w:id="40" w:name="_Toc167593101"/>
      <w:r w:rsidRPr="007E2DCE">
        <w:rPr>
          <w:bCs/>
        </w:rPr>
        <w:t xml:space="preserve">2.1.3. </w:t>
      </w:r>
      <w:bookmarkEnd w:id="39"/>
      <w:bookmarkEnd w:id="40"/>
      <w:r w:rsidRPr="007E2DCE">
        <w:t xml:space="preserve">Специалист Администрации принимает и проверяет на соответствие представленные документы установленным требованиям. </w:t>
      </w:r>
    </w:p>
    <w:p w14:paraId="14B1451F" w14:textId="77777777" w:rsidR="007E2DCE" w:rsidRPr="007E2DCE" w:rsidRDefault="007E2DCE" w:rsidP="007E2DCE">
      <w:pPr>
        <w:widowControl w:val="0"/>
        <w:ind w:firstLine="720"/>
        <w:jc w:val="both"/>
      </w:pPr>
      <w:r w:rsidRPr="007E2DCE">
        <w:t xml:space="preserve">В течение 2 месяцев со дня поступления заявления, осуществляет следующие процедуры: </w:t>
      </w:r>
    </w:p>
    <w:p w14:paraId="6FB56C6F" w14:textId="77777777" w:rsidR="007E2DCE" w:rsidRPr="007E2DCE" w:rsidRDefault="007E2DCE" w:rsidP="007E2DCE">
      <w:pPr>
        <w:widowControl w:val="0"/>
        <w:ind w:firstLine="720"/>
        <w:jc w:val="both"/>
      </w:pPr>
      <w:r w:rsidRPr="007E2DCE">
        <w:t>- проверку документов на соответствие предъявленным требованиям;</w:t>
      </w:r>
    </w:p>
    <w:p w14:paraId="1E0DC4AE" w14:textId="77777777" w:rsidR="007E2DCE" w:rsidRPr="007E2DCE" w:rsidRDefault="007E2DCE" w:rsidP="007E2DCE">
      <w:pPr>
        <w:widowControl w:val="0"/>
        <w:ind w:firstLine="720"/>
        <w:jc w:val="both"/>
      </w:pPr>
      <w:r w:rsidRPr="007E2DCE">
        <w:t>- подготовку проекта договора о передачи жилого помещения в собственность;</w:t>
      </w:r>
    </w:p>
    <w:p w14:paraId="113EFF7C" w14:textId="77777777" w:rsidR="007E2DCE" w:rsidRPr="007E2DCE" w:rsidRDefault="007E2DCE" w:rsidP="007E2DCE">
      <w:pPr>
        <w:widowControl w:val="0"/>
        <w:ind w:firstLine="720"/>
        <w:jc w:val="both"/>
      </w:pPr>
      <w:r w:rsidRPr="007E2DCE">
        <w:t>- передает договор для подписания у сторон;</w:t>
      </w:r>
    </w:p>
    <w:p w14:paraId="38DBFB55" w14:textId="77777777" w:rsidR="007E2DCE" w:rsidRPr="007E2DCE" w:rsidRDefault="007E2DCE" w:rsidP="007E2DCE">
      <w:pPr>
        <w:widowControl w:val="0"/>
        <w:ind w:firstLine="720"/>
        <w:jc w:val="both"/>
      </w:pPr>
      <w:r w:rsidRPr="007E2DCE">
        <w:t>- регистрирует договор в журнале регистрации.</w:t>
      </w:r>
    </w:p>
    <w:p w14:paraId="6A45CA10" w14:textId="77777777" w:rsidR="007E2DCE" w:rsidRPr="007E2DCE" w:rsidRDefault="007E2DCE" w:rsidP="007E2DCE">
      <w:pPr>
        <w:widowControl w:val="0"/>
        <w:autoSpaceDE w:val="0"/>
        <w:autoSpaceDN w:val="0"/>
        <w:adjustRightInd w:val="0"/>
        <w:ind w:firstLine="720"/>
        <w:jc w:val="both"/>
      </w:pPr>
      <w:r w:rsidRPr="007E2DCE">
        <w:t xml:space="preserve">Заключение договора </w:t>
      </w:r>
      <w:r w:rsidRPr="007E2DCE">
        <w:rPr>
          <w:bCs/>
        </w:rPr>
        <w:t>передачи жилого помещения</w:t>
      </w:r>
      <w:r w:rsidRPr="007E2DCE">
        <w:t xml:space="preserve"> производится в установленном порядке с последующей регистрацией права в Управлении Федеральной службы государственной регистрации, кадастра и картографии по Ростовской области.</w:t>
      </w:r>
    </w:p>
    <w:p w14:paraId="1265AE05" w14:textId="77777777" w:rsidR="007E2DCE" w:rsidRPr="007E2DCE" w:rsidRDefault="007E2DCE" w:rsidP="007E2DCE">
      <w:pPr>
        <w:widowControl w:val="0"/>
        <w:autoSpaceDE w:val="0"/>
        <w:autoSpaceDN w:val="0"/>
        <w:adjustRightInd w:val="0"/>
        <w:ind w:firstLine="720"/>
        <w:jc w:val="both"/>
      </w:pPr>
      <w:r w:rsidRPr="007E2DCE">
        <w:t xml:space="preserve">В случае выявления противоречий, неточностей в представленных на рассмотрение документах, специалист связывается с заявителем по телефону, ясно излагает противоречия, неточности в представленных документах и указывает на необходимость устранения данных недостатков в срок, не превышающий 3 рабочих дней со дня уведомления. В случае если в течение 3 рабочих дней указанные замечания не устранены, специалист готовит письмо о необходимости устранения указанных замечаний в течение 15 рабочих дней со дня уведомления. При этом срок рассмотрения поступившего заявления начинает исчисляться заново со дня устранения замечаний. В случаях, предусмотренных пунктом 10 раздела </w:t>
      </w:r>
      <w:r w:rsidRPr="007E2DCE">
        <w:rPr>
          <w:lang w:val="en-US"/>
        </w:rPr>
        <w:t>II</w:t>
      </w:r>
      <w:r w:rsidRPr="007E2DCE">
        <w:t xml:space="preserve"> настоящего административного регламента, специалист, готовит мотивированный отказ в представлении муниципальной услуги.</w:t>
      </w:r>
    </w:p>
    <w:p w14:paraId="61D1A000" w14:textId="77777777" w:rsidR="007E2DCE" w:rsidRPr="007E2DCE" w:rsidRDefault="007E2DCE" w:rsidP="007E2DCE">
      <w:pPr>
        <w:widowControl w:val="0"/>
        <w:ind w:firstLine="720"/>
        <w:jc w:val="both"/>
      </w:pPr>
      <w:r w:rsidRPr="007E2DCE">
        <w:t>2.2. При обращении заявителя в МФЦ.</w:t>
      </w:r>
    </w:p>
    <w:p w14:paraId="41F403F4" w14:textId="77777777" w:rsidR="007E2DCE" w:rsidRPr="007E2DCE" w:rsidRDefault="007E2DCE" w:rsidP="007E2DCE">
      <w:pPr>
        <w:widowControl w:val="0"/>
        <w:ind w:firstLine="720"/>
        <w:jc w:val="both"/>
      </w:pPr>
      <w:r w:rsidRPr="007E2DCE">
        <w:t xml:space="preserve">2.2.1. Прием заявления о предоставлении муниципальной услуги. </w:t>
      </w:r>
    </w:p>
    <w:p w14:paraId="49488D51" w14:textId="77777777" w:rsidR="007E2DCE" w:rsidRPr="007E2DCE" w:rsidRDefault="007E2DCE" w:rsidP="007E2DCE">
      <w:pPr>
        <w:widowControl w:val="0"/>
        <w:ind w:firstLine="720"/>
        <w:jc w:val="both"/>
      </w:pPr>
      <w:r w:rsidRPr="007E2DCE">
        <w:t>Основанием для начала осуществления административной процедуры «Прием и регистрация документов» является поступление необходимых для предоставления услуги документов от заявителя в МФЦ.</w:t>
      </w:r>
    </w:p>
    <w:p w14:paraId="7F6248EB" w14:textId="77777777" w:rsidR="007E2DCE" w:rsidRPr="007E2DCE" w:rsidRDefault="007E2DCE" w:rsidP="007E2DCE">
      <w:pPr>
        <w:widowControl w:val="0"/>
        <w:ind w:firstLine="720"/>
        <w:jc w:val="both"/>
      </w:pPr>
      <w:r w:rsidRPr="007E2DCE">
        <w:t>При обращении заявителя в МФЦ, сотрудник МФЦ осуществляет следующие действия:</w:t>
      </w:r>
    </w:p>
    <w:p w14:paraId="7894602B" w14:textId="77777777" w:rsidR="007E2DCE" w:rsidRPr="007E2DCE" w:rsidRDefault="007E2DCE" w:rsidP="007E2DCE">
      <w:pPr>
        <w:widowControl w:val="0"/>
        <w:ind w:firstLine="720"/>
        <w:jc w:val="both"/>
      </w:pPr>
      <w:r w:rsidRPr="007E2DCE">
        <w:t>- проверку полноты комплекта документов;</w:t>
      </w:r>
    </w:p>
    <w:p w14:paraId="6F3A5B1D" w14:textId="77777777" w:rsidR="007E2DCE" w:rsidRPr="007E2DCE" w:rsidRDefault="007E2DCE" w:rsidP="007E2DCE">
      <w:pPr>
        <w:widowControl w:val="0"/>
        <w:ind w:firstLine="720"/>
        <w:jc w:val="both"/>
      </w:pPr>
      <w:r w:rsidRPr="007E2DCE">
        <w:t>- регистрацию документов в информационной системе МФЦ;</w:t>
      </w:r>
    </w:p>
    <w:p w14:paraId="2CC64D5D" w14:textId="77777777" w:rsidR="007E2DCE" w:rsidRPr="007E2DCE" w:rsidRDefault="007E2DCE" w:rsidP="007E2DCE">
      <w:pPr>
        <w:widowControl w:val="0"/>
        <w:ind w:firstLine="720"/>
        <w:jc w:val="both"/>
      </w:pPr>
      <w:r w:rsidRPr="007E2DCE">
        <w:t>- выдачу расписки о приеме заявления и документов.</w:t>
      </w:r>
    </w:p>
    <w:p w14:paraId="4E92BCEE" w14:textId="77777777" w:rsidR="007E2DCE" w:rsidRPr="007E2DCE" w:rsidRDefault="007E2DCE" w:rsidP="007E2DCE">
      <w:pPr>
        <w:widowControl w:val="0"/>
        <w:ind w:firstLine="720"/>
        <w:jc w:val="both"/>
      </w:pPr>
      <w:r w:rsidRPr="007E2DCE">
        <w:t>Максимальный срок осуществления административных действий сотрудником МФЦ – 2 дня.</w:t>
      </w:r>
    </w:p>
    <w:p w14:paraId="6E66CFA0" w14:textId="77777777" w:rsidR="007E2DCE" w:rsidRPr="007E2DCE" w:rsidRDefault="007E2DCE" w:rsidP="007E2DCE">
      <w:pPr>
        <w:widowControl w:val="0"/>
        <w:ind w:firstLine="720"/>
        <w:jc w:val="both"/>
      </w:pPr>
      <w:r w:rsidRPr="007E2DCE">
        <w:t xml:space="preserve">Результатом административной процедуры при подаче заявителем документов через МФЦ является принятие документов от заявителя и их регистрация в информационной системе МФЦ. </w:t>
      </w:r>
    </w:p>
    <w:p w14:paraId="79380CCE" w14:textId="77777777" w:rsidR="007E2DCE" w:rsidRPr="007E2DCE" w:rsidRDefault="007E2DCE" w:rsidP="007E2DCE">
      <w:pPr>
        <w:widowControl w:val="0"/>
        <w:ind w:firstLine="720"/>
        <w:jc w:val="both"/>
      </w:pPr>
      <w:r w:rsidRPr="007E2DCE">
        <w:t>Способом фиксации результата является регистрация необходимых для предоставления услуги документов в информационной системе МФЦ и выдача расписки об их принятии заявителю.</w:t>
      </w:r>
    </w:p>
    <w:p w14:paraId="76503963" w14:textId="77777777" w:rsidR="007E2DCE" w:rsidRPr="007E2DCE" w:rsidRDefault="007E2DCE" w:rsidP="007E2DCE">
      <w:pPr>
        <w:widowControl w:val="0"/>
        <w:ind w:firstLine="720"/>
        <w:jc w:val="both"/>
      </w:pPr>
      <w:r w:rsidRPr="007E2DCE">
        <w:lastRenderedPageBreak/>
        <w:t>2.2.2. Подготовка и направление в уполномоченные органы запросов с использованием системы межведомственного электронного взаимодействия.</w:t>
      </w:r>
    </w:p>
    <w:p w14:paraId="7EB68339" w14:textId="77777777" w:rsidR="007E2DCE" w:rsidRPr="007E2DCE" w:rsidRDefault="007E2DCE" w:rsidP="007E2DCE">
      <w:pPr>
        <w:widowControl w:val="0"/>
        <w:ind w:firstLine="720"/>
        <w:jc w:val="both"/>
      </w:pPr>
      <w:r w:rsidRPr="007E2DCE">
        <w:t xml:space="preserve">Основанием для начала административной процедуры является непредставление заявителем в МФЦ документов, находящихся в распоряжении иных органов, организаций. </w:t>
      </w:r>
    </w:p>
    <w:p w14:paraId="3AD51014" w14:textId="77777777" w:rsidR="007E2DCE" w:rsidRPr="007E2DCE" w:rsidRDefault="007E2DCE" w:rsidP="007E2DCE">
      <w:pPr>
        <w:widowControl w:val="0"/>
        <w:ind w:firstLine="720"/>
        <w:jc w:val="both"/>
      </w:pPr>
      <w:r w:rsidRPr="007E2DCE">
        <w:t>Лицом, ответственным за подготовку и направление межведомственных запросов, является сотрудник МФЦ.</w:t>
      </w:r>
    </w:p>
    <w:p w14:paraId="1AD6982C" w14:textId="77777777" w:rsidR="007E2DCE" w:rsidRPr="007E2DCE" w:rsidRDefault="007E2DCE" w:rsidP="007E2DCE">
      <w:pPr>
        <w:widowControl w:val="0"/>
        <w:ind w:firstLine="720"/>
        <w:jc w:val="both"/>
      </w:pPr>
      <w:r w:rsidRPr="007E2DCE">
        <w:t>Сотрудник МФЦ, имеющий доступ к системе исполнения регламентов, направляет запросы с использованием системы межведомственного электронного взаимодействия (далее – СМЭВ) о представлении сведений, перечисленных в пункте 7.1. Раздела II настоящего административного регламента, в следующие уполномоченные органы:</w:t>
      </w:r>
    </w:p>
    <w:p w14:paraId="35989FB6" w14:textId="77777777" w:rsidR="007E2DCE" w:rsidRPr="007E2DCE" w:rsidRDefault="007E2DCE" w:rsidP="007E2DCE">
      <w:pPr>
        <w:widowControl w:val="0"/>
        <w:ind w:firstLine="720"/>
        <w:jc w:val="both"/>
      </w:pPr>
      <w:r w:rsidRPr="007E2DCE">
        <w:t>- УФМС России;</w:t>
      </w:r>
    </w:p>
    <w:p w14:paraId="3B33C6C9" w14:textId="77777777" w:rsidR="007E2DCE" w:rsidRPr="007E2DCE" w:rsidRDefault="007E2DCE" w:rsidP="007E2DCE">
      <w:pPr>
        <w:widowControl w:val="0"/>
        <w:ind w:firstLine="720"/>
        <w:jc w:val="both"/>
      </w:pPr>
      <w:r w:rsidRPr="007E2DCE">
        <w:rPr>
          <w:bCs/>
          <w:color w:val="FF0000"/>
        </w:rPr>
        <w:t xml:space="preserve"> </w:t>
      </w:r>
      <w:r w:rsidRPr="007E2DCE">
        <w:rPr>
          <w:bCs/>
        </w:rPr>
        <w:t>- Пенсионный фонд Российской Федерации.</w:t>
      </w:r>
    </w:p>
    <w:p w14:paraId="4C5DD34D" w14:textId="77777777" w:rsidR="007E2DCE" w:rsidRPr="007E2DCE" w:rsidRDefault="007E2DCE" w:rsidP="007E2DCE">
      <w:pPr>
        <w:widowControl w:val="0"/>
        <w:ind w:firstLine="720"/>
        <w:jc w:val="both"/>
      </w:pPr>
      <w:r w:rsidRPr="007E2DCE">
        <w:t>Критерием принятия решения о подготовке и направлении в уполномоченные органы запросов с использованием СМЭВ является непредставление заявителем документов, указанных в пункте 7.1. Раздела II настоящего административного регламента.</w:t>
      </w:r>
    </w:p>
    <w:p w14:paraId="46801959" w14:textId="77777777" w:rsidR="007E2DCE" w:rsidRPr="007E2DCE" w:rsidRDefault="007E2DCE" w:rsidP="007E2DCE">
      <w:pPr>
        <w:widowControl w:val="0"/>
        <w:ind w:firstLine="720"/>
        <w:jc w:val="both"/>
      </w:pPr>
      <w:r w:rsidRPr="007E2DCE">
        <w:t>Результатом административной процедуры является получение сведений, перечисленных в пункте 7.1. Раздела II настоящего административного регламента.</w:t>
      </w:r>
    </w:p>
    <w:p w14:paraId="3B594625" w14:textId="77777777" w:rsidR="007E2DCE" w:rsidRPr="007E2DCE" w:rsidRDefault="007E2DCE" w:rsidP="007E2DCE">
      <w:pPr>
        <w:widowControl w:val="0"/>
        <w:ind w:firstLine="720"/>
        <w:jc w:val="both"/>
      </w:pPr>
      <w:r w:rsidRPr="007E2DCE">
        <w:t xml:space="preserve">Способом фиксации результата выполнения административной процедуры являются ответы, полученные из соответствующих уполномоченных органов с использованием СМЭВ. </w:t>
      </w:r>
    </w:p>
    <w:p w14:paraId="6AE4D8F9" w14:textId="77777777" w:rsidR="007E2DCE" w:rsidRPr="007E2DCE" w:rsidRDefault="007E2DCE" w:rsidP="007E2DCE">
      <w:pPr>
        <w:widowControl w:val="0"/>
        <w:ind w:firstLine="720"/>
        <w:jc w:val="both"/>
      </w:pPr>
      <w:r w:rsidRPr="007E2DCE">
        <w:t>Особенности осуществления межведомственного взаимодействия сотрудниками МФЦ закрепляются в соглашении о взаимодействии между Администрацией и МФЦ.</w:t>
      </w:r>
    </w:p>
    <w:p w14:paraId="6864B8FF" w14:textId="77777777" w:rsidR="007E2DCE" w:rsidRPr="007E2DCE" w:rsidRDefault="007E2DCE" w:rsidP="007E2DCE">
      <w:pPr>
        <w:widowControl w:val="0"/>
        <w:ind w:firstLine="720"/>
        <w:jc w:val="both"/>
      </w:pPr>
      <w:r w:rsidRPr="007E2DCE">
        <w:t>2.2.3. Выдача результата предоставления услуги.</w:t>
      </w:r>
    </w:p>
    <w:p w14:paraId="7B1A083E" w14:textId="77777777" w:rsidR="007E2DCE" w:rsidRPr="007E2DCE" w:rsidRDefault="007E2DCE" w:rsidP="007E2DCE">
      <w:pPr>
        <w:widowControl w:val="0"/>
        <w:ind w:firstLine="720"/>
        <w:jc w:val="both"/>
      </w:pPr>
      <w:r w:rsidRPr="007E2DCE">
        <w:t>Выдача результата предоставления услуги осуществляется способом, указанным в заявлении о предоставлении услуги.</w:t>
      </w:r>
    </w:p>
    <w:p w14:paraId="30BB2B29" w14:textId="77777777" w:rsidR="007E2DCE" w:rsidRPr="007E2DCE" w:rsidRDefault="007E2DCE" w:rsidP="007E2DCE">
      <w:pPr>
        <w:widowControl w:val="0"/>
        <w:ind w:firstLine="720"/>
        <w:jc w:val="both"/>
      </w:pPr>
      <w:r w:rsidRPr="007E2DCE">
        <w:t xml:space="preserve">Если в заявлении указан способ получения результата «в МФЦ», сотрудник Администрации осуществляет передачу договоров для подписания у сторон в МФЦ. </w:t>
      </w:r>
    </w:p>
    <w:p w14:paraId="17738875" w14:textId="77777777" w:rsidR="007E2DCE" w:rsidRPr="007E2DCE" w:rsidRDefault="007E2DCE" w:rsidP="007E2DCE">
      <w:pPr>
        <w:widowControl w:val="0"/>
        <w:ind w:firstLine="720"/>
        <w:jc w:val="both"/>
      </w:pPr>
      <w:r w:rsidRPr="007E2DCE">
        <w:t>Способом фиксации результата является внесение работником МФЦ сведений о выдаче заявителю результата представления услуги в информационную систему.</w:t>
      </w:r>
    </w:p>
    <w:p w14:paraId="4646ABB2" w14:textId="77777777" w:rsidR="007E2DCE" w:rsidRPr="007E2DCE" w:rsidRDefault="007E2DCE" w:rsidP="007E2DCE">
      <w:pPr>
        <w:ind w:firstLine="708"/>
        <w:jc w:val="both"/>
      </w:pPr>
      <w:r w:rsidRPr="007E2DCE">
        <w:t>2.3. Форма заявления о предоставлении муниципальной услуги приведена в приложении № 1 к настоящему административному  регламенту.</w:t>
      </w:r>
    </w:p>
    <w:p w14:paraId="2035B88A" w14:textId="77777777" w:rsidR="007E2DCE" w:rsidRPr="007E2DCE" w:rsidRDefault="007E2DCE" w:rsidP="007E2DCE">
      <w:pPr>
        <w:ind w:firstLine="708"/>
        <w:jc w:val="both"/>
      </w:pPr>
      <w:r w:rsidRPr="007E2DCE">
        <w:t>2.4. Блок-схема порядка предоставления муниципальной услуги приведена в приложении № 2 к настоящему административному  регламенту.</w:t>
      </w:r>
    </w:p>
    <w:p w14:paraId="47F536B0" w14:textId="77777777" w:rsidR="007E2DCE" w:rsidRPr="007E2DCE" w:rsidRDefault="007E2DCE" w:rsidP="007E2DCE">
      <w:pPr>
        <w:widowControl w:val="0"/>
        <w:ind w:firstLine="720"/>
        <w:jc w:val="both"/>
      </w:pPr>
      <w:r w:rsidRPr="007E2DCE">
        <w:t>3. Осуществление административных процедур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не предусмотрено.</w:t>
      </w:r>
    </w:p>
    <w:p w14:paraId="253FCC64" w14:textId="77777777" w:rsidR="007E2DCE" w:rsidRPr="007E2DCE" w:rsidRDefault="007E2DCE" w:rsidP="007E2DCE">
      <w:pPr>
        <w:ind w:firstLine="720"/>
        <w:jc w:val="both"/>
        <w:rPr>
          <w:bCs/>
        </w:rPr>
      </w:pPr>
    </w:p>
    <w:p w14:paraId="1B90D2A0" w14:textId="77777777" w:rsidR="007E2DCE" w:rsidRPr="007E2DCE" w:rsidRDefault="007E2DCE" w:rsidP="007E2DCE">
      <w:pPr>
        <w:ind w:firstLine="720"/>
        <w:jc w:val="center"/>
        <w:rPr>
          <w:b/>
          <w:bCs/>
        </w:rPr>
      </w:pPr>
      <w:r w:rsidRPr="007E2DCE">
        <w:rPr>
          <w:b/>
          <w:bCs/>
        </w:rPr>
        <w:t xml:space="preserve">Раздел </w:t>
      </w:r>
      <w:r w:rsidRPr="007E2DCE">
        <w:rPr>
          <w:b/>
          <w:bCs/>
          <w:lang w:val="en-US"/>
        </w:rPr>
        <w:t>IV</w:t>
      </w:r>
      <w:r w:rsidRPr="007E2DCE">
        <w:rPr>
          <w:b/>
          <w:bCs/>
        </w:rPr>
        <w:t>. Формы контроля за предоставлением муниципальной услуги.</w:t>
      </w:r>
    </w:p>
    <w:p w14:paraId="1DED03BE" w14:textId="77777777" w:rsidR="007E2DCE" w:rsidRPr="007E2DCE" w:rsidRDefault="007E2DCE" w:rsidP="007E2DCE">
      <w:pPr>
        <w:ind w:firstLine="720"/>
        <w:jc w:val="center"/>
        <w:rPr>
          <w:b/>
          <w:bCs/>
        </w:rPr>
      </w:pPr>
    </w:p>
    <w:p w14:paraId="28B54BAB" w14:textId="77777777" w:rsidR="007E2DCE" w:rsidRPr="007E2DCE" w:rsidRDefault="007E2DCE" w:rsidP="007E2DCE">
      <w:pPr>
        <w:ind w:firstLine="720"/>
        <w:jc w:val="center"/>
        <w:rPr>
          <w:b/>
        </w:rPr>
      </w:pPr>
      <w:r w:rsidRPr="007E2DCE">
        <w:rPr>
          <w:b/>
          <w:bCs/>
        </w:rPr>
        <w:t xml:space="preserve">1. </w:t>
      </w:r>
      <w:r w:rsidRPr="007E2DCE">
        <w:rPr>
          <w:b/>
        </w:rPr>
        <w:t xml:space="preserve">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Pr="007E2DCE">
        <w:rPr>
          <w:b/>
          <w:color w:val="252525"/>
        </w:rPr>
        <w:t>муниципальной</w:t>
      </w:r>
      <w:r w:rsidRPr="007E2DCE">
        <w:rPr>
          <w:b/>
        </w:rPr>
        <w:t xml:space="preserve"> услуги, а также принятием ими решений.</w:t>
      </w:r>
    </w:p>
    <w:p w14:paraId="4E24A913" w14:textId="77777777" w:rsidR="007E2DCE" w:rsidRPr="007E2DCE" w:rsidRDefault="007E2DCE" w:rsidP="007E2DCE">
      <w:pPr>
        <w:ind w:firstLine="720"/>
        <w:jc w:val="center"/>
        <w:rPr>
          <w:b/>
        </w:rPr>
      </w:pPr>
    </w:p>
    <w:p w14:paraId="6F772274" w14:textId="77777777" w:rsidR="007E2DCE" w:rsidRPr="007E2DCE" w:rsidRDefault="007E2DCE" w:rsidP="007E2DCE">
      <w:pPr>
        <w:widowControl w:val="0"/>
        <w:ind w:firstLine="720"/>
        <w:jc w:val="both"/>
      </w:pPr>
      <w:r w:rsidRPr="007E2DCE">
        <w:t>1.1. Текущий контроль за соблюдением административных процедур по оказанию муниципальной услуги осуществляется Главой Администрации, заместителем главы Администрации, ответственным за организацию межведомственного взаимодействия при предоставлении государственных и муниципальных услуг.</w:t>
      </w:r>
    </w:p>
    <w:p w14:paraId="4871B334" w14:textId="77777777" w:rsidR="007E2DCE" w:rsidRPr="007E2DCE" w:rsidRDefault="007E2DCE" w:rsidP="007E2DCE">
      <w:pPr>
        <w:widowControl w:val="0"/>
        <w:ind w:firstLine="720"/>
        <w:jc w:val="both"/>
      </w:pPr>
      <w:r w:rsidRPr="007E2DCE">
        <w:t>Специалисты Администрации несут персональную ответственность за соблюдение требований административного регламента.</w:t>
      </w:r>
    </w:p>
    <w:p w14:paraId="4CF49D7E" w14:textId="77777777" w:rsidR="007E2DCE" w:rsidRPr="007E2DCE" w:rsidRDefault="007E2DCE" w:rsidP="007E2DCE">
      <w:pPr>
        <w:widowControl w:val="0"/>
        <w:ind w:firstLine="720"/>
        <w:jc w:val="both"/>
      </w:pPr>
      <w:r w:rsidRPr="007E2DCE">
        <w:t>Персональная ответственность специалистов Администрации закрепляется в их должностных инструкциях в соответствии с требованиями законодательства Российской Федерации.</w:t>
      </w:r>
    </w:p>
    <w:p w14:paraId="5F4ACF2D" w14:textId="77777777" w:rsidR="007E2DCE" w:rsidRPr="007E2DCE" w:rsidRDefault="007E2DCE" w:rsidP="007E2DCE">
      <w:pPr>
        <w:widowControl w:val="0"/>
        <w:ind w:firstLine="720"/>
        <w:jc w:val="both"/>
      </w:pPr>
      <w:r w:rsidRPr="007E2DCE">
        <w:t xml:space="preserve">За невыполнение или ненадлежащее выполнение законодательства Российской Федерации и Ростовской области по вопросам организации и предоставления муниципальной услуги, а также требований настоящего административного регламента, специалисты Администрации, сотрудники </w:t>
      </w:r>
      <w:r w:rsidRPr="007E2DCE">
        <w:lastRenderedPageBreak/>
        <w:t xml:space="preserve">МФЦ несут ответственность в соответствии с действующим законодательством. </w:t>
      </w:r>
    </w:p>
    <w:p w14:paraId="53FADA79" w14:textId="77777777" w:rsidR="007E2DCE" w:rsidRPr="007E2DCE" w:rsidRDefault="007E2DCE" w:rsidP="007E2DCE">
      <w:pPr>
        <w:widowControl w:val="0"/>
        <w:ind w:firstLine="720"/>
        <w:jc w:val="both"/>
      </w:pPr>
      <w:r w:rsidRPr="007E2DCE">
        <w:t>Текущий контроль исполнения муниципальной услуги осуществляется путем проведения проверок качества соблюдения и исполнения должностными лицами положений настоящего административного регламента.</w:t>
      </w:r>
    </w:p>
    <w:p w14:paraId="599C27BA" w14:textId="77777777" w:rsidR="007E2DCE" w:rsidRPr="007E2DCE" w:rsidRDefault="007E2DCE" w:rsidP="007E2DCE">
      <w:pPr>
        <w:widowControl w:val="0"/>
        <w:ind w:firstLine="720"/>
        <w:jc w:val="both"/>
      </w:pPr>
      <w:r w:rsidRPr="007E2DCE">
        <w:t xml:space="preserve">Должностные лица, ответственные за осуществление контроля, ведут учет случаев ненадлежащего исполнения муниципальной услуги должностными лицами, ответственными за её предоставление, проводят соответствующие служебные расследования и принимают в соответствии с законодательством Российской Федерации меры в отношении таких должностных лиц. </w:t>
      </w:r>
    </w:p>
    <w:p w14:paraId="56ACE741" w14:textId="77777777" w:rsidR="007E2DCE" w:rsidRPr="007E2DCE" w:rsidRDefault="007E2DCE" w:rsidP="007E2DCE">
      <w:pPr>
        <w:widowControl w:val="0"/>
        <w:ind w:firstLine="720"/>
        <w:jc w:val="both"/>
      </w:pPr>
      <w:r w:rsidRPr="007E2DCE">
        <w:t>О мерах, принятых в отношении виновных в нарушении законодательства Российской Федерации должностных лиц, в течение десяти дней со дня принятия таких мер должностные лица, ответственные за осуществление контроля, обязаны сообщить в письменной форме заявителям, права и (или) законные интересы которых нарушены.</w:t>
      </w:r>
    </w:p>
    <w:p w14:paraId="42309CE7" w14:textId="77777777" w:rsidR="007E2DCE" w:rsidRPr="007E2DCE" w:rsidRDefault="007E2DCE" w:rsidP="007E2DCE">
      <w:pPr>
        <w:widowControl w:val="0"/>
        <w:ind w:firstLine="720"/>
        <w:jc w:val="both"/>
      </w:pPr>
      <w:r w:rsidRPr="007E2DCE">
        <w:t xml:space="preserve">Контроль предоставления </w:t>
      </w:r>
      <w:r w:rsidRPr="007E2DCE">
        <w:rPr>
          <w:color w:val="252525"/>
        </w:rPr>
        <w:t>муниципальной</w:t>
      </w:r>
      <w:r w:rsidRPr="007E2DCE">
        <w:t xml:space="preserve"> услуги, в том числе со стороны граждан, их объединений и организаций, осуществляется непосредственно путем направления в Администрацию обращений о предоставлении информации.</w:t>
      </w:r>
    </w:p>
    <w:p w14:paraId="5E002029" w14:textId="77777777" w:rsidR="007E2DCE" w:rsidRPr="007E2DCE" w:rsidRDefault="007E2DCE" w:rsidP="007E2DCE">
      <w:pPr>
        <w:ind w:firstLine="720"/>
        <w:jc w:val="both"/>
        <w:rPr>
          <w:bCs/>
        </w:rPr>
      </w:pPr>
    </w:p>
    <w:p w14:paraId="45DEA15B" w14:textId="77777777" w:rsidR="007E2DCE" w:rsidRPr="007E2DCE" w:rsidRDefault="007E2DCE" w:rsidP="007E2DCE">
      <w:pPr>
        <w:ind w:firstLine="720"/>
        <w:jc w:val="center"/>
        <w:rPr>
          <w:b/>
          <w:bCs/>
        </w:rPr>
      </w:pPr>
      <w:r w:rsidRPr="007E2DCE">
        <w:rPr>
          <w:b/>
          <w:bCs/>
        </w:rPr>
        <w:t xml:space="preserve">Раздел </w:t>
      </w:r>
      <w:r w:rsidRPr="007E2DCE">
        <w:rPr>
          <w:b/>
          <w:bCs/>
          <w:lang w:val="en-US"/>
        </w:rPr>
        <w:t>V</w:t>
      </w:r>
      <w:r w:rsidRPr="007E2DCE">
        <w:rPr>
          <w:b/>
          <w:bCs/>
        </w:rPr>
        <w:t>. Досудебный (внесудебный) порядок обжалования решений и действий (бездействия) органа, предоставляющего муниципальную услугу, а также должностных лиц.</w:t>
      </w:r>
    </w:p>
    <w:p w14:paraId="08E0FF72" w14:textId="77777777" w:rsidR="007E2DCE" w:rsidRPr="007E2DCE" w:rsidRDefault="007E2DCE" w:rsidP="007E2DCE">
      <w:pPr>
        <w:ind w:firstLine="720"/>
        <w:jc w:val="center"/>
        <w:rPr>
          <w:b/>
          <w:bCs/>
        </w:rPr>
      </w:pPr>
      <w:r w:rsidRPr="007E2DCE">
        <w:rPr>
          <w:b/>
          <w:bCs/>
        </w:rPr>
        <w:t>1. Информация для заявителя о его праве подать жалобу на решение и (или) действие (бездействие) органа исполнительной власти и (или) его должностных лиц при предоставлении муниципальной услуги (далее – жалоба).</w:t>
      </w:r>
    </w:p>
    <w:p w14:paraId="3AB474A8" w14:textId="77777777" w:rsidR="007E2DCE" w:rsidRPr="007E2DCE" w:rsidRDefault="007E2DCE" w:rsidP="007E2DCE">
      <w:pPr>
        <w:ind w:firstLine="720"/>
        <w:jc w:val="center"/>
        <w:rPr>
          <w:b/>
          <w:bCs/>
        </w:rPr>
      </w:pPr>
    </w:p>
    <w:p w14:paraId="37EC2C5F" w14:textId="77777777" w:rsidR="007E2DCE" w:rsidRPr="007E2DCE" w:rsidRDefault="007E2DCE" w:rsidP="007E2DCE">
      <w:pPr>
        <w:widowControl w:val="0"/>
        <w:ind w:firstLine="720"/>
        <w:jc w:val="both"/>
      </w:pPr>
      <w:r w:rsidRPr="007E2DCE">
        <w:t>Заявитель имеет право подать жалобу на решение и (или) действие (бездействие) Администрации, МФЦ, (должностных лиц Администрации, МФЦ), ответственных за осуществление административных процедур, связанных с предоставлением муниципальной услуги, повлекшее за собой нарушение его прав при предоставлении муниципальной услуги, в соответствии с законодательством Ростовской области и Российской Федерации.</w:t>
      </w:r>
    </w:p>
    <w:p w14:paraId="7A6EFC18" w14:textId="77777777" w:rsidR="007E2DCE" w:rsidRPr="007E2DCE" w:rsidRDefault="007E2DCE" w:rsidP="007E2DCE">
      <w:pPr>
        <w:widowControl w:val="0"/>
        <w:ind w:firstLine="720"/>
        <w:jc w:val="both"/>
      </w:pPr>
    </w:p>
    <w:p w14:paraId="0ECA1EC8" w14:textId="77777777" w:rsidR="007E2DCE" w:rsidRPr="007E2DCE" w:rsidRDefault="007E2DCE" w:rsidP="007E2DCE">
      <w:pPr>
        <w:ind w:firstLine="709"/>
        <w:jc w:val="center"/>
        <w:rPr>
          <w:b/>
          <w:bCs/>
        </w:rPr>
      </w:pPr>
      <w:r w:rsidRPr="007E2DCE">
        <w:rPr>
          <w:b/>
          <w:bCs/>
        </w:rPr>
        <w:t>2. Предмет жалобы.</w:t>
      </w:r>
    </w:p>
    <w:p w14:paraId="7B0B8E15" w14:textId="77777777" w:rsidR="007E2DCE" w:rsidRPr="007E2DCE" w:rsidRDefault="007E2DCE" w:rsidP="007E2DCE">
      <w:pPr>
        <w:ind w:firstLine="709"/>
        <w:jc w:val="both"/>
      </w:pPr>
      <w:r w:rsidRPr="007E2DCE">
        <w:t>Предметом жалобы могут являться решение и (или) действия (бездействие) Администрации, МФЦ (должностных лиц Администрации, МФЦ), принятые (осуществленные, допущенные) при представлении муниципальной услуги.</w:t>
      </w:r>
    </w:p>
    <w:p w14:paraId="0556BB03" w14:textId="77777777" w:rsidR="007E2DCE" w:rsidRPr="007E2DCE" w:rsidRDefault="007E2DCE" w:rsidP="007E2DCE">
      <w:pPr>
        <w:ind w:firstLine="709"/>
        <w:jc w:val="both"/>
      </w:pPr>
      <w:r w:rsidRPr="007E2DCE">
        <w:t>Заявитель может обратиться с жалобой, в том числе в следующих случаях:</w:t>
      </w:r>
    </w:p>
    <w:p w14:paraId="6B510D79" w14:textId="77777777" w:rsidR="007E2DCE" w:rsidRPr="007E2DCE" w:rsidRDefault="007E2DCE" w:rsidP="007E2DCE">
      <w:pPr>
        <w:ind w:firstLine="709"/>
        <w:jc w:val="both"/>
      </w:pPr>
      <w:r w:rsidRPr="007E2DCE">
        <w:t>1) нарушение срока регистрации запроса заявителя о предоставлении муниципальной услуги;</w:t>
      </w:r>
    </w:p>
    <w:p w14:paraId="1F7EBB51" w14:textId="77777777" w:rsidR="007E2DCE" w:rsidRPr="007E2DCE" w:rsidRDefault="007E2DCE" w:rsidP="007E2DCE">
      <w:pPr>
        <w:ind w:firstLine="709"/>
        <w:jc w:val="both"/>
      </w:pPr>
      <w:r w:rsidRPr="007E2DCE">
        <w:t>2) нарушение срока предоставления муниципальной услуги;</w:t>
      </w:r>
    </w:p>
    <w:p w14:paraId="5BE4DCAE" w14:textId="77777777" w:rsidR="007E2DCE" w:rsidRPr="007E2DCE" w:rsidRDefault="007E2DCE" w:rsidP="007E2DCE">
      <w:pPr>
        <w:ind w:firstLine="709"/>
        <w:jc w:val="both"/>
      </w:pPr>
      <w:r w:rsidRPr="007E2DCE">
        <w:t>3) требование предоставления заявителем документов, не предусмотренных нормативными правовыми актами Российской Федерации и Ростовской области для предоставления муниципальной услуги.</w:t>
      </w:r>
    </w:p>
    <w:p w14:paraId="75F2D946" w14:textId="77777777" w:rsidR="007E2DCE" w:rsidRPr="007E2DCE" w:rsidRDefault="007E2DCE" w:rsidP="007E2DCE">
      <w:pPr>
        <w:ind w:firstLine="709"/>
        <w:jc w:val="both"/>
      </w:pPr>
      <w:r w:rsidRPr="007E2DCE">
        <w:t>4) отказ в приеме документов, предоставление которых предусмотрено нормативными правовыми актами Российской Федерации и Ростовской области для предоставления муниципальной услуги;</w:t>
      </w:r>
    </w:p>
    <w:p w14:paraId="00863903" w14:textId="77777777" w:rsidR="007E2DCE" w:rsidRPr="007E2DCE" w:rsidRDefault="007E2DCE" w:rsidP="007E2DCE">
      <w:pPr>
        <w:ind w:firstLine="709"/>
        <w:jc w:val="both"/>
      </w:pPr>
      <w:r w:rsidRPr="007E2DCE">
        <w:t>5) отказ в предоставлении муниципальной услуги, если основания отказа не предусмотрены нормативными правовыми актами Российской Федерации и Ростовской области;</w:t>
      </w:r>
    </w:p>
    <w:p w14:paraId="3845CED4" w14:textId="77777777" w:rsidR="007E2DCE" w:rsidRPr="007E2DCE" w:rsidRDefault="007E2DCE" w:rsidP="007E2DCE">
      <w:pPr>
        <w:ind w:firstLine="709"/>
        <w:jc w:val="both"/>
      </w:pPr>
      <w:r w:rsidRPr="007E2DCE">
        <w:t>6) требование внесения заявителем при предоставлении муниципальной услуги платы, не предусмотренной нормативными правовыми актами;</w:t>
      </w:r>
    </w:p>
    <w:p w14:paraId="691C7155" w14:textId="77777777" w:rsidR="007E2DCE" w:rsidRPr="007E2DCE" w:rsidRDefault="007E2DCE" w:rsidP="007E2DCE">
      <w:pPr>
        <w:ind w:firstLine="709"/>
        <w:jc w:val="both"/>
      </w:pPr>
      <w:r w:rsidRPr="007E2DCE">
        <w:t>7) отказ Администрации, должностного лица Администрации в исправлении допущенных опечаток и ошибок в документах, выданных в результате предоставления муниципальной услуги, либо нарушение установленного срока таких исправлений.</w:t>
      </w:r>
    </w:p>
    <w:p w14:paraId="0334B8C7" w14:textId="77777777" w:rsidR="007E2DCE" w:rsidRPr="007E2DCE" w:rsidRDefault="007E2DCE" w:rsidP="007E2DCE">
      <w:pPr>
        <w:jc w:val="both"/>
      </w:pPr>
      <w:r w:rsidRPr="007E2DCE">
        <w:t xml:space="preserve">           8) нарушение срока или порядка выдачи документов по результатам предоставления муниципальной услуги;</w:t>
      </w:r>
    </w:p>
    <w:p w14:paraId="18A1572E" w14:textId="77777777" w:rsidR="007E2DCE" w:rsidRPr="007E2DCE" w:rsidRDefault="007E2DCE" w:rsidP="007E2DCE">
      <w:pPr>
        <w:jc w:val="both"/>
      </w:pPr>
      <w:r w:rsidRPr="007E2DCE">
        <w:t xml:space="preserve">           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009A2BA0" w14:textId="77777777" w:rsidR="007E2DCE" w:rsidRPr="007E2DCE" w:rsidRDefault="007E2DCE" w:rsidP="007E2DCE">
      <w:pPr>
        <w:jc w:val="both"/>
      </w:pPr>
      <w:r w:rsidRPr="007E2DCE">
        <w:lastRenderedPageBreak/>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w:t>
      </w:r>
    </w:p>
    <w:p w14:paraId="35884E2D" w14:textId="77777777" w:rsidR="007E2DCE" w:rsidRPr="007E2DCE" w:rsidRDefault="007E2DCE" w:rsidP="007E2DCE">
      <w:pPr>
        <w:jc w:val="both"/>
        <w:rPr>
          <w:color w:val="000000"/>
          <w:shd w:val="clear" w:color="auto" w:fill="FFFFFF"/>
        </w:rPr>
      </w:pPr>
      <w:r w:rsidRPr="007E2DCE">
        <w:rPr>
          <w:color w:val="000000"/>
          <w:shd w:val="clear" w:color="auto" w:fill="FFFFFF"/>
        </w:rPr>
        <w:t xml:space="preserve">        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7" w:anchor="block_7014" w:history="1">
        <w:r w:rsidRPr="007E2DCE">
          <w:rPr>
            <w:color w:val="000000"/>
            <w:u w:val="single"/>
            <w:shd w:val="clear" w:color="auto" w:fill="FFFFFF"/>
          </w:rPr>
          <w:t>пунктом 4 части 1 статьи 7</w:t>
        </w:r>
      </w:hyperlink>
      <w:r w:rsidRPr="007E2DCE">
        <w:rPr>
          <w:color w:val="000000"/>
          <w:shd w:val="clear" w:color="auto" w:fill="FFFFFF"/>
        </w:rPr>
        <w:t>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 w:anchor="block_160013" w:history="1">
        <w:r w:rsidRPr="007E2DCE">
          <w:rPr>
            <w:color w:val="000000"/>
            <w:u w:val="single"/>
            <w:shd w:val="clear" w:color="auto" w:fill="FFFFFF"/>
          </w:rPr>
          <w:t>частью 1.3 статьи 16</w:t>
        </w:r>
      </w:hyperlink>
      <w:r w:rsidRPr="007E2DCE">
        <w:rPr>
          <w:color w:val="000000"/>
          <w:shd w:val="clear" w:color="auto" w:fill="FFFFFF"/>
        </w:rPr>
        <w:t> настоящего Федерального закона.</w:t>
      </w:r>
    </w:p>
    <w:p w14:paraId="492BDEE7" w14:textId="77777777" w:rsidR="007E2DCE" w:rsidRPr="007E2DCE" w:rsidRDefault="007E2DCE" w:rsidP="007E2DCE">
      <w:pPr>
        <w:ind w:firstLine="709"/>
        <w:jc w:val="both"/>
      </w:pPr>
    </w:p>
    <w:p w14:paraId="33131EF5" w14:textId="77777777" w:rsidR="007E2DCE" w:rsidRPr="007E2DCE" w:rsidRDefault="007E2DCE" w:rsidP="007E2DCE">
      <w:pPr>
        <w:ind w:firstLine="709"/>
        <w:jc w:val="both"/>
        <w:rPr>
          <w:b/>
        </w:rPr>
      </w:pPr>
      <w:r w:rsidRPr="007E2DCE">
        <w:rPr>
          <w:b/>
        </w:rPr>
        <w:t>3. Органы исполнительной власти и уполномоченные  на рассмотрение жалобы должностные лица, которым может быть направлена жалоба.</w:t>
      </w:r>
    </w:p>
    <w:p w14:paraId="7F976B13" w14:textId="77777777" w:rsidR="007E2DCE" w:rsidRPr="007E2DCE" w:rsidRDefault="007E2DCE" w:rsidP="007E2DCE">
      <w:pPr>
        <w:ind w:firstLine="709"/>
        <w:jc w:val="both"/>
      </w:pPr>
      <w:r w:rsidRPr="007E2DCE">
        <w:t>Жалоба на нарушение порядка предоставления муниципальных услуг, выразившееся в неправомерных решениях и действиях (бездействии) служащих, подается непосредственно Главе Администрации.</w:t>
      </w:r>
    </w:p>
    <w:p w14:paraId="6EF3C271" w14:textId="77777777" w:rsidR="007E2DCE" w:rsidRPr="007E2DCE" w:rsidRDefault="007E2DCE" w:rsidP="007E2DCE">
      <w:pPr>
        <w:widowControl w:val="0"/>
        <w:autoSpaceDE w:val="0"/>
        <w:autoSpaceDN w:val="0"/>
        <w:adjustRightInd w:val="0"/>
        <w:ind w:firstLine="709"/>
        <w:jc w:val="center"/>
        <w:rPr>
          <w:b/>
        </w:rPr>
      </w:pPr>
    </w:p>
    <w:p w14:paraId="187763B6" w14:textId="77777777" w:rsidR="007E2DCE" w:rsidRPr="007E2DCE" w:rsidRDefault="007E2DCE" w:rsidP="007E2DCE">
      <w:pPr>
        <w:widowControl w:val="0"/>
        <w:autoSpaceDE w:val="0"/>
        <w:autoSpaceDN w:val="0"/>
        <w:adjustRightInd w:val="0"/>
        <w:ind w:firstLine="709"/>
        <w:jc w:val="center"/>
        <w:rPr>
          <w:b/>
        </w:rPr>
      </w:pPr>
      <w:r w:rsidRPr="007E2DCE">
        <w:rPr>
          <w:b/>
        </w:rPr>
        <w:t>4. Порядок подачи и рассмотрения жалобы.</w:t>
      </w:r>
    </w:p>
    <w:p w14:paraId="3738FDEE" w14:textId="77777777" w:rsidR="007E2DCE" w:rsidRPr="007E2DCE" w:rsidRDefault="007E2DCE" w:rsidP="007E2DCE">
      <w:pPr>
        <w:widowControl w:val="0"/>
        <w:tabs>
          <w:tab w:val="left" w:pos="2650"/>
        </w:tabs>
        <w:autoSpaceDE w:val="0"/>
        <w:autoSpaceDN w:val="0"/>
        <w:adjustRightInd w:val="0"/>
        <w:ind w:firstLine="709"/>
        <w:jc w:val="both"/>
      </w:pPr>
      <w:r w:rsidRPr="007E2DCE">
        <w:t xml:space="preserve">4.1. Жалоба на нарушение порядка предоставления муниципальных услуг, выразившееся в неправомерных решениях и действиях (бездействии) работников (должностных лиц) Администрации, подается по адресу: </w:t>
      </w:r>
      <w:r w:rsidRPr="007E2DCE">
        <w:rPr>
          <w:u w:val="single"/>
        </w:rPr>
        <w:t>Ростовская область, Куйбышевский район с.Лысогорка ,ул.Кушнарква,3.</w:t>
      </w:r>
    </w:p>
    <w:p w14:paraId="207271DF" w14:textId="77777777" w:rsidR="007E2DCE" w:rsidRPr="007E2DCE" w:rsidRDefault="007E2DCE" w:rsidP="007E2DCE">
      <w:pPr>
        <w:widowControl w:val="0"/>
        <w:tabs>
          <w:tab w:val="left" w:pos="2650"/>
        </w:tabs>
        <w:autoSpaceDE w:val="0"/>
        <w:autoSpaceDN w:val="0"/>
        <w:adjustRightInd w:val="0"/>
        <w:ind w:firstLine="709"/>
        <w:jc w:val="both"/>
      </w:pPr>
      <w:r w:rsidRPr="007E2DCE">
        <w:rPr>
          <w:color w:val="000000"/>
        </w:rPr>
        <w:t>Жалоба может быть подана заявителем через МФЦ. При поступлении жалобы МФЦ обеспечивает ее передачу в Администрацию в соответствии с соглашением о взаимодействии между Администрацией и МФЦ.</w:t>
      </w:r>
    </w:p>
    <w:p w14:paraId="61874CC1" w14:textId="77777777" w:rsidR="007E2DCE" w:rsidRPr="007E2DCE" w:rsidRDefault="007E2DCE" w:rsidP="007E2DCE">
      <w:pPr>
        <w:widowControl w:val="0"/>
        <w:autoSpaceDE w:val="0"/>
        <w:autoSpaceDN w:val="0"/>
        <w:adjustRightInd w:val="0"/>
        <w:ind w:firstLine="709"/>
        <w:jc w:val="both"/>
      </w:pPr>
      <w:r w:rsidRPr="007E2DCE">
        <w:t>4.2. Заявитель может обратиться с жалобой в устной или в письменной форме.</w:t>
      </w:r>
    </w:p>
    <w:p w14:paraId="1E9872AA" w14:textId="77777777" w:rsidR="007E2DCE" w:rsidRPr="007E2DCE" w:rsidRDefault="007E2DCE" w:rsidP="007E2DCE">
      <w:pPr>
        <w:widowControl w:val="0"/>
        <w:autoSpaceDE w:val="0"/>
        <w:autoSpaceDN w:val="0"/>
        <w:adjustRightInd w:val="0"/>
        <w:ind w:firstLine="709"/>
        <w:jc w:val="both"/>
      </w:pPr>
      <w:r w:rsidRPr="007E2DCE">
        <w:t>4.3. Жалоба на решение, действие (бездействие) подписывается лицом, чьи права нарушены, собственноручно.</w:t>
      </w:r>
    </w:p>
    <w:p w14:paraId="5973A279" w14:textId="77777777" w:rsidR="007E2DCE" w:rsidRPr="007E2DCE" w:rsidRDefault="007E2DCE" w:rsidP="007E2DCE">
      <w:pPr>
        <w:widowControl w:val="0"/>
        <w:autoSpaceDE w:val="0"/>
        <w:autoSpaceDN w:val="0"/>
        <w:adjustRightInd w:val="0"/>
        <w:ind w:firstLine="709"/>
        <w:jc w:val="both"/>
      </w:pPr>
      <w:r w:rsidRPr="007E2DCE">
        <w:t>4.4. Жалоба подается на бумажном носителе:</w:t>
      </w:r>
    </w:p>
    <w:p w14:paraId="442CD712" w14:textId="77777777" w:rsidR="007E2DCE" w:rsidRPr="007E2DCE" w:rsidRDefault="007E2DCE" w:rsidP="007E2DCE">
      <w:pPr>
        <w:widowControl w:val="0"/>
        <w:autoSpaceDE w:val="0"/>
        <w:autoSpaceDN w:val="0"/>
        <w:adjustRightInd w:val="0"/>
        <w:ind w:firstLine="709"/>
        <w:jc w:val="both"/>
      </w:pPr>
      <w:r w:rsidRPr="007E2DCE">
        <w:t xml:space="preserve">4.4.1. Непосредственно в приемную Администрации; </w:t>
      </w:r>
    </w:p>
    <w:p w14:paraId="0743A296" w14:textId="77777777" w:rsidR="007E2DCE" w:rsidRPr="007E2DCE" w:rsidRDefault="007E2DCE" w:rsidP="007E2DCE">
      <w:pPr>
        <w:widowControl w:val="0"/>
        <w:autoSpaceDE w:val="0"/>
        <w:autoSpaceDN w:val="0"/>
        <w:adjustRightInd w:val="0"/>
        <w:ind w:firstLine="709"/>
        <w:jc w:val="both"/>
      </w:pPr>
      <w:r w:rsidRPr="007E2DCE">
        <w:t>4.4.2. Почтовым отправлением по адресу (месту нахождения) Администрации;</w:t>
      </w:r>
    </w:p>
    <w:p w14:paraId="48C10E30" w14:textId="77777777" w:rsidR="007E2DCE" w:rsidRPr="007E2DCE" w:rsidRDefault="007E2DCE" w:rsidP="007E2DCE">
      <w:pPr>
        <w:widowControl w:val="0"/>
        <w:autoSpaceDE w:val="0"/>
        <w:autoSpaceDN w:val="0"/>
        <w:adjustRightInd w:val="0"/>
        <w:ind w:firstLine="709"/>
        <w:jc w:val="both"/>
      </w:pPr>
      <w:r w:rsidRPr="007E2DCE">
        <w:t>4.5. Подача жалоб осуществляется бесплатно.</w:t>
      </w:r>
    </w:p>
    <w:p w14:paraId="314A1C08" w14:textId="77777777" w:rsidR="007E2DCE" w:rsidRPr="007E2DCE" w:rsidRDefault="007E2DCE" w:rsidP="007E2DCE">
      <w:pPr>
        <w:widowControl w:val="0"/>
        <w:autoSpaceDE w:val="0"/>
        <w:autoSpaceDN w:val="0"/>
        <w:adjustRightInd w:val="0"/>
        <w:ind w:firstLine="709"/>
        <w:jc w:val="both"/>
      </w:pPr>
      <w:r w:rsidRPr="007E2DCE">
        <w:t>4.6. Заявитель, подавший жалобу, несет ответственность в соответствии с законодательством за достоверность сведений, содержащихся в представленной жалобе.</w:t>
      </w:r>
    </w:p>
    <w:p w14:paraId="03223B86" w14:textId="77777777" w:rsidR="007E2DCE" w:rsidRPr="007E2DCE" w:rsidRDefault="007E2DCE" w:rsidP="007E2DCE">
      <w:pPr>
        <w:widowControl w:val="0"/>
        <w:autoSpaceDE w:val="0"/>
        <w:autoSpaceDN w:val="0"/>
        <w:adjustRightInd w:val="0"/>
        <w:ind w:firstLine="709"/>
        <w:jc w:val="both"/>
      </w:pPr>
      <w:r w:rsidRPr="007E2DCE">
        <w:t>4.7. Жалоба оформляется в произвольной форме с учетом требований, предусмотренных законодательством Российской Федерации.</w:t>
      </w:r>
    </w:p>
    <w:p w14:paraId="53522446" w14:textId="77777777" w:rsidR="007E2DCE" w:rsidRPr="007E2DCE" w:rsidRDefault="007E2DCE" w:rsidP="007E2DCE">
      <w:pPr>
        <w:widowControl w:val="0"/>
        <w:autoSpaceDE w:val="0"/>
        <w:autoSpaceDN w:val="0"/>
        <w:adjustRightInd w:val="0"/>
        <w:ind w:firstLine="709"/>
        <w:jc w:val="both"/>
      </w:pPr>
      <w:r w:rsidRPr="007E2DCE">
        <w:t>4.8. Жалоба на решение, действие (бездействие) Администрации, МФЦ, его работников (должностных лиц), принятые (осуществленные) при предоставлении муниципальной услуги, должна содержать:</w:t>
      </w:r>
    </w:p>
    <w:p w14:paraId="11466BCC" w14:textId="77777777" w:rsidR="007E2DCE" w:rsidRPr="007E2DCE" w:rsidRDefault="007E2DCE" w:rsidP="007E2DCE">
      <w:pPr>
        <w:widowControl w:val="0"/>
        <w:autoSpaceDE w:val="0"/>
        <w:autoSpaceDN w:val="0"/>
        <w:adjustRightInd w:val="0"/>
        <w:ind w:firstLine="709"/>
        <w:jc w:val="both"/>
      </w:pPr>
      <w:r w:rsidRPr="007E2DCE">
        <w:t>- наименование Администрации, МФЦ, либо должность, фамилию, имя и отчество его лица (если они известны), решение, действие (бездействие) которых обжалуются;</w:t>
      </w:r>
    </w:p>
    <w:p w14:paraId="55A23DD6" w14:textId="77777777" w:rsidR="007E2DCE" w:rsidRPr="007E2DCE" w:rsidRDefault="007E2DCE" w:rsidP="007E2DCE">
      <w:pPr>
        <w:widowControl w:val="0"/>
        <w:autoSpaceDE w:val="0"/>
        <w:autoSpaceDN w:val="0"/>
        <w:adjustRightInd w:val="0"/>
        <w:ind w:firstLine="709"/>
        <w:jc w:val="both"/>
      </w:pPr>
      <w:r w:rsidRPr="007E2DCE">
        <w:t>- наименование, сведения о месте нахождения заявителя, подающего жалобу,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на жалобу;</w:t>
      </w:r>
    </w:p>
    <w:p w14:paraId="4C2B1495" w14:textId="77777777" w:rsidR="007E2DCE" w:rsidRPr="007E2DCE" w:rsidRDefault="007E2DCE" w:rsidP="007E2DCE">
      <w:pPr>
        <w:widowControl w:val="0"/>
        <w:autoSpaceDE w:val="0"/>
        <w:autoSpaceDN w:val="0"/>
        <w:adjustRightInd w:val="0"/>
        <w:ind w:firstLine="709"/>
        <w:jc w:val="both"/>
      </w:pPr>
      <w:r w:rsidRPr="007E2DCE">
        <w:t xml:space="preserve">- сведения об обжалуемых решениях и действиях (бездействии) Администрации, МФЦ, должностных лиц при предоставлении </w:t>
      </w:r>
      <w:r w:rsidRPr="007E2DCE">
        <w:rPr>
          <w:color w:val="252525"/>
        </w:rPr>
        <w:t>муниципальной</w:t>
      </w:r>
      <w:r w:rsidRPr="007E2DCE">
        <w:t xml:space="preserve"> услуг;</w:t>
      </w:r>
    </w:p>
    <w:p w14:paraId="2BC169CD" w14:textId="77777777" w:rsidR="007E2DCE" w:rsidRPr="007E2DCE" w:rsidRDefault="007E2DCE" w:rsidP="007E2DCE">
      <w:pPr>
        <w:widowControl w:val="0"/>
        <w:autoSpaceDE w:val="0"/>
        <w:autoSpaceDN w:val="0"/>
        <w:adjustRightInd w:val="0"/>
        <w:ind w:firstLine="709"/>
        <w:jc w:val="both"/>
      </w:pPr>
      <w:r w:rsidRPr="007E2DCE">
        <w:t xml:space="preserve">- доводы, на основании которых лицо, подавшее жалобу, не согласно с решением и действием (бездействием) Администрации, МФЦ и их работников (должностных лиц) предоставляющих </w:t>
      </w:r>
      <w:r w:rsidRPr="007E2DCE">
        <w:lastRenderedPageBreak/>
        <w:t xml:space="preserve">муниципальную услугу,. Лицо, подавшее жалобу, может представить документы (при их наличии) или их копии, подтверждающие доводы лица, подавшего жалобу. </w:t>
      </w:r>
    </w:p>
    <w:p w14:paraId="3604B6DD" w14:textId="77777777" w:rsidR="007E2DCE" w:rsidRPr="007E2DCE" w:rsidRDefault="007E2DCE" w:rsidP="007E2DCE">
      <w:pPr>
        <w:widowControl w:val="0"/>
        <w:autoSpaceDE w:val="0"/>
        <w:autoSpaceDN w:val="0"/>
        <w:adjustRightInd w:val="0"/>
        <w:ind w:firstLine="709"/>
        <w:jc w:val="both"/>
      </w:pPr>
      <w:r w:rsidRPr="007E2DCE">
        <w:t>Время приема жалоб должно совпадать со временем предоставления муниципальных услуг.</w:t>
      </w:r>
    </w:p>
    <w:p w14:paraId="6DE80A82" w14:textId="77777777" w:rsidR="007E2DCE" w:rsidRPr="007E2DCE" w:rsidRDefault="007E2DCE" w:rsidP="007E2DCE">
      <w:pPr>
        <w:widowControl w:val="0"/>
        <w:autoSpaceDE w:val="0"/>
        <w:autoSpaceDN w:val="0"/>
        <w:adjustRightInd w:val="0"/>
        <w:ind w:firstLine="709"/>
        <w:jc w:val="both"/>
      </w:pPr>
      <w:r w:rsidRPr="007E2DCE">
        <w:t>4.9. Жалоба, поступившая в письменной форме на бумажном носителе в Администрацию, подлежит регистрации в журнале учета входящей корреспонденции, в течение одного рабочего дня с момента поступления жалобы с присвоением ей регистрационного номера.</w:t>
      </w:r>
    </w:p>
    <w:p w14:paraId="79E80F57" w14:textId="77777777" w:rsidR="007E2DCE" w:rsidRPr="007E2DCE" w:rsidRDefault="007E2DCE" w:rsidP="007E2DCE">
      <w:pPr>
        <w:autoSpaceDE w:val="0"/>
        <w:ind w:firstLine="720"/>
        <w:jc w:val="both"/>
        <w:rPr>
          <w:color w:val="548DD4"/>
        </w:rPr>
      </w:pPr>
      <w:r w:rsidRPr="007E2DCE">
        <w:t xml:space="preserve">4.10. В электронном виде жалоба может быть подана заявителем  через официальный сайт Администрации в сети Интернет:  </w:t>
      </w:r>
      <w:r w:rsidRPr="007E2DCE">
        <w:rPr>
          <w:color w:val="548DD4"/>
        </w:rPr>
        <w:t>https://lsp-adm.ru/</w:t>
      </w:r>
    </w:p>
    <w:p w14:paraId="56A16F05" w14:textId="77777777" w:rsidR="007E2DCE" w:rsidRPr="007E2DCE" w:rsidRDefault="007E2DCE" w:rsidP="007E2DCE">
      <w:pPr>
        <w:widowControl w:val="0"/>
        <w:autoSpaceDE w:val="0"/>
        <w:autoSpaceDN w:val="0"/>
        <w:adjustRightInd w:val="0"/>
        <w:ind w:firstLine="709"/>
        <w:jc w:val="both"/>
      </w:pPr>
      <w:r w:rsidRPr="007E2DCE">
        <w:t>4.11. Порядок регистрации жалоб, направленных в электронной форме на адрес электронной почты Администрации в информационно-телекоммуникационной сети Интернет, определяется Администрацией.</w:t>
      </w:r>
    </w:p>
    <w:p w14:paraId="0A2CFABF" w14:textId="77777777" w:rsidR="007E2DCE" w:rsidRPr="007E2DCE" w:rsidRDefault="007E2DCE" w:rsidP="007E2DCE">
      <w:pPr>
        <w:widowControl w:val="0"/>
        <w:autoSpaceDE w:val="0"/>
        <w:autoSpaceDN w:val="0"/>
        <w:adjustRightInd w:val="0"/>
        <w:ind w:firstLine="709"/>
        <w:jc w:val="both"/>
      </w:pPr>
      <w:r w:rsidRPr="007E2DCE">
        <w:t>4.12. В случае, если в компетенцию Администрации не входит принятие решения по жалобе, поданной заявителем, то в течение 3 рабочих дней со дня её регистрации Администрация перенаправляет жалобу в уполномоченный на её рассмотрение орган и в письменной форме (заказным письмом с уведомлением о вручении) информирует заявителя о направлении жалобы.</w:t>
      </w:r>
    </w:p>
    <w:p w14:paraId="7A9C2263" w14:textId="77777777" w:rsidR="007E2DCE" w:rsidRPr="007E2DCE" w:rsidRDefault="007E2DCE" w:rsidP="007E2DCE">
      <w:pPr>
        <w:widowControl w:val="0"/>
        <w:autoSpaceDE w:val="0"/>
        <w:autoSpaceDN w:val="0"/>
        <w:adjustRightInd w:val="0"/>
        <w:ind w:firstLine="709"/>
        <w:jc w:val="both"/>
      </w:pPr>
      <w:r w:rsidRPr="007E2DCE">
        <w:t>4.13.</w:t>
      </w:r>
      <w:r w:rsidRPr="007E2DCE">
        <w:tab/>
        <w:t>Основания для отказа в удовлетворении жалобы:</w:t>
      </w:r>
    </w:p>
    <w:p w14:paraId="52E02839" w14:textId="77777777" w:rsidR="007E2DCE" w:rsidRPr="007E2DCE" w:rsidRDefault="007E2DCE" w:rsidP="007E2DCE">
      <w:pPr>
        <w:widowControl w:val="0"/>
        <w:autoSpaceDE w:val="0"/>
        <w:autoSpaceDN w:val="0"/>
        <w:adjustRightInd w:val="0"/>
        <w:ind w:firstLine="709"/>
        <w:jc w:val="both"/>
      </w:pPr>
      <w:r w:rsidRPr="007E2DCE">
        <w:softHyphen/>
      </w:r>
      <w:r w:rsidRPr="007E2DCE">
        <w:tab/>
        <w:t>Наличие вступившего в законную силу решения суда, арбитражного суда по жалобе о том же предмете и по тем же основаниям.</w:t>
      </w:r>
    </w:p>
    <w:p w14:paraId="7C740113" w14:textId="77777777" w:rsidR="007E2DCE" w:rsidRPr="007E2DCE" w:rsidRDefault="007E2DCE" w:rsidP="007E2DCE">
      <w:pPr>
        <w:widowControl w:val="0"/>
        <w:autoSpaceDE w:val="0"/>
        <w:autoSpaceDN w:val="0"/>
        <w:adjustRightInd w:val="0"/>
        <w:ind w:firstLine="709"/>
        <w:jc w:val="both"/>
      </w:pPr>
      <w:r w:rsidRPr="007E2DCE">
        <w:softHyphen/>
      </w:r>
      <w:r w:rsidRPr="007E2DCE">
        <w:tab/>
        <w:t>Подача жалобы лицом, полномочия которого не подтверждены в порядке, установленном законодательством Российской Федерации.</w:t>
      </w:r>
    </w:p>
    <w:p w14:paraId="095A2519" w14:textId="77777777" w:rsidR="007E2DCE" w:rsidRPr="007E2DCE" w:rsidRDefault="007E2DCE" w:rsidP="007E2DCE">
      <w:pPr>
        <w:widowControl w:val="0"/>
        <w:autoSpaceDE w:val="0"/>
        <w:autoSpaceDN w:val="0"/>
        <w:adjustRightInd w:val="0"/>
        <w:ind w:firstLine="709"/>
        <w:jc w:val="both"/>
      </w:pPr>
      <w:r w:rsidRPr="007E2DCE">
        <w:softHyphen/>
      </w:r>
      <w:r w:rsidRPr="007E2DCE">
        <w:tab/>
        <w:t>Наличие решения по жалобе, принятого ранее в соответствии с требованиями постановления Правительства Ростовской области от 06.12.2012 №1063, в отношении того же заявителя и по тому же предмету жалобы.</w:t>
      </w:r>
    </w:p>
    <w:p w14:paraId="624DF8D6" w14:textId="77777777" w:rsidR="007E2DCE" w:rsidRPr="007E2DCE" w:rsidRDefault="007E2DCE" w:rsidP="007E2DCE">
      <w:pPr>
        <w:widowControl w:val="0"/>
        <w:autoSpaceDE w:val="0"/>
        <w:autoSpaceDN w:val="0"/>
        <w:adjustRightInd w:val="0"/>
        <w:ind w:firstLine="709"/>
        <w:jc w:val="both"/>
      </w:pPr>
      <w:r w:rsidRPr="007E2DCE">
        <w:t>5. Сроки рассмотрения жалобы.</w:t>
      </w:r>
    </w:p>
    <w:p w14:paraId="645011E4" w14:textId="77777777" w:rsidR="007E2DCE" w:rsidRPr="007E2DCE" w:rsidRDefault="007E2DCE" w:rsidP="007E2DCE">
      <w:pPr>
        <w:widowControl w:val="0"/>
        <w:autoSpaceDE w:val="0"/>
        <w:autoSpaceDN w:val="0"/>
        <w:adjustRightInd w:val="0"/>
        <w:ind w:firstLine="709"/>
        <w:jc w:val="both"/>
      </w:pPr>
      <w:r w:rsidRPr="007E2DCE">
        <w:t>Жалоба рассматривается в течение 15 рабочих дней со дня ее регистрации.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6ECB4419" w14:textId="77777777" w:rsidR="007E2DCE" w:rsidRPr="007E2DCE" w:rsidRDefault="007E2DCE" w:rsidP="007E2DCE">
      <w:pPr>
        <w:widowControl w:val="0"/>
        <w:autoSpaceDE w:val="0"/>
        <w:autoSpaceDN w:val="0"/>
        <w:adjustRightInd w:val="0"/>
        <w:ind w:firstLine="709"/>
        <w:jc w:val="both"/>
      </w:pPr>
      <w:r w:rsidRPr="007E2DCE">
        <w:t>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Ростовской области.</w:t>
      </w:r>
    </w:p>
    <w:p w14:paraId="07005EFC" w14:textId="77777777" w:rsidR="007E2DCE" w:rsidRPr="007E2DCE" w:rsidRDefault="007E2DCE" w:rsidP="007E2DCE">
      <w:pPr>
        <w:ind w:firstLine="709"/>
        <w:jc w:val="both"/>
      </w:pPr>
      <w:r w:rsidRPr="007E2DCE">
        <w:t>6.1. Перечень оснований для приостановления рассмотрения жалобы не установлен.</w:t>
      </w:r>
    </w:p>
    <w:p w14:paraId="34488C3D" w14:textId="77777777" w:rsidR="007E2DCE" w:rsidRPr="007E2DCE" w:rsidRDefault="007E2DCE" w:rsidP="007E2DCE">
      <w:pPr>
        <w:ind w:firstLine="709"/>
        <w:jc w:val="both"/>
      </w:pPr>
      <w:r w:rsidRPr="007E2DCE">
        <w:t>6.2. Основания для оставления жалобы без ответа:</w:t>
      </w:r>
    </w:p>
    <w:p w14:paraId="5E38DDD2" w14:textId="77777777" w:rsidR="007E2DCE" w:rsidRPr="007E2DCE" w:rsidRDefault="007E2DCE" w:rsidP="00414F40">
      <w:pPr>
        <w:numPr>
          <w:ilvl w:val="0"/>
          <w:numId w:val="36"/>
        </w:numPr>
        <w:ind w:left="0" w:firstLine="709"/>
        <w:jc w:val="both"/>
      </w:pPr>
      <w:r w:rsidRPr="007E2DCE">
        <w:t>Наличие в жалобе нецензурных либо оскорбительных выражений, угроз жизни, здоровью и имуществу должностного лица, а также членов его семьи.</w:t>
      </w:r>
    </w:p>
    <w:p w14:paraId="46A29D13" w14:textId="77777777" w:rsidR="007E2DCE" w:rsidRPr="007E2DCE" w:rsidRDefault="007E2DCE" w:rsidP="00414F40">
      <w:pPr>
        <w:numPr>
          <w:ilvl w:val="0"/>
          <w:numId w:val="36"/>
        </w:numPr>
        <w:ind w:left="0" w:firstLine="709"/>
        <w:jc w:val="both"/>
      </w:pPr>
      <w:r w:rsidRPr="007E2DCE">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6770CF4C" w14:textId="77777777" w:rsidR="007E2DCE" w:rsidRPr="007E2DCE" w:rsidRDefault="007E2DCE" w:rsidP="007E2DCE">
      <w:pPr>
        <w:widowControl w:val="0"/>
        <w:autoSpaceDE w:val="0"/>
        <w:autoSpaceDN w:val="0"/>
        <w:adjustRightInd w:val="0"/>
        <w:ind w:firstLine="709"/>
        <w:jc w:val="both"/>
      </w:pPr>
      <w:r w:rsidRPr="007E2DCE">
        <w:t>7. Результат рассмотрения жалобы.</w:t>
      </w:r>
    </w:p>
    <w:p w14:paraId="6DCD77F0" w14:textId="77777777" w:rsidR="007E2DCE" w:rsidRPr="007E2DCE" w:rsidRDefault="007E2DCE" w:rsidP="007E2DCE">
      <w:pPr>
        <w:widowControl w:val="0"/>
        <w:autoSpaceDE w:val="0"/>
        <w:autoSpaceDN w:val="0"/>
        <w:adjustRightInd w:val="0"/>
        <w:ind w:firstLine="709"/>
        <w:jc w:val="both"/>
      </w:pPr>
      <w:r w:rsidRPr="007E2DCE">
        <w:t>По результатам рассмотрения жалобы Администрация принимает одно из следующих решений:</w:t>
      </w:r>
    </w:p>
    <w:p w14:paraId="7E7F3083" w14:textId="77777777" w:rsidR="007E2DCE" w:rsidRPr="007E2DCE" w:rsidRDefault="007E2DCE" w:rsidP="007E2DCE">
      <w:pPr>
        <w:widowControl w:val="0"/>
        <w:autoSpaceDE w:val="0"/>
        <w:autoSpaceDN w:val="0"/>
        <w:adjustRightInd w:val="0"/>
        <w:ind w:firstLine="709"/>
        <w:jc w:val="both"/>
      </w:pPr>
      <w:r w:rsidRPr="007E2DCE">
        <w:t>-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а также в иных формах;</w:t>
      </w:r>
    </w:p>
    <w:p w14:paraId="70751B61" w14:textId="77777777" w:rsidR="007E2DCE" w:rsidRPr="007E2DCE" w:rsidRDefault="007E2DCE" w:rsidP="007E2DCE">
      <w:pPr>
        <w:widowControl w:val="0"/>
        <w:autoSpaceDE w:val="0"/>
        <w:autoSpaceDN w:val="0"/>
        <w:adjustRightInd w:val="0"/>
        <w:ind w:firstLine="709"/>
        <w:jc w:val="both"/>
      </w:pPr>
      <w:r w:rsidRPr="007E2DCE">
        <w:t>- отказывает в удовлетворении жалобы.</w:t>
      </w:r>
    </w:p>
    <w:p w14:paraId="57A859F0" w14:textId="77777777" w:rsidR="007E2DCE" w:rsidRPr="007E2DCE" w:rsidRDefault="007E2DCE" w:rsidP="007E2DCE">
      <w:pPr>
        <w:widowControl w:val="0"/>
        <w:tabs>
          <w:tab w:val="left" w:pos="2028"/>
        </w:tabs>
        <w:autoSpaceDE w:val="0"/>
        <w:autoSpaceDN w:val="0"/>
        <w:adjustRightInd w:val="0"/>
        <w:ind w:firstLine="709"/>
        <w:jc w:val="both"/>
      </w:pPr>
      <w:r w:rsidRPr="007E2DCE">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должностные лица, незамедлительно направляют соответствующие материалы в органы прокуратуры. </w:t>
      </w:r>
    </w:p>
    <w:p w14:paraId="708F3635" w14:textId="77777777" w:rsidR="007E2DCE" w:rsidRPr="007E2DCE" w:rsidRDefault="007E2DCE" w:rsidP="007E2DCE">
      <w:pPr>
        <w:widowControl w:val="0"/>
        <w:autoSpaceDE w:val="0"/>
        <w:autoSpaceDN w:val="0"/>
        <w:adjustRightInd w:val="0"/>
        <w:ind w:firstLine="709"/>
        <w:jc w:val="both"/>
      </w:pPr>
      <w:r w:rsidRPr="007E2DCE">
        <w:t>8. Порядок информирования заявителя о результатах рассмотрения жалобы.</w:t>
      </w:r>
    </w:p>
    <w:p w14:paraId="411F9048" w14:textId="77777777" w:rsidR="007E2DCE" w:rsidRPr="007E2DCE" w:rsidRDefault="007E2DCE" w:rsidP="007E2DCE">
      <w:pPr>
        <w:keepNext/>
        <w:ind w:firstLine="709"/>
        <w:jc w:val="both"/>
      </w:pPr>
      <w:r w:rsidRPr="007E2DCE">
        <w:lastRenderedPageBreak/>
        <w:t>8.1. В ответе по результатам рассмотрения жалобы указываются:</w:t>
      </w:r>
    </w:p>
    <w:p w14:paraId="72EEEBE6" w14:textId="77777777" w:rsidR="007E2DCE" w:rsidRPr="007E2DCE" w:rsidRDefault="007E2DCE" w:rsidP="007E2DCE">
      <w:pPr>
        <w:ind w:firstLine="709"/>
        <w:jc w:val="both"/>
      </w:pPr>
      <w:r w:rsidRPr="007E2DCE">
        <w:t>8.1.1.</w:t>
      </w:r>
      <w:r w:rsidRPr="007E2DCE">
        <w:rPr>
          <w:lang w:val="en-US"/>
        </w:rPr>
        <w:t> </w:t>
      </w:r>
      <w:r w:rsidRPr="007E2DCE">
        <w:t>Наименование Администрации, должность, фамилия, имя, отчество (при наличии) её должностного лица, принявшего решение по жалобе.</w:t>
      </w:r>
    </w:p>
    <w:p w14:paraId="52DCDD46" w14:textId="77777777" w:rsidR="007E2DCE" w:rsidRPr="007E2DCE" w:rsidRDefault="007E2DCE" w:rsidP="007E2DCE">
      <w:pPr>
        <w:ind w:firstLine="709"/>
        <w:jc w:val="both"/>
      </w:pPr>
      <w:r w:rsidRPr="007E2DCE">
        <w:t>8.1.2.</w:t>
      </w:r>
      <w:r w:rsidRPr="007E2DCE">
        <w:rPr>
          <w:lang w:val="en-US"/>
        </w:rPr>
        <w:t> </w:t>
      </w:r>
      <w:r w:rsidRPr="007E2DCE">
        <w:t>Номер, дата, место принятия решения, включая сведения о должностном лице, решение или действие (бездействие) которого обжалуется.</w:t>
      </w:r>
    </w:p>
    <w:p w14:paraId="7E21B70B" w14:textId="77777777" w:rsidR="007E2DCE" w:rsidRPr="007E2DCE" w:rsidRDefault="007E2DCE" w:rsidP="007E2DCE">
      <w:pPr>
        <w:ind w:firstLine="709"/>
        <w:jc w:val="both"/>
      </w:pPr>
      <w:r w:rsidRPr="007E2DCE">
        <w:t>8.1.3. Фамилия, имя, отчество (при наличии) или наименование заявителя.</w:t>
      </w:r>
    </w:p>
    <w:p w14:paraId="6E78216C" w14:textId="77777777" w:rsidR="007E2DCE" w:rsidRPr="007E2DCE" w:rsidRDefault="007E2DCE" w:rsidP="007E2DCE">
      <w:pPr>
        <w:ind w:firstLine="709"/>
        <w:jc w:val="both"/>
      </w:pPr>
      <w:r w:rsidRPr="007E2DCE">
        <w:t>8.1.4. Основания для принятия решения по жалобе.</w:t>
      </w:r>
    </w:p>
    <w:p w14:paraId="11A712F7" w14:textId="77777777" w:rsidR="007E2DCE" w:rsidRPr="007E2DCE" w:rsidRDefault="007E2DCE" w:rsidP="007E2DCE">
      <w:pPr>
        <w:ind w:firstLine="709"/>
        <w:jc w:val="both"/>
      </w:pPr>
      <w:r w:rsidRPr="007E2DCE">
        <w:t>8.1.5. Принятое по жалобе решение.</w:t>
      </w:r>
    </w:p>
    <w:p w14:paraId="518F4268" w14:textId="77777777" w:rsidR="007E2DCE" w:rsidRPr="007E2DCE" w:rsidRDefault="007E2DCE" w:rsidP="007E2DCE">
      <w:pPr>
        <w:ind w:firstLine="709"/>
        <w:jc w:val="both"/>
      </w:pPr>
      <w:r w:rsidRPr="007E2DCE">
        <w:t xml:space="preserve">8.1.6. В случае, если жалоба признана обоснованной – сроки устранения выявленных нарушений, в том числе срок предоставления результата </w:t>
      </w:r>
      <w:r w:rsidRPr="007E2DCE">
        <w:rPr>
          <w:color w:val="252525"/>
        </w:rPr>
        <w:t>муниципальной</w:t>
      </w:r>
      <w:r w:rsidRPr="007E2DCE">
        <w:t xml:space="preserve"> услуги.</w:t>
      </w:r>
    </w:p>
    <w:p w14:paraId="7FF35DDA" w14:textId="77777777" w:rsidR="007E2DCE" w:rsidRPr="007E2DCE" w:rsidRDefault="007E2DCE" w:rsidP="007E2DCE">
      <w:pPr>
        <w:ind w:firstLine="709"/>
        <w:jc w:val="both"/>
      </w:pPr>
      <w:r w:rsidRPr="007E2DCE">
        <w:t>8.1.7. Сведения о порядке обжалования принятого по жалобе решения.</w:t>
      </w:r>
    </w:p>
    <w:p w14:paraId="36647EBD" w14:textId="77777777" w:rsidR="007E2DCE" w:rsidRPr="007E2DCE" w:rsidRDefault="007E2DCE" w:rsidP="007E2DCE">
      <w:pPr>
        <w:ind w:firstLine="709"/>
        <w:jc w:val="both"/>
      </w:pPr>
      <w:r w:rsidRPr="007E2DCE">
        <w:t>8.2.</w:t>
      </w:r>
      <w:r w:rsidRPr="007E2DCE">
        <w:rPr>
          <w:lang w:val="en-US"/>
        </w:rPr>
        <w:t> </w:t>
      </w:r>
      <w:r w:rsidRPr="007E2DCE">
        <w:t>Ответ по результатам рассмотрения жалобы подписывается Главой Администрации.</w:t>
      </w:r>
    </w:p>
    <w:p w14:paraId="485EECF4" w14:textId="77777777" w:rsidR="007E2DCE" w:rsidRPr="007E2DCE" w:rsidRDefault="007E2DCE" w:rsidP="007E2DCE">
      <w:pPr>
        <w:widowControl w:val="0"/>
        <w:autoSpaceDE w:val="0"/>
        <w:autoSpaceDN w:val="0"/>
        <w:adjustRightInd w:val="0"/>
        <w:ind w:firstLine="709"/>
        <w:jc w:val="both"/>
      </w:pPr>
      <w:r w:rsidRPr="007E2DCE">
        <w:t>9. Порядок обжалования решения по жалобе.</w:t>
      </w:r>
    </w:p>
    <w:p w14:paraId="7CB533BD" w14:textId="77777777" w:rsidR="007E2DCE" w:rsidRPr="007E2DCE" w:rsidRDefault="007E2DCE" w:rsidP="007E2DCE">
      <w:pPr>
        <w:autoSpaceDE w:val="0"/>
        <w:autoSpaceDN w:val="0"/>
        <w:adjustRightInd w:val="0"/>
        <w:ind w:firstLine="709"/>
        <w:jc w:val="both"/>
      </w:pPr>
      <w:r w:rsidRPr="007E2DCE">
        <w:t>В случае если заявитель не удовлетворен решением, принятым в ходе рассмотрения жалобы, или непринятия по ней решения, он вправе обратиться в Правительство Ростовской области.</w:t>
      </w:r>
    </w:p>
    <w:p w14:paraId="4E8ED777" w14:textId="77777777" w:rsidR="007E2DCE" w:rsidRPr="007E2DCE" w:rsidRDefault="007E2DCE" w:rsidP="007E2DCE">
      <w:pPr>
        <w:widowControl w:val="0"/>
        <w:autoSpaceDE w:val="0"/>
        <w:autoSpaceDN w:val="0"/>
        <w:adjustRightInd w:val="0"/>
        <w:ind w:firstLine="709"/>
        <w:jc w:val="both"/>
      </w:pPr>
      <w:r w:rsidRPr="007E2DCE">
        <w:t>10. Заявитель имеет право на получение исчерпывающей информации и документов, необходимых для обоснования и рассмотрения жалобы.</w:t>
      </w:r>
    </w:p>
    <w:p w14:paraId="58ECC92B" w14:textId="77777777" w:rsidR="007E2DCE" w:rsidRPr="007E2DCE" w:rsidRDefault="007E2DCE" w:rsidP="007E2DCE">
      <w:pPr>
        <w:widowControl w:val="0"/>
        <w:autoSpaceDE w:val="0"/>
        <w:autoSpaceDN w:val="0"/>
        <w:adjustRightInd w:val="0"/>
        <w:ind w:firstLine="709"/>
        <w:jc w:val="both"/>
      </w:pPr>
      <w:r w:rsidRPr="007E2DCE">
        <w:t>11. Способы информирования заявителей о порядке подачи и рассмотрения жалобы.</w:t>
      </w:r>
    </w:p>
    <w:p w14:paraId="0EEE67C4" w14:textId="77777777" w:rsidR="007E2DCE" w:rsidRPr="007E2DCE" w:rsidRDefault="007E2DCE" w:rsidP="007E2DCE">
      <w:pPr>
        <w:ind w:firstLine="709"/>
        <w:jc w:val="both"/>
      </w:pPr>
      <w:r w:rsidRPr="007E2DCE">
        <w:t xml:space="preserve">Информация о порядке подачи и рассмотрения жалобы размещается на </w:t>
      </w:r>
      <w:hyperlink r:id="rId39" w:history="1">
        <w:r w:rsidRPr="007E2DCE">
          <w:t>официальном сайте</w:t>
        </w:r>
      </w:hyperlink>
      <w:r w:rsidRPr="007E2DCE">
        <w:t xml:space="preserve"> Администрации, а также может быть сообщена заявителю специалистами МФЦ или Администрации при личном контакте, с использованием почтовой, телефонной связи, посредством электронной почты.</w:t>
      </w:r>
    </w:p>
    <w:p w14:paraId="6B0F8851" w14:textId="77777777" w:rsidR="007E2DCE" w:rsidRPr="007E2DCE" w:rsidRDefault="007E2DCE" w:rsidP="007E2DCE">
      <w:pPr>
        <w:widowControl w:val="0"/>
        <w:autoSpaceDE w:val="0"/>
        <w:autoSpaceDN w:val="0"/>
        <w:adjustRightInd w:val="0"/>
        <w:ind w:firstLine="708"/>
        <w:outlineLvl w:val="0"/>
        <w:rPr>
          <w:sz w:val="28"/>
          <w:szCs w:val="28"/>
        </w:rPr>
      </w:pPr>
    </w:p>
    <w:p w14:paraId="4DED7B85" w14:textId="77777777" w:rsidR="007E2DCE" w:rsidRPr="007E2DCE" w:rsidRDefault="007E2DCE" w:rsidP="007E2DCE">
      <w:pPr>
        <w:widowControl w:val="0"/>
        <w:ind w:firstLine="748"/>
        <w:rPr>
          <w:sz w:val="28"/>
          <w:szCs w:val="28"/>
        </w:rPr>
      </w:pPr>
    </w:p>
    <w:p w14:paraId="2AA86CF8" w14:textId="77777777" w:rsidR="007E2DCE" w:rsidRPr="007E2DCE" w:rsidRDefault="007E2DCE" w:rsidP="007E2DCE">
      <w:pPr>
        <w:widowControl w:val="0"/>
        <w:autoSpaceDE w:val="0"/>
        <w:autoSpaceDN w:val="0"/>
        <w:adjustRightInd w:val="0"/>
        <w:rPr>
          <w:sz w:val="28"/>
          <w:szCs w:val="28"/>
        </w:rPr>
      </w:pPr>
    </w:p>
    <w:p w14:paraId="1A691CCB" w14:textId="77777777" w:rsidR="007E2DCE" w:rsidRPr="007E2DCE" w:rsidRDefault="007E2DCE" w:rsidP="007E2DCE">
      <w:pPr>
        <w:widowControl w:val="0"/>
        <w:autoSpaceDE w:val="0"/>
        <w:autoSpaceDN w:val="0"/>
        <w:adjustRightInd w:val="0"/>
        <w:rPr>
          <w:sz w:val="28"/>
          <w:szCs w:val="28"/>
        </w:rPr>
      </w:pPr>
    </w:p>
    <w:p w14:paraId="4D826226" w14:textId="77777777" w:rsidR="007E2DCE" w:rsidRPr="007E2DCE" w:rsidRDefault="007E2DCE" w:rsidP="007E2DCE">
      <w:pPr>
        <w:widowControl w:val="0"/>
        <w:autoSpaceDE w:val="0"/>
        <w:autoSpaceDN w:val="0"/>
        <w:adjustRightInd w:val="0"/>
        <w:rPr>
          <w:sz w:val="28"/>
          <w:szCs w:val="28"/>
        </w:rPr>
      </w:pPr>
    </w:p>
    <w:p w14:paraId="1DFC33CF" w14:textId="77777777" w:rsidR="007E2DCE" w:rsidRPr="007E2DCE" w:rsidRDefault="007E2DCE" w:rsidP="007E2DCE">
      <w:pPr>
        <w:widowControl w:val="0"/>
        <w:autoSpaceDE w:val="0"/>
        <w:autoSpaceDN w:val="0"/>
        <w:adjustRightInd w:val="0"/>
        <w:rPr>
          <w:sz w:val="28"/>
          <w:szCs w:val="28"/>
        </w:rPr>
      </w:pPr>
    </w:p>
    <w:p w14:paraId="6F5C442B" w14:textId="77777777" w:rsidR="007E2DCE" w:rsidRPr="007E2DCE" w:rsidRDefault="007E2DCE" w:rsidP="007E2DCE">
      <w:pPr>
        <w:widowControl w:val="0"/>
        <w:autoSpaceDE w:val="0"/>
        <w:autoSpaceDN w:val="0"/>
        <w:adjustRightInd w:val="0"/>
        <w:rPr>
          <w:sz w:val="28"/>
          <w:szCs w:val="28"/>
        </w:rPr>
      </w:pPr>
    </w:p>
    <w:p w14:paraId="41B019C3" w14:textId="77777777" w:rsidR="007E2DCE" w:rsidRPr="007E2DCE" w:rsidRDefault="007E2DCE" w:rsidP="007E2DCE">
      <w:pPr>
        <w:widowControl w:val="0"/>
        <w:autoSpaceDE w:val="0"/>
        <w:autoSpaceDN w:val="0"/>
        <w:adjustRightInd w:val="0"/>
        <w:rPr>
          <w:sz w:val="28"/>
          <w:szCs w:val="28"/>
        </w:rPr>
      </w:pPr>
    </w:p>
    <w:p w14:paraId="1BD9164C" w14:textId="77777777" w:rsidR="007E2DCE" w:rsidRPr="007E2DCE" w:rsidRDefault="007E2DCE" w:rsidP="007E2DCE">
      <w:pPr>
        <w:widowControl w:val="0"/>
        <w:autoSpaceDE w:val="0"/>
        <w:autoSpaceDN w:val="0"/>
        <w:adjustRightInd w:val="0"/>
        <w:rPr>
          <w:sz w:val="28"/>
          <w:szCs w:val="28"/>
        </w:rPr>
      </w:pPr>
    </w:p>
    <w:p w14:paraId="72392DE2" w14:textId="77777777" w:rsidR="007E2DCE" w:rsidRPr="007E2DCE" w:rsidRDefault="007E2DCE" w:rsidP="007E2DCE">
      <w:pPr>
        <w:widowControl w:val="0"/>
        <w:autoSpaceDE w:val="0"/>
        <w:autoSpaceDN w:val="0"/>
        <w:adjustRightInd w:val="0"/>
        <w:rPr>
          <w:sz w:val="28"/>
          <w:szCs w:val="28"/>
        </w:rPr>
      </w:pPr>
    </w:p>
    <w:p w14:paraId="16A233DC" w14:textId="77777777" w:rsidR="007E2DCE" w:rsidRPr="007E2DCE" w:rsidRDefault="007E2DCE" w:rsidP="007E2DCE">
      <w:pPr>
        <w:widowControl w:val="0"/>
        <w:autoSpaceDE w:val="0"/>
        <w:autoSpaceDN w:val="0"/>
        <w:adjustRightInd w:val="0"/>
        <w:rPr>
          <w:sz w:val="28"/>
          <w:szCs w:val="28"/>
        </w:rPr>
      </w:pPr>
    </w:p>
    <w:p w14:paraId="67AC4308" w14:textId="77777777" w:rsidR="007E2DCE" w:rsidRPr="007E2DCE" w:rsidRDefault="007E2DCE" w:rsidP="007E2DCE">
      <w:pPr>
        <w:widowControl w:val="0"/>
        <w:autoSpaceDE w:val="0"/>
        <w:autoSpaceDN w:val="0"/>
        <w:adjustRightInd w:val="0"/>
        <w:rPr>
          <w:sz w:val="28"/>
          <w:szCs w:val="28"/>
        </w:rPr>
      </w:pPr>
    </w:p>
    <w:p w14:paraId="56946804" w14:textId="77777777" w:rsidR="007E2DCE" w:rsidRPr="007E2DCE" w:rsidRDefault="007E2DCE" w:rsidP="007E2DCE">
      <w:pPr>
        <w:widowControl w:val="0"/>
        <w:autoSpaceDE w:val="0"/>
        <w:autoSpaceDN w:val="0"/>
        <w:adjustRightInd w:val="0"/>
        <w:rPr>
          <w:sz w:val="28"/>
          <w:szCs w:val="28"/>
        </w:rPr>
      </w:pPr>
    </w:p>
    <w:p w14:paraId="166740B1" w14:textId="77777777" w:rsidR="007E2DCE" w:rsidRPr="007E2DCE" w:rsidRDefault="007E2DCE" w:rsidP="007E2DCE">
      <w:pPr>
        <w:widowControl w:val="0"/>
        <w:autoSpaceDE w:val="0"/>
        <w:autoSpaceDN w:val="0"/>
        <w:adjustRightInd w:val="0"/>
        <w:rPr>
          <w:sz w:val="28"/>
          <w:szCs w:val="28"/>
        </w:rPr>
      </w:pPr>
    </w:p>
    <w:p w14:paraId="1229749C" w14:textId="77777777" w:rsidR="007E2DCE" w:rsidRPr="007E2DCE" w:rsidRDefault="007E2DCE" w:rsidP="007E2DCE">
      <w:pPr>
        <w:widowControl w:val="0"/>
        <w:autoSpaceDE w:val="0"/>
        <w:autoSpaceDN w:val="0"/>
        <w:adjustRightInd w:val="0"/>
        <w:rPr>
          <w:sz w:val="28"/>
          <w:szCs w:val="28"/>
        </w:rPr>
      </w:pPr>
    </w:p>
    <w:p w14:paraId="5B6B41E3" w14:textId="77777777" w:rsidR="007E2DCE" w:rsidRPr="007E2DCE" w:rsidRDefault="007E2DCE" w:rsidP="007E2DCE">
      <w:pPr>
        <w:widowControl w:val="0"/>
        <w:autoSpaceDE w:val="0"/>
        <w:autoSpaceDN w:val="0"/>
        <w:adjustRightInd w:val="0"/>
        <w:rPr>
          <w:sz w:val="28"/>
          <w:szCs w:val="28"/>
        </w:rPr>
      </w:pPr>
    </w:p>
    <w:p w14:paraId="3CCB8AAA" w14:textId="77777777" w:rsidR="007E2DCE" w:rsidRPr="007E2DCE" w:rsidRDefault="007E2DCE" w:rsidP="007E2DCE">
      <w:pPr>
        <w:widowControl w:val="0"/>
        <w:autoSpaceDE w:val="0"/>
        <w:autoSpaceDN w:val="0"/>
        <w:adjustRightInd w:val="0"/>
        <w:rPr>
          <w:sz w:val="28"/>
          <w:szCs w:val="28"/>
        </w:rPr>
      </w:pPr>
    </w:p>
    <w:p w14:paraId="6793767E" w14:textId="77777777" w:rsidR="007E2DCE" w:rsidRPr="007E2DCE" w:rsidRDefault="007E2DCE" w:rsidP="007E2DCE">
      <w:pPr>
        <w:widowControl w:val="0"/>
        <w:autoSpaceDE w:val="0"/>
        <w:autoSpaceDN w:val="0"/>
        <w:adjustRightInd w:val="0"/>
        <w:rPr>
          <w:sz w:val="28"/>
          <w:szCs w:val="28"/>
        </w:rPr>
      </w:pPr>
    </w:p>
    <w:p w14:paraId="1F35BEB4" w14:textId="77777777" w:rsidR="007E2DCE" w:rsidRPr="007E2DCE" w:rsidRDefault="007E2DCE" w:rsidP="007E2DCE">
      <w:pPr>
        <w:widowControl w:val="0"/>
        <w:autoSpaceDE w:val="0"/>
        <w:autoSpaceDN w:val="0"/>
        <w:adjustRightInd w:val="0"/>
        <w:rPr>
          <w:sz w:val="28"/>
          <w:szCs w:val="28"/>
        </w:rPr>
      </w:pPr>
    </w:p>
    <w:p w14:paraId="6BE1CDB0" w14:textId="77777777" w:rsidR="007E2DCE" w:rsidRPr="007E2DCE" w:rsidRDefault="007E2DCE" w:rsidP="007E2DCE">
      <w:pPr>
        <w:widowControl w:val="0"/>
        <w:autoSpaceDE w:val="0"/>
        <w:autoSpaceDN w:val="0"/>
        <w:adjustRightInd w:val="0"/>
        <w:rPr>
          <w:sz w:val="28"/>
          <w:szCs w:val="28"/>
        </w:rPr>
      </w:pPr>
    </w:p>
    <w:p w14:paraId="509CD205" w14:textId="77777777" w:rsidR="007E2DCE" w:rsidRPr="007E2DCE" w:rsidRDefault="007E2DCE" w:rsidP="007E2DCE">
      <w:pPr>
        <w:widowControl w:val="0"/>
        <w:autoSpaceDE w:val="0"/>
        <w:autoSpaceDN w:val="0"/>
        <w:adjustRightInd w:val="0"/>
        <w:rPr>
          <w:sz w:val="28"/>
          <w:szCs w:val="28"/>
        </w:rPr>
      </w:pPr>
    </w:p>
    <w:p w14:paraId="2B31F80A" w14:textId="77777777" w:rsidR="007E2DCE" w:rsidRPr="007E2DCE" w:rsidRDefault="007E2DCE" w:rsidP="007E2DCE">
      <w:pPr>
        <w:widowControl w:val="0"/>
        <w:autoSpaceDE w:val="0"/>
        <w:autoSpaceDN w:val="0"/>
        <w:adjustRightInd w:val="0"/>
        <w:rPr>
          <w:sz w:val="28"/>
          <w:szCs w:val="28"/>
        </w:rPr>
      </w:pPr>
    </w:p>
    <w:p w14:paraId="37055287" w14:textId="77777777" w:rsidR="007E2DCE" w:rsidRPr="007E2DCE" w:rsidRDefault="007E2DCE" w:rsidP="007E2DCE">
      <w:pPr>
        <w:widowControl w:val="0"/>
        <w:autoSpaceDE w:val="0"/>
        <w:autoSpaceDN w:val="0"/>
        <w:adjustRightInd w:val="0"/>
        <w:rPr>
          <w:sz w:val="28"/>
          <w:szCs w:val="28"/>
        </w:rPr>
      </w:pPr>
    </w:p>
    <w:p w14:paraId="623BD60A" w14:textId="77777777" w:rsidR="007E2DCE" w:rsidRPr="007E2DCE" w:rsidRDefault="007E2DCE" w:rsidP="007E2DCE">
      <w:pPr>
        <w:widowControl w:val="0"/>
        <w:autoSpaceDE w:val="0"/>
        <w:autoSpaceDN w:val="0"/>
        <w:adjustRightInd w:val="0"/>
        <w:rPr>
          <w:sz w:val="28"/>
          <w:szCs w:val="28"/>
        </w:rPr>
      </w:pPr>
    </w:p>
    <w:p w14:paraId="2C8F2509" w14:textId="77777777" w:rsidR="007E2DCE" w:rsidRPr="007E2DCE" w:rsidRDefault="007E2DCE" w:rsidP="007E2DCE">
      <w:pPr>
        <w:widowControl w:val="0"/>
        <w:autoSpaceDE w:val="0"/>
        <w:autoSpaceDN w:val="0"/>
        <w:adjustRightInd w:val="0"/>
        <w:rPr>
          <w:sz w:val="28"/>
          <w:szCs w:val="28"/>
        </w:rPr>
      </w:pPr>
    </w:p>
    <w:p w14:paraId="0A8C9739" w14:textId="77777777" w:rsidR="007E2DCE" w:rsidRPr="007E2DCE" w:rsidRDefault="007E2DCE" w:rsidP="007E2DCE">
      <w:pPr>
        <w:widowControl w:val="0"/>
        <w:autoSpaceDE w:val="0"/>
        <w:autoSpaceDN w:val="0"/>
        <w:adjustRightInd w:val="0"/>
        <w:rPr>
          <w:sz w:val="28"/>
          <w:szCs w:val="28"/>
        </w:rPr>
      </w:pPr>
    </w:p>
    <w:p w14:paraId="4E922E16" w14:textId="77777777" w:rsidR="007E2DCE" w:rsidRPr="007E2DCE" w:rsidRDefault="007E2DCE" w:rsidP="007E2DCE">
      <w:pPr>
        <w:widowControl w:val="0"/>
        <w:autoSpaceDE w:val="0"/>
        <w:autoSpaceDN w:val="0"/>
        <w:adjustRightInd w:val="0"/>
        <w:rPr>
          <w:sz w:val="28"/>
          <w:szCs w:val="28"/>
        </w:rPr>
      </w:pPr>
    </w:p>
    <w:p w14:paraId="58FEEDAA" w14:textId="77777777" w:rsidR="007E2DCE" w:rsidRPr="007E2DCE" w:rsidRDefault="007E2DCE" w:rsidP="007E2DCE">
      <w:pPr>
        <w:widowControl w:val="0"/>
        <w:shd w:val="clear" w:color="auto" w:fill="FFFFFF"/>
        <w:autoSpaceDE w:val="0"/>
        <w:autoSpaceDN w:val="0"/>
        <w:adjustRightInd w:val="0"/>
      </w:pPr>
    </w:p>
    <w:p w14:paraId="46F06D45" w14:textId="77777777" w:rsidR="007E2DCE" w:rsidRPr="007E2DCE" w:rsidRDefault="007E2DCE" w:rsidP="007E2DCE">
      <w:pPr>
        <w:widowControl w:val="0"/>
        <w:shd w:val="clear" w:color="auto" w:fill="FFFFFF"/>
        <w:autoSpaceDE w:val="0"/>
        <w:autoSpaceDN w:val="0"/>
        <w:adjustRightInd w:val="0"/>
        <w:jc w:val="right"/>
      </w:pPr>
    </w:p>
    <w:p w14:paraId="109CDA18" w14:textId="77777777" w:rsidR="007E2DCE" w:rsidRPr="007E2DCE" w:rsidRDefault="007E2DCE" w:rsidP="007E2DCE">
      <w:pPr>
        <w:widowControl w:val="0"/>
        <w:shd w:val="clear" w:color="auto" w:fill="FFFFFF"/>
        <w:autoSpaceDE w:val="0"/>
        <w:autoSpaceDN w:val="0"/>
        <w:adjustRightInd w:val="0"/>
        <w:jc w:val="right"/>
        <w:rPr>
          <w:bCs/>
          <w:color w:val="000000"/>
        </w:rPr>
      </w:pPr>
      <w:r w:rsidRPr="007E2DCE">
        <w:t xml:space="preserve">Приложение № 1 </w:t>
      </w:r>
      <w:r w:rsidRPr="007E2DCE">
        <w:rPr>
          <w:bCs/>
          <w:color w:val="000000"/>
        </w:rPr>
        <w:t xml:space="preserve">к административному </w:t>
      </w:r>
    </w:p>
    <w:p w14:paraId="6C677F04" w14:textId="77777777" w:rsidR="007E2DCE" w:rsidRPr="007E2DCE" w:rsidRDefault="007E2DCE" w:rsidP="007E2DCE">
      <w:pPr>
        <w:widowControl w:val="0"/>
        <w:shd w:val="clear" w:color="auto" w:fill="FFFFFF"/>
        <w:autoSpaceDE w:val="0"/>
        <w:autoSpaceDN w:val="0"/>
        <w:adjustRightInd w:val="0"/>
        <w:jc w:val="right"/>
        <w:rPr>
          <w:bCs/>
          <w:color w:val="000000"/>
        </w:rPr>
      </w:pPr>
      <w:r w:rsidRPr="007E2DCE">
        <w:rPr>
          <w:bCs/>
          <w:color w:val="000000"/>
        </w:rPr>
        <w:t xml:space="preserve">регламенту предоставления </w:t>
      </w:r>
    </w:p>
    <w:p w14:paraId="5980B469" w14:textId="77777777" w:rsidR="007E2DCE" w:rsidRPr="007E2DCE" w:rsidRDefault="007E2DCE" w:rsidP="007E2DCE">
      <w:pPr>
        <w:widowControl w:val="0"/>
        <w:ind w:right="97"/>
        <w:jc w:val="right"/>
      </w:pPr>
      <w:r w:rsidRPr="007E2DCE">
        <w:rPr>
          <w:bCs/>
          <w:color w:val="000000"/>
        </w:rPr>
        <w:t>муниципальной услуги «</w:t>
      </w:r>
      <w:r w:rsidRPr="007E2DCE">
        <w:t>Передача в муниципальную</w:t>
      </w:r>
    </w:p>
    <w:p w14:paraId="39961901" w14:textId="77777777" w:rsidR="007E2DCE" w:rsidRPr="007E2DCE" w:rsidRDefault="007E2DCE" w:rsidP="007E2DCE">
      <w:pPr>
        <w:widowControl w:val="0"/>
        <w:ind w:right="97"/>
        <w:jc w:val="right"/>
        <w:rPr>
          <w:bCs/>
          <w:color w:val="000000"/>
        </w:rPr>
      </w:pPr>
      <w:r w:rsidRPr="007E2DCE">
        <w:t>собственность ранее приватизированных жилых  помещений»</w:t>
      </w:r>
    </w:p>
    <w:p w14:paraId="4E4A14AD" w14:textId="77777777" w:rsidR="007E2DCE" w:rsidRPr="007E2DCE" w:rsidRDefault="007E2DCE" w:rsidP="007E2DCE">
      <w:pPr>
        <w:widowControl w:val="0"/>
        <w:ind w:firstLine="440"/>
        <w:jc w:val="center"/>
        <w:rPr>
          <w:b/>
        </w:rPr>
      </w:pPr>
    </w:p>
    <w:p w14:paraId="0B081E79" w14:textId="77777777" w:rsidR="007E2DCE" w:rsidRPr="007E2DCE" w:rsidRDefault="007E2DCE" w:rsidP="007E2DCE">
      <w:pPr>
        <w:widowControl w:val="0"/>
        <w:ind w:firstLine="440"/>
        <w:jc w:val="center"/>
        <w:rPr>
          <w:b/>
        </w:rPr>
      </w:pPr>
      <w:r w:rsidRPr="007E2DCE">
        <w:rPr>
          <w:b/>
        </w:rPr>
        <w:t>Образец заявления</w:t>
      </w:r>
    </w:p>
    <w:p w14:paraId="5185B177" w14:textId="77777777" w:rsidR="007E2DCE" w:rsidRPr="007E2DCE" w:rsidRDefault="007E2DCE" w:rsidP="007E2DCE">
      <w:pPr>
        <w:widowControl w:val="0"/>
        <w:ind w:left="5387" w:firstLine="1134"/>
        <w:jc w:val="right"/>
      </w:pPr>
      <w:r w:rsidRPr="007E2DCE">
        <w:t>Главе Администрации Лысогорского сельского поселения</w:t>
      </w:r>
    </w:p>
    <w:p w14:paraId="10F61433" w14:textId="77777777" w:rsidR="007E2DCE" w:rsidRPr="007E2DCE" w:rsidRDefault="007E2DCE" w:rsidP="007E2DCE">
      <w:pPr>
        <w:widowControl w:val="0"/>
        <w:ind w:left="5387" w:firstLine="1134"/>
        <w:jc w:val="both"/>
      </w:pPr>
      <w:r w:rsidRPr="007E2DCE">
        <w:t>___________________</w:t>
      </w:r>
    </w:p>
    <w:p w14:paraId="4B71A691" w14:textId="77777777" w:rsidR="007E2DCE" w:rsidRPr="007E2DCE" w:rsidRDefault="007E2DCE" w:rsidP="007E2DCE">
      <w:pPr>
        <w:widowControl w:val="0"/>
        <w:ind w:left="5387" w:firstLine="1134"/>
        <w:jc w:val="both"/>
      </w:pPr>
      <w:r w:rsidRPr="007E2DCE">
        <w:t>____________________</w:t>
      </w:r>
    </w:p>
    <w:p w14:paraId="620FF1CC" w14:textId="77777777" w:rsidR="007E2DCE" w:rsidRPr="007E2DCE" w:rsidRDefault="007E2DCE" w:rsidP="007E2DCE">
      <w:pPr>
        <w:widowControl w:val="0"/>
        <w:ind w:firstLine="440"/>
        <w:jc w:val="center"/>
        <w:rPr>
          <w:b/>
          <w:bCs/>
        </w:rPr>
      </w:pPr>
      <w:r w:rsidRPr="007E2DCE">
        <w:rPr>
          <w:b/>
          <w:bCs/>
        </w:rPr>
        <w:t>Заявление</w:t>
      </w:r>
    </w:p>
    <w:p w14:paraId="18BC193F" w14:textId="77777777" w:rsidR="007E2DCE" w:rsidRPr="007E2DCE" w:rsidRDefault="007E2DCE" w:rsidP="007E2DCE">
      <w:pPr>
        <w:widowControl w:val="0"/>
        <w:ind w:firstLine="440"/>
        <w:jc w:val="center"/>
        <w:rPr>
          <w:b/>
          <w:bCs/>
        </w:rPr>
      </w:pPr>
    </w:p>
    <w:p w14:paraId="03213C37" w14:textId="77777777" w:rsidR="007E2DCE" w:rsidRPr="007E2DCE" w:rsidRDefault="007E2DCE" w:rsidP="007E2DCE">
      <w:r w:rsidRPr="007E2DCE">
        <w:t>Ф.И.О._________________________________________________________________________</w:t>
      </w:r>
    </w:p>
    <w:p w14:paraId="2D0FB18B" w14:textId="77777777" w:rsidR="007E2DCE" w:rsidRPr="007E2DCE" w:rsidRDefault="007E2DCE" w:rsidP="007E2DCE">
      <w:r w:rsidRPr="007E2DCE">
        <w:t>Документ, удостоверяющий личность:_________________cерия__________ № ____________</w:t>
      </w:r>
    </w:p>
    <w:p w14:paraId="4E1AF7BE" w14:textId="77777777" w:rsidR="007E2DCE" w:rsidRPr="007E2DCE" w:rsidRDefault="007E2DCE" w:rsidP="007E2DCE">
      <w:r w:rsidRPr="007E2DCE">
        <w:t>выдан «____» _____________ г.____________________________________________________</w:t>
      </w:r>
    </w:p>
    <w:p w14:paraId="7B9F011F" w14:textId="77777777" w:rsidR="007E2DCE" w:rsidRPr="007E2DCE" w:rsidRDefault="007E2DCE" w:rsidP="007E2DCE">
      <w:pPr>
        <w:jc w:val="center"/>
      </w:pPr>
      <w:r w:rsidRPr="007E2DCE">
        <w:t>(кем выдан)</w:t>
      </w:r>
    </w:p>
    <w:p w14:paraId="1DFAFEF2" w14:textId="77777777" w:rsidR="007E2DCE" w:rsidRPr="007E2DCE" w:rsidRDefault="007E2DCE" w:rsidP="007E2DCE">
      <w:r w:rsidRPr="007E2DCE">
        <w:t>Место регистрации: ______________________________________________________________</w:t>
      </w:r>
    </w:p>
    <w:p w14:paraId="411346FB" w14:textId="77777777" w:rsidR="007E2DCE" w:rsidRPr="007E2DCE" w:rsidRDefault="007E2DCE" w:rsidP="007E2DCE">
      <w:r w:rsidRPr="007E2DCE">
        <w:t>ИНН _______________________________Контактный телефон: _________________________</w:t>
      </w:r>
    </w:p>
    <w:p w14:paraId="1B96E673" w14:textId="77777777" w:rsidR="007E2DCE" w:rsidRPr="007E2DCE" w:rsidRDefault="007E2DCE" w:rsidP="007E2DCE">
      <w:pPr>
        <w:tabs>
          <w:tab w:val="left" w:pos="3934"/>
        </w:tabs>
      </w:pPr>
    </w:p>
    <w:p w14:paraId="07138666" w14:textId="77777777" w:rsidR="007E2DCE" w:rsidRPr="007E2DCE" w:rsidRDefault="007E2DCE" w:rsidP="007E2DCE">
      <w:pPr>
        <w:tabs>
          <w:tab w:val="left" w:pos="3934"/>
        </w:tabs>
        <w:ind w:firstLine="700"/>
        <w:jc w:val="both"/>
      </w:pPr>
      <w:r w:rsidRPr="007E2DCE">
        <w:t>На основании Закона Российской Федерации «О приватизации жилищного фонда в Российской Федерации» просим (прошу) принять в муниципальную собственность ранее приватизированное жилое помещение _______________________________________________</w:t>
      </w:r>
    </w:p>
    <w:p w14:paraId="1317A883" w14:textId="77777777" w:rsidR="007E2DCE" w:rsidRPr="007E2DCE" w:rsidRDefault="007E2DCE" w:rsidP="007E2DCE">
      <w:pPr>
        <w:tabs>
          <w:tab w:val="left" w:pos="3934"/>
        </w:tabs>
        <w:jc w:val="center"/>
      </w:pPr>
      <w:r w:rsidRPr="007E2DCE">
        <w:t>(указать вид собственности: общая, совместная, общая долевая)</w:t>
      </w:r>
    </w:p>
    <w:p w14:paraId="0DA85893" w14:textId="77777777" w:rsidR="007E2DCE" w:rsidRPr="007E2DCE" w:rsidRDefault="007E2DCE" w:rsidP="007E2DCE">
      <w:pPr>
        <w:tabs>
          <w:tab w:val="left" w:pos="3934"/>
        </w:tabs>
      </w:pPr>
      <w:r w:rsidRPr="007E2DCE">
        <w:t>________________________________________________________________________________Расположенное по адресу:__________________________________________________________________________________________________________________________________________________________</w:t>
      </w:r>
    </w:p>
    <w:p w14:paraId="0E5AAE9C" w14:textId="77777777" w:rsidR="007E2DCE" w:rsidRPr="007E2DCE" w:rsidRDefault="007E2DCE" w:rsidP="007E2DCE">
      <w:pPr>
        <w:tabs>
          <w:tab w:val="left" w:pos="3934"/>
        </w:tabs>
        <w:spacing w:line="360" w:lineRule="auto"/>
      </w:pPr>
      <w:r w:rsidRPr="007E2DCE">
        <w:t xml:space="preserve">          Копии соответствующих документов прилагаю.</w:t>
      </w:r>
    </w:p>
    <w:p w14:paraId="47E95AC8" w14:textId="77777777" w:rsidR="007E2DCE" w:rsidRPr="007E2DCE" w:rsidRDefault="007E2DCE" w:rsidP="007E2DCE"/>
    <w:p w14:paraId="5E4C88C4" w14:textId="77777777" w:rsidR="007E2DCE" w:rsidRPr="007E2DCE" w:rsidRDefault="007E2DCE" w:rsidP="007E2DCE">
      <w:pPr>
        <w:jc w:val="both"/>
      </w:pPr>
      <w:r w:rsidRPr="007E2DCE">
        <w:t>Даю согласие на сбор, систематизацию, накопление, хранение, уточнение, использование, обезличивание, блокирование, уничтожение и передачу моих персональных данных в органы местного самоуправления, а также организации, участвующие в процессе предоставления муниципальной услуги, третьими лицами, заключившим договоры (соглашения) о едином информационном пространстве, а также производить обмен персональными данными, содержащимися в настоящем заявлении о документах, прилагаемых к нему, а именно совершение действий, предусмотренных статьями 6,9 и 10 Федерального закона от 27.07.2006г. №153-ФЗ «О персональных данных». Подтверждаю, что, давая такое согласие, я действую своей волей и в своем интересе.</w:t>
      </w:r>
    </w:p>
    <w:p w14:paraId="3927A670" w14:textId="77777777" w:rsidR="007E2DCE" w:rsidRPr="007E2DCE" w:rsidRDefault="007E2DCE" w:rsidP="007E2DCE">
      <w:pPr>
        <w:jc w:val="both"/>
      </w:pPr>
      <w:r w:rsidRPr="007E2DCE">
        <w:t xml:space="preserve">    Настоящее согласие может быть отозвано в письменной форме</w:t>
      </w:r>
    </w:p>
    <w:p w14:paraId="4128EB5B" w14:textId="77777777" w:rsidR="007E2DCE" w:rsidRPr="007E2DCE" w:rsidRDefault="007E2DCE" w:rsidP="007E2DCE">
      <w:pPr>
        <w:jc w:val="both"/>
      </w:pPr>
    </w:p>
    <w:p w14:paraId="59D9E5A3" w14:textId="77777777" w:rsidR="007E2DCE" w:rsidRPr="007E2DCE" w:rsidRDefault="007E2DCE" w:rsidP="007E2DCE">
      <w:r w:rsidRPr="007E2DCE">
        <w:t>Заявитель:______________________________________________________________________________</w:t>
      </w:r>
    </w:p>
    <w:p w14:paraId="174B876B" w14:textId="77777777" w:rsidR="007E2DCE" w:rsidRPr="007E2DCE" w:rsidRDefault="007E2DCE" w:rsidP="007E2DCE">
      <w:pPr>
        <w:jc w:val="center"/>
      </w:pPr>
      <w:r w:rsidRPr="007E2DCE">
        <w:t>(Ф И О заявителя, Ф И О представителя физического лица)</w:t>
      </w:r>
      <w:r w:rsidRPr="007E2DCE">
        <w:tab/>
      </w:r>
      <w:r w:rsidRPr="007E2DCE">
        <w:tab/>
        <w:t xml:space="preserve">                         (подпись)</w:t>
      </w:r>
    </w:p>
    <w:p w14:paraId="4796C83F" w14:textId="77777777" w:rsidR="007E2DCE" w:rsidRPr="007E2DCE" w:rsidRDefault="007E2DCE" w:rsidP="007E2DCE">
      <w:pPr>
        <w:widowControl w:val="0"/>
        <w:jc w:val="right"/>
      </w:pPr>
      <w:r w:rsidRPr="007E2DCE">
        <w:t>“____”_______________20___</w:t>
      </w:r>
    </w:p>
    <w:p w14:paraId="7E8CF173" w14:textId="77777777" w:rsidR="007E2DCE" w:rsidRPr="007E2DCE" w:rsidRDefault="007E2DCE" w:rsidP="007E2DCE">
      <w:pPr>
        <w:widowControl w:val="0"/>
        <w:shd w:val="clear" w:color="auto" w:fill="FFFFFF"/>
        <w:autoSpaceDE w:val="0"/>
        <w:autoSpaceDN w:val="0"/>
        <w:adjustRightInd w:val="0"/>
        <w:jc w:val="right"/>
      </w:pPr>
    </w:p>
    <w:p w14:paraId="0017BD72" w14:textId="77777777" w:rsidR="007E2DCE" w:rsidRPr="007E2DCE" w:rsidRDefault="007E2DCE" w:rsidP="007E2DCE">
      <w:pPr>
        <w:widowControl w:val="0"/>
        <w:shd w:val="clear" w:color="auto" w:fill="FFFFFF"/>
        <w:autoSpaceDE w:val="0"/>
        <w:autoSpaceDN w:val="0"/>
        <w:adjustRightInd w:val="0"/>
        <w:jc w:val="right"/>
      </w:pPr>
    </w:p>
    <w:p w14:paraId="29CB6AD9" w14:textId="77777777" w:rsidR="007E2DCE" w:rsidRPr="007E2DCE" w:rsidRDefault="007E2DCE" w:rsidP="007E2DCE">
      <w:pPr>
        <w:widowControl w:val="0"/>
        <w:shd w:val="clear" w:color="auto" w:fill="FFFFFF"/>
        <w:autoSpaceDE w:val="0"/>
        <w:autoSpaceDN w:val="0"/>
        <w:adjustRightInd w:val="0"/>
        <w:jc w:val="right"/>
      </w:pPr>
    </w:p>
    <w:p w14:paraId="7BCED5A8" w14:textId="77777777" w:rsidR="007E2DCE" w:rsidRPr="007E2DCE" w:rsidRDefault="007E2DCE" w:rsidP="007E2DCE">
      <w:pPr>
        <w:widowControl w:val="0"/>
        <w:shd w:val="clear" w:color="auto" w:fill="FFFFFF"/>
        <w:autoSpaceDE w:val="0"/>
        <w:autoSpaceDN w:val="0"/>
        <w:adjustRightInd w:val="0"/>
        <w:jc w:val="right"/>
      </w:pPr>
    </w:p>
    <w:p w14:paraId="48E778CE" w14:textId="77777777" w:rsidR="007E2DCE" w:rsidRPr="007E2DCE" w:rsidRDefault="007E2DCE" w:rsidP="007E2DCE">
      <w:pPr>
        <w:widowControl w:val="0"/>
        <w:shd w:val="clear" w:color="auto" w:fill="FFFFFF"/>
        <w:autoSpaceDE w:val="0"/>
        <w:autoSpaceDN w:val="0"/>
        <w:adjustRightInd w:val="0"/>
        <w:jc w:val="right"/>
      </w:pPr>
    </w:p>
    <w:p w14:paraId="73124A87" w14:textId="77777777" w:rsidR="007E2DCE" w:rsidRPr="007E2DCE" w:rsidRDefault="007E2DCE" w:rsidP="007E2DCE">
      <w:pPr>
        <w:widowControl w:val="0"/>
        <w:shd w:val="clear" w:color="auto" w:fill="FFFFFF"/>
        <w:autoSpaceDE w:val="0"/>
        <w:autoSpaceDN w:val="0"/>
        <w:adjustRightInd w:val="0"/>
        <w:jc w:val="right"/>
      </w:pPr>
    </w:p>
    <w:p w14:paraId="1FC21920" w14:textId="77777777" w:rsidR="007E2DCE" w:rsidRPr="007E2DCE" w:rsidRDefault="007E2DCE" w:rsidP="007E2DCE">
      <w:pPr>
        <w:widowControl w:val="0"/>
        <w:shd w:val="clear" w:color="auto" w:fill="FFFFFF"/>
        <w:autoSpaceDE w:val="0"/>
        <w:autoSpaceDN w:val="0"/>
        <w:adjustRightInd w:val="0"/>
        <w:jc w:val="right"/>
      </w:pPr>
    </w:p>
    <w:p w14:paraId="744AB2AB" w14:textId="77777777" w:rsidR="007E2DCE" w:rsidRPr="007E2DCE" w:rsidRDefault="007E2DCE" w:rsidP="007E2DCE">
      <w:pPr>
        <w:widowControl w:val="0"/>
        <w:shd w:val="clear" w:color="auto" w:fill="FFFFFF"/>
        <w:autoSpaceDE w:val="0"/>
        <w:autoSpaceDN w:val="0"/>
        <w:adjustRightInd w:val="0"/>
        <w:jc w:val="right"/>
      </w:pPr>
    </w:p>
    <w:p w14:paraId="70B54659" w14:textId="77777777" w:rsidR="007E2DCE" w:rsidRPr="007E2DCE" w:rsidRDefault="007E2DCE" w:rsidP="007E2DCE">
      <w:pPr>
        <w:widowControl w:val="0"/>
        <w:shd w:val="clear" w:color="auto" w:fill="FFFFFF"/>
        <w:autoSpaceDE w:val="0"/>
        <w:autoSpaceDN w:val="0"/>
        <w:adjustRightInd w:val="0"/>
        <w:jc w:val="right"/>
      </w:pPr>
    </w:p>
    <w:p w14:paraId="7558CAD3" w14:textId="77777777" w:rsidR="007E2DCE" w:rsidRPr="007E2DCE" w:rsidRDefault="007E2DCE" w:rsidP="007E2DCE">
      <w:pPr>
        <w:widowControl w:val="0"/>
        <w:shd w:val="clear" w:color="auto" w:fill="FFFFFF"/>
        <w:autoSpaceDE w:val="0"/>
        <w:autoSpaceDN w:val="0"/>
        <w:adjustRightInd w:val="0"/>
        <w:jc w:val="right"/>
      </w:pPr>
    </w:p>
    <w:p w14:paraId="6A6A02A7" w14:textId="77777777" w:rsidR="007E2DCE" w:rsidRPr="007E2DCE" w:rsidRDefault="007E2DCE" w:rsidP="007E2DCE">
      <w:pPr>
        <w:widowControl w:val="0"/>
        <w:shd w:val="clear" w:color="auto" w:fill="FFFFFF"/>
        <w:autoSpaceDE w:val="0"/>
        <w:autoSpaceDN w:val="0"/>
        <w:adjustRightInd w:val="0"/>
        <w:jc w:val="right"/>
        <w:rPr>
          <w:bCs/>
          <w:color w:val="000000"/>
        </w:rPr>
      </w:pPr>
      <w:r w:rsidRPr="007E2DCE">
        <w:t xml:space="preserve">Приложение № 2 </w:t>
      </w:r>
      <w:r w:rsidRPr="007E2DCE">
        <w:rPr>
          <w:bCs/>
          <w:color w:val="000000"/>
        </w:rPr>
        <w:t xml:space="preserve">к административному </w:t>
      </w:r>
    </w:p>
    <w:p w14:paraId="7FF4A033" w14:textId="77777777" w:rsidR="007E2DCE" w:rsidRPr="007E2DCE" w:rsidRDefault="007E2DCE" w:rsidP="007E2DCE">
      <w:pPr>
        <w:widowControl w:val="0"/>
        <w:shd w:val="clear" w:color="auto" w:fill="FFFFFF"/>
        <w:autoSpaceDE w:val="0"/>
        <w:autoSpaceDN w:val="0"/>
        <w:adjustRightInd w:val="0"/>
        <w:jc w:val="right"/>
        <w:rPr>
          <w:bCs/>
          <w:color w:val="000000"/>
        </w:rPr>
      </w:pPr>
      <w:r w:rsidRPr="007E2DCE">
        <w:rPr>
          <w:bCs/>
          <w:color w:val="000000"/>
        </w:rPr>
        <w:t xml:space="preserve">регламенту предоставления </w:t>
      </w:r>
    </w:p>
    <w:p w14:paraId="66B2B511" w14:textId="77777777" w:rsidR="007E2DCE" w:rsidRPr="007E2DCE" w:rsidRDefault="007E2DCE" w:rsidP="007E2DCE">
      <w:pPr>
        <w:widowControl w:val="0"/>
        <w:ind w:right="97"/>
        <w:jc w:val="right"/>
      </w:pPr>
      <w:r w:rsidRPr="007E2DCE">
        <w:rPr>
          <w:bCs/>
          <w:color w:val="000000"/>
        </w:rPr>
        <w:t>муниципальной услуги «</w:t>
      </w:r>
      <w:r w:rsidRPr="007E2DCE">
        <w:t>Передача в муниципальную</w:t>
      </w:r>
    </w:p>
    <w:p w14:paraId="70D946C8" w14:textId="77777777" w:rsidR="007E2DCE" w:rsidRPr="007E2DCE" w:rsidRDefault="007E2DCE" w:rsidP="007E2DCE">
      <w:pPr>
        <w:widowControl w:val="0"/>
        <w:ind w:right="97"/>
        <w:jc w:val="right"/>
        <w:rPr>
          <w:bCs/>
          <w:color w:val="000000"/>
        </w:rPr>
      </w:pPr>
      <w:r w:rsidRPr="007E2DCE">
        <w:t>собственность ранее приватизированных жилых помещений»</w:t>
      </w:r>
    </w:p>
    <w:p w14:paraId="5A7D5F4A" w14:textId="77777777" w:rsidR="007E2DCE" w:rsidRPr="007E2DCE" w:rsidRDefault="007E2DCE" w:rsidP="007E2DCE">
      <w:pPr>
        <w:tabs>
          <w:tab w:val="left" w:pos="142"/>
        </w:tabs>
        <w:spacing w:before="100" w:beforeAutospacing="1" w:after="100" w:afterAutospacing="1"/>
        <w:jc w:val="center"/>
        <w:rPr>
          <w:color w:val="000000"/>
        </w:rPr>
      </w:pPr>
      <w:r w:rsidRPr="007E2DCE">
        <w:rPr>
          <w:color w:val="000000"/>
        </w:rPr>
        <w:t>Блок-схема предоставления муниципальной услуги</w:t>
      </w:r>
    </w:p>
    <w:p w14:paraId="16BD84CF" w14:textId="0C4A7C4B" w:rsidR="007E2DCE" w:rsidRPr="007E2DCE" w:rsidRDefault="007E2DCE" w:rsidP="007E2DCE">
      <w:pPr>
        <w:tabs>
          <w:tab w:val="left" w:pos="142"/>
        </w:tabs>
        <w:spacing w:before="100" w:beforeAutospacing="1" w:after="100" w:afterAutospacing="1"/>
        <w:jc w:val="center"/>
        <w:rPr>
          <w:color w:val="000000"/>
        </w:rPr>
      </w:pPr>
      <w:r>
        <w:rPr>
          <w:noProof/>
          <w:color w:val="000000"/>
        </w:rPr>
        <mc:AlternateContent>
          <mc:Choice Requires="wpc">
            <w:drawing>
              <wp:inline distT="0" distB="0" distL="0" distR="0" wp14:anchorId="135B9DA4" wp14:editId="7F3E18CD">
                <wp:extent cx="5912485" cy="7112635"/>
                <wp:effectExtent l="9525" t="0" r="2540" b="2540"/>
                <wp:docPr id="134" name="Полотно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1" name="Rectangle 101"/>
                        <wps:cNvSpPr>
                          <a:spLocks noChangeArrowheads="1"/>
                        </wps:cNvSpPr>
                        <wps:spPr bwMode="auto">
                          <a:xfrm>
                            <a:off x="3183840" y="769597"/>
                            <a:ext cx="2652919" cy="331037"/>
                          </a:xfrm>
                          <a:prstGeom prst="rect">
                            <a:avLst/>
                          </a:prstGeom>
                          <a:solidFill>
                            <a:srgbClr val="FFFFFF"/>
                          </a:solidFill>
                          <a:ln w="9525">
                            <a:solidFill>
                              <a:srgbClr val="000000"/>
                            </a:solidFill>
                            <a:miter lim="800000"/>
                            <a:headEnd/>
                            <a:tailEnd/>
                          </a:ln>
                        </wps:spPr>
                        <wps:txbx>
                          <w:txbxContent>
                            <w:p w14:paraId="7A70A9F1" w14:textId="77777777" w:rsidR="007E2DCE" w:rsidRDefault="007E2DCE" w:rsidP="007E2DCE">
                              <w:pPr>
                                <w:jc w:val="center"/>
                              </w:pPr>
                              <w:r>
                                <w:t>Администрация</w:t>
                              </w:r>
                            </w:p>
                          </w:txbxContent>
                        </wps:txbx>
                        <wps:bodyPr rot="0" vert="horz" wrap="square" lIns="91440" tIns="45720" rIns="91440" bIns="45720" anchor="t" anchorCtr="0" upright="1">
                          <a:noAutofit/>
                        </wps:bodyPr>
                      </wps:wsp>
                      <wps:wsp>
                        <wps:cNvPr id="102" name="Rectangle 102"/>
                        <wps:cNvSpPr>
                          <a:spLocks noChangeArrowheads="1"/>
                        </wps:cNvSpPr>
                        <wps:spPr bwMode="auto">
                          <a:xfrm>
                            <a:off x="3172902" y="2015007"/>
                            <a:ext cx="2652919" cy="682393"/>
                          </a:xfrm>
                          <a:prstGeom prst="rect">
                            <a:avLst/>
                          </a:prstGeom>
                          <a:solidFill>
                            <a:srgbClr val="FFFFFF"/>
                          </a:solidFill>
                          <a:ln w="9525">
                            <a:solidFill>
                              <a:srgbClr val="000000"/>
                            </a:solidFill>
                            <a:miter lim="800000"/>
                            <a:headEnd/>
                            <a:tailEnd/>
                          </a:ln>
                        </wps:spPr>
                        <wps:txbx>
                          <w:txbxContent>
                            <w:p w14:paraId="2CAB764F" w14:textId="77777777" w:rsidR="007E2DCE" w:rsidRDefault="007E2DCE" w:rsidP="007E2DCE">
                              <w:pPr>
                                <w:jc w:val="center"/>
                              </w:pPr>
                              <w:r>
                                <w:t>Рассмотрение документов на соответствие предъявляемым требованиям</w:t>
                              </w:r>
                            </w:p>
                          </w:txbxContent>
                        </wps:txbx>
                        <wps:bodyPr rot="0" vert="horz" wrap="square" lIns="91440" tIns="45720" rIns="91440" bIns="45720" anchor="t" anchorCtr="0" upright="1">
                          <a:noAutofit/>
                        </wps:bodyPr>
                      </wps:wsp>
                      <wps:wsp>
                        <wps:cNvPr id="103" name="Rectangle 103"/>
                        <wps:cNvSpPr>
                          <a:spLocks noChangeArrowheads="1"/>
                        </wps:cNvSpPr>
                        <wps:spPr bwMode="auto">
                          <a:xfrm>
                            <a:off x="3079507" y="4220508"/>
                            <a:ext cx="1835925" cy="1147199"/>
                          </a:xfrm>
                          <a:prstGeom prst="rect">
                            <a:avLst/>
                          </a:prstGeom>
                          <a:solidFill>
                            <a:srgbClr val="FFFFFF"/>
                          </a:solidFill>
                          <a:ln w="9525">
                            <a:solidFill>
                              <a:srgbClr val="000000"/>
                            </a:solidFill>
                            <a:miter lim="800000"/>
                            <a:headEnd/>
                            <a:tailEnd/>
                          </a:ln>
                        </wps:spPr>
                        <wps:txbx>
                          <w:txbxContent>
                            <w:p w14:paraId="4F47BDB1" w14:textId="77777777" w:rsidR="007E2DCE" w:rsidRDefault="007E2DCE" w:rsidP="007E2DCE">
                              <w:pPr>
                                <w:jc w:val="center"/>
                              </w:pPr>
                              <w:r>
                                <w:t>Подготовка и договора о безвозмездной передачи жилого помещения  в муниципальную собственность</w:t>
                              </w:r>
                            </w:p>
                            <w:p w14:paraId="0E451DE6" w14:textId="77777777" w:rsidR="007E2DCE" w:rsidRDefault="007E2DCE" w:rsidP="007E2DCE"/>
                          </w:txbxContent>
                        </wps:txbx>
                        <wps:bodyPr rot="0" vert="horz" wrap="square" lIns="91440" tIns="45720" rIns="91440" bIns="45720" anchor="t" anchorCtr="0" upright="1">
                          <a:noAutofit/>
                        </wps:bodyPr>
                      </wps:wsp>
                      <wps:wsp>
                        <wps:cNvPr id="104" name="Line 104"/>
                        <wps:cNvCnPr/>
                        <wps:spPr bwMode="auto">
                          <a:xfrm>
                            <a:off x="4572984" y="1100634"/>
                            <a:ext cx="841" cy="2285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105"/>
                        <wps:cNvCnPr/>
                        <wps:spPr bwMode="auto">
                          <a:xfrm>
                            <a:off x="4915432" y="3627012"/>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Line 106"/>
                        <wps:cNvCnPr/>
                        <wps:spPr bwMode="auto">
                          <a:xfrm>
                            <a:off x="4604957" y="1786414"/>
                            <a:ext cx="1683" cy="2285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Rectangle 107"/>
                        <wps:cNvSpPr>
                          <a:spLocks noChangeArrowheads="1"/>
                        </wps:cNvSpPr>
                        <wps:spPr bwMode="auto">
                          <a:xfrm>
                            <a:off x="3172902" y="1329227"/>
                            <a:ext cx="2652919" cy="457186"/>
                          </a:xfrm>
                          <a:prstGeom prst="rect">
                            <a:avLst/>
                          </a:prstGeom>
                          <a:solidFill>
                            <a:srgbClr val="FFFFFF"/>
                          </a:solidFill>
                          <a:ln w="9525">
                            <a:solidFill>
                              <a:srgbClr val="000000"/>
                            </a:solidFill>
                            <a:miter lim="800000"/>
                            <a:headEnd/>
                            <a:tailEnd/>
                          </a:ln>
                        </wps:spPr>
                        <wps:txbx>
                          <w:txbxContent>
                            <w:p w14:paraId="59D4E1DA" w14:textId="77777777" w:rsidR="007E2DCE" w:rsidRDefault="007E2DCE" w:rsidP="007E2DCE">
                              <w:pPr>
                                <w:jc w:val="center"/>
                              </w:pPr>
                              <w:r>
                                <w:t xml:space="preserve">Направление документов ответственному исполнителю </w:t>
                              </w:r>
                            </w:p>
                          </w:txbxContent>
                        </wps:txbx>
                        <wps:bodyPr rot="0" vert="horz" wrap="square" lIns="91440" tIns="45720" rIns="91440" bIns="45720" anchor="t" anchorCtr="0" upright="1">
                          <a:noAutofit/>
                        </wps:bodyPr>
                      </wps:wsp>
                      <wps:wsp>
                        <wps:cNvPr id="108" name="Rectangle 108"/>
                        <wps:cNvSpPr>
                          <a:spLocks noChangeArrowheads="1"/>
                        </wps:cNvSpPr>
                        <wps:spPr bwMode="auto">
                          <a:xfrm>
                            <a:off x="0" y="1414738"/>
                            <a:ext cx="1326880" cy="867808"/>
                          </a:xfrm>
                          <a:prstGeom prst="rect">
                            <a:avLst/>
                          </a:prstGeom>
                          <a:solidFill>
                            <a:srgbClr val="FFFFFF"/>
                          </a:solidFill>
                          <a:ln w="9525">
                            <a:solidFill>
                              <a:srgbClr val="000000"/>
                            </a:solidFill>
                            <a:miter lim="800000"/>
                            <a:headEnd/>
                            <a:tailEnd/>
                          </a:ln>
                        </wps:spPr>
                        <wps:txbx>
                          <w:txbxContent>
                            <w:p w14:paraId="4FE74A4D" w14:textId="77777777" w:rsidR="007E2DCE" w:rsidRDefault="007E2DCE" w:rsidP="007E2DCE">
                              <w:pPr>
                                <w:jc w:val="center"/>
                              </w:pPr>
                              <w:r>
                                <w:t>Документы соответствуют предъявленным требованиям</w:t>
                              </w:r>
                            </w:p>
                          </w:txbxContent>
                        </wps:txbx>
                        <wps:bodyPr rot="0" vert="horz" wrap="square" lIns="91440" tIns="45720" rIns="91440" bIns="45720" anchor="t" anchorCtr="0" upright="1">
                          <a:noAutofit/>
                        </wps:bodyPr>
                      </wps:wsp>
                      <wps:wsp>
                        <wps:cNvPr id="109" name="Line 109"/>
                        <wps:cNvCnPr/>
                        <wps:spPr bwMode="auto">
                          <a:xfrm>
                            <a:off x="801850" y="2311331"/>
                            <a:ext cx="841" cy="34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110"/>
                        <wps:cNvCnPr/>
                        <wps:spPr bwMode="auto">
                          <a:xfrm>
                            <a:off x="2183421" y="1100634"/>
                            <a:ext cx="1683" cy="34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Rectangle 111"/>
                        <wps:cNvSpPr>
                          <a:spLocks noChangeArrowheads="1"/>
                        </wps:cNvSpPr>
                        <wps:spPr bwMode="auto">
                          <a:xfrm>
                            <a:off x="61422" y="769597"/>
                            <a:ext cx="2743790" cy="331037"/>
                          </a:xfrm>
                          <a:prstGeom prst="rect">
                            <a:avLst/>
                          </a:prstGeom>
                          <a:solidFill>
                            <a:srgbClr val="FFFFFF"/>
                          </a:solidFill>
                          <a:ln w="9525">
                            <a:solidFill>
                              <a:srgbClr val="000000"/>
                            </a:solidFill>
                            <a:miter lim="800000"/>
                            <a:headEnd/>
                            <a:tailEnd/>
                          </a:ln>
                        </wps:spPr>
                        <wps:txbx>
                          <w:txbxContent>
                            <w:p w14:paraId="4526178C" w14:textId="77777777" w:rsidR="007E2DCE" w:rsidRDefault="007E2DCE" w:rsidP="007E2DCE">
                              <w:pPr>
                                <w:jc w:val="center"/>
                              </w:pPr>
                              <w:r>
                                <w:t>МФЦ</w:t>
                              </w:r>
                            </w:p>
                          </w:txbxContent>
                        </wps:txbx>
                        <wps:bodyPr rot="0" vert="horz" wrap="square" lIns="91440" tIns="45720" rIns="91440" bIns="45720" anchor="t" anchorCtr="0" upright="1">
                          <a:noAutofit/>
                        </wps:bodyPr>
                      </wps:wsp>
                      <wps:wsp>
                        <wps:cNvPr id="112" name="AutoShape 112"/>
                        <wps:cNvCnPr>
                          <a:cxnSpLocks noChangeShapeType="1"/>
                        </wps:cNvCnPr>
                        <wps:spPr bwMode="auto">
                          <a:xfrm>
                            <a:off x="801008" y="1100634"/>
                            <a:ext cx="841" cy="314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Rectangle 113"/>
                        <wps:cNvSpPr>
                          <a:spLocks noChangeArrowheads="1"/>
                        </wps:cNvSpPr>
                        <wps:spPr bwMode="auto">
                          <a:xfrm>
                            <a:off x="0" y="2654221"/>
                            <a:ext cx="1326880" cy="627361"/>
                          </a:xfrm>
                          <a:prstGeom prst="rect">
                            <a:avLst/>
                          </a:prstGeom>
                          <a:solidFill>
                            <a:srgbClr val="FFFFFF"/>
                          </a:solidFill>
                          <a:ln w="9525">
                            <a:solidFill>
                              <a:srgbClr val="000000"/>
                            </a:solidFill>
                            <a:miter lim="800000"/>
                            <a:headEnd/>
                            <a:tailEnd/>
                          </a:ln>
                        </wps:spPr>
                        <wps:txbx>
                          <w:txbxContent>
                            <w:p w14:paraId="0D3A49CF" w14:textId="77777777" w:rsidR="007E2DCE" w:rsidRDefault="007E2DCE" w:rsidP="007E2DCE">
                              <w:pPr>
                                <w:jc w:val="center"/>
                              </w:pPr>
                              <w:r>
                                <w:t>Регистрация заявления в МФЦ</w:t>
                              </w:r>
                            </w:p>
                            <w:p w14:paraId="102E3EBA" w14:textId="77777777" w:rsidR="007E2DCE" w:rsidRDefault="007E2DCE" w:rsidP="007E2DCE"/>
                          </w:txbxContent>
                        </wps:txbx>
                        <wps:bodyPr rot="0" vert="horz" wrap="square" lIns="91440" tIns="45720" rIns="91440" bIns="45720" anchor="t" anchorCtr="0" upright="1">
                          <a:noAutofit/>
                        </wps:bodyPr>
                      </wps:wsp>
                      <wps:wsp>
                        <wps:cNvPr id="114" name="Rectangle 114"/>
                        <wps:cNvSpPr>
                          <a:spLocks noChangeArrowheads="1"/>
                        </wps:cNvSpPr>
                        <wps:spPr bwMode="auto">
                          <a:xfrm>
                            <a:off x="4606639" y="3091088"/>
                            <a:ext cx="1233486" cy="838175"/>
                          </a:xfrm>
                          <a:prstGeom prst="rect">
                            <a:avLst/>
                          </a:prstGeom>
                          <a:solidFill>
                            <a:srgbClr val="FFFFFF"/>
                          </a:solidFill>
                          <a:ln w="9525">
                            <a:solidFill>
                              <a:srgbClr val="000000"/>
                            </a:solidFill>
                            <a:miter lim="800000"/>
                            <a:headEnd/>
                            <a:tailEnd/>
                          </a:ln>
                        </wps:spPr>
                        <wps:txbx>
                          <w:txbxContent>
                            <w:p w14:paraId="1A987D2E" w14:textId="77777777" w:rsidR="007E2DCE" w:rsidRDefault="007E2DCE" w:rsidP="007E2DCE">
                              <w:pPr>
                                <w:jc w:val="center"/>
                              </w:pPr>
                              <w:r>
                                <w:t>Документы не соответствуют предъявленным требованиям</w:t>
                              </w:r>
                            </w:p>
                          </w:txbxContent>
                        </wps:txbx>
                        <wps:bodyPr rot="0" vert="horz" wrap="square" lIns="91440" tIns="45720" rIns="91440" bIns="45720" anchor="t" anchorCtr="0" upright="1">
                          <a:noAutofit/>
                        </wps:bodyPr>
                      </wps:wsp>
                      <wps:wsp>
                        <wps:cNvPr id="115" name="Rectangle 115"/>
                        <wps:cNvSpPr>
                          <a:spLocks noChangeArrowheads="1"/>
                        </wps:cNvSpPr>
                        <wps:spPr bwMode="auto">
                          <a:xfrm>
                            <a:off x="1326880" y="82971"/>
                            <a:ext cx="3201509" cy="356436"/>
                          </a:xfrm>
                          <a:prstGeom prst="rect">
                            <a:avLst/>
                          </a:prstGeom>
                          <a:solidFill>
                            <a:srgbClr val="FFFFFF"/>
                          </a:solidFill>
                          <a:ln w="9525">
                            <a:solidFill>
                              <a:srgbClr val="000000"/>
                            </a:solidFill>
                            <a:miter lim="800000"/>
                            <a:headEnd/>
                            <a:tailEnd/>
                          </a:ln>
                        </wps:spPr>
                        <wps:txbx>
                          <w:txbxContent>
                            <w:p w14:paraId="11D10B1B" w14:textId="77777777" w:rsidR="007E2DCE" w:rsidRDefault="007E2DCE" w:rsidP="007E2DCE">
                              <w:pPr>
                                <w:jc w:val="center"/>
                              </w:pPr>
                              <w:r>
                                <w:t>Прием заявления и документов</w:t>
                              </w:r>
                            </w:p>
                          </w:txbxContent>
                        </wps:txbx>
                        <wps:bodyPr rot="0" vert="horz" wrap="square" lIns="91440" tIns="45720" rIns="91440" bIns="45720" anchor="t" anchorCtr="0" upright="1">
                          <a:noAutofit/>
                        </wps:bodyPr>
                      </wps:wsp>
                      <wps:wsp>
                        <wps:cNvPr id="116" name="Rectangle 116"/>
                        <wps:cNvSpPr>
                          <a:spLocks noChangeArrowheads="1"/>
                        </wps:cNvSpPr>
                        <wps:spPr bwMode="auto">
                          <a:xfrm>
                            <a:off x="126209" y="4317025"/>
                            <a:ext cx="2743790" cy="767057"/>
                          </a:xfrm>
                          <a:prstGeom prst="rect">
                            <a:avLst/>
                          </a:prstGeom>
                          <a:solidFill>
                            <a:srgbClr val="FFFFFF"/>
                          </a:solidFill>
                          <a:ln w="9525">
                            <a:solidFill>
                              <a:srgbClr val="000000"/>
                            </a:solidFill>
                            <a:miter lim="800000"/>
                            <a:headEnd/>
                            <a:tailEnd/>
                          </a:ln>
                        </wps:spPr>
                        <wps:txbx>
                          <w:txbxContent>
                            <w:p w14:paraId="7477204D" w14:textId="77777777" w:rsidR="007E2DCE" w:rsidRDefault="007E2DCE" w:rsidP="007E2DCE">
                              <w:pPr>
                                <w:jc w:val="center"/>
                              </w:pPr>
                              <w:r>
                                <w:t>Направление  договора о безвозмездной передачи жилого помещения  в муниципальную собственность</w:t>
                              </w:r>
                            </w:p>
                            <w:p w14:paraId="191F1486" w14:textId="77777777" w:rsidR="007E2DCE" w:rsidRDefault="007E2DCE" w:rsidP="007E2DCE">
                              <w:pPr>
                                <w:jc w:val="center"/>
                              </w:pPr>
                              <w:r>
                                <w:t>в МФЦ</w:t>
                              </w:r>
                            </w:p>
                          </w:txbxContent>
                        </wps:txbx>
                        <wps:bodyPr rot="0" vert="horz" wrap="square" lIns="91440" tIns="45720" rIns="91440" bIns="45720" anchor="t" anchorCtr="0" upright="1">
                          <a:noAutofit/>
                        </wps:bodyPr>
                      </wps:wsp>
                      <wps:wsp>
                        <wps:cNvPr id="117" name="Line 117"/>
                        <wps:cNvCnPr/>
                        <wps:spPr bwMode="auto">
                          <a:xfrm>
                            <a:off x="2219601" y="2311331"/>
                            <a:ext cx="841" cy="34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Rectangle 118"/>
                        <wps:cNvSpPr>
                          <a:spLocks noChangeArrowheads="1"/>
                        </wps:cNvSpPr>
                        <wps:spPr bwMode="auto">
                          <a:xfrm>
                            <a:off x="1479173" y="1443524"/>
                            <a:ext cx="1326039" cy="867808"/>
                          </a:xfrm>
                          <a:prstGeom prst="rect">
                            <a:avLst/>
                          </a:prstGeom>
                          <a:solidFill>
                            <a:srgbClr val="FFFFFF"/>
                          </a:solidFill>
                          <a:ln w="9525">
                            <a:solidFill>
                              <a:srgbClr val="000000"/>
                            </a:solidFill>
                            <a:miter lim="800000"/>
                            <a:headEnd/>
                            <a:tailEnd/>
                          </a:ln>
                        </wps:spPr>
                        <wps:txbx>
                          <w:txbxContent>
                            <w:p w14:paraId="6C8B188B" w14:textId="77777777" w:rsidR="007E2DCE" w:rsidRDefault="007E2DCE" w:rsidP="007E2DCE">
                              <w:pPr>
                                <w:jc w:val="center"/>
                              </w:pPr>
                              <w:r>
                                <w:t>Документы не соответствуют  предъявленным требованиям</w:t>
                              </w:r>
                            </w:p>
                            <w:p w14:paraId="2F397FAA" w14:textId="77777777" w:rsidR="007E2DCE" w:rsidRDefault="007E2DCE" w:rsidP="007E2DCE">
                              <w:pPr>
                                <w:jc w:val="center"/>
                              </w:pPr>
                            </w:p>
                          </w:txbxContent>
                        </wps:txbx>
                        <wps:bodyPr rot="0" vert="horz" wrap="square" lIns="91440" tIns="45720" rIns="91440" bIns="45720" anchor="t" anchorCtr="0" upright="1">
                          <a:noAutofit/>
                        </wps:bodyPr>
                      </wps:wsp>
                      <wps:wsp>
                        <wps:cNvPr id="119" name="Rectangle 119"/>
                        <wps:cNvSpPr>
                          <a:spLocks noChangeArrowheads="1"/>
                        </wps:cNvSpPr>
                        <wps:spPr bwMode="auto">
                          <a:xfrm>
                            <a:off x="1453931" y="2654221"/>
                            <a:ext cx="1416068" cy="627361"/>
                          </a:xfrm>
                          <a:prstGeom prst="rect">
                            <a:avLst/>
                          </a:prstGeom>
                          <a:solidFill>
                            <a:srgbClr val="FFFFFF"/>
                          </a:solidFill>
                          <a:ln w="9525">
                            <a:solidFill>
                              <a:srgbClr val="000000"/>
                            </a:solidFill>
                            <a:miter lim="800000"/>
                            <a:headEnd/>
                            <a:tailEnd/>
                          </a:ln>
                        </wps:spPr>
                        <wps:txbx>
                          <w:txbxContent>
                            <w:p w14:paraId="6B98134F" w14:textId="77777777" w:rsidR="007E2DCE" w:rsidRDefault="007E2DCE" w:rsidP="007E2DCE">
                              <w:pPr>
                                <w:jc w:val="center"/>
                              </w:pPr>
                              <w:r>
                                <w:t>Мотивированный отказ в приеме документов</w:t>
                              </w:r>
                            </w:p>
                          </w:txbxContent>
                        </wps:txbx>
                        <wps:bodyPr rot="0" vert="horz" wrap="square" lIns="91440" tIns="45720" rIns="91440" bIns="45720" anchor="t" anchorCtr="0" upright="1">
                          <a:noAutofit/>
                        </wps:bodyPr>
                      </wps:wsp>
                      <wps:wsp>
                        <wps:cNvPr id="120" name="AutoShape 120"/>
                        <wps:cNvCnPr>
                          <a:cxnSpLocks noChangeShapeType="1"/>
                          <a:stCxn id="115" idx="2"/>
                          <a:endCxn id="111" idx="0"/>
                        </wps:cNvCnPr>
                        <wps:spPr bwMode="auto">
                          <a:xfrm flipH="1">
                            <a:off x="1433738" y="439407"/>
                            <a:ext cx="1494318" cy="33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121"/>
                        <wps:cNvCnPr>
                          <a:cxnSpLocks noChangeShapeType="1"/>
                          <a:stCxn id="115" idx="2"/>
                        </wps:cNvCnPr>
                        <wps:spPr bwMode="auto">
                          <a:xfrm>
                            <a:off x="2928056" y="439407"/>
                            <a:ext cx="1582665" cy="33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Rectangle 122"/>
                        <wps:cNvSpPr>
                          <a:spLocks noChangeArrowheads="1"/>
                        </wps:cNvSpPr>
                        <wps:spPr bwMode="auto">
                          <a:xfrm>
                            <a:off x="3079507" y="5579367"/>
                            <a:ext cx="1248631" cy="1188685"/>
                          </a:xfrm>
                          <a:prstGeom prst="rect">
                            <a:avLst/>
                          </a:prstGeom>
                          <a:solidFill>
                            <a:srgbClr val="FFFFFF"/>
                          </a:solidFill>
                          <a:ln w="9525">
                            <a:solidFill>
                              <a:srgbClr val="000000"/>
                            </a:solidFill>
                            <a:miter lim="800000"/>
                            <a:headEnd/>
                            <a:tailEnd/>
                          </a:ln>
                        </wps:spPr>
                        <wps:txbx>
                          <w:txbxContent>
                            <w:p w14:paraId="0FC61FE9" w14:textId="77777777" w:rsidR="007E2DCE" w:rsidRDefault="007E2DCE" w:rsidP="007E2DCE">
                              <w:pPr>
                                <w:jc w:val="center"/>
                              </w:pPr>
                              <w:r>
                                <w:t>Выдача договора о безвозмездной передачи жилого помещения  в муниципальную собственность</w:t>
                              </w:r>
                            </w:p>
                            <w:p w14:paraId="3EC2E83D" w14:textId="77777777" w:rsidR="007E2DCE" w:rsidRDefault="007E2DCE" w:rsidP="007E2DCE">
                              <w:pPr>
                                <w:jc w:val="center"/>
                              </w:pPr>
                            </w:p>
                          </w:txbxContent>
                        </wps:txbx>
                        <wps:bodyPr rot="0" vert="horz" wrap="square" lIns="91440" tIns="45720" rIns="91440" bIns="45720" anchor="t" anchorCtr="0" upright="1">
                          <a:noAutofit/>
                        </wps:bodyPr>
                      </wps:wsp>
                      <wps:wsp>
                        <wps:cNvPr id="123" name="Rectangle 123"/>
                        <wps:cNvSpPr>
                          <a:spLocks noChangeArrowheads="1"/>
                        </wps:cNvSpPr>
                        <wps:spPr bwMode="auto">
                          <a:xfrm>
                            <a:off x="4692462" y="5835900"/>
                            <a:ext cx="1147663" cy="503752"/>
                          </a:xfrm>
                          <a:prstGeom prst="rect">
                            <a:avLst/>
                          </a:prstGeom>
                          <a:solidFill>
                            <a:srgbClr val="FFFFFF"/>
                          </a:solidFill>
                          <a:ln w="9525">
                            <a:solidFill>
                              <a:srgbClr val="000000"/>
                            </a:solidFill>
                            <a:miter lim="800000"/>
                            <a:headEnd/>
                            <a:tailEnd/>
                          </a:ln>
                        </wps:spPr>
                        <wps:txbx>
                          <w:txbxContent>
                            <w:p w14:paraId="7A4D7CD3" w14:textId="77777777" w:rsidR="007E2DCE" w:rsidRDefault="007E2DCE" w:rsidP="007E2DCE">
                              <w:pPr>
                                <w:jc w:val="center"/>
                              </w:pPr>
                              <w:r>
                                <w:t>Мотивированный отказ</w:t>
                              </w:r>
                            </w:p>
                          </w:txbxContent>
                        </wps:txbx>
                        <wps:bodyPr rot="0" vert="horz" wrap="square" lIns="91440" tIns="45720" rIns="91440" bIns="45720" anchor="t" anchorCtr="0" upright="1">
                          <a:noAutofit/>
                        </wps:bodyPr>
                      </wps:wsp>
                      <wps:wsp>
                        <wps:cNvPr id="124" name="AutoShape 124"/>
                        <wps:cNvCnPr>
                          <a:cxnSpLocks noChangeShapeType="1"/>
                          <a:stCxn id="103" idx="1"/>
                          <a:endCxn id="116" idx="3"/>
                        </wps:cNvCnPr>
                        <wps:spPr bwMode="auto">
                          <a:xfrm flipH="1" flipV="1">
                            <a:off x="2869999" y="4700553"/>
                            <a:ext cx="209507" cy="939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25"/>
                        <wps:cNvCnPr>
                          <a:cxnSpLocks noChangeShapeType="1"/>
                        </wps:cNvCnPr>
                        <wps:spPr bwMode="auto">
                          <a:xfrm rot="5400000" flipH="1" flipV="1">
                            <a:off x="993039" y="1102566"/>
                            <a:ext cx="1838905" cy="2520820"/>
                          </a:xfrm>
                          <a:prstGeom prst="bentConnector4">
                            <a:avLst>
                              <a:gd name="adj1" fmla="val -12398"/>
                              <a:gd name="adj2" fmla="val 926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Rectangle 126"/>
                        <wps:cNvSpPr>
                          <a:spLocks noChangeArrowheads="1"/>
                        </wps:cNvSpPr>
                        <wps:spPr bwMode="auto">
                          <a:xfrm>
                            <a:off x="766511" y="5579367"/>
                            <a:ext cx="1453090" cy="1127726"/>
                          </a:xfrm>
                          <a:prstGeom prst="rect">
                            <a:avLst/>
                          </a:prstGeom>
                          <a:solidFill>
                            <a:srgbClr val="FFFFFF"/>
                          </a:solidFill>
                          <a:ln w="9525">
                            <a:solidFill>
                              <a:srgbClr val="000000"/>
                            </a:solidFill>
                            <a:miter lim="800000"/>
                            <a:headEnd/>
                            <a:tailEnd/>
                          </a:ln>
                        </wps:spPr>
                        <wps:txbx>
                          <w:txbxContent>
                            <w:p w14:paraId="57117E23" w14:textId="77777777" w:rsidR="007E2DCE" w:rsidRDefault="007E2DCE" w:rsidP="007E2DCE">
                              <w:pPr>
                                <w:jc w:val="center"/>
                              </w:pPr>
                              <w:r>
                                <w:t>Выдача договора о безвозмездной передачи жилого помещения  в муниципальную собственность</w:t>
                              </w:r>
                            </w:p>
                            <w:p w14:paraId="5520D6AF" w14:textId="77777777" w:rsidR="007E2DCE" w:rsidRDefault="007E2DCE" w:rsidP="007E2DCE">
                              <w:pPr>
                                <w:jc w:val="center"/>
                              </w:pPr>
                            </w:p>
                          </w:txbxContent>
                        </wps:txbx>
                        <wps:bodyPr rot="0" vert="horz" wrap="square" lIns="91440" tIns="45720" rIns="91440" bIns="45720" anchor="t" anchorCtr="0" upright="1">
                          <a:noAutofit/>
                        </wps:bodyPr>
                      </wps:wsp>
                      <wps:wsp>
                        <wps:cNvPr id="127" name="AutoShape 127"/>
                        <wps:cNvCnPr>
                          <a:cxnSpLocks noChangeShapeType="1"/>
                          <a:stCxn id="114" idx="2"/>
                          <a:endCxn id="123" idx="0"/>
                        </wps:cNvCnPr>
                        <wps:spPr bwMode="auto">
                          <a:xfrm>
                            <a:off x="5223382" y="3929263"/>
                            <a:ext cx="42911" cy="19066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128"/>
                        <wps:cNvCnPr>
                          <a:cxnSpLocks noChangeShapeType="1"/>
                          <a:stCxn id="103" idx="2"/>
                          <a:endCxn id="122" idx="0"/>
                        </wps:cNvCnPr>
                        <wps:spPr bwMode="auto">
                          <a:xfrm flipH="1">
                            <a:off x="3703822" y="5367707"/>
                            <a:ext cx="294488" cy="211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129"/>
                        <wps:cNvCnPr>
                          <a:cxnSpLocks noChangeShapeType="1"/>
                          <a:stCxn id="102" idx="2"/>
                          <a:endCxn id="132" idx="0"/>
                        </wps:cNvCnPr>
                        <wps:spPr bwMode="auto">
                          <a:xfrm flipH="1">
                            <a:off x="3808997" y="2697400"/>
                            <a:ext cx="690786" cy="393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30"/>
                        <wps:cNvCnPr>
                          <a:cxnSpLocks noChangeShapeType="1"/>
                          <a:endCxn id="114" idx="0"/>
                        </wps:cNvCnPr>
                        <wps:spPr bwMode="auto">
                          <a:xfrm>
                            <a:off x="4539328" y="2697400"/>
                            <a:ext cx="684054" cy="3936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31"/>
                        <wps:cNvCnPr>
                          <a:cxnSpLocks noChangeShapeType="1"/>
                          <a:stCxn id="116" idx="2"/>
                          <a:endCxn id="126" idx="0"/>
                        </wps:cNvCnPr>
                        <wps:spPr bwMode="auto">
                          <a:xfrm flipH="1">
                            <a:off x="1492635" y="5084082"/>
                            <a:ext cx="5890" cy="495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Rectangle 132"/>
                        <wps:cNvSpPr>
                          <a:spLocks noChangeArrowheads="1"/>
                        </wps:cNvSpPr>
                        <wps:spPr bwMode="auto">
                          <a:xfrm>
                            <a:off x="3186364" y="3091088"/>
                            <a:ext cx="1246106" cy="838175"/>
                          </a:xfrm>
                          <a:prstGeom prst="rect">
                            <a:avLst/>
                          </a:prstGeom>
                          <a:solidFill>
                            <a:srgbClr val="FFFFFF"/>
                          </a:solidFill>
                          <a:ln w="9525">
                            <a:solidFill>
                              <a:srgbClr val="000000"/>
                            </a:solidFill>
                            <a:miter lim="800000"/>
                            <a:headEnd/>
                            <a:tailEnd/>
                          </a:ln>
                        </wps:spPr>
                        <wps:txbx>
                          <w:txbxContent>
                            <w:p w14:paraId="0802B1DA" w14:textId="77777777" w:rsidR="007E2DCE" w:rsidRDefault="007E2DCE" w:rsidP="007E2DCE">
                              <w:pPr>
                                <w:jc w:val="center"/>
                              </w:pPr>
                              <w:r>
                                <w:t>Документы соответствуют предъявленным требованиям</w:t>
                              </w:r>
                            </w:p>
                          </w:txbxContent>
                        </wps:txbx>
                        <wps:bodyPr rot="0" vert="horz" wrap="square" lIns="91440" tIns="45720" rIns="91440" bIns="45720" anchor="t" anchorCtr="0" upright="1">
                          <a:noAutofit/>
                        </wps:bodyPr>
                      </wps:wsp>
                      <wps:wsp>
                        <wps:cNvPr id="133" name="Line 133"/>
                        <wps:cNvCnPr/>
                        <wps:spPr bwMode="auto">
                          <a:xfrm>
                            <a:off x="3808155" y="3929263"/>
                            <a:ext cx="841" cy="291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34" o:spid="_x0000_s1063" editas="canvas" style="width:465.55pt;height:560.05pt;mso-position-horizontal-relative:char;mso-position-vertical-relative:line" coordsize="59124,7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width:59124;height:71126;visibility:visible;mso-wrap-style:square">
                  <v:fill o:detectmouseclick="t"/>
                  <v:path o:connecttype="none"/>
                </v:shape>
                <v:rect id="Rectangle 101" o:spid="_x0000_s1065" style="position:absolute;left:31838;top:7695;width:26529;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14:paraId="7A70A9F1" w14:textId="77777777" w:rsidR="007E2DCE" w:rsidRDefault="007E2DCE" w:rsidP="007E2DCE">
                        <w:pPr>
                          <w:jc w:val="center"/>
                        </w:pPr>
                        <w:r>
                          <w:t>Администрация</w:t>
                        </w:r>
                      </w:p>
                    </w:txbxContent>
                  </v:textbox>
                </v:rect>
                <v:rect id="Rectangle 102" o:spid="_x0000_s1066" style="position:absolute;left:31729;top:20150;width:26529;height:6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14:paraId="2CAB764F" w14:textId="77777777" w:rsidR="007E2DCE" w:rsidRDefault="007E2DCE" w:rsidP="007E2DCE">
                        <w:pPr>
                          <w:jc w:val="center"/>
                        </w:pPr>
                        <w:r>
                          <w:t>Рассмотрение документов на соответствие предъявляемым требованиям</w:t>
                        </w:r>
                      </w:p>
                    </w:txbxContent>
                  </v:textbox>
                </v:rect>
                <v:rect id="Rectangle 103" o:spid="_x0000_s1067" style="position:absolute;left:30795;top:42205;width:18359;height:1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14:paraId="4F47BDB1" w14:textId="77777777" w:rsidR="007E2DCE" w:rsidRDefault="007E2DCE" w:rsidP="007E2DCE">
                        <w:pPr>
                          <w:jc w:val="center"/>
                        </w:pPr>
                        <w:r>
                          <w:t>Подготовка и договора о безвозмездной передачи жилого помещения  в муниципальную собственность</w:t>
                        </w:r>
                      </w:p>
                      <w:p w14:paraId="0E451DE6" w14:textId="77777777" w:rsidR="007E2DCE" w:rsidRDefault="007E2DCE" w:rsidP="007E2DCE"/>
                    </w:txbxContent>
                  </v:textbox>
                </v:rect>
                <v:line id="Line 104" o:spid="_x0000_s1068" style="position:absolute;visibility:visible;mso-wrap-style:square" from="45729,11006" to="45738,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105" o:spid="_x0000_s1069" style="position:absolute;visibility:visible;mso-wrap-style:square" from="49154,36270" to="49154,3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line id="Line 106" o:spid="_x0000_s1070" style="position:absolute;visibility:visible;mso-wrap-style:square" from="46049,17864" to="46066,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tpcMAAADcAAAADwAAAGRycy9kb3ducmV2LnhtbERPyWrDMBC9B/IPYgq9JbJ7SBo3iikx&#10;hRzaQhZynloTy8QaGUtx1L+vCoXe5vHWWZfRdmKkwbeOFeTzDARx7XTLjYLT8W32DMIHZI2dY1Lw&#10;TR7KzXSyxkK7O+9pPIRGpBD2BSowIfSFlL42ZNHPXU+cuIsbLIYEh0bqAe8p3HbyKcsW0mLLqcFg&#10;T1tD9fVwswqWptrLpazej5/V2Oar+BHPXyulHh/i6wuIQDH8i//cO53mZwv4fSZd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k7aXDAAAA3AAAAA8AAAAAAAAAAAAA&#10;AAAAoQIAAGRycy9kb3ducmV2LnhtbFBLBQYAAAAABAAEAPkAAACRAwAAAAA=&#10;">
                  <v:stroke endarrow="block"/>
                </v:line>
                <v:rect id="Rectangle 107" o:spid="_x0000_s1071" style="position:absolute;left:31729;top:13292;width:265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14:paraId="59D4E1DA" w14:textId="77777777" w:rsidR="007E2DCE" w:rsidRDefault="007E2DCE" w:rsidP="007E2DCE">
                        <w:pPr>
                          <w:jc w:val="center"/>
                        </w:pPr>
                        <w:r>
                          <w:t xml:space="preserve">Направление документов ответственному исполнителю </w:t>
                        </w:r>
                      </w:p>
                    </w:txbxContent>
                  </v:textbox>
                </v:rect>
                <v:rect id="Rectangle 108" o:spid="_x0000_s1072" style="position:absolute;top:14147;width:13268;height:8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14:paraId="4FE74A4D" w14:textId="77777777" w:rsidR="007E2DCE" w:rsidRDefault="007E2DCE" w:rsidP="007E2DCE">
                        <w:pPr>
                          <w:jc w:val="center"/>
                        </w:pPr>
                        <w:r>
                          <w:t>Документы соответствуют предъявленным требованиям</w:t>
                        </w:r>
                      </w:p>
                    </w:txbxContent>
                  </v:textbox>
                </v:rect>
                <v:line id="Line 109" o:spid="_x0000_s1073" style="position:absolute;visibility:visible;mso-wrap-style:square" from="8018,23113" to="8026,2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line id="Line 110" o:spid="_x0000_s1074" style="position:absolute;visibility:visible;mso-wrap-style:square" from="21834,11006" to="21851,1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v:rect id="Rectangle 111" o:spid="_x0000_s1075" style="position:absolute;left:614;top:7695;width:27438;height:3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14:paraId="4526178C" w14:textId="77777777" w:rsidR="007E2DCE" w:rsidRDefault="007E2DCE" w:rsidP="007E2DCE">
                        <w:pPr>
                          <w:jc w:val="center"/>
                        </w:pPr>
                        <w:r>
                          <w:t>МФЦ</w:t>
                        </w:r>
                      </w:p>
                    </w:txbxContent>
                  </v:textbox>
                </v:rect>
                <v:shape id="AutoShape 112" o:spid="_x0000_s1076" type="#_x0000_t32" style="position:absolute;left:8010;top:11006;width:8;height:3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rect id="Rectangle 113" o:spid="_x0000_s1077" style="position:absolute;top:26542;width:13268;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14:paraId="0D3A49CF" w14:textId="77777777" w:rsidR="007E2DCE" w:rsidRDefault="007E2DCE" w:rsidP="007E2DCE">
                        <w:pPr>
                          <w:jc w:val="center"/>
                        </w:pPr>
                        <w:r>
                          <w:t>Регистрация заявления в МФЦ</w:t>
                        </w:r>
                      </w:p>
                      <w:p w14:paraId="102E3EBA" w14:textId="77777777" w:rsidR="007E2DCE" w:rsidRDefault="007E2DCE" w:rsidP="007E2DCE"/>
                    </w:txbxContent>
                  </v:textbox>
                </v:rect>
                <v:rect id="Rectangle 114" o:spid="_x0000_s1078" style="position:absolute;left:46066;top:30910;width:12335;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14:paraId="1A987D2E" w14:textId="77777777" w:rsidR="007E2DCE" w:rsidRDefault="007E2DCE" w:rsidP="007E2DCE">
                        <w:pPr>
                          <w:jc w:val="center"/>
                        </w:pPr>
                        <w:r>
                          <w:t>Документы не соответствуют предъявленным требованиям</w:t>
                        </w:r>
                      </w:p>
                    </w:txbxContent>
                  </v:textbox>
                </v:rect>
                <v:rect id="Rectangle 115" o:spid="_x0000_s1079" style="position:absolute;left:13268;top:829;width:32015;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14:paraId="11D10B1B" w14:textId="77777777" w:rsidR="007E2DCE" w:rsidRDefault="007E2DCE" w:rsidP="007E2DCE">
                        <w:pPr>
                          <w:jc w:val="center"/>
                        </w:pPr>
                        <w:r>
                          <w:t>Прием заявления и документов</w:t>
                        </w:r>
                      </w:p>
                    </w:txbxContent>
                  </v:textbox>
                </v:rect>
                <v:rect id="Rectangle 116" o:spid="_x0000_s1080" style="position:absolute;left:1262;top:43170;width:27437;height:7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14:paraId="7477204D" w14:textId="77777777" w:rsidR="007E2DCE" w:rsidRDefault="007E2DCE" w:rsidP="007E2DCE">
                        <w:pPr>
                          <w:jc w:val="center"/>
                        </w:pPr>
                        <w:r>
                          <w:t>Направление  договора о безвозмездной передачи жилого помещения  в муниципальную собственность</w:t>
                        </w:r>
                      </w:p>
                      <w:p w14:paraId="191F1486" w14:textId="77777777" w:rsidR="007E2DCE" w:rsidRDefault="007E2DCE" w:rsidP="007E2DCE">
                        <w:pPr>
                          <w:jc w:val="center"/>
                        </w:pPr>
                        <w:r>
                          <w:t>в МФЦ</w:t>
                        </w:r>
                      </w:p>
                    </w:txbxContent>
                  </v:textbox>
                </v:rect>
                <v:line id="Line 117" o:spid="_x0000_s1081" style="position:absolute;visibility:visible;mso-wrap-style:square" from="22196,23113" to="22204,2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e48MAAADcAAAADwAAAGRycy9kb3ducmV2LnhtbERPyWrDMBC9B/oPYgq9JbJ7qBMnSig1&#10;gR7aQhZ6nloTy9QaGUtxlL+PCoXc5vHWWW2i7cRIg28dK8hnGQji2umWGwXHw3Y6B+EDssbOMSm4&#10;kofN+mGywlK7C+9o3IdGpBD2JSowIfSllL42ZNHPXE+cuJMbLIYEh0bqAS8p3HbyOctepMWWU4PB&#10;nt4M1b/7s1VQmGonC1l9HL6qsc0X8TN+/yyUenqMr0sQgWK4i//d7zrNzwv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x3uPDAAAA3AAAAA8AAAAAAAAAAAAA&#10;AAAAoQIAAGRycy9kb3ducmV2LnhtbFBLBQYAAAAABAAEAPkAAACRAwAAAAA=&#10;">
                  <v:stroke endarrow="block"/>
                </v:line>
                <v:rect id="Rectangle 118" o:spid="_x0000_s1082" style="position:absolute;left:14791;top:14435;width:13261;height:8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14:paraId="6C8B188B" w14:textId="77777777" w:rsidR="007E2DCE" w:rsidRDefault="007E2DCE" w:rsidP="007E2DCE">
                        <w:pPr>
                          <w:jc w:val="center"/>
                        </w:pPr>
                        <w:r>
                          <w:t>Документы не соответствуют  предъявленным требованиям</w:t>
                        </w:r>
                      </w:p>
                      <w:p w14:paraId="2F397FAA" w14:textId="77777777" w:rsidR="007E2DCE" w:rsidRDefault="007E2DCE" w:rsidP="007E2DCE">
                        <w:pPr>
                          <w:jc w:val="center"/>
                        </w:pPr>
                      </w:p>
                    </w:txbxContent>
                  </v:textbox>
                </v:rect>
                <v:rect id="Rectangle 119" o:spid="_x0000_s1083" style="position:absolute;left:14539;top:26542;width:14160;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14:paraId="6B98134F" w14:textId="77777777" w:rsidR="007E2DCE" w:rsidRDefault="007E2DCE" w:rsidP="007E2DCE">
                        <w:pPr>
                          <w:jc w:val="center"/>
                        </w:pPr>
                        <w:r>
                          <w:t>Мотивированный отказ в приеме документов</w:t>
                        </w:r>
                      </w:p>
                    </w:txbxContent>
                  </v:textbox>
                </v:rect>
                <v:shape id="AutoShape 120" o:spid="_x0000_s1084" type="#_x0000_t32" style="position:absolute;left:14337;top:4394;width:14943;height:3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5t8MAAADcAAAADwAAAGRycy9kb3ducmV2LnhtbESPQWvDMAyF74X+B6NBb42zQsvI6pat&#10;UCi7jHaF7ihiLTGL5RB7cfrvp8NgN4n39N6n7X7ynRppiC6wgceiBEVcB+u4MXD9OC6fQMWEbLEL&#10;TAbuFGG/m8+2WNmQ+UzjJTVKQjhWaKBNqa+0jnVLHmMRemLRvsLgMck6NNoOmCXcd3pVlhvt0bE0&#10;tNjToaX6+/LjDbj87sb+dMivb7fPaDO5+zo4YxYP08szqERT+jf/XZ+s4K8EX5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bObfDAAAA3AAAAA8AAAAAAAAAAAAA&#10;AAAAoQIAAGRycy9kb3ducmV2LnhtbFBLBQYAAAAABAAEAPkAAACRAwAAAAA=&#10;">
                  <v:stroke endarrow="block"/>
                </v:shape>
                <v:shape id="AutoShape 121" o:spid="_x0000_s1085" type="#_x0000_t32" style="position:absolute;left:29280;top:4394;width:15827;height:3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rect id="Rectangle 122" o:spid="_x0000_s1086" style="position:absolute;left:30795;top:55793;width:12486;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14:paraId="0FC61FE9" w14:textId="77777777" w:rsidR="007E2DCE" w:rsidRDefault="007E2DCE" w:rsidP="007E2DCE">
                        <w:pPr>
                          <w:jc w:val="center"/>
                        </w:pPr>
                        <w:r>
                          <w:t>Выдача договора о безвозмездной передачи жилого помещения  в муниципальную собственность</w:t>
                        </w:r>
                      </w:p>
                      <w:p w14:paraId="3EC2E83D" w14:textId="77777777" w:rsidR="007E2DCE" w:rsidRDefault="007E2DCE" w:rsidP="007E2DCE">
                        <w:pPr>
                          <w:jc w:val="center"/>
                        </w:pPr>
                      </w:p>
                    </w:txbxContent>
                  </v:textbox>
                </v:rect>
                <v:rect id="Rectangle 123" o:spid="_x0000_s1087" style="position:absolute;left:46924;top:58359;width:11477;height:5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14:paraId="7A4D7CD3" w14:textId="77777777" w:rsidR="007E2DCE" w:rsidRDefault="007E2DCE" w:rsidP="007E2DCE">
                        <w:pPr>
                          <w:jc w:val="center"/>
                        </w:pPr>
                        <w:r>
                          <w:t>Мотивированный отказ</w:t>
                        </w:r>
                      </w:p>
                    </w:txbxContent>
                  </v:textbox>
                </v:rect>
                <v:shape id="AutoShape 124" o:spid="_x0000_s1088" type="#_x0000_t32" style="position:absolute;left:28699;top:47005;width:2096;height:9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lBMEAAADcAAAADwAAAGRycy9kb3ducmV2LnhtbERPS2vDMAy+D/ofjAq7rc5CKGtaJ4yN&#10;whi99HHoUcSaExbLIVbb7N/Pg8Ju+vie2tST79WVxtgFNvC8yEARN8F27AycjtunF1BRkC32gcnA&#10;D0Woq9nDBksbbryn60GcSiEcSzTQigyl1rFpyWNchIE4cV9h9CgJjk7bEW8p3Pc6z7Kl9thxamhx&#10;oLeWmu/DxRs4n/xulRfv3hXuKHuhzy4vlsY8zqfXNSihSf7Fd/eHTfPzAv6eSRfo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yUEwQAAANwAAAAPAAAAAAAAAAAAAAAA&#10;AKECAABkcnMvZG93bnJldi54bWxQSwUGAAAAAAQABAD5AAAAjwM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25" o:spid="_x0000_s1089" type="#_x0000_t35" style="position:absolute;left:9930;top:11025;width:18389;height:2520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YFr8AAADcAAAADwAAAGRycy9kb3ducmV2LnhtbERPzYrCMBC+C/sOYYS9aapgkWpaRJD1&#10;6FYfYGxmm2Iz6TbR1rffLAje5uP7nW0x2lY8qPeNYwWLeQKCuHK64VrB5XyYrUH4gKyxdUwKnuSh&#10;yD8mW8y0G/ibHmWoRQxhn6ECE0KXSekrQxb93HXEkftxvcUQYV9L3eMQw20rl0mSSosNxwaDHe0N&#10;VbfybhXsSrqG9L74PX2V1/PgDqm5DajU53TcbUAEGsNb/HIfdZy/XMH/M/ECmf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54YFr8AAADcAAAADwAAAAAAAAAAAAAAAACh&#10;AgAAZHJzL2Rvd25yZXYueG1sUEsFBgAAAAAEAAQA+QAAAI0DAAAAAA==&#10;" adj="-2678,20022">
                  <v:stroke endarrow="block"/>
                </v:shape>
                <v:rect id="Rectangle 126" o:spid="_x0000_s1090" style="position:absolute;left:7665;top:55793;width:14531;height:1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14:paraId="57117E23" w14:textId="77777777" w:rsidR="007E2DCE" w:rsidRDefault="007E2DCE" w:rsidP="007E2DCE">
                        <w:pPr>
                          <w:jc w:val="center"/>
                        </w:pPr>
                        <w:r>
                          <w:t>Выдача договора о безвозмездной передачи жилого помещения  в муниципальную собственность</w:t>
                        </w:r>
                      </w:p>
                      <w:p w14:paraId="5520D6AF" w14:textId="77777777" w:rsidR="007E2DCE" w:rsidRDefault="007E2DCE" w:rsidP="007E2DCE">
                        <w:pPr>
                          <w:jc w:val="center"/>
                        </w:pPr>
                      </w:p>
                    </w:txbxContent>
                  </v:textbox>
                </v:rect>
                <v:shape id="AutoShape 127" o:spid="_x0000_s1091" type="#_x0000_t32" style="position:absolute;left:52233;top:39292;width:429;height:19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gMQAAADcAAAADwAAAGRycy9kb3ducmV2LnhtbERPTWvCQBC9C/6HZYTedBMPVVNXEcFS&#10;lB7UEtrbkJ0mwexs2F1N7K/vFoTe5vE+Z7nuTSNu5HxtWUE6SUAQF1bXXCr4OO/GcxA+IGtsLJOC&#10;O3lYr4aDJWbadnyk2ymUIoawz1BBFUKbSemLigz6iW2JI/dtncEQoSuldtjFcNPIaZI8S4M1x4YK&#10;W9pWVFxOV6Pg87C45vf8nfZ5uth/oTP+5/yq1NOo37yACNSHf/HD/abj/O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4+qAxAAAANwAAAAPAAAAAAAAAAAA&#10;AAAAAKECAABkcnMvZG93bnJldi54bWxQSwUGAAAAAAQABAD5AAAAkgMAAAAA&#10;">
                  <v:stroke endarrow="block"/>
                </v:shape>
                <v:shape id="AutoShape 128" o:spid="_x0000_s1092" type="#_x0000_t32" style="position:absolute;left:37038;top:53677;width:2945;height:21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129" o:spid="_x0000_s1093" type="#_x0000_t32" style="position:absolute;left:38089;top:26974;width:6908;height:39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130" o:spid="_x0000_s1094" type="#_x0000_t32" style="position:absolute;left:45393;top:26974;width:6840;height:3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31" o:spid="_x0000_s1095" type="#_x0000_t32" style="position:absolute;left:14926;top:50840;width:59;height:4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rect id="Rectangle 132" o:spid="_x0000_s1096" style="position:absolute;left:31863;top:30910;width:12461;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0802B1DA" w14:textId="77777777" w:rsidR="007E2DCE" w:rsidRDefault="007E2DCE" w:rsidP="007E2DCE">
                        <w:pPr>
                          <w:jc w:val="center"/>
                        </w:pPr>
                        <w:r>
                          <w:t>Документы соответствуют предъявленным требованиям</w:t>
                        </w:r>
                      </w:p>
                    </w:txbxContent>
                  </v:textbox>
                </v:rect>
                <v:line id="Line 133" o:spid="_x0000_s1097" style="position:absolute;visibility:visible;mso-wrap-style:square" from="38081,39292" to="38089,4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w10:anchorlock/>
              </v:group>
            </w:pict>
          </mc:Fallback>
        </mc:AlternateContent>
      </w:r>
    </w:p>
    <w:p w14:paraId="7F9CB464" w14:textId="77777777" w:rsidR="007E2DCE" w:rsidRPr="007E2DCE" w:rsidRDefault="007E2DCE" w:rsidP="007E2DCE">
      <w:pPr>
        <w:widowControl w:val="0"/>
        <w:autoSpaceDE w:val="0"/>
        <w:autoSpaceDN w:val="0"/>
        <w:adjustRightInd w:val="0"/>
      </w:pPr>
    </w:p>
    <w:p w14:paraId="39C14D33" w14:textId="77777777" w:rsidR="007E2DCE" w:rsidRPr="007E2DCE" w:rsidRDefault="007E2DCE" w:rsidP="007E2DCE"/>
    <w:p w14:paraId="3D34E90F" w14:textId="77777777" w:rsidR="004802D9" w:rsidRPr="00B61A32" w:rsidRDefault="004802D9" w:rsidP="004802D9">
      <w:pPr>
        <w:pStyle w:val="aa"/>
        <w:contextualSpacing/>
        <w:sectPr w:rsidR="004802D9" w:rsidRPr="00B61A32">
          <w:type w:val="continuous"/>
          <w:pgSz w:w="11900" w:h="16840"/>
          <w:pgMar w:top="620" w:right="440" w:bottom="280" w:left="1020" w:header="720" w:footer="720" w:gutter="0"/>
          <w:cols w:space="720"/>
        </w:sectPr>
      </w:pPr>
    </w:p>
    <w:p w14:paraId="206E0268" w14:textId="77777777" w:rsidR="007E2DCE" w:rsidRDefault="007E2DCE" w:rsidP="007E2DCE">
      <w:pPr>
        <w:jc w:val="center"/>
        <w:rPr>
          <w:b/>
          <w:sz w:val="28"/>
          <w:szCs w:val="28"/>
        </w:rPr>
      </w:pPr>
      <w:bookmarkStart w:id="41" w:name="34"/>
      <w:bookmarkEnd w:id="41"/>
    </w:p>
    <w:p w14:paraId="375F0AC0" w14:textId="77777777" w:rsidR="007E2DCE" w:rsidRDefault="007E2DCE" w:rsidP="007E2DCE">
      <w:pPr>
        <w:jc w:val="center"/>
        <w:rPr>
          <w:b/>
          <w:sz w:val="28"/>
          <w:szCs w:val="28"/>
        </w:rPr>
      </w:pPr>
    </w:p>
    <w:p w14:paraId="542C3FB7" w14:textId="77777777" w:rsidR="007E2DCE" w:rsidRPr="00C9549F" w:rsidRDefault="007E2DCE" w:rsidP="007E2DCE">
      <w:pPr>
        <w:jc w:val="center"/>
        <w:rPr>
          <w:b/>
          <w:bCs/>
          <w:sz w:val="28"/>
          <w:szCs w:val="28"/>
        </w:rPr>
      </w:pPr>
      <w:r w:rsidRPr="00C9549F">
        <w:rPr>
          <w:b/>
          <w:sz w:val="28"/>
          <w:szCs w:val="28"/>
        </w:rPr>
        <w:t>РОССИЙСКАЯ ФЕДЕРАЦИЯ</w:t>
      </w:r>
    </w:p>
    <w:p w14:paraId="409532C3" w14:textId="77777777" w:rsidR="007E2DCE" w:rsidRPr="00C9549F" w:rsidRDefault="007E2DCE" w:rsidP="007E2DCE">
      <w:pPr>
        <w:jc w:val="center"/>
        <w:rPr>
          <w:b/>
          <w:bCs/>
          <w:sz w:val="28"/>
          <w:szCs w:val="28"/>
        </w:rPr>
      </w:pPr>
      <w:r w:rsidRPr="00C9549F">
        <w:rPr>
          <w:b/>
          <w:bCs/>
          <w:sz w:val="28"/>
          <w:szCs w:val="28"/>
        </w:rPr>
        <w:t>РОСТОВСКАЯ ОБЛАСТЬ</w:t>
      </w:r>
    </w:p>
    <w:p w14:paraId="36C9302B" w14:textId="77777777" w:rsidR="007E2DCE" w:rsidRPr="00C9549F" w:rsidRDefault="007E2DCE" w:rsidP="007E2DCE">
      <w:pPr>
        <w:jc w:val="center"/>
        <w:rPr>
          <w:b/>
          <w:bCs/>
          <w:sz w:val="28"/>
          <w:szCs w:val="28"/>
        </w:rPr>
      </w:pPr>
      <w:r w:rsidRPr="00C9549F">
        <w:rPr>
          <w:b/>
          <w:bCs/>
          <w:sz w:val="28"/>
          <w:szCs w:val="28"/>
        </w:rPr>
        <w:t>КУЙБЫШЕВСКИЙ РАЙОН</w:t>
      </w:r>
    </w:p>
    <w:p w14:paraId="5F49A67B" w14:textId="77777777" w:rsidR="007E2DCE" w:rsidRPr="00C9549F" w:rsidRDefault="007E2DCE" w:rsidP="007E2DCE">
      <w:pPr>
        <w:jc w:val="center"/>
        <w:rPr>
          <w:b/>
          <w:bCs/>
          <w:sz w:val="28"/>
          <w:szCs w:val="28"/>
        </w:rPr>
      </w:pPr>
      <w:r w:rsidRPr="00C9549F">
        <w:rPr>
          <w:b/>
          <w:bCs/>
          <w:sz w:val="28"/>
          <w:szCs w:val="28"/>
        </w:rPr>
        <w:t>АДМИНИСТРАЦИЯ ЛЫСОГОРСКОГО СЕЛЬСКОГО ПОСЕЛЕНИЯ</w:t>
      </w:r>
    </w:p>
    <w:p w14:paraId="278493C1" w14:textId="77777777" w:rsidR="007E2DCE" w:rsidRPr="00C9549F" w:rsidRDefault="007E2DCE" w:rsidP="007E2DCE">
      <w:pPr>
        <w:keepNext/>
        <w:jc w:val="center"/>
        <w:outlineLvl w:val="0"/>
        <w:rPr>
          <w:b/>
          <w:bCs/>
          <w:sz w:val="28"/>
          <w:szCs w:val="28"/>
        </w:rPr>
      </w:pPr>
    </w:p>
    <w:p w14:paraId="24250923" w14:textId="77777777" w:rsidR="007E2DCE" w:rsidRPr="00C9549F" w:rsidRDefault="007E2DCE" w:rsidP="007E2DCE">
      <w:pPr>
        <w:keepNext/>
        <w:jc w:val="center"/>
        <w:outlineLvl w:val="0"/>
        <w:rPr>
          <w:b/>
          <w:bCs/>
          <w:sz w:val="28"/>
          <w:szCs w:val="28"/>
        </w:rPr>
      </w:pPr>
      <w:r w:rsidRPr="00C9549F">
        <w:rPr>
          <w:b/>
          <w:bCs/>
          <w:sz w:val="28"/>
          <w:szCs w:val="28"/>
        </w:rPr>
        <w:t>ПОСТАНОВЛЕНИЕ</w:t>
      </w:r>
    </w:p>
    <w:p w14:paraId="3BDC5C21" w14:textId="77777777" w:rsidR="007E2DCE" w:rsidRPr="00C9549F" w:rsidRDefault="007E2DCE" w:rsidP="007E2DCE">
      <w:pPr>
        <w:jc w:val="center"/>
        <w:rPr>
          <w:b/>
          <w:bCs/>
          <w:sz w:val="28"/>
          <w:szCs w:val="28"/>
        </w:rPr>
      </w:pPr>
    </w:p>
    <w:p w14:paraId="0FC744B8" w14:textId="77777777" w:rsidR="007E2DCE" w:rsidRPr="00C9549F" w:rsidRDefault="007E2DCE" w:rsidP="007E2DCE">
      <w:pPr>
        <w:ind w:right="-25"/>
        <w:jc w:val="center"/>
        <w:rPr>
          <w:b/>
          <w:bCs/>
          <w:sz w:val="28"/>
          <w:szCs w:val="28"/>
        </w:rPr>
      </w:pPr>
      <w:r>
        <w:rPr>
          <w:b/>
          <w:bCs/>
          <w:sz w:val="28"/>
          <w:szCs w:val="28"/>
        </w:rPr>
        <w:t>22</w:t>
      </w:r>
      <w:r w:rsidRPr="00C9549F">
        <w:rPr>
          <w:b/>
          <w:bCs/>
          <w:sz w:val="28"/>
          <w:szCs w:val="28"/>
        </w:rPr>
        <w:t>.02.2024</w:t>
      </w:r>
      <w:r>
        <w:rPr>
          <w:b/>
          <w:bCs/>
          <w:sz w:val="28"/>
          <w:szCs w:val="28"/>
        </w:rPr>
        <w:t xml:space="preserve">        </w:t>
      </w:r>
      <w:r w:rsidRPr="00C9549F">
        <w:rPr>
          <w:b/>
          <w:bCs/>
          <w:sz w:val="28"/>
          <w:szCs w:val="28"/>
        </w:rPr>
        <w:t xml:space="preserve">          с.</w:t>
      </w:r>
      <w:r>
        <w:rPr>
          <w:b/>
          <w:bCs/>
          <w:sz w:val="28"/>
          <w:szCs w:val="28"/>
        </w:rPr>
        <w:t xml:space="preserve"> </w:t>
      </w:r>
      <w:r w:rsidRPr="00C9549F">
        <w:rPr>
          <w:b/>
          <w:bCs/>
          <w:sz w:val="28"/>
          <w:szCs w:val="28"/>
        </w:rPr>
        <w:t xml:space="preserve">Лысогорка         </w:t>
      </w:r>
      <w:r>
        <w:rPr>
          <w:b/>
          <w:bCs/>
          <w:sz w:val="28"/>
          <w:szCs w:val="28"/>
        </w:rPr>
        <w:t xml:space="preserve">                   № 22</w:t>
      </w:r>
    </w:p>
    <w:p w14:paraId="6AA3FB71" w14:textId="77777777" w:rsidR="007E2DCE" w:rsidRPr="00C9549F" w:rsidRDefault="007E2DCE" w:rsidP="007E2DCE">
      <w:pPr>
        <w:rPr>
          <w:color w:val="000000"/>
          <w:sz w:val="28"/>
          <w:szCs w:val="28"/>
        </w:rPr>
      </w:pPr>
    </w:p>
    <w:p w14:paraId="2FF20B86" w14:textId="77777777" w:rsidR="007E2DCE" w:rsidRPr="00244CC6" w:rsidRDefault="007E2DCE" w:rsidP="007E2DCE">
      <w:pPr>
        <w:rPr>
          <w:b/>
        </w:rPr>
      </w:pPr>
      <w:r w:rsidRPr="00244CC6">
        <w:rPr>
          <w:b/>
        </w:rPr>
        <w:t xml:space="preserve">  </w:t>
      </w:r>
    </w:p>
    <w:tbl>
      <w:tblPr>
        <w:tblW w:w="0" w:type="auto"/>
        <w:jc w:val="center"/>
        <w:tblInd w:w="-2828" w:type="dxa"/>
        <w:tblLook w:val="04A0" w:firstRow="1" w:lastRow="0" w:firstColumn="1" w:lastColumn="0" w:noHBand="0" w:noVBand="1"/>
      </w:tblPr>
      <w:tblGrid>
        <w:gridCol w:w="9414"/>
      </w:tblGrid>
      <w:tr w:rsidR="007E2DCE" w:rsidRPr="002E6F39" w14:paraId="61FFE23E" w14:textId="77777777" w:rsidTr="00700FE1">
        <w:trPr>
          <w:trHeight w:val="1419"/>
          <w:jc w:val="center"/>
        </w:trPr>
        <w:tc>
          <w:tcPr>
            <w:tcW w:w="9414" w:type="dxa"/>
          </w:tcPr>
          <w:p w14:paraId="73B0D59D" w14:textId="77777777" w:rsidR="007E2DCE" w:rsidRPr="002E6F39" w:rsidRDefault="007E2DCE" w:rsidP="00700FE1">
            <w:pPr>
              <w:ind w:left="-476" w:firstLine="129"/>
              <w:jc w:val="center"/>
              <w:rPr>
                <w:b/>
                <w:sz w:val="28"/>
                <w:szCs w:val="28"/>
              </w:rPr>
            </w:pPr>
            <w:r w:rsidRPr="002E6F39">
              <w:rPr>
                <w:b/>
                <w:sz w:val="28"/>
                <w:szCs w:val="28"/>
              </w:rPr>
              <w:t xml:space="preserve">Об утверждении административного </w:t>
            </w:r>
            <w:r>
              <w:rPr>
                <w:b/>
                <w:sz w:val="28"/>
                <w:szCs w:val="28"/>
              </w:rPr>
              <w:t>р</w:t>
            </w:r>
            <w:r w:rsidRPr="002E6F39">
              <w:rPr>
                <w:b/>
                <w:sz w:val="28"/>
                <w:szCs w:val="28"/>
              </w:rPr>
              <w:t>егламента</w:t>
            </w:r>
            <w:r>
              <w:rPr>
                <w:b/>
                <w:sz w:val="28"/>
                <w:szCs w:val="28"/>
              </w:rPr>
              <w:t xml:space="preserve"> </w:t>
            </w:r>
            <w:r w:rsidRPr="002E6F39">
              <w:rPr>
                <w:b/>
                <w:sz w:val="28"/>
                <w:szCs w:val="28"/>
              </w:rPr>
              <w:t>предоставления муниципальной услуги  «Присвоение адреса объекту адресации, изменение и аннулирование такого адреса»</w:t>
            </w:r>
          </w:p>
        </w:tc>
      </w:tr>
    </w:tbl>
    <w:p w14:paraId="30974841" w14:textId="77777777" w:rsidR="007E2DCE" w:rsidRDefault="007E2DCE" w:rsidP="007E2DCE">
      <w:pPr>
        <w:ind w:firstLine="851"/>
        <w:jc w:val="both"/>
        <w:rPr>
          <w:sz w:val="28"/>
          <w:szCs w:val="28"/>
        </w:rPr>
      </w:pPr>
      <w:r>
        <w:rPr>
          <w:sz w:val="28"/>
          <w:szCs w:val="28"/>
        </w:rPr>
        <w:t>В соответствии с Федеральным законом от 06.10.2003 № 131-ФЗ «Об общих принципах организации местного самоуправления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Лысогорского сельского поселения от 06.02.2024 № 12 «</w:t>
      </w:r>
      <w:r w:rsidRPr="00C9549F">
        <w:rPr>
          <w:sz w:val="28"/>
          <w:szCs w:val="28"/>
        </w:rPr>
        <w:t>Об утверждении Порядка разработки и утверждения</w:t>
      </w:r>
      <w:r>
        <w:rPr>
          <w:sz w:val="28"/>
          <w:szCs w:val="28"/>
        </w:rPr>
        <w:t xml:space="preserve"> </w:t>
      </w:r>
      <w:r w:rsidRPr="00C9549F">
        <w:rPr>
          <w:sz w:val="28"/>
          <w:szCs w:val="28"/>
        </w:rPr>
        <w:t>административных регламентов предоставления муниципальных услуг</w:t>
      </w:r>
      <w:r>
        <w:rPr>
          <w:sz w:val="28"/>
          <w:szCs w:val="28"/>
        </w:rPr>
        <w:t>»</w:t>
      </w:r>
    </w:p>
    <w:p w14:paraId="36BBB663" w14:textId="77777777" w:rsidR="007E2DCE" w:rsidRPr="002E6F39" w:rsidRDefault="007E2DCE" w:rsidP="007E2DCE">
      <w:pPr>
        <w:tabs>
          <w:tab w:val="left" w:pos="5040"/>
        </w:tabs>
        <w:ind w:firstLine="702"/>
        <w:jc w:val="both"/>
        <w:rPr>
          <w:sz w:val="28"/>
          <w:szCs w:val="28"/>
        </w:rPr>
      </w:pPr>
    </w:p>
    <w:p w14:paraId="5A50C676" w14:textId="77777777" w:rsidR="007E2DCE" w:rsidRDefault="007E2DCE" w:rsidP="007E2DCE">
      <w:pPr>
        <w:jc w:val="both"/>
        <w:rPr>
          <w:sz w:val="28"/>
          <w:szCs w:val="28"/>
        </w:rPr>
      </w:pPr>
      <w:r w:rsidRPr="006E5C3B">
        <w:rPr>
          <w:b/>
          <w:sz w:val="28"/>
          <w:szCs w:val="28"/>
        </w:rPr>
        <w:t>постановля</w:t>
      </w:r>
      <w:r>
        <w:rPr>
          <w:b/>
          <w:sz w:val="28"/>
          <w:szCs w:val="28"/>
        </w:rPr>
        <w:t>ю:</w:t>
      </w:r>
    </w:p>
    <w:p w14:paraId="67DA762E" w14:textId="77777777" w:rsidR="007E2DCE" w:rsidRPr="00EA4D3A" w:rsidRDefault="007E2DCE" w:rsidP="007E2DCE">
      <w:pPr>
        <w:jc w:val="both"/>
        <w:rPr>
          <w:color w:val="000000"/>
          <w:sz w:val="28"/>
          <w:szCs w:val="28"/>
        </w:rPr>
      </w:pPr>
    </w:p>
    <w:p w14:paraId="42F4B055" w14:textId="77777777" w:rsidR="007E2DCE" w:rsidRPr="002E6F39" w:rsidRDefault="007E2DCE" w:rsidP="007E2DCE">
      <w:pPr>
        <w:jc w:val="both"/>
        <w:rPr>
          <w:sz w:val="28"/>
          <w:szCs w:val="28"/>
        </w:rPr>
      </w:pPr>
      <w:r w:rsidRPr="002E6F39">
        <w:rPr>
          <w:sz w:val="28"/>
          <w:szCs w:val="28"/>
        </w:rPr>
        <w:t xml:space="preserve">    1. Утвердить административный регламент  предоставления муниципальной услуги «Присвоение адреса объекту адресации, изменение и аннулирование такого адреса», согласно п</w:t>
      </w:r>
      <w:r>
        <w:rPr>
          <w:sz w:val="28"/>
          <w:szCs w:val="28"/>
        </w:rPr>
        <w:t>риложению</w:t>
      </w:r>
      <w:r w:rsidRPr="002E6F39">
        <w:rPr>
          <w:sz w:val="28"/>
          <w:szCs w:val="28"/>
        </w:rPr>
        <w:t xml:space="preserve">. </w:t>
      </w:r>
    </w:p>
    <w:p w14:paraId="401D7CC1" w14:textId="77777777" w:rsidR="007E2DCE" w:rsidRPr="002E6F39" w:rsidRDefault="007E2DCE" w:rsidP="007E2DCE">
      <w:pPr>
        <w:jc w:val="both"/>
        <w:rPr>
          <w:sz w:val="28"/>
          <w:szCs w:val="28"/>
          <w:lang w:eastAsia="en-US"/>
        </w:rPr>
      </w:pPr>
      <w:r w:rsidRPr="002E6F39">
        <w:rPr>
          <w:sz w:val="28"/>
          <w:szCs w:val="28"/>
          <w:lang w:eastAsia="ar-SA"/>
        </w:rPr>
        <w:t xml:space="preserve">    2. Признать утратившим силу постановление Администрации </w:t>
      </w:r>
      <w:r>
        <w:rPr>
          <w:sz w:val="28"/>
          <w:szCs w:val="28"/>
          <w:lang w:eastAsia="ar-SA"/>
        </w:rPr>
        <w:t>Лысогорского</w:t>
      </w:r>
      <w:r w:rsidRPr="002E6F39">
        <w:rPr>
          <w:sz w:val="28"/>
          <w:szCs w:val="28"/>
          <w:lang w:eastAsia="ar-SA"/>
        </w:rPr>
        <w:t xml:space="preserve"> сельского поселения от </w:t>
      </w:r>
      <w:r>
        <w:rPr>
          <w:sz w:val="28"/>
          <w:szCs w:val="28"/>
          <w:lang w:eastAsia="ar-SA"/>
        </w:rPr>
        <w:t>22</w:t>
      </w:r>
      <w:r w:rsidRPr="002E6F39">
        <w:rPr>
          <w:sz w:val="28"/>
          <w:szCs w:val="28"/>
          <w:lang w:eastAsia="ar-SA"/>
        </w:rPr>
        <w:t>.0</w:t>
      </w:r>
      <w:r>
        <w:rPr>
          <w:sz w:val="28"/>
          <w:szCs w:val="28"/>
          <w:lang w:eastAsia="ar-SA"/>
        </w:rPr>
        <w:t>6</w:t>
      </w:r>
      <w:r w:rsidRPr="002E6F39">
        <w:rPr>
          <w:sz w:val="28"/>
          <w:szCs w:val="28"/>
          <w:lang w:eastAsia="ar-SA"/>
        </w:rPr>
        <w:t>.201</w:t>
      </w:r>
      <w:r>
        <w:rPr>
          <w:sz w:val="28"/>
          <w:szCs w:val="28"/>
          <w:lang w:eastAsia="ar-SA"/>
        </w:rPr>
        <w:t>6</w:t>
      </w:r>
      <w:r w:rsidRPr="002E6F39">
        <w:rPr>
          <w:sz w:val="28"/>
          <w:szCs w:val="28"/>
          <w:lang w:eastAsia="ar-SA"/>
        </w:rPr>
        <w:t xml:space="preserve"> г. № </w:t>
      </w:r>
      <w:r>
        <w:rPr>
          <w:sz w:val="28"/>
          <w:szCs w:val="28"/>
          <w:lang w:eastAsia="ar-SA"/>
        </w:rPr>
        <w:t>117</w:t>
      </w:r>
      <w:r w:rsidRPr="002E6F39">
        <w:rPr>
          <w:sz w:val="28"/>
          <w:szCs w:val="28"/>
          <w:lang w:eastAsia="ar-SA"/>
        </w:rPr>
        <w:t xml:space="preserve"> «</w:t>
      </w:r>
      <w:r w:rsidRPr="002E6F39">
        <w:rPr>
          <w:sz w:val="28"/>
          <w:szCs w:val="28"/>
          <w:lang w:eastAsia="en-US"/>
        </w:rPr>
        <w:t>Об утверждении административного регламента   предоставления муниципальной услуги «Присвоение, изменение и аннулирование адреса объекта адресации».</w:t>
      </w:r>
    </w:p>
    <w:p w14:paraId="4647C3B7" w14:textId="77777777" w:rsidR="007E2DCE" w:rsidRPr="002E6F39" w:rsidRDefault="007E2DCE" w:rsidP="007E2DCE">
      <w:pPr>
        <w:pStyle w:val="a5"/>
        <w:spacing w:before="0" w:after="0"/>
        <w:jc w:val="both"/>
        <w:rPr>
          <w:sz w:val="28"/>
          <w:szCs w:val="28"/>
        </w:rPr>
      </w:pPr>
      <w:r w:rsidRPr="002E6F39">
        <w:rPr>
          <w:sz w:val="28"/>
          <w:szCs w:val="28"/>
        </w:rPr>
        <w:t xml:space="preserve">     3. Настоящее постановление вступает в силу с момента официального обнародования.</w:t>
      </w:r>
    </w:p>
    <w:p w14:paraId="4A2C27E2" w14:textId="77777777" w:rsidR="007E2DCE" w:rsidRPr="002E6F39" w:rsidRDefault="007E2DCE" w:rsidP="007E2DCE">
      <w:pPr>
        <w:pStyle w:val="a5"/>
        <w:spacing w:before="0" w:after="0"/>
        <w:jc w:val="both"/>
        <w:rPr>
          <w:sz w:val="28"/>
          <w:szCs w:val="28"/>
        </w:rPr>
      </w:pPr>
      <w:r w:rsidRPr="002E6F39">
        <w:rPr>
          <w:sz w:val="28"/>
          <w:szCs w:val="28"/>
        </w:rPr>
        <w:t xml:space="preserve">     4. Контроль за исполнением настоящего постановления оставляю за собой.</w:t>
      </w:r>
    </w:p>
    <w:p w14:paraId="1B02F23B" w14:textId="77777777" w:rsidR="007E2DCE" w:rsidRPr="002E6F39" w:rsidRDefault="007E2DCE" w:rsidP="007E2DCE">
      <w:pPr>
        <w:pStyle w:val="a5"/>
        <w:spacing w:before="0" w:after="0"/>
        <w:jc w:val="both"/>
        <w:rPr>
          <w:sz w:val="28"/>
          <w:szCs w:val="28"/>
        </w:rPr>
      </w:pPr>
    </w:p>
    <w:p w14:paraId="5B136ED7" w14:textId="77777777" w:rsidR="007E2DCE" w:rsidRPr="002E6F39" w:rsidRDefault="007E2DCE" w:rsidP="007E2DCE">
      <w:pPr>
        <w:rPr>
          <w:b/>
          <w:sz w:val="28"/>
          <w:szCs w:val="28"/>
        </w:rPr>
      </w:pPr>
    </w:p>
    <w:p w14:paraId="13900ACB" w14:textId="77777777" w:rsidR="007E2DCE" w:rsidRPr="00341261" w:rsidRDefault="007E2DCE" w:rsidP="007E2DCE">
      <w:pPr>
        <w:jc w:val="both"/>
        <w:rPr>
          <w:b/>
        </w:rPr>
      </w:pPr>
    </w:p>
    <w:p w14:paraId="17FADBAD" w14:textId="77777777" w:rsidR="007E2DCE" w:rsidRPr="0085133D" w:rsidRDefault="007E2DCE" w:rsidP="007E2DCE">
      <w:pPr>
        <w:jc w:val="both"/>
        <w:rPr>
          <w:sz w:val="28"/>
          <w:szCs w:val="28"/>
        </w:rPr>
      </w:pPr>
      <w:r w:rsidRPr="0085133D">
        <w:rPr>
          <w:sz w:val="28"/>
          <w:szCs w:val="28"/>
        </w:rPr>
        <w:t>Глава Администрации</w:t>
      </w:r>
    </w:p>
    <w:p w14:paraId="0DCA2BBB" w14:textId="77777777" w:rsidR="007E2DCE" w:rsidRPr="0085133D" w:rsidRDefault="007E2DCE" w:rsidP="007E2DCE">
      <w:pPr>
        <w:jc w:val="both"/>
        <w:rPr>
          <w:sz w:val="28"/>
          <w:szCs w:val="28"/>
        </w:rPr>
      </w:pPr>
      <w:r w:rsidRPr="0085133D">
        <w:rPr>
          <w:sz w:val="28"/>
          <w:szCs w:val="28"/>
        </w:rPr>
        <w:t>Лысогорского сельского поселени</w:t>
      </w:r>
      <w:r>
        <w:rPr>
          <w:sz w:val="28"/>
          <w:szCs w:val="28"/>
        </w:rPr>
        <w:t xml:space="preserve">я                           </w:t>
      </w:r>
      <w:r w:rsidRPr="0085133D">
        <w:rPr>
          <w:sz w:val="28"/>
          <w:szCs w:val="28"/>
        </w:rPr>
        <w:t xml:space="preserve"> </w:t>
      </w:r>
      <w:r w:rsidRPr="0085133D">
        <w:rPr>
          <w:sz w:val="28"/>
          <w:szCs w:val="28"/>
        </w:rPr>
        <w:tab/>
        <w:t>Н.В. Бошкова</w:t>
      </w:r>
    </w:p>
    <w:p w14:paraId="1FFC5B09" w14:textId="77777777" w:rsidR="007E2DCE" w:rsidRPr="0085133D" w:rsidRDefault="007E2DCE" w:rsidP="007E2DCE">
      <w:pPr>
        <w:jc w:val="both"/>
        <w:rPr>
          <w:sz w:val="26"/>
          <w:szCs w:val="26"/>
        </w:rPr>
      </w:pPr>
    </w:p>
    <w:p w14:paraId="2F3D214B" w14:textId="77777777" w:rsidR="007E2DCE" w:rsidRPr="00341261" w:rsidRDefault="007E2DCE" w:rsidP="007E2DCE">
      <w:pPr>
        <w:suppressAutoHyphens/>
        <w:jc w:val="center"/>
        <w:rPr>
          <w:kern w:val="2"/>
        </w:rPr>
      </w:pPr>
    </w:p>
    <w:p w14:paraId="5732F67D" w14:textId="77777777" w:rsidR="007E2DCE" w:rsidRPr="00341261" w:rsidRDefault="007E2DCE" w:rsidP="007E2DCE">
      <w:pPr>
        <w:jc w:val="both"/>
        <w:rPr>
          <w:b/>
        </w:rPr>
      </w:pPr>
    </w:p>
    <w:p w14:paraId="5926F4BF" w14:textId="77777777" w:rsidR="007E2DCE" w:rsidRDefault="007E2DCE" w:rsidP="007E2DCE">
      <w:pPr>
        <w:jc w:val="both"/>
        <w:rPr>
          <w:b/>
        </w:rPr>
      </w:pPr>
    </w:p>
    <w:p w14:paraId="46882D56" w14:textId="77777777" w:rsidR="007E2DCE" w:rsidRDefault="007E2DCE" w:rsidP="007E2DCE">
      <w:pPr>
        <w:jc w:val="both"/>
        <w:rPr>
          <w:b/>
        </w:rPr>
      </w:pPr>
    </w:p>
    <w:p w14:paraId="71400FEF" w14:textId="77777777" w:rsidR="007E2DCE" w:rsidRDefault="007E2DCE" w:rsidP="007E2DCE">
      <w:pPr>
        <w:jc w:val="both"/>
        <w:rPr>
          <w:b/>
        </w:rPr>
      </w:pPr>
    </w:p>
    <w:p w14:paraId="41B03FE8" w14:textId="77777777" w:rsidR="007E2DCE" w:rsidRDefault="007E2DCE" w:rsidP="007E2DCE">
      <w:pPr>
        <w:rPr>
          <w:b/>
        </w:rPr>
      </w:pPr>
    </w:p>
    <w:p w14:paraId="21907954" w14:textId="77777777" w:rsidR="007E2DCE" w:rsidRDefault="007E2DCE" w:rsidP="007E2DCE">
      <w:pPr>
        <w:rPr>
          <w:b/>
        </w:rPr>
      </w:pPr>
    </w:p>
    <w:p w14:paraId="3E8B6162" w14:textId="77777777" w:rsidR="007E2DCE" w:rsidRDefault="007E2DCE" w:rsidP="007E2DCE">
      <w:pPr>
        <w:rPr>
          <w:b/>
        </w:rPr>
      </w:pPr>
    </w:p>
    <w:p w14:paraId="0423CC97" w14:textId="77777777" w:rsidR="007E2DCE" w:rsidRDefault="007E2DCE" w:rsidP="007E2DCE">
      <w:pPr>
        <w:rPr>
          <w:b/>
        </w:rPr>
      </w:pPr>
    </w:p>
    <w:p w14:paraId="6C6C641E" w14:textId="77777777" w:rsidR="007E2DCE" w:rsidRDefault="007E2DCE" w:rsidP="007E2DCE">
      <w:pPr>
        <w:jc w:val="right"/>
      </w:pPr>
    </w:p>
    <w:p w14:paraId="1549B3A2" w14:textId="77777777" w:rsidR="007E2DCE" w:rsidRPr="00341261" w:rsidRDefault="007E2DCE" w:rsidP="007E2DCE">
      <w:pPr>
        <w:jc w:val="right"/>
      </w:pPr>
      <w:r w:rsidRPr="00341261">
        <w:t>Приложение</w:t>
      </w:r>
    </w:p>
    <w:p w14:paraId="477D1482" w14:textId="77777777" w:rsidR="007E2DCE" w:rsidRPr="00341261" w:rsidRDefault="007E2DCE" w:rsidP="007E2DCE">
      <w:pPr>
        <w:jc w:val="right"/>
      </w:pPr>
      <w:r>
        <w:t>к п</w:t>
      </w:r>
      <w:r w:rsidRPr="00341261">
        <w:t>остановлению Администрации</w:t>
      </w:r>
    </w:p>
    <w:p w14:paraId="2488A415" w14:textId="77777777" w:rsidR="007E2DCE" w:rsidRPr="00341261" w:rsidRDefault="007E2DCE" w:rsidP="007E2DCE">
      <w:pPr>
        <w:jc w:val="right"/>
      </w:pPr>
      <w:r>
        <w:t>Лысогорского</w:t>
      </w:r>
      <w:r w:rsidRPr="00341261">
        <w:t xml:space="preserve"> сельского поселения</w:t>
      </w:r>
    </w:p>
    <w:p w14:paraId="290B7FD7" w14:textId="77777777" w:rsidR="007E2DCE" w:rsidRPr="00341261" w:rsidRDefault="007E2DCE" w:rsidP="007E2DCE">
      <w:pPr>
        <w:spacing w:before="100" w:beforeAutospacing="1" w:after="100" w:afterAutospacing="1"/>
        <w:ind w:right="-63"/>
        <w:jc w:val="right"/>
        <w:outlineLvl w:val="0"/>
        <w:rPr>
          <w:bCs/>
          <w:color w:val="000000"/>
          <w:kern w:val="36"/>
        </w:rPr>
      </w:pPr>
      <w:r w:rsidRPr="00B347D2">
        <w:rPr>
          <w:bCs/>
          <w:kern w:val="36"/>
        </w:rPr>
        <w:t xml:space="preserve">от </w:t>
      </w:r>
      <w:r>
        <w:rPr>
          <w:bCs/>
          <w:kern w:val="36"/>
        </w:rPr>
        <w:t>22</w:t>
      </w:r>
      <w:r w:rsidRPr="00B347D2">
        <w:rPr>
          <w:bCs/>
          <w:kern w:val="36"/>
        </w:rPr>
        <w:t>.02.202</w:t>
      </w:r>
      <w:r>
        <w:rPr>
          <w:bCs/>
          <w:kern w:val="36"/>
        </w:rPr>
        <w:t>4</w:t>
      </w:r>
      <w:r w:rsidRPr="00B347D2">
        <w:rPr>
          <w:bCs/>
          <w:kern w:val="36"/>
        </w:rPr>
        <w:t xml:space="preserve"> №</w:t>
      </w:r>
      <w:r>
        <w:rPr>
          <w:bCs/>
          <w:kern w:val="36"/>
        </w:rPr>
        <w:t xml:space="preserve"> 22</w:t>
      </w:r>
      <w:r w:rsidRPr="00B347D2">
        <w:rPr>
          <w:bCs/>
          <w:kern w:val="36"/>
        </w:rPr>
        <w:t xml:space="preserve"> </w:t>
      </w:r>
      <w:r w:rsidRPr="00341261">
        <w:rPr>
          <w:bCs/>
          <w:kern w:val="36"/>
        </w:rPr>
        <w:t xml:space="preserve"> </w:t>
      </w:r>
    </w:p>
    <w:p w14:paraId="39341626" w14:textId="77777777" w:rsidR="007E2DCE" w:rsidRPr="00C412A4" w:rsidRDefault="007E2DCE" w:rsidP="007E2DCE">
      <w:pPr>
        <w:ind w:firstLine="851"/>
        <w:jc w:val="center"/>
        <w:rPr>
          <w:b/>
          <w:color w:val="000000"/>
          <w:sz w:val="28"/>
          <w:szCs w:val="28"/>
        </w:rPr>
      </w:pPr>
    </w:p>
    <w:p w14:paraId="1E428EBE" w14:textId="77777777" w:rsidR="007E2DCE" w:rsidRPr="00C412A4" w:rsidRDefault="007E2DCE" w:rsidP="007E2DCE">
      <w:pPr>
        <w:ind w:firstLine="851"/>
        <w:jc w:val="center"/>
        <w:rPr>
          <w:b/>
          <w:color w:val="000000"/>
        </w:rPr>
      </w:pPr>
      <w:r w:rsidRPr="00C412A4">
        <w:rPr>
          <w:b/>
          <w:color w:val="000000"/>
        </w:rPr>
        <w:t>Административный регламент предоставления муниципальной услуги</w:t>
      </w:r>
    </w:p>
    <w:p w14:paraId="7A6AC7D1" w14:textId="77777777" w:rsidR="007E2DCE" w:rsidRPr="00C412A4" w:rsidRDefault="007E2DCE" w:rsidP="007E2DCE">
      <w:pPr>
        <w:rPr>
          <w:b/>
          <w:color w:val="000000"/>
        </w:rPr>
      </w:pPr>
      <w:r w:rsidRPr="00C412A4">
        <w:rPr>
          <w:b/>
          <w:color w:val="000000"/>
        </w:rPr>
        <w:t>«</w:t>
      </w:r>
      <w:r w:rsidRPr="00C412A4">
        <w:rPr>
          <w:b/>
        </w:rPr>
        <w:t>Присвоение адреса объекту адресации, изменение и аннулирование такого адреса»</w:t>
      </w:r>
      <w:r w:rsidRPr="00C412A4">
        <w:rPr>
          <w:b/>
          <w:iCs/>
          <w:color w:val="000000"/>
        </w:rPr>
        <w:t xml:space="preserve"> </w:t>
      </w:r>
    </w:p>
    <w:p w14:paraId="6D8090FD" w14:textId="77777777" w:rsidR="007E2DCE" w:rsidRDefault="007E2DCE" w:rsidP="007E2DCE">
      <w:pPr>
        <w:shd w:val="clear" w:color="auto" w:fill="FFFFFF"/>
        <w:tabs>
          <w:tab w:val="left" w:pos="3261"/>
        </w:tabs>
        <w:spacing w:before="240"/>
        <w:ind w:left="2160" w:right="3578" w:firstLine="1101"/>
        <w:rPr>
          <w:b/>
          <w:bCs/>
          <w:spacing w:val="-1"/>
        </w:rPr>
      </w:pPr>
      <w:r w:rsidRPr="00C412A4">
        <w:rPr>
          <w:b/>
          <w:bCs/>
          <w:spacing w:val="-1"/>
        </w:rPr>
        <w:t xml:space="preserve">Раздел 1. </w:t>
      </w:r>
      <w:r>
        <w:rPr>
          <w:b/>
          <w:bCs/>
          <w:spacing w:val="-1"/>
        </w:rPr>
        <w:t>Общие положения</w:t>
      </w:r>
    </w:p>
    <w:p w14:paraId="784721AF" w14:textId="77777777" w:rsidR="007E2DCE" w:rsidRPr="00C412A4" w:rsidRDefault="007E2DCE" w:rsidP="007E2DCE">
      <w:pPr>
        <w:shd w:val="clear" w:color="auto" w:fill="FFFFFF"/>
        <w:spacing w:before="240"/>
        <w:ind w:left="3571" w:right="3578"/>
      </w:pPr>
      <w:r>
        <w:rPr>
          <w:b/>
          <w:bCs/>
          <w:spacing w:val="-1"/>
        </w:rPr>
        <w:t xml:space="preserve"> </w:t>
      </w:r>
      <w:r w:rsidRPr="00C412A4">
        <w:rPr>
          <w:b/>
          <w:bCs/>
          <w:spacing w:val="-3"/>
        </w:rPr>
        <w:t>Предмет регулирования</w:t>
      </w:r>
    </w:p>
    <w:p w14:paraId="5BE42671" w14:textId="77777777" w:rsidR="007E2DCE" w:rsidRPr="00C565B9" w:rsidRDefault="007E2DCE" w:rsidP="007E2DCE">
      <w:pPr>
        <w:ind w:firstLine="720"/>
        <w:jc w:val="both"/>
        <w:rPr>
          <w:bCs/>
        </w:rPr>
      </w:pPr>
      <w:r w:rsidRPr="00DE3F27">
        <w:rPr>
          <w:spacing w:val="-14"/>
        </w:rPr>
        <w:t>1.1.</w:t>
      </w:r>
      <w:r w:rsidRPr="00DE3F27">
        <w:tab/>
      </w:r>
      <w:r>
        <w:t>Настоящий</w:t>
      </w:r>
      <w:r w:rsidRPr="00C412A4">
        <w:t xml:space="preserve"> </w:t>
      </w:r>
      <w:r w:rsidRPr="00DE3F27">
        <w:t>административный регламент предоставления</w:t>
      </w:r>
      <w:r>
        <w:t xml:space="preserve"> </w:t>
      </w:r>
      <w:r w:rsidRPr="00DE3F27">
        <w:t>муниципальной услуги «Присвоение адреса объекту адресации, изменение</w:t>
      </w:r>
      <w:r>
        <w:t xml:space="preserve"> </w:t>
      </w:r>
      <w:r w:rsidRPr="00DE3F27">
        <w:t>и аннулирование такого адреса» разработан в целях повышения качества</w:t>
      </w:r>
      <w:r>
        <w:t xml:space="preserve"> </w:t>
      </w:r>
      <w:r w:rsidRPr="00DE3F27">
        <w:t>и доступности предоставления, определяет стандарт, сроки и последовательность</w:t>
      </w:r>
      <w:r>
        <w:t xml:space="preserve"> </w:t>
      </w:r>
      <w:r w:rsidRPr="00DE3F27">
        <w:t>действий (административных процедур) при осуществлении полномочий</w:t>
      </w:r>
      <w:r>
        <w:t xml:space="preserve"> </w:t>
      </w:r>
      <w:r w:rsidRPr="00DE3F27">
        <w:t>по предоставлению муниципальной услуги «Присвоение адреса объекту адресации,</w:t>
      </w:r>
      <w:r w:rsidRPr="00C412A4">
        <w:t xml:space="preserve"> </w:t>
      </w:r>
      <w:r w:rsidRPr="00DE3F27">
        <w:t xml:space="preserve">изменение и аннулирование такого адреса» (далее - Услуга) </w:t>
      </w:r>
      <w:r>
        <w:t>Администрацией Лысогорского сельского поселения</w:t>
      </w:r>
      <w:r w:rsidRPr="00DE3F27">
        <w:t xml:space="preserve"> </w:t>
      </w:r>
      <w:r w:rsidRPr="00C565B9">
        <w:rPr>
          <w:bCs/>
        </w:rPr>
        <w:t>(далее — Уполномоченные органы).</w:t>
      </w:r>
    </w:p>
    <w:p w14:paraId="5AA39E3B" w14:textId="77777777" w:rsidR="007E2DCE" w:rsidRPr="00C412A4" w:rsidRDefault="007E2DCE" w:rsidP="007E2DCE">
      <w:pPr>
        <w:shd w:val="clear" w:color="auto" w:fill="FFFFFF"/>
        <w:ind w:right="14"/>
        <w:jc w:val="center"/>
      </w:pPr>
      <w:r w:rsidRPr="00C412A4">
        <w:rPr>
          <w:b/>
          <w:bCs/>
          <w:spacing w:val="-1"/>
        </w:rPr>
        <w:t>Круг Заявителей</w:t>
      </w:r>
    </w:p>
    <w:p w14:paraId="51FA2DD3" w14:textId="77777777" w:rsidR="007E2DCE" w:rsidRPr="00C412A4" w:rsidRDefault="007E2DCE" w:rsidP="007E2DCE">
      <w:pPr>
        <w:shd w:val="clear" w:color="auto" w:fill="FFFFFF"/>
        <w:tabs>
          <w:tab w:val="left" w:pos="1210"/>
        </w:tabs>
        <w:ind w:right="7" w:firstLine="742"/>
        <w:jc w:val="both"/>
      </w:pPr>
      <w:r w:rsidRPr="00C412A4">
        <w:rPr>
          <w:spacing w:val="-12"/>
        </w:rPr>
        <w:t>1.2.</w:t>
      </w:r>
      <w:r w:rsidRPr="00C412A4">
        <w:tab/>
      </w:r>
      <w:r w:rsidRPr="00C412A4">
        <w:rPr>
          <w:spacing w:val="-1"/>
        </w:rPr>
        <w:t>Заявителями на получение Услуги являются лица, определенные пунктами</w:t>
      </w:r>
      <w:r w:rsidRPr="00C412A4">
        <w:rPr>
          <w:spacing w:val="-1"/>
        </w:rPr>
        <w:br/>
      </w:r>
      <w:r w:rsidRPr="00C412A4">
        <w:t>27 и 29 Правил присвоения, изменения и аннулирования адресов, утвержденных</w:t>
      </w:r>
      <w:r w:rsidRPr="00C412A4">
        <w:br/>
        <w:t>постановлением Правительства Российской Федерации от 19 ноября 2014 г.</w:t>
      </w:r>
      <w:r w:rsidRPr="00C412A4">
        <w:br/>
        <w:t>№ 1221 (далее соответственно - Правила, Заявитель):</w:t>
      </w:r>
    </w:p>
    <w:p w14:paraId="05BCE32E" w14:textId="77777777" w:rsidR="007E2DCE" w:rsidRPr="00C412A4" w:rsidRDefault="007E2DCE" w:rsidP="00414F40">
      <w:pPr>
        <w:widowControl w:val="0"/>
        <w:numPr>
          <w:ilvl w:val="0"/>
          <w:numId w:val="37"/>
        </w:numPr>
        <w:shd w:val="clear" w:color="auto" w:fill="FFFFFF"/>
        <w:tabs>
          <w:tab w:val="left" w:pos="1008"/>
        </w:tabs>
        <w:autoSpaceDE w:val="0"/>
        <w:autoSpaceDN w:val="0"/>
        <w:adjustRightInd w:val="0"/>
        <w:ind w:left="706"/>
        <w:rPr>
          <w:spacing w:val="-23"/>
        </w:rPr>
      </w:pPr>
      <w:r w:rsidRPr="00C412A4">
        <w:rPr>
          <w:spacing w:val="-1"/>
        </w:rPr>
        <w:t>собственники объекта адресации;</w:t>
      </w:r>
    </w:p>
    <w:p w14:paraId="3A6401ED" w14:textId="77777777" w:rsidR="007E2DCE" w:rsidRPr="00C412A4" w:rsidRDefault="007E2DCE" w:rsidP="00414F40">
      <w:pPr>
        <w:widowControl w:val="0"/>
        <w:numPr>
          <w:ilvl w:val="0"/>
          <w:numId w:val="37"/>
        </w:numPr>
        <w:shd w:val="clear" w:color="auto" w:fill="FFFFFF"/>
        <w:tabs>
          <w:tab w:val="left" w:pos="1008"/>
        </w:tabs>
        <w:autoSpaceDE w:val="0"/>
        <w:autoSpaceDN w:val="0"/>
        <w:adjustRightInd w:val="0"/>
        <w:ind w:left="706"/>
        <w:rPr>
          <w:spacing w:val="-9"/>
        </w:rPr>
      </w:pPr>
      <w:r w:rsidRPr="00C412A4">
        <w:t>лица, обладающие одним из следующих вещных прав на объект адресации:</w:t>
      </w:r>
    </w:p>
    <w:p w14:paraId="29AAAD00" w14:textId="77777777" w:rsidR="007E2DCE" w:rsidRPr="00C412A4" w:rsidRDefault="007E2DCE" w:rsidP="00414F40">
      <w:pPr>
        <w:widowControl w:val="0"/>
        <w:numPr>
          <w:ilvl w:val="0"/>
          <w:numId w:val="38"/>
        </w:numPr>
        <w:shd w:val="clear" w:color="auto" w:fill="FFFFFF"/>
        <w:tabs>
          <w:tab w:val="left" w:pos="878"/>
        </w:tabs>
        <w:autoSpaceDE w:val="0"/>
        <w:autoSpaceDN w:val="0"/>
        <w:adjustRightInd w:val="0"/>
        <w:ind w:left="927" w:hanging="360"/>
      </w:pPr>
      <w:r w:rsidRPr="00C412A4">
        <w:rPr>
          <w:spacing w:val="-1"/>
        </w:rPr>
        <w:t>право хозяйственного ведения;</w:t>
      </w:r>
    </w:p>
    <w:p w14:paraId="13BBB2EB" w14:textId="77777777" w:rsidR="007E2DCE" w:rsidRPr="00C412A4" w:rsidRDefault="007E2DCE" w:rsidP="00414F40">
      <w:pPr>
        <w:widowControl w:val="0"/>
        <w:numPr>
          <w:ilvl w:val="0"/>
          <w:numId w:val="38"/>
        </w:numPr>
        <w:shd w:val="clear" w:color="auto" w:fill="FFFFFF"/>
        <w:tabs>
          <w:tab w:val="left" w:pos="878"/>
        </w:tabs>
        <w:autoSpaceDE w:val="0"/>
        <w:autoSpaceDN w:val="0"/>
        <w:adjustRightInd w:val="0"/>
        <w:ind w:left="927" w:hanging="360"/>
      </w:pPr>
      <w:r w:rsidRPr="00C412A4">
        <w:rPr>
          <w:spacing w:val="-1"/>
        </w:rPr>
        <w:t>право оперативного управления;</w:t>
      </w:r>
    </w:p>
    <w:p w14:paraId="22CB93A6" w14:textId="77777777" w:rsidR="007E2DCE" w:rsidRPr="00C412A4" w:rsidRDefault="007E2DCE" w:rsidP="00414F40">
      <w:pPr>
        <w:widowControl w:val="0"/>
        <w:numPr>
          <w:ilvl w:val="0"/>
          <w:numId w:val="38"/>
        </w:numPr>
        <w:shd w:val="clear" w:color="auto" w:fill="FFFFFF"/>
        <w:tabs>
          <w:tab w:val="left" w:pos="878"/>
        </w:tabs>
        <w:autoSpaceDE w:val="0"/>
        <w:autoSpaceDN w:val="0"/>
        <w:adjustRightInd w:val="0"/>
        <w:ind w:left="927" w:hanging="360"/>
      </w:pPr>
      <w:r w:rsidRPr="00C412A4">
        <w:rPr>
          <w:spacing w:val="-1"/>
        </w:rPr>
        <w:t>право пожизненно наследуемого владения;</w:t>
      </w:r>
    </w:p>
    <w:p w14:paraId="76EC1C92" w14:textId="77777777" w:rsidR="007E2DCE" w:rsidRPr="00C412A4" w:rsidRDefault="007E2DCE" w:rsidP="00414F40">
      <w:pPr>
        <w:widowControl w:val="0"/>
        <w:numPr>
          <w:ilvl w:val="0"/>
          <w:numId w:val="38"/>
        </w:numPr>
        <w:shd w:val="clear" w:color="auto" w:fill="FFFFFF"/>
        <w:tabs>
          <w:tab w:val="left" w:pos="878"/>
        </w:tabs>
        <w:autoSpaceDE w:val="0"/>
        <w:autoSpaceDN w:val="0"/>
        <w:adjustRightInd w:val="0"/>
        <w:ind w:left="927" w:hanging="360"/>
      </w:pPr>
      <w:r w:rsidRPr="00C412A4">
        <w:rPr>
          <w:spacing w:val="-1"/>
        </w:rPr>
        <w:t>право постоянного (бессрочного) пользования;</w:t>
      </w:r>
    </w:p>
    <w:p w14:paraId="5B110200" w14:textId="77777777" w:rsidR="007E2DCE" w:rsidRPr="00C412A4" w:rsidRDefault="007E2DCE" w:rsidP="00414F40">
      <w:pPr>
        <w:widowControl w:val="0"/>
        <w:numPr>
          <w:ilvl w:val="0"/>
          <w:numId w:val="39"/>
        </w:numPr>
        <w:shd w:val="clear" w:color="auto" w:fill="FFFFFF"/>
        <w:tabs>
          <w:tab w:val="left" w:pos="1008"/>
        </w:tabs>
        <w:autoSpaceDE w:val="0"/>
        <w:autoSpaceDN w:val="0"/>
        <w:adjustRightInd w:val="0"/>
        <w:ind w:right="22" w:firstLine="706"/>
        <w:jc w:val="both"/>
        <w:rPr>
          <w:spacing w:val="-12"/>
        </w:rPr>
      </w:pPr>
      <w:r w:rsidRPr="00C412A4">
        <w:t>представители Заявителя, действующие в силу полномочий, основанных на оформленной в установленном законодательством порядке доверенности;</w:t>
      </w:r>
    </w:p>
    <w:p w14:paraId="3686A8AC" w14:textId="77777777" w:rsidR="007E2DCE" w:rsidRPr="00C412A4" w:rsidRDefault="007E2DCE" w:rsidP="00414F40">
      <w:pPr>
        <w:widowControl w:val="0"/>
        <w:numPr>
          <w:ilvl w:val="0"/>
          <w:numId w:val="39"/>
        </w:numPr>
        <w:shd w:val="clear" w:color="auto" w:fill="FFFFFF"/>
        <w:tabs>
          <w:tab w:val="left" w:pos="1008"/>
        </w:tabs>
        <w:autoSpaceDE w:val="0"/>
        <w:autoSpaceDN w:val="0"/>
        <w:adjustRightInd w:val="0"/>
        <w:ind w:right="14" w:firstLine="706"/>
        <w:jc w:val="both"/>
        <w:rPr>
          <w:spacing w:val="-7"/>
        </w:rPr>
      </w:pPr>
      <w:r w:rsidRPr="00C412A4">
        <w:t xml:space="preserve">представитель собственников помещений в многоквартирном доме, </w:t>
      </w:r>
      <w:r w:rsidRPr="00C412A4">
        <w:rPr>
          <w:spacing w:val="-1"/>
        </w:rPr>
        <w:t xml:space="preserve">уполномоченный на подачу такого заявления решением общего собрания указанных </w:t>
      </w:r>
      <w:r w:rsidRPr="00C412A4">
        <w:t>собственников;</w:t>
      </w:r>
    </w:p>
    <w:p w14:paraId="67018CD3" w14:textId="77777777" w:rsidR="007E2DCE" w:rsidRPr="00C412A4" w:rsidRDefault="007E2DCE" w:rsidP="00414F40">
      <w:pPr>
        <w:widowControl w:val="0"/>
        <w:numPr>
          <w:ilvl w:val="0"/>
          <w:numId w:val="39"/>
        </w:numPr>
        <w:shd w:val="clear" w:color="auto" w:fill="FFFFFF"/>
        <w:tabs>
          <w:tab w:val="left" w:pos="1008"/>
        </w:tabs>
        <w:autoSpaceDE w:val="0"/>
        <w:autoSpaceDN w:val="0"/>
        <w:adjustRightInd w:val="0"/>
        <w:ind w:right="22" w:firstLine="706"/>
        <w:jc w:val="both"/>
        <w:rPr>
          <w:spacing w:val="-12"/>
        </w:rPr>
      </w:pPr>
      <w:r w:rsidRPr="00C412A4">
        <w:t xml:space="preserve">представитель членов садоводческого, огороднического и (или) дачного некоммерческого объединения граждан, уполномоченный на подачу такого </w:t>
      </w:r>
      <w:r w:rsidRPr="00C412A4">
        <w:rPr>
          <w:spacing w:val="-1"/>
        </w:rPr>
        <w:t>заявления решением общего собрания членов такого некоммерческого объединения;</w:t>
      </w:r>
    </w:p>
    <w:p w14:paraId="41845949" w14:textId="77777777" w:rsidR="007E2DCE" w:rsidRPr="00C412A4" w:rsidRDefault="007E2DCE" w:rsidP="007E2DCE">
      <w:pPr>
        <w:shd w:val="clear" w:color="auto" w:fill="FFFFFF"/>
        <w:ind w:left="22" w:firstLine="713"/>
        <w:jc w:val="both"/>
      </w:pPr>
      <w:r w:rsidRPr="00C412A4">
        <w:t>6) кадастровый инженер, выполняющий на основании документа, предусмотренного статьей 35 или статьей 42.3 Федерального закона от 24 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14:paraId="0D622F2C" w14:textId="77777777" w:rsidR="007E2DCE" w:rsidRPr="00C412A4" w:rsidRDefault="007E2DCE" w:rsidP="007E2DCE">
      <w:pPr>
        <w:shd w:val="clear" w:color="auto" w:fill="FFFFFF"/>
        <w:ind w:left="1382"/>
      </w:pPr>
      <w:r w:rsidRPr="00C412A4">
        <w:rPr>
          <w:b/>
          <w:bCs/>
        </w:rPr>
        <w:t>Требования к порядку информирования о предоставлении</w:t>
      </w:r>
    </w:p>
    <w:p w14:paraId="0AB862CF" w14:textId="77777777" w:rsidR="007E2DCE" w:rsidRPr="00C412A4" w:rsidRDefault="007E2DCE" w:rsidP="007E2DCE">
      <w:pPr>
        <w:shd w:val="clear" w:color="auto" w:fill="FFFFFF"/>
        <w:ind w:right="7"/>
        <w:jc w:val="center"/>
      </w:pPr>
      <w:r w:rsidRPr="00C412A4">
        <w:rPr>
          <w:b/>
          <w:bCs/>
          <w:spacing w:val="-1"/>
        </w:rPr>
        <w:t>муниципальной услуги</w:t>
      </w:r>
    </w:p>
    <w:p w14:paraId="5EB35F09" w14:textId="77777777" w:rsidR="007E2DCE" w:rsidRPr="00C412A4" w:rsidRDefault="007E2DCE" w:rsidP="007E2DCE">
      <w:pPr>
        <w:shd w:val="clear" w:color="auto" w:fill="FFFFFF"/>
        <w:tabs>
          <w:tab w:val="left" w:pos="1195"/>
        </w:tabs>
        <w:ind w:left="734"/>
      </w:pPr>
      <w:r w:rsidRPr="00C412A4">
        <w:rPr>
          <w:spacing w:val="-13"/>
        </w:rPr>
        <w:t>1.3.</w:t>
      </w:r>
      <w:r w:rsidRPr="00C412A4">
        <w:tab/>
        <w:t>Информирование о порядке предоставления Услуги осуществляется:</w:t>
      </w:r>
    </w:p>
    <w:p w14:paraId="2251D32F" w14:textId="77777777" w:rsidR="007E2DCE" w:rsidRPr="00C412A4" w:rsidRDefault="007E2DCE" w:rsidP="00414F40">
      <w:pPr>
        <w:widowControl w:val="0"/>
        <w:numPr>
          <w:ilvl w:val="0"/>
          <w:numId w:val="40"/>
        </w:numPr>
        <w:shd w:val="clear" w:color="auto" w:fill="FFFFFF"/>
        <w:tabs>
          <w:tab w:val="left" w:pos="1015"/>
        </w:tabs>
        <w:autoSpaceDE w:val="0"/>
        <w:autoSpaceDN w:val="0"/>
        <w:adjustRightInd w:val="0"/>
        <w:ind w:right="14" w:firstLine="720"/>
        <w:jc w:val="both"/>
        <w:rPr>
          <w:spacing w:val="-23"/>
        </w:rPr>
      </w:pPr>
      <w:r w:rsidRPr="00C412A4">
        <w:t xml:space="preserve">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w:t>
      </w:r>
      <w:r w:rsidRPr="00C412A4">
        <w:lastRenderedPageBreak/>
        <w:t>многофункциональный центр);</w:t>
      </w:r>
    </w:p>
    <w:p w14:paraId="381F6FAB" w14:textId="77777777" w:rsidR="007E2DCE" w:rsidRPr="00C412A4" w:rsidRDefault="007E2DCE" w:rsidP="00414F40">
      <w:pPr>
        <w:widowControl w:val="0"/>
        <w:numPr>
          <w:ilvl w:val="0"/>
          <w:numId w:val="40"/>
        </w:numPr>
        <w:shd w:val="clear" w:color="auto" w:fill="FFFFFF"/>
        <w:tabs>
          <w:tab w:val="left" w:pos="1015"/>
        </w:tabs>
        <w:autoSpaceDE w:val="0"/>
        <w:autoSpaceDN w:val="0"/>
        <w:adjustRightInd w:val="0"/>
        <w:ind w:left="720"/>
        <w:rPr>
          <w:spacing w:val="-11"/>
        </w:rPr>
      </w:pPr>
      <w:r w:rsidRPr="00C412A4">
        <w:t>по телефону Уполномоченного органа или многофункционального центра;</w:t>
      </w:r>
    </w:p>
    <w:p w14:paraId="290BB270" w14:textId="77777777" w:rsidR="007E2DCE" w:rsidRPr="00C412A4" w:rsidRDefault="007E2DCE" w:rsidP="00414F40">
      <w:pPr>
        <w:widowControl w:val="0"/>
        <w:numPr>
          <w:ilvl w:val="0"/>
          <w:numId w:val="40"/>
        </w:numPr>
        <w:shd w:val="clear" w:color="auto" w:fill="FFFFFF"/>
        <w:tabs>
          <w:tab w:val="left" w:pos="1015"/>
        </w:tabs>
        <w:autoSpaceDE w:val="0"/>
        <w:autoSpaceDN w:val="0"/>
        <w:adjustRightInd w:val="0"/>
        <w:ind w:right="14" w:firstLine="720"/>
        <w:jc w:val="both"/>
        <w:rPr>
          <w:spacing w:val="-11"/>
        </w:rPr>
      </w:pPr>
      <w:r w:rsidRPr="00C412A4">
        <w:t>письменно, в том числе посредством электронной почты, факсимильной связи;</w:t>
      </w:r>
    </w:p>
    <w:p w14:paraId="40C938D2" w14:textId="77777777" w:rsidR="007E2DCE" w:rsidRPr="000D090C" w:rsidRDefault="007E2DCE" w:rsidP="00414F40">
      <w:pPr>
        <w:widowControl w:val="0"/>
        <w:numPr>
          <w:ilvl w:val="0"/>
          <w:numId w:val="40"/>
        </w:numPr>
        <w:shd w:val="clear" w:color="auto" w:fill="FFFFFF"/>
        <w:tabs>
          <w:tab w:val="left" w:pos="1015"/>
        </w:tabs>
        <w:autoSpaceDE w:val="0"/>
        <w:autoSpaceDN w:val="0"/>
        <w:adjustRightInd w:val="0"/>
        <w:ind w:left="720"/>
      </w:pPr>
      <w:r w:rsidRPr="000D090C">
        <w:t>посредством размещения в открытой и доступной форме информации:</w:t>
      </w:r>
    </w:p>
    <w:p w14:paraId="0295AABB"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right="22" w:hanging="360"/>
        <w:jc w:val="both"/>
      </w:pPr>
      <w:r w:rsidRPr="00C412A4">
        <w:t>на портале федеральной информационной адресной системы в информационно-телекоммуникационной сети «Интернет» (</w:t>
      </w:r>
      <w:hyperlink r:id="rId40" w:history="1">
        <w:r w:rsidRPr="00C412A4">
          <w:rPr>
            <w:u w:val="single"/>
            <w:lang w:val="en-US"/>
          </w:rPr>
          <w:t>https</w:t>
        </w:r>
        <w:r w:rsidRPr="00C412A4">
          <w:rPr>
            <w:u w:val="single"/>
          </w:rPr>
          <w:t>://</w:t>
        </w:r>
        <w:r w:rsidRPr="00C412A4">
          <w:rPr>
            <w:u w:val="single"/>
            <w:lang w:val="en-US"/>
          </w:rPr>
          <w:t>fias</w:t>
        </w:r>
        <w:r w:rsidRPr="00C412A4">
          <w:rPr>
            <w:u w:val="single"/>
          </w:rPr>
          <w:t>.</w:t>
        </w:r>
        <w:r w:rsidRPr="00C412A4">
          <w:rPr>
            <w:u w:val="single"/>
            <w:lang w:val="en-US"/>
          </w:rPr>
          <w:t>nalog</w:t>
        </w:r>
        <w:r w:rsidRPr="00C412A4">
          <w:rPr>
            <w:u w:val="single"/>
          </w:rPr>
          <w:t>.</w:t>
        </w:r>
        <w:r w:rsidRPr="00C412A4">
          <w:rPr>
            <w:u w:val="single"/>
            <w:lang w:val="en-US"/>
          </w:rPr>
          <w:t>ru</w:t>
        </w:r>
        <w:r w:rsidRPr="00C412A4">
          <w:rPr>
            <w:u w:val="single"/>
          </w:rPr>
          <w:t>/</w:t>
        </w:r>
      </w:hyperlink>
      <w:r w:rsidRPr="00C412A4">
        <w:t>) (далее - портал ФИАС);</w:t>
      </w:r>
    </w:p>
    <w:p w14:paraId="42C384A0"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right="14" w:hanging="360"/>
        <w:jc w:val="both"/>
      </w:pPr>
      <w:r w:rsidRPr="00C412A4">
        <w:t>в федеральной государственной информационной системе «Единый портал государственных и муниципальных услуг (функций)» (</w:t>
      </w:r>
      <w:hyperlink r:id="rId41" w:history="1">
        <w:r w:rsidRPr="00C412A4">
          <w:rPr>
            <w:u w:val="single"/>
            <w:lang w:val="en-US"/>
          </w:rPr>
          <w:t>https</w:t>
        </w:r>
        <w:r w:rsidRPr="00C412A4">
          <w:rPr>
            <w:u w:val="single"/>
          </w:rPr>
          <w:t>://</w:t>
        </w:r>
        <w:r w:rsidRPr="00C412A4">
          <w:rPr>
            <w:u w:val="single"/>
            <w:lang w:val="en-US"/>
          </w:rPr>
          <w:t>www</w:t>
        </w:r>
        <w:r w:rsidRPr="00C412A4">
          <w:rPr>
            <w:u w:val="single"/>
          </w:rPr>
          <w:t>.</w:t>
        </w:r>
        <w:r w:rsidRPr="00C412A4">
          <w:rPr>
            <w:u w:val="single"/>
            <w:lang w:val="en-US"/>
          </w:rPr>
          <w:t>gosuslugi</w:t>
        </w:r>
        <w:r w:rsidRPr="00C412A4">
          <w:rPr>
            <w:u w:val="single"/>
          </w:rPr>
          <w:t>.</w:t>
        </w:r>
        <w:r w:rsidRPr="00C412A4">
          <w:rPr>
            <w:u w:val="single"/>
            <w:lang w:val="en-US"/>
          </w:rPr>
          <w:t>ru</w:t>
        </w:r>
        <w:r w:rsidRPr="00C412A4">
          <w:rPr>
            <w:u w:val="single"/>
          </w:rPr>
          <w:t>/</w:t>
        </w:r>
      </w:hyperlink>
      <w:r w:rsidRPr="00C412A4">
        <w:t>) (далее - ЕПГУ);</w:t>
      </w:r>
    </w:p>
    <w:p w14:paraId="61C3CCE9"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right="14" w:hanging="360"/>
        <w:jc w:val="both"/>
      </w:pPr>
      <w:r>
        <w:t>на региональном портале</w:t>
      </w:r>
      <w:r w:rsidRPr="00C412A4">
        <w:t xml:space="preserve"> государственных и муниципальных услуг (функций) (далее - региональный портал);</w:t>
      </w:r>
    </w:p>
    <w:p w14:paraId="2F98EEDF"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right="22" w:hanging="360"/>
        <w:jc w:val="both"/>
      </w:pPr>
      <w:r w:rsidRPr="00C565B9">
        <w:t>на официальном сайте Уполномоченного органа и (</w:t>
      </w:r>
      <w:r w:rsidRPr="00C565B9">
        <w:rPr>
          <w:bCs/>
        </w:rPr>
        <w:t>или) многофункционального центра</w:t>
      </w:r>
      <w:r w:rsidRPr="00C565B9">
        <w:t xml:space="preserve"> в</w:t>
      </w:r>
      <w:r w:rsidRPr="00C412A4">
        <w:t xml:space="preserve"> информационно-телекоммуникационной сети «Интернет» </w:t>
      </w:r>
      <w:r>
        <w:t>(</w:t>
      </w:r>
      <w:hyperlink r:id="rId42" w:history="1">
        <w:r w:rsidRPr="00AE1C98">
          <w:rPr>
            <w:rStyle w:val="a9"/>
            <w:color w:val="000099"/>
            <w:lang w:val="en-US"/>
          </w:rPr>
          <w:t>https</w:t>
        </w:r>
        <w:r w:rsidRPr="00AE1C98">
          <w:rPr>
            <w:rStyle w:val="a9"/>
            <w:color w:val="000099"/>
          </w:rPr>
          <w:t>://</w:t>
        </w:r>
        <w:r w:rsidRPr="00AE1C98">
          <w:rPr>
            <w:color w:val="000099"/>
            <w:lang w:val="en-US"/>
          </w:rPr>
          <w:t>lsp</w:t>
        </w:r>
        <w:r w:rsidRPr="00AE1C98">
          <w:rPr>
            <w:color w:val="000099"/>
          </w:rPr>
          <w:t>-</w:t>
        </w:r>
        <w:r w:rsidRPr="00AE1C98">
          <w:rPr>
            <w:color w:val="000099"/>
            <w:lang w:val="en-US"/>
          </w:rPr>
          <w:t>adm</w:t>
        </w:r>
        <w:r w:rsidRPr="00AE1C98">
          <w:rPr>
            <w:color w:val="000099"/>
          </w:rPr>
          <w:t>@</w:t>
        </w:r>
        <w:r w:rsidRPr="00AE1C98">
          <w:rPr>
            <w:color w:val="000099"/>
            <w:lang w:val="en-US"/>
          </w:rPr>
          <w:t>mail</w:t>
        </w:r>
        <w:r w:rsidRPr="00AE1C98">
          <w:rPr>
            <w:color w:val="000099"/>
          </w:rPr>
          <w:t>.</w:t>
        </w:r>
        <w:r w:rsidRPr="00AE1C98">
          <w:rPr>
            <w:color w:val="000099"/>
            <w:lang w:val="en-US"/>
          </w:rPr>
          <w:t>ru</w:t>
        </w:r>
      </w:hyperlink>
      <w:r>
        <w:t>) (далее - Официальные сайты</w:t>
      </w:r>
      <w:r w:rsidRPr="00C412A4">
        <w:t xml:space="preserve">) </w:t>
      </w:r>
      <w:r w:rsidRPr="004B7287">
        <w:rPr>
          <w:iCs/>
        </w:rPr>
        <w:t>;</w:t>
      </w:r>
    </w:p>
    <w:p w14:paraId="1910ADE4" w14:textId="77777777" w:rsidR="007E2DCE" w:rsidRPr="00C412A4" w:rsidRDefault="007E2DCE" w:rsidP="007E2DCE">
      <w:pPr>
        <w:shd w:val="clear" w:color="auto" w:fill="FFFFFF"/>
        <w:tabs>
          <w:tab w:val="left" w:pos="1015"/>
        </w:tabs>
        <w:ind w:right="22" w:firstLine="720"/>
        <w:jc w:val="both"/>
      </w:pPr>
      <w:r w:rsidRPr="00C412A4">
        <w:rPr>
          <w:spacing w:val="-18"/>
        </w:rPr>
        <w:t>5)</w:t>
      </w:r>
      <w:r w:rsidRPr="00C412A4">
        <w:tab/>
        <w:t>посредством размещения информации на информационных стендах</w:t>
      </w:r>
      <w:r w:rsidRPr="00C412A4">
        <w:br/>
        <w:t>Уполномоченного органа или многофункционального центра.</w:t>
      </w:r>
    </w:p>
    <w:p w14:paraId="2FEBC53E" w14:textId="77777777" w:rsidR="007E2DCE" w:rsidRPr="00C412A4" w:rsidRDefault="007E2DCE" w:rsidP="007E2DCE">
      <w:pPr>
        <w:shd w:val="clear" w:color="auto" w:fill="FFFFFF"/>
        <w:tabs>
          <w:tab w:val="left" w:pos="1195"/>
        </w:tabs>
        <w:ind w:left="734"/>
      </w:pPr>
      <w:r w:rsidRPr="00C412A4">
        <w:rPr>
          <w:spacing w:val="-14"/>
        </w:rPr>
        <w:t>1.4.</w:t>
      </w:r>
      <w:r w:rsidRPr="00C412A4">
        <w:tab/>
        <w:t>Информирование осуществляется по вопросам, касающимся:</w:t>
      </w:r>
    </w:p>
    <w:p w14:paraId="02FAA4F5"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hanging="360"/>
      </w:pPr>
      <w:r w:rsidRPr="00C412A4">
        <w:rPr>
          <w:spacing w:val="-1"/>
        </w:rPr>
        <w:t>способов подачи заявления о предоставлении Услуги;</w:t>
      </w:r>
    </w:p>
    <w:p w14:paraId="6496FEC7"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right="36" w:hanging="360"/>
        <w:jc w:val="both"/>
      </w:pPr>
      <w:r w:rsidRPr="00C412A4">
        <w:t>адресов Уполномоченного органа и многофункциональных центров, обращение в которые необходимо для предоставления Услуги;</w:t>
      </w:r>
    </w:p>
    <w:p w14:paraId="0FB905D8"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right="22" w:hanging="360"/>
        <w:jc w:val="both"/>
      </w:pPr>
      <w:r w:rsidRPr="00C412A4">
        <w:t>справочной информации о работе Уполномоченного органа (структурных подразделений Уполномоченного органа);</w:t>
      </w:r>
    </w:p>
    <w:p w14:paraId="4821E903"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hanging="360"/>
      </w:pPr>
      <w:r w:rsidRPr="00C412A4">
        <w:t>документов, необходимых для предоставления Услуги;</w:t>
      </w:r>
    </w:p>
    <w:p w14:paraId="57F5051C"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hanging="360"/>
      </w:pPr>
      <w:r w:rsidRPr="00C412A4">
        <w:t>порядка и сроков предоставления Услуги;</w:t>
      </w:r>
    </w:p>
    <w:p w14:paraId="6DD1E806" w14:textId="77777777" w:rsidR="007E2DCE" w:rsidRPr="00C412A4" w:rsidRDefault="007E2DCE" w:rsidP="00414F40">
      <w:pPr>
        <w:widowControl w:val="0"/>
        <w:numPr>
          <w:ilvl w:val="0"/>
          <w:numId w:val="38"/>
        </w:numPr>
        <w:shd w:val="clear" w:color="auto" w:fill="FFFFFF"/>
        <w:tabs>
          <w:tab w:val="left" w:pos="871"/>
        </w:tabs>
        <w:autoSpaceDE w:val="0"/>
        <w:autoSpaceDN w:val="0"/>
        <w:adjustRightInd w:val="0"/>
        <w:ind w:left="927" w:right="29" w:hanging="360"/>
        <w:jc w:val="both"/>
      </w:pPr>
      <w:r w:rsidRPr="00C412A4">
        <w:rPr>
          <w:spacing w:val="-3"/>
        </w:rPr>
        <w:t xml:space="preserve">порядка получения сведений о ходе рассмотрения заявления о предоставлении </w:t>
      </w:r>
      <w:r w:rsidRPr="00C412A4">
        <w:t>Услуги и о результатах ее предоставления;</w:t>
      </w:r>
    </w:p>
    <w:p w14:paraId="28BF1AC1" w14:textId="77777777" w:rsidR="007E2DCE" w:rsidRPr="00C412A4" w:rsidRDefault="007E2DCE" w:rsidP="00414F40">
      <w:pPr>
        <w:widowControl w:val="0"/>
        <w:numPr>
          <w:ilvl w:val="0"/>
          <w:numId w:val="38"/>
        </w:numPr>
        <w:shd w:val="clear" w:color="auto" w:fill="FFFFFF"/>
        <w:tabs>
          <w:tab w:val="left" w:pos="900"/>
        </w:tabs>
        <w:autoSpaceDE w:val="0"/>
        <w:autoSpaceDN w:val="0"/>
        <w:adjustRightInd w:val="0"/>
        <w:ind w:left="927" w:hanging="360"/>
        <w:jc w:val="both"/>
      </w:pPr>
      <w:r w:rsidRPr="00C412A4">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14:paraId="4672193B" w14:textId="77777777" w:rsidR="007E2DCE" w:rsidRPr="00C412A4" w:rsidRDefault="007E2DCE" w:rsidP="00414F40">
      <w:pPr>
        <w:widowControl w:val="0"/>
        <w:numPr>
          <w:ilvl w:val="0"/>
          <w:numId w:val="38"/>
        </w:numPr>
        <w:shd w:val="clear" w:color="auto" w:fill="FFFFFF"/>
        <w:tabs>
          <w:tab w:val="left" w:pos="900"/>
        </w:tabs>
        <w:autoSpaceDE w:val="0"/>
        <w:autoSpaceDN w:val="0"/>
        <w:adjustRightInd w:val="0"/>
        <w:ind w:left="927" w:hanging="360"/>
        <w:jc w:val="both"/>
      </w:pPr>
      <w:r w:rsidRPr="00C412A4">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14:paraId="223ED257" w14:textId="77777777" w:rsidR="007E2DCE" w:rsidRPr="00C412A4" w:rsidRDefault="007E2DCE" w:rsidP="007E2DCE">
      <w:pPr>
        <w:shd w:val="clear" w:color="auto" w:fill="FFFFFF"/>
        <w:ind w:left="22" w:right="7" w:firstLine="713"/>
        <w:jc w:val="both"/>
      </w:pPr>
      <w:r w:rsidRPr="00C412A4">
        <w:rPr>
          <w:spacing w:val="-1"/>
        </w:rPr>
        <w:t xml:space="preserve">Получение информации по вопросам предоставления Услуги и услуг, которые </w:t>
      </w:r>
      <w:r w:rsidRPr="00C412A4">
        <w:t>являются необходимыми и обязательными для предоставления муниципальной услуги, осуществляется бесплатно.</w:t>
      </w:r>
    </w:p>
    <w:p w14:paraId="5F180847" w14:textId="77777777" w:rsidR="007E2DCE" w:rsidRPr="00C412A4" w:rsidRDefault="007E2DCE" w:rsidP="007E2DCE">
      <w:pPr>
        <w:shd w:val="clear" w:color="auto" w:fill="FFFFFF"/>
        <w:tabs>
          <w:tab w:val="left" w:pos="1210"/>
        </w:tabs>
        <w:ind w:right="7" w:firstLine="749"/>
        <w:jc w:val="both"/>
      </w:pPr>
      <w:r w:rsidRPr="00C412A4">
        <w:rPr>
          <w:spacing w:val="-13"/>
        </w:rPr>
        <w:t>1.5.</w:t>
      </w:r>
      <w:r w:rsidRPr="00C412A4">
        <w:tab/>
        <w:t>При устном обращении Заявителя (лич</w:t>
      </w:r>
      <w:r>
        <w:t xml:space="preserve">но или по телефону) должностное </w:t>
      </w:r>
      <w:r w:rsidRPr="00C412A4">
        <w:t>лицо Уполномоченного органа, работник многофункционального центра</w:t>
      </w:r>
      <w:r>
        <w:t xml:space="preserve">, </w:t>
      </w:r>
      <w:r w:rsidRPr="00C412A4">
        <w:t xml:space="preserve">осуществляющий консультирование, подробно </w:t>
      </w:r>
      <w:r>
        <w:t xml:space="preserve">и в вежливой (корректной) форме </w:t>
      </w:r>
      <w:r w:rsidRPr="00C412A4">
        <w:t>информирует обратившихся по интересующим вопросам.</w:t>
      </w:r>
    </w:p>
    <w:p w14:paraId="3802803B" w14:textId="77777777" w:rsidR="007E2DCE" w:rsidRPr="00C412A4" w:rsidRDefault="007E2DCE" w:rsidP="007E2DCE">
      <w:pPr>
        <w:shd w:val="clear" w:color="auto" w:fill="FFFFFF"/>
        <w:ind w:left="22" w:right="14" w:firstLine="713"/>
        <w:jc w:val="both"/>
      </w:pPr>
      <w:r w:rsidRPr="00C412A4">
        <w:rPr>
          <w:spacing w:val="-3"/>
        </w:rPr>
        <w:t xml:space="preserve">Ответ на телефонный звонок должен начинаться с информации о наименовании </w:t>
      </w:r>
      <w:r w:rsidRPr="00C412A4">
        <w:t>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14:paraId="52FE3B9D" w14:textId="77777777" w:rsidR="007E2DCE" w:rsidRPr="00C412A4" w:rsidRDefault="007E2DCE" w:rsidP="007E2DCE">
      <w:pPr>
        <w:shd w:val="clear" w:color="auto" w:fill="FFFFFF"/>
        <w:ind w:left="14" w:right="14" w:firstLine="713"/>
        <w:jc w:val="both"/>
      </w:pPr>
      <w:r w:rsidRPr="00C412A4">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14:paraId="7E41CA40" w14:textId="77777777" w:rsidR="007E2DCE" w:rsidRPr="00C412A4" w:rsidRDefault="007E2DCE" w:rsidP="007E2DCE">
      <w:pPr>
        <w:shd w:val="clear" w:color="auto" w:fill="FFFFFF"/>
        <w:ind w:left="14" w:firstLine="713"/>
        <w:jc w:val="both"/>
      </w:pPr>
      <w:r w:rsidRPr="00C412A4">
        <w:rPr>
          <w:spacing w:val="-1"/>
        </w:rPr>
        <w:t xml:space="preserve">Если подготовка ответа требует продолжительного времени должностное лицо </w:t>
      </w:r>
      <w:r w:rsidRPr="00C412A4">
        <w:t>Уполномоченного органа, работник многофункционального центра может предложить Заявителю изложить обращение в письменной форме.</w:t>
      </w:r>
    </w:p>
    <w:p w14:paraId="3CF8FFBF" w14:textId="77777777" w:rsidR="007E2DCE" w:rsidRPr="00C412A4" w:rsidRDefault="007E2DCE" w:rsidP="007E2DCE">
      <w:pPr>
        <w:shd w:val="clear" w:color="auto" w:fill="FFFFFF"/>
        <w:ind w:left="14" w:right="22" w:firstLine="706"/>
        <w:jc w:val="both"/>
      </w:pPr>
      <w:r w:rsidRPr="00C412A4">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14:paraId="37781E06" w14:textId="77777777" w:rsidR="007E2DCE" w:rsidRPr="00C412A4" w:rsidRDefault="007E2DCE" w:rsidP="007E2DCE">
      <w:pPr>
        <w:shd w:val="clear" w:color="auto" w:fill="FFFFFF"/>
        <w:ind w:left="14" w:right="22" w:firstLine="706"/>
        <w:jc w:val="both"/>
      </w:pPr>
      <w:r w:rsidRPr="00C412A4">
        <w:t>Продолжительность информирования по телефону не должна превышать 10 минут.</w:t>
      </w:r>
    </w:p>
    <w:p w14:paraId="1624ABA4" w14:textId="77777777" w:rsidR="007E2DCE" w:rsidRPr="00C412A4" w:rsidRDefault="007E2DCE" w:rsidP="007E2DCE">
      <w:pPr>
        <w:shd w:val="clear" w:color="auto" w:fill="FFFFFF"/>
        <w:ind w:left="720"/>
      </w:pPr>
      <w:r w:rsidRPr="00C412A4">
        <w:rPr>
          <w:spacing w:val="-1"/>
        </w:rPr>
        <w:t>Информирование осуществляется в соответствии с графиком приема граждан.</w:t>
      </w:r>
    </w:p>
    <w:p w14:paraId="17D975CB" w14:textId="77777777" w:rsidR="007E2DCE" w:rsidRPr="00C412A4" w:rsidRDefault="007E2DCE" w:rsidP="00414F40">
      <w:pPr>
        <w:widowControl w:val="0"/>
        <w:numPr>
          <w:ilvl w:val="0"/>
          <w:numId w:val="41"/>
        </w:numPr>
        <w:shd w:val="clear" w:color="auto" w:fill="FFFFFF"/>
        <w:tabs>
          <w:tab w:val="left" w:pos="1210"/>
        </w:tabs>
        <w:autoSpaceDE w:val="0"/>
        <w:autoSpaceDN w:val="0"/>
        <w:adjustRightInd w:val="0"/>
        <w:ind w:left="432" w:right="7" w:hanging="432"/>
        <w:jc w:val="both"/>
        <w:rPr>
          <w:spacing w:val="-14"/>
        </w:rPr>
      </w:pPr>
      <w:r w:rsidRPr="00C412A4">
        <w:rPr>
          <w:spacing w:val="-1"/>
        </w:rPr>
        <w:t xml:space="preserve">По письменному обращению должностное лицо Уполномоченного органа, ответственное за предоставление Услуги, подробно в письменной форме разъясняет </w:t>
      </w:r>
      <w:r w:rsidRPr="00C412A4">
        <w:t xml:space="preserve">гражданину </w:t>
      </w:r>
      <w:r w:rsidRPr="00C412A4">
        <w:lastRenderedPageBreak/>
        <w:t xml:space="preserve">сведения по вопросам, указанным в пункте 1.3. настоящего Регламента, </w:t>
      </w:r>
      <w:r w:rsidRPr="00C412A4">
        <w:rPr>
          <w:spacing w:val="-4"/>
        </w:rPr>
        <w:t xml:space="preserve">в порядке, установленном Федеральным законом от 2 мая 2006 г. № 59-ФЗ «О порядке </w:t>
      </w:r>
      <w:r w:rsidRPr="00C412A4">
        <w:t>рассмотрения обращений граждан Российской Федерации».</w:t>
      </w:r>
    </w:p>
    <w:p w14:paraId="0C889D9A" w14:textId="77777777" w:rsidR="007E2DCE" w:rsidRPr="00C412A4" w:rsidRDefault="007E2DCE" w:rsidP="00414F40">
      <w:pPr>
        <w:widowControl w:val="0"/>
        <w:numPr>
          <w:ilvl w:val="0"/>
          <w:numId w:val="41"/>
        </w:numPr>
        <w:shd w:val="clear" w:color="auto" w:fill="FFFFFF"/>
        <w:tabs>
          <w:tab w:val="left" w:pos="1210"/>
        </w:tabs>
        <w:autoSpaceDE w:val="0"/>
        <w:autoSpaceDN w:val="0"/>
        <w:adjustRightInd w:val="0"/>
        <w:ind w:left="432" w:right="22" w:hanging="432"/>
        <w:jc w:val="both"/>
        <w:rPr>
          <w:spacing w:val="-14"/>
        </w:rPr>
      </w:pPr>
      <w:r w:rsidRPr="00C412A4">
        <w:t xml:space="preserve">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w:t>
      </w:r>
      <w:r w:rsidRPr="00C412A4">
        <w:rPr>
          <w:spacing w:val="-1"/>
        </w:rPr>
        <w:t>постановлением Правительства Российской Федерации от 24 октября 2011 г. № 861.</w:t>
      </w:r>
    </w:p>
    <w:p w14:paraId="7012E0E7" w14:textId="77777777" w:rsidR="007E2DCE" w:rsidRPr="005E6C6C" w:rsidRDefault="007E2DCE" w:rsidP="007E2DCE">
      <w:pPr>
        <w:shd w:val="clear" w:color="auto" w:fill="FFFFFF"/>
        <w:ind w:left="7" w:right="22" w:firstLine="713"/>
        <w:jc w:val="both"/>
      </w:pPr>
      <w:r w:rsidRPr="00C412A4">
        <w:t>Доступ к информации о сроках и порядке предоставления муниципальной услуги осуществляется без выполнения заявителем каких-либо требований, в том</w:t>
      </w:r>
      <w:r>
        <w:t xml:space="preserve">  ч</w:t>
      </w:r>
      <w:r w:rsidRPr="005E6C6C">
        <w:t>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1F4AF475" w14:textId="77777777" w:rsidR="007E2DCE" w:rsidRPr="005E6C6C" w:rsidRDefault="007E2DCE" w:rsidP="007E2DCE">
      <w:pPr>
        <w:ind w:firstLine="709"/>
        <w:jc w:val="both"/>
        <w:rPr>
          <w:color w:val="000000"/>
        </w:rPr>
      </w:pPr>
      <w:r w:rsidRPr="005E6C6C">
        <w:rPr>
          <w:spacing w:val="-14"/>
        </w:rPr>
        <w:t>1.8.</w:t>
      </w:r>
      <w:r w:rsidRPr="005E6C6C">
        <w:tab/>
      </w:r>
      <w:r w:rsidRPr="005E6C6C">
        <w:rPr>
          <w:color w:val="000000"/>
        </w:rPr>
        <w:t>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14:paraId="1990EDC5" w14:textId="77777777" w:rsidR="007E2DCE" w:rsidRPr="005E6C6C" w:rsidRDefault="007E2DCE" w:rsidP="007E2DCE">
      <w:pPr>
        <w:ind w:firstLine="709"/>
        <w:jc w:val="both"/>
        <w:rPr>
          <w:color w:val="000000"/>
        </w:rPr>
      </w:pPr>
      <w:r w:rsidRPr="005E6C6C">
        <w:rPr>
          <w:color w:val="000000"/>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14:paraId="67FE5A0F" w14:textId="77777777" w:rsidR="007E2DCE" w:rsidRPr="005E6C6C" w:rsidRDefault="007E2DCE" w:rsidP="007E2DCE">
      <w:pPr>
        <w:ind w:firstLine="709"/>
        <w:jc w:val="both"/>
        <w:rPr>
          <w:color w:val="000000"/>
        </w:rPr>
      </w:pPr>
      <w:r w:rsidRPr="005E6C6C">
        <w:rPr>
          <w:color w:val="000000"/>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14:paraId="23D1D3D5" w14:textId="77777777" w:rsidR="007E2DCE" w:rsidRPr="005E6C6C" w:rsidRDefault="007E2DCE" w:rsidP="007E2DCE">
      <w:pPr>
        <w:ind w:firstLine="709"/>
        <w:jc w:val="both"/>
        <w:rPr>
          <w:color w:val="000000"/>
        </w:rPr>
      </w:pPr>
      <w:r w:rsidRPr="005E6C6C">
        <w:rPr>
          <w:color w:val="000000"/>
        </w:rPr>
        <w:t>адрес официального сайта, а также электронной почты и (или) формы обратной связи Уполномоченного органа в сети «Интернет».</w:t>
      </w:r>
    </w:p>
    <w:p w14:paraId="43B858D0" w14:textId="77777777" w:rsidR="007E2DCE" w:rsidRPr="005E6C6C" w:rsidRDefault="007E2DCE" w:rsidP="007E2DCE">
      <w:pPr>
        <w:shd w:val="clear" w:color="auto" w:fill="FFFFFF"/>
        <w:tabs>
          <w:tab w:val="left" w:pos="1217"/>
        </w:tabs>
        <w:ind w:left="7" w:right="14" w:firstLine="749"/>
        <w:jc w:val="both"/>
      </w:pPr>
      <w:r w:rsidRPr="005E6C6C">
        <w:rPr>
          <w:spacing w:val="-14"/>
        </w:rPr>
        <w:t>1.9.</w:t>
      </w:r>
      <w:r w:rsidRPr="005E6C6C">
        <w:tab/>
        <w:t>В залах ожидания Уполномоченного органа размещаются нормативные</w:t>
      </w:r>
      <w:r>
        <w:t xml:space="preserve"> </w:t>
      </w:r>
      <w:r w:rsidRPr="005E6C6C">
        <w:t>правовые акты, регулирующие порядок предоставления Услуги, в том числе копия</w:t>
      </w:r>
      <w:r>
        <w:t xml:space="preserve"> </w:t>
      </w:r>
      <w:r w:rsidRPr="005E6C6C">
        <w:rPr>
          <w:spacing w:val="-1"/>
        </w:rPr>
        <w:t>административного регламента ее предоставления, утвержденного в установленном</w:t>
      </w:r>
      <w:r>
        <w:rPr>
          <w:spacing w:val="-1"/>
        </w:rPr>
        <w:t xml:space="preserve"> </w:t>
      </w:r>
      <w:r w:rsidRPr="005E6C6C">
        <w:rPr>
          <w:spacing w:val="-3"/>
        </w:rPr>
        <w:t>Федеральным законом от 27 июля 2010 г. № 210-ФЗ «Об организации предоставления</w:t>
      </w:r>
      <w:r>
        <w:rPr>
          <w:spacing w:val="-3"/>
        </w:rPr>
        <w:t xml:space="preserve"> </w:t>
      </w:r>
      <w:r w:rsidRPr="005E6C6C">
        <w:t>государственных и муниципальных услуг» порядке, которые по требованию</w:t>
      </w:r>
      <w:r>
        <w:t xml:space="preserve"> </w:t>
      </w:r>
      <w:r w:rsidRPr="005E6C6C">
        <w:t>заявителя предоставляются ему для ознакомления.</w:t>
      </w:r>
    </w:p>
    <w:p w14:paraId="1233F384" w14:textId="77777777" w:rsidR="007E2DCE" w:rsidRPr="005E6C6C" w:rsidRDefault="007E2DCE" w:rsidP="00414F40">
      <w:pPr>
        <w:widowControl w:val="0"/>
        <w:numPr>
          <w:ilvl w:val="0"/>
          <w:numId w:val="42"/>
        </w:numPr>
        <w:shd w:val="clear" w:color="auto" w:fill="FFFFFF"/>
        <w:tabs>
          <w:tab w:val="left" w:pos="1346"/>
          <w:tab w:val="left" w:pos="3708"/>
          <w:tab w:val="left" w:pos="5558"/>
          <w:tab w:val="left" w:pos="8172"/>
        </w:tabs>
        <w:autoSpaceDE w:val="0"/>
        <w:autoSpaceDN w:val="0"/>
        <w:adjustRightInd w:val="0"/>
        <w:ind w:left="720" w:right="7" w:hanging="360"/>
        <w:jc w:val="both"/>
        <w:rPr>
          <w:spacing w:val="-12"/>
        </w:rPr>
      </w:pPr>
      <w:r w:rsidRPr="005E6C6C">
        <w:t xml:space="preserve">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w:t>
      </w:r>
      <w:r w:rsidRPr="005E6C6C">
        <w:rPr>
          <w:spacing w:val="-2"/>
        </w:rPr>
        <w:t>многофункциональными</w:t>
      </w:r>
      <w:r>
        <w:rPr>
          <w:spacing w:val="-2"/>
        </w:rPr>
        <w:t xml:space="preserve"> </w:t>
      </w:r>
      <w:r w:rsidRPr="005E6C6C">
        <w:rPr>
          <w:spacing w:val="-4"/>
        </w:rPr>
        <w:t>центрами</w:t>
      </w:r>
      <w:r w:rsidRPr="005E6C6C">
        <w:rPr>
          <w:rFonts w:ascii="Arial" w:hAnsi="Arial" w:cs="Arial"/>
        </w:rPr>
        <w:tab/>
      </w:r>
      <w:r w:rsidRPr="005E6C6C">
        <w:rPr>
          <w:spacing w:val="-2"/>
        </w:rPr>
        <w:t>предоставления</w:t>
      </w:r>
      <w:r w:rsidRPr="005E6C6C">
        <w:rPr>
          <w:rFonts w:ascii="Arial" w:hAnsi="Arial" w:cs="Arial"/>
        </w:rPr>
        <w:tab/>
      </w:r>
      <w:r w:rsidRPr="005E6C6C">
        <w:rPr>
          <w:spacing w:val="-3"/>
        </w:rPr>
        <w:t xml:space="preserve">государственных </w:t>
      </w:r>
      <w:r w:rsidRPr="005E6C6C">
        <w:rPr>
          <w:spacing w:val="-2"/>
        </w:rPr>
        <w:t xml:space="preserve">и муниципальных услуг и федеральными органами исполнительной власти, органами </w:t>
      </w:r>
      <w:r w:rsidRPr="005E6C6C">
        <w:t>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14:paraId="6E11BB29" w14:textId="77777777" w:rsidR="007E2DCE" w:rsidRDefault="007E2DCE" w:rsidP="007E2DCE">
      <w:pPr>
        <w:pStyle w:val="aff6"/>
        <w:ind w:firstLine="720"/>
        <w:rPr>
          <w:rFonts w:eastAsia="Times New Roman"/>
          <w:sz w:val="24"/>
          <w:szCs w:val="24"/>
        </w:rPr>
      </w:pPr>
      <w:r w:rsidRPr="005261E2">
        <w:rPr>
          <w:rFonts w:eastAsia="Times New Roman"/>
          <w:sz w:val="24"/>
          <w:szCs w:val="24"/>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14:paraId="3945F42E" w14:textId="77777777" w:rsidR="007E2DCE" w:rsidRPr="005261E2" w:rsidRDefault="007E2DCE" w:rsidP="007E2DCE">
      <w:pPr>
        <w:pStyle w:val="aff6"/>
        <w:ind w:firstLine="720"/>
        <w:rPr>
          <w:sz w:val="24"/>
          <w:szCs w:val="24"/>
        </w:rPr>
      </w:pPr>
    </w:p>
    <w:p w14:paraId="4BB54BEC" w14:textId="77777777" w:rsidR="007E2DCE" w:rsidRPr="002E5BBB" w:rsidRDefault="007E2DCE" w:rsidP="007E2DCE">
      <w:pPr>
        <w:pStyle w:val="1"/>
        <w:ind w:left="4316" w:hanging="1823"/>
        <w:rPr>
          <w:sz w:val="24"/>
          <w:szCs w:val="24"/>
        </w:rPr>
      </w:pPr>
      <w:r w:rsidRPr="002E5BBB">
        <w:rPr>
          <w:sz w:val="24"/>
          <w:szCs w:val="24"/>
        </w:rPr>
        <w:t>Раздел</w:t>
      </w:r>
      <w:r w:rsidRPr="002E5BBB">
        <w:rPr>
          <w:spacing w:val="-10"/>
          <w:sz w:val="24"/>
          <w:szCs w:val="24"/>
        </w:rPr>
        <w:t xml:space="preserve"> </w:t>
      </w:r>
      <w:r w:rsidRPr="002E5BBB">
        <w:rPr>
          <w:sz w:val="24"/>
          <w:szCs w:val="24"/>
        </w:rPr>
        <w:t>II.</w:t>
      </w:r>
      <w:r w:rsidRPr="002E5BBB">
        <w:rPr>
          <w:spacing w:val="-9"/>
          <w:sz w:val="24"/>
          <w:szCs w:val="24"/>
        </w:rPr>
        <w:t xml:space="preserve"> </w:t>
      </w:r>
      <w:r w:rsidRPr="002E5BBB">
        <w:rPr>
          <w:sz w:val="24"/>
          <w:szCs w:val="24"/>
        </w:rPr>
        <w:t>Стандарт</w:t>
      </w:r>
      <w:r w:rsidRPr="002E5BBB">
        <w:rPr>
          <w:spacing w:val="-7"/>
          <w:sz w:val="24"/>
          <w:szCs w:val="24"/>
        </w:rPr>
        <w:t xml:space="preserve"> </w:t>
      </w:r>
      <w:r w:rsidRPr="002E5BBB">
        <w:rPr>
          <w:sz w:val="24"/>
          <w:szCs w:val="24"/>
        </w:rPr>
        <w:t>предоставления</w:t>
      </w:r>
      <w:r w:rsidRPr="002E5BBB">
        <w:rPr>
          <w:spacing w:val="-8"/>
          <w:sz w:val="24"/>
          <w:szCs w:val="24"/>
        </w:rPr>
        <w:t xml:space="preserve"> </w:t>
      </w:r>
      <w:r w:rsidRPr="002E5BBB">
        <w:rPr>
          <w:sz w:val="24"/>
          <w:szCs w:val="24"/>
        </w:rPr>
        <w:t>муниципальной услуги</w:t>
      </w:r>
    </w:p>
    <w:p w14:paraId="052E73F4" w14:textId="77777777" w:rsidR="007E2DCE" w:rsidRPr="002E5BBB" w:rsidRDefault="007E2DCE" w:rsidP="007E2DCE">
      <w:pPr>
        <w:pStyle w:val="aa"/>
        <w:jc w:val="center"/>
        <w:rPr>
          <w:b/>
          <w:sz w:val="24"/>
          <w:szCs w:val="24"/>
        </w:rPr>
      </w:pPr>
    </w:p>
    <w:p w14:paraId="62231B99" w14:textId="77777777" w:rsidR="007E2DCE" w:rsidRPr="002E5BBB" w:rsidRDefault="007E2DCE" w:rsidP="007E2DCE">
      <w:pPr>
        <w:jc w:val="center"/>
        <w:rPr>
          <w:b/>
          <w:bCs/>
          <w:color w:val="000000"/>
        </w:rPr>
      </w:pPr>
      <w:r w:rsidRPr="002E5BBB">
        <w:rPr>
          <w:b/>
        </w:rPr>
        <w:t>Наименование</w:t>
      </w:r>
      <w:r w:rsidRPr="002E5BBB">
        <w:rPr>
          <w:b/>
          <w:spacing w:val="-12"/>
        </w:rPr>
        <w:t xml:space="preserve"> </w:t>
      </w:r>
      <w:r w:rsidRPr="002E5BBB">
        <w:rPr>
          <w:b/>
        </w:rPr>
        <w:t>муниципальной</w:t>
      </w:r>
      <w:r w:rsidRPr="002E5BBB">
        <w:rPr>
          <w:b/>
          <w:spacing w:val="-10"/>
        </w:rPr>
        <w:t xml:space="preserve"> </w:t>
      </w:r>
      <w:r w:rsidRPr="002E5BBB">
        <w:rPr>
          <w:b/>
          <w:spacing w:val="-2"/>
        </w:rPr>
        <w:t>услуги</w:t>
      </w:r>
    </w:p>
    <w:p w14:paraId="77E6B31E" w14:textId="77777777" w:rsidR="007E2DCE" w:rsidRPr="002E5BBB" w:rsidRDefault="007E2DCE" w:rsidP="007E2DCE">
      <w:pPr>
        <w:shd w:val="clear" w:color="auto" w:fill="FFFFFF"/>
        <w:tabs>
          <w:tab w:val="left" w:pos="1202"/>
        </w:tabs>
        <w:ind w:right="14" w:firstLine="713"/>
        <w:jc w:val="both"/>
      </w:pPr>
      <w:r w:rsidRPr="002E5BBB">
        <w:rPr>
          <w:spacing w:val="-4"/>
        </w:rPr>
        <w:t>2.1.</w:t>
      </w:r>
      <w:r w:rsidRPr="002E5BBB">
        <w:tab/>
      </w:r>
      <w:r w:rsidRPr="002E5BBB">
        <w:rPr>
          <w:bCs/>
          <w:color w:val="000000"/>
        </w:rPr>
        <w:t>Наименование муниципальной услуги</w:t>
      </w:r>
      <w:r>
        <w:rPr>
          <w:bCs/>
          <w:color w:val="000000"/>
        </w:rPr>
        <w:t>-</w:t>
      </w:r>
      <w:r w:rsidRPr="002E5BBB">
        <w:rPr>
          <w:bCs/>
          <w:color w:val="000000"/>
        </w:rPr>
        <w:t xml:space="preserve"> </w:t>
      </w:r>
      <w:r w:rsidRPr="002E5BBB">
        <w:rPr>
          <w:spacing w:val="-2"/>
        </w:rPr>
        <w:t xml:space="preserve">«Присвоение адреса объекту адресации, изменение и аннулирование такого </w:t>
      </w:r>
      <w:r w:rsidRPr="002E5BBB">
        <w:t>адреса».</w:t>
      </w:r>
    </w:p>
    <w:p w14:paraId="68726D5F" w14:textId="77777777" w:rsidR="007E2DCE" w:rsidRPr="002E5BBB" w:rsidRDefault="007E2DCE" w:rsidP="007E2DCE">
      <w:pPr>
        <w:shd w:val="clear" w:color="auto" w:fill="FFFFFF"/>
        <w:ind w:left="317" w:firstLine="720"/>
      </w:pPr>
      <w:r w:rsidRPr="002E5BBB">
        <w:rPr>
          <w:b/>
          <w:bCs/>
        </w:rPr>
        <w:t xml:space="preserve">Наименование органа государственной власти, органа местного </w:t>
      </w:r>
      <w:r w:rsidRPr="002E5BBB">
        <w:rPr>
          <w:b/>
          <w:bCs/>
          <w:spacing w:val="-1"/>
        </w:rPr>
        <w:t>самоуправления (организации), предоставляющего муниципальную услугу</w:t>
      </w:r>
    </w:p>
    <w:p w14:paraId="08DACFE0" w14:textId="77777777" w:rsidR="007E2DCE" w:rsidRPr="002E5BBB" w:rsidRDefault="007E2DCE" w:rsidP="00414F40">
      <w:pPr>
        <w:widowControl w:val="0"/>
        <w:numPr>
          <w:ilvl w:val="0"/>
          <w:numId w:val="43"/>
        </w:numPr>
        <w:autoSpaceDE w:val="0"/>
        <w:autoSpaceDN w:val="0"/>
        <w:adjustRightInd w:val="0"/>
        <w:ind w:left="450" w:hanging="450"/>
        <w:jc w:val="both"/>
        <w:rPr>
          <w:bCs/>
          <w:color w:val="000000"/>
        </w:rPr>
      </w:pPr>
      <w:r w:rsidRPr="002E5BBB">
        <w:rPr>
          <w:bCs/>
          <w:color w:val="000000"/>
        </w:rPr>
        <w:t xml:space="preserve">Муниципальная услуга предоставляется Администрацией </w:t>
      </w:r>
      <w:r>
        <w:rPr>
          <w:bCs/>
          <w:color w:val="000000"/>
        </w:rPr>
        <w:t>Лысогорского</w:t>
      </w:r>
      <w:r w:rsidRPr="002E5BBB">
        <w:rPr>
          <w:bCs/>
          <w:color w:val="000000"/>
        </w:rPr>
        <w:t xml:space="preserve"> сельского поселения</w:t>
      </w:r>
      <w:r w:rsidRPr="002E5BBB">
        <w:rPr>
          <w:iCs/>
          <w:color w:val="000000"/>
        </w:rPr>
        <w:t>.</w:t>
      </w:r>
    </w:p>
    <w:p w14:paraId="4D65693D" w14:textId="77777777" w:rsidR="007E2DCE" w:rsidRPr="004B7287" w:rsidRDefault="007E2DCE" w:rsidP="00414F40">
      <w:pPr>
        <w:widowControl w:val="0"/>
        <w:numPr>
          <w:ilvl w:val="0"/>
          <w:numId w:val="43"/>
        </w:numPr>
        <w:shd w:val="clear" w:color="auto" w:fill="FFFFFF"/>
        <w:tabs>
          <w:tab w:val="left" w:pos="1202"/>
        </w:tabs>
        <w:autoSpaceDE w:val="0"/>
        <w:autoSpaceDN w:val="0"/>
        <w:adjustRightInd w:val="0"/>
        <w:ind w:left="450" w:hanging="450"/>
        <w:rPr>
          <w:spacing w:val="-7"/>
        </w:rPr>
      </w:pPr>
      <w:r w:rsidRPr="002E5BBB">
        <w:t>При предоставлении Услуги Уполномоченный орган взаимодействует с:</w:t>
      </w:r>
    </w:p>
    <w:p w14:paraId="46833116" w14:textId="77777777" w:rsidR="007E2DCE" w:rsidRPr="002E5BBB" w:rsidRDefault="007E2DCE" w:rsidP="00414F40">
      <w:pPr>
        <w:widowControl w:val="0"/>
        <w:numPr>
          <w:ilvl w:val="0"/>
          <w:numId w:val="44"/>
        </w:numPr>
        <w:shd w:val="clear" w:color="auto" w:fill="FFFFFF"/>
        <w:tabs>
          <w:tab w:val="left" w:pos="886"/>
        </w:tabs>
        <w:autoSpaceDE w:val="0"/>
        <w:autoSpaceDN w:val="0"/>
        <w:adjustRightInd w:val="0"/>
        <w:ind w:left="927" w:right="14" w:hanging="360"/>
        <w:jc w:val="both"/>
      </w:pPr>
      <w:r w:rsidRPr="002E5BBB">
        <w:lastRenderedPageBreak/>
        <w:t>оператором федеральной информационной адресной системы (далее -Оператор ФИАС);</w:t>
      </w:r>
    </w:p>
    <w:p w14:paraId="31FEF05C" w14:textId="77777777" w:rsidR="007E2DCE" w:rsidRPr="002E5BBB" w:rsidRDefault="007E2DCE" w:rsidP="00414F40">
      <w:pPr>
        <w:widowControl w:val="0"/>
        <w:numPr>
          <w:ilvl w:val="0"/>
          <w:numId w:val="44"/>
        </w:numPr>
        <w:shd w:val="clear" w:color="auto" w:fill="FFFFFF"/>
        <w:tabs>
          <w:tab w:val="left" w:pos="886"/>
        </w:tabs>
        <w:autoSpaceDE w:val="0"/>
        <w:autoSpaceDN w:val="0"/>
        <w:adjustRightInd w:val="0"/>
        <w:ind w:left="927" w:right="22" w:hanging="360"/>
        <w:jc w:val="both"/>
      </w:pPr>
      <w:r w:rsidRPr="002E5BBB">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14:paraId="1C57CB52" w14:textId="77777777" w:rsidR="007E2DCE" w:rsidRPr="002E5BBB" w:rsidRDefault="007E2DCE" w:rsidP="00414F40">
      <w:pPr>
        <w:widowControl w:val="0"/>
        <w:numPr>
          <w:ilvl w:val="0"/>
          <w:numId w:val="44"/>
        </w:numPr>
        <w:shd w:val="clear" w:color="auto" w:fill="FFFFFF"/>
        <w:tabs>
          <w:tab w:val="left" w:pos="886"/>
        </w:tabs>
        <w:autoSpaceDE w:val="0"/>
        <w:autoSpaceDN w:val="0"/>
        <w:adjustRightInd w:val="0"/>
        <w:ind w:left="927" w:right="14" w:hanging="360"/>
        <w:jc w:val="both"/>
      </w:pPr>
      <w:r w:rsidRPr="002E5BBB">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14:paraId="6F1FD0B8" w14:textId="77777777" w:rsidR="007E2DCE" w:rsidRPr="002E5BBB" w:rsidRDefault="007E2DCE" w:rsidP="007E2DCE">
      <w:pPr>
        <w:shd w:val="clear" w:color="auto" w:fill="FFFFFF"/>
        <w:ind w:left="7" w:right="22" w:firstLine="698"/>
        <w:jc w:val="both"/>
      </w:pPr>
      <w:r w:rsidRPr="002E5BBB">
        <w:t>В предоставлении государственной услуги принимают участие многофункциональные центры при наличии соответствующ</w:t>
      </w:r>
      <w:r>
        <w:t>его соглашения о взаимодействии</w:t>
      </w:r>
      <w:r w:rsidRPr="002E5BBB">
        <w:t>.</w:t>
      </w:r>
    </w:p>
    <w:p w14:paraId="32970B12" w14:textId="77777777" w:rsidR="007E2DCE" w:rsidRPr="002E5BBB" w:rsidRDefault="007E2DCE" w:rsidP="007E2DCE">
      <w:pPr>
        <w:shd w:val="clear" w:color="auto" w:fill="FFFFFF"/>
        <w:ind w:right="22" w:firstLine="698"/>
        <w:jc w:val="both"/>
      </w:pPr>
      <w:r w:rsidRPr="002E5BBB">
        <w:t xml:space="preserve">При предоставлении государственной услуги Уполномоченный орган взаимодействует с Федеральной налоговой службой по вопросу получения выписки </w:t>
      </w:r>
      <w:r w:rsidRPr="002E5BBB">
        <w:rPr>
          <w:spacing w:val="-1"/>
        </w:rPr>
        <w:t xml:space="preserve">из Единого государственного реестра юридических лиц и Единого государственного </w:t>
      </w:r>
      <w:r w:rsidRPr="002E5BBB">
        <w:t>реестра индивидуальных предпринимателей.</w:t>
      </w:r>
    </w:p>
    <w:p w14:paraId="67907E7D" w14:textId="77777777" w:rsidR="007E2DCE" w:rsidRPr="002E5BBB" w:rsidRDefault="007E2DCE" w:rsidP="007E2DCE">
      <w:pPr>
        <w:pStyle w:val="aff6"/>
        <w:ind w:firstLine="698"/>
        <w:jc w:val="both"/>
        <w:rPr>
          <w:sz w:val="24"/>
          <w:szCs w:val="24"/>
        </w:rPr>
      </w:pPr>
      <w:r w:rsidRPr="002E5BBB">
        <w:rPr>
          <w:spacing w:val="-6"/>
          <w:sz w:val="24"/>
          <w:szCs w:val="24"/>
        </w:rPr>
        <w:t>2.4.</w:t>
      </w:r>
      <w:r w:rsidRPr="002E5BBB">
        <w:rPr>
          <w:sz w:val="24"/>
          <w:szCs w:val="24"/>
        </w:rPr>
        <w:tab/>
      </w:r>
      <w:r w:rsidRPr="002E5BBB">
        <w:rPr>
          <w:rFonts w:eastAsia="Times New Roman"/>
          <w:sz w:val="24"/>
          <w:szCs w:val="24"/>
        </w:rPr>
        <w:t>При предоставлении Услуги Уполномоченному органу запрещается</w:t>
      </w:r>
      <w:r>
        <w:rPr>
          <w:rFonts w:eastAsia="Times New Roman"/>
          <w:sz w:val="24"/>
          <w:szCs w:val="24"/>
        </w:rPr>
        <w:t xml:space="preserve"> </w:t>
      </w:r>
      <w:r w:rsidRPr="002E5BBB">
        <w:rPr>
          <w:rFonts w:eastAsia="Times New Roman"/>
          <w:sz w:val="24"/>
          <w:szCs w:val="24"/>
        </w:rPr>
        <w:t>требовать от Заявителя осуществления действий, в том числе согласований,</w:t>
      </w:r>
      <w:r>
        <w:rPr>
          <w:rFonts w:eastAsia="Times New Roman"/>
          <w:sz w:val="24"/>
          <w:szCs w:val="24"/>
        </w:rPr>
        <w:t xml:space="preserve"> </w:t>
      </w:r>
      <w:r w:rsidRPr="002E5BBB">
        <w:rPr>
          <w:rFonts w:eastAsia="Times New Roman"/>
          <w:sz w:val="24"/>
          <w:szCs w:val="24"/>
        </w:rPr>
        <w:t xml:space="preserve">необходимых для получения </w:t>
      </w:r>
      <w:r>
        <w:rPr>
          <w:rFonts w:eastAsia="Times New Roman"/>
          <w:sz w:val="24"/>
          <w:szCs w:val="24"/>
        </w:rPr>
        <w:t>у</w:t>
      </w:r>
      <w:r w:rsidRPr="002E5BBB">
        <w:rPr>
          <w:rFonts w:eastAsia="Times New Roman"/>
          <w:sz w:val="24"/>
          <w:szCs w:val="24"/>
        </w:rPr>
        <w:t>слуги и связанных с обращением в иные</w:t>
      </w:r>
      <w:r>
        <w:rPr>
          <w:rFonts w:eastAsia="Times New Roman"/>
          <w:sz w:val="24"/>
          <w:szCs w:val="24"/>
        </w:rPr>
        <w:t xml:space="preserve"> </w:t>
      </w:r>
      <w:r w:rsidRPr="002E5BBB">
        <w:rPr>
          <w:rFonts w:eastAsia="Times New Roman"/>
          <w:sz w:val="24"/>
          <w:szCs w:val="24"/>
        </w:rPr>
        <w:t>государственные   органы   и   организации,   за   исключением   получения   услуг,</w:t>
      </w:r>
      <w:r>
        <w:rPr>
          <w:rFonts w:eastAsia="Times New Roman"/>
          <w:sz w:val="24"/>
          <w:szCs w:val="24"/>
        </w:rPr>
        <w:t xml:space="preserve"> </w:t>
      </w:r>
      <w:r w:rsidRPr="002E5BBB">
        <w:rPr>
          <w:rFonts w:eastAsia="Times New Roman"/>
          <w:sz w:val="24"/>
          <w:szCs w:val="24"/>
        </w:rPr>
        <w:t>включенных в перечень услуг, которые являются необходимыми и обязательными для предоставления Услуги.</w:t>
      </w:r>
    </w:p>
    <w:p w14:paraId="2D517028" w14:textId="77777777" w:rsidR="007E2DCE" w:rsidRPr="002E5BBB" w:rsidRDefault="007E2DCE" w:rsidP="007E2DCE">
      <w:pPr>
        <w:shd w:val="clear" w:color="auto" w:fill="FFFFFF"/>
        <w:ind w:left="1224"/>
      </w:pPr>
      <w:r w:rsidRPr="002E5BBB">
        <w:rPr>
          <w:b/>
          <w:bCs/>
        </w:rPr>
        <w:t>Описание результата предоставления муниципальной услуги</w:t>
      </w:r>
    </w:p>
    <w:p w14:paraId="284873D7" w14:textId="77777777" w:rsidR="007E2DCE" w:rsidRPr="002E5BBB" w:rsidRDefault="007E2DCE" w:rsidP="007E2DCE">
      <w:pPr>
        <w:shd w:val="clear" w:color="auto" w:fill="FFFFFF"/>
        <w:ind w:left="734"/>
      </w:pPr>
      <w:r w:rsidRPr="002E5BBB">
        <w:rPr>
          <w:spacing w:val="-1"/>
        </w:rPr>
        <w:t>2.5. Результатом предоставления Услуги является:</w:t>
      </w:r>
    </w:p>
    <w:p w14:paraId="7E90D99E" w14:textId="77777777" w:rsidR="007E2DCE" w:rsidRPr="002E5BBB" w:rsidRDefault="007E2DCE" w:rsidP="00414F40">
      <w:pPr>
        <w:widowControl w:val="0"/>
        <w:numPr>
          <w:ilvl w:val="0"/>
          <w:numId w:val="45"/>
        </w:numPr>
        <w:shd w:val="clear" w:color="auto" w:fill="FFFFFF"/>
        <w:tabs>
          <w:tab w:val="left" w:pos="900"/>
        </w:tabs>
        <w:autoSpaceDE w:val="0"/>
        <w:autoSpaceDN w:val="0"/>
        <w:adjustRightInd w:val="0"/>
        <w:ind w:left="720" w:right="7" w:hanging="360"/>
        <w:jc w:val="both"/>
      </w:pPr>
      <w:r w:rsidRPr="002E5BBB">
        <w:t>выдача (направление) решения Уполномоченного органа о присвоении адреса объекту адресации;</w:t>
      </w:r>
    </w:p>
    <w:p w14:paraId="15F96C6D" w14:textId="77777777" w:rsidR="007E2DCE" w:rsidRPr="002E5BBB" w:rsidRDefault="007E2DCE" w:rsidP="00414F40">
      <w:pPr>
        <w:widowControl w:val="0"/>
        <w:numPr>
          <w:ilvl w:val="0"/>
          <w:numId w:val="45"/>
        </w:numPr>
        <w:shd w:val="clear" w:color="auto" w:fill="FFFFFF"/>
        <w:tabs>
          <w:tab w:val="left" w:pos="900"/>
        </w:tabs>
        <w:autoSpaceDE w:val="0"/>
        <w:autoSpaceDN w:val="0"/>
        <w:adjustRightInd w:val="0"/>
        <w:ind w:left="720" w:right="7" w:hanging="360"/>
        <w:jc w:val="both"/>
      </w:pPr>
      <w:r w:rsidRPr="002E5BBB">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14:paraId="1CC145FA" w14:textId="77777777" w:rsidR="007E2DCE" w:rsidRPr="002E5BBB" w:rsidRDefault="007E2DCE" w:rsidP="00414F40">
      <w:pPr>
        <w:widowControl w:val="0"/>
        <w:numPr>
          <w:ilvl w:val="0"/>
          <w:numId w:val="45"/>
        </w:numPr>
        <w:shd w:val="clear" w:color="auto" w:fill="FFFFFF"/>
        <w:tabs>
          <w:tab w:val="left" w:pos="900"/>
        </w:tabs>
        <w:autoSpaceDE w:val="0"/>
        <w:autoSpaceDN w:val="0"/>
        <w:adjustRightInd w:val="0"/>
        <w:ind w:left="720" w:right="7" w:hanging="360"/>
        <w:jc w:val="both"/>
      </w:pPr>
      <w:r w:rsidRPr="002E5BBB">
        <w:t>выдача (направление) решения Уполномоченного органа об отказе в присвоении объекту адресации адреса или аннулировании его адреса.</w:t>
      </w:r>
    </w:p>
    <w:p w14:paraId="3DA63A06" w14:textId="77777777" w:rsidR="007E2DCE" w:rsidRPr="002E5BBB" w:rsidRDefault="007E2DCE" w:rsidP="007E2DCE">
      <w:pPr>
        <w:shd w:val="clear" w:color="auto" w:fill="FFFFFF"/>
        <w:tabs>
          <w:tab w:val="left" w:pos="1418"/>
        </w:tabs>
        <w:ind w:firstLine="720"/>
        <w:jc w:val="both"/>
      </w:pPr>
      <w:r w:rsidRPr="002E5BBB">
        <w:rPr>
          <w:spacing w:val="-4"/>
        </w:rPr>
        <w:t>2.5.1.</w:t>
      </w:r>
      <w:r w:rsidRPr="002E5BBB">
        <w:tab/>
        <w:t>Решение о присвоении адреса объекту адресации принимается</w:t>
      </w:r>
      <w:r>
        <w:t xml:space="preserve"> </w:t>
      </w:r>
      <w:r w:rsidRPr="002E5BBB">
        <w:t>Уполномоченным органом с учетом требований к его составу, установленных</w:t>
      </w:r>
      <w:r>
        <w:t xml:space="preserve"> </w:t>
      </w:r>
      <w:r w:rsidRPr="002E5BBB">
        <w:t>пунктом 22 Правил.</w:t>
      </w:r>
    </w:p>
    <w:p w14:paraId="2D0CC67B" w14:textId="77777777" w:rsidR="007E2DCE" w:rsidRPr="002E5BBB" w:rsidRDefault="007E2DCE" w:rsidP="007E2DCE">
      <w:pPr>
        <w:shd w:val="clear" w:color="auto" w:fill="FFFFFF"/>
        <w:ind w:left="22" w:right="7" w:firstLine="706"/>
        <w:jc w:val="both"/>
      </w:pPr>
      <w:r w:rsidRPr="002E5BBB">
        <w:t>Рекомендуемый образец формы решения о присвоении адреса объекту адресации справочно приведен в Приложении № 1 к настоящему Регламенту.</w:t>
      </w:r>
    </w:p>
    <w:p w14:paraId="5E272F67" w14:textId="77777777" w:rsidR="007E2DCE" w:rsidRPr="002E5BBB" w:rsidRDefault="007E2DCE" w:rsidP="007E2DCE">
      <w:pPr>
        <w:shd w:val="clear" w:color="auto" w:fill="FFFFFF"/>
        <w:tabs>
          <w:tab w:val="left" w:pos="1418"/>
        </w:tabs>
        <w:ind w:right="7" w:firstLine="720"/>
        <w:jc w:val="both"/>
      </w:pPr>
      <w:r w:rsidRPr="002E5BBB">
        <w:rPr>
          <w:spacing w:val="-6"/>
        </w:rPr>
        <w:t>2.5.2.</w:t>
      </w:r>
      <w:r w:rsidRPr="002E5BBB">
        <w:tab/>
        <w:t>Решение об аннулировании адрес</w:t>
      </w:r>
      <w:r>
        <w:t xml:space="preserve">а объекта адресации принимается </w:t>
      </w:r>
      <w:r w:rsidRPr="002E5BBB">
        <w:t>Уполномоченным органом с учетом требован</w:t>
      </w:r>
      <w:r>
        <w:t xml:space="preserve">ий к его составу, установленных </w:t>
      </w:r>
      <w:r w:rsidRPr="002E5BBB">
        <w:t>пунктом 23 Правил.</w:t>
      </w:r>
    </w:p>
    <w:p w14:paraId="205270A4" w14:textId="77777777" w:rsidR="007E2DCE" w:rsidRPr="002E5BBB" w:rsidRDefault="007E2DCE" w:rsidP="007E2DCE">
      <w:pPr>
        <w:shd w:val="clear" w:color="auto" w:fill="FFFFFF"/>
        <w:ind w:left="14" w:right="7" w:firstLine="706"/>
        <w:jc w:val="both"/>
      </w:pPr>
      <w:r w:rsidRPr="002E5BBB">
        <w:t>Рекомендуемый образец формы решения об аннулировании адреса объекта адресации справочно приведен в Приложении № 1 к настоящему Регламенту.</w:t>
      </w:r>
    </w:p>
    <w:p w14:paraId="15B7FE7A" w14:textId="77777777" w:rsidR="007E2DCE" w:rsidRPr="002E5BBB" w:rsidRDefault="007E2DCE" w:rsidP="007E2DCE">
      <w:pPr>
        <w:shd w:val="clear" w:color="auto" w:fill="FFFFFF"/>
        <w:ind w:left="7" w:right="14" w:firstLine="713"/>
        <w:jc w:val="both"/>
      </w:pPr>
      <w:r w:rsidRPr="002E5BBB">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w:t>
      </w:r>
      <w:r w:rsidRPr="002E5BBB">
        <w:rPr>
          <w:spacing w:val="-1"/>
        </w:rPr>
        <w:t xml:space="preserve">и юридическим лицам, в том числе посредством обеспечения доступа к федеральной </w:t>
      </w:r>
      <w:r w:rsidRPr="002E5BBB">
        <w:t>информационной адресной системе».</w:t>
      </w:r>
    </w:p>
    <w:p w14:paraId="4EAA38F4" w14:textId="77777777" w:rsidR="007E2DCE" w:rsidRPr="002E5BBB" w:rsidRDefault="007E2DCE" w:rsidP="007E2DCE">
      <w:pPr>
        <w:shd w:val="clear" w:color="auto" w:fill="FFFFFF"/>
        <w:tabs>
          <w:tab w:val="left" w:pos="1418"/>
        </w:tabs>
        <w:ind w:right="22" w:firstLine="720"/>
        <w:jc w:val="both"/>
      </w:pPr>
      <w:r w:rsidRPr="002E5BBB">
        <w:rPr>
          <w:spacing w:val="-6"/>
        </w:rPr>
        <w:t>2.5.3.</w:t>
      </w:r>
      <w:r w:rsidRPr="002E5BBB">
        <w:tab/>
        <w:t>Решение об отказе в присвоении объекту адресации адреса или</w:t>
      </w:r>
      <w:r>
        <w:t xml:space="preserve"> </w:t>
      </w:r>
      <w:r w:rsidRPr="002E5BBB">
        <w:t>аннулировании его адреса принимается Уполномоченным органом по форме,</w:t>
      </w:r>
      <w:r>
        <w:t xml:space="preserve"> </w:t>
      </w:r>
      <w:r w:rsidRPr="002E5BBB">
        <w:t>установленной приложением № 2 к приказу Министерства финансов Российской</w:t>
      </w:r>
      <w:r>
        <w:t xml:space="preserve"> </w:t>
      </w:r>
      <w:r w:rsidRPr="002E5BBB">
        <w:t>Федерации от 11 декабря 2014 г. № 146н. Справочно форма данного решения</w:t>
      </w:r>
      <w:r>
        <w:t xml:space="preserve"> </w:t>
      </w:r>
      <w:r w:rsidRPr="002E5BBB">
        <w:t>приведена в Приложении № 1 к настоящему Регламенту.</w:t>
      </w:r>
    </w:p>
    <w:p w14:paraId="7357D00A" w14:textId="77777777" w:rsidR="007E2DCE" w:rsidRPr="002E5BBB" w:rsidRDefault="007E2DCE" w:rsidP="007E2DCE">
      <w:pPr>
        <w:pStyle w:val="aff6"/>
        <w:rPr>
          <w:sz w:val="24"/>
          <w:szCs w:val="24"/>
        </w:rPr>
      </w:pPr>
      <w:r w:rsidRPr="002E5BBB">
        <w:rPr>
          <w:rFonts w:eastAsia="Times New Roman"/>
          <w:spacing w:val="-1"/>
          <w:sz w:val="24"/>
          <w:szCs w:val="24"/>
        </w:rPr>
        <w:t xml:space="preserve">Решение об отказе в присвоении объекту адресации адреса или аннулировании </w:t>
      </w:r>
      <w:r w:rsidRPr="002E5BBB">
        <w:rPr>
          <w:rFonts w:eastAsia="Times New Roman"/>
          <w:sz w:val="24"/>
          <w:szCs w:val="24"/>
        </w:rPr>
        <w:t>его адреса может приниматься в форме электронного докумен</w:t>
      </w:r>
      <w:r>
        <w:rPr>
          <w:rFonts w:eastAsia="Times New Roman"/>
          <w:sz w:val="24"/>
          <w:szCs w:val="24"/>
        </w:rPr>
        <w:t xml:space="preserve">та, подписанного усиленной   </w:t>
      </w:r>
      <w:r w:rsidRPr="002E5BBB">
        <w:rPr>
          <w:rFonts w:eastAsia="Times New Roman"/>
          <w:sz w:val="24"/>
          <w:szCs w:val="24"/>
        </w:rPr>
        <w:t>квалифицированной     электронной      подписью      уполномоченного</w:t>
      </w:r>
      <w:r>
        <w:rPr>
          <w:rFonts w:eastAsia="Times New Roman"/>
          <w:sz w:val="24"/>
          <w:szCs w:val="24"/>
        </w:rPr>
        <w:t xml:space="preserve"> </w:t>
      </w:r>
      <w:r w:rsidRPr="002E5BBB">
        <w:rPr>
          <w:rFonts w:eastAsia="Times New Roman"/>
          <w:sz w:val="24"/>
          <w:szCs w:val="24"/>
        </w:rPr>
        <w:t>должностного  лица  с  использованием  федеральной  информационной  адресной системы.</w:t>
      </w:r>
    </w:p>
    <w:p w14:paraId="0AD502F3" w14:textId="77777777" w:rsidR="007E2DCE" w:rsidRDefault="007E2DCE" w:rsidP="007E2DCE">
      <w:pPr>
        <w:shd w:val="clear" w:color="auto" w:fill="FFFFFF"/>
        <w:ind w:left="86" w:firstLine="554"/>
        <w:rPr>
          <w:b/>
          <w:bCs/>
        </w:rPr>
      </w:pPr>
    </w:p>
    <w:p w14:paraId="28DEECBC" w14:textId="77777777" w:rsidR="007E2DCE" w:rsidRPr="005656A2" w:rsidRDefault="007E2DCE" w:rsidP="007E2DCE">
      <w:pPr>
        <w:shd w:val="clear" w:color="auto" w:fill="FFFFFF"/>
        <w:ind w:left="86" w:firstLine="554"/>
      </w:pPr>
      <w:r w:rsidRPr="005656A2">
        <w:rPr>
          <w:b/>
          <w:bCs/>
        </w:rPr>
        <w:lastRenderedPageBreak/>
        <w:t xml:space="preserve">Срок предоставления муниципальной услуги и выдачи (направления) </w:t>
      </w:r>
      <w:r w:rsidRPr="005656A2">
        <w:rPr>
          <w:b/>
          <w:bCs/>
          <w:spacing w:val="-1"/>
        </w:rPr>
        <w:t>документов, являющихся результатом предоставления муниципальной услуги</w:t>
      </w:r>
    </w:p>
    <w:p w14:paraId="0B2CB494" w14:textId="77777777" w:rsidR="007E2DCE" w:rsidRPr="005656A2" w:rsidRDefault="007E2DCE" w:rsidP="007E2DCE">
      <w:pPr>
        <w:shd w:val="clear" w:color="auto" w:fill="FFFFFF"/>
        <w:tabs>
          <w:tab w:val="left" w:pos="1217"/>
        </w:tabs>
        <w:ind w:left="22" w:right="7" w:firstLine="706"/>
        <w:jc w:val="both"/>
      </w:pPr>
      <w:r w:rsidRPr="005656A2">
        <w:rPr>
          <w:spacing w:val="-7"/>
        </w:rPr>
        <w:t>2.6.</w:t>
      </w:r>
      <w:r w:rsidRPr="005656A2">
        <w:tab/>
        <w:t>Срок, отведенный Уполномоченному органу для принятия решения</w:t>
      </w:r>
      <w:r>
        <w:t xml:space="preserve"> </w:t>
      </w:r>
      <w:r w:rsidRPr="005656A2">
        <w:t>о присвоении объекту адресации адреса или аннулировании его адреса, решения</w:t>
      </w:r>
      <w:r>
        <w:t xml:space="preserve"> </w:t>
      </w:r>
      <w:r w:rsidRPr="005656A2">
        <w:t>об отказе в присвоении объекту адресации адреса или аннулировании его адреса,</w:t>
      </w:r>
      <w:r>
        <w:t xml:space="preserve"> </w:t>
      </w:r>
      <w:r w:rsidRPr="005656A2">
        <w:t>а также внесения соответствующих сведений об адресе объекта адресации</w:t>
      </w:r>
      <w:r>
        <w:t xml:space="preserve"> </w:t>
      </w:r>
      <w:r w:rsidRPr="005656A2">
        <w:t>в государственный адресный реестр установлен пунктом 37 Правил и не должен</w:t>
      </w:r>
      <w:r>
        <w:t xml:space="preserve"> </w:t>
      </w:r>
      <w:r w:rsidRPr="005656A2">
        <w:rPr>
          <w:spacing w:val="-2"/>
        </w:rPr>
        <w:t>превышать 10 рабочих дней со дня поступления заявления о предоставлении Услуги.</w:t>
      </w:r>
    </w:p>
    <w:p w14:paraId="4D1841CB" w14:textId="77777777" w:rsidR="007E2DCE" w:rsidRPr="00191D5E" w:rsidRDefault="007E2DCE" w:rsidP="007E2DCE">
      <w:pPr>
        <w:shd w:val="clear" w:color="auto" w:fill="FFFFFF"/>
        <w:ind w:left="1138"/>
      </w:pPr>
      <w:r w:rsidRPr="00191D5E">
        <w:rPr>
          <w:b/>
          <w:bCs/>
        </w:rPr>
        <w:t>Нормативные правовые акты, регулирующие предоставление</w:t>
      </w:r>
    </w:p>
    <w:p w14:paraId="36A0F325" w14:textId="77777777" w:rsidR="007E2DCE" w:rsidRDefault="007E2DCE" w:rsidP="007E2DCE">
      <w:pPr>
        <w:shd w:val="clear" w:color="auto" w:fill="FFFFFF"/>
        <w:jc w:val="center"/>
        <w:rPr>
          <w:b/>
          <w:bCs/>
          <w:spacing w:val="-1"/>
        </w:rPr>
      </w:pPr>
      <w:r w:rsidRPr="00191D5E">
        <w:rPr>
          <w:b/>
          <w:bCs/>
          <w:spacing w:val="-1"/>
        </w:rPr>
        <w:t>муниципальной услуги</w:t>
      </w:r>
    </w:p>
    <w:p w14:paraId="579CA995" w14:textId="77777777" w:rsidR="007E2DCE" w:rsidRPr="00191D5E" w:rsidRDefault="007E2DCE" w:rsidP="007E2DCE">
      <w:pPr>
        <w:shd w:val="clear" w:color="auto" w:fill="FFFFFF"/>
        <w:jc w:val="center"/>
      </w:pPr>
    </w:p>
    <w:p w14:paraId="30229C7C" w14:textId="77777777" w:rsidR="007E2DCE" w:rsidRPr="00B15907" w:rsidRDefault="007E2DCE" w:rsidP="007E2DCE">
      <w:pPr>
        <w:ind w:firstLine="709"/>
        <w:jc w:val="both"/>
        <w:rPr>
          <w:color w:val="000000"/>
          <w:lang w:eastAsia="en-US"/>
        </w:rPr>
      </w:pPr>
      <w:r w:rsidRPr="00B15907">
        <w:rPr>
          <w:spacing w:val="-7"/>
        </w:rPr>
        <w:t xml:space="preserve">2.7. </w:t>
      </w:r>
      <w:r w:rsidRPr="00B15907">
        <w:rPr>
          <w:color w:val="000000"/>
          <w:lang w:eastAsia="en-US"/>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14:paraId="3ADA1558" w14:textId="77777777" w:rsidR="007E2DCE" w:rsidRDefault="007E2DCE" w:rsidP="007E2DCE">
      <w:pPr>
        <w:shd w:val="clear" w:color="auto" w:fill="FFFFFF"/>
        <w:ind w:right="7"/>
        <w:jc w:val="center"/>
        <w:rPr>
          <w:b/>
          <w:bCs/>
        </w:rPr>
      </w:pPr>
    </w:p>
    <w:p w14:paraId="5B7191B5" w14:textId="77777777" w:rsidR="007E2DCE" w:rsidRDefault="007E2DCE" w:rsidP="007E2DCE">
      <w:pPr>
        <w:shd w:val="clear" w:color="auto" w:fill="FFFFFF"/>
        <w:ind w:right="7"/>
        <w:jc w:val="center"/>
        <w:rPr>
          <w:b/>
          <w:bCs/>
        </w:rPr>
      </w:pPr>
    </w:p>
    <w:p w14:paraId="2EEFA432" w14:textId="77777777" w:rsidR="007E2DCE" w:rsidRPr="00191D5E" w:rsidRDefault="007E2DCE" w:rsidP="007E2DCE">
      <w:pPr>
        <w:shd w:val="clear" w:color="auto" w:fill="FFFFFF"/>
        <w:ind w:right="7"/>
        <w:jc w:val="center"/>
      </w:pPr>
      <w:r w:rsidRPr="00191D5E">
        <w:rPr>
          <w:b/>
          <w:bCs/>
        </w:rPr>
        <w:t>Исчерпывающий перечень документов и сведений, необходимых</w:t>
      </w:r>
    </w:p>
    <w:p w14:paraId="3A7AEB08" w14:textId="77777777" w:rsidR="007E2DCE" w:rsidRPr="00191D5E" w:rsidRDefault="007E2DCE" w:rsidP="007E2DCE">
      <w:pPr>
        <w:shd w:val="clear" w:color="auto" w:fill="FFFFFF"/>
        <w:ind w:right="7"/>
        <w:jc w:val="center"/>
      </w:pPr>
      <w:r w:rsidRPr="00191D5E">
        <w:rPr>
          <w:b/>
          <w:bCs/>
        </w:rPr>
        <w:t>в соответствии с нормативными правовыми актами для предоставления</w:t>
      </w:r>
    </w:p>
    <w:p w14:paraId="189755B8" w14:textId="77777777" w:rsidR="007E2DCE" w:rsidRPr="00191D5E" w:rsidRDefault="007E2DCE" w:rsidP="007E2DCE">
      <w:pPr>
        <w:shd w:val="clear" w:color="auto" w:fill="FFFFFF"/>
        <w:ind w:right="14"/>
        <w:jc w:val="center"/>
      </w:pPr>
      <w:r w:rsidRPr="00191D5E">
        <w:rPr>
          <w:b/>
          <w:bCs/>
        </w:rPr>
        <w:t>муниципальной услуги и услуг, которые являются необходимыми</w:t>
      </w:r>
    </w:p>
    <w:p w14:paraId="00C03616" w14:textId="77777777" w:rsidR="007E2DCE" w:rsidRPr="00191D5E" w:rsidRDefault="007E2DCE" w:rsidP="007E2DCE">
      <w:pPr>
        <w:shd w:val="clear" w:color="auto" w:fill="FFFFFF"/>
        <w:ind w:right="7"/>
        <w:jc w:val="center"/>
      </w:pPr>
      <w:r w:rsidRPr="00191D5E">
        <w:rPr>
          <w:b/>
          <w:bCs/>
        </w:rPr>
        <w:t>и обязательными для предоставления муниципальной услуги, подлежащих</w:t>
      </w:r>
    </w:p>
    <w:p w14:paraId="68E78CFB" w14:textId="77777777" w:rsidR="007E2DCE" w:rsidRPr="00191D5E" w:rsidRDefault="007E2DCE" w:rsidP="007E2DCE">
      <w:pPr>
        <w:shd w:val="clear" w:color="auto" w:fill="FFFFFF"/>
        <w:jc w:val="center"/>
      </w:pPr>
      <w:r w:rsidRPr="00191D5E">
        <w:rPr>
          <w:b/>
          <w:bCs/>
        </w:rPr>
        <w:t>представлению заявителем, способы их получения заявителем, в том числе</w:t>
      </w:r>
    </w:p>
    <w:p w14:paraId="161872B9" w14:textId="77777777" w:rsidR="007E2DCE" w:rsidRPr="00191D5E" w:rsidRDefault="007E2DCE" w:rsidP="007E2DCE">
      <w:pPr>
        <w:shd w:val="clear" w:color="auto" w:fill="FFFFFF"/>
        <w:jc w:val="center"/>
      </w:pPr>
      <w:r w:rsidRPr="00191D5E">
        <w:rPr>
          <w:b/>
          <w:bCs/>
        </w:rPr>
        <w:t>в электронной форме, порядок их представления</w:t>
      </w:r>
    </w:p>
    <w:p w14:paraId="42F5D39C" w14:textId="77777777" w:rsidR="007E2DCE" w:rsidRPr="00191D5E" w:rsidRDefault="007E2DCE" w:rsidP="007E2DCE">
      <w:pPr>
        <w:shd w:val="clear" w:color="auto" w:fill="FFFFFF"/>
        <w:tabs>
          <w:tab w:val="left" w:pos="1202"/>
        </w:tabs>
        <w:ind w:right="29" w:firstLine="713"/>
        <w:jc w:val="both"/>
      </w:pPr>
      <w:r w:rsidRPr="00191D5E">
        <w:rPr>
          <w:spacing w:val="-6"/>
        </w:rPr>
        <w:t>2.8.</w:t>
      </w:r>
      <w:r w:rsidRPr="00191D5E">
        <w:tab/>
        <w:t>Предоставление Услуги осуществляется на основании заполненного</w:t>
      </w:r>
      <w:r w:rsidRPr="00191D5E">
        <w:br/>
        <w:t>и подписанного Заявителем заявления.</w:t>
      </w:r>
    </w:p>
    <w:p w14:paraId="6BC3EE8C" w14:textId="77777777" w:rsidR="007E2DCE" w:rsidRPr="00191D5E" w:rsidRDefault="007E2DCE" w:rsidP="007E2DCE">
      <w:pPr>
        <w:shd w:val="clear" w:color="auto" w:fill="FFFFFF"/>
        <w:ind w:right="14" w:firstLine="706"/>
        <w:jc w:val="both"/>
      </w:pPr>
      <w:r w:rsidRPr="00191D5E">
        <w:t>Форма заявления установлена приложением №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w:t>
      </w:r>
    </w:p>
    <w:p w14:paraId="56A359C2" w14:textId="77777777" w:rsidR="007E2DCE" w:rsidRPr="00191D5E" w:rsidRDefault="007E2DCE" w:rsidP="007E2DCE">
      <w:pPr>
        <w:shd w:val="clear" w:color="auto" w:fill="FFFFFF"/>
        <w:tabs>
          <w:tab w:val="left" w:pos="1202"/>
        </w:tabs>
        <w:ind w:right="22" w:firstLine="713"/>
        <w:jc w:val="both"/>
      </w:pPr>
      <w:r w:rsidRPr="00191D5E">
        <w:rPr>
          <w:spacing w:val="-7"/>
        </w:rPr>
        <w:t>2.9.</w:t>
      </w:r>
      <w:r w:rsidRPr="00191D5E">
        <w:tab/>
      </w:r>
      <w:r w:rsidRPr="00191D5E">
        <w:rPr>
          <w:spacing w:val="-2"/>
        </w:rPr>
        <w:t>В случае, если собственниками объекта адресации являются несколько лиц,</w:t>
      </w:r>
      <w:r>
        <w:rPr>
          <w:spacing w:val="-2"/>
        </w:rPr>
        <w:t xml:space="preserve"> </w:t>
      </w:r>
      <w:r w:rsidRPr="00191D5E">
        <w:t>заявление подписывается и подается всеми собственниками совместно либо</w:t>
      </w:r>
      <w:r>
        <w:t xml:space="preserve"> </w:t>
      </w:r>
      <w:r w:rsidRPr="00191D5E">
        <w:t>их уполномоченным представителем.</w:t>
      </w:r>
    </w:p>
    <w:p w14:paraId="53B74CB4" w14:textId="77777777" w:rsidR="007E2DCE" w:rsidRPr="00191D5E" w:rsidRDefault="007E2DCE" w:rsidP="007E2DCE">
      <w:pPr>
        <w:shd w:val="clear" w:color="auto" w:fill="FFFFFF"/>
        <w:ind w:left="29" w:firstLine="706"/>
        <w:jc w:val="both"/>
      </w:pPr>
      <w:r w:rsidRPr="00191D5E">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14:paraId="3A067E71" w14:textId="77777777" w:rsidR="007E2DCE" w:rsidRPr="00191D5E" w:rsidRDefault="007E2DCE" w:rsidP="007E2DCE">
      <w:pPr>
        <w:shd w:val="clear" w:color="auto" w:fill="FFFFFF"/>
        <w:ind w:left="14" w:firstLine="720"/>
        <w:jc w:val="both"/>
      </w:pPr>
      <w:r w:rsidRPr="00191D5E">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14:paraId="262D81DB" w14:textId="77777777" w:rsidR="007E2DCE" w:rsidRPr="00191D5E" w:rsidRDefault="007E2DCE" w:rsidP="007E2DCE">
      <w:pPr>
        <w:shd w:val="clear" w:color="auto" w:fill="FFFFFF"/>
        <w:ind w:left="14" w:firstLine="713"/>
        <w:jc w:val="both"/>
      </w:pPr>
      <w:r w:rsidRPr="00191D5E">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3ADB6901" w14:textId="77777777" w:rsidR="007E2DCE" w:rsidRPr="00191D5E" w:rsidRDefault="007E2DCE" w:rsidP="007E2DCE">
      <w:pPr>
        <w:shd w:val="clear" w:color="auto" w:fill="FFFFFF"/>
        <w:ind w:left="14" w:right="7" w:firstLine="706"/>
        <w:jc w:val="both"/>
      </w:pPr>
      <w:r w:rsidRPr="00191D5E">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0E5818EB" w14:textId="77777777" w:rsidR="007E2DCE" w:rsidRPr="00191D5E" w:rsidRDefault="007E2DCE" w:rsidP="00414F40">
      <w:pPr>
        <w:widowControl w:val="0"/>
        <w:numPr>
          <w:ilvl w:val="0"/>
          <w:numId w:val="46"/>
        </w:numPr>
        <w:shd w:val="clear" w:color="auto" w:fill="FFFFFF"/>
        <w:tabs>
          <w:tab w:val="left" w:pos="1346"/>
        </w:tabs>
        <w:autoSpaceDE w:val="0"/>
        <w:autoSpaceDN w:val="0"/>
        <w:adjustRightInd w:val="0"/>
        <w:ind w:left="2088" w:hanging="1380"/>
        <w:jc w:val="both"/>
        <w:rPr>
          <w:spacing w:val="-6"/>
        </w:rPr>
      </w:pPr>
      <w:r w:rsidRPr="00191D5E">
        <w:t xml:space="preserve">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w:t>
      </w:r>
      <w:r w:rsidRPr="00191D5E">
        <w:rPr>
          <w:spacing w:val="-1"/>
        </w:rPr>
        <w:t xml:space="preserve">работ или комплексных кадастровых работ в отношении соответствующего объекта </w:t>
      </w:r>
      <w:r w:rsidRPr="00191D5E">
        <w:t>недвижимости, являющегося объектом адресации.</w:t>
      </w:r>
    </w:p>
    <w:p w14:paraId="64C0A2C5" w14:textId="77777777" w:rsidR="007E2DCE" w:rsidRPr="00191D5E" w:rsidRDefault="007E2DCE" w:rsidP="00414F40">
      <w:pPr>
        <w:widowControl w:val="0"/>
        <w:numPr>
          <w:ilvl w:val="0"/>
          <w:numId w:val="46"/>
        </w:numPr>
        <w:shd w:val="clear" w:color="auto" w:fill="FFFFFF"/>
        <w:tabs>
          <w:tab w:val="left" w:pos="1346"/>
        </w:tabs>
        <w:autoSpaceDE w:val="0"/>
        <w:autoSpaceDN w:val="0"/>
        <w:adjustRightInd w:val="0"/>
        <w:ind w:left="2088" w:hanging="1380"/>
        <w:rPr>
          <w:spacing w:val="-6"/>
        </w:rPr>
      </w:pPr>
      <w:r w:rsidRPr="00191D5E">
        <w:rPr>
          <w:spacing w:val="-1"/>
        </w:rPr>
        <w:t>Заявление представляется в форме:</w:t>
      </w:r>
    </w:p>
    <w:p w14:paraId="4D3150A2" w14:textId="77777777" w:rsidR="007E2DCE" w:rsidRPr="00191D5E" w:rsidRDefault="007E2DCE" w:rsidP="007E2DCE">
      <w:pPr>
        <w:shd w:val="clear" w:color="auto" w:fill="FFFFFF"/>
        <w:ind w:left="14" w:right="7" w:firstLine="713"/>
        <w:jc w:val="both"/>
      </w:pPr>
      <w:r w:rsidRPr="00191D5E">
        <w:t>-документа на бумажном носителе посредством почтового отправления с описью вложения и уведомлением о вручении;</w:t>
      </w:r>
    </w:p>
    <w:p w14:paraId="77EF345C" w14:textId="77777777" w:rsidR="007E2DCE" w:rsidRPr="00191D5E" w:rsidRDefault="007E2DCE" w:rsidP="00414F40">
      <w:pPr>
        <w:widowControl w:val="0"/>
        <w:numPr>
          <w:ilvl w:val="0"/>
          <w:numId w:val="47"/>
        </w:numPr>
        <w:shd w:val="clear" w:color="auto" w:fill="FFFFFF"/>
        <w:tabs>
          <w:tab w:val="left" w:pos="871"/>
        </w:tabs>
        <w:autoSpaceDE w:val="0"/>
        <w:autoSpaceDN w:val="0"/>
        <w:adjustRightInd w:val="0"/>
        <w:ind w:left="432" w:right="14" w:hanging="432"/>
        <w:jc w:val="both"/>
      </w:pPr>
      <w:r w:rsidRPr="00191D5E">
        <w:rPr>
          <w:spacing w:val="-1"/>
        </w:rPr>
        <w:t xml:space="preserve">документа на бумажном носителе при личном обращении в Уполномоченный </w:t>
      </w:r>
      <w:r w:rsidRPr="00191D5E">
        <w:t xml:space="preserve">орган или </w:t>
      </w:r>
      <w:r w:rsidRPr="00191D5E">
        <w:lastRenderedPageBreak/>
        <w:t>многофункциональный центр;</w:t>
      </w:r>
    </w:p>
    <w:p w14:paraId="2EB8A1A3" w14:textId="77777777" w:rsidR="007E2DCE" w:rsidRPr="00191D5E" w:rsidRDefault="007E2DCE" w:rsidP="00414F40">
      <w:pPr>
        <w:widowControl w:val="0"/>
        <w:numPr>
          <w:ilvl w:val="0"/>
          <w:numId w:val="47"/>
        </w:numPr>
        <w:shd w:val="clear" w:color="auto" w:fill="FFFFFF"/>
        <w:tabs>
          <w:tab w:val="left" w:pos="871"/>
        </w:tabs>
        <w:autoSpaceDE w:val="0"/>
        <w:autoSpaceDN w:val="0"/>
        <w:adjustRightInd w:val="0"/>
        <w:ind w:left="432" w:hanging="432"/>
      </w:pPr>
      <w:r w:rsidRPr="00191D5E">
        <w:t>электронного документа с использованием портала ФИАС;</w:t>
      </w:r>
    </w:p>
    <w:p w14:paraId="7C1DB990" w14:textId="77777777" w:rsidR="007E2DCE" w:rsidRPr="00191D5E" w:rsidRDefault="007E2DCE" w:rsidP="00414F40">
      <w:pPr>
        <w:widowControl w:val="0"/>
        <w:numPr>
          <w:ilvl w:val="0"/>
          <w:numId w:val="47"/>
        </w:numPr>
        <w:shd w:val="clear" w:color="auto" w:fill="FFFFFF"/>
        <w:tabs>
          <w:tab w:val="left" w:pos="871"/>
        </w:tabs>
        <w:autoSpaceDE w:val="0"/>
        <w:autoSpaceDN w:val="0"/>
        <w:adjustRightInd w:val="0"/>
        <w:ind w:left="432" w:hanging="432"/>
      </w:pPr>
      <w:r w:rsidRPr="00191D5E">
        <w:t>электронного документа с использованием ЕПГУ;</w:t>
      </w:r>
    </w:p>
    <w:p w14:paraId="1B64B0DE" w14:textId="77777777" w:rsidR="007E2DCE" w:rsidRPr="00191D5E" w:rsidRDefault="007E2DCE" w:rsidP="00414F40">
      <w:pPr>
        <w:widowControl w:val="0"/>
        <w:numPr>
          <w:ilvl w:val="0"/>
          <w:numId w:val="47"/>
        </w:numPr>
        <w:shd w:val="clear" w:color="auto" w:fill="FFFFFF"/>
        <w:tabs>
          <w:tab w:val="left" w:pos="871"/>
        </w:tabs>
        <w:autoSpaceDE w:val="0"/>
        <w:autoSpaceDN w:val="0"/>
        <w:adjustRightInd w:val="0"/>
        <w:ind w:left="432" w:hanging="432"/>
      </w:pPr>
      <w:r w:rsidRPr="00191D5E">
        <w:t>электронного документа с использованием регионального портала.</w:t>
      </w:r>
    </w:p>
    <w:p w14:paraId="00E1E954" w14:textId="77777777" w:rsidR="007E2DCE" w:rsidRPr="00191D5E" w:rsidRDefault="007E2DCE" w:rsidP="007E2DCE">
      <w:pPr>
        <w:shd w:val="clear" w:color="auto" w:fill="FFFFFF"/>
        <w:tabs>
          <w:tab w:val="left" w:pos="1346"/>
        </w:tabs>
        <w:ind w:left="7" w:right="14" w:firstLine="713"/>
        <w:jc w:val="both"/>
      </w:pPr>
      <w:r w:rsidRPr="00191D5E">
        <w:rPr>
          <w:spacing w:val="-7"/>
        </w:rPr>
        <w:t>2.12.</w:t>
      </w:r>
      <w:r w:rsidRPr="00191D5E">
        <w:tab/>
        <w:t>Заявление представляется в Уполномоченный орган или</w:t>
      </w:r>
      <w:r>
        <w:t xml:space="preserve"> </w:t>
      </w:r>
      <w:r w:rsidRPr="00191D5E">
        <w:t>многофункциональный центр по месту нахождения объекта адресации.</w:t>
      </w:r>
    </w:p>
    <w:p w14:paraId="75C0E33A" w14:textId="77777777" w:rsidR="007E2DCE" w:rsidRPr="00191D5E" w:rsidRDefault="007E2DCE" w:rsidP="007E2DCE">
      <w:pPr>
        <w:shd w:val="clear" w:color="auto" w:fill="FFFFFF"/>
        <w:ind w:right="14" w:firstLine="720"/>
        <w:jc w:val="both"/>
      </w:pPr>
      <w:r w:rsidRPr="00191D5E">
        <w:t>Заявление в форме документа на бумажном носителе подписывается заявителем.</w:t>
      </w:r>
    </w:p>
    <w:p w14:paraId="03DA0C41" w14:textId="77777777" w:rsidR="007E2DCE" w:rsidRPr="00191D5E" w:rsidRDefault="007E2DCE" w:rsidP="007E2DCE">
      <w:pPr>
        <w:shd w:val="clear" w:color="auto" w:fill="FFFFFF"/>
        <w:ind w:left="7" w:right="14" w:firstLine="713"/>
        <w:jc w:val="both"/>
      </w:pPr>
      <w:r w:rsidRPr="00191D5E">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14:paraId="5F14D315" w14:textId="77777777" w:rsidR="007E2DCE" w:rsidRPr="00191D5E" w:rsidRDefault="007E2DCE" w:rsidP="00414F40">
      <w:pPr>
        <w:widowControl w:val="0"/>
        <w:numPr>
          <w:ilvl w:val="0"/>
          <w:numId w:val="48"/>
        </w:numPr>
        <w:shd w:val="clear" w:color="auto" w:fill="FFFFFF"/>
        <w:tabs>
          <w:tab w:val="left" w:pos="1346"/>
        </w:tabs>
        <w:autoSpaceDE w:val="0"/>
        <w:autoSpaceDN w:val="0"/>
        <w:adjustRightInd w:val="0"/>
        <w:ind w:left="720" w:hanging="360"/>
        <w:jc w:val="both"/>
        <w:rPr>
          <w:spacing w:val="-4"/>
        </w:rPr>
      </w:pPr>
      <w:r w:rsidRPr="00191D5E">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14:paraId="3CF2B2AF" w14:textId="77777777" w:rsidR="007E2DCE" w:rsidRPr="00191D5E" w:rsidRDefault="007E2DCE" w:rsidP="00414F40">
      <w:pPr>
        <w:widowControl w:val="0"/>
        <w:numPr>
          <w:ilvl w:val="0"/>
          <w:numId w:val="48"/>
        </w:numPr>
        <w:shd w:val="clear" w:color="auto" w:fill="FFFFFF"/>
        <w:tabs>
          <w:tab w:val="left" w:pos="1346"/>
        </w:tabs>
        <w:autoSpaceDE w:val="0"/>
        <w:autoSpaceDN w:val="0"/>
        <w:adjustRightInd w:val="0"/>
        <w:ind w:left="720" w:right="7" w:hanging="360"/>
        <w:jc w:val="both"/>
        <w:rPr>
          <w:spacing w:val="-5"/>
        </w:rPr>
      </w:pPr>
      <w:r w:rsidRPr="00191D5E">
        <w:rPr>
          <w:spacing w:val="-1"/>
        </w:rPr>
        <w:t xml:space="preserve">В случае представления заявления при личном обращении Заявителя или представителя Заявителя предъявляется документ, удостоверяющий соответственно </w:t>
      </w:r>
      <w:r w:rsidRPr="00191D5E">
        <w:t>личность Заявителя или представителя Заявителя.</w:t>
      </w:r>
    </w:p>
    <w:p w14:paraId="45BDA62F" w14:textId="77777777" w:rsidR="007E2DCE" w:rsidRPr="00191D5E" w:rsidRDefault="007E2DCE" w:rsidP="007E2DCE">
      <w:pPr>
        <w:shd w:val="clear" w:color="auto" w:fill="FFFFFF"/>
        <w:ind w:left="14" w:right="7" w:firstLine="713"/>
        <w:jc w:val="both"/>
      </w:pPr>
      <w:r w:rsidRPr="00191D5E">
        <w:t xml:space="preserve">Лицо, имеющее право действовать без доверенности от имени юридического лица, предъявляет документ, удостоверяющий его личность, а представитель </w:t>
      </w:r>
      <w:r w:rsidRPr="00191D5E">
        <w:rPr>
          <w:spacing w:val="-1"/>
        </w:rPr>
        <w:t xml:space="preserve">юридического лица предъявляет также документ, подтверждающий его полномочия </w:t>
      </w:r>
      <w:r w:rsidRPr="00191D5E">
        <w:t>действовать от имени этого юридического лица, или копию этого документа, заверенную подписью руководителя этого юридического лица.</w:t>
      </w:r>
    </w:p>
    <w:p w14:paraId="179D4546" w14:textId="77777777" w:rsidR="007E2DCE" w:rsidRPr="00191D5E" w:rsidRDefault="007E2DCE" w:rsidP="007E2DCE">
      <w:pPr>
        <w:shd w:val="clear" w:color="auto" w:fill="FFFFFF"/>
        <w:ind w:left="14" w:right="7" w:firstLine="706"/>
        <w:jc w:val="both"/>
      </w:pPr>
      <w:r w:rsidRPr="00191D5E">
        <w:t xml:space="preserve">В случае направления в электронной форме заявления представителем Заявителя, действующим от имени юридического лица, документ подтверждающий </w:t>
      </w:r>
      <w:r w:rsidRPr="00191D5E">
        <w:rPr>
          <w:spacing w:val="-2"/>
        </w:rPr>
        <w:t xml:space="preserve">полномочия Заявителя на представление интересов юридического лица, должен быть </w:t>
      </w:r>
      <w:r w:rsidRPr="00191D5E">
        <w:t>подписан усиленной квалифицированной электронной подписью уполномоченного лица юридического лица.</w:t>
      </w:r>
    </w:p>
    <w:p w14:paraId="07774D00" w14:textId="77777777" w:rsidR="007E2DCE" w:rsidRPr="00191D5E" w:rsidRDefault="007E2DCE" w:rsidP="007E2DCE">
      <w:pPr>
        <w:shd w:val="clear" w:color="auto" w:fill="FFFFFF"/>
        <w:ind w:left="14" w:right="7" w:firstLine="706"/>
        <w:jc w:val="both"/>
      </w:pPr>
      <w:r w:rsidRPr="00191D5E">
        <w:t>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14:paraId="06D19FD1" w14:textId="77777777" w:rsidR="007E2DCE" w:rsidRPr="00191D5E" w:rsidRDefault="007E2DCE" w:rsidP="007E2DCE">
      <w:pPr>
        <w:shd w:val="clear" w:color="auto" w:fill="FFFFFF"/>
        <w:tabs>
          <w:tab w:val="left" w:pos="9029"/>
        </w:tabs>
        <w:ind w:left="14" w:right="14" w:firstLine="706"/>
        <w:jc w:val="both"/>
      </w:pPr>
      <w:r w:rsidRPr="00191D5E">
        <w:t>В случае направления в электронной форме заявления представителем</w:t>
      </w:r>
      <w:r>
        <w:t xml:space="preserve"> </w:t>
      </w:r>
      <w:r w:rsidRPr="00191D5E">
        <w:rPr>
          <w:spacing w:val="-1"/>
        </w:rPr>
        <w:t>Заявителя, документ, подтверждающий полномочия представителя на представление</w:t>
      </w:r>
      <w:r>
        <w:rPr>
          <w:spacing w:val="-1"/>
        </w:rPr>
        <w:t xml:space="preserve"> </w:t>
      </w:r>
      <w:r w:rsidRPr="00191D5E">
        <w:t>интересов Заявителя выдан нотариусом, должен быть подписан усиленной</w:t>
      </w:r>
      <w:r>
        <w:t xml:space="preserve"> </w:t>
      </w:r>
      <w:r w:rsidRPr="00191D5E">
        <w:t xml:space="preserve">квалифицированной электронной подписью нотариуса. </w:t>
      </w:r>
      <w:r>
        <w:t xml:space="preserve"> </w:t>
      </w:r>
      <w:r w:rsidRPr="00191D5E">
        <w:t>В иных случаях</w:t>
      </w:r>
      <w:r>
        <w:t xml:space="preserve"> </w:t>
      </w:r>
      <w:r w:rsidRPr="00191D5E">
        <w:rPr>
          <w:spacing w:val="-3"/>
        </w:rPr>
        <w:t>представлени</w:t>
      </w:r>
      <w:r>
        <w:rPr>
          <w:spacing w:val="-3"/>
        </w:rPr>
        <w:t xml:space="preserve">я  </w:t>
      </w:r>
      <w:r>
        <w:t>з</w:t>
      </w:r>
      <w:r w:rsidRPr="00191D5E">
        <w:rPr>
          <w:spacing w:val="-2"/>
        </w:rPr>
        <w:t>аявления</w:t>
      </w:r>
      <w:r>
        <w:rPr>
          <w:spacing w:val="-2"/>
        </w:rPr>
        <w:t xml:space="preserve"> </w:t>
      </w:r>
      <w:r w:rsidRPr="00191D5E">
        <w:t>в электронной форме - подписанный простой электронной подписью.</w:t>
      </w:r>
    </w:p>
    <w:p w14:paraId="32ECCBD9" w14:textId="77777777" w:rsidR="007E2DCE" w:rsidRPr="00191D5E" w:rsidRDefault="007E2DCE" w:rsidP="007E2DCE">
      <w:pPr>
        <w:shd w:val="clear" w:color="auto" w:fill="FFFFFF"/>
        <w:tabs>
          <w:tab w:val="left" w:pos="1346"/>
        </w:tabs>
        <w:ind w:left="7" w:right="14" w:firstLine="713"/>
        <w:jc w:val="both"/>
      </w:pPr>
      <w:r w:rsidRPr="00191D5E">
        <w:rPr>
          <w:spacing w:val="-6"/>
        </w:rPr>
        <w:t>2.15.</w:t>
      </w:r>
      <w:r w:rsidRPr="00191D5E">
        <w:tab/>
        <w:t>Предоставление Услуги осуществляется на основании следующих</w:t>
      </w:r>
      <w:r>
        <w:t xml:space="preserve"> </w:t>
      </w:r>
      <w:r w:rsidRPr="00191D5E">
        <w:t>документов, определенных пунктом 34 Правил:</w:t>
      </w:r>
    </w:p>
    <w:p w14:paraId="41552324" w14:textId="77777777" w:rsidR="007E2DCE" w:rsidRPr="00191D5E" w:rsidRDefault="007E2DCE" w:rsidP="007E2DCE">
      <w:pPr>
        <w:shd w:val="clear" w:color="auto" w:fill="FFFFFF"/>
        <w:tabs>
          <w:tab w:val="left" w:pos="1001"/>
        </w:tabs>
        <w:ind w:right="7" w:firstLine="720"/>
        <w:jc w:val="both"/>
      </w:pPr>
      <w:r w:rsidRPr="00191D5E">
        <w:rPr>
          <w:spacing w:val="-10"/>
        </w:rPr>
        <w:t>а)</w:t>
      </w:r>
      <w:r w:rsidRPr="00191D5E">
        <w:tab/>
        <w:t>правоустанавливающие и (или) правоудостоверяющие документы на объект</w:t>
      </w:r>
      <w:r w:rsidRPr="00191D5E">
        <w:br/>
        <w:t>(объекты) адресации (в случае присвоения адреса зданию (строению)</w:t>
      </w:r>
      <w:r>
        <w:t xml:space="preserve"> </w:t>
      </w:r>
      <w:r w:rsidRPr="00191D5E">
        <w:t>или сооружению, в том числе строительство которых не завершено, в соответствии</w:t>
      </w:r>
      <w:r>
        <w:t xml:space="preserve"> </w:t>
      </w:r>
      <w:r w:rsidRPr="00191D5E">
        <w:t>с Градостроительным кодексом Российской Федерации для строительства которых</w:t>
      </w:r>
      <w:r>
        <w:t xml:space="preserve"> </w:t>
      </w:r>
      <w:r w:rsidRPr="00191D5E">
        <w:t>получение разрешения на строительство не требуется, правоустанавливающие</w:t>
      </w:r>
      <w:r>
        <w:t xml:space="preserve"> </w:t>
      </w:r>
      <w:r w:rsidRPr="00191D5E">
        <w:t>и (или) правоудостоверяющие документы на земельный участок, на котором</w:t>
      </w:r>
      <w:r>
        <w:t xml:space="preserve"> </w:t>
      </w:r>
      <w:r w:rsidRPr="00191D5E">
        <w:t>расположены указанное здание (строение), сооружение);</w:t>
      </w:r>
    </w:p>
    <w:p w14:paraId="7A31F7B6" w14:textId="77777777" w:rsidR="007E2DCE" w:rsidRPr="00191D5E" w:rsidRDefault="007E2DCE" w:rsidP="007E2DCE">
      <w:pPr>
        <w:shd w:val="clear" w:color="auto" w:fill="FFFFFF"/>
        <w:tabs>
          <w:tab w:val="left" w:pos="1001"/>
        </w:tabs>
        <w:ind w:right="14" w:firstLine="720"/>
        <w:jc w:val="both"/>
      </w:pPr>
      <w:r w:rsidRPr="00191D5E">
        <w:rPr>
          <w:spacing w:val="-8"/>
        </w:rPr>
        <w:t>б)</w:t>
      </w:r>
      <w:r w:rsidRPr="00191D5E">
        <w:tab/>
        <w:t>выписки из Единого государственного реестра недвижимости об объектах</w:t>
      </w:r>
      <w:r>
        <w:t xml:space="preserve"> </w:t>
      </w:r>
      <w:r w:rsidRPr="00191D5E">
        <w:t>недвижимости, следствием преобразования которых является образование одного</w:t>
      </w:r>
      <w:r>
        <w:t xml:space="preserve"> </w:t>
      </w:r>
      <w:r w:rsidRPr="00191D5E">
        <w:t>и  более  объекта адресации  (в  случае  преобразования  объектов  недвижимости с образованием одного и более новых объектов адресации);</w:t>
      </w:r>
    </w:p>
    <w:p w14:paraId="69F906F0" w14:textId="77777777" w:rsidR="007E2DCE" w:rsidRPr="00191D5E" w:rsidRDefault="007E2DCE" w:rsidP="007E2DCE">
      <w:pPr>
        <w:shd w:val="clear" w:color="auto" w:fill="FFFFFF"/>
        <w:tabs>
          <w:tab w:val="left" w:pos="1015"/>
        </w:tabs>
        <w:ind w:left="22" w:firstLine="706"/>
        <w:jc w:val="both"/>
      </w:pPr>
      <w:r w:rsidRPr="00191D5E">
        <w:rPr>
          <w:spacing w:val="-12"/>
        </w:rPr>
        <w:t>в)</w:t>
      </w:r>
      <w:r w:rsidRPr="00191D5E">
        <w:tab/>
        <w:t>разрешение на строительство объекта адресации (при присвоении адреса</w:t>
      </w:r>
      <w:r>
        <w:t xml:space="preserve"> </w:t>
      </w:r>
      <w:r w:rsidRPr="00191D5E">
        <w:t>строящимся объектам адресации) (за исключением случаев, если в соответствии</w:t>
      </w:r>
      <w:r>
        <w:t xml:space="preserve"> </w:t>
      </w:r>
      <w:r w:rsidRPr="00191D5E">
        <w:t>с Градостроительным кодексом Российской Федерации для строительства</w:t>
      </w:r>
      <w:r>
        <w:t xml:space="preserve"> </w:t>
      </w:r>
      <w:r w:rsidRPr="00191D5E">
        <w:t>или реконструкции здания (строения), сооружения получение разрешения</w:t>
      </w:r>
      <w:r>
        <w:t xml:space="preserve"> </w:t>
      </w:r>
      <w:r w:rsidRPr="00191D5E">
        <w:t>на строительство не требуется) и (или) при наличии разрешения на ввод объекта</w:t>
      </w:r>
      <w:r>
        <w:t xml:space="preserve"> </w:t>
      </w:r>
      <w:r w:rsidRPr="00191D5E">
        <w:t>адресации в эксплуатацию;</w:t>
      </w:r>
    </w:p>
    <w:p w14:paraId="118C0EEA" w14:textId="77777777" w:rsidR="007E2DCE" w:rsidRPr="00191D5E" w:rsidRDefault="007E2DCE" w:rsidP="007E2DCE">
      <w:pPr>
        <w:shd w:val="clear" w:color="auto" w:fill="FFFFFF"/>
        <w:tabs>
          <w:tab w:val="left" w:pos="1015"/>
        </w:tabs>
        <w:ind w:left="22" w:right="22" w:firstLine="706"/>
        <w:jc w:val="both"/>
      </w:pPr>
      <w:r w:rsidRPr="00191D5E">
        <w:rPr>
          <w:spacing w:val="-10"/>
        </w:rPr>
        <w:t>г)</w:t>
      </w:r>
      <w:r w:rsidRPr="00191D5E">
        <w:tab/>
        <w:t>схема расположения объекта адресации на кадастровом плане</w:t>
      </w:r>
      <w:r>
        <w:t xml:space="preserve"> </w:t>
      </w:r>
      <w:r w:rsidRPr="00191D5E">
        <w:t>или кадастровой карте соответствующей территории (в случае присвоения</w:t>
      </w:r>
      <w:r>
        <w:t xml:space="preserve"> </w:t>
      </w:r>
      <w:r w:rsidRPr="00191D5E">
        <w:t>земельному участку адреса);</w:t>
      </w:r>
    </w:p>
    <w:p w14:paraId="4524E5CC" w14:textId="77777777" w:rsidR="007E2DCE" w:rsidRPr="00191D5E" w:rsidRDefault="007E2DCE" w:rsidP="007E2DCE">
      <w:pPr>
        <w:shd w:val="clear" w:color="auto" w:fill="FFFFFF"/>
        <w:tabs>
          <w:tab w:val="left" w:pos="1015"/>
        </w:tabs>
        <w:ind w:left="22" w:right="14" w:firstLine="706"/>
        <w:jc w:val="both"/>
      </w:pPr>
      <w:r w:rsidRPr="00191D5E">
        <w:rPr>
          <w:spacing w:val="-8"/>
        </w:rPr>
        <w:lastRenderedPageBreak/>
        <w:t>д)</w:t>
      </w:r>
      <w:r w:rsidRPr="00191D5E">
        <w:tab/>
        <w:t>выписка из Единого государственного реестра недвижимости об объекте</w:t>
      </w:r>
      <w:r>
        <w:t xml:space="preserve"> </w:t>
      </w:r>
      <w:r w:rsidRPr="00191D5E">
        <w:t>недвижимости, являющемся объектом адресации (в случае присвоения адреса</w:t>
      </w:r>
      <w:r>
        <w:t xml:space="preserve"> </w:t>
      </w:r>
      <w:r w:rsidRPr="00191D5E">
        <w:t>объекту адресации, поставленному на кадастровый учет);</w:t>
      </w:r>
    </w:p>
    <w:p w14:paraId="3390A531" w14:textId="77777777" w:rsidR="007E2DCE" w:rsidRPr="00191D5E" w:rsidRDefault="007E2DCE" w:rsidP="007E2DCE">
      <w:pPr>
        <w:shd w:val="clear" w:color="auto" w:fill="FFFFFF"/>
        <w:tabs>
          <w:tab w:val="left" w:pos="1015"/>
        </w:tabs>
        <w:ind w:left="22" w:right="22" w:firstLine="706"/>
        <w:jc w:val="both"/>
      </w:pPr>
      <w:r w:rsidRPr="00191D5E">
        <w:rPr>
          <w:spacing w:val="-12"/>
        </w:rPr>
        <w:t>е)</w:t>
      </w:r>
      <w:r w:rsidRPr="00191D5E">
        <w:tab/>
        <w:t>решение органа местного самоуправления о переводе жилого помещения</w:t>
      </w:r>
      <w:r>
        <w:t xml:space="preserve"> </w:t>
      </w:r>
      <w:r w:rsidRPr="00191D5E">
        <w:t>в нежилое помещение или нежилого помещения в жилое помещение (в случае</w:t>
      </w:r>
      <w:r>
        <w:t xml:space="preserve"> </w:t>
      </w:r>
      <w:r w:rsidRPr="00191D5E">
        <w:rPr>
          <w:spacing w:val="-3"/>
        </w:rPr>
        <w:t>присвоения помещению адреса, изменения и аннулирования такого адреса вследствие</w:t>
      </w:r>
      <w:r>
        <w:rPr>
          <w:spacing w:val="-3"/>
        </w:rPr>
        <w:t xml:space="preserve"> </w:t>
      </w:r>
      <w:r w:rsidRPr="00191D5E">
        <w:t>его перевода из жилого помещения в нежилое помещение или нежилого помещения</w:t>
      </w:r>
      <w:r>
        <w:t xml:space="preserve"> </w:t>
      </w:r>
      <w:r w:rsidRPr="00191D5E">
        <w:t>в жилое помещение);</w:t>
      </w:r>
    </w:p>
    <w:p w14:paraId="4F1E19B9" w14:textId="77777777" w:rsidR="007E2DCE" w:rsidRPr="00191D5E" w:rsidRDefault="007E2DCE" w:rsidP="007E2DCE">
      <w:pPr>
        <w:shd w:val="clear" w:color="auto" w:fill="FFFFFF"/>
        <w:tabs>
          <w:tab w:val="left" w:pos="1087"/>
        </w:tabs>
        <w:ind w:left="22" w:right="22" w:firstLine="706"/>
        <w:jc w:val="both"/>
      </w:pPr>
      <w:r w:rsidRPr="00191D5E">
        <w:rPr>
          <w:spacing w:val="-9"/>
        </w:rPr>
        <w:t>ж)</w:t>
      </w:r>
      <w:r w:rsidRPr="00191D5E">
        <w:tab/>
        <w:t>акт приемочной комиссии при переустройстве и (или) перепланировке</w:t>
      </w:r>
      <w:r>
        <w:t xml:space="preserve"> </w:t>
      </w:r>
      <w:r w:rsidRPr="00191D5E">
        <w:t>помещения, приводящих к образованию одного и более новых объектов адресации</w:t>
      </w:r>
      <w:r>
        <w:t xml:space="preserve"> </w:t>
      </w:r>
      <w:r w:rsidRPr="00191D5E">
        <w:t>(в случае преобразования объектов недвижимости (помещений) с образованием</w:t>
      </w:r>
      <w:r>
        <w:t xml:space="preserve"> </w:t>
      </w:r>
      <w:r w:rsidRPr="00191D5E">
        <w:t>одного и более новых объектов адресации);</w:t>
      </w:r>
    </w:p>
    <w:p w14:paraId="50CDAEA4" w14:textId="77777777" w:rsidR="007E2DCE" w:rsidRPr="00191D5E" w:rsidRDefault="007E2DCE" w:rsidP="007E2DCE">
      <w:pPr>
        <w:shd w:val="clear" w:color="auto" w:fill="FFFFFF"/>
        <w:tabs>
          <w:tab w:val="left" w:pos="1001"/>
        </w:tabs>
        <w:ind w:left="22" w:right="22" w:firstLine="698"/>
        <w:jc w:val="both"/>
      </w:pPr>
      <w:r w:rsidRPr="00191D5E">
        <w:rPr>
          <w:spacing w:val="-6"/>
        </w:rPr>
        <w:t>з)</w:t>
      </w:r>
      <w:r w:rsidRPr="00191D5E">
        <w:tab/>
        <w:t>выписка из Единого государственного реестра недвижимости об объекте</w:t>
      </w:r>
      <w:r>
        <w:t xml:space="preserve"> </w:t>
      </w:r>
      <w:r w:rsidRPr="00191D5E">
        <w:t>недвижимости, который снят с государственного кадастрового учета, являющемся</w:t>
      </w:r>
      <w:r>
        <w:t xml:space="preserve"> </w:t>
      </w:r>
      <w:r w:rsidRPr="00191D5E">
        <w:t>объектом адресации (в случае аннулирования адреса объекта адресации</w:t>
      </w:r>
      <w:r>
        <w:t xml:space="preserve"> </w:t>
      </w:r>
      <w:r w:rsidRPr="00191D5E">
        <w:t>по основаниям, указанным в подпункте «а» пункта 14 Правил;</w:t>
      </w:r>
    </w:p>
    <w:p w14:paraId="7DB19AA6" w14:textId="77777777" w:rsidR="007E2DCE" w:rsidRPr="00191D5E" w:rsidRDefault="007E2DCE" w:rsidP="007E2DCE">
      <w:pPr>
        <w:shd w:val="clear" w:color="auto" w:fill="FFFFFF"/>
        <w:ind w:left="14" w:right="29" w:firstLine="706"/>
        <w:jc w:val="both"/>
      </w:pPr>
      <w:r w:rsidRPr="00191D5E">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14:paraId="2186C0AD" w14:textId="77777777" w:rsidR="007E2DCE" w:rsidRPr="00191D5E" w:rsidRDefault="007E2DCE" w:rsidP="007E2DCE">
      <w:pPr>
        <w:shd w:val="clear" w:color="auto" w:fill="FFFFFF"/>
        <w:ind w:left="14" w:right="36" w:firstLine="706"/>
        <w:jc w:val="both"/>
      </w:pPr>
      <w:r w:rsidRPr="00191D5E">
        <w:t>2.16. 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14:paraId="499A75C1" w14:textId="77777777" w:rsidR="007E2DCE" w:rsidRPr="00FA24EC" w:rsidRDefault="007E2DCE" w:rsidP="00414F40">
      <w:pPr>
        <w:widowControl w:val="0"/>
        <w:numPr>
          <w:ilvl w:val="0"/>
          <w:numId w:val="38"/>
        </w:numPr>
        <w:shd w:val="clear" w:color="auto" w:fill="FFFFFF"/>
        <w:tabs>
          <w:tab w:val="left" w:pos="878"/>
        </w:tabs>
        <w:autoSpaceDE w:val="0"/>
        <w:autoSpaceDN w:val="0"/>
        <w:adjustRightInd w:val="0"/>
        <w:ind w:left="927" w:right="36" w:hanging="360"/>
        <w:jc w:val="both"/>
      </w:pPr>
      <w:r w:rsidRPr="00191D5E">
        <w:t xml:space="preserve">выписка из Единого государственного реестра прав на недвижимое имущество и сделок с ним о </w:t>
      </w:r>
      <w:r w:rsidRPr="00FA24EC">
        <w:t>правах заявителя на земельный участок, на котором расположен объект адресации;</w:t>
      </w:r>
    </w:p>
    <w:p w14:paraId="45A43CD6" w14:textId="77777777" w:rsidR="007E2DCE" w:rsidRPr="00FA24EC" w:rsidRDefault="007E2DCE" w:rsidP="007E2DCE">
      <w:pPr>
        <w:pStyle w:val="aff6"/>
        <w:ind w:firstLine="720"/>
        <w:rPr>
          <w:rFonts w:eastAsia="Times New Roman"/>
          <w:sz w:val="24"/>
          <w:szCs w:val="24"/>
        </w:rPr>
      </w:pPr>
      <w:r>
        <w:rPr>
          <w:rFonts w:eastAsia="Times New Roman"/>
          <w:sz w:val="24"/>
          <w:szCs w:val="24"/>
        </w:rPr>
        <w:t>-</w:t>
      </w:r>
      <w:r w:rsidRPr="00FA24EC">
        <w:rPr>
          <w:rFonts w:eastAsia="Times New Roman"/>
          <w:sz w:val="24"/>
          <w:szCs w:val="24"/>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14:paraId="48BEC1C5" w14:textId="77777777" w:rsidR="007E2DCE" w:rsidRPr="00FA24EC" w:rsidRDefault="007E2DCE" w:rsidP="007E2DCE">
      <w:pPr>
        <w:pStyle w:val="aff6"/>
        <w:jc w:val="both"/>
        <w:rPr>
          <w:sz w:val="24"/>
          <w:szCs w:val="24"/>
        </w:rPr>
      </w:pPr>
      <w:r>
        <w:rPr>
          <w:rFonts w:eastAsia="Times New Roman"/>
          <w:sz w:val="24"/>
          <w:szCs w:val="24"/>
        </w:rPr>
        <w:t xml:space="preserve">- </w:t>
      </w:r>
      <w:r w:rsidRPr="00FA24EC">
        <w:rPr>
          <w:rFonts w:eastAsia="Times New Roman"/>
          <w:sz w:val="24"/>
          <w:szCs w:val="24"/>
        </w:rPr>
        <w:t>кадастровый паспорт здания, сооружения, объект</w:t>
      </w:r>
      <w:r>
        <w:rPr>
          <w:rFonts w:eastAsia="Times New Roman"/>
          <w:sz w:val="24"/>
          <w:szCs w:val="24"/>
        </w:rPr>
        <w:t xml:space="preserve">а незавершенного строительства, </w:t>
      </w:r>
      <w:r w:rsidRPr="00FA24EC">
        <w:rPr>
          <w:rFonts w:eastAsia="Times New Roman"/>
          <w:sz w:val="24"/>
          <w:szCs w:val="24"/>
        </w:rPr>
        <w:t>помещения;</w:t>
      </w:r>
    </w:p>
    <w:p w14:paraId="591C8F36" w14:textId="77777777" w:rsidR="007E2DCE" w:rsidRPr="00FA24EC" w:rsidRDefault="007E2DCE" w:rsidP="00414F40">
      <w:pPr>
        <w:widowControl w:val="0"/>
        <w:numPr>
          <w:ilvl w:val="0"/>
          <w:numId w:val="49"/>
        </w:numPr>
        <w:shd w:val="clear" w:color="auto" w:fill="FFFFFF"/>
        <w:tabs>
          <w:tab w:val="left" w:pos="893"/>
        </w:tabs>
        <w:autoSpaceDE w:val="0"/>
        <w:autoSpaceDN w:val="0"/>
        <w:adjustRightInd w:val="0"/>
        <w:ind w:left="432" w:hanging="432"/>
      </w:pPr>
      <w:r w:rsidRPr="00FA24EC">
        <w:rPr>
          <w:spacing w:val="-1"/>
        </w:rPr>
        <w:t>кадастровая выписка о земельном участке;</w:t>
      </w:r>
    </w:p>
    <w:p w14:paraId="37AEF2FE" w14:textId="77777777" w:rsidR="007E2DCE" w:rsidRPr="00FA24EC" w:rsidRDefault="007E2DCE" w:rsidP="00414F40">
      <w:pPr>
        <w:widowControl w:val="0"/>
        <w:numPr>
          <w:ilvl w:val="0"/>
          <w:numId w:val="49"/>
        </w:numPr>
        <w:shd w:val="clear" w:color="auto" w:fill="FFFFFF"/>
        <w:tabs>
          <w:tab w:val="left" w:pos="893"/>
        </w:tabs>
        <w:autoSpaceDE w:val="0"/>
        <w:autoSpaceDN w:val="0"/>
        <w:adjustRightInd w:val="0"/>
        <w:ind w:left="432" w:hanging="432"/>
        <w:jc w:val="both"/>
      </w:pPr>
      <w:r w:rsidRPr="00FA24EC">
        <w:t>градостроительный план земельного участка (в случае присвоения адреса строящимся/реконструируемым объектам адресации);</w:t>
      </w:r>
    </w:p>
    <w:p w14:paraId="4DACD516" w14:textId="77777777" w:rsidR="007E2DCE" w:rsidRPr="00FA24EC" w:rsidRDefault="007E2DCE" w:rsidP="00414F40">
      <w:pPr>
        <w:widowControl w:val="0"/>
        <w:numPr>
          <w:ilvl w:val="0"/>
          <w:numId w:val="49"/>
        </w:numPr>
        <w:shd w:val="clear" w:color="auto" w:fill="FFFFFF"/>
        <w:tabs>
          <w:tab w:val="left" w:pos="893"/>
        </w:tabs>
        <w:autoSpaceDE w:val="0"/>
        <w:autoSpaceDN w:val="0"/>
        <w:adjustRightInd w:val="0"/>
        <w:ind w:left="432" w:hanging="432"/>
        <w:jc w:val="both"/>
      </w:pPr>
      <w:r w:rsidRPr="00FA24EC">
        <w:rPr>
          <w:spacing w:val="-1"/>
        </w:rPr>
        <w:t xml:space="preserve">разрешение на строительство объекта адресации (в случае присвоения адреса </w:t>
      </w:r>
      <w:r w:rsidRPr="00FA24EC">
        <w:t>строящимся объектам адресации);</w:t>
      </w:r>
    </w:p>
    <w:p w14:paraId="7A778C86" w14:textId="77777777" w:rsidR="007E2DCE" w:rsidRPr="00FA24EC" w:rsidRDefault="007E2DCE" w:rsidP="00414F40">
      <w:pPr>
        <w:widowControl w:val="0"/>
        <w:numPr>
          <w:ilvl w:val="0"/>
          <w:numId w:val="49"/>
        </w:numPr>
        <w:shd w:val="clear" w:color="auto" w:fill="FFFFFF"/>
        <w:tabs>
          <w:tab w:val="left" w:pos="893"/>
        </w:tabs>
        <w:autoSpaceDE w:val="0"/>
        <w:autoSpaceDN w:val="0"/>
        <w:adjustRightInd w:val="0"/>
        <w:ind w:left="432" w:right="14" w:hanging="432"/>
        <w:jc w:val="both"/>
      </w:pPr>
      <w:r w:rsidRPr="00FA24EC">
        <w:rPr>
          <w:spacing w:val="-1"/>
        </w:rPr>
        <w:t xml:space="preserve">разрешение на ввод объекта адресации в эксплуатацию (в случае присвоения </w:t>
      </w:r>
      <w:r w:rsidRPr="00FA24EC">
        <w:t>адреса строящимся объектам адресации);</w:t>
      </w:r>
    </w:p>
    <w:p w14:paraId="5756E139" w14:textId="77777777" w:rsidR="007E2DCE" w:rsidRPr="00FA24EC" w:rsidRDefault="007E2DCE" w:rsidP="00414F40">
      <w:pPr>
        <w:widowControl w:val="0"/>
        <w:numPr>
          <w:ilvl w:val="0"/>
          <w:numId w:val="49"/>
        </w:numPr>
        <w:shd w:val="clear" w:color="auto" w:fill="FFFFFF"/>
        <w:tabs>
          <w:tab w:val="left" w:pos="893"/>
        </w:tabs>
        <w:autoSpaceDE w:val="0"/>
        <w:autoSpaceDN w:val="0"/>
        <w:adjustRightInd w:val="0"/>
        <w:ind w:left="432" w:right="7" w:hanging="432"/>
        <w:jc w:val="both"/>
      </w:pPr>
      <w:r w:rsidRPr="00FA24EC">
        <w:t>кадастровая выписка об объекте недвижимости, который снят с учета (в случае аннулирования адреса объекта адресации);</w:t>
      </w:r>
    </w:p>
    <w:p w14:paraId="3B0B1AF4" w14:textId="77777777" w:rsidR="007E2DCE" w:rsidRPr="00191D5E" w:rsidRDefault="007E2DCE" w:rsidP="00414F40">
      <w:pPr>
        <w:widowControl w:val="0"/>
        <w:numPr>
          <w:ilvl w:val="0"/>
          <w:numId w:val="49"/>
        </w:numPr>
        <w:shd w:val="clear" w:color="auto" w:fill="FFFFFF"/>
        <w:tabs>
          <w:tab w:val="left" w:pos="893"/>
        </w:tabs>
        <w:autoSpaceDE w:val="0"/>
        <w:autoSpaceDN w:val="0"/>
        <w:adjustRightInd w:val="0"/>
        <w:ind w:left="432" w:right="7" w:hanging="432"/>
        <w:jc w:val="both"/>
      </w:pPr>
      <w:r w:rsidRPr="00FA24EC">
        <w:t>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w:t>
      </w:r>
      <w:r w:rsidRPr="00191D5E">
        <w:t xml:space="preserve">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14:paraId="3415D4EA" w14:textId="77777777" w:rsidR="007E2DCE" w:rsidRPr="00191D5E" w:rsidRDefault="007E2DCE" w:rsidP="00414F40">
      <w:pPr>
        <w:widowControl w:val="0"/>
        <w:numPr>
          <w:ilvl w:val="0"/>
          <w:numId w:val="49"/>
        </w:numPr>
        <w:shd w:val="clear" w:color="auto" w:fill="FFFFFF"/>
        <w:tabs>
          <w:tab w:val="left" w:pos="893"/>
        </w:tabs>
        <w:autoSpaceDE w:val="0"/>
        <w:autoSpaceDN w:val="0"/>
        <w:adjustRightInd w:val="0"/>
        <w:ind w:left="432" w:right="14" w:hanging="432"/>
        <w:jc w:val="both"/>
      </w:pPr>
      <w:r w:rsidRPr="00191D5E">
        <w:t xml:space="preserve">акт приемочной комиссии при переустройстве и (или) перепланировке </w:t>
      </w:r>
      <w:r w:rsidRPr="00191D5E">
        <w:rPr>
          <w:spacing w:val="-2"/>
        </w:rPr>
        <w:t xml:space="preserve">помещения, приводящих к образованию одного и более новых объектов адресации (в </w:t>
      </w:r>
      <w:r w:rsidRPr="00191D5E">
        <w:rPr>
          <w:spacing w:val="-1"/>
        </w:rPr>
        <w:t xml:space="preserve">случае преобразования объектов недвижимости (помещений) с образованием одного </w:t>
      </w:r>
      <w:r w:rsidRPr="00191D5E">
        <w:t>и более новых объектов адресации);</w:t>
      </w:r>
    </w:p>
    <w:p w14:paraId="4495D96B" w14:textId="77777777" w:rsidR="007E2DCE" w:rsidRPr="00191D5E" w:rsidRDefault="007E2DCE" w:rsidP="00414F40">
      <w:pPr>
        <w:widowControl w:val="0"/>
        <w:numPr>
          <w:ilvl w:val="0"/>
          <w:numId w:val="49"/>
        </w:numPr>
        <w:shd w:val="clear" w:color="auto" w:fill="FFFFFF"/>
        <w:tabs>
          <w:tab w:val="left" w:pos="893"/>
        </w:tabs>
        <w:autoSpaceDE w:val="0"/>
        <w:autoSpaceDN w:val="0"/>
        <w:adjustRightInd w:val="0"/>
        <w:ind w:left="432" w:right="22" w:hanging="432"/>
        <w:jc w:val="both"/>
      </w:pPr>
      <w:r w:rsidRPr="00191D5E">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43C2B17E" w14:textId="77777777" w:rsidR="007E2DCE" w:rsidRPr="00191D5E" w:rsidRDefault="007E2DCE" w:rsidP="007E2DCE"/>
    <w:p w14:paraId="1F1FFD87" w14:textId="77777777" w:rsidR="007E2DCE" w:rsidRPr="00191D5E" w:rsidRDefault="007E2DCE" w:rsidP="00414F40">
      <w:pPr>
        <w:widowControl w:val="0"/>
        <w:numPr>
          <w:ilvl w:val="0"/>
          <w:numId w:val="50"/>
        </w:numPr>
        <w:shd w:val="clear" w:color="auto" w:fill="FFFFFF"/>
        <w:tabs>
          <w:tab w:val="left" w:pos="1346"/>
        </w:tabs>
        <w:autoSpaceDE w:val="0"/>
        <w:autoSpaceDN w:val="0"/>
        <w:adjustRightInd w:val="0"/>
        <w:ind w:left="1864" w:right="14" w:hanging="1155"/>
        <w:jc w:val="both"/>
        <w:rPr>
          <w:spacing w:val="-6"/>
        </w:rPr>
      </w:pPr>
      <w:r w:rsidRPr="00191D5E">
        <w:t xml:space="preserve">Заявители (представители Заявителя) при подаче заявления вправе </w:t>
      </w:r>
      <w:r w:rsidRPr="00191D5E">
        <w:rPr>
          <w:spacing w:val="-3"/>
        </w:rPr>
        <w:t xml:space="preserve">приложить к нему документы, указанные в подпунктах «а», «в», «г», «е» и «ж» пункта </w:t>
      </w:r>
      <w:r w:rsidRPr="00191D5E">
        <w:t>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14:paraId="294DD3D9" w14:textId="77777777" w:rsidR="007E2DCE" w:rsidRPr="00191D5E" w:rsidRDefault="007E2DCE" w:rsidP="00414F40">
      <w:pPr>
        <w:widowControl w:val="0"/>
        <w:numPr>
          <w:ilvl w:val="0"/>
          <w:numId w:val="50"/>
        </w:numPr>
        <w:shd w:val="clear" w:color="auto" w:fill="FFFFFF"/>
        <w:tabs>
          <w:tab w:val="left" w:pos="1346"/>
        </w:tabs>
        <w:autoSpaceDE w:val="0"/>
        <w:autoSpaceDN w:val="0"/>
        <w:adjustRightInd w:val="0"/>
        <w:ind w:left="1864" w:right="22" w:hanging="1155"/>
        <w:jc w:val="both"/>
        <w:rPr>
          <w:spacing w:val="-6"/>
        </w:rPr>
      </w:pPr>
      <w:r w:rsidRPr="00191D5E">
        <w:t xml:space="preserve">В бумажном виде форма заявления может быть получена Заявителем </w:t>
      </w:r>
      <w:r w:rsidRPr="00191D5E">
        <w:lastRenderedPageBreak/>
        <w:t>непосредственно в Уполномоченном органе, а также по обращению Заявителя выслана на адрес его электронной почты.</w:t>
      </w:r>
    </w:p>
    <w:p w14:paraId="29C50154" w14:textId="77777777" w:rsidR="007E2DCE" w:rsidRPr="00191D5E" w:rsidRDefault="007E2DCE" w:rsidP="00414F40">
      <w:pPr>
        <w:widowControl w:val="0"/>
        <w:numPr>
          <w:ilvl w:val="0"/>
          <w:numId w:val="50"/>
        </w:numPr>
        <w:shd w:val="clear" w:color="auto" w:fill="FFFFFF"/>
        <w:tabs>
          <w:tab w:val="left" w:pos="1346"/>
        </w:tabs>
        <w:autoSpaceDE w:val="0"/>
        <w:autoSpaceDN w:val="0"/>
        <w:adjustRightInd w:val="0"/>
        <w:ind w:left="1864" w:right="29" w:hanging="1155"/>
        <w:jc w:val="both"/>
        <w:rPr>
          <w:spacing w:val="-7"/>
        </w:rPr>
      </w:pPr>
      <w:r w:rsidRPr="00191D5E">
        <w:t xml:space="preserve">При подаче заявления и прилагаемых к нему документов </w:t>
      </w:r>
      <w:r w:rsidRPr="00191D5E">
        <w:rPr>
          <w:spacing w:val="-1"/>
        </w:rPr>
        <w:t>в Уполномоченный орган Заявитель предъявляет оригиналы документов для сверки.</w:t>
      </w:r>
    </w:p>
    <w:p w14:paraId="05D0B0A9" w14:textId="77777777" w:rsidR="007E2DCE" w:rsidRPr="00FA24EC" w:rsidRDefault="007E2DCE" w:rsidP="007E2DCE">
      <w:pPr>
        <w:shd w:val="clear" w:color="auto" w:fill="FFFFFF"/>
        <w:ind w:right="29" w:firstLine="713"/>
        <w:jc w:val="both"/>
      </w:pPr>
      <w:r w:rsidRPr="00FA24EC">
        <w:t xml:space="preserve">В случае направления заявления посредством ЕПГУ сведения из документа, удостоверяющего личность заявителя, представителя формируются при </w:t>
      </w:r>
      <w:r w:rsidRPr="00FA24EC">
        <w:rPr>
          <w:spacing w:val="-1"/>
        </w:rPr>
        <w:t xml:space="preserve">подтверждении учетной записи в Единой системе идентификации и аутентификации </w:t>
      </w:r>
      <w:r w:rsidRPr="00FA24EC">
        <w:t>(далее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215FF43" w14:textId="77777777" w:rsidR="007E2DCE" w:rsidRDefault="007E2DCE" w:rsidP="007E2DCE">
      <w:pPr>
        <w:shd w:val="clear" w:color="auto" w:fill="FFFFFF"/>
        <w:ind w:left="7"/>
        <w:jc w:val="center"/>
        <w:rPr>
          <w:b/>
          <w:bCs/>
        </w:rPr>
      </w:pPr>
    </w:p>
    <w:p w14:paraId="10EE8C34" w14:textId="77777777" w:rsidR="007E2DCE" w:rsidRPr="002005C0" w:rsidRDefault="007E2DCE" w:rsidP="007E2DCE">
      <w:pPr>
        <w:shd w:val="clear" w:color="auto" w:fill="FFFFFF"/>
        <w:ind w:left="7"/>
        <w:jc w:val="center"/>
      </w:pPr>
      <w:r w:rsidRPr="002005C0">
        <w:rPr>
          <w:b/>
          <w:bCs/>
        </w:rPr>
        <w:t>Исчерпывающий перечень документов и сведений, необходимых</w:t>
      </w:r>
    </w:p>
    <w:p w14:paraId="2A8558B8" w14:textId="77777777" w:rsidR="007E2DCE" w:rsidRPr="002005C0" w:rsidRDefault="007E2DCE" w:rsidP="007E2DCE">
      <w:pPr>
        <w:shd w:val="clear" w:color="auto" w:fill="FFFFFF"/>
        <w:ind w:left="7"/>
        <w:jc w:val="center"/>
      </w:pPr>
      <w:r w:rsidRPr="002005C0">
        <w:rPr>
          <w:b/>
          <w:bCs/>
        </w:rPr>
        <w:t>в соответствии с нормативными правовыми актами для предоставления</w:t>
      </w:r>
    </w:p>
    <w:p w14:paraId="58A95CAA" w14:textId="77777777" w:rsidR="007E2DCE" w:rsidRPr="002005C0" w:rsidRDefault="007E2DCE" w:rsidP="007E2DCE">
      <w:pPr>
        <w:shd w:val="clear" w:color="auto" w:fill="FFFFFF"/>
        <w:ind w:left="14"/>
        <w:jc w:val="center"/>
      </w:pPr>
      <w:r w:rsidRPr="002005C0">
        <w:rPr>
          <w:b/>
          <w:bCs/>
        </w:rPr>
        <w:t>муниципальной услуги, которые находятся в распоряжении государственных</w:t>
      </w:r>
    </w:p>
    <w:p w14:paraId="7454CD15" w14:textId="77777777" w:rsidR="007E2DCE" w:rsidRPr="002005C0" w:rsidRDefault="007E2DCE" w:rsidP="007E2DCE">
      <w:pPr>
        <w:shd w:val="clear" w:color="auto" w:fill="FFFFFF"/>
        <w:ind w:left="14"/>
        <w:jc w:val="center"/>
      </w:pPr>
      <w:r w:rsidRPr="002005C0">
        <w:rPr>
          <w:b/>
          <w:bCs/>
        </w:rPr>
        <w:t>органов, органов местного самоуправления и иных органов, участвующих</w:t>
      </w:r>
    </w:p>
    <w:p w14:paraId="744C8AF9" w14:textId="77777777" w:rsidR="007E2DCE" w:rsidRPr="002005C0" w:rsidRDefault="007E2DCE" w:rsidP="007E2DCE">
      <w:pPr>
        <w:shd w:val="clear" w:color="auto" w:fill="FFFFFF"/>
        <w:ind w:left="22"/>
        <w:jc w:val="center"/>
      </w:pPr>
      <w:r w:rsidRPr="002005C0">
        <w:rPr>
          <w:b/>
          <w:bCs/>
        </w:rPr>
        <w:t>в предоставлении муниципальных услуг</w:t>
      </w:r>
    </w:p>
    <w:p w14:paraId="377C6579" w14:textId="77777777" w:rsidR="007E2DCE" w:rsidRPr="002005C0" w:rsidRDefault="007E2DCE" w:rsidP="007E2DCE">
      <w:pPr>
        <w:shd w:val="clear" w:color="auto" w:fill="FFFFFF"/>
        <w:tabs>
          <w:tab w:val="left" w:pos="1339"/>
        </w:tabs>
        <w:ind w:left="7" w:firstLine="706"/>
        <w:jc w:val="both"/>
      </w:pPr>
      <w:r w:rsidRPr="002005C0">
        <w:rPr>
          <w:spacing w:val="-6"/>
        </w:rPr>
        <w:t>2.20.</w:t>
      </w:r>
      <w:r w:rsidRPr="002005C0">
        <w:tab/>
        <w:t>Документы, указанные в подпунктах «б», «д», «з» и «и» пункта 2.15</w:t>
      </w:r>
      <w:r>
        <w:t xml:space="preserve">  </w:t>
      </w:r>
      <w:r w:rsidRPr="002005C0">
        <w:t>настоящего Регламента, представляются федеральным органом исполнительной</w:t>
      </w:r>
      <w:r>
        <w:t xml:space="preserve"> </w:t>
      </w:r>
      <w:r w:rsidRPr="002005C0">
        <w:rPr>
          <w:spacing w:val="-1"/>
        </w:rPr>
        <w:t>власти, уполномоченным Правительством Российской Федерации на предоставление</w:t>
      </w:r>
      <w:r>
        <w:rPr>
          <w:spacing w:val="-1"/>
        </w:rPr>
        <w:t xml:space="preserve"> </w:t>
      </w:r>
      <w:r w:rsidRPr="002005C0">
        <w:t>сведений, содержащихся в Едином государственном реестре недвижимости,</w:t>
      </w:r>
      <w:r>
        <w:t xml:space="preserve"> </w:t>
      </w:r>
      <w:r w:rsidRPr="002005C0">
        <w:rPr>
          <w:spacing w:val="-1"/>
        </w:rPr>
        <w:t>или действующим на основании решения указанного органа подведомственным ему</w:t>
      </w:r>
      <w:r>
        <w:rPr>
          <w:spacing w:val="-1"/>
        </w:rPr>
        <w:t xml:space="preserve"> </w:t>
      </w:r>
      <w:r w:rsidRPr="002005C0">
        <w:t>федеральным государственным бюджетным учреждением в порядке</w:t>
      </w:r>
      <w:r>
        <w:t xml:space="preserve"> </w:t>
      </w:r>
      <w:r w:rsidRPr="002005C0">
        <w:rPr>
          <w:spacing w:val="-2"/>
        </w:rPr>
        <w:t>межведомственного информационного взаимодействия по запросу Уполномоченного</w:t>
      </w:r>
      <w:r>
        <w:rPr>
          <w:spacing w:val="-2"/>
        </w:rPr>
        <w:t xml:space="preserve"> </w:t>
      </w:r>
      <w:r w:rsidRPr="002005C0">
        <w:t>органа.</w:t>
      </w:r>
    </w:p>
    <w:p w14:paraId="3A4DA5E7" w14:textId="77777777" w:rsidR="007E2DCE" w:rsidRPr="002005C0" w:rsidRDefault="007E2DCE" w:rsidP="007E2DCE">
      <w:pPr>
        <w:shd w:val="clear" w:color="auto" w:fill="FFFFFF"/>
        <w:ind w:right="7" w:firstLine="706"/>
        <w:jc w:val="both"/>
      </w:pPr>
      <w:r w:rsidRPr="002005C0">
        <w:t>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14:paraId="4FE26BAE" w14:textId="77777777" w:rsidR="007E2DCE" w:rsidRPr="002005C0" w:rsidRDefault="007E2DCE" w:rsidP="007E2DCE">
      <w:pPr>
        <w:shd w:val="clear" w:color="auto" w:fill="FFFFFF"/>
        <w:ind w:right="7" w:firstLine="706"/>
        <w:jc w:val="both"/>
      </w:pPr>
      <w:r w:rsidRPr="002005C0">
        <w:t xml:space="preserve">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w:t>
      </w:r>
      <w:r>
        <w:t>ЕСИА</w:t>
      </w:r>
      <w:r w:rsidRPr="002005C0">
        <w:t xml:space="preserve"> из состава соответствующих данных указанной учетной записи и могут быть проверены путем направления запроса с использованием СМЭВ.</w:t>
      </w:r>
    </w:p>
    <w:p w14:paraId="3C49C71B" w14:textId="77777777" w:rsidR="007E2DCE" w:rsidRPr="002005C0" w:rsidRDefault="007E2DCE" w:rsidP="007E2DCE">
      <w:pPr>
        <w:shd w:val="clear" w:color="auto" w:fill="FFFFFF"/>
        <w:tabs>
          <w:tab w:val="left" w:pos="1339"/>
        </w:tabs>
        <w:ind w:left="713"/>
      </w:pPr>
      <w:r w:rsidRPr="002005C0">
        <w:rPr>
          <w:spacing w:val="-6"/>
        </w:rPr>
        <w:t>2.21.</w:t>
      </w:r>
      <w:r w:rsidRPr="002005C0">
        <w:tab/>
        <w:t>При предоставлении Услуги запрещается требовать от Заявителя:</w:t>
      </w:r>
    </w:p>
    <w:p w14:paraId="756828ED" w14:textId="77777777" w:rsidR="007E2DCE" w:rsidRPr="002005C0" w:rsidRDefault="007E2DCE" w:rsidP="00414F40">
      <w:pPr>
        <w:widowControl w:val="0"/>
        <w:numPr>
          <w:ilvl w:val="0"/>
          <w:numId w:val="51"/>
        </w:numPr>
        <w:shd w:val="clear" w:color="auto" w:fill="FFFFFF"/>
        <w:tabs>
          <w:tab w:val="left" w:pos="1015"/>
        </w:tabs>
        <w:autoSpaceDE w:val="0"/>
        <w:autoSpaceDN w:val="0"/>
        <w:adjustRightInd w:val="0"/>
        <w:ind w:left="1069" w:right="14" w:hanging="360"/>
        <w:jc w:val="both"/>
        <w:rPr>
          <w:spacing w:val="-23"/>
        </w:rPr>
      </w:pPr>
      <w:r w:rsidRPr="002005C0">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14:paraId="37F70F4C" w14:textId="77777777" w:rsidR="007E2DCE" w:rsidRPr="002005C0" w:rsidRDefault="007E2DCE" w:rsidP="00414F40">
      <w:pPr>
        <w:widowControl w:val="0"/>
        <w:numPr>
          <w:ilvl w:val="0"/>
          <w:numId w:val="51"/>
        </w:numPr>
        <w:shd w:val="clear" w:color="auto" w:fill="FFFFFF"/>
        <w:tabs>
          <w:tab w:val="left" w:pos="1015"/>
        </w:tabs>
        <w:autoSpaceDE w:val="0"/>
        <w:autoSpaceDN w:val="0"/>
        <w:adjustRightInd w:val="0"/>
        <w:ind w:left="1069" w:right="14" w:hanging="360"/>
        <w:jc w:val="both"/>
      </w:pPr>
      <w:r w:rsidRPr="002005C0">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w:t>
      </w:r>
      <w:r w:rsidRPr="002005C0">
        <w:rPr>
          <w:i/>
          <w:iCs/>
        </w:rPr>
        <w:t xml:space="preserve">№. </w:t>
      </w:r>
      <w:r w:rsidRPr="002005C0">
        <w:t>210-ФЗ.</w:t>
      </w:r>
    </w:p>
    <w:p w14:paraId="1C12B28D" w14:textId="77777777" w:rsidR="007E2DCE" w:rsidRPr="002005C0" w:rsidRDefault="007E2DCE" w:rsidP="007E2DCE">
      <w:pPr>
        <w:shd w:val="clear" w:color="auto" w:fill="FFFFFF"/>
        <w:ind w:left="22" w:firstLine="713"/>
        <w:jc w:val="both"/>
      </w:pPr>
      <w:r w:rsidRPr="002005C0">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14:paraId="145879D5" w14:textId="77777777" w:rsidR="007E2DCE" w:rsidRPr="002005C0" w:rsidRDefault="007E2DCE" w:rsidP="00414F40">
      <w:pPr>
        <w:widowControl w:val="0"/>
        <w:numPr>
          <w:ilvl w:val="0"/>
          <w:numId w:val="49"/>
        </w:numPr>
        <w:shd w:val="clear" w:color="auto" w:fill="FFFFFF"/>
        <w:tabs>
          <w:tab w:val="left" w:pos="886"/>
        </w:tabs>
        <w:autoSpaceDE w:val="0"/>
        <w:autoSpaceDN w:val="0"/>
        <w:adjustRightInd w:val="0"/>
        <w:ind w:left="432" w:hanging="432"/>
        <w:jc w:val="both"/>
      </w:pPr>
      <w:r w:rsidRPr="002005C0">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14:paraId="2146931C" w14:textId="77777777" w:rsidR="007E2DCE" w:rsidRPr="002005C0" w:rsidRDefault="007E2DCE" w:rsidP="00414F40">
      <w:pPr>
        <w:widowControl w:val="0"/>
        <w:numPr>
          <w:ilvl w:val="0"/>
          <w:numId w:val="49"/>
        </w:numPr>
        <w:shd w:val="clear" w:color="auto" w:fill="FFFFFF"/>
        <w:tabs>
          <w:tab w:val="left" w:pos="886"/>
        </w:tabs>
        <w:autoSpaceDE w:val="0"/>
        <w:autoSpaceDN w:val="0"/>
        <w:adjustRightInd w:val="0"/>
        <w:ind w:left="432" w:right="14" w:hanging="432"/>
        <w:jc w:val="both"/>
      </w:pPr>
      <w:r w:rsidRPr="002005C0">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14:paraId="2B864B86" w14:textId="77777777" w:rsidR="007E2DCE" w:rsidRPr="002005C0" w:rsidRDefault="007E2DCE" w:rsidP="00414F40">
      <w:pPr>
        <w:widowControl w:val="0"/>
        <w:numPr>
          <w:ilvl w:val="0"/>
          <w:numId w:val="49"/>
        </w:numPr>
        <w:shd w:val="clear" w:color="auto" w:fill="FFFFFF"/>
        <w:tabs>
          <w:tab w:val="left" w:pos="886"/>
        </w:tabs>
        <w:autoSpaceDE w:val="0"/>
        <w:autoSpaceDN w:val="0"/>
        <w:adjustRightInd w:val="0"/>
        <w:ind w:left="432" w:right="14" w:hanging="432"/>
        <w:jc w:val="both"/>
      </w:pPr>
      <w:r w:rsidRPr="002005C0">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14:paraId="5A0C2FEA" w14:textId="77777777" w:rsidR="007E2DCE" w:rsidRPr="002005C0" w:rsidRDefault="007E2DCE" w:rsidP="00414F40">
      <w:pPr>
        <w:widowControl w:val="0"/>
        <w:numPr>
          <w:ilvl w:val="0"/>
          <w:numId w:val="49"/>
        </w:numPr>
        <w:shd w:val="clear" w:color="auto" w:fill="FFFFFF"/>
        <w:tabs>
          <w:tab w:val="left" w:pos="886"/>
        </w:tabs>
        <w:autoSpaceDE w:val="0"/>
        <w:autoSpaceDN w:val="0"/>
        <w:adjustRightInd w:val="0"/>
        <w:ind w:left="432" w:right="7" w:hanging="432"/>
        <w:jc w:val="both"/>
      </w:pPr>
      <w:r w:rsidRPr="002005C0">
        <w:lastRenderedPageBreak/>
        <w:t xml:space="preserve">выявление документально подтвержденного факта (признаков) ошибочного </w:t>
      </w:r>
      <w:r w:rsidRPr="002005C0">
        <w:rPr>
          <w:spacing w:val="-1"/>
        </w:rPr>
        <w:t xml:space="preserve">или противоправного действия (бездействия) должностного лица Уполномоченного </w:t>
      </w:r>
      <w:r w:rsidRPr="002005C0">
        <w:t xml:space="preserve">органа, работника многофункционального центра, работника организации, предусмотренной частью 1.1 статьи 16 Федерального закона № 210-ФЗ, </w:t>
      </w:r>
      <w:r w:rsidRPr="002005C0">
        <w:rPr>
          <w:spacing w:val="-1"/>
        </w:rPr>
        <w:t xml:space="preserve">при первоначальном отказе в приеме документов, необходимых для предоставления </w:t>
      </w:r>
      <w:r w:rsidRPr="002005C0">
        <w:t>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209714DA" w14:textId="77777777" w:rsidR="007E2DCE" w:rsidRDefault="007E2DCE" w:rsidP="007E2DCE">
      <w:pPr>
        <w:shd w:val="clear" w:color="auto" w:fill="FFFFFF"/>
        <w:tabs>
          <w:tab w:val="left" w:pos="886"/>
        </w:tabs>
        <w:ind w:right="7"/>
        <w:jc w:val="both"/>
      </w:pPr>
    </w:p>
    <w:p w14:paraId="5F07B7CD" w14:textId="77777777" w:rsidR="007E2DCE" w:rsidRPr="002005C0" w:rsidRDefault="007E2DCE" w:rsidP="007E2DCE">
      <w:pPr>
        <w:shd w:val="clear" w:color="auto" w:fill="FFFFFF"/>
        <w:ind w:left="1440" w:right="518" w:hanging="893"/>
      </w:pPr>
      <w:r w:rsidRPr="002005C0">
        <w:rPr>
          <w:b/>
          <w:bCs/>
          <w:spacing w:val="-2"/>
        </w:rPr>
        <w:t xml:space="preserve">Исчерпывающий перечень оснований для отказа в приеме документов, </w:t>
      </w:r>
      <w:r w:rsidRPr="002005C0">
        <w:rPr>
          <w:b/>
          <w:bCs/>
          <w:spacing w:val="-1"/>
        </w:rPr>
        <w:t>необходимых для предоставления муниципальной услуги</w:t>
      </w:r>
    </w:p>
    <w:p w14:paraId="46230DB0" w14:textId="77777777" w:rsidR="007E2DCE" w:rsidRPr="00010DB7" w:rsidRDefault="007E2DCE" w:rsidP="007E2DCE">
      <w:pPr>
        <w:shd w:val="clear" w:color="auto" w:fill="FFFFFF"/>
        <w:ind w:right="22" w:firstLine="713"/>
        <w:jc w:val="both"/>
      </w:pPr>
      <w:r w:rsidRPr="00010DB7">
        <w:rPr>
          <w:spacing w:val="-1"/>
        </w:rPr>
        <w:t xml:space="preserve">2.22. В приеме к рассмотрению документов, необходимых для предоставления </w:t>
      </w:r>
      <w:r w:rsidRPr="00010DB7">
        <w:t>Услуги, может быть отказано в случае, если с заявлением обратилось лицо, не указанное в пункте 1.2 настоящего Регламента.</w:t>
      </w:r>
    </w:p>
    <w:p w14:paraId="49D0E716" w14:textId="77777777" w:rsidR="007E2DCE" w:rsidRPr="00010DB7" w:rsidRDefault="007E2DCE" w:rsidP="007E2DCE">
      <w:pPr>
        <w:shd w:val="clear" w:color="auto" w:fill="FFFFFF"/>
        <w:ind w:left="7" w:right="22" w:firstLine="706"/>
        <w:jc w:val="both"/>
      </w:pPr>
      <w:r w:rsidRPr="00010DB7">
        <w:t>Также основаниями для отказа в приеме к рассмотрению документов, необходимых для предоставления государственной услуги, являются:</w:t>
      </w:r>
    </w:p>
    <w:p w14:paraId="6E3E2223" w14:textId="77777777" w:rsidR="007E2DCE" w:rsidRPr="00010DB7" w:rsidRDefault="007E2DCE" w:rsidP="007E2DCE">
      <w:pPr>
        <w:shd w:val="clear" w:color="auto" w:fill="FFFFFF"/>
        <w:ind w:left="706"/>
      </w:pPr>
      <w:r w:rsidRPr="00010DB7">
        <w:t>документы поданы в орган, неуполномоченный на предоставление услуги;</w:t>
      </w:r>
    </w:p>
    <w:p w14:paraId="60B08F2D" w14:textId="77777777" w:rsidR="007E2DCE" w:rsidRPr="00010DB7" w:rsidRDefault="007E2DCE" w:rsidP="007E2DCE">
      <w:pPr>
        <w:shd w:val="clear" w:color="auto" w:fill="FFFFFF"/>
        <w:ind w:left="713"/>
      </w:pPr>
      <w:r w:rsidRPr="00010DB7">
        <w:t>представление неполного комплекта документов;</w:t>
      </w:r>
    </w:p>
    <w:p w14:paraId="707191ED" w14:textId="77777777" w:rsidR="007E2DCE" w:rsidRPr="00010DB7" w:rsidRDefault="007E2DCE" w:rsidP="007E2DCE">
      <w:pPr>
        <w:shd w:val="clear" w:color="auto" w:fill="FFFFFF"/>
        <w:ind w:left="7" w:right="22" w:firstLine="706"/>
        <w:jc w:val="both"/>
      </w:pPr>
      <w:r w:rsidRPr="00010DB7">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w:t>
      </w:r>
      <w:r w:rsidRPr="00010DB7">
        <w:rPr>
          <w:spacing w:val="-1"/>
        </w:rPr>
        <w:t xml:space="preserve">представителя заявителя, в случае обращения за предоставлением услуги указанным </w:t>
      </w:r>
      <w:r w:rsidRPr="00010DB7">
        <w:t>лицом);</w:t>
      </w:r>
    </w:p>
    <w:p w14:paraId="4FF83678" w14:textId="77777777" w:rsidR="007E2DCE" w:rsidRPr="00010DB7" w:rsidRDefault="007E2DCE" w:rsidP="007E2DCE">
      <w:pPr>
        <w:shd w:val="clear" w:color="auto" w:fill="FFFFFF"/>
        <w:ind w:left="22" w:right="7" w:firstLine="713"/>
        <w:jc w:val="both"/>
      </w:pPr>
      <w:r w:rsidRPr="00010DB7">
        <w:t xml:space="preserve">представленные документы содержат подчистки и исправления текста, </w:t>
      </w:r>
      <w:r w:rsidRPr="00010DB7">
        <w:rPr>
          <w:spacing w:val="-1"/>
        </w:rPr>
        <w:t>не заверенные в порядке, установленном законодательством Российской Федерации;</w:t>
      </w:r>
    </w:p>
    <w:p w14:paraId="004E7FBA" w14:textId="77777777" w:rsidR="007E2DCE" w:rsidRPr="00010DB7" w:rsidRDefault="007E2DCE" w:rsidP="007E2DCE">
      <w:pPr>
        <w:shd w:val="clear" w:color="auto" w:fill="FFFFFF"/>
        <w:ind w:left="14" w:right="14" w:firstLine="713"/>
        <w:jc w:val="both"/>
      </w:pPr>
      <w:r w:rsidRPr="00010DB7">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5E86A5C9" w14:textId="77777777" w:rsidR="007E2DCE" w:rsidRPr="00010DB7" w:rsidRDefault="007E2DCE" w:rsidP="007E2DCE">
      <w:pPr>
        <w:shd w:val="clear" w:color="auto" w:fill="FFFFFF"/>
        <w:ind w:left="7" w:right="7" w:firstLine="713"/>
        <w:jc w:val="both"/>
      </w:pPr>
      <w:r w:rsidRPr="00010DB7">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14:paraId="6E92F818" w14:textId="77777777" w:rsidR="007E2DCE" w:rsidRPr="00010DB7" w:rsidRDefault="007E2DCE" w:rsidP="007E2DCE">
      <w:pPr>
        <w:shd w:val="clear" w:color="auto" w:fill="FFFFFF"/>
        <w:ind w:left="7" w:right="7" w:firstLine="713"/>
        <w:jc w:val="both"/>
      </w:pPr>
      <w:r w:rsidRPr="00010DB7">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14:paraId="1744A469" w14:textId="77777777" w:rsidR="007E2DCE" w:rsidRPr="00010DB7" w:rsidRDefault="007E2DCE" w:rsidP="007E2DCE">
      <w:pPr>
        <w:shd w:val="clear" w:color="auto" w:fill="FFFFFF"/>
        <w:ind w:left="22" w:right="14" w:firstLine="706"/>
        <w:jc w:val="both"/>
      </w:pPr>
      <w:r w:rsidRPr="00010DB7">
        <w:t>неполное заполнение полей в форме запроса, в том числе в интерактивной форме на ЕПГУ;</w:t>
      </w:r>
    </w:p>
    <w:p w14:paraId="3F641501" w14:textId="77777777" w:rsidR="007E2DCE" w:rsidRPr="00010DB7" w:rsidRDefault="007E2DCE" w:rsidP="007E2DCE">
      <w:pPr>
        <w:shd w:val="clear" w:color="auto" w:fill="FFFFFF"/>
        <w:ind w:left="14" w:right="7" w:firstLine="713"/>
        <w:jc w:val="both"/>
      </w:pPr>
      <w:r w:rsidRPr="00010DB7">
        <w:t>наличие противоречивых сведений в запросе и приложенных к нему документах.</w:t>
      </w:r>
    </w:p>
    <w:p w14:paraId="7D869E6D" w14:textId="77777777" w:rsidR="007E2DCE" w:rsidRPr="00010DB7" w:rsidRDefault="007E2DCE" w:rsidP="007E2DCE">
      <w:pPr>
        <w:shd w:val="clear" w:color="auto" w:fill="FFFFFF"/>
        <w:ind w:left="7" w:right="7" w:firstLine="706"/>
        <w:jc w:val="both"/>
      </w:pPr>
      <w:r w:rsidRPr="00010DB7">
        <w:t xml:space="preserve">Рекомендуемая форма решения об отказе в приеме документов, необходимых </w:t>
      </w:r>
      <w:r w:rsidRPr="00010DB7">
        <w:rPr>
          <w:spacing w:val="-2"/>
        </w:rPr>
        <w:t>для предоставления услуги, приведена в Приложении № 3 к настоящему Регламенту.</w:t>
      </w:r>
    </w:p>
    <w:p w14:paraId="3078BE59" w14:textId="77777777" w:rsidR="007E2DCE" w:rsidRDefault="007E2DCE" w:rsidP="007E2DCE">
      <w:pPr>
        <w:shd w:val="clear" w:color="auto" w:fill="FFFFFF"/>
        <w:ind w:left="2470" w:right="518" w:hanging="1922"/>
        <w:rPr>
          <w:b/>
          <w:bCs/>
          <w:spacing w:val="-1"/>
        </w:rPr>
      </w:pPr>
    </w:p>
    <w:p w14:paraId="232B34D3" w14:textId="77777777" w:rsidR="007E2DCE" w:rsidRPr="00010DB7" w:rsidRDefault="007E2DCE" w:rsidP="007E2DCE">
      <w:pPr>
        <w:shd w:val="clear" w:color="auto" w:fill="FFFFFF"/>
        <w:ind w:left="2470" w:right="518" w:hanging="1922"/>
      </w:pPr>
      <w:r w:rsidRPr="00010DB7">
        <w:rPr>
          <w:b/>
          <w:bCs/>
          <w:spacing w:val="-1"/>
        </w:rPr>
        <w:t>Исчерпывающий перечень оснований для приостановления или отказа в предоставлении муниципальной услуги</w:t>
      </w:r>
    </w:p>
    <w:p w14:paraId="4B9649FC" w14:textId="77777777" w:rsidR="007E2DCE" w:rsidRPr="00010DB7" w:rsidRDefault="007E2DCE" w:rsidP="007E2DCE">
      <w:pPr>
        <w:shd w:val="clear" w:color="auto" w:fill="FFFFFF"/>
        <w:tabs>
          <w:tab w:val="left" w:pos="1346"/>
        </w:tabs>
        <w:ind w:left="7" w:right="22" w:firstLine="713"/>
        <w:jc w:val="both"/>
      </w:pPr>
      <w:r w:rsidRPr="00010DB7">
        <w:rPr>
          <w:spacing w:val="-6"/>
        </w:rPr>
        <w:t>2.23.</w:t>
      </w:r>
      <w:r w:rsidRPr="00010DB7">
        <w:tab/>
        <w:t>Оснований для приостановления предоставления услуги</w:t>
      </w:r>
      <w:r w:rsidRPr="00010DB7">
        <w:br/>
        <w:t>законодательством Российской Федерации не предусмотрено.</w:t>
      </w:r>
    </w:p>
    <w:p w14:paraId="5FA11F63" w14:textId="77777777" w:rsidR="007E2DCE" w:rsidRPr="00010DB7" w:rsidRDefault="007E2DCE" w:rsidP="007E2DCE">
      <w:pPr>
        <w:shd w:val="clear" w:color="auto" w:fill="FFFFFF"/>
        <w:ind w:left="7" w:right="22" w:firstLine="720"/>
        <w:jc w:val="both"/>
      </w:pPr>
      <w:r w:rsidRPr="00010DB7">
        <w:t>Основаниями для отказа в предоставлении Услуги являются случаи, поименованные в пункте 40 Правил:</w:t>
      </w:r>
    </w:p>
    <w:p w14:paraId="433E06CF" w14:textId="77777777" w:rsidR="007E2DCE" w:rsidRPr="00010DB7" w:rsidRDefault="007E2DCE" w:rsidP="007E2DCE">
      <w:pPr>
        <w:shd w:val="clear" w:color="auto" w:fill="FFFFFF"/>
        <w:ind w:left="7" w:right="14" w:firstLine="713"/>
        <w:jc w:val="both"/>
      </w:pPr>
      <w:r w:rsidRPr="00010DB7">
        <w:t>-с заявлением обратилось лицо, не указанное в пункте 1.2 настоящего Регламента;</w:t>
      </w:r>
    </w:p>
    <w:p w14:paraId="3D9817FA" w14:textId="77777777" w:rsidR="007E2DCE" w:rsidRPr="00010DB7" w:rsidRDefault="007E2DCE" w:rsidP="00414F40">
      <w:pPr>
        <w:widowControl w:val="0"/>
        <w:numPr>
          <w:ilvl w:val="0"/>
          <w:numId w:val="38"/>
        </w:numPr>
        <w:shd w:val="clear" w:color="auto" w:fill="FFFFFF"/>
        <w:tabs>
          <w:tab w:val="left" w:pos="878"/>
        </w:tabs>
        <w:autoSpaceDE w:val="0"/>
        <w:autoSpaceDN w:val="0"/>
        <w:adjustRightInd w:val="0"/>
        <w:ind w:left="927" w:right="7" w:hanging="360"/>
        <w:jc w:val="both"/>
      </w:pPr>
      <w:r w:rsidRPr="00010DB7">
        <w:rPr>
          <w:spacing w:val="-2"/>
        </w:rPr>
        <w:t xml:space="preserve">ответ на межведомственный запрос свидетельствует об отсутствии документа </w:t>
      </w:r>
      <w:r w:rsidRPr="00010DB7">
        <w:t>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14:paraId="0EDCB76D" w14:textId="77777777" w:rsidR="007E2DCE" w:rsidRPr="00010DB7" w:rsidRDefault="007E2DCE" w:rsidP="00414F40">
      <w:pPr>
        <w:widowControl w:val="0"/>
        <w:numPr>
          <w:ilvl w:val="0"/>
          <w:numId w:val="38"/>
        </w:numPr>
        <w:shd w:val="clear" w:color="auto" w:fill="FFFFFF"/>
        <w:tabs>
          <w:tab w:val="left" w:pos="878"/>
        </w:tabs>
        <w:autoSpaceDE w:val="0"/>
        <w:autoSpaceDN w:val="0"/>
        <w:adjustRightInd w:val="0"/>
        <w:ind w:left="927" w:right="22" w:hanging="360"/>
        <w:jc w:val="both"/>
      </w:pPr>
      <w:r w:rsidRPr="00010DB7">
        <w:rPr>
          <w:spacing w:val="-2"/>
        </w:rPr>
        <w:t xml:space="preserve">документы, обязанность по предоставлению которых для присвоения объекту </w:t>
      </w:r>
      <w:r w:rsidRPr="00010DB7">
        <w:t>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14:paraId="44758FC3" w14:textId="77777777" w:rsidR="007E2DCE" w:rsidRPr="00010DB7" w:rsidRDefault="007E2DCE" w:rsidP="00414F40">
      <w:pPr>
        <w:widowControl w:val="0"/>
        <w:numPr>
          <w:ilvl w:val="0"/>
          <w:numId w:val="38"/>
        </w:numPr>
        <w:shd w:val="clear" w:color="auto" w:fill="FFFFFF"/>
        <w:tabs>
          <w:tab w:val="left" w:pos="878"/>
        </w:tabs>
        <w:autoSpaceDE w:val="0"/>
        <w:autoSpaceDN w:val="0"/>
        <w:adjustRightInd w:val="0"/>
        <w:ind w:left="927" w:right="14" w:hanging="360"/>
        <w:jc w:val="both"/>
      </w:pPr>
      <w:r w:rsidRPr="00010DB7">
        <w:rPr>
          <w:spacing w:val="-1"/>
        </w:rPr>
        <w:t xml:space="preserve">отсутствуют случаи и условия для присвоения объекту адресации адреса или </w:t>
      </w:r>
      <w:r w:rsidRPr="00010DB7">
        <w:t>аннулирования его адреса, указанные в пунктах 5, 8 - 11 и 14 - 18 Правил.</w:t>
      </w:r>
    </w:p>
    <w:p w14:paraId="6D190A66" w14:textId="77777777" w:rsidR="007E2DCE" w:rsidRDefault="007E2DCE" w:rsidP="007E2DCE">
      <w:pPr>
        <w:shd w:val="clear" w:color="auto" w:fill="FFFFFF"/>
        <w:tabs>
          <w:tab w:val="left" w:pos="1346"/>
        </w:tabs>
        <w:ind w:left="7" w:right="22" w:firstLine="713"/>
        <w:jc w:val="both"/>
      </w:pPr>
      <w:r w:rsidRPr="00010DB7">
        <w:rPr>
          <w:spacing w:val="-7"/>
        </w:rPr>
        <w:lastRenderedPageBreak/>
        <w:t>2.24.</w:t>
      </w:r>
      <w:r w:rsidRPr="00010DB7">
        <w:tab/>
      </w:r>
      <w:r w:rsidRPr="00010DB7">
        <w:rPr>
          <w:spacing w:val="-1"/>
        </w:rPr>
        <w:t>Перечень оснований для отказа в предоставлении Услуги, определенный</w:t>
      </w:r>
      <w:r>
        <w:rPr>
          <w:spacing w:val="-1"/>
        </w:rPr>
        <w:t xml:space="preserve"> </w:t>
      </w:r>
      <w:r w:rsidRPr="00010DB7">
        <w:t>пунктом 2.23 настоящего Регламента, является исчерпывающим.</w:t>
      </w:r>
    </w:p>
    <w:p w14:paraId="74B0CDBB" w14:textId="77777777" w:rsidR="007E2DCE" w:rsidRDefault="007E2DCE" w:rsidP="007E2DCE">
      <w:pPr>
        <w:shd w:val="clear" w:color="auto" w:fill="FFFFFF"/>
        <w:ind w:left="29"/>
        <w:jc w:val="center"/>
        <w:rPr>
          <w:b/>
          <w:bCs/>
        </w:rPr>
      </w:pPr>
    </w:p>
    <w:p w14:paraId="3DD187AE" w14:textId="77777777" w:rsidR="007E2DCE" w:rsidRPr="00010DB7" w:rsidRDefault="007E2DCE" w:rsidP="007E2DCE">
      <w:pPr>
        <w:shd w:val="clear" w:color="auto" w:fill="FFFFFF"/>
        <w:ind w:left="29"/>
        <w:jc w:val="center"/>
      </w:pPr>
      <w:r w:rsidRPr="00010DB7">
        <w:rPr>
          <w:b/>
          <w:bCs/>
        </w:rPr>
        <w:t>Перечень услуг, которые являются необходимыми и обязательными для</w:t>
      </w:r>
    </w:p>
    <w:p w14:paraId="2A4EE4B8" w14:textId="77777777" w:rsidR="007E2DCE" w:rsidRPr="00010DB7" w:rsidRDefault="007E2DCE" w:rsidP="007E2DCE">
      <w:pPr>
        <w:shd w:val="clear" w:color="auto" w:fill="FFFFFF"/>
        <w:ind w:left="36"/>
        <w:jc w:val="center"/>
      </w:pPr>
      <w:r w:rsidRPr="00010DB7">
        <w:rPr>
          <w:b/>
          <w:bCs/>
        </w:rPr>
        <w:t>предоставления муниципальной услуги, в том числе сведения о документе</w:t>
      </w:r>
    </w:p>
    <w:p w14:paraId="2FA93DC3" w14:textId="77777777" w:rsidR="007E2DCE" w:rsidRPr="00010DB7" w:rsidRDefault="007E2DCE" w:rsidP="007E2DCE">
      <w:pPr>
        <w:shd w:val="clear" w:color="auto" w:fill="FFFFFF"/>
        <w:ind w:left="29"/>
        <w:jc w:val="center"/>
      </w:pPr>
      <w:r w:rsidRPr="00010DB7">
        <w:rPr>
          <w:b/>
          <w:bCs/>
        </w:rPr>
        <w:t>(документах), выдаваемом (выдаваемых) организациями, участвующими</w:t>
      </w:r>
    </w:p>
    <w:p w14:paraId="0AB3304B" w14:textId="77777777" w:rsidR="007E2DCE" w:rsidRPr="00010DB7" w:rsidRDefault="007E2DCE" w:rsidP="007E2DCE">
      <w:pPr>
        <w:shd w:val="clear" w:color="auto" w:fill="FFFFFF"/>
        <w:ind w:left="36"/>
        <w:jc w:val="center"/>
      </w:pPr>
      <w:r w:rsidRPr="00010DB7">
        <w:rPr>
          <w:b/>
          <w:bCs/>
          <w:spacing w:val="-1"/>
        </w:rPr>
        <w:t>в предоставлении муниципальной услуги</w:t>
      </w:r>
    </w:p>
    <w:p w14:paraId="1750678B" w14:textId="77777777" w:rsidR="007E2DCE" w:rsidRPr="00010DB7" w:rsidRDefault="007E2DCE" w:rsidP="007E2DCE">
      <w:pPr>
        <w:shd w:val="clear" w:color="auto" w:fill="FFFFFF"/>
        <w:tabs>
          <w:tab w:val="left" w:pos="1346"/>
        </w:tabs>
        <w:jc w:val="both"/>
      </w:pPr>
      <w:r w:rsidRPr="00010DB7">
        <w:rPr>
          <w:spacing w:val="-5"/>
        </w:rPr>
        <w:t>2.25.</w:t>
      </w:r>
      <w:r w:rsidRPr="00010DB7">
        <w:tab/>
        <w:t>Услуги, необходимые и обязательные для предоставления Услуги,</w:t>
      </w:r>
      <w:r>
        <w:t xml:space="preserve"> </w:t>
      </w:r>
      <w:r w:rsidRPr="00010DB7">
        <w:t>отсутствуют.</w:t>
      </w:r>
    </w:p>
    <w:p w14:paraId="02A0FF1D" w14:textId="77777777" w:rsidR="007E2DCE" w:rsidRPr="00575F9B" w:rsidRDefault="007E2DCE" w:rsidP="007E2DCE">
      <w:pPr>
        <w:shd w:val="clear" w:color="auto" w:fill="FFFFFF"/>
        <w:ind w:left="562" w:right="518" w:firstLine="281"/>
      </w:pPr>
      <w:r w:rsidRPr="00575F9B">
        <w:rPr>
          <w:b/>
          <w:bCs/>
        </w:rPr>
        <w:t xml:space="preserve">Порядок, размер и основания взимания государственной пошлины </w:t>
      </w:r>
      <w:r w:rsidRPr="00575F9B">
        <w:rPr>
          <w:b/>
          <w:bCs/>
          <w:spacing w:val="-1"/>
        </w:rPr>
        <w:t>или иной оплаты, взимаемой за предоставление муниципальной услуги</w:t>
      </w:r>
    </w:p>
    <w:p w14:paraId="7567B72D" w14:textId="77777777" w:rsidR="007E2DCE" w:rsidRDefault="007E2DCE" w:rsidP="007E2DCE">
      <w:pPr>
        <w:shd w:val="clear" w:color="auto" w:fill="FFFFFF"/>
        <w:tabs>
          <w:tab w:val="left" w:pos="1346"/>
        </w:tabs>
        <w:rPr>
          <w:spacing w:val="-5"/>
        </w:rPr>
      </w:pPr>
    </w:p>
    <w:p w14:paraId="26EB29AB" w14:textId="77777777" w:rsidR="007E2DCE" w:rsidRPr="00575F9B" w:rsidRDefault="007E2DCE" w:rsidP="007E2DCE">
      <w:pPr>
        <w:shd w:val="clear" w:color="auto" w:fill="FFFFFF"/>
        <w:tabs>
          <w:tab w:val="left" w:pos="1346"/>
        </w:tabs>
      </w:pPr>
      <w:r w:rsidRPr="00575F9B">
        <w:rPr>
          <w:spacing w:val="-5"/>
        </w:rPr>
        <w:t>2.26.</w:t>
      </w:r>
      <w:r w:rsidRPr="00575F9B">
        <w:tab/>
      </w:r>
      <w:r w:rsidRPr="00575F9B">
        <w:rPr>
          <w:spacing w:val="-1"/>
        </w:rPr>
        <w:t>Предоставление Услуги осуществляется бесплатно.</w:t>
      </w:r>
    </w:p>
    <w:p w14:paraId="26AA5A51" w14:textId="77777777" w:rsidR="007E2DCE" w:rsidRDefault="007E2DCE" w:rsidP="007E2DCE">
      <w:pPr>
        <w:shd w:val="clear" w:color="auto" w:fill="FFFFFF"/>
        <w:ind w:left="14"/>
        <w:jc w:val="center"/>
        <w:rPr>
          <w:b/>
          <w:bCs/>
          <w:spacing w:val="-1"/>
        </w:rPr>
      </w:pPr>
      <w:r w:rsidRPr="00575F9B">
        <w:rPr>
          <w:b/>
          <w:bCs/>
        </w:rPr>
        <w:t>Порядок, размер и основания взимания платы за предоставление</w:t>
      </w:r>
      <w:r>
        <w:rPr>
          <w:b/>
          <w:bCs/>
        </w:rPr>
        <w:t xml:space="preserve"> </w:t>
      </w:r>
      <w:r w:rsidRPr="00575F9B">
        <w:rPr>
          <w:b/>
          <w:bCs/>
        </w:rPr>
        <w:t>услуг, которые являются необходимыми и обязательными для</w:t>
      </w:r>
      <w:r>
        <w:rPr>
          <w:b/>
          <w:bCs/>
        </w:rPr>
        <w:t xml:space="preserve"> </w:t>
      </w:r>
      <w:r w:rsidRPr="00575F9B">
        <w:rPr>
          <w:b/>
          <w:bCs/>
        </w:rPr>
        <w:t>предоставления муниципальной услуги, включая информацию</w:t>
      </w:r>
      <w:r>
        <w:rPr>
          <w:b/>
          <w:bCs/>
        </w:rPr>
        <w:t xml:space="preserve"> </w:t>
      </w:r>
      <w:r w:rsidRPr="00575F9B">
        <w:rPr>
          <w:b/>
          <w:bCs/>
          <w:spacing w:val="-1"/>
        </w:rPr>
        <w:t>о методике расчета размера такой платы</w:t>
      </w:r>
    </w:p>
    <w:p w14:paraId="70579D0E" w14:textId="77777777" w:rsidR="007E2DCE" w:rsidRPr="00575F9B" w:rsidRDefault="007E2DCE" w:rsidP="007E2DCE">
      <w:pPr>
        <w:shd w:val="clear" w:color="auto" w:fill="FFFFFF"/>
        <w:ind w:left="14"/>
        <w:jc w:val="center"/>
      </w:pPr>
    </w:p>
    <w:p w14:paraId="6C3114CC" w14:textId="77777777" w:rsidR="007E2DCE" w:rsidRPr="00575F9B" w:rsidRDefault="007E2DCE" w:rsidP="007E2DCE">
      <w:pPr>
        <w:shd w:val="clear" w:color="auto" w:fill="FFFFFF"/>
        <w:tabs>
          <w:tab w:val="left" w:pos="1346"/>
        </w:tabs>
        <w:ind w:right="14" w:firstLine="720"/>
        <w:jc w:val="both"/>
      </w:pPr>
      <w:r w:rsidRPr="00575F9B">
        <w:rPr>
          <w:spacing w:val="-7"/>
        </w:rPr>
        <w:t>2.27.</w:t>
      </w:r>
      <w:r w:rsidRPr="00575F9B">
        <w:tab/>
        <w:t>Услуги, необходимые и обязательные для предоставления Услуги,</w:t>
      </w:r>
      <w:r>
        <w:t xml:space="preserve"> </w:t>
      </w:r>
      <w:r w:rsidRPr="00575F9B">
        <w:t>отсутствуют.</w:t>
      </w:r>
    </w:p>
    <w:p w14:paraId="31F7D9E9" w14:textId="77777777" w:rsidR="007E2DCE" w:rsidRPr="00575F9B" w:rsidRDefault="007E2DCE" w:rsidP="007E2DCE">
      <w:pPr>
        <w:shd w:val="clear" w:color="auto" w:fill="FFFFFF"/>
        <w:ind w:left="7"/>
        <w:jc w:val="center"/>
      </w:pPr>
      <w:r w:rsidRPr="00575F9B">
        <w:rPr>
          <w:b/>
          <w:bCs/>
        </w:rPr>
        <w:t>Максимальный срок ожидания в очереди при подаче запроса</w:t>
      </w:r>
    </w:p>
    <w:p w14:paraId="0C6F869B" w14:textId="77777777" w:rsidR="007E2DCE" w:rsidRPr="00575F9B" w:rsidRDefault="007E2DCE" w:rsidP="007E2DCE">
      <w:pPr>
        <w:shd w:val="clear" w:color="auto" w:fill="FFFFFF"/>
        <w:ind w:left="14"/>
        <w:jc w:val="center"/>
      </w:pPr>
      <w:r w:rsidRPr="00575F9B">
        <w:rPr>
          <w:b/>
          <w:bCs/>
        </w:rPr>
        <w:t>о предоставлении муниципальной услуги и при получении результата</w:t>
      </w:r>
    </w:p>
    <w:p w14:paraId="2D8B9C4F" w14:textId="77777777" w:rsidR="007E2DCE" w:rsidRPr="00575F9B" w:rsidRDefault="007E2DCE" w:rsidP="007E2DCE">
      <w:pPr>
        <w:shd w:val="clear" w:color="auto" w:fill="FFFFFF"/>
        <w:ind w:left="14"/>
        <w:jc w:val="center"/>
      </w:pPr>
      <w:r w:rsidRPr="00575F9B">
        <w:rPr>
          <w:b/>
          <w:bCs/>
          <w:spacing w:val="-1"/>
        </w:rPr>
        <w:t>предоставления муниципальной услуги</w:t>
      </w:r>
    </w:p>
    <w:p w14:paraId="5FF85EC9" w14:textId="77777777" w:rsidR="007E2DCE" w:rsidRPr="00575F9B" w:rsidRDefault="007E2DCE" w:rsidP="007E2DCE">
      <w:pPr>
        <w:shd w:val="clear" w:color="auto" w:fill="FFFFFF"/>
        <w:tabs>
          <w:tab w:val="left" w:pos="1346"/>
        </w:tabs>
        <w:ind w:right="7" w:firstLine="720"/>
        <w:jc w:val="both"/>
      </w:pPr>
      <w:r w:rsidRPr="00575F9B">
        <w:rPr>
          <w:spacing w:val="-7"/>
        </w:rPr>
        <w:t>2.28.</w:t>
      </w:r>
      <w:r w:rsidRPr="00575F9B">
        <w:tab/>
        <w:t>Максимальный срок ожидания</w:t>
      </w:r>
      <w:r>
        <w:t xml:space="preserve"> в очереди при подаче заявления </w:t>
      </w:r>
      <w:r w:rsidRPr="00575F9B">
        <w:t>и при получении результата предоставления Усл</w:t>
      </w:r>
      <w:r>
        <w:t xml:space="preserve">уги в Уполномоченном органе или </w:t>
      </w:r>
      <w:r w:rsidRPr="00575F9B">
        <w:t>многофункциональном центре составляет не более 15 минут.</w:t>
      </w:r>
    </w:p>
    <w:p w14:paraId="565927ED" w14:textId="77777777" w:rsidR="007E2DCE" w:rsidRPr="00575F9B" w:rsidRDefault="007E2DCE" w:rsidP="007E2DCE">
      <w:pPr>
        <w:shd w:val="clear" w:color="auto" w:fill="FFFFFF"/>
        <w:ind w:left="1440" w:right="518" w:hanging="518"/>
      </w:pPr>
      <w:r w:rsidRPr="00575F9B">
        <w:rPr>
          <w:b/>
          <w:bCs/>
          <w:spacing w:val="-3"/>
        </w:rPr>
        <w:t xml:space="preserve">Срок и порядок регистрации запроса заявителя о предоставлении </w:t>
      </w:r>
      <w:r w:rsidRPr="00575F9B">
        <w:rPr>
          <w:b/>
          <w:bCs/>
        </w:rPr>
        <w:t>муниципальной услуги, в том числе в электронной форме</w:t>
      </w:r>
    </w:p>
    <w:p w14:paraId="355D7FF2" w14:textId="77777777" w:rsidR="007E2DCE" w:rsidRPr="00575F9B" w:rsidRDefault="007E2DCE" w:rsidP="007E2DCE">
      <w:pPr>
        <w:shd w:val="clear" w:color="auto" w:fill="FFFFFF"/>
        <w:tabs>
          <w:tab w:val="left" w:pos="1346"/>
        </w:tabs>
        <w:ind w:right="14" w:firstLine="720"/>
        <w:jc w:val="both"/>
      </w:pPr>
      <w:r w:rsidRPr="00575F9B">
        <w:rPr>
          <w:spacing w:val="-7"/>
        </w:rPr>
        <w:t>2.29.</w:t>
      </w:r>
      <w:r w:rsidRPr="00575F9B">
        <w:tab/>
        <w:t>Заявления подлежат регистрации в Уполномоченном органе не позднее</w:t>
      </w:r>
      <w:r>
        <w:t xml:space="preserve"> </w:t>
      </w:r>
      <w:r w:rsidRPr="00575F9B">
        <w:rPr>
          <w:spacing w:val="-1"/>
        </w:rPr>
        <w:t>рабочего дня, следующего за днем поступления заявления в Уполномоченный орган.</w:t>
      </w:r>
    </w:p>
    <w:p w14:paraId="5F024060" w14:textId="77777777" w:rsidR="007E2DCE" w:rsidRPr="00575F9B" w:rsidRDefault="007E2DCE" w:rsidP="007E2DCE">
      <w:pPr>
        <w:shd w:val="clear" w:color="auto" w:fill="FFFFFF"/>
        <w:ind w:left="7" w:firstLine="713"/>
        <w:jc w:val="both"/>
      </w:pPr>
      <w:r w:rsidRPr="00575F9B">
        <w:rPr>
          <w:spacing w:val="-3"/>
        </w:rPr>
        <w:t xml:space="preserve">В случае наличия оснований для отказа в приеме документов, необходимых для </w:t>
      </w:r>
      <w:r w:rsidRPr="00575F9B">
        <w:t>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w:t>
      </w:r>
      <w:r>
        <w:t xml:space="preserve">  </w:t>
      </w:r>
      <w:r w:rsidRPr="00575F9B">
        <w:t>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14:paraId="746C9E6E" w14:textId="77777777" w:rsidR="007E2DCE" w:rsidRDefault="007E2DCE" w:rsidP="007E2DCE">
      <w:pPr>
        <w:shd w:val="clear" w:color="auto" w:fill="FFFFFF"/>
        <w:ind w:left="65"/>
        <w:jc w:val="center"/>
        <w:rPr>
          <w:b/>
          <w:bCs/>
          <w:spacing w:val="-1"/>
        </w:rPr>
      </w:pPr>
    </w:p>
    <w:p w14:paraId="0606CFF6" w14:textId="77777777" w:rsidR="007E2DCE" w:rsidRPr="00575F9B" w:rsidRDefault="007E2DCE" w:rsidP="007E2DCE">
      <w:pPr>
        <w:shd w:val="clear" w:color="auto" w:fill="FFFFFF"/>
        <w:ind w:left="65"/>
        <w:jc w:val="center"/>
      </w:pPr>
      <w:r w:rsidRPr="00575F9B">
        <w:rPr>
          <w:b/>
          <w:bCs/>
          <w:spacing w:val="-1"/>
        </w:rPr>
        <w:t>Требования к помещениям, в которых предоставляется муниципальная услуга</w:t>
      </w:r>
    </w:p>
    <w:p w14:paraId="4E64B65B" w14:textId="77777777" w:rsidR="007E2DCE" w:rsidRPr="00575F9B" w:rsidRDefault="007E2DCE" w:rsidP="007E2DCE">
      <w:pPr>
        <w:shd w:val="clear" w:color="auto" w:fill="FFFFFF"/>
        <w:ind w:left="7" w:right="7" w:firstLine="706"/>
        <w:jc w:val="both"/>
      </w:pPr>
      <w:r w:rsidRPr="00575F9B">
        <w:t>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14:paraId="08B49E6C" w14:textId="77777777" w:rsidR="007E2DCE" w:rsidRPr="00575F9B" w:rsidRDefault="007E2DCE" w:rsidP="007E2DCE">
      <w:pPr>
        <w:shd w:val="clear" w:color="auto" w:fill="FFFFFF"/>
        <w:ind w:left="7" w:firstLine="706"/>
        <w:jc w:val="both"/>
      </w:pPr>
      <w:r w:rsidRPr="00575F9B">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142E5527" w14:textId="77777777" w:rsidR="007E2DCE" w:rsidRPr="00575F9B" w:rsidRDefault="007E2DCE" w:rsidP="007E2DCE">
      <w:pPr>
        <w:shd w:val="clear" w:color="auto" w:fill="FFFFFF"/>
        <w:ind w:left="7" w:right="7" w:firstLine="698"/>
        <w:jc w:val="both"/>
      </w:pPr>
      <w:r w:rsidRPr="00575F9B">
        <w:t xml:space="preserve">Для парковки специальных автотранспортных средств инвалидов на стоянке </w:t>
      </w:r>
      <w:r w:rsidRPr="00575F9B">
        <w:rPr>
          <w:spacing w:val="-1"/>
        </w:rPr>
        <w:t xml:space="preserve">(парковке) выделяется не менее 10% мест (но не менее одного места) для бесплатной </w:t>
      </w:r>
      <w:r w:rsidRPr="00575F9B">
        <w:t xml:space="preserve">парковки транспортных средств, управляемых инвалидами </w:t>
      </w:r>
      <w:r w:rsidRPr="00575F9B">
        <w:rPr>
          <w:lang w:val="en-US"/>
        </w:rPr>
        <w:t>I</w:t>
      </w:r>
      <w:r w:rsidRPr="00575F9B">
        <w:t xml:space="preserve">, </w:t>
      </w:r>
      <w:r w:rsidRPr="00575F9B">
        <w:rPr>
          <w:lang w:val="en-US"/>
        </w:rPr>
        <w:t>II</w:t>
      </w:r>
      <w:r w:rsidRPr="00575F9B">
        <w:t xml:space="preserve"> групп, а также инвалидами </w:t>
      </w:r>
      <w:r w:rsidRPr="00575F9B">
        <w:rPr>
          <w:lang w:val="en-US"/>
        </w:rPr>
        <w:t>III</w:t>
      </w:r>
      <w:r w:rsidRPr="00575F9B">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50856A52" w14:textId="77777777" w:rsidR="007E2DCE" w:rsidRPr="00575F9B" w:rsidRDefault="007E2DCE" w:rsidP="007E2DCE">
      <w:pPr>
        <w:shd w:val="clear" w:color="auto" w:fill="FFFFFF"/>
        <w:ind w:right="7" w:firstLine="706"/>
        <w:jc w:val="both"/>
      </w:pPr>
      <w:r w:rsidRPr="00575F9B">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w:t>
      </w:r>
      <w:r w:rsidRPr="00575F9B">
        <w:lastRenderedPageBreak/>
        <w:t>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94CABA0" w14:textId="77777777" w:rsidR="007E2DCE" w:rsidRPr="00575F9B" w:rsidRDefault="007E2DCE" w:rsidP="007E2DCE">
      <w:pPr>
        <w:shd w:val="clear" w:color="auto" w:fill="FFFFFF"/>
        <w:ind w:right="14" w:firstLine="706"/>
        <w:jc w:val="both"/>
      </w:pPr>
      <w:r w:rsidRPr="00575F9B">
        <w:rPr>
          <w:spacing w:val="-1"/>
        </w:rPr>
        <w:t xml:space="preserve">Центральный вход в здание Уполномоченного органа должен быть оборудован </w:t>
      </w:r>
      <w:r w:rsidRPr="00575F9B">
        <w:t>информационной табличкой (вывеской), содержащей следующую информацию:</w:t>
      </w:r>
    </w:p>
    <w:p w14:paraId="7D60D8D0"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hanging="432"/>
      </w:pPr>
      <w:r w:rsidRPr="00575F9B">
        <w:rPr>
          <w:spacing w:val="-1"/>
        </w:rPr>
        <w:t>наименование;</w:t>
      </w:r>
    </w:p>
    <w:p w14:paraId="076A8C8A"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hanging="432"/>
      </w:pPr>
      <w:r w:rsidRPr="00575F9B">
        <w:rPr>
          <w:spacing w:val="-1"/>
        </w:rPr>
        <w:t>место нахождения и адрес;</w:t>
      </w:r>
    </w:p>
    <w:p w14:paraId="1D9E500B"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hanging="432"/>
      </w:pPr>
      <w:r w:rsidRPr="00575F9B">
        <w:rPr>
          <w:spacing w:val="-1"/>
        </w:rPr>
        <w:t>режим работы;</w:t>
      </w:r>
    </w:p>
    <w:p w14:paraId="5D717B87"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hanging="432"/>
      </w:pPr>
      <w:r w:rsidRPr="00575F9B">
        <w:rPr>
          <w:spacing w:val="-1"/>
        </w:rPr>
        <w:t>график приема;</w:t>
      </w:r>
    </w:p>
    <w:p w14:paraId="659CD976"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hanging="432"/>
      </w:pPr>
      <w:r w:rsidRPr="00575F9B">
        <w:rPr>
          <w:spacing w:val="-1"/>
        </w:rPr>
        <w:t>номера телефонов для справок.</w:t>
      </w:r>
    </w:p>
    <w:p w14:paraId="4D4F6187" w14:textId="77777777" w:rsidR="007E2DCE" w:rsidRPr="00575F9B" w:rsidRDefault="007E2DCE" w:rsidP="007E2DCE">
      <w:pPr>
        <w:shd w:val="clear" w:color="auto" w:fill="FFFFFF"/>
        <w:ind w:left="7" w:right="14" w:firstLine="698"/>
        <w:jc w:val="both"/>
      </w:pPr>
      <w:r w:rsidRPr="00575F9B">
        <w:t>Помещения, в которых предоставляется Услуга, должны соответствовать санитарно-эпидемиологическим правилам и нормативам.</w:t>
      </w:r>
    </w:p>
    <w:p w14:paraId="795D53D4" w14:textId="77777777" w:rsidR="007E2DCE" w:rsidRPr="00575F9B" w:rsidRDefault="007E2DCE" w:rsidP="007E2DCE">
      <w:pPr>
        <w:shd w:val="clear" w:color="auto" w:fill="FFFFFF"/>
        <w:ind w:left="706"/>
      </w:pPr>
      <w:r w:rsidRPr="00575F9B">
        <w:t>Помещения, в которых предоставляется Услуга, оснащаются:</w:t>
      </w:r>
    </w:p>
    <w:p w14:paraId="0C65D96A"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hanging="360"/>
      </w:pPr>
      <w:r w:rsidRPr="00575F9B">
        <w:rPr>
          <w:spacing w:val="-1"/>
        </w:rPr>
        <w:t>противопожарной системой и средствами пожаротушения;</w:t>
      </w:r>
    </w:p>
    <w:p w14:paraId="3A52727A"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hanging="360"/>
      </w:pPr>
      <w:r w:rsidRPr="00575F9B">
        <w:rPr>
          <w:spacing w:val="-1"/>
        </w:rPr>
        <w:t>системой оповещения о возникновении чрезвычайной ситуации;</w:t>
      </w:r>
    </w:p>
    <w:p w14:paraId="07FE8A4A"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hanging="360"/>
      </w:pPr>
      <w:r w:rsidRPr="00575F9B">
        <w:t>средствами оказания первой медицинской помощи;</w:t>
      </w:r>
    </w:p>
    <w:p w14:paraId="4B0BF5CD"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hanging="360"/>
      </w:pPr>
      <w:r w:rsidRPr="00575F9B">
        <w:rPr>
          <w:spacing w:val="-1"/>
        </w:rPr>
        <w:t>туалетными комнатами для посетителей.</w:t>
      </w:r>
    </w:p>
    <w:p w14:paraId="24E186CD" w14:textId="77777777" w:rsidR="007E2DCE" w:rsidRPr="00575F9B" w:rsidRDefault="007E2DCE" w:rsidP="007E2DCE">
      <w:pPr>
        <w:shd w:val="clear" w:color="auto" w:fill="FFFFFF"/>
        <w:ind w:left="7" w:firstLine="713"/>
        <w:jc w:val="both"/>
      </w:pPr>
      <w:r w:rsidRPr="00575F9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7AFD2B54" w14:textId="77777777" w:rsidR="007E2DCE" w:rsidRPr="00575F9B" w:rsidRDefault="007E2DCE" w:rsidP="007E2DCE">
      <w:pPr>
        <w:shd w:val="clear" w:color="auto" w:fill="FFFFFF"/>
        <w:ind w:left="7" w:firstLine="720"/>
        <w:jc w:val="both"/>
      </w:pPr>
      <w:r w:rsidRPr="00575F9B">
        <w:t xml:space="preserve">Тексты материалов, размещенных на информационном стенде, печатаются </w:t>
      </w:r>
      <w:r w:rsidRPr="00575F9B">
        <w:rPr>
          <w:spacing w:val="-2"/>
        </w:rPr>
        <w:t xml:space="preserve">удобным для чтения шрифтом, без исправлений, с выделением наиболее важных мест </w:t>
      </w:r>
      <w:r w:rsidRPr="00575F9B">
        <w:t>полужирным шрифтом.</w:t>
      </w:r>
    </w:p>
    <w:p w14:paraId="5D7432F2" w14:textId="77777777" w:rsidR="007E2DCE" w:rsidRPr="00575F9B" w:rsidRDefault="007E2DCE" w:rsidP="007E2DCE">
      <w:pPr>
        <w:shd w:val="clear" w:color="auto" w:fill="FFFFFF"/>
        <w:ind w:left="22" w:right="14" w:firstLine="698"/>
        <w:jc w:val="both"/>
      </w:pPr>
      <w:r w:rsidRPr="00575F9B">
        <w:t>Места для заполнения заявлений оборудуются стульями, столами (стойками), бланками заявлений, письменными принадлежностями.</w:t>
      </w:r>
    </w:p>
    <w:p w14:paraId="4DD34A73" w14:textId="77777777" w:rsidR="007E2DCE" w:rsidRPr="00575F9B" w:rsidRDefault="007E2DCE" w:rsidP="007E2DCE">
      <w:pPr>
        <w:shd w:val="clear" w:color="auto" w:fill="FFFFFF"/>
        <w:ind w:left="14" w:right="7" w:firstLine="698"/>
        <w:jc w:val="both"/>
      </w:pPr>
      <w:r w:rsidRPr="00575F9B">
        <w:t>Места приема Заявителей оборудуются информационными табличками (вывесками) с указанием:</w:t>
      </w:r>
    </w:p>
    <w:p w14:paraId="3DDC0421"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hanging="360"/>
      </w:pPr>
      <w:r w:rsidRPr="00575F9B">
        <w:rPr>
          <w:spacing w:val="-1"/>
        </w:rPr>
        <w:t>номера кабинета и наименования отдела;</w:t>
      </w:r>
    </w:p>
    <w:p w14:paraId="3C974479"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right="14" w:hanging="360"/>
        <w:jc w:val="both"/>
      </w:pPr>
      <w:r w:rsidRPr="00575F9B">
        <w:t>фамилии, имени и отчества (последнее - при наличии), должности ответственного лица за прием документов;</w:t>
      </w:r>
    </w:p>
    <w:p w14:paraId="122AB1AC"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hanging="360"/>
      </w:pPr>
      <w:r w:rsidRPr="00575F9B">
        <w:rPr>
          <w:spacing w:val="-1"/>
        </w:rPr>
        <w:t>графика приема Заявителей.</w:t>
      </w:r>
    </w:p>
    <w:p w14:paraId="0AEED38D" w14:textId="77777777" w:rsidR="007E2DCE" w:rsidRPr="00575F9B" w:rsidRDefault="007E2DCE" w:rsidP="007E2DCE">
      <w:pPr>
        <w:shd w:val="clear" w:color="auto" w:fill="FFFFFF"/>
        <w:ind w:left="14" w:right="14" w:firstLine="698"/>
        <w:jc w:val="both"/>
      </w:pPr>
      <w:r w:rsidRPr="00575F9B">
        <w:rPr>
          <w:spacing w:val="-1"/>
        </w:rPr>
        <w:t xml:space="preserve">Рабочее место каждого ответственного лица за прием документов должно быть </w:t>
      </w:r>
      <w:r w:rsidRPr="00575F9B">
        <w:t>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07368751" w14:textId="77777777" w:rsidR="007E2DCE" w:rsidRPr="00575F9B" w:rsidRDefault="007E2DCE" w:rsidP="007E2DCE">
      <w:pPr>
        <w:shd w:val="clear" w:color="auto" w:fill="FFFFFF"/>
        <w:ind w:left="7" w:right="7" w:firstLine="706"/>
        <w:jc w:val="both"/>
      </w:pPr>
      <w:r w:rsidRPr="00575F9B">
        <w:rPr>
          <w:spacing w:val="-1"/>
        </w:rPr>
        <w:t xml:space="preserve">Лицо, ответственное за прием документов, должно иметь настольную табличку </w:t>
      </w:r>
      <w:r w:rsidRPr="00575F9B">
        <w:t>с указанием фамилии, имени, отчества (последнее - при наличии) и должности.</w:t>
      </w:r>
    </w:p>
    <w:p w14:paraId="51F1DFA7" w14:textId="77777777" w:rsidR="007E2DCE" w:rsidRPr="00575F9B" w:rsidRDefault="007E2DCE" w:rsidP="007E2DCE">
      <w:pPr>
        <w:shd w:val="clear" w:color="auto" w:fill="FFFFFF"/>
        <w:ind w:left="713"/>
      </w:pPr>
      <w:r w:rsidRPr="00575F9B">
        <w:t>При предоставлении Услуги инвалидам обеспечиваются:</w:t>
      </w:r>
    </w:p>
    <w:p w14:paraId="471DF078"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right="22" w:hanging="360"/>
        <w:jc w:val="both"/>
      </w:pPr>
      <w:r w:rsidRPr="00575F9B">
        <w:t>возможность беспрепятственного доступа к объекту (зданию, помещению), в котором предоставляется Услуга;</w:t>
      </w:r>
    </w:p>
    <w:p w14:paraId="629F0D86"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right="7" w:hanging="360"/>
        <w:jc w:val="both"/>
      </w:pPr>
      <w:r w:rsidRPr="00575F9B">
        <w:t xml:space="preserve">возможность самостоятельного передвижения по территории, на которой </w:t>
      </w:r>
      <w:r w:rsidRPr="00575F9B">
        <w:rPr>
          <w:spacing w:val="-1"/>
        </w:rPr>
        <w:t xml:space="preserve">расположены здания и помещения, в которых предоставляется Услуга, а также входа </w:t>
      </w:r>
      <w:r w:rsidRPr="00575F9B">
        <w:rPr>
          <w:spacing w:val="-2"/>
        </w:rPr>
        <w:t xml:space="preserve">в такие объекты и выхода из них, посадки в транспортное средство и высадки из него, </w:t>
      </w:r>
      <w:r w:rsidRPr="00575F9B">
        <w:t>в том числе с использование кресла-коляски;</w:t>
      </w:r>
    </w:p>
    <w:p w14:paraId="0AD6B708"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right="14" w:hanging="360"/>
        <w:jc w:val="both"/>
      </w:pPr>
      <w:r w:rsidRPr="00575F9B">
        <w:t>сопровождение инвалидов, имеющих стойкие расстройства функции зрения и самостоятельного передвижения;</w:t>
      </w:r>
    </w:p>
    <w:p w14:paraId="6A387037"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right="22" w:hanging="360"/>
        <w:jc w:val="both"/>
      </w:pPr>
      <w:r w:rsidRPr="00575F9B">
        <w:t xml:space="preserve">надлежащее размещение оборудования и носителей информации, необходимых для обеспечения беспрепятственного доступа инвалидов к зданиям </w:t>
      </w:r>
      <w:r w:rsidRPr="00575F9B">
        <w:rPr>
          <w:spacing w:val="-1"/>
        </w:rPr>
        <w:t xml:space="preserve">и помещениям, в которых предоставляется Услуга, и к Услуге с учетом ограничений </w:t>
      </w:r>
      <w:r w:rsidRPr="00575F9B">
        <w:t>их жизнедеятельности;</w:t>
      </w:r>
    </w:p>
    <w:p w14:paraId="1235E4AC"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right="14" w:hanging="360"/>
        <w:jc w:val="both"/>
      </w:pPr>
      <w:r w:rsidRPr="00575F9B">
        <w:t xml:space="preserve">дублирование необходимой для инвалидов звуковой и зрительной </w:t>
      </w:r>
      <w:r w:rsidRPr="00575F9B">
        <w:rPr>
          <w:spacing w:val="-1"/>
        </w:rPr>
        <w:t xml:space="preserve">информации, а также надписей, знаков и иной текстовой и графической информации </w:t>
      </w:r>
      <w:r w:rsidRPr="00575F9B">
        <w:t>знаками, выполненными рельефно-точечным шрифтом Брайля;</w:t>
      </w:r>
    </w:p>
    <w:p w14:paraId="3892432C" w14:textId="77777777" w:rsidR="007E2DCE" w:rsidRPr="00575F9B" w:rsidRDefault="007E2DCE" w:rsidP="00414F40">
      <w:pPr>
        <w:widowControl w:val="0"/>
        <w:numPr>
          <w:ilvl w:val="0"/>
          <w:numId w:val="38"/>
        </w:numPr>
        <w:shd w:val="clear" w:color="auto" w:fill="FFFFFF"/>
        <w:tabs>
          <w:tab w:val="left" w:pos="871"/>
        </w:tabs>
        <w:autoSpaceDE w:val="0"/>
        <w:autoSpaceDN w:val="0"/>
        <w:adjustRightInd w:val="0"/>
        <w:ind w:left="927" w:hanging="360"/>
      </w:pPr>
      <w:r w:rsidRPr="00575F9B">
        <w:t>допуск сурдопереводчика и тифлосурдопереводчика;</w:t>
      </w:r>
    </w:p>
    <w:p w14:paraId="5E27BAA9" w14:textId="77777777" w:rsidR="007E2DCE" w:rsidRPr="00575F9B" w:rsidRDefault="007E2DCE" w:rsidP="007E2DCE">
      <w:pPr>
        <w:shd w:val="clear" w:color="auto" w:fill="FFFFFF"/>
        <w:ind w:left="22" w:firstLine="706"/>
        <w:jc w:val="both"/>
      </w:pPr>
      <w:r w:rsidRPr="00575F9B">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14:paraId="3530D0C5" w14:textId="77777777" w:rsidR="007E2DCE" w:rsidRPr="00575F9B" w:rsidRDefault="007E2DCE" w:rsidP="007E2DCE">
      <w:pPr>
        <w:shd w:val="clear" w:color="auto" w:fill="FFFFFF"/>
        <w:tabs>
          <w:tab w:val="left" w:pos="878"/>
        </w:tabs>
        <w:ind w:right="14" w:firstLine="720"/>
        <w:jc w:val="both"/>
      </w:pPr>
      <w:r w:rsidRPr="00575F9B">
        <w:t>-</w:t>
      </w:r>
      <w:r w:rsidRPr="00575F9B">
        <w:tab/>
      </w:r>
      <w:r w:rsidRPr="00575F9B">
        <w:rPr>
          <w:spacing w:val="-1"/>
        </w:rPr>
        <w:t>оказание инвалидам помощи в преодолении барьеров, мешающих получению</w:t>
      </w:r>
      <w:r w:rsidRPr="00575F9B">
        <w:rPr>
          <w:spacing w:val="-1"/>
        </w:rPr>
        <w:br/>
      </w:r>
      <w:r w:rsidRPr="00575F9B">
        <w:t>ими Услуги наравне с другими лицами.</w:t>
      </w:r>
    </w:p>
    <w:p w14:paraId="2CC5D435" w14:textId="77777777" w:rsidR="007E2DCE" w:rsidRPr="00575F9B" w:rsidRDefault="007E2DCE" w:rsidP="007E2DCE">
      <w:pPr>
        <w:shd w:val="clear" w:color="auto" w:fill="FFFFFF"/>
        <w:ind w:left="1318"/>
      </w:pPr>
      <w:r w:rsidRPr="00575F9B">
        <w:rPr>
          <w:b/>
          <w:bCs/>
        </w:rPr>
        <w:t>Показатели доступности и качества муниципальной услуги</w:t>
      </w:r>
    </w:p>
    <w:p w14:paraId="3C6AC966" w14:textId="77777777" w:rsidR="007E2DCE" w:rsidRPr="00575F9B" w:rsidRDefault="007E2DCE" w:rsidP="007E2DCE">
      <w:pPr>
        <w:shd w:val="clear" w:color="auto" w:fill="FFFFFF"/>
        <w:tabs>
          <w:tab w:val="left" w:pos="1339"/>
        </w:tabs>
        <w:ind w:left="713"/>
      </w:pPr>
      <w:r w:rsidRPr="00575F9B">
        <w:rPr>
          <w:spacing w:val="-5"/>
        </w:rPr>
        <w:lastRenderedPageBreak/>
        <w:t>2.31.</w:t>
      </w:r>
      <w:r w:rsidRPr="00575F9B">
        <w:tab/>
      </w:r>
      <w:r w:rsidRPr="00575F9B">
        <w:rPr>
          <w:spacing w:val="-1"/>
        </w:rPr>
        <w:t>Основными показателями доступности предоставления Услуги являются:</w:t>
      </w:r>
    </w:p>
    <w:p w14:paraId="67BD2738" w14:textId="77777777" w:rsidR="007E2DCE" w:rsidRPr="00575F9B" w:rsidRDefault="007E2DCE" w:rsidP="00414F40">
      <w:pPr>
        <w:widowControl w:val="0"/>
        <w:numPr>
          <w:ilvl w:val="0"/>
          <w:numId w:val="38"/>
        </w:numPr>
        <w:shd w:val="clear" w:color="auto" w:fill="FFFFFF"/>
        <w:tabs>
          <w:tab w:val="left" w:pos="878"/>
        </w:tabs>
        <w:autoSpaceDE w:val="0"/>
        <w:autoSpaceDN w:val="0"/>
        <w:adjustRightInd w:val="0"/>
        <w:ind w:left="927" w:right="14" w:hanging="360"/>
        <w:jc w:val="both"/>
      </w:pPr>
      <w:r w:rsidRPr="00575F9B">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14:paraId="5E966F07" w14:textId="77777777" w:rsidR="007E2DCE" w:rsidRPr="00575F9B" w:rsidRDefault="007E2DCE" w:rsidP="00414F40">
      <w:pPr>
        <w:widowControl w:val="0"/>
        <w:numPr>
          <w:ilvl w:val="0"/>
          <w:numId w:val="38"/>
        </w:numPr>
        <w:shd w:val="clear" w:color="auto" w:fill="FFFFFF"/>
        <w:tabs>
          <w:tab w:val="left" w:pos="878"/>
        </w:tabs>
        <w:autoSpaceDE w:val="0"/>
        <w:autoSpaceDN w:val="0"/>
        <w:adjustRightInd w:val="0"/>
        <w:ind w:left="927" w:right="7" w:hanging="360"/>
        <w:jc w:val="both"/>
      </w:pPr>
      <w:r w:rsidRPr="00575F9B">
        <w:t>возможность получения заявителем уведомлений о предоставлении Услуги с помощью ЕПГУ или регионального портала;</w:t>
      </w:r>
    </w:p>
    <w:p w14:paraId="4C2E37A9" w14:textId="77777777" w:rsidR="007E2DCE" w:rsidRPr="00575F9B" w:rsidRDefault="007E2DCE" w:rsidP="00414F40">
      <w:pPr>
        <w:widowControl w:val="0"/>
        <w:numPr>
          <w:ilvl w:val="0"/>
          <w:numId w:val="38"/>
        </w:numPr>
        <w:shd w:val="clear" w:color="auto" w:fill="FFFFFF"/>
        <w:tabs>
          <w:tab w:val="left" w:pos="878"/>
        </w:tabs>
        <w:autoSpaceDE w:val="0"/>
        <w:autoSpaceDN w:val="0"/>
        <w:adjustRightInd w:val="0"/>
        <w:ind w:left="927" w:right="14" w:hanging="360"/>
        <w:jc w:val="both"/>
      </w:pPr>
      <w:r w:rsidRPr="00575F9B">
        <w:t>возможность получения информации о ходе предоставления Услуги, в том числе с использованием информационно-коммуникационных технологий.</w:t>
      </w:r>
    </w:p>
    <w:p w14:paraId="241A1940" w14:textId="77777777" w:rsidR="007E2DCE" w:rsidRPr="00575F9B" w:rsidRDefault="007E2DCE" w:rsidP="007E2DCE">
      <w:pPr>
        <w:shd w:val="clear" w:color="auto" w:fill="FFFFFF"/>
        <w:tabs>
          <w:tab w:val="left" w:pos="1339"/>
        </w:tabs>
        <w:ind w:left="713"/>
      </w:pPr>
      <w:r w:rsidRPr="00575F9B">
        <w:rPr>
          <w:spacing w:val="-7"/>
        </w:rPr>
        <w:t>2.32.</w:t>
      </w:r>
      <w:r w:rsidRPr="00575F9B">
        <w:tab/>
        <w:t>Основными показателями качества предоставления Услуги являются:</w:t>
      </w:r>
    </w:p>
    <w:p w14:paraId="18477156" w14:textId="77777777" w:rsidR="007E2DCE" w:rsidRPr="00575F9B" w:rsidRDefault="007E2DCE" w:rsidP="007E2DCE">
      <w:pPr>
        <w:shd w:val="clear" w:color="auto" w:fill="FFFFFF"/>
        <w:tabs>
          <w:tab w:val="left" w:pos="878"/>
        </w:tabs>
        <w:ind w:right="14" w:firstLine="720"/>
        <w:jc w:val="both"/>
      </w:pPr>
      <w:r w:rsidRPr="00575F9B">
        <w:t>-</w:t>
      </w:r>
      <w:r w:rsidRPr="00575F9B">
        <w:tab/>
        <w:t>своевременность предоставления Услуги в соответствии со стандартом</w:t>
      </w:r>
      <w:r>
        <w:t xml:space="preserve"> </w:t>
      </w:r>
      <w:r w:rsidRPr="00575F9B">
        <w:t>ее предоставления, определенным настоящим Регламентом;</w:t>
      </w:r>
    </w:p>
    <w:p w14:paraId="07D3B5DB" w14:textId="77777777" w:rsidR="007E2DCE" w:rsidRPr="00575F9B" w:rsidRDefault="007E2DCE" w:rsidP="007E2DCE">
      <w:pPr>
        <w:shd w:val="clear" w:color="auto" w:fill="FFFFFF"/>
        <w:ind w:left="14" w:right="7" w:firstLine="713"/>
        <w:jc w:val="both"/>
      </w:pPr>
      <w:r w:rsidRPr="00575F9B">
        <w:t>-минимально возможное количество взаимодействий гражданина с должностными лицами, участвующими в предоставлении Услуги;</w:t>
      </w:r>
    </w:p>
    <w:p w14:paraId="5FF43C38" w14:textId="77777777" w:rsidR="007E2DCE" w:rsidRPr="00575F9B" w:rsidRDefault="007E2DCE" w:rsidP="00414F40">
      <w:pPr>
        <w:widowControl w:val="0"/>
        <w:numPr>
          <w:ilvl w:val="0"/>
          <w:numId w:val="38"/>
        </w:numPr>
        <w:shd w:val="clear" w:color="auto" w:fill="FFFFFF"/>
        <w:tabs>
          <w:tab w:val="left" w:pos="878"/>
        </w:tabs>
        <w:autoSpaceDE w:val="0"/>
        <w:autoSpaceDN w:val="0"/>
        <w:adjustRightInd w:val="0"/>
        <w:ind w:left="927" w:right="14" w:hanging="360"/>
        <w:jc w:val="both"/>
      </w:pPr>
      <w:r w:rsidRPr="00575F9B">
        <w:t>отсутствие обоснованных жалоб на действия (бездействие) сотрудников и их некорректное (невнимательное) отношение к Заявителям;</w:t>
      </w:r>
    </w:p>
    <w:p w14:paraId="37B709E2" w14:textId="77777777" w:rsidR="007E2DCE" w:rsidRPr="00575F9B" w:rsidRDefault="007E2DCE" w:rsidP="00414F40">
      <w:pPr>
        <w:widowControl w:val="0"/>
        <w:numPr>
          <w:ilvl w:val="0"/>
          <w:numId w:val="38"/>
        </w:numPr>
        <w:shd w:val="clear" w:color="auto" w:fill="FFFFFF"/>
        <w:tabs>
          <w:tab w:val="left" w:pos="878"/>
        </w:tabs>
        <w:autoSpaceDE w:val="0"/>
        <w:autoSpaceDN w:val="0"/>
        <w:adjustRightInd w:val="0"/>
        <w:ind w:left="927" w:right="22" w:hanging="360"/>
        <w:jc w:val="both"/>
      </w:pPr>
      <w:r w:rsidRPr="00575F9B">
        <w:t>отсутствие нарушений установленных сроков в процессе предоставления Услуги;</w:t>
      </w:r>
    </w:p>
    <w:p w14:paraId="0402FF44" w14:textId="77777777" w:rsidR="007E2DCE" w:rsidRPr="00575F9B" w:rsidRDefault="007E2DCE" w:rsidP="00414F40">
      <w:pPr>
        <w:widowControl w:val="0"/>
        <w:numPr>
          <w:ilvl w:val="0"/>
          <w:numId w:val="38"/>
        </w:numPr>
        <w:shd w:val="clear" w:color="auto" w:fill="FFFFFF"/>
        <w:tabs>
          <w:tab w:val="left" w:pos="878"/>
        </w:tabs>
        <w:autoSpaceDE w:val="0"/>
        <w:autoSpaceDN w:val="0"/>
        <w:adjustRightInd w:val="0"/>
        <w:ind w:left="927" w:right="22" w:hanging="360"/>
        <w:jc w:val="both"/>
      </w:pPr>
      <w:r w:rsidRPr="00575F9B">
        <w:t>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14:paraId="02079738" w14:textId="77777777" w:rsidR="007E2DCE" w:rsidRPr="00575F9B" w:rsidRDefault="007E2DCE" w:rsidP="007E2DCE">
      <w:pPr>
        <w:shd w:val="clear" w:color="auto" w:fill="FFFFFF"/>
        <w:ind w:left="346"/>
        <w:jc w:val="center"/>
      </w:pPr>
      <w:r w:rsidRPr="00575F9B">
        <w:rPr>
          <w:b/>
          <w:bCs/>
        </w:rPr>
        <w:t>Иные требования, в том числе учитывающие особенности предоставления</w:t>
      </w:r>
    </w:p>
    <w:p w14:paraId="7840E5B4" w14:textId="77777777" w:rsidR="007E2DCE" w:rsidRPr="00575F9B" w:rsidRDefault="007E2DCE" w:rsidP="007E2DCE">
      <w:pPr>
        <w:shd w:val="clear" w:color="auto" w:fill="FFFFFF"/>
        <w:ind w:left="252" w:firstLine="302"/>
        <w:jc w:val="center"/>
      </w:pPr>
      <w:r w:rsidRPr="00575F9B">
        <w:rPr>
          <w:b/>
          <w:bCs/>
        </w:rPr>
        <w:t xml:space="preserve">муниципальной услуги в многофункциональных центрах, особенности </w:t>
      </w:r>
      <w:r w:rsidRPr="00575F9B">
        <w:rPr>
          <w:b/>
          <w:bCs/>
          <w:spacing w:val="-1"/>
        </w:rPr>
        <w:t>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6CB92A98" w14:textId="77777777" w:rsidR="007E2DCE" w:rsidRPr="00575F9B" w:rsidRDefault="007E2DCE" w:rsidP="007E2DCE">
      <w:pPr>
        <w:shd w:val="clear" w:color="auto" w:fill="FFFFFF"/>
        <w:tabs>
          <w:tab w:val="left" w:pos="1339"/>
        </w:tabs>
        <w:ind w:right="14" w:firstLine="713"/>
        <w:jc w:val="both"/>
      </w:pPr>
      <w:r w:rsidRPr="00575F9B">
        <w:rPr>
          <w:spacing w:val="-7"/>
        </w:rPr>
        <w:t>2.33.</w:t>
      </w:r>
      <w:r w:rsidRPr="00575F9B">
        <w:tab/>
        <w:t>Предоставление Услуги по экстерриториальному принципу</w:t>
      </w:r>
      <w:r w:rsidRPr="00575F9B">
        <w:br/>
        <w:t>осуществляется в части обеспечения возможности подачи заявлений и получения</w:t>
      </w:r>
      <w:r>
        <w:t xml:space="preserve"> </w:t>
      </w:r>
      <w:r w:rsidRPr="00575F9B">
        <w:t>результата предоставления Услуги посредством ЕПГУ, регионального портала</w:t>
      </w:r>
      <w:r>
        <w:t xml:space="preserve"> </w:t>
      </w:r>
      <w:r w:rsidRPr="00575F9B">
        <w:t>и портала ФИАС.</w:t>
      </w:r>
    </w:p>
    <w:p w14:paraId="16A3F1E5" w14:textId="77777777" w:rsidR="007E2DCE" w:rsidRPr="00575F9B" w:rsidRDefault="007E2DCE" w:rsidP="00414F40">
      <w:pPr>
        <w:widowControl w:val="0"/>
        <w:numPr>
          <w:ilvl w:val="0"/>
          <w:numId w:val="52"/>
        </w:numPr>
        <w:shd w:val="clear" w:color="auto" w:fill="FFFFFF"/>
        <w:tabs>
          <w:tab w:val="left" w:pos="1368"/>
        </w:tabs>
        <w:autoSpaceDE w:val="0"/>
        <w:autoSpaceDN w:val="0"/>
        <w:adjustRightInd w:val="0"/>
        <w:ind w:left="22" w:firstLine="713"/>
        <w:jc w:val="both"/>
        <w:rPr>
          <w:spacing w:val="-7"/>
        </w:rPr>
      </w:pPr>
      <w:r w:rsidRPr="00575F9B">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14:paraId="2A83AE97" w14:textId="77777777" w:rsidR="007E2DCE" w:rsidRPr="00575F9B" w:rsidRDefault="007E2DCE" w:rsidP="00414F40">
      <w:pPr>
        <w:widowControl w:val="0"/>
        <w:numPr>
          <w:ilvl w:val="0"/>
          <w:numId w:val="53"/>
        </w:numPr>
        <w:shd w:val="clear" w:color="auto" w:fill="FFFFFF"/>
        <w:tabs>
          <w:tab w:val="left" w:pos="1368"/>
        </w:tabs>
        <w:autoSpaceDE w:val="0"/>
        <w:autoSpaceDN w:val="0"/>
        <w:adjustRightInd w:val="0"/>
        <w:ind w:left="734"/>
        <w:rPr>
          <w:spacing w:val="-7"/>
        </w:rPr>
      </w:pPr>
      <w:r w:rsidRPr="00575F9B">
        <w:rPr>
          <w:spacing w:val="-1"/>
        </w:rPr>
        <w:t>Электронные документы представляются в следующих форматах:</w:t>
      </w:r>
    </w:p>
    <w:p w14:paraId="18CDACE0" w14:textId="77777777" w:rsidR="007E2DCE" w:rsidRPr="00575F9B" w:rsidRDefault="007E2DCE" w:rsidP="007E2DCE">
      <w:pPr>
        <w:shd w:val="clear" w:color="auto" w:fill="FFFFFF"/>
        <w:tabs>
          <w:tab w:val="left" w:pos="1008"/>
        </w:tabs>
        <w:ind w:left="720"/>
      </w:pPr>
      <w:r w:rsidRPr="00575F9B">
        <w:rPr>
          <w:spacing w:val="-12"/>
        </w:rPr>
        <w:t>а)</w:t>
      </w:r>
      <w:r w:rsidRPr="00575F9B">
        <w:tab/>
      </w:r>
      <w:r w:rsidRPr="00575F9B">
        <w:rPr>
          <w:spacing w:val="-1"/>
          <w:lang w:val="en-US"/>
        </w:rPr>
        <w:t>xml</w:t>
      </w:r>
      <w:r w:rsidRPr="00575F9B">
        <w:rPr>
          <w:spacing w:val="-1"/>
        </w:rPr>
        <w:t xml:space="preserve"> - для формализованных документов;</w:t>
      </w:r>
    </w:p>
    <w:p w14:paraId="256DD4EF" w14:textId="77777777" w:rsidR="007E2DCE" w:rsidRPr="00575F9B" w:rsidRDefault="007E2DCE" w:rsidP="007E2DCE">
      <w:pPr>
        <w:shd w:val="clear" w:color="auto" w:fill="FFFFFF"/>
        <w:tabs>
          <w:tab w:val="left" w:pos="1008"/>
        </w:tabs>
        <w:ind w:left="7" w:firstLine="713"/>
        <w:jc w:val="both"/>
      </w:pPr>
      <w:r w:rsidRPr="00575F9B">
        <w:rPr>
          <w:spacing w:val="-10"/>
        </w:rPr>
        <w:t>б)</w:t>
      </w:r>
      <w:r w:rsidRPr="00575F9B">
        <w:tab/>
      </w:r>
      <w:r w:rsidRPr="00575F9B">
        <w:rPr>
          <w:lang w:val="en-US"/>
        </w:rPr>
        <w:t>doc</w:t>
      </w:r>
      <w:r w:rsidRPr="00575F9B">
        <w:t xml:space="preserve">, </w:t>
      </w:r>
      <w:r w:rsidRPr="00575F9B">
        <w:rPr>
          <w:lang w:val="en-US"/>
        </w:rPr>
        <w:t>docx</w:t>
      </w:r>
      <w:r w:rsidRPr="00575F9B">
        <w:t xml:space="preserve">, </w:t>
      </w:r>
      <w:r w:rsidRPr="00575F9B">
        <w:rPr>
          <w:lang w:val="en-US"/>
        </w:rPr>
        <w:t>odt</w:t>
      </w:r>
      <w:r w:rsidRPr="00575F9B">
        <w:t xml:space="preserve"> - для документов с текстовым содержанием, не включающим</w:t>
      </w:r>
      <w:r w:rsidRPr="00575F9B">
        <w:br/>
        <w:t>формулы (за исключением документов, указанных в подпункте «в» настоящего</w:t>
      </w:r>
      <w:r w:rsidRPr="00575F9B">
        <w:br/>
        <w:t>пункта);</w:t>
      </w:r>
    </w:p>
    <w:p w14:paraId="018E9A36" w14:textId="77777777" w:rsidR="007E2DCE" w:rsidRPr="00575F9B" w:rsidRDefault="007E2DCE" w:rsidP="007E2DCE">
      <w:pPr>
        <w:shd w:val="clear" w:color="auto" w:fill="FFFFFF"/>
        <w:tabs>
          <w:tab w:val="left" w:pos="1008"/>
        </w:tabs>
        <w:ind w:left="720"/>
      </w:pPr>
      <w:r w:rsidRPr="00575F9B">
        <w:rPr>
          <w:spacing w:val="-10"/>
        </w:rPr>
        <w:t>в)</w:t>
      </w:r>
      <w:r w:rsidRPr="00575F9B">
        <w:tab/>
      </w:r>
      <w:r w:rsidRPr="00575F9B">
        <w:rPr>
          <w:lang w:val="en-US"/>
        </w:rPr>
        <w:t>xls</w:t>
      </w:r>
      <w:r w:rsidRPr="00575F9B">
        <w:t xml:space="preserve">, </w:t>
      </w:r>
      <w:r w:rsidRPr="00575F9B">
        <w:rPr>
          <w:lang w:val="en-US"/>
        </w:rPr>
        <w:t>xlsx</w:t>
      </w:r>
      <w:r w:rsidRPr="00575F9B">
        <w:t xml:space="preserve">, </w:t>
      </w:r>
      <w:r w:rsidRPr="00575F9B">
        <w:rPr>
          <w:lang w:val="en-US"/>
        </w:rPr>
        <w:t>ods</w:t>
      </w:r>
      <w:r w:rsidRPr="00575F9B">
        <w:t xml:space="preserve"> - для документов, содержащих расчеты;</w:t>
      </w:r>
    </w:p>
    <w:p w14:paraId="56BEC4BC" w14:textId="77777777" w:rsidR="007E2DCE" w:rsidRPr="00575F9B" w:rsidRDefault="007E2DCE" w:rsidP="007E2DCE">
      <w:pPr>
        <w:shd w:val="clear" w:color="auto" w:fill="FFFFFF"/>
        <w:tabs>
          <w:tab w:val="left" w:pos="1008"/>
        </w:tabs>
        <w:ind w:left="7" w:right="7" w:firstLine="713"/>
        <w:jc w:val="both"/>
      </w:pPr>
      <w:r w:rsidRPr="00575F9B">
        <w:rPr>
          <w:spacing w:val="-8"/>
        </w:rPr>
        <w:t>г)</w:t>
      </w:r>
      <w:r w:rsidRPr="00575F9B">
        <w:tab/>
      </w:r>
      <w:r w:rsidRPr="00575F9B">
        <w:rPr>
          <w:lang w:val="en-US"/>
        </w:rPr>
        <w:t>pdf</w:t>
      </w:r>
      <w:r w:rsidRPr="00575F9B">
        <w:t xml:space="preserve">, </w:t>
      </w:r>
      <w:r w:rsidRPr="00575F9B">
        <w:rPr>
          <w:lang w:val="en-US"/>
        </w:rPr>
        <w:t>jpg</w:t>
      </w:r>
      <w:r w:rsidRPr="00575F9B">
        <w:t xml:space="preserve">, </w:t>
      </w:r>
      <w:r w:rsidRPr="00575F9B">
        <w:rPr>
          <w:lang w:val="en-US"/>
        </w:rPr>
        <w:t>jpeg</w:t>
      </w:r>
      <w:r w:rsidRPr="00575F9B">
        <w:t xml:space="preserve"> - для документов с текстовым содержанием, в том числе</w:t>
      </w:r>
      <w:r w:rsidRPr="00575F9B">
        <w:br/>
        <w:t>включающих формулы и (или) графические изображения (за исключением</w:t>
      </w:r>
      <w:r w:rsidRPr="00575F9B">
        <w:br/>
        <w:t>документов, указанных в подпункте «в» настоящего пункта), а также документов</w:t>
      </w:r>
      <w:r w:rsidRPr="00575F9B">
        <w:br/>
        <w:t>с графическим содержанием.</w:t>
      </w:r>
    </w:p>
    <w:p w14:paraId="6F8E4633" w14:textId="77777777" w:rsidR="007E2DCE" w:rsidRPr="00575F9B" w:rsidRDefault="007E2DCE" w:rsidP="007E2DCE">
      <w:pPr>
        <w:shd w:val="clear" w:color="auto" w:fill="FFFFFF"/>
        <w:ind w:left="14" w:firstLine="706"/>
        <w:jc w:val="both"/>
      </w:pPr>
      <w:r w:rsidRPr="00575F9B">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575F9B">
        <w:rPr>
          <w:lang w:val="en-US"/>
        </w:rPr>
        <w:t>dpi</w:t>
      </w:r>
      <w:r w:rsidRPr="00575F9B">
        <w:t xml:space="preserve"> (масштаб 1:1) с использованием следующих режимов:</w:t>
      </w:r>
    </w:p>
    <w:p w14:paraId="4027F908"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right="7" w:hanging="432"/>
        <w:jc w:val="both"/>
      </w:pPr>
      <w:r w:rsidRPr="00575F9B">
        <w:t>«черно-белый» (при отсутствии в документе графических изображений и (или) цветного текста);</w:t>
      </w:r>
    </w:p>
    <w:p w14:paraId="58896DF7"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right="14" w:hanging="432"/>
        <w:jc w:val="both"/>
      </w:pPr>
      <w:r w:rsidRPr="00575F9B">
        <w:t>«оттенки серого» (при наличии в документе графических изображений, отличных от цветного графического изображения);</w:t>
      </w:r>
    </w:p>
    <w:p w14:paraId="2B4C7034"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right="7" w:hanging="432"/>
        <w:jc w:val="both"/>
      </w:pPr>
      <w:r w:rsidRPr="00575F9B">
        <w:t>«цветной» или «режим полной цветопередачи» (при наличии в документе цветных графических изображений либо цветного текста);</w:t>
      </w:r>
    </w:p>
    <w:p w14:paraId="2E793BB4"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right="22" w:hanging="432"/>
        <w:jc w:val="both"/>
      </w:pPr>
      <w:r w:rsidRPr="00575F9B">
        <w:t>с сохранением всех аутентичных признаков подлинности, а именно: графической подписи лица, печати, углового штампа бланка;</w:t>
      </w:r>
    </w:p>
    <w:p w14:paraId="7BF446CC" w14:textId="77777777" w:rsidR="007E2DCE" w:rsidRPr="00575F9B" w:rsidRDefault="007E2DCE" w:rsidP="007E2DCE">
      <w:pPr>
        <w:shd w:val="clear" w:color="auto" w:fill="FFFFFF"/>
        <w:ind w:left="7"/>
      </w:pPr>
      <w:r w:rsidRPr="00575F9B">
        <w:rPr>
          <w:spacing w:val="-3"/>
        </w:rPr>
        <w:t xml:space="preserve">Количество файлов должно соответствовать количеству документов, каждый из </w:t>
      </w:r>
      <w:r w:rsidRPr="00575F9B">
        <w:t>которых содержит текстовую и (или) графическую информацию. Электронные документы должны обеспечивать:</w:t>
      </w:r>
    </w:p>
    <w:p w14:paraId="654CFB37"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hanging="432"/>
      </w:pPr>
      <w:r w:rsidRPr="00575F9B">
        <w:t>возможность идентифицировать документ и количество листов в документе;</w:t>
      </w:r>
    </w:p>
    <w:p w14:paraId="554E579A" w14:textId="77777777" w:rsidR="007E2DCE" w:rsidRPr="00575F9B" w:rsidRDefault="007E2DCE" w:rsidP="00414F40">
      <w:pPr>
        <w:widowControl w:val="0"/>
        <w:numPr>
          <w:ilvl w:val="0"/>
          <w:numId w:val="47"/>
        </w:numPr>
        <w:shd w:val="clear" w:color="auto" w:fill="FFFFFF"/>
        <w:tabs>
          <w:tab w:val="left" w:pos="864"/>
        </w:tabs>
        <w:autoSpaceDE w:val="0"/>
        <w:autoSpaceDN w:val="0"/>
        <w:adjustRightInd w:val="0"/>
        <w:ind w:left="432" w:right="14" w:hanging="432"/>
        <w:jc w:val="both"/>
      </w:pPr>
      <w:r w:rsidRPr="00575F9B">
        <w:rPr>
          <w:spacing w:val="-2"/>
        </w:rPr>
        <w:lastRenderedPageBreak/>
        <w:t xml:space="preserve">для документов, содержащих структурированные по частям, главам, разделам </w:t>
      </w:r>
      <w:r w:rsidRPr="00575F9B">
        <w:rPr>
          <w:spacing w:val="-1"/>
        </w:rPr>
        <w:t xml:space="preserve">(подразделам) данные и закладки, обеспечивающие переходы по оглавлению и (или) </w:t>
      </w:r>
      <w:r w:rsidRPr="00575F9B">
        <w:t>к содержащимся в тексте рисункам и таблицам.</w:t>
      </w:r>
    </w:p>
    <w:p w14:paraId="39839AFE" w14:textId="77777777" w:rsidR="007E2DCE" w:rsidRDefault="007E2DCE" w:rsidP="007E2DCE">
      <w:pPr>
        <w:shd w:val="clear" w:color="auto" w:fill="FFFFFF"/>
        <w:ind w:left="7" w:right="22" w:firstLine="698"/>
        <w:jc w:val="both"/>
      </w:pPr>
      <w:r w:rsidRPr="00575F9B">
        <w:t xml:space="preserve">Документы, подлежащие представлению в форматах </w:t>
      </w:r>
      <w:r w:rsidRPr="00575F9B">
        <w:rPr>
          <w:lang w:val="en-US"/>
        </w:rPr>
        <w:t>xls</w:t>
      </w:r>
      <w:r w:rsidRPr="00575F9B">
        <w:t xml:space="preserve">, </w:t>
      </w:r>
      <w:r w:rsidRPr="00575F9B">
        <w:rPr>
          <w:lang w:val="en-US"/>
        </w:rPr>
        <w:t>xlsx</w:t>
      </w:r>
      <w:r w:rsidRPr="00575F9B">
        <w:t xml:space="preserve"> или </w:t>
      </w:r>
      <w:r w:rsidRPr="00575F9B">
        <w:rPr>
          <w:lang w:val="en-US"/>
        </w:rPr>
        <w:t>ods</w:t>
      </w:r>
      <w:r w:rsidRPr="00575F9B">
        <w:t>, формируются в виде отдельного электронного документа.</w:t>
      </w:r>
    </w:p>
    <w:p w14:paraId="08DDD945" w14:textId="77777777" w:rsidR="007E2DCE" w:rsidRPr="00575F9B" w:rsidRDefault="007E2DCE" w:rsidP="007E2DCE">
      <w:pPr>
        <w:shd w:val="clear" w:color="auto" w:fill="FFFFFF"/>
        <w:ind w:left="7" w:right="22" w:firstLine="698"/>
        <w:jc w:val="both"/>
      </w:pPr>
    </w:p>
    <w:p w14:paraId="41E4DB1F" w14:textId="77777777" w:rsidR="007E2DCE" w:rsidRPr="004B7287" w:rsidRDefault="007E2DCE" w:rsidP="007E2DCE">
      <w:pPr>
        <w:jc w:val="center"/>
        <w:rPr>
          <w:b/>
        </w:rPr>
      </w:pPr>
      <w:r w:rsidRPr="004B7287">
        <w:rPr>
          <w:b/>
          <w:bCs/>
        </w:rPr>
        <w:t xml:space="preserve">Раздел </w:t>
      </w:r>
      <w:r w:rsidRPr="004B7287">
        <w:rPr>
          <w:b/>
          <w:bCs/>
          <w:lang w:val="en-US"/>
        </w:rPr>
        <w:t>III</w:t>
      </w:r>
      <w:r w:rsidRPr="004B7287">
        <w:rPr>
          <w:b/>
          <w:bCs/>
        </w:rPr>
        <w:t xml:space="preserve">. </w:t>
      </w:r>
      <w:r w:rsidRPr="004B7287">
        <w:rPr>
          <w:b/>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форме,а также особенности выполнения административных процедур (действий) в МФЦ</w:t>
      </w:r>
    </w:p>
    <w:p w14:paraId="03B710CD" w14:textId="77777777" w:rsidR="007E2DCE" w:rsidRPr="005C6D20" w:rsidRDefault="007E2DCE" w:rsidP="007E2DCE">
      <w:pPr>
        <w:jc w:val="both"/>
        <w:rPr>
          <w:sz w:val="16"/>
          <w:szCs w:val="16"/>
        </w:rPr>
      </w:pPr>
      <w:bookmarkStart w:id="42" w:name="Par343"/>
      <w:bookmarkEnd w:id="42"/>
    </w:p>
    <w:p w14:paraId="210C4877" w14:textId="77777777" w:rsidR="007E2DCE" w:rsidRPr="00957860" w:rsidRDefault="007E2DCE" w:rsidP="007E2DCE">
      <w:pPr>
        <w:jc w:val="center"/>
        <w:rPr>
          <w:b/>
        </w:rPr>
      </w:pPr>
      <w:r w:rsidRPr="00957860">
        <w:rPr>
          <w:b/>
        </w:rPr>
        <w:t>3.1. Исчерпывающий перечень административных процедур (действий)</w:t>
      </w:r>
    </w:p>
    <w:p w14:paraId="6F44B559" w14:textId="77777777" w:rsidR="007E2DCE" w:rsidRPr="005C6D20" w:rsidRDefault="007E2DCE" w:rsidP="007E2DCE">
      <w:pPr>
        <w:jc w:val="both"/>
        <w:rPr>
          <w:sz w:val="16"/>
          <w:szCs w:val="16"/>
        </w:rPr>
      </w:pPr>
    </w:p>
    <w:p w14:paraId="39EE1969" w14:textId="77777777" w:rsidR="007E2DCE" w:rsidRPr="00957860" w:rsidRDefault="007E2DCE" w:rsidP="007E2DCE">
      <w:pPr>
        <w:ind w:firstLine="709"/>
        <w:jc w:val="both"/>
        <w:rPr>
          <w:color w:val="000000" w:themeColor="text1"/>
        </w:rPr>
      </w:pPr>
      <w:r w:rsidRPr="00957860">
        <w:rPr>
          <w:color w:val="000000" w:themeColor="text1"/>
        </w:rPr>
        <w:t>3.1.1. Предоставление муниципальной услуги включает в себя следующие административные процедуры (действия):</w:t>
      </w:r>
    </w:p>
    <w:p w14:paraId="7E519134" w14:textId="77777777" w:rsidR="007E2DCE" w:rsidRPr="00957860" w:rsidRDefault="007E2DCE" w:rsidP="007E2DCE">
      <w:pPr>
        <w:ind w:firstLine="709"/>
        <w:jc w:val="both"/>
        <w:rPr>
          <w:color w:val="000000" w:themeColor="text1"/>
        </w:rPr>
      </w:pPr>
      <w:r w:rsidRPr="00957860">
        <w:t>прием заявления о предоставлении муниципальной услуги и прилагаемых к нему документов, регистрация заявления и выдача заявителю расписки в получении заявления и документов</w:t>
      </w:r>
      <w:r w:rsidRPr="00957860">
        <w:rPr>
          <w:color w:val="000000" w:themeColor="text1"/>
        </w:rPr>
        <w:t>;</w:t>
      </w:r>
    </w:p>
    <w:p w14:paraId="1A3C83B6" w14:textId="77777777" w:rsidR="007E2DCE" w:rsidRPr="00957860" w:rsidRDefault="007E2DCE" w:rsidP="007E2DCE">
      <w:pPr>
        <w:ind w:firstLine="709"/>
        <w:jc w:val="both"/>
      </w:pPr>
      <w:r w:rsidRPr="00957860">
        <w:rPr>
          <w:color w:val="000000" w:themeColor="text1"/>
        </w:rPr>
        <w:t>формирование и направление межведомственных запросов в органы (организации), участвующие в предоставлении муниципальной услуги;</w:t>
      </w:r>
    </w:p>
    <w:p w14:paraId="1E958E7F" w14:textId="77777777" w:rsidR="007E2DCE" w:rsidRPr="00957860" w:rsidRDefault="007E2DCE" w:rsidP="007E2DCE">
      <w:pPr>
        <w:ind w:firstLine="709"/>
        <w:jc w:val="both"/>
        <w:rPr>
          <w:color w:val="000000" w:themeColor="text1"/>
        </w:rPr>
      </w:pPr>
      <w:r w:rsidRPr="00957860">
        <w:rPr>
          <w:color w:val="000000" w:themeColor="text1"/>
        </w:rPr>
        <w:t xml:space="preserve">рассмотрение заявления </w:t>
      </w:r>
      <w:r w:rsidRPr="00957860">
        <w:t xml:space="preserve">о предоставлении муниципальной услуги </w:t>
      </w:r>
      <w:r w:rsidRPr="00957860">
        <w:rPr>
          <w:color w:val="000000" w:themeColor="text1"/>
        </w:rPr>
        <w:t>и прилагаемых к нему документов в администрации, принятие решения о предоставлении муниципальной услуги или об отказе в предоставлении муниципальной услуги, формирование результата предоставления муниципальной услуги;</w:t>
      </w:r>
    </w:p>
    <w:p w14:paraId="6A886C82" w14:textId="77777777" w:rsidR="007E2DCE" w:rsidRPr="00957860" w:rsidRDefault="007E2DCE" w:rsidP="007E2DCE">
      <w:pPr>
        <w:ind w:firstLine="709"/>
        <w:jc w:val="both"/>
        <w:rPr>
          <w:color w:val="000000" w:themeColor="text1"/>
        </w:rPr>
      </w:pPr>
      <w:r w:rsidRPr="00957860">
        <w:rPr>
          <w:color w:val="000000" w:themeColor="text1"/>
        </w:rPr>
        <w:t>выдача заявителю результата предоставления муниципальной услуги.</w:t>
      </w:r>
    </w:p>
    <w:p w14:paraId="0EB7B748" w14:textId="77777777" w:rsidR="007E2DCE" w:rsidRPr="00957860" w:rsidRDefault="007E2DCE" w:rsidP="007E2DCE">
      <w:pPr>
        <w:ind w:firstLine="709"/>
        <w:jc w:val="both"/>
        <w:rPr>
          <w:color w:val="000000" w:themeColor="text1"/>
        </w:rPr>
      </w:pPr>
      <w:r w:rsidRPr="00957860">
        <w:rPr>
          <w:color w:val="000000" w:themeColor="text1"/>
        </w:rPr>
        <w:t>3.1.2. При предоставлении муниципальной услуги</w:t>
      </w:r>
      <w:r>
        <w:rPr>
          <w:color w:val="000000" w:themeColor="text1"/>
        </w:rPr>
        <w:t xml:space="preserve"> </w:t>
      </w:r>
      <w:r w:rsidRPr="00957860">
        <w:rPr>
          <w:color w:val="000000" w:themeColor="text1"/>
        </w:rPr>
        <w:t>в электронной форме посредством единого портала, регионального портала заявителю обеспечиваются следующие административные процедуры:</w:t>
      </w:r>
    </w:p>
    <w:p w14:paraId="38FF08E4" w14:textId="77777777" w:rsidR="007E2DCE" w:rsidRPr="00957860" w:rsidRDefault="007E2DCE" w:rsidP="007E2DCE">
      <w:pPr>
        <w:ind w:firstLine="709"/>
        <w:jc w:val="both"/>
        <w:rPr>
          <w:color w:val="000000" w:themeColor="text1"/>
        </w:rPr>
      </w:pPr>
      <w:bookmarkStart w:id="43" w:name="sub_10021"/>
      <w:bookmarkEnd w:id="43"/>
      <w:r w:rsidRPr="00957860">
        <w:rPr>
          <w:color w:val="000000" w:themeColor="text1"/>
        </w:rPr>
        <w:t>получение информации о порядке и сроках предоставления муниципальной услуги;</w:t>
      </w:r>
    </w:p>
    <w:p w14:paraId="2B04F476" w14:textId="77777777" w:rsidR="007E2DCE" w:rsidRPr="00957860" w:rsidRDefault="007E2DCE" w:rsidP="007E2DCE">
      <w:pPr>
        <w:ind w:firstLine="709"/>
        <w:jc w:val="both"/>
        <w:rPr>
          <w:color w:val="000000" w:themeColor="text1"/>
        </w:rPr>
      </w:pPr>
      <w:r w:rsidRPr="00957860">
        <w:rPr>
          <w:color w:val="000000" w:themeColor="text1"/>
        </w:rPr>
        <w:t>запись на прием в администрацию, МФЦ для подачи запроса о предоставлении муниципальной услуги (далее – запрос);</w:t>
      </w:r>
    </w:p>
    <w:p w14:paraId="78232057" w14:textId="77777777" w:rsidR="007E2DCE" w:rsidRPr="00957860" w:rsidRDefault="007E2DCE" w:rsidP="007E2DCE">
      <w:pPr>
        <w:ind w:firstLine="709"/>
        <w:jc w:val="both"/>
        <w:rPr>
          <w:color w:val="000000" w:themeColor="text1"/>
        </w:rPr>
      </w:pPr>
      <w:bookmarkStart w:id="44" w:name="sub_10022"/>
      <w:bookmarkStart w:id="45" w:name="sub_100211"/>
      <w:bookmarkStart w:id="46" w:name="sub_10023"/>
      <w:bookmarkStart w:id="47" w:name="sub_100221"/>
      <w:bookmarkEnd w:id="44"/>
      <w:bookmarkEnd w:id="45"/>
      <w:bookmarkEnd w:id="46"/>
      <w:bookmarkEnd w:id="47"/>
      <w:r w:rsidRPr="00957860">
        <w:rPr>
          <w:color w:val="000000" w:themeColor="text1"/>
        </w:rPr>
        <w:t>формирование запроса;</w:t>
      </w:r>
    </w:p>
    <w:p w14:paraId="769CA2C3" w14:textId="77777777" w:rsidR="007E2DCE" w:rsidRPr="00957860" w:rsidRDefault="007E2DCE" w:rsidP="007E2DCE">
      <w:pPr>
        <w:ind w:firstLine="709"/>
        <w:jc w:val="both"/>
        <w:rPr>
          <w:color w:val="000000" w:themeColor="text1"/>
        </w:rPr>
      </w:pPr>
      <w:bookmarkStart w:id="48" w:name="sub_10024"/>
      <w:bookmarkStart w:id="49" w:name="sub_100231"/>
      <w:bookmarkEnd w:id="48"/>
      <w:bookmarkEnd w:id="49"/>
      <w:r w:rsidRPr="00957860">
        <w:rPr>
          <w:color w:val="000000" w:themeColor="text1"/>
        </w:rPr>
        <w:t>прием и регистрация администрацией запроса и иных документов, необходимых для предоставления муниципальной услуги;</w:t>
      </w:r>
    </w:p>
    <w:p w14:paraId="721D081A" w14:textId="77777777" w:rsidR="007E2DCE" w:rsidRPr="00957860" w:rsidRDefault="007E2DCE" w:rsidP="007E2DCE">
      <w:pPr>
        <w:ind w:firstLine="709"/>
        <w:jc w:val="both"/>
        <w:rPr>
          <w:color w:val="000000" w:themeColor="text1"/>
        </w:rPr>
      </w:pPr>
      <w:bookmarkStart w:id="50" w:name="sub_10026"/>
      <w:bookmarkStart w:id="51" w:name="sub_100241"/>
      <w:bookmarkEnd w:id="50"/>
      <w:bookmarkEnd w:id="51"/>
      <w:r w:rsidRPr="00957860">
        <w:rPr>
          <w:color w:val="000000" w:themeColor="text1"/>
        </w:rPr>
        <w:t>получение результата предоставления муниципальной услуги;</w:t>
      </w:r>
    </w:p>
    <w:p w14:paraId="5ECCB19F" w14:textId="77777777" w:rsidR="007E2DCE" w:rsidRPr="00957860" w:rsidRDefault="007E2DCE" w:rsidP="007E2DCE">
      <w:pPr>
        <w:ind w:firstLine="709"/>
        <w:jc w:val="both"/>
        <w:rPr>
          <w:color w:val="000000" w:themeColor="text1"/>
        </w:rPr>
      </w:pPr>
      <w:bookmarkStart w:id="52" w:name="sub_10027"/>
      <w:bookmarkStart w:id="53" w:name="sub_100261"/>
      <w:bookmarkEnd w:id="52"/>
      <w:bookmarkEnd w:id="53"/>
      <w:r w:rsidRPr="00957860">
        <w:rPr>
          <w:color w:val="000000" w:themeColor="text1"/>
        </w:rPr>
        <w:t>получение сведений о ходе выполнения запроса;</w:t>
      </w:r>
    </w:p>
    <w:p w14:paraId="6DC71B6B" w14:textId="77777777" w:rsidR="007E2DCE" w:rsidRPr="00957860" w:rsidRDefault="007E2DCE" w:rsidP="007E2DCE">
      <w:pPr>
        <w:ind w:firstLine="709"/>
        <w:jc w:val="both"/>
        <w:rPr>
          <w:color w:val="000000" w:themeColor="text1"/>
        </w:rPr>
      </w:pPr>
      <w:bookmarkStart w:id="54" w:name="sub_10028"/>
      <w:bookmarkStart w:id="55" w:name="sub_100271"/>
      <w:bookmarkEnd w:id="54"/>
      <w:bookmarkEnd w:id="55"/>
      <w:r w:rsidRPr="00957860">
        <w:rPr>
          <w:color w:val="000000" w:themeColor="text1"/>
        </w:rPr>
        <w:t>осуществление оценки качества предоставления муниципальной услуги;</w:t>
      </w:r>
    </w:p>
    <w:p w14:paraId="0A73BEFA" w14:textId="77777777" w:rsidR="007E2DCE" w:rsidRPr="00957860" w:rsidRDefault="007E2DCE" w:rsidP="007E2DCE">
      <w:pPr>
        <w:ind w:firstLine="709"/>
        <w:jc w:val="both"/>
        <w:rPr>
          <w:color w:val="000000" w:themeColor="text1"/>
        </w:rPr>
      </w:pPr>
      <w:bookmarkStart w:id="56" w:name="sub_10029"/>
      <w:bookmarkStart w:id="57" w:name="sub_100281"/>
      <w:bookmarkEnd w:id="56"/>
      <w:bookmarkEnd w:id="57"/>
      <w:r w:rsidRPr="00957860">
        <w:rPr>
          <w:color w:val="000000" w:themeColor="text1"/>
        </w:rPr>
        <w:t>досудебное обжалование решений и действий (бездействия) администрации, МФЦ, а также их должностных лиц, муниципальных служащих, работников.</w:t>
      </w:r>
    </w:p>
    <w:p w14:paraId="15722DE7" w14:textId="77777777" w:rsidR="007E2DCE" w:rsidRPr="00957860" w:rsidRDefault="007E2DCE" w:rsidP="007E2DCE">
      <w:pPr>
        <w:ind w:firstLine="709"/>
        <w:jc w:val="both"/>
        <w:rPr>
          <w:color w:val="000000" w:themeColor="text1"/>
        </w:rPr>
      </w:pPr>
      <w:r w:rsidRPr="00957860">
        <w:rPr>
          <w:color w:val="000000" w:themeColor="text1"/>
        </w:rPr>
        <w:t xml:space="preserve">3.1.3. Предоставление муниципальной услуги в случае подачи заявления </w:t>
      </w:r>
      <w:r w:rsidRPr="00957860">
        <w:t xml:space="preserve">о предоставлении муниципальной услуги </w:t>
      </w:r>
      <w:r w:rsidRPr="00957860">
        <w:rPr>
          <w:color w:val="000000" w:themeColor="text1"/>
        </w:rPr>
        <w:t>в МФЦ включает в себя следующие административные процедуры (действия):</w:t>
      </w:r>
    </w:p>
    <w:p w14:paraId="5857A96B" w14:textId="77777777" w:rsidR="007E2DCE" w:rsidRPr="00957860" w:rsidRDefault="007E2DCE" w:rsidP="007E2DCE">
      <w:pPr>
        <w:ind w:firstLine="709"/>
        <w:jc w:val="both"/>
        <w:rPr>
          <w:color w:val="000000" w:themeColor="text1"/>
        </w:rPr>
      </w:pPr>
      <w:r w:rsidRPr="00957860">
        <w:rPr>
          <w:color w:val="000000" w:themeColor="text1"/>
        </w:rPr>
        <w:t>прием заявления о предоставлении муниципальной услуги и прилагаемых к нему документов, регистрация заявления и выдача заявителю расписки в получении заявления и документов в МФЦ;</w:t>
      </w:r>
    </w:p>
    <w:p w14:paraId="360B580C" w14:textId="77777777" w:rsidR="007E2DCE" w:rsidRPr="00957860" w:rsidRDefault="007E2DCE" w:rsidP="007E2DCE">
      <w:pPr>
        <w:ind w:firstLine="709"/>
        <w:jc w:val="both"/>
        <w:rPr>
          <w:color w:val="000000" w:themeColor="text1"/>
        </w:rPr>
      </w:pPr>
      <w:r w:rsidRPr="00957860">
        <w:rPr>
          <w:color w:val="000000" w:themeColor="text1"/>
        </w:rPr>
        <w:t>направление пакета документов из МФЦ в администрацию;</w:t>
      </w:r>
    </w:p>
    <w:p w14:paraId="6C3D8698" w14:textId="77777777" w:rsidR="007E2DCE" w:rsidRPr="00957860" w:rsidRDefault="007E2DCE" w:rsidP="007E2DCE">
      <w:pPr>
        <w:ind w:firstLine="709"/>
        <w:jc w:val="both"/>
        <w:rPr>
          <w:color w:val="000000" w:themeColor="text1"/>
        </w:rPr>
      </w:pPr>
      <w:r w:rsidRPr="00957860">
        <w:rPr>
          <w:color w:val="000000" w:themeColor="text1"/>
        </w:rPr>
        <w:t>рассмотрение заявления и прилагаемых к нему документов администрацией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14:paraId="0F6164F1" w14:textId="77777777" w:rsidR="007E2DCE" w:rsidRPr="00957860" w:rsidRDefault="007E2DCE" w:rsidP="007E2DCE">
      <w:pPr>
        <w:ind w:firstLine="709"/>
        <w:jc w:val="both"/>
        <w:rPr>
          <w:color w:val="000000" w:themeColor="text1"/>
        </w:rPr>
      </w:pPr>
      <w:r w:rsidRPr="00957860">
        <w:rPr>
          <w:color w:val="000000" w:themeColor="text1"/>
        </w:rPr>
        <w:t>передача администрацией результата предоставления муниципальной услуги в МФЦ;</w:t>
      </w:r>
    </w:p>
    <w:p w14:paraId="266A1E6F" w14:textId="77777777" w:rsidR="007E2DCE" w:rsidRPr="00957860" w:rsidRDefault="007E2DCE" w:rsidP="007E2DCE">
      <w:pPr>
        <w:ind w:firstLine="709"/>
        <w:jc w:val="both"/>
        <w:rPr>
          <w:color w:val="000000" w:themeColor="text1"/>
        </w:rPr>
      </w:pPr>
      <w:r w:rsidRPr="00957860">
        <w:rPr>
          <w:color w:val="000000" w:themeColor="text1"/>
        </w:rPr>
        <w:t>выдача заявителю результата предоставления муниципальной услуги;</w:t>
      </w:r>
    </w:p>
    <w:p w14:paraId="501E5A98" w14:textId="77777777" w:rsidR="007E2DCE" w:rsidRPr="00957860" w:rsidRDefault="007E2DCE" w:rsidP="007E2DCE">
      <w:pPr>
        <w:ind w:firstLine="709"/>
        <w:jc w:val="both"/>
        <w:rPr>
          <w:color w:val="000000" w:themeColor="text1"/>
        </w:rPr>
      </w:pPr>
      <w:r w:rsidRPr="00957860">
        <w:rPr>
          <w:color w:val="000000" w:themeColor="text1"/>
        </w:rPr>
        <w:t>досудебное обжалование решений и действий (бездействия) администрации, МФЦ, а также их должностных лиц, муниципальных служащих, работников.</w:t>
      </w:r>
    </w:p>
    <w:p w14:paraId="378663FE" w14:textId="77777777" w:rsidR="007E2DCE" w:rsidRPr="00957860" w:rsidRDefault="007E2DCE" w:rsidP="007E2DCE">
      <w:pPr>
        <w:ind w:firstLine="709"/>
        <w:jc w:val="both"/>
        <w:rPr>
          <w:color w:val="000000" w:themeColor="text1"/>
        </w:rPr>
      </w:pPr>
    </w:p>
    <w:p w14:paraId="39B6DAE5" w14:textId="77777777" w:rsidR="007E2DCE" w:rsidRPr="00957860" w:rsidRDefault="007E2DCE" w:rsidP="007E2DCE">
      <w:pPr>
        <w:jc w:val="center"/>
        <w:rPr>
          <w:b/>
        </w:rPr>
      </w:pPr>
      <w:r w:rsidRPr="00957860">
        <w:rPr>
          <w:b/>
        </w:rPr>
        <w:lastRenderedPageBreak/>
        <w:t>3.2. Прием заявления о предоставлении муниципальной услуги и прилагаемых к нему документов, регистрация заявления и выдача заявителю расписки в получении заявления и документов</w:t>
      </w:r>
    </w:p>
    <w:p w14:paraId="36F851F1" w14:textId="77777777" w:rsidR="007E2DCE" w:rsidRPr="00957860" w:rsidRDefault="007E2DCE" w:rsidP="007E2DCE">
      <w:pPr>
        <w:jc w:val="both"/>
      </w:pPr>
    </w:p>
    <w:p w14:paraId="6F6C60B7" w14:textId="77777777" w:rsidR="007E2DCE" w:rsidRPr="00957860" w:rsidRDefault="007E2DCE" w:rsidP="007E2DCE">
      <w:pPr>
        <w:ind w:firstLine="709"/>
        <w:jc w:val="both"/>
      </w:pPr>
      <w:r w:rsidRPr="00957860">
        <w:t>3.2.1. Основанием для начала административной процедуры является обращение заявителя с заявлением о предоставлении муниципальной услуги в администрацию, либо посредством использования информационно-телекоммуникационных технологий, включая использование единого портала, регионального портала.</w:t>
      </w:r>
    </w:p>
    <w:p w14:paraId="2BC74857" w14:textId="77777777" w:rsidR="007E2DCE" w:rsidRPr="00957860" w:rsidRDefault="007E2DCE" w:rsidP="007E2DCE">
      <w:pPr>
        <w:ind w:firstLine="709"/>
        <w:jc w:val="both"/>
      </w:pPr>
      <w:r w:rsidRPr="00957860">
        <w:t>3.2.2. При приеме заявления о предоставлении муниципальной услуги специалиста</w:t>
      </w:r>
      <w:r>
        <w:t xml:space="preserve"> а</w:t>
      </w:r>
      <w:r w:rsidRPr="00957860">
        <w:t>дминистрации, ответственный за предоставление муниципальной услуги (далее – исполнитель), выполняет следующие действия:</w:t>
      </w:r>
    </w:p>
    <w:p w14:paraId="172EEED3" w14:textId="77777777" w:rsidR="007E2DCE" w:rsidRPr="00957860" w:rsidRDefault="007E2DCE" w:rsidP="007E2DCE">
      <w:pPr>
        <w:ind w:firstLine="709"/>
        <w:jc w:val="both"/>
      </w:pPr>
      <w:r w:rsidRPr="00957860">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 Установление личности заявителя  осуществляется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p>
    <w:p w14:paraId="7E8CD77C" w14:textId="77777777" w:rsidR="007E2DCE" w:rsidRPr="00957860" w:rsidRDefault="007E2DCE" w:rsidP="007E2DCE">
      <w:pPr>
        <w:ind w:firstLine="709"/>
        <w:jc w:val="both"/>
      </w:pPr>
      <w:r w:rsidRPr="00957860">
        <w:t>устанавливает предмет обращения;</w:t>
      </w:r>
    </w:p>
    <w:p w14:paraId="7C33B125" w14:textId="77777777" w:rsidR="007E2DCE" w:rsidRPr="00957860" w:rsidRDefault="007E2DCE" w:rsidP="007E2DCE">
      <w:pPr>
        <w:ind w:firstLine="709"/>
        <w:jc w:val="both"/>
      </w:pPr>
      <w:r w:rsidRPr="00957860">
        <w:t>проверяет соответствие представленных документов установленным требованиям, удостоверяясь, что:</w:t>
      </w:r>
    </w:p>
    <w:p w14:paraId="661FD771" w14:textId="77777777" w:rsidR="007E2DCE" w:rsidRPr="00957860" w:rsidRDefault="007E2DCE" w:rsidP="007E2DCE">
      <w:pPr>
        <w:ind w:firstLine="709"/>
        <w:jc w:val="both"/>
      </w:pPr>
      <w:r w:rsidRPr="00957860">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14:paraId="6E9905C1" w14:textId="77777777" w:rsidR="007E2DCE" w:rsidRPr="00957860" w:rsidRDefault="007E2DCE" w:rsidP="007E2DCE">
      <w:pPr>
        <w:ind w:firstLine="709"/>
        <w:jc w:val="both"/>
      </w:pPr>
      <w:r w:rsidRPr="00957860">
        <w:t>тексты документов написаны разборчиво;</w:t>
      </w:r>
    </w:p>
    <w:p w14:paraId="7F7EB90B" w14:textId="77777777" w:rsidR="007E2DCE" w:rsidRPr="00957860" w:rsidRDefault="007E2DCE" w:rsidP="007E2DCE">
      <w:pPr>
        <w:ind w:firstLine="709"/>
        <w:jc w:val="both"/>
      </w:pPr>
      <w:r w:rsidRPr="00957860">
        <w:t>фамилии, имена и отчества физических лиц, адреса их мест жительства написаны полностью;</w:t>
      </w:r>
    </w:p>
    <w:p w14:paraId="3B8DC59F" w14:textId="77777777" w:rsidR="007E2DCE" w:rsidRPr="00957860" w:rsidRDefault="007E2DCE" w:rsidP="007E2DCE">
      <w:pPr>
        <w:ind w:firstLine="709"/>
        <w:jc w:val="both"/>
      </w:pPr>
      <w:r w:rsidRPr="00957860">
        <w:t>в документах нет подчисток, приписок, зачеркнутых слов и иных не оговоренных в них исправлений;</w:t>
      </w:r>
    </w:p>
    <w:p w14:paraId="48E32A85" w14:textId="77777777" w:rsidR="007E2DCE" w:rsidRPr="00957860" w:rsidRDefault="007E2DCE" w:rsidP="007E2DCE">
      <w:pPr>
        <w:ind w:firstLine="709"/>
        <w:jc w:val="both"/>
      </w:pPr>
      <w:r w:rsidRPr="00957860">
        <w:t>документы не исполнены карандашом;</w:t>
      </w:r>
    </w:p>
    <w:p w14:paraId="4DE30E47" w14:textId="77777777" w:rsidR="007E2DCE" w:rsidRPr="00957860" w:rsidRDefault="007E2DCE" w:rsidP="007E2DCE">
      <w:pPr>
        <w:ind w:firstLine="709"/>
        <w:jc w:val="both"/>
      </w:pPr>
      <w:r w:rsidRPr="00957860">
        <w:t>документы не имеют повреждений, наличие которых не позволяет однозначно истолковать их содержание;</w:t>
      </w:r>
    </w:p>
    <w:p w14:paraId="1AA78B18" w14:textId="77777777" w:rsidR="007E2DCE" w:rsidRPr="00957860" w:rsidRDefault="007E2DCE" w:rsidP="007E2DCE">
      <w:pPr>
        <w:ind w:firstLine="709"/>
        <w:jc w:val="both"/>
      </w:pPr>
      <w:r w:rsidRPr="00957860">
        <w:t>срок действия документов не истек;</w:t>
      </w:r>
    </w:p>
    <w:p w14:paraId="288FCE45" w14:textId="77777777" w:rsidR="007E2DCE" w:rsidRPr="00957860" w:rsidRDefault="007E2DCE" w:rsidP="007E2DCE">
      <w:pPr>
        <w:ind w:firstLine="709"/>
        <w:jc w:val="both"/>
      </w:pPr>
      <w:r w:rsidRPr="00957860">
        <w:t>документы содержат информацию, необходимую для предоставления муниципальной услуги, указанной в заявлении;</w:t>
      </w:r>
    </w:p>
    <w:p w14:paraId="2FE8E989" w14:textId="77777777" w:rsidR="007E2DCE" w:rsidRPr="00957860" w:rsidRDefault="007E2DCE" w:rsidP="007E2DCE">
      <w:pPr>
        <w:ind w:firstLine="709"/>
        <w:jc w:val="both"/>
      </w:pPr>
      <w:r w:rsidRPr="00957860">
        <w:t>документы представлены в полном объеме;</w:t>
      </w:r>
    </w:p>
    <w:p w14:paraId="1553F6A7" w14:textId="77777777" w:rsidR="007E2DCE" w:rsidRPr="00957860" w:rsidRDefault="007E2DCE" w:rsidP="007E2DCE">
      <w:pPr>
        <w:ind w:firstLine="709"/>
        <w:jc w:val="both"/>
      </w:pPr>
      <w:r w:rsidRPr="00957860">
        <w:t>при необходимости осуществляет копирование документов;</w:t>
      </w:r>
    </w:p>
    <w:p w14:paraId="512A1BE4" w14:textId="77777777" w:rsidR="007E2DCE" w:rsidRPr="00957860" w:rsidRDefault="007E2DCE" w:rsidP="007E2DCE">
      <w:pPr>
        <w:ind w:firstLine="709"/>
        <w:jc w:val="both"/>
      </w:pPr>
      <w:r w:rsidRPr="00957860">
        <w:t>сличает представленные заявителем экземпляры оригиналов и копии документов (в том числе нотариально удостоверенные) друг с другом, после чего возвращает оригиналы заявителю;</w:t>
      </w:r>
    </w:p>
    <w:p w14:paraId="577CCEA5" w14:textId="77777777" w:rsidR="007E2DCE" w:rsidRPr="00957860" w:rsidRDefault="007E2DCE" w:rsidP="007E2DCE">
      <w:pPr>
        <w:ind w:firstLine="709"/>
        <w:jc w:val="both"/>
      </w:pPr>
      <w:r w:rsidRPr="00957860">
        <w:t>если представленные копии документов нотариально не заверены, сличив копии документов с их подлинными экземплярами, заверяет копии своей подписью с указанием фамилии и инициалов и ставит штамп «копия верна»;</w:t>
      </w:r>
    </w:p>
    <w:p w14:paraId="6A108175" w14:textId="77777777" w:rsidR="007E2DCE" w:rsidRPr="00957860" w:rsidRDefault="007E2DCE" w:rsidP="007E2DCE">
      <w:pPr>
        <w:ind w:firstLine="709"/>
        <w:jc w:val="both"/>
      </w:pPr>
      <w:r w:rsidRPr="00957860">
        <w:t>при наличии</w:t>
      </w:r>
      <w:r>
        <w:t xml:space="preserve"> </w:t>
      </w:r>
      <w:r w:rsidRPr="00957860">
        <w:t>оснований для отказа в приеме документов, необходимых для предоставления муниципальной услуги,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14:paraId="16434677" w14:textId="77777777" w:rsidR="007E2DCE" w:rsidRPr="00957860" w:rsidRDefault="007E2DCE" w:rsidP="007E2DCE">
      <w:pPr>
        <w:ind w:firstLine="709"/>
        <w:jc w:val="both"/>
      </w:pPr>
      <w:r w:rsidRPr="00957860">
        <w:t>при отсутствии оснований для отказа в приеме документов обеспечивает регистрацию заявления</w:t>
      </w:r>
      <w:r>
        <w:t xml:space="preserve"> </w:t>
      </w:r>
      <w:r w:rsidRPr="00957860">
        <w:t>и выдает заявителю расписку в получении заявления и документов.</w:t>
      </w:r>
    </w:p>
    <w:p w14:paraId="2DF2F85B" w14:textId="77777777" w:rsidR="007E2DCE" w:rsidRPr="00957860" w:rsidRDefault="007E2DCE" w:rsidP="007E2DCE">
      <w:pPr>
        <w:ind w:firstLine="709"/>
        <w:jc w:val="both"/>
      </w:pPr>
      <w:r w:rsidRPr="00957860">
        <w:t>3.2.3. Срок исполнения административной процедуры составляет 1 (один) рабочий день.</w:t>
      </w:r>
    </w:p>
    <w:p w14:paraId="5D2E8C94" w14:textId="77777777" w:rsidR="007E2DCE" w:rsidRPr="00957860" w:rsidRDefault="007E2DCE" w:rsidP="007E2DCE">
      <w:pPr>
        <w:ind w:firstLine="709"/>
        <w:jc w:val="both"/>
        <w:rPr>
          <w:color w:val="000000"/>
        </w:rPr>
      </w:pPr>
      <w:r w:rsidRPr="00957860">
        <w:rPr>
          <w:color w:val="000000"/>
        </w:rPr>
        <w:t>3.2.4. Результатом административной процедуры является регистрация заявления и прилагаемых к нему документов.</w:t>
      </w:r>
    </w:p>
    <w:p w14:paraId="5DD3FB95" w14:textId="77777777" w:rsidR="007E2DCE" w:rsidRPr="00957860" w:rsidRDefault="007E2DCE" w:rsidP="007E2DCE">
      <w:pPr>
        <w:ind w:firstLine="709"/>
        <w:jc w:val="both"/>
        <w:rPr>
          <w:color w:val="000000"/>
        </w:rPr>
      </w:pPr>
      <w:r w:rsidRPr="00957860">
        <w:rPr>
          <w:color w:val="000000"/>
        </w:rPr>
        <w:t>3.2.5. Способом фиксации результата административной процедуры является регистрация заявления и прилагаемых к нему документов в порядке, установленном правилами делопроизводства администрации.</w:t>
      </w:r>
    </w:p>
    <w:p w14:paraId="28675999" w14:textId="77777777" w:rsidR="007E2DCE" w:rsidRPr="00957860" w:rsidRDefault="007E2DCE" w:rsidP="007E2DCE">
      <w:pPr>
        <w:jc w:val="both"/>
      </w:pPr>
    </w:p>
    <w:p w14:paraId="1FE50D96" w14:textId="77777777" w:rsidR="007E2DCE" w:rsidRPr="00957860" w:rsidRDefault="007E2DCE" w:rsidP="007E2DCE">
      <w:pPr>
        <w:jc w:val="center"/>
        <w:rPr>
          <w:b/>
        </w:rPr>
      </w:pPr>
      <w:r w:rsidRPr="00957860">
        <w:rPr>
          <w:b/>
        </w:rPr>
        <w:lastRenderedPageBreak/>
        <w:t>3.3. Формирование и направление межведомственных запросов в органы (организации), участвующие в предоставлении муниципальной услуги</w:t>
      </w:r>
    </w:p>
    <w:p w14:paraId="31470684" w14:textId="77777777" w:rsidR="007E2DCE" w:rsidRPr="00957860" w:rsidRDefault="007E2DCE" w:rsidP="007E2DCE">
      <w:pPr>
        <w:jc w:val="both"/>
      </w:pPr>
    </w:p>
    <w:p w14:paraId="0CD1B353" w14:textId="77777777" w:rsidR="007E2DCE" w:rsidRPr="00957860" w:rsidRDefault="007E2DCE" w:rsidP="007E2DCE">
      <w:pPr>
        <w:ind w:firstLine="709"/>
        <w:jc w:val="both"/>
      </w:pPr>
      <w:r w:rsidRPr="00957860">
        <w:t xml:space="preserve">3.3.1. Основанием для начала административной процедуры является регистрация заявления </w:t>
      </w:r>
      <w:r w:rsidRPr="00957860">
        <w:rPr>
          <w:color w:val="000000"/>
        </w:rPr>
        <w:t>и прилагаемых к нему документов, представленных заявителем</w:t>
      </w:r>
      <w:r w:rsidRPr="00957860">
        <w:t>.</w:t>
      </w:r>
    </w:p>
    <w:p w14:paraId="63D9218F" w14:textId="77777777" w:rsidR="007E2DCE" w:rsidRPr="00957860" w:rsidRDefault="007E2DCE" w:rsidP="007E2DCE">
      <w:pPr>
        <w:ind w:firstLine="709"/>
        <w:jc w:val="both"/>
      </w:pPr>
      <w:r w:rsidRPr="00957860">
        <w:t>3.3.2. В течение 1 (одного) рабочего дня со дня регистрация заявления и прилагаемых к нему документов исполнитель осуществляет следующие действия:</w:t>
      </w:r>
    </w:p>
    <w:p w14:paraId="1BE963D0" w14:textId="77777777" w:rsidR="007E2DCE" w:rsidRPr="00957860" w:rsidRDefault="007E2DCE" w:rsidP="007E2DCE">
      <w:pPr>
        <w:ind w:firstLine="709"/>
        <w:jc w:val="both"/>
      </w:pPr>
      <w:r w:rsidRPr="00957860">
        <w:t>выявляет отсутствие документов, которые в соответствии с пунктом34Правил находятся в распоряжении государственных органов, органов местного самоуправления и иных органов, участвующих в предоставлении муниципальной услуги, в том числе документы, которые в соответствии с пунктом 2.7.1 подраздела 2.7 раздела 2 настоящего регламента не представлены заявителем самостоятельно;</w:t>
      </w:r>
    </w:p>
    <w:p w14:paraId="63A6D583" w14:textId="77777777" w:rsidR="007E2DCE" w:rsidRPr="00957860" w:rsidRDefault="007E2DCE" w:rsidP="007E2DCE">
      <w:pPr>
        <w:ind w:firstLine="709"/>
        <w:jc w:val="both"/>
      </w:pPr>
      <w:r w:rsidRPr="00957860">
        <w:t>подготавливает и направляет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представлении документов и информации, необходимых для предоставления услуги, а также о представлении запрашиваемых сведений в форме электронного документа, согласно утвержденным формам запроса, который подписывается электронной цифровой подписью, или межведомственный запрос о представлении запрашиваемых сведений на бумажном носителе.</w:t>
      </w:r>
    </w:p>
    <w:p w14:paraId="1259F037" w14:textId="77777777" w:rsidR="007E2DCE" w:rsidRPr="00957860" w:rsidRDefault="007E2DCE" w:rsidP="007E2DCE">
      <w:pPr>
        <w:ind w:firstLine="709"/>
        <w:jc w:val="both"/>
      </w:pPr>
      <w:r w:rsidRPr="00957860">
        <w:t>Межведомственные запросы направляются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 и применением электронной подписи сотрудников,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подписанном уполномоченным должностным лицом администрации, по почте, курьером или посредством факсимильной связи, при отсутствии технической возможности направления межведомственного запроса.</w:t>
      </w:r>
    </w:p>
    <w:p w14:paraId="1F61177E" w14:textId="77777777" w:rsidR="007E2DCE" w:rsidRPr="00957860" w:rsidRDefault="007E2DCE" w:rsidP="007E2DCE">
      <w:pPr>
        <w:ind w:firstLine="709"/>
        <w:jc w:val="both"/>
      </w:pPr>
      <w:r w:rsidRPr="00957860">
        <w:t>3.3.3. В случае если в течение 5 (пяти) рабочих дней ответ на запрос, переданный с использованием средств СМЭВ, не поступил в администрацию, направление повторного запроса по каналам СМЭВ не допускается. Повторный запрос должен быть направлен на бумажном носителе.</w:t>
      </w:r>
    </w:p>
    <w:p w14:paraId="6ACF0860" w14:textId="77777777" w:rsidR="007E2DCE" w:rsidRPr="00957860" w:rsidRDefault="007E2DCE" w:rsidP="007E2DCE">
      <w:pPr>
        <w:ind w:firstLine="709"/>
        <w:jc w:val="both"/>
      </w:pPr>
      <w:bookmarkStart w:id="58" w:name="sub_367"/>
      <w:r w:rsidRPr="00957860">
        <w:t>3.3.4. Исполнитель приобщает документы, полученные по результатам межведомственных запросов, к документам, представленным заявителем.</w:t>
      </w:r>
    </w:p>
    <w:p w14:paraId="23812F48" w14:textId="77777777" w:rsidR="007E2DCE" w:rsidRPr="00957860" w:rsidRDefault="007E2DCE" w:rsidP="007E2DCE">
      <w:pPr>
        <w:ind w:firstLine="709"/>
        <w:jc w:val="both"/>
      </w:pPr>
      <w:r w:rsidRPr="00957860">
        <w:t>3.3.5. Результатом административной процедуры является формирование исполнителем пакета документов из документов, представленных заявителем, и документов, полученных по результатам межведомственных запросов.</w:t>
      </w:r>
    </w:p>
    <w:p w14:paraId="2DFF9FEB" w14:textId="77777777" w:rsidR="007E2DCE" w:rsidRPr="00957860" w:rsidRDefault="007E2DCE" w:rsidP="007E2DCE">
      <w:pPr>
        <w:ind w:firstLine="709"/>
        <w:jc w:val="both"/>
      </w:pPr>
      <w:r w:rsidRPr="00957860">
        <w:t>3.3.6. Способом фиксации результата административной процедуры является приобщение полученных по результатам межведомственных запросов</w:t>
      </w:r>
      <w:r>
        <w:t xml:space="preserve"> </w:t>
      </w:r>
      <w:r w:rsidRPr="00957860">
        <w:t>документов к документам, представленным заявителем.</w:t>
      </w:r>
    </w:p>
    <w:bookmarkEnd w:id="58"/>
    <w:p w14:paraId="42A6CE24" w14:textId="77777777" w:rsidR="007E2DCE" w:rsidRPr="00957860" w:rsidRDefault="007E2DCE" w:rsidP="007E2DCE">
      <w:pPr>
        <w:jc w:val="both"/>
      </w:pPr>
    </w:p>
    <w:p w14:paraId="143F17C4" w14:textId="77777777" w:rsidR="007E2DCE" w:rsidRPr="00957860" w:rsidRDefault="007E2DCE" w:rsidP="007E2DCE">
      <w:pPr>
        <w:ind w:right="-6"/>
        <w:jc w:val="center"/>
        <w:rPr>
          <w:b/>
        </w:rPr>
      </w:pPr>
      <w:r w:rsidRPr="00957860">
        <w:rPr>
          <w:b/>
        </w:rPr>
        <w:t>3.4. Рассмотрение заявления о предоставлении муниципальной услуги и прилагаемых к нему документов в администрации, принятие решения о предоставлении муниципальной услуги или об отказе в предоставлении муниципальной услуги,</w:t>
      </w:r>
      <w:r>
        <w:rPr>
          <w:b/>
        </w:rPr>
        <w:t xml:space="preserve"> </w:t>
      </w:r>
      <w:r w:rsidRPr="00957860">
        <w:rPr>
          <w:b/>
        </w:rPr>
        <w:t>формирование результата предоставления муниципальной услуги</w:t>
      </w:r>
    </w:p>
    <w:p w14:paraId="537F8821" w14:textId="77777777" w:rsidR="007E2DCE" w:rsidRPr="00957860" w:rsidRDefault="007E2DCE" w:rsidP="007E2DCE">
      <w:pPr>
        <w:ind w:right="-6"/>
        <w:jc w:val="both"/>
      </w:pPr>
    </w:p>
    <w:p w14:paraId="5E96303B" w14:textId="77777777" w:rsidR="007E2DCE" w:rsidRPr="00957860" w:rsidRDefault="007E2DCE" w:rsidP="007E2DCE">
      <w:pPr>
        <w:ind w:firstLine="709"/>
        <w:jc w:val="both"/>
      </w:pPr>
      <w:r w:rsidRPr="00957860">
        <w:t>3.4.1. Основанием для начала административной процедуры является формирование</w:t>
      </w:r>
      <w:r>
        <w:t xml:space="preserve"> </w:t>
      </w:r>
      <w:r w:rsidRPr="00957860">
        <w:t>пакета документов из документов, представленных заявителем, и документов, полученных по результатам межведомственных запросов.</w:t>
      </w:r>
    </w:p>
    <w:p w14:paraId="42C523E5" w14:textId="77777777" w:rsidR="007E2DCE" w:rsidRPr="00957860" w:rsidRDefault="007E2DCE" w:rsidP="007E2DCE">
      <w:pPr>
        <w:ind w:firstLine="709"/>
        <w:jc w:val="both"/>
        <w:rPr>
          <w:lang w:eastAsia="en-US"/>
        </w:rPr>
      </w:pPr>
      <w:r w:rsidRPr="00957860">
        <w:t xml:space="preserve">3.4.2. </w:t>
      </w:r>
      <w:r w:rsidRPr="00957860">
        <w:rPr>
          <w:lang w:eastAsia="en-US"/>
        </w:rPr>
        <w:t xml:space="preserve">Исполнитель рассматривает сформированный пакет документов и </w:t>
      </w:r>
      <w:r w:rsidRPr="00957860">
        <w:t>принимает одно из следующих решений:</w:t>
      </w:r>
    </w:p>
    <w:p w14:paraId="1FFEE794" w14:textId="77777777" w:rsidR="007E2DCE" w:rsidRPr="00957860" w:rsidRDefault="007E2DCE" w:rsidP="007E2DCE">
      <w:pPr>
        <w:ind w:firstLine="709"/>
        <w:jc w:val="both"/>
      </w:pPr>
      <w:r w:rsidRPr="00957860">
        <w:t>при отсутствии оснований для отказа в предоставлении муниципальной услуги, указанных в пункте 2.10.2 подраздела 2.10 раздела 2 настоящего регламента, подготавливает</w:t>
      </w:r>
      <w:r>
        <w:t xml:space="preserve"> </w:t>
      </w:r>
      <w:r w:rsidRPr="00957860">
        <w:t xml:space="preserve">проект постановления о </w:t>
      </w:r>
      <w:r w:rsidRPr="00957860">
        <w:rPr>
          <w:bCs/>
        </w:rPr>
        <w:t xml:space="preserve">присвоении адреса объекту адресации (об аннулировании адреса объекта </w:t>
      </w:r>
      <w:r w:rsidRPr="00957860">
        <w:rPr>
          <w:bCs/>
        </w:rPr>
        <w:lastRenderedPageBreak/>
        <w:t>адресации)</w:t>
      </w:r>
      <w:r w:rsidRPr="00957860">
        <w:t>, обеспечивает его согласование, подписание главой администрации, а также регистрацию специалистом администрации, ответственным за делопроизводство;</w:t>
      </w:r>
    </w:p>
    <w:p w14:paraId="1106D503" w14:textId="77777777" w:rsidR="007E2DCE" w:rsidRPr="00957860" w:rsidRDefault="007E2DCE" w:rsidP="007E2DCE">
      <w:pPr>
        <w:ind w:firstLine="709"/>
        <w:jc w:val="both"/>
      </w:pPr>
      <w:r w:rsidRPr="00957860">
        <w:t>при наличии хотя бы одного из оснований, указанных в пункте 2.10.2 подраздела 2.10 раздела 2 настоящего регламента, оформляет уведомление об отказе в предоставлении муниципальной услуги, обеспечивает его подписание главой администрации,</w:t>
      </w:r>
      <w:r>
        <w:t xml:space="preserve"> </w:t>
      </w:r>
      <w:r w:rsidRPr="00957860">
        <w:t>а также регистрацию специалистом администрации, ответственным за делопроизводство.</w:t>
      </w:r>
    </w:p>
    <w:p w14:paraId="4E268910" w14:textId="77777777" w:rsidR="007E2DCE" w:rsidRPr="00957860" w:rsidRDefault="007E2DCE" w:rsidP="007E2DCE">
      <w:pPr>
        <w:ind w:firstLine="709"/>
        <w:jc w:val="both"/>
      </w:pPr>
      <w:r w:rsidRPr="00957860">
        <w:t>3.4.3. Срок исполнения административной процедуры составляет 1 (один) рабочий день.</w:t>
      </w:r>
    </w:p>
    <w:p w14:paraId="376514C3" w14:textId="77777777" w:rsidR="007E2DCE" w:rsidRPr="00957860" w:rsidRDefault="007E2DCE" w:rsidP="007E2DCE">
      <w:pPr>
        <w:ind w:firstLine="709"/>
        <w:jc w:val="both"/>
      </w:pPr>
      <w:r w:rsidRPr="00957860">
        <w:t xml:space="preserve">3.4.4. Результатом административной процедуры является регистрация постановления о </w:t>
      </w:r>
      <w:r w:rsidRPr="00957860">
        <w:rPr>
          <w:bCs/>
        </w:rPr>
        <w:t>присвоении адреса объекту адресации (об аннулировании адреса объекта адресации)</w:t>
      </w:r>
      <w:r w:rsidRPr="00957860">
        <w:t>или уведомления об отказе в предоставлении муниципальной услуги.</w:t>
      </w:r>
    </w:p>
    <w:p w14:paraId="3BDA5089" w14:textId="77777777" w:rsidR="007E2DCE" w:rsidRPr="00957860" w:rsidRDefault="007E2DCE" w:rsidP="007E2DCE">
      <w:pPr>
        <w:ind w:firstLine="709"/>
        <w:jc w:val="both"/>
      </w:pPr>
      <w:r w:rsidRPr="00957860">
        <w:t xml:space="preserve">3.4.5. Способом фиксации результата административной процедуры является регистрация постановления о </w:t>
      </w:r>
      <w:r w:rsidRPr="00957860">
        <w:rPr>
          <w:bCs/>
        </w:rPr>
        <w:t xml:space="preserve">присвоении адреса объекту адресации (об аннулировании адреса объекта адресации) </w:t>
      </w:r>
      <w:r w:rsidRPr="00957860">
        <w:t>или уведомления об отказе в предоставлении муниципальной услуги в порядке, установленном правилами делопроизводства администрации.</w:t>
      </w:r>
    </w:p>
    <w:p w14:paraId="41506D7D" w14:textId="77777777" w:rsidR="007E2DCE" w:rsidRPr="00957860" w:rsidRDefault="007E2DCE" w:rsidP="007E2DCE">
      <w:pPr>
        <w:jc w:val="both"/>
      </w:pPr>
    </w:p>
    <w:p w14:paraId="45852675" w14:textId="77777777" w:rsidR="007E2DCE" w:rsidRPr="00957860" w:rsidRDefault="007E2DCE" w:rsidP="007E2DCE">
      <w:pPr>
        <w:jc w:val="center"/>
        <w:rPr>
          <w:b/>
          <w:color w:val="000000" w:themeColor="text1"/>
        </w:rPr>
      </w:pPr>
      <w:r w:rsidRPr="00957860">
        <w:rPr>
          <w:b/>
        </w:rPr>
        <w:t xml:space="preserve">3.5. </w:t>
      </w:r>
      <w:r w:rsidRPr="00957860">
        <w:rPr>
          <w:b/>
          <w:color w:val="000000" w:themeColor="text1"/>
        </w:rPr>
        <w:t>Выдача заявителю результата предоставления муниципальной услуги</w:t>
      </w:r>
    </w:p>
    <w:p w14:paraId="20212C60" w14:textId="77777777" w:rsidR="007E2DCE" w:rsidRPr="00957860" w:rsidRDefault="007E2DCE" w:rsidP="007E2DCE">
      <w:pPr>
        <w:jc w:val="both"/>
        <w:rPr>
          <w:color w:val="000000" w:themeColor="text1"/>
        </w:rPr>
      </w:pPr>
    </w:p>
    <w:p w14:paraId="33B0187F" w14:textId="77777777" w:rsidR="007E2DCE" w:rsidRPr="00957860" w:rsidRDefault="007E2DCE" w:rsidP="007E2DCE">
      <w:pPr>
        <w:ind w:firstLine="709"/>
        <w:jc w:val="both"/>
      </w:pPr>
      <w:r w:rsidRPr="00957860">
        <w:t xml:space="preserve">3.5.1. Основанием для начала административной процедуры является регистрация постановления о </w:t>
      </w:r>
      <w:r w:rsidRPr="00957860">
        <w:rPr>
          <w:bCs/>
        </w:rPr>
        <w:t xml:space="preserve">присвоении адреса объекту адресации (об аннулировании адреса объекта адресации) </w:t>
      </w:r>
      <w:r w:rsidRPr="00957860">
        <w:t>или уведомления об отказе в предоставлении муниципальной услуги.</w:t>
      </w:r>
    </w:p>
    <w:p w14:paraId="05A88DC4" w14:textId="77777777" w:rsidR="007E2DCE" w:rsidRPr="00957860" w:rsidRDefault="007E2DCE" w:rsidP="007E2DCE">
      <w:pPr>
        <w:ind w:firstLine="709"/>
        <w:jc w:val="both"/>
      </w:pPr>
      <w:r w:rsidRPr="00957860">
        <w:t>3.5.2. В день регистрации результата предоставления муниципальной услуги исполнитель уведомляет заявителя о возможности его получения.</w:t>
      </w:r>
    </w:p>
    <w:p w14:paraId="2E535293" w14:textId="77777777" w:rsidR="007E2DCE" w:rsidRPr="00957860" w:rsidRDefault="007E2DCE" w:rsidP="007E2DCE">
      <w:pPr>
        <w:ind w:firstLine="709"/>
        <w:jc w:val="both"/>
      </w:pPr>
      <w:r w:rsidRPr="00957860">
        <w:t>3.5.3. В течение двух рабочих дней со дня регистрации исполнитель вручает (направляет) заявителю результат предоставления муниципальной услуги или, если выдача результата предоставления муниципальной услуги осуществляется МФЦ, передает его в течение одного рабочего дня со дня регистрации в МФЦ.</w:t>
      </w:r>
    </w:p>
    <w:p w14:paraId="4D9397FC" w14:textId="77777777" w:rsidR="007E2DCE" w:rsidRPr="00957860" w:rsidRDefault="007E2DCE" w:rsidP="007E2DCE">
      <w:pPr>
        <w:ind w:firstLine="709"/>
        <w:jc w:val="both"/>
      </w:pPr>
      <w:r w:rsidRPr="00957860">
        <w:t>3.5.4. Для получения результата предоставления муниципальной услуги заявитель прибывает с документом, удостоверяющим личность.</w:t>
      </w:r>
    </w:p>
    <w:p w14:paraId="323A7C6F" w14:textId="77777777" w:rsidR="007E2DCE" w:rsidRPr="00957860" w:rsidRDefault="007E2DCE" w:rsidP="007E2DCE">
      <w:pPr>
        <w:ind w:firstLine="709"/>
        <w:jc w:val="both"/>
      </w:pPr>
      <w:r w:rsidRPr="00957860">
        <w:t>При выдаче документов исполнитель:</w:t>
      </w:r>
    </w:p>
    <w:p w14:paraId="08C478A8" w14:textId="77777777" w:rsidR="007E2DCE" w:rsidRPr="00957860" w:rsidRDefault="007E2DCE" w:rsidP="007E2DCE">
      <w:pPr>
        <w:ind w:firstLine="709"/>
        <w:jc w:val="both"/>
      </w:pPr>
      <w:r w:rsidRPr="00957860">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ее обратной стороне делает надпись «оригинал расписки утерян», ставит дату и подпись);</w:t>
      </w:r>
    </w:p>
    <w:p w14:paraId="74557FB2" w14:textId="77777777" w:rsidR="007E2DCE" w:rsidRPr="00957860" w:rsidRDefault="007E2DCE" w:rsidP="007E2DCE">
      <w:pPr>
        <w:ind w:firstLine="709"/>
        <w:jc w:val="both"/>
      </w:pPr>
      <w:r w:rsidRPr="00957860">
        <w:t>знакомит заявителя с содержанием документов и выдает их.</w:t>
      </w:r>
    </w:p>
    <w:p w14:paraId="0F10D87D" w14:textId="77777777" w:rsidR="007E2DCE" w:rsidRPr="00957860" w:rsidRDefault="007E2DCE" w:rsidP="007E2DCE">
      <w:pPr>
        <w:ind w:firstLine="709"/>
        <w:jc w:val="both"/>
      </w:pPr>
      <w:r w:rsidRPr="00957860">
        <w:t>Заявитель подтверждает получение документов личной подписью с расшифровкой в журнале регистрации.</w:t>
      </w:r>
    </w:p>
    <w:p w14:paraId="144DDA9A" w14:textId="77777777" w:rsidR="007E2DCE" w:rsidRPr="00957860" w:rsidRDefault="007E2DCE" w:rsidP="007E2DCE">
      <w:pPr>
        <w:ind w:firstLine="709"/>
        <w:jc w:val="both"/>
      </w:pPr>
      <w:r w:rsidRPr="00957860">
        <w:t>3.5.5. Срок исполнения административной процедуры составляет 2 (два) рабочих дня.</w:t>
      </w:r>
    </w:p>
    <w:p w14:paraId="09C7F95A" w14:textId="77777777" w:rsidR="007E2DCE" w:rsidRPr="00957860" w:rsidRDefault="007E2DCE" w:rsidP="007E2DCE">
      <w:pPr>
        <w:ind w:firstLine="709"/>
        <w:jc w:val="both"/>
      </w:pPr>
      <w:r w:rsidRPr="00957860">
        <w:t xml:space="preserve">3.5.6. Результатом административной процедуры является выдача (направление) заявителю постановления о </w:t>
      </w:r>
      <w:r w:rsidRPr="00957860">
        <w:rPr>
          <w:bCs/>
        </w:rPr>
        <w:t xml:space="preserve">присвоении адреса объекту адресации (об аннулировании адреса объекта адресации) </w:t>
      </w:r>
      <w:r w:rsidRPr="00957860">
        <w:t>или уведомления об отказе в предоставлении муниципальной услуги.</w:t>
      </w:r>
    </w:p>
    <w:p w14:paraId="57B59609" w14:textId="77777777" w:rsidR="007E2DCE" w:rsidRPr="00957860" w:rsidRDefault="007E2DCE" w:rsidP="007E2DCE">
      <w:pPr>
        <w:ind w:firstLine="709"/>
        <w:jc w:val="both"/>
      </w:pPr>
      <w:r w:rsidRPr="00957860">
        <w:t>3.5.7. Способом фиксации результата административной процедуры является отметка о выдаче (направлении) документов в журнале регистрации.</w:t>
      </w:r>
    </w:p>
    <w:p w14:paraId="6C49B4C7" w14:textId="77777777" w:rsidR="007E2DCE" w:rsidRPr="00575F9B" w:rsidRDefault="007E2DCE" w:rsidP="007E2DCE">
      <w:pPr>
        <w:shd w:val="clear" w:color="auto" w:fill="FFFFFF"/>
        <w:ind w:left="1872" w:right="518" w:hanging="1303"/>
      </w:pPr>
      <w:r w:rsidRPr="00575F9B">
        <w:rPr>
          <w:b/>
          <w:bCs/>
          <w:spacing w:val="-2"/>
        </w:rPr>
        <w:t xml:space="preserve">Перечень административных процедур (действий) при предоставлении </w:t>
      </w:r>
      <w:r w:rsidRPr="00575F9B">
        <w:rPr>
          <w:b/>
          <w:bCs/>
        </w:rPr>
        <w:t>муниципальной услуги услуг в электронной форме</w:t>
      </w:r>
    </w:p>
    <w:p w14:paraId="62A92A81" w14:textId="77777777" w:rsidR="007E2DCE" w:rsidRPr="00575F9B" w:rsidRDefault="007E2DCE" w:rsidP="007E2DCE">
      <w:pPr>
        <w:shd w:val="clear" w:color="auto" w:fill="FFFFFF"/>
        <w:tabs>
          <w:tab w:val="left" w:pos="1202"/>
        </w:tabs>
        <w:ind w:right="7" w:firstLine="720"/>
        <w:jc w:val="both"/>
      </w:pPr>
      <w:r w:rsidRPr="00575F9B">
        <w:rPr>
          <w:spacing w:val="-7"/>
        </w:rPr>
        <w:t>3.2.</w:t>
      </w:r>
      <w:r w:rsidRPr="00575F9B">
        <w:tab/>
        <w:t>При предоставлении Услуги в электронной форме заявителю</w:t>
      </w:r>
      <w:r w:rsidRPr="00575F9B">
        <w:br/>
        <w:t>обеспечивается возможность:</w:t>
      </w:r>
    </w:p>
    <w:p w14:paraId="0ED08C94" w14:textId="77777777" w:rsidR="007E2DCE" w:rsidRPr="00575F9B" w:rsidRDefault="007E2DCE" w:rsidP="00414F40">
      <w:pPr>
        <w:widowControl w:val="0"/>
        <w:numPr>
          <w:ilvl w:val="0"/>
          <w:numId w:val="47"/>
        </w:numPr>
        <w:shd w:val="clear" w:color="auto" w:fill="FFFFFF"/>
        <w:tabs>
          <w:tab w:val="left" w:pos="871"/>
        </w:tabs>
        <w:autoSpaceDE w:val="0"/>
        <w:autoSpaceDN w:val="0"/>
        <w:adjustRightInd w:val="0"/>
        <w:ind w:left="432" w:hanging="432"/>
      </w:pPr>
      <w:r w:rsidRPr="00575F9B">
        <w:t>получения информации о порядке и сроках предоставления Услуги;</w:t>
      </w:r>
    </w:p>
    <w:p w14:paraId="71ADCAF3" w14:textId="77777777" w:rsidR="007E2DCE" w:rsidRPr="00575F9B" w:rsidRDefault="007E2DCE" w:rsidP="00414F40">
      <w:pPr>
        <w:widowControl w:val="0"/>
        <w:numPr>
          <w:ilvl w:val="0"/>
          <w:numId w:val="47"/>
        </w:numPr>
        <w:shd w:val="clear" w:color="auto" w:fill="FFFFFF"/>
        <w:tabs>
          <w:tab w:val="left" w:pos="871"/>
        </w:tabs>
        <w:autoSpaceDE w:val="0"/>
        <w:autoSpaceDN w:val="0"/>
        <w:adjustRightInd w:val="0"/>
        <w:ind w:left="432" w:right="7" w:hanging="432"/>
        <w:jc w:val="both"/>
      </w:pPr>
      <w:r w:rsidRPr="00575F9B">
        <w:rPr>
          <w:spacing w:val="-1"/>
        </w:rPr>
        <w:t xml:space="preserve">формирования заявления в форме электронного документа с использованием </w:t>
      </w:r>
      <w:r w:rsidRPr="00575F9B">
        <w:t>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14:paraId="334FCD88" w14:textId="77777777" w:rsidR="007E2DCE" w:rsidRPr="00575F9B" w:rsidRDefault="007E2DCE" w:rsidP="00414F40">
      <w:pPr>
        <w:widowControl w:val="0"/>
        <w:numPr>
          <w:ilvl w:val="0"/>
          <w:numId w:val="47"/>
        </w:numPr>
        <w:shd w:val="clear" w:color="auto" w:fill="FFFFFF"/>
        <w:tabs>
          <w:tab w:val="left" w:pos="871"/>
        </w:tabs>
        <w:autoSpaceDE w:val="0"/>
        <w:autoSpaceDN w:val="0"/>
        <w:adjustRightInd w:val="0"/>
        <w:ind w:left="432" w:right="7" w:hanging="432"/>
        <w:jc w:val="both"/>
      </w:pPr>
      <w:r w:rsidRPr="00575F9B">
        <w:t>приема и регистрации Уполномоченным органом заявления и прилагаемых документов;</w:t>
      </w:r>
    </w:p>
    <w:p w14:paraId="178C9A9F" w14:textId="77777777" w:rsidR="007E2DCE" w:rsidRPr="00575F9B" w:rsidRDefault="007E2DCE" w:rsidP="00414F40">
      <w:pPr>
        <w:widowControl w:val="0"/>
        <w:numPr>
          <w:ilvl w:val="0"/>
          <w:numId w:val="47"/>
        </w:numPr>
        <w:shd w:val="clear" w:color="auto" w:fill="FFFFFF"/>
        <w:tabs>
          <w:tab w:val="left" w:pos="871"/>
        </w:tabs>
        <w:autoSpaceDE w:val="0"/>
        <w:autoSpaceDN w:val="0"/>
        <w:adjustRightInd w:val="0"/>
        <w:ind w:left="432" w:right="7" w:hanging="432"/>
        <w:jc w:val="both"/>
      </w:pPr>
      <w:r w:rsidRPr="00575F9B">
        <w:rPr>
          <w:spacing w:val="-2"/>
        </w:rPr>
        <w:t xml:space="preserve">получения Заявителем (представителем Заявителя) результата предоставления </w:t>
      </w:r>
      <w:r w:rsidRPr="00575F9B">
        <w:t>Услуги в форме электронного документа;</w:t>
      </w:r>
    </w:p>
    <w:p w14:paraId="081492CB" w14:textId="77777777" w:rsidR="007E2DCE" w:rsidRPr="00575F9B" w:rsidRDefault="007E2DCE" w:rsidP="00414F40">
      <w:pPr>
        <w:widowControl w:val="0"/>
        <w:numPr>
          <w:ilvl w:val="0"/>
          <w:numId w:val="47"/>
        </w:numPr>
        <w:shd w:val="clear" w:color="auto" w:fill="FFFFFF"/>
        <w:tabs>
          <w:tab w:val="left" w:pos="871"/>
        </w:tabs>
        <w:autoSpaceDE w:val="0"/>
        <w:autoSpaceDN w:val="0"/>
        <w:adjustRightInd w:val="0"/>
        <w:ind w:left="432" w:hanging="432"/>
      </w:pPr>
      <w:r w:rsidRPr="00575F9B">
        <w:t>получения сведений о ходе рассмотрения заявления;</w:t>
      </w:r>
    </w:p>
    <w:p w14:paraId="18501EBC" w14:textId="77777777" w:rsidR="007E2DCE" w:rsidRPr="00575F9B" w:rsidRDefault="007E2DCE" w:rsidP="00414F40">
      <w:pPr>
        <w:widowControl w:val="0"/>
        <w:numPr>
          <w:ilvl w:val="0"/>
          <w:numId w:val="47"/>
        </w:numPr>
        <w:shd w:val="clear" w:color="auto" w:fill="FFFFFF"/>
        <w:tabs>
          <w:tab w:val="left" w:pos="871"/>
        </w:tabs>
        <w:autoSpaceDE w:val="0"/>
        <w:autoSpaceDN w:val="0"/>
        <w:adjustRightInd w:val="0"/>
        <w:ind w:left="432" w:hanging="432"/>
      </w:pPr>
      <w:r w:rsidRPr="00575F9B">
        <w:lastRenderedPageBreak/>
        <w:t>осуществления оценки качества предоставления Услуги;</w:t>
      </w:r>
    </w:p>
    <w:p w14:paraId="54B7D37C" w14:textId="77777777" w:rsidR="007E2DCE" w:rsidRPr="00575F9B" w:rsidRDefault="007E2DCE" w:rsidP="00414F40">
      <w:pPr>
        <w:widowControl w:val="0"/>
        <w:numPr>
          <w:ilvl w:val="0"/>
          <w:numId w:val="47"/>
        </w:numPr>
        <w:shd w:val="clear" w:color="auto" w:fill="FFFFFF"/>
        <w:tabs>
          <w:tab w:val="left" w:pos="871"/>
        </w:tabs>
        <w:autoSpaceDE w:val="0"/>
        <w:autoSpaceDN w:val="0"/>
        <w:adjustRightInd w:val="0"/>
        <w:ind w:left="432" w:right="14" w:hanging="432"/>
        <w:jc w:val="both"/>
      </w:pPr>
      <w:r w:rsidRPr="00575F9B">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14:paraId="2B3916F0" w14:textId="77777777" w:rsidR="007E2DCE" w:rsidRPr="00575F9B" w:rsidRDefault="007E2DCE" w:rsidP="007E2DCE">
      <w:pPr>
        <w:shd w:val="clear" w:color="auto" w:fill="FFFFFF"/>
        <w:ind w:left="936"/>
        <w:jc w:val="center"/>
      </w:pPr>
      <w:r w:rsidRPr="00575F9B">
        <w:rPr>
          <w:b/>
          <w:bCs/>
        </w:rPr>
        <w:t>Порядок осуществления административных процедур (действий)</w:t>
      </w:r>
      <w:r>
        <w:rPr>
          <w:b/>
          <w:bCs/>
        </w:rPr>
        <w:t xml:space="preserve"> </w:t>
      </w:r>
      <w:r w:rsidRPr="00575F9B">
        <w:rPr>
          <w:b/>
          <w:bCs/>
          <w:spacing w:val="-1"/>
        </w:rPr>
        <w:t>в электронной форме</w:t>
      </w:r>
    </w:p>
    <w:p w14:paraId="4831B553" w14:textId="77777777" w:rsidR="007E2DCE" w:rsidRPr="00575F9B" w:rsidRDefault="007E2DCE" w:rsidP="007E2DCE">
      <w:pPr>
        <w:shd w:val="clear" w:color="auto" w:fill="FFFFFF"/>
        <w:tabs>
          <w:tab w:val="left" w:pos="1202"/>
        </w:tabs>
        <w:ind w:right="14" w:firstLine="720"/>
        <w:jc w:val="both"/>
      </w:pPr>
      <w:r w:rsidRPr="00575F9B">
        <w:rPr>
          <w:spacing w:val="-9"/>
        </w:rPr>
        <w:t>3.3.</w:t>
      </w:r>
      <w:r w:rsidRPr="00575F9B">
        <w:tab/>
        <w:t>Формирование заявления осуществляется посредством заполнения</w:t>
      </w:r>
      <w:r>
        <w:t xml:space="preserve"> </w:t>
      </w:r>
      <w:r w:rsidRPr="00575F9B">
        <w:t>электронной  формы заявления посредством ЕПГУ, регионального  портала или</w:t>
      </w:r>
      <w:r>
        <w:t xml:space="preserve"> </w:t>
      </w:r>
      <w:r w:rsidRPr="00575F9B">
        <w:t>подачи заявления в какой-либо иной форме.</w:t>
      </w:r>
    </w:p>
    <w:p w14:paraId="36061D93" w14:textId="77777777" w:rsidR="007E2DCE" w:rsidRPr="00575F9B" w:rsidRDefault="007E2DCE" w:rsidP="007E2DCE">
      <w:pPr>
        <w:shd w:val="clear" w:color="auto" w:fill="FFFFFF"/>
        <w:ind w:left="29" w:firstLine="720"/>
        <w:jc w:val="both"/>
      </w:pPr>
      <w:r w:rsidRPr="00575F9B">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14:paraId="23A963E0" w14:textId="77777777" w:rsidR="007E2DCE" w:rsidRPr="00575F9B" w:rsidRDefault="007E2DCE" w:rsidP="007E2DCE">
      <w:pPr>
        <w:shd w:val="clear" w:color="auto" w:fill="FFFFFF"/>
        <w:ind w:left="14" w:firstLine="706"/>
        <w:jc w:val="both"/>
      </w:pPr>
      <w:r w:rsidRPr="00575F9B">
        <w:rPr>
          <w:spacing w:val="-1"/>
        </w:rPr>
        <w:t xml:space="preserve">При выявлении некорректно заполненного поля электронной формы заявления </w:t>
      </w:r>
      <w:r w:rsidRPr="00575F9B">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34694930" w14:textId="77777777" w:rsidR="007E2DCE" w:rsidRPr="00575F9B" w:rsidRDefault="007E2DCE" w:rsidP="007E2DCE">
      <w:pPr>
        <w:shd w:val="clear" w:color="auto" w:fill="FFFFFF"/>
        <w:ind w:left="727"/>
      </w:pPr>
      <w:r w:rsidRPr="00575F9B">
        <w:t>При формировании заявления Заявителю обеспечивается:</w:t>
      </w:r>
    </w:p>
    <w:p w14:paraId="462994D9" w14:textId="77777777" w:rsidR="007E2DCE" w:rsidRPr="00575F9B" w:rsidRDefault="007E2DCE" w:rsidP="007E2DCE">
      <w:pPr>
        <w:shd w:val="clear" w:color="auto" w:fill="FFFFFF"/>
        <w:tabs>
          <w:tab w:val="left" w:pos="1001"/>
        </w:tabs>
        <w:ind w:left="7" w:right="7" w:firstLine="713"/>
        <w:jc w:val="both"/>
      </w:pPr>
      <w:r w:rsidRPr="00575F9B">
        <w:rPr>
          <w:spacing w:val="-12"/>
        </w:rPr>
        <w:t>а)</w:t>
      </w:r>
      <w:r w:rsidRPr="00575F9B">
        <w:tab/>
      </w:r>
      <w:r w:rsidRPr="00575F9B">
        <w:rPr>
          <w:spacing w:val="-2"/>
        </w:rPr>
        <w:t>возможность сохранения заявления и иных документов, указанных в пунктах</w:t>
      </w:r>
      <w:r>
        <w:rPr>
          <w:spacing w:val="-2"/>
        </w:rPr>
        <w:t xml:space="preserve"> </w:t>
      </w:r>
      <w:r w:rsidRPr="00575F9B">
        <w:t>2.15 настоящего Регламента, необходимых для предоставления Услуги;</w:t>
      </w:r>
    </w:p>
    <w:p w14:paraId="44401D93" w14:textId="77777777" w:rsidR="007E2DCE" w:rsidRPr="00575F9B" w:rsidRDefault="007E2DCE" w:rsidP="007E2DCE">
      <w:pPr>
        <w:shd w:val="clear" w:color="auto" w:fill="FFFFFF"/>
        <w:tabs>
          <w:tab w:val="left" w:pos="1001"/>
        </w:tabs>
        <w:ind w:left="7" w:right="7" w:firstLine="713"/>
        <w:jc w:val="both"/>
      </w:pPr>
      <w:r w:rsidRPr="00575F9B">
        <w:rPr>
          <w:spacing w:val="-10"/>
        </w:rPr>
        <w:t>б)</w:t>
      </w:r>
      <w:r w:rsidRPr="00575F9B">
        <w:tab/>
        <w:t>возможность печати на бумажном носителе копии электронной формы</w:t>
      </w:r>
      <w:r>
        <w:t xml:space="preserve"> </w:t>
      </w:r>
      <w:r w:rsidRPr="00575F9B">
        <w:t>заявления и иных документов, указанных в пунктах 2.15 настоящего Регламента,</w:t>
      </w:r>
      <w:r>
        <w:t xml:space="preserve"> </w:t>
      </w:r>
      <w:r w:rsidRPr="00575F9B">
        <w:t>необходимых для предоставления Услуги;</w:t>
      </w:r>
    </w:p>
    <w:p w14:paraId="6ABB7AF3" w14:textId="77777777" w:rsidR="007E2DCE" w:rsidRPr="00575F9B" w:rsidRDefault="007E2DCE" w:rsidP="007E2DCE">
      <w:pPr>
        <w:shd w:val="clear" w:color="auto" w:fill="FFFFFF"/>
        <w:tabs>
          <w:tab w:val="left" w:pos="1001"/>
        </w:tabs>
        <w:ind w:left="7" w:firstLine="713"/>
        <w:jc w:val="both"/>
      </w:pPr>
      <w:r w:rsidRPr="00575F9B">
        <w:rPr>
          <w:spacing w:val="-8"/>
        </w:rPr>
        <w:t>в)</w:t>
      </w:r>
      <w:r w:rsidRPr="00575F9B">
        <w:tab/>
        <w:t>сохранение ранее введенных в электронную форму заявления значений</w:t>
      </w:r>
      <w:r>
        <w:t xml:space="preserve"> </w:t>
      </w:r>
      <w:r w:rsidRPr="00575F9B">
        <w:rPr>
          <w:spacing w:val="-3"/>
        </w:rPr>
        <w:t>в любой момент по желанию Заявителя, в том числе при возникновении ошибок ввода</w:t>
      </w:r>
      <w:r>
        <w:rPr>
          <w:spacing w:val="-3"/>
        </w:rPr>
        <w:t xml:space="preserve"> </w:t>
      </w:r>
      <w:r w:rsidRPr="00575F9B">
        <w:t>и возврате для повторного ввода значений в электронную форму заявления;</w:t>
      </w:r>
    </w:p>
    <w:p w14:paraId="3568A15B" w14:textId="77777777" w:rsidR="007E2DCE" w:rsidRPr="00575F9B" w:rsidRDefault="007E2DCE" w:rsidP="007E2DCE">
      <w:pPr>
        <w:shd w:val="clear" w:color="auto" w:fill="FFFFFF"/>
        <w:tabs>
          <w:tab w:val="left" w:pos="1001"/>
        </w:tabs>
        <w:ind w:left="7" w:right="7" w:firstLine="713"/>
        <w:jc w:val="both"/>
      </w:pPr>
      <w:r w:rsidRPr="00575F9B">
        <w:rPr>
          <w:spacing w:val="-7"/>
        </w:rPr>
        <w:t>г)</w:t>
      </w:r>
      <w:r w:rsidRPr="00575F9B">
        <w:tab/>
        <w:t>заполнение полей электронной формы заявления до начала ввода сведений</w:t>
      </w:r>
      <w:r>
        <w:t xml:space="preserve"> </w:t>
      </w:r>
      <w:r w:rsidRPr="00575F9B">
        <w:t>Заявителем с использованием сведений, размещенных в ЕСИА, и сведений,</w:t>
      </w:r>
      <w:r>
        <w:t xml:space="preserve"> </w:t>
      </w:r>
      <w:r w:rsidRPr="00575F9B">
        <w:t>опубликованных на ЕПГУ, в части, касающейся сведений, отсутствующих в ЕСИА</w:t>
      </w:r>
      <w:r>
        <w:t xml:space="preserve"> </w:t>
      </w:r>
      <w:r w:rsidRPr="00575F9B">
        <w:t>(при заполнении формы заявления посредством ЕПГУ);</w:t>
      </w:r>
    </w:p>
    <w:p w14:paraId="0A02FB2D" w14:textId="77777777" w:rsidR="007E2DCE" w:rsidRPr="00575F9B" w:rsidRDefault="007E2DCE" w:rsidP="007E2DCE">
      <w:pPr>
        <w:shd w:val="clear" w:color="auto" w:fill="FFFFFF"/>
        <w:tabs>
          <w:tab w:val="left" w:pos="1001"/>
        </w:tabs>
        <w:ind w:left="7" w:right="7" w:firstLine="713"/>
        <w:jc w:val="both"/>
      </w:pPr>
      <w:r w:rsidRPr="00575F9B">
        <w:rPr>
          <w:spacing w:val="-5"/>
        </w:rPr>
        <w:t>д)</w:t>
      </w:r>
      <w:r w:rsidRPr="00575F9B">
        <w:tab/>
      </w:r>
      <w:r w:rsidRPr="00575F9B">
        <w:rPr>
          <w:spacing w:val="-1"/>
        </w:rPr>
        <w:t>возможность вернуться на любой из этапов заполнения электронной формы</w:t>
      </w:r>
      <w:r>
        <w:rPr>
          <w:spacing w:val="-1"/>
        </w:rPr>
        <w:t xml:space="preserve"> </w:t>
      </w:r>
      <w:r w:rsidRPr="00575F9B">
        <w:t>заявления без потери ранее введенной информации;</w:t>
      </w:r>
    </w:p>
    <w:p w14:paraId="2F6A9C08" w14:textId="77777777" w:rsidR="007E2DCE" w:rsidRPr="00575F9B" w:rsidRDefault="007E2DCE" w:rsidP="007E2DCE">
      <w:pPr>
        <w:shd w:val="clear" w:color="auto" w:fill="FFFFFF"/>
        <w:tabs>
          <w:tab w:val="left" w:pos="1001"/>
        </w:tabs>
        <w:ind w:left="7" w:right="14" w:firstLine="713"/>
        <w:jc w:val="both"/>
      </w:pPr>
      <w:r w:rsidRPr="00575F9B">
        <w:rPr>
          <w:spacing w:val="-8"/>
        </w:rPr>
        <w:t>е)</w:t>
      </w:r>
      <w:r w:rsidRPr="00575F9B">
        <w:tab/>
      </w:r>
      <w:r w:rsidRPr="00575F9B">
        <w:rPr>
          <w:spacing w:val="-1"/>
        </w:rPr>
        <w:t>возможность доступа Заявителя к заявлениям, поданным им ранее в течение</w:t>
      </w:r>
      <w:r>
        <w:rPr>
          <w:spacing w:val="-1"/>
        </w:rPr>
        <w:t xml:space="preserve"> </w:t>
      </w:r>
      <w:r w:rsidRPr="00575F9B">
        <w:rPr>
          <w:spacing w:val="-1"/>
        </w:rPr>
        <w:t>не менее, чем одного года, а также заявлениям, частично сформированным в течение</w:t>
      </w:r>
      <w:r>
        <w:rPr>
          <w:spacing w:val="-1"/>
        </w:rPr>
        <w:t xml:space="preserve"> </w:t>
      </w:r>
      <w:r w:rsidRPr="00575F9B">
        <w:t>не менее, чем 3 месяца на момент формирования текущего заявления (черновикам</w:t>
      </w:r>
      <w:r>
        <w:t xml:space="preserve"> </w:t>
      </w:r>
      <w:r w:rsidRPr="00575F9B">
        <w:t>заявлений) (при заполнении формы заявления посредством ЕПГУ).</w:t>
      </w:r>
    </w:p>
    <w:p w14:paraId="27F0989A" w14:textId="77777777" w:rsidR="007E2DCE" w:rsidRPr="00575F9B" w:rsidRDefault="007E2DCE" w:rsidP="007E2DCE">
      <w:pPr>
        <w:shd w:val="clear" w:color="auto" w:fill="FFFFFF"/>
        <w:ind w:right="14" w:firstLine="720"/>
        <w:jc w:val="both"/>
      </w:pPr>
      <w:r w:rsidRPr="00575F9B">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14:paraId="541B208A" w14:textId="77777777" w:rsidR="007E2DCE" w:rsidRPr="00575F9B" w:rsidRDefault="007E2DCE" w:rsidP="007E2DCE">
      <w:pPr>
        <w:shd w:val="clear" w:color="auto" w:fill="FFFFFF"/>
        <w:tabs>
          <w:tab w:val="left" w:pos="1210"/>
        </w:tabs>
        <w:ind w:left="7" w:right="22" w:firstLine="713"/>
        <w:jc w:val="both"/>
      </w:pPr>
      <w:r w:rsidRPr="00575F9B">
        <w:rPr>
          <w:spacing w:val="-9"/>
        </w:rPr>
        <w:t>3.4.</w:t>
      </w:r>
      <w:r w:rsidRPr="00575F9B">
        <w:tab/>
        <w:t>Уполномоченный орган обеспечивает в срок не позднее рабочего дня,</w:t>
      </w:r>
      <w:r>
        <w:t xml:space="preserve"> </w:t>
      </w:r>
      <w:r w:rsidRPr="00575F9B">
        <w:rPr>
          <w:spacing w:val="-1"/>
        </w:rPr>
        <w:t>следующего за днем поступления заявления, а в случае его поступления в нерабочий</w:t>
      </w:r>
      <w:r>
        <w:rPr>
          <w:spacing w:val="-1"/>
        </w:rPr>
        <w:t xml:space="preserve"> </w:t>
      </w:r>
      <w:r w:rsidRPr="00575F9B">
        <w:t>или праздничный день, - в следующий за ним первый рабочий день:</w:t>
      </w:r>
    </w:p>
    <w:p w14:paraId="2FBC2ABF" w14:textId="77777777" w:rsidR="007E2DCE" w:rsidRPr="00575F9B" w:rsidRDefault="007E2DCE" w:rsidP="007E2DCE">
      <w:pPr>
        <w:shd w:val="clear" w:color="auto" w:fill="FFFFFF"/>
        <w:tabs>
          <w:tab w:val="left" w:pos="1008"/>
        </w:tabs>
        <w:ind w:right="22" w:firstLine="720"/>
        <w:jc w:val="both"/>
      </w:pPr>
      <w:r w:rsidRPr="00575F9B">
        <w:rPr>
          <w:spacing w:val="-10"/>
        </w:rPr>
        <w:t>а)</w:t>
      </w:r>
      <w:r w:rsidRPr="00575F9B">
        <w:tab/>
      </w:r>
      <w:r w:rsidRPr="00575F9B">
        <w:rPr>
          <w:spacing w:val="-2"/>
        </w:rPr>
        <w:t>прием документов, необходимых для предоставления Услуги, и направление</w:t>
      </w:r>
      <w:r>
        <w:rPr>
          <w:spacing w:val="-2"/>
        </w:rPr>
        <w:t xml:space="preserve"> </w:t>
      </w:r>
      <w:r w:rsidRPr="00575F9B">
        <w:t>Заявителю электронного сообщения о поступлении заявления;</w:t>
      </w:r>
    </w:p>
    <w:p w14:paraId="60C0A858" w14:textId="77777777" w:rsidR="007E2DCE" w:rsidRPr="00575F9B" w:rsidRDefault="007E2DCE" w:rsidP="007E2DCE">
      <w:pPr>
        <w:shd w:val="clear" w:color="auto" w:fill="FFFFFF"/>
        <w:tabs>
          <w:tab w:val="left" w:pos="1008"/>
        </w:tabs>
        <w:ind w:right="22" w:firstLine="720"/>
        <w:jc w:val="both"/>
      </w:pPr>
      <w:r w:rsidRPr="00575F9B">
        <w:rPr>
          <w:spacing w:val="-12"/>
        </w:rPr>
        <w:t>б)</w:t>
      </w:r>
      <w:r w:rsidRPr="00575F9B">
        <w:tab/>
        <w:t>регистрацию заявления и направление Заявителю уведомления</w:t>
      </w:r>
      <w:r>
        <w:t xml:space="preserve"> </w:t>
      </w:r>
      <w:r w:rsidRPr="00575F9B">
        <w:t>о регистрации заявления либо об отказе в приеме документов, необходимых для</w:t>
      </w:r>
      <w:r>
        <w:t xml:space="preserve"> </w:t>
      </w:r>
      <w:r w:rsidRPr="00575F9B">
        <w:t>Услуги.</w:t>
      </w:r>
    </w:p>
    <w:p w14:paraId="5A071255" w14:textId="77777777" w:rsidR="007E2DCE" w:rsidRDefault="007E2DCE" w:rsidP="007E2DCE">
      <w:pPr>
        <w:shd w:val="clear" w:color="auto" w:fill="FFFFFF"/>
        <w:tabs>
          <w:tab w:val="left" w:pos="1210"/>
        </w:tabs>
        <w:ind w:left="7" w:right="22" w:firstLine="713"/>
        <w:jc w:val="both"/>
      </w:pPr>
      <w:r w:rsidRPr="00575F9B">
        <w:rPr>
          <w:spacing w:val="-9"/>
        </w:rPr>
        <w:t>3.5.</w:t>
      </w:r>
      <w:r w:rsidRPr="00575F9B">
        <w:tab/>
        <w:t>Заявителю в качестве результата предоставления Услуги обеспечивается</w:t>
      </w:r>
      <w:r>
        <w:t xml:space="preserve"> </w:t>
      </w:r>
      <w:r w:rsidRPr="00575F9B">
        <w:t>возможность получения документа:</w:t>
      </w:r>
    </w:p>
    <w:p w14:paraId="5C5722F7" w14:textId="77777777" w:rsidR="007E2DCE" w:rsidRPr="00575F9B" w:rsidRDefault="007E2DCE" w:rsidP="007E2DCE">
      <w:pPr>
        <w:shd w:val="clear" w:color="auto" w:fill="FFFFFF"/>
        <w:tabs>
          <w:tab w:val="left" w:pos="1210"/>
        </w:tabs>
        <w:ind w:left="7" w:right="22" w:firstLine="713"/>
        <w:jc w:val="both"/>
      </w:pPr>
      <w:r>
        <w:t xml:space="preserve">- </w:t>
      </w:r>
      <w:r w:rsidRPr="00575F9B">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14:paraId="15E540A4" w14:textId="77777777" w:rsidR="007E2DCE" w:rsidRPr="00575F9B" w:rsidRDefault="007E2DCE" w:rsidP="00414F40">
      <w:pPr>
        <w:widowControl w:val="0"/>
        <w:numPr>
          <w:ilvl w:val="0"/>
          <w:numId w:val="49"/>
        </w:numPr>
        <w:shd w:val="clear" w:color="auto" w:fill="FFFFFF"/>
        <w:tabs>
          <w:tab w:val="left" w:pos="893"/>
        </w:tabs>
        <w:autoSpaceDE w:val="0"/>
        <w:autoSpaceDN w:val="0"/>
        <w:adjustRightInd w:val="0"/>
        <w:ind w:left="432" w:right="14" w:hanging="432"/>
        <w:jc w:val="both"/>
      </w:pPr>
      <w:r w:rsidRPr="00575F9B">
        <w:t>в виде бумажного документа, подтверждающего содержание электронного документа, который Заявитель получает при личном обращении.</w:t>
      </w:r>
    </w:p>
    <w:p w14:paraId="16ED7E11" w14:textId="77777777" w:rsidR="007E2DCE" w:rsidRPr="00575F9B" w:rsidRDefault="007E2DCE" w:rsidP="007E2DCE">
      <w:pPr>
        <w:shd w:val="clear" w:color="auto" w:fill="FFFFFF"/>
        <w:tabs>
          <w:tab w:val="left" w:pos="1210"/>
        </w:tabs>
        <w:ind w:right="7" w:firstLine="727"/>
        <w:jc w:val="both"/>
      </w:pPr>
      <w:r w:rsidRPr="00575F9B">
        <w:rPr>
          <w:spacing w:val="-7"/>
        </w:rPr>
        <w:t>3.6.</w:t>
      </w:r>
      <w:r w:rsidRPr="00575F9B">
        <w:tab/>
        <w:t>Оценка качества предоставления Услуги осуществляется в соответствии</w:t>
      </w:r>
      <w:r>
        <w:t xml:space="preserve"> </w:t>
      </w:r>
      <w:r w:rsidRPr="00575F9B">
        <w:t>с Правилами оценки гражданами эффективности деятельности руководителей</w:t>
      </w:r>
      <w:r>
        <w:t xml:space="preserve"> </w:t>
      </w:r>
      <w:r w:rsidRPr="00575F9B">
        <w:t>территориальных органов федеральных органов исполнительной власти</w:t>
      </w:r>
      <w:r>
        <w:t xml:space="preserve"> </w:t>
      </w:r>
      <w:r w:rsidRPr="00575F9B">
        <w:t>(их структурных подразделений) с учетом качества предоставления ими</w:t>
      </w:r>
      <w:r>
        <w:t xml:space="preserve"> </w:t>
      </w:r>
      <w:r w:rsidRPr="00575F9B">
        <w:t>государственных услуг, а также применения результатов указанной оценки как</w:t>
      </w:r>
      <w:r>
        <w:t xml:space="preserve"> </w:t>
      </w:r>
      <w:r w:rsidRPr="00575F9B">
        <w:t>основания для принятия решений о досрочном прекращении исполнения</w:t>
      </w:r>
      <w:r>
        <w:t xml:space="preserve"> </w:t>
      </w:r>
      <w:r w:rsidRPr="00575F9B">
        <w:t xml:space="preserve">соответствующими </w:t>
      </w:r>
      <w:r w:rsidRPr="00575F9B">
        <w:lastRenderedPageBreak/>
        <w:t>руководителями своих должностных обязанностей,</w:t>
      </w:r>
      <w:r>
        <w:t xml:space="preserve"> </w:t>
      </w:r>
      <w:r w:rsidRPr="00575F9B">
        <w:t>утвержденными постановлением Правительства Российской Федерации</w:t>
      </w:r>
      <w:r>
        <w:t xml:space="preserve"> </w:t>
      </w:r>
      <w:r w:rsidRPr="00575F9B">
        <w:t>от 12 декабря 2012 г. № 1284.</w:t>
      </w:r>
    </w:p>
    <w:p w14:paraId="300A0547" w14:textId="77777777" w:rsidR="007E2DCE" w:rsidRPr="00B62E95" w:rsidRDefault="007E2DCE" w:rsidP="007E2DCE">
      <w:pPr>
        <w:shd w:val="clear" w:color="auto" w:fill="FFFFFF"/>
        <w:ind w:left="14" w:right="22" w:firstLine="706"/>
        <w:jc w:val="both"/>
      </w:pPr>
      <w:r w:rsidRPr="00B62E95">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14:paraId="0B7949FD" w14:textId="77777777" w:rsidR="007E2DCE" w:rsidRPr="00B62E95" w:rsidRDefault="007E2DCE" w:rsidP="007E2DCE">
      <w:pPr>
        <w:shd w:val="clear" w:color="auto" w:fill="FFFFFF"/>
        <w:tabs>
          <w:tab w:val="left" w:pos="1210"/>
        </w:tabs>
        <w:ind w:right="7" w:firstLine="727"/>
        <w:jc w:val="both"/>
      </w:pPr>
      <w:r w:rsidRPr="00B62E95">
        <w:rPr>
          <w:spacing w:val="-7"/>
        </w:rPr>
        <w:t>3.7.</w:t>
      </w:r>
      <w:r w:rsidRPr="00B62E95">
        <w:tab/>
      </w:r>
      <w:r w:rsidRPr="00B62E95">
        <w:rPr>
          <w:spacing w:val="-1"/>
        </w:rPr>
        <w:t>Заявителю обеспечивается возможность направления жалобы на решения,</w:t>
      </w:r>
      <w:r>
        <w:rPr>
          <w:spacing w:val="-1"/>
        </w:rPr>
        <w:t xml:space="preserve"> </w:t>
      </w:r>
      <w:r w:rsidRPr="00B62E95">
        <w:t>действия (бездействие) Уполномоченного органа, должностного лица</w:t>
      </w:r>
      <w:r>
        <w:t xml:space="preserve"> </w:t>
      </w:r>
      <w:r w:rsidRPr="00B62E95">
        <w:rPr>
          <w:spacing w:val="-3"/>
        </w:rPr>
        <w:t>Уполномоченного органа либо муниципального служащего в соответствии со статьей</w:t>
      </w:r>
      <w:r>
        <w:rPr>
          <w:spacing w:val="-3"/>
        </w:rPr>
        <w:t xml:space="preserve"> </w:t>
      </w:r>
      <w:r w:rsidRPr="00B62E95">
        <w:t>11.2 Федерального закона № 210-ФЗ и в порядке, установленном постановлением</w:t>
      </w:r>
      <w:r>
        <w:t xml:space="preserve"> </w:t>
      </w:r>
      <w:r w:rsidRPr="00B62E95">
        <w:t>Правительства Российской Федерации от 20 ноября 2012 г. № 1198 «О федеральной</w:t>
      </w:r>
      <w:r>
        <w:t xml:space="preserve"> </w:t>
      </w:r>
      <w:r w:rsidRPr="00B62E95">
        <w:t>государственной информационной системе, обеспечивающей процесс досудебного,</w:t>
      </w:r>
      <w:r>
        <w:t xml:space="preserve"> </w:t>
      </w:r>
      <w:r w:rsidRPr="00B62E95">
        <w:t>(внесудебного) обжалования решений и действий (бездействия), совершенных</w:t>
      </w:r>
      <w:r w:rsidRPr="00B62E95">
        <w:br/>
        <w:t>при предоставлении государственных и муниципальных услуг».</w:t>
      </w:r>
    </w:p>
    <w:p w14:paraId="4718368B" w14:textId="77777777" w:rsidR="007E2DCE" w:rsidRPr="00B62E95" w:rsidRDefault="007E2DCE" w:rsidP="007E2DCE">
      <w:pPr>
        <w:shd w:val="clear" w:color="auto" w:fill="FFFFFF"/>
        <w:ind w:left="979" w:right="518" w:hanging="202"/>
      </w:pPr>
      <w:r w:rsidRPr="00B62E95">
        <w:rPr>
          <w:b/>
          <w:bCs/>
          <w:spacing w:val="-1"/>
        </w:rPr>
        <w:t xml:space="preserve">Порядок исправления допущенных опечаток и ошибок в выданных </w:t>
      </w:r>
      <w:r w:rsidRPr="00B62E95">
        <w:rPr>
          <w:b/>
          <w:bCs/>
        </w:rPr>
        <w:t>в результате предоставления муниципальной услуги документах</w:t>
      </w:r>
    </w:p>
    <w:p w14:paraId="06F13EDA" w14:textId="77777777" w:rsidR="007E2DCE" w:rsidRPr="00B62E95" w:rsidRDefault="007E2DCE" w:rsidP="007E2DCE">
      <w:pPr>
        <w:shd w:val="clear" w:color="auto" w:fill="FFFFFF"/>
        <w:tabs>
          <w:tab w:val="left" w:pos="1210"/>
        </w:tabs>
        <w:ind w:right="22" w:firstLine="727"/>
        <w:jc w:val="both"/>
      </w:pPr>
      <w:r w:rsidRPr="00B62E95">
        <w:rPr>
          <w:spacing w:val="-9"/>
        </w:rPr>
        <w:t>3.8.</w:t>
      </w:r>
      <w:r w:rsidRPr="00B62E95">
        <w:tab/>
      </w:r>
      <w:r w:rsidRPr="00B62E95">
        <w:rPr>
          <w:bCs/>
        </w:rPr>
        <w:t>В</w:t>
      </w:r>
      <w:r>
        <w:rPr>
          <w:b/>
          <w:bCs/>
        </w:rPr>
        <w:t xml:space="preserve"> </w:t>
      </w:r>
      <w:r w:rsidRPr="00B62E95">
        <w:t>случае обнаружения уполномоченным органом опечаток и ошибок</w:t>
      </w:r>
      <w:r>
        <w:t xml:space="preserve"> </w:t>
      </w:r>
      <w:r w:rsidRPr="00B62E95">
        <w:rPr>
          <w:spacing w:val="-2"/>
        </w:rPr>
        <w:t>в выданных в результате предоставления услуги документов, орган, уполномоченный</w:t>
      </w:r>
      <w:r>
        <w:rPr>
          <w:spacing w:val="-2"/>
        </w:rPr>
        <w:t xml:space="preserve"> </w:t>
      </w:r>
      <w:r w:rsidRPr="00B62E95">
        <w:t>на оказание услуги и издавший акт, вносит изменение в вышеуказанный документ.</w:t>
      </w:r>
    </w:p>
    <w:p w14:paraId="7004E831" w14:textId="77777777" w:rsidR="007E2DCE" w:rsidRPr="00B62E95" w:rsidRDefault="007E2DCE" w:rsidP="007E2DCE">
      <w:pPr>
        <w:shd w:val="clear" w:color="auto" w:fill="FFFFFF"/>
        <w:ind w:left="7" w:right="22" w:firstLine="706"/>
        <w:jc w:val="both"/>
      </w:pPr>
      <w:r w:rsidRPr="00B62E95">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w:t>
      </w:r>
      <w:r w:rsidRPr="00B62E95">
        <w:rPr>
          <w:spacing w:val="-2"/>
        </w:rPr>
        <w:t xml:space="preserve">информации о вносимых изменениях, с обоснованием необходимости внесения таких </w:t>
      </w:r>
      <w:r w:rsidRPr="00B62E95">
        <w:t>изменений. К письменному заявлению прилагаются документы, обосновывающие необходимость вносимых изменений.</w:t>
      </w:r>
    </w:p>
    <w:p w14:paraId="074C8615" w14:textId="77777777" w:rsidR="007E2DCE" w:rsidRPr="00B62E95" w:rsidRDefault="007E2DCE" w:rsidP="007E2DCE">
      <w:pPr>
        <w:shd w:val="clear" w:color="auto" w:fill="FFFFFF"/>
        <w:ind w:left="22" w:firstLine="713"/>
        <w:jc w:val="both"/>
      </w:pPr>
      <w:r w:rsidRPr="00B62E95">
        <w:t xml:space="preserve">Заявление по внесению изменений в выданные в результате предоставления </w:t>
      </w:r>
      <w:r w:rsidRPr="00B62E95">
        <w:rPr>
          <w:spacing w:val="-1"/>
        </w:rPr>
        <w:t xml:space="preserve">услуги документы подлежит регистрации в день его поступления в уполномоченный </w:t>
      </w:r>
      <w:r w:rsidRPr="00B62E95">
        <w:t>орган.</w:t>
      </w:r>
    </w:p>
    <w:p w14:paraId="1DC084DC" w14:textId="77777777" w:rsidR="007E2DCE" w:rsidRPr="00B62E95" w:rsidRDefault="007E2DCE" w:rsidP="007E2DCE">
      <w:pPr>
        <w:shd w:val="clear" w:color="auto" w:fill="FFFFFF"/>
        <w:ind w:left="14" w:right="7" w:firstLine="706"/>
        <w:jc w:val="both"/>
      </w:pPr>
      <w:r w:rsidRPr="00B62E95">
        <w:t xml:space="preserve">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w:t>
      </w:r>
      <w:r w:rsidRPr="00B62E95">
        <w:rPr>
          <w:spacing w:val="-1"/>
        </w:rPr>
        <w:t>в срок, установленный законодательством Российской Федерации.</w:t>
      </w:r>
    </w:p>
    <w:p w14:paraId="7DB5AC5B" w14:textId="77777777" w:rsidR="007E2DCE" w:rsidRPr="00B62E95" w:rsidRDefault="007E2DCE" w:rsidP="007E2DCE">
      <w:pPr>
        <w:shd w:val="clear" w:color="auto" w:fill="FFFFFF"/>
        <w:ind w:left="691"/>
      </w:pPr>
      <w:r w:rsidRPr="00B62E95">
        <w:rPr>
          <w:b/>
          <w:bCs/>
          <w:lang w:val="en-US"/>
        </w:rPr>
        <w:t>IV</w:t>
      </w:r>
      <w:r w:rsidRPr="00B62E95">
        <w:rPr>
          <w:b/>
          <w:bCs/>
        </w:rPr>
        <w:t>. Формы контроля за исполнением административного регламента</w:t>
      </w:r>
    </w:p>
    <w:p w14:paraId="3DA2275B" w14:textId="77777777" w:rsidR="007E2DCE" w:rsidRPr="00B62E95" w:rsidRDefault="007E2DCE" w:rsidP="007E2DCE">
      <w:pPr>
        <w:shd w:val="clear" w:color="auto" w:fill="FFFFFF"/>
        <w:ind w:right="14"/>
        <w:jc w:val="center"/>
      </w:pPr>
      <w:r w:rsidRPr="00B62E95">
        <w:rPr>
          <w:b/>
          <w:bCs/>
        </w:rPr>
        <w:t>Порядок осуществления текущего контроля за соблюдением и исполнением</w:t>
      </w:r>
    </w:p>
    <w:p w14:paraId="10CC911F" w14:textId="77777777" w:rsidR="007E2DCE" w:rsidRPr="00B62E95" w:rsidRDefault="007E2DCE" w:rsidP="007E2DCE">
      <w:pPr>
        <w:shd w:val="clear" w:color="auto" w:fill="FFFFFF"/>
        <w:ind w:right="7"/>
        <w:jc w:val="center"/>
      </w:pPr>
      <w:r w:rsidRPr="00B62E95">
        <w:rPr>
          <w:b/>
          <w:bCs/>
        </w:rPr>
        <w:t>ответственными должностными лицами положений регламента</w:t>
      </w:r>
    </w:p>
    <w:p w14:paraId="12E81B8B" w14:textId="77777777" w:rsidR="007E2DCE" w:rsidRPr="00B62E95" w:rsidRDefault="007E2DCE" w:rsidP="007E2DCE">
      <w:pPr>
        <w:shd w:val="clear" w:color="auto" w:fill="FFFFFF"/>
        <w:ind w:right="7"/>
        <w:jc w:val="center"/>
      </w:pPr>
      <w:r w:rsidRPr="00B62E95">
        <w:rPr>
          <w:b/>
          <w:bCs/>
        </w:rPr>
        <w:t>и иных нормативных правовых актов, устанавливающих требования</w:t>
      </w:r>
    </w:p>
    <w:p w14:paraId="6D756FB2" w14:textId="77777777" w:rsidR="007E2DCE" w:rsidRPr="00B62E95" w:rsidRDefault="007E2DCE" w:rsidP="007E2DCE">
      <w:pPr>
        <w:shd w:val="clear" w:color="auto" w:fill="FFFFFF"/>
        <w:ind w:right="7"/>
        <w:jc w:val="center"/>
      </w:pPr>
      <w:r w:rsidRPr="00B62E95">
        <w:rPr>
          <w:b/>
          <w:bCs/>
        </w:rPr>
        <w:t>к предоставлению муниципальной услуги, а также принятием ими решений</w:t>
      </w:r>
    </w:p>
    <w:p w14:paraId="4D4AF573" w14:textId="77777777" w:rsidR="007E2DCE" w:rsidRPr="00B62E95" w:rsidRDefault="007E2DCE" w:rsidP="007E2DCE">
      <w:pPr>
        <w:shd w:val="clear" w:color="auto" w:fill="FFFFFF"/>
        <w:tabs>
          <w:tab w:val="left" w:pos="1195"/>
        </w:tabs>
        <w:ind w:right="7" w:firstLine="713"/>
        <w:jc w:val="both"/>
      </w:pPr>
      <w:r w:rsidRPr="00B62E95">
        <w:rPr>
          <w:spacing w:val="-7"/>
        </w:rPr>
        <w:t>4.1.</w:t>
      </w:r>
      <w:r w:rsidRPr="00B62E95">
        <w:tab/>
      </w:r>
      <w:r w:rsidRPr="00B62E95">
        <w:rPr>
          <w:spacing w:val="-2"/>
        </w:rPr>
        <w:t>Текущий контроль за соблюдением и исполнением настоящего Регламента,</w:t>
      </w:r>
      <w:r>
        <w:rPr>
          <w:spacing w:val="-2"/>
        </w:rPr>
        <w:t xml:space="preserve"> </w:t>
      </w:r>
      <w:r w:rsidRPr="00B62E95">
        <w:rPr>
          <w:spacing w:val="-2"/>
        </w:rPr>
        <w:t>иных нормативных правовых актов, устанавливающих требования к предоставлению</w:t>
      </w:r>
      <w:r>
        <w:rPr>
          <w:spacing w:val="-2"/>
        </w:rPr>
        <w:t xml:space="preserve"> </w:t>
      </w:r>
      <w:r w:rsidRPr="00B62E95">
        <w:t>Услуги, осуществляется на постоянной основе должностными лицами</w:t>
      </w:r>
      <w:r>
        <w:t xml:space="preserve"> </w:t>
      </w:r>
      <w:r w:rsidRPr="00B62E95">
        <w:t>Уполномоченного органа или многофункционального центра, уполномоченными</w:t>
      </w:r>
      <w:r>
        <w:t xml:space="preserve"> </w:t>
      </w:r>
      <w:r w:rsidRPr="00B62E95">
        <w:t>на осуществление контроля за предоставлением Услуги.</w:t>
      </w:r>
    </w:p>
    <w:p w14:paraId="4FB72B4C" w14:textId="77777777" w:rsidR="007E2DCE" w:rsidRPr="00B62E95" w:rsidRDefault="007E2DCE" w:rsidP="007E2DCE">
      <w:pPr>
        <w:shd w:val="clear" w:color="auto" w:fill="FFFFFF"/>
        <w:ind w:right="14" w:firstLine="713"/>
        <w:jc w:val="both"/>
      </w:pPr>
      <w:r w:rsidRPr="00B62E95">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14:paraId="4104D960" w14:textId="77777777" w:rsidR="007E2DCE" w:rsidRPr="00B62E95" w:rsidRDefault="007E2DCE" w:rsidP="007E2DCE">
      <w:pPr>
        <w:shd w:val="clear" w:color="auto" w:fill="FFFFFF"/>
        <w:ind w:left="7" w:right="14" w:firstLine="706"/>
        <w:jc w:val="both"/>
      </w:pPr>
      <w:r w:rsidRPr="00B62E95">
        <w:rPr>
          <w:spacing w:val="-2"/>
        </w:rPr>
        <w:t xml:space="preserve">Текущий контроль осуществляется путем проведения плановых и внеплановых </w:t>
      </w:r>
      <w:r w:rsidRPr="00B62E95">
        <w:t>проверок:</w:t>
      </w:r>
    </w:p>
    <w:p w14:paraId="72141EC0" w14:textId="77777777" w:rsidR="007E2DCE" w:rsidRPr="00B62E95" w:rsidRDefault="007E2DCE" w:rsidP="00414F40">
      <w:pPr>
        <w:widowControl w:val="0"/>
        <w:numPr>
          <w:ilvl w:val="0"/>
          <w:numId w:val="47"/>
        </w:numPr>
        <w:shd w:val="clear" w:color="auto" w:fill="FFFFFF"/>
        <w:tabs>
          <w:tab w:val="left" w:pos="871"/>
        </w:tabs>
        <w:autoSpaceDE w:val="0"/>
        <w:autoSpaceDN w:val="0"/>
        <w:adjustRightInd w:val="0"/>
        <w:ind w:left="432" w:hanging="432"/>
      </w:pPr>
      <w:r w:rsidRPr="00B62E95">
        <w:t>решений о предоставлении (об отказе в предоставлении) Услуги;</w:t>
      </w:r>
    </w:p>
    <w:p w14:paraId="08EC94A7" w14:textId="77777777" w:rsidR="007E2DCE" w:rsidRPr="00B62E95" w:rsidRDefault="007E2DCE" w:rsidP="00414F40">
      <w:pPr>
        <w:widowControl w:val="0"/>
        <w:numPr>
          <w:ilvl w:val="0"/>
          <w:numId w:val="47"/>
        </w:numPr>
        <w:shd w:val="clear" w:color="auto" w:fill="FFFFFF"/>
        <w:tabs>
          <w:tab w:val="left" w:pos="871"/>
        </w:tabs>
        <w:autoSpaceDE w:val="0"/>
        <w:autoSpaceDN w:val="0"/>
        <w:adjustRightInd w:val="0"/>
        <w:ind w:left="432" w:hanging="432"/>
      </w:pPr>
      <w:r w:rsidRPr="00B62E95">
        <w:t>выявления и устранения нарушений прав граждан;</w:t>
      </w:r>
    </w:p>
    <w:p w14:paraId="770F8988" w14:textId="77777777" w:rsidR="007E2DCE" w:rsidRPr="004B7287" w:rsidRDefault="007E2DCE" w:rsidP="007E2DCE">
      <w:pPr>
        <w:shd w:val="clear" w:color="auto" w:fill="FFFFFF"/>
        <w:ind w:left="7" w:right="14" w:firstLine="713"/>
        <w:jc w:val="both"/>
        <w:rPr>
          <w:spacing w:val="-2"/>
        </w:rPr>
      </w:pPr>
      <w:r w:rsidRPr="00B62E95">
        <w:t xml:space="preserve">-рассмотрения, принятия решений и подготовки ответов на обращения </w:t>
      </w:r>
      <w:r w:rsidRPr="00B62E95">
        <w:rPr>
          <w:spacing w:val="-2"/>
        </w:rPr>
        <w:t>граждан, содержащие жалобы на решения, действия (бездействие) должностных лиц.</w:t>
      </w:r>
    </w:p>
    <w:p w14:paraId="2A1C0F75" w14:textId="77777777" w:rsidR="007E2DCE" w:rsidRPr="00B62E95" w:rsidRDefault="007E2DCE" w:rsidP="007E2DCE">
      <w:pPr>
        <w:shd w:val="clear" w:color="auto" w:fill="FFFFFF"/>
        <w:ind w:right="14"/>
        <w:jc w:val="center"/>
      </w:pPr>
      <w:r w:rsidRPr="00B62E95">
        <w:rPr>
          <w:b/>
          <w:bCs/>
        </w:rPr>
        <w:t>Порядок и периодичность осуществления плановых и внеплановых проверок</w:t>
      </w:r>
    </w:p>
    <w:p w14:paraId="1189C875" w14:textId="77777777" w:rsidR="007E2DCE" w:rsidRPr="00B62E95" w:rsidRDefault="007E2DCE" w:rsidP="007E2DCE">
      <w:pPr>
        <w:shd w:val="clear" w:color="auto" w:fill="FFFFFF"/>
        <w:ind w:right="22"/>
        <w:jc w:val="center"/>
      </w:pPr>
      <w:r w:rsidRPr="00B62E95">
        <w:rPr>
          <w:b/>
          <w:bCs/>
        </w:rPr>
        <w:t>полноты и качества предоставления муниципальной услуги, в том числе</w:t>
      </w:r>
    </w:p>
    <w:p w14:paraId="6DDBF8E2" w14:textId="77777777" w:rsidR="007E2DCE" w:rsidRPr="00B62E95" w:rsidRDefault="007E2DCE" w:rsidP="007E2DCE">
      <w:pPr>
        <w:shd w:val="clear" w:color="auto" w:fill="FFFFFF"/>
        <w:ind w:right="22"/>
        <w:jc w:val="center"/>
      </w:pPr>
      <w:r w:rsidRPr="00B62E95">
        <w:rPr>
          <w:b/>
          <w:bCs/>
        </w:rPr>
        <w:t>порядок и формы контроля за полнотой и качеством предоставления</w:t>
      </w:r>
    </w:p>
    <w:p w14:paraId="2AE7E1C6" w14:textId="77777777" w:rsidR="007E2DCE" w:rsidRPr="00B62E95" w:rsidRDefault="007E2DCE" w:rsidP="007E2DCE">
      <w:pPr>
        <w:shd w:val="clear" w:color="auto" w:fill="FFFFFF"/>
        <w:ind w:right="14"/>
        <w:jc w:val="center"/>
      </w:pPr>
      <w:r w:rsidRPr="00B62E95">
        <w:rPr>
          <w:b/>
          <w:bCs/>
          <w:spacing w:val="-1"/>
        </w:rPr>
        <w:t>муниципальной услуги</w:t>
      </w:r>
    </w:p>
    <w:p w14:paraId="1CCD4385" w14:textId="77777777" w:rsidR="007E2DCE" w:rsidRPr="00B62E95" w:rsidRDefault="007E2DCE" w:rsidP="00414F40">
      <w:pPr>
        <w:widowControl w:val="0"/>
        <w:numPr>
          <w:ilvl w:val="0"/>
          <w:numId w:val="54"/>
        </w:numPr>
        <w:shd w:val="clear" w:color="auto" w:fill="FFFFFF"/>
        <w:tabs>
          <w:tab w:val="left" w:pos="1195"/>
        </w:tabs>
        <w:autoSpaceDE w:val="0"/>
        <w:autoSpaceDN w:val="0"/>
        <w:adjustRightInd w:val="0"/>
        <w:ind w:right="22" w:firstLine="713"/>
        <w:jc w:val="both"/>
        <w:rPr>
          <w:spacing w:val="-7"/>
        </w:rPr>
      </w:pPr>
      <w:r w:rsidRPr="00B62E95">
        <w:rPr>
          <w:spacing w:val="-2"/>
        </w:rPr>
        <w:t xml:space="preserve">Контроль за полнотой и качеством предоставления Услуги включает в себя </w:t>
      </w:r>
      <w:r w:rsidRPr="00B62E95">
        <w:t>проведение плановых и внеплановых проверок.</w:t>
      </w:r>
    </w:p>
    <w:p w14:paraId="09A40FF3" w14:textId="77777777" w:rsidR="007E2DCE" w:rsidRDefault="007E2DCE" w:rsidP="00414F40">
      <w:pPr>
        <w:widowControl w:val="0"/>
        <w:numPr>
          <w:ilvl w:val="0"/>
          <w:numId w:val="54"/>
        </w:numPr>
        <w:shd w:val="clear" w:color="auto" w:fill="FFFFFF"/>
        <w:tabs>
          <w:tab w:val="left" w:pos="1195"/>
        </w:tabs>
        <w:autoSpaceDE w:val="0"/>
        <w:autoSpaceDN w:val="0"/>
        <w:adjustRightInd w:val="0"/>
        <w:ind w:right="14" w:firstLine="713"/>
        <w:jc w:val="both"/>
        <w:rPr>
          <w:spacing w:val="-7"/>
          <w:sz w:val="28"/>
          <w:szCs w:val="28"/>
        </w:rPr>
      </w:pPr>
      <w:r w:rsidRPr="00B62E95">
        <w:rPr>
          <w:spacing w:val="-1"/>
        </w:rPr>
        <w:t xml:space="preserve">Плановые проверки осуществляются на основании годовых планов работы </w:t>
      </w:r>
      <w:r w:rsidRPr="00B62E95">
        <w:t>Уполномоченного органа, утверждаемых руководителем Уполномоченного органа</w:t>
      </w:r>
      <w:r>
        <w:rPr>
          <w:sz w:val="28"/>
          <w:szCs w:val="28"/>
        </w:rPr>
        <w:t>.</w:t>
      </w:r>
    </w:p>
    <w:p w14:paraId="76048D74" w14:textId="77777777" w:rsidR="007E2DCE" w:rsidRPr="00B62E95" w:rsidRDefault="007E2DCE" w:rsidP="007E2DCE">
      <w:pPr>
        <w:shd w:val="clear" w:color="auto" w:fill="FFFFFF"/>
        <w:ind w:left="36"/>
      </w:pPr>
      <w:r w:rsidRPr="00B62E95">
        <w:lastRenderedPageBreak/>
        <w:t>При плановой проверке полноты и качества предоставления Услуги контролю подлежат:</w:t>
      </w:r>
    </w:p>
    <w:p w14:paraId="27B3937A" w14:textId="77777777" w:rsidR="007E2DCE" w:rsidRPr="00B62E95" w:rsidRDefault="007E2DCE" w:rsidP="00414F40">
      <w:pPr>
        <w:widowControl w:val="0"/>
        <w:numPr>
          <w:ilvl w:val="0"/>
          <w:numId w:val="38"/>
        </w:numPr>
        <w:shd w:val="clear" w:color="auto" w:fill="FFFFFF"/>
        <w:tabs>
          <w:tab w:val="left" w:pos="878"/>
        </w:tabs>
        <w:autoSpaceDE w:val="0"/>
        <w:autoSpaceDN w:val="0"/>
        <w:adjustRightInd w:val="0"/>
        <w:ind w:left="927" w:hanging="360"/>
      </w:pPr>
      <w:r w:rsidRPr="00B62E95">
        <w:rPr>
          <w:spacing w:val="-1"/>
        </w:rPr>
        <w:t>соблюдение сроков предоставления Услуги;</w:t>
      </w:r>
    </w:p>
    <w:p w14:paraId="2F2D7E5F" w14:textId="77777777" w:rsidR="007E2DCE" w:rsidRPr="00B62E95" w:rsidRDefault="007E2DCE" w:rsidP="00414F40">
      <w:pPr>
        <w:widowControl w:val="0"/>
        <w:numPr>
          <w:ilvl w:val="0"/>
          <w:numId w:val="38"/>
        </w:numPr>
        <w:shd w:val="clear" w:color="auto" w:fill="FFFFFF"/>
        <w:tabs>
          <w:tab w:val="left" w:pos="878"/>
        </w:tabs>
        <w:autoSpaceDE w:val="0"/>
        <w:autoSpaceDN w:val="0"/>
        <w:adjustRightInd w:val="0"/>
        <w:ind w:left="927" w:hanging="360"/>
        <w:jc w:val="both"/>
      </w:pPr>
      <w:r w:rsidRPr="00B62E95">
        <w:t>соблюдение положений настоящего Регламента и иных нормативных правовых актов, устанавливающих требования к предоставлению Услуги;</w:t>
      </w:r>
    </w:p>
    <w:p w14:paraId="7F55CE30" w14:textId="77777777" w:rsidR="007E2DCE" w:rsidRPr="00B62E95" w:rsidRDefault="007E2DCE" w:rsidP="00414F40">
      <w:pPr>
        <w:widowControl w:val="0"/>
        <w:numPr>
          <w:ilvl w:val="0"/>
          <w:numId w:val="38"/>
        </w:numPr>
        <w:shd w:val="clear" w:color="auto" w:fill="FFFFFF"/>
        <w:tabs>
          <w:tab w:val="left" w:pos="878"/>
        </w:tabs>
        <w:autoSpaceDE w:val="0"/>
        <w:autoSpaceDN w:val="0"/>
        <w:adjustRightInd w:val="0"/>
        <w:ind w:left="927" w:right="7" w:hanging="360"/>
        <w:jc w:val="both"/>
      </w:pPr>
      <w:r w:rsidRPr="00B62E95">
        <w:t>правильность и обоснованность принятого решения об отказе в предоставлении Услуги.</w:t>
      </w:r>
    </w:p>
    <w:p w14:paraId="19D3F2D0" w14:textId="77777777" w:rsidR="007E2DCE" w:rsidRPr="00B62E95" w:rsidRDefault="007E2DCE" w:rsidP="007E2DCE">
      <w:pPr>
        <w:shd w:val="clear" w:color="auto" w:fill="FFFFFF"/>
        <w:ind w:left="734"/>
      </w:pPr>
      <w:r w:rsidRPr="00B62E95">
        <w:rPr>
          <w:spacing w:val="-1"/>
        </w:rPr>
        <w:t>Основанием для проведения внеплановых проверок являются:</w:t>
      </w:r>
    </w:p>
    <w:p w14:paraId="7316D446" w14:textId="77777777" w:rsidR="007E2DCE" w:rsidRPr="00B62E95" w:rsidRDefault="007E2DCE" w:rsidP="00414F40">
      <w:pPr>
        <w:widowControl w:val="0"/>
        <w:numPr>
          <w:ilvl w:val="0"/>
          <w:numId w:val="38"/>
        </w:numPr>
        <w:shd w:val="clear" w:color="auto" w:fill="FFFFFF"/>
        <w:tabs>
          <w:tab w:val="left" w:pos="878"/>
        </w:tabs>
        <w:autoSpaceDE w:val="0"/>
        <w:autoSpaceDN w:val="0"/>
        <w:adjustRightInd w:val="0"/>
        <w:ind w:left="927" w:hanging="360"/>
        <w:jc w:val="both"/>
      </w:pPr>
      <w:r w:rsidRPr="00B62E95">
        <w:t xml:space="preserve">получение от государственных органов, органов местного самоуправления </w:t>
      </w:r>
      <w:r w:rsidRPr="00B62E95">
        <w:rPr>
          <w:spacing w:val="-2"/>
        </w:rPr>
        <w:t xml:space="preserve">информации о предполагаемых или выявленных нарушениях нормативных правовых </w:t>
      </w:r>
      <w:r w:rsidRPr="00B62E95">
        <w:t>актов, устанавливающих требования к предоставлению Услуги;</w:t>
      </w:r>
    </w:p>
    <w:p w14:paraId="4DDA82E8" w14:textId="77777777" w:rsidR="007E2DCE" w:rsidRPr="00B62E95" w:rsidRDefault="007E2DCE" w:rsidP="00414F40">
      <w:pPr>
        <w:widowControl w:val="0"/>
        <w:numPr>
          <w:ilvl w:val="0"/>
          <w:numId w:val="38"/>
        </w:numPr>
        <w:shd w:val="clear" w:color="auto" w:fill="FFFFFF"/>
        <w:tabs>
          <w:tab w:val="left" w:pos="878"/>
        </w:tabs>
        <w:autoSpaceDE w:val="0"/>
        <w:autoSpaceDN w:val="0"/>
        <w:adjustRightInd w:val="0"/>
        <w:ind w:left="927" w:right="7" w:hanging="360"/>
        <w:jc w:val="both"/>
      </w:pPr>
      <w:r w:rsidRPr="00B62E95">
        <w:rPr>
          <w:spacing w:val="-3"/>
        </w:rPr>
        <w:t xml:space="preserve">обращения граждан и юридических лиц на нарушения законодательства, в том </w:t>
      </w:r>
      <w:r w:rsidRPr="00B62E95">
        <w:t>числе на качество предоставления Услуги.</w:t>
      </w:r>
    </w:p>
    <w:p w14:paraId="52DCD353" w14:textId="77777777" w:rsidR="007E2DCE" w:rsidRPr="00B62E95" w:rsidRDefault="007E2DCE" w:rsidP="007E2DCE">
      <w:pPr>
        <w:shd w:val="clear" w:color="auto" w:fill="FFFFFF"/>
        <w:ind w:left="353" w:firstLine="1030"/>
        <w:jc w:val="center"/>
      </w:pPr>
      <w:r w:rsidRPr="00B62E95">
        <w:rPr>
          <w:b/>
          <w:bCs/>
        </w:rPr>
        <w:t xml:space="preserve">Ответственность должностных лиц за решения и действия </w:t>
      </w:r>
      <w:r w:rsidRPr="00B62E95">
        <w:rPr>
          <w:b/>
          <w:bCs/>
          <w:spacing w:val="-1"/>
        </w:rPr>
        <w:t>(бездействие), принимаемые (осуществляемые) ими в ходе предоставления</w:t>
      </w:r>
    </w:p>
    <w:p w14:paraId="7CA3F735" w14:textId="77777777" w:rsidR="007E2DCE" w:rsidRPr="00B62E95" w:rsidRDefault="007E2DCE" w:rsidP="007E2DCE">
      <w:pPr>
        <w:shd w:val="clear" w:color="auto" w:fill="FFFFFF"/>
        <w:ind w:left="7"/>
        <w:jc w:val="center"/>
      </w:pPr>
      <w:r w:rsidRPr="00B62E95">
        <w:rPr>
          <w:b/>
          <w:bCs/>
          <w:spacing w:val="-1"/>
        </w:rPr>
        <w:t>муниципальной услуги</w:t>
      </w:r>
    </w:p>
    <w:p w14:paraId="394FA736" w14:textId="77777777" w:rsidR="007E2DCE" w:rsidRPr="007A02F8" w:rsidRDefault="007E2DCE" w:rsidP="007E2DCE">
      <w:pPr>
        <w:shd w:val="clear" w:color="auto" w:fill="FFFFFF"/>
        <w:tabs>
          <w:tab w:val="left" w:pos="1210"/>
        </w:tabs>
        <w:ind w:left="7" w:right="7" w:firstLine="713"/>
        <w:jc w:val="both"/>
      </w:pPr>
      <w:r w:rsidRPr="007A02F8">
        <w:rPr>
          <w:spacing w:val="-6"/>
        </w:rPr>
        <w:t>4.4.</w:t>
      </w:r>
      <w:r w:rsidRPr="007A02F8">
        <w:tab/>
      </w:r>
      <w:r w:rsidRPr="007A02F8">
        <w:rPr>
          <w:bCs/>
        </w:rPr>
        <w:t>По</w:t>
      </w:r>
      <w:r w:rsidRPr="007A02F8">
        <w:rPr>
          <w:b/>
          <w:bCs/>
        </w:rPr>
        <w:t xml:space="preserve"> </w:t>
      </w:r>
      <w:r w:rsidRPr="007A02F8">
        <w:t>результатам проведенных проверок в случае выявления нарушений</w:t>
      </w:r>
      <w:r>
        <w:t xml:space="preserve"> </w:t>
      </w:r>
      <w:r w:rsidRPr="007A02F8">
        <w:rPr>
          <w:spacing w:val="-1"/>
        </w:rPr>
        <w:t>положений настоящего Регламента, нормативных правовых актов, устанавливающих</w:t>
      </w:r>
      <w:r>
        <w:rPr>
          <w:spacing w:val="-1"/>
        </w:rPr>
        <w:t xml:space="preserve"> </w:t>
      </w:r>
      <w:r w:rsidRPr="007A02F8">
        <w:t>требования к предоставлению Услуги, осуществляется привлечение виновных лиц</w:t>
      </w:r>
      <w:r>
        <w:t xml:space="preserve"> </w:t>
      </w:r>
      <w:r w:rsidRPr="007A02F8">
        <w:t>к ответственности в соответствии с законодательством Российской Федерации.</w:t>
      </w:r>
    </w:p>
    <w:p w14:paraId="3FCE9F4E" w14:textId="77777777" w:rsidR="007E2DCE" w:rsidRPr="007A02F8" w:rsidRDefault="007E2DCE" w:rsidP="007E2DCE">
      <w:pPr>
        <w:shd w:val="clear" w:color="auto" w:fill="FFFFFF"/>
        <w:ind w:left="7" w:right="14" w:firstLine="706"/>
        <w:jc w:val="both"/>
      </w:pPr>
      <w:r w:rsidRPr="007A02F8">
        <w:t xml:space="preserve">Персональная ответственность должностных лиц за правильность </w:t>
      </w:r>
      <w:r w:rsidRPr="007A02F8">
        <w:rPr>
          <w:spacing w:val="-2"/>
        </w:rPr>
        <w:t xml:space="preserve">и своевременность принятия решения о предоставлении (об отказе в предоставлении) </w:t>
      </w:r>
      <w:r w:rsidRPr="007A02F8">
        <w:rPr>
          <w:spacing w:val="-1"/>
        </w:rPr>
        <w:t xml:space="preserve">Услуги закрепляется в их должностных регламентах в соответствии с требованиями </w:t>
      </w:r>
      <w:r w:rsidRPr="007A02F8">
        <w:t>законодательства.</w:t>
      </w:r>
    </w:p>
    <w:p w14:paraId="74C24142" w14:textId="77777777" w:rsidR="007E2DCE" w:rsidRPr="007A02F8" w:rsidRDefault="007E2DCE" w:rsidP="007E2DCE">
      <w:pPr>
        <w:shd w:val="clear" w:color="auto" w:fill="FFFFFF"/>
        <w:ind w:left="439" w:firstLine="655"/>
        <w:jc w:val="center"/>
      </w:pPr>
      <w:r w:rsidRPr="007A02F8">
        <w:rPr>
          <w:b/>
          <w:bCs/>
        </w:rPr>
        <w:t xml:space="preserve">Требования к порядку и формам контроля за предоставлением </w:t>
      </w:r>
      <w:r w:rsidRPr="007A02F8">
        <w:rPr>
          <w:b/>
          <w:bCs/>
          <w:spacing w:val="-1"/>
        </w:rPr>
        <w:t>муниципальной услуги, в том числе со стороны граждан, их объединений</w:t>
      </w:r>
      <w:r>
        <w:rPr>
          <w:b/>
          <w:bCs/>
          <w:spacing w:val="-1"/>
        </w:rPr>
        <w:t xml:space="preserve"> </w:t>
      </w:r>
      <w:r w:rsidRPr="007A02F8">
        <w:rPr>
          <w:b/>
          <w:bCs/>
          <w:spacing w:val="-1"/>
        </w:rPr>
        <w:t>и организаций</w:t>
      </w:r>
    </w:p>
    <w:p w14:paraId="5B4E7D95" w14:textId="77777777" w:rsidR="007E2DCE" w:rsidRPr="007A02F8" w:rsidRDefault="007E2DCE" w:rsidP="007E2DCE">
      <w:pPr>
        <w:shd w:val="clear" w:color="auto" w:fill="FFFFFF"/>
        <w:tabs>
          <w:tab w:val="left" w:pos="1210"/>
        </w:tabs>
        <w:ind w:left="7" w:right="14" w:firstLine="713"/>
        <w:jc w:val="both"/>
      </w:pPr>
      <w:r w:rsidRPr="007A02F8">
        <w:rPr>
          <w:spacing w:val="-7"/>
        </w:rPr>
        <w:t>4.5.</w:t>
      </w:r>
      <w:r w:rsidRPr="007A02F8">
        <w:tab/>
        <w:t>Граждане, их объединения и организации имеют право осуществлять</w:t>
      </w:r>
      <w:r>
        <w:t xml:space="preserve"> </w:t>
      </w:r>
      <w:r w:rsidRPr="007A02F8">
        <w:t>контроль за предоставлением Услуги путем получения информации о ходе</w:t>
      </w:r>
      <w:r>
        <w:t xml:space="preserve"> </w:t>
      </w:r>
      <w:r w:rsidRPr="007A02F8">
        <w:t>предоставления Услуги, в том числе о сроках завершения административных</w:t>
      </w:r>
      <w:r>
        <w:t xml:space="preserve"> </w:t>
      </w:r>
      <w:r w:rsidRPr="007A02F8">
        <w:t>процедур (действий).</w:t>
      </w:r>
    </w:p>
    <w:p w14:paraId="6D3499AA" w14:textId="77777777" w:rsidR="007E2DCE" w:rsidRPr="007A02F8" w:rsidRDefault="007E2DCE" w:rsidP="007E2DCE">
      <w:pPr>
        <w:shd w:val="clear" w:color="auto" w:fill="FFFFFF"/>
        <w:ind w:left="713"/>
      </w:pPr>
      <w:r w:rsidRPr="007A02F8">
        <w:t>Граждане, их объединения и организации также имеют право:</w:t>
      </w:r>
    </w:p>
    <w:p w14:paraId="15F7F51D" w14:textId="77777777" w:rsidR="007E2DCE" w:rsidRPr="007A02F8" w:rsidRDefault="007E2DCE" w:rsidP="00414F40">
      <w:pPr>
        <w:widowControl w:val="0"/>
        <w:numPr>
          <w:ilvl w:val="0"/>
          <w:numId w:val="38"/>
        </w:numPr>
        <w:shd w:val="clear" w:color="auto" w:fill="FFFFFF"/>
        <w:tabs>
          <w:tab w:val="left" w:pos="878"/>
        </w:tabs>
        <w:autoSpaceDE w:val="0"/>
        <w:autoSpaceDN w:val="0"/>
        <w:adjustRightInd w:val="0"/>
        <w:ind w:left="927" w:right="14" w:hanging="360"/>
        <w:jc w:val="both"/>
      </w:pPr>
      <w:r w:rsidRPr="007A02F8">
        <w:rPr>
          <w:spacing w:val="-1"/>
        </w:rPr>
        <w:t xml:space="preserve">направлять замечания и предложения по улучшению доступности и качества </w:t>
      </w:r>
      <w:r w:rsidRPr="007A02F8">
        <w:t>предоставления Услуги;</w:t>
      </w:r>
    </w:p>
    <w:p w14:paraId="648311CE" w14:textId="77777777" w:rsidR="007E2DCE" w:rsidRPr="007A02F8" w:rsidRDefault="007E2DCE" w:rsidP="00414F40">
      <w:pPr>
        <w:widowControl w:val="0"/>
        <w:numPr>
          <w:ilvl w:val="0"/>
          <w:numId w:val="38"/>
        </w:numPr>
        <w:shd w:val="clear" w:color="auto" w:fill="FFFFFF"/>
        <w:tabs>
          <w:tab w:val="left" w:pos="878"/>
        </w:tabs>
        <w:autoSpaceDE w:val="0"/>
        <w:autoSpaceDN w:val="0"/>
        <w:adjustRightInd w:val="0"/>
        <w:ind w:left="927" w:right="22" w:hanging="360"/>
        <w:jc w:val="both"/>
      </w:pPr>
      <w:r w:rsidRPr="007A02F8">
        <w:t>вносить предложения о мерах по устранению нарушений настоящего Регламента.</w:t>
      </w:r>
    </w:p>
    <w:p w14:paraId="134EF57D" w14:textId="77777777" w:rsidR="007E2DCE" w:rsidRPr="007A02F8" w:rsidRDefault="007E2DCE" w:rsidP="007E2DCE">
      <w:pPr>
        <w:shd w:val="clear" w:color="auto" w:fill="FFFFFF"/>
        <w:ind w:left="22" w:firstLine="706"/>
        <w:jc w:val="both"/>
      </w:pPr>
      <w:r w:rsidRPr="007A02F8">
        <w:t>4.6. Должностные лица Уполномоченного органа принимают меры к устранению допущенных нарушений, устраняют причины и условия, способствующие совершению нарушений.</w:t>
      </w:r>
    </w:p>
    <w:p w14:paraId="572C743B" w14:textId="77777777" w:rsidR="007E2DCE" w:rsidRDefault="007E2DCE" w:rsidP="007E2DCE">
      <w:pPr>
        <w:shd w:val="clear" w:color="auto" w:fill="FFFFFF"/>
        <w:ind w:left="14" w:right="7" w:firstLine="698"/>
        <w:jc w:val="both"/>
      </w:pPr>
      <w:r w:rsidRPr="007A02F8">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5F73E1A2" w14:textId="77777777" w:rsidR="007E2DCE" w:rsidRPr="004B7287" w:rsidRDefault="007E2DCE" w:rsidP="007E2DCE">
      <w:pPr>
        <w:ind w:right="-1"/>
        <w:jc w:val="center"/>
        <w:rPr>
          <w:b/>
        </w:rPr>
      </w:pPr>
      <w:r w:rsidRPr="004B7287">
        <w:rPr>
          <w:b/>
        </w:rPr>
        <w:t xml:space="preserve">Раздел </w:t>
      </w:r>
      <w:r w:rsidRPr="004B7287">
        <w:rPr>
          <w:b/>
          <w:lang w:val="en-US"/>
        </w:rPr>
        <w:t>V</w:t>
      </w:r>
      <w:r w:rsidRPr="004B7287">
        <w:rPr>
          <w:b/>
        </w:rPr>
        <w:t>. Досудебный (внесудебный) порядок обжалования решений и действий (бездействия) органа, предоставляющего</w:t>
      </w:r>
      <w:r w:rsidRPr="004B7287">
        <w:rPr>
          <w:rFonts w:ascii="Calibri" w:hAnsi="Calibri"/>
        </w:rPr>
        <w:t xml:space="preserve"> </w:t>
      </w:r>
      <w:r w:rsidRPr="004B7287">
        <w:rPr>
          <w:b/>
        </w:rPr>
        <w:t>государственной или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 210-ФЗ, а также их должностных лиц, муниципальных служащих, работников</w:t>
      </w:r>
    </w:p>
    <w:p w14:paraId="7BA3FAC2" w14:textId="77777777" w:rsidR="007E2DCE" w:rsidRPr="004B7287" w:rsidRDefault="007E2DCE" w:rsidP="007E2DCE">
      <w:pPr>
        <w:ind w:right="-1" w:firstLine="709"/>
        <w:jc w:val="center"/>
      </w:pPr>
    </w:p>
    <w:p w14:paraId="5CD7EECB" w14:textId="77777777" w:rsidR="007E2DCE" w:rsidRPr="007402F1" w:rsidRDefault="007E2DCE" w:rsidP="007E2DCE">
      <w:pPr>
        <w:ind w:right="-1" w:firstLine="709"/>
        <w:jc w:val="both"/>
      </w:pPr>
      <w:r w:rsidRPr="007402F1">
        <w:t xml:space="preserve">5.1. Получатели государственной или муниципальной услуги имеют право на обжалование в досудебном порядке действий (бездействия) сотрудников Уполномоченного органа, участвующих в предоставлении государственной или муниципальной услуги, </w:t>
      </w:r>
      <w:bookmarkStart w:id="59" w:name="_Hlk41040895"/>
      <w:r w:rsidRPr="007402F1">
        <w:t>руководителю такого органа.</w:t>
      </w:r>
      <w:bookmarkEnd w:id="59"/>
    </w:p>
    <w:p w14:paraId="62F0C792" w14:textId="77777777" w:rsidR="007E2DCE" w:rsidRPr="007402F1" w:rsidRDefault="007E2DCE" w:rsidP="007E2DCE">
      <w:pPr>
        <w:ind w:right="-1" w:firstLine="709"/>
        <w:jc w:val="both"/>
      </w:pPr>
      <w:r w:rsidRPr="007402F1">
        <w:t>Заявитель может обратиться с жалобой, в том числе в следующих случаях:</w:t>
      </w:r>
    </w:p>
    <w:p w14:paraId="4A252679" w14:textId="77777777" w:rsidR="007E2DCE" w:rsidRPr="007402F1" w:rsidRDefault="007E2DCE" w:rsidP="007E2DCE">
      <w:pPr>
        <w:ind w:right="-1" w:firstLine="709"/>
        <w:jc w:val="both"/>
      </w:pPr>
      <w:r w:rsidRPr="007402F1">
        <w:t>1) нарушение срока регистрации запроса заявителя о предоставлении государственной или муниципальной услуги;</w:t>
      </w:r>
    </w:p>
    <w:p w14:paraId="0E41C228" w14:textId="77777777" w:rsidR="007E2DCE" w:rsidRPr="007402F1" w:rsidRDefault="007E2DCE" w:rsidP="007E2DCE">
      <w:pPr>
        <w:ind w:right="-1" w:firstLine="709"/>
        <w:jc w:val="both"/>
      </w:pPr>
      <w:r w:rsidRPr="007402F1">
        <w:t xml:space="preserve">2) нарушение срока предоставления государственной или муниципальной услуги; </w:t>
      </w:r>
    </w:p>
    <w:p w14:paraId="0BC235FA" w14:textId="77777777" w:rsidR="007E2DCE" w:rsidRPr="007402F1" w:rsidRDefault="007E2DCE" w:rsidP="007E2DCE">
      <w:pPr>
        <w:ind w:right="-1" w:firstLine="709"/>
        <w:jc w:val="both"/>
      </w:pPr>
      <w:r w:rsidRPr="007402F1">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w:t>
      </w:r>
    </w:p>
    <w:p w14:paraId="349D6933" w14:textId="77777777" w:rsidR="007E2DCE" w:rsidRPr="007402F1" w:rsidRDefault="007E2DCE" w:rsidP="007E2DCE">
      <w:pPr>
        <w:ind w:right="-1" w:firstLine="709"/>
        <w:jc w:val="both"/>
      </w:pPr>
      <w:r w:rsidRPr="007402F1">
        <w:lastRenderedPageBreak/>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государственной или муниципальной услуги, у заявителя; </w:t>
      </w:r>
    </w:p>
    <w:p w14:paraId="15D997E8" w14:textId="77777777" w:rsidR="007E2DCE" w:rsidRPr="007402F1" w:rsidRDefault="007E2DCE" w:rsidP="007E2DCE">
      <w:pPr>
        <w:ind w:right="-1" w:firstLine="709"/>
        <w:jc w:val="both"/>
      </w:pPr>
      <w:r w:rsidRPr="007402F1">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14:paraId="57A5529B" w14:textId="77777777" w:rsidR="007E2DCE" w:rsidRPr="007402F1" w:rsidRDefault="007E2DCE" w:rsidP="007E2DCE">
      <w:pPr>
        <w:ind w:right="-1" w:firstLine="709"/>
        <w:jc w:val="both"/>
      </w:pPr>
      <w:r w:rsidRPr="007402F1">
        <w:t>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w:t>
      </w:r>
    </w:p>
    <w:p w14:paraId="7C5EEE67" w14:textId="77777777" w:rsidR="007E2DCE" w:rsidRPr="007402F1" w:rsidRDefault="007E2DCE" w:rsidP="007E2DCE">
      <w:pPr>
        <w:ind w:right="-1" w:firstLine="709"/>
        <w:jc w:val="both"/>
      </w:pPr>
      <w:r w:rsidRPr="007402F1">
        <w:t>7) отказ Уполномоченного органа, должностного лица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14:paraId="60ECED69" w14:textId="77777777" w:rsidR="007E2DCE" w:rsidRPr="007402F1" w:rsidRDefault="007E2DCE" w:rsidP="007E2DCE">
      <w:pPr>
        <w:ind w:right="-1" w:firstLine="709"/>
        <w:jc w:val="both"/>
      </w:pPr>
      <w:r w:rsidRPr="007402F1">
        <w:t>8) нарушение срока или порядка выдачи документов по результатам предоставления государственной или муниципальной услуги;</w:t>
      </w:r>
    </w:p>
    <w:p w14:paraId="7C5CC90E" w14:textId="77777777" w:rsidR="007E2DCE" w:rsidRPr="007402F1" w:rsidRDefault="007E2DCE" w:rsidP="007E2DCE">
      <w:pPr>
        <w:ind w:right="-1" w:firstLine="709"/>
        <w:jc w:val="both"/>
      </w:pPr>
      <w:r w:rsidRPr="007402F1">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w:t>
      </w:r>
    </w:p>
    <w:p w14:paraId="0E9A1E37" w14:textId="77777777" w:rsidR="007E2DCE" w:rsidRPr="007402F1" w:rsidRDefault="007E2DCE" w:rsidP="007E2DCE">
      <w:pPr>
        <w:ind w:right="-1" w:firstLine="709"/>
        <w:jc w:val="both"/>
      </w:pPr>
      <w:r w:rsidRPr="007402F1">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 № 210-ФЗ.</w:t>
      </w:r>
    </w:p>
    <w:p w14:paraId="4985EED5" w14:textId="77777777" w:rsidR="007E2DCE" w:rsidRPr="007402F1" w:rsidRDefault="007E2DCE" w:rsidP="007E2DCE">
      <w:pPr>
        <w:ind w:right="-1" w:firstLine="709"/>
        <w:jc w:val="both"/>
      </w:pPr>
      <w:r w:rsidRPr="007402F1">
        <w:t xml:space="preserve">5.2. Жалоба подается в письменной форме на бумажном носителе, в электронной форме в орган, предоставляющий государственной или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государственной или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государственной или муниципальную услугу. </w:t>
      </w:r>
    </w:p>
    <w:p w14:paraId="32284CD4" w14:textId="77777777" w:rsidR="007E2DCE" w:rsidRPr="007402F1" w:rsidRDefault="007E2DCE" w:rsidP="007E2DCE">
      <w:pPr>
        <w:ind w:right="-1" w:firstLine="709"/>
        <w:jc w:val="both"/>
      </w:pPr>
      <w:r w:rsidRPr="007402F1">
        <w:t>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14:paraId="4F1826A0" w14:textId="77777777" w:rsidR="007E2DCE" w:rsidRPr="007402F1" w:rsidRDefault="007E2DCE" w:rsidP="007E2DCE">
      <w:pPr>
        <w:ind w:right="-1" w:firstLine="709"/>
        <w:jc w:val="both"/>
      </w:pPr>
      <w:r w:rsidRPr="007402F1">
        <w:t>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Единого портала, информационной системы досудебного обжалования, а также может быть принята при личном приеме заявителя.</w:t>
      </w:r>
    </w:p>
    <w:p w14:paraId="6C8E9825" w14:textId="77777777" w:rsidR="007E2DCE" w:rsidRPr="007402F1" w:rsidRDefault="007E2DCE" w:rsidP="007E2DCE">
      <w:pPr>
        <w:ind w:right="-1" w:firstLine="709"/>
        <w:jc w:val="both"/>
      </w:pPr>
      <w:r w:rsidRPr="007402F1">
        <w:t>5.3. Жалоба должна содержать следующую информацию:</w:t>
      </w:r>
    </w:p>
    <w:p w14:paraId="356FC358" w14:textId="77777777" w:rsidR="007E2DCE" w:rsidRPr="007402F1" w:rsidRDefault="007E2DCE" w:rsidP="007E2DCE">
      <w:pPr>
        <w:ind w:right="-1" w:firstLine="709"/>
        <w:jc w:val="both"/>
      </w:pPr>
      <w:r w:rsidRPr="007402F1">
        <w:t>1) наименование органа, предоставляющего государственную или муниципальную услугу, должностного лица органа, предоставляющего государственную или муниципальную услугу,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14:paraId="1BA5E335" w14:textId="77777777" w:rsidR="007E2DCE" w:rsidRPr="007402F1" w:rsidRDefault="007E2DCE" w:rsidP="007E2DCE">
      <w:pPr>
        <w:ind w:right="-1" w:firstLine="709"/>
        <w:jc w:val="both"/>
      </w:pPr>
      <w:r w:rsidRPr="007402F1">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60A32BC" w14:textId="77777777" w:rsidR="007E2DCE" w:rsidRPr="007402F1" w:rsidRDefault="007E2DCE" w:rsidP="007E2DCE">
      <w:pPr>
        <w:ind w:right="-1" w:firstLine="709"/>
        <w:jc w:val="both"/>
      </w:pPr>
      <w:r w:rsidRPr="007402F1">
        <w:t xml:space="preserve">3) сведения об обжалуемых решениях и действиях (бездействии) органа, предоставляющего государственную или муниципальную услугу, должностного лица органа, предоставляющего </w:t>
      </w:r>
      <w:r w:rsidRPr="007402F1">
        <w:lastRenderedPageBreak/>
        <w:t>государственную или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14:paraId="10491EE8" w14:textId="77777777" w:rsidR="007E2DCE" w:rsidRPr="007402F1" w:rsidRDefault="007E2DCE" w:rsidP="007E2DCE">
      <w:pPr>
        <w:ind w:right="-1" w:firstLine="709"/>
        <w:jc w:val="both"/>
      </w:pPr>
      <w:r w:rsidRPr="007402F1">
        <w:t>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14:paraId="60335E21" w14:textId="77777777" w:rsidR="007E2DCE" w:rsidRPr="007402F1" w:rsidRDefault="007E2DCE" w:rsidP="007E2DCE">
      <w:pPr>
        <w:ind w:right="-1" w:firstLine="709"/>
        <w:jc w:val="both"/>
      </w:pPr>
      <w:r w:rsidRPr="007402F1">
        <w:t>5.4. Поступившая жалоба подлежит регистрации в срок не позднее следующего рабочего дня со дня ее поступления.</w:t>
      </w:r>
    </w:p>
    <w:p w14:paraId="2DAF0C81" w14:textId="77777777" w:rsidR="007E2DCE" w:rsidRPr="007402F1" w:rsidRDefault="007E2DCE" w:rsidP="007E2DCE">
      <w:pPr>
        <w:ind w:right="-1" w:firstLine="709"/>
        <w:jc w:val="both"/>
      </w:pPr>
      <w:r w:rsidRPr="007402F1">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государственную или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14:paraId="2F7F75A6" w14:textId="77777777" w:rsidR="007E2DCE" w:rsidRPr="007402F1" w:rsidRDefault="007E2DCE" w:rsidP="007E2DCE">
      <w:pPr>
        <w:ind w:right="-1" w:firstLine="709"/>
        <w:jc w:val="both"/>
      </w:pPr>
      <w:r w:rsidRPr="007402F1">
        <w:t>5.6.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14:paraId="47D13167" w14:textId="77777777" w:rsidR="007E2DCE" w:rsidRPr="007402F1" w:rsidRDefault="007E2DCE" w:rsidP="007E2DCE">
      <w:pPr>
        <w:ind w:right="-1" w:firstLine="709"/>
        <w:jc w:val="both"/>
      </w:pPr>
      <w:r w:rsidRPr="007402F1">
        <w:t>5.7. По результатам рассмотрения жалобы принимается одно из следующих решений:</w:t>
      </w:r>
    </w:p>
    <w:p w14:paraId="3F611CED" w14:textId="77777777" w:rsidR="007E2DCE" w:rsidRPr="007402F1" w:rsidRDefault="007E2DCE" w:rsidP="007E2DCE">
      <w:pPr>
        <w:ind w:right="-1" w:firstLine="709"/>
        <w:jc w:val="both"/>
      </w:pPr>
      <w:r w:rsidRPr="007402F1">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или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w:t>
      </w:r>
    </w:p>
    <w:p w14:paraId="0B9F8824" w14:textId="77777777" w:rsidR="007E2DCE" w:rsidRPr="007402F1" w:rsidRDefault="007E2DCE" w:rsidP="007E2DCE">
      <w:pPr>
        <w:ind w:right="-1" w:firstLine="709"/>
        <w:jc w:val="both"/>
      </w:pPr>
      <w:r w:rsidRPr="007402F1">
        <w:t xml:space="preserve">2) в удовлетворении жалобы отказывается. </w:t>
      </w:r>
    </w:p>
    <w:p w14:paraId="023690F8" w14:textId="77777777" w:rsidR="007E2DCE" w:rsidRPr="007402F1" w:rsidRDefault="007E2DCE" w:rsidP="007E2DCE">
      <w:pPr>
        <w:ind w:firstLine="708"/>
        <w:jc w:val="both"/>
        <w:rPr>
          <w:bCs/>
        </w:rPr>
      </w:pPr>
      <w:r w:rsidRPr="007402F1">
        <w:t>Мотивированный ответ о результатах рассмотрения жалобы направляется заявителю в срок</w:t>
      </w:r>
      <w:r w:rsidRPr="007402F1">
        <w:rPr>
          <w:b/>
          <w:bCs/>
        </w:rPr>
        <w:t xml:space="preserve"> </w:t>
      </w:r>
      <w:r w:rsidRPr="007402F1">
        <w:rPr>
          <w:bCs/>
        </w:rPr>
        <w:t>не позднее дня, следующего за днем принятия решения.</w:t>
      </w:r>
    </w:p>
    <w:p w14:paraId="02641CF1" w14:textId="77777777" w:rsidR="007E2DCE" w:rsidRPr="007402F1" w:rsidRDefault="007E2DCE" w:rsidP="007E2DCE">
      <w:pPr>
        <w:ind w:firstLine="708"/>
        <w:jc w:val="both"/>
        <w:rPr>
          <w:lang w:eastAsia="en-US"/>
        </w:rPr>
      </w:pPr>
      <w:r w:rsidRPr="007402F1">
        <w:rPr>
          <w:bCs/>
        </w:rPr>
        <w:t xml:space="preserve">5.8. </w:t>
      </w:r>
      <w:r w:rsidRPr="007402F1">
        <w:rPr>
          <w:lang w:eastAsia="en-US"/>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w:t>
      </w:r>
      <w:hyperlink r:id="rId43" w:history="1">
        <w:r w:rsidRPr="007402F1">
          <w:rPr>
            <w:color w:val="0000FF"/>
            <w:lang w:eastAsia="en-US"/>
          </w:rPr>
          <w:t>частью 1.1 статьи 16</w:t>
        </w:r>
      </w:hyperlink>
      <w:r w:rsidRPr="007402F1">
        <w:rPr>
          <w:lang w:eastAsia="en-US"/>
        </w:rPr>
        <w:t xml:space="preserve"> </w:t>
      </w:r>
      <w:r w:rsidRPr="007402F1">
        <w:t>Федерального закона № 210-ФЗ</w:t>
      </w:r>
      <w:r w:rsidRPr="007402F1">
        <w:rPr>
          <w:lang w:eastAsia="en-US"/>
        </w:rPr>
        <w:t>, в целях незамедлительного устранения выявленных нарушений при оказании государственной или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14:paraId="55B6E86C" w14:textId="77777777" w:rsidR="007E2DCE" w:rsidRPr="007402F1" w:rsidRDefault="007E2DCE" w:rsidP="007E2DCE">
      <w:pPr>
        <w:ind w:firstLine="708"/>
        <w:jc w:val="both"/>
        <w:rPr>
          <w:lang w:eastAsia="en-US"/>
        </w:rPr>
      </w:pPr>
      <w:r w:rsidRPr="007402F1">
        <w:rPr>
          <w:lang w:eastAsia="en-US"/>
        </w:rPr>
        <w:t xml:space="preserve">5.9. В случае признания жалобы не подлежащей удовлетворению в ответе заявителю, указанном в </w:t>
      </w:r>
      <w:hyperlink w:anchor="Par52" w:history="1">
        <w:r w:rsidRPr="007402F1">
          <w:rPr>
            <w:color w:val="0000FF"/>
            <w:lang w:eastAsia="en-US"/>
          </w:rPr>
          <w:t>части 8</w:t>
        </w:r>
      </w:hyperlink>
      <w:r w:rsidRPr="007402F1">
        <w:rPr>
          <w:lang w:eastAsia="en-US"/>
        </w:rPr>
        <w:t xml:space="preserve"> статьи 11.2 </w:t>
      </w:r>
      <w:r w:rsidRPr="007402F1">
        <w:t>Федерального закона № 210-ФЗ</w:t>
      </w:r>
      <w:r w:rsidRPr="007402F1">
        <w:rPr>
          <w:lang w:eastAsia="en-US"/>
        </w:rPr>
        <w:t>, даются аргументированные разъяснения о причинах принятого решения, а также информация о порядке обжалования принятого решения.</w:t>
      </w:r>
    </w:p>
    <w:p w14:paraId="64FF61C7" w14:textId="77777777" w:rsidR="007E2DCE" w:rsidRPr="007402F1" w:rsidRDefault="007E2DCE" w:rsidP="007E2DCE">
      <w:pPr>
        <w:ind w:firstLine="708"/>
        <w:jc w:val="both"/>
        <w:rPr>
          <w:lang w:eastAsia="en-US"/>
        </w:rPr>
      </w:pPr>
      <w:r w:rsidRPr="007402F1">
        <w:rPr>
          <w:lang w:eastAsia="en-US"/>
        </w:rPr>
        <w:t xml:space="preserve">5.10.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w:t>
      </w:r>
      <w:hyperlink w:anchor="Par26" w:history="1">
        <w:r w:rsidRPr="007402F1">
          <w:rPr>
            <w:color w:val="0000FF"/>
            <w:lang w:eastAsia="en-US"/>
          </w:rPr>
          <w:t>частью 1</w:t>
        </w:r>
      </w:hyperlink>
      <w:r w:rsidRPr="007402F1">
        <w:rPr>
          <w:lang w:eastAsia="en-US"/>
        </w:rPr>
        <w:t xml:space="preserve"> статьи 11.2 </w:t>
      </w:r>
      <w:r w:rsidRPr="007402F1">
        <w:t>Федерального закона № 210-ФЗ</w:t>
      </w:r>
      <w:r w:rsidRPr="007402F1">
        <w:rPr>
          <w:lang w:eastAsia="en-US"/>
        </w:rPr>
        <w:t xml:space="preserve"> настоящей статьи, незамедлительно направляют имеющиеся материалы в органы прокуратуры.</w:t>
      </w:r>
    </w:p>
    <w:p w14:paraId="3456ECBB" w14:textId="77777777" w:rsidR="007E2DCE" w:rsidRPr="007A02F8" w:rsidRDefault="007E2DCE" w:rsidP="007E2DCE">
      <w:pPr>
        <w:shd w:val="clear" w:color="auto" w:fill="FFFFFF"/>
        <w:ind w:right="7"/>
        <w:jc w:val="both"/>
      </w:pPr>
    </w:p>
    <w:p w14:paraId="05C488D2" w14:textId="77777777" w:rsidR="007E2DCE" w:rsidRPr="007A02F8" w:rsidRDefault="007E2DCE" w:rsidP="007E2DCE">
      <w:pPr>
        <w:shd w:val="clear" w:color="auto" w:fill="FFFFFF"/>
        <w:ind w:left="785" w:hanging="158"/>
        <w:jc w:val="center"/>
      </w:pPr>
      <w:r w:rsidRPr="007A02F8">
        <w:rPr>
          <w:b/>
          <w:bCs/>
          <w:spacing w:val="-1"/>
          <w:lang w:val="en-US"/>
        </w:rPr>
        <w:t>VI</w:t>
      </w:r>
      <w:r w:rsidRPr="007A02F8">
        <w:rPr>
          <w:b/>
          <w:bCs/>
          <w:spacing w:val="-1"/>
        </w:rPr>
        <w:t xml:space="preserve">. Особенности выполнения административных процедур (действий) </w:t>
      </w:r>
      <w:r w:rsidRPr="007A02F8">
        <w:rPr>
          <w:b/>
          <w:bCs/>
        </w:rPr>
        <w:t>в многофункциональных центрах предоставления государственных</w:t>
      </w:r>
      <w:r>
        <w:rPr>
          <w:b/>
          <w:bCs/>
        </w:rPr>
        <w:t xml:space="preserve"> </w:t>
      </w:r>
      <w:r w:rsidRPr="007A02F8">
        <w:rPr>
          <w:b/>
          <w:bCs/>
        </w:rPr>
        <w:t>и муниципальных услуг</w:t>
      </w:r>
      <w:r>
        <w:rPr>
          <w:b/>
          <w:bCs/>
        </w:rPr>
        <w:t xml:space="preserve"> </w:t>
      </w:r>
      <w:r w:rsidRPr="007A02F8">
        <w:rPr>
          <w:b/>
          <w:bCs/>
        </w:rPr>
        <w:t>Исчерпывающий перечень административных процедур (действий)</w:t>
      </w:r>
      <w:r>
        <w:rPr>
          <w:b/>
          <w:bCs/>
        </w:rPr>
        <w:t xml:space="preserve"> </w:t>
      </w:r>
      <w:r w:rsidRPr="007A02F8">
        <w:rPr>
          <w:b/>
          <w:bCs/>
        </w:rPr>
        <w:t>при предоставлении муниципальной</w:t>
      </w:r>
      <w:r>
        <w:rPr>
          <w:b/>
          <w:bCs/>
        </w:rPr>
        <w:t xml:space="preserve"> </w:t>
      </w:r>
      <w:r w:rsidRPr="007A02F8">
        <w:rPr>
          <w:b/>
          <w:bCs/>
        </w:rPr>
        <w:t>услуги,</w:t>
      </w:r>
      <w:r>
        <w:rPr>
          <w:b/>
          <w:bCs/>
        </w:rPr>
        <w:t xml:space="preserve"> </w:t>
      </w:r>
      <w:r w:rsidRPr="007A02F8">
        <w:rPr>
          <w:b/>
          <w:bCs/>
        </w:rPr>
        <w:t>выполняемых многофункциональными центрами</w:t>
      </w:r>
    </w:p>
    <w:p w14:paraId="5FC18D52" w14:textId="77777777" w:rsidR="007E2DCE" w:rsidRPr="007A02F8" w:rsidRDefault="007E2DCE" w:rsidP="007E2DCE">
      <w:pPr>
        <w:shd w:val="clear" w:color="auto" w:fill="FFFFFF"/>
        <w:ind w:left="720"/>
      </w:pPr>
      <w:r w:rsidRPr="007A02F8">
        <w:t>6.1. Многофункциональный центр осуществляет:</w:t>
      </w:r>
    </w:p>
    <w:p w14:paraId="1F576300" w14:textId="77777777" w:rsidR="007E2DCE" w:rsidRPr="007A02F8" w:rsidRDefault="007E2DCE" w:rsidP="00414F40">
      <w:pPr>
        <w:widowControl w:val="0"/>
        <w:numPr>
          <w:ilvl w:val="0"/>
          <w:numId w:val="45"/>
        </w:numPr>
        <w:shd w:val="clear" w:color="auto" w:fill="FFFFFF"/>
        <w:tabs>
          <w:tab w:val="left" w:pos="878"/>
        </w:tabs>
        <w:autoSpaceDE w:val="0"/>
        <w:autoSpaceDN w:val="0"/>
        <w:adjustRightInd w:val="0"/>
        <w:ind w:right="29" w:hanging="360"/>
        <w:jc w:val="both"/>
      </w:pPr>
      <w:r w:rsidRPr="007A02F8">
        <w:t xml:space="preserve">информирование Заявителей о порядке предоставления Услуги в многофункциональном </w:t>
      </w:r>
      <w:r w:rsidRPr="007A02F8">
        <w:lastRenderedPageBreak/>
        <w:t>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14:paraId="767DB32A" w14:textId="77777777" w:rsidR="007E2DCE" w:rsidRPr="007A02F8" w:rsidRDefault="007E2DCE" w:rsidP="007E2DCE">
      <w:pPr>
        <w:shd w:val="clear" w:color="auto" w:fill="FFFFFF"/>
        <w:jc w:val="both"/>
      </w:pPr>
      <w:r w:rsidRPr="007A02F8">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w:t>
      </w:r>
      <w:r>
        <w:t xml:space="preserve"> </w:t>
      </w:r>
      <w:r w:rsidRPr="007A02F8">
        <w:t>на бумажном носителе и заверение выписок из информационных систем органов, участвующих в предоставлении Услуги;</w:t>
      </w:r>
    </w:p>
    <w:p w14:paraId="4F4F4CFD" w14:textId="77777777" w:rsidR="007E2DCE" w:rsidRPr="007A02F8" w:rsidRDefault="007E2DCE" w:rsidP="007E2DCE">
      <w:pPr>
        <w:shd w:val="clear" w:color="auto" w:fill="FFFFFF"/>
        <w:tabs>
          <w:tab w:val="left" w:pos="878"/>
        </w:tabs>
        <w:ind w:left="713" w:right="29"/>
        <w:jc w:val="center"/>
      </w:pPr>
      <w:r w:rsidRPr="007A02F8">
        <w:t>- иные процедуры и действия, предусмотренные Федеральным законом №210-ФЗ.</w:t>
      </w:r>
      <w:r>
        <w:t xml:space="preserve">     </w:t>
      </w:r>
      <w:r w:rsidRPr="007A02F8">
        <w:rPr>
          <w:b/>
          <w:bCs/>
          <w:spacing w:val="-1"/>
        </w:rPr>
        <w:t>Информирование заявителей</w:t>
      </w:r>
    </w:p>
    <w:p w14:paraId="30497422" w14:textId="77777777" w:rsidR="007E2DCE" w:rsidRPr="007A02F8" w:rsidRDefault="007E2DCE" w:rsidP="007E2DCE">
      <w:pPr>
        <w:shd w:val="clear" w:color="auto" w:fill="FFFFFF"/>
        <w:tabs>
          <w:tab w:val="left" w:pos="1202"/>
        </w:tabs>
        <w:ind w:left="713"/>
      </w:pPr>
      <w:r w:rsidRPr="007A02F8">
        <w:rPr>
          <w:spacing w:val="-6"/>
        </w:rPr>
        <w:t>6.2.</w:t>
      </w:r>
      <w:r w:rsidRPr="007A02F8">
        <w:tab/>
        <w:t>Информирование Заявителя осуществляется следующими способами:</w:t>
      </w:r>
    </w:p>
    <w:p w14:paraId="0CF8F740" w14:textId="77777777" w:rsidR="007E2DCE" w:rsidRPr="007A02F8" w:rsidRDefault="007E2DCE" w:rsidP="007E2DCE">
      <w:pPr>
        <w:shd w:val="clear" w:color="auto" w:fill="FFFFFF"/>
        <w:tabs>
          <w:tab w:val="left" w:pos="1015"/>
        </w:tabs>
        <w:ind w:left="7" w:firstLine="720"/>
        <w:jc w:val="both"/>
      </w:pPr>
      <w:r w:rsidRPr="007A02F8">
        <w:rPr>
          <w:spacing w:val="-10"/>
        </w:rPr>
        <w:t>а)</w:t>
      </w:r>
      <w:r w:rsidRPr="007A02F8">
        <w:tab/>
        <w:t>посредством привлечения средств массовой информации, а также путем</w:t>
      </w:r>
      <w:r w:rsidRPr="007A02F8">
        <w:br/>
        <w:t>размещения информации на официальных сайтах и информационных стендах</w:t>
      </w:r>
      <w:r w:rsidRPr="007A02F8">
        <w:br/>
        <w:t>многофункциональных центров;</w:t>
      </w:r>
    </w:p>
    <w:p w14:paraId="4631FCE2" w14:textId="77777777" w:rsidR="007E2DCE" w:rsidRPr="007A02F8" w:rsidRDefault="007E2DCE" w:rsidP="007E2DCE">
      <w:pPr>
        <w:shd w:val="clear" w:color="auto" w:fill="FFFFFF"/>
        <w:tabs>
          <w:tab w:val="left" w:pos="1015"/>
        </w:tabs>
        <w:ind w:left="7" w:right="7" w:firstLine="720"/>
        <w:jc w:val="both"/>
      </w:pPr>
      <w:r w:rsidRPr="007A02F8">
        <w:rPr>
          <w:spacing w:val="-8"/>
        </w:rPr>
        <w:t>б)</w:t>
      </w:r>
      <w:r w:rsidRPr="007A02F8">
        <w:tab/>
        <w:t>при обращении Заявителя в многофункциональный центр лично, по</w:t>
      </w:r>
      <w:r w:rsidRPr="007A02F8">
        <w:br/>
        <w:t>телефону, посредством почтовых отправлений, либо по электронной почте.</w:t>
      </w:r>
    </w:p>
    <w:p w14:paraId="06BF5182" w14:textId="77777777" w:rsidR="007E2DCE" w:rsidRPr="007A02F8" w:rsidRDefault="007E2DCE" w:rsidP="007E2DCE">
      <w:pPr>
        <w:shd w:val="clear" w:color="auto" w:fill="FFFFFF"/>
        <w:ind w:left="14" w:right="14" w:firstLine="698"/>
        <w:jc w:val="both"/>
      </w:pPr>
      <w:r w:rsidRPr="007A02F8">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14:paraId="74A68ED0" w14:textId="77777777" w:rsidR="007E2DCE" w:rsidRPr="007A02F8" w:rsidRDefault="007E2DCE" w:rsidP="007E2DCE">
      <w:pPr>
        <w:shd w:val="clear" w:color="auto" w:fill="FFFFFF"/>
        <w:ind w:left="14" w:right="14" w:firstLine="698"/>
        <w:jc w:val="both"/>
      </w:pPr>
      <w:r w:rsidRPr="007A02F8">
        <w:rPr>
          <w:spacing w:val="-2"/>
        </w:rPr>
        <w:t xml:space="preserve">Рекомендуемое время предоставления консультации - не более 15 минут, время </w:t>
      </w:r>
      <w:r w:rsidRPr="007A02F8">
        <w:t>ожидания в очереди в секторе информирования для получения информации об Услуге не может превышать 15 минут.</w:t>
      </w:r>
    </w:p>
    <w:p w14:paraId="34C1B04F" w14:textId="77777777" w:rsidR="007E2DCE" w:rsidRPr="007A02F8" w:rsidRDefault="007E2DCE" w:rsidP="007E2DCE">
      <w:pPr>
        <w:shd w:val="clear" w:color="auto" w:fill="FFFFFF"/>
        <w:ind w:firstLine="706"/>
        <w:jc w:val="both"/>
      </w:pPr>
      <w:r w:rsidRPr="007A02F8">
        <w:rPr>
          <w:spacing w:val="-3"/>
        </w:rPr>
        <w:t xml:space="preserve">Ответ на телефонный звонок должен начинаться с информации о наименовании </w:t>
      </w:r>
      <w:r w:rsidRPr="007A02F8">
        <w:t>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05958C29" w14:textId="77777777" w:rsidR="007E2DCE" w:rsidRPr="007A02F8" w:rsidRDefault="007E2DCE" w:rsidP="007E2DCE">
      <w:pPr>
        <w:shd w:val="clear" w:color="auto" w:fill="FFFFFF"/>
        <w:ind w:right="7" w:firstLine="698"/>
        <w:jc w:val="both"/>
      </w:pPr>
      <w:r w:rsidRPr="007A02F8">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w:t>
      </w:r>
      <w:r w:rsidRPr="007A02F8">
        <w:rPr>
          <w:spacing w:val="-2"/>
        </w:rPr>
        <w:t xml:space="preserve">указанному в обращении, поступившем в многофункциональный центр в письменной </w:t>
      </w:r>
      <w:r w:rsidRPr="007A02F8">
        <w:t>форме.</w:t>
      </w:r>
    </w:p>
    <w:p w14:paraId="552EC2FB" w14:textId="77777777" w:rsidR="007E2DCE" w:rsidRPr="007A02F8" w:rsidRDefault="007E2DCE" w:rsidP="007E2DCE">
      <w:pPr>
        <w:shd w:val="clear" w:color="auto" w:fill="FFFFFF"/>
        <w:ind w:left="598"/>
      </w:pPr>
      <w:r w:rsidRPr="007A02F8">
        <w:rPr>
          <w:b/>
          <w:bCs/>
        </w:rPr>
        <w:t>Выдача заявителю результата предоставления муниципальной услуги</w:t>
      </w:r>
    </w:p>
    <w:p w14:paraId="7DFAF8F6" w14:textId="77777777" w:rsidR="007E2DCE" w:rsidRPr="007A02F8" w:rsidRDefault="007E2DCE" w:rsidP="007E2DCE">
      <w:pPr>
        <w:shd w:val="clear" w:color="auto" w:fill="FFFFFF"/>
        <w:tabs>
          <w:tab w:val="left" w:pos="1202"/>
        </w:tabs>
        <w:ind w:right="22" w:firstLine="713"/>
        <w:jc w:val="both"/>
      </w:pPr>
      <w:r w:rsidRPr="007A02F8">
        <w:rPr>
          <w:spacing w:val="-7"/>
        </w:rPr>
        <w:t>6.3.</w:t>
      </w:r>
      <w:r w:rsidRPr="007A02F8">
        <w:tab/>
      </w:r>
      <w:r w:rsidRPr="007A02F8">
        <w:rPr>
          <w:spacing w:val="-1"/>
        </w:rPr>
        <w:t>При наличии в заявлении указания о выдаче результатов оказания Услуги</w:t>
      </w:r>
      <w:r>
        <w:rPr>
          <w:spacing w:val="-1"/>
        </w:rPr>
        <w:t xml:space="preserve"> </w:t>
      </w:r>
      <w:r w:rsidRPr="007A02F8">
        <w:t>через многофункциональный центр Уполномоченный орган передает документы</w:t>
      </w:r>
      <w:r>
        <w:t xml:space="preserve"> </w:t>
      </w:r>
      <w:r w:rsidRPr="007A02F8">
        <w:rPr>
          <w:spacing w:val="-1"/>
        </w:rPr>
        <w:t>в многофункциональный центр для последующей выдачи Заявителю (представителю</w:t>
      </w:r>
      <w:r>
        <w:rPr>
          <w:spacing w:val="-1"/>
        </w:rPr>
        <w:t xml:space="preserve"> </w:t>
      </w:r>
      <w:r w:rsidRPr="007A02F8">
        <w:t>Заявителя) способом, согласно заключенным соглашениям о взаимодействии</w:t>
      </w:r>
      <w:r>
        <w:t xml:space="preserve"> </w:t>
      </w:r>
      <w:r w:rsidRPr="007A02F8">
        <w:t>заключенным между Уполномоченным органом и многофункциональным центром.</w:t>
      </w:r>
    </w:p>
    <w:p w14:paraId="202DF725" w14:textId="77777777" w:rsidR="007E2DCE" w:rsidRPr="007A02F8" w:rsidRDefault="007E2DCE" w:rsidP="007E2DCE">
      <w:pPr>
        <w:shd w:val="clear" w:color="auto" w:fill="FFFFFF"/>
        <w:ind w:right="7" w:firstLine="698"/>
        <w:jc w:val="both"/>
      </w:pPr>
      <w:r w:rsidRPr="007A02F8">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w:t>
      </w:r>
      <w:r>
        <w:t xml:space="preserve"> </w:t>
      </w:r>
      <w:r w:rsidRPr="007A02F8">
        <w:t>Российской Федерации от 27 сентября 2011 г. № 797 «О взаимодействии между</w:t>
      </w:r>
      <w:r>
        <w:t xml:space="preserve"> </w:t>
      </w:r>
      <w:r w:rsidRPr="007A02F8">
        <w:rPr>
          <w:spacing w:val="-2"/>
        </w:rPr>
        <w:t>многофункциональными</w:t>
      </w:r>
      <w:r w:rsidRPr="007A02F8">
        <w:tab/>
      </w:r>
      <w:r w:rsidRPr="007A02F8">
        <w:rPr>
          <w:spacing w:val="-5"/>
        </w:rPr>
        <w:t>центрами</w:t>
      </w:r>
      <w:r>
        <w:rPr>
          <w:spacing w:val="-5"/>
        </w:rPr>
        <w:t xml:space="preserve"> </w:t>
      </w:r>
      <w:r w:rsidRPr="007A02F8">
        <w:rPr>
          <w:spacing w:val="-2"/>
        </w:rPr>
        <w:t>предоставления</w:t>
      </w:r>
      <w:r w:rsidRPr="007A02F8">
        <w:tab/>
      </w:r>
      <w:r w:rsidRPr="007A02F8">
        <w:rPr>
          <w:spacing w:val="-2"/>
        </w:rPr>
        <w:t>государственных</w:t>
      </w:r>
      <w:r>
        <w:rPr>
          <w:spacing w:val="-2"/>
        </w:rPr>
        <w:t xml:space="preserve"> </w:t>
      </w:r>
      <w:r w:rsidRPr="007A02F8">
        <w:rPr>
          <w:spacing w:val="-2"/>
        </w:rPr>
        <w:t xml:space="preserve">и муниципальных услуг и федеральными органами исполнительной власти, органами </w:t>
      </w:r>
      <w:r w:rsidRPr="007A02F8">
        <w:t>государственных внебюджетных фондов, органами государственной власти субъектов Российской Федерации, органами местного самоуправления».</w:t>
      </w:r>
    </w:p>
    <w:p w14:paraId="1E6F10FF" w14:textId="77777777" w:rsidR="007E2DCE" w:rsidRPr="007A02F8" w:rsidRDefault="007E2DCE" w:rsidP="007E2DCE">
      <w:pPr>
        <w:shd w:val="clear" w:color="auto" w:fill="FFFFFF"/>
        <w:ind w:left="14" w:right="7" w:firstLine="713"/>
        <w:jc w:val="both"/>
      </w:pPr>
      <w:r w:rsidRPr="007A02F8">
        <w:t>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25EBD636" w14:textId="77777777" w:rsidR="007E2DCE" w:rsidRPr="007A02F8" w:rsidRDefault="007E2DCE" w:rsidP="007E2DCE">
      <w:pPr>
        <w:shd w:val="clear" w:color="auto" w:fill="FFFFFF"/>
        <w:ind w:left="713"/>
      </w:pPr>
      <w:r w:rsidRPr="007A02F8">
        <w:t>Работник многофункционального центра осуществляет следующие действия:</w:t>
      </w:r>
    </w:p>
    <w:p w14:paraId="6385ABB5" w14:textId="77777777" w:rsidR="007E2DCE" w:rsidRPr="007A02F8" w:rsidRDefault="007E2DCE" w:rsidP="00414F40">
      <w:pPr>
        <w:widowControl w:val="0"/>
        <w:numPr>
          <w:ilvl w:val="0"/>
          <w:numId w:val="38"/>
        </w:numPr>
        <w:shd w:val="clear" w:color="auto" w:fill="FFFFFF"/>
        <w:tabs>
          <w:tab w:val="left" w:pos="871"/>
        </w:tabs>
        <w:autoSpaceDE w:val="0"/>
        <w:autoSpaceDN w:val="0"/>
        <w:adjustRightInd w:val="0"/>
        <w:ind w:left="927" w:right="14" w:hanging="360"/>
        <w:jc w:val="both"/>
      </w:pPr>
      <w:r w:rsidRPr="007A02F8">
        <w:rPr>
          <w:spacing w:val="-2"/>
        </w:rPr>
        <w:t xml:space="preserve">устанавливает личность Заявителя на основании документа, удостоверяющего </w:t>
      </w:r>
      <w:r w:rsidRPr="007A02F8">
        <w:t>личность в соответствии с законодательством Российской Федерации;</w:t>
      </w:r>
    </w:p>
    <w:p w14:paraId="1A1933A5" w14:textId="77777777" w:rsidR="007E2DCE" w:rsidRPr="007A02F8" w:rsidRDefault="007E2DCE" w:rsidP="00414F40">
      <w:pPr>
        <w:widowControl w:val="0"/>
        <w:numPr>
          <w:ilvl w:val="0"/>
          <w:numId w:val="38"/>
        </w:numPr>
        <w:shd w:val="clear" w:color="auto" w:fill="FFFFFF"/>
        <w:tabs>
          <w:tab w:val="left" w:pos="871"/>
        </w:tabs>
        <w:autoSpaceDE w:val="0"/>
        <w:autoSpaceDN w:val="0"/>
        <w:adjustRightInd w:val="0"/>
        <w:ind w:left="927" w:right="7" w:hanging="360"/>
        <w:jc w:val="both"/>
      </w:pPr>
      <w:r w:rsidRPr="007A02F8">
        <w:t>проверяет полномочия представителя Заявителя (в случае обращения представителя Заявителя);</w:t>
      </w:r>
    </w:p>
    <w:p w14:paraId="53DF0234" w14:textId="77777777" w:rsidR="007E2DCE" w:rsidRPr="007A02F8" w:rsidRDefault="007E2DCE" w:rsidP="00414F40">
      <w:pPr>
        <w:widowControl w:val="0"/>
        <w:numPr>
          <w:ilvl w:val="0"/>
          <w:numId w:val="38"/>
        </w:numPr>
        <w:shd w:val="clear" w:color="auto" w:fill="FFFFFF"/>
        <w:tabs>
          <w:tab w:val="left" w:pos="871"/>
        </w:tabs>
        <w:autoSpaceDE w:val="0"/>
        <w:autoSpaceDN w:val="0"/>
        <w:adjustRightInd w:val="0"/>
        <w:ind w:left="927" w:hanging="360"/>
      </w:pPr>
      <w:r w:rsidRPr="007A02F8">
        <w:rPr>
          <w:spacing w:val="-1"/>
        </w:rPr>
        <w:t>определяет статус исполнения заявления;</w:t>
      </w:r>
    </w:p>
    <w:p w14:paraId="2D6466C0" w14:textId="77777777" w:rsidR="007E2DCE" w:rsidRPr="007A02F8" w:rsidRDefault="007E2DCE" w:rsidP="00414F40">
      <w:pPr>
        <w:widowControl w:val="0"/>
        <w:numPr>
          <w:ilvl w:val="0"/>
          <w:numId w:val="38"/>
        </w:numPr>
        <w:shd w:val="clear" w:color="auto" w:fill="FFFFFF"/>
        <w:tabs>
          <w:tab w:val="left" w:pos="871"/>
        </w:tabs>
        <w:autoSpaceDE w:val="0"/>
        <w:autoSpaceDN w:val="0"/>
        <w:adjustRightInd w:val="0"/>
        <w:ind w:left="927" w:hanging="360"/>
        <w:jc w:val="both"/>
      </w:pPr>
      <w:r w:rsidRPr="007A02F8">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w:t>
      </w:r>
      <w:r w:rsidRPr="007A02F8">
        <w:lastRenderedPageBreak/>
        <w:t>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FC68FC4" w14:textId="77777777" w:rsidR="007E2DCE" w:rsidRPr="007A02F8" w:rsidRDefault="007E2DCE" w:rsidP="00414F40">
      <w:pPr>
        <w:widowControl w:val="0"/>
        <w:numPr>
          <w:ilvl w:val="0"/>
          <w:numId w:val="38"/>
        </w:numPr>
        <w:shd w:val="clear" w:color="auto" w:fill="FFFFFF"/>
        <w:tabs>
          <w:tab w:val="left" w:pos="871"/>
        </w:tabs>
        <w:autoSpaceDE w:val="0"/>
        <w:autoSpaceDN w:val="0"/>
        <w:adjustRightInd w:val="0"/>
        <w:ind w:left="927" w:right="7" w:hanging="360"/>
        <w:jc w:val="both"/>
      </w:pPr>
      <w:r w:rsidRPr="007A02F8">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F863EFF" w14:textId="77777777" w:rsidR="007E2DCE" w:rsidRPr="007A02F8" w:rsidRDefault="007E2DCE" w:rsidP="00414F40">
      <w:pPr>
        <w:widowControl w:val="0"/>
        <w:numPr>
          <w:ilvl w:val="0"/>
          <w:numId w:val="38"/>
        </w:numPr>
        <w:shd w:val="clear" w:color="auto" w:fill="FFFFFF"/>
        <w:tabs>
          <w:tab w:val="left" w:pos="871"/>
        </w:tabs>
        <w:autoSpaceDE w:val="0"/>
        <w:autoSpaceDN w:val="0"/>
        <w:adjustRightInd w:val="0"/>
        <w:ind w:left="927" w:right="14" w:hanging="360"/>
        <w:jc w:val="both"/>
      </w:pPr>
      <w:r w:rsidRPr="007A02F8">
        <w:t>выдает документы Заявителю, при необходимости запрашивает у Заявителя подписи за каждый выданный документ;</w:t>
      </w:r>
    </w:p>
    <w:p w14:paraId="5C2BB2F2" w14:textId="77777777" w:rsidR="007E2DCE" w:rsidRDefault="007E2DCE" w:rsidP="00414F40">
      <w:pPr>
        <w:widowControl w:val="0"/>
        <w:numPr>
          <w:ilvl w:val="0"/>
          <w:numId w:val="38"/>
        </w:numPr>
        <w:shd w:val="clear" w:color="auto" w:fill="FFFFFF"/>
        <w:tabs>
          <w:tab w:val="left" w:pos="871"/>
        </w:tabs>
        <w:autoSpaceDE w:val="0"/>
        <w:autoSpaceDN w:val="0"/>
        <w:adjustRightInd w:val="0"/>
        <w:ind w:left="927" w:right="7" w:hanging="360"/>
        <w:jc w:val="both"/>
        <w:rPr>
          <w:sz w:val="28"/>
          <w:szCs w:val="28"/>
        </w:rPr>
      </w:pPr>
      <w:r w:rsidRPr="007A02F8">
        <w:rPr>
          <w:spacing w:val="-1"/>
        </w:rPr>
        <w:t xml:space="preserve">запрашивает согласие Заявителя на участие в смс-опросе для оценки качества </w:t>
      </w:r>
      <w:r w:rsidRPr="007A02F8">
        <w:t>предоставленной Услуги многофункциональным центром</w:t>
      </w:r>
      <w:r>
        <w:rPr>
          <w:sz w:val="28"/>
          <w:szCs w:val="28"/>
        </w:rPr>
        <w:t>.</w:t>
      </w:r>
    </w:p>
    <w:p w14:paraId="137CE6ED" w14:textId="77777777" w:rsidR="007E2DCE" w:rsidRDefault="007E2DCE" w:rsidP="007E2DCE">
      <w:pPr>
        <w:shd w:val="clear" w:color="auto" w:fill="FFFFFF"/>
        <w:tabs>
          <w:tab w:val="left" w:pos="871"/>
        </w:tabs>
        <w:ind w:right="7"/>
        <w:jc w:val="both"/>
        <w:rPr>
          <w:sz w:val="28"/>
          <w:szCs w:val="28"/>
        </w:rPr>
      </w:pPr>
    </w:p>
    <w:p w14:paraId="39B3D2FC" w14:textId="77777777" w:rsidR="007E2DCE" w:rsidRDefault="007E2DCE" w:rsidP="007E2DCE">
      <w:pPr>
        <w:shd w:val="clear" w:color="auto" w:fill="FFFFFF"/>
        <w:tabs>
          <w:tab w:val="left" w:pos="871"/>
        </w:tabs>
        <w:ind w:right="7"/>
        <w:jc w:val="both"/>
        <w:rPr>
          <w:sz w:val="28"/>
          <w:szCs w:val="28"/>
        </w:rPr>
      </w:pPr>
    </w:p>
    <w:p w14:paraId="42B1F2ED" w14:textId="77777777" w:rsidR="007E2DCE" w:rsidRDefault="007E2DCE" w:rsidP="007E2DCE">
      <w:pPr>
        <w:shd w:val="clear" w:color="auto" w:fill="FFFFFF"/>
        <w:tabs>
          <w:tab w:val="left" w:pos="871"/>
        </w:tabs>
        <w:ind w:right="7"/>
        <w:jc w:val="both"/>
        <w:rPr>
          <w:sz w:val="28"/>
          <w:szCs w:val="28"/>
        </w:rPr>
      </w:pPr>
    </w:p>
    <w:p w14:paraId="3FC13EB9" w14:textId="77777777" w:rsidR="007E2DCE" w:rsidRDefault="007E2DCE" w:rsidP="007E2DCE">
      <w:pPr>
        <w:shd w:val="clear" w:color="auto" w:fill="FFFFFF"/>
        <w:tabs>
          <w:tab w:val="left" w:pos="871"/>
        </w:tabs>
        <w:ind w:right="7"/>
        <w:jc w:val="both"/>
        <w:rPr>
          <w:sz w:val="28"/>
          <w:szCs w:val="28"/>
        </w:rPr>
      </w:pPr>
    </w:p>
    <w:p w14:paraId="739003C3" w14:textId="77777777" w:rsidR="007E2DCE" w:rsidRDefault="007E2DCE" w:rsidP="007E2DCE">
      <w:pPr>
        <w:shd w:val="clear" w:color="auto" w:fill="FFFFFF"/>
        <w:tabs>
          <w:tab w:val="left" w:pos="871"/>
        </w:tabs>
        <w:ind w:right="7"/>
        <w:jc w:val="both"/>
        <w:rPr>
          <w:sz w:val="28"/>
          <w:szCs w:val="28"/>
        </w:rPr>
      </w:pPr>
    </w:p>
    <w:p w14:paraId="76ED57C2" w14:textId="77777777" w:rsidR="007E2DCE" w:rsidRDefault="007E2DCE" w:rsidP="007E2DCE">
      <w:pPr>
        <w:shd w:val="clear" w:color="auto" w:fill="FFFFFF"/>
        <w:tabs>
          <w:tab w:val="left" w:pos="871"/>
        </w:tabs>
        <w:ind w:right="7"/>
        <w:jc w:val="both"/>
        <w:rPr>
          <w:sz w:val="28"/>
          <w:szCs w:val="28"/>
        </w:rPr>
      </w:pPr>
    </w:p>
    <w:p w14:paraId="0A4C9A80" w14:textId="77777777" w:rsidR="007E2DCE" w:rsidRDefault="007E2DCE" w:rsidP="007E2DCE">
      <w:pPr>
        <w:shd w:val="clear" w:color="auto" w:fill="FFFFFF"/>
        <w:tabs>
          <w:tab w:val="left" w:pos="871"/>
        </w:tabs>
        <w:spacing w:line="360" w:lineRule="exact"/>
        <w:ind w:right="7"/>
        <w:jc w:val="both"/>
        <w:rPr>
          <w:sz w:val="28"/>
          <w:szCs w:val="28"/>
        </w:rPr>
      </w:pPr>
    </w:p>
    <w:p w14:paraId="37CFDF11" w14:textId="77777777" w:rsidR="007E2DCE" w:rsidRDefault="007E2DCE" w:rsidP="007E2DCE">
      <w:pPr>
        <w:shd w:val="clear" w:color="auto" w:fill="FFFFFF"/>
        <w:tabs>
          <w:tab w:val="left" w:pos="871"/>
        </w:tabs>
        <w:spacing w:line="360" w:lineRule="exact"/>
        <w:ind w:right="7"/>
        <w:jc w:val="both"/>
        <w:rPr>
          <w:sz w:val="28"/>
          <w:szCs w:val="28"/>
        </w:rPr>
      </w:pPr>
    </w:p>
    <w:p w14:paraId="3CAD5C5A" w14:textId="77777777" w:rsidR="007E2DCE" w:rsidRDefault="007E2DCE" w:rsidP="007E2DCE">
      <w:pPr>
        <w:shd w:val="clear" w:color="auto" w:fill="FFFFFF"/>
        <w:tabs>
          <w:tab w:val="left" w:pos="871"/>
        </w:tabs>
        <w:spacing w:line="360" w:lineRule="exact"/>
        <w:ind w:right="7"/>
        <w:jc w:val="both"/>
        <w:rPr>
          <w:sz w:val="28"/>
          <w:szCs w:val="28"/>
        </w:rPr>
      </w:pPr>
    </w:p>
    <w:p w14:paraId="61BCC5FB" w14:textId="77777777" w:rsidR="007E2DCE" w:rsidRDefault="007E2DCE" w:rsidP="007E2DCE">
      <w:pPr>
        <w:shd w:val="clear" w:color="auto" w:fill="FFFFFF"/>
        <w:tabs>
          <w:tab w:val="left" w:pos="871"/>
        </w:tabs>
        <w:spacing w:line="360" w:lineRule="exact"/>
        <w:ind w:right="7"/>
        <w:jc w:val="both"/>
        <w:rPr>
          <w:sz w:val="28"/>
          <w:szCs w:val="28"/>
        </w:rPr>
      </w:pPr>
    </w:p>
    <w:p w14:paraId="22040D7F" w14:textId="77777777" w:rsidR="007E2DCE" w:rsidRDefault="007E2DCE" w:rsidP="007E2DCE">
      <w:pPr>
        <w:shd w:val="clear" w:color="auto" w:fill="FFFFFF"/>
        <w:tabs>
          <w:tab w:val="left" w:pos="871"/>
        </w:tabs>
        <w:spacing w:line="360" w:lineRule="exact"/>
        <w:ind w:right="7"/>
        <w:jc w:val="both"/>
        <w:rPr>
          <w:sz w:val="28"/>
          <w:szCs w:val="28"/>
        </w:rPr>
      </w:pPr>
    </w:p>
    <w:p w14:paraId="1086766A" w14:textId="77777777" w:rsidR="007E2DCE" w:rsidRDefault="007E2DCE" w:rsidP="007E2DCE">
      <w:pPr>
        <w:ind w:left="5670"/>
        <w:jc w:val="right"/>
        <w:rPr>
          <w:lang w:eastAsia="en-US"/>
        </w:rPr>
      </w:pPr>
    </w:p>
    <w:p w14:paraId="1179799B" w14:textId="77777777" w:rsidR="007E2DCE" w:rsidRDefault="007E2DCE" w:rsidP="007E2DCE">
      <w:pPr>
        <w:ind w:left="5670"/>
        <w:jc w:val="right"/>
        <w:rPr>
          <w:lang w:eastAsia="en-US"/>
        </w:rPr>
      </w:pPr>
    </w:p>
    <w:p w14:paraId="7C3AF284" w14:textId="77777777" w:rsidR="007E2DCE" w:rsidRDefault="007E2DCE" w:rsidP="007E2DCE">
      <w:pPr>
        <w:ind w:left="5670"/>
        <w:jc w:val="right"/>
        <w:rPr>
          <w:lang w:eastAsia="en-US"/>
        </w:rPr>
      </w:pPr>
    </w:p>
    <w:p w14:paraId="7C76AF88" w14:textId="77777777" w:rsidR="007E2DCE" w:rsidRDefault="007E2DCE" w:rsidP="007E2DCE">
      <w:pPr>
        <w:ind w:left="5670"/>
        <w:jc w:val="right"/>
        <w:rPr>
          <w:lang w:eastAsia="en-US"/>
        </w:rPr>
      </w:pPr>
    </w:p>
    <w:p w14:paraId="7038DEBA" w14:textId="77777777" w:rsidR="007E2DCE" w:rsidRPr="00E23C9E" w:rsidRDefault="007E2DCE" w:rsidP="007E2DCE">
      <w:pPr>
        <w:ind w:left="5670"/>
        <w:jc w:val="right"/>
        <w:rPr>
          <w:color w:val="000000" w:themeColor="text1"/>
          <w:lang w:eastAsia="en-US"/>
        </w:rPr>
      </w:pPr>
      <w:r>
        <w:rPr>
          <w:lang w:eastAsia="en-US"/>
        </w:rPr>
        <w:t xml:space="preserve">Приложение </w:t>
      </w:r>
      <w:r w:rsidRPr="00E23C9E">
        <w:rPr>
          <w:lang w:eastAsia="en-US"/>
        </w:rPr>
        <w:t>№ 1</w:t>
      </w:r>
      <w:r w:rsidRPr="00E23C9E">
        <w:rPr>
          <w:lang w:eastAsia="en-US"/>
        </w:rPr>
        <w:br/>
      </w:r>
      <w:r w:rsidRPr="00E23C9E">
        <w:rPr>
          <w:color w:val="000000" w:themeColor="text1"/>
          <w:lang w:eastAsia="en-US"/>
        </w:rPr>
        <w:t>к Административному регламенту</w:t>
      </w:r>
    </w:p>
    <w:p w14:paraId="50C57C2E" w14:textId="77777777" w:rsidR="007E2DCE" w:rsidRPr="00E23C9E" w:rsidRDefault="007E2DCE" w:rsidP="007E2DCE">
      <w:pPr>
        <w:ind w:left="5670"/>
        <w:jc w:val="right"/>
        <w:rPr>
          <w:color w:val="000000" w:themeColor="text1"/>
          <w:lang w:eastAsia="en-US"/>
        </w:rPr>
      </w:pPr>
      <w:r w:rsidRPr="00E23C9E">
        <w:rPr>
          <w:color w:val="000000" w:themeColor="text1"/>
          <w:lang w:eastAsia="en-US"/>
        </w:rPr>
        <w:t xml:space="preserve"> предоставления муниципальной услуги</w:t>
      </w:r>
    </w:p>
    <w:p w14:paraId="4339DF3B" w14:textId="77777777" w:rsidR="007E2DCE" w:rsidRDefault="007E2DCE" w:rsidP="007E2DCE">
      <w:pPr>
        <w:ind w:left="5670"/>
        <w:jc w:val="right"/>
        <w:rPr>
          <w:bCs/>
          <w:iCs/>
          <w:color w:val="000000"/>
        </w:rPr>
      </w:pPr>
      <w:r w:rsidRPr="00E23C9E">
        <w:rPr>
          <w:color w:val="000000" w:themeColor="text1"/>
          <w:lang w:eastAsia="en-US"/>
        </w:rPr>
        <w:t xml:space="preserve"> </w:t>
      </w:r>
      <w:r w:rsidRPr="00E23C9E">
        <w:rPr>
          <w:color w:val="000000"/>
        </w:rPr>
        <w:t>«</w:t>
      </w:r>
      <w:r w:rsidRPr="00E23C9E">
        <w:t>Присвоение адреса объекту адресации, изменение и аннулирование такого адреса</w:t>
      </w:r>
      <w:r>
        <w:t>»</w:t>
      </w:r>
    </w:p>
    <w:p w14:paraId="1E35B134" w14:textId="77777777" w:rsidR="007E2DCE" w:rsidRDefault="007E2DCE" w:rsidP="007E2DCE">
      <w:pPr>
        <w:ind w:left="5670"/>
        <w:jc w:val="right"/>
        <w:rPr>
          <w:bCs/>
          <w:iCs/>
          <w:color w:val="000000"/>
        </w:rPr>
      </w:pPr>
    </w:p>
    <w:p w14:paraId="0CDBD868" w14:textId="77777777" w:rsidR="007E2DCE" w:rsidRPr="006525FA" w:rsidRDefault="007E2DCE" w:rsidP="007E2DCE">
      <w:pPr>
        <w:ind w:firstLine="720"/>
        <w:jc w:val="right"/>
        <w:rPr>
          <w:bCs/>
          <w:i/>
          <w:sz w:val="28"/>
          <w:szCs w:val="28"/>
        </w:rPr>
      </w:pPr>
      <w:r>
        <w:rPr>
          <w:bCs/>
          <w:i/>
          <w:sz w:val="28"/>
          <w:szCs w:val="28"/>
        </w:rPr>
        <w:t>образец</w:t>
      </w:r>
    </w:p>
    <w:p w14:paraId="6909D051" w14:textId="77777777" w:rsidR="007E2DCE" w:rsidRPr="006525FA" w:rsidRDefault="007E2DCE" w:rsidP="007E2DCE">
      <w:pPr>
        <w:ind w:firstLine="720"/>
        <w:jc w:val="both"/>
        <w:rPr>
          <w:bCs/>
          <w:sz w:val="28"/>
          <w:szCs w:val="28"/>
        </w:rPr>
      </w:pPr>
    </w:p>
    <w:p w14:paraId="388998A8" w14:textId="77777777" w:rsidR="007E2DCE" w:rsidRPr="0063583C" w:rsidRDefault="007E2DCE" w:rsidP="007E2DCE">
      <w:pPr>
        <w:ind w:firstLine="720"/>
        <w:jc w:val="center"/>
        <w:rPr>
          <w:b/>
          <w:bCs/>
        </w:rPr>
      </w:pPr>
      <w:r w:rsidRPr="0063583C">
        <w:rPr>
          <w:b/>
          <w:bCs/>
        </w:rPr>
        <w:t>Форма решения о присвоении адреса объекту адресации</w:t>
      </w:r>
    </w:p>
    <w:p w14:paraId="11B227B8" w14:textId="3C37FBC1" w:rsidR="007E2DCE" w:rsidRPr="006525FA" w:rsidRDefault="007E2DCE" w:rsidP="007E2DCE">
      <w:pPr>
        <w:jc w:val="both"/>
        <w:rPr>
          <w:bCs/>
          <w:sz w:val="28"/>
          <w:szCs w:val="28"/>
          <w:lang w:val="en-US"/>
        </w:rPr>
      </w:pPr>
      <w:r>
        <w:rPr>
          <w:bCs/>
          <w:noProof/>
          <w:sz w:val="28"/>
          <w:szCs w:val="28"/>
        </w:rPr>
        <mc:AlternateContent>
          <mc:Choice Requires="wpg">
            <w:drawing>
              <wp:inline distT="0" distB="0" distL="0" distR="0" wp14:anchorId="64CDF623" wp14:editId="5597D0F4">
                <wp:extent cx="6336665" cy="8890"/>
                <wp:effectExtent l="0" t="0" r="26035" b="10160"/>
                <wp:docPr id="191029" name="Группа 19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8890"/>
                          <a:chOff x="0" y="0"/>
                          <a:chExt cx="6336793" cy="9144"/>
                        </a:xfrm>
                      </wpg:grpSpPr>
                      <wps:wsp>
                        <wps:cNvPr id="191028" name="Shape 191028"/>
                        <wps:cNvSpPr/>
                        <wps:spPr>
                          <a:xfrm>
                            <a:off x="0" y="0"/>
                            <a:ext cx="6336793" cy="9144"/>
                          </a:xfrm>
                          <a:custGeom>
                            <a:avLst/>
                            <a:gdLst/>
                            <a:ahLst/>
                            <a:cxnLst/>
                            <a:rect l="0" t="0" r="0" b="0"/>
                            <a:pathLst>
                              <a:path w="6336793" h="9144">
                                <a:moveTo>
                                  <a:pt x="0" y="4572"/>
                                </a:moveTo>
                                <a:lnTo>
                                  <a:pt x="6336793"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29"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">
                <v:shape id="Shape 191028" o:spid="_x0000_s1027" style="position:absolute;width:63367;height:91;visibility:visible;mso-wrap-style:square;v-text-anchor:top" coordsize="63367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ZdMUA&#10;AADfAAAADwAAAGRycy9kb3ducmV2LnhtbERPTUsDMRC9C/6HMIIXaZMuUnTbtJSKIF7EVqTe4ma6&#10;u3QzWZKx3frrnYPQ4+N9z5dD6NQRU24jWZiMDSikKvqWagsf2+fRA6jMjrzrIqGFM2ZYLq6v5q70&#10;8UTveNxwrSSEcuksNMx9qXWuGgwuj2OPJNw+puBYYKq1T+4k4aHThTFTHVxL0tC4HtcNVofNT7Bg&#10;trun9BnuDufXr+/7Nz3lWPyytbc3w2oGinHgi/jf/eJl/uPEFDJY/gg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l0xQAAAN8AAAAPAAAAAAAAAAAAAAAAAJgCAABkcnMv&#10;ZG93bnJldi54bWxQSwUGAAAAAAQABAD1AAAAigMAAAAA&#10;" path="m,4572r6336793,e" filled="f" strokeweight=".72pt">
                  <v:stroke miterlimit="1" joinstyle="miter"/>
                  <v:path arrowok="t" textboxrect="0,0,6336793,9144"/>
                </v:shape>
                <w10:anchorlock/>
              </v:group>
            </w:pict>
          </mc:Fallback>
        </mc:AlternateContent>
      </w:r>
    </w:p>
    <w:p w14:paraId="7AAA8AA4" w14:textId="77777777" w:rsidR="007E2DCE" w:rsidRPr="00D6228B" w:rsidRDefault="007E2DCE" w:rsidP="007E2DCE">
      <w:pPr>
        <w:ind w:firstLine="720"/>
        <w:jc w:val="center"/>
        <w:rPr>
          <w:bCs/>
          <w:i/>
        </w:rPr>
      </w:pPr>
      <w:r w:rsidRPr="00D6228B">
        <w:rPr>
          <w:bCs/>
          <w:i/>
        </w:rPr>
        <w:t>(наименование</w:t>
      </w:r>
      <w:r>
        <w:rPr>
          <w:bCs/>
          <w:i/>
        </w:rPr>
        <w:t xml:space="preserve"> органа местного самоуправления</w:t>
      </w:r>
      <w:r w:rsidRPr="00D6228B">
        <w:rPr>
          <w:bCs/>
          <w:i/>
        </w:rPr>
        <w:t>)</w:t>
      </w:r>
    </w:p>
    <w:p w14:paraId="7B95BCBF" w14:textId="734BCE78" w:rsidR="007E2DCE" w:rsidRPr="006525FA" w:rsidRDefault="007E2DCE" w:rsidP="007E2DCE">
      <w:pPr>
        <w:jc w:val="both"/>
        <w:rPr>
          <w:bCs/>
          <w:sz w:val="28"/>
          <w:szCs w:val="28"/>
          <w:lang w:val="en-US"/>
        </w:rPr>
      </w:pPr>
      <w:r>
        <w:rPr>
          <w:bCs/>
          <w:noProof/>
          <w:sz w:val="28"/>
          <w:szCs w:val="28"/>
        </w:rPr>
        <mc:AlternateContent>
          <mc:Choice Requires="wpg">
            <w:drawing>
              <wp:inline distT="0" distB="0" distL="0" distR="0" wp14:anchorId="4C688C0F" wp14:editId="2FABF7BD">
                <wp:extent cx="6341110" cy="8890"/>
                <wp:effectExtent l="0" t="0" r="21590" b="10160"/>
                <wp:docPr id="191031" name="Группа 19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30" name="Shape 191030"/>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31"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">
                <v:shape id="Shape 191030"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CcIA&#10;AADfAAAADwAAAGRycy9kb3ducmV2LnhtbERPTWvCQBC9C/0PyxS8iG5UsDW6ihSEXquB0tuQHbMh&#10;2dmQ3cb4751DocfH+94fR9+qgfpYBzawXGSgiMtga64MFNfz/B1UTMgW28Bk4EERjoeXyR5zG+78&#10;RcMlVUpCOOZowKXU5VrH0pHHuAgdsXC30HtMAvtK2x7vEu5bvcqyjfZYszQ47OjDUdlcfr2BmT4V&#10;7m1siqYq/Cb+fA/r60MbM30dTztQicb0L/5zf1qZv11ma3kgfwSAP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4JwgAAAN8AAAAPAAAAAAAAAAAAAAAAAJgCAABkcnMvZG93&#10;bnJldi54bWxQSwUGAAAAAAQABAD1AAAAhwMAAAAA&#10;" path="m,4572r6341364,e" filled="f" strokeweight=".72pt">
                  <v:stroke miterlimit="1" joinstyle="miter"/>
                  <v:path arrowok="t" textboxrect="0,0,6341364,9144"/>
                </v:shape>
                <w10:anchorlock/>
              </v:group>
            </w:pict>
          </mc:Fallback>
        </mc:AlternateContent>
      </w:r>
    </w:p>
    <w:p w14:paraId="3A76DF4D" w14:textId="77777777" w:rsidR="007E2DCE" w:rsidRPr="00D6228B" w:rsidRDefault="007E2DCE" w:rsidP="007E2DCE">
      <w:pPr>
        <w:ind w:firstLine="720"/>
        <w:jc w:val="center"/>
        <w:rPr>
          <w:bCs/>
          <w:i/>
          <w:sz w:val="28"/>
          <w:szCs w:val="28"/>
        </w:rPr>
      </w:pPr>
      <w:r w:rsidRPr="00D6228B">
        <w:rPr>
          <w:bCs/>
          <w:i/>
          <w:sz w:val="28"/>
          <w:szCs w:val="28"/>
        </w:rPr>
        <w:t>(вид документа)</w:t>
      </w:r>
    </w:p>
    <w:p w14:paraId="7D6166CF" w14:textId="77777777" w:rsidR="007E2DCE" w:rsidRPr="006525FA" w:rsidRDefault="007E2DCE" w:rsidP="007E2DCE">
      <w:pPr>
        <w:ind w:firstLine="720"/>
        <w:jc w:val="both"/>
        <w:rPr>
          <w:bCs/>
          <w:sz w:val="28"/>
          <w:szCs w:val="28"/>
        </w:rPr>
      </w:pPr>
      <w:r w:rsidRPr="00D6228B">
        <w:rPr>
          <w:bCs/>
          <w:sz w:val="28"/>
          <w:szCs w:val="28"/>
        </w:rPr>
        <w:tab/>
        <w:t>от</w:t>
      </w:r>
      <w:r w:rsidRPr="006525FA">
        <w:rPr>
          <w:bCs/>
          <w:sz w:val="28"/>
          <w:szCs w:val="28"/>
        </w:rPr>
        <w:t xml:space="preserve"> ___________________              №________________</w:t>
      </w:r>
    </w:p>
    <w:p w14:paraId="1CB20B3D" w14:textId="77777777" w:rsidR="007E2DCE" w:rsidRPr="00D6228B" w:rsidRDefault="007E2DCE" w:rsidP="007E2DCE">
      <w:pPr>
        <w:ind w:firstLine="720"/>
        <w:jc w:val="both"/>
        <w:rPr>
          <w:bCs/>
        </w:rPr>
      </w:pPr>
    </w:p>
    <w:p w14:paraId="7565D655" w14:textId="77777777" w:rsidR="007E2DCE" w:rsidRPr="00D6228B" w:rsidRDefault="007E2DCE" w:rsidP="007E2DCE">
      <w:pPr>
        <w:ind w:firstLine="720"/>
        <w:jc w:val="both"/>
        <w:rPr>
          <w:bCs/>
        </w:rPr>
      </w:pPr>
      <w:r w:rsidRPr="00D6228B">
        <w:rPr>
          <w:bCs/>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w:t>
      </w:r>
    </w:p>
    <w:p w14:paraId="5EDC7D67" w14:textId="59CEF2DC" w:rsidR="007E2DCE" w:rsidRPr="006525FA" w:rsidRDefault="007E2DCE" w:rsidP="007E2DCE">
      <w:pPr>
        <w:jc w:val="both"/>
        <w:rPr>
          <w:bCs/>
          <w:sz w:val="28"/>
          <w:szCs w:val="28"/>
          <w:lang w:val="en-US"/>
        </w:rPr>
      </w:pPr>
      <w:r>
        <w:rPr>
          <w:bCs/>
          <w:noProof/>
          <w:sz w:val="28"/>
          <w:szCs w:val="28"/>
        </w:rPr>
        <mc:AlternateContent>
          <mc:Choice Requires="wpg">
            <w:drawing>
              <wp:inline distT="0" distB="0" distL="0" distR="0" wp14:anchorId="61D1F224" wp14:editId="70CF3FC9">
                <wp:extent cx="6341110" cy="8890"/>
                <wp:effectExtent l="0" t="0" r="21590" b="10160"/>
                <wp:docPr id="191035" name="Группа 19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34" name="Shape 191034"/>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35"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">
                <v:shape id="Shape 191034"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oCsIA&#10;AADfAAAADwAAAGRycy9kb3ducmV2LnhtbERPy4rCMBTdC/5DuIIb0VQdfHSMIsLAbNWCuLs0d5rS&#10;5qY0sda/nwwIszyc9+7Q21p01PrSsYL5LAFBnDtdcqEgu35NNyB8QNZYOyYFL/Jw2A8HO0y1e/KZ&#10;uksoRAxhn6ICE0KTSulzQxb9zDXEkftxrcUQYVtI3eIzhttaLpJkJS2WHBsMNnQylFeXh1UwkcfM&#10;rPsqq4rMrvz91i2vL6nUeNQfP0EE6sO/+O3+1nH+dp4sP+DvTwQ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OgKwgAAAN8AAAAPAAAAAAAAAAAAAAAAAJgCAABkcnMvZG93&#10;bnJldi54bWxQSwUGAAAAAAQABAD1AAAAhwMAAAAA&#10;" path="m,4572r6341364,e" filled="f" strokeweight=".72pt">
                  <v:stroke miterlimit="1" joinstyle="miter"/>
                  <v:path arrowok="t" textboxrect="0,0,6341364,9144"/>
                </v:shape>
                <w10:anchorlock/>
              </v:group>
            </w:pict>
          </mc:Fallback>
        </mc:AlternateContent>
      </w:r>
    </w:p>
    <w:p w14:paraId="4BC3C271" w14:textId="77777777" w:rsidR="007E2DCE" w:rsidRPr="00D6228B" w:rsidRDefault="007E2DCE" w:rsidP="007E2DCE">
      <w:pPr>
        <w:ind w:firstLine="720"/>
        <w:jc w:val="center"/>
        <w:rPr>
          <w:bCs/>
          <w:i/>
        </w:rPr>
      </w:pPr>
      <w:r w:rsidRPr="00D6228B">
        <w:rPr>
          <w:bCs/>
          <w:i/>
        </w:rPr>
        <w:t xml:space="preserve">(указываются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w:t>
      </w:r>
      <w:r w:rsidRPr="00D6228B">
        <w:rPr>
          <w:bCs/>
          <w:i/>
        </w:rPr>
        <w:lastRenderedPageBreak/>
        <w:t>субъектов Российской 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
    <w:p w14:paraId="300743B7" w14:textId="73A66A88" w:rsidR="007E2DCE" w:rsidRPr="00D6228B" w:rsidRDefault="007E2DCE" w:rsidP="007E2DCE">
      <w:pPr>
        <w:jc w:val="both"/>
        <w:rPr>
          <w:bCs/>
          <w:lang w:val="en-US"/>
        </w:rPr>
      </w:pPr>
      <w:r>
        <w:rPr>
          <w:bCs/>
          <w:noProof/>
        </w:rPr>
        <mc:AlternateContent>
          <mc:Choice Requires="wpg">
            <w:drawing>
              <wp:inline distT="0" distB="0" distL="0" distR="0" wp14:anchorId="4E432EFC" wp14:editId="01389B31">
                <wp:extent cx="6341110" cy="8890"/>
                <wp:effectExtent l="0" t="0" r="21590" b="10160"/>
                <wp:docPr id="191037" name="Группа 19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36" name="Shape 191036"/>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37"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">
                <v:shape id="Shape 191036"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T5sEA&#10;AADfAAAADwAAAGRycy9kb3ducmV2LnhtbERPTYvCMBC9L/gfwgheFk1VqFqNIgsLXlcL4m1oxqa0&#10;mZQm1vrvzcLCHh/ve3cYbCN66nzlWMF8loAgLpyuuFSQX76naxA+IGtsHJOCF3k47EcfO8y0e/IP&#10;9edQihjCPkMFJoQ2k9IXhiz6mWuJI3d3ncUQYVdK3eEzhttGLpIklRYrjg0GW/oyVNTnh1XwKY+5&#10;WQ11Xpe5Tf3t2i8vL6nUZDwctyACDeFf/Oc+6Th/M0+WKfz+iQD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0+bBAAAA3wAAAA8AAAAAAAAAAAAAAAAAmAIAAGRycy9kb3du&#10;cmV2LnhtbFBLBQYAAAAABAAEAPUAAACGAwAAAAA=&#10;" path="m,4572r6341364,e" filled="f" strokeweight=".72pt">
                  <v:stroke miterlimit="1" joinstyle="miter"/>
                  <v:path arrowok="t" textboxrect="0,0,6341364,9144"/>
                </v:shape>
                <w10:anchorlock/>
              </v:group>
            </w:pict>
          </mc:Fallback>
        </mc:AlternateContent>
      </w:r>
    </w:p>
    <w:p w14:paraId="21BD9514" w14:textId="74589186" w:rsidR="007E2DCE" w:rsidRPr="00D6228B" w:rsidRDefault="007E2DCE" w:rsidP="007E2DCE">
      <w:pPr>
        <w:ind w:firstLine="720"/>
        <w:jc w:val="center"/>
        <w:rPr>
          <w:bCs/>
          <w:i/>
        </w:rPr>
      </w:pPr>
      <w:r w:rsidRPr="00D6228B">
        <w:rPr>
          <w:bCs/>
          <w:i/>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а также организации, признаваемой управляющей компанией в соответствии с Федеральным законом от 28 сентября 2010 г. № 244-ФЗ «Об инновационном центре</w:t>
      </w:r>
      <w:r>
        <w:rPr>
          <w:bCs/>
          <w:i/>
          <w:noProof/>
        </w:rPr>
        <w:drawing>
          <wp:inline distT="0" distB="0" distL="0" distR="0" wp14:anchorId="0704B923" wp14:editId="372A7F0B">
            <wp:extent cx="390525" cy="952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0525" cy="95250"/>
                    </a:xfrm>
                    <a:prstGeom prst="rect">
                      <a:avLst/>
                    </a:prstGeom>
                    <a:noFill/>
                    <a:ln>
                      <a:noFill/>
                    </a:ln>
                  </pic:spPr>
                </pic:pic>
              </a:graphicData>
            </a:graphic>
          </wp:inline>
        </w:drawing>
      </w:r>
    </w:p>
    <w:p w14:paraId="010CF2B1" w14:textId="77777777" w:rsidR="007E2DCE" w:rsidRPr="00D6228B" w:rsidRDefault="007E2DCE" w:rsidP="007E2DCE">
      <w:pPr>
        <w:ind w:firstLine="720"/>
        <w:jc w:val="both"/>
        <w:rPr>
          <w:bCs/>
        </w:rPr>
      </w:pPr>
    </w:p>
    <w:p w14:paraId="68C71C48" w14:textId="77777777" w:rsidR="007E2DCE" w:rsidRPr="0063583C" w:rsidRDefault="007E2DCE" w:rsidP="007E2DCE">
      <w:pPr>
        <w:ind w:firstLine="720"/>
        <w:jc w:val="both"/>
        <w:rPr>
          <w:bCs/>
        </w:rPr>
      </w:pPr>
      <w:r w:rsidRPr="0063583C">
        <w:rPr>
          <w:bCs/>
        </w:rPr>
        <w:t xml:space="preserve">                         ПОСТАНОВЛЯЕТ:</w:t>
      </w:r>
    </w:p>
    <w:p w14:paraId="3994E7E6" w14:textId="77777777" w:rsidR="007E2DCE" w:rsidRPr="0063583C" w:rsidRDefault="007E2DCE" w:rsidP="007E2DCE">
      <w:pPr>
        <w:ind w:firstLine="720"/>
        <w:rPr>
          <w:bCs/>
        </w:rPr>
      </w:pPr>
      <w:r w:rsidRPr="0063583C">
        <w:rPr>
          <w:bCs/>
        </w:rPr>
        <w:t>1. Присвоить адрес ________________________________________________________________</w:t>
      </w:r>
    </w:p>
    <w:p w14:paraId="20913D85" w14:textId="77777777" w:rsidR="007E2DCE" w:rsidRPr="0063583C" w:rsidRDefault="007E2DCE" w:rsidP="007E2DCE">
      <w:pPr>
        <w:jc w:val="both"/>
        <w:rPr>
          <w:bCs/>
        </w:rPr>
      </w:pPr>
      <w:r w:rsidRPr="0063583C">
        <w:rPr>
          <w:bCs/>
        </w:rPr>
        <w:t>____________________________________________________________________</w:t>
      </w:r>
    </w:p>
    <w:p w14:paraId="7EF1DE6B" w14:textId="77777777" w:rsidR="007E2DCE" w:rsidRPr="0063583C" w:rsidRDefault="007E2DCE" w:rsidP="007E2DCE">
      <w:pPr>
        <w:ind w:firstLine="720"/>
        <w:jc w:val="center"/>
        <w:rPr>
          <w:bCs/>
          <w:i/>
        </w:rPr>
      </w:pPr>
      <w:r w:rsidRPr="0063583C">
        <w:rPr>
          <w:bCs/>
          <w:i/>
        </w:rPr>
        <w:t>(присвоенный объекту адресации адрес)</w:t>
      </w:r>
    </w:p>
    <w:p w14:paraId="1FEEBD89" w14:textId="77777777" w:rsidR="007E2DCE" w:rsidRPr="0063583C" w:rsidRDefault="007E2DCE" w:rsidP="007E2DCE">
      <w:pPr>
        <w:ind w:firstLine="720"/>
        <w:rPr>
          <w:bCs/>
        </w:rPr>
      </w:pPr>
      <w:r w:rsidRPr="0063583C">
        <w:rPr>
          <w:bCs/>
        </w:rPr>
        <w:t>следующему объекту адресации ________________________________________________________________</w:t>
      </w:r>
    </w:p>
    <w:p w14:paraId="24EA049E" w14:textId="77777777" w:rsidR="007E2DCE" w:rsidRPr="0063583C" w:rsidRDefault="007E2DCE" w:rsidP="007E2DCE">
      <w:pPr>
        <w:jc w:val="both"/>
        <w:rPr>
          <w:bCs/>
        </w:rPr>
      </w:pPr>
      <w:r w:rsidRPr="0063583C">
        <w:rPr>
          <w:bCs/>
        </w:rPr>
        <w:t>________________________________________________________________________________________________________________________________________</w:t>
      </w:r>
    </w:p>
    <w:p w14:paraId="40BFDEB1" w14:textId="77777777" w:rsidR="007E2DCE" w:rsidRPr="0063583C" w:rsidRDefault="007E2DCE" w:rsidP="007E2DCE">
      <w:pPr>
        <w:ind w:firstLine="720"/>
        <w:jc w:val="center"/>
        <w:rPr>
          <w:bCs/>
          <w:i/>
        </w:rPr>
      </w:pPr>
      <w:r w:rsidRPr="0063583C">
        <w:rPr>
          <w:bCs/>
          <w:i/>
        </w:rPr>
        <w:t>(вид, наименование, описание местонахождения объекта адресации,</w:t>
      </w:r>
    </w:p>
    <w:p w14:paraId="1BCEF61C" w14:textId="48D7245D" w:rsidR="007E2DCE" w:rsidRPr="0063583C" w:rsidRDefault="007E2DCE" w:rsidP="007E2DCE">
      <w:pPr>
        <w:jc w:val="both"/>
        <w:rPr>
          <w:bCs/>
          <w:lang w:val="en-US"/>
        </w:rPr>
      </w:pPr>
      <w:r>
        <w:rPr>
          <w:bCs/>
          <w:noProof/>
        </w:rPr>
        <mc:AlternateContent>
          <mc:Choice Requires="wpg">
            <w:drawing>
              <wp:inline distT="0" distB="0" distL="0" distR="0" wp14:anchorId="026E6692" wp14:editId="5F9095FE">
                <wp:extent cx="6341110" cy="8890"/>
                <wp:effectExtent l="0" t="0" r="21590" b="10160"/>
                <wp:docPr id="191043" name="Группа 19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42" name="Shape 191042"/>
                        <wps:cNvSpPr/>
                        <wps:spPr>
                          <a:xfrm>
                            <a:off x="0" y="0"/>
                            <a:ext cx="6341364" cy="9144"/>
                          </a:xfrm>
                          <a:custGeom>
                            <a:avLst/>
                            <a:gdLst/>
                            <a:ahLst/>
                            <a:cxnLst/>
                            <a:rect l="0" t="0" r="0" b="0"/>
                            <a:pathLst>
                              <a:path w="6341364" h="9144">
                                <a:moveTo>
                                  <a:pt x="0" y="4573"/>
                                </a:moveTo>
                                <a:lnTo>
                                  <a:pt x="6341364" y="4573"/>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43"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">
                <v:shape id="Shape 191042"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mmMIA&#10;AADfAAAADwAAAGRycy9kb3ducmV2LnhtbERPy4rCMBTdD/gP4QqzGTTVER/VKCIMuB0tiLtLc21K&#10;m5vSxFr/3gwMuDyc92bX21p01PrSsYLJOAFBnDtdcqEgO/+MliB8QNZYOyYFT/Kw2w4+Nphq9+Bf&#10;6k6hEDGEfYoKTAhNKqXPDVn0Y9cQR+7mWoshwraQusVHDLe1nCbJXFosOTYYbOhgKK9Od6vgS+4z&#10;s+irrCoyO/fXS/d9fkqlPof9fg0iUB/e4n/3Ucf5q0kym8Lfnwh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6aYwgAAAN8AAAAPAAAAAAAAAAAAAAAAAJgCAABkcnMvZG93&#10;bnJldi54bWxQSwUGAAAAAAQABAD1AAAAhwMAAAAA&#10;" path="m,4573r6341364,e" filled="f" strokeweight=".72pt">
                  <v:stroke miterlimit="1" joinstyle="miter"/>
                  <v:path arrowok="t" textboxrect="0,0,6341364,9144"/>
                </v:shape>
                <w10:anchorlock/>
              </v:group>
            </w:pict>
          </mc:Fallback>
        </mc:AlternateContent>
      </w:r>
    </w:p>
    <w:p w14:paraId="6DC4406C" w14:textId="77777777" w:rsidR="007E2DCE" w:rsidRPr="0063583C" w:rsidRDefault="007E2DCE" w:rsidP="007E2DCE">
      <w:pPr>
        <w:ind w:firstLine="720"/>
        <w:jc w:val="both"/>
        <w:rPr>
          <w:bCs/>
        </w:rPr>
      </w:pPr>
      <w:r w:rsidRPr="0063583C">
        <w:rPr>
          <w:bCs/>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14:paraId="1CE86E8A" w14:textId="0E13A140" w:rsidR="007E2DCE" w:rsidRPr="0063583C" w:rsidRDefault="007E2DCE" w:rsidP="007E2DCE">
      <w:pPr>
        <w:jc w:val="both"/>
        <w:rPr>
          <w:bCs/>
          <w:lang w:val="en-US"/>
        </w:rPr>
      </w:pPr>
      <w:r>
        <w:rPr>
          <w:bCs/>
          <w:noProof/>
        </w:rPr>
        <mc:AlternateContent>
          <mc:Choice Requires="wpg">
            <w:drawing>
              <wp:inline distT="0" distB="0" distL="0" distR="0" wp14:anchorId="6061AD87" wp14:editId="0FBAD896">
                <wp:extent cx="6341110" cy="8890"/>
                <wp:effectExtent l="0" t="0" r="21590" b="10160"/>
                <wp:docPr id="191045" name="Группа 19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44" name="Shape 191044"/>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45"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">
                <v:shape id="Shape 191044"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bd8IA&#10;AADfAAAADwAAAGRycy9kb3ducmV2LnhtbERPy4rCMBTdD/gP4QqzGTR1FB/VKCIIbkcL4u7SXJvS&#10;5qY0sda/NwMDszyc92bX21p01PrSsYLJOAFBnDtdcqEguxxHSxA+IGusHZOCF3nYbQcfG0y1e/IP&#10;dedQiBjCPkUFJoQmldLnhiz6sWuII3d3rcUQYVtI3eIzhttafifJXFosOTYYbOhgKK/OD6vgS+4z&#10;s+irrCoyO/e3aze9vKRSn8N+vwYRqA//4j/3Scf5q0kym8Hvnwh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pt3wgAAAN8AAAAPAAAAAAAAAAAAAAAAAJgCAABkcnMvZG93&#10;bnJldi54bWxQSwUGAAAAAAQABAD1AAAAhwMAAAAA&#10;" path="m,4572r6341364,e" filled="f" strokeweight=".72pt">
                  <v:stroke miterlimit="1" joinstyle="miter"/>
                  <v:path arrowok="t" textboxrect="0,0,6341364,9144"/>
                </v:shape>
                <w10:anchorlock/>
              </v:group>
            </w:pict>
          </mc:Fallback>
        </mc:AlternateContent>
      </w:r>
    </w:p>
    <w:p w14:paraId="1BE56EFD" w14:textId="77777777" w:rsidR="007E2DCE" w:rsidRPr="0063583C" w:rsidRDefault="007E2DCE" w:rsidP="007E2DCE">
      <w:pPr>
        <w:ind w:firstLine="720"/>
        <w:jc w:val="both"/>
        <w:rPr>
          <w:bCs/>
        </w:rPr>
      </w:pPr>
      <w:r w:rsidRPr="0063583C">
        <w:rPr>
          <w:bCs/>
        </w:rPr>
        <w:t>кадастровые номера, адреса и сведения об объектах недвижимости, из которых образуется объект адресации (в случае образования объекта в результате преобразования существующего объекта или объектов),</w:t>
      </w:r>
    </w:p>
    <w:p w14:paraId="4BDFA4FE" w14:textId="77777777" w:rsidR="007E2DCE" w:rsidRPr="0063583C" w:rsidRDefault="007E2DCE" w:rsidP="007E2DCE">
      <w:pPr>
        <w:jc w:val="both"/>
        <w:rPr>
          <w:bCs/>
        </w:rPr>
      </w:pPr>
      <w:r w:rsidRPr="0063583C">
        <w:rPr>
          <w:bCs/>
        </w:rPr>
        <w:t>____________________________________________________________________</w:t>
      </w:r>
    </w:p>
    <w:p w14:paraId="5DC9903E" w14:textId="77777777" w:rsidR="007E2DCE" w:rsidRPr="0063583C" w:rsidRDefault="007E2DCE" w:rsidP="007E2DCE">
      <w:pPr>
        <w:ind w:firstLine="720"/>
        <w:jc w:val="both"/>
        <w:rPr>
          <w:bCs/>
        </w:rPr>
      </w:pPr>
      <w:r w:rsidRPr="0063583C">
        <w:rPr>
          <w:bCs/>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14:paraId="18AF90EA" w14:textId="7924B09A" w:rsidR="007E2DCE" w:rsidRPr="0063583C" w:rsidRDefault="007E2DCE" w:rsidP="007E2DCE">
      <w:pPr>
        <w:jc w:val="both"/>
        <w:rPr>
          <w:bCs/>
          <w:lang w:val="en-US"/>
        </w:rPr>
      </w:pPr>
      <w:r>
        <w:rPr>
          <w:bCs/>
          <w:noProof/>
        </w:rPr>
        <mc:AlternateContent>
          <mc:Choice Requires="wpg">
            <w:drawing>
              <wp:inline distT="0" distB="0" distL="0" distR="0" wp14:anchorId="1E4B009E" wp14:editId="2249829E">
                <wp:extent cx="6341110" cy="8890"/>
                <wp:effectExtent l="0" t="0" r="21590" b="10160"/>
                <wp:docPr id="191049" name="Группа 19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48" name="Shape 191048"/>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49"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">
                <v:shape id="Shape 191048"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RcsIA&#10;AADfAAAADwAAAGRycy9kb3ducmV2LnhtbERPTWvCQBC9F/oflin0UurGVqxGV5GC0KsaKL0N2TEb&#10;kp0N2W2M/945CB4f73u9HX2rBupjHdjAdJKBIi6DrbkyUJz27wtQMSFbbAOTgStF2G6en9aY23Dh&#10;Aw3HVCkJ4ZijAZdSl2sdS0ce4yR0xMKdQ+8xCewrbXu8SLhv9UeWzbXHmqXBYUffjsrm+O8NvOld&#10;4b7Gpmiqws/j3+/webpqY15fxt0KVKIxPcR394+V+ctpNpPB8kcA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5FywgAAAN8AAAAPAAAAAAAAAAAAAAAAAJgCAABkcnMvZG93&#10;bnJldi54bWxQSwUGAAAAAAQABAD1AAAAhwMAAAAA&#10;" path="m,4572r6341364,e" filled="f" strokeweight=".72pt">
                  <v:stroke miterlimit="1" joinstyle="miter"/>
                  <v:path arrowok="t" textboxrect="0,0,6341364,9144"/>
                </v:shape>
                <w10:anchorlock/>
              </v:group>
            </w:pict>
          </mc:Fallback>
        </mc:AlternateContent>
      </w:r>
    </w:p>
    <w:p w14:paraId="22571430" w14:textId="77777777" w:rsidR="007E2DCE" w:rsidRPr="0063583C" w:rsidRDefault="007E2DCE" w:rsidP="007E2DCE">
      <w:pPr>
        <w:ind w:firstLine="720"/>
        <w:jc w:val="both"/>
        <w:rPr>
          <w:bCs/>
        </w:rPr>
      </w:pPr>
      <w:r w:rsidRPr="0063583C">
        <w:rPr>
          <w:bCs/>
        </w:rPr>
        <w:t>другие необходимые сведения, определенные уполномоченным органом (при наличии)</w:t>
      </w:r>
    </w:p>
    <w:p w14:paraId="01AE2B3D" w14:textId="77777777" w:rsidR="007E2DCE" w:rsidRPr="0063583C" w:rsidRDefault="007E2DCE" w:rsidP="007E2DCE">
      <w:pPr>
        <w:ind w:firstLine="720"/>
        <w:jc w:val="both"/>
        <w:rPr>
          <w:bCs/>
        </w:rPr>
      </w:pPr>
    </w:p>
    <w:p w14:paraId="11BD86AC" w14:textId="77777777" w:rsidR="007E2DCE" w:rsidRPr="0063583C" w:rsidRDefault="007E2DCE" w:rsidP="007E2DCE">
      <w:pPr>
        <w:ind w:firstLine="720"/>
        <w:jc w:val="both"/>
        <w:rPr>
          <w:bCs/>
        </w:rPr>
      </w:pPr>
      <w:r w:rsidRPr="0063583C">
        <w:rPr>
          <w:bCs/>
        </w:rPr>
        <w:t>___________________________________/ _____________________</w:t>
      </w:r>
    </w:p>
    <w:p w14:paraId="2EE44137" w14:textId="77777777" w:rsidR="007E2DCE" w:rsidRPr="0063583C" w:rsidRDefault="007E2DCE" w:rsidP="007E2DCE">
      <w:pPr>
        <w:ind w:firstLine="720"/>
        <w:jc w:val="both"/>
        <w:rPr>
          <w:bCs/>
          <w:i/>
        </w:rPr>
      </w:pPr>
      <w:r w:rsidRPr="0063583C">
        <w:rPr>
          <w:bCs/>
          <w:i/>
        </w:rPr>
        <w:t>(должность, Ф.И.О.)</w:t>
      </w:r>
      <w:r w:rsidRPr="0063583C">
        <w:rPr>
          <w:bCs/>
          <w:i/>
        </w:rPr>
        <w:tab/>
        <w:t>(подпись)</w:t>
      </w:r>
    </w:p>
    <w:p w14:paraId="05A6A577" w14:textId="77777777" w:rsidR="007E2DCE" w:rsidRPr="0063583C" w:rsidRDefault="007E2DCE" w:rsidP="007E2DCE">
      <w:pPr>
        <w:ind w:firstLine="720"/>
        <w:jc w:val="both"/>
        <w:rPr>
          <w:bCs/>
        </w:rPr>
      </w:pPr>
      <w:r w:rsidRPr="0063583C">
        <w:rPr>
          <w:bCs/>
        </w:rPr>
        <w:t>м.п.</w:t>
      </w:r>
    </w:p>
    <w:p w14:paraId="65266879" w14:textId="77777777" w:rsidR="007E2DCE" w:rsidRPr="0063583C" w:rsidRDefault="007E2DCE" w:rsidP="007E2DCE">
      <w:pPr>
        <w:ind w:firstLine="720"/>
        <w:jc w:val="both"/>
        <w:rPr>
          <w:bCs/>
        </w:rPr>
      </w:pPr>
    </w:p>
    <w:p w14:paraId="0D82C42D" w14:textId="77777777" w:rsidR="007E2DCE" w:rsidRPr="0063583C" w:rsidRDefault="007E2DCE" w:rsidP="007E2DCE">
      <w:pPr>
        <w:ind w:firstLine="720"/>
        <w:jc w:val="both"/>
        <w:rPr>
          <w:bCs/>
        </w:rPr>
      </w:pPr>
    </w:p>
    <w:p w14:paraId="6CAC9A22" w14:textId="77777777" w:rsidR="007E2DCE" w:rsidRDefault="007E2DCE" w:rsidP="007E2DCE">
      <w:pPr>
        <w:ind w:firstLine="720"/>
        <w:jc w:val="right"/>
        <w:rPr>
          <w:b/>
          <w:bCs/>
          <w:i/>
          <w:sz w:val="28"/>
          <w:szCs w:val="28"/>
          <w:u w:val="single"/>
        </w:rPr>
      </w:pPr>
    </w:p>
    <w:p w14:paraId="34A1F580" w14:textId="77777777" w:rsidR="007E2DCE" w:rsidRDefault="007E2DCE" w:rsidP="007E2DCE">
      <w:pPr>
        <w:ind w:firstLine="720"/>
        <w:jc w:val="right"/>
        <w:rPr>
          <w:b/>
          <w:bCs/>
          <w:i/>
          <w:sz w:val="28"/>
          <w:szCs w:val="28"/>
          <w:u w:val="single"/>
        </w:rPr>
      </w:pPr>
    </w:p>
    <w:p w14:paraId="4453FFC0" w14:textId="77777777" w:rsidR="007E2DCE" w:rsidRDefault="007E2DCE" w:rsidP="007E2DCE">
      <w:pPr>
        <w:ind w:firstLine="720"/>
        <w:jc w:val="right"/>
        <w:rPr>
          <w:b/>
          <w:bCs/>
          <w:i/>
          <w:sz w:val="28"/>
          <w:szCs w:val="28"/>
          <w:u w:val="single"/>
        </w:rPr>
      </w:pPr>
    </w:p>
    <w:p w14:paraId="658730D4" w14:textId="77777777" w:rsidR="007E2DCE" w:rsidRDefault="007E2DCE" w:rsidP="007E2DCE">
      <w:pPr>
        <w:ind w:firstLine="720"/>
        <w:jc w:val="right"/>
        <w:rPr>
          <w:b/>
          <w:bCs/>
          <w:i/>
          <w:sz w:val="28"/>
          <w:szCs w:val="28"/>
          <w:u w:val="single"/>
        </w:rPr>
      </w:pPr>
    </w:p>
    <w:p w14:paraId="0E692B2E" w14:textId="77777777" w:rsidR="007E2DCE" w:rsidRDefault="007E2DCE" w:rsidP="007E2DCE">
      <w:pPr>
        <w:ind w:firstLine="720"/>
        <w:jc w:val="right"/>
        <w:rPr>
          <w:b/>
          <w:bCs/>
          <w:i/>
          <w:sz w:val="28"/>
          <w:szCs w:val="28"/>
          <w:u w:val="single"/>
        </w:rPr>
      </w:pPr>
    </w:p>
    <w:p w14:paraId="73AA4858" w14:textId="77777777" w:rsidR="007E2DCE" w:rsidRDefault="007E2DCE" w:rsidP="007E2DCE">
      <w:pPr>
        <w:ind w:firstLine="720"/>
        <w:jc w:val="right"/>
        <w:rPr>
          <w:b/>
          <w:bCs/>
          <w:i/>
          <w:sz w:val="28"/>
          <w:szCs w:val="28"/>
          <w:u w:val="single"/>
        </w:rPr>
      </w:pPr>
    </w:p>
    <w:p w14:paraId="66A6407E" w14:textId="77777777" w:rsidR="007E2DCE" w:rsidRDefault="007E2DCE" w:rsidP="007E2DCE">
      <w:pPr>
        <w:ind w:firstLine="720"/>
        <w:jc w:val="right"/>
        <w:rPr>
          <w:b/>
          <w:bCs/>
          <w:i/>
          <w:sz w:val="28"/>
          <w:szCs w:val="28"/>
          <w:u w:val="single"/>
        </w:rPr>
      </w:pPr>
    </w:p>
    <w:p w14:paraId="13050A9A" w14:textId="77777777" w:rsidR="007E2DCE" w:rsidRDefault="007E2DCE" w:rsidP="007E2DCE">
      <w:pPr>
        <w:rPr>
          <w:b/>
          <w:bCs/>
          <w:i/>
          <w:sz w:val="28"/>
          <w:szCs w:val="28"/>
          <w:u w:val="single"/>
        </w:rPr>
      </w:pPr>
    </w:p>
    <w:p w14:paraId="43746DD8" w14:textId="77777777" w:rsidR="007E2DCE" w:rsidRDefault="007E2DCE" w:rsidP="007E2DCE">
      <w:pPr>
        <w:ind w:firstLine="720"/>
        <w:jc w:val="right"/>
        <w:rPr>
          <w:b/>
          <w:bCs/>
          <w:i/>
          <w:sz w:val="28"/>
          <w:szCs w:val="28"/>
          <w:u w:val="single"/>
        </w:rPr>
      </w:pPr>
    </w:p>
    <w:p w14:paraId="64A6BE46" w14:textId="77777777" w:rsidR="007E2DCE" w:rsidRDefault="007E2DCE" w:rsidP="007E2DCE">
      <w:pPr>
        <w:ind w:firstLine="720"/>
        <w:jc w:val="right"/>
        <w:rPr>
          <w:b/>
          <w:bCs/>
          <w:i/>
          <w:sz w:val="28"/>
          <w:szCs w:val="28"/>
          <w:u w:val="single"/>
        </w:rPr>
      </w:pPr>
    </w:p>
    <w:p w14:paraId="6BDE7638" w14:textId="77777777" w:rsidR="007E2DCE" w:rsidRDefault="007E2DCE" w:rsidP="007E2DCE">
      <w:pPr>
        <w:ind w:firstLine="720"/>
        <w:jc w:val="right"/>
        <w:rPr>
          <w:b/>
          <w:bCs/>
          <w:i/>
          <w:sz w:val="28"/>
          <w:szCs w:val="28"/>
          <w:u w:val="single"/>
        </w:rPr>
      </w:pPr>
    </w:p>
    <w:p w14:paraId="506A26AC" w14:textId="77777777" w:rsidR="007E2DCE" w:rsidRDefault="007E2DCE" w:rsidP="007E2DCE">
      <w:pPr>
        <w:ind w:firstLine="720"/>
        <w:jc w:val="right"/>
        <w:rPr>
          <w:b/>
          <w:bCs/>
          <w:i/>
          <w:sz w:val="28"/>
          <w:szCs w:val="28"/>
          <w:u w:val="single"/>
        </w:rPr>
      </w:pPr>
    </w:p>
    <w:p w14:paraId="135A76B8" w14:textId="77777777" w:rsidR="007E2DCE" w:rsidRDefault="007E2DCE" w:rsidP="007E2DCE">
      <w:pPr>
        <w:ind w:firstLine="720"/>
        <w:jc w:val="right"/>
        <w:rPr>
          <w:b/>
          <w:bCs/>
          <w:i/>
          <w:sz w:val="28"/>
          <w:szCs w:val="28"/>
          <w:u w:val="single"/>
        </w:rPr>
      </w:pPr>
    </w:p>
    <w:p w14:paraId="10892958" w14:textId="77777777" w:rsidR="007E2DCE" w:rsidRDefault="007E2DCE" w:rsidP="007E2DCE">
      <w:pPr>
        <w:ind w:firstLine="720"/>
        <w:jc w:val="right"/>
        <w:rPr>
          <w:b/>
          <w:bCs/>
          <w:i/>
          <w:sz w:val="28"/>
          <w:szCs w:val="28"/>
          <w:u w:val="single"/>
        </w:rPr>
      </w:pPr>
    </w:p>
    <w:p w14:paraId="7903C6CB" w14:textId="77777777" w:rsidR="007E2DCE" w:rsidRDefault="007E2DCE" w:rsidP="007E2DCE">
      <w:pPr>
        <w:ind w:firstLine="720"/>
        <w:jc w:val="right"/>
        <w:rPr>
          <w:b/>
          <w:bCs/>
          <w:i/>
          <w:sz w:val="28"/>
          <w:szCs w:val="28"/>
          <w:u w:val="single"/>
        </w:rPr>
      </w:pPr>
    </w:p>
    <w:p w14:paraId="20EE51EF" w14:textId="77777777" w:rsidR="007E2DCE" w:rsidRDefault="007E2DCE" w:rsidP="007E2DCE">
      <w:pPr>
        <w:ind w:firstLine="720"/>
        <w:jc w:val="right"/>
        <w:rPr>
          <w:b/>
          <w:bCs/>
          <w:i/>
          <w:sz w:val="28"/>
          <w:szCs w:val="28"/>
          <w:u w:val="single"/>
        </w:rPr>
      </w:pPr>
    </w:p>
    <w:p w14:paraId="71C9FEC9" w14:textId="77777777" w:rsidR="007E2DCE" w:rsidRDefault="007E2DCE" w:rsidP="007E2DCE">
      <w:pPr>
        <w:ind w:firstLine="720"/>
        <w:jc w:val="right"/>
        <w:rPr>
          <w:b/>
          <w:bCs/>
          <w:i/>
          <w:sz w:val="28"/>
          <w:szCs w:val="28"/>
          <w:u w:val="single"/>
        </w:rPr>
      </w:pPr>
    </w:p>
    <w:p w14:paraId="6D40515D" w14:textId="77777777" w:rsidR="007E2DCE" w:rsidRDefault="007E2DCE" w:rsidP="007E2DCE">
      <w:pPr>
        <w:ind w:firstLine="720"/>
        <w:jc w:val="right"/>
        <w:rPr>
          <w:b/>
          <w:bCs/>
          <w:i/>
          <w:sz w:val="28"/>
          <w:szCs w:val="28"/>
          <w:u w:val="single"/>
        </w:rPr>
      </w:pPr>
    </w:p>
    <w:p w14:paraId="577E4FCD" w14:textId="77777777" w:rsidR="007E2DCE" w:rsidRDefault="007E2DCE" w:rsidP="007E2DCE">
      <w:pPr>
        <w:ind w:firstLine="720"/>
        <w:jc w:val="right"/>
        <w:rPr>
          <w:b/>
          <w:bCs/>
          <w:i/>
          <w:sz w:val="28"/>
          <w:szCs w:val="28"/>
          <w:u w:val="single"/>
        </w:rPr>
      </w:pPr>
    </w:p>
    <w:p w14:paraId="23C83E6C" w14:textId="77777777" w:rsidR="007E2DCE" w:rsidRDefault="007E2DCE" w:rsidP="007E2DCE">
      <w:pPr>
        <w:ind w:firstLine="720"/>
        <w:jc w:val="right"/>
        <w:rPr>
          <w:b/>
          <w:bCs/>
          <w:i/>
          <w:sz w:val="28"/>
          <w:szCs w:val="28"/>
          <w:u w:val="single"/>
        </w:rPr>
      </w:pPr>
    </w:p>
    <w:p w14:paraId="540F6BA2" w14:textId="77777777" w:rsidR="007E2DCE" w:rsidRDefault="007E2DCE" w:rsidP="007E2DCE">
      <w:pPr>
        <w:ind w:firstLine="720"/>
        <w:jc w:val="right"/>
        <w:rPr>
          <w:b/>
          <w:bCs/>
          <w:i/>
          <w:sz w:val="28"/>
          <w:szCs w:val="28"/>
          <w:u w:val="single"/>
        </w:rPr>
      </w:pPr>
    </w:p>
    <w:p w14:paraId="6EA0FABE" w14:textId="77777777" w:rsidR="007E2DCE" w:rsidRDefault="007E2DCE" w:rsidP="007E2DCE">
      <w:pPr>
        <w:ind w:firstLine="720"/>
        <w:jc w:val="right"/>
        <w:rPr>
          <w:b/>
          <w:bCs/>
          <w:i/>
          <w:sz w:val="28"/>
          <w:szCs w:val="28"/>
          <w:u w:val="single"/>
        </w:rPr>
      </w:pPr>
    </w:p>
    <w:p w14:paraId="30C04382" w14:textId="77777777" w:rsidR="007E2DCE" w:rsidRDefault="007E2DCE" w:rsidP="007E2DCE">
      <w:pPr>
        <w:ind w:firstLine="720"/>
        <w:jc w:val="right"/>
        <w:rPr>
          <w:b/>
          <w:bCs/>
          <w:i/>
          <w:sz w:val="28"/>
          <w:szCs w:val="28"/>
          <w:u w:val="single"/>
        </w:rPr>
      </w:pPr>
    </w:p>
    <w:p w14:paraId="5AEAAF10" w14:textId="77777777" w:rsidR="007E2DCE" w:rsidRDefault="007E2DCE" w:rsidP="007E2DCE">
      <w:pPr>
        <w:ind w:firstLine="720"/>
        <w:jc w:val="right"/>
        <w:rPr>
          <w:b/>
          <w:bCs/>
          <w:i/>
          <w:sz w:val="28"/>
          <w:szCs w:val="28"/>
          <w:u w:val="single"/>
        </w:rPr>
      </w:pPr>
    </w:p>
    <w:p w14:paraId="784AD4AC" w14:textId="77777777" w:rsidR="007E2DCE" w:rsidRDefault="007E2DCE" w:rsidP="007E2DCE">
      <w:pPr>
        <w:ind w:firstLine="720"/>
        <w:jc w:val="right"/>
        <w:rPr>
          <w:b/>
          <w:bCs/>
          <w:i/>
          <w:sz w:val="28"/>
          <w:szCs w:val="28"/>
          <w:u w:val="single"/>
        </w:rPr>
      </w:pPr>
    </w:p>
    <w:p w14:paraId="69CDBED9" w14:textId="77777777" w:rsidR="007E2DCE" w:rsidRDefault="007E2DCE" w:rsidP="007E2DCE">
      <w:pPr>
        <w:ind w:firstLine="720"/>
        <w:jc w:val="right"/>
        <w:rPr>
          <w:b/>
          <w:bCs/>
          <w:i/>
          <w:sz w:val="28"/>
          <w:szCs w:val="28"/>
          <w:u w:val="single"/>
        </w:rPr>
      </w:pPr>
    </w:p>
    <w:p w14:paraId="151F681F" w14:textId="77777777" w:rsidR="007E2DCE" w:rsidRDefault="007E2DCE" w:rsidP="007E2DCE">
      <w:pPr>
        <w:ind w:firstLine="720"/>
        <w:jc w:val="right"/>
        <w:rPr>
          <w:b/>
          <w:bCs/>
          <w:i/>
          <w:sz w:val="28"/>
          <w:szCs w:val="28"/>
          <w:u w:val="single"/>
        </w:rPr>
      </w:pPr>
    </w:p>
    <w:p w14:paraId="70EA2634" w14:textId="77777777" w:rsidR="007E2DCE" w:rsidRDefault="007E2DCE" w:rsidP="007E2DCE">
      <w:pPr>
        <w:ind w:firstLine="720"/>
        <w:jc w:val="right"/>
        <w:rPr>
          <w:b/>
          <w:bCs/>
          <w:i/>
          <w:sz w:val="28"/>
          <w:szCs w:val="28"/>
          <w:u w:val="single"/>
        </w:rPr>
      </w:pPr>
    </w:p>
    <w:p w14:paraId="61C89AE4" w14:textId="77777777" w:rsidR="007E2DCE" w:rsidRDefault="007E2DCE" w:rsidP="007E2DCE">
      <w:pPr>
        <w:ind w:firstLine="720"/>
        <w:jc w:val="right"/>
        <w:rPr>
          <w:b/>
          <w:bCs/>
          <w:i/>
          <w:sz w:val="28"/>
          <w:szCs w:val="28"/>
          <w:u w:val="single"/>
        </w:rPr>
      </w:pPr>
    </w:p>
    <w:p w14:paraId="67EAFC5C" w14:textId="77777777" w:rsidR="007E2DCE" w:rsidRDefault="007E2DCE" w:rsidP="007E2DCE">
      <w:pPr>
        <w:ind w:firstLine="720"/>
        <w:jc w:val="right"/>
        <w:rPr>
          <w:b/>
          <w:bCs/>
          <w:i/>
          <w:sz w:val="28"/>
          <w:szCs w:val="28"/>
          <w:u w:val="single"/>
        </w:rPr>
      </w:pPr>
    </w:p>
    <w:p w14:paraId="3CE045F7" w14:textId="77777777" w:rsidR="007E2DCE" w:rsidRDefault="007E2DCE" w:rsidP="007E2DCE">
      <w:pPr>
        <w:ind w:firstLine="720"/>
        <w:jc w:val="right"/>
        <w:rPr>
          <w:b/>
          <w:bCs/>
          <w:i/>
          <w:sz w:val="28"/>
          <w:szCs w:val="28"/>
          <w:u w:val="single"/>
        </w:rPr>
      </w:pPr>
    </w:p>
    <w:p w14:paraId="02E8E7D4" w14:textId="77777777" w:rsidR="007E2DCE" w:rsidRDefault="007E2DCE" w:rsidP="007E2DCE">
      <w:pPr>
        <w:ind w:firstLine="720"/>
        <w:jc w:val="right"/>
        <w:rPr>
          <w:b/>
          <w:bCs/>
          <w:i/>
          <w:sz w:val="28"/>
          <w:szCs w:val="28"/>
          <w:u w:val="single"/>
        </w:rPr>
      </w:pPr>
    </w:p>
    <w:p w14:paraId="3C12745A" w14:textId="77777777" w:rsidR="007E2DCE" w:rsidRDefault="007E2DCE" w:rsidP="007E2DCE">
      <w:pPr>
        <w:ind w:firstLine="720"/>
        <w:jc w:val="right"/>
        <w:rPr>
          <w:b/>
          <w:bCs/>
          <w:i/>
          <w:sz w:val="28"/>
          <w:szCs w:val="28"/>
          <w:u w:val="single"/>
        </w:rPr>
      </w:pPr>
    </w:p>
    <w:p w14:paraId="2B066D5A" w14:textId="77777777" w:rsidR="007E2DCE" w:rsidRDefault="007E2DCE" w:rsidP="007E2DCE">
      <w:pPr>
        <w:ind w:firstLine="720"/>
        <w:jc w:val="right"/>
        <w:rPr>
          <w:b/>
          <w:bCs/>
          <w:i/>
          <w:sz w:val="28"/>
          <w:szCs w:val="28"/>
          <w:u w:val="single"/>
        </w:rPr>
      </w:pPr>
    </w:p>
    <w:p w14:paraId="309DD935" w14:textId="77777777" w:rsidR="007E2DCE" w:rsidRDefault="007E2DCE" w:rsidP="007E2DCE">
      <w:pPr>
        <w:ind w:firstLine="720"/>
        <w:jc w:val="right"/>
        <w:rPr>
          <w:b/>
          <w:bCs/>
          <w:i/>
          <w:sz w:val="28"/>
          <w:szCs w:val="28"/>
          <w:u w:val="single"/>
        </w:rPr>
      </w:pPr>
    </w:p>
    <w:p w14:paraId="32A292FB" w14:textId="77777777" w:rsidR="007E2DCE" w:rsidRDefault="007E2DCE" w:rsidP="007E2DCE">
      <w:pPr>
        <w:ind w:firstLine="720"/>
        <w:jc w:val="right"/>
        <w:rPr>
          <w:b/>
          <w:bCs/>
          <w:i/>
          <w:sz w:val="28"/>
          <w:szCs w:val="28"/>
          <w:u w:val="single"/>
        </w:rPr>
      </w:pPr>
    </w:p>
    <w:p w14:paraId="21ED8106" w14:textId="77777777" w:rsidR="007E2DCE" w:rsidRDefault="007E2DCE" w:rsidP="007E2DCE">
      <w:pPr>
        <w:ind w:firstLine="720"/>
        <w:jc w:val="right"/>
        <w:rPr>
          <w:b/>
          <w:bCs/>
          <w:i/>
          <w:sz w:val="28"/>
          <w:szCs w:val="28"/>
          <w:u w:val="single"/>
        </w:rPr>
      </w:pPr>
    </w:p>
    <w:p w14:paraId="2F7B94DA" w14:textId="77777777" w:rsidR="007E2DCE" w:rsidRDefault="007E2DCE" w:rsidP="007E2DCE">
      <w:pPr>
        <w:ind w:firstLine="720"/>
        <w:jc w:val="right"/>
        <w:rPr>
          <w:b/>
          <w:bCs/>
          <w:i/>
          <w:sz w:val="28"/>
          <w:szCs w:val="28"/>
          <w:u w:val="single"/>
        </w:rPr>
      </w:pPr>
    </w:p>
    <w:p w14:paraId="330A4896" w14:textId="77777777" w:rsidR="007E2DCE" w:rsidRDefault="007E2DCE" w:rsidP="007E2DCE">
      <w:pPr>
        <w:ind w:firstLine="720"/>
        <w:jc w:val="right"/>
        <w:rPr>
          <w:b/>
          <w:bCs/>
          <w:i/>
          <w:sz w:val="28"/>
          <w:szCs w:val="28"/>
          <w:u w:val="single"/>
        </w:rPr>
      </w:pPr>
    </w:p>
    <w:p w14:paraId="2C8F70B8" w14:textId="77777777" w:rsidR="007E2DCE" w:rsidRDefault="007E2DCE" w:rsidP="007E2DCE">
      <w:pPr>
        <w:ind w:firstLine="720"/>
        <w:jc w:val="right"/>
        <w:rPr>
          <w:b/>
          <w:bCs/>
          <w:i/>
          <w:sz w:val="28"/>
          <w:szCs w:val="28"/>
          <w:u w:val="single"/>
        </w:rPr>
      </w:pPr>
    </w:p>
    <w:p w14:paraId="15E40E99" w14:textId="77777777" w:rsidR="007E2DCE" w:rsidRPr="006525FA" w:rsidRDefault="007E2DCE" w:rsidP="007E2DCE">
      <w:pPr>
        <w:ind w:firstLine="720"/>
        <w:jc w:val="right"/>
        <w:rPr>
          <w:b/>
          <w:bCs/>
          <w:i/>
          <w:sz w:val="28"/>
          <w:szCs w:val="28"/>
          <w:u w:val="single"/>
        </w:rPr>
      </w:pPr>
      <w:r w:rsidRPr="006525FA">
        <w:rPr>
          <w:b/>
          <w:bCs/>
          <w:i/>
          <w:sz w:val="28"/>
          <w:szCs w:val="28"/>
          <w:u w:val="single"/>
        </w:rPr>
        <w:t>(образец)</w:t>
      </w:r>
    </w:p>
    <w:p w14:paraId="6910CF8F" w14:textId="77777777" w:rsidR="007E2DCE" w:rsidRPr="006525FA" w:rsidRDefault="007E2DCE" w:rsidP="007E2DCE">
      <w:pPr>
        <w:ind w:firstLine="720"/>
        <w:jc w:val="right"/>
        <w:rPr>
          <w:b/>
          <w:bCs/>
          <w:i/>
          <w:sz w:val="28"/>
          <w:szCs w:val="28"/>
          <w:u w:val="single"/>
        </w:rPr>
      </w:pPr>
    </w:p>
    <w:p w14:paraId="44F781D5" w14:textId="77777777" w:rsidR="007E2DCE" w:rsidRPr="0063583C" w:rsidRDefault="007E2DCE" w:rsidP="007E2DCE">
      <w:pPr>
        <w:ind w:firstLine="720"/>
        <w:jc w:val="center"/>
        <w:rPr>
          <w:b/>
          <w:bCs/>
        </w:rPr>
      </w:pPr>
      <w:r w:rsidRPr="0063583C">
        <w:rPr>
          <w:b/>
          <w:bCs/>
        </w:rPr>
        <w:t>Форма решения об аннулировании адреса объекта адресации</w:t>
      </w:r>
    </w:p>
    <w:p w14:paraId="663C9CE5" w14:textId="631BEB11" w:rsidR="007E2DCE" w:rsidRPr="006525FA" w:rsidRDefault="007E2DCE" w:rsidP="007E2DCE">
      <w:pPr>
        <w:jc w:val="both"/>
        <w:rPr>
          <w:bCs/>
          <w:sz w:val="28"/>
          <w:szCs w:val="28"/>
          <w:lang w:val="en-US"/>
        </w:rPr>
      </w:pPr>
      <w:r>
        <w:rPr>
          <w:bCs/>
          <w:noProof/>
          <w:sz w:val="28"/>
          <w:szCs w:val="28"/>
        </w:rPr>
        <mc:AlternateContent>
          <mc:Choice Requires="wpg">
            <w:drawing>
              <wp:inline distT="0" distB="0" distL="0" distR="0" wp14:anchorId="3E637F72" wp14:editId="7EDF99CB">
                <wp:extent cx="6336665" cy="8890"/>
                <wp:effectExtent l="0" t="0" r="26035" b="10160"/>
                <wp:docPr id="191053" name="Группа 19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6665" cy="8890"/>
                          <a:chOff x="0" y="0"/>
                          <a:chExt cx="6336792" cy="9144"/>
                        </a:xfrm>
                      </wpg:grpSpPr>
                      <wps:wsp>
                        <wps:cNvPr id="191052" name="Shape 191052"/>
                        <wps:cNvSpPr/>
                        <wps:spPr>
                          <a:xfrm>
                            <a:off x="0" y="0"/>
                            <a:ext cx="6336792" cy="9144"/>
                          </a:xfrm>
                          <a:custGeom>
                            <a:avLst/>
                            <a:gdLst/>
                            <a:ahLst/>
                            <a:cxnLst/>
                            <a:rect l="0" t="0" r="0" b="0"/>
                            <a:pathLst>
                              <a:path w="6336792" h="9144">
                                <a:moveTo>
                                  <a:pt x="0" y="4572"/>
                                </a:moveTo>
                                <a:lnTo>
                                  <a:pt x="6336792"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53" o:spid="_x0000_s102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">
                <v:shape id="Shape 191052" o:spid="_x0000_s1027" style="position:absolute;width:63367;height:91;visibility:visible;mso-wrap-style:square;v-text-anchor:top" coordsize="6336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BxMQA&#10;AADfAAAADwAAAGRycy9kb3ducmV2LnhtbERPTWvCQBC9F/oflil4qxsVrcasUgpBb1ar9zE7TYLZ&#10;2TS7ibG/vlsQPD7ed7LuTSU6alxpWcFoGIEgzqwuOVdw/Epf5yCcR9ZYWSYFN3KwXj0/JRhre+U9&#10;dQefixDCLkYFhfd1LKXLCjLohrYmDty3bQz6AJtc6gavIdxUchxFM2mw5NBQYE0fBWWXQ2sUzDe7&#10;c5qe0t/pZEPH/O2z/dldWqUGL/37EoSn3j/Ed/dWh/mLUTQdw/+fA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2wcTEAAAA3wAAAA8AAAAAAAAAAAAAAAAAmAIAAGRycy9k&#10;b3ducmV2LnhtbFBLBQYAAAAABAAEAPUAAACJAwAAAAA=&#10;" path="m,4572r6336792,e" filled="f" strokeweight=".72pt">
                  <v:stroke miterlimit="1" joinstyle="miter"/>
                  <v:path arrowok="t" textboxrect="0,0,6336792,9144"/>
                </v:shape>
                <w10:anchorlock/>
              </v:group>
            </w:pict>
          </mc:Fallback>
        </mc:AlternateContent>
      </w:r>
    </w:p>
    <w:p w14:paraId="3E5BF933" w14:textId="77777777" w:rsidR="007E2DCE" w:rsidRPr="00D6228B" w:rsidRDefault="007E2DCE" w:rsidP="007E2DCE">
      <w:pPr>
        <w:ind w:firstLine="720"/>
        <w:jc w:val="center"/>
        <w:rPr>
          <w:bCs/>
          <w:i/>
        </w:rPr>
      </w:pPr>
      <w:r w:rsidRPr="00D6228B">
        <w:rPr>
          <w:bCs/>
          <w:i/>
        </w:rPr>
        <w:t>(наименование</w:t>
      </w:r>
      <w:r>
        <w:rPr>
          <w:bCs/>
          <w:i/>
        </w:rPr>
        <w:t xml:space="preserve"> органа местного самоуправления</w:t>
      </w:r>
      <w:r w:rsidRPr="00D6228B">
        <w:rPr>
          <w:bCs/>
          <w:i/>
        </w:rPr>
        <w:t>)</w:t>
      </w:r>
    </w:p>
    <w:p w14:paraId="6973E49A" w14:textId="4C011751" w:rsidR="007E2DCE" w:rsidRPr="006525FA" w:rsidRDefault="007E2DCE" w:rsidP="007E2DCE">
      <w:pPr>
        <w:jc w:val="both"/>
        <w:rPr>
          <w:bCs/>
          <w:sz w:val="28"/>
          <w:szCs w:val="28"/>
          <w:lang w:val="en-US"/>
        </w:rPr>
      </w:pPr>
      <w:r>
        <w:rPr>
          <w:bCs/>
          <w:noProof/>
          <w:sz w:val="28"/>
          <w:szCs w:val="28"/>
        </w:rPr>
        <mc:AlternateContent>
          <mc:Choice Requires="wpg">
            <w:drawing>
              <wp:inline distT="0" distB="0" distL="0" distR="0" wp14:anchorId="0A1D0E49" wp14:editId="0DD553EB">
                <wp:extent cx="6341110" cy="8890"/>
                <wp:effectExtent l="0" t="0" r="21590" b="10160"/>
                <wp:docPr id="191055" name="Группа 19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54" name="Shape 191054"/>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55"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">
                <v:shape id="Shape 191054"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NqsIA&#10;AADfAAAADwAAAGRycy9kb3ducmV2LnhtbERPW2vCMBR+F/Yfwhn4IjPVee2MIoPBXq0F2duhOTal&#10;zUlpslr//TIQfPz47rvDYBvRU+crxwpm0wQEceF0xaWC/Pz1tgHhA7LGxjEpuJOHw/5ltMNUuxuf&#10;qM9CKWII+xQVmBDaVEpfGLLop64ljtzVdRZDhF0pdYe3GG4bOU+SlbRYcWww2NKnoaLOfq2CiTzm&#10;Zj3UeV3mduV/Lv37+S6VGr8Oxw8QgYbwFD/c3zrO386S5QL+/0QAc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w2qwgAAAN8AAAAPAAAAAAAAAAAAAAAAAJgCAABkcnMvZG93&#10;bnJldi54bWxQSwUGAAAAAAQABAD1AAAAhwMAAAAA&#10;" path="m,4572r6341364,e" filled="f" strokeweight=".72pt">
                  <v:stroke miterlimit="1" joinstyle="miter"/>
                  <v:path arrowok="t" textboxrect="0,0,6341364,9144"/>
                </v:shape>
                <w10:anchorlock/>
              </v:group>
            </w:pict>
          </mc:Fallback>
        </mc:AlternateContent>
      </w:r>
    </w:p>
    <w:p w14:paraId="1E15E84D" w14:textId="77777777" w:rsidR="007E2DCE" w:rsidRPr="00D6228B" w:rsidRDefault="007E2DCE" w:rsidP="007E2DCE">
      <w:pPr>
        <w:ind w:firstLine="720"/>
        <w:jc w:val="center"/>
        <w:rPr>
          <w:bCs/>
          <w:i/>
          <w:sz w:val="28"/>
          <w:szCs w:val="28"/>
        </w:rPr>
      </w:pPr>
      <w:r w:rsidRPr="00D6228B">
        <w:rPr>
          <w:bCs/>
          <w:i/>
          <w:sz w:val="28"/>
          <w:szCs w:val="28"/>
        </w:rPr>
        <w:t>(вид документа)</w:t>
      </w:r>
    </w:p>
    <w:p w14:paraId="497D8B38" w14:textId="77777777" w:rsidR="007E2DCE" w:rsidRPr="006525FA" w:rsidRDefault="007E2DCE" w:rsidP="007E2DCE">
      <w:pPr>
        <w:ind w:firstLine="720"/>
        <w:jc w:val="both"/>
        <w:rPr>
          <w:bCs/>
          <w:sz w:val="28"/>
          <w:szCs w:val="28"/>
        </w:rPr>
      </w:pPr>
      <w:r w:rsidRPr="00D6228B">
        <w:rPr>
          <w:bCs/>
          <w:sz w:val="28"/>
          <w:szCs w:val="28"/>
        </w:rPr>
        <w:tab/>
        <w:t>от</w:t>
      </w:r>
      <w:r w:rsidRPr="00D6228B">
        <w:rPr>
          <w:bCs/>
          <w:sz w:val="28"/>
          <w:szCs w:val="28"/>
        </w:rPr>
        <w:tab/>
      </w:r>
      <w:r w:rsidRPr="006525FA">
        <w:rPr>
          <w:bCs/>
          <w:sz w:val="28"/>
          <w:szCs w:val="28"/>
        </w:rPr>
        <w:t>«__________»_______________ 202____г        №____________</w:t>
      </w:r>
    </w:p>
    <w:p w14:paraId="7052B47D" w14:textId="77777777" w:rsidR="007E2DCE" w:rsidRPr="00D6228B" w:rsidRDefault="007E2DCE" w:rsidP="007E2DCE">
      <w:pPr>
        <w:ind w:firstLine="720"/>
        <w:jc w:val="both"/>
        <w:rPr>
          <w:bCs/>
        </w:rPr>
      </w:pPr>
    </w:p>
    <w:p w14:paraId="2FE314C0" w14:textId="77777777" w:rsidR="007E2DCE" w:rsidRPr="00D6228B" w:rsidRDefault="007E2DCE" w:rsidP="007E2DCE">
      <w:pPr>
        <w:ind w:firstLine="720"/>
        <w:jc w:val="both"/>
        <w:rPr>
          <w:bCs/>
        </w:rPr>
      </w:pPr>
      <w:r w:rsidRPr="00D6228B">
        <w:rPr>
          <w:bCs/>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w:t>
      </w:r>
    </w:p>
    <w:p w14:paraId="359FCE9C" w14:textId="252E6B22" w:rsidR="007E2DCE" w:rsidRPr="00D6228B" w:rsidRDefault="007E2DCE" w:rsidP="007E2DCE">
      <w:pPr>
        <w:jc w:val="both"/>
        <w:rPr>
          <w:bCs/>
          <w:lang w:val="en-US"/>
        </w:rPr>
      </w:pPr>
      <w:r>
        <w:rPr>
          <w:bCs/>
          <w:noProof/>
        </w:rPr>
        <mc:AlternateContent>
          <mc:Choice Requires="wpg">
            <w:drawing>
              <wp:inline distT="0" distB="0" distL="0" distR="0" wp14:anchorId="17B9C024" wp14:editId="37CBEC20">
                <wp:extent cx="6341110" cy="8890"/>
                <wp:effectExtent l="0" t="0" r="21590" b="10160"/>
                <wp:docPr id="191059" name="Группа 19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58" name="Shape 191058"/>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59"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">
                <v:shape id="Shape 191058"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Hr8IA&#10;AADfAAAADwAAAGRycy9kb3ducmV2LnhtbERPTWvCQBC9F/oflin0UurGFq1GV5GC0KsaKL0N2TEb&#10;kp0N2W2M/945CB4f73u9HX2rBupjHdjAdJKBIi6DrbkyUJz27wtQMSFbbAOTgStF2G6en9aY23Dh&#10;Aw3HVCkJ4ZijAZdSl2sdS0ce4yR0xMKdQ+8xCewrbXu8SLhv9UeWzbXHmqXBYUffjsrm+O8NvOld&#10;4b7Gpmiqws/j3+/webpqY15fxt0KVKIxPcR394+V+ctpNpPB8kcA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gevwgAAAN8AAAAPAAAAAAAAAAAAAAAAAJgCAABkcnMvZG93&#10;bnJldi54bWxQSwUGAAAAAAQABAD1AAAAhwMAAAAA&#10;" path="m,4572r6341364,e" filled="f" strokeweight=".72pt">
                  <v:stroke miterlimit="1" joinstyle="miter"/>
                  <v:path arrowok="t" textboxrect="0,0,6341364,9144"/>
                </v:shape>
                <w10:anchorlock/>
              </v:group>
            </w:pict>
          </mc:Fallback>
        </mc:AlternateContent>
      </w:r>
    </w:p>
    <w:p w14:paraId="4EC60DBD" w14:textId="77777777" w:rsidR="007E2DCE" w:rsidRPr="00D6228B" w:rsidRDefault="007E2DCE" w:rsidP="007E2DCE">
      <w:pPr>
        <w:ind w:firstLine="720"/>
        <w:jc w:val="both"/>
        <w:rPr>
          <w:bCs/>
        </w:rPr>
      </w:pPr>
      <w:r w:rsidRPr="00D6228B">
        <w:rPr>
          <w:bCs/>
        </w:rP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
    <w:p w14:paraId="1F09E80D" w14:textId="6B46C5C9" w:rsidR="007E2DCE" w:rsidRPr="00D6228B" w:rsidRDefault="007E2DCE" w:rsidP="007E2DCE">
      <w:pPr>
        <w:jc w:val="both"/>
        <w:rPr>
          <w:bCs/>
          <w:lang w:val="en-US"/>
        </w:rPr>
      </w:pPr>
      <w:r>
        <w:rPr>
          <w:bCs/>
          <w:noProof/>
        </w:rPr>
        <w:lastRenderedPageBreak/>
        <mc:AlternateContent>
          <mc:Choice Requires="wpg">
            <w:drawing>
              <wp:inline distT="0" distB="0" distL="0" distR="0" wp14:anchorId="4C0CF2B4" wp14:editId="098FC35F">
                <wp:extent cx="6341110" cy="8890"/>
                <wp:effectExtent l="0" t="0" r="21590" b="10160"/>
                <wp:docPr id="191061" name="Группа 19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060" name="Shape 191060"/>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61"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">
                <v:shape id="Shape 191060"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DBFMMA&#10;AADfAAAADwAAAGRycy9kb3ducmV2LnhtbERPTWvCQBC9C/0PyxR6kWZjC2mbuooIQq9qQHobstNs&#10;SHY2ZLcx/vvOQejx8b7X29n3aqIxtoENrLIcFHEdbMuNgep8eH4HFROyxT4wGbhRhO3mYbHG0oYr&#10;H2k6pUZJCMcSDbiUhlLrWDvyGLMwEAv3E0aPSeDYaDviVcJ9r1/yvNAeW5YGhwPtHdXd6dcbWOpd&#10;5d7mruqayhfx+zK9nm/amKfHefcJKtGc/sV395eV+R+rvJAH8kcA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DBFMMAAADfAAAADwAAAAAAAAAAAAAAAACYAgAAZHJzL2Rv&#10;d25yZXYueG1sUEsFBgAAAAAEAAQA9QAAAIgDAAAAAA==&#10;" path="m,4572r6341364,e" filled="f" strokeweight=".72pt">
                  <v:stroke miterlimit="1" joinstyle="miter"/>
                  <v:path arrowok="t" textboxrect="0,0,6341364,9144"/>
                </v:shape>
                <w10:anchorlock/>
              </v:group>
            </w:pict>
          </mc:Fallback>
        </mc:AlternateContent>
      </w:r>
    </w:p>
    <w:p w14:paraId="5A17ECC6" w14:textId="77777777" w:rsidR="007E2DCE" w:rsidRPr="006525FA" w:rsidRDefault="007E2DCE" w:rsidP="007E2DCE">
      <w:pPr>
        <w:ind w:firstLine="720"/>
        <w:jc w:val="both"/>
        <w:rPr>
          <w:bCs/>
          <w:sz w:val="28"/>
          <w:szCs w:val="28"/>
        </w:rPr>
      </w:pPr>
      <w:r w:rsidRPr="00D6228B">
        <w:rPr>
          <w:bCs/>
        </w:rPr>
        <w:t xml:space="preserve">(наименование </w:t>
      </w:r>
      <w:r>
        <w:rPr>
          <w:bCs/>
        </w:rPr>
        <w:t>органа местного самоуправления)</w:t>
      </w:r>
    </w:p>
    <w:p w14:paraId="62E34EA8" w14:textId="77777777" w:rsidR="007E2DCE" w:rsidRPr="0063583C" w:rsidRDefault="007E2DCE" w:rsidP="007E2DCE">
      <w:pPr>
        <w:ind w:firstLine="720"/>
        <w:jc w:val="both"/>
        <w:rPr>
          <w:bCs/>
        </w:rPr>
      </w:pPr>
      <w:r w:rsidRPr="0063583C">
        <w:rPr>
          <w:bCs/>
        </w:rPr>
        <w:t>ПОСТАНОВЛЯЕТ:</w:t>
      </w:r>
    </w:p>
    <w:p w14:paraId="454D5DFF" w14:textId="77777777" w:rsidR="007E2DCE" w:rsidRPr="0063583C" w:rsidRDefault="007E2DCE" w:rsidP="007E2DCE">
      <w:pPr>
        <w:ind w:firstLine="720"/>
        <w:rPr>
          <w:bCs/>
        </w:rPr>
      </w:pPr>
      <w:r w:rsidRPr="0063583C">
        <w:rPr>
          <w:bCs/>
        </w:rPr>
        <w:t>1. Аннулировать адрес ______________________________________________________</w:t>
      </w:r>
    </w:p>
    <w:p w14:paraId="441BC6BE" w14:textId="77777777" w:rsidR="007E2DCE" w:rsidRPr="0063583C" w:rsidRDefault="007E2DCE" w:rsidP="007E2DCE">
      <w:pPr>
        <w:jc w:val="both"/>
        <w:rPr>
          <w:bCs/>
        </w:rPr>
      </w:pPr>
      <w:r w:rsidRPr="0063583C">
        <w:rPr>
          <w:bCs/>
        </w:rPr>
        <w:t>________________________________________________________________________________________________________________________________________</w:t>
      </w:r>
    </w:p>
    <w:p w14:paraId="78A44F52" w14:textId="77777777" w:rsidR="007E2DCE" w:rsidRPr="0063583C" w:rsidRDefault="007E2DCE" w:rsidP="007E2DCE">
      <w:pPr>
        <w:ind w:firstLine="720"/>
        <w:jc w:val="both"/>
        <w:rPr>
          <w:bCs/>
        </w:rPr>
      </w:pPr>
      <w:r w:rsidRPr="0063583C">
        <w:rPr>
          <w:bCs/>
        </w:rPr>
        <w:t>(аннулируемый адрес объекта адресации, уникальный номер аннулируемого адреса объекта адресации в государственном адресном реестре)</w:t>
      </w:r>
    </w:p>
    <w:p w14:paraId="5283F6FF" w14:textId="77777777" w:rsidR="007E2DCE" w:rsidRPr="0063583C" w:rsidRDefault="007E2DCE" w:rsidP="007E2DCE">
      <w:pPr>
        <w:ind w:firstLine="720"/>
        <w:jc w:val="both"/>
        <w:rPr>
          <w:bCs/>
        </w:rPr>
      </w:pPr>
    </w:p>
    <w:p w14:paraId="2BA7785E" w14:textId="77777777" w:rsidR="007E2DCE" w:rsidRPr="0063583C" w:rsidRDefault="007E2DCE" w:rsidP="007E2DCE">
      <w:pPr>
        <w:ind w:firstLine="720"/>
        <w:rPr>
          <w:bCs/>
        </w:rPr>
      </w:pPr>
      <w:r w:rsidRPr="0063583C">
        <w:rPr>
          <w:bCs/>
        </w:rPr>
        <w:t>объекта адресации ________________________________________________________________</w:t>
      </w:r>
    </w:p>
    <w:p w14:paraId="52C17EEC" w14:textId="77777777" w:rsidR="007E2DCE" w:rsidRPr="0063583C" w:rsidRDefault="007E2DCE" w:rsidP="007E2DCE">
      <w:pPr>
        <w:jc w:val="both"/>
        <w:rPr>
          <w:bCs/>
        </w:rPr>
      </w:pPr>
      <w:r w:rsidRPr="0063583C">
        <w:rPr>
          <w:bCs/>
        </w:rPr>
        <w:t>____________________________________________________________________</w:t>
      </w:r>
    </w:p>
    <w:p w14:paraId="642EF63B" w14:textId="77777777" w:rsidR="007E2DCE" w:rsidRPr="0063583C" w:rsidRDefault="007E2DCE" w:rsidP="007E2DCE">
      <w:pPr>
        <w:ind w:firstLine="720"/>
        <w:jc w:val="center"/>
        <w:rPr>
          <w:bCs/>
          <w:i/>
        </w:rPr>
      </w:pPr>
      <w:r w:rsidRPr="0063583C">
        <w:rPr>
          <w:bCs/>
          <w:i/>
        </w:rPr>
        <w:t>(вид и наименование объекта адресации,</w:t>
      </w:r>
    </w:p>
    <w:p w14:paraId="78A90EBF" w14:textId="05BE7A92" w:rsidR="007E2DCE" w:rsidRPr="0063583C" w:rsidRDefault="007E2DCE" w:rsidP="007E2DCE">
      <w:pPr>
        <w:jc w:val="both"/>
        <w:rPr>
          <w:bCs/>
          <w:lang w:val="en-US"/>
        </w:rPr>
      </w:pPr>
      <w:r>
        <w:rPr>
          <w:bCs/>
          <w:noProof/>
        </w:rPr>
        <mc:AlternateContent>
          <mc:Choice Requires="wpg">
            <w:drawing>
              <wp:inline distT="0" distB="0" distL="0" distR="0" wp14:anchorId="27C7C420" wp14:editId="49EC351D">
                <wp:extent cx="6341110" cy="8890"/>
                <wp:effectExtent l="0" t="0" r="21590" b="10160"/>
                <wp:docPr id="191067" name="Группа 19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5" cy="9144"/>
                        </a:xfrm>
                      </wpg:grpSpPr>
                      <wps:wsp>
                        <wps:cNvPr id="191066" name="Shape 191066"/>
                        <wps:cNvSpPr/>
                        <wps:spPr>
                          <a:xfrm>
                            <a:off x="0" y="0"/>
                            <a:ext cx="6341365" cy="9144"/>
                          </a:xfrm>
                          <a:custGeom>
                            <a:avLst/>
                            <a:gdLst/>
                            <a:ahLst/>
                            <a:cxnLst/>
                            <a:rect l="0" t="0" r="0" b="0"/>
                            <a:pathLst>
                              <a:path w="6341365" h="9144">
                                <a:moveTo>
                                  <a:pt x="0" y="4573"/>
                                </a:moveTo>
                                <a:lnTo>
                                  <a:pt x="6341365" y="4573"/>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67"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">
                <v:shape id="Shape 191066" o:spid="_x0000_s1027" style="position:absolute;width:63413;height:91;visibility:visible;mso-wrap-style:square;v-text-anchor:top" coordsize="6341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bB8MA&#10;AADfAAAADwAAAGRycy9kb3ducmV2LnhtbERPy4rCMBTdC/5DuII7TZWh1o5RxGFAcOML3F6bO21n&#10;mptOE7X+vREEl4fzni1aU4krNa60rGA0jEAQZ1aXnCs4Hr4HCQjnkTVWlknBnRws5t3ODFNtb7yj&#10;697nIoSwS1FB4X2dSumyggy6oa2JA/djG4M+wCaXusFbCDeVHEdRLA2WHBoKrGlVUPa3vxgFWzmp&#10;1hv/kbf/2eT8+3VyyfKQKNXvtctPEJ5a/xa/3Gsd5k9HURzD808A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ibB8MAAADfAAAADwAAAAAAAAAAAAAAAACYAgAAZHJzL2Rv&#10;d25yZXYueG1sUEsFBgAAAAAEAAQA9QAAAIgDAAAAAA==&#10;" path="m,4573r6341365,e" filled="f" strokeweight=".72pt">
                  <v:stroke miterlimit="1" joinstyle="miter"/>
                  <v:path arrowok="t" textboxrect="0,0,6341365,9144"/>
                </v:shape>
                <w10:anchorlock/>
              </v:group>
            </w:pict>
          </mc:Fallback>
        </mc:AlternateContent>
      </w:r>
    </w:p>
    <w:p w14:paraId="08A7A303" w14:textId="77777777" w:rsidR="007E2DCE" w:rsidRPr="0063583C" w:rsidRDefault="007E2DCE" w:rsidP="007E2DCE">
      <w:pPr>
        <w:ind w:firstLine="720"/>
        <w:jc w:val="both"/>
        <w:rPr>
          <w:bCs/>
        </w:rPr>
      </w:pPr>
      <w:r w:rsidRPr="0063583C">
        <w:rPr>
          <w:bCs/>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14:paraId="222553AD" w14:textId="6345F308" w:rsidR="007E2DCE" w:rsidRPr="0063583C" w:rsidRDefault="007E2DCE" w:rsidP="007E2DCE">
      <w:pPr>
        <w:jc w:val="both"/>
        <w:rPr>
          <w:bCs/>
          <w:lang w:val="en-US"/>
        </w:rPr>
      </w:pPr>
      <w:r>
        <w:rPr>
          <w:bCs/>
          <w:noProof/>
        </w:rPr>
        <mc:AlternateContent>
          <mc:Choice Requires="wpg">
            <w:drawing>
              <wp:inline distT="0" distB="0" distL="0" distR="0" wp14:anchorId="35BBC635" wp14:editId="1655590D">
                <wp:extent cx="6341110" cy="8890"/>
                <wp:effectExtent l="0" t="0" r="21590" b="10160"/>
                <wp:docPr id="191069" name="Группа 19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5" cy="9144"/>
                        </a:xfrm>
                      </wpg:grpSpPr>
                      <wps:wsp>
                        <wps:cNvPr id="191068" name="Shape 191068"/>
                        <wps:cNvSpPr/>
                        <wps:spPr>
                          <a:xfrm>
                            <a:off x="0" y="0"/>
                            <a:ext cx="6341365" cy="9144"/>
                          </a:xfrm>
                          <a:custGeom>
                            <a:avLst/>
                            <a:gdLst/>
                            <a:ahLst/>
                            <a:cxnLst/>
                            <a:rect l="0" t="0" r="0" b="0"/>
                            <a:pathLst>
                              <a:path w="6341365" h="9144">
                                <a:moveTo>
                                  <a:pt x="0" y="4572"/>
                                </a:moveTo>
                                <a:lnTo>
                                  <a:pt x="6341365"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69"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">
                <v:shape id="Shape 191068" o:spid="_x0000_s1027" style="position:absolute;width:63413;height:91;visibility:visible;mso-wrap-style:square;v-text-anchor:top" coordsize="6341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q7sMA&#10;AADfAAAADwAAAGRycy9kb3ducmV2LnhtbERPTWvCQBC9F/wPywi91Y1SNEZXEUtB6MWq4HXMjkk0&#10;O5tmt5r+e+dQ8Ph43/Nl52p1ozZUng0MBwko4tzbigsDh/3nWwoqRGSLtWcy8EcBloveyxwz6+/8&#10;TbddLJSEcMjQQBljk2kd8pIchoFviIU7+9ZhFNgW2rZ4l3BX61GSjLXDiqWhxIbWJeXX3a8zsNWT&#10;evMV34vuJ5+cLh/HkK72qTGv/W41AxWpi0/xv3tjZf50mIxlsPwRA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uq7sMAAADfAAAADwAAAAAAAAAAAAAAAACYAgAAZHJzL2Rv&#10;d25yZXYueG1sUEsFBgAAAAAEAAQA9QAAAIgDAAAAAA==&#10;" path="m,4572r6341365,e" filled="f" strokeweight=".72pt">
                  <v:stroke miterlimit="1" joinstyle="miter"/>
                  <v:path arrowok="t" textboxrect="0,0,6341365,9144"/>
                </v:shape>
                <w10:anchorlock/>
              </v:group>
            </w:pict>
          </mc:Fallback>
        </mc:AlternateContent>
      </w:r>
    </w:p>
    <w:p w14:paraId="0D07E66C" w14:textId="77777777" w:rsidR="007E2DCE" w:rsidRPr="0063583C" w:rsidRDefault="007E2DCE" w:rsidP="007E2DCE">
      <w:pPr>
        <w:jc w:val="both"/>
        <w:rPr>
          <w:bCs/>
        </w:rPr>
      </w:pPr>
      <w:r w:rsidRPr="0063583C">
        <w:rPr>
          <w:bCs/>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14:paraId="031F7728" w14:textId="18AAA217" w:rsidR="007E2DCE" w:rsidRPr="0063583C" w:rsidRDefault="007E2DCE" w:rsidP="007E2DCE">
      <w:pPr>
        <w:jc w:val="both"/>
        <w:rPr>
          <w:bCs/>
          <w:lang w:val="en-US"/>
        </w:rPr>
      </w:pPr>
      <w:r>
        <w:rPr>
          <w:bCs/>
          <w:noProof/>
        </w:rPr>
        <mc:AlternateContent>
          <mc:Choice Requires="wpg">
            <w:drawing>
              <wp:inline distT="0" distB="0" distL="0" distR="0" wp14:anchorId="7FAFBD23" wp14:editId="152DC9FD">
                <wp:extent cx="6341110" cy="8890"/>
                <wp:effectExtent l="0" t="0" r="21590" b="10160"/>
                <wp:docPr id="191071" name="Группа 19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5" cy="9144"/>
                        </a:xfrm>
                      </wpg:grpSpPr>
                      <wps:wsp>
                        <wps:cNvPr id="191070" name="Shape 191070"/>
                        <wps:cNvSpPr/>
                        <wps:spPr>
                          <a:xfrm>
                            <a:off x="0" y="0"/>
                            <a:ext cx="6341365" cy="9144"/>
                          </a:xfrm>
                          <a:custGeom>
                            <a:avLst/>
                            <a:gdLst/>
                            <a:ahLst/>
                            <a:cxnLst/>
                            <a:rect l="0" t="0" r="0" b="0"/>
                            <a:pathLst>
                              <a:path w="6341365" h="9144">
                                <a:moveTo>
                                  <a:pt x="0" y="4572"/>
                                </a:moveTo>
                                <a:lnTo>
                                  <a:pt x="6341365"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71"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">
                <v:shape id="Shape 191070" o:spid="_x0000_s1027" style="position:absolute;width:63413;height:91;visibility:visible;mso-wrap-style:square;v-text-anchor:top" coordsize="63413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wNcMA&#10;AADfAAAADwAAAGRycy9kb3ducmV2LnhtbERPTWvCQBC9F/wPywi91Y2lmBhdRRRB6KXVgtcxOybR&#10;7Gya3Wr8951DocfH+54ve9eoG3Wh9mxgPEpAERfe1lwa+DpsXzJQISJbbDyTgQcFWC4GT3PMrb/z&#10;J932sVQSwiFHA1WMba51KCpyGEa+JRbu7DuHUWBXatvhXcJdo1+TZKId1iwNFba0rqi47n+cgQ+d&#10;Nrv3+Fb230V6umyOIVsdMmOeh/1qBipSH//Ff+6dlfnTcZLKA/kjAP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QwNcMAAADfAAAADwAAAAAAAAAAAAAAAACYAgAAZHJzL2Rv&#10;d25yZXYueG1sUEsFBgAAAAAEAAQA9QAAAIgDAAAAAA==&#10;" path="m,4572r6341365,e" filled="f" strokeweight=".72pt">
                  <v:stroke miterlimit="1" joinstyle="miter"/>
                  <v:path arrowok="t" textboxrect="0,0,6341365,9144"/>
                </v:shape>
                <w10:anchorlock/>
              </v:group>
            </w:pict>
          </mc:Fallback>
        </mc:AlternateContent>
      </w:r>
    </w:p>
    <w:p w14:paraId="692AFCAA" w14:textId="77777777" w:rsidR="007E2DCE" w:rsidRPr="0063583C" w:rsidRDefault="007E2DCE" w:rsidP="007E2DCE">
      <w:pPr>
        <w:ind w:firstLine="720"/>
        <w:jc w:val="both"/>
        <w:rPr>
          <w:bCs/>
        </w:rPr>
      </w:pPr>
      <w:r w:rsidRPr="0063583C">
        <w:rPr>
          <w:bCs/>
        </w:rPr>
        <w:t xml:space="preserve">другие необходимые сведения, определенные уполномоченным органом (при наличии) </w:t>
      </w:r>
    </w:p>
    <w:p w14:paraId="312BFC5F" w14:textId="77777777" w:rsidR="007E2DCE" w:rsidRPr="0063583C" w:rsidRDefault="007E2DCE" w:rsidP="007E2DCE">
      <w:pPr>
        <w:ind w:firstLine="720"/>
        <w:jc w:val="both"/>
        <w:rPr>
          <w:bCs/>
        </w:rPr>
      </w:pPr>
    </w:p>
    <w:p w14:paraId="7F7DA798" w14:textId="77777777" w:rsidR="007E2DCE" w:rsidRPr="0063583C" w:rsidRDefault="007E2DCE" w:rsidP="007E2DCE">
      <w:pPr>
        <w:ind w:firstLine="720"/>
        <w:jc w:val="both"/>
        <w:rPr>
          <w:bCs/>
        </w:rPr>
      </w:pPr>
      <w:r w:rsidRPr="0063583C">
        <w:rPr>
          <w:bCs/>
        </w:rPr>
        <w:t>по причине _______________________________________________________________</w:t>
      </w:r>
    </w:p>
    <w:p w14:paraId="12935F51" w14:textId="77777777" w:rsidR="007E2DCE" w:rsidRPr="0063583C" w:rsidRDefault="007E2DCE" w:rsidP="007E2DCE">
      <w:pPr>
        <w:jc w:val="both"/>
        <w:rPr>
          <w:bCs/>
        </w:rPr>
      </w:pPr>
      <w:r w:rsidRPr="0063583C">
        <w:rPr>
          <w:bCs/>
        </w:rPr>
        <w:t>_______________________________________________________________</w:t>
      </w:r>
    </w:p>
    <w:p w14:paraId="3ABC6BE3" w14:textId="77777777" w:rsidR="007E2DCE" w:rsidRPr="0063583C" w:rsidRDefault="007E2DCE" w:rsidP="007E2DCE">
      <w:pPr>
        <w:ind w:firstLine="720"/>
        <w:jc w:val="center"/>
        <w:rPr>
          <w:bCs/>
          <w:i/>
        </w:rPr>
      </w:pPr>
      <w:r w:rsidRPr="0063583C">
        <w:rPr>
          <w:bCs/>
          <w:i/>
        </w:rPr>
        <w:t>(причина аннулирования адреса объекта адресации)</w:t>
      </w:r>
    </w:p>
    <w:p w14:paraId="6983A58D" w14:textId="77777777" w:rsidR="007E2DCE" w:rsidRPr="0063583C" w:rsidRDefault="007E2DCE" w:rsidP="007E2DCE">
      <w:pPr>
        <w:ind w:firstLine="720"/>
        <w:jc w:val="center"/>
        <w:rPr>
          <w:bCs/>
          <w:i/>
        </w:rPr>
      </w:pPr>
    </w:p>
    <w:p w14:paraId="7A72F400" w14:textId="77777777" w:rsidR="007E2DCE" w:rsidRPr="0063583C" w:rsidRDefault="007E2DCE" w:rsidP="007E2DCE">
      <w:pPr>
        <w:jc w:val="both"/>
        <w:rPr>
          <w:bCs/>
        </w:rPr>
      </w:pPr>
      <w:r w:rsidRPr="0063583C">
        <w:rPr>
          <w:bCs/>
        </w:rPr>
        <w:t>__________________/____________________/</w:t>
      </w:r>
    </w:p>
    <w:p w14:paraId="2707A5C7" w14:textId="77777777" w:rsidR="007E2DCE" w:rsidRPr="0063583C" w:rsidRDefault="007E2DCE" w:rsidP="007E2DCE">
      <w:pPr>
        <w:ind w:firstLine="720"/>
        <w:jc w:val="both"/>
        <w:rPr>
          <w:bCs/>
        </w:rPr>
      </w:pPr>
      <w:r w:rsidRPr="0063583C">
        <w:rPr>
          <w:bCs/>
        </w:rPr>
        <w:t>(должность, Ф.И.О.)</w:t>
      </w:r>
      <w:r w:rsidRPr="0063583C">
        <w:rPr>
          <w:bCs/>
        </w:rPr>
        <w:tab/>
        <w:t xml:space="preserve">(подпись) </w:t>
      </w:r>
    </w:p>
    <w:p w14:paraId="6B6F8DD8" w14:textId="77777777" w:rsidR="007E2DCE" w:rsidRPr="0063583C" w:rsidRDefault="007E2DCE" w:rsidP="007E2DCE">
      <w:pPr>
        <w:ind w:firstLine="720"/>
        <w:jc w:val="right"/>
        <w:rPr>
          <w:bCs/>
        </w:rPr>
      </w:pPr>
      <w:r w:rsidRPr="0063583C">
        <w:rPr>
          <w:bCs/>
        </w:rPr>
        <w:t>М.П.</w:t>
      </w:r>
    </w:p>
    <w:p w14:paraId="31A18D68" w14:textId="77777777" w:rsidR="007E2DCE" w:rsidRDefault="007E2DCE" w:rsidP="007E2DCE">
      <w:pPr>
        <w:ind w:firstLine="720"/>
        <w:jc w:val="right"/>
        <w:rPr>
          <w:bCs/>
          <w:sz w:val="28"/>
          <w:szCs w:val="28"/>
        </w:rPr>
      </w:pPr>
    </w:p>
    <w:p w14:paraId="1DBAA507" w14:textId="77777777" w:rsidR="007E2DCE" w:rsidRDefault="007E2DCE" w:rsidP="007E2DCE">
      <w:pPr>
        <w:ind w:firstLine="720"/>
        <w:jc w:val="right"/>
        <w:rPr>
          <w:bCs/>
          <w:sz w:val="28"/>
          <w:szCs w:val="28"/>
        </w:rPr>
      </w:pPr>
    </w:p>
    <w:p w14:paraId="1C59B3A5" w14:textId="77777777" w:rsidR="007E2DCE" w:rsidRDefault="007E2DCE" w:rsidP="007E2DCE">
      <w:pPr>
        <w:ind w:firstLine="720"/>
        <w:jc w:val="right"/>
        <w:rPr>
          <w:bCs/>
          <w:sz w:val="28"/>
          <w:szCs w:val="28"/>
        </w:rPr>
      </w:pPr>
    </w:p>
    <w:p w14:paraId="384D79F6" w14:textId="77777777" w:rsidR="007E2DCE" w:rsidRDefault="007E2DCE" w:rsidP="007E2DCE">
      <w:pPr>
        <w:ind w:firstLine="720"/>
        <w:jc w:val="right"/>
        <w:rPr>
          <w:bCs/>
          <w:sz w:val="28"/>
          <w:szCs w:val="28"/>
        </w:rPr>
      </w:pPr>
    </w:p>
    <w:p w14:paraId="0F4CB4FA" w14:textId="77777777" w:rsidR="007E2DCE" w:rsidRDefault="007E2DCE" w:rsidP="007E2DCE">
      <w:pPr>
        <w:ind w:firstLine="720"/>
        <w:jc w:val="right"/>
        <w:rPr>
          <w:bCs/>
          <w:sz w:val="28"/>
          <w:szCs w:val="28"/>
        </w:rPr>
      </w:pPr>
    </w:p>
    <w:p w14:paraId="0CC78FCC" w14:textId="77777777" w:rsidR="007E2DCE" w:rsidRDefault="007E2DCE" w:rsidP="007E2DCE">
      <w:pPr>
        <w:ind w:firstLine="720"/>
        <w:jc w:val="right"/>
        <w:rPr>
          <w:bCs/>
          <w:sz w:val="28"/>
          <w:szCs w:val="28"/>
        </w:rPr>
      </w:pPr>
    </w:p>
    <w:p w14:paraId="5EE448B1" w14:textId="77777777" w:rsidR="007E2DCE" w:rsidRDefault="007E2DCE" w:rsidP="007E2DCE">
      <w:pPr>
        <w:ind w:firstLine="720"/>
        <w:jc w:val="right"/>
        <w:rPr>
          <w:bCs/>
          <w:sz w:val="28"/>
          <w:szCs w:val="28"/>
        </w:rPr>
      </w:pPr>
    </w:p>
    <w:p w14:paraId="76C5A85B" w14:textId="77777777" w:rsidR="007E2DCE" w:rsidRDefault="007E2DCE" w:rsidP="007E2DCE">
      <w:pPr>
        <w:ind w:firstLine="720"/>
        <w:jc w:val="right"/>
        <w:rPr>
          <w:bCs/>
          <w:sz w:val="28"/>
          <w:szCs w:val="28"/>
        </w:rPr>
      </w:pPr>
    </w:p>
    <w:p w14:paraId="17D8A725" w14:textId="77777777" w:rsidR="007E2DCE" w:rsidRDefault="007E2DCE" w:rsidP="007E2DCE">
      <w:pPr>
        <w:ind w:firstLine="720"/>
        <w:jc w:val="right"/>
        <w:rPr>
          <w:bCs/>
          <w:sz w:val="28"/>
          <w:szCs w:val="28"/>
        </w:rPr>
      </w:pPr>
    </w:p>
    <w:p w14:paraId="6D90E21F" w14:textId="77777777" w:rsidR="007E2DCE" w:rsidRDefault="007E2DCE" w:rsidP="007E2DCE">
      <w:pPr>
        <w:ind w:firstLine="720"/>
        <w:jc w:val="right"/>
        <w:rPr>
          <w:bCs/>
          <w:sz w:val="28"/>
          <w:szCs w:val="28"/>
        </w:rPr>
      </w:pPr>
    </w:p>
    <w:p w14:paraId="6A3FBB7E" w14:textId="77777777" w:rsidR="007E2DCE" w:rsidRDefault="007E2DCE" w:rsidP="007E2DCE">
      <w:pPr>
        <w:ind w:firstLine="720"/>
        <w:jc w:val="right"/>
        <w:rPr>
          <w:bCs/>
          <w:sz w:val="28"/>
          <w:szCs w:val="28"/>
        </w:rPr>
      </w:pPr>
    </w:p>
    <w:p w14:paraId="2A08B0E8" w14:textId="77777777" w:rsidR="007E2DCE" w:rsidRDefault="007E2DCE" w:rsidP="007E2DCE">
      <w:pPr>
        <w:ind w:firstLine="720"/>
        <w:jc w:val="right"/>
        <w:rPr>
          <w:bCs/>
          <w:sz w:val="28"/>
          <w:szCs w:val="28"/>
        </w:rPr>
      </w:pPr>
    </w:p>
    <w:p w14:paraId="2A778FD8" w14:textId="77777777" w:rsidR="007E2DCE" w:rsidRDefault="007E2DCE" w:rsidP="007E2DCE">
      <w:pPr>
        <w:ind w:firstLine="720"/>
        <w:jc w:val="right"/>
        <w:rPr>
          <w:bCs/>
          <w:sz w:val="28"/>
          <w:szCs w:val="28"/>
        </w:rPr>
      </w:pPr>
    </w:p>
    <w:p w14:paraId="47D629F5" w14:textId="77777777" w:rsidR="007E2DCE" w:rsidRDefault="007E2DCE" w:rsidP="007E2DCE">
      <w:pPr>
        <w:ind w:firstLine="720"/>
        <w:jc w:val="right"/>
        <w:rPr>
          <w:bCs/>
          <w:sz w:val="28"/>
          <w:szCs w:val="28"/>
        </w:rPr>
      </w:pPr>
    </w:p>
    <w:p w14:paraId="7E1489B2" w14:textId="77777777" w:rsidR="007E2DCE" w:rsidRDefault="007E2DCE" w:rsidP="007E2DCE">
      <w:pPr>
        <w:ind w:firstLine="720"/>
        <w:jc w:val="right"/>
        <w:rPr>
          <w:bCs/>
          <w:sz w:val="28"/>
          <w:szCs w:val="28"/>
        </w:rPr>
      </w:pPr>
    </w:p>
    <w:p w14:paraId="74F36EDE" w14:textId="77777777" w:rsidR="007E2DCE" w:rsidRDefault="007E2DCE" w:rsidP="007E2DCE">
      <w:pPr>
        <w:ind w:firstLine="720"/>
        <w:jc w:val="right"/>
        <w:rPr>
          <w:bCs/>
          <w:sz w:val="28"/>
          <w:szCs w:val="28"/>
        </w:rPr>
      </w:pPr>
    </w:p>
    <w:p w14:paraId="39F12892" w14:textId="77777777" w:rsidR="007E2DCE" w:rsidRDefault="007E2DCE" w:rsidP="007E2DCE">
      <w:pPr>
        <w:ind w:firstLine="720"/>
        <w:jc w:val="right"/>
        <w:rPr>
          <w:bCs/>
          <w:sz w:val="28"/>
          <w:szCs w:val="28"/>
        </w:rPr>
      </w:pPr>
    </w:p>
    <w:p w14:paraId="73AE2E7F" w14:textId="77777777" w:rsidR="007E2DCE" w:rsidRDefault="007E2DCE" w:rsidP="007E2DCE">
      <w:pPr>
        <w:ind w:firstLine="720"/>
        <w:jc w:val="right"/>
        <w:rPr>
          <w:bCs/>
          <w:sz w:val="28"/>
          <w:szCs w:val="28"/>
        </w:rPr>
      </w:pPr>
    </w:p>
    <w:p w14:paraId="7C3AA695" w14:textId="77777777" w:rsidR="007E2DCE" w:rsidRDefault="007E2DCE" w:rsidP="007E2DCE">
      <w:pPr>
        <w:ind w:firstLine="720"/>
        <w:jc w:val="right"/>
        <w:rPr>
          <w:bCs/>
          <w:sz w:val="28"/>
          <w:szCs w:val="28"/>
        </w:rPr>
      </w:pPr>
    </w:p>
    <w:p w14:paraId="7115AA6C" w14:textId="77777777" w:rsidR="007E2DCE" w:rsidRDefault="007E2DCE" w:rsidP="007E2DCE">
      <w:pPr>
        <w:ind w:firstLine="720"/>
        <w:jc w:val="right"/>
        <w:rPr>
          <w:bCs/>
          <w:sz w:val="28"/>
          <w:szCs w:val="28"/>
        </w:rPr>
      </w:pPr>
    </w:p>
    <w:p w14:paraId="6737DAA8" w14:textId="77777777" w:rsidR="007E2DCE" w:rsidRDefault="007E2DCE" w:rsidP="007E2DCE">
      <w:pPr>
        <w:ind w:firstLine="720"/>
        <w:jc w:val="right"/>
        <w:rPr>
          <w:bCs/>
          <w:sz w:val="28"/>
          <w:szCs w:val="28"/>
        </w:rPr>
      </w:pPr>
    </w:p>
    <w:p w14:paraId="64CC4EBF" w14:textId="77777777" w:rsidR="007E2DCE" w:rsidRDefault="007E2DCE" w:rsidP="007E2DCE">
      <w:pPr>
        <w:ind w:firstLine="720"/>
        <w:jc w:val="right"/>
        <w:rPr>
          <w:bCs/>
          <w:sz w:val="28"/>
          <w:szCs w:val="28"/>
        </w:rPr>
      </w:pPr>
    </w:p>
    <w:p w14:paraId="0CF5EEED" w14:textId="77777777" w:rsidR="007E2DCE" w:rsidRDefault="007E2DCE" w:rsidP="007E2DCE">
      <w:pPr>
        <w:ind w:firstLine="720"/>
        <w:jc w:val="right"/>
        <w:rPr>
          <w:bCs/>
          <w:sz w:val="28"/>
          <w:szCs w:val="28"/>
        </w:rPr>
      </w:pPr>
    </w:p>
    <w:p w14:paraId="51DB9F09" w14:textId="77777777" w:rsidR="007E2DCE" w:rsidRDefault="007E2DCE" w:rsidP="007E2DCE">
      <w:pPr>
        <w:ind w:firstLine="720"/>
        <w:jc w:val="right"/>
        <w:rPr>
          <w:bCs/>
          <w:sz w:val="28"/>
          <w:szCs w:val="28"/>
        </w:rPr>
      </w:pPr>
    </w:p>
    <w:p w14:paraId="71710B29" w14:textId="77777777" w:rsidR="007E2DCE" w:rsidRDefault="007E2DCE" w:rsidP="007E2DCE">
      <w:pPr>
        <w:ind w:firstLine="720"/>
        <w:jc w:val="right"/>
        <w:rPr>
          <w:bCs/>
          <w:sz w:val="28"/>
          <w:szCs w:val="28"/>
        </w:rPr>
      </w:pPr>
    </w:p>
    <w:p w14:paraId="18C61D82" w14:textId="77777777" w:rsidR="007E2DCE" w:rsidRDefault="007E2DCE" w:rsidP="007E2DCE">
      <w:pPr>
        <w:ind w:firstLine="720"/>
        <w:jc w:val="right"/>
        <w:rPr>
          <w:bCs/>
          <w:sz w:val="28"/>
          <w:szCs w:val="28"/>
        </w:rPr>
      </w:pPr>
    </w:p>
    <w:p w14:paraId="0366B037" w14:textId="77777777" w:rsidR="007E2DCE" w:rsidRDefault="007E2DCE" w:rsidP="007E2DCE">
      <w:pPr>
        <w:ind w:firstLine="720"/>
        <w:jc w:val="right"/>
        <w:rPr>
          <w:bCs/>
          <w:sz w:val="28"/>
          <w:szCs w:val="28"/>
        </w:rPr>
      </w:pPr>
    </w:p>
    <w:p w14:paraId="1582D2FF" w14:textId="77777777" w:rsidR="007E2DCE" w:rsidRDefault="007E2DCE" w:rsidP="007E2DCE">
      <w:pPr>
        <w:ind w:firstLine="720"/>
        <w:jc w:val="center"/>
        <w:rPr>
          <w:b/>
          <w:bCs/>
          <w:sz w:val="28"/>
          <w:szCs w:val="28"/>
        </w:rPr>
      </w:pPr>
    </w:p>
    <w:p w14:paraId="56E55022" w14:textId="77777777" w:rsidR="007E2DCE" w:rsidRDefault="007E2DCE" w:rsidP="007E2DCE">
      <w:pPr>
        <w:ind w:firstLine="720"/>
        <w:jc w:val="center"/>
        <w:rPr>
          <w:b/>
          <w:bCs/>
          <w:sz w:val="28"/>
          <w:szCs w:val="28"/>
        </w:rPr>
      </w:pPr>
    </w:p>
    <w:p w14:paraId="36401DD7" w14:textId="77777777" w:rsidR="007E2DCE" w:rsidRDefault="007E2DCE" w:rsidP="007E2DCE">
      <w:pPr>
        <w:ind w:firstLine="720"/>
        <w:jc w:val="center"/>
        <w:rPr>
          <w:b/>
          <w:bCs/>
          <w:sz w:val="28"/>
          <w:szCs w:val="28"/>
        </w:rPr>
      </w:pPr>
    </w:p>
    <w:p w14:paraId="54C593C0" w14:textId="77777777" w:rsidR="007E2DCE" w:rsidRDefault="007E2DCE" w:rsidP="007E2DCE">
      <w:pPr>
        <w:ind w:firstLine="720"/>
        <w:jc w:val="center"/>
        <w:rPr>
          <w:b/>
          <w:bCs/>
          <w:sz w:val="28"/>
          <w:szCs w:val="28"/>
        </w:rPr>
      </w:pPr>
    </w:p>
    <w:p w14:paraId="3AC21400" w14:textId="77777777" w:rsidR="007E2DCE" w:rsidRDefault="007E2DCE" w:rsidP="007E2DCE">
      <w:pPr>
        <w:ind w:firstLine="720"/>
        <w:jc w:val="center"/>
        <w:rPr>
          <w:b/>
          <w:bCs/>
          <w:sz w:val="28"/>
          <w:szCs w:val="28"/>
        </w:rPr>
      </w:pPr>
    </w:p>
    <w:p w14:paraId="42862961" w14:textId="77777777" w:rsidR="007E2DCE" w:rsidRDefault="007E2DCE" w:rsidP="007E2DCE">
      <w:pPr>
        <w:ind w:firstLine="720"/>
        <w:jc w:val="center"/>
        <w:rPr>
          <w:b/>
          <w:bCs/>
          <w:sz w:val="28"/>
          <w:szCs w:val="28"/>
        </w:rPr>
      </w:pPr>
    </w:p>
    <w:p w14:paraId="2FEE3EDD" w14:textId="77777777" w:rsidR="007E2DCE" w:rsidRDefault="007E2DCE" w:rsidP="007E2DCE">
      <w:pPr>
        <w:ind w:firstLine="720"/>
        <w:jc w:val="center"/>
        <w:rPr>
          <w:b/>
          <w:bCs/>
          <w:sz w:val="28"/>
          <w:szCs w:val="28"/>
        </w:rPr>
      </w:pPr>
    </w:p>
    <w:p w14:paraId="61EE68D8" w14:textId="77777777" w:rsidR="007E2DCE" w:rsidRDefault="007E2DCE" w:rsidP="007E2DCE">
      <w:pPr>
        <w:ind w:firstLine="720"/>
        <w:jc w:val="center"/>
        <w:rPr>
          <w:b/>
          <w:bCs/>
          <w:sz w:val="28"/>
          <w:szCs w:val="28"/>
        </w:rPr>
      </w:pPr>
    </w:p>
    <w:p w14:paraId="12390807" w14:textId="77777777" w:rsidR="007E2DCE" w:rsidRDefault="007E2DCE" w:rsidP="007E2DCE">
      <w:pPr>
        <w:ind w:firstLine="720"/>
        <w:jc w:val="center"/>
        <w:rPr>
          <w:b/>
          <w:bCs/>
          <w:sz w:val="28"/>
          <w:szCs w:val="28"/>
        </w:rPr>
      </w:pPr>
    </w:p>
    <w:p w14:paraId="30F5BB0D" w14:textId="77777777" w:rsidR="007E2DCE" w:rsidRDefault="007E2DCE" w:rsidP="007E2DCE">
      <w:pPr>
        <w:ind w:firstLine="720"/>
        <w:jc w:val="center"/>
        <w:rPr>
          <w:b/>
          <w:bCs/>
          <w:sz w:val="28"/>
          <w:szCs w:val="28"/>
        </w:rPr>
      </w:pPr>
    </w:p>
    <w:p w14:paraId="5E15B8A3" w14:textId="77777777" w:rsidR="007E2DCE" w:rsidRDefault="007E2DCE" w:rsidP="007E2DCE">
      <w:pPr>
        <w:ind w:firstLine="720"/>
        <w:jc w:val="center"/>
        <w:rPr>
          <w:b/>
          <w:bCs/>
          <w:sz w:val="28"/>
          <w:szCs w:val="28"/>
        </w:rPr>
      </w:pPr>
    </w:p>
    <w:p w14:paraId="02593A08" w14:textId="77777777" w:rsidR="007E2DCE" w:rsidRDefault="007E2DCE" w:rsidP="007E2DCE">
      <w:pPr>
        <w:ind w:firstLine="720"/>
        <w:jc w:val="center"/>
        <w:rPr>
          <w:b/>
          <w:bCs/>
          <w:sz w:val="28"/>
          <w:szCs w:val="28"/>
        </w:rPr>
      </w:pPr>
    </w:p>
    <w:p w14:paraId="3413FF34" w14:textId="77777777" w:rsidR="007E2DCE" w:rsidRDefault="007E2DCE" w:rsidP="007E2DCE">
      <w:pPr>
        <w:ind w:firstLine="720"/>
        <w:jc w:val="center"/>
        <w:rPr>
          <w:b/>
          <w:bCs/>
          <w:sz w:val="28"/>
          <w:szCs w:val="28"/>
        </w:rPr>
      </w:pPr>
    </w:p>
    <w:p w14:paraId="7E322D81" w14:textId="77777777" w:rsidR="007E2DCE" w:rsidRDefault="007E2DCE" w:rsidP="007E2DCE">
      <w:pPr>
        <w:ind w:firstLine="720"/>
        <w:jc w:val="center"/>
        <w:rPr>
          <w:b/>
          <w:bCs/>
          <w:sz w:val="28"/>
          <w:szCs w:val="28"/>
        </w:rPr>
      </w:pPr>
    </w:p>
    <w:p w14:paraId="6608A6DF" w14:textId="77777777" w:rsidR="007E2DCE" w:rsidRDefault="007E2DCE" w:rsidP="007E2DCE">
      <w:pPr>
        <w:ind w:firstLine="720"/>
        <w:jc w:val="center"/>
        <w:rPr>
          <w:b/>
          <w:bCs/>
          <w:sz w:val="28"/>
          <w:szCs w:val="28"/>
        </w:rPr>
      </w:pPr>
    </w:p>
    <w:p w14:paraId="74F6A056" w14:textId="77777777" w:rsidR="007E2DCE" w:rsidRPr="0063583C" w:rsidRDefault="007E2DCE" w:rsidP="007E2DCE">
      <w:pPr>
        <w:ind w:firstLine="720"/>
        <w:jc w:val="center"/>
        <w:rPr>
          <w:b/>
          <w:bCs/>
        </w:rPr>
      </w:pPr>
      <w:r w:rsidRPr="0063583C">
        <w:rPr>
          <w:b/>
          <w:bCs/>
        </w:rPr>
        <w:t xml:space="preserve">ФОРМА решения об отказе в присвоении объекту адресации адреса </w:t>
      </w:r>
    </w:p>
    <w:p w14:paraId="3471EF97" w14:textId="77777777" w:rsidR="007E2DCE" w:rsidRPr="0063583C" w:rsidRDefault="007E2DCE" w:rsidP="007E2DCE">
      <w:pPr>
        <w:ind w:firstLine="720"/>
        <w:jc w:val="center"/>
        <w:rPr>
          <w:b/>
          <w:bCs/>
        </w:rPr>
      </w:pPr>
      <w:r w:rsidRPr="0063583C">
        <w:rPr>
          <w:b/>
          <w:bCs/>
        </w:rPr>
        <w:t>или аннулировании его адреса</w:t>
      </w:r>
    </w:p>
    <w:p w14:paraId="12014083" w14:textId="1F595E2D" w:rsidR="007E2DCE" w:rsidRPr="0063583C" w:rsidRDefault="007E2DCE" w:rsidP="007E2DCE">
      <w:pPr>
        <w:ind w:firstLine="720"/>
        <w:jc w:val="right"/>
        <w:rPr>
          <w:bCs/>
          <w:lang w:val="en-US"/>
        </w:rPr>
      </w:pPr>
      <w:r>
        <w:rPr>
          <w:bCs/>
          <w:noProof/>
        </w:rPr>
        <mc:AlternateContent>
          <mc:Choice Requires="wpg">
            <w:drawing>
              <wp:inline distT="0" distB="0" distL="0" distR="0" wp14:anchorId="13F7D869" wp14:editId="5D263F5B">
                <wp:extent cx="3181985" cy="8890"/>
                <wp:effectExtent l="0" t="0" r="18415" b="10160"/>
                <wp:docPr id="191079" name="Группа 19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985" cy="8890"/>
                          <a:chOff x="0" y="0"/>
                          <a:chExt cx="3182112" cy="9144"/>
                        </a:xfrm>
                      </wpg:grpSpPr>
                      <wps:wsp>
                        <wps:cNvPr id="191078" name="Shape 191078"/>
                        <wps:cNvSpPr/>
                        <wps:spPr>
                          <a:xfrm>
                            <a:off x="0" y="0"/>
                            <a:ext cx="3182112" cy="9144"/>
                          </a:xfrm>
                          <a:custGeom>
                            <a:avLst/>
                            <a:gdLst/>
                            <a:ahLst/>
                            <a:cxnLst/>
                            <a:rect l="0" t="0" r="0" b="0"/>
                            <a:pathLst>
                              <a:path w="3182112" h="9144">
                                <a:moveTo>
                                  <a:pt x="0" y="4572"/>
                                </a:moveTo>
                                <a:lnTo>
                                  <a:pt x="3182112"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79" o:spid="_x0000_s1026" style="width:250.55pt;height:.7pt;mso-position-horizontal-relative:char;mso-position-vertical-relative:line" coordsize="318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">
                <v:shape id="Shape 191078" o:spid="_x0000_s1027" style="position:absolute;width:31821;height:91;visibility:visible;mso-wrap-style:square;v-text-anchor:top" coordsize="31821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fWsQA&#10;AADfAAAADwAAAGRycy9kb3ducmV2LnhtbERPS2vCQBC+F/wPyxR6qxsFW42uIoKtVx9IexuyYxKb&#10;nY27W5P++86h0OPH916seteoO4VYezYwGmagiAtvay4NnI7b5ymomJAtNp7JwA9FWC0HDwvMre94&#10;T/dDKpWEcMzRQJVSm2sdi4ocxqFviYW7+OAwCQyltgE7CXeNHmfZi3ZYszRU2NKmouLr8O0M7LrT&#10;ZLYfb89v/uOm3zfXyTXcPo15euzXc1CJ+vQv/nPvrMyfjbJXGSx/B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1X1rEAAAA3wAAAA8AAAAAAAAAAAAAAAAAmAIAAGRycy9k&#10;b3ducmV2LnhtbFBLBQYAAAAABAAEAPUAAACJAwAAAAA=&#10;" path="m,4572r3182112,e" filled="f" strokeweight=".72pt">
                  <v:stroke miterlimit="1" joinstyle="miter"/>
                  <v:path arrowok="t" textboxrect="0,0,3182112,9144"/>
                </v:shape>
                <w10:anchorlock/>
              </v:group>
            </w:pict>
          </mc:Fallback>
        </mc:AlternateContent>
      </w:r>
    </w:p>
    <w:p w14:paraId="55148E19" w14:textId="349E44D9" w:rsidR="007E2DCE" w:rsidRPr="0063583C" w:rsidRDefault="007E2DCE" w:rsidP="007E2DCE">
      <w:pPr>
        <w:ind w:firstLine="720"/>
        <w:jc w:val="right"/>
        <w:rPr>
          <w:bCs/>
          <w:lang w:val="en-US"/>
        </w:rPr>
      </w:pPr>
      <w:r>
        <w:rPr>
          <w:bCs/>
          <w:noProof/>
        </w:rPr>
        <mc:AlternateContent>
          <mc:Choice Requires="wpg">
            <w:drawing>
              <wp:inline distT="0" distB="0" distL="0" distR="0" wp14:anchorId="2635EED1" wp14:editId="50B115CD">
                <wp:extent cx="3186430" cy="8890"/>
                <wp:effectExtent l="0" t="0" r="13970" b="10160"/>
                <wp:docPr id="191081" name="Группа 19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6430" cy="8890"/>
                          <a:chOff x="0" y="0"/>
                          <a:chExt cx="3186684" cy="9144"/>
                        </a:xfrm>
                      </wpg:grpSpPr>
                      <wps:wsp>
                        <wps:cNvPr id="191080" name="Shape 191080"/>
                        <wps:cNvSpPr/>
                        <wps:spPr>
                          <a:xfrm>
                            <a:off x="0" y="0"/>
                            <a:ext cx="3186684" cy="9144"/>
                          </a:xfrm>
                          <a:custGeom>
                            <a:avLst/>
                            <a:gdLst/>
                            <a:ahLst/>
                            <a:cxnLst/>
                            <a:rect l="0" t="0" r="0" b="0"/>
                            <a:pathLst>
                              <a:path w="3186684" h="9144">
                                <a:moveTo>
                                  <a:pt x="0" y="4572"/>
                                </a:moveTo>
                                <a:lnTo>
                                  <a:pt x="318668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81" o:spid="_x0000_s1026" style="width:250.9pt;height:.7pt;mso-position-horizontal-relative:char;mso-position-vertical-relative:line" coordsize="318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">
                <v:shape id="Shape 191080" o:spid="_x0000_s1027" style="position:absolute;width:31866;height:91;visibility:visible;mso-wrap-style:square;v-text-anchor:top" coordsize="3186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938EA&#10;AADfAAAADwAAAGRycy9kb3ducmV2LnhtbERPS2vCQBC+F/oflhF6qxtLsRpdpQiCniQPPQ/ZMQlm&#10;Z0N2q+m/7xyEHj++93o7uk7daQitZwOzaQKKuPK25dpAWezfF6BCRLbYeSYDvxRgu3l9WWNq/YMz&#10;uuexVhLCIUUDTYx9qnWoGnIYpr4nFu7qB4dR4FBrO+BDwl2nP5Jkrh22LA0N9rRrqLrlP056+6/r&#10;6ayPnxd3pN0Si5s7ZaUxb5PxewUq0hj/xU/3wcr85SxZyAP5IwD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vd/BAAAA3wAAAA8AAAAAAAAAAAAAAAAAmAIAAGRycy9kb3du&#10;cmV2LnhtbFBLBQYAAAAABAAEAPUAAACGAwAAAAA=&#10;" path="m,4572r3186684,e" filled="f" strokeweight=".72pt">
                  <v:stroke miterlimit="1" joinstyle="miter"/>
                  <v:path arrowok="t" textboxrect="0,0,3186684,9144"/>
                </v:shape>
                <w10:anchorlock/>
              </v:group>
            </w:pict>
          </mc:Fallback>
        </mc:AlternateContent>
      </w:r>
    </w:p>
    <w:p w14:paraId="109C2AE1" w14:textId="77777777" w:rsidR="007E2DCE" w:rsidRPr="0063583C" w:rsidRDefault="007E2DCE" w:rsidP="007E2DCE">
      <w:pPr>
        <w:ind w:firstLine="720"/>
        <w:jc w:val="right"/>
        <w:rPr>
          <w:bCs/>
          <w:i/>
        </w:rPr>
      </w:pPr>
      <w:r w:rsidRPr="0063583C">
        <w:rPr>
          <w:bCs/>
          <w:i/>
        </w:rPr>
        <w:t>(Ф.И.О., адрес заявителя (представителя) заявителя)</w:t>
      </w:r>
    </w:p>
    <w:p w14:paraId="5225AC64" w14:textId="22638CEC" w:rsidR="007E2DCE" w:rsidRPr="0063583C" w:rsidRDefault="007E2DCE" w:rsidP="007E2DCE">
      <w:pPr>
        <w:ind w:firstLine="720"/>
        <w:jc w:val="right"/>
        <w:rPr>
          <w:bCs/>
          <w:lang w:val="en-US"/>
        </w:rPr>
      </w:pPr>
      <w:r>
        <w:rPr>
          <w:bCs/>
          <w:noProof/>
        </w:rPr>
        <mc:AlternateContent>
          <mc:Choice Requires="wpg">
            <w:drawing>
              <wp:inline distT="0" distB="0" distL="0" distR="0" wp14:anchorId="7E178404" wp14:editId="6A7194BA">
                <wp:extent cx="3191510" cy="8890"/>
                <wp:effectExtent l="0" t="0" r="27940" b="10160"/>
                <wp:docPr id="191083" name="Группа 19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1510" cy="8890"/>
                          <a:chOff x="0" y="0"/>
                          <a:chExt cx="3191256" cy="9144"/>
                        </a:xfrm>
                      </wpg:grpSpPr>
                      <wps:wsp>
                        <wps:cNvPr id="191082" name="Shape 191082"/>
                        <wps:cNvSpPr/>
                        <wps:spPr>
                          <a:xfrm>
                            <a:off x="0" y="0"/>
                            <a:ext cx="3191256" cy="9144"/>
                          </a:xfrm>
                          <a:custGeom>
                            <a:avLst/>
                            <a:gdLst/>
                            <a:ahLst/>
                            <a:cxnLst/>
                            <a:rect l="0" t="0" r="0" b="0"/>
                            <a:pathLst>
                              <a:path w="3191256" h="9144">
                                <a:moveTo>
                                  <a:pt x="0" y="4572"/>
                                </a:moveTo>
                                <a:lnTo>
                                  <a:pt x="3191256"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83" o:spid="_x0000_s1026" style="width:251.3pt;height:.7pt;mso-position-horizontal-relative:char;mso-position-vertical-relative:line" coordsize="31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">
                <v:shape id="Shape 191082" o:spid="_x0000_s1027" style="position:absolute;width:31912;height:91;visibility:visible;mso-wrap-style:square;v-text-anchor:top" coordsize="31912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bhsMA&#10;AADfAAAADwAAAGRycy9kb3ducmV2LnhtbERPy2oCMRTdC/2HcAvdacZZVDs1I6VQLKUoPj7gdnLn&#10;0U5uhiRq+vdGEFweznuxjKYXJ3K+s6xgOslAEFdWd9woOOw/xnMQPiBr7C2Tgn/ysCwfRgsstD3z&#10;lk670IgUwr5ABW0IQyGlr1oy6Cd2IE5cbZ3BkKBrpHZ4TuGml3mWPUuDHaeGFgd6b6n62x2NgqhN&#10;OPx+1z9fq72JTb5x3drPlHp6jG+vIALFcBff3J86zX+ZZvMcrn8SAF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bhsMAAADfAAAADwAAAAAAAAAAAAAAAACYAgAAZHJzL2Rv&#10;d25yZXYueG1sUEsFBgAAAAAEAAQA9QAAAIgDAAAAAA==&#10;" path="m,4572r3191256,e" filled="f" strokeweight=".72pt">
                  <v:stroke miterlimit="1" joinstyle="miter"/>
                  <v:path arrowok="t" textboxrect="0,0,3191256,9144"/>
                </v:shape>
                <w10:anchorlock/>
              </v:group>
            </w:pict>
          </mc:Fallback>
        </mc:AlternateContent>
      </w:r>
    </w:p>
    <w:p w14:paraId="0A534A14" w14:textId="77777777" w:rsidR="007E2DCE" w:rsidRPr="0063583C" w:rsidRDefault="007E2DCE" w:rsidP="007E2DCE">
      <w:pPr>
        <w:ind w:firstLine="720"/>
        <w:jc w:val="right"/>
        <w:rPr>
          <w:bCs/>
          <w:i/>
        </w:rPr>
      </w:pPr>
      <w:r w:rsidRPr="0063583C">
        <w:rPr>
          <w:bCs/>
          <w:i/>
        </w:rPr>
        <w:t>(регистрационњпй номер заявления о присвоении объекту адресации адреса или аннулировании его адреса)</w:t>
      </w:r>
    </w:p>
    <w:p w14:paraId="384D9B43" w14:textId="77777777" w:rsidR="007E2DCE" w:rsidRPr="0063583C" w:rsidRDefault="007E2DCE" w:rsidP="007E2DCE">
      <w:pPr>
        <w:ind w:firstLine="720"/>
        <w:jc w:val="right"/>
        <w:rPr>
          <w:bCs/>
        </w:rPr>
      </w:pPr>
    </w:p>
    <w:p w14:paraId="144A2372" w14:textId="6B11DB9D" w:rsidR="007E2DCE" w:rsidRPr="0063583C" w:rsidRDefault="007E2DCE" w:rsidP="007E2DCE">
      <w:pPr>
        <w:ind w:firstLine="720"/>
        <w:jc w:val="center"/>
        <w:rPr>
          <w:b/>
          <w:bCs/>
        </w:rPr>
      </w:pPr>
      <w:r w:rsidRPr="0063583C">
        <w:rPr>
          <w:b/>
          <w:bCs/>
        </w:rPr>
        <w:t>Решение об отказе в присвоении объекту адресации адреса или аннулировании его адреса от</w:t>
      </w:r>
      <w:r>
        <w:rPr>
          <w:b/>
          <w:bCs/>
          <w:noProof/>
        </w:rPr>
        <w:drawing>
          <wp:inline distT="0" distB="0" distL="0" distR="0" wp14:anchorId="540BC83A" wp14:editId="6CF4168C">
            <wp:extent cx="2457450" cy="1524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7450" cy="152400"/>
                    </a:xfrm>
                    <a:prstGeom prst="rect">
                      <a:avLst/>
                    </a:prstGeom>
                    <a:noFill/>
                    <a:ln>
                      <a:noFill/>
                    </a:ln>
                  </pic:spPr>
                </pic:pic>
              </a:graphicData>
            </a:graphic>
          </wp:inline>
        </w:drawing>
      </w:r>
    </w:p>
    <w:p w14:paraId="7B3E988A" w14:textId="74C1E6BB" w:rsidR="007E2DCE" w:rsidRPr="0063583C" w:rsidRDefault="007E2DCE" w:rsidP="007E2DCE">
      <w:pPr>
        <w:jc w:val="both"/>
        <w:rPr>
          <w:bCs/>
          <w:lang w:val="en-US"/>
        </w:rPr>
      </w:pPr>
      <w:r>
        <w:rPr>
          <w:bCs/>
          <w:noProof/>
        </w:rPr>
        <mc:AlternateContent>
          <mc:Choice Requires="wpg">
            <w:drawing>
              <wp:inline distT="0" distB="0" distL="0" distR="0" wp14:anchorId="67308137" wp14:editId="2CC09FDF">
                <wp:extent cx="6346190" cy="8890"/>
                <wp:effectExtent l="0" t="0" r="16510" b="10160"/>
                <wp:docPr id="191085" name="Группа 19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6190" cy="8890"/>
                          <a:chOff x="0" y="0"/>
                          <a:chExt cx="6345936" cy="9144"/>
                        </a:xfrm>
                      </wpg:grpSpPr>
                      <wps:wsp>
                        <wps:cNvPr id="191084" name="Shape 191084"/>
                        <wps:cNvSpPr/>
                        <wps:spPr>
                          <a:xfrm>
                            <a:off x="0" y="0"/>
                            <a:ext cx="6345936" cy="9144"/>
                          </a:xfrm>
                          <a:custGeom>
                            <a:avLst/>
                            <a:gdLst/>
                            <a:ahLst/>
                            <a:cxnLst/>
                            <a:rect l="0" t="0" r="0" b="0"/>
                            <a:pathLst>
                              <a:path w="6345936" h="9144">
                                <a:moveTo>
                                  <a:pt x="0" y="4572"/>
                                </a:moveTo>
                                <a:lnTo>
                                  <a:pt x="6345936"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85" o:spid="_x0000_s1026"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">
                <v:shape id="Shape 191084" o:spid="_x0000_s1027" style="position:absolute;width:63459;height:91;visibility:visible;mso-wrap-style:square;v-text-anchor:top" coordsize="6345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Z78IA&#10;AADfAAAADwAAAGRycy9kb3ducmV2LnhtbERPXWvCMBR9H/gfwhX2MjR1iGhnlFEc+KobzMdrc9fW&#10;JjehiVr/vRGEPR7O93LdWyMu1IXGsYLJOANBXDrdcKXg5/trNAcRIrJG45gU3CjAejV4WWKu3ZV3&#10;dNnHSqQQDjkqqGP0uZShrMliGDtPnLg/11mMCXaV1B1eU7g18j3LZtJiw6mhRk9FTWW7P1sFbXHy&#10;Zms2eDrOioP9bc8bH96Ueh32nx8gIvXxX/x0b3Wav5hk8yk8/iQA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FnvwgAAAN8AAAAPAAAAAAAAAAAAAAAAAJgCAABkcnMvZG93&#10;bnJldi54bWxQSwUGAAAAAAQABAD1AAAAhwMAAAAA&#10;" path="m,4572r6345936,e" filled="f" strokeweight=".72pt">
                  <v:stroke miterlimit="1" joinstyle="miter"/>
                  <v:path arrowok="t" textboxrect="0,0,6345936,9144"/>
                </v:shape>
                <w10:anchorlock/>
              </v:group>
            </w:pict>
          </mc:Fallback>
        </mc:AlternateContent>
      </w:r>
    </w:p>
    <w:p w14:paraId="2B6ED4F4" w14:textId="58EC4B2A" w:rsidR="007E2DCE" w:rsidRPr="006525FA" w:rsidRDefault="007E2DCE" w:rsidP="007E2DCE">
      <w:pPr>
        <w:jc w:val="both"/>
        <w:rPr>
          <w:bCs/>
          <w:sz w:val="28"/>
          <w:szCs w:val="28"/>
          <w:lang w:val="en-US"/>
        </w:rPr>
      </w:pPr>
      <w:r>
        <w:rPr>
          <w:bCs/>
          <w:noProof/>
          <w:sz w:val="28"/>
          <w:szCs w:val="28"/>
        </w:rPr>
        <mc:AlternateContent>
          <mc:Choice Requires="wpg">
            <w:drawing>
              <wp:inline distT="0" distB="0" distL="0" distR="0" wp14:anchorId="4ADA0D3F" wp14:editId="3779DBA6">
                <wp:extent cx="6346190" cy="8890"/>
                <wp:effectExtent l="0" t="0" r="16510" b="10160"/>
                <wp:docPr id="191087" name="Группа 19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6190" cy="8890"/>
                          <a:chOff x="0" y="0"/>
                          <a:chExt cx="6345936" cy="9144"/>
                        </a:xfrm>
                      </wpg:grpSpPr>
                      <wps:wsp>
                        <wps:cNvPr id="191086" name="Shape 191086"/>
                        <wps:cNvSpPr/>
                        <wps:spPr>
                          <a:xfrm>
                            <a:off x="0" y="0"/>
                            <a:ext cx="6345936" cy="9144"/>
                          </a:xfrm>
                          <a:custGeom>
                            <a:avLst/>
                            <a:gdLst/>
                            <a:ahLst/>
                            <a:cxnLst/>
                            <a:rect l="0" t="0" r="0" b="0"/>
                            <a:pathLst>
                              <a:path w="6345936" h="9144">
                                <a:moveTo>
                                  <a:pt x="0" y="4572"/>
                                </a:moveTo>
                                <a:lnTo>
                                  <a:pt x="6345936"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87" o:spid="_x0000_s1026"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">
                <v:shape id="Shape 191086" o:spid="_x0000_s1027" style="position:absolute;width:63459;height:91;visibility:visible;mso-wrap-style:square;v-text-anchor:top" coordsize="6345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iA8IA&#10;AADfAAAADwAAAGRycy9kb3ducmV2LnhtbERPz2vCMBS+D/Y/hCfsMjR1h+KqUaQ48DonuOOzeba1&#10;yUtoonb/vREGHj++34vVYI24Uh9axwqmkwwEceV0y7WC/c/XeAYiRGSNxjEp+KMAq+XrywIL7W78&#10;TdddrEUK4VCggiZGX0gZqoYshonzxIk7ud5iTLCvpe7xlsKtkR9ZlkuLLaeGBj2VDVXd7mIVdOXZ&#10;m63Z4PmYl7/20F02Prwr9TYa1nMQkYb4FP+7tzrN/5xmsxwefxI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mIDwgAAAN8AAAAPAAAAAAAAAAAAAAAAAJgCAABkcnMvZG93&#10;bnJldi54bWxQSwUGAAAAAAQABAD1AAAAhwMAAAAA&#10;" path="m,4572r6345936,e" filled="f" strokeweight=".72pt">
                  <v:stroke miterlimit="1" joinstyle="miter"/>
                  <v:path arrowok="t" textboxrect="0,0,6345936,9144"/>
                </v:shape>
                <w10:anchorlock/>
              </v:group>
            </w:pict>
          </mc:Fallback>
        </mc:AlternateContent>
      </w:r>
    </w:p>
    <w:p w14:paraId="55EC60FE" w14:textId="77777777" w:rsidR="007E2DCE" w:rsidRPr="00D6228B" w:rsidRDefault="007E2DCE" w:rsidP="007E2DCE">
      <w:pPr>
        <w:ind w:firstLine="720"/>
        <w:jc w:val="both"/>
        <w:rPr>
          <w:bCs/>
        </w:rPr>
      </w:pPr>
      <w:r w:rsidRPr="00D6228B">
        <w:rPr>
          <w:bCs/>
        </w:rPr>
        <w:t xml:space="preserve">(наименование </w:t>
      </w:r>
      <w:r>
        <w:rPr>
          <w:bCs/>
        </w:rPr>
        <w:t>органа местного самоуправления)</w:t>
      </w:r>
    </w:p>
    <w:p w14:paraId="6851CDA2" w14:textId="77777777" w:rsidR="007E2DCE" w:rsidRPr="006525FA" w:rsidRDefault="007E2DCE" w:rsidP="007E2DCE">
      <w:pPr>
        <w:ind w:firstLine="720"/>
        <w:jc w:val="both"/>
        <w:rPr>
          <w:bCs/>
          <w:sz w:val="28"/>
          <w:szCs w:val="28"/>
        </w:rPr>
      </w:pPr>
      <w:r w:rsidRPr="006525FA">
        <w:rPr>
          <w:bCs/>
          <w:sz w:val="28"/>
          <w:szCs w:val="28"/>
        </w:rPr>
        <w:t>сообщает, что ________________________________________________________________</w:t>
      </w:r>
    </w:p>
    <w:p w14:paraId="254AA621" w14:textId="77777777" w:rsidR="007E2DCE" w:rsidRPr="0063583C" w:rsidRDefault="007E2DCE" w:rsidP="007E2DCE">
      <w:pPr>
        <w:ind w:firstLine="720"/>
        <w:jc w:val="center"/>
        <w:rPr>
          <w:bCs/>
          <w:i/>
        </w:rPr>
      </w:pPr>
      <w:r w:rsidRPr="0063583C">
        <w:rPr>
          <w:bCs/>
          <w:i/>
        </w:rPr>
        <w:t>(Ф.И.О. заявителя в дательном падеже, наименование, номер и дата выдачи документа,</w:t>
      </w:r>
    </w:p>
    <w:p w14:paraId="3BD41781" w14:textId="77777777" w:rsidR="007E2DCE" w:rsidRPr="0063583C" w:rsidRDefault="007E2DCE" w:rsidP="007E2DCE">
      <w:pPr>
        <w:jc w:val="both"/>
        <w:rPr>
          <w:bCs/>
        </w:rPr>
      </w:pPr>
      <w:r w:rsidRPr="0063583C">
        <w:rPr>
          <w:bCs/>
        </w:rPr>
        <w:t>____________________________________________________________________</w:t>
      </w:r>
    </w:p>
    <w:p w14:paraId="52968FB2" w14:textId="77777777" w:rsidR="007E2DCE" w:rsidRPr="0063583C" w:rsidRDefault="007E2DCE" w:rsidP="007E2DCE">
      <w:pPr>
        <w:ind w:firstLine="720"/>
        <w:jc w:val="both"/>
        <w:rPr>
          <w:bCs/>
        </w:rPr>
      </w:pPr>
      <w:r w:rsidRPr="0063583C">
        <w:rPr>
          <w:bCs/>
        </w:rPr>
        <w:t>подтверждающего личность, почтовый адрес — для физического лица; полное наименование, ИНН, КПП (для</w:t>
      </w:r>
    </w:p>
    <w:p w14:paraId="751385B7" w14:textId="440D3D21" w:rsidR="007E2DCE" w:rsidRPr="0063583C" w:rsidRDefault="007E2DCE" w:rsidP="007E2DCE">
      <w:pPr>
        <w:jc w:val="both"/>
        <w:rPr>
          <w:bCs/>
          <w:lang w:val="en-US"/>
        </w:rPr>
      </w:pPr>
      <w:r>
        <w:rPr>
          <w:bCs/>
          <w:noProof/>
        </w:rPr>
        <mc:AlternateContent>
          <mc:Choice Requires="wpg">
            <w:drawing>
              <wp:inline distT="0" distB="0" distL="0" distR="0" wp14:anchorId="2A3B03CD" wp14:editId="295F31FB">
                <wp:extent cx="6346190" cy="8890"/>
                <wp:effectExtent l="0" t="0" r="16510" b="10160"/>
                <wp:docPr id="191093" name="Группа 19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6190" cy="8890"/>
                          <a:chOff x="0" y="0"/>
                          <a:chExt cx="6345936" cy="9144"/>
                        </a:xfrm>
                      </wpg:grpSpPr>
                      <wps:wsp>
                        <wps:cNvPr id="191092" name="Shape 191092"/>
                        <wps:cNvSpPr/>
                        <wps:spPr>
                          <a:xfrm>
                            <a:off x="0" y="0"/>
                            <a:ext cx="6345936" cy="9144"/>
                          </a:xfrm>
                          <a:custGeom>
                            <a:avLst/>
                            <a:gdLst/>
                            <a:ahLst/>
                            <a:cxnLst/>
                            <a:rect l="0" t="0" r="0" b="0"/>
                            <a:pathLst>
                              <a:path w="6345936" h="9144">
                                <a:moveTo>
                                  <a:pt x="0" y="4572"/>
                                </a:moveTo>
                                <a:lnTo>
                                  <a:pt x="6345936"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93" o:spid="_x0000_s1026"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">
                <v:shape id="Shape 191092" o:spid="_x0000_s1027" style="position:absolute;width:63459;height:91;visibility:visible;mso-wrap-style:square;v-text-anchor:top" coordsize="6345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y3cIA&#10;AADfAAAADwAAAGRycy9kb3ducmV2LnhtbERPz2vCMBS+D/wfwht4GZrqQWZnlFEUvKqD7fhs3tra&#10;5CU0Uet/bwTB48f3e7HqrREX6kLjWMFknIEgLp1uuFLwc9iMPkGEiKzROCYFNwqwWg7eFphrd+Ud&#10;XfaxEimEQ44K6hh9LmUoa7IYxs4TJ+7fdRZjgl0ldYfXFG6NnGbZTFpsODXU6KmoqWz3Z6ugLU7e&#10;bM0aT8dZ8Wd/2/Pahw+lhu/99xeISH18iZ/urU7z55NsPoXHnwR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PLdwgAAAN8AAAAPAAAAAAAAAAAAAAAAAJgCAABkcnMvZG93&#10;bnJldi54bWxQSwUGAAAAAAQABAD1AAAAhwMAAAAA&#10;" path="m,4572r6345936,e" filled="f" strokeweight=".72pt">
                  <v:stroke miterlimit="1" joinstyle="miter"/>
                  <v:path arrowok="t" textboxrect="0,0,6345936,9144"/>
                </v:shape>
                <w10:anchorlock/>
              </v:group>
            </w:pict>
          </mc:Fallback>
        </mc:AlternateContent>
      </w:r>
    </w:p>
    <w:p w14:paraId="08FDA675" w14:textId="77777777" w:rsidR="007E2DCE" w:rsidRPr="0063583C" w:rsidRDefault="007E2DCE" w:rsidP="007E2DCE">
      <w:pPr>
        <w:ind w:firstLine="720"/>
        <w:jc w:val="both"/>
        <w:rPr>
          <w:bCs/>
        </w:rPr>
      </w:pPr>
      <w:r w:rsidRPr="0063583C">
        <w:rPr>
          <w:bCs/>
        </w:rPr>
        <w:t>российского юридического лица), страна, дата и номер регистрации (для иностранного юридического лица),</w:t>
      </w:r>
    </w:p>
    <w:p w14:paraId="05E79C6A" w14:textId="30855FB6" w:rsidR="007E2DCE" w:rsidRPr="006525FA" w:rsidRDefault="007E2DCE" w:rsidP="007E2DCE">
      <w:pPr>
        <w:jc w:val="both"/>
        <w:rPr>
          <w:bCs/>
          <w:sz w:val="28"/>
          <w:szCs w:val="28"/>
          <w:lang w:val="en-US"/>
        </w:rPr>
      </w:pPr>
      <w:r>
        <w:rPr>
          <w:bCs/>
          <w:noProof/>
          <w:sz w:val="28"/>
          <w:szCs w:val="28"/>
        </w:rPr>
        <mc:AlternateContent>
          <mc:Choice Requires="wpg">
            <w:drawing>
              <wp:inline distT="0" distB="0" distL="0" distR="0" wp14:anchorId="350DA81D" wp14:editId="4070554E">
                <wp:extent cx="6318250" cy="8890"/>
                <wp:effectExtent l="0" t="0" r="25400" b="10160"/>
                <wp:docPr id="191095" name="Группа 19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250" cy="8890"/>
                          <a:chOff x="0" y="0"/>
                          <a:chExt cx="6318504" cy="9144"/>
                        </a:xfrm>
                      </wpg:grpSpPr>
                      <wps:wsp>
                        <wps:cNvPr id="191094" name="Shape 191094"/>
                        <wps:cNvSpPr/>
                        <wps:spPr>
                          <a:xfrm>
                            <a:off x="0" y="0"/>
                            <a:ext cx="6318504" cy="9144"/>
                          </a:xfrm>
                          <a:custGeom>
                            <a:avLst/>
                            <a:gdLst/>
                            <a:ahLst/>
                            <a:cxnLst/>
                            <a:rect l="0" t="0" r="0" b="0"/>
                            <a:pathLst>
                              <a:path w="6318504" h="9144">
                                <a:moveTo>
                                  <a:pt x="0" y="4572"/>
                                </a:moveTo>
                                <a:lnTo>
                                  <a:pt x="631850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95" o:spid="_x0000_s1026" style="width:497.5pt;height:.7pt;mso-position-horizontal-relative:char;mso-position-vertical-relative:line" coordsize="631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">
                <v:shape id="Shape 191094" o:spid="_x0000_s1027" style="position:absolute;width:63185;height:91;visibility:visible;mso-wrap-style:square;v-text-anchor:top" coordsize="63185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E5sUA&#10;AADfAAAADwAAAGRycy9kb3ducmV2LnhtbERPXWvCMBR9H+w/hDvYy5iJ1ensjFIEsU+Czu350ty1&#10;xeamNFmt/94Igz0ezvdyPdhG9NT52rGG8UiBIC6cqbnUcPrcvr6D8AHZYOOYNFzJw3r1+LDE1LgL&#10;H6g/hlLEEPYpaqhCaFMpfVGRRT9yLXHkflxnMUTYldJ0eInhtpGJUjNpsebYUGFLm4qK8/HXasi/&#10;v+aTt9kumU+y5Jz1udpPX05aPz8N2QeIQEP4F/+5cxPnL8ZqMYX7nwh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YTmxQAAAN8AAAAPAAAAAAAAAAAAAAAAAJgCAABkcnMv&#10;ZG93bnJldi54bWxQSwUGAAAAAAQABAD1AAAAigMAAAAA&#10;" path="m,4572r6318504,e" filled="f" strokeweight=".72pt">
                  <v:stroke miterlimit="1" joinstyle="miter"/>
                  <v:path arrowok="t" textboxrect="0,0,6318504,9144"/>
                </v:shape>
                <w10:anchorlock/>
              </v:group>
            </w:pict>
          </mc:Fallback>
        </mc:AlternateContent>
      </w:r>
    </w:p>
    <w:p w14:paraId="2168540B" w14:textId="77777777" w:rsidR="007E2DCE" w:rsidRPr="00D6228B" w:rsidRDefault="007E2DCE" w:rsidP="007E2DCE">
      <w:pPr>
        <w:ind w:firstLine="720"/>
        <w:jc w:val="center"/>
        <w:rPr>
          <w:bCs/>
          <w:i/>
        </w:rPr>
      </w:pPr>
      <w:r w:rsidRPr="00D6228B">
        <w:rPr>
          <w:bCs/>
          <w:i/>
        </w:rPr>
        <w:t>почтовый адрес — для юридического лица) на</w:t>
      </w:r>
      <w:r w:rsidRPr="00D6228B">
        <w:rPr>
          <w:bCs/>
          <w:i/>
        </w:rPr>
        <w:tab/>
        <w:t xml:space="preserve">основании </w:t>
      </w:r>
      <w:r w:rsidRPr="00D6228B">
        <w:rPr>
          <w:bCs/>
          <w:i/>
        </w:rPr>
        <w:tab/>
        <w:t>Правил</w:t>
      </w:r>
      <w:r w:rsidRPr="00D6228B">
        <w:rPr>
          <w:bCs/>
          <w:i/>
        </w:rPr>
        <w:tab/>
        <w:t>присвоения, изменения</w:t>
      </w:r>
      <w:r w:rsidRPr="00D6228B">
        <w:rPr>
          <w:bCs/>
          <w:i/>
        </w:rPr>
        <w:tab/>
        <w:t>и</w:t>
      </w:r>
      <w:r w:rsidRPr="00D6228B">
        <w:rPr>
          <w:bCs/>
          <w:i/>
        </w:rPr>
        <w:tab/>
        <w:t xml:space="preserve">аннулирования </w:t>
      </w:r>
      <w:r w:rsidRPr="00D6228B">
        <w:rPr>
          <w:bCs/>
          <w:i/>
        </w:rPr>
        <w:tab/>
        <w:t>адресов, утвержденных</w:t>
      </w:r>
      <w:r w:rsidRPr="00D6228B">
        <w:rPr>
          <w:bCs/>
          <w:i/>
        </w:rPr>
        <w:tab/>
        <w:t>постановлением Правительства</w:t>
      </w:r>
      <w:r w:rsidRPr="00D6228B">
        <w:rPr>
          <w:bCs/>
          <w:i/>
        </w:rPr>
        <w:tab/>
        <w:t>Российской</w:t>
      </w:r>
      <w:r w:rsidRPr="00D6228B">
        <w:rPr>
          <w:bCs/>
          <w:i/>
        </w:rPr>
        <w:tab/>
        <w:t>Федерации от 19 ноября 2014 г. № 1221, отказано в присвоении (аннулировании) адреса следующему (нужное подчеркнуть) объекту адресации</w:t>
      </w:r>
    </w:p>
    <w:p w14:paraId="3A6CF30D" w14:textId="77777777" w:rsidR="007E2DCE" w:rsidRPr="006525FA" w:rsidRDefault="007E2DCE" w:rsidP="007E2DCE">
      <w:pPr>
        <w:jc w:val="both"/>
        <w:rPr>
          <w:bCs/>
          <w:sz w:val="28"/>
          <w:szCs w:val="28"/>
        </w:rPr>
      </w:pPr>
      <w:r w:rsidRPr="006525FA">
        <w:rPr>
          <w:bCs/>
          <w:sz w:val="28"/>
          <w:szCs w:val="28"/>
        </w:rPr>
        <w:t>_______________________________________</w:t>
      </w:r>
      <w:r>
        <w:rPr>
          <w:bCs/>
          <w:sz w:val="28"/>
          <w:szCs w:val="28"/>
        </w:rPr>
        <w:t>_____________________________</w:t>
      </w:r>
    </w:p>
    <w:p w14:paraId="00B51763" w14:textId="77777777" w:rsidR="007E2DCE" w:rsidRPr="0063583C" w:rsidRDefault="007E2DCE" w:rsidP="007E2DCE">
      <w:pPr>
        <w:ind w:firstLine="720"/>
        <w:jc w:val="center"/>
        <w:rPr>
          <w:bCs/>
        </w:rPr>
      </w:pPr>
      <w:r w:rsidRPr="0063583C">
        <w:rPr>
          <w:bCs/>
        </w:rPr>
        <w:lastRenderedPageBreak/>
        <w:t>(вид и наименование объекта адресации, описание</w:t>
      </w:r>
    </w:p>
    <w:p w14:paraId="3E4EE664" w14:textId="446762DB" w:rsidR="007E2DCE" w:rsidRPr="0063583C" w:rsidRDefault="007E2DCE" w:rsidP="007E2DCE">
      <w:pPr>
        <w:jc w:val="both"/>
        <w:rPr>
          <w:bCs/>
          <w:lang w:val="en-US"/>
        </w:rPr>
      </w:pPr>
      <w:r>
        <w:rPr>
          <w:bCs/>
          <w:noProof/>
        </w:rPr>
        <mc:AlternateContent>
          <mc:Choice Requires="wpg">
            <w:drawing>
              <wp:inline distT="0" distB="0" distL="0" distR="0" wp14:anchorId="67F735CD" wp14:editId="04FBA14B">
                <wp:extent cx="6346190" cy="8890"/>
                <wp:effectExtent l="0" t="0" r="16510" b="10160"/>
                <wp:docPr id="191099" name="Группа 19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6190" cy="8890"/>
                          <a:chOff x="0" y="0"/>
                          <a:chExt cx="6345936" cy="9144"/>
                        </a:xfrm>
                      </wpg:grpSpPr>
                      <wps:wsp>
                        <wps:cNvPr id="191098" name="Shape 191098"/>
                        <wps:cNvSpPr/>
                        <wps:spPr>
                          <a:xfrm>
                            <a:off x="0" y="0"/>
                            <a:ext cx="6345936" cy="9144"/>
                          </a:xfrm>
                          <a:custGeom>
                            <a:avLst/>
                            <a:gdLst/>
                            <a:ahLst/>
                            <a:cxnLst/>
                            <a:rect l="0" t="0" r="0" b="0"/>
                            <a:pathLst>
                              <a:path w="6345936" h="9144">
                                <a:moveTo>
                                  <a:pt x="0" y="4572"/>
                                </a:moveTo>
                                <a:lnTo>
                                  <a:pt x="6345936"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099" o:spid="_x0000_s1026"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">
                <v:shape id="Shape 191098" o:spid="_x0000_s1027" style="position:absolute;width:63459;height:91;visibility:visible;mso-wrap-style:square;v-text-anchor:top" coordsize="63459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FN8MA&#10;AADfAAAADwAAAGRycy9kb3ducmV2LnhtbERPTWsCMRC9F/wPYQq9lJq1B6mrUcqi4FVbaI/Tzbi7&#10;bjIJm6jrv+8cCj0+3vdqM3qnrjSkLrCB2bQARVwH23Fj4PNj9/IGKmVkiy4wGbhTgs168rDC0oYb&#10;H+h6zI2SEE4lGmhzjqXWqW7JY5qGSCzcKQwes8Ch0XbAm4R7p1+LYq49diwNLUaqWqr748Ub6Ktz&#10;dHu3xfPPvPr2X/1lG9OzMU+P4/sSVKYx/4v/3Hsr8xezYiGD5Y8A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DFN8MAAADfAAAADwAAAAAAAAAAAAAAAACYAgAAZHJzL2Rv&#10;d25yZXYueG1sUEsFBgAAAAAEAAQA9QAAAIgDAAAAAA==&#10;" path="m,4572r6345936,e" filled="f" strokeweight=".72pt">
                  <v:stroke miterlimit="1" joinstyle="miter"/>
                  <v:path arrowok="t" textboxrect="0,0,6345936,9144"/>
                </v:shape>
                <w10:anchorlock/>
              </v:group>
            </w:pict>
          </mc:Fallback>
        </mc:AlternateContent>
      </w:r>
    </w:p>
    <w:p w14:paraId="73E9515C" w14:textId="77777777" w:rsidR="007E2DCE" w:rsidRPr="0063583C" w:rsidRDefault="007E2DCE" w:rsidP="007E2DCE">
      <w:pPr>
        <w:ind w:firstLine="720"/>
        <w:jc w:val="center"/>
        <w:rPr>
          <w:bCs/>
        </w:rPr>
      </w:pPr>
      <w:r w:rsidRPr="0063583C">
        <w:rPr>
          <w:bCs/>
        </w:rPr>
        <w:t>местонахождения объекта адресации в случае обращения заявителя о присвоении объекту адресации адреса,</w:t>
      </w:r>
    </w:p>
    <w:p w14:paraId="58E32337" w14:textId="75D1B49B" w:rsidR="007E2DCE" w:rsidRPr="0063583C" w:rsidRDefault="007E2DCE" w:rsidP="007E2DCE">
      <w:pPr>
        <w:jc w:val="both"/>
        <w:rPr>
          <w:bCs/>
          <w:lang w:val="en-US"/>
        </w:rPr>
      </w:pPr>
      <w:r>
        <w:rPr>
          <w:bCs/>
          <w:noProof/>
        </w:rPr>
        <mc:AlternateContent>
          <mc:Choice Requires="wpg">
            <w:drawing>
              <wp:inline distT="0" distB="0" distL="0" distR="0" wp14:anchorId="11D7EE70" wp14:editId="674C5124">
                <wp:extent cx="6341110" cy="8890"/>
                <wp:effectExtent l="0" t="0" r="21590" b="10160"/>
                <wp:docPr id="191101" name="Группа 19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100" name="Shape 191100"/>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101"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">
                <v:shape id="Shape 191100"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rKcIA&#10;AADfAAAADwAAAGRycy9kb3ducmV2LnhtbERPTWvCQBC9C/0PyxS8SN1Ewbapq0ih0KsakN6G7DQb&#10;kp0N2W2M/75zEDw+3vd2P/lOjTTEJrCBfJmBIq6Cbbg2UJ6/Xt5AxYRssQtMBm4UYb97mm2xsOHK&#10;RxpPqVYSwrFAAy6lvtA6Vo48xmXoiYX7DYPHJHCotR3wKuG+06ss22iPDUuDw54+HVXt6c8bWOhD&#10;6V6ntmzr0m/iz2Vcn2/amPnzdPgAlWhKD/Hd/W1l/nueZ/JA/ggAv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ispwgAAAN8AAAAPAAAAAAAAAAAAAAAAAJgCAABkcnMvZG93&#10;bnJldi54bWxQSwUGAAAAAAQABAD1AAAAhwMAAAAA&#10;" path="m,4572r6341364,e" filled="f" strokeweight=".72pt">
                  <v:stroke miterlimit="1" joinstyle="miter"/>
                  <v:path arrowok="t" textboxrect="0,0,6341364,9144"/>
                </v:shape>
                <w10:anchorlock/>
              </v:group>
            </w:pict>
          </mc:Fallback>
        </mc:AlternateContent>
      </w:r>
    </w:p>
    <w:p w14:paraId="1CCAEB4B" w14:textId="77777777" w:rsidR="007E2DCE" w:rsidRPr="0063583C" w:rsidRDefault="007E2DCE" w:rsidP="007E2DCE">
      <w:pPr>
        <w:ind w:firstLine="720"/>
        <w:jc w:val="both"/>
        <w:rPr>
          <w:bCs/>
        </w:rPr>
      </w:pPr>
      <w:r w:rsidRPr="0063583C">
        <w:rPr>
          <w:bCs/>
        </w:rPr>
        <w:t>адрес объекта адресации в случае обращения заявителя об аннулировании его адреса)</w:t>
      </w:r>
    </w:p>
    <w:p w14:paraId="2FB16ED2" w14:textId="19A9ABDD" w:rsidR="007E2DCE" w:rsidRPr="0063583C" w:rsidRDefault="007E2DCE" w:rsidP="007E2DCE">
      <w:pPr>
        <w:jc w:val="both"/>
        <w:rPr>
          <w:bCs/>
          <w:lang w:val="en-US"/>
        </w:rPr>
      </w:pPr>
      <w:r>
        <w:rPr>
          <w:bCs/>
          <w:noProof/>
        </w:rPr>
        <mc:AlternateContent>
          <mc:Choice Requires="wpg">
            <w:drawing>
              <wp:inline distT="0" distB="0" distL="0" distR="0" wp14:anchorId="23E306EC" wp14:editId="53811258">
                <wp:extent cx="6341110" cy="8890"/>
                <wp:effectExtent l="0" t="0" r="21590" b="10160"/>
                <wp:docPr id="191103" name="Группа 19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8890"/>
                          <a:chOff x="0" y="0"/>
                          <a:chExt cx="6341364" cy="9144"/>
                        </a:xfrm>
                      </wpg:grpSpPr>
                      <wps:wsp>
                        <wps:cNvPr id="191102" name="Shape 191102"/>
                        <wps:cNvSpPr/>
                        <wps:spPr>
                          <a:xfrm>
                            <a:off x="0" y="0"/>
                            <a:ext cx="6341364" cy="9144"/>
                          </a:xfrm>
                          <a:custGeom>
                            <a:avLst/>
                            <a:gdLst/>
                            <a:ahLst/>
                            <a:cxnLst/>
                            <a:rect l="0" t="0" r="0" b="0"/>
                            <a:pathLst>
                              <a:path w="6341364" h="9144">
                                <a:moveTo>
                                  <a:pt x="0" y="4572"/>
                                </a:moveTo>
                                <a:lnTo>
                                  <a:pt x="6341364" y="4572"/>
                                </a:lnTo>
                              </a:path>
                            </a:pathLst>
                          </a:custGeom>
                          <a:noFill/>
                          <a:ln w="9144" cap="flat" cmpd="sng" algn="ctr">
                            <a:solidFill>
                              <a:srgbClr val="000000"/>
                            </a:solidFill>
                            <a:prstDash val="solid"/>
                            <a:miter lim="100000"/>
                          </a:ln>
                          <a:effectLst/>
                        </wps:spPr>
                        <wps:bodyPr/>
                      </wps:wsp>
                    </wpg:wgp>
                  </a:graphicData>
                </a:graphic>
              </wp:inline>
            </w:drawing>
          </mc:Choice>
          <mc:Fallback>
            <w:pict>
              <v:group id="Группа 191103" o:spid="_x0000_s102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">
                <v:shape id="Shape 191102" o:spid="_x0000_s1027" style="position:absolute;width:63413;height:91;visibility:visible;mso-wrap-style:square;v-text-anchor:top" coordsize="6341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QxcEA&#10;AADfAAAADwAAAGRycy9kb3ducmV2LnhtbERPTYvCMBC9C/6HMAt7kTWtgq5do4gg7FUtiLehGZvS&#10;ZlKaWOu/3ywIHh/ve70dbCN66nzlWEE6TUAQF05XXCrIz4evbxA+IGtsHJOCJ3nYbsajNWbaPfhI&#10;/SmUIoawz1CBCaHNpPSFIYt+6lriyN1cZzFE2JVSd/iI4baRsyRZSIsVxwaDLe0NFfXpbhVM5C43&#10;y6HO6zK3C3+99PPzUyr1+THsfkAEGsJb/HL/6jh/labJDP7/RAB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QEMXBAAAA3wAAAA8AAAAAAAAAAAAAAAAAmAIAAGRycy9kb3du&#10;cmV2LnhtbFBLBQYAAAAABAAEAPUAAACGAwAAAAA=&#10;" path="m,4572r6341364,e" filled="f" strokeweight=".72pt">
                  <v:stroke miterlimit="1" joinstyle="miter"/>
                  <v:path arrowok="t" textboxrect="0,0,6341364,9144"/>
                </v:shape>
                <w10:anchorlock/>
              </v:group>
            </w:pict>
          </mc:Fallback>
        </mc:AlternateContent>
      </w:r>
    </w:p>
    <w:p w14:paraId="44F52835" w14:textId="77777777" w:rsidR="007E2DCE" w:rsidRPr="0063583C" w:rsidRDefault="007E2DCE" w:rsidP="007E2DCE">
      <w:pPr>
        <w:ind w:firstLine="720"/>
        <w:jc w:val="both"/>
        <w:rPr>
          <w:bCs/>
          <w:lang w:val="en-US"/>
        </w:rPr>
      </w:pPr>
      <w:r w:rsidRPr="0063583C">
        <w:rPr>
          <w:bCs/>
          <w:lang w:val="en-US"/>
        </w:rPr>
        <w:t>в связи с</w:t>
      </w:r>
    </w:p>
    <w:p w14:paraId="0C1462C2" w14:textId="5D79CDEF" w:rsidR="007E2DCE" w:rsidRPr="0063583C" w:rsidRDefault="007E2DCE" w:rsidP="007E2DCE">
      <w:pPr>
        <w:jc w:val="both"/>
        <w:rPr>
          <w:bCs/>
          <w:lang w:val="en-US"/>
        </w:rPr>
      </w:pPr>
      <w:r>
        <w:rPr>
          <w:bCs/>
          <w:noProof/>
        </w:rPr>
        <mc:AlternateContent>
          <mc:Choice Requires="wpg">
            <w:drawing>
              <wp:inline distT="0" distB="0" distL="0" distR="0" wp14:anchorId="578D431B" wp14:editId="0F196D11">
                <wp:extent cx="6341110" cy="13970"/>
                <wp:effectExtent l="0" t="0" r="21590" b="24130"/>
                <wp:docPr id="191105" name="Группа 19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1110" cy="13970"/>
                          <a:chOff x="0" y="0"/>
                          <a:chExt cx="6341364" cy="13716"/>
                        </a:xfrm>
                      </wpg:grpSpPr>
                      <wps:wsp>
                        <wps:cNvPr id="191104" name="Shape 191104"/>
                        <wps:cNvSpPr/>
                        <wps:spPr>
                          <a:xfrm>
                            <a:off x="0" y="0"/>
                            <a:ext cx="6341364" cy="13716"/>
                          </a:xfrm>
                          <a:custGeom>
                            <a:avLst/>
                            <a:gdLst/>
                            <a:ahLst/>
                            <a:cxnLst/>
                            <a:rect l="0" t="0" r="0" b="0"/>
                            <a:pathLst>
                              <a:path w="6341364" h="13716">
                                <a:moveTo>
                                  <a:pt x="0" y="6858"/>
                                </a:moveTo>
                                <a:lnTo>
                                  <a:pt x="6341364" y="6858"/>
                                </a:lnTo>
                              </a:path>
                            </a:pathLst>
                          </a:custGeom>
                          <a:noFill/>
                          <a:ln w="13716" cap="flat" cmpd="sng" algn="ctr">
                            <a:solidFill>
                              <a:srgbClr val="000000"/>
                            </a:solidFill>
                            <a:prstDash val="solid"/>
                            <a:miter lim="100000"/>
                          </a:ln>
                          <a:effectLst/>
                        </wps:spPr>
                        <wps:bodyPr/>
                      </wps:wsp>
                    </wpg:wgp>
                  </a:graphicData>
                </a:graphic>
              </wp:inline>
            </w:drawing>
          </mc:Choice>
          <mc:Fallback>
            <w:pict>
              <v:group id="Группа 191105" o:spid="_x0000_s1026" style="width:499.3pt;height:1.1pt;mso-position-horizontal-relative:char;mso-position-vertical-relative:line" coordsize="634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">
                <v:shape id="Shape 191104" o:spid="_x0000_s1027" style="position:absolute;width:63413;height:137;visibility:visible;mso-wrap-style:square;v-text-anchor:top" coordsize="634136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Nw8UA&#10;AADfAAAADwAAAGRycy9kb3ducmV2LnhtbERPTWvCQBC9F/oflin0IrpJK0VjVimCRS/aRvE8ZKdJ&#10;SHY2ZLcx9de7QqHHx/tOV4NpRE+dqywriCcRCOLc6ooLBafjZjwD4TyyxsYyKfglB6vl40OKibYX&#10;/qI+84UIIewSVFB63yZSurwkg25iW+LAfdvOoA+wK6Tu8BLCTSNfouhNGqw4NJTY0rqkvM5+jIJp&#10;ltPh5Gv7unP96NPsP66H7Vmp56fhfQHC0+D/xX/urQ7z53EcTeH+JwC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g3DxQAAAN8AAAAPAAAAAAAAAAAAAAAAAJgCAABkcnMv&#10;ZG93bnJldi54bWxQSwUGAAAAAAQABAD1AAAAigMAAAAA&#10;" path="m,6858r6341364,e" filled="f" strokeweight="1.08pt">
                  <v:stroke miterlimit="1" joinstyle="miter"/>
                  <v:path arrowok="t" textboxrect="0,0,6341364,13716"/>
                </v:shape>
                <w10:anchorlock/>
              </v:group>
            </w:pict>
          </mc:Fallback>
        </mc:AlternateContent>
      </w:r>
    </w:p>
    <w:p w14:paraId="051D565E" w14:textId="77777777" w:rsidR="007E2DCE" w:rsidRPr="0063583C" w:rsidRDefault="007E2DCE" w:rsidP="007E2DCE">
      <w:pPr>
        <w:ind w:firstLine="720"/>
        <w:jc w:val="center"/>
        <w:rPr>
          <w:bCs/>
          <w:i/>
        </w:rPr>
      </w:pPr>
      <w:r w:rsidRPr="0063583C">
        <w:rPr>
          <w:bCs/>
          <w:i/>
        </w:rPr>
        <w:t>(основание отказа)</w:t>
      </w:r>
    </w:p>
    <w:p w14:paraId="5186F5DE" w14:textId="77777777" w:rsidR="007E2DCE" w:rsidRPr="0063583C" w:rsidRDefault="007E2DCE" w:rsidP="007E2DCE">
      <w:pPr>
        <w:ind w:firstLine="720"/>
        <w:jc w:val="both"/>
        <w:rPr>
          <w:bCs/>
        </w:rPr>
      </w:pPr>
    </w:p>
    <w:p w14:paraId="41931573" w14:textId="77777777" w:rsidR="007E2DCE" w:rsidRPr="0063583C" w:rsidRDefault="007E2DCE" w:rsidP="007E2DCE">
      <w:pPr>
        <w:ind w:firstLine="720"/>
        <w:jc w:val="both"/>
        <w:rPr>
          <w:bCs/>
        </w:rPr>
      </w:pPr>
      <w:r w:rsidRPr="0063583C">
        <w:rPr>
          <w:bCs/>
        </w:rPr>
        <w:t xml:space="preserve">Уполномоченное лицо </w:t>
      </w:r>
      <w:r>
        <w:rPr>
          <w:bCs/>
        </w:rPr>
        <w:t>органа местного самоуправления</w:t>
      </w:r>
    </w:p>
    <w:p w14:paraId="42AAA169" w14:textId="77777777" w:rsidR="007E2DCE" w:rsidRPr="0063583C" w:rsidRDefault="007E2DCE" w:rsidP="007E2DCE">
      <w:pPr>
        <w:ind w:firstLine="720"/>
        <w:jc w:val="both"/>
        <w:rPr>
          <w:bCs/>
        </w:rPr>
      </w:pPr>
    </w:p>
    <w:p w14:paraId="26FF21AC" w14:textId="77777777" w:rsidR="007E2DCE" w:rsidRPr="0063583C" w:rsidRDefault="007E2DCE" w:rsidP="007E2DCE">
      <w:pPr>
        <w:ind w:firstLine="720"/>
        <w:jc w:val="both"/>
        <w:rPr>
          <w:bCs/>
        </w:rPr>
      </w:pPr>
      <w:r w:rsidRPr="0063583C">
        <w:rPr>
          <w:bCs/>
        </w:rPr>
        <w:t xml:space="preserve"> ________________________/___________________________</w:t>
      </w:r>
    </w:p>
    <w:p w14:paraId="24BB85DF" w14:textId="77777777" w:rsidR="007E2DCE" w:rsidRPr="0063583C" w:rsidRDefault="007E2DCE" w:rsidP="007E2DCE">
      <w:pPr>
        <w:ind w:firstLine="720"/>
        <w:jc w:val="both"/>
        <w:rPr>
          <w:bCs/>
        </w:rPr>
      </w:pPr>
      <w:r w:rsidRPr="0063583C">
        <w:rPr>
          <w:bCs/>
        </w:rPr>
        <w:tab/>
        <w:t>(должность, Ф.И.О.)</w:t>
      </w:r>
      <w:r w:rsidRPr="0063583C">
        <w:rPr>
          <w:bCs/>
        </w:rPr>
        <w:tab/>
        <w:t>(подпись)</w:t>
      </w:r>
    </w:p>
    <w:p w14:paraId="490B934E" w14:textId="77777777" w:rsidR="007E2DCE" w:rsidRPr="0063583C" w:rsidRDefault="007E2DCE" w:rsidP="007E2DCE">
      <w:pPr>
        <w:ind w:firstLine="720"/>
        <w:jc w:val="right"/>
        <w:rPr>
          <w:bCs/>
        </w:rPr>
      </w:pPr>
      <w:r>
        <w:rPr>
          <w:bCs/>
        </w:rPr>
        <w:t>м.п</w:t>
      </w:r>
    </w:p>
    <w:p w14:paraId="5C1EE243" w14:textId="77777777" w:rsidR="007E2DCE" w:rsidRDefault="007E2DCE" w:rsidP="007E2DCE">
      <w:pPr>
        <w:ind w:left="5670"/>
        <w:jc w:val="right"/>
        <w:rPr>
          <w:color w:val="000000" w:themeColor="text1"/>
          <w:lang w:eastAsia="en-US"/>
        </w:rPr>
      </w:pPr>
    </w:p>
    <w:p w14:paraId="27DB16C2" w14:textId="77777777" w:rsidR="007E2DCE" w:rsidRDefault="007E2DCE" w:rsidP="007E2DCE">
      <w:pPr>
        <w:ind w:left="5670"/>
        <w:jc w:val="right"/>
        <w:rPr>
          <w:color w:val="000000" w:themeColor="text1"/>
          <w:lang w:eastAsia="en-US"/>
        </w:rPr>
      </w:pPr>
    </w:p>
    <w:p w14:paraId="1B04D1F7" w14:textId="77777777" w:rsidR="007E2DCE" w:rsidRPr="00E23C9E" w:rsidRDefault="007E2DCE" w:rsidP="007E2DCE">
      <w:pPr>
        <w:ind w:left="5670"/>
        <w:jc w:val="right"/>
        <w:rPr>
          <w:color w:val="000000" w:themeColor="text1"/>
          <w:lang w:eastAsia="en-US"/>
        </w:rPr>
      </w:pPr>
      <w:r>
        <w:rPr>
          <w:lang w:eastAsia="en-US"/>
        </w:rPr>
        <w:t>Приложение № 2</w:t>
      </w:r>
      <w:r w:rsidRPr="00E23C9E">
        <w:rPr>
          <w:lang w:eastAsia="en-US"/>
        </w:rPr>
        <w:br/>
      </w:r>
      <w:r w:rsidRPr="00E23C9E">
        <w:rPr>
          <w:color w:val="000000" w:themeColor="text1"/>
          <w:lang w:eastAsia="en-US"/>
        </w:rPr>
        <w:t>к Административному регламенту</w:t>
      </w:r>
    </w:p>
    <w:p w14:paraId="22F7C121" w14:textId="77777777" w:rsidR="007E2DCE" w:rsidRPr="00E23C9E" w:rsidRDefault="007E2DCE" w:rsidP="007E2DCE">
      <w:pPr>
        <w:ind w:left="5670"/>
        <w:jc w:val="right"/>
        <w:rPr>
          <w:color w:val="000000" w:themeColor="text1"/>
          <w:lang w:eastAsia="en-US"/>
        </w:rPr>
      </w:pPr>
      <w:r w:rsidRPr="00E23C9E">
        <w:rPr>
          <w:color w:val="000000" w:themeColor="text1"/>
          <w:lang w:eastAsia="en-US"/>
        </w:rPr>
        <w:t xml:space="preserve"> предоставления муниципальной услуги</w:t>
      </w:r>
    </w:p>
    <w:p w14:paraId="15B8E502" w14:textId="77777777" w:rsidR="007E2DCE" w:rsidRDefault="007E2DCE" w:rsidP="007E2DCE">
      <w:pPr>
        <w:ind w:left="5670"/>
        <w:jc w:val="right"/>
        <w:rPr>
          <w:bCs/>
          <w:iCs/>
          <w:color w:val="000000"/>
        </w:rPr>
      </w:pPr>
      <w:r w:rsidRPr="00E23C9E">
        <w:rPr>
          <w:color w:val="000000" w:themeColor="text1"/>
          <w:lang w:eastAsia="en-US"/>
        </w:rPr>
        <w:t xml:space="preserve"> </w:t>
      </w:r>
      <w:r w:rsidRPr="00E23C9E">
        <w:rPr>
          <w:color w:val="000000"/>
        </w:rPr>
        <w:t>«</w:t>
      </w:r>
      <w:r w:rsidRPr="00E23C9E">
        <w:t>Присвоение адреса объекту адресации, изменение и аннулирование такого адреса</w:t>
      </w:r>
      <w:r>
        <w:t>»</w:t>
      </w:r>
    </w:p>
    <w:p w14:paraId="71364548" w14:textId="77777777" w:rsidR="007E2DCE" w:rsidRDefault="007E2DCE" w:rsidP="007E2DCE">
      <w:pPr>
        <w:ind w:left="5670"/>
        <w:jc w:val="right"/>
        <w:rPr>
          <w:color w:val="000000" w:themeColor="text1"/>
          <w:lang w:eastAsia="en-US"/>
        </w:rPr>
      </w:pPr>
    </w:p>
    <w:p w14:paraId="4A0CC6E7" w14:textId="77777777" w:rsidR="007E2DCE" w:rsidRDefault="007E2DCE" w:rsidP="007E2DCE">
      <w:pPr>
        <w:ind w:left="5670"/>
        <w:jc w:val="right"/>
        <w:rPr>
          <w:color w:val="000000" w:themeColor="text1"/>
          <w:lang w:eastAsia="en-US"/>
        </w:rPr>
      </w:pPr>
    </w:p>
    <w:p w14:paraId="67376D8C" w14:textId="77777777" w:rsidR="007E2DCE" w:rsidRDefault="007E2DCE" w:rsidP="007E2DCE">
      <w:pPr>
        <w:ind w:left="5670"/>
        <w:jc w:val="right"/>
        <w:rPr>
          <w:color w:val="000000" w:themeColor="text1"/>
          <w:lang w:eastAsia="en-US"/>
        </w:rPr>
      </w:pPr>
    </w:p>
    <w:p w14:paraId="547287B3" w14:textId="77777777" w:rsidR="007E2DCE" w:rsidRPr="004F4E53" w:rsidRDefault="007E2DCE" w:rsidP="007E2DCE">
      <w:pPr>
        <w:ind w:left="5670"/>
        <w:jc w:val="right"/>
        <w:rPr>
          <w:color w:val="000000" w:themeColor="text1"/>
          <w:lang w:eastAsia="en-US"/>
        </w:rPr>
      </w:pPr>
    </w:p>
    <w:p w14:paraId="48CCB0D3" w14:textId="77777777" w:rsidR="007E2DCE" w:rsidRPr="00846A33" w:rsidRDefault="007E2DCE" w:rsidP="007E2DCE">
      <w:pPr>
        <w:pStyle w:val="ConsPlusNormal"/>
        <w:ind w:firstLine="0"/>
        <w:jc w:val="center"/>
        <w:rPr>
          <w:rFonts w:ascii="Times New Roman" w:hAnsi="Times New Roman" w:cs="Times New Roman"/>
          <w:sz w:val="28"/>
          <w:szCs w:val="28"/>
        </w:rPr>
      </w:pPr>
      <w:r w:rsidRPr="00846A33">
        <w:rPr>
          <w:rFonts w:ascii="Times New Roman" w:hAnsi="Times New Roman" w:cs="Times New Roman"/>
          <w:sz w:val="28"/>
          <w:szCs w:val="28"/>
        </w:rPr>
        <w:t>Форма заявления</w:t>
      </w:r>
    </w:p>
    <w:p w14:paraId="6FA85D79" w14:textId="77777777" w:rsidR="007E2DCE" w:rsidRPr="00846A33" w:rsidRDefault="007E2DCE" w:rsidP="007E2DCE">
      <w:pPr>
        <w:pStyle w:val="ConsPlusNormal"/>
        <w:jc w:val="center"/>
        <w:rPr>
          <w:sz w:val="28"/>
          <w:szCs w:val="28"/>
        </w:rPr>
      </w:pPr>
      <w:r>
        <w:rPr>
          <w:rFonts w:ascii="Times New Roman" w:hAnsi="Times New Roman" w:cs="Times New Roman"/>
          <w:sz w:val="28"/>
          <w:szCs w:val="28"/>
        </w:rPr>
        <w:t>о</w:t>
      </w:r>
      <w:r w:rsidRPr="00846A33">
        <w:rPr>
          <w:rFonts w:ascii="Times New Roman" w:hAnsi="Times New Roman" w:cs="Times New Roman"/>
          <w:sz w:val="28"/>
          <w:szCs w:val="28"/>
        </w:rPr>
        <w:t xml:space="preserve"> присвоении объекту адресации адреса или аннулировании его адреса</w:t>
      </w:r>
    </w:p>
    <w:p w14:paraId="2916EE75" w14:textId="77777777" w:rsidR="007E2DCE" w:rsidRDefault="007E2DCE" w:rsidP="007E2DCE">
      <w:pPr>
        <w:spacing w:after="150"/>
      </w:pPr>
    </w:p>
    <w:tbl>
      <w:tblPr>
        <w:tblW w:w="0" w:type="auto"/>
        <w:jc w:val="center"/>
        <w:tblCellMar>
          <w:left w:w="0" w:type="dxa"/>
          <w:right w:w="0" w:type="dxa"/>
        </w:tblCellMar>
        <w:tblLook w:val="0000" w:firstRow="0" w:lastRow="0" w:firstColumn="0" w:lastColumn="0" w:noHBand="0" w:noVBand="0"/>
      </w:tblPr>
      <w:tblGrid>
        <w:gridCol w:w="694"/>
        <w:gridCol w:w="665"/>
        <w:gridCol w:w="1148"/>
        <w:gridCol w:w="665"/>
        <w:gridCol w:w="1291"/>
        <w:gridCol w:w="672"/>
        <w:gridCol w:w="1192"/>
        <w:gridCol w:w="663"/>
        <w:gridCol w:w="747"/>
        <w:gridCol w:w="663"/>
        <w:gridCol w:w="1157"/>
        <w:gridCol w:w="664"/>
      </w:tblGrid>
      <w:tr w:rsidR="007E2DCE" w14:paraId="5D3EDE59" w14:textId="77777777" w:rsidTr="00700FE1">
        <w:tblPrEx>
          <w:tblCellMar>
            <w:top w:w="0" w:type="dxa"/>
            <w:left w:w="0" w:type="dxa"/>
            <w:bottom w:w="0" w:type="dxa"/>
            <w:right w:w="0" w:type="dxa"/>
          </w:tblCellMar>
        </w:tblPrEx>
        <w:trPr>
          <w:jc w:val="center"/>
        </w:trPr>
        <w:tc>
          <w:tcPr>
            <w:tcW w:w="5250" w:type="dxa"/>
            <w:gridSpan w:val="7"/>
            <w:tcBorders>
              <w:top w:val="single" w:sz="6" w:space="0" w:color="auto"/>
              <w:left w:val="single" w:sz="6" w:space="0" w:color="auto"/>
              <w:bottom w:val="single" w:sz="6" w:space="0" w:color="auto"/>
              <w:right w:val="single" w:sz="6" w:space="0" w:color="auto"/>
            </w:tcBorders>
          </w:tcPr>
          <w:p w14:paraId="6FC6CFF3" w14:textId="77777777" w:rsidR="007E2DCE" w:rsidRDefault="007E2DCE" w:rsidP="00700FE1"/>
        </w:tc>
        <w:tc>
          <w:tcPr>
            <w:tcW w:w="2250" w:type="dxa"/>
            <w:gridSpan w:val="3"/>
            <w:tcBorders>
              <w:top w:val="single" w:sz="6" w:space="0" w:color="auto"/>
              <w:left w:val="single" w:sz="6" w:space="0" w:color="auto"/>
              <w:bottom w:val="single" w:sz="6" w:space="0" w:color="auto"/>
              <w:right w:val="single" w:sz="6" w:space="0" w:color="auto"/>
            </w:tcBorders>
          </w:tcPr>
          <w:p w14:paraId="39248820" w14:textId="77777777" w:rsidR="007E2DCE" w:rsidRDefault="007E2DCE" w:rsidP="00700FE1">
            <w:r>
              <w:t>Лист N ___</w:t>
            </w:r>
          </w:p>
        </w:tc>
        <w:tc>
          <w:tcPr>
            <w:tcW w:w="1500" w:type="dxa"/>
            <w:gridSpan w:val="2"/>
            <w:tcBorders>
              <w:top w:val="single" w:sz="6" w:space="0" w:color="auto"/>
              <w:left w:val="single" w:sz="6" w:space="0" w:color="auto"/>
              <w:bottom w:val="single" w:sz="6" w:space="0" w:color="auto"/>
              <w:right w:val="single" w:sz="6" w:space="0" w:color="auto"/>
            </w:tcBorders>
          </w:tcPr>
          <w:p w14:paraId="49870E5D" w14:textId="77777777" w:rsidR="007E2DCE" w:rsidRDefault="007E2DCE" w:rsidP="00700FE1">
            <w:r>
              <w:t>Всего листов _____</w:t>
            </w:r>
          </w:p>
        </w:tc>
      </w:tr>
      <w:tr w:rsidR="007E2DCE" w14:paraId="48B95F15" w14:textId="77777777" w:rsidTr="00700FE1">
        <w:tblPrEx>
          <w:tblCellMar>
            <w:top w:w="0" w:type="dxa"/>
            <w:left w:w="0" w:type="dxa"/>
            <w:bottom w:w="0" w:type="dxa"/>
            <w:right w:w="0" w:type="dxa"/>
          </w:tblCellMar>
        </w:tblPrEx>
        <w:trPr>
          <w:jc w:val="center"/>
        </w:trPr>
        <w:tc>
          <w:tcPr>
            <w:tcW w:w="750" w:type="dxa"/>
            <w:vMerge w:val="restart"/>
            <w:tcBorders>
              <w:top w:val="single" w:sz="6" w:space="0" w:color="auto"/>
              <w:left w:val="single" w:sz="6" w:space="0" w:color="auto"/>
              <w:bottom w:val="nil"/>
              <w:right w:val="single" w:sz="6" w:space="0" w:color="auto"/>
            </w:tcBorders>
          </w:tcPr>
          <w:p w14:paraId="4FE4F0FF" w14:textId="77777777" w:rsidR="007E2DCE" w:rsidRDefault="007E2DCE" w:rsidP="00700FE1">
            <w:r>
              <w:t xml:space="preserve">1 </w:t>
            </w:r>
          </w:p>
        </w:tc>
        <w:tc>
          <w:tcPr>
            <w:tcW w:w="750" w:type="dxa"/>
            <w:vMerge w:val="restart"/>
            <w:tcBorders>
              <w:top w:val="single" w:sz="6" w:space="0" w:color="auto"/>
              <w:left w:val="single" w:sz="6" w:space="0" w:color="auto"/>
              <w:bottom w:val="nil"/>
              <w:right w:val="nil"/>
            </w:tcBorders>
          </w:tcPr>
          <w:p w14:paraId="1CFE395C" w14:textId="77777777" w:rsidR="007E2DCE" w:rsidRDefault="007E2DCE" w:rsidP="00700FE1"/>
        </w:tc>
        <w:tc>
          <w:tcPr>
            <w:tcW w:w="1500" w:type="dxa"/>
            <w:gridSpan w:val="2"/>
            <w:vMerge w:val="restart"/>
            <w:tcBorders>
              <w:top w:val="single" w:sz="6" w:space="0" w:color="auto"/>
              <w:left w:val="nil"/>
              <w:bottom w:val="nil"/>
              <w:right w:val="nil"/>
            </w:tcBorders>
          </w:tcPr>
          <w:p w14:paraId="5FEB4647" w14:textId="77777777" w:rsidR="007E2DCE" w:rsidRDefault="007E2DCE" w:rsidP="00700FE1">
            <w:pPr>
              <w:jc w:val="center"/>
            </w:pPr>
            <w:r>
              <w:t xml:space="preserve">Заявление </w:t>
            </w:r>
          </w:p>
        </w:tc>
        <w:tc>
          <w:tcPr>
            <w:tcW w:w="750" w:type="dxa"/>
            <w:vMerge w:val="restart"/>
            <w:tcBorders>
              <w:top w:val="single" w:sz="6" w:space="0" w:color="auto"/>
              <w:left w:val="nil"/>
              <w:bottom w:val="nil"/>
              <w:right w:val="nil"/>
            </w:tcBorders>
          </w:tcPr>
          <w:p w14:paraId="5FF3F30C" w14:textId="77777777" w:rsidR="007E2DCE" w:rsidRDefault="007E2DCE" w:rsidP="00700FE1"/>
        </w:tc>
        <w:tc>
          <w:tcPr>
            <w:tcW w:w="750" w:type="dxa"/>
            <w:vMerge w:val="restart"/>
            <w:tcBorders>
              <w:top w:val="single" w:sz="6" w:space="0" w:color="auto"/>
              <w:left w:val="single" w:sz="6" w:space="0" w:color="auto"/>
              <w:bottom w:val="nil"/>
              <w:right w:val="single" w:sz="6" w:space="0" w:color="auto"/>
            </w:tcBorders>
          </w:tcPr>
          <w:p w14:paraId="2CC00AB9" w14:textId="77777777" w:rsidR="007E2DCE" w:rsidRDefault="007E2DCE" w:rsidP="00700FE1">
            <w:r>
              <w:t xml:space="preserve">2 </w:t>
            </w:r>
          </w:p>
        </w:tc>
        <w:tc>
          <w:tcPr>
            <w:tcW w:w="2250" w:type="dxa"/>
            <w:gridSpan w:val="3"/>
            <w:tcBorders>
              <w:top w:val="nil"/>
              <w:left w:val="single" w:sz="6" w:space="0" w:color="auto"/>
              <w:bottom w:val="nil"/>
              <w:right w:val="nil"/>
            </w:tcBorders>
          </w:tcPr>
          <w:p w14:paraId="5E681C3E" w14:textId="77777777" w:rsidR="007E2DCE" w:rsidRDefault="007E2DCE" w:rsidP="00700FE1">
            <w:r>
              <w:t>Заявление принято</w:t>
            </w:r>
          </w:p>
          <w:p w14:paraId="5B1069D6" w14:textId="77777777" w:rsidR="007E2DCE" w:rsidRDefault="007E2DCE" w:rsidP="00700FE1"/>
        </w:tc>
        <w:tc>
          <w:tcPr>
            <w:tcW w:w="750" w:type="dxa"/>
            <w:tcBorders>
              <w:top w:val="single" w:sz="6" w:space="0" w:color="auto"/>
              <w:left w:val="nil"/>
              <w:bottom w:val="nil"/>
              <w:right w:val="nil"/>
            </w:tcBorders>
          </w:tcPr>
          <w:p w14:paraId="1FB9257D" w14:textId="77777777" w:rsidR="007E2DCE" w:rsidRDefault="007E2DCE" w:rsidP="00700FE1"/>
        </w:tc>
        <w:tc>
          <w:tcPr>
            <w:tcW w:w="750" w:type="dxa"/>
            <w:tcBorders>
              <w:top w:val="single" w:sz="6" w:space="0" w:color="auto"/>
              <w:left w:val="nil"/>
              <w:bottom w:val="nil"/>
              <w:right w:val="nil"/>
            </w:tcBorders>
          </w:tcPr>
          <w:p w14:paraId="1CDFF1B9" w14:textId="77777777" w:rsidR="007E2DCE" w:rsidRDefault="007E2DCE" w:rsidP="00700FE1">
            <w:r>
              <w:t> </w:t>
            </w:r>
          </w:p>
        </w:tc>
        <w:tc>
          <w:tcPr>
            <w:tcW w:w="750" w:type="dxa"/>
            <w:tcBorders>
              <w:top w:val="single" w:sz="6" w:space="0" w:color="auto"/>
              <w:left w:val="nil"/>
              <w:bottom w:val="nil"/>
              <w:right w:val="single" w:sz="6" w:space="0" w:color="auto"/>
            </w:tcBorders>
          </w:tcPr>
          <w:p w14:paraId="5648FA5B" w14:textId="77777777" w:rsidR="007E2DCE" w:rsidRDefault="007E2DCE" w:rsidP="00700FE1"/>
        </w:tc>
      </w:tr>
      <w:tr w:rsidR="007E2DCE" w14:paraId="6C6C127F" w14:textId="77777777" w:rsidTr="00700FE1">
        <w:tblPrEx>
          <w:tblCellMar>
            <w:top w:w="0" w:type="dxa"/>
            <w:left w:w="0" w:type="dxa"/>
            <w:bottom w:w="0" w:type="dxa"/>
            <w:right w:w="0" w:type="dxa"/>
          </w:tblCellMar>
        </w:tblPrEx>
        <w:trPr>
          <w:jc w:val="center"/>
        </w:trPr>
        <w:tc>
          <w:tcPr>
            <w:tcW w:w="750" w:type="dxa"/>
            <w:vMerge/>
            <w:tcBorders>
              <w:top w:val="nil"/>
              <w:left w:val="single" w:sz="6" w:space="0" w:color="auto"/>
              <w:bottom w:val="nil"/>
              <w:right w:val="single" w:sz="6" w:space="0" w:color="auto"/>
            </w:tcBorders>
          </w:tcPr>
          <w:p w14:paraId="0A81834C" w14:textId="77777777" w:rsidR="007E2DCE" w:rsidRDefault="007E2DCE" w:rsidP="00700FE1"/>
        </w:tc>
        <w:tc>
          <w:tcPr>
            <w:tcW w:w="750" w:type="dxa"/>
            <w:vMerge/>
            <w:tcBorders>
              <w:top w:val="nil"/>
              <w:left w:val="single" w:sz="6" w:space="0" w:color="auto"/>
              <w:bottom w:val="nil"/>
              <w:right w:val="nil"/>
            </w:tcBorders>
          </w:tcPr>
          <w:p w14:paraId="2596A5D8" w14:textId="77777777" w:rsidR="007E2DCE" w:rsidRDefault="007E2DCE" w:rsidP="00700FE1"/>
        </w:tc>
        <w:tc>
          <w:tcPr>
            <w:tcW w:w="1500" w:type="dxa"/>
            <w:gridSpan w:val="2"/>
            <w:vMerge/>
            <w:tcBorders>
              <w:top w:val="nil"/>
              <w:left w:val="nil"/>
              <w:bottom w:val="nil"/>
              <w:right w:val="nil"/>
            </w:tcBorders>
          </w:tcPr>
          <w:p w14:paraId="1F6521E4" w14:textId="77777777" w:rsidR="007E2DCE" w:rsidRDefault="007E2DCE" w:rsidP="00700FE1"/>
        </w:tc>
        <w:tc>
          <w:tcPr>
            <w:tcW w:w="750" w:type="dxa"/>
            <w:vMerge/>
            <w:tcBorders>
              <w:top w:val="nil"/>
              <w:left w:val="nil"/>
              <w:bottom w:val="nil"/>
              <w:right w:val="nil"/>
            </w:tcBorders>
          </w:tcPr>
          <w:p w14:paraId="05D1FA2E" w14:textId="77777777" w:rsidR="007E2DCE" w:rsidRDefault="007E2DCE" w:rsidP="00700FE1"/>
        </w:tc>
        <w:tc>
          <w:tcPr>
            <w:tcW w:w="750" w:type="dxa"/>
            <w:vMerge/>
            <w:tcBorders>
              <w:top w:val="nil"/>
              <w:left w:val="single" w:sz="6" w:space="0" w:color="auto"/>
              <w:bottom w:val="nil"/>
              <w:right w:val="single" w:sz="6" w:space="0" w:color="auto"/>
            </w:tcBorders>
          </w:tcPr>
          <w:p w14:paraId="63775BB9" w14:textId="77777777" w:rsidR="007E2DCE" w:rsidRDefault="007E2DCE" w:rsidP="00700FE1"/>
        </w:tc>
        <w:tc>
          <w:tcPr>
            <w:tcW w:w="2250" w:type="dxa"/>
            <w:gridSpan w:val="3"/>
            <w:tcBorders>
              <w:top w:val="nil"/>
              <w:left w:val="single" w:sz="6" w:space="0" w:color="auto"/>
              <w:bottom w:val="nil"/>
              <w:right w:val="nil"/>
            </w:tcBorders>
          </w:tcPr>
          <w:p w14:paraId="7506BE11" w14:textId="77777777" w:rsidR="007E2DCE" w:rsidRDefault="007E2DCE" w:rsidP="00700FE1">
            <w:r>
              <w:t>регистрационный номер</w:t>
            </w:r>
          </w:p>
        </w:tc>
        <w:tc>
          <w:tcPr>
            <w:tcW w:w="750" w:type="dxa"/>
            <w:tcBorders>
              <w:top w:val="nil"/>
              <w:left w:val="nil"/>
              <w:bottom w:val="single" w:sz="6" w:space="0" w:color="auto"/>
              <w:right w:val="nil"/>
            </w:tcBorders>
          </w:tcPr>
          <w:p w14:paraId="1EB687AA" w14:textId="77777777" w:rsidR="007E2DCE" w:rsidRDefault="007E2DCE" w:rsidP="00700FE1">
            <w:r>
              <w:t> </w:t>
            </w:r>
          </w:p>
        </w:tc>
        <w:tc>
          <w:tcPr>
            <w:tcW w:w="750" w:type="dxa"/>
            <w:tcBorders>
              <w:top w:val="nil"/>
              <w:left w:val="nil"/>
              <w:bottom w:val="single" w:sz="6" w:space="0" w:color="auto"/>
              <w:right w:val="nil"/>
            </w:tcBorders>
          </w:tcPr>
          <w:p w14:paraId="5B7F5767" w14:textId="77777777" w:rsidR="007E2DCE" w:rsidRDefault="007E2DCE" w:rsidP="00700FE1">
            <w:r>
              <w:t> </w:t>
            </w:r>
          </w:p>
        </w:tc>
        <w:tc>
          <w:tcPr>
            <w:tcW w:w="750" w:type="dxa"/>
            <w:tcBorders>
              <w:top w:val="nil"/>
              <w:left w:val="nil"/>
              <w:bottom w:val="nil"/>
              <w:right w:val="single" w:sz="6" w:space="0" w:color="auto"/>
            </w:tcBorders>
          </w:tcPr>
          <w:p w14:paraId="3F48F1AB" w14:textId="77777777" w:rsidR="007E2DCE" w:rsidRDefault="007E2DCE" w:rsidP="00700FE1">
            <w:r>
              <w:t> </w:t>
            </w:r>
          </w:p>
        </w:tc>
      </w:tr>
      <w:tr w:rsidR="007E2DCE" w14:paraId="24B56A4D" w14:textId="77777777" w:rsidTr="00700FE1">
        <w:tblPrEx>
          <w:tblCellMar>
            <w:top w:w="0" w:type="dxa"/>
            <w:left w:w="0" w:type="dxa"/>
            <w:bottom w:w="0" w:type="dxa"/>
            <w:right w:w="0" w:type="dxa"/>
          </w:tblCellMar>
        </w:tblPrEx>
        <w:trPr>
          <w:jc w:val="center"/>
        </w:trPr>
        <w:tc>
          <w:tcPr>
            <w:tcW w:w="750" w:type="dxa"/>
            <w:vMerge/>
            <w:tcBorders>
              <w:top w:val="nil"/>
              <w:left w:val="single" w:sz="6" w:space="0" w:color="auto"/>
              <w:bottom w:val="nil"/>
              <w:right w:val="single" w:sz="6" w:space="0" w:color="auto"/>
            </w:tcBorders>
          </w:tcPr>
          <w:p w14:paraId="090E8920" w14:textId="77777777" w:rsidR="007E2DCE" w:rsidRDefault="007E2DCE" w:rsidP="00700FE1"/>
        </w:tc>
        <w:tc>
          <w:tcPr>
            <w:tcW w:w="3000" w:type="dxa"/>
            <w:gridSpan w:val="4"/>
            <w:vMerge w:val="restart"/>
            <w:tcBorders>
              <w:top w:val="nil"/>
              <w:left w:val="nil"/>
              <w:bottom w:val="nil"/>
              <w:right w:val="nil"/>
            </w:tcBorders>
          </w:tcPr>
          <w:p w14:paraId="0DAF5530" w14:textId="77777777" w:rsidR="007E2DCE" w:rsidRDefault="007E2DCE" w:rsidP="00700FE1">
            <w:r>
              <w:t xml:space="preserve">в </w:t>
            </w:r>
          </w:p>
        </w:tc>
        <w:tc>
          <w:tcPr>
            <w:tcW w:w="750" w:type="dxa"/>
            <w:tcBorders>
              <w:top w:val="nil"/>
              <w:left w:val="single" w:sz="6" w:space="0" w:color="auto"/>
              <w:bottom w:val="nil"/>
              <w:right w:val="single" w:sz="6" w:space="0" w:color="auto"/>
            </w:tcBorders>
          </w:tcPr>
          <w:p w14:paraId="1A63CDA2" w14:textId="77777777" w:rsidR="007E2DCE" w:rsidRDefault="007E2DCE" w:rsidP="00700FE1"/>
        </w:tc>
        <w:tc>
          <w:tcPr>
            <w:tcW w:w="2250" w:type="dxa"/>
            <w:gridSpan w:val="3"/>
            <w:tcBorders>
              <w:top w:val="nil"/>
              <w:left w:val="single" w:sz="6" w:space="0" w:color="auto"/>
              <w:bottom w:val="nil"/>
              <w:right w:val="nil"/>
            </w:tcBorders>
          </w:tcPr>
          <w:p w14:paraId="01D4865D" w14:textId="77777777" w:rsidR="007E2DCE" w:rsidRDefault="007E2DCE" w:rsidP="00700FE1">
            <w:r>
              <w:t xml:space="preserve">количество листов заявления </w:t>
            </w:r>
          </w:p>
        </w:tc>
        <w:tc>
          <w:tcPr>
            <w:tcW w:w="750" w:type="dxa"/>
            <w:tcBorders>
              <w:top w:val="single" w:sz="6" w:space="0" w:color="auto"/>
              <w:left w:val="nil"/>
              <w:bottom w:val="single" w:sz="6" w:space="0" w:color="auto"/>
              <w:right w:val="nil"/>
            </w:tcBorders>
          </w:tcPr>
          <w:p w14:paraId="51334E57" w14:textId="77777777" w:rsidR="007E2DCE" w:rsidRDefault="007E2DCE" w:rsidP="00700FE1"/>
        </w:tc>
        <w:tc>
          <w:tcPr>
            <w:tcW w:w="750" w:type="dxa"/>
            <w:tcBorders>
              <w:top w:val="single" w:sz="6" w:space="0" w:color="auto"/>
              <w:left w:val="nil"/>
              <w:bottom w:val="single" w:sz="6" w:space="0" w:color="auto"/>
              <w:right w:val="nil"/>
            </w:tcBorders>
          </w:tcPr>
          <w:p w14:paraId="38512E0F" w14:textId="77777777" w:rsidR="007E2DCE" w:rsidRDefault="007E2DCE" w:rsidP="00700FE1">
            <w:r>
              <w:t> </w:t>
            </w:r>
          </w:p>
        </w:tc>
        <w:tc>
          <w:tcPr>
            <w:tcW w:w="750" w:type="dxa"/>
            <w:tcBorders>
              <w:top w:val="nil"/>
              <w:left w:val="nil"/>
              <w:bottom w:val="nil"/>
              <w:right w:val="single" w:sz="6" w:space="0" w:color="auto"/>
            </w:tcBorders>
          </w:tcPr>
          <w:p w14:paraId="1D60C6C0" w14:textId="77777777" w:rsidR="007E2DCE" w:rsidRDefault="007E2DCE" w:rsidP="00700FE1"/>
        </w:tc>
      </w:tr>
      <w:tr w:rsidR="007E2DCE" w14:paraId="63446D9C" w14:textId="77777777" w:rsidTr="00700FE1">
        <w:tblPrEx>
          <w:tblCellMar>
            <w:top w:w="0" w:type="dxa"/>
            <w:left w:w="0" w:type="dxa"/>
            <w:bottom w:w="0" w:type="dxa"/>
            <w:right w:w="0" w:type="dxa"/>
          </w:tblCellMar>
        </w:tblPrEx>
        <w:trPr>
          <w:jc w:val="center"/>
        </w:trPr>
        <w:tc>
          <w:tcPr>
            <w:tcW w:w="750" w:type="dxa"/>
            <w:vMerge/>
            <w:tcBorders>
              <w:top w:val="nil"/>
              <w:left w:val="single" w:sz="6" w:space="0" w:color="auto"/>
              <w:bottom w:val="nil"/>
              <w:right w:val="single" w:sz="6" w:space="0" w:color="auto"/>
            </w:tcBorders>
          </w:tcPr>
          <w:p w14:paraId="5EBBC870" w14:textId="77777777" w:rsidR="007E2DCE" w:rsidRDefault="007E2DCE" w:rsidP="00700FE1"/>
        </w:tc>
        <w:tc>
          <w:tcPr>
            <w:tcW w:w="3000" w:type="dxa"/>
            <w:gridSpan w:val="4"/>
            <w:vMerge/>
            <w:tcBorders>
              <w:top w:val="nil"/>
              <w:left w:val="nil"/>
              <w:bottom w:val="single" w:sz="6" w:space="0" w:color="auto"/>
              <w:right w:val="nil"/>
            </w:tcBorders>
          </w:tcPr>
          <w:p w14:paraId="650560EE" w14:textId="77777777" w:rsidR="007E2DCE" w:rsidRDefault="007E2DCE" w:rsidP="00700FE1"/>
        </w:tc>
        <w:tc>
          <w:tcPr>
            <w:tcW w:w="750" w:type="dxa"/>
            <w:tcBorders>
              <w:top w:val="nil"/>
              <w:left w:val="single" w:sz="6" w:space="0" w:color="auto"/>
              <w:bottom w:val="nil"/>
              <w:right w:val="single" w:sz="6" w:space="0" w:color="auto"/>
            </w:tcBorders>
          </w:tcPr>
          <w:p w14:paraId="1A64680D" w14:textId="77777777" w:rsidR="007E2DCE" w:rsidRDefault="007E2DCE" w:rsidP="00700FE1">
            <w:r>
              <w:t> </w:t>
            </w:r>
          </w:p>
        </w:tc>
        <w:tc>
          <w:tcPr>
            <w:tcW w:w="2250" w:type="dxa"/>
            <w:gridSpan w:val="3"/>
            <w:tcBorders>
              <w:top w:val="nil"/>
              <w:left w:val="single" w:sz="6" w:space="0" w:color="auto"/>
              <w:bottom w:val="nil"/>
              <w:right w:val="nil"/>
            </w:tcBorders>
          </w:tcPr>
          <w:p w14:paraId="18F8692E" w14:textId="77777777" w:rsidR="007E2DCE" w:rsidRDefault="007E2DCE" w:rsidP="00700FE1">
            <w:r>
              <w:t xml:space="preserve">количество прилагаемых документов </w:t>
            </w:r>
          </w:p>
        </w:tc>
        <w:tc>
          <w:tcPr>
            <w:tcW w:w="750" w:type="dxa"/>
            <w:tcBorders>
              <w:top w:val="single" w:sz="6" w:space="0" w:color="auto"/>
              <w:left w:val="nil"/>
              <w:bottom w:val="single" w:sz="6" w:space="0" w:color="auto"/>
              <w:right w:val="nil"/>
            </w:tcBorders>
            <w:vAlign w:val="center"/>
          </w:tcPr>
          <w:p w14:paraId="0CE7D4DE" w14:textId="77777777" w:rsidR="007E2DCE" w:rsidRDefault="007E2DCE" w:rsidP="00700FE1">
            <w:r>
              <w:t> </w:t>
            </w:r>
          </w:p>
        </w:tc>
        <w:tc>
          <w:tcPr>
            <w:tcW w:w="750" w:type="dxa"/>
            <w:tcBorders>
              <w:top w:val="single" w:sz="6" w:space="0" w:color="auto"/>
              <w:left w:val="nil"/>
              <w:bottom w:val="single" w:sz="6" w:space="0" w:color="auto"/>
              <w:right w:val="nil"/>
            </w:tcBorders>
          </w:tcPr>
          <w:p w14:paraId="34DE033E" w14:textId="77777777" w:rsidR="007E2DCE" w:rsidRDefault="007E2DCE" w:rsidP="00700FE1">
            <w:r>
              <w:t> </w:t>
            </w:r>
          </w:p>
        </w:tc>
        <w:tc>
          <w:tcPr>
            <w:tcW w:w="750" w:type="dxa"/>
            <w:tcBorders>
              <w:top w:val="nil"/>
              <w:left w:val="nil"/>
              <w:bottom w:val="nil"/>
              <w:right w:val="single" w:sz="6" w:space="0" w:color="auto"/>
            </w:tcBorders>
          </w:tcPr>
          <w:p w14:paraId="442F3D03" w14:textId="77777777" w:rsidR="007E2DCE" w:rsidRDefault="007E2DCE" w:rsidP="00700FE1">
            <w:r>
              <w:t> </w:t>
            </w:r>
          </w:p>
        </w:tc>
      </w:tr>
      <w:tr w:rsidR="007E2DCE" w14:paraId="37B4FBC6" w14:textId="77777777" w:rsidTr="00700FE1">
        <w:tblPrEx>
          <w:tblCellMar>
            <w:top w:w="0" w:type="dxa"/>
            <w:left w:w="0" w:type="dxa"/>
            <w:bottom w:w="0" w:type="dxa"/>
            <w:right w:w="0" w:type="dxa"/>
          </w:tblCellMar>
        </w:tblPrEx>
        <w:trPr>
          <w:jc w:val="center"/>
        </w:trPr>
        <w:tc>
          <w:tcPr>
            <w:tcW w:w="750" w:type="dxa"/>
            <w:vMerge/>
            <w:tcBorders>
              <w:top w:val="nil"/>
              <w:left w:val="single" w:sz="6" w:space="0" w:color="auto"/>
              <w:bottom w:val="nil"/>
              <w:right w:val="single" w:sz="6" w:space="0" w:color="auto"/>
            </w:tcBorders>
          </w:tcPr>
          <w:p w14:paraId="532DEB7D" w14:textId="77777777" w:rsidR="007E2DCE" w:rsidRDefault="007E2DCE" w:rsidP="00700FE1"/>
        </w:tc>
        <w:tc>
          <w:tcPr>
            <w:tcW w:w="3000" w:type="dxa"/>
            <w:gridSpan w:val="4"/>
            <w:tcBorders>
              <w:top w:val="single" w:sz="6" w:space="0" w:color="auto"/>
              <w:left w:val="single" w:sz="6" w:space="0" w:color="auto"/>
              <w:bottom w:val="single" w:sz="6" w:space="0" w:color="auto"/>
              <w:right w:val="single" w:sz="6" w:space="0" w:color="auto"/>
            </w:tcBorders>
          </w:tcPr>
          <w:p w14:paraId="23AFF0E1" w14:textId="77777777" w:rsidR="007E2DCE" w:rsidRDefault="007E2DCE" w:rsidP="00700FE1">
            <w:pPr>
              <w:jc w:val="center"/>
            </w:pPr>
            <w:r>
              <w:t xml:space="preserve">(наименование органа местного самоуправления) </w:t>
            </w:r>
          </w:p>
        </w:tc>
        <w:tc>
          <w:tcPr>
            <w:tcW w:w="750" w:type="dxa"/>
            <w:tcBorders>
              <w:top w:val="nil"/>
              <w:left w:val="single" w:sz="6" w:space="0" w:color="auto"/>
              <w:bottom w:val="nil"/>
              <w:right w:val="single" w:sz="6" w:space="0" w:color="auto"/>
            </w:tcBorders>
          </w:tcPr>
          <w:p w14:paraId="2FB8B2BE" w14:textId="77777777" w:rsidR="007E2DCE" w:rsidRDefault="007E2DCE" w:rsidP="00700FE1"/>
        </w:tc>
        <w:tc>
          <w:tcPr>
            <w:tcW w:w="750" w:type="dxa"/>
            <w:tcBorders>
              <w:top w:val="nil"/>
              <w:left w:val="single" w:sz="6" w:space="0" w:color="auto"/>
              <w:bottom w:val="nil"/>
              <w:right w:val="nil"/>
            </w:tcBorders>
          </w:tcPr>
          <w:p w14:paraId="5BADF60B" w14:textId="77777777" w:rsidR="007E2DCE" w:rsidRDefault="007E2DCE" w:rsidP="00700FE1">
            <w:r>
              <w:t xml:space="preserve">в том числе оригиналов </w:t>
            </w:r>
          </w:p>
        </w:tc>
        <w:tc>
          <w:tcPr>
            <w:tcW w:w="750" w:type="dxa"/>
            <w:tcBorders>
              <w:top w:val="nil"/>
              <w:left w:val="nil"/>
              <w:bottom w:val="single" w:sz="6" w:space="0" w:color="auto"/>
              <w:right w:val="nil"/>
            </w:tcBorders>
            <w:vAlign w:val="center"/>
          </w:tcPr>
          <w:p w14:paraId="3BC4E7BA" w14:textId="77777777" w:rsidR="007E2DCE" w:rsidRDefault="007E2DCE" w:rsidP="00700FE1">
            <w:r>
              <w:t> </w:t>
            </w:r>
          </w:p>
        </w:tc>
        <w:tc>
          <w:tcPr>
            <w:tcW w:w="750" w:type="dxa"/>
            <w:tcBorders>
              <w:top w:val="nil"/>
              <w:left w:val="nil"/>
              <w:bottom w:val="nil"/>
              <w:right w:val="nil"/>
            </w:tcBorders>
          </w:tcPr>
          <w:p w14:paraId="0BFA9B59" w14:textId="77777777" w:rsidR="007E2DCE" w:rsidRDefault="007E2DCE" w:rsidP="00700FE1">
            <w:r>
              <w:t xml:space="preserve">,копий </w:t>
            </w:r>
          </w:p>
        </w:tc>
        <w:tc>
          <w:tcPr>
            <w:tcW w:w="750" w:type="dxa"/>
            <w:tcBorders>
              <w:top w:val="single" w:sz="6" w:space="0" w:color="auto"/>
              <w:left w:val="nil"/>
              <w:bottom w:val="single" w:sz="6" w:space="0" w:color="auto"/>
              <w:right w:val="nil"/>
            </w:tcBorders>
            <w:vAlign w:val="center"/>
          </w:tcPr>
          <w:p w14:paraId="28265177" w14:textId="77777777" w:rsidR="007E2DCE" w:rsidRDefault="007E2DCE" w:rsidP="00700FE1">
            <w:r>
              <w:t> </w:t>
            </w:r>
          </w:p>
        </w:tc>
        <w:tc>
          <w:tcPr>
            <w:tcW w:w="750" w:type="dxa"/>
            <w:tcBorders>
              <w:top w:val="single" w:sz="6" w:space="0" w:color="auto"/>
              <w:left w:val="nil"/>
              <w:bottom w:val="nil"/>
              <w:right w:val="nil"/>
            </w:tcBorders>
          </w:tcPr>
          <w:p w14:paraId="61101B8B" w14:textId="77777777" w:rsidR="007E2DCE" w:rsidRDefault="007E2DCE" w:rsidP="00700FE1">
            <w:pPr>
              <w:jc w:val="center"/>
            </w:pPr>
            <w:r>
              <w:t xml:space="preserve">количество листов в </w:t>
            </w:r>
          </w:p>
        </w:tc>
        <w:tc>
          <w:tcPr>
            <w:tcW w:w="750" w:type="dxa"/>
            <w:tcBorders>
              <w:top w:val="nil"/>
              <w:left w:val="nil"/>
              <w:bottom w:val="nil"/>
              <w:right w:val="single" w:sz="6" w:space="0" w:color="auto"/>
            </w:tcBorders>
          </w:tcPr>
          <w:p w14:paraId="41FD911E" w14:textId="77777777" w:rsidR="007E2DCE" w:rsidRDefault="007E2DCE" w:rsidP="00700FE1"/>
        </w:tc>
      </w:tr>
      <w:tr w:rsidR="007E2DCE" w14:paraId="2FE58E5B" w14:textId="77777777" w:rsidTr="00700FE1">
        <w:tblPrEx>
          <w:tblCellMar>
            <w:top w:w="0" w:type="dxa"/>
            <w:left w:w="0" w:type="dxa"/>
            <w:bottom w:w="0" w:type="dxa"/>
            <w:right w:w="0" w:type="dxa"/>
          </w:tblCellMar>
        </w:tblPrEx>
        <w:trPr>
          <w:jc w:val="center"/>
        </w:trPr>
        <w:tc>
          <w:tcPr>
            <w:tcW w:w="750" w:type="dxa"/>
            <w:vMerge/>
            <w:tcBorders>
              <w:top w:val="nil"/>
              <w:left w:val="single" w:sz="6" w:space="0" w:color="auto"/>
              <w:bottom w:val="nil"/>
              <w:right w:val="single" w:sz="6" w:space="0" w:color="auto"/>
            </w:tcBorders>
          </w:tcPr>
          <w:p w14:paraId="352BA689" w14:textId="77777777" w:rsidR="007E2DCE" w:rsidRDefault="007E2DCE" w:rsidP="00700FE1"/>
        </w:tc>
        <w:tc>
          <w:tcPr>
            <w:tcW w:w="3000" w:type="dxa"/>
            <w:gridSpan w:val="4"/>
            <w:vMerge w:val="restart"/>
            <w:tcBorders>
              <w:top w:val="single" w:sz="6" w:space="0" w:color="auto"/>
              <w:left w:val="nil"/>
              <w:bottom w:val="nil"/>
              <w:right w:val="nil"/>
            </w:tcBorders>
          </w:tcPr>
          <w:p w14:paraId="66A093CF" w14:textId="77777777" w:rsidR="007E2DCE" w:rsidRDefault="007E2DCE" w:rsidP="00700FE1">
            <w:pPr>
              <w:jc w:val="center"/>
            </w:pPr>
          </w:p>
        </w:tc>
        <w:tc>
          <w:tcPr>
            <w:tcW w:w="750" w:type="dxa"/>
            <w:tcBorders>
              <w:top w:val="nil"/>
              <w:left w:val="single" w:sz="6" w:space="0" w:color="auto"/>
              <w:bottom w:val="nil"/>
              <w:right w:val="single" w:sz="6" w:space="0" w:color="auto"/>
            </w:tcBorders>
          </w:tcPr>
          <w:p w14:paraId="39535553" w14:textId="77777777" w:rsidR="007E2DCE" w:rsidRDefault="007E2DCE" w:rsidP="00700FE1"/>
        </w:tc>
        <w:tc>
          <w:tcPr>
            <w:tcW w:w="750" w:type="dxa"/>
            <w:tcBorders>
              <w:top w:val="nil"/>
              <w:left w:val="single" w:sz="6" w:space="0" w:color="auto"/>
              <w:bottom w:val="nil"/>
              <w:right w:val="nil"/>
            </w:tcBorders>
          </w:tcPr>
          <w:p w14:paraId="4CFD24EC" w14:textId="77777777" w:rsidR="007E2DCE" w:rsidRDefault="007E2DCE" w:rsidP="00700FE1">
            <w:r>
              <w:t>оригиналах</w:t>
            </w:r>
          </w:p>
        </w:tc>
        <w:tc>
          <w:tcPr>
            <w:tcW w:w="750" w:type="dxa"/>
            <w:tcBorders>
              <w:top w:val="single" w:sz="6" w:space="0" w:color="auto"/>
              <w:left w:val="nil"/>
              <w:bottom w:val="single" w:sz="6" w:space="0" w:color="auto"/>
              <w:right w:val="nil"/>
            </w:tcBorders>
            <w:vAlign w:val="center"/>
          </w:tcPr>
          <w:p w14:paraId="267E4E6C" w14:textId="77777777" w:rsidR="007E2DCE" w:rsidRDefault="007E2DCE" w:rsidP="00700FE1">
            <w:r>
              <w:t> </w:t>
            </w:r>
          </w:p>
        </w:tc>
        <w:tc>
          <w:tcPr>
            <w:tcW w:w="750" w:type="dxa"/>
            <w:tcBorders>
              <w:top w:val="nil"/>
              <w:left w:val="nil"/>
              <w:bottom w:val="nil"/>
              <w:right w:val="nil"/>
            </w:tcBorders>
          </w:tcPr>
          <w:p w14:paraId="56935329" w14:textId="77777777" w:rsidR="007E2DCE" w:rsidRDefault="007E2DCE" w:rsidP="00700FE1">
            <w:r>
              <w:t xml:space="preserve">, копиях </w:t>
            </w:r>
          </w:p>
        </w:tc>
        <w:tc>
          <w:tcPr>
            <w:tcW w:w="750" w:type="dxa"/>
            <w:tcBorders>
              <w:top w:val="single" w:sz="6" w:space="0" w:color="auto"/>
              <w:left w:val="nil"/>
              <w:bottom w:val="single" w:sz="6" w:space="0" w:color="auto"/>
              <w:right w:val="nil"/>
            </w:tcBorders>
          </w:tcPr>
          <w:p w14:paraId="6CEA2222" w14:textId="77777777" w:rsidR="007E2DCE" w:rsidRDefault="007E2DCE" w:rsidP="00700FE1">
            <w:r>
              <w:t> </w:t>
            </w:r>
          </w:p>
        </w:tc>
        <w:tc>
          <w:tcPr>
            <w:tcW w:w="750" w:type="dxa"/>
            <w:tcBorders>
              <w:top w:val="nil"/>
              <w:left w:val="nil"/>
              <w:bottom w:val="nil"/>
              <w:right w:val="nil"/>
            </w:tcBorders>
          </w:tcPr>
          <w:p w14:paraId="6D2C752D" w14:textId="77777777" w:rsidR="007E2DCE" w:rsidRDefault="007E2DCE" w:rsidP="00700FE1">
            <w:r>
              <w:t> </w:t>
            </w:r>
          </w:p>
        </w:tc>
        <w:tc>
          <w:tcPr>
            <w:tcW w:w="750" w:type="dxa"/>
            <w:tcBorders>
              <w:top w:val="nil"/>
              <w:left w:val="nil"/>
              <w:bottom w:val="nil"/>
              <w:right w:val="single" w:sz="6" w:space="0" w:color="auto"/>
            </w:tcBorders>
          </w:tcPr>
          <w:p w14:paraId="5D981EE1" w14:textId="77777777" w:rsidR="007E2DCE" w:rsidRDefault="007E2DCE" w:rsidP="00700FE1"/>
        </w:tc>
      </w:tr>
      <w:tr w:rsidR="007E2DCE" w14:paraId="1A510B40" w14:textId="77777777" w:rsidTr="00700FE1">
        <w:tblPrEx>
          <w:tblCellMar>
            <w:top w:w="0" w:type="dxa"/>
            <w:left w:w="0" w:type="dxa"/>
            <w:bottom w:w="0" w:type="dxa"/>
            <w:right w:w="0" w:type="dxa"/>
          </w:tblCellMar>
        </w:tblPrEx>
        <w:trPr>
          <w:jc w:val="center"/>
        </w:trPr>
        <w:tc>
          <w:tcPr>
            <w:tcW w:w="750" w:type="dxa"/>
            <w:vMerge/>
            <w:tcBorders>
              <w:top w:val="nil"/>
              <w:left w:val="single" w:sz="6" w:space="0" w:color="auto"/>
              <w:bottom w:val="nil"/>
              <w:right w:val="single" w:sz="6" w:space="0" w:color="auto"/>
            </w:tcBorders>
          </w:tcPr>
          <w:p w14:paraId="14931320" w14:textId="77777777" w:rsidR="007E2DCE" w:rsidRDefault="007E2DCE" w:rsidP="00700FE1"/>
        </w:tc>
        <w:tc>
          <w:tcPr>
            <w:tcW w:w="3000" w:type="dxa"/>
            <w:gridSpan w:val="4"/>
            <w:vMerge/>
            <w:tcBorders>
              <w:top w:val="nil"/>
              <w:left w:val="nil"/>
              <w:bottom w:val="nil"/>
              <w:right w:val="nil"/>
            </w:tcBorders>
          </w:tcPr>
          <w:p w14:paraId="695172D6" w14:textId="77777777" w:rsidR="007E2DCE" w:rsidRDefault="007E2DCE" w:rsidP="00700FE1"/>
        </w:tc>
        <w:tc>
          <w:tcPr>
            <w:tcW w:w="750" w:type="dxa"/>
            <w:tcBorders>
              <w:top w:val="nil"/>
              <w:left w:val="single" w:sz="6" w:space="0" w:color="auto"/>
              <w:bottom w:val="nil"/>
              <w:right w:val="single" w:sz="6" w:space="0" w:color="auto"/>
            </w:tcBorders>
          </w:tcPr>
          <w:p w14:paraId="74AF6F21" w14:textId="77777777" w:rsidR="007E2DCE" w:rsidRDefault="007E2DCE" w:rsidP="00700FE1">
            <w:r>
              <w:t> </w:t>
            </w:r>
          </w:p>
        </w:tc>
        <w:tc>
          <w:tcPr>
            <w:tcW w:w="2250" w:type="dxa"/>
            <w:gridSpan w:val="3"/>
            <w:tcBorders>
              <w:top w:val="nil"/>
              <w:left w:val="single" w:sz="6" w:space="0" w:color="auto"/>
              <w:bottom w:val="nil"/>
              <w:right w:val="nil"/>
            </w:tcBorders>
          </w:tcPr>
          <w:p w14:paraId="09473AB4" w14:textId="77777777" w:rsidR="007E2DCE" w:rsidRDefault="007E2DCE" w:rsidP="00700FE1">
            <w:r>
              <w:t xml:space="preserve">ФИО должностного лица </w:t>
            </w:r>
          </w:p>
        </w:tc>
        <w:tc>
          <w:tcPr>
            <w:tcW w:w="750" w:type="dxa"/>
            <w:tcBorders>
              <w:top w:val="single" w:sz="6" w:space="0" w:color="auto"/>
              <w:left w:val="nil"/>
              <w:bottom w:val="single" w:sz="6" w:space="0" w:color="auto"/>
              <w:right w:val="nil"/>
            </w:tcBorders>
          </w:tcPr>
          <w:p w14:paraId="0CA3CCA8" w14:textId="77777777" w:rsidR="007E2DCE" w:rsidRDefault="007E2DCE" w:rsidP="00700FE1">
            <w:r>
              <w:t> </w:t>
            </w:r>
          </w:p>
        </w:tc>
        <w:tc>
          <w:tcPr>
            <w:tcW w:w="750" w:type="dxa"/>
            <w:tcBorders>
              <w:top w:val="nil"/>
              <w:left w:val="nil"/>
              <w:bottom w:val="single" w:sz="6" w:space="0" w:color="auto"/>
              <w:right w:val="nil"/>
            </w:tcBorders>
          </w:tcPr>
          <w:p w14:paraId="02EF0487" w14:textId="77777777" w:rsidR="007E2DCE" w:rsidRDefault="007E2DCE" w:rsidP="00700FE1">
            <w:r>
              <w:t> </w:t>
            </w:r>
          </w:p>
        </w:tc>
        <w:tc>
          <w:tcPr>
            <w:tcW w:w="750" w:type="dxa"/>
            <w:tcBorders>
              <w:top w:val="nil"/>
              <w:left w:val="nil"/>
              <w:bottom w:val="nil"/>
              <w:right w:val="single" w:sz="6" w:space="0" w:color="auto"/>
            </w:tcBorders>
          </w:tcPr>
          <w:p w14:paraId="268D6B10" w14:textId="77777777" w:rsidR="007E2DCE" w:rsidRDefault="007E2DCE" w:rsidP="00700FE1">
            <w:r>
              <w:t> </w:t>
            </w:r>
          </w:p>
        </w:tc>
      </w:tr>
      <w:tr w:rsidR="007E2DCE" w14:paraId="2BCAD535" w14:textId="77777777" w:rsidTr="00700FE1">
        <w:tblPrEx>
          <w:tblCellMar>
            <w:top w:w="0" w:type="dxa"/>
            <w:left w:w="0" w:type="dxa"/>
            <w:bottom w:w="0" w:type="dxa"/>
            <w:right w:w="0" w:type="dxa"/>
          </w:tblCellMar>
        </w:tblPrEx>
        <w:trPr>
          <w:jc w:val="center"/>
        </w:trPr>
        <w:tc>
          <w:tcPr>
            <w:tcW w:w="750" w:type="dxa"/>
            <w:vMerge/>
            <w:tcBorders>
              <w:top w:val="nil"/>
              <w:left w:val="single" w:sz="6" w:space="0" w:color="auto"/>
              <w:bottom w:val="nil"/>
              <w:right w:val="single" w:sz="6" w:space="0" w:color="auto"/>
            </w:tcBorders>
          </w:tcPr>
          <w:p w14:paraId="322956D7" w14:textId="77777777" w:rsidR="007E2DCE" w:rsidRDefault="007E2DCE" w:rsidP="00700FE1"/>
        </w:tc>
        <w:tc>
          <w:tcPr>
            <w:tcW w:w="3000" w:type="dxa"/>
            <w:gridSpan w:val="4"/>
            <w:vMerge/>
            <w:tcBorders>
              <w:top w:val="nil"/>
              <w:left w:val="nil"/>
              <w:bottom w:val="nil"/>
              <w:right w:val="nil"/>
            </w:tcBorders>
          </w:tcPr>
          <w:p w14:paraId="76F53F9B" w14:textId="77777777" w:rsidR="007E2DCE" w:rsidRDefault="007E2DCE" w:rsidP="00700FE1"/>
        </w:tc>
        <w:tc>
          <w:tcPr>
            <w:tcW w:w="750" w:type="dxa"/>
            <w:tcBorders>
              <w:top w:val="nil"/>
              <w:left w:val="single" w:sz="6" w:space="0" w:color="auto"/>
              <w:bottom w:val="nil"/>
              <w:right w:val="single" w:sz="6" w:space="0" w:color="auto"/>
            </w:tcBorders>
          </w:tcPr>
          <w:p w14:paraId="399624C8" w14:textId="77777777" w:rsidR="007E2DCE" w:rsidRDefault="007E2DCE" w:rsidP="00700FE1"/>
        </w:tc>
        <w:tc>
          <w:tcPr>
            <w:tcW w:w="2250" w:type="dxa"/>
            <w:gridSpan w:val="3"/>
            <w:tcBorders>
              <w:top w:val="nil"/>
              <w:left w:val="single" w:sz="6" w:space="0" w:color="auto"/>
              <w:bottom w:val="nil"/>
              <w:right w:val="nil"/>
            </w:tcBorders>
          </w:tcPr>
          <w:p w14:paraId="500DCFB7" w14:textId="77777777" w:rsidR="007E2DCE" w:rsidRDefault="007E2DCE" w:rsidP="00700FE1">
            <w:r>
              <w:t xml:space="preserve">подпись должностного лица </w:t>
            </w:r>
          </w:p>
        </w:tc>
        <w:tc>
          <w:tcPr>
            <w:tcW w:w="750" w:type="dxa"/>
            <w:tcBorders>
              <w:top w:val="single" w:sz="6" w:space="0" w:color="auto"/>
              <w:left w:val="nil"/>
              <w:bottom w:val="single" w:sz="6" w:space="0" w:color="auto"/>
              <w:right w:val="nil"/>
            </w:tcBorders>
          </w:tcPr>
          <w:p w14:paraId="3CE68F20" w14:textId="77777777" w:rsidR="007E2DCE" w:rsidRDefault="007E2DCE" w:rsidP="00700FE1"/>
        </w:tc>
        <w:tc>
          <w:tcPr>
            <w:tcW w:w="750" w:type="dxa"/>
            <w:tcBorders>
              <w:top w:val="single" w:sz="6" w:space="0" w:color="auto"/>
              <w:left w:val="nil"/>
              <w:bottom w:val="single" w:sz="6" w:space="0" w:color="auto"/>
              <w:right w:val="nil"/>
            </w:tcBorders>
          </w:tcPr>
          <w:p w14:paraId="740D8AD3" w14:textId="77777777" w:rsidR="007E2DCE" w:rsidRDefault="007E2DCE" w:rsidP="00700FE1">
            <w:r>
              <w:t> </w:t>
            </w:r>
          </w:p>
        </w:tc>
        <w:tc>
          <w:tcPr>
            <w:tcW w:w="750" w:type="dxa"/>
            <w:tcBorders>
              <w:top w:val="nil"/>
              <w:left w:val="nil"/>
              <w:bottom w:val="nil"/>
              <w:right w:val="single" w:sz="6" w:space="0" w:color="auto"/>
            </w:tcBorders>
          </w:tcPr>
          <w:p w14:paraId="4693B671" w14:textId="77777777" w:rsidR="007E2DCE" w:rsidRDefault="007E2DCE" w:rsidP="00700FE1"/>
        </w:tc>
      </w:tr>
      <w:tr w:rsidR="007E2DCE" w14:paraId="7E757829" w14:textId="77777777" w:rsidTr="00700FE1">
        <w:tblPrEx>
          <w:tblCellMar>
            <w:top w:w="0" w:type="dxa"/>
            <w:left w:w="0" w:type="dxa"/>
            <w:bottom w:w="0" w:type="dxa"/>
            <w:right w:w="0" w:type="dxa"/>
          </w:tblCellMar>
        </w:tblPrEx>
        <w:trPr>
          <w:jc w:val="center"/>
        </w:trPr>
        <w:tc>
          <w:tcPr>
            <w:tcW w:w="750" w:type="dxa"/>
            <w:vMerge/>
            <w:tcBorders>
              <w:top w:val="nil"/>
              <w:left w:val="single" w:sz="6" w:space="0" w:color="auto"/>
              <w:bottom w:val="single" w:sz="6" w:space="0" w:color="auto"/>
              <w:right w:val="single" w:sz="6" w:space="0" w:color="auto"/>
            </w:tcBorders>
          </w:tcPr>
          <w:p w14:paraId="1F622906" w14:textId="77777777" w:rsidR="007E2DCE" w:rsidRDefault="007E2DCE" w:rsidP="00700FE1"/>
        </w:tc>
        <w:tc>
          <w:tcPr>
            <w:tcW w:w="3000" w:type="dxa"/>
            <w:gridSpan w:val="4"/>
            <w:vMerge/>
            <w:tcBorders>
              <w:top w:val="nil"/>
              <w:left w:val="nil"/>
              <w:bottom w:val="single" w:sz="6" w:space="0" w:color="auto"/>
              <w:right w:val="nil"/>
            </w:tcBorders>
          </w:tcPr>
          <w:p w14:paraId="13CC8BB2" w14:textId="77777777" w:rsidR="007E2DCE" w:rsidRDefault="007E2DCE" w:rsidP="00700FE1"/>
        </w:tc>
        <w:tc>
          <w:tcPr>
            <w:tcW w:w="750" w:type="dxa"/>
            <w:tcBorders>
              <w:top w:val="nil"/>
              <w:left w:val="single" w:sz="6" w:space="0" w:color="auto"/>
              <w:bottom w:val="single" w:sz="6" w:space="0" w:color="auto"/>
              <w:right w:val="single" w:sz="6" w:space="0" w:color="auto"/>
            </w:tcBorders>
          </w:tcPr>
          <w:p w14:paraId="2917EE34" w14:textId="77777777" w:rsidR="007E2DCE" w:rsidRDefault="007E2DCE" w:rsidP="00700FE1"/>
        </w:tc>
        <w:tc>
          <w:tcPr>
            <w:tcW w:w="4500" w:type="dxa"/>
            <w:gridSpan w:val="6"/>
            <w:tcBorders>
              <w:top w:val="nil"/>
              <w:left w:val="single" w:sz="6" w:space="0" w:color="auto"/>
              <w:bottom w:val="single" w:sz="6" w:space="0" w:color="auto"/>
              <w:right w:val="single" w:sz="6" w:space="0" w:color="auto"/>
            </w:tcBorders>
          </w:tcPr>
          <w:p w14:paraId="1619FFC2" w14:textId="77777777" w:rsidR="007E2DCE" w:rsidRDefault="007E2DCE" w:rsidP="00700FE1">
            <w:r>
              <w:t>дата "__"________ _____ г.</w:t>
            </w:r>
          </w:p>
        </w:tc>
      </w:tr>
      <w:tr w:rsidR="007E2DCE" w14:paraId="52621055" w14:textId="77777777" w:rsidTr="00700FE1">
        <w:tblPrEx>
          <w:tblCellMar>
            <w:top w:w="0" w:type="dxa"/>
            <w:left w:w="0" w:type="dxa"/>
            <w:bottom w:w="0" w:type="dxa"/>
            <w:right w:w="0" w:type="dxa"/>
          </w:tblCellMar>
        </w:tblPrEx>
        <w:trPr>
          <w:jc w:val="center"/>
        </w:trPr>
        <w:tc>
          <w:tcPr>
            <w:tcW w:w="9000" w:type="dxa"/>
            <w:gridSpan w:val="12"/>
            <w:tcBorders>
              <w:top w:val="single" w:sz="6" w:space="0" w:color="auto"/>
              <w:left w:val="single" w:sz="6" w:space="0" w:color="auto"/>
              <w:bottom w:val="single" w:sz="6" w:space="0" w:color="auto"/>
              <w:right w:val="single" w:sz="6" w:space="0" w:color="auto"/>
            </w:tcBorders>
          </w:tcPr>
          <w:p w14:paraId="7B8FB00E" w14:textId="77777777" w:rsidR="007E2DCE" w:rsidRDefault="007E2DCE" w:rsidP="00700FE1"/>
        </w:tc>
      </w:tr>
      <w:tr w:rsidR="007E2DCE" w14:paraId="4DA316FF" w14:textId="77777777" w:rsidTr="00700FE1">
        <w:tblPrEx>
          <w:tblCellMar>
            <w:top w:w="0" w:type="dxa"/>
            <w:left w:w="0" w:type="dxa"/>
            <w:bottom w:w="0" w:type="dxa"/>
            <w:right w:w="0" w:type="dxa"/>
          </w:tblCellMar>
        </w:tblPrEx>
        <w:trPr>
          <w:jc w:val="center"/>
        </w:trPr>
        <w:tc>
          <w:tcPr>
            <w:tcW w:w="750" w:type="dxa"/>
            <w:tcBorders>
              <w:top w:val="single" w:sz="6" w:space="0" w:color="auto"/>
              <w:left w:val="single" w:sz="6" w:space="0" w:color="auto"/>
              <w:bottom w:val="nil"/>
              <w:right w:val="single" w:sz="6" w:space="0" w:color="auto"/>
            </w:tcBorders>
          </w:tcPr>
          <w:p w14:paraId="1719617A" w14:textId="77777777" w:rsidR="007E2DCE" w:rsidRDefault="007E2DCE" w:rsidP="00700FE1">
            <w:r>
              <w:t>3.1</w:t>
            </w:r>
          </w:p>
        </w:tc>
        <w:tc>
          <w:tcPr>
            <w:tcW w:w="8250" w:type="dxa"/>
            <w:gridSpan w:val="11"/>
            <w:tcBorders>
              <w:top w:val="single" w:sz="6" w:space="0" w:color="auto"/>
              <w:left w:val="single" w:sz="6" w:space="0" w:color="auto"/>
              <w:bottom w:val="single" w:sz="6" w:space="0" w:color="auto"/>
              <w:right w:val="single" w:sz="6" w:space="0" w:color="auto"/>
            </w:tcBorders>
          </w:tcPr>
          <w:p w14:paraId="43BD3B92" w14:textId="77777777" w:rsidR="007E2DCE" w:rsidRDefault="007E2DCE" w:rsidP="00700FE1">
            <w:r>
              <w:t>Прошу в отношении объекта адресации:</w:t>
            </w:r>
          </w:p>
        </w:tc>
      </w:tr>
      <w:tr w:rsidR="007E2DCE" w14:paraId="2468E1E6"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04B60F01" w14:textId="77777777" w:rsidR="007E2DCE" w:rsidRDefault="007E2DCE" w:rsidP="00700FE1">
            <w:r>
              <w:t> </w:t>
            </w:r>
          </w:p>
        </w:tc>
        <w:tc>
          <w:tcPr>
            <w:tcW w:w="8250" w:type="dxa"/>
            <w:gridSpan w:val="11"/>
            <w:tcBorders>
              <w:top w:val="single" w:sz="6" w:space="0" w:color="auto"/>
              <w:left w:val="single" w:sz="6" w:space="0" w:color="auto"/>
              <w:bottom w:val="nil"/>
              <w:right w:val="single" w:sz="6" w:space="0" w:color="auto"/>
            </w:tcBorders>
          </w:tcPr>
          <w:p w14:paraId="576A4F16" w14:textId="77777777" w:rsidR="007E2DCE" w:rsidRDefault="007E2DCE" w:rsidP="00700FE1">
            <w:r>
              <w:t>Вид:</w:t>
            </w:r>
          </w:p>
        </w:tc>
      </w:tr>
      <w:tr w:rsidR="007E2DCE" w14:paraId="7BE477FD"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66AF0566" w14:textId="77777777" w:rsidR="007E2DCE" w:rsidRDefault="007E2DCE" w:rsidP="00700FE1">
            <w:r>
              <w:t> </w:t>
            </w:r>
          </w:p>
        </w:tc>
        <w:tc>
          <w:tcPr>
            <w:tcW w:w="750" w:type="dxa"/>
            <w:tcBorders>
              <w:top w:val="single" w:sz="6" w:space="0" w:color="auto"/>
              <w:left w:val="single" w:sz="6" w:space="0" w:color="auto"/>
              <w:bottom w:val="single" w:sz="6" w:space="0" w:color="auto"/>
              <w:right w:val="single" w:sz="6" w:space="0" w:color="auto"/>
            </w:tcBorders>
          </w:tcPr>
          <w:p w14:paraId="636F19E1" w14:textId="77777777" w:rsidR="007E2DCE" w:rsidRDefault="007E2DCE" w:rsidP="00700FE1">
            <w:r>
              <w:t> </w:t>
            </w:r>
          </w:p>
        </w:tc>
        <w:tc>
          <w:tcPr>
            <w:tcW w:w="750" w:type="dxa"/>
            <w:tcBorders>
              <w:top w:val="single" w:sz="6" w:space="0" w:color="auto"/>
              <w:left w:val="single" w:sz="6" w:space="0" w:color="auto"/>
              <w:bottom w:val="single" w:sz="6" w:space="0" w:color="auto"/>
              <w:right w:val="single" w:sz="6" w:space="0" w:color="auto"/>
            </w:tcBorders>
          </w:tcPr>
          <w:p w14:paraId="3840C84C" w14:textId="77777777" w:rsidR="007E2DCE" w:rsidRDefault="007E2DCE" w:rsidP="00700FE1">
            <w:r>
              <w:t>Земельный участок</w:t>
            </w:r>
          </w:p>
        </w:tc>
        <w:tc>
          <w:tcPr>
            <w:tcW w:w="750" w:type="dxa"/>
            <w:tcBorders>
              <w:top w:val="single" w:sz="6" w:space="0" w:color="auto"/>
              <w:left w:val="single" w:sz="6" w:space="0" w:color="auto"/>
              <w:bottom w:val="single" w:sz="6" w:space="0" w:color="auto"/>
              <w:right w:val="single" w:sz="6" w:space="0" w:color="auto"/>
            </w:tcBorders>
          </w:tcPr>
          <w:p w14:paraId="2850D33E" w14:textId="77777777" w:rsidR="007E2DCE" w:rsidRDefault="007E2DCE" w:rsidP="00700FE1">
            <w:r>
              <w:t> </w:t>
            </w:r>
          </w:p>
        </w:tc>
        <w:tc>
          <w:tcPr>
            <w:tcW w:w="750" w:type="dxa"/>
            <w:tcBorders>
              <w:top w:val="single" w:sz="6" w:space="0" w:color="auto"/>
              <w:left w:val="single" w:sz="6" w:space="0" w:color="auto"/>
              <w:bottom w:val="single" w:sz="6" w:space="0" w:color="auto"/>
              <w:right w:val="single" w:sz="6" w:space="0" w:color="auto"/>
            </w:tcBorders>
          </w:tcPr>
          <w:p w14:paraId="3FC4BDE0" w14:textId="77777777" w:rsidR="007E2DCE" w:rsidRDefault="007E2DCE" w:rsidP="00700FE1">
            <w:r>
              <w:t>Сооружение</w:t>
            </w:r>
          </w:p>
        </w:tc>
        <w:tc>
          <w:tcPr>
            <w:tcW w:w="750" w:type="dxa"/>
            <w:tcBorders>
              <w:top w:val="single" w:sz="6" w:space="0" w:color="auto"/>
              <w:left w:val="single" w:sz="6" w:space="0" w:color="auto"/>
              <w:bottom w:val="nil"/>
              <w:right w:val="single" w:sz="6" w:space="0" w:color="auto"/>
            </w:tcBorders>
          </w:tcPr>
          <w:p w14:paraId="79B517BC" w14:textId="77777777" w:rsidR="007E2DCE" w:rsidRDefault="007E2DCE" w:rsidP="00700FE1">
            <w:r>
              <w:t> </w:t>
            </w:r>
          </w:p>
        </w:tc>
        <w:tc>
          <w:tcPr>
            <w:tcW w:w="4500" w:type="dxa"/>
            <w:gridSpan w:val="6"/>
            <w:vMerge w:val="restart"/>
            <w:tcBorders>
              <w:top w:val="single" w:sz="6" w:space="0" w:color="auto"/>
              <w:left w:val="single" w:sz="6" w:space="0" w:color="auto"/>
              <w:bottom w:val="nil"/>
              <w:right w:val="single" w:sz="6" w:space="0" w:color="auto"/>
            </w:tcBorders>
          </w:tcPr>
          <w:p w14:paraId="335C6D93" w14:textId="77777777" w:rsidR="007E2DCE" w:rsidRDefault="007E2DCE" w:rsidP="00700FE1">
            <w:r>
              <w:t>Машино-место</w:t>
            </w:r>
          </w:p>
        </w:tc>
      </w:tr>
      <w:tr w:rsidR="007E2DCE" w14:paraId="468B077B"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single" w:sz="6" w:space="0" w:color="auto"/>
              <w:right w:val="single" w:sz="6" w:space="0" w:color="auto"/>
            </w:tcBorders>
          </w:tcPr>
          <w:p w14:paraId="06DC3214" w14:textId="77777777" w:rsidR="007E2DCE" w:rsidRDefault="007E2DCE" w:rsidP="00700FE1">
            <w:r>
              <w:t> </w:t>
            </w:r>
          </w:p>
        </w:tc>
        <w:tc>
          <w:tcPr>
            <w:tcW w:w="750" w:type="dxa"/>
            <w:tcBorders>
              <w:top w:val="single" w:sz="6" w:space="0" w:color="auto"/>
              <w:left w:val="single" w:sz="6" w:space="0" w:color="auto"/>
              <w:bottom w:val="single" w:sz="6" w:space="0" w:color="auto"/>
              <w:right w:val="single" w:sz="6" w:space="0" w:color="auto"/>
            </w:tcBorders>
          </w:tcPr>
          <w:p w14:paraId="4879E4D5" w14:textId="77777777" w:rsidR="007E2DCE" w:rsidRDefault="007E2DCE" w:rsidP="00700FE1">
            <w:r>
              <w:t> </w:t>
            </w:r>
          </w:p>
        </w:tc>
        <w:tc>
          <w:tcPr>
            <w:tcW w:w="750" w:type="dxa"/>
            <w:tcBorders>
              <w:top w:val="single" w:sz="6" w:space="0" w:color="auto"/>
              <w:left w:val="single" w:sz="6" w:space="0" w:color="auto"/>
              <w:bottom w:val="single" w:sz="6" w:space="0" w:color="auto"/>
              <w:right w:val="single" w:sz="6" w:space="0" w:color="auto"/>
            </w:tcBorders>
          </w:tcPr>
          <w:p w14:paraId="074CA8BB" w14:textId="77777777" w:rsidR="007E2DCE" w:rsidRDefault="007E2DCE" w:rsidP="00700FE1">
            <w:r>
              <w:t xml:space="preserve">Здание </w:t>
            </w:r>
            <w:r>
              <w:lastRenderedPageBreak/>
              <w:t>(строение)</w:t>
            </w:r>
          </w:p>
        </w:tc>
        <w:tc>
          <w:tcPr>
            <w:tcW w:w="750" w:type="dxa"/>
            <w:tcBorders>
              <w:top w:val="single" w:sz="6" w:space="0" w:color="auto"/>
              <w:left w:val="single" w:sz="6" w:space="0" w:color="auto"/>
              <w:bottom w:val="single" w:sz="6" w:space="0" w:color="auto"/>
              <w:right w:val="single" w:sz="6" w:space="0" w:color="auto"/>
            </w:tcBorders>
          </w:tcPr>
          <w:p w14:paraId="22F1D03F" w14:textId="77777777" w:rsidR="007E2DCE" w:rsidRDefault="007E2DCE" w:rsidP="00700FE1">
            <w:r>
              <w:lastRenderedPageBreak/>
              <w:t> </w:t>
            </w:r>
          </w:p>
        </w:tc>
        <w:tc>
          <w:tcPr>
            <w:tcW w:w="750" w:type="dxa"/>
            <w:tcBorders>
              <w:top w:val="single" w:sz="6" w:space="0" w:color="auto"/>
              <w:left w:val="single" w:sz="6" w:space="0" w:color="auto"/>
              <w:bottom w:val="single" w:sz="6" w:space="0" w:color="auto"/>
              <w:right w:val="single" w:sz="6" w:space="0" w:color="auto"/>
            </w:tcBorders>
          </w:tcPr>
          <w:p w14:paraId="31CED136" w14:textId="77777777" w:rsidR="007E2DCE" w:rsidRDefault="007E2DCE" w:rsidP="00700FE1">
            <w:r>
              <w:t>Помещение</w:t>
            </w:r>
          </w:p>
        </w:tc>
        <w:tc>
          <w:tcPr>
            <w:tcW w:w="750" w:type="dxa"/>
            <w:tcBorders>
              <w:top w:val="nil"/>
              <w:left w:val="single" w:sz="6" w:space="0" w:color="auto"/>
              <w:bottom w:val="single" w:sz="6" w:space="0" w:color="auto"/>
              <w:right w:val="single" w:sz="6" w:space="0" w:color="auto"/>
            </w:tcBorders>
          </w:tcPr>
          <w:p w14:paraId="663CD3AA" w14:textId="77777777" w:rsidR="007E2DCE" w:rsidRDefault="007E2DCE" w:rsidP="00700FE1">
            <w:r>
              <w:t> </w:t>
            </w:r>
          </w:p>
        </w:tc>
        <w:tc>
          <w:tcPr>
            <w:tcW w:w="4500" w:type="dxa"/>
            <w:gridSpan w:val="6"/>
            <w:vMerge/>
            <w:tcBorders>
              <w:top w:val="nil"/>
              <w:left w:val="single" w:sz="6" w:space="0" w:color="auto"/>
              <w:bottom w:val="single" w:sz="6" w:space="0" w:color="auto"/>
              <w:right w:val="single" w:sz="6" w:space="0" w:color="auto"/>
            </w:tcBorders>
          </w:tcPr>
          <w:p w14:paraId="469112CC" w14:textId="77777777" w:rsidR="007E2DCE" w:rsidRDefault="007E2DCE" w:rsidP="00700FE1"/>
        </w:tc>
      </w:tr>
      <w:tr w:rsidR="007E2DCE" w14:paraId="5C2DDA15" w14:textId="77777777" w:rsidTr="00700FE1">
        <w:tblPrEx>
          <w:tblCellMar>
            <w:top w:w="0" w:type="dxa"/>
            <w:left w:w="0" w:type="dxa"/>
            <w:bottom w:w="0" w:type="dxa"/>
            <w:right w:w="0" w:type="dxa"/>
          </w:tblCellMar>
        </w:tblPrEx>
        <w:trPr>
          <w:jc w:val="center"/>
        </w:trPr>
        <w:tc>
          <w:tcPr>
            <w:tcW w:w="9000" w:type="dxa"/>
            <w:gridSpan w:val="12"/>
            <w:tcBorders>
              <w:top w:val="single" w:sz="6" w:space="0" w:color="auto"/>
              <w:left w:val="single" w:sz="6" w:space="0" w:color="auto"/>
              <w:bottom w:val="single" w:sz="6" w:space="0" w:color="auto"/>
              <w:right w:val="single" w:sz="6" w:space="0" w:color="auto"/>
            </w:tcBorders>
          </w:tcPr>
          <w:p w14:paraId="5EAADEAF" w14:textId="77777777" w:rsidR="007E2DCE" w:rsidRDefault="007E2DCE" w:rsidP="00700FE1"/>
        </w:tc>
      </w:tr>
      <w:tr w:rsidR="007E2DCE" w14:paraId="44434314" w14:textId="77777777" w:rsidTr="00700FE1">
        <w:tblPrEx>
          <w:tblCellMar>
            <w:top w:w="0" w:type="dxa"/>
            <w:left w:w="0" w:type="dxa"/>
            <w:bottom w:w="0" w:type="dxa"/>
            <w:right w:w="0" w:type="dxa"/>
          </w:tblCellMar>
        </w:tblPrEx>
        <w:trPr>
          <w:jc w:val="center"/>
        </w:trPr>
        <w:tc>
          <w:tcPr>
            <w:tcW w:w="750" w:type="dxa"/>
            <w:tcBorders>
              <w:top w:val="single" w:sz="6" w:space="0" w:color="auto"/>
              <w:left w:val="single" w:sz="6" w:space="0" w:color="auto"/>
              <w:bottom w:val="nil"/>
              <w:right w:val="single" w:sz="6" w:space="0" w:color="auto"/>
            </w:tcBorders>
          </w:tcPr>
          <w:p w14:paraId="661430CB" w14:textId="77777777" w:rsidR="007E2DCE" w:rsidRDefault="007E2DCE" w:rsidP="00700FE1">
            <w:r>
              <w:t xml:space="preserve">3.2 </w:t>
            </w:r>
          </w:p>
        </w:tc>
        <w:tc>
          <w:tcPr>
            <w:tcW w:w="8250" w:type="dxa"/>
            <w:gridSpan w:val="11"/>
            <w:tcBorders>
              <w:top w:val="single" w:sz="6" w:space="0" w:color="auto"/>
              <w:left w:val="single" w:sz="6" w:space="0" w:color="auto"/>
              <w:bottom w:val="single" w:sz="6" w:space="0" w:color="auto"/>
              <w:right w:val="single" w:sz="6" w:space="0" w:color="auto"/>
            </w:tcBorders>
          </w:tcPr>
          <w:p w14:paraId="2FA0BB6E" w14:textId="77777777" w:rsidR="007E2DCE" w:rsidRDefault="007E2DCE" w:rsidP="00700FE1">
            <w:r>
              <w:t xml:space="preserve">Присвоить адрес </w:t>
            </w:r>
          </w:p>
        </w:tc>
      </w:tr>
      <w:tr w:rsidR="007E2DCE" w14:paraId="3E5986F1"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6371211E" w14:textId="77777777" w:rsidR="007E2DCE" w:rsidRDefault="007E2DCE" w:rsidP="00700FE1"/>
        </w:tc>
        <w:tc>
          <w:tcPr>
            <w:tcW w:w="8250" w:type="dxa"/>
            <w:gridSpan w:val="11"/>
            <w:tcBorders>
              <w:top w:val="single" w:sz="6" w:space="0" w:color="auto"/>
              <w:left w:val="single" w:sz="6" w:space="0" w:color="auto"/>
              <w:bottom w:val="single" w:sz="6" w:space="0" w:color="auto"/>
              <w:right w:val="single" w:sz="6" w:space="0" w:color="auto"/>
            </w:tcBorders>
          </w:tcPr>
          <w:p w14:paraId="06106759" w14:textId="77777777" w:rsidR="007E2DCE" w:rsidRDefault="007E2DCE" w:rsidP="00700FE1">
            <w:r>
              <w:t xml:space="preserve">В связи с: </w:t>
            </w:r>
          </w:p>
        </w:tc>
      </w:tr>
      <w:tr w:rsidR="007E2DCE" w14:paraId="32C78BFE"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0B9A9B94" w14:textId="77777777" w:rsidR="007E2DCE" w:rsidRDefault="007E2DCE" w:rsidP="00700FE1"/>
        </w:tc>
        <w:tc>
          <w:tcPr>
            <w:tcW w:w="750" w:type="dxa"/>
            <w:tcBorders>
              <w:top w:val="single" w:sz="6" w:space="0" w:color="auto"/>
              <w:left w:val="single" w:sz="6" w:space="0" w:color="auto"/>
              <w:bottom w:val="single" w:sz="6" w:space="0" w:color="auto"/>
              <w:right w:val="single" w:sz="6" w:space="0" w:color="auto"/>
            </w:tcBorders>
          </w:tcPr>
          <w:p w14:paraId="454F2FF1" w14:textId="77777777" w:rsidR="007E2DCE" w:rsidRDefault="007E2DCE" w:rsidP="00700FE1"/>
        </w:tc>
        <w:tc>
          <w:tcPr>
            <w:tcW w:w="7500" w:type="dxa"/>
            <w:gridSpan w:val="10"/>
            <w:tcBorders>
              <w:top w:val="single" w:sz="6" w:space="0" w:color="auto"/>
              <w:left w:val="single" w:sz="6" w:space="0" w:color="auto"/>
              <w:bottom w:val="nil"/>
              <w:right w:val="single" w:sz="6" w:space="0" w:color="auto"/>
            </w:tcBorders>
          </w:tcPr>
          <w:p w14:paraId="09EF0CB7" w14:textId="77777777" w:rsidR="007E2DCE" w:rsidRDefault="007E2DCE" w:rsidP="00700FE1">
            <w:r>
              <w:t xml:space="preserve">Образованием земельного участка(ов) из земель, находящихся в государственной или муниципальной собственности </w:t>
            </w:r>
          </w:p>
        </w:tc>
      </w:tr>
      <w:tr w:rsidR="007E2DCE" w14:paraId="53A41DD5"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2C525C00" w14:textId="77777777" w:rsidR="007E2DCE" w:rsidRDefault="007E2DCE" w:rsidP="00700FE1"/>
        </w:tc>
        <w:tc>
          <w:tcPr>
            <w:tcW w:w="3000" w:type="dxa"/>
            <w:gridSpan w:val="4"/>
            <w:tcBorders>
              <w:top w:val="single" w:sz="6" w:space="0" w:color="auto"/>
              <w:left w:val="single" w:sz="6" w:space="0" w:color="auto"/>
              <w:bottom w:val="single" w:sz="6" w:space="0" w:color="auto"/>
              <w:right w:val="single" w:sz="6" w:space="0" w:color="auto"/>
            </w:tcBorders>
          </w:tcPr>
          <w:p w14:paraId="6EA045D6" w14:textId="77777777" w:rsidR="007E2DCE" w:rsidRDefault="007E2DCE" w:rsidP="00700FE1">
            <w:r>
              <w:t xml:space="preserve">Количество образуемых земельных участков </w:t>
            </w:r>
          </w:p>
        </w:tc>
        <w:tc>
          <w:tcPr>
            <w:tcW w:w="5250" w:type="dxa"/>
            <w:gridSpan w:val="7"/>
            <w:tcBorders>
              <w:top w:val="single" w:sz="6" w:space="0" w:color="auto"/>
              <w:left w:val="single" w:sz="6" w:space="0" w:color="auto"/>
              <w:bottom w:val="single" w:sz="6" w:space="0" w:color="auto"/>
              <w:right w:val="single" w:sz="6" w:space="0" w:color="auto"/>
            </w:tcBorders>
          </w:tcPr>
          <w:p w14:paraId="15A41AC8" w14:textId="77777777" w:rsidR="007E2DCE" w:rsidRDefault="007E2DCE" w:rsidP="00700FE1"/>
        </w:tc>
      </w:tr>
      <w:tr w:rsidR="007E2DCE" w14:paraId="5C2D38FA"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5A19508A" w14:textId="77777777" w:rsidR="007E2DCE" w:rsidRDefault="007E2DCE" w:rsidP="00700FE1"/>
        </w:tc>
        <w:tc>
          <w:tcPr>
            <w:tcW w:w="3000" w:type="dxa"/>
            <w:gridSpan w:val="4"/>
            <w:vMerge w:val="restart"/>
            <w:tcBorders>
              <w:top w:val="single" w:sz="6" w:space="0" w:color="auto"/>
              <w:left w:val="single" w:sz="6" w:space="0" w:color="auto"/>
              <w:bottom w:val="nil"/>
              <w:right w:val="single" w:sz="6" w:space="0" w:color="auto"/>
            </w:tcBorders>
          </w:tcPr>
          <w:p w14:paraId="1833A802" w14:textId="77777777" w:rsidR="007E2DCE" w:rsidRDefault="007E2DCE" w:rsidP="00700FE1">
            <w:r>
              <w:t xml:space="preserve">Дополнительная информация: </w:t>
            </w:r>
          </w:p>
        </w:tc>
        <w:tc>
          <w:tcPr>
            <w:tcW w:w="5250" w:type="dxa"/>
            <w:gridSpan w:val="7"/>
            <w:tcBorders>
              <w:top w:val="single" w:sz="6" w:space="0" w:color="auto"/>
              <w:left w:val="single" w:sz="6" w:space="0" w:color="auto"/>
              <w:bottom w:val="single" w:sz="6" w:space="0" w:color="auto"/>
              <w:right w:val="single" w:sz="6" w:space="0" w:color="auto"/>
            </w:tcBorders>
          </w:tcPr>
          <w:p w14:paraId="10C12175" w14:textId="77777777" w:rsidR="007E2DCE" w:rsidRDefault="007E2DCE" w:rsidP="00700FE1"/>
        </w:tc>
      </w:tr>
      <w:tr w:rsidR="007E2DCE" w14:paraId="380CD09E"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4DEFC6DB" w14:textId="77777777" w:rsidR="007E2DCE" w:rsidRDefault="007E2DCE" w:rsidP="00700FE1"/>
        </w:tc>
        <w:tc>
          <w:tcPr>
            <w:tcW w:w="3000" w:type="dxa"/>
            <w:gridSpan w:val="4"/>
            <w:vMerge/>
            <w:tcBorders>
              <w:top w:val="nil"/>
              <w:left w:val="single" w:sz="6" w:space="0" w:color="auto"/>
              <w:bottom w:val="nil"/>
              <w:right w:val="single" w:sz="6" w:space="0" w:color="auto"/>
            </w:tcBorders>
          </w:tcPr>
          <w:p w14:paraId="02AC98F4" w14:textId="77777777" w:rsidR="007E2DCE" w:rsidRDefault="007E2DCE" w:rsidP="00700FE1"/>
        </w:tc>
        <w:tc>
          <w:tcPr>
            <w:tcW w:w="5250" w:type="dxa"/>
            <w:gridSpan w:val="7"/>
            <w:tcBorders>
              <w:top w:val="single" w:sz="6" w:space="0" w:color="auto"/>
              <w:left w:val="single" w:sz="6" w:space="0" w:color="auto"/>
              <w:bottom w:val="single" w:sz="6" w:space="0" w:color="auto"/>
              <w:right w:val="single" w:sz="6" w:space="0" w:color="auto"/>
            </w:tcBorders>
          </w:tcPr>
          <w:p w14:paraId="32747081" w14:textId="77777777" w:rsidR="007E2DCE" w:rsidRDefault="007E2DCE" w:rsidP="00700FE1"/>
        </w:tc>
      </w:tr>
      <w:tr w:rsidR="007E2DCE" w14:paraId="37569088"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5EAC2061" w14:textId="77777777" w:rsidR="007E2DCE" w:rsidRDefault="007E2DCE" w:rsidP="00700FE1"/>
        </w:tc>
        <w:tc>
          <w:tcPr>
            <w:tcW w:w="3000" w:type="dxa"/>
            <w:gridSpan w:val="4"/>
            <w:vMerge/>
            <w:tcBorders>
              <w:top w:val="nil"/>
              <w:left w:val="single" w:sz="6" w:space="0" w:color="auto"/>
              <w:bottom w:val="single" w:sz="6" w:space="0" w:color="auto"/>
              <w:right w:val="single" w:sz="6" w:space="0" w:color="auto"/>
            </w:tcBorders>
          </w:tcPr>
          <w:p w14:paraId="0C63010F" w14:textId="77777777" w:rsidR="007E2DCE" w:rsidRDefault="007E2DCE" w:rsidP="00700FE1"/>
        </w:tc>
        <w:tc>
          <w:tcPr>
            <w:tcW w:w="5250" w:type="dxa"/>
            <w:gridSpan w:val="7"/>
            <w:tcBorders>
              <w:top w:val="single" w:sz="6" w:space="0" w:color="auto"/>
              <w:left w:val="single" w:sz="6" w:space="0" w:color="auto"/>
              <w:bottom w:val="single" w:sz="6" w:space="0" w:color="auto"/>
              <w:right w:val="single" w:sz="6" w:space="0" w:color="auto"/>
            </w:tcBorders>
          </w:tcPr>
          <w:p w14:paraId="4D2C4B6E" w14:textId="77777777" w:rsidR="007E2DCE" w:rsidRDefault="007E2DCE" w:rsidP="00700FE1"/>
        </w:tc>
      </w:tr>
      <w:tr w:rsidR="007E2DCE" w14:paraId="62325107"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0EF37585" w14:textId="77777777" w:rsidR="007E2DCE" w:rsidRDefault="007E2DCE" w:rsidP="00700FE1"/>
        </w:tc>
        <w:tc>
          <w:tcPr>
            <w:tcW w:w="750" w:type="dxa"/>
            <w:tcBorders>
              <w:top w:val="single" w:sz="6" w:space="0" w:color="auto"/>
              <w:left w:val="single" w:sz="6" w:space="0" w:color="auto"/>
              <w:bottom w:val="single" w:sz="6" w:space="0" w:color="auto"/>
              <w:right w:val="single" w:sz="6" w:space="0" w:color="auto"/>
            </w:tcBorders>
          </w:tcPr>
          <w:p w14:paraId="2CF02711" w14:textId="77777777" w:rsidR="007E2DCE" w:rsidRDefault="007E2DCE" w:rsidP="00700FE1"/>
        </w:tc>
        <w:tc>
          <w:tcPr>
            <w:tcW w:w="7500" w:type="dxa"/>
            <w:gridSpan w:val="10"/>
            <w:tcBorders>
              <w:top w:val="nil"/>
              <w:left w:val="single" w:sz="6" w:space="0" w:color="auto"/>
              <w:bottom w:val="nil"/>
              <w:right w:val="single" w:sz="6" w:space="0" w:color="auto"/>
            </w:tcBorders>
            <w:vAlign w:val="center"/>
          </w:tcPr>
          <w:p w14:paraId="1417700D" w14:textId="77777777" w:rsidR="007E2DCE" w:rsidRDefault="007E2DCE" w:rsidP="00700FE1">
            <w:r>
              <w:t xml:space="preserve">Образованием земельного участка(ов) путем раздела земельного участка </w:t>
            </w:r>
          </w:p>
        </w:tc>
      </w:tr>
      <w:tr w:rsidR="007E2DCE" w14:paraId="6AA126DF"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3F5B5D1F" w14:textId="77777777" w:rsidR="007E2DCE" w:rsidRDefault="007E2DCE" w:rsidP="00700FE1"/>
        </w:tc>
        <w:tc>
          <w:tcPr>
            <w:tcW w:w="3000" w:type="dxa"/>
            <w:gridSpan w:val="4"/>
            <w:tcBorders>
              <w:top w:val="single" w:sz="6" w:space="0" w:color="auto"/>
              <w:left w:val="single" w:sz="6" w:space="0" w:color="auto"/>
              <w:bottom w:val="single" w:sz="6" w:space="0" w:color="auto"/>
              <w:right w:val="single" w:sz="6" w:space="0" w:color="auto"/>
            </w:tcBorders>
          </w:tcPr>
          <w:p w14:paraId="2F105776" w14:textId="77777777" w:rsidR="007E2DCE" w:rsidRDefault="007E2DCE" w:rsidP="00700FE1">
            <w:r>
              <w:t xml:space="preserve">Количество образуемых земельных участков </w:t>
            </w:r>
          </w:p>
        </w:tc>
        <w:tc>
          <w:tcPr>
            <w:tcW w:w="5250" w:type="dxa"/>
            <w:gridSpan w:val="7"/>
            <w:tcBorders>
              <w:top w:val="single" w:sz="6" w:space="0" w:color="auto"/>
              <w:left w:val="single" w:sz="6" w:space="0" w:color="auto"/>
              <w:bottom w:val="single" w:sz="6" w:space="0" w:color="auto"/>
              <w:right w:val="single" w:sz="6" w:space="0" w:color="auto"/>
            </w:tcBorders>
          </w:tcPr>
          <w:p w14:paraId="20F8249C" w14:textId="77777777" w:rsidR="007E2DCE" w:rsidRDefault="007E2DCE" w:rsidP="00700FE1"/>
        </w:tc>
      </w:tr>
      <w:tr w:rsidR="007E2DCE" w14:paraId="3C1F1273"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435D2DAD" w14:textId="77777777" w:rsidR="007E2DCE" w:rsidRDefault="007E2DCE" w:rsidP="00700FE1"/>
        </w:tc>
        <w:tc>
          <w:tcPr>
            <w:tcW w:w="3000" w:type="dxa"/>
            <w:gridSpan w:val="4"/>
            <w:tcBorders>
              <w:top w:val="single" w:sz="6" w:space="0" w:color="auto"/>
              <w:left w:val="single" w:sz="6" w:space="0" w:color="auto"/>
              <w:bottom w:val="single" w:sz="6" w:space="0" w:color="auto"/>
              <w:right w:val="single" w:sz="6" w:space="0" w:color="auto"/>
            </w:tcBorders>
          </w:tcPr>
          <w:p w14:paraId="68AE1891" w14:textId="77777777" w:rsidR="007E2DCE" w:rsidRDefault="007E2DCE" w:rsidP="00700FE1">
            <w:r>
              <w:t xml:space="preserve">Кадастровый номер земельного участка, раздел которого осуществляется </w:t>
            </w:r>
          </w:p>
        </w:tc>
        <w:tc>
          <w:tcPr>
            <w:tcW w:w="5250" w:type="dxa"/>
            <w:gridSpan w:val="7"/>
            <w:tcBorders>
              <w:top w:val="single" w:sz="6" w:space="0" w:color="auto"/>
              <w:left w:val="single" w:sz="6" w:space="0" w:color="auto"/>
              <w:bottom w:val="single" w:sz="6" w:space="0" w:color="auto"/>
              <w:right w:val="single" w:sz="6" w:space="0" w:color="auto"/>
            </w:tcBorders>
          </w:tcPr>
          <w:p w14:paraId="79F160E4" w14:textId="77777777" w:rsidR="007E2DCE" w:rsidRDefault="007E2DCE" w:rsidP="00700FE1">
            <w:r>
              <w:t xml:space="preserve">Адрес земельного участка, раздел которого осуществляется </w:t>
            </w:r>
          </w:p>
        </w:tc>
      </w:tr>
      <w:tr w:rsidR="007E2DCE" w14:paraId="6EE8723D"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0F1396EE" w14:textId="77777777" w:rsidR="007E2DCE" w:rsidRDefault="007E2DCE" w:rsidP="00700FE1"/>
        </w:tc>
        <w:tc>
          <w:tcPr>
            <w:tcW w:w="3000" w:type="dxa"/>
            <w:gridSpan w:val="4"/>
            <w:vMerge w:val="restart"/>
            <w:tcBorders>
              <w:top w:val="single" w:sz="6" w:space="0" w:color="auto"/>
              <w:left w:val="single" w:sz="6" w:space="0" w:color="auto"/>
              <w:bottom w:val="nil"/>
              <w:right w:val="single" w:sz="6" w:space="0" w:color="auto"/>
            </w:tcBorders>
          </w:tcPr>
          <w:p w14:paraId="7D91D112" w14:textId="77777777" w:rsidR="007E2DCE" w:rsidRDefault="007E2DCE" w:rsidP="00700FE1">
            <w:r>
              <w:t> </w:t>
            </w:r>
          </w:p>
        </w:tc>
        <w:tc>
          <w:tcPr>
            <w:tcW w:w="5250" w:type="dxa"/>
            <w:gridSpan w:val="7"/>
            <w:tcBorders>
              <w:top w:val="single" w:sz="6" w:space="0" w:color="auto"/>
              <w:left w:val="single" w:sz="6" w:space="0" w:color="auto"/>
              <w:bottom w:val="single" w:sz="6" w:space="0" w:color="auto"/>
              <w:right w:val="single" w:sz="6" w:space="0" w:color="auto"/>
            </w:tcBorders>
          </w:tcPr>
          <w:p w14:paraId="5E0E8A9C" w14:textId="77777777" w:rsidR="007E2DCE" w:rsidRDefault="007E2DCE" w:rsidP="00700FE1">
            <w:r>
              <w:t> </w:t>
            </w:r>
          </w:p>
        </w:tc>
      </w:tr>
      <w:tr w:rsidR="007E2DCE" w14:paraId="455483CE"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667379C1" w14:textId="77777777" w:rsidR="007E2DCE" w:rsidRDefault="007E2DCE" w:rsidP="00700FE1"/>
        </w:tc>
        <w:tc>
          <w:tcPr>
            <w:tcW w:w="3000" w:type="dxa"/>
            <w:gridSpan w:val="4"/>
            <w:vMerge/>
            <w:tcBorders>
              <w:top w:val="nil"/>
              <w:left w:val="single" w:sz="6" w:space="0" w:color="auto"/>
              <w:bottom w:val="single" w:sz="6" w:space="0" w:color="auto"/>
              <w:right w:val="single" w:sz="6" w:space="0" w:color="auto"/>
            </w:tcBorders>
          </w:tcPr>
          <w:p w14:paraId="7712DB05" w14:textId="77777777" w:rsidR="007E2DCE" w:rsidRDefault="007E2DCE" w:rsidP="00700FE1"/>
        </w:tc>
        <w:tc>
          <w:tcPr>
            <w:tcW w:w="5250" w:type="dxa"/>
            <w:gridSpan w:val="7"/>
            <w:tcBorders>
              <w:top w:val="single" w:sz="6" w:space="0" w:color="auto"/>
              <w:left w:val="single" w:sz="6" w:space="0" w:color="auto"/>
              <w:bottom w:val="single" w:sz="6" w:space="0" w:color="auto"/>
              <w:right w:val="single" w:sz="6" w:space="0" w:color="auto"/>
            </w:tcBorders>
          </w:tcPr>
          <w:p w14:paraId="29693CF6" w14:textId="77777777" w:rsidR="007E2DCE" w:rsidRDefault="007E2DCE" w:rsidP="00700FE1">
            <w:r>
              <w:t> </w:t>
            </w:r>
          </w:p>
        </w:tc>
      </w:tr>
      <w:tr w:rsidR="007E2DCE" w14:paraId="69447AEB"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565158E4" w14:textId="77777777" w:rsidR="007E2DCE" w:rsidRDefault="007E2DCE" w:rsidP="00700FE1"/>
        </w:tc>
        <w:tc>
          <w:tcPr>
            <w:tcW w:w="750" w:type="dxa"/>
            <w:tcBorders>
              <w:top w:val="single" w:sz="6" w:space="0" w:color="auto"/>
              <w:left w:val="single" w:sz="6" w:space="0" w:color="auto"/>
              <w:bottom w:val="single" w:sz="6" w:space="0" w:color="auto"/>
              <w:right w:val="single" w:sz="6" w:space="0" w:color="auto"/>
            </w:tcBorders>
          </w:tcPr>
          <w:p w14:paraId="09CC019E" w14:textId="77777777" w:rsidR="007E2DCE" w:rsidRDefault="007E2DCE" w:rsidP="00700FE1">
            <w:r>
              <w:t> </w:t>
            </w:r>
          </w:p>
        </w:tc>
        <w:tc>
          <w:tcPr>
            <w:tcW w:w="7500" w:type="dxa"/>
            <w:gridSpan w:val="10"/>
            <w:tcBorders>
              <w:top w:val="nil"/>
              <w:left w:val="single" w:sz="6" w:space="0" w:color="auto"/>
              <w:bottom w:val="single" w:sz="6" w:space="0" w:color="auto"/>
              <w:right w:val="single" w:sz="6" w:space="0" w:color="auto"/>
            </w:tcBorders>
            <w:vAlign w:val="center"/>
          </w:tcPr>
          <w:p w14:paraId="7266B541" w14:textId="77777777" w:rsidR="007E2DCE" w:rsidRDefault="007E2DCE" w:rsidP="00700FE1">
            <w:r>
              <w:t xml:space="preserve">Образованием земельного участка путем объединения земельных участков </w:t>
            </w:r>
          </w:p>
        </w:tc>
      </w:tr>
      <w:tr w:rsidR="007E2DCE" w14:paraId="25869659"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032C7067" w14:textId="77777777" w:rsidR="007E2DCE" w:rsidRDefault="007E2DCE" w:rsidP="00700FE1"/>
        </w:tc>
        <w:tc>
          <w:tcPr>
            <w:tcW w:w="3000" w:type="dxa"/>
            <w:gridSpan w:val="4"/>
            <w:tcBorders>
              <w:top w:val="single" w:sz="6" w:space="0" w:color="auto"/>
              <w:left w:val="single" w:sz="6" w:space="0" w:color="auto"/>
              <w:bottom w:val="single" w:sz="6" w:space="0" w:color="auto"/>
              <w:right w:val="single" w:sz="6" w:space="0" w:color="auto"/>
            </w:tcBorders>
          </w:tcPr>
          <w:p w14:paraId="5AE0C987" w14:textId="77777777" w:rsidR="007E2DCE" w:rsidRDefault="007E2DCE" w:rsidP="00700FE1">
            <w:r>
              <w:t xml:space="preserve">Количество объединяемых земельных участков </w:t>
            </w:r>
          </w:p>
        </w:tc>
        <w:tc>
          <w:tcPr>
            <w:tcW w:w="5250" w:type="dxa"/>
            <w:gridSpan w:val="7"/>
            <w:tcBorders>
              <w:top w:val="single" w:sz="6" w:space="0" w:color="auto"/>
              <w:left w:val="single" w:sz="6" w:space="0" w:color="auto"/>
              <w:bottom w:val="single" w:sz="6" w:space="0" w:color="auto"/>
              <w:right w:val="single" w:sz="6" w:space="0" w:color="auto"/>
            </w:tcBorders>
          </w:tcPr>
          <w:p w14:paraId="7CA01D07" w14:textId="77777777" w:rsidR="007E2DCE" w:rsidRDefault="007E2DCE" w:rsidP="00700FE1"/>
        </w:tc>
      </w:tr>
      <w:tr w:rsidR="007E2DCE" w14:paraId="212773CA"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3742911A" w14:textId="77777777" w:rsidR="007E2DCE" w:rsidRDefault="007E2DCE" w:rsidP="00700FE1"/>
        </w:tc>
        <w:tc>
          <w:tcPr>
            <w:tcW w:w="3000" w:type="dxa"/>
            <w:gridSpan w:val="4"/>
            <w:tcBorders>
              <w:top w:val="single" w:sz="6" w:space="0" w:color="auto"/>
              <w:left w:val="single" w:sz="6" w:space="0" w:color="auto"/>
              <w:bottom w:val="single" w:sz="6" w:space="0" w:color="auto"/>
              <w:right w:val="single" w:sz="6" w:space="0" w:color="auto"/>
            </w:tcBorders>
          </w:tcPr>
          <w:p w14:paraId="0FC551D7" w14:textId="77777777" w:rsidR="007E2DCE" w:rsidRDefault="007E2DCE" w:rsidP="00700FE1">
            <w:r>
              <w:t xml:space="preserve">Кадастровый номер объединяемого земельного участка &lt;1&gt; </w:t>
            </w:r>
          </w:p>
        </w:tc>
        <w:tc>
          <w:tcPr>
            <w:tcW w:w="5250" w:type="dxa"/>
            <w:gridSpan w:val="7"/>
            <w:tcBorders>
              <w:top w:val="single" w:sz="6" w:space="0" w:color="auto"/>
              <w:left w:val="single" w:sz="6" w:space="0" w:color="auto"/>
              <w:bottom w:val="single" w:sz="6" w:space="0" w:color="auto"/>
              <w:right w:val="single" w:sz="6" w:space="0" w:color="auto"/>
            </w:tcBorders>
          </w:tcPr>
          <w:p w14:paraId="1FE14BD8" w14:textId="77777777" w:rsidR="007E2DCE" w:rsidRDefault="007E2DCE" w:rsidP="00700FE1">
            <w:r>
              <w:t xml:space="preserve">Адрес объединяемого земельного участка &lt;1&gt; </w:t>
            </w:r>
          </w:p>
        </w:tc>
      </w:tr>
      <w:tr w:rsidR="007E2DCE" w14:paraId="54660050"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nil"/>
              <w:right w:val="single" w:sz="6" w:space="0" w:color="auto"/>
            </w:tcBorders>
          </w:tcPr>
          <w:p w14:paraId="0191C974" w14:textId="77777777" w:rsidR="007E2DCE" w:rsidRDefault="007E2DCE" w:rsidP="00700FE1"/>
        </w:tc>
        <w:tc>
          <w:tcPr>
            <w:tcW w:w="3000" w:type="dxa"/>
            <w:gridSpan w:val="4"/>
            <w:vMerge w:val="restart"/>
            <w:tcBorders>
              <w:top w:val="single" w:sz="6" w:space="0" w:color="auto"/>
              <w:left w:val="single" w:sz="6" w:space="0" w:color="auto"/>
              <w:bottom w:val="nil"/>
              <w:right w:val="single" w:sz="6" w:space="0" w:color="auto"/>
            </w:tcBorders>
          </w:tcPr>
          <w:p w14:paraId="50EA1C0A" w14:textId="77777777" w:rsidR="007E2DCE" w:rsidRDefault="007E2DCE" w:rsidP="00700FE1">
            <w:r>
              <w:t> </w:t>
            </w:r>
          </w:p>
        </w:tc>
        <w:tc>
          <w:tcPr>
            <w:tcW w:w="5250" w:type="dxa"/>
            <w:gridSpan w:val="7"/>
            <w:tcBorders>
              <w:top w:val="single" w:sz="6" w:space="0" w:color="auto"/>
              <w:left w:val="single" w:sz="6" w:space="0" w:color="auto"/>
              <w:bottom w:val="single" w:sz="6" w:space="0" w:color="auto"/>
              <w:right w:val="single" w:sz="6" w:space="0" w:color="auto"/>
            </w:tcBorders>
          </w:tcPr>
          <w:p w14:paraId="40428E9D" w14:textId="77777777" w:rsidR="007E2DCE" w:rsidRDefault="007E2DCE" w:rsidP="00700FE1"/>
        </w:tc>
      </w:tr>
      <w:tr w:rsidR="007E2DCE" w14:paraId="1D10FC12" w14:textId="77777777" w:rsidTr="00700FE1">
        <w:tblPrEx>
          <w:tblCellMar>
            <w:top w:w="0" w:type="dxa"/>
            <w:left w:w="0" w:type="dxa"/>
            <w:bottom w:w="0" w:type="dxa"/>
            <w:right w:w="0" w:type="dxa"/>
          </w:tblCellMar>
        </w:tblPrEx>
        <w:trPr>
          <w:jc w:val="center"/>
        </w:trPr>
        <w:tc>
          <w:tcPr>
            <w:tcW w:w="750" w:type="dxa"/>
            <w:tcBorders>
              <w:top w:val="nil"/>
              <w:left w:val="single" w:sz="6" w:space="0" w:color="auto"/>
              <w:bottom w:val="single" w:sz="6" w:space="0" w:color="auto"/>
              <w:right w:val="single" w:sz="6" w:space="0" w:color="auto"/>
            </w:tcBorders>
          </w:tcPr>
          <w:p w14:paraId="6826F0C0" w14:textId="77777777" w:rsidR="007E2DCE" w:rsidRDefault="007E2DCE" w:rsidP="00700FE1"/>
        </w:tc>
        <w:tc>
          <w:tcPr>
            <w:tcW w:w="3000" w:type="dxa"/>
            <w:gridSpan w:val="4"/>
            <w:vMerge/>
            <w:tcBorders>
              <w:top w:val="nil"/>
              <w:left w:val="single" w:sz="6" w:space="0" w:color="auto"/>
              <w:bottom w:val="single" w:sz="6" w:space="0" w:color="auto"/>
              <w:right w:val="single" w:sz="6" w:space="0" w:color="auto"/>
            </w:tcBorders>
          </w:tcPr>
          <w:p w14:paraId="38EEE0F9" w14:textId="77777777" w:rsidR="007E2DCE" w:rsidRDefault="007E2DCE" w:rsidP="00700FE1"/>
        </w:tc>
        <w:tc>
          <w:tcPr>
            <w:tcW w:w="5250" w:type="dxa"/>
            <w:gridSpan w:val="7"/>
            <w:tcBorders>
              <w:top w:val="single" w:sz="6" w:space="0" w:color="auto"/>
              <w:left w:val="single" w:sz="6" w:space="0" w:color="auto"/>
              <w:bottom w:val="single" w:sz="6" w:space="0" w:color="auto"/>
              <w:right w:val="single" w:sz="6" w:space="0" w:color="auto"/>
            </w:tcBorders>
          </w:tcPr>
          <w:p w14:paraId="3F398786" w14:textId="77777777" w:rsidR="007E2DCE" w:rsidRDefault="007E2DCE" w:rsidP="00700FE1"/>
        </w:tc>
      </w:tr>
    </w:tbl>
    <w:p w14:paraId="2FA2F098" w14:textId="77777777" w:rsidR="007E2DCE" w:rsidRDefault="007E2DCE" w:rsidP="007E2DCE">
      <w:pPr>
        <w:jc w:val="both"/>
      </w:pPr>
    </w:p>
    <w:p w14:paraId="18F4B796" w14:textId="77777777" w:rsidR="007E2DCE" w:rsidRDefault="007E2DCE" w:rsidP="007E2DCE">
      <w:pPr>
        <w:spacing w:after="150"/>
        <w:jc w:val="both"/>
      </w:pPr>
      <w:r>
        <w:t>--------------------</w:t>
      </w:r>
    </w:p>
    <w:p w14:paraId="7F33AA17" w14:textId="77777777" w:rsidR="007E2DCE" w:rsidRDefault="007E2DCE" w:rsidP="007E2DCE">
      <w:pPr>
        <w:spacing w:after="150"/>
        <w:jc w:val="both"/>
      </w:pPr>
      <w:r>
        <w:t>&lt;1&gt; Строка дублируется для каждого объединенного земельного участка</w:t>
      </w:r>
    </w:p>
    <w:p w14:paraId="7C1121D3" w14:textId="77777777" w:rsidR="007E2DCE" w:rsidRDefault="007E2DCE" w:rsidP="007E2DCE">
      <w:pPr>
        <w:spacing w:after="150"/>
      </w:pPr>
    </w:p>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7E2DCE" w14:paraId="1066284B" w14:textId="77777777" w:rsidTr="00700FE1">
        <w:tblPrEx>
          <w:tblCellMar>
            <w:top w:w="0" w:type="dxa"/>
            <w:left w:w="0" w:type="dxa"/>
            <w:bottom w:w="0" w:type="dxa"/>
            <w:right w:w="0" w:type="dxa"/>
          </w:tblCellMar>
        </w:tblPrEx>
        <w:trPr>
          <w:jc w:val="center"/>
        </w:trPr>
        <w:tc>
          <w:tcPr>
            <w:tcW w:w="4500" w:type="dxa"/>
            <w:gridSpan w:val="2"/>
            <w:tcBorders>
              <w:top w:val="single" w:sz="6" w:space="0" w:color="auto"/>
              <w:left w:val="single" w:sz="6" w:space="0" w:color="auto"/>
              <w:bottom w:val="single" w:sz="6" w:space="0" w:color="auto"/>
              <w:right w:val="single" w:sz="6" w:space="0" w:color="auto"/>
            </w:tcBorders>
          </w:tcPr>
          <w:p w14:paraId="384B8407" w14:textId="77777777" w:rsidR="007E2DCE" w:rsidRDefault="007E2DCE" w:rsidP="00700FE1">
            <w:pPr>
              <w:jc w:val="right"/>
            </w:pPr>
          </w:p>
        </w:tc>
        <w:tc>
          <w:tcPr>
            <w:tcW w:w="2250" w:type="dxa"/>
            <w:tcBorders>
              <w:top w:val="single" w:sz="6" w:space="0" w:color="auto"/>
              <w:left w:val="single" w:sz="6" w:space="0" w:color="auto"/>
              <w:bottom w:val="single" w:sz="6" w:space="0" w:color="auto"/>
              <w:right w:val="single" w:sz="6" w:space="0" w:color="auto"/>
            </w:tcBorders>
            <w:vAlign w:val="center"/>
          </w:tcPr>
          <w:p w14:paraId="4414DB6E" w14:textId="77777777" w:rsidR="007E2DCE" w:rsidRDefault="007E2DCE" w:rsidP="00700FE1">
            <w:pPr>
              <w:jc w:val="right"/>
            </w:pPr>
            <w:r>
              <w:t>Лист N ______</w:t>
            </w:r>
          </w:p>
        </w:tc>
        <w:tc>
          <w:tcPr>
            <w:tcW w:w="2250" w:type="dxa"/>
            <w:tcBorders>
              <w:top w:val="single" w:sz="6" w:space="0" w:color="auto"/>
              <w:left w:val="single" w:sz="6" w:space="0" w:color="auto"/>
              <w:bottom w:val="single" w:sz="6" w:space="0" w:color="auto"/>
              <w:right w:val="single" w:sz="6" w:space="0" w:color="auto"/>
            </w:tcBorders>
            <w:vAlign w:val="center"/>
          </w:tcPr>
          <w:p w14:paraId="6F32F176" w14:textId="77777777" w:rsidR="007E2DCE" w:rsidRDefault="007E2DCE" w:rsidP="00700FE1">
            <w:pPr>
              <w:jc w:val="right"/>
            </w:pPr>
            <w:r>
              <w:t>Всего листов _________</w:t>
            </w:r>
          </w:p>
        </w:tc>
      </w:tr>
      <w:tr w:rsidR="007E2DCE" w14:paraId="0EA4CE2F" w14:textId="77777777" w:rsidTr="00700FE1">
        <w:tblPrEx>
          <w:tblCellMar>
            <w:top w:w="0" w:type="dxa"/>
            <w:left w:w="0" w:type="dxa"/>
            <w:bottom w:w="0" w:type="dxa"/>
            <w:right w:w="0" w:type="dxa"/>
          </w:tblCellMar>
        </w:tblPrEx>
        <w:trPr>
          <w:jc w:val="center"/>
        </w:trPr>
        <w:tc>
          <w:tcPr>
            <w:tcW w:w="2250" w:type="dxa"/>
            <w:vMerge w:val="restart"/>
            <w:tcBorders>
              <w:top w:val="single" w:sz="6" w:space="0" w:color="auto"/>
              <w:left w:val="single" w:sz="6" w:space="0" w:color="auto"/>
              <w:bottom w:val="nil"/>
              <w:right w:val="single" w:sz="6" w:space="0" w:color="auto"/>
            </w:tcBorders>
          </w:tcPr>
          <w:p w14:paraId="3A24726E"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2346ADBF"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69842C4F" w14:textId="77777777" w:rsidR="007E2DCE" w:rsidRDefault="007E2DCE" w:rsidP="00700FE1">
            <w:r>
              <w:t xml:space="preserve">Образованием земельного участка(ов) путем выдела из земельного участка </w:t>
            </w:r>
          </w:p>
        </w:tc>
      </w:tr>
      <w:tr w:rsidR="007E2DCE" w14:paraId="3C8A6E0B"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6386A1BC"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3EF7A022" w14:textId="77777777" w:rsidR="007E2DCE" w:rsidRDefault="007E2DCE" w:rsidP="00700FE1">
            <w:r>
              <w:t xml:space="preserve">Количество образуемых земельных участков (за исключением земельного участка, из которого осуществляется выдел) </w:t>
            </w:r>
          </w:p>
        </w:tc>
        <w:tc>
          <w:tcPr>
            <w:tcW w:w="2250" w:type="dxa"/>
            <w:tcBorders>
              <w:top w:val="single" w:sz="6" w:space="0" w:color="auto"/>
              <w:left w:val="single" w:sz="6" w:space="0" w:color="auto"/>
              <w:bottom w:val="single" w:sz="6" w:space="0" w:color="auto"/>
              <w:right w:val="single" w:sz="6" w:space="0" w:color="auto"/>
            </w:tcBorders>
          </w:tcPr>
          <w:p w14:paraId="3CC71557" w14:textId="77777777" w:rsidR="007E2DCE" w:rsidRDefault="007E2DCE" w:rsidP="00700FE1"/>
        </w:tc>
      </w:tr>
      <w:tr w:rsidR="007E2DCE" w14:paraId="0218C27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5AC61C2"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612F0712" w14:textId="77777777" w:rsidR="007E2DCE" w:rsidRDefault="007E2DCE" w:rsidP="00700FE1">
            <w:r>
              <w:t xml:space="preserve">Кадастровый номер земельного участка, из которого осуществляется выдел </w:t>
            </w:r>
          </w:p>
        </w:tc>
        <w:tc>
          <w:tcPr>
            <w:tcW w:w="2250" w:type="dxa"/>
            <w:tcBorders>
              <w:top w:val="single" w:sz="6" w:space="0" w:color="auto"/>
              <w:left w:val="single" w:sz="6" w:space="0" w:color="auto"/>
              <w:bottom w:val="single" w:sz="6" w:space="0" w:color="auto"/>
              <w:right w:val="single" w:sz="6" w:space="0" w:color="auto"/>
            </w:tcBorders>
          </w:tcPr>
          <w:p w14:paraId="642F3533" w14:textId="77777777" w:rsidR="007E2DCE" w:rsidRDefault="007E2DCE" w:rsidP="00700FE1">
            <w:r>
              <w:t xml:space="preserve">Адрес земельного участка, из которого осуществляется выдел </w:t>
            </w:r>
          </w:p>
        </w:tc>
      </w:tr>
      <w:tr w:rsidR="007E2DCE" w14:paraId="497BF6E2"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0AE82585" w14:textId="77777777" w:rsidR="007E2DCE" w:rsidRDefault="007E2DCE" w:rsidP="00700FE1"/>
        </w:tc>
        <w:tc>
          <w:tcPr>
            <w:tcW w:w="4500" w:type="dxa"/>
            <w:gridSpan w:val="2"/>
            <w:vMerge w:val="restart"/>
            <w:tcBorders>
              <w:top w:val="single" w:sz="6" w:space="0" w:color="auto"/>
              <w:left w:val="single" w:sz="6" w:space="0" w:color="auto"/>
              <w:bottom w:val="nil"/>
              <w:right w:val="single" w:sz="6" w:space="0" w:color="auto"/>
            </w:tcBorders>
          </w:tcPr>
          <w:p w14:paraId="06F42934"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5FDD57BE" w14:textId="77777777" w:rsidR="007E2DCE" w:rsidRDefault="007E2DCE" w:rsidP="00700FE1"/>
        </w:tc>
      </w:tr>
      <w:tr w:rsidR="007E2DCE" w14:paraId="6BA03A3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3BB0D66" w14:textId="77777777" w:rsidR="007E2DCE" w:rsidRDefault="007E2DCE" w:rsidP="00700FE1"/>
        </w:tc>
        <w:tc>
          <w:tcPr>
            <w:tcW w:w="4500" w:type="dxa"/>
            <w:gridSpan w:val="2"/>
            <w:vMerge/>
            <w:tcBorders>
              <w:top w:val="nil"/>
              <w:left w:val="single" w:sz="6" w:space="0" w:color="auto"/>
              <w:bottom w:val="single" w:sz="6" w:space="0" w:color="auto"/>
              <w:right w:val="single" w:sz="6" w:space="0" w:color="auto"/>
            </w:tcBorders>
          </w:tcPr>
          <w:p w14:paraId="29FDDEF8"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0B5F8C90" w14:textId="77777777" w:rsidR="007E2DCE" w:rsidRDefault="007E2DCE" w:rsidP="00700FE1"/>
        </w:tc>
      </w:tr>
      <w:tr w:rsidR="007E2DCE" w14:paraId="66DCA1B4"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7CE54762"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02F075DD"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5DE64B1E" w14:textId="77777777" w:rsidR="007E2DCE" w:rsidRDefault="007E2DCE" w:rsidP="00700FE1">
            <w:r>
              <w:t xml:space="preserve">Образованием земельного участка(ов) путем перераспределения земельных участков </w:t>
            </w:r>
          </w:p>
        </w:tc>
      </w:tr>
      <w:tr w:rsidR="007E2DCE" w14:paraId="4FAD4D53"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9346523"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2A18B506" w14:textId="77777777" w:rsidR="007E2DCE" w:rsidRDefault="007E2DCE" w:rsidP="00700FE1">
            <w:r>
              <w:t xml:space="preserve">Количество образуемых земельных участков </w:t>
            </w:r>
          </w:p>
        </w:tc>
        <w:tc>
          <w:tcPr>
            <w:tcW w:w="2250" w:type="dxa"/>
            <w:tcBorders>
              <w:top w:val="single" w:sz="6" w:space="0" w:color="auto"/>
              <w:left w:val="single" w:sz="6" w:space="0" w:color="auto"/>
              <w:bottom w:val="single" w:sz="6" w:space="0" w:color="auto"/>
              <w:right w:val="single" w:sz="6" w:space="0" w:color="auto"/>
            </w:tcBorders>
          </w:tcPr>
          <w:p w14:paraId="10E581B2" w14:textId="77777777" w:rsidR="007E2DCE" w:rsidRDefault="007E2DCE" w:rsidP="00700FE1">
            <w:r>
              <w:t xml:space="preserve">Количество земельных участков, которые перераспределяются </w:t>
            </w:r>
          </w:p>
        </w:tc>
      </w:tr>
      <w:tr w:rsidR="007E2DCE" w14:paraId="0E926CCB"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467C43D1"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28427A86"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1963391A" w14:textId="77777777" w:rsidR="007E2DCE" w:rsidRDefault="007E2DCE" w:rsidP="00700FE1"/>
        </w:tc>
      </w:tr>
      <w:tr w:rsidR="007E2DCE" w14:paraId="617A7C66"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2647320"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02A16221" w14:textId="77777777" w:rsidR="007E2DCE" w:rsidRDefault="007E2DCE" w:rsidP="00700FE1">
            <w:r>
              <w:t xml:space="preserve">Кадастровый номер земельного участка, который перераспределяется &lt;1&gt; </w:t>
            </w:r>
          </w:p>
        </w:tc>
        <w:tc>
          <w:tcPr>
            <w:tcW w:w="2250" w:type="dxa"/>
            <w:tcBorders>
              <w:top w:val="single" w:sz="6" w:space="0" w:color="auto"/>
              <w:left w:val="single" w:sz="6" w:space="0" w:color="auto"/>
              <w:bottom w:val="single" w:sz="6" w:space="0" w:color="auto"/>
              <w:right w:val="single" w:sz="6" w:space="0" w:color="auto"/>
            </w:tcBorders>
          </w:tcPr>
          <w:p w14:paraId="043E34C1" w14:textId="77777777" w:rsidR="007E2DCE" w:rsidRDefault="007E2DCE" w:rsidP="00700FE1">
            <w:r>
              <w:t xml:space="preserve">Адрес земельного участка, который перераспределяется &lt;1&gt; </w:t>
            </w:r>
          </w:p>
        </w:tc>
      </w:tr>
      <w:tr w:rsidR="007E2DCE" w14:paraId="651AF71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3032CF0" w14:textId="77777777" w:rsidR="007E2DCE" w:rsidRDefault="007E2DCE" w:rsidP="00700FE1"/>
        </w:tc>
        <w:tc>
          <w:tcPr>
            <w:tcW w:w="4500" w:type="dxa"/>
            <w:gridSpan w:val="2"/>
            <w:vMerge w:val="restart"/>
            <w:tcBorders>
              <w:top w:val="single" w:sz="6" w:space="0" w:color="auto"/>
              <w:left w:val="single" w:sz="6" w:space="0" w:color="auto"/>
              <w:bottom w:val="nil"/>
              <w:right w:val="single" w:sz="6" w:space="0" w:color="auto"/>
            </w:tcBorders>
          </w:tcPr>
          <w:p w14:paraId="1BDFC037"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71DDCD54" w14:textId="77777777" w:rsidR="007E2DCE" w:rsidRDefault="007E2DCE" w:rsidP="00700FE1"/>
        </w:tc>
      </w:tr>
      <w:tr w:rsidR="007E2DCE" w14:paraId="23A303ED"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56852236" w14:textId="77777777" w:rsidR="007E2DCE" w:rsidRDefault="007E2DCE" w:rsidP="00700FE1"/>
        </w:tc>
        <w:tc>
          <w:tcPr>
            <w:tcW w:w="4500" w:type="dxa"/>
            <w:gridSpan w:val="2"/>
            <w:vMerge/>
            <w:tcBorders>
              <w:top w:val="nil"/>
              <w:left w:val="single" w:sz="6" w:space="0" w:color="auto"/>
              <w:bottom w:val="single" w:sz="6" w:space="0" w:color="auto"/>
              <w:right w:val="single" w:sz="6" w:space="0" w:color="auto"/>
            </w:tcBorders>
          </w:tcPr>
          <w:p w14:paraId="4C7E660E"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281E0B44" w14:textId="77777777" w:rsidR="007E2DCE" w:rsidRDefault="007E2DCE" w:rsidP="00700FE1"/>
        </w:tc>
      </w:tr>
      <w:tr w:rsidR="007E2DCE" w14:paraId="5F06ED8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FDA54DE"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35F6A436"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5206841B" w14:textId="77777777" w:rsidR="007E2DCE" w:rsidRDefault="007E2DCE" w:rsidP="00700FE1">
            <w:r>
              <w:t xml:space="preserve">Строительством, реконструкцией здания (строения), сооружения </w:t>
            </w:r>
          </w:p>
        </w:tc>
      </w:tr>
      <w:tr w:rsidR="007E2DCE" w14:paraId="6ABCBA0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7D244B5"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48A29B3C" w14:textId="77777777" w:rsidR="007E2DCE" w:rsidRDefault="007E2DCE" w:rsidP="00700FE1">
            <w:r>
              <w:t xml:space="preserve">Наименование объекта строительства (реконструкции) в соответствии с проектной документацией </w:t>
            </w:r>
          </w:p>
        </w:tc>
        <w:tc>
          <w:tcPr>
            <w:tcW w:w="2250" w:type="dxa"/>
            <w:tcBorders>
              <w:top w:val="single" w:sz="6" w:space="0" w:color="auto"/>
              <w:left w:val="single" w:sz="6" w:space="0" w:color="auto"/>
              <w:bottom w:val="single" w:sz="6" w:space="0" w:color="auto"/>
              <w:right w:val="single" w:sz="6" w:space="0" w:color="auto"/>
            </w:tcBorders>
          </w:tcPr>
          <w:p w14:paraId="212A3194" w14:textId="77777777" w:rsidR="007E2DCE" w:rsidRDefault="007E2DCE" w:rsidP="00700FE1"/>
        </w:tc>
      </w:tr>
      <w:tr w:rsidR="007E2DCE" w14:paraId="75DD963F"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65389DE4"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480E1263" w14:textId="77777777" w:rsidR="007E2DCE" w:rsidRDefault="007E2DCE" w:rsidP="00700FE1">
            <w:r>
              <w:t xml:space="preserve">Кадастровый номер земельного участка, на котором осуществляется строительство (реконструкция) </w:t>
            </w:r>
          </w:p>
        </w:tc>
        <w:tc>
          <w:tcPr>
            <w:tcW w:w="2250" w:type="dxa"/>
            <w:tcBorders>
              <w:top w:val="single" w:sz="6" w:space="0" w:color="auto"/>
              <w:left w:val="single" w:sz="6" w:space="0" w:color="auto"/>
              <w:bottom w:val="single" w:sz="6" w:space="0" w:color="auto"/>
              <w:right w:val="single" w:sz="6" w:space="0" w:color="auto"/>
            </w:tcBorders>
          </w:tcPr>
          <w:p w14:paraId="5EE442A5" w14:textId="77777777" w:rsidR="007E2DCE" w:rsidRDefault="007E2DCE" w:rsidP="00700FE1">
            <w:r>
              <w:t xml:space="preserve">Адрес земельного участка, на котором осуществляется строительство (реконструкция) </w:t>
            </w:r>
          </w:p>
        </w:tc>
      </w:tr>
      <w:tr w:rsidR="007E2DCE" w14:paraId="3686019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50D9D4B7" w14:textId="77777777" w:rsidR="007E2DCE" w:rsidRDefault="007E2DCE" w:rsidP="00700FE1"/>
        </w:tc>
        <w:tc>
          <w:tcPr>
            <w:tcW w:w="4500" w:type="dxa"/>
            <w:gridSpan w:val="2"/>
            <w:vMerge w:val="restart"/>
            <w:tcBorders>
              <w:top w:val="single" w:sz="6" w:space="0" w:color="auto"/>
              <w:left w:val="single" w:sz="6" w:space="0" w:color="auto"/>
              <w:bottom w:val="nil"/>
              <w:right w:val="single" w:sz="6" w:space="0" w:color="auto"/>
            </w:tcBorders>
          </w:tcPr>
          <w:p w14:paraId="4FC244A0"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6ACF874A" w14:textId="77777777" w:rsidR="007E2DCE" w:rsidRDefault="007E2DCE" w:rsidP="00700FE1"/>
        </w:tc>
      </w:tr>
      <w:tr w:rsidR="007E2DCE" w14:paraId="3FEC2EB8"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4DF6EFDE" w14:textId="77777777" w:rsidR="007E2DCE" w:rsidRDefault="007E2DCE" w:rsidP="00700FE1"/>
        </w:tc>
        <w:tc>
          <w:tcPr>
            <w:tcW w:w="4500" w:type="dxa"/>
            <w:gridSpan w:val="2"/>
            <w:vMerge/>
            <w:tcBorders>
              <w:top w:val="nil"/>
              <w:left w:val="single" w:sz="6" w:space="0" w:color="auto"/>
              <w:bottom w:val="single" w:sz="6" w:space="0" w:color="auto"/>
              <w:right w:val="single" w:sz="6" w:space="0" w:color="auto"/>
            </w:tcBorders>
          </w:tcPr>
          <w:p w14:paraId="155CE979"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287587EC" w14:textId="77777777" w:rsidR="007E2DCE" w:rsidRDefault="007E2DCE" w:rsidP="00700FE1"/>
        </w:tc>
      </w:tr>
      <w:tr w:rsidR="007E2DCE" w14:paraId="6660DCEC"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62C91558"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5744BC44"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02F75ABE" w14:textId="77777777" w:rsidR="007E2DCE" w:rsidRDefault="007E2DCE" w:rsidP="00700FE1">
            <w: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46" w:history="1">
              <w:r>
                <w:rPr>
                  <w:u w:val="single"/>
                </w:rPr>
                <w:t>кодексом</w:t>
              </w:r>
            </w:hyperlink>
            <w: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 </w:t>
            </w:r>
          </w:p>
        </w:tc>
      </w:tr>
      <w:tr w:rsidR="007E2DCE" w14:paraId="722EC6E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D0848E4"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31E126AD" w14:textId="77777777" w:rsidR="007E2DCE" w:rsidRDefault="007E2DCE" w:rsidP="00700FE1">
            <w:r>
              <w:t>Тип здания (строения), сооружения</w:t>
            </w:r>
          </w:p>
        </w:tc>
        <w:tc>
          <w:tcPr>
            <w:tcW w:w="2250" w:type="dxa"/>
            <w:tcBorders>
              <w:top w:val="single" w:sz="6" w:space="0" w:color="auto"/>
              <w:left w:val="single" w:sz="6" w:space="0" w:color="auto"/>
              <w:bottom w:val="single" w:sz="6" w:space="0" w:color="auto"/>
              <w:right w:val="single" w:sz="6" w:space="0" w:color="auto"/>
            </w:tcBorders>
          </w:tcPr>
          <w:p w14:paraId="25957824" w14:textId="77777777" w:rsidR="007E2DCE" w:rsidRDefault="007E2DCE" w:rsidP="00700FE1"/>
        </w:tc>
      </w:tr>
      <w:tr w:rsidR="007E2DCE" w14:paraId="01764898"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0790A2B9"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52BF45C8" w14:textId="77777777" w:rsidR="007E2DCE" w:rsidRDefault="007E2DCE" w:rsidP="00700FE1">
            <w:r>
              <w:t xml:space="preserve">Наименование объекта строительства (реконструкции) (при наличии проектной документации указывается в соответствии с проектной документацией) </w:t>
            </w:r>
          </w:p>
        </w:tc>
        <w:tc>
          <w:tcPr>
            <w:tcW w:w="2250" w:type="dxa"/>
            <w:tcBorders>
              <w:top w:val="single" w:sz="6" w:space="0" w:color="auto"/>
              <w:left w:val="single" w:sz="6" w:space="0" w:color="auto"/>
              <w:bottom w:val="single" w:sz="6" w:space="0" w:color="auto"/>
              <w:right w:val="single" w:sz="6" w:space="0" w:color="auto"/>
            </w:tcBorders>
          </w:tcPr>
          <w:p w14:paraId="0EE4FACD" w14:textId="77777777" w:rsidR="007E2DCE" w:rsidRDefault="007E2DCE" w:rsidP="00700FE1"/>
        </w:tc>
      </w:tr>
      <w:tr w:rsidR="007E2DCE" w14:paraId="139A5999"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1CB9296"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69C35424" w14:textId="77777777" w:rsidR="007E2DCE" w:rsidRDefault="007E2DCE" w:rsidP="00700FE1">
            <w:r>
              <w:t xml:space="preserve">Кадастровый номер земельного участка, на котором осуществляется строительство (реконструкция) </w:t>
            </w:r>
          </w:p>
        </w:tc>
        <w:tc>
          <w:tcPr>
            <w:tcW w:w="2250" w:type="dxa"/>
            <w:tcBorders>
              <w:top w:val="single" w:sz="6" w:space="0" w:color="auto"/>
              <w:left w:val="single" w:sz="6" w:space="0" w:color="auto"/>
              <w:bottom w:val="single" w:sz="6" w:space="0" w:color="auto"/>
              <w:right w:val="single" w:sz="6" w:space="0" w:color="auto"/>
            </w:tcBorders>
          </w:tcPr>
          <w:p w14:paraId="057FD1A5" w14:textId="77777777" w:rsidR="007E2DCE" w:rsidRDefault="007E2DCE" w:rsidP="00700FE1">
            <w:r>
              <w:t xml:space="preserve">Адрес земельного участка, на котором осуществляется строительство (реконструкция) </w:t>
            </w:r>
          </w:p>
        </w:tc>
      </w:tr>
      <w:tr w:rsidR="007E2DCE" w14:paraId="7DAFEC1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36BEDF8" w14:textId="77777777" w:rsidR="007E2DCE" w:rsidRDefault="007E2DCE" w:rsidP="00700FE1"/>
        </w:tc>
        <w:tc>
          <w:tcPr>
            <w:tcW w:w="4500" w:type="dxa"/>
            <w:gridSpan w:val="2"/>
            <w:vMerge w:val="restart"/>
            <w:tcBorders>
              <w:top w:val="single" w:sz="6" w:space="0" w:color="auto"/>
              <w:left w:val="single" w:sz="6" w:space="0" w:color="auto"/>
              <w:bottom w:val="nil"/>
              <w:right w:val="single" w:sz="6" w:space="0" w:color="auto"/>
            </w:tcBorders>
          </w:tcPr>
          <w:p w14:paraId="7E94FD16"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34BE2576" w14:textId="77777777" w:rsidR="007E2DCE" w:rsidRDefault="007E2DCE" w:rsidP="00700FE1"/>
        </w:tc>
      </w:tr>
      <w:tr w:rsidR="007E2DCE" w14:paraId="5D3DE14F"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61003DF6" w14:textId="77777777" w:rsidR="007E2DCE" w:rsidRDefault="007E2DCE" w:rsidP="00700FE1"/>
        </w:tc>
        <w:tc>
          <w:tcPr>
            <w:tcW w:w="4500" w:type="dxa"/>
            <w:gridSpan w:val="2"/>
            <w:vMerge/>
            <w:tcBorders>
              <w:top w:val="nil"/>
              <w:left w:val="single" w:sz="6" w:space="0" w:color="auto"/>
              <w:bottom w:val="single" w:sz="6" w:space="0" w:color="auto"/>
              <w:right w:val="single" w:sz="6" w:space="0" w:color="auto"/>
            </w:tcBorders>
          </w:tcPr>
          <w:p w14:paraId="6155F4E2"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39A07F3C" w14:textId="77777777" w:rsidR="007E2DCE" w:rsidRDefault="007E2DCE" w:rsidP="00700FE1"/>
        </w:tc>
      </w:tr>
      <w:tr w:rsidR="007E2DCE" w14:paraId="5D49280D"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9F97C9A"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632DDECF"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71C9943F" w14:textId="77777777" w:rsidR="007E2DCE" w:rsidRDefault="007E2DCE" w:rsidP="00700FE1">
            <w:r>
              <w:t xml:space="preserve">Переводом жилого помещения в нежилое помещение и нежилого помещения в жилое помещение </w:t>
            </w:r>
          </w:p>
        </w:tc>
      </w:tr>
      <w:tr w:rsidR="007E2DCE" w14:paraId="15CED57A"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5A925B9B"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3BD11DD4" w14:textId="77777777" w:rsidR="007E2DCE" w:rsidRDefault="007E2DCE" w:rsidP="00700FE1">
            <w:r>
              <w:t xml:space="preserve">Кадастровый номер помещения </w:t>
            </w:r>
          </w:p>
        </w:tc>
        <w:tc>
          <w:tcPr>
            <w:tcW w:w="2250" w:type="dxa"/>
            <w:tcBorders>
              <w:top w:val="single" w:sz="6" w:space="0" w:color="auto"/>
              <w:left w:val="single" w:sz="6" w:space="0" w:color="auto"/>
              <w:bottom w:val="single" w:sz="6" w:space="0" w:color="auto"/>
              <w:right w:val="single" w:sz="6" w:space="0" w:color="auto"/>
            </w:tcBorders>
          </w:tcPr>
          <w:p w14:paraId="607223A8" w14:textId="77777777" w:rsidR="007E2DCE" w:rsidRDefault="007E2DCE" w:rsidP="00700FE1">
            <w:r>
              <w:t xml:space="preserve">Адрес помещения </w:t>
            </w:r>
          </w:p>
        </w:tc>
      </w:tr>
      <w:tr w:rsidR="007E2DCE" w14:paraId="57CB0BFD"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AE05CF2" w14:textId="77777777" w:rsidR="007E2DCE" w:rsidRDefault="007E2DCE" w:rsidP="00700FE1"/>
        </w:tc>
        <w:tc>
          <w:tcPr>
            <w:tcW w:w="4500" w:type="dxa"/>
            <w:gridSpan w:val="2"/>
            <w:vMerge w:val="restart"/>
            <w:tcBorders>
              <w:top w:val="single" w:sz="6" w:space="0" w:color="auto"/>
              <w:left w:val="single" w:sz="6" w:space="0" w:color="auto"/>
              <w:bottom w:val="nil"/>
              <w:right w:val="single" w:sz="6" w:space="0" w:color="auto"/>
            </w:tcBorders>
          </w:tcPr>
          <w:p w14:paraId="4C5A8F86"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4940D8D4" w14:textId="77777777" w:rsidR="007E2DCE" w:rsidRDefault="007E2DCE" w:rsidP="00700FE1"/>
        </w:tc>
      </w:tr>
      <w:tr w:rsidR="007E2DCE" w14:paraId="131A17FD"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single" w:sz="6" w:space="0" w:color="auto"/>
              <w:right w:val="single" w:sz="6" w:space="0" w:color="auto"/>
            </w:tcBorders>
          </w:tcPr>
          <w:p w14:paraId="2397D3FC" w14:textId="77777777" w:rsidR="007E2DCE" w:rsidRDefault="007E2DCE" w:rsidP="00700FE1"/>
        </w:tc>
        <w:tc>
          <w:tcPr>
            <w:tcW w:w="4500" w:type="dxa"/>
            <w:gridSpan w:val="2"/>
            <w:vMerge/>
            <w:tcBorders>
              <w:top w:val="nil"/>
              <w:left w:val="single" w:sz="6" w:space="0" w:color="auto"/>
              <w:bottom w:val="single" w:sz="6" w:space="0" w:color="auto"/>
              <w:right w:val="single" w:sz="6" w:space="0" w:color="auto"/>
            </w:tcBorders>
          </w:tcPr>
          <w:p w14:paraId="12AC33AE"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73475879" w14:textId="77777777" w:rsidR="007E2DCE" w:rsidRDefault="007E2DCE" w:rsidP="00700FE1"/>
        </w:tc>
      </w:tr>
      <w:tr w:rsidR="007E2DCE" w14:paraId="6E461CFA" w14:textId="77777777" w:rsidTr="00700FE1">
        <w:tblPrEx>
          <w:tblCellMar>
            <w:top w:w="0" w:type="dxa"/>
            <w:left w:w="0" w:type="dxa"/>
            <w:bottom w:w="0" w:type="dxa"/>
            <w:right w:w="0" w:type="dxa"/>
          </w:tblCellMar>
        </w:tblPrEx>
        <w:trPr>
          <w:jc w:val="center"/>
        </w:trPr>
        <w:tc>
          <w:tcPr>
            <w:tcW w:w="9000" w:type="dxa"/>
            <w:gridSpan w:val="4"/>
            <w:tcBorders>
              <w:top w:val="single" w:sz="6" w:space="0" w:color="auto"/>
              <w:left w:val="single" w:sz="6" w:space="0" w:color="auto"/>
              <w:bottom w:val="single" w:sz="6" w:space="0" w:color="auto"/>
              <w:right w:val="single" w:sz="6" w:space="0" w:color="auto"/>
            </w:tcBorders>
          </w:tcPr>
          <w:p w14:paraId="6B170C77" w14:textId="77777777" w:rsidR="007E2DCE" w:rsidRDefault="007E2DCE" w:rsidP="00700FE1"/>
        </w:tc>
      </w:tr>
    </w:tbl>
    <w:p w14:paraId="12D28474" w14:textId="77777777" w:rsidR="007E2DCE" w:rsidRDefault="007E2DCE" w:rsidP="007E2DCE">
      <w:pPr>
        <w:jc w:val="both"/>
      </w:pPr>
      <w:r>
        <w:t>--------------------</w:t>
      </w:r>
    </w:p>
    <w:p w14:paraId="313023B1" w14:textId="77777777" w:rsidR="007E2DCE" w:rsidRDefault="007E2DCE" w:rsidP="007E2DCE">
      <w:pPr>
        <w:jc w:val="both"/>
      </w:pPr>
      <w:r>
        <w:t>&lt;1&gt; Строка дублируется для каждого перераспределенного земельного участка</w:t>
      </w:r>
    </w:p>
    <w:p w14:paraId="1ED61711" w14:textId="77777777" w:rsidR="007E2DCE" w:rsidRDefault="007E2DCE" w:rsidP="007E2DCE">
      <w:pPr>
        <w:spacing w:after="150"/>
      </w:pPr>
    </w:p>
    <w:tbl>
      <w:tblPr>
        <w:tblW w:w="0" w:type="auto"/>
        <w:jc w:val="center"/>
        <w:tblCellMar>
          <w:left w:w="0" w:type="dxa"/>
          <w:right w:w="0" w:type="dxa"/>
        </w:tblCellMar>
        <w:tblLook w:val="0000" w:firstRow="0" w:lastRow="0" w:firstColumn="0" w:lastColumn="0" w:noHBand="0" w:noVBand="0"/>
      </w:tblPr>
      <w:tblGrid>
        <w:gridCol w:w="1500"/>
        <w:gridCol w:w="1500"/>
        <w:gridCol w:w="1500"/>
        <w:gridCol w:w="1500"/>
        <w:gridCol w:w="1500"/>
        <w:gridCol w:w="1500"/>
      </w:tblGrid>
      <w:tr w:rsidR="007E2DCE" w14:paraId="404BD7B8" w14:textId="77777777" w:rsidTr="00700FE1">
        <w:tblPrEx>
          <w:tblCellMar>
            <w:top w:w="0" w:type="dxa"/>
            <w:left w:w="0" w:type="dxa"/>
            <w:bottom w:w="0" w:type="dxa"/>
            <w:right w:w="0" w:type="dxa"/>
          </w:tblCellMar>
        </w:tblPrEx>
        <w:trPr>
          <w:jc w:val="center"/>
        </w:trPr>
        <w:tc>
          <w:tcPr>
            <w:tcW w:w="6000" w:type="dxa"/>
            <w:gridSpan w:val="4"/>
            <w:tcBorders>
              <w:top w:val="single" w:sz="6" w:space="0" w:color="auto"/>
              <w:left w:val="single" w:sz="6" w:space="0" w:color="auto"/>
              <w:bottom w:val="single" w:sz="6" w:space="0" w:color="auto"/>
              <w:right w:val="single" w:sz="6" w:space="0" w:color="auto"/>
            </w:tcBorders>
          </w:tcPr>
          <w:p w14:paraId="163FB1E2" w14:textId="77777777" w:rsidR="007E2DCE" w:rsidRDefault="007E2DCE" w:rsidP="00700FE1"/>
        </w:tc>
        <w:tc>
          <w:tcPr>
            <w:tcW w:w="1500" w:type="dxa"/>
            <w:tcBorders>
              <w:top w:val="single" w:sz="6" w:space="0" w:color="auto"/>
              <w:left w:val="single" w:sz="6" w:space="0" w:color="auto"/>
              <w:bottom w:val="single" w:sz="6" w:space="0" w:color="auto"/>
              <w:right w:val="single" w:sz="6" w:space="0" w:color="auto"/>
            </w:tcBorders>
          </w:tcPr>
          <w:p w14:paraId="2497E240" w14:textId="77777777" w:rsidR="007E2DCE" w:rsidRDefault="007E2DCE" w:rsidP="00700FE1">
            <w:r>
              <w:t>Лист N _______</w:t>
            </w:r>
          </w:p>
        </w:tc>
        <w:tc>
          <w:tcPr>
            <w:tcW w:w="1500" w:type="dxa"/>
            <w:tcBorders>
              <w:top w:val="single" w:sz="6" w:space="0" w:color="auto"/>
              <w:left w:val="single" w:sz="6" w:space="0" w:color="auto"/>
              <w:bottom w:val="single" w:sz="6" w:space="0" w:color="auto"/>
              <w:right w:val="single" w:sz="6" w:space="0" w:color="auto"/>
            </w:tcBorders>
          </w:tcPr>
          <w:p w14:paraId="71CF7F19" w14:textId="77777777" w:rsidR="007E2DCE" w:rsidRDefault="007E2DCE" w:rsidP="00700FE1">
            <w:r>
              <w:t>Всего листов ______</w:t>
            </w:r>
          </w:p>
        </w:tc>
      </w:tr>
      <w:tr w:rsidR="007E2DCE" w14:paraId="4BF56CAC" w14:textId="77777777" w:rsidTr="00700FE1">
        <w:tblPrEx>
          <w:tblCellMar>
            <w:top w:w="0" w:type="dxa"/>
            <w:left w:w="0" w:type="dxa"/>
            <w:bottom w:w="0" w:type="dxa"/>
            <w:right w:w="0" w:type="dxa"/>
          </w:tblCellMar>
        </w:tblPrEx>
        <w:trPr>
          <w:jc w:val="center"/>
        </w:trPr>
        <w:tc>
          <w:tcPr>
            <w:tcW w:w="1500" w:type="dxa"/>
            <w:vMerge w:val="restart"/>
            <w:tcBorders>
              <w:top w:val="single" w:sz="6" w:space="0" w:color="auto"/>
              <w:left w:val="single" w:sz="6" w:space="0" w:color="auto"/>
              <w:bottom w:val="nil"/>
              <w:right w:val="single" w:sz="6" w:space="0" w:color="auto"/>
            </w:tcBorders>
          </w:tcPr>
          <w:p w14:paraId="389F8E94" w14:textId="77777777" w:rsidR="007E2DCE" w:rsidRDefault="007E2DCE" w:rsidP="00700FE1">
            <w:r>
              <w:lastRenderedPageBreak/>
              <w:t> </w:t>
            </w:r>
          </w:p>
        </w:tc>
        <w:tc>
          <w:tcPr>
            <w:tcW w:w="1500" w:type="dxa"/>
            <w:tcBorders>
              <w:top w:val="single" w:sz="6" w:space="0" w:color="auto"/>
              <w:left w:val="single" w:sz="6" w:space="0" w:color="auto"/>
              <w:bottom w:val="single" w:sz="6" w:space="0" w:color="auto"/>
              <w:right w:val="single" w:sz="6" w:space="0" w:color="auto"/>
            </w:tcBorders>
          </w:tcPr>
          <w:p w14:paraId="5C2D8A59" w14:textId="77777777" w:rsidR="007E2DCE" w:rsidRDefault="007E2DCE" w:rsidP="00700FE1">
            <w:r>
              <w:t> </w:t>
            </w:r>
          </w:p>
        </w:tc>
        <w:tc>
          <w:tcPr>
            <w:tcW w:w="6000" w:type="dxa"/>
            <w:gridSpan w:val="4"/>
            <w:tcBorders>
              <w:top w:val="single" w:sz="6" w:space="0" w:color="auto"/>
              <w:left w:val="single" w:sz="6" w:space="0" w:color="auto"/>
              <w:bottom w:val="single" w:sz="6" w:space="0" w:color="auto"/>
              <w:right w:val="single" w:sz="6" w:space="0" w:color="auto"/>
            </w:tcBorders>
          </w:tcPr>
          <w:p w14:paraId="5A215637" w14:textId="77777777" w:rsidR="007E2DCE" w:rsidRDefault="007E2DCE" w:rsidP="00700FE1">
            <w:r>
              <w:t xml:space="preserve">Образованием помещения(ий) в здании (строения), сооружении путем раздела здания (строения), сооружения </w:t>
            </w:r>
          </w:p>
        </w:tc>
      </w:tr>
      <w:tr w:rsidR="007E2DCE" w14:paraId="43390B2E"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2156E385" w14:textId="77777777" w:rsidR="007E2DCE" w:rsidRDefault="007E2DCE" w:rsidP="00700FE1"/>
        </w:tc>
        <w:tc>
          <w:tcPr>
            <w:tcW w:w="1500" w:type="dxa"/>
            <w:vMerge w:val="restart"/>
            <w:tcBorders>
              <w:top w:val="single" w:sz="6" w:space="0" w:color="auto"/>
              <w:left w:val="single" w:sz="6" w:space="0" w:color="auto"/>
              <w:bottom w:val="nil"/>
              <w:right w:val="single" w:sz="6" w:space="0" w:color="auto"/>
            </w:tcBorders>
          </w:tcPr>
          <w:p w14:paraId="1D632169"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7F05868B"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120774B1" w14:textId="77777777" w:rsidR="007E2DCE" w:rsidRDefault="007E2DCE" w:rsidP="00700FE1">
            <w:r>
              <w:t xml:space="preserve">Образование жилого помещения </w:t>
            </w:r>
          </w:p>
        </w:tc>
        <w:tc>
          <w:tcPr>
            <w:tcW w:w="1500" w:type="dxa"/>
            <w:tcBorders>
              <w:top w:val="single" w:sz="6" w:space="0" w:color="auto"/>
              <w:left w:val="single" w:sz="6" w:space="0" w:color="auto"/>
              <w:bottom w:val="single" w:sz="6" w:space="0" w:color="auto"/>
              <w:right w:val="single" w:sz="6" w:space="0" w:color="auto"/>
            </w:tcBorders>
          </w:tcPr>
          <w:p w14:paraId="431456E2" w14:textId="77777777" w:rsidR="007E2DCE" w:rsidRDefault="007E2DCE" w:rsidP="00700FE1">
            <w:r>
              <w:t>Количество образуемых помещений</w:t>
            </w:r>
          </w:p>
        </w:tc>
        <w:tc>
          <w:tcPr>
            <w:tcW w:w="1500" w:type="dxa"/>
            <w:tcBorders>
              <w:top w:val="single" w:sz="6" w:space="0" w:color="auto"/>
              <w:left w:val="single" w:sz="6" w:space="0" w:color="auto"/>
              <w:bottom w:val="single" w:sz="6" w:space="0" w:color="auto"/>
              <w:right w:val="single" w:sz="6" w:space="0" w:color="auto"/>
            </w:tcBorders>
          </w:tcPr>
          <w:p w14:paraId="7E55F8DC" w14:textId="77777777" w:rsidR="007E2DCE" w:rsidRDefault="007E2DCE" w:rsidP="00700FE1">
            <w:r>
              <w:t> </w:t>
            </w:r>
          </w:p>
        </w:tc>
      </w:tr>
      <w:tr w:rsidR="007E2DCE" w14:paraId="4DEEDB8A"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7E6EB5E7" w14:textId="77777777" w:rsidR="007E2DCE" w:rsidRDefault="007E2DCE" w:rsidP="00700FE1"/>
        </w:tc>
        <w:tc>
          <w:tcPr>
            <w:tcW w:w="1500" w:type="dxa"/>
            <w:vMerge/>
            <w:tcBorders>
              <w:top w:val="nil"/>
              <w:left w:val="single" w:sz="6" w:space="0" w:color="auto"/>
              <w:bottom w:val="single" w:sz="6" w:space="0" w:color="auto"/>
              <w:right w:val="single" w:sz="6" w:space="0" w:color="auto"/>
            </w:tcBorders>
          </w:tcPr>
          <w:p w14:paraId="78456915" w14:textId="77777777" w:rsidR="007E2DCE" w:rsidRDefault="007E2DCE" w:rsidP="00700FE1"/>
        </w:tc>
        <w:tc>
          <w:tcPr>
            <w:tcW w:w="1500" w:type="dxa"/>
            <w:tcBorders>
              <w:top w:val="single" w:sz="6" w:space="0" w:color="auto"/>
              <w:left w:val="single" w:sz="6" w:space="0" w:color="auto"/>
              <w:bottom w:val="single" w:sz="6" w:space="0" w:color="auto"/>
              <w:right w:val="single" w:sz="6" w:space="0" w:color="auto"/>
            </w:tcBorders>
          </w:tcPr>
          <w:p w14:paraId="19DD48BC"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593C22BF" w14:textId="77777777" w:rsidR="007E2DCE" w:rsidRDefault="007E2DCE" w:rsidP="00700FE1">
            <w:r>
              <w:t xml:space="preserve">Образование нежилого помещения </w:t>
            </w:r>
          </w:p>
        </w:tc>
        <w:tc>
          <w:tcPr>
            <w:tcW w:w="1500" w:type="dxa"/>
            <w:tcBorders>
              <w:top w:val="single" w:sz="6" w:space="0" w:color="auto"/>
              <w:left w:val="single" w:sz="6" w:space="0" w:color="auto"/>
              <w:bottom w:val="single" w:sz="6" w:space="0" w:color="auto"/>
              <w:right w:val="single" w:sz="6" w:space="0" w:color="auto"/>
            </w:tcBorders>
          </w:tcPr>
          <w:p w14:paraId="730DDA0B" w14:textId="77777777" w:rsidR="007E2DCE" w:rsidRDefault="007E2DCE" w:rsidP="00700FE1">
            <w:r>
              <w:t>Количество образуемых помещений</w:t>
            </w:r>
          </w:p>
        </w:tc>
        <w:tc>
          <w:tcPr>
            <w:tcW w:w="1500" w:type="dxa"/>
            <w:tcBorders>
              <w:top w:val="single" w:sz="6" w:space="0" w:color="auto"/>
              <w:left w:val="single" w:sz="6" w:space="0" w:color="auto"/>
              <w:bottom w:val="single" w:sz="6" w:space="0" w:color="auto"/>
              <w:right w:val="single" w:sz="6" w:space="0" w:color="auto"/>
            </w:tcBorders>
          </w:tcPr>
          <w:p w14:paraId="7572BDF8" w14:textId="77777777" w:rsidR="007E2DCE" w:rsidRDefault="007E2DCE" w:rsidP="00700FE1">
            <w:r>
              <w:t> </w:t>
            </w:r>
          </w:p>
        </w:tc>
      </w:tr>
      <w:tr w:rsidR="007E2DCE" w14:paraId="72DAF971"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5F690E21" w14:textId="77777777" w:rsidR="007E2DCE" w:rsidRDefault="007E2DCE" w:rsidP="00700FE1"/>
        </w:tc>
        <w:tc>
          <w:tcPr>
            <w:tcW w:w="4500" w:type="dxa"/>
            <w:gridSpan w:val="3"/>
            <w:tcBorders>
              <w:top w:val="single" w:sz="6" w:space="0" w:color="auto"/>
              <w:left w:val="single" w:sz="6" w:space="0" w:color="auto"/>
              <w:bottom w:val="single" w:sz="6" w:space="0" w:color="auto"/>
              <w:right w:val="single" w:sz="6" w:space="0" w:color="auto"/>
            </w:tcBorders>
          </w:tcPr>
          <w:p w14:paraId="5C4FEF63" w14:textId="77777777" w:rsidR="007E2DCE" w:rsidRDefault="007E2DCE" w:rsidP="00700FE1">
            <w:r>
              <w:t xml:space="preserve">Кадастровый номер здания, сооружения </w:t>
            </w:r>
          </w:p>
        </w:tc>
        <w:tc>
          <w:tcPr>
            <w:tcW w:w="1500" w:type="dxa"/>
            <w:tcBorders>
              <w:top w:val="single" w:sz="6" w:space="0" w:color="auto"/>
              <w:left w:val="single" w:sz="6" w:space="0" w:color="auto"/>
              <w:bottom w:val="single" w:sz="6" w:space="0" w:color="auto"/>
              <w:right w:val="single" w:sz="6" w:space="0" w:color="auto"/>
            </w:tcBorders>
          </w:tcPr>
          <w:p w14:paraId="019F9C49" w14:textId="77777777" w:rsidR="007E2DCE" w:rsidRDefault="007E2DCE" w:rsidP="00700FE1">
            <w:r>
              <w:t xml:space="preserve">Адрес здания, сооружения </w:t>
            </w:r>
          </w:p>
        </w:tc>
        <w:tc>
          <w:tcPr>
            <w:tcW w:w="1500" w:type="dxa"/>
            <w:tcBorders>
              <w:top w:val="single" w:sz="6" w:space="0" w:color="auto"/>
              <w:left w:val="single" w:sz="6" w:space="0" w:color="auto"/>
              <w:bottom w:val="single" w:sz="6" w:space="0" w:color="auto"/>
              <w:right w:val="single" w:sz="6" w:space="0" w:color="auto"/>
            </w:tcBorders>
          </w:tcPr>
          <w:p w14:paraId="633B3E89" w14:textId="77777777" w:rsidR="007E2DCE" w:rsidRDefault="007E2DCE" w:rsidP="00700FE1">
            <w:r>
              <w:t> </w:t>
            </w:r>
          </w:p>
        </w:tc>
      </w:tr>
      <w:tr w:rsidR="007E2DCE" w14:paraId="6A25BBCA"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55A04A07" w14:textId="77777777" w:rsidR="007E2DCE" w:rsidRDefault="007E2DCE" w:rsidP="00700FE1"/>
        </w:tc>
        <w:tc>
          <w:tcPr>
            <w:tcW w:w="4500" w:type="dxa"/>
            <w:gridSpan w:val="3"/>
            <w:vMerge w:val="restart"/>
            <w:tcBorders>
              <w:top w:val="single" w:sz="6" w:space="0" w:color="auto"/>
              <w:left w:val="single" w:sz="6" w:space="0" w:color="auto"/>
              <w:bottom w:val="nil"/>
              <w:right w:val="single" w:sz="6" w:space="0" w:color="auto"/>
            </w:tcBorders>
          </w:tcPr>
          <w:p w14:paraId="0144D0A1" w14:textId="77777777" w:rsidR="007E2DCE" w:rsidRDefault="007E2DCE" w:rsidP="00700FE1">
            <w:r>
              <w:t> </w:t>
            </w:r>
          </w:p>
        </w:tc>
        <w:tc>
          <w:tcPr>
            <w:tcW w:w="3000" w:type="dxa"/>
            <w:gridSpan w:val="2"/>
            <w:tcBorders>
              <w:top w:val="single" w:sz="6" w:space="0" w:color="auto"/>
              <w:left w:val="single" w:sz="6" w:space="0" w:color="auto"/>
              <w:bottom w:val="single" w:sz="6" w:space="0" w:color="auto"/>
              <w:right w:val="single" w:sz="6" w:space="0" w:color="auto"/>
            </w:tcBorders>
          </w:tcPr>
          <w:p w14:paraId="48045B0C" w14:textId="77777777" w:rsidR="007E2DCE" w:rsidRDefault="007E2DCE" w:rsidP="00700FE1">
            <w:r>
              <w:t> </w:t>
            </w:r>
          </w:p>
        </w:tc>
      </w:tr>
      <w:tr w:rsidR="007E2DCE" w14:paraId="3CCAB9D4"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44A23748" w14:textId="77777777" w:rsidR="007E2DCE" w:rsidRDefault="007E2DCE" w:rsidP="00700FE1"/>
        </w:tc>
        <w:tc>
          <w:tcPr>
            <w:tcW w:w="4500" w:type="dxa"/>
            <w:gridSpan w:val="3"/>
            <w:vMerge/>
            <w:tcBorders>
              <w:top w:val="nil"/>
              <w:left w:val="single" w:sz="6" w:space="0" w:color="auto"/>
              <w:bottom w:val="single" w:sz="6" w:space="0" w:color="auto"/>
              <w:right w:val="single" w:sz="6" w:space="0" w:color="auto"/>
            </w:tcBorders>
          </w:tcPr>
          <w:p w14:paraId="1E2FAB83"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25D378B7" w14:textId="77777777" w:rsidR="007E2DCE" w:rsidRDefault="007E2DCE" w:rsidP="00700FE1">
            <w:r>
              <w:t> </w:t>
            </w:r>
          </w:p>
        </w:tc>
      </w:tr>
      <w:tr w:rsidR="007E2DCE" w14:paraId="68AD18F1"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4847E071" w14:textId="77777777" w:rsidR="007E2DCE" w:rsidRDefault="007E2DCE" w:rsidP="00700FE1"/>
        </w:tc>
        <w:tc>
          <w:tcPr>
            <w:tcW w:w="4500" w:type="dxa"/>
            <w:gridSpan w:val="3"/>
            <w:vMerge w:val="restart"/>
            <w:tcBorders>
              <w:top w:val="single" w:sz="6" w:space="0" w:color="auto"/>
              <w:left w:val="single" w:sz="6" w:space="0" w:color="auto"/>
              <w:bottom w:val="nil"/>
              <w:right w:val="single" w:sz="6" w:space="0" w:color="auto"/>
            </w:tcBorders>
          </w:tcPr>
          <w:p w14:paraId="087A3482" w14:textId="77777777" w:rsidR="007E2DCE" w:rsidRDefault="007E2DCE" w:rsidP="00700FE1">
            <w:r>
              <w:t xml:space="preserve">Дополнительная информация: </w:t>
            </w:r>
          </w:p>
        </w:tc>
        <w:tc>
          <w:tcPr>
            <w:tcW w:w="3000" w:type="dxa"/>
            <w:gridSpan w:val="2"/>
            <w:tcBorders>
              <w:top w:val="single" w:sz="6" w:space="0" w:color="auto"/>
              <w:left w:val="single" w:sz="6" w:space="0" w:color="auto"/>
              <w:bottom w:val="single" w:sz="6" w:space="0" w:color="auto"/>
              <w:right w:val="single" w:sz="6" w:space="0" w:color="auto"/>
            </w:tcBorders>
          </w:tcPr>
          <w:p w14:paraId="533D1074" w14:textId="77777777" w:rsidR="007E2DCE" w:rsidRDefault="007E2DCE" w:rsidP="00700FE1">
            <w:r>
              <w:t> </w:t>
            </w:r>
          </w:p>
        </w:tc>
      </w:tr>
      <w:tr w:rsidR="007E2DCE" w14:paraId="34FE9E74"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53A2B77B" w14:textId="77777777" w:rsidR="007E2DCE" w:rsidRDefault="007E2DCE" w:rsidP="00700FE1"/>
        </w:tc>
        <w:tc>
          <w:tcPr>
            <w:tcW w:w="4500" w:type="dxa"/>
            <w:gridSpan w:val="3"/>
            <w:vMerge/>
            <w:tcBorders>
              <w:top w:val="nil"/>
              <w:left w:val="single" w:sz="6" w:space="0" w:color="auto"/>
              <w:bottom w:val="nil"/>
              <w:right w:val="single" w:sz="6" w:space="0" w:color="auto"/>
            </w:tcBorders>
          </w:tcPr>
          <w:p w14:paraId="2465D309"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715DC294" w14:textId="77777777" w:rsidR="007E2DCE" w:rsidRDefault="007E2DCE" w:rsidP="00700FE1">
            <w:r>
              <w:t> </w:t>
            </w:r>
          </w:p>
        </w:tc>
      </w:tr>
      <w:tr w:rsidR="007E2DCE" w14:paraId="4B05604E"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27119731" w14:textId="77777777" w:rsidR="007E2DCE" w:rsidRDefault="007E2DCE" w:rsidP="00700FE1"/>
        </w:tc>
        <w:tc>
          <w:tcPr>
            <w:tcW w:w="4500" w:type="dxa"/>
            <w:gridSpan w:val="3"/>
            <w:vMerge/>
            <w:tcBorders>
              <w:top w:val="nil"/>
              <w:left w:val="single" w:sz="6" w:space="0" w:color="auto"/>
              <w:bottom w:val="single" w:sz="6" w:space="0" w:color="auto"/>
              <w:right w:val="single" w:sz="6" w:space="0" w:color="auto"/>
            </w:tcBorders>
          </w:tcPr>
          <w:p w14:paraId="68E1FE7A"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40EC79B1" w14:textId="77777777" w:rsidR="007E2DCE" w:rsidRDefault="007E2DCE" w:rsidP="00700FE1">
            <w:r>
              <w:t> </w:t>
            </w:r>
          </w:p>
        </w:tc>
      </w:tr>
      <w:tr w:rsidR="007E2DCE" w14:paraId="770DA711"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284C647B" w14:textId="77777777" w:rsidR="007E2DCE" w:rsidRDefault="007E2DCE" w:rsidP="00700FE1"/>
        </w:tc>
        <w:tc>
          <w:tcPr>
            <w:tcW w:w="1500" w:type="dxa"/>
            <w:tcBorders>
              <w:top w:val="single" w:sz="6" w:space="0" w:color="auto"/>
              <w:left w:val="single" w:sz="6" w:space="0" w:color="auto"/>
              <w:bottom w:val="single" w:sz="6" w:space="0" w:color="auto"/>
              <w:right w:val="single" w:sz="6" w:space="0" w:color="auto"/>
            </w:tcBorders>
          </w:tcPr>
          <w:p w14:paraId="15B79BDA" w14:textId="77777777" w:rsidR="007E2DCE" w:rsidRDefault="007E2DCE" w:rsidP="00700FE1">
            <w:r>
              <w:t> </w:t>
            </w:r>
          </w:p>
        </w:tc>
        <w:tc>
          <w:tcPr>
            <w:tcW w:w="6000" w:type="dxa"/>
            <w:gridSpan w:val="4"/>
            <w:tcBorders>
              <w:top w:val="single" w:sz="6" w:space="0" w:color="auto"/>
              <w:left w:val="single" w:sz="6" w:space="0" w:color="auto"/>
              <w:bottom w:val="single" w:sz="6" w:space="0" w:color="auto"/>
              <w:right w:val="single" w:sz="6" w:space="0" w:color="auto"/>
            </w:tcBorders>
          </w:tcPr>
          <w:p w14:paraId="3FE2B384" w14:textId="77777777" w:rsidR="007E2DCE" w:rsidRDefault="007E2DCE" w:rsidP="00700FE1">
            <w:r>
              <w:t>Образованием помещения(ий) в здании (строении), сооружении путем раздела здания (строения), сооружения</w:t>
            </w:r>
          </w:p>
        </w:tc>
      </w:tr>
      <w:tr w:rsidR="007E2DCE" w14:paraId="640C9A4A"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61CF2864"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634D6FD9" w14:textId="77777777" w:rsidR="007E2DCE" w:rsidRDefault="007E2DCE" w:rsidP="00700FE1">
            <w:r>
              <w:t>Назначение помещения (жилое (нежилое) помещение) &lt;1&gt;</w:t>
            </w:r>
          </w:p>
        </w:tc>
        <w:tc>
          <w:tcPr>
            <w:tcW w:w="1500" w:type="dxa"/>
            <w:tcBorders>
              <w:top w:val="single" w:sz="6" w:space="0" w:color="auto"/>
              <w:left w:val="single" w:sz="6" w:space="0" w:color="auto"/>
              <w:bottom w:val="single" w:sz="6" w:space="0" w:color="auto"/>
              <w:right w:val="single" w:sz="6" w:space="0" w:color="auto"/>
            </w:tcBorders>
          </w:tcPr>
          <w:p w14:paraId="2CC8CAC6" w14:textId="77777777" w:rsidR="007E2DCE" w:rsidRDefault="007E2DCE" w:rsidP="00700FE1">
            <w:r>
              <w:t xml:space="preserve">Вид помещения &lt;1&gt; </w:t>
            </w:r>
          </w:p>
        </w:tc>
        <w:tc>
          <w:tcPr>
            <w:tcW w:w="3000" w:type="dxa"/>
            <w:gridSpan w:val="2"/>
            <w:tcBorders>
              <w:top w:val="single" w:sz="6" w:space="0" w:color="auto"/>
              <w:left w:val="single" w:sz="6" w:space="0" w:color="auto"/>
              <w:bottom w:val="single" w:sz="6" w:space="0" w:color="auto"/>
              <w:right w:val="single" w:sz="6" w:space="0" w:color="auto"/>
            </w:tcBorders>
          </w:tcPr>
          <w:p w14:paraId="2E17D9D5" w14:textId="77777777" w:rsidR="007E2DCE" w:rsidRDefault="007E2DCE" w:rsidP="00700FE1">
            <w:r>
              <w:t>Количество помещений &lt;1&gt;</w:t>
            </w:r>
          </w:p>
        </w:tc>
      </w:tr>
      <w:tr w:rsidR="007E2DCE" w14:paraId="10BE1DC2"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528807E3"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47A364BC"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625C4EE5" w14:textId="77777777" w:rsidR="007E2DCE" w:rsidRDefault="007E2DCE" w:rsidP="00700FE1">
            <w:r>
              <w:t> </w:t>
            </w:r>
          </w:p>
        </w:tc>
        <w:tc>
          <w:tcPr>
            <w:tcW w:w="3000" w:type="dxa"/>
            <w:gridSpan w:val="2"/>
            <w:tcBorders>
              <w:top w:val="single" w:sz="6" w:space="0" w:color="auto"/>
              <w:left w:val="single" w:sz="6" w:space="0" w:color="auto"/>
              <w:bottom w:val="single" w:sz="6" w:space="0" w:color="auto"/>
              <w:right w:val="single" w:sz="6" w:space="0" w:color="auto"/>
            </w:tcBorders>
          </w:tcPr>
          <w:p w14:paraId="0A4B95CA" w14:textId="77777777" w:rsidR="007E2DCE" w:rsidRDefault="007E2DCE" w:rsidP="00700FE1">
            <w:r>
              <w:t> </w:t>
            </w:r>
          </w:p>
        </w:tc>
      </w:tr>
      <w:tr w:rsidR="007E2DCE" w14:paraId="1CA50CE4"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688857DE" w14:textId="77777777" w:rsidR="007E2DCE" w:rsidRDefault="007E2DCE" w:rsidP="00700FE1"/>
        </w:tc>
        <w:tc>
          <w:tcPr>
            <w:tcW w:w="4500" w:type="dxa"/>
            <w:gridSpan w:val="3"/>
            <w:tcBorders>
              <w:top w:val="single" w:sz="6" w:space="0" w:color="auto"/>
              <w:left w:val="single" w:sz="6" w:space="0" w:color="auto"/>
              <w:bottom w:val="single" w:sz="6" w:space="0" w:color="auto"/>
              <w:right w:val="single" w:sz="6" w:space="0" w:color="auto"/>
            </w:tcBorders>
          </w:tcPr>
          <w:p w14:paraId="519FC8EC" w14:textId="77777777" w:rsidR="007E2DCE" w:rsidRDefault="007E2DCE" w:rsidP="00700FE1">
            <w:r>
              <w:t>Кадастровый номер помещения, машино-места, раздел которого осуществляется</w:t>
            </w:r>
          </w:p>
          <w:p w14:paraId="79EBE770"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6A1AAE7E" w14:textId="77777777" w:rsidR="007E2DCE" w:rsidRDefault="007E2DCE" w:rsidP="00700FE1">
            <w:r>
              <w:t>Адрес помещения, машино-места, раздел которого осуществляется</w:t>
            </w:r>
          </w:p>
        </w:tc>
      </w:tr>
      <w:tr w:rsidR="007E2DCE" w14:paraId="07060C32"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02EC36A3" w14:textId="77777777" w:rsidR="007E2DCE" w:rsidRDefault="007E2DCE" w:rsidP="00700FE1"/>
        </w:tc>
        <w:tc>
          <w:tcPr>
            <w:tcW w:w="4500" w:type="dxa"/>
            <w:gridSpan w:val="3"/>
            <w:vMerge w:val="restart"/>
            <w:tcBorders>
              <w:top w:val="single" w:sz="6" w:space="0" w:color="auto"/>
              <w:left w:val="single" w:sz="6" w:space="0" w:color="auto"/>
              <w:bottom w:val="nil"/>
              <w:right w:val="single" w:sz="6" w:space="0" w:color="auto"/>
            </w:tcBorders>
          </w:tcPr>
          <w:p w14:paraId="3AF8BA58" w14:textId="77777777" w:rsidR="007E2DCE" w:rsidRDefault="007E2DCE" w:rsidP="00700FE1">
            <w:r>
              <w:t> </w:t>
            </w:r>
          </w:p>
        </w:tc>
        <w:tc>
          <w:tcPr>
            <w:tcW w:w="3000" w:type="dxa"/>
            <w:gridSpan w:val="2"/>
            <w:tcBorders>
              <w:top w:val="single" w:sz="6" w:space="0" w:color="auto"/>
              <w:left w:val="single" w:sz="6" w:space="0" w:color="auto"/>
              <w:bottom w:val="single" w:sz="6" w:space="0" w:color="auto"/>
              <w:right w:val="single" w:sz="6" w:space="0" w:color="auto"/>
            </w:tcBorders>
          </w:tcPr>
          <w:p w14:paraId="7311A579" w14:textId="77777777" w:rsidR="007E2DCE" w:rsidRDefault="007E2DCE" w:rsidP="00700FE1">
            <w:r>
              <w:t> </w:t>
            </w:r>
          </w:p>
        </w:tc>
      </w:tr>
      <w:tr w:rsidR="007E2DCE" w14:paraId="3DC9D543"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0E0E89BF" w14:textId="77777777" w:rsidR="007E2DCE" w:rsidRDefault="007E2DCE" w:rsidP="00700FE1"/>
        </w:tc>
        <w:tc>
          <w:tcPr>
            <w:tcW w:w="4500" w:type="dxa"/>
            <w:gridSpan w:val="3"/>
            <w:vMerge/>
            <w:tcBorders>
              <w:top w:val="nil"/>
              <w:left w:val="single" w:sz="6" w:space="0" w:color="auto"/>
              <w:bottom w:val="single" w:sz="6" w:space="0" w:color="auto"/>
              <w:right w:val="single" w:sz="6" w:space="0" w:color="auto"/>
            </w:tcBorders>
          </w:tcPr>
          <w:p w14:paraId="5EC724F9"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18E25454" w14:textId="77777777" w:rsidR="007E2DCE" w:rsidRDefault="007E2DCE" w:rsidP="00700FE1">
            <w:r>
              <w:t> </w:t>
            </w:r>
          </w:p>
        </w:tc>
      </w:tr>
      <w:tr w:rsidR="007E2DCE" w14:paraId="55A85EDC"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03072E68" w14:textId="77777777" w:rsidR="007E2DCE" w:rsidRDefault="007E2DCE" w:rsidP="00700FE1"/>
        </w:tc>
        <w:tc>
          <w:tcPr>
            <w:tcW w:w="4500" w:type="dxa"/>
            <w:gridSpan w:val="3"/>
            <w:vMerge w:val="restart"/>
            <w:tcBorders>
              <w:top w:val="single" w:sz="6" w:space="0" w:color="auto"/>
              <w:left w:val="single" w:sz="6" w:space="0" w:color="auto"/>
              <w:bottom w:val="nil"/>
              <w:right w:val="single" w:sz="6" w:space="0" w:color="auto"/>
            </w:tcBorders>
          </w:tcPr>
          <w:p w14:paraId="458BEEB3" w14:textId="77777777" w:rsidR="007E2DCE" w:rsidRDefault="007E2DCE" w:rsidP="00700FE1">
            <w:r>
              <w:t xml:space="preserve">Дополнительная информация: </w:t>
            </w:r>
          </w:p>
        </w:tc>
        <w:tc>
          <w:tcPr>
            <w:tcW w:w="3000" w:type="dxa"/>
            <w:gridSpan w:val="2"/>
            <w:tcBorders>
              <w:top w:val="single" w:sz="6" w:space="0" w:color="auto"/>
              <w:left w:val="single" w:sz="6" w:space="0" w:color="auto"/>
              <w:bottom w:val="single" w:sz="6" w:space="0" w:color="auto"/>
              <w:right w:val="single" w:sz="6" w:space="0" w:color="auto"/>
            </w:tcBorders>
          </w:tcPr>
          <w:p w14:paraId="2451153C" w14:textId="77777777" w:rsidR="007E2DCE" w:rsidRDefault="007E2DCE" w:rsidP="00700FE1">
            <w:r>
              <w:t> </w:t>
            </w:r>
          </w:p>
        </w:tc>
      </w:tr>
      <w:tr w:rsidR="007E2DCE" w14:paraId="1D26F9D7"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374C0360" w14:textId="77777777" w:rsidR="007E2DCE" w:rsidRDefault="007E2DCE" w:rsidP="00700FE1"/>
        </w:tc>
        <w:tc>
          <w:tcPr>
            <w:tcW w:w="4500" w:type="dxa"/>
            <w:gridSpan w:val="3"/>
            <w:vMerge/>
            <w:tcBorders>
              <w:top w:val="nil"/>
              <w:left w:val="single" w:sz="6" w:space="0" w:color="auto"/>
              <w:bottom w:val="nil"/>
              <w:right w:val="single" w:sz="6" w:space="0" w:color="auto"/>
            </w:tcBorders>
          </w:tcPr>
          <w:p w14:paraId="7A2A5177"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44842908" w14:textId="77777777" w:rsidR="007E2DCE" w:rsidRDefault="007E2DCE" w:rsidP="00700FE1">
            <w:r>
              <w:t> </w:t>
            </w:r>
          </w:p>
        </w:tc>
      </w:tr>
      <w:tr w:rsidR="007E2DCE" w14:paraId="63A1405A"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7B4B7017" w14:textId="77777777" w:rsidR="007E2DCE" w:rsidRDefault="007E2DCE" w:rsidP="00700FE1"/>
        </w:tc>
        <w:tc>
          <w:tcPr>
            <w:tcW w:w="4500" w:type="dxa"/>
            <w:gridSpan w:val="3"/>
            <w:vMerge/>
            <w:tcBorders>
              <w:top w:val="nil"/>
              <w:left w:val="single" w:sz="6" w:space="0" w:color="auto"/>
              <w:bottom w:val="single" w:sz="6" w:space="0" w:color="auto"/>
              <w:right w:val="single" w:sz="6" w:space="0" w:color="auto"/>
            </w:tcBorders>
          </w:tcPr>
          <w:p w14:paraId="18180B08"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6D6C024D" w14:textId="77777777" w:rsidR="007E2DCE" w:rsidRDefault="007E2DCE" w:rsidP="00700FE1">
            <w:r>
              <w:t> </w:t>
            </w:r>
          </w:p>
        </w:tc>
      </w:tr>
      <w:tr w:rsidR="007E2DCE" w14:paraId="5B802A9E"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3C2EAA9E" w14:textId="77777777" w:rsidR="007E2DCE" w:rsidRDefault="007E2DCE" w:rsidP="00700FE1"/>
        </w:tc>
        <w:tc>
          <w:tcPr>
            <w:tcW w:w="1500" w:type="dxa"/>
            <w:tcBorders>
              <w:top w:val="single" w:sz="6" w:space="0" w:color="auto"/>
              <w:left w:val="single" w:sz="6" w:space="0" w:color="auto"/>
              <w:bottom w:val="single" w:sz="6" w:space="0" w:color="auto"/>
              <w:right w:val="single" w:sz="6" w:space="0" w:color="auto"/>
            </w:tcBorders>
          </w:tcPr>
          <w:p w14:paraId="655434C8" w14:textId="77777777" w:rsidR="007E2DCE" w:rsidRDefault="007E2DCE" w:rsidP="00700FE1">
            <w:r>
              <w:t> </w:t>
            </w:r>
          </w:p>
        </w:tc>
        <w:tc>
          <w:tcPr>
            <w:tcW w:w="6000" w:type="dxa"/>
            <w:gridSpan w:val="4"/>
            <w:tcBorders>
              <w:top w:val="single" w:sz="6" w:space="0" w:color="auto"/>
              <w:left w:val="single" w:sz="6" w:space="0" w:color="auto"/>
              <w:bottom w:val="single" w:sz="6" w:space="0" w:color="auto"/>
              <w:right w:val="single" w:sz="6" w:space="0" w:color="auto"/>
            </w:tcBorders>
          </w:tcPr>
          <w:p w14:paraId="6A79BE23" w14:textId="77777777" w:rsidR="007E2DCE" w:rsidRDefault="007E2DCE" w:rsidP="00700FE1">
            <w:r>
              <w:t>Образованием помещения в здании (строении), сооружении путем объединения помещений, машино-мест в здании (строении), сооружении</w:t>
            </w:r>
          </w:p>
        </w:tc>
      </w:tr>
      <w:tr w:rsidR="007E2DCE" w14:paraId="1EBF218C"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5EEFCA6F" w14:textId="77777777" w:rsidR="007E2DCE" w:rsidRDefault="007E2DCE" w:rsidP="00700FE1"/>
        </w:tc>
        <w:tc>
          <w:tcPr>
            <w:tcW w:w="1500" w:type="dxa"/>
            <w:tcBorders>
              <w:top w:val="single" w:sz="6" w:space="0" w:color="auto"/>
              <w:left w:val="single" w:sz="6" w:space="0" w:color="auto"/>
              <w:bottom w:val="single" w:sz="6" w:space="0" w:color="auto"/>
              <w:right w:val="single" w:sz="6" w:space="0" w:color="auto"/>
            </w:tcBorders>
          </w:tcPr>
          <w:p w14:paraId="3035F8C4"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21953505"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741FD508" w14:textId="77777777" w:rsidR="007E2DCE" w:rsidRDefault="007E2DCE" w:rsidP="00700FE1">
            <w:r>
              <w:t>Образование жилого помещения</w:t>
            </w:r>
          </w:p>
        </w:tc>
        <w:tc>
          <w:tcPr>
            <w:tcW w:w="1500" w:type="dxa"/>
            <w:tcBorders>
              <w:top w:val="single" w:sz="6" w:space="0" w:color="auto"/>
              <w:left w:val="single" w:sz="6" w:space="0" w:color="auto"/>
              <w:bottom w:val="single" w:sz="6" w:space="0" w:color="auto"/>
              <w:right w:val="single" w:sz="6" w:space="0" w:color="auto"/>
            </w:tcBorders>
          </w:tcPr>
          <w:p w14:paraId="043C9A68"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23FC3D0F" w14:textId="77777777" w:rsidR="007E2DCE" w:rsidRDefault="007E2DCE" w:rsidP="00700FE1">
            <w:r>
              <w:t xml:space="preserve">Образование нежилого помещения </w:t>
            </w:r>
          </w:p>
        </w:tc>
      </w:tr>
      <w:tr w:rsidR="007E2DCE" w14:paraId="3BD58EDD"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2576BB12" w14:textId="77777777" w:rsidR="007E2DCE" w:rsidRDefault="007E2DCE" w:rsidP="00700FE1"/>
        </w:tc>
        <w:tc>
          <w:tcPr>
            <w:tcW w:w="4500" w:type="dxa"/>
            <w:gridSpan w:val="3"/>
            <w:tcBorders>
              <w:top w:val="single" w:sz="6" w:space="0" w:color="auto"/>
              <w:left w:val="single" w:sz="6" w:space="0" w:color="auto"/>
              <w:bottom w:val="single" w:sz="6" w:space="0" w:color="auto"/>
              <w:right w:val="single" w:sz="6" w:space="0" w:color="auto"/>
            </w:tcBorders>
          </w:tcPr>
          <w:p w14:paraId="56F378C1" w14:textId="77777777" w:rsidR="007E2DCE" w:rsidRDefault="007E2DCE" w:rsidP="00700FE1">
            <w:r>
              <w:t xml:space="preserve">Количество объединяемых помещений </w:t>
            </w:r>
          </w:p>
        </w:tc>
        <w:tc>
          <w:tcPr>
            <w:tcW w:w="3000" w:type="dxa"/>
            <w:gridSpan w:val="2"/>
            <w:tcBorders>
              <w:top w:val="single" w:sz="6" w:space="0" w:color="auto"/>
              <w:left w:val="single" w:sz="6" w:space="0" w:color="auto"/>
              <w:bottom w:val="single" w:sz="6" w:space="0" w:color="auto"/>
              <w:right w:val="single" w:sz="6" w:space="0" w:color="auto"/>
            </w:tcBorders>
          </w:tcPr>
          <w:p w14:paraId="556C6E6F" w14:textId="77777777" w:rsidR="007E2DCE" w:rsidRDefault="007E2DCE" w:rsidP="00700FE1">
            <w:r>
              <w:t> </w:t>
            </w:r>
          </w:p>
        </w:tc>
      </w:tr>
      <w:tr w:rsidR="007E2DCE" w14:paraId="0F679F51"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0AD67567" w14:textId="77777777" w:rsidR="007E2DCE" w:rsidRDefault="007E2DCE" w:rsidP="00700FE1"/>
        </w:tc>
        <w:tc>
          <w:tcPr>
            <w:tcW w:w="4500" w:type="dxa"/>
            <w:gridSpan w:val="3"/>
            <w:tcBorders>
              <w:top w:val="single" w:sz="6" w:space="0" w:color="auto"/>
              <w:left w:val="single" w:sz="6" w:space="0" w:color="auto"/>
              <w:bottom w:val="single" w:sz="6" w:space="0" w:color="auto"/>
              <w:right w:val="single" w:sz="6" w:space="0" w:color="auto"/>
            </w:tcBorders>
          </w:tcPr>
          <w:p w14:paraId="60629DF9" w14:textId="77777777" w:rsidR="007E2DCE" w:rsidRDefault="007E2DCE" w:rsidP="00700FE1">
            <w:r>
              <w:t xml:space="preserve">Кадастровый номер объединяемого помещения &lt;2&gt; </w:t>
            </w:r>
          </w:p>
        </w:tc>
        <w:tc>
          <w:tcPr>
            <w:tcW w:w="3000" w:type="dxa"/>
            <w:gridSpan w:val="2"/>
            <w:tcBorders>
              <w:top w:val="single" w:sz="6" w:space="0" w:color="auto"/>
              <w:left w:val="single" w:sz="6" w:space="0" w:color="auto"/>
              <w:bottom w:val="single" w:sz="6" w:space="0" w:color="auto"/>
              <w:right w:val="single" w:sz="6" w:space="0" w:color="auto"/>
            </w:tcBorders>
          </w:tcPr>
          <w:p w14:paraId="42534415" w14:textId="77777777" w:rsidR="007E2DCE" w:rsidRDefault="007E2DCE" w:rsidP="00700FE1">
            <w:r>
              <w:t>Адрес объединяемого помещения &lt;2&gt;</w:t>
            </w:r>
          </w:p>
        </w:tc>
      </w:tr>
      <w:tr w:rsidR="007E2DCE" w14:paraId="6130CD68"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1557970F" w14:textId="77777777" w:rsidR="007E2DCE" w:rsidRDefault="007E2DCE" w:rsidP="00700FE1"/>
        </w:tc>
        <w:tc>
          <w:tcPr>
            <w:tcW w:w="4500" w:type="dxa"/>
            <w:gridSpan w:val="3"/>
            <w:vMerge w:val="restart"/>
            <w:tcBorders>
              <w:top w:val="single" w:sz="6" w:space="0" w:color="auto"/>
              <w:left w:val="single" w:sz="6" w:space="0" w:color="auto"/>
              <w:bottom w:val="nil"/>
              <w:right w:val="single" w:sz="6" w:space="0" w:color="auto"/>
            </w:tcBorders>
          </w:tcPr>
          <w:p w14:paraId="5C4AC981" w14:textId="77777777" w:rsidR="007E2DCE" w:rsidRDefault="007E2DCE" w:rsidP="00700FE1">
            <w:r>
              <w:t> </w:t>
            </w:r>
          </w:p>
        </w:tc>
        <w:tc>
          <w:tcPr>
            <w:tcW w:w="3000" w:type="dxa"/>
            <w:gridSpan w:val="2"/>
            <w:tcBorders>
              <w:top w:val="single" w:sz="6" w:space="0" w:color="auto"/>
              <w:left w:val="single" w:sz="6" w:space="0" w:color="auto"/>
              <w:bottom w:val="single" w:sz="6" w:space="0" w:color="auto"/>
              <w:right w:val="single" w:sz="6" w:space="0" w:color="auto"/>
            </w:tcBorders>
          </w:tcPr>
          <w:p w14:paraId="3C213666" w14:textId="77777777" w:rsidR="007E2DCE" w:rsidRDefault="007E2DCE" w:rsidP="00700FE1">
            <w:r>
              <w:t> </w:t>
            </w:r>
          </w:p>
        </w:tc>
      </w:tr>
      <w:tr w:rsidR="007E2DCE" w14:paraId="70CA6B59"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2844ED45" w14:textId="77777777" w:rsidR="007E2DCE" w:rsidRDefault="007E2DCE" w:rsidP="00700FE1"/>
        </w:tc>
        <w:tc>
          <w:tcPr>
            <w:tcW w:w="4500" w:type="dxa"/>
            <w:gridSpan w:val="3"/>
            <w:vMerge/>
            <w:tcBorders>
              <w:top w:val="nil"/>
              <w:left w:val="single" w:sz="6" w:space="0" w:color="auto"/>
              <w:bottom w:val="single" w:sz="6" w:space="0" w:color="auto"/>
              <w:right w:val="single" w:sz="6" w:space="0" w:color="auto"/>
            </w:tcBorders>
          </w:tcPr>
          <w:p w14:paraId="774F256A"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325B39F0" w14:textId="77777777" w:rsidR="007E2DCE" w:rsidRDefault="007E2DCE" w:rsidP="00700FE1">
            <w:r>
              <w:t> </w:t>
            </w:r>
          </w:p>
        </w:tc>
      </w:tr>
      <w:tr w:rsidR="007E2DCE" w14:paraId="42D9DFD5"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20853A42" w14:textId="77777777" w:rsidR="007E2DCE" w:rsidRDefault="007E2DCE" w:rsidP="00700FE1"/>
        </w:tc>
        <w:tc>
          <w:tcPr>
            <w:tcW w:w="4500" w:type="dxa"/>
            <w:gridSpan w:val="3"/>
            <w:vMerge w:val="restart"/>
            <w:tcBorders>
              <w:top w:val="single" w:sz="6" w:space="0" w:color="auto"/>
              <w:left w:val="single" w:sz="6" w:space="0" w:color="auto"/>
              <w:bottom w:val="nil"/>
              <w:right w:val="single" w:sz="6" w:space="0" w:color="auto"/>
            </w:tcBorders>
          </w:tcPr>
          <w:p w14:paraId="3218B272" w14:textId="77777777" w:rsidR="007E2DCE" w:rsidRDefault="007E2DCE" w:rsidP="00700FE1">
            <w:r>
              <w:t xml:space="preserve">Дополнительная информация: </w:t>
            </w:r>
          </w:p>
        </w:tc>
        <w:tc>
          <w:tcPr>
            <w:tcW w:w="3000" w:type="dxa"/>
            <w:gridSpan w:val="2"/>
            <w:tcBorders>
              <w:top w:val="single" w:sz="6" w:space="0" w:color="auto"/>
              <w:left w:val="single" w:sz="6" w:space="0" w:color="auto"/>
              <w:bottom w:val="single" w:sz="6" w:space="0" w:color="auto"/>
              <w:right w:val="single" w:sz="6" w:space="0" w:color="auto"/>
            </w:tcBorders>
          </w:tcPr>
          <w:p w14:paraId="7882894A" w14:textId="77777777" w:rsidR="007E2DCE" w:rsidRDefault="007E2DCE" w:rsidP="00700FE1">
            <w:r>
              <w:t> </w:t>
            </w:r>
          </w:p>
        </w:tc>
      </w:tr>
      <w:tr w:rsidR="007E2DCE" w14:paraId="48343750"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3B6CC346" w14:textId="77777777" w:rsidR="007E2DCE" w:rsidRDefault="007E2DCE" w:rsidP="00700FE1"/>
        </w:tc>
        <w:tc>
          <w:tcPr>
            <w:tcW w:w="4500" w:type="dxa"/>
            <w:gridSpan w:val="3"/>
            <w:vMerge/>
            <w:tcBorders>
              <w:top w:val="nil"/>
              <w:left w:val="single" w:sz="6" w:space="0" w:color="auto"/>
              <w:bottom w:val="nil"/>
              <w:right w:val="single" w:sz="6" w:space="0" w:color="auto"/>
            </w:tcBorders>
          </w:tcPr>
          <w:p w14:paraId="568C268D"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59AFCC0F" w14:textId="77777777" w:rsidR="007E2DCE" w:rsidRDefault="007E2DCE" w:rsidP="00700FE1">
            <w:r>
              <w:t> </w:t>
            </w:r>
          </w:p>
        </w:tc>
      </w:tr>
      <w:tr w:rsidR="007E2DCE" w14:paraId="059B4D14"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163AC611" w14:textId="77777777" w:rsidR="007E2DCE" w:rsidRDefault="007E2DCE" w:rsidP="00700FE1"/>
        </w:tc>
        <w:tc>
          <w:tcPr>
            <w:tcW w:w="4500" w:type="dxa"/>
            <w:gridSpan w:val="3"/>
            <w:vMerge/>
            <w:tcBorders>
              <w:top w:val="nil"/>
              <w:left w:val="single" w:sz="6" w:space="0" w:color="auto"/>
              <w:bottom w:val="single" w:sz="6" w:space="0" w:color="auto"/>
              <w:right w:val="single" w:sz="6" w:space="0" w:color="auto"/>
            </w:tcBorders>
          </w:tcPr>
          <w:p w14:paraId="67CD3105"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45DE8B85" w14:textId="77777777" w:rsidR="007E2DCE" w:rsidRDefault="007E2DCE" w:rsidP="00700FE1">
            <w:r>
              <w:t> </w:t>
            </w:r>
          </w:p>
        </w:tc>
      </w:tr>
      <w:tr w:rsidR="007E2DCE" w14:paraId="725CF481"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31E8B0FD" w14:textId="77777777" w:rsidR="007E2DCE" w:rsidRDefault="007E2DCE" w:rsidP="00700FE1"/>
        </w:tc>
        <w:tc>
          <w:tcPr>
            <w:tcW w:w="1500" w:type="dxa"/>
            <w:tcBorders>
              <w:top w:val="single" w:sz="6" w:space="0" w:color="auto"/>
              <w:left w:val="single" w:sz="6" w:space="0" w:color="auto"/>
              <w:bottom w:val="single" w:sz="6" w:space="0" w:color="auto"/>
              <w:right w:val="single" w:sz="6" w:space="0" w:color="auto"/>
            </w:tcBorders>
          </w:tcPr>
          <w:p w14:paraId="46DAA0A4" w14:textId="77777777" w:rsidR="007E2DCE" w:rsidRDefault="007E2DCE" w:rsidP="00700FE1">
            <w:r>
              <w:t> </w:t>
            </w:r>
          </w:p>
        </w:tc>
        <w:tc>
          <w:tcPr>
            <w:tcW w:w="6000" w:type="dxa"/>
            <w:gridSpan w:val="4"/>
            <w:tcBorders>
              <w:top w:val="single" w:sz="6" w:space="0" w:color="auto"/>
              <w:left w:val="single" w:sz="6" w:space="0" w:color="auto"/>
              <w:bottom w:val="single" w:sz="6" w:space="0" w:color="auto"/>
              <w:right w:val="single" w:sz="6" w:space="0" w:color="auto"/>
            </w:tcBorders>
          </w:tcPr>
          <w:p w14:paraId="4C519F66" w14:textId="77777777" w:rsidR="007E2DCE" w:rsidRDefault="007E2DCE" w:rsidP="00700FE1">
            <w:r>
              <w:t xml:space="preserve">Образованием помещения в здании, сооружении путем переустройства и (или) перепланировки мест общего пользования </w:t>
            </w:r>
          </w:p>
        </w:tc>
      </w:tr>
      <w:tr w:rsidR="007E2DCE" w14:paraId="01F89204"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731CDAA4" w14:textId="77777777" w:rsidR="007E2DCE" w:rsidRDefault="007E2DCE" w:rsidP="00700FE1"/>
        </w:tc>
        <w:tc>
          <w:tcPr>
            <w:tcW w:w="1500" w:type="dxa"/>
            <w:tcBorders>
              <w:top w:val="single" w:sz="6" w:space="0" w:color="auto"/>
              <w:left w:val="single" w:sz="6" w:space="0" w:color="auto"/>
              <w:bottom w:val="single" w:sz="6" w:space="0" w:color="auto"/>
              <w:right w:val="single" w:sz="6" w:space="0" w:color="auto"/>
            </w:tcBorders>
          </w:tcPr>
          <w:p w14:paraId="34FCC76E"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607B988E"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00987860" w14:textId="77777777" w:rsidR="007E2DCE" w:rsidRDefault="007E2DCE" w:rsidP="00700FE1">
            <w:r>
              <w:t xml:space="preserve">Образование жилого помещения </w:t>
            </w:r>
          </w:p>
        </w:tc>
        <w:tc>
          <w:tcPr>
            <w:tcW w:w="1500" w:type="dxa"/>
            <w:tcBorders>
              <w:top w:val="single" w:sz="6" w:space="0" w:color="auto"/>
              <w:left w:val="single" w:sz="6" w:space="0" w:color="auto"/>
              <w:bottom w:val="single" w:sz="6" w:space="0" w:color="auto"/>
              <w:right w:val="single" w:sz="6" w:space="0" w:color="auto"/>
            </w:tcBorders>
          </w:tcPr>
          <w:p w14:paraId="744EA6DB" w14:textId="77777777" w:rsidR="007E2DCE" w:rsidRDefault="007E2DCE" w:rsidP="00700FE1">
            <w:r>
              <w:t> </w:t>
            </w:r>
          </w:p>
        </w:tc>
        <w:tc>
          <w:tcPr>
            <w:tcW w:w="1500" w:type="dxa"/>
            <w:tcBorders>
              <w:top w:val="single" w:sz="6" w:space="0" w:color="auto"/>
              <w:left w:val="single" w:sz="6" w:space="0" w:color="auto"/>
              <w:bottom w:val="single" w:sz="6" w:space="0" w:color="auto"/>
              <w:right w:val="single" w:sz="6" w:space="0" w:color="auto"/>
            </w:tcBorders>
          </w:tcPr>
          <w:p w14:paraId="0864114E" w14:textId="77777777" w:rsidR="007E2DCE" w:rsidRDefault="007E2DCE" w:rsidP="00700FE1">
            <w:r>
              <w:t>Образование нежилого помещения</w:t>
            </w:r>
          </w:p>
        </w:tc>
      </w:tr>
      <w:tr w:rsidR="007E2DCE" w14:paraId="2E0626B6"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38064B2A" w14:textId="77777777" w:rsidR="007E2DCE" w:rsidRDefault="007E2DCE" w:rsidP="00700FE1"/>
        </w:tc>
        <w:tc>
          <w:tcPr>
            <w:tcW w:w="4500" w:type="dxa"/>
            <w:gridSpan w:val="3"/>
            <w:tcBorders>
              <w:top w:val="single" w:sz="6" w:space="0" w:color="auto"/>
              <w:left w:val="single" w:sz="6" w:space="0" w:color="auto"/>
              <w:bottom w:val="single" w:sz="6" w:space="0" w:color="auto"/>
              <w:right w:val="single" w:sz="6" w:space="0" w:color="auto"/>
            </w:tcBorders>
          </w:tcPr>
          <w:p w14:paraId="647E6E70" w14:textId="77777777" w:rsidR="007E2DCE" w:rsidRDefault="007E2DCE" w:rsidP="00700FE1">
            <w:r>
              <w:t>Количество образуемых помещений</w:t>
            </w:r>
          </w:p>
        </w:tc>
        <w:tc>
          <w:tcPr>
            <w:tcW w:w="3000" w:type="dxa"/>
            <w:gridSpan w:val="2"/>
            <w:tcBorders>
              <w:top w:val="single" w:sz="6" w:space="0" w:color="auto"/>
              <w:left w:val="single" w:sz="6" w:space="0" w:color="auto"/>
              <w:bottom w:val="single" w:sz="6" w:space="0" w:color="auto"/>
              <w:right w:val="single" w:sz="6" w:space="0" w:color="auto"/>
            </w:tcBorders>
          </w:tcPr>
          <w:p w14:paraId="615FA9E8" w14:textId="77777777" w:rsidR="007E2DCE" w:rsidRDefault="007E2DCE" w:rsidP="00700FE1">
            <w:r>
              <w:t> </w:t>
            </w:r>
          </w:p>
        </w:tc>
      </w:tr>
      <w:tr w:rsidR="007E2DCE" w14:paraId="464DF05B"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3D07F081" w14:textId="77777777" w:rsidR="007E2DCE" w:rsidRDefault="007E2DCE" w:rsidP="00700FE1"/>
        </w:tc>
        <w:tc>
          <w:tcPr>
            <w:tcW w:w="4500" w:type="dxa"/>
            <w:gridSpan w:val="3"/>
            <w:tcBorders>
              <w:top w:val="single" w:sz="6" w:space="0" w:color="auto"/>
              <w:left w:val="single" w:sz="6" w:space="0" w:color="auto"/>
              <w:bottom w:val="single" w:sz="6" w:space="0" w:color="auto"/>
              <w:right w:val="single" w:sz="6" w:space="0" w:color="auto"/>
            </w:tcBorders>
          </w:tcPr>
          <w:p w14:paraId="74A25D47" w14:textId="77777777" w:rsidR="007E2DCE" w:rsidRDefault="007E2DCE" w:rsidP="00700FE1">
            <w:r>
              <w:t xml:space="preserve">Кадастровый номер здания, сооружения </w:t>
            </w:r>
          </w:p>
        </w:tc>
        <w:tc>
          <w:tcPr>
            <w:tcW w:w="3000" w:type="dxa"/>
            <w:gridSpan w:val="2"/>
            <w:tcBorders>
              <w:top w:val="single" w:sz="6" w:space="0" w:color="auto"/>
              <w:left w:val="single" w:sz="6" w:space="0" w:color="auto"/>
              <w:bottom w:val="single" w:sz="6" w:space="0" w:color="auto"/>
              <w:right w:val="single" w:sz="6" w:space="0" w:color="auto"/>
            </w:tcBorders>
          </w:tcPr>
          <w:p w14:paraId="13E15386" w14:textId="77777777" w:rsidR="007E2DCE" w:rsidRDefault="007E2DCE" w:rsidP="00700FE1">
            <w:r>
              <w:t xml:space="preserve">Адрес здания, сооружения </w:t>
            </w:r>
          </w:p>
        </w:tc>
      </w:tr>
      <w:tr w:rsidR="007E2DCE" w14:paraId="043B1C43"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370AA122" w14:textId="77777777" w:rsidR="007E2DCE" w:rsidRDefault="007E2DCE" w:rsidP="00700FE1"/>
        </w:tc>
        <w:tc>
          <w:tcPr>
            <w:tcW w:w="4500" w:type="dxa"/>
            <w:gridSpan w:val="3"/>
            <w:vMerge w:val="restart"/>
            <w:tcBorders>
              <w:top w:val="single" w:sz="6" w:space="0" w:color="auto"/>
              <w:left w:val="single" w:sz="6" w:space="0" w:color="auto"/>
              <w:bottom w:val="nil"/>
              <w:right w:val="single" w:sz="6" w:space="0" w:color="auto"/>
            </w:tcBorders>
          </w:tcPr>
          <w:p w14:paraId="2DD47988" w14:textId="77777777" w:rsidR="007E2DCE" w:rsidRDefault="007E2DCE" w:rsidP="00700FE1">
            <w:r>
              <w:t> </w:t>
            </w:r>
          </w:p>
        </w:tc>
        <w:tc>
          <w:tcPr>
            <w:tcW w:w="3000" w:type="dxa"/>
            <w:gridSpan w:val="2"/>
            <w:tcBorders>
              <w:top w:val="single" w:sz="6" w:space="0" w:color="auto"/>
              <w:left w:val="single" w:sz="6" w:space="0" w:color="auto"/>
              <w:bottom w:val="single" w:sz="6" w:space="0" w:color="auto"/>
              <w:right w:val="single" w:sz="6" w:space="0" w:color="auto"/>
            </w:tcBorders>
          </w:tcPr>
          <w:p w14:paraId="4B472AA0" w14:textId="77777777" w:rsidR="007E2DCE" w:rsidRDefault="007E2DCE" w:rsidP="00700FE1">
            <w:r>
              <w:t> </w:t>
            </w:r>
          </w:p>
        </w:tc>
      </w:tr>
      <w:tr w:rsidR="007E2DCE" w14:paraId="698E4958"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6AB7EB89" w14:textId="77777777" w:rsidR="007E2DCE" w:rsidRDefault="007E2DCE" w:rsidP="00700FE1"/>
        </w:tc>
        <w:tc>
          <w:tcPr>
            <w:tcW w:w="4500" w:type="dxa"/>
            <w:gridSpan w:val="3"/>
            <w:vMerge/>
            <w:tcBorders>
              <w:top w:val="nil"/>
              <w:left w:val="single" w:sz="6" w:space="0" w:color="auto"/>
              <w:bottom w:val="single" w:sz="6" w:space="0" w:color="auto"/>
              <w:right w:val="single" w:sz="6" w:space="0" w:color="auto"/>
            </w:tcBorders>
          </w:tcPr>
          <w:p w14:paraId="2CD3E5A0"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581CF275" w14:textId="77777777" w:rsidR="007E2DCE" w:rsidRDefault="007E2DCE" w:rsidP="00700FE1">
            <w:r>
              <w:t> </w:t>
            </w:r>
          </w:p>
        </w:tc>
      </w:tr>
      <w:tr w:rsidR="007E2DCE" w14:paraId="7C1663C7"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12A0A2D1" w14:textId="77777777" w:rsidR="007E2DCE" w:rsidRDefault="007E2DCE" w:rsidP="00700FE1"/>
        </w:tc>
        <w:tc>
          <w:tcPr>
            <w:tcW w:w="4500" w:type="dxa"/>
            <w:gridSpan w:val="3"/>
            <w:vMerge w:val="restart"/>
            <w:tcBorders>
              <w:top w:val="single" w:sz="6" w:space="0" w:color="auto"/>
              <w:left w:val="single" w:sz="6" w:space="0" w:color="auto"/>
              <w:bottom w:val="nil"/>
              <w:right w:val="single" w:sz="6" w:space="0" w:color="auto"/>
            </w:tcBorders>
          </w:tcPr>
          <w:p w14:paraId="3792EA58" w14:textId="77777777" w:rsidR="007E2DCE" w:rsidRDefault="007E2DCE" w:rsidP="00700FE1">
            <w:r>
              <w:t xml:space="preserve">Дополнительная информация: </w:t>
            </w:r>
          </w:p>
        </w:tc>
        <w:tc>
          <w:tcPr>
            <w:tcW w:w="3000" w:type="dxa"/>
            <w:gridSpan w:val="2"/>
            <w:tcBorders>
              <w:top w:val="single" w:sz="6" w:space="0" w:color="auto"/>
              <w:left w:val="single" w:sz="6" w:space="0" w:color="auto"/>
              <w:bottom w:val="single" w:sz="6" w:space="0" w:color="auto"/>
              <w:right w:val="single" w:sz="6" w:space="0" w:color="auto"/>
            </w:tcBorders>
          </w:tcPr>
          <w:p w14:paraId="1A34F136" w14:textId="77777777" w:rsidR="007E2DCE" w:rsidRDefault="007E2DCE" w:rsidP="00700FE1">
            <w:r>
              <w:t> </w:t>
            </w:r>
          </w:p>
        </w:tc>
      </w:tr>
      <w:tr w:rsidR="007E2DCE" w14:paraId="21940AA4"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nil"/>
              <w:right w:val="single" w:sz="6" w:space="0" w:color="auto"/>
            </w:tcBorders>
          </w:tcPr>
          <w:p w14:paraId="01FECE38" w14:textId="77777777" w:rsidR="007E2DCE" w:rsidRDefault="007E2DCE" w:rsidP="00700FE1"/>
        </w:tc>
        <w:tc>
          <w:tcPr>
            <w:tcW w:w="4500" w:type="dxa"/>
            <w:gridSpan w:val="3"/>
            <w:vMerge/>
            <w:tcBorders>
              <w:top w:val="nil"/>
              <w:left w:val="single" w:sz="6" w:space="0" w:color="auto"/>
              <w:bottom w:val="nil"/>
              <w:right w:val="single" w:sz="6" w:space="0" w:color="auto"/>
            </w:tcBorders>
          </w:tcPr>
          <w:p w14:paraId="2739F6D0"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75BE5371" w14:textId="77777777" w:rsidR="007E2DCE" w:rsidRDefault="007E2DCE" w:rsidP="00700FE1">
            <w:r>
              <w:t> </w:t>
            </w:r>
          </w:p>
        </w:tc>
      </w:tr>
      <w:tr w:rsidR="007E2DCE" w14:paraId="1C6C3A93" w14:textId="77777777" w:rsidTr="00700FE1">
        <w:tblPrEx>
          <w:tblCellMar>
            <w:top w:w="0" w:type="dxa"/>
            <w:left w:w="0" w:type="dxa"/>
            <w:bottom w:w="0" w:type="dxa"/>
            <w:right w:w="0" w:type="dxa"/>
          </w:tblCellMar>
        </w:tblPrEx>
        <w:trPr>
          <w:jc w:val="center"/>
        </w:trPr>
        <w:tc>
          <w:tcPr>
            <w:tcW w:w="1500" w:type="dxa"/>
            <w:vMerge/>
            <w:tcBorders>
              <w:top w:val="nil"/>
              <w:left w:val="single" w:sz="6" w:space="0" w:color="auto"/>
              <w:bottom w:val="single" w:sz="6" w:space="0" w:color="auto"/>
              <w:right w:val="single" w:sz="6" w:space="0" w:color="auto"/>
            </w:tcBorders>
          </w:tcPr>
          <w:p w14:paraId="47690155" w14:textId="77777777" w:rsidR="007E2DCE" w:rsidRDefault="007E2DCE" w:rsidP="00700FE1"/>
        </w:tc>
        <w:tc>
          <w:tcPr>
            <w:tcW w:w="4500" w:type="dxa"/>
            <w:gridSpan w:val="3"/>
            <w:vMerge/>
            <w:tcBorders>
              <w:top w:val="nil"/>
              <w:left w:val="single" w:sz="6" w:space="0" w:color="auto"/>
              <w:bottom w:val="single" w:sz="6" w:space="0" w:color="auto"/>
              <w:right w:val="single" w:sz="6" w:space="0" w:color="auto"/>
            </w:tcBorders>
          </w:tcPr>
          <w:p w14:paraId="2264E5DC" w14:textId="77777777" w:rsidR="007E2DCE" w:rsidRDefault="007E2DCE" w:rsidP="00700FE1"/>
        </w:tc>
        <w:tc>
          <w:tcPr>
            <w:tcW w:w="3000" w:type="dxa"/>
            <w:gridSpan w:val="2"/>
            <w:tcBorders>
              <w:top w:val="single" w:sz="6" w:space="0" w:color="auto"/>
              <w:left w:val="single" w:sz="6" w:space="0" w:color="auto"/>
              <w:bottom w:val="single" w:sz="6" w:space="0" w:color="auto"/>
              <w:right w:val="single" w:sz="6" w:space="0" w:color="auto"/>
            </w:tcBorders>
          </w:tcPr>
          <w:p w14:paraId="13D2E372" w14:textId="77777777" w:rsidR="007E2DCE" w:rsidRDefault="007E2DCE" w:rsidP="00700FE1">
            <w:r>
              <w:t> </w:t>
            </w:r>
          </w:p>
        </w:tc>
      </w:tr>
      <w:tr w:rsidR="007E2DCE" w14:paraId="1B92ACA8" w14:textId="77777777" w:rsidTr="00700FE1">
        <w:tblPrEx>
          <w:tblCellMar>
            <w:top w:w="0" w:type="dxa"/>
            <w:left w:w="0" w:type="dxa"/>
            <w:bottom w:w="0" w:type="dxa"/>
            <w:right w:w="0" w:type="dxa"/>
          </w:tblCellMar>
        </w:tblPrEx>
        <w:trPr>
          <w:jc w:val="center"/>
        </w:trPr>
        <w:tc>
          <w:tcPr>
            <w:tcW w:w="9000" w:type="dxa"/>
            <w:gridSpan w:val="6"/>
            <w:tcBorders>
              <w:top w:val="single" w:sz="6" w:space="0" w:color="auto"/>
              <w:left w:val="single" w:sz="6" w:space="0" w:color="auto"/>
              <w:bottom w:val="single" w:sz="6" w:space="0" w:color="auto"/>
              <w:right w:val="single" w:sz="6" w:space="0" w:color="auto"/>
            </w:tcBorders>
          </w:tcPr>
          <w:p w14:paraId="7F0FC8AE" w14:textId="77777777" w:rsidR="007E2DCE" w:rsidRDefault="007E2DCE" w:rsidP="00700FE1">
            <w:r>
              <w:t xml:space="preserve">(в ред. Приказа Минфина РФ </w:t>
            </w:r>
            <w:hyperlink r:id="rId47" w:history="1">
              <w:r>
                <w:rPr>
                  <w:u w:val="single"/>
                </w:rPr>
                <w:t>от 18.06.2020 N 110н</w:t>
              </w:r>
            </w:hyperlink>
            <w:r>
              <w:t>)</w:t>
            </w:r>
          </w:p>
        </w:tc>
      </w:tr>
    </w:tbl>
    <w:p w14:paraId="64F65CCE" w14:textId="77777777" w:rsidR="007E2DCE" w:rsidRDefault="007E2DCE" w:rsidP="007E2DCE"/>
    <w:p w14:paraId="5A533861" w14:textId="77777777" w:rsidR="007E2DCE" w:rsidRDefault="007E2DCE" w:rsidP="007E2DCE">
      <w:pPr>
        <w:spacing w:after="150"/>
      </w:pPr>
    </w:p>
    <w:tbl>
      <w:tblPr>
        <w:tblW w:w="0" w:type="auto"/>
        <w:jc w:val="center"/>
        <w:tblCellMar>
          <w:left w:w="0" w:type="dxa"/>
          <w:right w:w="0" w:type="dxa"/>
        </w:tblCellMar>
        <w:tblLook w:val="0000" w:firstRow="0" w:lastRow="0" w:firstColumn="0" w:lastColumn="0" w:noHBand="0" w:noVBand="0"/>
      </w:tblPr>
      <w:tblGrid>
        <w:gridCol w:w="250"/>
        <w:gridCol w:w="2917"/>
        <w:gridCol w:w="2917"/>
        <w:gridCol w:w="2916"/>
      </w:tblGrid>
      <w:tr w:rsidR="007E2DCE" w14:paraId="45541CFB" w14:textId="77777777" w:rsidTr="00700FE1">
        <w:tblPrEx>
          <w:tblCellMar>
            <w:top w:w="0" w:type="dxa"/>
            <w:left w:w="0" w:type="dxa"/>
            <w:bottom w:w="0" w:type="dxa"/>
            <w:right w:w="0" w:type="dxa"/>
          </w:tblCellMar>
        </w:tblPrEx>
        <w:trPr>
          <w:jc w:val="center"/>
        </w:trPr>
        <w:tc>
          <w:tcPr>
            <w:tcW w:w="250" w:type="dxa"/>
            <w:vMerge w:val="restart"/>
            <w:tcBorders>
              <w:top w:val="single" w:sz="6" w:space="0" w:color="auto"/>
              <w:left w:val="single" w:sz="6" w:space="0" w:color="auto"/>
              <w:bottom w:val="nil"/>
              <w:right w:val="nil"/>
            </w:tcBorders>
          </w:tcPr>
          <w:p w14:paraId="45A6D082" w14:textId="77777777" w:rsidR="007E2DCE" w:rsidRDefault="007E2DCE" w:rsidP="00700FE1"/>
        </w:tc>
        <w:tc>
          <w:tcPr>
            <w:tcW w:w="2917" w:type="dxa"/>
            <w:tcBorders>
              <w:top w:val="single" w:sz="6" w:space="0" w:color="auto"/>
              <w:left w:val="single" w:sz="6" w:space="0" w:color="auto"/>
              <w:bottom w:val="single" w:sz="6" w:space="0" w:color="auto"/>
              <w:right w:val="single" w:sz="6" w:space="0" w:color="auto"/>
            </w:tcBorders>
          </w:tcPr>
          <w:p w14:paraId="2B99DAF4" w14:textId="77777777" w:rsidR="007E2DCE" w:rsidRDefault="007E2DCE" w:rsidP="00700FE1">
            <w:r>
              <w:t> </w:t>
            </w:r>
          </w:p>
        </w:tc>
        <w:tc>
          <w:tcPr>
            <w:tcW w:w="5833" w:type="dxa"/>
            <w:gridSpan w:val="2"/>
            <w:tcBorders>
              <w:top w:val="single" w:sz="6" w:space="0" w:color="auto"/>
              <w:left w:val="single" w:sz="6" w:space="0" w:color="auto"/>
              <w:bottom w:val="nil"/>
              <w:right w:val="single" w:sz="6" w:space="0" w:color="auto"/>
            </w:tcBorders>
          </w:tcPr>
          <w:p w14:paraId="4871804E" w14:textId="77777777" w:rsidR="007E2DCE" w:rsidRDefault="007E2DCE" w:rsidP="00700FE1">
            <w:r>
              <w:t>Образованием машино-места в здании, сооружении путем раздела здания, сооружения</w:t>
            </w:r>
          </w:p>
        </w:tc>
      </w:tr>
      <w:tr w:rsidR="007E2DCE" w14:paraId="1DDBE20E"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46E8B18F"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67F095C3" w14:textId="77777777" w:rsidR="007E2DCE" w:rsidRDefault="007E2DCE" w:rsidP="00700FE1">
            <w:r>
              <w:t>Количество образуемых машиномест</w:t>
            </w:r>
          </w:p>
        </w:tc>
        <w:tc>
          <w:tcPr>
            <w:tcW w:w="2916" w:type="dxa"/>
            <w:tcBorders>
              <w:top w:val="single" w:sz="6" w:space="0" w:color="auto"/>
              <w:left w:val="single" w:sz="6" w:space="0" w:color="auto"/>
              <w:bottom w:val="single" w:sz="6" w:space="0" w:color="auto"/>
              <w:right w:val="single" w:sz="6" w:space="0" w:color="auto"/>
            </w:tcBorders>
          </w:tcPr>
          <w:p w14:paraId="13AE3960" w14:textId="77777777" w:rsidR="007E2DCE" w:rsidRDefault="007E2DCE" w:rsidP="00700FE1">
            <w:r>
              <w:t> </w:t>
            </w:r>
          </w:p>
        </w:tc>
      </w:tr>
      <w:tr w:rsidR="007E2DCE" w14:paraId="503571FB"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177C062F"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0C05FD6A" w14:textId="77777777" w:rsidR="007E2DCE" w:rsidRDefault="007E2DCE" w:rsidP="00700FE1">
            <w:r>
              <w:t>Кадастровый номер здания, сооружения</w:t>
            </w:r>
          </w:p>
        </w:tc>
        <w:tc>
          <w:tcPr>
            <w:tcW w:w="2916" w:type="dxa"/>
            <w:tcBorders>
              <w:top w:val="single" w:sz="6" w:space="0" w:color="auto"/>
              <w:left w:val="single" w:sz="6" w:space="0" w:color="auto"/>
              <w:bottom w:val="single" w:sz="6" w:space="0" w:color="auto"/>
              <w:right w:val="single" w:sz="6" w:space="0" w:color="auto"/>
            </w:tcBorders>
          </w:tcPr>
          <w:p w14:paraId="5CD771CB" w14:textId="77777777" w:rsidR="007E2DCE" w:rsidRDefault="007E2DCE" w:rsidP="00700FE1">
            <w:r>
              <w:t>Адрес здания, сооружения</w:t>
            </w:r>
          </w:p>
        </w:tc>
      </w:tr>
      <w:tr w:rsidR="007E2DCE" w14:paraId="171794C5"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D627FFA" w14:textId="77777777" w:rsidR="007E2DCE" w:rsidRDefault="007E2DCE" w:rsidP="00700FE1"/>
        </w:tc>
        <w:tc>
          <w:tcPr>
            <w:tcW w:w="5834" w:type="dxa"/>
            <w:gridSpan w:val="2"/>
            <w:vMerge w:val="restart"/>
            <w:tcBorders>
              <w:top w:val="single" w:sz="6" w:space="0" w:color="auto"/>
              <w:left w:val="single" w:sz="6" w:space="0" w:color="auto"/>
              <w:bottom w:val="nil"/>
              <w:right w:val="nil"/>
            </w:tcBorders>
          </w:tcPr>
          <w:p w14:paraId="36D472D6"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0F464D7E" w14:textId="77777777" w:rsidR="007E2DCE" w:rsidRDefault="007E2DCE" w:rsidP="00700FE1"/>
        </w:tc>
      </w:tr>
      <w:tr w:rsidR="007E2DCE" w14:paraId="1D74620E"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7EB313AB" w14:textId="77777777" w:rsidR="007E2DCE" w:rsidRDefault="007E2DCE" w:rsidP="00700FE1"/>
        </w:tc>
        <w:tc>
          <w:tcPr>
            <w:tcW w:w="5834" w:type="dxa"/>
            <w:gridSpan w:val="2"/>
            <w:vMerge/>
            <w:tcBorders>
              <w:top w:val="nil"/>
              <w:left w:val="single" w:sz="6" w:space="0" w:color="auto"/>
              <w:bottom w:val="single" w:sz="6" w:space="0" w:color="auto"/>
              <w:right w:val="nil"/>
            </w:tcBorders>
          </w:tcPr>
          <w:p w14:paraId="3706799D"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0E74447F" w14:textId="77777777" w:rsidR="007E2DCE" w:rsidRDefault="007E2DCE" w:rsidP="00700FE1"/>
        </w:tc>
      </w:tr>
      <w:tr w:rsidR="007E2DCE" w14:paraId="4FB35316"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14E2631E" w14:textId="77777777" w:rsidR="007E2DCE" w:rsidRDefault="007E2DCE" w:rsidP="00700FE1"/>
        </w:tc>
        <w:tc>
          <w:tcPr>
            <w:tcW w:w="5834" w:type="dxa"/>
            <w:gridSpan w:val="2"/>
            <w:vMerge w:val="restart"/>
            <w:tcBorders>
              <w:top w:val="single" w:sz="6" w:space="0" w:color="auto"/>
              <w:left w:val="single" w:sz="6" w:space="0" w:color="auto"/>
              <w:bottom w:val="nil"/>
              <w:right w:val="nil"/>
            </w:tcBorders>
          </w:tcPr>
          <w:p w14:paraId="4C0139EF" w14:textId="77777777" w:rsidR="007E2DCE" w:rsidRDefault="007E2DCE" w:rsidP="00700FE1">
            <w:r>
              <w:t>Дополнительная информация:</w:t>
            </w:r>
          </w:p>
        </w:tc>
        <w:tc>
          <w:tcPr>
            <w:tcW w:w="2916" w:type="dxa"/>
            <w:tcBorders>
              <w:top w:val="single" w:sz="6" w:space="0" w:color="auto"/>
              <w:left w:val="single" w:sz="6" w:space="0" w:color="auto"/>
              <w:bottom w:val="single" w:sz="6" w:space="0" w:color="auto"/>
              <w:right w:val="single" w:sz="6" w:space="0" w:color="auto"/>
            </w:tcBorders>
          </w:tcPr>
          <w:p w14:paraId="66185CF7" w14:textId="77777777" w:rsidR="007E2DCE" w:rsidRDefault="007E2DCE" w:rsidP="00700FE1"/>
        </w:tc>
      </w:tr>
      <w:tr w:rsidR="007E2DCE" w14:paraId="4957F4C1"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D87474A" w14:textId="77777777" w:rsidR="007E2DCE" w:rsidRDefault="007E2DCE" w:rsidP="00700FE1"/>
        </w:tc>
        <w:tc>
          <w:tcPr>
            <w:tcW w:w="5834" w:type="dxa"/>
            <w:gridSpan w:val="2"/>
            <w:vMerge/>
            <w:tcBorders>
              <w:top w:val="nil"/>
              <w:left w:val="single" w:sz="6" w:space="0" w:color="auto"/>
              <w:bottom w:val="nil"/>
              <w:right w:val="nil"/>
            </w:tcBorders>
          </w:tcPr>
          <w:p w14:paraId="39C6A29F"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14598535" w14:textId="77777777" w:rsidR="007E2DCE" w:rsidRDefault="007E2DCE" w:rsidP="00700FE1"/>
        </w:tc>
      </w:tr>
      <w:tr w:rsidR="007E2DCE" w14:paraId="2BB73992"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4E557A49" w14:textId="77777777" w:rsidR="007E2DCE" w:rsidRDefault="007E2DCE" w:rsidP="00700FE1"/>
        </w:tc>
        <w:tc>
          <w:tcPr>
            <w:tcW w:w="5834" w:type="dxa"/>
            <w:gridSpan w:val="2"/>
            <w:vMerge/>
            <w:tcBorders>
              <w:top w:val="nil"/>
              <w:left w:val="single" w:sz="6" w:space="0" w:color="auto"/>
              <w:bottom w:val="nil"/>
              <w:right w:val="nil"/>
            </w:tcBorders>
          </w:tcPr>
          <w:p w14:paraId="40412B1F"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1F200D9E" w14:textId="77777777" w:rsidR="007E2DCE" w:rsidRDefault="007E2DCE" w:rsidP="00700FE1"/>
        </w:tc>
      </w:tr>
      <w:tr w:rsidR="007E2DCE" w14:paraId="1BFD6BA9"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F286158" w14:textId="77777777" w:rsidR="007E2DCE" w:rsidRDefault="007E2DCE" w:rsidP="00700FE1"/>
        </w:tc>
        <w:tc>
          <w:tcPr>
            <w:tcW w:w="2917" w:type="dxa"/>
            <w:tcBorders>
              <w:top w:val="single" w:sz="6" w:space="0" w:color="auto"/>
              <w:left w:val="single" w:sz="6" w:space="0" w:color="auto"/>
              <w:bottom w:val="single" w:sz="6" w:space="0" w:color="auto"/>
              <w:right w:val="single" w:sz="6" w:space="0" w:color="auto"/>
            </w:tcBorders>
          </w:tcPr>
          <w:p w14:paraId="3B2B3580" w14:textId="77777777" w:rsidR="007E2DCE" w:rsidRDefault="007E2DCE" w:rsidP="00700FE1">
            <w:r>
              <w:t> </w:t>
            </w:r>
          </w:p>
        </w:tc>
        <w:tc>
          <w:tcPr>
            <w:tcW w:w="5833" w:type="dxa"/>
            <w:gridSpan w:val="2"/>
            <w:tcBorders>
              <w:top w:val="single" w:sz="6" w:space="0" w:color="auto"/>
              <w:left w:val="single" w:sz="6" w:space="0" w:color="auto"/>
              <w:bottom w:val="nil"/>
              <w:right w:val="single" w:sz="6" w:space="0" w:color="auto"/>
            </w:tcBorders>
          </w:tcPr>
          <w:p w14:paraId="03B042C0" w14:textId="77777777" w:rsidR="007E2DCE" w:rsidRDefault="007E2DCE" w:rsidP="00700FE1">
            <w:r>
              <w:t>Образованием машино-места (машино-мест) в здании, сооружении путем раздела помещения, машино-места</w:t>
            </w:r>
          </w:p>
        </w:tc>
      </w:tr>
      <w:tr w:rsidR="007E2DCE" w14:paraId="4A66BEC8"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6417F6CD"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06641076" w14:textId="77777777" w:rsidR="007E2DCE" w:rsidRDefault="007E2DCE" w:rsidP="00700FE1">
            <w:r>
              <w:t>Количество машино-мест</w:t>
            </w:r>
          </w:p>
        </w:tc>
        <w:tc>
          <w:tcPr>
            <w:tcW w:w="2916" w:type="dxa"/>
            <w:tcBorders>
              <w:top w:val="single" w:sz="6" w:space="0" w:color="auto"/>
              <w:left w:val="single" w:sz="6" w:space="0" w:color="auto"/>
              <w:bottom w:val="single" w:sz="6" w:space="0" w:color="auto"/>
              <w:right w:val="single" w:sz="6" w:space="0" w:color="auto"/>
            </w:tcBorders>
          </w:tcPr>
          <w:p w14:paraId="47D82741" w14:textId="77777777" w:rsidR="007E2DCE" w:rsidRDefault="007E2DCE" w:rsidP="00700FE1">
            <w:r>
              <w:t> </w:t>
            </w:r>
          </w:p>
        </w:tc>
      </w:tr>
      <w:tr w:rsidR="007E2DCE" w14:paraId="5A2C8252"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62B1D426"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5B24994F" w14:textId="77777777" w:rsidR="007E2DCE" w:rsidRDefault="007E2DCE" w:rsidP="00700FE1">
            <w:r>
              <w:t>Кадастровый номер помещения, машино-места, раздел которого осуществляется</w:t>
            </w:r>
          </w:p>
        </w:tc>
        <w:tc>
          <w:tcPr>
            <w:tcW w:w="2916" w:type="dxa"/>
            <w:tcBorders>
              <w:top w:val="single" w:sz="6" w:space="0" w:color="auto"/>
              <w:left w:val="single" w:sz="6" w:space="0" w:color="auto"/>
              <w:bottom w:val="single" w:sz="6" w:space="0" w:color="auto"/>
              <w:right w:val="single" w:sz="6" w:space="0" w:color="auto"/>
            </w:tcBorders>
          </w:tcPr>
          <w:p w14:paraId="261A4DEF" w14:textId="77777777" w:rsidR="007E2DCE" w:rsidRDefault="007E2DCE" w:rsidP="00700FE1">
            <w:r>
              <w:t>Адрес помещения, машино-места раздел которого осуществляется</w:t>
            </w:r>
          </w:p>
        </w:tc>
      </w:tr>
      <w:tr w:rsidR="007E2DCE" w14:paraId="6948F348"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78905BFA" w14:textId="77777777" w:rsidR="007E2DCE" w:rsidRDefault="007E2DCE" w:rsidP="00700FE1"/>
        </w:tc>
        <w:tc>
          <w:tcPr>
            <w:tcW w:w="5834" w:type="dxa"/>
            <w:gridSpan w:val="2"/>
            <w:vMerge w:val="restart"/>
            <w:tcBorders>
              <w:top w:val="single" w:sz="6" w:space="0" w:color="auto"/>
              <w:left w:val="single" w:sz="6" w:space="0" w:color="auto"/>
              <w:bottom w:val="nil"/>
              <w:right w:val="nil"/>
            </w:tcBorders>
          </w:tcPr>
          <w:p w14:paraId="55257E01"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1A5FD3B1" w14:textId="77777777" w:rsidR="007E2DCE" w:rsidRDefault="007E2DCE" w:rsidP="00700FE1"/>
        </w:tc>
      </w:tr>
      <w:tr w:rsidR="007E2DCE" w14:paraId="70D3AE4D"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EAA0406" w14:textId="77777777" w:rsidR="007E2DCE" w:rsidRDefault="007E2DCE" w:rsidP="00700FE1"/>
        </w:tc>
        <w:tc>
          <w:tcPr>
            <w:tcW w:w="5834" w:type="dxa"/>
            <w:gridSpan w:val="2"/>
            <w:vMerge/>
            <w:tcBorders>
              <w:top w:val="nil"/>
              <w:left w:val="single" w:sz="6" w:space="0" w:color="auto"/>
              <w:bottom w:val="single" w:sz="6" w:space="0" w:color="auto"/>
              <w:right w:val="nil"/>
            </w:tcBorders>
          </w:tcPr>
          <w:p w14:paraId="4B691F1D"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1ADB7993" w14:textId="77777777" w:rsidR="007E2DCE" w:rsidRDefault="007E2DCE" w:rsidP="00700FE1"/>
        </w:tc>
      </w:tr>
      <w:tr w:rsidR="007E2DCE" w14:paraId="509F2B88"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03D2BF21" w14:textId="77777777" w:rsidR="007E2DCE" w:rsidRDefault="007E2DCE" w:rsidP="00700FE1"/>
        </w:tc>
        <w:tc>
          <w:tcPr>
            <w:tcW w:w="5834" w:type="dxa"/>
            <w:gridSpan w:val="2"/>
            <w:tcBorders>
              <w:top w:val="single" w:sz="6" w:space="0" w:color="auto"/>
              <w:left w:val="single" w:sz="6" w:space="0" w:color="auto"/>
              <w:bottom w:val="nil"/>
              <w:right w:val="nil"/>
            </w:tcBorders>
          </w:tcPr>
          <w:p w14:paraId="46FB11E8" w14:textId="77777777" w:rsidR="007E2DCE" w:rsidRDefault="007E2DCE" w:rsidP="00700FE1">
            <w:r>
              <w:t>Дополнительная информация:</w:t>
            </w:r>
          </w:p>
        </w:tc>
        <w:tc>
          <w:tcPr>
            <w:tcW w:w="2916" w:type="dxa"/>
            <w:tcBorders>
              <w:top w:val="single" w:sz="6" w:space="0" w:color="auto"/>
              <w:left w:val="single" w:sz="6" w:space="0" w:color="auto"/>
              <w:bottom w:val="single" w:sz="6" w:space="0" w:color="auto"/>
              <w:right w:val="single" w:sz="6" w:space="0" w:color="auto"/>
            </w:tcBorders>
          </w:tcPr>
          <w:p w14:paraId="28EABE9C" w14:textId="77777777" w:rsidR="007E2DCE" w:rsidRDefault="007E2DCE" w:rsidP="00700FE1">
            <w:r>
              <w:t> </w:t>
            </w:r>
          </w:p>
        </w:tc>
      </w:tr>
      <w:tr w:rsidR="007E2DCE" w14:paraId="605BB47A"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0555D77A" w14:textId="77777777" w:rsidR="007E2DCE" w:rsidRDefault="007E2DCE" w:rsidP="00700FE1">
            <w:r>
              <w:t> </w:t>
            </w:r>
          </w:p>
        </w:tc>
        <w:tc>
          <w:tcPr>
            <w:tcW w:w="2917" w:type="dxa"/>
            <w:tcBorders>
              <w:top w:val="nil"/>
              <w:left w:val="single" w:sz="6" w:space="0" w:color="auto"/>
              <w:bottom w:val="nil"/>
              <w:right w:val="nil"/>
            </w:tcBorders>
          </w:tcPr>
          <w:p w14:paraId="49381958" w14:textId="77777777" w:rsidR="007E2DCE" w:rsidRDefault="007E2DCE" w:rsidP="00700FE1">
            <w:r>
              <w:t> </w:t>
            </w:r>
          </w:p>
        </w:tc>
        <w:tc>
          <w:tcPr>
            <w:tcW w:w="2917" w:type="dxa"/>
            <w:tcBorders>
              <w:top w:val="nil"/>
              <w:left w:val="nil"/>
              <w:bottom w:val="nil"/>
              <w:right w:val="single" w:sz="6" w:space="0" w:color="auto"/>
            </w:tcBorders>
          </w:tcPr>
          <w:p w14:paraId="08311D63"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5F411F54" w14:textId="77777777" w:rsidR="007E2DCE" w:rsidRDefault="007E2DCE" w:rsidP="00700FE1"/>
        </w:tc>
      </w:tr>
      <w:tr w:rsidR="007E2DCE" w14:paraId="2ACFBFD9"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392799CB" w14:textId="77777777" w:rsidR="007E2DCE" w:rsidRDefault="007E2DCE" w:rsidP="00700FE1">
            <w:r>
              <w:t> </w:t>
            </w:r>
          </w:p>
        </w:tc>
        <w:tc>
          <w:tcPr>
            <w:tcW w:w="2917" w:type="dxa"/>
            <w:tcBorders>
              <w:top w:val="nil"/>
              <w:left w:val="single" w:sz="6" w:space="0" w:color="auto"/>
              <w:bottom w:val="single" w:sz="6" w:space="0" w:color="auto"/>
              <w:right w:val="nil"/>
            </w:tcBorders>
          </w:tcPr>
          <w:p w14:paraId="3F43C2AF" w14:textId="77777777" w:rsidR="007E2DCE" w:rsidRDefault="007E2DCE" w:rsidP="00700FE1">
            <w:r>
              <w:t> </w:t>
            </w:r>
          </w:p>
        </w:tc>
        <w:tc>
          <w:tcPr>
            <w:tcW w:w="2917" w:type="dxa"/>
            <w:tcBorders>
              <w:top w:val="nil"/>
              <w:left w:val="nil"/>
              <w:bottom w:val="single" w:sz="6" w:space="0" w:color="auto"/>
              <w:right w:val="single" w:sz="6" w:space="0" w:color="auto"/>
            </w:tcBorders>
          </w:tcPr>
          <w:p w14:paraId="2590876C"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34A7F787" w14:textId="77777777" w:rsidR="007E2DCE" w:rsidRDefault="007E2DCE" w:rsidP="00700FE1"/>
        </w:tc>
      </w:tr>
      <w:tr w:rsidR="007E2DCE" w14:paraId="436FCB1D"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7EFFBE72" w14:textId="77777777" w:rsidR="007E2DCE" w:rsidRDefault="007E2DCE" w:rsidP="00700FE1">
            <w:r>
              <w:t> </w:t>
            </w:r>
          </w:p>
        </w:tc>
        <w:tc>
          <w:tcPr>
            <w:tcW w:w="2917" w:type="dxa"/>
            <w:tcBorders>
              <w:top w:val="single" w:sz="6" w:space="0" w:color="auto"/>
              <w:left w:val="single" w:sz="6" w:space="0" w:color="auto"/>
              <w:bottom w:val="single" w:sz="6" w:space="0" w:color="auto"/>
              <w:right w:val="single" w:sz="6" w:space="0" w:color="auto"/>
            </w:tcBorders>
          </w:tcPr>
          <w:p w14:paraId="343A1AB8" w14:textId="77777777" w:rsidR="007E2DCE" w:rsidRDefault="007E2DCE" w:rsidP="00700FE1">
            <w:r>
              <w:t> </w:t>
            </w:r>
          </w:p>
        </w:tc>
        <w:tc>
          <w:tcPr>
            <w:tcW w:w="5833" w:type="dxa"/>
            <w:gridSpan w:val="2"/>
            <w:tcBorders>
              <w:top w:val="single" w:sz="6" w:space="0" w:color="auto"/>
              <w:left w:val="single" w:sz="6" w:space="0" w:color="auto"/>
              <w:bottom w:val="nil"/>
              <w:right w:val="single" w:sz="6" w:space="0" w:color="auto"/>
            </w:tcBorders>
          </w:tcPr>
          <w:p w14:paraId="341FCFB3" w14:textId="77777777" w:rsidR="007E2DCE" w:rsidRDefault="007E2DCE" w:rsidP="00700FE1">
            <w:r>
              <w:t>Образованием машино-места в здании, сооружении путем объединения помещений, машино-мест в здании, сооружении</w:t>
            </w:r>
          </w:p>
        </w:tc>
      </w:tr>
      <w:tr w:rsidR="007E2DCE" w14:paraId="40735BCE"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32CFDD25" w14:textId="77777777" w:rsidR="007E2DCE" w:rsidRDefault="007E2DCE" w:rsidP="00700FE1">
            <w:r>
              <w:t> </w:t>
            </w:r>
          </w:p>
        </w:tc>
        <w:tc>
          <w:tcPr>
            <w:tcW w:w="5834" w:type="dxa"/>
            <w:gridSpan w:val="2"/>
            <w:tcBorders>
              <w:top w:val="single" w:sz="6" w:space="0" w:color="auto"/>
              <w:left w:val="single" w:sz="6" w:space="0" w:color="auto"/>
              <w:bottom w:val="single" w:sz="6" w:space="0" w:color="auto"/>
              <w:right w:val="nil"/>
            </w:tcBorders>
          </w:tcPr>
          <w:p w14:paraId="6B63A476" w14:textId="77777777" w:rsidR="007E2DCE" w:rsidRDefault="007E2DCE" w:rsidP="00700FE1">
            <w:r>
              <w:t>Количество объединяемых помещений, машино-мест</w:t>
            </w:r>
          </w:p>
        </w:tc>
        <w:tc>
          <w:tcPr>
            <w:tcW w:w="2916" w:type="dxa"/>
            <w:tcBorders>
              <w:top w:val="single" w:sz="6" w:space="0" w:color="auto"/>
              <w:left w:val="single" w:sz="6" w:space="0" w:color="auto"/>
              <w:bottom w:val="single" w:sz="6" w:space="0" w:color="auto"/>
              <w:right w:val="single" w:sz="6" w:space="0" w:color="auto"/>
            </w:tcBorders>
          </w:tcPr>
          <w:p w14:paraId="68A942C5" w14:textId="77777777" w:rsidR="007E2DCE" w:rsidRDefault="007E2DCE" w:rsidP="00700FE1">
            <w:r>
              <w:t> </w:t>
            </w:r>
          </w:p>
        </w:tc>
      </w:tr>
      <w:tr w:rsidR="007E2DCE" w14:paraId="1C94106A"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2495B851" w14:textId="77777777" w:rsidR="007E2DCE" w:rsidRDefault="007E2DCE" w:rsidP="00700FE1">
            <w:r>
              <w:t> </w:t>
            </w:r>
          </w:p>
        </w:tc>
        <w:tc>
          <w:tcPr>
            <w:tcW w:w="5834" w:type="dxa"/>
            <w:gridSpan w:val="2"/>
            <w:tcBorders>
              <w:top w:val="single" w:sz="6" w:space="0" w:color="auto"/>
              <w:left w:val="single" w:sz="6" w:space="0" w:color="auto"/>
              <w:bottom w:val="nil"/>
              <w:right w:val="nil"/>
            </w:tcBorders>
          </w:tcPr>
          <w:p w14:paraId="1ECCC409" w14:textId="77777777" w:rsidR="007E2DCE" w:rsidRDefault="007E2DCE" w:rsidP="00700FE1">
            <w:r>
              <w:t>Кадастровый номер объединяемого помещения &lt;4&gt;</w:t>
            </w:r>
          </w:p>
        </w:tc>
        <w:tc>
          <w:tcPr>
            <w:tcW w:w="2916" w:type="dxa"/>
            <w:tcBorders>
              <w:top w:val="single" w:sz="6" w:space="0" w:color="auto"/>
              <w:left w:val="single" w:sz="6" w:space="0" w:color="auto"/>
              <w:bottom w:val="single" w:sz="6" w:space="0" w:color="auto"/>
              <w:right w:val="single" w:sz="6" w:space="0" w:color="auto"/>
            </w:tcBorders>
          </w:tcPr>
          <w:p w14:paraId="3089411F" w14:textId="77777777" w:rsidR="007E2DCE" w:rsidRDefault="007E2DCE" w:rsidP="00700FE1">
            <w:r>
              <w:t>Адрес объединяемого помещения &lt;4&gt;</w:t>
            </w:r>
          </w:p>
        </w:tc>
      </w:tr>
      <w:tr w:rsidR="007E2DCE" w14:paraId="1ABEB590"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7746774A" w14:textId="77777777" w:rsidR="007E2DCE" w:rsidRDefault="007E2DCE" w:rsidP="00700FE1">
            <w:r>
              <w:t> </w:t>
            </w:r>
          </w:p>
        </w:tc>
        <w:tc>
          <w:tcPr>
            <w:tcW w:w="2917" w:type="dxa"/>
            <w:tcBorders>
              <w:top w:val="single" w:sz="6" w:space="0" w:color="auto"/>
              <w:left w:val="single" w:sz="6" w:space="0" w:color="auto"/>
              <w:bottom w:val="nil"/>
              <w:right w:val="nil"/>
            </w:tcBorders>
          </w:tcPr>
          <w:p w14:paraId="655B4858" w14:textId="77777777" w:rsidR="007E2DCE" w:rsidRDefault="007E2DCE" w:rsidP="00700FE1">
            <w:r>
              <w:t> </w:t>
            </w:r>
          </w:p>
        </w:tc>
        <w:tc>
          <w:tcPr>
            <w:tcW w:w="2917" w:type="dxa"/>
            <w:tcBorders>
              <w:top w:val="single" w:sz="6" w:space="0" w:color="auto"/>
              <w:left w:val="nil"/>
              <w:bottom w:val="nil"/>
              <w:right w:val="single" w:sz="6" w:space="0" w:color="auto"/>
            </w:tcBorders>
          </w:tcPr>
          <w:p w14:paraId="79F3388C"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02CD583C" w14:textId="77777777" w:rsidR="007E2DCE" w:rsidRDefault="007E2DCE" w:rsidP="00700FE1"/>
        </w:tc>
      </w:tr>
      <w:tr w:rsidR="007E2DCE" w14:paraId="4DC91DB7"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21481EE6" w14:textId="77777777" w:rsidR="007E2DCE" w:rsidRDefault="007E2DCE" w:rsidP="00700FE1">
            <w:r>
              <w:t> </w:t>
            </w:r>
          </w:p>
        </w:tc>
        <w:tc>
          <w:tcPr>
            <w:tcW w:w="2917" w:type="dxa"/>
            <w:tcBorders>
              <w:top w:val="nil"/>
              <w:left w:val="single" w:sz="6" w:space="0" w:color="auto"/>
              <w:bottom w:val="single" w:sz="6" w:space="0" w:color="auto"/>
              <w:right w:val="nil"/>
            </w:tcBorders>
          </w:tcPr>
          <w:p w14:paraId="66D60FE8" w14:textId="77777777" w:rsidR="007E2DCE" w:rsidRDefault="007E2DCE" w:rsidP="00700FE1">
            <w:r>
              <w:t> </w:t>
            </w:r>
          </w:p>
        </w:tc>
        <w:tc>
          <w:tcPr>
            <w:tcW w:w="2917" w:type="dxa"/>
            <w:tcBorders>
              <w:top w:val="nil"/>
              <w:left w:val="nil"/>
              <w:bottom w:val="single" w:sz="6" w:space="0" w:color="auto"/>
              <w:right w:val="single" w:sz="6" w:space="0" w:color="auto"/>
            </w:tcBorders>
          </w:tcPr>
          <w:p w14:paraId="3D2D1385"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05529FCD" w14:textId="77777777" w:rsidR="007E2DCE" w:rsidRDefault="007E2DCE" w:rsidP="00700FE1"/>
        </w:tc>
      </w:tr>
      <w:tr w:rsidR="007E2DCE" w14:paraId="3ED5E937"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3785CFB2" w14:textId="77777777" w:rsidR="007E2DCE" w:rsidRDefault="007E2DCE" w:rsidP="00700FE1">
            <w:r>
              <w:t> </w:t>
            </w:r>
          </w:p>
        </w:tc>
        <w:tc>
          <w:tcPr>
            <w:tcW w:w="5834" w:type="dxa"/>
            <w:gridSpan w:val="2"/>
            <w:tcBorders>
              <w:top w:val="single" w:sz="6" w:space="0" w:color="auto"/>
              <w:left w:val="single" w:sz="6" w:space="0" w:color="auto"/>
              <w:bottom w:val="nil"/>
              <w:right w:val="nil"/>
            </w:tcBorders>
          </w:tcPr>
          <w:p w14:paraId="237DADD1" w14:textId="77777777" w:rsidR="007E2DCE" w:rsidRDefault="007E2DCE" w:rsidP="00700FE1">
            <w:r>
              <w:t>Дополнительная информация:</w:t>
            </w:r>
          </w:p>
        </w:tc>
        <w:tc>
          <w:tcPr>
            <w:tcW w:w="2916" w:type="dxa"/>
            <w:tcBorders>
              <w:top w:val="single" w:sz="6" w:space="0" w:color="auto"/>
              <w:left w:val="single" w:sz="6" w:space="0" w:color="auto"/>
              <w:bottom w:val="single" w:sz="6" w:space="0" w:color="auto"/>
              <w:right w:val="single" w:sz="6" w:space="0" w:color="auto"/>
            </w:tcBorders>
          </w:tcPr>
          <w:p w14:paraId="2781EFB6" w14:textId="77777777" w:rsidR="007E2DCE" w:rsidRDefault="007E2DCE" w:rsidP="00700FE1">
            <w:r>
              <w:t> </w:t>
            </w:r>
          </w:p>
        </w:tc>
      </w:tr>
      <w:tr w:rsidR="007E2DCE" w14:paraId="3B71D3FC"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2F60C37D" w14:textId="77777777" w:rsidR="007E2DCE" w:rsidRDefault="007E2DCE" w:rsidP="00700FE1">
            <w:r>
              <w:t> </w:t>
            </w:r>
          </w:p>
        </w:tc>
        <w:tc>
          <w:tcPr>
            <w:tcW w:w="2917" w:type="dxa"/>
            <w:tcBorders>
              <w:top w:val="nil"/>
              <w:left w:val="single" w:sz="6" w:space="0" w:color="auto"/>
              <w:bottom w:val="nil"/>
              <w:right w:val="nil"/>
            </w:tcBorders>
          </w:tcPr>
          <w:p w14:paraId="2E386A74" w14:textId="77777777" w:rsidR="007E2DCE" w:rsidRDefault="007E2DCE" w:rsidP="00700FE1">
            <w:r>
              <w:t> </w:t>
            </w:r>
          </w:p>
        </w:tc>
        <w:tc>
          <w:tcPr>
            <w:tcW w:w="2917" w:type="dxa"/>
            <w:tcBorders>
              <w:top w:val="nil"/>
              <w:left w:val="nil"/>
              <w:bottom w:val="nil"/>
              <w:right w:val="single" w:sz="6" w:space="0" w:color="auto"/>
            </w:tcBorders>
          </w:tcPr>
          <w:p w14:paraId="4558A807"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7532DDBF" w14:textId="77777777" w:rsidR="007E2DCE" w:rsidRDefault="007E2DCE" w:rsidP="00700FE1"/>
        </w:tc>
      </w:tr>
      <w:tr w:rsidR="007E2DCE" w14:paraId="34674D87"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18DE3E18" w14:textId="77777777" w:rsidR="007E2DCE" w:rsidRDefault="007E2DCE" w:rsidP="00700FE1">
            <w:r>
              <w:t> </w:t>
            </w:r>
          </w:p>
        </w:tc>
        <w:tc>
          <w:tcPr>
            <w:tcW w:w="2917" w:type="dxa"/>
            <w:tcBorders>
              <w:top w:val="nil"/>
              <w:left w:val="single" w:sz="6" w:space="0" w:color="auto"/>
              <w:bottom w:val="single" w:sz="6" w:space="0" w:color="auto"/>
              <w:right w:val="nil"/>
            </w:tcBorders>
          </w:tcPr>
          <w:p w14:paraId="2100E681" w14:textId="77777777" w:rsidR="007E2DCE" w:rsidRDefault="007E2DCE" w:rsidP="00700FE1">
            <w:r>
              <w:t> </w:t>
            </w:r>
          </w:p>
        </w:tc>
        <w:tc>
          <w:tcPr>
            <w:tcW w:w="2917" w:type="dxa"/>
            <w:tcBorders>
              <w:top w:val="nil"/>
              <w:left w:val="nil"/>
              <w:bottom w:val="single" w:sz="6" w:space="0" w:color="auto"/>
              <w:right w:val="single" w:sz="6" w:space="0" w:color="auto"/>
            </w:tcBorders>
          </w:tcPr>
          <w:p w14:paraId="3A9796CA"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64809880" w14:textId="77777777" w:rsidR="007E2DCE" w:rsidRDefault="007E2DCE" w:rsidP="00700FE1"/>
        </w:tc>
      </w:tr>
      <w:tr w:rsidR="007E2DCE" w14:paraId="3AE8D2F9"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7A160483" w14:textId="77777777" w:rsidR="007E2DCE" w:rsidRDefault="007E2DCE" w:rsidP="00700FE1">
            <w:r>
              <w:t> </w:t>
            </w:r>
          </w:p>
        </w:tc>
        <w:tc>
          <w:tcPr>
            <w:tcW w:w="2917" w:type="dxa"/>
            <w:tcBorders>
              <w:top w:val="single" w:sz="6" w:space="0" w:color="auto"/>
              <w:left w:val="single" w:sz="6" w:space="0" w:color="auto"/>
              <w:bottom w:val="single" w:sz="6" w:space="0" w:color="auto"/>
              <w:right w:val="single" w:sz="6" w:space="0" w:color="auto"/>
            </w:tcBorders>
          </w:tcPr>
          <w:p w14:paraId="39B818F1" w14:textId="77777777" w:rsidR="007E2DCE" w:rsidRDefault="007E2DCE" w:rsidP="00700FE1">
            <w:r>
              <w:t> </w:t>
            </w:r>
          </w:p>
        </w:tc>
        <w:tc>
          <w:tcPr>
            <w:tcW w:w="5833" w:type="dxa"/>
            <w:gridSpan w:val="2"/>
            <w:tcBorders>
              <w:top w:val="single" w:sz="6" w:space="0" w:color="auto"/>
              <w:left w:val="single" w:sz="6" w:space="0" w:color="auto"/>
              <w:bottom w:val="nil"/>
              <w:right w:val="single" w:sz="6" w:space="0" w:color="auto"/>
            </w:tcBorders>
          </w:tcPr>
          <w:p w14:paraId="66A1990F" w14:textId="77777777" w:rsidR="007E2DCE" w:rsidRDefault="007E2DCE" w:rsidP="00700FE1"/>
          <w:p w14:paraId="6079C78A" w14:textId="77777777" w:rsidR="007E2DCE" w:rsidRDefault="007E2DCE" w:rsidP="00700FE1">
            <w:r>
              <w:t>Образованием машино-места в здании, сооружении путем переустройства и (или) перепланировки мест общего пользования</w:t>
            </w:r>
          </w:p>
        </w:tc>
      </w:tr>
      <w:tr w:rsidR="007E2DCE" w14:paraId="18EABAFC"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10F26C22" w14:textId="77777777" w:rsidR="007E2DCE" w:rsidRDefault="007E2DCE" w:rsidP="00700FE1">
            <w:r>
              <w:t> </w:t>
            </w:r>
          </w:p>
        </w:tc>
        <w:tc>
          <w:tcPr>
            <w:tcW w:w="5834" w:type="dxa"/>
            <w:gridSpan w:val="2"/>
            <w:tcBorders>
              <w:top w:val="single" w:sz="6" w:space="0" w:color="auto"/>
              <w:left w:val="single" w:sz="6" w:space="0" w:color="auto"/>
              <w:bottom w:val="single" w:sz="6" w:space="0" w:color="auto"/>
              <w:right w:val="nil"/>
            </w:tcBorders>
          </w:tcPr>
          <w:p w14:paraId="3F2B0761" w14:textId="77777777" w:rsidR="007E2DCE" w:rsidRDefault="007E2DCE" w:rsidP="00700FE1">
            <w:r>
              <w:t>Количество образуемых машиномест</w:t>
            </w:r>
          </w:p>
        </w:tc>
        <w:tc>
          <w:tcPr>
            <w:tcW w:w="2916" w:type="dxa"/>
            <w:tcBorders>
              <w:top w:val="single" w:sz="6" w:space="0" w:color="auto"/>
              <w:left w:val="single" w:sz="6" w:space="0" w:color="auto"/>
              <w:bottom w:val="single" w:sz="6" w:space="0" w:color="auto"/>
              <w:right w:val="single" w:sz="6" w:space="0" w:color="auto"/>
            </w:tcBorders>
          </w:tcPr>
          <w:p w14:paraId="70C6E276" w14:textId="77777777" w:rsidR="007E2DCE" w:rsidRDefault="007E2DCE" w:rsidP="00700FE1">
            <w:r>
              <w:t> </w:t>
            </w:r>
          </w:p>
        </w:tc>
      </w:tr>
      <w:tr w:rsidR="007E2DCE" w14:paraId="6F56E8DC"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0014219A" w14:textId="77777777" w:rsidR="007E2DCE" w:rsidRDefault="007E2DCE" w:rsidP="00700FE1">
            <w:r>
              <w:t> </w:t>
            </w:r>
          </w:p>
        </w:tc>
        <w:tc>
          <w:tcPr>
            <w:tcW w:w="5834" w:type="dxa"/>
            <w:gridSpan w:val="2"/>
            <w:tcBorders>
              <w:top w:val="single" w:sz="6" w:space="0" w:color="auto"/>
              <w:left w:val="single" w:sz="6" w:space="0" w:color="auto"/>
              <w:bottom w:val="nil"/>
              <w:right w:val="nil"/>
            </w:tcBorders>
          </w:tcPr>
          <w:p w14:paraId="1F59D26F" w14:textId="77777777" w:rsidR="007E2DCE" w:rsidRDefault="007E2DCE" w:rsidP="00700FE1">
            <w:r>
              <w:t>Кадастровый номер здания, сооружения</w:t>
            </w:r>
          </w:p>
        </w:tc>
        <w:tc>
          <w:tcPr>
            <w:tcW w:w="2916" w:type="dxa"/>
            <w:tcBorders>
              <w:top w:val="single" w:sz="6" w:space="0" w:color="auto"/>
              <w:left w:val="single" w:sz="6" w:space="0" w:color="auto"/>
              <w:bottom w:val="single" w:sz="6" w:space="0" w:color="auto"/>
              <w:right w:val="single" w:sz="6" w:space="0" w:color="auto"/>
            </w:tcBorders>
          </w:tcPr>
          <w:p w14:paraId="53EABCB9" w14:textId="77777777" w:rsidR="007E2DCE" w:rsidRDefault="007E2DCE" w:rsidP="00700FE1">
            <w:r>
              <w:t>Адрес здания, сооружения</w:t>
            </w:r>
          </w:p>
        </w:tc>
      </w:tr>
      <w:tr w:rsidR="007E2DCE" w14:paraId="60A719E5"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74303016" w14:textId="77777777" w:rsidR="007E2DCE" w:rsidRDefault="007E2DCE" w:rsidP="00700FE1">
            <w:r>
              <w:t> </w:t>
            </w:r>
          </w:p>
        </w:tc>
        <w:tc>
          <w:tcPr>
            <w:tcW w:w="2917" w:type="dxa"/>
            <w:tcBorders>
              <w:top w:val="single" w:sz="6" w:space="0" w:color="auto"/>
              <w:left w:val="single" w:sz="6" w:space="0" w:color="auto"/>
              <w:bottom w:val="nil"/>
              <w:right w:val="nil"/>
            </w:tcBorders>
          </w:tcPr>
          <w:p w14:paraId="77B1B90B" w14:textId="77777777" w:rsidR="007E2DCE" w:rsidRDefault="007E2DCE" w:rsidP="00700FE1">
            <w:r>
              <w:t> </w:t>
            </w:r>
          </w:p>
        </w:tc>
        <w:tc>
          <w:tcPr>
            <w:tcW w:w="2917" w:type="dxa"/>
            <w:tcBorders>
              <w:top w:val="single" w:sz="6" w:space="0" w:color="auto"/>
              <w:left w:val="nil"/>
              <w:bottom w:val="nil"/>
              <w:right w:val="single" w:sz="6" w:space="0" w:color="auto"/>
            </w:tcBorders>
          </w:tcPr>
          <w:p w14:paraId="7814E157"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5415BAAB" w14:textId="77777777" w:rsidR="007E2DCE" w:rsidRDefault="007E2DCE" w:rsidP="00700FE1"/>
        </w:tc>
      </w:tr>
      <w:tr w:rsidR="007E2DCE" w14:paraId="364B4C59"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059955FD" w14:textId="77777777" w:rsidR="007E2DCE" w:rsidRDefault="007E2DCE" w:rsidP="00700FE1">
            <w:r>
              <w:t> </w:t>
            </w:r>
          </w:p>
        </w:tc>
        <w:tc>
          <w:tcPr>
            <w:tcW w:w="2917" w:type="dxa"/>
            <w:tcBorders>
              <w:top w:val="nil"/>
              <w:left w:val="single" w:sz="6" w:space="0" w:color="auto"/>
              <w:bottom w:val="single" w:sz="6" w:space="0" w:color="auto"/>
              <w:right w:val="nil"/>
            </w:tcBorders>
          </w:tcPr>
          <w:p w14:paraId="66847EAF" w14:textId="77777777" w:rsidR="007E2DCE" w:rsidRDefault="007E2DCE" w:rsidP="00700FE1">
            <w:r>
              <w:t> </w:t>
            </w:r>
          </w:p>
        </w:tc>
        <w:tc>
          <w:tcPr>
            <w:tcW w:w="2917" w:type="dxa"/>
            <w:tcBorders>
              <w:top w:val="nil"/>
              <w:left w:val="nil"/>
              <w:bottom w:val="single" w:sz="6" w:space="0" w:color="auto"/>
              <w:right w:val="single" w:sz="6" w:space="0" w:color="auto"/>
            </w:tcBorders>
          </w:tcPr>
          <w:p w14:paraId="03FCED20"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1921872B" w14:textId="77777777" w:rsidR="007E2DCE" w:rsidRDefault="007E2DCE" w:rsidP="00700FE1"/>
        </w:tc>
      </w:tr>
      <w:tr w:rsidR="007E2DCE" w14:paraId="5E8DE339"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01BCB001" w14:textId="77777777" w:rsidR="007E2DCE" w:rsidRDefault="007E2DCE" w:rsidP="00700FE1">
            <w:r>
              <w:t> </w:t>
            </w:r>
          </w:p>
        </w:tc>
        <w:tc>
          <w:tcPr>
            <w:tcW w:w="5834" w:type="dxa"/>
            <w:gridSpan w:val="2"/>
            <w:tcBorders>
              <w:top w:val="single" w:sz="6" w:space="0" w:color="auto"/>
              <w:left w:val="single" w:sz="6" w:space="0" w:color="auto"/>
              <w:bottom w:val="nil"/>
              <w:right w:val="nil"/>
            </w:tcBorders>
          </w:tcPr>
          <w:p w14:paraId="3EB8B648" w14:textId="77777777" w:rsidR="007E2DCE" w:rsidRDefault="007E2DCE" w:rsidP="00700FE1">
            <w:r>
              <w:t>Дополнительная информация:</w:t>
            </w:r>
          </w:p>
        </w:tc>
        <w:tc>
          <w:tcPr>
            <w:tcW w:w="2916" w:type="dxa"/>
            <w:tcBorders>
              <w:top w:val="single" w:sz="6" w:space="0" w:color="auto"/>
              <w:left w:val="single" w:sz="6" w:space="0" w:color="auto"/>
              <w:bottom w:val="single" w:sz="6" w:space="0" w:color="auto"/>
              <w:right w:val="single" w:sz="6" w:space="0" w:color="auto"/>
            </w:tcBorders>
          </w:tcPr>
          <w:p w14:paraId="4F35D088" w14:textId="77777777" w:rsidR="007E2DCE" w:rsidRDefault="007E2DCE" w:rsidP="00700FE1">
            <w:r>
              <w:t> </w:t>
            </w:r>
          </w:p>
        </w:tc>
      </w:tr>
      <w:tr w:rsidR="007E2DCE" w14:paraId="2B890464"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0452D82E" w14:textId="77777777" w:rsidR="007E2DCE" w:rsidRDefault="007E2DCE" w:rsidP="00700FE1">
            <w:r>
              <w:t> </w:t>
            </w:r>
          </w:p>
        </w:tc>
        <w:tc>
          <w:tcPr>
            <w:tcW w:w="2917" w:type="dxa"/>
            <w:tcBorders>
              <w:top w:val="nil"/>
              <w:left w:val="single" w:sz="6" w:space="0" w:color="auto"/>
              <w:bottom w:val="nil"/>
              <w:right w:val="nil"/>
            </w:tcBorders>
          </w:tcPr>
          <w:p w14:paraId="793C0159" w14:textId="77777777" w:rsidR="007E2DCE" w:rsidRDefault="007E2DCE" w:rsidP="00700FE1">
            <w:r>
              <w:t> </w:t>
            </w:r>
          </w:p>
        </w:tc>
        <w:tc>
          <w:tcPr>
            <w:tcW w:w="2917" w:type="dxa"/>
            <w:tcBorders>
              <w:top w:val="nil"/>
              <w:left w:val="nil"/>
              <w:bottom w:val="nil"/>
              <w:right w:val="single" w:sz="6" w:space="0" w:color="auto"/>
            </w:tcBorders>
          </w:tcPr>
          <w:p w14:paraId="0E0CACB8"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174ACC36" w14:textId="77777777" w:rsidR="007E2DCE" w:rsidRDefault="007E2DCE" w:rsidP="00700FE1"/>
        </w:tc>
      </w:tr>
      <w:tr w:rsidR="007E2DCE" w14:paraId="734FB6A4"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427A42D3" w14:textId="77777777" w:rsidR="007E2DCE" w:rsidRDefault="007E2DCE" w:rsidP="00700FE1">
            <w:r>
              <w:t> </w:t>
            </w:r>
          </w:p>
        </w:tc>
        <w:tc>
          <w:tcPr>
            <w:tcW w:w="2917" w:type="dxa"/>
            <w:tcBorders>
              <w:top w:val="nil"/>
              <w:left w:val="single" w:sz="6" w:space="0" w:color="auto"/>
              <w:bottom w:val="single" w:sz="6" w:space="0" w:color="auto"/>
              <w:right w:val="nil"/>
            </w:tcBorders>
          </w:tcPr>
          <w:p w14:paraId="676271F7" w14:textId="77777777" w:rsidR="007E2DCE" w:rsidRDefault="007E2DCE" w:rsidP="00700FE1">
            <w:r>
              <w:t> </w:t>
            </w:r>
          </w:p>
        </w:tc>
        <w:tc>
          <w:tcPr>
            <w:tcW w:w="2917" w:type="dxa"/>
            <w:tcBorders>
              <w:top w:val="nil"/>
              <w:left w:val="nil"/>
              <w:bottom w:val="single" w:sz="6" w:space="0" w:color="auto"/>
              <w:right w:val="single" w:sz="6" w:space="0" w:color="auto"/>
            </w:tcBorders>
          </w:tcPr>
          <w:p w14:paraId="46BAFE5A"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0EBC9292" w14:textId="77777777" w:rsidR="007E2DCE" w:rsidRDefault="007E2DCE" w:rsidP="00700FE1"/>
        </w:tc>
      </w:tr>
      <w:tr w:rsidR="007E2DCE" w14:paraId="15EAB948" w14:textId="77777777" w:rsidTr="00700FE1">
        <w:tblPrEx>
          <w:tblCellMar>
            <w:top w:w="0" w:type="dxa"/>
            <w:left w:w="0" w:type="dxa"/>
            <w:bottom w:w="0" w:type="dxa"/>
            <w:right w:w="0" w:type="dxa"/>
          </w:tblCellMar>
        </w:tblPrEx>
        <w:trPr>
          <w:jc w:val="center"/>
        </w:trPr>
        <w:tc>
          <w:tcPr>
            <w:tcW w:w="250" w:type="dxa"/>
            <w:tcBorders>
              <w:top w:val="nil"/>
              <w:left w:val="single" w:sz="6" w:space="0" w:color="auto"/>
              <w:bottom w:val="nil"/>
              <w:right w:val="single" w:sz="6" w:space="0" w:color="auto"/>
            </w:tcBorders>
          </w:tcPr>
          <w:p w14:paraId="541E95FB" w14:textId="77777777" w:rsidR="007E2DCE" w:rsidRDefault="007E2DCE" w:rsidP="00700FE1">
            <w:r>
              <w:t> </w:t>
            </w:r>
          </w:p>
        </w:tc>
        <w:tc>
          <w:tcPr>
            <w:tcW w:w="2917" w:type="dxa"/>
            <w:vMerge w:val="restart"/>
            <w:tcBorders>
              <w:top w:val="single" w:sz="6" w:space="0" w:color="auto"/>
              <w:left w:val="single" w:sz="6" w:space="0" w:color="auto"/>
              <w:bottom w:val="nil"/>
              <w:right w:val="single" w:sz="6" w:space="0" w:color="auto"/>
            </w:tcBorders>
          </w:tcPr>
          <w:p w14:paraId="346CA74F" w14:textId="77777777" w:rsidR="007E2DCE" w:rsidRDefault="007E2DCE" w:rsidP="00700FE1">
            <w:r>
              <w:t> </w:t>
            </w:r>
          </w:p>
        </w:tc>
        <w:tc>
          <w:tcPr>
            <w:tcW w:w="5833" w:type="dxa"/>
            <w:gridSpan w:val="2"/>
            <w:vMerge w:val="restart"/>
            <w:tcBorders>
              <w:top w:val="single" w:sz="6" w:space="0" w:color="auto"/>
              <w:left w:val="single" w:sz="6" w:space="0" w:color="auto"/>
              <w:bottom w:val="nil"/>
              <w:right w:val="single" w:sz="6" w:space="0" w:color="auto"/>
            </w:tcBorders>
          </w:tcPr>
          <w:p w14:paraId="475B5578" w14:textId="77777777" w:rsidR="007E2DCE" w:rsidRDefault="007E2DCE" w:rsidP="00700FE1">
            <w: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r>
              <w:lastRenderedPageBreak/>
              <w:t xml:space="preserve">законом </w:t>
            </w:r>
            <w:hyperlink r:id="rId48" w:history="1">
              <w:r>
                <w:rPr>
                  <w:u w:val="single"/>
                </w:rPr>
                <w:t>от 13 июля 2015 г. N 218-ФЗ</w:t>
              </w:r>
            </w:hyperlink>
            <w:r>
              <w:t xml:space="preserve">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или проектной документацией на здание (строение), сооружение, помещение, машино-место</w:t>
            </w:r>
          </w:p>
        </w:tc>
      </w:tr>
      <w:tr w:rsidR="007E2DCE" w14:paraId="5D99E07D" w14:textId="77777777" w:rsidTr="00700FE1">
        <w:tblPrEx>
          <w:tblCellMar>
            <w:top w:w="0" w:type="dxa"/>
            <w:left w:w="0" w:type="dxa"/>
            <w:bottom w:w="0" w:type="dxa"/>
            <w:right w:w="0" w:type="dxa"/>
          </w:tblCellMar>
        </w:tblPrEx>
        <w:trPr>
          <w:trHeight w:val="276"/>
          <w:jc w:val="center"/>
        </w:trPr>
        <w:tc>
          <w:tcPr>
            <w:tcW w:w="250" w:type="dxa"/>
            <w:vMerge w:val="restart"/>
            <w:tcBorders>
              <w:top w:val="nil"/>
              <w:left w:val="single" w:sz="6" w:space="0" w:color="auto"/>
              <w:bottom w:val="nil"/>
              <w:right w:val="nil"/>
            </w:tcBorders>
          </w:tcPr>
          <w:p w14:paraId="68D2CD14" w14:textId="77777777" w:rsidR="007E2DCE" w:rsidRDefault="007E2DCE" w:rsidP="00700FE1">
            <w:r>
              <w:t> </w:t>
            </w:r>
          </w:p>
        </w:tc>
        <w:tc>
          <w:tcPr>
            <w:tcW w:w="2917" w:type="dxa"/>
            <w:vMerge/>
            <w:tcBorders>
              <w:top w:val="nil"/>
              <w:left w:val="single" w:sz="6" w:space="0" w:color="auto"/>
              <w:bottom w:val="single" w:sz="6" w:space="0" w:color="auto"/>
              <w:right w:val="single" w:sz="6" w:space="0" w:color="auto"/>
            </w:tcBorders>
          </w:tcPr>
          <w:p w14:paraId="7A1274DE" w14:textId="77777777" w:rsidR="007E2DCE" w:rsidRDefault="007E2DCE" w:rsidP="00700FE1"/>
        </w:tc>
        <w:tc>
          <w:tcPr>
            <w:tcW w:w="5833" w:type="dxa"/>
            <w:gridSpan w:val="2"/>
            <w:vMerge/>
            <w:tcBorders>
              <w:top w:val="nil"/>
              <w:left w:val="single" w:sz="6" w:space="0" w:color="auto"/>
              <w:bottom w:val="single" w:sz="6" w:space="0" w:color="auto"/>
              <w:right w:val="single" w:sz="6" w:space="0" w:color="auto"/>
            </w:tcBorders>
          </w:tcPr>
          <w:p w14:paraId="311A6B79" w14:textId="77777777" w:rsidR="007E2DCE" w:rsidRDefault="007E2DCE" w:rsidP="00700FE1"/>
        </w:tc>
      </w:tr>
      <w:tr w:rsidR="007E2DCE" w14:paraId="493AD329"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73460BF3"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614562BC" w14:textId="77777777" w:rsidR="007E2DCE" w:rsidRDefault="007E2DCE" w:rsidP="00700FE1">
            <w:r>
              <w:t>Кадастровый номер земельного участка, здания (строения), сооружения, помещения, машино-места</w:t>
            </w:r>
          </w:p>
        </w:tc>
        <w:tc>
          <w:tcPr>
            <w:tcW w:w="2916" w:type="dxa"/>
            <w:tcBorders>
              <w:top w:val="single" w:sz="6" w:space="0" w:color="auto"/>
              <w:left w:val="single" w:sz="6" w:space="0" w:color="auto"/>
              <w:bottom w:val="single" w:sz="6" w:space="0" w:color="auto"/>
              <w:right w:val="single" w:sz="6" w:space="0" w:color="auto"/>
            </w:tcBorders>
          </w:tcPr>
          <w:p w14:paraId="3DE9B112" w14:textId="77777777" w:rsidR="007E2DCE" w:rsidRDefault="007E2DCE" w:rsidP="00700FE1">
            <w:r>
              <w:t>Существующий адрес земельного участка, здания (строения), сооружения, помещения, машино-места</w:t>
            </w:r>
          </w:p>
        </w:tc>
      </w:tr>
      <w:tr w:rsidR="007E2DCE" w14:paraId="6555BA01"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70C39AA4" w14:textId="77777777" w:rsidR="007E2DCE" w:rsidRDefault="007E2DCE" w:rsidP="00700FE1"/>
        </w:tc>
        <w:tc>
          <w:tcPr>
            <w:tcW w:w="5834" w:type="dxa"/>
            <w:gridSpan w:val="2"/>
            <w:vMerge w:val="restart"/>
            <w:tcBorders>
              <w:top w:val="single" w:sz="6" w:space="0" w:color="auto"/>
              <w:left w:val="single" w:sz="6" w:space="0" w:color="auto"/>
              <w:bottom w:val="nil"/>
              <w:right w:val="nil"/>
            </w:tcBorders>
          </w:tcPr>
          <w:p w14:paraId="1B10821D" w14:textId="77777777" w:rsidR="007E2DCE" w:rsidRDefault="007E2DCE" w:rsidP="00700FE1">
            <w:r>
              <w:t> </w:t>
            </w:r>
          </w:p>
        </w:tc>
        <w:tc>
          <w:tcPr>
            <w:tcW w:w="2916" w:type="dxa"/>
            <w:tcBorders>
              <w:top w:val="single" w:sz="6" w:space="0" w:color="auto"/>
              <w:left w:val="single" w:sz="6" w:space="0" w:color="auto"/>
              <w:bottom w:val="single" w:sz="6" w:space="0" w:color="auto"/>
              <w:right w:val="single" w:sz="6" w:space="0" w:color="auto"/>
            </w:tcBorders>
          </w:tcPr>
          <w:p w14:paraId="635C41D0" w14:textId="77777777" w:rsidR="007E2DCE" w:rsidRDefault="007E2DCE" w:rsidP="00700FE1"/>
        </w:tc>
      </w:tr>
      <w:tr w:rsidR="007E2DCE" w14:paraId="1FDE5719"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4CD925B" w14:textId="77777777" w:rsidR="007E2DCE" w:rsidRDefault="007E2DCE" w:rsidP="00700FE1"/>
        </w:tc>
        <w:tc>
          <w:tcPr>
            <w:tcW w:w="5834" w:type="dxa"/>
            <w:gridSpan w:val="2"/>
            <w:vMerge/>
            <w:tcBorders>
              <w:top w:val="nil"/>
              <w:left w:val="single" w:sz="6" w:space="0" w:color="auto"/>
              <w:bottom w:val="single" w:sz="6" w:space="0" w:color="auto"/>
              <w:right w:val="nil"/>
            </w:tcBorders>
          </w:tcPr>
          <w:p w14:paraId="7D74664D"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75858F7B" w14:textId="77777777" w:rsidR="007E2DCE" w:rsidRDefault="007E2DCE" w:rsidP="00700FE1"/>
        </w:tc>
      </w:tr>
      <w:tr w:rsidR="007E2DCE" w14:paraId="5CF7B92A"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FC025D6" w14:textId="77777777" w:rsidR="007E2DCE" w:rsidRDefault="007E2DCE" w:rsidP="00700FE1"/>
        </w:tc>
        <w:tc>
          <w:tcPr>
            <w:tcW w:w="5834" w:type="dxa"/>
            <w:gridSpan w:val="2"/>
            <w:vMerge w:val="restart"/>
            <w:tcBorders>
              <w:top w:val="single" w:sz="6" w:space="0" w:color="auto"/>
              <w:left w:val="single" w:sz="6" w:space="0" w:color="auto"/>
              <w:bottom w:val="nil"/>
              <w:right w:val="nil"/>
            </w:tcBorders>
          </w:tcPr>
          <w:p w14:paraId="79784EB7" w14:textId="77777777" w:rsidR="007E2DCE" w:rsidRDefault="007E2DCE" w:rsidP="00700FE1">
            <w:r>
              <w:t>Дополнительная информация:</w:t>
            </w:r>
          </w:p>
        </w:tc>
        <w:tc>
          <w:tcPr>
            <w:tcW w:w="2916" w:type="dxa"/>
            <w:tcBorders>
              <w:top w:val="single" w:sz="6" w:space="0" w:color="auto"/>
              <w:left w:val="single" w:sz="6" w:space="0" w:color="auto"/>
              <w:bottom w:val="single" w:sz="6" w:space="0" w:color="auto"/>
              <w:right w:val="single" w:sz="6" w:space="0" w:color="auto"/>
            </w:tcBorders>
          </w:tcPr>
          <w:p w14:paraId="1770C9BB" w14:textId="77777777" w:rsidR="007E2DCE" w:rsidRDefault="007E2DCE" w:rsidP="00700FE1"/>
        </w:tc>
      </w:tr>
      <w:tr w:rsidR="007E2DCE" w14:paraId="3DD81D97"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6875CDF" w14:textId="77777777" w:rsidR="007E2DCE" w:rsidRDefault="007E2DCE" w:rsidP="00700FE1"/>
        </w:tc>
        <w:tc>
          <w:tcPr>
            <w:tcW w:w="5834" w:type="dxa"/>
            <w:gridSpan w:val="2"/>
            <w:vMerge/>
            <w:tcBorders>
              <w:top w:val="nil"/>
              <w:left w:val="single" w:sz="6" w:space="0" w:color="auto"/>
              <w:bottom w:val="nil"/>
              <w:right w:val="nil"/>
            </w:tcBorders>
          </w:tcPr>
          <w:p w14:paraId="32029DF8"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29730D75" w14:textId="77777777" w:rsidR="007E2DCE" w:rsidRDefault="007E2DCE" w:rsidP="00700FE1"/>
        </w:tc>
      </w:tr>
      <w:tr w:rsidR="007E2DCE" w14:paraId="2E9C46C3"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6F40CC3" w14:textId="77777777" w:rsidR="007E2DCE" w:rsidRDefault="007E2DCE" w:rsidP="00700FE1"/>
        </w:tc>
        <w:tc>
          <w:tcPr>
            <w:tcW w:w="5834" w:type="dxa"/>
            <w:gridSpan w:val="2"/>
            <w:vMerge/>
            <w:tcBorders>
              <w:top w:val="nil"/>
              <w:left w:val="single" w:sz="6" w:space="0" w:color="auto"/>
              <w:bottom w:val="nil"/>
              <w:right w:val="nil"/>
            </w:tcBorders>
          </w:tcPr>
          <w:p w14:paraId="7B9A65AF"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6D3BEA66" w14:textId="77777777" w:rsidR="007E2DCE" w:rsidRDefault="007E2DCE" w:rsidP="00700FE1"/>
        </w:tc>
      </w:tr>
      <w:tr w:rsidR="007E2DCE" w14:paraId="3F0F23A5"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3C537C7C" w14:textId="77777777" w:rsidR="007E2DCE" w:rsidRDefault="007E2DCE" w:rsidP="00700FE1"/>
        </w:tc>
        <w:tc>
          <w:tcPr>
            <w:tcW w:w="2917" w:type="dxa"/>
            <w:tcBorders>
              <w:top w:val="single" w:sz="6" w:space="0" w:color="auto"/>
              <w:left w:val="single" w:sz="6" w:space="0" w:color="auto"/>
              <w:bottom w:val="single" w:sz="6" w:space="0" w:color="auto"/>
              <w:right w:val="single" w:sz="6" w:space="0" w:color="auto"/>
            </w:tcBorders>
          </w:tcPr>
          <w:p w14:paraId="69DB6C1F" w14:textId="77777777" w:rsidR="007E2DCE" w:rsidRDefault="007E2DCE" w:rsidP="00700FE1">
            <w:r>
              <w:t> </w:t>
            </w:r>
          </w:p>
        </w:tc>
        <w:tc>
          <w:tcPr>
            <w:tcW w:w="5833" w:type="dxa"/>
            <w:gridSpan w:val="2"/>
            <w:tcBorders>
              <w:top w:val="single" w:sz="6" w:space="0" w:color="auto"/>
              <w:left w:val="single" w:sz="6" w:space="0" w:color="auto"/>
              <w:bottom w:val="nil"/>
              <w:right w:val="single" w:sz="6" w:space="0" w:color="auto"/>
            </w:tcBorders>
          </w:tcPr>
          <w:p w14:paraId="21CFE19E" w14:textId="77777777" w:rsidR="007E2DCE" w:rsidRDefault="007E2DCE" w:rsidP="00700FE1">
            <w: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49" w:history="1">
              <w:r>
                <w:rPr>
                  <w:u w:val="single"/>
                </w:rPr>
                <w:t>законом</w:t>
              </w:r>
            </w:hyperlink>
            <w:r>
              <w:t xml:space="preserve"> "О государственной регистрации недвижимости", адреса</w:t>
            </w:r>
          </w:p>
        </w:tc>
      </w:tr>
      <w:tr w:rsidR="007E2DCE" w14:paraId="5B1199FC"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42D74217"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570F3B54" w14:textId="77777777" w:rsidR="007E2DCE" w:rsidRDefault="007E2DCE" w:rsidP="00700FE1">
            <w:r>
              <w:t>Кадастровый номер земельного участка, здания (строения), сооружения, помещения, машино-места</w:t>
            </w:r>
          </w:p>
        </w:tc>
        <w:tc>
          <w:tcPr>
            <w:tcW w:w="2916" w:type="dxa"/>
            <w:tcBorders>
              <w:top w:val="single" w:sz="6" w:space="0" w:color="auto"/>
              <w:left w:val="single" w:sz="6" w:space="0" w:color="auto"/>
              <w:bottom w:val="single" w:sz="6" w:space="0" w:color="auto"/>
              <w:right w:val="single" w:sz="6" w:space="0" w:color="auto"/>
            </w:tcBorders>
          </w:tcPr>
          <w:p w14:paraId="7E63F096" w14:textId="77777777" w:rsidR="007E2DCE" w:rsidRDefault="007E2DCE" w:rsidP="00700FE1">
            <w: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7E2DCE" w14:paraId="2E92ACBC"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4D4D3D2D"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2730BF04"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141CC3DD" w14:textId="77777777" w:rsidR="007E2DCE" w:rsidRDefault="007E2DCE" w:rsidP="00700FE1">
            <w:r>
              <w:t> </w:t>
            </w:r>
          </w:p>
        </w:tc>
      </w:tr>
      <w:tr w:rsidR="007E2DCE" w14:paraId="49232174"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4BF96BA8"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3AA3F12F"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3E687A28" w14:textId="77777777" w:rsidR="007E2DCE" w:rsidRDefault="007E2DCE" w:rsidP="00700FE1">
            <w:r>
              <w:t> </w:t>
            </w:r>
          </w:p>
        </w:tc>
      </w:tr>
      <w:tr w:rsidR="007E2DCE" w14:paraId="4AB2026C"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63C73F92"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6DDEBB79" w14:textId="77777777" w:rsidR="007E2DCE" w:rsidRDefault="007E2DCE" w:rsidP="00700FE1">
            <w:r>
              <w:t>Дополнительная информация:</w:t>
            </w:r>
          </w:p>
        </w:tc>
        <w:tc>
          <w:tcPr>
            <w:tcW w:w="2916" w:type="dxa"/>
            <w:tcBorders>
              <w:top w:val="single" w:sz="6" w:space="0" w:color="auto"/>
              <w:left w:val="single" w:sz="6" w:space="0" w:color="auto"/>
              <w:bottom w:val="single" w:sz="6" w:space="0" w:color="auto"/>
              <w:right w:val="single" w:sz="6" w:space="0" w:color="auto"/>
            </w:tcBorders>
          </w:tcPr>
          <w:p w14:paraId="14CAFF54" w14:textId="77777777" w:rsidR="007E2DCE" w:rsidRDefault="007E2DCE" w:rsidP="00700FE1">
            <w:r>
              <w:t> </w:t>
            </w:r>
          </w:p>
        </w:tc>
      </w:tr>
      <w:tr w:rsidR="007E2DCE" w14:paraId="0861979A"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nil"/>
              <w:right w:val="nil"/>
            </w:tcBorders>
          </w:tcPr>
          <w:p w14:paraId="2A13B8F6"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51AB7308"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3968E68E" w14:textId="77777777" w:rsidR="007E2DCE" w:rsidRDefault="007E2DCE" w:rsidP="00700FE1">
            <w:r>
              <w:t> </w:t>
            </w:r>
          </w:p>
        </w:tc>
      </w:tr>
      <w:tr w:rsidR="007E2DCE" w14:paraId="65FDDA58" w14:textId="77777777" w:rsidTr="00700FE1">
        <w:tblPrEx>
          <w:tblCellMar>
            <w:top w:w="0" w:type="dxa"/>
            <w:left w:w="0" w:type="dxa"/>
            <w:bottom w:w="0" w:type="dxa"/>
            <w:right w:w="0" w:type="dxa"/>
          </w:tblCellMar>
        </w:tblPrEx>
        <w:trPr>
          <w:jc w:val="center"/>
        </w:trPr>
        <w:tc>
          <w:tcPr>
            <w:tcW w:w="250" w:type="dxa"/>
            <w:vMerge/>
            <w:tcBorders>
              <w:top w:val="nil"/>
              <w:left w:val="single" w:sz="6" w:space="0" w:color="auto"/>
              <w:bottom w:val="single" w:sz="6" w:space="0" w:color="auto"/>
              <w:right w:val="nil"/>
            </w:tcBorders>
          </w:tcPr>
          <w:p w14:paraId="2301A366" w14:textId="77777777" w:rsidR="007E2DCE" w:rsidRDefault="007E2DCE" w:rsidP="00700FE1"/>
        </w:tc>
        <w:tc>
          <w:tcPr>
            <w:tcW w:w="5834" w:type="dxa"/>
            <w:gridSpan w:val="2"/>
            <w:tcBorders>
              <w:top w:val="single" w:sz="6" w:space="0" w:color="auto"/>
              <w:left w:val="single" w:sz="6" w:space="0" w:color="auto"/>
              <w:bottom w:val="single" w:sz="6" w:space="0" w:color="auto"/>
              <w:right w:val="nil"/>
            </w:tcBorders>
          </w:tcPr>
          <w:p w14:paraId="10E6393A" w14:textId="77777777" w:rsidR="007E2DCE" w:rsidRDefault="007E2DCE" w:rsidP="00700FE1"/>
        </w:tc>
        <w:tc>
          <w:tcPr>
            <w:tcW w:w="2916" w:type="dxa"/>
            <w:tcBorders>
              <w:top w:val="single" w:sz="6" w:space="0" w:color="auto"/>
              <w:left w:val="single" w:sz="6" w:space="0" w:color="auto"/>
              <w:bottom w:val="single" w:sz="6" w:space="0" w:color="auto"/>
              <w:right w:val="single" w:sz="6" w:space="0" w:color="auto"/>
            </w:tcBorders>
          </w:tcPr>
          <w:p w14:paraId="6B2E303F" w14:textId="77777777" w:rsidR="007E2DCE" w:rsidRDefault="007E2DCE" w:rsidP="00700FE1">
            <w:r>
              <w:t> </w:t>
            </w:r>
          </w:p>
        </w:tc>
      </w:tr>
      <w:tr w:rsidR="007E2DCE" w14:paraId="77C2E8A4" w14:textId="77777777" w:rsidTr="00700FE1">
        <w:tblPrEx>
          <w:tblCellMar>
            <w:top w:w="0" w:type="dxa"/>
            <w:left w:w="0" w:type="dxa"/>
            <w:bottom w:w="0" w:type="dxa"/>
            <w:right w:w="0" w:type="dxa"/>
          </w:tblCellMar>
        </w:tblPrEx>
        <w:trPr>
          <w:jc w:val="center"/>
        </w:trPr>
        <w:tc>
          <w:tcPr>
            <w:tcW w:w="9000" w:type="dxa"/>
            <w:gridSpan w:val="4"/>
            <w:tcBorders>
              <w:top w:val="single" w:sz="6" w:space="0" w:color="auto"/>
              <w:left w:val="single" w:sz="6" w:space="0" w:color="auto"/>
              <w:bottom w:val="single" w:sz="6" w:space="0" w:color="auto"/>
              <w:right w:val="single" w:sz="6" w:space="0" w:color="auto"/>
            </w:tcBorders>
          </w:tcPr>
          <w:p w14:paraId="56AE4CBE" w14:textId="77777777" w:rsidR="007E2DCE" w:rsidRDefault="007E2DCE" w:rsidP="00700FE1"/>
        </w:tc>
      </w:tr>
    </w:tbl>
    <w:p w14:paraId="0B63D0B2" w14:textId="77777777" w:rsidR="007E2DCE" w:rsidRDefault="007E2DCE" w:rsidP="007E2DCE">
      <w:pPr>
        <w:jc w:val="both"/>
      </w:pPr>
      <w:r>
        <w:t>--------------------</w:t>
      </w:r>
    </w:p>
    <w:p w14:paraId="0F49EC8C" w14:textId="77777777" w:rsidR="007E2DCE" w:rsidRDefault="007E2DCE" w:rsidP="007E2DCE">
      <w:pPr>
        <w:jc w:val="both"/>
      </w:pPr>
      <w:r>
        <w:t>&lt;1&gt; Строка дублируется для каждого разделенного помещения</w:t>
      </w:r>
    </w:p>
    <w:p w14:paraId="22046CF6" w14:textId="77777777" w:rsidR="007E2DCE" w:rsidRDefault="007E2DCE" w:rsidP="007E2DCE">
      <w:pPr>
        <w:spacing w:after="150"/>
        <w:jc w:val="both"/>
      </w:pPr>
      <w:r>
        <w:t>&lt;2&gt; Строка дублируется для каждого объединенного помещения</w:t>
      </w:r>
    </w:p>
    <w:p w14:paraId="1ED4D264" w14:textId="77777777" w:rsidR="007E2DCE" w:rsidRDefault="007E2DCE" w:rsidP="007E2DCE"/>
    <w:tbl>
      <w:tblPr>
        <w:tblW w:w="0" w:type="auto"/>
        <w:jc w:val="center"/>
        <w:tblCellMar>
          <w:left w:w="0" w:type="dxa"/>
          <w:right w:w="0" w:type="dxa"/>
        </w:tblCellMar>
        <w:tblLook w:val="0000" w:firstRow="0" w:lastRow="0" w:firstColumn="0" w:lastColumn="0" w:noHBand="0" w:noVBand="0"/>
      </w:tblPr>
      <w:tblGrid>
        <w:gridCol w:w="2250"/>
        <w:gridCol w:w="2250"/>
        <w:gridCol w:w="2250"/>
        <w:gridCol w:w="2250"/>
      </w:tblGrid>
      <w:tr w:rsidR="007E2DCE" w14:paraId="1BF8B45A" w14:textId="77777777" w:rsidTr="00700FE1">
        <w:tblPrEx>
          <w:tblCellMar>
            <w:top w:w="0" w:type="dxa"/>
            <w:left w:w="0" w:type="dxa"/>
            <w:bottom w:w="0" w:type="dxa"/>
            <w:right w:w="0" w:type="dxa"/>
          </w:tblCellMar>
        </w:tblPrEx>
        <w:trPr>
          <w:jc w:val="center"/>
        </w:trPr>
        <w:tc>
          <w:tcPr>
            <w:tcW w:w="4500" w:type="dxa"/>
            <w:gridSpan w:val="2"/>
            <w:tcBorders>
              <w:top w:val="single" w:sz="6" w:space="0" w:color="auto"/>
              <w:left w:val="single" w:sz="6" w:space="0" w:color="auto"/>
              <w:bottom w:val="single" w:sz="6" w:space="0" w:color="auto"/>
              <w:right w:val="single" w:sz="6" w:space="0" w:color="auto"/>
            </w:tcBorders>
          </w:tcPr>
          <w:p w14:paraId="65980292" w14:textId="77777777" w:rsidR="007E2DCE" w:rsidRDefault="007E2DCE" w:rsidP="00700FE1">
            <w:pPr>
              <w:jc w:val="right"/>
            </w:pPr>
          </w:p>
        </w:tc>
        <w:tc>
          <w:tcPr>
            <w:tcW w:w="2250" w:type="dxa"/>
            <w:tcBorders>
              <w:top w:val="single" w:sz="6" w:space="0" w:color="auto"/>
              <w:left w:val="single" w:sz="6" w:space="0" w:color="auto"/>
              <w:bottom w:val="single" w:sz="6" w:space="0" w:color="auto"/>
              <w:right w:val="single" w:sz="6" w:space="0" w:color="auto"/>
            </w:tcBorders>
            <w:vAlign w:val="center"/>
          </w:tcPr>
          <w:p w14:paraId="13A77661" w14:textId="77777777" w:rsidR="007E2DCE" w:rsidRDefault="007E2DCE" w:rsidP="00700FE1">
            <w:pPr>
              <w:jc w:val="right"/>
            </w:pPr>
            <w:r>
              <w:t>Лист N _______</w:t>
            </w:r>
          </w:p>
        </w:tc>
        <w:tc>
          <w:tcPr>
            <w:tcW w:w="2250" w:type="dxa"/>
            <w:tcBorders>
              <w:top w:val="single" w:sz="6" w:space="0" w:color="auto"/>
              <w:left w:val="single" w:sz="6" w:space="0" w:color="auto"/>
              <w:bottom w:val="single" w:sz="6" w:space="0" w:color="auto"/>
              <w:right w:val="single" w:sz="6" w:space="0" w:color="auto"/>
            </w:tcBorders>
            <w:vAlign w:val="center"/>
          </w:tcPr>
          <w:p w14:paraId="1A752AD4" w14:textId="77777777" w:rsidR="007E2DCE" w:rsidRDefault="007E2DCE" w:rsidP="00700FE1">
            <w:pPr>
              <w:jc w:val="right"/>
            </w:pPr>
            <w:r>
              <w:t>Всего листов ______</w:t>
            </w:r>
          </w:p>
        </w:tc>
      </w:tr>
      <w:tr w:rsidR="007E2DCE" w14:paraId="43239F6F" w14:textId="77777777" w:rsidTr="00700FE1">
        <w:tblPrEx>
          <w:tblCellMar>
            <w:top w:w="0" w:type="dxa"/>
            <w:left w:w="0" w:type="dxa"/>
            <w:bottom w:w="0" w:type="dxa"/>
            <w:right w:w="0" w:type="dxa"/>
          </w:tblCellMar>
        </w:tblPrEx>
        <w:trPr>
          <w:jc w:val="center"/>
        </w:trPr>
        <w:tc>
          <w:tcPr>
            <w:tcW w:w="2250" w:type="dxa"/>
            <w:vMerge w:val="restart"/>
            <w:tcBorders>
              <w:top w:val="single" w:sz="6" w:space="0" w:color="auto"/>
              <w:left w:val="single" w:sz="6" w:space="0" w:color="auto"/>
              <w:bottom w:val="nil"/>
              <w:right w:val="single" w:sz="6" w:space="0" w:color="auto"/>
            </w:tcBorders>
          </w:tcPr>
          <w:p w14:paraId="2F2B900D" w14:textId="77777777" w:rsidR="007E2DCE" w:rsidRDefault="007E2DCE" w:rsidP="00700FE1">
            <w:r>
              <w:t xml:space="preserve">3.3 </w:t>
            </w:r>
          </w:p>
        </w:tc>
        <w:tc>
          <w:tcPr>
            <w:tcW w:w="6750" w:type="dxa"/>
            <w:gridSpan w:val="3"/>
            <w:tcBorders>
              <w:top w:val="single" w:sz="6" w:space="0" w:color="auto"/>
              <w:left w:val="single" w:sz="6" w:space="0" w:color="auto"/>
              <w:bottom w:val="single" w:sz="6" w:space="0" w:color="auto"/>
              <w:right w:val="single" w:sz="6" w:space="0" w:color="auto"/>
            </w:tcBorders>
          </w:tcPr>
          <w:p w14:paraId="354214C5" w14:textId="77777777" w:rsidR="007E2DCE" w:rsidRDefault="007E2DCE" w:rsidP="00700FE1">
            <w:r>
              <w:t xml:space="preserve">Аннулировать адрес объекта адресации: </w:t>
            </w:r>
          </w:p>
        </w:tc>
      </w:tr>
      <w:tr w:rsidR="007E2DCE" w14:paraId="48DEF81F"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48A8454F"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7A77B552" w14:textId="77777777" w:rsidR="007E2DCE" w:rsidRDefault="007E2DCE" w:rsidP="00700FE1">
            <w:r>
              <w:t xml:space="preserve">Наименование страны </w:t>
            </w:r>
          </w:p>
        </w:tc>
        <w:tc>
          <w:tcPr>
            <w:tcW w:w="2250" w:type="dxa"/>
            <w:tcBorders>
              <w:top w:val="single" w:sz="6" w:space="0" w:color="auto"/>
              <w:left w:val="single" w:sz="6" w:space="0" w:color="auto"/>
              <w:bottom w:val="single" w:sz="6" w:space="0" w:color="auto"/>
              <w:right w:val="single" w:sz="6" w:space="0" w:color="auto"/>
            </w:tcBorders>
          </w:tcPr>
          <w:p w14:paraId="5D7411E2" w14:textId="77777777" w:rsidR="007E2DCE" w:rsidRDefault="007E2DCE" w:rsidP="00700FE1"/>
        </w:tc>
      </w:tr>
      <w:tr w:rsidR="007E2DCE" w14:paraId="1BE18CEB"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CE1A21E"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67151F1B" w14:textId="77777777" w:rsidR="007E2DCE" w:rsidRDefault="007E2DCE" w:rsidP="00700FE1">
            <w:r>
              <w:t xml:space="preserve">Наименование субъекта Российской Федерации </w:t>
            </w:r>
          </w:p>
        </w:tc>
        <w:tc>
          <w:tcPr>
            <w:tcW w:w="2250" w:type="dxa"/>
            <w:tcBorders>
              <w:top w:val="single" w:sz="6" w:space="0" w:color="auto"/>
              <w:left w:val="single" w:sz="6" w:space="0" w:color="auto"/>
              <w:bottom w:val="single" w:sz="6" w:space="0" w:color="auto"/>
              <w:right w:val="single" w:sz="6" w:space="0" w:color="auto"/>
            </w:tcBorders>
          </w:tcPr>
          <w:p w14:paraId="30573037" w14:textId="77777777" w:rsidR="007E2DCE" w:rsidRDefault="007E2DCE" w:rsidP="00700FE1"/>
        </w:tc>
      </w:tr>
      <w:tr w:rsidR="007E2DCE" w14:paraId="7712E43B"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6E7CC2B"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75905B52" w14:textId="77777777" w:rsidR="007E2DCE" w:rsidRDefault="007E2DCE" w:rsidP="00700FE1">
            <w: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2250" w:type="dxa"/>
            <w:tcBorders>
              <w:top w:val="single" w:sz="6" w:space="0" w:color="auto"/>
              <w:left w:val="single" w:sz="6" w:space="0" w:color="auto"/>
              <w:bottom w:val="single" w:sz="6" w:space="0" w:color="auto"/>
              <w:right w:val="single" w:sz="6" w:space="0" w:color="auto"/>
            </w:tcBorders>
          </w:tcPr>
          <w:p w14:paraId="3E0C407E" w14:textId="77777777" w:rsidR="007E2DCE" w:rsidRDefault="007E2DCE" w:rsidP="00700FE1"/>
        </w:tc>
      </w:tr>
      <w:tr w:rsidR="007E2DCE" w14:paraId="3789CE25"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2ACAB00F" w14:textId="77777777" w:rsidR="007E2DCE" w:rsidRDefault="007E2DCE" w:rsidP="00700FE1"/>
        </w:tc>
        <w:tc>
          <w:tcPr>
            <w:tcW w:w="6750" w:type="dxa"/>
            <w:gridSpan w:val="3"/>
            <w:tcBorders>
              <w:top w:val="single" w:sz="6" w:space="0" w:color="auto"/>
              <w:left w:val="single" w:sz="6" w:space="0" w:color="auto"/>
              <w:bottom w:val="single" w:sz="6" w:space="0" w:color="auto"/>
              <w:right w:val="single" w:sz="6" w:space="0" w:color="auto"/>
            </w:tcBorders>
          </w:tcPr>
          <w:p w14:paraId="3CD0F668" w14:textId="77777777" w:rsidR="007E2DCE" w:rsidRDefault="007E2DCE" w:rsidP="00700FE1">
            <w:r>
              <w:t xml:space="preserve">(в ред. Приказов Минфина РФ </w:t>
            </w:r>
            <w:hyperlink r:id="rId50" w:history="1">
              <w:r>
                <w:rPr>
                  <w:u w:val="single"/>
                </w:rPr>
                <w:t>от 18.06.2020 N 110н</w:t>
              </w:r>
            </w:hyperlink>
            <w:r>
              <w:t xml:space="preserve">, </w:t>
            </w:r>
            <w:hyperlink r:id="rId51" w:history="1">
              <w:r>
                <w:rPr>
                  <w:u w:val="single"/>
                </w:rPr>
                <w:t>от 14.01.2022 N 5н</w:t>
              </w:r>
            </w:hyperlink>
            <w:r>
              <w:t>)</w:t>
            </w:r>
          </w:p>
        </w:tc>
      </w:tr>
      <w:tr w:rsidR="007E2DCE" w14:paraId="03560A18"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3CB63D87"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366346F3" w14:textId="77777777" w:rsidR="007E2DCE" w:rsidRDefault="007E2DCE" w:rsidP="00700FE1">
            <w:r>
              <w:t xml:space="preserve">Наименование поселения </w:t>
            </w:r>
          </w:p>
        </w:tc>
        <w:tc>
          <w:tcPr>
            <w:tcW w:w="2250" w:type="dxa"/>
            <w:tcBorders>
              <w:top w:val="single" w:sz="6" w:space="0" w:color="auto"/>
              <w:left w:val="single" w:sz="6" w:space="0" w:color="auto"/>
              <w:bottom w:val="single" w:sz="6" w:space="0" w:color="auto"/>
              <w:right w:val="single" w:sz="6" w:space="0" w:color="auto"/>
            </w:tcBorders>
          </w:tcPr>
          <w:p w14:paraId="19A5A921" w14:textId="77777777" w:rsidR="007E2DCE" w:rsidRDefault="007E2DCE" w:rsidP="00700FE1"/>
        </w:tc>
      </w:tr>
      <w:tr w:rsidR="007E2DCE" w14:paraId="09048615"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16CDE98D"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74858DDA" w14:textId="77777777" w:rsidR="007E2DCE" w:rsidRDefault="007E2DCE" w:rsidP="00700FE1">
            <w:r>
              <w:t xml:space="preserve">Наименование внутригородского района городского округа </w:t>
            </w:r>
          </w:p>
        </w:tc>
        <w:tc>
          <w:tcPr>
            <w:tcW w:w="2250" w:type="dxa"/>
            <w:tcBorders>
              <w:top w:val="single" w:sz="6" w:space="0" w:color="auto"/>
              <w:left w:val="single" w:sz="6" w:space="0" w:color="auto"/>
              <w:bottom w:val="single" w:sz="6" w:space="0" w:color="auto"/>
              <w:right w:val="single" w:sz="6" w:space="0" w:color="auto"/>
            </w:tcBorders>
          </w:tcPr>
          <w:p w14:paraId="429FD6E9" w14:textId="77777777" w:rsidR="007E2DCE" w:rsidRDefault="007E2DCE" w:rsidP="00700FE1"/>
        </w:tc>
      </w:tr>
      <w:tr w:rsidR="007E2DCE" w14:paraId="392B1BA5"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0D989A84"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326C66FC" w14:textId="77777777" w:rsidR="007E2DCE" w:rsidRDefault="007E2DCE" w:rsidP="00700FE1">
            <w:r>
              <w:t xml:space="preserve">Наименование населенного пункта </w:t>
            </w:r>
          </w:p>
        </w:tc>
        <w:tc>
          <w:tcPr>
            <w:tcW w:w="2250" w:type="dxa"/>
            <w:tcBorders>
              <w:top w:val="single" w:sz="6" w:space="0" w:color="auto"/>
              <w:left w:val="single" w:sz="6" w:space="0" w:color="auto"/>
              <w:bottom w:val="single" w:sz="6" w:space="0" w:color="auto"/>
              <w:right w:val="single" w:sz="6" w:space="0" w:color="auto"/>
            </w:tcBorders>
          </w:tcPr>
          <w:p w14:paraId="03B7B1C2" w14:textId="77777777" w:rsidR="007E2DCE" w:rsidRDefault="007E2DCE" w:rsidP="00700FE1"/>
        </w:tc>
      </w:tr>
      <w:tr w:rsidR="007E2DCE" w14:paraId="5A808AB4"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45D05D50"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65988DC4" w14:textId="77777777" w:rsidR="007E2DCE" w:rsidRDefault="007E2DCE" w:rsidP="00700FE1">
            <w:r>
              <w:t xml:space="preserve">Наименование элемента планировочной структуры </w:t>
            </w:r>
          </w:p>
        </w:tc>
        <w:tc>
          <w:tcPr>
            <w:tcW w:w="2250" w:type="dxa"/>
            <w:tcBorders>
              <w:top w:val="single" w:sz="6" w:space="0" w:color="auto"/>
              <w:left w:val="single" w:sz="6" w:space="0" w:color="auto"/>
              <w:bottom w:val="single" w:sz="6" w:space="0" w:color="auto"/>
              <w:right w:val="single" w:sz="6" w:space="0" w:color="auto"/>
            </w:tcBorders>
          </w:tcPr>
          <w:p w14:paraId="288391E3" w14:textId="77777777" w:rsidR="007E2DCE" w:rsidRDefault="007E2DCE" w:rsidP="00700FE1"/>
        </w:tc>
      </w:tr>
      <w:tr w:rsidR="007E2DCE" w14:paraId="670BB06C"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1056020C"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4E9933FD" w14:textId="77777777" w:rsidR="007E2DCE" w:rsidRDefault="007E2DCE" w:rsidP="00700FE1">
            <w:r>
              <w:t xml:space="preserve">Наименование элемента улично-дорожной сети </w:t>
            </w:r>
          </w:p>
        </w:tc>
        <w:tc>
          <w:tcPr>
            <w:tcW w:w="2250" w:type="dxa"/>
            <w:tcBorders>
              <w:top w:val="single" w:sz="6" w:space="0" w:color="auto"/>
              <w:left w:val="single" w:sz="6" w:space="0" w:color="auto"/>
              <w:bottom w:val="single" w:sz="6" w:space="0" w:color="auto"/>
              <w:right w:val="single" w:sz="6" w:space="0" w:color="auto"/>
            </w:tcBorders>
          </w:tcPr>
          <w:p w14:paraId="666C6280" w14:textId="77777777" w:rsidR="007E2DCE" w:rsidRDefault="007E2DCE" w:rsidP="00700FE1"/>
        </w:tc>
      </w:tr>
      <w:tr w:rsidR="007E2DCE" w14:paraId="6BA30218" w14:textId="77777777" w:rsidTr="00700FE1">
        <w:tblPrEx>
          <w:tblCellMar>
            <w:top w:w="0" w:type="dxa"/>
            <w:left w:w="0" w:type="dxa"/>
            <w:bottom w:w="0" w:type="dxa"/>
            <w:right w:w="0" w:type="dxa"/>
          </w:tblCellMar>
        </w:tblPrEx>
        <w:trPr>
          <w:jc w:val="center"/>
        </w:trPr>
        <w:tc>
          <w:tcPr>
            <w:tcW w:w="2250" w:type="dxa"/>
            <w:vMerge w:val="restart"/>
            <w:tcBorders>
              <w:top w:val="nil"/>
              <w:left w:val="single" w:sz="6" w:space="0" w:color="auto"/>
              <w:bottom w:val="nil"/>
              <w:right w:val="single" w:sz="6" w:space="0" w:color="auto"/>
            </w:tcBorders>
          </w:tcPr>
          <w:p w14:paraId="467C1CF7"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227001A1" w14:textId="77777777" w:rsidR="007E2DCE" w:rsidRDefault="007E2DCE" w:rsidP="00700FE1">
            <w:r>
              <w:t xml:space="preserve">Номер земельного участка </w:t>
            </w:r>
          </w:p>
        </w:tc>
        <w:tc>
          <w:tcPr>
            <w:tcW w:w="2250" w:type="dxa"/>
            <w:tcBorders>
              <w:top w:val="single" w:sz="6" w:space="0" w:color="auto"/>
              <w:left w:val="single" w:sz="6" w:space="0" w:color="auto"/>
              <w:bottom w:val="single" w:sz="6" w:space="0" w:color="auto"/>
              <w:right w:val="single" w:sz="6" w:space="0" w:color="auto"/>
            </w:tcBorders>
          </w:tcPr>
          <w:p w14:paraId="3DFB456B" w14:textId="77777777" w:rsidR="007E2DCE" w:rsidRDefault="007E2DCE" w:rsidP="00700FE1"/>
        </w:tc>
      </w:tr>
      <w:tr w:rsidR="007E2DCE" w14:paraId="4759DAEA"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679445F5"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3E4CAFEE" w14:textId="77777777" w:rsidR="007E2DCE" w:rsidRDefault="007E2DCE" w:rsidP="00700FE1">
            <w:r>
              <w:t xml:space="preserve">Тип и номер здания, сооружения или объекта незавершенного строительства </w:t>
            </w:r>
          </w:p>
        </w:tc>
        <w:tc>
          <w:tcPr>
            <w:tcW w:w="2250" w:type="dxa"/>
            <w:tcBorders>
              <w:top w:val="single" w:sz="6" w:space="0" w:color="auto"/>
              <w:left w:val="single" w:sz="6" w:space="0" w:color="auto"/>
              <w:bottom w:val="single" w:sz="6" w:space="0" w:color="auto"/>
              <w:right w:val="single" w:sz="6" w:space="0" w:color="auto"/>
            </w:tcBorders>
          </w:tcPr>
          <w:p w14:paraId="1F0614D4" w14:textId="77777777" w:rsidR="007E2DCE" w:rsidRDefault="007E2DCE" w:rsidP="00700FE1"/>
        </w:tc>
      </w:tr>
      <w:tr w:rsidR="007E2DCE" w14:paraId="1D437361" w14:textId="77777777" w:rsidTr="00700FE1">
        <w:tblPrEx>
          <w:tblCellMar>
            <w:top w:w="0" w:type="dxa"/>
            <w:left w:w="0" w:type="dxa"/>
            <w:bottom w:w="0" w:type="dxa"/>
            <w:right w:w="0" w:type="dxa"/>
          </w:tblCellMar>
        </w:tblPrEx>
        <w:trPr>
          <w:jc w:val="center"/>
        </w:trPr>
        <w:tc>
          <w:tcPr>
            <w:tcW w:w="2250" w:type="dxa"/>
            <w:vMerge/>
            <w:tcBorders>
              <w:top w:val="nil"/>
              <w:left w:val="single" w:sz="6" w:space="0" w:color="auto"/>
              <w:bottom w:val="nil"/>
              <w:right w:val="single" w:sz="6" w:space="0" w:color="auto"/>
            </w:tcBorders>
          </w:tcPr>
          <w:p w14:paraId="5D300AF0"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1720816A" w14:textId="77777777" w:rsidR="007E2DCE" w:rsidRDefault="007E2DCE" w:rsidP="00700FE1">
            <w:r>
              <w:t xml:space="preserve">Тип и номер помещения, расположенного в здании или сооружении </w:t>
            </w:r>
          </w:p>
        </w:tc>
        <w:tc>
          <w:tcPr>
            <w:tcW w:w="2250" w:type="dxa"/>
            <w:tcBorders>
              <w:top w:val="single" w:sz="6" w:space="0" w:color="auto"/>
              <w:left w:val="single" w:sz="6" w:space="0" w:color="auto"/>
              <w:bottom w:val="single" w:sz="6" w:space="0" w:color="auto"/>
              <w:right w:val="single" w:sz="6" w:space="0" w:color="auto"/>
            </w:tcBorders>
          </w:tcPr>
          <w:p w14:paraId="55118C62" w14:textId="77777777" w:rsidR="007E2DCE" w:rsidRDefault="007E2DCE" w:rsidP="00700FE1"/>
        </w:tc>
      </w:tr>
      <w:tr w:rsidR="007E2DCE" w14:paraId="71A71195"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nil"/>
              <w:right w:val="single" w:sz="6" w:space="0" w:color="auto"/>
            </w:tcBorders>
          </w:tcPr>
          <w:p w14:paraId="3FAE19AB"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151B8F43" w14:textId="77777777" w:rsidR="007E2DCE" w:rsidRDefault="007E2DCE" w:rsidP="00700FE1">
            <w:r>
              <w:t xml:space="preserve">Тип и номер помещения в пределах квартиры (в отношении коммунальных квартир) </w:t>
            </w:r>
          </w:p>
        </w:tc>
        <w:tc>
          <w:tcPr>
            <w:tcW w:w="2250" w:type="dxa"/>
            <w:tcBorders>
              <w:top w:val="single" w:sz="6" w:space="0" w:color="auto"/>
              <w:left w:val="single" w:sz="6" w:space="0" w:color="auto"/>
              <w:bottom w:val="single" w:sz="6" w:space="0" w:color="auto"/>
              <w:right w:val="single" w:sz="6" w:space="0" w:color="auto"/>
            </w:tcBorders>
          </w:tcPr>
          <w:p w14:paraId="5D53C485" w14:textId="77777777" w:rsidR="007E2DCE" w:rsidRDefault="007E2DCE" w:rsidP="00700FE1"/>
        </w:tc>
      </w:tr>
      <w:tr w:rsidR="007E2DCE" w14:paraId="59CCDF09"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nil"/>
              <w:right w:val="single" w:sz="6" w:space="0" w:color="auto"/>
            </w:tcBorders>
            <w:vAlign w:val="center"/>
          </w:tcPr>
          <w:p w14:paraId="315A7738" w14:textId="77777777" w:rsidR="007E2DCE" w:rsidRDefault="007E2DCE" w:rsidP="00700FE1">
            <w:r>
              <w:t> </w:t>
            </w:r>
          </w:p>
        </w:tc>
        <w:tc>
          <w:tcPr>
            <w:tcW w:w="4500" w:type="dxa"/>
            <w:gridSpan w:val="2"/>
            <w:vMerge w:val="restart"/>
            <w:tcBorders>
              <w:top w:val="single" w:sz="6" w:space="0" w:color="auto"/>
              <w:left w:val="single" w:sz="6" w:space="0" w:color="auto"/>
              <w:bottom w:val="nil"/>
              <w:right w:val="single" w:sz="6" w:space="0" w:color="auto"/>
            </w:tcBorders>
          </w:tcPr>
          <w:p w14:paraId="769C5D02" w14:textId="77777777" w:rsidR="007E2DCE" w:rsidRDefault="007E2DCE" w:rsidP="00700FE1">
            <w:r>
              <w:t xml:space="preserve">Дополнительная информация: </w:t>
            </w:r>
          </w:p>
        </w:tc>
        <w:tc>
          <w:tcPr>
            <w:tcW w:w="2250" w:type="dxa"/>
            <w:tcBorders>
              <w:top w:val="single" w:sz="6" w:space="0" w:color="auto"/>
              <w:left w:val="single" w:sz="6" w:space="0" w:color="auto"/>
              <w:bottom w:val="single" w:sz="6" w:space="0" w:color="auto"/>
              <w:right w:val="single" w:sz="6" w:space="0" w:color="auto"/>
            </w:tcBorders>
          </w:tcPr>
          <w:p w14:paraId="67A9025F" w14:textId="77777777" w:rsidR="007E2DCE" w:rsidRDefault="007E2DCE" w:rsidP="00700FE1"/>
        </w:tc>
      </w:tr>
      <w:tr w:rsidR="007E2DCE" w14:paraId="13C38280"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nil"/>
              <w:right w:val="single" w:sz="6" w:space="0" w:color="auto"/>
            </w:tcBorders>
            <w:vAlign w:val="center"/>
          </w:tcPr>
          <w:p w14:paraId="23954505" w14:textId="77777777" w:rsidR="007E2DCE" w:rsidRDefault="007E2DCE" w:rsidP="00700FE1">
            <w:r>
              <w:t> </w:t>
            </w:r>
          </w:p>
        </w:tc>
        <w:tc>
          <w:tcPr>
            <w:tcW w:w="4500" w:type="dxa"/>
            <w:gridSpan w:val="2"/>
            <w:vMerge/>
            <w:tcBorders>
              <w:top w:val="nil"/>
              <w:left w:val="single" w:sz="6" w:space="0" w:color="auto"/>
              <w:bottom w:val="nil"/>
              <w:right w:val="single" w:sz="6" w:space="0" w:color="auto"/>
            </w:tcBorders>
          </w:tcPr>
          <w:p w14:paraId="3085A81C"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128F051A" w14:textId="77777777" w:rsidR="007E2DCE" w:rsidRDefault="007E2DCE" w:rsidP="00700FE1"/>
        </w:tc>
      </w:tr>
      <w:tr w:rsidR="007E2DCE" w14:paraId="340FAD67"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nil"/>
              <w:right w:val="single" w:sz="6" w:space="0" w:color="auto"/>
            </w:tcBorders>
            <w:vAlign w:val="center"/>
          </w:tcPr>
          <w:p w14:paraId="4E7229FD" w14:textId="77777777" w:rsidR="007E2DCE" w:rsidRDefault="007E2DCE" w:rsidP="00700FE1">
            <w:r>
              <w:t> </w:t>
            </w:r>
          </w:p>
        </w:tc>
        <w:tc>
          <w:tcPr>
            <w:tcW w:w="4500" w:type="dxa"/>
            <w:gridSpan w:val="2"/>
            <w:vMerge/>
            <w:tcBorders>
              <w:top w:val="nil"/>
              <w:left w:val="single" w:sz="6" w:space="0" w:color="auto"/>
              <w:bottom w:val="single" w:sz="6" w:space="0" w:color="auto"/>
              <w:right w:val="single" w:sz="6" w:space="0" w:color="auto"/>
            </w:tcBorders>
          </w:tcPr>
          <w:p w14:paraId="0CC19F50"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7B096FB7" w14:textId="77777777" w:rsidR="007E2DCE" w:rsidRDefault="007E2DCE" w:rsidP="00700FE1"/>
        </w:tc>
      </w:tr>
      <w:tr w:rsidR="007E2DCE" w14:paraId="2303AA70"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nil"/>
              <w:right w:val="single" w:sz="6" w:space="0" w:color="auto"/>
            </w:tcBorders>
            <w:vAlign w:val="center"/>
          </w:tcPr>
          <w:p w14:paraId="587C0DE0" w14:textId="77777777" w:rsidR="007E2DCE" w:rsidRDefault="007E2DCE" w:rsidP="00700FE1">
            <w:r>
              <w:t> </w:t>
            </w:r>
          </w:p>
        </w:tc>
        <w:tc>
          <w:tcPr>
            <w:tcW w:w="6750" w:type="dxa"/>
            <w:gridSpan w:val="3"/>
            <w:tcBorders>
              <w:top w:val="single" w:sz="6" w:space="0" w:color="auto"/>
              <w:left w:val="single" w:sz="6" w:space="0" w:color="auto"/>
              <w:bottom w:val="single" w:sz="6" w:space="0" w:color="auto"/>
              <w:right w:val="single" w:sz="6" w:space="0" w:color="auto"/>
            </w:tcBorders>
          </w:tcPr>
          <w:p w14:paraId="2A2D32D4" w14:textId="77777777" w:rsidR="007E2DCE" w:rsidRDefault="007E2DCE" w:rsidP="00700FE1">
            <w:r>
              <w:t xml:space="preserve">В связи с: </w:t>
            </w:r>
          </w:p>
        </w:tc>
      </w:tr>
      <w:tr w:rsidR="007E2DCE" w14:paraId="5D099FBC"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nil"/>
              <w:right w:val="single" w:sz="6" w:space="0" w:color="auto"/>
            </w:tcBorders>
            <w:vAlign w:val="center"/>
          </w:tcPr>
          <w:p w14:paraId="5EAE3FBC" w14:textId="77777777" w:rsidR="007E2DCE" w:rsidRDefault="007E2DCE" w:rsidP="00700FE1">
            <w:r>
              <w:t> </w:t>
            </w:r>
          </w:p>
        </w:tc>
        <w:tc>
          <w:tcPr>
            <w:tcW w:w="2250" w:type="dxa"/>
            <w:vMerge w:val="restart"/>
            <w:tcBorders>
              <w:top w:val="single" w:sz="6" w:space="0" w:color="auto"/>
              <w:left w:val="single" w:sz="6" w:space="0" w:color="auto"/>
              <w:bottom w:val="nil"/>
              <w:right w:val="single" w:sz="6" w:space="0" w:color="auto"/>
            </w:tcBorders>
          </w:tcPr>
          <w:p w14:paraId="5DD00036"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0FA50D8F" w14:textId="77777777" w:rsidR="007E2DCE" w:rsidRDefault="007E2DCE" w:rsidP="00700FE1">
            <w: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p w14:paraId="4A05D6AE" w14:textId="77777777" w:rsidR="007E2DCE" w:rsidRDefault="007E2DCE" w:rsidP="00700FE1"/>
        </w:tc>
      </w:tr>
      <w:tr w:rsidR="007E2DCE" w14:paraId="304C2698"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nil"/>
              <w:right w:val="single" w:sz="6" w:space="0" w:color="auto"/>
            </w:tcBorders>
            <w:vAlign w:val="center"/>
          </w:tcPr>
          <w:p w14:paraId="5541D6EC" w14:textId="77777777" w:rsidR="007E2DCE" w:rsidRDefault="007E2DCE" w:rsidP="00700FE1">
            <w:r>
              <w:t> </w:t>
            </w:r>
          </w:p>
        </w:tc>
        <w:tc>
          <w:tcPr>
            <w:tcW w:w="2250" w:type="dxa"/>
            <w:vMerge/>
            <w:tcBorders>
              <w:top w:val="nil"/>
              <w:left w:val="single" w:sz="6" w:space="0" w:color="auto"/>
              <w:bottom w:val="nil"/>
              <w:right w:val="single" w:sz="6" w:space="0" w:color="auto"/>
            </w:tcBorders>
          </w:tcPr>
          <w:p w14:paraId="59DEFD97"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5AB36C3C" w14:textId="77777777" w:rsidR="007E2DCE" w:rsidRDefault="007E2DCE" w:rsidP="00700FE1">
            <w:r>
              <w:t xml:space="preserve">Исключением из Единого государственного реестра недвижимости указанных в </w:t>
            </w:r>
            <w:hyperlink r:id="rId52" w:history="1">
              <w:r>
                <w:rPr>
                  <w:u w:val="single"/>
                </w:rPr>
                <w:t>части 7</w:t>
              </w:r>
            </w:hyperlink>
            <w:r>
              <w:t xml:space="preserve"> статьи 72 Федерального закона "О государственной регистрации недвижимости" сведений об объекте недвижимости, являющемся объектом адресации</w:t>
            </w:r>
          </w:p>
        </w:tc>
      </w:tr>
      <w:tr w:rsidR="007E2DCE" w14:paraId="453183DF"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single" w:sz="6" w:space="0" w:color="auto"/>
              <w:right w:val="single" w:sz="6" w:space="0" w:color="auto"/>
            </w:tcBorders>
            <w:vAlign w:val="center"/>
          </w:tcPr>
          <w:p w14:paraId="7471652A" w14:textId="77777777" w:rsidR="007E2DCE" w:rsidRDefault="007E2DCE" w:rsidP="00700FE1">
            <w:r>
              <w:t> </w:t>
            </w:r>
          </w:p>
        </w:tc>
        <w:tc>
          <w:tcPr>
            <w:tcW w:w="2250" w:type="dxa"/>
            <w:vMerge/>
            <w:tcBorders>
              <w:top w:val="nil"/>
              <w:left w:val="single" w:sz="6" w:space="0" w:color="auto"/>
              <w:bottom w:val="single" w:sz="6" w:space="0" w:color="auto"/>
              <w:right w:val="single" w:sz="6" w:space="0" w:color="auto"/>
            </w:tcBorders>
          </w:tcPr>
          <w:p w14:paraId="3D42F531" w14:textId="77777777" w:rsidR="007E2DCE" w:rsidRDefault="007E2DCE" w:rsidP="00700FE1"/>
        </w:tc>
        <w:tc>
          <w:tcPr>
            <w:tcW w:w="4500" w:type="dxa"/>
            <w:gridSpan w:val="2"/>
            <w:tcBorders>
              <w:top w:val="single" w:sz="6" w:space="0" w:color="auto"/>
              <w:left w:val="single" w:sz="6" w:space="0" w:color="auto"/>
              <w:bottom w:val="single" w:sz="6" w:space="0" w:color="auto"/>
              <w:right w:val="single" w:sz="6" w:space="0" w:color="auto"/>
            </w:tcBorders>
          </w:tcPr>
          <w:p w14:paraId="4CC5393C" w14:textId="77777777" w:rsidR="007E2DCE" w:rsidRDefault="007E2DCE" w:rsidP="00700FE1">
            <w:r>
              <w:t xml:space="preserve">Присвоением объекту адресации нового адреса </w:t>
            </w:r>
          </w:p>
        </w:tc>
      </w:tr>
      <w:tr w:rsidR="007E2DCE" w14:paraId="74FEEAA5" w14:textId="77777777" w:rsidTr="00700FE1">
        <w:tblPrEx>
          <w:tblCellMar>
            <w:top w:w="0" w:type="dxa"/>
            <w:left w:w="0" w:type="dxa"/>
            <w:bottom w:w="0" w:type="dxa"/>
            <w:right w:w="0" w:type="dxa"/>
          </w:tblCellMar>
        </w:tblPrEx>
        <w:trPr>
          <w:jc w:val="center"/>
        </w:trPr>
        <w:tc>
          <w:tcPr>
            <w:tcW w:w="9000" w:type="dxa"/>
            <w:gridSpan w:val="4"/>
            <w:tcBorders>
              <w:top w:val="single" w:sz="6" w:space="0" w:color="auto"/>
              <w:left w:val="single" w:sz="6" w:space="0" w:color="auto"/>
              <w:bottom w:val="single" w:sz="6" w:space="0" w:color="auto"/>
              <w:right w:val="single" w:sz="6" w:space="0" w:color="auto"/>
            </w:tcBorders>
            <w:vAlign w:val="center"/>
          </w:tcPr>
          <w:p w14:paraId="179CCA05" w14:textId="77777777" w:rsidR="007E2DCE" w:rsidRDefault="007E2DCE" w:rsidP="00700FE1"/>
        </w:tc>
      </w:tr>
      <w:tr w:rsidR="007E2DCE" w14:paraId="526AABDA" w14:textId="77777777" w:rsidTr="00700FE1">
        <w:tblPrEx>
          <w:tblCellMar>
            <w:top w:w="0" w:type="dxa"/>
            <w:left w:w="0" w:type="dxa"/>
            <w:bottom w:w="0" w:type="dxa"/>
            <w:right w:w="0" w:type="dxa"/>
          </w:tblCellMar>
        </w:tblPrEx>
        <w:trPr>
          <w:jc w:val="center"/>
        </w:trPr>
        <w:tc>
          <w:tcPr>
            <w:tcW w:w="2250" w:type="dxa"/>
            <w:tcBorders>
              <w:top w:val="single" w:sz="6" w:space="0" w:color="auto"/>
              <w:left w:val="single" w:sz="6" w:space="0" w:color="auto"/>
              <w:bottom w:val="nil"/>
              <w:right w:val="single" w:sz="6" w:space="0" w:color="auto"/>
            </w:tcBorders>
            <w:vAlign w:val="center"/>
          </w:tcPr>
          <w:p w14:paraId="727CAB0F" w14:textId="77777777" w:rsidR="007E2DCE" w:rsidRDefault="007E2DCE" w:rsidP="00700FE1">
            <w:r>
              <w:t> </w:t>
            </w:r>
          </w:p>
        </w:tc>
        <w:tc>
          <w:tcPr>
            <w:tcW w:w="4500" w:type="dxa"/>
            <w:gridSpan w:val="2"/>
            <w:vMerge w:val="restart"/>
            <w:tcBorders>
              <w:top w:val="single" w:sz="6" w:space="0" w:color="auto"/>
              <w:left w:val="single" w:sz="6" w:space="0" w:color="auto"/>
              <w:bottom w:val="nil"/>
              <w:right w:val="single" w:sz="6" w:space="0" w:color="auto"/>
            </w:tcBorders>
          </w:tcPr>
          <w:p w14:paraId="33BB46AD" w14:textId="77777777" w:rsidR="007E2DCE" w:rsidRDefault="007E2DCE" w:rsidP="00700FE1">
            <w:r>
              <w:t xml:space="preserve">Дополнительная информация: </w:t>
            </w:r>
          </w:p>
        </w:tc>
        <w:tc>
          <w:tcPr>
            <w:tcW w:w="2250" w:type="dxa"/>
            <w:tcBorders>
              <w:top w:val="single" w:sz="6" w:space="0" w:color="auto"/>
              <w:left w:val="single" w:sz="6" w:space="0" w:color="auto"/>
              <w:bottom w:val="single" w:sz="6" w:space="0" w:color="auto"/>
              <w:right w:val="single" w:sz="6" w:space="0" w:color="auto"/>
            </w:tcBorders>
          </w:tcPr>
          <w:p w14:paraId="329327CD" w14:textId="77777777" w:rsidR="007E2DCE" w:rsidRDefault="007E2DCE" w:rsidP="00700FE1"/>
        </w:tc>
      </w:tr>
      <w:tr w:rsidR="007E2DCE" w14:paraId="25400809"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nil"/>
              <w:right w:val="single" w:sz="6" w:space="0" w:color="auto"/>
            </w:tcBorders>
            <w:vAlign w:val="center"/>
          </w:tcPr>
          <w:p w14:paraId="614FB5DE" w14:textId="77777777" w:rsidR="007E2DCE" w:rsidRDefault="007E2DCE" w:rsidP="00700FE1">
            <w:r>
              <w:t> </w:t>
            </w:r>
          </w:p>
        </w:tc>
        <w:tc>
          <w:tcPr>
            <w:tcW w:w="4500" w:type="dxa"/>
            <w:gridSpan w:val="2"/>
            <w:vMerge/>
            <w:tcBorders>
              <w:top w:val="nil"/>
              <w:left w:val="single" w:sz="6" w:space="0" w:color="auto"/>
              <w:bottom w:val="nil"/>
              <w:right w:val="single" w:sz="6" w:space="0" w:color="auto"/>
            </w:tcBorders>
          </w:tcPr>
          <w:p w14:paraId="4A00E029"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1EA46EEC" w14:textId="77777777" w:rsidR="007E2DCE" w:rsidRDefault="007E2DCE" w:rsidP="00700FE1"/>
        </w:tc>
      </w:tr>
      <w:tr w:rsidR="007E2DCE" w14:paraId="272A2CD8" w14:textId="77777777" w:rsidTr="00700FE1">
        <w:tblPrEx>
          <w:tblCellMar>
            <w:top w:w="0" w:type="dxa"/>
            <w:left w:w="0" w:type="dxa"/>
            <w:bottom w:w="0" w:type="dxa"/>
            <w:right w:w="0" w:type="dxa"/>
          </w:tblCellMar>
        </w:tblPrEx>
        <w:trPr>
          <w:jc w:val="center"/>
        </w:trPr>
        <w:tc>
          <w:tcPr>
            <w:tcW w:w="2250" w:type="dxa"/>
            <w:tcBorders>
              <w:top w:val="nil"/>
              <w:left w:val="single" w:sz="6" w:space="0" w:color="auto"/>
              <w:bottom w:val="single" w:sz="6" w:space="0" w:color="auto"/>
              <w:right w:val="single" w:sz="6" w:space="0" w:color="auto"/>
            </w:tcBorders>
            <w:vAlign w:val="center"/>
          </w:tcPr>
          <w:p w14:paraId="248112DE" w14:textId="77777777" w:rsidR="007E2DCE" w:rsidRDefault="007E2DCE" w:rsidP="00700FE1">
            <w:r>
              <w:t> </w:t>
            </w:r>
          </w:p>
        </w:tc>
        <w:tc>
          <w:tcPr>
            <w:tcW w:w="4500" w:type="dxa"/>
            <w:gridSpan w:val="2"/>
            <w:vMerge/>
            <w:tcBorders>
              <w:top w:val="nil"/>
              <w:left w:val="single" w:sz="6" w:space="0" w:color="auto"/>
              <w:bottom w:val="single" w:sz="6" w:space="0" w:color="auto"/>
              <w:right w:val="single" w:sz="6" w:space="0" w:color="auto"/>
            </w:tcBorders>
          </w:tcPr>
          <w:p w14:paraId="06BDA113" w14:textId="77777777" w:rsidR="007E2DCE" w:rsidRDefault="007E2DCE" w:rsidP="00700FE1"/>
        </w:tc>
        <w:tc>
          <w:tcPr>
            <w:tcW w:w="2250" w:type="dxa"/>
            <w:tcBorders>
              <w:top w:val="single" w:sz="6" w:space="0" w:color="auto"/>
              <w:left w:val="single" w:sz="6" w:space="0" w:color="auto"/>
              <w:bottom w:val="single" w:sz="6" w:space="0" w:color="auto"/>
              <w:right w:val="single" w:sz="6" w:space="0" w:color="auto"/>
            </w:tcBorders>
          </w:tcPr>
          <w:p w14:paraId="33D901E3" w14:textId="77777777" w:rsidR="007E2DCE" w:rsidRDefault="007E2DCE" w:rsidP="00700FE1"/>
        </w:tc>
      </w:tr>
    </w:tbl>
    <w:p w14:paraId="180729F8" w14:textId="77777777" w:rsidR="007E2DCE" w:rsidRDefault="007E2DCE" w:rsidP="007E2DCE">
      <w:pPr>
        <w:jc w:val="both"/>
      </w:pPr>
    </w:p>
    <w:p w14:paraId="65E1DE37" w14:textId="77777777" w:rsidR="007E2DCE" w:rsidRDefault="007E2DCE" w:rsidP="007E2DCE">
      <w:pPr>
        <w:spacing w:after="150"/>
      </w:pPr>
    </w:p>
    <w:tbl>
      <w:tblPr>
        <w:tblW w:w="0" w:type="auto"/>
        <w:jc w:val="center"/>
        <w:tblCellMar>
          <w:left w:w="0" w:type="dxa"/>
          <w:right w:w="0" w:type="dxa"/>
        </w:tblCellMar>
        <w:tblLook w:val="0000" w:firstRow="0" w:lastRow="0" w:firstColumn="0" w:lastColumn="0" w:noHBand="0" w:noVBand="0"/>
      </w:tblPr>
      <w:tblGrid>
        <w:gridCol w:w="1286"/>
        <w:gridCol w:w="1286"/>
        <w:gridCol w:w="1649"/>
        <w:gridCol w:w="1780"/>
        <w:gridCol w:w="1411"/>
        <w:gridCol w:w="1292"/>
        <w:gridCol w:w="1483"/>
      </w:tblGrid>
      <w:tr w:rsidR="007E2DCE" w14:paraId="7C035520" w14:textId="77777777" w:rsidTr="00700FE1">
        <w:tblPrEx>
          <w:tblCellMar>
            <w:top w:w="0" w:type="dxa"/>
            <w:left w:w="0" w:type="dxa"/>
            <w:bottom w:w="0" w:type="dxa"/>
            <w:right w:w="0" w:type="dxa"/>
          </w:tblCellMar>
        </w:tblPrEx>
        <w:trPr>
          <w:jc w:val="center"/>
        </w:trPr>
        <w:tc>
          <w:tcPr>
            <w:tcW w:w="6430" w:type="dxa"/>
            <w:gridSpan w:val="5"/>
            <w:tcBorders>
              <w:top w:val="single" w:sz="6" w:space="0" w:color="auto"/>
              <w:left w:val="single" w:sz="6" w:space="0" w:color="auto"/>
              <w:bottom w:val="single" w:sz="6" w:space="0" w:color="auto"/>
              <w:right w:val="single" w:sz="6" w:space="0" w:color="auto"/>
            </w:tcBorders>
          </w:tcPr>
          <w:p w14:paraId="2516DCFE" w14:textId="77777777" w:rsidR="007E2DCE" w:rsidRDefault="007E2DCE" w:rsidP="00700FE1">
            <w:pPr>
              <w:jc w:val="right"/>
            </w:pPr>
          </w:p>
        </w:tc>
        <w:tc>
          <w:tcPr>
            <w:tcW w:w="1285" w:type="dxa"/>
            <w:tcBorders>
              <w:top w:val="single" w:sz="6" w:space="0" w:color="auto"/>
              <w:left w:val="single" w:sz="6" w:space="0" w:color="auto"/>
              <w:bottom w:val="single" w:sz="6" w:space="0" w:color="auto"/>
              <w:right w:val="single" w:sz="6" w:space="0" w:color="auto"/>
            </w:tcBorders>
          </w:tcPr>
          <w:p w14:paraId="7928BD28" w14:textId="77777777" w:rsidR="007E2DCE" w:rsidRDefault="007E2DCE" w:rsidP="00700FE1">
            <w:pPr>
              <w:jc w:val="right"/>
            </w:pPr>
            <w:r>
              <w:t>Лист N ______</w:t>
            </w:r>
          </w:p>
        </w:tc>
        <w:tc>
          <w:tcPr>
            <w:tcW w:w="1285" w:type="dxa"/>
            <w:tcBorders>
              <w:top w:val="single" w:sz="6" w:space="0" w:color="auto"/>
              <w:left w:val="single" w:sz="6" w:space="0" w:color="auto"/>
              <w:bottom w:val="single" w:sz="6" w:space="0" w:color="auto"/>
              <w:right w:val="single" w:sz="6" w:space="0" w:color="auto"/>
            </w:tcBorders>
          </w:tcPr>
          <w:p w14:paraId="2AEDB346" w14:textId="77777777" w:rsidR="007E2DCE" w:rsidRDefault="007E2DCE" w:rsidP="00700FE1">
            <w:pPr>
              <w:jc w:val="right"/>
            </w:pPr>
            <w:r>
              <w:t>Всего листов _____</w:t>
            </w:r>
          </w:p>
        </w:tc>
      </w:tr>
      <w:tr w:rsidR="007E2DCE" w14:paraId="4064C236" w14:textId="77777777" w:rsidTr="00700FE1">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26E59E85" w14:textId="77777777" w:rsidR="007E2DCE" w:rsidRDefault="007E2DCE" w:rsidP="00700FE1">
            <w:r>
              <w:t>4.</w:t>
            </w:r>
          </w:p>
        </w:tc>
        <w:tc>
          <w:tcPr>
            <w:tcW w:w="7714" w:type="dxa"/>
            <w:gridSpan w:val="6"/>
            <w:tcBorders>
              <w:top w:val="single" w:sz="6" w:space="0" w:color="auto"/>
              <w:left w:val="single" w:sz="6" w:space="0" w:color="auto"/>
              <w:bottom w:val="single" w:sz="6" w:space="0" w:color="auto"/>
              <w:right w:val="single" w:sz="6" w:space="0" w:color="auto"/>
            </w:tcBorders>
          </w:tcPr>
          <w:p w14:paraId="51FF0B63" w14:textId="77777777" w:rsidR="007E2DCE" w:rsidRDefault="007E2DCE" w:rsidP="00700FE1">
            <w:r>
              <w:t xml:space="preserve">Собственник объекта адресации или лицо, обладающее иным вещным правом на объект адресации </w:t>
            </w:r>
          </w:p>
        </w:tc>
      </w:tr>
      <w:tr w:rsidR="007E2DCE" w14:paraId="2CBB6B82"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47B6502"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3CDF044C"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52B4BA24"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7A55CB72" w14:textId="77777777" w:rsidR="007E2DCE" w:rsidRDefault="007E2DCE" w:rsidP="00700FE1">
            <w:r>
              <w:t xml:space="preserve">физическое лицо: </w:t>
            </w:r>
          </w:p>
        </w:tc>
        <w:tc>
          <w:tcPr>
            <w:tcW w:w="1286" w:type="dxa"/>
            <w:tcBorders>
              <w:top w:val="single" w:sz="6" w:space="0" w:color="auto"/>
              <w:left w:val="single" w:sz="6" w:space="0" w:color="auto"/>
              <w:bottom w:val="single" w:sz="6" w:space="0" w:color="auto"/>
              <w:right w:val="single" w:sz="6" w:space="0" w:color="auto"/>
            </w:tcBorders>
          </w:tcPr>
          <w:p w14:paraId="486AC27C" w14:textId="77777777" w:rsidR="007E2DCE" w:rsidRDefault="007E2DCE" w:rsidP="00700FE1">
            <w:r>
              <w:t> </w:t>
            </w:r>
          </w:p>
        </w:tc>
        <w:tc>
          <w:tcPr>
            <w:tcW w:w="1285" w:type="dxa"/>
            <w:tcBorders>
              <w:top w:val="single" w:sz="6" w:space="0" w:color="auto"/>
              <w:left w:val="single" w:sz="6" w:space="0" w:color="auto"/>
              <w:bottom w:val="single" w:sz="6" w:space="0" w:color="auto"/>
              <w:right w:val="single" w:sz="6" w:space="0" w:color="auto"/>
            </w:tcBorders>
          </w:tcPr>
          <w:p w14:paraId="42B3E271" w14:textId="77777777" w:rsidR="007E2DCE" w:rsidRDefault="007E2DCE" w:rsidP="00700FE1">
            <w:r>
              <w:t> </w:t>
            </w:r>
          </w:p>
        </w:tc>
        <w:tc>
          <w:tcPr>
            <w:tcW w:w="1285" w:type="dxa"/>
            <w:tcBorders>
              <w:top w:val="single" w:sz="6" w:space="0" w:color="auto"/>
              <w:left w:val="single" w:sz="6" w:space="0" w:color="auto"/>
              <w:bottom w:val="single" w:sz="6" w:space="0" w:color="auto"/>
              <w:right w:val="single" w:sz="6" w:space="0" w:color="auto"/>
            </w:tcBorders>
          </w:tcPr>
          <w:p w14:paraId="0A02E943" w14:textId="77777777" w:rsidR="007E2DCE" w:rsidRDefault="007E2DCE" w:rsidP="00700FE1">
            <w:r>
              <w:t> </w:t>
            </w:r>
          </w:p>
        </w:tc>
      </w:tr>
      <w:tr w:rsidR="007E2DCE" w14:paraId="5F08425C"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D182E99" w14:textId="77777777" w:rsidR="007E2DCE" w:rsidRDefault="007E2DCE" w:rsidP="00700FE1"/>
        </w:tc>
        <w:tc>
          <w:tcPr>
            <w:tcW w:w="1286" w:type="dxa"/>
            <w:vMerge/>
            <w:tcBorders>
              <w:top w:val="nil"/>
              <w:left w:val="single" w:sz="6" w:space="0" w:color="auto"/>
              <w:bottom w:val="nil"/>
              <w:right w:val="single" w:sz="6" w:space="0" w:color="auto"/>
            </w:tcBorders>
          </w:tcPr>
          <w:p w14:paraId="13C06B4B"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57E0C934"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6593A921" w14:textId="77777777" w:rsidR="007E2DCE" w:rsidRDefault="007E2DCE" w:rsidP="00700FE1">
            <w:r>
              <w:t xml:space="preserve">фамилия: </w:t>
            </w:r>
          </w:p>
        </w:tc>
        <w:tc>
          <w:tcPr>
            <w:tcW w:w="1286" w:type="dxa"/>
            <w:tcBorders>
              <w:top w:val="single" w:sz="6" w:space="0" w:color="auto"/>
              <w:left w:val="single" w:sz="6" w:space="0" w:color="auto"/>
              <w:bottom w:val="single" w:sz="6" w:space="0" w:color="auto"/>
              <w:right w:val="single" w:sz="6" w:space="0" w:color="auto"/>
            </w:tcBorders>
          </w:tcPr>
          <w:p w14:paraId="6CCC3DA3" w14:textId="77777777" w:rsidR="007E2DCE" w:rsidRDefault="007E2DCE" w:rsidP="00700FE1">
            <w:pPr>
              <w:jc w:val="center"/>
            </w:pPr>
            <w:r>
              <w:t xml:space="preserve">имя (полностью): </w:t>
            </w:r>
          </w:p>
        </w:tc>
        <w:tc>
          <w:tcPr>
            <w:tcW w:w="1285" w:type="dxa"/>
            <w:tcBorders>
              <w:top w:val="single" w:sz="6" w:space="0" w:color="auto"/>
              <w:left w:val="single" w:sz="6" w:space="0" w:color="auto"/>
              <w:bottom w:val="single" w:sz="6" w:space="0" w:color="auto"/>
              <w:right w:val="single" w:sz="6" w:space="0" w:color="auto"/>
            </w:tcBorders>
          </w:tcPr>
          <w:p w14:paraId="72659092" w14:textId="77777777" w:rsidR="007E2DCE" w:rsidRDefault="007E2DCE" w:rsidP="00700FE1">
            <w:pPr>
              <w:jc w:val="center"/>
            </w:pPr>
            <w:r>
              <w:t xml:space="preserve">отчество (полностью) (при наличии): </w:t>
            </w:r>
          </w:p>
        </w:tc>
        <w:tc>
          <w:tcPr>
            <w:tcW w:w="1285" w:type="dxa"/>
            <w:tcBorders>
              <w:top w:val="single" w:sz="6" w:space="0" w:color="auto"/>
              <w:left w:val="single" w:sz="6" w:space="0" w:color="auto"/>
              <w:bottom w:val="single" w:sz="6" w:space="0" w:color="auto"/>
              <w:right w:val="single" w:sz="6" w:space="0" w:color="auto"/>
            </w:tcBorders>
          </w:tcPr>
          <w:p w14:paraId="3D6822B5" w14:textId="77777777" w:rsidR="007E2DCE" w:rsidRDefault="007E2DCE" w:rsidP="00700FE1">
            <w:pPr>
              <w:jc w:val="center"/>
            </w:pPr>
            <w:r>
              <w:t xml:space="preserve">ИНН (при наличии): </w:t>
            </w:r>
          </w:p>
        </w:tc>
      </w:tr>
      <w:tr w:rsidR="007E2DCE" w14:paraId="4D312184"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AE69DA2" w14:textId="77777777" w:rsidR="007E2DCE" w:rsidRDefault="007E2DCE" w:rsidP="00700FE1"/>
        </w:tc>
        <w:tc>
          <w:tcPr>
            <w:tcW w:w="1286" w:type="dxa"/>
            <w:vMerge/>
            <w:tcBorders>
              <w:top w:val="nil"/>
              <w:left w:val="single" w:sz="6" w:space="0" w:color="auto"/>
              <w:bottom w:val="nil"/>
              <w:right w:val="single" w:sz="6" w:space="0" w:color="auto"/>
            </w:tcBorders>
          </w:tcPr>
          <w:p w14:paraId="5C3A445D" w14:textId="77777777" w:rsidR="007E2DCE" w:rsidRDefault="007E2DCE" w:rsidP="00700FE1"/>
        </w:tc>
        <w:tc>
          <w:tcPr>
            <w:tcW w:w="1286" w:type="dxa"/>
            <w:vMerge/>
            <w:tcBorders>
              <w:top w:val="nil"/>
              <w:left w:val="single" w:sz="6" w:space="0" w:color="auto"/>
              <w:bottom w:val="nil"/>
              <w:right w:val="single" w:sz="6" w:space="0" w:color="auto"/>
            </w:tcBorders>
          </w:tcPr>
          <w:p w14:paraId="425D8EEF"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1A4136ED" w14:textId="77777777" w:rsidR="007E2DCE" w:rsidRDefault="007E2DCE" w:rsidP="00700FE1">
            <w:r>
              <w:t xml:space="preserve">документ, удостоверяющий личность: </w:t>
            </w:r>
          </w:p>
        </w:tc>
        <w:tc>
          <w:tcPr>
            <w:tcW w:w="1286" w:type="dxa"/>
            <w:tcBorders>
              <w:top w:val="single" w:sz="6" w:space="0" w:color="auto"/>
              <w:left w:val="single" w:sz="6" w:space="0" w:color="auto"/>
              <w:bottom w:val="single" w:sz="6" w:space="0" w:color="auto"/>
              <w:right w:val="single" w:sz="6" w:space="0" w:color="auto"/>
            </w:tcBorders>
          </w:tcPr>
          <w:p w14:paraId="52E4DC3E" w14:textId="77777777" w:rsidR="007E2DCE" w:rsidRDefault="007E2DCE" w:rsidP="00700FE1">
            <w:r>
              <w:t xml:space="preserve">вид: </w:t>
            </w:r>
          </w:p>
        </w:tc>
        <w:tc>
          <w:tcPr>
            <w:tcW w:w="1285" w:type="dxa"/>
            <w:tcBorders>
              <w:top w:val="single" w:sz="6" w:space="0" w:color="auto"/>
              <w:left w:val="single" w:sz="6" w:space="0" w:color="auto"/>
              <w:bottom w:val="single" w:sz="6" w:space="0" w:color="auto"/>
              <w:right w:val="single" w:sz="6" w:space="0" w:color="auto"/>
            </w:tcBorders>
          </w:tcPr>
          <w:p w14:paraId="30E20E91" w14:textId="77777777" w:rsidR="007E2DCE" w:rsidRDefault="007E2DCE" w:rsidP="00700FE1">
            <w:r>
              <w:t xml:space="preserve">серия: </w:t>
            </w:r>
          </w:p>
        </w:tc>
        <w:tc>
          <w:tcPr>
            <w:tcW w:w="1285" w:type="dxa"/>
            <w:tcBorders>
              <w:top w:val="single" w:sz="6" w:space="0" w:color="auto"/>
              <w:left w:val="single" w:sz="6" w:space="0" w:color="auto"/>
              <w:bottom w:val="single" w:sz="6" w:space="0" w:color="auto"/>
              <w:right w:val="single" w:sz="6" w:space="0" w:color="auto"/>
            </w:tcBorders>
          </w:tcPr>
          <w:p w14:paraId="6B55948F" w14:textId="77777777" w:rsidR="007E2DCE" w:rsidRDefault="007E2DCE" w:rsidP="00700FE1">
            <w:r>
              <w:t xml:space="preserve">номер: </w:t>
            </w:r>
          </w:p>
        </w:tc>
      </w:tr>
      <w:tr w:rsidR="007E2DCE" w14:paraId="4F5B9CC2"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0DFB09F" w14:textId="77777777" w:rsidR="007E2DCE" w:rsidRDefault="007E2DCE" w:rsidP="00700FE1"/>
        </w:tc>
        <w:tc>
          <w:tcPr>
            <w:tcW w:w="1286" w:type="dxa"/>
            <w:vMerge/>
            <w:tcBorders>
              <w:top w:val="nil"/>
              <w:left w:val="single" w:sz="6" w:space="0" w:color="auto"/>
              <w:bottom w:val="nil"/>
              <w:right w:val="single" w:sz="6" w:space="0" w:color="auto"/>
            </w:tcBorders>
          </w:tcPr>
          <w:p w14:paraId="5087C4A3" w14:textId="77777777" w:rsidR="007E2DCE" w:rsidRDefault="007E2DCE" w:rsidP="00700FE1"/>
        </w:tc>
        <w:tc>
          <w:tcPr>
            <w:tcW w:w="1286" w:type="dxa"/>
            <w:vMerge/>
            <w:tcBorders>
              <w:top w:val="nil"/>
              <w:left w:val="single" w:sz="6" w:space="0" w:color="auto"/>
              <w:bottom w:val="nil"/>
              <w:right w:val="single" w:sz="6" w:space="0" w:color="auto"/>
            </w:tcBorders>
          </w:tcPr>
          <w:p w14:paraId="038F8B3E" w14:textId="77777777" w:rsidR="007E2DCE" w:rsidRDefault="007E2DCE" w:rsidP="00700FE1"/>
        </w:tc>
        <w:tc>
          <w:tcPr>
            <w:tcW w:w="1286" w:type="dxa"/>
            <w:vMerge/>
            <w:tcBorders>
              <w:top w:val="nil"/>
              <w:left w:val="single" w:sz="6" w:space="0" w:color="auto"/>
              <w:bottom w:val="nil"/>
              <w:right w:val="single" w:sz="6" w:space="0" w:color="auto"/>
            </w:tcBorders>
          </w:tcPr>
          <w:p w14:paraId="34DD7DD3"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3030D940" w14:textId="77777777" w:rsidR="007E2DCE" w:rsidRDefault="007E2DCE" w:rsidP="00700FE1">
            <w:r>
              <w:t> </w:t>
            </w:r>
          </w:p>
        </w:tc>
        <w:tc>
          <w:tcPr>
            <w:tcW w:w="1285" w:type="dxa"/>
            <w:tcBorders>
              <w:top w:val="single" w:sz="6" w:space="0" w:color="auto"/>
              <w:left w:val="single" w:sz="6" w:space="0" w:color="auto"/>
              <w:bottom w:val="single" w:sz="6" w:space="0" w:color="auto"/>
              <w:right w:val="single" w:sz="6" w:space="0" w:color="auto"/>
            </w:tcBorders>
          </w:tcPr>
          <w:p w14:paraId="5D0B3EAB" w14:textId="77777777" w:rsidR="007E2DCE" w:rsidRDefault="007E2DCE" w:rsidP="00700FE1">
            <w:r>
              <w:t> </w:t>
            </w:r>
          </w:p>
        </w:tc>
        <w:tc>
          <w:tcPr>
            <w:tcW w:w="1285" w:type="dxa"/>
            <w:tcBorders>
              <w:top w:val="single" w:sz="6" w:space="0" w:color="auto"/>
              <w:left w:val="single" w:sz="6" w:space="0" w:color="auto"/>
              <w:bottom w:val="single" w:sz="6" w:space="0" w:color="auto"/>
              <w:right w:val="single" w:sz="6" w:space="0" w:color="auto"/>
            </w:tcBorders>
          </w:tcPr>
          <w:p w14:paraId="13701ED5" w14:textId="77777777" w:rsidR="007E2DCE" w:rsidRDefault="007E2DCE" w:rsidP="00700FE1">
            <w:r>
              <w:t> </w:t>
            </w:r>
          </w:p>
        </w:tc>
      </w:tr>
      <w:tr w:rsidR="007E2DCE" w14:paraId="237A22D8"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8998DFB" w14:textId="77777777" w:rsidR="007E2DCE" w:rsidRDefault="007E2DCE" w:rsidP="00700FE1"/>
        </w:tc>
        <w:tc>
          <w:tcPr>
            <w:tcW w:w="1286" w:type="dxa"/>
            <w:vMerge/>
            <w:tcBorders>
              <w:top w:val="nil"/>
              <w:left w:val="single" w:sz="6" w:space="0" w:color="auto"/>
              <w:bottom w:val="nil"/>
              <w:right w:val="single" w:sz="6" w:space="0" w:color="auto"/>
            </w:tcBorders>
          </w:tcPr>
          <w:p w14:paraId="05E87EF3" w14:textId="77777777" w:rsidR="007E2DCE" w:rsidRDefault="007E2DCE" w:rsidP="00700FE1"/>
        </w:tc>
        <w:tc>
          <w:tcPr>
            <w:tcW w:w="1286" w:type="dxa"/>
            <w:vMerge/>
            <w:tcBorders>
              <w:top w:val="nil"/>
              <w:left w:val="single" w:sz="6" w:space="0" w:color="auto"/>
              <w:bottom w:val="nil"/>
              <w:right w:val="single" w:sz="6" w:space="0" w:color="auto"/>
            </w:tcBorders>
          </w:tcPr>
          <w:p w14:paraId="435ADC8F" w14:textId="77777777" w:rsidR="007E2DCE" w:rsidRDefault="007E2DCE" w:rsidP="00700FE1"/>
        </w:tc>
        <w:tc>
          <w:tcPr>
            <w:tcW w:w="1286" w:type="dxa"/>
            <w:vMerge/>
            <w:tcBorders>
              <w:top w:val="nil"/>
              <w:left w:val="single" w:sz="6" w:space="0" w:color="auto"/>
              <w:bottom w:val="nil"/>
              <w:right w:val="single" w:sz="6" w:space="0" w:color="auto"/>
            </w:tcBorders>
          </w:tcPr>
          <w:p w14:paraId="0FCC4134"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9EE26E8" w14:textId="77777777" w:rsidR="007E2DCE" w:rsidRDefault="007E2DCE" w:rsidP="00700FE1">
            <w:r>
              <w:t xml:space="preserve">дата выдачи: </w:t>
            </w:r>
          </w:p>
        </w:tc>
        <w:tc>
          <w:tcPr>
            <w:tcW w:w="2570" w:type="dxa"/>
            <w:gridSpan w:val="2"/>
            <w:tcBorders>
              <w:top w:val="single" w:sz="6" w:space="0" w:color="auto"/>
              <w:left w:val="single" w:sz="6" w:space="0" w:color="auto"/>
              <w:bottom w:val="single" w:sz="6" w:space="0" w:color="auto"/>
              <w:right w:val="single" w:sz="6" w:space="0" w:color="auto"/>
            </w:tcBorders>
          </w:tcPr>
          <w:p w14:paraId="305762E8" w14:textId="77777777" w:rsidR="007E2DCE" w:rsidRDefault="007E2DCE" w:rsidP="00700FE1">
            <w:r>
              <w:t xml:space="preserve">кем выдан: </w:t>
            </w:r>
          </w:p>
        </w:tc>
      </w:tr>
      <w:tr w:rsidR="007E2DCE" w14:paraId="3B6482CA"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F9773AA" w14:textId="77777777" w:rsidR="007E2DCE" w:rsidRDefault="007E2DCE" w:rsidP="00700FE1"/>
        </w:tc>
        <w:tc>
          <w:tcPr>
            <w:tcW w:w="1286" w:type="dxa"/>
            <w:vMerge/>
            <w:tcBorders>
              <w:top w:val="nil"/>
              <w:left w:val="single" w:sz="6" w:space="0" w:color="auto"/>
              <w:bottom w:val="nil"/>
              <w:right w:val="single" w:sz="6" w:space="0" w:color="auto"/>
            </w:tcBorders>
          </w:tcPr>
          <w:p w14:paraId="103D0745" w14:textId="77777777" w:rsidR="007E2DCE" w:rsidRDefault="007E2DCE" w:rsidP="00700FE1"/>
        </w:tc>
        <w:tc>
          <w:tcPr>
            <w:tcW w:w="1286" w:type="dxa"/>
            <w:vMerge/>
            <w:tcBorders>
              <w:top w:val="nil"/>
              <w:left w:val="single" w:sz="6" w:space="0" w:color="auto"/>
              <w:bottom w:val="nil"/>
              <w:right w:val="single" w:sz="6" w:space="0" w:color="auto"/>
            </w:tcBorders>
          </w:tcPr>
          <w:p w14:paraId="104C92A0" w14:textId="77777777" w:rsidR="007E2DCE" w:rsidRDefault="007E2DCE" w:rsidP="00700FE1"/>
        </w:tc>
        <w:tc>
          <w:tcPr>
            <w:tcW w:w="1286" w:type="dxa"/>
            <w:vMerge/>
            <w:tcBorders>
              <w:top w:val="nil"/>
              <w:left w:val="single" w:sz="6" w:space="0" w:color="auto"/>
              <w:bottom w:val="nil"/>
              <w:right w:val="single" w:sz="6" w:space="0" w:color="auto"/>
            </w:tcBorders>
          </w:tcPr>
          <w:p w14:paraId="64A1AC36"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29587447" w14:textId="77777777" w:rsidR="007E2DCE" w:rsidRDefault="007E2DCE" w:rsidP="00700FE1">
            <w:r>
              <w:t>"__"_____ __г.</w:t>
            </w:r>
          </w:p>
        </w:tc>
        <w:tc>
          <w:tcPr>
            <w:tcW w:w="2570" w:type="dxa"/>
            <w:gridSpan w:val="2"/>
            <w:tcBorders>
              <w:top w:val="single" w:sz="6" w:space="0" w:color="auto"/>
              <w:left w:val="single" w:sz="6" w:space="0" w:color="auto"/>
              <w:bottom w:val="single" w:sz="6" w:space="0" w:color="auto"/>
              <w:right w:val="single" w:sz="6" w:space="0" w:color="auto"/>
            </w:tcBorders>
          </w:tcPr>
          <w:p w14:paraId="41718768" w14:textId="77777777" w:rsidR="007E2DCE" w:rsidRDefault="007E2DCE" w:rsidP="00700FE1">
            <w:r>
              <w:t> </w:t>
            </w:r>
          </w:p>
        </w:tc>
      </w:tr>
      <w:tr w:rsidR="007E2DCE" w14:paraId="7731EE10"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9FA4957" w14:textId="77777777" w:rsidR="007E2DCE" w:rsidRDefault="007E2DCE" w:rsidP="00700FE1"/>
        </w:tc>
        <w:tc>
          <w:tcPr>
            <w:tcW w:w="1286" w:type="dxa"/>
            <w:vMerge/>
            <w:tcBorders>
              <w:top w:val="nil"/>
              <w:left w:val="single" w:sz="6" w:space="0" w:color="auto"/>
              <w:bottom w:val="nil"/>
              <w:right w:val="single" w:sz="6" w:space="0" w:color="auto"/>
            </w:tcBorders>
          </w:tcPr>
          <w:p w14:paraId="31DC4CCC" w14:textId="77777777" w:rsidR="007E2DCE" w:rsidRDefault="007E2DCE" w:rsidP="00700FE1"/>
        </w:tc>
        <w:tc>
          <w:tcPr>
            <w:tcW w:w="1286" w:type="dxa"/>
            <w:vMerge/>
            <w:tcBorders>
              <w:top w:val="nil"/>
              <w:left w:val="single" w:sz="6" w:space="0" w:color="auto"/>
              <w:bottom w:val="nil"/>
              <w:right w:val="single" w:sz="6" w:space="0" w:color="auto"/>
            </w:tcBorders>
          </w:tcPr>
          <w:p w14:paraId="6B7AFECE"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688E16BA"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2E0ABB02" w14:textId="77777777" w:rsidR="007E2DCE" w:rsidRDefault="007E2DCE" w:rsidP="00700FE1"/>
        </w:tc>
        <w:tc>
          <w:tcPr>
            <w:tcW w:w="2570" w:type="dxa"/>
            <w:gridSpan w:val="2"/>
            <w:tcBorders>
              <w:top w:val="single" w:sz="6" w:space="0" w:color="auto"/>
              <w:left w:val="single" w:sz="6" w:space="0" w:color="auto"/>
              <w:bottom w:val="single" w:sz="6" w:space="0" w:color="auto"/>
              <w:right w:val="single" w:sz="6" w:space="0" w:color="auto"/>
            </w:tcBorders>
          </w:tcPr>
          <w:p w14:paraId="6CB5029B" w14:textId="77777777" w:rsidR="007E2DCE" w:rsidRDefault="007E2DCE" w:rsidP="00700FE1">
            <w:r>
              <w:t> </w:t>
            </w:r>
          </w:p>
        </w:tc>
      </w:tr>
      <w:tr w:rsidR="007E2DCE" w14:paraId="543494D3"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186E275" w14:textId="77777777" w:rsidR="007E2DCE" w:rsidRDefault="007E2DCE" w:rsidP="00700FE1"/>
        </w:tc>
        <w:tc>
          <w:tcPr>
            <w:tcW w:w="1286" w:type="dxa"/>
            <w:vMerge/>
            <w:tcBorders>
              <w:top w:val="nil"/>
              <w:left w:val="single" w:sz="6" w:space="0" w:color="auto"/>
              <w:bottom w:val="nil"/>
              <w:right w:val="single" w:sz="6" w:space="0" w:color="auto"/>
            </w:tcBorders>
          </w:tcPr>
          <w:p w14:paraId="3EAA8C14" w14:textId="77777777" w:rsidR="007E2DCE" w:rsidRDefault="007E2DCE" w:rsidP="00700FE1"/>
        </w:tc>
        <w:tc>
          <w:tcPr>
            <w:tcW w:w="1286" w:type="dxa"/>
            <w:vMerge/>
            <w:tcBorders>
              <w:top w:val="nil"/>
              <w:left w:val="single" w:sz="6" w:space="0" w:color="auto"/>
              <w:bottom w:val="nil"/>
              <w:right w:val="single" w:sz="6" w:space="0" w:color="auto"/>
            </w:tcBorders>
          </w:tcPr>
          <w:p w14:paraId="2FCCB27C"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5AE80301" w14:textId="77777777" w:rsidR="007E2DCE" w:rsidRDefault="007E2DCE" w:rsidP="00700FE1">
            <w:r>
              <w:t xml:space="preserve">почтовый адрес: </w:t>
            </w:r>
          </w:p>
        </w:tc>
        <w:tc>
          <w:tcPr>
            <w:tcW w:w="2571" w:type="dxa"/>
            <w:gridSpan w:val="2"/>
            <w:tcBorders>
              <w:top w:val="single" w:sz="6" w:space="0" w:color="auto"/>
              <w:left w:val="single" w:sz="6" w:space="0" w:color="auto"/>
              <w:bottom w:val="single" w:sz="6" w:space="0" w:color="auto"/>
              <w:right w:val="single" w:sz="6" w:space="0" w:color="auto"/>
            </w:tcBorders>
          </w:tcPr>
          <w:p w14:paraId="11C833E7" w14:textId="77777777" w:rsidR="007E2DCE" w:rsidRDefault="007E2DCE" w:rsidP="00700FE1">
            <w:r>
              <w:t xml:space="preserve">телефон для связи: </w:t>
            </w:r>
          </w:p>
        </w:tc>
        <w:tc>
          <w:tcPr>
            <w:tcW w:w="1285" w:type="dxa"/>
            <w:tcBorders>
              <w:top w:val="single" w:sz="6" w:space="0" w:color="auto"/>
              <w:left w:val="single" w:sz="6" w:space="0" w:color="auto"/>
              <w:bottom w:val="single" w:sz="6" w:space="0" w:color="auto"/>
              <w:right w:val="single" w:sz="6" w:space="0" w:color="auto"/>
            </w:tcBorders>
          </w:tcPr>
          <w:p w14:paraId="487BE608" w14:textId="77777777" w:rsidR="007E2DCE" w:rsidRDefault="007E2DCE" w:rsidP="00700FE1">
            <w:r>
              <w:t xml:space="preserve">адрес электронной почты (при наличии): </w:t>
            </w:r>
          </w:p>
        </w:tc>
      </w:tr>
      <w:tr w:rsidR="007E2DCE" w14:paraId="4733EA48"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03E4D48" w14:textId="77777777" w:rsidR="007E2DCE" w:rsidRDefault="007E2DCE" w:rsidP="00700FE1"/>
        </w:tc>
        <w:tc>
          <w:tcPr>
            <w:tcW w:w="1286" w:type="dxa"/>
            <w:vMerge/>
            <w:tcBorders>
              <w:top w:val="nil"/>
              <w:left w:val="single" w:sz="6" w:space="0" w:color="auto"/>
              <w:bottom w:val="nil"/>
              <w:right w:val="single" w:sz="6" w:space="0" w:color="auto"/>
            </w:tcBorders>
          </w:tcPr>
          <w:p w14:paraId="71276279" w14:textId="77777777" w:rsidR="007E2DCE" w:rsidRDefault="007E2DCE" w:rsidP="00700FE1"/>
        </w:tc>
        <w:tc>
          <w:tcPr>
            <w:tcW w:w="1286" w:type="dxa"/>
            <w:vMerge/>
            <w:tcBorders>
              <w:top w:val="nil"/>
              <w:left w:val="single" w:sz="6" w:space="0" w:color="auto"/>
              <w:bottom w:val="nil"/>
              <w:right w:val="single" w:sz="6" w:space="0" w:color="auto"/>
            </w:tcBorders>
          </w:tcPr>
          <w:p w14:paraId="0EF9B951"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1D4715F2" w14:textId="77777777" w:rsidR="007E2DCE" w:rsidRDefault="007E2DCE" w:rsidP="00700FE1">
            <w:r>
              <w:t> </w:t>
            </w:r>
          </w:p>
        </w:tc>
        <w:tc>
          <w:tcPr>
            <w:tcW w:w="2571" w:type="dxa"/>
            <w:gridSpan w:val="2"/>
            <w:vMerge w:val="restart"/>
            <w:tcBorders>
              <w:top w:val="single" w:sz="6" w:space="0" w:color="auto"/>
              <w:left w:val="single" w:sz="6" w:space="0" w:color="auto"/>
              <w:bottom w:val="nil"/>
              <w:right w:val="single" w:sz="6" w:space="0" w:color="auto"/>
            </w:tcBorders>
          </w:tcPr>
          <w:p w14:paraId="4B219D43" w14:textId="77777777" w:rsidR="007E2DCE" w:rsidRDefault="007E2DCE" w:rsidP="00700FE1">
            <w:r>
              <w:t> </w:t>
            </w:r>
          </w:p>
        </w:tc>
        <w:tc>
          <w:tcPr>
            <w:tcW w:w="1285" w:type="dxa"/>
            <w:vMerge w:val="restart"/>
            <w:tcBorders>
              <w:top w:val="single" w:sz="6" w:space="0" w:color="auto"/>
              <w:left w:val="single" w:sz="6" w:space="0" w:color="auto"/>
              <w:bottom w:val="nil"/>
              <w:right w:val="single" w:sz="6" w:space="0" w:color="auto"/>
            </w:tcBorders>
          </w:tcPr>
          <w:p w14:paraId="639ADD98" w14:textId="77777777" w:rsidR="007E2DCE" w:rsidRDefault="007E2DCE" w:rsidP="00700FE1">
            <w:r>
              <w:t> </w:t>
            </w:r>
          </w:p>
        </w:tc>
      </w:tr>
      <w:tr w:rsidR="007E2DCE" w14:paraId="62A8DC2F"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DAFB2BC" w14:textId="77777777" w:rsidR="007E2DCE" w:rsidRDefault="007E2DCE" w:rsidP="00700FE1"/>
        </w:tc>
        <w:tc>
          <w:tcPr>
            <w:tcW w:w="1286" w:type="dxa"/>
            <w:vMerge/>
            <w:tcBorders>
              <w:top w:val="nil"/>
              <w:left w:val="single" w:sz="6" w:space="0" w:color="auto"/>
              <w:bottom w:val="nil"/>
              <w:right w:val="single" w:sz="6" w:space="0" w:color="auto"/>
            </w:tcBorders>
          </w:tcPr>
          <w:p w14:paraId="4868A353"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714E7680"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6A24F40C" w14:textId="77777777" w:rsidR="007E2DCE" w:rsidRDefault="007E2DCE" w:rsidP="00700FE1">
            <w:r>
              <w:t> </w:t>
            </w:r>
          </w:p>
        </w:tc>
        <w:tc>
          <w:tcPr>
            <w:tcW w:w="2571" w:type="dxa"/>
            <w:gridSpan w:val="2"/>
            <w:vMerge/>
            <w:tcBorders>
              <w:top w:val="nil"/>
              <w:left w:val="single" w:sz="6" w:space="0" w:color="auto"/>
              <w:bottom w:val="single" w:sz="6" w:space="0" w:color="auto"/>
              <w:right w:val="single" w:sz="6" w:space="0" w:color="auto"/>
            </w:tcBorders>
          </w:tcPr>
          <w:p w14:paraId="26B371C3" w14:textId="77777777" w:rsidR="007E2DCE" w:rsidRDefault="007E2DCE" w:rsidP="00700FE1"/>
        </w:tc>
        <w:tc>
          <w:tcPr>
            <w:tcW w:w="1285" w:type="dxa"/>
            <w:vMerge/>
            <w:tcBorders>
              <w:top w:val="nil"/>
              <w:left w:val="single" w:sz="6" w:space="0" w:color="auto"/>
              <w:bottom w:val="single" w:sz="6" w:space="0" w:color="auto"/>
              <w:right w:val="single" w:sz="6" w:space="0" w:color="auto"/>
            </w:tcBorders>
          </w:tcPr>
          <w:p w14:paraId="4D2013EA" w14:textId="77777777" w:rsidR="007E2DCE" w:rsidRDefault="007E2DCE" w:rsidP="00700FE1"/>
        </w:tc>
      </w:tr>
      <w:tr w:rsidR="007E2DCE" w14:paraId="72D22048"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313F1A9" w14:textId="77777777" w:rsidR="007E2DCE" w:rsidRDefault="007E2DCE" w:rsidP="00700FE1"/>
        </w:tc>
        <w:tc>
          <w:tcPr>
            <w:tcW w:w="1286" w:type="dxa"/>
            <w:vMerge/>
            <w:tcBorders>
              <w:top w:val="nil"/>
              <w:left w:val="single" w:sz="6" w:space="0" w:color="auto"/>
              <w:bottom w:val="nil"/>
              <w:right w:val="single" w:sz="6" w:space="0" w:color="auto"/>
            </w:tcBorders>
          </w:tcPr>
          <w:p w14:paraId="2F2A9A2A"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106918D3" w14:textId="77777777" w:rsidR="007E2DCE" w:rsidRDefault="007E2DCE" w:rsidP="00700FE1">
            <w:r>
              <w:t> </w:t>
            </w:r>
          </w:p>
        </w:tc>
        <w:tc>
          <w:tcPr>
            <w:tcW w:w="5142" w:type="dxa"/>
            <w:gridSpan w:val="4"/>
            <w:tcBorders>
              <w:top w:val="single" w:sz="6" w:space="0" w:color="auto"/>
              <w:left w:val="single" w:sz="6" w:space="0" w:color="auto"/>
              <w:bottom w:val="single" w:sz="6" w:space="0" w:color="auto"/>
              <w:right w:val="single" w:sz="6" w:space="0" w:color="auto"/>
            </w:tcBorders>
          </w:tcPr>
          <w:p w14:paraId="2AEA1FC9" w14:textId="77777777" w:rsidR="007E2DCE" w:rsidRDefault="007E2DCE" w:rsidP="00700FE1">
            <w:r>
              <w:t xml:space="preserve">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 </w:t>
            </w:r>
          </w:p>
        </w:tc>
      </w:tr>
      <w:tr w:rsidR="007E2DCE" w14:paraId="7A28130F"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22D6831" w14:textId="77777777" w:rsidR="007E2DCE" w:rsidRDefault="007E2DCE" w:rsidP="00700FE1"/>
        </w:tc>
        <w:tc>
          <w:tcPr>
            <w:tcW w:w="1286" w:type="dxa"/>
            <w:vMerge/>
            <w:tcBorders>
              <w:top w:val="nil"/>
              <w:left w:val="single" w:sz="6" w:space="0" w:color="auto"/>
              <w:bottom w:val="nil"/>
              <w:right w:val="single" w:sz="6" w:space="0" w:color="auto"/>
            </w:tcBorders>
          </w:tcPr>
          <w:p w14:paraId="2302C0FF"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3BB2BC06" w14:textId="77777777" w:rsidR="007E2DCE" w:rsidRDefault="007E2DCE" w:rsidP="00700FE1">
            <w:r>
              <w:t> </w:t>
            </w:r>
          </w:p>
        </w:tc>
        <w:tc>
          <w:tcPr>
            <w:tcW w:w="1286" w:type="dxa"/>
            <w:vMerge w:val="restart"/>
            <w:tcBorders>
              <w:top w:val="single" w:sz="6" w:space="0" w:color="auto"/>
              <w:left w:val="single" w:sz="6" w:space="0" w:color="auto"/>
              <w:bottom w:val="nil"/>
              <w:right w:val="single" w:sz="6" w:space="0" w:color="auto"/>
            </w:tcBorders>
          </w:tcPr>
          <w:p w14:paraId="52E4044D" w14:textId="77777777" w:rsidR="007E2DCE" w:rsidRDefault="007E2DCE" w:rsidP="00700FE1">
            <w:r>
              <w:t xml:space="preserve">полное наименование: </w:t>
            </w:r>
          </w:p>
        </w:tc>
        <w:tc>
          <w:tcPr>
            <w:tcW w:w="3856" w:type="dxa"/>
            <w:gridSpan w:val="3"/>
            <w:tcBorders>
              <w:top w:val="single" w:sz="6" w:space="0" w:color="auto"/>
              <w:left w:val="single" w:sz="6" w:space="0" w:color="auto"/>
              <w:bottom w:val="single" w:sz="6" w:space="0" w:color="auto"/>
              <w:right w:val="single" w:sz="6" w:space="0" w:color="auto"/>
            </w:tcBorders>
          </w:tcPr>
          <w:p w14:paraId="1085DAD0" w14:textId="77777777" w:rsidR="007E2DCE" w:rsidRDefault="007E2DCE" w:rsidP="00700FE1">
            <w:r>
              <w:t> </w:t>
            </w:r>
          </w:p>
        </w:tc>
      </w:tr>
      <w:tr w:rsidR="007E2DCE" w14:paraId="7EE43DF6"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E701ACF" w14:textId="77777777" w:rsidR="007E2DCE" w:rsidRDefault="007E2DCE" w:rsidP="00700FE1"/>
        </w:tc>
        <w:tc>
          <w:tcPr>
            <w:tcW w:w="1286" w:type="dxa"/>
            <w:vMerge/>
            <w:tcBorders>
              <w:top w:val="nil"/>
              <w:left w:val="single" w:sz="6" w:space="0" w:color="auto"/>
              <w:bottom w:val="nil"/>
              <w:right w:val="single" w:sz="6" w:space="0" w:color="auto"/>
            </w:tcBorders>
          </w:tcPr>
          <w:p w14:paraId="5DC17AD9" w14:textId="77777777" w:rsidR="007E2DCE" w:rsidRDefault="007E2DCE" w:rsidP="00700FE1"/>
        </w:tc>
        <w:tc>
          <w:tcPr>
            <w:tcW w:w="1286" w:type="dxa"/>
            <w:vMerge/>
            <w:tcBorders>
              <w:top w:val="nil"/>
              <w:left w:val="single" w:sz="6" w:space="0" w:color="auto"/>
              <w:bottom w:val="nil"/>
              <w:right w:val="single" w:sz="6" w:space="0" w:color="auto"/>
            </w:tcBorders>
          </w:tcPr>
          <w:p w14:paraId="6292B637"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31653E96" w14:textId="77777777" w:rsidR="007E2DCE" w:rsidRDefault="007E2DCE" w:rsidP="00700FE1"/>
        </w:tc>
        <w:tc>
          <w:tcPr>
            <w:tcW w:w="3856" w:type="dxa"/>
            <w:gridSpan w:val="3"/>
            <w:tcBorders>
              <w:top w:val="single" w:sz="6" w:space="0" w:color="auto"/>
              <w:left w:val="single" w:sz="6" w:space="0" w:color="auto"/>
              <w:bottom w:val="single" w:sz="6" w:space="0" w:color="auto"/>
              <w:right w:val="single" w:sz="6" w:space="0" w:color="auto"/>
            </w:tcBorders>
          </w:tcPr>
          <w:p w14:paraId="141EDBD5" w14:textId="77777777" w:rsidR="007E2DCE" w:rsidRDefault="007E2DCE" w:rsidP="00700FE1">
            <w:r>
              <w:t> </w:t>
            </w:r>
          </w:p>
        </w:tc>
      </w:tr>
      <w:tr w:rsidR="007E2DCE" w14:paraId="3132AB36"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52A006E" w14:textId="77777777" w:rsidR="007E2DCE" w:rsidRDefault="007E2DCE" w:rsidP="00700FE1"/>
        </w:tc>
        <w:tc>
          <w:tcPr>
            <w:tcW w:w="1286" w:type="dxa"/>
            <w:vMerge/>
            <w:tcBorders>
              <w:top w:val="nil"/>
              <w:left w:val="single" w:sz="6" w:space="0" w:color="auto"/>
              <w:bottom w:val="nil"/>
              <w:right w:val="single" w:sz="6" w:space="0" w:color="auto"/>
            </w:tcBorders>
          </w:tcPr>
          <w:p w14:paraId="075F2B65" w14:textId="77777777" w:rsidR="007E2DCE" w:rsidRDefault="007E2DCE" w:rsidP="00700FE1"/>
        </w:tc>
        <w:tc>
          <w:tcPr>
            <w:tcW w:w="1286" w:type="dxa"/>
            <w:vMerge/>
            <w:tcBorders>
              <w:top w:val="nil"/>
              <w:left w:val="single" w:sz="6" w:space="0" w:color="auto"/>
              <w:bottom w:val="nil"/>
              <w:right w:val="single" w:sz="6" w:space="0" w:color="auto"/>
            </w:tcBorders>
          </w:tcPr>
          <w:p w14:paraId="69107457" w14:textId="77777777" w:rsidR="007E2DCE" w:rsidRDefault="007E2DCE" w:rsidP="00700FE1"/>
        </w:tc>
        <w:tc>
          <w:tcPr>
            <w:tcW w:w="2572" w:type="dxa"/>
            <w:gridSpan w:val="2"/>
            <w:tcBorders>
              <w:top w:val="single" w:sz="6" w:space="0" w:color="auto"/>
              <w:left w:val="single" w:sz="6" w:space="0" w:color="auto"/>
              <w:bottom w:val="single" w:sz="6" w:space="0" w:color="auto"/>
              <w:right w:val="single" w:sz="6" w:space="0" w:color="auto"/>
            </w:tcBorders>
          </w:tcPr>
          <w:p w14:paraId="374C25B7" w14:textId="77777777" w:rsidR="007E2DCE" w:rsidRDefault="007E2DCE" w:rsidP="00700FE1">
            <w:r>
              <w:t xml:space="preserve">ИНН (для российского юридического лица): </w:t>
            </w:r>
          </w:p>
        </w:tc>
        <w:tc>
          <w:tcPr>
            <w:tcW w:w="2570" w:type="dxa"/>
            <w:gridSpan w:val="2"/>
            <w:tcBorders>
              <w:top w:val="single" w:sz="6" w:space="0" w:color="auto"/>
              <w:left w:val="single" w:sz="6" w:space="0" w:color="auto"/>
              <w:bottom w:val="single" w:sz="6" w:space="0" w:color="auto"/>
              <w:right w:val="single" w:sz="6" w:space="0" w:color="auto"/>
            </w:tcBorders>
          </w:tcPr>
          <w:p w14:paraId="7F4FBDD6" w14:textId="77777777" w:rsidR="007E2DCE" w:rsidRDefault="007E2DCE" w:rsidP="00700FE1">
            <w:r>
              <w:t xml:space="preserve">КПП (для российского юридического лица): </w:t>
            </w:r>
          </w:p>
        </w:tc>
      </w:tr>
      <w:tr w:rsidR="007E2DCE" w14:paraId="7AC68C58"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FDF02D1" w14:textId="77777777" w:rsidR="007E2DCE" w:rsidRDefault="007E2DCE" w:rsidP="00700FE1"/>
        </w:tc>
        <w:tc>
          <w:tcPr>
            <w:tcW w:w="1286" w:type="dxa"/>
            <w:vMerge/>
            <w:tcBorders>
              <w:top w:val="nil"/>
              <w:left w:val="single" w:sz="6" w:space="0" w:color="auto"/>
              <w:bottom w:val="nil"/>
              <w:right w:val="single" w:sz="6" w:space="0" w:color="auto"/>
            </w:tcBorders>
          </w:tcPr>
          <w:p w14:paraId="297C01B7" w14:textId="77777777" w:rsidR="007E2DCE" w:rsidRDefault="007E2DCE" w:rsidP="00700FE1"/>
        </w:tc>
        <w:tc>
          <w:tcPr>
            <w:tcW w:w="1286" w:type="dxa"/>
            <w:vMerge/>
            <w:tcBorders>
              <w:top w:val="nil"/>
              <w:left w:val="single" w:sz="6" w:space="0" w:color="auto"/>
              <w:bottom w:val="nil"/>
              <w:right w:val="single" w:sz="6" w:space="0" w:color="auto"/>
            </w:tcBorders>
          </w:tcPr>
          <w:p w14:paraId="155A91A4" w14:textId="77777777" w:rsidR="007E2DCE" w:rsidRDefault="007E2DCE" w:rsidP="00700FE1"/>
        </w:tc>
        <w:tc>
          <w:tcPr>
            <w:tcW w:w="2572" w:type="dxa"/>
            <w:gridSpan w:val="2"/>
            <w:tcBorders>
              <w:top w:val="single" w:sz="6" w:space="0" w:color="auto"/>
              <w:left w:val="single" w:sz="6" w:space="0" w:color="auto"/>
              <w:bottom w:val="single" w:sz="6" w:space="0" w:color="auto"/>
              <w:right w:val="single" w:sz="6" w:space="0" w:color="auto"/>
            </w:tcBorders>
          </w:tcPr>
          <w:p w14:paraId="4E91F0FB" w14:textId="77777777" w:rsidR="007E2DCE" w:rsidRDefault="007E2DCE" w:rsidP="00700FE1">
            <w:r>
              <w:t> </w:t>
            </w:r>
          </w:p>
        </w:tc>
        <w:tc>
          <w:tcPr>
            <w:tcW w:w="2570" w:type="dxa"/>
            <w:gridSpan w:val="2"/>
            <w:tcBorders>
              <w:top w:val="single" w:sz="6" w:space="0" w:color="auto"/>
              <w:left w:val="single" w:sz="6" w:space="0" w:color="auto"/>
              <w:bottom w:val="single" w:sz="6" w:space="0" w:color="auto"/>
              <w:right w:val="single" w:sz="6" w:space="0" w:color="auto"/>
            </w:tcBorders>
          </w:tcPr>
          <w:p w14:paraId="4FD6B40F" w14:textId="77777777" w:rsidR="007E2DCE" w:rsidRDefault="007E2DCE" w:rsidP="00700FE1">
            <w:r>
              <w:t> </w:t>
            </w:r>
          </w:p>
        </w:tc>
      </w:tr>
      <w:tr w:rsidR="007E2DCE" w14:paraId="639752ED"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E031790" w14:textId="77777777" w:rsidR="007E2DCE" w:rsidRDefault="007E2DCE" w:rsidP="00700FE1"/>
        </w:tc>
        <w:tc>
          <w:tcPr>
            <w:tcW w:w="1286" w:type="dxa"/>
            <w:vMerge/>
            <w:tcBorders>
              <w:top w:val="nil"/>
              <w:left w:val="single" w:sz="6" w:space="0" w:color="auto"/>
              <w:bottom w:val="nil"/>
              <w:right w:val="single" w:sz="6" w:space="0" w:color="auto"/>
            </w:tcBorders>
          </w:tcPr>
          <w:p w14:paraId="47ABB213" w14:textId="77777777" w:rsidR="007E2DCE" w:rsidRDefault="007E2DCE" w:rsidP="00700FE1"/>
        </w:tc>
        <w:tc>
          <w:tcPr>
            <w:tcW w:w="1286" w:type="dxa"/>
            <w:vMerge/>
            <w:tcBorders>
              <w:top w:val="nil"/>
              <w:left w:val="single" w:sz="6" w:space="0" w:color="auto"/>
              <w:bottom w:val="nil"/>
              <w:right w:val="single" w:sz="6" w:space="0" w:color="auto"/>
            </w:tcBorders>
          </w:tcPr>
          <w:p w14:paraId="20DB56AD"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1998E12C" w14:textId="77777777" w:rsidR="007E2DCE" w:rsidRDefault="007E2DCE" w:rsidP="00700FE1">
            <w:r>
              <w:t xml:space="preserve">страна регистрации (инкорпорации) (для иностранного юридического лица): </w:t>
            </w:r>
          </w:p>
        </w:tc>
        <w:tc>
          <w:tcPr>
            <w:tcW w:w="2571" w:type="dxa"/>
            <w:gridSpan w:val="2"/>
            <w:tcBorders>
              <w:top w:val="single" w:sz="6" w:space="0" w:color="auto"/>
              <w:left w:val="single" w:sz="6" w:space="0" w:color="auto"/>
              <w:bottom w:val="single" w:sz="6" w:space="0" w:color="auto"/>
              <w:right w:val="single" w:sz="6" w:space="0" w:color="auto"/>
            </w:tcBorders>
          </w:tcPr>
          <w:p w14:paraId="190322EA" w14:textId="77777777" w:rsidR="007E2DCE" w:rsidRDefault="007E2DCE" w:rsidP="00700FE1">
            <w:r>
              <w:t xml:space="preserve">дата регистрации (для иностранного юридического лица): </w:t>
            </w:r>
          </w:p>
        </w:tc>
        <w:tc>
          <w:tcPr>
            <w:tcW w:w="1285" w:type="dxa"/>
            <w:tcBorders>
              <w:top w:val="single" w:sz="6" w:space="0" w:color="auto"/>
              <w:left w:val="single" w:sz="6" w:space="0" w:color="auto"/>
              <w:bottom w:val="single" w:sz="6" w:space="0" w:color="auto"/>
              <w:right w:val="single" w:sz="6" w:space="0" w:color="auto"/>
            </w:tcBorders>
          </w:tcPr>
          <w:p w14:paraId="285F1AE4" w14:textId="77777777" w:rsidR="007E2DCE" w:rsidRDefault="007E2DCE" w:rsidP="00700FE1">
            <w:r>
              <w:t xml:space="preserve">номер регистрации (для иностранного юридического лица): </w:t>
            </w:r>
          </w:p>
        </w:tc>
      </w:tr>
      <w:tr w:rsidR="007E2DCE" w14:paraId="1F467A1D"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F552D7B" w14:textId="77777777" w:rsidR="007E2DCE" w:rsidRDefault="007E2DCE" w:rsidP="00700FE1"/>
        </w:tc>
        <w:tc>
          <w:tcPr>
            <w:tcW w:w="1286" w:type="dxa"/>
            <w:vMerge/>
            <w:tcBorders>
              <w:top w:val="nil"/>
              <w:left w:val="single" w:sz="6" w:space="0" w:color="auto"/>
              <w:bottom w:val="nil"/>
              <w:right w:val="single" w:sz="6" w:space="0" w:color="auto"/>
            </w:tcBorders>
          </w:tcPr>
          <w:p w14:paraId="41BEAA4A" w14:textId="77777777" w:rsidR="007E2DCE" w:rsidRDefault="007E2DCE" w:rsidP="00700FE1"/>
        </w:tc>
        <w:tc>
          <w:tcPr>
            <w:tcW w:w="1286" w:type="dxa"/>
            <w:vMerge/>
            <w:tcBorders>
              <w:top w:val="nil"/>
              <w:left w:val="single" w:sz="6" w:space="0" w:color="auto"/>
              <w:bottom w:val="nil"/>
              <w:right w:val="single" w:sz="6" w:space="0" w:color="auto"/>
            </w:tcBorders>
          </w:tcPr>
          <w:p w14:paraId="4A97B438"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38E9B24B" w14:textId="77777777" w:rsidR="007E2DCE" w:rsidRDefault="007E2DCE" w:rsidP="00700FE1">
            <w:r>
              <w:t> </w:t>
            </w:r>
          </w:p>
        </w:tc>
        <w:tc>
          <w:tcPr>
            <w:tcW w:w="2571" w:type="dxa"/>
            <w:gridSpan w:val="2"/>
            <w:vMerge w:val="restart"/>
            <w:tcBorders>
              <w:top w:val="single" w:sz="6" w:space="0" w:color="auto"/>
              <w:left w:val="single" w:sz="6" w:space="0" w:color="auto"/>
              <w:bottom w:val="nil"/>
              <w:right w:val="single" w:sz="6" w:space="0" w:color="auto"/>
            </w:tcBorders>
          </w:tcPr>
          <w:p w14:paraId="7869BAF0" w14:textId="77777777" w:rsidR="007E2DCE" w:rsidRDefault="007E2DCE" w:rsidP="00700FE1">
            <w:pPr>
              <w:jc w:val="center"/>
            </w:pPr>
            <w:r>
              <w:t>"__"________ __г.</w:t>
            </w:r>
          </w:p>
        </w:tc>
        <w:tc>
          <w:tcPr>
            <w:tcW w:w="1285" w:type="dxa"/>
            <w:vMerge w:val="restart"/>
            <w:tcBorders>
              <w:top w:val="single" w:sz="6" w:space="0" w:color="auto"/>
              <w:left w:val="single" w:sz="6" w:space="0" w:color="auto"/>
              <w:bottom w:val="nil"/>
              <w:right w:val="single" w:sz="6" w:space="0" w:color="auto"/>
            </w:tcBorders>
          </w:tcPr>
          <w:p w14:paraId="0B358546" w14:textId="77777777" w:rsidR="007E2DCE" w:rsidRDefault="007E2DCE" w:rsidP="00700FE1">
            <w:r>
              <w:t> </w:t>
            </w:r>
          </w:p>
        </w:tc>
      </w:tr>
      <w:tr w:rsidR="007E2DCE" w14:paraId="511204CD"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DC78067" w14:textId="77777777" w:rsidR="007E2DCE" w:rsidRDefault="007E2DCE" w:rsidP="00700FE1"/>
        </w:tc>
        <w:tc>
          <w:tcPr>
            <w:tcW w:w="1286" w:type="dxa"/>
            <w:vMerge/>
            <w:tcBorders>
              <w:top w:val="nil"/>
              <w:left w:val="single" w:sz="6" w:space="0" w:color="auto"/>
              <w:bottom w:val="nil"/>
              <w:right w:val="single" w:sz="6" w:space="0" w:color="auto"/>
            </w:tcBorders>
          </w:tcPr>
          <w:p w14:paraId="1995CF67" w14:textId="77777777" w:rsidR="007E2DCE" w:rsidRDefault="007E2DCE" w:rsidP="00700FE1"/>
        </w:tc>
        <w:tc>
          <w:tcPr>
            <w:tcW w:w="1286" w:type="dxa"/>
            <w:vMerge/>
            <w:tcBorders>
              <w:top w:val="nil"/>
              <w:left w:val="single" w:sz="6" w:space="0" w:color="auto"/>
              <w:bottom w:val="nil"/>
              <w:right w:val="single" w:sz="6" w:space="0" w:color="auto"/>
            </w:tcBorders>
          </w:tcPr>
          <w:p w14:paraId="2342701F"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46D41699" w14:textId="77777777" w:rsidR="007E2DCE" w:rsidRDefault="007E2DCE" w:rsidP="00700FE1">
            <w:r>
              <w:t> </w:t>
            </w:r>
          </w:p>
        </w:tc>
        <w:tc>
          <w:tcPr>
            <w:tcW w:w="2571" w:type="dxa"/>
            <w:gridSpan w:val="2"/>
            <w:vMerge/>
            <w:tcBorders>
              <w:top w:val="nil"/>
              <w:left w:val="single" w:sz="6" w:space="0" w:color="auto"/>
              <w:bottom w:val="single" w:sz="6" w:space="0" w:color="auto"/>
              <w:right w:val="single" w:sz="6" w:space="0" w:color="auto"/>
            </w:tcBorders>
          </w:tcPr>
          <w:p w14:paraId="5173D468" w14:textId="77777777" w:rsidR="007E2DCE" w:rsidRDefault="007E2DCE" w:rsidP="00700FE1"/>
        </w:tc>
        <w:tc>
          <w:tcPr>
            <w:tcW w:w="1285" w:type="dxa"/>
            <w:vMerge/>
            <w:tcBorders>
              <w:top w:val="nil"/>
              <w:left w:val="single" w:sz="6" w:space="0" w:color="auto"/>
              <w:bottom w:val="single" w:sz="6" w:space="0" w:color="auto"/>
              <w:right w:val="single" w:sz="6" w:space="0" w:color="auto"/>
            </w:tcBorders>
          </w:tcPr>
          <w:p w14:paraId="63A8780A" w14:textId="77777777" w:rsidR="007E2DCE" w:rsidRDefault="007E2DCE" w:rsidP="00700FE1"/>
        </w:tc>
      </w:tr>
      <w:tr w:rsidR="007E2DCE" w14:paraId="3B82E341"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B4F1F43" w14:textId="77777777" w:rsidR="007E2DCE" w:rsidRDefault="007E2DCE" w:rsidP="00700FE1"/>
        </w:tc>
        <w:tc>
          <w:tcPr>
            <w:tcW w:w="1286" w:type="dxa"/>
            <w:vMerge/>
            <w:tcBorders>
              <w:top w:val="nil"/>
              <w:left w:val="single" w:sz="6" w:space="0" w:color="auto"/>
              <w:bottom w:val="nil"/>
              <w:right w:val="single" w:sz="6" w:space="0" w:color="auto"/>
            </w:tcBorders>
          </w:tcPr>
          <w:p w14:paraId="656F31AB"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75D14F46"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79DB2EAE" w14:textId="77777777" w:rsidR="007E2DCE" w:rsidRDefault="007E2DCE" w:rsidP="00700FE1">
            <w:r>
              <w:t xml:space="preserve">почтовый адрес: </w:t>
            </w:r>
          </w:p>
        </w:tc>
        <w:tc>
          <w:tcPr>
            <w:tcW w:w="2571" w:type="dxa"/>
            <w:gridSpan w:val="2"/>
            <w:tcBorders>
              <w:top w:val="single" w:sz="6" w:space="0" w:color="auto"/>
              <w:left w:val="single" w:sz="6" w:space="0" w:color="auto"/>
              <w:bottom w:val="single" w:sz="6" w:space="0" w:color="auto"/>
              <w:right w:val="single" w:sz="6" w:space="0" w:color="auto"/>
            </w:tcBorders>
          </w:tcPr>
          <w:p w14:paraId="689ACBF5" w14:textId="77777777" w:rsidR="007E2DCE" w:rsidRDefault="007E2DCE" w:rsidP="00700FE1">
            <w:r>
              <w:t xml:space="preserve">телефон для связи: </w:t>
            </w:r>
          </w:p>
        </w:tc>
        <w:tc>
          <w:tcPr>
            <w:tcW w:w="1285" w:type="dxa"/>
            <w:tcBorders>
              <w:top w:val="single" w:sz="6" w:space="0" w:color="auto"/>
              <w:left w:val="single" w:sz="6" w:space="0" w:color="auto"/>
              <w:bottom w:val="single" w:sz="6" w:space="0" w:color="auto"/>
              <w:right w:val="single" w:sz="6" w:space="0" w:color="auto"/>
            </w:tcBorders>
          </w:tcPr>
          <w:p w14:paraId="158F74DC" w14:textId="77777777" w:rsidR="007E2DCE" w:rsidRDefault="007E2DCE" w:rsidP="00700FE1">
            <w:r>
              <w:t xml:space="preserve">адрес электронной почты (при наличии): </w:t>
            </w:r>
          </w:p>
        </w:tc>
      </w:tr>
      <w:tr w:rsidR="007E2DCE" w14:paraId="54F420A4"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7550B75" w14:textId="77777777" w:rsidR="007E2DCE" w:rsidRDefault="007E2DCE" w:rsidP="00700FE1"/>
        </w:tc>
        <w:tc>
          <w:tcPr>
            <w:tcW w:w="1286" w:type="dxa"/>
            <w:vMerge/>
            <w:tcBorders>
              <w:top w:val="nil"/>
              <w:left w:val="single" w:sz="6" w:space="0" w:color="auto"/>
              <w:bottom w:val="nil"/>
              <w:right w:val="single" w:sz="6" w:space="0" w:color="auto"/>
            </w:tcBorders>
          </w:tcPr>
          <w:p w14:paraId="04A54EFD"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54D3FE53" w14:textId="77777777" w:rsidR="007E2DCE" w:rsidRDefault="007E2DCE" w:rsidP="00700FE1">
            <w:r>
              <w:t> </w:t>
            </w:r>
          </w:p>
        </w:tc>
        <w:tc>
          <w:tcPr>
            <w:tcW w:w="5142" w:type="dxa"/>
            <w:gridSpan w:val="4"/>
            <w:tcBorders>
              <w:top w:val="single" w:sz="6" w:space="0" w:color="auto"/>
              <w:left w:val="single" w:sz="6" w:space="0" w:color="auto"/>
              <w:bottom w:val="single" w:sz="6" w:space="0" w:color="auto"/>
              <w:right w:val="single" w:sz="6" w:space="0" w:color="auto"/>
            </w:tcBorders>
          </w:tcPr>
          <w:p w14:paraId="63D09BC1" w14:textId="77777777" w:rsidR="007E2DCE" w:rsidRDefault="007E2DCE" w:rsidP="00700FE1">
            <w:r>
              <w:t xml:space="preserve">Вещное право на объект адресации: </w:t>
            </w:r>
          </w:p>
        </w:tc>
      </w:tr>
      <w:tr w:rsidR="007E2DCE" w14:paraId="1C186C2C"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4951223" w14:textId="77777777" w:rsidR="007E2DCE" w:rsidRDefault="007E2DCE" w:rsidP="00700FE1"/>
        </w:tc>
        <w:tc>
          <w:tcPr>
            <w:tcW w:w="1286" w:type="dxa"/>
            <w:vMerge/>
            <w:tcBorders>
              <w:top w:val="nil"/>
              <w:left w:val="single" w:sz="6" w:space="0" w:color="auto"/>
              <w:bottom w:val="nil"/>
              <w:right w:val="single" w:sz="6" w:space="0" w:color="auto"/>
            </w:tcBorders>
          </w:tcPr>
          <w:p w14:paraId="55E5AB65"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66ED23FF"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328AD377" w14:textId="77777777" w:rsidR="007E2DCE" w:rsidRDefault="007E2DCE" w:rsidP="00700FE1">
            <w:r>
              <w:t> </w:t>
            </w:r>
          </w:p>
        </w:tc>
        <w:tc>
          <w:tcPr>
            <w:tcW w:w="3856" w:type="dxa"/>
            <w:gridSpan w:val="3"/>
            <w:tcBorders>
              <w:top w:val="single" w:sz="6" w:space="0" w:color="auto"/>
              <w:left w:val="single" w:sz="6" w:space="0" w:color="auto"/>
              <w:bottom w:val="single" w:sz="6" w:space="0" w:color="auto"/>
              <w:right w:val="single" w:sz="6" w:space="0" w:color="auto"/>
            </w:tcBorders>
          </w:tcPr>
          <w:p w14:paraId="12DF504E" w14:textId="77777777" w:rsidR="007E2DCE" w:rsidRDefault="007E2DCE" w:rsidP="00700FE1">
            <w:r>
              <w:t xml:space="preserve">право собственности </w:t>
            </w:r>
          </w:p>
        </w:tc>
      </w:tr>
      <w:tr w:rsidR="007E2DCE" w14:paraId="1AAD81E6"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FFA916C" w14:textId="77777777" w:rsidR="007E2DCE" w:rsidRDefault="007E2DCE" w:rsidP="00700FE1"/>
        </w:tc>
        <w:tc>
          <w:tcPr>
            <w:tcW w:w="1286" w:type="dxa"/>
            <w:vMerge/>
            <w:tcBorders>
              <w:top w:val="nil"/>
              <w:left w:val="single" w:sz="6" w:space="0" w:color="auto"/>
              <w:bottom w:val="nil"/>
              <w:right w:val="single" w:sz="6" w:space="0" w:color="auto"/>
            </w:tcBorders>
          </w:tcPr>
          <w:p w14:paraId="7AA9DA56"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612A0A0E"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24D09BD2" w14:textId="77777777" w:rsidR="007E2DCE" w:rsidRDefault="007E2DCE" w:rsidP="00700FE1">
            <w:r>
              <w:t> </w:t>
            </w:r>
          </w:p>
        </w:tc>
        <w:tc>
          <w:tcPr>
            <w:tcW w:w="3856" w:type="dxa"/>
            <w:gridSpan w:val="3"/>
            <w:tcBorders>
              <w:top w:val="single" w:sz="6" w:space="0" w:color="auto"/>
              <w:left w:val="single" w:sz="6" w:space="0" w:color="auto"/>
              <w:bottom w:val="single" w:sz="6" w:space="0" w:color="auto"/>
              <w:right w:val="single" w:sz="6" w:space="0" w:color="auto"/>
            </w:tcBorders>
          </w:tcPr>
          <w:p w14:paraId="71F68DDE" w14:textId="77777777" w:rsidR="007E2DCE" w:rsidRDefault="007E2DCE" w:rsidP="00700FE1">
            <w:r>
              <w:t xml:space="preserve">право хозяйственного ведения имуществом на объект адресации </w:t>
            </w:r>
          </w:p>
        </w:tc>
      </w:tr>
      <w:tr w:rsidR="007E2DCE" w14:paraId="1613FD87"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D5D1EF6" w14:textId="77777777" w:rsidR="007E2DCE" w:rsidRDefault="007E2DCE" w:rsidP="00700FE1"/>
        </w:tc>
        <w:tc>
          <w:tcPr>
            <w:tcW w:w="1286" w:type="dxa"/>
            <w:vMerge/>
            <w:tcBorders>
              <w:top w:val="nil"/>
              <w:left w:val="single" w:sz="6" w:space="0" w:color="auto"/>
              <w:bottom w:val="nil"/>
              <w:right w:val="single" w:sz="6" w:space="0" w:color="auto"/>
            </w:tcBorders>
          </w:tcPr>
          <w:p w14:paraId="48798501"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78F055B2"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371481CE" w14:textId="77777777" w:rsidR="007E2DCE" w:rsidRDefault="007E2DCE" w:rsidP="00700FE1">
            <w:r>
              <w:t> </w:t>
            </w:r>
          </w:p>
        </w:tc>
        <w:tc>
          <w:tcPr>
            <w:tcW w:w="3856" w:type="dxa"/>
            <w:gridSpan w:val="3"/>
            <w:tcBorders>
              <w:top w:val="single" w:sz="6" w:space="0" w:color="auto"/>
              <w:left w:val="single" w:sz="6" w:space="0" w:color="auto"/>
              <w:bottom w:val="single" w:sz="6" w:space="0" w:color="auto"/>
              <w:right w:val="single" w:sz="6" w:space="0" w:color="auto"/>
            </w:tcBorders>
          </w:tcPr>
          <w:p w14:paraId="28C4844B" w14:textId="77777777" w:rsidR="007E2DCE" w:rsidRDefault="007E2DCE" w:rsidP="00700FE1">
            <w:r>
              <w:t xml:space="preserve">право оперативного управления имуществом на объект адресации </w:t>
            </w:r>
          </w:p>
        </w:tc>
      </w:tr>
      <w:tr w:rsidR="007E2DCE" w14:paraId="618C216F"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7F1D413" w14:textId="77777777" w:rsidR="007E2DCE" w:rsidRDefault="007E2DCE" w:rsidP="00700FE1"/>
        </w:tc>
        <w:tc>
          <w:tcPr>
            <w:tcW w:w="1286" w:type="dxa"/>
            <w:vMerge/>
            <w:tcBorders>
              <w:top w:val="nil"/>
              <w:left w:val="single" w:sz="6" w:space="0" w:color="auto"/>
              <w:bottom w:val="nil"/>
              <w:right w:val="single" w:sz="6" w:space="0" w:color="auto"/>
            </w:tcBorders>
          </w:tcPr>
          <w:p w14:paraId="3361A0F0"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4367EE54"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052EEFE0" w14:textId="77777777" w:rsidR="007E2DCE" w:rsidRDefault="007E2DCE" w:rsidP="00700FE1">
            <w:r>
              <w:t> </w:t>
            </w:r>
          </w:p>
        </w:tc>
        <w:tc>
          <w:tcPr>
            <w:tcW w:w="3856" w:type="dxa"/>
            <w:gridSpan w:val="3"/>
            <w:tcBorders>
              <w:top w:val="single" w:sz="6" w:space="0" w:color="auto"/>
              <w:left w:val="single" w:sz="6" w:space="0" w:color="auto"/>
              <w:bottom w:val="single" w:sz="6" w:space="0" w:color="auto"/>
              <w:right w:val="single" w:sz="6" w:space="0" w:color="auto"/>
            </w:tcBorders>
          </w:tcPr>
          <w:p w14:paraId="74B5124E" w14:textId="77777777" w:rsidR="007E2DCE" w:rsidRDefault="007E2DCE" w:rsidP="00700FE1">
            <w:r>
              <w:t xml:space="preserve">право пожизненно наследуемого владения земельным участком </w:t>
            </w:r>
          </w:p>
        </w:tc>
      </w:tr>
      <w:tr w:rsidR="007E2DCE" w14:paraId="739F6BFA"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57EB9D21"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04F7D3DB"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32873C5F"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0923CAC1" w14:textId="77777777" w:rsidR="007E2DCE" w:rsidRDefault="007E2DCE" w:rsidP="00700FE1">
            <w:r>
              <w:t> </w:t>
            </w:r>
          </w:p>
        </w:tc>
        <w:tc>
          <w:tcPr>
            <w:tcW w:w="3856" w:type="dxa"/>
            <w:gridSpan w:val="3"/>
            <w:tcBorders>
              <w:top w:val="single" w:sz="6" w:space="0" w:color="auto"/>
              <w:left w:val="single" w:sz="6" w:space="0" w:color="auto"/>
              <w:bottom w:val="single" w:sz="6" w:space="0" w:color="auto"/>
              <w:right w:val="single" w:sz="6" w:space="0" w:color="auto"/>
            </w:tcBorders>
          </w:tcPr>
          <w:p w14:paraId="3D25F11B" w14:textId="77777777" w:rsidR="007E2DCE" w:rsidRDefault="007E2DCE" w:rsidP="00700FE1">
            <w:r>
              <w:t xml:space="preserve">право постоянного (бессрочного) пользования земельным участком </w:t>
            </w:r>
          </w:p>
        </w:tc>
      </w:tr>
      <w:tr w:rsidR="007E2DCE" w14:paraId="47094F04" w14:textId="77777777" w:rsidTr="00700FE1">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14:paraId="45FE477D" w14:textId="77777777" w:rsidR="007E2DCE" w:rsidRDefault="007E2DCE" w:rsidP="00700FE1"/>
        </w:tc>
      </w:tr>
      <w:tr w:rsidR="007E2DCE" w14:paraId="6ABE0E36" w14:textId="77777777" w:rsidTr="00700FE1">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4B2926AB" w14:textId="77777777" w:rsidR="007E2DCE" w:rsidRDefault="007E2DCE" w:rsidP="00700FE1">
            <w:r>
              <w:t xml:space="preserve">5. </w:t>
            </w:r>
          </w:p>
        </w:tc>
        <w:tc>
          <w:tcPr>
            <w:tcW w:w="7714" w:type="dxa"/>
            <w:gridSpan w:val="6"/>
            <w:tcBorders>
              <w:top w:val="single" w:sz="6" w:space="0" w:color="auto"/>
              <w:left w:val="single" w:sz="6" w:space="0" w:color="auto"/>
              <w:bottom w:val="single" w:sz="6" w:space="0" w:color="auto"/>
              <w:right w:val="single" w:sz="6" w:space="0" w:color="auto"/>
            </w:tcBorders>
          </w:tcPr>
          <w:p w14:paraId="04BD3C46" w14:textId="77777777" w:rsidR="007E2DCE" w:rsidRDefault="007E2DCE" w:rsidP="00700FE1">
            <w:r>
              <w:t xml:space="preserve">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 </w:t>
            </w:r>
          </w:p>
        </w:tc>
      </w:tr>
      <w:tr w:rsidR="007E2DCE" w14:paraId="4A1E9E95"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8342415"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358F3C6" w14:textId="77777777" w:rsidR="007E2DCE" w:rsidRDefault="007E2DCE" w:rsidP="00700FE1">
            <w:r>
              <w:t> </w:t>
            </w:r>
          </w:p>
        </w:tc>
        <w:tc>
          <w:tcPr>
            <w:tcW w:w="2572" w:type="dxa"/>
            <w:gridSpan w:val="2"/>
            <w:tcBorders>
              <w:top w:val="single" w:sz="6" w:space="0" w:color="auto"/>
              <w:left w:val="single" w:sz="6" w:space="0" w:color="auto"/>
              <w:bottom w:val="single" w:sz="6" w:space="0" w:color="auto"/>
              <w:right w:val="single" w:sz="6" w:space="0" w:color="auto"/>
            </w:tcBorders>
          </w:tcPr>
          <w:p w14:paraId="268CCAF9" w14:textId="77777777" w:rsidR="007E2DCE" w:rsidRDefault="007E2DCE" w:rsidP="00700FE1">
            <w:r>
              <w:t xml:space="preserve">Лично </w:t>
            </w:r>
          </w:p>
        </w:tc>
        <w:tc>
          <w:tcPr>
            <w:tcW w:w="1286" w:type="dxa"/>
            <w:tcBorders>
              <w:top w:val="single" w:sz="6" w:space="0" w:color="auto"/>
              <w:left w:val="single" w:sz="6" w:space="0" w:color="auto"/>
              <w:bottom w:val="single" w:sz="6" w:space="0" w:color="auto"/>
              <w:right w:val="single" w:sz="6" w:space="0" w:color="auto"/>
            </w:tcBorders>
          </w:tcPr>
          <w:p w14:paraId="02537659" w14:textId="77777777" w:rsidR="007E2DCE" w:rsidRDefault="007E2DCE" w:rsidP="00700FE1">
            <w:r>
              <w:t> </w:t>
            </w:r>
          </w:p>
        </w:tc>
        <w:tc>
          <w:tcPr>
            <w:tcW w:w="2570" w:type="dxa"/>
            <w:gridSpan w:val="2"/>
            <w:tcBorders>
              <w:top w:val="single" w:sz="6" w:space="0" w:color="auto"/>
              <w:left w:val="single" w:sz="6" w:space="0" w:color="auto"/>
              <w:bottom w:val="single" w:sz="6" w:space="0" w:color="auto"/>
              <w:right w:val="single" w:sz="6" w:space="0" w:color="auto"/>
            </w:tcBorders>
          </w:tcPr>
          <w:p w14:paraId="56EFD72C" w14:textId="77777777" w:rsidR="007E2DCE" w:rsidRDefault="007E2DCE" w:rsidP="00700FE1">
            <w:r>
              <w:t>В многофункциональном центре</w:t>
            </w:r>
          </w:p>
        </w:tc>
      </w:tr>
      <w:tr w:rsidR="007E2DCE" w14:paraId="2F077F74"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3B6A4AE"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60D865ED" w14:textId="77777777" w:rsidR="007E2DCE" w:rsidRDefault="007E2DCE" w:rsidP="00700FE1">
            <w:r>
              <w:t> </w:t>
            </w:r>
          </w:p>
        </w:tc>
        <w:tc>
          <w:tcPr>
            <w:tcW w:w="2572" w:type="dxa"/>
            <w:gridSpan w:val="2"/>
            <w:vMerge w:val="restart"/>
            <w:tcBorders>
              <w:top w:val="single" w:sz="6" w:space="0" w:color="auto"/>
              <w:left w:val="single" w:sz="6" w:space="0" w:color="auto"/>
              <w:bottom w:val="nil"/>
              <w:right w:val="single" w:sz="6" w:space="0" w:color="auto"/>
            </w:tcBorders>
          </w:tcPr>
          <w:p w14:paraId="68CB1035" w14:textId="77777777" w:rsidR="007E2DCE" w:rsidRDefault="007E2DCE" w:rsidP="00700FE1">
            <w:r>
              <w:t xml:space="preserve">Почтовым отправлением по адресу: </w:t>
            </w:r>
          </w:p>
        </w:tc>
        <w:tc>
          <w:tcPr>
            <w:tcW w:w="3856" w:type="dxa"/>
            <w:gridSpan w:val="3"/>
            <w:tcBorders>
              <w:top w:val="single" w:sz="6" w:space="0" w:color="auto"/>
              <w:left w:val="single" w:sz="6" w:space="0" w:color="auto"/>
              <w:bottom w:val="single" w:sz="6" w:space="0" w:color="auto"/>
              <w:right w:val="single" w:sz="6" w:space="0" w:color="auto"/>
            </w:tcBorders>
          </w:tcPr>
          <w:p w14:paraId="5139BCA9" w14:textId="77777777" w:rsidR="007E2DCE" w:rsidRDefault="007E2DCE" w:rsidP="00700FE1">
            <w:r>
              <w:t> </w:t>
            </w:r>
          </w:p>
        </w:tc>
      </w:tr>
      <w:tr w:rsidR="007E2DCE" w14:paraId="003EF2CA"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DB159BC"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27CC5DE9" w14:textId="77777777" w:rsidR="007E2DCE" w:rsidRDefault="007E2DCE" w:rsidP="00700FE1"/>
        </w:tc>
        <w:tc>
          <w:tcPr>
            <w:tcW w:w="2572" w:type="dxa"/>
            <w:gridSpan w:val="2"/>
            <w:vMerge/>
            <w:tcBorders>
              <w:top w:val="nil"/>
              <w:left w:val="single" w:sz="6" w:space="0" w:color="auto"/>
              <w:bottom w:val="single" w:sz="6" w:space="0" w:color="auto"/>
              <w:right w:val="single" w:sz="6" w:space="0" w:color="auto"/>
            </w:tcBorders>
          </w:tcPr>
          <w:p w14:paraId="663B7A9A" w14:textId="77777777" w:rsidR="007E2DCE" w:rsidRDefault="007E2DCE" w:rsidP="00700FE1"/>
        </w:tc>
        <w:tc>
          <w:tcPr>
            <w:tcW w:w="3856" w:type="dxa"/>
            <w:gridSpan w:val="3"/>
            <w:tcBorders>
              <w:top w:val="single" w:sz="6" w:space="0" w:color="auto"/>
              <w:left w:val="single" w:sz="6" w:space="0" w:color="auto"/>
              <w:bottom w:val="single" w:sz="6" w:space="0" w:color="auto"/>
              <w:right w:val="single" w:sz="6" w:space="0" w:color="auto"/>
            </w:tcBorders>
          </w:tcPr>
          <w:p w14:paraId="12DB4050" w14:textId="77777777" w:rsidR="007E2DCE" w:rsidRDefault="007E2DCE" w:rsidP="00700FE1">
            <w:r>
              <w:t> </w:t>
            </w:r>
          </w:p>
        </w:tc>
      </w:tr>
      <w:tr w:rsidR="007E2DCE" w14:paraId="35BEFDA1"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9F4EBEE"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140BB3F3" w14:textId="77777777" w:rsidR="007E2DCE" w:rsidRDefault="007E2DCE" w:rsidP="00700FE1">
            <w:r>
              <w:t> </w:t>
            </w:r>
          </w:p>
        </w:tc>
        <w:tc>
          <w:tcPr>
            <w:tcW w:w="6428" w:type="dxa"/>
            <w:gridSpan w:val="5"/>
            <w:tcBorders>
              <w:top w:val="single" w:sz="6" w:space="0" w:color="auto"/>
              <w:left w:val="single" w:sz="6" w:space="0" w:color="auto"/>
              <w:bottom w:val="single" w:sz="6" w:space="0" w:color="auto"/>
              <w:right w:val="single" w:sz="6" w:space="0" w:color="auto"/>
            </w:tcBorders>
          </w:tcPr>
          <w:p w14:paraId="200332C2" w14:textId="77777777" w:rsidR="007E2DCE" w:rsidRDefault="007E2DCE" w:rsidP="00700FE1">
            <w:r>
              <w:t xml:space="preserve">В личном кабинете Единого портала государственных и муниципальных услуг, региональных порталов государственных и муниципальных услуг </w:t>
            </w:r>
          </w:p>
        </w:tc>
      </w:tr>
      <w:tr w:rsidR="007E2DCE" w14:paraId="1D0E1EB1"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B14CDB5"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68249489" w14:textId="77777777" w:rsidR="007E2DCE" w:rsidRDefault="007E2DCE" w:rsidP="00700FE1">
            <w:r>
              <w:t> </w:t>
            </w:r>
          </w:p>
        </w:tc>
        <w:tc>
          <w:tcPr>
            <w:tcW w:w="6428" w:type="dxa"/>
            <w:gridSpan w:val="5"/>
            <w:tcBorders>
              <w:top w:val="single" w:sz="6" w:space="0" w:color="auto"/>
              <w:left w:val="single" w:sz="6" w:space="0" w:color="auto"/>
              <w:bottom w:val="single" w:sz="6" w:space="0" w:color="auto"/>
              <w:right w:val="single" w:sz="6" w:space="0" w:color="auto"/>
            </w:tcBorders>
          </w:tcPr>
          <w:p w14:paraId="5E63284E" w14:textId="77777777" w:rsidR="007E2DCE" w:rsidRDefault="007E2DCE" w:rsidP="00700FE1">
            <w:r>
              <w:t xml:space="preserve">В личном кабинете федеральной информационной адресной системы </w:t>
            </w:r>
          </w:p>
        </w:tc>
      </w:tr>
      <w:tr w:rsidR="007E2DCE" w14:paraId="1B077A0B"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1BC246C"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69CE1EF2" w14:textId="77777777" w:rsidR="007E2DCE" w:rsidRDefault="007E2DCE" w:rsidP="00700FE1">
            <w:r>
              <w:t> </w:t>
            </w:r>
          </w:p>
        </w:tc>
        <w:tc>
          <w:tcPr>
            <w:tcW w:w="2572" w:type="dxa"/>
            <w:gridSpan w:val="2"/>
            <w:vMerge w:val="restart"/>
            <w:tcBorders>
              <w:top w:val="single" w:sz="6" w:space="0" w:color="auto"/>
              <w:left w:val="single" w:sz="6" w:space="0" w:color="auto"/>
              <w:bottom w:val="nil"/>
              <w:right w:val="single" w:sz="6" w:space="0" w:color="auto"/>
            </w:tcBorders>
          </w:tcPr>
          <w:p w14:paraId="23861058" w14:textId="77777777" w:rsidR="007E2DCE" w:rsidRDefault="007E2DCE" w:rsidP="00700FE1">
            <w:r>
              <w:t xml:space="preserve">На адрес электронной почты (для сообщения о получении заявления документов) </w:t>
            </w:r>
          </w:p>
        </w:tc>
        <w:tc>
          <w:tcPr>
            <w:tcW w:w="3856" w:type="dxa"/>
            <w:gridSpan w:val="3"/>
            <w:tcBorders>
              <w:top w:val="single" w:sz="6" w:space="0" w:color="auto"/>
              <w:left w:val="single" w:sz="6" w:space="0" w:color="auto"/>
              <w:bottom w:val="single" w:sz="6" w:space="0" w:color="auto"/>
              <w:right w:val="single" w:sz="6" w:space="0" w:color="auto"/>
            </w:tcBorders>
          </w:tcPr>
          <w:p w14:paraId="692DBF0E" w14:textId="77777777" w:rsidR="007E2DCE" w:rsidRDefault="007E2DCE" w:rsidP="00700FE1">
            <w:r>
              <w:t> </w:t>
            </w:r>
          </w:p>
        </w:tc>
      </w:tr>
      <w:tr w:rsidR="007E2DCE" w14:paraId="2AE08652"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08E1B870"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566D5C41" w14:textId="77777777" w:rsidR="007E2DCE" w:rsidRDefault="007E2DCE" w:rsidP="00700FE1"/>
        </w:tc>
        <w:tc>
          <w:tcPr>
            <w:tcW w:w="2572" w:type="dxa"/>
            <w:gridSpan w:val="2"/>
            <w:vMerge/>
            <w:tcBorders>
              <w:top w:val="nil"/>
              <w:left w:val="single" w:sz="6" w:space="0" w:color="auto"/>
              <w:bottom w:val="single" w:sz="6" w:space="0" w:color="auto"/>
              <w:right w:val="single" w:sz="6" w:space="0" w:color="auto"/>
            </w:tcBorders>
          </w:tcPr>
          <w:p w14:paraId="3C7912F7" w14:textId="77777777" w:rsidR="007E2DCE" w:rsidRDefault="007E2DCE" w:rsidP="00700FE1"/>
        </w:tc>
        <w:tc>
          <w:tcPr>
            <w:tcW w:w="3856" w:type="dxa"/>
            <w:gridSpan w:val="3"/>
            <w:tcBorders>
              <w:top w:val="single" w:sz="6" w:space="0" w:color="auto"/>
              <w:left w:val="single" w:sz="6" w:space="0" w:color="auto"/>
              <w:bottom w:val="single" w:sz="6" w:space="0" w:color="auto"/>
              <w:right w:val="single" w:sz="6" w:space="0" w:color="auto"/>
            </w:tcBorders>
          </w:tcPr>
          <w:p w14:paraId="0BD9500C" w14:textId="77777777" w:rsidR="007E2DCE" w:rsidRDefault="007E2DCE" w:rsidP="00700FE1">
            <w:r>
              <w:t> </w:t>
            </w:r>
          </w:p>
        </w:tc>
      </w:tr>
      <w:tr w:rsidR="007E2DCE" w14:paraId="0F757109" w14:textId="77777777" w:rsidTr="00700FE1">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028DC6D8" w14:textId="77777777" w:rsidR="007E2DCE" w:rsidRDefault="007E2DCE" w:rsidP="00700FE1">
            <w:r>
              <w:lastRenderedPageBreak/>
              <w:t>6.</w:t>
            </w:r>
          </w:p>
        </w:tc>
        <w:tc>
          <w:tcPr>
            <w:tcW w:w="7714" w:type="dxa"/>
            <w:gridSpan w:val="6"/>
            <w:tcBorders>
              <w:top w:val="single" w:sz="6" w:space="0" w:color="auto"/>
              <w:left w:val="single" w:sz="6" w:space="0" w:color="auto"/>
              <w:bottom w:val="single" w:sz="6" w:space="0" w:color="auto"/>
              <w:right w:val="single" w:sz="6" w:space="0" w:color="auto"/>
            </w:tcBorders>
          </w:tcPr>
          <w:p w14:paraId="1411F1C9" w14:textId="77777777" w:rsidR="007E2DCE" w:rsidRDefault="007E2DCE" w:rsidP="00700FE1">
            <w:r>
              <w:t xml:space="preserve">Расписку в получении документов прошу: </w:t>
            </w:r>
          </w:p>
        </w:tc>
      </w:tr>
      <w:tr w:rsidR="007E2DCE" w14:paraId="30756C12"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77E158D"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B0D8D4D" w14:textId="77777777" w:rsidR="007E2DCE" w:rsidRDefault="007E2DCE" w:rsidP="00700FE1">
            <w:r>
              <w:t> </w:t>
            </w:r>
          </w:p>
        </w:tc>
        <w:tc>
          <w:tcPr>
            <w:tcW w:w="2572" w:type="dxa"/>
            <w:gridSpan w:val="2"/>
            <w:vMerge w:val="restart"/>
            <w:tcBorders>
              <w:top w:val="single" w:sz="6" w:space="0" w:color="auto"/>
              <w:left w:val="single" w:sz="6" w:space="0" w:color="auto"/>
              <w:bottom w:val="nil"/>
              <w:right w:val="single" w:sz="6" w:space="0" w:color="auto"/>
            </w:tcBorders>
          </w:tcPr>
          <w:p w14:paraId="41F29CF6" w14:textId="77777777" w:rsidR="007E2DCE" w:rsidRDefault="007E2DCE" w:rsidP="00700FE1">
            <w:r>
              <w:t xml:space="preserve">Выдать лично </w:t>
            </w:r>
          </w:p>
        </w:tc>
        <w:tc>
          <w:tcPr>
            <w:tcW w:w="1286" w:type="dxa"/>
            <w:tcBorders>
              <w:top w:val="single" w:sz="6" w:space="0" w:color="auto"/>
              <w:left w:val="single" w:sz="6" w:space="0" w:color="auto"/>
              <w:bottom w:val="nil"/>
              <w:right w:val="nil"/>
            </w:tcBorders>
          </w:tcPr>
          <w:p w14:paraId="137C68FB" w14:textId="77777777" w:rsidR="007E2DCE" w:rsidRDefault="007E2DCE" w:rsidP="00700FE1">
            <w:r>
              <w:t xml:space="preserve">Расписка получена: </w:t>
            </w:r>
          </w:p>
        </w:tc>
        <w:tc>
          <w:tcPr>
            <w:tcW w:w="2570" w:type="dxa"/>
            <w:gridSpan w:val="2"/>
            <w:tcBorders>
              <w:top w:val="single" w:sz="6" w:space="0" w:color="auto"/>
              <w:left w:val="nil"/>
              <w:bottom w:val="single" w:sz="6" w:space="0" w:color="auto"/>
              <w:right w:val="single" w:sz="6" w:space="0" w:color="auto"/>
            </w:tcBorders>
          </w:tcPr>
          <w:p w14:paraId="26D40FF8" w14:textId="77777777" w:rsidR="007E2DCE" w:rsidRDefault="007E2DCE" w:rsidP="00700FE1">
            <w:r>
              <w:t> </w:t>
            </w:r>
          </w:p>
        </w:tc>
      </w:tr>
      <w:tr w:rsidR="007E2DCE" w14:paraId="5F57FF43"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3BFB340"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0C4C6762" w14:textId="77777777" w:rsidR="007E2DCE" w:rsidRDefault="007E2DCE" w:rsidP="00700FE1">
            <w:r>
              <w:t> </w:t>
            </w:r>
          </w:p>
        </w:tc>
        <w:tc>
          <w:tcPr>
            <w:tcW w:w="2572" w:type="dxa"/>
            <w:gridSpan w:val="2"/>
            <w:vMerge/>
            <w:tcBorders>
              <w:top w:val="nil"/>
              <w:left w:val="single" w:sz="6" w:space="0" w:color="auto"/>
              <w:bottom w:val="single" w:sz="6" w:space="0" w:color="auto"/>
              <w:right w:val="single" w:sz="6" w:space="0" w:color="auto"/>
            </w:tcBorders>
          </w:tcPr>
          <w:p w14:paraId="6A26D8DD" w14:textId="77777777" w:rsidR="007E2DCE" w:rsidRDefault="007E2DCE" w:rsidP="00700FE1"/>
        </w:tc>
        <w:tc>
          <w:tcPr>
            <w:tcW w:w="1286" w:type="dxa"/>
            <w:tcBorders>
              <w:top w:val="nil"/>
              <w:left w:val="single" w:sz="6" w:space="0" w:color="auto"/>
              <w:bottom w:val="single" w:sz="6" w:space="0" w:color="auto"/>
              <w:right w:val="nil"/>
            </w:tcBorders>
          </w:tcPr>
          <w:p w14:paraId="6F5A9450" w14:textId="77777777" w:rsidR="007E2DCE" w:rsidRDefault="007E2DCE" w:rsidP="00700FE1">
            <w:r>
              <w:t> </w:t>
            </w:r>
          </w:p>
        </w:tc>
        <w:tc>
          <w:tcPr>
            <w:tcW w:w="2570" w:type="dxa"/>
            <w:gridSpan w:val="2"/>
            <w:tcBorders>
              <w:top w:val="single" w:sz="6" w:space="0" w:color="auto"/>
              <w:left w:val="nil"/>
              <w:bottom w:val="single" w:sz="6" w:space="0" w:color="auto"/>
              <w:right w:val="single" w:sz="6" w:space="0" w:color="auto"/>
            </w:tcBorders>
          </w:tcPr>
          <w:p w14:paraId="00F8AED6" w14:textId="77777777" w:rsidR="007E2DCE" w:rsidRDefault="007E2DCE" w:rsidP="00700FE1">
            <w:pPr>
              <w:jc w:val="center"/>
            </w:pPr>
            <w:r>
              <w:t xml:space="preserve">(подпись заявителя) </w:t>
            </w:r>
          </w:p>
        </w:tc>
      </w:tr>
      <w:tr w:rsidR="007E2DCE" w14:paraId="748D93B0"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DE89E08"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70038566" w14:textId="77777777" w:rsidR="007E2DCE" w:rsidRDefault="007E2DCE" w:rsidP="00700FE1">
            <w:r>
              <w:t> </w:t>
            </w:r>
          </w:p>
        </w:tc>
        <w:tc>
          <w:tcPr>
            <w:tcW w:w="2572" w:type="dxa"/>
            <w:gridSpan w:val="2"/>
            <w:vMerge w:val="restart"/>
            <w:tcBorders>
              <w:top w:val="single" w:sz="6" w:space="0" w:color="auto"/>
              <w:left w:val="single" w:sz="6" w:space="0" w:color="auto"/>
              <w:bottom w:val="nil"/>
              <w:right w:val="single" w:sz="6" w:space="0" w:color="auto"/>
            </w:tcBorders>
          </w:tcPr>
          <w:p w14:paraId="52219ADB" w14:textId="77777777" w:rsidR="007E2DCE" w:rsidRDefault="007E2DCE" w:rsidP="00700FE1">
            <w:r>
              <w:t xml:space="preserve">Направить почтовым отправлением </w:t>
            </w:r>
          </w:p>
        </w:tc>
        <w:tc>
          <w:tcPr>
            <w:tcW w:w="3856" w:type="dxa"/>
            <w:gridSpan w:val="3"/>
            <w:tcBorders>
              <w:top w:val="single" w:sz="6" w:space="0" w:color="auto"/>
              <w:left w:val="single" w:sz="6" w:space="0" w:color="auto"/>
              <w:bottom w:val="single" w:sz="6" w:space="0" w:color="auto"/>
              <w:right w:val="single" w:sz="6" w:space="0" w:color="auto"/>
            </w:tcBorders>
          </w:tcPr>
          <w:p w14:paraId="6E3EA6B0" w14:textId="77777777" w:rsidR="007E2DCE" w:rsidRDefault="007E2DCE" w:rsidP="00700FE1">
            <w:r>
              <w:t> </w:t>
            </w:r>
          </w:p>
        </w:tc>
      </w:tr>
      <w:tr w:rsidR="007E2DCE" w14:paraId="7AB2C330"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667BA8D"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046C978E" w14:textId="77777777" w:rsidR="007E2DCE" w:rsidRDefault="007E2DCE" w:rsidP="00700FE1"/>
        </w:tc>
        <w:tc>
          <w:tcPr>
            <w:tcW w:w="2572" w:type="dxa"/>
            <w:gridSpan w:val="2"/>
            <w:vMerge/>
            <w:tcBorders>
              <w:top w:val="nil"/>
              <w:left w:val="single" w:sz="6" w:space="0" w:color="auto"/>
              <w:bottom w:val="single" w:sz="6" w:space="0" w:color="auto"/>
              <w:right w:val="single" w:sz="6" w:space="0" w:color="auto"/>
            </w:tcBorders>
          </w:tcPr>
          <w:p w14:paraId="54FEDE74" w14:textId="77777777" w:rsidR="007E2DCE" w:rsidRDefault="007E2DCE" w:rsidP="00700FE1"/>
        </w:tc>
        <w:tc>
          <w:tcPr>
            <w:tcW w:w="3856" w:type="dxa"/>
            <w:gridSpan w:val="3"/>
            <w:tcBorders>
              <w:top w:val="single" w:sz="6" w:space="0" w:color="auto"/>
              <w:left w:val="single" w:sz="6" w:space="0" w:color="auto"/>
              <w:bottom w:val="single" w:sz="6" w:space="0" w:color="auto"/>
              <w:right w:val="single" w:sz="6" w:space="0" w:color="auto"/>
            </w:tcBorders>
          </w:tcPr>
          <w:p w14:paraId="50A8E700" w14:textId="77777777" w:rsidR="007E2DCE" w:rsidRDefault="007E2DCE" w:rsidP="00700FE1">
            <w:r>
              <w:t> </w:t>
            </w:r>
          </w:p>
        </w:tc>
      </w:tr>
      <w:tr w:rsidR="007E2DCE" w14:paraId="5607011B"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36F700A0"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3CDFBB17" w14:textId="77777777" w:rsidR="007E2DCE" w:rsidRDefault="007E2DCE" w:rsidP="00700FE1">
            <w:r>
              <w:t> </w:t>
            </w:r>
          </w:p>
        </w:tc>
        <w:tc>
          <w:tcPr>
            <w:tcW w:w="6428" w:type="dxa"/>
            <w:gridSpan w:val="5"/>
            <w:tcBorders>
              <w:top w:val="single" w:sz="6" w:space="0" w:color="auto"/>
              <w:left w:val="single" w:sz="6" w:space="0" w:color="auto"/>
              <w:bottom w:val="single" w:sz="6" w:space="0" w:color="auto"/>
              <w:right w:val="single" w:sz="6" w:space="0" w:color="auto"/>
            </w:tcBorders>
          </w:tcPr>
          <w:p w14:paraId="6E192756" w14:textId="77777777" w:rsidR="007E2DCE" w:rsidRDefault="007E2DCE" w:rsidP="00700FE1">
            <w:r>
              <w:t xml:space="preserve">Не направлять </w:t>
            </w:r>
          </w:p>
        </w:tc>
      </w:tr>
      <w:tr w:rsidR="007E2DCE" w14:paraId="6AC6399F" w14:textId="77777777" w:rsidTr="00700FE1">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65C2542E" w14:textId="77777777" w:rsidR="007E2DCE" w:rsidRDefault="007E2DCE" w:rsidP="00700FE1">
            <w:r>
              <w:t>7</w:t>
            </w:r>
          </w:p>
        </w:tc>
        <w:tc>
          <w:tcPr>
            <w:tcW w:w="7714" w:type="dxa"/>
            <w:gridSpan w:val="6"/>
            <w:tcBorders>
              <w:top w:val="single" w:sz="6" w:space="0" w:color="auto"/>
              <w:left w:val="single" w:sz="6" w:space="0" w:color="auto"/>
              <w:bottom w:val="single" w:sz="6" w:space="0" w:color="auto"/>
              <w:right w:val="single" w:sz="6" w:space="0" w:color="auto"/>
            </w:tcBorders>
          </w:tcPr>
          <w:p w14:paraId="6B244DB6" w14:textId="77777777" w:rsidR="007E2DCE" w:rsidRDefault="007E2DCE" w:rsidP="00700FE1">
            <w:r>
              <w:t xml:space="preserve">Заявитель: </w:t>
            </w:r>
          </w:p>
        </w:tc>
      </w:tr>
      <w:tr w:rsidR="007E2DCE" w14:paraId="4CBAC8B1"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19D885D"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3853E84" w14:textId="77777777" w:rsidR="007E2DCE" w:rsidRDefault="007E2DCE" w:rsidP="00700FE1">
            <w:r>
              <w:t> </w:t>
            </w:r>
          </w:p>
        </w:tc>
        <w:tc>
          <w:tcPr>
            <w:tcW w:w="6428" w:type="dxa"/>
            <w:gridSpan w:val="5"/>
            <w:tcBorders>
              <w:top w:val="single" w:sz="6" w:space="0" w:color="auto"/>
              <w:left w:val="single" w:sz="6" w:space="0" w:color="auto"/>
              <w:bottom w:val="single" w:sz="6" w:space="0" w:color="auto"/>
              <w:right w:val="single" w:sz="6" w:space="0" w:color="auto"/>
            </w:tcBorders>
          </w:tcPr>
          <w:p w14:paraId="49BC028D" w14:textId="77777777" w:rsidR="007E2DCE" w:rsidRDefault="007E2DCE" w:rsidP="00700FE1">
            <w:r>
              <w:t>Собственник объекта адресации или лицо, обладающее иным вещным правом на объект адресации</w:t>
            </w:r>
          </w:p>
        </w:tc>
      </w:tr>
      <w:tr w:rsidR="007E2DCE" w14:paraId="5637FB70"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4B2169A"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F19E5CB" w14:textId="77777777" w:rsidR="007E2DCE" w:rsidRDefault="007E2DCE" w:rsidP="00700FE1">
            <w:r>
              <w:t> </w:t>
            </w:r>
          </w:p>
        </w:tc>
        <w:tc>
          <w:tcPr>
            <w:tcW w:w="6428" w:type="dxa"/>
            <w:gridSpan w:val="5"/>
            <w:tcBorders>
              <w:top w:val="single" w:sz="6" w:space="0" w:color="auto"/>
              <w:left w:val="single" w:sz="6" w:space="0" w:color="auto"/>
              <w:bottom w:val="single" w:sz="6" w:space="0" w:color="auto"/>
              <w:right w:val="single" w:sz="6" w:space="0" w:color="auto"/>
            </w:tcBorders>
          </w:tcPr>
          <w:p w14:paraId="0F915A0A" w14:textId="77777777" w:rsidR="007E2DCE" w:rsidRDefault="007E2DCE" w:rsidP="00700FE1">
            <w:r>
              <w:t xml:space="preserve">Представитель собственника объекта адресации или лица, обладающего иным вещным правом на объект адресации </w:t>
            </w:r>
          </w:p>
        </w:tc>
      </w:tr>
      <w:tr w:rsidR="007E2DCE" w14:paraId="576D820B"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CB5CE4E"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25B85F47" w14:textId="77777777" w:rsidR="007E2DCE" w:rsidRDefault="007E2DCE" w:rsidP="00700FE1">
            <w:r>
              <w:t> </w:t>
            </w:r>
          </w:p>
        </w:tc>
        <w:tc>
          <w:tcPr>
            <w:tcW w:w="1286" w:type="dxa"/>
            <w:vMerge w:val="restart"/>
            <w:tcBorders>
              <w:top w:val="single" w:sz="6" w:space="0" w:color="auto"/>
              <w:left w:val="single" w:sz="6" w:space="0" w:color="auto"/>
              <w:bottom w:val="nil"/>
              <w:right w:val="single" w:sz="6" w:space="0" w:color="auto"/>
            </w:tcBorders>
          </w:tcPr>
          <w:p w14:paraId="2D2BF193" w14:textId="77777777" w:rsidR="007E2DCE" w:rsidRDefault="007E2DCE" w:rsidP="00700FE1"/>
        </w:tc>
        <w:tc>
          <w:tcPr>
            <w:tcW w:w="5142" w:type="dxa"/>
            <w:gridSpan w:val="4"/>
            <w:tcBorders>
              <w:top w:val="single" w:sz="6" w:space="0" w:color="auto"/>
              <w:left w:val="single" w:sz="6" w:space="0" w:color="auto"/>
              <w:bottom w:val="single" w:sz="6" w:space="0" w:color="auto"/>
              <w:right w:val="single" w:sz="6" w:space="0" w:color="auto"/>
            </w:tcBorders>
          </w:tcPr>
          <w:p w14:paraId="09DF5286" w14:textId="77777777" w:rsidR="007E2DCE" w:rsidRDefault="007E2DCE" w:rsidP="00700FE1">
            <w:r>
              <w:t xml:space="preserve">физическое лицо: </w:t>
            </w:r>
          </w:p>
        </w:tc>
      </w:tr>
      <w:tr w:rsidR="007E2DCE" w14:paraId="0F2E30CB"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F22D603" w14:textId="77777777" w:rsidR="007E2DCE" w:rsidRDefault="007E2DCE" w:rsidP="00700FE1"/>
        </w:tc>
        <w:tc>
          <w:tcPr>
            <w:tcW w:w="1286" w:type="dxa"/>
            <w:vMerge/>
            <w:tcBorders>
              <w:top w:val="nil"/>
              <w:left w:val="single" w:sz="6" w:space="0" w:color="auto"/>
              <w:bottom w:val="nil"/>
              <w:right w:val="single" w:sz="6" w:space="0" w:color="auto"/>
            </w:tcBorders>
          </w:tcPr>
          <w:p w14:paraId="1678E7CA" w14:textId="77777777" w:rsidR="007E2DCE" w:rsidRDefault="007E2DCE" w:rsidP="00700FE1"/>
        </w:tc>
        <w:tc>
          <w:tcPr>
            <w:tcW w:w="1286" w:type="dxa"/>
            <w:vMerge/>
            <w:tcBorders>
              <w:top w:val="nil"/>
              <w:left w:val="single" w:sz="6" w:space="0" w:color="auto"/>
              <w:bottom w:val="nil"/>
              <w:right w:val="single" w:sz="6" w:space="0" w:color="auto"/>
            </w:tcBorders>
          </w:tcPr>
          <w:p w14:paraId="3760FACA"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1E81D906" w14:textId="77777777" w:rsidR="007E2DCE" w:rsidRDefault="007E2DCE" w:rsidP="00700FE1">
            <w:r>
              <w:t xml:space="preserve">фамилия: </w:t>
            </w:r>
          </w:p>
        </w:tc>
        <w:tc>
          <w:tcPr>
            <w:tcW w:w="1286" w:type="dxa"/>
            <w:tcBorders>
              <w:top w:val="single" w:sz="6" w:space="0" w:color="auto"/>
              <w:left w:val="single" w:sz="6" w:space="0" w:color="auto"/>
              <w:bottom w:val="single" w:sz="6" w:space="0" w:color="auto"/>
              <w:right w:val="single" w:sz="6" w:space="0" w:color="auto"/>
            </w:tcBorders>
          </w:tcPr>
          <w:p w14:paraId="766F7326" w14:textId="77777777" w:rsidR="007E2DCE" w:rsidRDefault="007E2DCE" w:rsidP="00700FE1">
            <w:r>
              <w:t xml:space="preserve">имя (полностью): </w:t>
            </w:r>
          </w:p>
        </w:tc>
        <w:tc>
          <w:tcPr>
            <w:tcW w:w="1285" w:type="dxa"/>
            <w:tcBorders>
              <w:top w:val="single" w:sz="6" w:space="0" w:color="auto"/>
              <w:left w:val="single" w:sz="6" w:space="0" w:color="auto"/>
              <w:bottom w:val="single" w:sz="6" w:space="0" w:color="auto"/>
              <w:right w:val="single" w:sz="6" w:space="0" w:color="auto"/>
            </w:tcBorders>
          </w:tcPr>
          <w:p w14:paraId="2CA16CF2" w14:textId="77777777" w:rsidR="007E2DCE" w:rsidRDefault="007E2DCE" w:rsidP="00700FE1">
            <w:r>
              <w:t xml:space="preserve">отчество (полностью) (при наличии): </w:t>
            </w:r>
          </w:p>
        </w:tc>
        <w:tc>
          <w:tcPr>
            <w:tcW w:w="1285" w:type="dxa"/>
            <w:tcBorders>
              <w:top w:val="single" w:sz="6" w:space="0" w:color="auto"/>
              <w:left w:val="single" w:sz="6" w:space="0" w:color="auto"/>
              <w:bottom w:val="single" w:sz="6" w:space="0" w:color="auto"/>
              <w:right w:val="single" w:sz="6" w:space="0" w:color="auto"/>
            </w:tcBorders>
          </w:tcPr>
          <w:p w14:paraId="47DD485F" w14:textId="77777777" w:rsidR="007E2DCE" w:rsidRDefault="007E2DCE" w:rsidP="00700FE1">
            <w:r>
              <w:t xml:space="preserve">ИНН (при наличии): </w:t>
            </w:r>
          </w:p>
        </w:tc>
      </w:tr>
      <w:tr w:rsidR="007E2DCE" w14:paraId="5857719E"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A128BC6" w14:textId="77777777" w:rsidR="007E2DCE" w:rsidRDefault="007E2DCE" w:rsidP="00700FE1"/>
        </w:tc>
        <w:tc>
          <w:tcPr>
            <w:tcW w:w="1286" w:type="dxa"/>
            <w:vMerge/>
            <w:tcBorders>
              <w:top w:val="nil"/>
              <w:left w:val="single" w:sz="6" w:space="0" w:color="auto"/>
              <w:bottom w:val="nil"/>
              <w:right w:val="single" w:sz="6" w:space="0" w:color="auto"/>
            </w:tcBorders>
          </w:tcPr>
          <w:p w14:paraId="34891554" w14:textId="77777777" w:rsidR="007E2DCE" w:rsidRDefault="007E2DCE" w:rsidP="00700FE1"/>
        </w:tc>
        <w:tc>
          <w:tcPr>
            <w:tcW w:w="1286" w:type="dxa"/>
            <w:vMerge/>
            <w:tcBorders>
              <w:top w:val="nil"/>
              <w:left w:val="single" w:sz="6" w:space="0" w:color="auto"/>
              <w:bottom w:val="nil"/>
              <w:right w:val="single" w:sz="6" w:space="0" w:color="auto"/>
            </w:tcBorders>
          </w:tcPr>
          <w:p w14:paraId="0A040EA9"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58B32663" w14:textId="77777777" w:rsidR="007E2DCE" w:rsidRDefault="007E2DCE" w:rsidP="00700FE1">
            <w:r>
              <w:t> </w:t>
            </w:r>
          </w:p>
        </w:tc>
        <w:tc>
          <w:tcPr>
            <w:tcW w:w="1286" w:type="dxa"/>
            <w:tcBorders>
              <w:top w:val="single" w:sz="6" w:space="0" w:color="auto"/>
              <w:left w:val="single" w:sz="6" w:space="0" w:color="auto"/>
              <w:bottom w:val="single" w:sz="6" w:space="0" w:color="auto"/>
              <w:right w:val="single" w:sz="6" w:space="0" w:color="auto"/>
            </w:tcBorders>
          </w:tcPr>
          <w:p w14:paraId="6BD47842" w14:textId="77777777" w:rsidR="007E2DCE" w:rsidRDefault="007E2DCE" w:rsidP="00700FE1">
            <w:r>
              <w:t> </w:t>
            </w:r>
          </w:p>
        </w:tc>
        <w:tc>
          <w:tcPr>
            <w:tcW w:w="1285" w:type="dxa"/>
            <w:tcBorders>
              <w:top w:val="single" w:sz="6" w:space="0" w:color="auto"/>
              <w:left w:val="single" w:sz="6" w:space="0" w:color="auto"/>
              <w:bottom w:val="single" w:sz="6" w:space="0" w:color="auto"/>
              <w:right w:val="single" w:sz="6" w:space="0" w:color="auto"/>
            </w:tcBorders>
          </w:tcPr>
          <w:p w14:paraId="51166314" w14:textId="77777777" w:rsidR="007E2DCE" w:rsidRDefault="007E2DCE" w:rsidP="00700FE1">
            <w:r>
              <w:t> </w:t>
            </w:r>
          </w:p>
        </w:tc>
        <w:tc>
          <w:tcPr>
            <w:tcW w:w="1285" w:type="dxa"/>
            <w:tcBorders>
              <w:top w:val="single" w:sz="6" w:space="0" w:color="auto"/>
              <w:left w:val="single" w:sz="6" w:space="0" w:color="auto"/>
              <w:bottom w:val="single" w:sz="6" w:space="0" w:color="auto"/>
              <w:right w:val="single" w:sz="6" w:space="0" w:color="auto"/>
            </w:tcBorders>
          </w:tcPr>
          <w:p w14:paraId="62E3CDB5" w14:textId="77777777" w:rsidR="007E2DCE" w:rsidRDefault="007E2DCE" w:rsidP="00700FE1">
            <w:r>
              <w:t> </w:t>
            </w:r>
          </w:p>
        </w:tc>
      </w:tr>
      <w:tr w:rsidR="007E2DCE" w14:paraId="3620D48A"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DAEA493" w14:textId="77777777" w:rsidR="007E2DCE" w:rsidRDefault="007E2DCE" w:rsidP="00700FE1"/>
        </w:tc>
        <w:tc>
          <w:tcPr>
            <w:tcW w:w="1286" w:type="dxa"/>
            <w:vMerge/>
            <w:tcBorders>
              <w:top w:val="nil"/>
              <w:left w:val="single" w:sz="6" w:space="0" w:color="auto"/>
              <w:bottom w:val="nil"/>
              <w:right w:val="single" w:sz="6" w:space="0" w:color="auto"/>
            </w:tcBorders>
          </w:tcPr>
          <w:p w14:paraId="1FEC5DA4" w14:textId="77777777" w:rsidR="007E2DCE" w:rsidRDefault="007E2DCE" w:rsidP="00700FE1"/>
        </w:tc>
        <w:tc>
          <w:tcPr>
            <w:tcW w:w="1286" w:type="dxa"/>
            <w:vMerge/>
            <w:tcBorders>
              <w:top w:val="nil"/>
              <w:left w:val="single" w:sz="6" w:space="0" w:color="auto"/>
              <w:bottom w:val="nil"/>
              <w:right w:val="single" w:sz="6" w:space="0" w:color="auto"/>
            </w:tcBorders>
          </w:tcPr>
          <w:p w14:paraId="49D125EF"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77A914FE" w14:textId="77777777" w:rsidR="007E2DCE" w:rsidRDefault="007E2DCE" w:rsidP="00700FE1">
            <w:r>
              <w:t xml:space="preserve">документ, удостоверяющий личность: </w:t>
            </w:r>
          </w:p>
        </w:tc>
        <w:tc>
          <w:tcPr>
            <w:tcW w:w="1286" w:type="dxa"/>
            <w:tcBorders>
              <w:top w:val="single" w:sz="6" w:space="0" w:color="auto"/>
              <w:left w:val="single" w:sz="6" w:space="0" w:color="auto"/>
              <w:bottom w:val="single" w:sz="6" w:space="0" w:color="auto"/>
              <w:right w:val="single" w:sz="6" w:space="0" w:color="auto"/>
            </w:tcBorders>
          </w:tcPr>
          <w:p w14:paraId="2C9745F1" w14:textId="77777777" w:rsidR="007E2DCE" w:rsidRDefault="007E2DCE" w:rsidP="00700FE1">
            <w:r>
              <w:t xml:space="preserve">вид: </w:t>
            </w:r>
          </w:p>
        </w:tc>
        <w:tc>
          <w:tcPr>
            <w:tcW w:w="1285" w:type="dxa"/>
            <w:tcBorders>
              <w:top w:val="single" w:sz="6" w:space="0" w:color="auto"/>
              <w:left w:val="single" w:sz="6" w:space="0" w:color="auto"/>
              <w:bottom w:val="single" w:sz="6" w:space="0" w:color="auto"/>
              <w:right w:val="single" w:sz="6" w:space="0" w:color="auto"/>
            </w:tcBorders>
          </w:tcPr>
          <w:p w14:paraId="4262F728" w14:textId="77777777" w:rsidR="007E2DCE" w:rsidRDefault="007E2DCE" w:rsidP="00700FE1">
            <w:r>
              <w:t xml:space="preserve">серия: </w:t>
            </w:r>
          </w:p>
        </w:tc>
        <w:tc>
          <w:tcPr>
            <w:tcW w:w="1285" w:type="dxa"/>
            <w:tcBorders>
              <w:top w:val="single" w:sz="6" w:space="0" w:color="auto"/>
              <w:left w:val="single" w:sz="6" w:space="0" w:color="auto"/>
              <w:bottom w:val="single" w:sz="6" w:space="0" w:color="auto"/>
              <w:right w:val="single" w:sz="6" w:space="0" w:color="auto"/>
            </w:tcBorders>
          </w:tcPr>
          <w:p w14:paraId="69B093BE" w14:textId="77777777" w:rsidR="007E2DCE" w:rsidRDefault="007E2DCE" w:rsidP="00700FE1">
            <w:r>
              <w:t xml:space="preserve">номер: </w:t>
            </w:r>
          </w:p>
        </w:tc>
      </w:tr>
      <w:tr w:rsidR="007E2DCE" w14:paraId="5776B070"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48676EB" w14:textId="77777777" w:rsidR="007E2DCE" w:rsidRDefault="007E2DCE" w:rsidP="00700FE1"/>
        </w:tc>
        <w:tc>
          <w:tcPr>
            <w:tcW w:w="1286" w:type="dxa"/>
            <w:vMerge/>
            <w:tcBorders>
              <w:top w:val="nil"/>
              <w:left w:val="single" w:sz="6" w:space="0" w:color="auto"/>
              <w:bottom w:val="nil"/>
              <w:right w:val="single" w:sz="6" w:space="0" w:color="auto"/>
            </w:tcBorders>
          </w:tcPr>
          <w:p w14:paraId="558CE578" w14:textId="77777777" w:rsidR="007E2DCE" w:rsidRDefault="007E2DCE" w:rsidP="00700FE1"/>
        </w:tc>
        <w:tc>
          <w:tcPr>
            <w:tcW w:w="1286" w:type="dxa"/>
            <w:vMerge/>
            <w:tcBorders>
              <w:top w:val="nil"/>
              <w:left w:val="single" w:sz="6" w:space="0" w:color="auto"/>
              <w:bottom w:val="nil"/>
              <w:right w:val="single" w:sz="6" w:space="0" w:color="auto"/>
            </w:tcBorders>
          </w:tcPr>
          <w:p w14:paraId="194C0D1B" w14:textId="77777777" w:rsidR="007E2DCE" w:rsidRDefault="007E2DCE" w:rsidP="00700FE1"/>
        </w:tc>
        <w:tc>
          <w:tcPr>
            <w:tcW w:w="1286" w:type="dxa"/>
            <w:vMerge/>
            <w:tcBorders>
              <w:top w:val="nil"/>
              <w:left w:val="single" w:sz="6" w:space="0" w:color="auto"/>
              <w:bottom w:val="nil"/>
              <w:right w:val="single" w:sz="6" w:space="0" w:color="auto"/>
            </w:tcBorders>
          </w:tcPr>
          <w:p w14:paraId="159F767D"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1915D4C" w14:textId="77777777" w:rsidR="007E2DCE" w:rsidRDefault="007E2DCE" w:rsidP="00700FE1">
            <w:r>
              <w:t> </w:t>
            </w:r>
          </w:p>
        </w:tc>
        <w:tc>
          <w:tcPr>
            <w:tcW w:w="1285" w:type="dxa"/>
            <w:tcBorders>
              <w:top w:val="single" w:sz="6" w:space="0" w:color="auto"/>
              <w:left w:val="single" w:sz="6" w:space="0" w:color="auto"/>
              <w:bottom w:val="single" w:sz="6" w:space="0" w:color="auto"/>
              <w:right w:val="single" w:sz="6" w:space="0" w:color="auto"/>
            </w:tcBorders>
          </w:tcPr>
          <w:p w14:paraId="60B4F5D0" w14:textId="77777777" w:rsidR="007E2DCE" w:rsidRDefault="007E2DCE" w:rsidP="00700FE1">
            <w:r>
              <w:t> </w:t>
            </w:r>
          </w:p>
        </w:tc>
        <w:tc>
          <w:tcPr>
            <w:tcW w:w="1285" w:type="dxa"/>
            <w:tcBorders>
              <w:top w:val="single" w:sz="6" w:space="0" w:color="auto"/>
              <w:left w:val="single" w:sz="6" w:space="0" w:color="auto"/>
              <w:bottom w:val="single" w:sz="6" w:space="0" w:color="auto"/>
              <w:right w:val="single" w:sz="6" w:space="0" w:color="auto"/>
            </w:tcBorders>
          </w:tcPr>
          <w:p w14:paraId="1947182A" w14:textId="77777777" w:rsidR="007E2DCE" w:rsidRDefault="007E2DCE" w:rsidP="00700FE1">
            <w:r>
              <w:t> </w:t>
            </w:r>
          </w:p>
        </w:tc>
      </w:tr>
      <w:tr w:rsidR="007E2DCE" w14:paraId="0BD998DD"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F5BA6D4" w14:textId="77777777" w:rsidR="007E2DCE" w:rsidRDefault="007E2DCE" w:rsidP="00700FE1"/>
        </w:tc>
        <w:tc>
          <w:tcPr>
            <w:tcW w:w="1286" w:type="dxa"/>
            <w:vMerge/>
            <w:tcBorders>
              <w:top w:val="nil"/>
              <w:left w:val="single" w:sz="6" w:space="0" w:color="auto"/>
              <w:bottom w:val="nil"/>
              <w:right w:val="single" w:sz="6" w:space="0" w:color="auto"/>
            </w:tcBorders>
          </w:tcPr>
          <w:p w14:paraId="7A1C13AA" w14:textId="77777777" w:rsidR="007E2DCE" w:rsidRDefault="007E2DCE" w:rsidP="00700FE1"/>
        </w:tc>
        <w:tc>
          <w:tcPr>
            <w:tcW w:w="1286" w:type="dxa"/>
            <w:vMerge/>
            <w:tcBorders>
              <w:top w:val="nil"/>
              <w:left w:val="single" w:sz="6" w:space="0" w:color="auto"/>
              <w:bottom w:val="nil"/>
              <w:right w:val="single" w:sz="6" w:space="0" w:color="auto"/>
            </w:tcBorders>
          </w:tcPr>
          <w:p w14:paraId="222B5C51" w14:textId="77777777" w:rsidR="007E2DCE" w:rsidRDefault="007E2DCE" w:rsidP="00700FE1"/>
        </w:tc>
        <w:tc>
          <w:tcPr>
            <w:tcW w:w="1286" w:type="dxa"/>
            <w:vMerge/>
            <w:tcBorders>
              <w:top w:val="nil"/>
              <w:left w:val="single" w:sz="6" w:space="0" w:color="auto"/>
              <w:bottom w:val="nil"/>
              <w:right w:val="single" w:sz="6" w:space="0" w:color="auto"/>
            </w:tcBorders>
          </w:tcPr>
          <w:p w14:paraId="74815721"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0F886AD" w14:textId="77777777" w:rsidR="007E2DCE" w:rsidRDefault="007E2DCE" w:rsidP="00700FE1">
            <w:r>
              <w:t xml:space="preserve">дата выдачи: </w:t>
            </w:r>
          </w:p>
        </w:tc>
        <w:tc>
          <w:tcPr>
            <w:tcW w:w="2570" w:type="dxa"/>
            <w:gridSpan w:val="2"/>
            <w:tcBorders>
              <w:top w:val="single" w:sz="6" w:space="0" w:color="auto"/>
              <w:left w:val="single" w:sz="6" w:space="0" w:color="auto"/>
              <w:bottom w:val="single" w:sz="6" w:space="0" w:color="auto"/>
              <w:right w:val="single" w:sz="6" w:space="0" w:color="auto"/>
            </w:tcBorders>
          </w:tcPr>
          <w:p w14:paraId="79534DB9" w14:textId="77777777" w:rsidR="007E2DCE" w:rsidRDefault="007E2DCE" w:rsidP="00700FE1">
            <w:r>
              <w:t xml:space="preserve">кем выдан: </w:t>
            </w:r>
          </w:p>
        </w:tc>
      </w:tr>
      <w:tr w:rsidR="007E2DCE" w14:paraId="00A5406D"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5CA0411" w14:textId="77777777" w:rsidR="007E2DCE" w:rsidRDefault="007E2DCE" w:rsidP="00700FE1"/>
        </w:tc>
        <w:tc>
          <w:tcPr>
            <w:tcW w:w="1286" w:type="dxa"/>
            <w:vMerge/>
            <w:tcBorders>
              <w:top w:val="nil"/>
              <w:left w:val="single" w:sz="6" w:space="0" w:color="auto"/>
              <w:bottom w:val="nil"/>
              <w:right w:val="single" w:sz="6" w:space="0" w:color="auto"/>
            </w:tcBorders>
          </w:tcPr>
          <w:p w14:paraId="220AD958" w14:textId="77777777" w:rsidR="007E2DCE" w:rsidRDefault="007E2DCE" w:rsidP="00700FE1"/>
        </w:tc>
        <w:tc>
          <w:tcPr>
            <w:tcW w:w="1286" w:type="dxa"/>
            <w:vMerge/>
            <w:tcBorders>
              <w:top w:val="nil"/>
              <w:left w:val="single" w:sz="6" w:space="0" w:color="auto"/>
              <w:bottom w:val="nil"/>
              <w:right w:val="single" w:sz="6" w:space="0" w:color="auto"/>
            </w:tcBorders>
          </w:tcPr>
          <w:p w14:paraId="1540BE4B" w14:textId="77777777" w:rsidR="007E2DCE" w:rsidRDefault="007E2DCE" w:rsidP="00700FE1"/>
        </w:tc>
        <w:tc>
          <w:tcPr>
            <w:tcW w:w="1286" w:type="dxa"/>
            <w:vMerge/>
            <w:tcBorders>
              <w:top w:val="nil"/>
              <w:left w:val="single" w:sz="6" w:space="0" w:color="auto"/>
              <w:bottom w:val="nil"/>
              <w:right w:val="single" w:sz="6" w:space="0" w:color="auto"/>
            </w:tcBorders>
          </w:tcPr>
          <w:p w14:paraId="6FD0F4FF"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3E53CBDB" w14:textId="77777777" w:rsidR="007E2DCE" w:rsidRDefault="007E2DCE" w:rsidP="00700FE1">
            <w:r>
              <w:t>"__"________ __г.</w:t>
            </w:r>
          </w:p>
        </w:tc>
        <w:tc>
          <w:tcPr>
            <w:tcW w:w="2570" w:type="dxa"/>
            <w:gridSpan w:val="2"/>
            <w:tcBorders>
              <w:top w:val="single" w:sz="6" w:space="0" w:color="auto"/>
              <w:left w:val="single" w:sz="6" w:space="0" w:color="auto"/>
              <w:bottom w:val="single" w:sz="6" w:space="0" w:color="auto"/>
              <w:right w:val="single" w:sz="6" w:space="0" w:color="auto"/>
            </w:tcBorders>
          </w:tcPr>
          <w:p w14:paraId="2FC055B8" w14:textId="77777777" w:rsidR="007E2DCE" w:rsidRDefault="007E2DCE" w:rsidP="00700FE1">
            <w:r>
              <w:t> </w:t>
            </w:r>
          </w:p>
        </w:tc>
      </w:tr>
      <w:tr w:rsidR="007E2DCE" w14:paraId="47891FDE"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EA53B23" w14:textId="77777777" w:rsidR="007E2DCE" w:rsidRDefault="007E2DCE" w:rsidP="00700FE1"/>
        </w:tc>
        <w:tc>
          <w:tcPr>
            <w:tcW w:w="1286" w:type="dxa"/>
            <w:vMerge/>
            <w:tcBorders>
              <w:top w:val="nil"/>
              <w:left w:val="single" w:sz="6" w:space="0" w:color="auto"/>
              <w:bottom w:val="nil"/>
              <w:right w:val="single" w:sz="6" w:space="0" w:color="auto"/>
            </w:tcBorders>
          </w:tcPr>
          <w:p w14:paraId="03DA87A2" w14:textId="77777777" w:rsidR="007E2DCE" w:rsidRDefault="007E2DCE" w:rsidP="00700FE1"/>
        </w:tc>
        <w:tc>
          <w:tcPr>
            <w:tcW w:w="1286" w:type="dxa"/>
            <w:vMerge/>
            <w:tcBorders>
              <w:top w:val="nil"/>
              <w:left w:val="single" w:sz="6" w:space="0" w:color="auto"/>
              <w:bottom w:val="nil"/>
              <w:right w:val="single" w:sz="6" w:space="0" w:color="auto"/>
            </w:tcBorders>
          </w:tcPr>
          <w:p w14:paraId="71920F97"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0B6D0779"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70C46AEC" w14:textId="77777777" w:rsidR="007E2DCE" w:rsidRDefault="007E2DCE" w:rsidP="00700FE1"/>
        </w:tc>
        <w:tc>
          <w:tcPr>
            <w:tcW w:w="2570" w:type="dxa"/>
            <w:gridSpan w:val="2"/>
            <w:tcBorders>
              <w:top w:val="single" w:sz="6" w:space="0" w:color="auto"/>
              <w:left w:val="single" w:sz="6" w:space="0" w:color="auto"/>
              <w:bottom w:val="single" w:sz="6" w:space="0" w:color="auto"/>
              <w:right w:val="single" w:sz="6" w:space="0" w:color="auto"/>
            </w:tcBorders>
          </w:tcPr>
          <w:p w14:paraId="3A46C1E4" w14:textId="77777777" w:rsidR="007E2DCE" w:rsidRDefault="007E2DCE" w:rsidP="00700FE1">
            <w:r>
              <w:t> </w:t>
            </w:r>
          </w:p>
        </w:tc>
      </w:tr>
      <w:tr w:rsidR="007E2DCE" w14:paraId="3F3C56A6"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29871E5" w14:textId="77777777" w:rsidR="007E2DCE" w:rsidRDefault="007E2DCE" w:rsidP="00700FE1"/>
        </w:tc>
        <w:tc>
          <w:tcPr>
            <w:tcW w:w="1286" w:type="dxa"/>
            <w:vMerge/>
            <w:tcBorders>
              <w:top w:val="nil"/>
              <w:left w:val="single" w:sz="6" w:space="0" w:color="auto"/>
              <w:bottom w:val="nil"/>
              <w:right w:val="single" w:sz="6" w:space="0" w:color="auto"/>
            </w:tcBorders>
          </w:tcPr>
          <w:p w14:paraId="5D564DC2" w14:textId="77777777" w:rsidR="007E2DCE" w:rsidRDefault="007E2DCE" w:rsidP="00700FE1"/>
        </w:tc>
        <w:tc>
          <w:tcPr>
            <w:tcW w:w="1286" w:type="dxa"/>
            <w:vMerge/>
            <w:tcBorders>
              <w:top w:val="nil"/>
              <w:left w:val="single" w:sz="6" w:space="0" w:color="auto"/>
              <w:bottom w:val="nil"/>
              <w:right w:val="single" w:sz="6" w:space="0" w:color="auto"/>
            </w:tcBorders>
          </w:tcPr>
          <w:p w14:paraId="52F1F726"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7A34752" w14:textId="77777777" w:rsidR="007E2DCE" w:rsidRDefault="007E2DCE" w:rsidP="00700FE1">
            <w:r>
              <w:t xml:space="preserve">почтовый адрес: </w:t>
            </w:r>
          </w:p>
        </w:tc>
        <w:tc>
          <w:tcPr>
            <w:tcW w:w="2571" w:type="dxa"/>
            <w:gridSpan w:val="2"/>
            <w:tcBorders>
              <w:top w:val="single" w:sz="6" w:space="0" w:color="auto"/>
              <w:left w:val="single" w:sz="6" w:space="0" w:color="auto"/>
              <w:bottom w:val="single" w:sz="6" w:space="0" w:color="auto"/>
              <w:right w:val="single" w:sz="6" w:space="0" w:color="auto"/>
            </w:tcBorders>
          </w:tcPr>
          <w:p w14:paraId="3DF3D873" w14:textId="77777777" w:rsidR="007E2DCE" w:rsidRDefault="007E2DCE" w:rsidP="00700FE1">
            <w:r>
              <w:t xml:space="preserve">телефон для связи: </w:t>
            </w:r>
          </w:p>
        </w:tc>
        <w:tc>
          <w:tcPr>
            <w:tcW w:w="1285" w:type="dxa"/>
            <w:tcBorders>
              <w:top w:val="single" w:sz="6" w:space="0" w:color="auto"/>
              <w:left w:val="single" w:sz="6" w:space="0" w:color="auto"/>
              <w:bottom w:val="single" w:sz="6" w:space="0" w:color="auto"/>
              <w:right w:val="single" w:sz="6" w:space="0" w:color="auto"/>
            </w:tcBorders>
          </w:tcPr>
          <w:p w14:paraId="4EC38E71" w14:textId="77777777" w:rsidR="007E2DCE" w:rsidRDefault="007E2DCE" w:rsidP="00700FE1">
            <w:r>
              <w:t xml:space="preserve">адрес электронной почты (при наличии): </w:t>
            </w:r>
          </w:p>
        </w:tc>
      </w:tr>
      <w:tr w:rsidR="007E2DCE" w14:paraId="6708A4F9"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8D4F0BB" w14:textId="77777777" w:rsidR="007E2DCE" w:rsidRDefault="007E2DCE" w:rsidP="00700FE1"/>
        </w:tc>
        <w:tc>
          <w:tcPr>
            <w:tcW w:w="1286" w:type="dxa"/>
            <w:vMerge/>
            <w:tcBorders>
              <w:top w:val="nil"/>
              <w:left w:val="single" w:sz="6" w:space="0" w:color="auto"/>
              <w:bottom w:val="nil"/>
              <w:right w:val="single" w:sz="6" w:space="0" w:color="auto"/>
            </w:tcBorders>
          </w:tcPr>
          <w:p w14:paraId="6C23E1EA" w14:textId="77777777" w:rsidR="007E2DCE" w:rsidRDefault="007E2DCE" w:rsidP="00700FE1"/>
        </w:tc>
        <w:tc>
          <w:tcPr>
            <w:tcW w:w="1286" w:type="dxa"/>
            <w:vMerge/>
            <w:tcBorders>
              <w:top w:val="nil"/>
              <w:left w:val="single" w:sz="6" w:space="0" w:color="auto"/>
              <w:bottom w:val="nil"/>
              <w:right w:val="single" w:sz="6" w:space="0" w:color="auto"/>
            </w:tcBorders>
          </w:tcPr>
          <w:p w14:paraId="379EBFC0"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602EF866" w14:textId="77777777" w:rsidR="007E2DCE" w:rsidRDefault="007E2DCE" w:rsidP="00700FE1">
            <w:r>
              <w:t> </w:t>
            </w:r>
          </w:p>
        </w:tc>
        <w:tc>
          <w:tcPr>
            <w:tcW w:w="2571" w:type="dxa"/>
            <w:gridSpan w:val="2"/>
            <w:vMerge w:val="restart"/>
            <w:tcBorders>
              <w:top w:val="single" w:sz="6" w:space="0" w:color="auto"/>
              <w:left w:val="single" w:sz="6" w:space="0" w:color="auto"/>
              <w:bottom w:val="nil"/>
              <w:right w:val="single" w:sz="6" w:space="0" w:color="auto"/>
            </w:tcBorders>
            <w:vAlign w:val="center"/>
          </w:tcPr>
          <w:p w14:paraId="04FC3E1F" w14:textId="77777777" w:rsidR="007E2DCE" w:rsidRDefault="007E2DCE" w:rsidP="00700FE1">
            <w:r>
              <w:t> </w:t>
            </w:r>
          </w:p>
        </w:tc>
        <w:tc>
          <w:tcPr>
            <w:tcW w:w="1285" w:type="dxa"/>
            <w:vMerge w:val="restart"/>
            <w:tcBorders>
              <w:top w:val="single" w:sz="6" w:space="0" w:color="auto"/>
              <w:left w:val="single" w:sz="6" w:space="0" w:color="auto"/>
              <w:bottom w:val="nil"/>
              <w:right w:val="single" w:sz="6" w:space="0" w:color="auto"/>
            </w:tcBorders>
            <w:vAlign w:val="center"/>
          </w:tcPr>
          <w:p w14:paraId="5BE7CF4D" w14:textId="77777777" w:rsidR="007E2DCE" w:rsidRDefault="007E2DCE" w:rsidP="00700FE1">
            <w:r>
              <w:t> </w:t>
            </w:r>
          </w:p>
        </w:tc>
      </w:tr>
      <w:tr w:rsidR="007E2DCE" w14:paraId="16C166F0"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1ADC2CA" w14:textId="77777777" w:rsidR="007E2DCE" w:rsidRDefault="007E2DCE" w:rsidP="00700FE1"/>
        </w:tc>
        <w:tc>
          <w:tcPr>
            <w:tcW w:w="1286" w:type="dxa"/>
            <w:vMerge/>
            <w:tcBorders>
              <w:top w:val="nil"/>
              <w:left w:val="single" w:sz="6" w:space="0" w:color="auto"/>
              <w:bottom w:val="nil"/>
              <w:right w:val="single" w:sz="6" w:space="0" w:color="auto"/>
            </w:tcBorders>
          </w:tcPr>
          <w:p w14:paraId="1216B386" w14:textId="77777777" w:rsidR="007E2DCE" w:rsidRDefault="007E2DCE" w:rsidP="00700FE1"/>
        </w:tc>
        <w:tc>
          <w:tcPr>
            <w:tcW w:w="1286" w:type="dxa"/>
            <w:vMerge/>
            <w:tcBorders>
              <w:top w:val="nil"/>
              <w:left w:val="single" w:sz="6" w:space="0" w:color="auto"/>
              <w:bottom w:val="nil"/>
              <w:right w:val="single" w:sz="6" w:space="0" w:color="auto"/>
            </w:tcBorders>
          </w:tcPr>
          <w:p w14:paraId="0BF1E3FD"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59C41F40" w14:textId="77777777" w:rsidR="007E2DCE" w:rsidRDefault="007E2DCE" w:rsidP="00700FE1">
            <w:r>
              <w:t> </w:t>
            </w:r>
          </w:p>
        </w:tc>
        <w:tc>
          <w:tcPr>
            <w:tcW w:w="2571" w:type="dxa"/>
            <w:gridSpan w:val="2"/>
            <w:vMerge/>
            <w:tcBorders>
              <w:top w:val="nil"/>
              <w:left w:val="single" w:sz="6" w:space="0" w:color="auto"/>
              <w:bottom w:val="single" w:sz="6" w:space="0" w:color="auto"/>
              <w:right w:val="single" w:sz="6" w:space="0" w:color="auto"/>
            </w:tcBorders>
            <w:vAlign w:val="center"/>
          </w:tcPr>
          <w:p w14:paraId="53EFB8E2" w14:textId="77777777" w:rsidR="007E2DCE" w:rsidRDefault="007E2DCE" w:rsidP="00700FE1"/>
        </w:tc>
        <w:tc>
          <w:tcPr>
            <w:tcW w:w="1285" w:type="dxa"/>
            <w:vMerge/>
            <w:tcBorders>
              <w:top w:val="nil"/>
              <w:left w:val="single" w:sz="6" w:space="0" w:color="auto"/>
              <w:bottom w:val="single" w:sz="6" w:space="0" w:color="auto"/>
              <w:right w:val="single" w:sz="6" w:space="0" w:color="auto"/>
            </w:tcBorders>
            <w:vAlign w:val="center"/>
          </w:tcPr>
          <w:p w14:paraId="2E949FC0" w14:textId="77777777" w:rsidR="007E2DCE" w:rsidRDefault="007E2DCE" w:rsidP="00700FE1"/>
        </w:tc>
      </w:tr>
      <w:tr w:rsidR="007E2DCE" w14:paraId="339E0730"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496C508" w14:textId="77777777" w:rsidR="007E2DCE" w:rsidRDefault="007E2DCE" w:rsidP="00700FE1"/>
        </w:tc>
        <w:tc>
          <w:tcPr>
            <w:tcW w:w="1286" w:type="dxa"/>
            <w:vMerge/>
            <w:tcBorders>
              <w:top w:val="nil"/>
              <w:left w:val="single" w:sz="6" w:space="0" w:color="auto"/>
              <w:bottom w:val="nil"/>
              <w:right w:val="single" w:sz="6" w:space="0" w:color="auto"/>
            </w:tcBorders>
          </w:tcPr>
          <w:p w14:paraId="77116E16" w14:textId="77777777" w:rsidR="007E2DCE" w:rsidRDefault="007E2DCE" w:rsidP="00700FE1"/>
        </w:tc>
        <w:tc>
          <w:tcPr>
            <w:tcW w:w="1286" w:type="dxa"/>
            <w:vMerge/>
            <w:tcBorders>
              <w:top w:val="nil"/>
              <w:left w:val="single" w:sz="6" w:space="0" w:color="auto"/>
              <w:bottom w:val="nil"/>
              <w:right w:val="single" w:sz="6" w:space="0" w:color="auto"/>
            </w:tcBorders>
          </w:tcPr>
          <w:p w14:paraId="72B94C4F" w14:textId="77777777" w:rsidR="007E2DCE" w:rsidRDefault="007E2DCE" w:rsidP="00700FE1"/>
        </w:tc>
        <w:tc>
          <w:tcPr>
            <w:tcW w:w="5142" w:type="dxa"/>
            <w:gridSpan w:val="4"/>
            <w:tcBorders>
              <w:top w:val="single" w:sz="6" w:space="0" w:color="auto"/>
              <w:left w:val="single" w:sz="6" w:space="0" w:color="auto"/>
              <w:bottom w:val="single" w:sz="6" w:space="0" w:color="auto"/>
              <w:right w:val="single" w:sz="6" w:space="0" w:color="auto"/>
            </w:tcBorders>
          </w:tcPr>
          <w:p w14:paraId="49B15887" w14:textId="77777777" w:rsidR="007E2DCE" w:rsidRDefault="007E2DCE" w:rsidP="00700FE1">
            <w:r>
              <w:t xml:space="preserve">наименование и реквизиты документа, подтверждающего полномочия представителя: </w:t>
            </w:r>
          </w:p>
        </w:tc>
      </w:tr>
      <w:tr w:rsidR="007E2DCE" w14:paraId="5D63FD57"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086959A" w14:textId="77777777" w:rsidR="007E2DCE" w:rsidRDefault="007E2DCE" w:rsidP="00700FE1"/>
        </w:tc>
        <w:tc>
          <w:tcPr>
            <w:tcW w:w="1286" w:type="dxa"/>
            <w:vMerge/>
            <w:tcBorders>
              <w:top w:val="nil"/>
              <w:left w:val="single" w:sz="6" w:space="0" w:color="auto"/>
              <w:bottom w:val="nil"/>
              <w:right w:val="single" w:sz="6" w:space="0" w:color="auto"/>
            </w:tcBorders>
          </w:tcPr>
          <w:p w14:paraId="562614A1" w14:textId="77777777" w:rsidR="007E2DCE" w:rsidRDefault="007E2DCE" w:rsidP="00700FE1"/>
        </w:tc>
        <w:tc>
          <w:tcPr>
            <w:tcW w:w="1286" w:type="dxa"/>
            <w:vMerge/>
            <w:tcBorders>
              <w:top w:val="nil"/>
              <w:left w:val="single" w:sz="6" w:space="0" w:color="auto"/>
              <w:bottom w:val="nil"/>
              <w:right w:val="single" w:sz="6" w:space="0" w:color="auto"/>
            </w:tcBorders>
          </w:tcPr>
          <w:p w14:paraId="0DF23C9B" w14:textId="77777777" w:rsidR="007E2DCE" w:rsidRDefault="007E2DCE" w:rsidP="00700FE1"/>
        </w:tc>
        <w:tc>
          <w:tcPr>
            <w:tcW w:w="5142" w:type="dxa"/>
            <w:gridSpan w:val="4"/>
            <w:tcBorders>
              <w:top w:val="single" w:sz="6" w:space="0" w:color="auto"/>
              <w:left w:val="single" w:sz="6" w:space="0" w:color="auto"/>
              <w:bottom w:val="single" w:sz="6" w:space="0" w:color="auto"/>
              <w:right w:val="single" w:sz="6" w:space="0" w:color="auto"/>
            </w:tcBorders>
          </w:tcPr>
          <w:p w14:paraId="210BD12A" w14:textId="77777777" w:rsidR="007E2DCE" w:rsidRDefault="007E2DCE" w:rsidP="00700FE1">
            <w:r>
              <w:t> </w:t>
            </w:r>
          </w:p>
        </w:tc>
      </w:tr>
      <w:tr w:rsidR="007E2DCE" w14:paraId="1FA2AD11"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FFADE93" w14:textId="77777777" w:rsidR="007E2DCE" w:rsidRDefault="007E2DCE" w:rsidP="00700FE1"/>
        </w:tc>
        <w:tc>
          <w:tcPr>
            <w:tcW w:w="1286" w:type="dxa"/>
            <w:vMerge/>
            <w:tcBorders>
              <w:top w:val="nil"/>
              <w:left w:val="single" w:sz="6" w:space="0" w:color="auto"/>
              <w:bottom w:val="nil"/>
              <w:right w:val="single" w:sz="6" w:space="0" w:color="auto"/>
            </w:tcBorders>
          </w:tcPr>
          <w:p w14:paraId="3639A3CA" w14:textId="77777777" w:rsidR="007E2DCE" w:rsidRDefault="007E2DCE" w:rsidP="00700FE1"/>
        </w:tc>
        <w:tc>
          <w:tcPr>
            <w:tcW w:w="1286" w:type="dxa"/>
            <w:vMerge/>
            <w:tcBorders>
              <w:top w:val="nil"/>
              <w:left w:val="single" w:sz="6" w:space="0" w:color="auto"/>
              <w:bottom w:val="nil"/>
              <w:right w:val="single" w:sz="6" w:space="0" w:color="auto"/>
            </w:tcBorders>
          </w:tcPr>
          <w:p w14:paraId="5C4D55EC" w14:textId="77777777" w:rsidR="007E2DCE" w:rsidRDefault="007E2DCE" w:rsidP="00700FE1"/>
        </w:tc>
        <w:tc>
          <w:tcPr>
            <w:tcW w:w="5142" w:type="dxa"/>
            <w:gridSpan w:val="4"/>
            <w:tcBorders>
              <w:top w:val="single" w:sz="6" w:space="0" w:color="auto"/>
              <w:left w:val="single" w:sz="6" w:space="0" w:color="auto"/>
              <w:bottom w:val="single" w:sz="6" w:space="0" w:color="auto"/>
              <w:right w:val="single" w:sz="6" w:space="0" w:color="auto"/>
            </w:tcBorders>
          </w:tcPr>
          <w:p w14:paraId="1DE61AE6" w14:textId="77777777" w:rsidR="007E2DCE" w:rsidRDefault="007E2DCE" w:rsidP="00700FE1">
            <w:r>
              <w:t> </w:t>
            </w:r>
          </w:p>
        </w:tc>
      </w:tr>
      <w:tr w:rsidR="007E2DCE" w14:paraId="5B252363"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ED631E7" w14:textId="77777777" w:rsidR="007E2DCE" w:rsidRDefault="007E2DCE" w:rsidP="00700FE1"/>
        </w:tc>
        <w:tc>
          <w:tcPr>
            <w:tcW w:w="1286" w:type="dxa"/>
            <w:vMerge/>
            <w:tcBorders>
              <w:top w:val="nil"/>
              <w:left w:val="single" w:sz="6" w:space="0" w:color="auto"/>
              <w:bottom w:val="nil"/>
              <w:right w:val="single" w:sz="6" w:space="0" w:color="auto"/>
            </w:tcBorders>
          </w:tcPr>
          <w:p w14:paraId="3A4544C2" w14:textId="77777777" w:rsidR="007E2DCE" w:rsidRDefault="007E2DCE" w:rsidP="00700FE1"/>
        </w:tc>
        <w:tc>
          <w:tcPr>
            <w:tcW w:w="1286" w:type="dxa"/>
            <w:vMerge/>
            <w:tcBorders>
              <w:top w:val="nil"/>
              <w:left w:val="single" w:sz="6" w:space="0" w:color="auto"/>
              <w:bottom w:val="nil"/>
              <w:right w:val="single" w:sz="6" w:space="0" w:color="auto"/>
            </w:tcBorders>
          </w:tcPr>
          <w:p w14:paraId="0E6B9827" w14:textId="77777777" w:rsidR="007E2DCE" w:rsidRDefault="007E2DCE" w:rsidP="00700FE1"/>
        </w:tc>
        <w:tc>
          <w:tcPr>
            <w:tcW w:w="5142" w:type="dxa"/>
            <w:gridSpan w:val="4"/>
            <w:tcBorders>
              <w:top w:val="single" w:sz="6" w:space="0" w:color="auto"/>
              <w:left w:val="single" w:sz="6" w:space="0" w:color="auto"/>
              <w:bottom w:val="single" w:sz="6" w:space="0" w:color="auto"/>
              <w:right w:val="single" w:sz="6" w:space="0" w:color="auto"/>
            </w:tcBorders>
          </w:tcPr>
          <w:p w14:paraId="50B8C332" w14:textId="77777777" w:rsidR="007E2DCE" w:rsidRDefault="007E2DCE" w:rsidP="00700FE1">
            <w: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7E2DCE" w14:paraId="7A9A1779"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ACB7F15" w14:textId="77777777" w:rsidR="007E2DCE" w:rsidRDefault="007E2DCE" w:rsidP="00700FE1"/>
        </w:tc>
        <w:tc>
          <w:tcPr>
            <w:tcW w:w="1286" w:type="dxa"/>
            <w:vMerge/>
            <w:tcBorders>
              <w:top w:val="nil"/>
              <w:left w:val="single" w:sz="6" w:space="0" w:color="auto"/>
              <w:bottom w:val="nil"/>
              <w:right w:val="single" w:sz="6" w:space="0" w:color="auto"/>
            </w:tcBorders>
          </w:tcPr>
          <w:p w14:paraId="2BD7149C" w14:textId="77777777" w:rsidR="007E2DCE" w:rsidRDefault="007E2DCE" w:rsidP="00700FE1"/>
        </w:tc>
        <w:tc>
          <w:tcPr>
            <w:tcW w:w="1286" w:type="dxa"/>
            <w:vMerge/>
            <w:tcBorders>
              <w:top w:val="nil"/>
              <w:left w:val="single" w:sz="6" w:space="0" w:color="auto"/>
              <w:bottom w:val="nil"/>
              <w:right w:val="single" w:sz="6" w:space="0" w:color="auto"/>
            </w:tcBorders>
          </w:tcPr>
          <w:p w14:paraId="753E5F30" w14:textId="77777777" w:rsidR="007E2DCE" w:rsidRDefault="007E2DCE" w:rsidP="00700FE1"/>
        </w:tc>
        <w:tc>
          <w:tcPr>
            <w:tcW w:w="1286" w:type="dxa"/>
            <w:vMerge w:val="restart"/>
            <w:tcBorders>
              <w:top w:val="single" w:sz="6" w:space="0" w:color="auto"/>
              <w:left w:val="single" w:sz="6" w:space="0" w:color="auto"/>
              <w:bottom w:val="nil"/>
              <w:right w:val="single" w:sz="6" w:space="0" w:color="auto"/>
            </w:tcBorders>
          </w:tcPr>
          <w:p w14:paraId="74D6AF51" w14:textId="77777777" w:rsidR="007E2DCE" w:rsidRDefault="007E2DCE" w:rsidP="00700FE1">
            <w:r>
              <w:t xml:space="preserve">полное наименование: </w:t>
            </w:r>
          </w:p>
        </w:tc>
        <w:tc>
          <w:tcPr>
            <w:tcW w:w="3856" w:type="dxa"/>
            <w:gridSpan w:val="3"/>
            <w:tcBorders>
              <w:top w:val="single" w:sz="6" w:space="0" w:color="auto"/>
              <w:left w:val="single" w:sz="6" w:space="0" w:color="auto"/>
              <w:bottom w:val="single" w:sz="6" w:space="0" w:color="auto"/>
              <w:right w:val="single" w:sz="6" w:space="0" w:color="auto"/>
            </w:tcBorders>
          </w:tcPr>
          <w:p w14:paraId="6B10B26E" w14:textId="77777777" w:rsidR="007E2DCE" w:rsidRDefault="007E2DCE" w:rsidP="00700FE1">
            <w:r>
              <w:t> </w:t>
            </w:r>
          </w:p>
        </w:tc>
      </w:tr>
      <w:tr w:rsidR="007E2DCE" w14:paraId="42DBBE38"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483845B" w14:textId="77777777" w:rsidR="007E2DCE" w:rsidRDefault="007E2DCE" w:rsidP="00700FE1"/>
        </w:tc>
        <w:tc>
          <w:tcPr>
            <w:tcW w:w="1286" w:type="dxa"/>
            <w:vMerge/>
            <w:tcBorders>
              <w:top w:val="nil"/>
              <w:left w:val="single" w:sz="6" w:space="0" w:color="auto"/>
              <w:bottom w:val="nil"/>
              <w:right w:val="single" w:sz="6" w:space="0" w:color="auto"/>
            </w:tcBorders>
          </w:tcPr>
          <w:p w14:paraId="4479533A" w14:textId="77777777" w:rsidR="007E2DCE" w:rsidRDefault="007E2DCE" w:rsidP="00700FE1"/>
        </w:tc>
        <w:tc>
          <w:tcPr>
            <w:tcW w:w="1286" w:type="dxa"/>
            <w:vMerge/>
            <w:tcBorders>
              <w:top w:val="nil"/>
              <w:left w:val="single" w:sz="6" w:space="0" w:color="auto"/>
              <w:bottom w:val="nil"/>
              <w:right w:val="single" w:sz="6" w:space="0" w:color="auto"/>
            </w:tcBorders>
          </w:tcPr>
          <w:p w14:paraId="7D7AAC70"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663632C1" w14:textId="77777777" w:rsidR="007E2DCE" w:rsidRDefault="007E2DCE" w:rsidP="00700FE1"/>
        </w:tc>
        <w:tc>
          <w:tcPr>
            <w:tcW w:w="3856" w:type="dxa"/>
            <w:gridSpan w:val="3"/>
            <w:tcBorders>
              <w:top w:val="single" w:sz="6" w:space="0" w:color="auto"/>
              <w:left w:val="single" w:sz="6" w:space="0" w:color="auto"/>
              <w:bottom w:val="single" w:sz="6" w:space="0" w:color="auto"/>
              <w:right w:val="single" w:sz="6" w:space="0" w:color="auto"/>
            </w:tcBorders>
          </w:tcPr>
          <w:p w14:paraId="48460FDF" w14:textId="77777777" w:rsidR="007E2DCE" w:rsidRDefault="007E2DCE" w:rsidP="00700FE1">
            <w:r>
              <w:t> </w:t>
            </w:r>
          </w:p>
        </w:tc>
      </w:tr>
      <w:tr w:rsidR="007E2DCE" w14:paraId="113FE61A"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31D4CE1" w14:textId="77777777" w:rsidR="007E2DCE" w:rsidRDefault="007E2DCE" w:rsidP="00700FE1"/>
        </w:tc>
        <w:tc>
          <w:tcPr>
            <w:tcW w:w="1286" w:type="dxa"/>
            <w:vMerge/>
            <w:tcBorders>
              <w:top w:val="nil"/>
              <w:left w:val="single" w:sz="6" w:space="0" w:color="auto"/>
              <w:bottom w:val="nil"/>
              <w:right w:val="single" w:sz="6" w:space="0" w:color="auto"/>
            </w:tcBorders>
          </w:tcPr>
          <w:p w14:paraId="161B01BF" w14:textId="77777777" w:rsidR="007E2DCE" w:rsidRDefault="007E2DCE" w:rsidP="00700FE1"/>
        </w:tc>
        <w:tc>
          <w:tcPr>
            <w:tcW w:w="1286" w:type="dxa"/>
            <w:vMerge/>
            <w:tcBorders>
              <w:top w:val="nil"/>
              <w:left w:val="single" w:sz="6" w:space="0" w:color="auto"/>
              <w:bottom w:val="nil"/>
              <w:right w:val="single" w:sz="6" w:space="0" w:color="auto"/>
            </w:tcBorders>
          </w:tcPr>
          <w:p w14:paraId="251EC419" w14:textId="77777777" w:rsidR="007E2DCE" w:rsidRDefault="007E2DCE" w:rsidP="00700FE1"/>
        </w:tc>
        <w:tc>
          <w:tcPr>
            <w:tcW w:w="2572" w:type="dxa"/>
            <w:gridSpan w:val="2"/>
            <w:tcBorders>
              <w:top w:val="single" w:sz="6" w:space="0" w:color="auto"/>
              <w:left w:val="single" w:sz="6" w:space="0" w:color="auto"/>
              <w:bottom w:val="single" w:sz="6" w:space="0" w:color="auto"/>
              <w:right w:val="single" w:sz="6" w:space="0" w:color="auto"/>
            </w:tcBorders>
          </w:tcPr>
          <w:p w14:paraId="2855B70B" w14:textId="77777777" w:rsidR="007E2DCE" w:rsidRDefault="007E2DCE" w:rsidP="00700FE1">
            <w:r>
              <w:t xml:space="preserve">КПП (для российского юридического лица): </w:t>
            </w:r>
          </w:p>
        </w:tc>
        <w:tc>
          <w:tcPr>
            <w:tcW w:w="2570" w:type="dxa"/>
            <w:gridSpan w:val="2"/>
            <w:tcBorders>
              <w:top w:val="single" w:sz="6" w:space="0" w:color="auto"/>
              <w:left w:val="single" w:sz="6" w:space="0" w:color="auto"/>
              <w:bottom w:val="single" w:sz="6" w:space="0" w:color="auto"/>
              <w:right w:val="single" w:sz="6" w:space="0" w:color="auto"/>
            </w:tcBorders>
          </w:tcPr>
          <w:p w14:paraId="7B5BF12B" w14:textId="77777777" w:rsidR="007E2DCE" w:rsidRDefault="007E2DCE" w:rsidP="00700FE1">
            <w:r>
              <w:t xml:space="preserve">ИНН (для российского юридического лица): </w:t>
            </w:r>
          </w:p>
        </w:tc>
      </w:tr>
      <w:tr w:rsidR="007E2DCE" w14:paraId="0163EADE"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5B6B2113" w14:textId="77777777" w:rsidR="007E2DCE" w:rsidRDefault="007E2DCE" w:rsidP="00700FE1"/>
        </w:tc>
        <w:tc>
          <w:tcPr>
            <w:tcW w:w="1286" w:type="dxa"/>
            <w:vMerge/>
            <w:tcBorders>
              <w:top w:val="nil"/>
              <w:left w:val="single" w:sz="6" w:space="0" w:color="auto"/>
              <w:bottom w:val="nil"/>
              <w:right w:val="single" w:sz="6" w:space="0" w:color="auto"/>
            </w:tcBorders>
          </w:tcPr>
          <w:p w14:paraId="37E0C77F"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455214B3" w14:textId="77777777" w:rsidR="007E2DCE" w:rsidRDefault="007E2DCE" w:rsidP="00700FE1"/>
        </w:tc>
        <w:tc>
          <w:tcPr>
            <w:tcW w:w="2572" w:type="dxa"/>
            <w:gridSpan w:val="2"/>
            <w:tcBorders>
              <w:top w:val="single" w:sz="6" w:space="0" w:color="auto"/>
              <w:left w:val="single" w:sz="6" w:space="0" w:color="auto"/>
              <w:bottom w:val="single" w:sz="6" w:space="0" w:color="auto"/>
              <w:right w:val="single" w:sz="6" w:space="0" w:color="auto"/>
            </w:tcBorders>
          </w:tcPr>
          <w:p w14:paraId="78F0EE64" w14:textId="77777777" w:rsidR="007E2DCE" w:rsidRDefault="007E2DCE" w:rsidP="00700FE1">
            <w:r>
              <w:t> </w:t>
            </w:r>
          </w:p>
        </w:tc>
        <w:tc>
          <w:tcPr>
            <w:tcW w:w="2570" w:type="dxa"/>
            <w:gridSpan w:val="2"/>
            <w:tcBorders>
              <w:top w:val="single" w:sz="6" w:space="0" w:color="auto"/>
              <w:left w:val="single" w:sz="6" w:space="0" w:color="auto"/>
              <w:bottom w:val="single" w:sz="6" w:space="0" w:color="auto"/>
              <w:right w:val="single" w:sz="6" w:space="0" w:color="auto"/>
            </w:tcBorders>
          </w:tcPr>
          <w:p w14:paraId="4DF66A96" w14:textId="77777777" w:rsidR="007E2DCE" w:rsidRDefault="007E2DCE" w:rsidP="00700FE1">
            <w:r>
              <w:t> </w:t>
            </w:r>
          </w:p>
        </w:tc>
      </w:tr>
      <w:tr w:rsidR="007E2DCE" w14:paraId="3E4B405F"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135E91D" w14:textId="77777777" w:rsidR="007E2DCE" w:rsidRDefault="007E2DCE" w:rsidP="00700FE1"/>
        </w:tc>
        <w:tc>
          <w:tcPr>
            <w:tcW w:w="1286" w:type="dxa"/>
            <w:vMerge/>
            <w:tcBorders>
              <w:top w:val="nil"/>
              <w:left w:val="single" w:sz="6" w:space="0" w:color="auto"/>
              <w:bottom w:val="nil"/>
              <w:right w:val="single" w:sz="6" w:space="0" w:color="auto"/>
            </w:tcBorders>
          </w:tcPr>
          <w:p w14:paraId="3C3CECA8"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084FB670" w14:textId="77777777" w:rsidR="007E2DCE" w:rsidRDefault="007E2DCE" w:rsidP="00700FE1">
            <w:r>
              <w:t xml:space="preserve">страна регистрации (инкорпорации) (для иностранного юридического лица): </w:t>
            </w:r>
          </w:p>
        </w:tc>
        <w:tc>
          <w:tcPr>
            <w:tcW w:w="2572" w:type="dxa"/>
            <w:gridSpan w:val="2"/>
            <w:tcBorders>
              <w:top w:val="single" w:sz="6" w:space="0" w:color="auto"/>
              <w:left w:val="single" w:sz="6" w:space="0" w:color="auto"/>
              <w:bottom w:val="single" w:sz="6" w:space="0" w:color="auto"/>
              <w:right w:val="single" w:sz="6" w:space="0" w:color="auto"/>
            </w:tcBorders>
          </w:tcPr>
          <w:p w14:paraId="75168C26" w14:textId="77777777" w:rsidR="007E2DCE" w:rsidRDefault="007E2DCE" w:rsidP="00700FE1">
            <w:r>
              <w:t xml:space="preserve">дата регистрации (для иностранного юридического лица): </w:t>
            </w:r>
          </w:p>
        </w:tc>
        <w:tc>
          <w:tcPr>
            <w:tcW w:w="2570" w:type="dxa"/>
            <w:gridSpan w:val="2"/>
            <w:tcBorders>
              <w:top w:val="single" w:sz="6" w:space="0" w:color="auto"/>
              <w:left w:val="single" w:sz="6" w:space="0" w:color="auto"/>
              <w:bottom w:val="single" w:sz="6" w:space="0" w:color="auto"/>
              <w:right w:val="single" w:sz="6" w:space="0" w:color="auto"/>
            </w:tcBorders>
          </w:tcPr>
          <w:p w14:paraId="7D0B871C" w14:textId="77777777" w:rsidR="007E2DCE" w:rsidRDefault="007E2DCE" w:rsidP="00700FE1">
            <w:r>
              <w:t xml:space="preserve">номер регистрации (для иностранного юридического лица): </w:t>
            </w:r>
          </w:p>
        </w:tc>
      </w:tr>
      <w:tr w:rsidR="007E2DCE" w14:paraId="498E4FB4"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7F15872" w14:textId="77777777" w:rsidR="007E2DCE" w:rsidRDefault="007E2DCE" w:rsidP="00700FE1"/>
        </w:tc>
        <w:tc>
          <w:tcPr>
            <w:tcW w:w="1286" w:type="dxa"/>
            <w:vMerge/>
            <w:tcBorders>
              <w:top w:val="nil"/>
              <w:left w:val="single" w:sz="6" w:space="0" w:color="auto"/>
              <w:bottom w:val="nil"/>
              <w:right w:val="single" w:sz="6" w:space="0" w:color="auto"/>
            </w:tcBorders>
          </w:tcPr>
          <w:p w14:paraId="30DB08BF"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5DEB607A" w14:textId="77777777" w:rsidR="007E2DCE" w:rsidRDefault="007E2DCE" w:rsidP="00700FE1">
            <w:r>
              <w:t> </w:t>
            </w:r>
          </w:p>
        </w:tc>
        <w:tc>
          <w:tcPr>
            <w:tcW w:w="2572" w:type="dxa"/>
            <w:gridSpan w:val="2"/>
            <w:vMerge w:val="restart"/>
            <w:tcBorders>
              <w:top w:val="single" w:sz="6" w:space="0" w:color="auto"/>
              <w:left w:val="single" w:sz="6" w:space="0" w:color="auto"/>
              <w:bottom w:val="nil"/>
              <w:right w:val="single" w:sz="6" w:space="0" w:color="auto"/>
            </w:tcBorders>
          </w:tcPr>
          <w:p w14:paraId="29E10109" w14:textId="77777777" w:rsidR="007E2DCE" w:rsidRDefault="007E2DCE" w:rsidP="00700FE1">
            <w:pPr>
              <w:jc w:val="center"/>
            </w:pPr>
            <w:r>
              <w:t>"__"________ __г.</w:t>
            </w:r>
          </w:p>
        </w:tc>
        <w:tc>
          <w:tcPr>
            <w:tcW w:w="2570" w:type="dxa"/>
            <w:gridSpan w:val="2"/>
            <w:vMerge w:val="restart"/>
            <w:tcBorders>
              <w:top w:val="single" w:sz="6" w:space="0" w:color="auto"/>
              <w:left w:val="single" w:sz="6" w:space="0" w:color="auto"/>
              <w:bottom w:val="nil"/>
              <w:right w:val="single" w:sz="6" w:space="0" w:color="auto"/>
            </w:tcBorders>
          </w:tcPr>
          <w:p w14:paraId="37F19282" w14:textId="77777777" w:rsidR="007E2DCE" w:rsidRDefault="007E2DCE" w:rsidP="00700FE1">
            <w:r>
              <w:t> </w:t>
            </w:r>
          </w:p>
        </w:tc>
      </w:tr>
      <w:tr w:rsidR="007E2DCE" w14:paraId="682F583E"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3949B5B" w14:textId="77777777" w:rsidR="007E2DCE" w:rsidRDefault="007E2DCE" w:rsidP="00700FE1"/>
        </w:tc>
        <w:tc>
          <w:tcPr>
            <w:tcW w:w="1286" w:type="dxa"/>
            <w:vMerge/>
            <w:tcBorders>
              <w:top w:val="nil"/>
              <w:left w:val="single" w:sz="6" w:space="0" w:color="auto"/>
              <w:bottom w:val="nil"/>
              <w:right w:val="single" w:sz="6" w:space="0" w:color="auto"/>
            </w:tcBorders>
          </w:tcPr>
          <w:p w14:paraId="2718F2A3"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0321255E" w14:textId="77777777" w:rsidR="007E2DCE" w:rsidRDefault="007E2DCE" w:rsidP="00700FE1">
            <w:r>
              <w:t> </w:t>
            </w:r>
          </w:p>
        </w:tc>
        <w:tc>
          <w:tcPr>
            <w:tcW w:w="2572" w:type="dxa"/>
            <w:gridSpan w:val="2"/>
            <w:vMerge/>
            <w:tcBorders>
              <w:top w:val="nil"/>
              <w:left w:val="single" w:sz="6" w:space="0" w:color="auto"/>
              <w:bottom w:val="single" w:sz="6" w:space="0" w:color="auto"/>
              <w:right w:val="single" w:sz="6" w:space="0" w:color="auto"/>
            </w:tcBorders>
          </w:tcPr>
          <w:p w14:paraId="29A34BEF" w14:textId="77777777" w:rsidR="007E2DCE" w:rsidRDefault="007E2DCE" w:rsidP="00700FE1"/>
        </w:tc>
        <w:tc>
          <w:tcPr>
            <w:tcW w:w="2570" w:type="dxa"/>
            <w:gridSpan w:val="2"/>
            <w:vMerge/>
            <w:tcBorders>
              <w:top w:val="nil"/>
              <w:left w:val="single" w:sz="6" w:space="0" w:color="auto"/>
              <w:bottom w:val="single" w:sz="6" w:space="0" w:color="auto"/>
              <w:right w:val="single" w:sz="6" w:space="0" w:color="auto"/>
            </w:tcBorders>
          </w:tcPr>
          <w:p w14:paraId="78A4DFEC" w14:textId="77777777" w:rsidR="007E2DCE" w:rsidRDefault="007E2DCE" w:rsidP="00700FE1"/>
        </w:tc>
      </w:tr>
      <w:tr w:rsidR="007E2DCE" w14:paraId="7D8410D1"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B5937EF" w14:textId="77777777" w:rsidR="007E2DCE" w:rsidRDefault="007E2DCE" w:rsidP="00700FE1"/>
        </w:tc>
        <w:tc>
          <w:tcPr>
            <w:tcW w:w="1286" w:type="dxa"/>
            <w:vMerge/>
            <w:tcBorders>
              <w:top w:val="nil"/>
              <w:left w:val="single" w:sz="6" w:space="0" w:color="auto"/>
              <w:bottom w:val="nil"/>
              <w:right w:val="single" w:sz="6" w:space="0" w:color="auto"/>
            </w:tcBorders>
          </w:tcPr>
          <w:p w14:paraId="28C3BDDE"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7857B2CE" w14:textId="77777777" w:rsidR="007E2DCE" w:rsidRDefault="007E2DCE" w:rsidP="00700FE1">
            <w:r>
              <w:t xml:space="preserve">почтовый адрес: </w:t>
            </w:r>
          </w:p>
        </w:tc>
        <w:tc>
          <w:tcPr>
            <w:tcW w:w="2572" w:type="dxa"/>
            <w:gridSpan w:val="2"/>
            <w:tcBorders>
              <w:top w:val="single" w:sz="6" w:space="0" w:color="auto"/>
              <w:left w:val="single" w:sz="6" w:space="0" w:color="auto"/>
              <w:bottom w:val="single" w:sz="6" w:space="0" w:color="auto"/>
              <w:right w:val="single" w:sz="6" w:space="0" w:color="auto"/>
            </w:tcBorders>
          </w:tcPr>
          <w:p w14:paraId="57737BC6" w14:textId="77777777" w:rsidR="007E2DCE" w:rsidRDefault="007E2DCE" w:rsidP="00700FE1">
            <w:r>
              <w:t xml:space="preserve">телефон для связи: </w:t>
            </w:r>
          </w:p>
        </w:tc>
        <w:tc>
          <w:tcPr>
            <w:tcW w:w="2570" w:type="dxa"/>
            <w:gridSpan w:val="2"/>
            <w:tcBorders>
              <w:top w:val="single" w:sz="6" w:space="0" w:color="auto"/>
              <w:left w:val="single" w:sz="6" w:space="0" w:color="auto"/>
              <w:bottom w:val="single" w:sz="6" w:space="0" w:color="auto"/>
              <w:right w:val="single" w:sz="6" w:space="0" w:color="auto"/>
            </w:tcBorders>
          </w:tcPr>
          <w:p w14:paraId="04604D59" w14:textId="77777777" w:rsidR="007E2DCE" w:rsidRDefault="007E2DCE" w:rsidP="00700FE1">
            <w:r>
              <w:t xml:space="preserve">адрес электронной почты (при наличии): </w:t>
            </w:r>
          </w:p>
        </w:tc>
      </w:tr>
      <w:tr w:rsidR="007E2DCE" w14:paraId="0853B2B7"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E8618B0" w14:textId="77777777" w:rsidR="007E2DCE" w:rsidRDefault="007E2DCE" w:rsidP="00700FE1"/>
        </w:tc>
        <w:tc>
          <w:tcPr>
            <w:tcW w:w="1286" w:type="dxa"/>
            <w:vMerge/>
            <w:tcBorders>
              <w:top w:val="nil"/>
              <w:left w:val="single" w:sz="6" w:space="0" w:color="auto"/>
              <w:bottom w:val="nil"/>
              <w:right w:val="single" w:sz="6" w:space="0" w:color="auto"/>
            </w:tcBorders>
          </w:tcPr>
          <w:p w14:paraId="096DEE09"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5951776E" w14:textId="77777777" w:rsidR="007E2DCE" w:rsidRDefault="007E2DCE" w:rsidP="00700FE1">
            <w:r>
              <w:t> </w:t>
            </w:r>
          </w:p>
        </w:tc>
        <w:tc>
          <w:tcPr>
            <w:tcW w:w="2572" w:type="dxa"/>
            <w:gridSpan w:val="2"/>
            <w:vMerge w:val="restart"/>
            <w:tcBorders>
              <w:top w:val="single" w:sz="6" w:space="0" w:color="auto"/>
              <w:left w:val="single" w:sz="6" w:space="0" w:color="auto"/>
              <w:bottom w:val="nil"/>
              <w:right w:val="single" w:sz="6" w:space="0" w:color="auto"/>
            </w:tcBorders>
          </w:tcPr>
          <w:p w14:paraId="255F9E97" w14:textId="77777777" w:rsidR="007E2DCE" w:rsidRDefault="007E2DCE" w:rsidP="00700FE1">
            <w:r>
              <w:t> </w:t>
            </w:r>
          </w:p>
        </w:tc>
        <w:tc>
          <w:tcPr>
            <w:tcW w:w="2570" w:type="dxa"/>
            <w:gridSpan w:val="2"/>
            <w:vMerge w:val="restart"/>
            <w:tcBorders>
              <w:top w:val="single" w:sz="6" w:space="0" w:color="auto"/>
              <w:left w:val="single" w:sz="6" w:space="0" w:color="auto"/>
              <w:bottom w:val="nil"/>
              <w:right w:val="single" w:sz="6" w:space="0" w:color="auto"/>
            </w:tcBorders>
          </w:tcPr>
          <w:p w14:paraId="6053C259" w14:textId="77777777" w:rsidR="007E2DCE" w:rsidRDefault="007E2DCE" w:rsidP="00700FE1">
            <w:r>
              <w:t> </w:t>
            </w:r>
          </w:p>
        </w:tc>
      </w:tr>
      <w:tr w:rsidR="007E2DCE" w14:paraId="3E5BF827"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DFBDCEB" w14:textId="77777777" w:rsidR="007E2DCE" w:rsidRDefault="007E2DCE" w:rsidP="00700FE1"/>
        </w:tc>
        <w:tc>
          <w:tcPr>
            <w:tcW w:w="1286" w:type="dxa"/>
            <w:vMerge/>
            <w:tcBorders>
              <w:top w:val="nil"/>
              <w:left w:val="single" w:sz="6" w:space="0" w:color="auto"/>
              <w:bottom w:val="nil"/>
              <w:right w:val="single" w:sz="6" w:space="0" w:color="auto"/>
            </w:tcBorders>
          </w:tcPr>
          <w:p w14:paraId="1256CCF6" w14:textId="77777777" w:rsidR="007E2DCE" w:rsidRDefault="007E2DCE" w:rsidP="00700FE1"/>
        </w:tc>
        <w:tc>
          <w:tcPr>
            <w:tcW w:w="1286" w:type="dxa"/>
            <w:tcBorders>
              <w:top w:val="single" w:sz="6" w:space="0" w:color="auto"/>
              <w:left w:val="single" w:sz="6" w:space="0" w:color="auto"/>
              <w:bottom w:val="single" w:sz="6" w:space="0" w:color="auto"/>
              <w:right w:val="single" w:sz="6" w:space="0" w:color="auto"/>
            </w:tcBorders>
          </w:tcPr>
          <w:p w14:paraId="2701A594" w14:textId="77777777" w:rsidR="007E2DCE" w:rsidRDefault="007E2DCE" w:rsidP="00700FE1">
            <w:r>
              <w:t> </w:t>
            </w:r>
          </w:p>
        </w:tc>
        <w:tc>
          <w:tcPr>
            <w:tcW w:w="2572" w:type="dxa"/>
            <w:gridSpan w:val="2"/>
            <w:vMerge/>
            <w:tcBorders>
              <w:top w:val="nil"/>
              <w:left w:val="single" w:sz="6" w:space="0" w:color="auto"/>
              <w:bottom w:val="single" w:sz="6" w:space="0" w:color="auto"/>
              <w:right w:val="single" w:sz="6" w:space="0" w:color="auto"/>
            </w:tcBorders>
          </w:tcPr>
          <w:p w14:paraId="0539D8B0" w14:textId="77777777" w:rsidR="007E2DCE" w:rsidRDefault="007E2DCE" w:rsidP="00700FE1"/>
        </w:tc>
        <w:tc>
          <w:tcPr>
            <w:tcW w:w="2570" w:type="dxa"/>
            <w:gridSpan w:val="2"/>
            <w:vMerge/>
            <w:tcBorders>
              <w:top w:val="nil"/>
              <w:left w:val="single" w:sz="6" w:space="0" w:color="auto"/>
              <w:bottom w:val="single" w:sz="6" w:space="0" w:color="auto"/>
              <w:right w:val="single" w:sz="6" w:space="0" w:color="auto"/>
            </w:tcBorders>
          </w:tcPr>
          <w:p w14:paraId="173A9B13" w14:textId="77777777" w:rsidR="007E2DCE" w:rsidRDefault="007E2DCE" w:rsidP="00700FE1"/>
        </w:tc>
      </w:tr>
      <w:tr w:rsidR="007E2DCE" w14:paraId="24797D96"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94BB83F" w14:textId="77777777" w:rsidR="007E2DCE" w:rsidRDefault="007E2DCE" w:rsidP="00700FE1"/>
        </w:tc>
        <w:tc>
          <w:tcPr>
            <w:tcW w:w="1286" w:type="dxa"/>
            <w:vMerge/>
            <w:tcBorders>
              <w:top w:val="nil"/>
              <w:left w:val="single" w:sz="6" w:space="0" w:color="auto"/>
              <w:bottom w:val="nil"/>
              <w:right w:val="single" w:sz="6" w:space="0" w:color="auto"/>
            </w:tcBorders>
          </w:tcPr>
          <w:p w14:paraId="18E83F0D" w14:textId="77777777" w:rsidR="007E2DCE" w:rsidRDefault="007E2DCE" w:rsidP="00700FE1"/>
        </w:tc>
        <w:tc>
          <w:tcPr>
            <w:tcW w:w="6428" w:type="dxa"/>
            <w:gridSpan w:val="5"/>
            <w:tcBorders>
              <w:top w:val="single" w:sz="6" w:space="0" w:color="auto"/>
              <w:left w:val="single" w:sz="6" w:space="0" w:color="auto"/>
              <w:bottom w:val="single" w:sz="6" w:space="0" w:color="auto"/>
              <w:right w:val="single" w:sz="6" w:space="0" w:color="auto"/>
            </w:tcBorders>
          </w:tcPr>
          <w:p w14:paraId="20C79A5C" w14:textId="77777777" w:rsidR="007E2DCE" w:rsidRDefault="007E2DCE" w:rsidP="00700FE1">
            <w:r>
              <w:t xml:space="preserve">наименование и реквизиты документа, подтверждающего полномочия представителя: </w:t>
            </w:r>
          </w:p>
        </w:tc>
      </w:tr>
      <w:tr w:rsidR="007E2DCE" w14:paraId="35FB46CC"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3D3A5E0" w14:textId="77777777" w:rsidR="007E2DCE" w:rsidRDefault="007E2DCE" w:rsidP="00700FE1"/>
        </w:tc>
        <w:tc>
          <w:tcPr>
            <w:tcW w:w="1286" w:type="dxa"/>
            <w:vMerge/>
            <w:tcBorders>
              <w:top w:val="nil"/>
              <w:left w:val="single" w:sz="6" w:space="0" w:color="auto"/>
              <w:bottom w:val="nil"/>
              <w:right w:val="single" w:sz="6" w:space="0" w:color="auto"/>
            </w:tcBorders>
          </w:tcPr>
          <w:p w14:paraId="498F8008" w14:textId="77777777" w:rsidR="007E2DCE" w:rsidRDefault="007E2DCE" w:rsidP="00700FE1"/>
        </w:tc>
        <w:tc>
          <w:tcPr>
            <w:tcW w:w="6428" w:type="dxa"/>
            <w:gridSpan w:val="5"/>
            <w:tcBorders>
              <w:top w:val="single" w:sz="6" w:space="0" w:color="auto"/>
              <w:left w:val="single" w:sz="6" w:space="0" w:color="auto"/>
              <w:bottom w:val="single" w:sz="6" w:space="0" w:color="auto"/>
              <w:right w:val="single" w:sz="6" w:space="0" w:color="auto"/>
            </w:tcBorders>
          </w:tcPr>
          <w:p w14:paraId="212F7DD6" w14:textId="77777777" w:rsidR="007E2DCE" w:rsidRDefault="007E2DCE" w:rsidP="00700FE1">
            <w:r>
              <w:t> </w:t>
            </w:r>
          </w:p>
        </w:tc>
      </w:tr>
      <w:tr w:rsidR="007E2DCE" w14:paraId="63118372"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03D7C19A" w14:textId="77777777" w:rsidR="007E2DCE" w:rsidRDefault="007E2DCE" w:rsidP="00700FE1"/>
        </w:tc>
        <w:tc>
          <w:tcPr>
            <w:tcW w:w="1286" w:type="dxa"/>
            <w:vMerge/>
            <w:tcBorders>
              <w:top w:val="nil"/>
              <w:left w:val="single" w:sz="6" w:space="0" w:color="auto"/>
              <w:bottom w:val="single" w:sz="6" w:space="0" w:color="auto"/>
              <w:right w:val="single" w:sz="6" w:space="0" w:color="auto"/>
            </w:tcBorders>
          </w:tcPr>
          <w:p w14:paraId="072ADAFC" w14:textId="77777777" w:rsidR="007E2DCE" w:rsidRDefault="007E2DCE" w:rsidP="00700FE1"/>
        </w:tc>
        <w:tc>
          <w:tcPr>
            <w:tcW w:w="6428" w:type="dxa"/>
            <w:gridSpan w:val="5"/>
            <w:tcBorders>
              <w:top w:val="single" w:sz="6" w:space="0" w:color="auto"/>
              <w:left w:val="single" w:sz="6" w:space="0" w:color="auto"/>
              <w:bottom w:val="single" w:sz="6" w:space="0" w:color="auto"/>
              <w:right w:val="single" w:sz="6" w:space="0" w:color="auto"/>
            </w:tcBorders>
          </w:tcPr>
          <w:p w14:paraId="121FA534" w14:textId="77777777" w:rsidR="007E2DCE" w:rsidRDefault="007E2DCE" w:rsidP="00700FE1">
            <w:r>
              <w:t> </w:t>
            </w:r>
          </w:p>
        </w:tc>
      </w:tr>
      <w:tr w:rsidR="007E2DCE" w14:paraId="5C963E60" w14:textId="77777777" w:rsidTr="00700FE1">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14:paraId="31EC982A" w14:textId="77777777" w:rsidR="007E2DCE" w:rsidRDefault="007E2DCE" w:rsidP="00700FE1"/>
        </w:tc>
      </w:tr>
      <w:tr w:rsidR="007E2DCE" w14:paraId="3D3B21F4" w14:textId="77777777" w:rsidTr="00700FE1">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0AE3CEC8" w14:textId="77777777" w:rsidR="007E2DCE" w:rsidRDefault="007E2DCE" w:rsidP="00700FE1">
            <w:r>
              <w:t>8</w:t>
            </w:r>
          </w:p>
        </w:tc>
        <w:tc>
          <w:tcPr>
            <w:tcW w:w="7714" w:type="dxa"/>
            <w:gridSpan w:val="6"/>
            <w:tcBorders>
              <w:top w:val="single" w:sz="6" w:space="0" w:color="auto"/>
              <w:left w:val="single" w:sz="6" w:space="0" w:color="auto"/>
              <w:bottom w:val="single" w:sz="6" w:space="0" w:color="auto"/>
              <w:right w:val="single" w:sz="6" w:space="0" w:color="auto"/>
            </w:tcBorders>
          </w:tcPr>
          <w:p w14:paraId="60808354" w14:textId="77777777" w:rsidR="007E2DCE" w:rsidRDefault="007E2DCE" w:rsidP="00700FE1">
            <w:r>
              <w:t xml:space="preserve">Документы, прилагаемые к заявлению: </w:t>
            </w:r>
          </w:p>
        </w:tc>
      </w:tr>
      <w:tr w:rsidR="007E2DCE" w14:paraId="0CE7B05D"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09271D2"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2D255983" w14:textId="77777777" w:rsidR="007E2DCE" w:rsidRDefault="007E2DCE" w:rsidP="00700FE1">
            <w:r>
              <w:t> </w:t>
            </w:r>
          </w:p>
        </w:tc>
      </w:tr>
      <w:tr w:rsidR="007E2DCE" w14:paraId="209E26F7"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F6594FC"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67116009" w14:textId="77777777" w:rsidR="007E2DCE" w:rsidRDefault="007E2DCE" w:rsidP="00700FE1">
            <w:r>
              <w:t> </w:t>
            </w:r>
          </w:p>
        </w:tc>
      </w:tr>
      <w:tr w:rsidR="007E2DCE" w14:paraId="72448107"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E49A892"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1AD4D6E3" w14:textId="77777777" w:rsidR="007E2DCE" w:rsidRDefault="007E2DCE" w:rsidP="00700FE1">
            <w:r>
              <w:t> </w:t>
            </w:r>
          </w:p>
        </w:tc>
      </w:tr>
      <w:tr w:rsidR="007E2DCE" w14:paraId="75D5E5D7"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916DD15" w14:textId="77777777" w:rsidR="007E2DCE" w:rsidRDefault="007E2DCE" w:rsidP="00700FE1"/>
        </w:tc>
        <w:tc>
          <w:tcPr>
            <w:tcW w:w="3858" w:type="dxa"/>
            <w:gridSpan w:val="3"/>
            <w:tcBorders>
              <w:top w:val="single" w:sz="6" w:space="0" w:color="auto"/>
              <w:left w:val="single" w:sz="6" w:space="0" w:color="auto"/>
              <w:bottom w:val="single" w:sz="6" w:space="0" w:color="auto"/>
              <w:right w:val="single" w:sz="6" w:space="0" w:color="auto"/>
            </w:tcBorders>
          </w:tcPr>
          <w:p w14:paraId="0D2C4C11" w14:textId="77777777" w:rsidR="007E2DCE" w:rsidRDefault="007E2DCE" w:rsidP="00700FE1">
            <w:r>
              <w:t>Оригинал в количестве ______ экз., на ____ л.</w:t>
            </w:r>
          </w:p>
        </w:tc>
        <w:tc>
          <w:tcPr>
            <w:tcW w:w="3856" w:type="dxa"/>
            <w:gridSpan w:val="3"/>
            <w:tcBorders>
              <w:top w:val="single" w:sz="6" w:space="0" w:color="auto"/>
              <w:left w:val="single" w:sz="6" w:space="0" w:color="auto"/>
              <w:bottom w:val="single" w:sz="6" w:space="0" w:color="auto"/>
              <w:right w:val="single" w:sz="6" w:space="0" w:color="auto"/>
            </w:tcBorders>
          </w:tcPr>
          <w:p w14:paraId="776EEF0E" w14:textId="77777777" w:rsidR="007E2DCE" w:rsidRDefault="007E2DCE" w:rsidP="00700FE1">
            <w:r>
              <w:t>Копия в количестве ______ экз., на ____ л.</w:t>
            </w:r>
          </w:p>
        </w:tc>
      </w:tr>
      <w:tr w:rsidR="007E2DCE" w14:paraId="4F99015E"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9DF6FC1"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7BCF0252" w14:textId="77777777" w:rsidR="007E2DCE" w:rsidRDefault="007E2DCE" w:rsidP="00700FE1">
            <w:r>
              <w:t> </w:t>
            </w:r>
          </w:p>
        </w:tc>
      </w:tr>
      <w:tr w:rsidR="007E2DCE" w14:paraId="2E33C877"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BD65D79"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29CCBB22" w14:textId="77777777" w:rsidR="007E2DCE" w:rsidRDefault="007E2DCE" w:rsidP="00700FE1">
            <w:r>
              <w:t> </w:t>
            </w:r>
          </w:p>
        </w:tc>
      </w:tr>
      <w:tr w:rsidR="007E2DCE" w14:paraId="6C2286A4"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39E5127"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3B9C096E" w14:textId="77777777" w:rsidR="007E2DCE" w:rsidRDefault="007E2DCE" w:rsidP="00700FE1">
            <w:r>
              <w:t> </w:t>
            </w:r>
          </w:p>
        </w:tc>
      </w:tr>
      <w:tr w:rsidR="007E2DCE" w14:paraId="444146B1"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3943EF0" w14:textId="77777777" w:rsidR="007E2DCE" w:rsidRDefault="007E2DCE" w:rsidP="00700FE1"/>
        </w:tc>
        <w:tc>
          <w:tcPr>
            <w:tcW w:w="3858" w:type="dxa"/>
            <w:gridSpan w:val="3"/>
            <w:tcBorders>
              <w:top w:val="single" w:sz="6" w:space="0" w:color="auto"/>
              <w:left w:val="single" w:sz="6" w:space="0" w:color="auto"/>
              <w:bottom w:val="single" w:sz="6" w:space="0" w:color="auto"/>
              <w:right w:val="single" w:sz="6" w:space="0" w:color="auto"/>
            </w:tcBorders>
          </w:tcPr>
          <w:p w14:paraId="693F2C51" w14:textId="77777777" w:rsidR="007E2DCE" w:rsidRDefault="007E2DCE" w:rsidP="00700FE1">
            <w:r>
              <w:t>Оригинал в количестве ______ экз., на ____ л.</w:t>
            </w:r>
          </w:p>
        </w:tc>
        <w:tc>
          <w:tcPr>
            <w:tcW w:w="3856" w:type="dxa"/>
            <w:gridSpan w:val="3"/>
            <w:tcBorders>
              <w:top w:val="single" w:sz="6" w:space="0" w:color="auto"/>
              <w:left w:val="single" w:sz="6" w:space="0" w:color="auto"/>
              <w:bottom w:val="single" w:sz="6" w:space="0" w:color="auto"/>
              <w:right w:val="single" w:sz="6" w:space="0" w:color="auto"/>
            </w:tcBorders>
          </w:tcPr>
          <w:p w14:paraId="379402EE" w14:textId="77777777" w:rsidR="007E2DCE" w:rsidRDefault="007E2DCE" w:rsidP="00700FE1">
            <w:r>
              <w:t>Копия в количестве ______ экз., на ____ л.</w:t>
            </w:r>
          </w:p>
        </w:tc>
      </w:tr>
      <w:tr w:rsidR="007E2DCE" w14:paraId="0AF9B1D1"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1741D32A"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534EA416" w14:textId="77777777" w:rsidR="007E2DCE" w:rsidRDefault="007E2DCE" w:rsidP="00700FE1">
            <w:r>
              <w:t> </w:t>
            </w:r>
          </w:p>
        </w:tc>
      </w:tr>
      <w:tr w:rsidR="007E2DCE" w14:paraId="6BE5BF10"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8275FE4"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099673D1" w14:textId="77777777" w:rsidR="007E2DCE" w:rsidRDefault="007E2DCE" w:rsidP="00700FE1">
            <w:r>
              <w:t> </w:t>
            </w:r>
          </w:p>
        </w:tc>
      </w:tr>
      <w:tr w:rsidR="007E2DCE" w14:paraId="7B2FED84"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67DFB41C"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0C0D7436" w14:textId="77777777" w:rsidR="007E2DCE" w:rsidRDefault="007E2DCE" w:rsidP="00700FE1">
            <w:r>
              <w:t> </w:t>
            </w:r>
          </w:p>
        </w:tc>
      </w:tr>
      <w:tr w:rsidR="007E2DCE" w14:paraId="0DC0C84F"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78B7E01A" w14:textId="77777777" w:rsidR="007E2DCE" w:rsidRDefault="007E2DCE" w:rsidP="00700FE1"/>
        </w:tc>
        <w:tc>
          <w:tcPr>
            <w:tcW w:w="3858" w:type="dxa"/>
            <w:gridSpan w:val="3"/>
            <w:tcBorders>
              <w:top w:val="single" w:sz="6" w:space="0" w:color="auto"/>
              <w:left w:val="single" w:sz="6" w:space="0" w:color="auto"/>
              <w:bottom w:val="single" w:sz="6" w:space="0" w:color="auto"/>
              <w:right w:val="single" w:sz="6" w:space="0" w:color="auto"/>
            </w:tcBorders>
          </w:tcPr>
          <w:p w14:paraId="411D4F17" w14:textId="77777777" w:rsidR="007E2DCE" w:rsidRDefault="007E2DCE" w:rsidP="00700FE1">
            <w:r>
              <w:t>Оригинал в количестве ______ экз., на ____ л.</w:t>
            </w:r>
          </w:p>
        </w:tc>
        <w:tc>
          <w:tcPr>
            <w:tcW w:w="3856" w:type="dxa"/>
            <w:gridSpan w:val="3"/>
            <w:tcBorders>
              <w:top w:val="single" w:sz="6" w:space="0" w:color="auto"/>
              <w:left w:val="single" w:sz="6" w:space="0" w:color="auto"/>
              <w:bottom w:val="single" w:sz="6" w:space="0" w:color="auto"/>
              <w:right w:val="single" w:sz="6" w:space="0" w:color="auto"/>
            </w:tcBorders>
          </w:tcPr>
          <w:p w14:paraId="1C6FF2C2" w14:textId="77777777" w:rsidR="007E2DCE" w:rsidRDefault="007E2DCE" w:rsidP="00700FE1">
            <w:r>
              <w:t>Копия в количестве ______ экз., на ____ л.</w:t>
            </w:r>
          </w:p>
        </w:tc>
      </w:tr>
      <w:tr w:rsidR="007E2DCE" w14:paraId="4A651D44" w14:textId="77777777" w:rsidTr="00700FE1">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37D12B48" w14:textId="77777777" w:rsidR="007E2DCE" w:rsidRDefault="007E2DCE" w:rsidP="00700FE1">
            <w:r>
              <w:t>9.</w:t>
            </w:r>
          </w:p>
        </w:tc>
        <w:tc>
          <w:tcPr>
            <w:tcW w:w="7714" w:type="dxa"/>
            <w:gridSpan w:val="6"/>
            <w:tcBorders>
              <w:top w:val="single" w:sz="6" w:space="0" w:color="auto"/>
              <w:left w:val="single" w:sz="6" w:space="0" w:color="auto"/>
              <w:bottom w:val="single" w:sz="6" w:space="0" w:color="auto"/>
              <w:right w:val="single" w:sz="6" w:space="0" w:color="auto"/>
            </w:tcBorders>
          </w:tcPr>
          <w:p w14:paraId="6E7645EA" w14:textId="77777777" w:rsidR="007E2DCE" w:rsidRDefault="007E2DCE" w:rsidP="00700FE1">
            <w:r>
              <w:t xml:space="preserve">Примечание: </w:t>
            </w:r>
          </w:p>
        </w:tc>
      </w:tr>
      <w:tr w:rsidR="007E2DCE" w14:paraId="1BFCD32A"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24208BE7"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0FA3DA5D" w14:textId="77777777" w:rsidR="007E2DCE" w:rsidRDefault="007E2DCE" w:rsidP="00700FE1">
            <w:r>
              <w:t> </w:t>
            </w:r>
          </w:p>
        </w:tc>
      </w:tr>
      <w:tr w:rsidR="007E2DCE" w14:paraId="7699F83A"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D3DC0A2"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5513E08A" w14:textId="77777777" w:rsidR="007E2DCE" w:rsidRDefault="007E2DCE" w:rsidP="00700FE1">
            <w:r>
              <w:t> </w:t>
            </w:r>
          </w:p>
        </w:tc>
      </w:tr>
      <w:tr w:rsidR="007E2DCE" w14:paraId="0E572756"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0BD4D112"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7E6546B9" w14:textId="77777777" w:rsidR="007E2DCE" w:rsidRDefault="007E2DCE" w:rsidP="00700FE1">
            <w:r>
              <w:t> </w:t>
            </w:r>
          </w:p>
        </w:tc>
      </w:tr>
      <w:tr w:rsidR="007E2DCE" w14:paraId="75768C3A"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08CD919"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7671592A" w14:textId="77777777" w:rsidR="007E2DCE" w:rsidRDefault="007E2DCE" w:rsidP="00700FE1">
            <w:r>
              <w:t> </w:t>
            </w:r>
          </w:p>
        </w:tc>
      </w:tr>
      <w:tr w:rsidR="007E2DCE" w14:paraId="0BE940EC"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5FEE8388"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5C38D8FD" w14:textId="77777777" w:rsidR="007E2DCE" w:rsidRDefault="007E2DCE" w:rsidP="00700FE1">
            <w:r>
              <w:t> </w:t>
            </w:r>
          </w:p>
        </w:tc>
      </w:tr>
      <w:tr w:rsidR="007E2DCE" w14:paraId="6B3B0457" w14:textId="77777777" w:rsidTr="00700FE1">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0E6C5D80" w14:textId="77777777" w:rsidR="007E2DCE" w:rsidRDefault="007E2DCE" w:rsidP="00700FE1">
            <w:r>
              <w:t xml:space="preserve">10 </w:t>
            </w:r>
          </w:p>
        </w:tc>
        <w:tc>
          <w:tcPr>
            <w:tcW w:w="7714" w:type="dxa"/>
            <w:gridSpan w:val="6"/>
            <w:tcBorders>
              <w:top w:val="single" w:sz="6" w:space="0" w:color="auto"/>
              <w:left w:val="single" w:sz="6" w:space="0" w:color="auto"/>
              <w:bottom w:val="single" w:sz="6" w:space="0" w:color="auto"/>
              <w:right w:val="single" w:sz="6" w:space="0" w:color="auto"/>
            </w:tcBorders>
          </w:tcPr>
          <w:p w14:paraId="6E4BC114" w14:textId="77777777" w:rsidR="007E2DCE" w:rsidRDefault="007E2DCE" w:rsidP="00700FE1">
            <w: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целях предоставления государственной услуги.</w:t>
            </w:r>
          </w:p>
        </w:tc>
      </w:tr>
      <w:tr w:rsidR="007E2DCE" w14:paraId="0C3C2E40" w14:textId="77777777" w:rsidTr="00700FE1">
        <w:tblPrEx>
          <w:tblCellMar>
            <w:top w:w="0" w:type="dxa"/>
            <w:left w:w="0" w:type="dxa"/>
            <w:bottom w:w="0" w:type="dxa"/>
            <w:right w:w="0" w:type="dxa"/>
          </w:tblCellMar>
        </w:tblPrEx>
        <w:trPr>
          <w:jc w:val="center"/>
        </w:trPr>
        <w:tc>
          <w:tcPr>
            <w:tcW w:w="9000" w:type="dxa"/>
            <w:gridSpan w:val="7"/>
            <w:tcBorders>
              <w:top w:val="single" w:sz="6" w:space="0" w:color="auto"/>
              <w:left w:val="single" w:sz="6" w:space="0" w:color="auto"/>
              <w:bottom w:val="single" w:sz="6" w:space="0" w:color="auto"/>
              <w:right w:val="single" w:sz="6" w:space="0" w:color="auto"/>
            </w:tcBorders>
          </w:tcPr>
          <w:p w14:paraId="522262FC" w14:textId="77777777" w:rsidR="007E2DCE" w:rsidRDefault="007E2DCE" w:rsidP="00700FE1"/>
        </w:tc>
      </w:tr>
      <w:tr w:rsidR="007E2DCE" w14:paraId="15029861" w14:textId="77777777" w:rsidTr="00700FE1">
        <w:tblPrEx>
          <w:tblCellMar>
            <w:top w:w="0" w:type="dxa"/>
            <w:left w:w="0" w:type="dxa"/>
            <w:bottom w:w="0" w:type="dxa"/>
            <w:right w:w="0" w:type="dxa"/>
          </w:tblCellMar>
        </w:tblPrEx>
        <w:trPr>
          <w:jc w:val="center"/>
        </w:trPr>
        <w:tc>
          <w:tcPr>
            <w:tcW w:w="1286" w:type="dxa"/>
            <w:tcBorders>
              <w:top w:val="single" w:sz="6" w:space="0" w:color="auto"/>
              <w:left w:val="single" w:sz="6" w:space="0" w:color="auto"/>
              <w:bottom w:val="single" w:sz="6" w:space="0" w:color="auto"/>
              <w:right w:val="single" w:sz="6" w:space="0" w:color="auto"/>
            </w:tcBorders>
          </w:tcPr>
          <w:p w14:paraId="7BC6F269" w14:textId="77777777" w:rsidR="007E2DCE" w:rsidRDefault="007E2DCE" w:rsidP="00700FE1">
            <w:r>
              <w:t>11.</w:t>
            </w:r>
          </w:p>
        </w:tc>
        <w:tc>
          <w:tcPr>
            <w:tcW w:w="7714" w:type="dxa"/>
            <w:gridSpan w:val="6"/>
            <w:tcBorders>
              <w:top w:val="single" w:sz="6" w:space="0" w:color="auto"/>
              <w:left w:val="single" w:sz="6" w:space="0" w:color="auto"/>
              <w:bottom w:val="single" w:sz="6" w:space="0" w:color="auto"/>
              <w:right w:val="single" w:sz="6" w:space="0" w:color="auto"/>
            </w:tcBorders>
          </w:tcPr>
          <w:p w14:paraId="1A4EA9F2" w14:textId="77777777" w:rsidR="007E2DCE" w:rsidRDefault="007E2DCE" w:rsidP="00700FE1">
            <w:r>
              <w:t>Настоящим также подтверждаю, что:</w:t>
            </w:r>
          </w:p>
          <w:p w14:paraId="56DA6FDF" w14:textId="77777777" w:rsidR="007E2DCE" w:rsidRDefault="007E2DCE" w:rsidP="00700FE1">
            <w:r>
              <w:t xml:space="preserve">сведения, указанные в настоящем заявлении, на дату представления заявления достоверны; 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 </w:t>
            </w:r>
          </w:p>
        </w:tc>
      </w:tr>
      <w:tr w:rsidR="007E2DCE" w14:paraId="5930E142" w14:textId="77777777" w:rsidTr="00700FE1">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1F9C76F7" w14:textId="77777777" w:rsidR="007E2DCE" w:rsidRDefault="007E2DCE" w:rsidP="00700FE1">
            <w:r>
              <w:t xml:space="preserve">12 </w:t>
            </w:r>
          </w:p>
        </w:tc>
        <w:tc>
          <w:tcPr>
            <w:tcW w:w="3858" w:type="dxa"/>
            <w:gridSpan w:val="3"/>
            <w:tcBorders>
              <w:top w:val="single" w:sz="6" w:space="0" w:color="auto"/>
              <w:left w:val="single" w:sz="6" w:space="0" w:color="auto"/>
              <w:bottom w:val="single" w:sz="6" w:space="0" w:color="auto"/>
              <w:right w:val="single" w:sz="6" w:space="0" w:color="auto"/>
            </w:tcBorders>
          </w:tcPr>
          <w:p w14:paraId="508C9E46" w14:textId="77777777" w:rsidR="007E2DCE" w:rsidRDefault="007E2DCE" w:rsidP="00700FE1">
            <w:r>
              <w:t xml:space="preserve">Подпись </w:t>
            </w:r>
          </w:p>
        </w:tc>
        <w:tc>
          <w:tcPr>
            <w:tcW w:w="3856" w:type="dxa"/>
            <w:gridSpan w:val="3"/>
            <w:tcBorders>
              <w:top w:val="single" w:sz="6" w:space="0" w:color="auto"/>
              <w:left w:val="single" w:sz="6" w:space="0" w:color="auto"/>
              <w:bottom w:val="single" w:sz="6" w:space="0" w:color="auto"/>
              <w:right w:val="single" w:sz="6" w:space="0" w:color="auto"/>
            </w:tcBorders>
          </w:tcPr>
          <w:p w14:paraId="3DA0B447" w14:textId="77777777" w:rsidR="007E2DCE" w:rsidRDefault="007E2DCE" w:rsidP="00700FE1">
            <w:r>
              <w:t xml:space="preserve">Дата </w:t>
            </w:r>
          </w:p>
        </w:tc>
      </w:tr>
      <w:tr w:rsidR="007E2DCE" w14:paraId="30207D1D"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33E762C" w14:textId="77777777" w:rsidR="007E2DCE" w:rsidRDefault="007E2DCE" w:rsidP="00700FE1"/>
        </w:tc>
        <w:tc>
          <w:tcPr>
            <w:tcW w:w="3858" w:type="dxa"/>
            <w:gridSpan w:val="3"/>
            <w:tcBorders>
              <w:top w:val="single" w:sz="6" w:space="0" w:color="auto"/>
              <w:left w:val="single" w:sz="6" w:space="0" w:color="auto"/>
              <w:bottom w:val="nil"/>
              <w:right w:val="single" w:sz="6" w:space="0" w:color="auto"/>
            </w:tcBorders>
          </w:tcPr>
          <w:p w14:paraId="4E483D9E" w14:textId="77777777" w:rsidR="007E2DCE" w:rsidRDefault="007E2DCE" w:rsidP="00700FE1">
            <w:r>
              <w:t> </w:t>
            </w:r>
          </w:p>
        </w:tc>
        <w:tc>
          <w:tcPr>
            <w:tcW w:w="3856" w:type="dxa"/>
            <w:gridSpan w:val="3"/>
            <w:vMerge w:val="restart"/>
            <w:tcBorders>
              <w:top w:val="single" w:sz="6" w:space="0" w:color="auto"/>
              <w:left w:val="single" w:sz="6" w:space="0" w:color="auto"/>
              <w:bottom w:val="nil"/>
              <w:right w:val="single" w:sz="6" w:space="0" w:color="auto"/>
            </w:tcBorders>
          </w:tcPr>
          <w:p w14:paraId="4470A2C0" w14:textId="77777777" w:rsidR="007E2DCE" w:rsidRDefault="007E2DCE" w:rsidP="00700FE1">
            <w:r>
              <w:t>"__"________ __г.</w:t>
            </w:r>
          </w:p>
        </w:tc>
      </w:tr>
      <w:tr w:rsidR="007E2DCE" w14:paraId="5D7DFB89"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696C8172" w14:textId="77777777" w:rsidR="007E2DCE" w:rsidRDefault="007E2DCE" w:rsidP="00700FE1"/>
        </w:tc>
        <w:tc>
          <w:tcPr>
            <w:tcW w:w="1286" w:type="dxa"/>
            <w:tcBorders>
              <w:top w:val="single" w:sz="6" w:space="0" w:color="auto"/>
              <w:left w:val="single" w:sz="6" w:space="0" w:color="auto"/>
              <w:bottom w:val="single" w:sz="6" w:space="0" w:color="auto"/>
              <w:right w:val="nil"/>
            </w:tcBorders>
          </w:tcPr>
          <w:p w14:paraId="02AEF04C" w14:textId="77777777" w:rsidR="007E2DCE" w:rsidRDefault="007E2DCE" w:rsidP="00700FE1">
            <w:pPr>
              <w:jc w:val="center"/>
            </w:pPr>
            <w:r>
              <w:t xml:space="preserve">(подпись) </w:t>
            </w:r>
          </w:p>
        </w:tc>
        <w:tc>
          <w:tcPr>
            <w:tcW w:w="1286" w:type="dxa"/>
            <w:tcBorders>
              <w:top w:val="nil"/>
              <w:left w:val="nil"/>
              <w:bottom w:val="single" w:sz="6" w:space="0" w:color="auto"/>
              <w:right w:val="nil"/>
            </w:tcBorders>
          </w:tcPr>
          <w:p w14:paraId="0C454D15" w14:textId="77777777" w:rsidR="007E2DCE" w:rsidRDefault="007E2DCE" w:rsidP="00700FE1">
            <w:r>
              <w:t> </w:t>
            </w:r>
          </w:p>
        </w:tc>
        <w:tc>
          <w:tcPr>
            <w:tcW w:w="1286" w:type="dxa"/>
            <w:tcBorders>
              <w:top w:val="single" w:sz="6" w:space="0" w:color="auto"/>
              <w:left w:val="nil"/>
              <w:bottom w:val="single" w:sz="6" w:space="0" w:color="auto"/>
              <w:right w:val="single" w:sz="6" w:space="0" w:color="auto"/>
            </w:tcBorders>
          </w:tcPr>
          <w:p w14:paraId="59AADE52" w14:textId="77777777" w:rsidR="007E2DCE" w:rsidRDefault="007E2DCE" w:rsidP="00700FE1">
            <w:r>
              <w:t xml:space="preserve">(инициалы, фамилия) </w:t>
            </w:r>
          </w:p>
        </w:tc>
        <w:tc>
          <w:tcPr>
            <w:tcW w:w="3856" w:type="dxa"/>
            <w:gridSpan w:val="3"/>
            <w:vMerge/>
            <w:tcBorders>
              <w:top w:val="nil"/>
              <w:left w:val="single" w:sz="6" w:space="0" w:color="auto"/>
              <w:bottom w:val="single" w:sz="6" w:space="0" w:color="auto"/>
              <w:right w:val="single" w:sz="6" w:space="0" w:color="auto"/>
            </w:tcBorders>
          </w:tcPr>
          <w:p w14:paraId="0B1FC966" w14:textId="77777777" w:rsidR="007E2DCE" w:rsidRDefault="007E2DCE" w:rsidP="00700FE1"/>
        </w:tc>
      </w:tr>
      <w:tr w:rsidR="007E2DCE" w14:paraId="36147309" w14:textId="77777777" w:rsidTr="00700FE1">
        <w:tblPrEx>
          <w:tblCellMar>
            <w:top w:w="0" w:type="dxa"/>
            <w:left w:w="0" w:type="dxa"/>
            <w:bottom w:w="0" w:type="dxa"/>
            <w:right w:w="0" w:type="dxa"/>
          </w:tblCellMar>
        </w:tblPrEx>
        <w:trPr>
          <w:jc w:val="center"/>
        </w:trPr>
        <w:tc>
          <w:tcPr>
            <w:tcW w:w="1286" w:type="dxa"/>
            <w:vMerge w:val="restart"/>
            <w:tcBorders>
              <w:top w:val="single" w:sz="6" w:space="0" w:color="auto"/>
              <w:left w:val="single" w:sz="6" w:space="0" w:color="auto"/>
              <w:bottom w:val="nil"/>
              <w:right w:val="single" w:sz="6" w:space="0" w:color="auto"/>
            </w:tcBorders>
          </w:tcPr>
          <w:p w14:paraId="45279A6D" w14:textId="77777777" w:rsidR="007E2DCE" w:rsidRDefault="007E2DCE" w:rsidP="00700FE1">
            <w:r>
              <w:t>13</w:t>
            </w:r>
          </w:p>
        </w:tc>
        <w:tc>
          <w:tcPr>
            <w:tcW w:w="7714" w:type="dxa"/>
            <w:gridSpan w:val="6"/>
            <w:tcBorders>
              <w:top w:val="single" w:sz="6" w:space="0" w:color="auto"/>
              <w:left w:val="single" w:sz="6" w:space="0" w:color="auto"/>
              <w:bottom w:val="single" w:sz="6" w:space="0" w:color="auto"/>
              <w:right w:val="single" w:sz="6" w:space="0" w:color="auto"/>
            </w:tcBorders>
          </w:tcPr>
          <w:p w14:paraId="1B5C1168" w14:textId="77777777" w:rsidR="007E2DCE" w:rsidRDefault="007E2DCE" w:rsidP="00700FE1">
            <w:r>
              <w:t xml:space="preserve">Отметка специалиста, принявшего заявление и приложенные к нему документы: </w:t>
            </w:r>
          </w:p>
        </w:tc>
      </w:tr>
      <w:tr w:rsidR="007E2DCE" w14:paraId="638BA22B"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498DF936"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669E5765" w14:textId="77777777" w:rsidR="007E2DCE" w:rsidRDefault="007E2DCE" w:rsidP="00700FE1">
            <w:r>
              <w:t> </w:t>
            </w:r>
          </w:p>
        </w:tc>
      </w:tr>
      <w:tr w:rsidR="007E2DCE" w14:paraId="6FB5EE1F"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7ED93BB6"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6ED4AB20" w14:textId="77777777" w:rsidR="007E2DCE" w:rsidRDefault="007E2DCE" w:rsidP="00700FE1">
            <w:r>
              <w:t> </w:t>
            </w:r>
          </w:p>
        </w:tc>
      </w:tr>
      <w:tr w:rsidR="007E2DCE" w14:paraId="2053846D"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17D1313"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26518477" w14:textId="77777777" w:rsidR="007E2DCE" w:rsidRDefault="007E2DCE" w:rsidP="00700FE1">
            <w:r>
              <w:t> </w:t>
            </w:r>
          </w:p>
        </w:tc>
      </w:tr>
      <w:tr w:rsidR="007E2DCE" w14:paraId="4A1F5805"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nil"/>
              <w:right w:val="single" w:sz="6" w:space="0" w:color="auto"/>
            </w:tcBorders>
          </w:tcPr>
          <w:p w14:paraId="3F0C101B"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4CD2B2BA" w14:textId="77777777" w:rsidR="007E2DCE" w:rsidRDefault="007E2DCE" w:rsidP="00700FE1">
            <w:r>
              <w:t> </w:t>
            </w:r>
          </w:p>
        </w:tc>
      </w:tr>
      <w:tr w:rsidR="007E2DCE" w14:paraId="34AF95D5" w14:textId="77777777" w:rsidTr="00700FE1">
        <w:tblPrEx>
          <w:tblCellMar>
            <w:top w:w="0" w:type="dxa"/>
            <w:left w:w="0" w:type="dxa"/>
            <w:bottom w:w="0" w:type="dxa"/>
            <w:right w:w="0" w:type="dxa"/>
          </w:tblCellMar>
        </w:tblPrEx>
        <w:trPr>
          <w:jc w:val="center"/>
        </w:trPr>
        <w:tc>
          <w:tcPr>
            <w:tcW w:w="1286" w:type="dxa"/>
            <w:vMerge/>
            <w:tcBorders>
              <w:top w:val="nil"/>
              <w:left w:val="single" w:sz="6" w:space="0" w:color="auto"/>
              <w:bottom w:val="single" w:sz="6" w:space="0" w:color="auto"/>
              <w:right w:val="single" w:sz="6" w:space="0" w:color="auto"/>
            </w:tcBorders>
          </w:tcPr>
          <w:p w14:paraId="2F80987A" w14:textId="77777777" w:rsidR="007E2DCE" w:rsidRDefault="007E2DCE" w:rsidP="00700FE1"/>
        </w:tc>
        <w:tc>
          <w:tcPr>
            <w:tcW w:w="7714" w:type="dxa"/>
            <w:gridSpan w:val="6"/>
            <w:tcBorders>
              <w:top w:val="single" w:sz="6" w:space="0" w:color="auto"/>
              <w:left w:val="single" w:sz="6" w:space="0" w:color="auto"/>
              <w:bottom w:val="single" w:sz="6" w:space="0" w:color="auto"/>
              <w:right w:val="single" w:sz="6" w:space="0" w:color="auto"/>
            </w:tcBorders>
          </w:tcPr>
          <w:p w14:paraId="73663FEE" w14:textId="77777777" w:rsidR="007E2DCE" w:rsidRDefault="007E2DCE" w:rsidP="00700FE1">
            <w:r>
              <w:t> </w:t>
            </w:r>
          </w:p>
        </w:tc>
      </w:tr>
    </w:tbl>
    <w:p w14:paraId="4F13D655" w14:textId="77777777" w:rsidR="007E2DCE" w:rsidRDefault="007E2DCE" w:rsidP="007E2DCE">
      <w:pPr>
        <w:jc w:val="both"/>
      </w:pPr>
      <w:r>
        <w:t>Примечание.</w:t>
      </w:r>
    </w:p>
    <w:p w14:paraId="47125F6F" w14:textId="77777777" w:rsidR="007E2DCE" w:rsidRPr="0063583C" w:rsidRDefault="007E2DCE" w:rsidP="007E2DCE">
      <w:pPr>
        <w:spacing w:after="150"/>
        <w:jc w:val="both"/>
      </w:pPr>
      <w:r w:rsidRPr="0063583C">
        <w:lastRenderedPageBreak/>
        <w:t xml:space="preserve">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А4.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 (в ред. Приказа Минфина РФ </w:t>
      </w:r>
      <w:hyperlink r:id="rId53" w:history="1">
        <w:r w:rsidRPr="0063583C">
          <w:rPr>
            <w:u w:val="single"/>
          </w:rPr>
          <w:t>от 24.08.2015 N 130н</w:t>
        </w:r>
      </w:hyperlink>
      <w:r w:rsidRPr="0063583C">
        <w:t>)</w:t>
      </w:r>
    </w:p>
    <w:p w14:paraId="26E3F606" w14:textId="77777777" w:rsidR="007E2DCE" w:rsidRPr="0063583C" w:rsidRDefault="007E2DCE" w:rsidP="007E2DCE">
      <w:pPr>
        <w:spacing w:after="150"/>
        <w:jc w:val="both"/>
      </w:pPr>
      <w:r w:rsidRPr="0063583C">
        <w:t xml:space="preserve">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 (в ред. Приказа Минфина РФ </w:t>
      </w:r>
      <w:hyperlink r:id="rId54" w:history="1">
        <w:r w:rsidRPr="0063583C">
          <w:rPr>
            <w:u w:val="single"/>
          </w:rPr>
          <w:t>от 24.08.2015 N 130н</w:t>
        </w:r>
      </w:hyperlink>
      <w:r w:rsidRPr="0063583C">
        <w:t>)</w:t>
      </w:r>
    </w:p>
    <w:p w14:paraId="12620FB6" w14:textId="77777777" w:rsidR="007E2DCE" w:rsidRDefault="007E2DCE" w:rsidP="007E2DCE">
      <w:pPr>
        <w:ind w:left="5670"/>
        <w:jc w:val="center"/>
        <w:rPr>
          <w:lang w:eastAsia="en-US"/>
        </w:rPr>
      </w:pPr>
    </w:p>
    <w:p w14:paraId="57017030" w14:textId="77777777" w:rsidR="007E2DCE" w:rsidRPr="00E23C9E" w:rsidRDefault="007E2DCE" w:rsidP="007E2DCE">
      <w:pPr>
        <w:ind w:left="5670"/>
        <w:jc w:val="right"/>
        <w:rPr>
          <w:color w:val="000000" w:themeColor="text1"/>
          <w:lang w:eastAsia="en-US"/>
        </w:rPr>
      </w:pPr>
      <w:r>
        <w:rPr>
          <w:lang w:eastAsia="en-US"/>
        </w:rPr>
        <w:t>Приложение № 3</w:t>
      </w:r>
      <w:r w:rsidRPr="00E23C9E">
        <w:rPr>
          <w:lang w:eastAsia="en-US"/>
        </w:rPr>
        <w:br/>
      </w:r>
      <w:r w:rsidRPr="00E23C9E">
        <w:rPr>
          <w:color w:val="000000" w:themeColor="text1"/>
          <w:lang w:eastAsia="en-US"/>
        </w:rPr>
        <w:t>к Административному регламенту</w:t>
      </w:r>
    </w:p>
    <w:p w14:paraId="6D39CEAE" w14:textId="77777777" w:rsidR="007E2DCE" w:rsidRPr="00E23C9E" w:rsidRDefault="007E2DCE" w:rsidP="007E2DCE">
      <w:pPr>
        <w:ind w:left="5670"/>
        <w:jc w:val="right"/>
        <w:rPr>
          <w:color w:val="000000" w:themeColor="text1"/>
          <w:lang w:eastAsia="en-US"/>
        </w:rPr>
      </w:pPr>
      <w:r w:rsidRPr="00E23C9E">
        <w:rPr>
          <w:color w:val="000000" w:themeColor="text1"/>
          <w:lang w:eastAsia="en-US"/>
        </w:rPr>
        <w:t xml:space="preserve"> предоставления муниципальной услуги</w:t>
      </w:r>
    </w:p>
    <w:p w14:paraId="5DBAE2F8" w14:textId="77777777" w:rsidR="007E2DCE" w:rsidRDefault="007E2DCE" w:rsidP="007E2DCE">
      <w:pPr>
        <w:ind w:left="5670"/>
        <w:jc w:val="right"/>
        <w:rPr>
          <w:bCs/>
          <w:iCs/>
          <w:color w:val="000000"/>
        </w:rPr>
      </w:pPr>
      <w:r w:rsidRPr="00E23C9E">
        <w:rPr>
          <w:color w:val="000000" w:themeColor="text1"/>
          <w:lang w:eastAsia="en-US"/>
        </w:rPr>
        <w:t xml:space="preserve"> </w:t>
      </w:r>
      <w:r w:rsidRPr="00E23C9E">
        <w:rPr>
          <w:color w:val="000000"/>
        </w:rPr>
        <w:t>«</w:t>
      </w:r>
      <w:r w:rsidRPr="00E23C9E">
        <w:t>Присвоение адреса объекту адресации, изменение и аннулирование такого адреса»</w:t>
      </w:r>
      <w:r w:rsidRPr="00E23C9E">
        <w:rPr>
          <w:iCs/>
          <w:color w:val="000000"/>
        </w:rPr>
        <w:t xml:space="preserve"> </w:t>
      </w:r>
    </w:p>
    <w:p w14:paraId="65A22460" w14:textId="77777777" w:rsidR="007E2DCE" w:rsidRDefault="007E2DCE" w:rsidP="007E2DCE">
      <w:pPr>
        <w:ind w:left="5670"/>
        <w:jc w:val="right"/>
        <w:rPr>
          <w:bCs/>
          <w:iCs/>
          <w:color w:val="000000"/>
        </w:rPr>
      </w:pPr>
    </w:p>
    <w:p w14:paraId="185A6060" w14:textId="77777777" w:rsidR="007E2DCE" w:rsidRPr="00E23C9E" w:rsidRDefault="007E2DCE" w:rsidP="007E2DCE">
      <w:pPr>
        <w:ind w:left="5670"/>
        <w:jc w:val="right"/>
        <w:rPr>
          <w:color w:val="000000" w:themeColor="text1"/>
          <w:lang w:eastAsia="en-US"/>
        </w:rPr>
      </w:pPr>
    </w:p>
    <w:p w14:paraId="5E30131F" w14:textId="77777777" w:rsidR="007E2DCE" w:rsidRDefault="007E2DCE" w:rsidP="007E2DCE">
      <w:pPr>
        <w:spacing w:after="150"/>
        <w:rPr>
          <w:rFonts w:ascii="Courier New" w:hAnsi="Courier New" w:cs="Courier New"/>
        </w:rPr>
      </w:pPr>
      <w:r>
        <w:rPr>
          <w:rFonts w:ascii="Courier New" w:hAnsi="Courier New" w:cs="Courier New"/>
        </w:rPr>
        <w:t> </w:t>
      </w:r>
    </w:p>
    <w:p w14:paraId="755A7AB4" w14:textId="77777777" w:rsidR="007E2DCE" w:rsidRPr="006525FA" w:rsidRDefault="007E2DCE" w:rsidP="007E2DCE">
      <w:pPr>
        <w:ind w:firstLine="720"/>
        <w:jc w:val="right"/>
        <w:rPr>
          <w:bCs/>
          <w:i/>
          <w:sz w:val="28"/>
          <w:szCs w:val="28"/>
          <w:u w:val="single"/>
        </w:rPr>
      </w:pPr>
      <w:r w:rsidRPr="006525FA">
        <w:rPr>
          <w:bCs/>
          <w:i/>
          <w:sz w:val="28"/>
          <w:szCs w:val="28"/>
          <w:u w:val="single"/>
        </w:rPr>
        <w:t xml:space="preserve"> (образец)</w:t>
      </w:r>
    </w:p>
    <w:p w14:paraId="2B22418E" w14:textId="77777777" w:rsidR="007E2DCE" w:rsidRPr="0063583C" w:rsidRDefault="007E2DCE" w:rsidP="007E2DCE">
      <w:pPr>
        <w:ind w:firstLine="720"/>
        <w:jc w:val="both"/>
        <w:rPr>
          <w:bCs/>
        </w:rPr>
      </w:pPr>
    </w:p>
    <w:p w14:paraId="5C39A94B" w14:textId="77777777" w:rsidR="007E2DCE" w:rsidRPr="0063583C" w:rsidRDefault="007E2DCE" w:rsidP="007E2DCE">
      <w:pPr>
        <w:ind w:firstLine="720"/>
        <w:jc w:val="center"/>
        <w:rPr>
          <w:b/>
          <w:bCs/>
        </w:rPr>
      </w:pPr>
      <w:r w:rsidRPr="0063583C">
        <w:rPr>
          <w:b/>
          <w:bCs/>
        </w:rPr>
        <w:t>ФОРМА решения об отказе в приеме документов, необходимых для предоставления услуги</w:t>
      </w:r>
    </w:p>
    <w:p w14:paraId="2B2091BE" w14:textId="77777777" w:rsidR="007E2DCE" w:rsidRPr="0063583C" w:rsidRDefault="007E2DCE" w:rsidP="007E2DCE">
      <w:pPr>
        <w:jc w:val="both"/>
        <w:rPr>
          <w:bCs/>
        </w:rPr>
      </w:pPr>
      <w:r w:rsidRPr="0063583C">
        <w:rPr>
          <w:bCs/>
        </w:rPr>
        <w:t xml:space="preserve">________________________________________________________________________________________________________________________________________ </w:t>
      </w:r>
    </w:p>
    <w:p w14:paraId="1B83E44B" w14:textId="77777777" w:rsidR="007E2DCE" w:rsidRPr="0063583C" w:rsidRDefault="007E2DCE" w:rsidP="007E2DCE">
      <w:pPr>
        <w:ind w:firstLine="720"/>
        <w:jc w:val="both"/>
        <w:rPr>
          <w:bCs/>
        </w:rPr>
      </w:pPr>
      <w:r w:rsidRPr="0063583C">
        <w:rPr>
          <w:bCs/>
        </w:rPr>
        <w:t>(наименование</w:t>
      </w:r>
      <w:r>
        <w:rPr>
          <w:bCs/>
        </w:rPr>
        <w:t xml:space="preserve"> органа местного самоуправления)</w:t>
      </w:r>
      <w:r w:rsidRPr="0063583C">
        <w:rPr>
          <w:bCs/>
        </w:rPr>
        <w:t xml:space="preserve"> </w:t>
      </w:r>
    </w:p>
    <w:p w14:paraId="2DD9C28D" w14:textId="77777777" w:rsidR="007E2DCE" w:rsidRPr="0063583C" w:rsidRDefault="007E2DCE" w:rsidP="007E2DCE">
      <w:pPr>
        <w:ind w:firstLine="720"/>
        <w:jc w:val="right"/>
        <w:rPr>
          <w:bCs/>
        </w:rPr>
      </w:pPr>
      <w:r w:rsidRPr="0063583C">
        <w:rPr>
          <w:bCs/>
        </w:rPr>
        <w:t xml:space="preserve"> _____________________________________________</w:t>
      </w:r>
    </w:p>
    <w:p w14:paraId="160962A2" w14:textId="77777777" w:rsidR="007E2DCE" w:rsidRPr="0063583C" w:rsidRDefault="007E2DCE" w:rsidP="007E2DCE">
      <w:pPr>
        <w:ind w:firstLine="720"/>
        <w:jc w:val="right"/>
        <w:rPr>
          <w:bCs/>
        </w:rPr>
      </w:pPr>
      <w:r w:rsidRPr="0063583C">
        <w:rPr>
          <w:bCs/>
        </w:rPr>
        <w:t>_____________________________________________</w:t>
      </w:r>
    </w:p>
    <w:p w14:paraId="0119984D" w14:textId="77777777" w:rsidR="007E2DCE" w:rsidRPr="0063583C" w:rsidRDefault="007E2DCE" w:rsidP="007E2DCE">
      <w:pPr>
        <w:ind w:firstLine="720"/>
        <w:jc w:val="right"/>
        <w:rPr>
          <w:bCs/>
        </w:rPr>
      </w:pPr>
      <w:r w:rsidRPr="0063583C">
        <w:rPr>
          <w:bCs/>
        </w:rPr>
        <w:t>(Ф.И.О., адрес заявителя (представителя) заявителя)</w:t>
      </w:r>
    </w:p>
    <w:p w14:paraId="4DF48555" w14:textId="77777777" w:rsidR="007E2DCE" w:rsidRPr="0063583C" w:rsidRDefault="007E2DCE" w:rsidP="007E2DCE">
      <w:pPr>
        <w:ind w:firstLine="720"/>
        <w:jc w:val="right"/>
        <w:rPr>
          <w:bCs/>
        </w:rPr>
      </w:pPr>
      <w:r w:rsidRPr="0063583C">
        <w:rPr>
          <w:bCs/>
        </w:rPr>
        <w:t>_____________________________________________</w:t>
      </w:r>
    </w:p>
    <w:p w14:paraId="38ABF309" w14:textId="77777777" w:rsidR="007E2DCE" w:rsidRPr="0063583C" w:rsidRDefault="007E2DCE" w:rsidP="007E2DCE">
      <w:pPr>
        <w:ind w:firstLine="720"/>
        <w:jc w:val="right"/>
        <w:rPr>
          <w:bCs/>
        </w:rPr>
      </w:pPr>
      <w:r w:rsidRPr="0063583C">
        <w:rPr>
          <w:bCs/>
        </w:rPr>
        <w:t xml:space="preserve">_____________________________________________ </w:t>
      </w:r>
    </w:p>
    <w:p w14:paraId="37976774" w14:textId="77777777" w:rsidR="007E2DCE" w:rsidRPr="0063583C" w:rsidRDefault="007E2DCE" w:rsidP="007E2DCE">
      <w:pPr>
        <w:ind w:firstLine="720"/>
        <w:jc w:val="right"/>
        <w:rPr>
          <w:bCs/>
        </w:rPr>
      </w:pPr>
      <w:r w:rsidRPr="0063583C">
        <w:rPr>
          <w:bCs/>
        </w:rPr>
        <w:t>(регистрационный номер заявления о присвоении объекту адресации адреса или аннулировании его адреса)</w:t>
      </w:r>
    </w:p>
    <w:p w14:paraId="4668960C" w14:textId="77777777" w:rsidR="007E2DCE" w:rsidRPr="0063583C" w:rsidRDefault="007E2DCE" w:rsidP="007E2DCE">
      <w:pPr>
        <w:ind w:firstLine="720"/>
        <w:jc w:val="right"/>
        <w:rPr>
          <w:bCs/>
        </w:rPr>
      </w:pPr>
    </w:p>
    <w:p w14:paraId="35511A16" w14:textId="77777777" w:rsidR="007E2DCE" w:rsidRPr="0063583C" w:rsidRDefault="007E2DCE" w:rsidP="007E2DCE">
      <w:pPr>
        <w:ind w:firstLine="720"/>
        <w:jc w:val="center"/>
        <w:rPr>
          <w:b/>
          <w:bCs/>
        </w:rPr>
      </w:pPr>
      <w:r w:rsidRPr="0063583C">
        <w:rPr>
          <w:b/>
          <w:bCs/>
        </w:rPr>
        <w:t>Решение об отказе в приеме документов, необходимых для предоставления услуги от «__»______ 202__г. №__________</w:t>
      </w:r>
    </w:p>
    <w:p w14:paraId="03627BAA" w14:textId="77777777" w:rsidR="007E2DCE" w:rsidRPr="0063583C" w:rsidRDefault="007E2DCE" w:rsidP="007E2DCE">
      <w:pPr>
        <w:ind w:firstLine="720"/>
        <w:jc w:val="both"/>
        <w:rPr>
          <w:bCs/>
        </w:rPr>
      </w:pPr>
      <w:r w:rsidRPr="0063583C">
        <w:rPr>
          <w:bCs/>
        </w:rPr>
        <w:t xml:space="preserve"> </w:t>
      </w:r>
    </w:p>
    <w:p w14:paraId="742EC8AD" w14:textId="77777777" w:rsidR="007E2DCE" w:rsidRPr="0063583C" w:rsidRDefault="007E2DCE" w:rsidP="007E2DCE">
      <w:pPr>
        <w:ind w:firstLine="720"/>
        <w:jc w:val="both"/>
        <w:rPr>
          <w:bCs/>
        </w:rPr>
      </w:pPr>
      <w:r w:rsidRPr="0063583C">
        <w:rPr>
          <w:bCs/>
        </w:rP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 ________________________________________________________________________________________________________________________________________.</w:t>
      </w:r>
    </w:p>
    <w:p w14:paraId="41D57D39" w14:textId="77777777" w:rsidR="007E2DCE" w:rsidRPr="0063583C" w:rsidRDefault="007E2DCE" w:rsidP="007E2DCE">
      <w:pPr>
        <w:jc w:val="both"/>
        <w:rPr>
          <w:bCs/>
        </w:rPr>
      </w:pPr>
      <w:r w:rsidRPr="0063583C">
        <w:rPr>
          <w:bCs/>
        </w:rPr>
        <w:t>Дополнительно информируем:</w:t>
      </w:r>
    </w:p>
    <w:p w14:paraId="3631CE99" w14:textId="77777777" w:rsidR="007E2DCE" w:rsidRPr="0063583C" w:rsidRDefault="007E2DCE" w:rsidP="007E2DCE">
      <w:pPr>
        <w:jc w:val="both"/>
        <w:rPr>
          <w:bCs/>
        </w:rPr>
      </w:pPr>
      <w:r w:rsidRPr="0063583C">
        <w:rPr>
          <w:bCs/>
        </w:rPr>
        <w:t>_______________________________________________________________________________.</w:t>
      </w:r>
    </w:p>
    <w:p w14:paraId="2FCF83B9" w14:textId="77777777" w:rsidR="007E2DCE" w:rsidRPr="0063583C" w:rsidRDefault="007E2DCE" w:rsidP="007E2DCE">
      <w:pPr>
        <w:ind w:firstLine="720"/>
        <w:jc w:val="center"/>
        <w:rPr>
          <w:bCs/>
          <w:i/>
        </w:rPr>
      </w:pPr>
      <w:r w:rsidRPr="0063583C">
        <w:rPr>
          <w:bCs/>
          <w:i/>
        </w:rPr>
        <w:t>указывается дополнительная информация (при необходимости)</w:t>
      </w:r>
    </w:p>
    <w:p w14:paraId="46FD1644" w14:textId="77777777" w:rsidR="007E2DCE" w:rsidRPr="0063583C" w:rsidRDefault="007E2DCE" w:rsidP="007E2DCE">
      <w:pPr>
        <w:ind w:firstLine="720"/>
        <w:jc w:val="both"/>
        <w:rPr>
          <w:bCs/>
        </w:rPr>
      </w:pPr>
      <w:r w:rsidRPr="0063583C">
        <w:rPr>
          <w:bCs/>
        </w:rPr>
        <w:t>Вы вправе повторно обратиться в уполномоченный орган с заявлением о предоставлении услуги после устранения указанных нарушений.</w:t>
      </w:r>
    </w:p>
    <w:p w14:paraId="764C022C" w14:textId="77777777" w:rsidR="007E2DCE" w:rsidRPr="0063583C" w:rsidRDefault="007E2DCE" w:rsidP="007E2DCE">
      <w:pPr>
        <w:ind w:firstLine="720"/>
        <w:jc w:val="both"/>
        <w:rPr>
          <w:bCs/>
        </w:rPr>
      </w:pPr>
      <w:r w:rsidRPr="0063583C">
        <w:rPr>
          <w:bCs/>
        </w:rPr>
        <w:t>Данный отказ может быть обжалован в досудебном порядке путем направления жалобы в уполномоченный орган, а также в судебном порядке.</w:t>
      </w:r>
    </w:p>
    <w:p w14:paraId="5CFC3929" w14:textId="77777777" w:rsidR="007E2DCE" w:rsidRPr="0063583C" w:rsidRDefault="007E2DCE" w:rsidP="007E2DCE">
      <w:pPr>
        <w:ind w:firstLine="720"/>
        <w:jc w:val="both"/>
        <w:rPr>
          <w:bCs/>
        </w:rPr>
      </w:pPr>
      <w:r w:rsidRPr="0063583C">
        <w:rPr>
          <w:bCs/>
        </w:rPr>
        <w:t xml:space="preserve">___________________________________/____________________/ </w:t>
      </w:r>
    </w:p>
    <w:p w14:paraId="5329B861" w14:textId="77777777" w:rsidR="007E2DCE" w:rsidRPr="0063583C" w:rsidRDefault="007E2DCE" w:rsidP="007E2DCE">
      <w:pPr>
        <w:ind w:firstLine="720"/>
        <w:jc w:val="both"/>
        <w:rPr>
          <w:bCs/>
        </w:rPr>
      </w:pPr>
      <w:r w:rsidRPr="0063583C">
        <w:rPr>
          <w:bCs/>
        </w:rPr>
        <w:tab/>
        <w:t>(должность, Ф.И.О.)</w:t>
      </w:r>
      <w:r w:rsidRPr="0063583C">
        <w:rPr>
          <w:bCs/>
        </w:rPr>
        <w:tab/>
        <w:t>(подпись)</w:t>
      </w:r>
    </w:p>
    <w:p w14:paraId="02933CF4" w14:textId="77777777" w:rsidR="007E2DCE" w:rsidRDefault="007E2DCE" w:rsidP="007E2DCE">
      <w:pPr>
        <w:pStyle w:val="s3"/>
        <w:shd w:val="clear" w:color="auto" w:fill="FFFFFF"/>
        <w:spacing w:before="0" w:beforeAutospacing="0" w:after="0" w:afterAutospacing="0"/>
        <w:jc w:val="right"/>
      </w:pPr>
    </w:p>
    <w:p w14:paraId="31DDB1B4" w14:textId="77777777" w:rsidR="004802D9" w:rsidRPr="003A77ED" w:rsidRDefault="004802D9" w:rsidP="004802D9">
      <w:pPr>
        <w:rPr>
          <w:szCs w:val="28"/>
        </w:rPr>
      </w:pPr>
    </w:p>
    <w:p w14:paraId="4E17F11B" w14:textId="77777777" w:rsidR="007E2DCE" w:rsidRPr="00661E49" w:rsidRDefault="007E2DCE" w:rsidP="007E2DCE">
      <w:pPr>
        <w:jc w:val="center"/>
        <w:rPr>
          <w:b/>
          <w:bCs/>
          <w:sz w:val="28"/>
          <w:szCs w:val="28"/>
        </w:rPr>
      </w:pPr>
      <w:r w:rsidRPr="00661E49">
        <w:rPr>
          <w:b/>
          <w:sz w:val="28"/>
          <w:szCs w:val="28"/>
        </w:rPr>
        <w:t>РОССИЙСКАЯ ФЕДЕРАЦИЯ</w:t>
      </w:r>
    </w:p>
    <w:p w14:paraId="078983BC" w14:textId="77777777" w:rsidR="007E2DCE" w:rsidRPr="00661E49" w:rsidRDefault="007E2DCE" w:rsidP="007E2DCE">
      <w:pPr>
        <w:jc w:val="center"/>
        <w:rPr>
          <w:b/>
          <w:bCs/>
          <w:sz w:val="28"/>
          <w:szCs w:val="28"/>
        </w:rPr>
      </w:pPr>
      <w:r w:rsidRPr="00661E49">
        <w:rPr>
          <w:b/>
          <w:bCs/>
          <w:sz w:val="28"/>
          <w:szCs w:val="28"/>
        </w:rPr>
        <w:t>РОСТОВСКАЯ ОБЛАСТЬ</w:t>
      </w:r>
    </w:p>
    <w:p w14:paraId="418F7E7E" w14:textId="77777777" w:rsidR="007E2DCE" w:rsidRPr="00661E49" w:rsidRDefault="007E2DCE" w:rsidP="007E2DCE">
      <w:pPr>
        <w:jc w:val="center"/>
        <w:rPr>
          <w:b/>
          <w:bCs/>
          <w:sz w:val="28"/>
          <w:szCs w:val="28"/>
        </w:rPr>
      </w:pPr>
      <w:r w:rsidRPr="00661E49">
        <w:rPr>
          <w:b/>
          <w:bCs/>
          <w:sz w:val="28"/>
          <w:szCs w:val="28"/>
        </w:rPr>
        <w:lastRenderedPageBreak/>
        <w:t>КУЙБЫШЕВСКИЙ РАЙОН</w:t>
      </w:r>
    </w:p>
    <w:p w14:paraId="38F46E48" w14:textId="77777777" w:rsidR="007E2DCE" w:rsidRPr="00661E49" w:rsidRDefault="007E2DCE" w:rsidP="007E2DCE">
      <w:pPr>
        <w:jc w:val="center"/>
        <w:rPr>
          <w:b/>
          <w:bCs/>
          <w:sz w:val="28"/>
          <w:szCs w:val="28"/>
        </w:rPr>
      </w:pPr>
      <w:r w:rsidRPr="00661E49">
        <w:rPr>
          <w:b/>
          <w:bCs/>
          <w:sz w:val="28"/>
          <w:szCs w:val="28"/>
        </w:rPr>
        <w:t>АДМИНИСТРАЦИЯ ЛЫСОГОРСКОГО СЕЛЬСКОГО ПОСЕЛЕНИЯ</w:t>
      </w:r>
    </w:p>
    <w:p w14:paraId="14379713" w14:textId="77777777" w:rsidR="007E2DCE" w:rsidRPr="00661E49" w:rsidRDefault="007E2DCE" w:rsidP="007E2DCE">
      <w:pPr>
        <w:keepNext/>
        <w:jc w:val="center"/>
        <w:outlineLvl w:val="0"/>
        <w:rPr>
          <w:b/>
          <w:bCs/>
          <w:sz w:val="28"/>
          <w:szCs w:val="28"/>
        </w:rPr>
      </w:pPr>
    </w:p>
    <w:p w14:paraId="33AB825A" w14:textId="77777777" w:rsidR="007E2DCE" w:rsidRPr="00661E49" w:rsidRDefault="007E2DCE" w:rsidP="007E2DCE">
      <w:pPr>
        <w:keepNext/>
        <w:jc w:val="center"/>
        <w:outlineLvl w:val="0"/>
        <w:rPr>
          <w:b/>
          <w:bCs/>
          <w:sz w:val="28"/>
          <w:szCs w:val="28"/>
        </w:rPr>
      </w:pPr>
      <w:r w:rsidRPr="00661E49">
        <w:rPr>
          <w:b/>
          <w:bCs/>
          <w:sz w:val="28"/>
          <w:szCs w:val="28"/>
        </w:rPr>
        <w:t>ПОСТАНОВЛЕНИЕ</w:t>
      </w:r>
    </w:p>
    <w:p w14:paraId="55B4975A" w14:textId="77777777" w:rsidR="007E2DCE" w:rsidRPr="00661E49" w:rsidRDefault="007E2DCE" w:rsidP="007E2DCE">
      <w:pPr>
        <w:jc w:val="center"/>
        <w:rPr>
          <w:b/>
          <w:bCs/>
          <w:sz w:val="28"/>
          <w:szCs w:val="28"/>
        </w:rPr>
      </w:pPr>
    </w:p>
    <w:p w14:paraId="0C1F3DAD" w14:textId="77777777" w:rsidR="007E2DCE" w:rsidRPr="00661E49" w:rsidRDefault="007E2DCE" w:rsidP="007E2DCE">
      <w:pPr>
        <w:ind w:right="-25"/>
        <w:jc w:val="center"/>
        <w:rPr>
          <w:b/>
          <w:bCs/>
          <w:sz w:val="28"/>
          <w:szCs w:val="28"/>
        </w:rPr>
      </w:pPr>
      <w:r>
        <w:rPr>
          <w:b/>
          <w:bCs/>
          <w:sz w:val="28"/>
          <w:szCs w:val="28"/>
        </w:rPr>
        <w:t>22</w:t>
      </w:r>
      <w:r w:rsidRPr="00661E49">
        <w:rPr>
          <w:b/>
          <w:bCs/>
          <w:sz w:val="28"/>
          <w:szCs w:val="28"/>
        </w:rPr>
        <w:t xml:space="preserve">.02.2024                               с.Лысогорка             </w:t>
      </w:r>
      <w:r>
        <w:rPr>
          <w:b/>
          <w:bCs/>
          <w:sz w:val="28"/>
          <w:szCs w:val="28"/>
        </w:rPr>
        <w:t xml:space="preserve">                            № 23</w:t>
      </w:r>
    </w:p>
    <w:p w14:paraId="258DD17E" w14:textId="77777777" w:rsidR="007E2DCE" w:rsidRDefault="007E2DCE" w:rsidP="007E2DCE">
      <w:pPr>
        <w:tabs>
          <w:tab w:val="left" w:pos="5103"/>
        </w:tabs>
        <w:suppressAutoHyphens/>
        <w:ind w:right="5577"/>
        <w:jc w:val="both"/>
        <w:rPr>
          <w:bCs/>
          <w:sz w:val="28"/>
          <w:lang w:eastAsia="ar-SA"/>
        </w:rPr>
      </w:pPr>
    </w:p>
    <w:p w14:paraId="4CAA98BA" w14:textId="77777777" w:rsidR="007E2DCE" w:rsidRDefault="007E2DCE" w:rsidP="007E2DCE">
      <w:pPr>
        <w:suppressAutoHyphens/>
        <w:jc w:val="center"/>
        <w:rPr>
          <w:sz w:val="28"/>
          <w:szCs w:val="28"/>
          <w:lang w:eastAsia="ar-SA"/>
        </w:rPr>
      </w:pPr>
    </w:p>
    <w:p w14:paraId="47B1FC20" w14:textId="77777777" w:rsidR="007E2DCE" w:rsidRPr="00661E49" w:rsidRDefault="007E2DCE" w:rsidP="007E2DCE">
      <w:pPr>
        <w:suppressAutoHyphens/>
        <w:jc w:val="center"/>
        <w:rPr>
          <w:b/>
          <w:sz w:val="28"/>
          <w:szCs w:val="28"/>
          <w:lang w:eastAsia="ar-SA"/>
        </w:rPr>
      </w:pPr>
      <w:r w:rsidRPr="00661E49">
        <w:rPr>
          <w:b/>
          <w:sz w:val="28"/>
          <w:szCs w:val="28"/>
          <w:lang w:eastAsia="ar-SA"/>
        </w:rPr>
        <w:t>Об утверждении административного регламента предоставления муниципальной услуги «Согласование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p>
    <w:p w14:paraId="12222853" w14:textId="77777777" w:rsidR="007E2DCE" w:rsidRDefault="007E2DCE" w:rsidP="007E2DCE">
      <w:pPr>
        <w:suppressAutoHyphens/>
        <w:spacing w:after="120"/>
        <w:jc w:val="both"/>
        <w:rPr>
          <w:sz w:val="28"/>
          <w:szCs w:val="28"/>
          <w:lang w:eastAsia="ar-SA"/>
        </w:rPr>
      </w:pPr>
      <w:r w:rsidRPr="00BC26AD">
        <w:rPr>
          <w:sz w:val="28"/>
          <w:szCs w:val="28"/>
          <w:lang w:eastAsia="ar-SA"/>
        </w:rPr>
        <w:tab/>
      </w:r>
    </w:p>
    <w:p w14:paraId="4371C3AE" w14:textId="77777777" w:rsidR="007E2DCE" w:rsidRPr="00661E49" w:rsidRDefault="007E2DCE" w:rsidP="007E2DCE">
      <w:pPr>
        <w:ind w:firstLine="851"/>
        <w:jc w:val="both"/>
        <w:rPr>
          <w:sz w:val="28"/>
          <w:szCs w:val="28"/>
        </w:rPr>
      </w:pPr>
      <w:r w:rsidRPr="00BC26AD">
        <w:rPr>
          <w:rFonts w:cs="Arial"/>
          <w:sz w:val="28"/>
          <w:szCs w:val="28"/>
          <w:lang w:eastAsia="ar-SA"/>
        </w:rPr>
        <w:t>В соответствии с Федеральным законом от 06.10.2003 № 131-ФЗ "Об общих принципах организации местного самоуправления", Федеральным законом от 27.07.2010 № 210-ФЗ "Об организации предоставления государственных и муниципальных услуг"</w:t>
      </w:r>
      <w:r>
        <w:rPr>
          <w:sz w:val="28"/>
          <w:szCs w:val="28"/>
        </w:rPr>
        <w:t xml:space="preserve">, </w:t>
      </w:r>
      <w:r w:rsidRPr="00661E49">
        <w:rPr>
          <w:sz w:val="28"/>
          <w:szCs w:val="28"/>
        </w:rPr>
        <w:t>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r w:rsidRPr="00661E49">
        <w:rPr>
          <w:b/>
          <w:sz w:val="28"/>
          <w:szCs w:val="28"/>
        </w:rPr>
        <w:tab/>
      </w:r>
    </w:p>
    <w:p w14:paraId="7E6CC7A5" w14:textId="77777777" w:rsidR="007E2DCE" w:rsidRPr="00661E49" w:rsidRDefault="007E2DCE" w:rsidP="007E2DCE">
      <w:pPr>
        <w:jc w:val="both"/>
        <w:rPr>
          <w:sz w:val="28"/>
          <w:szCs w:val="28"/>
        </w:rPr>
      </w:pPr>
      <w:r w:rsidRPr="00661E49">
        <w:rPr>
          <w:b/>
          <w:sz w:val="28"/>
          <w:szCs w:val="28"/>
        </w:rPr>
        <w:t>постановляю:</w:t>
      </w:r>
    </w:p>
    <w:p w14:paraId="2E33F230" w14:textId="77777777" w:rsidR="007E2DCE" w:rsidRDefault="007E2DCE" w:rsidP="007E2DCE">
      <w:pPr>
        <w:suppressAutoHyphens/>
        <w:spacing w:after="120"/>
        <w:jc w:val="both"/>
        <w:rPr>
          <w:rStyle w:val="affffd"/>
          <w:color w:val="000000"/>
          <w:sz w:val="28"/>
          <w:szCs w:val="28"/>
        </w:rPr>
      </w:pPr>
    </w:p>
    <w:p w14:paraId="19DEEEFC" w14:textId="77777777" w:rsidR="007E2DCE" w:rsidRDefault="007E2DCE" w:rsidP="007E2DCE">
      <w:pPr>
        <w:suppressAutoHyphens/>
        <w:spacing w:after="120"/>
        <w:ind w:firstLine="540"/>
        <w:jc w:val="both"/>
        <w:rPr>
          <w:rStyle w:val="affffd"/>
          <w:color w:val="000000"/>
          <w:sz w:val="28"/>
          <w:szCs w:val="28"/>
        </w:rPr>
      </w:pPr>
      <w:r w:rsidRPr="00BC26AD">
        <w:rPr>
          <w:rStyle w:val="affffd"/>
          <w:color w:val="000000"/>
          <w:sz w:val="28"/>
          <w:szCs w:val="28"/>
        </w:rPr>
        <w:t>1. Утвердить прилагаемый Административный регламент предоставления муниципальной услуги "</w:t>
      </w:r>
      <w:bookmarkStart w:id="60" w:name="_Hlk94093005"/>
      <w:r w:rsidRPr="003B2069">
        <w:rPr>
          <w:color w:val="000000"/>
          <w:sz w:val="28"/>
          <w:szCs w:val="28"/>
        </w:rPr>
        <w:t>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bookmarkEnd w:id="60"/>
      <w:r w:rsidRPr="00BC26AD">
        <w:rPr>
          <w:rStyle w:val="affffd"/>
          <w:color w:val="000000"/>
          <w:sz w:val="28"/>
          <w:szCs w:val="28"/>
        </w:rPr>
        <w:t>".</w:t>
      </w:r>
    </w:p>
    <w:p w14:paraId="18830155" w14:textId="77777777" w:rsidR="007E2DCE" w:rsidRPr="00661E49" w:rsidRDefault="007E2DCE" w:rsidP="007E2DCE">
      <w:pPr>
        <w:suppressAutoHyphens/>
        <w:spacing w:after="120"/>
        <w:ind w:firstLine="540"/>
        <w:jc w:val="both"/>
        <w:rPr>
          <w:color w:val="000000"/>
          <w:sz w:val="28"/>
          <w:szCs w:val="28"/>
        </w:rPr>
      </w:pPr>
      <w:r w:rsidRPr="00661E49">
        <w:rPr>
          <w:sz w:val="28"/>
          <w:szCs w:val="28"/>
        </w:rPr>
        <w:t>2. Постановление Администрации Лысогорского сельского поселения</w:t>
      </w:r>
      <w:r>
        <w:rPr>
          <w:sz w:val="28"/>
          <w:szCs w:val="28"/>
        </w:rPr>
        <w:t xml:space="preserve"> от 12.09.2016 № 194</w:t>
      </w:r>
      <w:r w:rsidRPr="00661E49">
        <w:rPr>
          <w:sz w:val="28"/>
          <w:szCs w:val="28"/>
        </w:rPr>
        <w:t xml:space="preserve"> «</w:t>
      </w:r>
      <w:r w:rsidRPr="0037693D">
        <w:rPr>
          <w:sz w:val="28"/>
          <w:szCs w:val="28"/>
        </w:rPr>
        <w:t xml:space="preserve">Об утверждении административного регламента предоставления муниципальной услуги «Согласование проектных решений по отделке фасадов (паспортов цветовых решений фасадов) при реконструкции и ремонте зданий, </w:t>
      </w:r>
      <w:r>
        <w:rPr>
          <w:sz w:val="28"/>
          <w:szCs w:val="28"/>
        </w:rPr>
        <w:t>сооружений и временных объектов</w:t>
      </w:r>
      <w:r w:rsidRPr="00661E49">
        <w:rPr>
          <w:rFonts w:eastAsia="Calibri"/>
          <w:sz w:val="28"/>
          <w:szCs w:val="28"/>
        </w:rPr>
        <w:t>» признать утратившим силу.</w:t>
      </w:r>
    </w:p>
    <w:p w14:paraId="74D6CDCD" w14:textId="77777777" w:rsidR="007E2DCE" w:rsidRPr="00661E49" w:rsidRDefault="007E2DCE" w:rsidP="007E2DCE">
      <w:pPr>
        <w:autoSpaceDE w:val="0"/>
        <w:autoSpaceDN w:val="0"/>
        <w:adjustRightInd w:val="0"/>
        <w:ind w:firstLine="540"/>
        <w:jc w:val="both"/>
        <w:outlineLvl w:val="1"/>
        <w:rPr>
          <w:sz w:val="28"/>
          <w:szCs w:val="28"/>
        </w:rPr>
      </w:pPr>
      <w:r w:rsidRPr="00661E49">
        <w:rPr>
          <w:sz w:val="28"/>
          <w:szCs w:val="28"/>
        </w:rPr>
        <w:t>3. Настоящее постановление вступает в силу после его официального опубликования.</w:t>
      </w:r>
    </w:p>
    <w:p w14:paraId="6FA22CF4" w14:textId="77777777" w:rsidR="007E2DCE" w:rsidRPr="00661E49" w:rsidRDefault="007E2DCE" w:rsidP="007E2DCE">
      <w:pPr>
        <w:ind w:firstLine="540"/>
        <w:jc w:val="both"/>
        <w:rPr>
          <w:sz w:val="28"/>
          <w:szCs w:val="28"/>
        </w:rPr>
      </w:pPr>
      <w:r w:rsidRPr="00661E49">
        <w:rPr>
          <w:sz w:val="28"/>
          <w:szCs w:val="28"/>
        </w:rPr>
        <w:t>4. Контроль за исполнением настоящего постановления оставляю за собой.</w:t>
      </w:r>
    </w:p>
    <w:p w14:paraId="3BA373AB" w14:textId="77777777" w:rsidR="007E2DCE" w:rsidRPr="00661E49" w:rsidRDefault="007E2DCE" w:rsidP="007E2DCE">
      <w:pPr>
        <w:rPr>
          <w:sz w:val="28"/>
          <w:szCs w:val="28"/>
        </w:rPr>
      </w:pPr>
    </w:p>
    <w:p w14:paraId="089937AC" w14:textId="77777777" w:rsidR="007E2DCE" w:rsidRDefault="007E2DCE" w:rsidP="007E2DCE">
      <w:pPr>
        <w:jc w:val="both"/>
        <w:rPr>
          <w:sz w:val="28"/>
          <w:szCs w:val="28"/>
        </w:rPr>
      </w:pPr>
    </w:p>
    <w:p w14:paraId="78F97F13" w14:textId="77777777" w:rsidR="007E2DCE" w:rsidRDefault="007E2DCE" w:rsidP="007E2DCE">
      <w:pPr>
        <w:jc w:val="both"/>
        <w:rPr>
          <w:sz w:val="28"/>
          <w:szCs w:val="28"/>
        </w:rPr>
      </w:pPr>
    </w:p>
    <w:p w14:paraId="168CE195" w14:textId="77777777" w:rsidR="007E2DCE" w:rsidRDefault="007E2DCE" w:rsidP="007E2DCE">
      <w:pPr>
        <w:jc w:val="both"/>
        <w:rPr>
          <w:sz w:val="28"/>
          <w:szCs w:val="28"/>
        </w:rPr>
      </w:pPr>
    </w:p>
    <w:p w14:paraId="35B6D756" w14:textId="77777777" w:rsidR="007E2DCE" w:rsidRPr="00661E49" w:rsidRDefault="007E2DCE" w:rsidP="007E2DCE">
      <w:pPr>
        <w:jc w:val="both"/>
        <w:rPr>
          <w:sz w:val="28"/>
          <w:szCs w:val="28"/>
        </w:rPr>
      </w:pPr>
      <w:r w:rsidRPr="00661E49">
        <w:rPr>
          <w:sz w:val="28"/>
          <w:szCs w:val="28"/>
        </w:rPr>
        <w:t>Глава Администрации</w:t>
      </w:r>
    </w:p>
    <w:p w14:paraId="426FDFA6" w14:textId="77777777" w:rsidR="007E2DCE" w:rsidRPr="00661E49" w:rsidRDefault="007E2DCE" w:rsidP="007E2DCE">
      <w:pPr>
        <w:jc w:val="both"/>
        <w:rPr>
          <w:sz w:val="28"/>
          <w:szCs w:val="28"/>
        </w:rPr>
      </w:pPr>
      <w:r w:rsidRPr="00661E49">
        <w:rPr>
          <w:sz w:val="28"/>
          <w:szCs w:val="28"/>
        </w:rPr>
        <w:t xml:space="preserve">Лысогорского сельского поселения                             </w:t>
      </w:r>
      <w:r w:rsidRPr="00661E49">
        <w:rPr>
          <w:sz w:val="28"/>
          <w:szCs w:val="28"/>
        </w:rPr>
        <w:tab/>
        <w:t xml:space="preserve">  </w:t>
      </w:r>
      <w:r w:rsidRPr="00661E49">
        <w:rPr>
          <w:sz w:val="28"/>
          <w:szCs w:val="28"/>
        </w:rPr>
        <w:tab/>
        <w:t>Н.В. Бошкова</w:t>
      </w:r>
    </w:p>
    <w:p w14:paraId="58E3C23D" w14:textId="77777777" w:rsidR="007E2DCE" w:rsidRPr="00661E49" w:rsidRDefault="007E2DCE" w:rsidP="007E2DCE">
      <w:pPr>
        <w:jc w:val="both"/>
        <w:rPr>
          <w:sz w:val="26"/>
          <w:szCs w:val="26"/>
        </w:rPr>
      </w:pPr>
    </w:p>
    <w:p w14:paraId="349F7D52" w14:textId="77777777" w:rsidR="007E2DCE" w:rsidRDefault="007E2DCE" w:rsidP="007E2DCE">
      <w:pPr>
        <w:ind w:left="20" w:right="20" w:hanging="20"/>
        <w:jc w:val="both"/>
        <w:rPr>
          <w:sz w:val="28"/>
          <w:szCs w:val="28"/>
        </w:rPr>
      </w:pPr>
    </w:p>
    <w:p w14:paraId="6597807D" w14:textId="77777777" w:rsidR="007E2DCE" w:rsidRPr="00BD0E7C" w:rsidRDefault="007E2DCE" w:rsidP="007E2DCE">
      <w:pPr>
        <w:ind w:left="20" w:right="20" w:hanging="20"/>
        <w:jc w:val="both"/>
        <w:rPr>
          <w:sz w:val="28"/>
          <w:szCs w:val="28"/>
        </w:rPr>
      </w:pPr>
    </w:p>
    <w:tbl>
      <w:tblPr>
        <w:tblW w:w="0" w:type="auto"/>
        <w:tblInd w:w="5148" w:type="dxa"/>
        <w:tblLook w:val="01E0" w:firstRow="1" w:lastRow="1" w:firstColumn="1" w:lastColumn="1" w:noHBand="0" w:noVBand="0"/>
      </w:tblPr>
      <w:tblGrid>
        <w:gridCol w:w="4705"/>
      </w:tblGrid>
      <w:tr w:rsidR="007E2DCE" w:rsidRPr="00AB40A5" w14:paraId="06951F01" w14:textId="77777777" w:rsidTr="00700FE1">
        <w:tc>
          <w:tcPr>
            <w:tcW w:w="4705" w:type="dxa"/>
            <w:shd w:val="clear" w:color="auto" w:fill="auto"/>
          </w:tcPr>
          <w:p w14:paraId="0029231D" w14:textId="77777777" w:rsidR="007E2DCE" w:rsidRDefault="007E2DCE" w:rsidP="00700FE1">
            <w:pPr>
              <w:rPr>
                <w:lang w:eastAsia="en-US"/>
              </w:rPr>
            </w:pPr>
          </w:p>
          <w:p w14:paraId="4534D1FF" w14:textId="77777777" w:rsidR="007E2DCE" w:rsidRDefault="007E2DCE" w:rsidP="00700FE1">
            <w:pPr>
              <w:rPr>
                <w:lang w:eastAsia="en-US"/>
              </w:rPr>
            </w:pPr>
          </w:p>
          <w:p w14:paraId="166901E7" w14:textId="77777777" w:rsidR="007E2DCE" w:rsidRPr="00016B7B" w:rsidRDefault="007E2DCE" w:rsidP="00700FE1">
            <w:pPr>
              <w:rPr>
                <w:lang w:eastAsia="en-US"/>
              </w:rPr>
            </w:pPr>
            <w:r w:rsidRPr="00016B7B">
              <w:rPr>
                <w:lang w:eastAsia="en-US"/>
              </w:rPr>
              <w:t>Приложение</w:t>
            </w:r>
          </w:p>
          <w:p w14:paraId="557AA9BF" w14:textId="77777777" w:rsidR="007E2DCE" w:rsidRPr="00016B7B" w:rsidRDefault="007E2DCE" w:rsidP="00700FE1">
            <w:pPr>
              <w:rPr>
                <w:lang w:eastAsia="en-US"/>
              </w:rPr>
            </w:pPr>
            <w:r w:rsidRPr="00016B7B">
              <w:rPr>
                <w:lang w:eastAsia="en-US"/>
              </w:rPr>
              <w:t xml:space="preserve">к постановлению Администрации </w:t>
            </w:r>
          </w:p>
          <w:p w14:paraId="5DCEF261" w14:textId="77777777" w:rsidR="007E2DCE" w:rsidRDefault="007E2DCE" w:rsidP="00700FE1">
            <w:pPr>
              <w:rPr>
                <w:lang w:eastAsia="en-US"/>
              </w:rPr>
            </w:pPr>
            <w:r>
              <w:rPr>
                <w:lang w:eastAsia="en-US"/>
              </w:rPr>
              <w:t>Лысогорского</w:t>
            </w:r>
            <w:r w:rsidRPr="00016B7B">
              <w:rPr>
                <w:lang w:eastAsia="en-US"/>
              </w:rPr>
              <w:t xml:space="preserve"> сельского поселения </w:t>
            </w:r>
          </w:p>
          <w:p w14:paraId="673565F4" w14:textId="77777777" w:rsidR="007E2DCE" w:rsidRPr="00AB40A5" w:rsidRDefault="007E2DCE" w:rsidP="00700FE1">
            <w:pPr>
              <w:rPr>
                <w:sz w:val="28"/>
                <w:szCs w:val="28"/>
                <w:lang w:eastAsia="en-US"/>
              </w:rPr>
            </w:pPr>
            <w:r w:rsidRPr="00016B7B">
              <w:rPr>
                <w:lang w:eastAsia="en-US"/>
              </w:rPr>
              <w:lastRenderedPageBreak/>
              <w:t>От</w:t>
            </w:r>
            <w:r>
              <w:rPr>
                <w:lang w:eastAsia="en-US"/>
              </w:rPr>
              <w:t xml:space="preserve"> 22.02.2024</w:t>
            </w:r>
            <w:r w:rsidRPr="00016B7B">
              <w:rPr>
                <w:lang w:eastAsia="en-US"/>
              </w:rPr>
              <w:t xml:space="preserve"> № </w:t>
            </w:r>
            <w:r>
              <w:rPr>
                <w:lang w:eastAsia="en-US"/>
              </w:rPr>
              <w:t>23</w:t>
            </w:r>
          </w:p>
        </w:tc>
      </w:tr>
    </w:tbl>
    <w:p w14:paraId="21D32947" w14:textId="77777777" w:rsidR="007E2DCE" w:rsidRDefault="007E2DCE" w:rsidP="007E2DCE">
      <w:pPr>
        <w:widowControl w:val="0"/>
        <w:overflowPunct w:val="0"/>
        <w:autoSpaceDE w:val="0"/>
        <w:autoSpaceDN w:val="0"/>
        <w:adjustRightInd w:val="0"/>
        <w:spacing w:line="221" w:lineRule="auto"/>
        <w:ind w:right="2060"/>
        <w:rPr>
          <w:b/>
          <w:bCs/>
          <w:sz w:val="27"/>
          <w:szCs w:val="27"/>
        </w:rPr>
      </w:pPr>
    </w:p>
    <w:p w14:paraId="3CE3604F" w14:textId="77777777" w:rsidR="007E2DCE" w:rsidRPr="000205BB" w:rsidRDefault="007E2DCE" w:rsidP="007E2DCE">
      <w:pPr>
        <w:autoSpaceDE w:val="0"/>
        <w:autoSpaceDN w:val="0"/>
        <w:adjustRightInd w:val="0"/>
        <w:jc w:val="center"/>
        <w:outlineLvl w:val="0"/>
        <w:rPr>
          <w:b/>
        </w:rPr>
      </w:pPr>
      <w:r w:rsidRPr="000205BB">
        <w:rPr>
          <w:b/>
        </w:rPr>
        <w:t>АДМИНИСТРАТИВНЫЙ РЕГЛАМЕНТ</w:t>
      </w:r>
      <w:r w:rsidRPr="000205BB">
        <w:rPr>
          <w:b/>
        </w:rPr>
        <w:br/>
        <w:t xml:space="preserve">предоставления муниципальной услуги "Согласование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 </w:t>
      </w:r>
    </w:p>
    <w:p w14:paraId="79F29687" w14:textId="77777777" w:rsidR="007E2DCE" w:rsidRPr="000205BB" w:rsidRDefault="007E2DCE" w:rsidP="007E2DCE">
      <w:pPr>
        <w:widowControl w:val="0"/>
        <w:autoSpaceDE w:val="0"/>
        <w:autoSpaceDN w:val="0"/>
        <w:adjustRightInd w:val="0"/>
        <w:jc w:val="center"/>
        <w:outlineLvl w:val="0"/>
      </w:pPr>
    </w:p>
    <w:p w14:paraId="6A85C575" w14:textId="77777777" w:rsidR="007E2DCE" w:rsidRPr="000205BB" w:rsidRDefault="007E2DCE" w:rsidP="007E2DCE">
      <w:pPr>
        <w:widowControl w:val="0"/>
        <w:autoSpaceDE w:val="0"/>
        <w:autoSpaceDN w:val="0"/>
        <w:adjustRightInd w:val="0"/>
        <w:jc w:val="center"/>
        <w:outlineLvl w:val="0"/>
        <w:rPr>
          <w:b/>
          <w:bCs/>
        </w:rPr>
      </w:pPr>
      <w:r w:rsidRPr="000205BB">
        <w:rPr>
          <w:b/>
          <w:bCs/>
        </w:rPr>
        <w:t>I. Общие положения</w:t>
      </w:r>
    </w:p>
    <w:p w14:paraId="28F502A1" w14:textId="77777777" w:rsidR="007E2DCE" w:rsidRPr="000205BB" w:rsidRDefault="007E2DCE" w:rsidP="007E2DCE">
      <w:pPr>
        <w:autoSpaceDE w:val="0"/>
        <w:autoSpaceDN w:val="0"/>
        <w:adjustRightInd w:val="0"/>
        <w:ind w:firstLine="720"/>
        <w:jc w:val="both"/>
      </w:pPr>
    </w:p>
    <w:p w14:paraId="5A72AE42" w14:textId="77777777" w:rsidR="007E2DCE" w:rsidRPr="000205BB" w:rsidRDefault="007E2DCE" w:rsidP="007E2DCE">
      <w:pPr>
        <w:autoSpaceDE w:val="0"/>
        <w:autoSpaceDN w:val="0"/>
        <w:adjustRightInd w:val="0"/>
        <w:jc w:val="center"/>
        <w:rPr>
          <w:b/>
        </w:rPr>
      </w:pPr>
      <w:r w:rsidRPr="000205BB">
        <w:rPr>
          <w:b/>
        </w:rPr>
        <w:t xml:space="preserve">Предмет регулирования </w:t>
      </w:r>
    </w:p>
    <w:p w14:paraId="7C93F6A9" w14:textId="77777777" w:rsidR="007E2DCE" w:rsidRPr="000205BB" w:rsidRDefault="007E2DCE" w:rsidP="007E2DCE">
      <w:pPr>
        <w:autoSpaceDE w:val="0"/>
        <w:autoSpaceDN w:val="0"/>
        <w:adjustRightInd w:val="0"/>
        <w:ind w:firstLine="720"/>
        <w:jc w:val="both"/>
        <w:rPr>
          <w:lang w:bidi="ru-RU"/>
        </w:rPr>
      </w:pPr>
      <w:bookmarkStart w:id="61" w:name="_Hlk94101541"/>
      <w:r w:rsidRPr="000205BB">
        <w:t xml:space="preserve">1.1. Административный регламент </w:t>
      </w:r>
      <w:bookmarkStart w:id="62" w:name="_Hlk99377303"/>
      <w:r w:rsidRPr="000205BB">
        <w:t>предоставления муниципальной услуги "</w:t>
      </w:r>
      <w:bookmarkStart w:id="63" w:name="_Hlk99368095"/>
      <w:r w:rsidRPr="000205BB">
        <w:t>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bookmarkEnd w:id="63"/>
      <w:r w:rsidRPr="000205BB">
        <w:t>"</w:t>
      </w:r>
      <w:bookmarkEnd w:id="61"/>
      <w:bookmarkEnd w:id="62"/>
      <w:r w:rsidRPr="000205BB">
        <w:t xml:space="preserve"> (далее – Административный регламент) разработан </w:t>
      </w:r>
      <w:r w:rsidRPr="000205BB">
        <w:rPr>
          <w:lang w:bidi="ru-RU"/>
        </w:rPr>
        <w:t>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"Согласование проектных решений по отделке фасадов (пасп</w:t>
      </w:r>
      <w:r>
        <w:rPr>
          <w:lang w:bidi="ru-RU"/>
        </w:rPr>
        <w:t>ортов цветовых решений фасадов)</w:t>
      </w:r>
      <w:r w:rsidRPr="000205BB">
        <w:rPr>
          <w:lang w:bidi="ru-RU"/>
        </w:rPr>
        <w:t>при реконструкции и ремонте зданий, сооружений и временных объектов</w:t>
      </w:r>
      <w:r w:rsidRPr="000205BB">
        <w:rPr>
          <w:bCs/>
          <w:lang w:bidi="ru-RU"/>
        </w:rPr>
        <w:t>"</w:t>
      </w:r>
      <w:r w:rsidRPr="000205BB">
        <w:rPr>
          <w:lang w:bidi="ru-RU"/>
        </w:rPr>
        <w:t xml:space="preserve"> (далее – Услуга, муниципальная услуга) Администрацией</w:t>
      </w:r>
      <w:bookmarkStart w:id="64" w:name="_Hlk99370622"/>
      <w:r>
        <w:rPr>
          <w:lang w:bidi="ru-RU"/>
        </w:rPr>
        <w:t xml:space="preserve"> </w:t>
      </w:r>
      <w:r>
        <w:rPr>
          <w:bCs/>
          <w:lang w:bidi="ru-RU"/>
        </w:rPr>
        <w:t>Лысогорского</w:t>
      </w:r>
      <w:r w:rsidRPr="000205BB">
        <w:rPr>
          <w:bCs/>
          <w:lang w:bidi="ru-RU"/>
        </w:rPr>
        <w:t xml:space="preserve"> сельского поселения </w:t>
      </w:r>
      <w:bookmarkEnd w:id="64"/>
      <w:r w:rsidRPr="000205BB">
        <w:rPr>
          <w:lang w:bidi="ru-RU"/>
        </w:rPr>
        <w:t>(далее - Уполномоченный орган).</w:t>
      </w:r>
    </w:p>
    <w:p w14:paraId="536AA5AF" w14:textId="77777777" w:rsidR="007E2DCE" w:rsidRPr="000205BB" w:rsidRDefault="007E2DCE" w:rsidP="007E2DCE">
      <w:pPr>
        <w:autoSpaceDE w:val="0"/>
        <w:autoSpaceDN w:val="0"/>
        <w:adjustRightInd w:val="0"/>
        <w:jc w:val="both"/>
      </w:pPr>
    </w:p>
    <w:p w14:paraId="3D6300D1" w14:textId="77777777" w:rsidR="007E2DCE" w:rsidRPr="000205BB" w:rsidRDefault="007E2DCE" w:rsidP="007E2DCE">
      <w:pPr>
        <w:autoSpaceDE w:val="0"/>
        <w:autoSpaceDN w:val="0"/>
        <w:adjustRightInd w:val="0"/>
        <w:jc w:val="center"/>
        <w:rPr>
          <w:b/>
        </w:rPr>
      </w:pPr>
      <w:r w:rsidRPr="000205BB">
        <w:rPr>
          <w:b/>
        </w:rPr>
        <w:t>Круг заявителей</w:t>
      </w:r>
    </w:p>
    <w:p w14:paraId="1A232E64" w14:textId="77777777" w:rsidR="007E2DCE" w:rsidRPr="000205BB" w:rsidRDefault="007E2DCE" w:rsidP="007E2DCE">
      <w:pPr>
        <w:autoSpaceDE w:val="0"/>
        <w:autoSpaceDN w:val="0"/>
        <w:adjustRightInd w:val="0"/>
        <w:ind w:firstLine="720"/>
        <w:jc w:val="both"/>
      </w:pPr>
      <w:r w:rsidRPr="000205BB">
        <w:t>1.2. Заявителями муниципальной услуги являются физические лица, в том числе зарегистрированные в качестве индивидуальных предпринимателей, юридические лица (далее – заявитель).</w:t>
      </w:r>
    </w:p>
    <w:p w14:paraId="52B76B59" w14:textId="77777777" w:rsidR="007E2DCE" w:rsidRPr="000205BB" w:rsidRDefault="007E2DCE" w:rsidP="007E2DCE">
      <w:pPr>
        <w:autoSpaceDE w:val="0"/>
        <w:autoSpaceDN w:val="0"/>
        <w:adjustRightInd w:val="0"/>
        <w:ind w:firstLine="720"/>
        <w:jc w:val="both"/>
      </w:pPr>
      <w:r w:rsidRPr="000205BB">
        <w:t>От имени заявителей могут выступать их уполномоченные представители, действующие на основании доверенности, оформленной (удостоверенной) в порядке, установленном законодательством (далее – представитель заявителя).</w:t>
      </w:r>
    </w:p>
    <w:p w14:paraId="619E17F0" w14:textId="77777777" w:rsidR="007E2DCE" w:rsidRPr="000205BB" w:rsidRDefault="007E2DCE" w:rsidP="007E2DCE">
      <w:pPr>
        <w:autoSpaceDE w:val="0"/>
        <w:autoSpaceDN w:val="0"/>
        <w:adjustRightInd w:val="0"/>
        <w:jc w:val="both"/>
      </w:pPr>
    </w:p>
    <w:p w14:paraId="09092D87" w14:textId="77777777" w:rsidR="007E2DCE" w:rsidRPr="000205BB" w:rsidRDefault="007E2DCE" w:rsidP="007E2DCE">
      <w:pPr>
        <w:widowControl w:val="0"/>
        <w:autoSpaceDE w:val="0"/>
        <w:autoSpaceDN w:val="0"/>
        <w:adjustRightInd w:val="0"/>
        <w:jc w:val="center"/>
        <w:rPr>
          <w:b/>
        </w:rPr>
      </w:pPr>
      <w:r w:rsidRPr="000205BB">
        <w:rPr>
          <w:b/>
        </w:rPr>
        <w:t>Требования к порядку информирования о предоставлении муниципальной услуги</w:t>
      </w:r>
    </w:p>
    <w:p w14:paraId="402457A1"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1.3. Информирование о порядке предоставления Услуги осуществляется:</w:t>
      </w:r>
    </w:p>
    <w:p w14:paraId="4D428F2F"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w:t>
      </w:r>
    </w:p>
    <w:p w14:paraId="0D7BD3CC"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2) по телефону Уполномоченного органа или многофункционального центра;</w:t>
      </w:r>
    </w:p>
    <w:p w14:paraId="6278E4CA"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3) письменно, в том числе посредством электронной почты, факсимильной связи;</w:t>
      </w:r>
    </w:p>
    <w:p w14:paraId="52EE159D"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4) посредством размещения в открытой и доступной форме информации:</w:t>
      </w:r>
    </w:p>
    <w:p w14:paraId="12C00805"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в федеральной государственной информационной системе "Единый портал государственных и муниципальных услуг (функций)" (https://www.gosuslugi.ru/) (далее - ЕПГУ);</w:t>
      </w:r>
    </w:p>
    <w:p w14:paraId="6C007571"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на официальном сайте Уполномоченного органа и (или) многофункционального центра в информационно-телекоммуникационной сети «Интернет» (</w:t>
      </w:r>
      <w:hyperlink r:id="rId55" w:history="1">
        <w:hyperlink r:id="rId56" w:history="1">
          <w:r w:rsidRPr="000019CE">
            <w:rPr>
              <w:lang w:bidi="ru-RU"/>
            </w:rPr>
            <w:t>https://lsp-adm.ru/</w:t>
          </w:r>
        </w:hyperlink>
        <w:r w:rsidRPr="000205BB">
          <w:rPr>
            <w:lang w:bidi="ru-RU"/>
          </w:rPr>
          <w:t>/</w:t>
        </w:r>
      </w:hyperlink>
      <w:r w:rsidRPr="000205BB">
        <w:rPr>
          <w:lang w:bidi="ru-RU"/>
        </w:rPr>
        <w:t>)</w:t>
      </w:r>
      <w:r>
        <w:rPr>
          <w:lang w:bidi="ru-RU"/>
        </w:rPr>
        <w:t xml:space="preserve"> </w:t>
      </w:r>
      <w:r w:rsidRPr="000205BB">
        <w:rPr>
          <w:lang w:bidi="ru-RU"/>
        </w:rPr>
        <w:t>(далее - Официальные сайты);</w:t>
      </w:r>
    </w:p>
    <w:p w14:paraId="68A650C8"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5) посредством размещения информации на информационных стендах Уполномоченного органа или многофункционального центра.</w:t>
      </w:r>
    </w:p>
    <w:p w14:paraId="4F75F5AD"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1.4. Информирование осуществляется по вопросам, касающимся:</w:t>
      </w:r>
    </w:p>
    <w:p w14:paraId="7B5ED2B3"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способов подачи заявления о предоставлении Услуги;</w:t>
      </w:r>
    </w:p>
    <w:p w14:paraId="7FC60998"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адресов Уполномоченного органа и многофункциональных центров, обращение в которые необходимо для предоставления Услуги;</w:t>
      </w:r>
    </w:p>
    <w:p w14:paraId="6B6B1410"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справочной информации о работе Уполномоченного органа;</w:t>
      </w:r>
    </w:p>
    <w:p w14:paraId="05ED8FCB"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документов, необходимых для предоставления Услуги;</w:t>
      </w:r>
    </w:p>
    <w:p w14:paraId="05B21A78"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порядка и сроков предоставления Услуги;</w:t>
      </w:r>
    </w:p>
    <w:p w14:paraId="1CAE1828"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порядка получения сведений о ходе рассмотрения заявления о предоставлении Услуги и о результатах ее предоставления;</w:t>
      </w:r>
    </w:p>
    <w:p w14:paraId="5DE17099"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w:t>
      </w:r>
      <w:r w:rsidRPr="000205BB">
        <w:rPr>
          <w:lang w:bidi="ru-RU"/>
        </w:rPr>
        <w:lastRenderedPageBreak/>
        <w:t>предоставления таких услуг);</w:t>
      </w:r>
    </w:p>
    <w:p w14:paraId="2CA99505"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14:paraId="00C6A8D4"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14:paraId="60476F7B"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14:paraId="2F8CB0CE"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14:paraId="43679C16"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14:paraId="78DBDC3E"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14:paraId="259D3814"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14:paraId="1B7D0CFE"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Продолжительность информирования по телефону не должна превышать 10 минут.</w:t>
      </w:r>
    </w:p>
    <w:p w14:paraId="276828D1"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Информирование осуществляется в соответствии с графиком приема граждан.</w:t>
      </w:r>
    </w:p>
    <w:p w14:paraId="61F2AAC6"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02.05.2006 № 59-ФЗ "О порядке рассмотрения обращений граждан Российской Федерации".</w:t>
      </w:r>
    </w:p>
    <w:p w14:paraId="358E4765"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14:paraId="2E55C2E3"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B224619"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14:paraId="5CE7F96F"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14:paraId="4A58F4AF"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w:t>
      </w:r>
    </w:p>
    <w:p w14:paraId="51AFC3DA"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14:paraId="5EF959B6"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xml:space="preserve">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27.07.2010 № 210-ФЗ "Об организации предоставления государственных и муниципальных услуг" (далее – </w:t>
      </w:r>
      <w:r w:rsidRPr="000205BB">
        <w:rPr>
          <w:lang w:bidi="ru-RU"/>
        </w:rPr>
        <w:lastRenderedPageBreak/>
        <w:t>Федеральный закон № 210-ФЗ) порядке, которые по требованию заявителя предоставляются ему для ознакомления.</w:t>
      </w:r>
    </w:p>
    <w:p w14:paraId="1EF37AF4"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14:paraId="7DC0A254" w14:textId="77777777" w:rsidR="007E2DCE" w:rsidRPr="000205BB" w:rsidRDefault="007E2DCE" w:rsidP="007E2DCE">
      <w:pPr>
        <w:widowControl w:val="0"/>
        <w:autoSpaceDE w:val="0"/>
        <w:autoSpaceDN w:val="0"/>
        <w:ind w:firstLine="567"/>
        <w:jc w:val="both"/>
        <w:rPr>
          <w:lang w:eastAsia="en-US"/>
        </w:rPr>
      </w:pPr>
      <w:r w:rsidRPr="000205BB">
        <w:rPr>
          <w:lang w:bidi="ru-RU"/>
        </w:rPr>
        <w:t xml:space="preserve">1.11. Информация о ходе рассмотрения заявления о предоставлении Услуги и о результатах ее предоставления может быть получена Заявителем </w:t>
      </w:r>
      <w:r w:rsidRPr="000205BB">
        <w:rPr>
          <w:lang w:eastAsia="en-US"/>
        </w:rPr>
        <w:t>(его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14:paraId="6220597D" w14:textId="77777777" w:rsidR="007E2DCE" w:rsidRPr="000205BB" w:rsidRDefault="007E2DCE" w:rsidP="007E2DCE">
      <w:pPr>
        <w:widowControl w:val="0"/>
        <w:autoSpaceDE w:val="0"/>
        <w:autoSpaceDN w:val="0"/>
        <w:ind w:firstLine="567"/>
        <w:jc w:val="both"/>
        <w:rPr>
          <w:lang w:eastAsia="en-US"/>
        </w:rPr>
      </w:pPr>
    </w:p>
    <w:p w14:paraId="0E15FCAF" w14:textId="77777777" w:rsidR="007E2DCE" w:rsidRPr="007E2DCE" w:rsidRDefault="007E2DCE" w:rsidP="00414F40">
      <w:pPr>
        <w:pStyle w:val="1"/>
        <w:numPr>
          <w:ilvl w:val="0"/>
          <w:numId w:val="56"/>
        </w:numPr>
        <w:rPr>
          <w:sz w:val="24"/>
          <w:szCs w:val="24"/>
        </w:rPr>
      </w:pPr>
      <w:bookmarkStart w:id="65" w:name="_Hlk99370069"/>
      <w:r w:rsidRPr="007E2DCE">
        <w:rPr>
          <w:sz w:val="24"/>
          <w:szCs w:val="24"/>
        </w:rPr>
        <w:t>I</w:t>
      </w:r>
      <w:bookmarkEnd w:id="65"/>
      <w:r w:rsidRPr="007E2DCE">
        <w:rPr>
          <w:sz w:val="24"/>
          <w:szCs w:val="24"/>
        </w:rPr>
        <w:t xml:space="preserve">I. Стандарт предоставления муниципальной услуги </w:t>
      </w:r>
    </w:p>
    <w:p w14:paraId="7C8B8B1B" w14:textId="77777777" w:rsidR="007E2DCE" w:rsidRPr="000205BB" w:rsidRDefault="007E2DCE" w:rsidP="007E2DCE">
      <w:pPr>
        <w:widowControl w:val="0"/>
        <w:autoSpaceDE w:val="0"/>
        <w:autoSpaceDN w:val="0"/>
        <w:ind w:firstLine="567"/>
        <w:jc w:val="both"/>
      </w:pPr>
    </w:p>
    <w:p w14:paraId="10647A3B" w14:textId="77777777" w:rsidR="007E2DCE" w:rsidRPr="000205BB" w:rsidRDefault="007E2DCE" w:rsidP="007E2DCE">
      <w:pPr>
        <w:widowControl w:val="0"/>
        <w:autoSpaceDE w:val="0"/>
        <w:autoSpaceDN w:val="0"/>
        <w:ind w:firstLine="567"/>
        <w:jc w:val="center"/>
        <w:rPr>
          <w:b/>
          <w:bCs/>
        </w:rPr>
      </w:pPr>
      <w:r w:rsidRPr="000205BB">
        <w:rPr>
          <w:b/>
          <w:bCs/>
        </w:rPr>
        <w:t>Наименование муниципальной услуги</w:t>
      </w:r>
    </w:p>
    <w:p w14:paraId="79B1E0CD" w14:textId="77777777" w:rsidR="007E2DCE" w:rsidRPr="000205BB" w:rsidRDefault="007E2DCE" w:rsidP="007E2DCE">
      <w:pPr>
        <w:widowControl w:val="0"/>
        <w:autoSpaceDE w:val="0"/>
        <w:autoSpaceDN w:val="0"/>
        <w:ind w:firstLine="567"/>
        <w:jc w:val="both"/>
      </w:pPr>
      <w:r w:rsidRPr="000205BB">
        <w:t>2.1. "</w:t>
      </w:r>
      <w:bookmarkStart w:id="66" w:name="_Hlk107311549"/>
      <w:r w:rsidRPr="000205BB">
        <w:t>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bookmarkEnd w:id="66"/>
      <w:r w:rsidRPr="000205BB">
        <w:t>".</w:t>
      </w:r>
    </w:p>
    <w:p w14:paraId="380A2198" w14:textId="77777777" w:rsidR="007E2DCE" w:rsidRPr="000205BB" w:rsidRDefault="007E2DCE" w:rsidP="007E2DCE">
      <w:pPr>
        <w:widowControl w:val="0"/>
        <w:autoSpaceDE w:val="0"/>
        <w:autoSpaceDN w:val="0"/>
        <w:ind w:firstLine="567"/>
        <w:jc w:val="both"/>
      </w:pPr>
    </w:p>
    <w:p w14:paraId="77B78747" w14:textId="77777777" w:rsidR="007E2DCE" w:rsidRPr="000205BB" w:rsidRDefault="007E2DCE" w:rsidP="007E2DCE">
      <w:pPr>
        <w:pStyle w:val="1"/>
        <w:rPr>
          <w:sz w:val="24"/>
          <w:szCs w:val="24"/>
        </w:rPr>
      </w:pPr>
      <w:r w:rsidRPr="000205BB">
        <w:rPr>
          <w:sz w:val="24"/>
          <w:szCs w:val="24"/>
        </w:rPr>
        <w:t>Наименование органа местного самоуправления, предоставляющего муниципальную услугу</w:t>
      </w:r>
    </w:p>
    <w:p w14:paraId="56CD9E6F" w14:textId="77777777" w:rsidR="007E2DCE" w:rsidRPr="000205BB" w:rsidRDefault="007E2DCE" w:rsidP="007E2DCE">
      <w:pPr>
        <w:widowControl w:val="0"/>
        <w:autoSpaceDE w:val="0"/>
        <w:autoSpaceDN w:val="0"/>
        <w:ind w:firstLine="567"/>
        <w:jc w:val="both"/>
      </w:pPr>
      <w:r w:rsidRPr="000205BB">
        <w:t xml:space="preserve">2.2. Муниципальная услуга предоставляется Уполномоченным органом – администрацией </w:t>
      </w:r>
      <w:r>
        <w:t>Лысогорского</w:t>
      </w:r>
      <w:r w:rsidRPr="000205BB">
        <w:t xml:space="preserve"> сельского поселения.</w:t>
      </w:r>
    </w:p>
    <w:p w14:paraId="2943FB0B" w14:textId="77777777" w:rsidR="007E2DCE" w:rsidRPr="000205BB" w:rsidRDefault="007E2DCE" w:rsidP="007E2DCE">
      <w:pPr>
        <w:widowControl w:val="0"/>
        <w:autoSpaceDE w:val="0"/>
        <w:autoSpaceDN w:val="0"/>
        <w:ind w:firstLine="567"/>
        <w:jc w:val="both"/>
        <w:rPr>
          <w:bCs/>
          <w:lang w:bidi="ru-RU"/>
        </w:rPr>
      </w:pPr>
      <w:r w:rsidRPr="000205BB">
        <w:t xml:space="preserve">2.3. </w:t>
      </w:r>
      <w:r w:rsidRPr="000205BB">
        <w:rPr>
          <w:bCs/>
          <w:lang w:bidi="ru-RU"/>
        </w:rPr>
        <w:t>В предоставлении муниципальной услуги принимают участие многофункциональные центры при наличии соответствующ</w:t>
      </w:r>
      <w:r>
        <w:rPr>
          <w:bCs/>
          <w:lang w:bidi="ru-RU"/>
        </w:rPr>
        <w:t>его соглашения о взаимодействии</w:t>
      </w:r>
      <w:r w:rsidRPr="000205BB">
        <w:rPr>
          <w:bCs/>
          <w:lang w:bidi="ru-RU"/>
        </w:rPr>
        <w:t xml:space="preserve">, а также Управление Федеральной службы государственной регистрации, кадастра и картографии по Ростовской области, Федеральная налоговая служба, Фонд пенсионного и социального страхования Российской Федерации. </w:t>
      </w:r>
    </w:p>
    <w:p w14:paraId="30028BFF" w14:textId="77777777" w:rsidR="007E2DCE" w:rsidRPr="000205BB" w:rsidRDefault="007E2DCE" w:rsidP="007E2DCE">
      <w:pPr>
        <w:widowControl w:val="0"/>
        <w:autoSpaceDE w:val="0"/>
        <w:autoSpaceDN w:val="0"/>
        <w:ind w:firstLine="567"/>
        <w:jc w:val="both"/>
      </w:pPr>
      <w:r w:rsidRPr="000205BB">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14:paraId="6CC1758C" w14:textId="77777777" w:rsidR="007E2DCE" w:rsidRPr="000205BB" w:rsidRDefault="007E2DCE" w:rsidP="007E2DCE">
      <w:pPr>
        <w:widowControl w:val="0"/>
        <w:autoSpaceDE w:val="0"/>
        <w:autoSpaceDN w:val="0"/>
        <w:ind w:firstLine="567"/>
        <w:jc w:val="both"/>
      </w:pPr>
    </w:p>
    <w:p w14:paraId="54C779BD" w14:textId="77777777" w:rsidR="007E2DCE" w:rsidRPr="000205BB" w:rsidRDefault="007E2DCE" w:rsidP="007E2DCE">
      <w:pPr>
        <w:pStyle w:val="1"/>
        <w:rPr>
          <w:sz w:val="24"/>
          <w:szCs w:val="24"/>
        </w:rPr>
      </w:pPr>
      <w:r w:rsidRPr="000205BB">
        <w:rPr>
          <w:sz w:val="24"/>
          <w:szCs w:val="24"/>
        </w:rPr>
        <w:t>Описание результата предоставления муниципальной услуги</w:t>
      </w:r>
    </w:p>
    <w:p w14:paraId="0396277F" w14:textId="77777777" w:rsidR="007E2DCE" w:rsidRPr="000205BB" w:rsidRDefault="007E2DCE" w:rsidP="007E2DCE">
      <w:pPr>
        <w:widowControl w:val="0"/>
        <w:autoSpaceDE w:val="0"/>
        <w:autoSpaceDN w:val="0"/>
        <w:ind w:firstLine="567"/>
        <w:jc w:val="both"/>
      </w:pPr>
      <w:r w:rsidRPr="000205BB">
        <w:t xml:space="preserve">2.5. Результатом предоставления муниципальной услуги являются: </w:t>
      </w:r>
    </w:p>
    <w:p w14:paraId="3275F2D4" w14:textId="77777777" w:rsidR="007E2DCE" w:rsidRPr="000205BB" w:rsidRDefault="007E2DCE" w:rsidP="007E2DCE">
      <w:pPr>
        <w:widowControl w:val="0"/>
        <w:autoSpaceDE w:val="0"/>
        <w:autoSpaceDN w:val="0"/>
        <w:ind w:firstLine="567"/>
        <w:jc w:val="both"/>
      </w:pPr>
      <w:r w:rsidRPr="000205BB">
        <w:t xml:space="preserve">- согласованное проектное решение по отделке фасадов (паспорт цветового решения фасада) при реконструкции и ремонте зданий, сооружений и временных объектов; </w:t>
      </w:r>
    </w:p>
    <w:p w14:paraId="71F171A0" w14:textId="77777777" w:rsidR="007E2DCE" w:rsidRPr="000205BB" w:rsidRDefault="007E2DCE" w:rsidP="007E2DCE">
      <w:pPr>
        <w:widowControl w:val="0"/>
        <w:autoSpaceDE w:val="0"/>
        <w:autoSpaceDN w:val="0"/>
        <w:ind w:firstLine="567"/>
        <w:jc w:val="both"/>
      </w:pPr>
      <w:r w:rsidRPr="000205BB">
        <w:t xml:space="preserve">- уведомление об отказе в предоставлении муниципальной услуги. </w:t>
      </w:r>
    </w:p>
    <w:p w14:paraId="56A0F352" w14:textId="77777777" w:rsidR="007E2DCE" w:rsidRPr="000205BB" w:rsidRDefault="007E2DCE" w:rsidP="007E2DCE">
      <w:pPr>
        <w:pStyle w:val="1"/>
        <w:rPr>
          <w:sz w:val="24"/>
          <w:szCs w:val="24"/>
        </w:rPr>
      </w:pPr>
    </w:p>
    <w:p w14:paraId="77A375B7" w14:textId="77777777" w:rsidR="007E2DCE" w:rsidRPr="000205BB" w:rsidRDefault="007E2DCE" w:rsidP="007E2DCE">
      <w:pPr>
        <w:pStyle w:val="1"/>
        <w:rPr>
          <w:sz w:val="24"/>
          <w:szCs w:val="24"/>
        </w:rPr>
      </w:pPr>
      <w:r w:rsidRPr="000205BB">
        <w:rPr>
          <w:sz w:val="24"/>
          <w:szCs w:val="24"/>
        </w:rPr>
        <w:t>Срок предоставления муниципальной услуги</w:t>
      </w:r>
    </w:p>
    <w:p w14:paraId="54E7E105" w14:textId="77777777" w:rsidR="007E2DCE" w:rsidRPr="000205BB" w:rsidRDefault="007E2DCE" w:rsidP="007E2DCE">
      <w:pPr>
        <w:widowControl w:val="0"/>
        <w:autoSpaceDE w:val="0"/>
        <w:autoSpaceDN w:val="0"/>
        <w:ind w:firstLine="567"/>
        <w:jc w:val="both"/>
      </w:pPr>
      <w:r w:rsidRPr="000205BB">
        <w:t>2.6. Общий срок предоставления муниципальной услуги – 15 рабочих</w:t>
      </w:r>
      <w:r>
        <w:t xml:space="preserve"> </w:t>
      </w:r>
      <w:r w:rsidRPr="000205BB">
        <w:t>дней со дня регистрации заявления и прилагаемых документов в Уполномоченном органе.</w:t>
      </w:r>
    </w:p>
    <w:p w14:paraId="5EB05A40" w14:textId="77777777" w:rsidR="007E2DCE" w:rsidRPr="000205BB" w:rsidRDefault="007E2DCE" w:rsidP="007E2DCE">
      <w:pPr>
        <w:widowControl w:val="0"/>
        <w:autoSpaceDE w:val="0"/>
        <w:autoSpaceDN w:val="0"/>
        <w:ind w:firstLine="567"/>
        <w:jc w:val="both"/>
      </w:pPr>
      <w:r w:rsidRPr="000205BB">
        <w:t xml:space="preserve">В случае представления заявителем документов через многофункциональный центр или направления запроса в электронном виде, посредством ЕПГУ, срок предоставления муниципальной услуги исчисляется со дня поступления (регистрации) документов в Уполномоченном органе. </w:t>
      </w:r>
    </w:p>
    <w:p w14:paraId="2E83367F" w14:textId="77777777" w:rsidR="007E2DCE" w:rsidRDefault="007E2DCE" w:rsidP="007E2DCE">
      <w:pPr>
        <w:widowControl w:val="0"/>
        <w:autoSpaceDE w:val="0"/>
        <w:autoSpaceDN w:val="0"/>
        <w:jc w:val="both"/>
      </w:pPr>
    </w:p>
    <w:p w14:paraId="7ACE7987" w14:textId="77777777" w:rsidR="007E2DCE" w:rsidRPr="000205BB" w:rsidRDefault="007E2DCE" w:rsidP="007E2DCE">
      <w:pPr>
        <w:widowControl w:val="0"/>
        <w:autoSpaceDE w:val="0"/>
        <w:autoSpaceDN w:val="0"/>
        <w:jc w:val="both"/>
      </w:pPr>
    </w:p>
    <w:p w14:paraId="5E19369D" w14:textId="77777777" w:rsidR="007E2DCE" w:rsidRPr="000205BB" w:rsidRDefault="007E2DCE" w:rsidP="007E2DCE">
      <w:pPr>
        <w:pStyle w:val="1"/>
        <w:rPr>
          <w:sz w:val="24"/>
          <w:szCs w:val="24"/>
        </w:rPr>
      </w:pPr>
      <w:r w:rsidRPr="000205BB">
        <w:rPr>
          <w:sz w:val="24"/>
          <w:szCs w:val="24"/>
        </w:rPr>
        <w:t>Нормативные правовые акты, регулирующие предоставление муниципальной услуги</w:t>
      </w:r>
    </w:p>
    <w:p w14:paraId="08510792" w14:textId="77777777" w:rsidR="007E2DCE" w:rsidRPr="000205BB" w:rsidRDefault="007E2DCE" w:rsidP="007E2DCE">
      <w:pPr>
        <w:widowControl w:val="0"/>
        <w:autoSpaceDE w:val="0"/>
        <w:autoSpaceDN w:val="0"/>
        <w:ind w:firstLine="567"/>
        <w:jc w:val="both"/>
      </w:pPr>
      <w:r w:rsidRPr="000205BB">
        <w:t xml:space="preserve">2.7. Перечень нормативных правовых актов, регулирующих предоставление муниципальной </w:t>
      </w:r>
      <w:r w:rsidRPr="000205BB">
        <w:lastRenderedPageBreak/>
        <w:t>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w:t>
      </w:r>
    </w:p>
    <w:p w14:paraId="279C1A0C" w14:textId="77777777" w:rsidR="007E2DCE" w:rsidRPr="000205BB" w:rsidRDefault="007E2DCE" w:rsidP="007E2DCE">
      <w:pPr>
        <w:widowControl w:val="0"/>
        <w:autoSpaceDE w:val="0"/>
        <w:autoSpaceDN w:val="0"/>
        <w:ind w:firstLine="567"/>
        <w:jc w:val="both"/>
      </w:pPr>
    </w:p>
    <w:p w14:paraId="2AA00611" w14:textId="77777777" w:rsidR="007E2DCE" w:rsidRPr="000205BB" w:rsidRDefault="007E2DCE" w:rsidP="007E2DCE">
      <w:pPr>
        <w:pStyle w:val="1"/>
        <w:rPr>
          <w:sz w:val="24"/>
          <w:szCs w:val="24"/>
        </w:rPr>
      </w:pPr>
      <w:r w:rsidRPr="000205BB">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58158D7F" w14:textId="77777777" w:rsidR="007E2DCE" w:rsidRPr="000205BB" w:rsidRDefault="007E2DCE" w:rsidP="007E2DCE">
      <w:pPr>
        <w:widowControl w:val="0"/>
        <w:autoSpaceDE w:val="0"/>
        <w:autoSpaceDN w:val="0"/>
        <w:ind w:firstLine="567"/>
        <w:jc w:val="both"/>
      </w:pPr>
      <w:r w:rsidRPr="000205BB">
        <w:t xml:space="preserve">2.8. Перечень документов, обязательных к предоставлению заявителем, для получения </w:t>
      </w:r>
      <w:r w:rsidRPr="000205BB">
        <w:rPr>
          <w:bCs/>
        </w:rPr>
        <w:t>муниципальной услуги</w:t>
      </w:r>
      <w:r w:rsidRPr="000205BB">
        <w:t xml:space="preserve">: </w:t>
      </w:r>
    </w:p>
    <w:p w14:paraId="4DE21A60" w14:textId="77777777" w:rsidR="007E2DCE" w:rsidRPr="000205BB" w:rsidRDefault="007E2DCE" w:rsidP="007E2DCE">
      <w:pPr>
        <w:widowControl w:val="0"/>
        <w:autoSpaceDE w:val="0"/>
        <w:autoSpaceDN w:val="0"/>
        <w:ind w:firstLine="567"/>
        <w:jc w:val="both"/>
      </w:pPr>
      <w:r w:rsidRPr="000205BB">
        <w:t xml:space="preserve">2.8.1. Заявление о согласовании и выдаче проектного решения по отделке фасадов (паспорта цветового решения фасадов) при реконструкции и ремонте зданий, сооружений и временных объектов, оформленное согласно приложению 1 к Административному регламенту. </w:t>
      </w:r>
    </w:p>
    <w:p w14:paraId="761ABB86" w14:textId="77777777" w:rsidR="007E2DCE" w:rsidRPr="000205BB" w:rsidRDefault="007E2DCE" w:rsidP="007E2DCE">
      <w:pPr>
        <w:widowControl w:val="0"/>
        <w:autoSpaceDE w:val="0"/>
        <w:autoSpaceDN w:val="0"/>
        <w:ind w:firstLine="567"/>
        <w:jc w:val="both"/>
      </w:pPr>
      <w:r w:rsidRPr="000205BB">
        <w:t xml:space="preserve">2.8.2. Документ, удостоверяющий личность заявителя или представителя заявителя (копия при предъявлении оригинала при личном обращении либо засвидетельствованная (удостоверенная) в установленном порядке копия). </w:t>
      </w:r>
    </w:p>
    <w:p w14:paraId="7A98FE09" w14:textId="77777777" w:rsidR="007E2DCE" w:rsidRPr="000205BB" w:rsidRDefault="007E2DCE" w:rsidP="007E2DCE">
      <w:pPr>
        <w:widowControl w:val="0"/>
        <w:autoSpaceDE w:val="0"/>
        <w:autoSpaceDN w:val="0"/>
        <w:ind w:firstLine="567"/>
        <w:jc w:val="both"/>
      </w:pPr>
      <w:r w:rsidRPr="000205BB">
        <w:t xml:space="preserve">Документом, удостоверяющим личность заявителя (представителя заявителя), является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 временное удостоверение личности (для граждан Российской Федерации), паспорт гражданина иностранного государства, легализованный на территории Российской Федерации (для иностранных граждан), разрешение на временное проживание (для лиц без гражданства), вид на жительство (для лиц без гражданства), удостоверение беженца в Российской Федерации (для беженцев), свидетельство о рассмотрении ходатайства о признании беженцем на территории Российской Федерации по существу (для беженцев), свидетельство о предоставлении временного убежища на территории Российской Федерации, свидетельство о рождении (для лиц, не достигших 14 лет). </w:t>
      </w:r>
    </w:p>
    <w:p w14:paraId="5A5690EF" w14:textId="77777777" w:rsidR="007E2DCE" w:rsidRPr="000205BB" w:rsidRDefault="007E2DCE" w:rsidP="007E2DCE">
      <w:pPr>
        <w:widowControl w:val="0"/>
        <w:autoSpaceDE w:val="0"/>
        <w:autoSpaceDN w:val="0"/>
        <w:ind w:firstLine="567"/>
        <w:jc w:val="both"/>
      </w:pPr>
      <w:r w:rsidRPr="000205BB">
        <w:t xml:space="preserve">2.8.3. Документ, удостоверяющий права (полномочия) представителя заявителя, в случае, если с заявлением обращается представитель заявителя (копия при предъявлении оригинала при личном обращении либо засвидетельствованная (удостоверенная) в установленном порядке копия). </w:t>
      </w:r>
    </w:p>
    <w:p w14:paraId="46030FCB" w14:textId="77777777" w:rsidR="007E2DCE" w:rsidRPr="000205BB" w:rsidRDefault="007E2DCE" w:rsidP="007E2DCE">
      <w:pPr>
        <w:widowControl w:val="0"/>
        <w:autoSpaceDE w:val="0"/>
        <w:autoSpaceDN w:val="0"/>
        <w:ind w:firstLine="567"/>
        <w:jc w:val="both"/>
      </w:pPr>
      <w:r w:rsidRPr="000205BB">
        <w:t xml:space="preserve">Для представителей физического лица: </w:t>
      </w:r>
    </w:p>
    <w:p w14:paraId="7E81B8F5" w14:textId="77777777" w:rsidR="007E2DCE" w:rsidRPr="000205BB" w:rsidRDefault="007E2DCE" w:rsidP="007E2DCE">
      <w:pPr>
        <w:widowControl w:val="0"/>
        <w:autoSpaceDE w:val="0"/>
        <w:autoSpaceDN w:val="0"/>
        <w:ind w:firstLine="567"/>
        <w:jc w:val="both"/>
      </w:pPr>
      <w:r w:rsidRPr="000205BB">
        <w:t xml:space="preserve">доверенность, оформленная в установленном законом порядке, на представление интересов заявителя (заявителей); </w:t>
      </w:r>
    </w:p>
    <w:p w14:paraId="51A18384" w14:textId="77777777" w:rsidR="007E2DCE" w:rsidRPr="000205BB" w:rsidRDefault="007E2DCE" w:rsidP="007E2DCE">
      <w:pPr>
        <w:widowControl w:val="0"/>
        <w:autoSpaceDE w:val="0"/>
        <w:autoSpaceDN w:val="0"/>
        <w:ind w:firstLine="567"/>
        <w:jc w:val="both"/>
      </w:pPr>
      <w:r w:rsidRPr="000205BB">
        <w:t>сведения о государственной регистрации рождения или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(в случае регистрации рождения в иностранном государстве);</w:t>
      </w:r>
    </w:p>
    <w:p w14:paraId="3C3F4A2D" w14:textId="77777777" w:rsidR="007E2DCE" w:rsidRPr="000205BB" w:rsidRDefault="007E2DCE" w:rsidP="007E2DCE">
      <w:pPr>
        <w:widowControl w:val="0"/>
        <w:autoSpaceDE w:val="0"/>
        <w:autoSpaceDN w:val="0"/>
        <w:ind w:firstLine="567"/>
        <w:jc w:val="both"/>
      </w:pPr>
      <w:r w:rsidRPr="000205BB">
        <w:t>акт органа опеки и попечительства о назначении опекуна или попечителя.</w:t>
      </w:r>
    </w:p>
    <w:p w14:paraId="630D776A" w14:textId="77777777" w:rsidR="007E2DCE" w:rsidRPr="000205BB" w:rsidRDefault="007E2DCE" w:rsidP="007E2DCE">
      <w:pPr>
        <w:widowControl w:val="0"/>
        <w:autoSpaceDE w:val="0"/>
        <w:autoSpaceDN w:val="0"/>
        <w:ind w:firstLine="567"/>
        <w:jc w:val="both"/>
      </w:pPr>
      <w:r w:rsidRPr="000205BB">
        <w:t xml:space="preserve">Для представителей юридического лица: </w:t>
      </w:r>
    </w:p>
    <w:p w14:paraId="16AAF9E6" w14:textId="77777777" w:rsidR="007E2DCE" w:rsidRPr="000205BB" w:rsidRDefault="007E2DCE" w:rsidP="007E2DCE">
      <w:pPr>
        <w:widowControl w:val="0"/>
        <w:autoSpaceDE w:val="0"/>
        <w:autoSpaceDN w:val="0"/>
        <w:ind w:firstLine="567"/>
        <w:jc w:val="both"/>
      </w:pPr>
      <w:r w:rsidRPr="000205BB">
        <w:t xml:space="preserve">доверенность, оформленная в установленном законом порядке, на представление интересов заявителя (заявителей); </w:t>
      </w:r>
    </w:p>
    <w:p w14:paraId="38419E9C" w14:textId="77777777" w:rsidR="007E2DCE" w:rsidRPr="000205BB" w:rsidRDefault="007E2DCE" w:rsidP="007E2DCE">
      <w:pPr>
        <w:widowControl w:val="0"/>
        <w:autoSpaceDE w:val="0"/>
        <w:autoSpaceDN w:val="0"/>
        <w:ind w:firstLine="567"/>
        <w:jc w:val="both"/>
      </w:pPr>
      <w:r w:rsidRPr="000205BB">
        <w:rPr>
          <w:bCs/>
        </w:rPr>
        <w:t>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14:paraId="486E8709" w14:textId="77777777" w:rsidR="007E2DCE" w:rsidRPr="000205BB" w:rsidRDefault="007E2DCE" w:rsidP="007E2DCE">
      <w:pPr>
        <w:widowControl w:val="0"/>
        <w:autoSpaceDE w:val="0"/>
        <w:autoSpaceDN w:val="0"/>
        <w:ind w:firstLine="567"/>
        <w:jc w:val="both"/>
      </w:pPr>
      <w:r w:rsidRPr="000205BB">
        <w:t xml:space="preserve">2.8.4. Документ, подтверждающий право собственности, владения, пользования на объект недвижимого имущества (за исключением многоквартирных домов), в случае, если право не зарегистрировано на объект недвижимости в ЕГРН (копия при предъявлении оригинала при личном обращении либо засвидетельствованная (удостоверенная) в установленном порядке копия): </w:t>
      </w:r>
    </w:p>
    <w:p w14:paraId="533F3F3B" w14:textId="77777777" w:rsidR="007E2DCE" w:rsidRPr="000205BB" w:rsidRDefault="007E2DCE" w:rsidP="007E2DCE">
      <w:pPr>
        <w:widowControl w:val="0"/>
        <w:autoSpaceDE w:val="0"/>
        <w:autoSpaceDN w:val="0"/>
        <w:ind w:firstLine="567"/>
        <w:jc w:val="both"/>
      </w:pPr>
      <w:r w:rsidRPr="000205BB">
        <w:t>-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p w14:paraId="3C69A7E8" w14:textId="77777777" w:rsidR="007E2DCE" w:rsidRPr="000205BB" w:rsidRDefault="007E2DCE" w:rsidP="007E2DCE">
      <w:pPr>
        <w:widowControl w:val="0"/>
        <w:autoSpaceDE w:val="0"/>
        <w:autoSpaceDN w:val="0"/>
        <w:ind w:firstLine="567"/>
        <w:jc w:val="both"/>
      </w:pPr>
      <w:r w:rsidRPr="000205BB">
        <w:lastRenderedPageBreak/>
        <w:t>- договор купли-продажи;</w:t>
      </w:r>
    </w:p>
    <w:p w14:paraId="3C5B3138" w14:textId="77777777" w:rsidR="007E2DCE" w:rsidRPr="000205BB" w:rsidRDefault="007E2DCE" w:rsidP="007E2DCE">
      <w:pPr>
        <w:widowControl w:val="0"/>
        <w:autoSpaceDE w:val="0"/>
        <w:autoSpaceDN w:val="0"/>
        <w:ind w:firstLine="567"/>
        <w:jc w:val="both"/>
      </w:pPr>
      <w:r w:rsidRPr="000205BB">
        <w:t>- договор дарения;</w:t>
      </w:r>
    </w:p>
    <w:p w14:paraId="117C0531" w14:textId="77777777" w:rsidR="007E2DCE" w:rsidRPr="000205BB" w:rsidRDefault="007E2DCE" w:rsidP="007E2DCE">
      <w:pPr>
        <w:widowControl w:val="0"/>
        <w:autoSpaceDE w:val="0"/>
        <w:autoSpaceDN w:val="0"/>
        <w:ind w:firstLine="567"/>
        <w:jc w:val="both"/>
      </w:pPr>
      <w:r w:rsidRPr="000205BB">
        <w:t>- договор мены;</w:t>
      </w:r>
    </w:p>
    <w:p w14:paraId="5DDFE617" w14:textId="77777777" w:rsidR="007E2DCE" w:rsidRPr="000205BB" w:rsidRDefault="007E2DCE" w:rsidP="007E2DCE">
      <w:pPr>
        <w:widowControl w:val="0"/>
        <w:autoSpaceDE w:val="0"/>
        <w:autoSpaceDN w:val="0"/>
        <w:ind w:firstLine="567"/>
        <w:jc w:val="both"/>
      </w:pPr>
      <w:r w:rsidRPr="000205BB">
        <w:t>- договор ренты (пожизненного содержания с иждивением);</w:t>
      </w:r>
    </w:p>
    <w:p w14:paraId="718AF085" w14:textId="77777777" w:rsidR="007E2DCE" w:rsidRPr="000205BB" w:rsidRDefault="007E2DCE" w:rsidP="007E2DCE">
      <w:pPr>
        <w:widowControl w:val="0"/>
        <w:autoSpaceDE w:val="0"/>
        <w:autoSpaceDN w:val="0"/>
        <w:ind w:firstLine="567"/>
        <w:jc w:val="both"/>
      </w:pPr>
      <w:r w:rsidRPr="000205BB">
        <w:t>- свидетельство о праве на наследство по закону;</w:t>
      </w:r>
    </w:p>
    <w:p w14:paraId="7A3A1B4B" w14:textId="77777777" w:rsidR="007E2DCE" w:rsidRPr="000205BB" w:rsidRDefault="007E2DCE" w:rsidP="007E2DCE">
      <w:pPr>
        <w:widowControl w:val="0"/>
        <w:autoSpaceDE w:val="0"/>
        <w:autoSpaceDN w:val="0"/>
        <w:ind w:firstLine="567"/>
        <w:jc w:val="both"/>
      </w:pPr>
      <w:r w:rsidRPr="000205BB">
        <w:t>- свидетельство о праве на наследство по завещанию;</w:t>
      </w:r>
    </w:p>
    <w:p w14:paraId="22360B8D" w14:textId="77777777" w:rsidR="007E2DCE" w:rsidRPr="000205BB" w:rsidRDefault="007E2DCE" w:rsidP="007E2DCE">
      <w:pPr>
        <w:widowControl w:val="0"/>
        <w:autoSpaceDE w:val="0"/>
        <w:autoSpaceDN w:val="0"/>
        <w:ind w:firstLine="567"/>
        <w:jc w:val="both"/>
      </w:pPr>
      <w:r w:rsidRPr="000205BB">
        <w:t xml:space="preserve">- решение суда. </w:t>
      </w:r>
    </w:p>
    <w:p w14:paraId="0E65EB14" w14:textId="77777777" w:rsidR="007E2DCE" w:rsidRPr="000205BB" w:rsidRDefault="007E2DCE" w:rsidP="007E2DCE">
      <w:pPr>
        <w:widowControl w:val="0"/>
        <w:autoSpaceDE w:val="0"/>
        <w:autoSpaceDN w:val="0"/>
        <w:ind w:firstLine="567"/>
        <w:jc w:val="both"/>
      </w:pPr>
      <w:r w:rsidRPr="000205BB">
        <w:t xml:space="preserve">2.8.5. Проектное решение по отделке фасадов (паспорт цветового решения фасадов) при реконструкции и ремонте зданий, сооружений и временных объектов оформленное в соответствии с утвержденной формой. </w:t>
      </w:r>
    </w:p>
    <w:p w14:paraId="76F82359" w14:textId="77777777" w:rsidR="007E2DCE" w:rsidRPr="000205BB" w:rsidRDefault="007E2DCE" w:rsidP="007E2DCE">
      <w:pPr>
        <w:widowControl w:val="0"/>
        <w:autoSpaceDE w:val="0"/>
        <w:autoSpaceDN w:val="0"/>
        <w:ind w:firstLine="567"/>
        <w:jc w:val="both"/>
      </w:pPr>
      <w:r w:rsidRPr="000205BB">
        <w:t xml:space="preserve">2.8.6. Подтверждение в письменной форме согласия собственника объекта, если заявитель не является собственником или иным законным владельцем объекта. В случае если объектом является многоквартирный дом - решение общего собрания собственников помещений в многоквартирном доме. </w:t>
      </w:r>
    </w:p>
    <w:p w14:paraId="2870F94E" w14:textId="77777777" w:rsidR="007E2DCE" w:rsidRPr="000205BB" w:rsidRDefault="007E2DCE" w:rsidP="007E2DCE">
      <w:pPr>
        <w:widowControl w:val="0"/>
        <w:autoSpaceDE w:val="0"/>
        <w:autoSpaceDN w:val="0"/>
        <w:ind w:firstLine="567"/>
        <w:jc w:val="both"/>
      </w:pPr>
      <w:r w:rsidRPr="000205BB">
        <w:t>2.9. Заявления и прилагаемые документы, указанные в пункте 2.8Административного регламента, направляются (подаются) в форме:</w:t>
      </w:r>
    </w:p>
    <w:p w14:paraId="1118F570"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документа на бумажном носителе посредством почтового отправления с описью вложения и уведомлением о вручении;</w:t>
      </w:r>
    </w:p>
    <w:p w14:paraId="058C83D6"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документа на бумажном носителе при личном обращении в Уполномоченный орган или многофункциональный центр;</w:t>
      </w:r>
    </w:p>
    <w:p w14:paraId="7AAA5A6B"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 электронного документа с использованием ЕПГУ.</w:t>
      </w:r>
    </w:p>
    <w:p w14:paraId="745BA51E"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2.10. Заявление в форме документа на бумажном носителе подписывается заявителем.</w:t>
      </w:r>
    </w:p>
    <w:p w14:paraId="7ADA5F9D"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14:paraId="269303A5"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2.11. В случае направления заявления посредством ЕПГУ</w:t>
      </w:r>
      <w:r>
        <w:rPr>
          <w:lang w:bidi="ru-RU"/>
        </w:rPr>
        <w:t xml:space="preserve"> </w:t>
      </w:r>
      <w:r w:rsidRPr="000205BB">
        <w:rPr>
          <w:lang w:bidi="ru-RU"/>
        </w:rPr>
        <w:t>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14:paraId="70FFA349"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2.12.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1A281943"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14:paraId="0F5DEEFE"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2.13. При подаче заявления и прилагаемых к нему документов в Уполномоченный орган Заявитель предъявляет оригиналы документов для сверки.</w:t>
      </w:r>
    </w:p>
    <w:p w14:paraId="21A63CF9" w14:textId="77777777" w:rsidR="007E2DCE" w:rsidRPr="000205BB" w:rsidRDefault="007E2DCE" w:rsidP="007E2DCE">
      <w:pPr>
        <w:widowControl w:val="0"/>
        <w:shd w:val="clear" w:color="auto" w:fill="FFFFFF"/>
        <w:tabs>
          <w:tab w:val="left" w:pos="932"/>
        </w:tabs>
        <w:ind w:firstLine="567"/>
        <w:jc w:val="both"/>
        <w:rPr>
          <w:lang w:bidi="ru-RU"/>
        </w:rPr>
      </w:pPr>
      <w:r w:rsidRPr="000205BB">
        <w:rPr>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017DE6DD" w14:textId="77777777" w:rsidR="007E2DCE" w:rsidRPr="000205BB" w:rsidRDefault="007E2DCE" w:rsidP="007E2DCE">
      <w:pPr>
        <w:widowControl w:val="0"/>
        <w:autoSpaceDE w:val="0"/>
        <w:autoSpaceDN w:val="0"/>
        <w:jc w:val="both"/>
      </w:pPr>
    </w:p>
    <w:p w14:paraId="560E6DEC" w14:textId="77777777" w:rsidR="007E2DCE" w:rsidRPr="000205BB" w:rsidRDefault="007E2DCE" w:rsidP="007E2DCE">
      <w:pPr>
        <w:pStyle w:val="1"/>
        <w:rPr>
          <w:sz w:val="24"/>
          <w:szCs w:val="24"/>
        </w:rPr>
      </w:pPr>
      <w:r w:rsidRPr="000205BB">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14:paraId="029BD513" w14:textId="77777777" w:rsidR="007E2DCE" w:rsidRPr="000205BB" w:rsidRDefault="007E2DCE" w:rsidP="007E2DCE">
      <w:pPr>
        <w:widowControl w:val="0"/>
        <w:autoSpaceDE w:val="0"/>
        <w:autoSpaceDN w:val="0"/>
        <w:ind w:firstLine="567"/>
        <w:jc w:val="both"/>
      </w:pPr>
      <w:r w:rsidRPr="000205BB">
        <w:t>2.14.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14:paraId="2F49ECC8" w14:textId="77777777" w:rsidR="007E2DCE" w:rsidRPr="000205BB" w:rsidRDefault="007E2DCE" w:rsidP="007E2DCE">
      <w:pPr>
        <w:widowControl w:val="0"/>
        <w:autoSpaceDE w:val="0"/>
        <w:autoSpaceDN w:val="0"/>
        <w:ind w:firstLine="567"/>
        <w:jc w:val="both"/>
      </w:pPr>
      <w:r w:rsidRPr="000205BB">
        <w:t>- сведения о государственной регистрации рождения;</w:t>
      </w:r>
    </w:p>
    <w:p w14:paraId="420D74F3" w14:textId="77777777" w:rsidR="007E2DCE" w:rsidRPr="000205BB" w:rsidRDefault="007E2DCE" w:rsidP="007E2DCE">
      <w:pPr>
        <w:widowControl w:val="0"/>
        <w:autoSpaceDE w:val="0"/>
        <w:autoSpaceDN w:val="0"/>
        <w:ind w:firstLine="567"/>
        <w:jc w:val="both"/>
      </w:pPr>
      <w:r w:rsidRPr="000205BB">
        <w:lastRenderedPageBreak/>
        <w:t>- сведения об опекунах и попечителях;</w:t>
      </w:r>
    </w:p>
    <w:p w14:paraId="194C52EA" w14:textId="77777777" w:rsidR="007E2DCE" w:rsidRPr="000205BB" w:rsidRDefault="007E2DCE" w:rsidP="007E2DCE">
      <w:pPr>
        <w:widowControl w:val="0"/>
        <w:autoSpaceDE w:val="0"/>
        <w:autoSpaceDN w:val="0"/>
        <w:ind w:firstLine="567"/>
        <w:jc w:val="both"/>
      </w:pPr>
      <w:r w:rsidRPr="000205BB">
        <w:t xml:space="preserve">- выписка из ЕГРИП (для индивидуальных предпринимателей), выписка из ЕГРЮЛ (для юридических лиц); </w:t>
      </w:r>
    </w:p>
    <w:p w14:paraId="20159D2C" w14:textId="77777777" w:rsidR="007E2DCE" w:rsidRPr="000205BB" w:rsidRDefault="007E2DCE" w:rsidP="007E2DCE">
      <w:pPr>
        <w:widowControl w:val="0"/>
        <w:autoSpaceDE w:val="0"/>
        <w:autoSpaceDN w:val="0"/>
        <w:ind w:firstLine="567"/>
        <w:jc w:val="both"/>
      </w:pPr>
      <w:r w:rsidRPr="000205BB">
        <w:t xml:space="preserve">- выписка из ЕГРН об объекте недвижимости. </w:t>
      </w:r>
    </w:p>
    <w:p w14:paraId="783B635E" w14:textId="77777777" w:rsidR="007E2DCE" w:rsidRPr="000205BB" w:rsidRDefault="007E2DCE" w:rsidP="007E2DCE">
      <w:pPr>
        <w:widowControl w:val="0"/>
        <w:autoSpaceDE w:val="0"/>
        <w:autoSpaceDN w:val="0"/>
        <w:ind w:firstLine="567"/>
        <w:jc w:val="both"/>
      </w:pPr>
      <w:r w:rsidRPr="000205BB">
        <w:t>Заявитель (представитель заявителя) вправе представить указанные в настоящем пункте документы и информацию, по собственной инициативе.</w:t>
      </w:r>
    </w:p>
    <w:p w14:paraId="19600ACE" w14:textId="77777777" w:rsidR="007E2DCE" w:rsidRPr="000205BB" w:rsidRDefault="007E2DCE" w:rsidP="007E2DCE">
      <w:pPr>
        <w:widowControl w:val="0"/>
        <w:autoSpaceDE w:val="0"/>
        <w:autoSpaceDN w:val="0"/>
        <w:ind w:firstLine="567"/>
        <w:jc w:val="both"/>
      </w:pPr>
      <w:r w:rsidRPr="000205BB">
        <w:t>2.15. При предоставлении муниципальной услуги запрещается требовать от заявителя:</w:t>
      </w:r>
    </w:p>
    <w:p w14:paraId="148B4BD8" w14:textId="77777777" w:rsidR="007E2DCE" w:rsidRPr="000205BB" w:rsidRDefault="007E2DCE" w:rsidP="007E2DCE">
      <w:pPr>
        <w:widowControl w:val="0"/>
        <w:autoSpaceDE w:val="0"/>
        <w:autoSpaceDN w:val="0"/>
        <w:ind w:firstLine="567"/>
        <w:jc w:val="both"/>
      </w:pPr>
      <w:r w:rsidRPr="000205BB">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EE94A20" w14:textId="77777777" w:rsidR="007E2DCE" w:rsidRPr="000205BB" w:rsidRDefault="007E2DCE" w:rsidP="007E2DCE">
      <w:pPr>
        <w:widowControl w:val="0"/>
        <w:autoSpaceDE w:val="0"/>
        <w:autoSpaceDN w:val="0"/>
        <w:ind w:firstLine="567"/>
        <w:jc w:val="both"/>
      </w:pPr>
      <w:r w:rsidRPr="000205BB">
        <w:t xml:space="preserve">2) 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57" w:history="1">
        <w:r w:rsidRPr="000205BB">
          <w:rPr>
            <w:rStyle w:val="a9"/>
          </w:rPr>
          <w:t>частью 1 статьи 1</w:t>
        </w:r>
      </w:hyperlink>
      <w:r w:rsidRPr="000205BB">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за исключением документов, включенных в определенный </w:t>
      </w:r>
      <w:hyperlink r:id="rId58" w:history="1">
        <w:r w:rsidRPr="000205BB">
          <w:rPr>
            <w:rStyle w:val="a9"/>
          </w:rPr>
          <w:t>частью 6 статьи 7</w:t>
        </w:r>
      </w:hyperlink>
      <w:r w:rsidRPr="000205BB">
        <w:t xml:space="preserve"> Федерального закона № 210-ФЗ перечень документов. Заявитель вправе представить указанные документы и информацию в Уполномоченный орган по собственной инициативе;</w:t>
      </w:r>
    </w:p>
    <w:p w14:paraId="16CD915B" w14:textId="77777777" w:rsidR="007E2DCE" w:rsidRPr="000205BB" w:rsidRDefault="007E2DCE" w:rsidP="007E2DCE">
      <w:pPr>
        <w:widowControl w:val="0"/>
        <w:autoSpaceDE w:val="0"/>
        <w:autoSpaceDN w:val="0"/>
        <w:ind w:firstLine="567"/>
        <w:jc w:val="both"/>
      </w:pPr>
      <w:r w:rsidRPr="000205BB">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14:paraId="674E20D4" w14:textId="77777777" w:rsidR="007E2DCE" w:rsidRPr="000205BB" w:rsidRDefault="007E2DCE" w:rsidP="007E2DCE">
      <w:pPr>
        <w:widowControl w:val="0"/>
        <w:autoSpaceDE w:val="0"/>
        <w:autoSpaceDN w:val="0"/>
        <w:ind w:firstLine="567"/>
        <w:jc w:val="both"/>
      </w:pPr>
      <w:r w:rsidRPr="000205BB">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B4E5DE0" w14:textId="77777777" w:rsidR="007E2DCE" w:rsidRPr="000205BB" w:rsidRDefault="007E2DCE" w:rsidP="007E2DCE">
      <w:pPr>
        <w:widowControl w:val="0"/>
        <w:autoSpaceDE w:val="0"/>
        <w:autoSpaceDN w:val="0"/>
        <w:ind w:firstLine="567"/>
        <w:jc w:val="both"/>
      </w:pPr>
      <w:r w:rsidRPr="000205BB">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87433B0" w14:textId="77777777" w:rsidR="007E2DCE" w:rsidRPr="000205BB" w:rsidRDefault="007E2DCE" w:rsidP="007E2DCE">
      <w:pPr>
        <w:widowControl w:val="0"/>
        <w:autoSpaceDE w:val="0"/>
        <w:autoSpaceDN w:val="0"/>
        <w:ind w:firstLine="567"/>
        <w:jc w:val="both"/>
      </w:pPr>
      <w:r w:rsidRPr="000205BB">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CEFD48F" w14:textId="77777777" w:rsidR="007E2DCE" w:rsidRPr="000205BB" w:rsidRDefault="007E2DCE" w:rsidP="007E2DCE">
      <w:pPr>
        <w:widowControl w:val="0"/>
        <w:autoSpaceDE w:val="0"/>
        <w:autoSpaceDN w:val="0"/>
        <w:ind w:firstLine="567"/>
        <w:jc w:val="both"/>
      </w:pPr>
      <w:r w:rsidRPr="000205BB">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07BA41D4" w14:textId="77777777" w:rsidR="007E2DCE" w:rsidRPr="000205BB" w:rsidRDefault="007E2DCE" w:rsidP="007E2DCE">
      <w:pPr>
        <w:widowControl w:val="0"/>
        <w:autoSpaceDE w:val="0"/>
        <w:autoSpaceDN w:val="0"/>
        <w:ind w:firstLine="567"/>
        <w:jc w:val="both"/>
      </w:pPr>
      <w:r w:rsidRPr="000205BB">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 работника организации, предусмотренной </w:t>
      </w:r>
      <w:hyperlink r:id="rId59" w:history="1">
        <w:r w:rsidRPr="000205BB">
          <w:rPr>
            <w:rStyle w:val="a9"/>
          </w:rPr>
          <w:t>частью 1.1 статьи 16</w:t>
        </w:r>
      </w:hyperlink>
      <w:r w:rsidRPr="000205BB">
        <w:t xml:space="preserve">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w:t>
      </w:r>
      <w:r>
        <w:t xml:space="preserve"> </w:t>
      </w:r>
      <w:r w:rsidRPr="000205BB">
        <w:t xml:space="preserve">отказе в приеме документов, необходимых для предоставления муниципальной услуги, либо руководителя организации, предусмотренной </w:t>
      </w:r>
      <w:hyperlink r:id="rId60" w:history="1">
        <w:r w:rsidRPr="000205BB">
          <w:rPr>
            <w:rStyle w:val="a9"/>
          </w:rPr>
          <w:t>частью 1.1 статьи 16</w:t>
        </w:r>
      </w:hyperlink>
      <w:r w:rsidRPr="000205BB">
        <w:t xml:space="preserve"> Федерального закона № 210-ФЗ, уведомляется заявитель, а также приносятся извинения за доставленные неудобства.</w:t>
      </w:r>
    </w:p>
    <w:p w14:paraId="0F7C0742" w14:textId="77777777" w:rsidR="007E2DCE" w:rsidRPr="000205BB" w:rsidRDefault="007E2DCE" w:rsidP="007E2DCE">
      <w:pPr>
        <w:widowControl w:val="0"/>
        <w:autoSpaceDE w:val="0"/>
        <w:autoSpaceDN w:val="0"/>
        <w:ind w:firstLine="567"/>
        <w:jc w:val="both"/>
      </w:pPr>
      <w:r w:rsidRPr="000205BB">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42F2D05" w14:textId="77777777" w:rsidR="007E2DCE" w:rsidRPr="000205BB" w:rsidRDefault="007E2DCE" w:rsidP="007E2DCE">
      <w:pPr>
        <w:widowControl w:val="0"/>
        <w:autoSpaceDE w:val="0"/>
        <w:autoSpaceDN w:val="0"/>
        <w:ind w:firstLine="567"/>
        <w:jc w:val="both"/>
      </w:pPr>
    </w:p>
    <w:p w14:paraId="40DEDB94" w14:textId="77777777" w:rsidR="007E2DCE" w:rsidRPr="000205BB" w:rsidRDefault="007E2DCE" w:rsidP="007E2DCE">
      <w:pPr>
        <w:pStyle w:val="1"/>
        <w:rPr>
          <w:sz w:val="24"/>
          <w:szCs w:val="24"/>
        </w:rPr>
      </w:pPr>
      <w:r w:rsidRPr="000205BB">
        <w:rPr>
          <w:sz w:val="24"/>
          <w:szCs w:val="24"/>
        </w:rPr>
        <w:t>Исчерпывающий перечень оснований для отказа в приеме документов, необходимых для предоставления муниципальной услуги</w:t>
      </w:r>
    </w:p>
    <w:p w14:paraId="409A9089" w14:textId="77777777" w:rsidR="007E2DCE" w:rsidRPr="000205BB" w:rsidRDefault="007E2DCE" w:rsidP="007E2DCE">
      <w:pPr>
        <w:widowControl w:val="0"/>
        <w:autoSpaceDE w:val="0"/>
        <w:autoSpaceDN w:val="0"/>
        <w:ind w:firstLine="567"/>
        <w:jc w:val="both"/>
      </w:pPr>
      <w:r w:rsidRPr="000205BB">
        <w:t>2.16. Основаниями для отказа в приеме к рассмотрению документов, необходимых для предоставления муниципальной услуги, являются:</w:t>
      </w:r>
    </w:p>
    <w:p w14:paraId="04A7B476" w14:textId="77777777" w:rsidR="007E2DCE" w:rsidRPr="000205BB" w:rsidRDefault="007E2DCE" w:rsidP="007E2DCE">
      <w:pPr>
        <w:widowControl w:val="0"/>
        <w:autoSpaceDE w:val="0"/>
        <w:autoSpaceDN w:val="0"/>
        <w:ind w:firstLine="567"/>
        <w:jc w:val="both"/>
      </w:pPr>
      <w:r w:rsidRPr="000205BB">
        <w:t>- неполное заполнение полей в форме заявления, в том числе в интерактивной форме заявления на ЕПГУ;</w:t>
      </w:r>
    </w:p>
    <w:p w14:paraId="30C2BA6E" w14:textId="77777777" w:rsidR="007E2DCE" w:rsidRPr="000205BB" w:rsidRDefault="007E2DCE" w:rsidP="007E2DCE">
      <w:pPr>
        <w:widowControl w:val="0"/>
        <w:autoSpaceDE w:val="0"/>
        <w:autoSpaceDN w:val="0"/>
        <w:ind w:firstLine="567"/>
        <w:jc w:val="both"/>
      </w:pPr>
      <w:r w:rsidRPr="000205BB">
        <w:t>-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3976E434" w14:textId="77777777" w:rsidR="007E2DCE" w:rsidRPr="000205BB" w:rsidRDefault="007E2DCE" w:rsidP="007E2DCE">
      <w:pPr>
        <w:widowControl w:val="0"/>
        <w:autoSpaceDE w:val="0"/>
        <w:autoSpaceDN w:val="0"/>
        <w:ind w:firstLine="567"/>
        <w:jc w:val="both"/>
        <w:rPr>
          <w:lang w:bidi="ru-RU"/>
        </w:rPr>
      </w:pPr>
      <w:r w:rsidRPr="000205BB">
        <w:rPr>
          <w:lang w:bidi="ru-RU"/>
        </w:rPr>
        <w:t>- п</w:t>
      </w:r>
      <w:r w:rsidRPr="000205BB">
        <w:t>редставление неполного комплекта документов;</w:t>
      </w:r>
    </w:p>
    <w:p w14:paraId="211D7B5B" w14:textId="77777777" w:rsidR="007E2DCE" w:rsidRPr="000205BB" w:rsidRDefault="007E2DCE" w:rsidP="007E2DCE">
      <w:pPr>
        <w:widowControl w:val="0"/>
        <w:autoSpaceDE w:val="0"/>
        <w:autoSpaceDN w:val="0"/>
        <w:ind w:firstLine="567"/>
        <w:jc w:val="both"/>
      </w:pPr>
      <w:r w:rsidRPr="000205BB">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03120B15" w14:textId="77777777" w:rsidR="007E2DCE" w:rsidRPr="000205BB" w:rsidRDefault="007E2DCE" w:rsidP="007E2DCE">
      <w:pPr>
        <w:widowControl w:val="0"/>
        <w:autoSpaceDE w:val="0"/>
        <w:autoSpaceDN w:val="0"/>
        <w:ind w:firstLine="567"/>
        <w:jc w:val="both"/>
      </w:pPr>
      <w:r w:rsidRPr="000205BB">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663FE0DF" w14:textId="77777777" w:rsidR="007E2DCE" w:rsidRPr="000205BB" w:rsidRDefault="007E2DCE" w:rsidP="007E2DCE">
      <w:pPr>
        <w:widowControl w:val="0"/>
        <w:autoSpaceDE w:val="0"/>
        <w:autoSpaceDN w:val="0"/>
        <w:ind w:firstLine="567"/>
        <w:jc w:val="both"/>
      </w:pPr>
      <w:r w:rsidRPr="000205BB">
        <w:t>-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3BA2A65A" w14:textId="77777777" w:rsidR="007E2DCE" w:rsidRPr="000205BB" w:rsidRDefault="007E2DCE" w:rsidP="007E2DCE">
      <w:pPr>
        <w:widowControl w:val="0"/>
        <w:autoSpaceDE w:val="0"/>
        <w:autoSpaceDN w:val="0"/>
        <w:ind w:firstLine="567"/>
        <w:jc w:val="both"/>
      </w:pPr>
      <w:r w:rsidRPr="000205BB">
        <w:t>- наличие противоречивых сведений в заявлении и приложенных к нему документах.</w:t>
      </w:r>
    </w:p>
    <w:p w14:paraId="69D4A548" w14:textId="77777777" w:rsidR="007E2DCE" w:rsidRPr="000205BB" w:rsidRDefault="007E2DCE" w:rsidP="007E2DCE">
      <w:pPr>
        <w:widowControl w:val="0"/>
        <w:autoSpaceDE w:val="0"/>
        <w:autoSpaceDN w:val="0"/>
        <w:ind w:firstLine="567"/>
        <w:jc w:val="both"/>
      </w:pPr>
      <w:r w:rsidRPr="000205BB">
        <w:t>2.17. Решение об отказе в приеме документов, необходимых для предоставления муниципальной услуги, направляется в личный кабинет Заявителя на ЕПГУ.</w:t>
      </w:r>
    </w:p>
    <w:p w14:paraId="1DD5AC27" w14:textId="77777777" w:rsidR="007E2DCE" w:rsidRPr="000205BB" w:rsidRDefault="007E2DCE" w:rsidP="007E2DCE">
      <w:pPr>
        <w:widowControl w:val="0"/>
        <w:autoSpaceDE w:val="0"/>
        <w:autoSpaceDN w:val="0"/>
        <w:ind w:firstLine="567"/>
        <w:jc w:val="both"/>
      </w:pPr>
      <w:r w:rsidRPr="000205BB">
        <w:t>2.18.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14:paraId="293A0459" w14:textId="77777777" w:rsidR="007E2DCE" w:rsidRPr="000205BB" w:rsidRDefault="007E2DCE" w:rsidP="007E2DCE">
      <w:pPr>
        <w:widowControl w:val="0"/>
        <w:autoSpaceDE w:val="0"/>
        <w:autoSpaceDN w:val="0"/>
        <w:ind w:firstLine="567"/>
        <w:jc w:val="both"/>
      </w:pPr>
    </w:p>
    <w:p w14:paraId="31C59C4E" w14:textId="77777777" w:rsidR="007E2DCE" w:rsidRPr="000205BB" w:rsidRDefault="007E2DCE" w:rsidP="007E2DCE">
      <w:pPr>
        <w:pStyle w:val="1"/>
        <w:rPr>
          <w:sz w:val="24"/>
          <w:szCs w:val="24"/>
        </w:rPr>
      </w:pPr>
      <w:r w:rsidRPr="000205BB">
        <w:rPr>
          <w:sz w:val="24"/>
          <w:szCs w:val="24"/>
        </w:rPr>
        <w:t>Исчерпывающий перечень оснований для приостановления или отказа в предоставлении муниципальной услуги</w:t>
      </w:r>
    </w:p>
    <w:p w14:paraId="050A2B3D" w14:textId="77777777" w:rsidR="007E2DCE" w:rsidRPr="000205BB" w:rsidRDefault="007E2DCE" w:rsidP="007E2DCE">
      <w:pPr>
        <w:widowControl w:val="0"/>
        <w:autoSpaceDE w:val="0"/>
        <w:autoSpaceDN w:val="0"/>
        <w:ind w:firstLine="567"/>
        <w:jc w:val="both"/>
      </w:pPr>
      <w:r w:rsidRPr="000205BB">
        <w:t xml:space="preserve">2.19. Основания для приостановления предоставления муниципальной услуги отсутствуют. </w:t>
      </w:r>
    </w:p>
    <w:p w14:paraId="722980E6" w14:textId="77777777" w:rsidR="007E2DCE" w:rsidRPr="000205BB" w:rsidRDefault="007E2DCE" w:rsidP="007E2DCE">
      <w:pPr>
        <w:widowControl w:val="0"/>
        <w:autoSpaceDE w:val="0"/>
        <w:autoSpaceDN w:val="0"/>
        <w:ind w:firstLine="567"/>
        <w:jc w:val="both"/>
      </w:pPr>
      <w:r w:rsidRPr="000205BB">
        <w:t>2.20. Основаниями для отказа в предоставлении муниципальной услуги являются:</w:t>
      </w:r>
    </w:p>
    <w:p w14:paraId="3D42EB2B" w14:textId="77777777" w:rsidR="007E2DCE" w:rsidRPr="000205BB" w:rsidRDefault="007E2DCE" w:rsidP="007E2DCE">
      <w:pPr>
        <w:widowControl w:val="0"/>
        <w:autoSpaceDE w:val="0"/>
        <w:autoSpaceDN w:val="0"/>
        <w:ind w:firstLine="567"/>
        <w:jc w:val="both"/>
      </w:pPr>
      <w:r w:rsidRPr="000205BB">
        <w:t xml:space="preserve">- с заявлением о предоставлении муниципальной услуги обратилось неуполномоченное лицо; </w:t>
      </w:r>
    </w:p>
    <w:p w14:paraId="4B44B4F3" w14:textId="77777777" w:rsidR="007E2DCE" w:rsidRPr="000205BB" w:rsidRDefault="007E2DCE" w:rsidP="007E2DCE">
      <w:pPr>
        <w:widowControl w:val="0"/>
        <w:autoSpaceDE w:val="0"/>
        <w:autoSpaceDN w:val="0"/>
        <w:ind w:firstLine="567"/>
        <w:jc w:val="both"/>
      </w:pPr>
      <w:r w:rsidRPr="000205BB">
        <w:t xml:space="preserve">- представление неполного пакета документов, необходимых для предоставления муниципальной услуги, предусмотренных пунктом 2.8 административного регламента; </w:t>
      </w:r>
    </w:p>
    <w:p w14:paraId="25DEB06F" w14:textId="77777777" w:rsidR="007E2DCE" w:rsidRPr="000205BB" w:rsidRDefault="007E2DCE" w:rsidP="007E2DCE">
      <w:pPr>
        <w:widowControl w:val="0"/>
        <w:autoSpaceDE w:val="0"/>
        <w:autoSpaceDN w:val="0"/>
        <w:ind w:firstLine="567"/>
        <w:jc w:val="both"/>
      </w:pPr>
      <w:r w:rsidRPr="000205BB">
        <w:t xml:space="preserve">- несоответствие проектного решения по отделке фасадов (паспорта цветового решения фасадов) при реконструкции и ремонте зданий, сооружений и временных объектов установленным требованиям; </w:t>
      </w:r>
    </w:p>
    <w:p w14:paraId="6B236A36" w14:textId="77777777" w:rsidR="007E2DCE" w:rsidRPr="000205BB" w:rsidRDefault="007E2DCE" w:rsidP="007E2DCE">
      <w:pPr>
        <w:widowControl w:val="0"/>
        <w:autoSpaceDE w:val="0"/>
        <w:autoSpaceDN w:val="0"/>
        <w:ind w:firstLine="567"/>
        <w:jc w:val="both"/>
      </w:pPr>
      <w:r w:rsidRPr="000205BB">
        <w:t xml:space="preserve">- несоответствие проектного решения по отделке фасадов (паспорта цветового решения фасадов) при реконструкции и ремонте зданий, сооружений и временных объектов требованиям, установленным Правилами благоустройства на территории </w:t>
      </w:r>
      <w:r>
        <w:t>Лысогорского</w:t>
      </w:r>
      <w:r w:rsidRPr="000205BB">
        <w:t xml:space="preserve">  сельского поселения. </w:t>
      </w:r>
    </w:p>
    <w:p w14:paraId="48AE9C4B" w14:textId="77777777" w:rsidR="007E2DCE" w:rsidRPr="000205BB" w:rsidRDefault="007E2DCE" w:rsidP="007E2DCE">
      <w:pPr>
        <w:pStyle w:val="1"/>
        <w:ind w:left="0"/>
        <w:rPr>
          <w:sz w:val="24"/>
          <w:szCs w:val="24"/>
        </w:rPr>
      </w:pPr>
    </w:p>
    <w:p w14:paraId="6DAEBAB1" w14:textId="77777777" w:rsidR="007E2DCE" w:rsidRPr="000205BB" w:rsidRDefault="007E2DCE" w:rsidP="007E2DCE">
      <w:pPr>
        <w:pStyle w:val="1"/>
        <w:rPr>
          <w:sz w:val="24"/>
          <w:szCs w:val="24"/>
        </w:rPr>
      </w:pPr>
      <w:r w:rsidRPr="000205BB">
        <w:rPr>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633D0326" w14:textId="77777777" w:rsidR="007E2DCE" w:rsidRPr="000205BB" w:rsidRDefault="007E2DCE" w:rsidP="007E2DCE">
      <w:pPr>
        <w:widowControl w:val="0"/>
        <w:autoSpaceDE w:val="0"/>
        <w:autoSpaceDN w:val="0"/>
        <w:ind w:firstLine="567"/>
        <w:jc w:val="both"/>
      </w:pPr>
      <w:r w:rsidRPr="000205BB">
        <w:t>2.21. Услуги, необходимые и обязательные для предоставления муниципальной услуги, отсутствуют.</w:t>
      </w:r>
    </w:p>
    <w:p w14:paraId="36AEA38B" w14:textId="77777777" w:rsidR="007E2DCE" w:rsidRPr="000205BB" w:rsidRDefault="007E2DCE" w:rsidP="007E2DCE">
      <w:pPr>
        <w:widowControl w:val="0"/>
        <w:autoSpaceDE w:val="0"/>
        <w:autoSpaceDN w:val="0"/>
        <w:ind w:firstLine="567"/>
        <w:jc w:val="both"/>
      </w:pPr>
    </w:p>
    <w:p w14:paraId="64C4E40F" w14:textId="77777777" w:rsidR="007E2DCE" w:rsidRPr="000205BB" w:rsidRDefault="007E2DCE" w:rsidP="007E2DCE">
      <w:pPr>
        <w:pStyle w:val="1"/>
        <w:rPr>
          <w:sz w:val="24"/>
          <w:szCs w:val="24"/>
        </w:rPr>
      </w:pPr>
      <w:r w:rsidRPr="000205BB">
        <w:rPr>
          <w:sz w:val="24"/>
          <w:szCs w:val="24"/>
        </w:rPr>
        <w:t>Порядок, размер и основания взимания государственной пошлины или иной оплаты, взимаемой за предоставление муниципальной услуги</w:t>
      </w:r>
    </w:p>
    <w:p w14:paraId="706E081C" w14:textId="77777777" w:rsidR="007E2DCE" w:rsidRPr="000205BB" w:rsidRDefault="007E2DCE" w:rsidP="007E2DCE">
      <w:pPr>
        <w:widowControl w:val="0"/>
        <w:autoSpaceDE w:val="0"/>
        <w:autoSpaceDN w:val="0"/>
        <w:ind w:firstLine="567"/>
        <w:jc w:val="both"/>
      </w:pPr>
      <w:r w:rsidRPr="000205BB">
        <w:t>2.22. Предоставление</w:t>
      </w:r>
      <w:r>
        <w:t xml:space="preserve"> </w:t>
      </w:r>
      <w:r w:rsidRPr="000205BB">
        <w:t>муниципальной услуги осуществляется бесплатно.</w:t>
      </w:r>
    </w:p>
    <w:p w14:paraId="483A1341" w14:textId="77777777" w:rsidR="007E2DCE" w:rsidRPr="000205BB" w:rsidRDefault="007E2DCE" w:rsidP="007E2DCE">
      <w:pPr>
        <w:widowControl w:val="0"/>
        <w:autoSpaceDE w:val="0"/>
        <w:autoSpaceDN w:val="0"/>
        <w:ind w:firstLine="567"/>
        <w:jc w:val="both"/>
      </w:pPr>
    </w:p>
    <w:p w14:paraId="770192D4" w14:textId="77777777" w:rsidR="007E2DCE" w:rsidRPr="000205BB" w:rsidRDefault="007E2DCE" w:rsidP="007E2DCE">
      <w:pPr>
        <w:pStyle w:val="1"/>
        <w:rPr>
          <w:sz w:val="24"/>
          <w:szCs w:val="24"/>
        </w:rPr>
      </w:pPr>
      <w:r w:rsidRPr="000205BB">
        <w:rPr>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126AD6A4" w14:textId="77777777" w:rsidR="007E2DCE" w:rsidRPr="000205BB" w:rsidRDefault="007E2DCE" w:rsidP="007E2DCE">
      <w:pPr>
        <w:widowControl w:val="0"/>
        <w:autoSpaceDE w:val="0"/>
        <w:autoSpaceDN w:val="0"/>
        <w:ind w:firstLine="567"/>
        <w:jc w:val="both"/>
      </w:pPr>
      <w:r w:rsidRPr="000205BB">
        <w:t>2.23. За предоставление услуг, необходимых и обязательных для предоставления муниципальной услуги не предусмотрена плата.</w:t>
      </w:r>
    </w:p>
    <w:p w14:paraId="27B8FC5D" w14:textId="77777777" w:rsidR="007E2DCE" w:rsidRDefault="007E2DCE" w:rsidP="007E2DCE">
      <w:pPr>
        <w:widowControl w:val="0"/>
        <w:autoSpaceDE w:val="0"/>
        <w:autoSpaceDN w:val="0"/>
        <w:ind w:firstLine="567"/>
        <w:jc w:val="both"/>
      </w:pPr>
    </w:p>
    <w:p w14:paraId="7EB64AC2" w14:textId="77777777" w:rsidR="007E2DCE" w:rsidRPr="000205BB" w:rsidRDefault="007E2DCE" w:rsidP="007E2DCE">
      <w:pPr>
        <w:widowControl w:val="0"/>
        <w:autoSpaceDE w:val="0"/>
        <w:autoSpaceDN w:val="0"/>
        <w:ind w:firstLine="567"/>
        <w:jc w:val="both"/>
      </w:pPr>
    </w:p>
    <w:p w14:paraId="325EDF8D" w14:textId="77777777" w:rsidR="007E2DCE" w:rsidRPr="000205BB" w:rsidRDefault="007E2DCE" w:rsidP="007E2DCE">
      <w:pPr>
        <w:pStyle w:val="1"/>
        <w:rPr>
          <w:sz w:val="24"/>
          <w:szCs w:val="24"/>
        </w:rPr>
      </w:pPr>
      <w:r w:rsidRPr="000205BB">
        <w:rPr>
          <w:sz w:val="24"/>
          <w:szCs w:val="24"/>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7CB2ED6D" w14:textId="77777777" w:rsidR="007E2DCE" w:rsidRPr="000205BB" w:rsidRDefault="007E2DCE" w:rsidP="007E2DCE">
      <w:pPr>
        <w:widowControl w:val="0"/>
        <w:autoSpaceDE w:val="0"/>
        <w:autoSpaceDN w:val="0"/>
        <w:ind w:firstLine="567"/>
        <w:jc w:val="both"/>
      </w:pPr>
      <w:r w:rsidRPr="000205BB">
        <w:t>2.24.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14:paraId="774B5A31" w14:textId="77777777" w:rsidR="007E2DCE" w:rsidRPr="000205BB" w:rsidRDefault="007E2DCE" w:rsidP="007E2DCE">
      <w:pPr>
        <w:widowControl w:val="0"/>
        <w:autoSpaceDE w:val="0"/>
        <w:autoSpaceDN w:val="0"/>
        <w:ind w:firstLine="567"/>
        <w:jc w:val="both"/>
      </w:pPr>
    </w:p>
    <w:p w14:paraId="20D003B6" w14:textId="77777777" w:rsidR="007E2DCE" w:rsidRPr="000205BB" w:rsidRDefault="007E2DCE" w:rsidP="007E2DCE">
      <w:pPr>
        <w:pStyle w:val="1"/>
        <w:rPr>
          <w:sz w:val="24"/>
          <w:szCs w:val="24"/>
        </w:rPr>
      </w:pPr>
      <w:r w:rsidRPr="000205BB">
        <w:rPr>
          <w:sz w:val="24"/>
          <w:szCs w:val="24"/>
        </w:rPr>
        <w:t>Срок и порядок регистрации запроса заявителя о предоставлении муниципальной услуги, в том числе в электронной форме</w:t>
      </w:r>
    </w:p>
    <w:p w14:paraId="672B24F9" w14:textId="77777777" w:rsidR="007E2DCE" w:rsidRPr="000205BB" w:rsidRDefault="007E2DCE" w:rsidP="007E2DCE">
      <w:pPr>
        <w:widowControl w:val="0"/>
        <w:autoSpaceDE w:val="0"/>
        <w:autoSpaceDN w:val="0"/>
        <w:ind w:firstLine="567"/>
        <w:jc w:val="both"/>
      </w:pPr>
      <w:r w:rsidRPr="000205BB">
        <w:t>.25.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14:paraId="7D3645B6" w14:textId="77777777" w:rsidR="007E2DCE" w:rsidRPr="000205BB" w:rsidRDefault="007E2DCE" w:rsidP="007E2DCE">
      <w:pPr>
        <w:widowControl w:val="0"/>
        <w:autoSpaceDE w:val="0"/>
        <w:autoSpaceDN w:val="0"/>
        <w:ind w:firstLine="567"/>
        <w:jc w:val="both"/>
      </w:pPr>
    </w:p>
    <w:p w14:paraId="261D4E7B" w14:textId="77777777" w:rsidR="007E2DCE" w:rsidRPr="000205BB" w:rsidRDefault="007E2DCE" w:rsidP="007E2DCE">
      <w:pPr>
        <w:pStyle w:val="1"/>
        <w:rPr>
          <w:sz w:val="24"/>
          <w:szCs w:val="24"/>
        </w:rPr>
      </w:pPr>
      <w:r w:rsidRPr="000205BB">
        <w:rPr>
          <w:sz w:val="24"/>
          <w:szCs w:val="24"/>
        </w:rPr>
        <w:t>Требования к помещениям, в которых предоставляется муниципальная услуга</w:t>
      </w:r>
    </w:p>
    <w:p w14:paraId="4D5885CC" w14:textId="77777777" w:rsidR="007E2DCE" w:rsidRPr="000205BB" w:rsidRDefault="007E2DCE" w:rsidP="007E2DCE">
      <w:pPr>
        <w:widowControl w:val="0"/>
        <w:autoSpaceDE w:val="0"/>
        <w:autoSpaceDN w:val="0"/>
        <w:ind w:firstLine="567"/>
        <w:jc w:val="both"/>
      </w:pPr>
      <w:r w:rsidRPr="000205BB">
        <w:t>2.26.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5811B707" w14:textId="77777777" w:rsidR="007E2DCE" w:rsidRPr="000205BB" w:rsidRDefault="007E2DCE" w:rsidP="007E2DCE">
      <w:pPr>
        <w:widowControl w:val="0"/>
        <w:autoSpaceDE w:val="0"/>
        <w:autoSpaceDN w:val="0"/>
        <w:ind w:firstLine="567"/>
        <w:jc w:val="both"/>
      </w:pPr>
      <w:r w:rsidRPr="000205BB">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3AA7722B" w14:textId="77777777" w:rsidR="007E2DCE" w:rsidRPr="000205BB" w:rsidRDefault="007E2DCE" w:rsidP="007E2DCE">
      <w:pPr>
        <w:widowControl w:val="0"/>
        <w:autoSpaceDE w:val="0"/>
        <w:autoSpaceDN w:val="0"/>
        <w:ind w:firstLine="567"/>
        <w:jc w:val="both"/>
      </w:pPr>
      <w:r w:rsidRPr="000205B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14:paraId="44D3A14E" w14:textId="77777777" w:rsidR="007E2DCE" w:rsidRPr="000205BB" w:rsidRDefault="007E2DCE" w:rsidP="007E2DCE">
      <w:pPr>
        <w:widowControl w:val="0"/>
        <w:autoSpaceDE w:val="0"/>
        <w:autoSpaceDN w:val="0"/>
        <w:ind w:firstLine="567"/>
        <w:jc w:val="both"/>
      </w:pPr>
      <w:r w:rsidRPr="000205B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5E00455" w14:textId="77777777" w:rsidR="007E2DCE" w:rsidRPr="000205BB" w:rsidRDefault="007E2DCE" w:rsidP="007E2DCE">
      <w:pPr>
        <w:widowControl w:val="0"/>
        <w:autoSpaceDE w:val="0"/>
        <w:autoSpaceDN w:val="0"/>
        <w:ind w:firstLine="567"/>
        <w:jc w:val="both"/>
      </w:pPr>
      <w:r w:rsidRPr="000205BB">
        <w:t>Центральный вход в здание Уполномоченного органа должен быть оборудован информационной табличкой (вывеской), содержащей информацию:</w:t>
      </w:r>
    </w:p>
    <w:p w14:paraId="7E12DFEE" w14:textId="77777777" w:rsidR="007E2DCE" w:rsidRPr="000205BB" w:rsidRDefault="007E2DCE" w:rsidP="007E2DCE">
      <w:pPr>
        <w:widowControl w:val="0"/>
        <w:autoSpaceDE w:val="0"/>
        <w:autoSpaceDN w:val="0"/>
        <w:ind w:firstLine="567"/>
        <w:jc w:val="both"/>
      </w:pPr>
      <w:r w:rsidRPr="000205BB">
        <w:t>наименование;</w:t>
      </w:r>
    </w:p>
    <w:p w14:paraId="3525B05D" w14:textId="77777777" w:rsidR="007E2DCE" w:rsidRPr="000205BB" w:rsidRDefault="007E2DCE" w:rsidP="007E2DCE">
      <w:pPr>
        <w:widowControl w:val="0"/>
        <w:autoSpaceDE w:val="0"/>
        <w:autoSpaceDN w:val="0"/>
        <w:ind w:firstLine="567"/>
        <w:jc w:val="both"/>
      </w:pPr>
      <w:r w:rsidRPr="000205BB">
        <w:t>местонахождение и юридический адрес; режим работы;</w:t>
      </w:r>
    </w:p>
    <w:p w14:paraId="01EB9FDA" w14:textId="77777777" w:rsidR="007E2DCE" w:rsidRPr="000205BB" w:rsidRDefault="007E2DCE" w:rsidP="007E2DCE">
      <w:pPr>
        <w:widowControl w:val="0"/>
        <w:autoSpaceDE w:val="0"/>
        <w:autoSpaceDN w:val="0"/>
        <w:ind w:firstLine="567"/>
        <w:jc w:val="both"/>
      </w:pPr>
      <w:r w:rsidRPr="000205BB">
        <w:t>график приема;</w:t>
      </w:r>
    </w:p>
    <w:p w14:paraId="47602D49" w14:textId="77777777" w:rsidR="007E2DCE" w:rsidRPr="000205BB" w:rsidRDefault="007E2DCE" w:rsidP="007E2DCE">
      <w:pPr>
        <w:widowControl w:val="0"/>
        <w:autoSpaceDE w:val="0"/>
        <w:autoSpaceDN w:val="0"/>
        <w:ind w:firstLine="567"/>
        <w:jc w:val="both"/>
      </w:pPr>
      <w:r w:rsidRPr="000205BB">
        <w:t>номера телефонов для справок.</w:t>
      </w:r>
    </w:p>
    <w:p w14:paraId="4FB6211D" w14:textId="77777777" w:rsidR="007E2DCE" w:rsidRPr="000205BB" w:rsidRDefault="007E2DCE" w:rsidP="007E2DCE">
      <w:pPr>
        <w:widowControl w:val="0"/>
        <w:autoSpaceDE w:val="0"/>
        <w:autoSpaceDN w:val="0"/>
        <w:ind w:firstLine="567"/>
        <w:jc w:val="both"/>
      </w:pPr>
      <w:r w:rsidRPr="000205BB">
        <w:t>Помещения, в которых предоставляется муниципальная услуга, должны соответствовать санитарно-эпидемиологическим правилам и нормативам.</w:t>
      </w:r>
    </w:p>
    <w:p w14:paraId="19212CFB" w14:textId="77777777" w:rsidR="007E2DCE" w:rsidRPr="000205BB" w:rsidRDefault="007E2DCE" w:rsidP="007E2DCE">
      <w:pPr>
        <w:widowControl w:val="0"/>
        <w:autoSpaceDE w:val="0"/>
        <w:autoSpaceDN w:val="0"/>
        <w:ind w:firstLine="567"/>
        <w:jc w:val="both"/>
      </w:pPr>
      <w:r w:rsidRPr="000205BB">
        <w:t>Помещения, в которых предоставляется муниципальная услуга, оснащаются:</w:t>
      </w:r>
    </w:p>
    <w:p w14:paraId="28C74BB0" w14:textId="77777777" w:rsidR="007E2DCE" w:rsidRPr="000205BB" w:rsidRDefault="007E2DCE" w:rsidP="007E2DCE">
      <w:pPr>
        <w:widowControl w:val="0"/>
        <w:autoSpaceDE w:val="0"/>
        <w:autoSpaceDN w:val="0"/>
        <w:ind w:firstLine="567"/>
        <w:jc w:val="both"/>
      </w:pPr>
      <w:r w:rsidRPr="000205BB">
        <w:t>противопожарной системой и средствами пожаротушения;</w:t>
      </w:r>
    </w:p>
    <w:p w14:paraId="00AF62C0" w14:textId="77777777" w:rsidR="007E2DCE" w:rsidRPr="000205BB" w:rsidRDefault="007E2DCE" w:rsidP="007E2DCE">
      <w:pPr>
        <w:widowControl w:val="0"/>
        <w:autoSpaceDE w:val="0"/>
        <w:autoSpaceDN w:val="0"/>
        <w:ind w:firstLine="567"/>
        <w:jc w:val="both"/>
      </w:pPr>
      <w:r w:rsidRPr="000205BB">
        <w:t>системой оповещения о возникновении чрезвычайной ситуации; средствами оказания первой медицинской помощи;</w:t>
      </w:r>
    </w:p>
    <w:p w14:paraId="636C21FC" w14:textId="77777777" w:rsidR="007E2DCE" w:rsidRPr="000205BB" w:rsidRDefault="007E2DCE" w:rsidP="007E2DCE">
      <w:pPr>
        <w:widowControl w:val="0"/>
        <w:autoSpaceDE w:val="0"/>
        <w:autoSpaceDN w:val="0"/>
        <w:ind w:firstLine="567"/>
        <w:jc w:val="both"/>
      </w:pPr>
      <w:r w:rsidRPr="000205BB">
        <w:t>туалетными комнатами для посетителей.</w:t>
      </w:r>
    </w:p>
    <w:p w14:paraId="4660B044" w14:textId="77777777" w:rsidR="007E2DCE" w:rsidRPr="000205BB" w:rsidRDefault="007E2DCE" w:rsidP="007E2DCE">
      <w:pPr>
        <w:widowControl w:val="0"/>
        <w:autoSpaceDE w:val="0"/>
        <w:autoSpaceDN w:val="0"/>
        <w:ind w:firstLine="567"/>
        <w:jc w:val="both"/>
      </w:pPr>
      <w:r w:rsidRPr="000205BB">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0656FF57" w14:textId="77777777" w:rsidR="007E2DCE" w:rsidRPr="000205BB" w:rsidRDefault="007E2DCE" w:rsidP="007E2DCE">
      <w:pPr>
        <w:widowControl w:val="0"/>
        <w:autoSpaceDE w:val="0"/>
        <w:autoSpaceDN w:val="0"/>
        <w:ind w:firstLine="567"/>
        <w:jc w:val="both"/>
      </w:pPr>
      <w:r w:rsidRPr="000205BB">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28E6FE4" w14:textId="77777777" w:rsidR="007E2DCE" w:rsidRPr="000205BB" w:rsidRDefault="007E2DCE" w:rsidP="007E2DCE">
      <w:pPr>
        <w:widowControl w:val="0"/>
        <w:autoSpaceDE w:val="0"/>
        <w:autoSpaceDN w:val="0"/>
        <w:ind w:firstLine="567"/>
        <w:jc w:val="both"/>
      </w:pPr>
      <w:r w:rsidRPr="000205BB">
        <w:t>Места для заполнения заявлений оборудуются стульями, столами (стойками), бланками заявлений, письменными принадлежностями.</w:t>
      </w:r>
    </w:p>
    <w:p w14:paraId="3D675C03" w14:textId="77777777" w:rsidR="007E2DCE" w:rsidRPr="000205BB" w:rsidRDefault="007E2DCE" w:rsidP="007E2DCE">
      <w:pPr>
        <w:widowControl w:val="0"/>
        <w:autoSpaceDE w:val="0"/>
        <w:autoSpaceDN w:val="0"/>
        <w:ind w:firstLine="567"/>
        <w:jc w:val="both"/>
      </w:pPr>
      <w:r w:rsidRPr="000205BB">
        <w:t xml:space="preserve">Места приема Заявителей оборудуются информационными табличками (вывесками) с </w:t>
      </w:r>
      <w:r w:rsidRPr="000205BB">
        <w:lastRenderedPageBreak/>
        <w:t>указанием:</w:t>
      </w:r>
    </w:p>
    <w:p w14:paraId="4141C54B" w14:textId="77777777" w:rsidR="007E2DCE" w:rsidRPr="000205BB" w:rsidRDefault="007E2DCE" w:rsidP="007E2DCE">
      <w:pPr>
        <w:widowControl w:val="0"/>
        <w:autoSpaceDE w:val="0"/>
        <w:autoSpaceDN w:val="0"/>
        <w:ind w:firstLine="567"/>
        <w:jc w:val="both"/>
      </w:pPr>
      <w:r w:rsidRPr="000205BB">
        <w:t>номера кабинета;</w:t>
      </w:r>
    </w:p>
    <w:p w14:paraId="133A9ECC" w14:textId="77777777" w:rsidR="007E2DCE" w:rsidRPr="000205BB" w:rsidRDefault="007E2DCE" w:rsidP="007E2DCE">
      <w:pPr>
        <w:widowControl w:val="0"/>
        <w:autoSpaceDE w:val="0"/>
        <w:autoSpaceDN w:val="0"/>
        <w:ind w:firstLine="567"/>
        <w:jc w:val="both"/>
      </w:pPr>
      <w:r w:rsidRPr="000205BB">
        <w:t>фамилии, имени и отчества (последнее – при наличии), должности ответственного лица за прием документов;</w:t>
      </w:r>
    </w:p>
    <w:p w14:paraId="4AEAB5B3" w14:textId="77777777" w:rsidR="007E2DCE" w:rsidRPr="000205BB" w:rsidRDefault="007E2DCE" w:rsidP="007E2DCE">
      <w:pPr>
        <w:widowControl w:val="0"/>
        <w:autoSpaceDE w:val="0"/>
        <w:autoSpaceDN w:val="0"/>
        <w:ind w:firstLine="567"/>
        <w:jc w:val="both"/>
      </w:pPr>
      <w:r w:rsidRPr="000205BB">
        <w:t>графика приема Заявителей.</w:t>
      </w:r>
    </w:p>
    <w:p w14:paraId="294979B5" w14:textId="77777777" w:rsidR="007E2DCE" w:rsidRPr="000205BB" w:rsidRDefault="007E2DCE" w:rsidP="007E2DCE">
      <w:pPr>
        <w:widowControl w:val="0"/>
        <w:autoSpaceDE w:val="0"/>
        <w:autoSpaceDN w:val="0"/>
        <w:ind w:firstLine="567"/>
        <w:jc w:val="both"/>
      </w:pPr>
      <w:r w:rsidRPr="000205BB">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02CEDAE4" w14:textId="77777777" w:rsidR="007E2DCE" w:rsidRPr="000205BB" w:rsidRDefault="007E2DCE" w:rsidP="007E2DCE">
      <w:pPr>
        <w:widowControl w:val="0"/>
        <w:autoSpaceDE w:val="0"/>
        <w:autoSpaceDN w:val="0"/>
        <w:ind w:firstLine="567"/>
        <w:jc w:val="both"/>
      </w:pPr>
      <w:r w:rsidRPr="000205BB">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54B010E7" w14:textId="77777777" w:rsidR="007E2DCE" w:rsidRPr="000205BB" w:rsidRDefault="007E2DCE" w:rsidP="007E2DCE">
      <w:pPr>
        <w:widowControl w:val="0"/>
        <w:autoSpaceDE w:val="0"/>
        <w:autoSpaceDN w:val="0"/>
        <w:ind w:firstLine="567"/>
        <w:jc w:val="both"/>
      </w:pPr>
      <w:r w:rsidRPr="000205BB">
        <w:t>При предоставлении муниципальной услуги инвалидам обеспечиваются:</w:t>
      </w:r>
    </w:p>
    <w:p w14:paraId="018550FB" w14:textId="77777777" w:rsidR="007E2DCE" w:rsidRPr="000205BB" w:rsidRDefault="007E2DCE" w:rsidP="007E2DCE">
      <w:pPr>
        <w:widowControl w:val="0"/>
        <w:autoSpaceDE w:val="0"/>
        <w:autoSpaceDN w:val="0"/>
        <w:ind w:firstLine="567"/>
        <w:jc w:val="both"/>
      </w:pPr>
      <w:r w:rsidRPr="000205BB">
        <w:t>возможность беспрепятственного доступа к объекту (зданию, помещению), в котором предоставляется муниципальная услуга;</w:t>
      </w:r>
    </w:p>
    <w:p w14:paraId="7280563E" w14:textId="77777777" w:rsidR="007E2DCE" w:rsidRPr="000205BB" w:rsidRDefault="007E2DCE" w:rsidP="007E2DCE">
      <w:pPr>
        <w:widowControl w:val="0"/>
        <w:autoSpaceDE w:val="0"/>
        <w:autoSpaceDN w:val="0"/>
        <w:ind w:firstLine="567"/>
        <w:jc w:val="both"/>
      </w:pPr>
      <w:r w:rsidRPr="000205BB">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14:paraId="4079770B" w14:textId="77777777" w:rsidR="007E2DCE" w:rsidRPr="000205BB" w:rsidRDefault="007E2DCE" w:rsidP="007E2DCE">
      <w:pPr>
        <w:widowControl w:val="0"/>
        <w:autoSpaceDE w:val="0"/>
        <w:autoSpaceDN w:val="0"/>
        <w:ind w:firstLine="567"/>
        <w:jc w:val="both"/>
      </w:pPr>
      <w:r w:rsidRPr="000205BB">
        <w:t>сопровождение инвалидов, имеющих стойкие расстройства функции зрения и самостоятельного передвижения;</w:t>
      </w:r>
    </w:p>
    <w:p w14:paraId="0ED8C361" w14:textId="77777777" w:rsidR="007E2DCE" w:rsidRPr="000205BB" w:rsidRDefault="007E2DCE" w:rsidP="007E2DCE">
      <w:pPr>
        <w:widowControl w:val="0"/>
        <w:autoSpaceDE w:val="0"/>
        <w:autoSpaceDN w:val="0"/>
        <w:ind w:firstLine="567"/>
        <w:jc w:val="both"/>
      </w:pPr>
      <w:r w:rsidRPr="000205BB">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14:paraId="2CCC26AC" w14:textId="77777777" w:rsidR="007E2DCE" w:rsidRPr="000205BB" w:rsidRDefault="007E2DCE" w:rsidP="007E2DCE">
      <w:pPr>
        <w:widowControl w:val="0"/>
        <w:autoSpaceDE w:val="0"/>
        <w:autoSpaceDN w:val="0"/>
        <w:ind w:firstLine="567"/>
        <w:jc w:val="both"/>
      </w:pPr>
      <w:r w:rsidRPr="000205B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2EF4646F" w14:textId="77777777" w:rsidR="007E2DCE" w:rsidRPr="000205BB" w:rsidRDefault="007E2DCE" w:rsidP="007E2DCE">
      <w:pPr>
        <w:widowControl w:val="0"/>
        <w:autoSpaceDE w:val="0"/>
        <w:autoSpaceDN w:val="0"/>
        <w:ind w:firstLine="567"/>
        <w:jc w:val="both"/>
      </w:pPr>
      <w:r w:rsidRPr="000205BB">
        <w:t>допуск сурдопереводчика и тифлосурдопереводчика;</w:t>
      </w:r>
    </w:p>
    <w:p w14:paraId="70BDC8E4" w14:textId="77777777" w:rsidR="007E2DCE" w:rsidRPr="000205BB" w:rsidRDefault="007E2DCE" w:rsidP="007E2DCE">
      <w:pPr>
        <w:widowControl w:val="0"/>
        <w:autoSpaceDE w:val="0"/>
        <w:autoSpaceDN w:val="0"/>
        <w:ind w:firstLine="567"/>
        <w:jc w:val="both"/>
      </w:pPr>
      <w:r w:rsidRPr="000205BB">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14:paraId="3BD0D97A" w14:textId="77777777" w:rsidR="007E2DCE" w:rsidRPr="000205BB" w:rsidRDefault="007E2DCE" w:rsidP="007E2DCE">
      <w:pPr>
        <w:widowControl w:val="0"/>
        <w:autoSpaceDE w:val="0"/>
        <w:autoSpaceDN w:val="0"/>
        <w:ind w:firstLine="567"/>
        <w:jc w:val="both"/>
      </w:pPr>
      <w:r w:rsidRPr="000205BB">
        <w:t>оказание инвалидам помощи в преодолении барьеров, мешающих получению ими государственных и муниципальных услуг наравне с другими лицами.</w:t>
      </w:r>
    </w:p>
    <w:p w14:paraId="5633E088" w14:textId="77777777" w:rsidR="007E2DCE" w:rsidRPr="000205BB" w:rsidRDefault="007E2DCE" w:rsidP="007E2DCE">
      <w:pPr>
        <w:widowControl w:val="0"/>
        <w:autoSpaceDE w:val="0"/>
        <w:autoSpaceDN w:val="0"/>
        <w:ind w:firstLine="567"/>
        <w:jc w:val="both"/>
      </w:pPr>
    </w:p>
    <w:p w14:paraId="1F3998A0" w14:textId="77777777" w:rsidR="007E2DCE" w:rsidRPr="000205BB" w:rsidRDefault="007E2DCE" w:rsidP="007E2DCE">
      <w:pPr>
        <w:pStyle w:val="1"/>
        <w:rPr>
          <w:sz w:val="24"/>
          <w:szCs w:val="24"/>
        </w:rPr>
      </w:pPr>
      <w:r w:rsidRPr="000205BB">
        <w:rPr>
          <w:sz w:val="24"/>
          <w:szCs w:val="24"/>
        </w:rPr>
        <w:t>Показатели доступности и качества муниципальной услуги</w:t>
      </w:r>
    </w:p>
    <w:p w14:paraId="7FA0F615" w14:textId="77777777" w:rsidR="007E2DCE" w:rsidRPr="000205BB" w:rsidRDefault="007E2DCE" w:rsidP="007E2DCE">
      <w:pPr>
        <w:widowControl w:val="0"/>
        <w:autoSpaceDE w:val="0"/>
        <w:autoSpaceDN w:val="0"/>
        <w:ind w:firstLine="567"/>
        <w:jc w:val="both"/>
      </w:pPr>
      <w:r w:rsidRPr="000205BB">
        <w:t>2.27. Основными показателями доступности предоставления муниципальной услуги являются:</w:t>
      </w:r>
    </w:p>
    <w:p w14:paraId="5D0D7A2A" w14:textId="77777777" w:rsidR="007E2DCE" w:rsidRPr="000205BB" w:rsidRDefault="007E2DCE" w:rsidP="007E2DCE">
      <w:pPr>
        <w:widowControl w:val="0"/>
        <w:autoSpaceDE w:val="0"/>
        <w:autoSpaceDN w:val="0"/>
        <w:ind w:firstLine="567"/>
        <w:jc w:val="both"/>
      </w:pPr>
      <w:r w:rsidRPr="000205BB">
        <w:t>2.27.1. Наличие полной и понятной информации о порядке, сроках и ходе предоставления муниципальной в информационно- телекоммуникационных сетях общего пользования (в том числе в сети "Интернет"), средствах массовой информации.</w:t>
      </w:r>
    </w:p>
    <w:p w14:paraId="691484E2" w14:textId="77777777" w:rsidR="007E2DCE" w:rsidRPr="000205BB" w:rsidRDefault="007E2DCE" w:rsidP="007E2DCE">
      <w:pPr>
        <w:widowControl w:val="0"/>
        <w:autoSpaceDE w:val="0"/>
        <w:autoSpaceDN w:val="0"/>
        <w:ind w:firstLine="567"/>
        <w:jc w:val="both"/>
      </w:pPr>
      <w:r w:rsidRPr="000205BB">
        <w:t>2.27.2. Возможность получения заявителем уведомлений о предоставлении муниципальной услуги с помощью ЕПГУ.</w:t>
      </w:r>
    </w:p>
    <w:p w14:paraId="533AB3F5" w14:textId="77777777" w:rsidR="007E2DCE" w:rsidRPr="000205BB" w:rsidRDefault="007E2DCE" w:rsidP="007E2DCE">
      <w:pPr>
        <w:widowControl w:val="0"/>
        <w:autoSpaceDE w:val="0"/>
        <w:autoSpaceDN w:val="0"/>
        <w:ind w:firstLine="567"/>
        <w:jc w:val="both"/>
      </w:pPr>
      <w:r w:rsidRPr="000205BB">
        <w:t>2.27.3.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0E16A063" w14:textId="77777777" w:rsidR="007E2DCE" w:rsidRPr="000205BB" w:rsidRDefault="007E2DCE" w:rsidP="007E2DCE">
      <w:pPr>
        <w:widowControl w:val="0"/>
        <w:autoSpaceDE w:val="0"/>
        <w:autoSpaceDN w:val="0"/>
        <w:ind w:firstLine="567"/>
        <w:jc w:val="both"/>
      </w:pPr>
      <w:r w:rsidRPr="000205BB">
        <w:t>2.28. Основными показателями качества предоставления муниципальной услуги являются:</w:t>
      </w:r>
    </w:p>
    <w:p w14:paraId="1513BC66" w14:textId="77777777" w:rsidR="007E2DCE" w:rsidRPr="000205BB" w:rsidRDefault="007E2DCE" w:rsidP="007E2DCE">
      <w:pPr>
        <w:widowControl w:val="0"/>
        <w:autoSpaceDE w:val="0"/>
        <w:autoSpaceDN w:val="0"/>
        <w:ind w:firstLine="567"/>
        <w:jc w:val="both"/>
      </w:pPr>
      <w:r w:rsidRPr="000205BB">
        <w:t>2.28.1.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312F6501" w14:textId="77777777" w:rsidR="007E2DCE" w:rsidRPr="000205BB" w:rsidRDefault="007E2DCE" w:rsidP="007E2DCE">
      <w:pPr>
        <w:widowControl w:val="0"/>
        <w:autoSpaceDE w:val="0"/>
        <w:autoSpaceDN w:val="0"/>
        <w:ind w:firstLine="567"/>
        <w:jc w:val="both"/>
      </w:pPr>
      <w:r w:rsidRPr="000205BB">
        <w:t>2.28.2. Минимально возможное количество взаимодействий гражданина с должностными лицами, участвующими в предоставлении муниципальной услуги.</w:t>
      </w:r>
    </w:p>
    <w:p w14:paraId="0242A9F0" w14:textId="77777777" w:rsidR="007E2DCE" w:rsidRPr="000205BB" w:rsidRDefault="007E2DCE" w:rsidP="007E2DCE">
      <w:pPr>
        <w:widowControl w:val="0"/>
        <w:autoSpaceDE w:val="0"/>
        <w:autoSpaceDN w:val="0"/>
        <w:ind w:firstLine="567"/>
        <w:jc w:val="both"/>
      </w:pPr>
      <w:r w:rsidRPr="000205BB">
        <w:t>2.28.3. Отсутствие обоснованных жалоб на действия (бездействие) сотрудников и их некорректное (невнимательное) отношение к заявителям.</w:t>
      </w:r>
    </w:p>
    <w:p w14:paraId="527E161B" w14:textId="77777777" w:rsidR="007E2DCE" w:rsidRPr="000205BB" w:rsidRDefault="007E2DCE" w:rsidP="007E2DCE">
      <w:pPr>
        <w:widowControl w:val="0"/>
        <w:autoSpaceDE w:val="0"/>
        <w:autoSpaceDN w:val="0"/>
        <w:ind w:firstLine="567"/>
        <w:jc w:val="both"/>
      </w:pPr>
      <w:r w:rsidRPr="000205BB">
        <w:t>2.28.4. Отсутствие нарушений установленных сроков в процессе предоставления муниципальной услуги.</w:t>
      </w:r>
    </w:p>
    <w:p w14:paraId="4A22F34F" w14:textId="77777777" w:rsidR="007E2DCE" w:rsidRPr="000205BB" w:rsidRDefault="007E2DCE" w:rsidP="007E2DCE">
      <w:pPr>
        <w:widowControl w:val="0"/>
        <w:autoSpaceDE w:val="0"/>
        <w:autoSpaceDN w:val="0"/>
        <w:ind w:firstLine="567"/>
        <w:jc w:val="both"/>
      </w:pPr>
      <w:r w:rsidRPr="000205BB">
        <w:t>2.28.5.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14:paraId="39DD04F3" w14:textId="77777777" w:rsidR="007E2DCE" w:rsidRPr="000205BB" w:rsidRDefault="007E2DCE" w:rsidP="007E2DCE">
      <w:pPr>
        <w:widowControl w:val="0"/>
        <w:autoSpaceDE w:val="0"/>
        <w:autoSpaceDN w:val="0"/>
        <w:ind w:firstLine="567"/>
        <w:jc w:val="both"/>
      </w:pPr>
    </w:p>
    <w:p w14:paraId="6F13C3A7" w14:textId="77777777" w:rsidR="007E2DCE" w:rsidRPr="000205BB" w:rsidRDefault="007E2DCE" w:rsidP="007E2DCE">
      <w:pPr>
        <w:pStyle w:val="1"/>
        <w:rPr>
          <w:sz w:val="24"/>
          <w:szCs w:val="24"/>
        </w:rPr>
      </w:pPr>
      <w:r w:rsidRPr="000205BB">
        <w:rPr>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6445D4A7" w14:textId="77777777" w:rsidR="007E2DCE" w:rsidRPr="000205BB" w:rsidRDefault="007E2DCE" w:rsidP="007E2DCE">
      <w:pPr>
        <w:widowControl w:val="0"/>
        <w:autoSpaceDE w:val="0"/>
        <w:autoSpaceDN w:val="0"/>
        <w:ind w:firstLine="567"/>
        <w:jc w:val="both"/>
      </w:pPr>
      <w:r w:rsidRPr="000205BB">
        <w:t>2.29.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ЕПГУи получения результата муниципальной услуги в многофункциональном центре.</w:t>
      </w:r>
    </w:p>
    <w:p w14:paraId="65FBF597" w14:textId="77777777" w:rsidR="007E2DCE" w:rsidRPr="000205BB" w:rsidRDefault="007E2DCE" w:rsidP="007E2DCE">
      <w:pPr>
        <w:widowControl w:val="0"/>
        <w:autoSpaceDE w:val="0"/>
        <w:autoSpaceDN w:val="0"/>
        <w:ind w:firstLine="567"/>
        <w:jc w:val="both"/>
      </w:pPr>
      <w:r w:rsidRPr="000205BB">
        <w:t>2.30. Заявителям обеспечивается возможность представления заявления и прилагаемых документов в форме электронных документов посредством ЕПГУ.</w:t>
      </w:r>
    </w:p>
    <w:p w14:paraId="0E09836A" w14:textId="77777777" w:rsidR="007E2DCE" w:rsidRPr="000205BB" w:rsidRDefault="007E2DCE" w:rsidP="007E2DCE">
      <w:pPr>
        <w:widowControl w:val="0"/>
        <w:autoSpaceDE w:val="0"/>
        <w:autoSpaceDN w:val="0"/>
        <w:ind w:firstLine="567"/>
        <w:jc w:val="both"/>
      </w:pPr>
      <w:r w:rsidRPr="000205BB">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14:paraId="1E034005" w14:textId="77777777" w:rsidR="007E2DCE" w:rsidRPr="000205BB" w:rsidRDefault="007E2DCE" w:rsidP="007E2DCE">
      <w:pPr>
        <w:widowControl w:val="0"/>
        <w:autoSpaceDE w:val="0"/>
        <w:autoSpaceDN w:val="0"/>
        <w:ind w:firstLine="567"/>
        <w:jc w:val="both"/>
      </w:pPr>
      <w:r w:rsidRPr="000205BB">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7DBBB05E" w14:textId="77777777" w:rsidR="007E2DCE" w:rsidRPr="000205BB" w:rsidRDefault="007E2DCE" w:rsidP="007E2DCE">
      <w:pPr>
        <w:widowControl w:val="0"/>
        <w:autoSpaceDE w:val="0"/>
        <w:autoSpaceDN w:val="0"/>
        <w:ind w:firstLine="567"/>
        <w:jc w:val="both"/>
      </w:pPr>
      <w:r w:rsidRPr="000205BB">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14:paraId="2469FAF7" w14:textId="77777777" w:rsidR="007E2DCE" w:rsidRPr="000205BB" w:rsidRDefault="007E2DCE" w:rsidP="007E2DCE">
      <w:pPr>
        <w:widowControl w:val="0"/>
        <w:autoSpaceDE w:val="0"/>
        <w:autoSpaceDN w:val="0"/>
        <w:ind w:firstLine="567"/>
        <w:jc w:val="both"/>
      </w:pPr>
      <w:r w:rsidRPr="000205BB">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6.3 настоящего Административного регламента.</w:t>
      </w:r>
    </w:p>
    <w:p w14:paraId="10CD901A" w14:textId="77777777" w:rsidR="007E2DCE" w:rsidRPr="000205BB" w:rsidRDefault="007E2DCE" w:rsidP="007E2DCE">
      <w:pPr>
        <w:widowControl w:val="0"/>
        <w:autoSpaceDE w:val="0"/>
        <w:autoSpaceDN w:val="0"/>
        <w:ind w:firstLine="567"/>
        <w:jc w:val="both"/>
      </w:pPr>
      <w:r w:rsidRPr="000205BB">
        <w:t>2.31. Электронные документы могут быть предоставлены в следующих форматах: xml, doc, docx, odt, xls, xlsx, ods, pdf, jpg, jpeg, zip, rar, sig, png, bmp, tiff.</w:t>
      </w:r>
    </w:p>
    <w:p w14:paraId="391DFC07" w14:textId="77777777" w:rsidR="007E2DCE" w:rsidRPr="000205BB" w:rsidRDefault="007E2DCE" w:rsidP="007E2DCE">
      <w:pPr>
        <w:widowControl w:val="0"/>
        <w:autoSpaceDE w:val="0"/>
        <w:autoSpaceDN w:val="0"/>
        <w:ind w:firstLine="567"/>
        <w:jc w:val="both"/>
      </w:pPr>
      <w:r w:rsidRPr="000205BB">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4E5A766D" w14:textId="77777777" w:rsidR="007E2DCE" w:rsidRPr="000205BB" w:rsidRDefault="007E2DCE" w:rsidP="007E2DCE">
      <w:pPr>
        <w:widowControl w:val="0"/>
        <w:autoSpaceDE w:val="0"/>
        <w:autoSpaceDN w:val="0"/>
        <w:ind w:firstLine="567"/>
        <w:jc w:val="both"/>
      </w:pPr>
      <w:r w:rsidRPr="000205BB">
        <w:t>- "черно-белый" (при отсутствии в документе графических изображений и (или) цветного текста);</w:t>
      </w:r>
    </w:p>
    <w:p w14:paraId="7F7E2449" w14:textId="77777777" w:rsidR="007E2DCE" w:rsidRPr="000205BB" w:rsidRDefault="007E2DCE" w:rsidP="007E2DCE">
      <w:pPr>
        <w:widowControl w:val="0"/>
        <w:autoSpaceDE w:val="0"/>
        <w:autoSpaceDN w:val="0"/>
        <w:ind w:firstLine="567"/>
        <w:jc w:val="both"/>
      </w:pPr>
      <w:r w:rsidRPr="000205BB">
        <w:t>- "оттенки серого" (при наличии в документе графических изображений, отличных от цветного графического изображения);</w:t>
      </w:r>
    </w:p>
    <w:p w14:paraId="25430BEB" w14:textId="77777777" w:rsidR="007E2DCE" w:rsidRPr="000205BB" w:rsidRDefault="007E2DCE" w:rsidP="007E2DCE">
      <w:pPr>
        <w:widowControl w:val="0"/>
        <w:autoSpaceDE w:val="0"/>
        <w:autoSpaceDN w:val="0"/>
        <w:ind w:firstLine="567"/>
        <w:jc w:val="both"/>
      </w:pPr>
      <w:r w:rsidRPr="000205BB">
        <w:t>- "цветной" или "режим полной цветопередачи" (при наличии в документе цветных графических изображений либо цветного текста);</w:t>
      </w:r>
    </w:p>
    <w:p w14:paraId="182CF28B" w14:textId="77777777" w:rsidR="007E2DCE" w:rsidRPr="000205BB" w:rsidRDefault="007E2DCE" w:rsidP="007E2DCE">
      <w:pPr>
        <w:widowControl w:val="0"/>
        <w:autoSpaceDE w:val="0"/>
        <w:autoSpaceDN w:val="0"/>
        <w:ind w:firstLine="567"/>
        <w:jc w:val="both"/>
      </w:pPr>
      <w:r w:rsidRPr="000205BB">
        <w:t>- сохранением всех аутентичных признаков подлинности, а именно: графической подписи лица, печати, углового штампа бланка;</w:t>
      </w:r>
    </w:p>
    <w:p w14:paraId="0F616C81" w14:textId="77777777" w:rsidR="007E2DCE" w:rsidRPr="000205BB" w:rsidRDefault="007E2DCE" w:rsidP="007E2DCE">
      <w:pPr>
        <w:widowControl w:val="0"/>
        <w:autoSpaceDE w:val="0"/>
        <w:autoSpaceDN w:val="0"/>
        <w:ind w:firstLine="567"/>
        <w:jc w:val="both"/>
      </w:pPr>
      <w:r w:rsidRPr="000205BB">
        <w:t>- количество файлов должно соответствовать количеству документов, каждый из которых содержит текстовую и (или) графическую информацию.</w:t>
      </w:r>
    </w:p>
    <w:p w14:paraId="278C5892" w14:textId="77777777" w:rsidR="007E2DCE" w:rsidRPr="000205BB" w:rsidRDefault="007E2DCE" w:rsidP="007E2DCE">
      <w:pPr>
        <w:widowControl w:val="0"/>
        <w:autoSpaceDE w:val="0"/>
        <w:autoSpaceDN w:val="0"/>
        <w:ind w:firstLine="567"/>
        <w:jc w:val="both"/>
      </w:pPr>
      <w:r w:rsidRPr="000205BB">
        <w:t>Электронные документы должны обеспечивать:</w:t>
      </w:r>
    </w:p>
    <w:p w14:paraId="4E2EAC5C" w14:textId="77777777" w:rsidR="007E2DCE" w:rsidRPr="000205BB" w:rsidRDefault="007E2DCE" w:rsidP="007E2DCE">
      <w:pPr>
        <w:widowControl w:val="0"/>
        <w:autoSpaceDE w:val="0"/>
        <w:autoSpaceDN w:val="0"/>
        <w:ind w:firstLine="567"/>
        <w:jc w:val="both"/>
      </w:pPr>
      <w:r w:rsidRPr="000205BB">
        <w:t>- возможность идентифицировать документ и количество листов в документе;</w:t>
      </w:r>
    </w:p>
    <w:p w14:paraId="6F971EA9" w14:textId="77777777" w:rsidR="007E2DCE" w:rsidRPr="000205BB" w:rsidRDefault="007E2DCE" w:rsidP="007E2DCE">
      <w:pPr>
        <w:widowControl w:val="0"/>
        <w:autoSpaceDE w:val="0"/>
        <w:autoSpaceDN w:val="0"/>
        <w:ind w:firstLine="567"/>
        <w:jc w:val="both"/>
      </w:pPr>
      <w:r w:rsidRPr="000205BB">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380200D" w14:textId="77777777" w:rsidR="007E2DCE" w:rsidRPr="000205BB" w:rsidRDefault="007E2DCE" w:rsidP="007E2DCE">
      <w:pPr>
        <w:widowControl w:val="0"/>
        <w:autoSpaceDE w:val="0"/>
        <w:autoSpaceDN w:val="0"/>
        <w:ind w:firstLine="567"/>
        <w:jc w:val="both"/>
      </w:pPr>
      <w:r w:rsidRPr="000205BB">
        <w:t>Документы, подлежащие представлению в форматах xls, xlsx или ods, формируются в виде отдельного электронного документа.</w:t>
      </w:r>
    </w:p>
    <w:p w14:paraId="355A4081" w14:textId="77777777" w:rsidR="007E2DCE" w:rsidRPr="000205BB" w:rsidRDefault="007E2DCE" w:rsidP="007E2DCE">
      <w:pPr>
        <w:widowControl w:val="0"/>
        <w:autoSpaceDE w:val="0"/>
        <w:autoSpaceDN w:val="0"/>
        <w:ind w:firstLine="567"/>
        <w:jc w:val="both"/>
      </w:pPr>
      <w:r w:rsidRPr="000205BB">
        <w:t xml:space="preserve">2.32. Муниципальная услуга не предоставляется в упреждающем (проактивном) режиме, предусмотренном частью 1 статьи 7.3 Федерального закона № 210-ФЗ. </w:t>
      </w:r>
    </w:p>
    <w:p w14:paraId="62696E07" w14:textId="77777777" w:rsidR="007E2DCE" w:rsidRPr="000205BB" w:rsidRDefault="007E2DCE" w:rsidP="007E2DCE">
      <w:pPr>
        <w:widowControl w:val="0"/>
        <w:autoSpaceDE w:val="0"/>
        <w:autoSpaceDN w:val="0"/>
        <w:ind w:firstLine="567"/>
        <w:jc w:val="both"/>
        <w:rPr>
          <w:lang w:eastAsia="en-US"/>
        </w:rPr>
      </w:pPr>
    </w:p>
    <w:p w14:paraId="01AEE23B" w14:textId="77777777" w:rsidR="007E2DCE" w:rsidRPr="000205BB" w:rsidRDefault="007E2DCE" w:rsidP="007E2DCE">
      <w:pPr>
        <w:pStyle w:val="1"/>
        <w:rPr>
          <w:sz w:val="24"/>
          <w:szCs w:val="24"/>
        </w:rPr>
      </w:pPr>
      <w:r w:rsidRPr="000205BB">
        <w:rPr>
          <w:sz w:val="24"/>
          <w:szCs w:val="24"/>
        </w:rPr>
        <w:lastRenderedPageBreak/>
        <w:t xml:space="preserve">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14:paraId="2D29A330" w14:textId="77777777" w:rsidR="007E2DCE" w:rsidRPr="000205BB" w:rsidRDefault="007E2DCE" w:rsidP="007E2DCE">
      <w:pPr>
        <w:widowControl w:val="0"/>
        <w:autoSpaceDE w:val="0"/>
        <w:autoSpaceDN w:val="0"/>
        <w:ind w:firstLine="567"/>
        <w:jc w:val="both"/>
      </w:pPr>
    </w:p>
    <w:p w14:paraId="3166334B" w14:textId="77777777" w:rsidR="007E2DCE" w:rsidRPr="000205BB" w:rsidRDefault="007E2DCE" w:rsidP="007E2DCE">
      <w:pPr>
        <w:pStyle w:val="1"/>
        <w:rPr>
          <w:sz w:val="24"/>
          <w:szCs w:val="24"/>
        </w:rPr>
      </w:pPr>
      <w:r w:rsidRPr="000205BB">
        <w:rPr>
          <w:sz w:val="24"/>
          <w:szCs w:val="24"/>
        </w:rPr>
        <w:t>Исчерпывающий перечень административных процедур</w:t>
      </w:r>
    </w:p>
    <w:p w14:paraId="38CAA055" w14:textId="77777777" w:rsidR="007E2DCE" w:rsidRPr="000205BB" w:rsidRDefault="007E2DCE" w:rsidP="007E2DCE">
      <w:pPr>
        <w:widowControl w:val="0"/>
        <w:autoSpaceDE w:val="0"/>
        <w:autoSpaceDN w:val="0"/>
        <w:ind w:firstLine="567"/>
        <w:jc w:val="both"/>
      </w:pPr>
      <w:r w:rsidRPr="000205BB">
        <w:t>3.1. Предоставление муниципальной услуги включает в себя следующие административные процедуры:</w:t>
      </w:r>
    </w:p>
    <w:p w14:paraId="5075BFC9" w14:textId="77777777" w:rsidR="007E2DCE" w:rsidRPr="000205BB" w:rsidRDefault="007E2DCE" w:rsidP="007E2DCE">
      <w:pPr>
        <w:widowControl w:val="0"/>
        <w:autoSpaceDE w:val="0"/>
        <w:autoSpaceDN w:val="0"/>
        <w:ind w:firstLine="567"/>
        <w:jc w:val="both"/>
      </w:pPr>
      <w:r w:rsidRPr="000205BB">
        <w:t xml:space="preserve">- прием и регистрация заявления и прилагаемых к нему документов, либо отказ в приеме к рассмотрению заявления и прилагаемых к нему документов; </w:t>
      </w:r>
    </w:p>
    <w:p w14:paraId="504B52DE" w14:textId="77777777" w:rsidR="007E2DCE" w:rsidRPr="000205BB" w:rsidRDefault="007E2DCE" w:rsidP="007E2DCE">
      <w:pPr>
        <w:widowControl w:val="0"/>
        <w:autoSpaceDE w:val="0"/>
        <w:autoSpaceDN w:val="0"/>
        <w:ind w:firstLine="567"/>
        <w:jc w:val="both"/>
      </w:pPr>
      <w:r w:rsidRPr="000205BB">
        <w:t xml:space="preserve">- формирование и направление запросов в органы (организации), участвующие в предоставлении муниципальной услуги, и получение ответов на них; </w:t>
      </w:r>
    </w:p>
    <w:p w14:paraId="74B6E81C" w14:textId="77777777" w:rsidR="007E2DCE" w:rsidRPr="000205BB" w:rsidRDefault="007E2DCE" w:rsidP="007E2DCE">
      <w:pPr>
        <w:widowControl w:val="0"/>
        <w:autoSpaceDE w:val="0"/>
        <w:autoSpaceDN w:val="0"/>
        <w:ind w:firstLine="567"/>
        <w:jc w:val="both"/>
      </w:pPr>
      <w:r w:rsidRPr="000205BB">
        <w:t xml:space="preserve">- рассмотрение заявления и прилагаемых документов, в том числе полученных по межведомственным запросам, принятие решения о предоставлении муниципальной услуги либо решение об отказе в предоставлении муниципальной услуги; </w:t>
      </w:r>
    </w:p>
    <w:p w14:paraId="27F375BB" w14:textId="77777777" w:rsidR="007E2DCE" w:rsidRPr="000205BB" w:rsidRDefault="007E2DCE" w:rsidP="007E2DCE">
      <w:pPr>
        <w:widowControl w:val="0"/>
        <w:autoSpaceDE w:val="0"/>
        <w:autoSpaceDN w:val="0"/>
        <w:ind w:firstLine="567"/>
        <w:jc w:val="both"/>
      </w:pPr>
      <w:r w:rsidRPr="000205BB">
        <w:t xml:space="preserve">- выдача (направление) заявителю результата предоставления муниципальной услуги. </w:t>
      </w:r>
    </w:p>
    <w:p w14:paraId="41F84EA4" w14:textId="77777777" w:rsidR="007E2DCE" w:rsidRPr="000205BB" w:rsidRDefault="007E2DCE" w:rsidP="007E2DCE">
      <w:pPr>
        <w:widowControl w:val="0"/>
        <w:autoSpaceDE w:val="0"/>
        <w:autoSpaceDN w:val="0"/>
        <w:ind w:firstLine="567"/>
        <w:jc w:val="both"/>
      </w:pPr>
      <w:r w:rsidRPr="000205BB">
        <w:t xml:space="preserve">3.1.1. Прием и регистрация заявления и прилагаемых документов, либо отказ в приеме к рассмотрению заявления и прилагаемых документов содержит следующие действия: </w:t>
      </w:r>
    </w:p>
    <w:p w14:paraId="6DEDBCE5" w14:textId="77777777" w:rsidR="007E2DCE" w:rsidRPr="000205BB" w:rsidRDefault="007E2DCE" w:rsidP="007E2DCE">
      <w:pPr>
        <w:widowControl w:val="0"/>
        <w:autoSpaceDE w:val="0"/>
        <w:autoSpaceDN w:val="0"/>
        <w:ind w:firstLine="567"/>
        <w:jc w:val="both"/>
      </w:pPr>
      <w:r w:rsidRPr="000205BB">
        <w:t xml:space="preserve">Основанием для начала административной процедуры является поступление в Уполномоченный орган либо в многофункциональный центр заявления и прилагаемых документов. </w:t>
      </w:r>
    </w:p>
    <w:p w14:paraId="54749CCB" w14:textId="77777777" w:rsidR="007E2DCE" w:rsidRPr="000205BB" w:rsidRDefault="007E2DCE" w:rsidP="007E2DCE">
      <w:pPr>
        <w:widowControl w:val="0"/>
        <w:autoSpaceDE w:val="0"/>
        <w:autoSpaceDN w:val="0"/>
        <w:ind w:firstLine="567"/>
        <w:jc w:val="both"/>
      </w:pPr>
      <w:r w:rsidRPr="000205BB">
        <w:t xml:space="preserve">Специалистом, ответственным за прием и регистрацию, является специалист Уполномоченного органа, выполняющий функции по приему и регистрации входящей корреспонденции. </w:t>
      </w:r>
    </w:p>
    <w:p w14:paraId="18AFFE7A" w14:textId="77777777" w:rsidR="007E2DCE" w:rsidRPr="000205BB" w:rsidRDefault="007E2DCE" w:rsidP="007E2DCE">
      <w:pPr>
        <w:widowControl w:val="0"/>
        <w:autoSpaceDE w:val="0"/>
        <w:autoSpaceDN w:val="0"/>
        <w:ind w:firstLine="567"/>
        <w:jc w:val="both"/>
      </w:pPr>
      <w:r w:rsidRPr="000205BB">
        <w:t xml:space="preserve">Специалист Уполномоченного органа, ответственный за предоставление муниципальной услуги, при личном приеме заявителя, проверяет документы, удостоверяющие личность заявителя, полномочия заявителя, в том числе полномочия представителя заявителя, на соответствие представленных документов пункту 2.8 настоящего Административного регламента. </w:t>
      </w:r>
    </w:p>
    <w:p w14:paraId="32C242EC" w14:textId="77777777" w:rsidR="007E2DCE" w:rsidRPr="000205BB" w:rsidRDefault="007E2DCE" w:rsidP="007E2DCE">
      <w:pPr>
        <w:widowControl w:val="0"/>
        <w:autoSpaceDE w:val="0"/>
        <w:autoSpaceDN w:val="0"/>
        <w:ind w:firstLine="567"/>
        <w:jc w:val="both"/>
      </w:pPr>
      <w:r w:rsidRPr="000205BB">
        <w:t xml:space="preserve">В случае, если установлены основания, указанные в пункте 2.16 настоящего Регламента, Уполномоченный орган принимает решение об отказе в приеме к рассмотрению заявления с указанием причины отказа. </w:t>
      </w:r>
    </w:p>
    <w:p w14:paraId="618E1ED7" w14:textId="77777777" w:rsidR="007E2DCE" w:rsidRPr="000205BB" w:rsidRDefault="007E2DCE" w:rsidP="007E2DCE">
      <w:pPr>
        <w:widowControl w:val="0"/>
        <w:autoSpaceDE w:val="0"/>
        <w:autoSpaceDN w:val="0"/>
        <w:ind w:firstLine="567"/>
        <w:jc w:val="both"/>
      </w:pPr>
      <w:r w:rsidRPr="000205BB">
        <w:t xml:space="preserve">Если заявление и прилагаемые к нему документы, представлены в Уполномоченный орган заявителем лично, получение заявления и прилагаемых документов подтверждается специалистом Уполномоченного органа, ответственным за прием и регистрацию заявления, путем выдачи (направления) заявителю копии заявления с отметкой в принятии в день получения заявления и прилагаемых документов. </w:t>
      </w:r>
    </w:p>
    <w:p w14:paraId="24420668" w14:textId="77777777" w:rsidR="007E2DCE" w:rsidRPr="000205BB" w:rsidRDefault="007E2DCE" w:rsidP="007E2DCE">
      <w:pPr>
        <w:widowControl w:val="0"/>
        <w:autoSpaceDE w:val="0"/>
        <w:autoSpaceDN w:val="0"/>
        <w:ind w:firstLine="567"/>
        <w:jc w:val="both"/>
      </w:pPr>
      <w:r w:rsidRPr="000205BB">
        <w:t xml:space="preserve">В случае, если заявление и прилагаемые к нему документы представлены в Уполномоченный орган, посредством почтового отправления или представлены заявителем через многофункциональный центр, копия заявления с отметкой в принятии направляется Уполномоченным органом по указанному в заявлении почтовому адресу в течение 1 (одного) рабочего дня, следующего за днем получения. </w:t>
      </w:r>
    </w:p>
    <w:p w14:paraId="13FC97A1" w14:textId="77777777" w:rsidR="007E2DCE" w:rsidRPr="000205BB" w:rsidRDefault="007E2DCE" w:rsidP="007E2DCE">
      <w:pPr>
        <w:widowControl w:val="0"/>
        <w:autoSpaceDE w:val="0"/>
        <w:autoSpaceDN w:val="0"/>
        <w:ind w:firstLine="567"/>
        <w:jc w:val="both"/>
      </w:pPr>
      <w:r w:rsidRPr="000205BB">
        <w:t xml:space="preserve">При подаче заявления и прилагаемых к нему документов через многофункциональный центр, последний передает в Уполномоченный орган заявление и прилагаемые к нему документы в течение 1 (одного) рабочего дня со дня их получения от заявителя. </w:t>
      </w:r>
    </w:p>
    <w:p w14:paraId="5C51B8C7" w14:textId="77777777" w:rsidR="007E2DCE" w:rsidRPr="000205BB" w:rsidRDefault="007E2DCE" w:rsidP="007E2DCE">
      <w:pPr>
        <w:widowControl w:val="0"/>
        <w:autoSpaceDE w:val="0"/>
        <w:autoSpaceDN w:val="0"/>
        <w:ind w:firstLine="567"/>
        <w:jc w:val="both"/>
      </w:pPr>
      <w:r w:rsidRPr="000205BB">
        <w:t xml:space="preserve">Заявление и прилагаемые документы направляются заявителем (представителем заявителя)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ЕПГУ. </w:t>
      </w:r>
    </w:p>
    <w:p w14:paraId="462A9A76" w14:textId="77777777" w:rsidR="007E2DCE" w:rsidRPr="000205BB" w:rsidRDefault="007E2DCE" w:rsidP="007E2DCE">
      <w:pPr>
        <w:widowControl w:val="0"/>
        <w:autoSpaceDE w:val="0"/>
        <w:autoSpaceDN w:val="0"/>
        <w:ind w:firstLine="567"/>
        <w:jc w:val="both"/>
      </w:pPr>
      <w:r w:rsidRPr="000205BB">
        <w:t xml:space="preserve">В случае поступления в Уполномоченный орган заявления в электронном виде на электронном носителе специалист Уполномоченного органа, ответственный, за прием и регистрацию входящей корреспонденции, осуществляет распечатку заявления и прилагаемых документов к нему на бумажном носителе. </w:t>
      </w:r>
    </w:p>
    <w:p w14:paraId="6B74777B" w14:textId="77777777" w:rsidR="007E2DCE" w:rsidRPr="000205BB" w:rsidRDefault="007E2DCE" w:rsidP="007E2DCE">
      <w:pPr>
        <w:widowControl w:val="0"/>
        <w:autoSpaceDE w:val="0"/>
        <w:autoSpaceDN w:val="0"/>
        <w:ind w:firstLine="567"/>
        <w:jc w:val="both"/>
      </w:pPr>
      <w:r w:rsidRPr="000205BB">
        <w:t xml:space="preserve">Получение заявления и прилагаемых документов, в форме электронных документов, подтверждается Уполномоченным органом путем направления заявителю (представителю заявителя) сообщения в получении заявления и прилагаемых документов с указанием входящего регистрационного номера заявления, даты получения заявления и прилагаемых документов, а </w:t>
      </w:r>
      <w:r w:rsidRPr="000205BB">
        <w:lastRenderedPageBreak/>
        <w:t xml:space="preserve">также перечня наименований файлов, представленных в форме электронных документов, с указанием их объема. </w:t>
      </w:r>
    </w:p>
    <w:p w14:paraId="6E18A8FC" w14:textId="77777777" w:rsidR="007E2DCE" w:rsidRPr="000205BB" w:rsidRDefault="007E2DCE" w:rsidP="007E2DCE">
      <w:pPr>
        <w:widowControl w:val="0"/>
        <w:autoSpaceDE w:val="0"/>
        <w:autoSpaceDN w:val="0"/>
        <w:ind w:firstLine="567"/>
        <w:jc w:val="both"/>
      </w:pPr>
      <w:r w:rsidRPr="000205BB">
        <w:t xml:space="preserve">При поступлении заявления и прилагаемых документов в электронной форме специалист Уполномоченного органа, ответственный за предоставление муниципальной услуги, в течение 1 рабочего дня с момента его регистрации проводит процедуру проверки действительности квалифицированной подписи, с использованием которой подписано заявление (пакет электронных документов) о предоставлении муниципальной услуги, предусматривающую проверку соблюдения условий, указанных в </w:t>
      </w:r>
      <w:hyperlink r:id="rId61" w:history="1">
        <w:r w:rsidRPr="000205BB">
          <w:rPr>
            <w:rStyle w:val="a9"/>
          </w:rPr>
          <w:t>статье 11</w:t>
        </w:r>
      </w:hyperlink>
      <w:r w:rsidRPr="000205BB">
        <w:t xml:space="preserve"> Федерального закона от 06.04.2011 № 63-ФЗ. </w:t>
      </w:r>
    </w:p>
    <w:p w14:paraId="4317BCC3" w14:textId="77777777" w:rsidR="007E2DCE" w:rsidRPr="000205BB" w:rsidRDefault="007E2DCE" w:rsidP="007E2DCE">
      <w:pPr>
        <w:widowControl w:val="0"/>
        <w:autoSpaceDE w:val="0"/>
        <w:autoSpaceDN w:val="0"/>
        <w:ind w:firstLine="567"/>
        <w:jc w:val="both"/>
      </w:pPr>
      <w:r w:rsidRPr="000205BB">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3 (трех) рабочих дней со дня завершения проведения такой проверки принимает решение об отказе в приеме к рассмотрению заявления (пакет электронных документов) и направляет его заявителю. </w:t>
      </w:r>
    </w:p>
    <w:p w14:paraId="00B1705E" w14:textId="77777777" w:rsidR="007E2DCE" w:rsidRPr="000205BB" w:rsidRDefault="007E2DCE" w:rsidP="007E2DCE">
      <w:pPr>
        <w:widowControl w:val="0"/>
        <w:autoSpaceDE w:val="0"/>
        <w:autoSpaceDN w:val="0"/>
        <w:ind w:firstLine="567"/>
        <w:jc w:val="both"/>
      </w:pPr>
      <w:r w:rsidRPr="000205BB">
        <w:t xml:space="preserve">Такое решение подписывается квалифицированной подписью руководителя Уполномоченного органа и направляется по адресу электронной почты заявителя или в личный кабинет на ЕПГУ. </w:t>
      </w:r>
    </w:p>
    <w:p w14:paraId="32306C5D" w14:textId="77777777" w:rsidR="007E2DCE" w:rsidRPr="000205BB" w:rsidRDefault="007E2DCE" w:rsidP="007E2DCE">
      <w:pPr>
        <w:widowControl w:val="0"/>
        <w:autoSpaceDE w:val="0"/>
        <w:autoSpaceDN w:val="0"/>
        <w:ind w:firstLine="567"/>
        <w:jc w:val="both"/>
      </w:pPr>
      <w:r w:rsidRPr="000205BB">
        <w:t xml:space="preserve">Результатом выполнения административной процедуры является регистрация заявления и прилагаемых документов. </w:t>
      </w:r>
    </w:p>
    <w:p w14:paraId="06B9F7B1" w14:textId="77777777" w:rsidR="007E2DCE" w:rsidRPr="000205BB" w:rsidRDefault="007E2DCE" w:rsidP="007E2DCE">
      <w:pPr>
        <w:widowControl w:val="0"/>
        <w:autoSpaceDE w:val="0"/>
        <w:autoSpaceDN w:val="0"/>
        <w:ind w:firstLine="567"/>
        <w:jc w:val="both"/>
      </w:pPr>
      <w:r w:rsidRPr="000205BB">
        <w:t xml:space="preserve">Максимальный срок выполнения административной процедуры: </w:t>
      </w:r>
    </w:p>
    <w:p w14:paraId="2760005B" w14:textId="77777777" w:rsidR="007E2DCE" w:rsidRPr="000205BB" w:rsidRDefault="007E2DCE" w:rsidP="007E2DCE">
      <w:pPr>
        <w:widowControl w:val="0"/>
        <w:autoSpaceDE w:val="0"/>
        <w:autoSpaceDN w:val="0"/>
        <w:ind w:firstLine="567"/>
        <w:jc w:val="both"/>
      </w:pPr>
      <w:r w:rsidRPr="000205BB">
        <w:t xml:space="preserve">- при личном приеме - не более 15 (пятнадцати) минут. </w:t>
      </w:r>
    </w:p>
    <w:p w14:paraId="28FA63FC" w14:textId="77777777" w:rsidR="007E2DCE" w:rsidRPr="000205BB" w:rsidRDefault="007E2DCE" w:rsidP="007E2DCE">
      <w:pPr>
        <w:widowControl w:val="0"/>
        <w:autoSpaceDE w:val="0"/>
        <w:autoSpaceDN w:val="0"/>
        <w:ind w:firstLine="567"/>
        <w:jc w:val="both"/>
      </w:pPr>
      <w:r w:rsidRPr="000205BB">
        <w:t xml:space="preserve">- при поступлении заявления и прилагаемых документов по почте, через многофункциональный центр, в электронном виде - 1 (один) рабочий день, следующий за днем получения документов. </w:t>
      </w:r>
    </w:p>
    <w:p w14:paraId="28DA903B" w14:textId="77777777" w:rsidR="007E2DCE" w:rsidRPr="000205BB" w:rsidRDefault="007E2DCE" w:rsidP="007E2DCE">
      <w:pPr>
        <w:widowControl w:val="0"/>
        <w:autoSpaceDE w:val="0"/>
        <w:autoSpaceDN w:val="0"/>
        <w:ind w:firstLine="567"/>
        <w:jc w:val="both"/>
      </w:pPr>
      <w:r w:rsidRPr="000205BB">
        <w:t xml:space="preserve">Решение об отказе в приеме к рассмотрению заявления и прилагаемых документов при наличии оснований, предусмотренных пунктом 2.16 настоящего Административного регламента, направляется в течение 3 (трех) рабочих дней со дня поступления заявления и прилагаемых документов. </w:t>
      </w:r>
    </w:p>
    <w:p w14:paraId="63DBE2D0" w14:textId="77777777" w:rsidR="007E2DCE" w:rsidRPr="000205BB" w:rsidRDefault="007E2DCE" w:rsidP="007E2DCE">
      <w:pPr>
        <w:widowControl w:val="0"/>
        <w:autoSpaceDE w:val="0"/>
        <w:autoSpaceDN w:val="0"/>
        <w:ind w:firstLine="567"/>
        <w:jc w:val="both"/>
      </w:pPr>
      <w:r w:rsidRPr="000205BB">
        <w:t xml:space="preserve">Решение об отказе в приеме к рассмотрению заявления и прилагаемых документов в случае выявления в ходе проверки квалифицированной подписи заявителя несоблюдения установленных условий ее действительности направляется в течение 3 (трех) рабочих дней со дня завершения проведения такой проверки. </w:t>
      </w:r>
    </w:p>
    <w:p w14:paraId="059930AD" w14:textId="77777777" w:rsidR="007E2DCE" w:rsidRPr="000205BB" w:rsidRDefault="007E2DCE" w:rsidP="007E2DCE">
      <w:pPr>
        <w:widowControl w:val="0"/>
        <w:autoSpaceDE w:val="0"/>
        <w:autoSpaceDN w:val="0"/>
        <w:ind w:firstLine="567"/>
        <w:jc w:val="both"/>
      </w:pPr>
      <w:r w:rsidRPr="000205BB">
        <w:t xml:space="preserve">3.1.2. Формирование и направление запросов в органы (организации), участвующие в предоставлении муниципальной услуги и получение ответов на них содержит следующие действия: </w:t>
      </w:r>
    </w:p>
    <w:p w14:paraId="60ED163E" w14:textId="77777777" w:rsidR="007E2DCE" w:rsidRPr="000205BB" w:rsidRDefault="007E2DCE" w:rsidP="007E2DCE">
      <w:pPr>
        <w:widowControl w:val="0"/>
        <w:autoSpaceDE w:val="0"/>
        <w:autoSpaceDN w:val="0"/>
        <w:ind w:firstLine="567"/>
        <w:jc w:val="both"/>
      </w:pPr>
      <w:r w:rsidRPr="000205BB">
        <w:t xml:space="preserve">Основанием для начала выполнения административной процедуры является получение Уполномоченным органом зарегистрированного в установленном порядке заявления и прилагаемых документов. </w:t>
      </w:r>
    </w:p>
    <w:p w14:paraId="027B279D" w14:textId="77777777" w:rsidR="007E2DCE" w:rsidRPr="000205BB" w:rsidRDefault="007E2DCE" w:rsidP="007E2DCE">
      <w:pPr>
        <w:widowControl w:val="0"/>
        <w:autoSpaceDE w:val="0"/>
        <w:autoSpaceDN w:val="0"/>
        <w:ind w:firstLine="567"/>
        <w:jc w:val="both"/>
      </w:pPr>
      <w:r w:rsidRPr="000205BB">
        <w:t xml:space="preserve">В случае, если заявителем самостоятельно представлены все документы, необходимые для предоставления муниципальной услуги, и в распоряжении Уполномоченного органа имеется вся информация, необходимая для ее предоставления, специалист Уполномоченного органа, ответственный за предоставление муниципальной услуги, переходит к исполнению следующей административной процедуры, предусмотренной пунктом 3.1.3 настоящего подраздела. </w:t>
      </w:r>
    </w:p>
    <w:p w14:paraId="49AB5267" w14:textId="77777777" w:rsidR="007E2DCE" w:rsidRPr="000205BB" w:rsidRDefault="007E2DCE" w:rsidP="007E2DCE">
      <w:pPr>
        <w:widowControl w:val="0"/>
        <w:autoSpaceDE w:val="0"/>
        <w:autoSpaceDN w:val="0"/>
        <w:ind w:firstLine="567"/>
        <w:jc w:val="both"/>
      </w:pPr>
      <w:r w:rsidRPr="000205BB">
        <w:t xml:space="preserve">Если документы (информация), предусмотренные пунктом 2.14 настоящего Административного регламента, не были представлены заявителем по собственной инициативе, специалист </w:t>
      </w:r>
      <w:bookmarkStart w:id="67" w:name="_Hlk102041466"/>
      <w:r w:rsidRPr="000205BB">
        <w:t>Уполномоченного органа</w:t>
      </w:r>
      <w:bookmarkEnd w:id="67"/>
      <w:r w:rsidRPr="000205BB">
        <w:t>, ответственный за предоставление услуги, осуществляет направление межведомственных запросов.</w:t>
      </w:r>
    </w:p>
    <w:p w14:paraId="4C85253E" w14:textId="77777777" w:rsidR="007E2DCE" w:rsidRPr="000205BB" w:rsidRDefault="007E2DCE" w:rsidP="007E2DCE">
      <w:pPr>
        <w:widowControl w:val="0"/>
        <w:autoSpaceDE w:val="0"/>
        <w:autoSpaceDN w:val="0"/>
        <w:ind w:firstLine="567"/>
        <w:jc w:val="both"/>
      </w:pPr>
      <w:r w:rsidRPr="000205BB">
        <w:t xml:space="preserve">Максимальный срок выполнения административной процедуры - 5 рабочих дней. </w:t>
      </w:r>
    </w:p>
    <w:p w14:paraId="2AF2949D" w14:textId="77777777" w:rsidR="007E2DCE" w:rsidRPr="000205BB" w:rsidRDefault="007E2DCE" w:rsidP="007E2DCE">
      <w:pPr>
        <w:widowControl w:val="0"/>
        <w:autoSpaceDE w:val="0"/>
        <w:autoSpaceDN w:val="0"/>
        <w:ind w:firstLine="567"/>
        <w:jc w:val="both"/>
      </w:pPr>
      <w:r w:rsidRPr="000205BB">
        <w:t xml:space="preserve">Результатом выполнения административной процедуры является направление запросов в организации, участвующие в предоставлении муниципальной услуги, и получение ответов на них. </w:t>
      </w:r>
    </w:p>
    <w:p w14:paraId="373C23C0" w14:textId="77777777" w:rsidR="007E2DCE" w:rsidRPr="000205BB" w:rsidRDefault="007E2DCE" w:rsidP="007E2DCE">
      <w:pPr>
        <w:widowControl w:val="0"/>
        <w:autoSpaceDE w:val="0"/>
        <w:autoSpaceDN w:val="0"/>
        <w:ind w:firstLine="567"/>
        <w:jc w:val="both"/>
      </w:pPr>
      <w:bookmarkStart w:id="68" w:name="p28"/>
      <w:bookmarkEnd w:id="68"/>
      <w:r w:rsidRPr="000205BB">
        <w:t xml:space="preserve">3.1.3. Рассмотрение заявления и прилагаемых документов, в том числе полученных по межведомственным запросам, принятие решения о предоставлении муниципальной услуги либо решение об отказе в предоставлении муниципальной услуги содержит следующие действия: </w:t>
      </w:r>
    </w:p>
    <w:p w14:paraId="193458FD" w14:textId="77777777" w:rsidR="007E2DCE" w:rsidRPr="000205BB" w:rsidRDefault="007E2DCE" w:rsidP="007E2DCE">
      <w:pPr>
        <w:widowControl w:val="0"/>
        <w:autoSpaceDE w:val="0"/>
        <w:autoSpaceDN w:val="0"/>
        <w:ind w:firstLine="567"/>
        <w:jc w:val="both"/>
      </w:pPr>
      <w:r w:rsidRPr="000205BB">
        <w:t xml:space="preserve">Основанием для начала административной процедуры является получение специалистом Уполномоченного органа, ответственным за предоставление муниципальной услуги, всех документов (их копий или сведений, содержащихся в них), необходимых для предоставления </w:t>
      </w:r>
      <w:r w:rsidRPr="000205BB">
        <w:lastRenderedPageBreak/>
        <w:t xml:space="preserve">муниципальной услуги. </w:t>
      </w:r>
    </w:p>
    <w:p w14:paraId="0846AC65" w14:textId="77777777" w:rsidR="007E2DCE" w:rsidRPr="000205BB" w:rsidRDefault="007E2DCE" w:rsidP="007E2DCE">
      <w:pPr>
        <w:widowControl w:val="0"/>
        <w:autoSpaceDE w:val="0"/>
        <w:autoSpaceDN w:val="0"/>
        <w:ind w:firstLine="567"/>
        <w:jc w:val="both"/>
      </w:pPr>
      <w:r w:rsidRPr="000205BB">
        <w:t xml:space="preserve">Специалист Уполномоченного органа, ответственный за предоставление муниципальной услуги, проводит проверку правильности оформления и полноты содержания документов, необходимых для предоставления муниципальной услуги, на предмет их соответствия требованиям действующего законодательства и выявляет наличие либо отсутствие оснований, предусмотренных пунктом 2.20 настоящего Административного регламента. </w:t>
      </w:r>
    </w:p>
    <w:p w14:paraId="1A5040F0" w14:textId="77777777" w:rsidR="007E2DCE" w:rsidRPr="000205BB" w:rsidRDefault="007E2DCE" w:rsidP="007E2DCE">
      <w:pPr>
        <w:widowControl w:val="0"/>
        <w:autoSpaceDE w:val="0"/>
        <w:autoSpaceDN w:val="0"/>
        <w:ind w:firstLine="567"/>
        <w:jc w:val="both"/>
      </w:pPr>
      <w:r w:rsidRPr="000205BB">
        <w:t xml:space="preserve">По результатам рассмотрения поступившего заявления с приложенными документами специалист Уполномоченного органа, ответственный за предоставление муниципальной услуги, готовитпроект письма о согласовании проектного решения по отделке фасадов (паспорт цветового решения фасада) при реконструкции и ремонте зданий, сооружений и временных объектов либо проект уведомления об отказе в предоставлении муниципальной услуги и передает его на подпись </w:t>
      </w:r>
      <w:bookmarkStart w:id="69" w:name="_Hlk102041734"/>
      <w:r w:rsidRPr="000205BB">
        <w:t>руководителю Уполномоченного органа.</w:t>
      </w:r>
    </w:p>
    <w:bookmarkEnd w:id="69"/>
    <w:p w14:paraId="13D7EB0A" w14:textId="77777777" w:rsidR="007E2DCE" w:rsidRPr="000205BB" w:rsidRDefault="007E2DCE" w:rsidP="007E2DCE">
      <w:pPr>
        <w:widowControl w:val="0"/>
        <w:autoSpaceDE w:val="0"/>
        <w:autoSpaceDN w:val="0"/>
        <w:ind w:firstLine="567"/>
        <w:jc w:val="both"/>
      </w:pPr>
      <w:r w:rsidRPr="000205BB">
        <w:t xml:space="preserve">Уведомление об отказе в предоставлении муниципальной услуги должно содержать основание для отказа предоставления муниципальной услуги, предусмотренное пунктом 2.20 настоящего Административного регламента. </w:t>
      </w:r>
    </w:p>
    <w:p w14:paraId="5D60ACC8" w14:textId="77777777" w:rsidR="007E2DCE" w:rsidRPr="000205BB" w:rsidRDefault="007E2DCE" w:rsidP="007E2DCE">
      <w:pPr>
        <w:widowControl w:val="0"/>
        <w:autoSpaceDE w:val="0"/>
        <w:autoSpaceDN w:val="0"/>
        <w:ind w:firstLine="567"/>
        <w:jc w:val="both"/>
      </w:pPr>
      <w:r w:rsidRPr="000205BB">
        <w:t xml:space="preserve">Уведомление об отказе в предоставлении муниципальной услуги может быть обжаловано в судебном порядке. </w:t>
      </w:r>
    </w:p>
    <w:p w14:paraId="60D15FCD" w14:textId="77777777" w:rsidR="007E2DCE" w:rsidRPr="000205BB" w:rsidRDefault="007E2DCE" w:rsidP="007E2DCE">
      <w:pPr>
        <w:widowControl w:val="0"/>
        <w:autoSpaceDE w:val="0"/>
        <w:autoSpaceDN w:val="0"/>
        <w:ind w:firstLine="567"/>
        <w:jc w:val="both"/>
      </w:pPr>
      <w:r w:rsidRPr="000205BB">
        <w:t xml:space="preserve">Руководитель Уполномоченного органа при отсутствии замечаний подписывает письмо о согласовании проектного решения по отделке фасадов (паспорт цветового решения фасада) при реконструкции и ремонте зданий, сооружений и временных объектов либо уведомление об отказе в предоставлении муниципальной услуги. </w:t>
      </w:r>
    </w:p>
    <w:p w14:paraId="5B5531EF" w14:textId="77777777" w:rsidR="007E2DCE" w:rsidRPr="000205BB" w:rsidRDefault="007E2DCE" w:rsidP="007E2DCE">
      <w:pPr>
        <w:widowControl w:val="0"/>
        <w:autoSpaceDE w:val="0"/>
        <w:autoSpaceDN w:val="0"/>
        <w:ind w:firstLine="567"/>
        <w:jc w:val="both"/>
      </w:pPr>
      <w:r w:rsidRPr="000205BB">
        <w:t>Результатом выполнения административной процедуры являются подготовленные в установленном порядке письмо о согласовании проектного решения по отделке фасадов (паспорт цветового решения фасада) при реконструкции и ремонте зданий, сооружений и временных объектов либо уведомление об отказе в предоставлении муниципальной услуги.</w:t>
      </w:r>
    </w:p>
    <w:p w14:paraId="6E697E54" w14:textId="77777777" w:rsidR="007E2DCE" w:rsidRPr="000205BB" w:rsidRDefault="007E2DCE" w:rsidP="007E2DCE">
      <w:pPr>
        <w:widowControl w:val="0"/>
        <w:autoSpaceDE w:val="0"/>
        <w:autoSpaceDN w:val="0"/>
        <w:ind w:firstLine="567"/>
        <w:jc w:val="both"/>
      </w:pPr>
      <w:r w:rsidRPr="000205BB">
        <w:t xml:space="preserve">Срок выполнения административной процедуры составляет не более 7 рабочих дней. </w:t>
      </w:r>
    </w:p>
    <w:p w14:paraId="60205AEB" w14:textId="77777777" w:rsidR="007E2DCE" w:rsidRPr="000205BB" w:rsidRDefault="007E2DCE" w:rsidP="007E2DCE">
      <w:pPr>
        <w:widowControl w:val="0"/>
        <w:autoSpaceDE w:val="0"/>
        <w:autoSpaceDN w:val="0"/>
        <w:ind w:firstLine="567"/>
        <w:jc w:val="both"/>
      </w:pPr>
      <w:r w:rsidRPr="000205BB">
        <w:t xml:space="preserve">3.1.4. Выдача заявителю результата предоставления муниципальной услуги содержит следующие действия: </w:t>
      </w:r>
    </w:p>
    <w:p w14:paraId="544CD3B2" w14:textId="77777777" w:rsidR="007E2DCE" w:rsidRPr="000205BB" w:rsidRDefault="007E2DCE" w:rsidP="007E2DCE">
      <w:pPr>
        <w:widowControl w:val="0"/>
        <w:autoSpaceDE w:val="0"/>
        <w:autoSpaceDN w:val="0"/>
        <w:ind w:firstLine="567"/>
        <w:jc w:val="both"/>
      </w:pPr>
      <w:r w:rsidRPr="000205BB">
        <w:t>Основанием для начала выполнения административной процедуры является подписанное руководителем Уполномоченного органаписьмо о согласовании проектного решения по отделке фасадов (паспорт цветового решения фасада) при реконструкции и ремонте зданий, сооружений и временных объектов либо уведомление об отказе в предоставлении муниципальной услуги.</w:t>
      </w:r>
    </w:p>
    <w:p w14:paraId="226223D7" w14:textId="77777777" w:rsidR="007E2DCE" w:rsidRPr="000205BB" w:rsidRDefault="007E2DCE" w:rsidP="007E2DCE">
      <w:pPr>
        <w:widowControl w:val="0"/>
        <w:autoSpaceDE w:val="0"/>
        <w:autoSpaceDN w:val="0"/>
        <w:ind w:firstLine="567"/>
        <w:jc w:val="both"/>
      </w:pPr>
      <w:r w:rsidRPr="000205BB">
        <w:t>Результат предоставления муниципальной услуги выдается (направляется) Уполномоченным органом заявителю (представителю заявителя) одним из способов, указанным в заявлении.</w:t>
      </w:r>
    </w:p>
    <w:p w14:paraId="2A05B038" w14:textId="77777777" w:rsidR="007E2DCE" w:rsidRPr="000205BB" w:rsidRDefault="007E2DCE" w:rsidP="007E2DCE">
      <w:pPr>
        <w:widowControl w:val="0"/>
        <w:autoSpaceDE w:val="0"/>
        <w:autoSpaceDN w:val="0"/>
        <w:ind w:firstLine="567"/>
        <w:jc w:val="both"/>
      </w:pPr>
      <w:r w:rsidRPr="000205BB">
        <w:t xml:space="preserve">Максимальный срок административной процедуры составляет 2 рабочих дня. </w:t>
      </w:r>
    </w:p>
    <w:p w14:paraId="37462844" w14:textId="77777777" w:rsidR="007E2DCE" w:rsidRPr="000205BB" w:rsidRDefault="007E2DCE" w:rsidP="007E2DCE">
      <w:pPr>
        <w:widowControl w:val="0"/>
        <w:autoSpaceDE w:val="0"/>
        <w:autoSpaceDN w:val="0"/>
        <w:ind w:firstLine="567"/>
        <w:jc w:val="both"/>
      </w:pPr>
      <w:r w:rsidRPr="000205BB">
        <w:t xml:space="preserve">Результатом выполнения административной процедуры является выдача (направление) заявителю результата предоставления муниципальной услуги. </w:t>
      </w:r>
    </w:p>
    <w:p w14:paraId="19837CF7" w14:textId="77777777" w:rsidR="007E2DCE" w:rsidRPr="000205BB" w:rsidRDefault="007E2DCE" w:rsidP="007E2DCE">
      <w:pPr>
        <w:widowControl w:val="0"/>
        <w:autoSpaceDE w:val="0"/>
        <w:autoSpaceDN w:val="0"/>
        <w:jc w:val="both"/>
      </w:pPr>
    </w:p>
    <w:p w14:paraId="645DD569" w14:textId="77777777" w:rsidR="007E2DCE" w:rsidRPr="000205BB" w:rsidRDefault="007E2DCE" w:rsidP="007E2DCE">
      <w:pPr>
        <w:pStyle w:val="1"/>
        <w:rPr>
          <w:sz w:val="24"/>
          <w:szCs w:val="24"/>
        </w:rPr>
      </w:pPr>
      <w:r w:rsidRPr="000205BB">
        <w:rPr>
          <w:sz w:val="24"/>
          <w:szCs w:val="24"/>
        </w:rPr>
        <w:t>Перечень административных процедур (действий) при предоставлении муниципальной услуги услуг в электронной форме</w:t>
      </w:r>
    </w:p>
    <w:p w14:paraId="7ED11A7F" w14:textId="77777777" w:rsidR="007E2DCE" w:rsidRPr="000205BB" w:rsidRDefault="007E2DCE" w:rsidP="007E2DCE">
      <w:pPr>
        <w:widowControl w:val="0"/>
        <w:autoSpaceDE w:val="0"/>
        <w:autoSpaceDN w:val="0"/>
        <w:ind w:firstLine="567"/>
        <w:jc w:val="both"/>
      </w:pPr>
      <w:r w:rsidRPr="000205BB">
        <w:t>3.2. При предоставлении муниципальной услуги в электронной форме заявителю обеспечиваются:</w:t>
      </w:r>
    </w:p>
    <w:p w14:paraId="36F275EB" w14:textId="77777777" w:rsidR="007E2DCE" w:rsidRPr="000205BB" w:rsidRDefault="007E2DCE" w:rsidP="007E2DCE">
      <w:pPr>
        <w:widowControl w:val="0"/>
        <w:autoSpaceDE w:val="0"/>
        <w:autoSpaceDN w:val="0"/>
        <w:ind w:firstLine="567"/>
        <w:jc w:val="both"/>
      </w:pPr>
      <w:r w:rsidRPr="000205BB">
        <w:t>получение информации о порядке и сроках предоставления муниципальной услуги;</w:t>
      </w:r>
    </w:p>
    <w:p w14:paraId="0EA294E9" w14:textId="77777777" w:rsidR="007E2DCE" w:rsidRPr="000205BB" w:rsidRDefault="007E2DCE" w:rsidP="007E2DCE">
      <w:pPr>
        <w:widowControl w:val="0"/>
        <w:autoSpaceDE w:val="0"/>
        <w:autoSpaceDN w:val="0"/>
        <w:ind w:firstLine="567"/>
        <w:jc w:val="both"/>
      </w:pPr>
      <w:r w:rsidRPr="000205BB">
        <w:t>формирование заявления;</w:t>
      </w:r>
    </w:p>
    <w:p w14:paraId="0E376EA3" w14:textId="77777777" w:rsidR="007E2DCE" w:rsidRPr="000205BB" w:rsidRDefault="007E2DCE" w:rsidP="007E2DCE">
      <w:pPr>
        <w:widowControl w:val="0"/>
        <w:autoSpaceDE w:val="0"/>
        <w:autoSpaceDN w:val="0"/>
        <w:ind w:firstLine="567"/>
        <w:jc w:val="both"/>
      </w:pPr>
      <w:r w:rsidRPr="000205BB">
        <w:t>прием и регистрация Уполномоченным органом заявления и иных документов, необходимых для предоставления муниципальной услуги;</w:t>
      </w:r>
    </w:p>
    <w:p w14:paraId="7F9C1B55" w14:textId="77777777" w:rsidR="007E2DCE" w:rsidRPr="000205BB" w:rsidRDefault="007E2DCE" w:rsidP="007E2DCE">
      <w:pPr>
        <w:widowControl w:val="0"/>
        <w:autoSpaceDE w:val="0"/>
        <w:autoSpaceDN w:val="0"/>
        <w:ind w:firstLine="567"/>
        <w:jc w:val="both"/>
      </w:pPr>
      <w:r w:rsidRPr="000205BB">
        <w:t>получение результата предоставления муниципальной услуги;</w:t>
      </w:r>
    </w:p>
    <w:p w14:paraId="22D18DF5" w14:textId="77777777" w:rsidR="007E2DCE" w:rsidRPr="000205BB" w:rsidRDefault="007E2DCE" w:rsidP="007E2DCE">
      <w:pPr>
        <w:widowControl w:val="0"/>
        <w:autoSpaceDE w:val="0"/>
        <w:autoSpaceDN w:val="0"/>
        <w:ind w:firstLine="567"/>
        <w:jc w:val="both"/>
      </w:pPr>
      <w:r w:rsidRPr="000205BB">
        <w:t>получение сведений о ходе рассмотрения заявления;</w:t>
      </w:r>
    </w:p>
    <w:p w14:paraId="5C3FB011" w14:textId="77777777" w:rsidR="007E2DCE" w:rsidRPr="000205BB" w:rsidRDefault="007E2DCE" w:rsidP="007E2DCE">
      <w:pPr>
        <w:widowControl w:val="0"/>
        <w:autoSpaceDE w:val="0"/>
        <w:autoSpaceDN w:val="0"/>
        <w:ind w:firstLine="567"/>
        <w:jc w:val="both"/>
      </w:pPr>
      <w:r w:rsidRPr="000205BB">
        <w:t>осуществление оценки качества предоставления муниципальной услуги;</w:t>
      </w:r>
    </w:p>
    <w:p w14:paraId="125261A2" w14:textId="77777777" w:rsidR="007E2DCE" w:rsidRPr="000205BB" w:rsidRDefault="007E2DCE" w:rsidP="007E2DCE">
      <w:pPr>
        <w:widowControl w:val="0"/>
        <w:autoSpaceDE w:val="0"/>
        <w:autoSpaceDN w:val="0"/>
        <w:ind w:firstLine="567"/>
        <w:jc w:val="both"/>
      </w:pPr>
      <w:r w:rsidRPr="000205BB">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14:paraId="7D783513" w14:textId="77777777" w:rsidR="007E2DCE" w:rsidRPr="000205BB" w:rsidRDefault="007E2DCE" w:rsidP="007E2DCE">
      <w:pPr>
        <w:widowControl w:val="0"/>
        <w:autoSpaceDE w:val="0"/>
        <w:autoSpaceDN w:val="0"/>
        <w:ind w:firstLine="567"/>
        <w:jc w:val="both"/>
      </w:pPr>
    </w:p>
    <w:p w14:paraId="07992712" w14:textId="77777777" w:rsidR="007E2DCE" w:rsidRPr="000205BB" w:rsidRDefault="007E2DCE" w:rsidP="007E2DCE">
      <w:pPr>
        <w:pStyle w:val="1"/>
        <w:rPr>
          <w:sz w:val="24"/>
          <w:szCs w:val="24"/>
        </w:rPr>
      </w:pPr>
      <w:r w:rsidRPr="000205BB">
        <w:rPr>
          <w:sz w:val="24"/>
          <w:szCs w:val="24"/>
        </w:rPr>
        <w:lastRenderedPageBreak/>
        <w:t>Порядок осуществления административных процедур (действий) в электронной форме</w:t>
      </w:r>
    </w:p>
    <w:p w14:paraId="197C991C" w14:textId="77777777" w:rsidR="007E2DCE" w:rsidRPr="000205BB" w:rsidRDefault="007E2DCE" w:rsidP="007E2DCE">
      <w:pPr>
        <w:widowControl w:val="0"/>
        <w:autoSpaceDE w:val="0"/>
        <w:autoSpaceDN w:val="0"/>
        <w:ind w:firstLine="567"/>
        <w:jc w:val="both"/>
      </w:pPr>
      <w:r w:rsidRPr="000205BB">
        <w:t>3.3. Формирование заявления.</w:t>
      </w:r>
    </w:p>
    <w:p w14:paraId="5C0A8A28" w14:textId="77777777" w:rsidR="007E2DCE" w:rsidRPr="000205BB" w:rsidRDefault="007E2DCE" w:rsidP="007E2DCE">
      <w:pPr>
        <w:widowControl w:val="0"/>
        <w:autoSpaceDE w:val="0"/>
        <w:autoSpaceDN w:val="0"/>
        <w:ind w:firstLine="567"/>
        <w:jc w:val="both"/>
      </w:pPr>
      <w:r w:rsidRPr="000205BB">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1B630935" w14:textId="77777777" w:rsidR="007E2DCE" w:rsidRPr="000205BB" w:rsidRDefault="007E2DCE" w:rsidP="007E2DCE">
      <w:pPr>
        <w:widowControl w:val="0"/>
        <w:autoSpaceDE w:val="0"/>
        <w:autoSpaceDN w:val="0"/>
        <w:ind w:firstLine="567"/>
        <w:jc w:val="both"/>
      </w:pPr>
      <w:r w:rsidRPr="000205BB">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41650694" w14:textId="77777777" w:rsidR="007E2DCE" w:rsidRPr="000205BB" w:rsidRDefault="007E2DCE" w:rsidP="007E2DCE">
      <w:pPr>
        <w:widowControl w:val="0"/>
        <w:autoSpaceDE w:val="0"/>
        <w:autoSpaceDN w:val="0"/>
        <w:ind w:firstLine="567"/>
        <w:jc w:val="both"/>
      </w:pPr>
      <w:r w:rsidRPr="000205BB">
        <w:t>При формировании заявления заявителю обеспечивается:</w:t>
      </w:r>
    </w:p>
    <w:p w14:paraId="5BBA2AD0" w14:textId="77777777" w:rsidR="007E2DCE" w:rsidRPr="000205BB" w:rsidRDefault="007E2DCE" w:rsidP="007E2DCE">
      <w:pPr>
        <w:widowControl w:val="0"/>
        <w:autoSpaceDE w:val="0"/>
        <w:autoSpaceDN w:val="0"/>
        <w:ind w:firstLine="567"/>
        <w:jc w:val="both"/>
      </w:pPr>
      <w:r w:rsidRPr="000205BB">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14:paraId="10095F9B" w14:textId="77777777" w:rsidR="007E2DCE" w:rsidRPr="000205BB" w:rsidRDefault="007E2DCE" w:rsidP="007E2DCE">
      <w:pPr>
        <w:widowControl w:val="0"/>
        <w:autoSpaceDE w:val="0"/>
        <w:autoSpaceDN w:val="0"/>
        <w:ind w:firstLine="567"/>
        <w:jc w:val="both"/>
      </w:pPr>
      <w:r w:rsidRPr="000205BB">
        <w:t>б) возможность печати на бумажном носителе копии электронной формы заявления;</w:t>
      </w:r>
    </w:p>
    <w:p w14:paraId="52A58251" w14:textId="77777777" w:rsidR="007E2DCE" w:rsidRPr="000205BB" w:rsidRDefault="007E2DCE" w:rsidP="007E2DCE">
      <w:pPr>
        <w:widowControl w:val="0"/>
        <w:autoSpaceDE w:val="0"/>
        <w:autoSpaceDN w:val="0"/>
        <w:ind w:firstLine="567"/>
        <w:jc w:val="both"/>
      </w:pPr>
      <w:r w:rsidRPr="000205BB">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3285426E" w14:textId="77777777" w:rsidR="007E2DCE" w:rsidRPr="000205BB" w:rsidRDefault="007E2DCE" w:rsidP="007E2DCE">
      <w:pPr>
        <w:widowControl w:val="0"/>
        <w:autoSpaceDE w:val="0"/>
        <w:autoSpaceDN w:val="0"/>
        <w:ind w:firstLine="567"/>
        <w:jc w:val="both"/>
      </w:pPr>
      <w:r w:rsidRPr="000205BB">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3D524A1B" w14:textId="77777777" w:rsidR="007E2DCE" w:rsidRPr="000205BB" w:rsidRDefault="007E2DCE" w:rsidP="007E2DCE">
      <w:pPr>
        <w:widowControl w:val="0"/>
        <w:autoSpaceDE w:val="0"/>
        <w:autoSpaceDN w:val="0"/>
        <w:ind w:firstLine="567"/>
        <w:jc w:val="both"/>
      </w:pPr>
      <w:r w:rsidRPr="000205BB">
        <w:t>д) возможность вернуться на любой из этапов заполнения электронной формы заявления без потери ранее введенной информации;</w:t>
      </w:r>
    </w:p>
    <w:p w14:paraId="18F1C6FA" w14:textId="77777777" w:rsidR="007E2DCE" w:rsidRPr="000205BB" w:rsidRDefault="007E2DCE" w:rsidP="007E2DCE">
      <w:pPr>
        <w:widowControl w:val="0"/>
        <w:autoSpaceDE w:val="0"/>
        <w:autoSpaceDN w:val="0"/>
        <w:ind w:firstLine="567"/>
        <w:jc w:val="both"/>
      </w:pPr>
      <w:r w:rsidRPr="000205BB">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0E6B1E25" w14:textId="77777777" w:rsidR="007E2DCE" w:rsidRPr="000205BB" w:rsidRDefault="007E2DCE" w:rsidP="007E2DCE">
      <w:pPr>
        <w:widowControl w:val="0"/>
        <w:autoSpaceDE w:val="0"/>
        <w:autoSpaceDN w:val="0"/>
        <w:ind w:firstLine="567"/>
        <w:jc w:val="both"/>
      </w:pPr>
      <w:r w:rsidRPr="000205BB">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14:paraId="3E702332" w14:textId="77777777" w:rsidR="007E2DCE" w:rsidRPr="000205BB" w:rsidRDefault="007E2DCE" w:rsidP="007E2DCE">
      <w:pPr>
        <w:widowControl w:val="0"/>
        <w:autoSpaceDE w:val="0"/>
        <w:autoSpaceDN w:val="0"/>
        <w:ind w:firstLine="567"/>
        <w:jc w:val="both"/>
      </w:pPr>
      <w:r w:rsidRPr="000205BB">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14:paraId="6F030004" w14:textId="77777777" w:rsidR="007E2DCE" w:rsidRPr="000205BB" w:rsidRDefault="007E2DCE" w:rsidP="007E2DCE">
      <w:pPr>
        <w:widowControl w:val="0"/>
        <w:autoSpaceDE w:val="0"/>
        <w:autoSpaceDN w:val="0"/>
        <w:ind w:firstLine="567"/>
        <w:jc w:val="both"/>
      </w:pPr>
      <w:r w:rsidRPr="000205BB">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14:paraId="612484E6" w14:textId="77777777" w:rsidR="007E2DCE" w:rsidRPr="000205BB" w:rsidRDefault="007E2DCE" w:rsidP="007E2DCE">
      <w:pPr>
        <w:widowControl w:val="0"/>
        <w:autoSpaceDE w:val="0"/>
        <w:autoSpaceDN w:val="0"/>
        <w:ind w:firstLine="567"/>
        <w:jc w:val="both"/>
      </w:pPr>
      <w:r w:rsidRPr="000205BB">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14:paraId="510B57AD" w14:textId="77777777" w:rsidR="007E2DCE" w:rsidRPr="000205BB" w:rsidRDefault="007E2DCE" w:rsidP="007E2DCE">
      <w:pPr>
        <w:widowControl w:val="0"/>
        <w:autoSpaceDE w:val="0"/>
        <w:autoSpaceDN w:val="0"/>
        <w:ind w:firstLine="567"/>
        <w:jc w:val="both"/>
      </w:pPr>
      <w:r w:rsidRPr="000205BB">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14:paraId="3B2F65CF" w14:textId="77777777" w:rsidR="007E2DCE" w:rsidRPr="000205BB" w:rsidRDefault="007E2DCE" w:rsidP="007E2DCE">
      <w:pPr>
        <w:widowControl w:val="0"/>
        <w:autoSpaceDE w:val="0"/>
        <w:autoSpaceDN w:val="0"/>
        <w:ind w:firstLine="567"/>
        <w:jc w:val="both"/>
      </w:pPr>
      <w:r w:rsidRPr="000205BB">
        <w:t>Ответственное должностное лицо:</w:t>
      </w:r>
    </w:p>
    <w:p w14:paraId="24618780" w14:textId="77777777" w:rsidR="007E2DCE" w:rsidRPr="000205BB" w:rsidRDefault="007E2DCE" w:rsidP="007E2DCE">
      <w:pPr>
        <w:widowControl w:val="0"/>
        <w:autoSpaceDE w:val="0"/>
        <w:autoSpaceDN w:val="0"/>
        <w:ind w:firstLine="567"/>
        <w:jc w:val="both"/>
      </w:pPr>
      <w:r w:rsidRPr="000205BB">
        <w:t>проверяет наличие электронных заявлений, поступивших с ЕПГУ, с периодом не реже 2 раз в день;</w:t>
      </w:r>
    </w:p>
    <w:p w14:paraId="4C97F00C" w14:textId="77777777" w:rsidR="007E2DCE" w:rsidRPr="000205BB" w:rsidRDefault="007E2DCE" w:rsidP="007E2DCE">
      <w:pPr>
        <w:widowControl w:val="0"/>
        <w:autoSpaceDE w:val="0"/>
        <w:autoSpaceDN w:val="0"/>
        <w:ind w:firstLine="567"/>
        <w:jc w:val="both"/>
      </w:pPr>
      <w:r w:rsidRPr="000205BB">
        <w:t>рассматривает поступившие заявления и приложенные образы документов (документы);</w:t>
      </w:r>
    </w:p>
    <w:p w14:paraId="7BE0DF30" w14:textId="77777777" w:rsidR="007E2DCE" w:rsidRPr="000205BB" w:rsidRDefault="007E2DCE" w:rsidP="007E2DCE">
      <w:pPr>
        <w:widowControl w:val="0"/>
        <w:autoSpaceDE w:val="0"/>
        <w:autoSpaceDN w:val="0"/>
        <w:ind w:firstLine="567"/>
        <w:jc w:val="both"/>
      </w:pPr>
      <w:r w:rsidRPr="000205BB">
        <w:t>производит действия в соответствии с пунктом 3.4 настоящего Административного регламента.</w:t>
      </w:r>
    </w:p>
    <w:p w14:paraId="7CDF24AD" w14:textId="77777777" w:rsidR="007E2DCE" w:rsidRPr="000205BB" w:rsidRDefault="007E2DCE" w:rsidP="007E2DCE">
      <w:pPr>
        <w:widowControl w:val="0"/>
        <w:autoSpaceDE w:val="0"/>
        <w:autoSpaceDN w:val="0"/>
        <w:ind w:firstLine="567"/>
        <w:jc w:val="both"/>
      </w:pPr>
      <w:r w:rsidRPr="000205BB">
        <w:t>3.6. Заявителю в качестве результата предоставления муниципальной услуги обеспечивается возможность получения документа:</w:t>
      </w:r>
    </w:p>
    <w:p w14:paraId="178F04F3" w14:textId="77777777" w:rsidR="007E2DCE" w:rsidRPr="000205BB" w:rsidRDefault="007E2DCE" w:rsidP="007E2DCE">
      <w:pPr>
        <w:widowControl w:val="0"/>
        <w:autoSpaceDE w:val="0"/>
        <w:autoSpaceDN w:val="0"/>
        <w:ind w:firstLine="567"/>
        <w:jc w:val="both"/>
      </w:pPr>
      <w:bookmarkStart w:id="70" w:name="_Hlk99376589"/>
      <w:r w:rsidRPr="000205BB">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14:paraId="64BD9ABE" w14:textId="77777777" w:rsidR="007E2DCE" w:rsidRPr="000205BB" w:rsidRDefault="007E2DCE" w:rsidP="007E2DCE">
      <w:pPr>
        <w:widowControl w:val="0"/>
        <w:autoSpaceDE w:val="0"/>
        <w:autoSpaceDN w:val="0"/>
        <w:ind w:firstLine="567"/>
        <w:jc w:val="both"/>
      </w:pPr>
      <w:r w:rsidRPr="000205BB">
        <w:t>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(многофункциональный центр).</w:t>
      </w:r>
    </w:p>
    <w:bookmarkEnd w:id="70"/>
    <w:p w14:paraId="58E65B44" w14:textId="77777777" w:rsidR="007E2DCE" w:rsidRPr="000205BB" w:rsidRDefault="007E2DCE" w:rsidP="007E2DCE">
      <w:pPr>
        <w:widowControl w:val="0"/>
        <w:autoSpaceDE w:val="0"/>
        <w:autoSpaceDN w:val="0"/>
        <w:ind w:firstLine="567"/>
        <w:jc w:val="both"/>
      </w:pPr>
      <w:r w:rsidRPr="000205BB">
        <w:t xml:space="preserve">3.7. Получение информации о ходе рассмотрения заявления и о результате предоставления </w:t>
      </w:r>
      <w:r w:rsidRPr="000205BB">
        <w:lastRenderedPageBreak/>
        <w:t>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18481D4B" w14:textId="77777777" w:rsidR="007E2DCE" w:rsidRPr="000205BB" w:rsidRDefault="007E2DCE" w:rsidP="007E2DCE">
      <w:pPr>
        <w:widowControl w:val="0"/>
        <w:autoSpaceDE w:val="0"/>
        <w:autoSpaceDN w:val="0"/>
        <w:ind w:firstLine="567"/>
        <w:jc w:val="both"/>
      </w:pPr>
      <w:r w:rsidRPr="000205BB">
        <w:t>При предоставлении муниципальной услуги в электронной форме заявителю направляется:</w:t>
      </w:r>
    </w:p>
    <w:p w14:paraId="219874B4" w14:textId="77777777" w:rsidR="007E2DCE" w:rsidRPr="000205BB" w:rsidRDefault="007E2DCE" w:rsidP="007E2DCE">
      <w:pPr>
        <w:widowControl w:val="0"/>
        <w:autoSpaceDE w:val="0"/>
        <w:autoSpaceDN w:val="0"/>
        <w:ind w:firstLine="567"/>
        <w:jc w:val="both"/>
      </w:pPr>
      <w:r w:rsidRPr="000205BB">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70C1E88B" w14:textId="77777777" w:rsidR="007E2DCE" w:rsidRPr="000205BB" w:rsidRDefault="007E2DCE" w:rsidP="007E2DCE">
      <w:pPr>
        <w:widowControl w:val="0"/>
        <w:autoSpaceDE w:val="0"/>
        <w:autoSpaceDN w:val="0"/>
        <w:ind w:firstLine="567"/>
        <w:jc w:val="both"/>
      </w:pPr>
      <w:r w:rsidRPr="000205BB">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5A02FD74" w14:textId="77777777" w:rsidR="007E2DCE" w:rsidRPr="000205BB" w:rsidRDefault="007E2DCE" w:rsidP="007E2DCE">
      <w:pPr>
        <w:widowControl w:val="0"/>
        <w:autoSpaceDE w:val="0"/>
        <w:autoSpaceDN w:val="0"/>
        <w:ind w:firstLine="567"/>
        <w:jc w:val="both"/>
      </w:pPr>
      <w:r w:rsidRPr="000205BB">
        <w:t>3.8. Оценка качества предоставления муниципальной услуги.</w:t>
      </w:r>
    </w:p>
    <w:p w14:paraId="3FC226C7" w14:textId="77777777" w:rsidR="007E2DCE" w:rsidRPr="000205BB" w:rsidRDefault="007E2DCE" w:rsidP="007E2DCE">
      <w:pPr>
        <w:widowControl w:val="0"/>
        <w:autoSpaceDE w:val="0"/>
        <w:autoSpaceDN w:val="0"/>
        <w:ind w:firstLine="567"/>
        <w:jc w:val="both"/>
      </w:pPr>
      <w:r w:rsidRPr="000205BB">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w:t>
      </w:r>
      <w:r>
        <w:t xml:space="preserve"> </w:t>
      </w:r>
      <w:r w:rsidRPr="000205BB">
        <w:t>прекращении исполнения соответствующими руководителями своих должностных обязанностей".</w:t>
      </w:r>
    </w:p>
    <w:p w14:paraId="16567FC1" w14:textId="77777777" w:rsidR="007E2DCE" w:rsidRPr="000205BB" w:rsidRDefault="007E2DCE" w:rsidP="007E2DCE">
      <w:pPr>
        <w:widowControl w:val="0"/>
        <w:autoSpaceDE w:val="0"/>
        <w:autoSpaceDN w:val="0"/>
        <w:ind w:firstLine="567"/>
        <w:jc w:val="both"/>
      </w:pPr>
      <w:r w:rsidRPr="000205BB">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w:t>
      </w:r>
      <w:r>
        <w:t xml:space="preserve"> </w:t>
      </w:r>
      <w:r w:rsidRPr="000205BB">
        <w:t>случае, если Уполномоченный орган подключен к указанной системе).</w:t>
      </w:r>
    </w:p>
    <w:p w14:paraId="0F6FD254" w14:textId="77777777" w:rsidR="007E2DCE" w:rsidRPr="000205BB" w:rsidRDefault="007E2DCE" w:rsidP="007E2DCE">
      <w:pPr>
        <w:widowControl w:val="0"/>
        <w:autoSpaceDE w:val="0"/>
        <w:autoSpaceDN w:val="0"/>
        <w:ind w:firstLine="567"/>
        <w:jc w:val="both"/>
      </w:pPr>
    </w:p>
    <w:p w14:paraId="4FE4915E" w14:textId="77777777" w:rsidR="007E2DCE" w:rsidRPr="000205BB" w:rsidRDefault="007E2DCE" w:rsidP="007E2DCE">
      <w:pPr>
        <w:pStyle w:val="1"/>
        <w:rPr>
          <w:sz w:val="24"/>
          <w:szCs w:val="24"/>
        </w:rPr>
      </w:pPr>
      <w:r w:rsidRPr="000205BB">
        <w:rPr>
          <w:sz w:val="24"/>
          <w:szCs w:val="24"/>
        </w:rPr>
        <w:t>Порядок исправления допущенных опечаток и ошибок в выданных в результате предоставления муниципальной услуги документах</w:t>
      </w:r>
    </w:p>
    <w:p w14:paraId="0EA9AD7A" w14:textId="77777777" w:rsidR="007E2DCE" w:rsidRPr="000205BB" w:rsidRDefault="007E2DCE" w:rsidP="007E2DCE">
      <w:pPr>
        <w:widowControl w:val="0"/>
        <w:autoSpaceDE w:val="0"/>
        <w:autoSpaceDN w:val="0"/>
        <w:ind w:firstLine="567"/>
        <w:jc w:val="both"/>
      </w:pPr>
      <w:r w:rsidRPr="000205BB">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14:paraId="1E70CB22" w14:textId="77777777" w:rsidR="007E2DCE" w:rsidRPr="000205BB" w:rsidRDefault="007E2DCE" w:rsidP="007E2DCE">
      <w:pPr>
        <w:widowControl w:val="0"/>
        <w:autoSpaceDE w:val="0"/>
        <w:autoSpaceDN w:val="0"/>
        <w:ind w:firstLine="567"/>
        <w:jc w:val="both"/>
      </w:pPr>
      <w:r w:rsidRPr="000205BB">
        <w:t>3.11. Основания отказа в приеме заявления об исправлении опечаток и ошибок указаны в пункте 2.16 настоящего Административного регламента.</w:t>
      </w:r>
    </w:p>
    <w:p w14:paraId="682D9876" w14:textId="77777777" w:rsidR="007E2DCE" w:rsidRPr="000205BB" w:rsidRDefault="007E2DCE" w:rsidP="007E2DCE">
      <w:pPr>
        <w:widowControl w:val="0"/>
        <w:autoSpaceDE w:val="0"/>
        <w:autoSpaceDN w:val="0"/>
        <w:ind w:firstLine="567"/>
        <w:jc w:val="both"/>
      </w:pPr>
      <w:r w:rsidRPr="000205BB">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14:paraId="383EE127" w14:textId="77777777" w:rsidR="007E2DCE" w:rsidRPr="000205BB" w:rsidRDefault="007E2DCE" w:rsidP="007E2DCE">
      <w:pPr>
        <w:widowControl w:val="0"/>
        <w:autoSpaceDE w:val="0"/>
        <w:autoSpaceDN w:val="0"/>
        <w:ind w:firstLine="567"/>
        <w:jc w:val="both"/>
      </w:pPr>
      <w:r w:rsidRPr="000205BB">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14:paraId="5F50596D" w14:textId="77777777" w:rsidR="007E2DCE" w:rsidRPr="000205BB" w:rsidRDefault="007E2DCE" w:rsidP="007E2DCE">
      <w:pPr>
        <w:widowControl w:val="0"/>
        <w:autoSpaceDE w:val="0"/>
        <w:autoSpaceDN w:val="0"/>
        <w:ind w:firstLine="567"/>
        <w:jc w:val="both"/>
      </w:pPr>
      <w:r w:rsidRPr="000205BB">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14:paraId="288396A5" w14:textId="77777777" w:rsidR="007E2DCE" w:rsidRPr="000205BB" w:rsidRDefault="007E2DCE" w:rsidP="007E2DCE">
      <w:pPr>
        <w:widowControl w:val="0"/>
        <w:autoSpaceDE w:val="0"/>
        <w:autoSpaceDN w:val="0"/>
        <w:ind w:firstLine="567"/>
        <w:jc w:val="both"/>
      </w:pPr>
      <w:r w:rsidRPr="000205BB">
        <w:t xml:space="preserve">3.12.3. Уполномоченный орган обеспечивает устранение опечаток и ошибок в документах, </w:t>
      </w:r>
      <w:r w:rsidRPr="000205BB">
        <w:lastRenderedPageBreak/>
        <w:t>являющихся результатом предоставления муниципальной услуги.</w:t>
      </w:r>
    </w:p>
    <w:p w14:paraId="5B370EEF" w14:textId="77777777" w:rsidR="007E2DCE" w:rsidRPr="000205BB" w:rsidRDefault="007E2DCE" w:rsidP="007E2DCE">
      <w:pPr>
        <w:widowControl w:val="0"/>
        <w:autoSpaceDE w:val="0"/>
        <w:autoSpaceDN w:val="0"/>
        <w:ind w:firstLine="567"/>
        <w:jc w:val="both"/>
      </w:pPr>
      <w:r w:rsidRPr="000205BB">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14:paraId="6A44BC3D" w14:textId="77777777" w:rsidR="007E2DCE" w:rsidRPr="000205BB" w:rsidRDefault="007E2DCE" w:rsidP="007E2DCE">
      <w:pPr>
        <w:widowControl w:val="0"/>
        <w:autoSpaceDE w:val="0"/>
        <w:autoSpaceDN w:val="0"/>
        <w:ind w:firstLine="567"/>
        <w:jc w:val="both"/>
      </w:pPr>
    </w:p>
    <w:p w14:paraId="69F6730F" w14:textId="77777777" w:rsidR="007E2DCE" w:rsidRPr="000205BB" w:rsidRDefault="007E2DCE" w:rsidP="007E2DCE">
      <w:pPr>
        <w:pStyle w:val="1"/>
        <w:rPr>
          <w:sz w:val="24"/>
          <w:szCs w:val="24"/>
        </w:rPr>
      </w:pPr>
      <w:r w:rsidRPr="000205BB">
        <w:rPr>
          <w:sz w:val="24"/>
          <w:szCs w:val="24"/>
        </w:rPr>
        <w:t xml:space="preserve">IV. Формы контроля за исполнением административного регламента </w:t>
      </w:r>
    </w:p>
    <w:p w14:paraId="2EA8ECCD" w14:textId="77777777" w:rsidR="007E2DCE" w:rsidRPr="000205BB" w:rsidRDefault="007E2DCE" w:rsidP="007E2DCE">
      <w:pPr>
        <w:widowControl w:val="0"/>
        <w:autoSpaceDE w:val="0"/>
        <w:autoSpaceDN w:val="0"/>
        <w:ind w:firstLine="567"/>
        <w:jc w:val="both"/>
      </w:pPr>
    </w:p>
    <w:p w14:paraId="219152F6" w14:textId="77777777" w:rsidR="007E2DCE" w:rsidRPr="000205BB" w:rsidRDefault="007E2DCE" w:rsidP="007E2DCE">
      <w:pPr>
        <w:pStyle w:val="1"/>
        <w:rPr>
          <w:sz w:val="24"/>
          <w:szCs w:val="24"/>
        </w:rPr>
      </w:pPr>
      <w:r w:rsidRPr="000205BB">
        <w:rPr>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5F285CB7" w14:textId="77777777" w:rsidR="007E2DCE" w:rsidRPr="000205BB" w:rsidRDefault="007E2DCE" w:rsidP="007E2DCE">
      <w:pPr>
        <w:widowControl w:val="0"/>
        <w:autoSpaceDE w:val="0"/>
        <w:autoSpaceDN w:val="0"/>
        <w:ind w:firstLine="567"/>
        <w:jc w:val="both"/>
      </w:pPr>
      <w:r w:rsidRPr="000205BB">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14:paraId="2A79BEE9" w14:textId="77777777" w:rsidR="007E2DCE" w:rsidRPr="000205BB" w:rsidRDefault="007E2DCE" w:rsidP="007E2DCE">
      <w:pPr>
        <w:widowControl w:val="0"/>
        <w:autoSpaceDE w:val="0"/>
        <w:autoSpaceDN w:val="0"/>
        <w:ind w:firstLine="567"/>
        <w:jc w:val="both"/>
      </w:pPr>
      <w:r w:rsidRPr="000205BB">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14:paraId="1B9DAFBD" w14:textId="77777777" w:rsidR="007E2DCE" w:rsidRPr="000205BB" w:rsidRDefault="007E2DCE" w:rsidP="007E2DCE">
      <w:pPr>
        <w:widowControl w:val="0"/>
        <w:autoSpaceDE w:val="0"/>
        <w:autoSpaceDN w:val="0"/>
        <w:ind w:firstLine="567"/>
        <w:jc w:val="both"/>
      </w:pPr>
      <w:r w:rsidRPr="000205BB">
        <w:t>Текущий контроль осуществляется путем проведения проверок:</w:t>
      </w:r>
    </w:p>
    <w:p w14:paraId="0B6B96E4" w14:textId="77777777" w:rsidR="007E2DCE" w:rsidRPr="000205BB" w:rsidRDefault="007E2DCE" w:rsidP="007E2DCE">
      <w:pPr>
        <w:widowControl w:val="0"/>
        <w:autoSpaceDE w:val="0"/>
        <w:autoSpaceDN w:val="0"/>
        <w:ind w:firstLine="567"/>
        <w:jc w:val="both"/>
      </w:pPr>
      <w:r w:rsidRPr="000205BB">
        <w:t>решений о предоставлении (об отказе в предоставлении) муниципальной услуги;</w:t>
      </w:r>
    </w:p>
    <w:p w14:paraId="39886944" w14:textId="77777777" w:rsidR="007E2DCE" w:rsidRPr="000205BB" w:rsidRDefault="007E2DCE" w:rsidP="007E2DCE">
      <w:pPr>
        <w:widowControl w:val="0"/>
        <w:autoSpaceDE w:val="0"/>
        <w:autoSpaceDN w:val="0"/>
        <w:ind w:firstLine="567"/>
        <w:jc w:val="both"/>
      </w:pPr>
      <w:r w:rsidRPr="000205BB">
        <w:t>выявления и устранения нарушений прав граждан;</w:t>
      </w:r>
    </w:p>
    <w:p w14:paraId="413B37A2" w14:textId="77777777" w:rsidR="007E2DCE" w:rsidRPr="000205BB" w:rsidRDefault="007E2DCE" w:rsidP="007E2DCE">
      <w:pPr>
        <w:widowControl w:val="0"/>
        <w:autoSpaceDE w:val="0"/>
        <w:autoSpaceDN w:val="0"/>
        <w:ind w:firstLine="567"/>
        <w:jc w:val="both"/>
      </w:pPr>
      <w:r w:rsidRPr="000205BB">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17D22B34" w14:textId="77777777" w:rsidR="007E2DCE" w:rsidRPr="000205BB" w:rsidRDefault="007E2DCE" w:rsidP="007E2DCE">
      <w:pPr>
        <w:widowControl w:val="0"/>
        <w:autoSpaceDE w:val="0"/>
        <w:autoSpaceDN w:val="0"/>
        <w:ind w:firstLine="567"/>
        <w:jc w:val="both"/>
      </w:pPr>
    </w:p>
    <w:p w14:paraId="74D02C33" w14:textId="77777777" w:rsidR="007E2DCE" w:rsidRPr="000205BB" w:rsidRDefault="007E2DCE" w:rsidP="007E2DCE">
      <w:pPr>
        <w:pStyle w:val="1"/>
        <w:rPr>
          <w:sz w:val="24"/>
          <w:szCs w:val="24"/>
        </w:rPr>
      </w:pPr>
      <w:r w:rsidRPr="000205BB">
        <w:rPr>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13C9736" w14:textId="77777777" w:rsidR="007E2DCE" w:rsidRPr="000205BB" w:rsidRDefault="007E2DCE" w:rsidP="007E2DCE">
      <w:pPr>
        <w:widowControl w:val="0"/>
        <w:autoSpaceDE w:val="0"/>
        <w:autoSpaceDN w:val="0"/>
        <w:ind w:firstLine="567"/>
        <w:jc w:val="both"/>
      </w:pPr>
      <w:r w:rsidRPr="000205BB">
        <w:t>4.2. Контроль за полнотой и качеством предоставления муниципальной услуги включает в себя проведение плановых и внеплановых проверок.</w:t>
      </w:r>
    </w:p>
    <w:p w14:paraId="3C81E808" w14:textId="77777777" w:rsidR="007E2DCE" w:rsidRPr="000205BB" w:rsidRDefault="007E2DCE" w:rsidP="007E2DCE">
      <w:pPr>
        <w:widowControl w:val="0"/>
        <w:autoSpaceDE w:val="0"/>
        <w:autoSpaceDN w:val="0"/>
        <w:ind w:firstLine="567"/>
        <w:jc w:val="both"/>
      </w:pPr>
      <w:r w:rsidRPr="000205BB">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14:paraId="5EAF46A8" w14:textId="77777777" w:rsidR="007E2DCE" w:rsidRPr="000205BB" w:rsidRDefault="007E2DCE" w:rsidP="007E2DCE">
      <w:pPr>
        <w:widowControl w:val="0"/>
        <w:autoSpaceDE w:val="0"/>
        <w:autoSpaceDN w:val="0"/>
        <w:ind w:firstLine="567"/>
        <w:jc w:val="both"/>
      </w:pPr>
      <w:r w:rsidRPr="000205BB">
        <w:t>соблюдение сроков предоставления муниципальной услуги; соблюдение положений настоящего Административного регламента;</w:t>
      </w:r>
    </w:p>
    <w:p w14:paraId="05368D60" w14:textId="77777777" w:rsidR="007E2DCE" w:rsidRPr="000205BB" w:rsidRDefault="007E2DCE" w:rsidP="007E2DCE">
      <w:pPr>
        <w:widowControl w:val="0"/>
        <w:autoSpaceDE w:val="0"/>
        <w:autoSpaceDN w:val="0"/>
        <w:ind w:firstLine="567"/>
        <w:jc w:val="both"/>
      </w:pPr>
      <w:r w:rsidRPr="000205BB">
        <w:t>правильность и обоснованность принятого решения об отказе в предоставлении муниципальной услуги.</w:t>
      </w:r>
    </w:p>
    <w:p w14:paraId="18DA5666" w14:textId="77777777" w:rsidR="007E2DCE" w:rsidRPr="000205BB" w:rsidRDefault="007E2DCE" w:rsidP="007E2DCE">
      <w:pPr>
        <w:widowControl w:val="0"/>
        <w:autoSpaceDE w:val="0"/>
        <w:autoSpaceDN w:val="0"/>
        <w:ind w:firstLine="567"/>
        <w:jc w:val="both"/>
      </w:pPr>
      <w:r w:rsidRPr="000205BB">
        <w:t>Основанием для проведения внеплановых проверок являются:</w:t>
      </w:r>
    </w:p>
    <w:p w14:paraId="0B313537" w14:textId="77777777" w:rsidR="007E2DCE" w:rsidRPr="000205BB" w:rsidRDefault="007E2DCE" w:rsidP="007E2DCE">
      <w:pPr>
        <w:widowControl w:val="0"/>
        <w:autoSpaceDE w:val="0"/>
        <w:autoSpaceDN w:val="0"/>
        <w:ind w:firstLine="567"/>
        <w:jc w:val="both"/>
      </w:pPr>
      <w:r w:rsidRPr="000205BB">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Ростовской области и нормативных правовых актов органов местного самоуправления </w:t>
      </w:r>
      <w:r>
        <w:t>Лысогорского</w:t>
      </w:r>
      <w:r w:rsidRPr="000205BB">
        <w:t xml:space="preserve"> сельского поселения Тацинского района Ростовской области;</w:t>
      </w:r>
    </w:p>
    <w:p w14:paraId="79D32E42" w14:textId="77777777" w:rsidR="007E2DCE" w:rsidRPr="000205BB" w:rsidRDefault="007E2DCE" w:rsidP="007E2DCE">
      <w:pPr>
        <w:widowControl w:val="0"/>
        <w:autoSpaceDE w:val="0"/>
        <w:autoSpaceDN w:val="0"/>
        <w:ind w:firstLine="567"/>
        <w:jc w:val="both"/>
      </w:pPr>
      <w:r w:rsidRPr="000205BB">
        <w:t>обращения граждан и юридических лиц на нарушения законодательства, в том числе на качество предоставления муниципальной услуги.</w:t>
      </w:r>
    </w:p>
    <w:p w14:paraId="35A28B6B" w14:textId="77777777" w:rsidR="007E2DCE" w:rsidRPr="000205BB" w:rsidRDefault="007E2DCE" w:rsidP="007E2DCE">
      <w:pPr>
        <w:widowControl w:val="0"/>
        <w:autoSpaceDE w:val="0"/>
        <w:autoSpaceDN w:val="0"/>
        <w:ind w:firstLine="567"/>
        <w:jc w:val="both"/>
      </w:pPr>
    </w:p>
    <w:p w14:paraId="37CB6203" w14:textId="77777777" w:rsidR="007E2DCE" w:rsidRPr="000205BB" w:rsidRDefault="007E2DCE" w:rsidP="007E2DCE">
      <w:pPr>
        <w:pStyle w:val="1"/>
        <w:rPr>
          <w:sz w:val="24"/>
          <w:szCs w:val="24"/>
        </w:rPr>
      </w:pPr>
      <w:r w:rsidRPr="000205BB">
        <w:rPr>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14:paraId="107BD446" w14:textId="77777777" w:rsidR="007E2DCE" w:rsidRPr="000205BB" w:rsidRDefault="007E2DCE" w:rsidP="007E2DCE">
      <w:pPr>
        <w:widowControl w:val="0"/>
        <w:autoSpaceDE w:val="0"/>
        <w:autoSpaceDN w:val="0"/>
        <w:ind w:firstLine="567"/>
        <w:jc w:val="both"/>
      </w:pPr>
      <w:r w:rsidRPr="000205BB">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Ростовской области и нормативных правовых актов органов местного самоуправления </w:t>
      </w:r>
      <w:r>
        <w:t>Лысогорского</w:t>
      </w:r>
      <w:r w:rsidRPr="000205BB">
        <w:t xml:space="preserve"> сельского поселения осуществляется привлечение виновных лиц к ответственности в соответствии с законодательством Российской Федерации.</w:t>
      </w:r>
    </w:p>
    <w:p w14:paraId="798B4A55" w14:textId="77777777" w:rsidR="007E2DCE" w:rsidRPr="000205BB" w:rsidRDefault="007E2DCE" w:rsidP="007E2DCE">
      <w:pPr>
        <w:widowControl w:val="0"/>
        <w:autoSpaceDE w:val="0"/>
        <w:autoSpaceDN w:val="0"/>
        <w:ind w:firstLine="567"/>
        <w:jc w:val="both"/>
      </w:pPr>
      <w:r w:rsidRPr="000205BB">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6FAF94F7" w14:textId="77777777" w:rsidR="007E2DCE" w:rsidRPr="000205BB" w:rsidRDefault="007E2DCE" w:rsidP="007E2DCE">
      <w:pPr>
        <w:widowControl w:val="0"/>
        <w:autoSpaceDE w:val="0"/>
        <w:autoSpaceDN w:val="0"/>
        <w:ind w:firstLine="567"/>
        <w:jc w:val="both"/>
      </w:pPr>
    </w:p>
    <w:p w14:paraId="3DF2ABC3" w14:textId="77777777" w:rsidR="007E2DCE" w:rsidRPr="000205BB" w:rsidRDefault="007E2DCE" w:rsidP="007E2DCE">
      <w:pPr>
        <w:pStyle w:val="1"/>
        <w:rPr>
          <w:sz w:val="24"/>
          <w:szCs w:val="24"/>
        </w:rPr>
      </w:pPr>
      <w:r w:rsidRPr="000205BB">
        <w:rPr>
          <w:sz w:val="24"/>
          <w:szCs w:val="24"/>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21B41E33" w14:textId="77777777" w:rsidR="007E2DCE" w:rsidRPr="000205BB" w:rsidRDefault="007E2DCE" w:rsidP="007E2DCE">
      <w:pPr>
        <w:widowControl w:val="0"/>
        <w:autoSpaceDE w:val="0"/>
        <w:autoSpaceDN w:val="0"/>
        <w:ind w:firstLine="567"/>
        <w:jc w:val="both"/>
      </w:pPr>
      <w:r w:rsidRPr="000205BB">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15F75383" w14:textId="77777777" w:rsidR="007E2DCE" w:rsidRPr="000205BB" w:rsidRDefault="007E2DCE" w:rsidP="007E2DCE">
      <w:pPr>
        <w:widowControl w:val="0"/>
        <w:autoSpaceDE w:val="0"/>
        <w:autoSpaceDN w:val="0"/>
        <w:ind w:firstLine="567"/>
        <w:jc w:val="both"/>
      </w:pPr>
      <w:r w:rsidRPr="000205BB">
        <w:t>Граждане, их объединения и организации также имеют право:</w:t>
      </w:r>
    </w:p>
    <w:p w14:paraId="4C4B78EB" w14:textId="77777777" w:rsidR="007E2DCE" w:rsidRPr="000205BB" w:rsidRDefault="007E2DCE" w:rsidP="007E2DCE">
      <w:pPr>
        <w:widowControl w:val="0"/>
        <w:autoSpaceDE w:val="0"/>
        <w:autoSpaceDN w:val="0"/>
        <w:ind w:firstLine="567"/>
        <w:jc w:val="both"/>
      </w:pPr>
      <w:r w:rsidRPr="000205BB">
        <w:t>направлять замечания и предложения по улучшению доступности и качества предоставления муниципальной услуги;</w:t>
      </w:r>
    </w:p>
    <w:p w14:paraId="066AAF48" w14:textId="77777777" w:rsidR="007E2DCE" w:rsidRPr="000205BB" w:rsidRDefault="007E2DCE" w:rsidP="007E2DCE">
      <w:pPr>
        <w:widowControl w:val="0"/>
        <w:autoSpaceDE w:val="0"/>
        <w:autoSpaceDN w:val="0"/>
        <w:ind w:firstLine="567"/>
        <w:jc w:val="both"/>
      </w:pPr>
      <w:r w:rsidRPr="000205BB">
        <w:t>вносить предложения о мерах по устранению нарушений настоящего Административного регламента.</w:t>
      </w:r>
    </w:p>
    <w:p w14:paraId="45D323D0" w14:textId="77777777" w:rsidR="007E2DCE" w:rsidRPr="000205BB" w:rsidRDefault="007E2DCE" w:rsidP="007E2DCE">
      <w:pPr>
        <w:widowControl w:val="0"/>
        <w:autoSpaceDE w:val="0"/>
        <w:autoSpaceDN w:val="0"/>
        <w:ind w:firstLine="567"/>
        <w:jc w:val="both"/>
      </w:pPr>
      <w:r w:rsidRPr="000205BB">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14:paraId="5011C76A" w14:textId="77777777" w:rsidR="007E2DCE" w:rsidRPr="000205BB" w:rsidRDefault="007E2DCE" w:rsidP="007E2DCE">
      <w:pPr>
        <w:widowControl w:val="0"/>
        <w:autoSpaceDE w:val="0"/>
        <w:autoSpaceDN w:val="0"/>
        <w:ind w:firstLine="567"/>
        <w:jc w:val="both"/>
      </w:pPr>
      <w:r w:rsidRPr="000205BB">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551C1A14" w14:textId="77777777" w:rsidR="007E2DCE" w:rsidRPr="000205BB" w:rsidRDefault="007E2DCE" w:rsidP="007E2DCE">
      <w:pPr>
        <w:widowControl w:val="0"/>
        <w:autoSpaceDE w:val="0"/>
        <w:autoSpaceDN w:val="0"/>
        <w:ind w:firstLine="567"/>
        <w:jc w:val="both"/>
      </w:pPr>
    </w:p>
    <w:p w14:paraId="322152AC" w14:textId="77777777" w:rsidR="007E2DCE" w:rsidRPr="000205BB" w:rsidRDefault="007E2DCE" w:rsidP="007E2DCE">
      <w:pPr>
        <w:pStyle w:val="1"/>
        <w:rPr>
          <w:sz w:val="24"/>
          <w:szCs w:val="24"/>
        </w:rPr>
      </w:pPr>
      <w:r w:rsidRPr="000205BB">
        <w:rPr>
          <w:sz w:val="24"/>
          <w:szCs w:val="24"/>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14:paraId="436D6F6B" w14:textId="77777777" w:rsidR="007E2DCE" w:rsidRPr="000205BB" w:rsidRDefault="007E2DCE" w:rsidP="007E2DCE">
      <w:pPr>
        <w:widowControl w:val="0"/>
        <w:autoSpaceDE w:val="0"/>
        <w:autoSpaceDN w:val="0"/>
        <w:ind w:firstLine="567"/>
        <w:jc w:val="both"/>
      </w:pPr>
      <w:r w:rsidRPr="000205BB">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14:paraId="58583B07" w14:textId="77777777" w:rsidR="007E2DCE" w:rsidRPr="000205BB" w:rsidRDefault="007E2DCE" w:rsidP="007E2DCE">
      <w:pPr>
        <w:widowControl w:val="0"/>
        <w:autoSpaceDE w:val="0"/>
        <w:autoSpaceDN w:val="0"/>
        <w:ind w:firstLine="567"/>
        <w:jc w:val="both"/>
      </w:pPr>
      <w:r w:rsidRPr="000205BB">
        <w:t>Заявитель может обратиться с жалобой в следующих случаях:</w:t>
      </w:r>
    </w:p>
    <w:p w14:paraId="4BDD6F9B" w14:textId="77777777" w:rsidR="007E2DCE" w:rsidRPr="000205BB" w:rsidRDefault="007E2DCE" w:rsidP="007E2DCE">
      <w:pPr>
        <w:widowControl w:val="0"/>
        <w:autoSpaceDE w:val="0"/>
        <w:autoSpaceDN w:val="0"/>
        <w:ind w:firstLine="567"/>
        <w:jc w:val="both"/>
      </w:pPr>
      <w:r w:rsidRPr="000205BB">
        <w:t xml:space="preserve">1) нарушение срока регистрации запроса заявителя о предоставлении муниципальной услуги, запроса, указанного в </w:t>
      </w:r>
      <w:hyperlink r:id="rId62" w:history="1">
        <w:r w:rsidRPr="000205BB">
          <w:rPr>
            <w:rStyle w:val="a9"/>
          </w:rPr>
          <w:t>статье 15.1</w:t>
        </w:r>
      </w:hyperlink>
      <w:r w:rsidRPr="000205BB">
        <w:t xml:space="preserve"> Федерального закона </w:t>
      </w:r>
      <w:r w:rsidRPr="000205BB">
        <w:rPr>
          <w:bCs/>
        </w:rPr>
        <w:t>№ 210-ФЗ</w:t>
      </w:r>
      <w:r w:rsidRPr="000205BB">
        <w:t>;</w:t>
      </w:r>
    </w:p>
    <w:p w14:paraId="090F7503" w14:textId="77777777" w:rsidR="007E2DCE" w:rsidRPr="000205BB" w:rsidRDefault="007E2DCE" w:rsidP="007E2DCE">
      <w:pPr>
        <w:widowControl w:val="0"/>
        <w:autoSpaceDE w:val="0"/>
        <w:autoSpaceDN w:val="0"/>
        <w:ind w:firstLine="567"/>
        <w:jc w:val="both"/>
        <w:rPr>
          <w:lang w:bidi="ru-RU"/>
        </w:rPr>
      </w:pPr>
      <w:r w:rsidRPr="000205BB">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w:t>
      </w:r>
      <w:r w:rsidRPr="000205BB">
        <w:rPr>
          <w:lang w:bidi="ru-RU"/>
        </w:rPr>
        <w:t>многофункционального центра</w:t>
      </w:r>
      <w:r w:rsidRPr="000205BB">
        <w:t>, работника</w:t>
      </w:r>
      <w:r w:rsidRPr="000205BB">
        <w:rPr>
          <w:lang w:bidi="ru-RU"/>
        </w:rPr>
        <w:t xml:space="preserve"> многофункционального центра</w:t>
      </w:r>
      <w:r w:rsidRPr="000205BB">
        <w:t xml:space="preserve"> возможно в случае, если на </w:t>
      </w:r>
      <w:r w:rsidRPr="000205BB">
        <w:rPr>
          <w:lang w:bidi="ru-RU"/>
        </w:rPr>
        <w:t>многофункциональный центр</w:t>
      </w:r>
      <w:r w:rsidRPr="000205BB">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3" w:history="1">
        <w:r w:rsidRPr="000205BB">
          <w:rPr>
            <w:rStyle w:val="a9"/>
          </w:rPr>
          <w:t>частью 1.3 статьи 16</w:t>
        </w:r>
      </w:hyperlink>
      <w:r w:rsidRPr="000205BB">
        <w:rPr>
          <w:bCs/>
        </w:rPr>
        <w:t>Федерального закона № 210-ФЗ</w:t>
      </w:r>
      <w:r w:rsidRPr="000205BB">
        <w:t>;</w:t>
      </w:r>
    </w:p>
    <w:p w14:paraId="3108B68D" w14:textId="77777777" w:rsidR="007E2DCE" w:rsidRPr="000205BB" w:rsidRDefault="007E2DCE" w:rsidP="007E2DCE">
      <w:pPr>
        <w:widowControl w:val="0"/>
        <w:autoSpaceDE w:val="0"/>
        <w:autoSpaceDN w:val="0"/>
        <w:ind w:firstLine="567"/>
        <w:jc w:val="both"/>
      </w:pPr>
      <w:r w:rsidRPr="000205BB">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14:paraId="36501D7C" w14:textId="77777777" w:rsidR="007E2DCE" w:rsidRPr="000205BB" w:rsidRDefault="007E2DCE" w:rsidP="007E2DCE">
      <w:pPr>
        <w:widowControl w:val="0"/>
        <w:autoSpaceDE w:val="0"/>
        <w:autoSpaceDN w:val="0"/>
        <w:ind w:firstLine="567"/>
        <w:jc w:val="both"/>
      </w:pPr>
      <w:r w:rsidRPr="000205BB">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 у заявителя;</w:t>
      </w:r>
    </w:p>
    <w:p w14:paraId="3A87E4DB" w14:textId="77777777" w:rsidR="007E2DCE" w:rsidRPr="000205BB" w:rsidRDefault="007E2DCE" w:rsidP="007E2DCE">
      <w:pPr>
        <w:widowControl w:val="0"/>
        <w:autoSpaceDE w:val="0"/>
        <w:autoSpaceDN w:val="0"/>
        <w:ind w:firstLine="567"/>
        <w:jc w:val="both"/>
      </w:pPr>
      <w:r w:rsidRPr="000205BB">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w:t>
      </w:r>
      <w:r w:rsidRPr="000205BB">
        <w:rPr>
          <w:lang w:bidi="ru-RU"/>
        </w:rPr>
        <w:t>многофункционального центра</w:t>
      </w:r>
      <w:r w:rsidRPr="000205BB">
        <w:t xml:space="preserve">, работника </w:t>
      </w:r>
      <w:r w:rsidRPr="000205BB">
        <w:rPr>
          <w:lang w:bidi="ru-RU"/>
        </w:rPr>
        <w:t>многофункционального центра</w:t>
      </w:r>
      <w:r w:rsidRPr="000205BB">
        <w:t xml:space="preserve"> возможно в случае, если на </w:t>
      </w:r>
      <w:r w:rsidRPr="000205BB">
        <w:rPr>
          <w:lang w:bidi="ru-RU"/>
        </w:rPr>
        <w:t>многофункциональный центр</w:t>
      </w:r>
      <w:r w:rsidRPr="000205BB">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4" w:history="1">
        <w:r w:rsidRPr="000205BB">
          <w:rPr>
            <w:rStyle w:val="a9"/>
          </w:rPr>
          <w:t>частью 1.3 статьи 16</w:t>
        </w:r>
      </w:hyperlink>
      <w:r w:rsidRPr="000205BB">
        <w:rPr>
          <w:bCs/>
        </w:rPr>
        <w:t>Федерального закона № 210-ФЗ</w:t>
      </w:r>
      <w:r w:rsidRPr="000205BB">
        <w:t>;</w:t>
      </w:r>
    </w:p>
    <w:p w14:paraId="0A6371FD" w14:textId="77777777" w:rsidR="007E2DCE" w:rsidRPr="000205BB" w:rsidRDefault="007E2DCE" w:rsidP="007E2DCE">
      <w:pPr>
        <w:widowControl w:val="0"/>
        <w:autoSpaceDE w:val="0"/>
        <w:autoSpaceDN w:val="0"/>
        <w:ind w:firstLine="567"/>
        <w:jc w:val="both"/>
      </w:pPr>
      <w:r w:rsidRPr="000205BB">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14:paraId="2418B4E1" w14:textId="77777777" w:rsidR="007E2DCE" w:rsidRPr="000205BB" w:rsidRDefault="007E2DCE" w:rsidP="007E2DCE">
      <w:pPr>
        <w:widowControl w:val="0"/>
        <w:autoSpaceDE w:val="0"/>
        <w:autoSpaceDN w:val="0"/>
        <w:ind w:firstLine="567"/>
        <w:jc w:val="both"/>
      </w:pPr>
      <w:r w:rsidRPr="000205BB">
        <w:t xml:space="preserve">7) отказ уполномоченного органа, должностного лица уполномоченного органа, </w:t>
      </w:r>
      <w:r w:rsidRPr="000205BB">
        <w:rPr>
          <w:lang w:bidi="ru-RU"/>
        </w:rPr>
        <w:t>многофункционального центра</w:t>
      </w:r>
      <w:r w:rsidRPr="000205BB">
        <w:t xml:space="preserve">, работника </w:t>
      </w:r>
      <w:r w:rsidRPr="000205BB">
        <w:rPr>
          <w:lang w:bidi="ru-RU"/>
        </w:rPr>
        <w:t>многофункционального центра</w:t>
      </w:r>
      <w:r w:rsidRPr="000205BB">
        <w:t xml:space="preserve">, организаций, </w:t>
      </w:r>
      <w:r w:rsidRPr="000205BB">
        <w:lastRenderedPageBreak/>
        <w:t xml:space="preserve">предусмотренных </w:t>
      </w:r>
      <w:hyperlink r:id="rId65" w:history="1">
        <w:r w:rsidRPr="000205BB">
          <w:rPr>
            <w:rStyle w:val="a9"/>
          </w:rPr>
          <w:t>частью 1.1 статьи 16</w:t>
        </w:r>
      </w:hyperlink>
      <w:r w:rsidRPr="000205BB">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0205BB">
        <w:rPr>
          <w:lang w:bidi="ru-RU"/>
        </w:rPr>
        <w:t>многофункционального центра</w:t>
      </w:r>
      <w:r w:rsidRPr="000205BB">
        <w:t>, работника</w:t>
      </w:r>
      <w:r w:rsidRPr="000205BB">
        <w:rPr>
          <w:lang w:bidi="ru-RU"/>
        </w:rPr>
        <w:t xml:space="preserve"> многофункционального центра</w:t>
      </w:r>
      <w:r w:rsidRPr="000205BB">
        <w:t xml:space="preserve"> возможно в случае, если на</w:t>
      </w:r>
      <w:r w:rsidRPr="000205BB">
        <w:rPr>
          <w:lang w:bidi="ru-RU"/>
        </w:rPr>
        <w:t xml:space="preserve"> многофункциональный центр</w:t>
      </w:r>
      <w:r w:rsidRPr="000205BB">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6" w:history="1">
        <w:r w:rsidRPr="000205BB">
          <w:rPr>
            <w:rStyle w:val="a9"/>
          </w:rPr>
          <w:t>частью 1.3 статьи 16</w:t>
        </w:r>
      </w:hyperlink>
      <w:r w:rsidRPr="000205BB">
        <w:t xml:space="preserve"> Федерального закона № 210-ФЗ;</w:t>
      </w:r>
    </w:p>
    <w:p w14:paraId="62DFD787" w14:textId="77777777" w:rsidR="007E2DCE" w:rsidRPr="000205BB" w:rsidRDefault="007E2DCE" w:rsidP="007E2DCE">
      <w:pPr>
        <w:widowControl w:val="0"/>
        <w:autoSpaceDE w:val="0"/>
        <w:autoSpaceDN w:val="0"/>
        <w:ind w:firstLine="567"/>
        <w:jc w:val="both"/>
      </w:pPr>
      <w:r w:rsidRPr="000205BB">
        <w:t>8) нарушение срока или порядка выдачи документов по результатам предоставления муниципальной услуги;</w:t>
      </w:r>
    </w:p>
    <w:p w14:paraId="405C544C" w14:textId="77777777" w:rsidR="007E2DCE" w:rsidRPr="000205BB" w:rsidRDefault="007E2DCE" w:rsidP="007E2DCE">
      <w:pPr>
        <w:widowControl w:val="0"/>
        <w:autoSpaceDE w:val="0"/>
        <w:autoSpaceDN w:val="0"/>
        <w:ind w:firstLine="567"/>
        <w:jc w:val="both"/>
      </w:pPr>
      <w:r w:rsidRPr="000205BB">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w:t>
      </w:r>
      <w:r w:rsidRPr="000205BB">
        <w:rPr>
          <w:lang w:bidi="ru-RU"/>
        </w:rPr>
        <w:t>многофункционального центра</w:t>
      </w:r>
      <w:r w:rsidRPr="000205BB">
        <w:t xml:space="preserve">, работника </w:t>
      </w:r>
      <w:r w:rsidRPr="000205BB">
        <w:rPr>
          <w:lang w:bidi="ru-RU"/>
        </w:rPr>
        <w:t>многофункционального центра</w:t>
      </w:r>
      <w:r w:rsidRPr="000205BB">
        <w:t xml:space="preserve"> возможно в случае, если на </w:t>
      </w:r>
      <w:r w:rsidRPr="000205BB">
        <w:rPr>
          <w:lang w:bidi="ru-RU"/>
        </w:rPr>
        <w:t>многофункциональный центр</w:t>
      </w:r>
      <w:r w:rsidRPr="000205BB">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7" w:history="1">
        <w:r w:rsidRPr="000205BB">
          <w:rPr>
            <w:rStyle w:val="a9"/>
          </w:rPr>
          <w:t>частью 1.3 статьи 16</w:t>
        </w:r>
      </w:hyperlink>
      <w:r w:rsidRPr="000205BB">
        <w:t xml:space="preserve"> Федерального закона № 210-ФЗ;</w:t>
      </w:r>
    </w:p>
    <w:p w14:paraId="311AC3EC" w14:textId="77777777" w:rsidR="007E2DCE" w:rsidRPr="000205BB" w:rsidRDefault="007E2DCE" w:rsidP="007E2DCE">
      <w:pPr>
        <w:widowControl w:val="0"/>
        <w:autoSpaceDE w:val="0"/>
        <w:autoSpaceDN w:val="0"/>
        <w:ind w:firstLine="567"/>
        <w:jc w:val="both"/>
      </w:pPr>
      <w:r w:rsidRPr="000205BB">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w:t>
      </w:r>
      <w:r w:rsidRPr="000205BB">
        <w:rPr>
          <w:lang w:bidi="ru-RU"/>
        </w:rPr>
        <w:t>многофункционального центра</w:t>
      </w:r>
      <w:r w:rsidRPr="000205BB">
        <w:t>, работника</w:t>
      </w:r>
      <w:r w:rsidRPr="000205BB">
        <w:rPr>
          <w:lang w:bidi="ru-RU"/>
        </w:rPr>
        <w:t xml:space="preserve"> многофункционального центра</w:t>
      </w:r>
      <w:r w:rsidRPr="000205BB">
        <w:t xml:space="preserve"> возможно в случае, если на </w:t>
      </w:r>
      <w:r w:rsidRPr="000205BB">
        <w:rPr>
          <w:lang w:bidi="ru-RU"/>
        </w:rPr>
        <w:t>многофункциональный центр</w:t>
      </w:r>
      <w:r w:rsidRPr="000205BB">
        <w:t>,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14:paraId="6ADB062E" w14:textId="77777777" w:rsidR="007E2DCE" w:rsidRPr="000205BB" w:rsidRDefault="007E2DCE" w:rsidP="007E2DCE">
      <w:pPr>
        <w:widowControl w:val="0"/>
        <w:autoSpaceDE w:val="0"/>
        <w:autoSpaceDN w:val="0"/>
        <w:ind w:firstLine="567"/>
        <w:jc w:val="both"/>
      </w:pPr>
      <w:r w:rsidRPr="000205BB">
        <w:t>5.2. Жалоба должна содержать:</w:t>
      </w:r>
    </w:p>
    <w:p w14:paraId="6F88FD8E" w14:textId="77777777" w:rsidR="007E2DCE" w:rsidRPr="000205BB" w:rsidRDefault="007E2DCE" w:rsidP="007E2DCE">
      <w:pPr>
        <w:widowControl w:val="0"/>
        <w:autoSpaceDE w:val="0"/>
        <w:autoSpaceDN w:val="0"/>
        <w:ind w:firstLine="567"/>
        <w:jc w:val="both"/>
      </w:pPr>
      <w:r w:rsidRPr="000205BB">
        <w:t xml:space="preserve">1) наименование исполнительно-распорядительного органа муниципального образования, должностного лица уполномоченного органа, или муниципального служащего, </w:t>
      </w:r>
      <w:r w:rsidRPr="000205BB">
        <w:rPr>
          <w:lang w:bidi="ru-RU"/>
        </w:rPr>
        <w:t>многофункционального центра</w:t>
      </w:r>
      <w:r w:rsidRPr="000205BB">
        <w:t>, его руководителя и (или) работника, решения и действия (бездействие) которых обжалуются;</w:t>
      </w:r>
    </w:p>
    <w:p w14:paraId="757431AF" w14:textId="77777777" w:rsidR="007E2DCE" w:rsidRPr="000205BB" w:rsidRDefault="007E2DCE" w:rsidP="007E2DCE">
      <w:pPr>
        <w:widowControl w:val="0"/>
        <w:autoSpaceDE w:val="0"/>
        <w:autoSpaceDN w:val="0"/>
        <w:ind w:firstLine="567"/>
        <w:jc w:val="both"/>
      </w:pPr>
      <w:r w:rsidRPr="000205BB">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w:t>
      </w:r>
      <w:r>
        <w:t>/7/****//,0/63</w:t>
      </w:r>
      <w:r w:rsidRPr="000205BB">
        <w:t>го телефона, адрес (адреса) электронной почты (при наличии) и почтовый адрес, по которым должен быть направлен ответ заявителю;</w:t>
      </w:r>
    </w:p>
    <w:p w14:paraId="05A30595" w14:textId="77777777" w:rsidR="007E2DCE" w:rsidRPr="000205BB" w:rsidRDefault="007E2DCE" w:rsidP="007E2DCE">
      <w:pPr>
        <w:widowControl w:val="0"/>
        <w:autoSpaceDE w:val="0"/>
        <w:autoSpaceDN w:val="0"/>
        <w:ind w:firstLine="567"/>
        <w:jc w:val="both"/>
      </w:pPr>
      <w:r w:rsidRPr="000205BB">
        <w:t xml:space="preserve">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 </w:t>
      </w:r>
      <w:r w:rsidRPr="000205BB">
        <w:rPr>
          <w:lang w:bidi="ru-RU"/>
        </w:rPr>
        <w:t>многофункционального центра</w:t>
      </w:r>
      <w:r w:rsidRPr="000205BB">
        <w:t>, работника</w:t>
      </w:r>
      <w:r w:rsidRPr="000205BB">
        <w:rPr>
          <w:lang w:bidi="ru-RU"/>
        </w:rPr>
        <w:t xml:space="preserve"> многофункционального центра</w:t>
      </w:r>
      <w:r w:rsidRPr="000205BB">
        <w:t>, их работников;</w:t>
      </w:r>
    </w:p>
    <w:p w14:paraId="5A19D41C" w14:textId="77777777" w:rsidR="007E2DCE" w:rsidRPr="000205BB" w:rsidRDefault="007E2DCE" w:rsidP="007E2DCE">
      <w:pPr>
        <w:widowControl w:val="0"/>
        <w:autoSpaceDE w:val="0"/>
        <w:autoSpaceDN w:val="0"/>
        <w:ind w:firstLine="567"/>
        <w:jc w:val="both"/>
      </w:pPr>
      <w:r w:rsidRPr="000205BB">
        <w:t>4)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органаили муниципального служащего,</w:t>
      </w:r>
      <w:r w:rsidRPr="000205BB">
        <w:rPr>
          <w:lang w:bidi="ru-RU"/>
        </w:rPr>
        <w:t xml:space="preserve"> многофункционального центра</w:t>
      </w:r>
      <w:r w:rsidRPr="000205BB">
        <w:t xml:space="preserve">, работника </w:t>
      </w:r>
      <w:r w:rsidRPr="000205BB">
        <w:rPr>
          <w:lang w:bidi="ru-RU"/>
        </w:rPr>
        <w:t>многофункционального центра</w:t>
      </w:r>
      <w:r w:rsidRPr="000205BB">
        <w:t>. Заявителем могут быть представлены документы (при наличии), подтверждающие доводы заявителя, либо их копии.</w:t>
      </w:r>
    </w:p>
    <w:p w14:paraId="2BEB0BBE" w14:textId="77777777" w:rsidR="007E2DCE" w:rsidRPr="000205BB" w:rsidRDefault="007E2DCE" w:rsidP="007E2DCE">
      <w:pPr>
        <w:widowControl w:val="0"/>
        <w:autoSpaceDE w:val="0"/>
        <w:autoSpaceDN w:val="0"/>
        <w:ind w:firstLine="567"/>
        <w:jc w:val="both"/>
      </w:pPr>
      <w:r w:rsidRPr="000205BB">
        <w:t>Заявитель имеет право на получение информации и документов, необходимых для обоснования и рассмотрения жалобы.</w:t>
      </w:r>
    </w:p>
    <w:p w14:paraId="732E3C21" w14:textId="77777777" w:rsidR="007E2DCE" w:rsidRPr="000205BB" w:rsidRDefault="007E2DCE" w:rsidP="007E2DCE">
      <w:pPr>
        <w:widowControl w:val="0"/>
        <w:autoSpaceDE w:val="0"/>
        <w:autoSpaceDN w:val="0"/>
        <w:ind w:firstLine="567"/>
        <w:jc w:val="both"/>
      </w:pPr>
      <w:r w:rsidRPr="000205BB">
        <w:t>5.3. По результатам рассмотрения жалобы принимается одно из следующих решений:</w:t>
      </w:r>
    </w:p>
    <w:p w14:paraId="4FC5C276" w14:textId="77777777" w:rsidR="007E2DCE" w:rsidRPr="000205BB" w:rsidRDefault="007E2DCE" w:rsidP="007E2DCE">
      <w:pPr>
        <w:widowControl w:val="0"/>
        <w:autoSpaceDE w:val="0"/>
        <w:autoSpaceDN w:val="0"/>
        <w:ind w:firstLine="567"/>
        <w:jc w:val="both"/>
      </w:pPr>
      <w:r w:rsidRPr="000205BB">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w:t>
      </w:r>
    </w:p>
    <w:p w14:paraId="70C20819" w14:textId="77777777" w:rsidR="007E2DCE" w:rsidRPr="000205BB" w:rsidRDefault="007E2DCE" w:rsidP="007E2DCE">
      <w:pPr>
        <w:widowControl w:val="0"/>
        <w:autoSpaceDE w:val="0"/>
        <w:autoSpaceDN w:val="0"/>
        <w:ind w:firstLine="567"/>
        <w:jc w:val="both"/>
      </w:pPr>
      <w:r w:rsidRPr="000205BB">
        <w:lastRenderedPageBreak/>
        <w:t>2) в удовлетворении жалобы отказывается.</w:t>
      </w:r>
    </w:p>
    <w:p w14:paraId="5EBDA21D" w14:textId="77777777" w:rsidR="007E2DCE" w:rsidRPr="000205BB" w:rsidRDefault="007E2DCE" w:rsidP="007E2DCE">
      <w:pPr>
        <w:widowControl w:val="0"/>
        <w:autoSpaceDE w:val="0"/>
        <w:autoSpaceDN w:val="0"/>
        <w:ind w:firstLine="567"/>
        <w:jc w:val="both"/>
      </w:pPr>
      <w:r w:rsidRPr="000205BB">
        <w:t>5.4. Основаниями для отказа в удовлетворении жалобы являются:</w:t>
      </w:r>
    </w:p>
    <w:p w14:paraId="2C011644" w14:textId="77777777" w:rsidR="007E2DCE" w:rsidRPr="000205BB" w:rsidRDefault="007E2DCE" w:rsidP="007E2DCE">
      <w:pPr>
        <w:widowControl w:val="0"/>
        <w:autoSpaceDE w:val="0"/>
        <w:autoSpaceDN w:val="0"/>
        <w:ind w:firstLine="567"/>
        <w:jc w:val="both"/>
      </w:pPr>
      <w:r w:rsidRPr="000205BB">
        <w:t xml:space="preserve">1) признание правомерными решения и (или) действий (бездействия) уполномоченного органа, должностных лиц, муниципальных служащих уполномоченного органа, </w:t>
      </w:r>
      <w:r w:rsidRPr="000205BB">
        <w:rPr>
          <w:lang w:bidi="ru-RU"/>
        </w:rPr>
        <w:t>многофункционального центра</w:t>
      </w:r>
      <w:r w:rsidRPr="000205BB">
        <w:t xml:space="preserve">, работника </w:t>
      </w:r>
      <w:r w:rsidRPr="000205BB">
        <w:rPr>
          <w:lang w:bidi="ru-RU"/>
        </w:rPr>
        <w:t>многофункционального центра</w:t>
      </w:r>
      <w:r w:rsidRPr="000205BB">
        <w:t>, участвующих в предоставлении муниципальной услуги,</w:t>
      </w:r>
    </w:p>
    <w:p w14:paraId="40BFFF7A" w14:textId="77777777" w:rsidR="007E2DCE" w:rsidRPr="000205BB" w:rsidRDefault="007E2DCE" w:rsidP="007E2DCE">
      <w:pPr>
        <w:widowControl w:val="0"/>
        <w:autoSpaceDE w:val="0"/>
        <w:autoSpaceDN w:val="0"/>
        <w:ind w:firstLine="567"/>
        <w:jc w:val="both"/>
      </w:pPr>
      <w:r w:rsidRPr="000205BB">
        <w:t>2) наличие вступившего в законную силу решения суда по жалобе о том же предмете и по тем же основаниям;</w:t>
      </w:r>
    </w:p>
    <w:p w14:paraId="20B8BDD2" w14:textId="77777777" w:rsidR="007E2DCE" w:rsidRPr="000205BB" w:rsidRDefault="007E2DCE" w:rsidP="007E2DCE">
      <w:pPr>
        <w:widowControl w:val="0"/>
        <w:autoSpaceDE w:val="0"/>
        <w:autoSpaceDN w:val="0"/>
        <w:ind w:firstLine="567"/>
        <w:jc w:val="both"/>
      </w:pPr>
      <w:r w:rsidRPr="000205BB">
        <w:t>3) подача жалобы лицом, полномочия которого не подтверждены в порядке, установленном законодательством Российской Федерации.</w:t>
      </w:r>
    </w:p>
    <w:p w14:paraId="6A56D43D" w14:textId="77777777" w:rsidR="007E2DCE" w:rsidRPr="000205BB" w:rsidRDefault="007E2DCE" w:rsidP="007E2DCE">
      <w:pPr>
        <w:widowControl w:val="0"/>
        <w:autoSpaceDE w:val="0"/>
        <w:autoSpaceDN w:val="0"/>
        <w:ind w:firstLine="567"/>
        <w:jc w:val="both"/>
      </w:pPr>
      <w:r w:rsidRPr="000205BB">
        <w:t>5.5.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01915C8" w14:textId="77777777" w:rsidR="007E2DCE" w:rsidRPr="000205BB" w:rsidRDefault="007E2DCE" w:rsidP="007E2DCE">
      <w:pPr>
        <w:widowControl w:val="0"/>
        <w:autoSpaceDE w:val="0"/>
        <w:autoSpaceDN w:val="0"/>
        <w:ind w:firstLine="567"/>
        <w:jc w:val="both"/>
      </w:pPr>
      <w:r w:rsidRPr="000205BB">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w:t>
      </w:r>
      <w:r w:rsidRPr="000205BB">
        <w:rPr>
          <w:lang w:bidi="ru-RU"/>
        </w:rPr>
        <w:t>многофункциональным центром</w:t>
      </w:r>
      <w:r w:rsidRPr="000205BB">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D656987" w14:textId="77777777" w:rsidR="007E2DCE" w:rsidRPr="000205BB" w:rsidRDefault="007E2DCE" w:rsidP="007E2DCE">
      <w:pPr>
        <w:widowControl w:val="0"/>
        <w:autoSpaceDE w:val="0"/>
        <w:autoSpaceDN w:val="0"/>
        <w:ind w:firstLine="567"/>
        <w:jc w:val="both"/>
      </w:pPr>
      <w:r w:rsidRPr="000205BB">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68E5203" w14:textId="77777777" w:rsidR="007E2DCE" w:rsidRPr="000205BB" w:rsidRDefault="007E2DCE" w:rsidP="007E2DCE">
      <w:pPr>
        <w:widowControl w:val="0"/>
        <w:autoSpaceDE w:val="0"/>
        <w:autoSpaceDN w:val="0"/>
        <w:ind w:firstLine="567"/>
        <w:jc w:val="both"/>
      </w:pPr>
    </w:p>
    <w:p w14:paraId="0CECFB35" w14:textId="77777777" w:rsidR="007E2DCE" w:rsidRPr="000205BB" w:rsidRDefault="007E2DCE" w:rsidP="007E2DCE">
      <w:pPr>
        <w:pStyle w:val="1"/>
        <w:rPr>
          <w:sz w:val="24"/>
          <w:szCs w:val="24"/>
        </w:rPr>
      </w:pPr>
      <w:r w:rsidRPr="000205BB">
        <w:rPr>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7A6DE9FB" w14:textId="77777777" w:rsidR="007E2DCE" w:rsidRPr="000205BB" w:rsidRDefault="007E2DCE" w:rsidP="007E2DCE">
      <w:pPr>
        <w:widowControl w:val="0"/>
        <w:autoSpaceDE w:val="0"/>
        <w:autoSpaceDN w:val="0"/>
        <w:ind w:firstLine="567"/>
        <w:jc w:val="both"/>
      </w:pPr>
      <w:r w:rsidRPr="000205BB">
        <w:t>5.6.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65B63832" w14:textId="77777777" w:rsidR="007E2DCE" w:rsidRPr="000205BB" w:rsidRDefault="007E2DCE" w:rsidP="007E2DCE">
      <w:pPr>
        <w:widowControl w:val="0"/>
        <w:autoSpaceDE w:val="0"/>
        <w:autoSpaceDN w:val="0"/>
        <w:ind w:firstLine="567"/>
        <w:jc w:val="both"/>
      </w:pPr>
      <w:r w:rsidRPr="000205BB">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14:paraId="1A96B34D" w14:textId="77777777" w:rsidR="007E2DCE" w:rsidRPr="000205BB" w:rsidRDefault="007E2DCE" w:rsidP="007E2DCE">
      <w:pPr>
        <w:widowControl w:val="0"/>
        <w:autoSpaceDE w:val="0"/>
        <w:autoSpaceDN w:val="0"/>
        <w:ind w:firstLine="567"/>
        <w:jc w:val="both"/>
      </w:pPr>
      <w:r w:rsidRPr="000205BB">
        <w:t>в вышестоящий орган на решение и (или) действия (бездействие) должностного лица, руководителя структурного подразделения Уполномоченного органа;</w:t>
      </w:r>
    </w:p>
    <w:p w14:paraId="22696259" w14:textId="77777777" w:rsidR="007E2DCE" w:rsidRPr="000205BB" w:rsidRDefault="007E2DCE" w:rsidP="007E2DCE">
      <w:pPr>
        <w:widowControl w:val="0"/>
        <w:autoSpaceDE w:val="0"/>
        <w:autoSpaceDN w:val="0"/>
        <w:ind w:firstLine="567"/>
        <w:jc w:val="both"/>
      </w:pPr>
      <w:r w:rsidRPr="000205BB">
        <w:t>к руководителю многофункционального центра – на решения и действия (бездействие) работника многофункционального центра;</w:t>
      </w:r>
    </w:p>
    <w:p w14:paraId="3FEEADD9" w14:textId="77777777" w:rsidR="007E2DCE" w:rsidRPr="000205BB" w:rsidRDefault="007E2DCE" w:rsidP="007E2DCE">
      <w:pPr>
        <w:widowControl w:val="0"/>
        <w:autoSpaceDE w:val="0"/>
        <w:autoSpaceDN w:val="0"/>
        <w:ind w:firstLine="567"/>
        <w:jc w:val="both"/>
      </w:pPr>
      <w:r w:rsidRPr="000205BB">
        <w:t>к учредителю многофункционального центра – на решение и действия (бездействие) многофункционального центра.</w:t>
      </w:r>
    </w:p>
    <w:p w14:paraId="42903C8B" w14:textId="77777777" w:rsidR="007E2DCE" w:rsidRPr="000205BB" w:rsidRDefault="007E2DCE" w:rsidP="007E2DCE">
      <w:pPr>
        <w:widowControl w:val="0"/>
        <w:autoSpaceDE w:val="0"/>
        <w:autoSpaceDN w:val="0"/>
        <w:ind w:firstLine="567"/>
        <w:jc w:val="both"/>
      </w:pPr>
      <w:r w:rsidRPr="000205BB">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14:paraId="326F6AC0" w14:textId="77777777" w:rsidR="007E2DCE" w:rsidRPr="000205BB" w:rsidRDefault="007E2DCE" w:rsidP="007E2DCE">
      <w:pPr>
        <w:widowControl w:val="0"/>
        <w:autoSpaceDE w:val="0"/>
        <w:autoSpaceDN w:val="0"/>
        <w:ind w:firstLine="567"/>
        <w:jc w:val="both"/>
      </w:pPr>
    </w:p>
    <w:p w14:paraId="775F21D0" w14:textId="77777777" w:rsidR="007E2DCE" w:rsidRPr="000205BB" w:rsidRDefault="007E2DCE" w:rsidP="007E2DCE">
      <w:pPr>
        <w:pStyle w:val="1"/>
        <w:rPr>
          <w:sz w:val="24"/>
          <w:szCs w:val="24"/>
        </w:rPr>
      </w:pPr>
      <w:r w:rsidRPr="000205BB">
        <w:rPr>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17A10F24" w14:textId="77777777" w:rsidR="007E2DCE" w:rsidRPr="000205BB" w:rsidRDefault="007E2DCE" w:rsidP="007E2DCE">
      <w:pPr>
        <w:widowControl w:val="0"/>
        <w:autoSpaceDE w:val="0"/>
        <w:autoSpaceDN w:val="0"/>
        <w:ind w:firstLine="567"/>
        <w:jc w:val="both"/>
      </w:pPr>
      <w:r w:rsidRPr="000205BB">
        <w:t>5.7.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18CEA52F" w14:textId="77777777" w:rsidR="007E2DCE" w:rsidRPr="000205BB" w:rsidRDefault="007E2DCE" w:rsidP="007E2DCE">
      <w:pPr>
        <w:widowControl w:val="0"/>
        <w:autoSpaceDE w:val="0"/>
        <w:autoSpaceDN w:val="0"/>
        <w:ind w:firstLine="567"/>
        <w:jc w:val="both"/>
      </w:pPr>
    </w:p>
    <w:p w14:paraId="4AA3AC07" w14:textId="77777777" w:rsidR="007E2DCE" w:rsidRPr="000205BB" w:rsidRDefault="007E2DCE" w:rsidP="007E2DCE">
      <w:pPr>
        <w:pStyle w:val="1"/>
        <w:rPr>
          <w:sz w:val="24"/>
          <w:szCs w:val="24"/>
        </w:rPr>
      </w:pPr>
      <w:r w:rsidRPr="000205BB">
        <w:rPr>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040B6BFA" w14:textId="77777777" w:rsidR="007E2DCE" w:rsidRPr="000205BB" w:rsidRDefault="007E2DCE" w:rsidP="007E2DCE">
      <w:pPr>
        <w:widowControl w:val="0"/>
        <w:autoSpaceDE w:val="0"/>
        <w:autoSpaceDN w:val="0"/>
        <w:ind w:firstLine="567"/>
        <w:jc w:val="both"/>
      </w:pPr>
      <w:r w:rsidRPr="000205BB">
        <w:t xml:space="preserve">5.8.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w:t>
      </w:r>
      <w:r w:rsidRPr="000205BB">
        <w:lastRenderedPageBreak/>
        <w:t>лиц регулируется:</w:t>
      </w:r>
    </w:p>
    <w:p w14:paraId="453A0AB8" w14:textId="77777777" w:rsidR="007E2DCE" w:rsidRPr="000205BB" w:rsidRDefault="007E2DCE" w:rsidP="007E2DCE">
      <w:pPr>
        <w:widowControl w:val="0"/>
        <w:autoSpaceDE w:val="0"/>
        <w:autoSpaceDN w:val="0"/>
        <w:ind w:firstLine="567"/>
        <w:jc w:val="both"/>
      </w:pPr>
      <w:r w:rsidRPr="000205BB">
        <w:t>Федеральным законом № 210-ФЗ;</w:t>
      </w:r>
    </w:p>
    <w:p w14:paraId="5EBA17D3" w14:textId="77777777" w:rsidR="007E2DCE" w:rsidRPr="000205BB" w:rsidRDefault="007E2DCE" w:rsidP="007E2DCE">
      <w:pPr>
        <w:widowControl w:val="0"/>
        <w:autoSpaceDE w:val="0"/>
        <w:autoSpaceDN w:val="0"/>
        <w:ind w:firstLine="567"/>
        <w:jc w:val="both"/>
      </w:pPr>
      <w:r w:rsidRPr="000205BB">
        <w:t>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2430D178" w14:textId="77777777" w:rsidR="007E2DCE" w:rsidRPr="000205BB" w:rsidRDefault="007E2DCE" w:rsidP="007E2DCE">
      <w:pPr>
        <w:widowControl w:val="0"/>
        <w:autoSpaceDE w:val="0"/>
        <w:autoSpaceDN w:val="0"/>
        <w:ind w:firstLine="567"/>
        <w:jc w:val="both"/>
      </w:pPr>
    </w:p>
    <w:p w14:paraId="7FE0BDEF" w14:textId="77777777" w:rsidR="007E2DCE" w:rsidRPr="000205BB" w:rsidRDefault="007E2DCE" w:rsidP="007E2DCE">
      <w:pPr>
        <w:pStyle w:val="1"/>
        <w:rPr>
          <w:sz w:val="24"/>
          <w:szCs w:val="24"/>
        </w:rPr>
      </w:pPr>
      <w:r w:rsidRPr="000205BB">
        <w:rPr>
          <w:sz w:val="24"/>
          <w:szCs w:val="24"/>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6BE375C1" w14:textId="77777777" w:rsidR="007E2DCE" w:rsidRPr="000205BB" w:rsidRDefault="007E2DCE" w:rsidP="007E2DCE">
      <w:pPr>
        <w:widowControl w:val="0"/>
        <w:autoSpaceDE w:val="0"/>
        <w:autoSpaceDN w:val="0"/>
        <w:ind w:firstLine="567"/>
        <w:jc w:val="both"/>
      </w:pPr>
    </w:p>
    <w:p w14:paraId="102957BD" w14:textId="77777777" w:rsidR="007E2DCE" w:rsidRPr="000205BB" w:rsidRDefault="007E2DCE" w:rsidP="007E2DCE">
      <w:pPr>
        <w:pStyle w:val="1"/>
        <w:rPr>
          <w:sz w:val="24"/>
          <w:szCs w:val="24"/>
        </w:rPr>
      </w:pPr>
      <w:r w:rsidRPr="000205BB">
        <w:rPr>
          <w:sz w:val="24"/>
          <w:szCs w:val="24"/>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14:paraId="1D17B36C" w14:textId="77777777" w:rsidR="007E2DCE" w:rsidRPr="000205BB" w:rsidRDefault="007E2DCE" w:rsidP="007E2DCE">
      <w:pPr>
        <w:widowControl w:val="0"/>
        <w:autoSpaceDE w:val="0"/>
        <w:autoSpaceDN w:val="0"/>
        <w:ind w:firstLine="567"/>
        <w:jc w:val="both"/>
      </w:pPr>
      <w:r w:rsidRPr="000205BB">
        <w:t>6.1 Многофункциональный центр осуществляет:</w:t>
      </w:r>
    </w:p>
    <w:p w14:paraId="314AEDD5" w14:textId="77777777" w:rsidR="007E2DCE" w:rsidRPr="000205BB" w:rsidRDefault="007E2DCE" w:rsidP="007E2DCE">
      <w:pPr>
        <w:widowControl w:val="0"/>
        <w:autoSpaceDE w:val="0"/>
        <w:autoSpaceDN w:val="0"/>
        <w:ind w:firstLine="567"/>
        <w:jc w:val="both"/>
      </w:pPr>
      <w:r w:rsidRPr="000205BB">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2292D5AE" w14:textId="77777777" w:rsidR="007E2DCE" w:rsidRPr="000205BB" w:rsidRDefault="007E2DCE" w:rsidP="007E2DCE">
      <w:pPr>
        <w:widowControl w:val="0"/>
        <w:autoSpaceDE w:val="0"/>
        <w:autoSpaceDN w:val="0"/>
        <w:ind w:firstLine="567"/>
        <w:jc w:val="both"/>
      </w:pPr>
      <w:r w:rsidRPr="000205BB">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(муниципальные) услуги;</w:t>
      </w:r>
    </w:p>
    <w:p w14:paraId="761C2AC1" w14:textId="77777777" w:rsidR="007E2DCE" w:rsidRPr="000205BB" w:rsidRDefault="007E2DCE" w:rsidP="007E2DCE">
      <w:pPr>
        <w:widowControl w:val="0"/>
        <w:autoSpaceDE w:val="0"/>
        <w:autoSpaceDN w:val="0"/>
        <w:ind w:firstLine="567"/>
        <w:jc w:val="both"/>
      </w:pPr>
      <w:r w:rsidRPr="000205BB">
        <w:t>иные процедуры и действия, предусмотренные Федеральным законом № 210-ФЗ.</w:t>
      </w:r>
    </w:p>
    <w:p w14:paraId="31A1374F" w14:textId="77777777" w:rsidR="007E2DCE" w:rsidRPr="000205BB" w:rsidRDefault="007E2DCE" w:rsidP="007E2DCE">
      <w:pPr>
        <w:widowControl w:val="0"/>
        <w:autoSpaceDE w:val="0"/>
        <w:autoSpaceDN w:val="0"/>
        <w:ind w:firstLine="567"/>
        <w:jc w:val="both"/>
      </w:pPr>
      <w:r w:rsidRPr="000205BB">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14:paraId="10D39BA8" w14:textId="77777777" w:rsidR="007E2DCE" w:rsidRPr="000205BB" w:rsidRDefault="007E2DCE" w:rsidP="007E2DCE">
      <w:pPr>
        <w:widowControl w:val="0"/>
        <w:autoSpaceDE w:val="0"/>
        <w:autoSpaceDN w:val="0"/>
        <w:ind w:firstLine="567"/>
        <w:jc w:val="both"/>
      </w:pPr>
    </w:p>
    <w:p w14:paraId="21073A39" w14:textId="77777777" w:rsidR="007E2DCE" w:rsidRPr="000205BB" w:rsidRDefault="007E2DCE" w:rsidP="007E2DCE">
      <w:pPr>
        <w:pStyle w:val="1"/>
        <w:rPr>
          <w:sz w:val="24"/>
          <w:szCs w:val="24"/>
        </w:rPr>
      </w:pPr>
      <w:r w:rsidRPr="000205BB">
        <w:rPr>
          <w:sz w:val="24"/>
          <w:szCs w:val="24"/>
        </w:rPr>
        <w:t>Информирование заявителей</w:t>
      </w:r>
    </w:p>
    <w:p w14:paraId="2D516D68" w14:textId="77777777" w:rsidR="007E2DCE" w:rsidRPr="000205BB" w:rsidRDefault="007E2DCE" w:rsidP="007E2DCE">
      <w:pPr>
        <w:widowControl w:val="0"/>
        <w:autoSpaceDE w:val="0"/>
        <w:autoSpaceDN w:val="0"/>
        <w:ind w:firstLine="567"/>
        <w:jc w:val="both"/>
      </w:pPr>
      <w:r w:rsidRPr="000205BB">
        <w:t>6.2. Информирование заявителя многофункциональными центрами осуществляется следующими способами:</w:t>
      </w:r>
    </w:p>
    <w:p w14:paraId="27DEFA50" w14:textId="77777777" w:rsidR="007E2DCE" w:rsidRPr="000205BB" w:rsidRDefault="007E2DCE" w:rsidP="007E2DCE">
      <w:pPr>
        <w:widowControl w:val="0"/>
        <w:autoSpaceDE w:val="0"/>
        <w:autoSpaceDN w:val="0"/>
        <w:ind w:firstLine="567"/>
        <w:jc w:val="both"/>
      </w:pPr>
      <w:r w:rsidRPr="000205BB">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30358623" w14:textId="77777777" w:rsidR="007E2DCE" w:rsidRPr="000205BB" w:rsidRDefault="007E2DCE" w:rsidP="007E2DCE">
      <w:pPr>
        <w:widowControl w:val="0"/>
        <w:autoSpaceDE w:val="0"/>
        <w:autoSpaceDN w:val="0"/>
        <w:ind w:firstLine="567"/>
        <w:jc w:val="both"/>
      </w:pPr>
      <w:r w:rsidRPr="000205BB">
        <w:t>б) при обращении заявителя в многофункциональный центр лично, по телефону, посредством почтовых отправлений, либо по электронной почте.</w:t>
      </w:r>
    </w:p>
    <w:p w14:paraId="1067B39A" w14:textId="77777777" w:rsidR="007E2DCE" w:rsidRPr="000205BB" w:rsidRDefault="007E2DCE" w:rsidP="007E2DCE">
      <w:pPr>
        <w:widowControl w:val="0"/>
        <w:autoSpaceDE w:val="0"/>
        <w:autoSpaceDN w:val="0"/>
        <w:ind w:firstLine="567"/>
        <w:jc w:val="both"/>
      </w:pPr>
      <w:r w:rsidRPr="000205BB">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561C7F9" w14:textId="77777777" w:rsidR="007E2DCE" w:rsidRPr="000205BB" w:rsidRDefault="007E2DCE" w:rsidP="007E2DCE">
      <w:pPr>
        <w:widowControl w:val="0"/>
        <w:autoSpaceDE w:val="0"/>
        <w:autoSpaceDN w:val="0"/>
        <w:ind w:firstLine="567"/>
        <w:jc w:val="both"/>
      </w:pPr>
      <w:r w:rsidRPr="000205BB">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4341A207" w14:textId="77777777" w:rsidR="007E2DCE" w:rsidRPr="000205BB" w:rsidRDefault="007E2DCE" w:rsidP="007E2DCE">
      <w:pPr>
        <w:widowControl w:val="0"/>
        <w:autoSpaceDE w:val="0"/>
        <w:autoSpaceDN w:val="0"/>
        <w:ind w:firstLine="567"/>
        <w:jc w:val="both"/>
      </w:pPr>
      <w:r w:rsidRPr="000205BB">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47F1C913" w14:textId="77777777" w:rsidR="007E2DCE" w:rsidRPr="000205BB" w:rsidRDefault="007E2DCE" w:rsidP="007E2DCE">
      <w:pPr>
        <w:widowControl w:val="0"/>
        <w:autoSpaceDE w:val="0"/>
        <w:autoSpaceDN w:val="0"/>
        <w:ind w:firstLine="567"/>
        <w:jc w:val="both"/>
      </w:pPr>
      <w:r w:rsidRPr="000205BB">
        <w:t>изложить обращение в письменной форме (ответ направляется Заявителю в соответствии со способом, указанным в обращении);</w:t>
      </w:r>
    </w:p>
    <w:p w14:paraId="21BBB246" w14:textId="77777777" w:rsidR="007E2DCE" w:rsidRPr="000205BB" w:rsidRDefault="007E2DCE" w:rsidP="007E2DCE">
      <w:pPr>
        <w:widowControl w:val="0"/>
        <w:autoSpaceDE w:val="0"/>
        <w:autoSpaceDN w:val="0"/>
        <w:ind w:firstLine="567"/>
        <w:jc w:val="both"/>
      </w:pPr>
      <w:r w:rsidRPr="000205BB">
        <w:t>назначить другое время для консультаций.</w:t>
      </w:r>
    </w:p>
    <w:p w14:paraId="38B2EF23" w14:textId="77777777" w:rsidR="007E2DCE" w:rsidRPr="000205BB" w:rsidRDefault="007E2DCE" w:rsidP="007E2DCE">
      <w:pPr>
        <w:widowControl w:val="0"/>
        <w:autoSpaceDE w:val="0"/>
        <w:autoSpaceDN w:val="0"/>
        <w:ind w:firstLine="567"/>
        <w:jc w:val="both"/>
      </w:pPr>
      <w:r w:rsidRPr="000205BB">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w:t>
      </w:r>
      <w:r w:rsidRPr="000205BB">
        <w:lastRenderedPageBreak/>
        <w:t>центр в письменной форме.</w:t>
      </w:r>
    </w:p>
    <w:p w14:paraId="438CE509" w14:textId="77777777" w:rsidR="007E2DCE" w:rsidRPr="000205BB" w:rsidRDefault="007E2DCE" w:rsidP="007E2DCE">
      <w:pPr>
        <w:widowControl w:val="0"/>
        <w:autoSpaceDE w:val="0"/>
        <w:autoSpaceDN w:val="0"/>
        <w:ind w:firstLine="567"/>
        <w:jc w:val="both"/>
      </w:pPr>
    </w:p>
    <w:p w14:paraId="0F3B6383" w14:textId="77777777" w:rsidR="007E2DCE" w:rsidRPr="000205BB" w:rsidRDefault="007E2DCE" w:rsidP="007E2DCE">
      <w:pPr>
        <w:pStyle w:val="1"/>
        <w:rPr>
          <w:sz w:val="24"/>
          <w:szCs w:val="24"/>
        </w:rPr>
      </w:pPr>
      <w:r w:rsidRPr="000205BB">
        <w:rPr>
          <w:sz w:val="24"/>
          <w:szCs w:val="24"/>
        </w:rPr>
        <w:t>Выдача заявителю результата предоставления муниципальной услуги</w:t>
      </w:r>
    </w:p>
    <w:p w14:paraId="746558E0" w14:textId="77777777" w:rsidR="007E2DCE" w:rsidRPr="000205BB" w:rsidRDefault="007E2DCE" w:rsidP="007E2DCE">
      <w:pPr>
        <w:widowControl w:val="0"/>
        <w:autoSpaceDE w:val="0"/>
        <w:autoSpaceDN w:val="0"/>
        <w:ind w:firstLine="567"/>
        <w:jc w:val="both"/>
      </w:pPr>
      <w:r w:rsidRPr="000205BB">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14:paraId="6F0F83BB" w14:textId="77777777" w:rsidR="007E2DCE" w:rsidRPr="000205BB" w:rsidRDefault="007E2DCE" w:rsidP="007E2DCE">
      <w:pPr>
        <w:widowControl w:val="0"/>
        <w:autoSpaceDE w:val="0"/>
        <w:autoSpaceDN w:val="0"/>
        <w:ind w:firstLine="567"/>
        <w:jc w:val="both"/>
      </w:pPr>
      <w:r w:rsidRPr="000205BB">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14:paraId="413D8E9A" w14:textId="77777777" w:rsidR="007E2DCE" w:rsidRPr="000205BB" w:rsidRDefault="007E2DCE" w:rsidP="007E2DCE">
      <w:pPr>
        <w:widowControl w:val="0"/>
        <w:autoSpaceDE w:val="0"/>
        <w:autoSpaceDN w:val="0"/>
        <w:ind w:firstLine="567"/>
        <w:jc w:val="both"/>
      </w:pPr>
      <w:r w:rsidRPr="000205BB">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194728C" w14:textId="77777777" w:rsidR="007E2DCE" w:rsidRPr="000205BB" w:rsidRDefault="007E2DCE" w:rsidP="007E2DCE">
      <w:pPr>
        <w:widowControl w:val="0"/>
        <w:autoSpaceDE w:val="0"/>
        <w:autoSpaceDN w:val="0"/>
        <w:ind w:firstLine="567"/>
        <w:jc w:val="both"/>
      </w:pPr>
      <w:r w:rsidRPr="000205BB">
        <w:t>Работник многофункционального центра осуществляет следующие действия:</w:t>
      </w:r>
    </w:p>
    <w:p w14:paraId="66FB656F" w14:textId="77777777" w:rsidR="007E2DCE" w:rsidRPr="000205BB" w:rsidRDefault="007E2DCE" w:rsidP="007E2DCE">
      <w:pPr>
        <w:widowControl w:val="0"/>
        <w:autoSpaceDE w:val="0"/>
        <w:autoSpaceDN w:val="0"/>
        <w:ind w:firstLine="567"/>
        <w:jc w:val="both"/>
      </w:pPr>
      <w:r w:rsidRPr="000205BB">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56F47D6" w14:textId="77777777" w:rsidR="007E2DCE" w:rsidRPr="000205BB" w:rsidRDefault="007E2DCE" w:rsidP="007E2DCE">
      <w:pPr>
        <w:widowControl w:val="0"/>
        <w:autoSpaceDE w:val="0"/>
        <w:autoSpaceDN w:val="0"/>
        <w:ind w:firstLine="567"/>
        <w:jc w:val="both"/>
      </w:pPr>
      <w:r w:rsidRPr="000205BB">
        <w:t>проверяет полномочия представителя заявителя (в случае обращения представителя заявителя);</w:t>
      </w:r>
    </w:p>
    <w:p w14:paraId="2923C7E4" w14:textId="77777777" w:rsidR="007E2DCE" w:rsidRPr="000205BB" w:rsidRDefault="007E2DCE" w:rsidP="007E2DCE">
      <w:pPr>
        <w:widowControl w:val="0"/>
        <w:autoSpaceDE w:val="0"/>
        <w:autoSpaceDN w:val="0"/>
        <w:ind w:firstLine="567"/>
        <w:jc w:val="both"/>
      </w:pPr>
      <w:r w:rsidRPr="000205BB">
        <w:t>определяет статус исполнения заявления заявителя в ГИС;</w:t>
      </w:r>
    </w:p>
    <w:p w14:paraId="5CB845ED" w14:textId="77777777" w:rsidR="007E2DCE" w:rsidRPr="000205BB" w:rsidRDefault="007E2DCE" w:rsidP="007E2DCE">
      <w:pPr>
        <w:widowControl w:val="0"/>
        <w:autoSpaceDE w:val="0"/>
        <w:autoSpaceDN w:val="0"/>
        <w:ind w:firstLine="567"/>
        <w:jc w:val="both"/>
      </w:pPr>
      <w:r w:rsidRPr="000205BB">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45F759B" w14:textId="77777777" w:rsidR="007E2DCE" w:rsidRPr="000205BB" w:rsidRDefault="007E2DCE" w:rsidP="007E2DCE">
      <w:pPr>
        <w:widowControl w:val="0"/>
        <w:autoSpaceDE w:val="0"/>
        <w:autoSpaceDN w:val="0"/>
        <w:ind w:firstLine="567"/>
        <w:jc w:val="both"/>
      </w:pPr>
      <w:r w:rsidRPr="000205BB">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D2F9359" w14:textId="77777777" w:rsidR="007E2DCE" w:rsidRPr="000205BB" w:rsidRDefault="007E2DCE" w:rsidP="007E2DCE">
      <w:pPr>
        <w:widowControl w:val="0"/>
        <w:autoSpaceDE w:val="0"/>
        <w:autoSpaceDN w:val="0"/>
        <w:ind w:firstLine="567"/>
        <w:jc w:val="both"/>
      </w:pPr>
      <w:r w:rsidRPr="000205BB">
        <w:t>выдает документы заявителю, при необходимости запрашивает у заявителя подписи за каждый выданный документ;</w:t>
      </w:r>
    </w:p>
    <w:p w14:paraId="2534A795" w14:textId="77777777" w:rsidR="007E2DCE" w:rsidRPr="000205BB" w:rsidRDefault="007E2DCE" w:rsidP="007E2DCE">
      <w:pPr>
        <w:widowControl w:val="0"/>
        <w:autoSpaceDE w:val="0"/>
        <w:autoSpaceDN w:val="0"/>
        <w:ind w:firstLine="567"/>
        <w:jc w:val="both"/>
      </w:pPr>
      <w:r w:rsidRPr="000205BB">
        <w:t>запрашивает согласие заявителя на участие в смс-опросе для оценки качества предоставленных услуг многофункциональным центром.</w:t>
      </w:r>
    </w:p>
    <w:p w14:paraId="700DC87B" w14:textId="77777777" w:rsidR="007E2DCE" w:rsidRDefault="007E2DCE" w:rsidP="007E2DCE">
      <w:pPr>
        <w:ind w:left="5670"/>
      </w:pPr>
      <w:bookmarkStart w:id="71" w:name="_Hlk94101634"/>
    </w:p>
    <w:p w14:paraId="5BD11037" w14:textId="77777777" w:rsidR="007E2DCE" w:rsidRDefault="007E2DCE" w:rsidP="007E2DCE">
      <w:pPr>
        <w:ind w:left="5670"/>
      </w:pPr>
    </w:p>
    <w:p w14:paraId="7E67FFCB" w14:textId="77777777" w:rsidR="007E2DCE" w:rsidRDefault="007E2DCE" w:rsidP="007E2DCE">
      <w:pPr>
        <w:ind w:left="5670"/>
      </w:pPr>
    </w:p>
    <w:p w14:paraId="76CD0B93" w14:textId="77777777" w:rsidR="007E2DCE" w:rsidRDefault="007E2DCE" w:rsidP="007E2DCE">
      <w:pPr>
        <w:ind w:left="5670"/>
      </w:pPr>
    </w:p>
    <w:p w14:paraId="3341F7EB" w14:textId="77777777" w:rsidR="007E2DCE" w:rsidRDefault="007E2DCE" w:rsidP="007E2DCE">
      <w:pPr>
        <w:ind w:left="5670"/>
      </w:pPr>
    </w:p>
    <w:p w14:paraId="04D0D368" w14:textId="77777777" w:rsidR="007E2DCE" w:rsidRDefault="007E2DCE" w:rsidP="007E2DCE">
      <w:pPr>
        <w:ind w:left="5670"/>
      </w:pPr>
    </w:p>
    <w:p w14:paraId="5A4AF8DF" w14:textId="77777777" w:rsidR="007E2DCE" w:rsidRDefault="007E2DCE" w:rsidP="007E2DCE">
      <w:pPr>
        <w:ind w:left="5670"/>
      </w:pPr>
    </w:p>
    <w:p w14:paraId="093A76C8" w14:textId="77777777" w:rsidR="007E2DCE" w:rsidRDefault="007E2DCE" w:rsidP="007E2DCE">
      <w:pPr>
        <w:ind w:left="5670"/>
      </w:pPr>
    </w:p>
    <w:p w14:paraId="22EB7C1F" w14:textId="77777777" w:rsidR="007E2DCE" w:rsidRDefault="007E2DCE" w:rsidP="007E2DCE">
      <w:pPr>
        <w:ind w:left="5670"/>
      </w:pPr>
    </w:p>
    <w:p w14:paraId="3F058435" w14:textId="77777777" w:rsidR="007E2DCE" w:rsidRDefault="007E2DCE" w:rsidP="007E2DCE">
      <w:pPr>
        <w:ind w:left="5670"/>
      </w:pPr>
    </w:p>
    <w:p w14:paraId="51ADC204" w14:textId="77777777" w:rsidR="007E2DCE" w:rsidRDefault="007E2DCE" w:rsidP="007E2DCE">
      <w:pPr>
        <w:ind w:left="5670"/>
      </w:pPr>
    </w:p>
    <w:p w14:paraId="11F8E85A" w14:textId="77777777" w:rsidR="007E2DCE" w:rsidRDefault="007E2DCE" w:rsidP="007E2DCE">
      <w:pPr>
        <w:ind w:left="5670"/>
      </w:pPr>
    </w:p>
    <w:p w14:paraId="14F67075" w14:textId="77777777" w:rsidR="007E2DCE" w:rsidRDefault="007E2DCE" w:rsidP="007E2DCE">
      <w:pPr>
        <w:ind w:left="5670"/>
      </w:pPr>
    </w:p>
    <w:p w14:paraId="4D44EEFA" w14:textId="77777777" w:rsidR="007E2DCE" w:rsidRDefault="007E2DCE" w:rsidP="007E2DCE">
      <w:pPr>
        <w:ind w:left="5670"/>
      </w:pPr>
    </w:p>
    <w:p w14:paraId="6890C8AE" w14:textId="77777777" w:rsidR="007E2DCE" w:rsidRDefault="007E2DCE" w:rsidP="007E2DCE">
      <w:pPr>
        <w:ind w:left="5670"/>
      </w:pPr>
    </w:p>
    <w:p w14:paraId="156FAF94" w14:textId="77777777" w:rsidR="007E2DCE" w:rsidRDefault="007E2DCE" w:rsidP="007E2DCE">
      <w:pPr>
        <w:ind w:left="5670"/>
      </w:pPr>
    </w:p>
    <w:p w14:paraId="78AF779C" w14:textId="77777777" w:rsidR="007E2DCE" w:rsidRDefault="007E2DCE" w:rsidP="007E2DCE">
      <w:pPr>
        <w:ind w:left="5670"/>
      </w:pPr>
    </w:p>
    <w:p w14:paraId="014BAA4B" w14:textId="77777777" w:rsidR="007E2DCE" w:rsidRDefault="007E2DCE" w:rsidP="002707D3"/>
    <w:p w14:paraId="4ED0AEAD" w14:textId="77777777" w:rsidR="007E2DCE" w:rsidRDefault="007E2DCE" w:rsidP="007E2DCE">
      <w:pPr>
        <w:ind w:left="5670"/>
        <w:rPr>
          <w:sz w:val="28"/>
          <w:szCs w:val="28"/>
        </w:rPr>
      </w:pPr>
      <w:bookmarkStart w:id="72" w:name="_Hlk98148241"/>
      <w:bookmarkStart w:id="73" w:name="_Toc486608800"/>
      <w:bookmarkEnd w:id="71"/>
    </w:p>
    <w:p w14:paraId="36C9FBDD" w14:textId="77777777" w:rsidR="007E2DCE" w:rsidRDefault="007E2DCE" w:rsidP="007E2DCE">
      <w:pPr>
        <w:ind w:left="5670"/>
        <w:rPr>
          <w:sz w:val="20"/>
          <w:szCs w:val="20"/>
        </w:rPr>
      </w:pPr>
    </w:p>
    <w:p w14:paraId="7DD02A7E" w14:textId="77777777" w:rsidR="007E2DCE" w:rsidRPr="00D22D60" w:rsidRDefault="007E2DCE" w:rsidP="007E2DCE">
      <w:pPr>
        <w:ind w:left="5670"/>
        <w:rPr>
          <w:sz w:val="20"/>
          <w:szCs w:val="20"/>
        </w:rPr>
      </w:pPr>
      <w:r w:rsidRPr="00D22D60">
        <w:rPr>
          <w:sz w:val="20"/>
          <w:szCs w:val="20"/>
        </w:rPr>
        <w:t>ПРИЛОЖЕНИЕ № 1</w:t>
      </w:r>
    </w:p>
    <w:p w14:paraId="35FB227A" w14:textId="77777777" w:rsidR="007E2DCE" w:rsidRPr="00D22D60" w:rsidRDefault="007E2DCE" w:rsidP="007E2DCE">
      <w:pPr>
        <w:ind w:left="5670"/>
        <w:rPr>
          <w:sz w:val="20"/>
          <w:szCs w:val="20"/>
        </w:rPr>
      </w:pPr>
      <w:r w:rsidRPr="00D22D60">
        <w:rPr>
          <w:sz w:val="20"/>
          <w:szCs w:val="20"/>
        </w:rPr>
        <w:t xml:space="preserve">к Административному регламенту предоставления муниципальной услуги "Согласование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 </w:t>
      </w:r>
      <w:bookmarkEnd w:id="72"/>
    </w:p>
    <w:p w14:paraId="7E668226" w14:textId="77777777" w:rsidR="007E2DCE" w:rsidRDefault="007E2DCE" w:rsidP="007E2DCE">
      <w:pPr>
        <w:rPr>
          <w:rFonts w:ascii="Courier New" w:hAnsi="Courier New" w:cs="Courier New"/>
          <w:sz w:val="20"/>
          <w:szCs w:val="20"/>
        </w:rPr>
      </w:pPr>
    </w:p>
    <w:p w14:paraId="3D9BF839" w14:textId="77777777" w:rsidR="007E2DCE" w:rsidRPr="00D22D60" w:rsidRDefault="007E2DCE" w:rsidP="007E2DCE">
      <w:pPr>
        <w:jc w:val="right"/>
        <w:rPr>
          <w:sz w:val="20"/>
          <w:szCs w:val="20"/>
        </w:rPr>
      </w:pPr>
      <w:r w:rsidRPr="00D22D60">
        <w:rPr>
          <w:sz w:val="20"/>
          <w:szCs w:val="20"/>
        </w:rPr>
        <w:t xml:space="preserve">                                           Главе администрации _________________</w:t>
      </w:r>
    </w:p>
    <w:p w14:paraId="238E6578"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w:t>
      </w:r>
    </w:p>
    <w:p w14:paraId="28D7805E"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D22D60">
        <w:rPr>
          <w:sz w:val="20"/>
          <w:szCs w:val="20"/>
        </w:rPr>
        <w:t>ЗАЯВЛЕНИЕ</w:t>
      </w:r>
    </w:p>
    <w:p w14:paraId="6E644C78"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D22D60">
        <w:rPr>
          <w:sz w:val="20"/>
          <w:szCs w:val="20"/>
        </w:rPr>
        <w:t>о согласовании проектного решения по отделке фасадов (паспорта цветового</w:t>
      </w:r>
    </w:p>
    <w:p w14:paraId="18D68BE3"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D22D60">
        <w:rPr>
          <w:sz w:val="20"/>
          <w:szCs w:val="20"/>
        </w:rPr>
        <w:t>решения фасадов) при реконструкции и ремонте зданий,</w:t>
      </w:r>
    </w:p>
    <w:p w14:paraId="79C13357"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D22D60">
        <w:rPr>
          <w:sz w:val="20"/>
          <w:szCs w:val="20"/>
        </w:rPr>
        <w:t>сооружений и временных объектов</w:t>
      </w:r>
    </w:p>
    <w:p w14:paraId="03DB936F"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D22D60">
        <w:rPr>
          <w:sz w:val="20"/>
          <w:szCs w:val="20"/>
        </w:rPr>
        <w:t>(физического, юридического лица)</w:t>
      </w:r>
    </w:p>
    <w:p w14:paraId="19B3C27F"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w:t>
      </w:r>
    </w:p>
    <w:p w14:paraId="20394C51"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Я,________________________________________________________________________,</w:t>
      </w:r>
    </w:p>
    <w:p w14:paraId="51319285"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xml:space="preserve">    (полное наименование юридического лица или Ф.И.О. физического лица, ИП)</w:t>
      </w:r>
    </w:p>
    <w:p w14:paraId="75CEE303"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ИНН ________________________, ОГРН ______________________________________._</w:t>
      </w:r>
    </w:p>
    <w:p w14:paraId="1CE7DD1B"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xml:space="preserve">                           (для юридических лиц)</w:t>
      </w:r>
    </w:p>
    <w:p w14:paraId="061A27C2"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Реквизиты  документа,  удостоверяющего  личность  заявителя  (представителя</w:t>
      </w:r>
    </w:p>
    <w:p w14:paraId="3473F3E0"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заявителя):________________________________________________________________</w:t>
      </w:r>
    </w:p>
    <w:p w14:paraId="5F5FAD44"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серия______________ номер _________________ дата выдачи___________________,</w:t>
      </w:r>
    </w:p>
    <w:p w14:paraId="7487022F"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выдан ____________________________________________________________________.</w:t>
      </w:r>
    </w:p>
    <w:p w14:paraId="7A6BC845"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В лице ___________________________________________________________________,</w:t>
      </w:r>
    </w:p>
    <w:p w14:paraId="13EF015F"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действующего на основании_________________________________________________,</w:t>
      </w:r>
    </w:p>
    <w:p w14:paraId="53144831"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xml:space="preserve">  (доверенности, устава или др.)</w:t>
      </w:r>
    </w:p>
    <w:p w14:paraId="4C225FDC"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телефон (факс) заявителя__________________________________________________,</w:t>
      </w:r>
    </w:p>
    <w:p w14:paraId="5DC44F84"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xml:space="preserve"> (при наличии)</w:t>
      </w:r>
    </w:p>
    <w:p w14:paraId="4F2B5790"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телефон представителя заявителя___________________________________________.</w:t>
      </w:r>
    </w:p>
    <w:p w14:paraId="4CCB1CA2"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(при наличии)</w:t>
      </w:r>
    </w:p>
    <w:p w14:paraId="27164D38"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Местонахождение заявителя (для юридического лица)______________________________________________.</w:t>
      </w:r>
    </w:p>
    <w:p w14:paraId="1D9D1312"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Место жительства (регистрации) заявителя (для физического лица)____________</w:t>
      </w:r>
    </w:p>
    <w:p w14:paraId="2DF15615"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___________________________________________________________________________</w:t>
      </w:r>
    </w:p>
    <w:p w14:paraId="1E80347B"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Почтовый  адрес  и  (или)  адрес  электронной  почты заявителя, по которому</w:t>
      </w:r>
    </w:p>
    <w:p w14:paraId="376A05C9"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должен быть направлен ответ__________________________________________________________________.</w:t>
      </w:r>
    </w:p>
    <w:p w14:paraId="796CC536"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Прошу  Вас  согласовать  проектное  решение по отделке фасадов (паспортцветового решения фасадов) при реконструкции и ремонте зданий, сооружений и временных объектов по адресу (нужное подчеркнуть):</w:t>
      </w:r>
    </w:p>
    <w:p w14:paraId="5CD6969C"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__________________________________________________________________________.</w:t>
      </w:r>
    </w:p>
    <w:p w14:paraId="2F5CD163"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Результат    муниципальной    услуги   прошу   предоставить   (напротив</w:t>
      </w:r>
    </w:p>
    <w:p w14:paraId="16D9A054"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необходимого пункта поставить значок V):</w:t>
      </w:r>
    </w:p>
    <w:p w14:paraId="35E8766E"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w:t>
      </w:r>
    </w:p>
    <w:p w14:paraId="3214317A"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 в виде бумажного документа посредством почтового отправления;</w:t>
      </w:r>
    </w:p>
    <w:p w14:paraId="4BBAF527"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w:t>
      </w:r>
    </w:p>
    <w:p w14:paraId="5E5BBF38"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 в виде  бумажного документа  при  личном  обращении  по  месту  сдачи</w:t>
      </w:r>
    </w:p>
    <w:p w14:paraId="00C3B053"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документов;</w:t>
      </w:r>
    </w:p>
    <w:p w14:paraId="6E4FFF9F"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w:t>
      </w:r>
    </w:p>
    <w:p w14:paraId="0E0E5BB2"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 в виде электронного документа посредством ЕПГУ;</w:t>
      </w:r>
    </w:p>
    <w:p w14:paraId="57E06E17"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w:t>
      </w:r>
    </w:p>
    <w:p w14:paraId="57EC4B8F"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 в виде электронного документа посредством электронной почты.</w:t>
      </w:r>
    </w:p>
    <w:p w14:paraId="1F1B99AC"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w:t>
      </w:r>
    </w:p>
    <w:p w14:paraId="00E32478"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Подтверждаю  свое согласие, а также согласие представляемого мною  лица</w:t>
      </w:r>
      <w:r>
        <w:rPr>
          <w:sz w:val="20"/>
          <w:szCs w:val="20"/>
        </w:rPr>
        <w:t xml:space="preserve"> </w:t>
      </w:r>
      <w:r w:rsidRPr="00D22D60">
        <w:rPr>
          <w:sz w:val="20"/>
          <w:szCs w:val="20"/>
        </w:rPr>
        <w:t>на   обработку   персональных  данных  (сбор,  систематизацию,  накопление,</w:t>
      </w:r>
      <w:r>
        <w:rPr>
          <w:sz w:val="20"/>
          <w:szCs w:val="20"/>
        </w:rPr>
        <w:t xml:space="preserve"> </w:t>
      </w:r>
      <w:r w:rsidRPr="00D22D60">
        <w:rPr>
          <w:sz w:val="20"/>
          <w:szCs w:val="20"/>
        </w:rPr>
        <w:t>хранение, уточнение (обновление, изменение), использование, распространение</w:t>
      </w:r>
    </w:p>
    <w:p w14:paraId="24FABFED"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(в   том   числе   передачу),   обезличивание,   блокирование,  уничтожение</w:t>
      </w:r>
      <w:r>
        <w:rPr>
          <w:sz w:val="20"/>
          <w:szCs w:val="20"/>
        </w:rPr>
        <w:t xml:space="preserve"> </w:t>
      </w:r>
      <w:r w:rsidRPr="00D22D60">
        <w:rPr>
          <w:sz w:val="20"/>
          <w:szCs w:val="20"/>
        </w:rPr>
        <w:t>персональных  данных,  а  также  иные  действия,  необходимые для обработки</w:t>
      </w:r>
      <w:r>
        <w:rPr>
          <w:sz w:val="20"/>
          <w:szCs w:val="20"/>
        </w:rPr>
        <w:t xml:space="preserve"> </w:t>
      </w:r>
      <w:r w:rsidRPr="00D22D60">
        <w:rPr>
          <w:sz w:val="20"/>
          <w:szCs w:val="20"/>
        </w:rPr>
        <w:t>персональных  данных  в  рамках предоставления муниципальной услуги), в том</w:t>
      </w:r>
    </w:p>
    <w:p w14:paraId="42A1A0A5"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числе в автоматизированном режиме, включая принятие решений на их основе, в</w:t>
      </w:r>
    </w:p>
    <w:p w14:paraId="4D9CAC1A"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цел</w:t>
      </w:r>
      <w:r>
        <w:rPr>
          <w:sz w:val="20"/>
          <w:szCs w:val="20"/>
        </w:rPr>
        <w:t xml:space="preserve">ях предоставления муниципальной  </w:t>
      </w:r>
      <w:r w:rsidRPr="00D22D60">
        <w:rPr>
          <w:sz w:val="20"/>
          <w:szCs w:val="20"/>
        </w:rPr>
        <w:t>услуги____________________________________________________.</w:t>
      </w:r>
    </w:p>
    <w:p w14:paraId="0E832EA0"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Примечание_____________________________________________________________________________(при наличии).</w:t>
      </w:r>
    </w:p>
    <w:p w14:paraId="59A0670C"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w:t>
      </w:r>
    </w:p>
    <w:p w14:paraId="799E16AA"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Достоверность и полноту сведений подтверждаю.</w:t>
      </w:r>
    </w:p>
    <w:p w14:paraId="40D879C2"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Документы прилагаются &lt;*&gt;</w:t>
      </w:r>
    </w:p>
    <w:p w14:paraId="4BC3E702"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w:t>
      </w:r>
    </w:p>
    <w:p w14:paraId="35822845"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Заявитель:_____________________________________________ ___________________</w:t>
      </w:r>
    </w:p>
    <w:p w14:paraId="5D4FB229"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(Ф.И.О. заявителя,                    (подпись)</w:t>
      </w:r>
    </w:p>
    <w:p w14:paraId="5572B997"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Ф.И.О. представителя физического лица)</w:t>
      </w:r>
    </w:p>
    <w:p w14:paraId="2D46C8DF" w14:textId="77777777" w:rsidR="007E2DCE" w:rsidRPr="00D22D60"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22D60">
        <w:rPr>
          <w:sz w:val="20"/>
          <w:szCs w:val="20"/>
        </w:rPr>
        <w:t> </w:t>
      </w:r>
    </w:p>
    <w:p w14:paraId="0F94E5E3" w14:textId="77777777" w:rsidR="007E2DCE"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D22D60">
        <w:rPr>
          <w:sz w:val="20"/>
          <w:szCs w:val="20"/>
        </w:rPr>
        <w:lastRenderedPageBreak/>
        <w:t>"____"______________20____ года</w:t>
      </w:r>
      <w:bookmarkEnd w:id="73"/>
    </w:p>
    <w:p w14:paraId="377AA6E0" w14:textId="77777777" w:rsidR="00544D8E" w:rsidRDefault="00544D8E" w:rsidP="00544D8E">
      <w:pPr>
        <w:ind w:firstLine="709"/>
        <w:jc w:val="right"/>
        <w:rPr>
          <w:bCs/>
        </w:rPr>
      </w:pPr>
    </w:p>
    <w:p w14:paraId="7760BD42" w14:textId="77777777" w:rsidR="00544D8E" w:rsidRDefault="00544D8E" w:rsidP="00544D8E">
      <w:pPr>
        <w:ind w:firstLine="709"/>
        <w:jc w:val="right"/>
        <w:rPr>
          <w:bCs/>
        </w:rPr>
      </w:pPr>
    </w:p>
    <w:p w14:paraId="1B6267E8" w14:textId="77777777" w:rsidR="007E2DCE" w:rsidRPr="00C75240" w:rsidRDefault="007E2DCE" w:rsidP="007E2DCE">
      <w:pPr>
        <w:jc w:val="center"/>
        <w:rPr>
          <w:b/>
          <w:bCs/>
          <w:sz w:val="28"/>
          <w:szCs w:val="28"/>
        </w:rPr>
      </w:pPr>
      <w:r w:rsidRPr="00C75240">
        <w:rPr>
          <w:b/>
          <w:sz w:val="28"/>
          <w:szCs w:val="28"/>
        </w:rPr>
        <w:t>РОССИЙСКАЯ ФЕДЕРАЦИЯ</w:t>
      </w:r>
    </w:p>
    <w:p w14:paraId="2938FBDC" w14:textId="77777777" w:rsidR="007E2DCE" w:rsidRPr="00C75240" w:rsidRDefault="007E2DCE" w:rsidP="007E2DCE">
      <w:pPr>
        <w:jc w:val="center"/>
        <w:rPr>
          <w:b/>
          <w:bCs/>
          <w:sz w:val="28"/>
          <w:szCs w:val="28"/>
        </w:rPr>
      </w:pPr>
      <w:r w:rsidRPr="00C75240">
        <w:rPr>
          <w:b/>
          <w:bCs/>
          <w:sz w:val="28"/>
          <w:szCs w:val="28"/>
        </w:rPr>
        <w:t>РОСТОВСКАЯ ОБЛАСТЬ</w:t>
      </w:r>
    </w:p>
    <w:p w14:paraId="0A22F2D4" w14:textId="77777777" w:rsidR="007E2DCE" w:rsidRPr="00C75240" w:rsidRDefault="007E2DCE" w:rsidP="007E2DCE">
      <w:pPr>
        <w:jc w:val="center"/>
        <w:rPr>
          <w:b/>
          <w:bCs/>
          <w:sz w:val="28"/>
          <w:szCs w:val="28"/>
        </w:rPr>
      </w:pPr>
      <w:r w:rsidRPr="00C75240">
        <w:rPr>
          <w:b/>
          <w:bCs/>
          <w:sz w:val="28"/>
          <w:szCs w:val="28"/>
        </w:rPr>
        <w:t>КУЙБЫШЕВСКИЙ РАЙОН</w:t>
      </w:r>
    </w:p>
    <w:p w14:paraId="79CA6290" w14:textId="77777777" w:rsidR="007E2DCE" w:rsidRPr="00C75240" w:rsidRDefault="007E2DCE" w:rsidP="007E2DCE">
      <w:pPr>
        <w:jc w:val="center"/>
        <w:rPr>
          <w:b/>
          <w:bCs/>
          <w:sz w:val="28"/>
          <w:szCs w:val="28"/>
        </w:rPr>
      </w:pPr>
      <w:r w:rsidRPr="00C75240">
        <w:rPr>
          <w:b/>
          <w:bCs/>
          <w:sz w:val="28"/>
          <w:szCs w:val="28"/>
        </w:rPr>
        <w:t>АДМИНИСТРАЦИЯ ЛЫСОГОРСКОГО СЕЛЬСКОГО ПОСЕЛЕНИЯ</w:t>
      </w:r>
    </w:p>
    <w:p w14:paraId="64342D50" w14:textId="77777777" w:rsidR="007E2DCE" w:rsidRPr="00C75240" w:rsidRDefault="007E2DCE" w:rsidP="007E2DCE">
      <w:pPr>
        <w:keepNext/>
        <w:jc w:val="center"/>
        <w:outlineLvl w:val="0"/>
        <w:rPr>
          <w:b/>
          <w:bCs/>
          <w:sz w:val="28"/>
          <w:szCs w:val="28"/>
        </w:rPr>
      </w:pPr>
    </w:p>
    <w:p w14:paraId="40BB51C5" w14:textId="77777777" w:rsidR="007E2DCE" w:rsidRPr="00C75240" w:rsidRDefault="007E2DCE" w:rsidP="007E2DCE">
      <w:pPr>
        <w:keepNext/>
        <w:jc w:val="center"/>
        <w:outlineLvl w:val="0"/>
        <w:rPr>
          <w:b/>
          <w:bCs/>
          <w:sz w:val="28"/>
          <w:szCs w:val="28"/>
        </w:rPr>
      </w:pPr>
      <w:r w:rsidRPr="00C75240">
        <w:rPr>
          <w:b/>
          <w:bCs/>
          <w:sz w:val="28"/>
          <w:szCs w:val="28"/>
        </w:rPr>
        <w:t>ПОСТАНОВЛЕНИЕ</w:t>
      </w:r>
    </w:p>
    <w:p w14:paraId="6D3CC822" w14:textId="77777777" w:rsidR="007E2DCE" w:rsidRPr="00C75240" w:rsidRDefault="007E2DCE" w:rsidP="007E2DCE">
      <w:pPr>
        <w:jc w:val="center"/>
        <w:rPr>
          <w:b/>
          <w:bCs/>
          <w:sz w:val="28"/>
          <w:szCs w:val="28"/>
        </w:rPr>
      </w:pPr>
    </w:p>
    <w:p w14:paraId="4FD6AAD3" w14:textId="77777777" w:rsidR="007E2DCE" w:rsidRPr="00C75240" w:rsidRDefault="007E2DCE" w:rsidP="007E2DCE">
      <w:pPr>
        <w:ind w:right="-25"/>
        <w:jc w:val="center"/>
        <w:rPr>
          <w:b/>
          <w:bCs/>
          <w:sz w:val="28"/>
          <w:szCs w:val="28"/>
        </w:rPr>
      </w:pPr>
      <w:r>
        <w:rPr>
          <w:b/>
          <w:bCs/>
          <w:sz w:val="28"/>
          <w:szCs w:val="28"/>
        </w:rPr>
        <w:t>22</w:t>
      </w:r>
      <w:r w:rsidRPr="00C75240">
        <w:rPr>
          <w:b/>
          <w:bCs/>
          <w:sz w:val="28"/>
          <w:szCs w:val="28"/>
        </w:rPr>
        <w:t xml:space="preserve">.02.2024                               с.Лысогорка             </w:t>
      </w:r>
      <w:r>
        <w:rPr>
          <w:b/>
          <w:bCs/>
          <w:sz w:val="28"/>
          <w:szCs w:val="28"/>
        </w:rPr>
        <w:t xml:space="preserve">                            № 24</w:t>
      </w:r>
    </w:p>
    <w:p w14:paraId="79643ED6" w14:textId="77777777" w:rsidR="007E2DCE" w:rsidRDefault="007E2DCE" w:rsidP="007E2DCE">
      <w:pPr>
        <w:jc w:val="center"/>
        <w:rPr>
          <w:rStyle w:val="2f5"/>
          <w:color w:val="000000" w:themeColor="text1"/>
        </w:rPr>
      </w:pPr>
    </w:p>
    <w:p w14:paraId="15CB7DF3" w14:textId="77777777" w:rsidR="007E2DCE" w:rsidRDefault="007E2DCE" w:rsidP="007E2DCE">
      <w:pPr>
        <w:suppressAutoHyphens/>
        <w:jc w:val="center"/>
        <w:rPr>
          <w:b/>
          <w:sz w:val="28"/>
          <w:szCs w:val="28"/>
          <w:lang w:eastAsia="ar-SA"/>
        </w:rPr>
      </w:pPr>
      <w:r w:rsidRPr="00C75240">
        <w:rPr>
          <w:b/>
          <w:sz w:val="28"/>
          <w:szCs w:val="28"/>
          <w:lang w:eastAsia="ar-SA"/>
        </w:rPr>
        <w:t>Об утверждении административного регламента предоставления муниципальной услуги «Согласование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w:t>
      </w:r>
    </w:p>
    <w:p w14:paraId="3AAB7D76" w14:textId="77777777" w:rsidR="007E2DCE" w:rsidRPr="00C75240" w:rsidRDefault="007E2DCE" w:rsidP="007E2DCE">
      <w:pPr>
        <w:suppressAutoHyphens/>
        <w:jc w:val="center"/>
        <w:rPr>
          <w:b/>
          <w:sz w:val="28"/>
          <w:szCs w:val="28"/>
          <w:lang w:eastAsia="ar-SA"/>
        </w:rPr>
      </w:pPr>
      <w:r w:rsidRPr="00C75240">
        <w:rPr>
          <w:b/>
          <w:sz w:val="28"/>
          <w:szCs w:val="28"/>
          <w:lang w:eastAsia="ar-SA"/>
        </w:rPr>
        <w:t xml:space="preserve"> малых архитектурных форм»</w:t>
      </w:r>
    </w:p>
    <w:p w14:paraId="5FF8FBD2" w14:textId="77777777" w:rsidR="007E2DCE" w:rsidRDefault="007E2DCE" w:rsidP="007E2DCE">
      <w:pPr>
        <w:suppressAutoHyphens/>
        <w:spacing w:after="120"/>
        <w:jc w:val="both"/>
        <w:rPr>
          <w:sz w:val="28"/>
          <w:szCs w:val="28"/>
          <w:lang w:eastAsia="ar-SA"/>
        </w:rPr>
      </w:pPr>
      <w:r w:rsidRPr="00BC26AD">
        <w:rPr>
          <w:sz w:val="28"/>
          <w:szCs w:val="28"/>
          <w:lang w:eastAsia="ar-SA"/>
        </w:rPr>
        <w:tab/>
      </w:r>
    </w:p>
    <w:p w14:paraId="6DE18CF7" w14:textId="77777777" w:rsidR="007E2DCE" w:rsidRPr="00661E49" w:rsidRDefault="007E2DCE" w:rsidP="007E2DCE">
      <w:pPr>
        <w:ind w:firstLine="851"/>
        <w:jc w:val="both"/>
        <w:rPr>
          <w:sz w:val="28"/>
          <w:szCs w:val="28"/>
        </w:rPr>
      </w:pPr>
      <w:r w:rsidRPr="00BC26AD">
        <w:rPr>
          <w:rFonts w:cs="Arial"/>
          <w:sz w:val="28"/>
          <w:szCs w:val="28"/>
          <w:lang w:eastAsia="ar-SA"/>
        </w:rPr>
        <w:t>В соответствии с Федеральным законом от 06.10.2003 № 131-ФЗ "Об общих принципах организации местного самоуправления", Федеральным законом от 27.07.2010 № 210-ФЗ "Об организации предоставления государственных и муниципальных услуг"</w:t>
      </w:r>
      <w:r>
        <w:rPr>
          <w:sz w:val="28"/>
          <w:szCs w:val="28"/>
        </w:rPr>
        <w:t xml:space="preserve">, </w:t>
      </w:r>
      <w:r w:rsidRPr="00661E49">
        <w:rPr>
          <w:sz w:val="28"/>
          <w:szCs w:val="28"/>
        </w:rPr>
        <w:t>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r w:rsidRPr="00661E49">
        <w:rPr>
          <w:b/>
          <w:sz w:val="28"/>
          <w:szCs w:val="28"/>
        </w:rPr>
        <w:tab/>
      </w:r>
    </w:p>
    <w:p w14:paraId="00E9CC3B" w14:textId="77777777" w:rsidR="007E2DCE" w:rsidRPr="00661E49" w:rsidRDefault="007E2DCE" w:rsidP="007E2DCE">
      <w:pPr>
        <w:jc w:val="both"/>
        <w:rPr>
          <w:sz w:val="28"/>
          <w:szCs w:val="28"/>
        </w:rPr>
      </w:pPr>
      <w:r w:rsidRPr="00661E49">
        <w:rPr>
          <w:b/>
          <w:sz w:val="28"/>
          <w:szCs w:val="28"/>
        </w:rPr>
        <w:t>постановляю:</w:t>
      </w:r>
    </w:p>
    <w:p w14:paraId="244CA783" w14:textId="77777777" w:rsidR="007E2DCE" w:rsidRDefault="007E2DCE" w:rsidP="007E2DCE">
      <w:pPr>
        <w:widowControl w:val="0"/>
        <w:tabs>
          <w:tab w:val="left" w:pos="298"/>
        </w:tabs>
        <w:ind w:left="20" w:right="20" w:firstLine="520"/>
        <w:jc w:val="both"/>
        <w:rPr>
          <w:rStyle w:val="affffd"/>
          <w:color w:val="000000"/>
          <w:sz w:val="28"/>
          <w:szCs w:val="28"/>
        </w:rPr>
      </w:pPr>
    </w:p>
    <w:p w14:paraId="2BC30949" w14:textId="77777777" w:rsidR="007E2DCE" w:rsidRPr="00EA19DB" w:rsidRDefault="007E2DCE" w:rsidP="007E2DCE">
      <w:pPr>
        <w:widowControl w:val="0"/>
        <w:tabs>
          <w:tab w:val="left" w:pos="298"/>
        </w:tabs>
        <w:ind w:left="20" w:right="20" w:firstLine="520"/>
        <w:jc w:val="both"/>
        <w:rPr>
          <w:color w:val="000000"/>
          <w:sz w:val="28"/>
          <w:szCs w:val="28"/>
        </w:rPr>
      </w:pPr>
      <w:r w:rsidRPr="00BC26AD">
        <w:rPr>
          <w:rStyle w:val="affffd"/>
          <w:color w:val="000000"/>
          <w:sz w:val="28"/>
          <w:szCs w:val="28"/>
        </w:rPr>
        <w:t>1. Утвердить прилагаемый Административный регламент предоставления муниципальной услуги "</w:t>
      </w:r>
      <w:r w:rsidRPr="00FF5449">
        <w:rPr>
          <w:color w:val="000000"/>
          <w:sz w:val="28"/>
          <w:szCs w:val="28"/>
        </w:rPr>
        <w:t>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 малых архитектурных форм</w:t>
      </w:r>
      <w:r w:rsidRPr="00BC26AD">
        <w:rPr>
          <w:rStyle w:val="affffd"/>
          <w:color w:val="000000"/>
          <w:sz w:val="28"/>
          <w:szCs w:val="28"/>
        </w:rPr>
        <w:t>".</w:t>
      </w:r>
    </w:p>
    <w:p w14:paraId="7447F970" w14:textId="77777777" w:rsidR="007E2DCE" w:rsidRPr="007C1122" w:rsidRDefault="007E2DCE" w:rsidP="007E2DCE">
      <w:pPr>
        <w:suppressAutoHyphens/>
        <w:spacing w:after="120"/>
        <w:ind w:firstLine="540"/>
        <w:jc w:val="both"/>
        <w:rPr>
          <w:sz w:val="28"/>
          <w:szCs w:val="28"/>
        </w:rPr>
      </w:pPr>
      <w:r w:rsidRPr="00661E49">
        <w:rPr>
          <w:sz w:val="28"/>
          <w:szCs w:val="28"/>
        </w:rPr>
        <w:t>2. Постановление Администрации Лысогорского сельского поселения</w:t>
      </w:r>
      <w:r>
        <w:rPr>
          <w:sz w:val="28"/>
          <w:szCs w:val="28"/>
        </w:rPr>
        <w:t xml:space="preserve"> от 12.09.2016 № 195</w:t>
      </w:r>
      <w:r w:rsidRPr="00661E49">
        <w:rPr>
          <w:sz w:val="28"/>
          <w:szCs w:val="28"/>
        </w:rPr>
        <w:t xml:space="preserve"> «</w:t>
      </w:r>
      <w:r w:rsidRPr="007C1122">
        <w:rPr>
          <w:sz w:val="28"/>
          <w:szCs w:val="28"/>
        </w:rPr>
        <w:t>Об утверждении Административного регламента  предоставления муниципальной услуги «Согласование проектов внешнего благоустройства и элементов внешнего благоустройства, в том числе проектов декоративной подсветки фасадов з</w:t>
      </w:r>
      <w:r>
        <w:rPr>
          <w:sz w:val="28"/>
          <w:szCs w:val="28"/>
        </w:rPr>
        <w:t xml:space="preserve">даний и сооружений, памятников, </w:t>
      </w:r>
      <w:r w:rsidRPr="007C1122">
        <w:rPr>
          <w:sz w:val="28"/>
          <w:szCs w:val="28"/>
        </w:rPr>
        <w:t>малых архитектурных форм»</w:t>
      </w:r>
      <w:r w:rsidRPr="00661E49">
        <w:rPr>
          <w:rFonts w:eastAsia="Calibri"/>
          <w:sz w:val="28"/>
          <w:szCs w:val="28"/>
        </w:rPr>
        <w:t xml:space="preserve"> признать утратившим силу.</w:t>
      </w:r>
    </w:p>
    <w:p w14:paraId="083943ED" w14:textId="77777777" w:rsidR="007E2DCE" w:rsidRPr="00661E49" w:rsidRDefault="007E2DCE" w:rsidP="007E2DCE">
      <w:pPr>
        <w:autoSpaceDE w:val="0"/>
        <w:autoSpaceDN w:val="0"/>
        <w:adjustRightInd w:val="0"/>
        <w:ind w:firstLine="540"/>
        <w:jc w:val="both"/>
        <w:outlineLvl w:val="1"/>
        <w:rPr>
          <w:sz w:val="28"/>
          <w:szCs w:val="28"/>
        </w:rPr>
      </w:pPr>
      <w:r w:rsidRPr="00661E49">
        <w:rPr>
          <w:sz w:val="28"/>
          <w:szCs w:val="28"/>
        </w:rPr>
        <w:t>3. Настоящее постановление вступает в силу после его официального опубликования.</w:t>
      </w:r>
    </w:p>
    <w:p w14:paraId="17EF8B21" w14:textId="77777777" w:rsidR="007E2DCE" w:rsidRPr="00661E49" w:rsidRDefault="007E2DCE" w:rsidP="007E2DCE">
      <w:pPr>
        <w:ind w:firstLine="540"/>
        <w:jc w:val="both"/>
        <w:rPr>
          <w:sz w:val="28"/>
          <w:szCs w:val="28"/>
        </w:rPr>
      </w:pPr>
      <w:r w:rsidRPr="00661E49">
        <w:rPr>
          <w:sz w:val="28"/>
          <w:szCs w:val="28"/>
        </w:rPr>
        <w:t>4. Контроль за исполнением настоящего постановления оставляю за собой.</w:t>
      </w:r>
    </w:p>
    <w:p w14:paraId="5BB93506" w14:textId="77777777" w:rsidR="007E2DCE" w:rsidRPr="00661E49" w:rsidRDefault="007E2DCE" w:rsidP="007E2DCE">
      <w:pPr>
        <w:rPr>
          <w:sz w:val="28"/>
          <w:szCs w:val="28"/>
        </w:rPr>
      </w:pPr>
    </w:p>
    <w:p w14:paraId="6B33FE52" w14:textId="77777777" w:rsidR="007E2DCE" w:rsidRDefault="007E2DCE" w:rsidP="007E2DCE">
      <w:pPr>
        <w:jc w:val="both"/>
        <w:rPr>
          <w:sz w:val="28"/>
          <w:szCs w:val="28"/>
        </w:rPr>
      </w:pPr>
    </w:p>
    <w:p w14:paraId="44B07325" w14:textId="77777777" w:rsidR="007E2DCE" w:rsidRDefault="007E2DCE" w:rsidP="007E2DCE">
      <w:pPr>
        <w:jc w:val="both"/>
        <w:rPr>
          <w:sz w:val="28"/>
          <w:szCs w:val="28"/>
        </w:rPr>
      </w:pPr>
    </w:p>
    <w:p w14:paraId="403E26E3" w14:textId="77777777" w:rsidR="007E2DCE" w:rsidRDefault="007E2DCE" w:rsidP="007E2DCE">
      <w:pPr>
        <w:jc w:val="both"/>
        <w:rPr>
          <w:sz w:val="28"/>
          <w:szCs w:val="28"/>
        </w:rPr>
      </w:pPr>
    </w:p>
    <w:p w14:paraId="2B66A124" w14:textId="77777777" w:rsidR="007E2DCE" w:rsidRPr="00661E49" w:rsidRDefault="007E2DCE" w:rsidP="007E2DCE">
      <w:pPr>
        <w:jc w:val="both"/>
        <w:rPr>
          <w:sz w:val="28"/>
          <w:szCs w:val="28"/>
        </w:rPr>
      </w:pPr>
      <w:r w:rsidRPr="00661E49">
        <w:rPr>
          <w:sz w:val="28"/>
          <w:szCs w:val="28"/>
        </w:rPr>
        <w:t>Глава Администрации</w:t>
      </w:r>
    </w:p>
    <w:p w14:paraId="1B40B148" w14:textId="77777777" w:rsidR="007E2DCE" w:rsidRPr="00661E49" w:rsidRDefault="007E2DCE" w:rsidP="007E2DCE">
      <w:pPr>
        <w:jc w:val="both"/>
        <w:rPr>
          <w:sz w:val="28"/>
          <w:szCs w:val="28"/>
        </w:rPr>
      </w:pPr>
      <w:r w:rsidRPr="00661E49">
        <w:rPr>
          <w:sz w:val="28"/>
          <w:szCs w:val="28"/>
        </w:rPr>
        <w:t xml:space="preserve">Лысогорского сельского поселения                             </w:t>
      </w:r>
      <w:r w:rsidRPr="00661E49">
        <w:rPr>
          <w:sz w:val="28"/>
          <w:szCs w:val="28"/>
        </w:rPr>
        <w:tab/>
        <w:t xml:space="preserve">  </w:t>
      </w:r>
      <w:r w:rsidRPr="00661E49">
        <w:rPr>
          <w:sz w:val="28"/>
          <w:szCs w:val="28"/>
        </w:rPr>
        <w:tab/>
        <w:t>Н.В. Бошкова</w:t>
      </w:r>
    </w:p>
    <w:p w14:paraId="1BDDCA69" w14:textId="77777777" w:rsidR="007E2DCE" w:rsidRPr="00661E49" w:rsidRDefault="007E2DCE" w:rsidP="007E2DCE">
      <w:pPr>
        <w:jc w:val="both"/>
        <w:rPr>
          <w:sz w:val="26"/>
          <w:szCs w:val="26"/>
        </w:rPr>
      </w:pPr>
    </w:p>
    <w:p w14:paraId="26AADAEA" w14:textId="77777777" w:rsidR="007E2DCE" w:rsidRDefault="007E2DCE" w:rsidP="007E2DCE">
      <w:pPr>
        <w:widowControl w:val="0"/>
        <w:overflowPunct w:val="0"/>
        <w:autoSpaceDE w:val="0"/>
        <w:autoSpaceDN w:val="0"/>
        <w:adjustRightInd w:val="0"/>
        <w:spacing w:line="221" w:lineRule="auto"/>
        <w:ind w:right="2060"/>
        <w:rPr>
          <w:b/>
          <w:bCs/>
          <w:sz w:val="27"/>
          <w:szCs w:val="27"/>
        </w:rPr>
      </w:pPr>
    </w:p>
    <w:p w14:paraId="039D0267" w14:textId="77777777" w:rsidR="007E2DCE" w:rsidRDefault="007E2DCE" w:rsidP="007E2DCE">
      <w:pPr>
        <w:autoSpaceDE w:val="0"/>
        <w:autoSpaceDN w:val="0"/>
        <w:adjustRightInd w:val="0"/>
        <w:jc w:val="center"/>
        <w:outlineLvl w:val="0"/>
        <w:rPr>
          <w:b/>
        </w:rPr>
      </w:pPr>
    </w:p>
    <w:p w14:paraId="3971D028" w14:textId="77777777" w:rsidR="007E2DCE" w:rsidRDefault="007E2DCE" w:rsidP="007E2DCE">
      <w:pPr>
        <w:autoSpaceDE w:val="0"/>
        <w:autoSpaceDN w:val="0"/>
        <w:adjustRightInd w:val="0"/>
        <w:jc w:val="center"/>
        <w:outlineLvl w:val="0"/>
        <w:rPr>
          <w:b/>
        </w:rPr>
      </w:pPr>
    </w:p>
    <w:p w14:paraId="5E4B64D9" w14:textId="77777777" w:rsidR="007E2DCE" w:rsidRPr="00016B7B" w:rsidRDefault="007E2DCE" w:rsidP="007E2DCE">
      <w:pPr>
        <w:jc w:val="right"/>
        <w:rPr>
          <w:lang w:eastAsia="en-US"/>
        </w:rPr>
      </w:pPr>
      <w:r w:rsidRPr="00016B7B">
        <w:rPr>
          <w:lang w:eastAsia="en-US"/>
        </w:rPr>
        <w:t>Приложение</w:t>
      </w:r>
    </w:p>
    <w:p w14:paraId="0D68BC44" w14:textId="77777777" w:rsidR="007E2DCE" w:rsidRPr="00016B7B" w:rsidRDefault="007E2DCE" w:rsidP="007E2DCE">
      <w:pPr>
        <w:jc w:val="right"/>
        <w:rPr>
          <w:lang w:eastAsia="en-US"/>
        </w:rPr>
      </w:pPr>
      <w:r w:rsidRPr="00016B7B">
        <w:rPr>
          <w:lang w:eastAsia="en-US"/>
        </w:rPr>
        <w:t xml:space="preserve">к постановлению Администрации </w:t>
      </w:r>
    </w:p>
    <w:p w14:paraId="060B319B" w14:textId="77777777" w:rsidR="007E2DCE" w:rsidRDefault="007E2DCE" w:rsidP="007E2DCE">
      <w:pPr>
        <w:jc w:val="right"/>
        <w:rPr>
          <w:lang w:eastAsia="en-US"/>
        </w:rPr>
      </w:pPr>
      <w:r>
        <w:rPr>
          <w:lang w:eastAsia="en-US"/>
        </w:rPr>
        <w:t>Лысогорского</w:t>
      </w:r>
      <w:r w:rsidRPr="00016B7B">
        <w:rPr>
          <w:lang w:eastAsia="en-US"/>
        </w:rPr>
        <w:t xml:space="preserve"> сельского поселения </w:t>
      </w:r>
    </w:p>
    <w:p w14:paraId="767AC3EC" w14:textId="77777777" w:rsidR="007E2DCE" w:rsidRDefault="007E2DCE" w:rsidP="007E2DCE">
      <w:pPr>
        <w:autoSpaceDE w:val="0"/>
        <w:autoSpaceDN w:val="0"/>
        <w:adjustRightInd w:val="0"/>
        <w:jc w:val="right"/>
        <w:outlineLvl w:val="0"/>
        <w:rPr>
          <w:b/>
        </w:rPr>
      </w:pPr>
      <w:r>
        <w:rPr>
          <w:lang w:eastAsia="en-US"/>
        </w:rPr>
        <w:t>о</w:t>
      </w:r>
      <w:r w:rsidRPr="00016B7B">
        <w:rPr>
          <w:lang w:eastAsia="en-US"/>
        </w:rPr>
        <w:t>т</w:t>
      </w:r>
      <w:r>
        <w:rPr>
          <w:lang w:eastAsia="en-US"/>
        </w:rPr>
        <w:t xml:space="preserve"> 22.02.2024</w:t>
      </w:r>
      <w:r w:rsidRPr="00016B7B">
        <w:rPr>
          <w:lang w:eastAsia="en-US"/>
        </w:rPr>
        <w:t xml:space="preserve"> № </w:t>
      </w:r>
      <w:r>
        <w:rPr>
          <w:lang w:eastAsia="en-US"/>
        </w:rPr>
        <w:t>24</w:t>
      </w:r>
    </w:p>
    <w:p w14:paraId="5EBB32E9" w14:textId="77777777" w:rsidR="007E2DCE" w:rsidRDefault="007E2DCE" w:rsidP="007E2DCE">
      <w:pPr>
        <w:autoSpaceDE w:val="0"/>
        <w:autoSpaceDN w:val="0"/>
        <w:adjustRightInd w:val="0"/>
        <w:jc w:val="center"/>
        <w:outlineLvl w:val="0"/>
        <w:rPr>
          <w:b/>
        </w:rPr>
      </w:pPr>
    </w:p>
    <w:p w14:paraId="4E9D105A" w14:textId="77777777" w:rsidR="007E2DCE" w:rsidRPr="006C498E" w:rsidRDefault="007E2DCE" w:rsidP="007E2DCE">
      <w:pPr>
        <w:autoSpaceDE w:val="0"/>
        <w:autoSpaceDN w:val="0"/>
        <w:adjustRightInd w:val="0"/>
        <w:jc w:val="center"/>
        <w:outlineLvl w:val="0"/>
        <w:rPr>
          <w:b/>
        </w:rPr>
      </w:pPr>
      <w:r w:rsidRPr="006C498E">
        <w:rPr>
          <w:b/>
        </w:rPr>
        <w:t>АДМИНИСТРАТИВНЫЙ РЕГЛАМЕНТ</w:t>
      </w:r>
      <w:r w:rsidRPr="006C498E">
        <w:rPr>
          <w:b/>
        </w:rPr>
        <w:br/>
        <w:t xml:space="preserve">предоставления муниципальной услуги "Согласование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 малых архитектурных форм" </w:t>
      </w:r>
    </w:p>
    <w:p w14:paraId="7A892243" w14:textId="77777777" w:rsidR="007E2DCE" w:rsidRPr="006C498E" w:rsidRDefault="007E2DCE" w:rsidP="007E2DCE">
      <w:pPr>
        <w:widowControl w:val="0"/>
        <w:autoSpaceDE w:val="0"/>
        <w:autoSpaceDN w:val="0"/>
        <w:adjustRightInd w:val="0"/>
        <w:jc w:val="center"/>
        <w:outlineLvl w:val="0"/>
      </w:pPr>
    </w:p>
    <w:p w14:paraId="79F44ECF" w14:textId="77777777" w:rsidR="007E2DCE" w:rsidRPr="006C498E" w:rsidRDefault="007E2DCE" w:rsidP="007E2DCE">
      <w:pPr>
        <w:widowControl w:val="0"/>
        <w:autoSpaceDE w:val="0"/>
        <w:autoSpaceDN w:val="0"/>
        <w:adjustRightInd w:val="0"/>
        <w:jc w:val="center"/>
        <w:outlineLvl w:val="0"/>
        <w:rPr>
          <w:b/>
          <w:bCs/>
        </w:rPr>
      </w:pPr>
      <w:r w:rsidRPr="006C498E">
        <w:rPr>
          <w:b/>
          <w:bCs/>
        </w:rPr>
        <w:t>I. Общие положения</w:t>
      </w:r>
    </w:p>
    <w:p w14:paraId="2C805FC0" w14:textId="77777777" w:rsidR="007E2DCE" w:rsidRPr="006C498E" w:rsidRDefault="007E2DCE" w:rsidP="007E2DCE">
      <w:pPr>
        <w:autoSpaceDE w:val="0"/>
        <w:autoSpaceDN w:val="0"/>
        <w:adjustRightInd w:val="0"/>
        <w:ind w:firstLine="720"/>
        <w:jc w:val="both"/>
      </w:pPr>
    </w:p>
    <w:p w14:paraId="53E608AA" w14:textId="77777777" w:rsidR="007E2DCE" w:rsidRPr="006C498E" w:rsidRDefault="007E2DCE" w:rsidP="007E2DCE">
      <w:pPr>
        <w:autoSpaceDE w:val="0"/>
        <w:autoSpaceDN w:val="0"/>
        <w:adjustRightInd w:val="0"/>
        <w:jc w:val="center"/>
        <w:rPr>
          <w:b/>
        </w:rPr>
      </w:pPr>
      <w:r w:rsidRPr="006C498E">
        <w:rPr>
          <w:b/>
        </w:rPr>
        <w:t xml:space="preserve">Предмет регулирования </w:t>
      </w:r>
    </w:p>
    <w:p w14:paraId="3AE73946" w14:textId="77777777" w:rsidR="007E2DCE" w:rsidRPr="006C498E" w:rsidRDefault="007E2DCE" w:rsidP="007E2DCE">
      <w:pPr>
        <w:autoSpaceDE w:val="0"/>
        <w:autoSpaceDN w:val="0"/>
        <w:adjustRightInd w:val="0"/>
        <w:ind w:firstLine="720"/>
        <w:jc w:val="both"/>
        <w:rPr>
          <w:lang w:bidi="ru-RU"/>
        </w:rPr>
      </w:pPr>
      <w:r w:rsidRPr="006C498E">
        <w:t xml:space="preserve">1.1. Административный регламент предоставления муниципальной услуги "Согласование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 малых архитектурных форм" (далее – Административный регламент) разработан </w:t>
      </w:r>
      <w:r w:rsidRPr="006C498E">
        <w:rPr>
          <w:lang w:bidi="ru-RU"/>
        </w:rPr>
        <w:t>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w:t>
      </w:r>
      <w:r w:rsidRPr="006C498E">
        <w:rPr>
          <w:rFonts w:eastAsia="Calibri"/>
        </w:rPr>
        <w:t>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 малых архитектурных форм</w:t>
      </w:r>
      <w:r w:rsidRPr="006C498E">
        <w:rPr>
          <w:bCs/>
          <w:lang w:bidi="ru-RU"/>
        </w:rPr>
        <w:t>"</w:t>
      </w:r>
      <w:r w:rsidRPr="006C498E">
        <w:rPr>
          <w:lang w:bidi="ru-RU"/>
        </w:rPr>
        <w:t xml:space="preserve"> (далее – Услуга, муниципальная услуга) администрацией</w:t>
      </w:r>
      <w:r>
        <w:rPr>
          <w:lang w:bidi="ru-RU"/>
        </w:rPr>
        <w:t xml:space="preserve"> </w:t>
      </w:r>
      <w:r>
        <w:rPr>
          <w:bCs/>
          <w:lang w:bidi="ru-RU"/>
        </w:rPr>
        <w:t>Лысогорского</w:t>
      </w:r>
      <w:r w:rsidRPr="006C498E">
        <w:rPr>
          <w:bCs/>
          <w:lang w:bidi="ru-RU"/>
        </w:rPr>
        <w:t xml:space="preserve"> сельского поселения </w:t>
      </w:r>
      <w:r w:rsidRPr="006C498E">
        <w:rPr>
          <w:lang w:bidi="ru-RU"/>
        </w:rPr>
        <w:t>(далее - Уполномоченный орган).</w:t>
      </w:r>
    </w:p>
    <w:p w14:paraId="538D1243" w14:textId="77777777" w:rsidR="007E2DCE" w:rsidRPr="006C498E" w:rsidRDefault="007E2DCE" w:rsidP="007E2DCE">
      <w:pPr>
        <w:autoSpaceDE w:val="0"/>
        <w:autoSpaceDN w:val="0"/>
        <w:adjustRightInd w:val="0"/>
        <w:jc w:val="both"/>
      </w:pPr>
    </w:p>
    <w:p w14:paraId="66027A64" w14:textId="77777777" w:rsidR="007E2DCE" w:rsidRPr="006C498E" w:rsidRDefault="007E2DCE" w:rsidP="007E2DCE">
      <w:pPr>
        <w:autoSpaceDE w:val="0"/>
        <w:autoSpaceDN w:val="0"/>
        <w:adjustRightInd w:val="0"/>
        <w:jc w:val="center"/>
        <w:rPr>
          <w:b/>
        </w:rPr>
      </w:pPr>
      <w:r w:rsidRPr="006C498E">
        <w:rPr>
          <w:b/>
        </w:rPr>
        <w:t>Круг заявителей</w:t>
      </w:r>
    </w:p>
    <w:p w14:paraId="081E374E" w14:textId="77777777" w:rsidR="007E2DCE" w:rsidRPr="006C498E" w:rsidRDefault="007E2DCE" w:rsidP="007E2DCE">
      <w:pPr>
        <w:autoSpaceDE w:val="0"/>
        <w:autoSpaceDN w:val="0"/>
        <w:adjustRightInd w:val="0"/>
        <w:ind w:firstLine="720"/>
        <w:jc w:val="both"/>
      </w:pPr>
      <w:r w:rsidRPr="006C498E">
        <w:t>1.2. Заявителями муниципальной услуги являются физические лица, в том числе зарегистрированные в качестве индивидуальных предпринимателей, юридические лица (далее – заявитель).</w:t>
      </w:r>
    </w:p>
    <w:p w14:paraId="0A3C712C" w14:textId="77777777" w:rsidR="007E2DCE" w:rsidRPr="006C498E" w:rsidRDefault="007E2DCE" w:rsidP="007E2DCE">
      <w:pPr>
        <w:autoSpaceDE w:val="0"/>
        <w:autoSpaceDN w:val="0"/>
        <w:adjustRightInd w:val="0"/>
        <w:ind w:firstLine="720"/>
        <w:jc w:val="both"/>
      </w:pPr>
      <w:r w:rsidRPr="006C498E">
        <w:t>От имени заявителей могут выступать их уполномоченные представители, действующие на основании доверенности, оформленной (удостоверенной) в порядке, установленном законодательством (далее – представитель заявителя).</w:t>
      </w:r>
    </w:p>
    <w:p w14:paraId="4BCE638D" w14:textId="77777777" w:rsidR="007E2DCE" w:rsidRPr="006C498E" w:rsidRDefault="007E2DCE" w:rsidP="007E2DCE">
      <w:pPr>
        <w:autoSpaceDE w:val="0"/>
        <w:autoSpaceDN w:val="0"/>
        <w:adjustRightInd w:val="0"/>
        <w:jc w:val="both"/>
      </w:pPr>
    </w:p>
    <w:p w14:paraId="47CDE566" w14:textId="77777777" w:rsidR="007E2DCE" w:rsidRPr="006C498E" w:rsidRDefault="007E2DCE" w:rsidP="007E2DCE">
      <w:pPr>
        <w:widowControl w:val="0"/>
        <w:autoSpaceDE w:val="0"/>
        <w:autoSpaceDN w:val="0"/>
        <w:adjustRightInd w:val="0"/>
        <w:jc w:val="center"/>
        <w:rPr>
          <w:b/>
        </w:rPr>
      </w:pPr>
      <w:r w:rsidRPr="006C498E">
        <w:rPr>
          <w:b/>
        </w:rPr>
        <w:t>Требования к порядку информирования о предоставлении муниципальной услуги</w:t>
      </w:r>
    </w:p>
    <w:p w14:paraId="40E65757"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1.3. Информирование о порядке предоставления Услуги осуществляется:</w:t>
      </w:r>
    </w:p>
    <w:p w14:paraId="5FB183EA"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w:t>
      </w:r>
    </w:p>
    <w:p w14:paraId="381E83A5"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2) по телефону Уполномоченного органа или многофункционального центра;</w:t>
      </w:r>
    </w:p>
    <w:p w14:paraId="05AD3067"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3) письменно, в том числе посредством электронной почты, факсимильной связи;</w:t>
      </w:r>
    </w:p>
    <w:p w14:paraId="6026A2A1"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4) посредством размещения в открытой и доступной форме информации:</w:t>
      </w:r>
    </w:p>
    <w:p w14:paraId="4539D1B4"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в федеральной государственной информационной системе "Единый портал государственных и муниципальных услуг (функций)" (https://www.gosuslugi.ru/) (далее - ЕПГУ);</w:t>
      </w:r>
    </w:p>
    <w:p w14:paraId="562ED0B6"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xml:space="preserve">- на официальном сайте Уполномоченного органа и (или) многофункционального центра в информационно-телекоммуникационной сети «Интернет» </w:t>
      </w:r>
      <w:r w:rsidRPr="006C498E">
        <w:t>(</w:t>
      </w:r>
      <w:hyperlink r:id="rId68" w:history="1">
        <w:r w:rsidRPr="006C498E">
          <w:t>http://mihailov-sp.ru/</w:t>
        </w:r>
      </w:hyperlink>
      <w:r w:rsidRPr="006C498E">
        <w:t>)</w:t>
      </w:r>
      <w:r w:rsidRPr="006C498E">
        <w:rPr>
          <w:lang w:bidi="ru-RU"/>
        </w:rPr>
        <w:t>(далее - Официальные сайты);</w:t>
      </w:r>
    </w:p>
    <w:p w14:paraId="5D09CCA7"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5) посредством размещения информации на информационных стендах Уполномоченного органа или многофункционального центра.</w:t>
      </w:r>
    </w:p>
    <w:p w14:paraId="5BFD0A24"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1.4. Информирование осуществляется по вопросам, касающимся:</w:t>
      </w:r>
    </w:p>
    <w:p w14:paraId="157B015D"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способов подачи заявления о предоставлении Услуги;</w:t>
      </w:r>
    </w:p>
    <w:p w14:paraId="2AF0110C"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адресов Уполномоченного органа и многофункциональных центров, обращение в которые необходимо для предоставления Услуги;</w:t>
      </w:r>
    </w:p>
    <w:p w14:paraId="56CABF0B"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справочной информации о работе Уполномоченного органа;</w:t>
      </w:r>
    </w:p>
    <w:p w14:paraId="3B0FDFFD"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документов, необходимых для предоставления Услуги;</w:t>
      </w:r>
    </w:p>
    <w:p w14:paraId="6B10C253"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порядка и сроков предоставления Услуги;</w:t>
      </w:r>
    </w:p>
    <w:p w14:paraId="7CFBED0C"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lastRenderedPageBreak/>
        <w:t>- порядка получения сведений о ходе рассмотрения заявления о предоставлении Услуги и о результатах ее предоставления;</w:t>
      </w:r>
    </w:p>
    <w:p w14:paraId="67C1F226"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14:paraId="16738156"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14:paraId="68357870"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14:paraId="665A435E"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1.5.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14:paraId="2FD74F75"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14:paraId="720FFAF7"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14:paraId="6A1BD029"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14:paraId="480DAD9B"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14:paraId="4FC9DEB0"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Продолжительность информирования по телефону не должна превышать 10 минут.</w:t>
      </w:r>
    </w:p>
    <w:p w14:paraId="0E70D571"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Информирование осуществляется в соответствии с графиком приема граждан.</w:t>
      </w:r>
    </w:p>
    <w:p w14:paraId="19B8F8D0"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1.6. 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02.05.2006 № 59-ФЗ "О порядке рассмотрения обращений граждан Российской Федерации".</w:t>
      </w:r>
    </w:p>
    <w:p w14:paraId="682E1635"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24.10.2011 № 861.</w:t>
      </w:r>
    </w:p>
    <w:p w14:paraId="4B16D681"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462FF83E"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14:paraId="39533326"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14:paraId="47DDFD5D"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(при наличии);</w:t>
      </w:r>
    </w:p>
    <w:p w14:paraId="2A4DBA58"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14:paraId="02F2887B"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lastRenderedPageBreak/>
        <w:t>1.9. 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27.07.2010 № 210-ФЗ "Об организации предоставления государственных и муниципальных услуг" (далее – Федеральный закон № 210-ФЗ) порядке, которые по требованию заявителя предоставляются ему для ознакомления.</w:t>
      </w:r>
    </w:p>
    <w:p w14:paraId="2D6A873D"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14:paraId="6AD2FD9C" w14:textId="77777777" w:rsidR="007E2DCE" w:rsidRPr="006C498E" w:rsidRDefault="007E2DCE" w:rsidP="007E2DCE">
      <w:pPr>
        <w:widowControl w:val="0"/>
        <w:autoSpaceDE w:val="0"/>
        <w:autoSpaceDN w:val="0"/>
        <w:ind w:firstLine="567"/>
        <w:jc w:val="both"/>
        <w:rPr>
          <w:lang w:eastAsia="en-US"/>
        </w:rPr>
      </w:pPr>
      <w:r w:rsidRPr="006C498E">
        <w:rPr>
          <w:lang w:bidi="ru-RU"/>
        </w:rPr>
        <w:t xml:space="preserve">1.11. Информация о ходе рассмотрения заявления о предоставлении Услуги и о результатах ее предоставления может быть получена Заявителем </w:t>
      </w:r>
      <w:r w:rsidRPr="006C498E">
        <w:rPr>
          <w:lang w:eastAsia="en-US"/>
        </w:rPr>
        <w:t>(его представителем) в личном кабинете на ЕПГУ, а также в Уполномоченном органе при обращении заявителя лично, по телефону посредством электронной почты.</w:t>
      </w:r>
    </w:p>
    <w:p w14:paraId="3B584155" w14:textId="77777777" w:rsidR="007E2DCE" w:rsidRPr="006C498E" w:rsidRDefault="007E2DCE" w:rsidP="007E2DCE">
      <w:pPr>
        <w:widowControl w:val="0"/>
        <w:autoSpaceDE w:val="0"/>
        <w:autoSpaceDN w:val="0"/>
        <w:ind w:firstLine="567"/>
        <w:jc w:val="both"/>
        <w:rPr>
          <w:lang w:eastAsia="en-US"/>
        </w:rPr>
      </w:pPr>
    </w:p>
    <w:p w14:paraId="43CF36DD" w14:textId="77777777" w:rsidR="007E2DCE" w:rsidRPr="007E2DCE" w:rsidRDefault="007E2DCE" w:rsidP="00414F40">
      <w:pPr>
        <w:pStyle w:val="1"/>
        <w:numPr>
          <w:ilvl w:val="0"/>
          <w:numId w:val="57"/>
        </w:numPr>
        <w:rPr>
          <w:sz w:val="24"/>
          <w:szCs w:val="24"/>
        </w:rPr>
      </w:pPr>
      <w:r w:rsidRPr="007E2DCE">
        <w:rPr>
          <w:sz w:val="24"/>
          <w:szCs w:val="24"/>
        </w:rPr>
        <w:t xml:space="preserve">II. Стандарт предоставления муниципальной услуги </w:t>
      </w:r>
    </w:p>
    <w:p w14:paraId="7F78A615" w14:textId="77777777" w:rsidR="007E2DCE" w:rsidRPr="006C498E" w:rsidRDefault="007E2DCE" w:rsidP="007E2DCE">
      <w:pPr>
        <w:widowControl w:val="0"/>
        <w:autoSpaceDE w:val="0"/>
        <w:autoSpaceDN w:val="0"/>
        <w:ind w:firstLine="567"/>
        <w:jc w:val="both"/>
      </w:pPr>
    </w:p>
    <w:p w14:paraId="52885FC0" w14:textId="77777777" w:rsidR="007E2DCE" w:rsidRPr="006C498E" w:rsidRDefault="007E2DCE" w:rsidP="007E2DCE">
      <w:pPr>
        <w:widowControl w:val="0"/>
        <w:autoSpaceDE w:val="0"/>
        <w:autoSpaceDN w:val="0"/>
        <w:ind w:firstLine="567"/>
        <w:jc w:val="center"/>
        <w:rPr>
          <w:b/>
          <w:bCs/>
        </w:rPr>
      </w:pPr>
      <w:r w:rsidRPr="006C498E">
        <w:rPr>
          <w:b/>
          <w:bCs/>
        </w:rPr>
        <w:t>Наименование муниципальной услуги</w:t>
      </w:r>
    </w:p>
    <w:p w14:paraId="54CE26C9" w14:textId="77777777" w:rsidR="007E2DCE" w:rsidRPr="006C498E" w:rsidRDefault="007E2DCE" w:rsidP="007E2DCE">
      <w:pPr>
        <w:widowControl w:val="0"/>
        <w:autoSpaceDE w:val="0"/>
        <w:autoSpaceDN w:val="0"/>
        <w:ind w:firstLine="567"/>
        <w:jc w:val="both"/>
      </w:pPr>
      <w:r w:rsidRPr="006C498E">
        <w:t>2.1. "Согласование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 малых архитектурных форм".</w:t>
      </w:r>
    </w:p>
    <w:p w14:paraId="03B2C54A" w14:textId="77777777" w:rsidR="007E2DCE" w:rsidRPr="006C498E" w:rsidRDefault="007E2DCE" w:rsidP="007E2DCE">
      <w:pPr>
        <w:widowControl w:val="0"/>
        <w:autoSpaceDE w:val="0"/>
        <w:autoSpaceDN w:val="0"/>
        <w:ind w:firstLine="567"/>
        <w:jc w:val="both"/>
      </w:pPr>
    </w:p>
    <w:p w14:paraId="7C475A4E" w14:textId="77777777" w:rsidR="007E2DCE" w:rsidRPr="006C498E" w:rsidRDefault="007E2DCE" w:rsidP="007E2DCE">
      <w:pPr>
        <w:pStyle w:val="1"/>
        <w:rPr>
          <w:sz w:val="24"/>
          <w:szCs w:val="24"/>
        </w:rPr>
      </w:pPr>
      <w:r w:rsidRPr="006C498E">
        <w:rPr>
          <w:sz w:val="24"/>
          <w:szCs w:val="24"/>
        </w:rPr>
        <w:t>Наименование органа местного самоуправления, предоставляющего муниципальную услугу</w:t>
      </w:r>
    </w:p>
    <w:p w14:paraId="58606BE7" w14:textId="77777777" w:rsidR="007E2DCE" w:rsidRPr="006C498E" w:rsidRDefault="007E2DCE" w:rsidP="007E2DCE">
      <w:pPr>
        <w:widowControl w:val="0"/>
        <w:autoSpaceDE w:val="0"/>
        <w:autoSpaceDN w:val="0"/>
        <w:ind w:firstLine="567"/>
        <w:jc w:val="both"/>
      </w:pPr>
      <w:r w:rsidRPr="006C498E">
        <w:t xml:space="preserve">2.2. Муниципальная услуга предоставляется Уполномоченным органом - администрацией </w:t>
      </w:r>
      <w:r>
        <w:t>Лысогорского</w:t>
      </w:r>
      <w:r w:rsidRPr="006C498E">
        <w:t xml:space="preserve"> сельского поселения.</w:t>
      </w:r>
    </w:p>
    <w:p w14:paraId="061869A5" w14:textId="77777777" w:rsidR="007E2DCE" w:rsidRPr="006C498E" w:rsidRDefault="007E2DCE" w:rsidP="007E2DCE">
      <w:pPr>
        <w:widowControl w:val="0"/>
        <w:autoSpaceDE w:val="0"/>
        <w:autoSpaceDN w:val="0"/>
        <w:ind w:firstLine="567"/>
        <w:jc w:val="both"/>
        <w:rPr>
          <w:bCs/>
          <w:lang w:bidi="ru-RU"/>
        </w:rPr>
      </w:pPr>
      <w:r w:rsidRPr="006C498E">
        <w:t xml:space="preserve">2.3. </w:t>
      </w:r>
      <w:r w:rsidRPr="006C498E">
        <w:rPr>
          <w:bCs/>
          <w:lang w:bidi="ru-RU"/>
        </w:rPr>
        <w:t>В предоставлении муниципальной услуги принимают участие многофункциональные центры при наличии соответствующ</w:t>
      </w:r>
      <w:r>
        <w:rPr>
          <w:bCs/>
          <w:lang w:bidi="ru-RU"/>
        </w:rPr>
        <w:t>его соглашения о взаимодействии</w:t>
      </w:r>
      <w:r w:rsidRPr="006C498E">
        <w:rPr>
          <w:bCs/>
          <w:lang w:bidi="ru-RU"/>
        </w:rPr>
        <w:t xml:space="preserve">, а также Управление Федеральной службы государственной регистрации, кадастра и картографии по Ростовской области, Федеральная налоговая служба, Фонд пенсионного и социального страхования Российской Федерации. </w:t>
      </w:r>
    </w:p>
    <w:p w14:paraId="7199818E" w14:textId="77777777" w:rsidR="007E2DCE" w:rsidRPr="006C498E" w:rsidRDefault="007E2DCE" w:rsidP="007E2DCE">
      <w:pPr>
        <w:widowControl w:val="0"/>
        <w:autoSpaceDE w:val="0"/>
        <w:autoSpaceDN w:val="0"/>
        <w:ind w:firstLine="567"/>
        <w:jc w:val="both"/>
      </w:pPr>
      <w:r w:rsidRPr="006C498E">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14:paraId="290C21A5" w14:textId="77777777" w:rsidR="007E2DCE" w:rsidRPr="006C498E" w:rsidRDefault="007E2DCE" w:rsidP="007E2DCE">
      <w:pPr>
        <w:widowControl w:val="0"/>
        <w:autoSpaceDE w:val="0"/>
        <w:autoSpaceDN w:val="0"/>
        <w:ind w:firstLine="567"/>
        <w:jc w:val="both"/>
      </w:pPr>
    </w:p>
    <w:p w14:paraId="5173708F" w14:textId="77777777" w:rsidR="007E2DCE" w:rsidRPr="006C498E" w:rsidRDefault="007E2DCE" w:rsidP="007E2DCE">
      <w:pPr>
        <w:pStyle w:val="1"/>
        <w:rPr>
          <w:sz w:val="24"/>
          <w:szCs w:val="24"/>
        </w:rPr>
      </w:pPr>
      <w:r w:rsidRPr="006C498E">
        <w:rPr>
          <w:sz w:val="24"/>
          <w:szCs w:val="24"/>
        </w:rPr>
        <w:t>Описание результата предоставления муниципальной услуги</w:t>
      </w:r>
    </w:p>
    <w:p w14:paraId="54B211F0" w14:textId="77777777" w:rsidR="007E2DCE" w:rsidRPr="006C498E" w:rsidRDefault="007E2DCE" w:rsidP="007E2DCE">
      <w:pPr>
        <w:widowControl w:val="0"/>
        <w:autoSpaceDE w:val="0"/>
        <w:autoSpaceDN w:val="0"/>
        <w:ind w:firstLine="567"/>
        <w:jc w:val="both"/>
      </w:pPr>
      <w:r w:rsidRPr="006C498E">
        <w:t xml:space="preserve">2.5. Результатом предоставления муниципальной услуги являются: </w:t>
      </w:r>
    </w:p>
    <w:p w14:paraId="4E6704EB" w14:textId="77777777" w:rsidR="007E2DCE" w:rsidRPr="006C498E" w:rsidRDefault="007E2DCE" w:rsidP="007E2DCE">
      <w:pPr>
        <w:widowControl w:val="0"/>
        <w:autoSpaceDE w:val="0"/>
        <w:autoSpaceDN w:val="0"/>
        <w:ind w:firstLine="567"/>
        <w:jc w:val="both"/>
      </w:pPr>
      <w:r w:rsidRPr="006C498E">
        <w:t xml:space="preserve">- согласованный проект внешнего благоустройства территории; </w:t>
      </w:r>
    </w:p>
    <w:p w14:paraId="61349851" w14:textId="77777777" w:rsidR="007E2DCE" w:rsidRPr="006C498E" w:rsidRDefault="007E2DCE" w:rsidP="007E2DCE">
      <w:pPr>
        <w:widowControl w:val="0"/>
        <w:autoSpaceDE w:val="0"/>
        <w:autoSpaceDN w:val="0"/>
        <w:ind w:firstLine="567"/>
        <w:jc w:val="both"/>
      </w:pPr>
      <w:r w:rsidRPr="006C498E">
        <w:t>- согласованный проект размещения элементов внешнего благоустройства (в том числе проект декоративной подсветки фасадов зданий и сооружений, памятников, малых архитектурных форм);</w:t>
      </w:r>
    </w:p>
    <w:p w14:paraId="39C43950" w14:textId="77777777" w:rsidR="007E2DCE" w:rsidRPr="006C498E" w:rsidRDefault="007E2DCE" w:rsidP="007E2DCE">
      <w:pPr>
        <w:widowControl w:val="0"/>
        <w:autoSpaceDE w:val="0"/>
        <w:autoSpaceDN w:val="0"/>
        <w:ind w:firstLine="567"/>
        <w:jc w:val="both"/>
      </w:pPr>
      <w:r w:rsidRPr="006C498E">
        <w:t xml:space="preserve">- уведомление об отказе в предоставлении муниципальной услуги. </w:t>
      </w:r>
    </w:p>
    <w:p w14:paraId="37D77C64" w14:textId="77777777" w:rsidR="007E2DCE" w:rsidRPr="006C498E" w:rsidRDefault="007E2DCE" w:rsidP="007E2DCE">
      <w:pPr>
        <w:pStyle w:val="1"/>
        <w:rPr>
          <w:sz w:val="24"/>
          <w:szCs w:val="24"/>
        </w:rPr>
      </w:pPr>
    </w:p>
    <w:p w14:paraId="60CBE95C" w14:textId="77777777" w:rsidR="007E2DCE" w:rsidRPr="006C498E" w:rsidRDefault="007E2DCE" w:rsidP="007E2DCE">
      <w:pPr>
        <w:pStyle w:val="1"/>
        <w:rPr>
          <w:sz w:val="24"/>
          <w:szCs w:val="24"/>
        </w:rPr>
      </w:pPr>
      <w:r w:rsidRPr="006C498E">
        <w:rPr>
          <w:sz w:val="24"/>
          <w:szCs w:val="24"/>
        </w:rPr>
        <w:t>Срок предоставления муниципальной услуги</w:t>
      </w:r>
    </w:p>
    <w:p w14:paraId="09C450E2" w14:textId="77777777" w:rsidR="007E2DCE" w:rsidRPr="006C498E" w:rsidRDefault="007E2DCE" w:rsidP="007E2DCE">
      <w:pPr>
        <w:widowControl w:val="0"/>
        <w:autoSpaceDE w:val="0"/>
        <w:autoSpaceDN w:val="0"/>
        <w:ind w:firstLine="567"/>
        <w:jc w:val="both"/>
      </w:pPr>
      <w:r w:rsidRPr="006C498E">
        <w:t>2.6. Общий срок предоставления муниципальной услуги – 15 рабочих</w:t>
      </w:r>
      <w:r>
        <w:t xml:space="preserve"> </w:t>
      </w:r>
      <w:r w:rsidRPr="006C498E">
        <w:t>дней со дня регистрации заявления и прилагаемых документов в Уполномоченном органе.</w:t>
      </w:r>
    </w:p>
    <w:p w14:paraId="4B5F9524" w14:textId="77777777" w:rsidR="007E2DCE" w:rsidRPr="006C498E" w:rsidRDefault="007E2DCE" w:rsidP="007E2DCE">
      <w:pPr>
        <w:widowControl w:val="0"/>
        <w:autoSpaceDE w:val="0"/>
        <w:autoSpaceDN w:val="0"/>
        <w:ind w:firstLine="567"/>
        <w:jc w:val="both"/>
      </w:pPr>
      <w:r w:rsidRPr="006C498E">
        <w:t xml:space="preserve">В случае представления заявителем документов через многофункциональный центр или направления запроса в электронном виде, посредством ЕПГУ, срок предоставления </w:t>
      </w:r>
      <w:r w:rsidRPr="006C498E">
        <w:lastRenderedPageBreak/>
        <w:t xml:space="preserve">муниципальной услуги исчисляется со дня поступления (регистрации) документов в Уполномоченном органе. </w:t>
      </w:r>
    </w:p>
    <w:p w14:paraId="2CE951E8" w14:textId="77777777" w:rsidR="007E2DCE" w:rsidRPr="006C498E" w:rsidRDefault="007E2DCE" w:rsidP="007E2DCE">
      <w:pPr>
        <w:widowControl w:val="0"/>
        <w:autoSpaceDE w:val="0"/>
        <w:autoSpaceDN w:val="0"/>
        <w:ind w:firstLine="567"/>
        <w:jc w:val="both"/>
      </w:pPr>
    </w:p>
    <w:p w14:paraId="0DF8043B" w14:textId="77777777" w:rsidR="007E2DCE" w:rsidRPr="006C498E" w:rsidRDefault="007E2DCE" w:rsidP="007E2DCE">
      <w:pPr>
        <w:pStyle w:val="1"/>
        <w:rPr>
          <w:sz w:val="24"/>
          <w:szCs w:val="24"/>
        </w:rPr>
      </w:pPr>
      <w:r w:rsidRPr="006C498E">
        <w:rPr>
          <w:sz w:val="24"/>
          <w:szCs w:val="24"/>
        </w:rPr>
        <w:t>Нормативные правовые акты, регулирующие предоставление муниципальной услуги</w:t>
      </w:r>
    </w:p>
    <w:p w14:paraId="7EC701D4" w14:textId="77777777" w:rsidR="007E2DCE" w:rsidRPr="006C498E" w:rsidRDefault="007E2DCE" w:rsidP="007E2DCE">
      <w:pPr>
        <w:widowControl w:val="0"/>
        <w:autoSpaceDE w:val="0"/>
        <w:autoSpaceDN w:val="0"/>
        <w:ind w:firstLine="567"/>
        <w:jc w:val="both"/>
      </w:pPr>
      <w:r w:rsidRPr="006C498E">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в федеральной государственной информационной системе "Федеральный реестр государственных и муниципальных услуг (функций)", на ЕПГУ.</w:t>
      </w:r>
    </w:p>
    <w:p w14:paraId="339E1D46" w14:textId="77777777" w:rsidR="007E2DCE" w:rsidRPr="006C498E" w:rsidRDefault="007E2DCE" w:rsidP="007E2DCE">
      <w:pPr>
        <w:widowControl w:val="0"/>
        <w:autoSpaceDE w:val="0"/>
        <w:autoSpaceDN w:val="0"/>
        <w:ind w:firstLine="567"/>
        <w:jc w:val="both"/>
      </w:pPr>
    </w:p>
    <w:p w14:paraId="53D5D8A0" w14:textId="77777777" w:rsidR="007E2DCE" w:rsidRPr="006C498E" w:rsidRDefault="007E2DCE" w:rsidP="007E2DCE">
      <w:pPr>
        <w:pStyle w:val="1"/>
        <w:rPr>
          <w:sz w:val="24"/>
          <w:szCs w:val="24"/>
        </w:rPr>
      </w:pPr>
      <w:r w:rsidRPr="006C498E">
        <w:rPr>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4DE455EE" w14:textId="77777777" w:rsidR="007E2DCE" w:rsidRPr="006C498E" w:rsidRDefault="007E2DCE" w:rsidP="007E2DCE">
      <w:pPr>
        <w:widowControl w:val="0"/>
        <w:autoSpaceDE w:val="0"/>
        <w:autoSpaceDN w:val="0"/>
        <w:ind w:firstLine="567"/>
        <w:jc w:val="both"/>
      </w:pPr>
      <w:r w:rsidRPr="006C498E">
        <w:t xml:space="preserve">2.8. Перечень документов, обязательных к предоставлению заявителем, для получения </w:t>
      </w:r>
      <w:r w:rsidRPr="006C498E">
        <w:rPr>
          <w:bCs/>
        </w:rPr>
        <w:t>муниципальной услуги</w:t>
      </w:r>
      <w:r w:rsidRPr="006C498E">
        <w:t xml:space="preserve">: </w:t>
      </w:r>
    </w:p>
    <w:p w14:paraId="4BC16334" w14:textId="77777777" w:rsidR="007E2DCE" w:rsidRPr="006C498E" w:rsidRDefault="007E2DCE" w:rsidP="007E2DCE">
      <w:pPr>
        <w:widowControl w:val="0"/>
        <w:autoSpaceDE w:val="0"/>
        <w:autoSpaceDN w:val="0"/>
        <w:ind w:firstLine="567"/>
        <w:jc w:val="both"/>
      </w:pPr>
      <w:r w:rsidRPr="006C498E">
        <w:t xml:space="preserve">2.8.1. Заявление о согласовании проекта внешнего благоустройства территории, проекта размещения элементов внешнего благоустройства (в том числе проекта декоративной подсветки фасадов зданий и сооружений, памятников, малых архитектурных форм) (далее - заявление), оформленное согласно приложению 1 к Административному регламенту. </w:t>
      </w:r>
    </w:p>
    <w:p w14:paraId="55079044" w14:textId="77777777" w:rsidR="007E2DCE" w:rsidRPr="006C498E" w:rsidRDefault="007E2DCE" w:rsidP="007E2DCE">
      <w:pPr>
        <w:widowControl w:val="0"/>
        <w:autoSpaceDE w:val="0"/>
        <w:autoSpaceDN w:val="0"/>
        <w:ind w:firstLine="567"/>
        <w:jc w:val="both"/>
      </w:pPr>
      <w:r w:rsidRPr="006C498E">
        <w:t xml:space="preserve">2.8.2. Документ, удостоверяющий личность заявителя или представителя заявителя (копия при предъявлении оригинала при личном обращении либо засвидетельствованная (удостоверенная) в установленном порядке копия). </w:t>
      </w:r>
    </w:p>
    <w:p w14:paraId="1E365A65" w14:textId="77777777" w:rsidR="007E2DCE" w:rsidRPr="006C498E" w:rsidRDefault="007E2DCE" w:rsidP="007E2DCE">
      <w:pPr>
        <w:widowControl w:val="0"/>
        <w:autoSpaceDE w:val="0"/>
        <w:autoSpaceDN w:val="0"/>
        <w:ind w:firstLine="567"/>
        <w:jc w:val="both"/>
      </w:pPr>
      <w:r w:rsidRPr="006C498E">
        <w:t xml:space="preserve">Документом, удостоверяющим личность заявителя (представителя заявителя), является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 временное удостоверение личности (для граждан Российской Федерации), паспорт гражданина иностранного государства, легализованный на территории Российской Федерации (для иностранных граждан), разрешение на временное проживание (для лиц без гражданства), вид на жительство (для лиц без гражданства), удостоверение беженца в Российской Федерации (для беженцев), свидетельство о рассмотрении ходатайства о признании беженцем на территории Российской Федерации по существу (для беженцев), свидетельство о предоставлении временного убежища на территории Российской Федерации, свидетельство о рождении (для лиц, не достигших 14 лет). </w:t>
      </w:r>
    </w:p>
    <w:p w14:paraId="2636986E" w14:textId="77777777" w:rsidR="007E2DCE" w:rsidRPr="006C498E" w:rsidRDefault="007E2DCE" w:rsidP="007E2DCE">
      <w:pPr>
        <w:widowControl w:val="0"/>
        <w:autoSpaceDE w:val="0"/>
        <w:autoSpaceDN w:val="0"/>
        <w:ind w:firstLine="567"/>
        <w:jc w:val="both"/>
      </w:pPr>
      <w:r w:rsidRPr="006C498E">
        <w:t xml:space="preserve">2.8.3. Документ, удостоверяющий права (полномочия) представителя заявителя, в случае, если с заявлением обращается представитель заявителя (копия при предъявлении оригинала при личном обращении либо засвидетельствованная (удостоверенная) в установленном порядке копия). </w:t>
      </w:r>
    </w:p>
    <w:p w14:paraId="17826F3B" w14:textId="77777777" w:rsidR="007E2DCE" w:rsidRPr="006C498E" w:rsidRDefault="007E2DCE" w:rsidP="007E2DCE">
      <w:pPr>
        <w:widowControl w:val="0"/>
        <w:autoSpaceDE w:val="0"/>
        <w:autoSpaceDN w:val="0"/>
        <w:ind w:firstLine="567"/>
        <w:jc w:val="both"/>
      </w:pPr>
      <w:r w:rsidRPr="006C498E">
        <w:t xml:space="preserve">Для представителей физического лица: </w:t>
      </w:r>
    </w:p>
    <w:p w14:paraId="01F1F7EA" w14:textId="77777777" w:rsidR="007E2DCE" w:rsidRPr="006C498E" w:rsidRDefault="007E2DCE" w:rsidP="007E2DCE">
      <w:pPr>
        <w:widowControl w:val="0"/>
        <w:autoSpaceDE w:val="0"/>
        <w:autoSpaceDN w:val="0"/>
        <w:ind w:firstLine="567"/>
        <w:jc w:val="both"/>
      </w:pPr>
      <w:r w:rsidRPr="006C498E">
        <w:t xml:space="preserve">доверенность, оформленная в установленном законом порядке, на представление интересов заявителя (заявителей); </w:t>
      </w:r>
    </w:p>
    <w:p w14:paraId="3AC07871" w14:textId="77777777" w:rsidR="007E2DCE" w:rsidRPr="006C498E" w:rsidRDefault="007E2DCE" w:rsidP="007E2DCE">
      <w:pPr>
        <w:widowControl w:val="0"/>
        <w:autoSpaceDE w:val="0"/>
        <w:autoSpaceDN w:val="0"/>
        <w:ind w:firstLine="567"/>
        <w:jc w:val="both"/>
      </w:pPr>
      <w:r w:rsidRPr="006C498E">
        <w:t>сведения о государственной регистрации рождения или свидетельство о государственной регистрации рождения, выданное компетентными органами иностранного государства, и их нотариально удостоверенный перевод на русский язык (в случае регистрации рождения в иностранном государстве);</w:t>
      </w:r>
    </w:p>
    <w:p w14:paraId="04D955E2" w14:textId="77777777" w:rsidR="007E2DCE" w:rsidRPr="006C498E" w:rsidRDefault="007E2DCE" w:rsidP="007E2DCE">
      <w:pPr>
        <w:widowControl w:val="0"/>
        <w:autoSpaceDE w:val="0"/>
        <w:autoSpaceDN w:val="0"/>
        <w:ind w:firstLine="567"/>
        <w:jc w:val="both"/>
      </w:pPr>
      <w:r w:rsidRPr="006C498E">
        <w:t>акт органа опеки и попечительства о назначении опекуна или попечителя.</w:t>
      </w:r>
    </w:p>
    <w:p w14:paraId="20C06684" w14:textId="77777777" w:rsidR="007E2DCE" w:rsidRPr="006C498E" w:rsidRDefault="007E2DCE" w:rsidP="007E2DCE">
      <w:pPr>
        <w:widowControl w:val="0"/>
        <w:autoSpaceDE w:val="0"/>
        <w:autoSpaceDN w:val="0"/>
        <w:ind w:firstLine="567"/>
        <w:jc w:val="both"/>
      </w:pPr>
      <w:r w:rsidRPr="006C498E">
        <w:t xml:space="preserve">Для представителей юридического лица: </w:t>
      </w:r>
    </w:p>
    <w:p w14:paraId="10299E43" w14:textId="77777777" w:rsidR="007E2DCE" w:rsidRPr="006C498E" w:rsidRDefault="007E2DCE" w:rsidP="007E2DCE">
      <w:pPr>
        <w:widowControl w:val="0"/>
        <w:autoSpaceDE w:val="0"/>
        <w:autoSpaceDN w:val="0"/>
        <w:ind w:firstLine="567"/>
        <w:jc w:val="both"/>
      </w:pPr>
      <w:r w:rsidRPr="006C498E">
        <w:t xml:space="preserve">доверенность, оформленная в установленном законом порядке, на представление интересов заявителя (заявителей); </w:t>
      </w:r>
    </w:p>
    <w:p w14:paraId="27A92EAF" w14:textId="77777777" w:rsidR="007E2DCE" w:rsidRPr="006C498E" w:rsidRDefault="007E2DCE" w:rsidP="007E2DCE">
      <w:pPr>
        <w:widowControl w:val="0"/>
        <w:autoSpaceDE w:val="0"/>
        <w:autoSpaceDN w:val="0"/>
        <w:ind w:firstLine="567"/>
        <w:jc w:val="both"/>
        <w:rPr>
          <w:bCs/>
        </w:rPr>
      </w:pPr>
      <w:r w:rsidRPr="006C498E">
        <w:rPr>
          <w:bCs/>
        </w:rPr>
        <w:t>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14:paraId="2070A7D9" w14:textId="77777777" w:rsidR="007E2DCE" w:rsidRPr="006C498E" w:rsidRDefault="007E2DCE" w:rsidP="007E2DCE">
      <w:pPr>
        <w:widowControl w:val="0"/>
        <w:autoSpaceDE w:val="0"/>
        <w:autoSpaceDN w:val="0"/>
        <w:ind w:firstLine="567"/>
        <w:jc w:val="both"/>
        <w:rPr>
          <w:bCs/>
        </w:rPr>
      </w:pPr>
      <w:r w:rsidRPr="006C498E">
        <w:rPr>
          <w:bCs/>
        </w:rPr>
        <w:t xml:space="preserve">2.8.4. Проект благоустройства территории или проект размещения элементов внешнего благоустройства (в том числе проект декоративной подсветки фасадов зданий и сооружений, </w:t>
      </w:r>
      <w:r w:rsidRPr="006C498E">
        <w:rPr>
          <w:bCs/>
        </w:rPr>
        <w:lastRenderedPageBreak/>
        <w:t>памятников, малых архитектурных форм);</w:t>
      </w:r>
    </w:p>
    <w:p w14:paraId="1CE3F31F" w14:textId="77777777" w:rsidR="007E2DCE" w:rsidRPr="006C498E" w:rsidRDefault="007E2DCE" w:rsidP="007E2DCE">
      <w:pPr>
        <w:widowControl w:val="0"/>
        <w:autoSpaceDE w:val="0"/>
        <w:autoSpaceDN w:val="0"/>
        <w:ind w:firstLine="567"/>
        <w:jc w:val="both"/>
      </w:pPr>
      <w:r w:rsidRPr="006C498E">
        <w:t xml:space="preserve">2.8.5. Документ, подтверждающий право собственности, владения, пользования на объект недвижимого имущества (за исключением многоквартирных домов), в случае, если право не зарегистрировано на объект недвижимости в ЕГРН (копия при предъявлении оригинала при личном обращении либо засвидетельствованная (удостоверенная) в установленном порядке копия): </w:t>
      </w:r>
    </w:p>
    <w:p w14:paraId="6FF2A415" w14:textId="77777777" w:rsidR="007E2DCE" w:rsidRPr="006C498E" w:rsidRDefault="007E2DCE" w:rsidP="007E2DCE">
      <w:pPr>
        <w:widowControl w:val="0"/>
        <w:autoSpaceDE w:val="0"/>
        <w:autoSpaceDN w:val="0"/>
        <w:ind w:firstLine="567"/>
        <w:jc w:val="both"/>
      </w:pPr>
      <w:r w:rsidRPr="006C498E">
        <w:t>-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p w14:paraId="4A8D9FD5" w14:textId="77777777" w:rsidR="007E2DCE" w:rsidRPr="006C498E" w:rsidRDefault="007E2DCE" w:rsidP="007E2DCE">
      <w:pPr>
        <w:widowControl w:val="0"/>
        <w:autoSpaceDE w:val="0"/>
        <w:autoSpaceDN w:val="0"/>
        <w:ind w:firstLine="567"/>
        <w:jc w:val="both"/>
      </w:pPr>
      <w:r w:rsidRPr="006C498E">
        <w:t>- договор купли-продажи;</w:t>
      </w:r>
    </w:p>
    <w:p w14:paraId="36397EEE" w14:textId="77777777" w:rsidR="007E2DCE" w:rsidRPr="006C498E" w:rsidRDefault="007E2DCE" w:rsidP="007E2DCE">
      <w:pPr>
        <w:widowControl w:val="0"/>
        <w:autoSpaceDE w:val="0"/>
        <w:autoSpaceDN w:val="0"/>
        <w:ind w:firstLine="567"/>
        <w:jc w:val="both"/>
      </w:pPr>
      <w:r w:rsidRPr="006C498E">
        <w:t>- договор дарения;</w:t>
      </w:r>
    </w:p>
    <w:p w14:paraId="56C72E0D" w14:textId="77777777" w:rsidR="007E2DCE" w:rsidRPr="006C498E" w:rsidRDefault="007E2DCE" w:rsidP="007E2DCE">
      <w:pPr>
        <w:widowControl w:val="0"/>
        <w:autoSpaceDE w:val="0"/>
        <w:autoSpaceDN w:val="0"/>
        <w:ind w:firstLine="567"/>
        <w:jc w:val="both"/>
      </w:pPr>
      <w:r w:rsidRPr="006C498E">
        <w:t>- договор мены;</w:t>
      </w:r>
    </w:p>
    <w:p w14:paraId="323E8E67" w14:textId="77777777" w:rsidR="007E2DCE" w:rsidRPr="006C498E" w:rsidRDefault="007E2DCE" w:rsidP="007E2DCE">
      <w:pPr>
        <w:widowControl w:val="0"/>
        <w:autoSpaceDE w:val="0"/>
        <w:autoSpaceDN w:val="0"/>
        <w:ind w:firstLine="567"/>
        <w:jc w:val="both"/>
      </w:pPr>
      <w:r w:rsidRPr="006C498E">
        <w:t>- договор ренты (пожизненного содержания с иждивением);</w:t>
      </w:r>
    </w:p>
    <w:p w14:paraId="24E9CB8E" w14:textId="77777777" w:rsidR="007E2DCE" w:rsidRPr="006C498E" w:rsidRDefault="007E2DCE" w:rsidP="007E2DCE">
      <w:pPr>
        <w:widowControl w:val="0"/>
        <w:autoSpaceDE w:val="0"/>
        <w:autoSpaceDN w:val="0"/>
        <w:ind w:firstLine="567"/>
        <w:jc w:val="both"/>
      </w:pPr>
      <w:r w:rsidRPr="006C498E">
        <w:t>- свидетельство о праве на наследство по закону;</w:t>
      </w:r>
    </w:p>
    <w:p w14:paraId="3832BAA9" w14:textId="77777777" w:rsidR="007E2DCE" w:rsidRPr="006C498E" w:rsidRDefault="007E2DCE" w:rsidP="007E2DCE">
      <w:pPr>
        <w:widowControl w:val="0"/>
        <w:autoSpaceDE w:val="0"/>
        <w:autoSpaceDN w:val="0"/>
        <w:ind w:firstLine="567"/>
        <w:jc w:val="both"/>
      </w:pPr>
      <w:r w:rsidRPr="006C498E">
        <w:t>- свидетельство о праве на наследство по завещанию;</w:t>
      </w:r>
    </w:p>
    <w:p w14:paraId="0D2FC874" w14:textId="77777777" w:rsidR="007E2DCE" w:rsidRPr="006C498E" w:rsidRDefault="007E2DCE" w:rsidP="007E2DCE">
      <w:pPr>
        <w:widowControl w:val="0"/>
        <w:autoSpaceDE w:val="0"/>
        <w:autoSpaceDN w:val="0"/>
        <w:ind w:firstLine="567"/>
        <w:jc w:val="both"/>
      </w:pPr>
      <w:r w:rsidRPr="006C498E">
        <w:t xml:space="preserve">- решение суда. </w:t>
      </w:r>
    </w:p>
    <w:p w14:paraId="7D29C28F" w14:textId="77777777" w:rsidR="007E2DCE" w:rsidRPr="006C498E" w:rsidRDefault="007E2DCE" w:rsidP="007E2DCE">
      <w:pPr>
        <w:widowControl w:val="0"/>
        <w:autoSpaceDE w:val="0"/>
        <w:autoSpaceDN w:val="0"/>
        <w:ind w:firstLine="567"/>
        <w:jc w:val="both"/>
      </w:pPr>
      <w:r w:rsidRPr="006C498E">
        <w:rPr>
          <w:bCs/>
        </w:rPr>
        <w:t>2.8.6. Подтверждение в письменной форме согласия собственника или иных законных владельцев объекта благоустройства на выполнение работ, предусмотренных в проекте благоустройства территории или проекте размещения элементов внешнего благоустройства (в том числе проекте декоративной подсветки фасадов зданий и сооружений, памятников, малых архитектурных форм)</w:t>
      </w:r>
      <w:r w:rsidRPr="006C498E">
        <w:t xml:space="preserve">. В случае если объектом является многоквартирный дом - решение общего собрания собственников помещений в многоквартирном доме. </w:t>
      </w:r>
    </w:p>
    <w:p w14:paraId="4619DF89" w14:textId="77777777" w:rsidR="007E2DCE" w:rsidRPr="006C498E" w:rsidRDefault="007E2DCE" w:rsidP="007E2DCE">
      <w:pPr>
        <w:widowControl w:val="0"/>
        <w:autoSpaceDE w:val="0"/>
        <w:autoSpaceDN w:val="0"/>
        <w:ind w:firstLine="567"/>
        <w:jc w:val="both"/>
      </w:pPr>
      <w:r w:rsidRPr="006C498E">
        <w:t>2.9. Заявления и прилагаемые документы, указанные в пункте 2.8Административного регламента, направляются (подаются) в форме:</w:t>
      </w:r>
    </w:p>
    <w:p w14:paraId="69A160B6"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документа на бумажном носителе посредством почтового отправления с описью вложения и уведомлением о вручении;</w:t>
      </w:r>
    </w:p>
    <w:p w14:paraId="6F080D11"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документа на бумажном носителе при личном обращении в Уполномоченный орган или многофункциональный центр;</w:t>
      </w:r>
    </w:p>
    <w:p w14:paraId="22EA350C"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 электронного документа с использованием ЕПГУ.</w:t>
      </w:r>
    </w:p>
    <w:p w14:paraId="0E01C82E"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2.10. Заявление в форме документа на бумажном носителе подписывается заявителем.</w:t>
      </w:r>
    </w:p>
    <w:p w14:paraId="756956BD"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14:paraId="65317C2E"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2.11. В случае направления заявления посредством ЕПГУ</w:t>
      </w:r>
      <w:r>
        <w:rPr>
          <w:lang w:bidi="ru-RU"/>
        </w:rPr>
        <w:t xml:space="preserve"> </w:t>
      </w:r>
      <w:r w:rsidRPr="006C498E">
        <w:rPr>
          <w:lang w:bidi="ru-RU"/>
        </w:rPr>
        <w:t>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14:paraId="3675E3BA"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2.12.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63AE2970"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14:paraId="2B78A9D8"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2.13. При подаче заявления и прилагаемых к нему документов в Уполномоченный орган Заявитель предъявляет оригиналы документов для сверки.</w:t>
      </w:r>
    </w:p>
    <w:p w14:paraId="4F189C7C" w14:textId="77777777" w:rsidR="007E2DCE" w:rsidRPr="006C498E" w:rsidRDefault="007E2DCE" w:rsidP="007E2DCE">
      <w:pPr>
        <w:widowControl w:val="0"/>
        <w:shd w:val="clear" w:color="auto" w:fill="FFFFFF"/>
        <w:tabs>
          <w:tab w:val="left" w:pos="932"/>
        </w:tabs>
        <w:ind w:firstLine="567"/>
        <w:jc w:val="both"/>
        <w:rPr>
          <w:lang w:bidi="ru-RU"/>
        </w:rPr>
      </w:pPr>
      <w:r w:rsidRPr="006C498E">
        <w:rPr>
          <w:lang w:bidi="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E3812CA" w14:textId="77777777" w:rsidR="007E2DCE" w:rsidRPr="006C498E" w:rsidRDefault="007E2DCE" w:rsidP="007E2DCE">
      <w:pPr>
        <w:widowControl w:val="0"/>
        <w:autoSpaceDE w:val="0"/>
        <w:autoSpaceDN w:val="0"/>
        <w:jc w:val="both"/>
      </w:pPr>
    </w:p>
    <w:p w14:paraId="4835D61B" w14:textId="77777777" w:rsidR="007E2DCE" w:rsidRPr="006C498E" w:rsidRDefault="007E2DCE" w:rsidP="007E2DCE">
      <w:pPr>
        <w:pStyle w:val="1"/>
        <w:rPr>
          <w:sz w:val="24"/>
          <w:szCs w:val="24"/>
        </w:rPr>
      </w:pPr>
      <w:r w:rsidRPr="006C498E">
        <w:rPr>
          <w:sz w:val="24"/>
          <w:szCs w:val="24"/>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14:paraId="54639410" w14:textId="77777777" w:rsidR="007E2DCE" w:rsidRPr="006C498E" w:rsidRDefault="007E2DCE" w:rsidP="007E2DCE">
      <w:pPr>
        <w:widowControl w:val="0"/>
        <w:autoSpaceDE w:val="0"/>
        <w:autoSpaceDN w:val="0"/>
        <w:ind w:firstLine="567"/>
        <w:jc w:val="both"/>
      </w:pPr>
    </w:p>
    <w:p w14:paraId="0B3403E1" w14:textId="77777777" w:rsidR="007E2DCE" w:rsidRPr="006C498E" w:rsidRDefault="007E2DCE" w:rsidP="007E2DCE">
      <w:pPr>
        <w:widowControl w:val="0"/>
        <w:autoSpaceDE w:val="0"/>
        <w:autoSpaceDN w:val="0"/>
        <w:ind w:firstLine="567"/>
        <w:jc w:val="both"/>
      </w:pPr>
      <w:r w:rsidRPr="006C498E">
        <w:t>2.14.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14:paraId="65858EF3" w14:textId="77777777" w:rsidR="007E2DCE" w:rsidRPr="006C498E" w:rsidRDefault="007E2DCE" w:rsidP="007E2DCE">
      <w:pPr>
        <w:widowControl w:val="0"/>
        <w:autoSpaceDE w:val="0"/>
        <w:autoSpaceDN w:val="0"/>
        <w:ind w:firstLine="567"/>
        <w:jc w:val="both"/>
      </w:pPr>
      <w:r w:rsidRPr="006C498E">
        <w:t>- сведения о государственной регистрации рождения;</w:t>
      </w:r>
    </w:p>
    <w:p w14:paraId="4FC9F3AB" w14:textId="77777777" w:rsidR="007E2DCE" w:rsidRPr="006C498E" w:rsidRDefault="007E2DCE" w:rsidP="007E2DCE">
      <w:pPr>
        <w:widowControl w:val="0"/>
        <w:autoSpaceDE w:val="0"/>
        <w:autoSpaceDN w:val="0"/>
        <w:ind w:firstLine="567"/>
        <w:jc w:val="both"/>
      </w:pPr>
      <w:r w:rsidRPr="006C498E">
        <w:t>- сведения об опекунах и попечителях;</w:t>
      </w:r>
    </w:p>
    <w:p w14:paraId="1195B679" w14:textId="77777777" w:rsidR="007E2DCE" w:rsidRPr="006C498E" w:rsidRDefault="007E2DCE" w:rsidP="007E2DCE">
      <w:pPr>
        <w:widowControl w:val="0"/>
        <w:autoSpaceDE w:val="0"/>
        <w:autoSpaceDN w:val="0"/>
        <w:ind w:firstLine="567"/>
        <w:jc w:val="both"/>
      </w:pPr>
      <w:r w:rsidRPr="006C498E">
        <w:t xml:space="preserve">- выписка из ЕГРИП (для индивидуальных предпринимателей), выписка из ЕГРЮЛ (для юридических лиц); </w:t>
      </w:r>
    </w:p>
    <w:p w14:paraId="37860125" w14:textId="77777777" w:rsidR="007E2DCE" w:rsidRPr="006C498E" w:rsidRDefault="007E2DCE" w:rsidP="007E2DCE">
      <w:pPr>
        <w:widowControl w:val="0"/>
        <w:autoSpaceDE w:val="0"/>
        <w:autoSpaceDN w:val="0"/>
        <w:ind w:firstLine="567"/>
        <w:jc w:val="both"/>
      </w:pPr>
      <w:r w:rsidRPr="006C498E">
        <w:t xml:space="preserve">- выписка из ЕГРН об объекте недвижимости. </w:t>
      </w:r>
    </w:p>
    <w:p w14:paraId="2AE6C355" w14:textId="77777777" w:rsidR="007E2DCE" w:rsidRPr="006C498E" w:rsidRDefault="007E2DCE" w:rsidP="007E2DCE">
      <w:pPr>
        <w:widowControl w:val="0"/>
        <w:autoSpaceDE w:val="0"/>
        <w:autoSpaceDN w:val="0"/>
        <w:ind w:firstLine="567"/>
        <w:jc w:val="both"/>
      </w:pPr>
      <w:r w:rsidRPr="006C498E">
        <w:t>Заявитель (представитель заявителя) вправе представить указанные в настоящем пункте документы и информацию, по собственной инициативе.</w:t>
      </w:r>
    </w:p>
    <w:p w14:paraId="71E05404" w14:textId="77777777" w:rsidR="007E2DCE" w:rsidRPr="006C498E" w:rsidRDefault="007E2DCE" w:rsidP="007E2DCE">
      <w:pPr>
        <w:widowControl w:val="0"/>
        <w:autoSpaceDE w:val="0"/>
        <w:autoSpaceDN w:val="0"/>
        <w:ind w:firstLine="567"/>
        <w:jc w:val="both"/>
      </w:pPr>
      <w:r w:rsidRPr="006C498E">
        <w:t>2.15. При предоставлении муниципальной услуги запрещается требовать от заявителя:</w:t>
      </w:r>
    </w:p>
    <w:p w14:paraId="460409E0" w14:textId="77777777" w:rsidR="007E2DCE" w:rsidRPr="006C498E" w:rsidRDefault="007E2DCE" w:rsidP="007E2DCE">
      <w:pPr>
        <w:widowControl w:val="0"/>
        <w:autoSpaceDE w:val="0"/>
        <w:autoSpaceDN w:val="0"/>
        <w:ind w:firstLine="567"/>
        <w:jc w:val="both"/>
      </w:pPr>
      <w:r w:rsidRPr="006C498E">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23FBA9EC" w14:textId="77777777" w:rsidR="007E2DCE" w:rsidRPr="006C498E" w:rsidRDefault="007E2DCE" w:rsidP="007E2DCE">
      <w:pPr>
        <w:widowControl w:val="0"/>
        <w:autoSpaceDE w:val="0"/>
        <w:autoSpaceDN w:val="0"/>
        <w:ind w:firstLine="567"/>
        <w:jc w:val="both"/>
      </w:pPr>
      <w:r w:rsidRPr="006C498E">
        <w:t xml:space="preserve">2) представления документов и информации, которые находятся в распоряжении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69" w:history="1">
        <w:r w:rsidRPr="006C498E">
          <w:rPr>
            <w:rStyle w:val="a9"/>
          </w:rPr>
          <w:t>частью 1 статьи 1</w:t>
        </w:r>
      </w:hyperlink>
      <w:r w:rsidRPr="006C498E">
        <w:t xml:space="preserve"> Федерального закона № 210-ФЗ муниципальных  услуг,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за исключением документов, включенных в определенный </w:t>
      </w:r>
      <w:hyperlink r:id="rId70" w:history="1">
        <w:r w:rsidRPr="006C498E">
          <w:rPr>
            <w:rStyle w:val="a9"/>
          </w:rPr>
          <w:t>частью 6 статьи 7</w:t>
        </w:r>
      </w:hyperlink>
      <w:r w:rsidRPr="006C498E">
        <w:t xml:space="preserve"> Федерального закона № 210-ФЗ перечень документов. Заявитель вправе представить указанные документы и информацию в Уполномоченный орган по собственной инициативе;</w:t>
      </w:r>
    </w:p>
    <w:p w14:paraId="08B28A85" w14:textId="77777777" w:rsidR="007E2DCE" w:rsidRPr="006C498E" w:rsidRDefault="007E2DCE" w:rsidP="007E2DCE">
      <w:pPr>
        <w:widowControl w:val="0"/>
        <w:autoSpaceDE w:val="0"/>
        <w:autoSpaceDN w:val="0"/>
        <w:ind w:firstLine="567"/>
        <w:jc w:val="both"/>
      </w:pPr>
      <w:r w:rsidRPr="006C498E">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p>
    <w:p w14:paraId="4478C43E" w14:textId="77777777" w:rsidR="007E2DCE" w:rsidRPr="006C498E" w:rsidRDefault="007E2DCE" w:rsidP="007E2DCE">
      <w:pPr>
        <w:widowControl w:val="0"/>
        <w:autoSpaceDE w:val="0"/>
        <w:autoSpaceDN w:val="0"/>
        <w:ind w:firstLine="567"/>
        <w:jc w:val="both"/>
      </w:pPr>
      <w:r w:rsidRPr="006C498E">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80D53A4" w14:textId="77777777" w:rsidR="007E2DCE" w:rsidRPr="006C498E" w:rsidRDefault="007E2DCE" w:rsidP="007E2DCE">
      <w:pPr>
        <w:widowControl w:val="0"/>
        <w:autoSpaceDE w:val="0"/>
        <w:autoSpaceDN w:val="0"/>
        <w:ind w:firstLine="567"/>
        <w:jc w:val="both"/>
      </w:pPr>
      <w:r w:rsidRPr="006C498E">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24EA19A" w14:textId="77777777" w:rsidR="007E2DCE" w:rsidRPr="006C498E" w:rsidRDefault="007E2DCE" w:rsidP="007E2DCE">
      <w:pPr>
        <w:widowControl w:val="0"/>
        <w:autoSpaceDE w:val="0"/>
        <w:autoSpaceDN w:val="0"/>
        <w:ind w:firstLine="567"/>
        <w:jc w:val="both"/>
      </w:pPr>
      <w:r w:rsidRPr="006C498E">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D9A87C7" w14:textId="77777777" w:rsidR="007E2DCE" w:rsidRPr="006C498E" w:rsidRDefault="007E2DCE" w:rsidP="007E2DCE">
      <w:pPr>
        <w:widowControl w:val="0"/>
        <w:autoSpaceDE w:val="0"/>
        <w:autoSpaceDN w:val="0"/>
        <w:ind w:firstLine="567"/>
        <w:jc w:val="both"/>
      </w:pPr>
      <w:r w:rsidRPr="006C498E">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C57E0A5" w14:textId="77777777" w:rsidR="007E2DCE" w:rsidRPr="006C498E" w:rsidRDefault="007E2DCE" w:rsidP="007E2DCE">
      <w:pPr>
        <w:widowControl w:val="0"/>
        <w:autoSpaceDE w:val="0"/>
        <w:autoSpaceDN w:val="0"/>
        <w:ind w:firstLine="567"/>
        <w:jc w:val="both"/>
      </w:pPr>
      <w:r w:rsidRPr="006C498E">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работника многофункционального центра, работника организации, предусмотренной </w:t>
      </w:r>
      <w:hyperlink r:id="rId71" w:history="1">
        <w:r w:rsidRPr="006C498E">
          <w:rPr>
            <w:rStyle w:val="a9"/>
          </w:rPr>
          <w:t>частью 1.1 статьи 16</w:t>
        </w:r>
      </w:hyperlink>
      <w:r w:rsidRPr="006C498E">
        <w:t xml:space="preserve"> Федерального закона № 210-ФЗ, при первоначальном </w:t>
      </w:r>
      <w:r w:rsidRPr="006C498E">
        <w:lastRenderedPageBreak/>
        <w:t xml:space="preserve">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первоначальномотказе в приеме документов, необходимых для предоставления муниципальной услуги, либо руководителя организации, предусмотренной </w:t>
      </w:r>
      <w:hyperlink r:id="rId72" w:history="1">
        <w:r w:rsidRPr="006C498E">
          <w:rPr>
            <w:rStyle w:val="a9"/>
          </w:rPr>
          <w:t>частью 1.1 статьи 16</w:t>
        </w:r>
      </w:hyperlink>
      <w:r w:rsidRPr="006C498E">
        <w:t xml:space="preserve"> Федерального закона № 210-ФЗ, уведомляется заявитель, а также приносятся извинения за доставленные неудобства.</w:t>
      </w:r>
    </w:p>
    <w:p w14:paraId="4251DD74" w14:textId="77777777" w:rsidR="007E2DCE" w:rsidRPr="006C498E" w:rsidRDefault="007E2DCE" w:rsidP="007E2DCE">
      <w:pPr>
        <w:widowControl w:val="0"/>
        <w:autoSpaceDE w:val="0"/>
        <w:autoSpaceDN w:val="0"/>
        <w:ind w:firstLine="567"/>
        <w:jc w:val="both"/>
      </w:pPr>
      <w:r w:rsidRPr="006C498E">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59A977DE" w14:textId="77777777" w:rsidR="007E2DCE" w:rsidRPr="006C498E" w:rsidRDefault="007E2DCE" w:rsidP="007E2DCE">
      <w:pPr>
        <w:widowControl w:val="0"/>
        <w:autoSpaceDE w:val="0"/>
        <w:autoSpaceDN w:val="0"/>
        <w:ind w:firstLine="567"/>
        <w:jc w:val="both"/>
      </w:pPr>
    </w:p>
    <w:p w14:paraId="5568597D" w14:textId="77777777" w:rsidR="007E2DCE" w:rsidRPr="006C498E" w:rsidRDefault="007E2DCE" w:rsidP="007E2DCE">
      <w:pPr>
        <w:pStyle w:val="1"/>
        <w:rPr>
          <w:sz w:val="24"/>
          <w:szCs w:val="24"/>
        </w:rPr>
      </w:pPr>
      <w:r w:rsidRPr="006C498E">
        <w:rPr>
          <w:sz w:val="24"/>
          <w:szCs w:val="24"/>
        </w:rPr>
        <w:t>Исчерпывающий перечень оснований для отказа в приеме документов, необходимых для предоставления муниципальной услуги</w:t>
      </w:r>
    </w:p>
    <w:p w14:paraId="1F3DE216" w14:textId="77777777" w:rsidR="007E2DCE" w:rsidRPr="006C498E" w:rsidRDefault="007E2DCE" w:rsidP="007E2DCE">
      <w:pPr>
        <w:widowControl w:val="0"/>
        <w:autoSpaceDE w:val="0"/>
        <w:autoSpaceDN w:val="0"/>
        <w:ind w:firstLine="567"/>
        <w:jc w:val="both"/>
      </w:pPr>
      <w:r w:rsidRPr="006C498E">
        <w:t>2.16. Основаниями для отказа в приеме к рассмотрению документов, необходимых для предоставления муниципальной услуги, являются:</w:t>
      </w:r>
    </w:p>
    <w:p w14:paraId="24171905" w14:textId="77777777" w:rsidR="007E2DCE" w:rsidRPr="006C498E" w:rsidRDefault="007E2DCE" w:rsidP="007E2DCE">
      <w:pPr>
        <w:widowControl w:val="0"/>
        <w:autoSpaceDE w:val="0"/>
        <w:autoSpaceDN w:val="0"/>
        <w:ind w:firstLine="567"/>
        <w:jc w:val="both"/>
      </w:pPr>
      <w:r w:rsidRPr="006C498E">
        <w:t>- неполное заполнение полей в форме заявления, в том числе в интерактивной форме заявления на ЕПГУ;</w:t>
      </w:r>
    </w:p>
    <w:p w14:paraId="2527A30B" w14:textId="77777777" w:rsidR="007E2DCE" w:rsidRPr="006C498E" w:rsidRDefault="007E2DCE" w:rsidP="007E2DCE">
      <w:pPr>
        <w:widowControl w:val="0"/>
        <w:autoSpaceDE w:val="0"/>
        <w:autoSpaceDN w:val="0"/>
        <w:ind w:firstLine="567"/>
        <w:jc w:val="both"/>
      </w:pPr>
      <w:r w:rsidRPr="006C498E">
        <w:t>-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7CA6A8BF" w14:textId="77777777" w:rsidR="007E2DCE" w:rsidRPr="006C498E" w:rsidRDefault="007E2DCE" w:rsidP="007E2DCE">
      <w:pPr>
        <w:widowControl w:val="0"/>
        <w:autoSpaceDE w:val="0"/>
        <w:autoSpaceDN w:val="0"/>
        <w:ind w:firstLine="567"/>
        <w:jc w:val="both"/>
        <w:rPr>
          <w:lang w:bidi="ru-RU"/>
        </w:rPr>
      </w:pPr>
      <w:r w:rsidRPr="006C498E">
        <w:rPr>
          <w:lang w:bidi="ru-RU"/>
        </w:rPr>
        <w:t>- п</w:t>
      </w:r>
      <w:r w:rsidRPr="006C498E">
        <w:t>редставление неполного комплекта документов;</w:t>
      </w:r>
    </w:p>
    <w:p w14:paraId="20A499BB" w14:textId="77777777" w:rsidR="007E2DCE" w:rsidRPr="006C498E" w:rsidRDefault="007E2DCE" w:rsidP="007E2DCE">
      <w:pPr>
        <w:widowControl w:val="0"/>
        <w:autoSpaceDE w:val="0"/>
        <w:autoSpaceDN w:val="0"/>
        <w:ind w:firstLine="567"/>
        <w:jc w:val="both"/>
      </w:pPr>
      <w:r w:rsidRPr="006C498E">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65AA559A" w14:textId="77777777" w:rsidR="007E2DCE" w:rsidRPr="006C498E" w:rsidRDefault="007E2DCE" w:rsidP="007E2DCE">
      <w:pPr>
        <w:widowControl w:val="0"/>
        <w:autoSpaceDE w:val="0"/>
        <w:autoSpaceDN w:val="0"/>
        <w:ind w:firstLine="567"/>
        <w:jc w:val="both"/>
      </w:pPr>
      <w:r w:rsidRPr="006C498E">
        <w:t>-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52A2D766" w14:textId="77777777" w:rsidR="007E2DCE" w:rsidRPr="006C498E" w:rsidRDefault="007E2DCE" w:rsidP="007E2DCE">
      <w:pPr>
        <w:widowControl w:val="0"/>
        <w:autoSpaceDE w:val="0"/>
        <w:autoSpaceDN w:val="0"/>
        <w:ind w:firstLine="567"/>
        <w:jc w:val="both"/>
      </w:pPr>
      <w:r w:rsidRPr="006C498E">
        <w:t>-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4C2E57D2" w14:textId="77777777" w:rsidR="007E2DCE" w:rsidRPr="006C498E" w:rsidRDefault="007E2DCE" w:rsidP="007E2DCE">
      <w:pPr>
        <w:widowControl w:val="0"/>
        <w:autoSpaceDE w:val="0"/>
        <w:autoSpaceDN w:val="0"/>
        <w:ind w:firstLine="567"/>
        <w:jc w:val="both"/>
      </w:pPr>
      <w:r w:rsidRPr="006C498E">
        <w:t>- наличие противоречивых сведений в заявлении и приложенных к нему документах.</w:t>
      </w:r>
    </w:p>
    <w:p w14:paraId="28EBDF1E" w14:textId="77777777" w:rsidR="007E2DCE" w:rsidRPr="006C498E" w:rsidRDefault="007E2DCE" w:rsidP="007E2DCE">
      <w:pPr>
        <w:widowControl w:val="0"/>
        <w:autoSpaceDE w:val="0"/>
        <w:autoSpaceDN w:val="0"/>
        <w:ind w:firstLine="567"/>
        <w:jc w:val="both"/>
      </w:pPr>
      <w:r w:rsidRPr="006C498E">
        <w:t>2.17. Решение об отказе в приеме документов, необходимых для предоставления муниципальной услуги, направляется в личный кабинет Заявителя на ЕПГУ.</w:t>
      </w:r>
    </w:p>
    <w:p w14:paraId="7BDB54D7" w14:textId="77777777" w:rsidR="007E2DCE" w:rsidRPr="006C498E" w:rsidRDefault="007E2DCE" w:rsidP="007E2DCE">
      <w:pPr>
        <w:widowControl w:val="0"/>
        <w:autoSpaceDE w:val="0"/>
        <w:autoSpaceDN w:val="0"/>
        <w:ind w:firstLine="567"/>
        <w:jc w:val="both"/>
      </w:pPr>
      <w:r w:rsidRPr="006C498E">
        <w:t>2.18.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14:paraId="2852BF3B" w14:textId="77777777" w:rsidR="007E2DCE" w:rsidRPr="006C498E" w:rsidRDefault="007E2DCE" w:rsidP="007E2DCE">
      <w:pPr>
        <w:widowControl w:val="0"/>
        <w:autoSpaceDE w:val="0"/>
        <w:autoSpaceDN w:val="0"/>
        <w:ind w:firstLine="567"/>
        <w:jc w:val="both"/>
      </w:pPr>
    </w:p>
    <w:p w14:paraId="097F0F7B" w14:textId="77777777" w:rsidR="007E2DCE" w:rsidRPr="006C498E" w:rsidRDefault="007E2DCE" w:rsidP="007E2DCE">
      <w:pPr>
        <w:pStyle w:val="1"/>
        <w:rPr>
          <w:sz w:val="24"/>
          <w:szCs w:val="24"/>
        </w:rPr>
      </w:pPr>
      <w:r w:rsidRPr="006C498E">
        <w:rPr>
          <w:sz w:val="24"/>
          <w:szCs w:val="24"/>
        </w:rPr>
        <w:t>Исчерпывающий перечень оснований для приостановления или отказа в предоставлении муниципальной услуги</w:t>
      </w:r>
    </w:p>
    <w:p w14:paraId="6A819B60" w14:textId="77777777" w:rsidR="007E2DCE" w:rsidRPr="006C498E" w:rsidRDefault="007E2DCE" w:rsidP="007E2DCE">
      <w:pPr>
        <w:widowControl w:val="0"/>
        <w:autoSpaceDE w:val="0"/>
        <w:autoSpaceDN w:val="0"/>
        <w:ind w:firstLine="567"/>
        <w:jc w:val="both"/>
      </w:pPr>
      <w:r w:rsidRPr="006C498E">
        <w:t xml:space="preserve">2.19. Основания для приостановления предоставления муниципальной услуги отсутствуют. </w:t>
      </w:r>
    </w:p>
    <w:p w14:paraId="0932ACD6" w14:textId="77777777" w:rsidR="007E2DCE" w:rsidRPr="006C498E" w:rsidRDefault="007E2DCE" w:rsidP="007E2DCE">
      <w:pPr>
        <w:widowControl w:val="0"/>
        <w:autoSpaceDE w:val="0"/>
        <w:autoSpaceDN w:val="0"/>
        <w:ind w:firstLine="567"/>
        <w:jc w:val="both"/>
      </w:pPr>
      <w:r w:rsidRPr="006C498E">
        <w:t>2.20. Основаниями для отказа в предоставлении муниципальной услуги являются:</w:t>
      </w:r>
    </w:p>
    <w:p w14:paraId="781D43FD" w14:textId="77777777" w:rsidR="007E2DCE" w:rsidRPr="006C498E" w:rsidRDefault="007E2DCE" w:rsidP="007E2DCE">
      <w:pPr>
        <w:widowControl w:val="0"/>
        <w:autoSpaceDE w:val="0"/>
        <w:autoSpaceDN w:val="0"/>
        <w:ind w:firstLine="567"/>
        <w:jc w:val="both"/>
      </w:pPr>
      <w:r w:rsidRPr="006C498E">
        <w:t xml:space="preserve">- с заявлением о предоставлении муниципальной услуги обратилось неуполномоченное лицо; </w:t>
      </w:r>
    </w:p>
    <w:p w14:paraId="15C62E3C" w14:textId="77777777" w:rsidR="007E2DCE" w:rsidRPr="006C498E" w:rsidRDefault="007E2DCE" w:rsidP="007E2DCE">
      <w:pPr>
        <w:widowControl w:val="0"/>
        <w:autoSpaceDE w:val="0"/>
        <w:autoSpaceDN w:val="0"/>
        <w:ind w:firstLine="567"/>
        <w:jc w:val="both"/>
      </w:pPr>
      <w:r w:rsidRPr="006C498E">
        <w:t xml:space="preserve">- представление неполного пакета документов, необходимых для предоставления муниципальной услуги, предусмотренных пунктом 2.8 административного регламента; </w:t>
      </w:r>
    </w:p>
    <w:p w14:paraId="6EE867DF" w14:textId="77777777" w:rsidR="007E2DCE" w:rsidRPr="006C498E" w:rsidRDefault="007E2DCE" w:rsidP="007E2DCE">
      <w:pPr>
        <w:widowControl w:val="0"/>
        <w:autoSpaceDE w:val="0"/>
        <w:autoSpaceDN w:val="0"/>
        <w:ind w:firstLine="567"/>
        <w:jc w:val="both"/>
      </w:pPr>
      <w:r w:rsidRPr="006C498E">
        <w:t xml:space="preserve">несоответствие проекта внешнего благоустройства территории и (или) проекта размещения элементов внешнего благоустройства (в том числе проект декоративной подсветки фасадов зданий и сооружений, памятников, малых архитектурных форм) требованиям, установленным Правилами благоустройства на территории </w:t>
      </w:r>
      <w:r>
        <w:t>Лысогорского</w:t>
      </w:r>
      <w:r w:rsidRPr="006C498E">
        <w:t xml:space="preserve"> сельского поселения. </w:t>
      </w:r>
    </w:p>
    <w:p w14:paraId="64E5B911" w14:textId="77777777" w:rsidR="007E2DCE" w:rsidRPr="006C498E" w:rsidRDefault="007E2DCE" w:rsidP="007E2DCE">
      <w:pPr>
        <w:pStyle w:val="1"/>
        <w:ind w:left="0"/>
        <w:rPr>
          <w:sz w:val="24"/>
          <w:szCs w:val="24"/>
        </w:rPr>
      </w:pPr>
    </w:p>
    <w:p w14:paraId="5BF9A01C" w14:textId="77777777" w:rsidR="007E2DCE" w:rsidRPr="006C498E" w:rsidRDefault="007E2DCE" w:rsidP="007E2DCE">
      <w:pPr>
        <w:pStyle w:val="1"/>
        <w:rPr>
          <w:sz w:val="24"/>
          <w:szCs w:val="24"/>
        </w:rPr>
      </w:pPr>
      <w:r w:rsidRPr="006C498E">
        <w:rPr>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12803155" w14:textId="77777777" w:rsidR="007E2DCE" w:rsidRPr="006C498E" w:rsidRDefault="007E2DCE" w:rsidP="007E2DCE">
      <w:pPr>
        <w:widowControl w:val="0"/>
        <w:autoSpaceDE w:val="0"/>
        <w:autoSpaceDN w:val="0"/>
        <w:ind w:firstLine="567"/>
        <w:jc w:val="both"/>
      </w:pPr>
      <w:r w:rsidRPr="006C498E">
        <w:t>2.21. Услуги, необходимые и обязательные для предоставления муниципальной услуги, отсутствуют.</w:t>
      </w:r>
    </w:p>
    <w:p w14:paraId="5AF15794" w14:textId="77777777" w:rsidR="007E2DCE" w:rsidRPr="006C498E" w:rsidRDefault="007E2DCE" w:rsidP="007E2DCE">
      <w:pPr>
        <w:widowControl w:val="0"/>
        <w:autoSpaceDE w:val="0"/>
        <w:autoSpaceDN w:val="0"/>
        <w:ind w:firstLine="567"/>
        <w:jc w:val="both"/>
      </w:pPr>
    </w:p>
    <w:p w14:paraId="77B9B077" w14:textId="77777777" w:rsidR="007E2DCE" w:rsidRPr="006C498E" w:rsidRDefault="007E2DCE" w:rsidP="007E2DCE">
      <w:pPr>
        <w:pStyle w:val="1"/>
        <w:rPr>
          <w:sz w:val="24"/>
          <w:szCs w:val="24"/>
        </w:rPr>
      </w:pPr>
      <w:r w:rsidRPr="006C498E">
        <w:rPr>
          <w:sz w:val="24"/>
          <w:szCs w:val="24"/>
        </w:rPr>
        <w:lastRenderedPageBreak/>
        <w:t>Порядок, размер и основания взимания государственной пошлины или иной оплаты, взимаемой за предоставление муниципальной услуги</w:t>
      </w:r>
    </w:p>
    <w:p w14:paraId="29B3AE0F" w14:textId="77777777" w:rsidR="007E2DCE" w:rsidRPr="006C498E" w:rsidRDefault="007E2DCE" w:rsidP="007E2DCE">
      <w:pPr>
        <w:widowControl w:val="0"/>
        <w:autoSpaceDE w:val="0"/>
        <w:autoSpaceDN w:val="0"/>
        <w:ind w:firstLine="567"/>
        <w:jc w:val="both"/>
      </w:pPr>
      <w:r w:rsidRPr="006C498E">
        <w:t>2.22. Предоставление</w:t>
      </w:r>
      <w:r>
        <w:t xml:space="preserve"> </w:t>
      </w:r>
      <w:r w:rsidRPr="006C498E">
        <w:t>муниципальной услуги осуществляется бесплатно.</w:t>
      </w:r>
    </w:p>
    <w:p w14:paraId="6D292D6B" w14:textId="77777777" w:rsidR="007E2DCE" w:rsidRPr="006C498E" w:rsidRDefault="007E2DCE" w:rsidP="007E2DCE">
      <w:pPr>
        <w:widowControl w:val="0"/>
        <w:autoSpaceDE w:val="0"/>
        <w:autoSpaceDN w:val="0"/>
        <w:ind w:firstLine="567"/>
        <w:jc w:val="both"/>
      </w:pPr>
    </w:p>
    <w:p w14:paraId="5FC05602" w14:textId="77777777" w:rsidR="007E2DCE" w:rsidRPr="006C498E" w:rsidRDefault="007E2DCE" w:rsidP="007E2DCE">
      <w:pPr>
        <w:pStyle w:val="1"/>
        <w:rPr>
          <w:sz w:val="24"/>
          <w:szCs w:val="24"/>
        </w:rPr>
      </w:pPr>
      <w:r w:rsidRPr="006C498E">
        <w:rPr>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70B0798B" w14:textId="77777777" w:rsidR="007E2DCE" w:rsidRPr="006C498E" w:rsidRDefault="007E2DCE" w:rsidP="007E2DCE">
      <w:pPr>
        <w:widowControl w:val="0"/>
        <w:autoSpaceDE w:val="0"/>
        <w:autoSpaceDN w:val="0"/>
        <w:ind w:firstLine="567"/>
        <w:jc w:val="both"/>
      </w:pPr>
    </w:p>
    <w:p w14:paraId="3D33BC23" w14:textId="77777777" w:rsidR="007E2DCE" w:rsidRPr="006C498E" w:rsidRDefault="007E2DCE" w:rsidP="007E2DCE">
      <w:pPr>
        <w:widowControl w:val="0"/>
        <w:autoSpaceDE w:val="0"/>
        <w:autoSpaceDN w:val="0"/>
        <w:ind w:firstLine="567"/>
        <w:jc w:val="both"/>
      </w:pPr>
      <w:r w:rsidRPr="006C498E">
        <w:t>2.23. За предоставление услуг, необходимых и обязательных для предоставления муниципальной услуги не предусмотрена плата.</w:t>
      </w:r>
    </w:p>
    <w:p w14:paraId="04C56143" w14:textId="77777777" w:rsidR="007E2DCE" w:rsidRPr="006C498E" w:rsidRDefault="007E2DCE" w:rsidP="007E2DCE">
      <w:pPr>
        <w:widowControl w:val="0"/>
        <w:autoSpaceDE w:val="0"/>
        <w:autoSpaceDN w:val="0"/>
        <w:ind w:firstLine="567"/>
        <w:jc w:val="both"/>
      </w:pPr>
    </w:p>
    <w:p w14:paraId="2330F2F3" w14:textId="77777777" w:rsidR="007E2DCE" w:rsidRPr="006C498E" w:rsidRDefault="007E2DCE" w:rsidP="007E2DCE">
      <w:pPr>
        <w:pStyle w:val="1"/>
        <w:rPr>
          <w:sz w:val="24"/>
          <w:szCs w:val="24"/>
        </w:rPr>
      </w:pPr>
      <w:r w:rsidRPr="006C498E">
        <w:rPr>
          <w:sz w:val="24"/>
          <w:szCs w:val="24"/>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14:paraId="27E5232E" w14:textId="77777777" w:rsidR="007E2DCE" w:rsidRPr="006C498E" w:rsidRDefault="007E2DCE" w:rsidP="007E2DCE">
      <w:pPr>
        <w:widowControl w:val="0"/>
        <w:autoSpaceDE w:val="0"/>
        <w:autoSpaceDN w:val="0"/>
        <w:ind w:firstLine="567"/>
        <w:jc w:val="both"/>
      </w:pPr>
      <w:r w:rsidRPr="006C498E">
        <w:t>2.24.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14:paraId="1C835974" w14:textId="77777777" w:rsidR="007E2DCE" w:rsidRPr="006C498E" w:rsidRDefault="007E2DCE" w:rsidP="007E2DCE">
      <w:pPr>
        <w:widowControl w:val="0"/>
        <w:autoSpaceDE w:val="0"/>
        <w:autoSpaceDN w:val="0"/>
        <w:ind w:firstLine="567"/>
        <w:jc w:val="both"/>
      </w:pPr>
    </w:p>
    <w:p w14:paraId="760B8464" w14:textId="77777777" w:rsidR="007E2DCE" w:rsidRPr="006C498E" w:rsidRDefault="007E2DCE" w:rsidP="007E2DCE">
      <w:pPr>
        <w:pStyle w:val="1"/>
        <w:rPr>
          <w:sz w:val="24"/>
          <w:szCs w:val="24"/>
        </w:rPr>
      </w:pPr>
      <w:r w:rsidRPr="006C498E">
        <w:rPr>
          <w:sz w:val="24"/>
          <w:szCs w:val="24"/>
        </w:rPr>
        <w:t>Срок и порядок регистрации запроса заявителя о предоставлении муниципальной услуги, в том числе в электронной форме</w:t>
      </w:r>
    </w:p>
    <w:p w14:paraId="32E2D495" w14:textId="77777777" w:rsidR="007E2DCE" w:rsidRPr="006C498E" w:rsidRDefault="007E2DCE" w:rsidP="007E2DCE">
      <w:pPr>
        <w:widowControl w:val="0"/>
        <w:autoSpaceDE w:val="0"/>
        <w:autoSpaceDN w:val="0"/>
        <w:ind w:firstLine="567"/>
        <w:jc w:val="both"/>
      </w:pPr>
      <w:r w:rsidRPr="006C498E">
        <w:t>2.25.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14:paraId="43023377" w14:textId="77777777" w:rsidR="007E2DCE" w:rsidRPr="006C498E" w:rsidRDefault="007E2DCE" w:rsidP="007E2DCE">
      <w:pPr>
        <w:widowControl w:val="0"/>
        <w:autoSpaceDE w:val="0"/>
        <w:autoSpaceDN w:val="0"/>
        <w:ind w:firstLine="567"/>
        <w:jc w:val="both"/>
      </w:pPr>
    </w:p>
    <w:p w14:paraId="467D462E" w14:textId="77777777" w:rsidR="007E2DCE" w:rsidRPr="006C498E" w:rsidRDefault="007E2DCE" w:rsidP="007E2DCE">
      <w:pPr>
        <w:pStyle w:val="1"/>
        <w:rPr>
          <w:sz w:val="24"/>
          <w:szCs w:val="24"/>
        </w:rPr>
      </w:pPr>
      <w:r w:rsidRPr="006C498E">
        <w:rPr>
          <w:sz w:val="24"/>
          <w:szCs w:val="24"/>
        </w:rPr>
        <w:t>Требования к помещениям, в которых предоставляется муниципальная услуга</w:t>
      </w:r>
    </w:p>
    <w:p w14:paraId="4EFA2668" w14:textId="77777777" w:rsidR="007E2DCE" w:rsidRPr="006C498E" w:rsidRDefault="007E2DCE" w:rsidP="007E2DCE">
      <w:pPr>
        <w:widowControl w:val="0"/>
        <w:autoSpaceDE w:val="0"/>
        <w:autoSpaceDN w:val="0"/>
        <w:ind w:firstLine="567"/>
        <w:jc w:val="both"/>
      </w:pPr>
      <w:r w:rsidRPr="006C498E">
        <w:t>2.26.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w:t>
      </w:r>
    </w:p>
    <w:p w14:paraId="6DA0397F" w14:textId="77777777" w:rsidR="007E2DCE" w:rsidRPr="006C498E" w:rsidRDefault="007E2DCE" w:rsidP="007E2DCE">
      <w:pPr>
        <w:widowControl w:val="0"/>
        <w:autoSpaceDE w:val="0"/>
        <w:autoSpaceDN w:val="0"/>
        <w:ind w:firstLine="567"/>
        <w:jc w:val="both"/>
      </w:pPr>
      <w:r w:rsidRPr="006C498E">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36CAB58C" w14:textId="77777777" w:rsidR="007E2DCE" w:rsidRPr="006C498E" w:rsidRDefault="007E2DCE" w:rsidP="007E2DCE">
      <w:pPr>
        <w:widowControl w:val="0"/>
        <w:autoSpaceDE w:val="0"/>
        <w:autoSpaceDN w:val="0"/>
        <w:ind w:firstLine="567"/>
        <w:jc w:val="both"/>
      </w:pPr>
      <w:r w:rsidRPr="006C498E">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14:paraId="19A391CE" w14:textId="77777777" w:rsidR="007E2DCE" w:rsidRPr="006C498E" w:rsidRDefault="007E2DCE" w:rsidP="007E2DCE">
      <w:pPr>
        <w:widowControl w:val="0"/>
        <w:autoSpaceDE w:val="0"/>
        <w:autoSpaceDN w:val="0"/>
        <w:ind w:firstLine="567"/>
        <w:jc w:val="both"/>
      </w:pPr>
      <w:r w:rsidRPr="006C498E">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331D4C6D" w14:textId="77777777" w:rsidR="007E2DCE" w:rsidRPr="006C498E" w:rsidRDefault="007E2DCE" w:rsidP="007E2DCE">
      <w:pPr>
        <w:widowControl w:val="0"/>
        <w:autoSpaceDE w:val="0"/>
        <w:autoSpaceDN w:val="0"/>
        <w:ind w:firstLine="567"/>
        <w:jc w:val="both"/>
      </w:pPr>
      <w:r w:rsidRPr="006C498E">
        <w:t>Центральный вход в здание Уполномоченного органа должен быть оборудован информационной табличкой (вывеской), содержащей информацию:</w:t>
      </w:r>
    </w:p>
    <w:p w14:paraId="0609BB1B" w14:textId="77777777" w:rsidR="007E2DCE" w:rsidRPr="006C498E" w:rsidRDefault="007E2DCE" w:rsidP="007E2DCE">
      <w:pPr>
        <w:widowControl w:val="0"/>
        <w:autoSpaceDE w:val="0"/>
        <w:autoSpaceDN w:val="0"/>
        <w:ind w:firstLine="567"/>
        <w:jc w:val="both"/>
      </w:pPr>
      <w:r w:rsidRPr="006C498E">
        <w:t>наименование;</w:t>
      </w:r>
    </w:p>
    <w:p w14:paraId="3E5BB58E" w14:textId="77777777" w:rsidR="007E2DCE" w:rsidRPr="006C498E" w:rsidRDefault="007E2DCE" w:rsidP="007E2DCE">
      <w:pPr>
        <w:widowControl w:val="0"/>
        <w:autoSpaceDE w:val="0"/>
        <w:autoSpaceDN w:val="0"/>
        <w:ind w:firstLine="567"/>
        <w:jc w:val="both"/>
      </w:pPr>
      <w:r w:rsidRPr="006C498E">
        <w:t>местонахождение и юридический адрес; режим работы;</w:t>
      </w:r>
    </w:p>
    <w:p w14:paraId="5F50CBA5" w14:textId="77777777" w:rsidR="007E2DCE" w:rsidRPr="006C498E" w:rsidRDefault="007E2DCE" w:rsidP="007E2DCE">
      <w:pPr>
        <w:widowControl w:val="0"/>
        <w:autoSpaceDE w:val="0"/>
        <w:autoSpaceDN w:val="0"/>
        <w:ind w:firstLine="567"/>
        <w:jc w:val="both"/>
      </w:pPr>
      <w:r w:rsidRPr="006C498E">
        <w:t>график приема;</w:t>
      </w:r>
    </w:p>
    <w:p w14:paraId="39A16896" w14:textId="77777777" w:rsidR="007E2DCE" w:rsidRPr="006C498E" w:rsidRDefault="007E2DCE" w:rsidP="007E2DCE">
      <w:pPr>
        <w:widowControl w:val="0"/>
        <w:autoSpaceDE w:val="0"/>
        <w:autoSpaceDN w:val="0"/>
        <w:ind w:firstLine="567"/>
        <w:jc w:val="both"/>
      </w:pPr>
      <w:r w:rsidRPr="006C498E">
        <w:t>номера телефонов для справок.</w:t>
      </w:r>
    </w:p>
    <w:p w14:paraId="00360EB3" w14:textId="77777777" w:rsidR="007E2DCE" w:rsidRPr="006C498E" w:rsidRDefault="007E2DCE" w:rsidP="007E2DCE">
      <w:pPr>
        <w:widowControl w:val="0"/>
        <w:autoSpaceDE w:val="0"/>
        <w:autoSpaceDN w:val="0"/>
        <w:ind w:firstLine="567"/>
        <w:jc w:val="both"/>
      </w:pPr>
      <w:r w:rsidRPr="006C498E">
        <w:t>Помещения, в которых предоставляется муниципальная услуга, должны соответствовать санитарно-эпидемиологическим правилам и нормативам.</w:t>
      </w:r>
    </w:p>
    <w:p w14:paraId="34DE9217" w14:textId="77777777" w:rsidR="007E2DCE" w:rsidRPr="006C498E" w:rsidRDefault="007E2DCE" w:rsidP="007E2DCE">
      <w:pPr>
        <w:widowControl w:val="0"/>
        <w:autoSpaceDE w:val="0"/>
        <w:autoSpaceDN w:val="0"/>
        <w:ind w:firstLine="567"/>
        <w:jc w:val="both"/>
      </w:pPr>
      <w:r w:rsidRPr="006C498E">
        <w:t>Помещения, в которых предоставляется муниципальная услуга, оснащаются:</w:t>
      </w:r>
    </w:p>
    <w:p w14:paraId="59974483" w14:textId="77777777" w:rsidR="007E2DCE" w:rsidRPr="006C498E" w:rsidRDefault="007E2DCE" w:rsidP="007E2DCE">
      <w:pPr>
        <w:widowControl w:val="0"/>
        <w:autoSpaceDE w:val="0"/>
        <w:autoSpaceDN w:val="0"/>
        <w:ind w:firstLine="567"/>
        <w:jc w:val="both"/>
      </w:pPr>
      <w:r w:rsidRPr="006C498E">
        <w:t>противопожарной системой и средствами пожаротушения;</w:t>
      </w:r>
    </w:p>
    <w:p w14:paraId="1B2C3ABF" w14:textId="77777777" w:rsidR="007E2DCE" w:rsidRPr="006C498E" w:rsidRDefault="007E2DCE" w:rsidP="007E2DCE">
      <w:pPr>
        <w:widowControl w:val="0"/>
        <w:autoSpaceDE w:val="0"/>
        <w:autoSpaceDN w:val="0"/>
        <w:ind w:firstLine="567"/>
        <w:jc w:val="both"/>
      </w:pPr>
      <w:r w:rsidRPr="006C498E">
        <w:t xml:space="preserve">системой оповещения о возникновении чрезвычайной ситуации; средствами оказания первой </w:t>
      </w:r>
      <w:r w:rsidRPr="006C498E">
        <w:lastRenderedPageBreak/>
        <w:t>медицинской помощи;</w:t>
      </w:r>
    </w:p>
    <w:p w14:paraId="0AD66D1C" w14:textId="77777777" w:rsidR="007E2DCE" w:rsidRPr="006C498E" w:rsidRDefault="007E2DCE" w:rsidP="007E2DCE">
      <w:pPr>
        <w:widowControl w:val="0"/>
        <w:autoSpaceDE w:val="0"/>
        <w:autoSpaceDN w:val="0"/>
        <w:ind w:firstLine="567"/>
        <w:jc w:val="both"/>
      </w:pPr>
      <w:r w:rsidRPr="006C498E">
        <w:t>туалетными комнатами для посетителей.</w:t>
      </w:r>
    </w:p>
    <w:p w14:paraId="5F2475BB" w14:textId="77777777" w:rsidR="007E2DCE" w:rsidRPr="006C498E" w:rsidRDefault="007E2DCE" w:rsidP="007E2DCE">
      <w:pPr>
        <w:widowControl w:val="0"/>
        <w:autoSpaceDE w:val="0"/>
        <w:autoSpaceDN w:val="0"/>
        <w:ind w:firstLine="567"/>
        <w:jc w:val="both"/>
      </w:pPr>
      <w:r w:rsidRPr="006C498E">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14C5675F" w14:textId="77777777" w:rsidR="007E2DCE" w:rsidRPr="006C498E" w:rsidRDefault="007E2DCE" w:rsidP="007E2DCE">
      <w:pPr>
        <w:widowControl w:val="0"/>
        <w:autoSpaceDE w:val="0"/>
        <w:autoSpaceDN w:val="0"/>
        <w:ind w:firstLine="567"/>
        <w:jc w:val="both"/>
      </w:pPr>
      <w:r w:rsidRPr="006C498E">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741B5238" w14:textId="77777777" w:rsidR="007E2DCE" w:rsidRPr="006C498E" w:rsidRDefault="007E2DCE" w:rsidP="007E2DCE">
      <w:pPr>
        <w:widowControl w:val="0"/>
        <w:autoSpaceDE w:val="0"/>
        <w:autoSpaceDN w:val="0"/>
        <w:ind w:firstLine="567"/>
        <w:jc w:val="both"/>
      </w:pPr>
      <w:r w:rsidRPr="006C498E">
        <w:t>Места для заполнения заявлений оборудуются стульями, столами (стойками), бланками заявлений, письменными принадлежностями.</w:t>
      </w:r>
    </w:p>
    <w:p w14:paraId="572E1CB6" w14:textId="77777777" w:rsidR="007E2DCE" w:rsidRPr="006C498E" w:rsidRDefault="007E2DCE" w:rsidP="007E2DCE">
      <w:pPr>
        <w:widowControl w:val="0"/>
        <w:autoSpaceDE w:val="0"/>
        <w:autoSpaceDN w:val="0"/>
        <w:ind w:firstLine="567"/>
        <w:jc w:val="both"/>
      </w:pPr>
      <w:r w:rsidRPr="006C498E">
        <w:t>Места приема Заявителей оборудуются информационными табличками (вывесками) с указанием:</w:t>
      </w:r>
    </w:p>
    <w:p w14:paraId="1F106163" w14:textId="77777777" w:rsidR="007E2DCE" w:rsidRPr="006C498E" w:rsidRDefault="007E2DCE" w:rsidP="007E2DCE">
      <w:pPr>
        <w:widowControl w:val="0"/>
        <w:autoSpaceDE w:val="0"/>
        <w:autoSpaceDN w:val="0"/>
        <w:ind w:firstLine="567"/>
        <w:jc w:val="both"/>
      </w:pPr>
      <w:r w:rsidRPr="006C498E">
        <w:t>номера кабинета и наименования отдела;</w:t>
      </w:r>
    </w:p>
    <w:p w14:paraId="5274E2B0" w14:textId="77777777" w:rsidR="007E2DCE" w:rsidRPr="006C498E" w:rsidRDefault="007E2DCE" w:rsidP="007E2DCE">
      <w:pPr>
        <w:widowControl w:val="0"/>
        <w:autoSpaceDE w:val="0"/>
        <w:autoSpaceDN w:val="0"/>
        <w:ind w:firstLine="567"/>
        <w:jc w:val="both"/>
      </w:pPr>
      <w:r w:rsidRPr="006C498E">
        <w:t>фамилии, имени и отчества (последнее – при наличии), должности ответственного лица за прием документов;</w:t>
      </w:r>
    </w:p>
    <w:p w14:paraId="69295DF7" w14:textId="77777777" w:rsidR="007E2DCE" w:rsidRPr="006C498E" w:rsidRDefault="007E2DCE" w:rsidP="007E2DCE">
      <w:pPr>
        <w:widowControl w:val="0"/>
        <w:autoSpaceDE w:val="0"/>
        <w:autoSpaceDN w:val="0"/>
        <w:ind w:firstLine="567"/>
        <w:jc w:val="both"/>
      </w:pPr>
      <w:r w:rsidRPr="006C498E">
        <w:t>графика приема Заявителей.</w:t>
      </w:r>
    </w:p>
    <w:p w14:paraId="7306B960" w14:textId="77777777" w:rsidR="007E2DCE" w:rsidRPr="006C498E" w:rsidRDefault="007E2DCE" w:rsidP="007E2DCE">
      <w:pPr>
        <w:widowControl w:val="0"/>
        <w:autoSpaceDE w:val="0"/>
        <w:autoSpaceDN w:val="0"/>
        <w:ind w:firstLine="567"/>
        <w:jc w:val="both"/>
      </w:pPr>
      <w:r w:rsidRPr="006C498E">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64028040" w14:textId="77777777" w:rsidR="007E2DCE" w:rsidRPr="006C498E" w:rsidRDefault="007E2DCE" w:rsidP="007E2DCE">
      <w:pPr>
        <w:widowControl w:val="0"/>
        <w:autoSpaceDE w:val="0"/>
        <w:autoSpaceDN w:val="0"/>
        <w:ind w:firstLine="567"/>
        <w:jc w:val="both"/>
      </w:pPr>
      <w:r w:rsidRPr="006C498E">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4EFEF223" w14:textId="77777777" w:rsidR="007E2DCE" w:rsidRPr="006C498E" w:rsidRDefault="007E2DCE" w:rsidP="007E2DCE">
      <w:pPr>
        <w:widowControl w:val="0"/>
        <w:autoSpaceDE w:val="0"/>
        <w:autoSpaceDN w:val="0"/>
        <w:ind w:firstLine="567"/>
        <w:jc w:val="both"/>
      </w:pPr>
      <w:r w:rsidRPr="006C498E">
        <w:t>При предоставлении муниципальной услуги инвалидам обеспечиваются:</w:t>
      </w:r>
    </w:p>
    <w:p w14:paraId="259C0F38" w14:textId="77777777" w:rsidR="007E2DCE" w:rsidRPr="006C498E" w:rsidRDefault="007E2DCE" w:rsidP="007E2DCE">
      <w:pPr>
        <w:widowControl w:val="0"/>
        <w:autoSpaceDE w:val="0"/>
        <w:autoSpaceDN w:val="0"/>
        <w:ind w:firstLine="567"/>
        <w:jc w:val="both"/>
      </w:pPr>
      <w:r w:rsidRPr="006C498E">
        <w:t>возможность беспрепятственного доступа к объекту (зданию, помещению), в котором предоставляется муниципальная услуга;</w:t>
      </w:r>
    </w:p>
    <w:p w14:paraId="6F009D66" w14:textId="77777777" w:rsidR="007E2DCE" w:rsidRPr="006C498E" w:rsidRDefault="007E2DCE" w:rsidP="007E2DCE">
      <w:pPr>
        <w:widowControl w:val="0"/>
        <w:autoSpaceDE w:val="0"/>
        <w:autoSpaceDN w:val="0"/>
        <w:ind w:firstLine="567"/>
        <w:jc w:val="both"/>
      </w:pPr>
      <w:r w:rsidRPr="006C498E">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14:paraId="05A34BE4" w14:textId="77777777" w:rsidR="007E2DCE" w:rsidRPr="006C498E" w:rsidRDefault="007E2DCE" w:rsidP="007E2DCE">
      <w:pPr>
        <w:widowControl w:val="0"/>
        <w:autoSpaceDE w:val="0"/>
        <w:autoSpaceDN w:val="0"/>
        <w:ind w:firstLine="567"/>
        <w:jc w:val="both"/>
      </w:pPr>
      <w:r w:rsidRPr="006C498E">
        <w:t>сопровождение инвалидов, имеющих стойкие расстройства функции зрения и самостоятельного передвижения;</w:t>
      </w:r>
    </w:p>
    <w:p w14:paraId="64A32ACA" w14:textId="77777777" w:rsidR="007E2DCE" w:rsidRPr="006C498E" w:rsidRDefault="007E2DCE" w:rsidP="007E2DCE">
      <w:pPr>
        <w:widowControl w:val="0"/>
        <w:autoSpaceDE w:val="0"/>
        <w:autoSpaceDN w:val="0"/>
        <w:ind w:firstLine="567"/>
        <w:jc w:val="both"/>
      </w:pPr>
      <w:r w:rsidRPr="006C498E">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14:paraId="62AD73BA" w14:textId="77777777" w:rsidR="007E2DCE" w:rsidRPr="006C498E" w:rsidRDefault="007E2DCE" w:rsidP="007E2DCE">
      <w:pPr>
        <w:widowControl w:val="0"/>
        <w:autoSpaceDE w:val="0"/>
        <w:autoSpaceDN w:val="0"/>
        <w:ind w:firstLine="567"/>
        <w:jc w:val="both"/>
      </w:pPr>
      <w:r w:rsidRPr="006C498E">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333D9970" w14:textId="77777777" w:rsidR="007E2DCE" w:rsidRPr="006C498E" w:rsidRDefault="007E2DCE" w:rsidP="007E2DCE">
      <w:pPr>
        <w:widowControl w:val="0"/>
        <w:autoSpaceDE w:val="0"/>
        <w:autoSpaceDN w:val="0"/>
        <w:ind w:firstLine="567"/>
        <w:jc w:val="both"/>
      </w:pPr>
      <w:r w:rsidRPr="006C498E">
        <w:t>допуск сурдопереводчика и тифлосурдопереводчика;</w:t>
      </w:r>
    </w:p>
    <w:p w14:paraId="5D34229F" w14:textId="77777777" w:rsidR="007E2DCE" w:rsidRPr="006C498E" w:rsidRDefault="007E2DCE" w:rsidP="007E2DCE">
      <w:pPr>
        <w:widowControl w:val="0"/>
        <w:autoSpaceDE w:val="0"/>
        <w:autoSpaceDN w:val="0"/>
        <w:ind w:firstLine="567"/>
        <w:jc w:val="both"/>
      </w:pPr>
      <w:r w:rsidRPr="006C498E">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14:paraId="34210BCC" w14:textId="77777777" w:rsidR="007E2DCE" w:rsidRPr="006C498E" w:rsidRDefault="007E2DCE" w:rsidP="007E2DCE">
      <w:pPr>
        <w:widowControl w:val="0"/>
        <w:autoSpaceDE w:val="0"/>
        <w:autoSpaceDN w:val="0"/>
        <w:ind w:firstLine="567"/>
        <w:jc w:val="both"/>
      </w:pPr>
      <w:r w:rsidRPr="006C498E">
        <w:t>оказание инвалидам помощи в преодолении барьеров, мешающих получению ими государственных и муниципальных услуг наравне с другими лицами.</w:t>
      </w:r>
    </w:p>
    <w:p w14:paraId="72CE695F" w14:textId="77777777" w:rsidR="007E2DCE" w:rsidRPr="006C498E" w:rsidRDefault="007E2DCE" w:rsidP="007E2DCE">
      <w:pPr>
        <w:widowControl w:val="0"/>
        <w:autoSpaceDE w:val="0"/>
        <w:autoSpaceDN w:val="0"/>
        <w:ind w:firstLine="567"/>
        <w:jc w:val="both"/>
      </w:pPr>
    </w:p>
    <w:p w14:paraId="73AD60AA" w14:textId="77777777" w:rsidR="007E2DCE" w:rsidRPr="006C498E" w:rsidRDefault="007E2DCE" w:rsidP="007E2DCE">
      <w:pPr>
        <w:pStyle w:val="1"/>
        <w:rPr>
          <w:sz w:val="24"/>
          <w:szCs w:val="24"/>
        </w:rPr>
      </w:pPr>
      <w:r w:rsidRPr="006C498E">
        <w:rPr>
          <w:sz w:val="24"/>
          <w:szCs w:val="24"/>
        </w:rPr>
        <w:t>Показатели доступности и качества муниципальной услуги</w:t>
      </w:r>
    </w:p>
    <w:p w14:paraId="5D623D09" w14:textId="77777777" w:rsidR="007E2DCE" w:rsidRPr="006C498E" w:rsidRDefault="007E2DCE" w:rsidP="007E2DCE">
      <w:pPr>
        <w:widowControl w:val="0"/>
        <w:autoSpaceDE w:val="0"/>
        <w:autoSpaceDN w:val="0"/>
        <w:ind w:firstLine="567"/>
        <w:jc w:val="both"/>
      </w:pPr>
      <w:r w:rsidRPr="006C498E">
        <w:t>2.27. Основными показателями доступности предоставления муниципальной услуги являются:</w:t>
      </w:r>
    </w:p>
    <w:p w14:paraId="1CCC7609" w14:textId="77777777" w:rsidR="007E2DCE" w:rsidRPr="006C498E" w:rsidRDefault="007E2DCE" w:rsidP="007E2DCE">
      <w:pPr>
        <w:widowControl w:val="0"/>
        <w:autoSpaceDE w:val="0"/>
        <w:autoSpaceDN w:val="0"/>
        <w:ind w:firstLine="567"/>
        <w:jc w:val="both"/>
      </w:pPr>
      <w:r w:rsidRPr="006C498E">
        <w:t>2.27.1. Наличие полной и понятной информации о порядке, сроках и ходе предоставления муниципальной в информационно- телекоммуникационных сетях общего пользования (в том числе в сети "Интернет"), средствах массовой информации.</w:t>
      </w:r>
    </w:p>
    <w:p w14:paraId="6AD90318" w14:textId="77777777" w:rsidR="007E2DCE" w:rsidRPr="006C498E" w:rsidRDefault="007E2DCE" w:rsidP="007E2DCE">
      <w:pPr>
        <w:widowControl w:val="0"/>
        <w:autoSpaceDE w:val="0"/>
        <w:autoSpaceDN w:val="0"/>
        <w:ind w:firstLine="567"/>
        <w:jc w:val="both"/>
      </w:pPr>
      <w:r w:rsidRPr="006C498E">
        <w:t>2.27.2. Возможность получения заявителем уведомлений о предоставлении муниципальной услуги с помощью ЕПГУ.</w:t>
      </w:r>
    </w:p>
    <w:p w14:paraId="2258A908" w14:textId="77777777" w:rsidR="007E2DCE" w:rsidRPr="006C498E" w:rsidRDefault="007E2DCE" w:rsidP="007E2DCE">
      <w:pPr>
        <w:widowControl w:val="0"/>
        <w:autoSpaceDE w:val="0"/>
        <w:autoSpaceDN w:val="0"/>
        <w:ind w:firstLine="567"/>
        <w:jc w:val="both"/>
      </w:pPr>
      <w:r w:rsidRPr="006C498E">
        <w:t>2.27.3.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3E594E61" w14:textId="77777777" w:rsidR="007E2DCE" w:rsidRPr="006C498E" w:rsidRDefault="007E2DCE" w:rsidP="007E2DCE">
      <w:pPr>
        <w:widowControl w:val="0"/>
        <w:autoSpaceDE w:val="0"/>
        <w:autoSpaceDN w:val="0"/>
        <w:ind w:firstLine="567"/>
        <w:jc w:val="both"/>
      </w:pPr>
      <w:r w:rsidRPr="006C498E">
        <w:t>2.28. Основными показателями качества предоставления муниципальной услуги являются:</w:t>
      </w:r>
    </w:p>
    <w:p w14:paraId="0320BB1B" w14:textId="77777777" w:rsidR="007E2DCE" w:rsidRPr="006C498E" w:rsidRDefault="007E2DCE" w:rsidP="007E2DCE">
      <w:pPr>
        <w:widowControl w:val="0"/>
        <w:autoSpaceDE w:val="0"/>
        <w:autoSpaceDN w:val="0"/>
        <w:ind w:firstLine="567"/>
        <w:jc w:val="both"/>
      </w:pPr>
      <w:r w:rsidRPr="006C498E">
        <w:t>2.28.1.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19B6A273" w14:textId="77777777" w:rsidR="007E2DCE" w:rsidRPr="006C498E" w:rsidRDefault="007E2DCE" w:rsidP="007E2DCE">
      <w:pPr>
        <w:widowControl w:val="0"/>
        <w:autoSpaceDE w:val="0"/>
        <w:autoSpaceDN w:val="0"/>
        <w:ind w:firstLine="567"/>
        <w:jc w:val="both"/>
      </w:pPr>
      <w:r w:rsidRPr="006C498E">
        <w:lastRenderedPageBreak/>
        <w:t>2.28.2. Минимально возможное количество взаимодействий гражданина с должностными лицами, участвующими в предоставлении муниципальной услуги.</w:t>
      </w:r>
    </w:p>
    <w:p w14:paraId="0E82CCA1" w14:textId="77777777" w:rsidR="007E2DCE" w:rsidRPr="006C498E" w:rsidRDefault="007E2DCE" w:rsidP="007E2DCE">
      <w:pPr>
        <w:widowControl w:val="0"/>
        <w:autoSpaceDE w:val="0"/>
        <w:autoSpaceDN w:val="0"/>
        <w:ind w:firstLine="567"/>
        <w:jc w:val="both"/>
      </w:pPr>
      <w:r w:rsidRPr="006C498E">
        <w:t>2.28.3. Отсутствие обоснованных жалоб на действия (бездействие) сотрудников и их некорректное (невнимательное) отношение к заявителям.</w:t>
      </w:r>
    </w:p>
    <w:p w14:paraId="4AF10578" w14:textId="77777777" w:rsidR="007E2DCE" w:rsidRPr="006C498E" w:rsidRDefault="007E2DCE" w:rsidP="007E2DCE">
      <w:pPr>
        <w:widowControl w:val="0"/>
        <w:autoSpaceDE w:val="0"/>
        <w:autoSpaceDN w:val="0"/>
        <w:ind w:firstLine="567"/>
        <w:jc w:val="both"/>
      </w:pPr>
      <w:r w:rsidRPr="006C498E">
        <w:t>2.28.4. Отсутствие нарушений установленных сроков в процессе предоставления муниципальной услуги.</w:t>
      </w:r>
    </w:p>
    <w:p w14:paraId="1B6BA34A" w14:textId="77777777" w:rsidR="007E2DCE" w:rsidRPr="006C498E" w:rsidRDefault="007E2DCE" w:rsidP="007E2DCE">
      <w:pPr>
        <w:widowControl w:val="0"/>
        <w:autoSpaceDE w:val="0"/>
        <w:autoSpaceDN w:val="0"/>
        <w:ind w:firstLine="567"/>
        <w:jc w:val="both"/>
      </w:pPr>
      <w:r w:rsidRPr="006C498E">
        <w:t>2.28.5.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14:paraId="0B64076E" w14:textId="77777777" w:rsidR="007E2DCE" w:rsidRPr="006C498E" w:rsidRDefault="007E2DCE" w:rsidP="007E2DCE">
      <w:pPr>
        <w:widowControl w:val="0"/>
        <w:autoSpaceDE w:val="0"/>
        <w:autoSpaceDN w:val="0"/>
        <w:ind w:firstLine="567"/>
        <w:jc w:val="both"/>
      </w:pPr>
    </w:p>
    <w:p w14:paraId="177DCD9F" w14:textId="77777777" w:rsidR="007E2DCE" w:rsidRPr="006C498E" w:rsidRDefault="007E2DCE" w:rsidP="007E2DCE">
      <w:pPr>
        <w:pStyle w:val="1"/>
        <w:rPr>
          <w:sz w:val="24"/>
          <w:szCs w:val="24"/>
        </w:rPr>
      </w:pPr>
      <w:r w:rsidRPr="006C498E">
        <w:rPr>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50460B40" w14:textId="77777777" w:rsidR="007E2DCE" w:rsidRPr="006C498E" w:rsidRDefault="007E2DCE" w:rsidP="007E2DCE">
      <w:pPr>
        <w:widowControl w:val="0"/>
        <w:autoSpaceDE w:val="0"/>
        <w:autoSpaceDN w:val="0"/>
        <w:ind w:firstLine="567"/>
        <w:jc w:val="both"/>
      </w:pPr>
      <w:r w:rsidRPr="006C498E">
        <w:t>2.29.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ЕПГУи получения результата муниципальной услуги в многофункциональном центре.</w:t>
      </w:r>
    </w:p>
    <w:p w14:paraId="2A2A82D3" w14:textId="77777777" w:rsidR="007E2DCE" w:rsidRPr="006C498E" w:rsidRDefault="007E2DCE" w:rsidP="007E2DCE">
      <w:pPr>
        <w:widowControl w:val="0"/>
        <w:autoSpaceDE w:val="0"/>
        <w:autoSpaceDN w:val="0"/>
        <w:ind w:firstLine="567"/>
        <w:jc w:val="both"/>
      </w:pPr>
      <w:r w:rsidRPr="006C498E">
        <w:t>2.30. Заявителям обеспечивается возможность представления заявления и прилагаемых документов в форме электронных документов посредством ЕПГУ.</w:t>
      </w:r>
    </w:p>
    <w:p w14:paraId="3BE993B2" w14:textId="77777777" w:rsidR="007E2DCE" w:rsidRPr="006C498E" w:rsidRDefault="007E2DCE" w:rsidP="007E2DCE">
      <w:pPr>
        <w:widowControl w:val="0"/>
        <w:autoSpaceDE w:val="0"/>
        <w:autoSpaceDN w:val="0"/>
        <w:ind w:firstLine="567"/>
        <w:jc w:val="both"/>
      </w:pPr>
      <w:r w:rsidRPr="006C498E">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14:paraId="0AD3F29A" w14:textId="77777777" w:rsidR="007E2DCE" w:rsidRPr="006C498E" w:rsidRDefault="007E2DCE" w:rsidP="007E2DCE">
      <w:pPr>
        <w:widowControl w:val="0"/>
        <w:autoSpaceDE w:val="0"/>
        <w:autoSpaceDN w:val="0"/>
        <w:ind w:firstLine="567"/>
        <w:jc w:val="both"/>
      </w:pPr>
      <w:r w:rsidRPr="006C498E">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14:paraId="000EB6BF" w14:textId="77777777" w:rsidR="007E2DCE" w:rsidRPr="006C498E" w:rsidRDefault="007E2DCE" w:rsidP="007E2DCE">
      <w:pPr>
        <w:widowControl w:val="0"/>
        <w:autoSpaceDE w:val="0"/>
        <w:autoSpaceDN w:val="0"/>
        <w:ind w:firstLine="567"/>
        <w:jc w:val="both"/>
      </w:pPr>
      <w:r w:rsidRPr="006C498E">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14:paraId="4F8564B9" w14:textId="77777777" w:rsidR="007E2DCE" w:rsidRPr="006C498E" w:rsidRDefault="007E2DCE" w:rsidP="007E2DCE">
      <w:pPr>
        <w:widowControl w:val="0"/>
        <w:autoSpaceDE w:val="0"/>
        <w:autoSpaceDN w:val="0"/>
        <w:ind w:firstLine="567"/>
        <w:jc w:val="both"/>
      </w:pPr>
      <w:r w:rsidRPr="006C498E">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6.3 настоящего Административного регламента.</w:t>
      </w:r>
    </w:p>
    <w:p w14:paraId="4B75F4E9" w14:textId="77777777" w:rsidR="007E2DCE" w:rsidRPr="006C498E" w:rsidRDefault="007E2DCE" w:rsidP="007E2DCE">
      <w:pPr>
        <w:widowControl w:val="0"/>
        <w:autoSpaceDE w:val="0"/>
        <w:autoSpaceDN w:val="0"/>
        <w:ind w:firstLine="567"/>
        <w:jc w:val="both"/>
      </w:pPr>
      <w:r w:rsidRPr="006C498E">
        <w:t>2.31. Электронные документы могут быть предоставлены в следующих форматах: xml, doc, docx, odt, xls, xlsx, ods, pdf, jpg, jpeg, zip, rar, sig, png, bmp, tiff.</w:t>
      </w:r>
    </w:p>
    <w:p w14:paraId="07415EBF" w14:textId="77777777" w:rsidR="007E2DCE" w:rsidRPr="006C498E" w:rsidRDefault="007E2DCE" w:rsidP="007E2DCE">
      <w:pPr>
        <w:widowControl w:val="0"/>
        <w:autoSpaceDE w:val="0"/>
        <w:autoSpaceDN w:val="0"/>
        <w:ind w:firstLine="567"/>
        <w:jc w:val="both"/>
      </w:pPr>
      <w:r w:rsidRPr="006C498E">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14:paraId="71DC7F87" w14:textId="77777777" w:rsidR="007E2DCE" w:rsidRPr="006C498E" w:rsidRDefault="007E2DCE" w:rsidP="007E2DCE">
      <w:pPr>
        <w:widowControl w:val="0"/>
        <w:autoSpaceDE w:val="0"/>
        <w:autoSpaceDN w:val="0"/>
        <w:ind w:firstLine="567"/>
        <w:jc w:val="both"/>
      </w:pPr>
      <w:r w:rsidRPr="006C498E">
        <w:t>- "черно-белый" (при отсутствии в документе графических изображений и (или) цветного текста);</w:t>
      </w:r>
    </w:p>
    <w:p w14:paraId="33155C73" w14:textId="77777777" w:rsidR="007E2DCE" w:rsidRPr="006C498E" w:rsidRDefault="007E2DCE" w:rsidP="007E2DCE">
      <w:pPr>
        <w:widowControl w:val="0"/>
        <w:autoSpaceDE w:val="0"/>
        <w:autoSpaceDN w:val="0"/>
        <w:ind w:firstLine="567"/>
        <w:jc w:val="both"/>
      </w:pPr>
      <w:r w:rsidRPr="006C498E">
        <w:t>- "оттенки серого" (при наличии в документе графических изображений, отличных от цветного графического изображения);</w:t>
      </w:r>
    </w:p>
    <w:p w14:paraId="55886BBC" w14:textId="77777777" w:rsidR="007E2DCE" w:rsidRPr="006C498E" w:rsidRDefault="007E2DCE" w:rsidP="007E2DCE">
      <w:pPr>
        <w:widowControl w:val="0"/>
        <w:autoSpaceDE w:val="0"/>
        <w:autoSpaceDN w:val="0"/>
        <w:ind w:firstLine="567"/>
        <w:jc w:val="both"/>
      </w:pPr>
      <w:r w:rsidRPr="006C498E">
        <w:t>- "цветной" или "режим полной цветопередачи" (при наличии в документе цветных графических изображений либо цветного текста);</w:t>
      </w:r>
    </w:p>
    <w:p w14:paraId="6D9A01D5" w14:textId="77777777" w:rsidR="007E2DCE" w:rsidRPr="006C498E" w:rsidRDefault="007E2DCE" w:rsidP="007E2DCE">
      <w:pPr>
        <w:widowControl w:val="0"/>
        <w:autoSpaceDE w:val="0"/>
        <w:autoSpaceDN w:val="0"/>
        <w:ind w:firstLine="567"/>
        <w:jc w:val="both"/>
      </w:pPr>
      <w:r w:rsidRPr="006C498E">
        <w:t>- сохранением всех аутентичных признаков подлинности, а именно: графической подписи лица, печати, углового штампа бланка;</w:t>
      </w:r>
    </w:p>
    <w:p w14:paraId="48452FDB" w14:textId="77777777" w:rsidR="007E2DCE" w:rsidRPr="006C498E" w:rsidRDefault="007E2DCE" w:rsidP="007E2DCE">
      <w:pPr>
        <w:widowControl w:val="0"/>
        <w:autoSpaceDE w:val="0"/>
        <w:autoSpaceDN w:val="0"/>
        <w:ind w:firstLine="567"/>
        <w:jc w:val="both"/>
      </w:pPr>
      <w:r w:rsidRPr="006C498E">
        <w:t>- количество файлов должно соответствовать количеству документов, каждый из которых содержит текстовую и (или) графическую информацию.</w:t>
      </w:r>
    </w:p>
    <w:p w14:paraId="2149B88E" w14:textId="77777777" w:rsidR="007E2DCE" w:rsidRPr="006C498E" w:rsidRDefault="007E2DCE" w:rsidP="007E2DCE">
      <w:pPr>
        <w:widowControl w:val="0"/>
        <w:autoSpaceDE w:val="0"/>
        <w:autoSpaceDN w:val="0"/>
        <w:ind w:firstLine="567"/>
        <w:jc w:val="both"/>
      </w:pPr>
      <w:r w:rsidRPr="006C498E">
        <w:t>Электронные документы должны обеспечивать:</w:t>
      </w:r>
    </w:p>
    <w:p w14:paraId="2439EAD1" w14:textId="77777777" w:rsidR="007E2DCE" w:rsidRPr="006C498E" w:rsidRDefault="007E2DCE" w:rsidP="007E2DCE">
      <w:pPr>
        <w:widowControl w:val="0"/>
        <w:autoSpaceDE w:val="0"/>
        <w:autoSpaceDN w:val="0"/>
        <w:ind w:firstLine="567"/>
        <w:jc w:val="both"/>
      </w:pPr>
      <w:r w:rsidRPr="006C498E">
        <w:t>- возможность идентифицировать документ и количество листов в документе;</w:t>
      </w:r>
    </w:p>
    <w:p w14:paraId="5CF2157D" w14:textId="77777777" w:rsidR="007E2DCE" w:rsidRPr="006C498E" w:rsidRDefault="007E2DCE" w:rsidP="007E2DCE">
      <w:pPr>
        <w:widowControl w:val="0"/>
        <w:autoSpaceDE w:val="0"/>
        <w:autoSpaceDN w:val="0"/>
        <w:ind w:firstLine="567"/>
        <w:jc w:val="both"/>
      </w:pPr>
      <w:r w:rsidRPr="006C498E">
        <w:lastRenderedPageBreak/>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E2F33C7" w14:textId="77777777" w:rsidR="007E2DCE" w:rsidRPr="006C498E" w:rsidRDefault="007E2DCE" w:rsidP="007E2DCE">
      <w:pPr>
        <w:widowControl w:val="0"/>
        <w:autoSpaceDE w:val="0"/>
        <w:autoSpaceDN w:val="0"/>
        <w:ind w:firstLine="567"/>
        <w:jc w:val="both"/>
      </w:pPr>
      <w:r w:rsidRPr="006C498E">
        <w:t>Документы, подлежащие представлению в форматах xls, xlsx или ods, формируются в виде отдельного электронного документа.</w:t>
      </w:r>
    </w:p>
    <w:p w14:paraId="03E22B32" w14:textId="77777777" w:rsidR="007E2DCE" w:rsidRPr="006C498E" w:rsidRDefault="007E2DCE" w:rsidP="007E2DCE">
      <w:pPr>
        <w:widowControl w:val="0"/>
        <w:autoSpaceDE w:val="0"/>
        <w:autoSpaceDN w:val="0"/>
        <w:ind w:firstLine="567"/>
        <w:jc w:val="both"/>
      </w:pPr>
      <w:r w:rsidRPr="006C498E">
        <w:t xml:space="preserve">2.32. Муниципальная услуга не предоставляется в упреждающем (проактивном) режиме, предусмотренном частью 1 статьи 7.3 Федерального закона № 210-ФЗ. </w:t>
      </w:r>
    </w:p>
    <w:p w14:paraId="169FBEBC" w14:textId="77777777" w:rsidR="007E2DCE" w:rsidRPr="006C498E" w:rsidRDefault="007E2DCE" w:rsidP="007E2DCE">
      <w:pPr>
        <w:widowControl w:val="0"/>
        <w:autoSpaceDE w:val="0"/>
        <w:autoSpaceDN w:val="0"/>
        <w:ind w:firstLine="567"/>
        <w:jc w:val="both"/>
        <w:rPr>
          <w:lang w:eastAsia="en-US"/>
        </w:rPr>
      </w:pPr>
    </w:p>
    <w:p w14:paraId="0964F42A" w14:textId="77777777" w:rsidR="007E2DCE" w:rsidRPr="006C498E" w:rsidRDefault="007E2DCE" w:rsidP="007E2DCE">
      <w:pPr>
        <w:pStyle w:val="1"/>
        <w:rPr>
          <w:sz w:val="24"/>
          <w:szCs w:val="24"/>
        </w:rPr>
      </w:pPr>
      <w:r w:rsidRPr="006C498E">
        <w:rPr>
          <w:sz w:val="24"/>
          <w:szCs w:val="24"/>
        </w:rPr>
        <w:t xml:space="preserve">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14:paraId="00F795C6" w14:textId="77777777" w:rsidR="007E2DCE" w:rsidRPr="006C498E" w:rsidRDefault="007E2DCE" w:rsidP="007E2DCE">
      <w:pPr>
        <w:widowControl w:val="0"/>
        <w:autoSpaceDE w:val="0"/>
        <w:autoSpaceDN w:val="0"/>
        <w:ind w:firstLine="567"/>
        <w:jc w:val="both"/>
      </w:pPr>
    </w:p>
    <w:p w14:paraId="35398E58" w14:textId="77777777" w:rsidR="007E2DCE" w:rsidRPr="006C498E" w:rsidRDefault="007E2DCE" w:rsidP="007E2DCE">
      <w:pPr>
        <w:pStyle w:val="1"/>
        <w:rPr>
          <w:sz w:val="24"/>
          <w:szCs w:val="24"/>
        </w:rPr>
      </w:pPr>
      <w:r w:rsidRPr="006C498E">
        <w:rPr>
          <w:sz w:val="24"/>
          <w:szCs w:val="24"/>
        </w:rPr>
        <w:t>Исчерпывающий перечень административных процедур</w:t>
      </w:r>
    </w:p>
    <w:p w14:paraId="7C168F65" w14:textId="77777777" w:rsidR="007E2DCE" w:rsidRPr="006C498E" w:rsidRDefault="007E2DCE" w:rsidP="007E2DCE">
      <w:pPr>
        <w:widowControl w:val="0"/>
        <w:autoSpaceDE w:val="0"/>
        <w:autoSpaceDN w:val="0"/>
        <w:ind w:firstLine="567"/>
        <w:jc w:val="both"/>
      </w:pPr>
      <w:r w:rsidRPr="006C498E">
        <w:t>3.1. Предоставление муниципальной услуги включает в себя следующие административные процедуры:</w:t>
      </w:r>
    </w:p>
    <w:p w14:paraId="088821B3" w14:textId="77777777" w:rsidR="007E2DCE" w:rsidRPr="006C498E" w:rsidRDefault="007E2DCE" w:rsidP="007E2DCE">
      <w:pPr>
        <w:widowControl w:val="0"/>
        <w:autoSpaceDE w:val="0"/>
        <w:autoSpaceDN w:val="0"/>
        <w:ind w:firstLine="567"/>
        <w:jc w:val="both"/>
      </w:pPr>
      <w:r w:rsidRPr="006C498E">
        <w:t xml:space="preserve">- прием и регистрация заявления и прилагаемых к нему документов, либо отказ в приеме к рассмотрению заявления и прилагаемых к нему документов; </w:t>
      </w:r>
    </w:p>
    <w:p w14:paraId="69817F9B" w14:textId="77777777" w:rsidR="007E2DCE" w:rsidRPr="006C498E" w:rsidRDefault="007E2DCE" w:rsidP="007E2DCE">
      <w:pPr>
        <w:widowControl w:val="0"/>
        <w:autoSpaceDE w:val="0"/>
        <w:autoSpaceDN w:val="0"/>
        <w:ind w:firstLine="567"/>
        <w:jc w:val="both"/>
      </w:pPr>
      <w:r w:rsidRPr="006C498E">
        <w:t xml:space="preserve">- формирование и направление запросов в органы (организации), участвующие в предоставлении муниципальной услуги, и получение ответов на них; </w:t>
      </w:r>
    </w:p>
    <w:p w14:paraId="28094443" w14:textId="77777777" w:rsidR="007E2DCE" w:rsidRPr="006C498E" w:rsidRDefault="007E2DCE" w:rsidP="007E2DCE">
      <w:pPr>
        <w:widowControl w:val="0"/>
        <w:autoSpaceDE w:val="0"/>
        <w:autoSpaceDN w:val="0"/>
        <w:ind w:firstLine="567"/>
        <w:jc w:val="both"/>
      </w:pPr>
      <w:r w:rsidRPr="006C498E">
        <w:t xml:space="preserve">- рассмотрение заявления и прилагаемых документов, в том числе полученных по межведомственным запросам, принятие решения о предоставлении муниципальной услуги либо решение об отказе в предоставлении муниципальной услуги; </w:t>
      </w:r>
    </w:p>
    <w:p w14:paraId="068C87D9" w14:textId="77777777" w:rsidR="007E2DCE" w:rsidRPr="006C498E" w:rsidRDefault="007E2DCE" w:rsidP="007E2DCE">
      <w:pPr>
        <w:widowControl w:val="0"/>
        <w:autoSpaceDE w:val="0"/>
        <w:autoSpaceDN w:val="0"/>
        <w:ind w:firstLine="567"/>
        <w:jc w:val="both"/>
      </w:pPr>
      <w:r w:rsidRPr="006C498E">
        <w:t xml:space="preserve">- выдача (направление) заявителю результата предоставления муниципальной услуги. </w:t>
      </w:r>
    </w:p>
    <w:p w14:paraId="58444A93" w14:textId="77777777" w:rsidR="007E2DCE" w:rsidRPr="006C498E" w:rsidRDefault="007E2DCE" w:rsidP="007E2DCE">
      <w:pPr>
        <w:widowControl w:val="0"/>
        <w:autoSpaceDE w:val="0"/>
        <w:autoSpaceDN w:val="0"/>
        <w:ind w:firstLine="567"/>
        <w:jc w:val="both"/>
      </w:pPr>
      <w:r w:rsidRPr="006C498E">
        <w:t xml:space="preserve">3.1.1. Прием и регистрация заявления и прилагаемых документов, либо отказ в приеме к рассмотрению заявления и прилагаемых документов содержит следующие действия: </w:t>
      </w:r>
    </w:p>
    <w:p w14:paraId="4EEDD2D3" w14:textId="77777777" w:rsidR="007E2DCE" w:rsidRPr="006C498E" w:rsidRDefault="007E2DCE" w:rsidP="007E2DCE">
      <w:pPr>
        <w:widowControl w:val="0"/>
        <w:autoSpaceDE w:val="0"/>
        <w:autoSpaceDN w:val="0"/>
        <w:ind w:firstLine="567"/>
        <w:jc w:val="both"/>
      </w:pPr>
      <w:r w:rsidRPr="006C498E">
        <w:t xml:space="preserve">Основанием для начала административной процедуры является поступление в Уполномоченный орган либо в многофункциональный центр заявления и прилагаемых документов. </w:t>
      </w:r>
    </w:p>
    <w:p w14:paraId="14BDD84C" w14:textId="77777777" w:rsidR="007E2DCE" w:rsidRPr="006C498E" w:rsidRDefault="007E2DCE" w:rsidP="007E2DCE">
      <w:pPr>
        <w:widowControl w:val="0"/>
        <w:autoSpaceDE w:val="0"/>
        <w:autoSpaceDN w:val="0"/>
        <w:ind w:firstLine="567"/>
        <w:jc w:val="both"/>
      </w:pPr>
      <w:r w:rsidRPr="006C498E">
        <w:t xml:space="preserve">Специалистом, ответственным за прием и регистрацию, является специалист Уполномоченного органа, выполняющий функции по приему и регистрации входящей корреспонденции. </w:t>
      </w:r>
    </w:p>
    <w:p w14:paraId="521FA7D0" w14:textId="77777777" w:rsidR="007E2DCE" w:rsidRPr="006C498E" w:rsidRDefault="007E2DCE" w:rsidP="007E2DCE">
      <w:pPr>
        <w:widowControl w:val="0"/>
        <w:autoSpaceDE w:val="0"/>
        <w:autoSpaceDN w:val="0"/>
        <w:ind w:firstLine="567"/>
        <w:jc w:val="both"/>
      </w:pPr>
      <w:r w:rsidRPr="006C498E">
        <w:t xml:space="preserve">Специалист Уполномоченного органа, ответственный за предоставление муниципальной услуги, при личном приеме заявителя, проверяет документы, удостоверяющие личность заявителя, полномочия заявителя, в том числе полномочия представителя заявителя, на соответствие представленных документов пункту 2.8 настоящего Административного регламента. </w:t>
      </w:r>
    </w:p>
    <w:p w14:paraId="2375A5FD" w14:textId="77777777" w:rsidR="007E2DCE" w:rsidRPr="006C498E" w:rsidRDefault="007E2DCE" w:rsidP="007E2DCE">
      <w:pPr>
        <w:widowControl w:val="0"/>
        <w:autoSpaceDE w:val="0"/>
        <w:autoSpaceDN w:val="0"/>
        <w:ind w:firstLine="567"/>
        <w:jc w:val="both"/>
      </w:pPr>
      <w:r w:rsidRPr="006C498E">
        <w:t xml:space="preserve">В случае, если установлены основания, указанные в пункте 2.16 настоящего Регламента, Уполномоченный орган принимает решение об отказе в приеме к рассмотрению заявления с указанием причины отказа. </w:t>
      </w:r>
    </w:p>
    <w:p w14:paraId="736DA310" w14:textId="77777777" w:rsidR="007E2DCE" w:rsidRPr="006C498E" w:rsidRDefault="007E2DCE" w:rsidP="007E2DCE">
      <w:pPr>
        <w:widowControl w:val="0"/>
        <w:autoSpaceDE w:val="0"/>
        <w:autoSpaceDN w:val="0"/>
        <w:ind w:firstLine="567"/>
        <w:jc w:val="both"/>
      </w:pPr>
      <w:r w:rsidRPr="006C498E">
        <w:t xml:space="preserve">Если заявление и прилагаемые к нему документы, представлены в Уполномоченный орган заявителем лично, получение заявления и прилагаемых документов подтверждается специалистом Уполномоченного органа, ответственным за прием и регистрацию заявления, путем выдачи (направления) заявителю копии заявления с отметкой в принятии в день получения заявления и прилагаемых документов. </w:t>
      </w:r>
    </w:p>
    <w:p w14:paraId="501599F1" w14:textId="77777777" w:rsidR="007E2DCE" w:rsidRPr="006C498E" w:rsidRDefault="007E2DCE" w:rsidP="007E2DCE">
      <w:pPr>
        <w:widowControl w:val="0"/>
        <w:autoSpaceDE w:val="0"/>
        <w:autoSpaceDN w:val="0"/>
        <w:ind w:firstLine="567"/>
        <w:jc w:val="both"/>
      </w:pPr>
      <w:r w:rsidRPr="006C498E">
        <w:t xml:space="preserve">В случае, если заявление и прилагаемые к нему документы представлены в Уполномоченный орган, посредством почтового отправления или представлены заявителем через многофункциональный центр, копия заявления с отметкой в принятии направляется Уполномоченным органом по указанному в заявлении почтовому адресу в течение 1 (одного) рабочего дня, следующего за днем получения. </w:t>
      </w:r>
    </w:p>
    <w:p w14:paraId="67BF9993" w14:textId="77777777" w:rsidR="007E2DCE" w:rsidRPr="006C498E" w:rsidRDefault="007E2DCE" w:rsidP="007E2DCE">
      <w:pPr>
        <w:widowControl w:val="0"/>
        <w:autoSpaceDE w:val="0"/>
        <w:autoSpaceDN w:val="0"/>
        <w:ind w:firstLine="567"/>
        <w:jc w:val="both"/>
      </w:pPr>
      <w:r w:rsidRPr="006C498E">
        <w:t xml:space="preserve">При подаче заявления и прилагаемых к нему документов через многофункциональный центр, последний передает в Уполномоченный орган заявление и прилагаемые к нему документы в течение 1 (одного) рабочего дня со дня их получения от заявителя. </w:t>
      </w:r>
    </w:p>
    <w:p w14:paraId="3C73933D" w14:textId="77777777" w:rsidR="007E2DCE" w:rsidRPr="006C498E" w:rsidRDefault="007E2DCE" w:rsidP="007E2DCE">
      <w:pPr>
        <w:widowControl w:val="0"/>
        <w:autoSpaceDE w:val="0"/>
        <w:autoSpaceDN w:val="0"/>
        <w:ind w:firstLine="567"/>
        <w:jc w:val="both"/>
      </w:pPr>
      <w:r w:rsidRPr="006C498E">
        <w:t xml:space="preserve">Заявление и прилагаемые документы направляются заявителем (представителем заявителя)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документа с использованием ЕПГУ. </w:t>
      </w:r>
    </w:p>
    <w:p w14:paraId="38E46826" w14:textId="77777777" w:rsidR="007E2DCE" w:rsidRPr="006C498E" w:rsidRDefault="007E2DCE" w:rsidP="007E2DCE">
      <w:pPr>
        <w:widowControl w:val="0"/>
        <w:autoSpaceDE w:val="0"/>
        <w:autoSpaceDN w:val="0"/>
        <w:ind w:firstLine="567"/>
        <w:jc w:val="both"/>
      </w:pPr>
      <w:r w:rsidRPr="006C498E">
        <w:lastRenderedPageBreak/>
        <w:t xml:space="preserve">В случае поступления в Уполномоченный орган заявления в электронном виде на электронном носителе специалист Уполномоченного органа, ответственный, за прием и регистрацию входящей корреспонденции, осуществляет распечатку заявления и прилагаемых документов к нему на бумажном носителе. </w:t>
      </w:r>
    </w:p>
    <w:p w14:paraId="2D7C3D3E" w14:textId="77777777" w:rsidR="007E2DCE" w:rsidRPr="006C498E" w:rsidRDefault="007E2DCE" w:rsidP="007E2DCE">
      <w:pPr>
        <w:widowControl w:val="0"/>
        <w:autoSpaceDE w:val="0"/>
        <w:autoSpaceDN w:val="0"/>
        <w:ind w:firstLine="567"/>
        <w:jc w:val="both"/>
      </w:pPr>
      <w:r w:rsidRPr="006C498E">
        <w:t xml:space="preserve">Получение заявления и прилагаемых документов, в форме электронных документов, подтверждается Уполномоченным органом путем направления заявителю (представителю заявителя) сообщения в получении заявления и прилагаемых документов с указанием входящего регистрационного номера заявления, даты получения заявления и прилагаемых документов, а также перечня наименований файлов, представленных в форме электронных документов, с указанием их объема. </w:t>
      </w:r>
    </w:p>
    <w:p w14:paraId="12463949" w14:textId="77777777" w:rsidR="007E2DCE" w:rsidRPr="006C498E" w:rsidRDefault="007E2DCE" w:rsidP="007E2DCE">
      <w:pPr>
        <w:widowControl w:val="0"/>
        <w:autoSpaceDE w:val="0"/>
        <w:autoSpaceDN w:val="0"/>
        <w:ind w:firstLine="567"/>
        <w:jc w:val="both"/>
      </w:pPr>
      <w:r w:rsidRPr="006C498E">
        <w:t xml:space="preserve">При поступлении заявления и прилагаемых документов в электронной форме специалист Уполномоченного органа, ответственный за предоставление муниципальной услуги, в течение 1 рабочего дня с момента его регистрации проводит процедуру проверки действительности квалифицированной подписи, с использованием которой подписано заявление (пакет электронных документов) о предоставлении муниципальной услуги, предусматривающую проверку соблюдения условий, указанных в </w:t>
      </w:r>
      <w:hyperlink r:id="rId73" w:history="1">
        <w:r w:rsidRPr="006C498E">
          <w:rPr>
            <w:rStyle w:val="a9"/>
          </w:rPr>
          <w:t>статье 11</w:t>
        </w:r>
      </w:hyperlink>
      <w:r w:rsidRPr="006C498E">
        <w:t xml:space="preserve"> Федерального закона от 06.04.2011 № 63-ФЗ. </w:t>
      </w:r>
    </w:p>
    <w:p w14:paraId="2B105D1E" w14:textId="77777777" w:rsidR="007E2DCE" w:rsidRPr="006C498E" w:rsidRDefault="007E2DCE" w:rsidP="007E2DCE">
      <w:pPr>
        <w:widowControl w:val="0"/>
        <w:autoSpaceDE w:val="0"/>
        <w:autoSpaceDN w:val="0"/>
        <w:ind w:firstLine="567"/>
        <w:jc w:val="both"/>
      </w:pPr>
      <w:r w:rsidRPr="006C498E">
        <w:t xml:space="preserve">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3 (трех) рабочих дней со дня завершения проведения такой проверки принимает решение об отказе в приеме к рассмотрению заявления (пакет электронных документов) и направляет его заявителю. </w:t>
      </w:r>
    </w:p>
    <w:p w14:paraId="2DD11932" w14:textId="77777777" w:rsidR="007E2DCE" w:rsidRPr="006C498E" w:rsidRDefault="007E2DCE" w:rsidP="007E2DCE">
      <w:pPr>
        <w:widowControl w:val="0"/>
        <w:autoSpaceDE w:val="0"/>
        <w:autoSpaceDN w:val="0"/>
        <w:ind w:firstLine="567"/>
        <w:jc w:val="both"/>
      </w:pPr>
      <w:r w:rsidRPr="006C498E">
        <w:t xml:space="preserve">Такое решение подписывается квалифицированной подписью руководителя Уполномоченного органа и направляется по адресу электронной почты заявителя или в личный кабинет на ЕПГУ. </w:t>
      </w:r>
    </w:p>
    <w:p w14:paraId="49C07013" w14:textId="77777777" w:rsidR="007E2DCE" w:rsidRPr="006C498E" w:rsidRDefault="007E2DCE" w:rsidP="007E2DCE">
      <w:pPr>
        <w:widowControl w:val="0"/>
        <w:autoSpaceDE w:val="0"/>
        <w:autoSpaceDN w:val="0"/>
        <w:ind w:firstLine="567"/>
        <w:jc w:val="both"/>
      </w:pPr>
      <w:r w:rsidRPr="006C498E">
        <w:t xml:space="preserve">Результатом выполнения административной процедуры является регистрация заявления и прилагаемых документов. </w:t>
      </w:r>
    </w:p>
    <w:p w14:paraId="76986BBB" w14:textId="77777777" w:rsidR="007E2DCE" w:rsidRPr="006C498E" w:rsidRDefault="007E2DCE" w:rsidP="007E2DCE">
      <w:pPr>
        <w:widowControl w:val="0"/>
        <w:autoSpaceDE w:val="0"/>
        <w:autoSpaceDN w:val="0"/>
        <w:ind w:firstLine="567"/>
        <w:jc w:val="both"/>
      </w:pPr>
      <w:r w:rsidRPr="006C498E">
        <w:t xml:space="preserve">Максимальный срок выполнения административной процедуры: </w:t>
      </w:r>
    </w:p>
    <w:p w14:paraId="5069D52D" w14:textId="77777777" w:rsidR="007E2DCE" w:rsidRPr="006C498E" w:rsidRDefault="007E2DCE" w:rsidP="007E2DCE">
      <w:pPr>
        <w:widowControl w:val="0"/>
        <w:autoSpaceDE w:val="0"/>
        <w:autoSpaceDN w:val="0"/>
        <w:ind w:firstLine="567"/>
        <w:jc w:val="both"/>
      </w:pPr>
      <w:r w:rsidRPr="006C498E">
        <w:t xml:space="preserve">- при личном приеме - не более 15 (пятнадцати) минут. </w:t>
      </w:r>
    </w:p>
    <w:p w14:paraId="0723FD16" w14:textId="77777777" w:rsidR="007E2DCE" w:rsidRPr="006C498E" w:rsidRDefault="007E2DCE" w:rsidP="007E2DCE">
      <w:pPr>
        <w:widowControl w:val="0"/>
        <w:autoSpaceDE w:val="0"/>
        <w:autoSpaceDN w:val="0"/>
        <w:ind w:firstLine="567"/>
        <w:jc w:val="both"/>
      </w:pPr>
      <w:r w:rsidRPr="006C498E">
        <w:t xml:space="preserve">- при поступлении заявления и прилагаемых документов по почте, через многофункциональный центр, в электронном виде - 1 (один) рабочий день, следующий за днем получения документов. </w:t>
      </w:r>
    </w:p>
    <w:p w14:paraId="0AB0F163" w14:textId="77777777" w:rsidR="007E2DCE" w:rsidRPr="006C498E" w:rsidRDefault="007E2DCE" w:rsidP="007E2DCE">
      <w:pPr>
        <w:widowControl w:val="0"/>
        <w:autoSpaceDE w:val="0"/>
        <w:autoSpaceDN w:val="0"/>
        <w:ind w:firstLine="567"/>
        <w:jc w:val="both"/>
      </w:pPr>
      <w:r w:rsidRPr="006C498E">
        <w:t xml:space="preserve">Решение об отказе в приеме к рассмотрению заявления и прилагаемых документов при наличии оснований, предусмотренных пунктом 2.16 настоящего Административного регламента, направляется в течение 3 (трех) рабочих дней со дня поступления заявления и прилагаемых документов. </w:t>
      </w:r>
    </w:p>
    <w:p w14:paraId="412925E0" w14:textId="77777777" w:rsidR="007E2DCE" w:rsidRPr="006C498E" w:rsidRDefault="007E2DCE" w:rsidP="007E2DCE">
      <w:pPr>
        <w:widowControl w:val="0"/>
        <w:autoSpaceDE w:val="0"/>
        <w:autoSpaceDN w:val="0"/>
        <w:ind w:firstLine="567"/>
        <w:jc w:val="both"/>
      </w:pPr>
      <w:r w:rsidRPr="006C498E">
        <w:t xml:space="preserve">Решение об отказе в приеме к рассмотрению заявления и прилагаемых документов в случае выявления в ходе проверки квалифицированной подписи заявителя несоблюдения установленных условий ее действительности направляется в течение 3 (трех) рабочих дней со дня завершения проведения такой проверки. </w:t>
      </w:r>
    </w:p>
    <w:p w14:paraId="629EE414" w14:textId="77777777" w:rsidR="007E2DCE" w:rsidRPr="006C498E" w:rsidRDefault="007E2DCE" w:rsidP="007E2DCE">
      <w:pPr>
        <w:widowControl w:val="0"/>
        <w:autoSpaceDE w:val="0"/>
        <w:autoSpaceDN w:val="0"/>
        <w:ind w:firstLine="567"/>
        <w:jc w:val="both"/>
      </w:pPr>
      <w:r w:rsidRPr="006C498E">
        <w:t xml:space="preserve">3.1.2. Формирование и направление запросов в органы (организации), участвующие в предоставлении муниципальной услуги и получение ответов на них содержит следующие действия: </w:t>
      </w:r>
    </w:p>
    <w:p w14:paraId="04A0CE14" w14:textId="77777777" w:rsidR="007E2DCE" w:rsidRPr="006C498E" w:rsidRDefault="007E2DCE" w:rsidP="007E2DCE">
      <w:pPr>
        <w:widowControl w:val="0"/>
        <w:autoSpaceDE w:val="0"/>
        <w:autoSpaceDN w:val="0"/>
        <w:ind w:firstLine="567"/>
        <w:jc w:val="both"/>
      </w:pPr>
      <w:r w:rsidRPr="006C498E">
        <w:t xml:space="preserve">Основанием для начала выполнения административной процедуры является получение Уполномоченным органом зарегистрированного в установленном порядке заявления и прилагаемых документов. </w:t>
      </w:r>
    </w:p>
    <w:p w14:paraId="280E7D94" w14:textId="77777777" w:rsidR="007E2DCE" w:rsidRPr="006C498E" w:rsidRDefault="007E2DCE" w:rsidP="007E2DCE">
      <w:pPr>
        <w:widowControl w:val="0"/>
        <w:autoSpaceDE w:val="0"/>
        <w:autoSpaceDN w:val="0"/>
        <w:ind w:firstLine="567"/>
        <w:jc w:val="both"/>
      </w:pPr>
      <w:r w:rsidRPr="006C498E">
        <w:t xml:space="preserve">В случае, если заявителем самостоятельно представлены все документы, необходимые для предоставления муниципальной услуги, и в распоряжении Уполномоченного органа имеется вся информация, необходимая для ее предоставления, специалист Уполномоченного органа, ответственный за предоставление муниципальной услуги, переходит к исполнению следующей административной процедуры, предусмотренной пунктом 3.1.3 настоящего подраздела. </w:t>
      </w:r>
    </w:p>
    <w:p w14:paraId="4EF465F7" w14:textId="77777777" w:rsidR="007E2DCE" w:rsidRPr="006C498E" w:rsidRDefault="007E2DCE" w:rsidP="007E2DCE">
      <w:pPr>
        <w:widowControl w:val="0"/>
        <w:autoSpaceDE w:val="0"/>
        <w:autoSpaceDN w:val="0"/>
        <w:ind w:firstLine="567"/>
        <w:jc w:val="both"/>
      </w:pPr>
      <w:r w:rsidRPr="006C498E">
        <w:t>Если документы (информация), предусмотренные пунктом 2.14 настоящего Административного регламента, не были представлены заявителем по собственной инициативе, специалист Уполномоченного органа, ответственный за предоставление услуги, осуществляет направление межведомственных запросов.</w:t>
      </w:r>
    </w:p>
    <w:p w14:paraId="10F88E59" w14:textId="77777777" w:rsidR="007E2DCE" w:rsidRPr="006C498E" w:rsidRDefault="007E2DCE" w:rsidP="007E2DCE">
      <w:pPr>
        <w:widowControl w:val="0"/>
        <w:autoSpaceDE w:val="0"/>
        <w:autoSpaceDN w:val="0"/>
        <w:ind w:firstLine="567"/>
        <w:jc w:val="both"/>
      </w:pPr>
      <w:r w:rsidRPr="006C498E">
        <w:t xml:space="preserve">Максимальный срок выполнения административной процедуры - 5 рабочих дней. </w:t>
      </w:r>
    </w:p>
    <w:p w14:paraId="2A79A91A" w14:textId="77777777" w:rsidR="007E2DCE" w:rsidRPr="006C498E" w:rsidRDefault="007E2DCE" w:rsidP="007E2DCE">
      <w:pPr>
        <w:widowControl w:val="0"/>
        <w:autoSpaceDE w:val="0"/>
        <w:autoSpaceDN w:val="0"/>
        <w:ind w:firstLine="567"/>
        <w:jc w:val="both"/>
      </w:pPr>
      <w:r w:rsidRPr="006C498E">
        <w:lastRenderedPageBreak/>
        <w:t xml:space="preserve">Результатом выполнения административной процедуры является направление запросов в организации, участвующие в предоставлении муниципальной услуги, и получение ответов на них. </w:t>
      </w:r>
    </w:p>
    <w:p w14:paraId="185909D6" w14:textId="77777777" w:rsidR="007E2DCE" w:rsidRPr="006C498E" w:rsidRDefault="007E2DCE" w:rsidP="007E2DCE">
      <w:pPr>
        <w:widowControl w:val="0"/>
        <w:autoSpaceDE w:val="0"/>
        <w:autoSpaceDN w:val="0"/>
        <w:ind w:firstLine="567"/>
        <w:jc w:val="both"/>
      </w:pPr>
      <w:r w:rsidRPr="006C498E">
        <w:t xml:space="preserve">3.1.3. Рассмотрение заявления и прилагаемых документов, в том числе полученных по межведомственным запросам, принятие решения о предоставлении муниципальной услуги либо решение об отказе в предоставлении муниципальной услуги содержит следующие действия: </w:t>
      </w:r>
    </w:p>
    <w:p w14:paraId="2ADB23D8" w14:textId="77777777" w:rsidR="007E2DCE" w:rsidRPr="006C498E" w:rsidRDefault="007E2DCE" w:rsidP="007E2DCE">
      <w:pPr>
        <w:widowControl w:val="0"/>
        <w:autoSpaceDE w:val="0"/>
        <w:autoSpaceDN w:val="0"/>
        <w:ind w:firstLine="567"/>
        <w:jc w:val="both"/>
      </w:pPr>
      <w:r w:rsidRPr="006C498E">
        <w:t xml:space="preserve">Основанием для начала административной процедуры является получение специалистом Уполномоченного органа, ответственным за предоставление муниципальной услуги, всех документов (их копий или сведений, содержащихся в них), необходимых для предоставления муниципальной услуги. </w:t>
      </w:r>
    </w:p>
    <w:p w14:paraId="33FAEBCA" w14:textId="77777777" w:rsidR="007E2DCE" w:rsidRPr="006C498E" w:rsidRDefault="007E2DCE" w:rsidP="007E2DCE">
      <w:pPr>
        <w:widowControl w:val="0"/>
        <w:autoSpaceDE w:val="0"/>
        <w:autoSpaceDN w:val="0"/>
        <w:ind w:firstLine="567"/>
        <w:jc w:val="both"/>
      </w:pPr>
      <w:r w:rsidRPr="006C498E">
        <w:t xml:space="preserve">Специалист Уполномоченного органа, ответственный за предоставление муниципальной услуги, проводит проверку правильности оформления и полноты содержания документов, необходимых для предоставления муниципальной услуги, на предмет их соответствия требованиям действующего законодательства и выявляет наличие либо отсутствие оснований, предусмотренных пунктом 2.20 настоящего Административного регламента. </w:t>
      </w:r>
    </w:p>
    <w:p w14:paraId="3C346173" w14:textId="77777777" w:rsidR="007E2DCE" w:rsidRPr="006C498E" w:rsidRDefault="007E2DCE" w:rsidP="007E2DCE">
      <w:pPr>
        <w:widowControl w:val="0"/>
        <w:autoSpaceDE w:val="0"/>
        <w:autoSpaceDN w:val="0"/>
        <w:ind w:firstLine="567"/>
        <w:jc w:val="both"/>
      </w:pPr>
      <w:r w:rsidRPr="006C498E">
        <w:t>По результатам рассмотрения поступившего заявления с приложенными документами специалист Уполномоченного органа, ответственный за предоставление муниципальной услуги, готовитпроект письма о согласовании проекта внешнего благоустройства территории и (или) проекта размещения элементов внешнего благоустройства (в том числе проект декоративной подсветки фасадов зданий и сооружений, памятников, малых архитектурных форм), либо проект уведомления об отказе в предоставлении муниципальной услуги и передает его на подписьруководителю Уполномоченного органа.</w:t>
      </w:r>
    </w:p>
    <w:p w14:paraId="408B540A" w14:textId="77777777" w:rsidR="007E2DCE" w:rsidRPr="006C498E" w:rsidRDefault="007E2DCE" w:rsidP="007E2DCE">
      <w:pPr>
        <w:widowControl w:val="0"/>
        <w:autoSpaceDE w:val="0"/>
        <w:autoSpaceDN w:val="0"/>
        <w:ind w:firstLine="567"/>
        <w:jc w:val="both"/>
      </w:pPr>
      <w:r w:rsidRPr="006C498E">
        <w:t xml:space="preserve">Уведомление об отказе в предоставлении муниципальной услуги должно содержать основание для отказа предоставления муниципальной услуги, предусмотренное пунктом 2.20 настоящего Административного регламента. </w:t>
      </w:r>
    </w:p>
    <w:p w14:paraId="3C23E69D" w14:textId="77777777" w:rsidR="007E2DCE" w:rsidRPr="006C498E" w:rsidRDefault="007E2DCE" w:rsidP="007E2DCE">
      <w:pPr>
        <w:widowControl w:val="0"/>
        <w:autoSpaceDE w:val="0"/>
        <w:autoSpaceDN w:val="0"/>
        <w:ind w:firstLine="567"/>
        <w:jc w:val="both"/>
      </w:pPr>
      <w:r w:rsidRPr="006C498E">
        <w:t xml:space="preserve">Уведомление об отказе в предоставлении муниципальной услуги может быть обжаловано в судебном порядке. </w:t>
      </w:r>
    </w:p>
    <w:p w14:paraId="4852ECDA" w14:textId="77777777" w:rsidR="007E2DCE" w:rsidRPr="006C498E" w:rsidRDefault="007E2DCE" w:rsidP="007E2DCE">
      <w:pPr>
        <w:widowControl w:val="0"/>
        <w:autoSpaceDE w:val="0"/>
        <w:autoSpaceDN w:val="0"/>
        <w:ind w:firstLine="567"/>
        <w:jc w:val="both"/>
      </w:pPr>
      <w:r w:rsidRPr="006C498E">
        <w:t xml:space="preserve">Руководитель Уполномоченного органа при отсутствии замечаний подписывает письмо о согласовании проекта внешнего благоустройства территории и (или) проекта размещения элементов внешнего благоустройства (в том числе проект декоративной подсветки фасадов зданий и сооружений, памятников, малых архитектурных форм) либо уведомление об отказе в предоставлении муниципальной услуги. </w:t>
      </w:r>
    </w:p>
    <w:p w14:paraId="30553C8A" w14:textId="77777777" w:rsidR="007E2DCE" w:rsidRPr="006C498E" w:rsidRDefault="007E2DCE" w:rsidP="007E2DCE">
      <w:pPr>
        <w:widowControl w:val="0"/>
        <w:autoSpaceDE w:val="0"/>
        <w:autoSpaceDN w:val="0"/>
        <w:ind w:firstLine="567"/>
        <w:jc w:val="both"/>
      </w:pPr>
      <w:r w:rsidRPr="006C498E">
        <w:t>Результатом выполнения административной процедуры являются подготовленные в установленном порядке письмо о согласовании проекта внешнего благоустройства территории и (или) проекта размещения элементов внешнего благоустройства (в том числе проект декоративной подсветки фасадов зданий и сооружений, памятников, малых архитектурных форм) либо уведомление об отказе в предоставлении муниципальной услуги.</w:t>
      </w:r>
    </w:p>
    <w:p w14:paraId="51004FB3" w14:textId="77777777" w:rsidR="007E2DCE" w:rsidRPr="006C498E" w:rsidRDefault="007E2DCE" w:rsidP="007E2DCE">
      <w:pPr>
        <w:widowControl w:val="0"/>
        <w:autoSpaceDE w:val="0"/>
        <w:autoSpaceDN w:val="0"/>
        <w:ind w:firstLine="567"/>
        <w:jc w:val="both"/>
      </w:pPr>
      <w:r w:rsidRPr="006C498E">
        <w:t xml:space="preserve">Срок выполнения административной процедуры составляет не более 7 рабочих дней. </w:t>
      </w:r>
    </w:p>
    <w:p w14:paraId="13FE7081" w14:textId="77777777" w:rsidR="007E2DCE" w:rsidRPr="006C498E" w:rsidRDefault="007E2DCE" w:rsidP="007E2DCE">
      <w:pPr>
        <w:widowControl w:val="0"/>
        <w:autoSpaceDE w:val="0"/>
        <w:autoSpaceDN w:val="0"/>
        <w:ind w:firstLine="567"/>
        <w:jc w:val="both"/>
      </w:pPr>
      <w:r w:rsidRPr="006C498E">
        <w:t xml:space="preserve">3.1.4. Выдача заявителю результата предоставления муниципальной услуги содержит следующие действия: </w:t>
      </w:r>
    </w:p>
    <w:p w14:paraId="232EBC9D" w14:textId="77777777" w:rsidR="007E2DCE" w:rsidRPr="006C498E" w:rsidRDefault="007E2DCE" w:rsidP="007E2DCE">
      <w:pPr>
        <w:widowControl w:val="0"/>
        <w:autoSpaceDE w:val="0"/>
        <w:autoSpaceDN w:val="0"/>
        <w:ind w:firstLine="567"/>
        <w:jc w:val="both"/>
      </w:pPr>
      <w:r w:rsidRPr="006C498E">
        <w:t>Основанием для начала выполнения административной процедуры является подписанное руководителем Уполномоченного органа</w:t>
      </w:r>
      <w:r>
        <w:t xml:space="preserve"> </w:t>
      </w:r>
      <w:r w:rsidRPr="006C498E">
        <w:t>письмо о согласовании проекта внешнего благоустройства территории и (или) проекта размещения элементов внешнего благоустройства (в том числе проект декоративной подсветки фасадов зданий и сооружений, памятников, малых архитектурных форм) либо уведомление об отказе в предоставлении муниципальной услуги.</w:t>
      </w:r>
    </w:p>
    <w:p w14:paraId="53068BE8" w14:textId="77777777" w:rsidR="007E2DCE" w:rsidRPr="006C498E" w:rsidRDefault="007E2DCE" w:rsidP="007E2DCE">
      <w:pPr>
        <w:widowControl w:val="0"/>
        <w:autoSpaceDE w:val="0"/>
        <w:autoSpaceDN w:val="0"/>
        <w:ind w:firstLine="567"/>
        <w:jc w:val="both"/>
      </w:pPr>
      <w:r w:rsidRPr="006C498E">
        <w:t>Результат предоставления муниципальной услуги выдается (направляется) Уполномоченным органом заявителю (представителю заявителя) одним из способов, указанным в заявлении.</w:t>
      </w:r>
    </w:p>
    <w:p w14:paraId="3D3217F3" w14:textId="77777777" w:rsidR="007E2DCE" w:rsidRPr="006C498E" w:rsidRDefault="007E2DCE" w:rsidP="007E2DCE">
      <w:pPr>
        <w:widowControl w:val="0"/>
        <w:autoSpaceDE w:val="0"/>
        <w:autoSpaceDN w:val="0"/>
        <w:ind w:firstLine="567"/>
        <w:jc w:val="both"/>
      </w:pPr>
      <w:r w:rsidRPr="006C498E">
        <w:t xml:space="preserve">Максимальный срок административной процедуры составляет 2 рабочих дня. </w:t>
      </w:r>
    </w:p>
    <w:p w14:paraId="45CDA8DB" w14:textId="77777777" w:rsidR="007E2DCE" w:rsidRPr="006C498E" w:rsidRDefault="007E2DCE" w:rsidP="007E2DCE">
      <w:pPr>
        <w:widowControl w:val="0"/>
        <w:autoSpaceDE w:val="0"/>
        <w:autoSpaceDN w:val="0"/>
        <w:ind w:firstLine="567"/>
        <w:jc w:val="both"/>
      </w:pPr>
      <w:r w:rsidRPr="006C498E">
        <w:t xml:space="preserve">Результатом выполнения административной процедуры является выдача (направление) заявителю результата предоставления муниципальной услуги. </w:t>
      </w:r>
    </w:p>
    <w:p w14:paraId="7DD3C2C1" w14:textId="77777777" w:rsidR="007E2DCE" w:rsidRPr="006C498E" w:rsidRDefault="007E2DCE" w:rsidP="007E2DCE">
      <w:pPr>
        <w:widowControl w:val="0"/>
        <w:autoSpaceDE w:val="0"/>
        <w:autoSpaceDN w:val="0"/>
        <w:jc w:val="both"/>
      </w:pPr>
    </w:p>
    <w:p w14:paraId="3FE36737" w14:textId="77777777" w:rsidR="007E2DCE" w:rsidRPr="006C498E" w:rsidRDefault="007E2DCE" w:rsidP="007E2DCE">
      <w:pPr>
        <w:pStyle w:val="1"/>
        <w:rPr>
          <w:sz w:val="24"/>
          <w:szCs w:val="24"/>
        </w:rPr>
      </w:pPr>
      <w:r w:rsidRPr="006C498E">
        <w:rPr>
          <w:sz w:val="24"/>
          <w:szCs w:val="24"/>
        </w:rPr>
        <w:t>Перечень административных процедур (действий) при предоставлении муниципальной услуги услуг в электронной форме</w:t>
      </w:r>
    </w:p>
    <w:p w14:paraId="11FB81A0" w14:textId="77777777" w:rsidR="007E2DCE" w:rsidRPr="006C498E" w:rsidRDefault="007E2DCE" w:rsidP="007E2DCE">
      <w:pPr>
        <w:widowControl w:val="0"/>
        <w:autoSpaceDE w:val="0"/>
        <w:autoSpaceDN w:val="0"/>
        <w:ind w:firstLine="567"/>
        <w:jc w:val="both"/>
      </w:pPr>
      <w:r w:rsidRPr="006C498E">
        <w:t>3.2. При предоставлении муниципальной услуги в электронной форме заявителю обеспечиваются:</w:t>
      </w:r>
    </w:p>
    <w:p w14:paraId="78A88607" w14:textId="77777777" w:rsidR="007E2DCE" w:rsidRPr="006C498E" w:rsidRDefault="007E2DCE" w:rsidP="007E2DCE">
      <w:pPr>
        <w:widowControl w:val="0"/>
        <w:autoSpaceDE w:val="0"/>
        <w:autoSpaceDN w:val="0"/>
        <w:ind w:firstLine="567"/>
        <w:jc w:val="both"/>
      </w:pPr>
      <w:r w:rsidRPr="006C498E">
        <w:t>получение информации о порядке и сроках предоставления муниципальной услуги;</w:t>
      </w:r>
    </w:p>
    <w:p w14:paraId="742AAF81" w14:textId="77777777" w:rsidR="007E2DCE" w:rsidRPr="006C498E" w:rsidRDefault="007E2DCE" w:rsidP="007E2DCE">
      <w:pPr>
        <w:widowControl w:val="0"/>
        <w:autoSpaceDE w:val="0"/>
        <w:autoSpaceDN w:val="0"/>
        <w:ind w:firstLine="567"/>
        <w:jc w:val="both"/>
      </w:pPr>
      <w:r w:rsidRPr="006C498E">
        <w:lastRenderedPageBreak/>
        <w:t>формирование заявления;</w:t>
      </w:r>
    </w:p>
    <w:p w14:paraId="249BD689" w14:textId="77777777" w:rsidR="007E2DCE" w:rsidRPr="006C498E" w:rsidRDefault="007E2DCE" w:rsidP="007E2DCE">
      <w:pPr>
        <w:widowControl w:val="0"/>
        <w:autoSpaceDE w:val="0"/>
        <w:autoSpaceDN w:val="0"/>
        <w:ind w:firstLine="567"/>
        <w:jc w:val="both"/>
      </w:pPr>
      <w:r w:rsidRPr="006C498E">
        <w:t>прием и регистрация Уполномоченным органом заявления и иных документов, необходимых для предоставления муниципальной услуги;</w:t>
      </w:r>
    </w:p>
    <w:p w14:paraId="09820430" w14:textId="77777777" w:rsidR="007E2DCE" w:rsidRPr="006C498E" w:rsidRDefault="007E2DCE" w:rsidP="007E2DCE">
      <w:pPr>
        <w:widowControl w:val="0"/>
        <w:autoSpaceDE w:val="0"/>
        <w:autoSpaceDN w:val="0"/>
        <w:ind w:firstLine="567"/>
        <w:jc w:val="both"/>
      </w:pPr>
      <w:r w:rsidRPr="006C498E">
        <w:t>получение результата предоставления муниципальной услуги;</w:t>
      </w:r>
    </w:p>
    <w:p w14:paraId="5BE764AD" w14:textId="77777777" w:rsidR="007E2DCE" w:rsidRPr="006C498E" w:rsidRDefault="007E2DCE" w:rsidP="007E2DCE">
      <w:pPr>
        <w:widowControl w:val="0"/>
        <w:autoSpaceDE w:val="0"/>
        <w:autoSpaceDN w:val="0"/>
        <w:ind w:firstLine="567"/>
        <w:jc w:val="both"/>
      </w:pPr>
      <w:r w:rsidRPr="006C498E">
        <w:t>получение сведений о ходе рассмотрения заявления;</w:t>
      </w:r>
    </w:p>
    <w:p w14:paraId="570E2660" w14:textId="77777777" w:rsidR="007E2DCE" w:rsidRPr="006C498E" w:rsidRDefault="007E2DCE" w:rsidP="007E2DCE">
      <w:pPr>
        <w:widowControl w:val="0"/>
        <w:autoSpaceDE w:val="0"/>
        <w:autoSpaceDN w:val="0"/>
        <w:ind w:firstLine="567"/>
        <w:jc w:val="both"/>
      </w:pPr>
      <w:r w:rsidRPr="006C498E">
        <w:t>осуществление оценки качества предоставления муниципальной услуги;</w:t>
      </w:r>
    </w:p>
    <w:p w14:paraId="54E30F6F" w14:textId="77777777" w:rsidR="007E2DCE" w:rsidRPr="006C498E" w:rsidRDefault="007E2DCE" w:rsidP="007E2DCE">
      <w:pPr>
        <w:widowControl w:val="0"/>
        <w:autoSpaceDE w:val="0"/>
        <w:autoSpaceDN w:val="0"/>
        <w:ind w:firstLine="567"/>
        <w:jc w:val="both"/>
      </w:pPr>
      <w:r w:rsidRPr="006C498E">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14:paraId="25D3F802" w14:textId="77777777" w:rsidR="007E2DCE" w:rsidRPr="006C498E" w:rsidRDefault="007E2DCE" w:rsidP="007E2DCE">
      <w:pPr>
        <w:widowControl w:val="0"/>
        <w:autoSpaceDE w:val="0"/>
        <w:autoSpaceDN w:val="0"/>
        <w:ind w:firstLine="567"/>
        <w:jc w:val="both"/>
      </w:pPr>
    </w:p>
    <w:p w14:paraId="4FDE20AB" w14:textId="77777777" w:rsidR="007E2DCE" w:rsidRPr="006C498E" w:rsidRDefault="007E2DCE" w:rsidP="007E2DCE">
      <w:pPr>
        <w:pStyle w:val="1"/>
        <w:rPr>
          <w:sz w:val="24"/>
          <w:szCs w:val="24"/>
        </w:rPr>
      </w:pPr>
      <w:r w:rsidRPr="006C498E">
        <w:rPr>
          <w:sz w:val="24"/>
          <w:szCs w:val="24"/>
        </w:rPr>
        <w:t>Порядок осуществления административных процедур (действий) в электронной форме</w:t>
      </w:r>
    </w:p>
    <w:p w14:paraId="179825F4" w14:textId="77777777" w:rsidR="007E2DCE" w:rsidRPr="006C498E" w:rsidRDefault="007E2DCE" w:rsidP="007E2DCE">
      <w:pPr>
        <w:widowControl w:val="0"/>
        <w:autoSpaceDE w:val="0"/>
        <w:autoSpaceDN w:val="0"/>
        <w:ind w:firstLine="567"/>
        <w:jc w:val="both"/>
      </w:pPr>
      <w:r w:rsidRPr="006C498E">
        <w:t>3.3. Формирование заявления.</w:t>
      </w:r>
    </w:p>
    <w:p w14:paraId="42F4AF59" w14:textId="77777777" w:rsidR="007E2DCE" w:rsidRPr="006C498E" w:rsidRDefault="007E2DCE" w:rsidP="007E2DCE">
      <w:pPr>
        <w:widowControl w:val="0"/>
        <w:autoSpaceDE w:val="0"/>
        <w:autoSpaceDN w:val="0"/>
        <w:ind w:firstLine="567"/>
        <w:jc w:val="both"/>
      </w:pPr>
      <w:r w:rsidRPr="006C498E">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3FF7BB87" w14:textId="77777777" w:rsidR="007E2DCE" w:rsidRPr="006C498E" w:rsidRDefault="007E2DCE" w:rsidP="007E2DCE">
      <w:pPr>
        <w:widowControl w:val="0"/>
        <w:autoSpaceDE w:val="0"/>
        <w:autoSpaceDN w:val="0"/>
        <w:ind w:firstLine="567"/>
        <w:jc w:val="both"/>
      </w:pPr>
      <w:r w:rsidRPr="006C498E">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1DE20DDA" w14:textId="77777777" w:rsidR="007E2DCE" w:rsidRPr="006C498E" w:rsidRDefault="007E2DCE" w:rsidP="007E2DCE">
      <w:pPr>
        <w:widowControl w:val="0"/>
        <w:autoSpaceDE w:val="0"/>
        <w:autoSpaceDN w:val="0"/>
        <w:ind w:firstLine="567"/>
        <w:jc w:val="both"/>
      </w:pPr>
      <w:r w:rsidRPr="006C498E">
        <w:t>При формировании заявления заявителю обеспечивается:</w:t>
      </w:r>
    </w:p>
    <w:p w14:paraId="043A1594" w14:textId="77777777" w:rsidR="007E2DCE" w:rsidRPr="006C498E" w:rsidRDefault="007E2DCE" w:rsidP="007E2DCE">
      <w:pPr>
        <w:widowControl w:val="0"/>
        <w:autoSpaceDE w:val="0"/>
        <w:autoSpaceDN w:val="0"/>
        <w:ind w:firstLine="567"/>
        <w:jc w:val="both"/>
      </w:pPr>
      <w:r w:rsidRPr="006C498E">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14:paraId="435A76C7" w14:textId="77777777" w:rsidR="007E2DCE" w:rsidRPr="006C498E" w:rsidRDefault="007E2DCE" w:rsidP="007E2DCE">
      <w:pPr>
        <w:widowControl w:val="0"/>
        <w:autoSpaceDE w:val="0"/>
        <w:autoSpaceDN w:val="0"/>
        <w:ind w:firstLine="567"/>
        <w:jc w:val="both"/>
      </w:pPr>
      <w:r w:rsidRPr="006C498E">
        <w:t>б) возможность печати на бумажном носителе копии электронной формы заявления;</w:t>
      </w:r>
    </w:p>
    <w:p w14:paraId="008B89FD" w14:textId="77777777" w:rsidR="007E2DCE" w:rsidRPr="006C498E" w:rsidRDefault="007E2DCE" w:rsidP="007E2DCE">
      <w:pPr>
        <w:widowControl w:val="0"/>
        <w:autoSpaceDE w:val="0"/>
        <w:autoSpaceDN w:val="0"/>
        <w:ind w:firstLine="567"/>
        <w:jc w:val="both"/>
      </w:pPr>
      <w:r w:rsidRPr="006C498E">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04394C49" w14:textId="77777777" w:rsidR="007E2DCE" w:rsidRPr="006C498E" w:rsidRDefault="007E2DCE" w:rsidP="007E2DCE">
      <w:pPr>
        <w:widowControl w:val="0"/>
        <w:autoSpaceDE w:val="0"/>
        <w:autoSpaceDN w:val="0"/>
        <w:ind w:firstLine="567"/>
        <w:jc w:val="both"/>
      </w:pPr>
      <w:r w:rsidRPr="006C498E">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253047CA" w14:textId="77777777" w:rsidR="007E2DCE" w:rsidRPr="006C498E" w:rsidRDefault="007E2DCE" w:rsidP="007E2DCE">
      <w:pPr>
        <w:widowControl w:val="0"/>
        <w:autoSpaceDE w:val="0"/>
        <w:autoSpaceDN w:val="0"/>
        <w:ind w:firstLine="567"/>
        <w:jc w:val="both"/>
      </w:pPr>
      <w:r w:rsidRPr="006C498E">
        <w:t>д) возможность вернуться на любой из этапов заполнения электронной формы заявления без потери ранее введенной информации;</w:t>
      </w:r>
    </w:p>
    <w:p w14:paraId="483EE95B" w14:textId="77777777" w:rsidR="007E2DCE" w:rsidRPr="006C498E" w:rsidRDefault="007E2DCE" w:rsidP="007E2DCE">
      <w:pPr>
        <w:widowControl w:val="0"/>
        <w:autoSpaceDE w:val="0"/>
        <w:autoSpaceDN w:val="0"/>
        <w:ind w:firstLine="567"/>
        <w:jc w:val="both"/>
      </w:pPr>
      <w:r w:rsidRPr="006C498E">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308B21DD" w14:textId="77777777" w:rsidR="007E2DCE" w:rsidRPr="006C498E" w:rsidRDefault="007E2DCE" w:rsidP="007E2DCE">
      <w:pPr>
        <w:widowControl w:val="0"/>
        <w:autoSpaceDE w:val="0"/>
        <w:autoSpaceDN w:val="0"/>
        <w:ind w:firstLine="567"/>
        <w:jc w:val="both"/>
      </w:pPr>
      <w:r w:rsidRPr="006C498E">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14:paraId="649ED654" w14:textId="77777777" w:rsidR="007E2DCE" w:rsidRPr="006C498E" w:rsidRDefault="007E2DCE" w:rsidP="007E2DCE">
      <w:pPr>
        <w:widowControl w:val="0"/>
        <w:autoSpaceDE w:val="0"/>
        <w:autoSpaceDN w:val="0"/>
        <w:ind w:firstLine="567"/>
        <w:jc w:val="both"/>
      </w:pPr>
      <w:r w:rsidRPr="006C498E">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14:paraId="3C913373" w14:textId="77777777" w:rsidR="007E2DCE" w:rsidRPr="006C498E" w:rsidRDefault="007E2DCE" w:rsidP="007E2DCE">
      <w:pPr>
        <w:widowControl w:val="0"/>
        <w:autoSpaceDE w:val="0"/>
        <w:autoSpaceDN w:val="0"/>
        <w:ind w:firstLine="567"/>
        <w:jc w:val="both"/>
      </w:pPr>
      <w:r w:rsidRPr="006C498E">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14:paraId="296FA1F0" w14:textId="77777777" w:rsidR="007E2DCE" w:rsidRPr="006C498E" w:rsidRDefault="007E2DCE" w:rsidP="007E2DCE">
      <w:pPr>
        <w:widowControl w:val="0"/>
        <w:autoSpaceDE w:val="0"/>
        <w:autoSpaceDN w:val="0"/>
        <w:ind w:firstLine="567"/>
        <w:jc w:val="both"/>
      </w:pPr>
      <w:r w:rsidRPr="006C498E">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14:paraId="3AA441E4" w14:textId="77777777" w:rsidR="007E2DCE" w:rsidRPr="006C498E" w:rsidRDefault="007E2DCE" w:rsidP="007E2DCE">
      <w:pPr>
        <w:widowControl w:val="0"/>
        <w:autoSpaceDE w:val="0"/>
        <w:autoSpaceDN w:val="0"/>
        <w:ind w:firstLine="567"/>
        <w:jc w:val="both"/>
      </w:pPr>
      <w:r w:rsidRPr="006C498E">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14:paraId="4A80892A" w14:textId="77777777" w:rsidR="007E2DCE" w:rsidRPr="006C498E" w:rsidRDefault="007E2DCE" w:rsidP="007E2DCE">
      <w:pPr>
        <w:widowControl w:val="0"/>
        <w:autoSpaceDE w:val="0"/>
        <w:autoSpaceDN w:val="0"/>
        <w:ind w:firstLine="567"/>
        <w:jc w:val="both"/>
      </w:pPr>
      <w:r w:rsidRPr="006C498E">
        <w:t>Ответственное должностное лицо:</w:t>
      </w:r>
    </w:p>
    <w:p w14:paraId="401AF915" w14:textId="77777777" w:rsidR="007E2DCE" w:rsidRPr="006C498E" w:rsidRDefault="007E2DCE" w:rsidP="007E2DCE">
      <w:pPr>
        <w:widowControl w:val="0"/>
        <w:autoSpaceDE w:val="0"/>
        <w:autoSpaceDN w:val="0"/>
        <w:ind w:firstLine="567"/>
        <w:jc w:val="both"/>
      </w:pPr>
      <w:r w:rsidRPr="006C498E">
        <w:t>проверяет наличие электронных заявлений, поступивших с ЕПГУ, с периодом не реже 2 раз в день;</w:t>
      </w:r>
    </w:p>
    <w:p w14:paraId="65D278E3" w14:textId="77777777" w:rsidR="007E2DCE" w:rsidRPr="006C498E" w:rsidRDefault="007E2DCE" w:rsidP="007E2DCE">
      <w:pPr>
        <w:widowControl w:val="0"/>
        <w:autoSpaceDE w:val="0"/>
        <w:autoSpaceDN w:val="0"/>
        <w:ind w:firstLine="567"/>
        <w:jc w:val="both"/>
      </w:pPr>
      <w:r w:rsidRPr="006C498E">
        <w:t>рассматривает поступившие заявления и приложенные образы документов (документы);</w:t>
      </w:r>
    </w:p>
    <w:p w14:paraId="567489A2" w14:textId="77777777" w:rsidR="007E2DCE" w:rsidRPr="006C498E" w:rsidRDefault="007E2DCE" w:rsidP="007E2DCE">
      <w:pPr>
        <w:widowControl w:val="0"/>
        <w:autoSpaceDE w:val="0"/>
        <w:autoSpaceDN w:val="0"/>
        <w:ind w:firstLine="567"/>
        <w:jc w:val="both"/>
      </w:pPr>
      <w:r w:rsidRPr="006C498E">
        <w:t xml:space="preserve">производит действия в соответствии с пунктом 3.4 настоящего Административного </w:t>
      </w:r>
      <w:r w:rsidRPr="006C498E">
        <w:lastRenderedPageBreak/>
        <w:t>регламента.</w:t>
      </w:r>
    </w:p>
    <w:p w14:paraId="4FD0FEA4" w14:textId="77777777" w:rsidR="007E2DCE" w:rsidRPr="006C498E" w:rsidRDefault="007E2DCE" w:rsidP="007E2DCE">
      <w:pPr>
        <w:widowControl w:val="0"/>
        <w:autoSpaceDE w:val="0"/>
        <w:autoSpaceDN w:val="0"/>
        <w:ind w:firstLine="567"/>
        <w:jc w:val="both"/>
      </w:pPr>
      <w:r w:rsidRPr="006C498E">
        <w:t>3.6. Заявителю в качестве результата предоставления муниципальной услуги обеспечивается возможность получения документа:</w:t>
      </w:r>
    </w:p>
    <w:p w14:paraId="1FC5BDE9" w14:textId="77777777" w:rsidR="007E2DCE" w:rsidRPr="006C498E" w:rsidRDefault="007E2DCE" w:rsidP="007E2DCE">
      <w:pPr>
        <w:widowControl w:val="0"/>
        <w:autoSpaceDE w:val="0"/>
        <w:autoSpaceDN w:val="0"/>
        <w:ind w:firstLine="567"/>
        <w:jc w:val="both"/>
      </w:pPr>
      <w:r w:rsidRPr="006C498E">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14:paraId="00134F71" w14:textId="77777777" w:rsidR="007E2DCE" w:rsidRPr="006C498E" w:rsidRDefault="007E2DCE" w:rsidP="007E2DCE">
      <w:pPr>
        <w:widowControl w:val="0"/>
        <w:autoSpaceDE w:val="0"/>
        <w:autoSpaceDN w:val="0"/>
        <w:ind w:firstLine="567"/>
        <w:jc w:val="both"/>
      </w:pPr>
      <w:r w:rsidRPr="006C498E">
        <w:t>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(многофункциональный центр).</w:t>
      </w:r>
    </w:p>
    <w:p w14:paraId="7FDB5393" w14:textId="77777777" w:rsidR="007E2DCE" w:rsidRPr="006C498E" w:rsidRDefault="007E2DCE" w:rsidP="007E2DCE">
      <w:pPr>
        <w:widowControl w:val="0"/>
        <w:autoSpaceDE w:val="0"/>
        <w:autoSpaceDN w:val="0"/>
        <w:ind w:firstLine="567"/>
        <w:jc w:val="both"/>
      </w:pPr>
      <w:r w:rsidRPr="006C498E">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1C223115" w14:textId="77777777" w:rsidR="007E2DCE" w:rsidRPr="006C498E" w:rsidRDefault="007E2DCE" w:rsidP="007E2DCE">
      <w:pPr>
        <w:widowControl w:val="0"/>
        <w:autoSpaceDE w:val="0"/>
        <w:autoSpaceDN w:val="0"/>
        <w:ind w:firstLine="567"/>
        <w:jc w:val="both"/>
      </w:pPr>
      <w:r w:rsidRPr="006C498E">
        <w:t>При предоставлении муниципальной услуги в электронной форме заявителю направляется:</w:t>
      </w:r>
    </w:p>
    <w:p w14:paraId="66C1AB7F" w14:textId="77777777" w:rsidR="007E2DCE" w:rsidRPr="006C498E" w:rsidRDefault="007E2DCE" w:rsidP="007E2DCE">
      <w:pPr>
        <w:widowControl w:val="0"/>
        <w:autoSpaceDE w:val="0"/>
        <w:autoSpaceDN w:val="0"/>
        <w:ind w:firstLine="567"/>
        <w:jc w:val="both"/>
      </w:pPr>
      <w:r w:rsidRPr="006C498E">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2EDD222C" w14:textId="77777777" w:rsidR="007E2DCE" w:rsidRPr="006C498E" w:rsidRDefault="007E2DCE" w:rsidP="007E2DCE">
      <w:pPr>
        <w:widowControl w:val="0"/>
        <w:autoSpaceDE w:val="0"/>
        <w:autoSpaceDN w:val="0"/>
        <w:ind w:firstLine="567"/>
        <w:jc w:val="both"/>
      </w:pPr>
      <w:r w:rsidRPr="006C498E">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7474AF33" w14:textId="77777777" w:rsidR="007E2DCE" w:rsidRPr="006C498E" w:rsidRDefault="007E2DCE" w:rsidP="007E2DCE">
      <w:pPr>
        <w:widowControl w:val="0"/>
        <w:autoSpaceDE w:val="0"/>
        <w:autoSpaceDN w:val="0"/>
        <w:ind w:firstLine="567"/>
        <w:jc w:val="both"/>
      </w:pPr>
      <w:r w:rsidRPr="006C498E">
        <w:t>3.8. Оценка качества предоставления муниципальной услуги.</w:t>
      </w:r>
    </w:p>
    <w:p w14:paraId="3B7220BA" w14:textId="77777777" w:rsidR="007E2DCE" w:rsidRPr="006C498E" w:rsidRDefault="007E2DCE" w:rsidP="007E2DCE">
      <w:pPr>
        <w:widowControl w:val="0"/>
        <w:autoSpaceDE w:val="0"/>
        <w:autoSpaceDN w:val="0"/>
        <w:ind w:firstLine="567"/>
        <w:jc w:val="both"/>
      </w:pPr>
      <w:r w:rsidRPr="006C498E">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 1284 "Об</w:t>
      </w:r>
      <w:r>
        <w:t xml:space="preserve"> </w:t>
      </w:r>
      <w:r w:rsidRPr="006C498E">
        <w:t>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w:t>
      </w:r>
      <w:r>
        <w:t xml:space="preserve"> </w:t>
      </w:r>
      <w:r w:rsidRPr="006C498E">
        <w:t>прекращении исполнения соответствующими руководителями своих должностных обязанностей".</w:t>
      </w:r>
    </w:p>
    <w:p w14:paraId="245E5A4F" w14:textId="77777777" w:rsidR="007E2DCE" w:rsidRPr="006C498E" w:rsidRDefault="007E2DCE" w:rsidP="007E2DCE">
      <w:pPr>
        <w:widowControl w:val="0"/>
        <w:autoSpaceDE w:val="0"/>
        <w:autoSpaceDN w:val="0"/>
        <w:ind w:firstLine="567"/>
        <w:jc w:val="both"/>
      </w:pPr>
      <w:r w:rsidRPr="006C498E">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w:t>
      </w:r>
      <w:r>
        <w:t xml:space="preserve"> </w:t>
      </w:r>
      <w:r w:rsidRPr="006C498E">
        <w:t>случае, если Уполномоченный орган подключен к указанной системе).</w:t>
      </w:r>
    </w:p>
    <w:p w14:paraId="52BB6143" w14:textId="77777777" w:rsidR="007E2DCE" w:rsidRPr="006C498E" w:rsidRDefault="007E2DCE" w:rsidP="007E2DCE">
      <w:pPr>
        <w:widowControl w:val="0"/>
        <w:autoSpaceDE w:val="0"/>
        <w:autoSpaceDN w:val="0"/>
        <w:ind w:firstLine="567"/>
        <w:jc w:val="both"/>
      </w:pPr>
    </w:p>
    <w:p w14:paraId="798F3C00" w14:textId="77777777" w:rsidR="007E2DCE" w:rsidRPr="006C498E" w:rsidRDefault="007E2DCE" w:rsidP="007E2DCE">
      <w:pPr>
        <w:pStyle w:val="1"/>
        <w:rPr>
          <w:sz w:val="24"/>
          <w:szCs w:val="24"/>
        </w:rPr>
      </w:pPr>
      <w:r w:rsidRPr="006C498E">
        <w:rPr>
          <w:sz w:val="24"/>
          <w:szCs w:val="24"/>
        </w:rPr>
        <w:t>Порядок исправления допущенных опечаток и ошибок в выданных в результате предоставления муниципальной услуги документах</w:t>
      </w:r>
    </w:p>
    <w:p w14:paraId="06FDC517" w14:textId="77777777" w:rsidR="007E2DCE" w:rsidRPr="006C498E" w:rsidRDefault="007E2DCE" w:rsidP="007E2DCE">
      <w:pPr>
        <w:widowControl w:val="0"/>
        <w:autoSpaceDE w:val="0"/>
        <w:autoSpaceDN w:val="0"/>
        <w:ind w:firstLine="567"/>
        <w:jc w:val="both"/>
      </w:pPr>
      <w:r w:rsidRPr="006C498E">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14:paraId="507EA4D9" w14:textId="77777777" w:rsidR="007E2DCE" w:rsidRPr="006C498E" w:rsidRDefault="007E2DCE" w:rsidP="007E2DCE">
      <w:pPr>
        <w:widowControl w:val="0"/>
        <w:autoSpaceDE w:val="0"/>
        <w:autoSpaceDN w:val="0"/>
        <w:ind w:firstLine="567"/>
        <w:jc w:val="both"/>
      </w:pPr>
      <w:r w:rsidRPr="006C498E">
        <w:t xml:space="preserve">3.11. Основания отказа в приеме заявления об исправлении опечаток и ошибок указаны в </w:t>
      </w:r>
      <w:r w:rsidRPr="006C498E">
        <w:lastRenderedPageBreak/>
        <w:t>пункте 2.16 настоящего Административного регламента.</w:t>
      </w:r>
    </w:p>
    <w:p w14:paraId="2586FA17" w14:textId="77777777" w:rsidR="007E2DCE" w:rsidRPr="006C498E" w:rsidRDefault="007E2DCE" w:rsidP="007E2DCE">
      <w:pPr>
        <w:widowControl w:val="0"/>
        <w:autoSpaceDE w:val="0"/>
        <w:autoSpaceDN w:val="0"/>
        <w:ind w:firstLine="567"/>
        <w:jc w:val="both"/>
      </w:pPr>
      <w:r w:rsidRPr="006C498E">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14:paraId="4635155A" w14:textId="77777777" w:rsidR="007E2DCE" w:rsidRPr="006C498E" w:rsidRDefault="007E2DCE" w:rsidP="007E2DCE">
      <w:pPr>
        <w:widowControl w:val="0"/>
        <w:autoSpaceDE w:val="0"/>
        <w:autoSpaceDN w:val="0"/>
        <w:ind w:firstLine="567"/>
        <w:jc w:val="both"/>
      </w:pPr>
      <w:r w:rsidRPr="006C498E">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14:paraId="7D810518" w14:textId="77777777" w:rsidR="007E2DCE" w:rsidRPr="006C498E" w:rsidRDefault="007E2DCE" w:rsidP="007E2DCE">
      <w:pPr>
        <w:widowControl w:val="0"/>
        <w:autoSpaceDE w:val="0"/>
        <w:autoSpaceDN w:val="0"/>
        <w:ind w:firstLine="567"/>
        <w:jc w:val="both"/>
      </w:pPr>
      <w:r w:rsidRPr="006C498E">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14:paraId="59AD5D08" w14:textId="77777777" w:rsidR="007E2DCE" w:rsidRPr="006C498E" w:rsidRDefault="007E2DCE" w:rsidP="007E2DCE">
      <w:pPr>
        <w:widowControl w:val="0"/>
        <w:autoSpaceDE w:val="0"/>
        <w:autoSpaceDN w:val="0"/>
        <w:ind w:firstLine="567"/>
        <w:jc w:val="both"/>
      </w:pPr>
      <w:r w:rsidRPr="006C498E">
        <w:t>3.12.3. Уполномоченный орган обеспечивает устранение опечаток и ошибок в документах, являющихся результатом предоставления муниципальной услуги.</w:t>
      </w:r>
    </w:p>
    <w:p w14:paraId="6AD6EAB9" w14:textId="77777777" w:rsidR="007E2DCE" w:rsidRPr="006C498E" w:rsidRDefault="007E2DCE" w:rsidP="007E2DCE">
      <w:pPr>
        <w:widowControl w:val="0"/>
        <w:autoSpaceDE w:val="0"/>
        <w:autoSpaceDN w:val="0"/>
        <w:ind w:firstLine="567"/>
        <w:jc w:val="both"/>
      </w:pPr>
      <w:r w:rsidRPr="006C498E">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14:paraId="51F7ADD9" w14:textId="77777777" w:rsidR="007E2DCE" w:rsidRPr="006C498E" w:rsidRDefault="007E2DCE" w:rsidP="007E2DCE">
      <w:pPr>
        <w:widowControl w:val="0"/>
        <w:autoSpaceDE w:val="0"/>
        <w:autoSpaceDN w:val="0"/>
        <w:ind w:firstLine="567"/>
        <w:jc w:val="both"/>
      </w:pPr>
    </w:p>
    <w:p w14:paraId="25D53460" w14:textId="77777777" w:rsidR="007E2DCE" w:rsidRPr="006C498E" w:rsidRDefault="007E2DCE" w:rsidP="007E2DCE">
      <w:pPr>
        <w:pStyle w:val="1"/>
        <w:rPr>
          <w:sz w:val="24"/>
          <w:szCs w:val="24"/>
        </w:rPr>
      </w:pPr>
      <w:r w:rsidRPr="006C498E">
        <w:rPr>
          <w:sz w:val="24"/>
          <w:szCs w:val="24"/>
        </w:rPr>
        <w:t xml:space="preserve">IV. Формы контроля за исполнением административного регламента </w:t>
      </w:r>
    </w:p>
    <w:p w14:paraId="7F4718D8" w14:textId="77777777" w:rsidR="007E2DCE" w:rsidRPr="006C498E" w:rsidRDefault="007E2DCE" w:rsidP="007E2DCE">
      <w:pPr>
        <w:widowControl w:val="0"/>
        <w:autoSpaceDE w:val="0"/>
        <w:autoSpaceDN w:val="0"/>
        <w:ind w:firstLine="567"/>
        <w:jc w:val="both"/>
      </w:pPr>
    </w:p>
    <w:p w14:paraId="65910BBB" w14:textId="77777777" w:rsidR="007E2DCE" w:rsidRPr="006C498E" w:rsidRDefault="007E2DCE" w:rsidP="007E2DCE">
      <w:pPr>
        <w:pStyle w:val="1"/>
        <w:rPr>
          <w:sz w:val="24"/>
          <w:szCs w:val="24"/>
        </w:rPr>
      </w:pPr>
      <w:r w:rsidRPr="006C498E">
        <w:rPr>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87BE91E" w14:textId="77777777" w:rsidR="007E2DCE" w:rsidRPr="006C498E" w:rsidRDefault="007E2DCE" w:rsidP="007E2DCE">
      <w:pPr>
        <w:widowControl w:val="0"/>
        <w:autoSpaceDE w:val="0"/>
        <w:autoSpaceDN w:val="0"/>
        <w:ind w:firstLine="567"/>
        <w:jc w:val="both"/>
      </w:pPr>
      <w:r w:rsidRPr="006C498E">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14:paraId="14AAD1C2" w14:textId="77777777" w:rsidR="007E2DCE" w:rsidRPr="006C498E" w:rsidRDefault="007E2DCE" w:rsidP="007E2DCE">
      <w:pPr>
        <w:widowControl w:val="0"/>
        <w:autoSpaceDE w:val="0"/>
        <w:autoSpaceDN w:val="0"/>
        <w:ind w:firstLine="567"/>
        <w:jc w:val="both"/>
      </w:pPr>
      <w:r w:rsidRPr="006C498E">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14:paraId="783DB93E" w14:textId="77777777" w:rsidR="007E2DCE" w:rsidRPr="006C498E" w:rsidRDefault="007E2DCE" w:rsidP="007E2DCE">
      <w:pPr>
        <w:widowControl w:val="0"/>
        <w:autoSpaceDE w:val="0"/>
        <w:autoSpaceDN w:val="0"/>
        <w:ind w:firstLine="567"/>
        <w:jc w:val="both"/>
      </w:pPr>
      <w:r w:rsidRPr="006C498E">
        <w:t>Текущий контроль осуществляется путем проведения проверок:</w:t>
      </w:r>
    </w:p>
    <w:p w14:paraId="72F88172" w14:textId="77777777" w:rsidR="007E2DCE" w:rsidRPr="006C498E" w:rsidRDefault="007E2DCE" w:rsidP="007E2DCE">
      <w:pPr>
        <w:widowControl w:val="0"/>
        <w:autoSpaceDE w:val="0"/>
        <w:autoSpaceDN w:val="0"/>
        <w:ind w:firstLine="567"/>
        <w:jc w:val="both"/>
      </w:pPr>
      <w:r w:rsidRPr="006C498E">
        <w:t>решений о предоставлении (об отказе в предоставлении) муниципальной услуги;</w:t>
      </w:r>
    </w:p>
    <w:p w14:paraId="428AF16B" w14:textId="77777777" w:rsidR="007E2DCE" w:rsidRPr="006C498E" w:rsidRDefault="007E2DCE" w:rsidP="007E2DCE">
      <w:pPr>
        <w:widowControl w:val="0"/>
        <w:autoSpaceDE w:val="0"/>
        <w:autoSpaceDN w:val="0"/>
        <w:ind w:firstLine="567"/>
        <w:jc w:val="both"/>
      </w:pPr>
      <w:r w:rsidRPr="006C498E">
        <w:t>выявления и устранения нарушений прав граждан;</w:t>
      </w:r>
    </w:p>
    <w:p w14:paraId="675C6B36" w14:textId="77777777" w:rsidR="007E2DCE" w:rsidRPr="006C498E" w:rsidRDefault="007E2DCE" w:rsidP="007E2DCE">
      <w:pPr>
        <w:widowControl w:val="0"/>
        <w:autoSpaceDE w:val="0"/>
        <w:autoSpaceDN w:val="0"/>
        <w:ind w:firstLine="567"/>
        <w:jc w:val="both"/>
      </w:pPr>
      <w:r w:rsidRPr="006C498E">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5F89F28C" w14:textId="77777777" w:rsidR="007E2DCE" w:rsidRPr="006C498E" w:rsidRDefault="007E2DCE" w:rsidP="007E2DCE">
      <w:pPr>
        <w:widowControl w:val="0"/>
        <w:autoSpaceDE w:val="0"/>
        <w:autoSpaceDN w:val="0"/>
        <w:ind w:firstLine="567"/>
        <w:jc w:val="both"/>
      </w:pPr>
    </w:p>
    <w:p w14:paraId="4A2ACF55" w14:textId="77777777" w:rsidR="007E2DCE" w:rsidRPr="006C498E" w:rsidRDefault="007E2DCE" w:rsidP="007E2DCE">
      <w:pPr>
        <w:pStyle w:val="1"/>
        <w:rPr>
          <w:sz w:val="24"/>
          <w:szCs w:val="24"/>
        </w:rPr>
      </w:pPr>
      <w:r w:rsidRPr="006C498E">
        <w:rPr>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760CDFD" w14:textId="77777777" w:rsidR="007E2DCE" w:rsidRPr="006C498E" w:rsidRDefault="007E2DCE" w:rsidP="007E2DCE">
      <w:pPr>
        <w:widowControl w:val="0"/>
        <w:autoSpaceDE w:val="0"/>
        <w:autoSpaceDN w:val="0"/>
        <w:ind w:firstLine="567"/>
        <w:jc w:val="both"/>
      </w:pPr>
      <w:r w:rsidRPr="006C498E">
        <w:t>4.2. Контроль за полнотой и качеством предоставления муниципальной услуги включает в себя проведение плановых и внеплановых проверок.</w:t>
      </w:r>
    </w:p>
    <w:p w14:paraId="07CB4226" w14:textId="77777777" w:rsidR="007E2DCE" w:rsidRPr="006C498E" w:rsidRDefault="007E2DCE" w:rsidP="007E2DCE">
      <w:pPr>
        <w:widowControl w:val="0"/>
        <w:autoSpaceDE w:val="0"/>
        <w:autoSpaceDN w:val="0"/>
        <w:ind w:firstLine="567"/>
        <w:jc w:val="both"/>
      </w:pPr>
      <w:r w:rsidRPr="006C498E">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14:paraId="1BB55A1D" w14:textId="77777777" w:rsidR="007E2DCE" w:rsidRPr="006C498E" w:rsidRDefault="007E2DCE" w:rsidP="007E2DCE">
      <w:pPr>
        <w:widowControl w:val="0"/>
        <w:autoSpaceDE w:val="0"/>
        <w:autoSpaceDN w:val="0"/>
        <w:ind w:firstLine="567"/>
        <w:jc w:val="both"/>
      </w:pPr>
      <w:r w:rsidRPr="006C498E">
        <w:t>соблюдение сроков предоставления муниципальной услуги; соблюдение положений настоящего Административного регламента;</w:t>
      </w:r>
    </w:p>
    <w:p w14:paraId="174EC7C1" w14:textId="77777777" w:rsidR="007E2DCE" w:rsidRPr="006C498E" w:rsidRDefault="007E2DCE" w:rsidP="007E2DCE">
      <w:pPr>
        <w:widowControl w:val="0"/>
        <w:autoSpaceDE w:val="0"/>
        <w:autoSpaceDN w:val="0"/>
        <w:ind w:firstLine="567"/>
        <w:jc w:val="both"/>
      </w:pPr>
      <w:r w:rsidRPr="006C498E">
        <w:t>правильность и обоснованность принятого решения об отказе в предоставлении муниципальной услуги.</w:t>
      </w:r>
    </w:p>
    <w:p w14:paraId="4451F9F3" w14:textId="77777777" w:rsidR="007E2DCE" w:rsidRPr="006C498E" w:rsidRDefault="007E2DCE" w:rsidP="007E2DCE">
      <w:pPr>
        <w:widowControl w:val="0"/>
        <w:autoSpaceDE w:val="0"/>
        <w:autoSpaceDN w:val="0"/>
        <w:ind w:firstLine="567"/>
        <w:jc w:val="both"/>
      </w:pPr>
      <w:r w:rsidRPr="006C498E">
        <w:t>Основанием для проведения внеплановых проверок являются:</w:t>
      </w:r>
    </w:p>
    <w:p w14:paraId="17EEBA05" w14:textId="77777777" w:rsidR="007E2DCE" w:rsidRPr="006C498E" w:rsidRDefault="007E2DCE" w:rsidP="007E2DCE">
      <w:pPr>
        <w:widowControl w:val="0"/>
        <w:autoSpaceDE w:val="0"/>
        <w:autoSpaceDN w:val="0"/>
        <w:ind w:firstLine="567"/>
        <w:jc w:val="both"/>
      </w:pPr>
      <w:r w:rsidRPr="006C498E">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Ростовской области и нормативных правовых актов органов местного самоуправления </w:t>
      </w:r>
      <w:r>
        <w:t>Лысогорского</w:t>
      </w:r>
      <w:r w:rsidRPr="006C498E">
        <w:t xml:space="preserve"> сельского поселения </w:t>
      </w:r>
      <w:r>
        <w:t>Куйбышевского</w:t>
      </w:r>
      <w:r w:rsidRPr="006C498E">
        <w:t xml:space="preserve"> района Ростовской области;</w:t>
      </w:r>
    </w:p>
    <w:p w14:paraId="3C630405" w14:textId="77777777" w:rsidR="007E2DCE" w:rsidRPr="006C498E" w:rsidRDefault="007E2DCE" w:rsidP="007E2DCE">
      <w:pPr>
        <w:widowControl w:val="0"/>
        <w:autoSpaceDE w:val="0"/>
        <w:autoSpaceDN w:val="0"/>
        <w:ind w:firstLine="567"/>
        <w:jc w:val="both"/>
      </w:pPr>
      <w:r w:rsidRPr="006C498E">
        <w:t>обращения граждан и юридических лиц на нарушения законодательства, в том числе на качество предоставления муниципальной услуги.</w:t>
      </w:r>
    </w:p>
    <w:p w14:paraId="3D9E021E" w14:textId="77777777" w:rsidR="007E2DCE" w:rsidRPr="006C498E" w:rsidRDefault="007E2DCE" w:rsidP="007E2DCE">
      <w:pPr>
        <w:widowControl w:val="0"/>
        <w:autoSpaceDE w:val="0"/>
        <w:autoSpaceDN w:val="0"/>
        <w:ind w:firstLine="567"/>
        <w:jc w:val="both"/>
      </w:pPr>
    </w:p>
    <w:p w14:paraId="71C40B9E" w14:textId="77777777" w:rsidR="007E2DCE" w:rsidRPr="006C498E" w:rsidRDefault="007E2DCE" w:rsidP="007E2DCE">
      <w:pPr>
        <w:pStyle w:val="1"/>
        <w:rPr>
          <w:sz w:val="24"/>
          <w:szCs w:val="24"/>
        </w:rPr>
      </w:pPr>
      <w:r w:rsidRPr="006C498E">
        <w:rPr>
          <w:sz w:val="24"/>
          <w:szCs w:val="24"/>
        </w:rPr>
        <w:lastRenderedPageBreak/>
        <w:t>Ответственность должностных лиц за решения и действия (бездействие), принимаемые (осуществляемые) ими в ходе предоставления муниципальной услуги</w:t>
      </w:r>
    </w:p>
    <w:p w14:paraId="08FE9A9F" w14:textId="77777777" w:rsidR="007E2DCE" w:rsidRPr="006C498E" w:rsidRDefault="007E2DCE" w:rsidP="007E2DCE">
      <w:pPr>
        <w:widowControl w:val="0"/>
        <w:autoSpaceDE w:val="0"/>
        <w:autoSpaceDN w:val="0"/>
        <w:ind w:firstLine="567"/>
        <w:jc w:val="both"/>
      </w:pPr>
      <w:r w:rsidRPr="006C498E">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Ростовской области и нормативных правовых актов органов местного самоуправления </w:t>
      </w:r>
      <w:r>
        <w:t>Лысогорского</w:t>
      </w:r>
      <w:r w:rsidRPr="006C498E">
        <w:t xml:space="preserve"> сельского поселения осуществляется привлечение виновных лиц к ответственности в соответствии с законодательством Российской Федерации.</w:t>
      </w:r>
    </w:p>
    <w:p w14:paraId="2A7E80BB" w14:textId="77777777" w:rsidR="007E2DCE" w:rsidRPr="006C498E" w:rsidRDefault="007E2DCE" w:rsidP="007E2DCE">
      <w:pPr>
        <w:widowControl w:val="0"/>
        <w:autoSpaceDE w:val="0"/>
        <w:autoSpaceDN w:val="0"/>
        <w:ind w:firstLine="567"/>
        <w:jc w:val="both"/>
      </w:pPr>
      <w:r w:rsidRPr="006C498E">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521D5DE6" w14:textId="77777777" w:rsidR="007E2DCE" w:rsidRPr="006C498E" w:rsidRDefault="007E2DCE" w:rsidP="007E2DCE">
      <w:pPr>
        <w:widowControl w:val="0"/>
        <w:autoSpaceDE w:val="0"/>
        <w:autoSpaceDN w:val="0"/>
        <w:ind w:firstLine="567"/>
        <w:jc w:val="both"/>
      </w:pPr>
    </w:p>
    <w:p w14:paraId="4BA823D6" w14:textId="77777777" w:rsidR="007E2DCE" w:rsidRPr="006C498E" w:rsidRDefault="007E2DCE" w:rsidP="007E2DCE">
      <w:pPr>
        <w:pStyle w:val="1"/>
        <w:rPr>
          <w:sz w:val="24"/>
          <w:szCs w:val="24"/>
        </w:rPr>
      </w:pPr>
      <w:r w:rsidRPr="006C498E">
        <w:rPr>
          <w:sz w:val="24"/>
          <w:szCs w:val="24"/>
        </w:rPr>
        <w:t>Требования к порядку и формам контроля за предоставлением муниципальной услуги, в том числе со стороны граждан, их объединений и организаций</w:t>
      </w:r>
    </w:p>
    <w:p w14:paraId="0C739612" w14:textId="77777777" w:rsidR="007E2DCE" w:rsidRPr="006C498E" w:rsidRDefault="007E2DCE" w:rsidP="007E2DCE">
      <w:pPr>
        <w:widowControl w:val="0"/>
        <w:autoSpaceDE w:val="0"/>
        <w:autoSpaceDN w:val="0"/>
        <w:ind w:firstLine="567"/>
        <w:jc w:val="both"/>
      </w:pPr>
      <w:r w:rsidRPr="006C498E">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4950F566" w14:textId="77777777" w:rsidR="007E2DCE" w:rsidRPr="006C498E" w:rsidRDefault="007E2DCE" w:rsidP="007E2DCE">
      <w:pPr>
        <w:widowControl w:val="0"/>
        <w:autoSpaceDE w:val="0"/>
        <w:autoSpaceDN w:val="0"/>
        <w:ind w:firstLine="567"/>
        <w:jc w:val="both"/>
      </w:pPr>
      <w:r w:rsidRPr="006C498E">
        <w:t>Граждане, их объединения и организации также имеют право:</w:t>
      </w:r>
    </w:p>
    <w:p w14:paraId="41E3211F" w14:textId="77777777" w:rsidR="007E2DCE" w:rsidRPr="006C498E" w:rsidRDefault="007E2DCE" w:rsidP="007E2DCE">
      <w:pPr>
        <w:widowControl w:val="0"/>
        <w:autoSpaceDE w:val="0"/>
        <w:autoSpaceDN w:val="0"/>
        <w:ind w:firstLine="567"/>
        <w:jc w:val="both"/>
      </w:pPr>
      <w:r w:rsidRPr="006C498E">
        <w:t>направлять замечания и предложения по улучшению доступности и качества предоставления муниципальной услуги;</w:t>
      </w:r>
    </w:p>
    <w:p w14:paraId="417A7EA6" w14:textId="77777777" w:rsidR="007E2DCE" w:rsidRPr="006C498E" w:rsidRDefault="007E2DCE" w:rsidP="007E2DCE">
      <w:pPr>
        <w:widowControl w:val="0"/>
        <w:autoSpaceDE w:val="0"/>
        <w:autoSpaceDN w:val="0"/>
        <w:ind w:firstLine="567"/>
        <w:jc w:val="both"/>
      </w:pPr>
      <w:r w:rsidRPr="006C498E">
        <w:t>вносить предложения о мерах по устранению нарушений настоящего Административного регламента.</w:t>
      </w:r>
    </w:p>
    <w:p w14:paraId="13597EB9" w14:textId="77777777" w:rsidR="007E2DCE" w:rsidRPr="006C498E" w:rsidRDefault="007E2DCE" w:rsidP="007E2DCE">
      <w:pPr>
        <w:widowControl w:val="0"/>
        <w:autoSpaceDE w:val="0"/>
        <w:autoSpaceDN w:val="0"/>
        <w:ind w:firstLine="567"/>
        <w:jc w:val="both"/>
      </w:pPr>
      <w:r w:rsidRPr="006C498E">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14:paraId="6B5F3F91" w14:textId="77777777" w:rsidR="007E2DCE" w:rsidRPr="006C498E" w:rsidRDefault="007E2DCE" w:rsidP="007E2DCE">
      <w:pPr>
        <w:widowControl w:val="0"/>
        <w:autoSpaceDE w:val="0"/>
        <w:autoSpaceDN w:val="0"/>
        <w:ind w:firstLine="567"/>
        <w:jc w:val="both"/>
      </w:pPr>
      <w:r w:rsidRPr="006C498E">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40169F01" w14:textId="77777777" w:rsidR="007E2DCE" w:rsidRPr="006C498E" w:rsidRDefault="007E2DCE" w:rsidP="007E2DCE">
      <w:pPr>
        <w:widowControl w:val="0"/>
        <w:autoSpaceDE w:val="0"/>
        <w:autoSpaceDN w:val="0"/>
        <w:ind w:firstLine="567"/>
        <w:jc w:val="both"/>
      </w:pPr>
    </w:p>
    <w:p w14:paraId="3EDEB09F" w14:textId="77777777" w:rsidR="007E2DCE" w:rsidRPr="006C498E" w:rsidRDefault="007E2DCE" w:rsidP="007E2DCE">
      <w:pPr>
        <w:pStyle w:val="1"/>
        <w:rPr>
          <w:sz w:val="24"/>
          <w:szCs w:val="24"/>
        </w:rPr>
      </w:pPr>
      <w:r w:rsidRPr="006C498E">
        <w:rPr>
          <w:sz w:val="24"/>
          <w:szCs w:val="24"/>
        </w:rPr>
        <w:t>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14:paraId="002A93A4" w14:textId="77777777" w:rsidR="007E2DCE" w:rsidRPr="006C498E" w:rsidRDefault="007E2DCE" w:rsidP="007E2DCE">
      <w:pPr>
        <w:widowControl w:val="0"/>
        <w:autoSpaceDE w:val="0"/>
        <w:autoSpaceDN w:val="0"/>
        <w:ind w:firstLine="567"/>
        <w:jc w:val="both"/>
      </w:pPr>
      <w:r w:rsidRPr="006C498E">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14:paraId="7C6E9FD0" w14:textId="77777777" w:rsidR="007E2DCE" w:rsidRPr="006C498E" w:rsidRDefault="007E2DCE" w:rsidP="007E2DCE">
      <w:pPr>
        <w:widowControl w:val="0"/>
        <w:autoSpaceDE w:val="0"/>
        <w:autoSpaceDN w:val="0"/>
        <w:ind w:firstLine="567"/>
        <w:jc w:val="both"/>
      </w:pPr>
      <w:r w:rsidRPr="006C498E">
        <w:t>Заявитель может обратиться с жалобой в следующих случаях:</w:t>
      </w:r>
    </w:p>
    <w:p w14:paraId="3AF5F955" w14:textId="77777777" w:rsidR="007E2DCE" w:rsidRPr="006C498E" w:rsidRDefault="007E2DCE" w:rsidP="007E2DCE">
      <w:pPr>
        <w:widowControl w:val="0"/>
        <w:autoSpaceDE w:val="0"/>
        <w:autoSpaceDN w:val="0"/>
        <w:ind w:firstLine="567"/>
        <w:jc w:val="both"/>
      </w:pPr>
      <w:r w:rsidRPr="006C498E">
        <w:t xml:space="preserve">1) нарушение срока регистрации запроса заявителя о предоставлении муниципальной услуги, запроса, указанного в </w:t>
      </w:r>
      <w:hyperlink r:id="rId74" w:history="1">
        <w:r w:rsidRPr="006C498E">
          <w:rPr>
            <w:rStyle w:val="a9"/>
          </w:rPr>
          <w:t>статье 15.1</w:t>
        </w:r>
      </w:hyperlink>
      <w:r w:rsidRPr="006C498E">
        <w:t xml:space="preserve"> Федерального закона </w:t>
      </w:r>
      <w:r w:rsidRPr="006C498E">
        <w:rPr>
          <w:bCs/>
        </w:rPr>
        <w:t>№ 210-ФЗ</w:t>
      </w:r>
      <w:r w:rsidRPr="006C498E">
        <w:t>;</w:t>
      </w:r>
    </w:p>
    <w:p w14:paraId="096B0308" w14:textId="77777777" w:rsidR="007E2DCE" w:rsidRPr="006C498E" w:rsidRDefault="007E2DCE" w:rsidP="007E2DCE">
      <w:pPr>
        <w:widowControl w:val="0"/>
        <w:autoSpaceDE w:val="0"/>
        <w:autoSpaceDN w:val="0"/>
        <w:ind w:firstLine="567"/>
        <w:jc w:val="both"/>
        <w:rPr>
          <w:lang w:bidi="ru-RU"/>
        </w:rPr>
      </w:pPr>
      <w:r w:rsidRPr="006C498E">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w:t>
      </w:r>
      <w:r w:rsidRPr="006C498E">
        <w:rPr>
          <w:lang w:bidi="ru-RU"/>
        </w:rPr>
        <w:t>многофункционального центра</w:t>
      </w:r>
      <w:r w:rsidRPr="006C498E">
        <w:t>, работника</w:t>
      </w:r>
      <w:r w:rsidRPr="006C498E">
        <w:rPr>
          <w:lang w:bidi="ru-RU"/>
        </w:rPr>
        <w:t xml:space="preserve"> многофункционального центра</w:t>
      </w:r>
      <w:r w:rsidRPr="006C498E">
        <w:t xml:space="preserve"> возможно в случае, если на </w:t>
      </w:r>
      <w:r w:rsidRPr="006C498E">
        <w:rPr>
          <w:lang w:bidi="ru-RU"/>
        </w:rPr>
        <w:t>многофункциональный центр</w:t>
      </w:r>
      <w:r w:rsidRPr="006C498E">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5" w:history="1">
        <w:r w:rsidRPr="006C498E">
          <w:rPr>
            <w:rStyle w:val="a9"/>
          </w:rPr>
          <w:t>частью 1.3 статьи 16</w:t>
        </w:r>
      </w:hyperlink>
      <w:r w:rsidRPr="006C498E">
        <w:rPr>
          <w:bCs/>
        </w:rPr>
        <w:t>Федерального закона № 210-ФЗ</w:t>
      </w:r>
      <w:r w:rsidRPr="006C498E">
        <w:t>;</w:t>
      </w:r>
    </w:p>
    <w:p w14:paraId="695FF284" w14:textId="77777777" w:rsidR="007E2DCE" w:rsidRPr="006C498E" w:rsidRDefault="007E2DCE" w:rsidP="007E2DCE">
      <w:pPr>
        <w:widowControl w:val="0"/>
        <w:autoSpaceDE w:val="0"/>
        <w:autoSpaceDN w:val="0"/>
        <w:ind w:firstLine="567"/>
        <w:jc w:val="both"/>
      </w:pPr>
      <w:r w:rsidRPr="006C498E">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14:paraId="20E79D07" w14:textId="77777777" w:rsidR="007E2DCE" w:rsidRPr="006C498E" w:rsidRDefault="007E2DCE" w:rsidP="007E2DCE">
      <w:pPr>
        <w:widowControl w:val="0"/>
        <w:autoSpaceDE w:val="0"/>
        <w:autoSpaceDN w:val="0"/>
        <w:ind w:firstLine="567"/>
        <w:jc w:val="both"/>
      </w:pPr>
      <w:r w:rsidRPr="006C498E">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 у заявителя;</w:t>
      </w:r>
    </w:p>
    <w:p w14:paraId="707FDEAC" w14:textId="77777777" w:rsidR="007E2DCE" w:rsidRPr="006C498E" w:rsidRDefault="007E2DCE" w:rsidP="007E2DCE">
      <w:pPr>
        <w:widowControl w:val="0"/>
        <w:autoSpaceDE w:val="0"/>
        <w:autoSpaceDN w:val="0"/>
        <w:ind w:firstLine="567"/>
        <w:jc w:val="both"/>
      </w:pPr>
      <w:r w:rsidRPr="006C498E">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w:t>
      </w:r>
      <w:r w:rsidRPr="006C498E">
        <w:lastRenderedPageBreak/>
        <w:t xml:space="preserve">области, муниципальными правовыми актами. В указанном случае досудебное (внесудебное) обжалование заявителем решений и действий (бездействия) </w:t>
      </w:r>
      <w:r w:rsidRPr="006C498E">
        <w:rPr>
          <w:lang w:bidi="ru-RU"/>
        </w:rPr>
        <w:t>многофункционального центра</w:t>
      </w:r>
      <w:r w:rsidRPr="006C498E">
        <w:t xml:space="preserve">, работника </w:t>
      </w:r>
      <w:r w:rsidRPr="006C498E">
        <w:rPr>
          <w:lang w:bidi="ru-RU"/>
        </w:rPr>
        <w:t>многофункционального центра</w:t>
      </w:r>
      <w:r w:rsidRPr="006C498E">
        <w:t xml:space="preserve"> возможно в случае, если на </w:t>
      </w:r>
      <w:r w:rsidRPr="006C498E">
        <w:rPr>
          <w:lang w:bidi="ru-RU"/>
        </w:rPr>
        <w:t>многофункциональный центр</w:t>
      </w:r>
      <w:r w:rsidRPr="006C498E">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6" w:history="1">
        <w:r w:rsidRPr="006C498E">
          <w:rPr>
            <w:rStyle w:val="a9"/>
          </w:rPr>
          <w:t>частью 1.3 статьи 16</w:t>
        </w:r>
      </w:hyperlink>
      <w:r w:rsidRPr="006C498E">
        <w:rPr>
          <w:bCs/>
        </w:rPr>
        <w:t>Федерального закона № 210-ФЗ</w:t>
      </w:r>
      <w:r w:rsidRPr="006C498E">
        <w:t>;</w:t>
      </w:r>
    </w:p>
    <w:p w14:paraId="748E511C" w14:textId="77777777" w:rsidR="007E2DCE" w:rsidRPr="006C498E" w:rsidRDefault="007E2DCE" w:rsidP="007E2DCE">
      <w:pPr>
        <w:widowControl w:val="0"/>
        <w:autoSpaceDE w:val="0"/>
        <w:autoSpaceDN w:val="0"/>
        <w:ind w:firstLine="567"/>
        <w:jc w:val="both"/>
      </w:pPr>
      <w:r w:rsidRPr="006C498E">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14:paraId="12CA9D47" w14:textId="77777777" w:rsidR="007E2DCE" w:rsidRPr="006C498E" w:rsidRDefault="007E2DCE" w:rsidP="007E2DCE">
      <w:pPr>
        <w:widowControl w:val="0"/>
        <w:autoSpaceDE w:val="0"/>
        <w:autoSpaceDN w:val="0"/>
        <w:ind w:firstLine="567"/>
        <w:jc w:val="both"/>
      </w:pPr>
      <w:r w:rsidRPr="006C498E">
        <w:t xml:space="preserve">7) отказ уполномоченного органа, должностного лица уполномоченного органа, </w:t>
      </w:r>
      <w:r w:rsidRPr="006C498E">
        <w:rPr>
          <w:lang w:bidi="ru-RU"/>
        </w:rPr>
        <w:t>многофункционального центра</w:t>
      </w:r>
      <w:r w:rsidRPr="006C498E">
        <w:t xml:space="preserve">, работника </w:t>
      </w:r>
      <w:r w:rsidRPr="006C498E">
        <w:rPr>
          <w:lang w:bidi="ru-RU"/>
        </w:rPr>
        <w:t>многофункционального центра</w:t>
      </w:r>
      <w:r w:rsidRPr="006C498E">
        <w:t xml:space="preserve">, организаций, предусмотренных </w:t>
      </w:r>
      <w:hyperlink r:id="rId77" w:history="1">
        <w:r w:rsidRPr="006C498E">
          <w:rPr>
            <w:rStyle w:val="a9"/>
          </w:rPr>
          <w:t>частью 1.1 статьи 16</w:t>
        </w:r>
      </w:hyperlink>
      <w:r w:rsidRPr="006C498E">
        <w:t xml:space="preserve">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6C498E">
        <w:rPr>
          <w:lang w:bidi="ru-RU"/>
        </w:rPr>
        <w:t>многофункционального центра</w:t>
      </w:r>
      <w:r w:rsidRPr="006C498E">
        <w:t>, работника</w:t>
      </w:r>
      <w:r w:rsidRPr="006C498E">
        <w:rPr>
          <w:lang w:bidi="ru-RU"/>
        </w:rPr>
        <w:t xml:space="preserve"> многофункционального центра</w:t>
      </w:r>
      <w:r w:rsidRPr="006C498E">
        <w:t xml:space="preserve"> возможно в случае, если на</w:t>
      </w:r>
      <w:r w:rsidRPr="006C498E">
        <w:rPr>
          <w:lang w:bidi="ru-RU"/>
        </w:rPr>
        <w:t xml:space="preserve"> многофункциональный центр</w:t>
      </w:r>
      <w:r w:rsidRPr="006C498E">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8" w:history="1">
        <w:r w:rsidRPr="006C498E">
          <w:rPr>
            <w:rStyle w:val="a9"/>
          </w:rPr>
          <w:t>частью 1.3 статьи 16</w:t>
        </w:r>
      </w:hyperlink>
      <w:r w:rsidRPr="006C498E">
        <w:t xml:space="preserve"> Федерального закона № 210-ФЗ;</w:t>
      </w:r>
    </w:p>
    <w:p w14:paraId="02007B3F" w14:textId="77777777" w:rsidR="007E2DCE" w:rsidRPr="006C498E" w:rsidRDefault="007E2DCE" w:rsidP="007E2DCE">
      <w:pPr>
        <w:widowControl w:val="0"/>
        <w:autoSpaceDE w:val="0"/>
        <w:autoSpaceDN w:val="0"/>
        <w:ind w:firstLine="567"/>
        <w:jc w:val="both"/>
      </w:pPr>
      <w:r w:rsidRPr="006C498E">
        <w:t>8) нарушение срока или порядка выдачи документов по результатам предоставления муниципальной услуги;</w:t>
      </w:r>
    </w:p>
    <w:p w14:paraId="6784DA2E" w14:textId="77777777" w:rsidR="007E2DCE" w:rsidRPr="006C498E" w:rsidRDefault="007E2DCE" w:rsidP="007E2DCE">
      <w:pPr>
        <w:widowControl w:val="0"/>
        <w:autoSpaceDE w:val="0"/>
        <w:autoSpaceDN w:val="0"/>
        <w:ind w:firstLine="567"/>
        <w:jc w:val="both"/>
      </w:pPr>
      <w:r w:rsidRPr="006C498E">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w:t>
      </w:r>
      <w:r w:rsidRPr="006C498E">
        <w:rPr>
          <w:lang w:bidi="ru-RU"/>
        </w:rPr>
        <w:t>многофункционального центра</w:t>
      </w:r>
      <w:r w:rsidRPr="006C498E">
        <w:t xml:space="preserve">, работника </w:t>
      </w:r>
      <w:r w:rsidRPr="006C498E">
        <w:rPr>
          <w:lang w:bidi="ru-RU"/>
        </w:rPr>
        <w:t>многофункционального центра</w:t>
      </w:r>
      <w:r w:rsidRPr="006C498E">
        <w:t xml:space="preserve"> возможно в случае, если на </w:t>
      </w:r>
      <w:r w:rsidRPr="006C498E">
        <w:rPr>
          <w:lang w:bidi="ru-RU"/>
        </w:rPr>
        <w:t>многофункциональный центр</w:t>
      </w:r>
      <w:r w:rsidRPr="006C498E">
        <w:t xml:space="preserve">,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9" w:history="1">
        <w:r w:rsidRPr="006C498E">
          <w:rPr>
            <w:rStyle w:val="a9"/>
          </w:rPr>
          <w:t>частью 1.3 статьи 16</w:t>
        </w:r>
      </w:hyperlink>
      <w:r w:rsidRPr="006C498E">
        <w:t xml:space="preserve"> Федерального закона № 210-ФЗ;</w:t>
      </w:r>
    </w:p>
    <w:p w14:paraId="6EB2FCB0" w14:textId="77777777" w:rsidR="007E2DCE" w:rsidRPr="006C498E" w:rsidRDefault="007E2DCE" w:rsidP="007E2DCE">
      <w:pPr>
        <w:widowControl w:val="0"/>
        <w:autoSpaceDE w:val="0"/>
        <w:autoSpaceDN w:val="0"/>
        <w:ind w:firstLine="567"/>
        <w:jc w:val="both"/>
      </w:pPr>
      <w:r w:rsidRPr="006C498E">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w:t>
      </w:r>
      <w:r w:rsidRPr="006C498E">
        <w:rPr>
          <w:lang w:bidi="ru-RU"/>
        </w:rPr>
        <w:t>многофункционального центра</w:t>
      </w:r>
      <w:r w:rsidRPr="006C498E">
        <w:t>, работника</w:t>
      </w:r>
      <w:r w:rsidRPr="006C498E">
        <w:rPr>
          <w:lang w:bidi="ru-RU"/>
        </w:rPr>
        <w:t xml:space="preserve"> многофункционального центра</w:t>
      </w:r>
      <w:r w:rsidRPr="006C498E">
        <w:t xml:space="preserve"> возможно в случае, если на </w:t>
      </w:r>
      <w:r w:rsidRPr="006C498E">
        <w:rPr>
          <w:lang w:bidi="ru-RU"/>
        </w:rPr>
        <w:t>многофункциональный центр</w:t>
      </w:r>
      <w:r w:rsidRPr="006C498E">
        <w:t>,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14:paraId="6394E4F2" w14:textId="77777777" w:rsidR="007E2DCE" w:rsidRPr="006C498E" w:rsidRDefault="007E2DCE" w:rsidP="007E2DCE">
      <w:pPr>
        <w:widowControl w:val="0"/>
        <w:autoSpaceDE w:val="0"/>
        <w:autoSpaceDN w:val="0"/>
        <w:ind w:firstLine="567"/>
        <w:jc w:val="both"/>
      </w:pPr>
      <w:r w:rsidRPr="006C498E">
        <w:t>5.2. Жалоба должна содержать:</w:t>
      </w:r>
    </w:p>
    <w:p w14:paraId="621FFF3D" w14:textId="77777777" w:rsidR="007E2DCE" w:rsidRPr="006C498E" w:rsidRDefault="007E2DCE" w:rsidP="007E2DCE">
      <w:pPr>
        <w:widowControl w:val="0"/>
        <w:autoSpaceDE w:val="0"/>
        <w:autoSpaceDN w:val="0"/>
        <w:ind w:firstLine="567"/>
        <w:jc w:val="both"/>
      </w:pPr>
      <w:r w:rsidRPr="006C498E">
        <w:t xml:space="preserve">1) наименование исполнительно-распорядительного органа муниципального образования, должностного лица уполномоченного органа, или муниципального служащего, </w:t>
      </w:r>
      <w:r w:rsidRPr="006C498E">
        <w:rPr>
          <w:lang w:bidi="ru-RU"/>
        </w:rPr>
        <w:t>многофункционального центра</w:t>
      </w:r>
      <w:r w:rsidRPr="006C498E">
        <w:t>, его руководителя и (или) работника, решения и действия (бездействие) которых обжалуются;</w:t>
      </w:r>
    </w:p>
    <w:p w14:paraId="008FB383" w14:textId="77777777" w:rsidR="007E2DCE" w:rsidRPr="006C498E" w:rsidRDefault="007E2DCE" w:rsidP="007E2DCE">
      <w:pPr>
        <w:widowControl w:val="0"/>
        <w:autoSpaceDE w:val="0"/>
        <w:autoSpaceDN w:val="0"/>
        <w:ind w:firstLine="567"/>
        <w:jc w:val="both"/>
      </w:pPr>
      <w:r w:rsidRPr="006C498E">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23E64EBB" w14:textId="77777777" w:rsidR="007E2DCE" w:rsidRPr="006C498E" w:rsidRDefault="007E2DCE" w:rsidP="007E2DCE">
      <w:pPr>
        <w:widowControl w:val="0"/>
        <w:autoSpaceDE w:val="0"/>
        <w:autoSpaceDN w:val="0"/>
        <w:ind w:firstLine="567"/>
        <w:jc w:val="both"/>
      </w:pPr>
      <w:r w:rsidRPr="006C498E">
        <w:t xml:space="preserve">3) сведения об обжалуемых решениях и действиях (бездействии) уполномоченного органа, должностного лица, уполномоченного органа, либо муниципального служащего, </w:t>
      </w:r>
      <w:r w:rsidRPr="006C498E">
        <w:rPr>
          <w:lang w:bidi="ru-RU"/>
        </w:rPr>
        <w:t>многофункционального центра</w:t>
      </w:r>
      <w:r w:rsidRPr="006C498E">
        <w:t>, работника</w:t>
      </w:r>
      <w:r w:rsidRPr="006C498E">
        <w:rPr>
          <w:lang w:bidi="ru-RU"/>
        </w:rPr>
        <w:t xml:space="preserve"> многофункционального центра</w:t>
      </w:r>
      <w:r w:rsidRPr="006C498E">
        <w:t>, их работников;</w:t>
      </w:r>
    </w:p>
    <w:p w14:paraId="556720DE" w14:textId="77777777" w:rsidR="007E2DCE" w:rsidRPr="006C498E" w:rsidRDefault="007E2DCE" w:rsidP="007E2DCE">
      <w:pPr>
        <w:widowControl w:val="0"/>
        <w:autoSpaceDE w:val="0"/>
        <w:autoSpaceDN w:val="0"/>
        <w:ind w:firstLine="567"/>
        <w:jc w:val="both"/>
      </w:pPr>
      <w:r w:rsidRPr="006C498E">
        <w:t>4) доводы, на основании которых заявитель не согласен с решением и действиями (бездействием) уполномоченного органа, должностного лица уполномоченного органа</w:t>
      </w:r>
      <w:r>
        <w:t xml:space="preserve"> </w:t>
      </w:r>
      <w:r w:rsidRPr="006C498E">
        <w:t>или муниципального служащего,</w:t>
      </w:r>
      <w:r w:rsidRPr="006C498E">
        <w:rPr>
          <w:lang w:bidi="ru-RU"/>
        </w:rPr>
        <w:t xml:space="preserve"> многофункционального центра</w:t>
      </w:r>
      <w:r w:rsidRPr="006C498E">
        <w:t xml:space="preserve">, работника </w:t>
      </w:r>
      <w:r w:rsidRPr="006C498E">
        <w:rPr>
          <w:lang w:bidi="ru-RU"/>
        </w:rPr>
        <w:t xml:space="preserve">многофункционального </w:t>
      </w:r>
      <w:r w:rsidRPr="006C498E">
        <w:rPr>
          <w:lang w:bidi="ru-RU"/>
        </w:rPr>
        <w:lastRenderedPageBreak/>
        <w:t>центра</w:t>
      </w:r>
      <w:r w:rsidRPr="006C498E">
        <w:t>. Заявителем могут быть представлены документы (при наличии), подтверждающие доводы заявителя, либо их копии.</w:t>
      </w:r>
    </w:p>
    <w:p w14:paraId="7064CE2F" w14:textId="77777777" w:rsidR="007E2DCE" w:rsidRPr="006C498E" w:rsidRDefault="007E2DCE" w:rsidP="007E2DCE">
      <w:pPr>
        <w:widowControl w:val="0"/>
        <w:autoSpaceDE w:val="0"/>
        <w:autoSpaceDN w:val="0"/>
        <w:ind w:firstLine="567"/>
        <w:jc w:val="both"/>
      </w:pPr>
      <w:r w:rsidRPr="006C498E">
        <w:t>Заявитель имеет право на получение информации и документов, необходимых для обоснования и рассмотрения жалобы.</w:t>
      </w:r>
    </w:p>
    <w:p w14:paraId="6646C806" w14:textId="77777777" w:rsidR="007E2DCE" w:rsidRPr="006C498E" w:rsidRDefault="007E2DCE" w:rsidP="007E2DCE">
      <w:pPr>
        <w:widowControl w:val="0"/>
        <w:autoSpaceDE w:val="0"/>
        <w:autoSpaceDN w:val="0"/>
        <w:ind w:firstLine="567"/>
        <w:jc w:val="both"/>
      </w:pPr>
      <w:r w:rsidRPr="006C498E">
        <w:t>5.3. По результатам рассмотрения жалобы принимается одно из следующих решений:</w:t>
      </w:r>
    </w:p>
    <w:p w14:paraId="44747E33" w14:textId="77777777" w:rsidR="007E2DCE" w:rsidRPr="006C498E" w:rsidRDefault="007E2DCE" w:rsidP="007E2DCE">
      <w:pPr>
        <w:widowControl w:val="0"/>
        <w:autoSpaceDE w:val="0"/>
        <w:autoSpaceDN w:val="0"/>
        <w:ind w:firstLine="567"/>
        <w:jc w:val="both"/>
      </w:pPr>
      <w:r w:rsidRPr="006C498E">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w:t>
      </w:r>
    </w:p>
    <w:p w14:paraId="441A3335" w14:textId="77777777" w:rsidR="007E2DCE" w:rsidRPr="006C498E" w:rsidRDefault="007E2DCE" w:rsidP="007E2DCE">
      <w:pPr>
        <w:widowControl w:val="0"/>
        <w:autoSpaceDE w:val="0"/>
        <w:autoSpaceDN w:val="0"/>
        <w:ind w:firstLine="567"/>
        <w:jc w:val="both"/>
      </w:pPr>
      <w:r w:rsidRPr="006C498E">
        <w:t>2) в удовлетворении жалобы отказывается.</w:t>
      </w:r>
    </w:p>
    <w:p w14:paraId="3C2B5970" w14:textId="77777777" w:rsidR="007E2DCE" w:rsidRPr="006C498E" w:rsidRDefault="007E2DCE" w:rsidP="007E2DCE">
      <w:pPr>
        <w:widowControl w:val="0"/>
        <w:autoSpaceDE w:val="0"/>
        <w:autoSpaceDN w:val="0"/>
        <w:ind w:firstLine="567"/>
        <w:jc w:val="both"/>
      </w:pPr>
      <w:r w:rsidRPr="006C498E">
        <w:t>5.4. Основаниями для отказа в удовлетворении жалобы являются:</w:t>
      </w:r>
    </w:p>
    <w:p w14:paraId="6612E7B7" w14:textId="77777777" w:rsidR="007E2DCE" w:rsidRPr="006C498E" w:rsidRDefault="007E2DCE" w:rsidP="007E2DCE">
      <w:pPr>
        <w:widowControl w:val="0"/>
        <w:autoSpaceDE w:val="0"/>
        <w:autoSpaceDN w:val="0"/>
        <w:ind w:firstLine="567"/>
        <w:jc w:val="both"/>
      </w:pPr>
      <w:r w:rsidRPr="006C498E">
        <w:t xml:space="preserve">1) признание правомерными решения и (или) действий (бездействия) уполномоченного органа, должностных лиц, муниципальных служащих уполномоченного органа, </w:t>
      </w:r>
      <w:r w:rsidRPr="006C498E">
        <w:rPr>
          <w:lang w:bidi="ru-RU"/>
        </w:rPr>
        <w:t>многофункционального центра</w:t>
      </w:r>
      <w:r w:rsidRPr="006C498E">
        <w:t xml:space="preserve">, работника </w:t>
      </w:r>
      <w:r w:rsidRPr="006C498E">
        <w:rPr>
          <w:lang w:bidi="ru-RU"/>
        </w:rPr>
        <w:t>многофункционального центра</w:t>
      </w:r>
      <w:r w:rsidRPr="006C498E">
        <w:t>, участвующих в предоставлении муниципальной услуги,</w:t>
      </w:r>
    </w:p>
    <w:p w14:paraId="7E504300" w14:textId="77777777" w:rsidR="007E2DCE" w:rsidRPr="006C498E" w:rsidRDefault="007E2DCE" w:rsidP="007E2DCE">
      <w:pPr>
        <w:widowControl w:val="0"/>
        <w:autoSpaceDE w:val="0"/>
        <w:autoSpaceDN w:val="0"/>
        <w:ind w:firstLine="567"/>
        <w:jc w:val="both"/>
      </w:pPr>
      <w:r w:rsidRPr="006C498E">
        <w:t>2) наличие вступившего в законную силу решения суда по жалобе о том же предмете и по тем же основаниям;</w:t>
      </w:r>
    </w:p>
    <w:p w14:paraId="682749F0" w14:textId="77777777" w:rsidR="007E2DCE" w:rsidRPr="006C498E" w:rsidRDefault="007E2DCE" w:rsidP="007E2DCE">
      <w:pPr>
        <w:widowControl w:val="0"/>
        <w:autoSpaceDE w:val="0"/>
        <w:autoSpaceDN w:val="0"/>
        <w:ind w:firstLine="567"/>
        <w:jc w:val="both"/>
      </w:pPr>
      <w:r w:rsidRPr="006C498E">
        <w:t>3) подача жалобы лицом, полномочия которого не подтверждены в порядке, установленном законодательством Российской Федерации.</w:t>
      </w:r>
    </w:p>
    <w:p w14:paraId="464C6E9A" w14:textId="77777777" w:rsidR="007E2DCE" w:rsidRPr="006C498E" w:rsidRDefault="007E2DCE" w:rsidP="007E2DCE">
      <w:pPr>
        <w:widowControl w:val="0"/>
        <w:autoSpaceDE w:val="0"/>
        <w:autoSpaceDN w:val="0"/>
        <w:ind w:firstLine="567"/>
        <w:jc w:val="both"/>
      </w:pPr>
      <w:r w:rsidRPr="006C498E">
        <w:t>5.5.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D3BF1CB" w14:textId="77777777" w:rsidR="007E2DCE" w:rsidRPr="006C498E" w:rsidRDefault="007E2DCE" w:rsidP="007E2DCE">
      <w:pPr>
        <w:widowControl w:val="0"/>
        <w:autoSpaceDE w:val="0"/>
        <w:autoSpaceDN w:val="0"/>
        <w:ind w:firstLine="567"/>
        <w:jc w:val="both"/>
      </w:pPr>
      <w:r w:rsidRPr="006C498E">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w:t>
      </w:r>
      <w:r w:rsidRPr="006C498E">
        <w:rPr>
          <w:lang w:bidi="ru-RU"/>
        </w:rPr>
        <w:t>многофункциональным центром</w:t>
      </w:r>
      <w:r w:rsidRPr="006C498E">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FB7EF81" w14:textId="77777777" w:rsidR="007E2DCE" w:rsidRPr="006C498E" w:rsidRDefault="007E2DCE" w:rsidP="007E2DCE">
      <w:pPr>
        <w:widowControl w:val="0"/>
        <w:autoSpaceDE w:val="0"/>
        <w:autoSpaceDN w:val="0"/>
        <w:ind w:firstLine="567"/>
        <w:jc w:val="both"/>
      </w:pPr>
      <w:r w:rsidRPr="006C498E">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4E6C2452" w14:textId="77777777" w:rsidR="007E2DCE" w:rsidRPr="006C498E" w:rsidRDefault="007E2DCE" w:rsidP="007E2DCE">
      <w:pPr>
        <w:widowControl w:val="0"/>
        <w:autoSpaceDE w:val="0"/>
        <w:autoSpaceDN w:val="0"/>
        <w:ind w:firstLine="567"/>
        <w:jc w:val="both"/>
      </w:pPr>
    </w:p>
    <w:p w14:paraId="25BA2C64" w14:textId="77777777" w:rsidR="007E2DCE" w:rsidRPr="006C498E" w:rsidRDefault="007E2DCE" w:rsidP="007E2DCE">
      <w:pPr>
        <w:pStyle w:val="1"/>
        <w:rPr>
          <w:sz w:val="24"/>
          <w:szCs w:val="24"/>
        </w:rPr>
      </w:pPr>
      <w:r w:rsidRPr="006C498E">
        <w:rPr>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7245C08E" w14:textId="77777777" w:rsidR="007E2DCE" w:rsidRPr="006C498E" w:rsidRDefault="007E2DCE" w:rsidP="007E2DCE">
      <w:pPr>
        <w:widowControl w:val="0"/>
        <w:autoSpaceDE w:val="0"/>
        <w:autoSpaceDN w:val="0"/>
        <w:ind w:firstLine="567"/>
        <w:jc w:val="both"/>
      </w:pPr>
      <w:r w:rsidRPr="006C498E">
        <w:t>5.6.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78F90BAE" w14:textId="77777777" w:rsidR="007E2DCE" w:rsidRPr="006C498E" w:rsidRDefault="007E2DCE" w:rsidP="007E2DCE">
      <w:pPr>
        <w:widowControl w:val="0"/>
        <w:autoSpaceDE w:val="0"/>
        <w:autoSpaceDN w:val="0"/>
        <w:ind w:firstLine="567"/>
        <w:jc w:val="both"/>
      </w:pPr>
      <w:r w:rsidRPr="006C498E">
        <w:t>в Уполномоченный орган – на решение и (или) действия (бездействие) должностного лица, Уполномоченного органа, на решение и действия (бездействие) Уполномоченного органа, руководителя Уполномоченного органа;</w:t>
      </w:r>
    </w:p>
    <w:p w14:paraId="05421B69" w14:textId="77777777" w:rsidR="007E2DCE" w:rsidRPr="006C498E" w:rsidRDefault="007E2DCE" w:rsidP="007E2DCE">
      <w:pPr>
        <w:widowControl w:val="0"/>
        <w:autoSpaceDE w:val="0"/>
        <w:autoSpaceDN w:val="0"/>
        <w:ind w:firstLine="567"/>
        <w:jc w:val="both"/>
      </w:pPr>
      <w:r w:rsidRPr="006C498E">
        <w:t>в вышестоящий орган на решение и (или) действия (бездействие) должностного лица, Уполномоченного органа;</w:t>
      </w:r>
    </w:p>
    <w:p w14:paraId="54222EBC" w14:textId="77777777" w:rsidR="007E2DCE" w:rsidRPr="006C498E" w:rsidRDefault="007E2DCE" w:rsidP="007E2DCE">
      <w:pPr>
        <w:widowControl w:val="0"/>
        <w:autoSpaceDE w:val="0"/>
        <w:autoSpaceDN w:val="0"/>
        <w:ind w:firstLine="567"/>
        <w:jc w:val="both"/>
      </w:pPr>
      <w:r w:rsidRPr="006C498E">
        <w:t>к руководителю многофункционального центра – на решения и действия (бездействие) работника многофункционального центра;</w:t>
      </w:r>
    </w:p>
    <w:p w14:paraId="3E67C6DA" w14:textId="77777777" w:rsidR="007E2DCE" w:rsidRPr="006C498E" w:rsidRDefault="007E2DCE" w:rsidP="007E2DCE">
      <w:pPr>
        <w:widowControl w:val="0"/>
        <w:autoSpaceDE w:val="0"/>
        <w:autoSpaceDN w:val="0"/>
        <w:ind w:firstLine="567"/>
        <w:jc w:val="both"/>
      </w:pPr>
      <w:r w:rsidRPr="006C498E">
        <w:t>к учредителю многофункционального центра – на решение и действия (бездействие) многофункционального центра.</w:t>
      </w:r>
    </w:p>
    <w:p w14:paraId="2E4469E5" w14:textId="77777777" w:rsidR="007E2DCE" w:rsidRPr="006C498E" w:rsidRDefault="007E2DCE" w:rsidP="007E2DCE">
      <w:pPr>
        <w:widowControl w:val="0"/>
        <w:autoSpaceDE w:val="0"/>
        <w:autoSpaceDN w:val="0"/>
        <w:ind w:firstLine="567"/>
        <w:jc w:val="both"/>
      </w:pPr>
      <w:r w:rsidRPr="006C498E">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14:paraId="119F41B9" w14:textId="77777777" w:rsidR="007E2DCE" w:rsidRPr="006C498E" w:rsidRDefault="007E2DCE" w:rsidP="007E2DCE">
      <w:pPr>
        <w:widowControl w:val="0"/>
        <w:autoSpaceDE w:val="0"/>
        <w:autoSpaceDN w:val="0"/>
        <w:ind w:firstLine="567"/>
        <w:jc w:val="both"/>
      </w:pPr>
    </w:p>
    <w:p w14:paraId="25A90D48" w14:textId="77777777" w:rsidR="007E2DCE" w:rsidRPr="006C498E" w:rsidRDefault="007E2DCE" w:rsidP="007E2DCE">
      <w:pPr>
        <w:pStyle w:val="1"/>
        <w:rPr>
          <w:sz w:val="24"/>
          <w:szCs w:val="24"/>
        </w:rPr>
      </w:pPr>
      <w:r w:rsidRPr="006C498E">
        <w:rPr>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616F4A09" w14:textId="77777777" w:rsidR="007E2DCE" w:rsidRPr="006C498E" w:rsidRDefault="007E2DCE" w:rsidP="007E2DCE">
      <w:pPr>
        <w:widowControl w:val="0"/>
        <w:autoSpaceDE w:val="0"/>
        <w:autoSpaceDN w:val="0"/>
        <w:ind w:firstLine="567"/>
        <w:jc w:val="both"/>
      </w:pPr>
      <w:r w:rsidRPr="006C498E">
        <w:t xml:space="preserve">5.7. Информация о порядке подачи и рассмотрения жалобы размещается на </w:t>
      </w:r>
      <w:r w:rsidRPr="006C498E">
        <w:lastRenderedPageBreak/>
        <w:t>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05783508" w14:textId="77777777" w:rsidR="007E2DCE" w:rsidRPr="006C498E" w:rsidRDefault="007E2DCE" w:rsidP="007E2DCE">
      <w:pPr>
        <w:widowControl w:val="0"/>
        <w:autoSpaceDE w:val="0"/>
        <w:autoSpaceDN w:val="0"/>
        <w:ind w:firstLine="567"/>
        <w:jc w:val="both"/>
      </w:pPr>
    </w:p>
    <w:p w14:paraId="6F972DC0" w14:textId="77777777" w:rsidR="007E2DCE" w:rsidRPr="006C498E" w:rsidRDefault="007E2DCE" w:rsidP="007E2DCE">
      <w:pPr>
        <w:pStyle w:val="1"/>
        <w:rPr>
          <w:sz w:val="24"/>
          <w:szCs w:val="24"/>
        </w:rPr>
      </w:pPr>
      <w:r w:rsidRPr="006C498E">
        <w:rPr>
          <w:sz w:val="24"/>
          <w:szCs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15C30149" w14:textId="77777777" w:rsidR="007E2DCE" w:rsidRPr="006C498E" w:rsidRDefault="007E2DCE" w:rsidP="007E2DCE">
      <w:pPr>
        <w:widowControl w:val="0"/>
        <w:autoSpaceDE w:val="0"/>
        <w:autoSpaceDN w:val="0"/>
        <w:ind w:firstLine="567"/>
        <w:jc w:val="both"/>
      </w:pPr>
      <w:r w:rsidRPr="006C498E">
        <w:t>5.8.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14:paraId="7514FB99" w14:textId="77777777" w:rsidR="007E2DCE" w:rsidRPr="006C498E" w:rsidRDefault="007E2DCE" w:rsidP="007E2DCE">
      <w:pPr>
        <w:widowControl w:val="0"/>
        <w:autoSpaceDE w:val="0"/>
        <w:autoSpaceDN w:val="0"/>
        <w:ind w:firstLine="567"/>
        <w:jc w:val="both"/>
      </w:pPr>
      <w:r w:rsidRPr="006C498E">
        <w:t>Федеральным законом № 210-ФЗ;</w:t>
      </w:r>
    </w:p>
    <w:p w14:paraId="4105119F" w14:textId="77777777" w:rsidR="007E2DCE" w:rsidRPr="006C498E" w:rsidRDefault="007E2DCE" w:rsidP="007E2DCE">
      <w:pPr>
        <w:widowControl w:val="0"/>
        <w:autoSpaceDE w:val="0"/>
        <w:autoSpaceDN w:val="0"/>
        <w:ind w:firstLine="567"/>
        <w:jc w:val="both"/>
      </w:pPr>
      <w:r w:rsidRPr="006C498E">
        <w:t>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7A81D01C" w14:textId="77777777" w:rsidR="007E2DCE" w:rsidRPr="006C498E" w:rsidRDefault="007E2DCE" w:rsidP="007E2DCE">
      <w:pPr>
        <w:widowControl w:val="0"/>
        <w:autoSpaceDE w:val="0"/>
        <w:autoSpaceDN w:val="0"/>
        <w:ind w:firstLine="567"/>
        <w:jc w:val="both"/>
      </w:pPr>
    </w:p>
    <w:p w14:paraId="6119A9B9" w14:textId="77777777" w:rsidR="007E2DCE" w:rsidRPr="006C498E" w:rsidRDefault="007E2DCE" w:rsidP="007E2DCE">
      <w:pPr>
        <w:pStyle w:val="1"/>
        <w:rPr>
          <w:sz w:val="24"/>
          <w:szCs w:val="24"/>
        </w:rPr>
      </w:pPr>
      <w:r w:rsidRPr="006C498E">
        <w:rPr>
          <w:sz w:val="24"/>
          <w:szCs w:val="24"/>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3090F93F" w14:textId="77777777" w:rsidR="007E2DCE" w:rsidRPr="006C498E" w:rsidRDefault="007E2DCE" w:rsidP="007E2DCE">
      <w:pPr>
        <w:widowControl w:val="0"/>
        <w:autoSpaceDE w:val="0"/>
        <w:autoSpaceDN w:val="0"/>
        <w:ind w:firstLine="567"/>
        <w:jc w:val="both"/>
      </w:pPr>
    </w:p>
    <w:p w14:paraId="44B6B3F6" w14:textId="77777777" w:rsidR="007E2DCE" w:rsidRPr="006C498E" w:rsidRDefault="007E2DCE" w:rsidP="007E2DCE">
      <w:pPr>
        <w:pStyle w:val="1"/>
        <w:rPr>
          <w:sz w:val="24"/>
          <w:szCs w:val="24"/>
        </w:rPr>
      </w:pPr>
      <w:r w:rsidRPr="006C498E">
        <w:rPr>
          <w:sz w:val="24"/>
          <w:szCs w:val="24"/>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14:paraId="3022C88C" w14:textId="77777777" w:rsidR="007E2DCE" w:rsidRPr="006C498E" w:rsidRDefault="007E2DCE" w:rsidP="007E2DCE">
      <w:pPr>
        <w:widowControl w:val="0"/>
        <w:autoSpaceDE w:val="0"/>
        <w:autoSpaceDN w:val="0"/>
        <w:ind w:firstLine="567"/>
        <w:jc w:val="both"/>
      </w:pPr>
      <w:r w:rsidRPr="006C498E">
        <w:t>6.1 Многофункциональный центр осуществляет:</w:t>
      </w:r>
    </w:p>
    <w:p w14:paraId="41747714" w14:textId="77777777" w:rsidR="007E2DCE" w:rsidRPr="006C498E" w:rsidRDefault="007E2DCE" w:rsidP="007E2DCE">
      <w:pPr>
        <w:widowControl w:val="0"/>
        <w:autoSpaceDE w:val="0"/>
        <w:autoSpaceDN w:val="0"/>
        <w:ind w:firstLine="567"/>
        <w:jc w:val="both"/>
      </w:pPr>
      <w:r w:rsidRPr="006C498E">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2C091A66" w14:textId="77777777" w:rsidR="007E2DCE" w:rsidRPr="006C498E" w:rsidRDefault="007E2DCE" w:rsidP="007E2DCE">
      <w:pPr>
        <w:widowControl w:val="0"/>
        <w:autoSpaceDE w:val="0"/>
        <w:autoSpaceDN w:val="0"/>
        <w:ind w:firstLine="567"/>
        <w:jc w:val="both"/>
      </w:pPr>
      <w:r w:rsidRPr="006C498E">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государственные (муниципальные) услуги;</w:t>
      </w:r>
    </w:p>
    <w:p w14:paraId="7446969D" w14:textId="77777777" w:rsidR="007E2DCE" w:rsidRPr="006C498E" w:rsidRDefault="007E2DCE" w:rsidP="007E2DCE">
      <w:pPr>
        <w:widowControl w:val="0"/>
        <w:autoSpaceDE w:val="0"/>
        <w:autoSpaceDN w:val="0"/>
        <w:ind w:firstLine="567"/>
        <w:jc w:val="both"/>
      </w:pPr>
      <w:r w:rsidRPr="006C498E">
        <w:t>иные процедуры и действия, предусмотренные Федеральным законом № 210-ФЗ.</w:t>
      </w:r>
    </w:p>
    <w:p w14:paraId="530D03E3" w14:textId="77777777" w:rsidR="007E2DCE" w:rsidRPr="006C498E" w:rsidRDefault="007E2DCE" w:rsidP="007E2DCE">
      <w:pPr>
        <w:widowControl w:val="0"/>
        <w:autoSpaceDE w:val="0"/>
        <w:autoSpaceDN w:val="0"/>
        <w:ind w:firstLine="567"/>
        <w:jc w:val="both"/>
      </w:pPr>
      <w:r w:rsidRPr="006C498E">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14:paraId="355B093C" w14:textId="77777777" w:rsidR="007E2DCE" w:rsidRPr="006C498E" w:rsidRDefault="007E2DCE" w:rsidP="007E2DCE">
      <w:pPr>
        <w:widowControl w:val="0"/>
        <w:autoSpaceDE w:val="0"/>
        <w:autoSpaceDN w:val="0"/>
        <w:ind w:firstLine="567"/>
        <w:jc w:val="both"/>
      </w:pPr>
    </w:p>
    <w:p w14:paraId="007E209C" w14:textId="77777777" w:rsidR="007E2DCE" w:rsidRPr="006C498E" w:rsidRDefault="007E2DCE" w:rsidP="007E2DCE">
      <w:pPr>
        <w:pStyle w:val="1"/>
        <w:rPr>
          <w:sz w:val="24"/>
          <w:szCs w:val="24"/>
        </w:rPr>
      </w:pPr>
      <w:r w:rsidRPr="006C498E">
        <w:rPr>
          <w:sz w:val="24"/>
          <w:szCs w:val="24"/>
        </w:rPr>
        <w:t>Информирование заявителей</w:t>
      </w:r>
    </w:p>
    <w:p w14:paraId="01B5C409" w14:textId="77777777" w:rsidR="007E2DCE" w:rsidRPr="006C498E" w:rsidRDefault="007E2DCE" w:rsidP="007E2DCE">
      <w:pPr>
        <w:widowControl w:val="0"/>
        <w:autoSpaceDE w:val="0"/>
        <w:autoSpaceDN w:val="0"/>
        <w:ind w:firstLine="567"/>
        <w:jc w:val="both"/>
      </w:pPr>
      <w:r w:rsidRPr="006C498E">
        <w:t>6.2. Информирование заявителя многофункциональными центрами осуществляется следующими способами:</w:t>
      </w:r>
    </w:p>
    <w:p w14:paraId="352E4C10" w14:textId="77777777" w:rsidR="007E2DCE" w:rsidRPr="006C498E" w:rsidRDefault="007E2DCE" w:rsidP="007E2DCE">
      <w:pPr>
        <w:widowControl w:val="0"/>
        <w:autoSpaceDE w:val="0"/>
        <w:autoSpaceDN w:val="0"/>
        <w:ind w:firstLine="567"/>
        <w:jc w:val="both"/>
      </w:pPr>
      <w:r w:rsidRPr="006C498E">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4C28C907" w14:textId="77777777" w:rsidR="007E2DCE" w:rsidRPr="006C498E" w:rsidRDefault="007E2DCE" w:rsidP="007E2DCE">
      <w:pPr>
        <w:widowControl w:val="0"/>
        <w:autoSpaceDE w:val="0"/>
        <w:autoSpaceDN w:val="0"/>
        <w:ind w:firstLine="567"/>
        <w:jc w:val="both"/>
      </w:pPr>
      <w:r w:rsidRPr="006C498E">
        <w:t>б) при обращении заявителя в многофункциональный центр лично, по телефону, посредством почтовых отправлений, либо по электронной почте.</w:t>
      </w:r>
    </w:p>
    <w:p w14:paraId="53B50079" w14:textId="77777777" w:rsidR="007E2DCE" w:rsidRPr="006C498E" w:rsidRDefault="007E2DCE" w:rsidP="007E2DCE">
      <w:pPr>
        <w:widowControl w:val="0"/>
        <w:autoSpaceDE w:val="0"/>
        <w:autoSpaceDN w:val="0"/>
        <w:ind w:firstLine="567"/>
        <w:jc w:val="both"/>
      </w:pPr>
      <w:r w:rsidRPr="006C498E">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61E00BE7" w14:textId="77777777" w:rsidR="007E2DCE" w:rsidRPr="006C498E" w:rsidRDefault="007E2DCE" w:rsidP="007E2DCE">
      <w:pPr>
        <w:widowControl w:val="0"/>
        <w:autoSpaceDE w:val="0"/>
        <w:autoSpaceDN w:val="0"/>
        <w:ind w:firstLine="567"/>
        <w:jc w:val="both"/>
      </w:pPr>
      <w:r w:rsidRPr="006C498E">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6B3596F9" w14:textId="77777777" w:rsidR="007E2DCE" w:rsidRPr="006C498E" w:rsidRDefault="007E2DCE" w:rsidP="007E2DCE">
      <w:pPr>
        <w:widowControl w:val="0"/>
        <w:autoSpaceDE w:val="0"/>
        <w:autoSpaceDN w:val="0"/>
        <w:ind w:firstLine="567"/>
        <w:jc w:val="both"/>
      </w:pPr>
      <w:r w:rsidRPr="006C498E">
        <w:t xml:space="preserve">В случае если для подготовки ответа требуется более продолжительное время, работник </w:t>
      </w:r>
      <w:r w:rsidRPr="006C498E">
        <w:lastRenderedPageBreak/>
        <w:t>многофункционального центра, осуществляющий индивидуальное устное консультирование по телефону, может предложить заявителю:</w:t>
      </w:r>
    </w:p>
    <w:p w14:paraId="01EDCA8B" w14:textId="77777777" w:rsidR="007E2DCE" w:rsidRPr="006C498E" w:rsidRDefault="007E2DCE" w:rsidP="007E2DCE">
      <w:pPr>
        <w:widowControl w:val="0"/>
        <w:autoSpaceDE w:val="0"/>
        <w:autoSpaceDN w:val="0"/>
        <w:ind w:firstLine="567"/>
        <w:jc w:val="both"/>
      </w:pPr>
      <w:r w:rsidRPr="006C498E">
        <w:t>изложить обращение в письменной форме (ответ направляется Заявителю в соответствии со способом, указанным в обращении);</w:t>
      </w:r>
    </w:p>
    <w:p w14:paraId="1A7FE22F" w14:textId="77777777" w:rsidR="007E2DCE" w:rsidRPr="006C498E" w:rsidRDefault="007E2DCE" w:rsidP="007E2DCE">
      <w:pPr>
        <w:widowControl w:val="0"/>
        <w:autoSpaceDE w:val="0"/>
        <w:autoSpaceDN w:val="0"/>
        <w:ind w:firstLine="567"/>
        <w:jc w:val="both"/>
      </w:pPr>
      <w:r w:rsidRPr="006C498E">
        <w:t>назначить другое время для консультаций.</w:t>
      </w:r>
    </w:p>
    <w:p w14:paraId="3714D495" w14:textId="77777777" w:rsidR="007E2DCE" w:rsidRPr="006C498E" w:rsidRDefault="007E2DCE" w:rsidP="007E2DCE">
      <w:pPr>
        <w:widowControl w:val="0"/>
        <w:autoSpaceDE w:val="0"/>
        <w:autoSpaceDN w:val="0"/>
        <w:ind w:firstLine="567"/>
        <w:jc w:val="both"/>
      </w:pPr>
      <w:r w:rsidRPr="006C498E">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14:paraId="352C28C1" w14:textId="77777777" w:rsidR="007E2DCE" w:rsidRDefault="007E2DCE" w:rsidP="007E2DCE">
      <w:pPr>
        <w:widowControl w:val="0"/>
        <w:autoSpaceDE w:val="0"/>
        <w:autoSpaceDN w:val="0"/>
        <w:ind w:firstLine="567"/>
        <w:jc w:val="both"/>
      </w:pPr>
    </w:p>
    <w:p w14:paraId="7A2438AB" w14:textId="77777777" w:rsidR="007E2DCE" w:rsidRPr="006C498E" w:rsidRDefault="007E2DCE" w:rsidP="007E2DCE">
      <w:pPr>
        <w:widowControl w:val="0"/>
        <w:autoSpaceDE w:val="0"/>
        <w:autoSpaceDN w:val="0"/>
        <w:ind w:firstLine="567"/>
        <w:jc w:val="both"/>
      </w:pPr>
    </w:p>
    <w:p w14:paraId="5A9F000A" w14:textId="77777777" w:rsidR="007E2DCE" w:rsidRPr="006C498E" w:rsidRDefault="007E2DCE" w:rsidP="007E2DCE">
      <w:pPr>
        <w:pStyle w:val="1"/>
        <w:rPr>
          <w:sz w:val="24"/>
          <w:szCs w:val="24"/>
        </w:rPr>
      </w:pPr>
      <w:r w:rsidRPr="006C498E">
        <w:rPr>
          <w:sz w:val="24"/>
          <w:szCs w:val="24"/>
        </w:rPr>
        <w:t>Выдача заявителю результата предоставления муниципальной услуги</w:t>
      </w:r>
    </w:p>
    <w:p w14:paraId="20D16CA8" w14:textId="77777777" w:rsidR="007E2DCE" w:rsidRPr="006C498E" w:rsidRDefault="007E2DCE" w:rsidP="007E2DCE">
      <w:pPr>
        <w:widowControl w:val="0"/>
        <w:autoSpaceDE w:val="0"/>
        <w:autoSpaceDN w:val="0"/>
        <w:ind w:firstLine="567"/>
        <w:jc w:val="both"/>
      </w:pPr>
      <w:r w:rsidRPr="006C498E">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14:paraId="1D422786" w14:textId="77777777" w:rsidR="007E2DCE" w:rsidRPr="006C498E" w:rsidRDefault="007E2DCE" w:rsidP="007E2DCE">
      <w:pPr>
        <w:widowControl w:val="0"/>
        <w:autoSpaceDE w:val="0"/>
        <w:autoSpaceDN w:val="0"/>
        <w:ind w:firstLine="567"/>
        <w:jc w:val="both"/>
      </w:pPr>
      <w:r w:rsidRPr="006C498E">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14:paraId="0DF305E4" w14:textId="77777777" w:rsidR="007E2DCE" w:rsidRPr="006C498E" w:rsidRDefault="007E2DCE" w:rsidP="007E2DCE">
      <w:pPr>
        <w:widowControl w:val="0"/>
        <w:autoSpaceDE w:val="0"/>
        <w:autoSpaceDN w:val="0"/>
        <w:ind w:firstLine="567"/>
        <w:jc w:val="both"/>
      </w:pPr>
      <w:r w:rsidRPr="006C498E">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F35B6DF" w14:textId="77777777" w:rsidR="007E2DCE" w:rsidRPr="006C498E" w:rsidRDefault="007E2DCE" w:rsidP="007E2DCE">
      <w:pPr>
        <w:widowControl w:val="0"/>
        <w:autoSpaceDE w:val="0"/>
        <w:autoSpaceDN w:val="0"/>
        <w:ind w:firstLine="567"/>
        <w:jc w:val="both"/>
      </w:pPr>
      <w:r w:rsidRPr="006C498E">
        <w:t>Работник многофункционального центра осуществляет следующие действия:</w:t>
      </w:r>
    </w:p>
    <w:p w14:paraId="0AB567F3" w14:textId="77777777" w:rsidR="007E2DCE" w:rsidRPr="006C498E" w:rsidRDefault="007E2DCE" w:rsidP="007E2DCE">
      <w:pPr>
        <w:widowControl w:val="0"/>
        <w:autoSpaceDE w:val="0"/>
        <w:autoSpaceDN w:val="0"/>
        <w:ind w:firstLine="567"/>
        <w:jc w:val="both"/>
      </w:pPr>
      <w:r w:rsidRPr="006C498E">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C618E12" w14:textId="77777777" w:rsidR="007E2DCE" w:rsidRPr="006C498E" w:rsidRDefault="007E2DCE" w:rsidP="007E2DCE">
      <w:pPr>
        <w:widowControl w:val="0"/>
        <w:autoSpaceDE w:val="0"/>
        <w:autoSpaceDN w:val="0"/>
        <w:ind w:firstLine="567"/>
        <w:jc w:val="both"/>
      </w:pPr>
      <w:r w:rsidRPr="006C498E">
        <w:t>проверяет полномочия представителя заявителя (в случае обращения представителя заявителя);</w:t>
      </w:r>
    </w:p>
    <w:p w14:paraId="75943C9A" w14:textId="77777777" w:rsidR="007E2DCE" w:rsidRPr="006C498E" w:rsidRDefault="007E2DCE" w:rsidP="007E2DCE">
      <w:pPr>
        <w:widowControl w:val="0"/>
        <w:autoSpaceDE w:val="0"/>
        <w:autoSpaceDN w:val="0"/>
        <w:ind w:firstLine="567"/>
        <w:jc w:val="both"/>
      </w:pPr>
      <w:r w:rsidRPr="006C498E">
        <w:t>определяет статус исполнения заявления заявителя в ГИС;</w:t>
      </w:r>
    </w:p>
    <w:p w14:paraId="52E5C7B8" w14:textId="77777777" w:rsidR="007E2DCE" w:rsidRPr="006C498E" w:rsidRDefault="007E2DCE" w:rsidP="007E2DCE">
      <w:pPr>
        <w:widowControl w:val="0"/>
        <w:autoSpaceDE w:val="0"/>
        <w:autoSpaceDN w:val="0"/>
        <w:ind w:firstLine="567"/>
        <w:jc w:val="both"/>
      </w:pPr>
      <w:r w:rsidRPr="006C498E">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42BCDB6" w14:textId="77777777" w:rsidR="007E2DCE" w:rsidRPr="006C498E" w:rsidRDefault="007E2DCE" w:rsidP="007E2DCE">
      <w:pPr>
        <w:widowControl w:val="0"/>
        <w:autoSpaceDE w:val="0"/>
        <w:autoSpaceDN w:val="0"/>
        <w:ind w:firstLine="567"/>
        <w:jc w:val="both"/>
      </w:pPr>
      <w:r w:rsidRPr="006C498E">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F7FA03A" w14:textId="77777777" w:rsidR="007E2DCE" w:rsidRPr="006C498E" w:rsidRDefault="007E2DCE" w:rsidP="007E2DCE">
      <w:pPr>
        <w:widowControl w:val="0"/>
        <w:autoSpaceDE w:val="0"/>
        <w:autoSpaceDN w:val="0"/>
        <w:ind w:firstLine="567"/>
        <w:jc w:val="both"/>
      </w:pPr>
      <w:r w:rsidRPr="006C498E">
        <w:t>выдает документы заявителю, при необходимости запрашивает у заявителя подписи за каждый выданный документ;</w:t>
      </w:r>
    </w:p>
    <w:p w14:paraId="4E329421" w14:textId="77777777" w:rsidR="007E2DCE" w:rsidRPr="006C498E" w:rsidRDefault="007E2DCE" w:rsidP="007E2DCE">
      <w:pPr>
        <w:widowControl w:val="0"/>
        <w:autoSpaceDE w:val="0"/>
        <w:autoSpaceDN w:val="0"/>
        <w:ind w:firstLine="567"/>
        <w:jc w:val="both"/>
      </w:pPr>
      <w:r w:rsidRPr="006C498E">
        <w:t>запрашивает согласие заявителя на участие в смс-опросе для оценки качества предоставленных услуг многофункциональным центром.</w:t>
      </w:r>
    </w:p>
    <w:p w14:paraId="0569A5A3" w14:textId="77777777" w:rsidR="007E2DCE" w:rsidRDefault="007E2DCE" w:rsidP="007E2DCE">
      <w:pPr>
        <w:ind w:left="5670"/>
      </w:pPr>
    </w:p>
    <w:p w14:paraId="4104040E" w14:textId="77777777" w:rsidR="007E2DCE" w:rsidRDefault="007E2DCE" w:rsidP="007E2DCE">
      <w:pPr>
        <w:ind w:left="5670"/>
        <w:rPr>
          <w:sz w:val="28"/>
          <w:szCs w:val="28"/>
        </w:rPr>
        <w:sectPr w:rsidR="007E2DCE" w:rsidSect="00CA7289">
          <w:pgSz w:w="11906" w:h="16838"/>
          <w:pgMar w:top="567" w:right="567" w:bottom="851" w:left="1134" w:header="0" w:footer="0" w:gutter="0"/>
          <w:cols w:space="720"/>
          <w:formProt w:val="0"/>
          <w:docGrid w:linePitch="360" w:charSpace="8192"/>
        </w:sectPr>
      </w:pPr>
    </w:p>
    <w:p w14:paraId="521C5C82" w14:textId="77777777" w:rsidR="007E2DCE" w:rsidRPr="003B6181" w:rsidRDefault="007E2DCE" w:rsidP="007E2DCE">
      <w:pPr>
        <w:ind w:left="3969"/>
        <w:rPr>
          <w:sz w:val="20"/>
          <w:szCs w:val="20"/>
        </w:rPr>
      </w:pPr>
      <w:r w:rsidRPr="003B6181">
        <w:rPr>
          <w:sz w:val="20"/>
          <w:szCs w:val="20"/>
        </w:rPr>
        <w:lastRenderedPageBreak/>
        <w:t>ПРИЛОЖЕНИЕ № 1</w:t>
      </w:r>
    </w:p>
    <w:p w14:paraId="2515D5BF" w14:textId="77777777" w:rsidR="007E2DCE" w:rsidRPr="003B6181" w:rsidRDefault="007E2DCE" w:rsidP="007E2DCE">
      <w:pPr>
        <w:ind w:left="3969"/>
        <w:rPr>
          <w:sz w:val="20"/>
          <w:szCs w:val="20"/>
        </w:rPr>
      </w:pPr>
      <w:r w:rsidRPr="003B6181">
        <w:rPr>
          <w:sz w:val="20"/>
          <w:szCs w:val="20"/>
        </w:rPr>
        <w:t xml:space="preserve">к Административному регламенту предоставления муниципальной услуги "Согласование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 малых архитектурных форм" </w:t>
      </w:r>
    </w:p>
    <w:p w14:paraId="51B5D727" w14:textId="77777777" w:rsidR="007E2DCE" w:rsidRDefault="007E2DCE" w:rsidP="007E2DCE">
      <w:pPr>
        <w:ind w:left="5670"/>
        <w:rPr>
          <w:sz w:val="28"/>
          <w:szCs w:val="28"/>
        </w:rPr>
      </w:pPr>
    </w:p>
    <w:p w14:paraId="480BDA0B"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Главе администрации ______________________________________________________________</w:t>
      </w:r>
    </w:p>
    <w:p w14:paraId="09B8C0E6"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Pr>
          <w:sz w:val="20"/>
          <w:szCs w:val="20"/>
        </w:rPr>
        <w:t xml:space="preserve">                                                                           </w:t>
      </w:r>
      <w:r w:rsidRPr="003B6181">
        <w:rPr>
          <w:sz w:val="20"/>
          <w:szCs w:val="20"/>
        </w:rPr>
        <w:t xml:space="preserve"> (фамилия, имя, отчество)</w:t>
      </w:r>
    </w:p>
    <w:p w14:paraId="0FCCF66C"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От кого: _______________</w:t>
      </w:r>
      <w:r>
        <w:rPr>
          <w:sz w:val="20"/>
          <w:szCs w:val="20"/>
        </w:rPr>
        <w:t>_______________________________________</w:t>
      </w:r>
      <w:r w:rsidRPr="003B6181">
        <w:rPr>
          <w:sz w:val="20"/>
          <w:szCs w:val="20"/>
        </w:rPr>
        <w:t>___________________</w:t>
      </w:r>
    </w:p>
    <w:p w14:paraId="45164FEC"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(фамилия, имя, отчество заявителя;   наименование организации,   должность руководителя)</w:t>
      </w:r>
    </w:p>
    <w:p w14:paraId="0404DD8A"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адрес: ____________________________________</w:t>
      </w:r>
    </w:p>
    <w:p w14:paraId="49B3B194"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телефон:___________________________________</w:t>
      </w:r>
    </w:p>
    <w:p w14:paraId="0DB04852"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электронная почта: ________________________</w:t>
      </w:r>
    </w:p>
    <w:p w14:paraId="3ED32531"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w:t>
      </w:r>
    </w:p>
    <w:p w14:paraId="45469381"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ЗАЯВЛЕНИЕ</w:t>
      </w:r>
    </w:p>
    <w:p w14:paraId="3F959960"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Я,________________________________________________________________________,</w:t>
      </w:r>
    </w:p>
    <w:p w14:paraId="6929C5B9"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(полное наименование юридического лица или Ф.И.О. физического лица, ИП)</w:t>
      </w:r>
    </w:p>
    <w:p w14:paraId="02933FD9"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ИНН ________________________, ОГРН ______________________________________._</w:t>
      </w:r>
    </w:p>
    <w:p w14:paraId="6605220D"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(для юридических лиц)</w:t>
      </w:r>
    </w:p>
    <w:p w14:paraId="6DF82BBB"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Реквизиты  документа,  удостоверяющего  личность  заявителя  (представителязаявителя):________________________________________________________________</w:t>
      </w:r>
    </w:p>
    <w:p w14:paraId="64B2A210"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серия______________ номер _________________ дата выдачи___________________,</w:t>
      </w:r>
    </w:p>
    <w:p w14:paraId="340026D7"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выдан ____________________________________________________________________.</w:t>
      </w:r>
    </w:p>
    <w:p w14:paraId="04DED695"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В лице ___________________________________________________________________,</w:t>
      </w:r>
    </w:p>
    <w:p w14:paraId="73DAC8C0"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действующего на основании_________________________________________________,</w:t>
      </w:r>
    </w:p>
    <w:p w14:paraId="2B54578D"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(доверенности, устава или др.)</w:t>
      </w:r>
    </w:p>
    <w:p w14:paraId="5DAF81FB"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телефон (факс) заявителя__________________________________________________,</w:t>
      </w:r>
    </w:p>
    <w:p w14:paraId="311A5825"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(при наличии)</w:t>
      </w:r>
    </w:p>
    <w:p w14:paraId="5AB454BD"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телефон представителя заявителя___________________________________________.</w:t>
      </w:r>
    </w:p>
    <w:p w14:paraId="5323B392"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(при наличии)</w:t>
      </w:r>
    </w:p>
    <w:p w14:paraId="1BACCADF"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Местонахождение заявителя (для юридического лица)____________________________________________.</w:t>
      </w:r>
    </w:p>
    <w:p w14:paraId="4EEF96E4"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Место жительства (регистрации) заявителя (для физического лица)________________________________</w:t>
      </w:r>
    </w:p>
    <w:p w14:paraId="587C866A"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__________________________________________________________________________.</w:t>
      </w:r>
    </w:p>
    <w:p w14:paraId="3C3D6554"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Почтовый  адрес  и  (или)  адрес  электронной  почты заявителя, по которомудолжен быть направлен ответ_______________________________________________________________________________________________.</w:t>
      </w:r>
    </w:p>
    <w:p w14:paraId="1A6512AC"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xml:space="preserve">    Прошу  Вас  согласовать  проект  внешнего  благоустройства  и элементоввнешнего  благоустройства/проект  декоративной  подсветки  фасадов зданий исооружений, памятников, малых архитектурных форм                           (нужное подчеркнуть)по адресу ________________________________________________________________.</w:t>
      </w:r>
    </w:p>
    <w:p w14:paraId="328A0B14"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Результат    муниципальной    услуги   прошу   предоставить   (напротив</w:t>
      </w:r>
    </w:p>
    <w:p w14:paraId="74D7D9C0"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необходимого пункта поставить значок V):</w:t>
      </w:r>
    </w:p>
    <w:p w14:paraId="17C992A3"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w:t>
      </w:r>
    </w:p>
    <w:p w14:paraId="2B0B42AB"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 в виде бумажного документа посредством почтового отправления;</w:t>
      </w:r>
    </w:p>
    <w:p w14:paraId="6A097096"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w:t>
      </w:r>
    </w:p>
    <w:p w14:paraId="07311BDD"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 в виде  бумажного документа  при  личном  обращении  по  месту  сдачи</w:t>
      </w:r>
    </w:p>
    <w:p w14:paraId="020699F2"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документов;</w:t>
      </w:r>
    </w:p>
    <w:p w14:paraId="524C9648"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w:t>
      </w:r>
    </w:p>
    <w:p w14:paraId="5F2E18EE"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 в виде электронного документа посредством ЕПГУ;</w:t>
      </w:r>
    </w:p>
    <w:p w14:paraId="067F4BF7"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w:t>
      </w:r>
    </w:p>
    <w:p w14:paraId="5C91EC9D"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 в виде электронного документа посредством электронной почты.</w:t>
      </w:r>
    </w:p>
    <w:p w14:paraId="652F317A"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Подтверждаю  свое согласие, а также согласие представляемого мною  лицана   обработку   персональных  данных  (сбор,  систематизацию,  накопление,хранение, уточнение (обновление, изменение), использование, распространение</w:t>
      </w:r>
    </w:p>
    <w:p w14:paraId="5E8A0B7B"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(в   том   числе   передачу),   обезличивание,   блокирование,  уничтожениеперсональных  данных,  а  также  иные  действия,  необходимые для обработкиперсональных  данных  в  рамках предоставления муниципальной услуги), в томчисле в автоматизированном режиме, включая принятие решений на их основе, вцелях предоставления муниципальной услуги__________________________________________________________________________.</w:t>
      </w:r>
    </w:p>
    <w:p w14:paraId="70E758AE"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w:t>
      </w:r>
    </w:p>
    <w:p w14:paraId="7641F3BC"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Примечание_____________________________________________________________________________(при наличии).</w:t>
      </w:r>
    </w:p>
    <w:p w14:paraId="5B305C1F"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w:t>
      </w:r>
    </w:p>
    <w:p w14:paraId="694AEF98"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Достоверность и полноту сведений подтверждаю.</w:t>
      </w:r>
    </w:p>
    <w:p w14:paraId="7AD68E5B"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Документы прилагаются &lt;*&gt;</w:t>
      </w:r>
    </w:p>
    <w:p w14:paraId="142027BB"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lastRenderedPageBreak/>
        <w:t> Заявитель:_____________________________________________ ___________________</w:t>
      </w:r>
    </w:p>
    <w:p w14:paraId="30A0EF5A"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(Ф.И.О. заявителя,                    (подпись)</w:t>
      </w:r>
    </w:p>
    <w:p w14:paraId="290B0EF0"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Ф.И.О. представителя физического лица)</w:t>
      </w:r>
    </w:p>
    <w:p w14:paraId="2848CC5B" w14:textId="77777777" w:rsidR="007E2DCE" w:rsidRPr="003B6181"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3B6181">
        <w:rPr>
          <w:sz w:val="20"/>
          <w:szCs w:val="20"/>
        </w:rPr>
        <w:t> </w:t>
      </w:r>
    </w:p>
    <w:p w14:paraId="0BD47742" w14:textId="77777777" w:rsidR="007E2DCE" w:rsidRDefault="007E2DCE" w:rsidP="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r w:rsidRPr="003B6181">
        <w:rPr>
          <w:sz w:val="20"/>
          <w:szCs w:val="20"/>
        </w:rPr>
        <w:t>"____"______________20____ года</w:t>
      </w:r>
    </w:p>
    <w:p w14:paraId="71B49EAB" w14:textId="77777777" w:rsidR="00544D8E" w:rsidRDefault="00544D8E" w:rsidP="00544D8E">
      <w:pPr>
        <w:jc w:val="both"/>
        <w:rPr>
          <w:vertAlign w:val="superscript"/>
        </w:rPr>
      </w:pPr>
    </w:p>
    <w:p w14:paraId="64E07C05" w14:textId="77777777" w:rsidR="00544D8E" w:rsidRPr="00DC1BBF" w:rsidRDefault="00544D8E" w:rsidP="00544D8E">
      <w:pPr>
        <w:autoSpaceDE w:val="0"/>
        <w:autoSpaceDN w:val="0"/>
        <w:adjustRightInd w:val="0"/>
        <w:ind w:firstLine="709"/>
        <w:jc w:val="center"/>
        <w:rPr>
          <w:b/>
        </w:rPr>
      </w:pPr>
    </w:p>
    <w:p w14:paraId="4CDDAFCA" w14:textId="77777777" w:rsidR="007E2DCE" w:rsidRDefault="007E2DCE" w:rsidP="007E2DCE">
      <w:pPr>
        <w:tabs>
          <w:tab w:val="left" w:pos="709"/>
        </w:tabs>
        <w:jc w:val="center"/>
        <w:rPr>
          <w:sz w:val="27"/>
          <w:szCs w:val="27"/>
        </w:rPr>
      </w:pPr>
    </w:p>
    <w:p w14:paraId="6FADA75B" w14:textId="77777777" w:rsidR="007E2DCE" w:rsidRPr="00C9549F" w:rsidRDefault="007E2DCE" w:rsidP="007E2DCE">
      <w:pPr>
        <w:jc w:val="center"/>
        <w:rPr>
          <w:b/>
          <w:bCs/>
          <w:sz w:val="28"/>
          <w:szCs w:val="28"/>
        </w:rPr>
      </w:pPr>
      <w:r w:rsidRPr="00C9549F">
        <w:rPr>
          <w:b/>
          <w:sz w:val="28"/>
          <w:szCs w:val="28"/>
        </w:rPr>
        <w:t>РОССИЙСКАЯ ФЕДЕРАЦИЯ</w:t>
      </w:r>
    </w:p>
    <w:p w14:paraId="73FA3921" w14:textId="77777777" w:rsidR="007E2DCE" w:rsidRPr="00C9549F" w:rsidRDefault="007E2DCE" w:rsidP="007E2DCE">
      <w:pPr>
        <w:jc w:val="center"/>
        <w:rPr>
          <w:b/>
          <w:bCs/>
          <w:sz w:val="28"/>
          <w:szCs w:val="28"/>
        </w:rPr>
      </w:pPr>
      <w:r w:rsidRPr="00C9549F">
        <w:rPr>
          <w:b/>
          <w:bCs/>
          <w:sz w:val="28"/>
          <w:szCs w:val="28"/>
        </w:rPr>
        <w:t>РОСТОВСКАЯ ОБЛАСТЬ</w:t>
      </w:r>
    </w:p>
    <w:p w14:paraId="616E968E" w14:textId="77777777" w:rsidR="007E2DCE" w:rsidRPr="00C9549F" w:rsidRDefault="007E2DCE" w:rsidP="007E2DCE">
      <w:pPr>
        <w:jc w:val="center"/>
        <w:rPr>
          <w:b/>
          <w:bCs/>
          <w:sz w:val="28"/>
          <w:szCs w:val="28"/>
        </w:rPr>
      </w:pPr>
      <w:r w:rsidRPr="00C9549F">
        <w:rPr>
          <w:b/>
          <w:bCs/>
          <w:sz w:val="28"/>
          <w:szCs w:val="28"/>
        </w:rPr>
        <w:t>КУЙБЫШЕВСКИЙ РАЙОН</w:t>
      </w:r>
    </w:p>
    <w:p w14:paraId="6A92B141" w14:textId="77777777" w:rsidR="007E2DCE" w:rsidRPr="00C9549F" w:rsidRDefault="007E2DCE" w:rsidP="007E2DCE">
      <w:pPr>
        <w:jc w:val="center"/>
        <w:rPr>
          <w:b/>
          <w:bCs/>
          <w:sz w:val="28"/>
          <w:szCs w:val="28"/>
        </w:rPr>
      </w:pPr>
      <w:r w:rsidRPr="00C9549F">
        <w:rPr>
          <w:b/>
          <w:bCs/>
          <w:sz w:val="28"/>
          <w:szCs w:val="28"/>
        </w:rPr>
        <w:t>АДМИНИСТРАЦИЯ ЛЫСОГОРСКОГО СЕЛЬСКОГО ПОСЕЛЕНИЯ</w:t>
      </w:r>
    </w:p>
    <w:p w14:paraId="18A70B7E" w14:textId="77777777" w:rsidR="007E2DCE" w:rsidRPr="00C9549F" w:rsidRDefault="007E2DCE" w:rsidP="007E2DCE">
      <w:pPr>
        <w:keepNext/>
        <w:jc w:val="center"/>
        <w:outlineLvl w:val="0"/>
        <w:rPr>
          <w:b/>
          <w:bCs/>
          <w:sz w:val="28"/>
          <w:szCs w:val="28"/>
        </w:rPr>
      </w:pPr>
    </w:p>
    <w:p w14:paraId="5B70A46F" w14:textId="77777777" w:rsidR="007E2DCE" w:rsidRPr="00C9549F" w:rsidRDefault="007E2DCE" w:rsidP="007E2DCE">
      <w:pPr>
        <w:keepNext/>
        <w:jc w:val="center"/>
        <w:outlineLvl w:val="0"/>
        <w:rPr>
          <w:b/>
          <w:bCs/>
          <w:sz w:val="28"/>
          <w:szCs w:val="28"/>
        </w:rPr>
      </w:pPr>
      <w:r w:rsidRPr="00C9549F">
        <w:rPr>
          <w:b/>
          <w:bCs/>
          <w:sz w:val="28"/>
          <w:szCs w:val="28"/>
        </w:rPr>
        <w:t>ПОСТАНОВЛЕНИЕ</w:t>
      </w:r>
    </w:p>
    <w:p w14:paraId="0B6110FE" w14:textId="77777777" w:rsidR="007E2DCE" w:rsidRPr="00C9549F" w:rsidRDefault="007E2DCE" w:rsidP="007E2DCE">
      <w:pPr>
        <w:jc w:val="center"/>
        <w:rPr>
          <w:b/>
          <w:bCs/>
          <w:sz w:val="28"/>
          <w:szCs w:val="28"/>
        </w:rPr>
      </w:pPr>
    </w:p>
    <w:p w14:paraId="25D58B82" w14:textId="77777777" w:rsidR="007E2DCE" w:rsidRDefault="007E2DCE" w:rsidP="007E2DCE">
      <w:pPr>
        <w:ind w:right="-25"/>
        <w:jc w:val="center"/>
        <w:rPr>
          <w:b/>
          <w:bCs/>
          <w:sz w:val="28"/>
          <w:szCs w:val="28"/>
        </w:rPr>
      </w:pPr>
      <w:r>
        <w:rPr>
          <w:b/>
          <w:bCs/>
          <w:sz w:val="28"/>
          <w:szCs w:val="28"/>
        </w:rPr>
        <w:t>22</w:t>
      </w:r>
      <w:r w:rsidRPr="00C9549F">
        <w:rPr>
          <w:b/>
          <w:bCs/>
          <w:sz w:val="28"/>
          <w:szCs w:val="28"/>
        </w:rPr>
        <w:t>.02.2024                               с.</w:t>
      </w:r>
      <w:r>
        <w:rPr>
          <w:b/>
          <w:bCs/>
          <w:sz w:val="28"/>
          <w:szCs w:val="28"/>
        </w:rPr>
        <w:t xml:space="preserve"> </w:t>
      </w:r>
      <w:r w:rsidRPr="00C9549F">
        <w:rPr>
          <w:b/>
          <w:bCs/>
          <w:sz w:val="28"/>
          <w:szCs w:val="28"/>
        </w:rPr>
        <w:t xml:space="preserve">Лысогорка             </w:t>
      </w:r>
      <w:r>
        <w:rPr>
          <w:b/>
          <w:bCs/>
          <w:sz w:val="28"/>
          <w:szCs w:val="28"/>
        </w:rPr>
        <w:t xml:space="preserve">                            № 25</w:t>
      </w:r>
    </w:p>
    <w:p w14:paraId="0C55CCA7" w14:textId="77777777" w:rsidR="007E2DCE" w:rsidRPr="00C9549F" w:rsidRDefault="007E2DCE" w:rsidP="007E2DCE">
      <w:pPr>
        <w:ind w:right="-25"/>
        <w:jc w:val="center"/>
        <w:rPr>
          <w:b/>
          <w:bCs/>
          <w:sz w:val="28"/>
          <w:szCs w:val="28"/>
        </w:rPr>
      </w:pPr>
    </w:p>
    <w:p w14:paraId="5298CEA6" w14:textId="77777777" w:rsidR="007E2DCE" w:rsidRPr="000F1FA4" w:rsidRDefault="007E2DCE" w:rsidP="007E2DCE">
      <w:pPr>
        <w:jc w:val="center"/>
        <w:rPr>
          <w:rFonts w:eastAsia="Century Gothic"/>
          <w:b/>
          <w:bCs/>
          <w:sz w:val="28"/>
          <w:szCs w:val="28"/>
          <w:lang w:bidi="en-US"/>
        </w:rPr>
      </w:pPr>
      <w:r w:rsidRPr="000F1FA4">
        <w:rPr>
          <w:rFonts w:eastAsia="Century Gothic"/>
          <w:b/>
          <w:bCs/>
          <w:sz w:val="28"/>
          <w:szCs w:val="28"/>
          <w:lang w:bidi="en-US"/>
        </w:rPr>
        <w:t>«Об утверждении Административного</w:t>
      </w:r>
    </w:p>
    <w:p w14:paraId="4B3CA80C" w14:textId="77777777" w:rsidR="007E2DCE" w:rsidRDefault="007E2DCE" w:rsidP="007E2DCE">
      <w:pPr>
        <w:jc w:val="center"/>
        <w:rPr>
          <w:rFonts w:eastAsia="Century Gothic"/>
          <w:b/>
          <w:bCs/>
          <w:sz w:val="28"/>
          <w:szCs w:val="28"/>
          <w:lang w:bidi="en-US"/>
        </w:rPr>
      </w:pPr>
      <w:r w:rsidRPr="000F1FA4">
        <w:rPr>
          <w:rFonts w:eastAsia="Century Gothic"/>
          <w:b/>
          <w:bCs/>
          <w:sz w:val="28"/>
          <w:szCs w:val="28"/>
          <w:lang w:bidi="en-US"/>
        </w:rPr>
        <w:t>регламента по предоставлению</w:t>
      </w:r>
      <w:r>
        <w:rPr>
          <w:rFonts w:eastAsia="Century Gothic"/>
          <w:b/>
          <w:bCs/>
          <w:sz w:val="28"/>
          <w:szCs w:val="28"/>
          <w:lang w:bidi="en-US"/>
        </w:rPr>
        <w:t xml:space="preserve"> </w:t>
      </w:r>
      <w:r w:rsidRPr="000F1FA4">
        <w:rPr>
          <w:rFonts w:eastAsia="Century Gothic"/>
          <w:b/>
          <w:bCs/>
          <w:sz w:val="28"/>
          <w:szCs w:val="28"/>
          <w:lang w:bidi="en-US"/>
        </w:rPr>
        <w:t xml:space="preserve">муниципальной услуги </w:t>
      </w:r>
    </w:p>
    <w:p w14:paraId="7107A3DB" w14:textId="77777777" w:rsidR="007E2DCE" w:rsidRPr="000F1FA4" w:rsidRDefault="007E2DCE" w:rsidP="007E2DCE">
      <w:pPr>
        <w:jc w:val="center"/>
        <w:rPr>
          <w:rFonts w:eastAsia="Century Gothic"/>
          <w:b/>
          <w:bCs/>
          <w:sz w:val="28"/>
          <w:szCs w:val="28"/>
          <w:lang w:bidi="en-US"/>
        </w:rPr>
      </w:pPr>
      <w:r w:rsidRPr="000F1FA4">
        <w:rPr>
          <w:rFonts w:eastAsia="Century Gothic"/>
          <w:b/>
          <w:bCs/>
          <w:sz w:val="28"/>
          <w:szCs w:val="28"/>
          <w:lang w:bidi="en-US"/>
        </w:rPr>
        <w:t>«</w:t>
      </w:r>
      <w:bookmarkStart w:id="74" w:name="_Hlk126749032"/>
      <w:r w:rsidRPr="000F1FA4">
        <w:rPr>
          <w:rFonts w:eastAsia="Century Gothic"/>
          <w:b/>
          <w:bCs/>
          <w:sz w:val="28"/>
          <w:szCs w:val="28"/>
          <w:lang w:bidi="en-US"/>
        </w:rPr>
        <w:t>Принятие на учет граждан в</w:t>
      </w:r>
      <w:r>
        <w:rPr>
          <w:rFonts w:eastAsia="Century Gothic"/>
          <w:b/>
          <w:bCs/>
          <w:sz w:val="28"/>
          <w:szCs w:val="28"/>
          <w:lang w:bidi="en-US"/>
        </w:rPr>
        <w:t xml:space="preserve"> </w:t>
      </w:r>
      <w:r w:rsidRPr="000F1FA4">
        <w:rPr>
          <w:rFonts w:eastAsia="Century Gothic"/>
          <w:b/>
          <w:bCs/>
          <w:sz w:val="28"/>
          <w:szCs w:val="28"/>
          <w:lang w:bidi="en-US"/>
        </w:rPr>
        <w:t>качестве нуждающихся в жилых помещениях</w:t>
      </w:r>
      <w:bookmarkEnd w:id="74"/>
      <w:r w:rsidRPr="000F1FA4">
        <w:rPr>
          <w:rFonts w:eastAsia="Century Gothic"/>
          <w:b/>
          <w:bCs/>
          <w:sz w:val="28"/>
          <w:szCs w:val="28"/>
          <w:lang w:bidi="en-US"/>
        </w:rPr>
        <w:t>»</w:t>
      </w:r>
    </w:p>
    <w:p w14:paraId="4D25FE0C" w14:textId="77777777" w:rsidR="007E2DCE" w:rsidRPr="000F1FA4" w:rsidRDefault="007E2DCE" w:rsidP="007E2DCE">
      <w:pPr>
        <w:rPr>
          <w:rFonts w:eastAsia="Century Gothic"/>
          <w:b/>
          <w:lang w:bidi="en-US"/>
        </w:rPr>
      </w:pPr>
      <w:r w:rsidRPr="000F1FA4">
        <w:rPr>
          <w:rFonts w:eastAsia="Century Gothic"/>
          <w:b/>
          <w:lang w:bidi="en-US"/>
        </w:rPr>
        <w:t xml:space="preserve">     </w:t>
      </w:r>
    </w:p>
    <w:p w14:paraId="458FE501" w14:textId="77777777" w:rsidR="007E2DCE" w:rsidRPr="000F1FA4" w:rsidRDefault="007E2DCE" w:rsidP="007E2DCE">
      <w:pPr>
        <w:ind w:firstLine="720"/>
        <w:jc w:val="both"/>
        <w:rPr>
          <w:rFonts w:eastAsia="Century Gothic"/>
          <w:sz w:val="28"/>
          <w:szCs w:val="28"/>
          <w:lang w:bidi="en-US"/>
        </w:rPr>
      </w:pPr>
      <w:r w:rsidRPr="000F1FA4">
        <w:rPr>
          <w:rFonts w:eastAsia="Century Gothic"/>
          <w:sz w:val="28"/>
          <w:szCs w:val="28"/>
          <w:lang w:bidi="en-US"/>
        </w:rPr>
        <w:t xml:space="preserve">Во исполнении Федерального Закона от 27.07.2010 № 210-ФЗ «Об организации предоставления государственных и муниципальных услуг», Федерального закона от 06.10.2003 № 131-ФЗ «Об общих принципах организации местного самоуправления в Российской Федерации», Областного закона Ростовской области от 07.11.2018 № 37-ЗС «О внесении изменений в статьи 1 и 2 Областного закона «Об учете граждан в качестве нуждающихся в жилых помещениях, предоставляемых по договору социального найма на территории Ростовской области», Федерального закона от 19.07.2018 № 204-ФЗ «О внесении изменений в Федеральный закон «Об организации предоставления государственных и муниципальных услуг» в части установления дополнительных гарантий граждан при получении государственных и муниципальных услуг», Областного закона Ростовской области от 28.04.2020 № 318-ЗС «Об учете граждан в качестве нуждающихся в жилых помещениях, предоставляемых по договору социального найма на территории Ростовской области», на основании </w:t>
      </w:r>
      <w:r w:rsidRPr="000F1FA4">
        <w:rPr>
          <w:sz w:val="28"/>
          <w:szCs w:val="28"/>
        </w:rPr>
        <w:t>постановления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r w:rsidRPr="000F1FA4">
        <w:rPr>
          <w:rFonts w:eastAsia="Century Gothic"/>
          <w:sz w:val="28"/>
          <w:szCs w:val="28"/>
          <w:lang w:bidi="en-US"/>
        </w:rPr>
        <w:t>, в целях повышения доступности и качества предоставления муниципальных услуг</w:t>
      </w:r>
    </w:p>
    <w:p w14:paraId="3C513E9D" w14:textId="77777777" w:rsidR="007E2DCE" w:rsidRPr="00B3683A" w:rsidRDefault="007E2DCE" w:rsidP="007E2DCE">
      <w:pPr>
        <w:rPr>
          <w:rFonts w:eastAsia="Century Gothic"/>
          <w:lang w:bidi="en-US"/>
        </w:rPr>
      </w:pPr>
    </w:p>
    <w:p w14:paraId="13DBF26B" w14:textId="77777777" w:rsidR="007E2DCE" w:rsidRDefault="007E2DCE" w:rsidP="007E2DCE">
      <w:pPr>
        <w:pStyle w:val="a7"/>
        <w:ind w:hanging="720"/>
        <w:rPr>
          <w:b/>
          <w:sz w:val="28"/>
          <w:szCs w:val="28"/>
        </w:rPr>
      </w:pPr>
      <w:r w:rsidRPr="000F1FA4">
        <w:rPr>
          <w:b/>
          <w:sz w:val="28"/>
          <w:szCs w:val="28"/>
        </w:rPr>
        <w:t>постановляю:</w:t>
      </w:r>
    </w:p>
    <w:p w14:paraId="77EF9D21" w14:textId="77777777" w:rsidR="007E2DCE" w:rsidRPr="000F1FA4" w:rsidRDefault="007E2DCE" w:rsidP="007E2DCE">
      <w:pPr>
        <w:pStyle w:val="a7"/>
        <w:rPr>
          <w:sz w:val="28"/>
          <w:szCs w:val="28"/>
        </w:rPr>
      </w:pPr>
    </w:p>
    <w:p w14:paraId="3E6BE5E9" w14:textId="77777777" w:rsidR="007E2DCE" w:rsidRPr="000F1FA4" w:rsidRDefault="007E2DCE" w:rsidP="00414F40">
      <w:pPr>
        <w:pStyle w:val="aff6"/>
        <w:numPr>
          <w:ilvl w:val="0"/>
          <w:numId w:val="75"/>
        </w:numPr>
        <w:ind w:left="0" w:firstLine="0"/>
        <w:jc w:val="both"/>
        <w:rPr>
          <w:rFonts w:ascii="Times New Roman" w:hAnsi="Times New Roman"/>
          <w:sz w:val="28"/>
          <w:szCs w:val="28"/>
        </w:rPr>
      </w:pPr>
      <w:r w:rsidRPr="000F1FA4">
        <w:rPr>
          <w:rFonts w:ascii="Times New Roman" w:hAnsi="Times New Roman"/>
          <w:sz w:val="28"/>
          <w:szCs w:val="28"/>
        </w:rPr>
        <w:t>Утвердить административный регламент по предоставлению муниципальной услуги «Принятие на учет граждан в качестве нуждающихся в жилых помещениях».</w:t>
      </w:r>
    </w:p>
    <w:p w14:paraId="4C5FFD47" w14:textId="77777777" w:rsidR="007E2DCE" w:rsidRPr="000F1FA4" w:rsidRDefault="007E2DCE" w:rsidP="00414F40">
      <w:pPr>
        <w:pStyle w:val="aff6"/>
        <w:numPr>
          <w:ilvl w:val="0"/>
          <w:numId w:val="75"/>
        </w:numPr>
        <w:ind w:left="0" w:firstLine="0"/>
        <w:jc w:val="both"/>
        <w:rPr>
          <w:rFonts w:ascii="Times New Roman" w:hAnsi="Times New Roman"/>
          <w:sz w:val="28"/>
          <w:szCs w:val="28"/>
        </w:rPr>
      </w:pPr>
      <w:r w:rsidRPr="000F1FA4">
        <w:rPr>
          <w:rFonts w:ascii="Times New Roman" w:hAnsi="Times New Roman"/>
          <w:sz w:val="28"/>
          <w:szCs w:val="28"/>
        </w:rPr>
        <w:t xml:space="preserve">Признать утратившим силу постановление Администрации </w:t>
      </w:r>
      <w:r>
        <w:rPr>
          <w:rFonts w:ascii="Times New Roman" w:hAnsi="Times New Roman"/>
          <w:sz w:val="28"/>
          <w:szCs w:val="28"/>
        </w:rPr>
        <w:t>Лысогорского</w:t>
      </w:r>
      <w:r w:rsidRPr="000F1FA4">
        <w:rPr>
          <w:rFonts w:ascii="Times New Roman" w:hAnsi="Times New Roman"/>
          <w:sz w:val="28"/>
          <w:szCs w:val="28"/>
        </w:rPr>
        <w:t xml:space="preserve"> сельского поселения от </w:t>
      </w:r>
      <w:r>
        <w:rPr>
          <w:rFonts w:ascii="Times New Roman" w:hAnsi="Times New Roman"/>
          <w:sz w:val="28"/>
          <w:szCs w:val="28"/>
        </w:rPr>
        <w:t>12.09.2016 г. № 193</w:t>
      </w:r>
      <w:r w:rsidRPr="000F1FA4">
        <w:rPr>
          <w:rFonts w:ascii="Times New Roman" w:hAnsi="Times New Roman"/>
          <w:sz w:val="28"/>
          <w:szCs w:val="28"/>
        </w:rPr>
        <w:t xml:space="preserve"> «Об утверждении Административного </w:t>
      </w:r>
      <w:r w:rsidRPr="000F1FA4">
        <w:rPr>
          <w:rFonts w:ascii="Times New Roman" w:hAnsi="Times New Roman"/>
          <w:sz w:val="28"/>
          <w:szCs w:val="28"/>
        </w:rPr>
        <w:lastRenderedPageBreak/>
        <w:t xml:space="preserve">регламента </w:t>
      </w:r>
      <w:r>
        <w:rPr>
          <w:rFonts w:ascii="Times New Roman" w:hAnsi="Times New Roman"/>
          <w:sz w:val="28"/>
          <w:szCs w:val="28"/>
        </w:rPr>
        <w:t>предоставления</w:t>
      </w:r>
      <w:r w:rsidRPr="000F1FA4">
        <w:rPr>
          <w:rFonts w:ascii="Times New Roman" w:hAnsi="Times New Roman"/>
          <w:sz w:val="28"/>
          <w:szCs w:val="28"/>
        </w:rPr>
        <w:t xml:space="preserve"> муниципальной услуги «</w:t>
      </w:r>
      <w:r>
        <w:rPr>
          <w:rFonts w:ascii="Times New Roman" w:hAnsi="Times New Roman"/>
          <w:sz w:val="28"/>
          <w:szCs w:val="28"/>
        </w:rPr>
        <w:t xml:space="preserve">Постановка на учет граждан </w:t>
      </w:r>
      <w:r w:rsidRPr="000F1FA4">
        <w:rPr>
          <w:rFonts w:ascii="Times New Roman" w:hAnsi="Times New Roman"/>
          <w:sz w:val="28"/>
          <w:szCs w:val="28"/>
        </w:rPr>
        <w:t>в качестве нуждающихся в жилых помещениях</w:t>
      </w:r>
      <w:r>
        <w:rPr>
          <w:rFonts w:ascii="Times New Roman" w:hAnsi="Times New Roman"/>
          <w:sz w:val="28"/>
          <w:szCs w:val="28"/>
        </w:rPr>
        <w:t>, предоставляемых по договорам социального найма</w:t>
      </w:r>
      <w:r w:rsidRPr="000F1FA4">
        <w:rPr>
          <w:rFonts w:ascii="Times New Roman" w:hAnsi="Times New Roman"/>
          <w:sz w:val="28"/>
          <w:szCs w:val="28"/>
        </w:rPr>
        <w:t>»</w:t>
      </w:r>
      <w:r>
        <w:rPr>
          <w:rFonts w:ascii="Times New Roman" w:hAnsi="Times New Roman"/>
          <w:sz w:val="28"/>
          <w:szCs w:val="28"/>
        </w:rPr>
        <w:t>.</w:t>
      </w:r>
    </w:p>
    <w:p w14:paraId="19845A46" w14:textId="77777777" w:rsidR="007E2DCE" w:rsidRPr="00623AED" w:rsidRDefault="007E2DCE" w:rsidP="007E2DCE">
      <w:pPr>
        <w:adjustRightInd w:val="0"/>
        <w:jc w:val="both"/>
        <w:outlineLvl w:val="1"/>
        <w:rPr>
          <w:sz w:val="28"/>
          <w:szCs w:val="28"/>
        </w:rPr>
      </w:pPr>
      <w:r w:rsidRPr="00623AED">
        <w:rPr>
          <w:sz w:val="28"/>
          <w:szCs w:val="28"/>
        </w:rPr>
        <w:t>3. Настоящее постановление вступает в силу после его официального опубликования.</w:t>
      </w:r>
    </w:p>
    <w:p w14:paraId="0587DBDE" w14:textId="77777777" w:rsidR="007E2DCE" w:rsidRPr="003C6424" w:rsidRDefault="007E2DCE" w:rsidP="007E2DCE">
      <w:pPr>
        <w:pStyle w:val="23"/>
        <w:spacing w:after="0" w:line="240" w:lineRule="auto"/>
        <w:ind w:left="0"/>
        <w:jc w:val="both"/>
        <w:rPr>
          <w:sz w:val="28"/>
          <w:szCs w:val="28"/>
        </w:rPr>
      </w:pPr>
      <w:r>
        <w:rPr>
          <w:sz w:val="28"/>
          <w:szCs w:val="28"/>
        </w:rPr>
        <w:t>4</w:t>
      </w:r>
      <w:r w:rsidRPr="005F4E23">
        <w:rPr>
          <w:sz w:val="28"/>
          <w:szCs w:val="28"/>
        </w:rPr>
        <w:t xml:space="preserve">. Контроль за исполнением настоящего постановления </w:t>
      </w:r>
      <w:r>
        <w:rPr>
          <w:sz w:val="28"/>
          <w:szCs w:val="28"/>
        </w:rPr>
        <w:t>оставляю за собой.</w:t>
      </w:r>
    </w:p>
    <w:p w14:paraId="480A7C1C" w14:textId="77777777" w:rsidR="007E2DCE" w:rsidRPr="00623AED" w:rsidRDefault="007E2DCE" w:rsidP="007E2DCE">
      <w:pPr>
        <w:pStyle w:val="a7"/>
        <w:rPr>
          <w:sz w:val="28"/>
          <w:szCs w:val="28"/>
        </w:rPr>
      </w:pPr>
    </w:p>
    <w:p w14:paraId="55481B4F" w14:textId="77777777" w:rsidR="007E2DCE" w:rsidRPr="00623AED" w:rsidRDefault="007E2DCE" w:rsidP="007E2DCE">
      <w:pPr>
        <w:pStyle w:val="a7"/>
        <w:ind w:left="0"/>
        <w:rPr>
          <w:sz w:val="28"/>
          <w:szCs w:val="28"/>
        </w:rPr>
      </w:pPr>
      <w:r w:rsidRPr="00623AED">
        <w:rPr>
          <w:sz w:val="28"/>
          <w:szCs w:val="28"/>
        </w:rPr>
        <w:t>Глава Администрации</w:t>
      </w:r>
    </w:p>
    <w:p w14:paraId="4A4C7712" w14:textId="77777777" w:rsidR="007E2DCE" w:rsidRPr="00623AED" w:rsidRDefault="007E2DCE" w:rsidP="007E2DCE">
      <w:pPr>
        <w:pStyle w:val="a7"/>
        <w:ind w:left="0"/>
        <w:rPr>
          <w:sz w:val="28"/>
          <w:szCs w:val="28"/>
        </w:rPr>
      </w:pPr>
      <w:r w:rsidRPr="00623AED">
        <w:rPr>
          <w:sz w:val="28"/>
          <w:szCs w:val="28"/>
        </w:rPr>
        <w:t xml:space="preserve">Лысогорского сельского поселения                             </w:t>
      </w:r>
      <w:r w:rsidRPr="00623AED">
        <w:rPr>
          <w:sz w:val="28"/>
          <w:szCs w:val="28"/>
        </w:rPr>
        <w:tab/>
        <w:t xml:space="preserve">  </w:t>
      </w:r>
      <w:r>
        <w:rPr>
          <w:sz w:val="28"/>
          <w:szCs w:val="28"/>
        </w:rPr>
        <w:t xml:space="preserve">           </w:t>
      </w:r>
      <w:r w:rsidRPr="00623AED">
        <w:rPr>
          <w:sz w:val="28"/>
          <w:szCs w:val="28"/>
        </w:rPr>
        <w:tab/>
        <w:t>Н.В. Бошкова</w:t>
      </w:r>
    </w:p>
    <w:p w14:paraId="7280D16A" w14:textId="77777777" w:rsidR="007E2DCE" w:rsidRDefault="007E2DCE" w:rsidP="007E2DCE">
      <w:pPr>
        <w:tabs>
          <w:tab w:val="left" w:pos="2237"/>
          <w:tab w:val="left" w:pos="3814"/>
        </w:tabs>
        <w:ind w:left="258"/>
        <w:jc w:val="center"/>
        <w:rPr>
          <w:b/>
          <w:sz w:val="28"/>
        </w:rPr>
      </w:pPr>
    </w:p>
    <w:p w14:paraId="52EED494" w14:textId="77777777" w:rsidR="007E2DCE" w:rsidRDefault="007E2DCE" w:rsidP="007E2DCE">
      <w:pPr>
        <w:adjustRightInd w:val="0"/>
        <w:jc w:val="right"/>
        <w:rPr>
          <w:bCs/>
        </w:rPr>
      </w:pPr>
    </w:p>
    <w:p w14:paraId="2F5E2262" w14:textId="77777777" w:rsidR="007E2DCE" w:rsidRDefault="007E2DCE" w:rsidP="007E2DCE">
      <w:pPr>
        <w:adjustRightInd w:val="0"/>
        <w:jc w:val="right"/>
        <w:rPr>
          <w:bCs/>
        </w:rPr>
      </w:pPr>
    </w:p>
    <w:p w14:paraId="4959E3AA" w14:textId="77777777" w:rsidR="007E2DCE" w:rsidRPr="00144D90" w:rsidRDefault="007E2DCE" w:rsidP="007E2DCE">
      <w:pPr>
        <w:adjustRightInd w:val="0"/>
        <w:jc w:val="right"/>
        <w:rPr>
          <w:bCs/>
        </w:rPr>
      </w:pPr>
      <w:r w:rsidRPr="00144D90">
        <w:rPr>
          <w:bCs/>
        </w:rPr>
        <w:t>Приложение № 1 к постановлению</w:t>
      </w:r>
    </w:p>
    <w:p w14:paraId="187FD756" w14:textId="77777777" w:rsidR="007E2DCE" w:rsidRDefault="007E2DCE" w:rsidP="007E2DCE">
      <w:pPr>
        <w:adjustRightInd w:val="0"/>
        <w:jc w:val="right"/>
        <w:rPr>
          <w:bCs/>
        </w:rPr>
      </w:pPr>
      <w:r w:rsidRPr="00144D90">
        <w:rPr>
          <w:bCs/>
        </w:rPr>
        <w:t xml:space="preserve">                                                                                   Администрации</w:t>
      </w:r>
    </w:p>
    <w:p w14:paraId="7B74CB44" w14:textId="77777777" w:rsidR="007E2DCE" w:rsidRPr="00144D90" w:rsidRDefault="007E2DCE" w:rsidP="007E2DCE">
      <w:pPr>
        <w:adjustRightInd w:val="0"/>
        <w:jc w:val="right"/>
        <w:rPr>
          <w:bCs/>
        </w:rPr>
      </w:pPr>
      <w:r>
        <w:rPr>
          <w:bCs/>
        </w:rPr>
        <w:t>Лысогорского</w:t>
      </w:r>
      <w:r w:rsidRPr="00144D90">
        <w:rPr>
          <w:bCs/>
        </w:rPr>
        <w:t xml:space="preserve"> сельского</w:t>
      </w:r>
      <w:r>
        <w:rPr>
          <w:bCs/>
        </w:rPr>
        <w:t xml:space="preserve"> </w:t>
      </w:r>
      <w:r w:rsidRPr="00144D90">
        <w:rPr>
          <w:bCs/>
        </w:rPr>
        <w:t xml:space="preserve">поселения </w:t>
      </w:r>
    </w:p>
    <w:p w14:paraId="4AA6E56A" w14:textId="77777777" w:rsidR="007E2DCE" w:rsidRDefault="007E2DCE" w:rsidP="007E2DCE">
      <w:pPr>
        <w:tabs>
          <w:tab w:val="left" w:pos="2237"/>
          <w:tab w:val="left" w:pos="3814"/>
        </w:tabs>
        <w:ind w:left="258"/>
        <w:jc w:val="center"/>
        <w:rPr>
          <w:b/>
          <w:sz w:val="28"/>
        </w:rPr>
      </w:pPr>
    </w:p>
    <w:p w14:paraId="7FBBFB21" w14:textId="77777777" w:rsidR="007E2DCE" w:rsidRPr="00130231" w:rsidRDefault="007E2DCE" w:rsidP="007E2DCE">
      <w:pPr>
        <w:tabs>
          <w:tab w:val="left" w:pos="2237"/>
          <w:tab w:val="left" w:pos="3814"/>
        </w:tabs>
        <w:ind w:left="258"/>
        <w:jc w:val="center"/>
        <w:rPr>
          <w:b/>
          <w:szCs w:val="20"/>
        </w:rPr>
      </w:pPr>
      <w:r w:rsidRPr="00130231">
        <w:rPr>
          <w:b/>
          <w:szCs w:val="20"/>
        </w:rPr>
        <w:t>Административный регламент предоставления</w:t>
      </w:r>
    </w:p>
    <w:p w14:paraId="699E2935" w14:textId="77777777" w:rsidR="007E2DCE" w:rsidRPr="00130231" w:rsidRDefault="007E2DCE" w:rsidP="007E2DCE">
      <w:pPr>
        <w:tabs>
          <w:tab w:val="left" w:pos="2237"/>
          <w:tab w:val="left" w:pos="3814"/>
        </w:tabs>
        <w:ind w:left="258"/>
        <w:jc w:val="center"/>
        <w:rPr>
          <w:b/>
          <w:szCs w:val="20"/>
        </w:rPr>
      </w:pPr>
      <w:r>
        <w:rPr>
          <w:b/>
          <w:szCs w:val="20"/>
        </w:rPr>
        <w:t>муниципальной</w:t>
      </w:r>
      <w:r w:rsidRPr="00130231">
        <w:rPr>
          <w:b/>
          <w:szCs w:val="20"/>
        </w:rPr>
        <w:t xml:space="preserve"> услуги «Принятие на учет граждан в</w:t>
      </w:r>
    </w:p>
    <w:p w14:paraId="739FB8C8" w14:textId="77777777" w:rsidR="007E2DCE" w:rsidRPr="00130231" w:rsidRDefault="007E2DCE" w:rsidP="007E2DCE">
      <w:pPr>
        <w:tabs>
          <w:tab w:val="left" w:pos="2237"/>
          <w:tab w:val="left" w:pos="3814"/>
        </w:tabs>
        <w:ind w:left="258"/>
        <w:jc w:val="center"/>
        <w:rPr>
          <w:b/>
          <w:szCs w:val="20"/>
        </w:rPr>
      </w:pPr>
      <w:r w:rsidRPr="00130231">
        <w:rPr>
          <w:b/>
          <w:szCs w:val="20"/>
        </w:rPr>
        <w:t>качестве нуждающихся в жилых помещениях»</w:t>
      </w:r>
    </w:p>
    <w:p w14:paraId="5180CB63" w14:textId="77777777" w:rsidR="007E2DCE" w:rsidRDefault="007E2DCE" w:rsidP="007E2DCE">
      <w:pPr>
        <w:tabs>
          <w:tab w:val="left" w:pos="2237"/>
          <w:tab w:val="left" w:pos="3814"/>
        </w:tabs>
        <w:ind w:left="258"/>
        <w:jc w:val="center"/>
        <w:rPr>
          <w:b/>
          <w:szCs w:val="20"/>
        </w:rPr>
      </w:pPr>
      <w:r w:rsidRPr="00130231">
        <w:rPr>
          <w:b/>
          <w:szCs w:val="20"/>
        </w:rPr>
        <w:t xml:space="preserve">на территории </w:t>
      </w:r>
      <w:r>
        <w:rPr>
          <w:b/>
          <w:szCs w:val="20"/>
        </w:rPr>
        <w:t>Лысогорского сельского поселения</w:t>
      </w:r>
    </w:p>
    <w:p w14:paraId="5507832F" w14:textId="77777777" w:rsidR="007E2DCE" w:rsidRPr="00144D90" w:rsidRDefault="007E2DCE" w:rsidP="007E2DCE">
      <w:pPr>
        <w:tabs>
          <w:tab w:val="left" w:pos="2237"/>
          <w:tab w:val="left" w:pos="3814"/>
        </w:tabs>
        <w:ind w:left="258"/>
        <w:jc w:val="center"/>
        <w:rPr>
          <w:b/>
          <w:i/>
          <w:szCs w:val="20"/>
        </w:rPr>
      </w:pPr>
    </w:p>
    <w:p w14:paraId="1C408355" w14:textId="77777777" w:rsidR="007E2DCE" w:rsidRDefault="007E2DCE" w:rsidP="00414F40">
      <w:pPr>
        <w:pStyle w:val="1"/>
        <w:keepNext w:val="0"/>
        <w:keepLines w:val="0"/>
        <w:widowControl w:val="0"/>
        <w:numPr>
          <w:ilvl w:val="0"/>
          <w:numId w:val="76"/>
        </w:numPr>
        <w:tabs>
          <w:tab w:val="left" w:pos="4528"/>
          <w:tab w:val="left" w:pos="4530"/>
        </w:tabs>
        <w:autoSpaceDE w:val="0"/>
        <w:autoSpaceDN w:val="0"/>
        <w:spacing w:before="59"/>
        <w:jc w:val="center"/>
        <w:rPr>
          <w:bCs w:val="0"/>
          <w:sz w:val="24"/>
          <w:szCs w:val="24"/>
        </w:rPr>
      </w:pPr>
      <w:r w:rsidRPr="00144D90">
        <w:rPr>
          <w:bCs w:val="0"/>
          <w:sz w:val="24"/>
          <w:szCs w:val="24"/>
        </w:rPr>
        <w:t>Общие</w:t>
      </w:r>
      <w:r w:rsidRPr="00144D90">
        <w:rPr>
          <w:bCs w:val="0"/>
          <w:spacing w:val="-6"/>
          <w:sz w:val="24"/>
          <w:szCs w:val="24"/>
        </w:rPr>
        <w:t xml:space="preserve"> </w:t>
      </w:r>
      <w:r w:rsidRPr="00144D90">
        <w:rPr>
          <w:bCs w:val="0"/>
          <w:sz w:val="24"/>
          <w:szCs w:val="24"/>
        </w:rPr>
        <w:t>положения</w:t>
      </w:r>
    </w:p>
    <w:p w14:paraId="71FB24E0" w14:textId="77777777" w:rsidR="007E2DCE" w:rsidRPr="00D3575D" w:rsidRDefault="007E2DCE" w:rsidP="007E2DCE">
      <w:pPr>
        <w:ind w:left="383" w:right="37"/>
        <w:jc w:val="center"/>
        <w:rPr>
          <w:b/>
          <w:bCs/>
          <w:szCs w:val="20"/>
        </w:rPr>
      </w:pPr>
      <w:r w:rsidRPr="00D3575D">
        <w:rPr>
          <w:b/>
          <w:bCs/>
          <w:szCs w:val="20"/>
        </w:rPr>
        <w:t>Предмет</w:t>
      </w:r>
      <w:r w:rsidRPr="00D3575D">
        <w:rPr>
          <w:b/>
          <w:bCs/>
          <w:spacing w:val="-6"/>
          <w:szCs w:val="20"/>
        </w:rPr>
        <w:t xml:space="preserve"> </w:t>
      </w:r>
      <w:r w:rsidRPr="00D3575D">
        <w:rPr>
          <w:b/>
          <w:bCs/>
          <w:szCs w:val="20"/>
        </w:rPr>
        <w:t>регулирования</w:t>
      </w:r>
      <w:r w:rsidRPr="00D3575D">
        <w:rPr>
          <w:b/>
          <w:bCs/>
          <w:spacing w:val="-9"/>
          <w:szCs w:val="20"/>
        </w:rPr>
        <w:t xml:space="preserve"> </w:t>
      </w:r>
      <w:r w:rsidRPr="00D3575D">
        <w:rPr>
          <w:b/>
          <w:bCs/>
          <w:szCs w:val="20"/>
        </w:rPr>
        <w:t>Административного</w:t>
      </w:r>
      <w:r w:rsidRPr="00D3575D">
        <w:rPr>
          <w:b/>
          <w:bCs/>
          <w:spacing w:val="-5"/>
          <w:szCs w:val="20"/>
        </w:rPr>
        <w:t xml:space="preserve"> </w:t>
      </w:r>
      <w:r w:rsidRPr="00D3575D">
        <w:rPr>
          <w:b/>
          <w:bCs/>
          <w:szCs w:val="20"/>
        </w:rPr>
        <w:t>регламента</w:t>
      </w:r>
    </w:p>
    <w:p w14:paraId="4AC28CC7" w14:textId="77777777" w:rsidR="007E2DCE" w:rsidRPr="00144D90" w:rsidRDefault="007E2DCE" w:rsidP="007E2DCE">
      <w:pPr>
        <w:ind w:left="383" w:right="37"/>
        <w:jc w:val="center"/>
        <w:rPr>
          <w:sz w:val="28"/>
        </w:rPr>
      </w:pPr>
    </w:p>
    <w:p w14:paraId="249F7B3F" w14:textId="77777777" w:rsidR="007E2DCE" w:rsidRPr="00716D58" w:rsidRDefault="007E2DCE" w:rsidP="007E2DCE">
      <w:pPr>
        <w:pStyle w:val="aa"/>
        <w:spacing w:before="5"/>
        <w:ind w:right="699"/>
        <w:rPr>
          <w:noProof/>
          <w:sz w:val="24"/>
          <w:szCs w:val="24"/>
        </w:rPr>
      </w:pPr>
      <w:r>
        <w:rPr>
          <w:noProof/>
          <w:sz w:val="24"/>
          <w:szCs w:val="24"/>
        </w:rPr>
        <w:t xml:space="preserve">           </w:t>
      </w:r>
    </w:p>
    <w:p w14:paraId="1547E845" w14:textId="77777777" w:rsidR="007E2DCE" w:rsidRPr="00D3575D" w:rsidRDefault="007E2DCE" w:rsidP="007E2DCE">
      <w:pPr>
        <w:tabs>
          <w:tab w:val="left" w:pos="9923"/>
        </w:tabs>
        <w:ind w:firstLine="720"/>
        <w:jc w:val="both"/>
        <w:rPr>
          <w:sz w:val="28"/>
          <w:szCs w:val="20"/>
        </w:rPr>
      </w:pPr>
      <w:r>
        <w:rPr>
          <w:szCs w:val="20"/>
        </w:rPr>
        <w:t>1.1</w:t>
      </w:r>
      <w:r w:rsidRPr="00D3575D">
        <w:rPr>
          <w:szCs w:val="20"/>
        </w:rPr>
        <w:t>. Административный</w:t>
      </w:r>
      <w:r w:rsidRPr="00D3575D">
        <w:rPr>
          <w:spacing w:val="1"/>
          <w:szCs w:val="20"/>
        </w:rPr>
        <w:t xml:space="preserve"> </w:t>
      </w:r>
      <w:r w:rsidRPr="00D3575D">
        <w:rPr>
          <w:szCs w:val="20"/>
        </w:rPr>
        <w:t>регламент</w:t>
      </w:r>
      <w:r w:rsidRPr="00D3575D">
        <w:rPr>
          <w:spacing w:val="1"/>
          <w:szCs w:val="20"/>
        </w:rPr>
        <w:t xml:space="preserve"> </w:t>
      </w:r>
      <w:r w:rsidRPr="00D3575D">
        <w:rPr>
          <w:szCs w:val="20"/>
        </w:rPr>
        <w:t>предоставления</w:t>
      </w:r>
      <w:r w:rsidRPr="00D3575D">
        <w:rPr>
          <w:spacing w:val="1"/>
          <w:szCs w:val="20"/>
        </w:rPr>
        <w:t xml:space="preserve"> </w:t>
      </w:r>
      <w:r w:rsidRPr="00D3575D">
        <w:rPr>
          <w:szCs w:val="20"/>
        </w:rPr>
        <w:t>муниципальной услуги «Принятие на учет граждан в качестве нуждающихся в</w:t>
      </w:r>
      <w:r w:rsidRPr="00D3575D">
        <w:rPr>
          <w:spacing w:val="1"/>
          <w:szCs w:val="20"/>
        </w:rPr>
        <w:t xml:space="preserve"> </w:t>
      </w:r>
      <w:r w:rsidRPr="00D3575D">
        <w:rPr>
          <w:szCs w:val="20"/>
        </w:rPr>
        <w:t>жилых</w:t>
      </w:r>
      <w:r w:rsidRPr="00D3575D">
        <w:rPr>
          <w:spacing w:val="1"/>
          <w:szCs w:val="20"/>
        </w:rPr>
        <w:t xml:space="preserve"> </w:t>
      </w:r>
      <w:r w:rsidRPr="00D3575D">
        <w:rPr>
          <w:szCs w:val="20"/>
        </w:rPr>
        <w:t>помещениях»</w:t>
      </w:r>
      <w:r w:rsidRPr="00D3575D">
        <w:rPr>
          <w:spacing w:val="1"/>
          <w:szCs w:val="20"/>
        </w:rPr>
        <w:t xml:space="preserve"> </w:t>
      </w:r>
      <w:r w:rsidRPr="00D3575D">
        <w:rPr>
          <w:szCs w:val="20"/>
        </w:rPr>
        <w:t>разработан</w:t>
      </w:r>
      <w:r w:rsidRPr="00D3575D">
        <w:rPr>
          <w:spacing w:val="1"/>
          <w:szCs w:val="20"/>
        </w:rPr>
        <w:t xml:space="preserve"> </w:t>
      </w:r>
      <w:r w:rsidRPr="00D3575D">
        <w:rPr>
          <w:szCs w:val="20"/>
        </w:rPr>
        <w:t>в</w:t>
      </w:r>
      <w:r w:rsidRPr="00D3575D">
        <w:rPr>
          <w:spacing w:val="1"/>
          <w:szCs w:val="20"/>
        </w:rPr>
        <w:t xml:space="preserve"> </w:t>
      </w:r>
      <w:r w:rsidRPr="00D3575D">
        <w:rPr>
          <w:szCs w:val="20"/>
        </w:rPr>
        <w:t>целях</w:t>
      </w:r>
      <w:r w:rsidRPr="00D3575D">
        <w:rPr>
          <w:spacing w:val="1"/>
          <w:szCs w:val="20"/>
        </w:rPr>
        <w:t xml:space="preserve"> </w:t>
      </w:r>
      <w:r w:rsidRPr="00D3575D">
        <w:rPr>
          <w:szCs w:val="20"/>
        </w:rPr>
        <w:t>повышения</w:t>
      </w:r>
      <w:r w:rsidRPr="00D3575D">
        <w:rPr>
          <w:spacing w:val="1"/>
          <w:szCs w:val="20"/>
        </w:rPr>
        <w:t xml:space="preserve"> </w:t>
      </w:r>
      <w:r w:rsidRPr="00D3575D">
        <w:rPr>
          <w:szCs w:val="20"/>
        </w:rPr>
        <w:t>качества</w:t>
      </w:r>
      <w:r w:rsidRPr="00D3575D">
        <w:rPr>
          <w:spacing w:val="1"/>
          <w:szCs w:val="20"/>
        </w:rPr>
        <w:t xml:space="preserve"> </w:t>
      </w:r>
      <w:r w:rsidRPr="00D3575D">
        <w:rPr>
          <w:szCs w:val="20"/>
        </w:rPr>
        <w:t>и</w:t>
      </w:r>
      <w:r w:rsidRPr="00D3575D">
        <w:rPr>
          <w:spacing w:val="1"/>
          <w:szCs w:val="20"/>
        </w:rPr>
        <w:t xml:space="preserve"> </w:t>
      </w:r>
      <w:r w:rsidRPr="00D3575D">
        <w:rPr>
          <w:szCs w:val="20"/>
        </w:rPr>
        <w:t>доступности</w:t>
      </w:r>
      <w:r>
        <w:rPr>
          <w:szCs w:val="20"/>
        </w:rPr>
        <w:t xml:space="preserve"> </w:t>
      </w:r>
      <w:r w:rsidRPr="00D3575D">
        <w:rPr>
          <w:spacing w:val="-67"/>
          <w:szCs w:val="20"/>
        </w:rPr>
        <w:t xml:space="preserve"> </w:t>
      </w:r>
      <w:r w:rsidRPr="00D3575D">
        <w:rPr>
          <w:szCs w:val="20"/>
        </w:rPr>
        <w:t>предоставления муниципальной услуги, определяет стандарт,</w:t>
      </w:r>
      <w:r w:rsidRPr="00D3575D">
        <w:rPr>
          <w:spacing w:val="1"/>
          <w:szCs w:val="20"/>
        </w:rPr>
        <w:t xml:space="preserve"> </w:t>
      </w:r>
      <w:r w:rsidRPr="00D3575D">
        <w:rPr>
          <w:szCs w:val="20"/>
        </w:rPr>
        <w:t>сроки</w:t>
      </w:r>
      <w:r w:rsidRPr="00D3575D">
        <w:rPr>
          <w:spacing w:val="1"/>
          <w:szCs w:val="20"/>
        </w:rPr>
        <w:t xml:space="preserve"> </w:t>
      </w:r>
      <w:r w:rsidRPr="00D3575D">
        <w:rPr>
          <w:szCs w:val="20"/>
        </w:rPr>
        <w:t>и</w:t>
      </w:r>
      <w:r w:rsidRPr="00D3575D">
        <w:rPr>
          <w:spacing w:val="1"/>
          <w:szCs w:val="20"/>
        </w:rPr>
        <w:t xml:space="preserve"> </w:t>
      </w:r>
      <w:r w:rsidRPr="00D3575D">
        <w:rPr>
          <w:szCs w:val="20"/>
        </w:rPr>
        <w:t>последовательность</w:t>
      </w:r>
      <w:r w:rsidRPr="00D3575D">
        <w:rPr>
          <w:spacing w:val="1"/>
          <w:szCs w:val="20"/>
        </w:rPr>
        <w:t xml:space="preserve"> </w:t>
      </w:r>
      <w:r w:rsidRPr="00D3575D">
        <w:rPr>
          <w:szCs w:val="20"/>
        </w:rPr>
        <w:t>действий</w:t>
      </w:r>
      <w:r w:rsidRPr="00D3575D">
        <w:rPr>
          <w:spacing w:val="1"/>
          <w:szCs w:val="20"/>
        </w:rPr>
        <w:t xml:space="preserve"> </w:t>
      </w:r>
      <w:r w:rsidRPr="00D3575D">
        <w:rPr>
          <w:szCs w:val="20"/>
        </w:rPr>
        <w:t>(административных</w:t>
      </w:r>
      <w:r w:rsidRPr="00D3575D">
        <w:rPr>
          <w:spacing w:val="1"/>
          <w:szCs w:val="20"/>
        </w:rPr>
        <w:t xml:space="preserve"> </w:t>
      </w:r>
      <w:r w:rsidRPr="00D3575D">
        <w:rPr>
          <w:szCs w:val="20"/>
        </w:rPr>
        <w:t>процедур)</w:t>
      </w:r>
      <w:r w:rsidRPr="00D3575D">
        <w:rPr>
          <w:spacing w:val="1"/>
          <w:szCs w:val="20"/>
        </w:rPr>
        <w:t xml:space="preserve"> </w:t>
      </w:r>
      <w:r w:rsidRPr="00D3575D">
        <w:rPr>
          <w:szCs w:val="20"/>
        </w:rPr>
        <w:t>при</w:t>
      </w:r>
      <w:r w:rsidRPr="00D3575D">
        <w:rPr>
          <w:spacing w:val="1"/>
          <w:szCs w:val="20"/>
        </w:rPr>
        <w:t xml:space="preserve"> </w:t>
      </w:r>
      <w:r w:rsidRPr="00D3575D">
        <w:rPr>
          <w:szCs w:val="20"/>
        </w:rPr>
        <w:t>осуществлении</w:t>
      </w:r>
      <w:r w:rsidRPr="00D3575D">
        <w:rPr>
          <w:spacing w:val="1"/>
          <w:szCs w:val="20"/>
        </w:rPr>
        <w:t xml:space="preserve"> </w:t>
      </w:r>
      <w:r w:rsidRPr="00D3575D">
        <w:rPr>
          <w:szCs w:val="20"/>
        </w:rPr>
        <w:t>полномочий</w:t>
      </w:r>
      <w:r w:rsidRPr="00D3575D">
        <w:rPr>
          <w:spacing w:val="1"/>
          <w:szCs w:val="20"/>
        </w:rPr>
        <w:t xml:space="preserve"> </w:t>
      </w:r>
      <w:r w:rsidRPr="00D3575D">
        <w:rPr>
          <w:szCs w:val="20"/>
        </w:rPr>
        <w:t>по</w:t>
      </w:r>
      <w:r w:rsidRPr="00D3575D">
        <w:rPr>
          <w:spacing w:val="1"/>
          <w:szCs w:val="20"/>
        </w:rPr>
        <w:t xml:space="preserve"> </w:t>
      </w:r>
      <w:r>
        <w:rPr>
          <w:szCs w:val="20"/>
        </w:rPr>
        <w:t>п</w:t>
      </w:r>
      <w:r w:rsidRPr="00D3575D">
        <w:rPr>
          <w:szCs w:val="20"/>
        </w:rPr>
        <w:t>ринятию на учет граждан в качестве нуждающихся в</w:t>
      </w:r>
      <w:r w:rsidRPr="00D3575D">
        <w:rPr>
          <w:spacing w:val="1"/>
          <w:szCs w:val="20"/>
        </w:rPr>
        <w:t xml:space="preserve"> </w:t>
      </w:r>
      <w:r w:rsidRPr="00D3575D">
        <w:rPr>
          <w:szCs w:val="20"/>
        </w:rPr>
        <w:t>жилых</w:t>
      </w:r>
      <w:r w:rsidRPr="00D3575D">
        <w:rPr>
          <w:spacing w:val="1"/>
          <w:szCs w:val="20"/>
        </w:rPr>
        <w:t xml:space="preserve"> </w:t>
      </w:r>
      <w:r w:rsidRPr="00D3575D">
        <w:rPr>
          <w:szCs w:val="20"/>
        </w:rPr>
        <w:t>помещениях</w:t>
      </w:r>
      <w:r w:rsidRPr="00D3575D">
        <w:rPr>
          <w:i/>
          <w:szCs w:val="20"/>
        </w:rPr>
        <w:t xml:space="preserve"> </w:t>
      </w:r>
      <w:r w:rsidRPr="00D3575D">
        <w:rPr>
          <w:szCs w:val="20"/>
        </w:rPr>
        <w:t xml:space="preserve">Администрацией </w:t>
      </w:r>
      <w:r>
        <w:rPr>
          <w:szCs w:val="20"/>
        </w:rPr>
        <w:t>Лысогорского</w:t>
      </w:r>
      <w:r w:rsidRPr="00D3575D">
        <w:rPr>
          <w:szCs w:val="20"/>
        </w:rPr>
        <w:t xml:space="preserve"> сельского поселения</w:t>
      </w:r>
      <w:r w:rsidRPr="00D3575D">
        <w:rPr>
          <w:i/>
          <w:szCs w:val="20"/>
        </w:rPr>
        <w:t>.</w:t>
      </w:r>
      <w:r w:rsidRPr="00D3575D">
        <w:rPr>
          <w:i/>
          <w:spacing w:val="1"/>
          <w:szCs w:val="20"/>
        </w:rPr>
        <w:t xml:space="preserve"> </w:t>
      </w:r>
      <w:r w:rsidRPr="00D3575D">
        <w:rPr>
          <w:szCs w:val="20"/>
        </w:rPr>
        <w:t>Настоящий</w:t>
      </w:r>
      <w:r w:rsidRPr="00D3575D">
        <w:rPr>
          <w:spacing w:val="1"/>
          <w:szCs w:val="20"/>
        </w:rPr>
        <w:t xml:space="preserve"> </w:t>
      </w:r>
      <w:r w:rsidRPr="00D3575D">
        <w:rPr>
          <w:szCs w:val="20"/>
        </w:rPr>
        <w:t>Административный</w:t>
      </w:r>
      <w:r w:rsidRPr="00D3575D">
        <w:rPr>
          <w:spacing w:val="1"/>
          <w:szCs w:val="20"/>
        </w:rPr>
        <w:t xml:space="preserve"> </w:t>
      </w:r>
      <w:r w:rsidRPr="00D3575D">
        <w:rPr>
          <w:szCs w:val="20"/>
        </w:rPr>
        <w:t>регламент</w:t>
      </w:r>
      <w:r w:rsidRPr="00D3575D">
        <w:rPr>
          <w:spacing w:val="1"/>
          <w:szCs w:val="20"/>
        </w:rPr>
        <w:t xml:space="preserve"> </w:t>
      </w:r>
      <w:r w:rsidRPr="00D3575D">
        <w:rPr>
          <w:szCs w:val="20"/>
        </w:rPr>
        <w:t>регулирует</w:t>
      </w:r>
      <w:r w:rsidRPr="00D3575D">
        <w:rPr>
          <w:spacing w:val="1"/>
          <w:szCs w:val="20"/>
        </w:rPr>
        <w:t xml:space="preserve"> </w:t>
      </w:r>
      <w:r w:rsidRPr="00D3575D">
        <w:rPr>
          <w:szCs w:val="20"/>
        </w:rPr>
        <w:t>отношения,</w:t>
      </w:r>
      <w:r w:rsidRPr="00D3575D">
        <w:rPr>
          <w:spacing w:val="1"/>
          <w:szCs w:val="20"/>
        </w:rPr>
        <w:t xml:space="preserve"> </w:t>
      </w:r>
      <w:r w:rsidRPr="00D3575D">
        <w:rPr>
          <w:szCs w:val="20"/>
        </w:rPr>
        <w:t>возникающие</w:t>
      </w:r>
      <w:r w:rsidRPr="00D3575D">
        <w:rPr>
          <w:spacing w:val="1"/>
          <w:szCs w:val="20"/>
        </w:rPr>
        <w:t xml:space="preserve"> </w:t>
      </w:r>
      <w:r w:rsidRPr="00D3575D">
        <w:rPr>
          <w:szCs w:val="20"/>
        </w:rPr>
        <w:t>на</w:t>
      </w:r>
      <w:r w:rsidRPr="00D3575D">
        <w:rPr>
          <w:spacing w:val="1"/>
          <w:szCs w:val="20"/>
        </w:rPr>
        <w:t xml:space="preserve"> </w:t>
      </w:r>
      <w:r w:rsidRPr="00D3575D">
        <w:rPr>
          <w:szCs w:val="20"/>
        </w:rPr>
        <w:t>основании:</w:t>
      </w:r>
      <w:r w:rsidRPr="00D3575D">
        <w:rPr>
          <w:spacing w:val="1"/>
          <w:szCs w:val="20"/>
        </w:rPr>
        <w:t xml:space="preserve"> </w:t>
      </w:r>
      <w:r w:rsidRPr="00D3575D">
        <w:rPr>
          <w:szCs w:val="20"/>
        </w:rPr>
        <w:t>Конституции</w:t>
      </w:r>
      <w:r w:rsidRPr="00D3575D">
        <w:rPr>
          <w:spacing w:val="1"/>
          <w:szCs w:val="20"/>
        </w:rPr>
        <w:t xml:space="preserve"> </w:t>
      </w:r>
      <w:r w:rsidRPr="00D3575D">
        <w:rPr>
          <w:szCs w:val="20"/>
        </w:rPr>
        <w:t>Российской</w:t>
      </w:r>
      <w:r w:rsidRPr="00D3575D">
        <w:rPr>
          <w:spacing w:val="1"/>
          <w:szCs w:val="20"/>
        </w:rPr>
        <w:t xml:space="preserve"> </w:t>
      </w:r>
      <w:r w:rsidRPr="00D3575D">
        <w:rPr>
          <w:szCs w:val="20"/>
        </w:rPr>
        <w:t>Федерации,</w:t>
      </w:r>
      <w:r w:rsidRPr="00D3575D">
        <w:rPr>
          <w:spacing w:val="1"/>
          <w:szCs w:val="20"/>
        </w:rPr>
        <w:t xml:space="preserve"> </w:t>
      </w:r>
      <w:r w:rsidRPr="00D3575D">
        <w:rPr>
          <w:szCs w:val="20"/>
        </w:rPr>
        <w:t>Жилищного</w:t>
      </w:r>
      <w:r w:rsidRPr="00D3575D">
        <w:rPr>
          <w:spacing w:val="1"/>
          <w:szCs w:val="20"/>
        </w:rPr>
        <w:t xml:space="preserve"> </w:t>
      </w:r>
      <w:r w:rsidRPr="00D3575D">
        <w:rPr>
          <w:szCs w:val="20"/>
        </w:rPr>
        <w:t>кодекса</w:t>
      </w:r>
      <w:r w:rsidRPr="00D3575D">
        <w:rPr>
          <w:spacing w:val="1"/>
          <w:szCs w:val="20"/>
        </w:rPr>
        <w:t xml:space="preserve"> </w:t>
      </w:r>
      <w:r w:rsidRPr="00D3575D">
        <w:rPr>
          <w:szCs w:val="20"/>
        </w:rPr>
        <w:t>Российской</w:t>
      </w:r>
      <w:r w:rsidRPr="00D3575D">
        <w:rPr>
          <w:spacing w:val="1"/>
          <w:szCs w:val="20"/>
        </w:rPr>
        <w:t xml:space="preserve"> </w:t>
      </w:r>
      <w:r w:rsidRPr="00D3575D">
        <w:rPr>
          <w:szCs w:val="20"/>
        </w:rPr>
        <w:t>Федерации</w:t>
      </w:r>
      <w:r w:rsidRPr="00D3575D">
        <w:t xml:space="preserve"> от 29.12.2004 № 188-ФЗ (ст.12, Глава 7);</w:t>
      </w:r>
      <w:r w:rsidRPr="00D3575D">
        <w:rPr>
          <w:spacing w:val="1"/>
          <w:szCs w:val="20"/>
        </w:rPr>
        <w:t xml:space="preserve"> </w:t>
      </w:r>
      <w:r w:rsidRPr="00D3575D">
        <w:rPr>
          <w:szCs w:val="20"/>
        </w:rPr>
        <w:t>Налогового</w:t>
      </w:r>
      <w:r w:rsidRPr="00D3575D">
        <w:rPr>
          <w:spacing w:val="1"/>
          <w:szCs w:val="20"/>
        </w:rPr>
        <w:t xml:space="preserve"> </w:t>
      </w:r>
      <w:r w:rsidRPr="00D3575D">
        <w:rPr>
          <w:szCs w:val="20"/>
        </w:rPr>
        <w:t>кодекса</w:t>
      </w:r>
      <w:r w:rsidRPr="00D3575D">
        <w:rPr>
          <w:spacing w:val="-67"/>
          <w:szCs w:val="20"/>
        </w:rPr>
        <w:t xml:space="preserve"> </w:t>
      </w:r>
      <w:r w:rsidRPr="00D3575D">
        <w:rPr>
          <w:szCs w:val="20"/>
        </w:rPr>
        <w:t>Российской Федерации, Федерального закона от 27 июля 2010 г. № 210-ФЗ «Об</w:t>
      </w:r>
      <w:r w:rsidRPr="00D3575D">
        <w:rPr>
          <w:spacing w:val="1"/>
          <w:szCs w:val="20"/>
        </w:rPr>
        <w:t xml:space="preserve"> </w:t>
      </w:r>
      <w:r w:rsidRPr="00D3575D">
        <w:rPr>
          <w:szCs w:val="20"/>
        </w:rPr>
        <w:t>организации</w:t>
      </w:r>
      <w:r w:rsidRPr="00D3575D">
        <w:rPr>
          <w:spacing w:val="1"/>
          <w:szCs w:val="20"/>
        </w:rPr>
        <w:t xml:space="preserve"> </w:t>
      </w:r>
      <w:r w:rsidRPr="00D3575D">
        <w:rPr>
          <w:szCs w:val="20"/>
        </w:rPr>
        <w:t>предоставления</w:t>
      </w:r>
      <w:r w:rsidRPr="00D3575D">
        <w:rPr>
          <w:spacing w:val="1"/>
          <w:szCs w:val="20"/>
        </w:rPr>
        <w:t xml:space="preserve"> </w:t>
      </w:r>
      <w:r w:rsidRPr="00D3575D">
        <w:rPr>
          <w:szCs w:val="20"/>
        </w:rPr>
        <w:t>государственных</w:t>
      </w:r>
      <w:r w:rsidRPr="00D3575D">
        <w:rPr>
          <w:spacing w:val="1"/>
          <w:szCs w:val="20"/>
        </w:rPr>
        <w:t xml:space="preserve"> </w:t>
      </w:r>
      <w:r w:rsidRPr="00D3575D">
        <w:rPr>
          <w:szCs w:val="20"/>
        </w:rPr>
        <w:t>и</w:t>
      </w:r>
      <w:r w:rsidRPr="00D3575D">
        <w:rPr>
          <w:spacing w:val="1"/>
          <w:szCs w:val="20"/>
        </w:rPr>
        <w:t xml:space="preserve"> </w:t>
      </w:r>
      <w:r w:rsidRPr="00D3575D">
        <w:rPr>
          <w:szCs w:val="20"/>
        </w:rPr>
        <w:t>муниципальных</w:t>
      </w:r>
      <w:r w:rsidRPr="00D3575D">
        <w:rPr>
          <w:spacing w:val="1"/>
          <w:szCs w:val="20"/>
        </w:rPr>
        <w:t xml:space="preserve"> </w:t>
      </w:r>
      <w:r w:rsidRPr="00D3575D">
        <w:rPr>
          <w:szCs w:val="20"/>
        </w:rPr>
        <w:t xml:space="preserve">услуг»; </w:t>
      </w:r>
      <w:r w:rsidRPr="00D3575D">
        <w:t>Областным законом Ростовской области от 07.10.2005 № 363-ЗС «Об учете граждан в качестве нуждающихся в жилых помещениях, предоставляемых по договору социального найма на территории Ростовской области»;</w:t>
      </w:r>
      <w:r w:rsidRPr="00D3575D">
        <w:rPr>
          <w:sz w:val="28"/>
          <w:szCs w:val="20"/>
        </w:rPr>
        <w:t xml:space="preserve"> </w:t>
      </w:r>
      <w:r w:rsidRPr="00D3575D">
        <w:t>Постановлением Правительства Ростовской области от 04.05.2012 №354 «Об утверждении Положения о порядке признания граждан малоимущими в целях обеспечения жилыми помещениями по договорам социального найма и организации учета граждан в качестве нуждающихся в жилых помещениях».</w:t>
      </w:r>
    </w:p>
    <w:p w14:paraId="02A66461" w14:textId="77777777" w:rsidR="007E2DCE" w:rsidRPr="007A118D" w:rsidRDefault="007E2DCE" w:rsidP="007E2DCE">
      <w:pPr>
        <w:tabs>
          <w:tab w:val="left" w:pos="1588"/>
        </w:tabs>
        <w:spacing w:before="2"/>
        <w:ind w:right="525"/>
        <w:rPr>
          <w:i/>
        </w:rPr>
      </w:pPr>
    </w:p>
    <w:p w14:paraId="44659163" w14:textId="77777777" w:rsidR="007E2DCE" w:rsidRPr="00F3681B" w:rsidRDefault="007E2DCE" w:rsidP="007E2DCE">
      <w:pPr>
        <w:pStyle w:val="1"/>
        <w:ind w:right="35"/>
        <w:rPr>
          <w:sz w:val="24"/>
          <w:szCs w:val="24"/>
        </w:rPr>
      </w:pPr>
      <w:r w:rsidRPr="00F3681B">
        <w:rPr>
          <w:sz w:val="24"/>
          <w:szCs w:val="24"/>
        </w:rPr>
        <w:t>Круг</w:t>
      </w:r>
      <w:r w:rsidRPr="00F3681B">
        <w:rPr>
          <w:spacing w:val="-3"/>
          <w:sz w:val="24"/>
          <w:szCs w:val="24"/>
        </w:rPr>
        <w:t xml:space="preserve"> </w:t>
      </w:r>
      <w:r w:rsidRPr="00F3681B">
        <w:rPr>
          <w:sz w:val="24"/>
          <w:szCs w:val="24"/>
        </w:rPr>
        <w:t>Заявителей</w:t>
      </w:r>
    </w:p>
    <w:p w14:paraId="07876CFF" w14:textId="77777777" w:rsidR="007E2DCE" w:rsidRDefault="007E2DCE" w:rsidP="007E2DCE">
      <w:pPr>
        <w:tabs>
          <w:tab w:val="left" w:pos="1588"/>
        </w:tabs>
        <w:ind w:right="528"/>
        <w:rPr>
          <w:szCs w:val="20"/>
        </w:rPr>
      </w:pPr>
    </w:p>
    <w:p w14:paraId="716D1793" w14:textId="77777777" w:rsidR="007E2DCE" w:rsidRDefault="007E2DCE" w:rsidP="007E2DCE">
      <w:pPr>
        <w:tabs>
          <w:tab w:val="left" w:pos="1588"/>
        </w:tabs>
        <w:jc w:val="both"/>
        <w:rPr>
          <w:szCs w:val="20"/>
        </w:rPr>
      </w:pPr>
      <w:r>
        <w:rPr>
          <w:szCs w:val="20"/>
        </w:rPr>
        <w:t xml:space="preserve">           1.2. </w:t>
      </w:r>
      <w:r w:rsidRPr="00C202B5">
        <w:rPr>
          <w:szCs w:val="20"/>
        </w:rPr>
        <w:t>Заявителями на получение</w:t>
      </w:r>
      <w:r>
        <w:rPr>
          <w:szCs w:val="20"/>
        </w:rPr>
        <w:t xml:space="preserve"> </w:t>
      </w:r>
      <w:r w:rsidRPr="00C202B5">
        <w:rPr>
          <w:szCs w:val="20"/>
        </w:rPr>
        <w:t>муниципальной услуги</w:t>
      </w:r>
      <w:r w:rsidRPr="00C202B5">
        <w:rPr>
          <w:spacing w:val="-67"/>
          <w:szCs w:val="20"/>
        </w:rPr>
        <w:t xml:space="preserve"> </w:t>
      </w:r>
      <w:r w:rsidRPr="00C202B5">
        <w:rPr>
          <w:szCs w:val="20"/>
        </w:rPr>
        <w:t>являются</w:t>
      </w:r>
      <w:r w:rsidRPr="00C202B5">
        <w:rPr>
          <w:spacing w:val="1"/>
          <w:szCs w:val="20"/>
        </w:rPr>
        <w:t xml:space="preserve"> </w:t>
      </w:r>
      <w:r w:rsidRPr="00C202B5">
        <w:rPr>
          <w:szCs w:val="20"/>
        </w:rPr>
        <w:t>физические</w:t>
      </w:r>
      <w:r w:rsidRPr="00C202B5">
        <w:rPr>
          <w:spacing w:val="1"/>
          <w:szCs w:val="20"/>
        </w:rPr>
        <w:t xml:space="preserve"> </w:t>
      </w:r>
      <w:r w:rsidRPr="00C202B5">
        <w:rPr>
          <w:szCs w:val="20"/>
        </w:rPr>
        <w:t>лица</w:t>
      </w:r>
      <w:r w:rsidRPr="00C202B5">
        <w:rPr>
          <w:spacing w:val="1"/>
          <w:szCs w:val="20"/>
        </w:rPr>
        <w:t xml:space="preserve"> </w:t>
      </w:r>
      <w:r w:rsidRPr="00C202B5">
        <w:rPr>
          <w:szCs w:val="20"/>
        </w:rPr>
        <w:t>–</w:t>
      </w:r>
      <w:r>
        <w:rPr>
          <w:szCs w:val="20"/>
        </w:rPr>
        <w:t xml:space="preserve"> </w:t>
      </w:r>
      <w:r w:rsidRPr="00C202B5">
        <w:rPr>
          <w:szCs w:val="20"/>
        </w:rPr>
        <w:t>малоимущие</w:t>
      </w:r>
      <w:r w:rsidRPr="00C202B5">
        <w:rPr>
          <w:spacing w:val="1"/>
          <w:szCs w:val="20"/>
        </w:rPr>
        <w:t xml:space="preserve"> </w:t>
      </w:r>
      <w:r w:rsidRPr="00C202B5">
        <w:rPr>
          <w:szCs w:val="20"/>
        </w:rPr>
        <w:t>и</w:t>
      </w:r>
      <w:r w:rsidRPr="00C202B5">
        <w:rPr>
          <w:spacing w:val="1"/>
          <w:szCs w:val="20"/>
        </w:rPr>
        <w:t xml:space="preserve"> </w:t>
      </w:r>
      <w:r w:rsidRPr="00C202B5">
        <w:rPr>
          <w:szCs w:val="20"/>
        </w:rPr>
        <w:t>другие</w:t>
      </w:r>
      <w:r w:rsidRPr="00C202B5">
        <w:rPr>
          <w:spacing w:val="1"/>
          <w:szCs w:val="20"/>
        </w:rPr>
        <w:t xml:space="preserve"> </w:t>
      </w:r>
      <w:r w:rsidRPr="00C202B5">
        <w:rPr>
          <w:szCs w:val="20"/>
        </w:rPr>
        <w:t>категории</w:t>
      </w:r>
      <w:r w:rsidRPr="00C202B5">
        <w:rPr>
          <w:spacing w:val="1"/>
          <w:szCs w:val="20"/>
        </w:rPr>
        <w:t xml:space="preserve"> </w:t>
      </w:r>
      <w:r w:rsidRPr="00C202B5">
        <w:rPr>
          <w:szCs w:val="20"/>
        </w:rPr>
        <w:t>граждан,</w:t>
      </w:r>
      <w:r w:rsidRPr="00C202B5">
        <w:rPr>
          <w:spacing w:val="1"/>
          <w:szCs w:val="20"/>
        </w:rPr>
        <w:t xml:space="preserve"> </w:t>
      </w:r>
      <w:r w:rsidRPr="00C202B5">
        <w:rPr>
          <w:szCs w:val="20"/>
        </w:rPr>
        <w:t>определенные федеральным законом, указом Президента Российской Федерации</w:t>
      </w:r>
      <w:r w:rsidRPr="00C202B5">
        <w:rPr>
          <w:spacing w:val="-67"/>
          <w:szCs w:val="20"/>
        </w:rPr>
        <w:t xml:space="preserve"> </w:t>
      </w:r>
      <w:r w:rsidRPr="00C202B5">
        <w:rPr>
          <w:szCs w:val="20"/>
        </w:rPr>
        <w:t>или</w:t>
      </w:r>
      <w:r w:rsidRPr="00C202B5">
        <w:rPr>
          <w:spacing w:val="1"/>
          <w:szCs w:val="20"/>
        </w:rPr>
        <w:t xml:space="preserve"> </w:t>
      </w:r>
      <w:r w:rsidRPr="00C202B5">
        <w:rPr>
          <w:szCs w:val="20"/>
        </w:rPr>
        <w:t>законом</w:t>
      </w:r>
      <w:r w:rsidRPr="00C202B5">
        <w:rPr>
          <w:spacing w:val="1"/>
          <w:szCs w:val="20"/>
        </w:rPr>
        <w:t xml:space="preserve"> </w:t>
      </w:r>
      <w:r w:rsidRPr="00C202B5">
        <w:rPr>
          <w:szCs w:val="20"/>
        </w:rPr>
        <w:t>субъекта</w:t>
      </w:r>
      <w:r w:rsidRPr="00C202B5">
        <w:rPr>
          <w:spacing w:val="1"/>
          <w:szCs w:val="20"/>
        </w:rPr>
        <w:t xml:space="preserve"> </w:t>
      </w:r>
      <w:r w:rsidRPr="00C202B5">
        <w:rPr>
          <w:szCs w:val="20"/>
        </w:rPr>
        <w:t>Российской</w:t>
      </w:r>
      <w:r w:rsidRPr="00C202B5">
        <w:rPr>
          <w:spacing w:val="1"/>
          <w:szCs w:val="20"/>
        </w:rPr>
        <w:t xml:space="preserve"> </w:t>
      </w:r>
      <w:r w:rsidRPr="00C202B5">
        <w:rPr>
          <w:szCs w:val="20"/>
        </w:rPr>
        <w:t>Федерации,</w:t>
      </w:r>
      <w:r w:rsidRPr="00C202B5">
        <w:rPr>
          <w:spacing w:val="1"/>
          <w:szCs w:val="20"/>
        </w:rPr>
        <w:t xml:space="preserve"> </w:t>
      </w:r>
      <w:r w:rsidRPr="00C202B5">
        <w:rPr>
          <w:szCs w:val="20"/>
        </w:rPr>
        <w:t>нуждающиеся</w:t>
      </w:r>
      <w:r w:rsidRPr="00C202B5">
        <w:rPr>
          <w:spacing w:val="1"/>
          <w:szCs w:val="20"/>
        </w:rPr>
        <w:t xml:space="preserve"> </w:t>
      </w:r>
      <w:r w:rsidRPr="00C202B5">
        <w:rPr>
          <w:szCs w:val="20"/>
        </w:rPr>
        <w:t>в</w:t>
      </w:r>
      <w:r w:rsidRPr="00C202B5">
        <w:rPr>
          <w:spacing w:val="1"/>
          <w:szCs w:val="20"/>
        </w:rPr>
        <w:t xml:space="preserve"> </w:t>
      </w:r>
      <w:r w:rsidRPr="00C202B5">
        <w:rPr>
          <w:szCs w:val="20"/>
        </w:rPr>
        <w:t>жилых</w:t>
      </w:r>
      <w:r w:rsidRPr="00C202B5">
        <w:rPr>
          <w:spacing w:val="1"/>
          <w:szCs w:val="20"/>
        </w:rPr>
        <w:t xml:space="preserve"> </w:t>
      </w:r>
      <w:r w:rsidRPr="00C202B5">
        <w:rPr>
          <w:szCs w:val="20"/>
        </w:rPr>
        <w:t>помещениях</w:t>
      </w:r>
      <w:r w:rsidRPr="00C202B5">
        <w:rPr>
          <w:spacing w:val="-9"/>
          <w:szCs w:val="20"/>
        </w:rPr>
        <w:t xml:space="preserve"> </w:t>
      </w:r>
      <w:r w:rsidRPr="00C202B5">
        <w:rPr>
          <w:szCs w:val="20"/>
        </w:rPr>
        <w:t>(далее</w:t>
      </w:r>
      <w:r w:rsidRPr="00C202B5">
        <w:rPr>
          <w:spacing w:val="-4"/>
          <w:szCs w:val="20"/>
        </w:rPr>
        <w:t xml:space="preserve"> </w:t>
      </w:r>
      <w:r w:rsidRPr="00C202B5">
        <w:rPr>
          <w:szCs w:val="20"/>
        </w:rPr>
        <w:t>– Заявитель).</w:t>
      </w:r>
    </w:p>
    <w:p w14:paraId="012E514D" w14:textId="77777777" w:rsidR="007E2DCE" w:rsidRDefault="007E2DCE" w:rsidP="007E2DCE">
      <w:pPr>
        <w:tabs>
          <w:tab w:val="left" w:pos="1588"/>
        </w:tabs>
        <w:jc w:val="both"/>
        <w:rPr>
          <w:szCs w:val="20"/>
        </w:rPr>
      </w:pPr>
      <w:r>
        <w:rPr>
          <w:szCs w:val="20"/>
        </w:rPr>
        <w:t xml:space="preserve">           1.3. </w:t>
      </w:r>
      <w:r w:rsidRPr="00C202B5">
        <w:rPr>
          <w:szCs w:val="20"/>
        </w:rPr>
        <w:t>Интересы</w:t>
      </w:r>
      <w:r w:rsidRPr="00C202B5">
        <w:rPr>
          <w:spacing w:val="1"/>
          <w:szCs w:val="20"/>
        </w:rPr>
        <w:t xml:space="preserve"> </w:t>
      </w:r>
      <w:r w:rsidRPr="00C202B5">
        <w:rPr>
          <w:szCs w:val="20"/>
        </w:rPr>
        <w:t>заявителей,</w:t>
      </w:r>
      <w:r w:rsidRPr="00C202B5">
        <w:rPr>
          <w:spacing w:val="1"/>
          <w:szCs w:val="20"/>
        </w:rPr>
        <w:t xml:space="preserve"> </w:t>
      </w:r>
      <w:r w:rsidRPr="00C202B5">
        <w:rPr>
          <w:szCs w:val="20"/>
        </w:rPr>
        <w:t>указанных</w:t>
      </w:r>
      <w:r w:rsidRPr="00C202B5">
        <w:rPr>
          <w:spacing w:val="1"/>
          <w:szCs w:val="20"/>
        </w:rPr>
        <w:t xml:space="preserve"> </w:t>
      </w:r>
      <w:r w:rsidRPr="00C202B5">
        <w:rPr>
          <w:szCs w:val="20"/>
        </w:rPr>
        <w:t>в</w:t>
      </w:r>
      <w:r w:rsidRPr="00C202B5">
        <w:rPr>
          <w:spacing w:val="1"/>
          <w:szCs w:val="20"/>
        </w:rPr>
        <w:t xml:space="preserve"> </w:t>
      </w:r>
      <w:r w:rsidRPr="00C202B5">
        <w:rPr>
          <w:szCs w:val="20"/>
        </w:rPr>
        <w:t>пункте</w:t>
      </w:r>
      <w:r w:rsidRPr="00C202B5">
        <w:rPr>
          <w:spacing w:val="1"/>
          <w:szCs w:val="20"/>
        </w:rPr>
        <w:t xml:space="preserve"> </w:t>
      </w:r>
      <w:r w:rsidRPr="00C202B5">
        <w:rPr>
          <w:szCs w:val="20"/>
        </w:rPr>
        <w:t>1.2</w:t>
      </w:r>
      <w:r w:rsidRPr="00C202B5">
        <w:rPr>
          <w:spacing w:val="1"/>
          <w:szCs w:val="20"/>
        </w:rPr>
        <w:t xml:space="preserve"> </w:t>
      </w:r>
      <w:r w:rsidRPr="00C202B5">
        <w:rPr>
          <w:szCs w:val="20"/>
        </w:rPr>
        <w:t>настоящего</w:t>
      </w:r>
      <w:r w:rsidRPr="00C202B5">
        <w:rPr>
          <w:spacing w:val="1"/>
          <w:szCs w:val="20"/>
        </w:rPr>
        <w:t xml:space="preserve"> </w:t>
      </w:r>
      <w:r w:rsidRPr="00C202B5">
        <w:rPr>
          <w:szCs w:val="20"/>
        </w:rPr>
        <w:t>Административного</w:t>
      </w:r>
      <w:r w:rsidRPr="00C202B5">
        <w:rPr>
          <w:spacing w:val="1"/>
          <w:szCs w:val="20"/>
        </w:rPr>
        <w:t xml:space="preserve"> </w:t>
      </w:r>
      <w:r w:rsidRPr="00C202B5">
        <w:rPr>
          <w:szCs w:val="20"/>
        </w:rPr>
        <w:t>регламента,</w:t>
      </w:r>
      <w:r w:rsidRPr="00C202B5">
        <w:rPr>
          <w:spacing w:val="1"/>
          <w:szCs w:val="20"/>
        </w:rPr>
        <w:t xml:space="preserve"> </w:t>
      </w:r>
      <w:r w:rsidRPr="00C202B5">
        <w:rPr>
          <w:szCs w:val="20"/>
        </w:rPr>
        <w:t>могут</w:t>
      </w:r>
      <w:r w:rsidRPr="00C202B5">
        <w:rPr>
          <w:spacing w:val="1"/>
          <w:szCs w:val="20"/>
        </w:rPr>
        <w:t xml:space="preserve"> </w:t>
      </w:r>
      <w:r w:rsidRPr="00C202B5">
        <w:rPr>
          <w:szCs w:val="20"/>
        </w:rPr>
        <w:t>представлять</w:t>
      </w:r>
      <w:r w:rsidRPr="00C202B5">
        <w:rPr>
          <w:spacing w:val="1"/>
          <w:szCs w:val="20"/>
        </w:rPr>
        <w:t xml:space="preserve"> </w:t>
      </w:r>
      <w:r w:rsidRPr="00C202B5">
        <w:rPr>
          <w:szCs w:val="20"/>
        </w:rPr>
        <w:t>лица,</w:t>
      </w:r>
      <w:r w:rsidRPr="00C202B5">
        <w:rPr>
          <w:spacing w:val="1"/>
          <w:szCs w:val="20"/>
        </w:rPr>
        <w:t xml:space="preserve"> </w:t>
      </w:r>
      <w:r w:rsidRPr="00C202B5">
        <w:rPr>
          <w:szCs w:val="20"/>
        </w:rPr>
        <w:t>обладающие</w:t>
      </w:r>
      <w:r w:rsidRPr="00C202B5">
        <w:rPr>
          <w:spacing w:val="1"/>
          <w:szCs w:val="20"/>
        </w:rPr>
        <w:t xml:space="preserve"> </w:t>
      </w:r>
      <w:r w:rsidRPr="00C202B5">
        <w:rPr>
          <w:szCs w:val="20"/>
        </w:rPr>
        <w:t>соответствующими</w:t>
      </w:r>
      <w:r w:rsidRPr="00C202B5">
        <w:rPr>
          <w:spacing w:val="-3"/>
          <w:szCs w:val="20"/>
        </w:rPr>
        <w:t xml:space="preserve"> </w:t>
      </w:r>
      <w:r w:rsidRPr="00C202B5">
        <w:rPr>
          <w:szCs w:val="20"/>
        </w:rPr>
        <w:t>полномочиями</w:t>
      </w:r>
      <w:r w:rsidRPr="00C202B5">
        <w:rPr>
          <w:spacing w:val="-1"/>
          <w:szCs w:val="20"/>
        </w:rPr>
        <w:t xml:space="preserve"> </w:t>
      </w:r>
      <w:r w:rsidRPr="00C202B5">
        <w:rPr>
          <w:szCs w:val="20"/>
        </w:rPr>
        <w:t>(далее</w:t>
      </w:r>
      <w:r w:rsidRPr="00C202B5">
        <w:rPr>
          <w:spacing w:val="4"/>
          <w:szCs w:val="20"/>
        </w:rPr>
        <w:t xml:space="preserve"> </w:t>
      </w:r>
      <w:r w:rsidRPr="00C202B5">
        <w:rPr>
          <w:szCs w:val="20"/>
        </w:rPr>
        <w:t>–</w:t>
      </w:r>
      <w:r w:rsidRPr="00C202B5">
        <w:rPr>
          <w:spacing w:val="-1"/>
          <w:szCs w:val="20"/>
        </w:rPr>
        <w:t xml:space="preserve"> </w:t>
      </w:r>
      <w:r w:rsidRPr="00C202B5">
        <w:rPr>
          <w:szCs w:val="20"/>
        </w:rPr>
        <w:t>представитель).</w:t>
      </w:r>
    </w:p>
    <w:p w14:paraId="68F1A3DA" w14:textId="77777777" w:rsidR="007E2DCE" w:rsidRDefault="007E2DCE" w:rsidP="007E2DCE">
      <w:pPr>
        <w:tabs>
          <w:tab w:val="left" w:pos="1588"/>
        </w:tabs>
        <w:ind w:left="600" w:right="530"/>
        <w:rPr>
          <w:szCs w:val="20"/>
        </w:rPr>
      </w:pPr>
    </w:p>
    <w:p w14:paraId="1927DAD5" w14:textId="77777777" w:rsidR="007E2DCE" w:rsidRPr="00F3681B" w:rsidRDefault="007E2DCE" w:rsidP="007E2DCE">
      <w:pPr>
        <w:pStyle w:val="1"/>
        <w:ind w:left="0"/>
        <w:rPr>
          <w:sz w:val="24"/>
          <w:szCs w:val="24"/>
        </w:rPr>
      </w:pPr>
      <w:r w:rsidRPr="00F3681B">
        <w:rPr>
          <w:sz w:val="24"/>
          <w:szCs w:val="24"/>
        </w:rPr>
        <w:t>Требования</w:t>
      </w:r>
      <w:r w:rsidRPr="00F3681B">
        <w:rPr>
          <w:spacing w:val="-8"/>
          <w:sz w:val="24"/>
          <w:szCs w:val="24"/>
        </w:rPr>
        <w:t xml:space="preserve"> </w:t>
      </w:r>
      <w:r w:rsidRPr="00F3681B">
        <w:rPr>
          <w:sz w:val="24"/>
          <w:szCs w:val="24"/>
        </w:rPr>
        <w:t>к</w:t>
      </w:r>
      <w:r w:rsidRPr="00F3681B">
        <w:rPr>
          <w:spacing w:val="-7"/>
          <w:sz w:val="24"/>
          <w:szCs w:val="24"/>
        </w:rPr>
        <w:t xml:space="preserve"> </w:t>
      </w:r>
      <w:r w:rsidRPr="00F3681B">
        <w:rPr>
          <w:sz w:val="24"/>
          <w:szCs w:val="24"/>
        </w:rPr>
        <w:t>порядку</w:t>
      </w:r>
      <w:r w:rsidRPr="00F3681B">
        <w:rPr>
          <w:spacing w:val="-4"/>
          <w:sz w:val="24"/>
          <w:szCs w:val="24"/>
        </w:rPr>
        <w:t xml:space="preserve"> </w:t>
      </w:r>
      <w:r w:rsidRPr="00F3681B">
        <w:rPr>
          <w:sz w:val="24"/>
          <w:szCs w:val="24"/>
        </w:rPr>
        <w:t>информирования</w:t>
      </w:r>
      <w:r w:rsidRPr="00F3681B">
        <w:rPr>
          <w:spacing w:val="-8"/>
          <w:sz w:val="24"/>
          <w:szCs w:val="24"/>
        </w:rPr>
        <w:t xml:space="preserve"> </w:t>
      </w:r>
      <w:r w:rsidRPr="00F3681B">
        <w:rPr>
          <w:sz w:val="24"/>
          <w:szCs w:val="24"/>
        </w:rPr>
        <w:t>о</w:t>
      </w:r>
      <w:r w:rsidRPr="00F3681B">
        <w:rPr>
          <w:spacing w:val="-5"/>
          <w:sz w:val="24"/>
          <w:szCs w:val="24"/>
        </w:rPr>
        <w:t xml:space="preserve"> </w:t>
      </w:r>
      <w:r w:rsidRPr="00F3681B">
        <w:rPr>
          <w:sz w:val="24"/>
          <w:szCs w:val="24"/>
        </w:rPr>
        <w:t>предоставлении муниципальной услуги</w:t>
      </w:r>
    </w:p>
    <w:p w14:paraId="2902ED41" w14:textId="77777777" w:rsidR="007E2DCE" w:rsidRDefault="007E2DCE" w:rsidP="007E2DCE">
      <w:pPr>
        <w:tabs>
          <w:tab w:val="left" w:pos="1610"/>
        </w:tabs>
        <w:spacing w:line="321" w:lineRule="exact"/>
      </w:pPr>
    </w:p>
    <w:p w14:paraId="7054A237" w14:textId="77777777" w:rsidR="007E2DCE" w:rsidRPr="00C202B5" w:rsidRDefault="007E2DCE" w:rsidP="007E2DCE">
      <w:pPr>
        <w:tabs>
          <w:tab w:val="left" w:pos="1610"/>
        </w:tabs>
        <w:spacing w:line="321" w:lineRule="exact"/>
        <w:rPr>
          <w:i/>
          <w:spacing w:val="-4"/>
        </w:rPr>
      </w:pPr>
      <w:r>
        <w:t xml:space="preserve">         1.4. Информирование о порядке предоставления муниципальной услуги осуществляется:</w:t>
      </w:r>
    </w:p>
    <w:p w14:paraId="79DFFC62" w14:textId="77777777" w:rsidR="007E2DCE" w:rsidRPr="00C202B5" w:rsidRDefault="007E2DCE" w:rsidP="00414F40">
      <w:pPr>
        <w:pStyle w:val="a7"/>
        <w:widowControl w:val="0"/>
        <w:numPr>
          <w:ilvl w:val="0"/>
          <w:numId w:val="74"/>
        </w:numPr>
        <w:tabs>
          <w:tab w:val="left" w:pos="1185"/>
        </w:tabs>
        <w:autoSpaceDE w:val="0"/>
        <w:autoSpaceDN w:val="0"/>
        <w:spacing w:after="0" w:line="240" w:lineRule="auto"/>
        <w:ind w:left="0" w:firstLine="993"/>
        <w:contextualSpacing w:val="0"/>
        <w:jc w:val="both"/>
        <w:rPr>
          <w:bCs/>
          <w:sz w:val="24"/>
          <w:szCs w:val="24"/>
        </w:rPr>
      </w:pPr>
      <w:r w:rsidRPr="00D3575D">
        <w:rPr>
          <w:sz w:val="24"/>
          <w:szCs w:val="24"/>
        </w:rPr>
        <w:t>непосредственно при личном приеме заявителя в Администрац</w:t>
      </w:r>
      <w:r>
        <w:rPr>
          <w:sz w:val="24"/>
          <w:szCs w:val="24"/>
        </w:rPr>
        <w:t>ии</w:t>
      </w:r>
      <w:r w:rsidRPr="00D3575D">
        <w:rPr>
          <w:sz w:val="24"/>
          <w:szCs w:val="24"/>
        </w:rPr>
        <w:t xml:space="preserve"> </w:t>
      </w:r>
      <w:r>
        <w:rPr>
          <w:sz w:val="24"/>
          <w:szCs w:val="24"/>
        </w:rPr>
        <w:t>Лысогорского</w:t>
      </w:r>
      <w:r w:rsidRPr="00D3575D">
        <w:rPr>
          <w:sz w:val="24"/>
          <w:szCs w:val="24"/>
        </w:rPr>
        <w:t xml:space="preserve"> сельского поселения</w:t>
      </w:r>
      <w:r>
        <w:rPr>
          <w:sz w:val="24"/>
          <w:szCs w:val="24"/>
        </w:rPr>
        <w:t xml:space="preserve"> (далее Администрация);</w:t>
      </w:r>
    </w:p>
    <w:p w14:paraId="20E224BA" w14:textId="77777777" w:rsidR="007E2DCE" w:rsidRPr="00502554" w:rsidRDefault="007E2DCE" w:rsidP="007E2DCE">
      <w:pPr>
        <w:pStyle w:val="a7"/>
        <w:tabs>
          <w:tab w:val="left" w:pos="1185"/>
        </w:tabs>
        <w:ind w:left="0"/>
        <w:rPr>
          <w:bCs/>
          <w:sz w:val="24"/>
          <w:szCs w:val="24"/>
        </w:rPr>
      </w:pPr>
      <w:r>
        <w:rPr>
          <w:bCs/>
          <w:sz w:val="24"/>
          <w:szCs w:val="24"/>
        </w:rPr>
        <w:tab/>
        <w:t>В «</w:t>
      </w:r>
      <w:r w:rsidRPr="00D3575D">
        <w:rPr>
          <w:bCs/>
          <w:sz w:val="24"/>
          <w:szCs w:val="24"/>
        </w:rPr>
        <w:t>МФЦ»</w:t>
      </w:r>
      <w:r>
        <w:rPr>
          <w:bCs/>
          <w:sz w:val="24"/>
          <w:szCs w:val="24"/>
        </w:rPr>
        <w:t xml:space="preserve"> Куйбышевского района</w:t>
      </w:r>
      <w:r w:rsidRPr="00D3575D">
        <w:rPr>
          <w:bCs/>
          <w:sz w:val="24"/>
          <w:szCs w:val="24"/>
        </w:rPr>
        <w:t xml:space="preserve"> в соответствии с соглашением о взаимодействии между </w:t>
      </w:r>
      <w:r w:rsidRPr="00D3575D">
        <w:rPr>
          <w:sz w:val="24"/>
          <w:szCs w:val="24"/>
        </w:rPr>
        <w:t xml:space="preserve">администрацией </w:t>
      </w:r>
      <w:r>
        <w:rPr>
          <w:sz w:val="24"/>
          <w:szCs w:val="24"/>
        </w:rPr>
        <w:t>Лысогорского</w:t>
      </w:r>
      <w:r w:rsidRPr="00D3575D">
        <w:rPr>
          <w:sz w:val="24"/>
          <w:szCs w:val="24"/>
        </w:rPr>
        <w:t xml:space="preserve"> сельского поселения</w:t>
      </w:r>
      <w:r w:rsidRPr="00D3575D">
        <w:rPr>
          <w:bCs/>
          <w:sz w:val="24"/>
          <w:szCs w:val="24"/>
        </w:rPr>
        <w:t xml:space="preserve"> и </w:t>
      </w:r>
      <w:r w:rsidRPr="00502554">
        <w:rPr>
          <w:sz w:val="24"/>
          <w:szCs w:val="24"/>
        </w:rPr>
        <w:t xml:space="preserve">«Многофункциональным центром предоставления государственных и муниципальных услуг» Куйбышевского района (далее </w:t>
      </w:r>
      <w:r>
        <w:rPr>
          <w:sz w:val="24"/>
          <w:szCs w:val="24"/>
        </w:rPr>
        <w:t>–</w:t>
      </w:r>
      <w:r w:rsidRPr="00502554">
        <w:rPr>
          <w:sz w:val="24"/>
          <w:szCs w:val="24"/>
        </w:rPr>
        <w:t xml:space="preserve"> </w:t>
      </w:r>
      <w:r>
        <w:rPr>
          <w:sz w:val="24"/>
          <w:szCs w:val="24"/>
        </w:rPr>
        <w:t>«МФЦ»</w:t>
      </w:r>
      <w:r w:rsidRPr="00502554">
        <w:rPr>
          <w:sz w:val="24"/>
          <w:szCs w:val="24"/>
        </w:rPr>
        <w:t>)</w:t>
      </w:r>
      <w:r w:rsidRPr="00502554">
        <w:rPr>
          <w:bCs/>
          <w:sz w:val="24"/>
          <w:szCs w:val="24"/>
        </w:rPr>
        <w:t>.</w:t>
      </w:r>
    </w:p>
    <w:p w14:paraId="1EA7C76B" w14:textId="77777777" w:rsidR="007E2DCE" w:rsidRPr="00D3575D" w:rsidRDefault="007E2DCE" w:rsidP="00414F40">
      <w:pPr>
        <w:pStyle w:val="a7"/>
        <w:widowControl w:val="0"/>
        <w:numPr>
          <w:ilvl w:val="0"/>
          <w:numId w:val="74"/>
        </w:numPr>
        <w:tabs>
          <w:tab w:val="left" w:pos="1281"/>
        </w:tabs>
        <w:autoSpaceDE w:val="0"/>
        <w:autoSpaceDN w:val="0"/>
        <w:spacing w:after="0" w:line="240" w:lineRule="auto"/>
        <w:ind w:firstLine="708"/>
        <w:contextualSpacing w:val="0"/>
        <w:jc w:val="both"/>
        <w:rPr>
          <w:sz w:val="24"/>
          <w:szCs w:val="24"/>
        </w:rPr>
      </w:pPr>
      <w:r w:rsidRPr="00D3575D">
        <w:rPr>
          <w:sz w:val="24"/>
          <w:szCs w:val="24"/>
        </w:rPr>
        <w:t>по</w:t>
      </w:r>
      <w:r w:rsidRPr="00D3575D">
        <w:rPr>
          <w:spacing w:val="1"/>
          <w:sz w:val="24"/>
          <w:szCs w:val="24"/>
        </w:rPr>
        <w:t xml:space="preserve"> </w:t>
      </w:r>
      <w:r w:rsidRPr="00D3575D">
        <w:rPr>
          <w:sz w:val="24"/>
          <w:szCs w:val="24"/>
        </w:rPr>
        <w:t>телефону</w:t>
      </w:r>
      <w:r w:rsidRPr="00D3575D">
        <w:rPr>
          <w:spacing w:val="1"/>
          <w:sz w:val="24"/>
          <w:szCs w:val="24"/>
        </w:rPr>
        <w:t xml:space="preserve"> </w:t>
      </w:r>
      <w:r w:rsidRPr="00D3575D">
        <w:rPr>
          <w:sz w:val="24"/>
          <w:szCs w:val="24"/>
        </w:rPr>
        <w:t>в</w:t>
      </w:r>
      <w:r w:rsidRPr="00D3575D">
        <w:rPr>
          <w:spacing w:val="1"/>
          <w:sz w:val="24"/>
          <w:szCs w:val="24"/>
        </w:rPr>
        <w:t xml:space="preserve"> </w:t>
      </w:r>
      <w:r w:rsidRPr="00D3575D">
        <w:rPr>
          <w:sz w:val="24"/>
          <w:szCs w:val="24"/>
        </w:rPr>
        <w:t xml:space="preserve">Администрации </w:t>
      </w:r>
      <w:r>
        <w:rPr>
          <w:sz w:val="24"/>
          <w:szCs w:val="24"/>
        </w:rPr>
        <w:t>Лысогорского</w:t>
      </w:r>
      <w:r w:rsidRPr="00D3575D">
        <w:rPr>
          <w:sz w:val="24"/>
          <w:szCs w:val="24"/>
        </w:rPr>
        <w:t xml:space="preserve"> сельского поселения</w:t>
      </w:r>
      <w:r w:rsidRPr="00D3575D">
        <w:rPr>
          <w:spacing w:val="1"/>
          <w:sz w:val="24"/>
          <w:szCs w:val="24"/>
        </w:rPr>
        <w:t xml:space="preserve"> </w:t>
      </w:r>
      <w:r w:rsidRPr="00D3575D">
        <w:rPr>
          <w:sz w:val="24"/>
          <w:szCs w:val="24"/>
        </w:rPr>
        <w:t>или</w:t>
      </w:r>
      <w:r w:rsidRPr="00D3575D">
        <w:rPr>
          <w:spacing w:val="1"/>
          <w:sz w:val="24"/>
          <w:szCs w:val="24"/>
        </w:rPr>
        <w:t xml:space="preserve"> </w:t>
      </w:r>
      <w:r>
        <w:rPr>
          <w:bCs/>
          <w:sz w:val="24"/>
          <w:szCs w:val="24"/>
        </w:rPr>
        <w:t>«МФЦ»</w:t>
      </w:r>
      <w:r w:rsidRPr="00D3575D">
        <w:rPr>
          <w:sz w:val="24"/>
          <w:szCs w:val="24"/>
        </w:rPr>
        <w:t>;</w:t>
      </w:r>
    </w:p>
    <w:p w14:paraId="259A112A" w14:textId="77777777" w:rsidR="007E2DCE" w:rsidRPr="00D3575D" w:rsidRDefault="007E2DCE" w:rsidP="00414F40">
      <w:pPr>
        <w:pStyle w:val="a7"/>
        <w:widowControl w:val="0"/>
        <w:numPr>
          <w:ilvl w:val="0"/>
          <w:numId w:val="74"/>
        </w:numPr>
        <w:tabs>
          <w:tab w:val="left" w:pos="1195"/>
        </w:tabs>
        <w:autoSpaceDE w:val="0"/>
        <w:autoSpaceDN w:val="0"/>
        <w:spacing w:after="0" w:line="240" w:lineRule="auto"/>
        <w:ind w:right="535" w:firstLine="708"/>
        <w:contextualSpacing w:val="0"/>
        <w:jc w:val="both"/>
        <w:rPr>
          <w:sz w:val="24"/>
          <w:szCs w:val="24"/>
        </w:rPr>
      </w:pPr>
      <w:r w:rsidRPr="00D3575D">
        <w:rPr>
          <w:sz w:val="24"/>
          <w:szCs w:val="24"/>
        </w:rPr>
        <w:t>письменно, в том числе посредством электронной почты, факсимильной</w:t>
      </w:r>
      <w:r>
        <w:rPr>
          <w:sz w:val="24"/>
          <w:szCs w:val="24"/>
        </w:rPr>
        <w:t xml:space="preserve"> </w:t>
      </w:r>
      <w:r w:rsidRPr="00D3575D">
        <w:rPr>
          <w:spacing w:val="-67"/>
          <w:sz w:val="24"/>
          <w:szCs w:val="24"/>
        </w:rPr>
        <w:t xml:space="preserve"> </w:t>
      </w:r>
      <w:r w:rsidRPr="00D3575D">
        <w:rPr>
          <w:sz w:val="24"/>
          <w:szCs w:val="24"/>
        </w:rPr>
        <w:t>связи;</w:t>
      </w:r>
    </w:p>
    <w:p w14:paraId="22914210" w14:textId="77777777" w:rsidR="007E2DCE" w:rsidRPr="00D3575D" w:rsidRDefault="007E2DCE" w:rsidP="00414F40">
      <w:pPr>
        <w:pStyle w:val="a7"/>
        <w:widowControl w:val="0"/>
        <w:numPr>
          <w:ilvl w:val="0"/>
          <w:numId w:val="74"/>
        </w:numPr>
        <w:tabs>
          <w:tab w:val="left" w:pos="1185"/>
        </w:tabs>
        <w:autoSpaceDE w:val="0"/>
        <w:autoSpaceDN w:val="0"/>
        <w:spacing w:before="74" w:after="0" w:line="240" w:lineRule="auto"/>
        <w:ind w:left="1184"/>
        <w:contextualSpacing w:val="0"/>
        <w:jc w:val="both"/>
        <w:rPr>
          <w:sz w:val="24"/>
          <w:szCs w:val="24"/>
        </w:rPr>
      </w:pPr>
      <w:r w:rsidRPr="00D3575D">
        <w:rPr>
          <w:sz w:val="24"/>
          <w:szCs w:val="24"/>
        </w:rPr>
        <w:t>посредством</w:t>
      </w:r>
      <w:r w:rsidRPr="00D3575D">
        <w:rPr>
          <w:spacing w:val="-4"/>
          <w:sz w:val="24"/>
          <w:szCs w:val="24"/>
        </w:rPr>
        <w:t xml:space="preserve"> </w:t>
      </w:r>
      <w:r w:rsidRPr="00D3575D">
        <w:rPr>
          <w:sz w:val="24"/>
          <w:szCs w:val="24"/>
        </w:rPr>
        <w:t>размещения</w:t>
      </w:r>
      <w:r w:rsidRPr="00D3575D">
        <w:rPr>
          <w:spacing w:val="-3"/>
          <w:sz w:val="24"/>
          <w:szCs w:val="24"/>
        </w:rPr>
        <w:t xml:space="preserve"> </w:t>
      </w:r>
      <w:r w:rsidRPr="00D3575D">
        <w:rPr>
          <w:sz w:val="24"/>
          <w:szCs w:val="24"/>
        </w:rPr>
        <w:t>в</w:t>
      </w:r>
      <w:r w:rsidRPr="00D3575D">
        <w:rPr>
          <w:spacing w:val="-5"/>
          <w:sz w:val="24"/>
          <w:szCs w:val="24"/>
        </w:rPr>
        <w:t xml:space="preserve"> </w:t>
      </w:r>
      <w:r w:rsidRPr="00D3575D">
        <w:rPr>
          <w:sz w:val="24"/>
          <w:szCs w:val="24"/>
        </w:rPr>
        <w:t>открытой</w:t>
      </w:r>
      <w:r w:rsidRPr="00D3575D">
        <w:rPr>
          <w:spacing w:val="-6"/>
          <w:sz w:val="24"/>
          <w:szCs w:val="24"/>
        </w:rPr>
        <w:t xml:space="preserve"> </w:t>
      </w:r>
      <w:r w:rsidRPr="00D3575D">
        <w:rPr>
          <w:sz w:val="24"/>
          <w:szCs w:val="24"/>
        </w:rPr>
        <w:t>и</w:t>
      </w:r>
      <w:r w:rsidRPr="00D3575D">
        <w:rPr>
          <w:spacing w:val="-4"/>
          <w:sz w:val="24"/>
          <w:szCs w:val="24"/>
        </w:rPr>
        <w:t xml:space="preserve"> </w:t>
      </w:r>
      <w:r w:rsidRPr="00D3575D">
        <w:rPr>
          <w:sz w:val="24"/>
          <w:szCs w:val="24"/>
        </w:rPr>
        <w:t>доступной</w:t>
      </w:r>
      <w:r w:rsidRPr="00D3575D">
        <w:rPr>
          <w:spacing w:val="-3"/>
          <w:sz w:val="24"/>
          <w:szCs w:val="24"/>
        </w:rPr>
        <w:t xml:space="preserve"> </w:t>
      </w:r>
      <w:r w:rsidRPr="00D3575D">
        <w:rPr>
          <w:sz w:val="24"/>
          <w:szCs w:val="24"/>
        </w:rPr>
        <w:t>форме</w:t>
      </w:r>
      <w:r w:rsidRPr="00D3575D">
        <w:rPr>
          <w:spacing w:val="-6"/>
          <w:sz w:val="24"/>
          <w:szCs w:val="24"/>
        </w:rPr>
        <w:t xml:space="preserve"> </w:t>
      </w:r>
      <w:r w:rsidRPr="00D3575D">
        <w:rPr>
          <w:sz w:val="24"/>
          <w:szCs w:val="24"/>
        </w:rPr>
        <w:t>информации:</w:t>
      </w:r>
    </w:p>
    <w:p w14:paraId="39A0366E" w14:textId="77777777" w:rsidR="007E2DCE" w:rsidRPr="00D3575D" w:rsidRDefault="007E2DCE" w:rsidP="007E2DCE">
      <w:pPr>
        <w:pStyle w:val="aa"/>
        <w:spacing w:before="3"/>
        <w:ind w:right="528" w:firstLine="708"/>
        <w:rPr>
          <w:sz w:val="24"/>
          <w:szCs w:val="24"/>
        </w:rPr>
      </w:pPr>
      <w:r w:rsidRPr="00D3575D">
        <w:rPr>
          <w:sz w:val="24"/>
          <w:szCs w:val="24"/>
        </w:rPr>
        <w:t>в федеральной государственной информационной системе «Единый портал</w:t>
      </w:r>
      <w:r w:rsidRPr="00D3575D">
        <w:rPr>
          <w:spacing w:val="-67"/>
          <w:sz w:val="24"/>
          <w:szCs w:val="24"/>
        </w:rPr>
        <w:t xml:space="preserve"> </w:t>
      </w:r>
      <w:r w:rsidRPr="00D3575D">
        <w:rPr>
          <w:sz w:val="24"/>
          <w:szCs w:val="24"/>
        </w:rPr>
        <w:t>государственных и муниципальных услуг (функций)» (https://</w:t>
      </w:r>
      <w:hyperlink r:id="rId80">
        <w:r w:rsidRPr="00D3575D">
          <w:rPr>
            <w:sz w:val="24"/>
            <w:szCs w:val="24"/>
          </w:rPr>
          <w:t>www.gosuslugi.ru/)</w:t>
        </w:r>
      </w:hyperlink>
      <w:r w:rsidRPr="00D3575D">
        <w:rPr>
          <w:spacing w:val="1"/>
          <w:sz w:val="24"/>
          <w:szCs w:val="24"/>
        </w:rPr>
        <w:t xml:space="preserve"> </w:t>
      </w:r>
      <w:r w:rsidRPr="00D3575D">
        <w:rPr>
          <w:sz w:val="24"/>
          <w:szCs w:val="24"/>
        </w:rPr>
        <w:t>(далее</w:t>
      </w:r>
      <w:r w:rsidRPr="00D3575D">
        <w:rPr>
          <w:spacing w:val="-4"/>
          <w:sz w:val="24"/>
          <w:szCs w:val="24"/>
        </w:rPr>
        <w:t xml:space="preserve"> </w:t>
      </w:r>
      <w:r w:rsidRPr="00D3575D">
        <w:rPr>
          <w:sz w:val="24"/>
          <w:szCs w:val="24"/>
        </w:rPr>
        <w:t>– ЕПГУ);</w:t>
      </w:r>
    </w:p>
    <w:p w14:paraId="5254F2E6" w14:textId="77777777" w:rsidR="007E2DCE" w:rsidRPr="00D3575D" w:rsidRDefault="007E2DCE" w:rsidP="007E2DCE">
      <w:pPr>
        <w:tabs>
          <w:tab w:val="left" w:pos="9923"/>
        </w:tabs>
        <w:ind w:left="172" w:firstLine="708"/>
        <w:jc w:val="both"/>
      </w:pPr>
      <w:r w:rsidRPr="00D3575D">
        <w:t>на</w:t>
      </w:r>
      <w:r w:rsidRPr="00D3575D">
        <w:rPr>
          <w:spacing w:val="1"/>
        </w:rPr>
        <w:t xml:space="preserve"> </w:t>
      </w:r>
      <w:r w:rsidRPr="00D3575D">
        <w:t>официальном</w:t>
      </w:r>
      <w:r w:rsidRPr="00D3575D">
        <w:rPr>
          <w:spacing w:val="1"/>
        </w:rPr>
        <w:t xml:space="preserve"> </w:t>
      </w:r>
      <w:r w:rsidRPr="00D3575D">
        <w:t>сайте</w:t>
      </w:r>
      <w:r w:rsidRPr="00D3575D">
        <w:rPr>
          <w:spacing w:val="1"/>
        </w:rPr>
        <w:t xml:space="preserve"> </w:t>
      </w:r>
      <w:r w:rsidRPr="00D3575D">
        <w:t xml:space="preserve">Администрации </w:t>
      </w:r>
      <w:r>
        <w:t>Лысогорского</w:t>
      </w:r>
      <w:r w:rsidRPr="00D3575D">
        <w:t xml:space="preserve"> сельского поселения</w:t>
      </w:r>
      <w:r w:rsidRPr="00D3575D">
        <w:rPr>
          <w:spacing w:val="1"/>
        </w:rPr>
        <w:t xml:space="preserve"> </w:t>
      </w:r>
      <w:hyperlink r:id="rId81" w:history="1">
        <w:r w:rsidRPr="00435C54">
          <w:rPr>
            <w:rStyle w:val="a9"/>
            <w:i/>
          </w:rPr>
          <w:t>https://</w:t>
        </w:r>
        <w:r w:rsidRPr="00435C54">
          <w:rPr>
            <w:rStyle w:val="a9"/>
            <w:szCs w:val="28"/>
          </w:rPr>
          <w:t xml:space="preserve"> </w:t>
        </w:r>
        <w:r w:rsidRPr="00435C54">
          <w:rPr>
            <w:rStyle w:val="a9"/>
            <w:i/>
            <w:lang w:val="en-US"/>
          </w:rPr>
          <w:t>lsp</w:t>
        </w:r>
        <w:r w:rsidRPr="00435C54">
          <w:rPr>
            <w:rStyle w:val="a9"/>
            <w:i/>
          </w:rPr>
          <w:t>-</w:t>
        </w:r>
        <w:r w:rsidRPr="00435C54">
          <w:rPr>
            <w:rStyle w:val="a9"/>
            <w:i/>
            <w:lang w:val="en-US"/>
          </w:rPr>
          <w:t>adm</w:t>
        </w:r>
        <w:r w:rsidRPr="00435C54">
          <w:rPr>
            <w:rStyle w:val="a9"/>
            <w:i/>
          </w:rPr>
          <w:t>@</w:t>
        </w:r>
        <w:r w:rsidRPr="00435C54">
          <w:rPr>
            <w:rStyle w:val="a9"/>
            <w:i/>
            <w:lang w:val="en-US"/>
          </w:rPr>
          <w:t>mail</w:t>
        </w:r>
        <w:r w:rsidRPr="00435C54">
          <w:rPr>
            <w:rStyle w:val="a9"/>
            <w:i/>
          </w:rPr>
          <w:t>.</w:t>
        </w:r>
        <w:r w:rsidRPr="00435C54">
          <w:rPr>
            <w:rStyle w:val="a9"/>
            <w:i/>
            <w:lang w:val="en-US"/>
          </w:rPr>
          <w:t>ru</w:t>
        </w:r>
        <w:r w:rsidRPr="00435C54">
          <w:rPr>
            <w:rStyle w:val="a9"/>
            <w:i/>
          </w:rPr>
          <w:t>/</w:t>
        </w:r>
      </w:hyperlink>
      <w:r w:rsidRPr="00D3575D">
        <w:rPr>
          <w:i/>
        </w:rPr>
        <w:t xml:space="preserve"> </w:t>
      </w:r>
      <w:r w:rsidRPr="00D3575D">
        <w:t>;</w:t>
      </w:r>
    </w:p>
    <w:p w14:paraId="1FF752B3" w14:textId="77777777" w:rsidR="007E2DCE" w:rsidRPr="00D3575D" w:rsidRDefault="007E2DCE" w:rsidP="00414F40">
      <w:pPr>
        <w:pStyle w:val="a7"/>
        <w:widowControl w:val="0"/>
        <w:numPr>
          <w:ilvl w:val="0"/>
          <w:numId w:val="74"/>
        </w:numPr>
        <w:tabs>
          <w:tab w:val="left" w:pos="1286"/>
          <w:tab w:val="left" w:pos="9923"/>
        </w:tabs>
        <w:autoSpaceDE w:val="0"/>
        <w:autoSpaceDN w:val="0"/>
        <w:spacing w:after="0" w:line="240" w:lineRule="auto"/>
        <w:ind w:firstLine="708"/>
        <w:contextualSpacing w:val="0"/>
        <w:jc w:val="both"/>
        <w:rPr>
          <w:sz w:val="24"/>
          <w:szCs w:val="24"/>
        </w:rPr>
      </w:pPr>
      <w:r w:rsidRPr="00D3575D">
        <w:rPr>
          <w:sz w:val="24"/>
          <w:szCs w:val="24"/>
        </w:rPr>
        <w:t>посредством</w:t>
      </w:r>
      <w:r w:rsidRPr="00D3575D">
        <w:rPr>
          <w:spacing w:val="1"/>
          <w:sz w:val="24"/>
          <w:szCs w:val="24"/>
        </w:rPr>
        <w:t xml:space="preserve"> </w:t>
      </w:r>
      <w:r w:rsidRPr="00D3575D">
        <w:rPr>
          <w:sz w:val="24"/>
          <w:szCs w:val="24"/>
        </w:rPr>
        <w:t>размещения</w:t>
      </w:r>
      <w:r w:rsidRPr="00D3575D">
        <w:rPr>
          <w:spacing w:val="1"/>
          <w:sz w:val="24"/>
          <w:szCs w:val="24"/>
        </w:rPr>
        <w:t xml:space="preserve"> </w:t>
      </w:r>
      <w:r w:rsidRPr="00D3575D">
        <w:rPr>
          <w:sz w:val="24"/>
          <w:szCs w:val="24"/>
        </w:rPr>
        <w:t>информации</w:t>
      </w:r>
      <w:r w:rsidRPr="00D3575D">
        <w:rPr>
          <w:spacing w:val="1"/>
          <w:sz w:val="24"/>
          <w:szCs w:val="24"/>
        </w:rPr>
        <w:t xml:space="preserve"> </w:t>
      </w:r>
      <w:r w:rsidRPr="00D3575D">
        <w:rPr>
          <w:sz w:val="24"/>
          <w:szCs w:val="24"/>
        </w:rPr>
        <w:t>на</w:t>
      </w:r>
      <w:r w:rsidRPr="00D3575D">
        <w:rPr>
          <w:spacing w:val="1"/>
          <w:sz w:val="24"/>
          <w:szCs w:val="24"/>
        </w:rPr>
        <w:t xml:space="preserve"> </w:t>
      </w:r>
      <w:r w:rsidRPr="00D3575D">
        <w:rPr>
          <w:sz w:val="24"/>
          <w:szCs w:val="24"/>
        </w:rPr>
        <w:t>информационных</w:t>
      </w:r>
      <w:r w:rsidRPr="00D3575D">
        <w:rPr>
          <w:spacing w:val="1"/>
          <w:sz w:val="24"/>
          <w:szCs w:val="24"/>
        </w:rPr>
        <w:t xml:space="preserve"> </w:t>
      </w:r>
      <w:r w:rsidRPr="00D3575D">
        <w:rPr>
          <w:sz w:val="24"/>
          <w:szCs w:val="24"/>
        </w:rPr>
        <w:t>стендах</w:t>
      </w:r>
      <w:r w:rsidRPr="00D3575D">
        <w:rPr>
          <w:spacing w:val="1"/>
          <w:sz w:val="24"/>
          <w:szCs w:val="24"/>
        </w:rPr>
        <w:t xml:space="preserve"> </w:t>
      </w:r>
      <w:r w:rsidRPr="00D3575D">
        <w:rPr>
          <w:sz w:val="24"/>
          <w:szCs w:val="24"/>
        </w:rPr>
        <w:t xml:space="preserve">Администрации </w:t>
      </w:r>
      <w:r>
        <w:rPr>
          <w:sz w:val="24"/>
          <w:szCs w:val="24"/>
        </w:rPr>
        <w:t>Лысогорского</w:t>
      </w:r>
      <w:r w:rsidRPr="00D3575D">
        <w:rPr>
          <w:sz w:val="24"/>
          <w:szCs w:val="24"/>
        </w:rPr>
        <w:t xml:space="preserve"> сельского поселения</w:t>
      </w:r>
      <w:r w:rsidRPr="00D3575D">
        <w:rPr>
          <w:spacing w:val="1"/>
          <w:sz w:val="24"/>
          <w:szCs w:val="24"/>
        </w:rPr>
        <w:t xml:space="preserve"> </w:t>
      </w:r>
      <w:r w:rsidRPr="00D3575D">
        <w:rPr>
          <w:sz w:val="24"/>
          <w:szCs w:val="24"/>
        </w:rPr>
        <w:t>или</w:t>
      </w:r>
      <w:r w:rsidRPr="00D3575D">
        <w:rPr>
          <w:spacing w:val="-1"/>
          <w:sz w:val="24"/>
          <w:szCs w:val="24"/>
        </w:rPr>
        <w:t xml:space="preserve"> </w:t>
      </w:r>
      <w:r w:rsidRPr="00D3575D">
        <w:rPr>
          <w:sz w:val="24"/>
          <w:szCs w:val="24"/>
        </w:rPr>
        <w:t>многофункционального</w:t>
      </w:r>
      <w:r w:rsidRPr="00D3575D">
        <w:rPr>
          <w:spacing w:val="-3"/>
          <w:sz w:val="24"/>
          <w:szCs w:val="24"/>
        </w:rPr>
        <w:t xml:space="preserve"> </w:t>
      </w:r>
      <w:r w:rsidRPr="00D3575D">
        <w:rPr>
          <w:sz w:val="24"/>
          <w:szCs w:val="24"/>
        </w:rPr>
        <w:t>центра.</w:t>
      </w:r>
    </w:p>
    <w:p w14:paraId="6E2C5B24" w14:textId="77777777" w:rsidR="007E2DCE" w:rsidRPr="00D3575D" w:rsidRDefault="007E2DCE" w:rsidP="007E2DCE">
      <w:pPr>
        <w:tabs>
          <w:tab w:val="left" w:pos="1286"/>
          <w:tab w:val="left" w:pos="9923"/>
        </w:tabs>
      </w:pPr>
    </w:p>
    <w:p w14:paraId="36B1642C" w14:textId="77777777" w:rsidR="007E2DCE" w:rsidRPr="00634890" w:rsidRDefault="007E2DCE" w:rsidP="007E2DCE">
      <w:pPr>
        <w:tabs>
          <w:tab w:val="left" w:pos="1372"/>
          <w:tab w:val="left" w:pos="9923"/>
        </w:tabs>
        <w:spacing w:line="322" w:lineRule="exact"/>
        <w:ind w:left="-476"/>
      </w:pPr>
      <w:r>
        <w:t xml:space="preserve">                     1.5. </w:t>
      </w:r>
      <w:r w:rsidRPr="00634890">
        <w:t>Информирование</w:t>
      </w:r>
      <w:r w:rsidRPr="00634890">
        <w:rPr>
          <w:spacing w:val="-5"/>
        </w:rPr>
        <w:t xml:space="preserve"> </w:t>
      </w:r>
      <w:r w:rsidRPr="00634890">
        <w:t>осуществляется</w:t>
      </w:r>
      <w:r w:rsidRPr="00634890">
        <w:rPr>
          <w:spacing w:val="-4"/>
        </w:rPr>
        <w:t xml:space="preserve"> </w:t>
      </w:r>
      <w:r w:rsidRPr="00634890">
        <w:t>по</w:t>
      </w:r>
      <w:r w:rsidRPr="00634890">
        <w:rPr>
          <w:spacing w:val="-3"/>
        </w:rPr>
        <w:t xml:space="preserve"> </w:t>
      </w:r>
      <w:r w:rsidRPr="00634890">
        <w:t>вопросам,</w:t>
      </w:r>
      <w:r w:rsidRPr="00634890">
        <w:rPr>
          <w:spacing w:val="-6"/>
        </w:rPr>
        <w:t xml:space="preserve"> </w:t>
      </w:r>
      <w:r w:rsidRPr="00634890">
        <w:t>касающимся:</w:t>
      </w:r>
    </w:p>
    <w:p w14:paraId="4E5CBBA2" w14:textId="77777777" w:rsidR="007E2DCE" w:rsidRPr="00D3575D" w:rsidRDefault="007E2DCE" w:rsidP="007E2DCE">
      <w:pPr>
        <w:pStyle w:val="aa"/>
        <w:tabs>
          <w:tab w:val="left" w:pos="9923"/>
        </w:tabs>
        <w:spacing w:line="321" w:lineRule="exact"/>
        <w:ind w:left="880"/>
        <w:rPr>
          <w:sz w:val="24"/>
          <w:szCs w:val="24"/>
        </w:rPr>
      </w:pPr>
      <w:r w:rsidRPr="00D3575D">
        <w:rPr>
          <w:sz w:val="24"/>
          <w:szCs w:val="24"/>
        </w:rPr>
        <w:t xml:space="preserve">способов   </w:t>
      </w:r>
      <w:r w:rsidRPr="00D3575D">
        <w:rPr>
          <w:spacing w:val="19"/>
          <w:sz w:val="24"/>
          <w:szCs w:val="24"/>
        </w:rPr>
        <w:t xml:space="preserve"> </w:t>
      </w:r>
      <w:r w:rsidRPr="00D3575D">
        <w:rPr>
          <w:sz w:val="24"/>
          <w:szCs w:val="24"/>
        </w:rPr>
        <w:t xml:space="preserve">подачи    </w:t>
      </w:r>
      <w:r w:rsidRPr="00D3575D">
        <w:rPr>
          <w:spacing w:val="18"/>
          <w:sz w:val="24"/>
          <w:szCs w:val="24"/>
        </w:rPr>
        <w:t xml:space="preserve"> </w:t>
      </w:r>
      <w:r w:rsidRPr="00D3575D">
        <w:rPr>
          <w:sz w:val="24"/>
          <w:szCs w:val="24"/>
        </w:rPr>
        <w:t xml:space="preserve">заявления    </w:t>
      </w:r>
      <w:r w:rsidRPr="00D3575D">
        <w:rPr>
          <w:spacing w:val="16"/>
          <w:sz w:val="24"/>
          <w:szCs w:val="24"/>
        </w:rPr>
        <w:t xml:space="preserve"> </w:t>
      </w:r>
      <w:r w:rsidRPr="00D3575D">
        <w:rPr>
          <w:sz w:val="24"/>
          <w:szCs w:val="24"/>
        </w:rPr>
        <w:t xml:space="preserve">о    </w:t>
      </w:r>
      <w:r w:rsidRPr="00D3575D">
        <w:rPr>
          <w:spacing w:val="18"/>
          <w:sz w:val="24"/>
          <w:szCs w:val="24"/>
        </w:rPr>
        <w:t xml:space="preserve"> </w:t>
      </w:r>
      <w:r w:rsidRPr="00D3575D">
        <w:rPr>
          <w:sz w:val="24"/>
          <w:szCs w:val="24"/>
        </w:rPr>
        <w:t>предоставлении</w:t>
      </w:r>
      <w:r>
        <w:rPr>
          <w:sz w:val="24"/>
          <w:szCs w:val="24"/>
        </w:rPr>
        <w:t xml:space="preserve"> </w:t>
      </w:r>
      <w:r w:rsidRPr="00D3575D">
        <w:rPr>
          <w:sz w:val="24"/>
          <w:szCs w:val="24"/>
        </w:rPr>
        <w:t>муниципальной</w:t>
      </w:r>
      <w:r>
        <w:rPr>
          <w:spacing w:val="-11"/>
          <w:sz w:val="24"/>
          <w:szCs w:val="24"/>
        </w:rPr>
        <w:t xml:space="preserve"> </w:t>
      </w:r>
      <w:r w:rsidRPr="00D3575D">
        <w:rPr>
          <w:sz w:val="24"/>
          <w:szCs w:val="24"/>
        </w:rPr>
        <w:t>услуги;</w:t>
      </w:r>
    </w:p>
    <w:p w14:paraId="569712E9" w14:textId="77777777" w:rsidR="007E2DCE" w:rsidRPr="00D3575D" w:rsidRDefault="007E2DCE" w:rsidP="007E2DCE">
      <w:pPr>
        <w:pStyle w:val="aa"/>
        <w:tabs>
          <w:tab w:val="left" w:pos="9923"/>
        </w:tabs>
        <w:ind w:firstLine="708"/>
        <w:rPr>
          <w:sz w:val="24"/>
          <w:szCs w:val="24"/>
        </w:rPr>
      </w:pPr>
      <w:r w:rsidRPr="00D3575D">
        <w:rPr>
          <w:sz w:val="24"/>
          <w:szCs w:val="24"/>
        </w:rPr>
        <w:t>адресов</w:t>
      </w:r>
      <w:r w:rsidRPr="00D3575D">
        <w:rPr>
          <w:spacing w:val="1"/>
          <w:sz w:val="24"/>
          <w:szCs w:val="24"/>
        </w:rPr>
        <w:t xml:space="preserve"> </w:t>
      </w:r>
      <w:r w:rsidRPr="00D3575D">
        <w:rPr>
          <w:sz w:val="24"/>
          <w:szCs w:val="24"/>
        </w:rPr>
        <w:t xml:space="preserve">Администрации </w:t>
      </w:r>
      <w:r>
        <w:rPr>
          <w:sz w:val="24"/>
          <w:szCs w:val="24"/>
        </w:rPr>
        <w:t>Лысогорского</w:t>
      </w:r>
      <w:r w:rsidRPr="00D3575D">
        <w:rPr>
          <w:sz w:val="24"/>
          <w:szCs w:val="24"/>
        </w:rPr>
        <w:t xml:space="preserve"> сельского поселения</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многофункциональных</w:t>
      </w:r>
      <w:r w:rsidRPr="00D3575D">
        <w:rPr>
          <w:spacing w:val="1"/>
          <w:sz w:val="24"/>
          <w:szCs w:val="24"/>
        </w:rPr>
        <w:t xml:space="preserve"> </w:t>
      </w:r>
      <w:r w:rsidRPr="00D3575D">
        <w:rPr>
          <w:sz w:val="24"/>
          <w:szCs w:val="24"/>
        </w:rPr>
        <w:t>центров,</w:t>
      </w:r>
      <w:r w:rsidRPr="00D3575D">
        <w:rPr>
          <w:spacing w:val="1"/>
          <w:sz w:val="24"/>
          <w:szCs w:val="24"/>
        </w:rPr>
        <w:t xml:space="preserve"> </w:t>
      </w:r>
      <w:r w:rsidRPr="00D3575D">
        <w:rPr>
          <w:sz w:val="24"/>
          <w:szCs w:val="24"/>
        </w:rPr>
        <w:t>обращение</w:t>
      </w:r>
      <w:r w:rsidRPr="00D3575D">
        <w:rPr>
          <w:spacing w:val="1"/>
          <w:sz w:val="24"/>
          <w:szCs w:val="24"/>
        </w:rPr>
        <w:t xml:space="preserve"> </w:t>
      </w:r>
      <w:r w:rsidRPr="00D3575D">
        <w:rPr>
          <w:sz w:val="24"/>
          <w:szCs w:val="24"/>
        </w:rPr>
        <w:t>в</w:t>
      </w:r>
      <w:r w:rsidRPr="00D3575D">
        <w:rPr>
          <w:spacing w:val="1"/>
          <w:sz w:val="24"/>
          <w:szCs w:val="24"/>
        </w:rPr>
        <w:t xml:space="preserve"> </w:t>
      </w:r>
      <w:r w:rsidRPr="00D3575D">
        <w:rPr>
          <w:sz w:val="24"/>
          <w:szCs w:val="24"/>
        </w:rPr>
        <w:t>которые</w:t>
      </w:r>
      <w:r w:rsidRPr="00D3575D">
        <w:rPr>
          <w:spacing w:val="1"/>
          <w:sz w:val="24"/>
          <w:szCs w:val="24"/>
        </w:rPr>
        <w:t xml:space="preserve"> </w:t>
      </w:r>
      <w:r w:rsidRPr="00D3575D">
        <w:rPr>
          <w:sz w:val="24"/>
          <w:szCs w:val="24"/>
        </w:rPr>
        <w:t>необходимо</w:t>
      </w:r>
      <w:r w:rsidRPr="00D3575D">
        <w:rPr>
          <w:spacing w:val="1"/>
          <w:sz w:val="24"/>
          <w:szCs w:val="24"/>
        </w:rPr>
        <w:t xml:space="preserve"> </w:t>
      </w:r>
      <w:r w:rsidRPr="00D3575D">
        <w:rPr>
          <w:sz w:val="24"/>
          <w:szCs w:val="24"/>
        </w:rPr>
        <w:t>для</w:t>
      </w:r>
      <w:r w:rsidRPr="00D3575D">
        <w:rPr>
          <w:spacing w:val="1"/>
          <w:sz w:val="24"/>
          <w:szCs w:val="24"/>
        </w:rPr>
        <w:t xml:space="preserve"> </w:t>
      </w:r>
      <w:r w:rsidRPr="00D3575D">
        <w:rPr>
          <w:sz w:val="24"/>
          <w:szCs w:val="24"/>
        </w:rPr>
        <w:t>предоставления</w:t>
      </w:r>
      <w:r w:rsidRPr="00D3575D">
        <w:rPr>
          <w:spacing w:val="1"/>
          <w:sz w:val="24"/>
          <w:szCs w:val="24"/>
        </w:rPr>
        <w:t xml:space="preserve"> </w:t>
      </w:r>
      <w:r w:rsidRPr="00D3575D">
        <w:rPr>
          <w:sz w:val="24"/>
          <w:szCs w:val="24"/>
        </w:rPr>
        <w:t>муниципальной</w:t>
      </w:r>
      <w:r w:rsidRPr="00D3575D">
        <w:rPr>
          <w:spacing w:val="-2"/>
          <w:sz w:val="24"/>
          <w:szCs w:val="24"/>
        </w:rPr>
        <w:t xml:space="preserve"> </w:t>
      </w:r>
      <w:r w:rsidRPr="00D3575D">
        <w:rPr>
          <w:sz w:val="24"/>
          <w:szCs w:val="24"/>
        </w:rPr>
        <w:t>услуги;</w:t>
      </w:r>
    </w:p>
    <w:p w14:paraId="7CBD6569" w14:textId="77777777" w:rsidR="007E2DCE" w:rsidRPr="00D3575D" w:rsidRDefault="007E2DCE" w:rsidP="007E2DCE">
      <w:pPr>
        <w:pStyle w:val="aa"/>
        <w:tabs>
          <w:tab w:val="left" w:pos="9923"/>
        </w:tabs>
        <w:ind w:firstLine="708"/>
        <w:rPr>
          <w:sz w:val="24"/>
          <w:szCs w:val="24"/>
        </w:rPr>
      </w:pPr>
      <w:r w:rsidRPr="00D3575D">
        <w:rPr>
          <w:sz w:val="24"/>
          <w:szCs w:val="24"/>
        </w:rPr>
        <w:t xml:space="preserve">справочной информации о работе Администрации </w:t>
      </w:r>
      <w:r>
        <w:rPr>
          <w:sz w:val="24"/>
          <w:szCs w:val="24"/>
        </w:rPr>
        <w:t>Лысогорского</w:t>
      </w:r>
      <w:r w:rsidRPr="00D3575D">
        <w:rPr>
          <w:sz w:val="24"/>
          <w:szCs w:val="24"/>
        </w:rPr>
        <w:t xml:space="preserve"> сельского поселения;</w:t>
      </w:r>
    </w:p>
    <w:p w14:paraId="08E85526" w14:textId="77777777" w:rsidR="007E2DCE" w:rsidRPr="00D3575D" w:rsidRDefault="007E2DCE" w:rsidP="007E2DCE">
      <w:pPr>
        <w:pStyle w:val="aa"/>
        <w:tabs>
          <w:tab w:val="left" w:pos="9923"/>
        </w:tabs>
        <w:ind w:firstLine="708"/>
        <w:rPr>
          <w:sz w:val="24"/>
          <w:szCs w:val="24"/>
        </w:rPr>
      </w:pPr>
      <w:r w:rsidRPr="00D3575D">
        <w:rPr>
          <w:sz w:val="24"/>
          <w:szCs w:val="24"/>
        </w:rPr>
        <w:t>документов,</w:t>
      </w:r>
      <w:r w:rsidRPr="00D3575D">
        <w:rPr>
          <w:spacing w:val="1"/>
          <w:sz w:val="24"/>
          <w:szCs w:val="24"/>
        </w:rPr>
        <w:t xml:space="preserve"> </w:t>
      </w:r>
      <w:r w:rsidRPr="00D3575D">
        <w:rPr>
          <w:sz w:val="24"/>
          <w:szCs w:val="24"/>
        </w:rPr>
        <w:t>необходимых</w:t>
      </w:r>
      <w:r w:rsidRPr="00D3575D">
        <w:rPr>
          <w:spacing w:val="1"/>
          <w:sz w:val="24"/>
          <w:szCs w:val="24"/>
        </w:rPr>
        <w:t xml:space="preserve"> </w:t>
      </w:r>
      <w:r w:rsidRPr="00D3575D">
        <w:rPr>
          <w:sz w:val="24"/>
          <w:szCs w:val="24"/>
        </w:rPr>
        <w:t>для</w:t>
      </w:r>
      <w:r w:rsidRPr="00D3575D">
        <w:rPr>
          <w:spacing w:val="1"/>
          <w:sz w:val="24"/>
          <w:szCs w:val="24"/>
        </w:rPr>
        <w:t xml:space="preserve"> </w:t>
      </w:r>
      <w:r w:rsidRPr="00D3575D">
        <w:rPr>
          <w:sz w:val="24"/>
          <w:szCs w:val="24"/>
        </w:rPr>
        <w:t>предоставления</w:t>
      </w:r>
      <w:r w:rsidRPr="00D3575D">
        <w:rPr>
          <w:spacing w:val="1"/>
          <w:sz w:val="24"/>
          <w:szCs w:val="24"/>
        </w:rPr>
        <w:t xml:space="preserve"> </w:t>
      </w:r>
      <w:r w:rsidRPr="00D3575D">
        <w:rPr>
          <w:sz w:val="24"/>
          <w:szCs w:val="24"/>
        </w:rPr>
        <w:t>муниципальной</w:t>
      </w:r>
      <w:r w:rsidRPr="00D3575D">
        <w:rPr>
          <w:spacing w:val="1"/>
          <w:sz w:val="24"/>
          <w:szCs w:val="24"/>
        </w:rPr>
        <w:t xml:space="preserve"> </w:t>
      </w:r>
      <w:r w:rsidRPr="00D3575D">
        <w:rPr>
          <w:sz w:val="24"/>
          <w:szCs w:val="24"/>
        </w:rPr>
        <w:t>услуги</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услуг,</w:t>
      </w:r>
      <w:r w:rsidRPr="00D3575D">
        <w:rPr>
          <w:spacing w:val="1"/>
          <w:sz w:val="24"/>
          <w:szCs w:val="24"/>
        </w:rPr>
        <w:t xml:space="preserve"> </w:t>
      </w:r>
      <w:r w:rsidRPr="00D3575D">
        <w:rPr>
          <w:sz w:val="24"/>
          <w:szCs w:val="24"/>
        </w:rPr>
        <w:t>которые</w:t>
      </w:r>
      <w:r w:rsidRPr="00D3575D">
        <w:rPr>
          <w:spacing w:val="1"/>
          <w:sz w:val="24"/>
          <w:szCs w:val="24"/>
        </w:rPr>
        <w:t xml:space="preserve"> </w:t>
      </w:r>
      <w:r w:rsidRPr="00D3575D">
        <w:rPr>
          <w:sz w:val="24"/>
          <w:szCs w:val="24"/>
        </w:rPr>
        <w:t>являются</w:t>
      </w:r>
      <w:r w:rsidRPr="00D3575D">
        <w:rPr>
          <w:spacing w:val="1"/>
          <w:sz w:val="24"/>
          <w:szCs w:val="24"/>
        </w:rPr>
        <w:t xml:space="preserve"> </w:t>
      </w:r>
      <w:r w:rsidRPr="00D3575D">
        <w:rPr>
          <w:sz w:val="24"/>
          <w:szCs w:val="24"/>
        </w:rPr>
        <w:t>необходимыми</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обязательными</w:t>
      </w:r>
      <w:r w:rsidRPr="00D3575D">
        <w:rPr>
          <w:spacing w:val="-6"/>
          <w:sz w:val="24"/>
          <w:szCs w:val="24"/>
        </w:rPr>
        <w:t xml:space="preserve"> </w:t>
      </w:r>
      <w:r w:rsidRPr="00D3575D">
        <w:rPr>
          <w:sz w:val="24"/>
          <w:szCs w:val="24"/>
        </w:rPr>
        <w:t>для</w:t>
      </w:r>
      <w:r w:rsidRPr="00D3575D">
        <w:rPr>
          <w:spacing w:val="-6"/>
          <w:sz w:val="24"/>
          <w:szCs w:val="24"/>
        </w:rPr>
        <w:t xml:space="preserve"> </w:t>
      </w:r>
      <w:r w:rsidRPr="00D3575D">
        <w:rPr>
          <w:sz w:val="24"/>
          <w:szCs w:val="24"/>
        </w:rPr>
        <w:t>предоставления</w:t>
      </w:r>
      <w:r w:rsidRPr="00D3575D">
        <w:rPr>
          <w:spacing w:val="-1"/>
          <w:sz w:val="24"/>
          <w:szCs w:val="24"/>
        </w:rPr>
        <w:t xml:space="preserve"> </w:t>
      </w:r>
      <w:r w:rsidRPr="00D3575D">
        <w:rPr>
          <w:sz w:val="24"/>
          <w:szCs w:val="24"/>
        </w:rPr>
        <w:t>муниципальной</w:t>
      </w:r>
      <w:r w:rsidRPr="00D3575D">
        <w:rPr>
          <w:spacing w:val="-4"/>
          <w:sz w:val="24"/>
          <w:szCs w:val="24"/>
        </w:rPr>
        <w:t xml:space="preserve"> </w:t>
      </w:r>
      <w:r w:rsidRPr="00D3575D">
        <w:rPr>
          <w:sz w:val="24"/>
          <w:szCs w:val="24"/>
        </w:rPr>
        <w:t>услуги;</w:t>
      </w:r>
    </w:p>
    <w:p w14:paraId="54174AC6" w14:textId="77777777" w:rsidR="007E2DCE" w:rsidRPr="00D3575D" w:rsidRDefault="007E2DCE" w:rsidP="007E2DCE">
      <w:pPr>
        <w:pStyle w:val="aa"/>
        <w:tabs>
          <w:tab w:val="left" w:pos="9923"/>
        </w:tabs>
        <w:ind w:firstLine="708"/>
        <w:rPr>
          <w:sz w:val="24"/>
          <w:szCs w:val="24"/>
        </w:rPr>
      </w:pPr>
      <w:r w:rsidRPr="00D3575D">
        <w:rPr>
          <w:sz w:val="24"/>
          <w:szCs w:val="24"/>
        </w:rPr>
        <w:t>порядка</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сроков</w:t>
      </w:r>
      <w:r w:rsidRPr="00D3575D">
        <w:rPr>
          <w:spacing w:val="1"/>
          <w:sz w:val="24"/>
          <w:szCs w:val="24"/>
        </w:rPr>
        <w:t xml:space="preserve"> </w:t>
      </w:r>
      <w:r w:rsidRPr="00D3575D">
        <w:rPr>
          <w:sz w:val="24"/>
          <w:szCs w:val="24"/>
        </w:rPr>
        <w:t>предоставления</w:t>
      </w:r>
      <w:r w:rsidRPr="00D3575D">
        <w:rPr>
          <w:spacing w:val="1"/>
          <w:sz w:val="24"/>
          <w:szCs w:val="24"/>
        </w:rPr>
        <w:t xml:space="preserve"> </w:t>
      </w:r>
      <w:r w:rsidRPr="00D3575D">
        <w:rPr>
          <w:sz w:val="24"/>
          <w:szCs w:val="24"/>
        </w:rPr>
        <w:t>муниципальной</w:t>
      </w:r>
      <w:r w:rsidRPr="00D3575D">
        <w:rPr>
          <w:spacing w:val="1"/>
          <w:sz w:val="24"/>
          <w:szCs w:val="24"/>
        </w:rPr>
        <w:t xml:space="preserve"> </w:t>
      </w:r>
      <w:r w:rsidRPr="00D3575D">
        <w:rPr>
          <w:sz w:val="24"/>
          <w:szCs w:val="24"/>
        </w:rPr>
        <w:t>услуги;</w:t>
      </w:r>
    </w:p>
    <w:p w14:paraId="1C9C8212" w14:textId="77777777" w:rsidR="007E2DCE" w:rsidRPr="00D3575D" w:rsidRDefault="007E2DCE" w:rsidP="007E2DCE">
      <w:pPr>
        <w:pStyle w:val="aa"/>
        <w:tabs>
          <w:tab w:val="left" w:pos="9923"/>
        </w:tabs>
        <w:ind w:firstLine="708"/>
        <w:rPr>
          <w:sz w:val="24"/>
          <w:szCs w:val="24"/>
        </w:rPr>
      </w:pPr>
      <w:r w:rsidRPr="00D3575D">
        <w:rPr>
          <w:sz w:val="24"/>
          <w:szCs w:val="24"/>
        </w:rPr>
        <w:t>порядка</w:t>
      </w:r>
      <w:r w:rsidRPr="00D3575D">
        <w:rPr>
          <w:spacing w:val="1"/>
          <w:sz w:val="24"/>
          <w:szCs w:val="24"/>
        </w:rPr>
        <w:t xml:space="preserve"> </w:t>
      </w:r>
      <w:r w:rsidRPr="00D3575D">
        <w:rPr>
          <w:sz w:val="24"/>
          <w:szCs w:val="24"/>
        </w:rPr>
        <w:t>получения</w:t>
      </w:r>
      <w:r w:rsidRPr="00D3575D">
        <w:rPr>
          <w:spacing w:val="1"/>
          <w:sz w:val="24"/>
          <w:szCs w:val="24"/>
        </w:rPr>
        <w:t xml:space="preserve"> </w:t>
      </w:r>
      <w:r w:rsidRPr="00D3575D">
        <w:rPr>
          <w:sz w:val="24"/>
          <w:szCs w:val="24"/>
        </w:rPr>
        <w:t>сведений</w:t>
      </w:r>
      <w:r w:rsidRPr="00D3575D">
        <w:rPr>
          <w:spacing w:val="1"/>
          <w:sz w:val="24"/>
          <w:szCs w:val="24"/>
        </w:rPr>
        <w:t xml:space="preserve"> </w:t>
      </w:r>
      <w:r w:rsidRPr="00D3575D">
        <w:rPr>
          <w:sz w:val="24"/>
          <w:szCs w:val="24"/>
        </w:rPr>
        <w:t>о</w:t>
      </w:r>
      <w:r w:rsidRPr="00D3575D">
        <w:rPr>
          <w:spacing w:val="1"/>
          <w:sz w:val="24"/>
          <w:szCs w:val="24"/>
        </w:rPr>
        <w:t xml:space="preserve"> </w:t>
      </w:r>
      <w:r w:rsidRPr="00D3575D">
        <w:rPr>
          <w:sz w:val="24"/>
          <w:szCs w:val="24"/>
        </w:rPr>
        <w:t>ходе</w:t>
      </w:r>
      <w:r w:rsidRPr="00D3575D">
        <w:rPr>
          <w:spacing w:val="1"/>
          <w:sz w:val="24"/>
          <w:szCs w:val="24"/>
        </w:rPr>
        <w:t xml:space="preserve"> </w:t>
      </w:r>
      <w:r w:rsidRPr="00D3575D">
        <w:rPr>
          <w:sz w:val="24"/>
          <w:szCs w:val="24"/>
        </w:rPr>
        <w:t>рассмотрения</w:t>
      </w:r>
      <w:r w:rsidRPr="00D3575D">
        <w:rPr>
          <w:spacing w:val="1"/>
          <w:sz w:val="24"/>
          <w:szCs w:val="24"/>
        </w:rPr>
        <w:t xml:space="preserve"> </w:t>
      </w:r>
      <w:r w:rsidRPr="00D3575D">
        <w:rPr>
          <w:sz w:val="24"/>
          <w:szCs w:val="24"/>
        </w:rPr>
        <w:t>заявления</w:t>
      </w:r>
      <w:r w:rsidRPr="00D3575D">
        <w:rPr>
          <w:spacing w:val="1"/>
          <w:sz w:val="24"/>
          <w:szCs w:val="24"/>
        </w:rPr>
        <w:t xml:space="preserve"> </w:t>
      </w:r>
      <w:r w:rsidRPr="00D3575D">
        <w:rPr>
          <w:sz w:val="24"/>
          <w:szCs w:val="24"/>
        </w:rPr>
        <w:t>о</w:t>
      </w:r>
      <w:r w:rsidRPr="00D3575D">
        <w:rPr>
          <w:spacing w:val="1"/>
          <w:sz w:val="24"/>
          <w:szCs w:val="24"/>
        </w:rPr>
        <w:t xml:space="preserve"> </w:t>
      </w:r>
      <w:r w:rsidRPr="00D3575D">
        <w:rPr>
          <w:sz w:val="24"/>
          <w:szCs w:val="24"/>
        </w:rPr>
        <w:t>предоставлении</w:t>
      </w:r>
      <w:r w:rsidRPr="00D3575D">
        <w:rPr>
          <w:spacing w:val="1"/>
          <w:sz w:val="24"/>
          <w:szCs w:val="24"/>
        </w:rPr>
        <w:t xml:space="preserve"> </w:t>
      </w:r>
      <w:r w:rsidRPr="00D3575D">
        <w:rPr>
          <w:sz w:val="24"/>
          <w:szCs w:val="24"/>
        </w:rPr>
        <w:t>муниципальной</w:t>
      </w:r>
      <w:r w:rsidRPr="00D3575D">
        <w:rPr>
          <w:spacing w:val="1"/>
          <w:sz w:val="24"/>
          <w:szCs w:val="24"/>
        </w:rPr>
        <w:t xml:space="preserve"> </w:t>
      </w:r>
      <w:r w:rsidRPr="00D3575D">
        <w:rPr>
          <w:sz w:val="24"/>
          <w:szCs w:val="24"/>
        </w:rPr>
        <w:t>услуги</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о</w:t>
      </w:r>
      <w:r w:rsidRPr="00D3575D">
        <w:rPr>
          <w:spacing w:val="1"/>
          <w:sz w:val="24"/>
          <w:szCs w:val="24"/>
        </w:rPr>
        <w:t xml:space="preserve"> </w:t>
      </w:r>
      <w:r w:rsidRPr="00D3575D">
        <w:rPr>
          <w:sz w:val="24"/>
          <w:szCs w:val="24"/>
        </w:rPr>
        <w:t>результатах</w:t>
      </w:r>
      <w:r w:rsidRPr="00D3575D">
        <w:rPr>
          <w:spacing w:val="1"/>
          <w:sz w:val="24"/>
          <w:szCs w:val="24"/>
        </w:rPr>
        <w:t xml:space="preserve"> </w:t>
      </w:r>
      <w:r w:rsidRPr="00D3575D">
        <w:rPr>
          <w:sz w:val="24"/>
          <w:szCs w:val="24"/>
        </w:rPr>
        <w:t>предоставления</w:t>
      </w:r>
      <w:r w:rsidRPr="00D3575D">
        <w:rPr>
          <w:spacing w:val="-1"/>
          <w:sz w:val="24"/>
          <w:szCs w:val="24"/>
        </w:rPr>
        <w:t xml:space="preserve"> </w:t>
      </w:r>
      <w:r w:rsidRPr="00D3575D">
        <w:rPr>
          <w:sz w:val="24"/>
          <w:szCs w:val="24"/>
        </w:rPr>
        <w:t>муниципальной услуги;</w:t>
      </w:r>
    </w:p>
    <w:p w14:paraId="3B36B4D8" w14:textId="77777777" w:rsidR="007E2DCE" w:rsidRPr="00D3575D" w:rsidRDefault="007E2DCE" w:rsidP="007E2DCE">
      <w:pPr>
        <w:pStyle w:val="aa"/>
        <w:tabs>
          <w:tab w:val="left" w:pos="9923"/>
        </w:tabs>
        <w:ind w:firstLine="708"/>
        <w:rPr>
          <w:sz w:val="24"/>
          <w:szCs w:val="24"/>
        </w:rPr>
      </w:pPr>
      <w:r w:rsidRPr="00D3575D">
        <w:rPr>
          <w:sz w:val="24"/>
          <w:szCs w:val="24"/>
        </w:rPr>
        <w:t>по вопросам предоставления услуг, которые являются необходимыми и</w:t>
      </w:r>
      <w:r w:rsidRPr="00D3575D">
        <w:rPr>
          <w:spacing w:val="1"/>
          <w:sz w:val="24"/>
          <w:szCs w:val="24"/>
        </w:rPr>
        <w:t xml:space="preserve"> </w:t>
      </w:r>
      <w:r w:rsidRPr="00D3575D">
        <w:rPr>
          <w:sz w:val="24"/>
          <w:szCs w:val="24"/>
        </w:rPr>
        <w:t>обязательными</w:t>
      </w:r>
      <w:r w:rsidRPr="00D3575D">
        <w:rPr>
          <w:spacing w:val="-7"/>
          <w:sz w:val="24"/>
          <w:szCs w:val="24"/>
        </w:rPr>
        <w:t xml:space="preserve"> </w:t>
      </w:r>
      <w:r w:rsidRPr="00D3575D">
        <w:rPr>
          <w:sz w:val="24"/>
          <w:szCs w:val="24"/>
        </w:rPr>
        <w:t>для</w:t>
      </w:r>
      <w:r w:rsidRPr="00D3575D">
        <w:rPr>
          <w:spacing w:val="-6"/>
          <w:sz w:val="24"/>
          <w:szCs w:val="24"/>
        </w:rPr>
        <w:t xml:space="preserve"> </w:t>
      </w:r>
      <w:r w:rsidRPr="00D3575D">
        <w:rPr>
          <w:sz w:val="24"/>
          <w:szCs w:val="24"/>
        </w:rPr>
        <w:t>предоставления муниципальной</w:t>
      </w:r>
      <w:r w:rsidRPr="00D3575D">
        <w:rPr>
          <w:spacing w:val="-1"/>
          <w:sz w:val="24"/>
          <w:szCs w:val="24"/>
        </w:rPr>
        <w:t xml:space="preserve"> </w:t>
      </w:r>
      <w:r w:rsidRPr="00D3575D">
        <w:rPr>
          <w:sz w:val="24"/>
          <w:szCs w:val="24"/>
        </w:rPr>
        <w:t>услуги;</w:t>
      </w:r>
    </w:p>
    <w:p w14:paraId="3CC4A72C" w14:textId="77777777" w:rsidR="007E2DCE" w:rsidRPr="00D3575D" w:rsidRDefault="007E2DCE" w:rsidP="007E2DCE">
      <w:pPr>
        <w:pStyle w:val="aa"/>
        <w:tabs>
          <w:tab w:val="left" w:pos="9923"/>
        </w:tabs>
        <w:ind w:firstLine="708"/>
        <w:rPr>
          <w:sz w:val="24"/>
          <w:szCs w:val="24"/>
        </w:rPr>
      </w:pPr>
      <w:r w:rsidRPr="00D3575D">
        <w:rPr>
          <w:sz w:val="24"/>
          <w:szCs w:val="24"/>
        </w:rPr>
        <w:t>порядка досудебного (внесудебного) обжалования действий (бездействия)</w:t>
      </w:r>
      <w:r w:rsidRPr="00D3575D">
        <w:rPr>
          <w:spacing w:val="1"/>
          <w:sz w:val="24"/>
          <w:szCs w:val="24"/>
        </w:rPr>
        <w:t xml:space="preserve"> </w:t>
      </w:r>
      <w:r w:rsidRPr="00D3575D">
        <w:rPr>
          <w:sz w:val="24"/>
          <w:szCs w:val="24"/>
        </w:rPr>
        <w:t>должностных</w:t>
      </w:r>
      <w:r w:rsidRPr="00D3575D">
        <w:rPr>
          <w:spacing w:val="1"/>
          <w:sz w:val="24"/>
          <w:szCs w:val="24"/>
        </w:rPr>
        <w:t xml:space="preserve"> </w:t>
      </w:r>
      <w:r w:rsidRPr="00D3575D">
        <w:rPr>
          <w:sz w:val="24"/>
          <w:szCs w:val="24"/>
        </w:rPr>
        <w:t>лиц,</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принимаемых</w:t>
      </w:r>
      <w:r w:rsidRPr="00D3575D">
        <w:rPr>
          <w:spacing w:val="1"/>
          <w:sz w:val="24"/>
          <w:szCs w:val="24"/>
        </w:rPr>
        <w:t xml:space="preserve"> </w:t>
      </w:r>
      <w:r w:rsidRPr="00D3575D">
        <w:rPr>
          <w:sz w:val="24"/>
          <w:szCs w:val="24"/>
        </w:rPr>
        <w:t>ими</w:t>
      </w:r>
      <w:r w:rsidRPr="00D3575D">
        <w:rPr>
          <w:spacing w:val="1"/>
          <w:sz w:val="24"/>
          <w:szCs w:val="24"/>
        </w:rPr>
        <w:t xml:space="preserve"> </w:t>
      </w:r>
      <w:r w:rsidRPr="00D3575D">
        <w:rPr>
          <w:sz w:val="24"/>
          <w:szCs w:val="24"/>
        </w:rPr>
        <w:t>решений</w:t>
      </w:r>
      <w:r w:rsidRPr="00D3575D">
        <w:rPr>
          <w:spacing w:val="1"/>
          <w:sz w:val="24"/>
          <w:szCs w:val="24"/>
        </w:rPr>
        <w:t xml:space="preserve"> </w:t>
      </w:r>
      <w:r w:rsidRPr="00D3575D">
        <w:rPr>
          <w:sz w:val="24"/>
          <w:szCs w:val="24"/>
        </w:rPr>
        <w:t>при</w:t>
      </w:r>
      <w:r w:rsidRPr="00D3575D">
        <w:rPr>
          <w:spacing w:val="1"/>
          <w:sz w:val="24"/>
          <w:szCs w:val="24"/>
        </w:rPr>
        <w:t xml:space="preserve"> </w:t>
      </w:r>
      <w:r w:rsidRPr="00D3575D">
        <w:rPr>
          <w:sz w:val="24"/>
          <w:szCs w:val="24"/>
        </w:rPr>
        <w:t>предоставлении</w:t>
      </w:r>
      <w:r w:rsidRPr="00D3575D">
        <w:rPr>
          <w:spacing w:val="1"/>
          <w:sz w:val="24"/>
          <w:szCs w:val="24"/>
        </w:rPr>
        <w:t xml:space="preserve"> </w:t>
      </w:r>
      <w:r w:rsidRPr="00D3575D">
        <w:rPr>
          <w:sz w:val="24"/>
          <w:szCs w:val="24"/>
        </w:rPr>
        <w:t>муниципальной</w:t>
      </w:r>
      <w:r w:rsidRPr="00D3575D">
        <w:rPr>
          <w:spacing w:val="4"/>
          <w:sz w:val="24"/>
          <w:szCs w:val="24"/>
        </w:rPr>
        <w:t xml:space="preserve"> </w:t>
      </w:r>
      <w:r w:rsidRPr="00D3575D">
        <w:rPr>
          <w:sz w:val="24"/>
          <w:szCs w:val="24"/>
        </w:rPr>
        <w:t>услуги.</w:t>
      </w:r>
    </w:p>
    <w:p w14:paraId="5F4E219E" w14:textId="77777777" w:rsidR="007E2DCE" w:rsidRDefault="007E2DCE" w:rsidP="007E2DCE">
      <w:pPr>
        <w:pStyle w:val="aa"/>
        <w:tabs>
          <w:tab w:val="left" w:pos="9923"/>
        </w:tabs>
        <w:ind w:firstLine="708"/>
        <w:rPr>
          <w:sz w:val="24"/>
          <w:szCs w:val="24"/>
        </w:rPr>
      </w:pPr>
      <w:r w:rsidRPr="00D3575D">
        <w:rPr>
          <w:sz w:val="24"/>
          <w:szCs w:val="24"/>
        </w:rPr>
        <w:t>Получение</w:t>
      </w:r>
      <w:r w:rsidRPr="00D3575D">
        <w:rPr>
          <w:spacing w:val="1"/>
          <w:sz w:val="24"/>
          <w:szCs w:val="24"/>
        </w:rPr>
        <w:t xml:space="preserve"> </w:t>
      </w:r>
      <w:r w:rsidRPr="00D3575D">
        <w:rPr>
          <w:sz w:val="24"/>
          <w:szCs w:val="24"/>
        </w:rPr>
        <w:t>информации</w:t>
      </w:r>
      <w:r w:rsidRPr="00D3575D">
        <w:rPr>
          <w:spacing w:val="1"/>
          <w:sz w:val="24"/>
          <w:szCs w:val="24"/>
        </w:rPr>
        <w:t xml:space="preserve"> </w:t>
      </w:r>
      <w:r w:rsidRPr="00D3575D">
        <w:rPr>
          <w:sz w:val="24"/>
          <w:szCs w:val="24"/>
        </w:rPr>
        <w:t>по</w:t>
      </w:r>
      <w:r w:rsidRPr="00D3575D">
        <w:rPr>
          <w:spacing w:val="1"/>
          <w:sz w:val="24"/>
          <w:szCs w:val="24"/>
        </w:rPr>
        <w:t xml:space="preserve"> </w:t>
      </w:r>
      <w:r w:rsidRPr="00D3575D">
        <w:rPr>
          <w:sz w:val="24"/>
          <w:szCs w:val="24"/>
        </w:rPr>
        <w:t>вопросам</w:t>
      </w:r>
      <w:r w:rsidRPr="00D3575D">
        <w:rPr>
          <w:spacing w:val="1"/>
          <w:sz w:val="24"/>
          <w:szCs w:val="24"/>
        </w:rPr>
        <w:t xml:space="preserve"> </w:t>
      </w:r>
      <w:r w:rsidRPr="00D3575D">
        <w:rPr>
          <w:sz w:val="24"/>
          <w:szCs w:val="24"/>
        </w:rPr>
        <w:t>предоставления</w:t>
      </w:r>
      <w:r w:rsidRPr="00D3575D">
        <w:rPr>
          <w:spacing w:val="1"/>
          <w:sz w:val="24"/>
          <w:szCs w:val="24"/>
        </w:rPr>
        <w:t xml:space="preserve"> </w:t>
      </w:r>
      <w:r w:rsidRPr="00D3575D">
        <w:rPr>
          <w:sz w:val="24"/>
          <w:szCs w:val="24"/>
        </w:rPr>
        <w:t>муниципальной</w:t>
      </w:r>
      <w:r w:rsidRPr="00D3575D">
        <w:rPr>
          <w:spacing w:val="1"/>
          <w:sz w:val="24"/>
          <w:szCs w:val="24"/>
        </w:rPr>
        <w:t xml:space="preserve"> </w:t>
      </w:r>
      <w:r w:rsidRPr="00D3575D">
        <w:rPr>
          <w:sz w:val="24"/>
          <w:szCs w:val="24"/>
        </w:rPr>
        <w:t>услуги</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услуг,</w:t>
      </w:r>
      <w:r w:rsidRPr="00D3575D">
        <w:rPr>
          <w:spacing w:val="1"/>
          <w:sz w:val="24"/>
          <w:szCs w:val="24"/>
        </w:rPr>
        <w:t xml:space="preserve"> </w:t>
      </w:r>
      <w:r w:rsidRPr="00D3575D">
        <w:rPr>
          <w:sz w:val="24"/>
          <w:szCs w:val="24"/>
        </w:rPr>
        <w:t>которые</w:t>
      </w:r>
      <w:r w:rsidRPr="00D3575D">
        <w:rPr>
          <w:spacing w:val="1"/>
          <w:sz w:val="24"/>
          <w:szCs w:val="24"/>
        </w:rPr>
        <w:t xml:space="preserve"> </w:t>
      </w:r>
      <w:r w:rsidRPr="00D3575D">
        <w:rPr>
          <w:sz w:val="24"/>
          <w:szCs w:val="24"/>
        </w:rPr>
        <w:t>являются</w:t>
      </w:r>
      <w:r w:rsidRPr="00D3575D">
        <w:rPr>
          <w:spacing w:val="1"/>
          <w:sz w:val="24"/>
          <w:szCs w:val="24"/>
        </w:rPr>
        <w:t xml:space="preserve"> </w:t>
      </w:r>
      <w:r w:rsidRPr="00D3575D">
        <w:rPr>
          <w:sz w:val="24"/>
          <w:szCs w:val="24"/>
        </w:rPr>
        <w:t>необходимыми</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обязательными</w:t>
      </w:r>
      <w:r w:rsidRPr="00D3575D">
        <w:rPr>
          <w:spacing w:val="1"/>
          <w:sz w:val="24"/>
          <w:szCs w:val="24"/>
        </w:rPr>
        <w:t xml:space="preserve"> </w:t>
      </w:r>
      <w:r w:rsidRPr="00D3575D">
        <w:rPr>
          <w:sz w:val="24"/>
          <w:szCs w:val="24"/>
        </w:rPr>
        <w:t>для</w:t>
      </w:r>
      <w:r w:rsidRPr="00D3575D">
        <w:rPr>
          <w:spacing w:val="1"/>
          <w:sz w:val="24"/>
          <w:szCs w:val="24"/>
        </w:rPr>
        <w:t xml:space="preserve"> </w:t>
      </w:r>
      <w:r w:rsidRPr="00D3575D">
        <w:rPr>
          <w:sz w:val="24"/>
          <w:szCs w:val="24"/>
        </w:rPr>
        <w:t>предоставления</w:t>
      </w:r>
      <w:r w:rsidRPr="00D3575D">
        <w:rPr>
          <w:spacing w:val="1"/>
          <w:sz w:val="24"/>
          <w:szCs w:val="24"/>
        </w:rPr>
        <w:t xml:space="preserve"> </w:t>
      </w:r>
      <w:r w:rsidRPr="00D3575D">
        <w:rPr>
          <w:sz w:val="24"/>
          <w:szCs w:val="24"/>
        </w:rPr>
        <w:t>муниципальной</w:t>
      </w:r>
      <w:r w:rsidRPr="00D3575D">
        <w:rPr>
          <w:spacing w:val="1"/>
          <w:sz w:val="24"/>
          <w:szCs w:val="24"/>
        </w:rPr>
        <w:t xml:space="preserve"> </w:t>
      </w:r>
      <w:r w:rsidRPr="00D3575D">
        <w:rPr>
          <w:sz w:val="24"/>
          <w:szCs w:val="24"/>
        </w:rPr>
        <w:t>услуги</w:t>
      </w:r>
      <w:r>
        <w:rPr>
          <w:sz w:val="24"/>
          <w:szCs w:val="24"/>
        </w:rPr>
        <w:t xml:space="preserve"> </w:t>
      </w:r>
      <w:r w:rsidRPr="00D3575D">
        <w:rPr>
          <w:spacing w:val="-67"/>
          <w:sz w:val="24"/>
          <w:szCs w:val="24"/>
        </w:rPr>
        <w:t xml:space="preserve"> </w:t>
      </w:r>
      <w:r>
        <w:rPr>
          <w:spacing w:val="-67"/>
          <w:sz w:val="24"/>
          <w:szCs w:val="24"/>
        </w:rPr>
        <w:t xml:space="preserve">          </w:t>
      </w:r>
      <w:r w:rsidRPr="00D3575D">
        <w:rPr>
          <w:sz w:val="24"/>
          <w:szCs w:val="24"/>
        </w:rPr>
        <w:t>осуществляется</w:t>
      </w:r>
      <w:r w:rsidRPr="00D3575D">
        <w:rPr>
          <w:spacing w:val="-1"/>
          <w:sz w:val="24"/>
          <w:szCs w:val="24"/>
        </w:rPr>
        <w:t xml:space="preserve"> </w:t>
      </w:r>
      <w:r w:rsidRPr="00D3575D">
        <w:rPr>
          <w:sz w:val="24"/>
          <w:szCs w:val="24"/>
        </w:rPr>
        <w:t>бесплатно.</w:t>
      </w:r>
    </w:p>
    <w:p w14:paraId="536C940C" w14:textId="77777777" w:rsidR="007E2DCE" w:rsidRPr="00634890" w:rsidRDefault="007E2DCE" w:rsidP="007E2DCE">
      <w:pPr>
        <w:pStyle w:val="aa"/>
        <w:tabs>
          <w:tab w:val="left" w:pos="9923"/>
        </w:tabs>
        <w:ind w:firstLine="708"/>
        <w:rPr>
          <w:sz w:val="24"/>
          <w:szCs w:val="24"/>
        </w:rPr>
      </w:pPr>
      <w:r>
        <w:rPr>
          <w:sz w:val="24"/>
          <w:szCs w:val="24"/>
        </w:rPr>
        <w:t xml:space="preserve">1.6. </w:t>
      </w:r>
      <w:r w:rsidRPr="00634890">
        <w:rPr>
          <w:sz w:val="24"/>
          <w:szCs w:val="24"/>
        </w:rPr>
        <w:t>При</w:t>
      </w:r>
      <w:r w:rsidRPr="00634890">
        <w:rPr>
          <w:spacing w:val="1"/>
          <w:sz w:val="24"/>
          <w:szCs w:val="24"/>
        </w:rPr>
        <w:t xml:space="preserve"> </w:t>
      </w:r>
      <w:r w:rsidRPr="00634890">
        <w:rPr>
          <w:sz w:val="24"/>
          <w:szCs w:val="24"/>
        </w:rPr>
        <w:t>устном</w:t>
      </w:r>
      <w:r w:rsidRPr="00634890">
        <w:rPr>
          <w:spacing w:val="1"/>
          <w:sz w:val="24"/>
          <w:szCs w:val="24"/>
        </w:rPr>
        <w:t xml:space="preserve"> </w:t>
      </w:r>
      <w:r w:rsidRPr="00634890">
        <w:rPr>
          <w:sz w:val="24"/>
          <w:szCs w:val="24"/>
        </w:rPr>
        <w:t>обращении</w:t>
      </w:r>
      <w:r w:rsidRPr="00634890">
        <w:rPr>
          <w:spacing w:val="1"/>
          <w:sz w:val="24"/>
          <w:szCs w:val="24"/>
        </w:rPr>
        <w:t xml:space="preserve"> </w:t>
      </w:r>
      <w:r w:rsidRPr="00634890">
        <w:rPr>
          <w:sz w:val="24"/>
          <w:szCs w:val="24"/>
        </w:rPr>
        <w:t>Заявителя</w:t>
      </w:r>
      <w:r w:rsidRPr="00634890">
        <w:rPr>
          <w:spacing w:val="1"/>
          <w:sz w:val="24"/>
          <w:szCs w:val="24"/>
        </w:rPr>
        <w:t xml:space="preserve"> </w:t>
      </w:r>
      <w:r w:rsidRPr="00634890">
        <w:rPr>
          <w:sz w:val="24"/>
          <w:szCs w:val="24"/>
        </w:rPr>
        <w:t>(лично</w:t>
      </w:r>
      <w:r w:rsidRPr="00634890">
        <w:rPr>
          <w:spacing w:val="1"/>
          <w:sz w:val="24"/>
          <w:szCs w:val="24"/>
        </w:rPr>
        <w:t xml:space="preserve"> </w:t>
      </w:r>
      <w:r w:rsidRPr="00634890">
        <w:rPr>
          <w:sz w:val="24"/>
          <w:szCs w:val="24"/>
        </w:rPr>
        <w:t>или</w:t>
      </w:r>
      <w:r w:rsidRPr="00634890">
        <w:rPr>
          <w:spacing w:val="1"/>
          <w:sz w:val="24"/>
          <w:szCs w:val="24"/>
        </w:rPr>
        <w:t xml:space="preserve"> </w:t>
      </w:r>
      <w:r w:rsidRPr="00634890">
        <w:rPr>
          <w:sz w:val="24"/>
          <w:szCs w:val="24"/>
        </w:rPr>
        <w:t>по</w:t>
      </w:r>
      <w:r w:rsidRPr="00634890">
        <w:rPr>
          <w:spacing w:val="1"/>
          <w:sz w:val="24"/>
          <w:szCs w:val="24"/>
        </w:rPr>
        <w:t xml:space="preserve"> </w:t>
      </w:r>
      <w:r w:rsidRPr="00634890">
        <w:rPr>
          <w:sz w:val="24"/>
          <w:szCs w:val="24"/>
        </w:rPr>
        <w:t>телефону)</w:t>
      </w:r>
      <w:r w:rsidRPr="00634890">
        <w:rPr>
          <w:spacing w:val="1"/>
          <w:sz w:val="24"/>
          <w:szCs w:val="24"/>
        </w:rPr>
        <w:t xml:space="preserve"> </w:t>
      </w:r>
      <w:r w:rsidRPr="00634890">
        <w:rPr>
          <w:sz w:val="24"/>
          <w:szCs w:val="24"/>
        </w:rPr>
        <w:t xml:space="preserve">должностное лицо Администрации </w:t>
      </w:r>
      <w:r>
        <w:rPr>
          <w:sz w:val="24"/>
          <w:szCs w:val="24"/>
        </w:rPr>
        <w:t>Лысогорского</w:t>
      </w:r>
      <w:r w:rsidRPr="00634890">
        <w:rPr>
          <w:sz w:val="24"/>
          <w:szCs w:val="24"/>
        </w:rPr>
        <w:t xml:space="preserve"> сельского поселения, работник многофункционального</w:t>
      </w:r>
      <w:r w:rsidRPr="00634890">
        <w:rPr>
          <w:spacing w:val="1"/>
          <w:sz w:val="24"/>
          <w:szCs w:val="24"/>
        </w:rPr>
        <w:t xml:space="preserve"> </w:t>
      </w:r>
      <w:r w:rsidRPr="00634890">
        <w:rPr>
          <w:sz w:val="24"/>
          <w:szCs w:val="24"/>
        </w:rPr>
        <w:t>центра,</w:t>
      </w:r>
      <w:r w:rsidRPr="00634890">
        <w:rPr>
          <w:spacing w:val="1"/>
          <w:sz w:val="24"/>
          <w:szCs w:val="24"/>
        </w:rPr>
        <w:t xml:space="preserve"> </w:t>
      </w:r>
      <w:r w:rsidRPr="00634890">
        <w:rPr>
          <w:sz w:val="24"/>
          <w:szCs w:val="24"/>
        </w:rPr>
        <w:t>осуществляющий</w:t>
      </w:r>
      <w:r w:rsidRPr="00634890">
        <w:rPr>
          <w:spacing w:val="1"/>
          <w:sz w:val="24"/>
          <w:szCs w:val="24"/>
        </w:rPr>
        <w:t xml:space="preserve"> </w:t>
      </w:r>
      <w:r w:rsidRPr="00634890">
        <w:rPr>
          <w:sz w:val="24"/>
          <w:szCs w:val="24"/>
        </w:rPr>
        <w:t>консультирование,</w:t>
      </w:r>
      <w:r w:rsidRPr="00634890">
        <w:rPr>
          <w:spacing w:val="1"/>
          <w:sz w:val="24"/>
          <w:szCs w:val="24"/>
        </w:rPr>
        <w:t xml:space="preserve"> </w:t>
      </w:r>
      <w:r w:rsidRPr="00634890">
        <w:rPr>
          <w:sz w:val="24"/>
          <w:szCs w:val="24"/>
        </w:rPr>
        <w:t>подробно</w:t>
      </w:r>
      <w:r w:rsidRPr="00634890">
        <w:rPr>
          <w:spacing w:val="1"/>
          <w:sz w:val="24"/>
          <w:szCs w:val="24"/>
        </w:rPr>
        <w:t xml:space="preserve"> </w:t>
      </w:r>
      <w:r w:rsidRPr="00634890">
        <w:rPr>
          <w:sz w:val="24"/>
          <w:szCs w:val="24"/>
        </w:rPr>
        <w:t>и</w:t>
      </w:r>
      <w:r w:rsidRPr="00634890">
        <w:rPr>
          <w:spacing w:val="1"/>
          <w:sz w:val="24"/>
          <w:szCs w:val="24"/>
        </w:rPr>
        <w:t xml:space="preserve"> </w:t>
      </w:r>
      <w:r w:rsidRPr="00634890">
        <w:rPr>
          <w:sz w:val="24"/>
          <w:szCs w:val="24"/>
        </w:rPr>
        <w:t>в</w:t>
      </w:r>
      <w:r w:rsidRPr="00634890">
        <w:rPr>
          <w:spacing w:val="1"/>
          <w:sz w:val="24"/>
          <w:szCs w:val="24"/>
        </w:rPr>
        <w:t xml:space="preserve"> </w:t>
      </w:r>
      <w:r w:rsidRPr="00634890">
        <w:rPr>
          <w:sz w:val="24"/>
          <w:szCs w:val="24"/>
        </w:rPr>
        <w:t>вежливой</w:t>
      </w:r>
      <w:r w:rsidRPr="00634890">
        <w:rPr>
          <w:spacing w:val="1"/>
          <w:sz w:val="24"/>
          <w:szCs w:val="24"/>
        </w:rPr>
        <w:t xml:space="preserve"> </w:t>
      </w:r>
      <w:r w:rsidRPr="00634890">
        <w:rPr>
          <w:sz w:val="24"/>
          <w:szCs w:val="24"/>
        </w:rPr>
        <w:t>(корректной)</w:t>
      </w:r>
      <w:r w:rsidRPr="00634890">
        <w:rPr>
          <w:spacing w:val="-3"/>
          <w:sz w:val="24"/>
          <w:szCs w:val="24"/>
        </w:rPr>
        <w:t xml:space="preserve"> </w:t>
      </w:r>
      <w:r w:rsidRPr="00634890">
        <w:rPr>
          <w:sz w:val="24"/>
          <w:szCs w:val="24"/>
        </w:rPr>
        <w:t>форме</w:t>
      </w:r>
      <w:r w:rsidRPr="00634890">
        <w:rPr>
          <w:spacing w:val="-5"/>
          <w:sz w:val="24"/>
          <w:szCs w:val="24"/>
        </w:rPr>
        <w:t xml:space="preserve"> </w:t>
      </w:r>
      <w:r w:rsidRPr="00634890">
        <w:rPr>
          <w:sz w:val="24"/>
          <w:szCs w:val="24"/>
        </w:rPr>
        <w:t>информирует</w:t>
      </w:r>
      <w:r w:rsidRPr="00634890">
        <w:rPr>
          <w:spacing w:val="-2"/>
          <w:sz w:val="24"/>
          <w:szCs w:val="24"/>
        </w:rPr>
        <w:t xml:space="preserve"> </w:t>
      </w:r>
      <w:r>
        <w:rPr>
          <w:sz w:val="24"/>
          <w:szCs w:val="24"/>
        </w:rPr>
        <w:t>обративш</w:t>
      </w:r>
      <w:r w:rsidRPr="00634890">
        <w:rPr>
          <w:sz w:val="24"/>
          <w:szCs w:val="24"/>
        </w:rPr>
        <w:t>ихся</w:t>
      </w:r>
      <w:r w:rsidRPr="00634890">
        <w:rPr>
          <w:spacing w:val="-5"/>
          <w:sz w:val="24"/>
          <w:szCs w:val="24"/>
        </w:rPr>
        <w:t xml:space="preserve"> </w:t>
      </w:r>
      <w:r w:rsidRPr="00634890">
        <w:rPr>
          <w:sz w:val="24"/>
          <w:szCs w:val="24"/>
        </w:rPr>
        <w:t>по</w:t>
      </w:r>
      <w:r w:rsidRPr="00634890">
        <w:rPr>
          <w:spacing w:val="-6"/>
          <w:sz w:val="24"/>
          <w:szCs w:val="24"/>
        </w:rPr>
        <w:t xml:space="preserve"> </w:t>
      </w:r>
      <w:r w:rsidRPr="00634890">
        <w:rPr>
          <w:sz w:val="24"/>
          <w:szCs w:val="24"/>
        </w:rPr>
        <w:t>интересующим</w:t>
      </w:r>
      <w:r w:rsidRPr="00634890">
        <w:rPr>
          <w:spacing w:val="-2"/>
          <w:sz w:val="24"/>
          <w:szCs w:val="24"/>
        </w:rPr>
        <w:t xml:space="preserve"> </w:t>
      </w:r>
      <w:r w:rsidRPr="00634890">
        <w:rPr>
          <w:sz w:val="24"/>
          <w:szCs w:val="24"/>
        </w:rPr>
        <w:t>вопросам.</w:t>
      </w:r>
    </w:p>
    <w:p w14:paraId="07786E8C" w14:textId="77777777" w:rsidR="007E2DCE" w:rsidRPr="00D3575D" w:rsidRDefault="007E2DCE" w:rsidP="007E2DCE">
      <w:pPr>
        <w:pStyle w:val="aa"/>
        <w:tabs>
          <w:tab w:val="left" w:pos="9923"/>
        </w:tabs>
        <w:ind w:firstLine="708"/>
        <w:rPr>
          <w:sz w:val="24"/>
          <w:szCs w:val="24"/>
        </w:rPr>
      </w:pPr>
      <w:r w:rsidRPr="00D3575D">
        <w:rPr>
          <w:sz w:val="24"/>
          <w:szCs w:val="24"/>
        </w:rPr>
        <w:t>Ответ</w:t>
      </w:r>
      <w:r w:rsidRPr="00D3575D">
        <w:rPr>
          <w:spacing w:val="1"/>
          <w:sz w:val="24"/>
          <w:szCs w:val="24"/>
        </w:rPr>
        <w:t xml:space="preserve"> </w:t>
      </w:r>
      <w:r w:rsidRPr="00D3575D">
        <w:rPr>
          <w:sz w:val="24"/>
          <w:szCs w:val="24"/>
        </w:rPr>
        <w:t>на</w:t>
      </w:r>
      <w:r w:rsidRPr="00D3575D">
        <w:rPr>
          <w:spacing w:val="1"/>
          <w:sz w:val="24"/>
          <w:szCs w:val="24"/>
        </w:rPr>
        <w:t xml:space="preserve"> </w:t>
      </w:r>
      <w:r w:rsidRPr="00D3575D">
        <w:rPr>
          <w:sz w:val="24"/>
          <w:szCs w:val="24"/>
        </w:rPr>
        <w:t>телефонный</w:t>
      </w:r>
      <w:r w:rsidRPr="00D3575D">
        <w:rPr>
          <w:spacing w:val="1"/>
          <w:sz w:val="24"/>
          <w:szCs w:val="24"/>
        </w:rPr>
        <w:t xml:space="preserve"> </w:t>
      </w:r>
      <w:r w:rsidRPr="00D3575D">
        <w:rPr>
          <w:sz w:val="24"/>
          <w:szCs w:val="24"/>
        </w:rPr>
        <w:t>звонок</w:t>
      </w:r>
      <w:r w:rsidRPr="00D3575D">
        <w:rPr>
          <w:spacing w:val="1"/>
          <w:sz w:val="24"/>
          <w:szCs w:val="24"/>
        </w:rPr>
        <w:t xml:space="preserve"> </w:t>
      </w:r>
      <w:r w:rsidRPr="00D3575D">
        <w:rPr>
          <w:sz w:val="24"/>
          <w:szCs w:val="24"/>
        </w:rPr>
        <w:t>должен</w:t>
      </w:r>
      <w:r w:rsidRPr="00D3575D">
        <w:rPr>
          <w:spacing w:val="1"/>
          <w:sz w:val="24"/>
          <w:szCs w:val="24"/>
        </w:rPr>
        <w:t xml:space="preserve"> </w:t>
      </w:r>
      <w:r w:rsidRPr="00D3575D">
        <w:rPr>
          <w:sz w:val="24"/>
          <w:szCs w:val="24"/>
        </w:rPr>
        <w:t>начинаться</w:t>
      </w:r>
      <w:r w:rsidRPr="00D3575D">
        <w:rPr>
          <w:spacing w:val="1"/>
          <w:sz w:val="24"/>
          <w:szCs w:val="24"/>
        </w:rPr>
        <w:t xml:space="preserve"> </w:t>
      </w:r>
      <w:r w:rsidRPr="00D3575D">
        <w:rPr>
          <w:sz w:val="24"/>
          <w:szCs w:val="24"/>
        </w:rPr>
        <w:t>с</w:t>
      </w:r>
      <w:r w:rsidRPr="00D3575D">
        <w:rPr>
          <w:spacing w:val="1"/>
          <w:sz w:val="24"/>
          <w:szCs w:val="24"/>
        </w:rPr>
        <w:t xml:space="preserve"> </w:t>
      </w:r>
      <w:r w:rsidRPr="00D3575D">
        <w:rPr>
          <w:sz w:val="24"/>
          <w:szCs w:val="24"/>
        </w:rPr>
        <w:t>информации</w:t>
      </w:r>
      <w:r w:rsidRPr="00D3575D">
        <w:rPr>
          <w:spacing w:val="1"/>
          <w:sz w:val="24"/>
          <w:szCs w:val="24"/>
        </w:rPr>
        <w:t xml:space="preserve"> </w:t>
      </w:r>
      <w:r w:rsidRPr="00D3575D">
        <w:rPr>
          <w:sz w:val="24"/>
          <w:szCs w:val="24"/>
        </w:rPr>
        <w:t>о</w:t>
      </w:r>
      <w:r w:rsidRPr="00D3575D">
        <w:rPr>
          <w:spacing w:val="1"/>
          <w:sz w:val="24"/>
          <w:szCs w:val="24"/>
        </w:rPr>
        <w:t xml:space="preserve"> </w:t>
      </w:r>
      <w:r w:rsidRPr="00D3575D">
        <w:rPr>
          <w:sz w:val="24"/>
          <w:szCs w:val="24"/>
        </w:rPr>
        <w:t>наименовании органа, в который позвонил Заявитель, фамилии, имени, отчества</w:t>
      </w:r>
      <w:r w:rsidRPr="00D3575D">
        <w:rPr>
          <w:spacing w:val="1"/>
          <w:sz w:val="24"/>
          <w:szCs w:val="24"/>
        </w:rPr>
        <w:t xml:space="preserve"> </w:t>
      </w:r>
      <w:r w:rsidRPr="00D3575D">
        <w:rPr>
          <w:sz w:val="24"/>
          <w:szCs w:val="24"/>
        </w:rPr>
        <w:t>(последнее – при наличии) и должности специалиста, принявшего телефонный</w:t>
      </w:r>
      <w:r w:rsidRPr="00D3575D">
        <w:rPr>
          <w:spacing w:val="1"/>
          <w:sz w:val="24"/>
          <w:szCs w:val="24"/>
        </w:rPr>
        <w:t xml:space="preserve"> </w:t>
      </w:r>
      <w:r w:rsidRPr="00D3575D">
        <w:rPr>
          <w:sz w:val="24"/>
          <w:szCs w:val="24"/>
        </w:rPr>
        <w:t>звонок.</w:t>
      </w:r>
    </w:p>
    <w:p w14:paraId="3235B0B3" w14:textId="77777777" w:rsidR="007E2DCE" w:rsidRPr="00D3575D" w:rsidRDefault="007E2DCE" w:rsidP="007E2DCE">
      <w:pPr>
        <w:pStyle w:val="aa"/>
        <w:tabs>
          <w:tab w:val="left" w:pos="9923"/>
        </w:tabs>
        <w:ind w:firstLine="708"/>
        <w:rPr>
          <w:sz w:val="24"/>
          <w:szCs w:val="24"/>
        </w:rPr>
      </w:pPr>
      <w:r w:rsidRPr="00D3575D">
        <w:rPr>
          <w:sz w:val="24"/>
          <w:szCs w:val="24"/>
        </w:rPr>
        <w:t>Если</w:t>
      </w:r>
      <w:r w:rsidRPr="00D3575D">
        <w:rPr>
          <w:spacing w:val="1"/>
          <w:sz w:val="24"/>
          <w:szCs w:val="24"/>
        </w:rPr>
        <w:t xml:space="preserve"> </w:t>
      </w:r>
      <w:r w:rsidRPr="00D3575D">
        <w:rPr>
          <w:sz w:val="24"/>
          <w:szCs w:val="24"/>
        </w:rPr>
        <w:t>должностное</w:t>
      </w:r>
      <w:r w:rsidRPr="00D3575D">
        <w:rPr>
          <w:spacing w:val="1"/>
          <w:sz w:val="24"/>
          <w:szCs w:val="24"/>
        </w:rPr>
        <w:t xml:space="preserve"> </w:t>
      </w:r>
      <w:r w:rsidRPr="00D3575D">
        <w:rPr>
          <w:sz w:val="24"/>
          <w:szCs w:val="24"/>
        </w:rPr>
        <w:t>лицо</w:t>
      </w:r>
      <w:r w:rsidRPr="00D3575D">
        <w:rPr>
          <w:spacing w:val="1"/>
          <w:sz w:val="24"/>
          <w:szCs w:val="24"/>
        </w:rPr>
        <w:t xml:space="preserve"> </w:t>
      </w:r>
      <w:r w:rsidRPr="00D3575D">
        <w:rPr>
          <w:sz w:val="24"/>
          <w:szCs w:val="24"/>
        </w:rPr>
        <w:t xml:space="preserve">Администрации </w:t>
      </w:r>
      <w:r>
        <w:rPr>
          <w:sz w:val="24"/>
          <w:szCs w:val="24"/>
        </w:rPr>
        <w:t>Лысогорского</w:t>
      </w:r>
      <w:r w:rsidRPr="00D3575D">
        <w:rPr>
          <w:sz w:val="24"/>
          <w:szCs w:val="24"/>
        </w:rPr>
        <w:t xml:space="preserve"> сельского поселения</w:t>
      </w:r>
      <w:r w:rsidRPr="00D3575D">
        <w:rPr>
          <w:spacing w:val="1"/>
          <w:sz w:val="24"/>
          <w:szCs w:val="24"/>
        </w:rPr>
        <w:t xml:space="preserve"> </w:t>
      </w:r>
      <w:r w:rsidRPr="00D3575D">
        <w:rPr>
          <w:sz w:val="24"/>
          <w:szCs w:val="24"/>
        </w:rPr>
        <w:t>не</w:t>
      </w:r>
      <w:r w:rsidRPr="00D3575D">
        <w:rPr>
          <w:spacing w:val="71"/>
          <w:sz w:val="24"/>
          <w:szCs w:val="24"/>
        </w:rPr>
        <w:t xml:space="preserve"> </w:t>
      </w:r>
      <w:r w:rsidRPr="00D3575D">
        <w:rPr>
          <w:sz w:val="24"/>
          <w:szCs w:val="24"/>
        </w:rPr>
        <w:t>может</w:t>
      </w:r>
      <w:r w:rsidRPr="00D3575D">
        <w:rPr>
          <w:spacing w:val="1"/>
          <w:sz w:val="24"/>
          <w:szCs w:val="24"/>
        </w:rPr>
        <w:t xml:space="preserve"> </w:t>
      </w:r>
      <w:r w:rsidRPr="00D3575D">
        <w:rPr>
          <w:sz w:val="24"/>
          <w:szCs w:val="24"/>
        </w:rPr>
        <w:t>самостоятельно</w:t>
      </w:r>
      <w:r w:rsidRPr="00D3575D">
        <w:rPr>
          <w:spacing w:val="1"/>
          <w:sz w:val="24"/>
          <w:szCs w:val="24"/>
        </w:rPr>
        <w:t xml:space="preserve"> </w:t>
      </w:r>
      <w:r w:rsidRPr="00D3575D">
        <w:rPr>
          <w:sz w:val="24"/>
          <w:szCs w:val="24"/>
        </w:rPr>
        <w:t>дать</w:t>
      </w:r>
      <w:r w:rsidRPr="00D3575D">
        <w:rPr>
          <w:spacing w:val="1"/>
          <w:sz w:val="24"/>
          <w:szCs w:val="24"/>
        </w:rPr>
        <w:t xml:space="preserve"> </w:t>
      </w:r>
      <w:r w:rsidRPr="00D3575D">
        <w:rPr>
          <w:sz w:val="24"/>
          <w:szCs w:val="24"/>
        </w:rPr>
        <w:t>ответ,</w:t>
      </w:r>
      <w:r w:rsidRPr="00D3575D">
        <w:rPr>
          <w:spacing w:val="1"/>
          <w:sz w:val="24"/>
          <w:szCs w:val="24"/>
        </w:rPr>
        <w:t xml:space="preserve"> </w:t>
      </w:r>
      <w:r w:rsidRPr="00D3575D">
        <w:rPr>
          <w:sz w:val="24"/>
          <w:szCs w:val="24"/>
        </w:rPr>
        <w:t>телефонный</w:t>
      </w:r>
      <w:r w:rsidRPr="00D3575D">
        <w:rPr>
          <w:spacing w:val="1"/>
          <w:sz w:val="24"/>
          <w:szCs w:val="24"/>
        </w:rPr>
        <w:t xml:space="preserve"> </w:t>
      </w:r>
      <w:r w:rsidRPr="00D3575D">
        <w:rPr>
          <w:sz w:val="24"/>
          <w:szCs w:val="24"/>
        </w:rPr>
        <w:t>звонок</w:t>
      </w:r>
      <w:r w:rsidRPr="00D3575D">
        <w:rPr>
          <w:spacing w:val="1"/>
          <w:sz w:val="24"/>
          <w:szCs w:val="24"/>
        </w:rPr>
        <w:t xml:space="preserve"> </w:t>
      </w:r>
      <w:r w:rsidRPr="00D3575D">
        <w:rPr>
          <w:sz w:val="24"/>
          <w:szCs w:val="24"/>
        </w:rPr>
        <w:t>должен</w:t>
      </w:r>
      <w:r w:rsidRPr="00D3575D">
        <w:rPr>
          <w:spacing w:val="1"/>
          <w:sz w:val="24"/>
          <w:szCs w:val="24"/>
        </w:rPr>
        <w:t xml:space="preserve"> </w:t>
      </w:r>
      <w:r w:rsidRPr="00D3575D">
        <w:rPr>
          <w:sz w:val="24"/>
          <w:szCs w:val="24"/>
        </w:rPr>
        <w:t>быть</w:t>
      </w:r>
      <w:r w:rsidRPr="00D3575D">
        <w:rPr>
          <w:spacing w:val="1"/>
          <w:sz w:val="24"/>
          <w:szCs w:val="24"/>
        </w:rPr>
        <w:t xml:space="preserve"> </w:t>
      </w:r>
      <w:r w:rsidRPr="00D3575D">
        <w:rPr>
          <w:sz w:val="24"/>
          <w:szCs w:val="24"/>
        </w:rPr>
        <w:t>переадресован</w:t>
      </w:r>
      <w:r w:rsidRPr="00D3575D">
        <w:rPr>
          <w:spacing w:val="1"/>
          <w:sz w:val="24"/>
          <w:szCs w:val="24"/>
        </w:rPr>
        <w:t xml:space="preserve"> </w:t>
      </w:r>
      <w:r w:rsidRPr="00D3575D">
        <w:rPr>
          <w:sz w:val="24"/>
          <w:szCs w:val="24"/>
        </w:rPr>
        <w:t>(переведен)</w:t>
      </w:r>
      <w:r w:rsidRPr="00D3575D">
        <w:rPr>
          <w:spacing w:val="44"/>
          <w:sz w:val="24"/>
          <w:szCs w:val="24"/>
        </w:rPr>
        <w:t xml:space="preserve"> </w:t>
      </w:r>
      <w:r w:rsidRPr="00D3575D">
        <w:rPr>
          <w:sz w:val="24"/>
          <w:szCs w:val="24"/>
        </w:rPr>
        <w:t>на</w:t>
      </w:r>
      <w:r w:rsidRPr="00D3575D">
        <w:rPr>
          <w:spacing w:val="46"/>
          <w:sz w:val="24"/>
          <w:szCs w:val="24"/>
        </w:rPr>
        <w:t xml:space="preserve"> </w:t>
      </w:r>
      <w:r w:rsidRPr="00D3575D">
        <w:rPr>
          <w:sz w:val="24"/>
          <w:szCs w:val="24"/>
        </w:rPr>
        <w:t>другое</w:t>
      </w:r>
      <w:r w:rsidRPr="00D3575D">
        <w:rPr>
          <w:spacing w:val="44"/>
          <w:sz w:val="24"/>
          <w:szCs w:val="24"/>
        </w:rPr>
        <w:t xml:space="preserve"> </w:t>
      </w:r>
      <w:r w:rsidRPr="00D3575D">
        <w:rPr>
          <w:sz w:val="24"/>
          <w:szCs w:val="24"/>
        </w:rPr>
        <w:t>должностное</w:t>
      </w:r>
      <w:r w:rsidRPr="00D3575D">
        <w:rPr>
          <w:spacing w:val="44"/>
          <w:sz w:val="24"/>
          <w:szCs w:val="24"/>
        </w:rPr>
        <w:t xml:space="preserve"> </w:t>
      </w:r>
      <w:r w:rsidRPr="00D3575D">
        <w:rPr>
          <w:sz w:val="24"/>
          <w:szCs w:val="24"/>
        </w:rPr>
        <w:t>лицо</w:t>
      </w:r>
      <w:r w:rsidRPr="00D3575D">
        <w:rPr>
          <w:spacing w:val="46"/>
          <w:sz w:val="24"/>
          <w:szCs w:val="24"/>
        </w:rPr>
        <w:t xml:space="preserve"> </w:t>
      </w:r>
      <w:r w:rsidRPr="00D3575D">
        <w:rPr>
          <w:sz w:val="24"/>
          <w:szCs w:val="24"/>
        </w:rPr>
        <w:t>или</w:t>
      </w:r>
      <w:r w:rsidRPr="00D3575D">
        <w:rPr>
          <w:spacing w:val="45"/>
          <w:sz w:val="24"/>
          <w:szCs w:val="24"/>
        </w:rPr>
        <w:t xml:space="preserve"> </w:t>
      </w:r>
      <w:r w:rsidRPr="00D3575D">
        <w:rPr>
          <w:sz w:val="24"/>
          <w:szCs w:val="24"/>
        </w:rPr>
        <w:t>же</w:t>
      </w:r>
      <w:r w:rsidRPr="00D3575D">
        <w:rPr>
          <w:spacing w:val="44"/>
          <w:sz w:val="24"/>
          <w:szCs w:val="24"/>
        </w:rPr>
        <w:t xml:space="preserve"> </w:t>
      </w:r>
      <w:r w:rsidRPr="00D3575D">
        <w:rPr>
          <w:sz w:val="24"/>
          <w:szCs w:val="24"/>
        </w:rPr>
        <w:t>обратившемуся</w:t>
      </w:r>
      <w:r w:rsidRPr="00D3575D">
        <w:rPr>
          <w:spacing w:val="47"/>
          <w:sz w:val="24"/>
          <w:szCs w:val="24"/>
        </w:rPr>
        <w:t xml:space="preserve"> </w:t>
      </w:r>
      <w:r w:rsidRPr="00D3575D">
        <w:rPr>
          <w:sz w:val="24"/>
          <w:szCs w:val="24"/>
        </w:rPr>
        <w:t>лицу</w:t>
      </w:r>
      <w:r w:rsidRPr="00D3575D">
        <w:rPr>
          <w:spacing w:val="43"/>
          <w:sz w:val="24"/>
          <w:szCs w:val="24"/>
        </w:rPr>
        <w:t xml:space="preserve"> </w:t>
      </w:r>
      <w:r w:rsidRPr="00D3575D">
        <w:rPr>
          <w:sz w:val="24"/>
          <w:szCs w:val="24"/>
        </w:rPr>
        <w:t>должен быть</w:t>
      </w:r>
      <w:r w:rsidRPr="00D3575D">
        <w:rPr>
          <w:spacing w:val="1"/>
          <w:sz w:val="24"/>
          <w:szCs w:val="24"/>
        </w:rPr>
        <w:t xml:space="preserve"> </w:t>
      </w:r>
      <w:r w:rsidRPr="00D3575D">
        <w:rPr>
          <w:sz w:val="24"/>
          <w:szCs w:val="24"/>
        </w:rPr>
        <w:t>сообщен</w:t>
      </w:r>
      <w:r w:rsidRPr="00D3575D">
        <w:rPr>
          <w:spacing w:val="1"/>
          <w:sz w:val="24"/>
          <w:szCs w:val="24"/>
        </w:rPr>
        <w:t xml:space="preserve"> </w:t>
      </w:r>
      <w:r w:rsidRPr="00D3575D">
        <w:rPr>
          <w:sz w:val="24"/>
          <w:szCs w:val="24"/>
        </w:rPr>
        <w:t>телефонный</w:t>
      </w:r>
      <w:r w:rsidRPr="00D3575D">
        <w:rPr>
          <w:spacing w:val="1"/>
          <w:sz w:val="24"/>
          <w:szCs w:val="24"/>
        </w:rPr>
        <w:t xml:space="preserve"> </w:t>
      </w:r>
      <w:r w:rsidRPr="00D3575D">
        <w:rPr>
          <w:sz w:val="24"/>
          <w:szCs w:val="24"/>
        </w:rPr>
        <w:t>номер,</w:t>
      </w:r>
      <w:r w:rsidRPr="00D3575D">
        <w:rPr>
          <w:spacing w:val="1"/>
          <w:sz w:val="24"/>
          <w:szCs w:val="24"/>
        </w:rPr>
        <w:t xml:space="preserve"> </w:t>
      </w:r>
      <w:r w:rsidRPr="00D3575D">
        <w:rPr>
          <w:sz w:val="24"/>
          <w:szCs w:val="24"/>
        </w:rPr>
        <w:t>по</w:t>
      </w:r>
      <w:r w:rsidRPr="00D3575D">
        <w:rPr>
          <w:spacing w:val="1"/>
          <w:sz w:val="24"/>
          <w:szCs w:val="24"/>
        </w:rPr>
        <w:t xml:space="preserve"> </w:t>
      </w:r>
      <w:r w:rsidRPr="00D3575D">
        <w:rPr>
          <w:sz w:val="24"/>
          <w:szCs w:val="24"/>
        </w:rPr>
        <w:t>которому</w:t>
      </w:r>
      <w:r w:rsidRPr="00D3575D">
        <w:rPr>
          <w:spacing w:val="1"/>
          <w:sz w:val="24"/>
          <w:szCs w:val="24"/>
        </w:rPr>
        <w:t xml:space="preserve"> </w:t>
      </w:r>
      <w:r w:rsidRPr="00D3575D">
        <w:rPr>
          <w:sz w:val="24"/>
          <w:szCs w:val="24"/>
        </w:rPr>
        <w:t>можно</w:t>
      </w:r>
      <w:r w:rsidRPr="00D3575D">
        <w:rPr>
          <w:spacing w:val="1"/>
          <w:sz w:val="24"/>
          <w:szCs w:val="24"/>
        </w:rPr>
        <w:t xml:space="preserve"> </w:t>
      </w:r>
      <w:r w:rsidRPr="00D3575D">
        <w:rPr>
          <w:sz w:val="24"/>
          <w:szCs w:val="24"/>
        </w:rPr>
        <w:t>будет</w:t>
      </w:r>
      <w:r w:rsidRPr="00D3575D">
        <w:rPr>
          <w:spacing w:val="1"/>
          <w:sz w:val="24"/>
          <w:szCs w:val="24"/>
        </w:rPr>
        <w:t xml:space="preserve"> </w:t>
      </w:r>
      <w:r w:rsidRPr="00D3575D">
        <w:rPr>
          <w:sz w:val="24"/>
          <w:szCs w:val="24"/>
        </w:rPr>
        <w:t>получить</w:t>
      </w:r>
      <w:r w:rsidRPr="00D3575D">
        <w:rPr>
          <w:spacing w:val="1"/>
          <w:sz w:val="24"/>
          <w:szCs w:val="24"/>
        </w:rPr>
        <w:t xml:space="preserve"> </w:t>
      </w:r>
      <w:r w:rsidRPr="00D3575D">
        <w:rPr>
          <w:sz w:val="24"/>
          <w:szCs w:val="24"/>
        </w:rPr>
        <w:t>необходимую</w:t>
      </w:r>
      <w:r w:rsidRPr="00D3575D">
        <w:rPr>
          <w:spacing w:val="-2"/>
          <w:sz w:val="24"/>
          <w:szCs w:val="24"/>
        </w:rPr>
        <w:t xml:space="preserve"> </w:t>
      </w:r>
      <w:r w:rsidRPr="00D3575D">
        <w:rPr>
          <w:sz w:val="24"/>
          <w:szCs w:val="24"/>
        </w:rPr>
        <w:t>информацию.</w:t>
      </w:r>
    </w:p>
    <w:p w14:paraId="50C89393" w14:textId="77777777" w:rsidR="007E2DCE" w:rsidRPr="00634890" w:rsidRDefault="007E2DCE" w:rsidP="007E2DCE">
      <w:pPr>
        <w:pStyle w:val="aa"/>
        <w:tabs>
          <w:tab w:val="left" w:pos="9923"/>
        </w:tabs>
        <w:ind w:firstLine="708"/>
        <w:rPr>
          <w:spacing w:val="-67"/>
          <w:sz w:val="24"/>
          <w:szCs w:val="24"/>
        </w:rPr>
      </w:pPr>
      <w:r w:rsidRPr="00D3575D">
        <w:rPr>
          <w:sz w:val="24"/>
          <w:szCs w:val="24"/>
        </w:rPr>
        <w:t>Если подготовка ответа требует продолжительного времени, он предлагает</w:t>
      </w:r>
      <w:r>
        <w:rPr>
          <w:sz w:val="24"/>
          <w:szCs w:val="24"/>
        </w:rPr>
        <w:t xml:space="preserve"> </w:t>
      </w:r>
      <w:r w:rsidRPr="00D3575D">
        <w:rPr>
          <w:spacing w:val="-67"/>
          <w:sz w:val="24"/>
          <w:szCs w:val="24"/>
        </w:rPr>
        <w:t xml:space="preserve"> </w:t>
      </w:r>
      <w:r>
        <w:rPr>
          <w:spacing w:val="-67"/>
          <w:sz w:val="24"/>
          <w:szCs w:val="24"/>
        </w:rPr>
        <w:t xml:space="preserve">     </w:t>
      </w:r>
      <w:r w:rsidRPr="00D3575D">
        <w:rPr>
          <w:sz w:val="24"/>
          <w:szCs w:val="24"/>
        </w:rPr>
        <w:t>Заявителю</w:t>
      </w:r>
      <w:r w:rsidRPr="00D3575D">
        <w:rPr>
          <w:spacing w:val="-2"/>
          <w:sz w:val="24"/>
          <w:szCs w:val="24"/>
        </w:rPr>
        <w:t xml:space="preserve"> </w:t>
      </w:r>
      <w:r w:rsidRPr="00D3575D">
        <w:rPr>
          <w:sz w:val="24"/>
          <w:szCs w:val="24"/>
        </w:rPr>
        <w:t>один</w:t>
      </w:r>
      <w:r w:rsidRPr="00D3575D">
        <w:rPr>
          <w:spacing w:val="-1"/>
          <w:sz w:val="24"/>
          <w:szCs w:val="24"/>
        </w:rPr>
        <w:t xml:space="preserve"> </w:t>
      </w:r>
      <w:r w:rsidRPr="00D3575D">
        <w:rPr>
          <w:sz w:val="24"/>
          <w:szCs w:val="24"/>
        </w:rPr>
        <w:t>из</w:t>
      </w:r>
      <w:r w:rsidRPr="00D3575D">
        <w:rPr>
          <w:spacing w:val="-1"/>
          <w:sz w:val="24"/>
          <w:szCs w:val="24"/>
        </w:rPr>
        <w:t xml:space="preserve"> </w:t>
      </w:r>
      <w:r w:rsidRPr="00D3575D">
        <w:rPr>
          <w:sz w:val="24"/>
          <w:szCs w:val="24"/>
        </w:rPr>
        <w:t>следующих вариантов</w:t>
      </w:r>
      <w:r w:rsidRPr="00D3575D">
        <w:rPr>
          <w:spacing w:val="-2"/>
          <w:sz w:val="24"/>
          <w:szCs w:val="24"/>
        </w:rPr>
        <w:t xml:space="preserve"> </w:t>
      </w:r>
      <w:r w:rsidRPr="00D3575D">
        <w:rPr>
          <w:sz w:val="24"/>
          <w:szCs w:val="24"/>
        </w:rPr>
        <w:t>дальнейших действий:</w:t>
      </w:r>
    </w:p>
    <w:p w14:paraId="39D2525B" w14:textId="77777777" w:rsidR="007E2DCE" w:rsidRDefault="007E2DCE" w:rsidP="007E2DCE">
      <w:pPr>
        <w:pStyle w:val="aa"/>
        <w:tabs>
          <w:tab w:val="left" w:pos="9923"/>
        </w:tabs>
        <w:ind w:left="880"/>
        <w:rPr>
          <w:sz w:val="24"/>
          <w:szCs w:val="24"/>
        </w:rPr>
      </w:pPr>
      <w:r w:rsidRPr="00D3575D">
        <w:rPr>
          <w:sz w:val="24"/>
          <w:szCs w:val="24"/>
        </w:rPr>
        <w:t>изложить</w:t>
      </w:r>
      <w:r w:rsidRPr="00D3575D">
        <w:rPr>
          <w:spacing w:val="-5"/>
          <w:sz w:val="24"/>
          <w:szCs w:val="24"/>
        </w:rPr>
        <w:t xml:space="preserve"> </w:t>
      </w:r>
      <w:r w:rsidRPr="00D3575D">
        <w:rPr>
          <w:sz w:val="24"/>
          <w:szCs w:val="24"/>
        </w:rPr>
        <w:t>обращение</w:t>
      </w:r>
      <w:r w:rsidRPr="00D3575D">
        <w:rPr>
          <w:spacing w:val="-4"/>
          <w:sz w:val="24"/>
          <w:szCs w:val="24"/>
        </w:rPr>
        <w:t xml:space="preserve"> </w:t>
      </w:r>
      <w:r w:rsidRPr="00D3575D">
        <w:rPr>
          <w:sz w:val="24"/>
          <w:szCs w:val="24"/>
        </w:rPr>
        <w:t>в</w:t>
      </w:r>
      <w:r w:rsidRPr="00D3575D">
        <w:rPr>
          <w:spacing w:val="-4"/>
          <w:sz w:val="24"/>
          <w:szCs w:val="24"/>
        </w:rPr>
        <w:t xml:space="preserve"> </w:t>
      </w:r>
      <w:r w:rsidRPr="00D3575D">
        <w:rPr>
          <w:sz w:val="24"/>
          <w:szCs w:val="24"/>
        </w:rPr>
        <w:t>письменной</w:t>
      </w:r>
      <w:r w:rsidRPr="00D3575D">
        <w:rPr>
          <w:spacing w:val="-4"/>
          <w:sz w:val="24"/>
          <w:szCs w:val="24"/>
        </w:rPr>
        <w:t xml:space="preserve"> </w:t>
      </w:r>
      <w:r w:rsidRPr="00D3575D">
        <w:rPr>
          <w:sz w:val="24"/>
          <w:szCs w:val="24"/>
        </w:rPr>
        <w:t>форме;</w:t>
      </w:r>
    </w:p>
    <w:p w14:paraId="54AE52BC" w14:textId="77777777" w:rsidR="007E2DCE" w:rsidRPr="00D3575D" w:rsidRDefault="007E2DCE" w:rsidP="007E2DCE">
      <w:pPr>
        <w:pStyle w:val="aa"/>
        <w:tabs>
          <w:tab w:val="left" w:pos="9923"/>
        </w:tabs>
        <w:rPr>
          <w:sz w:val="24"/>
          <w:szCs w:val="24"/>
        </w:rPr>
      </w:pPr>
      <w:r>
        <w:rPr>
          <w:sz w:val="24"/>
          <w:szCs w:val="24"/>
        </w:rPr>
        <w:lastRenderedPageBreak/>
        <w:t xml:space="preserve">               </w:t>
      </w:r>
      <w:r w:rsidRPr="00D3575D">
        <w:rPr>
          <w:sz w:val="24"/>
          <w:szCs w:val="24"/>
        </w:rPr>
        <w:t>назначить</w:t>
      </w:r>
      <w:r w:rsidRPr="00D3575D">
        <w:rPr>
          <w:spacing w:val="-7"/>
          <w:sz w:val="24"/>
          <w:szCs w:val="24"/>
        </w:rPr>
        <w:t xml:space="preserve"> </w:t>
      </w:r>
      <w:r w:rsidRPr="00D3575D">
        <w:rPr>
          <w:sz w:val="24"/>
          <w:szCs w:val="24"/>
        </w:rPr>
        <w:t>другое</w:t>
      </w:r>
      <w:r w:rsidRPr="00D3575D">
        <w:rPr>
          <w:spacing w:val="-2"/>
          <w:sz w:val="24"/>
          <w:szCs w:val="24"/>
        </w:rPr>
        <w:t xml:space="preserve"> </w:t>
      </w:r>
      <w:r w:rsidRPr="00D3575D">
        <w:rPr>
          <w:sz w:val="24"/>
          <w:szCs w:val="24"/>
        </w:rPr>
        <w:t>время</w:t>
      </w:r>
      <w:r w:rsidRPr="00D3575D">
        <w:rPr>
          <w:spacing w:val="-1"/>
          <w:sz w:val="24"/>
          <w:szCs w:val="24"/>
        </w:rPr>
        <w:t xml:space="preserve"> </w:t>
      </w:r>
      <w:r w:rsidRPr="00D3575D">
        <w:rPr>
          <w:sz w:val="24"/>
          <w:szCs w:val="24"/>
        </w:rPr>
        <w:t>для</w:t>
      </w:r>
      <w:r w:rsidRPr="00D3575D">
        <w:rPr>
          <w:spacing w:val="-2"/>
          <w:sz w:val="24"/>
          <w:szCs w:val="24"/>
        </w:rPr>
        <w:t xml:space="preserve"> </w:t>
      </w:r>
      <w:r w:rsidRPr="00D3575D">
        <w:rPr>
          <w:sz w:val="24"/>
          <w:szCs w:val="24"/>
        </w:rPr>
        <w:t>консультаций.</w:t>
      </w:r>
    </w:p>
    <w:p w14:paraId="3EA8E2CB" w14:textId="77777777" w:rsidR="007E2DCE" w:rsidRPr="00D3575D" w:rsidRDefault="007E2DCE" w:rsidP="007E2DCE">
      <w:pPr>
        <w:pStyle w:val="aa"/>
        <w:tabs>
          <w:tab w:val="left" w:pos="9923"/>
        </w:tabs>
        <w:ind w:firstLine="708"/>
        <w:rPr>
          <w:sz w:val="24"/>
          <w:szCs w:val="24"/>
        </w:rPr>
      </w:pPr>
      <w:r w:rsidRPr="00D3575D">
        <w:rPr>
          <w:sz w:val="24"/>
          <w:szCs w:val="24"/>
        </w:rPr>
        <w:t>Должностное</w:t>
      </w:r>
      <w:r w:rsidRPr="00D3575D">
        <w:rPr>
          <w:spacing w:val="1"/>
          <w:sz w:val="24"/>
          <w:szCs w:val="24"/>
        </w:rPr>
        <w:t xml:space="preserve"> </w:t>
      </w:r>
      <w:r w:rsidRPr="00D3575D">
        <w:rPr>
          <w:sz w:val="24"/>
          <w:szCs w:val="24"/>
        </w:rPr>
        <w:t>лицо</w:t>
      </w:r>
      <w:r w:rsidRPr="00D3575D">
        <w:rPr>
          <w:spacing w:val="1"/>
          <w:sz w:val="24"/>
          <w:szCs w:val="24"/>
        </w:rPr>
        <w:t xml:space="preserve"> </w:t>
      </w:r>
      <w:r w:rsidRPr="00D3575D">
        <w:rPr>
          <w:sz w:val="24"/>
          <w:szCs w:val="24"/>
        </w:rPr>
        <w:t xml:space="preserve">Администрации </w:t>
      </w:r>
      <w:r>
        <w:rPr>
          <w:sz w:val="24"/>
          <w:szCs w:val="24"/>
        </w:rPr>
        <w:t>Лысогорского</w:t>
      </w:r>
      <w:r w:rsidRPr="00D3575D">
        <w:rPr>
          <w:sz w:val="24"/>
          <w:szCs w:val="24"/>
        </w:rPr>
        <w:t xml:space="preserve"> сельского поселения</w:t>
      </w:r>
      <w:r w:rsidRPr="00D3575D">
        <w:rPr>
          <w:spacing w:val="1"/>
          <w:sz w:val="24"/>
          <w:szCs w:val="24"/>
        </w:rPr>
        <w:t xml:space="preserve"> </w:t>
      </w:r>
      <w:r w:rsidRPr="00D3575D">
        <w:rPr>
          <w:sz w:val="24"/>
          <w:szCs w:val="24"/>
        </w:rPr>
        <w:t>не</w:t>
      </w:r>
      <w:r w:rsidRPr="00D3575D">
        <w:rPr>
          <w:spacing w:val="1"/>
          <w:sz w:val="24"/>
          <w:szCs w:val="24"/>
        </w:rPr>
        <w:t xml:space="preserve"> </w:t>
      </w:r>
      <w:r w:rsidRPr="00D3575D">
        <w:rPr>
          <w:sz w:val="24"/>
          <w:szCs w:val="24"/>
        </w:rPr>
        <w:t>вправе</w:t>
      </w:r>
      <w:r w:rsidRPr="00D3575D">
        <w:rPr>
          <w:spacing w:val="1"/>
          <w:sz w:val="24"/>
          <w:szCs w:val="24"/>
        </w:rPr>
        <w:t xml:space="preserve"> </w:t>
      </w:r>
      <w:r w:rsidRPr="00D3575D">
        <w:rPr>
          <w:sz w:val="24"/>
          <w:szCs w:val="24"/>
        </w:rPr>
        <w:t>осуществлять</w:t>
      </w:r>
      <w:r w:rsidRPr="00D3575D">
        <w:rPr>
          <w:spacing w:val="1"/>
          <w:sz w:val="24"/>
          <w:szCs w:val="24"/>
        </w:rPr>
        <w:t xml:space="preserve"> </w:t>
      </w:r>
      <w:r w:rsidRPr="00D3575D">
        <w:rPr>
          <w:sz w:val="24"/>
          <w:szCs w:val="24"/>
        </w:rPr>
        <w:t>информирование,</w:t>
      </w:r>
      <w:r w:rsidRPr="00D3575D">
        <w:rPr>
          <w:spacing w:val="1"/>
          <w:sz w:val="24"/>
          <w:szCs w:val="24"/>
        </w:rPr>
        <w:t xml:space="preserve"> </w:t>
      </w:r>
      <w:r w:rsidRPr="00D3575D">
        <w:rPr>
          <w:sz w:val="24"/>
          <w:szCs w:val="24"/>
        </w:rPr>
        <w:t>выходящее</w:t>
      </w:r>
      <w:r w:rsidRPr="00D3575D">
        <w:rPr>
          <w:spacing w:val="1"/>
          <w:sz w:val="24"/>
          <w:szCs w:val="24"/>
        </w:rPr>
        <w:t xml:space="preserve"> </w:t>
      </w:r>
      <w:r w:rsidRPr="00D3575D">
        <w:rPr>
          <w:sz w:val="24"/>
          <w:szCs w:val="24"/>
        </w:rPr>
        <w:t>за</w:t>
      </w:r>
      <w:r w:rsidRPr="00D3575D">
        <w:rPr>
          <w:spacing w:val="1"/>
          <w:sz w:val="24"/>
          <w:szCs w:val="24"/>
        </w:rPr>
        <w:t xml:space="preserve"> </w:t>
      </w:r>
      <w:r w:rsidRPr="00D3575D">
        <w:rPr>
          <w:sz w:val="24"/>
          <w:szCs w:val="24"/>
        </w:rPr>
        <w:t>рамки</w:t>
      </w:r>
      <w:r w:rsidRPr="00D3575D">
        <w:rPr>
          <w:spacing w:val="1"/>
          <w:sz w:val="24"/>
          <w:szCs w:val="24"/>
        </w:rPr>
        <w:t xml:space="preserve"> </w:t>
      </w:r>
      <w:r w:rsidRPr="00D3575D">
        <w:rPr>
          <w:sz w:val="24"/>
          <w:szCs w:val="24"/>
        </w:rPr>
        <w:t>стандартных</w:t>
      </w:r>
      <w:r w:rsidRPr="00D3575D">
        <w:rPr>
          <w:spacing w:val="1"/>
          <w:sz w:val="24"/>
          <w:szCs w:val="24"/>
        </w:rPr>
        <w:t xml:space="preserve"> </w:t>
      </w:r>
      <w:r w:rsidRPr="00D3575D">
        <w:rPr>
          <w:sz w:val="24"/>
          <w:szCs w:val="24"/>
        </w:rPr>
        <w:t>процедур</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условий</w:t>
      </w:r>
      <w:r w:rsidRPr="00D3575D">
        <w:rPr>
          <w:spacing w:val="1"/>
          <w:sz w:val="24"/>
          <w:szCs w:val="24"/>
        </w:rPr>
        <w:t xml:space="preserve"> </w:t>
      </w:r>
      <w:r w:rsidRPr="00D3575D">
        <w:rPr>
          <w:sz w:val="24"/>
          <w:szCs w:val="24"/>
        </w:rPr>
        <w:t>предоставления муниципальной услуги, и влияющее прямо</w:t>
      </w:r>
      <w:r w:rsidRPr="00D3575D">
        <w:rPr>
          <w:spacing w:val="1"/>
          <w:sz w:val="24"/>
          <w:szCs w:val="24"/>
        </w:rPr>
        <w:t xml:space="preserve"> </w:t>
      </w:r>
      <w:r w:rsidRPr="00D3575D">
        <w:rPr>
          <w:sz w:val="24"/>
          <w:szCs w:val="24"/>
        </w:rPr>
        <w:t>или</w:t>
      </w:r>
      <w:r w:rsidRPr="00D3575D">
        <w:rPr>
          <w:spacing w:val="-1"/>
          <w:sz w:val="24"/>
          <w:szCs w:val="24"/>
        </w:rPr>
        <w:t xml:space="preserve"> </w:t>
      </w:r>
      <w:r w:rsidRPr="00D3575D">
        <w:rPr>
          <w:sz w:val="24"/>
          <w:szCs w:val="24"/>
        </w:rPr>
        <w:t>косвенно</w:t>
      </w:r>
      <w:r w:rsidRPr="00D3575D">
        <w:rPr>
          <w:spacing w:val="1"/>
          <w:sz w:val="24"/>
          <w:szCs w:val="24"/>
        </w:rPr>
        <w:t xml:space="preserve"> </w:t>
      </w:r>
      <w:r w:rsidRPr="00D3575D">
        <w:rPr>
          <w:sz w:val="24"/>
          <w:szCs w:val="24"/>
        </w:rPr>
        <w:t>на</w:t>
      </w:r>
      <w:r w:rsidRPr="00D3575D">
        <w:rPr>
          <w:spacing w:val="-3"/>
          <w:sz w:val="24"/>
          <w:szCs w:val="24"/>
        </w:rPr>
        <w:t xml:space="preserve"> </w:t>
      </w:r>
      <w:r w:rsidRPr="00D3575D">
        <w:rPr>
          <w:sz w:val="24"/>
          <w:szCs w:val="24"/>
        </w:rPr>
        <w:t>принимаемое</w:t>
      </w:r>
      <w:r w:rsidRPr="00D3575D">
        <w:rPr>
          <w:spacing w:val="-3"/>
          <w:sz w:val="24"/>
          <w:szCs w:val="24"/>
        </w:rPr>
        <w:t xml:space="preserve"> </w:t>
      </w:r>
      <w:r w:rsidRPr="00D3575D">
        <w:rPr>
          <w:sz w:val="24"/>
          <w:szCs w:val="24"/>
        </w:rPr>
        <w:t>решение.</w:t>
      </w:r>
    </w:p>
    <w:p w14:paraId="7011602F" w14:textId="77777777" w:rsidR="007E2DCE" w:rsidRPr="00D3575D" w:rsidRDefault="007E2DCE" w:rsidP="007E2DCE">
      <w:pPr>
        <w:pStyle w:val="aa"/>
        <w:tabs>
          <w:tab w:val="left" w:pos="9923"/>
        </w:tabs>
        <w:ind w:firstLine="708"/>
        <w:rPr>
          <w:sz w:val="24"/>
          <w:szCs w:val="24"/>
        </w:rPr>
      </w:pPr>
      <w:r w:rsidRPr="00D3575D">
        <w:rPr>
          <w:sz w:val="24"/>
          <w:szCs w:val="24"/>
        </w:rPr>
        <w:t>Продолжительность информирования по телефону не должна превышать</w:t>
      </w:r>
      <w:r w:rsidRPr="00D3575D">
        <w:rPr>
          <w:spacing w:val="1"/>
          <w:sz w:val="24"/>
          <w:szCs w:val="24"/>
        </w:rPr>
        <w:t xml:space="preserve"> </w:t>
      </w:r>
      <w:r w:rsidRPr="00D3575D">
        <w:rPr>
          <w:sz w:val="24"/>
          <w:szCs w:val="24"/>
        </w:rPr>
        <w:t>10 минут.</w:t>
      </w:r>
    </w:p>
    <w:p w14:paraId="65A3CE21" w14:textId="77777777" w:rsidR="007E2DCE" w:rsidRDefault="007E2DCE" w:rsidP="007E2DCE">
      <w:pPr>
        <w:pStyle w:val="aa"/>
        <w:tabs>
          <w:tab w:val="left" w:pos="9923"/>
        </w:tabs>
        <w:ind w:firstLine="708"/>
        <w:rPr>
          <w:sz w:val="24"/>
          <w:szCs w:val="24"/>
        </w:rPr>
      </w:pPr>
      <w:r w:rsidRPr="00D3575D">
        <w:rPr>
          <w:sz w:val="24"/>
          <w:szCs w:val="24"/>
        </w:rPr>
        <w:t>Информирование</w:t>
      </w:r>
      <w:r w:rsidRPr="00D3575D">
        <w:rPr>
          <w:spacing w:val="1"/>
          <w:sz w:val="24"/>
          <w:szCs w:val="24"/>
        </w:rPr>
        <w:t xml:space="preserve"> </w:t>
      </w:r>
      <w:r w:rsidRPr="00D3575D">
        <w:rPr>
          <w:sz w:val="24"/>
          <w:szCs w:val="24"/>
        </w:rPr>
        <w:t>осуществляется</w:t>
      </w:r>
      <w:r w:rsidRPr="00D3575D">
        <w:rPr>
          <w:spacing w:val="1"/>
          <w:sz w:val="24"/>
          <w:szCs w:val="24"/>
        </w:rPr>
        <w:t xml:space="preserve"> </w:t>
      </w:r>
      <w:r w:rsidRPr="00D3575D">
        <w:rPr>
          <w:sz w:val="24"/>
          <w:szCs w:val="24"/>
        </w:rPr>
        <w:t>в</w:t>
      </w:r>
      <w:r w:rsidRPr="00D3575D">
        <w:rPr>
          <w:spacing w:val="1"/>
          <w:sz w:val="24"/>
          <w:szCs w:val="24"/>
        </w:rPr>
        <w:t xml:space="preserve"> </w:t>
      </w:r>
      <w:r w:rsidRPr="00D3575D">
        <w:rPr>
          <w:sz w:val="24"/>
          <w:szCs w:val="24"/>
        </w:rPr>
        <w:t>соответствии</w:t>
      </w:r>
      <w:r w:rsidRPr="00D3575D">
        <w:rPr>
          <w:spacing w:val="1"/>
          <w:sz w:val="24"/>
          <w:szCs w:val="24"/>
        </w:rPr>
        <w:t xml:space="preserve"> </w:t>
      </w:r>
      <w:r w:rsidRPr="00D3575D">
        <w:rPr>
          <w:sz w:val="24"/>
          <w:szCs w:val="24"/>
        </w:rPr>
        <w:t>с</w:t>
      </w:r>
      <w:r w:rsidRPr="00D3575D">
        <w:rPr>
          <w:spacing w:val="1"/>
          <w:sz w:val="24"/>
          <w:szCs w:val="24"/>
        </w:rPr>
        <w:t xml:space="preserve"> </w:t>
      </w:r>
      <w:r w:rsidRPr="00D3575D">
        <w:rPr>
          <w:sz w:val="24"/>
          <w:szCs w:val="24"/>
        </w:rPr>
        <w:t>графиком</w:t>
      </w:r>
      <w:r w:rsidRPr="00D3575D">
        <w:rPr>
          <w:spacing w:val="1"/>
          <w:sz w:val="24"/>
          <w:szCs w:val="24"/>
        </w:rPr>
        <w:t xml:space="preserve"> </w:t>
      </w:r>
      <w:r w:rsidRPr="00D3575D">
        <w:rPr>
          <w:sz w:val="24"/>
          <w:szCs w:val="24"/>
        </w:rPr>
        <w:t>приема</w:t>
      </w:r>
      <w:r w:rsidRPr="00D3575D">
        <w:rPr>
          <w:spacing w:val="1"/>
          <w:sz w:val="24"/>
          <w:szCs w:val="24"/>
        </w:rPr>
        <w:t xml:space="preserve"> </w:t>
      </w:r>
      <w:r w:rsidRPr="00D3575D">
        <w:rPr>
          <w:sz w:val="24"/>
          <w:szCs w:val="24"/>
        </w:rPr>
        <w:t>граждан.</w:t>
      </w:r>
    </w:p>
    <w:p w14:paraId="5827A6EC" w14:textId="77777777" w:rsidR="007E2DCE" w:rsidRPr="00634890" w:rsidRDefault="007E2DCE" w:rsidP="007E2DCE">
      <w:pPr>
        <w:tabs>
          <w:tab w:val="left" w:pos="1463"/>
        </w:tabs>
        <w:jc w:val="both"/>
      </w:pPr>
      <w:r>
        <w:t xml:space="preserve">1.7. </w:t>
      </w:r>
      <w:r w:rsidRPr="00634890">
        <w:t>По</w:t>
      </w:r>
      <w:r w:rsidRPr="00634890">
        <w:rPr>
          <w:spacing w:val="1"/>
        </w:rPr>
        <w:t xml:space="preserve"> </w:t>
      </w:r>
      <w:r w:rsidRPr="00634890">
        <w:t>письменному</w:t>
      </w:r>
      <w:r w:rsidRPr="00634890">
        <w:rPr>
          <w:spacing w:val="1"/>
        </w:rPr>
        <w:t xml:space="preserve"> </w:t>
      </w:r>
      <w:r w:rsidRPr="00634890">
        <w:t>обращению</w:t>
      </w:r>
      <w:r w:rsidRPr="00634890">
        <w:rPr>
          <w:spacing w:val="1"/>
        </w:rPr>
        <w:t xml:space="preserve"> </w:t>
      </w:r>
      <w:r w:rsidRPr="00634890">
        <w:t>должностное</w:t>
      </w:r>
      <w:r w:rsidRPr="00634890">
        <w:rPr>
          <w:spacing w:val="1"/>
        </w:rPr>
        <w:t xml:space="preserve"> </w:t>
      </w:r>
      <w:r w:rsidRPr="00634890">
        <w:t>лицо</w:t>
      </w:r>
      <w:r w:rsidRPr="00634890">
        <w:rPr>
          <w:spacing w:val="1"/>
        </w:rPr>
        <w:t xml:space="preserve"> </w:t>
      </w:r>
      <w:r w:rsidRPr="00634890">
        <w:t xml:space="preserve">Администрации </w:t>
      </w:r>
      <w:r>
        <w:t>Лысогорского</w:t>
      </w:r>
      <w:r w:rsidRPr="00634890">
        <w:t xml:space="preserve"> сельского поселения,</w:t>
      </w:r>
      <w:r w:rsidRPr="00634890">
        <w:rPr>
          <w:spacing w:val="1"/>
        </w:rPr>
        <w:t xml:space="preserve"> </w:t>
      </w:r>
      <w:r w:rsidRPr="00634890">
        <w:t>ответственный</w:t>
      </w:r>
      <w:r w:rsidRPr="00634890">
        <w:rPr>
          <w:spacing w:val="1"/>
        </w:rPr>
        <w:t xml:space="preserve"> </w:t>
      </w:r>
      <w:r w:rsidRPr="00634890">
        <w:t>за</w:t>
      </w:r>
      <w:r w:rsidRPr="00634890">
        <w:rPr>
          <w:spacing w:val="1"/>
        </w:rPr>
        <w:t xml:space="preserve"> </w:t>
      </w:r>
      <w:r w:rsidRPr="00634890">
        <w:t>предоставление</w:t>
      </w:r>
      <w:r w:rsidRPr="00634890">
        <w:rPr>
          <w:spacing w:val="1"/>
        </w:rPr>
        <w:t xml:space="preserve"> </w:t>
      </w:r>
      <w:r w:rsidRPr="00634890">
        <w:t>муниципальной</w:t>
      </w:r>
      <w:r w:rsidRPr="00634890">
        <w:rPr>
          <w:spacing w:val="1"/>
        </w:rPr>
        <w:t xml:space="preserve"> </w:t>
      </w:r>
      <w:r w:rsidRPr="00634890">
        <w:t>услуги,</w:t>
      </w:r>
      <w:r w:rsidRPr="00634890">
        <w:rPr>
          <w:spacing w:val="1"/>
        </w:rPr>
        <w:t xml:space="preserve"> </w:t>
      </w:r>
      <w:r w:rsidRPr="00634890">
        <w:t>подробно</w:t>
      </w:r>
      <w:r w:rsidRPr="00634890">
        <w:rPr>
          <w:spacing w:val="1"/>
        </w:rPr>
        <w:t xml:space="preserve"> </w:t>
      </w:r>
      <w:r w:rsidRPr="00634890">
        <w:t>в</w:t>
      </w:r>
      <w:r w:rsidRPr="00634890">
        <w:rPr>
          <w:spacing w:val="1"/>
        </w:rPr>
        <w:t xml:space="preserve"> </w:t>
      </w:r>
      <w:r w:rsidRPr="00634890">
        <w:t>письменной</w:t>
      </w:r>
      <w:r w:rsidRPr="00634890">
        <w:rPr>
          <w:spacing w:val="1"/>
        </w:rPr>
        <w:t xml:space="preserve"> </w:t>
      </w:r>
      <w:r w:rsidRPr="00634890">
        <w:t>форме</w:t>
      </w:r>
      <w:r w:rsidRPr="00634890">
        <w:rPr>
          <w:spacing w:val="1"/>
        </w:rPr>
        <w:t xml:space="preserve"> </w:t>
      </w:r>
      <w:r w:rsidRPr="00634890">
        <w:t>разъясняет</w:t>
      </w:r>
      <w:r w:rsidRPr="00634890">
        <w:rPr>
          <w:spacing w:val="1"/>
        </w:rPr>
        <w:t xml:space="preserve"> </w:t>
      </w:r>
      <w:r w:rsidRPr="00634890">
        <w:t>гражданину</w:t>
      </w:r>
      <w:r w:rsidRPr="00634890">
        <w:rPr>
          <w:spacing w:val="1"/>
        </w:rPr>
        <w:t xml:space="preserve"> </w:t>
      </w:r>
      <w:r w:rsidRPr="00634890">
        <w:t>сведения</w:t>
      </w:r>
      <w:r w:rsidRPr="00634890">
        <w:rPr>
          <w:spacing w:val="1"/>
        </w:rPr>
        <w:t xml:space="preserve"> </w:t>
      </w:r>
      <w:r w:rsidRPr="00634890">
        <w:t>по</w:t>
      </w:r>
      <w:r w:rsidRPr="00634890">
        <w:rPr>
          <w:spacing w:val="1"/>
        </w:rPr>
        <w:t xml:space="preserve"> </w:t>
      </w:r>
      <w:r w:rsidRPr="00634890">
        <w:t>вопросам, указанным в пункте 1.5. настоящего Административного регламента в</w:t>
      </w:r>
      <w:r w:rsidRPr="00634890">
        <w:rPr>
          <w:spacing w:val="-67"/>
        </w:rPr>
        <w:t xml:space="preserve"> </w:t>
      </w:r>
      <w:r w:rsidRPr="00634890">
        <w:t>порядке,</w:t>
      </w:r>
      <w:r w:rsidRPr="00634890">
        <w:rPr>
          <w:spacing w:val="28"/>
        </w:rPr>
        <w:t xml:space="preserve"> </w:t>
      </w:r>
      <w:r w:rsidRPr="00634890">
        <w:t>установленном</w:t>
      </w:r>
      <w:r w:rsidRPr="00634890">
        <w:rPr>
          <w:spacing w:val="28"/>
        </w:rPr>
        <w:t xml:space="preserve"> </w:t>
      </w:r>
      <w:r w:rsidRPr="00634890">
        <w:t>Федеральным</w:t>
      </w:r>
      <w:r w:rsidRPr="00634890">
        <w:rPr>
          <w:spacing w:val="26"/>
        </w:rPr>
        <w:t xml:space="preserve"> </w:t>
      </w:r>
      <w:r w:rsidRPr="00634890">
        <w:t>законом</w:t>
      </w:r>
      <w:r w:rsidRPr="00634890">
        <w:rPr>
          <w:spacing w:val="28"/>
        </w:rPr>
        <w:t xml:space="preserve"> </w:t>
      </w:r>
      <w:r w:rsidRPr="00634890">
        <w:t>от</w:t>
      </w:r>
      <w:r w:rsidRPr="00634890">
        <w:rPr>
          <w:spacing w:val="28"/>
        </w:rPr>
        <w:t xml:space="preserve"> </w:t>
      </w:r>
      <w:r w:rsidRPr="00634890">
        <w:t>2</w:t>
      </w:r>
      <w:r w:rsidRPr="00634890">
        <w:rPr>
          <w:spacing w:val="37"/>
        </w:rPr>
        <w:t xml:space="preserve"> </w:t>
      </w:r>
      <w:r w:rsidRPr="00634890">
        <w:t>мая</w:t>
      </w:r>
      <w:r w:rsidRPr="00634890">
        <w:rPr>
          <w:spacing w:val="29"/>
        </w:rPr>
        <w:t xml:space="preserve"> </w:t>
      </w:r>
      <w:r w:rsidRPr="00634890">
        <w:t>2006</w:t>
      </w:r>
      <w:r w:rsidRPr="00634890">
        <w:rPr>
          <w:spacing w:val="29"/>
        </w:rPr>
        <w:t xml:space="preserve"> </w:t>
      </w:r>
      <w:r w:rsidRPr="00634890">
        <w:t>г.</w:t>
      </w:r>
      <w:r w:rsidRPr="00634890">
        <w:rPr>
          <w:spacing w:val="28"/>
        </w:rPr>
        <w:t xml:space="preserve"> </w:t>
      </w:r>
      <w:r w:rsidRPr="00634890">
        <w:t>№</w:t>
      </w:r>
      <w:r w:rsidRPr="00634890">
        <w:rPr>
          <w:spacing w:val="29"/>
        </w:rPr>
        <w:t xml:space="preserve"> </w:t>
      </w:r>
      <w:r w:rsidRPr="00634890">
        <w:t>59-ФЗ</w:t>
      </w:r>
    </w:p>
    <w:p w14:paraId="043B8AE6" w14:textId="77777777" w:rsidR="007E2DCE" w:rsidRDefault="007E2DCE" w:rsidP="007E2DCE">
      <w:pPr>
        <w:pStyle w:val="aa"/>
        <w:spacing w:line="242" w:lineRule="auto"/>
        <w:rPr>
          <w:sz w:val="24"/>
          <w:szCs w:val="24"/>
        </w:rPr>
      </w:pPr>
      <w:r w:rsidRPr="00D3575D">
        <w:rPr>
          <w:sz w:val="24"/>
          <w:szCs w:val="24"/>
        </w:rPr>
        <w:t>«О порядке рассмотрения обращений граждан Российской Федерации» (далее –</w:t>
      </w:r>
      <w:r w:rsidRPr="00D3575D">
        <w:rPr>
          <w:spacing w:val="1"/>
          <w:sz w:val="24"/>
          <w:szCs w:val="24"/>
        </w:rPr>
        <w:t xml:space="preserve"> </w:t>
      </w:r>
      <w:r w:rsidRPr="00D3575D">
        <w:rPr>
          <w:sz w:val="24"/>
          <w:szCs w:val="24"/>
        </w:rPr>
        <w:t>Федеральный</w:t>
      </w:r>
      <w:r w:rsidRPr="00D3575D">
        <w:rPr>
          <w:spacing w:val="-1"/>
          <w:sz w:val="24"/>
          <w:szCs w:val="24"/>
        </w:rPr>
        <w:t xml:space="preserve"> </w:t>
      </w:r>
      <w:r w:rsidRPr="00D3575D">
        <w:rPr>
          <w:sz w:val="24"/>
          <w:szCs w:val="24"/>
        </w:rPr>
        <w:t>закон № 59-ФЗ).</w:t>
      </w:r>
    </w:p>
    <w:p w14:paraId="7B4C40E4" w14:textId="77777777" w:rsidR="007E2DCE" w:rsidRPr="00D3575D" w:rsidRDefault="007E2DCE" w:rsidP="007E2DCE">
      <w:pPr>
        <w:pStyle w:val="aa"/>
        <w:spacing w:line="242" w:lineRule="auto"/>
        <w:rPr>
          <w:sz w:val="24"/>
          <w:szCs w:val="24"/>
        </w:rPr>
      </w:pPr>
      <w:r>
        <w:rPr>
          <w:sz w:val="24"/>
          <w:szCs w:val="24"/>
        </w:rPr>
        <w:t xml:space="preserve"> 1.8. </w:t>
      </w:r>
      <w:r w:rsidRPr="00634890">
        <w:rPr>
          <w:sz w:val="24"/>
          <w:szCs w:val="24"/>
        </w:rPr>
        <w:t>На</w:t>
      </w:r>
      <w:r w:rsidRPr="00634890">
        <w:rPr>
          <w:spacing w:val="1"/>
          <w:sz w:val="24"/>
          <w:szCs w:val="24"/>
        </w:rPr>
        <w:t xml:space="preserve"> </w:t>
      </w:r>
      <w:r w:rsidRPr="00634890">
        <w:rPr>
          <w:sz w:val="24"/>
          <w:szCs w:val="24"/>
        </w:rPr>
        <w:t>ЕПГУ</w:t>
      </w:r>
      <w:r w:rsidRPr="00634890">
        <w:rPr>
          <w:spacing w:val="1"/>
          <w:sz w:val="24"/>
          <w:szCs w:val="24"/>
        </w:rPr>
        <w:t xml:space="preserve"> </w:t>
      </w:r>
      <w:r w:rsidRPr="00634890">
        <w:rPr>
          <w:sz w:val="24"/>
          <w:szCs w:val="24"/>
        </w:rPr>
        <w:t>размещаются</w:t>
      </w:r>
      <w:r w:rsidRPr="00634890">
        <w:rPr>
          <w:spacing w:val="1"/>
          <w:sz w:val="24"/>
          <w:szCs w:val="24"/>
        </w:rPr>
        <w:t xml:space="preserve"> </w:t>
      </w:r>
      <w:r w:rsidRPr="00634890">
        <w:rPr>
          <w:sz w:val="24"/>
          <w:szCs w:val="24"/>
        </w:rPr>
        <w:t>сведения,</w:t>
      </w:r>
      <w:r w:rsidRPr="00634890">
        <w:rPr>
          <w:spacing w:val="1"/>
          <w:sz w:val="24"/>
          <w:szCs w:val="24"/>
        </w:rPr>
        <w:t xml:space="preserve"> </w:t>
      </w:r>
      <w:r w:rsidRPr="00634890">
        <w:rPr>
          <w:sz w:val="24"/>
          <w:szCs w:val="24"/>
        </w:rPr>
        <w:t>предусмотренные</w:t>
      </w:r>
      <w:r w:rsidRPr="00634890">
        <w:rPr>
          <w:spacing w:val="1"/>
          <w:sz w:val="24"/>
          <w:szCs w:val="24"/>
        </w:rPr>
        <w:t xml:space="preserve"> </w:t>
      </w:r>
      <w:r w:rsidRPr="00634890">
        <w:rPr>
          <w:sz w:val="24"/>
          <w:szCs w:val="24"/>
        </w:rPr>
        <w:t>Положением</w:t>
      </w:r>
      <w:r w:rsidRPr="00634890">
        <w:rPr>
          <w:spacing w:val="1"/>
          <w:sz w:val="24"/>
          <w:szCs w:val="24"/>
        </w:rPr>
        <w:t xml:space="preserve"> </w:t>
      </w:r>
      <w:r w:rsidRPr="00634890">
        <w:rPr>
          <w:sz w:val="24"/>
          <w:szCs w:val="24"/>
        </w:rPr>
        <w:t>о</w:t>
      </w:r>
      <w:r w:rsidRPr="00634890">
        <w:rPr>
          <w:spacing w:val="-67"/>
          <w:sz w:val="24"/>
          <w:szCs w:val="24"/>
        </w:rPr>
        <w:t xml:space="preserve"> </w:t>
      </w:r>
      <w:r w:rsidRPr="00634890">
        <w:rPr>
          <w:sz w:val="24"/>
          <w:szCs w:val="24"/>
        </w:rPr>
        <w:t>федеральной государственной информационной системе «Федеральный реестр</w:t>
      </w:r>
      <w:r w:rsidRPr="00634890">
        <w:rPr>
          <w:spacing w:val="1"/>
          <w:sz w:val="24"/>
          <w:szCs w:val="24"/>
        </w:rPr>
        <w:t xml:space="preserve"> </w:t>
      </w:r>
      <w:r w:rsidRPr="00634890">
        <w:rPr>
          <w:sz w:val="24"/>
          <w:szCs w:val="24"/>
        </w:rPr>
        <w:t>государственных</w:t>
      </w:r>
      <w:r w:rsidRPr="00634890">
        <w:rPr>
          <w:spacing w:val="1"/>
          <w:sz w:val="24"/>
          <w:szCs w:val="24"/>
        </w:rPr>
        <w:t xml:space="preserve"> </w:t>
      </w:r>
      <w:r w:rsidRPr="00634890">
        <w:rPr>
          <w:sz w:val="24"/>
          <w:szCs w:val="24"/>
        </w:rPr>
        <w:t>и</w:t>
      </w:r>
      <w:r w:rsidRPr="00634890">
        <w:rPr>
          <w:spacing w:val="1"/>
          <w:sz w:val="24"/>
          <w:szCs w:val="24"/>
        </w:rPr>
        <w:t xml:space="preserve"> </w:t>
      </w:r>
      <w:r w:rsidRPr="00634890">
        <w:rPr>
          <w:sz w:val="24"/>
          <w:szCs w:val="24"/>
        </w:rPr>
        <w:t>муниципальных</w:t>
      </w:r>
      <w:r w:rsidRPr="00634890">
        <w:rPr>
          <w:spacing w:val="1"/>
          <w:sz w:val="24"/>
          <w:szCs w:val="24"/>
        </w:rPr>
        <w:t xml:space="preserve"> </w:t>
      </w:r>
      <w:r w:rsidRPr="00634890">
        <w:rPr>
          <w:sz w:val="24"/>
          <w:szCs w:val="24"/>
        </w:rPr>
        <w:t>услуг</w:t>
      </w:r>
      <w:r w:rsidRPr="00634890">
        <w:rPr>
          <w:spacing w:val="1"/>
          <w:sz w:val="24"/>
          <w:szCs w:val="24"/>
        </w:rPr>
        <w:t xml:space="preserve"> </w:t>
      </w:r>
      <w:r w:rsidRPr="00634890">
        <w:rPr>
          <w:sz w:val="24"/>
          <w:szCs w:val="24"/>
        </w:rPr>
        <w:t>(функций)»,</w:t>
      </w:r>
      <w:r w:rsidRPr="00634890">
        <w:rPr>
          <w:spacing w:val="1"/>
          <w:sz w:val="24"/>
          <w:szCs w:val="24"/>
        </w:rPr>
        <w:t xml:space="preserve"> </w:t>
      </w:r>
      <w:r w:rsidRPr="00634890">
        <w:rPr>
          <w:sz w:val="24"/>
          <w:szCs w:val="24"/>
        </w:rPr>
        <w:t>утвержденным</w:t>
      </w:r>
      <w:r w:rsidRPr="00634890">
        <w:rPr>
          <w:spacing w:val="1"/>
          <w:sz w:val="24"/>
          <w:szCs w:val="24"/>
        </w:rPr>
        <w:t xml:space="preserve"> </w:t>
      </w:r>
      <w:r w:rsidRPr="00634890">
        <w:rPr>
          <w:sz w:val="24"/>
          <w:szCs w:val="24"/>
        </w:rPr>
        <w:t>постановлением</w:t>
      </w:r>
      <w:r w:rsidRPr="00634890">
        <w:rPr>
          <w:spacing w:val="24"/>
          <w:sz w:val="24"/>
          <w:szCs w:val="24"/>
        </w:rPr>
        <w:t xml:space="preserve"> </w:t>
      </w:r>
      <w:r w:rsidRPr="00634890">
        <w:rPr>
          <w:sz w:val="24"/>
          <w:szCs w:val="24"/>
        </w:rPr>
        <w:t>Правительства</w:t>
      </w:r>
      <w:r w:rsidRPr="00634890">
        <w:rPr>
          <w:spacing w:val="23"/>
          <w:sz w:val="24"/>
          <w:szCs w:val="24"/>
        </w:rPr>
        <w:t xml:space="preserve"> </w:t>
      </w:r>
      <w:r w:rsidRPr="00634890">
        <w:rPr>
          <w:sz w:val="24"/>
          <w:szCs w:val="24"/>
        </w:rPr>
        <w:t>Российской</w:t>
      </w:r>
      <w:r w:rsidRPr="00634890">
        <w:rPr>
          <w:spacing w:val="24"/>
          <w:sz w:val="24"/>
          <w:szCs w:val="24"/>
        </w:rPr>
        <w:t xml:space="preserve"> </w:t>
      </w:r>
      <w:r w:rsidRPr="00634890">
        <w:rPr>
          <w:sz w:val="24"/>
          <w:szCs w:val="24"/>
        </w:rPr>
        <w:t>Федерации</w:t>
      </w:r>
      <w:r w:rsidRPr="00634890">
        <w:rPr>
          <w:spacing w:val="23"/>
          <w:sz w:val="24"/>
          <w:szCs w:val="24"/>
        </w:rPr>
        <w:t xml:space="preserve"> </w:t>
      </w:r>
      <w:r w:rsidRPr="00634890">
        <w:rPr>
          <w:sz w:val="24"/>
          <w:szCs w:val="24"/>
        </w:rPr>
        <w:t>от</w:t>
      </w:r>
      <w:r w:rsidRPr="00634890">
        <w:rPr>
          <w:spacing w:val="21"/>
          <w:sz w:val="24"/>
          <w:szCs w:val="24"/>
        </w:rPr>
        <w:t xml:space="preserve"> </w:t>
      </w:r>
      <w:r w:rsidRPr="00634890">
        <w:rPr>
          <w:sz w:val="24"/>
          <w:szCs w:val="24"/>
        </w:rPr>
        <w:t>24</w:t>
      </w:r>
      <w:r w:rsidRPr="00634890">
        <w:rPr>
          <w:spacing w:val="23"/>
          <w:sz w:val="24"/>
          <w:szCs w:val="24"/>
        </w:rPr>
        <w:t xml:space="preserve"> </w:t>
      </w:r>
      <w:r w:rsidRPr="00634890">
        <w:rPr>
          <w:sz w:val="24"/>
          <w:szCs w:val="24"/>
        </w:rPr>
        <w:t>октября</w:t>
      </w:r>
      <w:r w:rsidRPr="00634890">
        <w:rPr>
          <w:spacing w:val="21"/>
          <w:sz w:val="24"/>
          <w:szCs w:val="24"/>
        </w:rPr>
        <w:t xml:space="preserve"> </w:t>
      </w:r>
      <w:r w:rsidRPr="00634890">
        <w:rPr>
          <w:sz w:val="24"/>
          <w:szCs w:val="24"/>
        </w:rPr>
        <w:t>2011</w:t>
      </w:r>
      <w:r w:rsidRPr="00634890">
        <w:rPr>
          <w:spacing w:val="24"/>
          <w:sz w:val="24"/>
          <w:szCs w:val="24"/>
        </w:rPr>
        <w:t xml:space="preserve"> </w:t>
      </w:r>
      <w:r w:rsidRPr="00634890">
        <w:rPr>
          <w:sz w:val="24"/>
          <w:szCs w:val="24"/>
        </w:rPr>
        <w:t>года</w:t>
      </w:r>
      <w:r>
        <w:rPr>
          <w:sz w:val="24"/>
          <w:szCs w:val="24"/>
        </w:rPr>
        <w:t xml:space="preserve"> №</w:t>
      </w:r>
      <w:r w:rsidRPr="00D3575D">
        <w:rPr>
          <w:spacing w:val="-1"/>
          <w:sz w:val="24"/>
          <w:szCs w:val="24"/>
        </w:rPr>
        <w:t xml:space="preserve"> </w:t>
      </w:r>
      <w:r w:rsidRPr="00D3575D">
        <w:rPr>
          <w:sz w:val="24"/>
          <w:szCs w:val="24"/>
        </w:rPr>
        <w:t>861.</w:t>
      </w:r>
    </w:p>
    <w:p w14:paraId="37625288" w14:textId="77777777" w:rsidR="007E2DCE" w:rsidRPr="00D3575D" w:rsidRDefault="007E2DCE" w:rsidP="007E2DCE">
      <w:pPr>
        <w:pStyle w:val="aa"/>
        <w:tabs>
          <w:tab w:val="left" w:pos="9356"/>
        </w:tabs>
        <w:ind w:firstLine="708"/>
        <w:rPr>
          <w:sz w:val="24"/>
          <w:szCs w:val="24"/>
        </w:rPr>
      </w:pPr>
      <w:r w:rsidRPr="00D3575D">
        <w:rPr>
          <w:sz w:val="24"/>
          <w:szCs w:val="24"/>
        </w:rPr>
        <w:t>Доступ к информации о сроках и порядке предоставления муниципальной услуги осуществляется без выполнения заявителем каких-либо</w:t>
      </w:r>
      <w:r w:rsidRPr="00D3575D">
        <w:rPr>
          <w:spacing w:val="-67"/>
          <w:sz w:val="24"/>
          <w:szCs w:val="24"/>
        </w:rPr>
        <w:t xml:space="preserve"> </w:t>
      </w:r>
      <w:r w:rsidRPr="00D3575D">
        <w:rPr>
          <w:sz w:val="24"/>
          <w:szCs w:val="24"/>
        </w:rPr>
        <w:t>требований,</w:t>
      </w:r>
      <w:r w:rsidRPr="00D3575D">
        <w:rPr>
          <w:spacing w:val="1"/>
          <w:sz w:val="24"/>
          <w:szCs w:val="24"/>
        </w:rPr>
        <w:t xml:space="preserve"> </w:t>
      </w:r>
      <w:r w:rsidRPr="00D3575D">
        <w:rPr>
          <w:sz w:val="24"/>
          <w:szCs w:val="24"/>
        </w:rPr>
        <w:t>в</w:t>
      </w:r>
      <w:r w:rsidRPr="00D3575D">
        <w:rPr>
          <w:spacing w:val="1"/>
          <w:sz w:val="24"/>
          <w:szCs w:val="24"/>
        </w:rPr>
        <w:t xml:space="preserve"> </w:t>
      </w:r>
      <w:r w:rsidRPr="00D3575D">
        <w:rPr>
          <w:sz w:val="24"/>
          <w:szCs w:val="24"/>
        </w:rPr>
        <w:t>том</w:t>
      </w:r>
      <w:r w:rsidRPr="00D3575D">
        <w:rPr>
          <w:spacing w:val="1"/>
          <w:sz w:val="24"/>
          <w:szCs w:val="24"/>
        </w:rPr>
        <w:t xml:space="preserve"> </w:t>
      </w:r>
      <w:r w:rsidRPr="00D3575D">
        <w:rPr>
          <w:sz w:val="24"/>
          <w:szCs w:val="24"/>
        </w:rPr>
        <w:t>числе</w:t>
      </w:r>
      <w:r w:rsidRPr="00D3575D">
        <w:rPr>
          <w:spacing w:val="1"/>
          <w:sz w:val="24"/>
          <w:szCs w:val="24"/>
        </w:rPr>
        <w:t xml:space="preserve"> </w:t>
      </w:r>
      <w:r w:rsidRPr="00D3575D">
        <w:rPr>
          <w:sz w:val="24"/>
          <w:szCs w:val="24"/>
        </w:rPr>
        <w:t>без</w:t>
      </w:r>
      <w:r w:rsidRPr="00D3575D">
        <w:rPr>
          <w:spacing w:val="1"/>
          <w:sz w:val="24"/>
          <w:szCs w:val="24"/>
        </w:rPr>
        <w:t xml:space="preserve"> </w:t>
      </w:r>
      <w:r w:rsidRPr="00D3575D">
        <w:rPr>
          <w:sz w:val="24"/>
          <w:szCs w:val="24"/>
        </w:rPr>
        <w:t>использования</w:t>
      </w:r>
      <w:r w:rsidRPr="00D3575D">
        <w:rPr>
          <w:spacing w:val="1"/>
          <w:sz w:val="24"/>
          <w:szCs w:val="24"/>
        </w:rPr>
        <w:t xml:space="preserve"> </w:t>
      </w:r>
      <w:r w:rsidRPr="00D3575D">
        <w:rPr>
          <w:sz w:val="24"/>
          <w:szCs w:val="24"/>
        </w:rPr>
        <w:t>программного</w:t>
      </w:r>
      <w:r w:rsidRPr="00D3575D">
        <w:rPr>
          <w:spacing w:val="1"/>
          <w:sz w:val="24"/>
          <w:szCs w:val="24"/>
        </w:rPr>
        <w:t xml:space="preserve"> </w:t>
      </w:r>
      <w:r w:rsidRPr="00D3575D">
        <w:rPr>
          <w:sz w:val="24"/>
          <w:szCs w:val="24"/>
        </w:rPr>
        <w:t>обеспечения,</w:t>
      </w:r>
      <w:r w:rsidRPr="00D3575D">
        <w:rPr>
          <w:spacing w:val="1"/>
          <w:sz w:val="24"/>
          <w:szCs w:val="24"/>
        </w:rPr>
        <w:t xml:space="preserve"> </w:t>
      </w:r>
      <w:r w:rsidRPr="00D3575D">
        <w:rPr>
          <w:sz w:val="24"/>
          <w:szCs w:val="24"/>
        </w:rPr>
        <w:t>установка</w:t>
      </w:r>
      <w:r w:rsidRPr="00D3575D">
        <w:rPr>
          <w:spacing w:val="1"/>
          <w:sz w:val="24"/>
          <w:szCs w:val="24"/>
        </w:rPr>
        <w:t xml:space="preserve"> </w:t>
      </w:r>
      <w:r w:rsidRPr="00D3575D">
        <w:rPr>
          <w:sz w:val="24"/>
          <w:szCs w:val="24"/>
        </w:rPr>
        <w:t>которого</w:t>
      </w:r>
      <w:r w:rsidRPr="00D3575D">
        <w:rPr>
          <w:spacing w:val="1"/>
          <w:sz w:val="24"/>
          <w:szCs w:val="24"/>
        </w:rPr>
        <w:t xml:space="preserve"> </w:t>
      </w:r>
      <w:r w:rsidRPr="00D3575D">
        <w:rPr>
          <w:sz w:val="24"/>
          <w:szCs w:val="24"/>
        </w:rPr>
        <w:t>на</w:t>
      </w:r>
      <w:r w:rsidRPr="00D3575D">
        <w:rPr>
          <w:spacing w:val="1"/>
          <w:sz w:val="24"/>
          <w:szCs w:val="24"/>
        </w:rPr>
        <w:t xml:space="preserve"> </w:t>
      </w:r>
      <w:r w:rsidRPr="00D3575D">
        <w:rPr>
          <w:sz w:val="24"/>
          <w:szCs w:val="24"/>
        </w:rPr>
        <w:t>технические</w:t>
      </w:r>
      <w:r w:rsidRPr="00D3575D">
        <w:rPr>
          <w:spacing w:val="1"/>
          <w:sz w:val="24"/>
          <w:szCs w:val="24"/>
        </w:rPr>
        <w:t xml:space="preserve"> </w:t>
      </w:r>
      <w:r w:rsidRPr="00D3575D">
        <w:rPr>
          <w:sz w:val="24"/>
          <w:szCs w:val="24"/>
        </w:rPr>
        <w:t>средства</w:t>
      </w:r>
      <w:r w:rsidRPr="00D3575D">
        <w:rPr>
          <w:spacing w:val="1"/>
          <w:sz w:val="24"/>
          <w:szCs w:val="24"/>
        </w:rPr>
        <w:t xml:space="preserve"> </w:t>
      </w:r>
      <w:r w:rsidRPr="00D3575D">
        <w:rPr>
          <w:sz w:val="24"/>
          <w:szCs w:val="24"/>
        </w:rPr>
        <w:t>заявителя</w:t>
      </w:r>
      <w:r w:rsidRPr="00D3575D">
        <w:rPr>
          <w:spacing w:val="1"/>
          <w:sz w:val="24"/>
          <w:szCs w:val="24"/>
        </w:rPr>
        <w:t xml:space="preserve"> </w:t>
      </w:r>
      <w:r w:rsidRPr="00D3575D">
        <w:rPr>
          <w:sz w:val="24"/>
          <w:szCs w:val="24"/>
        </w:rPr>
        <w:t>требует</w:t>
      </w:r>
      <w:r w:rsidRPr="00D3575D">
        <w:rPr>
          <w:spacing w:val="1"/>
          <w:sz w:val="24"/>
          <w:szCs w:val="24"/>
        </w:rPr>
        <w:t xml:space="preserve"> </w:t>
      </w:r>
      <w:r w:rsidRPr="00D3575D">
        <w:rPr>
          <w:sz w:val="24"/>
          <w:szCs w:val="24"/>
        </w:rPr>
        <w:t>заключения</w:t>
      </w:r>
      <w:r w:rsidRPr="00D3575D">
        <w:rPr>
          <w:spacing w:val="1"/>
          <w:sz w:val="24"/>
          <w:szCs w:val="24"/>
        </w:rPr>
        <w:t xml:space="preserve"> </w:t>
      </w:r>
      <w:r w:rsidRPr="00D3575D">
        <w:rPr>
          <w:sz w:val="24"/>
          <w:szCs w:val="24"/>
        </w:rPr>
        <w:t>лицензионного</w:t>
      </w:r>
      <w:r w:rsidRPr="00D3575D">
        <w:rPr>
          <w:spacing w:val="1"/>
          <w:sz w:val="24"/>
          <w:szCs w:val="24"/>
        </w:rPr>
        <w:t xml:space="preserve"> </w:t>
      </w:r>
      <w:r w:rsidRPr="00D3575D">
        <w:rPr>
          <w:sz w:val="24"/>
          <w:szCs w:val="24"/>
        </w:rPr>
        <w:t>или</w:t>
      </w:r>
      <w:r w:rsidRPr="00D3575D">
        <w:rPr>
          <w:spacing w:val="1"/>
          <w:sz w:val="24"/>
          <w:szCs w:val="24"/>
        </w:rPr>
        <w:t xml:space="preserve"> </w:t>
      </w:r>
      <w:r w:rsidRPr="00D3575D">
        <w:rPr>
          <w:sz w:val="24"/>
          <w:szCs w:val="24"/>
        </w:rPr>
        <w:t>иного</w:t>
      </w:r>
      <w:r w:rsidRPr="00D3575D">
        <w:rPr>
          <w:spacing w:val="1"/>
          <w:sz w:val="24"/>
          <w:szCs w:val="24"/>
        </w:rPr>
        <w:t xml:space="preserve"> </w:t>
      </w:r>
      <w:r w:rsidRPr="00D3575D">
        <w:rPr>
          <w:sz w:val="24"/>
          <w:szCs w:val="24"/>
        </w:rPr>
        <w:t>соглашения</w:t>
      </w:r>
      <w:r w:rsidRPr="00D3575D">
        <w:rPr>
          <w:spacing w:val="1"/>
          <w:sz w:val="24"/>
          <w:szCs w:val="24"/>
        </w:rPr>
        <w:t xml:space="preserve"> </w:t>
      </w:r>
      <w:r w:rsidRPr="00D3575D">
        <w:rPr>
          <w:sz w:val="24"/>
          <w:szCs w:val="24"/>
        </w:rPr>
        <w:t>с</w:t>
      </w:r>
      <w:r w:rsidRPr="00D3575D">
        <w:rPr>
          <w:spacing w:val="1"/>
          <w:sz w:val="24"/>
          <w:szCs w:val="24"/>
        </w:rPr>
        <w:t xml:space="preserve"> </w:t>
      </w:r>
      <w:r w:rsidRPr="00D3575D">
        <w:rPr>
          <w:sz w:val="24"/>
          <w:szCs w:val="24"/>
        </w:rPr>
        <w:t>правообладателем</w:t>
      </w:r>
      <w:r w:rsidRPr="00D3575D">
        <w:rPr>
          <w:spacing w:val="1"/>
          <w:sz w:val="24"/>
          <w:szCs w:val="24"/>
        </w:rPr>
        <w:t xml:space="preserve"> </w:t>
      </w:r>
      <w:r w:rsidRPr="00D3575D">
        <w:rPr>
          <w:sz w:val="24"/>
          <w:szCs w:val="24"/>
        </w:rPr>
        <w:t>программного</w:t>
      </w:r>
      <w:r w:rsidRPr="00D3575D">
        <w:rPr>
          <w:spacing w:val="1"/>
          <w:sz w:val="24"/>
          <w:szCs w:val="24"/>
        </w:rPr>
        <w:t xml:space="preserve"> </w:t>
      </w:r>
      <w:r w:rsidRPr="00D3575D">
        <w:rPr>
          <w:sz w:val="24"/>
          <w:szCs w:val="24"/>
        </w:rPr>
        <w:t>обеспечения,</w:t>
      </w:r>
      <w:r w:rsidRPr="00D3575D">
        <w:rPr>
          <w:spacing w:val="1"/>
          <w:sz w:val="24"/>
          <w:szCs w:val="24"/>
        </w:rPr>
        <w:t xml:space="preserve"> </w:t>
      </w:r>
      <w:r w:rsidRPr="00D3575D">
        <w:rPr>
          <w:sz w:val="24"/>
          <w:szCs w:val="24"/>
        </w:rPr>
        <w:t>предусматривающего</w:t>
      </w:r>
      <w:r w:rsidRPr="00D3575D">
        <w:rPr>
          <w:spacing w:val="1"/>
          <w:sz w:val="24"/>
          <w:szCs w:val="24"/>
        </w:rPr>
        <w:t xml:space="preserve"> </w:t>
      </w:r>
      <w:r w:rsidRPr="00D3575D">
        <w:rPr>
          <w:sz w:val="24"/>
          <w:szCs w:val="24"/>
        </w:rPr>
        <w:t>взимание</w:t>
      </w:r>
      <w:r w:rsidRPr="00D3575D">
        <w:rPr>
          <w:spacing w:val="1"/>
          <w:sz w:val="24"/>
          <w:szCs w:val="24"/>
        </w:rPr>
        <w:t xml:space="preserve"> </w:t>
      </w:r>
      <w:r w:rsidRPr="00D3575D">
        <w:rPr>
          <w:sz w:val="24"/>
          <w:szCs w:val="24"/>
        </w:rPr>
        <w:t>платы,</w:t>
      </w:r>
      <w:r w:rsidRPr="00D3575D">
        <w:rPr>
          <w:spacing w:val="1"/>
          <w:sz w:val="24"/>
          <w:szCs w:val="24"/>
        </w:rPr>
        <w:t xml:space="preserve"> </w:t>
      </w:r>
      <w:r w:rsidRPr="00D3575D">
        <w:rPr>
          <w:sz w:val="24"/>
          <w:szCs w:val="24"/>
        </w:rPr>
        <w:t>регистрацию</w:t>
      </w:r>
      <w:r w:rsidRPr="00D3575D">
        <w:rPr>
          <w:spacing w:val="1"/>
          <w:sz w:val="24"/>
          <w:szCs w:val="24"/>
        </w:rPr>
        <w:t xml:space="preserve"> </w:t>
      </w:r>
      <w:r w:rsidRPr="00D3575D">
        <w:rPr>
          <w:sz w:val="24"/>
          <w:szCs w:val="24"/>
        </w:rPr>
        <w:t>или</w:t>
      </w:r>
      <w:r w:rsidRPr="00D3575D">
        <w:rPr>
          <w:spacing w:val="1"/>
          <w:sz w:val="24"/>
          <w:szCs w:val="24"/>
        </w:rPr>
        <w:t xml:space="preserve"> </w:t>
      </w:r>
      <w:r w:rsidRPr="00D3575D">
        <w:rPr>
          <w:sz w:val="24"/>
          <w:szCs w:val="24"/>
        </w:rPr>
        <w:t>авторизацию</w:t>
      </w:r>
      <w:r w:rsidRPr="00D3575D">
        <w:rPr>
          <w:spacing w:val="-3"/>
          <w:sz w:val="24"/>
          <w:szCs w:val="24"/>
        </w:rPr>
        <w:t xml:space="preserve"> </w:t>
      </w:r>
      <w:r w:rsidRPr="00D3575D">
        <w:rPr>
          <w:sz w:val="24"/>
          <w:szCs w:val="24"/>
        </w:rPr>
        <w:t>заявителя</w:t>
      </w:r>
      <w:r w:rsidRPr="00D3575D">
        <w:rPr>
          <w:spacing w:val="-2"/>
          <w:sz w:val="24"/>
          <w:szCs w:val="24"/>
        </w:rPr>
        <w:t xml:space="preserve"> </w:t>
      </w:r>
      <w:r w:rsidRPr="00D3575D">
        <w:rPr>
          <w:sz w:val="24"/>
          <w:szCs w:val="24"/>
        </w:rPr>
        <w:t>или</w:t>
      </w:r>
      <w:r w:rsidRPr="00D3575D">
        <w:rPr>
          <w:spacing w:val="-1"/>
          <w:sz w:val="24"/>
          <w:szCs w:val="24"/>
        </w:rPr>
        <w:t xml:space="preserve"> </w:t>
      </w:r>
      <w:r w:rsidRPr="00D3575D">
        <w:rPr>
          <w:sz w:val="24"/>
          <w:szCs w:val="24"/>
        </w:rPr>
        <w:t>предоставление</w:t>
      </w:r>
      <w:r w:rsidRPr="00D3575D">
        <w:rPr>
          <w:spacing w:val="-4"/>
          <w:sz w:val="24"/>
          <w:szCs w:val="24"/>
        </w:rPr>
        <w:t xml:space="preserve"> </w:t>
      </w:r>
      <w:r w:rsidRPr="00D3575D">
        <w:rPr>
          <w:sz w:val="24"/>
          <w:szCs w:val="24"/>
        </w:rPr>
        <w:t>им</w:t>
      </w:r>
      <w:r w:rsidRPr="00D3575D">
        <w:rPr>
          <w:spacing w:val="-1"/>
          <w:sz w:val="24"/>
          <w:szCs w:val="24"/>
        </w:rPr>
        <w:t xml:space="preserve"> </w:t>
      </w:r>
      <w:r w:rsidRPr="00D3575D">
        <w:rPr>
          <w:sz w:val="24"/>
          <w:szCs w:val="24"/>
        </w:rPr>
        <w:t>персональных данных.</w:t>
      </w:r>
    </w:p>
    <w:p w14:paraId="5204EDDE" w14:textId="77777777" w:rsidR="007E2DCE" w:rsidRPr="00CA6E50" w:rsidRDefault="007E2DCE" w:rsidP="007E2DCE">
      <w:pPr>
        <w:tabs>
          <w:tab w:val="left" w:pos="1396"/>
        </w:tabs>
        <w:jc w:val="both"/>
      </w:pPr>
      <w:r>
        <w:t xml:space="preserve">  1.9. </w:t>
      </w:r>
      <w:r w:rsidRPr="00CA6E50">
        <w:t xml:space="preserve">На официальном сайте Администрации </w:t>
      </w:r>
      <w:r>
        <w:t>Лысогорского</w:t>
      </w:r>
      <w:r w:rsidRPr="00CA6E50">
        <w:t xml:space="preserve"> сельского поселения, на стендах в местах</w:t>
      </w:r>
      <w:r w:rsidRPr="00CA6E50">
        <w:rPr>
          <w:spacing w:val="1"/>
        </w:rPr>
        <w:t xml:space="preserve"> </w:t>
      </w:r>
      <w:r w:rsidRPr="00CA6E50">
        <w:t>предоставления</w:t>
      </w:r>
      <w:r w:rsidRPr="00CA6E50">
        <w:rPr>
          <w:spacing w:val="1"/>
        </w:rPr>
        <w:t xml:space="preserve"> </w:t>
      </w:r>
      <w:r w:rsidRPr="00CA6E50">
        <w:t>муниципальной</w:t>
      </w:r>
      <w:r w:rsidRPr="00CA6E50">
        <w:rPr>
          <w:spacing w:val="1"/>
        </w:rPr>
        <w:t xml:space="preserve"> </w:t>
      </w:r>
      <w:r w:rsidRPr="00CA6E50">
        <w:t>услуги</w:t>
      </w:r>
      <w:r w:rsidRPr="00CA6E50">
        <w:rPr>
          <w:spacing w:val="1"/>
        </w:rPr>
        <w:t xml:space="preserve"> </w:t>
      </w:r>
      <w:r w:rsidRPr="00CA6E50">
        <w:t>и</w:t>
      </w:r>
      <w:r w:rsidRPr="00CA6E50">
        <w:rPr>
          <w:spacing w:val="1"/>
        </w:rPr>
        <w:t xml:space="preserve"> </w:t>
      </w:r>
      <w:r w:rsidRPr="00CA6E50">
        <w:t>услуг,</w:t>
      </w:r>
      <w:r w:rsidRPr="00CA6E50">
        <w:rPr>
          <w:spacing w:val="1"/>
        </w:rPr>
        <w:t xml:space="preserve"> </w:t>
      </w:r>
      <w:r w:rsidRPr="00CA6E50">
        <w:t>которые</w:t>
      </w:r>
      <w:r w:rsidRPr="00CA6E50">
        <w:rPr>
          <w:spacing w:val="1"/>
        </w:rPr>
        <w:t xml:space="preserve"> </w:t>
      </w:r>
      <w:r w:rsidRPr="00CA6E50">
        <w:t>являются необходимыми и обязательными для предоставления муниципальной</w:t>
      </w:r>
      <w:r w:rsidRPr="00CA6E50">
        <w:rPr>
          <w:spacing w:val="1"/>
        </w:rPr>
        <w:t xml:space="preserve"> </w:t>
      </w:r>
      <w:r w:rsidRPr="00CA6E50">
        <w:t>услуги, и в многофункциональном центре размещается следующая справочная</w:t>
      </w:r>
      <w:r w:rsidRPr="00CA6E50">
        <w:rPr>
          <w:spacing w:val="1"/>
        </w:rPr>
        <w:t xml:space="preserve"> </w:t>
      </w:r>
      <w:r w:rsidRPr="00CA6E50">
        <w:t>информация:</w:t>
      </w:r>
    </w:p>
    <w:p w14:paraId="22263BE9" w14:textId="77777777" w:rsidR="007E2DCE" w:rsidRPr="00D3575D" w:rsidRDefault="007E2DCE" w:rsidP="007E2DCE">
      <w:pPr>
        <w:pStyle w:val="aa"/>
        <w:ind w:firstLine="708"/>
        <w:rPr>
          <w:sz w:val="24"/>
          <w:szCs w:val="24"/>
        </w:rPr>
      </w:pPr>
      <w:r w:rsidRPr="00D3575D">
        <w:rPr>
          <w:sz w:val="24"/>
          <w:szCs w:val="24"/>
        </w:rPr>
        <w:t>о</w:t>
      </w:r>
      <w:r w:rsidRPr="00D3575D">
        <w:rPr>
          <w:spacing w:val="1"/>
          <w:sz w:val="24"/>
          <w:szCs w:val="24"/>
        </w:rPr>
        <w:t xml:space="preserve"> </w:t>
      </w:r>
      <w:r w:rsidRPr="00D3575D">
        <w:rPr>
          <w:sz w:val="24"/>
          <w:szCs w:val="24"/>
        </w:rPr>
        <w:t>месте</w:t>
      </w:r>
      <w:r w:rsidRPr="00D3575D">
        <w:rPr>
          <w:spacing w:val="1"/>
          <w:sz w:val="24"/>
          <w:szCs w:val="24"/>
        </w:rPr>
        <w:t xml:space="preserve"> </w:t>
      </w:r>
      <w:r w:rsidRPr="00D3575D">
        <w:rPr>
          <w:sz w:val="24"/>
          <w:szCs w:val="24"/>
        </w:rPr>
        <w:t>нахождения</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графике</w:t>
      </w:r>
      <w:r w:rsidRPr="00D3575D">
        <w:rPr>
          <w:spacing w:val="1"/>
          <w:sz w:val="24"/>
          <w:szCs w:val="24"/>
        </w:rPr>
        <w:t xml:space="preserve"> </w:t>
      </w:r>
      <w:r w:rsidRPr="00D3575D">
        <w:rPr>
          <w:sz w:val="24"/>
          <w:szCs w:val="24"/>
        </w:rPr>
        <w:t>работы</w:t>
      </w:r>
      <w:r w:rsidRPr="00D3575D">
        <w:rPr>
          <w:spacing w:val="1"/>
          <w:sz w:val="24"/>
          <w:szCs w:val="24"/>
        </w:rPr>
        <w:t xml:space="preserve"> </w:t>
      </w:r>
      <w:r w:rsidRPr="00D3575D">
        <w:rPr>
          <w:sz w:val="24"/>
          <w:szCs w:val="24"/>
        </w:rPr>
        <w:t xml:space="preserve">Администрации </w:t>
      </w:r>
      <w:r>
        <w:rPr>
          <w:sz w:val="24"/>
          <w:szCs w:val="24"/>
        </w:rPr>
        <w:t>Лысогорского</w:t>
      </w:r>
      <w:r w:rsidRPr="00D3575D">
        <w:rPr>
          <w:sz w:val="24"/>
          <w:szCs w:val="24"/>
        </w:rPr>
        <w:t xml:space="preserve"> сельского поселения</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их</w:t>
      </w:r>
      <w:r w:rsidRPr="00D3575D">
        <w:rPr>
          <w:spacing w:val="1"/>
          <w:sz w:val="24"/>
          <w:szCs w:val="24"/>
        </w:rPr>
        <w:t xml:space="preserve"> </w:t>
      </w:r>
      <w:r w:rsidRPr="00D3575D">
        <w:rPr>
          <w:sz w:val="24"/>
          <w:szCs w:val="24"/>
        </w:rPr>
        <w:t>структурных подразделений, ответственных за предоставление муниципальной</w:t>
      </w:r>
      <w:r w:rsidRPr="00D3575D">
        <w:rPr>
          <w:spacing w:val="1"/>
          <w:sz w:val="24"/>
          <w:szCs w:val="24"/>
        </w:rPr>
        <w:t xml:space="preserve"> </w:t>
      </w:r>
      <w:r w:rsidRPr="00D3575D">
        <w:rPr>
          <w:sz w:val="24"/>
          <w:szCs w:val="24"/>
        </w:rPr>
        <w:t>услуги,</w:t>
      </w:r>
      <w:r w:rsidRPr="00D3575D">
        <w:rPr>
          <w:spacing w:val="-2"/>
          <w:sz w:val="24"/>
          <w:szCs w:val="24"/>
        </w:rPr>
        <w:t xml:space="preserve"> </w:t>
      </w:r>
      <w:r w:rsidRPr="00D3575D">
        <w:rPr>
          <w:sz w:val="24"/>
          <w:szCs w:val="24"/>
        </w:rPr>
        <w:t>а</w:t>
      </w:r>
      <w:r w:rsidRPr="00D3575D">
        <w:rPr>
          <w:spacing w:val="-1"/>
          <w:sz w:val="24"/>
          <w:szCs w:val="24"/>
        </w:rPr>
        <w:t xml:space="preserve"> </w:t>
      </w:r>
      <w:r w:rsidRPr="00D3575D">
        <w:rPr>
          <w:sz w:val="24"/>
          <w:szCs w:val="24"/>
        </w:rPr>
        <w:t>также</w:t>
      </w:r>
      <w:r w:rsidRPr="00D3575D">
        <w:rPr>
          <w:spacing w:val="-1"/>
          <w:sz w:val="24"/>
          <w:szCs w:val="24"/>
        </w:rPr>
        <w:t xml:space="preserve"> </w:t>
      </w:r>
      <w:r w:rsidRPr="00D3575D">
        <w:rPr>
          <w:sz w:val="24"/>
          <w:szCs w:val="24"/>
        </w:rPr>
        <w:t>многофункциональных центров;</w:t>
      </w:r>
    </w:p>
    <w:p w14:paraId="2FD52074" w14:textId="77777777" w:rsidR="007E2DCE" w:rsidRPr="00D3575D" w:rsidRDefault="007E2DCE" w:rsidP="007E2DCE">
      <w:pPr>
        <w:pStyle w:val="aa"/>
        <w:ind w:firstLine="708"/>
        <w:rPr>
          <w:sz w:val="24"/>
          <w:szCs w:val="24"/>
        </w:rPr>
      </w:pPr>
      <w:r w:rsidRPr="00D3575D">
        <w:rPr>
          <w:sz w:val="24"/>
          <w:szCs w:val="24"/>
        </w:rPr>
        <w:t>справочные</w:t>
      </w:r>
      <w:r w:rsidRPr="00D3575D">
        <w:rPr>
          <w:spacing w:val="1"/>
          <w:sz w:val="24"/>
          <w:szCs w:val="24"/>
        </w:rPr>
        <w:t xml:space="preserve"> </w:t>
      </w:r>
      <w:r w:rsidRPr="00D3575D">
        <w:rPr>
          <w:sz w:val="24"/>
          <w:szCs w:val="24"/>
        </w:rPr>
        <w:t>телефоны</w:t>
      </w:r>
      <w:r w:rsidRPr="00D3575D">
        <w:rPr>
          <w:spacing w:val="1"/>
          <w:sz w:val="24"/>
          <w:szCs w:val="24"/>
        </w:rPr>
        <w:t xml:space="preserve"> </w:t>
      </w:r>
      <w:r w:rsidRPr="00D3575D">
        <w:rPr>
          <w:sz w:val="24"/>
          <w:szCs w:val="24"/>
        </w:rPr>
        <w:t>структурных</w:t>
      </w:r>
      <w:r w:rsidRPr="00D3575D">
        <w:rPr>
          <w:spacing w:val="1"/>
          <w:sz w:val="24"/>
          <w:szCs w:val="24"/>
        </w:rPr>
        <w:t xml:space="preserve"> </w:t>
      </w:r>
      <w:r w:rsidRPr="00D3575D">
        <w:rPr>
          <w:sz w:val="24"/>
          <w:szCs w:val="24"/>
        </w:rPr>
        <w:t>подразделений</w:t>
      </w:r>
      <w:r w:rsidRPr="00D3575D">
        <w:rPr>
          <w:spacing w:val="1"/>
          <w:sz w:val="24"/>
          <w:szCs w:val="24"/>
        </w:rPr>
        <w:t xml:space="preserve"> </w:t>
      </w:r>
      <w:r w:rsidRPr="00D3575D">
        <w:rPr>
          <w:sz w:val="24"/>
          <w:szCs w:val="24"/>
        </w:rPr>
        <w:t xml:space="preserve">Администрации </w:t>
      </w:r>
      <w:r>
        <w:rPr>
          <w:sz w:val="24"/>
          <w:szCs w:val="24"/>
        </w:rPr>
        <w:t>Лысогорского</w:t>
      </w:r>
      <w:r w:rsidRPr="00D3575D">
        <w:rPr>
          <w:sz w:val="24"/>
          <w:szCs w:val="24"/>
        </w:rPr>
        <w:t xml:space="preserve"> сельского поселения,</w:t>
      </w:r>
      <w:r w:rsidRPr="00D3575D">
        <w:rPr>
          <w:spacing w:val="1"/>
          <w:sz w:val="24"/>
          <w:szCs w:val="24"/>
        </w:rPr>
        <w:t xml:space="preserve"> </w:t>
      </w:r>
      <w:r w:rsidRPr="00D3575D">
        <w:rPr>
          <w:sz w:val="24"/>
          <w:szCs w:val="24"/>
        </w:rPr>
        <w:t>ответственных</w:t>
      </w:r>
      <w:r w:rsidRPr="00D3575D">
        <w:rPr>
          <w:spacing w:val="1"/>
          <w:sz w:val="24"/>
          <w:szCs w:val="24"/>
        </w:rPr>
        <w:t xml:space="preserve"> </w:t>
      </w:r>
      <w:r w:rsidRPr="00D3575D">
        <w:rPr>
          <w:sz w:val="24"/>
          <w:szCs w:val="24"/>
        </w:rPr>
        <w:t>за</w:t>
      </w:r>
      <w:r w:rsidRPr="00D3575D">
        <w:rPr>
          <w:spacing w:val="1"/>
          <w:sz w:val="24"/>
          <w:szCs w:val="24"/>
        </w:rPr>
        <w:t xml:space="preserve"> </w:t>
      </w:r>
      <w:r w:rsidRPr="00D3575D">
        <w:rPr>
          <w:sz w:val="24"/>
          <w:szCs w:val="24"/>
        </w:rPr>
        <w:t>предоставление</w:t>
      </w:r>
      <w:r w:rsidRPr="00D3575D">
        <w:rPr>
          <w:spacing w:val="1"/>
          <w:sz w:val="24"/>
          <w:szCs w:val="24"/>
        </w:rPr>
        <w:t xml:space="preserve"> </w:t>
      </w:r>
      <w:r w:rsidRPr="00D3575D">
        <w:rPr>
          <w:sz w:val="24"/>
          <w:szCs w:val="24"/>
        </w:rPr>
        <w:t>муниципальной</w:t>
      </w:r>
      <w:r w:rsidRPr="00D3575D">
        <w:rPr>
          <w:spacing w:val="1"/>
          <w:sz w:val="24"/>
          <w:szCs w:val="24"/>
        </w:rPr>
        <w:t xml:space="preserve"> </w:t>
      </w:r>
      <w:r w:rsidRPr="00D3575D">
        <w:rPr>
          <w:sz w:val="24"/>
          <w:szCs w:val="24"/>
        </w:rPr>
        <w:t>услуги,</w:t>
      </w:r>
      <w:r w:rsidRPr="00D3575D">
        <w:rPr>
          <w:spacing w:val="-2"/>
          <w:sz w:val="24"/>
          <w:szCs w:val="24"/>
        </w:rPr>
        <w:t xml:space="preserve"> </w:t>
      </w:r>
      <w:r w:rsidRPr="00D3575D">
        <w:rPr>
          <w:sz w:val="24"/>
          <w:szCs w:val="24"/>
        </w:rPr>
        <w:t>в</w:t>
      </w:r>
      <w:r w:rsidRPr="00D3575D">
        <w:rPr>
          <w:spacing w:val="-3"/>
          <w:sz w:val="24"/>
          <w:szCs w:val="24"/>
        </w:rPr>
        <w:t xml:space="preserve"> </w:t>
      </w:r>
      <w:r w:rsidRPr="00D3575D">
        <w:rPr>
          <w:sz w:val="24"/>
          <w:szCs w:val="24"/>
        </w:rPr>
        <w:t>том числе</w:t>
      </w:r>
      <w:r w:rsidRPr="00D3575D">
        <w:rPr>
          <w:spacing w:val="-4"/>
          <w:sz w:val="24"/>
          <w:szCs w:val="24"/>
        </w:rPr>
        <w:t xml:space="preserve"> </w:t>
      </w:r>
      <w:r w:rsidRPr="00D3575D">
        <w:rPr>
          <w:sz w:val="24"/>
          <w:szCs w:val="24"/>
        </w:rPr>
        <w:t>номер</w:t>
      </w:r>
      <w:r w:rsidRPr="00D3575D">
        <w:rPr>
          <w:spacing w:val="3"/>
          <w:sz w:val="24"/>
          <w:szCs w:val="24"/>
        </w:rPr>
        <w:t xml:space="preserve"> </w:t>
      </w:r>
      <w:r w:rsidRPr="00D3575D">
        <w:rPr>
          <w:sz w:val="24"/>
          <w:szCs w:val="24"/>
        </w:rPr>
        <w:t>телефона-автоинформатора</w:t>
      </w:r>
      <w:r w:rsidRPr="00D3575D">
        <w:rPr>
          <w:spacing w:val="-1"/>
          <w:sz w:val="24"/>
          <w:szCs w:val="24"/>
        </w:rPr>
        <w:t xml:space="preserve"> </w:t>
      </w:r>
      <w:r w:rsidRPr="00D3575D">
        <w:rPr>
          <w:sz w:val="24"/>
          <w:szCs w:val="24"/>
        </w:rPr>
        <w:t>(при</w:t>
      </w:r>
      <w:r w:rsidRPr="00D3575D">
        <w:rPr>
          <w:spacing w:val="-4"/>
          <w:sz w:val="24"/>
          <w:szCs w:val="24"/>
        </w:rPr>
        <w:t xml:space="preserve"> </w:t>
      </w:r>
      <w:r w:rsidRPr="00D3575D">
        <w:rPr>
          <w:sz w:val="24"/>
          <w:szCs w:val="24"/>
        </w:rPr>
        <w:t>наличии);</w:t>
      </w:r>
    </w:p>
    <w:p w14:paraId="1E4ACE92" w14:textId="77777777" w:rsidR="007E2DCE" w:rsidRPr="00D3575D" w:rsidRDefault="007E2DCE" w:rsidP="007E2DCE">
      <w:pPr>
        <w:pStyle w:val="aa"/>
        <w:spacing w:before="74" w:line="242" w:lineRule="auto"/>
        <w:rPr>
          <w:sz w:val="24"/>
          <w:szCs w:val="24"/>
        </w:rPr>
      </w:pPr>
      <w:r>
        <w:rPr>
          <w:sz w:val="24"/>
          <w:szCs w:val="24"/>
        </w:rPr>
        <w:t xml:space="preserve">              </w:t>
      </w:r>
      <w:r w:rsidRPr="00D3575D">
        <w:rPr>
          <w:sz w:val="24"/>
          <w:szCs w:val="24"/>
        </w:rPr>
        <w:t>адрес</w:t>
      </w:r>
      <w:r w:rsidRPr="00D3575D">
        <w:rPr>
          <w:spacing w:val="1"/>
          <w:sz w:val="24"/>
          <w:szCs w:val="24"/>
        </w:rPr>
        <w:t xml:space="preserve"> </w:t>
      </w:r>
      <w:r w:rsidRPr="00D3575D">
        <w:rPr>
          <w:sz w:val="24"/>
          <w:szCs w:val="24"/>
        </w:rPr>
        <w:t>официального</w:t>
      </w:r>
      <w:r w:rsidRPr="00D3575D">
        <w:rPr>
          <w:spacing w:val="1"/>
          <w:sz w:val="24"/>
          <w:szCs w:val="24"/>
        </w:rPr>
        <w:t xml:space="preserve"> </w:t>
      </w:r>
      <w:r w:rsidRPr="00D3575D">
        <w:rPr>
          <w:sz w:val="24"/>
          <w:szCs w:val="24"/>
        </w:rPr>
        <w:t>сайта,</w:t>
      </w:r>
      <w:r w:rsidRPr="00D3575D">
        <w:rPr>
          <w:spacing w:val="1"/>
          <w:sz w:val="24"/>
          <w:szCs w:val="24"/>
        </w:rPr>
        <w:t xml:space="preserve"> </w:t>
      </w:r>
      <w:r w:rsidRPr="00D3575D">
        <w:rPr>
          <w:sz w:val="24"/>
          <w:szCs w:val="24"/>
        </w:rPr>
        <w:t>а</w:t>
      </w:r>
      <w:r w:rsidRPr="00D3575D">
        <w:rPr>
          <w:spacing w:val="1"/>
          <w:sz w:val="24"/>
          <w:szCs w:val="24"/>
        </w:rPr>
        <w:t xml:space="preserve"> </w:t>
      </w:r>
      <w:r w:rsidRPr="00D3575D">
        <w:rPr>
          <w:sz w:val="24"/>
          <w:szCs w:val="24"/>
        </w:rPr>
        <w:t>также</w:t>
      </w:r>
      <w:r w:rsidRPr="00D3575D">
        <w:rPr>
          <w:spacing w:val="1"/>
          <w:sz w:val="24"/>
          <w:szCs w:val="24"/>
        </w:rPr>
        <w:t xml:space="preserve"> </w:t>
      </w:r>
      <w:r w:rsidRPr="00D3575D">
        <w:rPr>
          <w:sz w:val="24"/>
          <w:szCs w:val="24"/>
        </w:rPr>
        <w:t>электронной</w:t>
      </w:r>
      <w:r w:rsidRPr="00D3575D">
        <w:rPr>
          <w:spacing w:val="1"/>
          <w:sz w:val="24"/>
          <w:szCs w:val="24"/>
        </w:rPr>
        <w:t xml:space="preserve"> </w:t>
      </w:r>
      <w:r w:rsidRPr="00D3575D">
        <w:rPr>
          <w:sz w:val="24"/>
          <w:szCs w:val="24"/>
        </w:rPr>
        <w:t>почты</w:t>
      </w:r>
      <w:r w:rsidRPr="00D3575D">
        <w:rPr>
          <w:spacing w:val="1"/>
          <w:sz w:val="24"/>
          <w:szCs w:val="24"/>
        </w:rPr>
        <w:t xml:space="preserve"> </w:t>
      </w:r>
      <w:r w:rsidRPr="00D3575D">
        <w:rPr>
          <w:sz w:val="24"/>
          <w:szCs w:val="24"/>
        </w:rPr>
        <w:t>и</w:t>
      </w:r>
      <w:r w:rsidRPr="00D3575D">
        <w:rPr>
          <w:spacing w:val="1"/>
          <w:sz w:val="24"/>
          <w:szCs w:val="24"/>
        </w:rPr>
        <w:t xml:space="preserve"> </w:t>
      </w:r>
      <w:r w:rsidRPr="00D3575D">
        <w:rPr>
          <w:sz w:val="24"/>
          <w:szCs w:val="24"/>
        </w:rPr>
        <w:t>(или)</w:t>
      </w:r>
      <w:r w:rsidRPr="00D3575D">
        <w:rPr>
          <w:spacing w:val="1"/>
          <w:sz w:val="24"/>
          <w:szCs w:val="24"/>
        </w:rPr>
        <w:t xml:space="preserve"> </w:t>
      </w:r>
      <w:r w:rsidRPr="00D3575D">
        <w:rPr>
          <w:sz w:val="24"/>
          <w:szCs w:val="24"/>
        </w:rPr>
        <w:t>формы</w:t>
      </w:r>
      <w:r w:rsidRPr="00D3575D">
        <w:rPr>
          <w:spacing w:val="-67"/>
          <w:sz w:val="24"/>
          <w:szCs w:val="24"/>
        </w:rPr>
        <w:t xml:space="preserve"> </w:t>
      </w:r>
      <w:r w:rsidRPr="00D3575D">
        <w:rPr>
          <w:sz w:val="24"/>
          <w:szCs w:val="24"/>
        </w:rPr>
        <w:t>обратной</w:t>
      </w:r>
      <w:r w:rsidRPr="00D3575D">
        <w:rPr>
          <w:spacing w:val="-1"/>
          <w:sz w:val="24"/>
          <w:szCs w:val="24"/>
        </w:rPr>
        <w:t xml:space="preserve"> </w:t>
      </w:r>
      <w:r w:rsidRPr="00D3575D">
        <w:rPr>
          <w:sz w:val="24"/>
          <w:szCs w:val="24"/>
        </w:rPr>
        <w:t>связи</w:t>
      </w:r>
      <w:r w:rsidRPr="00D3575D">
        <w:rPr>
          <w:spacing w:val="-1"/>
          <w:sz w:val="24"/>
          <w:szCs w:val="24"/>
        </w:rPr>
        <w:t xml:space="preserve"> </w:t>
      </w:r>
      <w:r w:rsidRPr="00D3575D">
        <w:rPr>
          <w:sz w:val="24"/>
          <w:szCs w:val="24"/>
        </w:rPr>
        <w:t>Уполномоченного органа в</w:t>
      </w:r>
      <w:r w:rsidRPr="00D3575D">
        <w:rPr>
          <w:spacing w:val="-2"/>
          <w:sz w:val="24"/>
          <w:szCs w:val="24"/>
        </w:rPr>
        <w:t xml:space="preserve"> </w:t>
      </w:r>
      <w:r w:rsidRPr="00D3575D">
        <w:rPr>
          <w:sz w:val="24"/>
          <w:szCs w:val="24"/>
        </w:rPr>
        <w:t>сети</w:t>
      </w:r>
      <w:r w:rsidRPr="00D3575D">
        <w:rPr>
          <w:spacing w:val="-1"/>
          <w:sz w:val="24"/>
          <w:szCs w:val="24"/>
        </w:rPr>
        <w:t xml:space="preserve"> </w:t>
      </w:r>
      <w:r w:rsidRPr="00D3575D">
        <w:rPr>
          <w:sz w:val="24"/>
          <w:szCs w:val="24"/>
        </w:rPr>
        <w:t>«Интернет».</w:t>
      </w:r>
    </w:p>
    <w:p w14:paraId="36E37501" w14:textId="77777777" w:rsidR="007E2DCE" w:rsidRPr="00CA6E50" w:rsidRDefault="007E2DCE" w:rsidP="007E2DCE">
      <w:pPr>
        <w:tabs>
          <w:tab w:val="left" w:pos="1760"/>
        </w:tabs>
        <w:jc w:val="both"/>
      </w:pPr>
      <w:r>
        <w:t xml:space="preserve">      1.10. </w:t>
      </w:r>
      <w:r w:rsidRPr="00CA6E50">
        <w:t>В</w:t>
      </w:r>
      <w:r w:rsidRPr="00CA6E50">
        <w:rPr>
          <w:spacing w:val="1"/>
        </w:rPr>
        <w:t xml:space="preserve"> </w:t>
      </w:r>
      <w:r w:rsidRPr="00CA6E50">
        <w:t>залах</w:t>
      </w:r>
      <w:r w:rsidRPr="00CA6E50">
        <w:rPr>
          <w:spacing w:val="1"/>
        </w:rPr>
        <w:t xml:space="preserve"> </w:t>
      </w:r>
      <w:r w:rsidRPr="00CA6E50">
        <w:t>ожидания</w:t>
      </w:r>
      <w:r w:rsidRPr="00CA6E50">
        <w:rPr>
          <w:spacing w:val="1"/>
        </w:rPr>
        <w:t xml:space="preserve"> </w:t>
      </w:r>
      <w:r w:rsidRPr="00CA6E50">
        <w:t xml:space="preserve">Администрации </w:t>
      </w:r>
      <w:r>
        <w:t>Лысогорского</w:t>
      </w:r>
      <w:r w:rsidRPr="00CA6E50">
        <w:t xml:space="preserve"> сельского поселения</w:t>
      </w:r>
      <w:r w:rsidRPr="00CA6E50">
        <w:rPr>
          <w:spacing w:val="1"/>
        </w:rPr>
        <w:t xml:space="preserve"> </w:t>
      </w:r>
      <w:r w:rsidRPr="00CA6E50">
        <w:t>размещаются</w:t>
      </w:r>
      <w:r w:rsidRPr="00CA6E50">
        <w:rPr>
          <w:spacing w:val="1"/>
        </w:rPr>
        <w:t xml:space="preserve"> </w:t>
      </w:r>
      <w:r w:rsidRPr="00CA6E50">
        <w:t>нормативные</w:t>
      </w:r>
      <w:r w:rsidRPr="00CA6E50">
        <w:rPr>
          <w:spacing w:val="1"/>
        </w:rPr>
        <w:t xml:space="preserve"> </w:t>
      </w:r>
      <w:r w:rsidRPr="00CA6E50">
        <w:t>правовые</w:t>
      </w:r>
      <w:r w:rsidRPr="00CA6E50">
        <w:rPr>
          <w:spacing w:val="1"/>
        </w:rPr>
        <w:t xml:space="preserve"> </w:t>
      </w:r>
      <w:r w:rsidRPr="00CA6E50">
        <w:t>акты,</w:t>
      </w:r>
      <w:r w:rsidRPr="00CA6E50">
        <w:rPr>
          <w:spacing w:val="1"/>
        </w:rPr>
        <w:t xml:space="preserve"> </w:t>
      </w:r>
      <w:r w:rsidRPr="00CA6E50">
        <w:t>регулирующие</w:t>
      </w:r>
      <w:r w:rsidRPr="00CA6E50">
        <w:rPr>
          <w:spacing w:val="1"/>
        </w:rPr>
        <w:t xml:space="preserve"> </w:t>
      </w:r>
      <w:r w:rsidRPr="00CA6E50">
        <w:t>порядок</w:t>
      </w:r>
      <w:r w:rsidRPr="00CA6E50">
        <w:rPr>
          <w:spacing w:val="1"/>
        </w:rPr>
        <w:t xml:space="preserve"> </w:t>
      </w:r>
      <w:r w:rsidRPr="00CA6E50">
        <w:t>предоставления</w:t>
      </w:r>
      <w:r w:rsidRPr="00CA6E50">
        <w:rPr>
          <w:spacing w:val="1"/>
        </w:rPr>
        <w:t xml:space="preserve"> </w:t>
      </w:r>
      <w:r w:rsidRPr="00CA6E50">
        <w:t>муниципальной</w:t>
      </w:r>
      <w:r w:rsidRPr="00CA6E50">
        <w:rPr>
          <w:spacing w:val="1"/>
        </w:rPr>
        <w:t xml:space="preserve"> </w:t>
      </w:r>
      <w:r w:rsidRPr="00CA6E50">
        <w:t>услуги,</w:t>
      </w:r>
      <w:r w:rsidRPr="00CA6E50">
        <w:rPr>
          <w:spacing w:val="1"/>
        </w:rPr>
        <w:t xml:space="preserve"> </w:t>
      </w:r>
      <w:r w:rsidRPr="00CA6E50">
        <w:t>в</w:t>
      </w:r>
      <w:r w:rsidRPr="00CA6E50">
        <w:rPr>
          <w:spacing w:val="1"/>
        </w:rPr>
        <w:t xml:space="preserve"> </w:t>
      </w:r>
      <w:r w:rsidRPr="00CA6E50">
        <w:t>том</w:t>
      </w:r>
      <w:r w:rsidRPr="00CA6E50">
        <w:rPr>
          <w:spacing w:val="1"/>
        </w:rPr>
        <w:t xml:space="preserve"> </w:t>
      </w:r>
      <w:r w:rsidRPr="00CA6E50">
        <w:t>числе</w:t>
      </w:r>
      <w:r w:rsidRPr="00CA6E50">
        <w:rPr>
          <w:spacing w:val="1"/>
        </w:rPr>
        <w:t xml:space="preserve"> </w:t>
      </w:r>
      <w:r w:rsidRPr="00CA6E50">
        <w:t>Административный</w:t>
      </w:r>
      <w:r w:rsidRPr="00CA6E50">
        <w:rPr>
          <w:spacing w:val="1"/>
        </w:rPr>
        <w:t xml:space="preserve"> </w:t>
      </w:r>
      <w:r w:rsidRPr="00CA6E50">
        <w:t>регламент,</w:t>
      </w:r>
      <w:r w:rsidRPr="00CA6E50">
        <w:rPr>
          <w:spacing w:val="1"/>
        </w:rPr>
        <w:t xml:space="preserve"> </w:t>
      </w:r>
      <w:r w:rsidRPr="00CA6E50">
        <w:t>которые</w:t>
      </w:r>
      <w:r w:rsidRPr="00CA6E50">
        <w:rPr>
          <w:spacing w:val="1"/>
        </w:rPr>
        <w:t xml:space="preserve"> </w:t>
      </w:r>
      <w:r w:rsidRPr="00CA6E50">
        <w:t>по</w:t>
      </w:r>
      <w:r w:rsidRPr="00CA6E50">
        <w:rPr>
          <w:spacing w:val="1"/>
        </w:rPr>
        <w:t xml:space="preserve"> </w:t>
      </w:r>
      <w:r w:rsidRPr="00CA6E50">
        <w:t>требованию</w:t>
      </w:r>
      <w:r w:rsidRPr="00CA6E50">
        <w:rPr>
          <w:spacing w:val="1"/>
        </w:rPr>
        <w:t xml:space="preserve"> </w:t>
      </w:r>
      <w:r w:rsidRPr="00CA6E50">
        <w:t>заявителя</w:t>
      </w:r>
      <w:r w:rsidRPr="00CA6E50">
        <w:rPr>
          <w:spacing w:val="1"/>
        </w:rPr>
        <w:t xml:space="preserve"> </w:t>
      </w:r>
      <w:r w:rsidRPr="00CA6E50">
        <w:t>предоставляются</w:t>
      </w:r>
      <w:r w:rsidRPr="00CA6E50">
        <w:rPr>
          <w:spacing w:val="1"/>
        </w:rPr>
        <w:t xml:space="preserve"> </w:t>
      </w:r>
      <w:r w:rsidRPr="00CA6E50">
        <w:t>ему</w:t>
      </w:r>
      <w:r w:rsidRPr="00CA6E50">
        <w:rPr>
          <w:spacing w:val="1"/>
        </w:rPr>
        <w:t xml:space="preserve"> </w:t>
      </w:r>
      <w:r w:rsidRPr="00CA6E50">
        <w:t>для</w:t>
      </w:r>
      <w:r w:rsidRPr="00CA6E50">
        <w:rPr>
          <w:spacing w:val="1"/>
        </w:rPr>
        <w:t xml:space="preserve"> </w:t>
      </w:r>
      <w:r w:rsidRPr="00CA6E50">
        <w:t>ознакомления.</w:t>
      </w:r>
    </w:p>
    <w:p w14:paraId="4F0C8985" w14:textId="77777777" w:rsidR="007E2DCE" w:rsidRPr="00CA6E50" w:rsidRDefault="007E2DCE" w:rsidP="007E2DCE">
      <w:pPr>
        <w:tabs>
          <w:tab w:val="left" w:pos="1530"/>
        </w:tabs>
        <w:jc w:val="both"/>
      </w:pPr>
      <w:r>
        <w:t xml:space="preserve">      1.11. </w:t>
      </w:r>
      <w:r w:rsidRPr="00CA6E50">
        <w:t>Размещение информации о порядке предоставления муниципальной</w:t>
      </w:r>
      <w:r w:rsidRPr="00CA6E50">
        <w:rPr>
          <w:spacing w:val="1"/>
        </w:rPr>
        <w:t xml:space="preserve"> </w:t>
      </w:r>
      <w:r w:rsidRPr="00CA6E50">
        <w:t>услуги</w:t>
      </w:r>
      <w:r w:rsidRPr="00CA6E50">
        <w:rPr>
          <w:spacing w:val="1"/>
        </w:rPr>
        <w:t xml:space="preserve"> </w:t>
      </w:r>
      <w:r w:rsidRPr="00CA6E50">
        <w:t>на</w:t>
      </w:r>
      <w:r w:rsidRPr="00CA6E50">
        <w:rPr>
          <w:spacing w:val="1"/>
        </w:rPr>
        <w:t xml:space="preserve"> </w:t>
      </w:r>
      <w:r w:rsidRPr="00CA6E50">
        <w:t>информационных</w:t>
      </w:r>
      <w:r w:rsidRPr="00CA6E50">
        <w:rPr>
          <w:spacing w:val="1"/>
        </w:rPr>
        <w:t xml:space="preserve"> </w:t>
      </w:r>
      <w:r w:rsidRPr="00CA6E50">
        <w:t>стендах</w:t>
      </w:r>
      <w:r w:rsidRPr="00CA6E50">
        <w:rPr>
          <w:spacing w:val="1"/>
        </w:rPr>
        <w:t xml:space="preserve"> </w:t>
      </w:r>
      <w:r w:rsidRPr="00CA6E50">
        <w:t>в</w:t>
      </w:r>
      <w:r w:rsidRPr="00CA6E50">
        <w:rPr>
          <w:spacing w:val="1"/>
        </w:rPr>
        <w:t xml:space="preserve"> </w:t>
      </w:r>
      <w:r w:rsidRPr="00CA6E50">
        <w:t>помещении</w:t>
      </w:r>
      <w:r w:rsidRPr="00CA6E50">
        <w:rPr>
          <w:spacing w:val="1"/>
        </w:rPr>
        <w:t xml:space="preserve"> </w:t>
      </w:r>
      <w:r w:rsidRPr="00CA6E50">
        <w:t>многофункционального центра осуществляется в соответствии с соглашением,</w:t>
      </w:r>
      <w:r w:rsidRPr="00CA6E50">
        <w:rPr>
          <w:spacing w:val="1"/>
        </w:rPr>
        <w:t xml:space="preserve"> </w:t>
      </w:r>
      <w:r w:rsidRPr="00CA6E50">
        <w:t>заключенным</w:t>
      </w:r>
      <w:r w:rsidRPr="00CA6E50">
        <w:rPr>
          <w:spacing w:val="1"/>
        </w:rPr>
        <w:t xml:space="preserve"> </w:t>
      </w:r>
      <w:r w:rsidRPr="00CA6E50">
        <w:t>между</w:t>
      </w:r>
      <w:r w:rsidRPr="00CA6E50">
        <w:rPr>
          <w:spacing w:val="1"/>
        </w:rPr>
        <w:t xml:space="preserve"> </w:t>
      </w:r>
      <w:r w:rsidRPr="00CA6E50">
        <w:t>многофункциональным</w:t>
      </w:r>
      <w:r w:rsidRPr="00CA6E50">
        <w:rPr>
          <w:spacing w:val="1"/>
        </w:rPr>
        <w:t xml:space="preserve"> </w:t>
      </w:r>
      <w:r w:rsidRPr="00CA6E50">
        <w:t>центром</w:t>
      </w:r>
      <w:r w:rsidRPr="00CA6E50">
        <w:rPr>
          <w:spacing w:val="1"/>
        </w:rPr>
        <w:t xml:space="preserve"> </w:t>
      </w:r>
      <w:r w:rsidRPr="00CA6E50">
        <w:t>и</w:t>
      </w:r>
      <w:r w:rsidRPr="00CA6E50">
        <w:rPr>
          <w:spacing w:val="1"/>
        </w:rPr>
        <w:t xml:space="preserve"> </w:t>
      </w:r>
      <w:r w:rsidRPr="00CA6E50">
        <w:t xml:space="preserve">Администрации </w:t>
      </w:r>
      <w:r>
        <w:t>Лысогорского</w:t>
      </w:r>
      <w:r w:rsidRPr="00CA6E50">
        <w:t xml:space="preserve"> сельского поселения</w:t>
      </w:r>
      <w:r w:rsidRPr="00CA6E50">
        <w:rPr>
          <w:spacing w:val="1"/>
        </w:rPr>
        <w:t xml:space="preserve"> </w:t>
      </w:r>
      <w:r w:rsidRPr="00CA6E50">
        <w:t>с</w:t>
      </w:r>
      <w:r w:rsidRPr="00CA6E50">
        <w:rPr>
          <w:spacing w:val="1"/>
        </w:rPr>
        <w:t xml:space="preserve"> </w:t>
      </w:r>
      <w:r w:rsidRPr="00CA6E50">
        <w:t>учетом</w:t>
      </w:r>
      <w:r w:rsidRPr="00CA6E50">
        <w:rPr>
          <w:spacing w:val="1"/>
        </w:rPr>
        <w:t xml:space="preserve"> </w:t>
      </w:r>
      <w:r w:rsidRPr="00CA6E50">
        <w:t>требований</w:t>
      </w:r>
      <w:r w:rsidRPr="00CA6E50">
        <w:rPr>
          <w:spacing w:val="1"/>
        </w:rPr>
        <w:t xml:space="preserve"> </w:t>
      </w:r>
      <w:r w:rsidRPr="00CA6E50">
        <w:t>к</w:t>
      </w:r>
      <w:r w:rsidRPr="00CA6E50">
        <w:rPr>
          <w:spacing w:val="1"/>
        </w:rPr>
        <w:t xml:space="preserve"> </w:t>
      </w:r>
      <w:r w:rsidRPr="00CA6E50">
        <w:t>информированию,</w:t>
      </w:r>
      <w:r w:rsidRPr="00CA6E50">
        <w:rPr>
          <w:spacing w:val="1"/>
        </w:rPr>
        <w:t xml:space="preserve"> </w:t>
      </w:r>
      <w:r w:rsidRPr="00CA6E50">
        <w:t>установленных</w:t>
      </w:r>
      <w:r w:rsidRPr="00CA6E50">
        <w:rPr>
          <w:spacing w:val="1"/>
        </w:rPr>
        <w:t xml:space="preserve"> </w:t>
      </w:r>
      <w:r w:rsidRPr="00CA6E50">
        <w:t>Административным</w:t>
      </w:r>
      <w:r w:rsidRPr="00CA6E50">
        <w:rPr>
          <w:spacing w:val="-4"/>
        </w:rPr>
        <w:t xml:space="preserve"> </w:t>
      </w:r>
      <w:r w:rsidRPr="00CA6E50">
        <w:t>регламентом.</w:t>
      </w:r>
    </w:p>
    <w:p w14:paraId="2F048B35" w14:textId="77777777" w:rsidR="007E2DCE" w:rsidRDefault="007E2DCE" w:rsidP="007E2DCE">
      <w:pPr>
        <w:tabs>
          <w:tab w:val="left" w:pos="1641"/>
        </w:tabs>
        <w:jc w:val="both"/>
      </w:pPr>
      <w:r>
        <w:t xml:space="preserve">      1.12. </w:t>
      </w:r>
      <w:r w:rsidRPr="00CA6E50">
        <w:t>Информация</w:t>
      </w:r>
      <w:r w:rsidRPr="00CA6E50">
        <w:rPr>
          <w:spacing w:val="1"/>
        </w:rPr>
        <w:t xml:space="preserve"> </w:t>
      </w:r>
      <w:r w:rsidRPr="00CA6E50">
        <w:t>о</w:t>
      </w:r>
      <w:r w:rsidRPr="00CA6E50">
        <w:rPr>
          <w:spacing w:val="1"/>
        </w:rPr>
        <w:t xml:space="preserve"> </w:t>
      </w:r>
      <w:r w:rsidRPr="00CA6E50">
        <w:t>ходе</w:t>
      </w:r>
      <w:r w:rsidRPr="00CA6E50">
        <w:rPr>
          <w:spacing w:val="1"/>
        </w:rPr>
        <w:t xml:space="preserve"> </w:t>
      </w:r>
      <w:r w:rsidRPr="00CA6E50">
        <w:t>рассмотрения</w:t>
      </w:r>
      <w:r w:rsidRPr="00CA6E50">
        <w:rPr>
          <w:spacing w:val="1"/>
        </w:rPr>
        <w:t xml:space="preserve"> </w:t>
      </w:r>
      <w:r w:rsidRPr="00CA6E50">
        <w:t>заявления</w:t>
      </w:r>
      <w:r w:rsidRPr="00CA6E50">
        <w:rPr>
          <w:spacing w:val="1"/>
        </w:rPr>
        <w:t xml:space="preserve"> </w:t>
      </w:r>
      <w:r w:rsidRPr="00CA6E50">
        <w:t>о</w:t>
      </w:r>
      <w:r w:rsidRPr="00CA6E50">
        <w:rPr>
          <w:spacing w:val="1"/>
        </w:rPr>
        <w:t xml:space="preserve"> </w:t>
      </w:r>
      <w:r w:rsidRPr="00CA6E50">
        <w:t>предоставлении</w:t>
      </w:r>
      <w:r w:rsidRPr="00CA6E50">
        <w:rPr>
          <w:spacing w:val="1"/>
        </w:rPr>
        <w:t xml:space="preserve"> </w:t>
      </w:r>
      <w:r w:rsidRPr="00CA6E50">
        <w:t>муниципальной</w:t>
      </w:r>
      <w:r w:rsidRPr="00CA6E50">
        <w:rPr>
          <w:spacing w:val="1"/>
        </w:rPr>
        <w:t xml:space="preserve"> </w:t>
      </w:r>
      <w:r w:rsidRPr="00CA6E50">
        <w:t>услуги</w:t>
      </w:r>
      <w:r w:rsidRPr="00CA6E50">
        <w:rPr>
          <w:spacing w:val="1"/>
        </w:rPr>
        <w:t xml:space="preserve"> </w:t>
      </w:r>
      <w:r w:rsidRPr="00CA6E50">
        <w:t>и</w:t>
      </w:r>
      <w:r w:rsidRPr="00CA6E50">
        <w:rPr>
          <w:spacing w:val="1"/>
        </w:rPr>
        <w:t xml:space="preserve"> </w:t>
      </w:r>
      <w:r w:rsidRPr="00CA6E50">
        <w:t>о</w:t>
      </w:r>
      <w:r w:rsidRPr="00CA6E50">
        <w:rPr>
          <w:spacing w:val="1"/>
        </w:rPr>
        <w:t xml:space="preserve"> </w:t>
      </w:r>
      <w:r w:rsidRPr="00CA6E50">
        <w:t>результатах</w:t>
      </w:r>
      <w:r w:rsidRPr="00CA6E50">
        <w:rPr>
          <w:spacing w:val="1"/>
        </w:rPr>
        <w:t xml:space="preserve"> </w:t>
      </w:r>
      <w:r w:rsidRPr="00CA6E50">
        <w:t>предоставления</w:t>
      </w:r>
      <w:r w:rsidRPr="00CA6E50">
        <w:rPr>
          <w:spacing w:val="-67"/>
        </w:rPr>
        <w:t xml:space="preserve"> </w:t>
      </w:r>
      <w:r w:rsidRPr="00CA6E50">
        <w:t>муниципальной услуги может быть получена заявителем (его</w:t>
      </w:r>
      <w:r w:rsidRPr="00CA6E50">
        <w:rPr>
          <w:spacing w:val="1"/>
        </w:rPr>
        <w:t xml:space="preserve"> </w:t>
      </w:r>
      <w:r w:rsidRPr="00CA6E50">
        <w:t>представителем)</w:t>
      </w:r>
      <w:r w:rsidRPr="00CA6E50">
        <w:rPr>
          <w:spacing w:val="1"/>
        </w:rPr>
        <w:t xml:space="preserve"> </w:t>
      </w:r>
      <w:r w:rsidRPr="00CA6E50">
        <w:t>в</w:t>
      </w:r>
      <w:r w:rsidRPr="00CA6E50">
        <w:rPr>
          <w:spacing w:val="1"/>
        </w:rPr>
        <w:t xml:space="preserve"> </w:t>
      </w:r>
      <w:r w:rsidRPr="00CA6E50">
        <w:t>личном</w:t>
      </w:r>
      <w:r w:rsidRPr="00CA6E50">
        <w:rPr>
          <w:spacing w:val="1"/>
        </w:rPr>
        <w:t xml:space="preserve"> </w:t>
      </w:r>
      <w:r w:rsidRPr="00CA6E50">
        <w:t>кабинете</w:t>
      </w:r>
      <w:r w:rsidRPr="00CA6E50">
        <w:rPr>
          <w:spacing w:val="1"/>
        </w:rPr>
        <w:t xml:space="preserve"> </w:t>
      </w:r>
      <w:r w:rsidRPr="00CA6E50">
        <w:t>на</w:t>
      </w:r>
      <w:r w:rsidRPr="00CA6E50">
        <w:rPr>
          <w:spacing w:val="1"/>
        </w:rPr>
        <w:t xml:space="preserve"> </w:t>
      </w:r>
      <w:r w:rsidRPr="00CA6E50">
        <w:t>ЕПГУ,</w:t>
      </w:r>
      <w:r w:rsidRPr="00CA6E50">
        <w:rPr>
          <w:spacing w:val="1"/>
        </w:rPr>
        <w:t xml:space="preserve"> </w:t>
      </w:r>
      <w:r w:rsidRPr="00CA6E50">
        <w:t>а</w:t>
      </w:r>
      <w:r w:rsidRPr="00CA6E50">
        <w:rPr>
          <w:spacing w:val="1"/>
        </w:rPr>
        <w:t xml:space="preserve"> </w:t>
      </w:r>
      <w:r w:rsidRPr="00CA6E50">
        <w:t>также</w:t>
      </w:r>
      <w:r w:rsidRPr="00CA6E50">
        <w:rPr>
          <w:spacing w:val="1"/>
        </w:rPr>
        <w:t xml:space="preserve"> </w:t>
      </w:r>
      <w:r w:rsidRPr="00CA6E50">
        <w:t>в</w:t>
      </w:r>
      <w:r w:rsidRPr="00CA6E50">
        <w:rPr>
          <w:spacing w:val="1"/>
        </w:rPr>
        <w:t xml:space="preserve"> </w:t>
      </w:r>
      <w:r w:rsidRPr="00CA6E50">
        <w:t xml:space="preserve">Администрации </w:t>
      </w:r>
      <w:r>
        <w:t>Лысогорского</w:t>
      </w:r>
      <w:r w:rsidRPr="00CA6E50">
        <w:t xml:space="preserve"> сельского поселения</w:t>
      </w:r>
      <w:r w:rsidRPr="00CA6E50">
        <w:rPr>
          <w:spacing w:val="1"/>
        </w:rPr>
        <w:t xml:space="preserve"> </w:t>
      </w:r>
      <w:r w:rsidRPr="00CA6E50">
        <w:t>при обращении заявителя</w:t>
      </w:r>
      <w:r w:rsidRPr="00CA6E50">
        <w:rPr>
          <w:spacing w:val="1"/>
        </w:rPr>
        <w:t xml:space="preserve"> </w:t>
      </w:r>
      <w:r w:rsidRPr="00CA6E50">
        <w:t>лично,</w:t>
      </w:r>
      <w:r w:rsidRPr="00CA6E50">
        <w:rPr>
          <w:spacing w:val="-2"/>
        </w:rPr>
        <w:t xml:space="preserve"> </w:t>
      </w:r>
      <w:r w:rsidRPr="00CA6E50">
        <w:t>по</w:t>
      </w:r>
      <w:r w:rsidRPr="00CA6E50">
        <w:rPr>
          <w:spacing w:val="1"/>
        </w:rPr>
        <w:t xml:space="preserve"> </w:t>
      </w:r>
      <w:r w:rsidRPr="00CA6E50">
        <w:t>телефону</w:t>
      </w:r>
      <w:r w:rsidRPr="00CA6E50">
        <w:rPr>
          <w:spacing w:val="-5"/>
        </w:rPr>
        <w:t xml:space="preserve"> </w:t>
      </w:r>
      <w:r w:rsidRPr="00CA6E50">
        <w:t>посредством электронной</w:t>
      </w:r>
      <w:r w:rsidRPr="00CA6E50">
        <w:rPr>
          <w:spacing w:val="-1"/>
        </w:rPr>
        <w:t xml:space="preserve"> </w:t>
      </w:r>
      <w:r w:rsidRPr="00CA6E50">
        <w:t>почты.</w:t>
      </w:r>
    </w:p>
    <w:p w14:paraId="5C5D4C90" w14:textId="77777777" w:rsidR="007E2DCE" w:rsidRPr="00CA6E50" w:rsidRDefault="007E2DCE" w:rsidP="007E2DCE">
      <w:pPr>
        <w:tabs>
          <w:tab w:val="left" w:pos="1641"/>
        </w:tabs>
        <w:ind w:right="529"/>
        <w:jc w:val="both"/>
      </w:pPr>
    </w:p>
    <w:p w14:paraId="024F2820" w14:textId="77777777" w:rsidR="007E2DCE" w:rsidRPr="00CA6E50" w:rsidRDefault="007E2DCE" w:rsidP="00414F40">
      <w:pPr>
        <w:pStyle w:val="1"/>
        <w:keepNext w:val="0"/>
        <w:keepLines w:val="0"/>
        <w:widowControl w:val="0"/>
        <w:numPr>
          <w:ilvl w:val="0"/>
          <w:numId w:val="76"/>
        </w:numPr>
        <w:tabs>
          <w:tab w:val="left" w:pos="1686"/>
        </w:tabs>
        <w:autoSpaceDE w:val="0"/>
        <w:autoSpaceDN w:val="0"/>
        <w:jc w:val="center"/>
        <w:rPr>
          <w:sz w:val="24"/>
          <w:szCs w:val="24"/>
        </w:rPr>
      </w:pPr>
      <w:r w:rsidRPr="00CA6E50">
        <w:rPr>
          <w:sz w:val="24"/>
          <w:szCs w:val="24"/>
        </w:rPr>
        <w:t>Стандарт</w:t>
      </w:r>
      <w:r w:rsidRPr="00CA6E50">
        <w:rPr>
          <w:spacing w:val="-7"/>
          <w:sz w:val="24"/>
          <w:szCs w:val="24"/>
        </w:rPr>
        <w:t xml:space="preserve"> </w:t>
      </w:r>
      <w:r w:rsidRPr="00CA6E50">
        <w:rPr>
          <w:sz w:val="24"/>
          <w:szCs w:val="24"/>
        </w:rPr>
        <w:t>предоставления</w:t>
      </w:r>
      <w:r w:rsidRPr="00CA6E50">
        <w:rPr>
          <w:spacing w:val="-8"/>
          <w:sz w:val="24"/>
          <w:szCs w:val="24"/>
        </w:rPr>
        <w:t xml:space="preserve"> </w:t>
      </w:r>
      <w:r w:rsidRPr="00CA6E50">
        <w:rPr>
          <w:sz w:val="24"/>
          <w:szCs w:val="24"/>
        </w:rPr>
        <w:t>муниципальной услуги</w:t>
      </w:r>
    </w:p>
    <w:p w14:paraId="31C3181C" w14:textId="77777777" w:rsidR="007E2DCE" w:rsidRPr="00CA6E50" w:rsidRDefault="007E2DCE" w:rsidP="007E2DCE">
      <w:pPr>
        <w:pStyle w:val="aa"/>
        <w:spacing w:before="10"/>
        <w:rPr>
          <w:b/>
          <w:sz w:val="24"/>
          <w:szCs w:val="24"/>
        </w:rPr>
      </w:pPr>
    </w:p>
    <w:p w14:paraId="2480C4C4" w14:textId="77777777" w:rsidR="007E2DCE" w:rsidRPr="00CA6E50" w:rsidRDefault="007E2DCE" w:rsidP="007E2DCE">
      <w:pPr>
        <w:pStyle w:val="1"/>
        <w:spacing w:before="1"/>
        <w:ind w:right="34"/>
        <w:rPr>
          <w:sz w:val="24"/>
          <w:szCs w:val="24"/>
        </w:rPr>
      </w:pPr>
      <w:r w:rsidRPr="00CA6E50">
        <w:rPr>
          <w:sz w:val="24"/>
          <w:szCs w:val="24"/>
        </w:rPr>
        <w:lastRenderedPageBreak/>
        <w:t>Наименование</w:t>
      </w:r>
      <w:r>
        <w:rPr>
          <w:sz w:val="24"/>
          <w:szCs w:val="24"/>
        </w:rPr>
        <w:t xml:space="preserve"> </w:t>
      </w:r>
      <w:r w:rsidRPr="00CA6E50">
        <w:rPr>
          <w:sz w:val="24"/>
          <w:szCs w:val="24"/>
        </w:rPr>
        <w:t>муниципальной услуги</w:t>
      </w:r>
    </w:p>
    <w:p w14:paraId="7B094E78" w14:textId="77777777" w:rsidR="007E2DCE" w:rsidRDefault="007E2DCE" w:rsidP="007E2DCE">
      <w:pPr>
        <w:pStyle w:val="aa"/>
        <w:spacing w:before="5"/>
        <w:rPr>
          <w:b/>
          <w:sz w:val="27"/>
        </w:rPr>
      </w:pPr>
    </w:p>
    <w:p w14:paraId="2F14456F" w14:textId="77777777" w:rsidR="007E2DCE" w:rsidRDefault="007E2DCE" w:rsidP="00414F40">
      <w:pPr>
        <w:pStyle w:val="a7"/>
        <w:widowControl w:val="0"/>
        <w:numPr>
          <w:ilvl w:val="1"/>
          <w:numId w:val="73"/>
        </w:numPr>
        <w:tabs>
          <w:tab w:val="left" w:pos="1372"/>
        </w:tabs>
        <w:autoSpaceDE w:val="0"/>
        <w:autoSpaceDN w:val="0"/>
        <w:spacing w:after="0" w:line="240" w:lineRule="auto"/>
        <w:ind w:right="530" w:firstLine="708"/>
        <w:contextualSpacing w:val="0"/>
        <w:jc w:val="both"/>
        <w:rPr>
          <w:sz w:val="24"/>
          <w:szCs w:val="20"/>
        </w:rPr>
      </w:pPr>
      <w:r>
        <w:rPr>
          <w:sz w:val="24"/>
          <w:szCs w:val="20"/>
        </w:rPr>
        <w:t>М</w:t>
      </w:r>
      <w:r w:rsidRPr="00CA6E50">
        <w:rPr>
          <w:sz w:val="24"/>
          <w:szCs w:val="20"/>
        </w:rPr>
        <w:t>униципальная</w:t>
      </w:r>
      <w:r w:rsidRPr="00CA6E50">
        <w:rPr>
          <w:spacing w:val="-6"/>
          <w:sz w:val="24"/>
          <w:szCs w:val="20"/>
        </w:rPr>
        <w:t xml:space="preserve"> </w:t>
      </w:r>
      <w:r w:rsidRPr="00CA6E50">
        <w:rPr>
          <w:sz w:val="24"/>
          <w:szCs w:val="20"/>
        </w:rPr>
        <w:t>услуга</w:t>
      </w:r>
      <w:r w:rsidRPr="00CA6E50">
        <w:rPr>
          <w:spacing w:val="-3"/>
          <w:sz w:val="24"/>
          <w:szCs w:val="20"/>
        </w:rPr>
        <w:t xml:space="preserve"> </w:t>
      </w:r>
      <w:r w:rsidRPr="00CA6E50">
        <w:rPr>
          <w:sz w:val="24"/>
          <w:szCs w:val="20"/>
        </w:rPr>
        <w:t>«</w:t>
      </w:r>
      <w:bookmarkStart w:id="75" w:name="_Hlk126751503"/>
      <w:r>
        <w:rPr>
          <w:sz w:val="24"/>
          <w:szCs w:val="20"/>
        </w:rPr>
        <w:t>Принятие</w:t>
      </w:r>
      <w:r w:rsidRPr="00CA6E50">
        <w:rPr>
          <w:spacing w:val="-4"/>
          <w:sz w:val="24"/>
          <w:szCs w:val="20"/>
        </w:rPr>
        <w:t xml:space="preserve"> </w:t>
      </w:r>
      <w:r w:rsidRPr="00CA6E50">
        <w:rPr>
          <w:sz w:val="24"/>
          <w:szCs w:val="20"/>
        </w:rPr>
        <w:t>на</w:t>
      </w:r>
      <w:r w:rsidRPr="00CA6E50">
        <w:rPr>
          <w:spacing w:val="-3"/>
          <w:sz w:val="24"/>
          <w:szCs w:val="20"/>
        </w:rPr>
        <w:t xml:space="preserve"> </w:t>
      </w:r>
      <w:r w:rsidRPr="00CA6E50">
        <w:rPr>
          <w:sz w:val="24"/>
          <w:szCs w:val="20"/>
        </w:rPr>
        <w:t>учет</w:t>
      </w:r>
      <w:r w:rsidRPr="00CA6E50">
        <w:rPr>
          <w:spacing w:val="-3"/>
          <w:sz w:val="24"/>
          <w:szCs w:val="20"/>
        </w:rPr>
        <w:t xml:space="preserve"> </w:t>
      </w:r>
      <w:r w:rsidRPr="00CA6E50">
        <w:rPr>
          <w:sz w:val="24"/>
          <w:szCs w:val="20"/>
        </w:rPr>
        <w:t>граждан</w:t>
      </w:r>
      <w:r w:rsidRPr="00CA6E50">
        <w:rPr>
          <w:spacing w:val="-4"/>
          <w:sz w:val="24"/>
          <w:szCs w:val="20"/>
        </w:rPr>
        <w:t xml:space="preserve"> </w:t>
      </w:r>
      <w:r w:rsidRPr="00CA6E50">
        <w:rPr>
          <w:sz w:val="24"/>
          <w:szCs w:val="20"/>
        </w:rPr>
        <w:t>в</w:t>
      </w:r>
      <w:r>
        <w:rPr>
          <w:sz w:val="24"/>
          <w:szCs w:val="20"/>
        </w:rPr>
        <w:t xml:space="preserve"> </w:t>
      </w:r>
      <w:r w:rsidRPr="00CA6E50">
        <w:rPr>
          <w:spacing w:val="-67"/>
          <w:sz w:val="24"/>
          <w:szCs w:val="20"/>
        </w:rPr>
        <w:t xml:space="preserve"> </w:t>
      </w:r>
      <w:r w:rsidRPr="00CA6E50">
        <w:rPr>
          <w:sz w:val="24"/>
          <w:szCs w:val="20"/>
        </w:rPr>
        <w:t>качестве,</w:t>
      </w:r>
      <w:r w:rsidRPr="00CA6E50">
        <w:rPr>
          <w:spacing w:val="-5"/>
          <w:sz w:val="24"/>
          <w:szCs w:val="20"/>
        </w:rPr>
        <w:t xml:space="preserve"> </w:t>
      </w:r>
      <w:r w:rsidRPr="00CA6E50">
        <w:rPr>
          <w:sz w:val="24"/>
          <w:szCs w:val="20"/>
        </w:rPr>
        <w:t>нуждающихся в</w:t>
      </w:r>
      <w:r w:rsidRPr="00CA6E50">
        <w:rPr>
          <w:spacing w:val="-2"/>
          <w:sz w:val="24"/>
          <w:szCs w:val="20"/>
        </w:rPr>
        <w:t xml:space="preserve"> </w:t>
      </w:r>
      <w:r w:rsidRPr="00CA6E50">
        <w:rPr>
          <w:sz w:val="24"/>
          <w:szCs w:val="20"/>
        </w:rPr>
        <w:t>жилых</w:t>
      </w:r>
      <w:r w:rsidRPr="00CA6E50">
        <w:rPr>
          <w:spacing w:val="1"/>
          <w:sz w:val="24"/>
          <w:szCs w:val="20"/>
        </w:rPr>
        <w:t xml:space="preserve"> </w:t>
      </w:r>
      <w:r w:rsidRPr="00CA6E50">
        <w:rPr>
          <w:sz w:val="24"/>
          <w:szCs w:val="20"/>
        </w:rPr>
        <w:t>помещениях</w:t>
      </w:r>
      <w:bookmarkEnd w:id="75"/>
      <w:r w:rsidRPr="00CA6E50">
        <w:rPr>
          <w:sz w:val="24"/>
          <w:szCs w:val="20"/>
        </w:rPr>
        <w:t>».</w:t>
      </w:r>
    </w:p>
    <w:p w14:paraId="37B88645" w14:textId="77777777" w:rsidR="007E2DCE" w:rsidRDefault="007E2DCE" w:rsidP="007E2DCE">
      <w:pPr>
        <w:pStyle w:val="a7"/>
        <w:tabs>
          <w:tab w:val="left" w:pos="1372"/>
        </w:tabs>
        <w:ind w:left="880" w:right="530"/>
        <w:rPr>
          <w:sz w:val="24"/>
          <w:szCs w:val="20"/>
        </w:rPr>
      </w:pPr>
    </w:p>
    <w:p w14:paraId="3D03E1D4" w14:textId="77777777" w:rsidR="007E2DCE" w:rsidRDefault="007E2DCE" w:rsidP="007E2DCE">
      <w:pPr>
        <w:suppressAutoHyphens/>
        <w:ind w:firstLine="567"/>
        <w:jc w:val="center"/>
        <w:rPr>
          <w:b/>
          <w:lang w:eastAsia="ar-SA"/>
        </w:rPr>
      </w:pPr>
      <w:r w:rsidRPr="002315A1">
        <w:rPr>
          <w:b/>
          <w:lang w:eastAsia="ar-SA"/>
        </w:rPr>
        <w:t>Наименование органа государственной власти, органа местного самоуправления (организации), предоставляющего муниципальную услугу</w:t>
      </w:r>
    </w:p>
    <w:p w14:paraId="58FB56E8" w14:textId="77777777" w:rsidR="007E2DCE" w:rsidRPr="00F3681B" w:rsidRDefault="007E2DCE" w:rsidP="007E2DCE">
      <w:pPr>
        <w:suppressAutoHyphens/>
        <w:ind w:firstLine="567"/>
        <w:jc w:val="center"/>
        <w:rPr>
          <w:b/>
          <w:lang w:eastAsia="ar-SA"/>
        </w:rPr>
      </w:pPr>
    </w:p>
    <w:p w14:paraId="3D41FAC4" w14:textId="77777777" w:rsidR="007E2DCE" w:rsidRPr="00E85284" w:rsidRDefault="007E2DCE" w:rsidP="007E2DCE">
      <w:pPr>
        <w:shd w:val="clear" w:color="auto" w:fill="FFFFFF"/>
        <w:tabs>
          <w:tab w:val="left" w:pos="426"/>
          <w:tab w:val="left" w:pos="1073"/>
        </w:tabs>
        <w:adjustRightInd w:val="0"/>
        <w:ind w:firstLine="709"/>
        <w:jc w:val="both"/>
      </w:pPr>
      <w:r>
        <w:t>2.2. М</w:t>
      </w:r>
      <w:r w:rsidRPr="00E85284">
        <w:t xml:space="preserve">униципальная услуга предоставляется Администрацией </w:t>
      </w:r>
      <w:r>
        <w:t>Лысогорского</w:t>
      </w:r>
      <w:r w:rsidRPr="00E85284">
        <w:t xml:space="preserve"> сельского поселения (далее – Администрация).</w:t>
      </w:r>
    </w:p>
    <w:p w14:paraId="273E0E0B" w14:textId="77777777" w:rsidR="007E2DCE" w:rsidRPr="00E85284" w:rsidRDefault="007E2DCE" w:rsidP="007E2DCE">
      <w:pPr>
        <w:tabs>
          <w:tab w:val="left" w:pos="426"/>
        </w:tabs>
        <w:ind w:firstLine="709"/>
        <w:jc w:val="both"/>
      </w:pPr>
      <w:r>
        <w:t xml:space="preserve">2.3. </w:t>
      </w:r>
      <w:r w:rsidRPr="00E85284">
        <w:t>При предоставлении</w:t>
      </w:r>
      <w:r>
        <w:t xml:space="preserve"> </w:t>
      </w:r>
      <w:r w:rsidRPr="00E85284">
        <w:t xml:space="preserve">муниципальной услуги «Многофункциональный центр предоставления государственных и муниципальных услуг» </w:t>
      </w:r>
      <w:r>
        <w:t xml:space="preserve"> Куйбышевского района </w:t>
      </w:r>
      <w:r w:rsidRPr="00E85284">
        <w:t xml:space="preserve">(далее - </w:t>
      </w:r>
      <w:r>
        <w:t>«МФЦ») взаимодействует с:</w:t>
      </w:r>
    </w:p>
    <w:p w14:paraId="12AD717F" w14:textId="77777777" w:rsidR="007E2DCE" w:rsidRDefault="007E2DCE" w:rsidP="007E2DCE">
      <w:pPr>
        <w:tabs>
          <w:tab w:val="left" w:pos="426"/>
        </w:tabs>
        <w:adjustRightInd w:val="0"/>
        <w:ind w:firstLine="709"/>
        <w:jc w:val="both"/>
      </w:pPr>
      <w:r>
        <w:t>2.3.1</w:t>
      </w:r>
      <w:r w:rsidRPr="00E85284">
        <w:t xml:space="preserve">. </w:t>
      </w:r>
      <w:r>
        <w:t>Федеральной налоговой службой в части получения сведений из Единого государственного реестра записей актов гражданского состояния о рождение, о заключение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w:t>
      </w:r>
    </w:p>
    <w:p w14:paraId="22E7E324" w14:textId="77777777" w:rsidR="007E2DCE" w:rsidRPr="002315A1" w:rsidRDefault="007E2DCE" w:rsidP="007E2DCE">
      <w:pPr>
        <w:tabs>
          <w:tab w:val="left" w:pos="426"/>
        </w:tabs>
        <w:adjustRightInd w:val="0"/>
        <w:ind w:firstLine="709"/>
        <w:jc w:val="both"/>
      </w:pPr>
      <w:r w:rsidRPr="002315A1">
        <w:t>2.3.2. Министерством внутренних д</w:t>
      </w:r>
      <w:r>
        <w:t xml:space="preserve">ел Российской Федерации в части </w:t>
      </w:r>
      <w:r w:rsidRPr="002315A1">
        <w:t>получения сведений, подтверждающих дейст</w:t>
      </w:r>
      <w:r>
        <w:t xml:space="preserve">вительность паспорта Российской </w:t>
      </w:r>
      <w:r w:rsidRPr="002315A1">
        <w:t>Федерации; сведений, подтверждающ</w:t>
      </w:r>
      <w:r>
        <w:t xml:space="preserve">их место жительства; сведений о </w:t>
      </w:r>
      <w:r w:rsidRPr="002315A1">
        <w:t>реабилитации (признании пострадавшим) лица, репрессированного по</w:t>
      </w:r>
    </w:p>
    <w:p w14:paraId="350192ED" w14:textId="77777777" w:rsidR="007E2DCE" w:rsidRPr="002315A1" w:rsidRDefault="007E2DCE" w:rsidP="007E2DCE">
      <w:pPr>
        <w:tabs>
          <w:tab w:val="left" w:pos="426"/>
        </w:tabs>
        <w:adjustRightInd w:val="0"/>
        <w:jc w:val="both"/>
      </w:pPr>
      <w:r w:rsidRPr="002315A1">
        <w:t>политическим мотивам или сведени</w:t>
      </w:r>
      <w:r>
        <w:t xml:space="preserve">ям о факте смерти необоснованно </w:t>
      </w:r>
      <w:r w:rsidRPr="002315A1">
        <w:t>репрессированного и впоследствии реабилитированного.</w:t>
      </w:r>
    </w:p>
    <w:p w14:paraId="186E6671" w14:textId="77777777" w:rsidR="007E2DCE" w:rsidRPr="002315A1" w:rsidRDefault="007E2DCE" w:rsidP="007E2DCE">
      <w:pPr>
        <w:tabs>
          <w:tab w:val="left" w:pos="426"/>
        </w:tabs>
        <w:adjustRightInd w:val="0"/>
        <w:ind w:firstLine="709"/>
        <w:jc w:val="both"/>
      </w:pPr>
      <w:r w:rsidRPr="002315A1">
        <w:t>2.3.3. Пенсионным Фондом Россий</w:t>
      </w:r>
      <w:r>
        <w:t xml:space="preserve">ской Федерации в части проверки </w:t>
      </w:r>
      <w:r w:rsidRPr="002315A1">
        <w:t>соответствия фамильно-именной группы, д</w:t>
      </w:r>
      <w:r>
        <w:t xml:space="preserve">аты рождения, СНИЛС, сведений о </w:t>
      </w:r>
      <w:r w:rsidRPr="002315A1">
        <w:t>страховом стаже застрахованного лица, све</w:t>
      </w:r>
      <w:r>
        <w:t xml:space="preserve">дений об инвалидности из Единой </w:t>
      </w:r>
      <w:r w:rsidRPr="002315A1">
        <w:t>государственной информационной системы социального обеспечения.</w:t>
      </w:r>
    </w:p>
    <w:p w14:paraId="5E5CB672" w14:textId="77777777" w:rsidR="007E2DCE" w:rsidRPr="002315A1" w:rsidRDefault="007E2DCE" w:rsidP="007E2DCE">
      <w:pPr>
        <w:tabs>
          <w:tab w:val="left" w:pos="426"/>
        </w:tabs>
        <w:adjustRightInd w:val="0"/>
        <w:ind w:firstLine="709"/>
        <w:jc w:val="both"/>
      </w:pPr>
      <w:r w:rsidRPr="002315A1">
        <w:t>2.3.4. Федеральной службы государственной регистрации, када</w:t>
      </w:r>
      <w:r>
        <w:t xml:space="preserve">стра и </w:t>
      </w:r>
      <w:r w:rsidRPr="002315A1">
        <w:t>картографии в части получения сведений из Е</w:t>
      </w:r>
      <w:r>
        <w:t xml:space="preserve">диного государственного реестра </w:t>
      </w:r>
      <w:r w:rsidRPr="002315A1">
        <w:t>недвижимости на имеющиеся объекты недвижимости.</w:t>
      </w:r>
    </w:p>
    <w:p w14:paraId="25D01280" w14:textId="77777777" w:rsidR="007E2DCE" w:rsidRPr="002315A1" w:rsidRDefault="007E2DCE" w:rsidP="007E2DCE">
      <w:pPr>
        <w:tabs>
          <w:tab w:val="left" w:pos="426"/>
        </w:tabs>
        <w:adjustRightInd w:val="0"/>
        <w:ind w:firstLine="709"/>
        <w:jc w:val="both"/>
      </w:pPr>
      <w:r w:rsidRPr="002315A1">
        <w:t>2.3.5. Органами местного самоуправлен</w:t>
      </w:r>
      <w:r>
        <w:t xml:space="preserve">ия в части получения сведений о </w:t>
      </w:r>
      <w:r w:rsidRPr="002315A1">
        <w:t>признании жилого помещен</w:t>
      </w:r>
      <w:r>
        <w:t>ия непригодным для проживания</w:t>
      </w:r>
      <w:r w:rsidRPr="002315A1">
        <w:t>.».</w:t>
      </w:r>
    </w:p>
    <w:p w14:paraId="3A627F3C" w14:textId="77777777" w:rsidR="007E2DCE" w:rsidRPr="002315A1" w:rsidRDefault="007E2DCE" w:rsidP="007E2DCE">
      <w:pPr>
        <w:tabs>
          <w:tab w:val="left" w:pos="426"/>
        </w:tabs>
        <w:adjustRightInd w:val="0"/>
        <w:ind w:firstLine="709"/>
        <w:jc w:val="both"/>
      </w:pPr>
      <w:r w:rsidRPr="002315A1">
        <w:t xml:space="preserve">2.4. При предоставлении </w:t>
      </w:r>
      <w:r>
        <w:t xml:space="preserve">муниципальной услуги </w:t>
      </w:r>
      <w:r w:rsidRPr="002315A1">
        <w:t>Уполномоченному органу запрещается требо</w:t>
      </w:r>
      <w:r>
        <w:t xml:space="preserve">вать от заявителя осуществления </w:t>
      </w:r>
      <w:r w:rsidRPr="002315A1">
        <w:t>действий, в том числе согласований, необходимых дл</w:t>
      </w:r>
      <w:r>
        <w:t>я получения муниципальной</w:t>
      </w:r>
      <w:r w:rsidRPr="002315A1">
        <w:t xml:space="preserve"> услуги </w:t>
      </w:r>
      <w:r>
        <w:t xml:space="preserve">и связанных с обращением в иные </w:t>
      </w:r>
      <w:r w:rsidRPr="002315A1">
        <w:t xml:space="preserve">государственные органы и организации, </w:t>
      </w:r>
      <w:r>
        <w:t xml:space="preserve">за исключением получения услуг, </w:t>
      </w:r>
      <w:r w:rsidRPr="002315A1">
        <w:t xml:space="preserve">включенных в перечень услуг, </w:t>
      </w:r>
      <w:r>
        <w:t xml:space="preserve">которые являются необходимыми и </w:t>
      </w:r>
      <w:r w:rsidRPr="002315A1">
        <w:t xml:space="preserve">обязательными для предоставления </w:t>
      </w:r>
      <w:r>
        <w:t>муниципальной</w:t>
      </w:r>
      <w:r w:rsidRPr="002315A1">
        <w:t xml:space="preserve"> услуги.</w:t>
      </w:r>
    </w:p>
    <w:p w14:paraId="6FB7E641" w14:textId="77777777" w:rsidR="007E2DCE" w:rsidRPr="002315A1" w:rsidRDefault="007E2DCE" w:rsidP="007E2DCE">
      <w:pPr>
        <w:tabs>
          <w:tab w:val="left" w:pos="426"/>
        </w:tabs>
        <w:adjustRightInd w:val="0"/>
        <w:ind w:firstLine="709"/>
        <w:jc w:val="both"/>
        <w:rPr>
          <w:sz w:val="28"/>
          <w:szCs w:val="28"/>
        </w:rPr>
      </w:pPr>
    </w:p>
    <w:p w14:paraId="7D09340F" w14:textId="77777777" w:rsidR="007E2DCE" w:rsidRPr="002315A1" w:rsidRDefault="007E2DCE" w:rsidP="007E2DCE">
      <w:pPr>
        <w:pStyle w:val="1"/>
        <w:spacing w:before="1" w:line="322" w:lineRule="exact"/>
        <w:ind w:right="35"/>
        <w:rPr>
          <w:sz w:val="24"/>
          <w:szCs w:val="24"/>
        </w:rPr>
      </w:pPr>
      <w:r w:rsidRPr="002315A1">
        <w:rPr>
          <w:sz w:val="24"/>
          <w:szCs w:val="24"/>
        </w:rPr>
        <w:t>Описание</w:t>
      </w:r>
      <w:r w:rsidRPr="002315A1">
        <w:rPr>
          <w:spacing w:val="-7"/>
          <w:sz w:val="24"/>
          <w:szCs w:val="24"/>
        </w:rPr>
        <w:t xml:space="preserve"> </w:t>
      </w:r>
      <w:r w:rsidRPr="002315A1">
        <w:rPr>
          <w:sz w:val="24"/>
          <w:szCs w:val="24"/>
        </w:rPr>
        <w:t>результата</w:t>
      </w:r>
      <w:r w:rsidRPr="002315A1">
        <w:rPr>
          <w:spacing w:val="-5"/>
          <w:sz w:val="24"/>
          <w:szCs w:val="24"/>
        </w:rPr>
        <w:t xml:space="preserve"> </w:t>
      </w:r>
      <w:r w:rsidRPr="002315A1">
        <w:rPr>
          <w:sz w:val="24"/>
          <w:szCs w:val="24"/>
        </w:rPr>
        <w:t>предоставления</w:t>
      </w:r>
      <w:r w:rsidRPr="002315A1">
        <w:rPr>
          <w:spacing w:val="-5"/>
          <w:sz w:val="24"/>
          <w:szCs w:val="24"/>
        </w:rPr>
        <w:t xml:space="preserve"> </w:t>
      </w:r>
    </w:p>
    <w:p w14:paraId="651F2BBE" w14:textId="77777777" w:rsidR="007E2DCE" w:rsidRDefault="007E2DCE" w:rsidP="007E2DCE">
      <w:pPr>
        <w:pStyle w:val="1"/>
        <w:spacing w:line="322" w:lineRule="exact"/>
        <w:ind w:left="253" w:right="606"/>
        <w:rPr>
          <w:sz w:val="24"/>
          <w:szCs w:val="24"/>
        </w:rPr>
      </w:pPr>
      <w:bookmarkStart w:id="76" w:name="_TOC_250000"/>
      <w:r w:rsidRPr="002315A1">
        <w:rPr>
          <w:sz w:val="24"/>
          <w:szCs w:val="24"/>
        </w:rPr>
        <w:t xml:space="preserve">         муниципальной</w:t>
      </w:r>
      <w:r w:rsidRPr="002315A1">
        <w:rPr>
          <w:spacing w:val="-6"/>
          <w:sz w:val="24"/>
          <w:szCs w:val="24"/>
        </w:rPr>
        <w:t xml:space="preserve"> </w:t>
      </w:r>
      <w:bookmarkEnd w:id="76"/>
      <w:r w:rsidRPr="002315A1">
        <w:rPr>
          <w:sz w:val="24"/>
          <w:szCs w:val="24"/>
        </w:rPr>
        <w:t>услуги</w:t>
      </w:r>
    </w:p>
    <w:p w14:paraId="77DE0172" w14:textId="77777777" w:rsidR="007E2DCE" w:rsidRPr="002315A1" w:rsidRDefault="007E2DCE" w:rsidP="007E2DCE">
      <w:pPr>
        <w:pStyle w:val="1"/>
        <w:spacing w:line="322" w:lineRule="exact"/>
        <w:ind w:left="253" w:right="606"/>
        <w:rPr>
          <w:sz w:val="24"/>
          <w:szCs w:val="24"/>
        </w:rPr>
      </w:pPr>
    </w:p>
    <w:p w14:paraId="1AEA620F" w14:textId="77777777" w:rsidR="007E2DCE" w:rsidRPr="00E85284" w:rsidRDefault="007E2DCE" w:rsidP="007E2DCE">
      <w:pPr>
        <w:pStyle w:val="a7"/>
        <w:tabs>
          <w:tab w:val="left" w:pos="1374"/>
        </w:tabs>
        <w:spacing w:before="1"/>
        <w:ind w:left="880"/>
        <w:rPr>
          <w:sz w:val="24"/>
          <w:szCs w:val="20"/>
        </w:rPr>
      </w:pPr>
      <w:r>
        <w:rPr>
          <w:sz w:val="24"/>
          <w:szCs w:val="20"/>
        </w:rPr>
        <w:t>2.5</w:t>
      </w:r>
      <w:r w:rsidRPr="00E85284">
        <w:rPr>
          <w:sz w:val="24"/>
          <w:szCs w:val="20"/>
        </w:rPr>
        <w:t xml:space="preserve">. Результатом предоставления муниципальной услуги </w:t>
      </w:r>
      <w:r w:rsidRPr="00E85284">
        <w:rPr>
          <w:spacing w:val="-67"/>
          <w:sz w:val="24"/>
          <w:szCs w:val="20"/>
        </w:rPr>
        <w:t xml:space="preserve"> </w:t>
      </w:r>
      <w:r w:rsidRPr="00E85284">
        <w:rPr>
          <w:sz w:val="24"/>
          <w:szCs w:val="20"/>
        </w:rPr>
        <w:t>является:</w:t>
      </w:r>
    </w:p>
    <w:p w14:paraId="2CC0A5CD" w14:textId="77777777" w:rsidR="007E2DCE" w:rsidRDefault="007E2DCE" w:rsidP="007E2DCE">
      <w:pPr>
        <w:tabs>
          <w:tab w:val="left" w:pos="1583"/>
        </w:tabs>
        <w:jc w:val="both"/>
        <w:rPr>
          <w:spacing w:val="-2"/>
          <w:szCs w:val="18"/>
        </w:rPr>
      </w:pPr>
      <w:r>
        <w:rPr>
          <w:szCs w:val="20"/>
        </w:rPr>
        <w:t xml:space="preserve">      2.5.1. </w:t>
      </w:r>
      <w:r w:rsidRPr="002315A1">
        <w:rPr>
          <w:szCs w:val="20"/>
        </w:rPr>
        <w:t>Решение о предоставлении муниципальной услуги</w:t>
      </w:r>
      <w:r>
        <w:rPr>
          <w:szCs w:val="20"/>
        </w:rPr>
        <w:t xml:space="preserve"> </w:t>
      </w:r>
      <w:r w:rsidRPr="002315A1">
        <w:rPr>
          <w:spacing w:val="-67"/>
          <w:szCs w:val="20"/>
        </w:rPr>
        <w:t xml:space="preserve"> </w:t>
      </w:r>
      <w:r>
        <w:rPr>
          <w:spacing w:val="-67"/>
          <w:szCs w:val="20"/>
        </w:rPr>
        <w:t xml:space="preserve">  </w:t>
      </w:r>
      <w:r w:rsidRPr="002315A1">
        <w:rPr>
          <w:szCs w:val="20"/>
        </w:rPr>
        <w:t>по</w:t>
      </w:r>
      <w:r w:rsidRPr="002315A1">
        <w:rPr>
          <w:spacing w:val="1"/>
          <w:szCs w:val="20"/>
        </w:rPr>
        <w:t xml:space="preserve"> </w:t>
      </w:r>
      <w:r w:rsidRPr="002315A1">
        <w:rPr>
          <w:szCs w:val="20"/>
        </w:rPr>
        <w:t>форме,</w:t>
      </w:r>
      <w:r w:rsidRPr="002315A1">
        <w:rPr>
          <w:spacing w:val="1"/>
          <w:szCs w:val="20"/>
        </w:rPr>
        <w:t xml:space="preserve"> </w:t>
      </w:r>
      <w:r w:rsidRPr="002315A1">
        <w:rPr>
          <w:szCs w:val="20"/>
        </w:rPr>
        <w:t>согласно</w:t>
      </w:r>
      <w:r w:rsidRPr="002315A1">
        <w:rPr>
          <w:spacing w:val="1"/>
          <w:szCs w:val="20"/>
        </w:rPr>
        <w:t xml:space="preserve"> </w:t>
      </w:r>
      <w:r w:rsidRPr="002315A1">
        <w:rPr>
          <w:szCs w:val="20"/>
        </w:rPr>
        <w:t>Приложению</w:t>
      </w:r>
      <w:r w:rsidRPr="002315A1">
        <w:rPr>
          <w:spacing w:val="1"/>
          <w:szCs w:val="20"/>
        </w:rPr>
        <w:t xml:space="preserve"> </w:t>
      </w:r>
      <w:r w:rsidRPr="002315A1">
        <w:rPr>
          <w:szCs w:val="20"/>
        </w:rPr>
        <w:t>№</w:t>
      </w:r>
      <w:r w:rsidRPr="002315A1">
        <w:rPr>
          <w:spacing w:val="1"/>
          <w:szCs w:val="20"/>
        </w:rPr>
        <w:t xml:space="preserve"> </w:t>
      </w:r>
      <w:r w:rsidRPr="002315A1">
        <w:rPr>
          <w:szCs w:val="20"/>
        </w:rPr>
        <w:t>1</w:t>
      </w:r>
      <w:r w:rsidRPr="002315A1">
        <w:rPr>
          <w:spacing w:val="1"/>
          <w:szCs w:val="20"/>
        </w:rPr>
        <w:t xml:space="preserve"> </w:t>
      </w:r>
      <w:r w:rsidRPr="002315A1">
        <w:rPr>
          <w:szCs w:val="20"/>
        </w:rPr>
        <w:t>к</w:t>
      </w:r>
      <w:r w:rsidRPr="002315A1">
        <w:rPr>
          <w:spacing w:val="1"/>
          <w:szCs w:val="20"/>
        </w:rPr>
        <w:t xml:space="preserve"> </w:t>
      </w:r>
      <w:r w:rsidRPr="002315A1">
        <w:rPr>
          <w:szCs w:val="20"/>
        </w:rPr>
        <w:t>настоящему</w:t>
      </w:r>
      <w:r w:rsidRPr="002315A1">
        <w:rPr>
          <w:spacing w:val="1"/>
          <w:szCs w:val="20"/>
        </w:rPr>
        <w:t xml:space="preserve"> </w:t>
      </w:r>
      <w:r w:rsidRPr="002315A1">
        <w:rPr>
          <w:szCs w:val="20"/>
        </w:rPr>
        <w:t>Административному</w:t>
      </w:r>
      <w:r w:rsidRPr="002315A1">
        <w:rPr>
          <w:spacing w:val="1"/>
          <w:szCs w:val="20"/>
        </w:rPr>
        <w:t xml:space="preserve"> </w:t>
      </w:r>
      <w:r w:rsidRPr="002315A1">
        <w:rPr>
          <w:szCs w:val="20"/>
        </w:rPr>
        <w:t>регламенту (для цели обращения «</w:t>
      </w:r>
      <w:r w:rsidRPr="002315A1">
        <w:rPr>
          <w:szCs w:val="18"/>
        </w:rPr>
        <w:t>Постановка</w:t>
      </w:r>
      <w:r w:rsidRPr="002315A1">
        <w:rPr>
          <w:spacing w:val="-4"/>
          <w:szCs w:val="18"/>
        </w:rPr>
        <w:t xml:space="preserve"> </w:t>
      </w:r>
      <w:r w:rsidRPr="002315A1">
        <w:rPr>
          <w:szCs w:val="18"/>
        </w:rPr>
        <w:t>на</w:t>
      </w:r>
      <w:r w:rsidRPr="002315A1">
        <w:rPr>
          <w:spacing w:val="-3"/>
          <w:szCs w:val="18"/>
        </w:rPr>
        <w:t xml:space="preserve"> </w:t>
      </w:r>
      <w:r w:rsidRPr="002315A1">
        <w:rPr>
          <w:szCs w:val="18"/>
        </w:rPr>
        <w:t>учет</w:t>
      </w:r>
      <w:r w:rsidRPr="002315A1">
        <w:rPr>
          <w:spacing w:val="-3"/>
          <w:szCs w:val="18"/>
        </w:rPr>
        <w:t xml:space="preserve"> </w:t>
      </w:r>
      <w:r w:rsidRPr="002315A1">
        <w:rPr>
          <w:szCs w:val="18"/>
        </w:rPr>
        <w:t>граждан</w:t>
      </w:r>
      <w:r w:rsidRPr="002315A1">
        <w:rPr>
          <w:spacing w:val="-4"/>
          <w:szCs w:val="18"/>
        </w:rPr>
        <w:t>,</w:t>
      </w:r>
      <w:r w:rsidRPr="002315A1">
        <w:rPr>
          <w:spacing w:val="-5"/>
          <w:szCs w:val="18"/>
        </w:rPr>
        <w:t xml:space="preserve"> </w:t>
      </w:r>
      <w:r w:rsidRPr="002315A1">
        <w:rPr>
          <w:szCs w:val="18"/>
        </w:rPr>
        <w:t>нуждающихся в</w:t>
      </w:r>
      <w:r>
        <w:rPr>
          <w:szCs w:val="18"/>
        </w:rPr>
        <w:t xml:space="preserve"> предоставление жилого помещения».)</w:t>
      </w:r>
    </w:p>
    <w:p w14:paraId="75A586D5" w14:textId="77777777" w:rsidR="007E2DCE" w:rsidRPr="00E85284" w:rsidRDefault="007E2DCE" w:rsidP="007E2DCE">
      <w:pPr>
        <w:tabs>
          <w:tab w:val="left" w:pos="1583"/>
        </w:tabs>
        <w:jc w:val="both"/>
        <w:rPr>
          <w:szCs w:val="20"/>
        </w:rPr>
      </w:pPr>
      <w:r>
        <w:rPr>
          <w:spacing w:val="-2"/>
          <w:szCs w:val="18"/>
        </w:rPr>
        <w:t xml:space="preserve">      2.5.2. </w:t>
      </w:r>
      <w:r w:rsidRPr="00E85284">
        <w:rPr>
          <w:szCs w:val="20"/>
        </w:rPr>
        <w:t>Уведомление об учете граждан, нуждающихся в жилых помещениях,</w:t>
      </w:r>
      <w:r>
        <w:rPr>
          <w:szCs w:val="20"/>
        </w:rPr>
        <w:t xml:space="preserve"> </w:t>
      </w:r>
      <w:r w:rsidRPr="00E85284">
        <w:rPr>
          <w:spacing w:val="-67"/>
          <w:szCs w:val="20"/>
        </w:rPr>
        <w:t xml:space="preserve"> </w:t>
      </w:r>
      <w:r w:rsidRPr="00E85284">
        <w:rPr>
          <w:szCs w:val="20"/>
        </w:rPr>
        <w:t>по</w:t>
      </w:r>
      <w:r w:rsidRPr="00E85284">
        <w:rPr>
          <w:spacing w:val="1"/>
          <w:szCs w:val="20"/>
        </w:rPr>
        <w:t xml:space="preserve"> </w:t>
      </w:r>
      <w:r w:rsidRPr="00E85284">
        <w:rPr>
          <w:szCs w:val="20"/>
        </w:rPr>
        <w:t>форме,</w:t>
      </w:r>
      <w:r w:rsidRPr="00E85284">
        <w:rPr>
          <w:spacing w:val="1"/>
          <w:szCs w:val="20"/>
        </w:rPr>
        <w:t xml:space="preserve"> </w:t>
      </w:r>
      <w:r w:rsidRPr="00E85284">
        <w:rPr>
          <w:szCs w:val="20"/>
        </w:rPr>
        <w:t>согласно</w:t>
      </w:r>
      <w:r w:rsidRPr="00E85284">
        <w:rPr>
          <w:spacing w:val="1"/>
          <w:szCs w:val="20"/>
        </w:rPr>
        <w:t xml:space="preserve"> </w:t>
      </w:r>
      <w:r w:rsidRPr="00E85284">
        <w:rPr>
          <w:szCs w:val="20"/>
        </w:rPr>
        <w:t>Приложению</w:t>
      </w:r>
      <w:r w:rsidRPr="00E85284">
        <w:rPr>
          <w:spacing w:val="1"/>
          <w:szCs w:val="20"/>
        </w:rPr>
        <w:t xml:space="preserve"> </w:t>
      </w:r>
      <w:r w:rsidRPr="00E85284">
        <w:rPr>
          <w:szCs w:val="20"/>
        </w:rPr>
        <w:t>№</w:t>
      </w:r>
      <w:r w:rsidRPr="00E85284">
        <w:rPr>
          <w:spacing w:val="1"/>
          <w:szCs w:val="20"/>
        </w:rPr>
        <w:t xml:space="preserve"> </w:t>
      </w:r>
      <w:r w:rsidRPr="00E85284">
        <w:rPr>
          <w:szCs w:val="20"/>
        </w:rPr>
        <w:t>2</w:t>
      </w:r>
      <w:r w:rsidRPr="00E85284">
        <w:rPr>
          <w:spacing w:val="1"/>
          <w:szCs w:val="20"/>
        </w:rPr>
        <w:t xml:space="preserve"> </w:t>
      </w:r>
      <w:r w:rsidRPr="00E85284">
        <w:rPr>
          <w:szCs w:val="20"/>
        </w:rPr>
        <w:t>к</w:t>
      </w:r>
      <w:r w:rsidRPr="00E85284">
        <w:rPr>
          <w:spacing w:val="1"/>
          <w:szCs w:val="20"/>
        </w:rPr>
        <w:t xml:space="preserve"> </w:t>
      </w:r>
      <w:r w:rsidRPr="00E85284">
        <w:rPr>
          <w:szCs w:val="20"/>
        </w:rPr>
        <w:t>настоящему</w:t>
      </w:r>
      <w:r w:rsidRPr="00E85284">
        <w:rPr>
          <w:spacing w:val="1"/>
          <w:szCs w:val="20"/>
        </w:rPr>
        <w:t xml:space="preserve"> </w:t>
      </w:r>
      <w:r w:rsidRPr="00E85284">
        <w:rPr>
          <w:szCs w:val="20"/>
        </w:rPr>
        <w:t>Административному</w:t>
      </w:r>
      <w:r w:rsidRPr="00E85284">
        <w:rPr>
          <w:spacing w:val="1"/>
          <w:szCs w:val="20"/>
        </w:rPr>
        <w:t xml:space="preserve"> </w:t>
      </w:r>
      <w:r w:rsidRPr="00E85284">
        <w:rPr>
          <w:szCs w:val="20"/>
        </w:rPr>
        <w:t>регламенту (для цели обращений «Внесение изменений в сведения о гражданах,</w:t>
      </w:r>
      <w:r w:rsidRPr="00E85284">
        <w:rPr>
          <w:spacing w:val="1"/>
          <w:szCs w:val="20"/>
        </w:rPr>
        <w:t xml:space="preserve"> </w:t>
      </w:r>
      <w:r w:rsidRPr="00E85284">
        <w:rPr>
          <w:szCs w:val="20"/>
        </w:rPr>
        <w:t>нуждающихся</w:t>
      </w:r>
      <w:r w:rsidRPr="00E85284">
        <w:rPr>
          <w:spacing w:val="1"/>
          <w:szCs w:val="20"/>
        </w:rPr>
        <w:t xml:space="preserve"> </w:t>
      </w:r>
      <w:r w:rsidRPr="00E85284">
        <w:rPr>
          <w:szCs w:val="20"/>
        </w:rPr>
        <w:t>в</w:t>
      </w:r>
      <w:r w:rsidRPr="00E85284">
        <w:rPr>
          <w:spacing w:val="1"/>
          <w:szCs w:val="20"/>
        </w:rPr>
        <w:t xml:space="preserve"> </w:t>
      </w:r>
      <w:r w:rsidRPr="00E85284">
        <w:rPr>
          <w:szCs w:val="20"/>
        </w:rPr>
        <w:t>предоставлении</w:t>
      </w:r>
      <w:r w:rsidRPr="00E85284">
        <w:rPr>
          <w:spacing w:val="1"/>
          <w:szCs w:val="20"/>
        </w:rPr>
        <w:t xml:space="preserve"> </w:t>
      </w:r>
      <w:r w:rsidRPr="00E85284">
        <w:rPr>
          <w:szCs w:val="20"/>
        </w:rPr>
        <w:lastRenderedPageBreak/>
        <w:t>жилого</w:t>
      </w:r>
      <w:r w:rsidRPr="00E85284">
        <w:rPr>
          <w:spacing w:val="1"/>
          <w:szCs w:val="20"/>
        </w:rPr>
        <w:t xml:space="preserve"> </w:t>
      </w:r>
      <w:r w:rsidRPr="00E85284">
        <w:rPr>
          <w:szCs w:val="20"/>
        </w:rPr>
        <w:t>помещения»,</w:t>
      </w:r>
      <w:r w:rsidRPr="00E85284">
        <w:rPr>
          <w:spacing w:val="1"/>
          <w:szCs w:val="20"/>
        </w:rPr>
        <w:t xml:space="preserve"> </w:t>
      </w:r>
      <w:r w:rsidRPr="00E85284">
        <w:rPr>
          <w:szCs w:val="20"/>
        </w:rPr>
        <w:t>«Предоставление</w:t>
      </w:r>
      <w:r w:rsidRPr="00E85284">
        <w:rPr>
          <w:spacing w:val="1"/>
          <w:szCs w:val="20"/>
        </w:rPr>
        <w:t xml:space="preserve"> </w:t>
      </w:r>
      <w:r w:rsidRPr="00E85284">
        <w:rPr>
          <w:szCs w:val="20"/>
        </w:rPr>
        <w:t>информации о движении в очереди граждан, нуждающихся в предоставлении</w:t>
      </w:r>
      <w:r w:rsidRPr="00E85284">
        <w:rPr>
          <w:spacing w:val="1"/>
          <w:szCs w:val="20"/>
        </w:rPr>
        <w:t xml:space="preserve"> </w:t>
      </w:r>
      <w:r w:rsidRPr="00E85284">
        <w:rPr>
          <w:szCs w:val="20"/>
        </w:rPr>
        <w:t>жилого</w:t>
      </w:r>
      <w:r w:rsidRPr="00E85284">
        <w:rPr>
          <w:spacing w:val="-3"/>
          <w:szCs w:val="20"/>
        </w:rPr>
        <w:t xml:space="preserve"> </w:t>
      </w:r>
      <w:r w:rsidRPr="00E85284">
        <w:rPr>
          <w:szCs w:val="20"/>
        </w:rPr>
        <w:t>помещения»).</w:t>
      </w:r>
    </w:p>
    <w:p w14:paraId="6A327FA7" w14:textId="77777777" w:rsidR="007E2DCE" w:rsidRPr="002315A1" w:rsidRDefault="007E2DCE" w:rsidP="007E2DCE">
      <w:pPr>
        <w:tabs>
          <w:tab w:val="left" w:pos="1665"/>
        </w:tabs>
        <w:jc w:val="both"/>
        <w:rPr>
          <w:szCs w:val="20"/>
        </w:rPr>
      </w:pPr>
      <w:r>
        <w:rPr>
          <w:szCs w:val="20"/>
        </w:rPr>
        <w:t xml:space="preserve">     2.5.3. </w:t>
      </w:r>
      <w:r w:rsidRPr="002315A1">
        <w:rPr>
          <w:szCs w:val="20"/>
        </w:rPr>
        <w:t>Уведомление</w:t>
      </w:r>
      <w:r w:rsidRPr="002315A1">
        <w:rPr>
          <w:spacing w:val="1"/>
          <w:szCs w:val="20"/>
        </w:rPr>
        <w:t xml:space="preserve"> </w:t>
      </w:r>
      <w:r w:rsidRPr="002315A1">
        <w:rPr>
          <w:szCs w:val="20"/>
        </w:rPr>
        <w:t>о</w:t>
      </w:r>
      <w:r w:rsidRPr="002315A1">
        <w:rPr>
          <w:spacing w:val="1"/>
          <w:szCs w:val="20"/>
        </w:rPr>
        <w:t xml:space="preserve"> </w:t>
      </w:r>
      <w:r w:rsidRPr="002315A1">
        <w:rPr>
          <w:szCs w:val="20"/>
        </w:rPr>
        <w:t>снятии</w:t>
      </w:r>
      <w:r w:rsidRPr="002315A1">
        <w:rPr>
          <w:spacing w:val="1"/>
          <w:szCs w:val="20"/>
        </w:rPr>
        <w:t xml:space="preserve"> </w:t>
      </w:r>
      <w:r w:rsidRPr="002315A1">
        <w:rPr>
          <w:szCs w:val="20"/>
        </w:rPr>
        <w:t>с</w:t>
      </w:r>
      <w:r w:rsidRPr="002315A1">
        <w:rPr>
          <w:spacing w:val="1"/>
          <w:szCs w:val="20"/>
        </w:rPr>
        <w:t xml:space="preserve"> </w:t>
      </w:r>
      <w:r w:rsidRPr="002315A1">
        <w:rPr>
          <w:szCs w:val="20"/>
        </w:rPr>
        <w:t>учета</w:t>
      </w:r>
      <w:r w:rsidRPr="002315A1">
        <w:rPr>
          <w:spacing w:val="1"/>
          <w:szCs w:val="20"/>
        </w:rPr>
        <w:t xml:space="preserve"> </w:t>
      </w:r>
      <w:r w:rsidRPr="002315A1">
        <w:rPr>
          <w:szCs w:val="20"/>
        </w:rPr>
        <w:t>граждан,</w:t>
      </w:r>
      <w:r w:rsidRPr="002315A1">
        <w:rPr>
          <w:spacing w:val="1"/>
          <w:szCs w:val="20"/>
        </w:rPr>
        <w:t xml:space="preserve"> </w:t>
      </w:r>
      <w:r w:rsidRPr="002315A1">
        <w:rPr>
          <w:szCs w:val="20"/>
        </w:rPr>
        <w:t>нуждающихся</w:t>
      </w:r>
      <w:r w:rsidRPr="002315A1">
        <w:rPr>
          <w:spacing w:val="1"/>
          <w:szCs w:val="20"/>
        </w:rPr>
        <w:t xml:space="preserve"> </w:t>
      </w:r>
      <w:r w:rsidRPr="002315A1">
        <w:rPr>
          <w:szCs w:val="20"/>
        </w:rPr>
        <w:t>в</w:t>
      </w:r>
      <w:r w:rsidRPr="002315A1">
        <w:rPr>
          <w:spacing w:val="1"/>
          <w:szCs w:val="20"/>
        </w:rPr>
        <w:t xml:space="preserve"> </w:t>
      </w:r>
      <w:r w:rsidRPr="002315A1">
        <w:rPr>
          <w:szCs w:val="20"/>
        </w:rPr>
        <w:t>жилых</w:t>
      </w:r>
      <w:r w:rsidRPr="002315A1">
        <w:rPr>
          <w:spacing w:val="1"/>
          <w:szCs w:val="20"/>
        </w:rPr>
        <w:t xml:space="preserve"> </w:t>
      </w:r>
      <w:r w:rsidRPr="002315A1">
        <w:rPr>
          <w:szCs w:val="20"/>
        </w:rPr>
        <w:t>помещениях</w:t>
      </w:r>
      <w:r w:rsidRPr="002315A1">
        <w:rPr>
          <w:spacing w:val="1"/>
          <w:szCs w:val="20"/>
        </w:rPr>
        <w:t xml:space="preserve"> </w:t>
      </w:r>
      <w:r w:rsidRPr="002315A1">
        <w:rPr>
          <w:szCs w:val="20"/>
        </w:rPr>
        <w:t>по</w:t>
      </w:r>
      <w:r w:rsidRPr="002315A1">
        <w:rPr>
          <w:spacing w:val="1"/>
          <w:szCs w:val="20"/>
        </w:rPr>
        <w:t xml:space="preserve"> </w:t>
      </w:r>
      <w:r w:rsidRPr="002315A1">
        <w:rPr>
          <w:szCs w:val="20"/>
        </w:rPr>
        <w:t>форме,</w:t>
      </w:r>
      <w:r w:rsidRPr="002315A1">
        <w:rPr>
          <w:spacing w:val="1"/>
          <w:szCs w:val="20"/>
        </w:rPr>
        <w:t xml:space="preserve"> </w:t>
      </w:r>
      <w:r w:rsidRPr="002315A1">
        <w:rPr>
          <w:szCs w:val="20"/>
        </w:rPr>
        <w:t>согласно</w:t>
      </w:r>
      <w:r w:rsidRPr="002315A1">
        <w:rPr>
          <w:spacing w:val="1"/>
          <w:szCs w:val="20"/>
        </w:rPr>
        <w:t xml:space="preserve"> </w:t>
      </w:r>
      <w:r w:rsidRPr="002315A1">
        <w:rPr>
          <w:szCs w:val="20"/>
        </w:rPr>
        <w:t>Приложению</w:t>
      </w:r>
      <w:r w:rsidRPr="002315A1">
        <w:rPr>
          <w:spacing w:val="1"/>
          <w:szCs w:val="20"/>
        </w:rPr>
        <w:t xml:space="preserve"> </w:t>
      </w:r>
      <w:r w:rsidRPr="002315A1">
        <w:rPr>
          <w:szCs w:val="20"/>
        </w:rPr>
        <w:t>№</w:t>
      </w:r>
      <w:r w:rsidRPr="002315A1">
        <w:rPr>
          <w:spacing w:val="1"/>
          <w:szCs w:val="20"/>
        </w:rPr>
        <w:t xml:space="preserve"> </w:t>
      </w:r>
      <w:r w:rsidRPr="002315A1">
        <w:rPr>
          <w:szCs w:val="20"/>
        </w:rPr>
        <w:t>3</w:t>
      </w:r>
      <w:r w:rsidRPr="002315A1">
        <w:rPr>
          <w:spacing w:val="1"/>
          <w:szCs w:val="20"/>
        </w:rPr>
        <w:t xml:space="preserve"> </w:t>
      </w:r>
      <w:r w:rsidRPr="002315A1">
        <w:rPr>
          <w:szCs w:val="20"/>
        </w:rPr>
        <w:t>к</w:t>
      </w:r>
      <w:r w:rsidRPr="002315A1">
        <w:rPr>
          <w:spacing w:val="1"/>
          <w:szCs w:val="20"/>
        </w:rPr>
        <w:t xml:space="preserve"> </w:t>
      </w:r>
      <w:r w:rsidRPr="002315A1">
        <w:rPr>
          <w:szCs w:val="20"/>
        </w:rPr>
        <w:t>настоящему</w:t>
      </w:r>
      <w:r w:rsidRPr="002315A1">
        <w:rPr>
          <w:spacing w:val="1"/>
          <w:szCs w:val="20"/>
        </w:rPr>
        <w:t xml:space="preserve"> </w:t>
      </w:r>
      <w:r w:rsidRPr="002315A1">
        <w:rPr>
          <w:szCs w:val="20"/>
        </w:rPr>
        <w:t>Административному регламенту (для целей обращений «Внесение изменений в</w:t>
      </w:r>
      <w:r w:rsidRPr="002315A1">
        <w:rPr>
          <w:spacing w:val="1"/>
          <w:szCs w:val="20"/>
        </w:rPr>
        <w:t xml:space="preserve"> </w:t>
      </w:r>
      <w:r w:rsidRPr="002315A1">
        <w:rPr>
          <w:szCs w:val="20"/>
        </w:rPr>
        <w:t>сведения</w:t>
      </w:r>
      <w:r w:rsidRPr="002315A1">
        <w:rPr>
          <w:spacing w:val="4"/>
          <w:szCs w:val="20"/>
        </w:rPr>
        <w:t xml:space="preserve"> </w:t>
      </w:r>
      <w:r w:rsidRPr="002315A1">
        <w:rPr>
          <w:szCs w:val="20"/>
        </w:rPr>
        <w:t>о</w:t>
      </w:r>
      <w:r w:rsidRPr="002315A1">
        <w:rPr>
          <w:spacing w:val="4"/>
          <w:szCs w:val="20"/>
        </w:rPr>
        <w:t xml:space="preserve"> </w:t>
      </w:r>
      <w:r w:rsidRPr="002315A1">
        <w:rPr>
          <w:szCs w:val="20"/>
        </w:rPr>
        <w:t>гражданах,</w:t>
      </w:r>
      <w:r w:rsidRPr="002315A1">
        <w:rPr>
          <w:spacing w:val="3"/>
          <w:szCs w:val="20"/>
        </w:rPr>
        <w:t xml:space="preserve"> </w:t>
      </w:r>
      <w:r w:rsidRPr="002315A1">
        <w:rPr>
          <w:szCs w:val="20"/>
        </w:rPr>
        <w:t>нуждающихся</w:t>
      </w:r>
      <w:r w:rsidRPr="002315A1">
        <w:rPr>
          <w:spacing w:val="2"/>
          <w:szCs w:val="20"/>
        </w:rPr>
        <w:t xml:space="preserve"> </w:t>
      </w:r>
      <w:r w:rsidRPr="002315A1">
        <w:rPr>
          <w:szCs w:val="20"/>
        </w:rPr>
        <w:t>в</w:t>
      </w:r>
      <w:r w:rsidRPr="002315A1">
        <w:rPr>
          <w:spacing w:val="3"/>
          <w:szCs w:val="20"/>
        </w:rPr>
        <w:t xml:space="preserve"> </w:t>
      </w:r>
      <w:r w:rsidRPr="002315A1">
        <w:rPr>
          <w:szCs w:val="20"/>
        </w:rPr>
        <w:t>предоставлении</w:t>
      </w:r>
      <w:r w:rsidRPr="002315A1">
        <w:rPr>
          <w:spacing w:val="2"/>
          <w:szCs w:val="20"/>
        </w:rPr>
        <w:t xml:space="preserve"> </w:t>
      </w:r>
      <w:r w:rsidRPr="002315A1">
        <w:rPr>
          <w:szCs w:val="20"/>
        </w:rPr>
        <w:t>жилого</w:t>
      </w:r>
      <w:r w:rsidRPr="002315A1">
        <w:rPr>
          <w:spacing w:val="4"/>
          <w:szCs w:val="20"/>
        </w:rPr>
        <w:t xml:space="preserve"> </w:t>
      </w:r>
      <w:r w:rsidRPr="002315A1">
        <w:rPr>
          <w:szCs w:val="20"/>
        </w:rPr>
        <w:t>помещения»,</w:t>
      </w:r>
      <w:r>
        <w:rPr>
          <w:szCs w:val="20"/>
        </w:rPr>
        <w:t xml:space="preserve"> </w:t>
      </w:r>
      <w:r w:rsidRPr="00E85284">
        <w:t>«Снятие</w:t>
      </w:r>
      <w:r w:rsidRPr="00E85284">
        <w:rPr>
          <w:spacing w:val="-3"/>
        </w:rPr>
        <w:t xml:space="preserve"> </w:t>
      </w:r>
      <w:r w:rsidRPr="00E85284">
        <w:t>с</w:t>
      </w:r>
      <w:r w:rsidRPr="00E85284">
        <w:rPr>
          <w:spacing w:val="-3"/>
        </w:rPr>
        <w:t xml:space="preserve"> </w:t>
      </w:r>
      <w:r w:rsidRPr="00E85284">
        <w:t>учета</w:t>
      </w:r>
      <w:r w:rsidRPr="00E85284">
        <w:rPr>
          <w:spacing w:val="-2"/>
        </w:rPr>
        <w:t xml:space="preserve"> </w:t>
      </w:r>
      <w:r w:rsidRPr="00E85284">
        <w:t>граждан,</w:t>
      </w:r>
      <w:r w:rsidRPr="00E85284">
        <w:rPr>
          <w:spacing w:val="-3"/>
        </w:rPr>
        <w:t xml:space="preserve"> </w:t>
      </w:r>
      <w:r w:rsidRPr="00E85284">
        <w:t>нуждающихся</w:t>
      </w:r>
      <w:r w:rsidRPr="00E85284">
        <w:rPr>
          <w:spacing w:val="-2"/>
        </w:rPr>
        <w:t xml:space="preserve"> </w:t>
      </w:r>
      <w:r w:rsidRPr="00E85284">
        <w:t>в</w:t>
      </w:r>
      <w:r w:rsidRPr="00E85284">
        <w:rPr>
          <w:spacing w:val="-4"/>
        </w:rPr>
        <w:t xml:space="preserve"> </w:t>
      </w:r>
      <w:r w:rsidRPr="00E85284">
        <w:t>предоставлении</w:t>
      </w:r>
      <w:r w:rsidRPr="00E85284">
        <w:rPr>
          <w:spacing w:val="-3"/>
        </w:rPr>
        <w:t xml:space="preserve"> </w:t>
      </w:r>
      <w:r w:rsidRPr="00E85284">
        <w:t>жилого</w:t>
      </w:r>
      <w:r w:rsidRPr="00E85284">
        <w:rPr>
          <w:spacing w:val="-4"/>
        </w:rPr>
        <w:t xml:space="preserve"> </w:t>
      </w:r>
      <w:r w:rsidRPr="00E85284">
        <w:t>помещения»).</w:t>
      </w:r>
    </w:p>
    <w:p w14:paraId="2E5827A0" w14:textId="77777777" w:rsidR="007E2DCE" w:rsidRPr="00F3681B" w:rsidRDefault="007E2DCE" w:rsidP="007E2DCE">
      <w:pPr>
        <w:tabs>
          <w:tab w:val="left" w:pos="1893"/>
        </w:tabs>
        <w:spacing w:before="74"/>
        <w:jc w:val="both"/>
        <w:rPr>
          <w:szCs w:val="20"/>
        </w:rPr>
      </w:pPr>
      <w:r>
        <w:rPr>
          <w:szCs w:val="20"/>
        </w:rPr>
        <w:t xml:space="preserve">    2.5.4. </w:t>
      </w:r>
      <w:r w:rsidRPr="00CB0172">
        <w:rPr>
          <w:szCs w:val="20"/>
        </w:rPr>
        <w:t>Решение</w:t>
      </w:r>
      <w:r w:rsidRPr="00CB0172">
        <w:rPr>
          <w:spacing w:val="1"/>
          <w:szCs w:val="20"/>
        </w:rPr>
        <w:t xml:space="preserve"> </w:t>
      </w:r>
      <w:r w:rsidRPr="00CB0172">
        <w:rPr>
          <w:szCs w:val="20"/>
        </w:rPr>
        <w:t>об</w:t>
      </w:r>
      <w:r w:rsidRPr="00CB0172">
        <w:rPr>
          <w:spacing w:val="1"/>
          <w:szCs w:val="20"/>
        </w:rPr>
        <w:t xml:space="preserve"> </w:t>
      </w:r>
      <w:r w:rsidRPr="00CB0172">
        <w:rPr>
          <w:szCs w:val="20"/>
        </w:rPr>
        <w:t>отказе</w:t>
      </w:r>
      <w:r w:rsidRPr="00CB0172">
        <w:rPr>
          <w:spacing w:val="1"/>
          <w:szCs w:val="20"/>
        </w:rPr>
        <w:t xml:space="preserve"> </w:t>
      </w:r>
      <w:r w:rsidRPr="00CB0172">
        <w:rPr>
          <w:szCs w:val="20"/>
        </w:rPr>
        <w:t>в</w:t>
      </w:r>
      <w:r w:rsidRPr="00CB0172">
        <w:rPr>
          <w:spacing w:val="1"/>
          <w:szCs w:val="20"/>
        </w:rPr>
        <w:t xml:space="preserve"> </w:t>
      </w:r>
      <w:r w:rsidRPr="00CB0172">
        <w:rPr>
          <w:szCs w:val="20"/>
        </w:rPr>
        <w:t>предоставлении</w:t>
      </w:r>
      <w:r w:rsidRPr="00CB0172">
        <w:rPr>
          <w:spacing w:val="1"/>
          <w:szCs w:val="20"/>
        </w:rPr>
        <w:t xml:space="preserve"> </w:t>
      </w:r>
      <w:r w:rsidRPr="00CB0172">
        <w:rPr>
          <w:szCs w:val="20"/>
        </w:rPr>
        <w:t>муниципальной услуги по форме, согласно Приложению № 5 к настоящему</w:t>
      </w:r>
      <w:r w:rsidRPr="00CB0172">
        <w:rPr>
          <w:spacing w:val="1"/>
          <w:szCs w:val="20"/>
        </w:rPr>
        <w:t xml:space="preserve"> </w:t>
      </w:r>
      <w:r w:rsidRPr="00CB0172">
        <w:rPr>
          <w:szCs w:val="20"/>
        </w:rPr>
        <w:t>Административному</w:t>
      </w:r>
      <w:r w:rsidRPr="00CB0172">
        <w:rPr>
          <w:spacing w:val="-2"/>
          <w:szCs w:val="20"/>
        </w:rPr>
        <w:t xml:space="preserve"> </w:t>
      </w:r>
      <w:r w:rsidRPr="00CB0172">
        <w:rPr>
          <w:szCs w:val="20"/>
        </w:rPr>
        <w:t>регламенту.</w:t>
      </w:r>
    </w:p>
    <w:p w14:paraId="06F4E591" w14:textId="77777777" w:rsidR="007E2DCE" w:rsidRDefault="007E2DCE" w:rsidP="007E2DCE">
      <w:pPr>
        <w:pStyle w:val="1"/>
        <w:ind w:left="395" w:firstLine="513"/>
        <w:rPr>
          <w:sz w:val="24"/>
          <w:szCs w:val="24"/>
        </w:rPr>
      </w:pPr>
    </w:p>
    <w:p w14:paraId="7C17A73E" w14:textId="77777777" w:rsidR="007E2DCE" w:rsidRPr="00CB0172" w:rsidRDefault="007E2DCE" w:rsidP="007E2DCE">
      <w:pPr>
        <w:pStyle w:val="1"/>
        <w:ind w:left="395" w:firstLine="513"/>
        <w:rPr>
          <w:sz w:val="24"/>
          <w:szCs w:val="24"/>
        </w:rPr>
      </w:pPr>
      <w:r w:rsidRPr="00CB0172">
        <w:rPr>
          <w:sz w:val="24"/>
          <w:szCs w:val="24"/>
        </w:rPr>
        <w:t xml:space="preserve">Срок предоставления </w:t>
      </w:r>
      <w:r>
        <w:rPr>
          <w:sz w:val="24"/>
          <w:szCs w:val="24"/>
        </w:rPr>
        <w:t>муниципальной</w:t>
      </w:r>
      <w:r w:rsidRPr="00CB0172">
        <w:rPr>
          <w:sz w:val="24"/>
          <w:szCs w:val="24"/>
        </w:rPr>
        <w:t xml:space="preserve"> услуги, в том</w:t>
      </w:r>
    </w:p>
    <w:p w14:paraId="3277DEE0" w14:textId="77777777" w:rsidR="007E2DCE" w:rsidRPr="00CB0172" w:rsidRDefault="007E2DCE" w:rsidP="007E2DCE">
      <w:pPr>
        <w:pStyle w:val="1"/>
        <w:ind w:left="395" w:firstLine="513"/>
        <w:rPr>
          <w:sz w:val="24"/>
          <w:szCs w:val="24"/>
        </w:rPr>
      </w:pPr>
      <w:r w:rsidRPr="00CB0172">
        <w:rPr>
          <w:sz w:val="24"/>
          <w:szCs w:val="24"/>
        </w:rPr>
        <w:t>числе с учетом необходимости обращения в организации, участвующие</w:t>
      </w:r>
      <w:r>
        <w:rPr>
          <w:sz w:val="24"/>
          <w:szCs w:val="24"/>
        </w:rPr>
        <w:t xml:space="preserve"> </w:t>
      </w:r>
      <w:r w:rsidRPr="00CB0172">
        <w:rPr>
          <w:sz w:val="24"/>
          <w:szCs w:val="24"/>
        </w:rPr>
        <w:t xml:space="preserve">предоставлении </w:t>
      </w:r>
      <w:r>
        <w:rPr>
          <w:sz w:val="24"/>
          <w:szCs w:val="24"/>
        </w:rPr>
        <w:t>муниципальной</w:t>
      </w:r>
      <w:r w:rsidRPr="00CB0172">
        <w:rPr>
          <w:sz w:val="24"/>
          <w:szCs w:val="24"/>
        </w:rPr>
        <w:t xml:space="preserve"> услуги, срок</w:t>
      </w:r>
    </w:p>
    <w:p w14:paraId="3BADF9D6" w14:textId="77777777" w:rsidR="007E2DCE" w:rsidRPr="00CB0172" w:rsidRDefault="007E2DCE" w:rsidP="007E2DCE">
      <w:pPr>
        <w:pStyle w:val="1"/>
        <w:ind w:left="395" w:firstLine="513"/>
        <w:rPr>
          <w:sz w:val="24"/>
          <w:szCs w:val="24"/>
        </w:rPr>
      </w:pPr>
      <w:r w:rsidRPr="00CB0172">
        <w:rPr>
          <w:sz w:val="24"/>
          <w:szCs w:val="24"/>
        </w:rPr>
        <w:t xml:space="preserve">приостановления предоставления </w:t>
      </w:r>
      <w:r>
        <w:rPr>
          <w:sz w:val="24"/>
          <w:szCs w:val="24"/>
        </w:rPr>
        <w:t>муниципальной</w:t>
      </w:r>
    </w:p>
    <w:p w14:paraId="1C566501" w14:textId="77777777" w:rsidR="007E2DCE" w:rsidRPr="00CB0172" w:rsidRDefault="007E2DCE" w:rsidP="007E2DCE">
      <w:pPr>
        <w:pStyle w:val="1"/>
        <w:ind w:left="395" w:firstLine="513"/>
        <w:rPr>
          <w:sz w:val="24"/>
          <w:szCs w:val="24"/>
        </w:rPr>
      </w:pPr>
      <w:r w:rsidRPr="00CB0172">
        <w:rPr>
          <w:sz w:val="24"/>
          <w:szCs w:val="24"/>
        </w:rPr>
        <w:t>услуги, срок выдачи (направления) документов, являющихся результатом</w:t>
      </w:r>
    </w:p>
    <w:p w14:paraId="396D9E2C" w14:textId="77777777" w:rsidR="007E2DCE" w:rsidRPr="00E85284" w:rsidRDefault="007E2DCE" w:rsidP="007E2DCE">
      <w:pPr>
        <w:pStyle w:val="1"/>
        <w:ind w:left="395" w:firstLine="513"/>
        <w:rPr>
          <w:b w:val="0"/>
          <w:sz w:val="24"/>
          <w:szCs w:val="24"/>
        </w:rPr>
      </w:pPr>
      <w:r w:rsidRPr="00CB0172">
        <w:rPr>
          <w:sz w:val="24"/>
          <w:szCs w:val="24"/>
        </w:rPr>
        <w:t xml:space="preserve">предоставления </w:t>
      </w:r>
      <w:r>
        <w:rPr>
          <w:sz w:val="24"/>
          <w:szCs w:val="24"/>
        </w:rPr>
        <w:t>муниципальной услуги</w:t>
      </w:r>
    </w:p>
    <w:p w14:paraId="3D59CA69" w14:textId="77777777" w:rsidR="007E2DCE" w:rsidRPr="00E85284" w:rsidRDefault="007E2DCE" w:rsidP="007E2DCE">
      <w:pPr>
        <w:pStyle w:val="aa"/>
        <w:spacing w:before="7"/>
        <w:jc w:val="center"/>
        <w:rPr>
          <w:b/>
          <w:sz w:val="24"/>
          <w:szCs w:val="24"/>
        </w:rPr>
      </w:pPr>
    </w:p>
    <w:p w14:paraId="38B70279" w14:textId="77777777" w:rsidR="007E2DCE" w:rsidRPr="00CB0172" w:rsidRDefault="007E2DCE" w:rsidP="007E2DCE">
      <w:pPr>
        <w:tabs>
          <w:tab w:val="left" w:pos="1380"/>
        </w:tabs>
        <w:jc w:val="both"/>
        <w:rPr>
          <w:szCs w:val="20"/>
        </w:rPr>
      </w:pPr>
      <w:r>
        <w:rPr>
          <w:szCs w:val="20"/>
        </w:rPr>
        <w:t xml:space="preserve">2.6. </w:t>
      </w:r>
      <w:r w:rsidRPr="00CB0172">
        <w:rPr>
          <w:szCs w:val="20"/>
        </w:rPr>
        <w:t>Уполномоченный орган в течение 25 рабочих дней со дня регистрации</w:t>
      </w:r>
      <w:r w:rsidRPr="00CB0172">
        <w:rPr>
          <w:spacing w:val="1"/>
          <w:szCs w:val="20"/>
        </w:rPr>
        <w:t xml:space="preserve"> </w:t>
      </w:r>
      <w:r w:rsidRPr="00CB0172">
        <w:rPr>
          <w:szCs w:val="20"/>
        </w:rPr>
        <w:t>заявления</w:t>
      </w:r>
      <w:r w:rsidRPr="00CB0172">
        <w:rPr>
          <w:spacing w:val="1"/>
          <w:szCs w:val="20"/>
        </w:rPr>
        <w:t xml:space="preserve"> </w:t>
      </w:r>
      <w:r w:rsidRPr="00CB0172">
        <w:rPr>
          <w:szCs w:val="20"/>
        </w:rPr>
        <w:t>и</w:t>
      </w:r>
      <w:r w:rsidRPr="00CB0172">
        <w:rPr>
          <w:spacing w:val="1"/>
          <w:szCs w:val="20"/>
        </w:rPr>
        <w:t xml:space="preserve"> </w:t>
      </w:r>
      <w:r w:rsidRPr="00CB0172">
        <w:rPr>
          <w:szCs w:val="20"/>
        </w:rPr>
        <w:t>документов,</w:t>
      </w:r>
      <w:r w:rsidRPr="00CB0172">
        <w:rPr>
          <w:spacing w:val="1"/>
          <w:szCs w:val="20"/>
        </w:rPr>
        <w:t xml:space="preserve"> </w:t>
      </w:r>
      <w:r w:rsidRPr="00CB0172">
        <w:rPr>
          <w:szCs w:val="20"/>
        </w:rPr>
        <w:t>необходимых</w:t>
      </w:r>
      <w:r w:rsidRPr="00CB0172">
        <w:rPr>
          <w:spacing w:val="1"/>
          <w:szCs w:val="20"/>
        </w:rPr>
        <w:t xml:space="preserve"> </w:t>
      </w:r>
      <w:r w:rsidRPr="00CB0172">
        <w:rPr>
          <w:szCs w:val="20"/>
        </w:rPr>
        <w:t>для</w:t>
      </w:r>
      <w:r w:rsidRPr="00CB0172">
        <w:rPr>
          <w:spacing w:val="1"/>
          <w:szCs w:val="20"/>
        </w:rPr>
        <w:t xml:space="preserve"> </w:t>
      </w:r>
      <w:r w:rsidRPr="00CB0172">
        <w:rPr>
          <w:szCs w:val="20"/>
        </w:rPr>
        <w:t>предоставления</w:t>
      </w:r>
      <w:r w:rsidRPr="00CB0172">
        <w:rPr>
          <w:spacing w:val="1"/>
          <w:szCs w:val="20"/>
        </w:rPr>
        <w:t xml:space="preserve"> </w:t>
      </w:r>
      <w:r w:rsidRPr="00CB0172">
        <w:rPr>
          <w:szCs w:val="20"/>
        </w:rPr>
        <w:t>муниципальной</w:t>
      </w:r>
      <w:r w:rsidRPr="00CB0172">
        <w:rPr>
          <w:spacing w:val="1"/>
          <w:szCs w:val="20"/>
        </w:rPr>
        <w:t xml:space="preserve"> </w:t>
      </w:r>
      <w:r w:rsidRPr="00CB0172">
        <w:rPr>
          <w:szCs w:val="20"/>
        </w:rPr>
        <w:t>услуги</w:t>
      </w:r>
      <w:r w:rsidRPr="00CB0172">
        <w:rPr>
          <w:spacing w:val="1"/>
          <w:szCs w:val="20"/>
        </w:rPr>
        <w:t xml:space="preserve"> </w:t>
      </w:r>
      <w:r w:rsidRPr="00CB0172">
        <w:rPr>
          <w:szCs w:val="20"/>
        </w:rPr>
        <w:t>в</w:t>
      </w:r>
      <w:r w:rsidRPr="00CB0172">
        <w:rPr>
          <w:spacing w:val="1"/>
          <w:szCs w:val="20"/>
        </w:rPr>
        <w:t xml:space="preserve"> </w:t>
      </w:r>
      <w:r w:rsidRPr="00CB0172">
        <w:rPr>
          <w:szCs w:val="20"/>
        </w:rPr>
        <w:t xml:space="preserve">Администрации </w:t>
      </w:r>
      <w:r>
        <w:rPr>
          <w:szCs w:val="20"/>
        </w:rPr>
        <w:t>Лысогорского</w:t>
      </w:r>
      <w:r w:rsidRPr="00CB0172">
        <w:rPr>
          <w:szCs w:val="20"/>
        </w:rPr>
        <w:t xml:space="preserve"> сельского поселения,</w:t>
      </w:r>
      <w:r w:rsidRPr="00CB0172">
        <w:rPr>
          <w:spacing w:val="1"/>
          <w:szCs w:val="20"/>
        </w:rPr>
        <w:t xml:space="preserve"> </w:t>
      </w:r>
      <w:r w:rsidRPr="00CB0172">
        <w:rPr>
          <w:szCs w:val="20"/>
        </w:rPr>
        <w:t>направляет</w:t>
      </w:r>
      <w:r w:rsidRPr="00CB0172">
        <w:rPr>
          <w:spacing w:val="1"/>
          <w:szCs w:val="20"/>
        </w:rPr>
        <w:t xml:space="preserve"> </w:t>
      </w:r>
      <w:r w:rsidRPr="00CB0172">
        <w:rPr>
          <w:szCs w:val="20"/>
        </w:rPr>
        <w:t>заявителю</w:t>
      </w:r>
      <w:r w:rsidRPr="00CB0172">
        <w:rPr>
          <w:spacing w:val="1"/>
          <w:szCs w:val="20"/>
        </w:rPr>
        <w:t xml:space="preserve"> </w:t>
      </w:r>
      <w:r w:rsidRPr="00CB0172">
        <w:rPr>
          <w:szCs w:val="20"/>
        </w:rPr>
        <w:t>способом указанном в заявлении один из результатов, указанных в пункте 2.5</w:t>
      </w:r>
      <w:r w:rsidRPr="00CB0172">
        <w:rPr>
          <w:spacing w:val="1"/>
          <w:szCs w:val="20"/>
        </w:rPr>
        <w:t xml:space="preserve"> </w:t>
      </w:r>
      <w:r w:rsidRPr="00CB0172">
        <w:rPr>
          <w:szCs w:val="20"/>
        </w:rPr>
        <w:t>Административного</w:t>
      </w:r>
      <w:r w:rsidRPr="00CB0172">
        <w:rPr>
          <w:spacing w:val="-2"/>
          <w:szCs w:val="20"/>
        </w:rPr>
        <w:t xml:space="preserve"> </w:t>
      </w:r>
      <w:r w:rsidRPr="00CB0172">
        <w:rPr>
          <w:szCs w:val="20"/>
        </w:rPr>
        <w:t>регламента.</w:t>
      </w:r>
    </w:p>
    <w:p w14:paraId="5FE6BE1D" w14:textId="77777777" w:rsidR="007E2DCE" w:rsidRPr="00E85284" w:rsidRDefault="007E2DCE" w:rsidP="007E2DCE">
      <w:pPr>
        <w:pStyle w:val="aa"/>
        <w:spacing w:before="4"/>
        <w:rPr>
          <w:sz w:val="24"/>
          <w:szCs w:val="24"/>
        </w:rPr>
      </w:pPr>
    </w:p>
    <w:p w14:paraId="3218366D" w14:textId="77777777" w:rsidR="007E2DCE" w:rsidRDefault="007E2DCE" w:rsidP="007E2DCE">
      <w:pPr>
        <w:pStyle w:val="1"/>
        <w:ind w:left="2384" w:hanging="1015"/>
        <w:rPr>
          <w:spacing w:val="-67"/>
          <w:sz w:val="24"/>
          <w:szCs w:val="24"/>
        </w:rPr>
      </w:pPr>
      <w:r w:rsidRPr="00E85284">
        <w:rPr>
          <w:sz w:val="24"/>
          <w:szCs w:val="24"/>
        </w:rPr>
        <w:t>Нормативные</w:t>
      </w:r>
      <w:r w:rsidRPr="00E85284">
        <w:rPr>
          <w:spacing w:val="-8"/>
          <w:sz w:val="24"/>
          <w:szCs w:val="24"/>
        </w:rPr>
        <w:t xml:space="preserve"> </w:t>
      </w:r>
      <w:r w:rsidRPr="00E85284">
        <w:rPr>
          <w:sz w:val="24"/>
          <w:szCs w:val="24"/>
        </w:rPr>
        <w:t>правовые</w:t>
      </w:r>
      <w:r w:rsidRPr="00E85284">
        <w:rPr>
          <w:spacing w:val="-7"/>
          <w:sz w:val="24"/>
          <w:szCs w:val="24"/>
        </w:rPr>
        <w:t xml:space="preserve"> </w:t>
      </w:r>
      <w:r w:rsidRPr="00E85284">
        <w:rPr>
          <w:sz w:val="24"/>
          <w:szCs w:val="24"/>
        </w:rPr>
        <w:t>акты,</w:t>
      </w:r>
      <w:r w:rsidRPr="00E85284">
        <w:rPr>
          <w:spacing w:val="-8"/>
          <w:sz w:val="24"/>
          <w:szCs w:val="24"/>
        </w:rPr>
        <w:t xml:space="preserve"> </w:t>
      </w:r>
      <w:r w:rsidRPr="00E85284">
        <w:rPr>
          <w:sz w:val="24"/>
          <w:szCs w:val="24"/>
        </w:rPr>
        <w:t>регулирующие</w:t>
      </w:r>
      <w:r w:rsidRPr="00E85284">
        <w:rPr>
          <w:spacing w:val="-8"/>
          <w:sz w:val="24"/>
          <w:szCs w:val="24"/>
        </w:rPr>
        <w:t xml:space="preserve"> </w:t>
      </w:r>
      <w:r w:rsidRPr="00E85284">
        <w:rPr>
          <w:sz w:val="24"/>
          <w:szCs w:val="24"/>
        </w:rPr>
        <w:t>предоставление</w:t>
      </w:r>
    </w:p>
    <w:p w14:paraId="65ECCFE8" w14:textId="77777777" w:rsidR="007E2DCE" w:rsidRPr="00E85284" w:rsidRDefault="007E2DCE" w:rsidP="007E2DCE">
      <w:pPr>
        <w:pStyle w:val="1"/>
        <w:ind w:left="2384" w:hanging="1015"/>
        <w:rPr>
          <w:sz w:val="24"/>
          <w:szCs w:val="24"/>
        </w:rPr>
      </w:pPr>
      <w:r w:rsidRPr="00E85284">
        <w:rPr>
          <w:sz w:val="24"/>
          <w:szCs w:val="24"/>
        </w:rPr>
        <w:t>муниципальной</w:t>
      </w:r>
      <w:r w:rsidRPr="00E85284">
        <w:rPr>
          <w:spacing w:val="-2"/>
          <w:sz w:val="24"/>
          <w:szCs w:val="24"/>
        </w:rPr>
        <w:t xml:space="preserve"> </w:t>
      </w:r>
      <w:r w:rsidRPr="00E85284">
        <w:rPr>
          <w:sz w:val="24"/>
          <w:szCs w:val="24"/>
        </w:rPr>
        <w:t>услуги</w:t>
      </w:r>
    </w:p>
    <w:p w14:paraId="48F0EF17" w14:textId="77777777" w:rsidR="007E2DCE" w:rsidRPr="00E85284" w:rsidRDefault="007E2DCE" w:rsidP="007E2DCE">
      <w:pPr>
        <w:pStyle w:val="aa"/>
        <w:spacing w:before="5"/>
        <w:jc w:val="center"/>
        <w:rPr>
          <w:b/>
          <w:sz w:val="24"/>
          <w:szCs w:val="24"/>
        </w:rPr>
      </w:pPr>
    </w:p>
    <w:p w14:paraId="5E113034" w14:textId="77777777" w:rsidR="007E2DCE" w:rsidRPr="00A26C74" w:rsidRDefault="007E2DCE" w:rsidP="007E2DCE">
      <w:pPr>
        <w:pStyle w:val="1"/>
        <w:ind w:left="518" w:right="875" w:firstLine="565"/>
        <w:rPr>
          <w:sz w:val="24"/>
          <w:szCs w:val="24"/>
        </w:rPr>
      </w:pPr>
      <w:r w:rsidRPr="00A26C74">
        <w:rPr>
          <w:sz w:val="24"/>
          <w:szCs w:val="24"/>
        </w:rPr>
        <w:t>Исчерпывающий</w:t>
      </w:r>
      <w:r w:rsidRPr="00A26C74">
        <w:rPr>
          <w:spacing w:val="-4"/>
          <w:sz w:val="24"/>
          <w:szCs w:val="24"/>
        </w:rPr>
        <w:t xml:space="preserve"> </w:t>
      </w:r>
      <w:r w:rsidRPr="00A26C74">
        <w:rPr>
          <w:sz w:val="24"/>
          <w:szCs w:val="24"/>
        </w:rPr>
        <w:t>перечень</w:t>
      </w:r>
      <w:r w:rsidRPr="00A26C74">
        <w:rPr>
          <w:spacing w:val="-3"/>
          <w:sz w:val="24"/>
          <w:szCs w:val="24"/>
        </w:rPr>
        <w:t xml:space="preserve"> </w:t>
      </w:r>
      <w:r w:rsidRPr="00A26C74">
        <w:rPr>
          <w:sz w:val="24"/>
          <w:szCs w:val="24"/>
        </w:rPr>
        <w:t>документов</w:t>
      </w:r>
      <w:r w:rsidRPr="00A26C74">
        <w:rPr>
          <w:spacing w:val="-3"/>
          <w:sz w:val="24"/>
          <w:szCs w:val="24"/>
        </w:rPr>
        <w:t xml:space="preserve"> </w:t>
      </w:r>
      <w:r w:rsidRPr="00A26C74">
        <w:rPr>
          <w:sz w:val="24"/>
          <w:szCs w:val="24"/>
        </w:rPr>
        <w:t>и</w:t>
      </w:r>
      <w:r w:rsidRPr="00A26C74">
        <w:rPr>
          <w:spacing w:val="-4"/>
          <w:sz w:val="24"/>
          <w:szCs w:val="24"/>
        </w:rPr>
        <w:t xml:space="preserve"> </w:t>
      </w:r>
      <w:r w:rsidRPr="00A26C74">
        <w:rPr>
          <w:sz w:val="24"/>
          <w:szCs w:val="24"/>
        </w:rPr>
        <w:t>сведений,</w:t>
      </w:r>
      <w:r w:rsidRPr="00A26C74">
        <w:rPr>
          <w:spacing w:val="-3"/>
          <w:sz w:val="24"/>
          <w:szCs w:val="24"/>
        </w:rPr>
        <w:t xml:space="preserve"> </w:t>
      </w:r>
      <w:r w:rsidRPr="00A26C74">
        <w:rPr>
          <w:sz w:val="24"/>
          <w:szCs w:val="24"/>
        </w:rPr>
        <w:t>необходимых</w:t>
      </w:r>
      <w:r w:rsidRPr="00A26C74">
        <w:rPr>
          <w:spacing w:val="-1"/>
          <w:sz w:val="24"/>
          <w:szCs w:val="24"/>
        </w:rPr>
        <w:t xml:space="preserve"> </w:t>
      </w:r>
      <w:r w:rsidRPr="00A26C74">
        <w:rPr>
          <w:sz w:val="24"/>
          <w:szCs w:val="24"/>
        </w:rPr>
        <w:t>в</w:t>
      </w:r>
      <w:r w:rsidRPr="00A26C74">
        <w:rPr>
          <w:spacing w:val="-67"/>
          <w:sz w:val="24"/>
          <w:szCs w:val="24"/>
        </w:rPr>
        <w:t xml:space="preserve"> </w:t>
      </w:r>
      <w:r w:rsidRPr="00A26C74">
        <w:rPr>
          <w:sz w:val="24"/>
          <w:szCs w:val="24"/>
        </w:rPr>
        <w:t>соответствии</w:t>
      </w:r>
      <w:r w:rsidRPr="00A26C74">
        <w:rPr>
          <w:spacing w:val="-6"/>
          <w:sz w:val="24"/>
          <w:szCs w:val="24"/>
        </w:rPr>
        <w:t xml:space="preserve"> </w:t>
      </w:r>
      <w:r w:rsidRPr="00A26C74">
        <w:rPr>
          <w:sz w:val="24"/>
          <w:szCs w:val="24"/>
        </w:rPr>
        <w:t>с</w:t>
      </w:r>
      <w:r w:rsidRPr="00A26C74">
        <w:rPr>
          <w:spacing w:val="-5"/>
          <w:sz w:val="24"/>
          <w:szCs w:val="24"/>
        </w:rPr>
        <w:t xml:space="preserve"> </w:t>
      </w:r>
      <w:r w:rsidRPr="00A26C74">
        <w:rPr>
          <w:sz w:val="24"/>
          <w:szCs w:val="24"/>
        </w:rPr>
        <w:t>нормативными</w:t>
      </w:r>
      <w:r w:rsidRPr="00A26C74">
        <w:rPr>
          <w:spacing w:val="-5"/>
          <w:sz w:val="24"/>
          <w:szCs w:val="24"/>
        </w:rPr>
        <w:t xml:space="preserve"> </w:t>
      </w:r>
      <w:r w:rsidRPr="00A26C74">
        <w:rPr>
          <w:sz w:val="24"/>
          <w:szCs w:val="24"/>
        </w:rPr>
        <w:t>правовыми</w:t>
      </w:r>
      <w:r w:rsidRPr="00A26C74">
        <w:rPr>
          <w:spacing w:val="-5"/>
          <w:sz w:val="24"/>
          <w:szCs w:val="24"/>
        </w:rPr>
        <w:t xml:space="preserve"> </w:t>
      </w:r>
      <w:r w:rsidRPr="00A26C74">
        <w:rPr>
          <w:sz w:val="24"/>
          <w:szCs w:val="24"/>
        </w:rPr>
        <w:t>актами</w:t>
      </w:r>
      <w:r w:rsidRPr="00A26C74">
        <w:rPr>
          <w:spacing w:val="-4"/>
          <w:sz w:val="24"/>
          <w:szCs w:val="24"/>
        </w:rPr>
        <w:t xml:space="preserve"> </w:t>
      </w:r>
      <w:r w:rsidRPr="00A26C74">
        <w:rPr>
          <w:sz w:val="24"/>
          <w:szCs w:val="24"/>
        </w:rPr>
        <w:t>для</w:t>
      </w:r>
      <w:r w:rsidRPr="00A26C74">
        <w:rPr>
          <w:spacing w:val="-9"/>
          <w:sz w:val="24"/>
          <w:szCs w:val="24"/>
        </w:rPr>
        <w:t xml:space="preserve"> </w:t>
      </w:r>
      <w:r w:rsidRPr="00A26C74">
        <w:rPr>
          <w:sz w:val="24"/>
          <w:szCs w:val="24"/>
        </w:rPr>
        <w:t>предоставления</w:t>
      </w:r>
      <w:r w:rsidRPr="00A26C74">
        <w:rPr>
          <w:spacing w:val="-67"/>
          <w:sz w:val="24"/>
          <w:szCs w:val="24"/>
        </w:rPr>
        <w:t xml:space="preserve"> </w:t>
      </w:r>
      <w:r w:rsidRPr="00A26C74">
        <w:rPr>
          <w:sz w:val="24"/>
          <w:szCs w:val="24"/>
        </w:rPr>
        <w:t>муниципальной услуги и услуг, которые являются</w:t>
      </w:r>
      <w:r w:rsidRPr="00A26C74">
        <w:rPr>
          <w:spacing w:val="1"/>
          <w:sz w:val="24"/>
          <w:szCs w:val="24"/>
        </w:rPr>
        <w:t xml:space="preserve"> </w:t>
      </w:r>
      <w:r w:rsidRPr="00A26C74">
        <w:rPr>
          <w:sz w:val="24"/>
          <w:szCs w:val="24"/>
        </w:rPr>
        <w:t>необходимыми</w:t>
      </w:r>
      <w:r w:rsidRPr="00A26C74">
        <w:rPr>
          <w:spacing w:val="-5"/>
          <w:sz w:val="24"/>
          <w:szCs w:val="24"/>
        </w:rPr>
        <w:t xml:space="preserve"> </w:t>
      </w:r>
      <w:r w:rsidRPr="00A26C74">
        <w:rPr>
          <w:sz w:val="24"/>
          <w:szCs w:val="24"/>
        </w:rPr>
        <w:t>и</w:t>
      </w:r>
      <w:r w:rsidRPr="00A26C74">
        <w:rPr>
          <w:spacing w:val="-5"/>
          <w:sz w:val="24"/>
          <w:szCs w:val="24"/>
        </w:rPr>
        <w:t xml:space="preserve"> </w:t>
      </w:r>
      <w:r w:rsidRPr="00A26C74">
        <w:rPr>
          <w:sz w:val="24"/>
          <w:szCs w:val="24"/>
        </w:rPr>
        <w:t>обязательными</w:t>
      </w:r>
      <w:r w:rsidRPr="00A26C74">
        <w:rPr>
          <w:spacing w:val="-4"/>
          <w:sz w:val="24"/>
          <w:szCs w:val="24"/>
        </w:rPr>
        <w:t xml:space="preserve"> </w:t>
      </w:r>
      <w:r w:rsidRPr="00A26C74">
        <w:rPr>
          <w:sz w:val="24"/>
          <w:szCs w:val="24"/>
        </w:rPr>
        <w:t>для</w:t>
      </w:r>
      <w:r w:rsidRPr="00A26C74">
        <w:rPr>
          <w:spacing w:val="-8"/>
          <w:sz w:val="24"/>
          <w:szCs w:val="24"/>
        </w:rPr>
        <w:t xml:space="preserve"> </w:t>
      </w:r>
      <w:r w:rsidRPr="00A26C74">
        <w:rPr>
          <w:sz w:val="24"/>
          <w:szCs w:val="24"/>
        </w:rPr>
        <w:t>предоставления</w:t>
      </w:r>
      <w:r w:rsidRPr="00A26C74">
        <w:rPr>
          <w:spacing w:val="-3"/>
          <w:sz w:val="24"/>
          <w:szCs w:val="24"/>
        </w:rPr>
        <w:t xml:space="preserve"> </w:t>
      </w:r>
      <w:r w:rsidRPr="00A26C74">
        <w:rPr>
          <w:sz w:val="24"/>
          <w:szCs w:val="24"/>
        </w:rPr>
        <w:t>муниципальной</w:t>
      </w:r>
      <w:r w:rsidRPr="00A26C74">
        <w:rPr>
          <w:spacing w:val="-9"/>
          <w:sz w:val="24"/>
          <w:szCs w:val="24"/>
        </w:rPr>
        <w:t xml:space="preserve"> </w:t>
      </w:r>
      <w:r w:rsidRPr="00A26C74">
        <w:rPr>
          <w:sz w:val="24"/>
          <w:szCs w:val="24"/>
        </w:rPr>
        <w:t>услуги,</w:t>
      </w:r>
      <w:r w:rsidRPr="00A26C74">
        <w:rPr>
          <w:spacing w:val="-6"/>
          <w:sz w:val="24"/>
          <w:szCs w:val="24"/>
        </w:rPr>
        <w:t xml:space="preserve"> </w:t>
      </w:r>
      <w:r w:rsidRPr="00A26C74">
        <w:rPr>
          <w:sz w:val="24"/>
          <w:szCs w:val="24"/>
        </w:rPr>
        <w:t>подлежащих</w:t>
      </w:r>
      <w:r w:rsidRPr="00A26C74">
        <w:rPr>
          <w:spacing w:val="-6"/>
          <w:sz w:val="24"/>
          <w:szCs w:val="24"/>
        </w:rPr>
        <w:t xml:space="preserve"> </w:t>
      </w:r>
      <w:r w:rsidRPr="00A26C74">
        <w:rPr>
          <w:sz w:val="24"/>
          <w:szCs w:val="24"/>
        </w:rPr>
        <w:t>представлению</w:t>
      </w:r>
      <w:r w:rsidRPr="00A26C74">
        <w:rPr>
          <w:spacing w:val="-6"/>
          <w:sz w:val="24"/>
          <w:szCs w:val="24"/>
        </w:rPr>
        <w:t xml:space="preserve"> </w:t>
      </w:r>
      <w:r w:rsidRPr="00A26C74">
        <w:rPr>
          <w:sz w:val="24"/>
          <w:szCs w:val="24"/>
        </w:rPr>
        <w:t>заявителем,</w:t>
      </w:r>
      <w:r w:rsidRPr="00A26C74">
        <w:rPr>
          <w:spacing w:val="-6"/>
          <w:sz w:val="24"/>
          <w:szCs w:val="24"/>
        </w:rPr>
        <w:t xml:space="preserve"> </w:t>
      </w:r>
      <w:r w:rsidRPr="00A26C74">
        <w:rPr>
          <w:sz w:val="24"/>
          <w:szCs w:val="24"/>
        </w:rPr>
        <w:t>способы</w:t>
      </w:r>
      <w:r w:rsidRPr="0005570E">
        <w:rPr>
          <w:sz w:val="24"/>
          <w:szCs w:val="24"/>
        </w:rPr>
        <w:t xml:space="preserve"> </w:t>
      </w:r>
      <w:r w:rsidRPr="00A26C74">
        <w:rPr>
          <w:spacing w:val="-67"/>
          <w:sz w:val="24"/>
          <w:szCs w:val="24"/>
        </w:rPr>
        <w:t xml:space="preserve"> </w:t>
      </w:r>
      <w:r w:rsidRPr="00A26C74">
        <w:rPr>
          <w:sz w:val="24"/>
          <w:szCs w:val="24"/>
        </w:rPr>
        <w:t>их получения заявителем, в том числе в электронной форме, порядок их</w:t>
      </w:r>
      <w:r w:rsidRPr="00A26C74">
        <w:rPr>
          <w:spacing w:val="1"/>
          <w:sz w:val="24"/>
          <w:szCs w:val="24"/>
        </w:rPr>
        <w:t xml:space="preserve"> </w:t>
      </w:r>
      <w:r w:rsidRPr="00A26C74">
        <w:rPr>
          <w:sz w:val="24"/>
          <w:szCs w:val="24"/>
        </w:rPr>
        <w:t>представления</w:t>
      </w:r>
    </w:p>
    <w:p w14:paraId="5473157A" w14:textId="77777777" w:rsidR="007E2DCE" w:rsidRPr="00A26C74" w:rsidRDefault="007E2DCE" w:rsidP="007E2DCE">
      <w:pPr>
        <w:pStyle w:val="aa"/>
        <w:spacing w:before="5"/>
        <w:rPr>
          <w:b/>
          <w:sz w:val="24"/>
          <w:szCs w:val="24"/>
        </w:rPr>
      </w:pPr>
    </w:p>
    <w:p w14:paraId="5E0BDA50" w14:textId="77777777" w:rsidR="007E2DCE" w:rsidRDefault="007E2DCE" w:rsidP="007E2DCE">
      <w:pPr>
        <w:tabs>
          <w:tab w:val="left" w:pos="1444"/>
        </w:tabs>
        <w:jc w:val="both"/>
        <w:rPr>
          <w:szCs w:val="20"/>
        </w:rPr>
      </w:pPr>
      <w:r>
        <w:rPr>
          <w:szCs w:val="20"/>
        </w:rPr>
        <w:t xml:space="preserve">2.8. </w:t>
      </w:r>
      <w:r w:rsidRPr="00CB0172">
        <w:rPr>
          <w:szCs w:val="20"/>
        </w:rPr>
        <w:t>Для</w:t>
      </w:r>
      <w:r w:rsidRPr="00CB0172">
        <w:rPr>
          <w:spacing w:val="1"/>
          <w:szCs w:val="20"/>
        </w:rPr>
        <w:t xml:space="preserve"> </w:t>
      </w:r>
      <w:r w:rsidRPr="00CB0172">
        <w:rPr>
          <w:szCs w:val="20"/>
        </w:rPr>
        <w:t>получения</w:t>
      </w:r>
      <w:r w:rsidRPr="00CB0172">
        <w:rPr>
          <w:spacing w:val="1"/>
          <w:szCs w:val="20"/>
        </w:rPr>
        <w:t xml:space="preserve"> </w:t>
      </w:r>
      <w:r w:rsidRPr="00CB0172">
        <w:rPr>
          <w:szCs w:val="20"/>
        </w:rPr>
        <w:t>муниципальной</w:t>
      </w:r>
      <w:r w:rsidRPr="00CB0172">
        <w:rPr>
          <w:spacing w:val="1"/>
          <w:szCs w:val="20"/>
        </w:rPr>
        <w:t xml:space="preserve"> </w:t>
      </w:r>
      <w:r w:rsidRPr="00CB0172">
        <w:rPr>
          <w:szCs w:val="20"/>
        </w:rPr>
        <w:t>услуги</w:t>
      </w:r>
      <w:r w:rsidRPr="00CB0172">
        <w:rPr>
          <w:spacing w:val="1"/>
          <w:szCs w:val="20"/>
        </w:rPr>
        <w:t xml:space="preserve"> </w:t>
      </w:r>
      <w:r w:rsidRPr="00CB0172">
        <w:rPr>
          <w:szCs w:val="20"/>
        </w:rPr>
        <w:t>заявитель</w:t>
      </w:r>
      <w:r w:rsidRPr="00CB0172">
        <w:rPr>
          <w:spacing w:val="-67"/>
          <w:szCs w:val="20"/>
        </w:rPr>
        <w:t xml:space="preserve">          </w:t>
      </w:r>
      <w:r>
        <w:rPr>
          <w:spacing w:val="-67"/>
          <w:szCs w:val="20"/>
        </w:rPr>
        <w:t xml:space="preserve">       </w:t>
      </w:r>
      <w:r>
        <w:rPr>
          <w:szCs w:val="20"/>
        </w:rPr>
        <w:t xml:space="preserve"> представляет</w:t>
      </w:r>
      <w:r w:rsidRPr="00CB0172">
        <w:rPr>
          <w:szCs w:val="20"/>
        </w:rPr>
        <w:t>:</w:t>
      </w:r>
    </w:p>
    <w:p w14:paraId="07C3059C" w14:textId="77777777" w:rsidR="007E2DCE" w:rsidRPr="00CB0172" w:rsidRDefault="007E2DCE" w:rsidP="007E2DCE">
      <w:pPr>
        <w:tabs>
          <w:tab w:val="left" w:pos="1444"/>
        </w:tabs>
        <w:jc w:val="both"/>
        <w:rPr>
          <w:szCs w:val="20"/>
        </w:rPr>
      </w:pPr>
    </w:p>
    <w:p w14:paraId="5FBADD47" w14:textId="77777777" w:rsidR="007E2DCE" w:rsidRPr="00CB0172" w:rsidRDefault="007E2DCE" w:rsidP="007E2DCE">
      <w:pPr>
        <w:tabs>
          <w:tab w:val="left" w:pos="1725"/>
        </w:tabs>
        <w:spacing w:before="1"/>
        <w:jc w:val="both"/>
        <w:rPr>
          <w:szCs w:val="20"/>
        </w:rPr>
      </w:pPr>
      <w:r>
        <w:rPr>
          <w:szCs w:val="20"/>
        </w:rPr>
        <w:t xml:space="preserve">2.8.1. </w:t>
      </w:r>
      <w:r w:rsidRPr="00CB0172">
        <w:rPr>
          <w:szCs w:val="20"/>
        </w:rPr>
        <w:t>Заявление</w:t>
      </w:r>
      <w:r w:rsidRPr="00CB0172">
        <w:rPr>
          <w:spacing w:val="1"/>
          <w:szCs w:val="20"/>
        </w:rPr>
        <w:t xml:space="preserve"> </w:t>
      </w:r>
      <w:r w:rsidRPr="00CB0172">
        <w:rPr>
          <w:szCs w:val="20"/>
        </w:rPr>
        <w:t>о</w:t>
      </w:r>
      <w:r w:rsidRPr="00CB0172">
        <w:rPr>
          <w:spacing w:val="1"/>
          <w:szCs w:val="20"/>
        </w:rPr>
        <w:t xml:space="preserve"> </w:t>
      </w:r>
      <w:r w:rsidRPr="00CB0172">
        <w:rPr>
          <w:szCs w:val="20"/>
        </w:rPr>
        <w:t>предоставлении</w:t>
      </w:r>
      <w:r w:rsidRPr="00CB0172">
        <w:rPr>
          <w:spacing w:val="1"/>
          <w:szCs w:val="20"/>
        </w:rPr>
        <w:t xml:space="preserve"> </w:t>
      </w:r>
      <w:r w:rsidRPr="00CB0172">
        <w:rPr>
          <w:szCs w:val="20"/>
        </w:rPr>
        <w:t>муниципальной</w:t>
      </w:r>
      <w:r w:rsidRPr="00CB0172">
        <w:rPr>
          <w:spacing w:val="-67"/>
          <w:szCs w:val="20"/>
        </w:rPr>
        <w:t xml:space="preserve"> </w:t>
      </w:r>
      <w:r w:rsidRPr="00CB0172">
        <w:rPr>
          <w:szCs w:val="20"/>
        </w:rPr>
        <w:t>услуги по форме, согласно Приложению № 6 к настоящему Административному</w:t>
      </w:r>
      <w:r w:rsidRPr="00CB0172">
        <w:rPr>
          <w:spacing w:val="1"/>
          <w:szCs w:val="20"/>
        </w:rPr>
        <w:t xml:space="preserve"> </w:t>
      </w:r>
      <w:r w:rsidRPr="00CB0172">
        <w:rPr>
          <w:szCs w:val="20"/>
        </w:rPr>
        <w:t>регламенту.</w:t>
      </w:r>
    </w:p>
    <w:p w14:paraId="1EC7E20F" w14:textId="77777777" w:rsidR="007E2DCE" w:rsidRDefault="007E2DCE" w:rsidP="007E2DCE">
      <w:pPr>
        <w:pStyle w:val="aa"/>
        <w:rPr>
          <w:sz w:val="24"/>
          <w:szCs w:val="24"/>
        </w:rPr>
      </w:pPr>
      <w:r>
        <w:rPr>
          <w:sz w:val="24"/>
          <w:szCs w:val="24"/>
        </w:rPr>
        <w:t xml:space="preserve">         </w:t>
      </w:r>
      <w:r w:rsidRPr="00A26C74">
        <w:rPr>
          <w:sz w:val="24"/>
          <w:szCs w:val="24"/>
        </w:rPr>
        <w:t>В</w:t>
      </w:r>
      <w:r w:rsidRPr="00A26C74">
        <w:rPr>
          <w:spacing w:val="1"/>
          <w:sz w:val="24"/>
          <w:szCs w:val="24"/>
        </w:rPr>
        <w:t xml:space="preserve"> </w:t>
      </w:r>
      <w:r w:rsidRPr="00A26C74">
        <w:rPr>
          <w:sz w:val="24"/>
          <w:szCs w:val="24"/>
        </w:rPr>
        <w:t>случае</w:t>
      </w:r>
      <w:r w:rsidRPr="00A26C74">
        <w:rPr>
          <w:spacing w:val="1"/>
          <w:sz w:val="24"/>
          <w:szCs w:val="24"/>
        </w:rPr>
        <w:t xml:space="preserve"> </w:t>
      </w:r>
      <w:r w:rsidRPr="00A26C74">
        <w:rPr>
          <w:sz w:val="24"/>
          <w:szCs w:val="24"/>
        </w:rPr>
        <w:t>направления</w:t>
      </w:r>
      <w:r w:rsidRPr="00A26C74">
        <w:rPr>
          <w:spacing w:val="1"/>
          <w:sz w:val="24"/>
          <w:szCs w:val="24"/>
        </w:rPr>
        <w:t xml:space="preserve"> </w:t>
      </w:r>
      <w:r w:rsidRPr="00A26C74">
        <w:rPr>
          <w:sz w:val="24"/>
          <w:szCs w:val="24"/>
        </w:rPr>
        <w:t>заявления</w:t>
      </w:r>
      <w:r w:rsidRPr="00A26C74">
        <w:rPr>
          <w:spacing w:val="1"/>
          <w:sz w:val="24"/>
          <w:szCs w:val="24"/>
        </w:rPr>
        <w:t xml:space="preserve"> </w:t>
      </w:r>
      <w:r w:rsidRPr="00A26C74">
        <w:rPr>
          <w:sz w:val="24"/>
          <w:szCs w:val="24"/>
        </w:rPr>
        <w:t>посредством</w:t>
      </w:r>
      <w:r w:rsidRPr="00A26C74">
        <w:rPr>
          <w:spacing w:val="1"/>
          <w:sz w:val="24"/>
          <w:szCs w:val="24"/>
        </w:rPr>
        <w:t xml:space="preserve"> </w:t>
      </w:r>
      <w:r w:rsidRPr="00A26C74">
        <w:rPr>
          <w:sz w:val="24"/>
          <w:szCs w:val="24"/>
        </w:rPr>
        <w:t>ЕПГУ</w:t>
      </w:r>
      <w:r w:rsidRPr="00A26C74">
        <w:rPr>
          <w:spacing w:val="1"/>
          <w:sz w:val="24"/>
          <w:szCs w:val="24"/>
        </w:rPr>
        <w:t xml:space="preserve"> </w:t>
      </w:r>
      <w:r w:rsidRPr="00A26C74">
        <w:rPr>
          <w:sz w:val="24"/>
          <w:szCs w:val="24"/>
        </w:rPr>
        <w:t>формирование</w:t>
      </w:r>
      <w:r w:rsidRPr="00A26C74">
        <w:rPr>
          <w:spacing w:val="1"/>
          <w:sz w:val="24"/>
          <w:szCs w:val="24"/>
        </w:rPr>
        <w:t xml:space="preserve"> </w:t>
      </w:r>
      <w:r w:rsidRPr="00A26C74">
        <w:rPr>
          <w:sz w:val="24"/>
          <w:szCs w:val="24"/>
        </w:rPr>
        <w:t>заявления</w:t>
      </w:r>
      <w:r w:rsidRPr="00A26C74">
        <w:rPr>
          <w:spacing w:val="10"/>
          <w:sz w:val="24"/>
          <w:szCs w:val="24"/>
        </w:rPr>
        <w:t xml:space="preserve"> </w:t>
      </w:r>
      <w:r w:rsidRPr="00A26C74">
        <w:rPr>
          <w:sz w:val="24"/>
          <w:szCs w:val="24"/>
        </w:rPr>
        <w:t>осуществляется</w:t>
      </w:r>
      <w:r w:rsidRPr="00A26C74">
        <w:rPr>
          <w:spacing w:val="11"/>
          <w:sz w:val="24"/>
          <w:szCs w:val="24"/>
        </w:rPr>
        <w:t xml:space="preserve"> </w:t>
      </w:r>
      <w:r w:rsidRPr="00A26C74">
        <w:rPr>
          <w:sz w:val="24"/>
          <w:szCs w:val="24"/>
        </w:rPr>
        <w:t>посредством</w:t>
      </w:r>
      <w:r w:rsidRPr="00A26C74">
        <w:rPr>
          <w:spacing w:val="10"/>
          <w:sz w:val="24"/>
          <w:szCs w:val="24"/>
        </w:rPr>
        <w:t xml:space="preserve"> </w:t>
      </w:r>
      <w:r w:rsidRPr="00A26C74">
        <w:rPr>
          <w:sz w:val="24"/>
          <w:szCs w:val="24"/>
        </w:rPr>
        <w:t>заполнения</w:t>
      </w:r>
      <w:r w:rsidRPr="00A26C74">
        <w:rPr>
          <w:spacing w:val="10"/>
          <w:sz w:val="24"/>
          <w:szCs w:val="24"/>
        </w:rPr>
        <w:t xml:space="preserve"> </w:t>
      </w:r>
      <w:r w:rsidRPr="00A26C74">
        <w:rPr>
          <w:sz w:val="24"/>
          <w:szCs w:val="24"/>
        </w:rPr>
        <w:t>интерактивной</w:t>
      </w:r>
      <w:r w:rsidRPr="00A26C74">
        <w:rPr>
          <w:spacing w:val="8"/>
          <w:sz w:val="24"/>
          <w:szCs w:val="24"/>
        </w:rPr>
        <w:t xml:space="preserve"> </w:t>
      </w:r>
      <w:r w:rsidRPr="00A26C74">
        <w:rPr>
          <w:sz w:val="24"/>
          <w:szCs w:val="24"/>
        </w:rPr>
        <w:t>формы</w:t>
      </w:r>
      <w:r w:rsidRPr="00A26C74">
        <w:rPr>
          <w:spacing w:val="10"/>
          <w:sz w:val="24"/>
          <w:szCs w:val="24"/>
        </w:rPr>
        <w:t xml:space="preserve"> </w:t>
      </w:r>
      <w:r w:rsidRPr="00A26C74">
        <w:rPr>
          <w:sz w:val="24"/>
          <w:szCs w:val="24"/>
        </w:rPr>
        <w:t>на</w:t>
      </w:r>
      <w:r>
        <w:rPr>
          <w:sz w:val="24"/>
          <w:szCs w:val="24"/>
        </w:rPr>
        <w:t xml:space="preserve"> </w:t>
      </w:r>
      <w:r w:rsidRPr="00A26C74">
        <w:rPr>
          <w:sz w:val="24"/>
          <w:szCs w:val="24"/>
        </w:rPr>
        <w:t>ЕПГУ без необходимости дополнительной подачи заявления в какой-либо иной</w:t>
      </w:r>
      <w:r w:rsidRPr="00A26C74">
        <w:rPr>
          <w:spacing w:val="1"/>
          <w:sz w:val="24"/>
          <w:szCs w:val="24"/>
        </w:rPr>
        <w:t xml:space="preserve"> </w:t>
      </w:r>
      <w:r w:rsidRPr="00A26C74">
        <w:rPr>
          <w:sz w:val="24"/>
          <w:szCs w:val="24"/>
        </w:rPr>
        <w:t>форме.</w:t>
      </w:r>
    </w:p>
    <w:p w14:paraId="75381730" w14:textId="77777777" w:rsidR="007E2DCE" w:rsidRPr="00A26C74" w:rsidRDefault="007E2DCE" w:rsidP="007E2DCE">
      <w:pPr>
        <w:pStyle w:val="aa"/>
        <w:rPr>
          <w:sz w:val="24"/>
          <w:szCs w:val="24"/>
        </w:rPr>
      </w:pPr>
      <w:r>
        <w:rPr>
          <w:sz w:val="24"/>
          <w:szCs w:val="24"/>
        </w:rPr>
        <w:t xml:space="preserve">         </w:t>
      </w:r>
      <w:r w:rsidRPr="00A26C74">
        <w:rPr>
          <w:sz w:val="24"/>
          <w:szCs w:val="24"/>
        </w:rPr>
        <w:t>В заявлении также указывается один из следующих способов направления</w:t>
      </w:r>
      <w:r w:rsidRPr="00A26C74">
        <w:rPr>
          <w:spacing w:val="1"/>
          <w:sz w:val="24"/>
          <w:szCs w:val="24"/>
        </w:rPr>
        <w:t xml:space="preserve"> </w:t>
      </w:r>
      <w:r w:rsidRPr="00A26C74">
        <w:rPr>
          <w:sz w:val="24"/>
          <w:szCs w:val="24"/>
        </w:rPr>
        <w:t>результата</w:t>
      </w:r>
      <w:r w:rsidRPr="00A26C74">
        <w:rPr>
          <w:spacing w:val="-3"/>
          <w:sz w:val="24"/>
          <w:szCs w:val="24"/>
        </w:rPr>
        <w:t xml:space="preserve"> </w:t>
      </w:r>
      <w:r w:rsidRPr="00A26C74">
        <w:rPr>
          <w:sz w:val="24"/>
          <w:szCs w:val="24"/>
        </w:rPr>
        <w:t>предоставления</w:t>
      </w:r>
      <w:r w:rsidRPr="00A26C74">
        <w:rPr>
          <w:spacing w:val="1"/>
          <w:sz w:val="24"/>
          <w:szCs w:val="24"/>
        </w:rPr>
        <w:t xml:space="preserve"> </w:t>
      </w:r>
      <w:r w:rsidRPr="00A26C74">
        <w:rPr>
          <w:sz w:val="24"/>
          <w:szCs w:val="24"/>
        </w:rPr>
        <w:t>муниципальной</w:t>
      </w:r>
      <w:r w:rsidRPr="00A26C74">
        <w:rPr>
          <w:spacing w:val="2"/>
          <w:sz w:val="24"/>
          <w:szCs w:val="24"/>
        </w:rPr>
        <w:t xml:space="preserve"> </w:t>
      </w:r>
      <w:r w:rsidRPr="00A26C74">
        <w:rPr>
          <w:sz w:val="24"/>
          <w:szCs w:val="24"/>
        </w:rPr>
        <w:t>услуги:</w:t>
      </w:r>
    </w:p>
    <w:p w14:paraId="03DE800E" w14:textId="77777777" w:rsidR="007E2DCE" w:rsidRPr="00A26C74" w:rsidRDefault="007E2DCE" w:rsidP="007E2DCE">
      <w:pPr>
        <w:pStyle w:val="aa"/>
        <w:ind w:left="880"/>
        <w:rPr>
          <w:sz w:val="24"/>
          <w:szCs w:val="24"/>
        </w:rPr>
      </w:pPr>
      <w:r w:rsidRPr="00A26C74">
        <w:rPr>
          <w:sz w:val="24"/>
          <w:szCs w:val="24"/>
        </w:rPr>
        <w:t>в форме электронного документа в личном кабинете на ЕПГУ;</w:t>
      </w:r>
      <w:r w:rsidRPr="00A26C74">
        <w:rPr>
          <w:spacing w:val="1"/>
          <w:sz w:val="24"/>
          <w:szCs w:val="24"/>
        </w:rPr>
        <w:t xml:space="preserve"> </w:t>
      </w:r>
      <w:r w:rsidRPr="00A26C74">
        <w:rPr>
          <w:sz w:val="24"/>
          <w:szCs w:val="24"/>
        </w:rPr>
        <w:t>дополнительно</w:t>
      </w:r>
      <w:r w:rsidRPr="00A26C74">
        <w:rPr>
          <w:spacing w:val="36"/>
          <w:sz w:val="24"/>
          <w:szCs w:val="24"/>
        </w:rPr>
        <w:t xml:space="preserve"> </w:t>
      </w:r>
      <w:r w:rsidRPr="00A26C74">
        <w:rPr>
          <w:sz w:val="24"/>
          <w:szCs w:val="24"/>
        </w:rPr>
        <w:t>на</w:t>
      </w:r>
      <w:r w:rsidRPr="00A26C74">
        <w:rPr>
          <w:spacing w:val="34"/>
          <w:sz w:val="24"/>
          <w:szCs w:val="24"/>
        </w:rPr>
        <w:t xml:space="preserve"> </w:t>
      </w:r>
      <w:r w:rsidRPr="00A26C74">
        <w:rPr>
          <w:sz w:val="24"/>
          <w:szCs w:val="24"/>
        </w:rPr>
        <w:t>бумажном</w:t>
      </w:r>
      <w:r w:rsidRPr="00A26C74">
        <w:rPr>
          <w:spacing w:val="34"/>
          <w:sz w:val="24"/>
          <w:szCs w:val="24"/>
        </w:rPr>
        <w:t xml:space="preserve"> </w:t>
      </w:r>
      <w:r w:rsidRPr="00A26C74">
        <w:rPr>
          <w:sz w:val="24"/>
          <w:szCs w:val="24"/>
        </w:rPr>
        <w:t>носителе</w:t>
      </w:r>
      <w:r w:rsidRPr="00A26C74">
        <w:rPr>
          <w:spacing w:val="36"/>
          <w:sz w:val="24"/>
          <w:szCs w:val="24"/>
        </w:rPr>
        <w:t xml:space="preserve"> </w:t>
      </w:r>
      <w:r w:rsidRPr="00A26C74">
        <w:rPr>
          <w:sz w:val="24"/>
          <w:szCs w:val="24"/>
        </w:rPr>
        <w:t>в</w:t>
      </w:r>
      <w:r w:rsidRPr="00A26C74">
        <w:rPr>
          <w:spacing w:val="34"/>
          <w:sz w:val="24"/>
          <w:szCs w:val="24"/>
        </w:rPr>
        <w:t xml:space="preserve"> </w:t>
      </w:r>
      <w:r w:rsidRPr="00A26C74">
        <w:rPr>
          <w:sz w:val="24"/>
          <w:szCs w:val="24"/>
        </w:rPr>
        <w:t>виде</w:t>
      </w:r>
      <w:r w:rsidRPr="00A26C74">
        <w:rPr>
          <w:spacing w:val="34"/>
          <w:sz w:val="24"/>
          <w:szCs w:val="24"/>
        </w:rPr>
        <w:t xml:space="preserve"> </w:t>
      </w:r>
      <w:r w:rsidRPr="00A26C74">
        <w:rPr>
          <w:sz w:val="24"/>
          <w:szCs w:val="24"/>
        </w:rPr>
        <w:t>распечатанного</w:t>
      </w:r>
      <w:r w:rsidRPr="00A26C74">
        <w:rPr>
          <w:spacing w:val="35"/>
          <w:sz w:val="24"/>
          <w:szCs w:val="24"/>
        </w:rPr>
        <w:t xml:space="preserve"> </w:t>
      </w:r>
      <w:r w:rsidRPr="00A26C74">
        <w:rPr>
          <w:sz w:val="24"/>
          <w:szCs w:val="24"/>
        </w:rPr>
        <w:t>экземпляра</w:t>
      </w:r>
    </w:p>
    <w:p w14:paraId="09E3570E" w14:textId="77777777" w:rsidR="007E2DCE" w:rsidRDefault="007E2DCE" w:rsidP="007E2DCE">
      <w:pPr>
        <w:pStyle w:val="aa"/>
        <w:rPr>
          <w:sz w:val="24"/>
          <w:szCs w:val="24"/>
        </w:rPr>
      </w:pPr>
      <w:r w:rsidRPr="00A26C74">
        <w:rPr>
          <w:sz w:val="24"/>
          <w:szCs w:val="24"/>
        </w:rPr>
        <w:t>электронного</w:t>
      </w:r>
      <w:r w:rsidRPr="00A26C74">
        <w:rPr>
          <w:spacing w:val="1"/>
          <w:sz w:val="24"/>
          <w:szCs w:val="24"/>
        </w:rPr>
        <w:t xml:space="preserve"> </w:t>
      </w:r>
      <w:r w:rsidRPr="00A26C74">
        <w:rPr>
          <w:sz w:val="24"/>
          <w:szCs w:val="24"/>
        </w:rPr>
        <w:t>документа</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 xml:space="preserve">Администрации </w:t>
      </w:r>
      <w:r>
        <w:rPr>
          <w:sz w:val="24"/>
          <w:szCs w:val="24"/>
        </w:rPr>
        <w:t>Лысогорского</w:t>
      </w:r>
      <w:r w:rsidRPr="00A26C74">
        <w:rPr>
          <w:sz w:val="24"/>
          <w:szCs w:val="24"/>
        </w:rPr>
        <w:t xml:space="preserve"> сельского поселения,</w:t>
      </w:r>
      <w:r w:rsidRPr="00A26C74">
        <w:rPr>
          <w:spacing w:val="1"/>
          <w:sz w:val="24"/>
          <w:szCs w:val="24"/>
        </w:rPr>
        <w:t xml:space="preserve"> </w:t>
      </w:r>
      <w:r w:rsidRPr="00A26C74">
        <w:rPr>
          <w:sz w:val="24"/>
          <w:szCs w:val="24"/>
        </w:rPr>
        <w:t>многофункциональном</w:t>
      </w:r>
      <w:r w:rsidRPr="00A26C74">
        <w:rPr>
          <w:spacing w:val="1"/>
          <w:sz w:val="24"/>
          <w:szCs w:val="24"/>
        </w:rPr>
        <w:t xml:space="preserve"> </w:t>
      </w:r>
      <w:r w:rsidRPr="00A26C74">
        <w:rPr>
          <w:sz w:val="24"/>
          <w:szCs w:val="24"/>
        </w:rPr>
        <w:t>центре.</w:t>
      </w:r>
    </w:p>
    <w:p w14:paraId="718F6FE0" w14:textId="77777777" w:rsidR="007E2DCE" w:rsidRPr="00A26C74" w:rsidRDefault="007E2DCE" w:rsidP="007E2DCE">
      <w:pPr>
        <w:pStyle w:val="aa"/>
        <w:ind w:right="527"/>
        <w:rPr>
          <w:sz w:val="24"/>
          <w:szCs w:val="24"/>
        </w:rPr>
      </w:pPr>
    </w:p>
    <w:p w14:paraId="26C3E2A2" w14:textId="77777777" w:rsidR="007E2DCE" w:rsidRPr="00CB0172" w:rsidRDefault="007E2DCE" w:rsidP="007E2DCE">
      <w:pPr>
        <w:tabs>
          <w:tab w:val="left" w:pos="1581"/>
          <w:tab w:val="left" w:pos="9072"/>
        </w:tabs>
        <w:spacing w:line="322" w:lineRule="exact"/>
        <w:rPr>
          <w:szCs w:val="20"/>
        </w:rPr>
      </w:pPr>
      <w:r>
        <w:rPr>
          <w:szCs w:val="20"/>
        </w:rPr>
        <w:t xml:space="preserve">2.8.2. </w:t>
      </w:r>
      <w:r w:rsidRPr="00CB0172">
        <w:rPr>
          <w:szCs w:val="20"/>
        </w:rPr>
        <w:t>Документ,</w:t>
      </w:r>
      <w:r w:rsidRPr="00CB0172">
        <w:rPr>
          <w:spacing w:val="-6"/>
          <w:szCs w:val="20"/>
        </w:rPr>
        <w:t xml:space="preserve"> </w:t>
      </w:r>
      <w:r w:rsidRPr="00CB0172">
        <w:rPr>
          <w:szCs w:val="20"/>
        </w:rPr>
        <w:t>удостоверяющий</w:t>
      </w:r>
      <w:r w:rsidRPr="00CB0172">
        <w:rPr>
          <w:spacing w:val="-5"/>
          <w:szCs w:val="20"/>
        </w:rPr>
        <w:t xml:space="preserve"> </w:t>
      </w:r>
      <w:r w:rsidRPr="00CB0172">
        <w:rPr>
          <w:szCs w:val="20"/>
        </w:rPr>
        <w:t>личность</w:t>
      </w:r>
      <w:r w:rsidRPr="00CB0172">
        <w:rPr>
          <w:spacing w:val="-5"/>
          <w:szCs w:val="20"/>
        </w:rPr>
        <w:t xml:space="preserve"> </w:t>
      </w:r>
      <w:r w:rsidRPr="00CB0172">
        <w:rPr>
          <w:szCs w:val="20"/>
        </w:rPr>
        <w:t>заявителя,</w:t>
      </w:r>
      <w:r w:rsidRPr="00CB0172">
        <w:rPr>
          <w:spacing w:val="-5"/>
          <w:szCs w:val="20"/>
        </w:rPr>
        <w:t xml:space="preserve"> </w:t>
      </w:r>
      <w:r w:rsidRPr="00CB0172">
        <w:rPr>
          <w:szCs w:val="20"/>
        </w:rPr>
        <w:t>представителя.</w:t>
      </w:r>
    </w:p>
    <w:p w14:paraId="43DA16E0" w14:textId="77777777" w:rsidR="007E2DCE" w:rsidRPr="00A26C74" w:rsidRDefault="007E2DCE" w:rsidP="007E2DCE">
      <w:pPr>
        <w:pStyle w:val="aa"/>
        <w:tabs>
          <w:tab w:val="left" w:pos="9072"/>
          <w:tab w:val="left" w:pos="9923"/>
        </w:tabs>
        <w:ind w:firstLine="708"/>
        <w:rPr>
          <w:sz w:val="24"/>
          <w:szCs w:val="24"/>
        </w:rPr>
      </w:pPr>
      <w:r w:rsidRPr="00A26C74">
        <w:rPr>
          <w:sz w:val="24"/>
          <w:szCs w:val="24"/>
        </w:rPr>
        <w:t>В</w:t>
      </w:r>
      <w:r w:rsidRPr="00A26C74">
        <w:rPr>
          <w:spacing w:val="1"/>
          <w:sz w:val="24"/>
          <w:szCs w:val="24"/>
        </w:rPr>
        <w:t xml:space="preserve"> </w:t>
      </w:r>
      <w:r w:rsidRPr="00A26C74">
        <w:rPr>
          <w:sz w:val="24"/>
          <w:szCs w:val="24"/>
        </w:rPr>
        <w:t>случае</w:t>
      </w:r>
      <w:r w:rsidRPr="00A26C74">
        <w:rPr>
          <w:spacing w:val="1"/>
          <w:sz w:val="24"/>
          <w:szCs w:val="24"/>
        </w:rPr>
        <w:t xml:space="preserve"> </w:t>
      </w:r>
      <w:r w:rsidRPr="00A26C74">
        <w:rPr>
          <w:sz w:val="24"/>
          <w:szCs w:val="24"/>
        </w:rPr>
        <w:t>направления</w:t>
      </w:r>
      <w:r w:rsidRPr="00A26C74">
        <w:rPr>
          <w:spacing w:val="1"/>
          <w:sz w:val="24"/>
          <w:szCs w:val="24"/>
        </w:rPr>
        <w:t xml:space="preserve"> </w:t>
      </w:r>
      <w:r w:rsidRPr="00A26C74">
        <w:rPr>
          <w:sz w:val="24"/>
          <w:szCs w:val="24"/>
        </w:rPr>
        <w:t>заявления</w:t>
      </w:r>
      <w:r w:rsidRPr="00A26C74">
        <w:rPr>
          <w:spacing w:val="1"/>
          <w:sz w:val="24"/>
          <w:szCs w:val="24"/>
        </w:rPr>
        <w:t xml:space="preserve"> </w:t>
      </w:r>
      <w:r w:rsidRPr="00A26C74">
        <w:rPr>
          <w:sz w:val="24"/>
          <w:szCs w:val="24"/>
        </w:rPr>
        <w:t>посредством</w:t>
      </w:r>
      <w:r w:rsidRPr="00A26C74">
        <w:rPr>
          <w:spacing w:val="1"/>
          <w:sz w:val="24"/>
          <w:szCs w:val="24"/>
        </w:rPr>
        <w:t xml:space="preserve"> </w:t>
      </w:r>
      <w:r w:rsidRPr="00A26C74">
        <w:rPr>
          <w:sz w:val="24"/>
          <w:szCs w:val="24"/>
        </w:rPr>
        <w:t>ЕПГУ</w:t>
      </w:r>
      <w:r w:rsidRPr="00A26C74">
        <w:rPr>
          <w:spacing w:val="1"/>
          <w:sz w:val="24"/>
          <w:szCs w:val="24"/>
        </w:rPr>
        <w:t xml:space="preserve"> </w:t>
      </w:r>
      <w:r w:rsidRPr="00A26C74">
        <w:rPr>
          <w:sz w:val="24"/>
          <w:szCs w:val="24"/>
        </w:rPr>
        <w:t>сведения</w:t>
      </w:r>
      <w:r w:rsidRPr="00A26C74">
        <w:rPr>
          <w:spacing w:val="1"/>
          <w:sz w:val="24"/>
          <w:szCs w:val="24"/>
        </w:rPr>
        <w:t xml:space="preserve"> </w:t>
      </w:r>
      <w:r w:rsidRPr="00A26C74">
        <w:rPr>
          <w:sz w:val="24"/>
          <w:szCs w:val="24"/>
        </w:rPr>
        <w:t>из</w:t>
      </w:r>
      <w:r w:rsidRPr="00A26C74">
        <w:rPr>
          <w:spacing w:val="1"/>
          <w:sz w:val="24"/>
          <w:szCs w:val="24"/>
        </w:rPr>
        <w:t xml:space="preserve"> </w:t>
      </w:r>
      <w:r w:rsidRPr="00A26C74">
        <w:rPr>
          <w:sz w:val="24"/>
          <w:szCs w:val="24"/>
        </w:rPr>
        <w:t>документа, удостоверяющего личность заявителя, представителя формируются</w:t>
      </w:r>
      <w:r w:rsidRPr="00A26C74">
        <w:rPr>
          <w:spacing w:val="1"/>
          <w:sz w:val="24"/>
          <w:szCs w:val="24"/>
        </w:rPr>
        <w:t xml:space="preserve"> </w:t>
      </w:r>
      <w:r w:rsidRPr="00A26C74">
        <w:rPr>
          <w:sz w:val="24"/>
          <w:szCs w:val="24"/>
        </w:rPr>
        <w:t>при</w:t>
      </w:r>
      <w:r w:rsidRPr="00A26C74">
        <w:rPr>
          <w:spacing w:val="1"/>
          <w:sz w:val="24"/>
          <w:szCs w:val="24"/>
        </w:rPr>
        <w:t xml:space="preserve"> </w:t>
      </w:r>
      <w:r w:rsidRPr="00A26C74">
        <w:rPr>
          <w:sz w:val="24"/>
          <w:szCs w:val="24"/>
        </w:rPr>
        <w:t>подтверждении</w:t>
      </w:r>
      <w:r w:rsidRPr="00A26C74">
        <w:rPr>
          <w:spacing w:val="1"/>
          <w:sz w:val="24"/>
          <w:szCs w:val="24"/>
        </w:rPr>
        <w:t xml:space="preserve"> </w:t>
      </w:r>
      <w:r w:rsidRPr="00A26C74">
        <w:rPr>
          <w:sz w:val="24"/>
          <w:szCs w:val="24"/>
        </w:rPr>
        <w:t>учетной</w:t>
      </w:r>
      <w:r w:rsidRPr="00A26C74">
        <w:rPr>
          <w:spacing w:val="1"/>
          <w:sz w:val="24"/>
          <w:szCs w:val="24"/>
        </w:rPr>
        <w:t xml:space="preserve"> </w:t>
      </w:r>
      <w:r w:rsidRPr="00A26C74">
        <w:rPr>
          <w:sz w:val="24"/>
          <w:szCs w:val="24"/>
        </w:rPr>
        <w:t>записи</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Единой</w:t>
      </w:r>
      <w:r w:rsidRPr="00A26C74">
        <w:rPr>
          <w:spacing w:val="1"/>
          <w:sz w:val="24"/>
          <w:szCs w:val="24"/>
        </w:rPr>
        <w:t xml:space="preserve"> </w:t>
      </w:r>
      <w:r w:rsidRPr="00A26C74">
        <w:rPr>
          <w:sz w:val="24"/>
          <w:szCs w:val="24"/>
        </w:rPr>
        <w:t>системе</w:t>
      </w:r>
      <w:r w:rsidRPr="00A26C74">
        <w:rPr>
          <w:spacing w:val="1"/>
          <w:sz w:val="24"/>
          <w:szCs w:val="24"/>
        </w:rPr>
        <w:t xml:space="preserve"> </w:t>
      </w:r>
      <w:r w:rsidRPr="00A26C74">
        <w:rPr>
          <w:sz w:val="24"/>
          <w:szCs w:val="24"/>
        </w:rPr>
        <w:t>идентификации</w:t>
      </w:r>
      <w:r w:rsidRPr="00A26C74">
        <w:rPr>
          <w:spacing w:val="1"/>
          <w:sz w:val="24"/>
          <w:szCs w:val="24"/>
        </w:rPr>
        <w:t xml:space="preserve"> </w:t>
      </w:r>
      <w:r w:rsidRPr="00A26C74">
        <w:rPr>
          <w:sz w:val="24"/>
          <w:szCs w:val="24"/>
        </w:rPr>
        <w:t>и</w:t>
      </w:r>
      <w:r w:rsidRPr="00A26C74">
        <w:rPr>
          <w:spacing w:val="-67"/>
          <w:sz w:val="24"/>
          <w:szCs w:val="24"/>
        </w:rPr>
        <w:t xml:space="preserve"> </w:t>
      </w:r>
      <w:r w:rsidRPr="00A26C74">
        <w:rPr>
          <w:sz w:val="24"/>
          <w:szCs w:val="24"/>
        </w:rPr>
        <w:t>аутентификации из состава соответствующих данных указанной учетной записи</w:t>
      </w:r>
      <w:r w:rsidRPr="00A26C74">
        <w:rPr>
          <w:spacing w:val="1"/>
          <w:sz w:val="24"/>
          <w:szCs w:val="24"/>
        </w:rPr>
        <w:t xml:space="preserve"> </w:t>
      </w:r>
      <w:r w:rsidRPr="00A26C74">
        <w:rPr>
          <w:sz w:val="24"/>
          <w:szCs w:val="24"/>
        </w:rPr>
        <w:t>и могут быть проверены путем направления запроса с использованием системы</w:t>
      </w:r>
      <w:r w:rsidRPr="00A26C74">
        <w:rPr>
          <w:spacing w:val="1"/>
          <w:sz w:val="24"/>
          <w:szCs w:val="24"/>
        </w:rPr>
        <w:t xml:space="preserve"> </w:t>
      </w:r>
      <w:r w:rsidRPr="00A26C74">
        <w:rPr>
          <w:sz w:val="24"/>
          <w:szCs w:val="24"/>
        </w:rPr>
        <w:t>межведомственного</w:t>
      </w:r>
      <w:r w:rsidRPr="00A26C74">
        <w:rPr>
          <w:spacing w:val="1"/>
          <w:sz w:val="24"/>
          <w:szCs w:val="24"/>
        </w:rPr>
        <w:t xml:space="preserve"> </w:t>
      </w:r>
      <w:r w:rsidRPr="00A26C74">
        <w:rPr>
          <w:sz w:val="24"/>
          <w:szCs w:val="24"/>
        </w:rPr>
        <w:t>электронного</w:t>
      </w:r>
      <w:r w:rsidRPr="00A26C74">
        <w:rPr>
          <w:spacing w:val="1"/>
          <w:sz w:val="24"/>
          <w:szCs w:val="24"/>
        </w:rPr>
        <w:t xml:space="preserve"> </w:t>
      </w:r>
      <w:r w:rsidRPr="00A26C74">
        <w:rPr>
          <w:sz w:val="24"/>
          <w:szCs w:val="24"/>
        </w:rPr>
        <w:t>взаимодействия.</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случае,</w:t>
      </w:r>
      <w:r w:rsidRPr="00A26C74">
        <w:rPr>
          <w:spacing w:val="1"/>
          <w:sz w:val="24"/>
          <w:szCs w:val="24"/>
        </w:rPr>
        <w:t xml:space="preserve"> </w:t>
      </w:r>
      <w:r w:rsidRPr="00A26C74">
        <w:rPr>
          <w:sz w:val="24"/>
          <w:szCs w:val="24"/>
        </w:rPr>
        <w:t>если</w:t>
      </w:r>
      <w:r w:rsidRPr="00A26C74">
        <w:rPr>
          <w:spacing w:val="1"/>
          <w:sz w:val="24"/>
          <w:szCs w:val="24"/>
        </w:rPr>
        <w:t xml:space="preserve"> </w:t>
      </w:r>
      <w:r w:rsidRPr="00A26C74">
        <w:rPr>
          <w:sz w:val="24"/>
          <w:szCs w:val="24"/>
        </w:rPr>
        <w:t>заявление</w:t>
      </w:r>
      <w:r w:rsidRPr="00A26C74">
        <w:rPr>
          <w:spacing w:val="1"/>
          <w:sz w:val="24"/>
          <w:szCs w:val="24"/>
        </w:rPr>
        <w:t xml:space="preserve"> </w:t>
      </w:r>
      <w:r w:rsidRPr="00A26C74">
        <w:rPr>
          <w:sz w:val="24"/>
          <w:szCs w:val="24"/>
        </w:rPr>
        <w:t>подается</w:t>
      </w:r>
      <w:r w:rsidRPr="00A26C74">
        <w:rPr>
          <w:spacing w:val="1"/>
          <w:sz w:val="24"/>
          <w:szCs w:val="24"/>
        </w:rPr>
        <w:t xml:space="preserve"> </w:t>
      </w:r>
      <w:r w:rsidRPr="00A26C74">
        <w:rPr>
          <w:sz w:val="24"/>
          <w:szCs w:val="24"/>
        </w:rPr>
        <w:t>представителем,</w:t>
      </w:r>
      <w:r w:rsidRPr="00A26C74">
        <w:rPr>
          <w:spacing w:val="1"/>
          <w:sz w:val="24"/>
          <w:szCs w:val="24"/>
        </w:rPr>
        <w:t xml:space="preserve"> </w:t>
      </w:r>
      <w:r w:rsidRPr="00A26C74">
        <w:rPr>
          <w:sz w:val="24"/>
          <w:szCs w:val="24"/>
        </w:rPr>
        <w:t>дополнительно</w:t>
      </w:r>
      <w:r w:rsidRPr="00A26C74">
        <w:rPr>
          <w:spacing w:val="1"/>
          <w:sz w:val="24"/>
          <w:szCs w:val="24"/>
        </w:rPr>
        <w:t xml:space="preserve"> </w:t>
      </w:r>
      <w:r w:rsidRPr="00A26C74">
        <w:rPr>
          <w:sz w:val="24"/>
          <w:szCs w:val="24"/>
        </w:rPr>
        <w:lastRenderedPageBreak/>
        <w:t>предоставляется</w:t>
      </w:r>
      <w:r w:rsidRPr="00A26C74">
        <w:rPr>
          <w:spacing w:val="1"/>
          <w:sz w:val="24"/>
          <w:szCs w:val="24"/>
        </w:rPr>
        <w:t xml:space="preserve"> </w:t>
      </w:r>
      <w:r w:rsidRPr="00A26C74">
        <w:rPr>
          <w:sz w:val="24"/>
          <w:szCs w:val="24"/>
        </w:rPr>
        <w:t>документ,</w:t>
      </w:r>
      <w:r w:rsidRPr="00A26C74">
        <w:rPr>
          <w:spacing w:val="1"/>
          <w:sz w:val="24"/>
          <w:szCs w:val="24"/>
        </w:rPr>
        <w:t xml:space="preserve"> </w:t>
      </w:r>
      <w:r w:rsidRPr="00A26C74">
        <w:rPr>
          <w:sz w:val="24"/>
          <w:szCs w:val="24"/>
        </w:rPr>
        <w:t>подтверждающий</w:t>
      </w:r>
      <w:r w:rsidRPr="00A26C74">
        <w:rPr>
          <w:spacing w:val="-3"/>
          <w:sz w:val="24"/>
          <w:szCs w:val="24"/>
        </w:rPr>
        <w:t xml:space="preserve"> </w:t>
      </w:r>
      <w:r w:rsidRPr="00A26C74">
        <w:rPr>
          <w:sz w:val="24"/>
          <w:szCs w:val="24"/>
        </w:rPr>
        <w:t>полномочия</w:t>
      </w:r>
      <w:r w:rsidRPr="00A26C74">
        <w:rPr>
          <w:spacing w:val="-2"/>
          <w:sz w:val="24"/>
          <w:szCs w:val="24"/>
        </w:rPr>
        <w:t xml:space="preserve"> </w:t>
      </w:r>
      <w:r w:rsidRPr="00A26C74">
        <w:rPr>
          <w:sz w:val="24"/>
          <w:szCs w:val="24"/>
        </w:rPr>
        <w:t>представителя</w:t>
      </w:r>
      <w:r w:rsidRPr="00A26C74">
        <w:rPr>
          <w:spacing w:val="-2"/>
          <w:sz w:val="24"/>
          <w:szCs w:val="24"/>
        </w:rPr>
        <w:t xml:space="preserve"> </w:t>
      </w:r>
      <w:r w:rsidRPr="00A26C74">
        <w:rPr>
          <w:sz w:val="24"/>
          <w:szCs w:val="24"/>
        </w:rPr>
        <w:t>действовать</w:t>
      </w:r>
      <w:r w:rsidRPr="00A26C74">
        <w:rPr>
          <w:spacing w:val="-4"/>
          <w:sz w:val="24"/>
          <w:szCs w:val="24"/>
        </w:rPr>
        <w:t xml:space="preserve"> </w:t>
      </w:r>
      <w:r w:rsidRPr="00A26C74">
        <w:rPr>
          <w:sz w:val="24"/>
          <w:szCs w:val="24"/>
        </w:rPr>
        <w:t>от</w:t>
      </w:r>
      <w:r w:rsidRPr="00A26C74">
        <w:rPr>
          <w:spacing w:val="-3"/>
          <w:sz w:val="24"/>
          <w:szCs w:val="24"/>
        </w:rPr>
        <w:t xml:space="preserve"> </w:t>
      </w:r>
      <w:r w:rsidRPr="00A26C74">
        <w:rPr>
          <w:sz w:val="24"/>
          <w:szCs w:val="24"/>
        </w:rPr>
        <w:t>имени</w:t>
      </w:r>
      <w:r w:rsidRPr="00A26C74">
        <w:rPr>
          <w:spacing w:val="-3"/>
          <w:sz w:val="24"/>
          <w:szCs w:val="24"/>
        </w:rPr>
        <w:t xml:space="preserve"> </w:t>
      </w:r>
      <w:r w:rsidRPr="00A26C74">
        <w:rPr>
          <w:sz w:val="24"/>
          <w:szCs w:val="24"/>
        </w:rPr>
        <w:t>заявителя.</w:t>
      </w:r>
    </w:p>
    <w:p w14:paraId="20AC67CB" w14:textId="77777777" w:rsidR="007E2DCE" w:rsidRPr="00A26C74" w:rsidRDefault="007E2DCE" w:rsidP="007E2DCE">
      <w:pPr>
        <w:pStyle w:val="aa"/>
        <w:tabs>
          <w:tab w:val="left" w:pos="9072"/>
        </w:tabs>
        <w:ind w:firstLine="708"/>
        <w:rPr>
          <w:sz w:val="24"/>
          <w:szCs w:val="24"/>
        </w:rPr>
      </w:pPr>
      <w:r w:rsidRPr="00A26C74">
        <w:rPr>
          <w:sz w:val="24"/>
          <w:szCs w:val="24"/>
        </w:rPr>
        <w:t>В случае если документ, подтверждающий полномочия заявителя выдано</w:t>
      </w:r>
      <w:r w:rsidRPr="00A26C74">
        <w:rPr>
          <w:spacing w:val="1"/>
          <w:sz w:val="24"/>
          <w:szCs w:val="24"/>
        </w:rPr>
        <w:t xml:space="preserve"> </w:t>
      </w:r>
      <w:r w:rsidRPr="00A26C74">
        <w:rPr>
          <w:sz w:val="24"/>
          <w:szCs w:val="24"/>
        </w:rPr>
        <w:t>юридическим</w:t>
      </w:r>
      <w:r w:rsidRPr="00A26C74">
        <w:rPr>
          <w:spacing w:val="1"/>
          <w:sz w:val="24"/>
          <w:szCs w:val="24"/>
        </w:rPr>
        <w:t xml:space="preserve"> </w:t>
      </w:r>
      <w:r w:rsidRPr="00A26C74">
        <w:rPr>
          <w:sz w:val="24"/>
          <w:szCs w:val="24"/>
        </w:rPr>
        <w:t>лицом</w:t>
      </w:r>
      <w:r w:rsidRPr="00A26C74">
        <w:rPr>
          <w:spacing w:val="1"/>
          <w:sz w:val="24"/>
          <w:szCs w:val="24"/>
        </w:rPr>
        <w:t xml:space="preserve"> </w:t>
      </w:r>
      <w:r w:rsidRPr="00A26C74">
        <w:rPr>
          <w:sz w:val="24"/>
          <w:szCs w:val="24"/>
        </w:rPr>
        <w:t>–</w:t>
      </w:r>
      <w:r w:rsidRPr="00A26C74">
        <w:rPr>
          <w:spacing w:val="1"/>
          <w:sz w:val="24"/>
          <w:szCs w:val="24"/>
        </w:rPr>
        <w:t xml:space="preserve"> </w:t>
      </w:r>
      <w:r w:rsidRPr="00A26C74">
        <w:rPr>
          <w:sz w:val="24"/>
          <w:szCs w:val="24"/>
        </w:rPr>
        <w:t>должен</w:t>
      </w:r>
      <w:r w:rsidRPr="00A26C74">
        <w:rPr>
          <w:spacing w:val="1"/>
          <w:sz w:val="24"/>
          <w:szCs w:val="24"/>
        </w:rPr>
        <w:t xml:space="preserve"> </w:t>
      </w:r>
      <w:r w:rsidRPr="00A26C74">
        <w:rPr>
          <w:sz w:val="24"/>
          <w:szCs w:val="24"/>
        </w:rPr>
        <w:t>быть</w:t>
      </w:r>
      <w:r w:rsidRPr="00A26C74">
        <w:rPr>
          <w:spacing w:val="1"/>
          <w:sz w:val="24"/>
          <w:szCs w:val="24"/>
        </w:rPr>
        <w:t xml:space="preserve"> </w:t>
      </w:r>
      <w:r w:rsidRPr="00A26C74">
        <w:rPr>
          <w:sz w:val="24"/>
          <w:szCs w:val="24"/>
        </w:rPr>
        <w:t>подписан</w:t>
      </w:r>
      <w:r w:rsidRPr="00A26C74">
        <w:rPr>
          <w:spacing w:val="1"/>
          <w:sz w:val="24"/>
          <w:szCs w:val="24"/>
        </w:rPr>
        <w:t xml:space="preserve"> </w:t>
      </w:r>
      <w:r w:rsidRPr="00A26C74">
        <w:rPr>
          <w:sz w:val="24"/>
          <w:szCs w:val="24"/>
        </w:rPr>
        <w:t>усиленной</w:t>
      </w:r>
      <w:r w:rsidRPr="00A26C74">
        <w:rPr>
          <w:spacing w:val="1"/>
          <w:sz w:val="24"/>
          <w:szCs w:val="24"/>
        </w:rPr>
        <w:t xml:space="preserve"> </w:t>
      </w:r>
      <w:r w:rsidRPr="00A26C74">
        <w:rPr>
          <w:sz w:val="24"/>
          <w:szCs w:val="24"/>
        </w:rPr>
        <w:t>квалификационной</w:t>
      </w:r>
      <w:r w:rsidRPr="00A26C74">
        <w:rPr>
          <w:spacing w:val="1"/>
          <w:sz w:val="24"/>
          <w:szCs w:val="24"/>
        </w:rPr>
        <w:t xml:space="preserve"> </w:t>
      </w:r>
      <w:r w:rsidRPr="00A26C74">
        <w:rPr>
          <w:sz w:val="24"/>
          <w:szCs w:val="24"/>
        </w:rPr>
        <w:t>электронной</w:t>
      </w:r>
      <w:r w:rsidRPr="00A26C74">
        <w:rPr>
          <w:spacing w:val="-2"/>
          <w:sz w:val="24"/>
          <w:szCs w:val="24"/>
        </w:rPr>
        <w:t xml:space="preserve"> </w:t>
      </w:r>
      <w:r w:rsidRPr="00A26C74">
        <w:rPr>
          <w:sz w:val="24"/>
          <w:szCs w:val="24"/>
        </w:rPr>
        <w:t>подписью</w:t>
      </w:r>
      <w:r w:rsidRPr="00A26C74">
        <w:rPr>
          <w:spacing w:val="-1"/>
          <w:sz w:val="24"/>
          <w:szCs w:val="24"/>
        </w:rPr>
        <w:t xml:space="preserve"> </w:t>
      </w:r>
      <w:r w:rsidRPr="00A26C74">
        <w:rPr>
          <w:sz w:val="24"/>
          <w:szCs w:val="24"/>
        </w:rPr>
        <w:t>уполномоченного лица,</w:t>
      </w:r>
      <w:r w:rsidRPr="00A26C74">
        <w:rPr>
          <w:spacing w:val="-2"/>
          <w:sz w:val="24"/>
          <w:szCs w:val="24"/>
        </w:rPr>
        <w:t xml:space="preserve"> </w:t>
      </w:r>
      <w:r w:rsidRPr="00A26C74">
        <w:rPr>
          <w:sz w:val="24"/>
          <w:szCs w:val="24"/>
        </w:rPr>
        <w:t>выдавшего документ.</w:t>
      </w:r>
    </w:p>
    <w:p w14:paraId="1116971D" w14:textId="77777777" w:rsidR="007E2DCE" w:rsidRPr="00A26C74" w:rsidRDefault="007E2DCE" w:rsidP="007E2DCE">
      <w:pPr>
        <w:pStyle w:val="aa"/>
        <w:tabs>
          <w:tab w:val="left" w:pos="9072"/>
        </w:tabs>
        <w:ind w:firstLine="708"/>
        <w:rPr>
          <w:sz w:val="24"/>
          <w:szCs w:val="24"/>
        </w:rPr>
      </w:pPr>
      <w:r w:rsidRPr="00A26C74">
        <w:rPr>
          <w:sz w:val="24"/>
          <w:szCs w:val="24"/>
        </w:rPr>
        <w:t>В случае если документ, подтверждающий полномочия заявителя выдано</w:t>
      </w:r>
      <w:r w:rsidRPr="00A26C74">
        <w:rPr>
          <w:spacing w:val="1"/>
          <w:sz w:val="24"/>
          <w:szCs w:val="24"/>
        </w:rPr>
        <w:t xml:space="preserve"> </w:t>
      </w:r>
      <w:r w:rsidRPr="00A26C74">
        <w:rPr>
          <w:sz w:val="24"/>
          <w:szCs w:val="24"/>
        </w:rPr>
        <w:t>индивидуальным</w:t>
      </w:r>
      <w:r w:rsidRPr="00A26C74">
        <w:rPr>
          <w:spacing w:val="1"/>
          <w:sz w:val="24"/>
          <w:szCs w:val="24"/>
        </w:rPr>
        <w:t xml:space="preserve"> </w:t>
      </w:r>
      <w:r w:rsidRPr="00A26C74">
        <w:rPr>
          <w:sz w:val="24"/>
          <w:szCs w:val="24"/>
        </w:rPr>
        <w:t>предпринимателем</w:t>
      </w:r>
      <w:r w:rsidRPr="00A26C74">
        <w:rPr>
          <w:spacing w:val="1"/>
          <w:sz w:val="24"/>
          <w:szCs w:val="24"/>
        </w:rPr>
        <w:t xml:space="preserve"> </w:t>
      </w:r>
      <w:r w:rsidRPr="00A26C74">
        <w:rPr>
          <w:sz w:val="24"/>
          <w:szCs w:val="24"/>
        </w:rPr>
        <w:t>–</w:t>
      </w:r>
      <w:r w:rsidRPr="00A26C74">
        <w:rPr>
          <w:spacing w:val="1"/>
          <w:sz w:val="24"/>
          <w:szCs w:val="24"/>
        </w:rPr>
        <w:t xml:space="preserve"> </w:t>
      </w:r>
      <w:r w:rsidRPr="00A26C74">
        <w:rPr>
          <w:sz w:val="24"/>
          <w:szCs w:val="24"/>
        </w:rPr>
        <w:t>должен</w:t>
      </w:r>
      <w:r w:rsidRPr="00A26C74">
        <w:rPr>
          <w:spacing w:val="1"/>
          <w:sz w:val="24"/>
          <w:szCs w:val="24"/>
        </w:rPr>
        <w:t xml:space="preserve"> </w:t>
      </w:r>
      <w:r w:rsidRPr="00A26C74">
        <w:rPr>
          <w:sz w:val="24"/>
          <w:szCs w:val="24"/>
        </w:rPr>
        <w:t>быть</w:t>
      </w:r>
      <w:r w:rsidRPr="00A26C74">
        <w:rPr>
          <w:spacing w:val="1"/>
          <w:sz w:val="24"/>
          <w:szCs w:val="24"/>
        </w:rPr>
        <w:t xml:space="preserve"> </w:t>
      </w:r>
      <w:r w:rsidRPr="00A26C74">
        <w:rPr>
          <w:sz w:val="24"/>
          <w:szCs w:val="24"/>
        </w:rPr>
        <w:t>подписан</w:t>
      </w:r>
      <w:r w:rsidRPr="00A26C74">
        <w:rPr>
          <w:spacing w:val="1"/>
          <w:sz w:val="24"/>
          <w:szCs w:val="24"/>
        </w:rPr>
        <w:t xml:space="preserve"> </w:t>
      </w:r>
      <w:r w:rsidRPr="00A26C74">
        <w:rPr>
          <w:sz w:val="24"/>
          <w:szCs w:val="24"/>
        </w:rPr>
        <w:t>усиленной</w:t>
      </w:r>
      <w:r w:rsidRPr="00A26C74">
        <w:rPr>
          <w:spacing w:val="1"/>
          <w:sz w:val="24"/>
          <w:szCs w:val="24"/>
        </w:rPr>
        <w:t xml:space="preserve"> </w:t>
      </w:r>
      <w:r w:rsidRPr="00A26C74">
        <w:rPr>
          <w:sz w:val="24"/>
          <w:szCs w:val="24"/>
        </w:rPr>
        <w:t>квалификационной</w:t>
      </w:r>
      <w:r w:rsidRPr="00A26C74">
        <w:rPr>
          <w:spacing w:val="-7"/>
          <w:sz w:val="24"/>
          <w:szCs w:val="24"/>
        </w:rPr>
        <w:t xml:space="preserve"> </w:t>
      </w:r>
      <w:r w:rsidRPr="00A26C74">
        <w:rPr>
          <w:sz w:val="24"/>
          <w:szCs w:val="24"/>
        </w:rPr>
        <w:t>электронной</w:t>
      </w:r>
      <w:r w:rsidRPr="00A26C74">
        <w:rPr>
          <w:spacing w:val="-4"/>
          <w:sz w:val="24"/>
          <w:szCs w:val="24"/>
        </w:rPr>
        <w:t xml:space="preserve"> </w:t>
      </w:r>
      <w:r w:rsidRPr="00A26C74">
        <w:rPr>
          <w:sz w:val="24"/>
          <w:szCs w:val="24"/>
        </w:rPr>
        <w:t>подписью</w:t>
      </w:r>
      <w:r w:rsidRPr="00A26C74">
        <w:rPr>
          <w:spacing w:val="-4"/>
          <w:sz w:val="24"/>
          <w:szCs w:val="24"/>
        </w:rPr>
        <w:t xml:space="preserve"> </w:t>
      </w:r>
      <w:r w:rsidRPr="00A26C74">
        <w:rPr>
          <w:sz w:val="24"/>
          <w:szCs w:val="24"/>
        </w:rPr>
        <w:t>индивидуального</w:t>
      </w:r>
      <w:r w:rsidRPr="00A26C74">
        <w:rPr>
          <w:spacing w:val="-3"/>
          <w:sz w:val="24"/>
          <w:szCs w:val="24"/>
        </w:rPr>
        <w:t xml:space="preserve"> </w:t>
      </w:r>
      <w:r w:rsidRPr="00A26C74">
        <w:rPr>
          <w:sz w:val="24"/>
          <w:szCs w:val="24"/>
        </w:rPr>
        <w:t>предпринимателя.</w:t>
      </w:r>
    </w:p>
    <w:p w14:paraId="2AAFE823" w14:textId="77777777" w:rsidR="007E2DCE" w:rsidRDefault="007E2DCE" w:rsidP="007E2DCE">
      <w:pPr>
        <w:pStyle w:val="aa"/>
        <w:tabs>
          <w:tab w:val="left" w:pos="9072"/>
        </w:tabs>
        <w:ind w:firstLine="708"/>
        <w:rPr>
          <w:sz w:val="24"/>
          <w:szCs w:val="24"/>
        </w:rPr>
      </w:pPr>
      <w:r w:rsidRPr="00A26C74">
        <w:rPr>
          <w:sz w:val="24"/>
          <w:szCs w:val="24"/>
        </w:rPr>
        <w:t>В случае если документ, подтверждающий полномочия заявителя выдано</w:t>
      </w:r>
      <w:r w:rsidRPr="00A26C74">
        <w:rPr>
          <w:spacing w:val="1"/>
          <w:sz w:val="24"/>
          <w:szCs w:val="24"/>
        </w:rPr>
        <w:t xml:space="preserve"> </w:t>
      </w:r>
      <w:r w:rsidRPr="00A26C74">
        <w:rPr>
          <w:sz w:val="24"/>
          <w:szCs w:val="24"/>
        </w:rPr>
        <w:t>нотариусом – должен быть подписан усиленной квалификационной электронной</w:t>
      </w:r>
      <w:r w:rsidRPr="00A26C74">
        <w:rPr>
          <w:spacing w:val="-67"/>
          <w:sz w:val="24"/>
          <w:szCs w:val="24"/>
        </w:rPr>
        <w:t xml:space="preserve"> </w:t>
      </w:r>
      <w:r w:rsidRPr="00A26C74">
        <w:rPr>
          <w:sz w:val="24"/>
          <w:szCs w:val="24"/>
        </w:rPr>
        <w:t>подписью</w:t>
      </w:r>
      <w:r w:rsidRPr="00A26C74">
        <w:rPr>
          <w:spacing w:val="1"/>
          <w:sz w:val="24"/>
          <w:szCs w:val="24"/>
        </w:rPr>
        <w:t xml:space="preserve"> </w:t>
      </w:r>
      <w:r w:rsidRPr="00A26C74">
        <w:rPr>
          <w:sz w:val="24"/>
          <w:szCs w:val="24"/>
        </w:rPr>
        <w:t>нотариуса,</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иных</w:t>
      </w:r>
      <w:r w:rsidRPr="00A26C74">
        <w:rPr>
          <w:spacing w:val="1"/>
          <w:sz w:val="24"/>
          <w:szCs w:val="24"/>
        </w:rPr>
        <w:t xml:space="preserve"> </w:t>
      </w:r>
      <w:r w:rsidRPr="00A26C74">
        <w:rPr>
          <w:sz w:val="24"/>
          <w:szCs w:val="24"/>
        </w:rPr>
        <w:t>случаях</w:t>
      </w:r>
      <w:r w:rsidRPr="00A26C74">
        <w:rPr>
          <w:spacing w:val="1"/>
          <w:sz w:val="24"/>
          <w:szCs w:val="24"/>
        </w:rPr>
        <w:t xml:space="preserve"> </w:t>
      </w:r>
      <w:r w:rsidRPr="00A26C74">
        <w:rPr>
          <w:sz w:val="24"/>
          <w:szCs w:val="24"/>
        </w:rPr>
        <w:t>–</w:t>
      </w:r>
      <w:r w:rsidRPr="00A26C74">
        <w:rPr>
          <w:spacing w:val="1"/>
          <w:sz w:val="24"/>
          <w:szCs w:val="24"/>
        </w:rPr>
        <w:t xml:space="preserve"> </w:t>
      </w:r>
      <w:r w:rsidRPr="00A26C74">
        <w:rPr>
          <w:sz w:val="24"/>
          <w:szCs w:val="24"/>
        </w:rPr>
        <w:t>подписанный</w:t>
      </w:r>
      <w:r w:rsidRPr="00A26C74">
        <w:rPr>
          <w:spacing w:val="1"/>
          <w:sz w:val="24"/>
          <w:szCs w:val="24"/>
        </w:rPr>
        <w:t xml:space="preserve"> </w:t>
      </w:r>
      <w:r w:rsidRPr="00A26C74">
        <w:rPr>
          <w:sz w:val="24"/>
          <w:szCs w:val="24"/>
        </w:rPr>
        <w:t>простой</w:t>
      </w:r>
      <w:r w:rsidRPr="00A26C74">
        <w:rPr>
          <w:spacing w:val="1"/>
          <w:sz w:val="24"/>
          <w:szCs w:val="24"/>
        </w:rPr>
        <w:t xml:space="preserve"> </w:t>
      </w:r>
      <w:r w:rsidRPr="00A26C74">
        <w:rPr>
          <w:sz w:val="24"/>
          <w:szCs w:val="24"/>
        </w:rPr>
        <w:t>электронной</w:t>
      </w:r>
      <w:r w:rsidRPr="00A26C74">
        <w:rPr>
          <w:spacing w:val="1"/>
          <w:sz w:val="24"/>
          <w:szCs w:val="24"/>
        </w:rPr>
        <w:t xml:space="preserve"> </w:t>
      </w:r>
      <w:r w:rsidRPr="00A26C74">
        <w:rPr>
          <w:sz w:val="24"/>
          <w:szCs w:val="24"/>
        </w:rPr>
        <w:t>подписью.</w:t>
      </w:r>
    </w:p>
    <w:p w14:paraId="39694DD3" w14:textId="77777777" w:rsidR="007E2DCE" w:rsidRPr="00A26C74" w:rsidRDefault="007E2DCE" w:rsidP="007E2DCE">
      <w:pPr>
        <w:pStyle w:val="aa"/>
        <w:tabs>
          <w:tab w:val="left" w:pos="9072"/>
        </w:tabs>
        <w:ind w:right="531" w:firstLine="708"/>
        <w:rPr>
          <w:sz w:val="24"/>
          <w:szCs w:val="24"/>
        </w:rPr>
      </w:pPr>
    </w:p>
    <w:p w14:paraId="17DB5998" w14:textId="77777777" w:rsidR="007E2DCE" w:rsidRDefault="007E2DCE" w:rsidP="007E2DCE">
      <w:pPr>
        <w:tabs>
          <w:tab w:val="left" w:pos="1605"/>
        </w:tabs>
        <w:jc w:val="both"/>
        <w:rPr>
          <w:szCs w:val="20"/>
        </w:rPr>
      </w:pPr>
      <w:r>
        <w:rPr>
          <w:szCs w:val="20"/>
        </w:rPr>
        <w:t xml:space="preserve">2.8.3. </w:t>
      </w:r>
      <w:r w:rsidRPr="00CB0172">
        <w:rPr>
          <w:szCs w:val="20"/>
        </w:rPr>
        <w:t>Документы, подтверждающие родственные отношения и отношения</w:t>
      </w:r>
      <w:r w:rsidRPr="00CB0172">
        <w:rPr>
          <w:spacing w:val="1"/>
          <w:szCs w:val="20"/>
        </w:rPr>
        <w:t xml:space="preserve"> </w:t>
      </w:r>
      <w:r w:rsidRPr="00CB0172">
        <w:rPr>
          <w:szCs w:val="20"/>
        </w:rPr>
        <w:t>свойства с членами семьи: свидетельство о рождении, свидетельство о смерти,</w:t>
      </w:r>
      <w:r w:rsidRPr="00CB0172">
        <w:rPr>
          <w:spacing w:val="1"/>
          <w:szCs w:val="20"/>
        </w:rPr>
        <w:t xml:space="preserve"> </w:t>
      </w:r>
      <w:r w:rsidRPr="00CB0172">
        <w:rPr>
          <w:szCs w:val="20"/>
        </w:rPr>
        <w:t>свидетельство</w:t>
      </w:r>
      <w:r w:rsidRPr="00CB0172">
        <w:rPr>
          <w:spacing w:val="1"/>
          <w:szCs w:val="20"/>
        </w:rPr>
        <w:t xml:space="preserve"> </w:t>
      </w:r>
      <w:r w:rsidRPr="00CB0172">
        <w:rPr>
          <w:szCs w:val="20"/>
        </w:rPr>
        <w:t>о</w:t>
      </w:r>
      <w:r w:rsidRPr="00CB0172">
        <w:rPr>
          <w:spacing w:val="1"/>
          <w:szCs w:val="20"/>
        </w:rPr>
        <w:t xml:space="preserve"> </w:t>
      </w:r>
      <w:r w:rsidRPr="00CB0172">
        <w:rPr>
          <w:szCs w:val="20"/>
        </w:rPr>
        <w:t>браке,</w:t>
      </w:r>
      <w:r w:rsidRPr="00CB0172">
        <w:rPr>
          <w:spacing w:val="1"/>
          <w:szCs w:val="20"/>
        </w:rPr>
        <w:t xml:space="preserve"> </w:t>
      </w:r>
      <w:r w:rsidRPr="00CB0172">
        <w:rPr>
          <w:szCs w:val="20"/>
        </w:rPr>
        <w:t>копии</w:t>
      </w:r>
      <w:r w:rsidRPr="00CB0172">
        <w:rPr>
          <w:spacing w:val="1"/>
          <w:szCs w:val="20"/>
        </w:rPr>
        <w:t xml:space="preserve"> </w:t>
      </w:r>
      <w:r w:rsidRPr="00CB0172">
        <w:rPr>
          <w:szCs w:val="20"/>
        </w:rPr>
        <w:t>документов</w:t>
      </w:r>
      <w:r w:rsidRPr="00CB0172">
        <w:rPr>
          <w:spacing w:val="1"/>
          <w:szCs w:val="20"/>
        </w:rPr>
        <w:t xml:space="preserve"> </w:t>
      </w:r>
      <w:r w:rsidRPr="00CB0172">
        <w:rPr>
          <w:szCs w:val="20"/>
        </w:rPr>
        <w:t>удостоверяющих</w:t>
      </w:r>
      <w:r w:rsidRPr="00CB0172">
        <w:rPr>
          <w:spacing w:val="1"/>
          <w:szCs w:val="20"/>
        </w:rPr>
        <w:t xml:space="preserve"> </w:t>
      </w:r>
      <w:r w:rsidRPr="00CB0172">
        <w:rPr>
          <w:szCs w:val="20"/>
        </w:rPr>
        <w:t>личность</w:t>
      </w:r>
      <w:r w:rsidRPr="00CB0172">
        <w:rPr>
          <w:spacing w:val="1"/>
          <w:szCs w:val="20"/>
        </w:rPr>
        <w:t xml:space="preserve"> </w:t>
      </w:r>
      <w:r w:rsidRPr="00CB0172">
        <w:rPr>
          <w:szCs w:val="20"/>
        </w:rPr>
        <w:t>членов</w:t>
      </w:r>
      <w:r w:rsidRPr="00CB0172">
        <w:rPr>
          <w:spacing w:val="1"/>
          <w:szCs w:val="20"/>
        </w:rPr>
        <w:t xml:space="preserve"> </w:t>
      </w:r>
      <w:r w:rsidRPr="00CB0172">
        <w:rPr>
          <w:szCs w:val="20"/>
        </w:rPr>
        <w:t>семьи,</w:t>
      </w:r>
      <w:r w:rsidRPr="00CB0172">
        <w:rPr>
          <w:spacing w:val="1"/>
          <w:szCs w:val="20"/>
        </w:rPr>
        <w:t xml:space="preserve"> </w:t>
      </w:r>
      <w:r w:rsidRPr="00CB0172">
        <w:rPr>
          <w:szCs w:val="20"/>
        </w:rPr>
        <w:t>достигших</w:t>
      </w:r>
      <w:r w:rsidRPr="00CB0172">
        <w:rPr>
          <w:spacing w:val="1"/>
          <w:szCs w:val="20"/>
        </w:rPr>
        <w:t xml:space="preserve"> </w:t>
      </w:r>
      <w:r w:rsidRPr="00CB0172">
        <w:rPr>
          <w:szCs w:val="20"/>
        </w:rPr>
        <w:t>14</w:t>
      </w:r>
      <w:r w:rsidRPr="00CB0172">
        <w:rPr>
          <w:spacing w:val="1"/>
          <w:szCs w:val="20"/>
        </w:rPr>
        <w:t xml:space="preserve"> </w:t>
      </w:r>
      <w:r w:rsidRPr="00CB0172">
        <w:rPr>
          <w:szCs w:val="20"/>
        </w:rPr>
        <w:t>летнего</w:t>
      </w:r>
      <w:r w:rsidRPr="00CB0172">
        <w:rPr>
          <w:spacing w:val="1"/>
          <w:szCs w:val="20"/>
        </w:rPr>
        <w:t xml:space="preserve"> </w:t>
      </w:r>
      <w:r w:rsidRPr="00CB0172">
        <w:rPr>
          <w:szCs w:val="20"/>
        </w:rPr>
        <w:t>возраста,</w:t>
      </w:r>
      <w:r w:rsidRPr="00CB0172">
        <w:rPr>
          <w:spacing w:val="1"/>
          <w:szCs w:val="20"/>
        </w:rPr>
        <w:t xml:space="preserve"> </w:t>
      </w:r>
      <w:r w:rsidRPr="00CB0172">
        <w:rPr>
          <w:szCs w:val="20"/>
        </w:rPr>
        <w:t>справка</w:t>
      </w:r>
      <w:r w:rsidRPr="00CB0172">
        <w:rPr>
          <w:spacing w:val="1"/>
          <w:szCs w:val="20"/>
        </w:rPr>
        <w:t xml:space="preserve"> </w:t>
      </w:r>
      <w:r w:rsidRPr="00CB0172">
        <w:rPr>
          <w:szCs w:val="20"/>
        </w:rPr>
        <w:t>о</w:t>
      </w:r>
      <w:r w:rsidRPr="00CB0172">
        <w:rPr>
          <w:spacing w:val="1"/>
          <w:szCs w:val="20"/>
        </w:rPr>
        <w:t xml:space="preserve"> </w:t>
      </w:r>
      <w:r w:rsidRPr="00CB0172">
        <w:rPr>
          <w:szCs w:val="20"/>
        </w:rPr>
        <w:t>заключении</w:t>
      </w:r>
      <w:r w:rsidRPr="00CB0172">
        <w:rPr>
          <w:spacing w:val="1"/>
          <w:szCs w:val="20"/>
        </w:rPr>
        <w:t xml:space="preserve"> </w:t>
      </w:r>
      <w:r w:rsidRPr="00CB0172">
        <w:rPr>
          <w:szCs w:val="20"/>
        </w:rPr>
        <w:t>брака,</w:t>
      </w:r>
      <w:r w:rsidRPr="00CB0172">
        <w:rPr>
          <w:spacing w:val="1"/>
          <w:szCs w:val="20"/>
        </w:rPr>
        <w:t xml:space="preserve"> </w:t>
      </w:r>
      <w:r w:rsidRPr="00CB0172">
        <w:rPr>
          <w:szCs w:val="20"/>
        </w:rPr>
        <w:t>свидетельство</w:t>
      </w:r>
      <w:r w:rsidRPr="00CB0172">
        <w:rPr>
          <w:spacing w:val="1"/>
          <w:szCs w:val="20"/>
        </w:rPr>
        <w:t xml:space="preserve"> </w:t>
      </w:r>
      <w:r w:rsidRPr="00CB0172">
        <w:rPr>
          <w:szCs w:val="20"/>
        </w:rPr>
        <w:t>о</w:t>
      </w:r>
      <w:r w:rsidRPr="00CB0172">
        <w:rPr>
          <w:spacing w:val="1"/>
          <w:szCs w:val="20"/>
        </w:rPr>
        <w:t xml:space="preserve"> </w:t>
      </w:r>
      <w:r w:rsidRPr="00CB0172">
        <w:rPr>
          <w:szCs w:val="20"/>
        </w:rPr>
        <w:t>расторжении</w:t>
      </w:r>
      <w:r w:rsidRPr="00CB0172">
        <w:rPr>
          <w:spacing w:val="1"/>
          <w:szCs w:val="20"/>
        </w:rPr>
        <w:t xml:space="preserve"> </w:t>
      </w:r>
      <w:r w:rsidRPr="00CB0172">
        <w:rPr>
          <w:szCs w:val="20"/>
        </w:rPr>
        <w:t>брака,</w:t>
      </w:r>
      <w:r w:rsidRPr="00CB0172">
        <w:rPr>
          <w:spacing w:val="1"/>
          <w:szCs w:val="20"/>
        </w:rPr>
        <w:t xml:space="preserve"> </w:t>
      </w:r>
      <w:r w:rsidRPr="00CB0172">
        <w:rPr>
          <w:szCs w:val="20"/>
        </w:rPr>
        <w:t>свидетельства</w:t>
      </w:r>
      <w:r w:rsidRPr="00CB0172">
        <w:rPr>
          <w:spacing w:val="1"/>
          <w:szCs w:val="20"/>
        </w:rPr>
        <w:t xml:space="preserve"> </w:t>
      </w:r>
      <w:r w:rsidRPr="00CB0172">
        <w:rPr>
          <w:szCs w:val="20"/>
        </w:rPr>
        <w:t>о</w:t>
      </w:r>
      <w:r w:rsidRPr="00CB0172">
        <w:rPr>
          <w:spacing w:val="1"/>
          <w:szCs w:val="20"/>
        </w:rPr>
        <w:t xml:space="preserve"> </w:t>
      </w:r>
      <w:r w:rsidRPr="00CB0172">
        <w:rPr>
          <w:szCs w:val="20"/>
        </w:rPr>
        <w:t>государственной</w:t>
      </w:r>
      <w:r w:rsidRPr="00CB0172">
        <w:rPr>
          <w:spacing w:val="1"/>
          <w:szCs w:val="20"/>
        </w:rPr>
        <w:t xml:space="preserve"> </w:t>
      </w:r>
      <w:r w:rsidRPr="00CB0172">
        <w:rPr>
          <w:szCs w:val="20"/>
        </w:rPr>
        <w:t xml:space="preserve">регистрации актов гражданского состояния, выданные компетентными органами </w:t>
      </w:r>
      <w:r w:rsidRPr="00CB0172">
        <w:rPr>
          <w:spacing w:val="-67"/>
          <w:szCs w:val="20"/>
        </w:rPr>
        <w:t xml:space="preserve">   </w:t>
      </w:r>
      <w:r w:rsidRPr="00CB0172">
        <w:rPr>
          <w:szCs w:val="20"/>
        </w:rPr>
        <w:t xml:space="preserve">иностранного государства и их нотариально удостоверенный перевод на русский </w:t>
      </w:r>
      <w:r w:rsidRPr="00CB0172">
        <w:rPr>
          <w:spacing w:val="-67"/>
          <w:szCs w:val="20"/>
        </w:rPr>
        <w:t xml:space="preserve">  </w:t>
      </w:r>
      <w:r w:rsidRPr="00CB0172">
        <w:rPr>
          <w:szCs w:val="20"/>
        </w:rPr>
        <w:t>язык</w:t>
      </w:r>
      <w:r w:rsidRPr="00CB0172">
        <w:rPr>
          <w:spacing w:val="1"/>
          <w:szCs w:val="20"/>
        </w:rPr>
        <w:t xml:space="preserve"> </w:t>
      </w:r>
      <w:r w:rsidRPr="00CB0172">
        <w:rPr>
          <w:szCs w:val="20"/>
        </w:rPr>
        <w:t>-</w:t>
      </w:r>
      <w:r w:rsidRPr="00CB0172">
        <w:rPr>
          <w:spacing w:val="1"/>
          <w:szCs w:val="20"/>
        </w:rPr>
        <w:t xml:space="preserve"> </w:t>
      </w:r>
      <w:r w:rsidRPr="00CB0172">
        <w:rPr>
          <w:szCs w:val="20"/>
        </w:rPr>
        <w:t>при</w:t>
      </w:r>
      <w:r w:rsidRPr="00CB0172">
        <w:rPr>
          <w:spacing w:val="1"/>
          <w:szCs w:val="20"/>
        </w:rPr>
        <w:t xml:space="preserve"> </w:t>
      </w:r>
      <w:r w:rsidRPr="00CB0172">
        <w:rPr>
          <w:szCs w:val="20"/>
        </w:rPr>
        <w:t>их</w:t>
      </w:r>
      <w:r w:rsidRPr="00CB0172">
        <w:rPr>
          <w:spacing w:val="1"/>
          <w:szCs w:val="20"/>
        </w:rPr>
        <w:t xml:space="preserve"> </w:t>
      </w:r>
      <w:r w:rsidRPr="00CB0172">
        <w:rPr>
          <w:szCs w:val="20"/>
        </w:rPr>
        <w:t>наличии,</w:t>
      </w:r>
      <w:r w:rsidRPr="00CB0172">
        <w:rPr>
          <w:spacing w:val="1"/>
          <w:szCs w:val="20"/>
        </w:rPr>
        <w:t xml:space="preserve"> </w:t>
      </w:r>
      <w:r w:rsidRPr="00CB0172">
        <w:rPr>
          <w:szCs w:val="20"/>
        </w:rPr>
        <w:t>свидетельства</w:t>
      </w:r>
      <w:r w:rsidRPr="00CB0172">
        <w:rPr>
          <w:spacing w:val="1"/>
          <w:szCs w:val="20"/>
        </w:rPr>
        <w:t xml:space="preserve"> </w:t>
      </w:r>
      <w:r w:rsidRPr="00CB0172">
        <w:rPr>
          <w:szCs w:val="20"/>
        </w:rPr>
        <w:t>об</w:t>
      </w:r>
      <w:r w:rsidRPr="00CB0172">
        <w:rPr>
          <w:spacing w:val="1"/>
          <w:szCs w:val="20"/>
        </w:rPr>
        <w:t xml:space="preserve"> </w:t>
      </w:r>
      <w:r w:rsidRPr="00CB0172">
        <w:rPr>
          <w:szCs w:val="20"/>
        </w:rPr>
        <w:t>усыновлении,</w:t>
      </w:r>
      <w:r w:rsidRPr="00CB0172">
        <w:rPr>
          <w:spacing w:val="1"/>
          <w:szCs w:val="20"/>
        </w:rPr>
        <w:t xml:space="preserve"> </w:t>
      </w:r>
      <w:r w:rsidRPr="00CB0172">
        <w:rPr>
          <w:szCs w:val="20"/>
        </w:rPr>
        <w:t>выданные</w:t>
      </w:r>
      <w:r w:rsidRPr="00CB0172">
        <w:rPr>
          <w:spacing w:val="1"/>
          <w:szCs w:val="20"/>
        </w:rPr>
        <w:t xml:space="preserve"> </w:t>
      </w:r>
      <w:r w:rsidRPr="00CB0172">
        <w:rPr>
          <w:szCs w:val="20"/>
        </w:rPr>
        <w:t>органами</w:t>
      </w:r>
      <w:r w:rsidRPr="00CB0172">
        <w:rPr>
          <w:spacing w:val="1"/>
          <w:szCs w:val="20"/>
        </w:rPr>
        <w:t xml:space="preserve"> </w:t>
      </w:r>
      <w:r w:rsidRPr="00CB0172">
        <w:rPr>
          <w:szCs w:val="20"/>
        </w:rPr>
        <w:t>записи</w:t>
      </w:r>
      <w:r w:rsidRPr="00CB0172">
        <w:rPr>
          <w:spacing w:val="1"/>
          <w:szCs w:val="20"/>
        </w:rPr>
        <w:t xml:space="preserve"> </w:t>
      </w:r>
      <w:r w:rsidRPr="00CB0172">
        <w:rPr>
          <w:szCs w:val="20"/>
        </w:rPr>
        <w:t>актов</w:t>
      </w:r>
      <w:r w:rsidRPr="00CB0172">
        <w:rPr>
          <w:spacing w:val="1"/>
          <w:szCs w:val="20"/>
        </w:rPr>
        <w:t xml:space="preserve"> </w:t>
      </w:r>
      <w:r w:rsidRPr="00CB0172">
        <w:rPr>
          <w:szCs w:val="20"/>
        </w:rPr>
        <w:t>гражданского</w:t>
      </w:r>
      <w:r w:rsidRPr="00CB0172">
        <w:rPr>
          <w:spacing w:val="1"/>
          <w:szCs w:val="20"/>
        </w:rPr>
        <w:t xml:space="preserve"> </w:t>
      </w:r>
      <w:r w:rsidRPr="00CB0172">
        <w:rPr>
          <w:szCs w:val="20"/>
        </w:rPr>
        <w:t>состояния</w:t>
      </w:r>
      <w:r w:rsidRPr="00CB0172">
        <w:rPr>
          <w:spacing w:val="1"/>
          <w:szCs w:val="20"/>
        </w:rPr>
        <w:t xml:space="preserve"> </w:t>
      </w:r>
      <w:r w:rsidRPr="00CB0172">
        <w:rPr>
          <w:szCs w:val="20"/>
        </w:rPr>
        <w:t>или</w:t>
      </w:r>
      <w:r w:rsidRPr="00CB0172">
        <w:rPr>
          <w:spacing w:val="1"/>
          <w:szCs w:val="20"/>
        </w:rPr>
        <w:t xml:space="preserve"> </w:t>
      </w:r>
      <w:r w:rsidRPr="00CB0172">
        <w:rPr>
          <w:szCs w:val="20"/>
        </w:rPr>
        <w:t>консульскими</w:t>
      </w:r>
      <w:r w:rsidRPr="00CB0172">
        <w:rPr>
          <w:spacing w:val="1"/>
          <w:szCs w:val="20"/>
        </w:rPr>
        <w:t xml:space="preserve"> </w:t>
      </w:r>
      <w:r w:rsidRPr="00CB0172">
        <w:rPr>
          <w:szCs w:val="20"/>
        </w:rPr>
        <w:t>учреждениями</w:t>
      </w:r>
      <w:r w:rsidRPr="00CB0172">
        <w:rPr>
          <w:spacing w:val="1"/>
          <w:szCs w:val="20"/>
        </w:rPr>
        <w:t xml:space="preserve"> </w:t>
      </w:r>
      <w:r w:rsidRPr="00CB0172">
        <w:rPr>
          <w:szCs w:val="20"/>
        </w:rPr>
        <w:t>Российской Федерации - при их наличии, копия вступившего в законную силу</w:t>
      </w:r>
      <w:r w:rsidRPr="00CB0172">
        <w:rPr>
          <w:spacing w:val="1"/>
          <w:szCs w:val="20"/>
        </w:rPr>
        <w:t xml:space="preserve"> </w:t>
      </w:r>
      <w:r w:rsidRPr="00CB0172">
        <w:rPr>
          <w:szCs w:val="20"/>
        </w:rPr>
        <w:t>решения</w:t>
      </w:r>
      <w:r w:rsidRPr="00CB0172">
        <w:rPr>
          <w:spacing w:val="1"/>
          <w:szCs w:val="20"/>
        </w:rPr>
        <w:t xml:space="preserve"> </w:t>
      </w:r>
      <w:r w:rsidRPr="00CB0172">
        <w:rPr>
          <w:szCs w:val="20"/>
        </w:rPr>
        <w:t>соответствующего</w:t>
      </w:r>
      <w:r w:rsidRPr="00CB0172">
        <w:rPr>
          <w:spacing w:val="1"/>
          <w:szCs w:val="20"/>
        </w:rPr>
        <w:t xml:space="preserve"> </w:t>
      </w:r>
      <w:r w:rsidRPr="00CB0172">
        <w:rPr>
          <w:szCs w:val="20"/>
        </w:rPr>
        <w:t>суда</w:t>
      </w:r>
      <w:r w:rsidRPr="00CB0172">
        <w:rPr>
          <w:spacing w:val="1"/>
          <w:szCs w:val="20"/>
        </w:rPr>
        <w:t xml:space="preserve"> </w:t>
      </w:r>
      <w:r w:rsidRPr="00CB0172">
        <w:rPr>
          <w:szCs w:val="20"/>
        </w:rPr>
        <w:t>о</w:t>
      </w:r>
      <w:r w:rsidRPr="00CB0172">
        <w:rPr>
          <w:spacing w:val="1"/>
          <w:szCs w:val="20"/>
        </w:rPr>
        <w:t xml:space="preserve"> </w:t>
      </w:r>
      <w:r w:rsidRPr="00CB0172">
        <w:rPr>
          <w:szCs w:val="20"/>
        </w:rPr>
        <w:t>признании</w:t>
      </w:r>
      <w:r w:rsidRPr="00CB0172">
        <w:rPr>
          <w:spacing w:val="1"/>
          <w:szCs w:val="20"/>
        </w:rPr>
        <w:t xml:space="preserve"> </w:t>
      </w:r>
      <w:r w:rsidRPr="00CB0172">
        <w:rPr>
          <w:szCs w:val="20"/>
        </w:rPr>
        <w:t>гражданина</w:t>
      </w:r>
      <w:r w:rsidRPr="00CB0172">
        <w:rPr>
          <w:spacing w:val="1"/>
          <w:szCs w:val="20"/>
        </w:rPr>
        <w:t xml:space="preserve"> </w:t>
      </w:r>
      <w:r w:rsidRPr="00CB0172">
        <w:rPr>
          <w:szCs w:val="20"/>
        </w:rPr>
        <w:t>членом</w:t>
      </w:r>
      <w:r w:rsidRPr="00CB0172">
        <w:rPr>
          <w:spacing w:val="1"/>
          <w:szCs w:val="20"/>
        </w:rPr>
        <w:t xml:space="preserve"> </w:t>
      </w:r>
      <w:r w:rsidRPr="00CB0172">
        <w:rPr>
          <w:szCs w:val="20"/>
        </w:rPr>
        <w:t>семьи</w:t>
      </w:r>
      <w:r w:rsidRPr="00CB0172">
        <w:rPr>
          <w:spacing w:val="1"/>
          <w:szCs w:val="20"/>
        </w:rPr>
        <w:t xml:space="preserve"> </w:t>
      </w:r>
      <w:r w:rsidRPr="00CB0172">
        <w:rPr>
          <w:szCs w:val="20"/>
        </w:rPr>
        <w:t>заявителя - при наличии такого решения), свидетельства о перемене фамилии,</w:t>
      </w:r>
      <w:r w:rsidRPr="00CB0172">
        <w:rPr>
          <w:spacing w:val="1"/>
          <w:szCs w:val="20"/>
        </w:rPr>
        <w:t xml:space="preserve"> </w:t>
      </w:r>
      <w:r w:rsidRPr="00CB0172">
        <w:rPr>
          <w:szCs w:val="20"/>
        </w:rPr>
        <w:t>имени,</w:t>
      </w:r>
      <w:r w:rsidRPr="00CB0172">
        <w:rPr>
          <w:spacing w:val="-2"/>
          <w:szCs w:val="20"/>
        </w:rPr>
        <w:t xml:space="preserve"> </w:t>
      </w:r>
      <w:r w:rsidRPr="00CB0172">
        <w:rPr>
          <w:szCs w:val="20"/>
        </w:rPr>
        <w:t>отчества (при их</w:t>
      </w:r>
      <w:r w:rsidRPr="00CB0172">
        <w:rPr>
          <w:spacing w:val="1"/>
          <w:szCs w:val="20"/>
        </w:rPr>
        <w:t xml:space="preserve"> </w:t>
      </w:r>
      <w:r w:rsidRPr="00CB0172">
        <w:rPr>
          <w:szCs w:val="20"/>
        </w:rPr>
        <w:t>наличии).</w:t>
      </w:r>
    </w:p>
    <w:p w14:paraId="5508C9B3" w14:textId="77777777" w:rsidR="007E2DCE" w:rsidRPr="00CB0172" w:rsidRDefault="007E2DCE" w:rsidP="007E2DCE">
      <w:pPr>
        <w:tabs>
          <w:tab w:val="left" w:pos="1605"/>
        </w:tabs>
        <w:ind w:right="527"/>
        <w:rPr>
          <w:szCs w:val="20"/>
        </w:rPr>
      </w:pPr>
    </w:p>
    <w:p w14:paraId="4D2EBBAE" w14:textId="77777777" w:rsidR="007E2DCE" w:rsidRPr="00CB0172" w:rsidRDefault="007E2DCE" w:rsidP="007E2DCE">
      <w:pPr>
        <w:tabs>
          <w:tab w:val="left" w:pos="1516"/>
        </w:tabs>
        <w:jc w:val="both"/>
        <w:rPr>
          <w:szCs w:val="20"/>
        </w:rPr>
      </w:pPr>
      <w:r>
        <w:rPr>
          <w:szCs w:val="20"/>
        </w:rPr>
        <w:t xml:space="preserve">2.8.4. </w:t>
      </w:r>
      <w:r w:rsidRPr="00CB0172">
        <w:rPr>
          <w:szCs w:val="20"/>
        </w:rPr>
        <w:t>Правоустанавливающие документы на занимаемое жилое помещение,</w:t>
      </w:r>
      <w:r w:rsidRPr="00CB0172">
        <w:rPr>
          <w:spacing w:val="-67"/>
          <w:szCs w:val="20"/>
        </w:rPr>
        <w:t xml:space="preserve"> </w:t>
      </w:r>
      <w:r w:rsidRPr="00CB0172">
        <w:rPr>
          <w:szCs w:val="20"/>
        </w:rPr>
        <w:t>право на которое не зарегистрировано в ЕГРН: договор найма; договор купли-</w:t>
      </w:r>
      <w:r w:rsidRPr="00CB0172">
        <w:rPr>
          <w:spacing w:val="1"/>
          <w:szCs w:val="20"/>
        </w:rPr>
        <w:t xml:space="preserve"> </w:t>
      </w:r>
      <w:r w:rsidRPr="00CB0172">
        <w:rPr>
          <w:szCs w:val="20"/>
        </w:rPr>
        <w:t>продажи;</w:t>
      </w:r>
      <w:r w:rsidRPr="00CB0172">
        <w:rPr>
          <w:spacing w:val="1"/>
          <w:szCs w:val="20"/>
        </w:rPr>
        <w:t xml:space="preserve"> </w:t>
      </w:r>
      <w:r w:rsidRPr="00CB0172">
        <w:rPr>
          <w:szCs w:val="20"/>
        </w:rPr>
        <w:t>договор</w:t>
      </w:r>
      <w:r w:rsidRPr="00CB0172">
        <w:rPr>
          <w:spacing w:val="1"/>
          <w:szCs w:val="20"/>
        </w:rPr>
        <w:t xml:space="preserve"> </w:t>
      </w:r>
      <w:r w:rsidRPr="00CB0172">
        <w:rPr>
          <w:szCs w:val="20"/>
        </w:rPr>
        <w:t>дарения;</w:t>
      </w:r>
      <w:r w:rsidRPr="00CB0172">
        <w:rPr>
          <w:spacing w:val="1"/>
          <w:szCs w:val="20"/>
        </w:rPr>
        <w:t xml:space="preserve"> </w:t>
      </w:r>
      <w:r w:rsidRPr="00CB0172">
        <w:rPr>
          <w:szCs w:val="20"/>
        </w:rPr>
        <w:t>договор</w:t>
      </w:r>
      <w:r w:rsidRPr="00CB0172">
        <w:rPr>
          <w:spacing w:val="1"/>
          <w:szCs w:val="20"/>
        </w:rPr>
        <w:t xml:space="preserve"> </w:t>
      </w:r>
      <w:r w:rsidRPr="00CB0172">
        <w:rPr>
          <w:szCs w:val="20"/>
        </w:rPr>
        <w:t>мены;</w:t>
      </w:r>
      <w:r w:rsidRPr="00CB0172">
        <w:rPr>
          <w:spacing w:val="1"/>
          <w:szCs w:val="20"/>
        </w:rPr>
        <w:t xml:space="preserve"> </w:t>
      </w:r>
      <w:r w:rsidRPr="00CB0172">
        <w:rPr>
          <w:szCs w:val="20"/>
        </w:rPr>
        <w:t>договор</w:t>
      </w:r>
      <w:r w:rsidRPr="00CB0172">
        <w:rPr>
          <w:spacing w:val="1"/>
          <w:szCs w:val="20"/>
        </w:rPr>
        <w:t xml:space="preserve"> </w:t>
      </w:r>
      <w:r w:rsidRPr="00CB0172">
        <w:rPr>
          <w:szCs w:val="20"/>
        </w:rPr>
        <w:t>ренты</w:t>
      </w:r>
      <w:r w:rsidRPr="00CB0172">
        <w:rPr>
          <w:spacing w:val="1"/>
          <w:szCs w:val="20"/>
        </w:rPr>
        <w:t xml:space="preserve"> </w:t>
      </w:r>
      <w:r w:rsidRPr="00CB0172">
        <w:rPr>
          <w:szCs w:val="20"/>
        </w:rPr>
        <w:t>(пожизненного</w:t>
      </w:r>
      <w:r w:rsidRPr="00CB0172">
        <w:rPr>
          <w:spacing w:val="-67"/>
          <w:szCs w:val="20"/>
        </w:rPr>
        <w:t xml:space="preserve"> </w:t>
      </w:r>
      <w:r w:rsidRPr="00CB0172">
        <w:rPr>
          <w:szCs w:val="20"/>
        </w:rPr>
        <w:t>содержания</w:t>
      </w:r>
      <w:r w:rsidRPr="00CB0172">
        <w:rPr>
          <w:spacing w:val="1"/>
          <w:szCs w:val="20"/>
        </w:rPr>
        <w:t xml:space="preserve"> </w:t>
      </w:r>
      <w:r w:rsidRPr="00CB0172">
        <w:rPr>
          <w:szCs w:val="20"/>
        </w:rPr>
        <w:t>с</w:t>
      </w:r>
      <w:r w:rsidRPr="00CB0172">
        <w:rPr>
          <w:spacing w:val="1"/>
          <w:szCs w:val="20"/>
        </w:rPr>
        <w:t xml:space="preserve"> </w:t>
      </w:r>
      <w:r w:rsidRPr="00CB0172">
        <w:rPr>
          <w:szCs w:val="20"/>
        </w:rPr>
        <w:t>иждивением);</w:t>
      </w:r>
      <w:r w:rsidRPr="00CB0172">
        <w:rPr>
          <w:spacing w:val="1"/>
          <w:szCs w:val="20"/>
        </w:rPr>
        <w:t xml:space="preserve"> </w:t>
      </w:r>
      <w:r w:rsidRPr="00CB0172">
        <w:rPr>
          <w:szCs w:val="20"/>
        </w:rPr>
        <w:t>свидетельство</w:t>
      </w:r>
      <w:r w:rsidRPr="00CB0172">
        <w:rPr>
          <w:spacing w:val="1"/>
          <w:szCs w:val="20"/>
        </w:rPr>
        <w:t xml:space="preserve"> </w:t>
      </w:r>
      <w:r w:rsidRPr="00CB0172">
        <w:rPr>
          <w:szCs w:val="20"/>
        </w:rPr>
        <w:t>о</w:t>
      </w:r>
      <w:r w:rsidRPr="00CB0172">
        <w:rPr>
          <w:spacing w:val="1"/>
          <w:szCs w:val="20"/>
        </w:rPr>
        <w:t xml:space="preserve"> </w:t>
      </w:r>
      <w:r w:rsidRPr="00CB0172">
        <w:rPr>
          <w:szCs w:val="20"/>
        </w:rPr>
        <w:t>праве</w:t>
      </w:r>
      <w:r w:rsidRPr="00CB0172">
        <w:rPr>
          <w:spacing w:val="1"/>
          <w:szCs w:val="20"/>
        </w:rPr>
        <w:t xml:space="preserve"> </w:t>
      </w:r>
      <w:r w:rsidRPr="00CB0172">
        <w:rPr>
          <w:szCs w:val="20"/>
        </w:rPr>
        <w:t>на</w:t>
      </w:r>
      <w:r w:rsidRPr="00CB0172">
        <w:rPr>
          <w:spacing w:val="1"/>
          <w:szCs w:val="20"/>
        </w:rPr>
        <w:t xml:space="preserve"> </w:t>
      </w:r>
      <w:r w:rsidRPr="00CB0172">
        <w:rPr>
          <w:szCs w:val="20"/>
        </w:rPr>
        <w:t>наследство</w:t>
      </w:r>
      <w:r w:rsidRPr="00CB0172">
        <w:rPr>
          <w:spacing w:val="1"/>
          <w:szCs w:val="20"/>
        </w:rPr>
        <w:t xml:space="preserve"> </w:t>
      </w:r>
      <w:r w:rsidRPr="00CB0172">
        <w:rPr>
          <w:szCs w:val="20"/>
        </w:rPr>
        <w:t>по</w:t>
      </w:r>
      <w:r w:rsidRPr="00CB0172">
        <w:rPr>
          <w:spacing w:val="1"/>
          <w:szCs w:val="20"/>
        </w:rPr>
        <w:t xml:space="preserve"> </w:t>
      </w:r>
      <w:r w:rsidRPr="00CB0172">
        <w:rPr>
          <w:szCs w:val="20"/>
        </w:rPr>
        <w:t>закону;</w:t>
      </w:r>
      <w:r w:rsidRPr="00CB0172">
        <w:rPr>
          <w:spacing w:val="-67"/>
          <w:szCs w:val="20"/>
        </w:rPr>
        <w:t xml:space="preserve"> </w:t>
      </w:r>
      <w:r w:rsidRPr="00CB0172">
        <w:rPr>
          <w:szCs w:val="20"/>
        </w:rPr>
        <w:t>свидетельство</w:t>
      </w:r>
      <w:r w:rsidRPr="00CB0172">
        <w:rPr>
          <w:spacing w:val="-4"/>
          <w:szCs w:val="20"/>
        </w:rPr>
        <w:t xml:space="preserve"> </w:t>
      </w:r>
      <w:r w:rsidRPr="00CB0172">
        <w:rPr>
          <w:szCs w:val="20"/>
        </w:rPr>
        <w:t>о</w:t>
      </w:r>
      <w:r w:rsidRPr="00CB0172">
        <w:rPr>
          <w:spacing w:val="1"/>
          <w:szCs w:val="20"/>
        </w:rPr>
        <w:t xml:space="preserve"> </w:t>
      </w:r>
      <w:r w:rsidRPr="00CB0172">
        <w:rPr>
          <w:szCs w:val="20"/>
        </w:rPr>
        <w:t>праве</w:t>
      </w:r>
      <w:r w:rsidRPr="00CB0172">
        <w:rPr>
          <w:spacing w:val="-3"/>
          <w:szCs w:val="20"/>
        </w:rPr>
        <w:t xml:space="preserve"> </w:t>
      </w:r>
      <w:r w:rsidRPr="00CB0172">
        <w:rPr>
          <w:szCs w:val="20"/>
        </w:rPr>
        <w:t>на наследство</w:t>
      </w:r>
      <w:r w:rsidRPr="00CB0172">
        <w:rPr>
          <w:spacing w:val="1"/>
          <w:szCs w:val="20"/>
        </w:rPr>
        <w:t xml:space="preserve"> </w:t>
      </w:r>
      <w:r w:rsidRPr="00CB0172">
        <w:rPr>
          <w:szCs w:val="20"/>
        </w:rPr>
        <w:t>по</w:t>
      </w:r>
      <w:r w:rsidRPr="00CB0172">
        <w:rPr>
          <w:spacing w:val="-4"/>
          <w:szCs w:val="20"/>
        </w:rPr>
        <w:t xml:space="preserve"> </w:t>
      </w:r>
      <w:r w:rsidRPr="00CB0172">
        <w:rPr>
          <w:szCs w:val="20"/>
        </w:rPr>
        <w:t>завещанию;</w:t>
      </w:r>
      <w:r w:rsidRPr="00CB0172">
        <w:rPr>
          <w:spacing w:val="-3"/>
          <w:szCs w:val="20"/>
        </w:rPr>
        <w:t xml:space="preserve"> </w:t>
      </w:r>
      <w:r w:rsidRPr="00CB0172">
        <w:rPr>
          <w:szCs w:val="20"/>
        </w:rPr>
        <w:t>решение</w:t>
      </w:r>
      <w:r w:rsidRPr="00CB0172">
        <w:rPr>
          <w:spacing w:val="-1"/>
          <w:szCs w:val="20"/>
        </w:rPr>
        <w:t xml:space="preserve"> </w:t>
      </w:r>
      <w:r w:rsidRPr="00CB0172">
        <w:rPr>
          <w:szCs w:val="20"/>
        </w:rPr>
        <w:t>суда;</w:t>
      </w:r>
    </w:p>
    <w:p w14:paraId="14E2F262" w14:textId="77777777" w:rsidR="007E2DCE" w:rsidRPr="00CB0172" w:rsidRDefault="007E2DCE" w:rsidP="007E2DCE">
      <w:pPr>
        <w:tabs>
          <w:tab w:val="left" w:pos="1677"/>
        </w:tabs>
        <w:spacing w:before="94"/>
        <w:jc w:val="both"/>
        <w:rPr>
          <w:szCs w:val="20"/>
        </w:rPr>
      </w:pPr>
      <w:r>
        <w:rPr>
          <w:szCs w:val="20"/>
        </w:rPr>
        <w:t xml:space="preserve">2.8.5. </w:t>
      </w:r>
      <w:r w:rsidRPr="00CB0172">
        <w:rPr>
          <w:szCs w:val="20"/>
        </w:rPr>
        <w:t>Для</w:t>
      </w:r>
      <w:r w:rsidRPr="00CB0172">
        <w:rPr>
          <w:spacing w:val="1"/>
          <w:szCs w:val="20"/>
        </w:rPr>
        <w:t xml:space="preserve"> </w:t>
      </w:r>
      <w:r w:rsidRPr="00CB0172">
        <w:rPr>
          <w:szCs w:val="20"/>
        </w:rPr>
        <w:t>граждан,</w:t>
      </w:r>
      <w:r w:rsidRPr="00CB0172">
        <w:rPr>
          <w:spacing w:val="1"/>
          <w:szCs w:val="20"/>
        </w:rPr>
        <w:t xml:space="preserve"> </w:t>
      </w:r>
      <w:r w:rsidRPr="00CB0172">
        <w:rPr>
          <w:szCs w:val="20"/>
        </w:rPr>
        <w:t>страдающих</w:t>
      </w:r>
      <w:r w:rsidRPr="00CB0172">
        <w:rPr>
          <w:spacing w:val="1"/>
          <w:szCs w:val="20"/>
        </w:rPr>
        <w:t xml:space="preserve"> </w:t>
      </w:r>
      <w:r w:rsidRPr="00CB0172">
        <w:rPr>
          <w:szCs w:val="20"/>
        </w:rPr>
        <w:t>некоторыми</w:t>
      </w:r>
      <w:r w:rsidRPr="00CB0172">
        <w:rPr>
          <w:spacing w:val="1"/>
          <w:szCs w:val="20"/>
        </w:rPr>
        <w:t xml:space="preserve"> </w:t>
      </w:r>
      <w:r w:rsidRPr="00CB0172">
        <w:rPr>
          <w:szCs w:val="20"/>
        </w:rPr>
        <w:t>формами</w:t>
      </w:r>
      <w:r w:rsidRPr="00CB0172">
        <w:rPr>
          <w:spacing w:val="1"/>
          <w:szCs w:val="20"/>
        </w:rPr>
        <w:t xml:space="preserve"> </w:t>
      </w:r>
      <w:r w:rsidRPr="00CB0172">
        <w:rPr>
          <w:szCs w:val="20"/>
        </w:rPr>
        <w:t>хронических</w:t>
      </w:r>
      <w:r w:rsidRPr="00CB0172">
        <w:rPr>
          <w:spacing w:val="1"/>
          <w:szCs w:val="20"/>
        </w:rPr>
        <w:t xml:space="preserve"> </w:t>
      </w:r>
      <w:r w:rsidRPr="00CB0172">
        <w:rPr>
          <w:szCs w:val="20"/>
        </w:rPr>
        <w:t>заболеваний или имеющих право на дополнительную площадь в соответствии с</w:t>
      </w:r>
      <w:r w:rsidRPr="00CB0172">
        <w:rPr>
          <w:spacing w:val="1"/>
          <w:szCs w:val="20"/>
        </w:rPr>
        <w:t xml:space="preserve"> </w:t>
      </w:r>
      <w:r w:rsidRPr="00CB0172">
        <w:rPr>
          <w:szCs w:val="20"/>
        </w:rPr>
        <w:t>федеральным</w:t>
      </w:r>
      <w:r w:rsidRPr="00CB0172">
        <w:rPr>
          <w:spacing w:val="1"/>
          <w:szCs w:val="20"/>
        </w:rPr>
        <w:t xml:space="preserve"> </w:t>
      </w:r>
      <w:r w:rsidRPr="00CB0172">
        <w:rPr>
          <w:szCs w:val="20"/>
        </w:rPr>
        <w:t>законодательством:</w:t>
      </w:r>
      <w:r w:rsidRPr="00CB0172">
        <w:rPr>
          <w:spacing w:val="1"/>
          <w:szCs w:val="20"/>
        </w:rPr>
        <w:t xml:space="preserve"> </w:t>
      </w:r>
      <w:r w:rsidRPr="00CB0172">
        <w:rPr>
          <w:szCs w:val="20"/>
        </w:rPr>
        <w:t>справка</w:t>
      </w:r>
      <w:r w:rsidRPr="00CB0172">
        <w:rPr>
          <w:spacing w:val="1"/>
          <w:szCs w:val="20"/>
        </w:rPr>
        <w:t xml:space="preserve"> </w:t>
      </w:r>
      <w:r w:rsidRPr="00CB0172">
        <w:rPr>
          <w:szCs w:val="20"/>
        </w:rPr>
        <w:t>врачебной</w:t>
      </w:r>
      <w:r w:rsidRPr="00CB0172">
        <w:rPr>
          <w:spacing w:val="1"/>
          <w:szCs w:val="20"/>
        </w:rPr>
        <w:t xml:space="preserve"> </w:t>
      </w:r>
      <w:r w:rsidRPr="00CB0172">
        <w:rPr>
          <w:szCs w:val="20"/>
        </w:rPr>
        <w:t>комиссии;</w:t>
      </w:r>
      <w:r w:rsidRPr="00CB0172">
        <w:rPr>
          <w:spacing w:val="1"/>
          <w:szCs w:val="20"/>
        </w:rPr>
        <w:t xml:space="preserve"> </w:t>
      </w:r>
      <w:r w:rsidRPr="00CB0172">
        <w:rPr>
          <w:szCs w:val="20"/>
        </w:rPr>
        <w:t>справка</w:t>
      </w:r>
      <w:r w:rsidRPr="00CB0172">
        <w:rPr>
          <w:spacing w:val="-67"/>
          <w:szCs w:val="20"/>
        </w:rPr>
        <w:t xml:space="preserve"> </w:t>
      </w:r>
      <w:r w:rsidRPr="00CB0172">
        <w:rPr>
          <w:szCs w:val="20"/>
        </w:rPr>
        <w:t>медицинского</w:t>
      </w:r>
      <w:r w:rsidRPr="00CB0172">
        <w:rPr>
          <w:spacing w:val="1"/>
          <w:szCs w:val="20"/>
        </w:rPr>
        <w:t xml:space="preserve"> </w:t>
      </w:r>
      <w:r w:rsidRPr="00CB0172">
        <w:rPr>
          <w:szCs w:val="20"/>
        </w:rPr>
        <w:t>учреждения;</w:t>
      </w:r>
      <w:r w:rsidRPr="00CB0172">
        <w:rPr>
          <w:spacing w:val="1"/>
          <w:szCs w:val="20"/>
        </w:rPr>
        <w:t xml:space="preserve"> </w:t>
      </w:r>
      <w:r w:rsidRPr="00CB0172">
        <w:rPr>
          <w:szCs w:val="20"/>
        </w:rPr>
        <w:t>справка,</w:t>
      </w:r>
      <w:r w:rsidRPr="00CB0172">
        <w:rPr>
          <w:spacing w:val="1"/>
          <w:szCs w:val="20"/>
        </w:rPr>
        <w:t xml:space="preserve"> </w:t>
      </w:r>
      <w:r w:rsidRPr="00CB0172">
        <w:rPr>
          <w:szCs w:val="20"/>
        </w:rPr>
        <w:t>выданная федеральным</w:t>
      </w:r>
      <w:r w:rsidRPr="00CB0172">
        <w:rPr>
          <w:spacing w:val="1"/>
          <w:szCs w:val="20"/>
        </w:rPr>
        <w:t xml:space="preserve"> </w:t>
      </w:r>
      <w:r w:rsidRPr="00CB0172">
        <w:rPr>
          <w:szCs w:val="20"/>
        </w:rPr>
        <w:t>государственным</w:t>
      </w:r>
      <w:r w:rsidRPr="00CB0172">
        <w:rPr>
          <w:spacing w:val="1"/>
          <w:szCs w:val="20"/>
        </w:rPr>
        <w:t xml:space="preserve"> </w:t>
      </w:r>
      <w:r w:rsidRPr="00CB0172">
        <w:rPr>
          <w:szCs w:val="20"/>
        </w:rPr>
        <w:t>учреждением</w:t>
      </w:r>
      <w:r w:rsidRPr="00CB0172">
        <w:rPr>
          <w:spacing w:val="-4"/>
          <w:szCs w:val="20"/>
        </w:rPr>
        <w:t xml:space="preserve"> </w:t>
      </w:r>
      <w:r w:rsidRPr="00CB0172">
        <w:rPr>
          <w:szCs w:val="20"/>
        </w:rPr>
        <w:t>медико-социальной</w:t>
      </w:r>
      <w:r w:rsidRPr="00CB0172">
        <w:rPr>
          <w:spacing w:val="-4"/>
          <w:szCs w:val="20"/>
        </w:rPr>
        <w:t xml:space="preserve"> </w:t>
      </w:r>
      <w:r w:rsidRPr="00CB0172">
        <w:rPr>
          <w:szCs w:val="20"/>
        </w:rPr>
        <w:t>экспертизы;</w:t>
      </w:r>
      <w:r w:rsidRPr="00CB0172">
        <w:rPr>
          <w:spacing w:val="-3"/>
          <w:szCs w:val="20"/>
        </w:rPr>
        <w:t xml:space="preserve"> </w:t>
      </w:r>
      <w:r w:rsidRPr="00CB0172">
        <w:rPr>
          <w:szCs w:val="20"/>
        </w:rPr>
        <w:t>заключение</w:t>
      </w:r>
      <w:r w:rsidRPr="00CB0172">
        <w:rPr>
          <w:spacing w:val="-6"/>
          <w:szCs w:val="20"/>
        </w:rPr>
        <w:t xml:space="preserve"> </w:t>
      </w:r>
      <w:r w:rsidRPr="00CB0172">
        <w:rPr>
          <w:szCs w:val="20"/>
        </w:rPr>
        <w:t>врачебной</w:t>
      </w:r>
      <w:r w:rsidRPr="00CB0172">
        <w:rPr>
          <w:spacing w:val="-4"/>
          <w:szCs w:val="20"/>
        </w:rPr>
        <w:t xml:space="preserve"> </w:t>
      </w:r>
      <w:r w:rsidRPr="00CB0172">
        <w:rPr>
          <w:szCs w:val="20"/>
        </w:rPr>
        <w:t>комиссии.</w:t>
      </w:r>
    </w:p>
    <w:p w14:paraId="617949DB" w14:textId="77777777" w:rsidR="007E2DCE" w:rsidRPr="00CB0172" w:rsidRDefault="007E2DCE" w:rsidP="007E2DCE">
      <w:pPr>
        <w:tabs>
          <w:tab w:val="left" w:pos="1943"/>
        </w:tabs>
        <w:spacing w:before="1"/>
        <w:jc w:val="both"/>
        <w:rPr>
          <w:szCs w:val="20"/>
        </w:rPr>
      </w:pPr>
      <w:r>
        <w:rPr>
          <w:szCs w:val="20"/>
        </w:rPr>
        <w:t xml:space="preserve">2.8.6. </w:t>
      </w:r>
      <w:r w:rsidRPr="00CB0172">
        <w:rPr>
          <w:szCs w:val="20"/>
        </w:rPr>
        <w:t>Удостоверения</w:t>
      </w:r>
      <w:r w:rsidRPr="00CB0172">
        <w:rPr>
          <w:spacing w:val="1"/>
          <w:szCs w:val="20"/>
        </w:rPr>
        <w:t xml:space="preserve"> </w:t>
      </w:r>
      <w:r w:rsidRPr="00CB0172">
        <w:rPr>
          <w:szCs w:val="20"/>
        </w:rPr>
        <w:t>и</w:t>
      </w:r>
      <w:r w:rsidRPr="00CB0172">
        <w:rPr>
          <w:spacing w:val="1"/>
          <w:szCs w:val="20"/>
        </w:rPr>
        <w:t xml:space="preserve"> </w:t>
      </w:r>
      <w:r w:rsidRPr="00CB0172">
        <w:rPr>
          <w:szCs w:val="20"/>
        </w:rPr>
        <w:t>другие</w:t>
      </w:r>
      <w:r w:rsidRPr="00CB0172">
        <w:rPr>
          <w:spacing w:val="1"/>
          <w:szCs w:val="20"/>
        </w:rPr>
        <w:t xml:space="preserve"> </w:t>
      </w:r>
      <w:r w:rsidRPr="00CB0172">
        <w:rPr>
          <w:szCs w:val="20"/>
        </w:rPr>
        <w:t>документы,</w:t>
      </w:r>
      <w:r w:rsidRPr="00CB0172">
        <w:rPr>
          <w:spacing w:val="1"/>
          <w:szCs w:val="20"/>
        </w:rPr>
        <w:t xml:space="preserve"> </w:t>
      </w:r>
      <w:r w:rsidRPr="00CB0172">
        <w:rPr>
          <w:szCs w:val="20"/>
        </w:rPr>
        <w:t>подтверждающие</w:t>
      </w:r>
      <w:r w:rsidRPr="00CB0172">
        <w:rPr>
          <w:spacing w:val="-67"/>
          <w:szCs w:val="20"/>
        </w:rPr>
        <w:t xml:space="preserve"> </w:t>
      </w:r>
      <w:r w:rsidRPr="00CB0172">
        <w:rPr>
          <w:szCs w:val="20"/>
        </w:rPr>
        <w:t>принадлежность</w:t>
      </w:r>
      <w:r w:rsidRPr="00CB0172">
        <w:rPr>
          <w:spacing w:val="1"/>
          <w:szCs w:val="20"/>
        </w:rPr>
        <w:t xml:space="preserve"> </w:t>
      </w:r>
      <w:r w:rsidRPr="00CB0172">
        <w:rPr>
          <w:szCs w:val="20"/>
        </w:rPr>
        <w:t>к</w:t>
      </w:r>
      <w:r w:rsidRPr="00CB0172">
        <w:rPr>
          <w:spacing w:val="1"/>
          <w:szCs w:val="20"/>
        </w:rPr>
        <w:t xml:space="preserve"> </w:t>
      </w:r>
      <w:r w:rsidRPr="00CB0172">
        <w:rPr>
          <w:szCs w:val="20"/>
        </w:rPr>
        <w:t>категории</w:t>
      </w:r>
      <w:r w:rsidRPr="00CB0172">
        <w:rPr>
          <w:spacing w:val="1"/>
          <w:szCs w:val="20"/>
        </w:rPr>
        <w:t xml:space="preserve"> </w:t>
      </w:r>
      <w:r w:rsidRPr="00CB0172">
        <w:rPr>
          <w:szCs w:val="20"/>
        </w:rPr>
        <w:t>лиц,</w:t>
      </w:r>
      <w:r w:rsidRPr="00CB0172">
        <w:rPr>
          <w:spacing w:val="1"/>
          <w:szCs w:val="20"/>
        </w:rPr>
        <w:t xml:space="preserve"> </w:t>
      </w:r>
      <w:r w:rsidRPr="00CB0172">
        <w:rPr>
          <w:szCs w:val="20"/>
        </w:rPr>
        <w:t>определенных</w:t>
      </w:r>
      <w:r w:rsidRPr="00CB0172">
        <w:rPr>
          <w:spacing w:val="1"/>
          <w:szCs w:val="20"/>
        </w:rPr>
        <w:t xml:space="preserve"> </w:t>
      </w:r>
      <w:r w:rsidRPr="00CB0172">
        <w:rPr>
          <w:szCs w:val="20"/>
        </w:rPr>
        <w:t>федеральными</w:t>
      </w:r>
      <w:r w:rsidRPr="00CB0172">
        <w:rPr>
          <w:spacing w:val="1"/>
          <w:szCs w:val="20"/>
        </w:rPr>
        <w:t xml:space="preserve"> </w:t>
      </w:r>
      <w:r w:rsidRPr="00CB0172">
        <w:rPr>
          <w:szCs w:val="20"/>
        </w:rPr>
        <w:t>законами,</w:t>
      </w:r>
      <w:r w:rsidRPr="00CB0172">
        <w:rPr>
          <w:spacing w:val="-67"/>
          <w:szCs w:val="20"/>
        </w:rPr>
        <w:t xml:space="preserve"> </w:t>
      </w:r>
      <w:r w:rsidRPr="00CB0172">
        <w:rPr>
          <w:szCs w:val="20"/>
        </w:rPr>
        <w:t>указами Президента Российской Федерации или законами субъекта Российской</w:t>
      </w:r>
      <w:r w:rsidRPr="00CB0172">
        <w:rPr>
          <w:spacing w:val="1"/>
          <w:szCs w:val="20"/>
        </w:rPr>
        <w:t xml:space="preserve"> </w:t>
      </w:r>
      <w:r w:rsidRPr="00CB0172">
        <w:rPr>
          <w:szCs w:val="20"/>
        </w:rPr>
        <w:t>Федерации,</w:t>
      </w:r>
      <w:r w:rsidRPr="00CB0172">
        <w:rPr>
          <w:spacing w:val="-5"/>
          <w:szCs w:val="20"/>
        </w:rPr>
        <w:t xml:space="preserve"> </w:t>
      </w:r>
      <w:r w:rsidRPr="00CB0172">
        <w:rPr>
          <w:szCs w:val="20"/>
        </w:rPr>
        <w:t>имеющих</w:t>
      </w:r>
      <w:r w:rsidRPr="00CB0172">
        <w:rPr>
          <w:spacing w:val="-3"/>
          <w:szCs w:val="20"/>
        </w:rPr>
        <w:t xml:space="preserve"> </w:t>
      </w:r>
      <w:r w:rsidRPr="00CB0172">
        <w:rPr>
          <w:szCs w:val="20"/>
        </w:rPr>
        <w:t>право на предоставление</w:t>
      </w:r>
      <w:r w:rsidRPr="00CB0172">
        <w:rPr>
          <w:spacing w:val="-4"/>
          <w:szCs w:val="20"/>
        </w:rPr>
        <w:t xml:space="preserve"> </w:t>
      </w:r>
      <w:r w:rsidRPr="00CB0172">
        <w:rPr>
          <w:szCs w:val="20"/>
        </w:rPr>
        <w:t>жилого</w:t>
      </w:r>
      <w:r w:rsidRPr="00CB0172">
        <w:rPr>
          <w:spacing w:val="-2"/>
          <w:szCs w:val="20"/>
        </w:rPr>
        <w:t xml:space="preserve"> </w:t>
      </w:r>
      <w:r w:rsidRPr="00CB0172">
        <w:rPr>
          <w:szCs w:val="20"/>
        </w:rPr>
        <w:t>помещения.</w:t>
      </w:r>
    </w:p>
    <w:p w14:paraId="05132F81" w14:textId="77777777" w:rsidR="007E2DCE" w:rsidRPr="00CB0172" w:rsidRDefault="007E2DCE" w:rsidP="007E2DCE">
      <w:pPr>
        <w:tabs>
          <w:tab w:val="left" w:pos="1653"/>
          <w:tab w:val="left" w:pos="9923"/>
        </w:tabs>
        <w:jc w:val="both"/>
        <w:rPr>
          <w:szCs w:val="20"/>
        </w:rPr>
      </w:pPr>
      <w:r>
        <w:rPr>
          <w:szCs w:val="20"/>
        </w:rPr>
        <w:t xml:space="preserve">2.8.7. </w:t>
      </w:r>
      <w:r w:rsidRPr="00CB0172">
        <w:rPr>
          <w:szCs w:val="20"/>
        </w:rPr>
        <w:t>Документ</w:t>
      </w:r>
      <w:r w:rsidRPr="00CB0172">
        <w:rPr>
          <w:spacing w:val="1"/>
          <w:szCs w:val="20"/>
        </w:rPr>
        <w:t xml:space="preserve"> </w:t>
      </w:r>
      <w:r w:rsidRPr="00CB0172">
        <w:rPr>
          <w:szCs w:val="20"/>
        </w:rPr>
        <w:t>о</w:t>
      </w:r>
      <w:r w:rsidRPr="00CB0172">
        <w:rPr>
          <w:spacing w:val="1"/>
          <w:szCs w:val="20"/>
        </w:rPr>
        <w:t xml:space="preserve"> </w:t>
      </w:r>
      <w:r w:rsidRPr="00CB0172">
        <w:rPr>
          <w:szCs w:val="20"/>
        </w:rPr>
        <w:t>гражданах,</w:t>
      </w:r>
      <w:r w:rsidRPr="00CB0172">
        <w:rPr>
          <w:spacing w:val="1"/>
          <w:szCs w:val="20"/>
        </w:rPr>
        <w:t xml:space="preserve"> </w:t>
      </w:r>
      <w:r w:rsidRPr="00CB0172">
        <w:rPr>
          <w:szCs w:val="20"/>
        </w:rPr>
        <w:t>зарегистрированных</w:t>
      </w:r>
      <w:r w:rsidRPr="00CB0172">
        <w:rPr>
          <w:spacing w:val="1"/>
          <w:szCs w:val="20"/>
        </w:rPr>
        <w:t xml:space="preserve"> </w:t>
      </w:r>
      <w:r w:rsidRPr="00CB0172">
        <w:rPr>
          <w:szCs w:val="20"/>
        </w:rPr>
        <w:t>по</w:t>
      </w:r>
      <w:r w:rsidRPr="00CB0172">
        <w:rPr>
          <w:spacing w:val="1"/>
          <w:szCs w:val="20"/>
        </w:rPr>
        <w:t xml:space="preserve"> </w:t>
      </w:r>
      <w:r w:rsidRPr="00CB0172">
        <w:rPr>
          <w:szCs w:val="20"/>
        </w:rPr>
        <w:t>месту жительства</w:t>
      </w:r>
      <w:r w:rsidRPr="00CB0172">
        <w:rPr>
          <w:spacing w:val="1"/>
          <w:szCs w:val="20"/>
        </w:rPr>
        <w:t xml:space="preserve"> </w:t>
      </w:r>
      <w:r w:rsidRPr="00CB0172">
        <w:rPr>
          <w:szCs w:val="20"/>
        </w:rPr>
        <w:t>заявителя.</w:t>
      </w:r>
    </w:p>
    <w:p w14:paraId="4C120C47" w14:textId="77777777" w:rsidR="007E2DCE" w:rsidRDefault="007E2DCE" w:rsidP="007E2DCE">
      <w:pPr>
        <w:pStyle w:val="aa"/>
        <w:rPr>
          <w:sz w:val="24"/>
          <w:szCs w:val="24"/>
        </w:rPr>
      </w:pPr>
      <w:r w:rsidRPr="00A26C74">
        <w:rPr>
          <w:sz w:val="24"/>
          <w:szCs w:val="24"/>
        </w:rPr>
        <w:t>2.8</w:t>
      </w:r>
      <w:r>
        <w:rPr>
          <w:sz w:val="24"/>
          <w:szCs w:val="24"/>
        </w:rPr>
        <w:t xml:space="preserve">.8. </w:t>
      </w:r>
      <w:r w:rsidRPr="00A26C74">
        <w:rPr>
          <w:sz w:val="24"/>
          <w:szCs w:val="24"/>
        </w:rPr>
        <w:t>Документ из учреждения, осуществляющего кадастровую оценку и</w:t>
      </w:r>
      <w:r w:rsidRPr="00A26C74">
        <w:rPr>
          <w:spacing w:val="1"/>
          <w:sz w:val="24"/>
          <w:szCs w:val="24"/>
        </w:rPr>
        <w:t xml:space="preserve"> </w:t>
      </w:r>
      <w:r w:rsidRPr="00A26C74">
        <w:rPr>
          <w:sz w:val="24"/>
          <w:szCs w:val="24"/>
        </w:rPr>
        <w:t>техническую инвентаризацию, на заявителя и членов семьи о наличии прав на</w:t>
      </w:r>
      <w:r w:rsidRPr="00A26C74">
        <w:rPr>
          <w:spacing w:val="1"/>
          <w:sz w:val="24"/>
          <w:szCs w:val="24"/>
        </w:rPr>
        <w:t xml:space="preserve"> </w:t>
      </w:r>
      <w:r w:rsidRPr="00A26C74">
        <w:rPr>
          <w:sz w:val="24"/>
          <w:szCs w:val="24"/>
        </w:rPr>
        <w:t>объекты</w:t>
      </w:r>
      <w:r w:rsidRPr="00A26C74">
        <w:rPr>
          <w:spacing w:val="-4"/>
          <w:sz w:val="24"/>
          <w:szCs w:val="24"/>
        </w:rPr>
        <w:t xml:space="preserve"> </w:t>
      </w:r>
      <w:r w:rsidRPr="00A26C74">
        <w:rPr>
          <w:sz w:val="24"/>
          <w:szCs w:val="24"/>
        </w:rPr>
        <w:t>недвижимости.</w:t>
      </w:r>
    </w:p>
    <w:p w14:paraId="6B6DE445" w14:textId="77777777" w:rsidR="007E2DCE" w:rsidRPr="00A26C74" w:rsidRDefault="007E2DCE" w:rsidP="007E2DCE">
      <w:pPr>
        <w:pStyle w:val="aa"/>
        <w:rPr>
          <w:sz w:val="24"/>
          <w:szCs w:val="24"/>
        </w:rPr>
      </w:pPr>
      <w:r w:rsidRPr="00A26C74">
        <w:rPr>
          <w:sz w:val="24"/>
          <w:szCs w:val="24"/>
        </w:rPr>
        <w:t>2.</w:t>
      </w:r>
      <w:r>
        <w:rPr>
          <w:sz w:val="24"/>
          <w:szCs w:val="24"/>
        </w:rPr>
        <w:t>8.9</w:t>
      </w:r>
      <w:r w:rsidRPr="00A26C74">
        <w:rPr>
          <w:sz w:val="24"/>
          <w:szCs w:val="24"/>
        </w:rPr>
        <w:t>.</w:t>
      </w:r>
      <w:r w:rsidRPr="00A26C74">
        <w:rPr>
          <w:spacing w:val="1"/>
          <w:sz w:val="24"/>
          <w:szCs w:val="24"/>
        </w:rPr>
        <w:t xml:space="preserve"> </w:t>
      </w:r>
      <w:r w:rsidRPr="00A26C74">
        <w:rPr>
          <w:sz w:val="24"/>
          <w:szCs w:val="24"/>
        </w:rPr>
        <w:t>Решение</w:t>
      </w:r>
      <w:r w:rsidRPr="00A26C74">
        <w:rPr>
          <w:spacing w:val="1"/>
          <w:sz w:val="24"/>
          <w:szCs w:val="24"/>
        </w:rPr>
        <w:t xml:space="preserve"> </w:t>
      </w:r>
      <w:r w:rsidRPr="00A26C74">
        <w:rPr>
          <w:sz w:val="24"/>
          <w:szCs w:val="24"/>
        </w:rPr>
        <w:t>суда</w:t>
      </w:r>
      <w:r w:rsidRPr="00A26C74">
        <w:rPr>
          <w:spacing w:val="1"/>
          <w:sz w:val="24"/>
          <w:szCs w:val="24"/>
        </w:rPr>
        <w:t xml:space="preserve"> </w:t>
      </w:r>
      <w:r w:rsidRPr="00A26C74">
        <w:rPr>
          <w:sz w:val="24"/>
          <w:szCs w:val="24"/>
        </w:rPr>
        <w:t>об</w:t>
      </w:r>
      <w:r w:rsidRPr="00A26C74">
        <w:rPr>
          <w:spacing w:val="1"/>
          <w:sz w:val="24"/>
          <w:szCs w:val="24"/>
        </w:rPr>
        <w:t xml:space="preserve"> </w:t>
      </w:r>
      <w:r w:rsidRPr="00A26C74">
        <w:rPr>
          <w:sz w:val="24"/>
          <w:szCs w:val="24"/>
        </w:rPr>
        <w:t>установлении</w:t>
      </w:r>
      <w:r w:rsidRPr="00A26C74">
        <w:rPr>
          <w:spacing w:val="1"/>
          <w:sz w:val="24"/>
          <w:szCs w:val="24"/>
        </w:rPr>
        <w:t xml:space="preserve"> </w:t>
      </w:r>
      <w:r w:rsidRPr="00A26C74">
        <w:rPr>
          <w:sz w:val="24"/>
          <w:szCs w:val="24"/>
        </w:rPr>
        <w:t>факта</w:t>
      </w:r>
      <w:r w:rsidRPr="00A26C74">
        <w:rPr>
          <w:spacing w:val="1"/>
          <w:sz w:val="24"/>
          <w:szCs w:val="24"/>
        </w:rPr>
        <w:t xml:space="preserve"> </w:t>
      </w:r>
      <w:r w:rsidRPr="00A26C74">
        <w:rPr>
          <w:sz w:val="24"/>
          <w:szCs w:val="24"/>
        </w:rPr>
        <w:t>проживания</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жилом</w:t>
      </w:r>
      <w:r w:rsidRPr="00A26C74">
        <w:rPr>
          <w:spacing w:val="1"/>
          <w:sz w:val="24"/>
          <w:szCs w:val="24"/>
        </w:rPr>
        <w:t xml:space="preserve"> </w:t>
      </w:r>
      <w:r w:rsidRPr="00A26C74">
        <w:rPr>
          <w:sz w:val="24"/>
          <w:szCs w:val="24"/>
        </w:rPr>
        <w:t>помещении</w:t>
      </w:r>
      <w:r w:rsidRPr="00A26C74">
        <w:rPr>
          <w:spacing w:val="-1"/>
          <w:sz w:val="24"/>
          <w:szCs w:val="24"/>
        </w:rPr>
        <w:t xml:space="preserve"> </w:t>
      </w:r>
      <w:r w:rsidRPr="00A26C74">
        <w:rPr>
          <w:sz w:val="24"/>
          <w:szCs w:val="24"/>
        </w:rPr>
        <w:t>для лиц,</w:t>
      </w:r>
      <w:r w:rsidRPr="00A26C74">
        <w:rPr>
          <w:spacing w:val="-4"/>
          <w:sz w:val="24"/>
          <w:szCs w:val="24"/>
        </w:rPr>
        <w:t xml:space="preserve"> </w:t>
      </w:r>
      <w:r w:rsidRPr="00A26C74">
        <w:rPr>
          <w:sz w:val="24"/>
          <w:szCs w:val="24"/>
        </w:rPr>
        <w:t>не имеющих регистрацию</w:t>
      </w:r>
      <w:r w:rsidRPr="00A26C74">
        <w:rPr>
          <w:spacing w:val="-1"/>
          <w:sz w:val="24"/>
          <w:szCs w:val="24"/>
        </w:rPr>
        <w:t xml:space="preserve"> </w:t>
      </w:r>
      <w:r w:rsidRPr="00A26C74">
        <w:rPr>
          <w:sz w:val="24"/>
          <w:szCs w:val="24"/>
        </w:rPr>
        <w:t>по</w:t>
      </w:r>
      <w:r w:rsidRPr="00A26C74">
        <w:rPr>
          <w:spacing w:val="1"/>
          <w:sz w:val="24"/>
          <w:szCs w:val="24"/>
        </w:rPr>
        <w:t xml:space="preserve"> </w:t>
      </w:r>
      <w:r w:rsidRPr="00A26C74">
        <w:rPr>
          <w:sz w:val="24"/>
          <w:szCs w:val="24"/>
        </w:rPr>
        <w:t>месту</w:t>
      </w:r>
      <w:r w:rsidRPr="00A26C74">
        <w:rPr>
          <w:spacing w:val="-6"/>
          <w:sz w:val="24"/>
          <w:szCs w:val="24"/>
        </w:rPr>
        <w:t xml:space="preserve"> </w:t>
      </w:r>
      <w:r w:rsidRPr="00A26C74">
        <w:rPr>
          <w:sz w:val="24"/>
          <w:szCs w:val="24"/>
        </w:rPr>
        <w:t>жительства.</w:t>
      </w:r>
    </w:p>
    <w:p w14:paraId="71DB1B28" w14:textId="77777777" w:rsidR="007E2DCE" w:rsidRPr="00A26C74" w:rsidRDefault="007E2DCE" w:rsidP="007E2DCE">
      <w:pPr>
        <w:pStyle w:val="aa"/>
        <w:rPr>
          <w:sz w:val="24"/>
          <w:szCs w:val="24"/>
        </w:rPr>
      </w:pPr>
      <w:r w:rsidRPr="00A26C74">
        <w:rPr>
          <w:sz w:val="24"/>
          <w:szCs w:val="24"/>
        </w:rPr>
        <w:t>2.</w:t>
      </w:r>
      <w:r>
        <w:rPr>
          <w:sz w:val="24"/>
          <w:szCs w:val="24"/>
        </w:rPr>
        <w:t>8</w:t>
      </w:r>
      <w:r w:rsidRPr="00A26C74">
        <w:rPr>
          <w:sz w:val="24"/>
          <w:szCs w:val="24"/>
        </w:rPr>
        <w:t>.10</w:t>
      </w:r>
      <w:r w:rsidRPr="00A26C74">
        <w:rPr>
          <w:spacing w:val="1"/>
          <w:sz w:val="24"/>
          <w:szCs w:val="24"/>
        </w:rPr>
        <w:t xml:space="preserve"> </w:t>
      </w:r>
      <w:r w:rsidRPr="00A26C74">
        <w:rPr>
          <w:sz w:val="24"/>
          <w:szCs w:val="24"/>
        </w:rPr>
        <w:t>Документ,</w:t>
      </w:r>
      <w:r w:rsidRPr="00A26C74">
        <w:rPr>
          <w:spacing w:val="1"/>
          <w:sz w:val="24"/>
          <w:szCs w:val="24"/>
        </w:rPr>
        <w:t xml:space="preserve"> </w:t>
      </w:r>
      <w:r w:rsidRPr="00A26C74">
        <w:rPr>
          <w:sz w:val="24"/>
          <w:szCs w:val="24"/>
        </w:rPr>
        <w:t>удостоверяющий</w:t>
      </w:r>
      <w:r w:rsidRPr="00A26C74">
        <w:rPr>
          <w:spacing w:val="1"/>
          <w:sz w:val="24"/>
          <w:szCs w:val="24"/>
        </w:rPr>
        <w:t xml:space="preserve"> </w:t>
      </w:r>
      <w:r w:rsidRPr="00A26C74">
        <w:rPr>
          <w:sz w:val="24"/>
          <w:szCs w:val="24"/>
        </w:rPr>
        <w:t>права</w:t>
      </w:r>
      <w:r w:rsidRPr="00A26C74">
        <w:rPr>
          <w:spacing w:val="1"/>
          <w:sz w:val="24"/>
          <w:szCs w:val="24"/>
        </w:rPr>
        <w:t xml:space="preserve"> </w:t>
      </w:r>
      <w:r w:rsidRPr="00A26C74">
        <w:rPr>
          <w:sz w:val="24"/>
          <w:szCs w:val="24"/>
        </w:rPr>
        <w:t>(полномочия)</w:t>
      </w:r>
      <w:r w:rsidRPr="00A26C74">
        <w:rPr>
          <w:spacing w:val="1"/>
          <w:sz w:val="24"/>
          <w:szCs w:val="24"/>
        </w:rPr>
        <w:t xml:space="preserve"> </w:t>
      </w:r>
      <w:r w:rsidRPr="00A26C74">
        <w:rPr>
          <w:sz w:val="24"/>
          <w:szCs w:val="24"/>
        </w:rPr>
        <w:t>представителя</w:t>
      </w:r>
      <w:r w:rsidRPr="00A26C74">
        <w:rPr>
          <w:spacing w:val="1"/>
          <w:sz w:val="24"/>
          <w:szCs w:val="24"/>
        </w:rPr>
        <w:t xml:space="preserve"> </w:t>
      </w:r>
      <w:r w:rsidRPr="00A26C74">
        <w:rPr>
          <w:sz w:val="24"/>
          <w:szCs w:val="24"/>
        </w:rPr>
        <w:t>физического</w:t>
      </w:r>
      <w:r w:rsidRPr="00A26C74">
        <w:rPr>
          <w:spacing w:val="-1"/>
          <w:sz w:val="24"/>
          <w:szCs w:val="24"/>
        </w:rPr>
        <w:t xml:space="preserve"> </w:t>
      </w:r>
      <w:r w:rsidRPr="00A26C74">
        <w:rPr>
          <w:sz w:val="24"/>
          <w:szCs w:val="24"/>
        </w:rPr>
        <w:t>лица,</w:t>
      </w:r>
      <w:r w:rsidRPr="00A26C74">
        <w:rPr>
          <w:spacing w:val="-2"/>
          <w:sz w:val="24"/>
          <w:szCs w:val="24"/>
        </w:rPr>
        <w:t xml:space="preserve"> </w:t>
      </w:r>
      <w:r w:rsidRPr="00A26C74">
        <w:rPr>
          <w:sz w:val="24"/>
          <w:szCs w:val="24"/>
        </w:rPr>
        <w:t>если</w:t>
      </w:r>
      <w:r w:rsidRPr="00A26C74">
        <w:rPr>
          <w:spacing w:val="-1"/>
          <w:sz w:val="24"/>
          <w:szCs w:val="24"/>
        </w:rPr>
        <w:t xml:space="preserve"> </w:t>
      </w:r>
      <w:r w:rsidRPr="00A26C74">
        <w:rPr>
          <w:sz w:val="24"/>
          <w:szCs w:val="24"/>
        </w:rPr>
        <w:t>с</w:t>
      </w:r>
      <w:r w:rsidRPr="00A26C74">
        <w:rPr>
          <w:spacing w:val="-2"/>
          <w:sz w:val="24"/>
          <w:szCs w:val="24"/>
        </w:rPr>
        <w:t xml:space="preserve"> </w:t>
      </w:r>
      <w:r w:rsidRPr="00A26C74">
        <w:rPr>
          <w:sz w:val="24"/>
          <w:szCs w:val="24"/>
        </w:rPr>
        <w:t>заявлением</w:t>
      </w:r>
      <w:r w:rsidRPr="00A26C74">
        <w:rPr>
          <w:spacing w:val="-4"/>
          <w:sz w:val="24"/>
          <w:szCs w:val="24"/>
        </w:rPr>
        <w:t xml:space="preserve"> </w:t>
      </w:r>
      <w:r w:rsidRPr="00A26C74">
        <w:rPr>
          <w:sz w:val="24"/>
          <w:szCs w:val="24"/>
        </w:rPr>
        <w:t>обращается</w:t>
      </w:r>
      <w:r w:rsidRPr="00A26C74">
        <w:rPr>
          <w:spacing w:val="-1"/>
          <w:sz w:val="24"/>
          <w:szCs w:val="24"/>
        </w:rPr>
        <w:t xml:space="preserve"> </w:t>
      </w:r>
      <w:r w:rsidRPr="00A26C74">
        <w:rPr>
          <w:sz w:val="24"/>
          <w:szCs w:val="24"/>
        </w:rPr>
        <w:t>представитель</w:t>
      </w:r>
      <w:r w:rsidRPr="00A26C74">
        <w:rPr>
          <w:spacing w:val="-2"/>
          <w:sz w:val="24"/>
          <w:szCs w:val="24"/>
        </w:rPr>
        <w:t xml:space="preserve"> </w:t>
      </w:r>
      <w:r w:rsidRPr="00A26C74">
        <w:rPr>
          <w:sz w:val="24"/>
          <w:szCs w:val="24"/>
        </w:rPr>
        <w:t>заявителя.</w:t>
      </w:r>
    </w:p>
    <w:p w14:paraId="7DADC38A" w14:textId="77777777" w:rsidR="007E2DCE" w:rsidRPr="00CB0172" w:rsidRDefault="007E2DCE" w:rsidP="007E2DCE">
      <w:pPr>
        <w:tabs>
          <w:tab w:val="left" w:pos="1293"/>
        </w:tabs>
        <w:jc w:val="both"/>
        <w:rPr>
          <w:szCs w:val="20"/>
        </w:rPr>
      </w:pPr>
      <w:r>
        <w:rPr>
          <w:szCs w:val="20"/>
        </w:rPr>
        <w:t xml:space="preserve">2.9. </w:t>
      </w:r>
      <w:r w:rsidRPr="00CB0172">
        <w:rPr>
          <w:szCs w:val="20"/>
        </w:rPr>
        <w:t>Заявления и прилагаемые документы, указанные в пункте 2.9 - 2.18</w:t>
      </w:r>
      <w:r w:rsidRPr="00CB0172">
        <w:rPr>
          <w:spacing w:val="1"/>
          <w:szCs w:val="20"/>
        </w:rPr>
        <w:t xml:space="preserve"> </w:t>
      </w:r>
      <w:r w:rsidRPr="00CB0172">
        <w:rPr>
          <w:szCs w:val="20"/>
        </w:rPr>
        <w:t>настоящего</w:t>
      </w:r>
      <w:r w:rsidRPr="00CB0172">
        <w:rPr>
          <w:spacing w:val="1"/>
          <w:szCs w:val="20"/>
        </w:rPr>
        <w:t xml:space="preserve"> </w:t>
      </w:r>
      <w:r w:rsidRPr="00CB0172">
        <w:rPr>
          <w:szCs w:val="20"/>
        </w:rPr>
        <w:t>Административного</w:t>
      </w:r>
      <w:r w:rsidRPr="00CB0172">
        <w:rPr>
          <w:spacing w:val="1"/>
          <w:szCs w:val="20"/>
        </w:rPr>
        <w:t xml:space="preserve"> </w:t>
      </w:r>
      <w:r w:rsidRPr="00CB0172">
        <w:rPr>
          <w:szCs w:val="20"/>
        </w:rPr>
        <w:t>регламента,</w:t>
      </w:r>
      <w:r w:rsidRPr="00CB0172">
        <w:rPr>
          <w:spacing w:val="1"/>
          <w:szCs w:val="20"/>
        </w:rPr>
        <w:t xml:space="preserve"> </w:t>
      </w:r>
      <w:r w:rsidRPr="00CB0172">
        <w:rPr>
          <w:szCs w:val="20"/>
        </w:rPr>
        <w:t>направляются</w:t>
      </w:r>
      <w:r w:rsidRPr="00CB0172">
        <w:rPr>
          <w:spacing w:val="1"/>
          <w:szCs w:val="20"/>
        </w:rPr>
        <w:t xml:space="preserve"> </w:t>
      </w:r>
      <w:r w:rsidRPr="00CB0172">
        <w:rPr>
          <w:szCs w:val="20"/>
        </w:rPr>
        <w:t>(подаются)</w:t>
      </w:r>
      <w:r w:rsidRPr="00CB0172">
        <w:rPr>
          <w:spacing w:val="1"/>
          <w:szCs w:val="20"/>
        </w:rPr>
        <w:t xml:space="preserve"> </w:t>
      </w:r>
      <w:r w:rsidRPr="00CB0172">
        <w:rPr>
          <w:szCs w:val="20"/>
        </w:rPr>
        <w:t>в</w:t>
      </w:r>
      <w:r w:rsidRPr="00CB0172">
        <w:rPr>
          <w:spacing w:val="1"/>
          <w:szCs w:val="20"/>
        </w:rPr>
        <w:t xml:space="preserve"> </w:t>
      </w:r>
      <w:r w:rsidRPr="00CB0172">
        <w:rPr>
          <w:szCs w:val="20"/>
        </w:rPr>
        <w:t xml:space="preserve">Администрацию </w:t>
      </w:r>
      <w:r>
        <w:rPr>
          <w:szCs w:val="20"/>
        </w:rPr>
        <w:t>Лысогорского</w:t>
      </w:r>
      <w:r w:rsidRPr="00CB0172">
        <w:rPr>
          <w:szCs w:val="20"/>
        </w:rPr>
        <w:t xml:space="preserve"> сельского поселения</w:t>
      </w:r>
      <w:r w:rsidRPr="00CB0172">
        <w:rPr>
          <w:spacing w:val="1"/>
          <w:szCs w:val="20"/>
        </w:rPr>
        <w:t xml:space="preserve"> </w:t>
      </w:r>
      <w:r w:rsidRPr="00CB0172">
        <w:rPr>
          <w:szCs w:val="20"/>
        </w:rPr>
        <w:t>в электронной форме путем заполнения формы запроса</w:t>
      </w:r>
      <w:r w:rsidRPr="00CB0172">
        <w:rPr>
          <w:spacing w:val="1"/>
          <w:szCs w:val="20"/>
        </w:rPr>
        <w:t xml:space="preserve"> </w:t>
      </w:r>
      <w:r w:rsidRPr="00CB0172">
        <w:rPr>
          <w:szCs w:val="20"/>
        </w:rPr>
        <w:t>через</w:t>
      </w:r>
      <w:r w:rsidRPr="00CB0172">
        <w:rPr>
          <w:spacing w:val="-2"/>
          <w:szCs w:val="20"/>
        </w:rPr>
        <w:t xml:space="preserve"> </w:t>
      </w:r>
      <w:r w:rsidRPr="00CB0172">
        <w:rPr>
          <w:szCs w:val="20"/>
        </w:rPr>
        <w:t>личный кабинет на ЕПГУ.</w:t>
      </w:r>
    </w:p>
    <w:p w14:paraId="0E3388A3" w14:textId="77777777" w:rsidR="007E2DCE" w:rsidRDefault="007E2DCE" w:rsidP="007E2DCE">
      <w:pPr>
        <w:pStyle w:val="aa"/>
        <w:spacing w:before="3"/>
      </w:pPr>
    </w:p>
    <w:p w14:paraId="6A0D804C" w14:textId="77777777" w:rsidR="007E2DCE" w:rsidRPr="00A26C74" w:rsidRDefault="007E2DCE" w:rsidP="007E2DCE">
      <w:pPr>
        <w:pStyle w:val="1"/>
        <w:ind w:left="518" w:right="803" w:firstLine="637"/>
        <w:rPr>
          <w:sz w:val="24"/>
          <w:szCs w:val="24"/>
        </w:rPr>
      </w:pPr>
      <w:r w:rsidRPr="00A26C74">
        <w:rPr>
          <w:sz w:val="24"/>
          <w:szCs w:val="24"/>
        </w:rPr>
        <w:lastRenderedPageBreak/>
        <w:t>Исчерпывающий</w:t>
      </w:r>
      <w:r w:rsidRPr="00A26C74">
        <w:rPr>
          <w:spacing w:val="-5"/>
          <w:sz w:val="24"/>
          <w:szCs w:val="24"/>
        </w:rPr>
        <w:t xml:space="preserve"> </w:t>
      </w:r>
      <w:r w:rsidRPr="00A26C74">
        <w:rPr>
          <w:sz w:val="24"/>
          <w:szCs w:val="24"/>
        </w:rPr>
        <w:t>перечень</w:t>
      </w:r>
      <w:r w:rsidRPr="00A26C74">
        <w:rPr>
          <w:spacing w:val="-3"/>
          <w:sz w:val="24"/>
          <w:szCs w:val="24"/>
        </w:rPr>
        <w:t xml:space="preserve"> </w:t>
      </w:r>
      <w:r w:rsidRPr="00A26C74">
        <w:rPr>
          <w:sz w:val="24"/>
          <w:szCs w:val="24"/>
        </w:rPr>
        <w:t>документов</w:t>
      </w:r>
      <w:r w:rsidRPr="00A26C74">
        <w:rPr>
          <w:spacing w:val="-3"/>
          <w:sz w:val="24"/>
          <w:szCs w:val="24"/>
        </w:rPr>
        <w:t xml:space="preserve"> </w:t>
      </w:r>
      <w:r w:rsidRPr="00A26C74">
        <w:rPr>
          <w:sz w:val="24"/>
          <w:szCs w:val="24"/>
        </w:rPr>
        <w:t>и</w:t>
      </w:r>
      <w:r w:rsidRPr="00A26C74">
        <w:rPr>
          <w:spacing w:val="-3"/>
          <w:sz w:val="24"/>
          <w:szCs w:val="24"/>
        </w:rPr>
        <w:t xml:space="preserve"> </w:t>
      </w:r>
      <w:r w:rsidRPr="00A26C74">
        <w:rPr>
          <w:sz w:val="24"/>
          <w:szCs w:val="24"/>
        </w:rPr>
        <w:t>сведений,</w:t>
      </w:r>
      <w:r w:rsidRPr="00A26C74">
        <w:rPr>
          <w:spacing w:val="-3"/>
          <w:sz w:val="24"/>
          <w:szCs w:val="24"/>
        </w:rPr>
        <w:t xml:space="preserve"> </w:t>
      </w:r>
      <w:r w:rsidRPr="00A26C74">
        <w:rPr>
          <w:sz w:val="24"/>
          <w:szCs w:val="24"/>
        </w:rPr>
        <w:t>необходимых</w:t>
      </w:r>
      <w:r w:rsidRPr="00A26C74">
        <w:rPr>
          <w:spacing w:val="-1"/>
          <w:sz w:val="24"/>
          <w:szCs w:val="24"/>
        </w:rPr>
        <w:t xml:space="preserve"> </w:t>
      </w:r>
      <w:r w:rsidRPr="00A26C74">
        <w:rPr>
          <w:sz w:val="24"/>
          <w:szCs w:val="24"/>
        </w:rPr>
        <w:t>в</w:t>
      </w:r>
      <w:r w:rsidRPr="00A26C74">
        <w:rPr>
          <w:spacing w:val="-67"/>
          <w:sz w:val="24"/>
          <w:szCs w:val="24"/>
        </w:rPr>
        <w:t xml:space="preserve"> </w:t>
      </w:r>
      <w:r>
        <w:rPr>
          <w:spacing w:val="-67"/>
          <w:sz w:val="24"/>
          <w:szCs w:val="24"/>
        </w:rPr>
        <w:t xml:space="preserve">   </w:t>
      </w:r>
      <w:r w:rsidRPr="00A26C74">
        <w:rPr>
          <w:sz w:val="24"/>
          <w:szCs w:val="24"/>
        </w:rPr>
        <w:t>соответствии</w:t>
      </w:r>
      <w:r w:rsidRPr="00A26C74">
        <w:rPr>
          <w:spacing w:val="-5"/>
          <w:sz w:val="24"/>
          <w:szCs w:val="24"/>
        </w:rPr>
        <w:t xml:space="preserve"> </w:t>
      </w:r>
      <w:r w:rsidRPr="00A26C74">
        <w:rPr>
          <w:sz w:val="24"/>
          <w:szCs w:val="24"/>
        </w:rPr>
        <w:t>с</w:t>
      </w:r>
      <w:r w:rsidRPr="00A26C74">
        <w:rPr>
          <w:spacing w:val="-5"/>
          <w:sz w:val="24"/>
          <w:szCs w:val="24"/>
        </w:rPr>
        <w:t xml:space="preserve"> </w:t>
      </w:r>
      <w:r w:rsidRPr="00A26C74">
        <w:rPr>
          <w:sz w:val="24"/>
          <w:szCs w:val="24"/>
        </w:rPr>
        <w:t>нормативными</w:t>
      </w:r>
      <w:r w:rsidRPr="00A26C74">
        <w:rPr>
          <w:spacing w:val="-4"/>
          <w:sz w:val="24"/>
          <w:szCs w:val="24"/>
        </w:rPr>
        <w:t xml:space="preserve"> </w:t>
      </w:r>
      <w:r w:rsidRPr="00A26C74">
        <w:rPr>
          <w:sz w:val="24"/>
          <w:szCs w:val="24"/>
        </w:rPr>
        <w:t>правовыми</w:t>
      </w:r>
      <w:r w:rsidRPr="00A26C74">
        <w:rPr>
          <w:spacing w:val="-4"/>
          <w:sz w:val="24"/>
          <w:szCs w:val="24"/>
        </w:rPr>
        <w:t xml:space="preserve"> </w:t>
      </w:r>
      <w:r w:rsidRPr="00A26C74">
        <w:rPr>
          <w:sz w:val="24"/>
          <w:szCs w:val="24"/>
        </w:rPr>
        <w:t>актами</w:t>
      </w:r>
      <w:r w:rsidRPr="00A26C74">
        <w:rPr>
          <w:spacing w:val="-4"/>
          <w:sz w:val="24"/>
          <w:szCs w:val="24"/>
        </w:rPr>
        <w:t xml:space="preserve"> </w:t>
      </w:r>
      <w:r w:rsidRPr="00A26C74">
        <w:rPr>
          <w:sz w:val="24"/>
          <w:szCs w:val="24"/>
        </w:rPr>
        <w:t>для</w:t>
      </w:r>
      <w:r w:rsidRPr="00A26C74">
        <w:rPr>
          <w:spacing w:val="-8"/>
          <w:sz w:val="24"/>
          <w:szCs w:val="24"/>
        </w:rPr>
        <w:t xml:space="preserve"> </w:t>
      </w:r>
      <w:r w:rsidRPr="00A26C74">
        <w:rPr>
          <w:sz w:val="24"/>
          <w:szCs w:val="24"/>
        </w:rPr>
        <w:t>предоставления</w:t>
      </w:r>
    </w:p>
    <w:p w14:paraId="22FFCE76" w14:textId="77777777" w:rsidR="007E2DCE" w:rsidRPr="00A26C74" w:rsidRDefault="007E2DCE" w:rsidP="007E2DCE">
      <w:pPr>
        <w:ind w:left="200" w:right="562" w:firstLine="3"/>
        <w:jc w:val="center"/>
        <w:rPr>
          <w:b/>
          <w:szCs w:val="20"/>
        </w:rPr>
      </w:pPr>
      <w:r w:rsidRPr="00A26C74">
        <w:rPr>
          <w:b/>
          <w:szCs w:val="20"/>
        </w:rPr>
        <w:t>муниципальной услуги, которые находятся в</w:t>
      </w:r>
      <w:r w:rsidRPr="00A26C74">
        <w:rPr>
          <w:b/>
          <w:spacing w:val="1"/>
          <w:szCs w:val="20"/>
        </w:rPr>
        <w:t xml:space="preserve"> </w:t>
      </w:r>
      <w:r w:rsidRPr="00A26C74">
        <w:rPr>
          <w:b/>
          <w:szCs w:val="20"/>
        </w:rPr>
        <w:t>распоряжении</w:t>
      </w:r>
      <w:r w:rsidRPr="00A26C74">
        <w:rPr>
          <w:b/>
          <w:spacing w:val="-8"/>
          <w:szCs w:val="20"/>
        </w:rPr>
        <w:t xml:space="preserve"> </w:t>
      </w:r>
      <w:r>
        <w:rPr>
          <w:b/>
          <w:spacing w:val="-8"/>
          <w:szCs w:val="20"/>
        </w:rPr>
        <w:t xml:space="preserve">государственных органах, </w:t>
      </w:r>
      <w:r w:rsidRPr="00A26C74">
        <w:rPr>
          <w:b/>
          <w:szCs w:val="20"/>
        </w:rPr>
        <w:t>органов</w:t>
      </w:r>
      <w:r w:rsidRPr="00A26C74">
        <w:rPr>
          <w:b/>
          <w:spacing w:val="-9"/>
          <w:szCs w:val="20"/>
        </w:rPr>
        <w:t xml:space="preserve"> </w:t>
      </w:r>
      <w:r w:rsidRPr="00A26C74">
        <w:rPr>
          <w:b/>
          <w:szCs w:val="20"/>
        </w:rPr>
        <w:t>местного</w:t>
      </w:r>
      <w:r w:rsidRPr="00A26C74">
        <w:rPr>
          <w:b/>
          <w:spacing w:val="-6"/>
          <w:szCs w:val="20"/>
        </w:rPr>
        <w:t xml:space="preserve"> </w:t>
      </w:r>
      <w:r w:rsidRPr="00A26C74">
        <w:rPr>
          <w:b/>
          <w:szCs w:val="20"/>
        </w:rPr>
        <w:t>самоуправления</w:t>
      </w:r>
      <w:r w:rsidRPr="00A26C74">
        <w:rPr>
          <w:b/>
          <w:spacing w:val="-67"/>
          <w:szCs w:val="20"/>
        </w:rPr>
        <w:t xml:space="preserve"> </w:t>
      </w:r>
      <w:r w:rsidRPr="00A26C74">
        <w:rPr>
          <w:b/>
          <w:szCs w:val="20"/>
        </w:rPr>
        <w:t>и иных органо</w:t>
      </w:r>
      <w:r>
        <w:rPr>
          <w:b/>
          <w:szCs w:val="20"/>
        </w:rPr>
        <w:t xml:space="preserve">в, участвующих в предоставлении государственных и </w:t>
      </w:r>
      <w:r w:rsidRPr="00A26C74">
        <w:rPr>
          <w:b/>
          <w:szCs w:val="20"/>
        </w:rPr>
        <w:t>муниципальных услуг</w:t>
      </w:r>
    </w:p>
    <w:p w14:paraId="4AA03918" w14:textId="77777777" w:rsidR="007E2DCE" w:rsidRDefault="007E2DCE" w:rsidP="007E2DCE">
      <w:pPr>
        <w:tabs>
          <w:tab w:val="left" w:pos="1581"/>
        </w:tabs>
        <w:spacing w:before="1"/>
        <w:ind w:right="530"/>
        <w:rPr>
          <w:szCs w:val="20"/>
        </w:rPr>
      </w:pPr>
    </w:p>
    <w:p w14:paraId="7FBB1858" w14:textId="77777777" w:rsidR="007E2DCE" w:rsidRPr="00CB0172" w:rsidRDefault="007E2DCE" w:rsidP="007E2DCE">
      <w:pPr>
        <w:tabs>
          <w:tab w:val="left" w:pos="1581"/>
        </w:tabs>
        <w:spacing w:before="1"/>
        <w:jc w:val="both"/>
        <w:rPr>
          <w:szCs w:val="20"/>
        </w:rPr>
      </w:pPr>
      <w:r>
        <w:rPr>
          <w:szCs w:val="20"/>
        </w:rPr>
        <w:t xml:space="preserve">2.10. </w:t>
      </w:r>
      <w:r w:rsidRPr="00CB0172">
        <w:rPr>
          <w:szCs w:val="20"/>
        </w:rPr>
        <w:t>Перечень</w:t>
      </w:r>
      <w:r w:rsidRPr="00CB0172">
        <w:rPr>
          <w:spacing w:val="1"/>
          <w:szCs w:val="20"/>
        </w:rPr>
        <w:t xml:space="preserve"> </w:t>
      </w:r>
      <w:r w:rsidRPr="00CB0172">
        <w:rPr>
          <w:szCs w:val="20"/>
        </w:rPr>
        <w:t>документов</w:t>
      </w:r>
      <w:r w:rsidRPr="00CB0172">
        <w:rPr>
          <w:spacing w:val="1"/>
          <w:szCs w:val="20"/>
        </w:rPr>
        <w:t xml:space="preserve"> </w:t>
      </w:r>
      <w:r w:rsidRPr="00CB0172">
        <w:rPr>
          <w:szCs w:val="20"/>
        </w:rPr>
        <w:t>и</w:t>
      </w:r>
      <w:r w:rsidRPr="00CB0172">
        <w:rPr>
          <w:spacing w:val="1"/>
          <w:szCs w:val="20"/>
        </w:rPr>
        <w:t xml:space="preserve"> </w:t>
      </w:r>
      <w:r w:rsidRPr="00CB0172">
        <w:rPr>
          <w:szCs w:val="20"/>
        </w:rPr>
        <w:t>сведений,</w:t>
      </w:r>
      <w:r w:rsidRPr="00CB0172">
        <w:rPr>
          <w:spacing w:val="1"/>
          <w:szCs w:val="20"/>
        </w:rPr>
        <w:t xml:space="preserve"> </w:t>
      </w:r>
      <w:r w:rsidRPr="00CB0172">
        <w:rPr>
          <w:szCs w:val="20"/>
        </w:rPr>
        <w:t>необходимых</w:t>
      </w:r>
      <w:r w:rsidRPr="00CB0172">
        <w:rPr>
          <w:spacing w:val="1"/>
          <w:szCs w:val="20"/>
        </w:rPr>
        <w:t xml:space="preserve"> </w:t>
      </w:r>
      <w:r w:rsidRPr="00CB0172">
        <w:rPr>
          <w:szCs w:val="20"/>
        </w:rPr>
        <w:t>в</w:t>
      </w:r>
      <w:r w:rsidRPr="00CB0172">
        <w:rPr>
          <w:spacing w:val="1"/>
          <w:szCs w:val="20"/>
        </w:rPr>
        <w:t xml:space="preserve"> </w:t>
      </w:r>
      <w:r w:rsidRPr="00CB0172">
        <w:rPr>
          <w:szCs w:val="20"/>
        </w:rPr>
        <w:t>соответствии</w:t>
      </w:r>
      <w:r w:rsidRPr="00CB0172">
        <w:rPr>
          <w:spacing w:val="1"/>
          <w:szCs w:val="20"/>
        </w:rPr>
        <w:t xml:space="preserve"> </w:t>
      </w:r>
      <w:r w:rsidRPr="00CB0172">
        <w:rPr>
          <w:szCs w:val="20"/>
        </w:rPr>
        <w:t xml:space="preserve">с </w:t>
      </w:r>
      <w:r w:rsidRPr="00CB0172">
        <w:rPr>
          <w:spacing w:val="-67"/>
          <w:szCs w:val="20"/>
        </w:rPr>
        <w:t xml:space="preserve">  </w:t>
      </w:r>
      <w:r w:rsidRPr="00CB0172">
        <w:rPr>
          <w:szCs w:val="20"/>
        </w:rPr>
        <w:t>нормативными</w:t>
      </w:r>
      <w:r w:rsidRPr="00CB0172">
        <w:rPr>
          <w:spacing w:val="1"/>
          <w:szCs w:val="20"/>
        </w:rPr>
        <w:t xml:space="preserve"> </w:t>
      </w:r>
      <w:r w:rsidRPr="00CB0172">
        <w:rPr>
          <w:szCs w:val="20"/>
        </w:rPr>
        <w:t>правовыми</w:t>
      </w:r>
      <w:r w:rsidRPr="00CB0172">
        <w:rPr>
          <w:spacing w:val="1"/>
          <w:szCs w:val="20"/>
        </w:rPr>
        <w:t xml:space="preserve"> </w:t>
      </w:r>
      <w:r w:rsidRPr="00CB0172">
        <w:rPr>
          <w:szCs w:val="20"/>
        </w:rPr>
        <w:t>актами</w:t>
      </w:r>
      <w:r w:rsidRPr="00CB0172">
        <w:rPr>
          <w:spacing w:val="1"/>
          <w:szCs w:val="20"/>
        </w:rPr>
        <w:t xml:space="preserve"> </w:t>
      </w:r>
      <w:r w:rsidRPr="00CB0172">
        <w:rPr>
          <w:szCs w:val="20"/>
        </w:rPr>
        <w:t>для</w:t>
      </w:r>
      <w:r w:rsidRPr="00CB0172">
        <w:rPr>
          <w:spacing w:val="1"/>
          <w:szCs w:val="20"/>
        </w:rPr>
        <w:t xml:space="preserve"> </w:t>
      </w:r>
      <w:r w:rsidRPr="00CB0172">
        <w:rPr>
          <w:szCs w:val="20"/>
        </w:rPr>
        <w:t>предоставления</w:t>
      </w:r>
      <w:r w:rsidRPr="00CB0172">
        <w:rPr>
          <w:spacing w:val="1"/>
          <w:szCs w:val="20"/>
        </w:rPr>
        <w:t xml:space="preserve"> </w:t>
      </w:r>
      <w:r w:rsidRPr="00CB0172">
        <w:rPr>
          <w:szCs w:val="20"/>
        </w:rPr>
        <w:t>муниципальной услуги, которые находятся распоряжении государственных</w:t>
      </w:r>
      <w:r w:rsidRPr="00CB0172">
        <w:rPr>
          <w:spacing w:val="1"/>
          <w:szCs w:val="20"/>
        </w:rPr>
        <w:t xml:space="preserve"> </w:t>
      </w:r>
      <w:r w:rsidRPr="00CB0172">
        <w:rPr>
          <w:szCs w:val="20"/>
        </w:rPr>
        <w:t>органов,</w:t>
      </w:r>
      <w:r w:rsidRPr="00CB0172">
        <w:rPr>
          <w:spacing w:val="1"/>
          <w:szCs w:val="20"/>
        </w:rPr>
        <w:t xml:space="preserve"> </w:t>
      </w:r>
      <w:r w:rsidRPr="00CB0172">
        <w:rPr>
          <w:szCs w:val="20"/>
        </w:rPr>
        <w:t>органов</w:t>
      </w:r>
      <w:r w:rsidRPr="00CB0172">
        <w:rPr>
          <w:spacing w:val="1"/>
          <w:szCs w:val="20"/>
        </w:rPr>
        <w:t xml:space="preserve"> </w:t>
      </w:r>
      <w:r w:rsidRPr="00CB0172">
        <w:rPr>
          <w:szCs w:val="20"/>
        </w:rPr>
        <w:t>местного</w:t>
      </w:r>
      <w:r w:rsidRPr="00CB0172">
        <w:rPr>
          <w:spacing w:val="1"/>
          <w:szCs w:val="20"/>
        </w:rPr>
        <w:t xml:space="preserve"> </w:t>
      </w:r>
      <w:r w:rsidRPr="00CB0172">
        <w:rPr>
          <w:szCs w:val="20"/>
        </w:rPr>
        <w:t>самоуправления</w:t>
      </w:r>
      <w:r w:rsidRPr="00CB0172">
        <w:rPr>
          <w:spacing w:val="1"/>
          <w:szCs w:val="20"/>
        </w:rPr>
        <w:t xml:space="preserve"> </w:t>
      </w:r>
      <w:r w:rsidRPr="00CB0172">
        <w:rPr>
          <w:szCs w:val="20"/>
        </w:rPr>
        <w:t>и</w:t>
      </w:r>
      <w:r w:rsidRPr="00CB0172">
        <w:rPr>
          <w:spacing w:val="1"/>
          <w:szCs w:val="20"/>
        </w:rPr>
        <w:t xml:space="preserve"> </w:t>
      </w:r>
      <w:r w:rsidRPr="00CB0172">
        <w:rPr>
          <w:szCs w:val="20"/>
        </w:rPr>
        <w:t>иных</w:t>
      </w:r>
      <w:r w:rsidRPr="00CB0172">
        <w:rPr>
          <w:spacing w:val="1"/>
          <w:szCs w:val="20"/>
        </w:rPr>
        <w:t xml:space="preserve"> </w:t>
      </w:r>
      <w:r w:rsidRPr="00CB0172">
        <w:rPr>
          <w:szCs w:val="20"/>
        </w:rPr>
        <w:t>органов,</w:t>
      </w:r>
      <w:r w:rsidRPr="00CB0172">
        <w:rPr>
          <w:spacing w:val="1"/>
          <w:szCs w:val="20"/>
        </w:rPr>
        <w:t xml:space="preserve"> </w:t>
      </w:r>
      <w:r w:rsidRPr="00CB0172">
        <w:rPr>
          <w:szCs w:val="20"/>
        </w:rPr>
        <w:t>участвующих</w:t>
      </w:r>
      <w:r w:rsidRPr="00CB0172">
        <w:rPr>
          <w:spacing w:val="1"/>
          <w:szCs w:val="20"/>
        </w:rPr>
        <w:t xml:space="preserve"> </w:t>
      </w:r>
      <w:r w:rsidRPr="00CB0172">
        <w:rPr>
          <w:szCs w:val="20"/>
        </w:rPr>
        <w:t>в</w:t>
      </w:r>
      <w:r w:rsidRPr="00CB0172">
        <w:rPr>
          <w:spacing w:val="1"/>
          <w:szCs w:val="20"/>
        </w:rPr>
        <w:t xml:space="preserve"> </w:t>
      </w:r>
      <w:r w:rsidRPr="00CB0172">
        <w:rPr>
          <w:szCs w:val="20"/>
        </w:rPr>
        <w:t>предоставлении</w:t>
      </w:r>
      <w:r w:rsidRPr="00CB0172">
        <w:rPr>
          <w:spacing w:val="1"/>
          <w:szCs w:val="20"/>
        </w:rPr>
        <w:t xml:space="preserve"> </w:t>
      </w:r>
      <w:r w:rsidRPr="00CB0172">
        <w:rPr>
          <w:szCs w:val="20"/>
        </w:rPr>
        <w:t>государственных</w:t>
      </w:r>
      <w:r w:rsidRPr="00CB0172">
        <w:rPr>
          <w:spacing w:val="1"/>
          <w:szCs w:val="20"/>
        </w:rPr>
        <w:t xml:space="preserve"> </w:t>
      </w:r>
      <w:r w:rsidRPr="00CB0172">
        <w:rPr>
          <w:szCs w:val="20"/>
        </w:rPr>
        <w:t>или</w:t>
      </w:r>
      <w:r w:rsidRPr="00CB0172">
        <w:rPr>
          <w:spacing w:val="1"/>
          <w:szCs w:val="20"/>
        </w:rPr>
        <w:t xml:space="preserve"> </w:t>
      </w:r>
      <w:r w:rsidRPr="00CB0172">
        <w:rPr>
          <w:szCs w:val="20"/>
        </w:rPr>
        <w:t>муниципальных</w:t>
      </w:r>
      <w:r w:rsidRPr="00CB0172">
        <w:rPr>
          <w:spacing w:val="1"/>
          <w:szCs w:val="20"/>
        </w:rPr>
        <w:t xml:space="preserve"> </w:t>
      </w:r>
      <w:r w:rsidRPr="00CB0172">
        <w:rPr>
          <w:szCs w:val="20"/>
        </w:rPr>
        <w:t>услуг</w:t>
      </w:r>
      <w:r w:rsidRPr="00CB0172">
        <w:rPr>
          <w:spacing w:val="1"/>
          <w:szCs w:val="20"/>
        </w:rPr>
        <w:t xml:space="preserve"> </w:t>
      </w:r>
      <w:r w:rsidRPr="00CB0172">
        <w:rPr>
          <w:szCs w:val="20"/>
        </w:rPr>
        <w:t>в</w:t>
      </w:r>
      <w:r w:rsidRPr="00CB0172">
        <w:rPr>
          <w:spacing w:val="71"/>
          <w:szCs w:val="20"/>
        </w:rPr>
        <w:t xml:space="preserve"> </w:t>
      </w:r>
      <w:r w:rsidRPr="00CB0172">
        <w:rPr>
          <w:szCs w:val="20"/>
        </w:rPr>
        <w:t>случае</w:t>
      </w:r>
      <w:r w:rsidRPr="00CB0172">
        <w:rPr>
          <w:spacing w:val="1"/>
          <w:szCs w:val="20"/>
        </w:rPr>
        <w:t xml:space="preserve"> </w:t>
      </w:r>
      <w:r w:rsidRPr="00CB0172">
        <w:rPr>
          <w:szCs w:val="20"/>
        </w:rPr>
        <w:t>обращения:</w:t>
      </w:r>
    </w:p>
    <w:p w14:paraId="47A1E4E0" w14:textId="77777777" w:rsidR="007E2DCE" w:rsidRPr="00A26C74" w:rsidRDefault="007E2DCE" w:rsidP="007E2DCE">
      <w:pPr>
        <w:pStyle w:val="aa"/>
        <w:ind w:firstLine="708"/>
        <w:rPr>
          <w:sz w:val="24"/>
          <w:szCs w:val="24"/>
        </w:rPr>
      </w:pPr>
      <w:r w:rsidRPr="00A26C74">
        <w:rPr>
          <w:sz w:val="24"/>
          <w:szCs w:val="24"/>
        </w:rPr>
        <w:t>сведения</w:t>
      </w:r>
      <w:r w:rsidRPr="00A26C74">
        <w:rPr>
          <w:spacing w:val="1"/>
          <w:sz w:val="24"/>
          <w:szCs w:val="24"/>
        </w:rPr>
        <w:t xml:space="preserve"> </w:t>
      </w:r>
      <w:r w:rsidRPr="00A26C74">
        <w:rPr>
          <w:sz w:val="24"/>
          <w:szCs w:val="24"/>
        </w:rPr>
        <w:t>из</w:t>
      </w:r>
      <w:r w:rsidRPr="00A26C74">
        <w:rPr>
          <w:spacing w:val="1"/>
          <w:sz w:val="24"/>
          <w:szCs w:val="24"/>
        </w:rPr>
        <w:t xml:space="preserve"> </w:t>
      </w:r>
      <w:r w:rsidRPr="00A26C74">
        <w:rPr>
          <w:sz w:val="24"/>
          <w:szCs w:val="24"/>
        </w:rPr>
        <w:t>Единого</w:t>
      </w:r>
      <w:r w:rsidRPr="00A26C74">
        <w:rPr>
          <w:spacing w:val="1"/>
          <w:sz w:val="24"/>
          <w:szCs w:val="24"/>
        </w:rPr>
        <w:t xml:space="preserve"> </w:t>
      </w:r>
      <w:r w:rsidRPr="00A26C74">
        <w:rPr>
          <w:sz w:val="24"/>
          <w:szCs w:val="24"/>
        </w:rPr>
        <w:t>государственного</w:t>
      </w:r>
      <w:r w:rsidRPr="00A26C74">
        <w:rPr>
          <w:spacing w:val="1"/>
          <w:sz w:val="24"/>
          <w:szCs w:val="24"/>
        </w:rPr>
        <w:t xml:space="preserve"> </w:t>
      </w:r>
      <w:r w:rsidRPr="00A26C74">
        <w:rPr>
          <w:sz w:val="24"/>
          <w:szCs w:val="24"/>
        </w:rPr>
        <w:t>реестра</w:t>
      </w:r>
      <w:r w:rsidRPr="00A26C74">
        <w:rPr>
          <w:spacing w:val="1"/>
          <w:sz w:val="24"/>
          <w:szCs w:val="24"/>
        </w:rPr>
        <w:t xml:space="preserve"> </w:t>
      </w:r>
      <w:r w:rsidRPr="00A26C74">
        <w:rPr>
          <w:sz w:val="24"/>
          <w:szCs w:val="24"/>
        </w:rPr>
        <w:t>записей</w:t>
      </w:r>
      <w:r w:rsidRPr="00A26C74">
        <w:rPr>
          <w:spacing w:val="71"/>
          <w:sz w:val="24"/>
          <w:szCs w:val="24"/>
        </w:rPr>
        <w:t xml:space="preserve"> </w:t>
      </w:r>
      <w:r w:rsidRPr="00A26C74">
        <w:rPr>
          <w:sz w:val="24"/>
          <w:szCs w:val="24"/>
        </w:rPr>
        <w:t>актов</w:t>
      </w:r>
      <w:r w:rsidRPr="00A26C74">
        <w:rPr>
          <w:spacing w:val="-67"/>
          <w:sz w:val="24"/>
          <w:szCs w:val="24"/>
        </w:rPr>
        <w:t xml:space="preserve"> </w:t>
      </w:r>
      <w:r w:rsidRPr="00A26C74">
        <w:rPr>
          <w:sz w:val="24"/>
          <w:szCs w:val="24"/>
        </w:rPr>
        <w:t>гражданского</w:t>
      </w:r>
      <w:r w:rsidRPr="00A26C74">
        <w:rPr>
          <w:spacing w:val="1"/>
          <w:sz w:val="24"/>
          <w:szCs w:val="24"/>
        </w:rPr>
        <w:t xml:space="preserve"> </w:t>
      </w:r>
      <w:r w:rsidRPr="00A26C74">
        <w:rPr>
          <w:sz w:val="24"/>
          <w:szCs w:val="24"/>
        </w:rPr>
        <w:t>состояния</w:t>
      </w:r>
      <w:r w:rsidRPr="00A26C74">
        <w:rPr>
          <w:spacing w:val="1"/>
          <w:sz w:val="24"/>
          <w:szCs w:val="24"/>
        </w:rPr>
        <w:t xml:space="preserve"> </w:t>
      </w:r>
      <w:r w:rsidRPr="00A26C74">
        <w:rPr>
          <w:sz w:val="24"/>
          <w:szCs w:val="24"/>
        </w:rPr>
        <w:t>о</w:t>
      </w:r>
      <w:r w:rsidRPr="00A26C74">
        <w:rPr>
          <w:spacing w:val="1"/>
          <w:sz w:val="24"/>
          <w:szCs w:val="24"/>
        </w:rPr>
        <w:t xml:space="preserve"> </w:t>
      </w:r>
      <w:r w:rsidRPr="00A26C74">
        <w:rPr>
          <w:sz w:val="24"/>
          <w:szCs w:val="24"/>
        </w:rPr>
        <w:t>рождении,</w:t>
      </w:r>
      <w:r w:rsidRPr="00A26C74">
        <w:rPr>
          <w:spacing w:val="1"/>
          <w:sz w:val="24"/>
          <w:szCs w:val="24"/>
        </w:rPr>
        <w:t xml:space="preserve"> </w:t>
      </w:r>
      <w:r w:rsidRPr="00A26C74">
        <w:rPr>
          <w:sz w:val="24"/>
          <w:szCs w:val="24"/>
        </w:rPr>
        <w:t>о</w:t>
      </w:r>
      <w:r w:rsidRPr="00A26C74">
        <w:rPr>
          <w:spacing w:val="1"/>
          <w:sz w:val="24"/>
          <w:szCs w:val="24"/>
        </w:rPr>
        <w:t xml:space="preserve"> </w:t>
      </w:r>
      <w:r w:rsidRPr="00A26C74">
        <w:rPr>
          <w:sz w:val="24"/>
          <w:szCs w:val="24"/>
        </w:rPr>
        <w:t>заключении</w:t>
      </w:r>
      <w:r w:rsidRPr="00A26C74">
        <w:rPr>
          <w:spacing w:val="1"/>
          <w:sz w:val="24"/>
          <w:szCs w:val="24"/>
        </w:rPr>
        <w:t xml:space="preserve"> </w:t>
      </w:r>
      <w:r w:rsidRPr="00A26C74">
        <w:rPr>
          <w:sz w:val="24"/>
          <w:szCs w:val="24"/>
        </w:rPr>
        <w:t>брака;</w:t>
      </w:r>
      <w:r w:rsidRPr="00A26C74">
        <w:rPr>
          <w:spacing w:val="71"/>
          <w:sz w:val="24"/>
          <w:szCs w:val="24"/>
        </w:rPr>
        <w:t xml:space="preserve"> </w:t>
      </w:r>
      <w:r w:rsidRPr="00A26C74">
        <w:rPr>
          <w:sz w:val="24"/>
          <w:szCs w:val="24"/>
        </w:rPr>
        <w:t>проверка</w:t>
      </w:r>
      <w:r w:rsidRPr="00A26C74">
        <w:rPr>
          <w:spacing w:val="1"/>
          <w:sz w:val="24"/>
          <w:szCs w:val="24"/>
        </w:rPr>
        <w:t xml:space="preserve"> </w:t>
      </w:r>
      <w:r w:rsidRPr="00A26C74">
        <w:rPr>
          <w:sz w:val="24"/>
          <w:szCs w:val="24"/>
        </w:rPr>
        <w:t>соответствия</w:t>
      </w:r>
      <w:r w:rsidRPr="00A26C74">
        <w:rPr>
          <w:spacing w:val="-2"/>
          <w:sz w:val="24"/>
          <w:szCs w:val="24"/>
        </w:rPr>
        <w:t xml:space="preserve"> </w:t>
      </w:r>
      <w:r w:rsidRPr="00A26C74">
        <w:rPr>
          <w:sz w:val="24"/>
          <w:szCs w:val="24"/>
        </w:rPr>
        <w:t>фамильно-именной</w:t>
      </w:r>
      <w:r w:rsidRPr="00A26C74">
        <w:rPr>
          <w:spacing w:val="-1"/>
          <w:sz w:val="24"/>
          <w:szCs w:val="24"/>
        </w:rPr>
        <w:t xml:space="preserve"> </w:t>
      </w:r>
      <w:r w:rsidRPr="00A26C74">
        <w:rPr>
          <w:sz w:val="24"/>
          <w:szCs w:val="24"/>
        </w:rPr>
        <w:t>группы,</w:t>
      </w:r>
      <w:r w:rsidRPr="00A26C74">
        <w:rPr>
          <w:spacing w:val="-2"/>
          <w:sz w:val="24"/>
          <w:szCs w:val="24"/>
        </w:rPr>
        <w:t xml:space="preserve"> </w:t>
      </w:r>
      <w:r w:rsidRPr="00A26C74">
        <w:rPr>
          <w:sz w:val="24"/>
          <w:szCs w:val="24"/>
        </w:rPr>
        <w:t>даты</w:t>
      </w:r>
      <w:r w:rsidRPr="00A26C74">
        <w:rPr>
          <w:spacing w:val="-2"/>
          <w:sz w:val="24"/>
          <w:szCs w:val="24"/>
        </w:rPr>
        <w:t xml:space="preserve"> </w:t>
      </w:r>
      <w:r w:rsidRPr="00A26C74">
        <w:rPr>
          <w:sz w:val="24"/>
          <w:szCs w:val="24"/>
        </w:rPr>
        <w:t>рождения,</w:t>
      </w:r>
      <w:r w:rsidRPr="00A26C74">
        <w:rPr>
          <w:spacing w:val="-1"/>
          <w:sz w:val="24"/>
          <w:szCs w:val="24"/>
        </w:rPr>
        <w:t xml:space="preserve"> </w:t>
      </w:r>
      <w:r w:rsidRPr="00A26C74">
        <w:rPr>
          <w:sz w:val="24"/>
          <w:szCs w:val="24"/>
        </w:rPr>
        <w:t>пола</w:t>
      </w:r>
      <w:r w:rsidRPr="00A26C74">
        <w:rPr>
          <w:spacing w:val="-2"/>
          <w:sz w:val="24"/>
          <w:szCs w:val="24"/>
        </w:rPr>
        <w:t xml:space="preserve"> </w:t>
      </w:r>
      <w:r w:rsidRPr="00A26C74">
        <w:rPr>
          <w:sz w:val="24"/>
          <w:szCs w:val="24"/>
        </w:rPr>
        <w:t>и</w:t>
      </w:r>
      <w:r w:rsidRPr="00A26C74">
        <w:rPr>
          <w:spacing w:val="-1"/>
          <w:sz w:val="24"/>
          <w:szCs w:val="24"/>
        </w:rPr>
        <w:t xml:space="preserve"> </w:t>
      </w:r>
      <w:r w:rsidRPr="00A26C74">
        <w:rPr>
          <w:sz w:val="24"/>
          <w:szCs w:val="24"/>
        </w:rPr>
        <w:t>СНИЛС;</w:t>
      </w:r>
    </w:p>
    <w:p w14:paraId="28D6376C" w14:textId="77777777" w:rsidR="007E2DCE" w:rsidRPr="00A26C74" w:rsidRDefault="007E2DCE" w:rsidP="007E2DCE">
      <w:pPr>
        <w:pStyle w:val="aa"/>
        <w:ind w:firstLine="708"/>
        <w:rPr>
          <w:sz w:val="24"/>
          <w:szCs w:val="24"/>
        </w:rPr>
      </w:pPr>
      <w:r w:rsidRPr="00A26C74">
        <w:rPr>
          <w:sz w:val="24"/>
          <w:szCs w:val="24"/>
        </w:rPr>
        <w:t>сведения,</w:t>
      </w:r>
      <w:r w:rsidRPr="00A26C74">
        <w:rPr>
          <w:spacing w:val="1"/>
          <w:sz w:val="24"/>
          <w:szCs w:val="24"/>
        </w:rPr>
        <w:t xml:space="preserve"> </w:t>
      </w:r>
      <w:r w:rsidRPr="00A26C74">
        <w:rPr>
          <w:sz w:val="24"/>
          <w:szCs w:val="24"/>
        </w:rPr>
        <w:t>подтверждающие</w:t>
      </w:r>
      <w:r w:rsidRPr="00A26C74">
        <w:rPr>
          <w:spacing w:val="1"/>
          <w:sz w:val="24"/>
          <w:szCs w:val="24"/>
        </w:rPr>
        <w:t xml:space="preserve"> </w:t>
      </w:r>
      <w:r w:rsidRPr="00A26C74">
        <w:rPr>
          <w:sz w:val="24"/>
          <w:szCs w:val="24"/>
        </w:rPr>
        <w:t>действительность</w:t>
      </w:r>
      <w:r w:rsidRPr="00A26C74">
        <w:rPr>
          <w:spacing w:val="1"/>
          <w:sz w:val="24"/>
          <w:szCs w:val="24"/>
        </w:rPr>
        <w:t xml:space="preserve"> </w:t>
      </w:r>
      <w:r w:rsidRPr="00A26C74">
        <w:rPr>
          <w:sz w:val="24"/>
          <w:szCs w:val="24"/>
        </w:rPr>
        <w:t>паспорта</w:t>
      </w:r>
      <w:r w:rsidRPr="00A26C74">
        <w:rPr>
          <w:spacing w:val="1"/>
          <w:sz w:val="24"/>
          <w:szCs w:val="24"/>
        </w:rPr>
        <w:t xml:space="preserve"> </w:t>
      </w:r>
      <w:r w:rsidRPr="00A26C74">
        <w:rPr>
          <w:sz w:val="24"/>
          <w:szCs w:val="24"/>
        </w:rPr>
        <w:t>гражданина</w:t>
      </w:r>
      <w:r w:rsidRPr="00A26C74">
        <w:rPr>
          <w:spacing w:val="1"/>
          <w:sz w:val="24"/>
          <w:szCs w:val="24"/>
        </w:rPr>
        <w:t xml:space="preserve"> </w:t>
      </w:r>
      <w:r w:rsidRPr="00A26C74">
        <w:rPr>
          <w:sz w:val="24"/>
          <w:szCs w:val="24"/>
        </w:rPr>
        <w:t>Российской</w:t>
      </w:r>
      <w:r w:rsidRPr="00A26C74">
        <w:rPr>
          <w:spacing w:val="-1"/>
          <w:sz w:val="24"/>
          <w:szCs w:val="24"/>
        </w:rPr>
        <w:t xml:space="preserve"> </w:t>
      </w:r>
      <w:r w:rsidRPr="00A26C74">
        <w:rPr>
          <w:sz w:val="24"/>
          <w:szCs w:val="24"/>
        </w:rPr>
        <w:t>Федерации;</w:t>
      </w:r>
    </w:p>
    <w:p w14:paraId="3D19001A" w14:textId="77777777" w:rsidR="007E2DCE" w:rsidRPr="00A26C74" w:rsidRDefault="007E2DCE" w:rsidP="007E2DCE">
      <w:pPr>
        <w:pStyle w:val="aa"/>
        <w:ind w:firstLine="708"/>
        <w:rPr>
          <w:sz w:val="24"/>
          <w:szCs w:val="24"/>
        </w:rPr>
      </w:pPr>
      <w:r w:rsidRPr="00A26C74">
        <w:rPr>
          <w:sz w:val="24"/>
          <w:szCs w:val="24"/>
        </w:rPr>
        <w:t>сведения,</w:t>
      </w:r>
      <w:r w:rsidRPr="00A26C74">
        <w:rPr>
          <w:spacing w:val="1"/>
          <w:sz w:val="24"/>
          <w:szCs w:val="24"/>
        </w:rPr>
        <w:t xml:space="preserve"> </w:t>
      </w:r>
      <w:r w:rsidRPr="00A26C74">
        <w:rPr>
          <w:sz w:val="24"/>
          <w:szCs w:val="24"/>
        </w:rPr>
        <w:t>подтверждающие</w:t>
      </w:r>
      <w:r w:rsidRPr="00A26C74">
        <w:rPr>
          <w:spacing w:val="1"/>
          <w:sz w:val="24"/>
          <w:szCs w:val="24"/>
        </w:rPr>
        <w:t xml:space="preserve"> </w:t>
      </w:r>
      <w:r w:rsidRPr="00A26C74">
        <w:rPr>
          <w:sz w:val="24"/>
          <w:szCs w:val="24"/>
        </w:rPr>
        <w:t>место</w:t>
      </w:r>
      <w:r w:rsidRPr="00A26C74">
        <w:rPr>
          <w:spacing w:val="1"/>
          <w:sz w:val="24"/>
          <w:szCs w:val="24"/>
        </w:rPr>
        <w:t xml:space="preserve"> </w:t>
      </w:r>
      <w:r w:rsidRPr="00A26C74">
        <w:rPr>
          <w:sz w:val="24"/>
          <w:szCs w:val="24"/>
        </w:rPr>
        <w:t>жительства,</w:t>
      </w:r>
      <w:r w:rsidRPr="00A26C74">
        <w:rPr>
          <w:spacing w:val="1"/>
          <w:sz w:val="24"/>
          <w:szCs w:val="24"/>
        </w:rPr>
        <w:t xml:space="preserve"> </w:t>
      </w:r>
      <w:r w:rsidRPr="00A26C74">
        <w:rPr>
          <w:sz w:val="24"/>
          <w:szCs w:val="24"/>
        </w:rPr>
        <w:t>сведения</w:t>
      </w:r>
      <w:r w:rsidRPr="00A26C74">
        <w:rPr>
          <w:spacing w:val="1"/>
          <w:sz w:val="24"/>
          <w:szCs w:val="24"/>
        </w:rPr>
        <w:t xml:space="preserve"> </w:t>
      </w:r>
      <w:r w:rsidRPr="00A26C74">
        <w:rPr>
          <w:sz w:val="24"/>
          <w:szCs w:val="24"/>
        </w:rPr>
        <w:t>из</w:t>
      </w:r>
      <w:r w:rsidRPr="00A26C74">
        <w:rPr>
          <w:spacing w:val="1"/>
          <w:sz w:val="24"/>
          <w:szCs w:val="24"/>
        </w:rPr>
        <w:t xml:space="preserve"> </w:t>
      </w:r>
      <w:r w:rsidRPr="00A26C74">
        <w:rPr>
          <w:sz w:val="24"/>
          <w:szCs w:val="24"/>
        </w:rPr>
        <w:t>Единого</w:t>
      </w:r>
      <w:r w:rsidRPr="00A26C74">
        <w:rPr>
          <w:spacing w:val="1"/>
          <w:sz w:val="24"/>
          <w:szCs w:val="24"/>
        </w:rPr>
        <w:t xml:space="preserve"> </w:t>
      </w:r>
      <w:r w:rsidRPr="00A26C74">
        <w:rPr>
          <w:sz w:val="24"/>
          <w:szCs w:val="24"/>
        </w:rPr>
        <w:t>государственного</w:t>
      </w:r>
      <w:r w:rsidRPr="00A26C74">
        <w:rPr>
          <w:spacing w:val="-5"/>
          <w:sz w:val="24"/>
          <w:szCs w:val="24"/>
        </w:rPr>
        <w:t xml:space="preserve"> </w:t>
      </w:r>
      <w:r w:rsidRPr="00A26C74">
        <w:rPr>
          <w:sz w:val="24"/>
          <w:szCs w:val="24"/>
        </w:rPr>
        <w:t>реестра</w:t>
      </w:r>
      <w:r w:rsidRPr="00A26C74">
        <w:rPr>
          <w:spacing w:val="-1"/>
          <w:sz w:val="24"/>
          <w:szCs w:val="24"/>
        </w:rPr>
        <w:t xml:space="preserve"> </w:t>
      </w:r>
      <w:r w:rsidRPr="00A26C74">
        <w:rPr>
          <w:sz w:val="24"/>
          <w:szCs w:val="24"/>
        </w:rPr>
        <w:t>недвижимости</w:t>
      </w:r>
      <w:r w:rsidRPr="00A26C74">
        <w:rPr>
          <w:spacing w:val="-1"/>
          <w:sz w:val="24"/>
          <w:szCs w:val="24"/>
        </w:rPr>
        <w:t xml:space="preserve"> </w:t>
      </w:r>
      <w:r w:rsidRPr="00A26C74">
        <w:rPr>
          <w:sz w:val="24"/>
          <w:szCs w:val="24"/>
        </w:rPr>
        <w:t>об объектах недвижимости;</w:t>
      </w:r>
    </w:p>
    <w:p w14:paraId="0325C56F" w14:textId="77777777" w:rsidR="007E2DCE" w:rsidRPr="00A26C74" w:rsidRDefault="007E2DCE" w:rsidP="007E2DCE">
      <w:pPr>
        <w:pStyle w:val="aa"/>
        <w:spacing w:line="321" w:lineRule="exact"/>
        <w:ind w:left="949"/>
        <w:rPr>
          <w:sz w:val="24"/>
          <w:szCs w:val="24"/>
        </w:rPr>
      </w:pPr>
      <w:r w:rsidRPr="00A26C74">
        <w:rPr>
          <w:sz w:val="24"/>
          <w:szCs w:val="24"/>
        </w:rPr>
        <w:t>сведения</w:t>
      </w:r>
      <w:r w:rsidRPr="00A26C74">
        <w:rPr>
          <w:spacing w:val="-5"/>
          <w:sz w:val="24"/>
          <w:szCs w:val="24"/>
        </w:rPr>
        <w:t xml:space="preserve"> </w:t>
      </w:r>
      <w:r w:rsidRPr="00A26C74">
        <w:rPr>
          <w:sz w:val="24"/>
          <w:szCs w:val="24"/>
        </w:rPr>
        <w:t>об</w:t>
      </w:r>
      <w:r w:rsidRPr="00A26C74">
        <w:rPr>
          <w:spacing w:val="-3"/>
          <w:sz w:val="24"/>
          <w:szCs w:val="24"/>
        </w:rPr>
        <w:t xml:space="preserve"> </w:t>
      </w:r>
      <w:r w:rsidRPr="00A26C74">
        <w:rPr>
          <w:sz w:val="24"/>
          <w:szCs w:val="24"/>
        </w:rPr>
        <w:t>инвалидности;</w:t>
      </w:r>
    </w:p>
    <w:p w14:paraId="5B13DA96" w14:textId="77777777" w:rsidR="007E2DCE" w:rsidRPr="00A26C74" w:rsidRDefault="007E2DCE" w:rsidP="007E2DCE">
      <w:pPr>
        <w:pStyle w:val="aa"/>
        <w:tabs>
          <w:tab w:val="left" w:pos="2165"/>
          <w:tab w:val="left" w:pos="2512"/>
          <w:tab w:val="left" w:pos="4388"/>
          <w:tab w:val="left" w:pos="5226"/>
          <w:tab w:val="left" w:pos="7740"/>
          <w:tab w:val="left" w:pos="8247"/>
        </w:tabs>
        <w:spacing w:before="74" w:line="242" w:lineRule="auto"/>
        <w:ind w:firstLine="708"/>
        <w:rPr>
          <w:sz w:val="24"/>
          <w:szCs w:val="24"/>
        </w:rPr>
      </w:pPr>
      <w:r w:rsidRPr="00A26C74">
        <w:rPr>
          <w:sz w:val="24"/>
          <w:szCs w:val="24"/>
        </w:rPr>
        <w:t>сведения</w:t>
      </w:r>
      <w:r w:rsidRPr="00A26C74">
        <w:rPr>
          <w:sz w:val="24"/>
          <w:szCs w:val="24"/>
        </w:rPr>
        <w:tab/>
        <w:t>о</w:t>
      </w:r>
      <w:r w:rsidRPr="00A26C74">
        <w:rPr>
          <w:sz w:val="24"/>
          <w:szCs w:val="24"/>
        </w:rPr>
        <w:tab/>
        <w:t>реабилитации</w:t>
      </w:r>
      <w:r w:rsidRPr="00A26C74">
        <w:rPr>
          <w:sz w:val="24"/>
          <w:szCs w:val="24"/>
        </w:rPr>
        <w:tab/>
        <w:t>лица,</w:t>
      </w:r>
      <w:r w:rsidRPr="00A26C74">
        <w:rPr>
          <w:sz w:val="24"/>
          <w:szCs w:val="24"/>
        </w:rPr>
        <w:tab/>
        <w:t>репрессированного</w:t>
      </w:r>
      <w:r w:rsidRPr="00A26C74">
        <w:rPr>
          <w:sz w:val="24"/>
          <w:szCs w:val="24"/>
        </w:rPr>
        <w:tab/>
        <w:t>по</w:t>
      </w:r>
      <w:r w:rsidRPr="00A26C74">
        <w:rPr>
          <w:sz w:val="24"/>
          <w:szCs w:val="24"/>
        </w:rPr>
        <w:tab/>
      </w:r>
      <w:r w:rsidRPr="00A26C74">
        <w:rPr>
          <w:spacing w:val="-1"/>
          <w:sz w:val="24"/>
          <w:szCs w:val="24"/>
        </w:rPr>
        <w:t>политическим</w:t>
      </w:r>
      <w:r w:rsidRPr="00A26C74">
        <w:rPr>
          <w:spacing w:val="-67"/>
          <w:sz w:val="24"/>
          <w:szCs w:val="24"/>
        </w:rPr>
        <w:t xml:space="preserve"> </w:t>
      </w:r>
      <w:r w:rsidRPr="00A26C74">
        <w:rPr>
          <w:sz w:val="24"/>
          <w:szCs w:val="24"/>
        </w:rPr>
        <w:t>мотивам;</w:t>
      </w:r>
    </w:p>
    <w:p w14:paraId="23B58D3B" w14:textId="77777777" w:rsidR="007E2DCE" w:rsidRPr="00A26C74" w:rsidRDefault="007E2DCE" w:rsidP="007E2DCE">
      <w:pPr>
        <w:pStyle w:val="aa"/>
        <w:ind w:firstLine="708"/>
        <w:rPr>
          <w:sz w:val="24"/>
          <w:szCs w:val="24"/>
        </w:rPr>
      </w:pPr>
      <w:r w:rsidRPr="00A26C74">
        <w:rPr>
          <w:sz w:val="24"/>
          <w:szCs w:val="24"/>
        </w:rPr>
        <w:t>сведения</w:t>
      </w:r>
      <w:r w:rsidRPr="00A26C74">
        <w:rPr>
          <w:spacing w:val="12"/>
          <w:sz w:val="24"/>
          <w:szCs w:val="24"/>
        </w:rPr>
        <w:t xml:space="preserve"> </w:t>
      </w:r>
      <w:r w:rsidRPr="00A26C74">
        <w:rPr>
          <w:sz w:val="24"/>
          <w:szCs w:val="24"/>
        </w:rPr>
        <w:t>о</w:t>
      </w:r>
      <w:r w:rsidRPr="00A26C74">
        <w:rPr>
          <w:spacing w:val="14"/>
          <w:sz w:val="24"/>
          <w:szCs w:val="24"/>
        </w:rPr>
        <w:t xml:space="preserve"> </w:t>
      </w:r>
      <w:r w:rsidRPr="00A26C74">
        <w:rPr>
          <w:sz w:val="24"/>
          <w:szCs w:val="24"/>
        </w:rPr>
        <w:t>признании</w:t>
      </w:r>
      <w:r w:rsidRPr="00A26C74">
        <w:rPr>
          <w:spacing w:val="12"/>
          <w:sz w:val="24"/>
          <w:szCs w:val="24"/>
        </w:rPr>
        <w:t xml:space="preserve"> </w:t>
      </w:r>
      <w:r w:rsidRPr="00A26C74">
        <w:rPr>
          <w:sz w:val="24"/>
          <w:szCs w:val="24"/>
        </w:rPr>
        <w:t>жилого</w:t>
      </w:r>
      <w:r w:rsidRPr="00A26C74">
        <w:rPr>
          <w:spacing w:val="14"/>
          <w:sz w:val="24"/>
          <w:szCs w:val="24"/>
        </w:rPr>
        <w:t xml:space="preserve"> </w:t>
      </w:r>
      <w:r w:rsidRPr="00A26C74">
        <w:rPr>
          <w:sz w:val="24"/>
          <w:szCs w:val="24"/>
        </w:rPr>
        <w:t>помещения</w:t>
      </w:r>
      <w:r w:rsidRPr="00A26C74">
        <w:rPr>
          <w:spacing w:val="12"/>
          <w:sz w:val="24"/>
          <w:szCs w:val="24"/>
        </w:rPr>
        <w:t xml:space="preserve"> </w:t>
      </w:r>
      <w:r w:rsidRPr="00A26C74">
        <w:rPr>
          <w:sz w:val="24"/>
          <w:szCs w:val="24"/>
        </w:rPr>
        <w:t>непригодным</w:t>
      </w:r>
      <w:r w:rsidRPr="00A26C74">
        <w:rPr>
          <w:spacing w:val="12"/>
          <w:sz w:val="24"/>
          <w:szCs w:val="24"/>
        </w:rPr>
        <w:t xml:space="preserve"> </w:t>
      </w:r>
      <w:r w:rsidRPr="00A26C74">
        <w:rPr>
          <w:sz w:val="24"/>
          <w:szCs w:val="24"/>
        </w:rPr>
        <w:t>для</w:t>
      </w:r>
      <w:r w:rsidRPr="00A26C74">
        <w:rPr>
          <w:spacing w:val="12"/>
          <w:sz w:val="24"/>
          <w:szCs w:val="24"/>
        </w:rPr>
        <w:t xml:space="preserve"> </w:t>
      </w:r>
      <w:r w:rsidRPr="00A26C74">
        <w:rPr>
          <w:sz w:val="24"/>
          <w:szCs w:val="24"/>
        </w:rPr>
        <w:t>проживания</w:t>
      </w:r>
      <w:r w:rsidRPr="00A26C74">
        <w:rPr>
          <w:spacing w:val="11"/>
          <w:sz w:val="24"/>
          <w:szCs w:val="24"/>
        </w:rPr>
        <w:t xml:space="preserve"> </w:t>
      </w:r>
      <w:r w:rsidRPr="00A26C74">
        <w:rPr>
          <w:sz w:val="24"/>
          <w:szCs w:val="24"/>
        </w:rPr>
        <w:t>и</w:t>
      </w:r>
      <w:r w:rsidRPr="00A26C74">
        <w:rPr>
          <w:spacing w:val="-67"/>
          <w:sz w:val="24"/>
          <w:szCs w:val="24"/>
        </w:rPr>
        <w:t xml:space="preserve"> </w:t>
      </w:r>
      <w:r w:rsidRPr="00A26C74">
        <w:rPr>
          <w:sz w:val="24"/>
          <w:szCs w:val="24"/>
        </w:rPr>
        <w:t>многоквартирного</w:t>
      </w:r>
      <w:r w:rsidRPr="00A26C74">
        <w:rPr>
          <w:spacing w:val="-1"/>
          <w:sz w:val="24"/>
          <w:szCs w:val="24"/>
        </w:rPr>
        <w:t xml:space="preserve"> </w:t>
      </w:r>
      <w:r w:rsidRPr="00A26C74">
        <w:rPr>
          <w:sz w:val="24"/>
          <w:szCs w:val="24"/>
        </w:rPr>
        <w:t>дома</w:t>
      </w:r>
      <w:r w:rsidRPr="00A26C74">
        <w:rPr>
          <w:spacing w:val="-2"/>
          <w:sz w:val="24"/>
          <w:szCs w:val="24"/>
        </w:rPr>
        <w:t xml:space="preserve"> </w:t>
      </w:r>
      <w:r w:rsidRPr="00A26C74">
        <w:rPr>
          <w:sz w:val="24"/>
          <w:szCs w:val="24"/>
        </w:rPr>
        <w:t>аварийным</w:t>
      </w:r>
      <w:r w:rsidRPr="00A26C74">
        <w:rPr>
          <w:spacing w:val="-4"/>
          <w:sz w:val="24"/>
          <w:szCs w:val="24"/>
        </w:rPr>
        <w:t xml:space="preserve"> </w:t>
      </w:r>
      <w:r w:rsidRPr="00A26C74">
        <w:rPr>
          <w:sz w:val="24"/>
          <w:szCs w:val="24"/>
        </w:rPr>
        <w:t>и</w:t>
      </w:r>
      <w:r w:rsidRPr="00A26C74">
        <w:rPr>
          <w:spacing w:val="-2"/>
          <w:sz w:val="24"/>
          <w:szCs w:val="24"/>
        </w:rPr>
        <w:t xml:space="preserve"> </w:t>
      </w:r>
      <w:r w:rsidRPr="00A26C74">
        <w:rPr>
          <w:sz w:val="24"/>
          <w:szCs w:val="24"/>
        </w:rPr>
        <w:t>подлежащим</w:t>
      </w:r>
      <w:r w:rsidRPr="00A26C74">
        <w:rPr>
          <w:spacing w:val="-1"/>
          <w:sz w:val="24"/>
          <w:szCs w:val="24"/>
        </w:rPr>
        <w:t xml:space="preserve"> </w:t>
      </w:r>
      <w:r w:rsidRPr="00A26C74">
        <w:rPr>
          <w:sz w:val="24"/>
          <w:szCs w:val="24"/>
        </w:rPr>
        <w:t>сносу</w:t>
      </w:r>
      <w:r w:rsidRPr="00A26C74">
        <w:rPr>
          <w:spacing w:val="-6"/>
          <w:sz w:val="24"/>
          <w:szCs w:val="24"/>
        </w:rPr>
        <w:t xml:space="preserve"> </w:t>
      </w:r>
      <w:r w:rsidRPr="00A26C74">
        <w:rPr>
          <w:sz w:val="24"/>
          <w:szCs w:val="24"/>
        </w:rPr>
        <w:t>или</w:t>
      </w:r>
      <w:r w:rsidRPr="00A26C74">
        <w:rPr>
          <w:spacing w:val="-2"/>
          <w:sz w:val="24"/>
          <w:szCs w:val="24"/>
        </w:rPr>
        <w:t xml:space="preserve"> </w:t>
      </w:r>
      <w:r w:rsidRPr="00A26C74">
        <w:rPr>
          <w:sz w:val="24"/>
          <w:szCs w:val="24"/>
        </w:rPr>
        <w:t>реконструкции;</w:t>
      </w:r>
    </w:p>
    <w:p w14:paraId="06F7C7A9" w14:textId="77777777" w:rsidR="007E2DCE" w:rsidRPr="00A26C74" w:rsidRDefault="007E2DCE" w:rsidP="007E2DCE">
      <w:pPr>
        <w:pStyle w:val="aa"/>
        <w:ind w:firstLine="708"/>
        <w:rPr>
          <w:sz w:val="24"/>
          <w:szCs w:val="24"/>
        </w:rPr>
      </w:pPr>
      <w:r w:rsidRPr="00A26C74">
        <w:rPr>
          <w:sz w:val="24"/>
          <w:szCs w:val="24"/>
        </w:rPr>
        <w:t>сведения о страховом стаже застрахованного лица; сведениями из договора</w:t>
      </w:r>
      <w:r w:rsidRPr="00A26C74">
        <w:rPr>
          <w:spacing w:val="-68"/>
          <w:sz w:val="24"/>
          <w:szCs w:val="24"/>
        </w:rPr>
        <w:t xml:space="preserve"> </w:t>
      </w:r>
      <w:r w:rsidRPr="00A26C74">
        <w:rPr>
          <w:sz w:val="24"/>
          <w:szCs w:val="24"/>
        </w:rPr>
        <w:t>социального найма</w:t>
      </w:r>
      <w:r w:rsidRPr="00A26C74">
        <w:rPr>
          <w:spacing w:val="-3"/>
          <w:sz w:val="24"/>
          <w:szCs w:val="24"/>
        </w:rPr>
        <w:t xml:space="preserve"> </w:t>
      </w:r>
      <w:r w:rsidRPr="00A26C74">
        <w:rPr>
          <w:sz w:val="24"/>
          <w:szCs w:val="24"/>
        </w:rPr>
        <w:t>жилого</w:t>
      </w:r>
      <w:r w:rsidRPr="00A26C74">
        <w:rPr>
          <w:spacing w:val="-2"/>
          <w:sz w:val="24"/>
          <w:szCs w:val="24"/>
        </w:rPr>
        <w:t xml:space="preserve"> </w:t>
      </w:r>
      <w:r w:rsidRPr="00A26C74">
        <w:rPr>
          <w:sz w:val="24"/>
          <w:szCs w:val="24"/>
        </w:rPr>
        <w:t>помещения;</w:t>
      </w:r>
    </w:p>
    <w:p w14:paraId="6AB34CD9" w14:textId="77777777" w:rsidR="007E2DCE" w:rsidRPr="00A26C74" w:rsidRDefault="007E2DCE" w:rsidP="007E2DCE">
      <w:pPr>
        <w:pStyle w:val="aa"/>
        <w:tabs>
          <w:tab w:val="left" w:pos="2359"/>
          <w:tab w:val="left" w:pos="4804"/>
          <w:tab w:val="left" w:pos="6115"/>
          <w:tab w:val="left" w:pos="8190"/>
        </w:tabs>
        <w:ind w:firstLine="708"/>
        <w:rPr>
          <w:sz w:val="24"/>
          <w:szCs w:val="24"/>
        </w:rPr>
      </w:pPr>
      <w:r w:rsidRPr="00A26C74">
        <w:rPr>
          <w:sz w:val="24"/>
          <w:szCs w:val="24"/>
        </w:rPr>
        <w:t>сведения,</w:t>
      </w:r>
      <w:r w:rsidRPr="00A26C74">
        <w:rPr>
          <w:sz w:val="24"/>
          <w:szCs w:val="24"/>
        </w:rPr>
        <w:tab/>
        <w:t>подтверждающие</w:t>
      </w:r>
      <w:r w:rsidRPr="00A26C74">
        <w:rPr>
          <w:sz w:val="24"/>
          <w:szCs w:val="24"/>
        </w:rPr>
        <w:tab/>
        <w:t>наличие</w:t>
      </w:r>
      <w:r w:rsidRPr="00A26C74">
        <w:rPr>
          <w:sz w:val="24"/>
          <w:szCs w:val="24"/>
        </w:rPr>
        <w:tab/>
        <w:t>действующего</w:t>
      </w:r>
      <w:r w:rsidRPr="00A26C74">
        <w:rPr>
          <w:sz w:val="24"/>
          <w:szCs w:val="24"/>
        </w:rPr>
        <w:tab/>
      </w:r>
      <w:r w:rsidRPr="00A26C74">
        <w:rPr>
          <w:spacing w:val="-1"/>
          <w:sz w:val="24"/>
          <w:szCs w:val="24"/>
        </w:rPr>
        <w:t>удостоверения</w:t>
      </w:r>
      <w:r w:rsidRPr="00A26C74">
        <w:rPr>
          <w:spacing w:val="-67"/>
          <w:sz w:val="24"/>
          <w:szCs w:val="24"/>
        </w:rPr>
        <w:t xml:space="preserve"> </w:t>
      </w:r>
      <w:r w:rsidRPr="00A26C74">
        <w:rPr>
          <w:sz w:val="24"/>
          <w:szCs w:val="24"/>
        </w:rPr>
        <w:t>многодетной</w:t>
      </w:r>
      <w:r w:rsidRPr="00A26C74">
        <w:rPr>
          <w:spacing w:val="-1"/>
          <w:sz w:val="24"/>
          <w:szCs w:val="24"/>
        </w:rPr>
        <w:t xml:space="preserve"> </w:t>
      </w:r>
      <w:r w:rsidRPr="00A26C74">
        <w:rPr>
          <w:sz w:val="24"/>
          <w:szCs w:val="24"/>
        </w:rPr>
        <w:t>семьи;</w:t>
      </w:r>
    </w:p>
    <w:p w14:paraId="7B981258" w14:textId="77777777" w:rsidR="007E2DCE" w:rsidRPr="00A26C74" w:rsidRDefault="007E2DCE" w:rsidP="007E2DCE">
      <w:pPr>
        <w:pStyle w:val="aa"/>
        <w:spacing w:line="322" w:lineRule="exact"/>
        <w:ind w:left="880"/>
        <w:rPr>
          <w:sz w:val="24"/>
          <w:szCs w:val="24"/>
        </w:rPr>
      </w:pPr>
      <w:r w:rsidRPr="00A26C74">
        <w:rPr>
          <w:sz w:val="24"/>
          <w:szCs w:val="24"/>
        </w:rPr>
        <w:t>сведения</w:t>
      </w:r>
      <w:r w:rsidRPr="00A26C74">
        <w:rPr>
          <w:spacing w:val="-4"/>
          <w:sz w:val="24"/>
          <w:szCs w:val="24"/>
        </w:rPr>
        <w:t xml:space="preserve"> </w:t>
      </w:r>
      <w:r w:rsidRPr="00A26C74">
        <w:rPr>
          <w:sz w:val="24"/>
          <w:szCs w:val="24"/>
        </w:rPr>
        <w:t>из</w:t>
      </w:r>
      <w:r w:rsidRPr="00A26C74">
        <w:rPr>
          <w:spacing w:val="-5"/>
          <w:sz w:val="24"/>
          <w:szCs w:val="24"/>
        </w:rPr>
        <w:t xml:space="preserve"> </w:t>
      </w:r>
      <w:r w:rsidRPr="00A26C74">
        <w:rPr>
          <w:sz w:val="24"/>
          <w:szCs w:val="24"/>
        </w:rPr>
        <w:t>Единого</w:t>
      </w:r>
      <w:r w:rsidRPr="00A26C74">
        <w:rPr>
          <w:spacing w:val="-3"/>
          <w:sz w:val="24"/>
          <w:szCs w:val="24"/>
        </w:rPr>
        <w:t xml:space="preserve"> </w:t>
      </w:r>
      <w:r w:rsidRPr="00A26C74">
        <w:rPr>
          <w:sz w:val="24"/>
          <w:szCs w:val="24"/>
        </w:rPr>
        <w:t>государственного</w:t>
      </w:r>
      <w:r w:rsidRPr="00A26C74">
        <w:rPr>
          <w:spacing w:val="-3"/>
          <w:sz w:val="24"/>
          <w:szCs w:val="24"/>
        </w:rPr>
        <w:t xml:space="preserve"> </w:t>
      </w:r>
      <w:r w:rsidRPr="00A26C74">
        <w:rPr>
          <w:sz w:val="24"/>
          <w:szCs w:val="24"/>
        </w:rPr>
        <w:t>реестра</w:t>
      </w:r>
      <w:r w:rsidRPr="00A26C74">
        <w:rPr>
          <w:spacing w:val="-4"/>
          <w:sz w:val="24"/>
          <w:szCs w:val="24"/>
        </w:rPr>
        <w:t xml:space="preserve"> </w:t>
      </w:r>
      <w:r w:rsidRPr="00A26C74">
        <w:rPr>
          <w:sz w:val="24"/>
          <w:szCs w:val="24"/>
        </w:rPr>
        <w:t>юридических</w:t>
      </w:r>
      <w:r w:rsidRPr="00A26C74">
        <w:rPr>
          <w:spacing w:val="-3"/>
          <w:sz w:val="24"/>
          <w:szCs w:val="24"/>
        </w:rPr>
        <w:t xml:space="preserve"> </w:t>
      </w:r>
      <w:r w:rsidRPr="00A26C74">
        <w:rPr>
          <w:sz w:val="24"/>
          <w:szCs w:val="24"/>
        </w:rPr>
        <w:t>лиц;</w:t>
      </w:r>
    </w:p>
    <w:p w14:paraId="1404C14B" w14:textId="77777777" w:rsidR="007E2DCE" w:rsidRPr="00A26C74" w:rsidRDefault="007E2DCE" w:rsidP="007E2DCE">
      <w:pPr>
        <w:pStyle w:val="aa"/>
        <w:tabs>
          <w:tab w:val="left" w:pos="2292"/>
          <w:tab w:val="left" w:pos="2889"/>
          <w:tab w:val="left" w:pos="4228"/>
          <w:tab w:val="left" w:pos="6683"/>
          <w:tab w:val="left" w:pos="7924"/>
        </w:tabs>
        <w:ind w:firstLine="708"/>
        <w:rPr>
          <w:sz w:val="24"/>
          <w:szCs w:val="24"/>
        </w:rPr>
      </w:pPr>
      <w:r w:rsidRPr="00A26C74">
        <w:rPr>
          <w:sz w:val="24"/>
          <w:szCs w:val="24"/>
        </w:rPr>
        <w:t>сведения</w:t>
      </w:r>
      <w:r w:rsidRPr="00A26C74">
        <w:rPr>
          <w:sz w:val="24"/>
          <w:szCs w:val="24"/>
        </w:rPr>
        <w:tab/>
        <w:t>из</w:t>
      </w:r>
      <w:r w:rsidRPr="00A26C74">
        <w:rPr>
          <w:sz w:val="24"/>
          <w:szCs w:val="24"/>
        </w:rPr>
        <w:tab/>
        <w:t>Единого</w:t>
      </w:r>
      <w:r w:rsidRPr="00A26C74">
        <w:rPr>
          <w:sz w:val="24"/>
          <w:szCs w:val="24"/>
        </w:rPr>
        <w:tab/>
        <w:t>государственного</w:t>
      </w:r>
      <w:r w:rsidRPr="00A26C74">
        <w:rPr>
          <w:sz w:val="24"/>
          <w:szCs w:val="24"/>
        </w:rPr>
        <w:tab/>
        <w:t>реестра</w:t>
      </w:r>
      <w:r w:rsidRPr="00A26C74">
        <w:rPr>
          <w:sz w:val="24"/>
          <w:szCs w:val="24"/>
        </w:rPr>
        <w:tab/>
      </w:r>
      <w:r w:rsidRPr="00A26C74">
        <w:rPr>
          <w:spacing w:val="-1"/>
          <w:sz w:val="24"/>
          <w:szCs w:val="24"/>
        </w:rPr>
        <w:t>индивидуальных</w:t>
      </w:r>
      <w:r w:rsidRPr="00A26C74">
        <w:rPr>
          <w:spacing w:val="-67"/>
          <w:sz w:val="24"/>
          <w:szCs w:val="24"/>
        </w:rPr>
        <w:t xml:space="preserve"> </w:t>
      </w:r>
      <w:r w:rsidRPr="00A26C74">
        <w:rPr>
          <w:sz w:val="24"/>
          <w:szCs w:val="24"/>
        </w:rPr>
        <w:t>предпринимателей;</w:t>
      </w:r>
    </w:p>
    <w:p w14:paraId="15780F86" w14:textId="77777777" w:rsidR="007E2DCE" w:rsidRDefault="007E2DCE" w:rsidP="007E2DCE">
      <w:pPr>
        <w:pStyle w:val="aa"/>
        <w:spacing w:line="321" w:lineRule="exact"/>
        <w:ind w:left="880"/>
        <w:rPr>
          <w:sz w:val="24"/>
          <w:szCs w:val="24"/>
        </w:rPr>
      </w:pPr>
      <w:r w:rsidRPr="00A26C74">
        <w:rPr>
          <w:sz w:val="24"/>
          <w:szCs w:val="24"/>
        </w:rPr>
        <w:t>сведения</w:t>
      </w:r>
      <w:r w:rsidRPr="00A26C74">
        <w:rPr>
          <w:spacing w:val="-4"/>
          <w:sz w:val="24"/>
          <w:szCs w:val="24"/>
        </w:rPr>
        <w:t xml:space="preserve"> </w:t>
      </w:r>
      <w:r w:rsidRPr="00A26C74">
        <w:rPr>
          <w:sz w:val="24"/>
          <w:szCs w:val="24"/>
        </w:rPr>
        <w:t>о</w:t>
      </w:r>
      <w:r w:rsidRPr="00A26C74">
        <w:rPr>
          <w:spacing w:val="-6"/>
          <w:sz w:val="24"/>
          <w:szCs w:val="24"/>
        </w:rPr>
        <w:t xml:space="preserve"> </w:t>
      </w:r>
      <w:r w:rsidRPr="00A26C74">
        <w:rPr>
          <w:sz w:val="24"/>
          <w:szCs w:val="24"/>
        </w:rPr>
        <w:t>признании</w:t>
      </w:r>
      <w:r w:rsidRPr="00A26C74">
        <w:rPr>
          <w:spacing w:val="-4"/>
          <w:sz w:val="24"/>
          <w:szCs w:val="24"/>
        </w:rPr>
        <w:t xml:space="preserve"> </w:t>
      </w:r>
      <w:r w:rsidRPr="00A26C74">
        <w:rPr>
          <w:sz w:val="24"/>
          <w:szCs w:val="24"/>
        </w:rPr>
        <w:t>гражданина</w:t>
      </w:r>
      <w:r w:rsidRPr="00A26C74">
        <w:rPr>
          <w:spacing w:val="-3"/>
          <w:sz w:val="24"/>
          <w:szCs w:val="24"/>
        </w:rPr>
        <w:t xml:space="preserve"> </w:t>
      </w:r>
      <w:r w:rsidRPr="00A26C74">
        <w:rPr>
          <w:sz w:val="24"/>
          <w:szCs w:val="24"/>
        </w:rPr>
        <w:t>малоимущим.</w:t>
      </w:r>
    </w:p>
    <w:p w14:paraId="39F840C7" w14:textId="77777777" w:rsidR="007E2DCE" w:rsidRPr="00A26C74" w:rsidRDefault="007E2DCE" w:rsidP="007E2DCE">
      <w:pPr>
        <w:pStyle w:val="aa"/>
        <w:spacing w:line="321" w:lineRule="exact"/>
        <w:ind w:left="880"/>
        <w:rPr>
          <w:sz w:val="24"/>
          <w:szCs w:val="24"/>
        </w:rPr>
      </w:pPr>
    </w:p>
    <w:p w14:paraId="03D9D582" w14:textId="77777777" w:rsidR="007E2DCE" w:rsidRPr="00B0590A" w:rsidRDefault="007E2DCE" w:rsidP="007E2DCE">
      <w:pPr>
        <w:tabs>
          <w:tab w:val="left" w:pos="1682"/>
        </w:tabs>
        <w:ind w:right="530"/>
        <w:rPr>
          <w:szCs w:val="20"/>
        </w:rPr>
      </w:pPr>
      <w:r>
        <w:rPr>
          <w:szCs w:val="20"/>
        </w:rPr>
        <w:t xml:space="preserve">2.11. </w:t>
      </w:r>
      <w:r w:rsidRPr="00B0590A">
        <w:rPr>
          <w:szCs w:val="20"/>
        </w:rPr>
        <w:t>При</w:t>
      </w:r>
      <w:r w:rsidRPr="00B0590A">
        <w:rPr>
          <w:spacing w:val="1"/>
          <w:szCs w:val="20"/>
        </w:rPr>
        <w:t xml:space="preserve"> </w:t>
      </w:r>
      <w:r w:rsidRPr="00B0590A">
        <w:rPr>
          <w:szCs w:val="20"/>
        </w:rPr>
        <w:t>предоставлении</w:t>
      </w:r>
      <w:r>
        <w:rPr>
          <w:szCs w:val="20"/>
        </w:rPr>
        <w:t xml:space="preserve"> государственной</w:t>
      </w:r>
      <w:r w:rsidRPr="00B0590A">
        <w:rPr>
          <w:spacing w:val="1"/>
          <w:szCs w:val="20"/>
        </w:rPr>
        <w:t xml:space="preserve"> </w:t>
      </w:r>
      <w:r>
        <w:rPr>
          <w:spacing w:val="1"/>
          <w:szCs w:val="20"/>
        </w:rPr>
        <w:t>(</w:t>
      </w:r>
      <w:r w:rsidRPr="00B0590A">
        <w:rPr>
          <w:szCs w:val="20"/>
        </w:rPr>
        <w:t>муниципальной</w:t>
      </w:r>
      <w:r>
        <w:rPr>
          <w:spacing w:val="1"/>
          <w:szCs w:val="20"/>
        </w:rPr>
        <w:t xml:space="preserve">) </w:t>
      </w:r>
      <w:r w:rsidRPr="00B0590A">
        <w:rPr>
          <w:szCs w:val="20"/>
        </w:rPr>
        <w:t>услуги</w:t>
      </w:r>
      <w:r w:rsidRPr="00B0590A">
        <w:rPr>
          <w:spacing w:val="1"/>
          <w:szCs w:val="20"/>
        </w:rPr>
        <w:t xml:space="preserve"> </w:t>
      </w:r>
      <w:r w:rsidRPr="00B0590A">
        <w:rPr>
          <w:szCs w:val="20"/>
        </w:rPr>
        <w:t>запрещается</w:t>
      </w:r>
      <w:r w:rsidRPr="00B0590A">
        <w:rPr>
          <w:spacing w:val="-1"/>
          <w:szCs w:val="20"/>
        </w:rPr>
        <w:t xml:space="preserve"> </w:t>
      </w:r>
      <w:r w:rsidRPr="00B0590A">
        <w:rPr>
          <w:szCs w:val="20"/>
        </w:rPr>
        <w:t>требовать</w:t>
      </w:r>
      <w:r w:rsidRPr="00B0590A">
        <w:rPr>
          <w:spacing w:val="-1"/>
          <w:szCs w:val="20"/>
        </w:rPr>
        <w:t xml:space="preserve"> </w:t>
      </w:r>
      <w:r w:rsidRPr="00B0590A">
        <w:rPr>
          <w:szCs w:val="20"/>
        </w:rPr>
        <w:t>от заявителя:</w:t>
      </w:r>
    </w:p>
    <w:p w14:paraId="56E08D14" w14:textId="77777777" w:rsidR="007E2DCE" w:rsidRPr="00A26C74" w:rsidRDefault="007E2DCE" w:rsidP="00414F40">
      <w:pPr>
        <w:pStyle w:val="a7"/>
        <w:widowControl w:val="0"/>
        <w:numPr>
          <w:ilvl w:val="0"/>
          <w:numId w:val="72"/>
        </w:numPr>
        <w:tabs>
          <w:tab w:val="left" w:pos="1180"/>
        </w:tabs>
        <w:autoSpaceDE w:val="0"/>
        <w:autoSpaceDN w:val="0"/>
        <w:spacing w:after="0" w:line="240" w:lineRule="auto"/>
        <w:ind w:firstLine="708"/>
        <w:contextualSpacing w:val="0"/>
        <w:jc w:val="both"/>
        <w:rPr>
          <w:sz w:val="24"/>
          <w:szCs w:val="20"/>
        </w:rPr>
      </w:pPr>
      <w:r w:rsidRPr="00A26C74">
        <w:rPr>
          <w:sz w:val="24"/>
          <w:szCs w:val="20"/>
        </w:rPr>
        <w:t>представления документов и информации или осуществления действий,</w:t>
      </w:r>
      <w:r w:rsidRPr="00A26C74">
        <w:rPr>
          <w:spacing w:val="1"/>
          <w:sz w:val="24"/>
          <w:szCs w:val="20"/>
        </w:rPr>
        <w:t xml:space="preserve"> </w:t>
      </w:r>
      <w:r w:rsidRPr="00A26C74">
        <w:rPr>
          <w:sz w:val="24"/>
          <w:szCs w:val="20"/>
        </w:rPr>
        <w:t>представление</w:t>
      </w:r>
      <w:r w:rsidRPr="00A26C74">
        <w:rPr>
          <w:spacing w:val="1"/>
          <w:sz w:val="24"/>
          <w:szCs w:val="20"/>
        </w:rPr>
        <w:t xml:space="preserve"> </w:t>
      </w:r>
      <w:r w:rsidRPr="00A26C74">
        <w:rPr>
          <w:sz w:val="24"/>
          <w:szCs w:val="20"/>
        </w:rPr>
        <w:t>или</w:t>
      </w:r>
      <w:r w:rsidRPr="00A26C74">
        <w:rPr>
          <w:spacing w:val="1"/>
          <w:sz w:val="24"/>
          <w:szCs w:val="20"/>
        </w:rPr>
        <w:t xml:space="preserve"> </w:t>
      </w:r>
      <w:r w:rsidRPr="00A26C74">
        <w:rPr>
          <w:sz w:val="24"/>
          <w:szCs w:val="20"/>
        </w:rPr>
        <w:t>осуществление</w:t>
      </w:r>
      <w:r w:rsidRPr="00A26C74">
        <w:rPr>
          <w:spacing w:val="1"/>
          <w:sz w:val="24"/>
          <w:szCs w:val="20"/>
        </w:rPr>
        <w:t xml:space="preserve"> </w:t>
      </w:r>
      <w:r w:rsidRPr="00A26C74">
        <w:rPr>
          <w:sz w:val="24"/>
          <w:szCs w:val="20"/>
        </w:rPr>
        <w:t>которых</w:t>
      </w:r>
      <w:r w:rsidRPr="00A26C74">
        <w:rPr>
          <w:spacing w:val="1"/>
          <w:sz w:val="24"/>
          <w:szCs w:val="20"/>
        </w:rPr>
        <w:t xml:space="preserve"> </w:t>
      </w:r>
      <w:r w:rsidRPr="00A26C74">
        <w:rPr>
          <w:sz w:val="24"/>
          <w:szCs w:val="20"/>
        </w:rPr>
        <w:t>не</w:t>
      </w:r>
      <w:r w:rsidRPr="00A26C74">
        <w:rPr>
          <w:spacing w:val="1"/>
          <w:sz w:val="24"/>
          <w:szCs w:val="20"/>
        </w:rPr>
        <w:t xml:space="preserve"> </w:t>
      </w:r>
      <w:r w:rsidRPr="00A26C74">
        <w:rPr>
          <w:sz w:val="24"/>
          <w:szCs w:val="20"/>
        </w:rPr>
        <w:t>предусмотрено</w:t>
      </w:r>
      <w:r w:rsidRPr="00A26C74">
        <w:rPr>
          <w:spacing w:val="1"/>
          <w:sz w:val="24"/>
          <w:szCs w:val="20"/>
        </w:rPr>
        <w:t xml:space="preserve"> </w:t>
      </w:r>
      <w:r w:rsidRPr="00A26C74">
        <w:rPr>
          <w:sz w:val="24"/>
          <w:szCs w:val="20"/>
        </w:rPr>
        <w:t>нормативными</w:t>
      </w:r>
      <w:r w:rsidRPr="00A26C74">
        <w:rPr>
          <w:spacing w:val="-67"/>
          <w:sz w:val="24"/>
          <w:szCs w:val="20"/>
        </w:rPr>
        <w:t xml:space="preserve"> </w:t>
      </w:r>
      <w:r w:rsidRPr="00A26C74">
        <w:rPr>
          <w:sz w:val="24"/>
          <w:szCs w:val="20"/>
        </w:rPr>
        <w:t>правовыми</w:t>
      </w:r>
      <w:r w:rsidRPr="00A26C74">
        <w:rPr>
          <w:spacing w:val="1"/>
          <w:sz w:val="24"/>
          <w:szCs w:val="20"/>
        </w:rPr>
        <w:t xml:space="preserve"> </w:t>
      </w:r>
      <w:r w:rsidRPr="00A26C74">
        <w:rPr>
          <w:sz w:val="24"/>
          <w:szCs w:val="20"/>
        </w:rPr>
        <w:t>актами,</w:t>
      </w:r>
      <w:r w:rsidRPr="00A26C74">
        <w:rPr>
          <w:spacing w:val="1"/>
          <w:sz w:val="24"/>
          <w:szCs w:val="20"/>
        </w:rPr>
        <w:t xml:space="preserve"> </w:t>
      </w:r>
      <w:r w:rsidRPr="00A26C74">
        <w:rPr>
          <w:sz w:val="24"/>
          <w:szCs w:val="20"/>
        </w:rPr>
        <w:t>регулирующими</w:t>
      </w:r>
      <w:r w:rsidRPr="00A26C74">
        <w:rPr>
          <w:spacing w:val="1"/>
          <w:sz w:val="24"/>
          <w:szCs w:val="20"/>
        </w:rPr>
        <w:t xml:space="preserve"> </w:t>
      </w:r>
      <w:r w:rsidRPr="00A26C74">
        <w:rPr>
          <w:sz w:val="24"/>
          <w:szCs w:val="20"/>
        </w:rPr>
        <w:t>отношения,</w:t>
      </w:r>
      <w:r w:rsidRPr="00A26C74">
        <w:rPr>
          <w:spacing w:val="1"/>
          <w:sz w:val="24"/>
          <w:szCs w:val="20"/>
        </w:rPr>
        <w:t xml:space="preserve"> </w:t>
      </w:r>
      <w:r w:rsidRPr="00A26C74">
        <w:rPr>
          <w:sz w:val="24"/>
          <w:szCs w:val="20"/>
        </w:rPr>
        <w:t>возникающие</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связи</w:t>
      </w:r>
      <w:r w:rsidRPr="00A26C74">
        <w:rPr>
          <w:spacing w:val="1"/>
          <w:sz w:val="24"/>
          <w:szCs w:val="20"/>
        </w:rPr>
        <w:t xml:space="preserve"> </w:t>
      </w:r>
      <w:r w:rsidRPr="00A26C74">
        <w:rPr>
          <w:sz w:val="24"/>
          <w:szCs w:val="20"/>
        </w:rPr>
        <w:t>с</w:t>
      </w:r>
      <w:r w:rsidRPr="00A26C74">
        <w:rPr>
          <w:spacing w:val="1"/>
          <w:sz w:val="24"/>
          <w:szCs w:val="20"/>
        </w:rPr>
        <w:t xml:space="preserve"> </w:t>
      </w:r>
      <w:r w:rsidRPr="00A26C74">
        <w:rPr>
          <w:sz w:val="24"/>
          <w:szCs w:val="20"/>
        </w:rPr>
        <w:t>предоставлением</w:t>
      </w:r>
      <w:r>
        <w:rPr>
          <w:sz w:val="24"/>
          <w:szCs w:val="20"/>
        </w:rPr>
        <w:t xml:space="preserve"> государственной (</w:t>
      </w:r>
      <w:r w:rsidRPr="00A26C74">
        <w:rPr>
          <w:sz w:val="24"/>
          <w:szCs w:val="20"/>
        </w:rPr>
        <w:t>муниципальной</w:t>
      </w:r>
      <w:r>
        <w:rPr>
          <w:spacing w:val="-1"/>
          <w:sz w:val="24"/>
          <w:szCs w:val="20"/>
        </w:rPr>
        <w:t xml:space="preserve">) </w:t>
      </w:r>
      <w:r w:rsidRPr="00A26C74">
        <w:rPr>
          <w:sz w:val="24"/>
          <w:szCs w:val="20"/>
        </w:rPr>
        <w:t>услуги;</w:t>
      </w:r>
    </w:p>
    <w:p w14:paraId="7F912296" w14:textId="77777777" w:rsidR="007E2DCE" w:rsidRPr="00B0590A" w:rsidRDefault="007E2DCE" w:rsidP="00414F40">
      <w:pPr>
        <w:pStyle w:val="a7"/>
        <w:widowControl w:val="0"/>
        <w:numPr>
          <w:ilvl w:val="0"/>
          <w:numId w:val="72"/>
        </w:numPr>
        <w:tabs>
          <w:tab w:val="left" w:pos="1233"/>
        </w:tabs>
        <w:autoSpaceDE w:val="0"/>
        <w:autoSpaceDN w:val="0"/>
        <w:spacing w:after="0" w:line="240" w:lineRule="auto"/>
        <w:ind w:firstLine="708"/>
        <w:contextualSpacing w:val="0"/>
        <w:jc w:val="both"/>
        <w:rPr>
          <w:sz w:val="24"/>
          <w:szCs w:val="20"/>
        </w:rPr>
      </w:pPr>
      <w:r w:rsidRPr="00A26C74">
        <w:rPr>
          <w:sz w:val="24"/>
          <w:szCs w:val="20"/>
        </w:rPr>
        <w:t>представления</w:t>
      </w:r>
      <w:r w:rsidRPr="00A26C74">
        <w:rPr>
          <w:spacing w:val="1"/>
          <w:sz w:val="24"/>
          <w:szCs w:val="20"/>
        </w:rPr>
        <w:t xml:space="preserve"> </w:t>
      </w:r>
      <w:r w:rsidRPr="00A26C74">
        <w:rPr>
          <w:sz w:val="24"/>
          <w:szCs w:val="20"/>
        </w:rPr>
        <w:t>документов</w:t>
      </w:r>
      <w:r w:rsidRPr="00A26C74">
        <w:rPr>
          <w:spacing w:val="1"/>
          <w:sz w:val="24"/>
          <w:szCs w:val="20"/>
        </w:rPr>
        <w:t xml:space="preserve"> </w:t>
      </w:r>
      <w:r w:rsidRPr="00A26C74">
        <w:rPr>
          <w:sz w:val="24"/>
          <w:szCs w:val="20"/>
        </w:rPr>
        <w:t>и</w:t>
      </w:r>
      <w:r w:rsidRPr="00A26C74">
        <w:rPr>
          <w:spacing w:val="1"/>
          <w:sz w:val="24"/>
          <w:szCs w:val="20"/>
        </w:rPr>
        <w:t xml:space="preserve"> </w:t>
      </w:r>
      <w:r w:rsidRPr="00A26C74">
        <w:rPr>
          <w:sz w:val="24"/>
          <w:szCs w:val="20"/>
        </w:rPr>
        <w:t>информации,</w:t>
      </w:r>
      <w:r w:rsidRPr="00A26C74">
        <w:rPr>
          <w:spacing w:val="1"/>
          <w:sz w:val="24"/>
          <w:szCs w:val="20"/>
        </w:rPr>
        <w:t xml:space="preserve"> </w:t>
      </w:r>
      <w:r w:rsidRPr="00A26C74">
        <w:rPr>
          <w:sz w:val="24"/>
          <w:szCs w:val="20"/>
        </w:rPr>
        <w:t>которые</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соответствии</w:t>
      </w:r>
      <w:r w:rsidRPr="00A26C74">
        <w:rPr>
          <w:spacing w:val="1"/>
          <w:sz w:val="24"/>
          <w:szCs w:val="20"/>
        </w:rPr>
        <w:t xml:space="preserve"> </w:t>
      </w:r>
      <w:r w:rsidRPr="00A26C74">
        <w:rPr>
          <w:sz w:val="24"/>
          <w:szCs w:val="20"/>
        </w:rPr>
        <w:t>с</w:t>
      </w:r>
      <w:r>
        <w:rPr>
          <w:sz w:val="24"/>
          <w:szCs w:val="20"/>
        </w:rPr>
        <w:t xml:space="preserve"> </w:t>
      </w:r>
      <w:r w:rsidRPr="00A26C74">
        <w:rPr>
          <w:spacing w:val="-67"/>
          <w:sz w:val="24"/>
          <w:szCs w:val="20"/>
        </w:rPr>
        <w:t xml:space="preserve"> </w:t>
      </w:r>
      <w:r w:rsidRPr="00A26C74">
        <w:rPr>
          <w:sz w:val="24"/>
          <w:szCs w:val="20"/>
        </w:rPr>
        <w:t>нормативными</w:t>
      </w:r>
      <w:r w:rsidRPr="00A26C74">
        <w:rPr>
          <w:spacing w:val="1"/>
          <w:sz w:val="24"/>
          <w:szCs w:val="20"/>
        </w:rPr>
        <w:t xml:space="preserve"> </w:t>
      </w:r>
      <w:r w:rsidRPr="00A26C74">
        <w:rPr>
          <w:sz w:val="24"/>
          <w:szCs w:val="20"/>
        </w:rPr>
        <w:t>правовыми</w:t>
      </w:r>
      <w:r w:rsidRPr="00A26C74">
        <w:rPr>
          <w:spacing w:val="1"/>
          <w:sz w:val="24"/>
          <w:szCs w:val="20"/>
        </w:rPr>
        <w:t xml:space="preserve"> </w:t>
      </w:r>
      <w:r w:rsidRPr="00A26C74">
        <w:rPr>
          <w:sz w:val="24"/>
          <w:szCs w:val="20"/>
        </w:rPr>
        <w:t>актами</w:t>
      </w:r>
      <w:r w:rsidRPr="00A26C74">
        <w:rPr>
          <w:spacing w:val="1"/>
          <w:sz w:val="24"/>
          <w:szCs w:val="20"/>
        </w:rPr>
        <w:t xml:space="preserve"> </w:t>
      </w:r>
      <w:r w:rsidRPr="00A26C74">
        <w:rPr>
          <w:sz w:val="24"/>
          <w:szCs w:val="20"/>
        </w:rPr>
        <w:t>Российской</w:t>
      </w:r>
      <w:r w:rsidRPr="00A26C74">
        <w:rPr>
          <w:spacing w:val="1"/>
          <w:sz w:val="24"/>
          <w:szCs w:val="20"/>
        </w:rPr>
        <w:t xml:space="preserve"> </w:t>
      </w:r>
      <w:r w:rsidRPr="00A26C74">
        <w:rPr>
          <w:sz w:val="24"/>
          <w:szCs w:val="20"/>
        </w:rPr>
        <w:t>Федерации</w:t>
      </w:r>
      <w:r w:rsidRPr="00A26C74">
        <w:rPr>
          <w:spacing w:val="1"/>
          <w:sz w:val="24"/>
          <w:szCs w:val="20"/>
        </w:rPr>
        <w:t xml:space="preserve"> </w:t>
      </w:r>
      <w:r w:rsidRPr="00EA1881">
        <w:rPr>
          <w:sz w:val="24"/>
          <w:szCs w:val="20"/>
        </w:rPr>
        <w:t>и</w:t>
      </w:r>
      <w:r w:rsidRPr="00EA1881">
        <w:rPr>
          <w:spacing w:val="1"/>
          <w:sz w:val="24"/>
          <w:szCs w:val="20"/>
        </w:rPr>
        <w:t xml:space="preserve"> </w:t>
      </w:r>
      <w:r w:rsidRPr="00EA1881">
        <w:rPr>
          <w:sz w:val="24"/>
          <w:szCs w:val="20"/>
        </w:rPr>
        <w:t>Ростовской области</w:t>
      </w:r>
      <w:r w:rsidRPr="00A26C74">
        <w:rPr>
          <w:i/>
          <w:sz w:val="24"/>
          <w:szCs w:val="20"/>
        </w:rPr>
        <w:t>)</w:t>
      </w:r>
      <w:r w:rsidRPr="00A26C74">
        <w:rPr>
          <w:sz w:val="24"/>
          <w:szCs w:val="20"/>
        </w:rPr>
        <w:t>, муниципальными правовыми</w:t>
      </w:r>
      <w:r w:rsidRPr="00A26C74">
        <w:rPr>
          <w:spacing w:val="1"/>
          <w:sz w:val="24"/>
          <w:szCs w:val="20"/>
        </w:rPr>
        <w:t xml:space="preserve"> </w:t>
      </w:r>
      <w:r w:rsidRPr="00A26C74">
        <w:rPr>
          <w:sz w:val="24"/>
          <w:szCs w:val="20"/>
        </w:rPr>
        <w:t>актами</w:t>
      </w:r>
      <w:r w:rsidRPr="00A26C74">
        <w:rPr>
          <w:spacing w:val="1"/>
          <w:sz w:val="24"/>
          <w:szCs w:val="20"/>
        </w:rPr>
        <w:t xml:space="preserve"> </w:t>
      </w:r>
      <w:r w:rsidRPr="00EA1881">
        <w:rPr>
          <w:sz w:val="24"/>
          <w:szCs w:val="20"/>
        </w:rPr>
        <w:t>Лысогорского сельского поселения</w:t>
      </w:r>
      <w:r w:rsidRPr="00A26C74">
        <w:rPr>
          <w:i/>
          <w:spacing w:val="1"/>
          <w:sz w:val="24"/>
          <w:szCs w:val="20"/>
        </w:rPr>
        <w:t xml:space="preserve"> </w:t>
      </w:r>
      <w:r w:rsidRPr="00A26C74">
        <w:rPr>
          <w:sz w:val="24"/>
          <w:szCs w:val="20"/>
        </w:rPr>
        <w:t>находятся</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распоряжении</w:t>
      </w:r>
      <w:r w:rsidRPr="00A26C74">
        <w:rPr>
          <w:spacing w:val="1"/>
          <w:sz w:val="24"/>
          <w:szCs w:val="20"/>
        </w:rPr>
        <w:t xml:space="preserve"> </w:t>
      </w:r>
      <w:r w:rsidRPr="00A26C74">
        <w:rPr>
          <w:sz w:val="24"/>
          <w:szCs w:val="20"/>
        </w:rPr>
        <w:t>органов,</w:t>
      </w:r>
      <w:r w:rsidRPr="00A26C74">
        <w:rPr>
          <w:spacing w:val="1"/>
          <w:sz w:val="24"/>
          <w:szCs w:val="20"/>
        </w:rPr>
        <w:t xml:space="preserve"> </w:t>
      </w:r>
      <w:r w:rsidRPr="00A26C74">
        <w:rPr>
          <w:sz w:val="24"/>
          <w:szCs w:val="20"/>
        </w:rPr>
        <w:t>предоставляющих</w:t>
      </w:r>
      <w:r w:rsidRPr="00A26C74">
        <w:rPr>
          <w:spacing w:val="1"/>
          <w:sz w:val="24"/>
          <w:szCs w:val="20"/>
        </w:rPr>
        <w:t xml:space="preserve"> </w:t>
      </w:r>
      <w:r>
        <w:rPr>
          <w:sz w:val="24"/>
          <w:szCs w:val="20"/>
        </w:rPr>
        <w:t>муниципальную</w:t>
      </w:r>
      <w:r w:rsidRPr="00A26C74">
        <w:rPr>
          <w:spacing w:val="1"/>
          <w:sz w:val="24"/>
          <w:szCs w:val="20"/>
        </w:rPr>
        <w:t xml:space="preserve"> </w:t>
      </w:r>
      <w:r w:rsidRPr="00A26C74">
        <w:rPr>
          <w:sz w:val="24"/>
          <w:szCs w:val="20"/>
        </w:rPr>
        <w:t>услугу,</w:t>
      </w:r>
      <w:r w:rsidRPr="00A26C74">
        <w:rPr>
          <w:spacing w:val="1"/>
          <w:sz w:val="24"/>
          <w:szCs w:val="20"/>
        </w:rPr>
        <w:t xml:space="preserve"> </w:t>
      </w:r>
      <w:r w:rsidRPr="00A26C74">
        <w:rPr>
          <w:sz w:val="24"/>
          <w:szCs w:val="20"/>
        </w:rPr>
        <w:t>государственных</w:t>
      </w:r>
      <w:r w:rsidRPr="00A26C74">
        <w:rPr>
          <w:spacing w:val="1"/>
          <w:sz w:val="24"/>
          <w:szCs w:val="20"/>
        </w:rPr>
        <w:t xml:space="preserve"> </w:t>
      </w:r>
      <w:r w:rsidRPr="00A26C74">
        <w:rPr>
          <w:sz w:val="24"/>
          <w:szCs w:val="20"/>
        </w:rPr>
        <w:t>органов,</w:t>
      </w:r>
      <w:r w:rsidRPr="00A26C74">
        <w:rPr>
          <w:spacing w:val="1"/>
          <w:sz w:val="24"/>
          <w:szCs w:val="20"/>
        </w:rPr>
        <w:t xml:space="preserve"> </w:t>
      </w:r>
      <w:r w:rsidRPr="00A26C74">
        <w:rPr>
          <w:sz w:val="24"/>
          <w:szCs w:val="20"/>
        </w:rPr>
        <w:t>органов</w:t>
      </w:r>
      <w:r w:rsidRPr="00A26C74">
        <w:rPr>
          <w:spacing w:val="1"/>
          <w:sz w:val="24"/>
          <w:szCs w:val="20"/>
        </w:rPr>
        <w:t xml:space="preserve"> </w:t>
      </w:r>
      <w:r w:rsidRPr="00A26C74">
        <w:rPr>
          <w:sz w:val="24"/>
          <w:szCs w:val="20"/>
        </w:rPr>
        <w:t>местного</w:t>
      </w:r>
      <w:r w:rsidRPr="00A26C74">
        <w:rPr>
          <w:spacing w:val="1"/>
          <w:sz w:val="24"/>
          <w:szCs w:val="20"/>
        </w:rPr>
        <w:t xml:space="preserve"> </w:t>
      </w:r>
      <w:r w:rsidRPr="00A26C74">
        <w:rPr>
          <w:sz w:val="24"/>
          <w:szCs w:val="20"/>
        </w:rPr>
        <w:t>самоуправления</w:t>
      </w:r>
      <w:r w:rsidRPr="00A26C74">
        <w:rPr>
          <w:spacing w:val="1"/>
          <w:sz w:val="24"/>
          <w:szCs w:val="20"/>
        </w:rPr>
        <w:t xml:space="preserve"> </w:t>
      </w:r>
      <w:r w:rsidRPr="00A26C74">
        <w:rPr>
          <w:sz w:val="24"/>
          <w:szCs w:val="20"/>
        </w:rPr>
        <w:t>и</w:t>
      </w:r>
      <w:r w:rsidRPr="00A26C74">
        <w:rPr>
          <w:spacing w:val="1"/>
          <w:sz w:val="24"/>
          <w:szCs w:val="20"/>
        </w:rPr>
        <w:t xml:space="preserve"> </w:t>
      </w:r>
      <w:r w:rsidRPr="00A26C74">
        <w:rPr>
          <w:sz w:val="24"/>
          <w:szCs w:val="20"/>
        </w:rPr>
        <w:t>(или)</w:t>
      </w:r>
      <w:r w:rsidRPr="00A26C74">
        <w:rPr>
          <w:spacing w:val="1"/>
          <w:sz w:val="24"/>
          <w:szCs w:val="20"/>
        </w:rPr>
        <w:t xml:space="preserve"> </w:t>
      </w:r>
      <w:r w:rsidRPr="00A26C74">
        <w:rPr>
          <w:sz w:val="24"/>
          <w:szCs w:val="20"/>
        </w:rPr>
        <w:t>подведомственных</w:t>
      </w:r>
      <w:r w:rsidRPr="00A26C74">
        <w:rPr>
          <w:spacing w:val="1"/>
          <w:sz w:val="24"/>
          <w:szCs w:val="20"/>
        </w:rPr>
        <w:t xml:space="preserve"> </w:t>
      </w:r>
      <w:r w:rsidRPr="00A26C74">
        <w:rPr>
          <w:sz w:val="24"/>
          <w:szCs w:val="20"/>
        </w:rPr>
        <w:t>государственным</w:t>
      </w:r>
      <w:r w:rsidRPr="00A26C74">
        <w:rPr>
          <w:spacing w:val="1"/>
          <w:sz w:val="24"/>
          <w:szCs w:val="20"/>
        </w:rPr>
        <w:t xml:space="preserve"> </w:t>
      </w:r>
      <w:r w:rsidRPr="00A26C74">
        <w:rPr>
          <w:sz w:val="24"/>
          <w:szCs w:val="20"/>
        </w:rPr>
        <w:t>органам</w:t>
      </w:r>
      <w:r w:rsidRPr="00A26C74">
        <w:rPr>
          <w:spacing w:val="1"/>
          <w:sz w:val="24"/>
          <w:szCs w:val="20"/>
        </w:rPr>
        <w:t xml:space="preserve"> </w:t>
      </w:r>
      <w:r w:rsidRPr="00A26C74">
        <w:rPr>
          <w:sz w:val="24"/>
          <w:szCs w:val="20"/>
        </w:rPr>
        <w:t>и</w:t>
      </w:r>
      <w:r w:rsidRPr="00A26C74">
        <w:rPr>
          <w:spacing w:val="1"/>
          <w:sz w:val="24"/>
          <w:szCs w:val="20"/>
        </w:rPr>
        <w:t xml:space="preserve"> </w:t>
      </w:r>
      <w:r w:rsidRPr="00A26C74">
        <w:rPr>
          <w:sz w:val="24"/>
          <w:szCs w:val="20"/>
        </w:rPr>
        <w:t>органам</w:t>
      </w:r>
      <w:r w:rsidRPr="00A26C74">
        <w:rPr>
          <w:spacing w:val="1"/>
          <w:sz w:val="24"/>
          <w:szCs w:val="20"/>
        </w:rPr>
        <w:t xml:space="preserve"> </w:t>
      </w:r>
      <w:r w:rsidRPr="00A26C74">
        <w:rPr>
          <w:sz w:val="24"/>
          <w:szCs w:val="20"/>
        </w:rPr>
        <w:t>местного</w:t>
      </w:r>
      <w:r w:rsidRPr="00A26C74">
        <w:rPr>
          <w:spacing w:val="1"/>
          <w:sz w:val="24"/>
          <w:szCs w:val="20"/>
        </w:rPr>
        <w:t xml:space="preserve"> </w:t>
      </w:r>
      <w:r w:rsidRPr="00A26C74">
        <w:rPr>
          <w:sz w:val="24"/>
          <w:szCs w:val="20"/>
        </w:rPr>
        <w:t>самоуправления организаций, участвующих в предоставлении муниципальных</w:t>
      </w:r>
      <w:r w:rsidRPr="00A26C74">
        <w:rPr>
          <w:spacing w:val="1"/>
          <w:sz w:val="24"/>
          <w:szCs w:val="20"/>
        </w:rPr>
        <w:t xml:space="preserve"> </w:t>
      </w:r>
      <w:r w:rsidRPr="00A26C74">
        <w:rPr>
          <w:sz w:val="24"/>
          <w:szCs w:val="20"/>
        </w:rPr>
        <w:t xml:space="preserve">услуг, за </w:t>
      </w:r>
      <w:r>
        <w:rPr>
          <w:sz w:val="24"/>
          <w:szCs w:val="20"/>
        </w:rPr>
        <w:t xml:space="preserve">    </w:t>
      </w:r>
      <w:r w:rsidRPr="00B0590A">
        <w:rPr>
          <w:sz w:val="24"/>
          <w:szCs w:val="20"/>
        </w:rPr>
        <w:t>исключением документов, указанных в части 6 статьи 7 Федерального</w:t>
      </w:r>
      <w:r w:rsidRPr="00B0590A">
        <w:rPr>
          <w:spacing w:val="1"/>
          <w:sz w:val="24"/>
          <w:szCs w:val="20"/>
        </w:rPr>
        <w:t xml:space="preserve"> </w:t>
      </w:r>
      <w:r w:rsidRPr="00B0590A">
        <w:rPr>
          <w:sz w:val="24"/>
          <w:szCs w:val="20"/>
        </w:rPr>
        <w:t>закона</w:t>
      </w:r>
      <w:r w:rsidRPr="00B0590A">
        <w:rPr>
          <w:spacing w:val="1"/>
          <w:sz w:val="24"/>
          <w:szCs w:val="20"/>
        </w:rPr>
        <w:t xml:space="preserve"> </w:t>
      </w:r>
      <w:r w:rsidRPr="00B0590A">
        <w:rPr>
          <w:sz w:val="24"/>
          <w:szCs w:val="20"/>
        </w:rPr>
        <w:t>от</w:t>
      </w:r>
      <w:r w:rsidRPr="00B0590A">
        <w:rPr>
          <w:spacing w:val="1"/>
          <w:sz w:val="24"/>
          <w:szCs w:val="20"/>
        </w:rPr>
        <w:t xml:space="preserve"> </w:t>
      </w:r>
      <w:r w:rsidRPr="00B0590A">
        <w:rPr>
          <w:sz w:val="24"/>
          <w:szCs w:val="20"/>
        </w:rPr>
        <w:t>27</w:t>
      </w:r>
      <w:r w:rsidRPr="00B0590A">
        <w:rPr>
          <w:spacing w:val="1"/>
          <w:sz w:val="24"/>
          <w:szCs w:val="20"/>
        </w:rPr>
        <w:t xml:space="preserve"> </w:t>
      </w:r>
      <w:r w:rsidRPr="00B0590A">
        <w:rPr>
          <w:sz w:val="24"/>
          <w:szCs w:val="20"/>
        </w:rPr>
        <w:t>июля</w:t>
      </w:r>
      <w:r w:rsidRPr="00B0590A">
        <w:rPr>
          <w:spacing w:val="1"/>
          <w:sz w:val="24"/>
          <w:szCs w:val="20"/>
        </w:rPr>
        <w:t xml:space="preserve"> </w:t>
      </w:r>
      <w:r w:rsidRPr="00B0590A">
        <w:rPr>
          <w:sz w:val="24"/>
          <w:szCs w:val="20"/>
        </w:rPr>
        <w:t>2010</w:t>
      </w:r>
      <w:r w:rsidRPr="00B0590A">
        <w:rPr>
          <w:spacing w:val="1"/>
          <w:sz w:val="24"/>
          <w:szCs w:val="20"/>
        </w:rPr>
        <w:t xml:space="preserve"> </w:t>
      </w:r>
      <w:r w:rsidRPr="00B0590A">
        <w:rPr>
          <w:sz w:val="24"/>
          <w:szCs w:val="20"/>
        </w:rPr>
        <w:t>года</w:t>
      </w:r>
      <w:r w:rsidRPr="00B0590A">
        <w:rPr>
          <w:spacing w:val="1"/>
          <w:sz w:val="24"/>
          <w:szCs w:val="20"/>
        </w:rPr>
        <w:t xml:space="preserve"> </w:t>
      </w:r>
      <w:r w:rsidRPr="00B0590A">
        <w:rPr>
          <w:sz w:val="24"/>
          <w:szCs w:val="20"/>
        </w:rPr>
        <w:t>№</w:t>
      </w:r>
      <w:r w:rsidRPr="00B0590A">
        <w:rPr>
          <w:spacing w:val="1"/>
          <w:sz w:val="24"/>
          <w:szCs w:val="20"/>
        </w:rPr>
        <w:t xml:space="preserve"> </w:t>
      </w:r>
      <w:r w:rsidRPr="00B0590A">
        <w:rPr>
          <w:sz w:val="24"/>
          <w:szCs w:val="20"/>
        </w:rPr>
        <w:t>210-ФЗ</w:t>
      </w:r>
      <w:r w:rsidRPr="00B0590A">
        <w:rPr>
          <w:spacing w:val="1"/>
          <w:sz w:val="24"/>
          <w:szCs w:val="20"/>
        </w:rPr>
        <w:t xml:space="preserve"> </w:t>
      </w:r>
      <w:r w:rsidRPr="00B0590A">
        <w:rPr>
          <w:sz w:val="24"/>
          <w:szCs w:val="20"/>
        </w:rPr>
        <w:t>«Об</w:t>
      </w:r>
      <w:r w:rsidRPr="00B0590A">
        <w:rPr>
          <w:spacing w:val="1"/>
          <w:sz w:val="24"/>
          <w:szCs w:val="20"/>
        </w:rPr>
        <w:t xml:space="preserve"> </w:t>
      </w:r>
      <w:r w:rsidRPr="00B0590A">
        <w:rPr>
          <w:sz w:val="24"/>
          <w:szCs w:val="20"/>
        </w:rPr>
        <w:t>организации</w:t>
      </w:r>
      <w:r w:rsidRPr="00B0590A">
        <w:rPr>
          <w:spacing w:val="1"/>
          <w:sz w:val="24"/>
          <w:szCs w:val="20"/>
        </w:rPr>
        <w:t xml:space="preserve"> </w:t>
      </w:r>
      <w:r w:rsidRPr="00B0590A">
        <w:rPr>
          <w:sz w:val="24"/>
          <w:szCs w:val="20"/>
        </w:rPr>
        <w:t>предоставления</w:t>
      </w:r>
      <w:r w:rsidRPr="00B0590A">
        <w:rPr>
          <w:spacing w:val="1"/>
          <w:sz w:val="24"/>
          <w:szCs w:val="20"/>
        </w:rPr>
        <w:t xml:space="preserve"> </w:t>
      </w:r>
      <w:r w:rsidRPr="00B0590A">
        <w:rPr>
          <w:sz w:val="24"/>
          <w:szCs w:val="20"/>
        </w:rPr>
        <w:t>государственных и муниципальных услуг» (далее – Федеральный закон № 210-</w:t>
      </w:r>
      <w:r w:rsidRPr="00B0590A">
        <w:rPr>
          <w:spacing w:val="1"/>
          <w:sz w:val="24"/>
          <w:szCs w:val="20"/>
        </w:rPr>
        <w:t xml:space="preserve"> </w:t>
      </w:r>
      <w:r w:rsidRPr="00B0590A">
        <w:rPr>
          <w:sz w:val="24"/>
          <w:szCs w:val="20"/>
        </w:rPr>
        <w:t>ФЗ);</w:t>
      </w:r>
    </w:p>
    <w:p w14:paraId="7DE8CB06" w14:textId="77777777" w:rsidR="007E2DCE" w:rsidRPr="00A26C74" w:rsidRDefault="007E2DCE" w:rsidP="00414F40">
      <w:pPr>
        <w:pStyle w:val="a7"/>
        <w:widowControl w:val="0"/>
        <w:numPr>
          <w:ilvl w:val="0"/>
          <w:numId w:val="72"/>
        </w:numPr>
        <w:tabs>
          <w:tab w:val="left" w:pos="1362"/>
        </w:tabs>
        <w:autoSpaceDE w:val="0"/>
        <w:autoSpaceDN w:val="0"/>
        <w:spacing w:after="0" w:line="240" w:lineRule="auto"/>
        <w:ind w:firstLine="708"/>
        <w:contextualSpacing w:val="0"/>
        <w:jc w:val="both"/>
        <w:rPr>
          <w:sz w:val="24"/>
          <w:szCs w:val="20"/>
        </w:rPr>
      </w:pPr>
      <w:r w:rsidRPr="00A26C74">
        <w:rPr>
          <w:sz w:val="24"/>
          <w:szCs w:val="20"/>
        </w:rPr>
        <w:t>представления</w:t>
      </w:r>
      <w:r w:rsidRPr="00A26C74">
        <w:rPr>
          <w:spacing w:val="1"/>
          <w:sz w:val="24"/>
          <w:szCs w:val="20"/>
        </w:rPr>
        <w:t xml:space="preserve"> </w:t>
      </w:r>
      <w:r w:rsidRPr="00A26C74">
        <w:rPr>
          <w:sz w:val="24"/>
          <w:szCs w:val="20"/>
        </w:rPr>
        <w:t>документов</w:t>
      </w:r>
      <w:r w:rsidRPr="00A26C74">
        <w:rPr>
          <w:spacing w:val="1"/>
          <w:sz w:val="24"/>
          <w:szCs w:val="20"/>
        </w:rPr>
        <w:t xml:space="preserve"> </w:t>
      </w:r>
      <w:r w:rsidRPr="00A26C74">
        <w:rPr>
          <w:sz w:val="24"/>
          <w:szCs w:val="20"/>
        </w:rPr>
        <w:t>и</w:t>
      </w:r>
      <w:r w:rsidRPr="00A26C74">
        <w:rPr>
          <w:spacing w:val="1"/>
          <w:sz w:val="24"/>
          <w:szCs w:val="20"/>
        </w:rPr>
        <w:t xml:space="preserve"> </w:t>
      </w:r>
      <w:r w:rsidRPr="00A26C74">
        <w:rPr>
          <w:sz w:val="24"/>
          <w:szCs w:val="20"/>
        </w:rPr>
        <w:t>информации,</w:t>
      </w:r>
      <w:r w:rsidRPr="00A26C74">
        <w:rPr>
          <w:spacing w:val="1"/>
          <w:sz w:val="24"/>
          <w:szCs w:val="20"/>
        </w:rPr>
        <w:t xml:space="preserve"> </w:t>
      </w:r>
      <w:r w:rsidRPr="00A26C74">
        <w:rPr>
          <w:sz w:val="24"/>
          <w:szCs w:val="20"/>
        </w:rPr>
        <w:t>отсутствие</w:t>
      </w:r>
      <w:r w:rsidRPr="00A26C74">
        <w:rPr>
          <w:spacing w:val="1"/>
          <w:sz w:val="24"/>
          <w:szCs w:val="20"/>
        </w:rPr>
        <w:t xml:space="preserve"> </w:t>
      </w:r>
      <w:r w:rsidRPr="00A26C74">
        <w:rPr>
          <w:sz w:val="24"/>
          <w:szCs w:val="20"/>
        </w:rPr>
        <w:t>и</w:t>
      </w:r>
      <w:r w:rsidRPr="00A26C74">
        <w:rPr>
          <w:spacing w:val="1"/>
          <w:sz w:val="24"/>
          <w:szCs w:val="20"/>
        </w:rPr>
        <w:t xml:space="preserve"> </w:t>
      </w:r>
      <w:r w:rsidRPr="00A26C74">
        <w:rPr>
          <w:sz w:val="24"/>
          <w:szCs w:val="20"/>
        </w:rPr>
        <w:t>(или)</w:t>
      </w:r>
      <w:r w:rsidRPr="00A26C74">
        <w:rPr>
          <w:spacing w:val="1"/>
          <w:sz w:val="24"/>
          <w:szCs w:val="20"/>
        </w:rPr>
        <w:t xml:space="preserve"> </w:t>
      </w:r>
      <w:r w:rsidRPr="00A26C74">
        <w:rPr>
          <w:sz w:val="24"/>
          <w:szCs w:val="20"/>
        </w:rPr>
        <w:t>недостоверность которых не указывались при первоначальном отказе в приеме</w:t>
      </w:r>
      <w:r w:rsidRPr="00A26C74">
        <w:rPr>
          <w:spacing w:val="1"/>
          <w:sz w:val="24"/>
          <w:szCs w:val="20"/>
        </w:rPr>
        <w:t xml:space="preserve"> </w:t>
      </w:r>
      <w:r w:rsidRPr="00A26C74">
        <w:rPr>
          <w:sz w:val="24"/>
          <w:szCs w:val="20"/>
        </w:rPr>
        <w:t>документов,</w:t>
      </w:r>
      <w:r w:rsidRPr="00A26C74">
        <w:rPr>
          <w:spacing w:val="1"/>
          <w:sz w:val="24"/>
          <w:szCs w:val="20"/>
        </w:rPr>
        <w:t xml:space="preserve"> </w:t>
      </w:r>
      <w:r w:rsidRPr="00A26C74">
        <w:rPr>
          <w:sz w:val="24"/>
          <w:szCs w:val="20"/>
        </w:rPr>
        <w:t>необходимых</w:t>
      </w:r>
      <w:r w:rsidRPr="00A26C74">
        <w:rPr>
          <w:spacing w:val="1"/>
          <w:sz w:val="24"/>
          <w:szCs w:val="20"/>
        </w:rPr>
        <w:t xml:space="preserve"> </w:t>
      </w:r>
      <w:r w:rsidRPr="00A26C74">
        <w:rPr>
          <w:sz w:val="24"/>
          <w:szCs w:val="20"/>
        </w:rPr>
        <w:t>для</w:t>
      </w:r>
      <w:r w:rsidRPr="00A26C74">
        <w:rPr>
          <w:spacing w:val="1"/>
          <w:sz w:val="24"/>
          <w:szCs w:val="20"/>
        </w:rPr>
        <w:t xml:space="preserve"> </w:t>
      </w:r>
      <w:r w:rsidRPr="00A26C74">
        <w:rPr>
          <w:sz w:val="24"/>
          <w:szCs w:val="20"/>
        </w:rPr>
        <w:t>предоставления</w:t>
      </w:r>
      <w:r w:rsidRPr="00A26C74">
        <w:rPr>
          <w:spacing w:val="1"/>
          <w:sz w:val="24"/>
          <w:szCs w:val="20"/>
        </w:rPr>
        <w:t xml:space="preserve"> </w:t>
      </w:r>
      <w:r w:rsidRPr="00A26C74">
        <w:rPr>
          <w:sz w:val="24"/>
          <w:szCs w:val="20"/>
        </w:rPr>
        <w:t>муниципальной</w:t>
      </w:r>
      <w:r w:rsidRPr="00A26C74">
        <w:rPr>
          <w:spacing w:val="1"/>
          <w:sz w:val="24"/>
          <w:szCs w:val="20"/>
        </w:rPr>
        <w:t xml:space="preserve"> </w:t>
      </w:r>
      <w:r w:rsidRPr="00A26C74">
        <w:rPr>
          <w:sz w:val="24"/>
          <w:szCs w:val="20"/>
        </w:rPr>
        <w:t>услуги,</w:t>
      </w:r>
      <w:r w:rsidRPr="00A26C74">
        <w:rPr>
          <w:spacing w:val="1"/>
          <w:sz w:val="24"/>
          <w:szCs w:val="20"/>
        </w:rPr>
        <w:t xml:space="preserve"> </w:t>
      </w:r>
      <w:r w:rsidRPr="00A26C74">
        <w:rPr>
          <w:sz w:val="24"/>
          <w:szCs w:val="20"/>
        </w:rPr>
        <w:t>либо</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предоставлении</w:t>
      </w:r>
      <w:r w:rsidRPr="00A26C74">
        <w:rPr>
          <w:spacing w:val="1"/>
          <w:sz w:val="24"/>
          <w:szCs w:val="20"/>
        </w:rPr>
        <w:t xml:space="preserve"> </w:t>
      </w:r>
      <w:r w:rsidRPr="00A26C74">
        <w:rPr>
          <w:sz w:val="24"/>
          <w:szCs w:val="20"/>
        </w:rPr>
        <w:t>муниципальной</w:t>
      </w:r>
      <w:r w:rsidRPr="00A26C74">
        <w:rPr>
          <w:spacing w:val="-2"/>
          <w:sz w:val="24"/>
          <w:szCs w:val="20"/>
        </w:rPr>
        <w:t xml:space="preserve"> </w:t>
      </w:r>
      <w:r w:rsidRPr="00A26C74">
        <w:rPr>
          <w:sz w:val="24"/>
          <w:szCs w:val="20"/>
        </w:rPr>
        <w:t>услуги,</w:t>
      </w:r>
      <w:r w:rsidRPr="00A26C74">
        <w:rPr>
          <w:spacing w:val="-2"/>
          <w:sz w:val="24"/>
          <w:szCs w:val="20"/>
        </w:rPr>
        <w:t xml:space="preserve"> </w:t>
      </w:r>
      <w:r w:rsidRPr="00A26C74">
        <w:rPr>
          <w:sz w:val="24"/>
          <w:szCs w:val="20"/>
        </w:rPr>
        <w:t>за</w:t>
      </w:r>
      <w:r w:rsidRPr="00A26C74">
        <w:rPr>
          <w:spacing w:val="-1"/>
          <w:sz w:val="24"/>
          <w:szCs w:val="20"/>
        </w:rPr>
        <w:t xml:space="preserve"> </w:t>
      </w:r>
      <w:r w:rsidRPr="00A26C74">
        <w:rPr>
          <w:sz w:val="24"/>
          <w:szCs w:val="20"/>
        </w:rPr>
        <w:t>исключением</w:t>
      </w:r>
      <w:r w:rsidRPr="00A26C74">
        <w:rPr>
          <w:spacing w:val="-1"/>
          <w:sz w:val="24"/>
          <w:szCs w:val="20"/>
        </w:rPr>
        <w:t xml:space="preserve"> </w:t>
      </w:r>
      <w:r w:rsidRPr="00A26C74">
        <w:rPr>
          <w:sz w:val="24"/>
          <w:szCs w:val="20"/>
        </w:rPr>
        <w:t>следующих</w:t>
      </w:r>
      <w:r w:rsidRPr="00A26C74">
        <w:rPr>
          <w:spacing w:val="1"/>
          <w:sz w:val="24"/>
          <w:szCs w:val="20"/>
        </w:rPr>
        <w:t xml:space="preserve"> </w:t>
      </w:r>
      <w:r w:rsidRPr="00A26C74">
        <w:rPr>
          <w:sz w:val="24"/>
          <w:szCs w:val="20"/>
        </w:rPr>
        <w:t>случаев:</w:t>
      </w:r>
    </w:p>
    <w:p w14:paraId="66C1B32B" w14:textId="77777777" w:rsidR="007E2DCE" w:rsidRPr="00A26C74" w:rsidRDefault="007E2DCE" w:rsidP="007E2DCE">
      <w:pPr>
        <w:pStyle w:val="aa"/>
        <w:ind w:firstLine="708"/>
        <w:rPr>
          <w:sz w:val="24"/>
          <w:szCs w:val="24"/>
        </w:rPr>
      </w:pPr>
      <w:r w:rsidRPr="00A26C74">
        <w:rPr>
          <w:sz w:val="24"/>
          <w:szCs w:val="24"/>
        </w:rPr>
        <w:lastRenderedPageBreak/>
        <w:t>изменение</w:t>
      </w:r>
      <w:r w:rsidRPr="00A26C74">
        <w:rPr>
          <w:spacing w:val="1"/>
          <w:sz w:val="24"/>
          <w:szCs w:val="24"/>
        </w:rPr>
        <w:t xml:space="preserve"> </w:t>
      </w:r>
      <w:r w:rsidRPr="00A26C74">
        <w:rPr>
          <w:sz w:val="24"/>
          <w:szCs w:val="24"/>
        </w:rPr>
        <w:t>требований</w:t>
      </w:r>
      <w:r w:rsidRPr="00A26C74">
        <w:rPr>
          <w:spacing w:val="1"/>
          <w:sz w:val="24"/>
          <w:szCs w:val="24"/>
        </w:rPr>
        <w:t xml:space="preserve"> </w:t>
      </w:r>
      <w:r w:rsidRPr="00A26C74">
        <w:rPr>
          <w:sz w:val="24"/>
          <w:szCs w:val="24"/>
        </w:rPr>
        <w:t>нормативных</w:t>
      </w:r>
      <w:r w:rsidRPr="00A26C74">
        <w:rPr>
          <w:spacing w:val="1"/>
          <w:sz w:val="24"/>
          <w:szCs w:val="24"/>
        </w:rPr>
        <w:t xml:space="preserve"> </w:t>
      </w:r>
      <w:r w:rsidRPr="00A26C74">
        <w:rPr>
          <w:sz w:val="24"/>
          <w:szCs w:val="24"/>
        </w:rPr>
        <w:t>правовых</w:t>
      </w:r>
      <w:r w:rsidRPr="00A26C74">
        <w:rPr>
          <w:spacing w:val="1"/>
          <w:sz w:val="24"/>
          <w:szCs w:val="24"/>
        </w:rPr>
        <w:t xml:space="preserve"> </w:t>
      </w:r>
      <w:r w:rsidRPr="00A26C74">
        <w:rPr>
          <w:sz w:val="24"/>
          <w:szCs w:val="24"/>
        </w:rPr>
        <w:t>актов,</w:t>
      </w:r>
      <w:r w:rsidRPr="00A26C74">
        <w:rPr>
          <w:spacing w:val="1"/>
          <w:sz w:val="24"/>
          <w:szCs w:val="24"/>
        </w:rPr>
        <w:t xml:space="preserve"> </w:t>
      </w:r>
      <w:r w:rsidRPr="00A26C74">
        <w:rPr>
          <w:sz w:val="24"/>
          <w:szCs w:val="24"/>
        </w:rPr>
        <w:t>касающихся</w:t>
      </w:r>
      <w:r w:rsidRPr="00A26C74">
        <w:rPr>
          <w:spacing w:val="1"/>
          <w:sz w:val="24"/>
          <w:szCs w:val="24"/>
        </w:rPr>
        <w:t xml:space="preserve"> </w:t>
      </w:r>
      <w:r w:rsidRPr="00A26C74">
        <w:rPr>
          <w:sz w:val="24"/>
          <w:szCs w:val="24"/>
        </w:rPr>
        <w:t>предоставления</w:t>
      </w:r>
      <w:r w:rsidRPr="00A26C74">
        <w:rPr>
          <w:spacing w:val="1"/>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r w:rsidRPr="00A26C74">
        <w:rPr>
          <w:spacing w:val="71"/>
          <w:sz w:val="24"/>
          <w:szCs w:val="24"/>
        </w:rPr>
        <w:t xml:space="preserve"> </w:t>
      </w:r>
      <w:r w:rsidRPr="00A26C74">
        <w:rPr>
          <w:sz w:val="24"/>
          <w:szCs w:val="24"/>
        </w:rPr>
        <w:t>после</w:t>
      </w:r>
      <w:r w:rsidRPr="00A26C74">
        <w:rPr>
          <w:spacing w:val="1"/>
          <w:sz w:val="24"/>
          <w:szCs w:val="24"/>
        </w:rPr>
        <w:t xml:space="preserve"> </w:t>
      </w:r>
      <w:r w:rsidRPr="00A26C74">
        <w:rPr>
          <w:sz w:val="24"/>
          <w:szCs w:val="24"/>
        </w:rPr>
        <w:t>первоначальной</w:t>
      </w:r>
      <w:r w:rsidRPr="00A26C74">
        <w:rPr>
          <w:spacing w:val="1"/>
          <w:sz w:val="24"/>
          <w:szCs w:val="24"/>
        </w:rPr>
        <w:t xml:space="preserve"> </w:t>
      </w:r>
      <w:r w:rsidRPr="00A26C74">
        <w:rPr>
          <w:sz w:val="24"/>
          <w:szCs w:val="24"/>
        </w:rPr>
        <w:t>подачи</w:t>
      </w:r>
      <w:r w:rsidRPr="00A26C74">
        <w:rPr>
          <w:spacing w:val="1"/>
          <w:sz w:val="24"/>
          <w:szCs w:val="24"/>
        </w:rPr>
        <w:t xml:space="preserve"> </w:t>
      </w:r>
      <w:r w:rsidRPr="00A26C74">
        <w:rPr>
          <w:sz w:val="24"/>
          <w:szCs w:val="24"/>
        </w:rPr>
        <w:t>заявления</w:t>
      </w:r>
      <w:r w:rsidRPr="00A26C74">
        <w:rPr>
          <w:spacing w:val="1"/>
          <w:sz w:val="24"/>
          <w:szCs w:val="24"/>
        </w:rPr>
        <w:t xml:space="preserve"> </w:t>
      </w:r>
      <w:r w:rsidRPr="00A26C74">
        <w:rPr>
          <w:sz w:val="24"/>
          <w:szCs w:val="24"/>
        </w:rPr>
        <w:t>о</w:t>
      </w:r>
      <w:r w:rsidRPr="00A26C74">
        <w:rPr>
          <w:spacing w:val="1"/>
          <w:sz w:val="24"/>
          <w:szCs w:val="24"/>
        </w:rPr>
        <w:t xml:space="preserve"> </w:t>
      </w:r>
      <w:r w:rsidRPr="00A26C74">
        <w:rPr>
          <w:sz w:val="24"/>
          <w:szCs w:val="24"/>
        </w:rPr>
        <w:t>предоставлении</w:t>
      </w:r>
      <w:r w:rsidRPr="00A26C74">
        <w:rPr>
          <w:spacing w:val="1"/>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p>
    <w:p w14:paraId="30035A8E" w14:textId="77777777" w:rsidR="007E2DCE" w:rsidRPr="00A26C74" w:rsidRDefault="007E2DCE" w:rsidP="007E2DCE">
      <w:pPr>
        <w:pStyle w:val="aa"/>
        <w:ind w:firstLine="708"/>
        <w:rPr>
          <w:sz w:val="24"/>
          <w:szCs w:val="24"/>
        </w:rPr>
      </w:pPr>
      <w:r w:rsidRPr="00A26C74">
        <w:rPr>
          <w:sz w:val="24"/>
          <w:szCs w:val="24"/>
        </w:rPr>
        <w:t>наличие</w:t>
      </w:r>
      <w:r w:rsidRPr="00A26C74">
        <w:rPr>
          <w:spacing w:val="1"/>
          <w:sz w:val="24"/>
          <w:szCs w:val="24"/>
        </w:rPr>
        <w:t xml:space="preserve"> </w:t>
      </w:r>
      <w:r w:rsidRPr="00A26C74">
        <w:rPr>
          <w:sz w:val="24"/>
          <w:szCs w:val="24"/>
        </w:rPr>
        <w:t>ошибок</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заявлении</w:t>
      </w:r>
      <w:r w:rsidRPr="00A26C74">
        <w:rPr>
          <w:spacing w:val="1"/>
          <w:sz w:val="24"/>
          <w:szCs w:val="24"/>
        </w:rPr>
        <w:t xml:space="preserve"> </w:t>
      </w:r>
      <w:r w:rsidRPr="00A26C74">
        <w:rPr>
          <w:sz w:val="24"/>
          <w:szCs w:val="24"/>
        </w:rPr>
        <w:t>о</w:t>
      </w:r>
      <w:r w:rsidRPr="00A26C74">
        <w:rPr>
          <w:spacing w:val="1"/>
          <w:sz w:val="24"/>
          <w:szCs w:val="24"/>
        </w:rPr>
        <w:t xml:space="preserve"> </w:t>
      </w:r>
      <w:r w:rsidRPr="00A26C74">
        <w:rPr>
          <w:sz w:val="24"/>
          <w:szCs w:val="24"/>
        </w:rPr>
        <w:t>предоставлении</w:t>
      </w:r>
      <w:r>
        <w:rPr>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r w:rsidRPr="00A26C74">
        <w:rPr>
          <w:spacing w:val="1"/>
          <w:sz w:val="24"/>
          <w:szCs w:val="24"/>
        </w:rPr>
        <w:t xml:space="preserve"> </w:t>
      </w:r>
      <w:r w:rsidRPr="00A26C74">
        <w:rPr>
          <w:sz w:val="24"/>
          <w:szCs w:val="24"/>
        </w:rPr>
        <w:t>и</w:t>
      </w:r>
      <w:r w:rsidRPr="00A26C74">
        <w:rPr>
          <w:spacing w:val="1"/>
          <w:sz w:val="24"/>
          <w:szCs w:val="24"/>
        </w:rPr>
        <w:t xml:space="preserve"> </w:t>
      </w:r>
      <w:r w:rsidRPr="00A26C74">
        <w:rPr>
          <w:sz w:val="24"/>
          <w:szCs w:val="24"/>
        </w:rPr>
        <w:t>документах,</w:t>
      </w:r>
      <w:r w:rsidRPr="00A26C74">
        <w:rPr>
          <w:spacing w:val="1"/>
          <w:sz w:val="24"/>
          <w:szCs w:val="24"/>
        </w:rPr>
        <w:t xml:space="preserve"> </w:t>
      </w:r>
      <w:r w:rsidRPr="00A26C74">
        <w:rPr>
          <w:sz w:val="24"/>
          <w:szCs w:val="24"/>
        </w:rPr>
        <w:t>поданных</w:t>
      </w:r>
      <w:r w:rsidRPr="00A26C74">
        <w:rPr>
          <w:spacing w:val="1"/>
          <w:sz w:val="24"/>
          <w:szCs w:val="24"/>
        </w:rPr>
        <w:t xml:space="preserve"> </w:t>
      </w:r>
      <w:r w:rsidRPr="00A26C74">
        <w:rPr>
          <w:sz w:val="24"/>
          <w:szCs w:val="24"/>
        </w:rPr>
        <w:t>заявителем</w:t>
      </w:r>
      <w:r w:rsidRPr="00A26C74">
        <w:rPr>
          <w:spacing w:val="1"/>
          <w:sz w:val="24"/>
          <w:szCs w:val="24"/>
        </w:rPr>
        <w:t xml:space="preserve"> </w:t>
      </w:r>
      <w:r w:rsidRPr="00A26C74">
        <w:rPr>
          <w:sz w:val="24"/>
          <w:szCs w:val="24"/>
        </w:rPr>
        <w:t>после</w:t>
      </w:r>
      <w:r w:rsidRPr="00A26C74">
        <w:rPr>
          <w:spacing w:val="1"/>
          <w:sz w:val="24"/>
          <w:szCs w:val="24"/>
        </w:rPr>
        <w:t xml:space="preserve"> </w:t>
      </w:r>
      <w:r w:rsidRPr="00A26C74">
        <w:rPr>
          <w:sz w:val="24"/>
          <w:szCs w:val="24"/>
        </w:rPr>
        <w:t>первоначального отказа в приеме документов, необходимых для предоставления</w:t>
      </w:r>
      <w:r w:rsidRPr="00A26C74">
        <w:rPr>
          <w:spacing w:val="1"/>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r w:rsidRPr="00A26C74">
        <w:rPr>
          <w:spacing w:val="1"/>
          <w:sz w:val="24"/>
          <w:szCs w:val="24"/>
        </w:rPr>
        <w:t xml:space="preserve"> </w:t>
      </w:r>
      <w:r w:rsidRPr="00A26C74">
        <w:rPr>
          <w:sz w:val="24"/>
          <w:szCs w:val="24"/>
        </w:rPr>
        <w:t>либо</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предоставлении</w:t>
      </w:r>
      <w:r w:rsidRPr="00A26C74">
        <w:rPr>
          <w:spacing w:val="1"/>
          <w:sz w:val="24"/>
          <w:szCs w:val="24"/>
        </w:rPr>
        <w:t xml:space="preserve"> </w:t>
      </w:r>
      <w:r w:rsidRPr="00A26C74">
        <w:rPr>
          <w:sz w:val="24"/>
          <w:szCs w:val="24"/>
        </w:rPr>
        <w:t>муниципальной услуги и не включенных в представленный</w:t>
      </w:r>
      <w:r w:rsidRPr="00A26C74">
        <w:rPr>
          <w:spacing w:val="1"/>
          <w:sz w:val="24"/>
          <w:szCs w:val="24"/>
        </w:rPr>
        <w:t xml:space="preserve"> </w:t>
      </w:r>
      <w:r w:rsidRPr="00A26C74">
        <w:rPr>
          <w:sz w:val="24"/>
          <w:szCs w:val="24"/>
        </w:rPr>
        <w:t>ранее</w:t>
      </w:r>
      <w:r w:rsidRPr="00A26C74">
        <w:rPr>
          <w:spacing w:val="-1"/>
          <w:sz w:val="24"/>
          <w:szCs w:val="24"/>
        </w:rPr>
        <w:t xml:space="preserve"> </w:t>
      </w:r>
      <w:r w:rsidRPr="00A26C74">
        <w:rPr>
          <w:sz w:val="24"/>
          <w:szCs w:val="24"/>
        </w:rPr>
        <w:t>комплект документов;</w:t>
      </w:r>
    </w:p>
    <w:p w14:paraId="0BB5BC93" w14:textId="77777777" w:rsidR="007E2DCE" w:rsidRPr="00A26C74" w:rsidRDefault="007E2DCE" w:rsidP="007E2DCE">
      <w:pPr>
        <w:pStyle w:val="aa"/>
        <w:spacing w:before="74"/>
        <w:ind w:firstLine="708"/>
        <w:rPr>
          <w:sz w:val="24"/>
          <w:szCs w:val="24"/>
        </w:rPr>
      </w:pPr>
      <w:r w:rsidRPr="00A26C74">
        <w:rPr>
          <w:sz w:val="24"/>
          <w:szCs w:val="24"/>
        </w:rPr>
        <w:t>истечение срока действия документов или изменение информации после</w:t>
      </w:r>
      <w:r w:rsidRPr="00A26C74">
        <w:rPr>
          <w:spacing w:val="1"/>
          <w:sz w:val="24"/>
          <w:szCs w:val="24"/>
        </w:rPr>
        <w:t xml:space="preserve"> </w:t>
      </w:r>
      <w:r w:rsidRPr="00A26C74">
        <w:rPr>
          <w:sz w:val="24"/>
          <w:szCs w:val="24"/>
        </w:rPr>
        <w:t>первоначального отказа в приеме документов, необходимых для предоставления</w:t>
      </w:r>
      <w:r w:rsidRPr="00A26C74">
        <w:rPr>
          <w:spacing w:val="1"/>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r w:rsidRPr="00A26C74">
        <w:rPr>
          <w:spacing w:val="1"/>
          <w:sz w:val="24"/>
          <w:szCs w:val="24"/>
        </w:rPr>
        <w:t xml:space="preserve"> </w:t>
      </w:r>
      <w:r w:rsidRPr="00A26C74">
        <w:rPr>
          <w:sz w:val="24"/>
          <w:szCs w:val="24"/>
        </w:rPr>
        <w:t>либо</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предоставлении</w:t>
      </w:r>
      <w:r w:rsidRPr="00A26C74">
        <w:rPr>
          <w:spacing w:val="1"/>
          <w:sz w:val="24"/>
          <w:szCs w:val="24"/>
        </w:rPr>
        <w:t xml:space="preserve"> </w:t>
      </w:r>
      <w:r w:rsidRPr="00A26C74">
        <w:rPr>
          <w:sz w:val="24"/>
          <w:szCs w:val="24"/>
        </w:rPr>
        <w:t>муниципальной</w:t>
      </w:r>
      <w:r w:rsidRPr="00A26C74">
        <w:rPr>
          <w:spacing w:val="4"/>
          <w:sz w:val="24"/>
          <w:szCs w:val="24"/>
        </w:rPr>
        <w:t xml:space="preserve"> </w:t>
      </w:r>
      <w:r w:rsidRPr="00A26C74">
        <w:rPr>
          <w:sz w:val="24"/>
          <w:szCs w:val="24"/>
        </w:rPr>
        <w:t>услуги;</w:t>
      </w:r>
    </w:p>
    <w:p w14:paraId="561015B6" w14:textId="77777777" w:rsidR="007E2DCE" w:rsidRPr="00A26C74" w:rsidRDefault="007E2DCE" w:rsidP="007E2DCE">
      <w:pPr>
        <w:pStyle w:val="aa"/>
        <w:spacing w:before="1"/>
        <w:ind w:firstLine="708"/>
        <w:rPr>
          <w:sz w:val="24"/>
          <w:szCs w:val="24"/>
        </w:rPr>
      </w:pPr>
      <w:r w:rsidRPr="00A26C74">
        <w:rPr>
          <w:sz w:val="24"/>
          <w:szCs w:val="24"/>
        </w:rPr>
        <w:t>выявление</w:t>
      </w:r>
      <w:r w:rsidRPr="00A26C74">
        <w:rPr>
          <w:spacing w:val="1"/>
          <w:sz w:val="24"/>
          <w:szCs w:val="24"/>
        </w:rPr>
        <w:t xml:space="preserve"> </w:t>
      </w:r>
      <w:r w:rsidRPr="00A26C74">
        <w:rPr>
          <w:sz w:val="24"/>
          <w:szCs w:val="24"/>
        </w:rPr>
        <w:t>документально</w:t>
      </w:r>
      <w:r w:rsidRPr="00A26C74">
        <w:rPr>
          <w:spacing w:val="1"/>
          <w:sz w:val="24"/>
          <w:szCs w:val="24"/>
        </w:rPr>
        <w:t xml:space="preserve"> </w:t>
      </w:r>
      <w:r w:rsidRPr="00A26C74">
        <w:rPr>
          <w:sz w:val="24"/>
          <w:szCs w:val="24"/>
        </w:rPr>
        <w:t>подтвержденного</w:t>
      </w:r>
      <w:r w:rsidRPr="00A26C74">
        <w:rPr>
          <w:spacing w:val="1"/>
          <w:sz w:val="24"/>
          <w:szCs w:val="24"/>
        </w:rPr>
        <w:t xml:space="preserve"> </w:t>
      </w:r>
      <w:r w:rsidRPr="00A26C74">
        <w:rPr>
          <w:sz w:val="24"/>
          <w:szCs w:val="24"/>
        </w:rPr>
        <w:t>факта</w:t>
      </w:r>
      <w:r w:rsidRPr="00A26C74">
        <w:rPr>
          <w:spacing w:val="71"/>
          <w:sz w:val="24"/>
          <w:szCs w:val="24"/>
        </w:rPr>
        <w:t xml:space="preserve"> </w:t>
      </w:r>
      <w:r w:rsidRPr="00A26C74">
        <w:rPr>
          <w:sz w:val="24"/>
          <w:szCs w:val="24"/>
        </w:rPr>
        <w:t>(признаков)</w:t>
      </w:r>
      <w:r w:rsidRPr="00A26C74">
        <w:rPr>
          <w:spacing w:val="1"/>
          <w:sz w:val="24"/>
          <w:szCs w:val="24"/>
        </w:rPr>
        <w:t xml:space="preserve"> </w:t>
      </w:r>
      <w:r w:rsidRPr="00A26C74">
        <w:rPr>
          <w:sz w:val="24"/>
          <w:szCs w:val="24"/>
        </w:rPr>
        <w:t>ошибочного или противоправного действия (бездействия) должностного лица</w:t>
      </w:r>
      <w:r w:rsidRPr="00A26C74">
        <w:rPr>
          <w:spacing w:val="1"/>
          <w:sz w:val="24"/>
          <w:szCs w:val="24"/>
        </w:rPr>
        <w:t xml:space="preserve"> </w:t>
      </w:r>
      <w:r w:rsidRPr="00A26C74">
        <w:rPr>
          <w:sz w:val="24"/>
          <w:szCs w:val="24"/>
        </w:rPr>
        <w:t>Уполномоченного органа, служащего, работника многофункционального центра,</w:t>
      </w:r>
      <w:r w:rsidRPr="00A26C74">
        <w:rPr>
          <w:spacing w:val="-67"/>
          <w:sz w:val="24"/>
          <w:szCs w:val="24"/>
        </w:rPr>
        <w:t xml:space="preserve"> </w:t>
      </w:r>
      <w:r w:rsidRPr="00A26C74">
        <w:rPr>
          <w:sz w:val="24"/>
          <w:szCs w:val="24"/>
        </w:rPr>
        <w:t>работника организации, предусмотренной частью 1.1 статьи 16 Федерального</w:t>
      </w:r>
      <w:r w:rsidRPr="00A26C74">
        <w:rPr>
          <w:spacing w:val="1"/>
          <w:sz w:val="24"/>
          <w:szCs w:val="24"/>
        </w:rPr>
        <w:t xml:space="preserve"> </w:t>
      </w:r>
      <w:r w:rsidRPr="00A26C74">
        <w:rPr>
          <w:sz w:val="24"/>
          <w:szCs w:val="24"/>
        </w:rPr>
        <w:t>закона</w:t>
      </w:r>
      <w:r w:rsidRPr="00A26C74">
        <w:rPr>
          <w:spacing w:val="1"/>
          <w:sz w:val="24"/>
          <w:szCs w:val="24"/>
        </w:rPr>
        <w:t xml:space="preserve"> </w:t>
      </w:r>
      <w:r w:rsidRPr="00A26C74">
        <w:rPr>
          <w:sz w:val="24"/>
          <w:szCs w:val="24"/>
        </w:rPr>
        <w:t>№</w:t>
      </w:r>
      <w:r w:rsidRPr="00A26C74">
        <w:rPr>
          <w:spacing w:val="1"/>
          <w:sz w:val="24"/>
          <w:szCs w:val="24"/>
        </w:rPr>
        <w:t xml:space="preserve"> </w:t>
      </w:r>
      <w:r w:rsidRPr="00A26C74">
        <w:rPr>
          <w:sz w:val="24"/>
          <w:szCs w:val="24"/>
        </w:rPr>
        <w:t>210-ФЗ,</w:t>
      </w:r>
      <w:r w:rsidRPr="00A26C74">
        <w:rPr>
          <w:spacing w:val="1"/>
          <w:sz w:val="24"/>
          <w:szCs w:val="24"/>
        </w:rPr>
        <w:t xml:space="preserve"> </w:t>
      </w:r>
      <w:r w:rsidRPr="00A26C74">
        <w:rPr>
          <w:sz w:val="24"/>
          <w:szCs w:val="24"/>
        </w:rPr>
        <w:t>при</w:t>
      </w:r>
      <w:r w:rsidRPr="00A26C74">
        <w:rPr>
          <w:spacing w:val="1"/>
          <w:sz w:val="24"/>
          <w:szCs w:val="24"/>
        </w:rPr>
        <w:t xml:space="preserve"> </w:t>
      </w:r>
      <w:r w:rsidRPr="00A26C74">
        <w:rPr>
          <w:sz w:val="24"/>
          <w:szCs w:val="24"/>
        </w:rPr>
        <w:t>первоначальном</w:t>
      </w:r>
      <w:r w:rsidRPr="00A26C74">
        <w:rPr>
          <w:spacing w:val="1"/>
          <w:sz w:val="24"/>
          <w:szCs w:val="24"/>
        </w:rPr>
        <w:t xml:space="preserve"> </w:t>
      </w:r>
      <w:r w:rsidRPr="00A26C74">
        <w:rPr>
          <w:sz w:val="24"/>
          <w:szCs w:val="24"/>
        </w:rPr>
        <w:t>отказе</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приеме</w:t>
      </w:r>
      <w:r w:rsidRPr="00A26C74">
        <w:rPr>
          <w:spacing w:val="1"/>
          <w:sz w:val="24"/>
          <w:szCs w:val="24"/>
        </w:rPr>
        <w:t xml:space="preserve"> </w:t>
      </w:r>
      <w:r w:rsidRPr="00A26C74">
        <w:rPr>
          <w:sz w:val="24"/>
          <w:szCs w:val="24"/>
        </w:rPr>
        <w:t>документов,</w:t>
      </w:r>
      <w:r w:rsidRPr="00A26C74">
        <w:rPr>
          <w:spacing w:val="1"/>
          <w:sz w:val="24"/>
          <w:szCs w:val="24"/>
        </w:rPr>
        <w:t xml:space="preserve"> </w:t>
      </w:r>
      <w:r w:rsidRPr="00A26C74">
        <w:rPr>
          <w:sz w:val="24"/>
          <w:szCs w:val="24"/>
        </w:rPr>
        <w:t>необходимых</w:t>
      </w:r>
      <w:r w:rsidRPr="00A26C74">
        <w:rPr>
          <w:spacing w:val="1"/>
          <w:sz w:val="24"/>
          <w:szCs w:val="24"/>
        </w:rPr>
        <w:t xml:space="preserve"> </w:t>
      </w:r>
      <w:r w:rsidRPr="00A26C74">
        <w:rPr>
          <w:sz w:val="24"/>
          <w:szCs w:val="24"/>
        </w:rPr>
        <w:t>для</w:t>
      </w:r>
      <w:r w:rsidRPr="00A26C74">
        <w:rPr>
          <w:spacing w:val="1"/>
          <w:sz w:val="24"/>
          <w:szCs w:val="24"/>
        </w:rPr>
        <w:t xml:space="preserve"> </w:t>
      </w:r>
      <w:r w:rsidRPr="00A26C74">
        <w:rPr>
          <w:sz w:val="24"/>
          <w:szCs w:val="24"/>
        </w:rPr>
        <w:t>предоставления</w:t>
      </w:r>
      <w:r w:rsidRPr="00A26C74">
        <w:rPr>
          <w:spacing w:val="1"/>
          <w:sz w:val="24"/>
          <w:szCs w:val="24"/>
        </w:rPr>
        <w:t xml:space="preserve"> </w:t>
      </w:r>
      <w:r w:rsidRPr="00A26C74">
        <w:rPr>
          <w:sz w:val="24"/>
          <w:szCs w:val="24"/>
        </w:rPr>
        <w:t>государственной</w:t>
      </w:r>
      <w:r w:rsidRPr="00A26C74">
        <w:rPr>
          <w:spacing w:val="1"/>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r w:rsidRPr="00A26C74">
        <w:rPr>
          <w:spacing w:val="1"/>
          <w:sz w:val="24"/>
          <w:szCs w:val="24"/>
        </w:rPr>
        <w:t xml:space="preserve"> </w:t>
      </w:r>
      <w:r w:rsidRPr="00A26C74">
        <w:rPr>
          <w:sz w:val="24"/>
          <w:szCs w:val="24"/>
        </w:rPr>
        <w:t>либо</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предоставлении</w:t>
      </w:r>
      <w:r w:rsidRPr="00A26C74">
        <w:rPr>
          <w:spacing w:val="1"/>
          <w:sz w:val="24"/>
          <w:szCs w:val="24"/>
        </w:rPr>
        <w:t xml:space="preserve"> </w:t>
      </w:r>
      <w:r w:rsidRPr="00A26C74">
        <w:rPr>
          <w:sz w:val="24"/>
          <w:szCs w:val="24"/>
        </w:rPr>
        <w:t>государственной</w:t>
      </w:r>
      <w:r w:rsidRPr="00A26C74">
        <w:rPr>
          <w:spacing w:val="1"/>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r w:rsidRPr="00A26C74">
        <w:rPr>
          <w:spacing w:val="1"/>
          <w:sz w:val="24"/>
          <w:szCs w:val="24"/>
        </w:rPr>
        <w:t xml:space="preserve"> </w:t>
      </w:r>
      <w:r w:rsidRPr="00A26C74">
        <w:rPr>
          <w:sz w:val="24"/>
          <w:szCs w:val="24"/>
        </w:rPr>
        <w:t>о</w:t>
      </w:r>
      <w:r w:rsidRPr="00A26C74">
        <w:rPr>
          <w:spacing w:val="1"/>
          <w:sz w:val="24"/>
          <w:szCs w:val="24"/>
        </w:rPr>
        <w:t xml:space="preserve"> </w:t>
      </w:r>
      <w:r w:rsidRPr="00A26C74">
        <w:rPr>
          <w:sz w:val="24"/>
          <w:szCs w:val="24"/>
        </w:rPr>
        <w:t>чем</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письменном</w:t>
      </w:r>
      <w:r w:rsidRPr="00A26C74">
        <w:rPr>
          <w:spacing w:val="1"/>
          <w:sz w:val="24"/>
          <w:szCs w:val="24"/>
        </w:rPr>
        <w:t xml:space="preserve"> </w:t>
      </w:r>
      <w:r w:rsidRPr="00A26C74">
        <w:rPr>
          <w:sz w:val="24"/>
          <w:szCs w:val="24"/>
        </w:rPr>
        <w:t>виде</w:t>
      </w:r>
      <w:r w:rsidRPr="00A26C74">
        <w:rPr>
          <w:spacing w:val="1"/>
          <w:sz w:val="24"/>
          <w:szCs w:val="24"/>
        </w:rPr>
        <w:t xml:space="preserve"> </w:t>
      </w:r>
      <w:r w:rsidRPr="00A26C74">
        <w:rPr>
          <w:sz w:val="24"/>
          <w:szCs w:val="24"/>
        </w:rPr>
        <w:t>за</w:t>
      </w:r>
      <w:r w:rsidRPr="00A26C74">
        <w:rPr>
          <w:spacing w:val="1"/>
          <w:sz w:val="24"/>
          <w:szCs w:val="24"/>
        </w:rPr>
        <w:t xml:space="preserve"> </w:t>
      </w:r>
      <w:r w:rsidRPr="00A26C74">
        <w:rPr>
          <w:sz w:val="24"/>
          <w:szCs w:val="24"/>
        </w:rPr>
        <w:t>подписью</w:t>
      </w:r>
      <w:r w:rsidRPr="00A26C74">
        <w:rPr>
          <w:spacing w:val="1"/>
          <w:sz w:val="24"/>
          <w:szCs w:val="24"/>
        </w:rPr>
        <w:t xml:space="preserve"> </w:t>
      </w:r>
      <w:r w:rsidRPr="00A26C74">
        <w:rPr>
          <w:sz w:val="24"/>
          <w:szCs w:val="24"/>
        </w:rPr>
        <w:t>руководителя</w:t>
      </w:r>
      <w:r w:rsidRPr="00A26C74">
        <w:rPr>
          <w:spacing w:val="1"/>
          <w:sz w:val="24"/>
          <w:szCs w:val="24"/>
        </w:rPr>
        <w:t xml:space="preserve"> </w:t>
      </w:r>
      <w:r w:rsidRPr="00A26C74">
        <w:rPr>
          <w:sz w:val="24"/>
          <w:szCs w:val="24"/>
        </w:rPr>
        <w:t>Уполномоченного</w:t>
      </w:r>
      <w:r w:rsidRPr="00A26C74">
        <w:rPr>
          <w:spacing w:val="1"/>
          <w:sz w:val="24"/>
          <w:szCs w:val="24"/>
        </w:rPr>
        <w:t xml:space="preserve"> </w:t>
      </w:r>
      <w:r w:rsidRPr="00A26C74">
        <w:rPr>
          <w:sz w:val="24"/>
          <w:szCs w:val="24"/>
        </w:rPr>
        <w:t>органа,</w:t>
      </w:r>
      <w:r w:rsidRPr="00A26C74">
        <w:rPr>
          <w:spacing w:val="1"/>
          <w:sz w:val="24"/>
          <w:szCs w:val="24"/>
        </w:rPr>
        <w:t xml:space="preserve"> </w:t>
      </w:r>
      <w:r w:rsidRPr="00A26C74">
        <w:rPr>
          <w:sz w:val="24"/>
          <w:szCs w:val="24"/>
        </w:rPr>
        <w:t>руководителя</w:t>
      </w:r>
      <w:r w:rsidRPr="00A26C74">
        <w:rPr>
          <w:spacing w:val="1"/>
          <w:sz w:val="24"/>
          <w:szCs w:val="24"/>
        </w:rPr>
        <w:t xml:space="preserve"> </w:t>
      </w:r>
      <w:r w:rsidRPr="00A26C74">
        <w:rPr>
          <w:sz w:val="24"/>
          <w:szCs w:val="24"/>
        </w:rPr>
        <w:t>многофункционального</w:t>
      </w:r>
      <w:r w:rsidRPr="00A26C74">
        <w:rPr>
          <w:spacing w:val="1"/>
          <w:sz w:val="24"/>
          <w:szCs w:val="24"/>
        </w:rPr>
        <w:t xml:space="preserve"> </w:t>
      </w:r>
      <w:r w:rsidRPr="00A26C74">
        <w:rPr>
          <w:sz w:val="24"/>
          <w:szCs w:val="24"/>
        </w:rPr>
        <w:t>центра</w:t>
      </w:r>
      <w:r w:rsidRPr="00A26C74">
        <w:rPr>
          <w:spacing w:val="1"/>
          <w:sz w:val="24"/>
          <w:szCs w:val="24"/>
        </w:rPr>
        <w:t xml:space="preserve"> </w:t>
      </w:r>
      <w:r w:rsidRPr="00A26C74">
        <w:rPr>
          <w:sz w:val="24"/>
          <w:szCs w:val="24"/>
        </w:rPr>
        <w:t>при</w:t>
      </w:r>
      <w:r w:rsidRPr="00A26C74">
        <w:rPr>
          <w:spacing w:val="1"/>
          <w:sz w:val="24"/>
          <w:szCs w:val="24"/>
        </w:rPr>
        <w:t xml:space="preserve"> </w:t>
      </w:r>
      <w:r w:rsidRPr="00A26C74">
        <w:rPr>
          <w:sz w:val="24"/>
          <w:szCs w:val="24"/>
        </w:rPr>
        <w:t>первоначальном</w:t>
      </w:r>
      <w:r w:rsidRPr="00A26C74">
        <w:rPr>
          <w:spacing w:val="1"/>
          <w:sz w:val="24"/>
          <w:szCs w:val="24"/>
        </w:rPr>
        <w:t xml:space="preserve"> </w:t>
      </w:r>
      <w:r w:rsidRPr="00A26C74">
        <w:rPr>
          <w:sz w:val="24"/>
          <w:szCs w:val="24"/>
        </w:rPr>
        <w:t>отказе</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приеме</w:t>
      </w:r>
      <w:r w:rsidRPr="00A26C74">
        <w:rPr>
          <w:spacing w:val="1"/>
          <w:sz w:val="24"/>
          <w:szCs w:val="24"/>
        </w:rPr>
        <w:t xml:space="preserve"> </w:t>
      </w:r>
      <w:r w:rsidRPr="00A26C74">
        <w:rPr>
          <w:sz w:val="24"/>
          <w:szCs w:val="24"/>
        </w:rPr>
        <w:t>документов,</w:t>
      </w:r>
      <w:r w:rsidRPr="00A26C74">
        <w:rPr>
          <w:spacing w:val="1"/>
          <w:sz w:val="24"/>
          <w:szCs w:val="24"/>
        </w:rPr>
        <w:t xml:space="preserve"> </w:t>
      </w:r>
      <w:r w:rsidRPr="00A26C74">
        <w:rPr>
          <w:sz w:val="24"/>
          <w:szCs w:val="24"/>
        </w:rPr>
        <w:t>необходимых</w:t>
      </w:r>
      <w:r w:rsidRPr="00A26C74">
        <w:rPr>
          <w:spacing w:val="1"/>
          <w:sz w:val="24"/>
          <w:szCs w:val="24"/>
        </w:rPr>
        <w:t xml:space="preserve"> </w:t>
      </w:r>
      <w:r w:rsidRPr="00A26C74">
        <w:rPr>
          <w:sz w:val="24"/>
          <w:szCs w:val="24"/>
        </w:rPr>
        <w:t>для</w:t>
      </w:r>
      <w:r w:rsidRPr="00A26C74">
        <w:rPr>
          <w:spacing w:val="1"/>
          <w:sz w:val="24"/>
          <w:szCs w:val="24"/>
        </w:rPr>
        <w:t xml:space="preserve"> </w:t>
      </w:r>
      <w:r w:rsidRPr="00A26C74">
        <w:rPr>
          <w:sz w:val="24"/>
          <w:szCs w:val="24"/>
        </w:rPr>
        <w:t>предоставления</w:t>
      </w:r>
      <w:r w:rsidRPr="00A26C74">
        <w:rPr>
          <w:spacing w:val="1"/>
          <w:sz w:val="24"/>
          <w:szCs w:val="24"/>
        </w:rPr>
        <w:t xml:space="preserve"> </w:t>
      </w:r>
      <w:r>
        <w:rPr>
          <w:sz w:val="24"/>
          <w:szCs w:val="24"/>
        </w:rPr>
        <w:t>муниципальной</w:t>
      </w:r>
      <w:r w:rsidRPr="00A26C74">
        <w:rPr>
          <w:spacing w:val="1"/>
          <w:sz w:val="24"/>
          <w:szCs w:val="24"/>
        </w:rPr>
        <w:t xml:space="preserve"> </w:t>
      </w:r>
      <w:r w:rsidRPr="00A26C74">
        <w:rPr>
          <w:sz w:val="24"/>
          <w:szCs w:val="24"/>
        </w:rPr>
        <w:t>услуги,</w:t>
      </w:r>
      <w:r w:rsidRPr="00A26C74">
        <w:rPr>
          <w:spacing w:val="1"/>
          <w:sz w:val="24"/>
          <w:szCs w:val="24"/>
        </w:rPr>
        <w:t xml:space="preserve"> </w:t>
      </w:r>
      <w:r w:rsidRPr="00A26C74">
        <w:rPr>
          <w:sz w:val="24"/>
          <w:szCs w:val="24"/>
        </w:rPr>
        <w:t>либо</w:t>
      </w:r>
      <w:r w:rsidRPr="00A26C74">
        <w:rPr>
          <w:spacing w:val="1"/>
          <w:sz w:val="24"/>
          <w:szCs w:val="24"/>
        </w:rPr>
        <w:t xml:space="preserve"> </w:t>
      </w:r>
      <w:r w:rsidRPr="00A26C74">
        <w:rPr>
          <w:sz w:val="24"/>
          <w:szCs w:val="24"/>
        </w:rPr>
        <w:t>руководителя</w:t>
      </w:r>
      <w:r w:rsidRPr="00A26C74">
        <w:rPr>
          <w:spacing w:val="1"/>
          <w:sz w:val="24"/>
          <w:szCs w:val="24"/>
        </w:rPr>
        <w:t xml:space="preserve"> </w:t>
      </w:r>
      <w:r w:rsidRPr="00A26C74">
        <w:rPr>
          <w:sz w:val="24"/>
          <w:szCs w:val="24"/>
        </w:rPr>
        <w:t>организации,</w:t>
      </w:r>
      <w:r w:rsidRPr="00A26C74">
        <w:rPr>
          <w:spacing w:val="1"/>
          <w:sz w:val="24"/>
          <w:szCs w:val="24"/>
        </w:rPr>
        <w:t xml:space="preserve"> </w:t>
      </w:r>
      <w:r w:rsidRPr="00A26C74">
        <w:rPr>
          <w:sz w:val="24"/>
          <w:szCs w:val="24"/>
        </w:rPr>
        <w:t>предусмотренной</w:t>
      </w:r>
      <w:r w:rsidRPr="00A26C74">
        <w:rPr>
          <w:spacing w:val="1"/>
          <w:sz w:val="24"/>
          <w:szCs w:val="24"/>
        </w:rPr>
        <w:t xml:space="preserve"> </w:t>
      </w:r>
      <w:r w:rsidRPr="00A26C74">
        <w:rPr>
          <w:sz w:val="24"/>
          <w:szCs w:val="24"/>
        </w:rPr>
        <w:t>частью 1.1 статьи 16 Федерального закона № 210-ФЗ, уведомляется заявитель, а</w:t>
      </w:r>
      <w:r w:rsidRPr="00A26C74">
        <w:rPr>
          <w:spacing w:val="1"/>
          <w:sz w:val="24"/>
          <w:szCs w:val="24"/>
        </w:rPr>
        <w:t xml:space="preserve"> </w:t>
      </w:r>
      <w:r w:rsidRPr="00A26C74">
        <w:rPr>
          <w:sz w:val="24"/>
          <w:szCs w:val="24"/>
        </w:rPr>
        <w:t>также</w:t>
      </w:r>
      <w:r w:rsidRPr="00A26C74">
        <w:rPr>
          <w:spacing w:val="-4"/>
          <w:sz w:val="24"/>
          <w:szCs w:val="24"/>
        </w:rPr>
        <w:t xml:space="preserve"> </w:t>
      </w:r>
      <w:r w:rsidRPr="00A26C74">
        <w:rPr>
          <w:sz w:val="24"/>
          <w:szCs w:val="24"/>
        </w:rPr>
        <w:t>приносятся извинения</w:t>
      </w:r>
      <w:r w:rsidRPr="00A26C74">
        <w:rPr>
          <w:spacing w:val="-1"/>
          <w:sz w:val="24"/>
          <w:szCs w:val="24"/>
        </w:rPr>
        <w:t xml:space="preserve"> </w:t>
      </w:r>
      <w:r w:rsidRPr="00A26C74">
        <w:rPr>
          <w:sz w:val="24"/>
          <w:szCs w:val="24"/>
        </w:rPr>
        <w:t>за</w:t>
      </w:r>
      <w:r w:rsidRPr="00A26C74">
        <w:rPr>
          <w:spacing w:val="-1"/>
          <w:sz w:val="24"/>
          <w:szCs w:val="24"/>
        </w:rPr>
        <w:t xml:space="preserve"> </w:t>
      </w:r>
      <w:r w:rsidRPr="00A26C74">
        <w:rPr>
          <w:sz w:val="24"/>
          <w:szCs w:val="24"/>
        </w:rPr>
        <w:t>доставленные</w:t>
      </w:r>
      <w:r w:rsidRPr="00A26C74">
        <w:rPr>
          <w:spacing w:val="-3"/>
          <w:sz w:val="24"/>
          <w:szCs w:val="24"/>
        </w:rPr>
        <w:t xml:space="preserve"> </w:t>
      </w:r>
      <w:r w:rsidRPr="00A26C74">
        <w:rPr>
          <w:sz w:val="24"/>
          <w:szCs w:val="24"/>
        </w:rPr>
        <w:t>неудобства.</w:t>
      </w:r>
    </w:p>
    <w:p w14:paraId="421DDDCE" w14:textId="77777777" w:rsidR="007E2DCE" w:rsidRPr="00A26C74" w:rsidRDefault="007E2DCE" w:rsidP="007E2DCE">
      <w:pPr>
        <w:pStyle w:val="aa"/>
        <w:spacing w:before="3"/>
        <w:rPr>
          <w:sz w:val="24"/>
          <w:szCs w:val="24"/>
        </w:rPr>
      </w:pPr>
    </w:p>
    <w:p w14:paraId="0ED2F6E3" w14:textId="77777777" w:rsidR="007E2DCE" w:rsidRPr="00A26C74" w:rsidRDefault="007E2DCE" w:rsidP="007E2DCE">
      <w:pPr>
        <w:pStyle w:val="1"/>
        <w:ind w:left="270" w:right="274" w:firstLine="230"/>
        <w:rPr>
          <w:sz w:val="24"/>
          <w:szCs w:val="24"/>
        </w:rPr>
      </w:pPr>
      <w:r w:rsidRPr="00A26C74">
        <w:rPr>
          <w:sz w:val="24"/>
          <w:szCs w:val="24"/>
        </w:rPr>
        <w:t>Исчерпывающий перечень оснований для отказа в приеме документов,</w:t>
      </w:r>
      <w:r w:rsidRPr="00A26C74">
        <w:rPr>
          <w:spacing w:val="1"/>
          <w:sz w:val="24"/>
          <w:szCs w:val="24"/>
        </w:rPr>
        <w:t xml:space="preserve"> </w:t>
      </w:r>
      <w:r w:rsidRPr="00A26C74">
        <w:rPr>
          <w:sz w:val="24"/>
          <w:szCs w:val="24"/>
        </w:rPr>
        <w:t>необходимых</w:t>
      </w:r>
      <w:r w:rsidRPr="00A26C74">
        <w:rPr>
          <w:spacing w:val="-5"/>
          <w:sz w:val="24"/>
          <w:szCs w:val="24"/>
        </w:rPr>
        <w:t xml:space="preserve"> </w:t>
      </w:r>
      <w:r w:rsidRPr="00A26C74">
        <w:rPr>
          <w:sz w:val="24"/>
          <w:szCs w:val="24"/>
        </w:rPr>
        <w:t>для</w:t>
      </w:r>
      <w:r w:rsidRPr="00A26C74">
        <w:rPr>
          <w:spacing w:val="-7"/>
          <w:sz w:val="24"/>
          <w:szCs w:val="24"/>
        </w:rPr>
        <w:t xml:space="preserve"> </w:t>
      </w:r>
      <w:r w:rsidRPr="00A26C74">
        <w:rPr>
          <w:sz w:val="24"/>
          <w:szCs w:val="24"/>
        </w:rPr>
        <w:t>предоставления</w:t>
      </w:r>
      <w:r w:rsidRPr="00A26C74">
        <w:rPr>
          <w:spacing w:val="-5"/>
          <w:sz w:val="24"/>
          <w:szCs w:val="24"/>
        </w:rPr>
        <w:t xml:space="preserve"> </w:t>
      </w:r>
      <w:r>
        <w:rPr>
          <w:sz w:val="24"/>
          <w:szCs w:val="24"/>
        </w:rPr>
        <w:t>муниципальной</w:t>
      </w:r>
      <w:r w:rsidRPr="00A26C74">
        <w:rPr>
          <w:spacing w:val="-8"/>
          <w:sz w:val="24"/>
          <w:szCs w:val="24"/>
        </w:rPr>
        <w:t xml:space="preserve"> </w:t>
      </w:r>
      <w:r w:rsidRPr="00A26C74">
        <w:rPr>
          <w:sz w:val="24"/>
          <w:szCs w:val="24"/>
        </w:rPr>
        <w:t>услуги</w:t>
      </w:r>
    </w:p>
    <w:p w14:paraId="4E562E24" w14:textId="77777777" w:rsidR="007E2DCE" w:rsidRDefault="007E2DCE" w:rsidP="007E2DCE">
      <w:pPr>
        <w:pStyle w:val="aa"/>
        <w:spacing w:before="8"/>
        <w:ind w:right="274"/>
        <w:rPr>
          <w:b/>
          <w:sz w:val="27"/>
        </w:rPr>
      </w:pPr>
    </w:p>
    <w:p w14:paraId="5B350673" w14:textId="77777777" w:rsidR="007E2DCE" w:rsidRPr="00672A47" w:rsidRDefault="007E2DCE" w:rsidP="007E2DCE">
      <w:pPr>
        <w:tabs>
          <w:tab w:val="left" w:pos="1615"/>
          <w:tab w:val="left" w:pos="9498"/>
        </w:tabs>
        <w:rPr>
          <w:szCs w:val="20"/>
        </w:rPr>
      </w:pPr>
      <w:r>
        <w:rPr>
          <w:szCs w:val="20"/>
        </w:rPr>
        <w:t xml:space="preserve">2.12. </w:t>
      </w:r>
      <w:r w:rsidRPr="00672A47">
        <w:rPr>
          <w:szCs w:val="20"/>
        </w:rPr>
        <w:t>Основаниями</w:t>
      </w:r>
      <w:r w:rsidRPr="00672A47">
        <w:rPr>
          <w:spacing w:val="1"/>
          <w:szCs w:val="20"/>
        </w:rPr>
        <w:t xml:space="preserve"> </w:t>
      </w:r>
      <w:r w:rsidRPr="00672A47">
        <w:rPr>
          <w:szCs w:val="20"/>
        </w:rPr>
        <w:t>для</w:t>
      </w:r>
      <w:r w:rsidRPr="00672A47">
        <w:rPr>
          <w:spacing w:val="1"/>
          <w:szCs w:val="20"/>
        </w:rPr>
        <w:t xml:space="preserve"> </w:t>
      </w:r>
      <w:r w:rsidRPr="00672A47">
        <w:rPr>
          <w:szCs w:val="20"/>
        </w:rPr>
        <w:t>отказа</w:t>
      </w:r>
      <w:r w:rsidRPr="00672A47">
        <w:rPr>
          <w:spacing w:val="1"/>
          <w:szCs w:val="20"/>
        </w:rPr>
        <w:t xml:space="preserve"> </w:t>
      </w:r>
      <w:r w:rsidRPr="00672A47">
        <w:rPr>
          <w:szCs w:val="20"/>
        </w:rPr>
        <w:t>в</w:t>
      </w:r>
      <w:r w:rsidRPr="00672A47">
        <w:rPr>
          <w:spacing w:val="1"/>
          <w:szCs w:val="20"/>
        </w:rPr>
        <w:t xml:space="preserve"> </w:t>
      </w:r>
      <w:r w:rsidRPr="00672A47">
        <w:rPr>
          <w:szCs w:val="20"/>
        </w:rPr>
        <w:t>приеме</w:t>
      </w:r>
      <w:r w:rsidRPr="00672A47">
        <w:rPr>
          <w:spacing w:val="1"/>
          <w:szCs w:val="20"/>
        </w:rPr>
        <w:t xml:space="preserve"> </w:t>
      </w:r>
      <w:r w:rsidRPr="00672A47">
        <w:rPr>
          <w:szCs w:val="20"/>
        </w:rPr>
        <w:t>к</w:t>
      </w:r>
      <w:r w:rsidRPr="00672A47">
        <w:rPr>
          <w:spacing w:val="1"/>
          <w:szCs w:val="20"/>
        </w:rPr>
        <w:t xml:space="preserve"> </w:t>
      </w:r>
      <w:r w:rsidRPr="00672A47">
        <w:rPr>
          <w:szCs w:val="20"/>
        </w:rPr>
        <w:t>рассмотрению</w:t>
      </w:r>
      <w:r w:rsidRPr="00672A47">
        <w:rPr>
          <w:spacing w:val="1"/>
          <w:szCs w:val="20"/>
        </w:rPr>
        <w:t xml:space="preserve"> </w:t>
      </w:r>
      <w:r w:rsidRPr="00672A47">
        <w:rPr>
          <w:szCs w:val="20"/>
        </w:rPr>
        <w:t>документов,</w:t>
      </w:r>
      <w:r w:rsidRPr="00672A47">
        <w:rPr>
          <w:spacing w:val="1"/>
          <w:szCs w:val="20"/>
        </w:rPr>
        <w:t xml:space="preserve"> </w:t>
      </w:r>
      <w:r w:rsidRPr="00672A47">
        <w:rPr>
          <w:szCs w:val="20"/>
        </w:rPr>
        <w:t>необходимых</w:t>
      </w:r>
      <w:r w:rsidRPr="00672A47">
        <w:rPr>
          <w:spacing w:val="1"/>
          <w:szCs w:val="20"/>
        </w:rPr>
        <w:t xml:space="preserve"> </w:t>
      </w:r>
      <w:r w:rsidRPr="00672A47">
        <w:rPr>
          <w:szCs w:val="20"/>
        </w:rPr>
        <w:t>для</w:t>
      </w:r>
      <w:r w:rsidRPr="00672A47">
        <w:rPr>
          <w:spacing w:val="1"/>
          <w:szCs w:val="20"/>
        </w:rPr>
        <w:t xml:space="preserve"> </w:t>
      </w:r>
      <w:r w:rsidRPr="00672A47">
        <w:rPr>
          <w:szCs w:val="20"/>
        </w:rPr>
        <w:t>предоставления</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r w:rsidRPr="00672A47">
        <w:rPr>
          <w:spacing w:val="1"/>
          <w:szCs w:val="20"/>
        </w:rPr>
        <w:t xml:space="preserve"> </w:t>
      </w:r>
      <w:r w:rsidRPr="00672A47">
        <w:rPr>
          <w:szCs w:val="20"/>
        </w:rPr>
        <w:t>являются:</w:t>
      </w:r>
    </w:p>
    <w:p w14:paraId="1C454EC8" w14:textId="77777777" w:rsidR="007E2DCE" w:rsidRPr="00A26C74" w:rsidRDefault="007E2DCE" w:rsidP="00414F40">
      <w:pPr>
        <w:pStyle w:val="a7"/>
        <w:widowControl w:val="0"/>
        <w:numPr>
          <w:ilvl w:val="0"/>
          <w:numId w:val="71"/>
        </w:numPr>
        <w:tabs>
          <w:tab w:val="left" w:pos="1204"/>
          <w:tab w:val="left" w:pos="9498"/>
        </w:tabs>
        <w:autoSpaceDE w:val="0"/>
        <w:autoSpaceDN w:val="0"/>
        <w:spacing w:after="0" w:line="240" w:lineRule="auto"/>
        <w:ind w:firstLine="708"/>
        <w:contextualSpacing w:val="0"/>
        <w:jc w:val="both"/>
        <w:rPr>
          <w:sz w:val="24"/>
          <w:szCs w:val="20"/>
        </w:rPr>
      </w:pPr>
      <w:r w:rsidRPr="00A26C74">
        <w:rPr>
          <w:sz w:val="24"/>
          <w:szCs w:val="20"/>
        </w:rPr>
        <w:t>запрос о предоставлении услуги подан в орган государственной власти,</w:t>
      </w:r>
      <w:r w:rsidRPr="00A26C74">
        <w:rPr>
          <w:spacing w:val="1"/>
          <w:sz w:val="24"/>
          <w:szCs w:val="20"/>
        </w:rPr>
        <w:t xml:space="preserve"> </w:t>
      </w:r>
      <w:r w:rsidRPr="00A26C74">
        <w:rPr>
          <w:sz w:val="24"/>
          <w:szCs w:val="20"/>
        </w:rPr>
        <w:t>орган</w:t>
      </w:r>
      <w:r w:rsidRPr="00A26C74">
        <w:rPr>
          <w:spacing w:val="1"/>
          <w:sz w:val="24"/>
          <w:szCs w:val="20"/>
        </w:rPr>
        <w:t xml:space="preserve"> </w:t>
      </w:r>
      <w:r w:rsidRPr="00A26C74">
        <w:rPr>
          <w:sz w:val="24"/>
          <w:szCs w:val="20"/>
        </w:rPr>
        <w:t>местного</w:t>
      </w:r>
      <w:r w:rsidRPr="00A26C74">
        <w:rPr>
          <w:spacing w:val="1"/>
          <w:sz w:val="24"/>
          <w:szCs w:val="20"/>
        </w:rPr>
        <w:t xml:space="preserve"> </w:t>
      </w:r>
      <w:r w:rsidRPr="00A26C74">
        <w:rPr>
          <w:sz w:val="24"/>
          <w:szCs w:val="20"/>
        </w:rPr>
        <w:t>самоуправления</w:t>
      </w:r>
      <w:r w:rsidRPr="00A26C74">
        <w:rPr>
          <w:spacing w:val="1"/>
          <w:sz w:val="24"/>
          <w:szCs w:val="20"/>
        </w:rPr>
        <w:t xml:space="preserve"> </w:t>
      </w:r>
      <w:r w:rsidRPr="00A26C74">
        <w:rPr>
          <w:sz w:val="24"/>
          <w:szCs w:val="20"/>
        </w:rPr>
        <w:t>или</w:t>
      </w:r>
      <w:r w:rsidRPr="00A26C74">
        <w:rPr>
          <w:spacing w:val="1"/>
          <w:sz w:val="24"/>
          <w:szCs w:val="20"/>
        </w:rPr>
        <w:t xml:space="preserve"> </w:t>
      </w:r>
      <w:r w:rsidRPr="00A26C74">
        <w:rPr>
          <w:sz w:val="24"/>
          <w:szCs w:val="20"/>
        </w:rPr>
        <w:t>организацию,</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полномочия</w:t>
      </w:r>
      <w:r w:rsidRPr="00A26C74">
        <w:rPr>
          <w:spacing w:val="1"/>
          <w:sz w:val="24"/>
          <w:szCs w:val="20"/>
        </w:rPr>
        <w:t xml:space="preserve"> </w:t>
      </w:r>
      <w:r w:rsidRPr="00A26C74">
        <w:rPr>
          <w:sz w:val="24"/>
          <w:szCs w:val="20"/>
        </w:rPr>
        <w:t>которых</w:t>
      </w:r>
      <w:r w:rsidRPr="00A26C74">
        <w:rPr>
          <w:spacing w:val="1"/>
          <w:sz w:val="24"/>
          <w:szCs w:val="20"/>
        </w:rPr>
        <w:t xml:space="preserve"> </w:t>
      </w:r>
      <w:r w:rsidRPr="00A26C74">
        <w:rPr>
          <w:sz w:val="24"/>
          <w:szCs w:val="20"/>
        </w:rPr>
        <w:t>не</w:t>
      </w:r>
      <w:r>
        <w:rPr>
          <w:sz w:val="24"/>
          <w:szCs w:val="20"/>
        </w:rPr>
        <w:t xml:space="preserve"> </w:t>
      </w:r>
      <w:r w:rsidRPr="00A26C74">
        <w:rPr>
          <w:spacing w:val="-67"/>
          <w:sz w:val="24"/>
          <w:szCs w:val="20"/>
        </w:rPr>
        <w:t xml:space="preserve"> </w:t>
      </w:r>
      <w:r>
        <w:rPr>
          <w:spacing w:val="-67"/>
          <w:sz w:val="24"/>
          <w:szCs w:val="20"/>
        </w:rPr>
        <w:t xml:space="preserve">       </w:t>
      </w:r>
      <w:r w:rsidRPr="00A26C74">
        <w:rPr>
          <w:sz w:val="24"/>
          <w:szCs w:val="20"/>
        </w:rPr>
        <w:t>входит</w:t>
      </w:r>
      <w:r w:rsidRPr="00A26C74">
        <w:rPr>
          <w:spacing w:val="-5"/>
          <w:sz w:val="24"/>
          <w:szCs w:val="20"/>
        </w:rPr>
        <w:t xml:space="preserve"> </w:t>
      </w:r>
      <w:r w:rsidRPr="00A26C74">
        <w:rPr>
          <w:sz w:val="24"/>
          <w:szCs w:val="20"/>
        </w:rPr>
        <w:t>предоставление услуги;</w:t>
      </w:r>
    </w:p>
    <w:p w14:paraId="29EC22CD" w14:textId="77777777" w:rsidR="007E2DCE" w:rsidRPr="00A26C74" w:rsidRDefault="007E2DCE" w:rsidP="00414F40">
      <w:pPr>
        <w:pStyle w:val="a7"/>
        <w:widowControl w:val="0"/>
        <w:numPr>
          <w:ilvl w:val="0"/>
          <w:numId w:val="71"/>
        </w:numPr>
        <w:tabs>
          <w:tab w:val="left" w:pos="1372"/>
          <w:tab w:val="left" w:pos="9498"/>
        </w:tabs>
        <w:autoSpaceDE w:val="0"/>
        <w:autoSpaceDN w:val="0"/>
        <w:spacing w:after="0" w:line="240" w:lineRule="auto"/>
        <w:ind w:firstLine="708"/>
        <w:contextualSpacing w:val="0"/>
        <w:jc w:val="both"/>
        <w:rPr>
          <w:sz w:val="24"/>
          <w:szCs w:val="20"/>
        </w:rPr>
      </w:pPr>
      <w:r w:rsidRPr="00A26C74">
        <w:rPr>
          <w:sz w:val="24"/>
          <w:szCs w:val="20"/>
        </w:rPr>
        <w:t>неполное</w:t>
      </w:r>
      <w:r w:rsidRPr="00A26C74">
        <w:rPr>
          <w:spacing w:val="1"/>
          <w:sz w:val="24"/>
          <w:szCs w:val="20"/>
        </w:rPr>
        <w:t xml:space="preserve"> </w:t>
      </w:r>
      <w:r w:rsidRPr="00A26C74">
        <w:rPr>
          <w:sz w:val="24"/>
          <w:szCs w:val="20"/>
        </w:rPr>
        <w:t>заполнение</w:t>
      </w:r>
      <w:r w:rsidRPr="00A26C74">
        <w:rPr>
          <w:spacing w:val="1"/>
          <w:sz w:val="24"/>
          <w:szCs w:val="20"/>
        </w:rPr>
        <w:t xml:space="preserve"> </w:t>
      </w:r>
      <w:r w:rsidRPr="00A26C74">
        <w:rPr>
          <w:sz w:val="24"/>
          <w:szCs w:val="20"/>
        </w:rPr>
        <w:t>обязательных</w:t>
      </w:r>
      <w:r w:rsidRPr="00A26C74">
        <w:rPr>
          <w:spacing w:val="1"/>
          <w:sz w:val="24"/>
          <w:szCs w:val="20"/>
        </w:rPr>
        <w:t xml:space="preserve"> </w:t>
      </w:r>
      <w:r w:rsidRPr="00A26C74">
        <w:rPr>
          <w:sz w:val="24"/>
          <w:szCs w:val="20"/>
        </w:rPr>
        <w:t>полей</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форме</w:t>
      </w:r>
      <w:r w:rsidRPr="00A26C74">
        <w:rPr>
          <w:spacing w:val="1"/>
          <w:sz w:val="24"/>
          <w:szCs w:val="20"/>
        </w:rPr>
        <w:t xml:space="preserve"> </w:t>
      </w:r>
      <w:r w:rsidRPr="00A26C74">
        <w:rPr>
          <w:sz w:val="24"/>
          <w:szCs w:val="20"/>
        </w:rPr>
        <w:t>запроса</w:t>
      </w:r>
      <w:r w:rsidRPr="00A26C74">
        <w:rPr>
          <w:spacing w:val="1"/>
          <w:sz w:val="24"/>
          <w:szCs w:val="20"/>
        </w:rPr>
        <w:t xml:space="preserve"> </w:t>
      </w:r>
      <w:r w:rsidRPr="00A26C74">
        <w:rPr>
          <w:sz w:val="24"/>
          <w:szCs w:val="20"/>
        </w:rPr>
        <w:t>о</w:t>
      </w:r>
      <w:r w:rsidRPr="00A26C74">
        <w:rPr>
          <w:spacing w:val="1"/>
          <w:sz w:val="24"/>
          <w:szCs w:val="20"/>
        </w:rPr>
        <w:t xml:space="preserve"> </w:t>
      </w:r>
      <w:r w:rsidRPr="00A26C74">
        <w:rPr>
          <w:sz w:val="24"/>
          <w:szCs w:val="20"/>
        </w:rPr>
        <w:t>предоставлении</w:t>
      </w:r>
      <w:r w:rsidRPr="00A26C74">
        <w:rPr>
          <w:spacing w:val="-1"/>
          <w:sz w:val="24"/>
          <w:szCs w:val="20"/>
        </w:rPr>
        <w:t xml:space="preserve"> </w:t>
      </w:r>
      <w:r w:rsidRPr="00A26C74">
        <w:rPr>
          <w:sz w:val="24"/>
          <w:szCs w:val="20"/>
        </w:rPr>
        <w:t>услуги (недостоверное,</w:t>
      </w:r>
      <w:r w:rsidRPr="00A26C74">
        <w:rPr>
          <w:spacing w:val="-2"/>
          <w:sz w:val="24"/>
          <w:szCs w:val="20"/>
        </w:rPr>
        <w:t xml:space="preserve"> </w:t>
      </w:r>
      <w:r w:rsidRPr="00A26C74">
        <w:rPr>
          <w:sz w:val="24"/>
          <w:szCs w:val="20"/>
        </w:rPr>
        <w:t>неправильное);</w:t>
      </w:r>
    </w:p>
    <w:p w14:paraId="62FFEBA3" w14:textId="77777777" w:rsidR="007E2DCE" w:rsidRPr="00A26C74" w:rsidRDefault="007E2DCE" w:rsidP="00414F40">
      <w:pPr>
        <w:pStyle w:val="a7"/>
        <w:widowControl w:val="0"/>
        <w:numPr>
          <w:ilvl w:val="0"/>
          <w:numId w:val="71"/>
        </w:numPr>
        <w:tabs>
          <w:tab w:val="left" w:pos="1186"/>
          <w:tab w:val="left" w:pos="9498"/>
        </w:tabs>
        <w:autoSpaceDE w:val="0"/>
        <w:autoSpaceDN w:val="0"/>
        <w:spacing w:after="0" w:line="321" w:lineRule="exact"/>
        <w:ind w:left="1185" w:hanging="306"/>
        <w:contextualSpacing w:val="0"/>
        <w:jc w:val="both"/>
        <w:rPr>
          <w:sz w:val="24"/>
          <w:szCs w:val="20"/>
        </w:rPr>
      </w:pPr>
      <w:r w:rsidRPr="00A26C74">
        <w:rPr>
          <w:sz w:val="24"/>
          <w:szCs w:val="20"/>
        </w:rPr>
        <w:t>представление</w:t>
      </w:r>
      <w:r w:rsidRPr="00A26C74">
        <w:rPr>
          <w:spacing w:val="-8"/>
          <w:sz w:val="24"/>
          <w:szCs w:val="20"/>
        </w:rPr>
        <w:t xml:space="preserve"> </w:t>
      </w:r>
      <w:r w:rsidRPr="00A26C74">
        <w:rPr>
          <w:sz w:val="24"/>
          <w:szCs w:val="20"/>
        </w:rPr>
        <w:t>неполного</w:t>
      </w:r>
      <w:r w:rsidRPr="00A26C74">
        <w:rPr>
          <w:spacing w:val="-5"/>
          <w:sz w:val="24"/>
          <w:szCs w:val="20"/>
        </w:rPr>
        <w:t xml:space="preserve"> </w:t>
      </w:r>
      <w:r w:rsidRPr="00A26C74">
        <w:rPr>
          <w:sz w:val="24"/>
          <w:szCs w:val="20"/>
        </w:rPr>
        <w:t>комплекта</w:t>
      </w:r>
      <w:r w:rsidRPr="00A26C74">
        <w:rPr>
          <w:spacing w:val="-8"/>
          <w:sz w:val="24"/>
          <w:szCs w:val="20"/>
        </w:rPr>
        <w:t xml:space="preserve"> </w:t>
      </w:r>
      <w:r w:rsidRPr="00A26C74">
        <w:rPr>
          <w:sz w:val="24"/>
          <w:szCs w:val="20"/>
        </w:rPr>
        <w:t>документов;</w:t>
      </w:r>
    </w:p>
    <w:p w14:paraId="0EFFABE7" w14:textId="77777777" w:rsidR="007E2DCE" w:rsidRPr="00A26C74" w:rsidRDefault="007E2DCE" w:rsidP="00414F40">
      <w:pPr>
        <w:pStyle w:val="a7"/>
        <w:widowControl w:val="0"/>
        <w:numPr>
          <w:ilvl w:val="0"/>
          <w:numId w:val="71"/>
        </w:numPr>
        <w:tabs>
          <w:tab w:val="left" w:pos="1269"/>
          <w:tab w:val="left" w:pos="9498"/>
        </w:tabs>
        <w:autoSpaceDE w:val="0"/>
        <w:autoSpaceDN w:val="0"/>
        <w:spacing w:after="0" w:line="240" w:lineRule="auto"/>
        <w:ind w:firstLine="708"/>
        <w:contextualSpacing w:val="0"/>
        <w:jc w:val="both"/>
        <w:rPr>
          <w:sz w:val="24"/>
          <w:szCs w:val="20"/>
        </w:rPr>
      </w:pPr>
      <w:r w:rsidRPr="00A26C74">
        <w:rPr>
          <w:sz w:val="24"/>
          <w:szCs w:val="20"/>
        </w:rPr>
        <w:t>представленные</w:t>
      </w:r>
      <w:r w:rsidRPr="00A26C74">
        <w:rPr>
          <w:spacing w:val="1"/>
          <w:sz w:val="24"/>
          <w:szCs w:val="20"/>
        </w:rPr>
        <w:t xml:space="preserve"> </w:t>
      </w:r>
      <w:r w:rsidRPr="00A26C74">
        <w:rPr>
          <w:sz w:val="24"/>
          <w:szCs w:val="20"/>
        </w:rPr>
        <w:t>документы</w:t>
      </w:r>
      <w:r w:rsidRPr="00A26C74">
        <w:rPr>
          <w:spacing w:val="1"/>
          <w:sz w:val="24"/>
          <w:szCs w:val="20"/>
        </w:rPr>
        <w:t xml:space="preserve"> </w:t>
      </w:r>
      <w:r w:rsidRPr="00A26C74">
        <w:rPr>
          <w:sz w:val="24"/>
          <w:szCs w:val="20"/>
        </w:rPr>
        <w:t>утратили</w:t>
      </w:r>
      <w:r w:rsidRPr="00A26C74">
        <w:rPr>
          <w:spacing w:val="1"/>
          <w:sz w:val="24"/>
          <w:szCs w:val="20"/>
        </w:rPr>
        <w:t xml:space="preserve"> </w:t>
      </w:r>
      <w:r w:rsidRPr="00A26C74">
        <w:rPr>
          <w:sz w:val="24"/>
          <w:szCs w:val="20"/>
        </w:rPr>
        <w:t>силу</w:t>
      </w:r>
      <w:r w:rsidRPr="00A26C74">
        <w:rPr>
          <w:spacing w:val="1"/>
          <w:sz w:val="24"/>
          <w:szCs w:val="20"/>
        </w:rPr>
        <w:t xml:space="preserve"> </w:t>
      </w:r>
      <w:r w:rsidRPr="00A26C74">
        <w:rPr>
          <w:sz w:val="24"/>
          <w:szCs w:val="20"/>
        </w:rPr>
        <w:t>на</w:t>
      </w:r>
      <w:r w:rsidRPr="00A26C74">
        <w:rPr>
          <w:spacing w:val="1"/>
          <w:sz w:val="24"/>
          <w:szCs w:val="20"/>
        </w:rPr>
        <w:t xml:space="preserve"> </w:t>
      </w:r>
      <w:r w:rsidRPr="00A26C74">
        <w:rPr>
          <w:sz w:val="24"/>
          <w:szCs w:val="20"/>
        </w:rPr>
        <w:t>момент</w:t>
      </w:r>
      <w:r w:rsidRPr="00A26C74">
        <w:rPr>
          <w:spacing w:val="1"/>
          <w:sz w:val="24"/>
          <w:szCs w:val="20"/>
        </w:rPr>
        <w:t xml:space="preserve"> </w:t>
      </w:r>
      <w:r w:rsidRPr="00A26C74">
        <w:rPr>
          <w:sz w:val="24"/>
          <w:szCs w:val="20"/>
        </w:rPr>
        <w:t>обращения</w:t>
      </w:r>
      <w:r w:rsidRPr="00A26C74">
        <w:rPr>
          <w:spacing w:val="1"/>
          <w:sz w:val="24"/>
          <w:szCs w:val="20"/>
        </w:rPr>
        <w:t xml:space="preserve"> </w:t>
      </w:r>
      <w:r w:rsidRPr="00A26C74">
        <w:rPr>
          <w:sz w:val="24"/>
          <w:szCs w:val="20"/>
        </w:rPr>
        <w:t>за</w:t>
      </w:r>
      <w:r w:rsidRPr="00A26C74">
        <w:rPr>
          <w:spacing w:val="1"/>
          <w:sz w:val="24"/>
          <w:szCs w:val="20"/>
        </w:rPr>
        <w:t xml:space="preserve"> </w:t>
      </w:r>
      <w:r w:rsidRPr="00A26C74">
        <w:rPr>
          <w:sz w:val="24"/>
          <w:szCs w:val="20"/>
        </w:rPr>
        <w:t>услугой</w:t>
      </w:r>
      <w:r w:rsidRPr="00A26C74">
        <w:rPr>
          <w:spacing w:val="1"/>
          <w:sz w:val="24"/>
          <w:szCs w:val="20"/>
        </w:rPr>
        <w:t xml:space="preserve"> </w:t>
      </w:r>
      <w:r w:rsidRPr="00A26C74">
        <w:rPr>
          <w:sz w:val="24"/>
          <w:szCs w:val="20"/>
        </w:rPr>
        <w:t>(документ,</w:t>
      </w:r>
      <w:r w:rsidRPr="00A26C74">
        <w:rPr>
          <w:spacing w:val="1"/>
          <w:sz w:val="24"/>
          <w:szCs w:val="20"/>
        </w:rPr>
        <w:t xml:space="preserve"> </w:t>
      </w:r>
      <w:r w:rsidRPr="00A26C74">
        <w:rPr>
          <w:sz w:val="24"/>
          <w:szCs w:val="20"/>
        </w:rPr>
        <w:t>удостоверяющий</w:t>
      </w:r>
      <w:r w:rsidRPr="00A26C74">
        <w:rPr>
          <w:spacing w:val="1"/>
          <w:sz w:val="24"/>
          <w:szCs w:val="20"/>
        </w:rPr>
        <w:t xml:space="preserve"> </w:t>
      </w:r>
      <w:r w:rsidRPr="00A26C74">
        <w:rPr>
          <w:sz w:val="24"/>
          <w:szCs w:val="20"/>
        </w:rPr>
        <w:t>личность;</w:t>
      </w:r>
      <w:r w:rsidRPr="00A26C74">
        <w:rPr>
          <w:spacing w:val="1"/>
          <w:sz w:val="24"/>
          <w:szCs w:val="20"/>
        </w:rPr>
        <w:t xml:space="preserve"> </w:t>
      </w:r>
      <w:r w:rsidRPr="00A26C74">
        <w:rPr>
          <w:sz w:val="24"/>
          <w:szCs w:val="20"/>
        </w:rPr>
        <w:t>документ,</w:t>
      </w:r>
      <w:r w:rsidRPr="00A26C74">
        <w:rPr>
          <w:spacing w:val="1"/>
          <w:sz w:val="24"/>
          <w:szCs w:val="20"/>
        </w:rPr>
        <w:t xml:space="preserve"> </w:t>
      </w:r>
      <w:r w:rsidRPr="00A26C74">
        <w:rPr>
          <w:sz w:val="24"/>
          <w:szCs w:val="20"/>
        </w:rPr>
        <w:t>удостоверяющий</w:t>
      </w:r>
      <w:r w:rsidRPr="00A26C74">
        <w:rPr>
          <w:spacing w:val="1"/>
          <w:sz w:val="24"/>
          <w:szCs w:val="20"/>
        </w:rPr>
        <w:t xml:space="preserve"> </w:t>
      </w:r>
      <w:r w:rsidRPr="00A26C74">
        <w:rPr>
          <w:sz w:val="24"/>
          <w:szCs w:val="20"/>
        </w:rPr>
        <w:t>полномочия представителя Заявителя, в случае обращения за предоставлением</w:t>
      </w:r>
      <w:r w:rsidRPr="00A26C74">
        <w:rPr>
          <w:spacing w:val="1"/>
          <w:sz w:val="24"/>
          <w:szCs w:val="20"/>
        </w:rPr>
        <w:t xml:space="preserve"> </w:t>
      </w:r>
      <w:r w:rsidRPr="00A26C74">
        <w:rPr>
          <w:sz w:val="24"/>
          <w:szCs w:val="20"/>
        </w:rPr>
        <w:t>услуги</w:t>
      </w:r>
      <w:r w:rsidRPr="00A26C74">
        <w:rPr>
          <w:spacing w:val="-1"/>
          <w:sz w:val="24"/>
          <w:szCs w:val="20"/>
        </w:rPr>
        <w:t xml:space="preserve"> </w:t>
      </w:r>
      <w:r w:rsidRPr="00A26C74">
        <w:rPr>
          <w:sz w:val="24"/>
          <w:szCs w:val="20"/>
        </w:rPr>
        <w:t>указанным лицом);</w:t>
      </w:r>
    </w:p>
    <w:p w14:paraId="01726EAD" w14:textId="77777777" w:rsidR="007E2DCE" w:rsidRPr="00A26C74" w:rsidRDefault="007E2DCE" w:rsidP="00414F40">
      <w:pPr>
        <w:pStyle w:val="a7"/>
        <w:widowControl w:val="0"/>
        <w:numPr>
          <w:ilvl w:val="0"/>
          <w:numId w:val="71"/>
        </w:numPr>
        <w:tabs>
          <w:tab w:val="left" w:pos="1218"/>
          <w:tab w:val="left" w:pos="9498"/>
        </w:tabs>
        <w:autoSpaceDE w:val="0"/>
        <w:autoSpaceDN w:val="0"/>
        <w:spacing w:after="0" w:line="240" w:lineRule="auto"/>
        <w:ind w:firstLine="708"/>
        <w:contextualSpacing w:val="0"/>
        <w:jc w:val="both"/>
        <w:rPr>
          <w:sz w:val="24"/>
          <w:szCs w:val="20"/>
        </w:rPr>
      </w:pPr>
      <w:r w:rsidRPr="00A26C74">
        <w:rPr>
          <w:sz w:val="24"/>
          <w:szCs w:val="20"/>
        </w:rPr>
        <w:t>представленные документы содержат подчистки и исправления текста,</w:t>
      </w:r>
      <w:r w:rsidRPr="00A26C74">
        <w:rPr>
          <w:spacing w:val="1"/>
          <w:sz w:val="24"/>
          <w:szCs w:val="20"/>
        </w:rPr>
        <w:t xml:space="preserve"> </w:t>
      </w:r>
      <w:r w:rsidRPr="00A26C74">
        <w:rPr>
          <w:sz w:val="24"/>
          <w:szCs w:val="20"/>
        </w:rPr>
        <w:t>не</w:t>
      </w:r>
      <w:r w:rsidRPr="00A26C74">
        <w:rPr>
          <w:spacing w:val="1"/>
          <w:sz w:val="24"/>
          <w:szCs w:val="20"/>
        </w:rPr>
        <w:t xml:space="preserve"> </w:t>
      </w:r>
      <w:r w:rsidRPr="00A26C74">
        <w:rPr>
          <w:sz w:val="24"/>
          <w:szCs w:val="20"/>
        </w:rPr>
        <w:t>заверенные</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порядке,</w:t>
      </w:r>
      <w:r w:rsidRPr="00A26C74">
        <w:rPr>
          <w:spacing w:val="1"/>
          <w:sz w:val="24"/>
          <w:szCs w:val="20"/>
        </w:rPr>
        <w:t xml:space="preserve"> </w:t>
      </w:r>
      <w:r w:rsidRPr="00A26C74">
        <w:rPr>
          <w:sz w:val="24"/>
          <w:szCs w:val="20"/>
        </w:rPr>
        <w:t>установленном</w:t>
      </w:r>
      <w:r w:rsidRPr="00A26C74">
        <w:rPr>
          <w:spacing w:val="1"/>
          <w:sz w:val="24"/>
          <w:szCs w:val="20"/>
        </w:rPr>
        <w:t xml:space="preserve"> </w:t>
      </w:r>
      <w:r w:rsidRPr="00A26C74">
        <w:rPr>
          <w:sz w:val="24"/>
          <w:szCs w:val="20"/>
        </w:rPr>
        <w:t>законодательством</w:t>
      </w:r>
      <w:r w:rsidRPr="00A26C74">
        <w:rPr>
          <w:spacing w:val="1"/>
          <w:sz w:val="24"/>
          <w:szCs w:val="20"/>
        </w:rPr>
        <w:t xml:space="preserve"> </w:t>
      </w:r>
      <w:r w:rsidRPr="00A26C74">
        <w:rPr>
          <w:sz w:val="24"/>
          <w:szCs w:val="20"/>
        </w:rPr>
        <w:t>Российской</w:t>
      </w:r>
      <w:r w:rsidRPr="00A26C74">
        <w:rPr>
          <w:spacing w:val="1"/>
          <w:sz w:val="24"/>
          <w:szCs w:val="20"/>
        </w:rPr>
        <w:t xml:space="preserve"> </w:t>
      </w:r>
      <w:r w:rsidRPr="00A26C74">
        <w:rPr>
          <w:sz w:val="24"/>
          <w:szCs w:val="20"/>
        </w:rPr>
        <w:t>Федерации;</w:t>
      </w:r>
    </w:p>
    <w:p w14:paraId="1E0C8757" w14:textId="77777777" w:rsidR="007E2DCE" w:rsidRPr="00A26C74" w:rsidRDefault="007E2DCE" w:rsidP="00414F40">
      <w:pPr>
        <w:pStyle w:val="a7"/>
        <w:widowControl w:val="0"/>
        <w:numPr>
          <w:ilvl w:val="0"/>
          <w:numId w:val="71"/>
        </w:numPr>
        <w:tabs>
          <w:tab w:val="left" w:pos="1204"/>
          <w:tab w:val="left" w:pos="9498"/>
        </w:tabs>
        <w:autoSpaceDE w:val="0"/>
        <w:autoSpaceDN w:val="0"/>
        <w:spacing w:after="0" w:line="240" w:lineRule="auto"/>
        <w:ind w:firstLine="708"/>
        <w:contextualSpacing w:val="0"/>
        <w:jc w:val="both"/>
        <w:rPr>
          <w:sz w:val="24"/>
          <w:szCs w:val="20"/>
        </w:rPr>
      </w:pPr>
      <w:r w:rsidRPr="00A26C74">
        <w:rPr>
          <w:sz w:val="24"/>
          <w:szCs w:val="20"/>
        </w:rPr>
        <w:t>подача заявления о предоставлении услуги и документов, необходимых</w:t>
      </w:r>
      <w:r w:rsidRPr="00A26C74">
        <w:rPr>
          <w:spacing w:val="1"/>
          <w:sz w:val="24"/>
          <w:szCs w:val="20"/>
        </w:rPr>
        <w:t xml:space="preserve"> </w:t>
      </w:r>
      <w:r w:rsidRPr="00A26C74">
        <w:rPr>
          <w:sz w:val="24"/>
          <w:szCs w:val="20"/>
        </w:rPr>
        <w:t>для предоставления услуги, в электронной форме с нарушением установленных</w:t>
      </w:r>
      <w:r w:rsidRPr="00A26C74">
        <w:rPr>
          <w:spacing w:val="1"/>
          <w:sz w:val="24"/>
          <w:szCs w:val="20"/>
        </w:rPr>
        <w:t xml:space="preserve"> </w:t>
      </w:r>
      <w:r w:rsidRPr="00A26C74">
        <w:rPr>
          <w:sz w:val="24"/>
          <w:szCs w:val="20"/>
        </w:rPr>
        <w:t>требований;</w:t>
      </w:r>
    </w:p>
    <w:p w14:paraId="61B0D9B0" w14:textId="77777777" w:rsidR="007E2DCE" w:rsidRPr="00A26C74" w:rsidRDefault="007E2DCE" w:rsidP="00414F40">
      <w:pPr>
        <w:pStyle w:val="a7"/>
        <w:widowControl w:val="0"/>
        <w:numPr>
          <w:ilvl w:val="0"/>
          <w:numId w:val="71"/>
        </w:numPr>
        <w:tabs>
          <w:tab w:val="left" w:pos="1458"/>
          <w:tab w:val="left" w:pos="9498"/>
        </w:tabs>
        <w:autoSpaceDE w:val="0"/>
        <w:autoSpaceDN w:val="0"/>
        <w:spacing w:after="0" w:line="240" w:lineRule="auto"/>
        <w:ind w:firstLine="708"/>
        <w:contextualSpacing w:val="0"/>
        <w:jc w:val="both"/>
        <w:rPr>
          <w:sz w:val="24"/>
          <w:szCs w:val="20"/>
        </w:rPr>
      </w:pPr>
      <w:r w:rsidRPr="00A26C74">
        <w:rPr>
          <w:sz w:val="24"/>
          <w:szCs w:val="20"/>
        </w:rPr>
        <w:t>представленные</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электронной</w:t>
      </w:r>
      <w:r w:rsidRPr="00A26C74">
        <w:rPr>
          <w:spacing w:val="1"/>
          <w:sz w:val="24"/>
          <w:szCs w:val="20"/>
        </w:rPr>
        <w:t xml:space="preserve"> </w:t>
      </w:r>
      <w:r w:rsidRPr="00A26C74">
        <w:rPr>
          <w:sz w:val="24"/>
          <w:szCs w:val="20"/>
        </w:rPr>
        <w:t>форме</w:t>
      </w:r>
      <w:r w:rsidRPr="00A26C74">
        <w:rPr>
          <w:spacing w:val="1"/>
          <w:sz w:val="24"/>
          <w:szCs w:val="20"/>
        </w:rPr>
        <w:t xml:space="preserve"> </w:t>
      </w:r>
      <w:r w:rsidRPr="00A26C74">
        <w:rPr>
          <w:sz w:val="24"/>
          <w:szCs w:val="20"/>
        </w:rPr>
        <w:t>документы</w:t>
      </w:r>
      <w:r w:rsidRPr="00A26C74">
        <w:rPr>
          <w:spacing w:val="1"/>
          <w:sz w:val="24"/>
          <w:szCs w:val="20"/>
        </w:rPr>
        <w:t xml:space="preserve"> </w:t>
      </w:r>
      <w:r w:rsidRPr="00A26C74">
        <w:rPr>
          <w:sz w:val="24"/>
          <w:szCs w:val="20"/>
        </w:rPr>
        <w:t>содержат</w:t>
      </w:r>
      <w:r w:rsidRPr="00A26C74">
        <w:rPr>
          <w:spacing w:val="1"/>
          <w:sz w:val="24"/>
          <w:szCs w:val="20"/>
        </w:rPr>
        <w:t xml:space="preserve"> </w:t>
      </w:r>
      <w:r w:rsidRPr="00A26C74">
        <w:rPr>
          <w:sz w:val="24"/>
          <w:szCs w:val="20"/>
        </w:rPr>
        <w:t>повреждения,</w:t>
      </w:r>
      <w:r w:rsidRPr="00A26C74">
        <w:rPr>
          <w:spacing w:val="1"/>
          <w:sz w:val="24"/>
          <w:szCs w:val="20"/>
        </w:rPr>
        <w:t xml:space="preserve"> </w:t>
      </w:r>
      <w:r w:rsidRPr="00A26C74">
        <w:rPr>
          <w:sz w:val="24"/>
          <w:szCs w:val="20"/>
        </w:rPr>
        <w:t>наличие</w:t>
      </w:r>
      <w:r w:rsidRPr="00A26C74">
        <w:rPr>
          <w:spacing w:val="1"/>
          <w:sz w:val="24"/>
          <w:szCs w:val="20"/>
        </w:rPr>
        <w:t xml:space="preserve"> </w:t>
      </w:r>
      <w:r w:rsidRPr="00A26C74">
        <w:rPr>
          <w:sz w:val="24"/>
          <w:szCs w:val="20"/>
        </w:rPr>
        <w:t>которых</w:t>
      </w:r>
      <w:r w:rsidRPr="00A26C74">
        <w:rPr>
          <w:spacing w:val="1"/>
          <w:sz w:val="24"/>
          <w:szCs w:val="20"/>
        </w:rPr>
        <w:t xml:space="preserve"> </w:t>
      </w:r>
      <w:r w:rsidRPr="00A26C74">
        <w:rPr>
          <w:sz w:val="24"/>
          <w:szCs w:val="20"/>
        </w:rPr>
        <w:t>не</w:t>
      </w:r>
      <w:r w:rsidRPr="00A26C74">
        <w:rPr>
          <w:spacing w:val="1"/>
          <w:sz w:val="24"/>
          <w:szCs w:val="20"/>
        </w:rPr>
        <w:t xml:space="preserve"> </w:t>
      </w:r>
      <w:r w:rsidRPr="00A26C74">
        <w:rPr>
          <w:sz w:val="24"/>
          <w:szCs w:val="20"/>
        </w:rPr>
        <w:t>позволяет</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полном</w:t>
      </w:r>
      <w:r w:rsidRPr="00A26C74">
        <w:rPr>
          <w:spacing w:val="1"/>
          <w:sz w:val="24"/>
          <w:szCs w:val="20"/>
        </w:rPr>
        <w:t xml:space="preserve"> </w:t>
      </w:r>
      <w:r w:rsidRPr="00A26C74">
        <w:rPr>
          <w:sz w:val="24"/>
          <w:szCs w:val="20"/>
        </w:rPr>
        <w:t>объеме</w:t>
      </w:r>
      <w:r w:rsidRPr="00A26C74">
        <w:rPr>
          <w:spacing w:val="1"/>
          <w:sz w:val="24"/>
          <w:szCs w:val="20"/>
        </w:rPr>
        <w:t xml:space="preserve"> </w:t>
      </w:r>
      <w:r w:rsidRPr="00A26C74">
        <w:rPr>
          <w:sz w:val="24"/>
          <w:szCs w:val="20"/>
        </w:rPr>
        <w:t>использовать</w:t>
      </w:r>
      <w:r w:rsidRPr="00A26C74">
        <w:rPr>
          <w:spacing w:val="1"/>
          <w:sz w:val="24"/>
          <w:szCs w:val="20"/>
        </w:rPr>
        <w:t xml:space="preserve"> </w:t>
      </w:r>
      <w:r w:rsidRPr="00A26C74">
        <w:rPr>
          <w:sz w:val="24"/>
          <w:szCs w:val="20"/>
        </w:rPr>
        <w:t>информацию</w:t>
      </w:r>
      <w:r w:rsidRPr="00A26C74">
        <w:rPr>
          <w:spacing w:val="1"/>
          <w:sz w:val="24"/>
          <w:szCs w:val="20"/>
        </w:rPr>
        <w:t xml:space="preserve"> </w:t>
      </w:r>
      <w:r w:rsidRPr="00A26C74">
        <w:rPr>
          <w:sz w:val="24"/>
          <w:szCs w:val="20"/>
        </w:rPr>
        <w:t>и</w:t>
      </w:r>
      <w:r w:rsidRPr="00A26C74">
        <w:rPr>
          <w:spacing w:val="1"/>
          <w:sz w:val="24"/>
          <w:szCs w:val="20"/>
        </w:rPr>
        <w:t xml:space="preserve"> </w:t>
      </w:r>
      <w:r w:rsidRPr="00A26C74">
        <w:rPr>
          <w:sz w:val="24"/>
          <w:szCs w:val="20"/>
        </w:rPr>
        <w:t>сведения,</w:t>
      </w:r>
      <w:r w:rsidRPr="00A26C74">
        <w:rPr>
          <w:spacing w:val="1"/>
          <w:sz w:val="24"/>
          <w:szCs w:val="20"/>
        </w:rPr>
        <w:t xml:space="preserve"> </w:t>
      </w:r>
      <w:r w:rsidRPr="00A26C74">
        <w:rPr>
          <w:sz w:val="24"/>
          <w:szCs w:val="20"/>
        </w:rPr>
        <w:t>содержащиеся</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документах</w:t>
      </w:r>
      <w:r w:rsidRPr="00A26C74">
        <w:rPr>
          <w:spacing w:val="1"/>
          <w:sz w:val="24"/>
          <w:szCs w:val="20"/>
        </w:rPr>
        <w:t xml:space="preserve"> </w:t>
      </w:r>
      <w:r w:rsidRPr="00A26C74">
        <w:rPr>
          <w:sz w:val="24"/>
          <w:szCs w:val="20"/>
        </w:rPr>
        <w:t>для</w:t>
      </w:r>
      <w:r w:rsidRPr="00A26C74">
        <w:rPr>
          <w:spacing w:val="1"/>
          <w:sz w:val="24"/>
          <w:szCs w:val="20"/>
        </w:rPr>
        <w:t xml:space="preserve"> </w:t>
      </w:r>
      <w:r w:rsidRPr="00A26C74">
        <w:rPr>
          <w:sz w:val="24"/>
          <w:szCs w:val="20"/>
        </w:rPr>
        <w:t>предоставления</w:t>
      </w:r>
      <w:r w:rsidRPr="00A26C74">
        <w:rPr>
          <w:spacing w:val="1"/>
          <w:sz w:val="24"/>
          <w:szCs w:val="20"/>
        </w:rPr>
        <w:t xml:space="preserve"> </w:t>
      </w:r>
      <w:r w:rsidRPr="00A26C74">
        <w:rPr>
          <w:sz w:val="24"/>
          <w:szCs w:val="20"/>
        </w:rPr>
        <w:t>услуги;</w:t>
      </w:r>
    </w:p>
    <w:p w14:paraId="589C2C69" w14:textId="77777777" w:rsidR="007E2DCE" w:rsidRDefault="007E2DCE" w:rsidP="00414F40">
      <w:pPr>
        <w:pStyle w:val="a7"/>
        <w:widowControl w:val="0"/>
        <w:numPr>
          <w:ilvl w:val="0"/>
          <w:numId w:val="71"/>
        </w:numPr>
        <w:tabs>
          <w:tab w:val="left" w:pos="1321"/>
          <w:tab w:val="left" w:pos="9498"/>
        </w:tabs>
        <w:autoSpaceDE w:val="0"/>
        <w:autoSpaceDN w:val="0"/>
        <w:spacing w:before="74" w:after="0" w:line="242" w:lineRule="auto"/>
        <w:ind w:firstLine="708"/>
        <w:contextualSpacing w:val="0"/>
        <w:jc w:val="both"/>
        <w:rPr>
          <w:sz w:val="24"/>
          <w:szCs w:val="20"/>
        </w:rPr>
      </w:pPr>
      <w:r w:rsidRPr="00A26C74">
        <w:rPr>
          <w:sz w:val="24"/>
          <w:szCs w:val="20"/>
        </w:rPr>
        <w:t>заявление</w:t>
      </w:r>
      <w:r w:rsidRPr="00A26C74">
        <w:rPr>
          <w:spacing w:val="1"/>
          <w:sz w:val="24"/>
          <w:szCs w:val="20"/>
        </w:rPr>
        <w:t xml:space="preserve"> </w:t>
      </w:r>
      <w:r w:rsidRPr="00A26C74">
        <w:rPr>
          <w:sz w:val="24"/>
          <w:szCs w:val="20"/>
        </w:rPr>
        <w:t>подано</w:t>
      </w:r>
      <w:r w:rsidRPr="00A26C74">
        <w:rPr>
          <w:spacing w:val="1"/>
          <w:sz w:val="24"/>
          <w:szCs w:val="20"/>
        </w:rPr>
        <w:t xml:space="preserve"> </w:t>
      </w:r>
      <w:r w:rsidRPr="00A26C74">
        <w:rPr>
          <w:sz w:val="24"/>
          <w:szCs w:val="20"/>
        </w:rPr>
        <w:t>лицом,</w:t>
      </w:r>
      <w:r w:rsidRPr="00A26C74">
        <w:rPr>
          <w:spacing w:val="1"/>
          <w:sz w:val="24"/>
          <w:szCs w:val="20"/>
        </w:rPr>
        <w:t xml:space="preserve"> </w:t>
      </w:r>
      <w:r w:rsidRPr="00A26C74">
        <w:rPr>
          <w:sz w:val="24"/>
          <w:szCs w:val="20"/>
        </w:rPr>
        <w:t>не</w:t>
      </w:r>
      <w:r w:rsidRPr="00A26C74">
        <w:rPr>
          <w:spacing w:val="1"/>
          <w:sz w:val="24"/>
          <w:szCs w:val="20"/>
        </w:rPr>
        <w:t xml:space="preserve"> </w:t>
      </w:r>
      <w:r w:rsidRPr="00A26C74">
        <w:rPr>
          <w:sz w:val="24"/>
          <w:szCs w:val="20"/>
        </w:rPr>
        <w:t>имеющим</w:t>
      </w:r>
      <w:r w:rsidRPr="00A26C74">
        <w:rPr>
          <w:spacing w:val="1"/>
          <w:sz w:val="24"/>
          <w:szCs w:val="20"/>
        </w:rPr>
        <w:t xml:space="preserve"> </w:t>
      </w:r>
      <w:r w:rsidRPr="00A26C74">
        <w:rPr>
          <w:sz w:val="24"/>
          <w:szCs w:val="20"/>
        </w:rPr>
        <w:t>полномочий</w:t>
      </w:r>
      <w:r w:rsidRPr="00A26C74">
        <w:rPr>
          <w:spacing w:val="1"/>
          <w:sz w:val="24"/>
          <w:szCs w:val="20"/>
        </w:rPr>
        <w:t xml:space="preserve"> </w:t>
      </w:r>
      <w:r w:rsidRPr="00A26C74">
        <w:rPr>
          <w:sz w:val="24"/>
          <w:szCs w:val="20"/>
        </w:rPr>
        <w:t>представлять</w:t>
      </w:r>
      <w:r w:rsidRPr="00A26C74">
        <w:rPr>
          <w:spacing w:val="1"/>
          <w:sz w:val="24"/>
          <w:szCs w:val="20"/>
        </w:rPr>
        <w:t xml:space="preserve"> </w:t>
      </w:r>
      <w:r w:rsidRPr="00A26C74">
        <w:rPr>
          <w:sz w:val="24"/>
          <w:szCs w:val="20"/>
        </w:rPr>
        <w:t>интересы</w:t>
      </w:r>
      <w:r w:rsidRPr="00A26C74">
        <w:rPr>
          <w:spacing w:val="-1"/>
          <w:sz w:val="24"/>
          <w:szCs w:val="20"/>
        </w:rPr>
        <w:t xml:space="preserve"> </w:t>
      </w:r>
      <w:r w:rsidRPr="00A26C74">
        <w:rPr>
          <w:sz w:val="24"/>
          <w:szCs w:val="20"/>
        </w:rPr>
        <w:t>заявителя.</w:t>
      </w:r>
    </w:p>
    <w:p w14:paraId="7A6096DA" w14:textId="77777777" w:rsidR="007E2DCE" w:rsidRPr="00A26C74" w:rsidRDefault="007E2DCE" w:rsidP="007E2DCE">
      <w:pPr>
        <w:tabs>
          <w:tab w:val="left" w:pos="1321"/>
        </w:tabs>
        <w:spacing w:before="74" w:line="242" w:lineRule="auto"/>
        <w:ind w:right="534"/>
        <w:rPr>
          <w:szCs w:val="20"/>
        </w:rPr>
      </w:pPr>
    </w:p>
    <w:p w14:paraId="668819CF" w14:textId="77777777" w:rsidR="007E2DCE" w:rsidRPr="00A26C74" w:rsidRDefault="007E2DCE" w:rsidP="007E2DCE">
      <w:pPr>
        <w:pStyle w:val="1"/>
        <w:ind w:left="769" w:right="875" w:firstLine="530"/>
        <w:rPr>
          <w:sz w:val="24"/>
          <w:szCs w:val="24"/>
        </w:rPr>
      </w:pPr>
      <w:r w:rsidRPr="00A26C74">
        <w:rPr>
          <w:sz w:val="24"/>
          <w:szCs w:val="24"/>
        </w:rPr>
        <w:t>Исчерпывающий</w:t>
      </w:r>
      <w:r w:rsidRPr="00A26C74">
        <w:rPr>
          <w:spacing w:val="-4"/>
          <w:sz w:val="24"/>
          <w:szCs w:val="24"/>
        </w:rPr>
        <w:t xml:space="preserve"> </w:t>
      </w:r>
      <w:r w:rsidRPr="00A26C74">
        <w:rPr>
          <w:sz w:val="24"/>
          <w:szCs w:val="24"/>
        </w:rPr>
        <w:t>перечень</w:t>
      </w:r>
      <w:r w:rsidRPr="00A26C74">
        <w:rPr>
          <w:spacing w:val="-7"/>
          <w:sz w:val="24"/>
          <w:szCs w:val="24"/>
        </w:rPr>
        <w:t xml:space="preserve"> </w:t>
      </w:r>
      <w:r w:rsidRPr="00A26C74">
        <w:rPr>
          <w:sz w:val="24"/>
          <w:szCs w:val="24"/>
        </w:rPr>
        <w:t>оснований</w:t>
      </w:r>
      <w:r w:rsidRPr="00A26C74">
        <w:rPr>
          <w:spacing w:val="-3"/>
          <w:sz w:val="24"/>
          <w:szCs w:val="24"/>
        </w:rPr>
        <w:t xml:space="preserve"> </w:t>
      </w:r>
      <w:r w:rsidRPr="00A26C74">
        <w:rPr>
          <w:sz w:val="24"/>
          <w:szCs w:val="24"/>
        </w:rPr>
        <w:t>для</w:t>
      </w:r>
      <w:r w:rsidRPr="00A26C74">
        <w:rPr>
          <w:spacing w:val="-5"/>
          <w:sz w:val="24"/>
          <w:szCs w:val="24"/>
        </w:rPr>
        <w:t xml:space="preserve"> </w:t>
      </w:r>
      <w:r w:rsidRPr="00A26C74">
        <w:rPr>
          <w:sz w:val="24"/>
          <w:szCs w:val="24"/>
        </w:rPr>
        <w:t>приостановления</w:t>
      </w:r>
      <w:r w:rsidRPr="00A26C74">
        <w:rPr>
          <w:spacing w:val="-5"/>
          <w:sz w:val="24"/>
          <w:szCs w:val="24"/>
        </w:rPr>
        <w:t xml:space="preserve"> </w:t>
      </w:r>
      <w:r w:rsidRPr="00A26C74">
        <w:rPr>
          <w:sz w:val="24"/>
          <w:szCs w:val="24"/>
        </w:rPr>
        <w:t>или</w:t>
      </w:r>
      <w:r>
        <w:rPr>
          <w:sz w:val="24"/>
          <w:szCs w:val="24"/>
        </w:rPr>
        <w:t xml:space="preserve"> </w:t>
      </w:r>
      <w:r w:rsidRPr="00A26C74">
        <w:rPr>
          <w:spacing w:val="-67"/>
          <w:sz w:val="24"/>
          <w:szCs w:val="24"/>
        </w:rPr>
        <w:t xml:space="preserve"> </w:t>
      </w:r>
      <w:r w:rsidRPr="00A26C74">
        <w:rPr>
          <w:sz w:val="24"/>
          <w:szCs w:val="24"/>
        </w:rPr>
        <w:t>отказа</w:t>
      </w:r>
      <w:r w:rsidRPr="00A26C74">
        <w:rPr>
          <w:spacing w:val="-3"/>
          <w:sz w:val="24"/>
          <w:szCs w:val="24"/>
        </w:rPr>
        <w:t xml:space="preserve"> </w:t>
      </w:r>
      <w:r w:rsidRPr="00A26C74">
        <w:rPr>
          <w:sz w:val="24"/>
          <w:szCs w:val="24"/>
        </w:rPr>
        <w:t>в</w:t>
      </w:r>
      <w:r w:rsidRPr="00A26C74">
        <w:rPr>
          <w:spacing w:val="-5"/>
          <w:sz w:val="24"/>
          <w:szCs w:val="24"/>
        </w:rPr>
        <w:t xml:space="preserve"> </w:t>
      </w:r>
      <w:r w:rsidRPr="00A26C74">
        <w:rPr>
          <w:sz w:val="24"/>
          <w:szCs w:val="24"/>
        </w:rPr>
        <w:t>предоставлении</w:t>
      </w:r>
      <w:r w:rsidRPr="00A26C74">
        <w:rPr>
          <w:spacing w:val="-2"/>
          <w:sz w:val="24"/>
          <w:szCs w:val="24"/>
        </w:rPr>
        <w:t xml:space="preserve"> </w:t>
      </w:r>
      <w:r>
        <w:rPr>
          <w:sz w:val="24"/>
          <w:szCs w:val="24"/>
        </w:rPr>
        <w:t>муниципальной</w:t>
      </w:r>
      <w:r w:rsidRPr="00A26C74">
        <w:rPr>
          <w:spacing w:val="-4"/>
          <w:sz w:val="24"/>
          <w:szCs w:val="24"/>
        </w:rPr>
        <w:t xml:space="preserve"> </w:t>
      </w:r>
      <w:r w:rsidRPr="00A26C74">
        <w:rPr>
          <w:sz w:val="24"/>
          <w:szCs w:val="24"/>
        </w:rPr>
        <w:t>услуги</w:t>
      </w:r>
    </w:p>
    <w:p w14:paraId="0E531AB4" w14:textId="77777777" w:rsidR="007E2DCE" w:rsidRDefault="007E2DCE" w:rsidP="007E2DCE">
      <w:pPr>
        <w:pStyle w:val="aa"/>
        <w:spacing w:before="5"/>
        <w:rPr>
          <w:b/>
          <w:sz w:val="27"/>
        </w:rPr>
      </w:pPr>
    </w:p>
    <w:p w14:paraId="25343293" w14:textId="77777777" w:rsidR="007E2DCE" w:rsidRPr="00672A47" w:rsidRDefault="007E2DCE" w:rsidP="007E2DCE">
      <w:pPr>
        <w:tabs>
          <w:tab w:val="left" w:pos="1603"/>
        </w:tabs>
        <w:spacing w:before="1"/>
        <w:jc w:val="both"/>
        <w:rPr>
          <w:szCs w:val="20"/>
        </w:rPr>
      </w:pPr>
      <w:r>
        <w:rPr>
          <w:szCs w:val="20"/>
        </w:rPr>
        <w:t xml:space="preserve">2.13. </w:t>
      </w:r>
      <w:r w:rsidRPr="00672A47">
        <w:rPr>
          <w:szCs w:val="20"/>
        </w:rPr>
        <w:t>Оснований</w:t>
      </w:r>
      <w:r w:rsidRPr="00672A47">
        <w:rPr>
          <w:spacing w:val="1"/>
          <w:szCs w:val="20"/>
        </w:rPr>
        <w:t xml:space="preserve"> </w:t>
      </w:r>
      <w:r w:rsidRPr="00672A47">
        <w:rPr>
          <w:szCs w:val="20"/>
        </w:rPr>
        <w:t>для</w:t>
      </w:r>
      <w:r w:rsidRPr="00672A47">
        <w:rPr>
          <w:spacing w:val="1"/>
          <w:szCs w:val="20"/>
        </w:rPr>
        <w:t xml:space="preserve"> </w:t>
      </w:r>
      <w:r w:rsidRPr="00672A47">
        <w:rPr>
          <w:szCs w:val="20"/>
        </w:rPr>
        <w:t>приостановления</w:t>
      </w:r>
      <w:r w:rsidRPr="00672A47">
        <w:rPr>
          <w:spacing w:val="1"/>
          <w:szCs w:val="20"/>
        </w:rPr>
        <w:t xml:space="preserve"> </w:t>
      </w:r>
      <w:r w:rsidRPr="00672A47">
        <w:rPr>
          <w:szCs w:val="20"/>
        </w:rPr>
        <w:t>предоставления</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r w:rsidRPr="00672A47">
        <w:rPr>
          <w:spacing w:val="1"/>
          <w:szCs w:val="20"/>
        </w:rPr>
        <w:t xml:space="preserve"> </w:t>
      </w:r>
      <w:r w:rsidRPr="00672A47">
        <w:rPr>
          <w:szCs w:val="20"/>
        </w:rPr>
        <w:t>законодательством</w:t>
      </w:r>
      <w:r w:rsidRPr="00672A47">
        <w:rPr>
          <w:spacing w:val="1"/>
          <w:szCs w:val="20"/>
        </w:rPr>
        <w:t xml:space="preserve"> </w:t>
      </w:r>
      <w:r w:rsidRPr="00672A47">
        <w:rPr>
          <w:szCs w:val="20"/>
        </w:rPr>
        <w:t>Российской</w:t>
      </w:r>
      <w:r w:rsidRPr="00672A47">
        <w:rPr>
          <w:spacing w:val="1"/>
          <w:szCs w:val="20"/>
        </w:rPr>
        <w:t xml:space="preserve"> </w:t>
      </w:r>
      <w:r w:rsidRPr="00672A47">
        <w:rPr>
          <w:szCs w:val="20"/>
        </w:rPr>
        <w:t>Федерации</w:t>
      </w:r>
      <w:r w:rsidRPr="00672A47">
        <w:rPr>
          <w:spacing w:val="1"/>
          <w:szCs w:val="20"/>
        </w:rPr>
        <w:t xml:space="preserve"> </w:t>
      </w:r>
      <w:r w:rsidRPr="00672A47">
        <w:rPr>
          <w:szCs w:val="20"/>
        </w:rPr>
        <w:t>не</w:t>
      </w:r>
      <w:r w:rsidRPr="00672A47">
        <w:rPr>
          <w:spacing w:val="1"/>
          <w:szCs w:val="20"/>
        </w:rPr>
        <w:t xml:space="preserve"> </w:t>
      </w:r>
      <w:r w:rsidRPr="00672A47">
        <w:rPr>
          <w:szCs w:val="20"/>
        </w:rPr>
        <w:t>предусмотрено.</w:t>
      </w:r>
    </w:p>
    <w:p w14:paraId="5E84FA4E" w14:textId="77777777" w:rsidR="007E2DCE" w:rsidRPr="00672A47" w:rsidRDefault="007E2DCE" w:rsidP="007E2DCE">
      <w:pPr>
        <w:tabs>
          <w:tab w:val="left" w:pos="1771"/>
        </w:tabs>
        <w:jc w:val="both"/>
        <w:rPr>
          <w:szCs w:val="20"/>
        </w:rPr>
      </w:pPr>
      <w:r>
        <w:rPr>
          <w:szCs w:val="20"/>
        </w:rPr>
        <w:lastRenderedPageBreak/>
        <w:t xml:space="preserve">2.14. </w:t>
      </w:r>
      <w:r w:rsidRPr="00672A47">
        <w:rPr>
          <w:szCs w:val="20"/>
        </w:rPr>
        <w:t>Основания</w:t>
      </w:r>
      <w:r w:rsidRPr="00672A47">
        <w:rPr>
          <w:spacing w:val="1"/>
          <w:szCs w:val="20"/>
        </w:rPr>
        <w:t xml:space="preserve"> </w:t>
      </w:r>
      <w:r w:rsidRPr="00672A47">
        <w:rPr>
          <w:szCs w:val="20"/>
        </w:rPr>
        <w:t>для</w:t>
      </w:r>
      <w:r w:rsidRPr="00672A47">
        <w:rPr>
          <w:spacing w:val="1"/>
          <w:szCs w:val="20"/>
        </w:rPr>
        <w:t xml:space="preserve"> </w:t>
      </w:r>
      <w:r w:rsidRPr="00672A47">
        <w:rPr>
          <w:szCs w:val="20"/>
        </w:rPr>
        <w:t>отказа</w:t>
      </w:r>
      <w:r w:rsidRPr="00672A47">
        <w:rPr>
          <w:spacing w:val="1"/>
          <w:szCs w:val="20"/>
        </w:rPr>
        <w:t xml:space="preserve"> </w:t>
      </w:r>
      <w:r w:rsidRPr="00672A47">
        <w:rPr>
          <w:szCs w:val="20"/>
        </w:rPr>
        <w:t>в</w:t>
      </w:r>
      <w:r w:rsidRPr="00672A47">
        <w:rPr>
          <w:spacing w:val="1"/>
          <w:szCs w:val="20"/>
        </w:rPr>
        <w:t xml:space="preserve"> </w:t>
      </w:r>
      <w:r w:rsidRPr="00672A47">
        <w:rPr>
          <w:szCs w:val="20"/>
        </w:rPr>
        <w:t>предоставлении</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p>
    <w:p w14:paraId="2E83786D" w14:textId="77777777" w:rsidR="007E2DCE" w:rsidRPr="00A26C74" w:rsidRDefault="007E2DCE" w:rsidP="00414F40">
      <w:pPr>
        <w:pStyle w:val="a7"/>
        <w:widowControl w:val="0"/>
        <w:numPr>
          <w:ilvl w:val="0"/>
          <w:numId w:val="70"/>
        </w:numPr>
        <w:tabs>
          <w:tab w:val="left" w:pos="1358"/>
        </w:tabs>
        <w:autoSpaceDE w:val="0"/>
        <w:autoSpaceDN w:val="0"/>
        <w:spacing w:after="0" w:line="240" w:lineRule="auto"/>
        <w:ind w:firstLine="708"/>
        <w:contextualSpacing w:val="0"/>
        <w:jc w:val="both"/>
        <w:rPr>
          <w:sz w:val="24"/>
          <w:szCs w:val="20"/>
        </w:rPr>
      </w:pPr>
      <w:r w:rsidRPr="00A26C74">
        <w:rPr>
          <w:sz w:val="24"/>
          <w:szCs w:val="20"/>
        </w:rPr>
        <w:t>документы</w:t>
      </w:r>
      <w:r w:rsidRPr="00A26C74">
        <w:rPr>
          <w:spacing w:val="1"/>
          <w:sz w:val="24"/>
          <w:szCs w:val="20"/>
        </w:rPr>
        <w:t xml:space="preserve"> </w:t>
      </w:r>
      <w:r w:rsidRPr="00A26C74">
        <w:rPr>
          <w:sz w:val="24"/>
          <w:szCs w:val="20"/>
        </w:rPr>
        <w:t>(сведения),</w:t>
      </w:r>
      <w:r w:rsidRPr="00A26C74">
        <w:rPr>
          <w:spacing w:val="1"/>
          <w:sz w:val="24"/>
          <w:szCs w:val="20"/>
        </w:rPr>
        <w:t xml:space="preserve"> </w:t>
      </w:r>
      <w:r w:rsidRPr="00A26C74">
        <w:rPr>
          <w:sz w:val="24"/>
          <w:szCs w:val="20"/>
        </w:rPr>
        <w:t>представленные</w:t>
      </w:r>
      <w:r w:rsidRPr="00A26C74">
        <w:rPr>
          <w:spacing w:val="1"/>
          <w:sz w:val="24"/>
          <w:szCs w:val="20"/>
        </w:rPr>
        <w:t xml:space="preserve"> </w:t>
      </w:r>
      <w:r w:rsidRPr="00A26C74">
        <w:rPr>
          <w:sz w:val="24"/>
          <w:szCs w:val="20"/>
        </w:rPr>
        <w:t>заявителем,</w:t>
      </w:r>
      <w:r w:rsidRPr="00A26C74">
        <w:rPr>
          <w:spacing w:val="1"/>
          <w:sz w:val="24"/>
          <w:szCs w:val="20"/>
        </w:rPr>
        <w:t xml:space="preserve"> </w:t>
      </w:r>
      <w:r w:rsidRPr="00A26C74">
        <w:rPr>
          <w:sz w:val="24"/>
          <w:szCs w:val="20"/>
        </w:rPr>
        <w:t>противоречат</w:t>
      </w:r>
      <w:r w:rsidRPr="00A26C74">
        <w:rPr>
          <w:spacing w:val="1"/>
          <w:sz w:val="24"/>
          <w:szCs w:val="20"/>
        </w:rPr>
        <w:t xml:space="preserve"> </w:t>
      </w:r>
      <w:r w:rsidRPr="00A26C74">
        <w:rPr>
          <w:sz w:val="24"/>
          <w:szCs w:val="20"/>
        </w:rPr>
        <w:t>документам</w:t>
      </w:r>
      <w:r w:rsidRPr="00A26C74">
        <w:rPr>
          <w:spacing w:val="1"/>
          <w:sz w:val="24"/>
          <w:szCs w:val="20"/>
        </w:rPr>
        <w:t xml:space="preserve"> </w:t>
      </w:r>
      <w:r w:rsidRPr="00A26C74">
        <w:rPr>
          <w:sz w:val="24"/>
          <w:szCs w:val="20"/>
        </w:rPr>
        <w:t>(сведениям),</w:t>
      </w:r>
      <w:r w:rsidRPr="00A26C74">
        <w:rPr>
          <w:spacing w:val="1"/>
          <w:sz w:val="24"/>
          <w:szCs w:val="20"/>
        </w:rPr>
        <w:t xml:space="preserve"> </w:t>
      </w:r>
      <w:r w:rsidRPr="00A26C74">
        <w:rPr>
          <w:sz w:val="24"/>
          <w:szCs w:val="20"/>
        </w:rPr>
        <w:t>полученным</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рамках</w:t>
      </w:r>
      <w:r w:rsidRPr="00A26C74">
        <w:rPr>
          <w:spacing w:val="1"/>
          <w:sz w:val="24"/>
          <w:szCs w:val="20"/>
        </w:rPr>
        <w:t xml:space="preserve"> </w:t>
      </w:r>
      <w:r w:rsidRPr="00A26C74">
        <w:rPr>
          <w:sz w:val="24"/>
          <w:szCs w:val="20"/>
        </w:rPr>
        <w:t>межведомственного</w:t>
      </w:r>
      <w:r w:rsidRPr="00A26C74">
        <w:rPr>
          <w:spacing w:val="1"/>
          <w:sz w:val="24"/>
          <w:szCs w:val="20"/>
        </w:rPr>
        <w:t xml:space="preserve"> </w:t>
      </w:r>
      <w:r w:rsidRPr="00A26C74">
        <w:rPr>
          <w:sz w:val="24"/>
          <w:szCs w:val="20"/>
        </w:rPr>
        <w:t>взаимодействия;</w:t>
      </w:r>
    </w:p>
    <w:p w14:paraId="04AFAB45" w14:textId="77777777" w:rsidR="007E2DCE" w:rsidRPr="00A26C74" w:rsidRDefault="007E2DCE" w:rsidP="00414F40">
      <w:pPr>
        <w:pStyle w:val="a7"/>
        <w:widowControl w:val="0"/>
        <w:numPr>
          <w:ilvl w:val="0"/>
          <w:numId w:val="70"/>
        </w:numPr>
        <w:tabs>
          <w:tab w:val="left" w:pos="1214"/>
        </w:tabs>
        <w:autoSpaceDE w:val="0"/>
        <w:autoSpaceDN w:val="0"/>
        <w:spacing w:before="1" w:after="0" w:line="240" w:lineRule="auto"/>
        <w:ind w:firstLine="708"/>
        <w:contextualSpacing w:val="0"/>
        <w:jc w:val="both"/>
        <w:rPr>
          <w:sz w:val="24"/>
          <w:szCs w:val="20"/>
        </w:rPr>
      </w:pPr>
      <w:r w:rsidRPr="00A26C74">
        <w:rPr>
          <w:sz w:val="24"/>
          <w:szCs w:val="20"/>
        </w:rPr>
        <w:t>представленными документами и сведениями не подтверждается право</w:t>
      </w:r>
      <w:r w:rsidRPr="00A26C74">
        <w:rPr>
          <w:spacing w:val="1"/>
          <w:sz w:val="24"/>
          <w:szCs w:val="20"/>
        </w:rPr>
        <w:t xml:space="preserve"> </w:t>
      </w:r>
      <w:r w:rsidRPr="00A26C74">
        <w:rPr>
          <w:sz w:val="24"/>
          <w:szCs w:val="20"/>
        </w:rPr>
        <w:t>гражданина</w:t>
      </w:r>
      <w:r w:rsidRPr="00A26C74">
        <w:rPr>
          <w:spacing w:val="-2"/>
          <w:sz w:val="24"/>
          <w:szCs w:val="20"/>
        </w:rPr>
        <w:t xml:space="preserve"> </w:t>
      </w:r>
      <w:r w:rsidRPr="00A26C74">
        <w:rPr>
          <w:sz w:val="24"/>
          <w:szCs w:val="20"/>
        </w:rPr>
        <w:t>состоять</w:t>
      </w:r>
      <w:r w:rsidRPr="00A26C74">
        <w:rPr>
          <w:spacing w:val="-2"/>
          <w:sz w:val="24"/>
          <w:szCs w:val="20"/>
        </w:rPr>
        <w:t xml:space="preserve"> </w:t>
      </w:r>
      <w:r w:rsidRPr="00A26C74">
        <w:rPr>
          <w:sz w:val="24"/>
          <w:szCs w:val="20"/>
        </w:rPr>
        <w:t>на</w:t>
      </w:r>
      <w:r w:rsidRPr="00A26C74">
        <w:rPr>
          <w:spacing w:val="-1"/>
          <w:sz w:val="24"/>
          <w:szCs w:val="20"/>
        </w:rPr>
        <w:t xml:space="preserve"> </w:t>
      </w:r>
      <w:r w:rsidRPr="00A26C74">
        <w:rPr>
          <w:sz w:val="24"/>
          <w:szCs w:val="20"/>
        </w:rPr>
        <w:t>учете</w:t>
      </w:r>
      <w:r w:rsidRPr="00A26C74">
        <w:rPr>
          <w:spacing w:val="-1"/>
          <w:sz w:val="24"/>
          <w:szCs w:val="20"/>
        </w:rPr>
        <w:t xml:space="preserve"> </w:t>
      </w:r>
      <w:r w:rsidRPr="00A26C74">
        <w:rPr>
          <w:sz w:val="24"/>
          <w:szCs w:val="20"/>
        </w:rPr>
        <w:t>в</w:t>
      </w:r>
      <w:r w:rsidRPr="00A26C74">
        <w:rPr>
          <w:spacing w:val="-3"/>
          <w:sz w:val="24"/>
          <w:szCs w:val="20"/>
        </w:rPr>
        <w:t xml:space="preserve"> </w:t>
      </w:r>
      <w:r w:rsidRPr="00A26C74">
        <w:rPr>
          <w:sz w:val="24"/>
          <w:szCs w:val="20"/>
        </w:rPr>
        <w:t>качестве</w:t>
      </w:r>
      <w:r w:rsidRPr="00A26C74">
        <w:rPr>
          <w:spacing w:val="-2"/>
          <w:sz w:val="24"/>
          <w:szCs w:val="20"/>
        </w:rPr>
        <w:t xml:space="preserve"> </w:t>
      </w:r>
      <w:r w:rsidRPr="00A26C74">
        <w:rPr>
          <w:sz w:val="24"/>
          <w:szCs w:val="20"/>
        </w:rPr>
        <w:t>нуждающихся</w:t>
      </w:r>
      <w:r w:rsidRPr="00A26C74">
        <w:rPr>
          <w:spacing w:val="-1"/>
          <w:sz w:val="24"/>
          <w:szCs w:val="20"/>
        </w:rPr>
        <w:t xml:space="preserve"> </w:t>
      </w:r>
      <w:r w:rsidRPr="00A26C74">
        <w:rPr>
          <w:sz w:val="24"/>
          <w:szCs w:val="20"/>
        </w:rPr>
        <w:t>в</w:t>
      </w:r>
      <w:r w:rsidRPr="00A26C74">
        <w:rPr>
          <w:spacing w:val="-3"/>
          <w:sz w:val="24"/>
          <w:szCs w:val="20"/>
        </w:rPr>
        <w:t xml:space="preserve"> </w:t>
      </w:r>
      <w:r w:rsidRPr="00A26C74">
        <w:rPr>
          <w:sz w:val="24"/>
          <w:szCs w:val="20"/>
        </w:rPr>
        <w:t>жилых помещениях;</w:t>
      </w:r>
    </w:p>
    <w:p w14:paraId="624A15FC" w14:textId="77777777" w:rsidR="007E2DCE" w:rsidRPr="00A26C74" w:rsidRDefault="007E2DCE" w:rsidP="00414F40">
      <w:pPr>
        <w:pStyle w:val="a7"/>
        <w:widowControl w:val="0"/>
        <w:numPr>
          <w:ilvl w:val="0"/>
          <w:numId w:val="70"/>
        </w:numPr>
        <w:tabs>
          <w:tab w:val="left" w:pos="1296"/>
        </w:tabs>
        <w:autoSpaceDE w:val="0"/>
        <w:autoSpaceDN w:val="0"/>
        <w:spacing w:after="0" w:line="240" w:lineRule="auto"/>
        <w:ind w:firstLine="708"/>
        <w:contextualSpacing w:val="0"/>
        <w:jc w:val="both"/>
        <w:rPr>
          <w:sz w:val="24"/>
          <w:szCs w:val="20"/>
        </w:rPr>
      </w:pPr>
      <w:r w:rsidRPr="00A26C74">
        <w:rPr>
          <w:sz w:val="24"/>
          <w:szCs w:val="20"/>
        </w:rPr>
        <w:t>не</w:t>
      </w:r>
      <w:r w:rsidRPr="00A26C74">
        <w:rPr>
          <w:spacing w:val="1"/>
          <w:sz w:val="24"/>
          <w:szCs w:val="20"/>
        </w:rPr>
        <w:t xml:space="preserve"> </w:t>
      </w:r>
      <w:r w:rsidRPr="00A26C74">
        <w:rPr>
          <w:sz w:val="24"/>
          <w:szCs w:val="20"/>
        </w:rPr>
        <w:t>истек</w:t>
      </w:r>
      <w:r w:rsidRPr="00A26C74">
        <w:rPr>
          <w:spacing w:val="1"/>
          <w:sz w:val="24"/>
          <w:szCs w:val="20"/>
        </w:rPr>
        <w:t xml:space="preserve"> </w:t>
      </w:r>
      <w:r w:rsidRPr="00A26C74">
        <w:rPr>
          <w:sz w:val="24"/>
          <w:szCs w:val="20"/>
        </w:rPr>
        <w:t>срок</w:t>
      </w:r>
      <w:r w:rsidRPr="00A26C74">
        <w:rPr>
          <w:spacing w:val="1"/>
          <w:sz w:val="24"/>
          <w:szCs w:val="20"/>
        </w:rPr>
        <w:t xml:space="preserve"> </w:t>
      </w:r>
      <w:r w:rsidRPr="00A26C74">
        <w:rPr>
          <w:sz w:val="24"/>
          <w:szCs w:val="20"/>
        </w:rPr>
        <w:t>совершения</w:t>
      </w:r>
      <w:r w:rsidRPr="00A26C74">
        <w:rPr>
          <w:spacing w:val="1"/>
          <w:sz w:val="24"/>
          <w:szCs w:val="20"/>
        </w:rPr>
        <w:t xml:space="preserve"> </w:t>
      </w:r>
      <w:r w:rsidRPr="00A26C74">
        <w:rPr>
          <w:sz w:val="24"/>
          <w:szCs w:val="20"/>
        </w:rPr>
        <w:t>действий,</w:t>
      </w:r>
      <w:r w:rsidRPr="00A26C74">
        <w:rPr>
          <w:spacing w:val="1"/>
          <w:sz w:val="24"/>
          <w:szCs w:val="20"/>
        </w:rPr>
        <w:t xml:space="preserve"> </w:t>
      </w:r>
      <w:r w:rsidRPr="00A26C74">
        <w:rPr>
          <w:sz w:val="24"/>
          <w:szCs w:val="20"/>
        </w:rPr>
        <w:t>предусмотренных</w:t>
      </w:r>
      <w:r w:rsidRPr="00A26C74">
        <w:rPr>
          <w:spacing w:val="1"/>
          <w:sz w:val="24"/>
          <w:szCs w:val="20"/>
        </w:rPr>
        <w:t xml:space="preserve"> </w:t>
      </w:r>
      <w:r w:rsidRPr="00A26C74">
        <w:rPr>
          <w:sz w:val="24"/>
          <w:szCs w:val="20"/>
        </w:rPr>
        <w:t>статьей</w:t>
      </w:r>
      <w:r w:rsidRPr="00A26C74">
        <w:rPr>
          <w:spacing w:val="1"/>
          <w:sz w:val="24"/>
          <w:szCs w:val="20"/>
        </w:rPr>
        <w:t xml:space="preserve"> </w:t>
      </w:r>
      <w:r w:rsidRPr="00A26C74">
        <w:rPr>
          <w:sz w:val="24"/>
          <w:szCs w:val="20"/>
        </w:rPr>
        <w:t>53</w:t>
      </w:r>
      <w:r w:rsidRPr="00A26C74">
        <w:rPr>
          <w:spacing w:val="1"/>
          <w:sz w:val="24"/>
          <w:szCs w:val="20"/>
        </w:rPr>
        <w:t xml:space="preserve"> </w:t>
      </w:r>
      <w:r w:rsidRPr="00A26C74">
        <w:rPr>
          <w:sz w:val="24"/>
          <w:szCs w:val="20"/>
        </w:rPr>
        <w:t>Жилищного</w:t>
      </w:r>
      <w:r w:rsidRPr="00A26C74">
        <w:rPr>
          <w:spacing w:val="-1"/>
          <w:sz w:val="24"/>
          <w:szCs w:val="20"/>
        </w:rPr>
        <w:t xml:space="preserve"> </w:t>
      </w:r>
      <w:r w:rsidRPr="00A26C74">
        <w:rPr>
          <w:sz w:val="24"/>
          <w:szCs w:val="20"/>
        </w:rPr>
        <w:t>кодекса,</w:t>
      </w:r>
      <w:r w:rsidRPr="00A26C74">
        <w:rPr>
          <w:spacing w:val="-2"/>
          <w:sz w:val="24"/>
          <w:szCs w:val="20"/>
        </w:rPr>
        <w:t xml:space="preserve"> </w:t>
      </w:r>
      <w:r w:rsidRPr="00A26C74">
        <w:rPr>
          <w:sz w:val="24"/>
          <w:szCs w:val="20"/>
        </w:rPr>
        <w:t>которые</w:t>
      </w:r>
      <w:r w:rsidRPr="00A26C74">
        <w:rPr>
          <w:spacing w:val="-1"/>
          <w:sz w:val="24"/>
          <w:szCs w:val="20"/>
        </w:rPr>
        <w:t xml:space="preserve"> </w:t>
      </w:r>
      <w:r w:rsidRPr="00A26C74">
        <w:rPr>
          <w:sz w:val="24"/>
          <w:szCs w:val="20"/>
        </w:rPr>
        <w:t>привели</w:t>
      </w:r>
      <w:r w:rsidRPr="00A26C74">
        <w:rPr>
          <w:spacing w:val="-1"/>
          <w:sz w:val="24"/>
          <w:szCs w:val="20"/>
        </w:rPr>
        <w:t xml:space="preserve"> </w:t>
      </w:r>
      <w:r w:rsidRPr="00A26C74">
        <w:rPr>
          <w:sz w:val="24"/>
          <w:szCs w:val="20"/>
        </w:rPr>
        <w:t>к</w:t>
      </w:r>
      <w:r w:rsidRPr="00A26C74">
        <w:rPr>
          <w:spacing w:val="-2"/>
          <w:sz w:val="24"/>
          <w:szCs w:val="20"/>
        </w:rPr>
        <w:t xml:space="preserve"> </w:t>
      </w:r>
      <w:r w:rsidRPr="00A26C74">
        <w:rPr>
          <w:sz w:val="24"/>
          <w:szCs w:val="20"/>
        </w:rPr>
        <w:t>ухудшению</w:t>
      </w:r>
      <w:r w:rsidRPr="00A26C74">
        <w:rPr>
          <w:spacing w:val="-2"/>
          <w:sz w:val="24"/>
          <w:szCs w:val="20"/>
        </w:rPr>
        <w:t xml:space="preserve"> </w:t>
      </w:r>
      <w:r w:rsidRPr="00A26C74">
        <w:rPr>
          <w:sz w:val="24"/>
          <w:szCs w:val="20"/>
        </w:rPr>
        <w:t>жилищных</w:t>
      </w:r>
      <w:r w:rsidRPr="00A26C74">
        <w:rPr>
          <w:spacing w:val="-1"/>
          <w:sz w:val="24"/>
          <w:szCs w:val="20"/>
        </w:rPr>
        <w:t xml:space="preserve"> </w:t>
      </w:r>
      <w:r w:rsidRPr="00A26C74">
        <w:rPr>
          <w:sz w:val="24"/>
          <w:szCs w:val="20"/>
        </w:rPr>
        <w:t>условий.</w:t>
      </w:r>
    </w:p>
    <w:p w14:paraId="4F3A4CEC" w14:textId="77777777" w:rsidR="007E2DCE" w:rsidRPr="00672A47" w:rsidRDefault="007E2DCE" w:rsidP="007E2DCE">
      <w:pPr>
        <w:tabs>
          <w:tab w:val="left" w:pos="1514"/>
        </w:tabs>
        <w:jc w:val="both"/>
        <w:rPr>
          <w:i/>
          <w:szCs w:val="20"/>
        </w:rPr>
      </w:pPr>
      <w:r>
        <w:rPr>
          <w:szCs w:val="20"/>
        </w:rPr>
        <w:t xml:space="preserve">2.15. </w:t>
      </w:r>
      <w:r w:rsidRPr="00672A47">
        <w:rPr>
          <w:szCs w:val="20"/>
        </w:rPr>
        <w:t>В случае обращения по подуслуге «Внесение изменений в сведения о</w:t>
      </w:r>
      <w:r w:rsidRPr="00672A47">
        <w:rPr>
          <w:spacing w:val="1"/>
          <w:szCs w:val="20"/>
        </w:rPr>
        <w:t xml:space="preserve"> </w:t>
      </w:r>
      <w:r w:rsidRPr="00672A47">
        <w:rPr>
          <w:szCs w:val="20"/>
        </w:rPr>
        <w:t>гражданах, нуждающихся в предоставлении жилого помещения» основаниями</w:t>
      </w:r>
      <w:r w:rsidRPr="00672A47">
        <w:rPr>
          <w:spacing w:val="1"/>
          <w:szCs w:val="20"/>
        </w:rPr>
        <w:t xml:space="preserve"> </w:t>
      </w:r>
      <w:r w:rsidRPr="00672A47">
        <w:rPr>
          <w:szCs w:val="20"/>
        </w:rPr>
        <w:t>для</w:t>
      </w:r>
      <w:r w:rsidRPr="00672A47">
        <w:rPr>
          <w:spacing w:val="-1"/>
          <w:szCs w:val="20"/>
        </w:rPr>
        <w:t xml:space="preserve"> </w:t>
      </w:r>
      <w:r w:rsidRPr="00672A47">
        <w:rPr>
          <w:szCs w:val="20"/>
        </w:rPr>
        <w:t>отказа в</w:t>
      </w:r>
      <w:r w:rsidRPr="00672A47">
        <w:rPr>
          <w:spacing w:val="-1"/>
          <w:szCs w:val="20"/>
        </w:rPr>
        <w:t xml:space="preserve"> </w:t>
      </w:r>
      <w:r w:rsidRPr="00672A47">
        <w:rPr>
          <w:szCs w:val="20"/>
        </w:rPr>
        <w:t>предоставлении подуслуги</w:t>
      </w:r>
      <w:r w:rsidRPr="00672A47">
        <w:rPr>
          <w:spacing w:val="1"/>
          <w:szCs w:val="20"/>
        </w:rPr>
        <w:t xml:space="preserve"> </w:t>
      </w:r>
      <w:r w:rsidRPr="00672A47">
        <w:rPr>
          <w:szCs w:val="20"/>
        </w:rPr>
        <w:t>являются</w:t>
      </w:r>
      <w:r w:rsidRPr="00672A47">
        <w:rPr>
          <w:i/>
          <w:szCs w:val="20"/>
        </w:rPr>
        <w:t>:</w:t>
      </w:r>
    </w:p>
    <w:p w14:paraId="0AA5D48D" w14:textId="77777777" w:rsidR="007E2DCE" w:rsidRPr="00A26C74" w:rsidRDefault="007E2DCE" w:rsidP="00414F40">
      <w:pPr>
        <w:pStyle w:val="a7"/>
        <w:widowControl w:val="0"/>
        <w:numPr>
          <w:ilvl w:val="0"/>
          <w:numId w:val="69"/>
        </w:numPr>
        <w:tabs>
          <w:tab w:val="left" w:pos="1358"/>
        </w:tabs>
        <w:autoSpaceDE w:val="0"/>
        <w:autoSpaceDN w:val="0"/>
        <w:spacing w:after="0" w:line="240" w:lineRule="auto"/>
        <w:ind w:firstLine="708"/>
        <w:contextualSpacing w:val="0"/>
        <w:jc w:val="both"/>
        <w:rPr>
          <w:sz w:val="24"/>
          <w:szCs w:val="20"/>
        </w:rPr>
      </w:pPr>
      <w:r w:rsidRPr="00A26C74">
        <w:rPr>
          <w:sz w:val="24"/>
          <w:szCs w:val="20"/>
        </w:rPr>
        <w:t>документы</w:t>
      </w:r>
      <w:r w:rsidRPr="00A26C74">
        <w:rPr>
          <w:spacing w:val="1"/>
          <w:sz w:val="24"/>
          <w:szCs w:val="20"/>
        </w:rPr>
        <w:t xml:space="preserve"> </w:t>
      </w:r>
      <w:r w:rsidRPr="00A26C74">
        <w:rPr>
          <w:sz w:val="24"/>
          <w:szCs w:val="20"/>
        </w:rPr>
        <w:t>(сведения),</w:t>
      </w:r>
      <w:r w:rsidRPr="00A26C74">
        <w:rPr>
          <w:spacing w:val="1"/>
          <w:sz w:val="24"/>
          <w:szCs w:val="20"/>
        </w:rPr>
        <w:t xml:space="preserve"> </w:t>
      </w:r>
      <w:r w:rsidRPr="00A26C74">
        <w:rPr>
          <w:sz w:val="24"/>
          <w:szCs w:val="20"/>
        </w:rPr>
        <w:t>представленные</w:t>
      </w:r>
      <w:r w:rsidRPr="00A26C74">
        <w:rPr>
          <w:spacing w:val="1"/>
          <w:sz w:val="24"/>
          <w:szCs w:val="20"/>
        </w:rPr>
        <w:t xml:space="preserve"> </w:t>
      </w:r>
      <w:r w:rsidRPr="00A26C74">
        <w:rPr>
          <w:sz w:val="24"/>
          <w:szCs w:val="20"/>
        </w:rPr>
        <w:t>заявителем,</w:t>
      </w:r>
      <w:r w:rsidRPr="00A26C74">
        <w:rPr>
          <w:spacing w:val="1"/>
          <w:sz w:val="24"/>
          <w:szCs w:val="20"/>
        </w:rPr>
        <w:t xml:space="preserve"> </w:t>
      </w:r>
      <w:r w:rsidRPr="00A26C74">
        <w:rPr>
          <w:sz w:val="24"/>
          <w:szCs w:val="20"/>
        </w:rPr>
        <w:t>противоречат</w:t>
      </w:r>
      <w:r w:rsidRPr="00A26C74">
        <w:rPr>
          <w:spacing w:val="1"/>
          <w:sz w:val="24"/>
          <w:szCs w:val="20"/>
        </w:rPr>
        <w:t xml:space="preserve"> </w:t>
      </w:r>
      <w:r w:rsidRPr="00A26C74">
        <w:rPr>
          <w:sz w:val="24"/>
          <w:szCs w:val="20"/>
        </w:rPr>
        <w:t>документам</w:t>
      </w:r>
      <w:r w:rsidRPr="00A26C74">
        <w:rPr>
          <w:spacing w:val="1"/>
          <w:sz w:val="24"/>
          <w:szCs w:val="20"/>
        </w:rPr>
        <w:t xml:space="preserve"> </w:t>
      </w:r>
      <w:r w:rsidRPr="00A26C74">
        <w:rPr>
          <w:sz w:val="24"/>
          <w:szCs w:val="20"/>
        </w:rPr>
        <w:t>(сведениям),</w:t>
      </w:r>
      <w:r w:rsidRPr="00A26C74">
        <w:rPr>
          <w:spacing w:val="1"/>
          <w:sz w:val="24"/>
          <w:szCs w:val="20"/>
        </w:rPr>
        <w:t xml:space="preserve"> </w:t>
      </w:r>
      <w:r w:rsidRPr="00A26C74">
        <w:rPr>
          <w:sz w:val="24"/>
          <w:szCs w:val="20"/>
        </w:rPr>
        <w:t>полученным</w:t>
      </w:r>
      <w:r w:rsidRPr="00A26C74">
        <w:rPr>
          <w:spacing w:val="1"/>
          <w:sz w:val="24"/>
          <w:szCs w:val="20"/>
        </w:rPr>
        <w:t xml:space="preserve"> </w:t>
      </w:r>
      <w:r w:rsidRPr="00A26C74">
        <w:rPr>
          <w:sz w:val="24"/>
          <w:szCs w:val="20"/>
        </w:rPr>
        <w:t>в</w:t>
      </w:r>
      <w:r w:rsidRPr="00A26C74">
        <w:rPr>
          <w:spacing w:val="1"/>
          <w:sz w:val="24"/>
          <w:szCs w:val="20"/>
        </w:rPr>
        <w:t xml:space="preserve"> </w:t>
      </w:r>
      <w:r w:rsidRPr="00A26C74">
        <w:rPr>
          <w:sz w:val="24"/>
          <w:szCs w:val="20"/>
        </w:rPr>
        <w:t>рамках</w:t>
      </w:r>
      <w:r w:rsidRPr="00A26C74">
        <w:rPr>
          <w:spacing w:val="1"/>
          <w:sz w:val="24"/>
          <w:szCs w:val="20"/>
        </w:rPr>
        <w:t xml:space="preserve"> </w:t>
      </w:r>
      <w:r w:rsidRPr="00A26C74">
        <w:rPr>
          <w:sz w:val="24"/>
          <w:szCs w:val="20"/>
        </w:rPr>
        <w:t>межведомственного</w:t>
      </w:r>
      <w:r w:rsidRPr="00A26C74">
        <w:rPr>
          <w:spacing w:val="1"/>
          <w:sz w:val="24"/>
          <w:szCs w:val="20"/>
        </w:rPr>
        <w:t xml:space="preserve"> </w:t>
      </w:r>
      <w:r w:rsidRPr="00A26C74">
        <w:rPr>
          <w:sz w:val="24"/>
          <w:szCs w:val="20"/>
        </w:rPr>
        <w:t>взаимодействия;</w:t>
      </w:r>
    </w:p>
    <w:p w14:paraId="16D7DE65" w14:textId="77777777" w:rsidR="007E2DCE" w:rsidRPr="00A26C74" w:rsidRDefault="007E2DCE" w:rsidP="00414F40">
      <w:pPr>
        <w:pStyle w:val="a7"/>
        <w:widowControl w:val="0"/>
        <w:numPr>
          <w:ilvl w:val="0"/>
          <w:numId w:val="69"/>
        </w:numPr>
        <w:tabs>
          <w:tab w:val="left" w:pos="1463"/>
        </w:tabs>
        <w:autoSpaceDE w:val="0"/>
        <w:autoSpaceDN w:val="0"/>
        <w:spacing w:after="0" w:line="240" w:lineRule="auto"/>
        <w:ind w:firstLine="708"/>
        <w:contextualSpacing w:val="0"/>
        <w:jc w:val="both"/>
        <w:rPr>
          <w:sz w:val="24"/>
          <w:szCs w:val="20"/>
        </w:rPr>
      </w:pPr>
      <w:r w:rsidRPr="00A26C74">
        <w:rPr>
          <w:sz w:val="24"/>
          <w:szCs w:val="20"/>
        </w:rPr>
        <w:t>представлены</w:t>
      </w:r>
      <w:r w:rsidRPr="00A26C74">
        <w:rPr>
          <w:spacing w:val="1"/>
          <w:sz w:val="24"/>
          <w:szCs w:val="20"/>
        </w:rPr>
        <w:t xml:space="preserve"> </w:t>
      </w:r>
      <w:r w:rsidRPr="00A26C74">
        <w:rPr>
          <w:sz w:val="24"/>
          <w:szCs w:val="20"/>
        </w:rPr>
        <w:t>документы,</w:t>
      </w:r>
      <w:r w:rsidRPr="00A26C74">
        <w:rPr>
          <w:spacing w:val="1"/>
          <w:sz w:val="24"/>
          <w:szCs w:val="20"/>
        </w:rPr>
        <w:t xml:space="preserve"> </w:t>
      </w:r>
      <w:r w:rsidRPr="00A26C74">
        <w:rPr>
          <w:sz w:val="24"/>
          <w:szCs w:val="20"/>
        </w:rPr>
        <w:t>которые</w:t>
      </w:r>
      <w:r w:rsidRPr="00A26C74">
        <w:rPr>
          <w:spacing w:val="1"/>
          <w:sz w:val="24"/>
          <w:szCs w:val="20"/>
        </w:rPr>
        <w:t xml:space="preserve"> </w:t>
      </w:r>
      <w:r w:rsidRPr="00A26C74">
        <w:rPr>
          <w:sz w:val="24"/>
          <w:szCs w:val="20"/>
        </w:rPr>
        <w:t>не</w:t>
      </w:r>
      <w:r w:rsidRPr="00A26C74">
        <w:rPr>
          <w:spacing w:val="1"/>
          <w:sz w:val="24"/>
          <w:szCs w:val="20"/>
        </w:rPr>
        <w:t xml:space="preserve"> </w:t>
      </w:r>
      <w:r w:rsidRPr="00A26C74">
        <w:rPr>
          <w:sz w:val="24"/>
          <w:szCs w:val="20"/>
        </w:rPr>
        <w:t>подтверждают</w:t>
      </w:r>
      <w:r w:rsidRPr="00A26C74">
        <w:rPr>
          <w:spacing w:val="1"/>
          <w:sz w:val="24"/>
          <w:szCs w:val="20"/>
        </w:rPr>
        <w:t xml:space="preserve"> </w:t>
      </w:r>
      <w:r w:rsidRPr="00A26C74">
        <w:rPr>
          <w:sz w:val="24"/>
          <w:szCs w:val="20"/>
        </w:rPr>
        <w:t>право</w:t>
      </w:r>
      <w:r w:rsidRPr="00A26C74">
        <w:rPr>
          <w:spacing w:val="1"/>
          <w:sz w:val="24"/>
          <w:szCs w:val="20"/>
        </w:rPr>
        <w:t xml:space="preserve"> </w:t>
      </w:r>
      <w:r w:rsidRPr="00A26C74">
        <w:rPr>
          <w:sz w:val="24"/>
          <w:szCs w:val="20"/>
        </w:rPr>
        <w:t>соответствующих граждан состоять на учете в качестве нуждающихся в жилых</w:t>
      </w:r>
      <w:r w:rsidRPr="00A26C74">
        <w:rPr>
          <w:spacing w:val="1"/>
          <w:sz w:val="24"/>
          <w:szCs w:val="20"/>
        </w:rPr>
        <w:t xml:space="preserve"> </w:t>
      </w:r>
      <w:r w:rsidRPr="00A26C74">
        <w:rPr>
          <w:sz w:val="24"/>
          <w:szCs w:val="20"/>
        </w:rPr>
        <w:t>помещениях.</w:t>
      </w:r>
    </w:p>
    <w:p w14:paraId="727B92DE" w14:textId="77777777" w:rsidR="007E2DCE" w:rsidRPr="00672A47" w:rsidRDefault="007E2DCE" w:rsidP="007E2DCE">
      <w:pPr>
        <w:tabs>
          <w:tab w:val="left" w:pos="1555"/>
        </w:tabs>
        <w:jc w:val="both"/>
        <w:rPr>
          <w:szCs w:val="20"/>
        </w:rPr>
      </w:pPr>
      <w:r>
        <w:rPr>
          <w:szCs w:val="20"/>
        </w:rPr>
        <w:t xml:space="preserve">2.16. </w:t>
      </w:r>
      <w:r w:rsidRPr="00672A47">
        <w:rPr>
          <w:szCs w:val="20"/>
        </w:rPr>
        <w:t>В случае обращения по подуслуге «Предоставление информации о</w:t>
      </w:r>
      <w:r w:rsidRPr="00672A47">
        <w:rPr>
          <w:spacing w:val="1"/>
          <w:szCs w:val="20"/>
        </w:rPr>
        <w:t xml:space="preserve"> </w:t>
      </w:r>
      <w:r w:rsidRPr="00672A47">
        <w:rPr>
          <w:szCs w:val="20"/>
        </w:rPr>
        <w:t>движении</w:t>
      </w:r>
      <w:r w:rsidRPr="00672A47">
        <w:rPr>
          <w:spacing w:val="1"/>
          <w:szCs w:val="20"/>
        </w:rPr>
        <w:t xml:space="preserve"> </w:t>
      </w:r>
      <w:r w:rsidRPr="00672A47">
        <w:rPr>
          <w:szCs w:val="20"/>
        </w:rPr>
        <w:t>в</w:t>
      </w:r>
      <w:r w:rsidRPr="00672A47">
        <w:rPr>
          <w:spacing w:val="1"/>
          <w:szCs w:val="20"/>
        </w:rPr>
        <w:t xml:space="preserve"> </w:t>
      </w:r>
      <w:r w:rsidRPr="00672A47">
        <w:rPr>
          <w:szCs w:val="20"/>
        </w:rPr>
        <w:t>очереди</w:t>
      </w:r>
      <w:r w:rsidRPr="00672A47">
        <w:rPr>
          <w:spacing w:val="1"/>
          <w:szCs w:val="20"/>
        </w:rPr>
        <w:t xml:space="preserve"> </w:t>
      </w:r>
      <w:r w:rsidRPr="00672A47">
        <w:rPr>
          <w:szCs w:val="20"/>
        </w:rPr>
        <w:t>граждан,</w:t>
      </w:r>
      <w:r w:rsidRPr="00672A47">
        <w:rPr>
          <w:spacing w:val="1"/>
          <w:szCs w:val="20"/>
        </w:rPr>
        <w:t xml:space="preserve"> </w:t>
      </w:r>
      <w:r w:rsidRPr="00672A47">
        <w:rPr>
          <w:szCs w:val="20"/>
        </w:rPr>
        <w:t>нуждающихся</w:t>
      </w:r>
      <w:r w:rsidRPr="00672A47">
        <w:rPr>
          <w:spacing w:val="1"/>
          <w:szCs w:val="20"/>
        </w:rPr>
        <w:t xml:space="preserve"> </w:t>
      </w:r>
      <w:r w:rsidRPr="00672A47">
        <w:rPr>
          <w:szCs w:val="20"/>
        </w:rPr>
        <w:t>в</w:t>
      </w:r>
      <w:r w:rsidRPr="00672A47">
        <w:rPr>
          <w:spacing w:val="1"/>
          <w:szCs w:val="20"/>
        </w:rPr>
        <w:t xml:space="preserve"> </w:t>
      </w:r>
      <w:r w:rsidRPr="00672A47">
        <w:rPr>
          <w:szCs w:val="20"/>
        </w:rPr>
        <w:t>предоставлении</w:t>
      </w:r>
      <w:r w:rsidRPr="00672A47">
        <w:rPr>
          <w:spacing w:val="1"/>
          <w:szCs w:val="20"/>
        </w:rPr>
        <w:t xml:space="preserve"> </w:t>
      </w:r>
      <w:r w:rsidRPr="00672A47">
        <w:rPr>
          <w:szCs w:val="20"/>
        </w:rPr>
        <w:t>жилого</w:t>
      </w:r>
      <w:r w:rsidRPr="00672A47">
        <w:rPr>
          <w:spacing w:val="1"/>
          <w:szCs w:val="20"/>
        </w:rPr>
        <w:t xml:space="preserve"> </w:t>
      </w:r>
      <w:r w:rsidRPr="00672A47">
        <w:rPr>
          <w:szCs w:val="20"/>
        </w:rPr>
        <w:t>помещения»</w:t>
      </w:r>
      <w:r w:rsidRPr="00672A47">
        <w:rPr>
          <w:spacing w:val="-6"/>
          <w:szCs w:val="20"/>
        </w:rPr>
        <w:t xml:space="preserve"> </w:t>
      </w:r>
      <w:r w:rsidRPr="00672A47">
        <w:rPr>
          <w:szCs w:val="20"/>
        </w:rPr>
        <w:t>основаниями</w:t>
      </w:r>
      <w:r w:rsidRPr="00672A47">
        <w:rPr>
          <w:spacing w:val="-3"/>
          <w:szCs w:val="20"/>
        </w:rPr>
        <w:t xml:space="preserve"> </w:t>
      </w:r>
      <w:r w:rsidRPr="00672A47">
        <w:rPr>
          <w:szCs w:val="20"/>
        </w:rPr>
        <w:t>для</w:t>
      </w:r>
      <w:r w:rsidRPr="00672A47">
        <w:rPr>
          <w:spacing w:val="-1"/>
          <w:szCs w:val="20"/>
        </w:rPr>
        <w:t xml:space="preserve"> </w:t>
      </w:r>
      <w:r w:rsidRPr="00672A47">
        <w:rPr>
          <w:szCs w:val="20"/>
        </w:rPr>
        <w:t>отказа</w:t>
      </w:r>
      <w:r w:rsidRPr="00672A47">
        <w:rPr>
          <w:spacing w:val="-2"/>
          <w:szCs w:val="20"/>
        </w:rPr>
        <w:t xml:space="preserve"> </w:t>
      </w:r>
      <w:r w:rsidRPr="00672A47">
        <w:rPr>
          <w:szCs w:val="20"/>
        </w:rPr>
        <w:t>в</w:t>
      </w:r>
      <w:r w:rsidRPr="00672A47">
        <w:rPr>
          <w:spacing w:val="-3"/>
          <w:szCs w:val="20"/>
        </w:rPr>
        <w:t xml:space="preserve"> </w:t>
      </w:r>
      <w:r w:rsidRPr="00672A47">
        <w:rPr>
          <w:szCs w:val="20"/>
        </w:rPr>
        <w:t>предоставлении</w:t>
      </w:r>
      <w:r w:rsidRPr="00672A47">
        <w:rPr>
          <w:spacing w:val="-1"/>
          <w:szCs w:val="20"/>
        </w:rPr>
        <w:t xml:space="preserve"> </w:t>
      </w:r>
      <w:r w:rsidRPr="00672A47">
        <w:rPr>
          <w:szCs w:val="20"/>
        </w:rPr>
        <w:t>подуслуги</w:t>
      </w:r>
      <w:r w:rsidRPr="00672A47">
        <w:rPr>
          <w:spacing w:val="-2"/>
          <w:szCs w:val="20"/>
        </w:rPr>
        <w:t xml:space="preserve"> </w:t>
      </w:r>
      <w:r w:rsidRPr="00672A47">
        <w:rPr>
          <w:szCs w:val="20"/>
        </w:rPr>
        <w:t>являются:</w:t>
      </w:r>
    </w:p>
    <w:p w14:paraId="09BE481C" w14:textId="77777777" w:rsidR="007E2DCE" w:rsidRPr="00A26C74" w:rsidRDefault="007E2DCE" w:rsidP="007E2DCE">
      <w:pPr>
        <w:pStyle w:val="aa"/>
        <w:ind w:firstLine="708"/>
        <w:rPr>
          <w:sz w:val="24"/>
          <w:szCs w:val="24"/>
        </w:rPr>
      </w:pPr>
      <w:r w:rsidRPr="00A26C74">
        <w:rPr>
          <w:sz w:val="24"/>
          <w:szCs w:val="24"/>
        </w:rPr>
        <w:t>документы</w:t>
      </w:r>
      <w:r w:rsidRPr="00A26C74">
        <w:rPr>
          <w:spacing w:val="1"/>
          <w:sz w:val="24"/>
          <w:szCs w:val="24"/>
        </w:rPr>
        <w:t xml:space="preserve"> </w:t>
      </w:r>
      <w:r w:rsidRPr="00A26C74">
        <w:rPr>
          <w:sz w:val="24"/>
          <w:szCs w:val="24"/>
        </w:rPr>
        <w:t>(сведения),</w:t>
      </w:r>
      <w:r w:rsidRPr="00A26C74">
        <w:rPr>
          <w:spacing w:val="1"/>
          <w:sz w:val="24"/>
          <w:szCs w:val="24"/>
        </w:rPr>
        <w:t xml:space="preserve"> </w:t>
      </w:r>
      <w:r w:rsidRPr="00A26C74">
        <w:rPr>
          <w:sz w:val="24"/>
          <w:szCs w:val="24"/>
        </w:rPr>
        <w:t>представленные</w:t>
      </w:r>
      <w:r w:rsidRPr="00A26C74">
        <w:rPr>
          <w:spacing w:val="1"/>
          <w:sz w:val="24"/>
          <w:szCs w:val="24"/>
        </w:rPr>
        <w:t xml:space="preserve"> </w:t>
      </w:r>
      <w:r w:rsidRPr="00A26C74">
        <w:rPr>
          <w:sz w:val="24"/>
          <w:szCs w:val="24"/>
        </w:rPr>
        <w:t>заявителем,</w:t>
      </w:r>
      <w:r w:rsidRPr="00A26C74">
        <w:rPr>
          <w:spacing w:val="1"/>
          <w:sz w:val="24"/>
          <w:szCs w:val="24"/>
        </w:rPr>
        <w:t xml:space="preserve"> </w:t>
      </w:r>
      <w:r w:rsidRPr="00A26C74">
        <w:rPr>
          <w:sz w:val="24"/>
          <w:szCs w:val="24"/>
        </w:rPr>
        <w:t>противоречат</w:t>
      </w:r>
      <w:r w:rsidRPr="00A26C74">
        <w:rPr>
          <w:spacing w:val="-67"/>
          <w:sz w:val="24"/>
          <w:szCs w:val="24"/>
        </w:rPr>
        <w:t xml:space="preserve"> </w:t>
      </w:r>
      <w:r w:rsidRPr="00A26C74">
        <w:rPr>
          <w:sz w:val="24"/>
          <w:szCs w:val="24"/>
        </w:rPr>
        <w:t>документам</w:t>
      </w:r>
      <w:r w:rsidRPr="00A26C74">
        <w:rPr>
          <w:spacing w:val="1"/>
          <w:sz w:val="24"/>
          <w:szCs w:val="24"/>
        </w:rPr>
        <w:t xml:space="preserve"> </w:t>
      </w:r>
      <w:r w:rsidRPr="00A26C74">
        <w:rPr>
          <w:sz w:val="24"/>
          <w:szCs w:val="24"/>
        </w:rPr>
        <w:t>(сведениям),</w:t>
      </w:r>
      <w:r w:rsidRPr="00A26C74">
        <w:rPr>
          <w:spacing w:val="1"/>
          <w:sz w:val="24"/>
          <w:szCs w:val="24"/>
        </w:rPr>
        <w:t xml:space="preserve"> </w:t>
      </w:r>
      <w:r w:rsidRPr="00A26C74">
        <w:rPr>
          <w:sz w:val="24"/>
          <w:szCs w:val="24"/>
        </w:rPr>
        <w:t>полученным</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рамках</w:t>
      </w:r>
      <w:r w:rsidRPr="00A26C74">
        <w:rPr>
          <w:spacing w:val="1"/>
          <w:sz w:val="24"/>
          <w:szCs w:val="24"/>
        </w:rPr>
        <w:t xml:space="preserve"> </w:t>
      </w:r>
      <w:r w:rsidRPr="00A26C74">
        <w:rPr>
          <w:sz w:val="24"/>
          <w:szCs w:val="24"/>
        </w:rPr>
        <w:t>межведомственного</w:t>
      </w:r>
      <w:r w:rsidRPr="00A26C74">
        <w:rPr>
          <w:spacing w:val="1"/>
          <w:sz w:val="24"/>
          <w:szCs w:val="24"/>
        </w:rPr>
        <w:t xml:space="preserve"> </w:t>
      </w:r>
      <w:r w:rsidRPr="00A26C74">
        <w:rPr>
          <w:sz w:val="24"/>
          <w:szCs w:val="24"/>
        </w:rPr>
        <w:t>взаимодействия.</w:t>
      </w:r>
    </w:p>
    <w:p w14:paraId="63E11E94" w14:textId="77777777" w:rsidR="007E2DCE" w:rsidRPr="00672A47" w:rsidRDefault="007E2DCE" w:rsidP="007E2DCE">
      <w:pPr>
        <w:tabs>
          <w:tab w:val="left" w:pos="1641"/>
        </w:tabs>
        <w:jc w:val="both"/>
        <w:rPr>
          <w:szCs w:val="20"/>
        </w:rPr>
      </w:pPr>
      <w:r>
        <w:rPr>
          <w:szCs w:val="20"/>
        </w:rPr>
        <w:t xml:space="preserve">2.17. </w:t>
      </w:r>
      <w:r w:rsidRPr="00672A47">
        <w:rPr>
          <w:szCs w:val="20"/>
        </w:rPr>
        <w:t>В</w:t>
      </w:r>
      <w:r w:rsidRPr="00672A47">
        <w:rPr>
          <w:spacing w:val="66"/>
          <w:szCs w:val="20"/>
        </w:rPr>
        <w:t xml:space="preserve"> </w:t>
      </w:r>
      <w:r w:rsidRPr="00672A47">
        <w:rPr>
          <w:szCs w:val="20"/>
        </w:rPr>
        <w:t>случае</w:t>
      </w:r>
      <w:r w:rsidRPr="00672A47">
        <w:rPr>
          <w:spacing w:val="67"/>
          <w:szCs w:val="20"/>
        </w:rPr>
        <w:t xml:space="preserve"> </w:t>
      </w:r>
      <w:r w:rsidRPr="00672A47">
        <w:rPr>
          <w:szCs w:val="20"/>
        </w:rPr>
        <w:t>обращения</w:t>
      </w:r>
      <w:r w:rsidRPr="00672A47">
        <w:rPr>
          <w:spacing w:val="69"/>
          <w:szCs w:val="20"/>
        </w:rPr>
        <w:t xml:space="preserve"> </w:t>
      </w:r>
      <w:r w:rsidRPr="00672A47">
        <w:rPr>
          <w:szCs w:val="20"/>
        </w:rPr>
        <w:t>по</w:t>
      </w:r>
      <w:r w:rsidRPr="00672A47">
        <w:rPr>
          <w:spacing w:val="67"/>
          <w:szCs w:val="20"/>
        </w:rPr>
        <w:t xml:space="preserve"> </w:t>
      </w:r>
      <w:r w:rsidRPr="00672A47">
        <w:rPr>
          <w:szCs w:val="20"/>
        </w:rPr>
        <w:t>подуслуге</w:t>
      </w:r>
      <w:r w:rsidRPr="00672A47">
        <w:rPr>
          <w:spacing w:val="66"/>
          <w:szCs w:val="20"/>
        </w:rPr>
        <w:t xml:space="preserve"> </w:t>
      </w:r>
      <w:r w:rsidRPr="00672A47">
        <w:rPr>
          <w:szCs w:val="20"/>
        </w:rPr>
        <w:t>«Снятие</w:t>
      </w:r>
      <w:r w:rsidRPr="00672A47">
        <w:rPr>
          <w:spacing w:val="66"/>
          <w:szCs w:val="20"/>
        </w:rPr>
        <w:t xml:space="preserve"> </w:t>
      </w:r>
      <w:r w:rsidRPr="00672A47">
        <w:rPr>
          <w:szCs w:val="20"/>
        </w:rPr>
        <w:t>с</w:t>
      </w:r>
      <w:r w:rsidRPr="00672A47">
        <w:rPr>
          <w:spacing w:val="66"/>
          <w:szCs w:val="20"/>
        </w:rPr>
        <w:t xml:space="preserve"> </w:t>
      </w:r>
      <w:r w:rsidRPr="00672A47">
        <w:rPr>
          <w:szCs w:val="20"/>
        </w:rPr>
        <w:t>учета</w:t>
      </w:r>
      <w:r w:rsidRPr="00672A47">
        <w:rPr>
          <w:spacing w:val="66"/>
          <w:szCs w:val="20"/>
        </w:rPr>
        <w:t xml:space="preserve"> </w:t>
      </w:r>
      <w:r w:rsidRPr="00672A47">
        <w:rPr>
          <w:szCs w:val="20"/>
        </w:rPr>
        <w:t>граждан,</w:t>
      </w:r>
      <w:r w:rsidRPr="00672A47">
        <w:rPr>
          <w:spacing w:val="-68"/>
          <w:szCs w:val="20"/>
        </w:rPr>
        <w:t xml:space="preserve"> </w:t>
      </w:r>
      <w:r w:rsidRPr="00672A47">
        <w:rPr>
          <w:szCs w:val="20"/>
        </w:rPr>
        <w:t>нуждающихся в предоставлении жилого помещения» основаниями для отказа в</w:t>
      </w:r>
      <w:r w:rsidRPr="00672A47">
        <w:rPr>
          <w:spacing w:val="1"/>
          <w:szCs w:val="20"/>
        </w:rPr>
        <w:t xml:space="preserve"> </w:t>
      </w:r>
      <w:r w:rsidRPr="00672A47">
        <w:rPr>
          <w:szCs w:val="20"/>
        </w:rPr>
        <w:t>предоставлении</w:t>
      </w:r>
      <w:r w:rsidRPr="00672A47">
        <w:rPr>
          <w:spacing w:val="-1"/>
          <w:szCs w:val="20"/>
        </w:rPr>
        <w:t xml:space="preserve"> </w:t>
      </w:r>
      <w:r w:rsidRPr="00672A47">
        <w:rPr>
          <w:szCs w:val="20"/>
        </w:rPr>
        <w:t>подуслуги являются:</w:t>
      </w:r>
    </w:p>
    <w:p w14:paraId="4E5F0DC0" w14:textId="77777777" w:rsidR="007E2DCE" w:rsidRDefault="007E2DCE" w:rsidP="007E2DCE">
      <w:pPr>
        <w:pStyle w:val="aa"/>
        <w:ind w:firstLine="708"/>
        <w:rPr>
          <w:sz w:val="24"/>
          <w:szCs w:val="24"/>
        </w:rPr>
      </w:pPr>
      <w:r w:rsidRPr="00A26C74">
        <w:rPr>
          <w:sz w:val="24"/>
          <w:szCs w:val="24"/>
        </w:rPr>
        <w:t>документы</w:t>
      </w:r>
      <w:r w:rsidRPr="00A26C74">
        <w:rPr>
          <w:spacing w:val="1"/>
          <w:sz w:val="24"/>
          <w:szCs w:val="24"/>
        </w:rPr>
        <w:t xml:space="preserve"> </w:t>
      </w:r>
      <w:r w:rsidRPr="00A26C74">
        <w:rPr>
          <w:sz w:val="24"/>
          <w:szCs w:val="24"/>
        </w:rPr>
        <w:t>(сведения),</w:t>
      </w:r>
      <w:r w:rsidRPr="00A26C74">
        <w:rPr>
          <w:spacing w:val="1"/>
          <w:sz w:val="24"/>
          <w:szCs w:val="24"/>
        </w:rPr>
        <w:t xml:space="preserve"> </w:t>
      </w:r>
      <w:r w:rsidRPr="00A26C74">
        <w:rPr>
          <w:sz w:val="24"/>
          <w:szCs w:val="24"/>
        </w:rPr>
        <w:t>представленные</w:t>
      </w:r>
      <w:r w:rsidRPr="00A26C74">
        <w:rPr>
          <w:spacing w:val="1"/>
          <w:sz w:val="24"/>
          <w:szCs w:val="24"/>
        </w:rPr>
        <w:t xml:space="preserve"> </w:t>
      </w:r>
      <w:r w:rsidRPr="00A26C74">
        <w:rPr>
          <w:sz w:val="24"/>
          <w:szCs w:val="24"/>
        </w:rPr>
        <w:t>заявителем,</w:t>
      </w:r>
      <w:r w:rsidRPr="00A26C74">
        <w:rPr>
          <w:spacing w:val="1"/>
          <w:sz w:val="24"/>
          <w:szCs w:val="24"/>
        </w:rPr>
        <w:t xml:space="preserve"> </w:t>
      </w:r>
      <w:r w:rsidRPr="00A26C74">
        <w:rPr>
          <w:sz w:val="24"/>
          <w:szCs w:val="24"/>
        </w:rPr>
        <w:t>противоречат</w:t>
      </w:r>
      <w:r w:rsidRPr="00A26C74">
        <w:rPr>
          <w:spacing w:val="-67"/>
          <w:sz w:val="24"/>
          <w:szCs w:val="24"/>
        </w:rPr>
        <w:t xml:space="preserve"> </w:t>
      </w:r>
      <w:r w:rsidRPr="00A26C74">
        <w:rPr>
          <w:sz w:val="24"/>
          <w:szCs w:val="24"/>
        </w:rPr>
        <w:t>документам</w:t>
      </w:r>
      <w:r w:rsidRPr="00A26C74">
        <w:rPr>
          <w:spacing w:val="1"/>
          <w:sz w:val="24"/>
          <w:szCs w:val="24"/>
        </w:rPr>
        <w:t xml:space="preserve"> </w:t>
      </w:r>
      <w:r w:rsidRPr="00A26C74">
        <w:rPr>
          <w:sz w:val="24"/>
          <w:szCs w:val="24"/>
        </w:rPr>
        <w:t>(сведениям),</w:t>
      </w:r>
      <w:r w:rsidRPr="00A26C74">
        <w:rPr>
          <w:spacing w:val="1"/>
          <w:sz w:val="24"/>
          <w:szCs w:val="24"/>
        </w:rPr>
        <w:t xml:space="preserve"> </w:t>
      </w:r>
      <w:r w:rsidRPr="00A26C74">
        <w:rPr>
          <w:sz w:val="24"/>
          <w:szCs w:val="24"/>
        </w:rPr>
        <w:t>полученным</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рамках</w:t>
      </w:r>
      <w:r w:rsidRPr="00A26C74">
        <w:rPr>
          <w:spacing w:val="1"/>
          <w:sz w:val="24"/>
          <w:szCs w:val="24"/>
        </w:rPr>
        <w:t xml:space="preserve"> </w:t>
      </w:r>
      <w:r w:rsidRPr="00A26C74">
        <w:rPr>
          <w:sz w:val="24"/>
          <w:szCs w:val="24"/>
        </w:rPr>
        <w:t>межведомственного</w:t>
      </w:r>
      <w:r w:rsidRPr="00A26C74">
        <w:rPr>
          <w:spacing w:val="1"/>
          <w:sz w:val="24"/>
          <w:szCs w:val="24"/>
        </w:rPr>
        <w:t xml:space="preserve"> </w:t>
      </w:r>
      <w:r w:rsidRPr="00A26C74">
        <w:rPr>
          <w:sz w:val="24"/>
          <w:szCs w:val="24"/>
        </w:rPr>
        <w:t>взаимодействия.</w:t>
      </w:r>
    </w:p>
    <w:p w14:paraId="2F9F4D80" w14:textId="77777777" w:rsidR="007E2DCE" w:rsidRDefault="007E2DCE" w:rsidP="007E2DCE">
      <w:pPr>
        <w:pStyle w:val="aa"/>
        <w:spacing w:before="1"/>
      </w:pPr>
    </w:p>
    <w:p w14:paraId="0D6CFDAC" w14:textId="77777777" w:rsidR="007E2DCE" w:rsidRPr="00A26C74" w:rsidRDefault="007E2DCE" w:rsidP="007E2DCE">
      <w:pPr>
        <w:pStyle w:val="1"/>
        <w:spacing w:before="1"/>
        <w:ind w:left="261" w:right="621" w:firstLine="772"/>
        <w:rPr>
          <w:sz w:val="24"/>
          <w:szCs w:val="24"/>
        </w:rPr>
      </w:pPr>
      <w:r w:rsidRPr="00A26C74">
        <w:rPr>
          <w:sz w:val="24"/>
          <w:szCs w:val="24"/>
        </w:rPr>
        <w:t>Перечень услуг, которые являются необходимыми и обязательными</w:t>
      </w:r>
      <w:r>
        <w:rPr>
          <w:sz w:val="24"/>
          <w:szCs w:val="24"/>
        </w:rPr>
        <w:t xml:space="preserve"> для</w:t>
      </w:r>
      <w:r w:rsidRPr="00A26C74">
        <w:rPr>
          <w:spacing w:val="-67"/>
          <w:sz w:val="24"/>
          <w:szCs w:val="24"/>
        </w:rPr>
        <w:t xml:space="preserve"> </w:t>
      </w:r>
      <w:r>
        <w:rPr>
          <w:spacing w:val="-67"/>
          <w:sz w:val="24"/>
          <w:szCs w:val="24"/>
        </w:rPr>
        <w:t>п</w:t>
      </w:r>
      <w:r w:rsidRPr="00A26C74">
        <w:rPr>
          <w:sz w:val="24"/>
          <w:szCs w:val="24"/>
        </w:rPr>
        <w:t>редоставления</w:t>
      </w:r>
      <w:r w:rsidRPr="00A26C74">
        <w:rPr>
          <w:spacing w:val="-4"/>
          <w:sz w:val="24"/>
          <w:szCs w:val="24"/>
        </w:rPr>
        <w:t xml:space="preserve"> </w:t>
      </w:r>
      <w:r w:rsidRPr="00A26C74">
        <w:rPr>
          <w:sz w:val="24"/>
          <w:szCs w:val="24"/>
        </w:rPr>
        <w:t>муниципальной</w:t>
      </w:r>
      <w:r w:rsidRPr="00A26C74">
        <w:rPr>
          <w:spacing w:val="-6"/>
          <w:sz w:val="24"/>
          <w:szCs w:val="24"/>
        </w:rPr>
        <w:t xml:space="preserve"> </w:t>
      </w:r>
      <w:r w:rsidRPr="00A26C74">
        <w:rPr>
          <w:sz w:val="24"/>
          <w:szCs w:val="24"/>
        </w:rPr>
        <w:t>услуги,</w:t>
      </w:r>
      <w:r w:rsidRPr="00A26C74">
        <w:rPr>
          <w:spacing w:val="-4"/>
          <w:sz w:val="24"/>
          <w:szCs w:val="24"/>
        </w:rPr>
        <w:t xml:space="preserve"> </w:t>
      </w:r>
      <w:r w:rsidRPr="00A26C74">
        <w:rPr>
          <w:sz w:val="24"/>
          <w:szCs w:val="24"/>
        </w:rPr>
        <w:t>в</w:t>
      </w:r>
      <w:r w:rsidRPr="00A26C74">
        <w:rPr>
          <w:spacing w:val="-5"/>
          <w:sz w:val="24"/>
          <w:szCs w:val="24"/>
        </w:rPr>
        <w:t xml:space="preserve"> </w:t>
      </w:r>
      <w:r w:rsidRPr="00A26C74">
        <w:rPr>
          <w:sz w:val="24"/>
          <w:szCs w:val="24"/>
        </w:rPr>
        <w:t>том</w:t>
      </w:r>
      <w:r w:rsidRPr="00A26C74">
        <w:rPr>
          <w:spacing w:val="-3"/>
          <w:sz w:val="24"/>
          <w:szCs w:val="24"/>
        </w:rPr>
        <w:t xml:space="preserve"> </w:t>
      </w:r>
      <w:r w:rsidRPr="00A26C74">
        <w:rPr>
          <w:sz w:val="24"/>
          <w:szCs w:val="24"/>
        </w:rPr>
        <w:t>числе</w:t>
      </w:r>
    </w:p>
    <w:p w14:paraId="294C5E9E" w14:textId="77777777" w:rsidR="007E2DCE" w:rsidRPr="00A26C74" w:rsidRDefault="007E2DCE" w:rsidP="007E2DCE">
      <w:pPr>
        <w:ind w:left="765" w:right="1123" w:hanging="8"/>
        <w:jc w:val="center"/>
        <w:rPr>
          <w:b/>
          <w:szCs w:val="20"/>
        </w:rPr>
      </w:pPr>
      <w:r w:rsidRPr="00A26C74">
        <w:rPr>
          <w:b/>
          <w:szCs w:val="20"/>
        </w:rPr>
        <w:t>сведения о документе (документах), выдаваемом (выдаваемых)</w:t>
      </w:r>
      <w:r w:rsidRPr="00A26C74">
        <w:rPr>
          <w:b/>
          <w:spacing w:val="1"/>
          <w:szCs w:val="20"/>
        </w:rPr>
        <w:t xml:space="preserve"> </w:t>
      </w:r>
      <w:r w:rsidRPr="00A26C74">
        <w:rPr>
          <w:b/>
          <w:szCs w:val="20"/>
        </w:rPr>
        <w:t>организациями,</w:t>
      </w:r>
      <w:r w:rsidRPr="00A26C74">
        <w:rPr>
          <w:b/>
          <w:spacing w:val="-9"/>
          <w:szCs w:val="20"/>
        </w:rPr>
        <w:t xml:space="preserve"> </w:t>
      </w:r>
      <w:r w:rsidRPr="00A26C74">
        <w:rPr>
          <w:b/>
          <w:szCs w:val="20"/>
        </w:rPr>
        <w:t>участвующими</w:t>
      </w:r>
      <w:r w:rsidRPr="00A26C74">
        <w:rPr>
          <w:b/>
          <w:spacing w:val="-7"/>
          <w:szCs w:val="20"/>
        </w:rPr>
        <w:t xml:space="preserve"> </w:t>
      </w:r>
      <w:r w:rsidRPr="00A26C74">
        <w:rPr>
          <w:b/>
          <w:szCs w:val="20"/>
        </w:rPr>
        <w:t>в</w:t>
      </w:r>
      <w:r w:rsidRPr="00A26C74">
        <w:rPr>
          <w:b/>
          <w:spacing w:val="-8"/>
          <w:szCs w:val="20"/>
        </w:rPr>
        <w:t xml:space="preserve"> </w:t>
      </w:r>
      <w:r w:rsidRPr="00A26C74">
        <w:rPr>
          <w:b/>
          <w:szCs w:val="20"/>
        </w:rPr>
        <w:t>предоставлении</w:t>
      </w:r>
      <w:r w:rsidRPr="00A26C74">
        <w:rPr>
          <w:b/>
          <w:spacing w:val="-6"/>
          <w:szCs w:val="20"/>
        </w:rPr>
        <w:t xml:space="preserve"> </w:t>
      </w:r>
      <w:r w:rsidRPr="00A26C74">
        <w:rPr>
          <w:b/>
          <w:szCs w:val="20"/>
        </w:rPr>
        <w:t>муниципальной</w:t>
      </w:r>
      <w:r w:rsidRPr="00A26C74">
        <w:rPr>
          <w:b/>
          <w:spacing w:val="-4"/>
          <w:szCs w:val="20"/>
        </w:rPr>
        <w:t xml:space="preserve"> </w:t>
      </w:r>
      <w:r w:rsidRPr="00A26C74">
        <w:rPr>
          <w:b/>
          <w:szCs w:val="20"/>
        </w:rPr>
        <w:t>услуги</w:t>
      </w:r>
    </w:p>
    <w:p w14:paraId="71D6908A" w14:textId="77777777" w:rsidR="007E2DCE" w:rsidRPr="00672A47" w:rsidRDefault="007E2DCE" w:rsidP="007E2DCE">
      <w:pPr>
        <w:tabs>
          <w:tab w:val="left" w:pos="1754"/>
        </w:tabs>
        <w:spacing w:before="94" w:line="242" w:lineRule="auto"/>
        <w:jc w:val="both"/>
        <w:rPr>
          <w:szCs w:val="20"/>
        </w:rPr>
      </w:pPr>
      <w:r>
        <w:rPr>
          <w:szCs w:val="20"/>
        </w:rPr>
        <w:t xml:space="preserve">2.18. </w:t>
      </w:r>
      <w:r w:rsidRPr="00672A47">
        <w:rPr>
          <w:szCs w:val="20"/>
        </w:rPr>
        <w:t>Услуги,</w:t>
      </w:r>
      <w:r w:rsidRPr="00672A47">
        <w:rPr>
          <w:spacing w:val="1"/>
          <w:szCs w:val="20"/>
        </w:rPr>
        <w:t xml:space="preserve"> </w:t>
      </w:r>
      <w:r w:rsidRPr="00672A47">
        <w:rPr>
          <w:szCs w:val="20"/>
        </w:rPr>
        <w:t>необходимые</w:t>
      </w:r>
      <w:r w:rsidRPr="00672A47">
        <w:rPr>
          <w:spacing w:val="1"/>
          <w:szCs w:val="20"/>
        </w:rPr>
        <w:t xml:space="preserve"> </w:t>
      </w:r>
      <w:r w:rsidRPr="00672A47">
        <w:rPr>
          <w:szCs w:val="20"/>
        </w:rPr>
        <w:t>и</w:t>
      </w:r>
      <w:r w:rsidRPr="00672A47">
        <w:rPr>
          <w:spacing w:val="1"/>
          <w:szCs w:val="20"/>
        </w:rPr>
        <w:t xml:space="preserve"> </w:t>
      </w:r>
      <w:r w:rsidRPr="00672A47">
        <w:rPr>
          <w:szCs w:val="20"/>
        </w:rPr>
        <w:t>обязательные</w:t>
      </w:r>
      <w:r w:rsidRPr="00672A47">
        <w:rPr>
          <w:spacing w:val="1"/>
          <w:szCs w:val="20"/>
        </w:rPr>
        <w:t xml:space="preserve"> </w:t>
      </w:r>
      <w:r w:rsidRPr="00672A47">
        <w:rPr>
          <w:szCs w:val="20"/>
        </w:rPr>
        <w:t>для</w:t>
      </w:r>
      <w:r w:rsidRPr="00672A47">
        <w:rPr>
          <w:spacing w:val="1"/>
          <w:szCs w:val="20"/>
        </w:rPr>
        <w:t xml:space="preserve"> </w:t>
      </w:r>
      <w:r w:rsidRPr="00672A47">
        <w:rPr>
          <w:szCs w:val="20"/>
        </w:rPr>
        <w:t>предоставления</w:t>
      </w:r>
      <w:r w:rsidRPr="00672A47">
        <w:rPr>
          <w:spacing w:val="1"/>
          <w:szCs w:val="20"/>
        </w:rPr>
        <w:t xml:space="preserve"> </w:t>
      </w:r>
      <w:r w:rsidRPr="00672A47">
        <w:rPr>
          <w:szCs w:val="20"/>
        </w:rPr>
        <w:t>муниципальной услуги,</w:t>
      </w:r>
      <w:r w:rsidRPr="00672A47">
        <w:rPr>
          <w:spacing w:val="-1"/>
          <w:szCs w:val="20"/>
        </w:rPr>
        <w:t xml:space="preserve"> </w:t>
      </w:r>
      <w:r w:rsidRPr="00672A47">
        <w:rPr>
          <w:szCs w:val="20"/>
        </w:rPr>
        <w:t>отсутствуют.</w:t>
      </w:r>
    </w:p>
    <w:p w14:paraId="4F73E05D" w14:textId="77777777" w:rsidR="007E2DCE" w:rsidRPr="00A26C74" w:rsidRDefault="007E2DCE" w:rsidP="007E2DCE">
      <w:pPr>
        <w:pStyle w:val="aa"/>
        <w:rPr>
          <w:sz w:val="24"/>
          <w:szCs w:val="24"/>
        </w:rPr>
      </w:pPr>
    </w:p>
    <w:p w14:paraId="2B732EB9" w14:textId="77777777" w:rsidR="007E2DCE" w:rsidRPr="00A26C74" w:rsidRDefault="007E2DCE" w:rsidP="007E2DCE">
      <w:pPr>
        <w:pStyle w:val="1"/>
        <w:ind w:left="906" w:right="528" w:firstLine="225"/>
        <w:rPr>
          <w:sz w:val="24"/>
          <w:szCs w:val="24"/>
        </w:rPr>
      </w:pPr>
      <w:r w:rsidRPr="00A26C74">
        <w:rPr>
          <w:sz w:val="24"/>
          <w:szCs w:val="24"/>
        </w:rPr>
        <w:t>Порядок,</w:t>
      </w:r>
      <w:r w:rsidRPr="00A26C74">
        <w:rPr>
          <w:spacing w:val="-5"/>
          <w:sz w:val="24"/>
          <w:szCs w:val="24"/>
        </w:rPr>
        <w:t xml:space="preserve"> </w:t>
      </w:r>
      <w:r w:rsidRPr="00A26C74">
        <w:rPr>
          <w:sz w:val="24"/>
          <w:szCs w:val="24"/>
        </w:rPr>
        <w:t>размер</w:t>
      </w:r>
      <w:r w:rsidRPr="00A26C74">
        <w:rPr>
          <w:spacing w:val="-4"/>
          <w:sz w:val="24"/>
          <w:szCs w:val="24"/>
        </w:rPr>
        <w:t xml:space="preserve"> </w:t>
      </w:r>
      <w:r w:rsidRPr="00A26C74">
        <w:rPr>
          <w:sz w:val="24"/>
          <w:szCs w:val="24"/>
        </w:rPr>
        <w:t>и</w:t>
      </w:r>
      <w:r w:rsidRPr="00A26C74">
        <w:rPr>
          <w:spacing w:val="-5"/>
          <w:sz w:val="24"/>
          <w:szCs w:val="24"/>
        </w:rPr>
        <w:t xml:space="preserve"> </w:t>
      </w:r>
      <w:r w:rsidRPr="00A26C74">
        <w:rPr>
          <w:sz w:val="24"/>
          <w:szCs w:val="24"/>
        </w:rPr>
        <w:t>основания</w:t>
      </w:r>
      <w:r w:rsidRPr="00A26C74">
        <w:rPr>
          <w:spacing w:val="-6"/>
          <w:sz w:val="24"/>
          <w:szCs w:val="24"/>
        </w:rPr>
        <w:t xml:space="preserve"> </w:t>
      </w:r>
      <w:r w:rsidRPr="00A26C74">
        <w:rPr>
          <w:sz w:val="24"/>
          <w:szCs w:val="24"/>
        </w:rPr>
        <w:t>взимания</w:t>
      </w:r>
      <w:r w:rsidRPr="00A26C74">
        <w:rPr>
          <w:spacing w:val="-6"/>
          <w:sz w:val="24"/>
          <w:szCs w:val="24"/>
        </w:rPr>
        <w:t xml:space="preserve"> </w:t>
      </w:r>
      <w:r w:rsidRPr="00A26C74">
        <w:rPr>
          <w:sz w:val="24"/>
          <w:szCs w:val="24"/>
        </w:rPr>
        <w:t>государственной</w:t>
      </w:r>
      <w:r w:rsidRPr="00A26C74">
        <w:rPr>
          <w:spacing w:val="-4"/>
          <w:sz w:val="24"/>
          <w:szCs w:val="24"/>
        </w:rPr>
        <w:t xml:space="preserve"> </w:t>
      </w:r>
      <w:r w:rsidRPr="00A26C74">
        <w:rPr>
          <w:sz w:val="24"/>
          <w:szCs w:val="24"/>
        </w:rPr>
        <w:t>пошлины</w:t>
      </w:r>
      <w:r w:rsidRPr="00A26C74">
        <w:rPr>
          <w:spacing w:val="-67"/>
          <w:sz w:val="24"/>
          <w:szCs w:val="24"/>
        </w:rPr>
        <w:t xml:space="preserve"> </w:t>
      </w:r>
      <w:r w:rsidRPr="00A26C74">
        <w:rPr>
          <w:sz w:val="24"/>
          <w:szCs w:val="24"/>
        </w:rPr>
        <w:t>или</w:t>
      </w:r>
      <w:r w:rsidRPr="00A26C74">
        <w:rPr>
          <w:spacing w:val="-3"/>
          <w:sz w:val="24"/>
          <w:szCs w:val="24"/>
        </w:rPr>
        <w:t xml:space="preserve"> </w:t>
      </w:r>
      <w:r w:rsidRPr="00A26C74">
        <w:rPr>
          <w:sz w:val="24"/>
          <w:szCs w:val="24"/>
        </w:rPr>
        <w:t>иной</w:t>
      </w:r>
      <w:r w:rsidRPr="00A26C74">
        <w:rPr>
          <w:spacing w:val="-3"/>
          <w:sz w:val="24"/>
          <w:szCs w:val="24"/>
        </w:rPr>
        <w:t xml:space="preserve"> </w:t>
      </w:r>
      <w:r w:rsidRPr="00A26C74">
        <w:rPr>
          <w:sz w:val="24"/>
          <w:szCs w:val="24"/>
        </w:rPr>
        <w:t>оплаты,</w:t>
      </w:r>
      <w:r w:rsidRPr="00A26C74">
        <w:rPr>
          <w:spacing w:val="-6"/>
          <w:sz w:val="24"/>
          <w:szCs w:val="24"/>
        </w:rPr>
        <w:t xml:space="preserve"> </w:t>
      </w:r>
      <w:r w:rsidRPr="00A26C74">
        <w:rPr>
          <w:sz w:val="24"/>
          <w:szCs w:val="24"/>
        </w:rPr>
        <w:t>взимаемой</w:t>
      </w:r>
      <w:r w:rsidRPr="00A26C74">
        <w:rPr>
          <w:spacing w:val="-3"/>
          <w:sz w:val="24"/>
          <w:szCs w:val="24"/>
        </w:rPr>
        <w:t xml:space="preserve"> </w:t>
      </w:r>
      <w:r w:rsidRPr="00A26C74">
        <w:rPr>
          <w:sz w:val="24"/>
          <w:szCs w:val="24"/>
        </w:rPr>
        <w:t>за</w:t>
      </w:r>
      <w:r w:rsidRPr="00A26C74">
        <w:rPr>
          <w:spacing w:val="-1"/>
          <w:sz w:val="24"/>
          <w:szCs w:val="24"/>
        </w:rPr>
        <w:t xml:space="preserve"> </w:t>
      </w:r>
      <w:r w:rsidRPr="00A26C74">
        <w:rPr>
          <w:sz w:val="24"/>
          <w:szCs w:val="24"/>
        </w:rPr>
        <w:t>предоставление муниципальной</w:t>
      </w:r>
      <w:r w:rsidRPr="00A26C74">
        <w:rPr>
          <w:spacing w:val="-6"/>
          <w:sz w:val="24"/>
          <w:szCs w:val="24"/>
        </w:rPr>
        <w:t xml:space="preserve"> </w:t>
      </w:r>
      <w:r w:rsidRPr="00A26C74">
        <w:rPr>
          <w:sz w:val="24"/>
          <w:szCs w:val="24"/>
        </w:rPr>
        <w:t>услуги</w:t>
      </w:r>
    </w:p>
    <w:p w14:paraId="7CD42800" w14:textId="77777777" w:rsidR="007E2DCE" w:rsidRPr="00A26C74" w:rsidRDefault="007E2DCE" w:rsidP="007E2DCE">
      <w:pPr>
        <w:pStyle w:val="aa"/>
        <w:spacing w:before="8"/>
        <w:rPr>
          <w:b/>
          <w:sz w:val="24"/>
          <w:szCs w:val="24"/>
        </w:rPr>
      </w:pPr>
    </w:p>
    <w:p w14:paraId="720F7C10" w14:textId="77777777" w:rsidR="007E2DCE" w:rsidRPr="00672A47" w:rsidRDefault="007E2DCE" w:rsidP="007E2DCE">
      <w:pPr>
        <w:tabs>
          <w:tab w:val="left" w:pos="1856"/>
        </w:tabs>
        <w:rPr>
          <w:szCs w:val="20"/>
        </w:rPr>
      </w:pPr>
      <w:r>
        <w:rPr>
          <w:szCs w:val="20"/>
        </w:rPr>
        <w:t xml:space="preserve">2.19. </w:t>
      </w:r>
      <w:r w:rsidRPr="00672A47">
        <w:rPr>
          <w:szCs w:val="20"/>
        </w:rPr>
        <w:t>Предоставление</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r w:rsidRPr="00672A47">
        <w:rPr>
          <w:spacing w:val="1"/>
          <w:szCs w:val="20"/>
        </w:rPr>
        <w:t xml:space="preserve"> </w:t>
      </w:r>
      <w:r w:rsidRPr="00672A47">
        <w:rPr>
          <w:szCs w:val="20"/>
        </w:rPr>
        <w:t>осуществляется</w:t>
      </w:r>
      <w:r w:rsidRPr="00672A47">
        <w:rPr>
          <w:spacing w:val="-1"/>
          <w:szCs w:val="20"/>
        </w:rPr>
        <w:t xml:space="preserve"> </w:t>
      </w:r>
      <w:r w:rsidRPr="00672A47">
        <w:rPr>
          <w:szCs w:val="20"/>
        </w:rPr>
        <w:t>бесплатно.</w:t>
      </w:r>
    </w:p>
    <w:p w14:paraId="57175996" w14:textId="77777777" w:rsidR="007E2DCE" w:rsidRDefault="007E2DCE" w:rsidP="007E2DCE">
      <w:pPr>
        <w:pStyle w:val="aa"/>
        <w:spacing w:before="3"/>
      </w:pPr>
    </w:p>
    <w:p w14:paraId="35D4BF5C" w14:textId="77777777" w:rsidR="007E2DCE" w:rsidRPr="00F3681B" w:rsidRDefault="007E2DCE" w:rsidP="007E2DCE">
      <w:pPr>
        <w:pStyle w:val="1"/>
        <w:ind w:left="1060" w:right="875" w:firstLine="182"/>
        <w:rPr>
          <w:spacing w:val="-67"/>
          <w:sz w:val="24"/>
          <w:szCs w:val="24"/>
        </w:rPr>
      </w:pPr>
      <w:r w:rsidRPr="00A26C74">
        <w:rPr>
          <w:sz w:val="24"/>
          <w:szCs w:val="24"/>
        </w:rPr>
        <w:t>Порядок,</w:t>
      </w:r>
      <w:r w:rsidRPr="00A26C74">
        <w:rPr>
          <w:spacing w:val="-4"/>
          <w:sz w:val="24"/>
          <w:szCs w:val="24"/>
        </w:rPr>
        <w:t xml:space="preserve"> </w:t>
      </w:r>
      <w:r w:rsidRPr="00A26C74">
        <w:rPr>
          <w:sz w:val="24"/>
          <w:szCs w:val="24"/>
        </w:rPr>
        <w:t>размер</w:t>
      </w:r>
      <w:r w:rsidRPr="00A26C74">
        <w:rPr>
          <w:spacing w:val="-3"/>
          <w:sz w:val="24"/>
          <w:szCs w:val="24"/>
        </w:rPr>
        <w:t xml:space="preserve"> </w:t>
      </w:r>
      <w:r w:rsidRPr="00A26C74">
        <w:rPr>
          <w:sz w:val="24"/>
          <w:szCs w:val="24"/>
        </w:rPr>
        <w:t>и</w:t>
      </w:r>
      <w:r w:rsidRPr="00A26C74">
        <w:rPr>
          <w:spacing w:val="-5"/>
          <w:sz w:val="24"/>
          <w:szCs w:val="24"/>
        </w:rPr>
        <w:t xml:space="preserve"> </w:t>
      </w:r>
      <w:r w:rsidRPr="00A26C74">
        <w:rPr>
          <w:sz w:val="24"/>
          <w:szCs w:val="24"/>
        </w:rPr>
        <w:t>основания</w:t>
      </w:r>
      <w:r w:rsidRPr="00A26C74">
        <w:rPr>
          <w:spacing w:val="-3"/>
          <w:sz w:val="24"/>
          <w:szCs w:val="24"/>
        </w:rPr>
        <w:t xml:space="preserve"> </w:t>
      </w:r>
      <w:r w:rsidRPr="00A26C74">
        <w:rPr>
          <w:sz w:val="24"/>
          <w:szCs w:val="24"/>
        </w:rPr>
        <w:t>взимания</w:t>
      </w:r>
      <w:r w:rsidRPr="00A26C74">
        <w:rPr>
          <w:spacing w:val="-5"/>
          <w:sz w:val="24"/>
          <w:szCs w:val="24"/>
        </w:rPr>
        <w:t xml:space="preserve"> </w:t>
      </w:r>
      <w:r w:rsidRPr="00A26C74">
        <w:rPr>
          <w:sz w:val="24"/>
          <w:szCs w:val="24"/>
        </w:rPr>
        <w:t>платы</w:t>
      </w:r>
      <w:r w:rsidRPr="00A26C74">
        <w:rPr>
          <w:spacing w:val="-4"/>
          <w:sz w:val="24"/>
          <w:szCs w:val="24"/>
        </w:rPr>
        <w:t xml:space="preserve"> </w:t>
      </w:r>
      <w:r w:rsidRPr="00A26C74">
        <w:rPr>
          <w:sz w:val="24"/>
          <w:szCs w:val="24"/>
        </w:rPr>
        <w:t>за</w:t>
      </w:r>
      <w:r w:rsidRPr="00A26C74">
        <w:rPr>
          <w:spacing w:val="-1"/>
          <w:sz w:val="24"/>
          <w:szCs w:val="24"/>
        </w:rPr>
        <w:t xml:space="preserve"> </w:t>
      </w:r>
      <w:r w:rsidRPr="00A26C74">
        <w:rPr>
          <w:sz w:val="24"/>
          <w:szCs w:val="24"/>
        </w:rPr>
        <w:t>предоставление</w:t>
      </w:r>
      <w:r>
        <w:rPr>
          <w:sz w:val="24"/>
          <w:szCs w:val="24"/>
        </w:rPr>
        <w:t xml:space="preserve"> услуг,  </w:t>
      </w:r>
      <w:r w:rsidRPr="00A26C74">
        <w:rPr>
          <w:spacing w:val="-67"/>
          <w:sz w:val="24"/>
          <w:szCs w:val="24"/>
        </w:rPr>
        <w:t xml:space="preserve"> </w:t>
      </w:r>
      <w:r>
        <w:rPr>
          <w:spacing w:val="-67"/>
          <w:sz w:val="24"/>
          <w:szCs w:val="24"/>
        </w:rPr>
        <w:t xml:space="preserve">                         </w:t>
      </w:r>
      <w:r>
        <w:rPr>
          <w:sz w:val="24"/>
          <w:szCs w:val="24"/>
        </w:rPr>
        <w:t>к</w:t>
      </w:r>
      <w:r w:rsidRPr="00A26C74">
        <w:rPr>
          <w:sz w:val="24"/>
          <w:szCs w:val="24"/>
        </w:rPr>
        <w:t>оторые</w:t>
      </w:r>
      <w:r>
        <w:rPr>
          <w:sz w:val="24"/>
          <w:szCs w:val="24"/>
        </w:rPr>
        <w:t xml:space="preserve"> </w:t>
      </w:r>
      <w:r w:rsidRPr="00A26C74">
        <w:rPr>
          <w:sz w:val="24"/>
          <w:szCs w:val="24"/>
        </w:rPr>
        <w:t>являются</w:t>
      </w:r>
      <w:r w:rsidRPr="00A26C74">
        <w:rPr>
          <w:spacing w:val="-3"/>
          <w:sz w:val="24"/>
          <w:szCs w:val="24"/>
        </w:rPr>
        <w:t xml:space="preserve"> </w:t>
      </w:r>
      <w:r w:rsidRPr="00A26C74">
        <w:rPr>
          <w:sz w:val="24"/>
          <w:szCs w:val="24"/>
        </w:rPr>
        <w:t>необходимыми</w:t>
      </w:r>
      <w:r w:rsidRPr="00A26C74">
        <w:rPr>
          <w:spacing w:val="-2"/>
          <w:sz w:val="24"/>
          <w:szCs w:val="24"/>
        </w:rPr>
        <w:t xml:space="preserve"> </w:t>
      </w:r>
      <w:r w:rsidRPr="00A26C74">
        <w:rPr>
          <w:sz w:val="24"/>
          <w:szCs w:val="24"/>
        </w:rPr>
        <w:t>и</w:t>
      </w:r>
      <w:r w:rsidRPr="00A26C74">
        <w:rPr>
          <w:spacing w:val="-4"/>
          <w:sz w:val="24"/>
          <w:szCs w:val="24"/>
        </w:rPr>
        <w:t xml:space="preserve"> </w:t>
      </w:r>
      <w:r w:rsidRPr="00A26C74">
        <w:rPr>
          <w:sz w:val="24"/>
          <w:szCs w:val="24"/>
        </w:rPr>
        <w:t>обязательными</w:t>
      </w:r>
      <w:r w:rsidRPr="00A26C74">
        <w:rPr>
          <w:spacing w:val="-1"/>
          <w:sz w:val="24"/>
          <w:szCs w:val="24"/>
        </w:rPr>
        <w:t xml:space="preserve"> </w:t>
      </w:r>
      <w:r w:rsidRPr="00A26C74">
        <w:rPr>
          <w:sz w:val="24"/>
          <w:szCs w:val="24"/>
        </w:rPr>
        <w:t>для</w:t>
      </w:r>
    </w:p>
    <w:p w14:paraId="3DBE0D88" w14:textId="77777777" w:rsidR="007E2DCE" w:rsidRDefault="007E2DCE" w:rsidP="007E2DCE">
      <w:pPr>
        <w:ind w:left="1573" w:hanging="876"/>
        <w:jc w:val="center"/>
        <w:rPr>
          <w:b/>
          <w:spacing w:val="-67"/>
          <w:szCs w:val="20"/>
        </w:rPr>
      </w:pPr>
      <w:r w:rsidRPr="00A26C74">
        <w:rPr>
          <w:b/>
          <w:szCs w:val="20"/>
        </w:rPr>
        <w:t>предоставления</w:t>
      </w:r>
      <w:r w:rsidRPr="00A26C74">
        <w:rPr>
          <w:b/>
          <w:spacing w:val="-7"/>
          <w:szCs w:val="20"/>
        </w:rPr>
        <w:t xml:space="preserve"> </w:t>
      </w:r>
      <w:r w:rsidRPr="00A26C74">
        <w:rPr>
          <w:b/>
          <w:szCs w:val="20"/>
        </w:rPr>
        <w:t>муниципальной</w:t>
      </w:r>
      <w:r w:rsidRPr="00A26C74">
        <w:rPr>
          <w:b/>
          <w:spacing w:val="-7"/>
          <w:szCs w:val="20"/>
        </w:rPr>
        <w:t xml:space="preserve"> </w:t>
      </w:r>
      <w:r w:rsidRPr="00A26C74">
        <w:rPr>
          <w:b/>
          <w:szCs w:val="20"/>
        </w:rPr>
        <w:t>услуги,</w:t>
      </w:r>
      <w:r w:rsidRPr="00A26C74">
        <w:rPr>
          <w:b/>
          <w:spacing w:val="-8"/>
          <w:szCs w:val="20"/>
        </w:rPr>
        <w:t xml:space="preserve"> </w:t>
      </w:r>
      <w:r w:rsidRPr="00A26C74">
        <w:rPr>
          <w:b/>
          <w:szCs w:val="20"/>
        </w:rPr>
        <w:t>включая</w:t>
      </w:r>
      <w:r w:rsidRPr="00A26C74">
        <w:rPr>
          <w:b/>
          <w:spacing w:val="-67"/>
          <w:szCs w:val="20"/>
        </w:rPr>
        <w:t xml:space="preserve"> </w:t>
      </w:r>
      <w:r>
        <w:rPr>
          <w:b/>
          <w:spacing w:val="-67"/>
          <w:szCs w:val="20"/>
        </w:rPr>
        <w:t xml:space="preserve">                                         </w:t>
      </w:r>
    </w:p>
    <w:p w14:paraId="3F19DD78" w14:textId="77777777" w:rsidR="007E2DCE" w:rsidRPr="00A26C74" w:rsidRDefault="007E2DCE" w:rsidP="007E2DCE">
      <w:pPr>
        <w:ind w:left="1573" w:hanging="876"/>
        <w:jc w:val="center"/>
        <w:rPr>
          <w:b/>
          <w:szCs w:val="20"/>
        </w:rPr>
      </w:pPr>
      <w:r>
        <w:rPr>
          <w:b/>
          <w:spacing w:val="-67"/>
          <w:szCs w:val="20"/>
        </w:rPr>
        <w:t xml:space="preserve">                                                                                                                                                                </w:t>
      </w:r>
      <w:r w:rsidRPr="00A26C74">
        <w:rPr>
          <w:b/>
          <w:szCs w:val="20"/>
        </w:rPr>
        <w:t>информацию</w:t>
      </w:r>
      <w:r w:rsidRPr="00A26C74">
        <w:rPr>
          <w:b/>
          <w:spacing w:val="-2"/>
          <w:szCs w:val="20"/>
        </w:rPr>
        <w:t xml:space="preserve"> </w:t>
      </w:r>
      <w:r w:rsidRPr="00A26C74">
        <w:rPr>
          <w:b/>
          <w:szCs w:val="20"/>
        </w:rPr>
        <w:t>о</w:t>
      </w:r>
      <w:r w:rsidRPr="00A26C74">
        <w:rPr>
          <w:b/>
          <w:spacing w:val="-1"/>
          <w:szCs w:val="20"/>
        </w:rPr>
        <w:t xml:space="preserve"> </w:t>
      </w:r>
      <w:r w:rsidRPr="00A26C74">
        <w:rPr>
          <w:b/>
          <w:szCs w:val="20"/>
        </w:rPr>
        <w:t>методике</w:t>
      </w:r>
      <w:r w:rsidRPr="00A26C74">
        <w:rPr>
          <w:b/>
          <w:spacing w:val="-2"/>
          <w:szCs w:val="20"/>
        </w:rPr>
        <w:t xml:space="preserve"> </w:t>
      </w:r>
      <w:r w:rsidRPr="00A26C74">
        <w:rPr>
          <w:b/>
          <w:szCs w:val="20"/>
        </w:rPr>
        <w:t>расчет</w:t>
      </w:r>
      <w:r>
        <w:rPr>
          <w:b/>
          <w:szCs w:val="20"/>
        </w:rPr>
        <w:t xml:space="preserve"> </w:t>
      </w:r>
      <w:r w:rsidRPr="00A26C74">
        <w:rPr>
          <w:b/>
          <w:szCs w:val="20"/>
        </w:rPr>
        <w:t>размера</w:t>
      </w:r>
      <w:r w:rsidRPr="00A26C74">
        <w:rPr>
          <w:b/>
          <w:spacing w:val="-4"/>
          <w:szCs w:val="20"/>
        </w:rPr>
        <w:t xml:space="preserve"> </w:t>
      </w:r>
      <w:r w:rsidRPr="00A26C74">
        <w:rPr>
          <w:b/>
          <w:szCs w:val="20"/>
        </w:rPr>
        <w:t>такой</w:t>
      </w:r>
      <w:r w:rsidRPr="00A26C74">
        <w:rPr>
          <w:b/>
          <w:spacing w:val="-1"/>
          <w:szCs w:val="20"/>
        </w:rPr>
        <w:t xml:space="preserve"> </w:t>
      </w:r>
      <w:r w:rsidRPr="00A26C74">
        <w:rPr>
          <w:b/>
          <w:szCs w:val="20"/>
        </w:rPr>
        <w:t>платы</w:t>
      </w:r>
    </w:p>
    <w:p w14:paraId="5E520DDF" w14:textId="77777777" w:rsidR="007E2DCE" w:rsidRDefault="007E2DCE" w:rsidP="007E2DCE">
      <w:pPr>
        <w:pStyle w:val="aa"/>
        <w:spacing w:before="7"/>
        <w:rPr>
          <w:b/>
          <w:sz w:val="27"/>
        </w:rPr>
      </w:pPr>
    </w:p>
    <w:p w14:paraId="0CEB1695" w14:textId="77777777" w:rsidR="007E2DCE" w:rsidRPr="00672A47" w:rsidRDefault="007E2DCE" w:rsidP="007E2DCE">
      <w:pPr>
        <w:tabs>
          <w:tab w:val="left" w:pos="1754"/>
        </w:tabs>
        <w:jc w:val="both"/>
        <w:rPr>
          <w:szCs w:val="20"/>
        </w:rPr>
      </w:pPr>
      <w:r>
        <w:rPr>
          <w:szCs w:val="20"/>
        </w:rPr>
        <w:t xml:space="preserve">2.20. </w:t>
      </w:r>
      <w:r w:rsidRPr="00672A47">
        <w:rPr>
          <w:szCs w:val="20"/>
        </w:rPr>
        <w:t>Услуги,</w:t>
      </w:r>
      <w:r w:rsidRPr="00672A47">
        <w:rPr>
          <w:spacing w:val="1"/>
          <w:szCs w:val="20"/>
        </w:rPr>
        <w:t xml:space="preserve"> </w:t>
      </w:r>
      <w:r w:rsidRPr="00672A47">
        <w:rPr>
          <w:szCs w:val="20"/>
        </w:rPr>
        <w:t>необходимые</w:t>
      </w:r>
      <w:r w:rsidRPr="00672A47">
        <w:rPr>
          <w:spacing w:val="1"/>
          <w:szCs w:val="20"/>
        </w:rPr>
        <w:t xml:space="preserve"> </w:t>
      </w:r>
      <w:r w:rsidRPr="00672A47">
        <w:rPr>
          <w:szCs w:val="20"/>
        </w:rPr>
        <w:t>и</w:t>
      </w:r>
      <w:r w:rsidRPr="00672A47">
        <w:rPr>
          <w:spacing w:val="1"/>
          <w:szCs w:val="20"/>
        </w:rPr>
        <w:t xml:space="preserve"> </w:t>
      </w:r>
      <w:r w:rsidRPr="00672A47">
        <w:rPr>
          <w:szCs w:val="20"/>
        </w:rPr>
        <w:t>обязательные</w:t>
      </w:r>
      <w:r w:rsidRPr="00672A47">
        <w:rPr>
          <w:spacing w:val="1"/>
          <w:szCs w:val="20"/>
        </w:rPr>
        <w:t xml:space="preserve"> </w:t>
      </w:r>
      <w:r w:rsidRPr="00672A47">
        <w:rPr>
          <w:szCs w:val="20"/>
        </w:rPr>
        <w:t>для</w:t>
      </w:r>
      <w:r w:rsidRPr="00672A47">
        <w:rPr>
          <w:spacing w:val="1"/>
          <w:szCs w:val="20"/>
        </w:rPr>
        <w:t xml:space="preserve"> </w:t>
      </w:r>
      <w:r w:rsidRPr="00672A47">
        <w:rPr>
          <w:szCs w:val="20"/>
        </w:rPr>
        <w:t>предоставления</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r w:rsidRPr="00672A47">
        <w:rPr>
          <w:spacing w:val="-1"/>
          <w:szCs w:val="20"/>
        </w:rPr>
        <w:t xml:space="preserve"> </w:t>
      </w:r>
      <w:r w:rsidRPr="00672A47">
        <w:rPr>
          <w:szCs w:val="20"/>
        </w:rPr>
        <w:t>отсутствуют.</w:t>
      </w:r>
    </w:p>
    <w:p w14:paraId="31CDFB31" w14:textId="77777777" w:rsidR="007E2DCE" w:rsidRPr="00A26C74" w:rsidRDefault="007E2DCE" w:rsidP="007E2DCE">
      <w:pPr>
        <w:pStyle w:val="aa"/>
        <w:spacing w:before="4"/>
        <w:rPr>
          <w:sz w:val="22"/>
          <w:szCs w:val="24"/>
        </w:rPr>
      </w:pPr>
    </w:p>
    <w:p w14:paraId="462A4EF5" w14:textId="77777777" w:rsidR="007E2DCE" w:rsidRPr="00A26C74" w:rsidRDefault="007E2DCE" w:rsidP="007E2DCE">
      <w:pPr>
        <w:pStyle w:val="1"/>
        <w:ind w:left="222" w:firstLine="1168"/>
        <w:rPr>
          <w:sz w:val="24"/>
          <w:szCs w:val="24"/>
        </w:rPr>
      </w:pPr>
      <w:r w:rsidRPr="00A26C74">
        <w:rPr>
          <w:sz w:val="24"/>
          <w:szCs w:val="24"/>
        </w:rPr>
        <w:t>Максимальный срок ожидания в очереди при подаче запроса о</w:t>
      </w:r>
      <w:r w:rsidRPr="00A26C74">
        <w:rPr>
          <w:spacing w:val="1"/>
          <w:sz w:val="24"/>
          <w:szCs w:val="24"/>
        </w:rPr>
        <w:t xml:space="preserve"> </w:t>
      </w:r>
      <w:r w:rsidRPr="00A26C74">
        <w:rPr>
          <w:sz w:val="24"/>
          <w:szCs w:val="24"/>
        </w:rPr>
        <w:t>предоставлении</w:t>
      </w:r>
      <w:r w:rsidRPr="00A26C74">
        <w:rPr>
          <w:spacing w:val="-6"/>
          <w:sz w:val="24"/>
          <w:szCs w:val="24"/>
        </w:rPr>
        <w:t xml:space="preserve"> </w:t>
      </w:r>
      <w:r w:rsidRPr="00A26C74">
        <w:rPr>
          <w:sz w:val="24"/>
          <w:szCs w:val="24"/>
        </w:rPr>
        <w:t>муниципальной</w:t>
      </w:r>
      <w:r w:rsidRPr="00A26C74">
        <w:rPr>
          <w:spacing w:val="-5"/>
          <w:sz w:val="24"/>
          <w:szCs w:val="24"/>
        </w:rPr>
        <w:t xml:space="preserve"> </w:t>
      </w:r>
      <w:r w:rsidRPr="00A26C74">
        <w:rPr>
          <w:sz w:val="24"/>
          <w:szCs w:val="24"/>
        </w:rPr>
        <w:t>услуги</w:t>
      </w:r>
      <w:r w:rsidRPr="00A26C74">
        <w:rPr>
          <w:spacing w:val="-6"/>
          <w:sz w:val="24"/>
          <w:szCs w:val="24"/>
        </w:rPr>
        <w:t xml:space="preserve"> </w:t>
      </w:r>
      <w:r w:rsidRPr="00A26C74">
        <w:rPr>
          <w:sz w:val="24"/>
          <w:szCs w:val="24"/>
        </w:rPr>
        <w:t>и</w:t>
      </w:r>
      <w:r w:rsidRPr="00A26C74">
        <w:rPr>
          <w:spacing w:val="-6"/>
          <w:sz w:val="24"/>
          <w:szCs w:val="24"/>
        </w:rPr>
        <w:t xml:space="preserve"> </w:t>
      </w:r>
      <w:r w:rsidRPr="00A26C74">
        <w:rPr>
          <w:sz w:val="24"/>
          <w:szCs w:val="24"/>
        </w:rPr>
        <w:t>при</w:t>
      </w:r>
      <w:r w:rsidRPr="00A26C74">
        <w:rPr>
          <w:spacing w:val="-5"/>
          <w:sz w:val="24"/>
          <w:szCs w:val="24"/>
        </w:rPr>
        <w:t xml:space="preserve"> </w:t>
      </w:r>
      <w:r w:rsidRPr="00A26C74">
        <w:rPr>
          <w:sz w:val="24"/>
          <w:szCs w:val="24"/>
        </w:rPr>
        <w:t>получении</w:t>
      </w:r>
    </w:p>
    <w:p w14:paraId="6023E3C5" w14:textId="77777777" w:rsidR="007E2DCE" w:rsidRPr="00A26C74" w:rsidRDefault="007E2DCE" w:rsidP="007E2DCE">
      <w:pPr>
        <w:spacing w:line="321" w:lineRule="exact"/>
        <w:ind w:left="604"/>
        <w:jc w:val="center"/>
        <w:rPr>
          <w:b/>
          <w:szCs w:val="20"/>
        </w:rPr>
      </w:pPr>
      <w:r w:rsidRPr="00A26C74">
        <w:rPr>
          <w:b/>
          <w:szCs w:val="20"/>
        </w:rPr>
        <w:t>результата</w:t>
      </w:r>
      <w:r w:rsidRPr="00A26C74">
        <w:rPr>
          <w:b/>
          <w:spacing w:val="-6"/>
          <w:szCs w:val="20"/>
        </w:rPr>
        <w:t xml:space="preserve"> </w:t>
      </w:r>
      <w:r w:rsidRPr="00A26C74">
        <w:rPr>
          <w:b/>
          <w:szCs w:val="20"/>
        </w:rPr>
        <w:t>предоставления</w:t>
      </w:r>
      <w:r w:rsidRPr="00A26C74">
        <w:rPr>
          <w:b/>
          <w:spacing w:val="-6"/>
          <w:szCs w:val="20"/>
        </w:rPr>
        <w:t xml:space="preserve"> </w:t>
      </w:r>
      <w:r w:rsidRPr="00A26C74">
        <w:rPr>
          <w:b/>
          <w:szCs w:val="20"/>
        </w:rPr>
        <w:t>муниципальной</w:t>
      </w:r>
      <w:r w:rsidRPr="00A26C74">
        <w:rPr>
          <w:b/>
          <w:spacing w:val="-10"/>
          <w:szCs w:val="20"/>
        </w:rPr>
        <w:t xml:space="preserve"> </w:t>
      </w:r>
      <w:r w:rsidRPr="00A26C74">
        <w:rPr>
          <w:b/>
          <w:szCs w:val="20"/>
        </w:rPr>
        <w:t>услуги</w:t>
      </w:r>
    </w:p>
    <w:p w14:paraId="5BE5E371" w14:textId="77777777" w:rsidR="007E2DCE" w:rsidRDefault="007E2DCE" w:rsidP="007E2DCE">
      <w:pPr>
        <w:pStyle w:val="aa"/>
        <w:spacing w:before="8"/>
        <w:rPr>
          <w:b/>
          <w:sz w:val="27"/>
        </w:rPr>
      </w:pPr>
    </w:p>
    <w:p w14:paraId="1D534EF4" w14:textId="77777777" w:rsidR="007E2DCE" w:rsidRPr="00672A47" w:rsidRDefault="007E2DCE" w:rsidP="007E2DCE">
      <w:pPr>
        <w:tabs>
          <w:tab w:val="left" w:pos="1612"/>
        </w:tabs>
        <w:jc w:val="both"/>
        <w:rPr>
          <w:szCs w:val="20"/>
        </w:rPr>
      </w:pPr>
      <w:r>
        <w:rPr>
          <w:szCs w:val="20"/>
        </w:rPr>
        <w:lastRenderedPageBreak/>
        <w:t xml:space="preserve">2.21. </w:t>
      </w:r>
      <w:r w:rsidRPr="00672A47">
        <w:rPr>
          <w:szCs w:val="20"/>
        </w:rPr>
        <w:t>Максимальный</w:t>
      </w:r>
      <w:r w:rsidRPr="00672A47">
        <w:rPr>
          <w:spacing w:val="1"/>
          <w:szCs w:val="20"/>
        </w:rPr>
        <w:t xml:space="preserve"> </w:t>
      </w:r>
      <w:r w:rsidRPr="00672A47">
        <w:rPr>
          <w:szCs w:val="20"/>
        </w:rPr>
        <w:t>срок</w:t>
      </w:r>
      <w:r w:rsidRPr="00672A47">
        <w:rPr>
          <w:spacing w:val="1"/>
          <w:szCs w:val="20"/>
        </w:rPr>
        <w:t xml:space="preserve"> </w:t>
      </w:r>
      <w:r w:rsidRPr="00672A47">
        <w:rPr>
          <w:szCs w:val="20"/>
        </w:rPr>
        <w:t>ожидания</w:t>
      </w:r>
      <w:r w:rsidRPr="00672A47">
        <w:rPr>
          <w:spacing w:val="1"/>
          <w:szCs w:val="20"/>
        </w:rPr>
        <w:t xml:space="preserve"> </w:t>
      </w:r>
      <w:r w:rsidRPr="00672A47">
        <w:rPr>
          <w:szCs w:val="20"/>
        </w:rPr>
        <w:t>в</w:t>
      </w:r>
      <w:r w:rsidRPr="00672A47">
        <w:rPr>
          <w:spacing w:val="1"/>
          <w:szCs w:val="20"/>
        </w:rPr>
        <w:t xml:space="preserve"> </w:t>
      </w:r>
      <w:r w:rsidRPr="00672A47">
        <w:rPr>
          <w:szCs w:val="20"/>
        </w:rPr>
        <w:t>очереди</w:t>
      </w:r>
      <w:r w:rsidRPr="00672A47">
        <w:rPr>
          <w:spacing w:val="1"/>
          <w:szCs w:val="20"/>
        </w:rPr>
        <w:t xml:space="preserve"> </w:t>
      </w:r>
      <w:r w:rsidRPr="00672A47">
        <w:rPr>
          <w:szCs w:val="20"/>
        </w:rPr>
        <w:t>при</w:t>
      </w:r>
      <w:r w:rsidRPr="00672A47">
        <w:rPr>
          <w:spacing w:val="1"/>
          <w:szCs w:val="20"/>
        </w:rPr>
        <w:t xml:space="preserve"> </w:t>
      </w:r>
      <w:r w:rsidRPr="00672A47">
        <w:rPr>
          <w:szCs w:val="20"/>
        </w:rPr>
        <w:t>подаче</w:t>
      </w:r>
      <w:r w:rsidRPr="00672A47">
        <w:rPr>
          <w:spacing w:val="1"/>
          <w:szCs w:val="20"/>
        </w:rPr>
        <w:t xml:space="preserve"> </w:t>
      </w:r>
      <w:r w:rsidRPr="00672A47">
        <w:rPr>
          <w:szCs w:val="20"/>
        </w:rPr>
        <w:t>запроса</w:t>
      </w:r>
      <w:r w:rsidRPr="00672A47">
        <w:rPr>
          <w:spacing w:val="1"/>
          <w:szCs w:val="20"/>
        </w:rPr>
        <w:t xml:space="preserve"> </w:t>
      </w:r>
      <w:r w:rsidRPr="00672A47">
        <w:rPr>
          <w:szCs w:val="20"/>
        </w:rPr>
        <w:t>о</w:t>
      </w:r>
      <w:r w:rsidRPr="00672A47">
        <w:rPr>
          <w:spacing w:val="1"/>
          <w:szCs w:val="20"/>
        </w:rPr>
        <w:t xml:space="preserve"> </w:t>
      </w:r>
      <w:r w:rsidRPr="00672A47">
        <w:rPr>
          <w:szCs w:val="20"/>
        </w:rPr>
        <w:t>предоставлении</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r w:rsidRPr="00672A47">
        <w:rPr>
          <w:spacing w:val="1"/>
          <w:szCs w:val="20"/>
        </w:rPr>
        <w:t xml:space="preserve"> </w:t>
      </w:r>
      <w:r w:rsidRPr="00672A47">
        <w:rPr>
          <w:szCs w:val="20"/>
        </w:rPr>
        <w:t>и</w:t>
      </w:r>
      <w:r w:rsidRPr="00672A47">
        <w:rPr>
          <w:spacing w:val="1"/>
          <w:szCs w:val="20"/>
        </w:rPr>
        <w:t xml:space="preserve"> </w:t>
      </w:r>
      <w:r w:rsidRPr="00672A47">
        <w:rPr>
          <w:szCs w:val="20"/>
        </w:rPr>
        <w:t>при</w:t>
      </w:r>
      <w:r w:rsidRPr="00672A47">
        <w:rPr>
          <w:spacing w:val="1"/>
          <w:szCs w:val="20"/>
        </w:rPr>
        <w:t xml:space="preserve"> </w:t>
      </w:r>
      <w:r w:rsidRPr="00672A47">
        <w:rPr>
          <w:szCs w:val="20"/>
        </w:rPr>
        <w:t>получении</w:t>
      </w:r>
      <w:r w:rsidRPr="00672A47">
        <w:rPr>
          <w:spacing w:val="1"/>
          <w:szCs w:val="20"/>
        </w:rPr>
        <w:t xml:space="preserve"> </w:t>
      </w:r>
      <w:r w:rsidRPr="00672A47">
        <w:rPr>
          <w:szCs w:val="20"/>
        </w:rPr>
        <w:t>результата</w:t>
      </w:r>
      <w:r w:rsidRPr="00672A47">
        <w:rPr>
          <w:spacing w:val="1"/>
          <w:szCs w:val="20"/>
        </w:rPr>
        <w:t xml:space="preserve"> </w:t>
      </w:r>
      <w:r w:rsidRPr="00672A47">
        <w:rPr>
          <w:szCs w:val="20"/>
        </w:rPr>
        <w:t>предоставления</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r w:rsidRPr="00672A47">
        <w:rPr>
          <w:spacing w:val="1"/>
          <w:szCs w:val="20"/>
        </w:rPr>
        <w:t xml:space="preserve"> </w:t>
      </w:r>
      <w:r w:rsidRPr="00672A47">
        <w:rPr>
          <w:szCs w:val="20"/>
        </w:rPr>
        <w:t>в</w:t>
      </w:r>
      <w:r w:rsidRPr="00672A47">
        <w:rPr>
          <w:spacing w:val="1"/>
          <w:szCs w:val="20"/>
        </w:rPr>
        <w:t xml:space="preserve"> </w:t>
      </w:r>
      <w:r w:rsidRPr="00672A47">
        <w:rPr>
          <w:szCs w:val="20"/>
        </w:rPr>
        <w:t xml:space="preserve">Администрации </w:t>
      </w:r>
      <w:r>
        <w:rPr>
          <w:szCs w:val="20"/>
        </w:rPr>
        <w:t>Лысогорского</w:t>
      </w:r>
      <w:r w:rsidRPr="00672A47">
        <w:rPr>
          <w:szCs w:val="20"/>
        </w:rPr>
        <w:t xml:space="preserve"> сельского поселения</w:t>
      </w:r>
      <w:r w:rsidRPr="00672A47">
        <w:rPr>
          <w:spacing w:val="1"/>
          <w:szCs w:val="20"/>
        </w:rPr>
        <w:t xml:space="preserve"> </w:t>
      </w:r>
      <w:r w:rsidRPr="00672A47">
        <w:rPr>
          <w:szCs w:val="20"/>
        </w:rPr>
        <w:t>или многофункциональном центре составляет не более</w:t>
      </w:r>
      <w:r w:rsidRPr="00672A47">
        <w:rPr>
          <w:spacing w:val="1"/>
          <w:szCs w:val="20"/>
        </w:rPr>
        <w:t xml:space="preserve"> </w:t>
      </w:r>
      <w:r w:rsidRPr="00672A47">
        <w:rPr>
          <w:szCs w:val="20"/>
        </w:rPr>
        <w:t>15 минут.</w:t>
      </w:r>
    </w:p>
    <w:p w14:paraId="2008A582" w14:textId="77777777" w:rsidR="007E2DCE" w:rsidRDefault="007E2DCE" w:rsidP="007E2DCE">
      <w:pPr>
        <w:pStyle w:val="aa"/>
        <w:spacing w:before="4"/>
        <w:rPr>
          <w:sz w:val="32"/>
        </w:rPr>
      </w:pPr>
    </w:p>
    <w:p w14:paraId="06C22EEB" w14:textId="77777777" w:rsidR="007E2DCE" w:rsidRDefault="007E2DCE" w:rsidP="007E2DCE">
      <w:pPr>
        <w:pStyle w:val="1"/>
        <w:ind w:left="179" w:right="415" w:firstLine="1029"/>
        <w:rPr>
          <w:sz w:val="24"/>
          <w:szCs w:val="24"/>
        </w:rPr>
      </w:pPr>
      <w:r w:rsidRPr="00A26C74">
        <w:rPr>
          <w:sz w:val="24"/>
          <w:szCs w:val="24"/>
        </w:rPr>
        <w:t>Срок и порядок регистрации запроса заявителя о предоставлении</w:t>
      </w:r>
      <w:r w:rsidRPr="00A26C74">
        <w:rPr>
          <w:spacing w:val="1"/>
          <w:sz w:val="24"/>
          <w:szCs w:val="24"/>
        </w:rPr>
        <w:t xml:space="preserve"> </w:t>
      </w:r>
      <w:r w:rsidRPr="00A26C74">
        <w:rPr>
          <w:sz w:val="24"/>
          <w:szCs w:val="24"/>
        </w:rPr>
        <w:t>муниципальной</w:t>
      </w:r>
      <w:r w:rsidRPr="00A26C74">
        <w:rPr>
          <w:spacing w:val="-4"/>
          <w:sz w:val="24"/>
          <w:szCs w:val="24"/>
        </w:rPr>
        <w:t xml:space="preserve"> </w:t>
      </w:r>
      <w:r w:rsidRPr="00A26C74">
        <w:rPr>
          <w:sz w:val="24"/>
          <w:szCs w:val="24"/>
        </w:rPr>
        <w:t>услуги,</w:t>
      </w:r>
      <w:r w:rsidRPr="00A26C74">
        <w:rPr>
          <w:spacing w:val="-4"/>
          <w:sz w:val="24"/>
          <w:szCs w:val="24"/>
        </w:rPr>
        <w:t xml:space="preserve"> </w:t>
      </w:r>
      <w:r w:rsidRPr="00A26C74">
        <w:rPr>
          <w:sz w:val="24"/>
          <w:szCs w:val="24"/>
        </w:rPr>
        <w:t>в</w:t>
      </w:r>
      <w:r w:rsidRPr="00A26C74">
        <w:rPr>
          <w:spacing w:val="-4"/>
          <w:sz w:val="24"/>
          <w:szCs w:val="24"/>
        </w:rPr>
        <w:t xml:space="preserve"> </w:t>
      </w:r>
      <w:r w:rsidRPr="00A26C74">
        <w:rPr>
          <w:sz w:val="24"/>
          <w:szCs w:val="24"/>
        </w:rPr>
        <w:t>том</w:t>
      </w:r>
      <w:r w:rsidRPr="00A26C74">
        <w:rPr>
          <w:spacing w:val="-3"/>
          <w:sz w:val="24"/>
          <w:szCs w:val="24"/>
        </w:rPr>
        <w:t xml:space="preserve"> </w:t>
      </w:r>
      <w:r w:rsidRPr="00A26C74">
        <w:rPr>
          <w:sz w:val="24"/>
          <w:szCs w:val="24"/>
        </w:rPr>
        <w:t>числе</w:t>
      </w:r>
      <w:r w:rsidRPr="00A26C74">
        <w:rPr>
          <w:spacing w:val="-5"/>
          <w:sz w:val="24"/>
          <w:szCs w:val="24"/>
        </w:rPr>
        <w:t xml:space="preserve"> </w:t>
      </w:r>
      <w:r w:rsidRPr="00A26C74">
        <w:rPr>
          <w:sz w:val="24"/>
          <w:szCs w:val="24"/>
        </w:rPr>
        <w:t>в</w:t>
      </w:r>
      <w:r w:rsidRPr="00A26C74">
        <w:rPr>
          <w:spacing w:val="-4"/>
          <w:sz w:val="24"/>
          <w:szCs w:val="24"/>
        </w:rPr>
        <w:t xml:space="preserve"> </w:t>
      </w:r>
      <w:r w:rsidRPr="00A26C74">
        <w:rPr>
          <w:sz w:val="24"/>
          <w:szCs w:val="24"/>
        </w:rPr>
        <w:t>электронной</w:t>
      </w:r>
      <w:r w:rsidRPr="00A26C74">
        <w:rPr>
          <w:spacing w:val="-4"/>
          <w:sz w:val="24"/>
          <w:szCs w:val="24"/>
        </w:rPr>
        <w:t xml:space="preserve"> </w:t>
      </w:r>
      <w:r w:rsidRPr="00A26C74">
        <w:rPr>
          <w:sz w:val="24"/>
          <w:szCs w:val="24"/>
        </w:rPr>
        <w:t>форме</w:t>
      </w:r>
    </w:p>
    <w:p w14:paraId="628E93CF" w14:textId="77777777" w:rsidR="007E2DCE" w:rsidRPr="00A26C74" w:rsidRDefault="007E2DCE" w:rsidP="007E2DCE">
      <w:pPr>
        <w:pStyle w:val="aa"/>
        <w:spacing w:before="6"/>
        <w:rPr>
          <w:b/>
          <w:sz w:val="24"/>
          <w:szCs w:val="24"/>
        </w:rPr>
      </w:pPr>
    </w:p>
    <w:p w14:paraId="12C94D02" w14:textId="77777777" w:rsidR="007E2DCE" w:rsidRPr="00672A47" w:rsidRDefault="007E2DCE" w:rsidP="007E2DCE">
      <w:pPr>
        <w:tabs>
          <w:tab w:val="left" w:pos="1634"/>
        </w:tabs>
        <w:rPr>
          <w:szCs w:val="20"/>
        </w:rPr>
      </w:pPr>
      <w:r>
        <w:rPr>
          <w:szCs w:val="20"/>
        </w:rPr>
        <w:t xml:space="preserve">2.22. </w:t>
      </w:r>
      <w:r w:rsidRPr="00672A47">
        <w:rPr>
          <w:szCs w:val="20"/>
        </w:rPr>
        <w:t>Срок</w:t>
      </w:r>
      <w:r w:rsidRPr="00672A47">
        <w:rPr>
          <w:spacing w:val="1"/>
          <w:szCs w:val="20"/>
        </w:rPr>
        <w:t xml:space="preserve"> </w:t>
      </w:r>
      <w:r w:rsidRPr="00672A47">
        <w:rPr>
          <w:szCs w:val="20"/>
        </w:rPr>
        <w:t>регистрации</w:t>
      </w:r>
      <w:r w:rsidRPr="00672A47">
        <w:rPr>
          <w:spacing w:val="1"/>
          <w:szCs w:val="20"/>
        </w:rPr>
        <w:t xml:space="preserve"> </w:t>
      </w:r>
      <w:r w:rsidRPr="00672A47">
        <w:rPr>
          <w:szCs w:val="20"/>
        </w:rPr>
        <w:t>заявления</w:t>
      </w:r>
      <w:r w:rsidRPr="00672A47">
        <w:rPr>
          <w:spacing w:val="1"/>
          <w:szCs w:val="20"/>
        </w:rPr>
        <w:t xml:space="preserve"> </w:t>
      </w:r>
      <w:r w:rsidRPr="00672A47">
        <w:rPr>
          <w:szCs w:val="20"/>
        </w:rPr>
        <w:t>о</w:t>
      </w:r>
      <w:r w:rsidRPr="00672A47">
        <w:rPr>
          <w:spacing w:val="1"/>
          <w:szCs w:val="20"/>
        </w:rPr>
        <w:t xml:space="preserve"> </w:t>
      </w:r>
      <w:r w:rsidRPr="00672A47">
        <w:rPr>
          <w:szCs w:val="20"/>
        </w:rPr>
        <w:t>предоставлении</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r w:rsidRPr="00672A47">
        <w:rPr>
          <w:spacing w:val="1"/>
          <w:szCs w:val="20"/>
        </w:rPr>
        <w:t xml:space="preserve"> </w:t>
      </w:r>
      <w:r w:rsidRPr="00672A47">
        <w:rPr>
          <w:szCs w:val="20"/>
        </w:rPr>
        <w:t>подлежат</w:t>
      </w:r>
      <w:r w:rsidRPr="00672A47">
        <w:rPr>
          <w:spacing w:val="1"/>
          <w:szCs w:val="20"/>
        </w:rPr>
        <w:t xml:space="preserve"> </w:t>
      </w:r>
      <w:r w:rsidRPr="00672A47">
        <w:rPr>
          <w:szCs w:val="20"/>
        </w:rPr>
        <w:t>регистрации</w:t>
      </w:r>
      <w:r w:rsidRPr="00672A47">
        <w:rPr>
          <w:spacing w:val="1"/>
          <w:szCs w:val="20"/>
        </w:rPr>
        <w:t xml:space="preserve"> </w:t>
      </w:r>
      <w:r w:rsidRPr="00672A47">
        <w:rPr>
          <w:szCs w:val="20"/>
        </w:rPr>
        <w:t>в</w:t>
      </w:r>
      <w:r w:rsidRPr="00672A47">
        <w:rPr>
          <w:spacing w:val="1"/>
          <w:szCs w:val="20"/>
        </w:rPr>
        <w:t xml:space="preserve"> </w:t>
      </w:r>
      <w:r w:rsidRPr="00672A47">
        <w:rPr>
          <w:szCs w:val="20"/>
        </w:rPr>
        <w:t xml:space="preserve">Администрации </w:t>
      </w:r>
      <w:r>
        <w:rPr>
          <w:szCs w:val="20"/>
        </w:rPr>
        <w:t>Лысогорского</w:t>
      </w:r>
      <w:r w:rsidRPr="00672A47">
        <w:rPr>
          <w:szCs w:val="20"/>
        </w:rPr>
        <w:t xml:space="preserve"> сельского поселения</w:t>
      </w:r>
      <w:r w:rsidRPr="00672A47">
        <w:rPr>
          <w:spacing w:val="1"/>
          <w:szCs w:val="20"/>
        </w:rPr>
        <w:t xml:space="preserve"> </w:t>
      </w:r>
      <w:r w:rsidRPr="00672A47">
        <w:rPr>
          <w:szCs w:val="20"/>
        </w:rPr>
        <w:t>в</w:t>
      </w:r>
      <w:r w:rsidRPr="00672A47">
        <w:rPr>
          <w:spacing w:val="1"/>
          <w:szCs w:val="20"/>
        </w:rPr>
        <w:t xml:space="preserve"> </w:t>
      </w:r>
      <w:r w:rsidRPr="00672A47">
        <w:rPr>
          <w:szCs w:val="20"/>
        </w:rPr>
        <w:t>течение 1 рабочего дня со дня получения заявления и документов, необходимых</w:t>
      </w:r>
      <w:r w:rsidRPr="00672A47">
        <w:rPr>
          <w:spacing w:val="1"/>
          <w:szCs w:val="20"/>
        </w:rPr>
        <w:t xml:space="preserve"> </w:t>
      </w:r>
      <w:r w:rsidRPr="00672A47">
        <w:rPr>
          <w:szCs w:val="20"/>
        </w:rPr>
        <w:t>для</w:t>
      </w:r>
      <w:r w:rsidRPr="00672A47">
        <w:rPr>
          <w:spacing w:val="-1"/>
          <w:szCs w:val="20"/>
        </w:rPr>
        <w:t xml:space="preserve"> </w:t>
      </w:r>
      <w:r w:rsidRPr="00672A47">
        <w:rPr>
          <w:szCs w:val="20"/>
        </w:rPr>
        <w:t>предоставления</w:t>
      </w:r>
      <w:r w:rsidRPr="00672A47">
        <w:rPr>
          <w:spacing w:val="-4"/>
          <w:szCs w:val="20"/>
        </w:rPr>
        <w:t xml:space="preserve"> </w:t>
      </w:r>
      <w:r w:rsidRPr="00672A47">
        <w:rPr>
          <w:szCs w:val="20"/>
        </w:rPr>
        <w:t>муниципальной услуги.</w:t>
      </w:r>
    </w:p>
    <w:p w14:paraId="4F9C1347" w14:textId="77777777" w:rsidR="007E2DCE" w:rsidRDefault="007E2DCE" w:rsidP="007E2DCE">
      <w:pPr>
        <w:pStyle w:val="aa"/>
        <w:ind w:left="142" w:firstLine="708"/>
        <w:rPr>
          <w:sz w:val="24"/>
          <w:szCs w:val="24"/>
        </w:rPr>
      </w:pPr>
      <w:r w:rsidRPr="00A26C74">
        <w:rPr>
          <w:sz w:val="24"/>
          <w:szCs w:val="24"/>
        </w:rPr>
        <w:t>В</w:t>
      </w:r>
      <w:r w:rsidRPr="00A26C74">
        <w:rPr>
          <w:spacing w:val="1"/>
          <w:sz w:val="24"/>
          <w:szCs w:val="24"/>
        </w:rPr>
        <w:t xml:space="preserve"> </w:t>
      </w:r>
      <w:r w:rsidRPr="00A26C74">
        <w:rPr>
          <w:sz w:val="24"/>
          <w:szCs w:val="24"/>
        </w:rPr>
        <w:t>случае</w:t>
      </w:r>
      <w:r w:rsidRPr="00A26C74">
        <w:rPr>
          <w:spacing w:val="1"/>
          <w:sz w:val="24"/>
          <w:szCs w:val="24"/>
        </w:rPr>
        <w:t xml:space="preserve"> </w:t>
      </w:r>
      <w:r w:rsidRPr="00A26C74">
        <w:rPr>
          <w:sz w:val="24"/>
          <w:szCs w:val="24"/>
        </w:rPr>
        <w:t>наличия</w:t>
      </w:r>
      <w:r w:rsidRPr="00A26C74">
        <w:rPr>
          <w:spacing w:val="1"/>
          <w:sz w:val="24"/>
          <w:szCs w:val="24"/>
        </w:rPr>
        <w:t xml:space="preserve"> </w:t>
      </w:r>
      <w:r w:rsidRPr="00A26C74">
        <w:rPr>
          <w:sz w:val="24"/>
          <w:szCs w:val="24"/>
        </w:rPr>
        <w:t>оснований</w:t>
      </w:r>
      <w:r w:rsidRPr="00A26C74">
        <w:rPr>
          <w:spacing w:val="1"/>
          <w:sz w:val="24"/>
          <w:szCs w:val="24"/>
        </w:rPr>
        <w:t xml:space="preserve"> </w:t>
      </w:r>
      <w:r w:rsidRPr="00A26C74">
        <w:rPr>
          <w:sz w:val="24"/>
          <w:szCs w:val="24"/>
        </w:rPr>
        <w:t>для</w:t>
      </w:r>
      <w:r w:rsidRPr="00A26C74">
        <w:rPr>
          <w:spacing w:val="1"/>
          <w:sz w:val="24"/>
          <w:szCs w:val="24"/>
        </w:rPr>
        <w:t xml:space="preserve"> </w:t>
      </w:r>
      <w:r w:rsidRPr="00A26C74">
        <w:rPr>
          <w:sz w:val="24"/>
          <w:szCs w:val="24"/>
        </w:rPr>
        <w:t>отказа</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приеме</w:t>
      </w:r>
      <w:r w:rsidRPr="00A26C74">
        <w:rPr>
          <w:spacing w:val="71"/>
          <w:sz w:val="24"/>
          <w:szCs w:val="24"/>
        </w:rPr>
        <w:t xml:space="preserve"> </w:t>
      </w:r>
      <w:r w:rsidRPr="00A26C74">
        <w:rPr>
          <w:sz w:val="24"/>
          <w:szCs w:val="24"/>
        </w:rPr>
        <w:t>документов,</w:t>
      </w:r>
      <w:r w:rsidRPr="00A26C74">
        <w:rPr>
          <w:spacing w:val="1"/>
          <w:sz w:val="24"/>
          <w:szCs w:val="24"/>
        </w:rPr>
        <w:t xml:space="preserve"> </w:t>
      </w:r>
      <w:r w:rsidRPr="00A26C74">
        <w:rPr>
          <w:sz w:val="24"/>
          <w:szCs w:val="24"/>
        </w:rPr>
        <w:t>необходимых</w:t>
      </w:r>
      <w:r w:rsidRPr="00A26C74">
        <w:rPr>
          <w:spacing w:val="1"/>
          <w:sz w:val="24"/>
          <w:szCs w:val="24"/>
        </w:rPr>
        <w:t xml:space="preserve"> </w:t>
      </w:r>
      <w:r w:rsidRPr="00A26C74">
        <w:rPr>
          <w:sz w:val="24"/>
          <w:szCs w:val="24"/>
        </w:rPr>
        <w:t>для</w:t>
      </w:r>
      <w:r w:rsidRPr="00A26C74">
        <w:rPr>
          <w:spacing w:val="1"/>
          <w:sz w:val="24"/>
          <w:szCs w:val="24"/>
        </w:rPr>
        <w:t xml:space="preserve"> </w:t>
      </w:r>
      <w:r w:rsidRPr="00A26C74">
        <w:rPr>
          <w:sz w:val="24"/>
          <w:szCs w:val="24"/>
        </w:rPr>
        <w:t>предоставления</w:t>
      </w:r>
      <w:r w:rsidRPr="00A26C74">
        <w:rPr>
          <w:spacing w:val="1"/>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r w:rsidRPr="00A26C74">
        <w:rPr>
          <w:spacing w:val="1"/>
          <w:sz w:val="24"/>
          <w:szCs w:val="24"/>
        </w:rPr>
        <w:t xml:space="preserve"> </w:t>
      </w:r>
      <w:r w:rsidRPr="00A26C74">
        <w:rPr>
          <w:sz w:val="24"/>
          <w:szCs w:val="24"/>
        </w:rPr>
        <w:t>указанных</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пункте 2.14</w:t>
      </w:r>
      <w:r w:rsidRPr="00A26C74">
        <w:rPr>
          <w:spacing w:val="1"/>
          <w:sz w:val="24"/>
          <w:szCs w:val="24"/>
        </w:rPr>
        <w:t xml:space="preserve"> </w:t>
      </w:r>
      <w:r w:rsidRPr="00A26C74">
        <w:rPr>
          <w:sz w:val="24"/>
          <w:szCs w:val="24"/>
        </w:rPr>
        <w:t>настоящего</w:t>
      </w:r>
      <w:r w:rsidRPr="00A26C74">
        <w:rPr>
          <w:spacing w:val="1"/>
          <w:sz w:val="24"/>
          <w:szCs w:val="24"/>
        </w:rPr>
        <w:t xml:space="preserve"> </w:t>
      </w:r>
      <w:r w:rsidRPr="00A26C74">
        <w:rPr>
          <w:sz w:val="24"/>
          <w:szCs w:val="24"/>
        </w:rPr>
        <w:t>Административного</w:t>
      </w:r>
      <w:r w:rsidRPr="00A26C74">
        <w:rPr>
          <w:spacing w:val="1"/>
          <w:sz w:val="24"/>
          <w:szCs w:val="24"/>
        </w:rPr>
        <w:t xml:space="preserve"> </w:t>
      </w:r>
      <w:r w:rsidRPr="00A26C74">
        <w:rPr>
          <w:sz w:val="24"/>
          <w:szCs w:val="24"/>
        </w:rPr>
        <w:t>регламента,</w:t>
      </w:r>
      <w:r w:rsidRPr="00A26C74">
        <w:rPr>
          <w:spacing w:val="-67"/>
          <w:sz w:val="24"/>
          <w:szCs w:val="24"/>
        </w:rPr>
        <w:t xml:space="preserve"> </w:t>
      </w:r>
      <w:r w:rsidRPr="00A26C74">
        <w:rPr>
          <w:sz w:val="24"/>
          <w:szCs w:val="24"/>
        </w:rPr>
        <w:t xml:space="preserve">Администрация </w:t>
      </w:r>
      <w:r>
        <w:rPr>
          <w:sz w:val="24"/>
          <w:szCs w:val="24"/>
        </w:rPr>
        <w:t>Лысогорского</w:t>
      </w:r>
      <w:r w:rsidRPr="00A26C74">
        <w:rPr>
          <w:sz w:val="24"/>
          <w:szCs w:val="24"/>
        </w:rPr>
        <w:t xml:space="preserve"> сельского поселения</w:t>
      </w:r>
      <w:r w:rsidRPr="00A26C74">
        <w:rPr>
          <w:spacing w:val="1"/>
          <w:sz w:val="24"/>
          <w:szCs w:val="24"/>
        </w:rPr>
        <w:t xml:space="preserve"> </w:t>
      </w:r>
      <w:r w:rsidRPr="00A26C74">
        <w:rPr>
          <w:sz w:val="24"/>
          <w:szCs w:val="24"/>
        </w:rPr>
        <w:t>не</w:t>
      </w:r>
      <w:r w:rsidRPr="00A26C74">
        <w:rPr>
          <w:spacing w:val="18"/>
          <w:sz w:val="24"/>
          <w:szCs w:val="24"/>
        </w:rPr>
        <w:t xml:space="preserve"> </w:t>
      </w:r>
      <w:r w:rsidRPr="00A26C74">
        <w:rPr>
          <w:sz w:val="24"/>
          <w:szCs w:val="24"/>
        </w:rPr>
        <w:t>позднее</w:t>
      </w:r>
      <w:r w:rsidRPr="00A26C74">
        <w:rPr>
          <w:spacing w:val="20"/>
          <w:sz w:val="24"/>
          <w:szCs w:val="24"/>
        </w:rPr>
        <w:t xml:space="preserve"> </w:t>
      </w:r>
      <w:r w:rsidRPr="00A26C74">
        <w:rPr>
          <w:sz w:val="24"/>
          <w:szCs w:val="24"/>
        </w:rPr>
        <w:t>следующего</w:t>
      </w:r>
      <w:r w:rsidRPr="00A26C74">
        <w:rPr>
          <w:spacing w:val="21"/>
          <w:sz w:val="24"/>
          <w:szCs w:val="24"/>
        </w:rPr>
        <w:t xml:space="preserve"> </w:t>
      </w:r>
      <w:r w:rsidRPr="00A26C74">
        <w:rPr>
          <w:sz w:val="24"/>
          <w:szCs w:val="24"/>
        </w:rPr>
        <w:t>за</w:t>
      </w:r>
      <w:r w:rsidRPr="00A26C74">
        <w:rPr>
          <w:spacing w:val="19"/>
          <w:sz w:val="24"/>
          <w:szCs w:val="24"/>
        </w:rPr>
        <w:t xml:space="preserve"> </w:t>
      </w:r>
      <w:r w:rsidRPr="00A26C74">
        <w:rPr>
          <w:sz w:val="24"/>
          <w:szCs w:val="24"/>
        </w:rPr>
        <w:t>днем</w:t>
      </w:r>
      <w:r w:rsidRPr="00A26C74">
        <w:rPr>
          <w:spacing w:val="18"/>
          <w:sz w:val="24"/>
          <w:szCs w:val="24"/>
        </w:rPr>
        <w:t xml:space="preserve"> </w:t>
      </w:r>
      <w:r w:rsidRPr="00A26C74">
        <w:rPr>
          <w:sz w:val="24"/>
          <w:szCs w:val="24"/>
        </w:rPr>
        <w:t>поступления</w:t>
      </w:r>
      <w:r w:rsidRPr="00A26C74">
        <w:rPr>
          <w:spacing w:val="20"/>
          <w:sz w:val="24"/>
          <w:szCs w:val="24"/>
        </w:rPr>
        <w:t xml:space="preserve"> </w:t>
      </w:r>
      <w:r w:rsidRPr="00A26C74">
        <w:rPr>
          <w:sz w:val="24"/>
          <w:szCs w:val="24"/>
        </w:rPr>
        <w:t>заявления</w:t>
      </w:r>
      <w:r w:rsidRPr="00A26C74">
        <w:rPr>
          <w:spacing w:val="-67"/>
          <w:sz w:val="24"/>
          <w:szCs w:val="24"/>
        </w:rPr>
        <w:t xml:space="preserve"> </w:t>
      </w:r>
      <w:r w:rsidRPr="00A26C74">
        <w:rPr>
          <w:sz w:val="24"/>
          <w:szCs w:val="24"/>
        </w:rPr>
        <w:t>и</w:t>
      </w:r>
      <w:r w:rsidRPr="00A26C74">
        <w:rPr>
          <w:spacing w:val="1"/>
          <w:sz w:val="24"/>
          <w:szCs w:val="24"/>
        </w:rPr>
        <w:t xml:space="preserve"> </w:t>
      </w:r>
      <w:r w:rsidRPr="00A26C74">
        <w:rPr>
          <w:sz w:val="24"/>
          <w:szCs w:val="24"/>
        </w:rPr>
        <w:t>документов,</w:t>
      </w:r>
      <w:r w:rsidRPr="00A26C74">
        <w:rPr>
          <w:spacing w:val="1"/>
          <w:sz w:val="24"/>
          <w:szCs w:val="24"/>
        </w:rPr>
        <w:t xml:space="preserve"> </w:t>
      </w:r>
      <w:r w:rsidRPr="00A26C74">
        <w:rPr>
          <w:sz w:val="24"/>
          <w:szCs w:val="24"/>
        </w:rPr>
        <w:t>необходимых</w:t>
      </w:r>
      <w:r w:rsidRPr="00A26C74">
        <w:rPr>
          <w:spacing w:val="1"/>
          <w:sz w:val="24"/>
          <w:szCs w:val="24"/>
        </w:rPr>
        <w:t xml:space="preserve"> </w:t>
      </w:r>
      <w:r w:rsidRPr="00A26C74">
        <w:rPr>
          <w:sz w:val="24"/>
          <w:szCs w:val="24"/>
        </w:rPr>
        <w:t>для</w:t>
      </w:r>
      <w:r w:rsidRPr="00A26C74">
        <w:rPr>
          <w:spacing w:val="1"/>
          <w:sz w:val="24"/>
          <w:szCs w:val="24"/>
        </w:rPr>
        <w:t xml:space="preserve"> </w:t>
      </w:r>
      <w:r w:rsidRPr="00A26C74">
        <w:rPr>
          <w:sz w:val="24"/>
          <w:szCs w:val="24"/>
        </w:rPr>
        <w:t>предоставления</w:t>
      </w:r>
      <w:r w:rsidRPr="00A26C74">
        <w:rPr>
          <w:spacing w:val="1"/>
          <w:sz w:val="24"/>
          <w:szCs w:val="24"/>
        </w:rPr>
        <w:t xml:space="preserve"> </w:t>
      </w:r>
      <w:r w:rsidRPr="00A26C74">
        <w:rPr>
          <w:sz w:val="24"/>
          <w:szCs w:val="24"/>
        </w:rPr>
        <w:t>муниципальной</w:t>
      </w:r>
      <w:r w:rsidRPr="00A26C74">
        <w:rPr>
          <w:spacing w:val="1"/>
          <w:sz w:val="24"/>
          <w:szCs w:val="24"/>
        </w:rPr>
        <w:t xml:space="preserve"> </w:t>
      </w:r>
      <w:r w:rsidRPr="00A26C74">
        <w:rPr>
          <w:sz w:val="24"/>
          <w:szCs w:val="24"/>
        </w:rPr>
        <w:t>услуги,</w:t>
      </w:r>
      <w:r w:rsidRPr="00A26C74">
        <w:rPr>
          <w:spacing w:val="1"/>
          <w:sz w:val="24"/>
          <w:szCs w:val="24"/>
        </w:rPr>
        <w:t xml:space="preserve"> </w:t>
      </w:r>
      <w:r w:rsidRPr="00A26C74">
        <w:rPr>
          <w:sz w:val="24"/>
          <w:szCs w:val="24"/>
        </w:rPr>
        <w:t>рабочего</w:t>
      </w:r>
      <w:r w:rsidRPr="00A26C74">
        <w:rPr>
          <w:spacing w:val="1"/>
          <w:sz w:val="24"/>
          <w:szCs w:val="24"/>
        </w:rPr>
        <w:t xml:space="preserve"> </w:t>
      </w:r>
      <w:r w:rsidRPr="00A26C74">
        <w:rPr>
          <w:sz w:val="24"/>
          <w:szCs w:val="24"/>
        </w:rPr>
        <w:t>дня,</w:t>
      </w:r>
      <w:r w:rsidRPr="00A26C74">
        <w:rPr>
          <w:spacing w:val="1"/>
          <w:sz w:val="24"/>
          <w:szCs w:val="24"/>
        </w:rPr>
        <w:t xml:space="preserve"> </w:t>
      </w:r>
      <w:r w:rsidRPr="00A26C74">
        <w:rPr>
          <w:sz w:val="24"/>
          <w:szCs w:val="24"/>
        </w:rPr>
        <w:t>направляет</w:t>
      </w:r>
      <w:r w:rsidRPr="00A26C74">
        <w:rPr>
          <w:spacing w:val="1"/>
          <w:sz w:val="24"/>
          <w:szCs w:val="24"/>
        </w:rPr>
        <w:t xml:space="preserve"> </w:t>
      </w:r>
      <w:r w:rsidRPr="00A26C74">
        <w:rPr>
          <w:sz w:val="24"/>
          <w:szCs w:val="24"/>
        </w:rPr>
        <w:t>Заявителю</w:t>
      </w:r>
      <w:r w:rsidRPr="00A26C74">
        <w:rPr>
          <w:spacing w:val="1"/>
          <w:sz w:val="24"/>
          <w:szCs w:val="24"/>
        </w:rPr>
        <w:t xml:space="preserve"> </w:t>
      </w:r>
      <w:r w:rsidRPr="00A26C74">
        <w:rPr>
          <w:sz w:val="24"/>
          <w:szCs w:val="24"/>
        </w:rPr>
        <w:t>либо</w:t>
      </w:r>
      <w:r w:rsidRPr="00A26C74">
        <w:rPr>
          <w:spacing w:val="1"/>
          <w:sz w:val="24"/>
          <w:szCs w:val="24"/>
        </w:rPr>
        <w:t xml:space="preserve"> </w:t>
      </w:r>
      <w:r w:rsidRPr="00A26C74">
        <w:rPr>
          <w:sz w:val="24"/>
          <w:szCs w:val="24"/>
        </w:rPr>
        <w:t>его</w:t>
      </w:r>
      <w:r w:rsidRPr="00A26C74">
        <w:rPr>
          <w:spacing w:val="1"/>
          <w:sz w:val="24"/>
          <w:szCs w:val="24"/>
        </w:rPr>
        <w:t xml:space="preserve"> </w:t>
      </w:r>
      <w:r w:rsidRPr="00A26C74">
        <w:rPr>
          <w:sz w:val="24"/>
          <w:szCs w:val="24"/>
        </w:rPr>
        <w:t>представителю</w:t>
      </w:r>
      <w:r w:rsidRPr="00A26C74">
        <w:rPr>
          <w:spacing w:val="1"/>
          <w:sz w:val="24"/>
          <w:szCs w:val="24"/>
        </w:rPr>
        <w:t xml:space="preserve"> </w:t>
      </w:r>
      <w:r w:rsidRPr="00A26C74">
        <w:rPr>
          <w:sz w:val="24"/>
          <w:szCs w:val="24"/>
        </w:rPr>
        <w:t>решение</w:t>
      </w:r>
      <w:r w:rsidRPr="00A26C74">
        <w:rPr>
          <w:spacing w:val="1"/>
          <w:sz w:val="24"/>
          <w:szCs w:val="24"/>
        </w:rPr>
        <w:t xml:space="preserve"> </w:t>
      </w:r>
      <w:r w:rsidRPr="00A26C74">
        <w:rPr>
          <w:sz w:val="24"/>
          <w:szCs w:val="24"/>
        </w:rPr>
        <w:t>об</w:t>
      </w:r>
      <w:r w:rsidRPr="00A26C74">
        <w:rPr>
          <w:spacing w:val="1"/>
          <w:sz w:val="24"/>
          <w:szCs w:val="24"/>
        </w:rPr>
        <w:t xml:space="preserve"> </w:t>
      </w:r>
      <w:r w:rsidRPr="00A26C74">
        <w:rPr>
          <w:sz w:val="24"/>
          <w:szCs w:val="24"/>
        </w:rPr>
        <w:t>отказе</w:t>
      </w:r>
      <w:r w:rsidRPr="00A26C74">
        <w:rPr>
          <w:spacing w:val="1"/>
          <w:sz w:val="24"/>
          <w:szCs w:val="24"/>
        </w:rPr>
        <w:t xml:space="preserve"> </w:t>
      </w:r>
      <w:r w:rsidRPr="00A26C74">
        <w:rPr>
          <w:sz w:val="24"/>
          <w:szCs w:val="24"/>
        </w:rPr>
        <w:t>в</w:t>
      </w:r>
      <w:r w:rsidRPr="00A26C74">
        <w:rPr>
          <w:spacing w:val="1"/>
          <w:sz w:val="24"/>
          <w:szCs w:val="24"/>
        </w:rPr>
        <w:t xml:space="preserve"> </w:t>
      </w:r>
      <w:r w:rsidRPr="00A26C74">
        <w:rPr>
          <w:sz w:val="24"/>
          <w:szCs w:val="24"/>
        </w:rPr>
        <w:t>приеме</w:t>
      </w:r>
      <w:r w:rsidRPr="00A26C74">
        <w:rPr>
          <w:spacing w:val="1"/>
          <w:sz w:val="24"/>
          <w:szCs w:val="24"/>
        </w:rPr>
        <w:t xml:space="preserve"> </w:t>
      </w:r>
      <w:r w:rsidRPr="00A26C74">
        <w:rPr>
          <w:sz w:val="24"/>
          <w:szCs w:val="24"/>
        </w:rPr>
        <w:t>документов,</w:t>
      </w:r>
      <w:r w:rsidRPr="00A26C74">
        <w:rPr>
          <w:spacing w:val="1"/>
          <w:sz w:val="24"/>
          <w:szCs w:val="24"/>
        </w:rPr>
        <w:t xml:space="preserve"> </w:t>
      </w:r>
      <w:r w:rsidRPr="00A26C74">
        <w:rPr>
          <w:sz w:val="24"/>
          <w:szCs w:val="24"/>
        </w:rPr>
        <w:t>необходимых</w:t>
      </w:r>
      <w:r w:rsidRPr="00A26C74">
        <w:rPr>
          <w:spacing w:val="1"/>
          <w:sz w:val="24"/>
          <w:szCs w:val="24"/>
        </w:rPr>
        <w:t xml:space="preserve"> </w:t>
      </w:r>
      <w:r w:rsidRPr="00A26C74">
        <w:rPr>
          <w:sz w:val="24"/>
          <w:szCs w:val="24"/>
        </w:rPr>
        <w:t>для</w:t>
      </w:r>
      <w:r w:rsidRPr="00A26C74">
        <w:rPr>
          <w:spacing w:val="1"/>
          <w:sz w:val="24"/>
          <w:szCs w:val="24"/>
        </w:rPr>
        <w:t xml:space="preserve"> </w:t>
      </w:r>
      <w:r w:rsidRPr="00A26C74">
        <w:rPr>
          <w:sz w:val="24"/>
          <w:szCs w:val="24"/>
        </w:rPr>
        <w:t>предоставления муниципальной услуги по форме, приведенной</w:t>
      </w:r>
      <w:r w:rsidRPr="00A26C74">
        <w:rPr>
          <w:spacing w:val="-67"/>
          <w:sz w:val="24"/>
          <w:szCs w:val="24"/>
        </w:rPr>
        <w:t xml:space="preserve"> </w:t>
      </w:r>
      <w:r w:rsidRPr="00A26C74">
        <w:rPr>
          <w:sz w:val="24"/>
          <w:szCs w:val="24"/>
        </w:rPr>
        <w:t>в</w:t>
      </w:r>
      <w:r w:rsidRPr="00A26C74">
        <w:rPr>
          <w:spacing w:val="-3"/>
          <w:sz w:val="24"/>
          <w:szCs w:val="24"/>
        </w:rPr>
        <w:t xml:space="preserve"> </w:t>
      </w:r>
      <w:r w:rsidRPr="00A26C74">
        <w:rPr>
          <w:sz w:val="24"/>
          <w:szCs w:val="24"/>
        </w:rPr>
        <w:t>Приложении</w:t>
      </w:r>
      <w:r w:rsidRPr="00A26C74">
        <w:rPr>
          <w:spacing w:val="-3"/>
          <w:sz w:val="24"/>
          <w:szCs w:val="24"/>
        </w:rPr>
        <w:t xml:space="preserve"> </w:t>
      </w:r>
      <w:r w:rsidRPr="00A26C74">
        <w:rPr>
          <w:sz w:val="24"/>
          <w:szCs w:val="24"/>
        </w:rPr>
        <w:t>№</w:t>
      </w:r>
      <w:r w:rsidRPr="00A26C74">
        <w:rPr>
          <w:spacing w:val="2"/>
          <w:sz w:val="24"/>
          <w:szCs w:val="24"/>
        </w:rPr>
        <w:t xml:space="preserve"> </w:t>
      </w:r>
      <w:r w:rsidRPr="00A26C74">
        <w:rPr>
          <w:sz w:val="24"/>
          <w:szCs w:val="24"/>
        </w:rPr>
        <w:t>4</w:t>
      </w:r>
      <w:r w:rsidRPr="00A26C74">
        <w:rPr>
          <w:spacing w:val="-3"/>
          <w:sz w:val="24"/>
          <w:szCs w:val="24"/>
        </w:rPr>
        <w:t xml:space="preserve"> </w:t>
      </w:r>
      <w:r w:rsidRPr="00A26C74">
        <w:rPr>
          <w:sz w:val="24"/>
          <w:szCs w:val="24"/>
        </w:rPr>
        <w:t>к настоящему</w:t>
      </w:r>
      <w:r w:rsidRPr="00A26C74">
        <w:rPr>
          <w:spacing w:val="-4"/>
          <w:sz w:val="24"/>
          <w:szCs w:val="24"/>
        </w:rPr>
        <w:t xml:space="preserve"> </w:t>
      </w:r>
      <w:r w:rsidRPr="00A26C74">
        <w:rPr>
          <w:sz w:val="24"/>
          <w:szCs w:val="24"/>
        </w:rPr>
        <w:t>Административному</w:t>
      </w:r>
      <w:r w:rsidRPr="00A26C74">
        <w:rPr>
          <w:spacing w:val="-5"/>
          <w:sz w:val="24"/>
          <w:szCs w:val="24"/>
        </w:rPr>
        <w:t xml:space="preserve"> </w:t>
      </w:r>
      <w:r w:rsidRPr="00A26C74">
        <w:rPr>
          <w:sz w:val="24"/>
          <w:szCs w:val="24"/>
        </w:rPr>
        <w:t>регламенту.</w:t>
      </w:r>
    </w:p>
    <w:p w14:paraId="319C648F" w14:textId="77777777" w:rsidR="007E2DCE" w:rsidRPr="00A26C74" w:rsidRDefault="007E2DCE" w:rsidP="007E2DCE">
      <w:pPr>
        <w:pStyle w:val="aa"/>
        <w:ind w:left="142" w:right="529" w:firstLine="708"/>
        <w:rPr>
          <w:sz w:val="24"/>
          <w:szCs w:val="24"/>
        </w:rPr>
      </w:pPr>
    </w:p>
    <w:p w14:paraId="57CA8CA7" w14:textId="77777777" w:rsidR="007E2DCE" w:rsidRPr="008D6F5D" w:rsidRDefault="007E2DCE" w:rsidP="007E2DCE">
      <w:pPr>
        <w:pStyle w:val="1"/>
        <w:spacing w:before="59"/>
        <w:ind w:left="246" w:right="606"/>
        <w:rPr>
          <w:sz w:val="24"/>
          <w:szCs w:val="24"/>
        </w:rPr>
      </w:pPr>
      <w:r w:rsidRPr="008D6F5D">
        <w:rPr>
          <w:sz w:val="24"/>
          <w:szCs w:val="24"/>
        </w:rPr>
        <w:t>Требования</w:t>
      </w:r>
      <w:r w:rsidRPr="008D6F5D">
        <w:rPr>
          <w:spacing w:val="-8"/>
          <w:sz w:val="24"/>
          <w:szCs w:val="24"/>
        </w:rPr>
        <w:t xml:space="preserve"> </w:t>
      </w:r>
      <w:r w:rsidRPr="008D6F5D">
        <w:rPr>
          <w:sz w:val="24"/>
          <w:szCs w:val="24"/>
        </w:rPr>
        <w:t>к</w:t>
      </w:r>
      <w:r w:rsidRPr="008D6F5D">
        <w:rPr>
          <w:spacing w:val="-6"/>
          <w:sz w:val="24"/>
          <w:szCs w:val="24"/>
        </w:rPr>
        <w:t xml:space="preserve"> </w:t>
      </w:r>
      <w:r w:rsidRPr="008D6F5D">
        <w:rPr>
          <w:sz w:val="24"/>
          <w:szCs w:val="24"/>
        </w:rPr>
        <w:t>помещениям,</w:t>
      </w:r>
      <w:r w:rsidRPr="008D6F5D">
        <w:rPr>
          <w:spacing w:val="-6"/>
          <w:sz w:val="24"/>
          <w:szCs w:val="24"/>
        </w:rPr>
        <w:t xml:space="preserve"> </w:t>
      </w:r>
      <w:r w:rsidRPr="008D6F5D">
        <w:rPr>
          <w:sz w:val="24"/>
          <w:szCs w:val="24"/>
        </w:rPr>
        <w:t>в</w:t>
      </w:r>
      <w:r w:rsidRPr="008D6F5D">
        <w:rPr>
          <w:spacing w:val="-6"/>
          <w:sz w:val="24"/>
          <w:szCs w:val="24"/>
        </w:rPr>
        <w:t xml:space="preserve"> </w:t>
      </w:r>
      <w:r w:rsidRPr="008D6F5D">
        <w:rPr>
          <w:sz w:val="24"/>
          <w:szCs w:val="24"/>
        </w:rPr>
        <w:t>которых</w:t>
      </w:r>
      <w:r w:rsidRPr="008D6F5D">
        <w:rPr>
          <w:spacing w:val="-4"/>
          <w:sz w:val="24"/>
          <w:szCs w:val="24"/>
        </w:rPr>
        <w:t xml:space="preserve"> </w:t>
      </w:r>
      <w:r w:rsidRPr="008D6F5D">
        <w:rPr>
          <w:sz w:val="24"/>
          <w:szCs w:val="24"/>
        </w:rPr>
        <w:t>предоставляется</w:t>
      </w:r>
    </w:p>
    <w:p w14:paraId="1082C02F" w14:textId="77777777" w:rsidR="007E2DCE" w:rsidRPr="008D6F5D" w:rsidRDefault="007E2DCE" w:rsidP="007E2DCE">
      <w:pPr>
        <w:spacing w:before="2"/>
        <w:ind w:left="248" w:right="606"/>
        <w:jc w:val="center"/>
        <w:rPr>
          <w:b/>
          <w:szCs w:val="20"/>
        </w:rPr>
      </w:pPr>
      <w:r w:rsidRPr="008D6F5D">
        <w:rPr>
          <w:b/>
          <w:szCs w:val="20"/>
        </w:rPr>
        <w:t>муниципальная</w:t>
      </w:r>
      <w:r w:rsidRPr="008D6F5D">
        <w:rPr>
          <w:b/>
          <w:spacing w:val="-6"/>
          <w:szCs w:val="20"/>
        </w:rPr>
        <w:t xml:space="preserve"> </w:t>
      </w:r>
      <w:r w:rsidRPr="008D6F5D">
        <w:rPr>
          <w:b/>
          <w:szCs w:val="20"/>
        </w:rPr>
        <w:t>услуга</w:t>
      </w:r>
    </w:p>
    <w:p w14:paraId="03137291" w14:textId="77777777" w:rsidR="007E2DCE" w:rsidRDefault="007E2DCE" w:rsidP="007E2DCE">
      <w:pPr>
        <w:pStyle w:val="aa"/>
        <w:spacing w:before="6"/>
        <w:rPr>
          <w:b/>
          <w:sz w:val="27"/>
        </w:rPr>
      </w:pPr>
    </w:p>
    <w:p w14:paraId="1C1ECD97" w14:textId="77777777" w:rsidR="007E2DCE" w:rsidRPr="00672A47" w:rsidRDefault="007E2DCE" w:rsidP="007E2DCE">
      <w:pPr>
        <w:tabs>
          <w:tab w:val="left" w:pos="1864"/>
        </w:tabs>
        <w:jc w:val="both"/>
        <w:rPr>
          <w:szCs w:val="20"/>
        </w:rPr>
      </w:pPr>
      <w:r>
        <w:rPr>
          <w:szCs w:val="20"/>
        </w:rPr>
        <w:t xml:space="preserve">2.23. </w:t>
      </w:r>
      <w:r w:rsidRPr="00672A47">
        <w:rPr>
          <w:szCs w:val="20"/>
        </w:rPr>
        <w:t>Местоположение</w:t>
      </w:r>
      <w:r w:rsidRPr="00672A47">
        <w:rPr>
          <w:spacing w:val="1"/>
          <w:szCs w:val="20"/>
        </w:rPr>
        <w:t xml:space="preserve"> </w:t>
      </w:r>
      <w:r w:rsidRPr="00672A47">
        <w:rPr>
          <w:szCs w:val="20"/>
        </w:rPr>
        <w:t>административных</w:t>
      </w:r>
      <w:r w:rsidRPr="00672A47">
        <w:rPr>
          <w:spacing w:val="1"/>
          <w:szCs w:val="20"/>
        </w:rPr>
        <w:t xml:space="preserve"> </w:t>
      </w:r>
      <w:r w:rsidRPr="00672A47">
        <w:rPr>
          <w:szCs w:val="20"/>
        </w:rPr>
        <w:t>зданий,</w:t>
      </w:r>
      <w:r w:rsidRPr="00672A47">
        <w:rPr>
          <w:spacing w:val="1"/>
          <w:szCs w:val="20"/>
        </w:rPr>
        <w:t xml:space="preserve"> </w:t>
      </w:r>
      <w:r w:rsidRPr="00672A47">
        <w:rPr>
          <w:szCs w:val="20"/>
        </w:rPr>
        <w:t>в</w:t>
      </w:r>
      <w:r w:rsidRPr="00672A47">
        <w:rPr>
          <w:spacing w:val="1"/>
          <w:szCs w:val="20"/>
        </w:rPr>
        <w:t xml:space="preserve"> </w:t>
      </w:r>
      <w:r w:rsidRPr="00672A47">
        <w:rPr>
          <w:szCs w:val="20"/>
        </w:rPr>
        <w:t>которых</w:t>
      </w:r>
      <w:r>
        <w:rPr>
          <w:szCs w:val="20"/>
        </w:rPr>
        <w:t xml:space="preserve"> </w:t>
      </w:r>
      <w:r w:rsidRPr="00672A47">
        <w:rPr>
          <w:spacing w:val="-67"/>
          <w:szCs w:val="20"/>
        </w:rPr>
        <w:t xml:space="preserve"> </w:t>
      </w:r>
      <w:r w:rsidRPr="00672A47">
        <w:rPr>
          <w:szCs w:val="20"/>
        </w:rPr>
        <w:t>осуществляется</w:t>
      </w:r>
      <w:r w:rsidRPr="00672A47">
        <w:rPr>
          <w:spacing w:val="1"/>
          <w:szCs w:val="20"/>
        </w:rPr>
        <w:t xml:space="preserve"> </w:t>
      </w:r>
      <w:r w:rsidRPr="00672A47">
        <w:rPr>
          <w:szCs w:val="20"/>
        </w:rPr>
        <w:t>прием</w:t>
      </w:r>
      <w:r w:rsidRPr="00672A47">
        <w:rPr>
          <w:spacing w:val="1"/>
          <w:szCs w:val="20"/>
        </w:rPr>
        <w:t xml:space="preserve"> </w:t>
      </w:r>
      <w:r w:rsidRPr="00672A47">
        <w:rPr>
          <w:szCs w:val="20"/>
        </w:rPr>
        <w:t>заявлений</w:t>
      </w:r>
      <w:r w:rsidRPr="00672A47">
        <w:rPr>
          <w:spacing w:val="1"/>
          <w:szCs w:val="20"/>
        </w:rPr>
        <w:t xml:space="preserve"> </w:t>
      </w:r>
      <w:r w:rsidRPr="00672A47">
        <w:rPr>
          <w:szCs w:val="20"/>
        </w:rPr>
        <w:t>и</w:t>
      </w:r>
      <w:r w:rsidRPr="00672A47">
        <w:rPr>
          <w:spacing w:val="1"/>
          <w:szCs w:val="20"/>
        </w:rPr>
        <w:t xml:space="preserve"> </w:t>
      </w:r>
      <w:r w:rsidRPr="00672A47">
        <w:rPr>
          <w:szCs w:val="20"/>
        </w:rPr>
        <w:t>документов,</w:t>
      </w:r>
      <w:r w:rsidRPr="00672A47">
        <w:rPr>
          <w:spacing w:val="1"/>
          <w:szCs w:val="20"/>
        </w:rPr>
        <w:t xml:space="preserve"> </w:t>
      </w:r>
      <w:r w:rsidRPr="00672A47">
        <w:rPr>
          <w:szCs w:val="20"/>
        </w:rPr>
        <w:t>необходимых</w:t>
      </w:r>
      <w:r w:rsidRPr="00672A47">
        <w:rPr>
          <w:spacing w:val="1"/>
          <w:szCs w:val="20"/>
        </w:rPr>
        <w:t xml:space="preserve"> </w:t>
      </w:r>
      <w:r w:rsidRPr="00672A47">
        <w:rPr>
          <w:szCs w:val="20"/>
        </w:rPr>
        <w:t>для</w:t>
      </w:r>
      <w:r w:rsidRPr="00672A47">
        <w:rPr>
          <w:spacing w:val="1"/>
          <w:szCs w:val="20"/>
        </w:rPr>
        <w:t xml:space="preserve"> </w:t>
      </w:r>
      <w:r w:rsidRPr="00672A47">
        <w:rPr>
          <w:szCs w:val="20"/>
        </w:rPr>
        <w:t>предоставления</w:t>
      </w:r>
      <w:r w:rsidRPr="00672A47">
        <w:rPr>
          <w:spacing w:val="1"/>
          <w:szCs w:val="20"/>
        </w:rPr>
        <w:t xml:space="preserve"> </w:t>
      </w:r>
      <w:r w:rsidRPr="00672A47">
        <w:rPr>
          <w:szCs w:val="20"/>
        </w:rPr>
        <w:t>муниципальной</w:t>
      </w:r>
      <w:r w:rsidRPr="00672A47">
        <w:rPr>
          <w:spacing w:val="1"/>
          <w:szCs w:val="20"/>
        </w:rPr>
        <w:t xml:space="preserve"> </w:t>
      </w:r>
      <w:r w:rsidRPr="00672A47">
        <w:rPr>
          <w:szCs w:val="20"/>
        </w:rPr>
        <w:t>услуги,</w:t>
      </w:r>
      <w:r w:rsidRPr="00672A47">
        <w:rPr>
          <w:spacing w:val="1"/>
          <w:szCs w:val="20"/>
        </w:rPr>
        <w:t xml:space="preserve"> </w:t>
      </w:r>
      <w:r w:rsidRPr="00672A47">
        <w:rPr>
          <w:szCs w:val="20"/>
        </w:rPr>
        <w:t>а</w:t>
      </w:r>
      <w:r w:rsidRPr="00672A47">
        <w:rPr>
          <w:spacing w:val="1"/>
          <w:szCs w:val="20"/>
        </w:rPr>
        <w:t xml:space="preserve"> </w:t>
      </w:r>
      <w:r w:rsidRPr="00672A47">
        <w:rPr>
          <w:szCs w:val="20"/>
        </w:rPr>
        <w:t>также</w:t>
      </w:r>
      <w:r w:rsidRPr="00672A47">
        <w:rPr>
          <w:spacing w:val="1"/>
          <w:szCs w:val="20"/>
        </w:rPr>
        <w:t xml:space="preserve"> </w:t>
      </w:r>
      <w:r w:rsidRPr="00672A47">
        <w:rPr>
          <w:szCs w:val="20"/>
        </w:rPr>
        <w:t>выдача</w:t>
      </w:r>
      <w:r w:rsidRPr="00672A47">
        <w:rPr>
          <w:spacing w:val="1"/>
          <w:szCs w:val="20"/>
        </w:rPr>
        <w:t xml:space="preserve"> </w:t>
      </w:r>
      <w:r w:rsidRPr="00672A47">
        <w:rPr>
          <w:szCs w:val="20"/>
        </w:rPr>
        <w:t>результатов предоставления муниципальной услуги, должно</w:t>
      </w:r>
      <w:r w:rsidRPr="00672A47">
        <w:rPr>
          <w:spacing w:val="1"/>
          <w:szCs w:val="20"/>
        </w:rPr>
        <w:t xml:space="preserve"> </w:t>
      </w:r>
      <w:r w:rsidRPr="00672A47">
        <w:rPr>
          <w:szCs w:val="20"/>
        </w:rPr>
        <w:t>обеспечивать удобство для граждан с точки зрения пешеходной доступности от</w:t>
      </w:r>
      <w:r w:rsidRPr="00672A47">
        <w:rPr>
          <w:spacing w:val="1"/>
          <w:szCs w:val="20"/>
        </w:rPr>
        <w:t xml:space="preserve"> </w:t>
      </w:r>
      <w:r w:rsidRPr="00672A47">
        <w:rPr>
          <w:szCs w:val="20"/>
        </w:rPr>
        <w:t>остановок</w:t>
      </w:r>
      <w:r w:rsidRPr="00672A47">
        <w:rPr>
          <w:spacing w:val="-4"/>
          <w:szCs w:val="20"/>
        </w:rPr>
        <w:t xml:space="preserve"> </w:t>
      </w:r>
      <w:r w:rsidRPr="00672A47">
        <w:rPr>
          <w:szCs w:val="20"/>
        </w:rPr>
        <w:t>общественного</w:t>
      </w:r>
      <w:r w:rsidRPr="00672A47">
        <w:rPr>
          <w:spacing w:val="1"/>
          <w:szCs w:val="20"/>
        </w:rPr>
        <w:t xml:space="preserve"> </w:t>
      </w:r>
      <w:r w:rsidRPr="00672A47">
        <w:rPr>
          <w:szCs w:val="20"/>
        </w:rPr>
        <w:t>транспорта.</w:t>
      </w:r>
    </w:p>
    <w:p w14:paraId="64C1D413" w14:textId="77777777" w:rsidR="007E2DCE" w:rsidRPr="008D6F5D" w:rsidRDefault="007E2DCE" w:rsidP="007E2DCE">
      <w:pPr>
        <w:pStyle w:val="aa"/>
        <w:ind w:firstLine="708"/>
        <w:rPr>
          <w:sz w:val="24"/>
          <w:szCs w:val="24"/>
        </w:rPr>
      </w:pPr>
      <w:r w:rsidRPr="008D6F5D">
        <w:rPr>
          <w:sz w:val="24"/>
          <w:szCs w:val="24"/>
        </w:rPr>
        <w:t>В случае, если имеется возможность организации стоянки (парковки) возле</w:t>
      </w:r>
      <w:r w:rsidRPr="008D6F5D">
        <w:rPr>
          <w:spacing w:val="-67"/>
          <w:sz w:val="24"/>
          <w:szCs w:val="24"/>
        </w:rPr>
        <w:t xml:space="preserve"> </w:t>
      </w:r>
      <w:r w:rsidRPr="008D6F5D">
        <w:rPr>
          <w:sz w:val="24"/>
          <w:szCs w:val="24"/>
        </w:rPr>
        <w:t>здания</w:t>
      </w:r>
      <w:r w:rsidRPr="008D6F5D">
        <w:rPr>
          <w:spacing w:val="1"/>
          <w:sz w:val="24"/>
          <w:szCs w:val="24"/>
        </w:rPr>
        <w:t xml:space="preserve"> </w:t>
      </w:r>
      <w:r w:rsidRPr="008D6F5D">
        <w:rPr>
          <w:sz w:val="24"/>
          <w:szCs w:val="24"/>
        </w:rPr>
        <w:t>(строения),</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котором</w:t>
      </w:r>
      <w:r w:rsidRPr="008D6F5D">
        <w:rPr>
          <w:spacing w:val="1"/>
          <w:sz w:val="24"/>
          <w:szCs w:val="24"/>
        </w:rPr>
        <w:t xml:space="preserve"> </w:t>
      </w:r>
      <w:r w:rsidRPr="008D6F5D">
        <w:rPr>
          <w:sz w:val="24"/>
          <w:szCs w:val="24"/>
        </w:rPr>
        <w:t>размещено</w:t>
      </w:r>
      <w:r w:rsidRPr="008D6F5D">
        <w:rPr>
          <w:spacing w:val="1"/>
          <w:sz w:val="24"/>
          <w:szCs w:val="24"/>
        </w:rPr>
        <w:t xml:space="preserve"> </w:t>
      </w:r>
      <w:r w:rsidRPr="008D6F5D">
        <w:rPr>
          <w:sz w:val="24"/>
          <w:szCs w:val="24"/>
        </w:rPr>
        <w:t>помещение</w:t>
      </w:r>
      <w:r w:rsidRPr="008D6F5D">
        <w:rPr>
          <w:spacing w:val="1"/>
          <w:sz w:val="24"/>
          <w:szCs w:val="24"/>
        </w:rPr>
        <w:t xml:space="preserve"> </w:t>
      </w:r>
      <w:r w:rsidRPr="008D6F5D">
        <w:rPr>
          <w:sz w:val="24"/>
          <w:szCs w:val="24"/>
        </w:rPr>
        <w:t>приема</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выдачи</w:t>
      </w:r>
      <w:r w:rsidRPr="008D6F5D">
        <w:rPr>
          <w:spacing w:val="1"/>
          <w:sz w:val="24"/>
          <w:szCs w:val="24"/>
        </w:rPr>
        <w:t xml:space="preserve"> </w:t>
      </w:r>
      <w:r w:rsidRPr="008D6F5D">
        <w:rPr>
          <w:sz w:val="24"/>
          <w:szCs w:val="24"/>
        </w:rPr>
        <w:t>документов, организовывается стоянка (парковка) для личного автомобильного</w:t>
      </w:r>
      <w:r w:rsidRPr="008D6F5D">
        <w:rPr>
          <w:spacing w:val="1"/>
          <w:sz w:val="24"/>
          <w:szCs w:val="24"/>
        </w:rPr>
        <w:t xml:space="preserve"> </w:t>
      </w:r>
      <w:r w:rsidRPr="008D6F5D">
        <w:rPr>
          <w:sz w:val="24"/>
          <w:szCs w:val="24"/>
        </w:rPr>
        <w:t>транспорта заявителей. За пользование стоянкой (парковкой) с заявителей плата</w:t>
      </w:r>
      <w:r w:rsidRPr="008D6F5D">
        <w:rPr>
          <w:spacing w:val="1"/>
          <w:sz w:val="24"/>
          <w:szCs w:val="24"/>
        </w:rPr>
        <w:t xml:space="preserve"> </w:t>
      </w:r>
      <w:r w:rsidRPr="008D6F5D">
        <w:rPr>
          <w:sz w:val="24"/>
          <w:szCs w:val="24"/>
        </w:rPr>
        <w:t>не</w:t>
      </w:r>
      <w:r w:rsidRPr="008D6F5D">
        <w:rPr>
          <w:spacing w:val="-1"/>
          <w:sz w:val="24"/>
          <w:szCs w:val="24"/>
        </w:rPr>
        <w:t xml:space="preserve"> </w:t>
      </w:r>
      <w:r w:rsidRPr="008D6F5D">
        <w:rPr>
          <w:sz w:val="24"/>
          <w:szCs w:val="24"/>
        </w:rPr>
        <w:t>взимается.</w:t>
      </w:r>
    </w:p>
    <w:p w14:paraId="7AF1D2E9" w14:textId="77777777" w:rsidR="007E2DCE" w:rsidRPr="008D6F5D" w:rsidRDefault="007E2DCE" w:rsidP="007E2DCE">
      <w:pPr>
        <w:pStyle w:val="aa"/>
        <w:ind w:firstLine="708"/>
        <w:rPr>
          <w:sz w:val="24"/>
          <w:szCs w:val="24"/>
        </w:rPr>
      </w:pPr>
      <w:r w:rsidRPr="008D6F5D">
        <w:rPr>
          <w:sz w:val="24"/>
          <w:szCs w:val="24"/>
        </w:rPr>
        <w:t>Для</w:t>
      </w:r>
      <w:r w:rsidRPr="008D6F5D">
        <w:rPr>
          <w:spacing w:val="1"/>
          <w:sz w:val="24"/>
          <w:szCs w:val="24"/>
        </w:rPr>
        <w:t xml:space="preserve"> </w:t>
      </w:r>
      <w:r w:rsidRPr="008D6F5D">
        <w:rPr>
          <w:sz w:val="24"/>
          <w:szCs w:val="24"/>
        </w:rPr>
        <w:t>парковки</w:t>
      </w:r>
      <w:r w:rsidRPr="008D6F5D">
        <w:rPr>
          <w:spacing w:val="1"/>
          <w:sz w:val="24"/>
          <w:szCs w:val="24"/>
        </w:rPr>
        <w:t xml:space="preserve"> </w:t>
      </w:r>
      <w:r w:rsidRPr="008D6F5D">
        <w:rPr>
          <w:sz w:val="24"/>
          <w:szCs w:val="24"/>
        </w:rPr>
        <w:t>специальных</w:t>
      </w:r>
      <w:r w:rsidRPr="008D6F5D">
        <w:rPr>
          <w:spacing w:val="1"/>
          <w:sz w:val="24"/>
          <w:szCs w:val="24"/>
        </w:rPr>
        <w:t xml:space="preserve"> </w:t>
      </w:r>
      <w:r w:rsidRPr="008D6F5D">
        <w:rPr>
          <w:sz w:val="24"/>
          <w:szCs w:val="24"/>
        </w:rPr>
        <w:t>автотранспортных</w:t>
      </w:r>
      <w:r w:rsidRPr="008D6F5D">
        <w:rPr>
          <w:spacing w:val="1"/>
          <w:sz w:val="24"/>
          <w:szCs w:val="24"/>
        </w:rPr>
        <w:t xml:space="preserve"> </w:t>
      </w:r>
      <w:r w:rsidRPr="008D6F5D">
        <w:rPr>
          <w:sz w:val="24"/>
          <w:szCs w:val="24"/>
        </w:rPr>
        <w:t>средств</w:t>
      </w:r>
      <w:r w:rsidRPr="008D6F5D">
        <w:rPr>
          <w:spacing w:val="1"/>
          <w:sz w:val="24"/>
          <w:szCs w:val="24"/>
        </w:rPr>
        <w:t xml:space="preserve"> </w:t>
      </w:r>
      <w:r w:rsidRPr="008D6F5D">
        <w:rPr>
          <w:sz w:val="24"/>
          <w:szCs w:val="24"/>
        </w:rPr>
        <w:t>инвалидов</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стоянке</w:t>
      </w:r>
      <w:r w:rsidRPr="008D6F5D">
        <w:rPr>
          <w:spacing w:val="1"/>
          <w:sz w:val="24"/>
          <w:szCs w:val="24"/>
        </w:rPr>
        <w:t xml:space="preserve"> </w:t>
      </w:r>
      <w:r w:rsidRPr="008D6F5D">
        <w:rPr>
          <w:sz w:val="24"/>
          <w:szCs w:val="24"/>
        </w:rPr>
        <w:t>(парковке) выделяется не</w:t>
      </w:r>
      <w:r w:rsidRPr="008D6F5D">
        <w:rPr>
          <w:spacing w:val="1"/>
          <w:sz w:val="24"/>
          <w:szCs w:val="24"/>
        </w:rPr>
        <w:t xml:space="preserve"> </w:t>
      </w:r>
      <w:r w:rsidRPr="008D6F5D">
        <w:rPr>
          <w:sz w:val="24"/>
          <w:szCs w:val="24"/>
        </w:rPr>
        <w:t>менее</w:t>
      </w:r>
      <w:r w:rsidRPr="008D6F5D">
        <w:rPr>
          <w:spacing w:val="1"/>
          <w:sz w:val="24"/>
          <w:szCs w:val="24"/>
        </w:rPr>
        <w:t xml:space="preserve"> </w:t>
      </w:r>
      <w:r w:rsidRPr="008D6F5D">
        <w:rPr>
          <w:sz w:val="24"/>
          <w:szCs w:val="24"/>
        </w:rPr>
        <w:t>10% мест</w:t>
      </w:r>
      <w:r w:rsidRPr="008D6F5D">
        <w:rPr>
          <w:spacing w:val="1"/>
          <w:sz w:val="24"/>
          <w:szCs w:val="24"/>
        </w:rPr>
        <w:t xml:space="preserve"> </w:t>
      </w:r>
      <w:r w:rsidRPr="008D6F5D">
        <w:rPr>
          <w:sz w:val="24"/>
          <w:szCs w:val="24"/>
        </w:rPr>
        <w:t>(но</w:t>
      </w:r>
      <w:r w:rsidRPr="008D6F5D">
        <w:rPr>
          <w:spacing w:val="1"/>
          <w:sz w:val="24"/>
          <w:szCs w:val="24"/>
        </w:rPr>
        <w:t xml:space="preserve"> </w:t>
      </w:r>
      <w:r w:rsidRPr="008D6F5D">
        <w:rPr>
          <w:sz w:val="24"/>
          <w:szCs w:val="24"/>
        </w:rPr>
        <w:t>не менее одного</w:t>
      </w:r>
      <w:r w:rsidRPr="008D6F5D">
        <w:rPr>
          <w:spacing w:val="70"/>
          <w:sz w:val="24"/>
          <w:szCs w:val="24"/>
        </w:rPr>
        <w:t xml:space="preserve"> </w:t>
      </w:r>
      <w:r w:rsidRPr="008D6F5D">
        <w:rPr>
          <w:sz w:val="24"/>
          <w:szCs w:val="24"/>
        </w:rPr>
        <w:t>места)</w:t>
      </w:r>
      <w:r w:rsidRPr="008D6F5D">
        <w:rPr>
          <w:spacing w:val="-67"/>
          <w:sz w:val="24"/>
          <w:szCs w:val="24"/>
        </w:rPr>
        <w:t xml:space="preserve"> </w:t>
      </w:r>
      <w:r w:rsidRPr="008D6F5D">
        <w:rPr>
          <w:sz w:val="24"/>
          <w:szCs w:val="24"/>
        </w:rPr>
        <w:t>для бесплатной парковки транспортных средств, управляемых инвалидами I, II</w:t>
      </w:r>
      <w:r w:rsidRPr="008D6F5D">
        <w:rPr>
          <w:spacing w:val="1"/>
          <w:sz w:val="24"/>
          <w:szCs w:val="24"/>
        </w:rPr>
        <w:t xml:space="preserve"> </w:t>
      </w:r>
      <w:r w:rsidRPr="008D6F5D">
        <w:rPr>
          <w:sz w:val="24"/>
          <w:szCs w:val="24"/>
        </w:rPr>
        <w:t>групп, а также инвалидами III группы в порядке, установленном Правительством</w:t>
      </w:r>
      <w:r w:rsidRPr="008D6F5D">
        <w:rPr>
          <w:spacing w:val="-67"/>
          <w:sz w:val="24"/>
          <w:szCs w:val="24"/>
        </w:rPr>
        <w:t xml:space="preserve"> </w:t>
      </w:r>
      <w:r w:rsidRPr="008D6F5D">
        <w:rPr>
          <w:sz w:val="24"/>
          <w:szCs w:val="24"/>
        </w:rPr>
        <w:t>Российской</w:t>
      </w:r>
      <w:r w:rsidRPr="008D6F5D">
        <w:rPr>
          <w:spacing w:val="22"/>
          <w:sz w:val="24"/>
          <w:szCs w:val="24"/>
        </w:rPr>
        <w:t xml:space="preserve"> </w:t>
      </w:r>
      <w:r w:rsidRPr="008D6F5D">
        <w:rPr>
          <w:sz w:val="24"/>
          <w:szCs w:val="24"/>
        </w:rPr>
        <w:t>Федерации,</w:t>
      </w:r>
      <w:r w:rsidRPr="008D6F5D">
        <w:rPr>
          <w:spacing w:val="21"/>
          <w:sz w:val="24"/>
          <w:szCs w:val="24"/>
        </w:rPr>
        <w:t xml:space="preserve"> </w:t>
      </w:r>
      <w:r w:rsidRPr="008D6F5D">
        <w:rPr>
          <w:sz w:val="24"/>
          <w:szCs w:val="24"/>
        </w:rPr>
        <w:t>и</w:t>
      </w:r>
      <w:r w:rsidRPr="008D6F5D">
        <w:rPr>
          <w:spacing w:val="22"/>
          <w:sz w:val="24"/>
          <w:szCs w:val="24"/>
        </w:rPr>
        <w:t xml:space="preserve"> </w:t>
      </w:r>
      <w:r w:rsidRPr="008D6F5D">
        <w:rPr>
          <w:sz w:val="24"/>
          <w:szCs w:val="24"/>
        </w:rPr>
        <w:t>транспортных</w:t>
      </w:r>
      <w:r w:rsidRPr="008D6F5D">
        <w:rPr>
          <w:spacing w:val="22"/>
          <w:sz w:val="24"/>
          <w:szCs w:val="24"/>
        </w:rPr>
        <w:t xml:space="preserve"> </w:t>
      </w:r>
      <w:r w:rsidRPr="008D6F5D">
        <w:rPr>
          <w:sz w:val="24"/>
          <w:szCs w:val="24"/>
        </w:rPr>
        <w:t>средств,</w:t>
      </w:r>
      <w:r w:rsidRPr="008D6F5D">
        <w:rPr>
          <w:spacing w:val="20"/>
          <w:sz w:val="24"/>
          <w:szCs w:val="24"/>
        </w:rPr>
        <w:t xml:space="preserve"> </w:t>
      </w:r>
      <w:r w:rsidRPr="008D6F5D">
        <w:rPr>
          <w:sz w:val="24"/>
          <w:szCs w:val="24"/>
        </w:rPr>
        <w:t>перевозящих</w:t>
      </w:r>
      <w:r w:rsidRPr="008D6F5D">
        <w:rPr>
          <w:spacing w:val="23"/>
          <w:sz w:val="24"/>
          <w:szCs w:val="24"/>
        </w:rPr>
        <w:t xml:space="preserve"> </w:t>
      </w:r>
      <w:r w:rsidRPr="008D6F5D">
        <w:rPr>
          <w:sz w:val="24"/>
          <w:szCs w:val="24"/>
        </w:rPr>
        <w:t>таких</w:t>
      </w:r>
      <w:r w:rsidRPr="008D6F5D">
        <w:rPr>
          <w:spacing w:val="22"/>
          <w:sz w:val="24"/>
          <w:szCs w:val="24"/>
        </w:rPr>
        <w:t xml:space="preserve"> </w:t>
      </w:r>
      <w:r w:rsidRPr="008D6F5D">
        <w:rPr>
          <w:sz w:val="24"/>
          <w:szCs w:val="24"/>
        </w:rPr>
        <w:t>инвалидов</w:t>
      </w:r>
      <w:r w:rsidRPr="008D6F5D">
        <w:rPr>
          <w:spacing w:val="-68"/>
          <w:sz w:val="24"/>
          <w:szCs w:val="24"/>
        </w:rPr>
        <w:t xml:space="preserve"> </w:t>
      </w:r>
      <w:r w:rsidRPr="008D6F5D">
        <w:rPr>
          <w:sz w:val="24"/>
          <w:szCs w:val="24"/>
        </w:rPr>
        <w:t>и</w:t>
      </w:r>
      <w:r w:rsidRPr="008D6F5D">
        <w:rPr>
          <w:spacing w:val="-1"/>
          <w:sz w:val="24"/>
          <w:szCs w:val="24"/>
        </w:rPr>
        <w:t xml:space="preserve"> </w:t>
      </w:r>
      <w:r w:rsidRPr="008D6F5D">
        <w:rPr>
          <w:sz w:val="24"/>
          <w:szCs w:val="24"/>
        </w:rPr>
        <w:t>(или) детей-инвалидов.</w:t>
      </w:r>
    </w:p>
    <w:p w14:paraId="2A353812" w14:textId="77777777" w:rsidR="007E2DCE" w:rsidRPr="008D6F5D" w:rsidRDefault="007E2DCE" w:rsidP="007E2DCE">
      <w:pPr>
        <w:pStyle w:val="aa"/>
        <w:ind w:firstLine="708"/>
        <w:rPr>
          <w:sz w:val="24"/>
          <w:szCs w:val="24"/>
        </w:rPr>
      </w:pPr>
      <w:r w:rsidRPr="008D6F5D">
        <w:rPr>
          <w:sz w:val="24"/>
          <w:szCs w:val="24"/>
        </w:rPr>
        <w:t>В целях обеспечения беспрепятственного доступа заявителей, в том числе</w:t>
      </w:r>
      <w:r w:rsidRPr="008D6F5D">
        <w:rPr>
          <w:spacing w:val="1"/>
          <w:sz w:val="24"/>
          <w:szCs w:val="24"/>
        </w:rPr>
        <w:t xml:space="preserve"> </w:t>
      </w:r>
      <w:r w:rsidRPr="008D6F5D">
        <w:rPr>
          <w:sz w:val="24"/>
          <w:szCs w:val="24"/>
        </w:rPr>
        <w:t>передвигающихся</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инвалидных</w:t>
      </w:r>
      <w:r w:rsidRPr="008D6F5D">
        <w:rPr>
          <w:spacing w:val="1"/>
          <w:sz w:val="24"/>
          <w:szCs w:val="24"/>
        </w:rPr>
        <w:t xml:space="preserve"> </w:t>
      </w:r>
      <w:r w:rsidRPr="008D6F5D">
        <w:rPr>
          <w:sz w:val="24"/>
          <w:szCs w:val="24"/>
        </w:rPr>
        <w:t>колясках,</w:t>
      </w:r>
      <w:r w:rsidRPr="008D6F5D">
        <w:rPr>
          <w:spacing w:val="1"/>
          <w:sz w:val="24"/>
          <w:szCs w:val="24"/>
        </w:rPr>
        <w:t xml:space="preserve"> </w:t>
      </w:r>
      <w:r w:rsidRPr="008D6F5D">
        <w:rPr>
          <w:sz w:val="24"/>
          <w:szCs w:val="24"/>
        </w:rPr>
        <w:t>вход</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здание</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помещения,</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которых предоставляется муниципальная услуга, оборудуются</w:t>
      </w:r>
      <w:r w:rsidRPr="008D6F5D">
        <w:rPr>
          <w:spacing w:val="-67"/>
          <w:sz w:val="24"/>
          <w:szCs w:val="24"/>
        </w:rPr>
        <w:t xml:space="preserve"> </w:t>
      </w:r>
      <w:r w:rsidRPr="008D6F5D">
        <w:rPr>
          <w:sz w:val="24"/>
          <w:szCs w:val="24"/>
        </w:rPr>
        <w:t>пандусами,</w:t>
      </w:r>
      <w:r w:rsidRPr="008D6F5D">
        <w:rPr>
          <w:spacing w:val="1"/>
          <w:sz w:val="24"/>
          <w:szCs w:val="24"/>
        </w:rPr>
        <w:t xml:space="preserve"> </w:t>
      </w:r>
      <w:r w:rsidRPr="008D6F5D">
        <w:rPr>
          <w:sz w:val="24"/>
          <w:szCs w:val="24"/>
        </w:rPr>
        <w:t>поручнями,</w:t>
      </w:r>
      <w:r w:rsidRPr="008D6F5D">
        <w:rPr>
          <w:spacing w:val="1"/>
          <w:sz w:val="24"/>
          <w:szCs w:val="24"/>
        </w:rPr>
        <w:t xml:space="preserve"> </w:t>
      </w:r>
      <w:r w:rsidRPr="008D6F5D">
        <w:rPr>
          <w:sz w:val="24"/>
          <w:szCs w:val="24"/>
        </w:rPr>
        <w:t>тактильными</w:t>
      </w:r>
      <w:r w:rsidRPr="008D6F5D">
        <w:rPr>
          <w:spacing w:val="1"/>
          <w:sz w:val="24"/>
          <w:szCs w:val="24"/>
        </w:rPr>
        <w:t xml:space="preserve"> </w:t>
      </w:r>
      <w:r w:rsidRPr="008D6F5D">
        <w:rPr>
          <w:sz w:val="24"/>
          <w:szCs w:val="24"/>
        </w:rPr>
        <w:t>(контрастными)</w:t>
      </w:r>
      <w:r w:rsidRPr="008D6F5D">
        <w:rPr>
          <w:spacing w:val="1"/>
          <w:sz w:val="24"/>
          <w:szCs w:val="24"/>
        </w:rPr>
        <w:t xml:space="preserve"> </w:t>
      </w:r>
      <w:r w:rsidRPr="008D6F5D">
        <w:rPr>
          <w:sz w:val="24"/>
          <w:szCs w:val="24"/>
        </w:rPr>
        <w:t>предупреждающими</w:t>
      </w:r>
      <w:r w:rsidRPr="008D6F5D">
        <w:rPr>
          <w:spacing w:val="1"/>
          <w:sz w:val="24"/>
          <w:szCs w:val="24"/>
        </w:rPr>
        <w:t xml:space="preserve"> </w:t>
      </w:r>
      <w:r w:rsidRPr="008D6F5D">
        <w:rPr>
          <w:sz w:val="24"/>
          <w:szCs w:val="24"/>
        </w:rPr>
        <w:t>элементами,</w:t>
      </w:r>
      <w:r w:rsidRPr="008D6F5D">
        <w:rPr>
          <w:spacing w:val="1"/>
          <w:sz w:val="24"/>
          <w:szCs w:val="24"/>
        </w:rPr>
        <w:t xml:space="preserve"> </w:t>
      </w:r>
      <w:r w:rsidRPr="008D6F5D">
        <w:rPr>
          <w:sz w:val="24"/>
          <w:szCs w:val="24"/>
        </w:rPr>
        <w:t>иными</w:t>
      </w:r>
      <w:r w:rsidRPr="008D6F5D">
        <w:rPr>
          <w:spacing w:val="1"/>
          <w:sz w:val="24"/>
          <w:szCs w:val="24"/>
        </w:rPr>
        <w:t xml:space="preserve"> </w:t>
      </w:r>
      <w:r w:rsidRPr="008D6F5D">
        <w:rPr>
          <w:sz w:val="24"/>
          <w:szCs w:val="24"/>
        </w:rPr>
        <w:t>специальными</w:t>
      </w:r>
      <w:r w:rsidRPr="008D6F5D">
        <w:rPr>
          <w:spacing w:val="1"/>
          <w:sz w:val="24"/>
          <w:szCs w:val="24"/>
        </w:rPr>
        <w:t xml:space="preserve"> </w:t>
      </w:r>
      <w:r w:rsidRPr="008D6F5D">
        <w:rPr>
          <w:sz w:val="24"/>
          <w:szCs w:val="24"/>
        </w:rPr>
        <w:t>приспособлениями,</w:t>
      </w:r>
      <w:r w:rsidRPr="008D6F5D">
        <w:rPr>
          <w:spacing w:val="1"/>
          <w:sz w:val="24"/>
          <w:szCs w:val="24"/>
        </w:rPr>
        <w:t xml:space="preserve"> </w:t>
      </w:r>
      <w:r w:rsidRPr="008D6F5D">
        <w:rPr>
          <w:sz w:val="24"/>
          <w:szCs w:val="24"/>
        </w:rPr>
        <w:t>позволяющими</w:t>
      </w:r>
      <w:r w:rsidRPr="008D6F5D">
        <w:rPr>
          <w:spacing w:val="1"/>
          <w:sz w:val="24"/>
          <w:szCs w:val="24"/>
        </w:rPr>
        <w:t xml:space="preserve"> </w:t>
      </w:r>
      <w:r w:rsidRPr="008D6F5D">
        <w:rPr>
          <w:sz w:val="24"/>
          <w:szCs w:val="24"/>
        </w:rPr>
        <w:t>обеспечить</w:t>
      </w:r>
      <w:r w:rsidRPr="008D6F5D">
        <w:rPr>
          <w:spacing w:val="1"/>
          <w:sz w:val="24"/>
          <w:szCs w:val="24"/>
        </w:rPr>
        <w:t xml:space="preserve"> </w:t>
      </w:r>
      <w:r w:rsidRPr="008D6F5D">
        <w:rPr>
          <w:sz w:val="24"/>
          <w:szCs w:val="24"/>
        </w:rPr>
        <w:t>беспрепятственный</w:t>
      </w:r>
      <w:r w:rsidRPr="008D6F5D">
        <w:rPr>
          <w:spacing w:val="1"/>
          <w:sz w:val="24"/>
          <w:szCs w:val="24"/>
        </w:rPr>
        <w:t xml:space="preserve"> </w:t>
      </w:r>
      <w:r w:rsidRPr="008D6F5D">
        <w:rPr>
          <w:sz w:val="24"/>
          <w:szCs w:val="24"/>
        </w:rPr>
        <w:t>доступ</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передвижение</w:t>
      </w:r>
      <w:r w:rsidRPr="008D6F5D">
        <w:rPr>
          <w:spacing w:val="1"/>
          <w:sz w:val="24"/>
          <w:szCs w:val="24"/>
        </w:rPr>
        <w:t xml:space="preserve"> </w:t>
      </w:r>
      <w:r w:rsidRPr="008D6F5D">
        <w:rPr>
          <w:sz w:val="24"/>
          <w:szCs w:val="24"/>
        </w:rPr>
        <w:t>инвалидов,</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соответствии с законодательством Российской Федерации о социальной защите</w:t>
      </w:r>
      <w:r w:rsidRPr="008D6F5D">
        <w:rPr>
          <w:spacing w:val="1"/>
          <w:sz w:val="24"/>
          <w:szCs w:val="24"/>
        </w:rPr>
        <w:t xml:space="preserve"> </w:t>
      </w:r>
      <w:r w:rsidRPr="008D6F5D">
        <w:rPr>
          <w:sz w:val="24"/>
          <w:szCs w:val="24"/>
        </w:rPr>
        <w:t>инвалидов.</w:t>
      </w:r>
    </w:p>
    <w:p w14:paraId="56B4D517" w14:textId="77777777" w:rsidR="007E2DCE" w:rsidRPr="008D6F5D" w:rsidRDefault="007E2DCE" w:rsidP="007E2DCE">
      <w:pPr>
        <w:pStyle w:val="aa"/>
        <w:ind w:firstLine="708"/>
        <w:rPr>
          <w:sz w:val="24"/>
          <w:szCs w:val="24"/>
        </w:rPr>
      </w:pPr>
      <w:r w:rsidRPr="008D6F5D">
        <w:rPr>
          <w:sz w:val="24"/>
          <w:szCs w:val="24"/>
        </w:rPr>
        <w:t>Центральный</w:t>
      </w:r>
      <w:r w:rsidRPr="008D6F5D">
        <w:rPr>
          <w:spacing w:val="1"/>
          <w:sz w:val="24"/>
          <w:szCs w:val="24"/>
        </w:rPr>
        <w:t xml:space="preserve"> </w:t>
      </w:r>
      <w:r w:rsidRPr="008D6F5D">
        <w:rPr>
          <w:sz w:val="24"/>
          <w:szCs w:val="24"/>
        </w:rPr>
        <w:t>вход</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здание</w:t>
      </w:r>
      <w:r w:rsidRPr="008D6F5D">
        <w:rPr>
          <w:spacing w:val="1"/>
          <w:sz w:val="24"/>
          <w:szCs w:val="24"/>
        </w:rPr>
        <w:t xml:space="preserve"> </w:t>
      </w:r>
      <w:r w:rsidRPr="008D6F5D">
        <w:rPr>
          <w:sz w:val="24"/>
          <w:szCs w:val="24"/>
        </w:rPr>
        <w:t>Уполномоченного</w:t>
      </w:r>
      <w:r w:rsidRPr="008D6F5D">
        <w:rPr>
          <w:spacing w:val="1"/>
          <w:sz w:val="24"/>
          <w:szCs w:val="24"/>
        </w:rPr>
        <w:t xml:space="preserve"> </w:t>
      </w:r>
      <w:r w:rsidRPr="008D6F5D">
        <w:rPr>
          <w:sz w:val="24"/>
          <w:szCs w:val="24"/>
        </w:rPr>
        <w:t>органа</w:t>
      </w:r>
      <w:r w:rsidRPr="008D6F5D">
        <w:rPr>
          <w:spacing w:val="1"/>
          <w:sz w:val="24"/>
          <w:szCs w:val="24"/>
        </w:rPr>
        <w:t xml:space="preserve"> </w:t>
      </w:r>
      <w:r w:rsidRPr="008D6F5D">
        <w:rPr>
          <w:sz w:val="24"/>
          <w:szCs w:val="24"/>
        </w:rPr>
        <w:t>должен</w:t>
      </w:r>
      <w:r w:rsidRPr="008D6F5D">
        <w:rPr>
          <w:spacing w:val="1"/>
          <w:sz w:val="24"/>
          <w:szCs w:val="24"/>
        </w:rPr>
        <w:t xml:space="preserve"> </w:t>
      </w:r>
      <w:r w:rsidRPr="008D6F5D">
        <w:rPr>
          <w:sz w:val="24"/>
          <w:szCs w:val="24"/>
        </w:rPr>
        <w:t>быть</w:t>
      </w:r>
      <w:r w:rsidRPr="008D6F5D">
        <w:rPr>
          <w:spacing w:val="-67"/>
          <w:sz w:val="24"/>
          <w:szCs w:val="24"/>
        </w:rPr>
        <w:t xml:space="preserve"> </w:t>
      </w:r>
      <w:r w:rsidRPr="008D6F5D">
        <w:rPr>
          <w:sz w:val="24"/>
          <w:szCs w:val="24"/>
        </w:rPr>
        <w:t>оборудован</w:t>
      </w:r>
      <w:r w:rsidRPr="008D6F5D">
        <w:rPr>
          <w:spacing w:val="-8"/>
          <w:sz w:val="24"/>
          <w:szCs w:val="24"/>
        </w:rPr>
        <w:t xml:space="preserve"> </w:t>
      </w:r>
      <w:r w:rsidRPr="008D6F5D">
        <w:rPr>
          <w:sz w:val="24"/>
          <w:szCs w:val="24"/>
        </w:rPr>
        <w:t>информационной</w:t>
      </w:r>
      <w:r w:rsidRPr="008D6F5D">
        <w:rPr>
          <w:spacing w:val="-5"/>
          <w:sz w:val="24"/>
          <w:szCs w:val="24"/>
        </w:rPr>
        <w:t xml:space="preserve"> </w:t>
      </w:r>
      <w:r w:rsidRPr="008D6F5D">
        <w:rPr>
          <w:sz w:val="24"/>
          <w:szCs w:val="24"/>
        </w:rPr>
        <w:t>табличкой</w:t>
      </w:r>
      <w:r w:rsidRPr="008D6F5D">
        <w:rPr>
          <w:spacing w:val="-5"/>
          <w:sz w:val="24"/>
          <w:szCs w:val="24"/>
        </w:rPr>
        <w:t xml:space="preserve"> </w:t>
      </w:r>
      <w:r w:rsidRPr="008D6F5D">
        <w:rPr>
          <w:sz w:val="24"/>
          <w:szCs w:val="24"/>
        </w:rPr>
        <w:t>(вывеской),</w:t>
      </w:r>
      <w:r w:rsidRPr="008D6F5D">
        <w:rPr>
          <w:spacing w:val="-6"/>
          <w:sz w:val="24"/>
          <w:szCs w:val="24"/>
        </w:rPr>
        <w:t xml:space="preserve"> </w:t>
      </w:r>
      <w:r w:rsidRPr="008D6F5D">
        <w:rPr>
          <w:sz w:val="24"/>
          <w:szCs w:val="24"/>
        </w:rPr>
        <w:t>содержащей</w:t>
      </w:r>
      <w:r w:rsidRPr="008D6F5D">
        <w:rPr>
          <w:spacing w:val="-5"/>
          <w:sz w:val="24"/>
          <w:szCs w:val="24"/>
        </w:rPr>
        <w:t xml:space="preserve"> </w:t>
      </w:r>
      <w:r w:rsidRPr="008D6F5D">
        <w:rPr>
          <w:sz w:val="24"/>
          <w:szCs w:val="24"/>
        </w:rPr>
        <w:t>информацию:</w:t>
      </w:r>
    </w:p>
    <w:p w14:paraId="725FC94A" w14:textId="77777777" w:rsidR="007E2DCE" w:rsidRPr="008D6F5D" w:rsidRDefault="007E2DCE" w:rsidP="007E2DCE">
      <w:pPr>
        <w:pStyle w:val="aa"/>
        <w:spacing w:line="321" w:lineRule="exact"/>
        <w:ind w:left="880"/>
        <w:rPr>
          <w:sz w:val="24"/>
          <w:szCs w:val="24"/>
        </w:rPr>
      </w:pPr>
      <w:r w:rsidRPr="008D6F5D">
        <w:rPr>
          <w:sz w:val="24"/>
          <w:szCs w:val="24"/>
        </w:rPr>
        <w:t>наименование;</w:t>
      </w:r>
    </w:p>
    <w:p w14:paraId="5FBA1856" w14:textId="77777777" w:rsidR="007E2DCE" w:rsidRDefault="007E2DCE" w:rsidP="007E2DCE">
      <w:pPr>
        <w:pStyle w:val="aa"/>
        <w:ind w:left="880"/>
        <w:rPr>
          <w:spacing w:val="-67"/>
          <w:sz w:val="24"/>
          <w:szCs w:val="24"/>
        </w:rPr>
      </w:pPr>
      <w:r w:rsidRPr="008D6F5D">
        <w:rPr>
          <w:sz w:val="24"/>
          <w:szCs w:val="24"/>
        </w:rPr>
        <w:t>местонахождение</w:t>
      </w:r>
      <w:r w:rsidRPr="008D6F5D">
        <w:rPr>
          <w:spacing w:val="-5"/>
          <w:sz w:val="24"/>
          <w:szCs w:val="24"/>
        </w:rPr>
        <w:t xml:space="preserve"> </w:t>
      </w:r>
      <w:r w:rsidRPr="008D6F5D">
        <w:rPr>
          <w:sz w:val="24"/>
          <w:szCs w:val="24"/>
        </w:rPr>
        <w:t>и</w:t>
      </w:r>
      <w:r w:rsidRPr="008D6F5D">
        <w:rPr>
          <w:spacing w:val="-7"/>
          <w:sz w:val="24"/>
          <w:szCs w:val="24"/>
        </w:rPr>
        <w:t xml:space="preserve"> </w:t>
      </w:r>
      <w:r w:rsidRPr="008D6F5D">
        <w:rPr>
          <w:sz w:val="24"/>
          <w:szCs w:val="24"/>
        </w:rPr>
        <w:t>юридический</w:t>
      </w:r>
      <w:r w:rsidRPr="008D6F5D">
        <w:rPr>
          <w:spacing w:val="-5"/>
          <w:sz w:val="24"/>
          <w:szCs w:val="24"/>
        </w:rPr>
        <w:t xml:space="preserve"> </w:t>
      </w:r>
      <w:r w:rsidRPr="008D6F5D">
        <w:rPr>
          <w:sz w:val="24"/>
          <w:szCs w:val="24"/>
        </w:rPr>
        <w:t>адрес;</w:t>
      </w:r>
      <w:r w:rsidRPr="008D6F5D">
        <w:rPr>
          <w:spacing w:val="-67"/>
          <w:sz w:val="24"/>
          <w:szCs w:val="24"/>
        </w:rPr>
        <w:t xml:space="preserve"> </w:t>
      </w:r>
    </w:p>
    <w:p w14:paraId="01449036" w14:textId="77777777" w:rsidR="007E2DCE" w:rsidRPr="007202DF" w:rsidRDefault="007E2DCE" w:rsidP="007E2DCE">
      <w:pPr>
        <w:pStyle w:val="aa"/>
        <w:ind w:left="880" w:right="4761"/>
        <w:rPr>
          <w:spacing w:val="-1"/>
          <w:sz w:val="24"/>
          <w:szCs w:val="24"/>
        </w:rPr>
      </w:pPr>
      <w:r w:rsidRPr="008D6F5D">
        <w:rPr>
          <w:sz w:val="24"/>
          <w:szCs w:val="24"/>
        </w:rPr>
        <w:t>режим</w:t>
      </w:r>
      <w:r w:rsidRPr="008D6F5D">
        <w:rPr>
          <w:spacing w:val="-1"/>
          <w:sz w:val="24"/>
          <w:szCs w:val="24"/>
        </w:rPr>
        <w:t xml:space="preserve"> </w:t>
      </w:r>
      <w:r w:rsidRPr="008D6F5D">
        <w:rPr>
          <w:sz w:val="24"/>
          <w:szCs w:val="24"/>
        </w:rPr>
        <w:t>работы;</w:t>
      </w:r>
    </w:p>
    <w:p w14:paraId="3E5D097C" w14:textId="77777777" w:rsidR="007E2DCE" w:rsidRPr="008D6F5D" w:rsidRDefault="007E2DCE" w:rsidP="007E2DCE">
      <w:pPr>
        <w:pStyle w:val="aa"/>
        <w:spacing w:line="322" w:lineRule="exact"/>
        <w:ind w:left="880"/>
        <w:rPr>
          <w:sz w:val="24"/>
          <w:szCs w:val="24"/>
        </w:rPr>
      </w:pPr>
      <w:r w:rsidRPr="008D6F5D">
        <w:rPr>
          <w:sz w:val="24"/>
          <w:szCs w:val="24"/>
        </w:rPr>
        <w:t>график</w:t>
      </w:r>
      <w:r w:rsidRPr="008D6F5D">
        <w:rPr>
          <w:spacing w:val="-5"/>
          <w:sz w:val="24"/>
          <w:szCs w:val="24"/>
        </w:rPr>
        <w:t xml:space="preserve"> </w:t>
      </w:r>
      <w:r w:rsidRPr="008D6F5D">
        <w:rPr>
          <w:sz w:val="24"/>
          <w:szCs w:val="24"/>
        </w:rPr>
        <w:t>приема;</w:t>
      </w:r>
    </w:p>
    <w:p w14:paraId="1241B7C9" w14:textId="77777777" w:rsidR="007E2DCE" w:rsidRPr="008D6F5D" w:rsidRDefault="007E2DCE" w:rsidP="007E2DCE">
      <w:pPr>
        <w:pStyle w:val="aa"/>
        <w:spacing w:line="321" w:lineRule="exact"/>
        <w:ind w:left="880"/>
        <w:rPr>
          <w:sz w:val="24"/>
          <w:szCs w:val="24"/>
        </w:rPr>
      </w:pPr>
      <w:r w:rsidRPr="008D6F5D">
        <w:rPr>
          <w:sz w:val="24"/>
          <w:szCs w:val="24"/>
        </w:rPr>
        <w:t>номера</w:t>
      </w:r>
      <w:r w:rsidRPr="008D6F5D">
        <w:rPr>
          <w:spacing w:val="-2"/>
          <w:sz w:val="24"/>
          <w:szCs w:val="24"/>
        </w:rPr>
        <w:t xml:space="preserve"> </w:t>
      </w:r>
      <w:r w:rsidRPr="008D6F5D">
        <w:rPr>
          <w:sz w:val="24"/>
          <w:szCs w:val="24"/>
        </w:rPr>
        <w:t>телефонов</w:t>
      </w:r>
      <w:r w:rsidRPr="008D6F5D">
        <w:rPr>
          <w:spacing w:val="-4"/>
          <w:sz w:val="24"/>
          <w:szCs w:val="24"/>
        </w:rPr>
        <w:t xml:space="preserve"> </w:t>
      </w:r>
      <w:r w:rsidRPr="008D6F5D">
        <w:rPr>
          <w:sz w:val="24"/>
          <w:szCs w:val="24"/>
        </w:rPr>
        <w:t>для</w:t>
      </w:r>
      <w:r w:rsidRPr="008D6F5D">
        <w:rPr>
          <w:spacing w:val="-2"/>
          <w:sz w:val="24"/>
          <w:szCs w:val="24"/>
        </w:rPr>
        <w:t xml:space="preserve"> </w:t>
      </w:r>
      <w:r w:rsidRPr="008D6F5D">
        <w:rPr>
          <w:sz w:val="24"/>
          <w:szCs w:val="24"/>
        </w:rPr>
        <w:t>справок.</w:t>
      </w:r>
    </w:p>
    <w:p w14:paraId="7E3461DF" w14:textId="77777777" w:rsidR="007E2DCE" w:rsidRPr="008D6F5D" w:rsidRDefault="007E2DCE" w:rsidP="007E2DCE">
      <w:pPr>
        <w:pStyle w:val="aa"/>
        <w:ind w:firstLine="708"/>
        <w:rPr>
          <w:sz w:val="24"/>
          <w:szCs w:val="24"/>
        </w:rPr>
      </w:pPr>
      <w:r w:rsidRPr="008D6F5D">
        <w:rPr>
          <w:sz w:val="24"/>
          <w:szCs w:val="24"/>
        </w:rPr>
        <w:t>Помещения, в которых предоставляется муниципальная</w:t>
      </w:r>
      <w:r w:rsidRPr="008D6F5D">
        <w:rPr>
          <w:spacing w:val="1"/>
          <w:sz w:val="24"/>
          <w:szCs w:val="24"/>
        </w:rPr>
        <w:t xml:space="preserve"> </w:t>
      </w:r>
      <w:r w:rsidRPr="008D6F5D">
        <w:rPr>
          <w:sz w:val="24"/>
          <w:szCs w:val="24"/>
        </w:rPr>
        <w:t>услуга,</w:t>
      </w:r>
      <w:r w:rsidRPr="008D6F5D">
        <w:rPr>
          <w:spacing w:val="1"/>
          <w:sz w:val="24"/>
          <w:szCs w:val="24"/>
        </w:rPr>
        <w:t xml:space="preserve"> </w:t>
      </w:r>
      <w:r w:rsidRPr="008D6F5D">
        <w:rPr>
          <w:sz w:val="24"/>
          <w:szCs w:val="24"/>
        </w:rPr>
        <w:t>должны</w:t>
      </w:r>
      <w:r w:rsidRPr="008D6F5D">
        <w:rPr>
          <w:spacing w:val="1"/>
          <w:sz w:val="24"/>
          <w:szCs w:val="24"/>
        </w:rPr>
        <w:t xml:space="preserve"> </w:t>
      </w:r>
      <w:r w:rsidRPr="008D6F5D">
        <w:rPr>
          <w:sz w:val="24"/>
          <w:szCs w:val="24"/>
        </w:rPr>
        <w:t>соответствовать</w:t>
      </w:r>
      <w:r w:rsidRPr="008D6F5D">
        <w:rPr>
          <w:spacing w:val="1"/>
          <w:sz w:val="24"/>
          <w:szCs w:val="24"/>
        </w:rPr>
        <w:t xml:space="preserve"> </w:t>
      </w:r>
      <w:r w:rsidRPr="008D6F5D">
        <w:rPr>
          <w:sz w:val="24"/>
          <w:szCs w:val="24"/>
        </w:rPr>
        <w:t>санитарно-эпидемиологическим</w:t>
      </w:r>
      <w:r w:rsidRPr="008D6F5D">
        <w:rPr>
          <w:spacing w:val="1"/>
          <w:sz w:val="24"/>
          <w:szCs w:val="24"/>
        </w:rPr>
        <w:t xml:space="preserve"> </w:t>
      </w:r>
      <w:r w:rsidRPr="008D6F5D">
        <w:rPr>
          <w:sz w:val="24"/>
          <w:szCs w:val="24"/>
        </w:rPr>
        <w:t>правилам</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нормативам.</w:t>
      </w:r>
    </w:p>
    <w:p w14:paraId="3A9BAFA2" w14:textId="77777777" w:rsidR="007E2DCE" w:rsidRPr="008D6F5D" w:rsidRDefault="007E2DCE" w:rsidP="007E2DCE">
      <w:pPr>
        <w:pStyle w:val="aa"/>
        <w:ind w:right="531" w:firstLine="708"/>
        <w:rPr>
          <w:sz w:val="24"/>
          <w:szCs w:val="24"/>
        </w:rPr>
      </w:pPr>
      <w:r w:rsidRPr="008D6F5D">
        <w:rPr>
          <w:sz w:val="24"/>
          <w:szCs w:val="24"/>
        </w:rPr>
        <w:t>Помещения, в которых предоставляется муниципальная</w:t>
      </w:r>
      <w:r w:rsidRPr="008D6F5D">
        <w:rPr>
          <w:spacing w:val="1"/>
          <w:sz w:val="24"/>
          <w:szCs w:val="24"/>
        </w:rPr>
        <w:t xml:space="preserve"> </w:t>
      </w:r>
      <w:r w:rsidRPr="008D6F5D">
        <w:rPr>
          <w:sz w:val="24"/>
          <w:szCs w:val="24"/>
        </w:rPr>
        <w:t>услуга,</w:t>
      </w:r>
      <w:r w:rsidRPr="008D6F5D">
        <w:rPr>
          <w:spacing w:val="-2"/>
          <w:sz w:val="24"/>
          <w:szCs w:val="24"/>
        </w:rPr>
        <w:t xml:space="preserve"> </w:t>
      </w:r>
      <w:r w:rsidRPr="008D6F5D">
        <w:rPr>
          <w:sz w:val="24"/>
          <w:szCs w:val="24"/>
        </w:rPr>
        <w:t>оснащаются:</w:t>
      </w:r>
    </w:p>
    <w:p w14:paraId="01ADAB01" w14:textId="77777777" w:rsidR="007E2DCE" w:rsidRPr="008D6F5D" w:rsidRDefault="007E2DCE" w:rsidP="007E2DCE">
      <w:pPr>
        <w:pStyle w:val="aa"/>
        <w:ind w:left="880" w:right="1460"/>
        <w:rPr>
          <w:sz w:val="24"/>
          <w:szCs w:val="24"/>
        </w:rPr>
      </w:pPr>
      <w:r w:rsidRPr="008D6F5D">
        <w:rPr>
          <w:sz w:val="24"/>
          <w:szCs w:val="24"/>
        </w:rPr>
        <w:lastRenderedPageBreak/>
        <w:t>противопожарной системой и средствами пожаротушения;</w:t>
      </w:r>
      <w:r w:rsidRPr="008D6F5D">
        <w:rPr>
          <w:spacing w:val="1"/>
          <w:sz w:val="24"/>
          <w:szCs w:val="24"/>
        </w:rPr>
        <w:t xml:space="preserve"> </w:t>
      </w:r>
      <w:r w:rsidRPr="008D6F5D">
        <w:rPr>
          <w:sz w:val="24"/>
          <w:szCs w:val="24"/>
        </w:rPr>
        <w:t>системой</w:t>
      </w:r>
      <w:r w:rsidRPr="008D6F5D">
        <w:rPr>
          <w:spacing w:val="-5"/>
          <w:sz w:val="24"/>
          <w:szCs w:val="24"/>
        </w:rPr>
        <w:t xml:space="preserve"> </w:t>
      </w:r>
      <w:r w:rsidRPr="008D6F5D">
        <w:rPr>
          <w:sz w:val="24"/>
          <w:szCs w:val="24"/>
        </w:rPr>
        <w:t>оповещения</w:t>
      </w:r>
      <w:r w:rsidRPr="008D6F5D">
        <w:rPr>
          <w:spacing w:val="-5"/>
          <w:sz w:val="24"/>
          <w:szCs w:val="24"/>
        </w:rPr>
        <w:t xml:space="preserve"> </w:t>
      </w:r>
      <w:r w:rsidRPr="008D6F5D">
        <w:rPr>
          <w:sz w:val="24"/>
          <w:szCs w:val="24"/>
        </w:rPr>
        <w:t>о</w:t>
      </w:r>
      <w:r w:rsidRPr="008D6F5D">
        <w:rPr>
          <w:spacing w:val="-4"/>
          <w:sz w:val="24"/>
          <w:szCs w:val="24"/>
        </w:rPr>
        <w:t xml:space="preserve"> </w:t>
      </w:r>
      <w:r w:rsidRPr="008D6F5D">
        <w:rPr>
          <w:sz w:val="24"/>
          <w:szCs w:val="24"/>
        </w:rPr>
        <w:t>возникновении</w:t>
      </w:r>
      <w:r w:rsidRPr="008D6F5D">
        <w:rPr>
          <w:spacing w:val="-7"/>
          <w:sz w:val="24"/>
          <w:szCs w:val="24"/>
        </w:rPr>
        <w:t xml:space="preserve"> </w:t>
      </w:r>
      <w:r w:rsidRPr="008D6F5D">
        <w:rPr>
          <w:sz w:val="24"/>
          <w:szCs w:val="24"/>
        </w:rPr>
        <w:t>чрезвычайной</w:t>
      </w:r>
      <w:r w:rsidRPr="008D6F5D">
        <w:rPr>
          <w:spacing w:val="-5"/>
          <w:sz w:val="24"/>
          <w:szCs w:val="24"/>
        </w:rPr>
        <w:t xml:space="preserve"> </w:t>
      </w:r>
      <w:r w:rsidRPr="008D6F5D">
        <w:rPr>
          <w:sz w:val="24"/>
          <w:szCs w:val="24"/>
        </w:rPr>
        <w:t>ситуации;</w:t>
      </w:r>
      <w:r w:rsidRPr="008D6F5D">
        <w:rPr>
          <w:spacing w:val="-67"/>
          <w:sz w:val="24"/>
          <w:szCs w:val="24"/>
        </w:rPr>
        <w:t xml:space="preserve"> </w:t>
      </w:r>
      <w:r w:rsidRPr="008D6F5D">
        <w:rPr>
          <w:sz w:val="24"/>
          <w:szCs w:val="24"/>
        </w:rPr>
        <w:t>средствами</w:t>
      </w:r>
      <w:r w:rsidRPr="008D6F5D">
        <w:rPr>
          <w:spacing w:val="-1"/>
          <w:sz w:val="24"/>
          <w:szCs w:val="24"/>
        </w:rPr>
        <w:t xml:space="preserve"> </w:t>
      </w:r>
      <w:r w:rsidRPr="008D6F5D">
        <w:rPr>
          <w:sz w:val="24"/>
          <w:szCs w:val="24"/>
        </w:rPr>
        <w:t>оказания</w:t>
      </w:r>
      <w:r w:rsidRPr="008D6F5D">
        <w:rPr>
          <w:spacing w:val="-1"/>
          <w:sz w:val="24"/>
          <w:szCs w:val="24"/>
        </w:rPr>
        <w:t xml:space="preserve"> </w:t>
      </w:r>
      <w:r w:rsidRPr="008D6F5D">
        <w:rPr>
          <w:sz w:val="24"/>
          <w:szCs w:val="24"/>
        </w:rPr>
        <w:t>первой</w:t>
      </w:r>
      <w:r w:rsidRPr="008D6F5D">
        <w:rPr>
          <w:spacing w:val="-1"/>
          <w:sz w:val="24"/>
          <w:szCs w:val="24"/>
        </w:rPr>
        <w:t xml:space="preserve"> </w:t>
      </w:r>
      <w:r w:rsidRPr="008D6F5D">
        <w:rPr>
          <w:sz w:val="24"/>
          <w:szCs w:val="24"/>
        </w:rPr>
        <w:t>медицинской</w:t>
      </w:r>
      <w:r w:rsidRPr="008D6F5D">
        <w:rPr>
          <w:spacing w:val="-4"/>
          <w:sz w:val="24"/>
          <w:szCs w:val="24"/>
        </w:rPr>
        <w:t xml:space="preserve"> </w:t>
      </w:r>
      <w:r w:rsidRPr="008D6F5D">
        <w:rPr>
          <w:sz w:val="24"/>
          <w:szCs w:val="24"/>
        </w:rPr>
        <w:t>помощи;</w:t>
      </w:r>
    </w:p>
    <w:p w14:paraId="7E85EDF9" w14:textId="77777777" w:rsidR="007E2DCE" w:rsidRPr="008D6F5D" w:rsidRDefault="007E2DCE" w:rsidP="007E2DCE">
      <w:pPr>
        <w:pStyle w:val="aa"/>
        <w:spacing w:line="321" w:lineRule="exact"/>
        <w:ind w:left="880"/>
        <w:rPr>
          <w:sz w:val="24"/>
          <w:szCs w:val="24"/>
        </w:rPr>
      </w:pPr>
      <w:r w:rsidRPr="008D6F5D">
        <w:rPr>
          <w:sz w:val="24"/>
          <w:szCs w:val="24"/>
        </w:rPr>
        <w:t>туалетными</w:t>
      </w:r>
      <w:r w:rsidRPr="008D6F5D">
        <w:rPr>
          <w:spacing w:val="-4"/>
          <w:sz w:val="24"/>
          <w:szCs w:val="24"/>
        </w:rPr>
        <w:t xml:space="preserve"> </w:t>
      </w:r>
      <w:r w:rsidRPr="008D6F5D">
        <w:rPr>
          <w:sz w:val="24"/>
          <w:szCs w:val="24"/>
        </w:rPr>
        <w:t>комнатами</w:t>
      </w:r>
      <w:r w:rsidRPr="008D6F5D">
        <w:rPr>
          <w:spacing w:val="-3"/>
          <w:sz w:val="24"/>
          <w:szCs w:val="24"/>
        </w:rPr>
        <w:t xml:space="preserve"> </w:t>
      </w:r>
      <w:r w:rsidRPr="008D6F5D">
        <w:rPr>
          <w:sz w:val="24"/>
          <w:szCs w:val="24"/>
        </w:rPr>
        <w:t>для</w:t>
      </w:r>
      <w:r w:rsidRPr="008D6F5D">
        <w:rPr>
          <w:spacing w:val="-3"/>
          <w:sz w:val="24"/>
          <w:szCs w:val="24"/>
        </w:rPr>
        <w:t xml:space="preserve"> </w:t>
      </w:r>
      <w:r w:rsidRPr="008D6F5D">
        <w:rPr>
          <w:sz w:val="24"/>
          <w:szCs w:val="24"/>
        </w:rPr>
        <w:t>посетителей.</w:t>
      </w:r>
    </w:p>
    <w:p w14:paraId="73075487" w14:textId="77777777" w:rsidR="007E2DCE" w:rsidRPr="008D6F5D" w:rsidRDefault="007E2DCE" w:rsidP="007E2DCE">
      <w:pPr>
        <w:pStyle w:val="aa"/>
        <w:spacing w:line="322" w:lineRule="exact"/>
        <w:ind w:left="880"/>
        <w:rPr>
          <w:sz w:val="24"/>
          <w:szCs w:val="24"/>
        </w:rPr>
      </w:pPr>
      <w:r w:rsidRPr="008D6F5D">
        <w:rPr>
          <w:sz w:val="24"/>
          <w:szCs w:val="24"/>
        </w:rPr>
        <w:t>Зал</w:t>
      </w:r>
      <w:r w:rsidRPr="008D6F5D">
        <w:rPr>
          <w:spacing w:val="11"/>
          <w:sz w:val="24"/>
          <w:szCs w:val="24"/>
        </w:rPr>
        <w:t xml:space="preserve"> </w:t>
      </w:r>
      <w:r w:rsidRPr="008D6F5D">
        <w:rPr>
          <w:sz w:val="24"/>
          <w:szCs w:val="24"/>
        </w:rPr>
        <w:t>ожидания</w:t>
      </w:r>
      <w:r w:rsidRPr="008D6F5D">
        <w:rPr>
          <w:spacing w:val="78"/>
          <w:sz w:val="24"/>
          <w:szCs w:val="24"/>
        </w:rPr>
        <w:t xml:space="preserve"> </w:t>
      </w:r>
      <w:r w:rsidRPr="008D6F5D">
        <w:rPr>
          <w:sz w:val="24"/>
          <w:szCs w:val="24"/>
        </w:rPr>
        <w:t>Заявителей</w:t>
      </w:r>
      <w:r w:rsidRPr="008D6F5D">
        <w:rPr>
          <w:spacing w:val="78"/>
          <w:sz w:val="24"/>
          <w:szCs w:val="24"/>
        </w:rPr>
        <w:t xml:space="preserve"> </w:t>
      </w:r>
      <w:r w:rsidRPr="008D6F5D">
        <w:rPr>
          <w:sz w:val="24"/>
          <w:szCs w:val="24"/>
        </w:rPr>
        <w:t>оборудуется</w:t>
      </w:r>
      <w:r w:rsidRPr="008D6F5D">
        <w:rPr>
          <w:spacing w:val="81"/>
          <w:sz w:val="24"/>
          <w:szCs w:val="24"/>
        </w:rPr>
        <w:t xml:space="preserve"> </w:t>
      </w:r>
      <w:r w:rsidRPr="008D6F5D">
        <w:rPr>
          <w:sz w:val="24"/>
          <w:szCs w:val="24"/>
        </w:rPr>
        <w:t>стульями,</w:t>
      </w:r>
      <w:r w:rsidRPr="008D6F5D">
        <w:rPr>
          <w:spacing w:val="79"/>
          <w:sz w:val="24"/>
          <w:szCs w:val="24"/>
        </w:rPr>
        <w:t xml:space="preserve"> </w:t>
      </w:r>
      <w:r w:rsidRPr="008D6F5D">
        <w:rPr>
          <w:sz w:val="24"/>
          <w:szCs w:val="24"/>
        </w:rPr>
        <w:t>скамьями,</w:t>
      </w:r>
      <w:r w:rsidRPr="008D6F5D">
        <w:rPr>
          <w:spacing w:val="80"/>
          <w:sz w:val="24"/>
          <w:szCs w:val="24"/>
        </w:rPr>
        <w:t xml:space="preserve"> </w:t>
      </w:r>
      <w:r w:rsidRPr="008D6F5D">
        <w:rPr>
          <w:sz w:val="24"/>
          <w:szCs w:val="24"/>
        </w:rPr>
        <w:t>количество</w:t>
      </w:r>
      <w:r>
        <w:rPr>
          <w:sz w:val="24"/>
          <w:szCs w:val="24"/>
        </w:rPr>
        <w:t xml:space="preserve"> </w:t>
      </w:r>
      <w:r w:rsidRPr="008D6F5D">
        <w:rPr>
          <w:sz w:val="24"/>
          <w:szCs w:val="24"/>
        </w:rPr>
        <w:t>которых определяется исходя из фактической нагрузки и возможностей для их</w:t>
      </w:r>
      <w:r w:rsidRPr="008D6F5D">
        <w:rPr>
          <w:spacing w:val="1"/>
          <w:sz w:val="24"/>
          <w:szCs w:val="24"/>
        </w:rPr>
        <w:t xml:space="preserve"> </w:t>
      </w:r>
      <w:r w:rsidRPr="008D6F5D">
        <w:rPr>
          <w:sz w:val="24"/>
          <w:szCs w:val="24"/>
        </w:rPr>
        <w:t>размещения</w:t>
      </w:r>
      <w:r w:rsidRPr="008D6F5D">
        <w:rPr>
          <w:spacing w:val="-1"/>
          <w:sz w:val="24"/>
          <w:szCs w:val="24"/>
        </w:rPr>
        <w:t xml:space="preserve"> </w:t>
      </w:r>
      <w:r w:rsidRPr="008D6F5D">
        <w:rPr>
          <w:sz w:val="24"/>
          <w:szCs w:val="24"/>
        </w:rPr>
        <w:t>в</w:t>
      </w:r>
      <w:r w:rsidRPr="008D6F5D">
        <w:rPr>
          <w:spacing w:val="-3"/>
          <w:sz w:val="24"/>
          <w:szCs w:val="24"/>
        </w:rPr>
        <w:t xml:space="preserve"> </w:t>
      </w:r>
      <w:r w:rsidRPr="008D6F5D">
        <w:rPr>
          <w:sz w:val="24"/>
          <w:szCs w:val="24"/>
        </w:rPr>
        <w:t>помещении,</w:t>
      </w:r>
      <w:r w:rsidRPr="008D6F5D">
        <w:rPr>
          <w:spacing w:val="-2"/>
          <w:sz w:val="24"/>
          <w:szCs w:val="24"/>
        </w:rPr>
        <w:t xml:space="preserve"> </w:t>
      </w:r>
      <w:r w:rsidRPr="008D6F5D">
        <w:rPr>
          <w:sz w:val="24"/>
          <w:szCs w:val="24"/>
        </w:rPr>
        <w:t>а также</w:t>
      </w:r>
      <w:r w:rsidRPr="008D6F5D">
        <w:rPr>
          <w:spacing w:val="-1"/>
          <w:sz w:val="24"/>
          <w:szCs w:val="24"/>
        </w:rPr>
        <w:t xml:space="preserve"> </w:t>
      </w:r>
      <w:r w:rsidRPr="008D6F5D">
        <w:rPr>
          <w:sz w:val="24"/>
          <w:szCs w:val="24"/>
        </w:rPr>
        <w:t>информационными</w:t>
      </w:r>
      <w:r w:rsidRPr="008D6F5D">
        <w:rPr>
          <w:spacing w:val="-1"/>
          <w:sz w:val="24"/>
          <w:szCs w:val="24"/>
        </w:rPr>
        <w:t xml:space="preserve"> </w:t>
      </w:r>
      <w:r w:rsidRPr="008D6F5D">
        <w:rPr>
          <w:sz w:val="24"/>
          <w:szCs w:val="24"/>
        </w:rPr>
        <w:t>стендами.</w:t>
      </w:r>
    </w:p>
    <w:p w14:paraId="7B42C589" w14:textId="77777777" w:rsidR="007E2DCE" w:rsidRPr="008D6F5D" w:rsidRDefault="007E2DCE" w:rsidP="007E2DCE">
      <w:pPr>
        <w:pStyle w:val="aa"/>
        <w:ind w:firstLine="708"/>
        <w:rPr>
          <w:sz w:val="24"/>
          <w:szCs w:val="24"/>
        </w:rPr>
      </w:pPr>
      <w:r w:rsidRPr="008D6F5D">
        <w:rPr>
          <w:sz w:val="24"/>
          <w:szCs w:val="24"/>
        </w:rPr>
        <w:t>Тексты материалов, размещенных на информационном стенде, печатаются</w:t>
      </w:r>
      <w:r w:rsidRPr="008D6F5D">
        <w:rPr>
          <w:spacing w:val="1"/>
          <w:sz w:val="24"/>
          <w:szCs w:val="24"/>
        </w:rPr>
        <w:t xml:space="preserve"> </w:t>
      </w:r>
      <w:r w:rsidRPr="008D6F5D">
        <w:rPr>
          <w:sz w:val="24"/>
          <w:szCs w:val="24"/>
        </w:rPr>
        <w:t>удобным для чтения шрифтом, без исправлений, с выделением наиболее важных</w:t>
      </w:r>
      <w:r w:rsidRPr="008D6F5D">
        <w:rPr>
          <w:spacing w:val="-67"/>
          <w:sz w:val="24"/>
          <w:szCs w:val="24"/>
        </w:rPr>
        <w:t xml:space="preserve"> </w:t>
      </w:r>
      <w:r w:rsidRPr="008D6F5D">
        <w:rPr>
          <w:sz w:val="24"/>
          <w:szCs w:val="24"/>
        </w:rPr>
        <w:t>мест</w:t>
      </w:r>
      <w:r w:rsidRPr="008D6F5D">
        <w:rPr>
          <w:spacing w:val="-1"/>
          <w:sz w:val="24"/>
          <w:szCs w:val="24"/>
        </w:rPr>
        <w:t xml:space="preserve"> </w:t>
      </w:r>
      <w:r w:rsidRPr="008D6F5D">
        <w:rPr>
          <w:sz w:val="24"/>
          <w:szCs w:val="24"/>
        </w:rPr>
        <w:t>полужирным</w:t>
      </w:r>
      <w:r w:rsidRPr="008D6F5D">
        <w:rPr>
          <w:spacing w:val="-3"/>
          <w:sz w:val="24"/>
          <w:szCs w:val="24"/>
        </w:rPr>
        <w:t xml:space="preserve"> </w:t>
      </w:r>
      <w:r w:rsidRPr="008D6F5D">
        <w:rPr>
          <w:sz w:val="24"/>
          <w:szCs w:val="24"/>
        </w:rPr>
        <w:t>шрифтом.</w:t>
      </w:r>
    </w:p>
    <w:p w14:paraId="4BA11AC5" w14:textId="77777777" w:rsidR="007E2DCE" w:rsidRPr="008D6F5D" w:rsidRDefault="007E2DCE" w:rsidP="007E2DCE">
      <w:pPr>
        <w:pStyle w:val="aa"/>
        <w:ind w:firstLine="708"/>
        <w:rPr>
          <w:sz w:val="24"/>
          <w:szCs w:val="24"/>
        </w:rPr>
      </w:pPr>
      <w:r w:rsidRPr="008D6F5D">
        <w:rPr>
          <w:sz w:val="24"/>
          <w:szCs w:val="24"/>
        </w:rPr>
        <w:t>Места</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заполнения</w:t>
      </w:r>
      <w:r w:rsidRPr="008D6F5D">
        <w:rPr>
          <w:spacing w:val="1"/>
          <w:sz w:val="24"/>
          <w:szCs w:val="24"/>
        </w:rPr>
        <w:t xml:space="preserve"> </w:t>
      </w:r>
      <w:r w:rsidRPr="008D6F5D">
        <w:rPr>
          <w:sz w:val="24"/>
          <w:szCs w:val="24"/>
        </w:rPr>
        <w:t>заявлений</w:t>
      </w:r>
      <w:r w:rsidRPr="008D6F5D">
        <w:rPr>
          <w:spacing w:val="1"/>
          <w:sz w:val="24"/>
          <w:szCs w:val="24"/>
        </w:rPr>
        <w:t xml:space="preserve"> </w:t>
      </w:r>
      <w:r w:rsidRPr="008D6F5D">
        <w:rPr>
          <w:sz w:val="24"/>
          <w:szCs w:val="24"/>
        </w:rPr>
        <w:t>оборудуются</w:t>
      </w:r>
      <w:r w:rsidRPr="008D6F5D">
        <w:rPr>
          <w:spacing w:val="1"/>
          <w:sz w:val="24"/>
          <w:szCs w:val="24"/>
        </w:rPr>
        <w:t xml:space="preserve"> </w:t>
      </w:r>
      <w:r w:rsidRPr="008D6F5D">
        <w:rPr>
          <w:sz w:val="24"/>
          <w:szCs w:val="24"/>
        </w:rPr>
        <w:t>стульями,</w:t>
      </w:r>
      <w:r w:rsidRPr="008D6F5D">
        <w:rPr>
          <w:spacing w:val="1"/>
          <w:sz w:val="24"/>
          <w:szCs w:val="24"/>
        </w:rPr>
        <w:t xml:space="preserve"> </w:t>
      </w:r>
      <w:r w:rsidRPr="008D6F5D">
        <w:rPr>
          <w:sz w:val="24"/>
          <w:szCs w:val="24"/>
        </w:rPr>
        <w:t>столами</w:t>
      </w:r>
      <w:r w:rsidRPr="008D6F5D">
        <w:rPr>
          <w:spacing w:val="1"/>
          <w:sz w:val="24"/>
          <w:szCs w:val="24"/>
        </w:rPr>
        <w:t xml:space="preserve"> </w:t>
      </w:r>
      <w:r w:rsidRPr="008D6F5D">
        <w:rPr>
          <w:sz w:val="24"/>
          <w:szCs w:val="24"/>
        </w:rPr>
        <w:t>(стойками),</w:t>
      </w:r>
      <w:r w:rsidRPr="008D6F5D">
        <w:rPr>
          <w:spacing w:val="-2"/>
          <w:sz w:val="24"/>
          <w:szCs w:val="24"/>
        </w:rPr>
        <w:t xml:space="preserve"> </w:t>
      </w:r>
      <w:r w:rsidRPr="008D6F5D">
        <w:rPr>
          <w:sz w:val="24"/>
          <w:szCs w:val="24"/>
        </w:rPr>
        <w:t>бланками</w:t>
      </w:r>
      <w:r w:rsidRPr="008D6F5D">
        <w:rPr>
          <w:spacing w:val="-1"/>
          <w:sz w:val="24"/>
          <w:szCs w:val="24"/>
        </w:rPr>
        <w:t xml:space="preserve"> </w:t>
      </w:r>
      <w:r w:rsidRPr="008D6F5D">
        <w:rPr>
          <w:sz w:val="24"/>
          <w:szCs w:val="24"/>
        </w:rPr>
        <w:t>заявлений,</w:t>
      </w:r>
      <w:r w:rsidRPr="008D6F5D">
        <w:rPr>
          <w:spacing w:val="-5"/>
          <w:sz w:val="24"/>
          <w:szCs w:val="24"/>
        </w:rPr>
        <w:t xml:space="preserve"> </w:t>
      </w:r>
      <w:r w:rsidRPr="008D6F5D">
        <w:rPr>
          <w:sz w:val="24"/>
          <w:szCs w:val="24"/>
        </w:rPr>
        <w:t>письменными</w:t>
      </w:r>
      <w:r w:rsidRPr="008D6F5D">
        <w:rPr>
          <w:spacing w:val="-3"/>
          <w:sz w:val="24"/>
          <w:szCs w:val="24"/>
        </w:rPr>
        <w:t xml:space="preserve"> </w:t>
      </w:r>
      <w:r w:rsidRPr="008D6F5D">
        <w:rPr>
          <w:sz w:val="24"/>
          <w:szCs w:val="24"/>
        </w:rPr>
        <w:t>принадлежностями.</w:t>
      </w:r>
    </w:p>
    <w:p w14:paraId="7E8CD719" w14:textId="77777777" w:rsidR="007E2DCE" w:rsidRPr="008D6F5D" w:rsidRDefault="007E2DCE" w:rsidP="007E2DCE">
      <w:pPr>
        <w:pStyle w:val="aa"/>
        <w:ind w:firstLine="708"/>
        <w:rPr>
          <w:sz w:val="24"/>
          <w:szCs w:val="24"/>
        </w:rPr>
      </w:pPr>
      <w:r w:rsidRPr="008D6F5D">
        <w:rPr>
          <w:sz w:val="24"/>
          <w:szCs w:val="24"/>
        </w:rPr>
        <w:t>Места</w:t>
      </w:r>
      <w:r w:rsidRPr="008D6F5D">
        <w:rPr>
          <w:spacing w:val="1"/>
          <w:sz w:val="24"/>
          <w:szCs w:val="24"/>
        </w:rPr>
        <w:t xml:space="preserve"> </w:t>
      </w:r>
      <w:r w:rsidRPr="008D6F5D">
        <w:rPr>
          <w:sz w:val="24"/>
          <w:szCs w:val="24"/>
        </w:rPr>
        <w:t>приема</w:t>
      </w:r>
      <w:r w:rsidRPr="008D6F5D">
        <w:rPr>
          <w:spacing w:val="1"/>
          <w:sz w:val="24"/>
          <w:szCs w:val="24"/>
        </w:rPr>
        <w:t xml:space="preserve"> </w:t>
      </w:r>
      <w:r w:rsidRPr="008D6F5D">
        <w:rPr>
          <w:sz w:val="24"/>
          <w:szCs w:val="24"/>
        </w:rPr>
        <w:t>Заявителей</w:t>
      </w:r>
      <w:r w:rsidRPr="008D6F5D">
        <w:rPr>
          <w:spacing w:val="1"/>
          <w:sz w:val="24"/>
          <w:szCs w:val="24"/>
        </w:rPr>
        <w:t xml:space="preserve"> </w:t>
      </w:r>
      <w:r w:rsidRPr="008D6F5D">
        <w:rPr>
          <w:sz w:val="24"/>
          <w:szCs w:val="24"/>
        </w:rPr>
        <w:t>оборудуются</w:t>
      </w:r>
      <w:r w:rsidRPr="008D6F5D">
        <w:rPr>
          <w:spacing w:val="1"/>
          <w:sz w:val="24"/>
          <w:szCs w:val="24"/>
        </w:rPr>
        <w:t xml:space="preserve"> </w:t>
      </w:r>
      <w:r w:rsidRPr="008D6F5D">
        <w:rPr>
          <w:sz w:val="24"/>
          <w:szCs w:val="24"/>
        </w:rPr>
        <w:t>информационными</w:t>
      </w:r>
      <w:r w:rsidRPr="008D6F5D">
        <w:rPr>
          <w:spacing w:val="1"/>
          <w:sz w:val="24"/>
          <w:szCs w:val="24"/>
        </w:rPr>
        <w:t xml:space="preserve"> </w:t>
      </w:r>
      <w:r w:rsidRPr="008D6F5D">
        <w:rPr>
          <w:sz w:val="24"/>
          <w:szCs w:val="24"/>
        </w:rPr>
        <w:t>табличками</w:t>
      </w:r>
      <w:r w:rsidRPr="008D6F5D">
        <w:rPr>
          <w:spacing w:val="1"/>
          <w:sz w:val="24"/>
          <w:szCs w:val="24"/>
        </w:rPr>
        <w:t xml:space="preserve"> </w:t>
      </w:r>
      <w:r w:rsidRPr="008D6F5D">
        <w:rPr>
          <w:sz w:val="24"/>
          <w:szCs w:val="24"/>
        </w:rPr>
        <w:t>(вывесками)</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указанием:</w:t>
      </w:r>
    </w:p>
    <w:p w14:paraId="7C24CA9F" w14:textId="77777777" w:rsidR="007E2DCE" w:rsidRPr="008D6F5D" w:rsidRDefault="007E2DCE" w:rsidP="007E2DCE">
      <w:pPr>
        <w:pStyle w:val="aa"/>
        <w:spacing w:line="321" w:lineRule="exact"/>
        <w:ind w:left="880"/>
        <w:rPr>
          <w:sz w:val="24"/>
          <w:szCs w:val="24"/>
        </w:rPr>
      </w:pPr>
      <w:r w:rsidRPr="008D6F5D">
        <w:rPr>
          <w:sz w:val="24"/>
          <w:szCs w:val="24"/>
        </w:rPr>
        <w:t>номера</w:t>
      </w:r>
      <w:r w:rsidRPr="008D6F5D">
        <w:rPr>
          <w:spacing w:val="-5"/>
          <w:sz w:val="24"/>
          <w:szCs w:val="24"/>
        </w:rPr>
        <w:t xml:space="preserve"> </w:t>
      </w:r>
      <w:r w:rsidRPr="008D6F5D">
        <w:rPr>
          <w:sz w:val="24"/>
          <w:szCs w:val="24"/>
        </w:rPr>
        <w:t>кабинета</w:t>
      </w:r>
      <w:r w:rsidRPr="008D6F5D">
        <w:rPr>
          <w:spacing w:val="-2"/>
          <w:sz w:val="24"/>
          <w:szCs w:val="24"/>
        </w:rPr>
        <w:t xml:space="preserve"> </w:t>
      </w:r>
      <w:r w:rsidRPr="008D6F5D">
        <w:rPr>
          <w:sz w:val="24"/>
          <w:szCs w:val="24"/>
        </w:rPr>
        <w:t>и</w:t>
      </w:r>
      <w:r w:rsidRPr="008D6F5D">
        <w:rPr>
          <w:spacing w:val="-5"/>
          <w:sz w:val="24"/>
          <w:szCs w:val="24"/>
        </w:rPr>
        <w:t xml:space="preserve"> </w:t>
      </w:r>
      <w:r w:rsidRPr="008D6F5D">
        <w:rPr>
          <w:sz w:val="24"/>
          <w:szCs w:val="24"/>
        </w:rPr>
        <w:t>наименования</w:t>
      </w:r>
      <w:r w:rsidRPr="008D6F5D">
        <w:rPr>
          <w:spacing w:val="-1"/>
          <w:sz w:val="24"/>
          <w:szCs w:val="24"/>
        </w:rPr>
        <w:t xml:space="preserve"> </w:t>
      </w:r>
      <w:r w:rsidRPr="008D6F5D">
        <w:rPr>
          <w:sz w:val="24"/>
          <w:szCs w:val="24"/>
        </w:rPr>
        <w:t>отдела;</w:t>
      </w:r>
    </w:p>
    <w:p w14:paraId="2A7E2F5F" w14:textId="77777777" w:rsidR="007E2DCE" w:rsidRPr="008D6F5D" w:rsidRDefault="007E2DCE" w:rsidP="007E2DCE">
      <w:pPr>
        <w:pStyle w:val="aa"/>
        <w:ind w:firstLine="708"/>
        <w:rPr>
          <w:sz w:val="24"/>
          <w:szCs w:val="24"/>
        </w:rPr>
      </w:pPr>
      <w:r w:rsidRPr="008D6F5D">
        <w:rPr>
          <w:sz w:val="24"/>
          <w:szCs w:val="24"/>
        </w:rPr>
        <w:t>фамилии,</w:t>
      </w:r>
      <w:r w:rsidRPr="008D6F5D">
        <w:rPr>
          <w:spacing w:val="1"/>
          <w:sz w:val="24"/>
          <w:szCs w:val="24"/>
        </w:rPr>
        <w:t xml:space="preserve"> </w:t>
      </w:r>
      <w:r w:rsidRPr="008D6F5D">
        <w:rPr>
          <w:sz w:val="24"/>
          <w:szCs w:val="24"/>
        </w:rPr>
        <w:t>имени</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отчества</w:t>
      </w:r>
      <w:r w:rsidRPr="008D6F5D">
        <w:rPr>
          <w:spacing w:val="1"/>
          <w:sz w:val="24"/>
          <w:szCs w:val="24"/>
        </w:rPr>
        <w:t xml:space="preserve"> </w:t>
      </w:r>
      <w:r w:rsidRPr="008D6F5D">
        <w:rPr>
          <w:sz w:val="24"/>
          <w:szCs w:val="24"/>
        </w:rPr>
        <w:t>(последнее</w:t>
      </w:r>
      <w:r w:rsidRPr="008D6F5D">
        <w:rPr>
          <w:spacing w:val="1"/>
          <w:sz w:val="24"/>
          <w:szCs w:val="24"/>
        </w:rPr>
        <w:t xml:space="preserve"> </w:t>
      </w:r>
      <w:r w:rsidRPr="008D6F5D">
        <w:rPr>
          <w:sz w:val="24"/>
          <w:szCs w:val="24"/>
        </w:rPr>
        <w:t>–</w:t>
      </w:r>
      <w:r w:rsidRPr="008D6F5D">
        <w:rPr>
          <w:spacing w:val="1"/>
          <w:sz w:val="24"/>
          <w:szCs w:val="24"/>
        </w:rPr>
        <w:t xml:space="preserve"> </w:t>
      </w:r>
      <w:r w:rsidRPr="008D6F5D">
        <w:rPr>
          <w:sz w:val="24"/>
          <w:szCs w:val="24"/>
        </w:rPr>
        <w:t>при</w:t>
      </w:r>
      <w:r w:rsidRPr="008D6F5D">
        <w:rPr>
          <w:spacing w:val="1"/>
          <w:sz w:val="24"/>
          <w:szCs w:val="24"/>
        </w:rPr>
        <w:t xml:space="preserve"> </w:t>
      </w:r>
      <w:r w:rsidRPr="008D6F5D">
        <w:rPr>
          <w:sz w:val="24"/>
          <w:szCs w:val="24"/>
        </w:rPr>
        <w:t>наличии),</w:t>
      </w:r>
      <w:r w:rsidRPr="008D6F5D">
        <w:rPr>
          <w:spacing w:val="1"/>
          <w:sz w:val="24"/>
          <w:szCs w:val="24"/>
        </w:rPr>
        <w:t xml:space="preserve"> </w:t>
      </w:r>
      <w:r w:rsidRPr="008D6F5D">
        <w:rPr>
          <w:sz w:val="24"/>
          <w:szCs w:val="24"/>
        </w:rPr>
        <w:t>должности</w:t>
      </w:r>
      <w:r w:rsidRPr="008D6F5D">
        <w:rPr>
          <w:spacing w:val="1"/>
          <w:sz w:val="24"/>
          <w:szCs w:val="24"/>
        </w:rPr>
        <w:t xml:space="preserve"> </w:t>
      </w:r>
      <w:r w:rsidRPr="008D6F5D">
        <w:rPr>
          <w:sz w:val="24"/>
          <w:szCs w:val="24"/>
        </w:rPr>
        <w:t>ответственного лица за прием</w:t>
      </w:r>
      <w:r w:rsidRPr="008D6F5D">
        <w:rPr>
          <w:spacing w:val="-3"/>
          <w:sz w:val="24"/>
          <w:szCs w:val="24"/>
        </w:rPr>
        <w:t xml:space="preserve"> </w:t>
      </w:r>
      <w:r w:rsidRPr="008D6F5D">
        <w:rPr>
          <w:sz w:val="24"/>
          <w:szCs w:val="24"/>
        </w:rPr>
        <w:t>документов;</w:t>
      </w:r>
    </w:p>
    <w:p w14:paraId="45EC21DC" w14:textId="77777777" w:rsidR="007E2DCE" w:rsidRPr="008D6F5D" w:rsidRDefault="007E2DCE" w:rsidP="007E2DCE">
      <w:pPr>
        <w:pStyle w:val="aa"/>
        <w:spacing w:line="322" w:lineRule="exact"/>
        <w:ind w:left="880"/>
        <w:rPr>
          <w:sz w:val="24"/>
          <w:szCs w:val="24"/>
        </w:rPr>
      </w:pPr>
      <w:r w:rsidRPr="008D6F5D">
        <w:rPr>
          <w:sz w:val="24"/>
          <w:szCs w:val="24"/>
        </w:rPr>
        <w:t>графика</w:t>
      </w:r>
      <w:r w:rsidRPr="008D6F5D">
        <w:rPr>
          <w:spacing w:val="-5"/>
          <w:sz w:val="24"/>
          <w:szCs w:val="24"/>
        </w:rPr>
        <w:t xml:space="preserve"> </w:t>
      </w:r>
      <w:r w:rsidRPr="008D6F5D">
        <w:rPr>
          <w:sz w:val="24"/>
          <w:szCs w:val="24"/>
        </w:rPr>
        <w:t>приема</w:t>
      </w:r>
      <w:r w:rsidRPr="008D6F5D">
        <w:rPr>
          <w:spacing w:val="-4"/>
          <w:sz w:val="24"/>
          <w:szCs w:val="24"/>
        </w:rPr>
        <w:t xml:space="preserve"> </w:t>
      </w:r>
      <w:r w:rsidRPr="008D6F5D">
        <w:rPr>
          <w:sz w:val="24"/>
          <w:szCs w:val="24"/>
        </w:rPr>
        <w:t>Заявителей.</w:t>
      </w:r>
    </w:p>
    <w:p w14:paraId="0EDBC04E" w14:textId="77777777" w:rsidR="007E2DCE" w:rsidRPr="008D6F5D" w:rsidRDefault="007E2DCE" w:rsidP="007E2DCE">
      <w:pPr>
        <w:pStyle w:val="aa"/>
        <w:ind w:firstLine="708"/>
        <w:rPr>
          <w:sz w:val="24"/>
          <w:szCs w:val="24"/>
        </w:rPr>
      </w:pPr>
      <w:r w:rsidRPr="008D6F5D">
        <w:rPr>
          <w:sz w:val="24"/>
          <w:szCs w:val="24"/>
        </w:rPr>
        <w:t>Рабочее место каждого ответственного лица за прием документов, должно</w:t>
      </w:r>
      <w:r w:rsidRPr="008D6F5D">
        <w:rPr>
          <w:spacing w:val="1"/>
          <w:sz w:val="24"/>
          <w:szCs w:val="24"/>
        </w:rPr>
        <w:t xml:space="preserve"> </w:t>
      </w:r>
      <w:r w:rsidRPr="008D6F5D">
        <w:rPr>
          <w:sz w:val="24"/>
          <w:szCs w:val="24"/>
        </w:rPr>
        <w:t>быть</w:t>
      </w:r>
      <w:r w:rsidRPr="008D6F5D">
        <w:rPr>
          <w:spacing w:val="1"/>
          <w:sz w:val="24"/>
          <w:szCs w:val="24"/>
        </w:rPr>
        <w:t xml:space="preserve"> </w:t>
      </w:r>
      <w:r w:rsidRPr="008D6F5D">
        <w:rPr>
          <w:sz w:val="24"/>
          <w:szCs w:val="24"/>
        </w:rPr>
        <w:t>оборудовано</w:t>
      </w:r>
      <w:r w:rsidRPr="008D6F5D">
        <w:rPr>
          <w:spacing w:val="1"/>
          <w:sz w:val="24"/>
          <w:szCs w:val="24"/>
        </w:rPr>
        <w:t xml:space="preserve"> </w:t>
      </w:r>
      <w:r w:rsidRPr="008D6F5D">
        <w:rPr>
          <w:sz w:val="24"/>
          <w:szCs w:val="24"/>
        </w:rPr>
        <w:t>персональным</w:t>
      </w:r>
      <w:r w:rsidRPr="008D6F5D">
        <w:rPr>
          <w:spacing w:val="1"/>
          <w:sz w:val="24"/>
          <w:szCs w:val="24"/>
        </w:rPr>
        <w:t xml:space="preserve"> </w:t>
      </w:r>
      <w:r w:rsidRPr="008D6F5D">
        <w:rPr>
          <w:sz w:val="24"/>
          <w:szCs w:val="24"/>
        </w:rPr>
        <w:t>компьютером</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возможностью</w:t>
      </w:r>
      <w:r w:rsidRPr="008D6F5D">
        <w:rPr>
          <w:spacing w:val="1"/>
          <w:sz w:val="24"/>
          <w:szCs w:val="24"/>
        </w:rPr>
        <w:t xml:space="preserve"> </w:t>
      </w:r>
      <w:r w:rsidRPr="008D6F5D">
        <w:rPr>
          <w:sz w:val="24"/>
          <w:szCs w:val="24"/>
        </w:rPr>
        <w:t>доступа</w:t>
      </w:r>
      <w:r w:rsidRPr="008D6F5D">
        <w:rPr>
          <w:spacing w:val="1"/>
          <w:sz w:val="24"/>
          <w:szCs w:val="24"/>
        </w:rPr>
        <w:t xml:space="preserve"> </w:t>
      </w:r>
      <w:r w:rsidRPr="008D6F5D">
        <w:rPr>
          <w:sz w:val="24"/>
          <w:szCs w:val="24"/>
        </w:rPr>
        <w:t>к</w:t>
      </w:r>
      <w:r w:rsidRPr="008D6F5D">
        <w:rPr>
          <w:spacing w:val="1"/>
          <w:sz w:val="24"/>
          <w:szCs w:val="24"/>
        </w:rPr>
        <w:t xml:space="preserve"> </w:t>
      </w:r>
      <w:r w:rsidRPr="008D6F5D">
        <w:rPr>
          <w:sz w:val="24"/>
          <w:szCs w:val="24"/>
        </w:rPr>
        <w:t>необходимым</w:t>
      </w:r>
      <w:r w:rsidRPr="008D6F5D">
        <w:rPr>
          <w:spacing w:val="1"/>
          <w:sz w:val="24"/>
          <w:szCs w:val="24"/>
        </w:rPr>
        <w:t xml:space="preserve"> </w:t>
      </w:r>
      <w:r w:rsidRPr="008D6F5D">
        <w:rPr>
          <w:sz w:val="24"/>
          <w:szCs w:val="24"/>
        </w:rPr>
        <w:t>информационным</w:t>
      </w:r>
      <w:r w:rsidRPr="008D6F5D">
        <w:rPr>
          <w:spacing w:val="1"/>
          <w:sz w:val="24"/>
          <w:szCs w:val="24"/>
        </w:rPr>
        <w:t xml:space="preserve"> </w:t>
      </w:r>
      <w:r w:rsidRPr="008D6F5D">
        <w:rPr>
          <w:sz w:val="24"/>
          <w:szCs w:val="24"/>
        </w:rPr>
        <w:t>базам</w:t>
      </w:r>
      <w:r w:rsidRPr="008D6F5D">
        <w:rPr>
          <w:spacing w:val="1"/>
          <w:sz w:val="24"/>
          <w:szCs w:val="24"/>
        </w:rPr>
        <w:t xml:space="preserve"> </w:t>
      </w:r>
      <w:r w:rsidRPr="008D6F5D">
        <w:rPr>
          <w:sz w:val="24"/>
          <w:szCs w:val="24"/>
        </w:rPr>
        <w:t>данных,</w:t>
      </w:r>
      <w:r w:rsidRPr="008D6F5D">
        <w:rPr>
          <w:spacing w:val="1"/>
          <w:sz w:val="24"/>
          <w:szCs w:val="24"/>
        </w:rPr>
        <w:t xml:space="preserve"> </w:t>
      </w:r>
      <w:r w:rsidRPr="008D6F5D">
        <w:rPr>
          <w:sz w:val="24"/>
          <w:szCs w:val="24"/>
        </w:rPr>
        <w:t>печатающим</w:t>
      </w:r>
      <w:r w:rsidRPr="008D6F5D">
        <w:rPr>
          <w:spacing w:val="1"/>
          <w:sz w:val="24"/>
          <w:szCs w:val="24"/>
        </w:rPr>
        <w:t xml:space="preserve"> </w:t>
      </w:r>
      <w:r w:rsidRPr="008D6F5D">
        <w:rPr>
          <w:sz w:val="24"/>
          <w:szCs w:val="24"/>
        </w:rPr>
        <w:t>устройством</w:t>
      </w:r>
      <w:r w:rsidRPr="008D6F5D">
        <w:rPr>
          <w:spacing w:val="1"/>
          <w:sz w:val="24"/>
          <w:szCs w:val="24"/>
        </w:rPr>
        <w:t xml:space="preserve"> </w:t>
      </w:r>
      <w:r w:rsidRPr="008D6F5D">
        <w:rPr>
          <w:sz w:val="24"/>
          <w:szCs w:val="24"/>
        </w:rPr>
        <w:t>(принтером)</w:t>
      </w:r>
      <w:r w:rsidRPr="008D6F5D">
        <w:rPr>
          <w:spacing w:val="-4"/>
          <w:sz w:val="24"/>
          <w:szCs w:val="24"/>
        </w:rPr>
        <w:t xml:space="preserve"> </w:t>
      </w:r>
      <w:r w:rsidRPr="008D6F5D">
        <w:rPr>
          <w:sz w:val="24"/>
          <w:szCs w:val="24"/>
        </w:rPr>
        <w:t>и копирующим устройством.</w:t>
      </w:r>
    </w:p>
    <w:p w14:paraId="1F6D1979" w14:textId="77777777" w:rsidR="007E2DCE" w:rsidRPr="008D6F5D" w:rsidRDefault="007E2DCE" w:rsidP="007E2DCE">
      <w:pPr>
        <w:pStyle w:val="aa"/>
        <w:ind w:firstLine="708"/>
        <w:rPr>
          <w:sz w:val="24"/>
          <w:szCs w:val="24"/>
        </w:rPr>
      </w:pPr>
      <w:r w:rsidRPr="008D6F5D">
        <w:rPr>
          <w:sz w:val="24"/>
          <w:szCs w:val="24"/>
        </w:rPr>
        <w:t>Лицо,</w:t>
      </w:r>
      <w:r w:rsidRPr="008D6F5D">
        <w:rPr>
          <w:spacing w:val="1"/>
          <w:sz w:val="24"/>
          <w:szCs w:val="24"/>
        </w:rPr>
        <w:t xml:space="preserve"> </w:t>
      </w:r>
      <w:r w:rsidRPr="008D6F5D">
        <w:rPr>
          <w:sz w:val="24"/>
          <w:szCs w:val="24"/>
        </w:rPr>
        <w:t>ответственное</w:t>
      </w:r>
      <w:r w:rsidRPr="008D6F5D">
        <w:rPr>
          <w:spacing w:val="1"/>
          <w:sz w:val="24"/>
          <w:szCs w:val="24"/>
        </w:rPr>
        <w:t xml:space="preserve"> </w:t>
      </w:r>
      <w:r w:rsidRPr="008D6F5D">
        <w:rPr>
          <w:sz w:val="24"/>
          <w:szCs w:val="24"/>
        </w:rPr>
        <w:t>за</w:t>
      </w:r>
      <w:r w:rsidRPr="008D6F5D">
        <w:rPr>
          <w:spacing w:val="1"/>
          <w:sz w:val="24"/>
          <w:szCs w:val="24"/>
        </w:rPr>
        <w:t xml:space="preserve"> </w:t>
      </w:r>
      <w:r w:rsidRPr="008D6F5D">
        <w:rPr>
          <w:sz w:val="24"/>
          <w:szCs w:val="24"/>
        </w:rPr>
        <w:t>прием</w:t>
      </w:r>
      <w:r w:rsidRPr="008D6F5D">
        <w:rPr>
          <w:spacing w:val="1"/>
          <w:sz w:val="24"/>
          <w:szCs w:val="24"/>
        </w:rPr>
        <w:t xml:space="preserve"> </w:t>
      </w:r>
      <w:r w:rsidRPr="008D6F5D">
        <w:rPr>
          <w:sz w:val="24"/>
          <w:szCs w:val="24"/>
        </w:rPr>
        <w:t>документов,</w:t>
      </w:r>
      <w:r w:rsidRPr="008D6F5D">
        <w:rPr>
          <w:spacing w:val="1"/>
          <w:sz w:val="24"/>
          <w:szCs w:val="24"/>
        </w:rPr>
        <w:t xml:space="preserve"> </w:t>
      </w:r>
      <w:r w:rsidRPr="008D6F5D">
        <w:rPr>
          <w:sz w:val="24"/>
          <w:szCs w:val="24"/>
        </w:rPr>
        <w:t>должно</w:t>
      </w:r>
      <w:r w:rsidRPr="008D6F5D">
        <w:rPr>
          <w:spacing w:val="1"/>
          <w:sz w:val="24"/>
          <w:szCs w:val="24"/>
        </w:rPr>
        <w:t xml:space="preserve"> </w:t>
      </w:r>
      <w:r w:rsidRPr="008D6F5D">
        <w:rPr>
          <w:sz w:val="24"/>
          <w:szCs w:val="24"/>
        </w:rPr>
        <w:t>иметь</w:t>
      </w:r>
      <w:r w:rsidRPr="008D6F5D">
        <w:rPr>
          <w:spacing w:val="1"/>
          <w:sz w:val="24"/>
          <w:szCs w:val="24"/>
        </w:rPr>
        <w:t xml:space="preserve"> </w:t>
      </w:r>
      <w:r w:rsidRPr="008D6F5D">
        <w:rPr>
          <w:sz w:val="24"/>
          <w:szCs w:val="24"/>
        </w:rPr>
        <w:t>настольную</w:t>
      </w:r>
      <w:r w:rsidRPr="008D6F5D">
        <w:rPr>
          <w:spacing w:val="1"/>
          <w:sz w:val="24"/>
          <w:szCs w:val="24"/>
        </w:rPr>
        <w:t xml:space="preserve"> </w:t>
      </w:r>
      <w:r w:rsidRPr="008D6F5D">
        <w:rPr>
          <w:sz w:val="24"/>
          <w:szCs w:val="24"/>
        </w:rPr>
        <w:t>табличку с указанием фамилии, имени, отчества (последнее - при наличии) и</w:t>
      </w:r>
      <w:r w:rsidRPr="008D6F5D">
        <w:rPr>
          <w:spacing w:val="1"/>
          <w:sz w:val="24"/>
          <w:szCs w:val="24"/>
        </w:rPr>
        <w:t xml:space="preserve"> </w:t>
      </w:r>
      <w:r w:rsidRPr="008D6F5D">
        <w:rPr>
          <w:sz w:val="24"/>
          <w:szCs w:val="24"/>
        </w:rPr>
        <w:t>должности.</w:t>
      </w:r>
    </w:p>
    <w:p w14:paraId="37770615" w14:textId="77777777" w:rsidR="007E2DCE" w:rsidRPr="008D6F5D" w:rsidRDefault="007E2DCE" w:rsidP="007E2DCE">
      <w:pPr>
        <w:pStyle w:val="aa"/>
        <w:ind w:firstLine="708"/>
        <w:rPr>
          <w:sz w:val="24"/>
          <w:szCs w:val="24"/>
        </w:rPr>
      </w:pPr>
      <w:r w:rsidRPr="008D6F5D">
        <w:rPr>
          <w:sz w:val="24"/>
          <w:szCs w:val="24"/>
        </w:rPr>
        <w:t>При предоставлении муниципальной услуги инвалидам</w:t>
      </w:r>
      <w:r w:rsidRPr="008D6F5D">
        <w:rPr>
          <w:spacing w:val="1"/>
          <w:sz w:val="24"/>
          <w:szCs w:val="24"/>
        </w:rPr>
        <w:t xml:space="preserve"> </w:t>
      </w:r>
      <w:r w:rsidRPr="008D6F5D">
        <w:rPr>
          <w:sz w:val="24"/>
          <w:szCs w:val="24"/>
        </w:rPr>
        <w:t>обеспечиваются:</w:t>
      </w:r>
    </w:p>
    <w:p w14:paraId="6C312646" w14:textId="77777777" w:rsidR="007E2DCE" w:rsidRPr="008D6F5D" w:rsidRDefault="007E2DCE" w:rsidP="007E2DCE">
      <w:pPr>
        <w:pStyle w:val="aa"/>
        <w:ind w:firstLine="708"/>
        <w:rPr>
          <w:sz w:val="24"/>
          <w:szCs w:val="24"/>
        </w:rPr>
      </w:pPr>
      <w:r w:rsidRPr="008D6F5D">
        <w:rPr>
          <w:sz w:val="24"/>
          <w:szCs w:val="24"/>
        </w:rPr>
        <w:t>возможность беспрепятственного доступа к объекту (зданию, помещению),</w:t>
      </w:r>
      <w:r w:rsidRPr="008D6F5D">
        <w:rPr>
          <w:spacing w:val="-67"/>
          <w:sz w:val="24"/>
          <w:szCs w:val="24"/>
        </w:rPr>
        <w:t xml:space="preserve"> </w:t>
      </w:r>
      <w:r w:rsidRPr="008D6F5D">
        <w:rPr>
          <w:sz w:val="24"/>
          <w:szCs w:val="24"/>
        </w:rPr>
        <w:t>в</w:t>
      </w:r>
      <w:r w:rsidRPr="008D6F5D">
        <w:rPr>
          <w:spacing w:val="-4"/>
          <w:sz w:val="24"/>
          <w:szCs w:val="24"/>
        </w:rPr>
        <w:t xml:space="preserve"> </w:t>
      </w:r>
      <w:r w:rsidRPr="008D6F5D">
        <w:rPr>
          <w:sz w:val="24"/>
          <w:szCs w:val="24"/>
        </w:rPr>
        <w:t>котором</w:t>
      </w:r>
      <w:r w:rsidRPr="008D6F5D">
        <w:rPr>
          <w:spacing w:val="-1"/>
          <w:sz w:val="24"/>
          <w:szCs w:val="24"/>
        </w:rPr>
        <w:t xml:space="preserve"> </w:t>
      </w:r>
      <w:r w:rsidRPr="008D6F5D">
        <w:rPr>
          <w:sz w:val="24"/>
          <w:szCs w:val="24"/>
        </w:rPr>
        <w:t>предоставляется</w:t>
      </w:r>
      <w:r w:rsidRPr="008D6F5D">
        <w:rPr>
          <w:spacing w:val="1"/>
          <w:sz w:val="24"/>
          <w:szCs w:val="24"/>
        </w:rPr>
        <w:t xml:space="preserve"> </w:t>
      </w:r>
      <w:r w:rsidRPr="008D6F5D">
        <w:rPr>
          <w:sz w:val="24"/>
          <w:szCs w:val="24"/>
        </w:rPr>
        <w:t>муниципальная</w:t>
      </w:r>
      <w:r w:rsidRPr="008D6F5D">
        <w:rPr>
          <w:spacing w:val="2"/>
          <w:sz w:val="24"/>
          <w:szCs w:val="24"/>
        </w:rPr>
        <w:t xml:space="preserve"> </w:t>
      </w:r>
      <w:r w:rsidRPr="008D6F5D">
        <w:rPr>
          <w:sz w:val="24"/>
          <w:szCs w:val="24"/>
        </w:rPr>
        <w:t>услуга;</w:t>
      </w:r>
    </w:p>
    <w:p w14:paraId="349632AF" w14:textId="77777777" w:rsidR="007E2DCE" w:rsidRPr="008D6F5D" w:rsidRDefault="007E2DCE" w:rsidP="007E2DCE">
      <w:pPr>
        <w:pStyle w:val="aa"/>
        <w:ind w:firstLine="708"/>
        <w:rPr>
          <w:sz w:val="24"/>
          <w:szCs w:val="24"/>
        </w:rPr>
      </w:pPr>
      <w:r w:rsidRPr="008D6F5D">
        <w:rPr>
          <w:sz w:val="24"/>
          <w:szCs w:val="24"/>
        </w:rPr>
        <w:t>возможность самостоятельного передвижения по территории, на которой</w:t>
      </w:r>
      <w:r w:rsidRPr="008D6F5D">
        <w:rPr>
          <w:spacing w:val="1"/>
          <w:sz w:val="24"/>
          <w:szCs w:val="24"/>
        </w:rPr>
        <w:t xml:space="preserve"> </w:t>
      </w:r>
      <w:r w:rsidRPr="008D6F5D">
        <w:rPr>
          <w:sz w:val="24"/>
          <w:szCs w:val="24"/>
        </w:rPr>
        <w:t>расположены здания и помещения, в которых предоставляется государственная</w:t>
      </w:r>
      <w:r w:rsidRPr="008D6F5D">
        <w:rPr>
          <w:spacing w:val="1"/>
          <w:sz w:val="24"/>
          <w:szCs w:val="24"/>
        </w:rPr>
        <w:t xml:space="preserve"> </w:t>
      </w:r>
      <w:r w:rsidRPr="008D6F5D">
        <w:rPr>
          <w:sz w:val="24"/>
          <w:szCs w:val="24"/>
        </w:rPr>
        <w:t>(муниципальная)</w:t>
      </w:r>
      <w:r w:rsidRPr="008D6F5D">
        <w:rPr>
          <w:spacing w:val="1"/>
          <w:sz w:val="24"/>
          <w:szCs w:val="24"/>
        </w:rPr>
        <w:t xml:space="preserve"> </w:t>
      </w:r>
      <w:r w:rsidRPr="008D6F5D">
        <w:rPr>
          <w:sz w:val="24"/>
          <w:szCs w:val="24"/>
        </w:rPr>
        <w:t>услуга,</w:t>
      </w:r>
      <w:r w:rsidRPr="008D6F5D">
        <w:rPr>
          <w:spacing w:val="1"/>
          <w:sz w:val="24"/>
          <w:szCs w:val="24"/>
        </w:rPr>
        <w:t xml:space="preserve"> </w:t>
      </w:r>
      <w:r w:rsidRPr="008D6F5D">
        <w:rPr>
          <w:sz w:val="24"/>
          <w:szCs w:val="24"/>
        </w:rPr>
        <w:t>а</w:t>
      </w:r>
      <w:r w:rsidRPr="008D6F5D">
        <w:rPr>
          <w:spacing w:val="1"/>
          <w:sz w:val="24"/>
          <w:szCs w:val="24"/>
        </w:rPr>
        <w:t xml:space="preserve"> </w:t>
      </w:r>
      <w:r w:rsidRPr="008D6F5D">
        <w:rPr>
          <w:sz w:val="24"/>
          <w:szCs w:val="24"/>
        </w:rPr>
        <w:t>также</w:t>
      </w:r>
      <w:r w:rsidRPr="008D6F5D">
        <w:rPr>
          <w:spacing w:val="1"/>
          <w:sz w:val="24"/>
          <w:szCs w:val="24"/>
        </w:rPr>
        <w:t xml:space="preserve"> </w:t>
      </w:r>
      <w:r w:rsidRPr="008D6F5D">
        <w:rPr>
          <w:sz w:val="24"/>
          <w:szCs w:val="24"/>
        </w:rPr>
        <w:t>входа</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такие</w:t>
      </w:r>
      <w:r w:rsidRPr="008D6F5D">
        <w:rPr>
          <w:spacing w:val="1"/>
          <w:sz w:val="24"/>
          <w:szCs w:val="24"/>
        </w:rPr>
        <w:t xml:space="preserve"> </w:t>
      </w:r>
      <w:r w:rsidRPr="008D6F5D">
        <w:rPr>
          <w:sz w:val="24"/>
          <w:szCs w:val="24"/>
        </w:rPr>
        <w:t>объекты</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выхода</w:t>
      </w:r>
      <w:r w:rsidRPr="008D6F5D">
        <w:rPr>
          <w:spacing w:val="1"/>
          <w:sz w:val="24"/>
          <w:szCs w:val="24"/>
        </w:rPr>
        <w:t xml:space="preserve"> </w:t>
      </w:r>
      <w:r w:rsidRPr="008D6F5D">
        <w:rPr>
          <w:sz w:val="24"/>
          <w:szCs w:val="24"/>
        </w:rPr>
        <w:t>из</w:t>
      </w:r>
      <w:r w:rsidRPr="008D6F5D">
        <w:rPr>
          <w:spacing w:val="70"/>
          <w:sz w:val="24"/>
          <w:szCs w:val="24"/>
        </w:rPr>
        <w:t xml:space="preserve"> </w:t>
      </w:r>
      <w:r w:rsidRPr="008D6F5D">
        <w:rPr>
          <w:sz w:val="24"/>
          <w:szCs w:val="24"/>
        </w:rPr>
        <w:t>них,</w:t>
      </w:r>
      <w:r w:rsidRPr="008D6F5D">
        <w:rPr>
          <w:spacing w:val="1"/>
          <w:sz w:val="24"/>
          <w:szCs w:val="24"/>
        </w:rPr>
        <w:t xml:space="preserve"> </w:t>
      </w:r>
      <w:r w:rsidRPr="008D6F5D">
        <w:rPr>
          <w:sz w:val="24"/>
          <w:szCs w:val="24"/>
        </w:rPr>
        <w:t>посадки в транспортное средство и высадки из него, в том числе с использование</w:t>
      </w:r>
      <w:r w:rsidRPr="008D6F5D">
        <w:rPr>
          <w:spacing w:val="-67"/>
          <w:sz w:val="24"/>
          <w:szCs w:val="24"/>
        </w:rPr>
        <w:t xml:space="preserve"> </w:t>
      </w:r>
      <w:r w:rsidRPr="008D6F5D">
        <w:rPr>
          <w:sz w:val="24"/>
          <w:szCs w:val="24"/>
        </w:rPr>
        <w:t>кресла-коляски;</w:t>
      </w:r>
    </w:p>
    <w:p w14:paraId="012322BE" w14:textId="77777777" w:rsidR="007E2DCE" w:rsidRPr="008D6F5D" w:rsidRDefault="007E2DCE" w:rsidP="007E2DCE">
      <w:pPr>
        <w:pStyle w:val="aa"/>
        <w:ind w:firstLine="708"/>
        <w:rPr>
          <w:sz w:val="24"/>
          <w:szCs w:val="24"/>
        </w:rPr>
      </w:pPr>
      <w:r w:rsidRPr="008D6F5D">
        <w:rPr>
          <w:sz w:val="24"/>
          <w:szCs w:val="24"/>
        </w:rPr>
        <w:t>сопровождение</w:t>
      </w:r>
      <w:r w:rsidRPr="008D6F5D">
        <w:rPr>
          <w:spacing w:val="1"/>
          <w:sz w:val="24"/>
          <w:szCs w:val="24"/>
        </w:rPr>
        <w:t xml:space="preserve"> </w:t>
      </w:r>
      <w:r w:rsidRPr="008D6F5D">
        <w:rPr>
          <w:sz w:val="24"/>
          <w:szCs w:val="24"/>
        </w:rPr>
        <w:t>инвалидов,</w:t>
      </w:r>
      <w:r w:rsidRPr="008D6F5D">
        <w:rPr>
          <w:spacing w:val="1"/>
          <w:sz w:val="24"/>
          <w:szCs w:val="24"/>
        </w:rPr>
        <w:t xml:space="preserve"> </w:t>
      </w:r>
      <w:r w:rsidRPr="008D6F5D">
        <w:rPr>
          <w:sz w:val="24"/>
          <w:szCs w:val="24"/>
        </w:rPr>
        <w:t>имеющих</w:t>
      </w:r>
      <w:r w:rsidRPr="008D6F5D">
        <w:rPr>
          <w:spacing w:val="1"/>
          <w:sz w:val="24"/>
          <w:szCs w:val="24"/>
        </w:rPr>
        <w:t xml:space="preserve"> </w:t>
      </w:r>
      <w:r w:rsidRPr="008D6F5D">
        <w:rPr>
          <w:sz w:val="24"/>
          <w:szCs w:val="24"/>
        </w:rPr>
        <w:t>стойкие</w:t>
      </w:r>
      <w:r w:rsidRPr="008D6F5D">
        <w:rPr>
          <w:spacing w:val="1"/>
          <w:sz w:val="24"/>
          <w:szCs w:val="24"/>
        </w:rPr>
        <w:t xml:space="preserve"> </w:t>
      </w:r>
      <w:r w:rsidRPr="008D6F5D">
        <w:rPr>
          <w:sz w:val="24"/>
          <w:szCs w:val="24"/>
        </w:rPr>
        <w:t>расстройства</w:t>
      </w:r>
      <w:r w:rsidRPr="008D6F5D">
        <w:rPr>
          <w:spacing w:val="1"/>
          <w:sz w:val="24"/>
          <w:szCs w:val="24"/>
        </w:rPr>
        <w:t xml:space="preserve"> </w:t>
      </w:r>
      <w:r w:rsidRPr="008D6F5D">
        <w:rPr>
          <w:sz w:val="24"/>
          <w:szCs w:val="24"/>
        </w:rPr>
        <w:t>функции</w:t>
      </w:r>
      <w:r w:rsidRPr="008D6F5D">
        <w:rPr>
          <w:spacing w:val="1"/>
          <w:sz w:val="24"/>
          <w:szCs w:val="24"/>
        </w:rPr>
        <w:t xml:space="preserve"> </w:t>
      </w:r>
      <w:r w:rsidRPr="008D6F5D">
        <w:rPr>
          <w:sz w:val="24"/>
          <w:szCs w:val="24"/>
        </w:rPr>
        <w:t>зрения</w:t>
      </w:r>
      <w:r w:rsidRPr="008D6F5D">
        <w:rPr>
          <w:spacing w:val="-4"/>
          <w:sz w:val="24"/>
          <w:szCs w:val="24"/>
        </w:rPr>
        <w:t xml:space="preserve"> </w:t>
      </w:r>
      <w:r w:rsidRPr="008D6F5D">
        <w:rPr>
          <w:sz w:val="24"/>
          <w:szCs w:val="24"/>
        </w:rPr>
        <w:t>и самостоятельного</w:t>
      </w:r>
      <w:r w:rsidRPr="008D6F5D">
        <w:rPr>
          <w:spacing w:val="1"/>
          <w:sz w:val="24"/>
          <w:szCs w:val="24"/>
        </w:rPr>
        <w:t xml:space="preserve"> </w:t>
      </w:r>
      <w:r w:rsidRPr="008D6F5D">
        <w:rPr>
          <w:sz w:val="24"/>
          <w:szCs w:val="24"/>
        </w:rPr>
        <w:t>передвижения;</w:t>
      </w:r>
    </w:p>
    <w:p w14:paraId="3BF88B38" w14:textId="77777777" w:rsidR="007E2DCE" w:rsidRPr="008D6F5D" w:rsidRDefault="007E2DCE" w:rsidP="007E2DCE">
      <w:pPr>
        <w:pStyle w:val="aa"/>
        <w:ind w:firstLine="708"/>
        <w:rPr>
          <w:sz w:val="24"/>
          <w:szCs w:val="24"/>
        </w:rPr>
      </w:pPr>
      <w:r w:rsidRPr="008D6F5D">
        <w:rPr>
          <w:sz w:val="24"/>
          <w:szCs w:val="24"/>
        </w:rPr>
        <w:t>надлежащее</w:t>
      </w:r>
      <w:r w:rsidRPr="008D6F5D">
        <w:rPr>
          <w:spacing w:val="1"/>
          <w:sz w:val="24"/>
          <w:szCs w:val="24"/>
        </w:rPr>
        <w:t xml:space="preserve"> </w:t>
      </w:r>
      <w:r w:rsidRPr="008D6F5D">
        <w:rPr>
          <w:sz w:val="24"/>
          <w:szCs w:val="24"/>
        </w:rPr>
        <w:t>размещение</w:t>
      </w:r>
      <w:r w:rsidRPr="008D6F5D">
        <w:rPr>
          <w:spacing w:val="1"/>
          <w:sz w:val="24"/>
          <w:szCs w:val="24"/>
        </w:rPr>
        <w:t xml:space="preserve"> </w:t>
      </w:r>
      <w:r w:rsidRPr="008D6F5D">
        <w:rPr>
          <w:sz w:val="24"/>
          <w:szCs w:val="24"/>
        </w:rPr>
        <w:t>оборудования</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носителей</w:t>
      </w:r>
      <w:r w:rsidRPr="008D6F5D">
        <w:rPr>
          <w:spacing w:val="1"/>
          <w:sz w:val="24"/>
          <w:szCs w:val="24"/>
        </w:rPr>
        <w:t xml:space="preserve"> </w:t>
      </w:r>
      <w:r w:rsidRPr="008D6F5D">
        <w:rPr>
          <w:sz w:val="24"/>
          <w:szCs w:val="24"/>
        </w:rPr>
        <w:t>информации,</w:t>
      </w:r>
      <w:r w:rsidRPr="008D6F5D">
        <w:rPr>
          <w:spacing w:val="1"/>
          <w:sz w:val="24"/>
          <w:szCs w:val="24"/>
        </w:rPr>
        <w:t xml:space="preserve"> </w:t>
      </w:r>
      <w:r w:rsidRPr="008D6F5D">
        <w:rPr>
          <w:sz w:val="24"/>
          <w:szCs w:val="24"/>
        </w:rPr>
        <w:t>необходимых для обеспечения беспрепятственного доступа инвалидов зданиям и</w:t>
      </w:r>
      <w:r w:rsidRPr="008D6F5D">
        <w:rPr>
          <w:spacing w:val="-67"/>
          <w:sz w:val="24"/>
          <w:szCs w:val="24"/>
        </w:rPr>
        <w:t xml:space="preserve"> </w:t>
      </w:r>
      <w:r w:rsidRPr="008D6F5D">
        <w:rPr>
          <w:sz w:val="24"/>
          <w:szCs w:val="24"/>
        </w:rPr>
        <w:t>помещениям,</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которых</w:t>
      </w:r>
      <w:r w:rsidRPr="008D6F5D">
        <w:rPr>
          <w:spacing w:val="1"/>
          <w:sz w:val="24"/>
          <w:szCs w:val="24"/>
        </w:rPr>
        <w:t xml:space="preserve"> </w:t>
      </w:r>
      <w:r w:rsidRPr="008D6F5D">
        <w:rPr>
          <w:sz w:val="24"/>
          <w:szCs w:val="24"/>
        </w:rPr>
        <w:t>предоставляется</w:t>
      </w:r>
      <w:r w:rsidRPr="008D6F5D">
        <w:rPr>
          <w:spacing w:val="1"/>
          <w:sz w:val="24"/>
          <w:szCs w:val="24"/>
        </w:rPr>
        <w:t xml:space="preserve"> </w:t>
      </w:r>
      <w:r w:rsidRPr="008D6F5D">
        <w:rPr>
          <w:sz w:val="24"/>
          <w:szCs w:val="24"/>
        </w:rPr>
        <w:t>государственная</w:t>
      </w:r>
      <w:r w:rsidRPr="008D6F5D">
        <w:rPr>
          <w:spacing w:val="1"/>
          <w:sz w:val="24"/>
          <w:szCs w:val="24"/>
        </w:rPr>
        <w:t xml:space="preserve"> </w:t>
      </w:r>
      <w:r w:rsidRPr="008D6F5D">
        <w:rPr>
          <w:sz w:val="24"/>
          <w:szCs w:val="24"/>
        </w:rPr>
        <w:t>(муниципальная)</w:t>
      </w:r>
      <w:r w:rsidRPr="008D6F5D">
        <w:rPr>
          <w:spacing w:val="1"/>
          <w:sz w:val="24"/>
          <w:szCs w:val="24"/>
        </w:rPr>
        <w:t xml:space="preserve"> </w:t>
      </w:r>
      <w:r w:rsidRPr="008D6F5D">
        <w:rPr>
          <w:sz w:val="24"/>
          <w:szCs w:val="24"/>
        </w:rPr>
        <w:t>услуга, и к муниципальной услуге с учетом ограничений их</w:t>
      </w:r>
      <w:r w:rsidRPr="008D6F5D">
        <w:rPr>
          <w:spacing w:val="1"/>
          <w:sz w:val="24"/>
          <w:szCs w:val="24"/>
        </w:rPr>
        <w:t xml:space="preserve"> </w:t>
      </w:r>
      <w:r w:rsidRPr="008D6F5D">
        <w:rPr>
          <w:sz w:val="24"/>
          <w:szCs w:val="24"/>
        </w:rPr>
        <w:t>жизнедеятельности;</w:t>
      </w:r>
    </w:p>
    <w:p w14:paraId="4901C606" w14:textId="77777777" w:rsidR="007E2DCE" w:rsidRPr="008D6F5D" w:rsidRDefault="007E2DCE" w:rsidP="007E2DCE">
      <w:pPr>
        <w:pStyle w:val="aa"/>
        <w:ind w:firstLine="708"/>
        <w:rPr>
          <w:sz w:val="24"/>
          <w:szCs w:val="24"/>
        </w:rPr>
      </w:pPr>
      <w:r w:rsidRPr="008D6F5D">
        <w:rPr>
          <w:sz w:val="24"/>
          <w:szCs w:val="24"/>
        </w:rPr>
        <w:t>дублирование</w:t>
      </w:r>
      <w:r w:rsidRPr="008D6F5D">
        <w:rPr>
          <w:spacing w:val="1"/>
          <w:sz w:val="24"/>
          <w:szCs w:val="24"/>
        </w:rPr>
        <w:t xml:space="preserve"> </w:t>
      </w:r>
      <w:r w:rsidRPr="008D6F5D">
        <w:rPr>
          <w:sz w:val="24"/>
          <w:szCs w:val="24"/>
        </w:rPr>
        <w:t>необходимой</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инвалидов</w:t>
      </w:r>
      <w:r w:rsidRPr="008D6F5D">
        <w:rPr>
          <w:spacing w:val="1"/>
          <w:sz w:val="24"/>
          <w:szCs w:val="24"/>
        </w:rPr>
        <w:t xml:space="preserve"> </w:t>
      </w:r>
      <w:r w:rsidRPr="008D6F5D">
        <w:rPr>
          <w:sz w:val="24"/>
          <w:szCs w:val="24"/>
        </w:rPr>
        <w:t>звуковой</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зрительной</w:t>
      </w:r>
      <w:r w:rsidRPr="008D6F5D">
        <w:rPr>
          <w:spacing w:val="1"/>
          <w:sz w:val="24"/>
          <w:szCs w:val="24"/>
        </w:rPr>
        <w:t xml:space="preserve"> </w:t>
      </w:r>
      <w:r w:rsidRPr="008D6F5D">
        <w:rPr>
          <w:sz w:val="24"/>
          <w:szCs w:val="24"/>
        </w:rPr>
        <w:t>информации,</w:t>
      </w:r>
      <w:r w:rsidRPr="008D6F5D">
        <w:rPr>
          <w:spacing w:val="1"/>
          <w:sz w:val="24"/>
          <w:szCs w:val="24"/>
        </w:rPr>
        <w:t xml:space="preserve"> </w:t>
      </w:r>
      <w:r w:rsidRPr="008D6F5D">
        <w:rPr>
          <w:sz w:val="24"/>
          <w:szCs w:val="24"/>
        </w:rPr>
        <w:t>а</w:t>
      </w:r>
      <w:r w:rsidRPr="008D6F5D">
        <w:rPr>
          <w:spacing w:val="1"/>
          <w:sz w:val="24"/>
          <w:szCs w:val="24"/>
        </w:rPr>
        <w:t xml:space="preserve"> </w:t>
      </w:r>
      <w:r w:rsidRPr="008D6F5D">
        <w:rPr>
          <w:sz w:val="24"/>
          <w:szCs w:val="24"/>
        </w:rPr>
        <w:t>также</w:t>
      </w:r>
      <w:r w:rsidRPr="008D6F5D">
        <w:rPr>
          <w:spacing w:val="1"/>
          <w:sz w:val="24"/>
          <w:szCs w:val="24"/>
        </w:rPr>
        <w:t xml:space="preserve"> </w:t>
      </w:r>
      <w:r w:rsidRPr="008D6F5D">
        <w:rPr>
          <w:sz w:val="24"/>
          <w:szCs w:val="24"/>
        </w:rPr>
        <w:t>надписей,</w:t>
      </w:r>
      <w:r w:rsidRPr="008D6F5D">
        <w:rPr>
          <w:spacing w:val="1"/>
          <w:sz w:val="24"/>
          <w:szCs w:val="24"/>
        </w:rPr>
        <w:t xml:space="preserve"> </w:t>
      </w:r>
      <w:r w:rsidRPr="008D6F5D">
        <w:rPr>
          <w:sz w:val="24"/>
          <w:szCs w:val="24"/>
        </w:rPr>
        <w:t>знаков</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иной</w:t>
      </w:r>
      <w:r w:rsidRPr="008D6F5D">
        <w:rPr>
          <w:spacing w:val="1"/>
          <w:sz w:val="24"/>
          <w:szCs w:val="24"/>
        </w:rPr>
        <w:t xml:space="preserve"> </w:t>
      </w:r>
      <w:r w:rsidRPr="008D6F5D">
        <w:rPr>
          <w:sz w:val="24"/>
          <w:szCs w:val="24"/>
        </w:rPr>
        <w:t>текстовой</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графической</w:t>
      </w:r>
      <w:r w:rsidRPr="008D6F5D">
        <w:rPr>
          <w:spacing w:val="1"/>
          <w:sz w:val="24"/>
          <w:szCs w:val="24"/>
        </w:rPr>
        <w:t xml:space="preserve"> </w:t>
      </w:r>
      <w:r w:rsidRPr="008D6F5D">
        <w:rPr>
          <w:sz w:val="24"/>
          <w:szCs w:val="24"/>
        </w:rPr>
        <w:t>информации</w:t>
      </w:r>
      <w:r w:rsidRPr="008D6F5D">
        <w:rPr>
          <w:spacing w:val="-2"/>
          <w:sz w:val="24"/>
          <w:szCs w:val="24"/>
        </w:rPr>
        <w:t xml:space="preserve"> </w:t>
      </w:r>
      <w:r w:rsidRPr="008D6F5D">
        <w:rPr>
          <w:sz w:val="24"/>
          <w:szCs w:val="24"/>
        </w:rPr>
        <w:t>знаками,</w:t>
      </w:r>
      <w:r w:rsidRPr="008D6F5D">
        <w:rPr>
          <w:spacing w:val="-3"/>
          <w:sz w:val="24"/>
          <w:szCs w:val="24"/>
        </w:rPr>
        <w:t xml:space="preserve"> </w:t>
      </w:r>
      <w:r w:rsidRPr="008D6F5D">
        <w:rPr>
          <w:sz w:val="24"/>
          <w:szCs w:val="24"/>
        </w:rPr>
        <w:t>выполненными</w:t>
      </w:r>
      <w:r w:rsidRPr="008D6F5D">
        <w:rPr>
          <w:spacing w:val="-1"/>
          <w:sz w:val="24"/>
          <w:szCs w:val="24"/>
        </w:rPr>
        <w:t xml:space="preserve"> </w:t>
      </w:r>
      <w:r w:rsidRPr="008D6F5D">
        <w:rPr>
          <w:sz w:val="24"/>
          <w:szCs w:val="24"/>
        </w:rPr>
        <w:t>рельефно-точечным</w:t>
      </w:r>
      <w:r w:rsidRPr="008D6F5D">
        <w:rPr>
          <w:spacing w:val="-2"/>
          <w:sz w:val="24"/>
          <w:szCs w:val="24"/>
        </w:rPr>
        <w:t xml:space="preserve"> </w:t>
      </w:r>
      <w:r w:rsidRPr="008D6F5D">
        <w:rPr>
          <w:sz w:val="24"/>
          <w:szCs w:val="24"/>
        </w:rPr>
        <w:t>шрифтом</w:t>
      </w:r>
      <w:r w:rsidRPr="008D6F5D">
        <w:rPr>
          <w:spacing w:val="-2"/>
          <w:sz w:val="24"/>
          <w:szCs w:val="24"/>
        </w:rPr>
        <w:t xml:space="preserve"> </w:t>
      </w:r>
      <w:r w:rsidRPr="008D6F5D">
        <w:rPr>
          <w:sz w:val="24"/>
          <w:szCs w:val="24"/>
        </w:rPr>
        <w:t>Брайля;</w:t>
      </w:r>
    </w:p>
    <w:p w14:paraId="6416C1F3" w14:textId="77777777" w:rsidR="007E2DCE" w:rsidRPr="008D6F5D" w:rsidRDefault="007E2DCE" w:rsidP="007E2DCE">
      <w:pPr>
        <w:pStyle w:val="aa"/>
        <w:spacing w:line="322" w:lineRule="exact"/>
        <w:ind w:left="880"/>
        <w:rPr>
          <w:sz w:val="24"/>
          <w:szCs w:val="24"/>
        </w:rPr>
      </w:pPr>
      <w:r w:rsidRPr="008D6F5D">
        <w:rPr>
          <w:sz w:val="24"/>
          <w:szCs w:val="24"/>
        </w:rPr>
        <w:t>допуск</w:t>
      </w:r>
      <w:r w:rsidRPr="008D6F5D">
        <w:rPr>
          <w:spacing w:val="-7"/>
          <w:sz w:val="24"/>
          <w:szCs w:val="24"/>
        </w:rPr>
        <w:t xml:space="preserve"> </w:t>
      </w:r>
      <w:r w:rsidRPr="008D6F5D">
        <w:rPr>
          <w:sz w:val="24"/>
          <w:szCs w:val="24"/>
        </w:rPr>
        <w:t>сурдопереводчика</w:t>
      </w:r>
      <w:r w:rsidRPr="008D6F5D">
        <w:rPr>
          <w:spacing w:val="-6"/>
          <w:sz w:val="24"/>
          <w:szCs w:val="24"/>
        </w:rPr>
        <w:t xml:space="preserve"> </w:t>
      </w:r>
      <w:r w:rsidRPr="008D6F5D">
        <w:rPr>
          <w:sz w:val="24"/>
          <w:szCs w:val="24"/>
        </w:rPr>
        <w:t>и</w:t>
      </w:r>
      <w:r w:rsidRPr="008D6F5D">
        <w:rPr>
          <w:spacing w:val="-7"/>
          <w:sz w:val="24"/>
          <w:szCs w:val="24"/>
        </w:rPr>
        <w:t xml:space="preserve"> </w:t>
      </w:r>
      <w:r w:rsidRPr="008D6F5D">
        <w:rPr>
          <w:sz w:val="24"/>
          <w:szCs w:val="24"/>
        </w:rPr>
        <w:t>тифлосурдопереводчика;</w:t>
      </w:r>
    </w:p>
    <w:p w14:paraId="581B6516" w14:textId="77777777" w:rsidR="007E2DCE" w:rsidRPr="008D6F5D" w:rsidRDefault="007E2DCE" w:rsidP="007E2DCE">
      <w:pPr>
        <w:pStyle w:val="aa"/>
        <w:ind w:firstLine="708"/>
        <w:rPr>
          <w:sz w:val="24"/>
          <w:szCs w:val="24"/>
        </w:rPr>
      </w:pPr>
      <w:r w:rsidRPr="008D6F5D">
        <w:rPr>
          <w:sz w:val="24"/>
          <w:szCs w:val="24"/>
        </w:rPr>
        <w:t>допуск собаки-проводника при наличии документа, подтверждающего ее</w:t>
      </w:r>
      <w:r w:rsidRPr="008D6F5D">
        <w:rPr>
          <w:spacing w:val="1"/>
          <w:sz w:val="24"/>
          <w:szCs w:val="24"/>
        </w:rPr>
        <w:t xml:space="preserve"> </w:t>
      </w:r>
      <w:r w:rsidRPr="008D6F5D">
        <w:rPr>
          <w:sz w:val="24"/>
          <w:szCs w:val="24"/>
        </w:rPr>
        <w:t>специальное</w:t>
      </w:r>
      <w:r w:rsidRPr="008D6F5D">
        <w:rPr>
          <w:spacing w:val="1"/>
          <w:sz w:val="24"/>
          <w:szCs w:val="24"/>
        </w:rPr>
        <w:t xml:space="preserve"> </w:t>
      </w:r>
      <w:r w:rsidRPr="008D6F5D">
        <w:rPr>
          <w:sz w:val="24"/>
          <w:szCs w:val="24"/>
        </w:rPr>
        <w:t>обучение,</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объекты</w:t>
      </w:r>
      <w:r w:rsidRPr="008D6F5D">
        <w:rPr>
          <w:spacing w:val="1"/>
          <w:sz w:val="24"/>
          <w:szCs w:val="24"/>
        </w:rPr>
        <w:t xml:space="preserve"> </w:t>
      </w:r>
      <w:r w:rsidRPr="008D6F5D">
        <w:rPr>
          <w:sz w:val="24"/>
          <w:szCs w:val="24"/>
        </w:rPr>
        <w:t>(здания,</w:t>
      </w:r>
      <w:r w:rsidRPr="008D6F5D">
        <w:rPr>
          <w:spacing w:val="1"/>
          <w:sz w:val="24"/>
          <w:szCs w:val="24"/>
        </w:rPr>
        <w:t xml:space="preserve"> </w:t>
      </w:r>
      <w:r w:rsidRPr="008D6F5D">
        <w:rPr>
          <w:sz w:val="24"/>
          <w:szCs w:val="24"/>
        </w:rPr>
        <w:t>помещения),</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которых</w:t>
      </w:r>
      <w:r w:rsidRPr="008D6F5D">
        <w:rPr>
          <w:spacing w:val="1"/>
          <w:sz w:val="24"/>
          <w:szCs w:val="24"/>
        </w:rPr>
        <w:t xml:space="preserve"> </w:t>
      </w:r>
      <w:r w:rsidRPr="008D6F5D">
        <w:rPr>
          <w:sz w:val="24"/>
          <w:szCs w:val="24"/>
        </w:rPr>
        <w:t>предоставляются муниципальная</w:t>
      </w:r>
      <w:r w:rsidRPr="008D6F5D">
        <w:rPr>
          <w:spacing w:val="3"/>
          <w:sz w:val="24"/>
          <w:szCs w:val="24"/>
        </w:rPr>
        <w:t xml:space="preserve"> </w:t>
      </w:r>
      <w:r w:rsidRPr="008D6F5D">
        <w:rPr>
          <w:sz w:val="24"/>
          <w:szCs w:val="24"/>
        </w:rPr>
        <w:t>услуги;</w:t>
      </w:r>
    </w:p>
    <w:p w14:paraId="2E01E6B8" w14:textId="77777777" w:rsidR="007E2DCE" w:rsidRPr="008D6F5D" w:rsidRDefault="007E2DCE" w:rsidP="007E2DCE">
      <w:pPr>
        <w:pStyle w:val="aa"/>
        <w:ind w:firstLine="708"/>
        <w:rPr>
          <w:sz w:val="24"/>
          <w:szCs w:val="24"/>
        </w:rPr>
      </w:pPr>
      <w:r w:rsidRPr="008D6F5D">
        <w:rPr>
          <w:sz w:val="24"/>
          <w:szCs w:val="24"/>
        </w:rPr>
        <w:t>оказание</w:t>
      </w:r>
      <w:r w:rsidRPr="008D6F5D">
        <w:rPr>
          <w:spacing w:val="1"/>
          <w:sz w:val="24"/>
          <w:szCs w:val="24"/>
        </w:rPr>
        <w:t xml:space="preserve"> </w:t>
      </w:r>
      <w:r w:rsidRPr="008D6F5D">
        <w:rPr>
          <w:sz w:val="24"/>
          <w:szCs w:val="24"/>
        </w:rPr>
        <w:t>инвалидам</w:t>
      </w:r>
      <w:r w:rsidRPr="008D6F5D">
        <w:rPr>
          <w:spacing w:val="1"/>
          <w:sz w:val="24"/>
          <w:szCs w:val="24"/>
        </w:rPr>
        <w:t xml:space="preserve"> </w:t>
      </w:r>
      <w:r w:rsidRPr="008D6F5D">
        <w:rPr>
          <w:sz w:val="24"/>
          <w:szCs w:val="24"/>
        </w:rPr>
        <w:t>помощи</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преодолении</w:t>
      </w:r>
      <w:r w:rsidRPr="008D6F5D">
        <w:rPr>
          <w:spacing w:val="1"/>
          <w:sz w:val="24"/>
          <w:szCs w:val="24"/>
        </w:rPr>
        <w:t xml:space="preserve"> </w:t>
      </w:r>
      <w:r w:rsidRPr="008D6F5D">
        <w:rPr>
          <w:sz w:val="24"/>
          <w:szCs w:val="24"/>
        </w:rPr>
        <w:t>барьеров,</w:t>
      </w:r>
      <w:r w:rsidRPr="008D6F5D">
        <w:rPr>
          <w:spacing w:val="1"/>
          <w:sz w:val="24"/>
          <w:szCs w:val="24"/>
        </w:rPr>
        <w:t xml:space="preserve"> </w:t>
      </w:r>
      <w:r w:rsidRPr="008D6F5D">
        <w:rPr>
          <w:sz w:val="24"/>
          <w:szCs w:val="24"/>
        </w:rPr>
        <w:t>мешающих</w:t>
      </w:r>
      <w:r w:rsidRPr="008D6F5D">
        <w:rPr>
          <w:spacing w:val="1"/>
          <w:sz w:val="24"/>
          <w:szCs w:val="24"/>
        </w:rPr>
        <w:t xml:space="preserve"> </w:t>
      </w:r>
      <w:r w:rsidRPr="008D6F5D">
        <w:rPr>
          <w:sz w:val="24"/>
          <w:szCs w:val="24"/>
        </w:rPr>
        <w:t>получению</w:t>
      </w:r>
      <w:r w:rsidRPr="008D6F5D">
        <w:rPr>
          <w:spacing w:val="56"/>
          <w:sz w:val="24"/>
          <w:szCs w:val="24"/>
        </w:rPr>
        <w:t xml:space="preserve"> </w:t>
      </w:r>
      <w:r w:rsidRPr="008D6F5D">
        <w:rPr>
          <w:sz w:val="24"/>
          <w:szCs w:val="24"/>
        </w:rPr>
        <w:t>ими</w:t>
      </w:r>
      <w:r w:rsidRPr="008D6F5D">
        <w:rPr>
          <w:spacing w:val="62"/>
          <w:sz w:val="24"/>
          <w:szCs w:val="24"/>
        </w:rPr>
        <w:t xml:space="preserve"> </w:t>
      </w:r>
      <w:r w:rsidRPr="008D6F5D">
        <w:rPr>
          <w:sz w:val="24"/>
          <w:szCs w:val="24"/>
        </w:rPr>
        <w:t>государственных</w:t>
      </w:r>
      <w:r w:rsidRPr="008D6F5D">
        <w:rPr>
          <w:spacing w:val="59"/>
          <w:sz w:val="24"/>
          <w:szCs w:val="24"/>
        </w:rPr>
        <w:t xml:space="preserve"> </w:t>
      </w:r>
      <w:r w:rsidRPr="008D6F5D">
        <w:rPr>
          <w:sz w:val="24"/>
          <w:szCs w:val="24"/>
        </w:rPr>
        <w:t>и</w:t>
      </w:r>
      <w:r w:rsidRPr="008D6F5D">
        <w:rPr>
          <w:spacing w:val="61"/>
          <w:sz w:val="24"/>
          <w:szCs w:val="24"/>
        </w:rPr>
        <w:t xml:space="preserve"> </w:t>
      </w:r>
      <w:r w:rsidRPr="008D6F5D">
        <w:rPr>
          <w:sz w:val="24"/>
          <w:szCs w:val="24"/>
        </w:rPr>
        <w:t>муниципальных</w:t>
      </w:r>
      <w:r w:rsidRPr="008D6F5D">
        <w:rPr>
          <w:spacing w:val="67"/>
          <w:sz w:val="24"/>
          <w:szCs w:val="24"/>
        </w:rPr>
        <w:t xml:space="preserve"> </w:t>
      </w:r>
      <w:r w:rsidRPr="008D6F5D">
        <w:rPr>
          <w:sz w:val="24"/>
          <w:szCs w:val="24"/>
        </w:rPr>
        <w:t>услуг</w:t>
      </w:r>
      <w:r w:rsidRPr="008D6F5D">
        <w:rPr>
          <w:spacing w:val="60"/>
          <w:sz w:val="24"/>
          <w:szCs w:val="24"/>
        </w:rPr>
        <w:t xml:space="preserve"> </w:t>
      </w:r>
      <w:r w:rsidRPr="008D6F5D">
        <w:rPr>
          <w:sz w:val="24"/>
          <w:szCs w:val="24"/>
        </w:rPr>
        <w:t>наравне</w:t>
      </w:r>
      <w:r w:rsidRPr="008D6F5D">
        <w:rPr>
          <w:spacing w:val="59"/>
          <w:sz w:val="24"/>
          <w:szCs w:val="24"/>
        </w:rPr>
        <w:t xml:space="preserve"> </w:t>
      </w:r>
      <w:r w:rsidRPr="008D6F5D">
        <w:rPr>
          <w:sz w:val="24"/>
          <w:szCs w:val="24"/>
        </w:rPr>
        <w:t>с</w:t>
      </w:r>
      <w:r w:rsidRPr="008D6F5D">
        <w:rPr>
          <w:spacing w:val="61"/>
          <w:sz w:val="24"/>
          <w:szCs w:val="24"/>
        </w:rPr>
        <w:t xml:space="preserve"> </w:t>
      </w:r>
      <w:r w:rsidRPr="008D6F5D">
        <w:rPr>
          <w:sz w:val="24"/>
          <w:szCs w:val="24"/>
        </w:rPr>
        <w:t>другими</w:t>
      </w:r>
    </w:p>
    <w:p w14:paraId="19FCDFA3" w14:textId="77777777" w:rsidR="007E2DCE" w:rsidRDefault="007E2DCE" w:rsidP="007E2DCE">
      <w:pPr>
        <w:pStyle w:val="aa"/>
        <w:spacing w:before="74"/>
        <w:rPr>
          <w:sz w:val="24"/>
          <w:szCs w:val="24"/>
        </w:rPr>
      </w:pPr>
      <w:r w:rsidRPr="008D6F5D">
        <w:rPr>
          <w:sz w:val="24"/>
          <w:szCs w:val="24"/>
        </w:rPr>
        <w:t>лицами.</w:t>
      </w:r>
    </w:p>
    <w:p w14:paraId="151C2BF0" w14:textId="77777777" w:rsidR="007E2DCE" w:rsidRPr="008D6F5D" w:rsidRDefault="007E2DCE" w:rsidP="007E2DCE">
      <w:pPr>
        <w:pStyle w:val="1"/>
        <w:spacing w:before="236"/>
        <w:ind w:left="0" w:right="606"/>
        <w:rPr>
          <w:sz w:val="24"/>
          <w:szCs w:val="24"/>
        </w:rPr>
      </w:pPr>
      <w:r w:rsidRPr="008D6F5D">
        <w:rPr>
          <w:sz w:val="24"/>
          <w:szCs w:val="24"/>
        </w:rPr>
        <w:t>Показатели доступности и качества</w:t>
      </w:r>
      <w:r>
        <w:rPr>
          <w:sz w:val="24"/>
          <w:szCs w:val="24"/>
        </w:rPr>
        <w:t xml:space="preserve"> государственной (</w:t>
      </w:r>
      <w:r w:rsidRPr="008D6F5D">
        <w:rPr>
          <w:sz w:val="24"/>
          <w:szCs w:val="24"/>
        </w:rPr>
        <w:t>муниципальной</w:t>
      </w:r>
      <w:r>
        <w:rPr>
          <w:sz w:val="24"/>
          <w:szCs w:val="24"/>
        </w:rPr>
        <w:t xml:space="preserve">) </w:t>
      </w:r>
      <w:r w:rsidRPr="008D6F5D">
        <w:rPr>
          <w:sz w:val="24"/>
          <w:szCs w:val="24"/>
        </w:rPr>
        <w:t>услуги</w:t>
      </w:r>
    </w:p>
    <w:p w14:paraId="74CE40BE" w14:textId="77777777" w:rsidR="007E2DCE" w:rsidRPr="008D6F5D" w:rsidRDefault="007E2DCE" w:rsidP="007E2DCE">
      <w:pPr>
        <w:pStyle w:val="aa"/>
        <w:spacing w:before="5"/>
        <w:rPr>
          <w:b/>
          <w:sz w:val="24"/>
          <w:szCs w:val="24"/>
        </w:rPr>
      </w:pPr>
    </w:p>
    <w:p w14:paraId="2796BFD2" w14:textId="77777777" w:rsidR="007E2DCE" w:rsidRPr="007202DF" w:rsidRDefault="007E2DCE" w:rsidP="007E2DCE">
      <w:pPr>
        <w:tabs>
          <w:tab w:val="left" w:pos="1960"/>
        </w:tabs>
        <w:jc w:val="both"/>
        <w:rPr>
          <w:szCs w:val="20"/>
        </w:rPr>
      </w:pPr>
      <w:r>
        <w:rPr>
          <w:szCs w:val="20"/>
        </w:rPr>
        <w:t xml:space="preserve">2.24. </w:t>
      </w:r>
      <w:r w:rsidRPr="007202DF">
        <w:rPr>
          <w:szCs w:val="20"/>
        </w:rPr>
        <w:t>Основными</w:t>
      </w:r>
      <w:r w:rsidRPr="007202DF">
        <w:rPr>
          <w:spacing w:val="1"/>
          <w:szCs w:val="20"/>
        </w:rPr>
        <w:t xml:space="preserve"> </w:t>
      </w:r>
      <w:r w:rsidRPr="007202DF">
        <w:rPr>
          <w:szCs w:val="20"/>
        </w:rPr>
        <w:t>показателями</w:t>
      </w:r>
      <w:r w:rsidRPr="007202DF">
        <w:rPr>
          <w:spacing w:val="1"/>
          <w:szCs w:val="20"/>
        </w:rPr>
        <w:t xml:space="preserve"> </w:t>
      </w:r>
      <w:r w:rsidRPr="007202DF">
        <w:rPr>
          <w:szCs w:val="20"/>
        </w:rPr>
        <w:t>доступности</w:t>
      </w:r>
      <w:r w:rsidRPr="007202DF">
        <w:rPr>
          <w:spacing w:val="1"/>
          <w:szCs w:val="20"/>
        </w:rPr>
        <w:t xml:space="preserve"> </w:t>
      </w:r>
      <w:r w:rsidRPr="007202DF">
        <w:rPr>
          <w:szCs w:val="20"/>
        </w:rPr>
        <w:t>предоставления</w:t>
      </w:r>
      <w:r w:rsidRPr="007202DF">
        <w:rPr>
          <w:spacing w:val="1"/>
          <w:szCs w:val="20"/>
        </w:rPr>
        <w:t xml:space="preserve"> </w:t>
      </w:r>
      <w:r w:rsidRPr="007202DF">
        <w:rPr>
          <w:szCs w:val="20"/>
        </w:rPr>
        <w:t>муниципальной</w:t>
      </w:r>
      <w:r w:rsidRPr="007202DF">
        <w:rPr>
          <w:spacing w:val="4"/>
          <w:szCs w:val="20"/>
        </w:rPr>
        <w:t xml:space="preserve"> </w:t>
      </w:r>
      <w:r w:rsidRPr="007202DF">
        <w:rPr>
          <w:szCs w:val="20"/>
        </w:rPr>
        <w:t>услуги</w:t>
      </w:r>
      <w:r w:rsidRPr="007202DF">
        <w:rPr>
          <w:spacing w:val="-1"/>
          <w:szCs w:val="20"/>
        </w:rPr>
        <w:t xml:space="preserve"> </w:t>
      </w:r>
      <w:r w:rsidRPr="007202DF">
        <w:rPr>
          <w:szCs w:val="20"/>
        </w:rPr>
        <w:t>являются:</w:t>
      </w:r>
    </w:p>
    <w:p w14:paraId="5D49AC6F" w14:textId="77777777" w:rsidR="007E2DCE" w:rsidRPr="008D6F5D" w:rsidRDefault="007E2DCE" w:rsidP="007E2DCE">
      <w:pPr>
        <w:pStyle w:val="aa"/>
        <w:spacing w:before="2"/>
        <w:ind w:firstLine="708"/>
        <w:rPr>
          <w:sz w:val="24"/>
          <w:szCs w:val="24"/>
        </w:rPr>
      </w:pPr>
      <w:r w:rsidRPr="008D6F5D">
        <w:rPr>
          <w:sz w:val="24"/>
          <w:szCs w:val="24"/>
        </w:rPr>
        <w:t>наличие</w:t>
      </w:r>
      <w:r w:rsidRPr="008D6F5D">
        <w:rPr>
          <w:spacing w:val="1"/>
          <w:sz w:val="24"/>
          <w:szCs w:val="24"/>
        </w:rPr>
        <w:t xml:space="preserve"> </w:t>
      </w:r>
      <w:r w:rsidRPr="008D6F5D">
        <w:rPr>
          <w:sz w:val="24"/>
          <w:szCs w:val="24"/>
        </w:rPr>
        <w:t>полной</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понятной</w:t>
      </w:r>
      <w:r w:rsidRPr="008D6F5D">
        <w:rPr>
          <w:spacing w:val="1"/>
          <w:sz w:val="24"/>
          <w:szCs w:val="24"/>
        </w:rPr>
        <w:t xml:space="preserve"> </w:t>
      </w:r>
      <w:r w:rsidRPr="008D6F5D">
        <w:rPr>
          <w:sz w:val="24"/>
          <w:szCs w:val="24"/>
        </w:rPr>
        <w:t>информации</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порядке,</w:t>
      </w:r>
      <w:r w:rsidRPr="008D6F5D">
        <w:rPr>
          <w:spacing w:val="1"/>
          <w:sz w:val="24"/>
          <w:szCs w:val="24"/>
        </w:rPr>
        <w:t xml:space="preserve"> </w:t>
      </w:r>
      <w:r w:rsidRPr="008D6F5D">
        <w:rPr>
          <w:sz w:val="24"/>
          <w:szCs w:val="24"/>
        </w:rPr>
        <w:t>сроках</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ходе</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информационно-</w:t>
      </w:r>
      <w:r w:rsidRPr="008D6F5D">
        <w:rPr>
          <w:spacing w:val="1"/>
          <w:sz w:val="24"/>
          <w:szCs w:val="24"/>
        </w:rPr>
        <w:t xml:space="preserve"> </w:t>
      </w:r>
      <w:r w:rsidRPr="008D6F5D">
        <w:rPr>
          <w:sz w:val="24"/>
          <w:szCs w:val="24"/>
        </w:rPr>
        <w:t>телекоммуникационных</w:t>
      </w:r>
      <w:r w:rsidRPr="008D6F5D">
        <w:rPr>
          <w:spacing w:val="21"/>
          <w:sz w:val="24"/>
          <w:szCs w:val="24"/>
        </w:rPr>
        <w:t xml:space="preserve"> </w:t>
      </w:r>
      <w:r w:rsidRPr="008D6F5D">
        <w:rPr>
          <w:sz w:val="24"/>
          <w:szCs w:val="24"/>
        </w:rPr>
        <w:t>сетях</w:t>
      </w:r>
      <w:r w:rsidRPr="008D6F5D">
        <w:rPr>
          <w:spacing w:val="18"/>
          <w:sz w:val="24"/>
          <w:szCs w:val="24"/>
        </w:rPr>
        <w:t xml:space="preserve"> </w:t>
      </w:r>
      <w:r w:rsidRPr="008D6F5D">
        <w:rPr>
          <w:sz w:val="24"/>
          <w:szCs w:val="24"/>
        </w:rPr>
        <w:t>общего</w:t>
      </w:r>
      <w:r w:rsidRPr="008D6F5D">
        <w:rPr>
          <w:spacing w:val="21"/>
          <w:sz w:val="24"/>
          <w:szCs w:val="24"/>
        </w:rPr>
        <w:t xml:space="preserve"> </w:t>
      </w:r>
      <w:r w:rsidRPr="008D6F5D">
        <w:rPr>
          <w:sz w:val="24"/>
          <w:szCs w:val="24"/>
        </w:rPr>
        <w:t>пользования</w:t>
      </w:r>
      <w:r w:rsidRPr="008D6F5D">
        <w:rPr>
          <w:spacing w:val="20"/>
          <w:sz w:val="24"/>
          <w:szCs w:val="24"/>
        </w:rPr>
        <w:t xml:space="preserve"> </w:t>
      </w:r>
      <w:r w:rsidRPr="008D6F5D">
        <w:rPr>
          <w:sz w:val="24"/>
          <w:szCs w:val="24"/>
        </w:rPr>
        <w:t>(в</w:t>
      </w:r>
      <w:r w:rsidRPr="008D6F5D">
        <w:rPr>
          <w:spacing w:val="17"/>
          <w:sz w:val="24"/>
          <w:szCs w:val="24"/>
        </w:rPr>
        <w:t xml:space="preserve"> </w:t>
      </w:r>
      <w:r w:rsidRPr="008D6F5D">
        <w:rPr>
          <w:sz w:val="24"/>
          <w:szCs w:val="24"/>
        </w:rPr>
        <w:t>том</w:t>
      </w:r>
      <w:r w:rsidRPr="008D6F5D">
        <w:rPr>
          <w:spacing w:val="20"/>
          <w:sz w:val="24"/>
          <w:szCs w:val="24"/>
        </w:rPr>
        <w:t xml:space="preserve"> </w:t>
      </w:r>
      <w:r w:rsidRPr="008D6F5D">
        <w:rPr>
          <w:sz w:val="24"/>
          <w:szCs w:val="24"/>
        </w:rPr>
        <w:t>числе</w:t>
      </w:r>
      <w:r w:rsidRPr="008D6F5D">
        <w:rPr>
          <w:spacing w:val="19"/>
          <w:sz w:val="24"/>
          <w:szCs w:val="24"/>
        </w:rPr>
        <w:t xml:space="preserve"> </w:t>
      </w:r>
      <w:r w:rsidRPr="008D6F5D">
        <w:rPr>
          <w:sz w:val="24"/>
          <w:szCs w:val="24"/>
        </w:rPr>
        <w:t>в</w:t>
      </w:r>
      <w:r w:rsidRPr="008D6F5D">
        <w:rPr>
          <w:spacing w:val="19"/>
          <w:sz w:val="24"/>
          <w:szCs w:val="24"/>
        </w:rPr>
        <w:t xml:space="preserve"> </w:t>
      </w:r>
      <w:r w:rsidRPr="008D6F5D">
        <w:rPr>
          <w:sz w:val="24"/>
          <w:szCs w:val="24"/>
        </w:rPr>
        <w:t>сети</w:t>
      </w:r>
      <w:r>
        <w:rPr>
          <w:sz w:val="24"/>
          <w:szCs w:val="24"/>
        </w:rPr>
        <w:t xml:space="preserve"> </w:t>
      </w:r>
      <w:r w:rsidRPr="008D6F5D">
        <w:rPr>
          <w:sz w:val="24"/>
          <w:szCs w:val="24"/>
        </w:rPr>
        <w:t>«Интернет»),</w:t>
      </w:r>
      <w:r w:rsidRPr="008D6F5D">
        <w:rPr>
          <w:spacing w:val="-4"/>
          <w:sz w:val="24"/>
          <w:szCs w:val="24"/>
        </w:rPr>
        <w:t xml:space="preserve"> </w:t>
      </w:r>
      <w:r w:rsidRPr="008D6F5D">
        <w:rPr>
          <w:sz w:val="24"/>
          <w:szCs w:val="24"/>
        </w:rPr>
        <w:t>средствах</w:t>
      </w:r>
      <w:r w:rsidRPr="008D6F5D">
        <w:rPr>
          <w:spacing w:val="-2"/>
          <w:sz w:val="24"/>
          <w:szCs w:val="24"/>
        </w:rPr>
        <w:t xml:space="preserve"> </w:t>
      </w:r>
      <w:r w:rsidRPr="008D6F5D">
        <w:rPr>
          <w:sz w:val="24"/>
          <w:szCs w:val="24"/>
        </w:rPr>
        <w:t>массовой</w:t>
      </w:r>
      <w:r w:rsidRPr="008D6F5D">
        <w:rPr>
          <w:spacing w:val="-6"/>
          <w:sz w:val="24"/>
          <w:szCs w:val="24"/>
        </w:rPr>
        <w:t xml:space="preserve"> </w:t>
      </w:r>
      <w:r w:rsidRPr="008D6F5D">
        <w:rPr>
          <w:sz w:val="24"/>
          <w:szCs w:val="24"/>
        </w:rPr>
        <w:t>информации;</w:t>
      </w:r>
    </w:p>
    <w:p w14:paraId="6E6913A9" w14:textId="77777777" w:rsidR="007E2DCE" w:rsidRPr="008D6F5D" w:rsidRDefault="007E2DCE" w:rsidP="007E2DCE">
      <w:pPr>
        <w:pStyle w:val="aa"/>
        <w:ind w:firstLine="708"/>
        <w:rPr>
          <w:sz w:val="24"/>
          <w:szCs w:val="24"/>
        </w:rPr>
      </w:pPr>
      <w:r w:rsidRPr="008D6F5D">
        <w:rPr>
          <w:sz w:val="24"/>
          <w:szCs w:val="24"/>
        </w:rPr>
        <w:lastRenderedPageBreak/>
        <w:t>возможность</w:t>
      </w:r>
      <w:r w:rsidRPr="008D6F5D">
        <w:rPr>
          <w:spacing w:val="1"/>
          <w:sz w:val="24"/>
          <w:szCs w:val="24"/>
        </w:rPr>
        <w:t xml:space="preserve"> </w:t>
      </w:r>
      <w:r w:rsidRPr="008D6F5D">
        <w:rPr>
          <w:sz w:val="24"/>
          <w:szCs w:val="24"/>
        </w:rPr>
        <w:t>получения</w:t>
      </w:r>
      <w:r w:rsidRPr="008D6F5D">
        <w:rPr>
          <w:spacing w:val="1"/>
          <w:sz w:val="24"/>
          <w:szCs w:val="24"/>
        </w:rPr>
        <w:t xml:space="preserve"> </w:t>
      </w:r>
      <w:r w:rsidRPr="008D6F5D">
        <w:rPr>
          <w:sz w:val="24"/>
          <w:szCs w:val="24"/>
        </w:rPr>
        <w:t>заявителем</w:t>
      </w:r>
      <w:r w:rsidRPr="008D6F5D">
        <w:rPr>
          <w:spacing w:val="1"/>
          <w:sz w:val="24"/>
          <w:szCs w:val="24"/>
        </w:rPr>
        <w:t xml:space="preserve"> </w:t>
      </w:r>
      <w:r w:rsidRPr="008D6F5D">
        <w:rPr>
          <w:sz w:val="24"/>
          <w:szCs w:val="24"/>
        </w:rPr>
        <w:t>уведомлений</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муниципальной</w:t>
      </w:r>
      <w:r w:rsidRPr="008D6F5D">
        <w:rPr>
          <w:spacing w:val="3"/>
          <w:sz w:val="24"/>
          <w:szCs w:val="24"/>
        </w:rPr>
        <w:t xml:space="preserve"> </w:t>
      </w:r>
      <w:r w:rsidRPr="008D6F5D">
        <w:rPr>
          <w:sz w:val="24"/>
          <w:szCs w:val="24"/>
        </w:rPr>
        <w:t>услуги с</w:t>
      </w:r>
      <w:r w:rsidRPr="008D6F5D">
        <w:rPr>
          <w:spacing w:val="-2"/>
          <w:sz w:val="24"/>
          <w:szCs w:val="24"/>
        </w:rPr>
        <w:t xml:space="preserve"> </w:t>
      </w:r>
      <w:r w:rsidRPr="008D6F5D">
        <w:rPr>
          <w:sz w:val="24"/>
          <w:szCs w:val="24"/>
        </w:rPr>
        <w:t>помощью</w:t>
      </w:r>
      <w:r w:rsidRPr="008D6F5D">
        <w:rPr>
          <w:spacing w:val="-2"/>
          <w:sz w:val="24"/>
          <w:szCs w:val="24"/>
        </w:rPr>
        <w:t xml:space="preserve"> </w:t>
      </w:r>
      <w:r w:rsidRPr="008D6F5D">
        <w:rPr>
          <w:sz w:val="24"/>
          <w:szCs w:val="24"/>
        </w:rPr>
        <w:t>ЕПГУ;</w:t>
      </w:r>
    </w:p>
    <w:p w14:paraId="50242577" w14:textId="77777777" w:rsidR="007E2DCE" w:rsidRPr="008D6F5D" w:rsidRDefault="007E2DCE" w:rsidP="007E2DCE">
      <w:pPr>
        <w:pStyle w:val="aa"/>
        <w:spacing w:before="1"/>
        <w:ind w:firstLine="708"/>
        <w:rPr>
          <w:sz w:val="24"/>
          <w:szCs w:val="24"/>
        </w:rPr>
      </w:pPr>
      <w:r w:rsidRPr="008D6F5D">
        <w:rPr>
          <w:sz w:val="24"/>
          <w:szCs w:val="24"/>
        </w:rPr>
        <w:t>возможность</w:t>
      </w:r>
      <w:r w:rsidRPr="008D6F5D">
        <w:rPr>
          <w:spacing w:val="1"/>
          <w:sz w:val="24"/>
          <w:szCs w:val="24"/>
        </w:rPr>
        <w:t xml:space="preserve"> </w:t>
      </w:r>
      <w:r w:rsidRPr="008D6F5D">
        <w:rPr>
          <w:sz w:val="24"/>
          <w:szCs w:val="24"/>
        </w:rPr>
        <w:t>получения</w:t>
      </w:r>
      <w:r w:rsidRPr="008D6F5D">
        <w:rPr>
          <w:spacing w:val="1"/>
          <w:sz w:val="24"/>
          <w:szCs w:val="24"/>
        </w:rPr>
        <w:t xml:space="preserve"> </w:t>
      </w:r>
      <w:r w:rsidRPr="008D6F5D">
        <w:rPr>
          <w:sz w:val="24"/>
          <w:szCs w:val="24"/>
        </w:rPr>
        <w:t>информации</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ходе</w:t>
      </w:r>
      <w:r w:rsidRPr="008D6F5D">
        <w:rPr>
          <w:spacing w:val="1"/>
          <w:sz w:val="24"/>
          <w:szCs w:val="24"/>
        </w:rPr>
        <w:t xml:space="preserve"> </w:t>
      </w:r>
      <w:r w:rsidRPr="008D6F5D">
        <w:rPr>
          <w:sz w:val="24"/>
          <w:szCs w:val="24"/>
        </w:rPr>
        <w:t>предоставления</w:t>
      </w:r>
      <w:r w:rsidRPr="008D6F5D">
        <w:rPr>
          <w:spacing w:val="-67"/>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том</w:t>
      </w:r>
      <w:r w:rsidRPr="008D6F5D">
        <w:rPr>
          <w:spacing w:val="1"/>
          <w:sz w:val="24"/>
          <w:szCs w:val="24"/>
        </w:rPr>
        <w:t xml:space="preserve"> </w:t>
      </w:r>
      <w:r w:rsidRPr="008D6F5D">
        <w:rPr>
          <w:sz w:val="24"/>
          <w:szCs w:val="24"/>
        </w:rPr>
        <w:t>числе</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использованием</w:t>
      </w:r>
      <w:r w:rsidRPr="008D6F5D">
        <w:rPr>
          <w:spacing w:val="-67"/>
          <w:sz w:val="24"/>
          <w:szCs w:val="24"/>
        </w:rPr>
        <w:t xml:space="preserve"> </w:t>
      </w:r>
      <w:r w:rsidRPr="008D6F5D">
        <w:rPr>
          <w:sz w:val="24"/>
          <w:szCs w:val="24"/>
        </w:rPr>
        <w:t>информационно-коммуникационных технологий.</w:t>
      </w:r>
    </w:p>
    <w:p w14:paraId="15BE35CD" w14:textId="77777777" w:rsidR="007E2DCE" w:rsidRPr="007202DF" w:rsidRDefault="007E2DCE" w:rsidP="007E2DCE">
      <w:pPr>
        <w:tabs>
          <w:tab w:val="left" w:pos="1547"/>
        </w:tabs>
        <w:jc w:val="both"/>
        <w:rPr>
          <w:szCs w:val="20"/>
        </w:rPr>
      </w:pPr>
      <w:r>
        <w:rPr>
          <w:szCs w:val="20"/>
        </w:rPr>
        <w:t xml:space="preserve">2.25. </w:t>
      </w:r>
      <w:r w:rsidRPr="007202DF">
        <w:rPr>
          <w:szCs w:val="20"/>
        </w:rPr>
        <w:t>Основными показателями качества предоставления муниципальной</w:t>
      </w:r>
      <w:r w:rsidRPr="007202DF">
        <w:rPr>
          <w:spacing w:val="-1"/>
          <w:szCs w:val="20"/>
        </w:rPr>
        <w:t xml:space="preserve"> </w:t>
      </w:r>
      <w:r w:rsidRPr="007202DF">
        <w:rPr>
          <w:szCs w:val="20"/>
        </w:rPr>
        <w:t>услуги являются:</w:t>
      </w:r>
    </w:p>
    <w:p w14:paraId="3D22BEB5" w14:textId="77777777" w:rsidR="007E2DCE" w:rsidRPr="008D6F5D" w:rsidRDefault="007E2DCE" w:rsidP="007E2DCE">
      <w:pPr>
        <w:pStyle w:val="aa"/>
        <w:ind w:firstLine="708"/>
        <w:rPr>
          <w:sz w:val="24"/>
          <w:szCs w:val="24"/>
        </w:rPr>
      </w:pPr>
      <w:r w:rsidRPr="008D6F5D">
        <w:rPr>
          <w:sz w:val="24"/>
          <w:szCs w:val="24"/>
        </w:rPr>
        <w:t>своевременность</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соответствии</w:t>
      </w:r>
      <w:r w:rsidRPr="008D6F5D">
        <w:rPr>
          <w:spacing w:val="1"/>
          <w:sz w:val="24"/>
          <w:szCs w:val="24"/>
        </w:rPr>
        <w:t xml:space="preserve"> </w:t>
      </w:r>
      <w:r w:rsidRPr="008D6F5D">
        <w:rPr>
          <w:sz w:val="24"/>
          <w:szCs w:val="24"/>
        </w:rPr>
        <w:t>со</w:t>
      </w:r>
      <w:r w:rsidRPr="008D6F5D">
        <w:rPr>
          <w:spacing w:val="1"/>
          <w:sz w:val="24"/>
          <w:szCs w:val="24"/>
        </w:rPr>
        <w:t xml:space="preserve"> </w:t>
      </w:r>
      <w:r w:rsidRPr="008D6F5D">
        <w:rPr>
          <w:sz w:val="24"/>
          <w:szCs w:val="24"/>
        </w:rPr>
        <w:t>стандартом</w:t>
      </w:r>
      <w:r w:rsidRPr="008D6F5D">
        <w:rPr>
          <w:spacing w:val="1"/>
          <w:sz w:val="24"/>
          <w:szCs w:val="24"/>
        </w:rPr>
        <w:t xml:space="preserve"> </w:t>
      </w:r>
      <w:r w:rsidRPr="008D6F5D">
        <w:rPr>
          <w:sz w:val="24"/>
          <w:szCs w:val="24"/>
        </w:rPr>
        <w:t>ее</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установленным</w:t>
      </w:r>
      <w:r w:rsidRPr="008D6F5D">
        <w:rPr>
          <w:spacing w:val="1"/>
          <w:sz w:val="24"/>
          <w:szCs w:val="24"/>
        </w:rPr>
        <w:t xml:space="preserve"> </w:t>
      </w:r>
      <w:r w:rsidRPr="008D6F5D">
        <w:rPr>
          <w:sz w:val="24"/>
          <w:szCs w:val="24"/>
        </w:rPr>
        <w:t>настоящим Административным регламентом;</w:t>
      </w:r>
    </w:p>
    <w:p w14:paraId="78FAF94C" w14:textId="77777777" w:rsidR="007E2DCE" w:rsidRPr="008D6F5D" w:rsidRDefault="007E2DCE" w:rsidP="007E2DCE">
      <w:pPr>
        <w:pStyle w:val="aa"/>
        <w:ind w:firstLine="708"/>
        <w:rPr>
          <w:sz w:val="24"/>
          <w:szCs w:val="24"/>
        </w:rPr>
      </w:pPr>
      <w:r w:rsidRPr="008D6F5D">
        <w:rPr>
          <w:sz w:val="24"/>
          <w:szCs w:val="24"/>
        </w:rPr>
        <w:t>минимально</w:t>
      </w:r>
      <w:r w:rsidRPr="008D6F5D">
        <w:rPr>
          <w:spacing w:val="1"/>
          <w:sz w:val="24"/>
          <w:szCs w:val="24"/>
        </w:rPr>
        <w:t xml:space="preserve"> </w:t>
      </w:r>
      <w:r w:rsidRPr="008D6F5D">
        <w:rPr>
          <w:sz w:val="24"/>
          <w:szCs w:val="24"/>
        </w:rPr>
        <w:t>возможное</w:t>
      </w:r>
      <w:r w:rsidRPr="008D6F5D">
        <w:rPr>
          <w:spacing w:val="1"/>
          <w:sz w:val="24"/>
          <w:szCs w:val="24"/>
        </w:rPr>
        <w:t xml:space="preserve"> </w:t>
      </w:r>
      <w:r w:rsidRPr="008D6F5D">
        <w:rPr>
          <w:sz w:val="24"/>
          <w:szCs w:val="24"/>
        </w:rPr>
        <w:t>количество</w:t>
      </w:r>
      <w:r w:rsidRPr="008D6F5D">
        <w:rPr>
          <w:spacing w:val="1"/>
          <w:sz w:val="24"/>
          <w:szCs w:val="24"/>
        </w:rPr>
        <w:t xml:space="preserve"> </w:t>
      </w:r>
      <w:r w:rsidRPr="008D6F5D">
        <w:rPr>
          <w:sz w:val="24"/>
          <w:szCs w:val="24"/>
        </w:rPr>
        <w:t>взаимодействий</w:t>
      </w:r>
      <w:r w:rsidRPr="008D6F5D">
        <w:rPr>
          <w:spacing w:val="1"/>
          <w:sz w:val="24"/>
          <w:szCs w:val="24"/>
        </w:rPr>
        <w:t xml:space="preserve"> </w:t>
      </w:r>
      <w:r w:rsidRPr="008D6F5D">
        <w:rPr>
          <w:sz w:val="24"/>
          <w:szCs w:val="24"/>
        </w:rPr>
        <w:t>гражданина</w:t>
      </w:r>
      <w:r w:rsidRPr="008D6F5D">
        <w:rPr>
          <w:spacing w:val="1"/>
          <w:sz w:val="24"/>
          <w:szCs w:val="24"/>
        </w:rPr>
        <w:t xml:space="preserve"> </w:t>
      </w:r>
      <w:r w:rsidRPr="008D6F5D">
        <w:rPr>
          <w:sz w:val="24"/>
          <w:szCs w:val="24"/>
        </w:rPr>
        <w:t>с</w:t>
      </w:r>
      <w:r w:rsidRPr="008D6F5D">
        <w:rPr>
          <w:spacing w:val="-67"/>
          <w:sz w:val="24"/>
          <w:szCs w:val="24"/>
        </w:rPr>
        <w:t xml:space="preserve"> </w:t>
      </w:r>
      <w:r w:rsidRPr="008D6F5D">
        <w:rPr>
          <w:sz w:val="24"/>
          <w:szCs w:val="24"/>
        </w:rPr>
        <w:t>должностными</w:t>
      </w:r>
      <w:r w:rsidRPr="008D6F5D">
        <w:rPr>
          <w:spacing w:val="1"/>
          <w:sz w:val="24"/>
          <w:szCs w:val="24"/>
        </w:rPr>
        <w:t xml:space="preserve"> </w:t>
      </w:r>
      <w:r w:rsidRPr="008D6F5D">
        <w:rPr>
          <w:sz w:val="24"/>
          <w:szCs w:val="24"/>
        </w:rPr>
        <w:t>лицами,</w:t>
      </w:r>
      <w:r w:rsidRPr="008D6F5D">
        <w:rPr>
          <w:spacing w:val="1"/>
          <w:sz w:val="24"/>
          <w:szCs w:val="24"/>
        </w:rPr>
        <w:t xml:space="preserve"> </w:t>
      </w:r>
      <w:r w:rsidRPr="008D6F5D">
        <w:rPr>
          <w:sz w:val="24"/>
          <w:szCs w:val="24"/>
        </w:rPr>
        <w:t>участвующими</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p>
    <w:p w14:paraId="4F3AC6C1" w14:textId="77777777" w:rsidR="007E2DCE" w:rsidRPr="008D6F5D" w:rsidRDefault="007E2DCE" w:rsidP="007E2DCE">
      <w:pPr>
        <w:pStyle w:val="aa"/>
        <w:ind w:firstLine="708"/>
        <w:rPr>
          <w:sz w:val="24"/>
          <w:szCs w:val="24"/>
        </w:rPr>
      </w:pPr>
      <w:r w:rsidRPr="008D6F5D">
        <w:rPr>
          <w:sz w:val="24"/>
          <w:szCs w:val="24"/>
        </w:rPr>
        <w:t>отсутствие обоснованных жалоб на действия (бездействие) сотрудников и</w:t>
      </w:r>
      <w:r w:rsidRPr="008D6F5D">
        <w:rPr>
          <w:spacing w:val="1"/>
          <w:sz w:val="24"/>
          <w:szCs w:val="24"/>
        </w:rPr>
        <w:t xml:space="preserve"> </w:t>
      </w:r>
      <w:r w:rsidRPr="008D6F5D">
        <w:rPr>
          <w:sz w:val="24"/>
          <w:szCs w:val="24"/>
        </w:rPr>
        <w:t>их</w:t>
      </w:r>
      <w:r w:rsidRPr="008D6F5D">
        <w:rPr>
          <w:spacing w:val="-4"/>
          <w:sz w:val="24"/>
          <w:szCs w:val="24"/>
        </w:rPr>
        <w:t xml:space="preserve"> </w:t>
      </w:r>
      <w:r w:rsidRPr="008D6F5D">
        <w:rPr>
          <w:sz w:val="24"/>
          <w:szCs w:val="24"/>
        </w:rPr>
        <w:t>некорректное (невнимательное)</w:t>
      </w:r>
      <w:r w:rsidRPr="008D6F5D">
        <w:rPr>
          <w:spacing w:val="-1"/>
          <w:sz w:val="24"/>
          <w:szCs w:val="24"/>
        </w:rPr>
        <w:t xml:space="preserve"> </w:t>
      </w:r>
      <w:r w:rsidRPr="008D6F5D">
        <w:rPr>
          <w:sz w:val="24"/>
          <w:szCs w:val="24"/>
        </w:rPr>
        <w:t>отношение к</w:t>
      </w:r>
      <w:r w:rsidRPr="008D6F5D">
        <w:rPr>
          <w:spacing w:val="-1"/>
          <w:sz w:val="24"/>
          <w:szCs w:val="24"/>
        </w:rPr>
        <w:t xml:space="preserve"> </w:t>
      </w:r>
      <w:r w:rsidRPr="008D6F5D">
        <w:rPr>
          <w:sz w:val="24"/>
          <w:szCs w:val="24"/>
        </w:rPr>
        <w:t>заявителям;</w:t>
      </w:r>
    </w:p>
    <w:p w14:paraId="1CE7B48E" w14:textId="77777777" w:rsidR="007E2DCE" w:rsidRPr="008D6F5D" w:rsidRDefault="007E2DCE" w:rsidP="007E2DCE">
      <w:pPr>
        <w:pStyle w:val="aa"/>
        <w:ind w:firstLine="708"/>
        <w:rPr>
          <w:sz w:val="24"/>
          <w:szCs w:val="24"/>
        </w:rPr>
      </w:pPr>
      <w:r w:rsidRPr="008D6F5D">
        <w:rPr>
          <w:sz w:val="24"/>
          <w:szCs w:val="24"/>
        </w:rPr>
        <w:t>отсутствие нарушений установленных сроков в процессе предоставления</w:t>
      </w:r>
      <w:r w:rsidRPr="008D6F5D">
        <w:rPr>
          <w:spacing w:val="1"/>
          <w:sz w:val="24"/>
          <w:szCs w:val="24"/>
        </w:rPr>
        <w:t xml:space="preserve"> </w:t>
      </w:r>
      <w:r w:rsidRPr="008D6F5D">
        <w:rPr>
          <w:sz w:val="24"/>
          <w:szCs w:val="24"/>
        </w:rPr>
        <w:t>муниципальной</w:t>
      </w:r>
      <w:r w:rsidRPr="008D6F5D">
        <w:rPr>
          <w:spacing w:val="4"/>
          <w:sz w:val="24"/>
          <w:szCs w:val="24"/>
        </w:rPr>
        <w:t xml:space="preserve"> </w:t>
      </w:r>
      <w:r w:rsidRPr="008D6F5D">
        <w:rPr>
          <w:sz w:val="24"/>
          <w:szCs w:val="24"/>
        </w:rPr>
        <w:t>услуги;</w:t>
      </w:r>
    </w:p>
    <w:p w14:paraId="00066848" w14:textId="77777777" w:rsidR="007E2DCE" w:rsidRPr="008D6F5D" w:rsidRDefault="007E2DCE" w:rsidP="007E2DCE">
      <w:pPr>
        <w:pStyle w:val="aa"/>
        <w:ind w:firstLine="708"/>
        <w:rPr>
          <w:sz w:val="24"/>
          <w:szCs w:val="24"/>
        </w:rPr>
      </w:pPr>
      <w:r w:rsidRPr="008D6F5D">
        <w:rPr>
          <w:sz w:val="24"/>
          <w:szCs w:val="24"/>
        </w:rPr>
        <w:t>отсутствие</w:t>
      </w:r>
      <w:r w:rsidRPr="008D6F5D">
        <w:rPr>
          <w:spacing w:val="1"/>
          <w:sz w:val="24"/>
          <w:szCs w:val="24"/>
        </w:rPr>
        <w:t xml:space="preserve"> </w:t>
      </w:r>
      <w:r w:rsidRPr="008D6F5D">
        <w:rPr>
          <w:sz w:val="24"/>
          <w:szCs w:val="24"/>
        </w:rPr>
        <w:t>заявлений</w:t>
      </w:r>
      <w:r w:rsidRPr="008D6F5D">
        <w:rPr>
          <w:spacing w:val="1"/>
          <w:sz w:val="24"/>
          <w:szCs w:val="24"/>
        </w:rPr>
        <w:t xml:space="preserve"> </w:t>
      </w:r>
      <w:r w:rsidRPr="008D6F5D">
        <w:rPr>
          <w:sz w:val="24"/>
          <w:szCs w:val="24"/>
        </w:rPr>
        <w:t>об</w:t>
      </w:r>
      <w:r w:rsidRPr="008D6F5D">
        <w:rPr>
          <w:spacing w:val="1"/>
          <w:sz w:val="24"/>
          <w:szCs w:val="24"/>
        </w:rPr>
        <w:t xml:space="preserve"> </w:t>
      </w:r>
      <w:r w:rsidRPr="008D6F5D">
        <w:rPr>
          <w:sz w:val="24"/>
          <w:szCs w:val="24"/>
        </w:rPr>
        <w:t>оспаривании</w:t>
      </w:r>
      <w:r w:rsidRPr="008D6F5D">
        <w:rPr>
          <w:spacing w:val="1"/>
          <w:sz w:val="24"/>
          <w:szCs w:val="24"/>
        </w:rPr>
        <w:t xml:space="preserve"> </w:t>
      </w:r>
      <w:r w:rsidRPr="008D6F5D">
        <w:rPr>
          <w:sz w:val="24"/>
          <w:szCs w:val="24"/>
        </w:rPr>
        <w:t>решений,</w:t>
      </w:r>
      <w:r w:rsidRPr="008D6F5D">
        <w:rPr>
          <w:spacing w:val="1"/>
          <w:sz w:val="24"/>
          <w:szCs w:val="24"/>
        </w:rPr>
        <w:t xml:space="preserve"> </w:t>
      </w:r>
      <w:r w:rsidRPr="008D6F5D">
        <w:rPr>
          <w:sz w:val="24"/>
          <w:szCs w:val="24"/>
        </w:rPr>
        <w:t>действий</w:t>
      </w:r>
      <w:r w:rsidRPr="008D6F5D">
        <w:rPr>
          <w:spacing w:val="1"/>
          <w:sz w:val="24"/>
          <w:szCs w:val="24"/>
        </w:rPr>
        <w:t xml:space="preserve"> </w:t>
      </w:r>
      <w:r w:rsidRPr="008D6F5D">
        <w:rPr>
          <w:sz w:val="24"/>
          <w:szCs w:val="24"/>
        </w:rPr>
        <w:t>(бездействия)</w:t>
      </w:r>
      <w:r w:rsidRPr="008D6F5D">
        <w:rPr>
          <w:spacing w:val="-67"/>
          <w:sz w:val="24"/>
          <w:szCs w:val="24"/>
        </w:rPr>
        <w:t xml:space="preserve"> </w:t>
      </w:r>
      <w:r w:rsidRPr="008D6F5D">
        <w:rPr>
          <w:sz w:val="24"/>
          <w:szCs w:val="24"/>
        </w:rPr>
        <w:t>Уполномоченного органа, его должностных лиц, принимаемых (совершенных)</w:t>
      </w:r>
      <w:r w:rsidRPr="008D6F5D">
        <w:rPr>
          <w:spacing w:val="1"/>
          <w:sz w:val="24"/>
          <w:szCs w:val="24"/>
        </w:rPr>
        <w:t xml:space="preserve"> </w:t>
      </w:r>
      <w:r w:rsidRPr="008D6F5D">
        <w:rPr>
          <w:sz w:val="24"/>
          <w:szCs w:val="24"/>
        </w:rPr>
        <w:t>при</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по</w:t>
      </w:r>
      <w:r w:rsidRPr="008D6F5D">
        <w:rPr>
          <w:spacing w:val="1"/>
          <w:sz w:val="24"/>
          <w:szCs w:val="24"/>
        </w:rPr>
        <w:t xml:space="preserve"> </w:t>
      </w:r>
      <w:r w:rsidRPr="008D6F5D">
        <w:rPr>
          <w:sz w:val="24"/>
          <w:szCs w:val="24"/>
        </w:rPr>
        <w:t>итогам</w:t>
      </w:r>
      <w:r w:rsidRPr="008D6F5D">
        <w:rPr>
          <w:spacing w:val="-67"/>
          <w:sz w:val="24"/>
          <w:szCs w:val="24"/>
        </w:rPr>
        <w:t xml:space="preserve"> </w:t>
      </w:r>
      <w:r w:rsidRPr="008D6F5D">
        <w:rPr>
          <w:sz w:val="24"/>
          <w:szCs w:val="24"/>
        </w:rPr>
        <w:t>рассмотрения</w:t>
      </w:r>
      <w:r w:rsidRPr="008D6F5D">
        <w:rPr>
          <w:spacing w:val="1"/>
          <w:sz w:val="24"/>
          <w:szCs w:val="24"/>
        </w:rPr>
        <w:t xml:space="preserve"> </w:t>
      </w:r>
      <w:r w:rsidRPr="008D6F5D">
        <w:rPr>
          <w:sz w:val="24"/>
          <w:szCs w:val="24"/>
        </w:rPr>
        <w:t>которых</w:t>
      </w:r>
      <w:r w:rsidRPr="008D6F5D">
        <w:rPr>
          <w:spacing w:val="1"/>
          <w:sz w:val="24"/>
          <w:szCs w:val="24"/>
        </w:rPr>
        <w:t xml:space="preserve"> </w:t>
      </w:r>
      <w:r w:rsidRPr="008D6F5D">
        <w:rPr>
          <w:sz w:val="24"/>
          <w:szCs w:val="24"/>
        </w:rPr>
        <w:t>вынесены</w:t>
      </w:r>
      <w:r w:rsidRPr="008D6F5D">
        <w:rPr>
          <w:spacing w:val="1"/>
          <w:sz w:val="24"/>
          <w:szCs w:val="24"/>
        </w:rPr>
        <w:t xml:space="preserve"> </w:t>
      </w:r>
      <w:r w:rsidRPr="008D6F5D">
        <w:rPr>
          <w:sz w:val="24"/>
          <w:szCs w:val="24"/>
        </w:rPr>
        <w:t>решения</w:t>
      </w:r>
      <w:r w:rsidRPr="008D6F5D">
        <w:rPr>
          <w:spacing w:val="1"/>
          <w:sz w:val="24"/>
          <w:szCs w:val="24"/>
        </w:rPr>
        <w:t xml:space="preserve"> </w:t>
      </w:r>
      <w:r w:rsidRPr="008D6F5D">
        <w:rPr>
          <w:sz w:val="24"/>
          <w:szCs w:val="24"/>
        </w:rPr>
        <w:t>об</w:t>
      </w:r>
      <w:r w:rsidRPr="008D6F5D">
        <w:rPr>
          <w:spacing w:val="1"/>
          <w:sz w:val="24"/>
          <w:szCs w:val="24"/>
        </w:rPr>
        <w:t xml:space="preserve"> </w:t>
      </w:r>
      <w:r w:rsidRPr="008D6F5D">
        <w:rPr>
          <w:sz w:val="24"/>
          <w:szCs w:val="24"/>
        </w:rPr>
        <w:t>удовлетворении</w:t>
      </w:r>
      <w:r w:rsidRPr="008D6F5D">
        <w:rPr>
          <w:spacing w:val="1"/>
          <w:sz w:val="24"/>
          <w:szCs w:val="24"/>
        </w:rPr>
        <w:t xml:space="preserve"> </w:t>
      </w:r>
      <w:r w:rsidRPr="008D6F5D">
        <w:rPr>
          <w:sz w:val="24"/>
          <w:szCs w:val="24"/>
        </w:rPr>
        <w:t>(частичном</w:t>
      </w:r>
      <w:r w:rsidRPr="008D6F5D">
        <w:rPr>
          <w:spacing w:val="1"/>
          <w:sz w:val="24"/>
          <w:szCs w:val="24"/>
        </w:rPr>
        <w:t xml:space="preserve"> </w:t>
      </w:r>
      <w:r w:rsidRPr="008D6F5D">
        <w:rPr>
          <w:sz w:val="24"/>
          <w:szCs w:val="24"/>
        </w:rPr>
        <w:t>удовлетворении)</w:t>
      </w:r>
      <w:r w:rsidRPr="008D6F5D">
        <w:rPr>
          <w:spacing w:val="-1"/>
          <w:sz w:val="24"/>
          <w:szCs w:val="24"/>
        </w:rPr>
        <w:t xml:space="preserve"> </w:t>
      </w:r>
      <w:r w:rsidRPr="008D6F5D">
        <w:rPr>
          <w:sz w:val="24"/>
          <w:szCs w:val="24"/>
        </w:rPr>
        <w:t>требований заявителей.</w:t>
      </w:r>
    </w:p>
    <w:p w14:paraId="10DB4A95" w14:textId="77777777" w:rsidR="007E2DCE" w:rsidRPr="008D6F5D" w:rsidRDefault="007E2DCE" w:rsidP="007E2DCE">
      <w:pPr>
        <w:pStyle w:val="aa"/>
        <w:spacing w:before="2"/>
        <w:rPr>
          <w:sz w:val="24"/>
          <w:szCs w:val="24"/>
        </w:rPr>
      </w:pPr>
    </w:p>
    <w:p w14:paraId="47C8E0FD" w14:textId="77777777" w:rsidR="007E2DCE" w:rsidRPr="008D6F5D" w:rsidRDefault="007E2DCE" w:rsidP="007E2DCE">
      <w:pPr>
        <w:pStyle w:val="1"/>
        <w:ind w:left="247" w:right="605"/>
        <w:rPr>
          <w:sz w:val="24"/>
          <w:szCs w:val="24"/>
        </w:rPr>
      </w:pPr>
      <w:r w:rsidRPr="008D6F5D">
        <w:rPr>
          <w:sz w:val="24"/>
          <w:szCs w:val="24"/>
        </w:rPr>
        <w:t>Иные</w:t>
      </w:r>
      <w:r w:rsidRPr="008D6F5D">
        <w:rPr>
          <w:spacing w:val="-5"/>
          <w:sz w:val="24"/>
          <w:szCs w:val="24"/>
        </w:rPr>
        <w:t xml:space="preserve"> </w:t>
      </w:r>
      <w:r w:rsidRPr="008D6F5D">
        <w:rPr>
          <w:sz w:val="24"/>
          <w:szCs w:val="24"/>
        </w:rPr>
        <w:t>требования,</w:t>
      </w:r>
      <w:r w:rsidRPr="008D6F5D">
        <w:rPr>
          <w:spacing w:val="-6"/>
          <w:sz w:val="24"/>
          <w:szCs w:val="24"/>
        </w:rPr>
        <w:t xml:space="preserve"> </w:t>
      </w:r>
      <w:r w:rsidRPr="008D6F5D">
        <w:rPr>
          <w:sz w:val="24"/>
          <w:szCs w:val="24"/>
        </w:rPr>
        <w:t>в</w:t>
      </w:r>
      <w:r w:rsidRPr="008D6F5D">
        <w:rPr>
          <w:spacing w:val="-5"/>
          <w:sz w:val="24"/>
          <w:szCs w:val="24"/>
        </w:rPr>
        <w:t xml:space="preserve"> </w:t>
      </w:r>
      <w:r w:rsidRPr="008D6F5D">
        <w:rPr>
          <w:sz w:val="24"/>
          <w:szCs w:val="24"/>
        </w:rPr>
        <w:t>том</w:t>
      </w:r>
      <w:r w:rsidRPr="008D6F5D">
        <w:rPr>
          <w:spacing w:val="-5"/>
          <w:sz w:val="24"/>
          <w:szCs w:val="24"/>
        </w:rPr>
        <w:t xml:space="preserve"> </w:t>
      </w:r>
      <w:r w:rsidRPr="008D6F5D">
        <w:rPr>
          <w:sz w:val="24"/>
          <w:szCs w:val="24"/>
        </w:rPr>
        <w:t>числе</w:t>
      </w:r>
      <w:r w:rsidRPr="008D6F5D">
        <w:rPr>
          <w:spacing w:val="-7"/>
          <w:sz w:val="24"/>
          <w:szCs w:val="24"/>
        </w:rPr>
        <w:t xml:space="preserve"> </w:t>
      </w:r>
      <w:r w:rsidRPr="008D6F5D">
        <w:rPr>
          <w:sz w:val="24"/>
          <w:szCs w:val="24"/>
        </w:rPr>
        <w:t>учитывающие</w:t>
      </w:r>
      <w:r w:rsidRPr="008D6F5D">
        <w:rPr>
          <w:spacing w:val="-4"/>
          <w:sz w:val="24"/>
          <w:szCs w:val="24"/>
        </w:rPr>
        <w:t xml:space="preserve"> </w:t>
      </w:r>
      <w:r w:rsidRPr="008D6F5D">
        <w:rPr>
          <w:sz w:val="24"/>
          <w:szCs w:val="24"/>
        </w:rPr>
        <w:t>особенности</w:t>
      </w:r>
      <w:r w:rsidRPr="008D6F5D">
        <w:rPr>
          <w:spacing w:val="-6"/>
          <w:sz w:val="24"/>
          <w:szCs w:val="24"/>
        </w:rPr>
        <w:t xml:space="preserve"> </w:t>
      </w:r>
      <w:r w:rsidRPr="008D6F5D">
        <w:rPr>
          <w:sz w:val="24"/>
          <w:szCs w:val="24"/>
        </w:rPr>
        <w:t>предоставления</w:t>
      </w:r>
      <w:r w:rsidRPr="008D6F5D">
        <w:rPr>
          <w:spacing w:val="-67"/>
          <w:sz w:val="24"/>
          <w:szCs w:val="24"/>
        </w:rPr>
        <w:t xml:space="preserve"> </w:t>
      </w:r>
      <w:r w:rsidRPr="008D6F5D">
        <w:rPr>
          <w:sz w:val="24"/>
          <w:szCs w:val="24"/>
        </w:rPr>
        <w:t>муниципальной услуги в многофункциональных</w:t>
      </w:r>
      <w:r w:rsidRPr="008D6F5D">
        <w:rPr>
          <w:spacing w:val="1"/>
          <w:sz w:val="24"/>
          <w:szCs w:val="24"/>
        </w:rPr>
        <w:t xml:space="preserve"> </w:t>
      </w:r>
      <w:r w:rsidRPr="008D6F5D">
        <w:rPr>
          <w:sz w:val="24"/>
          <w:szCs w:val="24"/>
        </w:rPr>
        <w:t>центрах, особенности предоставления муниципальной</w:t>
      </w:r>
      <w:r w:rsidRPr="008D6F5D">
        <w:rPr>
          <w:spacing w:val="1"/>
          <w:sz w:val="24"/>
          <w:szCs w:val="24"/>
        </w:rPr>
        <w:t xml:space="preserve"> </w:t>
      </w:r>
      <w:r w:rsidRPr="008D6F5D">
        <w:rPr>
          <w:sz w:val="24"/>
          <w:szCs w:val="24"/>
        </w:rPr>
        <w:t>услуги по экстерриториальному принципу и особенности предоставления</w:t>
      </w:r>
      <w:r w:rsidRPr="008D6F5D">
        <w:rPr>
          <w:spacing w:val="1"/>
          <w:sz w:val="24"/>
          <w:szCs w:val="24"/>
        </w:rPr>
        <w:t xml:space="preserve"> </w:t>
      </w:r>
      <w:r w:rsidRPr="008D6F5D">
        <w:rPr>
          <w:sz w:val="24"/>
          <w:szCs w:val="24"/>
        </w:rPr>
        <w:t>муниципальной услуги</w:t>
      </w:r>
      <w:r w:rsidRPr="008D6F5D">
        <w:rPr>
          <w:spacing w:val="-2"/>
          <w:sz w:val="24"/>
          <w:szCs w:val="24"/>
        </w:rPr>
        <w:t xml:space="preserve"> </w:t>
      </w:r>
      <w:r w:rsidRPr="008D6F5D">
        <w:rPr>
          <w:sz w:val="24"/>
          <w:szCs w:val="24"/>
        </w:rPr>
        <w:t>в</w:t>
      </w:r>
      <w:r w:rsidRPr="008D6F5D">
        <w:rPr>
          <w:spacing w:val="-2"/>
          <w:sz w:val="24"/>
          <w:szCs w:val="24"/>
        </w:rPr>
        <w:t xml:space="preserve"> </w:t>
      </w:r>
      <w:r w:rsidRPr="008D6F5D">
        <w:rPr>
          <w:sz w:val="24"/>
          <w:szCs w:val="24"/>
        </w:rPr>
        <w:t>электронной</w:t>
      </w:r>
      <w:r w:rsidRPr="008D6F5D">
        <w:rPr>
          <w:spacing w:val="-2"/>
          <w:sz w:val="24"/>
          <w:szCs w:val="24"/>
        </w:rPr>
        <w:t xml:space="preserve"> </w:t>
      </w:r>
      <w:r w:rsidRPr="008D6F5D">
        <w:rPr>
          <w:sz w:val="24"/>
          <w:szCs w:val="24"/>
        </w:rPr>
        <w:t>форме</w:t>
      </w:r>
    </w:p>
    <w:p w14:paraId="006C2D83" w14:textId="77777777" w:rsidR="007E2DCE" w:rsidRDefault="007E2DCE" w:rsidP="007E2DCE">
      <w:pPr>
        <w:pStyle w:val="aa"/>
        <w:spacing w:before="6"/>
        <w:rPr>
          <w:b/>
          <w:sz w:val="27"/>
        </w:rPr>
      </w:pPr>
    </w:p>
    <w:p w14:paraId="511AB58F" w14:textId="77777777" w:rsidR="007E2DCE" w:rsidRPr="007202DF" w:rsidRDefault="007E2DCE" w:rsidP="007E2DCE">
      <w:pPr>
        <w:tabs>
          <w:tab w:val="left" w:pos="1715"/>
        </w:tabs>
        <w:jc w:val="both"/>
        <w:rPr>
          <w:szCs w:val="20"/>
        </w:rPr>
      </w:pPr>
      <w:r>
        <w:rPr>
          <w:szCs w:val="20"/>
        </w:rPr>
        <w:t xml:space="preserve">2.26. </w:t>
      </w:r>
      <w:r w:rsidRPr="007202DF">
        <w:rPr>
          <w:szCs w:val="20"/>
        </w:rPr>
        <w:t>Предоставление</w:t>
      </w:r>
      <w:r w:rsidRPr="007202DF">
        <w:rPr>
          <w:spacing w:val="1"/>
          <w:szCs w:val="20"/>
        </w:rPr>
        <w:t xml:space="preserve"> </w:t>
      </w:r>
      <w:r w:rsidRPr="007202DF">
        <w:rPr>
          <w:szCs w:val="20"/>
        </w:rPr>
        <w:t>муниципальной</w:t>
      </w:r>
      <w:r w:rsidRPr="007202DF">
        <w:rPr>
          <w:spacing w:val="1"/>
          <w:szCs w:val="20"/>
        </w:rPr>
        <w:t xml:space="preserve"> </w:t>
      </w:r>
      <w:r w:rsidRPr="007202DF">
        <w:rPr>
          <w:szCs w:val="20"/>
        </w:rPr>
        <w:t>услуги</w:t>
      </w:r>
      <w:r w:rsidRPr="007202DF">
        <w:rPr>
          <w:spacing w:val="1"/>
          <w:szCs w:val="20"/>
        </w:rPr>
        <w:t xml:space="preserve"> </w:t>
      </w:r>
      <w:r w:rsidRPr="007202DF">
        <w:rPr>
          <w:szCs w:val="20"/>
        </w:rPr>
        <w:t>по</w:t>
      </w:r>
      <w:r w:rsidRPr="007202DF">
        <w:rPr>
          <w:spacing w:val="1"/>
          <w:szCs w:val="20"/>
        </w:rPr>
        <w:t xml:space="preserve"> </w:t>
      </w:r>
      <w:r w:rsidRPr="007202DF">
        <w:rPr>
          <w:szCs w:val="20"/>
        </w:rPr>
        <w:t>экстерриториальному</w:t>
      </w:r>
      <w:r w:rsidRPr="007202DF">
        <w:rPr>
          <w:spacing w:val="1"/>
          <w:szCs w:val="20"/>
        </w:rPr>
        <w:t xml:space="preserve"> </w:t>
      </w:r>
      <w:r w:rsidRPr="007202DF">
        <w:rPr>
          <w:szCs w:val="20"/>
        </w:rPr>
        <w:t>принципу</w:t>
      </w:r>
      <w:r w:rsidRPr="007202DF">
        <w:rPr>
          <w:spacing w:val="1"/>
          <w:szCs w:val="20"/>
        </w:rPr>
        <w:t xml:space="preserve"> </w:t>
      </w:r>
      <w:r w:rsidRPr="007202DF">
        <w:rPr>
          <w:szCs w:val="20"/>
        </w:rPr>
        <w:t>осуществляется</w:t>
      </w:r>
      <w:r w:rsidRPr="007202DF">
        <w:rPr>
          <w:spacing w:val="1"/>
          <w:szCs w:val="20"/>
        </w:rPr>
        <w:t xml:space="preserve"> </w:t>
      </w:r>
      <w:r w:rsidRPr="007202DF">
        <w:rPr>
          <w:szCs w:val="20"/>
        </w:rPr>
        <w:t>в</w:t>
      </w:r>
      <w:r w:rsidRPr="007202DF">
        <w:rPr>
          <w:spacing w:val="1"/>
          <w:szCs w:val="20"/>
        </w:rPr>
        <w:t xml:space="preserve"> </w:t>
      </w:r>
      <w:r w:rsidRPr="007202DF">
        <w:rPr>
          <w:szCs w:val="20"/>
        </w:rPr>
        <w:t>части</w:t>
      </w:r>
      <w:r w:rsidRPr="007202DF">
        <w:rPr>
          <w:spacing w:val="1"/>
          <w:szCs w:val="20"/>
        </w:rPr>
        <w:t xml:space="preserve"> </w:t>
      </w:r>
      <w:r w:rsidRPr="007202DF">
        <w:rPr>
          <w:szCs w:val="20"/>
        </w:rPr>
        <w:t>обеспечения</w:t>
      </w:r>
      <w:r w:rsidRPr="007202DF">
        <w:rPr>
          <w:spacing w:val="-67"/>
          <w:szCs w:val="20"/>
        </w:rPr>
        <w:t xml:space="preserve"> </w:t>
      </w:r>
      <w:r w:rsidRPr="007202DF">
        <w:rPr>
          <w:szCs w:val="20"/>
        </w:rPr>
        <w:t>возможности</w:t>
      </w:r>
      <w:r w:rsidRPr="007202DF">
        <w:rPr>
          <w:spacing w:val="28"/>
          <w:szCs w:val="20"/>
        </w:rPr>
        <w:t xml:space="preserve"> </w:t>
      </w:r>
      <w:r w:rsidRPr="007202DF">
        <w:rPr>
          <w:szCs w:val="20"/>
        </w:rPr>
        <w:t>подачи</w:t>
      </w:r>
      <w:r w:rsidRPr="007202DF">
        <w:rPr>
          <w:spacing w:val="28"/>
          <w:szCs w:val="20"/>
        </w:rPr>
        <w:t xml:space="preserve"> </w:t>
      </w:r>
      <w:r w:rsidRPr="007202DF">
        <w:rPr>
          <w:szCs w:val="20"/>
        </w:rPr>
        <w:t>заявлений</w:t>
      </w:r>
      <w:r w:rsidRPr="007202DF">
        <w:rPr>
          <w:spacing w:val="26"/>
          <w:szCs w:val="20"/>
        </w:rPr>
        <w:t xml:space="preserve"> </w:t>
      </w:r>
      <w:r w:rsidRPr="007202DF">
        <w:rPr>
          <w:szCs w:val="20"/>
        </w:rPr>
        <w:t>посредством</w:t>
      </w:r>
      <w:r w:rsidRPr="007202DF">
        <w:rPr>
          <w:spacing w:val="28"/>
          <w:szCs w:val="20"/>
        </w:rPr>
        <w:t xml:space="preserve"> </w:t>
      </w:r>
      <w:r w:rsidRPr="007202DF">
        <w:rPr>
          <w:szCs w:val="20"/>
        </w:rPr>
        <w:t>ЕПГУ</w:t>
      </w:r>
      <w:r w:rsidRPr="007202DF">
        <w:rPr>
          <w:spacing w:val="26"/>
          <w:szCs w:val="20"/>
        </w:rPr>
        <w:t xml:space="preserve"> </w:t>
      </w:r>
      <w:r w:rsidRPr="007202DF">
        <w:rPr>
          <w:szCs w:val="20"/>
        </w:rPr>
        <w:t>и</w:t>
      </w:r>
      <w:r w:rsidRPr="007202DF">
        <w:rPr>
          <w:spacing w:val="26"/>
          <w:szCs w:val="20"/>
        </w:rPr>
        <w:t xml:space="preserve"> </w:t>
      </w:r>
      <w:r w:rsidRPr="007202DF">
        <w:rPr>
          <w:szCs w:val="20"/>
        </w:rPr>
        <w:t>получения</w:t>
      </w:r>
      <w:r w:rsidRPr="007202DF">
        <w:rPr>
          <w:spacing w:val="26"/>
          <w:szCs w:val="20"/>
        </w:rPr>
        <w:t xml:space="preserve"> </w:t>
      </w:r>
      <w:r w:rsidRPr="007202DF">
        <w:rPr>
          <w:szCs w:val="20"/>
        </w:rPr>
        <w:t>результата</w:t>
      </w:r>
      <w:r>
        <w:rPr>
          <w:szCs w:val="20"/>
        </w:rPr>
        <w:t xml:space="preserve"> </w:t>
      </w:r>
      <w:r w:rsidRPr="008D6F5D">
        <w:t>муниципальной</w:t>
      </w:r>
      <w:r w:rsidRPr="008D6F5D">
        <w:rPr>
          <w:spacing w:val="-2"/>
        </w:rPr>
        <w:t xml:space="preserve"> </w:t>
      </w:r>
      <w:r w:rsidRPr="008D6F5D">
        <w:t>услуги</w:t>
      </w:r>
      <w:r w:rsidRPr="008D6F5D">
        <w:rPr>
          <w:spacing w:val="-6"/>
        </w:rPr>
        <w:t xml:space="preserve"> </w:t>
      </w:r>
      <w:r w:rsidRPr="008D6F5D">
        <w:t>в</w:t>
      </w:r>
      <w:r w:rsidRPr="008D6F5D">
        <w:rPr>
          <w:spacing w:val="-8"/>
        </w:rPr>
        <w:t xml:space="preserve"> </w:t>
      </w:r>
      <w:r w:rsidRPr="008D6F5D">
        <w:t>многофункциональном</w:t>
      </w:r>
      <w:r w:rsidRPr="008D6F5D">
        <w:rPr>
          <w:spacing w:val="-9"/>
        </w:rPr>
        <w:t xml:space="preserve"> </w:t>
      </w:r>
      <w:r w:rsidRPr="008D6F5D">
        <w:t>центре.</w:t>
      </w:r>
    </w:p>
    <w:p w14:paraId="08B406EB" w14:textId="77777777" w:rsidR="007E2DCE" w:rsidRPr="007202DF" w:rsidRDefault="007E2DCE" w:rsidP="007E2DCE">
      <w:pPr>
        <w:tabs>
          <w:tab w:val="left" w:pos="1549"/>
        </w:tabs>
        <w:spacing w:before="3"/>
        <w:jc w:val="both"/>
        <w:rPr>
          <w:szCs w:val="20"/>
        </w:rPr>
      </w:pPr>
      <w:r>
        <w:rPr>
          <w:szCs w:val="20"/>
        </w:rPr>
        <w:t xml:space="preserve">2.27. </w:t>
      </w:r>
      <w:r w:rsidRPr="007202DF">
        <w:rPr>
          <w:szCs w:val="20"/>
        </w:rPr>
        <w:t>Заявителям обеспечивается возможность представления заявления и</w:t>
      </w:r>
      <w:r w:rsidRPr="007202DF">
        <w:rPr>
          <w:spacing w:val="1"/>
          <w:szCs w:val="20"/>
        </w:rPr>
        <w:t xml:space="preserve"> </w:t>
      </w:r>
      <w:r w:rsidRPr="007202DF">
        <w:rPr>
          <w:szCs w:val="20"/>
        </w:rPr>
        <w:t>прилагаемых</w:t>
      </w:r>
      <w:r w:rsidRPr="007202DF">
        <w:rPr>
          <w:spacing w:val="-3"/>
          <w:szCs w:val="20"/>
        </w:rPr>
        <w:t xml:space="preserve"> </w:t>
      </w:r>
      <w:r w:rsidRPr="007202DF">
        <w:rPr>
          <w:szCs w:val="20"/>
        </w:rPr>
        <w:t>документов</w:t>
      </w:r>
      <w:r w:rsidRPr="007202DF">
        <w:rPr>
          <w:spacing w:val="-4"/>
          <w:szCs w:val="20"/>
        </w:rPr>
        <w:t xml:space="preserve"> </w:t>
      </w:r>
      <w:r w:rsidRPr="007202DF">
        <w:rPr>
          <w:szCs w:val="20"/>
        </w:rPr>
        <w:t>в</w:t>
      </w:r>
      <w:r w:rsidRPr="007202DF">
        <w:rPr>
          <w:spacing w:val="-5"/>
          <w:szCs w:val="20"/>
        </w:rPr>
        <w:t xml:space="preserve"> </w:t>
      </w:r>
      <w:r w:rsidRPr="007202DF">
        <w:rPr>
          <w:szCs w:val="20"/>
        </w:rPr>
        <w:t>форме</w:t>
      </w:r>
      <w:r w:rsidRPr="007202DF">
        <w:rPr>
          <w:spacing w:val="-3"/>
          <w:szCs w:val="20"/>
        </w:rPr>
        <w:t xml:space="preserve"> </w:t>
      </w:r>
      <w:r w:rsidRPr="007202DF">
        <w:rPr>
          <w:szCs w:val="20"/>
        </w:rPr>
        <w:t>электронных</w:t>
      </w:r>
      <w:r w:rsidRPr="007202DF">
        <w:rPr>
          <w:spacing w:val="-2"/>
          <w:szCs w:val="20"/>
        </w:rPr>
        <w:t xml:space="preserve"> </w:t>
      </w:r>
      <w:r w:rsidRPr="007202DF">
        <w:rPr>
          <w:szCs w:val="20"/>
        </w:rPr>
        <w:t>документов</w:t>
      </w:r>
      <w:r w:rsidRPr="007202DF">
        <w:rPr>
          <w:spacing w:val="-7"/>
          <w:szCs w:val="20"/>
        </w:rPr>
        <w:t xml:space="preserve"> </w:t>
      </w:r>
      <w:r w:rsidRPr="007202DF">
        <w:rPr>
          <w:szCs w:val="20"/>
        </w:rPr>
        <w:t>посредством</w:t>
      </w:r>
      <w:r w:rsidRPr="007202DF">
        <w:rPr>
          <w:spacing w:val="-3"/>
          <w:szCs w:val="20"/>
        </w:rPr>
        <w:t xml:space="preserve"> </w:t>
      </w:r>
      <w:r w:rsidRPr="007202DF">
        <w:rPr>
          <w:szCs w:val="20"/>
        </w:rPr>
        <w:t>ЕПГУ.</w:t>
      </w:r>
    </w:p>
    <w:p w14:paraId="7D7A2DC0" w14:textId="77777777" w:rsidR="007E2DCE" w:rsidRPr="008D6F5D" w:rsidRDefault="007E2DCE" w:rsidP="007E2DCE">
      <w:pPr>
        <w:pStyle w:val="aa"/>
        <w:ind w:firstLine="708"/>
        <w:rPr>
          <w:sz w:val="24"/>
          <w:szCs w:val="24"/>
        </w:rPr>
      </w:pPr>
      <w:r w:rsidRPr="008D6F5D">
        <w:rPr>
          <w:sz w:val="24"/>
          <w:szCs w:val="24"/>
        </w:rPr>
        <w:t>В</w:t>
      </w:r>
      <w:r w:rsidRPr="008D6F5D">
        <w:rPr>
          <w:spacing w:val="1"/>
          <w:sz w:val="24"/>
          <w:szCs w:val="24"/>
        </w:rPr>
        <w:t xml:space="preserve"> </w:t>
      </w:r>
      <w:r w:rsidRPr="008D6F5D">
        <w:rPr>
          <w:sz w:val="24"/>
          <w:szCs w:val="24"/>
        </w:rPr>
        <w:t>этом</w:t>
      </w:r>
      <w:r w:rsidRPr="008D6F5D">
        <w:rPr>
          <w:spacing w:val="1"/>
          <w:sz w:val="24"/>
          <w:szCs w:val="24"/>
        </w:rPr>
        <w:t xml:space="preserve"> </w:t>
      </w:r>
      <w:r w:rsidRPr="008D6F5D">
        <w:rPr>
          <w:sz w:val="24"/>
          <w:szCs w:val="24"/>
        </w:rPr>
        <w:t>случае</w:t>
      </w:r>
      <w:r w:rsidRPr="008D6F5D">
        <w:rPr>
          <w:spacing w:val="1"/>
          <w:sz w:val="24"/>
          <w:szCs w:val="24"/>
        </w:rPr>
        <w:t xml:space="preserve"> </w:t>
      </w:r>
      <w:r w:rsidRPr="008D6F5D">
        <w:rPr>
          <w:sz w:val="24"/>
          <w:szCs w:val="24"/>
        </w:rPr>
        <w:t>заявитель</w:t>
      </w:r>
      <w:r w:rsidRPr="008D6F5D">
        <w:rPr>
          <w:spacing w:val="1"/>
          <w:sz w:val="24"/>
          <w:szCs w:val="24"/>
        </w:rPr>
        <w:t xml:space="preserve"> </w:t>
      </w:r>
      <w:r w:rsidRPr="008D6F5D">
        <w:rPr>
          <w:sz w:val="24"/>
          <w:szCs w:val="24"/>
        </w:rPr>
        <w:t>или</w:t>
      </w:r>
      <w:r w:rsidRPr="008D6F5D">
        <w:rPr>
          <w:spacing w:val="1"/>
          <w:sz w:val="24"/>
          <w:szCs w:val="24"/>
        </w:rPr>
        <w:t xml:space="preserve"> </w:t>
      </w:r>
      <w:r w:rsidRPr="008D6F5D">
        <w:rPr>
          <w:sz w:val="24"/>
          <w:szCs w:val="24"/>
        </w:rPr>
        <w:t>его</w:t>
      </w:r>
      <w:r w:rsidRPr="008D6F5D">
        <w:rPr>
          <w:spacing w:val="1"/>
          <w:sz w:val="24"/>
          <w:szCs w:val="24"/>
        </w:rPr>
        <w:t xml:space="preserve"> </w:t>
      </w:r>
      <w:r w:rsidRPr="008D6F5D">
        <w:rPr>
          <w:sz w:val="24"/>
          <w:szCs w:val="24"/>
        </w:rPr>
        <w:t>представитель</w:t>
      </w:r>
      <w:r w:rsidRPr="008D6F5D">
        <w:rPr>
          <w:spacing w:val="1"/>
          <w:sz w:val="24"/>
          <w:szCs w:val="24"/>
        </w:rPr>
        <w:t xml:space="preserve"> </w:t>
      </w:r>
      <w:r w:rsidRPr="008D6F5D">
        <w:rPr>
          <w:sz w:val="24"/>
          <w:szCs w:val="24"/>
        </w:rPr>
        <w:t>авторизуется</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ЕПГУ</w:t>
      </w:r>
      <w:r w:rsidRPr="008D6F5D">
        <w:rPr>
          <w:spacing w:val="-68"/>
          <w:sz w:val="24"/>
          <w:szCs w:val="24"/>
        </w:rPr>
        <w:t xml:space="preserve"> </w:t>
      </w:r>
      <w:r w:rsidRPr="008D6F5D">
        <w:rPr>
          <w:sz w:val="24"/>
          <w:szCs w:val="24"/>
        </w:rPr>
        <w:t>посредством подтвержденной учетной записи в ЕСИА, заполняет заявление о</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использованием</w:t>
      </w:r>
      <w:r w:rsidRPr="008D6F5D">
        <w:rPr>
          <w:spacing w:val="1"/>
          <w:sz w:val="24"/>
          <w:szCs w:val="24"/>
        </w:rPr>
        <w:t xml:space="preserve"> </w:t>
      </w:r>
      <w:r w:rsidRPr="008D6F5D">
        <w:rPr>
          <w:sz w:val="24"/>
          <w:szCs w:val="24"/>
        </w:rPr>
        <w:t>интерактивной</w:t>
      </w:r>
      <w:r w:rsidRPr="008D6F5D">
        <w:rPr>
          <w:spacing w:val="-1"/>
          <w:sz w:val="24"/>
          <w:szCs w:val="24"/>
        </w:rPr>
        <w:t xml:space="preserve"> </w:t>
      </w:r>
      <w:r w:rsidRPr="008D6F5D">
        <w:rPr>
          <w:sz w:val="24"/>
          <w:szCs w:val="24"/>
        </w:rPr>
        <w:t>формы в</w:t>
      </w:r>
      <w:r w:rsidRPr="008D6F5D">
        <w:rPr>
          <w:spacing w:val="-1"/>
          <w:sz w:val="24"/>
          <w:szCs w:val="24"/>
        </w:rPr>
        <w:t xml:space="preserve"> </w:t>
      </w:r>
      <w:r w:rsidRPr="008D6F5D">
        <w:rPr>
          <w:sz w:val="24"/>
          <w:szCs w:val="24"/>
        </w:rPr>
        <w:t>электронном</w:t>
      </w:r>
      <w:r w:rsidRPr="008D6F5D">
        <w:rPr>
          <w:spacing w:val="-1"/>
          <w:sz w:val="24"/>
          <w:szCs w:val="24"/>
        </w:rPr>
        <w:t xml:space="preserve"> </w:t>
      </w:r>
      <w:r w:rsidRPr="008D6F5D">
        <w:rPr>
          <w:sz w:val="24"/>
          <w:szCs w:val="24"/>
        </w:rPr>
        <w:t>виде.</w:t>
      </w:r>
    </w:p>
    <w:p w14:paraId="533A0A6C" w14:textId="77777777" w:rsidR="007E2DCE" w:rsidRDefault="007E2DCE" w:rsidP="007E2DCE">
      <w:pPr>
        <w:pStyle w:val="aa"/>
        <w:tabs>
          <w:tab w:val="left" w:pos="1753"/>
          <w:tab w:val="left" w:pos="2020"/>
          <w:tab w:val="left" w:pos="2175"/>
          <w:tab w:val="left" w:pos="2216"/>
          <w:tab w:val="left" w:pos="2406"/>
          <w:tab w:val="left" w:pos="2507"/>
          <w:tab w:val="left" w:pos="2575"/>
          <w:tab w:val="left" w:pos="2982"/>
          <w:tab w:val="left" w:pos="3371"/>
          <w:tab w:val="left" w:pos="3550"/>
          <w:tab w:val="left" w:pos="3622"/>
          <w:tab w:val="left" w:pos="3702"/>
          <w:tab w:val="left" w:pos="4054"/>
          <w:tab w:val="left" w:pos="4709"/>
          <w:tab w:val="left" w:pos="5161"/>
          <w:tab w:val="left" w:pos="5287"/>
          <w:tab w:val="left" w:pos="5445"/>
          <w:tab w:val="left" w:pos="5657"/>
          <w:tab w:val="left" w:pos="5779"/>
          <w:tab w:val="left" w:pos="6145"/>
          <w:tab w:val="left" w:pos="7147"/>
          <w:tab w:val="left" w:pos="7381"/>
          <w:tab w:val="left" w:pos="7931"/>
          <w:tab w:val="left" w:pos="8059"/>
          <w:tab w:val="left" w:pos="8432"/>
          <w:tab w:val="left" w:pos="8499"/>
          <w:tab w:val="left" w:pos="8541"/>
          <w:tab w:val="left" w:pos="9453"/>
        </w:tabs>
        <w:ind w:firstLine="708"/>
        <w:rPr>
          <w:sz w:val="24"/>
          <w:szCs w:val="24"/>
        </w:rPr>
      </w:pPr>
      <w:r w:rsidRPr="008D6F5D">
        <w:rPr>
          <w:sz w:val="24"/>
          <w:szCs w:val="24"/>
        </w:rPr>
        <w:t>Заполненное</w:t>
      </w:r>
      <w:r w:rsidRPr="008D6F5D">
        <w:rPr>
          <w:sz w:val="24"/>
          <w:szCs w:val="24"/>
        </w:rPr>
        <w:tab/>
      </w:r>
      <w:r w:rsidRPr="008D6F5D">
        <w:rPr>
          <w:sz w:val="24"/>
          <w:szCs w:val="24"/>
        </w:rPr>
        <w:tab/>
      </w:r>
      <w:r w:rsidRPr="008D6F5D">
        <w:rPr>
          <w:sz w:val="24"/>
          <w:szCs w:val="24"/>
        </w:rPr>
        <w:tab/>
        <w:t>заявление</w:t>
      </w:r>
      <w:r w:rsidRPr="008D6F5D">
        <w:rPr>
          <w:sz w:val="24"/>
          <w:szCs w:val="24"/>
        </w:rPr>
        <w:tab/>
        <w:t>о</w:t>
      </w:r>
      <w:r w:rsidRPr="008D6F5D">
        <w:rPr>
          <w:sz w:val="24"/>
          <w:szCs w:val="24"/>
        </w:rPr>
        <w:tab/>
      </w:r>
      <w:r>
        <w:rPr>
          <w:sz w:val="24"/>
          <w:szCs w:val="24"/>
        </w:rPr>
        <w:t xml:space="preserve"> </w:t>
      </w:r>
      <w:r w:rsidRPr="008D6F5D">
        <w:rPr>
          <w:sz w:val="24"/>
          <w:szCs w:val="24"/>
        </w:rPr>
        <w:t>предоставлении</w:t>
      </w:r>
      <w:r w:rsidRPr="008D6F5D">
        <w:rPr>
          <w:sz w:val="24"/>
          <w:szCs w:val="24"/>
        </w:rPr>
        <w:tab/>
        <w:t xml:space="preserve"> муниципальной</w:t>
      </w:r>
      <w:r w:rsidRPr="008D6F5D">
        <w:rPr>
          <w:spacing w:val="21"/>
          <w:sz w:val="24"/>
          <w:szCs w:val="24"/>
        </w:rPr>
        <w:t xml:space="preserve"> </w:t>
      </w:r>
      <w:r w:rsidRPr="008D6F5D">
        <w:rPr>
          <w:sz w:val="24"/>
          <w:szCs w:val="24"/>
        </w:rPr>
        <w:t>услуги</w:t>
      </w:r>
      <w:r w:rsidRPr="008D6F5D">
        <w:rPr>
          <w:spacing w:val="18"/>
          <w:sz w:val="24"/>
          <w:szCs w:val="24"/>
        </w:rPr>
        <w:t xml:space="preserve"> </w:t>
      </w:r>
      <w:r w:rsidRPr="008D6F5D">
        <w:rPr>
          <w:sz w:val="24"/>
          <w:szCs w:val="24"/>
        </w:rPr>
        <w:t>отправляется</w:t>
      </w:r>
      <w:r w:rsidRPr="008D6F5D">
        <w:rPr>
          <w:spacing w:val="15"/>
          <w:sz w:val="24"/>
          <w:szCs w:val="24"/>
        </w:rPr>
        <w:t xml:space="preserve"> </w:t>
      </w:r>
      <w:r w:rsidRPr="008D6F5D">
        <w:rPr>
          <w:sz w:val="24"/>
          <w:szCs w:val="24"/>
        </w:rPr>
        <w:t>заявителем</w:t>
      </w:r>
      <w:r w:rsidRPr="008D6F5D">
        <w:rPr>
          <w:spacing w:val="17"/>
          <w:sz w:val="24"/>
          <w:szCs w:val="24"/>
        </w:rPr>
        <w:t xml:space="preserve"> </w:t>
      </w:r>
      <w:r w:rsidRPr="008D6F5D">
        <w:rPr>
          <w:sz w:val="24"/>
          <w:szCs w:val="24"/>
        </w:rPr>
        <w:t>вместе</w:t>
      </w:r>
      <w:r w:rsidRPr="008D6F5D">
        <w:rPr>
          <w:spacing w:val="18"/>
          <w:sz w:val="24"/>
          <w:szCs w:val="24"/>
        </w:rPr>
        <w:t xml:space="preserve"> </w:t>
      </w:r>
      <w:r w:rsidRPr="008D6F5D">
        <w:rPr>
          <w:sz w:val="24"/>
          <w:szCs w:val="24"/>
        </w:rPr>
        <w:t>с</w:t>
      </w:r>
      <w:r w:rsidRPr="008D6F5D">
        <w:rPr>
          <w:spacing w:val="18"/>
          <w:sz w:val="24"/>
          <w:szCs w:val="24"/>
        </w:rPr>
        <w:t xml:space="preserve"> </w:t>
      </w:r>
      <w:r w:rsidRPr="008D6F5D">
        <w:rPr>
          <w:sz w:val="24"/>
          <w:szCs w:val="24"/>
        </w:rPr>
        <w:t>прикрепленными электронными образами</w:t>
      </w:r>
      <w:r>
        <w:rPr>
          <w:sz w:val="24"/>
          <w:szCs w:val="24"/>
        </w:rPr>
        <w:t xml:space="preserve"> </w:t>
      </w:r>
      <w:r w:rsidRPr="008D6F5D">
        <w:rPr>
          <w:sz w:val="24"/>
          <w:szCs w:val="24"/>
        </w:rPr>
        <w:t>документов,</w:t>
      </w:r>
      <w:r>
        <w:rPr>
          <w:sz w:val="24"/>
          <w:szCs w:val="24"/>
        </w:rPr>
        <w:t xml:space="preserve"> </w:t>
      </w:r>
      <w:r w:rsidRPr="008D6F5D">
        <w:rPr>
          <w:sz w:val="24"/>
          <w:szCs w:val="24"/>
        </w:rPr>
        <w:t>необходимыми</w:t>
      </w:r>
      <w:r>
        <w:rPr>
          <w:sz w:val="24"/>
          <w:szCs w:val="24"/>
        </w:rPr>
        <w:t xml:space="preserve"> </w:t>
      </w:r>
      <w:r w:rsidRPr="008D6F5D">
        <w:rPr>
          <w:sz w:val="24"/>
          <w:szCs w:val="24"/>
        </w:rPr>
        <w:t>для</w:t>
      </w:r>
      <w:r>
        <w:rPr>
          <w:sz w:val="24"/>
          <w:szCs w:val="24"/>
        </w:rPr>
        <w:t xml:space="preserve"> </w:t>
      </w:r>
      <w:r w:rsidRPr="008D6F5D">
        <w:rPr>
          <w:spacing w:val="-1"/>
          <w:sz w:val="24"/>
          <w:szCs w:val="24"/>
        </w:rPr>
        <w:t>предоставления</w:t>
      </w:r>
      <w:r w:rsidRPr="008D6F5D">
        <w:rPr>
          <w:spacing w:val="-67"/>
          <w:sz w:val="24"/>
          <w:szCs w:val="24"/>
        </w:rPr>
        <w:t xml:space="preserve"> </w:t>
      </w:r>
      <w:r w:rsidRPr="008D6F5D">
        <w:rPr>
          <w:sz w:val="24"/>
          <w:szCs w:val="24"/>
        </w:rPr>
        <w:t xml:space="preserve">муниципальной услуги, в Администрации </w:t>
      </w:r>
      <w:r>
        <w:rPr>
          <w:sz w:val="24"/>
          <w:szCs w:val="24"/>
        </w:rPr>
        <w:t>Лысогорского</w:t>
      </w:r>
      <w:r w:rsidRPr="008D6F5D">
        <w:rPr>
          <w:sz w:val="24"/>
          <w:szCs w:val="24"/>
        </w:rPr>
        <w:t xml:space="preserve"> сельского поселения. При</w:t>
      </w:r>
      <w:r>
        <w:rPr>
          <w:sz w:val="24"/>
          <w:szCs w:val="24"/>
        </w:rPr>
        <w:t xml:space="preserve"> </w:t>
      </w:r>
      <w:r w:rsidRPr="008D6F5D">
        <w:rPr>
          <w:spacing w:val="-67"/>
          <w:sz w:val="24"/>
          <w:szCs w:val="24"/>
        </w:rPr>
        <w:t xml:space="preserve"> </w:t>
      </w:r>
      <w:r>
        <w:rPr>
          <w:spacing w:val="-67"/>
          <w:sz w:val="24"/>
          <w:szCs w:val="24"/>
        </w:rPr>
        <w:t xml:space="preserve">  </w:t>
      </w:r>
      <w:r w:rsidRPr="008D6F5D">
        <w:rPr>
          <w:sz w:val="24"/>
          <w:szCs w:val="24"/>
        </w:rPr>
        <w:t>авторизации в ЕСИА заявление</w:t>
      </w:r>
      <w:r w:rsidRPr="008D6F5D">
        <w:rPr>
          <w:sz w:val="24"/>
          <w:szCs w:val="24"/>
        </w:rPr>
        <w:tab/>
      </w:r>
      <w:r>
        <w:rPr>
          <w:sz w:val="24"/>
          <w:szCs w:val="24"/>
        </w:rPr>
        <w:t xml:space="preserve"> о </w:t>
      </w:r>
      <w:r w:rsidRPr="008D6F5D">
        <w:rPr>
          <w:sz w:val="24"/>
          <w:szCs w:val="24"/>
        </w:rPr>
        <w:t>предоставлении муниципальной услуги считается подписанным</w:t>
      </w:r>
      <w:r>
        <w:rPr>
          <w:sz w:val="24"/>
          <w:szCs w:val="24"/>
        </w:rPr>
        <w:t xml:space="preserve"> </w:t>
      </w:r>
      <w:r w:rsidRPr="008D6F5D">
        <w:rPr>
          <w:sz w:val="24"/>
          <w:szCs w:val="24"/>
        </w:rPr>
        <w:t>простой</w:t>
      </w:r>
      <w:r w:rsidRPr="008D6F5D">
        <w:rPr>
          <w:sz w:val="24"/>
          <w:szCs w:val="24"/>
        </w:rPr>
        <w:tab/>
        <w:t>электронной</w:t>
      </w:r>
      <w:r w:rsidRPr="008D6F5D">
        <w:rPr>
          <w:spacing w:val="-67"/>
          <w:sz w:val="24"/>
          <w:szCs w:val="24"/>
        </w:rPr>
        <w:t xml:space="preserve"> </w:t>
      </w:r>
      <w:r w:rsidRPr="008D6F5D">
        <w:rPr>
          <w:sz w:val="24"/>
          <w:szCs w:val="24"/>
        </w:rPr>
        <w:t>подписью заявителя, представителя, уполномоченного на подписание заявления.</w:t>
      </w:r>
      <w:r w:rsidRPr="008D6F5D">
        <w:rPr>
          <w:spacing w:val="-67"/>
          <w:sz w:val="24"/>
          <w:szCs w:val="24"/>
        </w:rPr>
        <w:t xml:space="preserve"> </w:t>
      </w:r>
      <w:r w:rsidRPr="008D6F5D">
        <w:rPr>
          <w:sz w:val="24"/>
          <w:szCs w:val="24"/>
        </w:rPr>
        <w:t>Результаты</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7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указанные в пункте 2.5</w:t>
      </w:r>
      <w:r w:rsidRPr="008D6F5D">
        <w:rPr>
          <w:sz w:val="24"/>
          <w:szCs w:val="24"/>
        </w:rPr>
        <w:tab/>
        <w:t>настоящего Административного</w:t>
      </w:r>
      <w:r>
        <w:rPr>
          <w:sz w:val="24"/>
          <w:szCs w:val="24"/>
        </w:rPr>
        <w:t xml:space="preserve"> </w:t>
      </w:r>
      <w:r w:rsidRPr="008D6F5D">
        <w:rPr>
          <w:spacing w:val="-1"/>
          <w:sz w:val="24"/>
          <w:szCs w:val="24"/>
        </w:rPr>
        <w:t>регламента,</w:t>
      </w:r>
      <w:r w:rsidRPr="008D6F5D">
        <w:rPr>
          <w:spacing w:val="-67"/>
          <w:sz w:val="24"/>
          <w:szCs w:val="24"/>
        </w:rPr>
        <w:t xml:space="preserve"> </w:t>
      </w:r>
      <w:r w:rsidRPr="008D6F5D">
        <w:rPr>
          <w:sz w:val="24"/>
          <w:szCs w:val="24"/>
        </w:rPr>
        <w:t>направляются</w:t>
      </w:r>
      <w:r w:rsidRPr="008D6F5D">
        <w:rPr>
          <w:spacing w:val="48"/>
          <w:sz w:val="24"/>
          <w:szCs w:val="24"/>
        </w:rPr>
        <w:t xml:space="preserve"> </w:t>
      </w:r>
      <w:r w:rsidRPr="008D6F5D">
        <w:rPr>
          <w:sz w:val="24"/>
          <w:szCs w:val="24"/>
        </w:rPr>
        <w:t>заявителю,</w:t>
      </w:r>
      <w:r w:rsidRPr="008D6F5D">
        <w:rPr>
          <w:spacing w:val="46"/>
          <w:sz w:val="24"/>
          <w:szCs w:val="24"/>
        </w:rPr>
        <w:t xml:space="preserve"> </w:t>
      </w:r>
      <w:r w:rsidRPr="008D6F5D">
        <w:rPr>
          <w:sz w:val="24"/>
          <w:szCs w:val="24"/>
        </w:rPr>
        <w:t>представителю</w:t>
      </w:r>
      <w:r w:rsidRPr="008D6F5D">
        <w:rPr>
          <w:spacing w:val="46"/>
          <w:sz w:val="24"/>
          <w:szCs w:val="24"/>
        </w:rPr>
        <w:t xml:space="preserve"> </w:t>
      </w:r>
      <w:r w:rsidRPr="008D6F5D">
        <w:rPr>
          <w:sz w:val="24"/>
          <w:szCs w:val="24"/>
        </w:rPr>
        <w:t>в</w:t>
      </w:r>
      <w:r w:rsidRPr="008D6F5D">
        <w:rPr>
          <w:spacing w:val="46"/>
          <w:sz w:val="24"/>
          <w:szCs w:val="24"/>
        </w:rPr>
        <w:t xml:space="preserve"> </w:t>
      </w:r>
      <w:r w:rsidRPr="008D6F5D">
        <w:rPr>
          <w:sz w:val="24"/>
          <w:szCs w:val="24"/>
        </w:rPr>
        <w:t>личный</w:t>
      </w:r>
      <w:r w:rsidRPr="008D6F5D">
        <w:rPr>
          <w:spacing w:val="48"/>
          <w:sz w:val="24"/>
          <w:szCs w:val="24"/>
        </w:rPr>
        <w:t xml:space="preserve"> </w:t>
      </w:r>
      <w:r w:rsidRPr="008D6F5D">
        <w:rPr>
          <w:sz w:val="24"/>
          <w:szCs w:val="24"/>
        </w:rPr>
        <w:t>кабинет</w:t>
      </w:r>
      <w:r w:rsidRPr="008D6F5D">
        <w:rPr>
          <w:spacing w:val="47"/>
          <w:sz w:val="24"/>
          <w:szCs w:val="24"/>
        </w:rPr>
        <w:t xml:space="preserve"> </w:t>
      </w:r>
      <w:r w:rsidRPr="008D6F5D">
        <w:rPr>
          <w:sz w:val="24"/>
          <w:szCs w:val="24"/>
        </w:rPr>
        <w:t>на</w:t>
      </w:r>
      <w:r w:rsidRPr="008D6F5D">
        <w:rPr>
          <w:spacing w:val="48"/>
          <w:sz w:val="24"/>
          <w:szCs w:val="24"/>
        </w:rPr>
        <w:t xml:space="preserve"> </w:t>
      </w:r>
      <w:r w:rsidRPr="008D6F5D">
        <w:rPr>
          <w:sz w:val="24"/>
          <w:szCs w:val="24"/>
        </w:rPr>
        <w:t>ЕПГУ</w:t>
      </w:r>
      <w:r w:rsidRPr="008D6F5D">
        <w:rPr>
          <w:spacing w:val="48"/>
          <w:sz w:val="24"/>
          <w:szCs w:val="24"/>
        </w:rPr>
        <w:t xml:space="preserve"> </w:t>
      </w:r>
      <w:r w:rsidRPr="008D6F5D">
        <w:rPr>
          <w:sz w:val="24"/>
          <w:szCs w:val="24"/>
        </w:rPr>
        <w:t>в</w:t>
      </w:r>
      <w:r w:rsidRPr="008D6F5D">
        <w:rPr>
          <w:spacing w:val="46"/>
          <w:sz w:val="24"/>
          <w:szCs w:val="24"/>
        </w:rPr>
        <w:t xml:space="preserve"> </w:t>
      </w:r>
      <w:r w:rsidRPr="008D6F5D">
        <w:rPr>
          <w:sz w:val="24"/>
          <w:szCs w:val="24"/>
        </w:rPr>
        <w:t>форме</w:t>
      </w:r>
      <w:r>
        <w:rPr>
          <w:sz w:val="24"/>
          <w:szCs w:val="24"/>
        </w:rPr>
        <w:t xml:space="preserve"> </w:t>
      </w:r>
      <w:r w:rsidRPr="008D6F5D">
        <w:rPr>
          <w:spacing w:val="-67"/>
          <w:sz w:val="24"/>
          <w:szCs w:val="24"/>
        </w:rPr>
        <w:t xml:space="preserve"> </w:t>
      </w:r>
      <w:r>
        <w:rPr>
          <w:spacing w:val="-67"/>
          <w:sz w:val="24"/>
          <w:szCs w:val="24"/>
        </w:rPr>
        <w:t xml:space="preserve">  </w:t>
      </w:r>
      <w:r w:rsidRPr="008D6F5D">
        <w:rPr>
          <w:spacing w:val="-1"/>
          <w:sz w:val="24"/>
          <w:szCs w:val="24"/>
        </w:rPr>
        <w:t>электронного</w:t>
      </w:r>
      <w:r w:rsidRPr="008D6F5D">
        <w:rPr>
          <w:spacing w:val="113"/>
          <w:sz w:val="24"/>
          <w:szCs w:val="24"/>
        </w:rPr>
        <w:t xml:space="preserve"> </w:t>
      </w:r>
      <w:r w:rsidRPr="008D6F5D">
        <w:rPr>
          <w:spacing w:val="-1"/>
          <w:sz w:val="24"/>
          <w:szCs w:val="24"/>
        </w:rPr>
        <w:t>документа,</w:t>
      </w:r>
      <w:r>
        <w:rPr>
          <w:spacing w:val="114"/>
          <w:sz w:val="24"/>
          <w:szCs w:val="24"/>
        </w:rPr>
        <w:t xml:space="preserve"> </w:t>
      </w:r>
      <w:r w:rsidRPr="008D6F5D">
        <w:rPr>
          <w:spacing w:val="-1"/>
          <w:sz w:val="24"/>
          <w:szCs w:val="24"/>
        </w:rPr>
        <w:t>подписанного</w:t>
      </w:r>
      <w:r w:rsidRPr="008D6F5D">
        <w:rPr>
          <w:spacing w:val="113"/>
          <w:sz w:val="24"/>
          <w:szCs w:val="24"/>
        </w:rPr>
        <w:t xml:space="preserve"> </w:t>
      </w:r>
      <w:r w:rsidRPr="008D6F5D">
        <w:rPr>
          <w:spacing w:val="-1"/>
          <w:sz w:val="24"/>
          <w:szCs w:val="24"/>
        </w:rPr>
        <w:t>усиленной</w:t>
      </w:r>
      <w:r w:rsidRPr="008D6F5D">
        <w:rPr>
          <w:spacing w:val="112"/>
          <w:sz w:val="24"/>
          <w:szCs w:val="24"/>
        </w:rPr>
        <w:t xml:space="preserve"> </w:t>
      </w:r>
      <w:r w:rsidRPr="008D6F5D">
        <w:rPr>
          <w:sz w:val="24"/>
          <w:szCs w:val="24"/>
        </w:rPr>
        <w:t>квалифицированной</w:t>
      </w:r>
      <w:r w:rsidRPr="008D6F5D">
        <w:rPr>
          <w:spacing w:val="-67"/>
          <w:sz w:val="24"/>
          <w:szCs w:val="24"/>
        </w:rPr>
        <w:t xml:space="preserve"> </w:t>
      </w:r>
      <w:r w:rsidRPr="008D6F5D">
        <w:rPr>
          <w:sz w:val="24"/>
          <w:szCs w:val="24"/>
        </w:rPr>
        <w:t>электронной</w:t>
      </w:r>
      <w:r w:rsidRPr="008D6F5D">
        <w:rPr>
          <w:spacing w:val="18"/>
          <w:sz w:val="24"/>
          <w:szCs w:val="24"/>
        </w:rPr>
        <w:t xml:space="preserve"> </w:t>
      </w:r>
      <w:r w:rsidRPr="008D6F5D">
        <w:rPr>
          <w:sz w:val="24"/>
          <w:szCs w:val="24"/>
        </w:rPr>
        <w:t>подписью</w:t>
      </w:r>
      <w:r w:rsidRPr="008D6F5D">
        <w:rPr>
          <w:spacing w:val="19"/>
          <w:sz w:val="24"/>
          <w:szCs w:val="24"/>
        </w:rPr>
        <w:t xml:space="preserve"> </w:t>
      </w:r>
      <w:r w:rsidRPr="008D6F5D">
        <w:rPr>
          <w:sz w:val="24"/>
          <w:szCs w:val="24"/>
        </w:rPr>
        <w:t>уполномоченного</w:t>
      </w:r>
      <w:r w:rsidRPr="008D6F5D">
        <w:rPr>
          <w:spacing w:val="18"/>
          <w:sz w:val="24"/>
          <w:szCs w:val="24"/>
        </w:rPr>
        <w:t xml:space="preserve"> </w:t>
      </w:r>
      <w:r w:rsidRPr="008D6F5D">
        <w:rPr>
          <w:sz w:val="24"/>
          <w:szCs w:val="24"/>
        </w:rPr>
        <w:t>должностного</w:t>
      </w:r>
      <w:r w:rsidRPr="008D6F5D">
        <w:rPr>
          <w:spacing w:val="19"/>
          <w:sz w:val="24"/>
          <w:szCs w:val="24"/>
        </w:rPr>
        <w:t xml:space="preserve"> </w:t>
      </w:r>
      <w:r w:rsidRPr="008D6F5D">
        <w:rPr>
          <w:sz w:val="24"/>
          <w:szCs w:val="24"/>
        </w:rPr>
        <w:t>лица</w:t>
      </w:r>
      <w:r w:rsidRPr="008D6F5D">
        <w:rPr>
          <w:spacing w:val="17"/>
          <w:sz w:val="24"/>
          <w:szCs w:val="24"/>
        </w:rPr>
        <w:t xml:space="preserve"> </w:t>
      </w:r>
      <w:r w:rsidRPr="008D6F5D">
        <w:rPr>
          <w:sz w:val="24"/>
          <w:szCs w:val="24"/>
        </w:rPr>
        <w:t>Уполномоченного органа</w:t>
      </w:r>
      <w:r w:rsidRPr="008D6F5D">
        <w:rPr>
          <w:spacing w:val="-3"/>
          <w:sz w:val="24"/>
          <w:szCs w:val="24"/>
        </w:rPr>
        <w:t xml:space="preserve"> </w:t>
      </w:r>
      <w:r w:rsidRPr="008D6F5D">
        <w:rPr>
          <w:sz w:val="24"/>
          <w:szCs w:val="24"/>
        </w:rPr>
        <w:t>в</w:t>
      </w:r>
      <w:r w:rsidRPr="008D6F5D">
        <w:rPr>
          <w:spacing w:val="-5"/>
          <w:sz w:val="24"/>
          <w:szCs w:val="24"/>
        </w:rPr>
        <w:t xml:space="preserve"> </w:t>
      </w:r>
      <w:r w:rsidRPr="008D6F5D">
        <w:rPr>
          <w:sz w:val="24"/>
          <w:szCs w:val="24"/>
        </w:rPr>
        <w:t>случае</w:t>
      </w:r>
      <w:r w:rsidRPr="008D6F5D">
        <w:rPr>
          <w:spacing w:val="-3"/>
          <w:sz w:val="24"/>
          <w:szCs w:val="24"/>
        </w:rPr>
        <w:t xml:space="preserve"> </w:t>
      </w:r>
      <w:r w:rsidRPr="008D6F5D">
        <w:rPr>
          <w:sz w:val="24"/>
          <w:szCs w:val="24"/>
        </w:rPr>
        <w:t>направления</w:t>
      </w:r>
      <w:r w:rsidRPr="008D6F5D">
        <w:rPr>
          <w:spacing w:val="-3"/>
          <w:sz w:val="24"/>
          <w:szCs w:val="24"/>
        </w:rPr>
        <w:t xml:space="preserve"> </w:t>
      </w:r>
      <w:r w:rsidRPr="008D6F5D">
        <w:rPr>
          <w:sz w:val="24"/>
          <w:szCs w:val="24"/>
        </w:rPr>
        <w:t>заявления</w:t>
      </w:r>
      <w:r w:rsidRPr="008D6F5D">
        <w:rPr>
          <w:spacing w:val="-6"/>
          <w:sz w:val="24"/>
          <w:szCs w:val="24"/>
        </w:rPr>
        <w:t xml:space="preserve"> </w:t>
      </w:r>
      <w:r w:rsidRPr="008D6F5D">
        <w:rPr>
          <w:sz w:val="24"/>
          <w:szCs w:val="24"/>
        </w:rPr>
        <w:t>посредством</w:t>
      </w:r>
      <w:r w:rsidRPr="008D6F5D">
        <w:rPr>
          <w:spacing w:val="-4"/>
          <w:sz w:val="24"/>
          <w:szCs w:val="24"/>
        </w:rPr>
        <w:t xml:space="preserve"> </w:t>
      </w:r>
      <w:r w:rsidRPr="008D6F5D">
        <w:rPr>
          <w:sz w:val="24"/>
          <w:szCs w:val="24"/>
        </w:rPr>
        <w:t>ЕПГУ.</w:t>
      </w:r>
    </w:p>
    <w:p w14:paraId="74AEABD2" w14:textId="77777777" w:rsidR="007E2DCE" w:rsidRPr="008D6F5D" w:rsidRDefault="007E2DCE" w:rsidP="007E2DCE">
      <w:pPr>
        <w:pStyle w:val="aa"/>
        <w:spacing w:before="1"/>
        <w:ind w:firstLine="708"/>
        <w:rPr>
          <w:sz w:val="24"/>
          <w:szCs w:val="24"/>
        </w:rPr>
      </w:pPr>
      <w:r w:rsidRPr="008D6F5D">
        <w:rPr>
          <w:sz w:val="24"/>
          <w:szCs w:val="24"/>
        </w:rPr>
        <w:t>В</w:t>
      </w:r>
      <w:r w:rsidRPr="008D6F5D">
        <w:rPr>
          <w:spacing w:val="1"/>
          <w:sz w:val="24"/>
          <w:szCs w:val="24"/>
        </w:rPr>
        <w:t xml:space="preserve"> </w:t>
      </w:r>
      <w:r w:rsidRPr="008D6F5D">
        <w:rPr>
          <w:sz w:val="24"/>
          <w:szCs w:val="24"/>
        </w:rPr>
        <w:t>случае</w:t>
      </w:r>
      <w:r w:rsidRPr="008D6F5D">
        <w:rPr>
          <w:spacing w:val="1"/>
          <w:sz w:val="24"/>
          <w:szCs w:val="24"/>
        </w:rPr>
        <w:t xml:space="preserve"> </w:t>
      </w:r>
      <w:r w:rsidRPr="008D6F5D">
        <w:rPr>
          <w:sz w:val="24"/>
          <w:szCs w:val="24"/>
        </w:rPr>
        <w:t>направления</w:t>
      </w:r>
      <w:r w:rsidRPr="008D6F5D">
        <w:rPr>
          <w:spacing w:val="1"/>
          <w:sz w:val="24"/>
          <w:szCs w:val="24"/>
        </w:rPr>
        <w:t xml:space="preserve"> </w:t>
      </w:r>
      <w:r w:rsidRPr="008D6F5D">
        <w:rPr>
          <w:sz w:val="24"/>
          <w:szCs w:val="24"/>
        </w:rPr>
        <w:t>заявления</w:t>
      </w:r>
      <w:r w:rsidRPr="008D6F5D">
        <w:rPr>
          <w:spacing w:val="1"/>
          <w:sz w:val="24"/>
          <w:szCs w:val="24"/>
        </w:rPr>
        <w:t xml:space="preserve"> </w:t>
      </w:r>
      <w:r w:rsidRPr="008D6F5D">
        <w:rPr>
          <w:sz w:val="24"/>
          <w:szCs w:val="24"/>
        </w:rPr>
        <w:t>посредством</w:t>
      </w:r>
      <w:r w:rsidRPr="008D6F5D">
        <w:rPr>
          <w:spacing w:val="1"/>
          <w:sz w:val="24"/>
          <w:szCs w:val="24"/>
        </w:rPr>
        <w:t xml:space="preserve"> </w:t>
      </w:r>
      <w:r w:rsidRPr="008D6F5D">
        <w:rPr>
          <w:sz w:val="24"/>
          <w:szCs w:val="24"/>
        </w:rPr>
        <w:t>ЕПГУ</w:t>
      </w:r>
      <w:r w:rsidRPr="008D6F5D">
        <w:rPr>
          <w:spacing w:val="1"/>
          <w:sz w:val="24"/>
          <w:szCs w:val="24"/>
        </w:rPr>
        <w:t xml:space="preserve"> </w:t>
      </w:r>
      <w:r w:rsidRPr="008D6F5D">
        <w:rPr>
          <w:sz w:val="24"/>
          <w:szCs w:val="24"/>
        </w:rPr>
        <w:t>результат</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также</w:t>
      </w:r>
      <w:r w:rsidRPr="008D6F5D">
        <w:rPr>
          <w:spacing w:val="1"/>
          <w:sz w:val="24"/>
          <w:szCs w:val="24"/>
        </w:rPr>
        <w:t xml:space="preserve"> </w:t>
      </w:r>
      <w:r w:rsidRPr="008D6F5D">
        <w:rPr>
          <w:sz w:val="24"/>
          <w:szCs w:val="24"/>
        </w:rPr>
        <w:t>может</w:t>
      </w:r>
      <w:r w:rsidRPr="008D6F5D">
        <w:rPr>
          <w:spacing w:val="1"/>
          <w:sz w:val="24"/>
          <w:szCs w:val="24"/>
        </w:rPr>
        <w:t xml:space="preserve"> </w:t>
      </w:r>
      <w:r w:rsidRPr="008D6F5D">
        <w:rPr>
          <w:sz w:val="24"/>
          <w:szCs w:val="24"/>
        </w:rPr>
        <w:t>быть</w:t>
      </w:r>
      <w:r w:rsidRPr="008D6F5D">
        <w:rPr>
          <w:spacing w:val="1"/>
          <w:sz w:val="24"/>
          <w:szCs w:val="24"/>
        </w:rPr>
        <w:t xml:space="preserve"> </w:t>
      </w:r>
      <w:r w:rsidRPr="008D6F5D">
        <w:rPr>
          <w:sz w:val="24"/>
          <w:szCs w:val="24"/>
        </w:rPr>
        <w:t>выдан</w:t>
      </w:r>
      <w:r w:rsidRPr="008D6F5D">
        <w:rPr>
          <w:spacing w:val="1"/>
          <w:sz w:val="24"/>
          <w:szCs w:val="24"/>
        </w:rPr>
        <w:t xml:space="preserve"> </w:t>
      </w:r>
      <w:r w:rsidRPr="008D6F5D">
        <w:rPr>
          <w:sz w:val="24"/>
          <w:szCs w:val="24"/>
        </w:rPr>
        <w:t>заявителю</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бумажном</w:t>
      </w:r>
      <w:r w:rsidRPr="008D6F5D">
        <w:rPr>
          <w:spacing w:val="1"/>
          <w:sz w:val="24"/>
          <w:szCs w:val="24"/>
        </w:rPr>
        <w:t xml:space="preserve"> </w:t>
      </w:r>
      <w:r w:rsidRPr="008D6F5D">
        <w:rPr>
          <w:sz w:val="24"/>
          <w:szCs w:val="24"/>
        </w:rPr>
        <w:t>носителе</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многофункциональном</w:t>
      </w:r>
      <w:r w:rsidRPr="008D6F5D">
        <w:rPr>
          <w:spacing w:val="1"/>
          <w:sz w:val="24"/>
          <w:szCs w:val="24"/>
        </w:rPr>
        <w:t xml:space="preserve"> </w:t>
      </w:r>
      <w:r w:rsidRPr="008D6F5D">
        <w:rPr>
          <w:sz w:val="24"/>
          <w:szCs w:val="24"/>
        </w:rPr>
        <w:t>центре</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порядке,</w:t>
      </w:r>
      <w:r w:rsidRPr="008D6F5D">
        <w:rPr>
          <w:spacing w:val="1"/>
          <w:sz w:val="24"/>
          <w:szCs w:val="24"/>
        </w:rPr>
        <w:t xml:space="preserve"> </w:t>
      </w:r>
      <w:r w:rsidRPr="008D6F5D">
        <w:rPr>
          <w:sz w:val="24"/>
          <w:szCs w:val="24"/>
        </w:rPr>
        <w:t>предусмотренном</w:t>
      </w:r>
      <w:r w:rsidRPr="008D6F5D">
        <w:rPr>
          <w:spacing w:val="1"/>
          <w:sz w:val="24"/>
          <w:szCs w:val="24"/>
        </w:rPr>
        <w:t xml:space="preserve"> </w:t>
      </w:r>
      <w:r w:rsidRPr="008D6F5D">
        <w:rPr>
          <w:sz w:val="24"/>
          <w:szCs w:val="24"/>
        </w:rPr>
        <w:t>пунктом</w:t>
      </w:r>
      <w:r w:rsidRPr="008D6F5D">
        <w:rPr>
          <w:spacing w:val="1"/>
          <w:sz w:val="24"/>
          <w:szCs w:val="24"/>
        </w:rPr>
        <w:t xml:space="preserve"> </w:t>
      </w:r>
      <w:r w:rsidRPr="008D6F5D">
        <w:rPr>
          <w:sz w:val="24"/>
          <w:szCs w:val="24"/>
        </w:rPr>
        <w:t>6.4</w:t>
      </w:r>
      <w:r w:rsidRPr="008D6F5D">
        <w:rPr>
          <w:spacing w:val="1"/>
          <w:sz w:val="24"/>
          <w:szCs w:val="24"/>
        </w:rPr>
        <w:t xml:space="preserve"> </w:t>
      </w:r>
      <w:r w:rsidRPr="008D6F5D">
        <w:rPr>
          <w:sz w:val="24"/>
          <w:szCs w:val="24"/>
        </w:rPr>
        <w:t>настоящего</w:t>
      </w:r>
      <w:r w:rsidRPr="008D6F5D">
        <w:rPr>
          <w:spacing w:val="1"/>
          <w:sz w:val="24"/>
          <w:szCs w:val="24"/>
        </w:rPr>
        <w:t xml:space="preserve"> </w:t>
      </w:r>
      <w:r w:rsidRPr="008D6F5D">
        <w:rPr>
          <w:sz w:val="24"/>
          <w:szCs w:val="24"/>
        </w:rPr>
        <w:t>Административного</w:t>
      </w:r>
      <w:r>
        <w:rPr>
          <w:sz w:val="24"/>
          <w:szCs w:val="24"/>
        </w:rPr>
        <w:t xml:space="preserve"> </w:t>
      </w:r>
      <w:r w:rsidRPr="008D6F5D">
        <w:rPr>
          <w:spacing w:val="-67"/>
          <w:sz w:val="24"/>
          <w:szCs w:val="24"/>
        </w:rPr>
        <w:t xml:space="preserve"> </w:t>
      </w:r>
      <w:r w:rsidRPr="008D6F5D">
        <w:rPr>
          <w:sz w:val="24"/>
          <w:szCs w:val="24"/>
        </w:rPr>
        <w:t>регламента.</w:t>
      </w:r>
    </w:p>
    <w:p w14:paraId="6C028847" w14:textId="77777777" w:rsidR="007E2DCE" w:rsidRDefault="007E2DCE" w:rsidP="007E2DCE">
      <w:pPr>
        <w:tabs>
          <w:tab w:val="left" w:pos="1370"/>
        </w:tabs>
        <w:spacing w:line="242" w:lineRule="auto"/>
        <w:rPr>
          <w:spacing w:val="-68"/>
          <w:szCs w:val="20"/>
        </w:rPr>
      </w:pPr>
      <w:r>
        <w:rPr>
          <w:szCs w:val="20"/>
        </w:rPr>
        <w:t xml:space="preserve">2.28. </w:t>
      </w:r>
      <w:r w:rsidRPr="007202DF">
        <w:rPr>
          <w:szCs w:val="20"/>
        </w:rPr>
        <w:t>Электронные</w:t>
      </w:r>
      <w:r w:rsidRPr="007202DF">
        <w:rPr>
          <w:spacing w:val="-6"/>
          <w:szCs w:val="20"/>
        </w:rPr>
        <w:t xml:space="preserve"> </w:t>
      </w:r>
      <w:r w:rsidRPr="007202DF">
        <w:rPr>
          <w:szCs w:val="20"/>
        </w:rPr>
        <w:t>документы</w:t>
      </w:r>
      <w:r w:rsidRPr="007202DF">
        <w:rPr>
          <w:spacing w:val="-6"/>
          <w:szCs w:val="20"/>
        </w:rPr>
        <w:t xml:space="preserve"> </w:t>
      </w:r>
      <w:r w:rsidRPr="007202DF">
        <w:rPr>
          <w:szCs w:val="20"/>
        </w:rPr>
        <w:t>представляются</w:t>
      </w:r>
      <w:r w:rsidRPr="007202DF">
        <w:rPr>
          <w:spacing w:val="-4"/>
          <w:szCs w:val="20"/>
        </w:rPr>
        <w:t xml:space="preserve"> </w:t>
      </w:r>
      <w:r w:rsidRPr="007202DF">
        <w:rPr>
          <w:szCs w:val="20"/>
        </w:rPr>
        <w:t>в</w:t>
      </w:r>
      <w:r w:rsidRPr="007202DF">
        <w:rPr>
          <w:spacing w:val="-5"/>
          <w:szCs w:val="20"/>
        </w:rPr>
        <w:t xml:space="preserve"> </w:t>
      </w:r>
      <w:r w:rsidRPr="007202DF">
        <w:rPr>
          <w:szCs w:val="20"/>
        </w:rPr>
        <w:t>следующих</w:t>
      </w:r>
      <w:r w:rsidRPr="007202DF">
        <w:rPr>
          <w:spacing w:val="-5"/>
          <w:szCs w:val="20"/>
        </w:rPr>
        <w:t xml:space="preserve"> </w:t>
      </w:r>
      <w:r w:rsidRPr="007202DF">
        <w:rPr>
          <w:szCs w:val="20"/>
        </w:rPr>
        <w:t>форматах:</w:t>
      </w:r>
      <w:r w:rsidRPr="007202DF">
        <w:rPr>
          <w:spacing w:val="-68"/>
          <w:szCs w:val="20"/>
        </w:rPr>
        <w:t xml:space="preserve"> </w:t>
      </w:r>
      <w:r>
        <w:rPr>
          <w:spacing w:val="-68"/>
          <w:szCs w:val="20"/>
        </w:rPr>
        <w:t xml:space="preserve"> </w:t>
      </w:r>
    </w:p>
    <w:p w14:paraId="383308B3" w14:textId="77777777" w:rsidR="007E2DCE" w:rsidRPr="007202DF" w:rsidRDefault="007E2DCE" w:rsidP="007E2DCE">
      <w:pPr>
        <w:tabs>
          <w:tab w:val="left" w:pos="1370"/>
        </w:tabs>
        <w:spacing w:line="242" w:lineRule="auto"/>
        <w:rPr>
          <w:szCs w:val="20"/>
        </w:rPr>
      </w:pPr>
      <w:r w:rsidRPr="007202DF">
        <w:rPr>
          <w:szCs w:val="20"/>
        </w:rPr>
        <w:t>а)</w:t>
      </w:r>
      <w:r w:rsidRPr="007202DF">
        <w:rPr>
          <w:spacing w:val="-1"/>
          <w:szCs w:val="20"/>
        </w:rPr>
        <w:t xml:space="preserve"> </w:t>
      </w:r>
      <w:r w:rsidRPr="007202DF">
        <w:rPr>
          <w:szCs w:val="20"/>
        </w:rPr>
        <w:t>xml -</w:t>
      </w:r>
      <w:r w:rsidRPr="007202DF">
        <w:rPr>
          <w:spacing w:val="-1"/>
          <w:szCs w:val="20"/>
        </w:rPr>
        <w:t xml:space="preserve"> </w:t>
      </w:r>
      <w:r w:rsidRPr="007202DF">
        <w:rPr>
          <w:szCs w:val="20"/>
        </w:rPr>
        <w:t>для</w:t>
      </w:r>
      <w:r w:rsidRPr="007202DF">
        <w:rPr>
          <w:spacing w:val="-1"/>
          <w:szCs w:val="20"/>
        </w:rPr>
        <w:t xml:space="preserve"> </w:t>
      </w:r>
      <w:r w:rsidRPr="007202DF">
        <w:rPr>
          <w:szCs w:val="20"/>
        </w:rPr>
        <w:t>формализованных</w:t>
      </w:r>
      <w:r w:rsidRPr="007202DF">
        <w:rPr>
          <w:spacing w:val="1"/>
          <w:szCs w:val="20"/>
        </w:rPr>
        <w:t xml:space="preserve"> </w:t>
      </w:r>
      <w:r w:rsidRPr="007202DF">
        <w:rPr>
          <w:szCs w:val="20"/>
        </w:rPr>
        <w:t>документов;</w:t>
      </w:r>
    </w:p>
    <w:p w14:paraId="18E18D14" w14:textId="77777777" w:rsidR="007E2DCE" w:rsidRPr="008D6F5D" w:rsidRDefault="007E2DCE" w:rsidP="007E2DCE">
      <w:pPr>
        <w:pStyle w:val="aa"/>
        <w:rPr>
          <w:sz w:val="24"/>
          <w:szCs w:val="24"/>
        </w:rPr>
      </w:pPr>
      <w:r w:rsidRPr="008D6F5D">
        <w:rPr>
          <w:sz w:val="24"/>
          <w:szCs w:val="24"/>
        </w:rPr>
        <w:t>б)</w:t>
      </w:r>
      <w:r w:rsidRPr="008D6F5D">
        <w:rPr>
          <w:spacing w:val="1"/>
          <w:sz w:val="24"/>
          <w:szCs w:val="24"/>
        </w:rPr>
        <w:t xml:space="preserve"> </w:t>
      </w:r>
      <w:r w:rsidRPr="008D6F5D">
        <w:rPr>
          <w:sz w:val="24"/>
          <w:szCs w:val="24"/>
        </w:rPr>
        <w:t>doc,</w:t>
      </w:r>
      <w:r w:rsidRPr="008D6F5D">
        <w:rPr>
          <w:spacing w:val="1"/>
          <w:sz w:val="24"/>
          <w:szCs w:val="24"/>
        </w:rPr>
        <w:t xml:space="preserve"> </w:t>
      </w:r>
      <w:r w:rsidRPr="008D6F5D">
        <w:rPr>
          <w:sz w:val="24"/>
          <w:szCs w:val="24"/>
        </w:rPr>
        <w:t>docx,</w:t>
      </w:r>
      <w:r w:rsidRPr="008D6F5D">
        <w:rPr>
          <w:spacing w:val="1"/>
          <w:sz w:val="24"/>
          <w:szCs w:val="24"/>
        </w:rPr>
        <w:t xml:space="preserve"> </w:t>
      </w:r>
      <w:r w:rsidRPr="008D6F5D">
        <w:rPr>
          <w:sz w:val="24"/>
          <w:szCs w:val="24"/>
        </w:rPr>
        <w:t>odt</w:t>
      </w:r>
      <w:r w:rsidRPr="008D6F5D">
        <w:rPr>
          <w:spacing w:val="1"/>
          <w:sz w:val="24"/>
          <w:szCs w:val="24"/>
        </w:rPr>
        <w:t xml:space="preserve"> </w:t>
      </w:r>
      <w:r w:rsidRPr="008D6F5D">
        <w:rPr>
          <w:sz w:val="24"/>
          <w:szCs w:val="24"/>
        </w:rPr>
        <w:t>-</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документов</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текстовым</w:t>
      </w:r>
      <w:r w:rsidRPr="008D6F5D">
        <w:rPr>
          <w:spacing w:val="1"/>
          <w:sz w:val="24"/>
          <w:szCs w:val="24"/>
        </w:rPr>
        <w:t xml:space="preserve"> </w:t>
      </w:r>
      <w:r w:rsidRPr="008D6F5D">
        <w:rPr>
          <w:sz w:val="24"/>
          <w:szCs w:val="24"/>
        </w:rPr>
        <w:t>содержанием,</w:t>
      </w:r>
      <w:r w:rsidRPr="008D6F5D">
        <w:rPr>
          <w:spacing w:val="1"/>
          <w:sz w:val="24"/>
          <w:szCs w:val="24"/>
        </w:rPr>
        <w:t xml:space="preserve"> </w:t>
      </w:r>
      <w:r w:rsidRPr="008D6F5D">
        <w:rPr>
          <w:sz w:val="24"/>
          <w:szCs w:val="24"/>
        </w:rPr>
        <w:t>не</w:t>
      </w:r>
      <w:r w:rsidRPr="008D6F5D">
        <w:rPr>
          <w:spacing w:val="-67"/>
          <w:sz w:val="24"/>
          <w:szCs w:val="24"/>
        </w:rPr>
        <w:t xml:space="preserve"> </w:t>
      </w:r>
      <w:r w:rsidRPr="008D6F5D">
        <w:rPr>
          <w:sz w:val="24"/>
          <w:szCs w:val="24"/>
        </w:rPr>
        <w:t>включающим формулы (за исключением документов, указанных в подпункте "в"</w:t>
      </w:r>
      <w:r w:rsidRPr="008D6F5D">
        <w:rPr>
          <w:spacing w:val="-67"/>
          <w:sz w:val="24"/>
          <w:szCs w:val="24"/>
        </w:rPr>
        <w:t xml:space="preserve"> </w:t>
      </w:r>
      <w:r w:rsidRPr="008D6F5D">
        <w:rPr>
          <w:sz w:val="24"/>
          <w:szCs w:val="24"/>
        </w:rPr>
        <w:t>настоящего</w:t>
      </w:r>
      <w:r w:rsidRPr="008D6F5D">
        <w:rPr>
          <w:spacing w:val="-3"/>
          <w:sz w:val="24"/>
          <w:szCs w:val="24"/>
        </w:rPr>
        <w:t xml:space="preserve"> </w:t>
      </w:r>
      <w:r w:rsidRPr="008D6F5D">
        <w:rPr>
          <w:sz w:val="24"/>
          <w:szCs w:val="24"/>
        </w:rPr>
        <w:t>пункта);</w:t>
      </w:r>
    </w:p>
    <w:p w14:paraId="1FEDE7C6" w14:textId="77777777" w:rsidR="007E2DCE" w:rsidRPr="008D6F5D" w:rsidRDefault="007E2DCE" w:rsidP="007E2DCE">
      <w:pPr>
        <w:pStyle w:val="aa"/>
        <w:spacing w:line="320" w:lineRule="exact"/>
        <w:rPr>
          <w:sz w:val="24"/>
          <w:szCs w:val="24"/>
        </w:rPr>
      </w:pPr>
      <w:r w:rsidRPr="008D6F5D">
        <w:rPr>
          <w:sz w:val="24"/>
          <w:szCs w:val="24"/>
        </w:rPr>
        <w:t>в)</w:t>
      </w:r>
      <w:r w:rsidRPr="008D6F5D">
        <w:rPr>
          <w:spacing w:val="-4"/>
          <w:sz w:val="24"/>
          <w:szCs w:val="24"/>
        </w:rPr>
        <w:t xml:space="preserve"> </w:t>
      </w:r>
      <w:r w:rsidRPr="008D6F5D">
        <w:rPr>
          <w:sz w:val="24"/>
          <w:szCs w:val="24"/>
        </w:rPr>
        <w:t>xls,</w:t>
      </w:r>
      <w:r w:rsidRPr="008D6F5D">
        <w:rPr>
          <w:spacing w:val="-3"/>
          <w:sz w:val="24"/>
          <w:szCs w:val="24"/>
        </w:rPr>
        <w:t xml:space="preserve"> </w:t>
      </w:r>
      <w:r w:rsidRPr="008D6F5D">
        <w:rPr>
          <w:sz w:val="24"/>
          <w:szCs w:val="24"/>
        </w:rPr>
        <w:t>xlsx,</w:t>
      </w:r>
      <w:r w:rsidRPr="008D6F5D">
        <w:rPr>
          <w:spacing w:val="-3"/>
          <w:sz w:val="24"/>
          <w:szCs w:val="24"/>
        </w:rPr>
        <w:t xml:space="preserve"> </w:t>
      </w:r>
      <w:r w:rsidRPr="008D6F5D">
        <w:rPr>
          <w:sz w:val="24"/>
          <w:szCs w:val="24"/>
        </w:rPr>
        <w:t>ods</w:t>
      </w:r>
      <w:r w:rsidRPr="008D6F5D">
        <w:rPr>
          <w:spacing w:val="-1"/>
          <w:sz w:val="24"/>
          <w:szCs w:val="24"/>
        </w:rPr>
        <w:t xml:space="preserve"> </w:t>
      </w:r>
      <w:r w:rsidRPr="008D6F5D">
        <w:rPr>
          <w:sz w:val="24"/>
          <w:szCs w:val="24"/>
        </w:rPr>
        <w:t>-</w:t>
      </w:r>
      <w:r w:rsidRPr="008D6F5D">
        <w:rPr>
          <w:spacing w:val="-5"/>
          <w:sz w:val="24"/>
          <w:szCs w:val="24"/>
        </w:rPr>
        <w:t xml:space="preserve"> </w:t>
      </w:r>
      <w:r w:rsidRPr="008D6F5D">
        <w:rPr>
          <w:sz w:val="24"/>
          <w:szCs w:val="24"/>
        </w:rPr>
        <w:t>для</w:t>
      </w:r>
      <w:r w:rsidRPr="008D6F5D">
        <w:rPr>
          <w:spacing w:val="-4"/>
          <w:sz w:val="24"/>
          <w:szCs w:val="24"/>
        </w:rPr>
        <w:t xml:space="preserve"> </w:t>
      </w:r>
      <w:r w:rsidRPr="008D6F5D">
        <w:rPr>
          <w:sz w:val="24"/>
          <w:szCs w:val="24"/>
        </w:rPr>
        <w:t>документов,</w:t>
      </w:r>
      <w:r w:rsidRPr="008D6F5D">
        <w:rPr>
          <w:spacing w:val="-3"/>
          <w:sz w:val="24"/>
          <w:szCs w:val="24"/>
        </w:rPr>
        <w:t xml:space="preserve"> </w:t>
      </w:r>
      <w:r w:rsidRPr="008D6F5D">
        <w:rPr>
          <w:sz w:val="24"/>
          <w:szCs w:val="24"/>
        </w:rPr>
        <w:t>содержащих</w:t>
      </w:r>
      <w:r w:rsidRPr="008D6F5D">
        <w:rPr>
          <w:spacing w:val="-1"/>
          <w:sz w:val="24"/>
          <w:szCs w:val="24"/>
        </w:rPr>
        <w:t xml:space="preserve"> </w:t>
      </w:r>
      <w:r w:rsidRPr="008D6F5D">
        <w:rPr>
          <w:sz w:val="24"/>
          <w:szCs w:val="24"/>
        </w:rPr>
        <w:t>расчеты;</w:t>
      </w:r>
    </w:p>
    <w:p w14:paraId="04E1508E" w14:textId="77777777" w:rsidR="007E2DCE" w:rsidRPr="008D6F5D" w:rsidRDefault="007E2DCE" w:rsidP="007E2DCE">
      <w:pPr>
        <w:pStyle w:val="aa"/>
        <w:rPr>
          <w:sz w:val="24"/>
          <w:szCs w:val="24"/>
        </w:rPr>
      </w:pPr>
      <w:r w:rsidRPr="008D6F5D">
        <w:rPr>
          <w:sz w:val="24"/>
          <w:szCs w:val="24"/>
        </w:rPr>
        <w:t>г) pdf, jpg, jpeg, png, bmp, tiff - для документов с текстовым содержанием, в</w:t>
      </w:r>
      <w:r w:rsidRPr="008D6F5D">
        <w:rPr>
          <w:spacing w:val="-67"/>
          <w:sz w:val="24"/>
          <w:szCs w:val="24"/>
        </w:rPr>
        <w:t xml:space="preserve"> </w:t>
      </w:r>
      <w:r w:rsidRPr="008D6F5D">
        <w:rPr>
          <w:sz w:val="24"/>
          <w:szCs w:val="24"/>
        </w:rPr>
        <w:t>том</w:t>
      </w:r>
      <w:r w:rsidRPr="008D6F5D">
        <w:rPr>
          <w:spacing w:val="1"/>
          <w:sz w:val="24"/>
          <w:szCs w:val="24"/>
        </w:rPr>
        <w:t xml:space="preserve"> </w:t>
      </w:r>
      <w:r w:rsidRPr="008D6F5D">
        <w:rPr>
          <w:sz w:val="24"/>
          <w:szCs w:val="24"/>
        </w:rPr>
        <w:t>числе</w:t>
      </w:r>
      <w:r w:rsidRPr="008D6F5D">
        <w:rPr>
          <w:spacing w:val="1"/>
          <w:sz w:val="24"/>
          <w:szCs w:val="24"/>
        </w:rPr>
        <w:t xml:space="preserve"> </w:t>
      </w:r>
      <w:r w:rsidRPr="008D6F5D">
        <w:rPr>
          <w:sz w:val="24"/>
          <w:szCs w:val="24"/>
        </w:rPr>
        <w:t>включающих</w:t>
      </w:r>
      <w:r w:rsidRPr="008D6F5D">
        <w:rPr>
          <w:spacing w:val="1"/>
          <w:sz w:val="24"/>
          <w:szCs w:val="24"/>
        </w:rPr>
        <w:t xml:space="preserve"> </w:t>
      </w:r>
      <w:r w:rsidRPr="008D6F5D">
        <w:rPr>
          <w:sz w:val="24"/>
          <w:szCs w:val="24"/>
        </w:rPr>
        <w:t>формулы</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(или)</w:t>
      </w:r>
      <w:r w:rsidRPr="008D6F5D">
        <w:rPr>
          <w:spacing w:val="1"/>
          <w:sz w:val="24"/>
          <w:szCs w:val="24"/>
        </w:rPr>
        <w:t xml:space="preserve"> </w:t>
      </w:r>
      <w:r w:rsidRPr="008D6F5D">
        <w:rPr>
          <w:sz w:val="24"/>
          <w:szCs w:val="24"/>
        </w:rPr>
        <w:t>графические</w:t>
      </w:r>
      <w:r w:rsidRPr="008D6F5D">
        <w:rPr>
          <w:spacing w:val="1"/>
          <w:sz w:val="24"/>
          <w:szCs w:val="24"/>
        </w:rPr>
        <w:t xml:space="preserve"> </w:t>
      </w:r>
      <w:r w:rsidRPr="008D6F5D">
        <w:rPr>
          <w:sz w:val="24"/>
          <w:szCs w:val="24"/>
        </w:rPr>
        <w:t>изображения</w:t>
      </w:r>
      <w:r w:rsidRPr="008D6F5D">
        <w:rPr>
          <w:spacing w:val="1"/>
          <w:sz w:val="24"/>
          <w:szCs w:val="24"/>
        </w:rPr>
        <w:t xml:space="preserve"> </w:t>
      </w:r>
      <w:r w:rsidRPr="008D6F5D">
        <w:rPr>
          <w:sz w:val="24"/>
          <w:szCs w:val="24"/>
        </w:rPr>
        <w:t>(за</w:t>
      </w:r>
      <w:r w:rsidRPr="008D6F5D">
        <w:rPr>
          <w:spacing w:val="1"/>
          <w:sz w:val="24"/>
          <w:szCs w:val="24"/>
        </w:rPr>
        <w:t xml:space="preserve"> </w:t>
      </w:r>
      <w:r w:rsidRPr="008D6F5D">
        <w:rPr>
          <w:sz w:val="24"/>
          <w:szCs w:val="24"/>
        </w:rPr>
        <w:t>исключением</w:t>
      </w:r>
      <w:r w:rsidRPr="008D6F5D">
        <w:rPr>
          <w:spacing w:val="1"/>
          <w:sz w:val="24"/>
          <w:szCs w:val="24"/>
        </w:rPr>
        <w:t xml:space="preserve"> </w:t>
      </w:r>
      <w:r w:rsidRPr="008D6F5D">
        <w:rPr>
          <w:sz w:val="24"/>
          <w:szCs w:val="24"/>
        </w:rPr>
        <w:t>документов,</w:t>
      </w:r>
      <w:r w:rsidRPr="008D6F5D">
        <w:rPr>
          <w:spacing w:val="1"/>
          <w:sz w:val="24"/>
          <w:szCs w:val="24"/>
        </w:rPr>
        <w:t xml:space="preserve"> </w:t>
      </w:r>
      <w:r w:rsidRPr="008D6F5D">
        <w:rPr>
          <w:sz w:val="24"/>
          <w:szCs w:val="24"/>
        </w:rPr>
        <w:lastRenderedPageBreak/>
        <w:t>указанных</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подпункте</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настоящего</w:t>
      </w:r>
      <w:r w:rsidRPr="008D6F5D">
        <w:rPr>
          <w:spacing w:val="1"/>
          <w:sz w:val="24"/>
          <w:szCs w:val="24"/>
        </w:rPr>
        <w:t xml:space="preserve"> </w:t>
      </w:r>
      <w:r w:rsidRPr="008D6F5D">
        <w:rPr>
          <w:sz w:val="24"/>
          <w:szCs w:val="24"/>
        </w:rPr>
        <w:t>пункта),</w:t>
      </w:r>
      <w:r w:rsidRPr="008D6F5D">
        <w:rPr>
          <w:spacing w:val="1"/>
          <w:sz w:val="24"/>
          <w:szCs w:val="24"/>
        </w:rPr>
        <w:t xml:space="preserve"> </w:t>
      </w:r>
      <w:r w:rsidRPr="008D6F5D">
        <w:rPr>
          <w:sz w:val="24"/>
          <w:szCs w:val="24"/>
        </w:rPr>
        <w:t>а</w:t>
      </w:r>
      <w:r w:rsidRPr="008D6F5D">
        <w:rPr>
          <w:spacing w:val="-67"/>
          <w:sz w:val="24"/>
          <w:szCs w:val="24"/>
        </w:rPr>
        <w:t xml:space="preserve"> </w:t>
      </w:r>
      <w:r w:rsidRPr="008D6F5D">
        <w:rPr>
          <w:sz w:val="24"/>
          <w:szCs w:val="24"/>
        </w:rPr>
        <w:t>также</w:t>
      </w:r>
      <w:r w:rsidRPr="008D6F5D">
        <w:rPr>
          <w:spacing w:val="-4"/>
          <w:sz w:val="24"/>
          <w:szCs w:val="24"/>
        </w:rPr>
        <w:t xml:space="preserve"> </w:t>
      </w:r>
      <w:r w:rsidRPr="008D6F5D">
        <w:rPr>
          <w:sz w:val="24"/>
          <w:szCs w:val="24"/>
        </w:rPr>
        <w:t>документов</w:t>
      </w:r>
      <w:r w:rsidRPr="008D6F5D">
        <w:rPr>
          <w:spacing w:val="-2"/>
          <w:sz w:val="24"/>
          <w:szCs w:val="24"/>
        </w:rPr>
        <w:t xml:space="preserve"> </w:t>
      </w:r>
      <w:r w:rsidRPr="008D6F5D">
        <w:rPr>
          <w:sz w:val="24"/>
          <w:szCs w:val="24"/>
        </w:rPr>
        <w:t>с</w:t>
      </w:r>
      <w:r w:rsidRPr="008D6F5D">
        <w:rPr>
          <w:spacing w:val="-3"/>
          <w:sz w:val="24"/>
          <w:szCs w:val="24"/>
        </w:rPr>
        <w:t xml:space="preserve"> </w:t>
      </w:r>
      <w:r w:rsidRPr="008D6F5D">
        <w:rPr>
          <w:sz w:val="24"/>
          <w:szCs w:val="24"/>
        </w:rPr>
        <w:t>графическим содержанием.</w:t>
      </w:r>
    </w:p>
    <w:p w14:paraId="52DBFED9" w14:textId="77777777" w:rsidR="007E2DCE" w:rsidRPr="008D6F5D" w:rsidRDefault="007E2DCE" w:rsidP="007E2DCE">
      <w:pPr>
        <w:pStyle w:val="aa"/>
        <w:spacing w:line="322" w:lineRule="exact"/>
        <w:rPr>
          <w:sz w:val="24"/>
          <w:szCs w:val="24"/>
        </w:rPr>
      </w:pPr>
      <w:r w:rsidRPr="008D6F5D">
        <w:rPr>
          <w:sz w:val="24"/>
          <w:szCs w:val="24"/>
        </w:rPr>
        <w:t>д)</w:t>
      </w:r>
      <w:r w:rsidRPr="008D6F5D">
        <w:rPr>
          <w:spacing w:val="-2"/>
          <w:sz w:val="24"/>
          <w:szCs w:val="24"/>
        </w:rPr>
        <w:t xml:space="preserve"> </w:t>
      </w:r>
      <w:r w:rsidRPr="008D6F5D">
        <w:rPr>
          <w:sz w:val="24"/>
          <w:szCs w:val="24"/>
        </w:rPr>
        <w:t>zip,</w:t>
      </w:r>
      <w:r w:rsidRPr="008D6F5D">
        <w:rPr>
          <w:spacing w:val="-3"/>
          <w:sz w:val="24"/>
          <w:szCs w:val="24"/>
        </w:rPr>
        <w:t xml:space="preserve"> </w:t>
      </w:r>
      <w:r w:rsidRPr="008D6F5D">
        <w:rPr>
          <w:sz w:val="24"/>
          <w:szCs w:val="24"/>
        </w:rPr>
        <w:t>rar</w:t>
      </w:r>
      <w:r w:rsidRPr="008D6F5D">
        <w:rPr>
          <w:spacing w:val="-4"/>
          <w:sz w:val="24"/>
          <w:szCs w:val="24"/>
        </w:rPr>
        <w:t xml:space="preserve"> </w:t>
      </w:r>
      <w:r w:rsidRPr="008D6F5D">
        <w:rPr>
          <w:sz w:val="24"/>
          <w:szCs w:val="24"/>
        </w:rPr>
        <w:t>–</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сжатых</w:t>
      </w:r>
      <w:r w:rsidRPr="008D6F5D">
        <w:rPr>
          <w:spacing w:val="-4"/>
          <w:sz w:val="24"/>
          <w:szCs w:val="24"/>
        </w:rPr>
        <w:t xml:space="preserve"> </w:t>
      </w:r>
      <w:r w:rsidRPr="008D6F5D">
        <w:rPr>
          <w:sz w:val="24"/>
          <w:szCs w:val="24"/>
        </w:rPr>
        <w:t>документов</w:t>
      </w:r>
      <w:r w:rsidRPr="008D6F5D">
        <w:rPr>
          <w:spacing w:val="-3"/>
          <w:sz w:val="24"/>
          <w:szCs w:val="24"/>
        </w:rPr>
        <w:t xml:space="preserve"> </w:t>
      </w:r>
      <w:r w:rsidRPr="008D6F5D">
        <w:rPr>
          <w:sz w:val="24"/>
          <w:szCs w:val="24"/>
        </w:rPr>
        <w:t>в</w:t>
      </w:r>
      <w:r w:rsidRPr="008D6F5D">
        <w:rPr>
          <w:spacing w:val="-2"/>
          <w:sz w:val="24"/>
          <w:szCs w:val="24"/>
        </w:rPr>
        <w:t xml:space="preserve"> </w:t>
      </w:r>
      <w:r w:rsidRPr="008D6F5D">
        <w:rPr>
          <w:sz w:val="24"/>
          <w:szCs w:val="24"/>
        </w:rPr>
        <w:t>один</w:t>
      </w:r>
      <w:r w:rsidRPr="008D6F5D">
        <w:rPr>
          <w:spacing w:val="-1"/>
          <w:sz w:val="24"/>
          <w:szCs w:val="24"/>
        </w:rPr>
        <w:t xml:space="preserve"> </w:t>
      </w:r>
      <w:r w:rsidRPr="008D6F5D">
        <w:rPr>
          <w:sz w:val="24"/>
          <w:szCs w:val="24"/>
        </w:rPr>
        <w:t>файл;</w:t>
      </w:r>
    </w:p>
    <w:p w14:paraId="5CCCAB90" w14:textId="77777777" w:rsidR="007E2DCE" w:rsidRPr="008D6F5D" w:rsidRDefault="007E2DCE" w:rsidP="007E2DCE">
      <w:pPr>
        <w:pStyle w:val="aa"/>
        <w:ind w:right="535"/>
        <w:rPr>
          <w:sz w:val="24"/>
          <w:szCs w:val="24"/>
        </w:rPr>
      </w:pPr>
      <w:r w:rsidRPr="008D6F5D">
        <w:rPr>
          <w:sz w:val="24"/>
          <w:szCs w:val="24"/>
        </w:rPr>
        <w:t>е)</w:t>
      </w:r>
      <w:r w:rsidRPr="008D6F5D">
        <w:rPr>
          <w:spacing w:val="1"/>
          <w:sz w:val="24"/>
          <w:szCs w:val="24"/>
        </w:rPr>
        <w:t xml:space="preserve"> </w:t>
      </w:r>
      <w:r w:rsidRPr="008D6F5D">
        <w:rPr>
          <w:sz w:val="24"/>
          <w:szCs w:val="24"/>
        </w:rPr>
        <w:t>sig</w:t>
      </w:r>
      <w:r w:rsidRPr="008D6F5D">
        <w:rPr>
          <w:spacing w:val="1"/>
          <w:sz w:val="24"/>
          <w:szCs w:val="24"/>
        </w:rPr>
        <w:t xml:space="preserve"> </w:t>
      </w:r>
      <w:r w:rsidRPr="008D6F5D">
        <w:rPr>
          <w:sz w:val="24"/>
          <w:szCs w:val="24"/>
        </w:rPr>
        <w:t>–</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открепленной</w:t>
      </w:r>
      <w:r w:rsidRPr="008D6F5D">
        <w:rPr>
          <w:spacing w:val="1"/>
          <w:sz w:val="24"/>
          <w:szCs w:val="24"/>
        </w:rPr>
        <w:t xml:space="preserve"> </w:t>
      </w:r>
      <w:r w:rsidRPr="008D6F5D">
        <w:rPr>
          <w:sz w:val="24"/>
          <w:szCs w:val="24"/>
        </w:rPr>
        <w:t>усиленной</w:t>
      </w:r>
      <w:r w:rsidRPr="008D6F5D">
        <w:rPr>
          <w:spacing w:val="1"/>
          <w:sz w:val="24"/>
          <w:szCs w:val="24"/>
        </w:rPr>
        <w:t xml:space="preserve"> </w:t>
      </w:r>
      <w:r w:rsidRPr="008D6F5D">
        <w:rPr>
          <w:sz w:val="24"/>
          <w:szCs w:val="24"/>
        </w:rPr>
        <w:t>квалифицированной</w:t>
      </w:r>
      <w:r w:rsidRPr="008D6F5D">
        <w:rPr>
          <w:spacing w:val="1"/>
          <w:sz w:val="24"/>
          <w:szCs w:val="24"/>
        </w:rPr>
        <w:t xml:space="preserve"> </w:t>
      </w:r>
      <w:r w:rsidRPr="008D6F5D">
        <w:rPr>
          <w:sz w:val="24"/>
          <w:szCs w:val="24"/>
        </w:rPr>
        <w:t>электронной</w:t>
      </w:r>
      <w:r w:rsidRPr="008D6F5D">
        <w:rPr>
          <w:spacing w:val="1"/>
          <w:sz w:val="24"/>
          <w:szCs w:val="24"/>
        </w:rPr>
        <w:t xml:space="preserve"> </w:t>
      </w:r>
      <w:r w:rsidRPr="008D6F5D">
        <w:rPr>
          <w:sz w:val="24"/>
          <w:szCs w:val="24"/>
        </w:rPr>
        <w:t>подписи.</w:t>
      </w:r>
    </w:p>
    <w:p w14:paraId="32DEA042" w14:textId="77777777" w:rsidR="007E2DCE" w:rsidRPr="008D6F5D" w:rsidRDefault="007E2DCE" w:rsidP="007E2DCE">
      <w:pPr>
        <w:pStyle w:val="aa"/>
        <w:ind w:firstLine="708"/>
        <w:rPr>
          <w:sz w:val="24"/>
          <w:szCs w:val="24"/>
        </w:rPr>
      </w:pPr>
      <w:r w:rsidRPr="008D6F5D">
        <w:rPr>
          <w:sz w:val="24"/>
          <w:szCs w:val="24"/>
        </w:rPr>
        <w:t>Допускается формирование электронного документа путем сканирования</w:t>
      </w:r>
      <w:r w:rsidRPr="008D6F5D">
        <w:rPr>
          <w:spacing w:val="1"/>
          <w:sz w:val="24"/>
          <w:szCs w:val="24"/>
        </w:rPr>
        <w:t xml:space="preserve"> </w:t>
      </w:r>
      <w:r w:rsidRPr="008D6F5D">
        <w:rPr>
          <w:sz w:val="24"/>
          <w:szCs w:val="24"/>
        </w:rPr>
        <w:t>непосредственно с оригинала документа (использование копий не допускается),</w:t>
      </w:r>
      <w:r w:rsidRPr="008D6F5D">
        <w:rPr>
          <w:spacing w:val="1"/>
          <w:sz w:val="24"/>
          <w:szCs w:val="24"/>
        </w:rPr>
        <w:t xml:space="preserve"> </w:t>
      </w:r>
      <w:r w:rsidRPr="008D6F5D">
        <w:rPr>
          <w:sz w:val="24"/>
          <w:szCs w:val="24"/>
        </w:rPr>
        <w:t>которое</w:t>
      </w:r>
      <w:r w:rsidRPr="008D6F5D">
        <w:rPr>
          <w:spacing w:val="1"/>
          <w:sz w:val="24"/>
          <w:szCs w:val="24"/>
        </w:rPr>
        <w:t xml:space="preserve"> </w:t>
      </w:r>
      <w:r w:rsidRPr="008D6F5D">
        <w:rPr>
          <w:sz w:val="24"/>
          <w:szCs w:val="24"/>
        </w:rPr>
        <w:t>осуществляется</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сохранением</w:t>
      </w:r>
      <w:r w:rsidRPr="008D6F5D">
        <w:rPr>
          <w:spacing w:val="1"/>
          <w:sz w:val="24"/>
          <w:szCs w:val="24"/>
        </w:rPr>
        <w:t xml:space="preserve"> </w:t>
      </w:r>
      <w:r w:rsidRPr="008D6F5D">
        <w:rPr>
          <w:sz w:val="24"/>
          <w:szCs w:val="24"/>
        </w:rPr>
        <w:t>ориентации</w:t>
      </w:r>
      <w:r w:rsidRPr="008D6F5D">
        <w:rPr>
          <w:spacing w:val="1"/>
          <w:sz w:val="24"/>
          <w:szCs w:val="24"/>
        </w:rPr>
        <w:t xml:space="preserve"> </w:t>
      </w:r>
      <w:r w:rsidRPr="008D6F5D">
        <w:rPr>
          <w:sz w:val="24"/>
          <w:szCs w:val="24"/>
        </w:rPr>
        <w:t>оригинала</w:t>
      </w:r>
      <w:r w:rsidRPr="008D6F5D">
        <w:rPr>
          <w:spacing w:val="1"/>
          <w:sz w:val="24"/>
          <w:szCs w:val="24"/>
        </w:rPr>
        <w:t xml:space="preserve"> </w:t>
      </w:r>
      <w:r w:rsidRPr="008D6F5D">
        <w:rPr>
          <w:sz w:val="24"/>
          <w:szCs w:val="24"/>
        </w:rPr>
        <w:t>документа</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разрешении</w:t>
      </w:r>
      <w:r w:rsidRPr="008D6F5D">
        <w:rPr>
          <w:spacing w:val="-3"/>
          <w:sz w:val="24"/>
          <w:szCs w:val="24"/>
        </w:rPr>
        <w:t xml:space="preserve"> </w:t>
      </w:r>
      <w:r w:rsidRPr="008D6F5D">
        <w:rPr>
          <w:sz w:val="24"/>
          <w:szCs w:val="24"/>
        </w:rPr>
        <w:t>300</w:t>
      </w:r>
      <w:r w:rsidRPr="008D6F5D">
        <w:rPr>
          <w:spacing w:val="-1"/>
          <w:sz w:val="24"/>
          <w:szCs w:val="24"/>
        </w:rPr>
        <w:t xml:space="preserve"> </w:t>
      </w:r>
      <w:r w:rsidRPr="008D6F5D">
        <w:rPr>
          <w:sz w:val="24"/>
          <w:szCs w:val="24"/>
        </w:rPr>
        <w:t>-</w:t>
      </w:r>
      <w:r w:rsidRPr="008D6F5D">
        <w:rPr>
          <w:spacing w:val="-4"/>
          <w:sz w:val="24"/>
          <w:szCs w:val="24"/>
        </w:rPr>
        <w:t xml:space="preserve"> </w:t>
      </w:r>
      <w:r w:rsidRPr="008D6F5D">
        <w:rPr>
          <w:sz w:val="24"/>
          <w:szCs w:val="24"/>
        </w:rPr>
        <w:t>500</w:t>
      </w:r>
      <w:r w:rsidRPr="008D6F5D">
        <w:rPr>
          <w:spacing w:val="-1"/>
          <w:sz w:val="24"/>
          <w:szCs w:val="24"/>
        </w:rPr>
        <w:t xml:space="preserve"> </w:t>
      </w:r>
      <w:r w:rsidRPr="008D6F5D">
        <w:rPr>
          <w:sz w:val="24"/>
          <w:szCs w:val="24"/>
        </w:rPr>
        <w:t>dpi</w:t>
      </w:r>
      <w:r w:rsidRPr="008D6F5D">
        <w:rPr>
          <w:spacing w:val="-2"/>
          <w:sz w:val="24"/>
          <w:szCs w:val="24"/>
        </w:rPr>
        <w:t xml:space="preserve"> </w:t>
      </w:r>
      <w:r w:rsidRPr="008D6F5D">
        <w:rPr>
          <w:sz w:val="24"/>
          <w:szCs w:val="24"/>
        </w:rPr>
        <w:t>(масштаб</w:t>
      </w:r>
      <w:r w:rsidRPr="008D6F5D">
        <w:rPr>
          <w:spacing w:val="-2"/>
          <w:sz w:val="24"/>
          <w:szCs w:val="24"/>
        </w:rPr>
        <w:t xml:space="preserve"> </w:t>
      </w:r>
      <w:r w:rsidRPr="008D6F5D">
        <w:rPr>
          <w:sz w:val="24"/>
          <w:szCs w:val="24"/>
        </w:rPr>
        <w:t>1:1)</w:t>
      </w:r>
      <w:r w:rsidRPr="008D6F5D">
        <w:rPr>
          <w:spacing w:val="-5"/>
          <w:sz w:val="24"/>
          <w:szCs w:val="24"/>
        </w:rPr>
        <w:t xml:space="preserve"> </w:t>
      </w:r>
      <w:r w:rsidRPr="008D6F5D">
        <w:rPr>
          <w:sz w:val="24"/>
          <w:szCs w:val="24"/>
        </w:rPr>
        <w:t>с</w:t>
      </w:r>
      <w:r w:rsidRPr="008D6F5D">
        <w:rPr>
          <w:spacing w:val="-3"/>
          <w:sz w:val="24"/>
          <w:szCs w:val="24"/>
        </w:rPr>
        <w:t xml:space="preserve"> </w:t>
      </w:r>
      <w:r w:rsidRPr="008D6F5D">
        <w:rPr>
          <w:sz w:val="24"/>
          <w:szCs w:val="24"/>
        </w:rPr>
        <w:t>использованием</w:t>
      </w:r>
      <w:r w:rsidRPr="008D6F5D">
        <w:rPr>
          <w:spacing w:val="-2"/>
          <w:sz w:val="24"/>
          <w:szCs w:val="24"/>
        </w:rPr>
        <w:t xml:space="preserve"> </w:t>
      </w:r>
      <w:r w:rsidRPr="008D6F5D">
        <w:rPr>
          <w:sz w:val="24"/>
          <w:szCs w:val="24"/>
        </w:rPr>
        <w:t>следующих</w:t>
      </w:r>
      <w:r w:rsidRPr="008D6F5D">
        <w:rPr>
          <w:spacing w:val="-2"/>
          <w:sz w:val="24"/>
          <w:szCs w:val="24"/>
        </w:rPr>
        <w:t xml:space="preserve"> </w:t>
      </w:r>
      <w:r w:rsidRPr="008D6F5D">
        <w:rPr>
          <w:sz w:val="24"/>
          <w:szCs w:val="24"/>
        </w:rPr>
        <w:t>режимов:</w:t>
      </w:r>
    </w:p>
    <w:p w14:paraId="21B6E1DD" w14:textId="77777777" w:rsidR="007E2DCE" w:rsidRPr="008D6F5D" w:rsidRDefault="007E2DCE" w:rsidP="00414F40">
      <w:pPr>
        <w:pStyle w:val="a7"/>
        <w:widowControl w:val="0"/>
        <w:numPr>
          <w:ilvl w:val="0"/>
          <w:numId w:val="68"/>
        </w:numPr>
        <w:tabs>
          <w:tab w:val="left" w:pos="1058"/>
        </w:tabs>
        <w:autoSpaceDE w:val="0"/>
        <w:autoSpaceDN w:val="0"/>
        <w:spacing w:after="0" w:line="240" w:lineRule="auto"/>
        <w:ind w:firstLine="708"/>
        <w:contextualSpacing w:val="0"/>
        <w:jc w:val="both"/>
        <w:rPr>
          <w:sz w:val="24"/>
          <w:szCs w:val="20"/>
        </w:rPr>
      </w:pPr>
      <w:r w:rsidRPr="008D6F5D">
        <w:rPr>
          <w:sz w:val="24"/>
          <w:szCs w:val="20"/>
        </w:rPr>
        <w:t>«черно-белый» (при отсутствии в документе графических изображений и</w:t>
      </w:r>
      <w:r w:rsidRPr="008D6F5D">
        <w:rPr>
          <w:spacing w:val="1"/>
          <w:sz w:val="24"/>
          <w:szCs w:val="20"/>
        </w:rPr>
        <w:t xml:space="preserve"> </w:t>
      </w:r>
      <w:r w:rsidRPr="008D6F5D">
        <w:rPr>
          <w:sz w:val="24"/>
          <w:szCs w:val="20"/>
        </w:rPr>
        <w:t>(или)</w:t>
      </w:r>
      <w:r w:rsidRPr="008D6F5D">
        <w:rPr>
          <w:spacing w:val="-4"/>
          <w:sz w:val="24"/>
          <w:szCs w:val="20"/>
        </w:rPr>
        <w:t xml:space="preserve"> </w:t>
      </w:r>
      <w:r w:rsidRPr="008D6F5D">
        <w:rPr>
          <w:sz w:val="24"/>
          <w:szCs w:val="20"/>
        </w:rPr>
        <w:t>цветного</w:t>
      </w:r>
      <w:r w:rsidRPr="008D6F5D">
        <w:rPr>
          <w:spacing w:val="1"/>
          <w:sz w:val="24"/>
          <w:szCs w:val="20"/>
        </w:rPr>
        <w:t xml:space="preserve"> </w:t>
      </w:r>
      <w:r w:rsidRPr="008D6F5D">
        <w:rPr>
          <w:sz w:val="24"/>
          <w:szCs w:val="20"/>
        </w:rPr>
        <w:t>текста);</w:t>
      </w:r>
    </w:p>
    <w:p w14:paraId="0003A59E" w14:textId="77777777" w:rsidR="007E2DCE" w:rsidRPr="008D6F5D" w:rsidRDefault="007E2DCE" w:rsidP="00414F40">
      <w:pPr>
        <w:pStyle w:val="a7"/>
        <w:widowControl w:val="0"/>
        <w:numPr>
          <w:ilvl w:val="0"/>
          <w:numId w:val="68"/>
        </w:numPr>
        <w:tabs>
          <w:tab w:val="left" w:pos="1082"/>
        </w:tabs>
        <w:autoSpaceDE w:val="0"/>
        <w:autoSpaceDN w:val="0"/>
        <w:spacing w:before="74" w:after="0" w:line="242" w:lineRule="auto"/>
        <w:ind w:firstLine="708"/>
        <w:contextualSpacing w:val="0"/>
        <w:jc w:val="both"/>
        <w:rPr>
          <w:sz w:val="24"/>
          <w:szCs w:val="20"/>
        </w:rPr>
      </w:pPr>
      <w:r w:rsidRPr="008D6F5D">
        <w:rPr>
          <w:sz w:val="24"/>
          <w:szCs w:val="20"/>
        </w:rPr>
        <w:t>«оттенки</w:t>
      </w:r>
      <w:r w:rsidRPr="008D6F5D">
        <w:rPr>
          <w:spacing w:val="35"/>
          <w:sz w:val="24"/>
          <w:szCs w:val="20"/>
        </w:rPr>
        <w:t xml:space="preserve"> </w:t>
      </w:r>
      <w:r w:rsidRPr="008D6F5D">
        <w:rPr>
          <w:sz w:val="24"/>
          <w:szCs w:val="20"/>
        </w:rPr>
        <w:t>серого»</w:t>
      </w:r>
      <w:r w:rsidRPr="008D6F5D">
        <w:rPr>
          <w:spacing w:val="34"/>
          <w:sz w:val="24"/>
          <w:szCs w:val="20"/>
        </w:rPr>
        <w:t xml:space="preserve"> </w:t>
      </w:r>
      <w:r w:rsidRPr="008D6F5D">
        <w:rPr>
          <w:sz w:val="24"/>
          <w:szCs w:val="20"/>
        </w:rPr>
        <w:t>(при</w:t>
      </w:r>
      <w:r w:rsidRPr="008D6F5D">
        <w:rPr>
          <w:spacing w:val="35"/>
          <w:sz w:val="24"/>
          <w:szCs w:val="20"/>
        </w:rPr>
        <w:t xml:space="preserve"> </w:t>
      </w:r>
      <w:r w:rsidRPr="008D6F5D">
        <w:rPr>
          <w:sz w:val="24"/>
          <w:szCs w:val="20"/>
        </w:rPr>
        <w:t>наличии</w:t>
      </w:r>
      <w:r w:rsidRPr="008D6F5D">
        <w:rPr>
          <w:spacing w:val="36"/>
          <w:sz w:val="24"/>
          <w:szCs w:val="20"/>
        </w:rPr>
        <w:t xml:space="preserve"> </w:t>
      </w:r>
      <w:r w:rsidRPr="008D6F5D">
        <w:rPr>
          <w:sz w:val="24"/>
          <w:szCs w:val="20"/>
        </w:rPr>
        <w:t>в</w:t>
      </w:r>
      <w:r w:rsidRPr="008D6F5D">
        <w:rPr>
          <w:spacing w:val="34"/>
          <w:sz w:val="24"/>
          <w:szCs w:val="20"/>
        </w:rPr>
        <w:t xml:space="preserve"> </w:t>
      </w:r>
      <w:r w:rsidRPr="008D6F5D">
        <w:rPr>
          <w:sz w:val="24"/>
          <w:szCs w:val="20"/>
        </w:rPr>
        <w:t>документе</w:t>
      </w:r>
      <w:r w:rsidRPr="008D6F5D">
        <w:rPr>
          <w:spacing w:val="35"/>
          <w:sz w:val="24"/>
          <w:szCs w:val="20"/>
        </w:rPr>
        <w:t xml:space="preserve"> </w:t>
      </w:r>
      <w:r w:rsidRPr="008D6F5D">
        <w:rPr>
          <w:sz w:val="24"/>
          <w:szCs w:val="20"/>
        </w:rPr>
        <w:t>графических</w:t>
      </w:r>
      <w:r w:rsidRPr="008D6F5D">
        <w:rPr>
          <w:spacing w:val="36"/>
          <w:sz w:val="24"/>
          <w:szCs w:val="20"/>
        </w:rPr>
        <w:t xml:space="preserve"> </w:t>
      </w:r>
      <w:r w:rsidRPr="008D6F5D">
        <w:rPr>
          <w:sz w:val="24"/>
          <w:szCs w:val="20"/>
        </w:rPr>
        <w:t>изображений,</w:t>
      </w:r>
      <w:r w:rsidRPr="008D6F5D">
        <w:rPr>
          <w:spacing w:val="-67"/>
          <w:sz w:val="24"/>
          <w:szCs w:val="20"/>
        </w:rPr>
        <w:t xml:space="preserve"> </w:t>
      </w:r>
      <w:r w:rsidRPr="008D6F5D">
        <w:rPr>
          <w:sz w:val="24"/>
          <w:szCs w:val="20"/>
        </w:rPr>
        <w:t>отличных</w:t>
      </w:r>
      <w:r w:rsidRPr="008D6F5D">
        <w:rPr>
          <w:spacing w:val="-4"/>
          <w:sz w:val="24"/>
          <w:szCs w:val="20"/>
        </w:rPr>
        <w:t xml:space="preserve"> </w:t>
      </w:r>
      <w:r w:rsidRPr="008D6F5D">
        <w:rPr>
          <w:sz w:val="24"/>
          <w:szCs w:val="20"/>
        </w:rPr>
        <w:t>от</w:t>
      </w:r>
      <w:r w:rsidRPr="008D6F5D">
        <w:rPr>
          <w:spacing w:val="-1"/>
          <w:sz w:val="24"/>
          <w:szCs w:val="20"/>
        </w:rPr>
        <w:t xml:space="preserve"> </w:t>
      </w:r>
      <w:r w:rsidRPr="008D6F5D">
        <w:rPr>
          <w:sz w:val="24"/>
          <w:szCs w:val="20"/>
        </w:rPr>
        <w:t>цветного</w:t>
      </w:r>
      <w:r w:rsidRPr="008D6F5D">
        <w:rPr>
          <w:spacing w:val="1"/>
          <w:sz w:val="24"/>
          <w:szCs w:val="20"/>
        </w:rPr>
        <w:t xml:space="preserve"> </w:t>
      </w:r>
      <w:r w:rsidRPr="008D6F5D">
        <w:rPr>
          <w:sz w:val="24"/>
          <w:szCs w:val="20"/>
        </w:rPr>
        <w:t>графического</w:t>
      </w:r>
      <w:r w:rsidRPr="008D6F5D">
        <w:rPr>
          <w:spacing w:val="-4"/>
          <w:sz w:val="24"/>
          <w:szCs w:val="20"/>
        </w:rPr>
        <w:t xml:space="preserve"> </w:t>
      </w:r>
      <w:r w:rsidRPr="008D6F5D">
        <w:rPr>
          <w:sz w:val="24"/>
          <w:szCs w:val="20"/>
        </w:rPr>
        <w:t>изображения);</w:t>
      </w:r>
    </w:p>
    <w:p w14:paraId="26F55912" w14:textId="77777777" w:rsidR="007E2DCE" w:rsidRPr="008D6F5D" w:rsidRDefault="007E2DCE" w:rsidP="00414F40">
      <w:pPr>
        <w:pStyle w:val="a7"/>
        <w:widowControl w:val="0"/>
        <w:numPr>
          <w:ilvl w:val="0"/>
          <w:numId w:val="68"/>
        </w:numPr>
        <w:tabs>
          <w:tab w:val="left" w:pos="1049"/>
        </w:tabs>
        <w:autoSpaceDE w:val="0"/>
        <w:autoSpaceDN w:val="0"/>
        <w:spacing w:after="0" w:line="240" w:lineRule="auto"/>
        <w:ind w:firstLine="708"/>
        <w:contextualSpacing w:val="0"/>
        <w:jc w:val="both"/>
        <w:rPr>
          <w:sz w:val="24"/>
          <w:szCs w:val="20"/>
        </w:rPr>
      </w:pPr>
      <w:r w:rsidRPr="008D6F5D">
        <w:rPr>
          <w:sz w:val="24"/>
          <w:szCs w:val="20"/>
        </w:rPr>
        <w:t>«цветной» или «режим полной цветопередачи» (при наличии в документе</w:t>
      </w:r>
      <w:r w:rsidRPr="008D6F5D">
        <w:rPr>
          <w:spacing w:val="-67"/>
          <w:sz w:val="24"/>
          <w:szCs w:val="20"/>
        </w:rPr>
        <w:t xml:space="preserve"> </w:t>
      </w:r>
      <w:r w:rsidRPr="008D6F5D">
        <w:rPr>
          <w:sz w:val="24"/>
          <w:szCs w:val="20"/>
        </w:rPr>
        <w:t>цветных графических</w:t>
      </w:r>
      <w:r w:rsidRPr="008D6F5D">
        <w:rPr>
          <w:spacing w:val="-4"/>
          <w:sz w:val="24"/>
          <w:szCs w:val="20"/>
        </w:rPr>
        <w:t xml:space="preserve"> </w:t>
      </w:r>
      <w:r w:rsidRPr="008D6F5D">
        <w:rPr>
          <w:sz w:val="24"/>
          <w:szCs w:val="20"/>
        </w:rPr>
        <w:t>изображений либо цветного текста);</w:t>
      </w:r>
    </w:p>
    <w:p w14:paraId="2D66C3A2" w14:textId="77777777" w:rsidR="007E2DCE" w:rsidRPr="008D6F5D" w:rsidRDefault="007E2DCE" w:rsidP="00414F40">
      <w:pPr>
        <w:pStyle w:val="a7"/>
        <w:widowControl w:val="0"/>
        <w:numPr>
          <w:ilvl w:val="0"/>
          <w:numId w:val="68"/>
        </w:numPr>
        <w:tabs>
          <w:tab w:val="left" w:pos="1175"/>
          <w:tab w:val="left" w:pos="1176"/>
          <w:tab w:val="left" w:pos="2920"/>
          <w:tab w:val="left" w:pos="3644"/>
          <w:tab w:val="left" w:pos="8653"/>
          <w:tab w:val="left" w:pos="8979"/>
        </w:tabs>
        <w:autoSpaceDE w:val="0"/>
        <w:autoSpaceDN w:val="0"/>
        <w:spacing w:after="0" w:line="240" w:lineRule="auto"/>
        <w:ind w:firstLine="708"/>
        <w:contextualSpacing w:val="0"/>
        <w:jc w:val="both"/>
        <w:rPr>
          <w:sz w:val="24"/>
          <w:szCs w:val="20"/>
        </w:rPr>
      </w:pPr>
      <w:r w:rsidRPr="008D6F5D">
        <w:rPr>
          <w:sz w:val="24"/>
          <w:szCs w:val="20"/>
        </w:rPr>
        <w:t>сохранением</w:t>
      </w:r>
      <w:r w:rsidRPr="008D6F5D">
        <w:rPr>
          <w:sz w:val="24"/>
          <w:szCs w:val="20"/>
        </w:rPr>
        <w:tab/>
        <w:t>всех</w:t>
      </w:r>
      <w:r w:rsidRPr="008D6F5D">
        <w:rPr>
          <w:sz w:val="24"/>
          <w:szCs w:val="20"/>
        </w:rPr>
        <w:tab/>
        <w:t>аутентичных</w:t>
      </w:r>
      <w:r w:rsidRPr="008D6F5D">
        <w:rPr>
          <w:spacing w:val="124"/>
          <w:sz w:val="24"/>
          <w:szCs w:val="20"/>
        </w:rPr>
        <w:t xml:space="preserve"> </w:t>
      </w:r>
      <w:r w:rsidRPr="008D6F5D">
        <w:rPr>
          <w:sz w:val="24"/>
          <w:szCs w:val="20"/>
        </w:rPr>
        <w:t>признаков</w:t>
      </w:r>
      <w:r w:rsidRPr="008D6F5D">
        <w:rPr>
          <w:spacing w:val="124"/>
          <w:sz w:val="24"/>
          <w:szCs w:val="20"/>
        </w:rPr>
        <w:t xml:space="preserve"> </w:t>
      </w:r>
      <w:r w:rsidRPr="008D6F5D">
        <w:rPr>
          <w:sz w:val="24"/>
          <w:szCs w:val="20"/>
        </w:rPr>
        <w:t>подлинности,</w:t>
      </w:r>
      <w:r w:rsidRPr="008D6F5D">
        <w:rPr>
          <w:sz w:val="24"/>
          <w:szCs w:val="20"/>
        </w:rPr>
        <w:tab/>
        <w:t>а</w:t>
      </w:r>
      <w:r w:rsidRPr="008D6F5D">
        <w:rPr>
          <w:sz w:val="24"/>
          <w:szCs w:val="20"/>
        </w:rPr>
        <w:tab/>
      </w:r>
      <w:r w:rsidRPr="008D6F5D">
        <w:rPr>
          <w:spacing w:val="-1"/>
          <w:sz w:val="24"/>
          <w:szCs w:val="20"/>
        </w:rPr>
        <w:t>именно:</w:t>
      </w:r>
      <w:r w:rsidRPr="008D6F5D">
        <w:rPr>
          <w:spacing w:val="-67"/>
          <w:sz w:val="24"/>
          <w:szCs w:val="20"/>
        </w:rPr>
        <w:t xml:space="preserve"> </w:t>
      </w:r>
      <w:r w:rsidRPr="008D6F5D">
        <w:rPr>
          <w:sz w:val="24"/>
          <w:szCs w:val="20"/>
        </w:rPr>
        <w:t>графической</w:t>
      </w:r>
      <w:r w:rsidRPr="008D6F5D">
        <w:rPr>
          <w:spacing w:val="-4"/>
          <w:sz w:val="24"/>
          <w:szCs w:val="20"/>
        </w:rPr>
        <w:t xml:space="preserve"> </w:t>
      </w:r>
      <w:r w:rsidRPr="008D6F5D">
        <w:rPr>
          <w:sz w:val="24"/>
          <w:szCs w:val="20"/>
        </w:rPr>
        <w:t>подписи</w:t>
      </w:r>
      <w:r w:rsidRPr="008D6F5D">
        <w:rPr>
          <w:spacing w:val="-1"/>
          <w:sz w:val="24"/>
          <w:szCs w:val="20"/>
        </w:rPr>
        <w:t xml:space="preserve"> </w:t>
      </w:r>
      <w:r w:rsidRPr="008D6F5D">
        <w:rPr>
          <w:sz w:val="24"/>
          <w:szCs w:val="20"/>
        </w:rPr>
        <w:t>лица,</w:t>
      </w:r>
      <w:r w:rsidRPr="008D6F5D">
        <w:rPr>
          <w:spacing w:val="-1"/>
          <w:sz w:val="24"/>
          <w:szCs w:val="20"/>
        </w:rPr>
        <w:t xml:space="preserve"> </w:t>
      </w:r>
      <w:r w:rsidRPr="008D6F5D">
        <w:rPr>
          <w:sz w:val="24"/>
          <w:szCs w:val="20"/>
        </w:rPr>
        <w:t>печати,</w:t>
      </w:r>
      <w:r w:rsidRPr="008D6F5D">
        <w:rPr>
          <w:spacing w:val="-2"/>
          <w:sz w:val="24"/>
          <w:szCs w:val="20"/>
        </w:rPr>
        <w:t xml:space="preserve"> </w:t>
      </w:r>
      <w:r w:rsidRPr="008D6F5D">
        <w:rPr>
          <w:sz w:val="24"/>
          <w:szCs w:val="20"/>
        </w:rPr>
        <w:t>углового</w:t>
      </w:r>
      <w:r w:rsidRPr="008D6F5D">
        <w:rPr>
          <w:spacing w:val="1"/>
          <w:sz w:val="24"/>
          <w:szCs w:val="20"/>
        </w:rPr>
        <w:t xml:space="preserve"> </w:t>
      </w:r>
      <w:r w:rsidRPr="008D6F5D">
        <w:rPr>
          <w:sz w:val="24"/>
          <w:szCs w:val="20"/>
        </w:rPr>
        <w:t>штампа</w:t>
      </w:r>
      <w:r w:rsidRPr="008D6F5D">
        <w:rPr>
          <w:spacing w:val="-1"/>
          <w:sz w:val="24"/>
          <w:szCs w:val="20"/>
        </w:rPr>
        <w:t xml:space="preserve"> </w:t>
      </w:r>
      <w:r w:rsidRPr="008D6F5D">
        <w:rPr>
          <w:sz w:val="24"/>
          <w:szCs w:val="20"/>
        </w:rPr>
        <w:t>бланка;</w:t>
      </w:r>
    </w:p>
    <w:p w14:paraId="5A6BF913" w14:textId="77777777" w:rsidR="007E2DCE" w:rsidRPr="008D6F5D" w:rsidRDefault="007E2DCE" w:rsidP="00414F40">
      <w:pPr>
        <w:pStyle w:val="a7"/>
        <w:widowControl w:val="0"/>
        <w:numPr>
          <w:ilvl w:val="0"/>
          <w:numId w:val="68"/>
        </w:numPr>
        <w:tabs>
          <w:tab w:val="left" w:pos="1156"/>
        </w:tabs>
        <w:autoSpaceDE w:val="0"/>
        <w:autoSpaceDN w:val="0"/>
        <w:spacing w:after="0" w:line="240" w:lineRule="auto"/>
        <w:ind w:firstLine="708"/>
        <w:contextualSpacing w:val="0"/>
        <w:jc w:val="both"/>
        <w:rPr>
          <w:sz w:val="24"/>
          <w:szCs w:val="20"/>
        </w:rPr>
      </w:pPr>
      <w:r w:rsidRPr="008D6F5D">
        <w:rPr>
          <w:sz w:val="24"/>
          <w:szCs w:val="20"/>
        </w:rPr>
        <w:t>количество</w:t>
      </w:r>
      <w:r w:rsidRPr="008D6F5D">
        <w:rPr>
          <w:spacing w:val="40"/>
          <w:sz w:val="24"/>
          <w:szCs w:val="20"/>
        </w:rPr>
        <w:t xml:space="preserve"> </w:t>
      </w:r>
      <w:r w:rsidRPr="008D6F5D">
        <w:rPr>
          <w:sz w:val="24"/>
          <w:szCs w:val="20"/>
        </w:rPr>
        <w:t>файлов</w:t>
      </w:r>
      <w:r w:rsidRPr="008D6F5D">
        <w:rPr>
          <w:spacing w:val="39"/>
          <w:sz w:val="24"/>
          <w:szCs w:val="20"/>
        </w:rPr>
        <w:t xml:space="preserve"> </w:t>
      </w:r>
      <w:r w:rsidRPr="008D6F5D">
        <w:rPr>
          <w:sz w:val="24"/>
          <w:szCs w:val="20"/>
        </w:rPr>
        <w:t>должно</w:t>
      </w:r>
      <w:r w:rsidRPr="008D6F5D">
        <w:rPr>
          <w:spacing w:val="40"/>
          <w:sz w:val="24"/>
          <w:szCs w:val="20"/>
        </w:rPr>
        <w:t xml:space="preserve"> </w:t>
      </w:r>
      <w:r w:rsidRPr="008D6F5D">
        <w:rPr>
          <w:sz w:val="24"/>
          <w:szCs w:val="20"/>
        </w:rPr>
        <w:t>соответствовать</w:t>
      </w:r>
      <w:r w:rsidRPr="008D6F5D">
        <w:rPr>
          <w:spacing w:val="39"/>
          <w:sz w:val="24"/>
          <w:szCs w:val="20"/>
        </w:rPr>
        <w:t xml:space="preserve"> </w:t>
      </w:r>
      <w:r w:rsidRPr="008D6F5D">
        <w:rPr>
          <w:sz w:val="24"/>
          <w:szCs w:val="20"/>
        </w:rPr>
        <w:t>количеству</w:t>
      </w:r>
      <w:r w:rsidRPr="008D6F5D">
        <w:rPr>
          <w:spacing w:val="39"/>
          <w:sz w:val="24"/>
          <w:szCs w:val="20"/>
        </w:rPr>
        <w:t xml:space="preserve"> </w:t>
      </w:r>
      <w:r w:rsidRPr="008D6F5D">
        <w:rPr>
          <w:sz w:val="24"/>
          <w:szCs w:val="20"/>
        </w:rPr>
        <w:t>документов,</w:t>
      </w:r>
      <w:r w:rsidRPr="008D6F5D">
        <w:rPr>
          <w:spacing w:val="-67"/>
          <w:sz w:val="24"/>
          <w:szCs w:val="20"/>
        </w:rPr>
        <w:t xml:space="preserve"> </w:t>
      </w:r>
      <w:r w:rsidRPr="008D6F5D">
        <w:rPr>
          <w:sz w:val="24"/>
          <w:szCs w:val="20"/>
        </w:rPr>
        <w:t>каждый</w:t>
      </w:r>
      <w:r w:rsidRPr="008D6F5D">
        <w:rPr>
          <w:spacing w:val="-2"/>
          <w:sz w:val="24"/>
          <w:szCs w:val="20"/>
        </w:rPr>
        <w:t xml:space="preserve"> </w:t>
      </w:r>
      <w:r w:rsidRPr="008D6F5D">
        <w:rPr>
          <w:sz w:val="24"/>
          <w:szCs w:val="20"/>
        </w:rPr>
        <w:t>из</w:t>
      </w:r>
      <w:r w:rsidRPr="008D6F5D">
        <w:rPr>
          <w:spacing w:val="-1"/>
          <w:sz w:val="24"/>
          <w:szCs w:val="20"/>
        </w:rPr>
        <w:t xml:space="preserve"> </w:t>
      </w:r>
      <w:r w:rsidRPr="008D6F5D">
        <w:rPr>
          <w:sz w:val="24"/>
          <w:szCs w:val="20"/>
        </w:rPr>
        <w:t>которых</w:t>
      </w:r>
      <w:r w:rsidRPr="008D6F5D">
        <w:rPr>
          <w:spacing w:val="-5"/>
          <w:sz w:val="24"/>
          <w:szCs w:val="20"/>
        </w:rPr>
        <w:t xml:space="preserve"> </w:t>
      </w:r>
      <w:r w:rsidRPr="008D6F5D">
        <w:rPr>
          <w:sz w:val="24"/>
          <w:szCs w:val="20"/>
        </w:rPr>
        <w:t>содержит</w:t>
      </w:r>
      <w:r w:rsidRPr="008D6F5D">
        <w:rPr>
          <w:spacing w:val="-2"/>
          <w:sz w:val="24"/>
          <w:szCs w:val="20"/>
        </w:rPr>
        <w:t xml:space="preserve"> </w:t>
      </w:r>
      <w:r w:rsidRPr="008D6F5D">
        <w:rPr>
          <w:sz w:val="24"/>
          <w:szCs w:val="20"/>
        </w:rPr>
        <w:t>текстовую</w:t>
      </w:r>
      <w:r w:rsidRPr="008D6F5D">
        <w:rPr>
          <w:spacing w:val="-2"/>
          <w:sz w:val="24"/>
          <w:szCs w:val="20"/>
        </w:rPr>
        <w:t xml:space="preserve"> </w:t>
      </w:r>
      <w:r w:rsidRPr="008D6F5D">
        <w:rPr>
          <w:sz w:val="24"/>
          <w:szCs w:val="20"/>
        </w:rPr>
        <w:t>и</w:t>
      </w:r>
      <w:r w:rsidRPr="008D6F5D">
        <w:rPr>
          <w:spacing w:val="-2"/>
          <w:sz w:val="24"/>
          <w:szCs w:val="20"/>
        </w:rPr>
        <w:t xml:space="preserve"> </w:t>
      </w:r>
      <w:r w:rsidRPr="008D6F5D">
        <w:rPr>
          <w:sz w:val="24"/>
          <w:szCs w:val="20"/>
        </w:rPr>
        <w:t>(или)</w:t>
      </w:r>
      <w:r w:rsidRPr="008D6F5D">
        <w:rPr>
          <w:spacing w:val="-1"/>
          <w:sz w:val="24"/>
          <w:szCs w:val="20"/>
        </w:rPr>
        <w:t xml:space="preserve"> </w:t>
      </w:r>
      <w:r w:rsidRPr="008D6F5D">
        <w:rPr>
          <w:sz w:val="24"/>
          <w:szCs w:val="20"/>
        </w:rPr>
        <w:t>графическую</w:t>
      </w:r>
      <w:r w:rsidRPr="008D6F5D">
        <w:rPr>
          <w:spacing w:val="-3"/>
          <w:sz w:val="24"/>
          <w:szCs w:val="20"/>
        </w:rPr>
        <w:t xml:space="preserve"> </w:t>
      </w:r>
      <w:r w:rsidRPr="008D6F5D">
        <w:rPr>
          <w:sz w:val="24"/>
          <w:szCs w:val="20"/>
        </w:rPr>
        <w:t>информацию.</w:t>
      </w:r>
    </w:p>
    <w:p w14:paraId="7B3F4094" w14:textId="77777777" w:rsidR="007E2DCE" w:rsidRPr="008D6F5D" w:rsidRDefault="007E2DCE" w:rsidP="007E2DCE">
      <w:pPr>
        <w:pStyle w:val="aa"/>
        <w:spacing w:line="322" w:lineRule="exact"/>
        <w:ind w:left="880"/>
        <w:rPr>
          <w:sz w:val="24"/>
          <w:szCs w:val="24"/>
        </w:rPr>
      </w:pPr>
      <w:r w:rsidRPr="008D6F5D">
        <w:rPr>
          <w:sz w:val="24"/>
          <w:szCs w:val="24"/>
        </w:rPr>
        <w:t>Электронные</w:t>
      </w:r>
      <w:r w:rsidRPr="008D6F5D">
        <w:rPr>
          <w:spacing w:val="-5"/>
          <w:sz w:val="24"/>
          <w:szCs w:val="24"/>
        </w:rPr>
        <w:t xml:space="preserve"> </w:t>
      </w:r>
      <w:r w:rsidRPr="008D6F5D">
        <w:rPr>
          <w:sz w:val="24"/>
          <w:szCs w:val="24"/>
        </w:rPr>
        <w:t>документы</w:t>
      </w:r>
      <w:r w:rsidRPr="008D6F5D">
        <w:rPr>
          <w:spacing w:val="-6"/>
          <w:sz w:val="24"/>
          <w:szCs w:val="24"/>
        </w:rPr>
        <w:t xml:space="preserve"> </w:t>
      </w:r>
      <w:r w:rsidRPr="008D6F5D">
        <w:rPr>
          <w:sz w:val="24"/>
          <w:szCs w:val="24"/>
        </w:rPr>
        <w:t>должны</w:t>
      </w:r>
      <w:r w:rsidRPr="008D6F5D">
        <w:rPr>
          <w:spacing w:val="-4"/>
          <w:sz w:val="24"/>
          <w:szCs w:val="24"/>
        </w:rPr>
        <w:t xml:space="preserve"> </w:t>
      </w:r>
      <w:r w:rsidRPr="008D6F5D">
        <w:rPr>
          <w:sz w:val="24"/>
          <w:szCs w:val="24"/>
        </w:rPr>
        <w:t>обеспечивать:</w:t>
      </w:r>
    </w:p>
    <w:p w14:paraId="449D5ADC" w14:textId="77777777" w:rsidR="007E2DCE" w:rsidRPr="008D6F5D" w:rsidRDefault="007E2DCE" w:rsidP="00414F40">
      <w:pPr>
        <w:pStyle w:val="a7"/>
        <w:widowControl w:val="0"/>
        <w:numPr>
          <w:ilvl w:val="0"/>
          <w:numId w:val="68"/>
        </w:numPr>
        <w:tabs>
          <w:tab w:val="left" w:pos="1202"/>
        </w:tabs>
        <w:autoSpaceDE w:val="0"/>
        <w:autoSpaceDN w:val="0"/>
        <w:spacing w:after="0" w:line="240" w:lineRule="auto"/>
        <w:ind w:firstLine="708"/>
        <w:contextualSpacing w:val="0"/>
        <w:jc w:val="both"/>
        <w:rPr>
          <w:sz w:val="24"/>
          <w:szCs w:val="20"/>
        </w:rPr>
      </w:pPr>
      <w:r w:rsidRPr="008D6F5D">
        <w:rPr>
          <w:sz w:val="24"/>
          <w:szCs w:val="20"/>
        </w:rPr>
        <w:t>возможность</w:t>
      </w:r>
      <w:r w:rsidRPr="008D6F5D">
        <w:rPr>
          <w:spacing w:val="1"/>
          <w:sz w:val="24"/>
          <w:szCs w:val="20"/>
        </w:rPr>
        <w:t xml:space="preserve"> </w:t>
      </w:r>
      <w:r w:rsidRPr="008D6F5D">
        <w:rPr>
          <w:sz w:val="24"/>
          <w:szCs w:val="20"/>
        </w:rPr>
        <w:t>идентифицировать</w:t>
      </w:r>
      <w:r w:rsidRPr="008D6F5D">
        <w:rPr>
          <w:spacing w:val="1"/>
          <w:sz w:val="24"/>
          <w:szCs w:val="20"/>
        </w:rPr>
        <w:t xml:space="preserve"> </w:t>
      </w:r>
      <w:r w:rsidRPr="008D6F5D">
        <w:rPr>
          <w:sz w:val="24"/>
          <w:szCs w:val="20"/>
        </w:rPr>
        <w:t>документ</w:t>
      </w:r>
      <w:r w:rsidRPr="008D6F5D">
        <w:rPr>
          <w:spacing w:val="1"/>
          <w:sz w:val="24"/>
          <w:szCs w:val="20"/>
        </w:rPr>
        <w:t xml:space="preserve"> </w:t>
      </w:r>
      <w:r w:rsidRPr="008D6F5D">
        <w:rPr>
          <w:sz w:val="24"/>
          <w:szCs w:val="20"/>
        </w:rPr>
        <w:t>и</w:t>
      </w:r>
      <w:r w:rsidRPr="008D6F5D">
        <w:rPr>
          <w:spacing w:val="1"/>
          <w:sz w:val="24"/>
          <w:szCs w:val="20"/>
        </w:rPr>
        <w:t xml:space="preserve"> </w:t>
      </w:r>
      <w:r w:rsidRPr="008D6F5D">
        <w:rPr>
          <w:sz w:val="24"/>
          <w:szCs w:val="20"/>
        </w:rPr>
        <w:t>количество</w:t>
      </w:r>
      <w:r w:rsidRPr="008D6F5D">
        <w:rPr>
          <w:spacing w:val="1"/>
          <w:sz w:val="24"/>
          <w:szCs w:val="20"/>
        </w:rPr>
        <w:t xml:space="preserve"> </w:t>
      </w:r>
      <w:r w:rsidRPr="008D6F5D">
        <w:rPr>
          <w:sz w:val="24"/>
          <w:szCs w:val="20"/>
        </w:rPr>
        <w:t>листов</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документе;</w:t>
      </w:r>
    </w:p>
    <w:p w14:paraId="63B395BE" w14:textId="77777777" w:rsidR="007E2DCE" w:rsidRPr="008D6F5D" w:rsidRDefault="007E2DCE" w:rsidP="00414F40">
      <w:pPr>
        <w:pStyle w:val="a7"/>
        <w:widowControl w:val="0"/>
        <w:numPr>
          <w:ilvl w:val="0"/>
          <w:numId w:val="68"/>
        </w:numPr>
        <w:tabs>
          <w:tab w:val="left" w:pos="1142"/>
        </w:tabs>
        <w:autoSpaceDE w:val="0"/>
        <w:autoSpaceDN w:val="0"/>
        <w:spacing w:after="0" w:line="240" w:lineRule="auto"/>
        <w:ind w:firstLine="708"/>
        <w:contextualSpacing w:val="0"/>
        <w:jc w:val="both"/>
        <w:rPr>
          <w:sz w:val="24"/>
          <w:szCs w:val="20"/>
        </w:rPr>
      </w:pPr>
      <w:r w:rsidRPr="008D6F5D">
        <w:rPr>
          <w:sz w:val="24"/>
          <w:szCs w:val="20"/>
        </w:rPr>
        <w:t>для</w:t>
      </w:r>
      <w:r w:rsidRPr="008D6F5D">
        <w:rPr>
          <w:spacing w:val="1"/>
          <w:sz w:val="24"/>
          <w:szCs w:val="20"/>
        </w:rPr>
        <w:t xml:space="preserve"> </w:t>
      </w:r>
      <w:r w:rsidRPr="008D6F5D">
        <w:rPr>
          <w:sz w:val="24"/>
          <w:szCs w:val="20"/>
        </w:rPr>
        <w:t>документов,</w:t>
      </w:r>
      <w:r w:rsidRPr="008D6F5D">
        <w:rPr>
          <w:spacing w:val="1"/>
          <w:sz w:val="24"/>
          <w:szCs w:val="20"/>
        </w:rPr>
        <w:t xml:space="preserve"> </w:t>
      </w:r>
      <w:r w:rsidRPr="008D6F5D">
        <w:rPr>
          <w:sz w:val="24"/>
          <w:szCs w:val="20"/>
        </w:rPr>
        <w:t>содержащих</w:t>
      </w:r>
      <w:r w:rsidRPr="008D6F5D">
        <w:rPr>
          <w:spacing w:val="1"/>
          <w:sz w:val="24"/>
          <w:szCs w:val="20"/>
        </w:rPr>
        <w:t xml:space="preserve"> </w:t>
      </w:r>
      <w:r w:rsidRPr="008D6F5D">
        <w:rPr>
          <w:sz w:val="24"/>
          <w:szCs w:val="20"/>
        </w:rPr>
        <w:t>структурированные</w:t>
      </w:r>
      <w:r w:rsidRPr="008D6F5D">
        <w:rPr>
          <w:spacing w:val="1"/>
          <w:sz w:val="24"/>
          <w:szCs w:val="20"/>
        </w:rPr>
        <w:t xml:space="preserve"> </w:t>
      </w:r>
      <w:r w:rsidRPr="008D6F5D">
        <w:rPr>
          <w:sz w:val="24"/>
          <w:szCs w:val="20"/>
        </w:rPr>
        <w:t>по</w:t>
      </w:r>
      <w:r w:rsidRPr="008D6F5D">
        <w:rPr>
          <w:spacing w:val="1"/>
          <w:sz w:val="24"/>
          <w:szCs w:val="20"/>
        </w:rPr>
        <w:t xml:space="preserve"> </w:t>
      </w:r>
      <w:r w:rsidRPr="008D6F5D">
        <w:rPr>
          <w:sz w:val="24"/>
          <w:szCs w:val="20"/>
        </w:rPr>
        <w:t>частям,</w:t>
      </w:r>
      <w:r w:rsidRPr="008D6F5D">
        <w:rPr>
          <w:spacing w:val="1"/>
          <w:sz w:val="24"/>
          <w:szCs w:val="20"/>
        </w:rPr>
        <w:t xml:space="preserve"> </w:t>
      </w:r>
      <w:r w:rsidRPr="008D6F5D">
        <w:rPr>
          <w:sz w:val="24"/>
          <w:szCs w:val="20"/>
        </w:rPr>
        <w:t>главам,</w:t>
      </w:r>
      <w:r w:rsidRPr="008D6F5D">
        <w:rPr>
          <w:spacing w:val="1"/>
          <w:sz w:val="24"/>
          <w:szCs w:val="20"/>
        </w:rPr>
        <w:t xml:space="preserve"> </w:t>
      </w:r>
      <w:r w:rsidRPr="008D6F5D">
        <w:rPr>
          <w:sz w:val="24"/>
          <w:szCs w:val="20"/>
        </w:rPr>
        <w:t>разделам</w:t>
      </w:r>
      <w:r w:rsidRPr="008D6F5D">
        <w:rPr>
          <w:spacing w:val="1"/>
          <w:sz w:val="24"/>
          <w:szCs w:val="20"/>
        </w:rPr>
        <w:t xml:space="preserve"> </w:t>
      </w:r>
      <w:r w:rsidRPr="008D6F5D">
        <w:rPr>
          <w:sz w:val="24"/>
          <w:szCs w:val="20"/>
        </w:rPr>
        <w:t>(подразделам)</w:t>
      </w:r>
      <w:r w:rsidRPr="008D6F5D">
        <w:rPr>
          <w:spacing w:val="1"/>
          <w:sz w:val="24"/>
          <w:szCs w:val="20"/>
        </w:rPr>
        <w:t xml:space="preserve"> </w:t>
      </w:r>
      <w:r w:rsidRPr="008D6F5D">
        <w:rPr>
          <w:sz w:val="24"/>
          <w:szCs w:val="20"/>
        </w:rPr>
        <w:t>данные</w:t>
      </w:r>
      <w:r w:rsidRPr="008D6F5D">
        <w:rPr>
          <w:spacing w:val="1"/>
          <w:sz w:val="24"/>
          <w:szCs w:val="20"/>
        </w:rPr>
        <w:t xml:space="preserve"> </w:t>
      </w:r>
      <w:r w:rsidRPr="008D6F5D">
        <w:rPr>
          <w:sz w:val="24"/>
          <w:szCs w:val="20"/>
        </w:rPr>
        <w:t>и</w:t>
      </w:r>
      <w:r w:rsidRPr="008D6F5D">
        <w:rPr>
          <w:spacing w:val="1"/>
          <w:sz w:val="24"/>
          <w:szCs w:val="20"/>
        </w:rPr>
        <w:t xml:space="preserve"> </w:t>
      </w:r>
      <w:r w:rsidRPr="008D6F5D">
        <w:rPr>
          <w:sz w:val="24"/>
          <w:szCs w:val="20"/>
        </w:rPr>
        <w:t>закладки,</w:t>
      </w:r>
      <w:r w:rsidRPr="008D6F5D">
        <w:rPr>
          <w:spacing w:val="1"/>
          <w:sz w:val="24"/>
          <w:szCs w:val="20"/>
        </w:rPr>
        <w:t xml:space="preserve"> </w:t>
      </w:r>
      <w:r w:rsidRPr="008D6F5D">
        <w:rPr>
          <w:sz w:val="24"/>
          <w:szCs w:val="20"/>
        </w:rPr>
        <w:t>обеспечивающие</w:t>
      </w:r>
      <w:r w:rsidRPr="008D6F5D">
        <w:rPr>
          <w:spacing w:val="1"/>
          <w:sz w:val="24"/>
          <w:szCs w:val="20"/>
        </w:rPr>
        <w:t xml:space="preserve"> </w:t>
      </w:r>
      <w:r w:rsidRPr="008D6F5D">
        <w:rPr>
          <w:sz w:val="24"/>
          <w:szCs w:val="20"/>
        </w:rPr>
        <w:t>переходы</w:t>
      </w:r>
      <w:r w:rsidRPr="008D6F5D">
        <w:rPr>
          <w:spacing w:val="1"/>
          <w:sz w:val="24"/>
          <w:szCs w:val="20"/>
        </w:rPr>
        <w:t xml:space="preserve"> </w:t>
      </w:r>
      <w:r w:rsidRPr="008D6F5D">
        <w:rPr>
          <w:sz w:val="24"/>
          <w:szCs w:val="20"/>
        </w:rPr>
        <w:t>по</w:t>
      </w:r>
      <w:r w:rsidRPr="008D6F5D">
        <w:rPr>
          <w:spacing w:val="1"/>
          <w:sz w:val="24"/>
          <w:szCs w:val="20"/>
        </w:rPr>
        <w:t xml:space="preserve"> </w:t>
      </w:r>
      <w:r w:rsidRPr="008D6F5D">
        <w:rPr>
          <w:sz w:val="24"/>
          <w:szCs w:val="20"/>
        </w:rPr>
        <w:t>оглавлению</w:t>
      </w:r>
      <w:r w:rsidRPr="008D6F5D">
        <w:rPr>
          <w:spacing w:val="-2"/>
          <w:sz w:val="24"/>
          <w:szCs w:val="20"/>
        </w:rPr>
        <w:t xml:space="preserve"> </w:t>
      </w:r>
      <w:r w:rsidRPr="008D6F5D">
        <w:rPr>
          <w:sz w:val="24"/>
          <w:szCs w:val="20"/>
        </w:rPr>
        <w:t>и (или)</w:t>
      </w:r>
      <w:r w:rsidRPr="008D6F5D">
        <w:rPr>
          <w:spacing w:val="-4"/>
          <w:sz w:val="24"/>
          <w:szCs w:val="20"/>
        </w:rPr>
        <w:t xml:space="preserve"> </w:t>
      </w:r>
      <w:r w:rsidRPr="008D6F5D">
        <w:rPr>
          <w:sz w:val="24"/>
          <w:szCs w:val="20"/>
        </w:rPr>
        <w:t>к содержащимся</w:t>
      </w:r>
      <w:r w:rsidRPr="008D6F5D">
        <w:rPr>
          <w:spacing w:val="-1"/>
          <w:sz w:val="24"/>
          <w:szCs w:val="20"/>
        </w:rPr>
        <w:t xml:space="preserve"> </w:t>
      </w:r>
      <w:r w:rsidRPr="008D6F5D">
        <w:rPr>
          <w:sz w:val="24"/>
          <w:szCs w:val="20"/>
        </w:rPr>
        <w:t>в</w:t>
      </w:r>
      <w:r w:rsidRPr="008D6F5D">
        <w:rPr>
          <w:spacing w:val="-2"/>
          <w:sz w:val="24"/>
          <w:szCs w:val="20"/>
        </w:rPr>
        <w:t xml:space="preserve"> </w:t>
      </w:r>
      <w:r w:rsidRPr="008D6F5D">
        <w:rPr>
          <w:sz w:val="24"/>
          <w:szCs w:val="20"/>
        </w:rPr>
        <w:t>тексте рисункам</w:t>
      </w:r>
      <w:r w:rsidRPr="008D6F5D">
        <w:rPr>
          <w:spacing w:val="-4"/>
          <w:sz w:val="24"/>
          <w:szCs w:val="20"/>
        </w:rPr>
        <w:t xml:space="preserve"> </w:t>
      </w:r>
      <w:r w:rsidRPr="008D6F5D">
        <w:rPr>
          <w:sz w:val="24"/>
          <w:szCs w:val="20"/>
        </w:rPr>
        <w:t>и таблицам.</w:t>
      </w:r>
    </w:p>
    <w:p w14:paraId="7B848278" w14:textId="77777777" w:rsidR="007E2DCE" w:rsidRPr="008D6F5D" w:rsidRDefault="007E2DCE" w:rsidP="007E2DCE">
      <w:pPr>
        <w:pStyle w:val="aa"/>
        <w:ind w:firstLine="708"/>
        <w:rPr>
          <w:sz w:val="24"/>
          <w:szCs w:val="24"/>
        </w:rPr>
      </w:pPr>
      <w:r w:rsidRPr="008D6F5D">
        <w:rPr>
          <w:sz w:val="24"/>
          <w:szCs w:val="24"/>
        </w:rPr>
        <w:t>Документы,</w:t>
      </w:r>
      <w:r w:rsidRPr="008D6F5D">
        <w:rPr>
          <w:spacing w:val="1"/>
          <w:sz w:val="24"/>
          <w:szCs w:val="24"/>
        </w:rPr>
        <w:t xml:space="preserve"> </w:t>
      </w:r>
      <w:r w:rsidRPr="008D6F5D">
        <w:rPr>
          <w:sz w:val="24"/>
          <w:szCs w:val="24"/>
        </w:rPr>
        <w:t>подлежащие</w:t>
      </w:r>
      <w:r w:rsidRPr="008D6F5D">
        <w:rPr>
          <w:spacing w:val="1"/>
          <w:sz w:val="24"/>
          <w:szCs w:val="24"/>
        </w:rPr>
        <w:t xml:space="preserve"> </w:t>
      </w:r>
      <w:r w:rsidRPr="008D6F5D">
        <w:rPr>
          <w:sz w:val="24"/>
          <w:szCs w:val="24"/>
        </w:rPr>
        <w:t>представлению</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форматах</w:t>
      </w:r>
      <w:r w:rsidRPr="008D6F5D">
        <w:rPr>
          <w:spacing w:val="1"/>
          <w:sz w:val="24"/>
          <w:szCs w:val="24"/>
        </w:rPr>
        <w:t xml:space="preserve"> </w:t>
      </w:r>
      <w:r w:rsidRPr="008D6F5D">
        <w:rPr>
          <w:sz w:val="24"/>
          <w:szCs w:val="24"/>
        </w:rPr>
        <w:t>xls,</w:t>
      </w:r>
      <w:r w:rsidRPr="008D6F5D">
        <w:rPr>
          <w:spacing w:val="1"/>
          <w:sz w:val="24"/>
          <w:szCs w:val="24"/>
        </w:rPr>
        <w:t xml:space="preserve"> </w:t>
      </w:r>
      <w:r w:rsidRPr="008D6F5D">
        <w:rPr>
          <w:sz w:val="24"/>
          <w:szCs w:val="24"/>
        </w:rPr>
        <w:t>xlsx</w:t>
      </w:r>
      <w:r w:rsidRPr="008D6F5D">
        <w:rPr>
          <w:spacing w:val="1"/>
          <w:sz w:val="24"/>
          <w:szCs w:val="24"/>
        </w:rPr>
        <w:t xml:space="preserve"> </w:t>
      </w:r>
      <w:r w:rsidRPr="008D6F5D">
        <w:rPr>
          <w:sz w:val="24"/>
          <w:szCs w:val="24"/>
        </w:rPr>
        <w:t>или</w:t>
      </w:r>
      <w:r w:rsidRPr="008D6F5D">
        <w:rPr>
          <w:spacing w:val="1"/>
          <w:sz w:val="24"/>
          <w:szCs w:val="24"/>
        </w:rPr>
        <w:t xml:space="preserve"> </w:t>
      </w:r>
      <w:r w:rsidRPr="008D6F5D">
        <w:rPr>
          <w:sz w:val="24"/>
          <w:szCs w:val="24"/>
        </w:rPr>
        <w:t>ods,</w:t>
      </w:r>
      <w:r w:rsidRPr="008D6F5D">
        <w:rPr>
          <w:spacing w:val="1"/>
          <w:sz w:val="24"/>
          <w:szCs w:val="24"/>
        </w:rPr>
        <w:t xml:space="preserve"> </w:t>
      </w:r>
      <w:r w:rsidRPr="008D6F5D">
        <w:rPr>
          <w:sz w:val="24"/>
          <w:szCs w:val="24"/>
        </w:rPr>
        <w:t>формируются</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виде</w:t>
      </w:r>
      <w:r w:rsidRPr="008D6F5D">
        <w:rPr>
          <w:spacing w:val="-1"/>
          <w:sz w:val="24"/>
          <w:szCs w:val="24"/>
        </w:rPr>
        <w:t xml:space="preserve"> </w:t>
      </w:r>
      <w:r w:rsidRPr="008D6F5D">
        <w:rPr>
          <w:sz w:val="24"/>
          <w:szCs w:val="24"/>
        </w:rPr>
        <w:t>отдельного</w:t>
      </w:r>
      <w:r w:rsidRPr="008D6F5D">
        <w:rPr>
          <w:spacing w:val="1"/>
          <w:sz w:val="24"/>
          <w:szCs w:val="24"/>
        </w:rPr>
        <w:t xml:space="preserve"> </w:t>
      </w:r>
      <w:r w:rsidRPr="008D6F5D">
        <w:rPr>
          <w:sz w:val="24"/>
          <w:szCs w:val="24"/>
        </w:rPr>
        <w:t>электронного</w:t>
      </w:r>
      <w:r w:rsidRPr="008D6F5D">
        <w:rPr>
          <w:spacing w:val="-3"/>
          <w:sz w:val="24"/>
          <w:szCs w:val="24"/>
        </w:rPr>
        <w:t xml:space="preserve"> </w:t>
      </w:r>
      <w:r w:rsidRPr="008D6F5D">
        <w:rPr>
          <w:sz w:val="24"/>
          <w:szCs w:val="24"/>
        </w:rPr>
        <w:t>документа.</w:t>
      </w:r>
    </w:p>
    <w:p w14:paraId="258E3DBE" w14:textId="77777777" w:rsidR="007E2DCE" w:rsidRDefault="007E2DCE" w:rsidP="007E2DCE">
      <w:pPr>
        <w:pStyle w:val="aa"/>
        <w:spacing w:before="10"/>
        <w:rPr>
          <w:sz w:val="27"/>
        </w:rPr>
      </w:pPr>
    </w:p>
    <w:p w14:paraId="5CE35725" w14:textId="77777777" w:rsidR="007E2DCE" w:rsidRPr="008D6F5D" w:rsidRDefault="007E2DCE" w:rsidP="007E2DCE">
      <w:pPr>
        <w:pStyle w:val="1"/>
        <w:tabs>
          <w:tab w:val="left" w:pos="2502"/>
        </w:tabs>
        <w:ind w:left="675" w:right="1179"/>
        <w:rPr>
          <w:sz w:val="24"/>
          <w:szCs w:val="24"/>
        </w:rPr>
      </w:pPr>
      <w:r>
        <w:rPr>
          <w:sz w:val="24"/>
          <w:szCs w:val="24"/>
        </w:rPr>
        <w:t xml:space="preserve">3. </w:t>
      </w:r>
      <w:r w:rsidRPr="008D6F5D">
        <w:rPr>
          <w:sz w:val="24"/>
          <w:szCs w:val="24"/>
        </w:rPr>
        <w:t>Состав, последовательность и сроки выполнения</w:t>
      </w:r>
      <w:r w:rsidRPr="008D6F5D">
        <w:rPr>
          <w:spacing w:val="1"/>
          <w:sz w:val="24"/>
          <w:szCs w:val="24"/>
        </w:rPr>
        <w:t xml:space="preserve"> </w:t>
      </w:r>
      <w:r w:rsidRPr="008D6F5D">
        <w:rPr>
          <w:sz w:val="24"/>
          <w:szCs w:val="24"/>
        </w:rPr>
        <w:t>административных</w:t>
      </w:r>
      <w:r w:rsidRPr="008D6F5D">
        <w:rPr>
          <w:spacing w:val="-3"/>
          <w:sz w:val="24"/>
          <w:szCs w:val="24"/>
        </w:rPr>
        <w:t xml:space="preserve"> </w:t>
      </w:r>
      <w:r w:rsidRPr="008D6F5D">
        <w:rPr>
          <w:sz w:val="24"/>
          <w:szCs w:val="24"/>
        </w:rPr>
        <w:t>процедур</w:t>
      </w:r>
      <w:r w:rsidRPr="008D6F5D">
        <w:rPr>
          <w:spacing w:val="-4"/>
          <w:sz w:val="24"/>
          <w:szCs w:val="24"/>
        </w:rPr>
        <w:t xml:space="preserve"> </w:t>
      </w:r>
      <w:r w:rsidRPr="008D6F5D">
        <w:rPr>
          <w:sz w:val="24"/>
          <w:szCs w:val="24"/>
        </w:rPr>
        <w:t>(действий),</w:t>
      </w:r>
      <w:r w:rsidRPr="008D6F5D">
        <w:rPr>
          <w:spacing w:val="-5"/>
          <w:sz w:val="24"/>
          <w:szCs w:val="24"/>
        </w:rPr>
        <w:t xml:space="preserve"> </w:t>
      </w:r>
      <w:r w:rsidRPr="008D6F5D">
        <w:rPr>
          <w:sz w:val="24"/>
          <w:szCs w:val="24"/>
        </w:rPr>
        <w:t>требования</w:t>
      </w:r>
      <w:r w:rsidRPr="008D6F5D">
        <w:rPr>
          <w:spacing w:val="-6"/>
          <w:sz w:val="24"/>
          <w:szCs w:val="24"/>
        </w:rPr>
        <w:t xml:space="preserve"> </w:t>
      </w:r>
      <w:r w:rsidRPr="008D6F5D">
        <w:rPr>
          <w:sz w:val="24"/>
          <w:szCs w:val="24"/>
        </w:rPr>
        <w:t>к</w:t>
      </w:r>
      <w:r w:rsidRPr="008D6F5D">
        <w:rPr>
          <w:spacing w:val="-5"/>
          <w:sz w:val="24"/>
          <w:szCs w:val="24"/>
        </w:rPr>
        <w:t xml:space="preserve"> </w:t>
      </w:r>
      <w:r w:rsidRPr="008D6F5D">
        <w:rPr>
          <w:sz w:val="24"/>
          <w:szCs w:val="24"/>
        </w:rPr>
        <w:t>порядку</w:t>
      </w:r>
      <w:r w:rsidRPr="008D6F5D">
        <w:rPr>
          <w:spacing w:val="-3"/>
          <w:sz w:val="24"/>
          <w:szCs w:val="24"/>
        </w:rPr>
        <w:t xml:space="preserve"> </w:t>
      </w:r>
      <w:r w:rsidRPr="008D6F5D">
        <w:rPr>
          <w:sz w:val="24"/>
          <w:szCs w:val="24"/>
        </w:rPr>
        <w:t>их выполнения,</w:t>
      </w:r>
      <w:r w:rsidRPr="008D6F5D">
        <w:rPr>
          <w:spacing w:val="-5"/>
          <w:sz w:val="24"/>
          <w:szCs w:val="24"/>
        </w:rPr>
        <w:t xml:space="preserve"> </w:t>
      </w:r>
      <w:r w:rsidRPr="008D6F5D">
        <w:rPr>
          <w:sz w:val="24"/>
          <w:szCs w:val="24"/>
        </w:rPr>
        <w:t>в</w:t>
      </w:r>
      <w:r w:rsidRPr="008D6F5D">
        <w:rPr>
          <w:spacing w:val="-4"/>
          <w:sz w:val="24"/>
          <w:szCs w:val="24"/>
        </w:rPr>
        <w:t xml:space="preserve"> </w:t>
      </w:r>
      <w:r w:rsidRPr="008D6F5D">
        <w:rPr>
          <w:sz w:val="24"/>
          <w:szCs w:val="24"/>
        </w:rPr>
        <w:t>том</w:t>
      </w:r>
      <w:r w:rsidRPr="008D6F5D">
        <w:rPr>
          <w:spacing w:val="-5"/>
          <w:sz w:val="24"/>
          <w:szCs w:val="24"/>
        </w:rPr>
        <w:t xml:space="preserve"> </w:t>
      </w:r>
      <w:r w:rsidRPr="008D6F5D">
        <w:rPr>
          <w:sz w:val="24"/>
          <w:szCs w:val="24"/>
        </w:rPr>
        <w:t>числе</w:t>
      </w:r>
      <w:r w:rsidRPr="008D6F5D">
        <w:rPr>
          <w:spacing w:val="-3"/>
          <w:sz w:val="24"/>
          <w:szCs w:val="24"/>
        </w:rPr>
        <w:t xml:space="preserve"> </w:t>
      </w:r>
      <w:r w:rsidRPr="008D6F5D">
        <w:rPr>
          <w:sz w:val="24"/>
          <w:szCs w:val="24"/>
        </w:rPr>
        <w:t>особенности</w:t>
      </w:r>
      <w:r w:rsidRPr="008D6F5D">
        <w:rPr>
          <w:spacing w:val="-7"/>
          <w:sz w:val="24"/>
          <w:szCs w:val="24"/>
        </w:rPr>
        <w:t xml:space="preserve"> </w:t>
      </w:r>
      <w:r w:rsidRPr="008D6F5D">
        <w:rPr>
          <w:sz w:val="24"/>
          <w:szCs w:val="24"/>
        </w:rPr>
        <w:t>выполнения</w:t>
      </w:r>
      <w:r w:rsidRPr="008D6F5D">
        <w:rPr>
          <w:spacing w:val="-5"/>
          <w:sz w:val="24"/>
          <w:szCs w:val="24"/>
        </w:rPr>
        <w:t xml:space="preserve"> </w:t>
      </w:r>
      <w:r w:rsidRPr="008D6F5D">
        <w:rPr>
          <w:sz w:val="24"/>
          <w:szCs w:val="24"/>
        </w:rPr>
        <w:t>административных</w:t>
      </w:r>
      <w:r w:rsidRPr="008D6F5D">
        <w:rPr>
          <w:spacing w:val="-67"/>
          <w:sz w:val="24"/>
          <w:szCs w:val="24"/>
        </w:rPr>
        <w:t xml:space="preserve"> </w:t>
      </w:r>
      <w:r w:rsidRPr="008D6F5D">
        <w:rPr>
          <w:sz w:val="24"/>
          <w:szCs w:val="24"/>
        </w:rPr>
        <w:t>процедур</w:t>
      </w:r>
      <w:r w:rsidRPr="008D6F5D">
        <w:rPr>
          <w:spacing w:val="-1"/>
          <w:sz w:val="24"/>
          <w:szCs w:val="24"/>
        </w:rPr>
        <w:t xml:space="preserve"> </w:t>
      </w:r>
      <w:r w:rsidRPr="008D6F5D">
        <w:rPr>
          <w:sz w:val="24"/>
          <w:szCs w:val="24"/>
        </w:rPr>
        <w:t>в</w:t>
      </w:r>
      <w:r w:rsidRPr="008D6F5D">
        <w:rPr>
          <w:spacing w:val="-4"/>
          <w:sz w:val="24"/>
          <w:szCs w:val="24"/>
        </w:rPr>
        <w:t xml:space="preserve"> </w:t>
      </w:r>
      <w:r w:rsidRPr="008D6F5D">
        <w:rPr>
          <w:sz w:val="24"/>
          <w:szCs w:val="24"/>
        </w:rPr>
        <w:t>электронной</w:t>
      </w:r>
      <w:r w:rsidRPr="008D6F5D">
        <w:rPr>
          <w:spacing w:val="-1"/>
          <w:sz w:val="24"/>
          <w:szCs w:val="24"/>
        </w:rPr>
        <w:t xml:space="preserve"> </w:t>
      </w:r>
      <w:r w:rsidRPr="008D6F5D">
        <w:rPr>
          <w:sz w:val="24"/>
          <w:szCs w:val="24"/>
        </w:rPr>
        <w:t>форме</w:t>
      </w:r>
    </w:p>
    <w:p w14:paraId="18931E54" w14:textId="77777777" w:rsidR="007E2DCE" w:rsidRPr="008D6F5D" w:rsidRDefault="007E2DCE" w:rsidP="007E2DCE">
      <w:pPr>
        <w:pStyle w:val="aa"/>
        <w:rPr>
          <w:b/>
          <w:sz w:val="24"/>
          <w:szCs w:val="24"/>
        </w:rPr>
      </w:pPr>
    </w:p>
    <w:p w14:paraId="5EFF47F8" w14:textId="77777777" w:rsidR="007E2DCE" w:rsidRPr="008D6F5D" w:rsidRDefault="007E2DCE" w:rsidP="007E2DCE">
      <w:pPr>
        <w:pStyle w:val="1"/>
        <w:ind w:right="36"/>
        <w:rPr>
          <w:sz w:val="24"/>
          <w:szCs w:val="24"/>
        </w:rPr>
      </w:pPr>
      <w:r w:rsidRPr="008D6F5D">
        <w:rPr>
          <w:sz w:val="24"/>
          <w:szCs w:val="24"/>
        </w:rPr>
        <w:t>Исчерпывающий</w:t>
      </w:r>
      <w:r w:rsidRPr="008D6F5D">
        <w:rPr>
          <w:spacing w:val="-4"/>
          <w:sz w:val="24"/>
          <w:szCs w:val="24"/>
        </w:rPr>
        <w:t xml:space="preserve"> </w:t>
      </w:r>
      <w:r w:rsidRPr="008D6F5D">
        <w:rPr>
          <w:sz w:val="24"/>
          <w:szCs w:val="24"/>
        </w:rPr>
        <w:t>перечень</w:t>
      </w:r>
      <w:r w:rsidRPr="008D6F5D">
        <w:rPr>
          <w:spacing w:val="-6"/>
          <w:sz w:val="24"/>
          <w:szCs w:val="24"/>
        </w:rPr>
        <w:t xml:space="preserve"> </w:t>
      </w:r>
      <w:r w:rsidRPr="008D6F5D">
        <w:rPr>
          <w:sz w:val="24"/>
          <w:szCs w:val="24"/>
        </w:rPr>
        <w:t>административных</w:t>
      </w:r>
      <w:r w:rsidRPr="008D6F5D">
        <w:rPr>
          <w:spacing w:val="-2"/>
          <w:sz w:val="24"/>
          <w:szCs w:val="24"/>
        </w:rPr>
        <w:t xml:space="preserve"> </w:t>
      </w:r>
      <w:r w:rsidRPr="008D6F5D">
        <w:rPr>
          <w:sz w:val="24"/>
          <w:szCs w:val="24"/>
        </w:rPr>
        <w:t>процедур</w:t>
      </w:r>
    </w:p>
    <w:p w14:paraId="0278CB91" w14:textId="77777777" w:rsidR="007E2DCE" w:rsidRPr="008D6F5D" w:rsidRDefault="007E2DCE" w:rsidP="007E2DCE">
      <w:pPr>
        <w:pStyle w:val="aa"/>
        <w:spacing w:before="5"/>
        <w:rPr>
          <w:b/>
          <w:sz w:val="24"/>
          <w:szCs w:val="24"/>
        </w:rPr>
      </w:pPr>
    </w:p>
    <w:p w14:paraId="6F261E50" w14:textId="77777777" w:rsidR="007E2DCE" w:rsidRPr="008D6F5D" w:rsidRDefault="007E2DCE" w:rsidP="00414F40">
      <w:pPr>
        <w:pStyle w:val="a7"/>
        <w:widowControl w:val="0"/>
        <w:numPr>
          <w:ilvl w:val="1"/>
          <w:numId w:val="67"/>
        </w:numPr>
        <w:tabs>
          <w:tab w:val="left" w:pos="1392"/>
        </w:tabs>
        <w:autoSpaceDE w:val="0"/>
        <w:autoSpaceDN w:val="0"/>
        <w:spacing w:before="1" w:after="0" w:line="240" w:lineRule="auto"/>
        <w:ind w:firstLine="821"/>
        <w:contextualSpacing w:val="0"/>
        <w:jc w:val="both"/>
        <w:rPr>
          <w:sz w:val="24"/>
          <w:szCs w:val="20"/>
        </w:rPr>
      </w:pPr>
      <w:r w:rsidRPr="008D6F5D">
        <w:rPr>
          <w:sz w:val="24"/>
          <w:szCs w:val="20"/>
        </w:rPr>
        <w:t>Предоставление муниципальной услуги включает в</w:t>
      </w:r>
      <w:r w:rsidRPr="008D6F5D">
        <w:rPr>
          <w:spacing w:val="1"/>
          <w:sz w:val="24"/>
          <w:szCs w:val="20"/>
        </w:rPr>
        <w:t xml:space="preserve"> </w:t>
      </w:r>
      <w:r w:rsidRPr="008D6F5D">
        <w:rPr>
          <w:sz w:val="24"/>
          <w:szCs w:val="20"/>
        </w:rPr>
        <w:t>себя</w:t>
      </w:r>
      <w:r w:rsidRPr="008D6F5D">
        <w:rPr>
          <w:spacing w:val="-1"/>
          <w:sz w:val="24"/>
          <w:szCs w:val="20"/>
        </w:rPr>
        <w:t xml:space="preserve"> </w:t>
      </w:r>
      <w:r w:rsidRPr="008D6F5D">
        <w:rPr>
          <w:sz w:val="24"/>
          <w:szCs w:val="20"/>
        </w:rPr>
        <w:t>следующие административные процедуры:</w:t>
      </w:r>
    </w:p>
    <w:p w14:paraId="2465DC73" w14:textId="77777777" w:rsidR="007E2DCE" w:rsidRPr="008D6F5D" w:rsidRDefault="007E2DCE" w:rsidP="007E2DCE">
      <w:pPr>
        <w:pStyle w:val="aa"/>
        <w:spacing w:before="1" w:line="322" w:lineRule="exact"/>
        <w:ind w:left="880"/>
        <w:rPr>
          <w:sz w:val="24"/>
          <w:szCs w:val="24"/>
        </w:rPr>
      </w:pPr>
      <w:r w:rsidRPr="008D6F5D">
        <w:rPr>
          <w:sz w:val="24"/>
          <w:szCs w:val="24"/>
        </w:rPr>
        <w:t>проверка</w:t>
      </w:r>
      <w:r w:rsidRPr="008D6F5D">
        <w:rPr>
          <w:spacing w:val="-7"/>
          <w:sz w:val="24"/>
          <w:szCs w:val="24"/>
        </w:rPr>
        <w:t xml:space="preserve"> </w:t>
      </w:r>
      <w:r w:rsidRPr="008D6F5D">
        <w:rPr>
          <w:sz w:val="24"/>
          <w:szCs w:val="24"/>
        </w:rPr>
        <w:t>документов</w:t>
      </w:r>
      <w:r w:rsidRPr="008D6F5D">
        <w:rPr>
          <w:spacing w:val="-6"/>
          <w:sz w:val="24"/>
          <w:szCs w:val="24"/>
        </w:rPr>
        <w:t xml:space="preserve"> </w:t>
      </w:r>
      <w:r w:rsidRPr="008D6F5D">
        <w:rPr>
          <w:sz w:val="24"/>
          <w:szCs w:val="24"/>
        </w:rPr>
        <w:t>и</w:t>
      </w:r>
      <w:r w:rsidRPr="008D6F5D">
        <w:rPr>
          <w:spacing w:val="-3"/>
          <w:sz w:val="24"/>
          <w:szCs w:val="24"/>
        </w:rPr>
        <w:t xml:space="preserve"> </w:t>
      </w:r>
      <w:r w:rsidRPr="008D6F5D">
        <w:rPr>
          <w:sz w:val="24"/>
          <w:szCs w:val="24"/>
        </w:rPr>
        <w:t>регистрация</w:t>
      </w:r>
      <w:r w:rsidRPr="008D6F5D">
        <w:rPr>
          <w:spacing w:val="-4"/>
          <w:sz w:val="24"/>
          <w:szCs w:val="24"/>
        </w:rPr>
        <w:t xml:space="preserve"> </w:t>
      </w:r>
      <w:r w:rsidRPr="008D6F5D">
        <w:rPr>
          <w:sz w:val="24"/>
          <w:szCs w:val="24"/>
        </w:rPr>
        <w:t>заявления;</w:t>
      </w:r>
    </w:p>
    <w:p w14:paraId="72C6FC38" w14:textId="77777777" w:rsidR="007E2DCE" w:rsidRPr="008D6F5D" w:rsidRDefault="007E2DCE" w:rsidP="007E2DCE">
      <w:pPr>
        <w:pStyle w:val="aa"/>
        <w:ind w:firstLine="708"/>
        <w:rPr>
          <w:sz w:val="24"/>
          <w:szCs w:val="24"/>
        </w:rPr>
      </w:pPr>
      <w:r w:rsidRPr="008D6F5D">
        <w:rPr>
          <w:sz w:val="24"/>
          <w:szCs w:val="24"/>
        </w:rPr>
        <w:t>получение</w:t>
      </w:r>
      <w:r w:rsidRPr="008D6F5D">
        <w:rPr>
          <w:spacing w:val="1"/>
          <w:sz w:val="24"/>
          <w:szCs w:val="24"/>
        </w:rPr>
        <w:t xml:space="preserve"> </w:t>
      </w:r>
      <w:r w:rsidRPr="008D6F5D">
        <w:rPr>
          <w:sz w:val="24"/>
          <w:szCs w:val="24"/>
        </w:rPr>
        <w:t>сведений</w:t>
      </w:r>
      <w:r w:rsidRPr="008D6F5D">
        <w:rPr>
          <w:spacing w:val="1"/>
          <w:sz w:val="24"/>
          <w:szCs w:val="24"/>
        </w:rPr>
        <w:t xml:space="preserve"> </w:t>
      </w:r>
      <w:r w:rsidRPr="008D6F5D">
        <w:rPr>
          <w:sz w:val="24"/>
          <w:szCs w:val="24"/>
        </w:rPr>
        <w:t>посредством</w:t>
      </w:r>
      <w:r w:rsidRPr="008D6F5D">
        <w:rPr>
          <w:spacing w:val="1"/>
          <w:sz w:val="24"/>
          <w:szCs w:val="24"/>
        </w:rPr>
        <w:t xml:space="preserve"> </w:t>
      </w:r>
      <w:r w:rsidRPr="008D6F5D">
        <w:rPr>
          <w:sz w:val="24"/>
          <w:szCs w:val="24"/>
        </w:rPr>
        <w:t>Федеральной</w:t>
      </w:r>
      <w:r w:rsidRPr="008D6F5D">
        <w:rPr>
          <w:spacing w:val="1"/>
          <w:sz w:val="24"/>
          <w:szCs w:val="24"/>
        </w:rPr>
        <w:t xml:space="preserve"> </w:t>
      </w:r>
      <w:r w:rsidRPr="008D6F5D">
        <w:rPr>
          <w:sz w:val="24"/>
          <w:szCs w:val="24"/>
        </w:rPr>
        <w:t>государственной</w:t>
      </w:r>
      <w:r w:rsidRPr="008D6F5D">
        <w:rPr>
          <w:spacing w:val="1"/>
          <w:sz w:val="24"/>
          <w:szCs w:val="24"/>
        </w:rPr>
        <w:t xml:space="preserve"> </w:t>
      </w:r>
      <w:r w:rsidRPr="008D6F5D">
        <w:rPr>
          <w:sz w:val="24"/>
          <w:szCs w:val="24"/>
        </w:rPr>
        <w:t>информационной системы «Единая система межведомственного электронного</w:t>
      </w:r>
      <w:r w:rsidRPr="008D6F5D">
        <w:rPr>
          <w:spacing w:val="1"/>
          <w:sz w:val="24"/>
          <w:szCs w:val="24"/>
        </w:rPr>
        <w:t xml:space="preserve"> </w:t>
      </w:r>
      <w:r w:rsidRPr="008D6F5D">
        <w:rPr>
          <w:sz w:val="24"/>
          <w:szCs w:val="24"/>
        </w:rPr>
        <w:t>взаимодействия»</w:t>
      </w:r>
      <w:r w:rsidRPr="008D6F5D">
        <w:rPr>
          <w:spacing w:val="-1"/>
          <w:sz w:val="24"/>
          <w:szCs w:val="24"/>
        </w:rPr>
        <w:t xml:space="preserve"> </w:t>
      </w:r>
      <w:r w:rsidRPr="008D6F5D">
        <w:rPr>
          <w:sz w:val="24"/>
          <w:szCs w:val="24"/>
        </w:rPr>
        <w:t>(далее</w:t>
      </w:r>
      <w:r w:rsidRPr="008D6F5D">
        <w:rPr>
          <w:spacing w:val="-1"/>
          <w:sz w:val="24"/>
          <w:szCs w:val="24"/>
        </w:rPr>
        <w:t xml:space="preserve"> </w:t>
      </w:r>
      <w:r w:rsidRPr="008D6F5D">
        <w:rPr>
          <w:sz w:val="24"/>
          <w:szCs w:val="24"/>
        </w:rPr>
        <w:t>– СМЭВ);</w:t>
      </w:r>
    </w:p>
    <w:p w14:paraId="56C6E561" w14:textId="77777777" w:rsidR="007E2DCE" w:rsidRPr="008D6F5D" w:rsidRDefault="007E2DCE" w:rsidP="007E2DCE">
      <w:pPr>
        <w:pStyle w:val="aa"/>
        <w:ind w:left="880"/>
        <w:rPr>
          <w:sz w:val="24"/>
          <w:szCs w:val="24"/>
        </w:rPr>
      </w:pPr>
      <w:r w:rsidRPr="008D6F5D">
        <w:rPr>
          <w:sz w:val="24"/>
          <w:szCs w:val="24"/>
        </w:rPr>
        <w:t>рассмотрение документов и сведений;</w:t>
      </w:r>
      <w:r w:rsidRPr="008D6F5D">
        <w:rPr>
          <w:spacing w:val="-68"/>
          <w:sz w:val="24"/>
          <w:szCs w:val="24"/>
        </w:rPr>
        <w:t xml:space="preserve"> </w:t>
      </w:r>
      <w:r w:rsidRPr="008D6F5D">
        <w:rPr>
          <w:sz w:val="24"/>
          <w:szCs w:val="24"/>
        </w:rPr>
        <w:t>принятие</w:t>
      </w:r>
      <w:r w:rsidRPr="008D6F5D">
        <w:rPr>
          <w:spacing w:val="-4"/>
          <w:sz w:val="24"/>
          <w:szCs w:val="24"/>
        </w:rPr>
        <w:t xml:space="preserve"> </w:t>
      </w:r>
      <w:r w:rsidRPr="008D6F5D">
        <w:rPr>
          <w:sz w:val="24"/>
          <w:szCs w:val="24"/>
        </w:rPr>
        <w:t>решения;</w:t>
      </w:r>
    </w:p>
    <w:p w14:paraId="275AAFF4" w14:textId="77777777" w:rsidR="007E2DCE" w:rsidRDefault="007E2DCE" w:rsidP="007E2DCE">
      <w:pPr>
        <w:pStyle w:val="aa"/>
        <w:spacing w:line="322" w:lineRule="exact"/>
        <w:ind w:left="880"/>
        <w:rPr>
          <w:sz w:val="24"/>
          <w:szCs w:val="24"/>
        </w:rPr>
      </w:pPr>
      <w:r w:rsidRPr="008D6F5D">
        <w:rPr>
          <w:sz w:val="24"/>
          <w:szCs w:val="24"/>
        </w:rPr>
        <w:t>выдача</w:t>
      </w:r>
      <w:r w:rsidRPr="008D6F5D">
        <w:rPr>
          <w:spacing w:val="-7"/>
          <w:sz w:val="24"/>
          <w:szCs w:val="24"/>
        </w:rPr>
        <w:t xml:space="preserve"> </w:t>
      </w:r>
      <w:r w:rsidRPr="008D6F5D">
        <w:rPr>
          <w:sz w:val="24"/>
          <w:szCs w:val="24"/>
        </w:rPr>
        <w:t>результата;</w:t>
      </w:r>
    </w:p>
    <w:p w14:paraId="5D1CE4D4" w14:textId="77777777" w:rsidR="007E2DCE" w:rsidRPr="008D6F5D" w:rsidRDefault="007E2DCE" w:rsidP="007E2DCE">
      <w:pPr>
        <w:pStyle w:val="aa"/>
        <w:rPr>
          <w:sz w:val="24"/>
          <w:szCs w:val="24"/>
        </w:rPr>
      </w:pPr>
      <w:r>
        <w:rPr>
          <w:sz w:val="24"/>
          <w:szCs w:val="24"/>
        </w:rPr>
        <w:t xml:space="preserve">               </w:t>
      </w:r>
      <w:r w:rsidRPr="008D6F5D">
        <w:rPr>
          <w:sz w:val="24"/>
          <w:szCs w:val="24"/>
        </w:rPr>
        <w:t>внесение</w:t>
      </w:r>
      <w:r w:rsidRPr="008D6F5D">
        <w:rPr>
          <w:spacing w:val="1"/>
          <w:sz w:val="24"/>
          <w:szCs w:val="24"/>
        </w:rPr>
        <w:t xml:space="preserve"> </w:t>
      </w:r>
      <w:r w:rsidRPr="008D6F5D">
        <w:rPr>
          <w:sz w:val="24"/>
          <w:szCs w:val="24"/>
        </w:rPr>
        <w:t>результата</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реестр</w:t>
      </w:r>
      <w:r w:rsidRPr="008D6F5D">
        <w:rPr>
          <w:spacing w:val="71"/>
          <w:sz w:val="24"/>
          <w:szCs w:val="24"/>
        </w:rPr>
        <w:t xml:space="preserve"> </w:t>
      </w:r>
      <w:r w:rsidRPr="008D6F5D">
        <w:rPr>
          <w:sz w:val="24"/>
          <w:szCs w:val="24"/>
        </w:rPr>
        <w:t>юридически</w:t>
      </w:r>
      <w:r w:rsidRPr="008D6F5D">
        <w:rPr>
          <w:spacing w:val="1"/>
          <w:sz w:val="24"/>
          <w:szCs w:val="24"/>
        </w:rPr>
        <w:t xml:space="preserve"> </w:t>
      </w:r>
      <w:r w:rsidRPr="008D6F5D">
        <w:rPr>
          <w:sz w:val="24"/>
          <w:szCs w:val="24"/>
        </w:rPr>
        <w:t>значимых записей.</w:t>
      </w:r>
    </w:p>
    <w:p w14:paraId="388373E8" w14:textId="77777777" w:rsidR="007E2DCE" w:rsidRPr="008D6F5D" w:rsidRDefault="007E2DCE" w:rsidP="007E2DCE">
      <w:pPr>
        <w:pStyle w:val="aa"/>
        <w:ind w:firstLine="708"/>
        <w:rPr>
          <w:sz w:val="24"/>
          <w:szCs w:val="24"/>
        </w:rPr>
      </w:pPr>
      <w:r w:rsidRPr="008D6F5D">
        <w:rPr>
          <w:sz w:val="24"/>
          <w:szCs w:val="24"/>
        </w:rPr>
        <w:t>Описание</w:t>
      </w:r>
      <w:r w:rsidRPr="008D6F5D">
        <w:rPr>
          <w:spacing w:val="1"/>
          <w:sz w:val="24"/>
          <w:szCs w:val="24"/>
        </w:rPr>
        <w:t xml:space="preserve"> </w:t>
      </w:r>
      <w:r w:rsidRPr="008D6F5D">
        <w:rPr>
          <w:sz w:val="24"/>
          <w:szCs w:val="24"/>
        </w:rPr>
        <w:t>связей</w:t>
      </w:r>
      <w:r w:rsidRPr="008D6F5D">
        <w:rPr>
          <w:spacing w:val="1"/>
          <w:sz w:val="24"/>
          <w:szCs w:val="24"/>
        </w:rPr>
        <w:t xml:space="preserve"> </w:t>
      </w:r>
      <w:r w:rsidRPr="008D6F5D">
        <w:rPr>
          <w:sz w:val="24"/>
          <w:szCs w:val="24"/>
        </w:rPr>
        <w:t>административных</w:t>
      </w:r>
      <w:r w:rsidRPr="008D6F5D">
        <w:rPr>
          <w:spacing w:val="1"/>
          <w:sz w:val="24"/>
          <w:szCs w:val="24"/>
        </w:rPr>
        <w:t xml:space="preserve"> </w:t>
      </w:r>
      <w:r w:rsidRPr="008D6F5D">
        <w:rPr>
          <w:sz w:val="24"/>
          <w:szCs w:val="24"/>
        </w:rPr>
        <w:t>процедур</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административных</w:t>
      </w:r>
      <w:r w:rsidRPr="008D6F5D">
        <w:rPr>
          <w:spacing w:val="1"/>
          <w:sz w:val="24"/>
          <w:szCs w:val="24"/>
        </w:rPr>
        <w:t xml:space="preserve"> </w:t>
      </w:r>
      <w:r w:rsidRPr="008D6F5D">
        <w:rPr>
          <w:sz w:val="24"/>
          <w:szCs w:val="24"/>
        </w:rPr>
        <w:t>действий с их характеристиками представлено в Приложении № 7 к настоящему</w:t>
      </w:r>
      <w:r w:rsidRPr="008D6F5D">
        <w:rPr>
          <w:spacing w:val="1"/>
          <w:sz w:val="24"/>
          <w:szCs w:val="24"/>
        </w:rPr>
        <w:t xml:space="preserve"> </w:t>
      </w:r>
      <w:r w:rsidRPr="008D6F5D">
        <w:rPr>
          <w:sz w:val="24"/>
          <w:szCs w:val="24"/>
        </w:rPr>
        <w:t>Административному</w:t>
      </w:r>
      <w:r w:rsidRPr="008D6F5D">
        <w:rPr>
          <w:spacing w:val="-2"/>
          <w:sz w:val="24"/>
          <w:szCs w:val="24"/>
        </w:rPr>
        <w:t xml:space="preserve"> </w:t>
      </w:r>
      <w:r w:rsidRPr="008D6F5D">
        <w:rPr>
          <w:sz w:val="24"/>
          <w:szCs w:val="24"/>
        </w:rPr>
        <w:t>регламенту.</w:t>
      </w:r>
    </w:p>
    <w:p w14:paraId="26024B6C" w14:textId="77777777" w:rsidR="007E2DCE" w:rsidRPr="008D6F5D" w:rsidRDefault="007E2DCE" w:rsidP="007E2DCE">
      <w:pPr>
        <w:pStyle w:val="aa"/>
        <w:spacing w:before="4"/>
        <w:rPr>
          <w:sz w:val="24"/>
          <w:szCs w:val="24"/>
        </w:rPr>
      </w:pPr>
    </w:p>
    <w:p w14:paraId="4114344B" w14:textId="77777777" w:rsidR="007E2DCE" w:rsidRPr="008D6F5D" w:rsidRDefault="007E2DCE" w:rsidP="007E2DCE">
      <w:pPr>
        <w:pStyle w:val="1"/>
        <w:ind w:left="839" w:firstLine="1084"/>
        <w:rPr>
          <w:sz w:val="24"/>
          <w:szCs w:val="24"/>
        </w:rPr>
      </w:pPr>
      <w:r w:rsidRPr="008D6F5D">
        <w:rPr>
          <w:sz w:val="24"/>
          <w:szCs w:val="24"/>
        </w:rPr>
        <w:t>Перечень административных процедур (действий) при</w:t>
      </w:r>
      <w:r w:rsidRPr="008D6F5D">
        <w:rPr>
          <w:spacing w:val="1"/>
          <w:sz w:val="24"/>
          <w:szCs w:val="24"/>
        </w:rPr>
        <w:t xml:space="preserve"> </w:t>
      </w:r>
      <w:r w:rsidRPr="008D6F5D">
        <w:rPr>
          <w:sz w:val="24"/>
          <w:szCs w:val="24"/>
        </w:rPr>
        <w:t>предоставлении</w:t>
      </w:r>
      <w:r w:rsidRPr="008D6F5D">
        <w:rPr>
          <w:spacing w:val="-6"/>
          <w:sz w:val="24"/>
          <w:szCs w:val="24"/>
        </w:rPr>
        <w:t xml:space="preserve"> </w:t>
      </w:r>
      <w:r w:rsidRPr="008D6F5D">
        <w:rPr>
          <w:sz w:val="24"/>
          <w:szCs w:val="24"/>
        </w:rPr>
        <w:t>муниципальной</w:t>
      </w:r>
      <w:r w:rsidRPr="008D6F5D">
        <w:rPr>
          <w:spacing w:val="-6"/>
          <w:sz w:val="24"/>
          <w:szCs w:val="24"/>
        </w:rPr>
        <w:t xml:space="preserve"> </w:t>
      </w:r>
      <w:r w:rsidRPr="008D6F5D">
        <w:rPr>
          <w:sz w:val="24"/>
          <w:szCs w:val="24"/>
        </w:rPr>
        <w:t>услуги</w:t>
      </w:r>
      <w:r w:rsidRPr="008D6F5D">
        <w:rPr>
          <w:spacing w:val="-6"/>
          <w:sz w:val="24"/>
          <w:szCs w:val="24"/>
        </w:rPr>
        <w:t xml:space="preserve"> </w:t>
      </w:r>
      <w:r w:rsidRPr="008D6F5D">
        <w:rPr>
          <w:sz w:val="24"/>
          <w:szCs w:val="24"/>
        </w:rPr>
        <w:t>услуг</w:t>
      </w:r>
      <w:r w:rsidRPr="008D6F5D">
        <w:rPr>
          <w:spacing w:val="-4"/>
          <w:sz w:val="24"/>
          <w:szCs w:val="24"/>
        </w:rPr>
        <w:t xml:space="preserve"> </w:t>
      </w:r>
      <w:r w:rsidRPr="008D6F5D">
        <w:rPr>
          <w:sz w:val="24"/>
          <w:szCs w:val="24"/>
        </w:rPr>
        <w:t>в электронной</w:t>
      </w:r>
      <w:r w:rsidRPr="008D6F5D">
        <w:rPr>
          <w:spacing w:val="-5"/>
          <w:sz w:val="24"/>
          <w:szCs w:val="24"/>
        </w:rPr>
        <w:t xml:space="preserve"> </w:t>
      </w:r>
      <w:r w:rsidRPr="008D6F5D">
        <w:rPr>
          <w:sz w:val="24"/>
          <w:szCs w:val="24"/>
        </w:rPr>
        <w:t>форме</w:t>
      </w:r>
    </w:p>
    <w:p w14:paraId="3F26F4B7" w14:textId="77777777" w:rsidR="007E2DCE" w:rsidRPr="008D6F5D" w:rsidRDefault="007E2DCE" w:rsidP="007E2DCE">
      <w:pPr>
        <w:pStyle w:val="aa"/>
        <w:spacing w:before="6"/>
        <w:rPr>
          <w:b/>
          <w:sz w:val="24"/>
          <w:szCs w:val="24"/>
        </w:rPr>
      </w:pPr>
    </w:p>
    <w:p w14:paraId="5486F7A8" w14:textId="77777777" w:rsidR="007E2DCE" w:rsidRPr="008D6F5D" w:rsidRDefault="007E2DCE" w:rsidP="00414F40">
      <w:pPr>
        <w:pStyle w:val="a7"/>
        <w:widowControl w:val="0"/>
        <w:numPr>
          <w:ilvl w:val="1"/>
          <w:numId w:val="67"/>
        </w:numPr>
        <w:tabs>
          <w:tab w:val="left" w:pos="1501"/>
        </w:tabs>
        <w:autoSpaceDE w:val="0"/>
        <w:autoSpaceDN w:val="0"/>
        <w:spacing w:after="0" w:line="240" w:lineRule="auto"/>
        <w:ind w:firstLine="821"/>
        <w:contextualSpacing w:val="0"/>
        <w:jc w:val="both"/>
        <w:rPr>
          <w:sz w:val="24"/>
          <w:szCs w:val="20"/>
        </w:rPr>
      </w:pPr>
      <w:r w:rsidRPr="008D6F5D">
        <w:rPr>
          <w:sz w:val="24"/>
          <w:szCs w:val="20"/>
        </w:rPr>
        <w:t>При</w:t>
      </w:r>
      <w:r w:rsidRPr="008D6F5D">
        <w:rPr>
          <w:spacing w:val="1"/>
          <w:sz w:val="24"/>
          <w:szCs w:val="20"/>
        </w:rPr>
        <w:t xml:space="preserve"> </w:t>
      </w:r>
      <w:r w:rsidRPr="008D6F5D">
        <w:rPr>
          <w:sz w:val="24"/>
          <w:szCs w:val="20"/>
        </w:rPr>
        <w:t>предоставлении</w:t>
      </w:r>
      <w:r w:rsidRPr="008D6F5D">
        <w:rPr>
          <w:spacing w:val="1"/>
          <w:sz w:val="24"/>
          <w:szCs w:val="20"/>
        </w:rPr>
        <w:t xml:space="preserve"> </w:t>
      </w:r>
      <w:r w:rsidRPr="008D6F5D">
        <w:rPr>
          <w:sz w:val="24"/>
          <w:szCs w:val="20"/>
        </w:rPr>
        <w:t>муниципальной</w:t>
      </w:r>
      <w:r w:rsidRPr="008D6F5D">
        <w:rPr>
          <w:spacing w:val="1"/>
          <w:sz w:val="24"/>
          <w:szCs w:val="20"/>
        </w:rPr>
        <w:t xml:space="preserve"> </w:t>
      </w:r>
      <w:r w:rsidRPr="008D6F5D">
        <w:rPr>
          <w:sz w:val="24"/>
          <w:szCs w:val="20"/>
        </w:rPr>
        <w:t>услуги</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электронной</w:t>
      </w:r>
      <w:r w:rsidRPr="008D6F5D">
        <w:rPr>
          <w:spacing w:val="-1"/>
          <w:sz w:val="24"/>
          <w:szCs w:val="20"/>
        </w:rPr>
        <w:t xml:space="preserve"> </w:t>
      </w:r>
      <w:r w:rsidRPr="008D6F5D">
        <w:rPr>
          <w:sz w:val="24"/>
          <w:szCs w:val="20"/>
        </w:rPr>
        <w:t>форме</w:t>
      </w:r>
      <w:r w:rsidRPr="008D6F5D">
        <w:rPr>
          <w:spacing w:val="-3"/>
          <w:sz w:val="24"/>
          <w:szCs w:val="20"/>
        </w:rPr>
        <w:t xml:space="preserve"> </w:t>
      </w:r>
      <w:r w:rsidRPr="008D6F5D">
        <w:rPr>
          <w:sz w:val="24"/>
          <w:szCs w:val="20"/>
        </w:rPr>
        <w:t>заявителю обеспечиваются:</w:t>
      </w:r>
    </w:p>
    <w:p w14:paraId="58D7C671" w14:textId="77777777" w:rsidR="007E2DCE" w:rsidRPr="008D6F5D" w:rsidRDefault="007E2DCE" w:rsidP="007E2DCE">
      <w:pPr>
        <w:pStyle w:val="aa"/>
        <w:spacing w:before="74" w:line="242" w:lineRule="auto"/>
        <w:ind w:firstLine="708"/>
        <w:rPr>
          <w:sz w:val="24"/>
          <w:szCs w:val="24"/>
        </w:rPr>
      </w:pPr>
      <w:r w:rsidRPr="008D6F5D">
        <w:rPr>
          <w:sz w:val="24"/>
          <w:szCs w:val="24"/>
        </w:rPr>
        <w:lastRenderedPageBreak/>
        <w:t>получение</w:t>
      </w:r>
      <w:r w:rsidRPr="008D6F5D">
        <w:rPr>
          <w:spacing w:val="1"/>
          <w:sz w:val="24"/>
          <w:szCs w:val="24"/>
        </w:rPr>
        <w:t xml:space="preserve"> </w:t>
      </w:r>
      <w:r w:rsidRPr="008D6F5D">
        <w:rPr>
          <w:sz w:val="24"/>
          <w:szCs w:val="24"/>
        </w:rPr>
        <w:t>информации</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порядке</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сроках</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4"/>
          <w:sz w:val="24"/>
          <w:szCs w:val="24"/>
        </w:rPr>
        <w:t xml:space="preserve"> </w:t>
      </w:r>
      <w:r w:rsidRPr="008D6F5D">
        <w:rPr>
          <w:sz w:val="24"/>
          <w:szCs w:val="24"/>
        </w:rPr>
        <w:t>услуги;</w:t>
      </w:r>
    </w:p>
    <w:p w14:paraId="68E4B1CB" w14:textId="77777777" w:rsidR="007E2DCE" w:rsidRPr="008D6F5D" w:rsidRDefault="007E2DCE" w:rsidP="007E2DCE">
      <w:pPr>
        <w:pStyle w:val="aa"/>
        <w:spacing w:line="317" w:lineRule="exact"/>
        <w:ind w:left="880"/>
        <w:rPr>
          <w:sz w:val="24"/>
          <w:szCs w:val="24"/>
        </w:rPr>
      </w:pPr>
      <w:r w:rsidRPr="008D6F5D">
        <w:rPr>
          <w:sz w:val="24"/>
          <w:szCs w:val="24"/>
        </w:rPr>
        <w:t>формирование</w:t>
      </w:r>
      <w:r w:rsidRPr="008D6F5D">
        <w:rPr>
          <w:spacing w:val="-5"/>
          <w:sz w:val="24"/>
          <w:szCs w:val="24"/>
        </w:rPr>
        <w:t xml:space="preserve"> </w:t>
      </w:r>
      <w:r w:rsidRPr="008D6F5D">
        <w:rPr>
          <w:sz w:val="24"/>
          <w:szCs w:val="24"/>
        </w:rPr>
        <w:t>заявления;</w:t>
      </w:r>
    </w:p>
    <w:p w14:paraId="2885A34C" w14:textId="77777777" w:rsidR="007E2DCE" w:rsidRPr="008D6F5D" w:rsidRDefault="007E2DCE" w:rsidP="007E2DCE">
      <w:pPr>
        <w:pStyle w:val="aa"/>
        <w:ind w:firstLine="708"/>
        <w:rPr>
          <w:sz w:val="24"/>
          <w:szCs w:val="24"/>
        </w:rPr>
      </w:pPr>
      <w:r w:rsidRPr="008D6F5D">
        <w:rPr>
          <w:sz w:val="24"/>
          <w:szCs w:val="24"/>
        </w:rPr>
        <w:t>прием</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регистрация</w:t>
      </w:r>
      <w:r w:rsidRPr="008D6F5D">
        <w:rPr>
          <w:spacing w:val="1"/>
          <w:sz w:val="24"/>
          <w:szCs w:val="24"/>
        </w:rPr>
        <w:t xml:space="preserve"> </w:t>
      </w:r>
      <w:r w:rsidRPr="008D6F5D">
        <w:rPr>
          <w:sz w:val="24"/>
          <w:szCs w:val="24"/>
        </w:rPr>
        <w:t xml:space="preserve">Администрацией </w:t>
      </w:r>
      <w:r>
        <w:rPr>
          <w:sz w:val="24"/>
          <w:szCs w:val="24"/>
        </w:rPr>
        <w:t>Лысогорского</w:t>
      </w:r>
      <w:r w:rsidRPr="008D6F5D">
        <w:rPr>
          <w:sz w:val="24"/>
          <w:szCs w:val="24"/>
        </w:rPr>
        <w:t xml:space="preserve"> сельского поселения</w:t>
      </w:r>
      <w:r w:rsidRPr="008D6F5D">
        <w:rPr>
          <w:spacing w:val="1"/>
          <w:sz w:val="24"/>
          <w:szCs w:val="24"/>
        </w:rPr>
        <w:t xml:space="preserve"> </w:t>
      </w:r>
      <w:r w:rsidRPr="008D6F5D">
        <w:rPr>
          <w:sz w:val="24"/>
          <w:szCs w:val="24"/>
        </w:rPr>
        <w:t>заявления</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иных</w:t>
      </w:r>
      <w:r w:rsidRPr="008D6F5D">
        <w:rPr>
          <w:spacing w:val="1"/>
          <w:sz w:val="24"/>
          <w:szCs w:val="24"/>
        </w:rPr>
        <w:t xml:space="preserve"> </w:t>
      </w:r>
      <w:r w:rsidRPr="008D6F5D">
        <w:rPr>
          <w:sz w:val="24"/>
          <w:szCs w:val="24"/>
        </w:rPr>
        <w:t>документов,</w:t>
      </w:r>
      <w:r w:rsidRPr="008D6F5D">
        <w:rPr>
          <w:spacing w:val="1"/>
          <w:sz w:val="24"/>
          <w:szCs w:val="24"/>
        </w:rPr>
        <w:t xml:space="preserve"> </w:t>
      </w:r>
      <w:r w:rsidRPr="008D6F5D">
        <w:rPr>
          <w:sz w:val="24"/>
          <w:szCs w:val="24"/>
        </w:rPr>
        <w:t>необходимых</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 услуги;</w:t>
      </w:r>
    </w:p>
    <w:p w14:paraId="29D65953" w14:textId="77777777" w:rsidR="007E2DCE" w:rsidRPr="008D6F5D" w:rsidRDefault="007E2DCE" w:rsidP="007E2DCE">
      <w:pPr>
        <w:pStyle w:val="aa"/>
        <w:ind w:firstLine="708"/>
        <w:rPr>
          <w:sz w:val="24"/>
          <w:szCs w:val="24"/>
        </w:rPr>
      </w:pPr>
      <w:r w:rsidRPr="008D6F5D">
        <w:rPr>
          <w:sz w:val="24"/>
          <w:szCs w:val="24"/>
        </w:rPr>
        <w:t>получение результата предоставления муниципальной</w:t>
      </w:r>
      <w:r w:rsidRPr="008D6F5D">
        <w:rPr>
          <w:spacing w:val="1"/>
          <w:sz w:val="24"/>
          <w:szCs w:val="24"/>
        </w:rPr>
        <w:t xml:space="preserve"> </w:t>
      </w:r>
      <w:r w:rsidRPr="008D6F5D">
        <w:rPr>
          <w:sz w:val="24"/>
          <w:szCs w:val="24"/>
        </w:rPr>
        <w:t>услуги;</w:t>
      </w:r>
    </w:p>
    <w:p w14:paraId="1F2DA044" w14:textId="77777777" w:rsidR="007E2DCE" w:rsidRPr="008D6F5D" w:rsidRDefault="007E2DCE" w:rsidP="007E2DCE">
      <w:pPr>
        <w:pStyle w:val="aa"/>
        <w:spacing w:line="322" w:lineRule="exact"/>
        <w:ind w:left="880"/>
        <w:rPr>
          <w:sz w:val="24"/>
          <w:szCs w:val="24"/>
        </w:rPr>
      </w:pPr>
      <w:r w:rsidRPr="008D6F5D">
        <w:rPr>
          <w:sz w:val="24"/>
          <w:szCs w:val="24"/>
        </w:rPr>
        <w:t>получение</w:t>
      </w:r>
      <w:r w:rsidRPr="008D6F5D">
        <w:rPr>
          <w:spacing w:val="-3"/>
          <w:sz w:val="24"/>
          <w:szCs w:val="24"/>
        </w:rPr>
        <w:t xml:space="preserve"> </w:t>
      </w:r>
      <w:r w:rsidRPr="008D6F5D">
        <w:rPr>
          <w:sz w:val="24"/>
          <w:szCs w:val="24"/>
        </w:rPr>
        <w:t>сведений</w:t>
      </w:r>
      <w:r w:rsidRPr="008D6F5D">
        <w:rPr>
          <w:spacing w:val="-5"/>
          <w:sz w:val="24"/>
          <w:szCs w:val="24"/>
        </w:rPr>
        <w:t xml:space="preserve"> </w:t>
      </w:r>
      <w:r w:rsidRPr="008D6F5D">
        <w:rPr>
          <w:sz w:val="24"/>
          <w:szCs w:val="24"/>
        </w:rPr>
        <w:t>о</w:t>
      </w:r>
      <w:r w:rsidRPr="008D6F5D">
        <w:rPr>
          <w:spacing w:val="-2"/>
          <w:sz w:val="24"/>
          <w:szCs w:val="24"/>
        </w:rPr>
        <w:t xml:space="preserve"> </w:t>
      </w:r>
      <w:r w:rsidRPr="008D6F5D">
        <w:rPr>
          <w:sz w:val="24"/>
          <w:szCs w:val="24"/>
        </w:rPr>
        <w:t>ходе</w:t>
      </w:r>
      <w:r w:rsidRPr="008D6F5D">
        <w:rPr>
          <w:spacing w:val="-6"/>
          <w:sz w:val="24"/>
          <w:szCs w:val="24"/>
        </w:rPr>
        <w:t xml:space="preserve"> </w:t>
      </w:r>
      <w:r w:rsidRPr="008D6F5D">
        <w:rPr>
          <w:sz w:val="24"/>
          <w:szCs w:val="24"/>
        </w:rPr>
        <w:t>рассмотрения</w:t>
      </w:r>
      <w:r w:rsidRPr="008D6F5D">
        <w:rPr>
          <w:spacing w:val="-2"/>
          <w:sz w:val="24"/>
          <w:szCs w:val="24"/>
        </w:rPr>
        <w:t xml:space="preserve"> </w:t>
      </w:r>
      <w:r w:rsidRPr="008D6F5D">
        <w:rPr>
          <w:sz w:val="24"/>
          <w:szCs w:val="24"/>
        </w:rPr>
        <w:t>заявления;</w:t>
      </w:r>
    </w:p>
    <w:p w14:paraId="346A25BF" w14:textId="77777777" w:rsidR="007E2DCE" w:rsidRPr="008D6F5D" w:rsidRDefault="007E2DCE" w:rsidP="007E2DCE">
      <w:pPr>
        <w:pStyle w:val="aa"/>
        <w:ind w:firstLine="708"/>
        <w:rPr>
          <w:sz w:val="24"/>
          <w:szCs w:val="24"/>
        </w:rPr>
      </w:pPr>
      <w:r w:rsidRPr="008D6F5D">
        <w:rPr>
          <w:sz w:val="24"/>
          <w:szCs w:val="24"/>
        </w:rPr>
        <w:t>осуществление</w:t>
      </w:r>
      <w:r w:rsidRPr="008D6F5D">
        <w:rPr>
          <w:spacing w:val="1"/>
          <w:sz w:val="24"/>
          <w:szCs w:val="24"/>
        </w:rPr>
        <w:t xml:space="preserve"> </w:t>
      </w:r>
      <w:r w:rsidRPr="008D6F5D">
        <w:rPr>
          <w:sz w:val="24"/>
          <w:szCs w:val="24"/>
        </w:rPr>
        <w:t>оценки</w:t>
      </w:r>
      <w:r w:rsidRPr="008D6F5D">
        <w:rPr>
          <w:spacing w:val="1"/>
          <w:sz w:val="24"/>
          <w:szCs w:val="24"/>
        </w:rPr>
        <w:t xml:space="preserve"> </w:t>
      </w:r>
      <w:r w:rsidRPr="008D6F5D">
        <w:rPr>
          <w:sz w:val="24"/>
          <w:szCs w:val="24"/>
        </w:rPr>
        <w:t>качества</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p>
    <w:p w14:paraId="6736F071" w14:textId="77777777" w:rsidR="007E2DCE" w:rsidRPr="008D6F5D" w:rsidRDefault="007E2DCE" w:rsidP="007E2DCE">
      <w:pPr>
        <w:pStyle w:val="aa"/>
        <w:tabs>
          <w:tab w:val="left" w:pos="3151"/>
          <w:tab w:val="left" w:pos="4805"/>
          <w:tab w:val="left" w:pos="7871"/>
        </w:tabs>
        <w:ind w:firstLine="708"/>
        <w:rPr>
          <w:sz w:val="24"/>
          <w:szCs w:val="24"/>
        </w:rPr>
      </w:pPr>
      <w:r w:rsidRPr="008D6F5D">
        <w:rPr>
          <w:sz w:val="24"/>
          <w:szCs w:val="24"/>
        </w:rPr>
        <w:t>досудебное (внесудебное) обжалование решений и действий (бездействия)</w:t>
      </w:r>
      <w:r w:rsidRPr="008D6F5D">
        <w:rPr>
          <w:spacing w:val="1"/>
          <w:sz w:val="24"/>
          <w:szCs w:val="24"/>
        </w:rPr>
        <w:t xml:space="preserve"> </w:t>
      </w:r>
      <w:r w:rsidRPr="008D6F5D">
        <w:rPr>
          <w:sz w:val="24"/>
          <w:szCs w:val="24"/>
        </w:rPr>
        <w:t>Уполномоченного</w:t>
      </w:r>
      <w:r w:rsidRPr="008D6F5D">
        <w:rPr>
          <w:spacing w:val="1"/>
          <w:sz w:val="24"/>
          <w:szCs w:val="24"/>
        </w:rPr>
        <w:t xml:space="preserve"> </w:t>
      </w:r>
      <w:r w:rsidRPr="008D6F5D">
        <w:rPr>
          <w:sz w:val="24"/>
          <w:szCs w:val="24"/>
        </w:rPr>
        <w:t>органа</w:t>
      </w:r>
      <w:r w:rsidRPr="008D6F5D">
        <w:rPr>
          <w:spacing w:val="1"/>
          <w:sz w:val="24"/>
          <w:szCs w:val="24"/>
        </w:rPr>
        <w:t xml:space="preserve"> </w:t>
      </w:r>
      <w:r w:rsidRPr="008D6F5D">
        <w:rPr>
          <w:sz w:val="24"/>
          <w:szCs w:val="24"/>
        </w:rPr>
        <w:t>либо</w:t>
      </w:r>
      <w:r w:rsidRPr="008D6F5D">
        <w:rPr>
          <w:spacing w:val="1"/>
          <w:sz w:val="24"/>
          <w:szCs w:val="24"/>
        </w:rPr>
        <w:t xml:space="preserve"> </w:t>
      </w:r>
      <w:r w:rsidRPr="008D6F5D">
        <w:rPr>
          <w:sz w:val="24"/>
          <w:szCs w:val="24"/>
        </w:rPr>
        <w:t>действия</w:t>
      </w:r>
      <w:r w:rsidRPr="008D6F5D">
        <w:rPr>
          <w:spacing w:val="1"/>
          <w:sz w:val="24"/>
          <w:szCs w:val="24"/>
        </w:rPr>
        <w:t xml:space="preserve"> </w:t>
      </w:r>
      <w:r w:rsidRPr="008D6F5D">
        <w:rPr>
          <w:sz w:val="24"/>
          <w:szCs w:val="24"/>
        </w:rPr>
        <w:t>(бездействие)</w:t>
      </w:r>
      <w:r w:rsidRPr="008D6F5D">
        <w:rPr>
          <w:spacing w:val="1"/>
          <w:sz w:val="24"/>
          <w:szCs w:val="24"/>
        </w:rPr>
        <w:t xml:space="preserve"> </w:t>
      </w:r>
      <w:r w:rsidRPr="008D6F5D">
        <w:rPr>
          <w:sz w:val="24"/>
          <w:szCs w:val="24"/>
        </w:rPr>
        <w:t>должностных</w:t>
      </w:r>
      <w:r w:rsidRPr="008D6F5D">
        <w:rPr>
          <w:spacing w:val="1"/>
          <w:sz w:val="24"/>
          <w:szCs w:val="24"/>
        </w:rPr>
        <w:t xml:space="preserve"> </w:t>
      </w:r>
      <w:r w:rsidRPr="008D6F5D">
        <w:rPr>
          <w:sz w:val="24"/>
          <w:szCs w:val="24"/>
        </w:rPr>
        <w:t>лиц</w:t>
      </w:r>
      <w:r w:rsidRPr="008D6F5D">
        <w:rPr>
          <w:spacing w:val="1"/>
          <w:sz w:val="24"/>
          <w:szCs w:val="24"/>
        </w:rPr>
        <w:t xml:space="preserve"> </w:t>
      </w:r>
      <w:r w:rsidRPr="008D6F5D">
        <w:rPr>
          <w:sz w:val="24"/>
          <w:szCs w:val="24"/>
        </w:rPr>
        <w:t>Уполномоченного</w:t>
      </w:r>
      <w:r>
        <w:rPr>
          <w:sz w:val="24"/>
          <w:szCs w:val="24"/>
        </w:rPr>
        <w:t xml:space="preserve"> </w:t>
      </w:r>
      <w:r w:rsidRPr="008D6F5D">
        <w:rPr>
          <w:sz w:val="24"/>
          <w:szCs w:val="24"/>
        </w:rPr>
        <w:t>органа,</w:t>
      </w:r>
      <w:r>
        <w:rPr>
          <w:sz w:val="24"/>
          <w:szCs w:val="24"/>
        </w:rPr>
        <w:t xml:space="preserve"> </w:t>
      </w:r>
      <w:r w:rsidRPr="008D6F5D">
        <w:rPr>
          <w:sz w:val="24"/>
          <w:szCs w:val="24"/>
        </w:rPr>
        <w:t>предоставляющего муниципальную услугу,</w:t>
      </w:r>
      <w:r w:rsidRPr="008D6F5D">
        <w:rPr>
          <w:spacing w:val="-5"/>
          <w:sz w:val="24"/>
          <w:szCs w:val="24"/>
        </w:rPr>
        <w:t xml:space="preserve"> </w:t>
      </w:r>
      <w:r w:rsidRPr="008D6F5D">
        <w:rPr>
          <w:sz w:val="24"/>
          <w:szCs w:val="24"/>
        </w:rPr>
        <w:t>либо</w:t>
      </w:r>
      <w:r w:rsidRPr="008D6F5D">
        <w:rPr>
          <w:spacing w:val="-2"/>
          <w:sz w:val="24"/>
          <w:szCs w:val="24"/>
        </w:rPr>
        <w:t xml:space="preserve"> </w:t>
      </w:r>
      <w:r w:rsidRPr="008D6F5D">
        <w:rPr>
          <w:sz w:val="24"/>
          <w:szCs w:val="24"/>
        </w:rPr>
        <w:t>государственного</w:t>
      </w:r>
      <w:r w:rsidRPr="008D6F5D">
        <w:rPr>
          <w:spacing w:val="-3"/>
          <w:sz w:val="24"/>
          <w:szCs w:val="24"/>
        </w:rPr>
        <w:t xml:space="preserve"> </w:t>
      </w:r>
      <w:r w:rsidRPr="008D6F5D">
        <w:rPr>
          <w:sz w:val="24"/>
          <w:szCs w:val="24"/>
        </w:rPr>
        <w:t>(муниципального)</w:t>
      </w:r>
      <w:r w:rsidRPr="008D6F5D">
        <w:rPr>
          <w:spacing w:val="-5"/>
          <w:sz w:val="24"/>
          <w:szCs w:val="24"/>
        </w:rPr>
        <w:t xml:space="preserve"> </w:t>
      </w:r>
      <w:r w:rsidRPr="008D6F5D">
        <w:rPr>
          <w:sz w:val="24"/>
          <w:szCs w:val="24"/>
        </w:rPr>
        <w:t>служащего.</w:t>
      </w:r>
    </w:p>
    <w:p w14:paraId="41B31A02" w14:textId="77777777" w:rsidR="007E2DCE" w:rsidRDefault="007E2DCE" w:rsidP="007E2DCE">
      <w:pPr>
        <w:pStyle w:val="aa"/>
        <w:spacing w:before="4"/>
      </w:pPr>
    </w:p>
    <w:p w14:paraId="0EF99B57" w14:textId="77777777" w:rsidR="007E2DCE" w:rsidRPr="008D6F5D" w:rsidRDefault="007E2DCE" w:rsidP="007E2DCE">
      <w:pPr>
        <w:pStyle w:val="1"/>
        <w:tabs>
          <w:tab w:val="left" w:pos="9356"/>
        </w:tabs>
        <w:ind w:left="3811" w:right="1123" w:hanging="3030"/>
        <w:rPr>
          <w:sz w:val="24"/>
          <w:szCs w:val="24"/>
        </w:rPr>
      </w:pPr>
      <w:r w:rsidRPr="008D6F5D">
        <w:rPr>
          <w:sz w:val="24"/>
          <w:szCs w:val="24"/>
        </w:rPr>
        <w:t>Порядок осуществления административных процедур (действий) в</w:t>
      </w:r>
      <w:r w:rsidRPr="008D6F5D">
        <w:rPr>
          <w:spacing w:val="-67"/>
          <w:sz w:val="24"/>
          <w:szCs w:val="24"/>
        </w:rPr>
        <w:t xml:space="preserve"> </w:t>
      </w:r>
      <w:r w:rsidRPr="008D6F5D">
        <w:rPr>
          <w:sz w:val="24"/>
          <w:szCs w:val="24"/>
        </w:rPr>
        <w:t>электронной</w:t>
      </w:r>
      <w:r w:rsidRPr="008D6F5D">
        <w:rPr>
          <w:spacing w:val="-2"/>
          <w:sz w:val="24"/>
          <w:szCs w:val="24"/>
        </w:rPr>
        <w:t xml:space="preserve"> </w:t>
      </w:r>
      <w:r w:rsidRPr="008D6F5D">
        <w:rPr>
          <w:sz w:val="24"/>
          <w:szCs w:val="24"/>
        </w:rPr>
        <w:t>форме</w:t>
      </w:r>
    </w:p>
    <w:p w14:paraId="18C91F91" w14:textId="77777777" w:rsidR="007E2DCE" w:rsidRPr="008D6F5D" w:rsidRDefault="007E2DCE" w:rsidP="007E2DCE">
      <w:pPr>
        <w:pStyle w:val="aa"/>
        <w:spacing w:before="5"/>
        <w:rPr>
          <w:b/>
          <w:sz w:val="24"/>
          <w:szCs w:val="24"/>
        </w:rPr>
      </w:pPr>
    </w:p>
    <w:p w14:paraId="76CCB1AC" w14:textId="77777777" w:rsidR="007E2DCE" w:rsidRPr="008D6F5D" w:rsidRDefault="007E2DCE" w:rsidP="00414F40">
      <w:pPr>
        <w:pStyle w:val="a7"/>
        <w:widowControl w:val="0"/>
        <w:numPr>
          <w:ilvl w:val="1"/>
          <w:numId w:val="67"/>
        </w:numPr>
        <w:autoSpaceDE w:val="0"/>
        <w:autoSpaceDN w:val="0"/>
        <w:spacing w:after="0" w:line="240" w:lineRule="auto"/>
        <w:ind w:left="851" w:firstLine="142"/>
        <w:contextualSpacing w:val="0"/>
        <w:jc w:val="both"/>
        <w:rPr>
          <w:sz w:val="24"/>
          <w:szCs w:val="20"/>
        </w:rPr>
      </w:pPr>
      <w:r w:rsidRPr="008D6F5D">
        <w:rPr>
          <w:sz w:val="24"/>
          <w:szCs w:val="20"/>
        </w:rPr>
        <w:t>Формирование</w:t>
      </w:r>
      <w:r w:rsidRPr="008D6F5D">
        <w:rPr>
          <w:spacing w:val="-8"/>
          <w:sz w:val="24"/>
          <w:szCs w:val="20"/>
        </w:rPr>
        <w:t xml:space="preserve"> </w:t>
      </w:r>
      <w:r w:rsidRPr="008D6F5D">
        <w:rPr>
          <w:sz w:val="24"/>
          <w:szCs w:val="20"/>
        </w:rPr>
        <w:t>заявления.</w:t>
      </w:r>
    </w:p>
    <w:p w14:paraId="25C915F0" w14:textId="77777777" w:rsidR="007E2DCE" w:rsidRPr="008D6F5D" w:rsidRDefault="007E2DCE" w:rsidP="007E2DCE">
      <w:pPr>
        <w:pStyle w:val="aa"/>
        <w:spacing w:before="2"/>
        <w:ind w:firstLine="708"/>
        <w:rPr>
          <w:sz w:val="24"/>
          <w:szCs w:val="24"/>
        </w:rPr>
      </w:pPr>
      <w:r w:rsidRPr="008D6F5D">
        <w:rPr>
          <w:sz w:val="24"/>
          <w:szCs w:val="24"/>
        </w:rPr>
        <w:t>Формирование</w:t>
      </w:r>
      <w:r w:rsidRPr="008D6F5D">
        <w:rPr>
          <w:spacing w:val="1"/>
          <w:sz w:val="24"/>
          <w:szCs w:val="24"/>
        </w:rPr>
        <w:t xml:space="preserve"> </w:t>
      </w:r>
      <w:r w:rsidRPr="008D6F5D">
        <w:rPr>
          <w:sz w:val="24"/>
          <w:szCs w:val="24"/>
        </w:rPr>
        <w:t>заявления</w:t>
      </w:r>
      <w:r w:rsidRPr="008D6F5D">
        <w:rPr>
          <w:spacing w:val="1"/>
          <w:sz w:val="24"/>
          <w:szCs w:val="24"/>
        </w:rPr>
        <w:t xml:space="preserve"> </w:t>
      </w:r>
      <w:r w:rsidRPr="008D6F5D">
        <w:rPr>
          <w:sz w:val="24"/>
          <w:szCs w:val="24"/>
        </w:rPr>
        <w:t>осуществляется</w:t>
      </w:r>
      <w:r w:rsidRPr="008D6F5D">
        <w:rPr>
          <w:spacing w:val="1"/>
          <w:sz w:val="24"/>
          <w:szCs w:val="24"/>
        </w:rPr>
        <w:t xml:space="preserve"> </w:t>
      </w:r>
      <w:r w:rsidRPr="008D6F5D">
        <w:rPr>
          <w:sz w:val="24"/>
          <w:szCs w:val="24"/>
        </w:rPr>
        <w:t>посредством</w:t>
      </w:r>
      <w:r w:rsidRPr="008D6F5D">
        <w:rPr>
          <w:spacing w:val="1"/>
          <w:sz w:val="24"/>
          <w:szCs w:val="24"/>
        </w:rPr>
        <w:t xml:space="preserve"> </w:t>
      </w:r>
      <w:r w:rsidRPr="008D6F5D">
        <w:rPr>
          <w:sz w:val="24"/>
          <w:szCs w:val="24"/>
        </w:rPr>
        <w:t>заполнения</w:t>
      </w:r>
      <w:r w:rsidRPr="008D6F5D">
        <w:rPr>
          <w:spacing w:val="1"/>
          <w:sz w:val="24"/>
          <w:szCs w:val="24"/>
        </w:rPr>
        <w:t xml:space="preserve"> </w:t>
      </w:r>
      <w:r w:rsidRPr="008D6F5D">
        <w:rPr>
          <w:sz w:val="24"/>
          <w:szCs w:val="24"/>
        </w:rPr>
        <w:t>электронной</w:t>
      </w:r>
      <w:r w:rsidRPr="008D6F5D">
        <w:rPr>
          <w:spacing w:val="1"/>
          <w:sz w:val="24"/>
          <w:szCs w:val="24"/>
        </w:rPr>
        <w:t xml:space="preserve"> </w:t>
      </w:r>
      <w:r w:rsidRPr="008D6F5D">
        <w:rPr>
          <w:sz w:val="24"/>
          <w:szCs w:val="24"/>
        </w:rPr>
        <w:t>формы</w:t>
      </w:r>
      <w:r w:rsidRPr="008D6F5D">
        <w:rPr>
          <w:spacing w:val="1"/>
          <w:sz w:val="24"/>
          <w:szCs w:val="24"/>
        </w:rPr>
        <w:t xml:space="preserve"> </w:t>
      </w:r>
      <w:r w:rsidRPr="008D6F5D">
        <w:rPr>
          <w:sz w:val="24"/>
          <w:szCs w:val="24"/>
        </w:rPr>
        <w:t>заявления</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ЕПГУ</w:t>
      </w:r>
      <w:r w:rsidRPr="008D6F5D">
        <w:rPr>
          <w:spacing w:val="1"/>
          <w:sz w:val="24"/>
          <w:szCs w:val="24"/>
        </w:rPr>
        <w:t xml:space="preserve"> </w:t>
      </w:r>
      <w:r w:rsidRPr="008D6F5D">
        <w:rPr>
          <w:sz w:val="24"/>
          <w:szCs w:val="24"/>
        </w:rPr>
        <w:t>без</w:t>
      </w:r>
      <w:r w:rsidRPr="008D6F5D">
        <w:rPr>
          <w:spacing w:val="1"/>
          <w:sz w:val="24"/>
          <w:szCs w:val="24"/>
        </w:rPr>
        <w:t xml:space="preserve"> </w:t>
      </w:r>
      <w:r w:rsidRPr="008D6F5D">
        <w:rPr>
          <w:sz w:val="24"/>
          <w:szCs w:val="24"/>
        </w:rPr>
        <w:t>необходимости</w:t>
      </w:r>
      <w:r w:rsidRPr="008D6F5D">
        <w:rPr>
          <w:spacing w:val="1"/>
          <w:sz w:val="24"/>
          <w:szCs w:val="24"/>
        </w:rPr>
        <w:t xml:space="preserve"> </w:t>
      </w:r>
      <w:r w:rsidRPr="008D6F5D">
        <w:rPr>
          <w:sz w:val="24"/>
          <w:szCs w:val="24"/>
        </w:rPr>
        <w:t>дополнительной</w:t>
      </w:r>
      <w:r w:rsidRPr="008D6F5D">
        <w:rPr>
          <w:spacing w:val="1"/>
          <w:sz w:val="24"/>
          <w:szCs w:val="24"/>
        </w:rPr>
        <w:t xml:space="preserve"> </w:t>
      </w:r>
      <w:r w:rsidRPr="008D6F5D">
        <w:rPr>
          <w:sz w:val="24"/>
          <w:szCs w:val="24"/>
        </w:rPr>
        <w:t>подачи</w:t>
      </w:r>
      <w:r w:rsidRPr="008D6F5D">
        <w:rPr>
          <w:spacing w:val="-1"/>
          <w:sz w:val="24"/>
          <w:szCs w:val="24"/>
        </w:rPr>
        <w:t xml:space="preserve"> </w:t>
      </w:r>
      <w:r w:rsidRPr="008D6F5D">
        <w:rPr>
          <w:sz w:val="24"/>
          <w:szCs w:val="24"/>
        </w:rPr>
        <w:t>заявления в</w:t>
      </w:r>
      <w:r w:rsidRPr="008D6F5D">
        <w:rPr>
          <w:spacing w:val="-2"/>
          <w:sz w:val="24"/>
          <w:szCs w:val="24"/>
        </w:rPr>
        <w:t xml:space="preserve"> </w:t>
      </w:r>
      <w:r w:rsidRPr="008D6F5D">
        <w:rPr>
          <w:sz w:val="24"/>
          <w:szCs w:val="24"/>
        </w:rPr>
        <w:t>какой-либо</w:t>
      </w:r>
      <w:r w:rsidRPr="008D6F5D">
        <w:rPr>
          <w:spacing w:val="1"/>
          <w:sz w:val="24"/>
          <w:szCs w:val="24"/>
        </w:rPr>
        <w:t xml:space="preserve"> </w:t>
      </w:r>
      <w:r w:rsidRPr="008D6F5D">
        <w:rPr>
          <w:sz w:val="24"/>
          <w:szCs w:val="24"/>
        </w:rPr>
        <w:t>иной</w:t>
      </w:r>
      <w:r w:rsidRPr="008D6F5D">
        <w:rPr>
          <w:spacing w:val="-1"/>
          <w:sz w:val="24"/>
          <w:szCs w:val="24"/>
        </w:rPr>
        <w:t xml:space="preserve"> </w:t>
      </w:r>
      <w:r w:rsidRPr="008D6F5D">
        <w:rPr>
          <w:sz w:val="24"/>
          <w:szCs w:val="24"/>
        </w:rPr>
        <w:t>форме.</w:t>
      </w:r>
    </w:p>
    <w:p w14:paraId="2E5B54CE" w14:textId="77777777" w:rsidR="007E2DCE" w:rsidRPr="008D6F5D" w:rsidRDefault="007E2DCE" w:rsidP="007E2DCE">
      <w:pPr>
        <w:pStyle w:val="aa"/>
        <w:ind w:firstLine="708"/>
        <w:rPr>
          <w:sz w:val="24"/>
          <w:szCs w:val="24"/>
        </w:rPr>
      </w:pPr>
      <w:r w:rsidRPr="008D6F5D">
        <w:rPr>
          <w:sz w:val="24"/>
          <w:szCs w:val="24"/>
        </w:rPr>
        <w:t>Форматно-логическая</w:t>
      </w:r>
      <w:r w:rsidRPr="008D6F5D">
        <w:rPr>
          <w:spacing w:val="1"/>
          <w:sz w:val="24"/>
          <w:szCs w:val="24"/>
        </w:rPr>
        <w:t xml:space="preserve"> </w:t>
      </w:r>
      <w:r w:rsidRPr="008D6F5D">
        <w:rPr>
          <w:sz w:val="24"/>
          <w:szCs w:val="24"/>
        </w:rPr>
        <w:t>проверка</w:t>
      </w:r>
      <w:r w:rsidRPr="008D6F5D">
        <w:rPr>
          <w:spacing w:val="1"/>
          <w:sz w:val="24"/>
          <w:szCs w:val="24"/>
        </w:rPr>
        <w:t xml:space="preserve"> </w:t>
      </w:r>
      <w:r w:rsidRPr="008D6F5D">
        <w:rPr>
          <w:sz w:val="24"/>
          <w:szCs w:val="24"/>
        </w:rPr>
        <w:t>сформированного</w:t>
      </w:r>
      <w:r w:rsidRPr="008D6F5D">
        <w:rPr>
          <w:spacing w:val="1"/>
          <w:sz w:val="24"/>
          <w:szCs w:val="24"/>
        </w:rPr>
        <w:t xml:space="preserve"> </w:t>
      </w:r>
      <w:r w:rsidRPr="008D6F5D">
        <w:rPr>
          <w:sz w:val="24"/>
          <w:szCs w:val="24"/>
        </w:rPr>
        <w:t>заявления</w:t>
      </w:r>
      <w:r w:rsidRPr="008D6F5D">
        <w:rPr>
          <w:spacing w:val="1"/>
          <w:sz w:val="24"/>
          <w:szCs w:val="24"/>
        </w:rPr>
        <w:t xml:space="preserve"> </w:t>
      </w:r>
      <w:r w:rsidRPr="008D6F5D">
        <w:rPr>
          <w:sz w:val="24"/>
          <w:szCs w:val="24"/>
        </w:rPr>
        <w:t>осуществляется</w:t>
      </w:r>
      <w:r w:rsidRPr="008D6F5D">
        <w:rPr>
          <w:spacing w:val="1"/>
          <w:sz w:val="24"/>
          <w:szCs w:val="24"/>
        </w:rPr>
        <w:t xml:space="preserve"> </w:t>
      </w:r>
      <w:r w:rsidRPr="008D6F5D">
        <w:rPr>
          <w:sz w:val="24"/>
          <w:szCs w:val="24"/>
        </w:rPr>
        <w:t>после</w:t>
      </w:r>
      <w:r w:rsidRPr="008D6F5D">
        <w:rPr>
          <w:spacing w:val="1"/>
          <w:sz w:val="24"/>
          <w:szCs w:val="24"/>
        </w:rPr>
        <w:t xml:space="preserve"> </w:t>
      </w:r>
      <w:r w:rsidRPr="008D6F5D">
        <w:rPr>
          <w:sz w:val="24"/>
          <w:szCs w:val="24"/>
        </w:rPr>
        <w:t>заполнения</w:t>
      </w:r>
      <w:r w:rsidRPr="008D6F5D">
        <w:rPr>
          <w:spacing w:val="1"/>
          <w:sz w:val="24"/>
          <w:szCs w:val="24"/>
        </w:rPr>
        <w:t xml:space="preserve"> </w:t>
      </w:r>
      <w:r w:rsidRPr="008D6F5D">
        <w:rPr>
          <w:sz w:val="24"/>
          <w:szCs w:val="24"/>
        </w:rPr>
        <w:t>заявителем</w:t>
      </w:r>
      <w:r w:rsidRPr="008D6F5D">
        <w:rPr>
          <w:spacing w:val="1"/>
          <w:sz w:val="24"/>
          <w:szCs w:val="24"/>
        </w:rPr>
        <w:t xml:space="preserve"> </w:t>
      </w:r>
      <w:r w:rsidRPr="008D6F5D">
        <w:rPr>
          <w:sz w:val="24"/>
          <w:szCs w:val="24"/>
        </w:rPr>
        <w:t>каждого</w:t>
      </w:r>
      <w:r w:rsidRPr="008D6F5D">
        <w:rPr>
          <w:spacing w:val="1"/>
          <w:sz w:val="24"/>
          <w:szCs w:val="24"/>
        </w:rPr>
        <w:t xml:space="preserve"> </w:t>
      </w:r>
      <w:r w:rsidRPr="008D6F5D">
        <w:rPr>
          <w:sz w:val="24"/>
          <w:szCs w:val="24"/>
        </w:rPr>
        <w:t>из</w:t>
      </w:r>
      <w:r w:rsidRPr="008D6F5D">
        <w:rPr>
          <w:spacing w:val="1"/>
          <w:sz w:val="24"/>
          <w:szCs w:val="24"/>
        </w:rPr>
        <w:t xml:space="preserve"> </w:t>
      </w:r>
      <w:r w:rsidRPr="008D6F5D">
        <w:rPr>
          <w:sz w:val="24"/>
          <w:szCs w:val="24"/>
        </w:rPr>
        <w:t>полей</w:t>
      </w:r>
      <w:r w:rsidRPr="008D6F5D">
        <w:rPr>
          <w:spacing w:val="1"/>
          <w:sz w:val="24"/>
          <w:szCs w:val="24"/>
        </w:rPr>
        <w:t xml:space="preserve"> </w:t>
      </w:r>
      <w:r w:rsidRPr="008D6F5D">
        <w:rPr>
          <w:sz w:val="24"/>
          <w:szCs w:val="24"/>
        </w:rPr>
        <w:t>электронной</w:t>
      </w:r>
      <w:r w:rsidRPr="008D6F5D">
        <w:rPr>
          <w:spacing w:val="-67"/>
          <w:sz w:val="24"/>
          <w:szCs w:val="24"/>
        </w:rPr>
        <w:t xml:space="preserve"> </w:t>
      </w:r>
      <w:r w:rsidRPr="008D6F5D">
        <w:rPr>
          <w:sz w:val="24"/>
          <w:szCs w:val="24"/>
        </w:rPr>
        <w:t>формы заявления. При выявлении некорректно заполненного поля электронной</w:t>
      </w:r>
      <w:r w:rsidRPr="008D6F5D">
        <w:rPr>
          <w:spacing w:val="1"/>
          <w:sz w:val="24"/>
          <w:szCs w:val="24"/>
        </w:rPr>
        <w:t xml:space="preserve"> </w:t>
      </w:r>
      <w:r w:rsidRPr="008D6F5D">
        <w:rPr>
          <w:sz w:val="24"/>
          <w:szCs w:val="24"/>
        </w:rPr>
        <w:t>формы</w:t>
      </w:r>
      <w:r w:rsidRPr="008D6F5D">
        <w:rPr>
          <w:spacing w:val="1"/>
          <w:sz w:val="24"/>
          <w:szCs w:val="24"/>
        </w:rPr>
        <w:t xml:space="preserve"> </w:t>
      </w:r>
      <w:r w:rsidRPr="008D6F5D">
        <w:rPr>
          <w:sz w:val="24"/>
          <w:szCs w:val="24"/>
        </w:rPr>
        <w:t>заявления</w:t>
      </w:r>
      <w:r w:rsidRPr="008D6F5D">
        <w:rPr>
          <w:spacing w:val="1"/>
          <w:sz w:val="24"/>
          <w:szCs w:val="24"/>
        </w:rPr>
        <w:t xml:space="preserve"> </w:t>
      </w:r>
      <w:r w:rsidRPr="008D6F5D">
        <w:rPr>
          <w:sz w:val="24"/>
          <w:szCs w:val="24"/>
        </w:rPr>
        <w:t>заявитель</w:t>
      </w:r>
      <w:r w:rsidRPr="008D6F5D">
        <w:rPr>
          <w:spacing w:val="1"/>
          <w:sz w:val="24"/>
          <w:szCs w:val="24"/>
        </w:rPr>
        <w:t xml:space="preserve"> </w:t>
      </w:r>
      <w:r w:rsidRPr="008D6F5D">
        <w:rPr>
          <w:sz w:val="24"/>
          <w:szCs w:val="24"/>
        </w:rPr>
        <w:t>уведомляется</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характере</w:t>
      </w:r>
      <w:r w:rsidRPr="008D6F5D">
        <w:rPr>
          <w:spacing w:val="1"/>
          <w:sz w:val="24"/>
          <w:szCs w:val="24"/>
        </w:rPr>
        <w:t xml:space="preserve"> </w:t>
      </w:r>
      <w:r w:rsidRPr="008D6F5D">
        <w:rPr>
          <w:sz w:val="24"/>
          <w:szCs w:val="24"/>
        </w:rPr>
        <w:t>выявленной</w:t>
      </w:r>
      <w:r w:rsidRPr="008D6F5D">
        <w:rPr>
          <w:spacing w:val="1"/>
          <w:sz w:val="24"/>
          <w:szCs w:val="24"/>
        </w:rPr>
        <w:t xml:space="preserve"> </w:t>
      </w:r>
      <w:r w:rsidRPr="008D6F5D">
        <w:rPr>
          <w:sz w:val="24"/>
          <w:szCs w:val="24"/>
        </w:rPr>
        <w:t>ошибки</w:t>
      </w:r>
      <w:r w:rsidRPr="008D6F5D">
        <w:rPr>
          <w:spacing w:val="1"/>
          <w:sz w:val="24"/>
          <w:szCs w:val="24"/>
        </w:rPr>
        <w:t xml:space="preserve"> </w:t>
      </w:r>
      <w:r w:rsidRPr="008D6F5D">
        <w:rPr>
          <w:sz w:val="24"/>
          <w:szCs w:val="24"/>
        </w:rPr>
        <w:t>и</w:t>
      </w:r>
      <w:r w:rsidRPr="008D6F5D">
        <w:rPr>
          <w:spacing w:val="-67"/>
          <w:sz w:val="24"/>
          <w:szCs w:val="24"/>
        </w:rPr>
        <w:t xml:space="preserve"> </w:t>
      </w:r>
      <w:r w:rsidRPr="008D6F5D">
        <w:rPr>
          <w:sz w:val="24"/>
          <w:szCs w:val="24"/>
        </w:rPr>
        <w:t>порядке</w:t>
      </w:r>
      <w:r w:rsidRPr="008D6F5D">
        <w:rPr>
          <w:spacing w:val="1"/>
          <w:sz w:val="24"/>
          <w:szCs w:val="24"/>
        </w:rPr>
        <w:t xml:space="preserve"> </w:t>
      </w:r>
      <w:r w:rsidRPr="008D6F5D">
        <w:rPr>
          <w:sz w:val="24"/>
          <w:szCs w:val="24"/>
        </w:rPr>
        <w:t>ее</w:t>
      </w:r>
      <w:r w:rsidRPr="008D6F5D">
        <w:rPr>
          <w:spacing w:val="1"/>
          <w:sz w:val="24"/>
          <w:szCs w:val="24"/>
        </w:rPr>
        <w:t xml:space="preserve"> </w:t>
      </w:r>
      <w:r w:rsidRPr="008D6F5D">
        <w:rPr>
          <w:sz w:val="24"/>
          <w:szCs w:val="24"/>
        </w:rPr>
        <w:t>устранения</w:t>
      </w:r>
      <w:r w:rsidRPr="008D6F5D">
        <w:rPr>
          <w:spacing w:val="1"/>
          <w:sz w:val="24"/>
          <w:szCs w:val="24"/>
        </w:rPr>
        <w:t xml:space="preserve"> </w:t>
      </w:r>
      <w:r w:rsidRPr="008D6F5D">
        <w:rPr>
          <w:sz w:val="24"/>
          <w:szCs w:val="24"/>
        </w:rPr>
        <w:t>посредством</w:t>
      </w:r>
      <w:r w:rsidRPr="008D6F5D">
        <w:rPr>
          <w:spacing w:val="1"/>
          <w:sz w:val="24"/>
          <w:szCs w:val="24"/>
        </w:rPr>
        <w:t xml:space="preserve"> </w:t>
      </w:r>
      <w:r w:rsidRPr="008D6F5D">
        <w:rPr>
          <w:sz w:val="24"/>
          <w:szCs w:val="24"/>
        </w:rPr>
        <w:t>информационного</w:t>
      </w:r>
      <w:r w:rsidRPr="008D6F5D">
        <w:rPr>
          <w:spacing w:val="1"/>
          <w:sz w:val="24"/>
          <w:szCs w:val="24"/>
        </w:rPr>
        <w:t xml:space="preserve"> </w:t>
      </w:r>
      <w:r w:rsidRPr="008D6F5D">
        <w:rPr>
          <w:sz w:val="24"/>
          <w:szCs w:val="24"/>
        </w:rPr>
        <w:t>сообщения</w:t>
      </w:r>
      <w:r w:rsidRPr="008D6F5D">
        <w:rPr>
          <w:spacing w:val="1"/>
          <w:sz w:val="24"/>
          <w:szCs w:val="24"/>
        </w:rPr>
        <w:t xml:space="preserve"> </w:t>
      </w:r>
      <w:r w:rsidRPr="008D6F5D">
        <w:rPr>
          <w:sz w:val="24"/>
          <w:szCs w:val="24"/>
        </w:rPr>
        <w:t>непосредственно в</w:t>
      </w:r>
      <w:r w:rsidRPr="008D6F5D">
        <w:rPr>
          <w:spacing w:val="-1"/>
          <w:sz w:val="24"/>
          <w:szCs w:val="24"/>
        </w:rPr>
        <w:t xml:space="preserve"> </w:t>
      </w:r>
      <w:r w:rsidRPr="008D6F5D">
        <w:rPr>
          <w:sz w:val="24"/>
          <w:szCs w:val="24"/>
        </w:rPr>
        <w:t>электронной</w:t>
      </w:r>
      <w:r w:rsidRPr="008D6F5D">
        <w:rPr>
          <w:spacing w:val="-1"/>
          <w:sz w:val="24"/>
          <w:szCs w:val="24"/>
        </w:rPr>
        <w:t xml:space="preserve"> </w:t>
      </w:r>
      <w:r w:rsidRPr="008D6F5D">
        <w:rPr>
          <w:sz w:val="24"/>
          <w:szCs w:val="24"/>
        </w:rPr>
        <w:t>форме заявления.</w:t>
      </w:r>
    </w:p>
    <w:p w14:paraId="00D13AA8" w14:textId="77777777" w:rsidR="007E2DCE" w:rsidRPr="008D6F5D" w:rsidRDefault="007E2DCE" w:rsidP="007E2DCE">
      <w:pPr>
        <w:pStyle w:val="aa"/>
        <w:tabs>
          <w:tab w:val="left" w:pos="9214"/>
        </w:tabs>
        <w:spacing w:line="321" w:lineRule="exact"/>
        <w:ind w:left="880"/>
        <w:rPr>
          <w:sz w:val="24"/>
          <w:szCs w:val="24"/>
        </w:rPr>
      </w:pPr>
      <w:r w:rsidRPr="008D6F5D">
        <w:rPr>
          <w:sz w:val="24"/>
          <w:szCs w:val="24"/>
        </w:rPr>
        <w:t>При</w:t>
      </w:r>
      <w:r w:rsidRPr="008D6F5D">
        <w:rPr>
          <w:spacing w:val="-5"/>
          <w:sz w:val="24"/>
          <w:szCs w:val="24"/>
        </w:rPr>
        <w:t xml:space="preserve"> </w:t>
      </w:r>
      <w:r w:rsidRPr="008D6F5D">
        <w:rPr>
          <w:sz w:val="24"/>
          <w:szCs w:val="24"/>
        </w:rPr>
        <w:t>формировании</w:t>
      </w:r>
      <w:r w:rsidRPr="008D6F5D">
        <w:rPr>
          <w:spacing w:val="-8"/>
          <w:sz w:val="24"/>
          <w:szCs w:val="24"/>
        </w:rPr>
        <w:t xml:space="preserve"> </w:t>
      </w:r>
      <w:r w:rsidRPr="008D6F5D">
        <w:rPr>
          <w:sz w:val="24"/>
          <w:szCs w:val="24"/>
        </w:rPr>
        <w:t>заявления</w:t>
      </w:r>
      <w:r w:rsidRPr="008D6F5D">
        <w:rPr>
          <w:spacing w:val="-5"/>
          <w:sz w:val="24"/>
          <w:szCs w:val="24"/>
        </w:rPr>
        <w:t xml:space="preserve"> </w:t>
      </w:r>
      <w:r w:rsidRPr="008D6F5D">
        <w:rPr>
          <w:sz w:val="24"/>
          <w:szCs w:val="24"/>
        </w:rPr>
        <w:t>заявителю</w:t>
      </w:r>
      <w:r w:rsidRPr="008D6F5D">
        <w:rPr>
          <w:spacing w:val="-6"/>
          <w:sz w:val="24"/>
          <w:szCs w:val="24"/>
        </w:rPr>
        <w:t xml:space="preserve"> </w:t>
      </w:r>
      <w:r w:rsidRPr="008D6F5D">
        <w:rPr>
          <w:sz w:val="24"/>
          <w:szCs w:val="24"/>
        </w:rPr>
        <w:t>обеспечивается:</w:t>
      </w:r>
    </w:p>
    <w:p w14:paraId="75C3EE02" w14:textId="77777777" w:rsidR="007E2DCE" w:rsidRPr="008D6F5D" w:rsidRDefault="007E2DCE" w:rsidP="007E2DCE">
      <w:pPr>
        <w:pStyle w:val="aa"/>
        <w:tabs>
          <w:tab w:val="left" w:pos="9214"/>
        </w:tabs>
        <w:ind w:firstLine="708"/>
        <w:rPr>
          <w:sz w:val="24"/>
          <w:szCs w:val="24"/>
        </w:rPr>
      </w:pPr>
      <w:r w:rsidRPr="008D6F5D">
        <w:rPr>
          <w:sz w:val="24"/>
          <w:szCs w:val="24"/>
        </w:rPr>
        <w:t>а) возможность копирования и сохранения заявления и иных документов,</w:t>
      </w:r>
      <w:r w:rsidRPr="008D6F5D">
        <w:rPr>
          <w:spacing w:val="1"/>
          <w:sz w:val="24"/>
          <w:szCs w:val="24"/>
        </w:rPr>
        <w:t xml:space="preserve"> </w:t>
      </w:r>
      <w:r w:rsidRPr="008D6F5D">
        <w:rPr>
          <w:sz w:val="24"/>
          <w:szCs w:val="24"/>
        </w:rPr>
        <w:t>указанных</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пунктах</w:t>
      </w:r>
      <w:r w:rsidRPr="008D6F5D">
        <w:rPr>
          <w:spacing w:val="1"/>
          <w:sz w:val="24"/>
          <w:szCs w:val="24"/>
        </w:rPr>
        <w:t xml:space="preserve"> </w:t>
      </w:r>
      <w:r w:rsidRPr="008D6F5D">
        <w:rPr>
          <w:sz w:val="24"/>
          <w:szCs w:val="24"/>
        </w:rPr>
        <w:t>2.9</w:t>
      </w:r>
      <w:r w:rsidRPr="008D6F5D">
        <w:rPr>
          <w:spacing w:val="1"/>
          <w:sz w:val="24"/>
          <w:szCs w:val="24"/>
        </w:rPr>
        <w:t xml:space="preserve"> </w:t>
      </w:r>
      <w:r w:rsidRPr="008D6F5D">
        <w:rPr>
          <w:sz w:val="24"/>
          <w:szCs w:val="24"/>
        </w:rPr>
        <w:t>–</w:t>
      </w:r>
      <w:r w:rsidRPr="008D6F5D">
        <w:rPr>
          <w:spacing w:val="1"/>
          <w:sz w:val="24"/>
          <w:szCs w:val="24"/>
        </w:rPr>
        <w:t xml:space="preserve"> </w:t>
      </w:r>
      <w:r w:rsidRPr="008D6F5D">
        <w:rPr>
          <w:sz w:val="24"/>
          <w:szCs w:val="24"/>
        </w:rPr>
        <w:t>2.11</w:t>
      </w:r>
      <w:r w:rsidRPr="008D6F5D">
        <w:rPr>
          <w:spacing w:val="1"/>
          <w:sz w:val="24"/>
          <w:szCs w:val="24"/>
        </w:rPr>
        <w:t xml:space="preserve"> </w:t>
      </w:r>
      <w:r w:rsidRPr="008D6F5D">
        <w:rPr>
          <w:sz w:val="24"/>
          <w:szCs w:val="24"/>
        </w:rPr>
        <w:t>настоящего</w:t>
      </w:r>
      <w:r w:rsidRPr="008D6F5D">
        <w:rPr>
          <w:spacing w:val="1"/>
          <w:sz w:val="24"/>
          <w:szCs w:val="24"/>
        </w:rPr>
        <w:t xml:space="preserve"> </w:t>
      </w:r>
      <w:r w:rsidRPr="008D6F5D">
        <w:rPr>
          <w:sz w:val="24"/>
          <w:szCs w:val="24"/>
        </w:rPr>
        <w:t>Административного</w:t>
      </w:r>
      <w:r w:rsidRPr="008D6F5D">
        <w:rPr>
          <w:spacing w:val="1"/>
          <w:sz w:val="24"/>
          <w:szCs w:val="24"/>
        </w:rPr>
        <w:t xml:space="preserve"> </w:t>
      </w:r>
      <w:r w:rsidRPr="008D6F5D">
        <w:rPr>
          <w:sz w:val="24"/>
          <w:szCs w:val="24"/>
        </w:rPr>
        <w:t>регламента,</w:t>
      </w:r>
      <w:r w:rsidRPr="008D6F5D">
        <w:rPr>
          <w:spacing w:val="1"/>
          <w:sz w:val="24"/>
          <w:szCs w:val="24"/>
        </w:rPr>
        <w:t xml:space="preserve"> </w:t>
      </w:r>
      <w:r w:rsidRPr="008D6F5D">
        <w:rPr>
          <w:sz w:val="24"/>
          <w:szCs w:val="24"/>
        </w:rPr>
        <w:t>необходимых</w:t>
      </w:r>
      <w:r w:rsidRPr="008D6F5D">
        <w:rPr>
          <w:spacing w:val="-2"/>
          <w:sz w:val="24"/>
          <w:szCs w:val="24"/>
        </w:rPr>
        <w:t xml:space="preserve"> </w:t>
      </w:r>
      <w:r w:rsidRPr="008D6F5D">
        <w:rPr>
          <w:sz w:val="24"/>
          <w:szCs w:val="24"/>
        </w:rPr>
        <w:t>для</w:t>
      </w:r>
      <w:r w:rsidRPr="008D6F5D">
        <w:rPr>
          <w:spacing w:val="-3"/>
          <w:sz w:val="24"/>
          <w:szCs w:val="24"/>
        </w:rPr>
        <w:t xml:space="preserve"> </w:t>
      </w:r>
      <w:r w:rsidRPr="008D6F5D">
        <w:rPr>
          <w:sz w:val="24"/>
          <w:szCs w:val="24"/>
        </w:rPr>
        <w:t xml:space="preserve">предоставления </w:t>
      </w:r>
      <w:r>
        <w:rPr>
          <w:sz w:val="24"/>
          <w:szCs w:val="24"/>
        </w:rPr>
        <w:t>муниципальной</w:t>
      </w:r>
      <w:r w:rsidRPr="008D6F5D">
        <w:rPr>
          <w:spacing w:val="-4"/>
          <w:sz w:val="24"/>
          <w:szCs w:val="24"/>
        </w:rPr>
        <w:t xml:space="preserve"> </w:t>
      </w:r>
      <w:r w:rsidRPr="008D6F5D">
        <w:rPr>
          <w:sz w:val="24"/>
          <w:szCs w:val="24"/>
        </w:rPr>
        <w:t>услуги;</w:t>
      </w:r>
    </w:p>
    <w:p w14:paraId="788EBEA8" w14:textId="77777777" w:rsidR="007E2DCE" w:rsidRPr="008D6F5D" w:rsidRDefault="007E2DCE" w:rsidP="007E2DCE">
      <w:pPr>
        <w:pStyle w:val="aa"/>
        <w:tabs>
          <w:tab w:val="left" w:pos="9214"/>
        </w:tabs>
        <w:ind w:firstLine="708"/>
        <w:rPr>
          <w:sz w:val="24"/>
          <w:szCs w:val="24"/>
        </w:rPr>
      </w:pPr>
      <w:r w:rsidRPr="008D6F5D">
        <w:rPr>
          <w:sz w:val="24"/>
          <w:szCs w:val="24"/>
        </w:rPr>
        <w:t>б) возможность печати на бумажном носителе копии электронной формы</w:t>
      </w:r>
      <w:r w:rsidRPr="008D6F5D">
        <w:rPr>
          <w:spacing w:val="1"/>
          <w:sz w:val="24"/>
          <w:szCs w:val="24"/>
        </w:rPr>
        <w:t xml:space="preserve"> </w:t>
      </w:r>
      <w:r w:rsidRPr="008D6F5D">
        <w:rPr>
          <w:sz w:val="24"/>
          <w:szCs w:val="24"/>
        </w:rPr>
        <w:t>заявления;</w:t>
      </w:r>
    </w:p>
    <w:p w14:paraId="1735290C" w14:textId="77777777" w:rsidR="007E2DCE" w:rsidRPr="008D6F5D" w:rsidRDefault="007E2DCE" w:rsidP="007E2DCE">
      <w:pPr>
        <w:pStyle w:val="aa"/>
        <w:tabs>
          <w:tab w:val="left" w:pos="9214"/>
        </w:tabs>
        <w:ind w:firstLine="708"/>
        <w:rPr>
          <w:sz w:val="24"/>
          <w:szCs w:val="24"/>
        </w:rPr>
      </w:pPr>
      <w:r w:rsidRPr="008D6F5D">
        <w:rPr>
          <w:sz w:val="24"/>
          <w:szCs w:val="24"/>
        </w:rPr>
        <w:t>в) сохранение ранее введенных в электронную форму заявления значений в</w:t>
      </w:r>
      <w:r w:rsidRPr="008D6F5D">
        <w:rPr>
          <w:spacing w:val="-68"/>
          <w:sz w:val="24"/>
          <w:szCs w:val="24"/>
        </w:rPr>
        <w:t xml:space="preserve"> </w:t>
      </w:r>
      <w:r w:rsidRPr="008D6F5D">
        <w:rPr>
          <w:sz w:val="24"/>
          <w:szCs w:val="24"/>
        </w:rPr>
        <w:t>любой</w:t>
      </w:r>
      <w:r w:rsidRPr="008D6F5D">
        <w:rPr>
          <w:spacing w:val="1"/>
          <w:sz w:val="24"/>
          <w:szCs w:val="24"/>
        </w:rPr>
        <w:t xml:space="preserve"> </w:t>
      </w:r>
      <w:r w:rsidRPr="008D6F5D">
        <w:rPr>
          <w:sz w:val="24"/>
          <w:szCs w:val="24"/>
        </w:rPr>
        <w:t>момент</w:t>
      </w:r>
      <w:r w:rsidRPr="008D6F5D">
        <w:rPr>
          <w:spacing w:val="1"/>
          <w:sz w:val="24"/>
          <w:szCs w:val="24"/>
        </w:rPr>
        <w:t xml:space="preserve"> </w:t>
      </w:r>
      <w:r w:rsidRPr="008D6F5D">
        <w:rPr>
          <w:sz w:val="24"/>
          <w:szCs w:val="24"/>
        </w:rPr>
        <w:t>по</w:t>
      </w:r>
      <w:r w:rsidRPr="008D6F5D">
        <w:rPr>
          <w:spacing w:val="1"/>
          <w:sz w:val="24"/>
          <w:szCs w:val="24"/>
        </w:rPr>
        <w:t xml:space="preserve"> </w:t>
      </w:r>
      <w:r w:rsidRPr="008D6F5D">
        <w:rPr>
          <w:sz w:val="24"/>
          <w:szCs w:val="24"/>
        </w:rPr>
        <w:t>желанию</w:t>
      </w:r>
      <w:r w:rsidRPr="008D6F5D">
        <w:rPr>
          <w:spacing w:val="1"/>
          <w:sz w:val="24"/>
          <w:szCs w:val="24"/>
        </w:rPr>
        <w:t xml:space="preserve"> </w:t>
      </w:r>
      <w:r w:rsidRPr="008D6F5D">
        <w:rPr>
          <w:sz w:val="24"/>
          <w:szCs w:val="24"/>
        </w:rPr>
        <w:t>пользователя,</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том</w:t>
      </w:r>
      <w:r w:rsidRPr="008D6F5D">
        <w:rPr>
          <w:spacing w:val="1"/>
          <w:sz w:val="24"/>
          <w:szCs w:val="24"/>
        </w:rPr>
        <w:t xml:space="preserve"> </w:t>
      </w:r>
      <w:r w:rsidRPr="008D6F5D">
        <w:rPr>
          <w:sz w:val="24"/>
          <w:szCs w:val="24"/>
        </w:rPr>
        <w:t>числе</w:t>
      </w:r>
      <w:r w:rsidRPr="008D6F5D">
        <w:rPr>
          <w:spacing w:val="1"/>
          <w:sz w:val="24"/>
          <w:szCs w:val="24"/>
        </w:rPr>
        <w:t xml:space="preserve"> </w:t>
      </w:r>
      <w:r w:rsidRPr="008D6F5D">
        <w:rPr>
          <w:sz w:val="24"/>
          <w:szCs w:val="24"/>
        </w:rPr>
        <w:t>при</w:t>
      </w:r>
      <w:r w:rsidRPr="008D6F5D">
        <w:rPr>
          <w:spacing w:val="70"/>
          <w:sz w:val="24"/>
          <w:szCs w:val="24"/>
        </w:rPr>
        <w:t xml:space="preserve"> </w:t>
      </w:r>
      <w:r w:rsidRPr="008D6F5D">
        <w:rPr>
          <w:sz w:val="24"/>
          <w:szCs w:val="24"/>
        </w:rPr>
        <w:t>возникновении</w:t>
      </w:r>
      <w:r w:rsidRPr="008D6F5D">
        <w:rPr>
          <w:spacing w:val="1"/>
          <w:sz w:val="24"/>
          <w:szCs w:val="24"/>
        </w:rPr>
        <w:t xml:space="preserve"> </w:t>
      </w:r>
      <w:r w:rsidRPr="008D6F5D">
        <w:rPr>
          <w:sz w:val="24"/>
          <w:szCs w:val="24"/>
        </w:rPr>
        <w:t>ошибок ввода и возврате для повторного ввода значений в электронную форму</w:t>
      </w:r>
      <w:r w:rsidRPr="008D6F5D">
        <w:rPr>
          <w:spacing w:val="1"/>
          <w:sz w:val="24"/>
          <w:szCs w:val="24"/>
        </w:rPr>
        <w:t xml:space="preserve"> </w:t>
      </w:r>
      <w:r w:rsidRPr="008D6F5D">
        <w:rPr>
          <w:sz w:val="24"/>
          <w:szCs w:val="24"/>
        </w:rPr>
        <w:t>заявления;</w:t>
      </w:r>
    </w:p>
    <w:p w14:paraId="6D746821" w14:textId="77777777" w:rsidR="007E2DCE" w:rsidRPr="008D6F5D" w:rsidRDefault="007E2DCE" w:rsidP="007E2DCE">
      <w:pPr>
        <w:pStyle w:val="aa"/>
        <w:tabs>
          <w:tab w:val="left" w:pos="9214"/>
        </w:tabs>
        <w:ind w:firstLine="708"/>
        <w:rPr>
          <w:sz w:val="24"/>
          <w:szCs w:val="24"/>
        </w:rPr>
      </w:pPr>
      <w:r w:rsidRPr="008D6F5D">
        <w:rPr>
          <w:sz w:val="24"/>
          <w:szCs w:val="24"/>
        </w:rPr>
        <w:t>г)</w:t>
      </w:r>
      <w:r w:rsidRPr="008D6F5D">
        <w:rPr>
          <w:spacing w:val="1"/>
          <w:sz w:val="24"/>
          <w:szCs w:val="24"/>
        </w:rPr>
        <w:t xml:space="preserve"> </w:t>
      </w:r>
      <w:r w:rsidRPr="008D6F5D">
        <w:rPr>
          <w:sz w:val="24"/>
          <w:szCs w:val="24"/>
        </w:rPr>
        <w:t>заполнение</w:t>
      </w:r>
      <w:r w:rsidRPr="008D6F5D">
        <w:rPr>
          <w:spacing w:val="1"/>
          <w:sz w:val="24"/>
          <w:szCs w:val="24"/>
        </w:rPr>
        <w:t xml:space="preserve"> </w:t>
      </w:r>
      <w:r w:rsidRPr="008D6F5D">
        <w:rPr>
          <w:sz w:val="24"/>
          <w:szCs w:val="24"/>
        </w:rPr>
        <w:t>полей</w:t>
      </w:r>
      <w:r w:rsidRPr="008D6F5D">
        <w:rPr>
          <w:spacing w:val="1"/>
          <w:sz w:val="24"/>
          <w:szCs w:val="24"/>
        </w:rPr>
        <w:t xml:space="preserve"> </w:t>
      </w:r>
      <w:r w:rsidRPr="008D6F5D">
        <w:rPr>
          <w:sz w:val="24"/>
          <w:szCs w:val="24"/>
        </w:rPr>
        <w:t>электронной</w:t>
      </w:r>
      <w:r w:rsidRPr="008D6F5D">
        <w:rPr>
          <w:spacing w:val="1"/>
          <w:sz w:val="24"/>
          <w:szCs w:val="24"/>
        </w:rPr>
        <w:t xml:space="preserve"> </w:t>
      </w:r>
      <w:r w:rsidRPr="008D6F5D">
        <w:rPr>
          <w:sz w:val="24"/>
          <w:szCs w:val="24"/>
        </w:rPr>
        <w:t>формы</w:t>
      </w:r>
      <w:r w:rsidRPr="008D6F5D">
        <w:rPr>
          <w:spacing w:val="1"/>
          <w:sz w:val="24"/>
          <w:szCs w:val="24"/>
        </w:rPr>
        <w:t xml:space="preserve"> </w:t>
      </w:r>
      <w:r w:rsidRPr="008D6F5D">
        <w:rPr>
          <w:sz w:val="24"/>
          <w:szCs w:val="24"/>
        </w:rPr>
        <w:t>заявления</w:t>
      </w:r>
      <w:r w:rsidRPr="008D6F5D">
        <w:rPr>
          <w:spacing w:val="1"/>
          <w:sz w:val="24"/>
          <w:szCs w:val="24"/>
        </w:rPr>
        <w:t xml:space="preserve"> </w:t>
      </w:r>
      <w:r w:rsidRPr="008D6F5D">
        <w:rPr>
          <w:sz w:val="24"/>
          <w:szCs w:val="24"/>
        </w:rPr>
        <w:t>до</w:t>
      </w:r>
      <w:r w:rsidRPr="008D6F5D">
        <w:rPr>
          <w:spacing w:val="1"/>
          <w:sz w:val="24"/>
          <w:szCs w:val="24"/>
        </w:rPr>
        <w:t xml:space="preserve"> </w:t>
      </w:r>
      <w:r w:rsidRPr="008D6F5D">
        <w:rPr>
          <w:sz w:val="24"/>
          <w:szCs w:val="24"/>
        </w:rPr>
        <w:t>начала</w:t>
      </w:r>
      <w:r w:rsidRPr="008D6F5D">
        <w:rPr>
          <w:spacing w:val="1"/>
          <w:sz w:val="24"/>
          <w:szCs w:val="24"/>
        </w:rPr>
        <w:t xml:space="preserve"> </w:t>
      </w:r>
      <w:r w:rsidRPr="008D6F5D">
        <w:rPr>
          <w:sz w:val="24"/>
          <w:szCs w:val="24"/>
        </w:rPr>
        <w:t>ввода</w:t>
      </w:r>
      <w:r w:rsidRPr="008D6F5D">
        <w:rPr>
          <w:spacing w:val="1"/>
          <w:sz w:val="24"/>
          <w:szCs w:val="24"/>
        </w:rPr>
        <w:t xml:space="preserve"> </w:t>
      </w:r>
      <w:r w:rsidRPr="008D6F5D">
        <w:rPr>
          <w:sz w:val="24"/>
          <w:szCs w:val="24"/>
        </w:rPr>
        <w:t>сведений</w:t>
      </w:r>
      <w:r w:rsidRPr="008D6F5D">
        <w:rPr>
          <w:spacing w:val="1"/>
          <w:sz w:val="24"/>
          <w:szCs w:val="24"/>
        </w:rPr>
        <w:t xml:space="preserve"> </w:t>
      </w:r>
      <w:r w:rsidRPr="008D6F5D">
        <w:rPr>
          <w:sz w:val="24"/>
          <w:szCs w:val="24"/>
        </w:rPr>
        <w:t>заявителем</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использованием</w:t>
      </w:r>
      <w:r w:rsidRPr="008D6F5D">
        <w:rPr>
          <w:spacing w:val="1"/>
          <w:sz w:val="24"/>
          <w:szCs w:val="24"/>
        </w:rPr>
        <w:t xml:space="preserve"> </w:t>
      </w:r>
      <w:r w:rsidRPr="008D6F5D">
        <w:rPr>
          <w:sz w:val="24"/>
          <w:szCs w:val="24"/>
        </w:rPr>
        <w:t>сведений,</w:t>
      </w:r>
      <w:r w:rsidRPr="008D6F5D">
        <w:rPr>
          <w:spacing w:val="1"/>
          <w:sz w:val="24"/>
          <w:szCs w:val="24"/>
        </w:rPr>
        <w:t xml:space="preserve"> </w:t>
      </w:r>
      <w:r w:rsidRPr="008D6F5D">
        <w:rPr>
          <w:sz w:val="24"/>
          <w:szCs w:val="24"/>
        </w:rPr>
        <w:t>размещенных</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ЕСИА,</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сведений,</w:t>
      </w:r>
      <w:r w:rsidRPr="008D6F5D">
        <w:rPr>
          <w:spacing w:val="1"/>
          <w:sz w:val="24"/>
          <w:szCs w:val="24"/>
        </w:rPr>
        <w:t xml:space="preserve"> </w:t>
      </w:r>
      <w:r w:rsidRPr="008D6F5D">
        <w:rPr>
          <w:sz w:val="24"/>
          <w:szCs w:val="24"/>
        </w:rPr>
        <w:t>опубликованных</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ЕПГУ,</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части,</w:t>
      </w:r>
      <w:r w:rsidRPr="008D6F5D">
        <w:rPr>
          <w:spacing w:val="1"/>
          <w:sz w:val="24"/>
          <w:szCs w:val="24"/>
        </w:rPr>
        <w:t xml:space="preserve"> </w:t>
      </w:r>
      <w:r w:rsidRPr="008D6F5D">
        <w:rPr>
          <w:sz w:val="24"/>
          <w:szCs w:val="24"/>
        </w:rPr>
        <w:t>касающейся</w:t>
      </w:r>
      <w:r w:rsidRPr="008D6F5D">
        <w:rPr>
          <w:spacing w:val="1"/>
          <w:sz w:val="24"/>
          <w:szCs w:val="24"/>
        </w:rPr>
        <w:t xml:space="preserve"> </w:t>
      </w:r>
      <w:r w:rsidRPr="008D6F5D">
        <w:rPr>
          <w:sz w:val="24"/>
          <w:szCs w:val="24"/>
        </w:rPr>
        <w:t>сведений,</w:t>
      </w:r>
      <w:r w:rsidRPr="008D6F5D">
        <w:rPr>
          <w:spacing w:val="-67"/>
          <w:sz w:val="24"/>
          <w:szCs w:val="24"/>
        </w:rPr>
        <w:t xml:space="preserve"> </w:t>
      </w:r>
      <w:r w:rsidRPr="008D6F5D">
        <w:rPr>
          <w:sz w:val="24"/>
          <w:szCs w:val="24"/>
        </w:rPr>
        <w:t>отсутствующих в</w:t>
      </w:r>
      <w:r w:rsidRPr="008D6F5D">
        <w:rPr>
          <w:spacing w:val="-1"/>
          <w:sz w:val="24"/>
          <w:szCs w:val="24"/>
        </w:rPr>
        <w:t xml:space="preserve"> </w:t>
      </w:r>
      <w:r w:rsidRPr="008D6F5D">
        <w:rPr>
          <w:sz w:val="24"/>
          <w:szCs w:val="24"/>
        </w:rPr>
        <w:t>ЕСИА;</w:t>
      </w:r>
    </w:p>
    <w:p w14:paraId="25CBB1BA" w14:textId="77777777" w:rsidR="007E2DCE" w:rsidRPr="008D6F5D" w:rsidRDefault="007E2DCE" w:rsidP="007E2DCE">
      <w:pPr>
        <w:pStyle w:val="aa"/>
        <w:tabs>
          <w:tab w:val="left" w:pos="9214"/>
        </w:tabs>
        <w:ind w:firstLine="708"/>
        <w:rPr>
          <w:sz w:val="24"/>
          <w:szCs w:val="24"/>
        </w:rPr>
      </w:pPr>
      <w:r w:rsidRPr="008D6F5D">
        <w:rPr>
          <w:sz w:val="24"/>
          <w:szCs w:val="24"/>
        </w:rPr>
        <w:t>д) возможность вернуться на любой из этапов заполнения электронной</w:t>
      </w:r>
      <w:r w:rsidRPr="008D6F5D">
        <w:rPr>
          <w:spacing w:val="1"/>
          <w:sz w:val="24"/>
          <w:szCs w:val="24"/>
        </w:rPr>
        <w:t xml:space="preserve"> </w:t>
      </w:r>
      <w:r w:rsidRPr="008D6F5D">
        <w:rPr>
          <w:sz w:val="24"/>
          <w:szCs w:val="24"/>
        </w:rPr>
        <w:t>формы заявления</w:t>
      </w:r>
      <w:r w:rsidRPr="008D6F5D">
        <w:rPr>
          <w:spacing w:val="-3"/>
          <w:sz w:val="24"/>
          <w:szCs w:val="24"/>
        </w:rPr>
        <w:t xml:space="preserve"> </w:t>
      </w:r>
      <w:r w:rsidRPr="008D6F5D">
        <w:rPr>
          <w:sz w:val="24"/>
          <w:szCs w:val="24"/>
        </w:rPr>
        <w:t>без</w:t>
      </w:r>
      <w:r w:rsidRPr="008D6F5D">
        <w:rPr>
          <w:spacing w:val="-2"/>
          <w:sz w:val="24"/>
          <w:szCs w:val="24"/>
        </w:rPr>
        <w:t xml:space="preserve"> </w:t>
      </w:r>
      <w:r w:rsidRPr="008D6F5D">
        <w:rPr>
          <w:sz w:val="24"/>
          <w:szCs w:val="24"/>
        </w:rPr>
        <w:t>потери</w:t>
      </w:r>
      <w:r w:rsidRPr="008D6F5D">
        <w:rPr>
          <w:spacing w:val="-3"/>
          <w:sz w:val="24"/>
          <w:szCs w:val="24"/>
        </w:rPr>
        <w:t xml:space="preserve"> </w:t>
      </w:r>
      <w:r w:rsidRPr="008D6F5D">
        <w:rPr>
          <w:sz w:val="24"/>
          <w:szCs w:val="24"/>
        </w:rPr>
        <w:t>ранее</w:t>
      </w:r>
      <w:r w:rsidRPr="008D6F5D">
        <w:rPr>
          <w:spacing w:val="-1"/>
          <w:sz w:val="24"/>
          <w:szCs w:val="24"/>
        </w:rPr>
        <w:t xml:space="preserve"> </w:t>
      </w:r>
      <w:r w:rsidRPr="008D6F5D">
        <w:rPr>
          <w:sz w:val="24"/>
          <w:szCs w:val="24"/>
        </w:rPr>
        <w:t>введенной информации;</w:t>
      </w:r>
    </w:p>
    <w:p w14:paraId="126DEA3D" w14:textId="77777777" w:rsidR="007E2DCE" w:rsidRPr="008D6F5D" w:rsidRDefault="007E2DCE" w:rsidP="007E2DCE">
      <w:pPr>
        <w:pStyle w:val="aa"/>
        <w:tabs>
          <w:tab w:val="left" w:pos="9214"/>
        </w:tabs>
        <w:spacing w:before="74"/>
        <w:ind w:firstLine="708"/>
        <w:rPr>
          <w:sz w:val="24"/>
          <w:szCs w:val="24"/>
        </w:rPr>
      </w:pPr>
      <w:r w:rsidRPr="008D6F5D">
        <w:rPr>
          <w:sz w:val="24"/>
          <w:szCs w:val="24"/>
        </w:rPr>
        <w:t>е)</w:t>
      </w:r>
      <w:r w:rsidRPr="008D6F5D">
        <w:rPr>
          <w:spacing w:val="1"/>
          <w:sz w:val="24"/>
          <w:szCs w:val="24"/>
        </w:rPr>
        <w:t xml:space="preserve"> </w:t>
      </w:r>
      <w:r w:rsidRPr="008D6F5D">
        <w:rPr>
          <w:sz w:val="24"/>
          <w:szCs w:val="24"/>
        </w:rPr>
        <w:t>возможность</w:t>
      </w:r>
      <w:r w:rsidRPr="008D6F5D">
        <w:rPr>
          <w:spacing w:val="1"/>
          <w:sz w:val="24"/>
          <w:szCs w:val="24"/>
        </w:rPr>
        <w:t xml:space="preserve"> </w:t>
      </w:r>
      <w:r w:rsidRPr="008D6F5D">
        <w:rPr>
          <w:sz w:val="24"/>
          <w:szCs w:val="24"/>
        </w:rPr>
        <w:t>доступа</w:t>
      </w:r>
      <w:r w:rsidRPr="008D6F5D">
        <w:rPr>
          <w:spacing w:val="1"/>
          <w:sz w:val="24"/>
          <w:szCs w:val="24"/>
        </w:rPr>
        <w:t xml:space="preserve"> </w:t>
      </w:r>
      <w:r w:rsidRPr="008D6F5D">
        <w:rPr>
          <w:sz w:val="24"/>
          <w:szCs w:val="24"/>
        </w:rPr>
        <w:t>заявителя</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ЕПГУ</w:t>
      </w:r>
      <w:r w:rsidRPr="008D6F5D">
        <w:rPr>
          <w:spacing w:val="1"/>
          <w:sz w:val="24"/>
          <w:szCs w:val="24"/>
        </w:rPr>
        <w:t xml:space="preserve"> </w:t>
      </w:r>
      <w:r w:rsidRPr="008D6F5D">
        <w:rPr>
          <w:sz w:val="24"/>
          <w:szCs w:val="24"/>
        </w:rPr>
        <w:t>к</w:t>
      </w:r>
      <w:r w:rsidRPr="008D6F5D">
        <w:rPr>
          <w:spacing w:val="1"/>
          <w:sz w:val="24"/>
          <w:szCs w:val="24"/>
        </w:rPr>
        <w:t xml:space="preserve"> </w:t>
      </w:r>
      <w:r w:rsidRPr="008D6F5D">
        <w:rPr>
          <w:sz w:val="24"/>
          <w:szCs w:val="24"/>
        </w:rPr>
        <w:t>ранее</w:t>
      </w:r>
      <w:r w:rsidRPr="008D6F5D">
        <w:rPr>
          <w:spacing w:val="1"/>
          <w:sz w:val="24"/>
          <w:szCs w:val="24"/>
        </w:rPr>
        <w:t xml:space="preserve"> </w:t>
      </w:r>
      <w:r w:rsidRPr="008D6F5D">
        <w:rPr>
          <w:sz w:val="24"/>
          <w:szCs w:val="24"/>
        </w:rPr>
        <w:t>поданным</w:t>
      </w:r>
      <w:r w:rsidRPr="008D6F5D">
        <w:rPr>
          <w:spacing w:val="1"/>
          <w:sz w:val="24"/>
          <w:szCs w:val="24"/>
        </w:rPr>
        <w:t xml:space="preserve"> </w:t>
      </w:r>
      <w:r w:rsidRPr="008D6F5D">
        <w:rPr>
          <w:sz w:val="24"/>
          <w:szCs w:val="24"/>
        </w:rPr>
        <w:t>им</w:t>
      </w:r>
      <w:r w:rsidRPr="008D6F5D">
        <w:rPr>
          <w:spacing w:val="1"/>
          <w:sz w:val="24"/>
          <w:szCs w:val="24"/>
        </w:rPr>
        <w:t xml:space="preserve"> </w:t>
      </w:r>
      <w:r w:rsidRPr="008D6F5D">
        <w:rPr>
          <w:sz w:val="24"/>
          <w:szCs w:val="24"/>
        </w:rPr>
        <w:t>заявлениям в течение не менее одного года, а также частично сформированных</w:t>
      </w:r>
      <w:r w:rsidRPr="008D6F5D">
        <w:rPr>
          <w:spacing w:val="1"/>
          <w:sz w:val="24"/>
          <w:szCs w:val="24"/>
        </w:rPr>
        <w:t xml:space="preserve"> </w:t>
      </w:r>
      <w:r w:rsidRPr="008D6F5D">
        <w:rPr>
          <w:sz w:val="24"/>
          <w:szCs w:val="24"/>
        </w:rPr>
        <w:t>заявлений</w:t>
      </w:r>
      <w:r w:rsidRPr="008D6F5D">
        <w:rPr>
          <w:spacing w:val="-3"/>
          <w:sz w:val="24"/>
          <w:szCs w:val="24"/>
        </w:rPr>
        <w:t xml:space="preserve"> </w:t>
      </w:r>
      <w:r w:rsidRPr="008D6F5D">
        <w:rPr>
          <w:sz w:val="24"/>
          <w:szCs w:val="24"/>
        </w:rPr>
        <w:t>– в</w:t>
      </w:r>
      <w:r w:rsidRPr="008D6F5D">
        <w:rPr>
          <w:spacing w:val="-2"/>
          <w:sz w:val="24"/>
          <w:szCs w:val="24"/>
        </w:rPr>
        <w:t xml:space="preserve"> </w:t>
      </w:r>
      <w:r w:rsidRPr="008D6F5D">
        <w:rPr>
          <w:sz w:val="24"/>
          <w:szCs w:val="24"/>
        </w:rPr>
        <w:t>течение не менее 3 месяцев.</w:t>
      </w:r>
    </w:p>
    <w:p w14:paraId="1DBFEC72" w14:textId="77777777" w:rsidR="007E2DCE" w:rsidRDefault="007E2DCE" w:rsidP="007E2DCE">
      <w:pPr>
        <w:pStyle w:val="aa"/>
        <w:tabs>
          <w:tab w:val="left" w:pos="9214"/>
          <w:tab w:val="left" w:pos="9498"/>
        </w:tabs>
        <w:spacing w:before="2"/>
        <w:ind w:firstLine="708"/>
        <w:rPr>
          <w:sz w:val="24"/>
          <w:szCs w:val="24"/>
        </w:rPr>
      </w:pPr>
      <w:r w:rsidRPr="008D6F5D">
        <w:rPr>
          <w:sz w:val="24"/>
          <w:szCs w:val="24"/>
        </w:rPr>
        <w:t>Сформированное</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подписанное</w:t>
      </w:r>
      <w:r w:rsidRPr="008D6F5D">
        <w:rPr>
          <w:spacing w:val="1"/>
          <w:sz w:val="24"/>
          <w:szCs w:val="24"/>
        </w:rPr>
        <w:t xml:space="preserve"> </w:t>
      </w:r>
      <w:r w:rsidRPr="008D6F5D">
        <w:rPr>
          <w:sz w:val="24"/>
          <w:szCs w:val="24"/>
        </w:rPr>
        <w:t>заявление</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иные</w:t>
      </w:r>
      <w:r w:rsidRPr="008D6F5D">
        <w:rPr>
          <w:spacing w:val="1"/>
          <w:sz w:val="24"/>
          <w:szCs w:val="24"/>
        </w:rPr>
        <w:t xml:space="preserve"> </w:t>
      </w:r>
      <w:r w:rsidRPr="008D6F5D">
        <w:rPr>
          <w:sz w:val="24"/>
          <w:szCs w:val="24"/>
        </w:rPr>
        <w:t>документы,</w:t>
      </w:r>
      <w:r w:rsidRPr="008D6F5D">
        <w:rPr>
          <w:spacing w:val="1"/>
          <w:sz w:val="24"/>
          <w:szCs w:val="24"/>
        </w:rPr>
        <w:t xml:space="preserve"> </w:t>
      </w:r>
      <w:r w:rsidRPr="008D6F5D">
        <w:rPr>
          <w:sz w:val="24"/>
          <w:szCs w:val="24"/>
        </w:rPr>
        <w:t>необходимые</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направляются</w:t>
      </w:r>
      <w:r w:rsidRPr="008D6F5D">
        <w:rPr>
          <w:spacing w:val="-1"/>
          <w:sz w:val="24"/>
          <w:szCs w:val="24"/>
        </w:rPr>
        <w:t xml:space="preserve"> </w:t>
      </w:r>
      <w:r w:rsidRPr="008D6F5D">
        <w:rPr>
          <w:sz w:val="24"/>
          <w:szCs w:val="24"/>
        </w:rPr>
        <w:t>в</w:t>
      </w:r>
      <w:r w:rsidRPr="008D6F5D">
        <w:rPr>
          <w:spacing w:val="-3"/>
          <w:sz w:val="24"/>
          <w:szCs w:val="24"/>
        </w:rPr>
        <w:t xml:space="preserve"> </w:t>
      </w:r>
      <w:r w:rsidRPr="008D6F5D">
        <w:rPr>
          <w:sz w:val="24"/>
          <w:szCs w:val="24"/>
        </w:rPr>
        <w:t>Уполномоченный</w:t>
      </w:r>
      <w:r w:rsidRPr="008D6F5D">
        <w:rPr>
          <w:spacing w:val="-1"/>
          <w:sz w:val="24"/>
          <w:szCs w:val="24"/>
        </w:rPr>
        <w:t xml:space="preserve"> </w:t>
      </w:r>
      <w:r w:rsidRPr="008D6F5D">
        <w:rPr>
          <w:sz w:val="24"/>
          <w:szCs w:val="24"/>
        </w:rPr>
        <w:t>орган</w:t>
      </w:r>
      <w:r w:rsidRPr="008D6F5D">
        <w:rPr>
          <w:spacing w:val="2"/>
          <w:sz w:val="24"/>
          <w:szCs w:val="24"/>
        </w:rPr>
        <w:t xml:space="preserve"> </w:t>
      </w:r>
      <w:r w:rsidRPr="008D6F5D">
        <w:rPr>
          <w:sz w:val="24"/>
          <w:szCs w:val="24"/>
        </w:rPr>
        <w:t>посредством</w:t>
      </w:r>
      <w:r w:rsidRPr="008D6F5D">
        <w:rPr>
          <w:spacing w:val="-1"/>
          <w:sz w:val="24"/>
          <w:szCs w:val="24"/>
        </w:rPr>
        <w:t xml:space="preserve"> </w:t>
      </w:r>
      <w:r w:rsidRPr="008D6F5D">
        <w:rPr>
          <w:sz w:val="24"/>
          <w:szCs w:val="24"/>
        </w:rPr>
        <w:t>ЕПГУ.</w:t>
      </w:r>
    </w:p>
    <w:p w14:paraId="66DE936D" w14:textId="77777777" w:rsidR="007E2DCE" w:rsidRPr="008D6F5D" w:rsidRDefault="007E2DCE" w:rsidP="00414F40">
      <w:pPr>
        <w:pStyle w:val="a7"/>
        <w:widowControl w:val="0"/>
        <w:numPr>
          <w:ilvl w:val="1"/>
          <w:numId w:val="67"/>
        </w:numPr>
        <w:tabs>
          <w:tab w:val="left" w:pos="1374"/>
          <w:tab w:val="left" w:pos="9498"/>
        </w:tabs>
        <w:autoSpaceDE w:val="0"/>
        <w:autoSpaceDN w:val="0"/>
        <w:spacing w:after="0" w:line="240" w:lineRule="auto"/>
        <w:ind w:firstLine="821"/>
        <w:contextualSpacing w:val="0"/>
        <w:jc w:val="both"/>
        <w:rPr>
          <w:sz w:val="24"/>
          <w:szCs w:val="20"/>
        </w:rPr>
      </w:pPr>
      <w:r w:rsidRPr="008D6F5D">
        <w:rPr>
          <w:sz w:val="24"/>
          <w:szCs w:val="20"/>
        </w:rPr>
        <w:t>Уполномоченный орган обеспечивает в срок не позднее 1 рабочего дня</w:t>
      </w:r>
      <w:r>
        <w:rPr>
          <w:sz w:val="24"/>
          <w:szCs w:val="20"/>
        </w:rPr>
        <w:t xml:space="preserve"> </w:t>
      </w:r>
      <w:r w:rsidRPr="008D6F5D">
        <w:rPr>
          <w:spacing w:val="-67"/>
          <w:sz w:val="24"/>
          <w:szCs w:val="20"/>
        </w:rPr>
        <w:t>с</w:t>
      </w:r>
      <w:r w:rsidRPr="008D6F5D">
        <w:rPr>
          <w:sz w:val="24"/>
          <w:szCs w:val="20"/>
        </w:rPr>
        <w:t xml:space="preserve"> </w:t>
      </w:r>
      <w:r>
        <w:rPr>
          <w:sz w:val="24"/>
          <w:szCs w:val="20"/>
        </w:rPr>
        <w:t xml:space="preserve"> </w:t>
      </w:r>
      <w:r w:rsidRPr="008D6F5D">
        <w:rPr>
          <w:sz w:val="24"/>
          <w:szCs w:val="20"/>
        </w:rPr>
        <w:t>момента подачи заявления на ЕПГУ, а в случае его поступления в нерабочий</w:t>
      </w:r>
      <w:r w:rsidRPr="008D6F5D">
        <w:rPr>
          <w:spacing w:val="1"/>
          <w:sz w:val="24"/>
          <w:szCs w:val="20"/>
        </w:rPr>
        <w:t xml:space="preserve"> </w:t>
      </w:r>
      <w:r w:rsidRPr="008D6F5D">
        <w:rPr>
          <w:sz w:val="24"/>
          <w:szCs w:val="20"/>
        </w:rPr>
        <w:t>или</w:t>
      </w:r>
      <w:r w:rsidRPr="008D6F5D">
        <w:rPr>
          <w:spacing w:val="-1"/>
          <w:sz w:val="24"/>
          <w:szCs w:val="20"/>
        </w:rPr>
        <w:t xml:space="preserve"> </w:t>
      </w:r>
      <w:r w:rsidRPr="008D6F5D">
        <w:rPr>
          <w:sz w:val="24"/>
          <w:szCs w:val="20"/>
        </w:rPr>
        <w:t>праздничный</w:t>
      </w:r>
      <w:r w:rsidRPr="008D6F5D">
        <w:rPr>
          <w:spacing w:val="-1"/>
          <w:sz w:val="24"/>
          <w:szCs w:val="20"/>
        </w:rPr>
        <w:t xml:space="preserve"> </w:t>
      </w:r>
      <w:r w:rsidRPr="008D6F5D">
        <w:rPr>
          <w:sz w:val="24"/>
          <w:szCs w:val="20"/>
        </w:rPr>
        <w:t>день,</w:t>
      </w:r>
      <w:r w:rsidRPr="008D6F5D">
        <w:rPr>
          <w:spacing w:val="1"/>
          <w:sz w:val="24"/>
          <w:szCs w:val="20"/>
        </w:rPr>
        <w:t xml:space="preserve"> </w:t>
      </w:r>
      <w:r w:rsidRPr="008D6F5D">
        <w:rPr>
          <w:sz w:val="24"/>
          <w:szCs w:val="20"/>
        </w:rPr>
        <w:t>–</w:t>
      </w:r>
      <w:r w:rsidRPr="008D6F5D">
        <w:rPr>
          <w:spacing w:val="-1"/>
          <w:sz w:val="24"/>
          <w:szCs w:val="20"/>
        </w:rPr>
        <w:t xml:space="preserve"> </w:t>
      </w:r>
      <w:r w:rsidRPr="008D6F5D">
        <w:rPr>
          <w:sz w:val="24"/>
          <w:szCs w:val="20"/>
        </w:rPr>
        <w:t>в</w:t>
      </w:r>
      <w:r w:rsidRPr="008D6F5D">
        <w:rPr>
          <w:spacing w:val="-2"/>
          <w:sz w:val="24"/>
          <w:szCs w:val="20"/>
        </w:rPr>
        <w:t xml:space="preserve"> </w:t>
      </w:r>
      <w:r w:rsidRPr="008D6F5D">
        <w:rPr>
          <w:sz w:val="24"/>
          <w:szCs w:val="20"/>
        </w:rPr>
        <w:t>следующий за</w:t>
      </w:r>
      <w:r w:rsidRPr="008D6F5D">
        <w:rPr>
          <w:spacing w:val="-1"/>
          <w:sz w:val="24"/>
          <w:szCs w:val="20"/>
        </w:rPr>
        <w:t xml:space="preserve"> </w:t>
      </w:r>
      <w:r w:rsidRPr="008D6F5D">
        <w:rPr>
          <w:sz w:val="24"/>
          <w:szCs w:val="20"/>
        </w:rPr>
        <w:t>ним</w:t>
      </w:r>
      <w:r w:rsidRPr="008D6F5D">
        <w:rPr>
          <w:spacing w:val="-4"/>
          <w:sz w:val="24"/>
          <w:szCs w:val="20"/>
        </w:rPr>
        <w:t xml:space="preserve"> </w:t>
      </w:r>
      <w:r w:rsidRPr="008D6F5D">
        <w:rPr>
          <w:sz w:val="24"/>
          <w:szCs w:val="20"/>
        </w:rPr>
        <w:t>первый</w:t>
      </w:r>
      <w:r w:rsidRPr="008D6F5D">
        <w:rPr>
          <w:spacing w:val="-1"/>
          <w:sz w:val="24"/>
          <w:szCs w:val="20"/>
        </w:rPr>
        <w:t xml:space="preserve"> </w:t>
      </w:r>
      <w:r w:rsidRPr="008D6F5D">
        <w:rPr>
          <w:sz w:val="24"/>
          <w:szCs w:val="20"/>
        </w:rPr>
        <w:t>рабочий</w:t>
      </w:r>
      <w:r w:rsidRPr="008D6F5D">
        <w:rPr>
          <w:spacing w:val="-3"/>
          <w:sz w:val="24"/>
          <w:szCs w:val="20"/>
        </w:rPr>
        <w:t xml:space="preserve"> </w:t>
      </w:r>
      <w:r w:rsidRPr="008D6F5D">
        <w:rPr>
          <w:sz w:val="24"/>
          <w:szCs w:val="20"/>
        </w:rPr>
        <w:t>день:</w:t>
      </w:r>
    </w:p>
    <w:p w14:paraId="03CA976A" w14:textId="77777777" w:rsidR="007E2DCE" w:rsidRPr="008D6F5D" w:rsidRDefault="007E2DCE" w:rsidP="007E2DCE">
      <w:pPr>
        <w:pStyle w:val="aa"/>
        <w:tabs>
          <w:tab w:val="left" w:pos="9498"/>
        </w:tabs>
        <w:ind w:firstLine="708"/>
        <w:rPr>
          <w:sz w:val="24"/>
          <w:szCs w:val="24"/>
        </w:rPr>
      </w:pPr>
      <w:r w:rsidRPr="008D6F5D">
        <w:rPr>
          <w:sz w:val="24"/>
          <w:szCs w:val="24"/>
        </w:rPr>
        <w:t>а) прием документов, необходимых для предоставления муниципальной услуги, и направление заявителю электронного сообщения о</w:t>
      </w:r>
      <w:r w:rsidRPr="008D6F5D">
        <w:rPr>
          <w:spacing w:val="1"/>
          <w:sz w:val="24"/>
          <w:szCs w:val="24"/>
        </w:rPr>
        <w:t xml:space="preserve"> </w:t>
      </w:r>
      <w:r w:rsidRPr="008D6F5D">
        <w:rPr>
          <w:sz w:val="24"/>
          <w:szCs w:val="24"/>
        </w:rPr>
        <w:t>поступлении</w:t>
      </w:r>
      <w:r w:rsidRPr="008D6F5D">
        <w:rPr>
          <w:spacing w:val="-1"/>
          <w:sz w:val="24"/>
          <w:szCs w:val="24"/>
        </w:rPr>
        <w:t xml:space="preserve"> </w:t>
      </w:r>
      <w:r w:rsidRPr="008D6F5D">
        <w:rPr>
          <w:sz w:val="24"/>
          <w:szCs w:val="24"/>
        </w:rPr>
        <w:t>заявления;</w:t>
      </w:r>
    </w:p>
    <w:p w14:paraId="0E1F76AE" w14:textId="77777777" w:rsidR="007E2DCE" w:rsidRPr="008D6F5D" w:rsidRDefault="007E2DCE" w:rsidP="007E2DCE">
      <w:pPr>
        <w:pStyle w:val="aa"/>
        <w:tabs>
          <w:tab w:val="left" w:pos="9498"/>
        </w:tabs>
        <w:ind w:firstLine="708"/>
        <w:rPr>
          <w:sz w:val="24"/>
          <w:szCs w:val="24"/>
        </w:rPr>
      </w:pPr>
      <w:r w:rsidRPr="008D6F5D">
        <w:rPr>
          <w:sz w:val="24"/>
          <w:szCs w:val="24"/>
        </w:rPr>
        <w:t>б)</w:t>
      </w:r>
      <w:r w:rsidRPr="008D6F5D">
        <w:rPr>
          <w:spacing w:val="1"/>
          <w:sz w:val="24"/>
          <w:szCs w:val="24"/>
        </w:rPr>
        <w:t xml:space="preserve"> </w:t>
      </w:r>
      <w:r w:rsidRPr="008D6F5D">
        <w:rPr>
          <w:sz w:val="24"/>
          <w:szCs w:val="24"/>
        </w:rPr>
        <w:t>регистрацию</w:t>
      </w:r>
      <w:r w:rsidRPr="008D6F5D">
        <w:rPr>
          <w:spacing w:val="1"/>
          <w:sz w:val="24"/>
          <w:szCs w:val="24"/>
        </w:rPr>
        <w:t xml:space="preserve"> </w:t>
      </w:r>
      <w:r w:rsidRPr="008D6F5D">
        <w:rPr>
          <w:sz w:val="24"/>
          <w:szCs w:val="24"/>
        </w:rPr>
        <w:t>заявления</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направление</w:t>
      </w:r>
      <w:r w:rsidRPr="008D6F5D">
        <w:rPr>
          <w:spacing w:val="1"/>
          <w:sz w:val="24"/>
          <w:szCs w:val="24"/>
        </w:rPr>
        <w:t xml:space="preserve"> </w:t>
      </w:r>
      <w:r w:rsidRPr="008D6F5D">
        <w:rPr>
          <w:sz w:val="24"/>
          <w:szCs w:val="24"/>
        </w:rPr>
        <w:t>заявителю</w:t>
      </w:r>
      <w:r w:rsidRPr="008D6F5D">
        <w:rPr>
          <w:spacing w:val="1"/>
          <w:sz w:val="24"/>
          <w:szCs w:val="24"/>
        </w:rPr>
        <w:t xml:space="preserve"> </w:t>
      </w:r>
      <w:r w:rsidRPr="008D6F5D">
        <w:rPr>
          <w:sz w:val="24"/>
          <w:szCs w:val="24"/>
        </w:rPr>
        <w:t>уведомления</w:t>
      </w:r>
      <w:r w:rsidRPr="008D6F5D">
        <w:rPr>
          <w:spacing w:val="1"/>
          <w:sz w:val="24"/>
          <w:szCs w:val="24"/>
        </w:rPr>
        <w:t xml:space="preserve"> </w:t>
      </w:r>
      <w:r w:rsidRPr="008D6F5D">
        <w:rPr>
          <w:sz w:val="24"/>
          <w:szCs w:val="24"/>
        </w:rPr>
        <w:t>о</w:t>
      </w:r>
      <w:r w:rsidRPr="008D6F5D">
        <w:rPr>
          <w:spacing w:val="-67"/>
          <w:sz w:val="24"/>
          <w:szCs w:val="24"/>
        </w:rPr>
        <w:t xml:space="preserve"> </w:t>
      </w:r>
      <w:r w:rsidRPr="008D6F5D">
        <w:rPr>
          <w:sz w:val="24"/>
          <w:szCs w:val="24"/>
        </w:rPr>
        <w:t>регистрации заявления либо об отказе в приеме документов, необходимых для</w:t>
      </w:r>
      <w:r w:rsidRPr="008D6F5D">
        <w:rPr>
          <w:spacing w:val="1"/>
          <w:sz w:val="24"/>
          <w:szCs w:val="24"/>
        </w:rPr>
        <w:t xml:space="preserve"> </w:t>
      </w:r>
      <w:r w:rsidRPr="008D6F5D">
        <w:rPr>
          <w:sz w:val="24"/>
          <w:szCs w:val="24"/>
        </w:rPr>
        <w:t>предоставления муниципальной</w:t>
      </w:r>
      <w:r w:rsidRPr="008D6F5D">
        <w:rPr>
          <w:spacing w:val="-1"/>
          <w:sz w:val="24"/>
          <w:szCs w:val="24"/>
        </w:rPr>
        <w:t xml:space="preserve"> </w:t>
      </w:r>
      <w:r w:rsidRPr="008D6F5D">
        <w:rPr>
          <w:sz w:val="24"/>
          <w:szCs w:val="24"/>
        </w:rPr>
        <w:t>услуги.</w:t>
      </w:r>
    </w:p>
    <w:p w14:paraId="6818BB63" w14:textId="77777777" w:rsidR="007E2DCE" w:rsidRPr="00DA4013" w:rsidRDefault="007E2DCE" w:rsidP="00414F40">
      <w:pPr>
        <w:pStyle w:val="a7"/>
        <w:widowControl w:val="0"/>
        <w:numPr>
          <w:ilvl w:val="1"/>
          <w:numId w:val="67"/>
        </w:numPr>
        <w:tabs>
          <w:tab w:val="left" w:pos="1386"/>
          <w:tab w:val="left" w:pos="9498"/>
        </w:tabs>
        <w:autoSpaceDE w:val="0"/>
        <w:autoSpaceDN w:val="0"/>
        <w:spacing w:after="0" w:line="240" w:lineRule="auto"/>
        <w:ind w:firstLine="821"/>
        <w:contextualSpacing w:val="0"/>
        <w:jc w:val="both"/>
        <w:rPr>
          <w:sz w:val="24"/>
          <w:szCs w:val="20"/>
        </w:rPr>
      </w:pPr>
      <w:r w:rsidRPr="008D6F5D">
        <w:rPr>
          <w:sz w:val="24"/>
          <w:szCs w:val="20"/>
        </w:rPr>
        <w:t>Электронное заявление становится доступным для должностного лица</w:t>
      </w:r>
      <w:r w:rsidRPr="008D6F5D">
        <w:rPr>
          <w:spacing w:val="1"/>
          <w:sz w:val="24"/>
          <w:szCs w:val="20"/>
        </w:rPr>
        <w:t xml:space="preserve"> </w:t>
      </w:r>
      <w:r w:rsidRPr="008D6F5D">
        <w:rPr>
          <w:sz w:val="24"/>
          <w:szCs w:val="20"/>
        </w:rPr>
        <w:t>Уполномоченного</w:t>
      </w:r>
      <w:r w:rsidRPr="008D6F5D">
        <w:rPr>
          <w:spacing w:val="1"/>
          <w:sz w:val="24"/>
          <w:szCs w:val="20"/>
        </w:rPr>
        <w:t xml:space="preserve"> </w:t>
      </w:r>
      <w:r w:rsidRPr="008D6F5D">
        <w:rPr>
          <w:sz w:val="24"/>
          <w:szCs w:val="20"/>
        </w:rPr>
        <w:t>органа,</w:t>
      </w:r>
      <w:r w:rsidRPr="008D6F5D">
        <w:rPr>
          <w:spacing w:val="1"/>
          <w:sz w:val="24"/>
          <w:szCs w:val="20"/>
        </w:rPr>
        <w:t xml:space="preserve"> </w:t>
      </w:r>
      <w:r w:rsidRPr="008D6F5D">
        <w:rPr>
          <w:sz w:val="24"/>
          <w:szCs w:val="20"/>
        </w:rPr>
        <w:t>ответственного</w:t>
      </w:r>
      <w:r w:rsidRPr="008D6F5D">
        <w:rPr>
          <w:spacing w:val="1"/>
          <w:sz w:val="24"/>
          <w:szCs w:val="20"/>
        </w:rPr>
        <w:t xml:space="preserve"> </w:t>
      </w:r>
      <w:r w:rsidRPr="008D6F5D">
        <w:rPr>
          <w:sz w:val="24"/>
          <w:szCs w:val="20"/>
        </w:rPr>
        <w:t>за</w:t>
      </w:r>
      <w:r w:rsidRPr="008D6F5D">
        <w:rPr>
          <w:spacing w:val="1"/>
          <w:sz w:val="24"/>
          <w:szCs w:val="20"/>
        </w:rPr>
        <w:t xml:space="preserve"> </w:t>
      </w:r>
      <w:r w:rsidRPr="008D6F5D">
        <w:rPr>
          <w:sz w:val="24"/>
          <w:szCs w:val="20"/>
        </w:rPr>
        <w:t>прием</w:t>
      </w:r>
      <w:r w:rsidRPr="008D6F5D">
        <w:rPr>
          <w:spacing w:val="1"/>
          <w:sz w:val="24"/>
          <w:szCs w:val="20"/>
        </w:rPr>
        <w:t xml:space="preserve"> </w:t>
      </w:r>
      <w:r w:rsidRPr="008D6F5D">
        <w:rPr>
          <w:sz w:val="24"/>
          <w:szCs w:val="20"/>
        </w:rPr>
        <w:t>и</w:t>
      </w:r>
      <w:r w:rsidRPr="008D6F5D">
        <w:rPr>
          <w:spacing w:val="1"/>
          <w:sz w:val="24"/>
          <w:szCs w:val="20"/>
        </w:rPr>
        <w:t xml:space="preserve"> </w:t>
      </w:r>
      <w:r w:rsidRPr="008D6F5D">
        <w:rPr>
          <w:sz w:val="24"/>
          <w:szCs w:val="20"/>
        </w:rPr>
        <w:t>регистрацию</w:t>
      </w:r>
      <w:r w:rsidRPr="008D6F5D">
        <w:rPr>
          <w:spacing w:val="1"/>
          <w:sz w:val="24"/>
          <w:szCs w:val="20"/>
        </w:rPr>
        <w:t xml:space="preserve"> </w:t>
      </w:r>
      <w:r w:rsidRPr="008D6F5D">
        <w:rPr>
          <w:sz w:val="24"/>
          <w:szCs w:val="20"/>
        </w:rPr>
        <w:t>заявления</w:t>
      </w:r>
      <w:r w:rsidRPr="008D6F5D">
        <w:rPr>
          <w:spacing w:val="-67"/>
          <w:sz w:val="24"/>
          <w:szCs w:val="20"/>
        </w:rPr>
        <w:t xml:space="preserve"> </w:t>
      </w:r>
      <w:r w:rsidRPr="008D6F5D">
        <w:rPr>
          <w:sz w:val="24"/>
          <w:szCs w:val="20"/>
        </w:rPr>
        <w:t xml:space="preserve">(далее – </w:t>
      </w:r>
      <w:r w:rsidRPr="008D6F5D">
        <w:rPr>
          <w:sz w:val="24"/>
          <w:szCs w:val="20"/>
        </w:rPr>
        <w:lastRenderedPageBreak/>
        <w:t>ответственное должностное лицо), в государственной информационной</w:t>
      </w:r>
      <w:r w:rsidRPr="008D6F5D">
        <w:rPr>
          <w:spacing w:val="1"/>
          <w:sz w:val="24"/>
          <w:szCs w:val="20"/>
        </w:rPr>
        <w:t xml:space="preserve"> </w:t>
      </w:r>
      <w:r w:rsidRPr="008D6F5D">
        <w:rPr>
          <w:sz w:val="24"/>
          <w:szCs w:val="20"/>
        </w:rPr>
        <w:t>системе,</w:t>
      </w:r>
      <w:r w:rsidRPr="008D6F5D">
        <w:rPr>
          <w:spacing w:val="1"/>
          <w:sz w:val="24"/>
          <w:szCs w:val="20"/>
        </w:rPr>
        <w:t xml:space="preserve"> </w:t>
      </w:r>
      <w:r w:rsidRPr="008D6F5D">
        <w:rPr>
          <w:sz w:val="24"/>
          <w:szCs w:val="20"/>
        </w:rPr>
        <w:t>используемой</w:t>
      </w:r>
      <w:r w:rsidRPr="008D6F5D">
        <w:rPr>
          <w:spacing w:val="1"/>
          <w:sz w:val="24"/>
          <w:szCs w:val="20"/>
        </w:rPr>
        <w:t xml:space="preserve"> </w:t>
      </w:r>
      <w:r w:rsidRPr="008D6F5D">
        <w:rPr>
          <w:sz w:val="24"/>
          <w:szCs w:val="20"/>
        </w:rPr>
        <w:t xml:space="preserve">Администрацией </w:t>
      </w:r>
      <w:r>
        <w:rPr>
          <w:sz w:val="24"/>
          <w:szCs w:val="20"/>
        </w:rPr>
        <w:t>Лысогорского</w:t>
      </w:r>
      <w:r w:rsidRPr="008D6F5D">
        <w:rPr>
          <w:sz w:val="24"/>
          <w:szCs w:val="20"/>
        </w:rPr>
        <w:t xml:space="preserve"> сельского поселения</w:t>
      </w:r>
      <w:r w:rsidRPr="008D6F5D">
        <w:rPr>
          <w:spacing w:val="1"/>
          <w:sz w:val="24"/>
          <w:szCs w:val="20"/>
        </w:rPr>
        <w:t xml:space="preserve"> </w:t>
      </w:r>
      <w:r w:rsidRPr="008D6F5D">
        <w:rPr>
          <w:sz w:val="24"/>
          <w:szCs w:val="20"/>
        </w:rPr>
        <w:t>для</w:t>
      </w:r>
      <w:r w:rsidRPr="008D6F5D">
        <w:rPr>
          <w:spacing w:val="1"/>
          <w:sz w:val="24"/>
          <w:szCs w:val="20"/>
        </w:rPr>
        <w:t xml:space="preserve"> </w:t>
      </w:r>
      <w:r w:rsidRPr="008D6F5D">
        <w:rPr>
          <w:sz w:val="24"/>
          <w:szCs w:val="20"/>
        </w:rPr>
        <w:t>предоставления</w:t>
      </w:r>
      <w:r w:rsidRPr="008D6F5D">
        <w:rPr>
          <w:spacing w:val="1"/>
          <w:sz w:val="24"/>
          <w:szCs w:val="20"/>
        </w:rPr>
        <w:t xml:space="preserve"> </w:t>
      </w:r>
      <w:r w:rsidRPr="008D6F5D">
        <w:rPr>
          <w:sz w:val="24"/>
          <w:szCs w:val="20"/>
        </w:rPr>
        <w:t>муниципальной услуги</w:t>
      </w:r>
      <w:r w:rsidRPr="008D6F5D">
        <w:rPr>
          <w:spacing w:val="4"/>
          <w:sz w:val="24"/>
          <w:szCs w:val="20"/>
        </w:rPr>
        <w:t xml:space="preserve"> </w:t>
      </w:r>
      <w:r w:rsidRPr="008D6F5D">
        <w:rPr>
          <w:sz w:val="24"/>
          <w:szCs w:val="20"/>
        </w:rPr>
        <w:t>(далее</w:t>
      </w:r>
      <w:r w:rsidRPr="008D6F5D">
        <w:rPr>
          <w:spacing w:val="-1"/>
          <w:sz w:val="24"/>
          <w:szCs w:val="20"/>
        </w:rPr>
        <w:t xml:space="preserve"> </w:t>
      </w:r>
      <w:r w:rsidRPr="008D6F5D">
        <w:rPr>
          <w:sz w:val="24"/>
          <w:szCs w:val="20"/>
        </w:rPr>
        <w:t>–</w:t>
      </w:r>
      <w:r w:rsidRPr="008D6F5D">
        <w:rPr>
          <w:spacing w:val="-4"/>
          <w:sz w:val="24"/>
          <w:szCs w:val="20"/>
        </w:rPr>
        <w:t xml:space="preserve"> </w:t>
      </w:r>
      <w:r w:rsidRPr="008D6F5D">
        <w:rPr>
          <w:sz w:val="24"/>
          <w:szCs w:val="20"/>
        </w:rPr>
        <w:t>ГИС).</w:t>
      </w:r>
    </w:p>
    <w:p w14:paraId="17D9BE6D" w14:textId="77777777" w:rsidR="007E2DCE" w:rsidRPr="008D6F5D" w:rsidRDefault="007E2DCE" w:rsidP="007E2DCE">
      <w:pPr>
        <w:pStyle w:val="aa"/>
        <w:tabs>
          <w:tab w:val="left" w:pos="9498"/>
        </w:tabs>
        <w:spacing w:line="322" w:lineRule="exact"/>
        <w:ind w:left="880"/>
        <w:rPr>
          <w:sz w:val="24"/>
          <w:szCs w:val="24"/>
        </w:rPr>
      </w:pPr>
      <w:r w:rsidRPr="008D6F5D">
        <w:rPr>
          <w:sz w:val="24"/>
          <w:szCs w:val="24"/>
        </w:rPr>
        <w:t>Ответственное</w:t>
      </w:r>
      <w:r w:rsidRPr="008D6F5D">
        <w:rPr>
          <w:spacing w:val="-7"/>
          <w:sz w:val="24"/>
          <w:szCs w:val="24"/>
        </w:rPr>
        <w:t xml:space="preserve"> </w:t>
      </w:r>
      <w:r w:rsidRPr="008D6F5D">
        <w:rPr>
          <w:sz w:val="24"/>
          <w:szCs w:val="24"/>
        </w:rPr>
        <w:t>должностное</w:t>
      </w:r>
      <w:r w:rsidRPr="008D6F5D">
        <w:rPr>
          <w:spacing w:val="-3"/>
          <w:sz w:val="24"/>
          <w:szCs w:val="24"/>
        </w:rPr>
        <w:t xml:space="preserve"> </w:t>
      </w:r>
      <w:r w:rsidRPr="008D6F5D">
        <w:rPr>
          <w:sz w:val="24"/>
          <w:szCs w:val="24"/>
        </w:rPr>
        <w:t>лицо:</w:t>
      </w:r>
    </w:p>
    <w:p w14:paraId="176B1FEF" w14:textId="77777777" w:rsidR="007E2DCE" w:rsidRPr="008D6F5D" w:rsidRDefault="007E2DCE" w:rsidP="007E2DCE">
      <w:pPr>
        <w:pStyle w:val="aa"/>
        <w:tabs>
          <w:tab w:val="left" w:pos="9498"/>
        </w:tabs>
        <w:ind w:firstLine="708"/>
        <w:rPr>
          <w:sz w:val="24"/>
          <w:szCs w:val="24"/>
        </w:rPr>
      </w:pPr>
      <w:r w:rsidRPr="008D6F5D">
        <w:rPr>
          <w:sz w:val="24"/>
          <w:szCs w:val="24"/>
        </w:rPr>
        <w:t>проверяет</w:t>
      </w:r>
      <w:r w:rsidRPr="008D6F5D">
        <w:rPr>
          <w:spacing w:val="54"/>
          <w:sz w:val="24"/>
          <w:szCs w:val="24"/>
        </w:rPr>
        <w:t xml:space="preserve"> </w:t>
      </w:r>
      <w:r w:rsidRPr="008D6F5D">
        <w:rPr>
          <w:sz w:val="24"/>
          <w:szCs w:val="24"/>
        </w:rPr>
        <w:t>наличие</w:t>
      </w:r>
      <w:r w:rsidRPr="008D6F5D">
        <w:rPr>
          <w:spacing w:val="54"/>
          <w:sz w:val="24"/>
          <w:szCs w:val="24"/>
        </w:rPr>
        <w:t xml:space="preserve"> </w:t>
      </w:r>
      <w:r w:rsidRPr="008D6F5D">
        <w:rPr>
          <w:sz w:val="24"/>
          <w:szCs w:val="24"/>
        </w:rPr>
        <w:t>электронных</w:t>
      </w:r>
      <w:r w:rsidRPr="008D6F5D">
        <w:rPr>
          <w:spacing w:val="56"/>
          <w:sz w:val="24"/>
          <w:szCs w:val="24"/>
        </w:rPr>
        <w:t xml:space="preserve"> </w:t>
      </w:r>
      <w:r w:rsidRPr="008D6F5D">
        <w:rPr>
          <w:sz w:val="24"/>
          <w:szCs w:val="24"/>
        </w:rPr>
        <w:t>заявлений,</w:t>
      </w:r>
      <w:r w:rsidRPr="008D6F5D">
        <w:rPr>
          <w:spacing w:val="56"/>
          <w:sz w:val="24"/>
          <w:szCs w:val="24"/>
        </w:rPr>
        <w:t xml:space="preserve"> </w:t>
      </w:r>
      <w:r w:rsidRPr="008D6F5D">
        <w:rPr>
          <w:sz w:val="24"/>
          <w:szCs w:val="24"/>
        </w:rPr>
        <w:t>поступивших</w:t>
      </w:r>
      <w:r w:rsidRPr="008D6F5D">
        <w:rPr>
          <w:spacing w:val="56"/>
          <w:sz w:val="24"/>
          <w:szCs w:val="24"/>
        </w:rPr>
        <w:t xml:space="preserve"> </w:t>
      </w:r>
      <w:r w:rsidRPr="008D6F5D">
        <w:rPr>
          <w:sz w:val="24"/>
          <w:szCs w:val="24"/>
        </w:rPr>
        <w:t>с</w:t>
      </w:r>
      <w:r w:rsidRPr="008D6F5D">
        <w:rPr>
          <w:spacing w:val="56"/>
          <w:sz w:val="24"/>
          <w:szCs w:val="24"/>
        </w:rPr>
        <w:t xml:space="preserve"> </w:t>
      </w:r>
      <w:r w:rsidRPr="008D6F5D">
        <w:rPr>
          <w:sz w:val="24"/>
          <w:szCs w:val="24"/>
        </w:rPr>
        <w:t>ЕПГУ,</w:t>
      </w:r>
      <w:r w:rsidRPr="008D6F5D">
        <w:rPr>
          <w:spacing w:val="56"/>
          <w:sz w:val="24"/>
          <w:szCs w:val="24"/>
        </w:rPr>
        <w:t xml:space="preserve"> </w:t>
      </w:r>
      <w:r w:rsidRPr="008D6F5D">
        <w:rPr>
          <w:sz w:val="24"/>
          <w:szCs w:val="24"/>
        </w:rPr>
        <w:t>с</w:t>
      </w:r>
      <w:r>
        <w:rPr>
          <w:sz w:val="24"/>
          <w:szCs w:val="24"/>
        </w:rPr>
        <w:t xml:space="preserve"> </w:t>
      </w:r>
      <w:r w:rsidRPr="008D6F5D">
        <w:rPr>
          <w:spacing w:val="-67"/>
          <w:sz w:val="24"/>
          <w:szCs w:val="24"/>
        </w:rPr>
        <w:t xml:space="preserve"> </w:t>
      </w:r>
      <w:r w:rsidRPr="008D6F5D">
        <w:rPr>
          <w:sz w:val="24"/>
          <w:szCs w:val="24"/>
        </w:rPr>
        <w:t>периодом</w:t>
      </w:r>
      <w:r w:rsidRPr="008D6F5D">
        <w:rPr>
          <w:spacing w:val="-4"/>
          <w:sz w:val="24"/>
          <w:szCs w:val="24"/>
        </w:rPr>
        <w:t xml:space="preserve"> </w:t>
      </w:r>
      <w:r w:rsidRPr="008D6F5D">
        <w:rPr>
          <w:sz w:val="24"/>
          <w:szCs w:val="24"/>
        </w:rPr>
        <w:t>не реже</w:t>
      </w:r>
      <w:r w:rsidRPr="008D6F5D">
        <w:rPr>
          <w:spacing w:val="-3"/>
          <w:sz w:val="24"/>
          <w:szCs w:val="24"/>
        </w:rPr>
        <w:t xml:space="preserve"> </w:t>
      </w:r>
      <w:r w:rsidRPr="008D6F5D">
        <w:rPr>
          <w:sz w:val="24"/>
          <w:szCs w:val="24"/>
        </w:rPr>
        <w:t>2</w:t>
      </w:r>
      <w:r w:rsidRPr="008D6F5D">
        <w:rPr>
          <w:spacing w:val="1"/>
          <w:sz w:val="24"/>
          <w:szCs w:val="24"/>
        </w:rPr>
        <w:t xml:space="preserve"> </w:t>
      </w:r>
      <w:r w:rsidRPr="008D6F5D">
        <w:rPr>
          <w:sz w:val="24"/>
          <w:szCs w:val="24"/>
        </w:rPr>
        <w:t>раз в</w:t>
      </w:r>
      <w:r w:rsidRPr="008D6F5D">
        <w:rPr>
          <w:spacing w:val="-1"/>
          <w:sz w:val="24"/>
          <w:szCs w:val="24"/>
        </w:rPr>
        <w:t xml:space="preserve"> </w:t>
      </w:r>
      <w:r w:rsidRPr="008D6F5D">
        <w:rPr>
          <w:sz w:val="24"/>
          <w:szCs w:val="24"/>
        </w:rPr>
        <w:t>день;</w:t>
      </w:r>
    </w:p>
    <w:p w14:paraId="03B4E07B" w14:textId="77777777" w:rsidR="007E2DCE" w:rsidRPr="008D6F5D" w:rsidRDefault="007E2DCE" w:rsidP="007E2DCE">
      <w:pPr>
        <w:pStyle w:val="aa"/>
        <w:tabs>
          <w:tab w:val="left" w:pos="9498"/>
        </w:tabs>
        <w:ind w:firstLine="708"/>
        <w:rPr>
          <w:sz w:val="24"/>
          <w:szCs w:val="24"/>
        </w:rPr>
      </w:pPr>
      <w:r w:rsidRPr="008D6F5D">
        <w:rPr>
          <w:sz w:val="24"/>
          <w:szCs w:val="24"/>
        </w:rPr>
        <w:t>рассматривает</w:t>
      </w:r>
      <w:r w:rsidRPr="008D6F5D">
        <w:rPr>
          <w:spacing w:val="6"/>
          <w:sz w:val="24"/>
          <w:szCs w:val="24"/>
        </w:rPr>
        <w:t xml:space="preserve"> </w:t>
      </w:r>
      <w:r w:rsidRPr="008D6F5D">
        <w:rPr>
          <w:sz w:val="24"/>
          <w:szCs w:val="24"/>
        </w:rPr>
        <w:t>поступившие</w:t>
      </w:r>
      <w:r w:rsidRPr="008D6F5D">
        <w:rPr>
          <w:spacing w:val="9"/>
          <w:sz w:val="24"/>
          <w:szCs w:val="24"/>
        </w:rPr>
        <w:t xml:space="preserve"> </w:t>
      </w:r>
      <w:r w:rsidRPr="008D6F5D">
        <w:rPr>
          <w:sz w:val="24"/>
          <w:szCs w:val="24"/>
        </w:rPr>
        <w:t>заявления</w:t>
      </w:r>
      <w:r w:rsidRPr="008D6F5D">
        <w:rPr>
          <w:spacing w:val="7"/>
          <w:sz w:val="24"/>
          <w:szCs w:val="24"/>
        </w:rPr>
        <w:t xml:space="preserve"> </w:t>
      </w:r>
      <w:r w:rsidRPr="008D6F5D">
        <w:rPr>
          <w:sz w:val="24"/>
          <w:szCs w:val="24"/>
        </w:rPr>
        <w:t>и</w:t>
      </w:r>
      <w:r w:rsidRPr="008D6F5D">
        <w:rPr>
          <w:spacing w:val="10"/>
          <w:sz w:val="24"/>
          <w:szCs w:val="24"/>
        </w:rPr>
        <w:t xml:space="preserve"> </w:t>
      </w:r>
      <w:r w:rsidRPr="008D6F5D">
        <w:rPr>
          <w:sz w:val="24"/>
          <w:szCs w:val="24"/>
        </w:rPr>
        <w:t>приложенные</w:t>
      </w:r>
      <w:r w:rsidRPr="008D6F5D">
        <w:rPr>
          <w:spacing w:val="7"/>
          <w:sz w:val="24"/>
          <w:szCs w:val="24"/>
        </w:rPr>
        <w:t xml:space="preserve"> </w:t>
      </w:r>
      <w:r w:rsidRPr="008D6F5D">
        <w:rPr>
          <w:sz w:val="24"/>
          <w:szCs w:val="24"/>
        </w:rPr>
        <w:t>образы</w:t>
      </w:r>
      <w:r w:rsidRPr="008D6F5D">
        <w:rPr>
          <w:spacing w:val="10"/>
          <w:sz w:val="24"/>
          <w:szCs w:val="24"/>
        </w:rPr>
        <w:t xml:space="preserve"> </w:t>
      </w:r>
      <w:r w:rsidRPr="008D6F5D">
        <w:rPr>
          <w:sz w:val="24"/>
          <w:szCs w:val="24"/>
        </w:rPr>
        <w:t>документов</w:t>
      </w:r>
      <w:r w:rsidRPr="008D6F5D">
        <w:rPr>
          <w:spacing w:val="-67"/>
          <w:sz w:val="24"/>
          <w:szCs w:val="24"/>
        </w:rPr>
        <w:t xml:space="preserve"> </w:t>
      </w:r>
      <w:r w:rsidRPr="008D6F5D">
        <w:rPr>
          <w:sz w:val="24"/>
          <w:szCs w:val="24"/>
        </w:rPr>
        <w:t>(документы);</w:t>
      </w:r>
    </w:p>
    <w:p w14:paraId="4D147B31" w14:textId="77777777" w:rsidR="007E2DCE" w:rsidRPr="008D6F5D" w:rsidRDefault="007E2DCE" w:rsidP="007E2DCE">
      <w:pPr>
        <w:pStyle w:val="aa"/>
        <w:tabs>
          <w:tab w:val="left" w:pos="2545"/>
          <w:tab w:val="left" w:pos="3909"/>
          <w:tab w:val="left" w:pos="4330"/>
          <w:tab w:val="left" w:pos="6202"/>
          <w:tab w:val="left" w:pos="6614"/>
          <w:tab w:val="left" w:pos="7925"/>
          <w:tab w:val="left" w:pos="8565"/>
        </w:tabs>
        <w:ind w:firstLine="708"/>
        <w:rPr>
          <w:sz w:val="24"/>
          <w:szCs w:val="24"/>
        </w:rPr>
      </w:pPr>
      <w:r w:rsidRPr="008D6F5D">
        <w:rPr>
          <w:sz w:val="24"/>
          <w:szCs w:val="24"/>
        </w:rPr>
        <w:t>производит</w:t>
      </w:r>
      <w:r w:rsidRPr="008D6F5D">
        <w:rPr>
          <w:sz w:val="24"/>
          <w:szCs w:val="24"/>
        </w:rPr>
        <w:tab/>
        <w:t>действия</w:t>
      </w:r>
      <w:r w:rsidRPr="008D6F5D">
        <w:rPr>
          <w:sz w:val="24"/>
          <w:szCs w:val="24"/>
        </w:rPr>
        <w:tab/>
        <w:t>в</w:t>
      </w:r>
      <w:r w:rsidRPr="008D6F5D">
        <w:rPr>
          <w:sz w:val="24"/>
          <w:szCs w:val="24"/>
        </w:rPr>
        <w:tab/>
        <w:t>соответствии</w:t>
      </w:r>
      <w:r w:rsidRPr="008D6F5D">
        <w:rPr>
          <w:sz w:val="24"/>
          <w:szCs w:val="24"/>
        </w:rPr>
        <w:tab/>
        <w:t>с</w:t>
      </w:r>
      <w:r w:rsidRPr="008D6F5D">
        <w:rPr>
          <w:sz w:val="24"/>
          <w:szCs w:val="24"/>
        </w:rPr>
        <w:tab/>
        <w:t>пунктом</w:t>
      </w:r>
      <w:r w:rsidRPr="008D6F5D">
        <w:rPr>
          <w:sz w:val="24"/>
          <w:szCs w:val="24"/>
        </w:rPr>
        <w:tab/>
        <w:t>3.4</w:t>
      </w:r>
      <w:r w:rsidRPr="008D6F5D">
        <w:rPr>
          <w:sz w:val="24"/>
          <w:szCs w:val="24"/>
        </w:rPr>
        <w:tab/>
      </w:r>
      <w:r w:rsidRPr="008D6F5D">
        <w:rPr>
          <w:spacing w:val="-1"/>
          <w:sz w:val="24"/>
          <w:szCs w:val="24"/>
        </w:rPr>
        <w:t>настоящего</w:t>
      </w:r>
      <w:r w:rsidRPr="008D6F5D">
        <w:rPr>
          <w:spacing w:val="-67"/>
          <w:sz w:val="24"/>
          <w:szCs w:val="24"/>
        </w:rPr>
        <w:t xml:space="preserve"> </w:t>
      </w:r>
      <w:r w:rsidRPr="008D6F5D">
        <w:rPr>
          <w:sz w:val="24"/>
          <w:szCs w:val="24"/>
        </w:rPr>
        <w:t>Административного</w:t>
      </w:r>
      <w:r w:rsidRPr="008D6F5D">
        <w:rPr>
          <w:spacing w:val="-2"/>
          <w:sz w:val="24"/>
          <w:szCs w:val="24"/>
        </w:rPr>
        <w:t xml:space="preserve"> </w:t>
      </w:r>
      <w:r w:rsidRPr="008D6F5D">
        <w:rPr>
          <w:sz w:val="24"/>
          <w:szCs w:val="24"/>
        </w:rPr>
        <w:t>регламента.</w:t>
      </w:r>
    </w:p>
    <w:p w14:paraId="25C6DC98" w14:textId="77777777" w:rsidR="007E2DCE" w:rsidRPr="008D6F5D" w:rsidRDefault="007E2DCE" w:rsidP="00414F40">
      <w:pPr>
        <w:pStyle w:val="a7"/>
        <w:widowControl w:val="0"/>
        <w:numPr>
          <w:ilvl w:val="1"/>
          <w:numId w:val="67"/>
        </w:numPr>
        <w:tabs>
          <w:tab w:val="left" w:pos="1473"/>
        </w:tabs>
        <w:autoSpaceDE w:val="0"/>
        <w:autoSpaceDN w:val="0"/>
        <w:spacing w:after="0" w:line="322" w:lineRule="exact"/>
        <w:ind w:left="1472" w:hanging="479"/>
        <w:contextualSpacing w:val="0"/>
        <w:jc w:val="both"/>
        <w:rPr>
          <w:sz w:val="32"/>
          <w:szCs w:val="20"/>
        </w:rPr>
      </w:pPr>
      <w:r w:rsidRPr="008D6F5D">
        <w:rPr>
          <w:sz w:val="24"/>
          <w:szCs w:val="20"/>
        </w:rPr>
        <w:t>Заявителю</w:t>
      </w:r>
      <w:r w:rsidRPr="008D6F5D">
        <w:rPr>
          <w:spacing w:val="29"/>
          <w:sz w:val="24"/>
          <w:szCs w:val="20"/>
        </w:rPr>
        <w:t xml:space="preserve"> </w:t>
      </w:r>
      <w:r w:rsidRPr="008D6F5D">
        <w:rPr>
          <w:sz w:val="24"/>
          <w:szCs w:val="20"/>
        </w:rPr>
        <w:t>в</w:t>
      </w:r>
      <w:r w:rsidRPr="008D6F5D">
        <w:rPr>
          <w:spacing w:val="96"/>
          <w:sz w:val="24"/>
          <w:szCs w:val="20"/>
        </w:rPr>
        <w:t xml:space="preserve"> </w:t>
      </w:r>
      <w:r w:rsidRPr="008D6F5D">
        <w:rPr>
          <w:sz w:val="24"/>
          <w:szCs w:val="20"/>
        </w:rPr>
        <w:t>качестве</w:t>
      </w:r>
      <w:r w:rsidRPr="008D6F5D">
        <w:rPr>
          <w:spacing w:val="96"/>
          <w:sz w:val="24"/>
          <w:szCs w:val="20"/>
        </w:rPr>
        <w:t xml:space="preserve"> </w:t>
      </w:r>
      <w:r w:rsidRPr="008D6F5D">
        <w:rPr>
          <w:sz w:val="24"/>
          <w:szCs w:val="20"/>
        </w:rPr>
        <w:t>результата</w:t>
      </w:r>
      <w:r w:rsidRPr="008D6F5D">
        <w:rPr>
          <w:spacing w:val="99"/>
          <w:sz w:val="24"/>
          <w:szCs w:val="20"/>
        </w:rPr>
        <w:t xml:space="preserve"> </w:t>
      </w:r>
      <w:r w:rsidRPr="008D6F5D">
        <w:rPr>
          <w:sz w:val="24"/>
          <w:szCs w:val="20"/>
        </w:rPr>
        <w:t>предоставления</w:t>
      </w:r>
      <w:r w:rsidRPr="008D6F5D">
        <w:rPr>
          <w:spacing w:val="103"/>
          <w:sz w:val="24"/>
          <w:szCs w:val="20"/>
        </w:rPr>
        <w:t xml:space="preserve"> </w:t>
      </w:r>
      <w:r w:rsidRPr="008D6F5D">
        <w:rPr>
          <w:sz w:val="24"/>
          <w:szCs w:val="20"/>
        </w:rPr>
        <w:t>муниципальной</w:t>
      </w:r>
      <w:r w:rsidRPr="008D6F5D">
        <w:rPr>
          <w:spacing w:val="-6"/>
          <w:sz w:val="24"/>
          <w:szCs w:val="20"/>
        </w:rPr>
        <w:t xml:space="preserve"> </w:t>
      </w:r>
      <w:r w:rsidRPr="008D6F5D">
        <w:rPr>
          <w:sz w:val="24"/>
          <w:szCs w:val="20"/>
        </w:rPr>
        <w:t>услуги</w:t>
      </w:r>
      <w:r w:rsidRPr="008D6F5D">
        <w:rPr>
          <w:spacing w:val="-5"/>
          <w:sz w:val="24"/>
          <w:szCs w:val="20"/>
        </w:rPr>
        <w:t xml:space="preserve"> </w:t>
      </w:r>
      <w:r w:rsidRPr="008D6F5D">
        <w:rPr>
          <w:sz w:val="24"/>
          <w:szCs w:val="20"/>
        </w:rPr>
        <w:t>обеспечивается</w:t>
      </w:r>
      <w:r w:rsidRPr="008D6F5D">
        <w:rPr>
          <w:spacing w:val="-4"/>
          <w:sz w:val="24"/>
          <w:szCs w:val="20"/>
        </w:rPr>
        <w:t xml:space="preserve"> </w:t>
      </w:r>
      <w:r w:rsidRPr="008D6F5D">
        <w:rPr>
          <w:sz w:val="24"/>
          <w:szCs w:val="20"/>
        </w:rPr>
        <w:t>возможность</w:t>
      </w:r>
      <w:r w:rsidRPr="008D6F5D">
        <w:rPr>
          <w:spacing w:val="-6"/>
          <w:sz w:val="24"/>
          <w:szCs w:val="20"/>
        </w:rPr>
        <w:t xml:space="preserve"> </w:t>
      </w:r>
      <w:r w:rsidRPr="008D6F5D">
        <w:rPr>
          <w:sz w:val="24"/>
          <w:szCs w:val="20"/>
        </w:rPr>
        <w:t>получения</w:t>
      </w:r>
      <w:r w:rsidRPr="008D6F5D">
        <w:rPr>
          <w:spacing w:val="-4"/>
          <w:sz w:val="24"/>
          <w:szCs w:val="20"/>
        </w:rPr>
        <w:t xml:space="preserve"> </w:t>
      </w:r>
      <w:r w:rsidRPr="008D6F5D">
        <w:rPr>
          <w:sz w:val="24"/>
          <w:szCs w:val="20"/>
        </w:rPr>
        <w:t>документа:</w:t>
      </w:r>
    </w:p>
    <w:p w14:paraId="59098C3B" w14:textId="77777777" w:rsidR="007E2DCE" w:rsidRPr="008D6F5D" w:rsidRDefault="007E2DCE" w:rsidP="007E2DCE">
      <w:pPr>
        <w:pStyle w:val="aa"/>
        <w:ind w:firstLine="708"/>
        <w:rPr>
          <w:sz w:val="24"/>
          <w:szCs w:val="24"/>
        </w:rPr>
      </w:pPr>
      <w:r w:rsidRPr="008D6F5D">
        <w:rPr>
          <w:sz w:val="24"/>
          <w:szCs w:val="24"/>
        </w:rPr>
        <w:t>в</w:t>
      </w:r>
      <w:r w:rsidRPr="008D6F5D">
        <w:rPr>
          <w:spacing w:val="1"/>
          <w:sz w:val="24"/>
          <w:szCs w:val="24"/>
        </w:rPr>
        <w:t xml:space="preserve"> </w:t>
      </w:r>
      <w:r w:rsidRPr="008D6F5D">
        <w:rPr>
          <w:sz w:val="24"/>
          <w:szCs w:val="24"/>
        </w:rPr>
        <w:t>форме</w:t>
      </w:r>
      <w:r w:rsidRPr="008D6F5D">
        <w:rPr>
          <w:spacing w:val="1"/>
          <w:sz w:val="24"/>
          <w:szCs w:val="24"/>
        </w:rPr>
        <w:t xml:space="preserve"> </w:t>
      </w:r>
      <w:r w:rsidRPr="008D6F5D">
        <w:rPr>
          <w:sz w:val="24"/>
          <w:szCs w:val="24"/>
        </w:rPr>
        <w:t>электронного</w:t>
      </w:r>
      <w:r w:rsidRPr="008D6F5D">
        <w:rPr>
          <w:spacing w:val="1"/>
          <w:sz w:val="24"/>
          <w:szCs w:val="24"/>
        </w:rPr>
        <w:t xml:space="preserve"> </w:t>
      </w:r>
      <w:r w:rsidRPr="008D6F5D">
        <w:rPr>
          <w:sz w:val="24"/>
          <w:szCs w:val="24"/>
        </w:rPr>
        <w:t>документа,</w:t>
      </w:r>
      <w:r w:rsidRPr="008D6F5D">
        <w:rPr>
          <w:spacing w:val="1"/>
          <w:sz w:val="24"/>
          <w:szCs w:val="24"/>
        </w:rPr>
        <w:t xml:space="preserve"> </w:t>
      </w:r>
      <w:r w:rsidRPr="008D6F5D">
        <w:rPr>
          <w:sz w:val="24"/>
          <w:szCs w:val="24"/>
        </w:rPr>
        <w:t>подписанного</w:t>
      </w:r>
      <w:r w:rsidRPr="008D6F5D">
        <w:rPr>
          <w:spacing w:val="1"/>
          <w:sz w:val="24"/>
          <w:szCs w:val="24"/>
        </w:rPr>
        <w:t xml:space="preserve"> </w:t>
      </w:r>
      <w:r w:rsidRPr="008D6F5D">
        <w:rPr>
          <w:sz w:val="24"/>
          <w:szCs w:val="24"/>
        </w:rPr>
        <w:t>усиленной</w:t>
      </w:r>
      <w:r w:rsidRPr="008D6F5D">
        <w:rPr>
          <w:spacing w:val="1"/>
          <w:sz w:val="24"/>
          <w:szCs w:val="24"/>
        </w:rPr>
        <w:t xml:space="preserve"> </w:t>
      </w:r>
      <w:r w:rsidRPr="008D6F5D">
        <w:rPr>
          <w:sz w:val="24"/>
          <w:szCs w:val="24"/>
        </w:rPr>
        <w:t>квалифицированной</w:t>
      </w:r>
      <w:r w:rsidRPr="008D6F5D">
        <w:rPr>
          <w:spacing w:val="1"/>
          <w:sz w:val="24"/>
          <w:szCs w:val="24"/>
        </w:rPr>
        <w:t xml:space="preserve"> </w:t>
      </w:r>
      <w:r w:rsidRPr="008D6F5D">
        <w:rPr>
          <w:sz w:val="24"/>
          <w:szCs w:val="24"/>
        </w:rPr>
        <w:t>электронной</w:t>
      </w:r>
      <w:r w:rsidRPr="008D6F5D">
        <w:rPr>
          <w:spacing w:val="1"/>
          <w:sz w:val="24"/>
          <w:szCs w:val="24"/>
        </w:rPr>
        <w:t xml:space="preserve"> </w:t>
      </w:r>
      <w:r w:rsidRPr="008D6F5D">
        <w:rPr>
          <w:sz w:val="24"/>
          <w:szCs w:val="24"/>
        </w:rPr>
        <w:t>подписью</w:t>
      </w:r>
      <w:r w:rsidRPr="008D6F5D">
        <w:rPr>
          <w:spacing w:val="1"/>
          <w:sz w:val="24"/>
          <w:szCs w:val="24"/>
        </w:rPr>
        <w:t xml:space="preserve"> </w:t>
      </w:r>
      <w:r w:rsidRPr="008D6F5D">
        <w:rPr>
          <w:sz w:val="24"/>
          <w:szCs w:val="24"/>
        </w:rPr>
        <w:t>уполномоченного</w:t>
      </w:r>
      <w:r w:rsidRPr="008D6F5D">
        <w:rPr>
          <w:spacing w:val="1"/>
          <w:sz w:val="24"/>
          <w:szCs w:val="24"/>
        </w:rPr>
        <w:t xml:space="preserve"> </w:t>
      </w:r>
      <w:r w:rsidRPr="008D6F5D">
        <w:rPr>
          <w:sz w:val="24"/>
          <w:szCs w:val="24"/>
        </w:rPr>
        <w:t>должностного</w:t>
      </w:r>
      <w:r w:rsidRPr="008D6F5D">
        <w:rPr>
          <w:spacing w:val="1"/>
          <w:sz w:val="24"/>
          <w:szCs w:val="24"/>
        </w:rPr>
        <w:t xml:space="preserve"> </w:t>
      </w:r>
      <w:r w:rsidRPr="008D6F5D">
        <w:rPr>
          <w:sz w:val="24"/>
          <w:szCs w:val="24"/>
        </w:rPr>
        <w:t>лица Уполномоченного органа, направленного заявителю в личный кабинет на</w:t>
      </w:r>
      <w:r w:rsidRPr="008D6F5D">
        <w:rPr>
          <w:spacing w:val="1"/>
          <w:sz w:val="24"/>
          <w:szCs w:val="24"/>
        </w:rPr>
        <w:t xml:space="preserve"> </w:t>
      </w:r>
      <w:r w:rsidRPr="008D6F5D">
        <w:rPr>
          <w:sz w:val="24"/>
          <w:szCs w:val="24"/>
        </w:rPr>
        <w:t>ЕПГУ;</w:t>
      </w:r>
    </w:p>
    <w:p w14:paraId="5E55AB8B" w14:textId="77777777" w:rsidR="007E2DCE" w:rsidRPr="008D6F5D" w:rsidRDefault="007E2DCE" w:rsidP="007E2DCE">
      <w:pPr>
        <w:pStyle w:val="aa"/>
        <w:ind w:firstLine="708"/>
        <w:rPr>
          <w:sz w:val="24"/>
          <w:szCs w:val="24"/>
        </w:rPr>
      </w:pPr>
      <w:r w:rsidRPr="008D6F5D">
        <w:rPr>
          <w:sz w:val="24"/>
          <w:szCs w:val="24"/>
        </w:rPr>
        <w:t>в виде бумажного документа, подтверждающего содержание электронного</w:t>
      </w:r>
      <w:r w:rsidRPr="008D6F5D">
        <w:rPr>
          <w:spacing w:val="1"/>
          <w:sz w:val="24"/>
          <w:szCs w:val="24"/>
        </w:rPr>
        <w:t xml:space="preserve"> </w:t>
      </w:r>
      <w:r w:rsidRPr="008D6F5D">
        <w:rPr>
          <w:sz w:val="24"/>
          <w:szCs w:val="24"/>
        </w:rPr>
        <w:t>документа,</w:t>
      </w:r>
      <w:r w:rsidRPr="008D6F5D">
        <w:rPr>
          <w:spacing w:val="1"/>
          <w:sz w:val="24"/>
          <w:szCs w:val="24"/>
        </w:rPr>
        <w:t xml:space="preserve"> </w:t>
      </w:r>
      <w:r w:rsidRPr="008D6F5D">
        <w:rPr>
          <w:sz w:val="24"/>
          <w:szCs w:val="24"/>
        </w:rPr>
        <w:t>который</w:t>
      </w:r>
      <w:r w:rsidRPr="008D6F5D">
        <w:rPr>
          <w:spacing w:val="1"/>
          <w:sz w:val="24"/>
          <w:szCs w:val="24"/>
        </w:rPr>
        <w:t xml:space="preserve"> </w:t>
      </w:r>
      <w:r w:rsidRPr="008D6F5D">
        <w:rPr>
          <w:sz w:val="24"/>
          <w:szCs w:val="24"/>
        </w:rPr>
        <w:t>заявитель</w:t>
      </w:r>
      <w:r w:rsidRPr="008D6F5D">
        <w:rPr>
          <w:spacing w:val="1"/>
          <w:sz w:val="24"/>
          <w:szCs w:val="24"/>
        </w:rPr>
        <w:t xml:space="preserve"> </w:t>
      </w:r>
      <w:r w:rsidRPr="008D6F5D">
        <w:rPr>
          <w:sz w:val="24"/>
          <w:szCs w:val="24"/>
        </w:rPr>
        <w:t>получает</w:t>
      </w:r>
      <w:r w:rsidRPr="008D6F5D">
        <w:rPr>
          <w:spacing w:val="1"/>
          <w:sz w:val="24"/>
          <w:szCs w:val="24"/>
        </w:rPr>
        <w:t xml:space="preserve"> </w:t>
      </w:r>
      <w:r w:rsidRPr="008D6F5D">
        <w:rPr>
          <w:sz w:val="24"/>
          <w:szCs w:val="24"/>
        </w:rPr>
        <w:t>при</w:t>
      </w:r>
      <w:r w:rsidRPr="008D6F5D">
        <w:rPr>
          <w:spacing w:val="1"/>
          <w:sz w:val="24"/>
          <w:szCs w:val="24"/>
        </w:rPr>
        <w:t xml:space="preserve"> </w:t>
      </w:r>
      <w:r w:rsidRPr="008D6F5D">
        <w:rPr>
          <w:sz w:val="24"/>
          <w:szCs w:val="24"/>
        </w:rPr>
        <w:t>личном</w:t>
      </w:r>
      <w:r w:rsidRPr="008D6F5D">
        <w:rPr>
          <w:spacing w:val="1"/>
          <w:sz w:val="24"/>
          <w:szCs w:val="24"/>
        </w:rPr>
        <w:t xml:space="preserve"> </w:t>
      </w:r>
      <w:r w:rsidRPr="008D6F5D">
        <w:rPr>
          <w:sz w:val="24"/>
          <w:szCs w:val="24"/>
        </w:rPr>
        <w:t>обращении</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многофункциональном</w:t>
      </w:r>
      <w:r w:rsidRPr="008D6F5D">
        <w:rPr>
          <w:spacing w:val="-4"/>
          <w:sz w:val="24"/>
          <w:szCs w:val="24"/>
        </w:rPr>
        <w:t xml:space="preserve"> </w:t>
      </w:r>
      <w:r w:rsidRPr="008D6F5D">
        <w:rPr>
          <w:sz w:val="24"/>
          <w:szCs w:val="24"/>
        </w:rPr>
        <w:t>центре.</w:t>
      </w:r>
    </w:p>
    <w:p w14:paraId="17A2D3DB" w14:textId="77777777" w:rsidR="007E2DCE" w:rsidRPr="008D6F5D" w:rsidRDefault="007E2DCE" w:rsidP="00414F40">
      <w:pPr>
        <w:pStyle w:val="a7"/>
        <w:widowControl w:val="0"/>
        <w:numPr>
          <w:ilvl w:val="1"/>
          <w:numId w:val="67"/>
        </w:numPr>
        <w:tabs>
          <w:tab w:val="left" w:pos="1384"/>
        </w:tabs>
        <w:autoSpaceDE w:val="0"/>
        <w:autoSpaceDN w:val="0"/>
        <w:spacing w:after="0" w:line="240" w:lineRule="auto"/>
        <w:ind w:firstLine="821"/>
        <w:contextualSpacing w:val="0"/>
        <w:jc w:val="both"/>
        <w:rPr>
          <w:sz w:val="24"/>
          <w:szCs w:val="20"/>
        </w:rPr>
      </w:pPr>
      <w:r w:rsidRPr="008D6F5D">
        <w:rPr>
          <w:sz w:val="24"/>
          <w:szCs w:val="20"/>
        </w:rPr>
        <w:t>Получение информации о ходе рассмотрения заявления и о результате</w:t>
      </w:r>
      <w:r w:rsidRPr="008D6F5D">
        <w:rPr>
          <w:spacing w:val="1"/>
          <w:sz w:val="24"/>
          <w:szCs w:val="20"/>
        </w:rPr>
        <w:t xml:space="preserve"> </w:t>
      </w:r>
      <w:r w:rsidRPr="008D6F5D">
        <w:rPr>
          <w:sz w:val="24"/>
          <w:szCs w:val="20"/>
        </w:rPr>
        <w:t>предоставления</w:t>
      </w:r>
      <w:r w:rsidRPr="008D6F5D">
        <w:rPr>
          <w:spacing w:val="1"/>
          <w:sz w:val="24"/>
          <w:szCs w:val="20"/>
        </w:rPr>
        <w:t xml:space="preserve"> </w:t>
      </w:r>
      <w:r w:rsidRPr="008D6F5D">
        <w:rPr>
          <w:sz w:val="24"/>
          <w:szCs w:val="20"/>
        </w:rPr>
        <w:t>муниципальной</w:t>
      </w:r>
      <w:r w:rsidRPr="008D6F5D">
        <w:rPr>
          <w:spacing w:val="1"/>
          <w:sz w:val="24"/>
          <w:szCs w:val="20"/>
        </w:rPr>
        <w:t xml:space="preserve"> </w:t>
      </w:r>
      <w:r w:rsidRPr="008D6F5D">
        <w:rPr>
          <w:sz w:val="24"/>
          <w:szCs w:val="20"/>
        </w:rPr>
        <w:t>услуги</w:t>
      </w:r>
      <w:r w:rsidRPr="008D6F5D">
        <w:rPr>
          <w:spacing w:val="1"/>
          <w:sz w:val="24"/>
          <w:szCs w:val="20"/>
        </w:rPr>
        <w:t xml:space="preserve"> </w:t>
      </w:r>
      <w:r w:rsidRPr="008D6F5D">
        <w:rPr>
          <w:sz w:val="24"/>
          <w:szCs w:val="20"/>
        </w:rPr>
        <w:t>производится</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личном</w:t>
      </w:r>
      <w:r w:rsidRPr="008D6F5D">
        <w:rPr>
          <w:spacing w:val="1"/>
          <w:sz w:val="24"/>
          <w:szCs w:val="20"/>
        </w:rPr>
        <w:t xml:space="preserve"> </w:t>
      </w:r>
      <w:r w:rsidRPr="008D6F5D">
        <w:rPr>
          <w:sz w:val="24"/>
          <w:szCs w:val="20"/>
        </w:rPr>
        <w:t>кабинете</w:t>
      </w:r>
      <w:r w:rsidRPr="008D6F5D">
        <w:rPr>
          <w:spacing w:val="1"/>
          <w:sz w:val="24"/>
          <w:szCs w:val="20"/>
        </w:rPr>
        <w:t xml:space="preserve"> </w:t>
      </w:r>
      <w:r w:rsidRPr="008D6F5D">
        <w:rPr>
          <w:sz w:val="24"/>
          <w:szCs w:val="20"/>
        </w:rPr>
        <w:t>на</w:t>
      </w:r>
      <w:r w:rsidRPr="008D6F5D">
        <w:rPr>
          <w:spacing w:val="1"/>
          <w:sz w:val="24"/>
          <w:szCs w:val="20"/>
        </w:rPr>
        <w:t xml:space="preserve"> </w:t>
      </w:r>
      <w:r w:rsidRPr="008D6F5D">
        <w:rPr>
          <w:sz w:val="24"/>
          <w:szCs w:val="20"/>
        </w:rPr>
        <w:t>ЕПГУ,</w:t>
      </w:r>
      <w:r w:rsidRPr="008D6F5D">
        <w:rPr>
          <w:spacing w:val="1"/>
          <w:sz w:val="24"/>
          <w:szCs w:val="20"/>
        </w:rPr>
        <w:t xml:space="preserve"> </w:t>
      </w:r>
      <w:r w:rsidRPr="008D6F5D">
        <w:rPr>
          <w:sz w:val="24"/>
          <w:szCs w:val="20"/>
        </w:rPr>
        <w:t>при</w:t>
      </w:r>
      <w:r w:rsidRPr="008D6F5D">
        <w:rPr>
          <w:spacing w:val="1"/>
          <w:sz w:val="24"/>
          <w:szCs w:val="20"/>
        </w:rPr>
        <w:t xml:space="preserve"> </w:t>
      </w:r>
      <w:r w:rsidRPr="008D6F5D">
        <w:rPr>
          <w:sz w:val="24"/>
          <w:szCs w:val="20"/>
        </w:rPr>
        <w:t>условии</w:t>
      </w:r>
      <w:r w:rsidRPr="008D6F5D">
        <w:rPr>
          <w:spacing w:val="1"/>
          <w:sz w:val="24"/>
          <w:szCs w:val="20"/>
        </w:rPr>
        <w:t xml:space="preserve"> </w:t>
      </w:r>
      <w:r w:rsidRPr="008D6F5D">
        <w:rPr>
          <w:sz w:val="24"/>
          <w:szCs w:val="20"/>
        </w:rPr>
        <w:t>авторизации.</w:t>
      </w:r>
      <w:r w:rsidRPr="008D6F5D">
        <w:rPr>
          <w:spacing w:val="1"/>
          <w:sz w:val="24"/>
          <w:szCs w:val="20"/>
        </w:rPr>
        <w:t xml:space="preserve"> </w:t>
      </w:r>
      <w:r w:rsidRPr="008D6F5D">
        <w:rPr>
          <w:sz w:val="24"/>
          <w:szCs w:val="20"/>
        </w:rPr>
        <w:t>Заявитель</w:t>
      </w:r>
      <w:r w:rsidRPr="008D6F5D">
        <w:rPr>
          <w:spacing w:val="1"/>
          <w:sz w:val="24"/>
          <w:szCs w:val="20"/>
        </w:rPr>
        <w:t xml:space="preserve"> </w:t>
      </w:r>
      <w:r w:rsidRPr="008D6F5D">
        <w:rPr>
          <w:sz w:val="24"/>
          <w:szCs w:val="20"/>
        </w:rPr>
        <w:t>имеет</w:t>
      </w:r>
      <w:r w:rsidRPr="008D6F5D">
        <w:rPr>
          <w:spacing w:val="1"/>
          <w:sz w:val="24"/>
          <w:szCs w:val="20"/>
        </w:rPr>
        <w:t xml:space="preserve"> </w:t>
      </w:r>
      <w:r w:rsidRPr="008D6F5D">
        <w:rPr>
          <w:sz w:val="24"/>
          <w:szCs w:val="20"/>
        </w:rPr>
        <w:t>возможность</w:t>
      </w:r>
      <w:r w:rsidRPr="008D6F5D">
        <w:rPr>
          <w:spacing w:val="1"/>
          <w:sz w:val="24"/>
          <w:szCs w:val="20"/>
        </w:rPr>
        <w:t xml:space="preserve"> </w:t>
      </w:r>
      <w:r w:rsidRPr="008D6F5D">
        <w:rPr>
          <w:sz w:val="24"/>
          <w:szCs w:val="20"/>
        </w:rPr>
        <w:t>просматривать</w:t>
      </w:r>
      <w:r w:rsidRPr="008D6F5D">
        <w:rPr>
          <w:spacing w:val="1"/>
          <w:sz w:val="24"/>
          <w:szCs w:val="20"/>
        </w:rPr>
        <w:t xml:space="preserve"> </w:t>
      </w:r>
      <w:r w:rsidRPr="008D6F5D">
        <w:rPr>
          <w:sz w:val="24"/>
          <w:szCs w:val="20"/>
        </w:rPr>
        <w:t>статус</w:t>
      </w:r>
      <w:r w:rsidRPr="008D6F5D">
        <w:rPr>
          <w:spacing w:val="1"/>
          <w:sz w:val="24"/>
          <w:szCs w:val="20"/>
        </w:rPr>
        <w:t xml:space="preserve"> </w:t>
      </w:r>
      <w:r w:rsidRPr="008D6F5D">
        <w:rPr>
          <w:sz w:val="24"/>
          <w:szCs w:val="20"/>
        </w:rPr>
        <w:t>электронного</w:t>
      </w:r>
      <w:r w:rsidRPr="008D6F5D">
        <w:rPr>
          <w:spacing w:val="1"/>
          <w:sz w:val="24"/>
          <w:szCs w:val="20"/>
        </w:rPr>
        <w:t xml:space="preserve"> </w:t>
      </w:r>
      <w:r w:rsidRPr="008D6F5D">
        <w:rPr>
          <w:sz w:val="24"/>
          <w:szCs w:val="20"/>
        </w:rPr>
        <w:t>заявления,</w:t>
      </w:r>
      <w:r w:rsidRPr="008D6F5D">
        <w:rPr>
          <w:spacing w:val="1"/>
          <w:sz w:val="24"/>
          <w:szCs w:val="20"/>
        </w:rPr>
        <w:t xml:space="preserve"> </w:t>
      </w:r>
      <w:r w:rsidRPr="008D6F5D">
        <w:rPr>
          <w:sz w:val="24"/>
          <w:szCs w:val="20"/>
        </w:rPr>
        <w:t>а</w:t>
      </w:r>
      <w:r w:rsidRPr="008D6F5D">
        <w:rPr>
          <w:spacing w:val="1"/>
          <w:sz w:val="24"/>
          <w:szCs w:val="20"/>
        </w:rPr>
        <w:t xml:space="preserve"> </w:t>
      </w:r>
      <w:r w:rsidRPr="008D6F5D">
        <w:rPr>
          <w:sz w:val="24"/>
          <w:szCs w:val="20"/>
        </w:rPr>
        <w:t>также</w:t>
      </w:r>
      <w:r w:rsidRPr="008D6F5D">
        <w:rPr>
          <w:spacing w:val="1"/>
          <w:sz w:val="24"/>
          <w:szCs w:val="20"/>
        </w:rPr>
        <w:t xml:space="preserve"> </w:t>
      </w:r>
      <w:r w:rsidRPr="008D6F5D">
        <w:rPr>
          <w:sz w:val="24"/>
          <w:szCs w:val="20"/>
        </w:rPr>
        <w:t>информацию</w:t>
      </w:r>
      <w:r w:rsidRPr="008D6F5D">
        <w:rPr>
          <w:spacing w:val="1"/>
          <w:sz w:val="24"/>
          <w:szCs w:val="20"/>
        </w:rPr>
        <w:t xml:space="preserve"> </w:t>
      </w:r>
      <w:r w:rsidRPr="008D6F5D">
        <w:rPr>
          <w:sz w:val="24"/>
          <w:szCs w:val="20"/>
        </w:rPr>
        <w:t>о</w:t>
      </w:r>
      <w:r w:rsidRPr="008D6F5D">
        <w:rPr>
          <w:spacing w:val="1"/>
          <w:sz w:val="24"/>
          <w:szCs w:val="20"/>
        </w:rPr>
        <w:t xml:space="preserve"> </w:t>
      </w:r>
      <w:r w:rsidRPr="008D6F5D">
        <w:rPr>
          <w:sz w:val="24"/>
          <w:szCs w:val="20"/>
        </w:rPr>
        <w:t>дальнейших</w:t>
      </w:r>
      <w:r w:rsidRPr="008D6F5D">
        <w:rPr>
          <w:spacing w:val="1"/>
          <w:sz w:val="24"/>
          <w:szCs w:val="20"/>
        </w:rPr>
        <w:t xml:space="preserve"> </w:t>
      </w:r>
      <w:r w:rsidRPr="008D6F5D">
        <w:rPr>
          <w:sz w:val="24"/>
          <w:szCs w:val="20"/>
        </w:rPr>
        <w:t>действиях</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личном</w:t>
      </w:r>
      <w:r w:rsidRPr="008D6F5D">
        <w:rPr>
          <w:spacing w:val="1"/>
          <w:sz w:val="24"/>
          <w:szCs w:val="20"/>
        </w:rPr>
        <w:t xml:space="preserve"> </w:t>
      </w:r>
      <w:r w:rsidRPr="008D6F5D">
        <w:rPr>
          <w:sz w:val="24"/>
          <w:szCs w:val="20"/>
        </w:rPr>
        <w:t>кабинете</w:t>
      </w:r>
      <w:r w:rsidRPr="008D6F5D">
        <w:rPr>
          <w:spacing w:val="1"/>
          <w:sz w:val="24"/>
          <w:szCs w:val="20"/>
        </w:rPr>
        <w:t xml:space="preserve"> </w:t>
      </w:r>
      <w:r w:rsidRPr="008D6F5D">
        <w:rPr>
          <w:sz w:val="24"/>
          <w:szCs w:val="20"/>
        </w:rPr>
        <w:t>по</w:t>
      </w:r>
      <w:r w:rsidRPr="008D6F5D">
        <w:rPr>
          <w:spacing w:val="1"/>
          <w:sz w:val="24"/>
          <w:szCs w:val="20"/>
        </w:rPr>
        <w:t xml:space="preserve"> </w:t>
      </w:r>
      <w:r w:rsidRPr="008D6F5D">
        <w:rPr>
          <w:sz w:val="24"/>
          <w:szCs w:val="20"/>
        </w:rPr>
        <w:t>собственной</w:t>
      </w:r>
      <w:r w:rsidRPr="008D6F5D">
        <w:rPr>
          <w:spacing w:val="1"/>
          <w:sz w:val="24"/>
          <w:szCs w:val="20"/>
        </w:rPr>
        <w:t xml:space="preserve"> </w:t>
      </w:r>
      <w:r w:rsidRPr="008D6F5D">
        <w:rPr>
          <w:sz w:val="24"/>
          <w:szCs w:val="20"/>
        </w:rPr>
        <w:t>инициативе,</w:t>
      </w:r>
      <w:r w:rsidRPr="008D6F5D">
        <w:rPr>
          <w:spacing w:val="-2"/>
          <w:sz w:val="24"/>
          <w:szCs w:val="20"/>
        </w:rPr>
        <w:t xml:space="preserve"> </w:t>
      </w:r>
      <w:r w:rsidRPr="008D6F5D">
        <w:rPr>
          <w:sz w:val="24"/>
          <w:szCs w:val="20"/>
        </w:rPr>
        <w:t>в</w:t>
      </w:r>
      <w:r w:rsidRPr="008D6F5D">
        <w:rPr>
          <w:spacing w:val="-1"/>
          <w:sz w:val="24"/>
          <w:szCs w:val="20"/>
        </w:rPr>
        <w:t xml:space="preserve"> </w:t>
      </w:r>
      <w:r w:rsidRPr="008D6F5D">
        <w:rPr>
          <w:sz w:val="24"/>
          <w:szCs w:val="20"/>
        </w:rPr>
        <w:t>любое время.</w:t>
      </w:r>
    </w:p>
    <w:p w14:paraId="5CA642A9" w14:textId="77777777" w:rsidR="007E2DCE" w:rsidRPr="008D6F5D" w:rsidRDefault="007E2DCE" w:rsidP="007E2DCE">
      <w:pPr>
        <w:pStyle w:val="aa"/>
        <w:ind w:firstLine="708"/>
        <w:rPr>
          <w:sz w:val="24"/>
          <w:szCs w:val="24"/>
        </w:rPr>
      </w:pPr>
      <w:r w:rsidRPr="008D6F5D">
        <w:rPr>
          <w:sz w:val="24"/>
          <w:szCs w:val="24"/>
        </w:rPr>
        <w:t>При</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электронной</w:t>
      </w:r>
      <w:r w:rsidRPr="008D6F5D">
        <w:rPr>
          <w:spacing w:val="-1"/>
          <w:sz w:val="24"/>
          <w:szCs w:val="24"/>
        </w:rPr>
        <w:t xml:space="preserve"> </w:t>
      </w:r>
      <w:r w:rsidRPr="008D6F5D">
        <w:rPr>
          <w:sz w:val="24"/>
          <w:szCs w:val="24"/>
        </w:rPr>
        <w:t>форме</w:t>
      </w:r>
      <w:r w:rsidRPr="008D6F5D">
        <w:rPr>
          <w:spacing w:val="-3"/>
          <w:sz w:val="24"/>
          <w:szCs w:val="24"/>
        </w:rPr>
        <w:t xml:space="preserve"> </w:t>
      </w:r>
      <w:r w:rsidRPr="008D6F5D">
        <w:rPr>
          <w:sz w:val="24"/>
          <w:szCs w:val="24"/>
        </w:rPr>
        <w:t>заявителю</w:t>
      </w:r>
      <w:r w:rsidRPr="008D6F5D">
        <w:rPr>
          <w:spacing w:val="-2"/>
          <w:sz w:val="24"/>
          <w:szCs w:val="24"/>
        </w:rPr>
        <w:t xml:space="preserve"> </w:t>
      </w:r>
      <w:r w:rsidRPr="008D6F5D">
        <w:rPr>
          <w:sz w:val="24"/>
          <w:szCs w:val="24"/>
        </w:rPr>
        <w:t>направляется:</w:t>
      </w:r>
    </w:p>
    <w:p w14:paraId="71583FE2" w14:textId="77777777" w:rsidR="007E2DCE" w:rsidRPr="008D6F5D" w:rsidRDefault="007E2DCE" w:rsidP="007E2DCE">
      <w:pPr>
        <w:pStyle w:val="aa"/>
        <w:spacing w:line="321" w:lineRule="exact"/>
        <w:ind w:left="880"/>
        <w:rPr>
          <w:sz w:val="24"/>
          <w:szCs w:val="24"/>
        </w:rPr>
      </w:pPr>
      <w:r w:rsidRPr="008D6F5D">
        <w:rPr>
          <w:sz w:val="24"/>
          <w:szCs w:val="24"/>
        </w:rPr>
        <w:t>а)</w:t>
      </w:r>
      <w:r w:rsidRPr="008D6F5D">
        <w:rPr>
          <w:spacing w:val="63"/>
          <w:sz w:val="24"/>
          <w:szCs w:val="24"/>
        </w:rPr>
        <w:t xml:space="preserve"> </w:t>
      </w:r>
      <w:r w:rsidRPr="008D6F5D">
        <w:rPr>
          <w:sz w:val="24"/>
          <w:szCs w:val="24"/>
        </w:rPr>
        <w:t>уведомление</w:t>
      </w:r>
      <w:r w:rsidRPr="008D6F5D">
        <w:rPr>
          <w:spacing w:val="62"/>
          <w:sz w:val="24"/>
          <w:szCs w:val="24"/>
        </w:rPr>
        <w:t xml:space="preserve"> </w:t>
      </w:r>
      <w:r w:rsidRPr="008D6F5D">
        <w:rPr>
          <w:sz w:val="24"/>
          <w:szCs w:val="24"/>
        </w:rPr>
        <w:t>о</w:t>
      </w:r>
      <w:r w:rsidRPr="008D6F5D">
        <w:rPr>
          <w:spacing w:val="61"/>
          <w:sz w:val="24"/>
          <w:szCs w:val="24"/>
        </w:rPr>
        <w:t xml:space="preserve"> </w:t>
      </w:r>
      <w:r w:rsidRPr="008D6F5D">
        <w:rPr>
          <w:sz w:val="24"/>
          <w:szCs w:val="24"/>
        </w:rPr>
        <w:t>приеме</w:t>
      </w:r>
      <w:r w:rsidRPr="008D6F5D">
        <w:rPr>
          <w:spacing w:val="62"/>
          <w:sz w:val="24"/>
          <w:szCs w:val="24"/>
        </w:rPr>
        <w:t xml:space="preserve"> </w:t>
      </w:r>
      <w:r w:rsidRPr="008D6F5D">
        <w:rPr>
          <w:sz w:val="24"/>
          <w:szCs w:val="24"/>
        </w:rPr>
        <w:t>и</w:t>
      </w:r>
      <w:r w:rsidRPr="008D6F5D">
        <w:rPr>
          <w:spacing w:val="61"/>
          <w:sz w:val="24"/>
          <w:szCs w:val="24"/>
        </w:rPr>
        <w:t xml:space="preserve"> </w:t>
      </w:r>
      <w:r w:rsidRPr="008D6F5D">
        <w:rPr>
          <w:sz w:val="24"/>
          <w:szCs w:val="24"/>
        </w:rPr>
        <w:t>регистрации</w:t>
      </w:r>
      <w:r w:rsidRPr="008D6F5D">
        <w:rPr>
          <w:spacing w:val="64"/>
          <w:sz w:val="24"/>
          <w:szCs w:val="24"/>
        </w:rPr>
        <w:t xml:space="preserve"> </w:t>
      </w:r>
      <w:r w:rsidRPr="008D6F5D">
        <w:rPr>
          <w:sz w:val="24"/>
          <w:szCs w:val="24"/>
        </w:rPr>
        <w:t>заявления</w:t>
      </w:r>
      <w:r w:rsidRPr="008D6F5D">
        <w:rPr>
          <w:spacing w:val="61"/>
          <w:sz w:val="24"/>
          <w:szCs w:val="24"/>
        </w:rPr>
        <w:t xml:space="preserve"> </w:t>
      </w:r>
      <w:r w:rsidRPr="008D6F5D">
        <w:rPr>
          <w:sz w:val="24"/>
          <w:szCs w:val="24"/>
        </w:rPr>
        <w:t>и</w:t>
      </w:r>
      <w:r w:rsidRPr="008D6F5D">
        <w:rPr>
          <w:spacing w:val="64"/>
          <w:sz w:val="24"/>
          <w:szCs w:val="24"/>
        </w:rPr>
        <w:t xml:space="preserve"> </w:t>
      </w:r>
      <w:r w:rsidRPr="008D6F5D">
        <w:rPr>
          <w:sz w:val="24"/>
          <w:szCs w:val="24"/>
        </w:rPr>
        <w:t>иных</w:t>
      </w:r>
      <w:r w:rsidRPr="008D6F5D">
        <w:rPr>
          <w:spacing w:val="61"/>
          <w:sz w:val="24"/>
          <w:szCs w:val="24"/>
        </w:rPr>
        <w:t xml:space="preserve"> </w:t>
      </w:r>
      <w:r w:rsidRPr="008D6F5D">
        <w:rPr>
          <w:sz w:val="24"/>
          <w:szCs w:val="24"/>
        </w:rPr>
        <w:t>документов,</w:t>
      </w:r>
    </w:p>
    <w:p w14:paraId="6197AFEB" w14:textId="77777777" w:rsidR="007E2DCE" w:rsidRPr="008D6F5D" w:rsidRDefault="007E2DCE" w:rsidP="007E2DCE">
      <w:pPr>
        <w:pStyle w:val="aa"/>
        <w:spacing w:before="74"/>
        <w:rPr>
          <w:sz w:val="24"/>
          <w:szCs w:val="24"/>
        </w:rPr>
      </w:pPr>
      <w:r w:rsidRPr="008D6F5D">
        <w:rPr>
          <w:sz w:val="24"/>
          <w:szCs w:val="24"/>
        </w:rPr>
        <w:t>необходимых</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содержащее сведения о факте приема заявления и документов, необходимых для</w:t>
      </w:r>
      <w:r w:rsidRPr="008D6F5D">
        <w:rPr>
          <w:spacing w:val="-67"/>
          <w:sz w:val="24"/>
          <w:szCs w:val="24"/>
        </w:rPr>
        <w:t xml:space="preserve"> </w:t>
      </w:r>
      <w:r w:rsidRPr="008D6F5D">
        <w:rPr>
          <w:sz w:val="24"/>
          <w:szCs w:val="24"/>
        </w:rPr>
        <w:t>предоставления муниципальной услуги, и начале процедуры</w:t>
      </w:r>
      <w:r w:rsidRPr="008D6F5D">
        <w:rPr>
          <w:spacing w:val="1"/>
          <w:sz w:val="24"/>
          <w:szCs w:val="24"/>
        </w:rPr>
        <w:t xml:space="preserve"> </w:t>
      </w:r>
      <w:r w:rsidRPr="008D6F5D">
        <w:rPr>
          <w:sz w:val="24"/>
          <w:szCs w:val="24"/>
        </w:rPr>
        <w:t>предоставления муниципальной услуги, а также сведения о</w:t>
      </w:r>
      <w:r w:rsidRPr="008D6F5D">
        <w:rPr>
          <w:spacing w:val="1"/>
          <w:sz w:val="24"/>
          <w:szCs w:val="24"/>
        </w:rPr>
        <w:t xml:space="preserve"> </w:t>
      </w:r>
      <w:r w:rsidRPr="008D6F5D">
        <w:rPr>
          <w:sz w:val="24"/>
          <w:szCs w:val="24"/>
        </w:rPr>
        <w:t>дате</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времени</w:t>
      </w:r>
      <w:r w:rsidRPr="008D6F5D">
        <w:rPr>
          <w:spacing w:val="1"/>
          <w:sz w:val="24"/>
          <w:szCs w:val="24"/>
        </w:rPr>
        <w:t xml:space="preserve"> </w:t>
      </w:r>
      <w:r w:rsidRPr="008D6F5D">
        <w:rPr>
          <w:sz w:val="24"/>
          <w:szCs w:val="24"/>
        </w:rPr>
        <w:t>окончания</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67"/>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либо</w:t>
      </w:r>
      <w:r w:rsidRPr="008D6F5D">
        <w:rPr>
          <w:spacing w:val="1"/>
          <w:sz w:val="24"/>
          <w:szCs w:val="24"/>
        </w:rPr>
        <w:t xml:space="preserve"> </w:t>
      </w:r>
      <w:r w:rsidRPr="008D6F5D">
        <w:rPr>
          <w:sz w:val="24"/>
          <w:szCs w:val="24"/>
        </w:rPr>
        <w:t>мотивированный</w:t>
      </w:r>
      <w:r w:rsidRPr="008D6F5D">
        <w:rPr>
          <w:spacing w:val="1"/>
          <w:sz w:val="24"/>
          <w:szCs w:val="24"/>
        </w:rPr>
        <w:t xml:space="preserve"> </w:t>
      </w:r>
      <w:r w:rsidRPr="008D6F5D">
        <w:rPr>
          <w:sz w:val="24"/>
          <w:szCs w:val="24"/>
        </w:rPr>
        <w:t>отказ</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приеме</w:t>
      </w:r>
      <w:r w:rsidRPr="008D6F5D">
        <w:rPr>
          <w:spacing w:val="1"/>
          <w:sz w:val="24"/>
          <w:szCs w:val="24"/>
        </w:rPr>
        <w:t xml:space="preserve"> </w:t>
      </w:r>
      <w:r w:rsidRPr="008D6F5D">
        <w:rPr>
          <w:sz w:val="24"/>
          <w:szCs w:val="24"/>
        </w:rPr>
        <w:t>документов,</w:t>
      </w:r>
      <w:r w:rsidRPr="008D6F5D">
        <w:rPr>
          <w:spacing w:val="1"/>
          <w:sz w:val="24"/>
          <w:szCs w:val="24"/>
        </w:rPr>
        <w:t xml:space="preserve"> </w:t>
      </w:r>
      <w:r w:rsidRPr="008D6F5D">
        <w:rPr>
          <w:sz w:val="24"/>
          <w:szCs w:val="24"/>
        </w:rPr>
        <w:t>необходимых</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предоставления муниципальной</w:t>
      </w:r>
      <w:r w:rsidRPr="008D6F5D">
        <w:rPr>
          <w:spacing w:val="2"/>
          <w:sz w:val="24"/>
          <w:szCs w:val="24"/>
        </w:rPr>
        <w:t xml:space="preserve"> </w:t>
      </w:r>
      <w:r w:rsidRPr="008D6F5D">
        <w:rPr>
          <w:sz w:val="24"/>
          <w:szCs w:val="24"/>
        </w:rPr>
        <w:t>услуги;</w:t>
      </w:r>
    </w:p>
    <w:p w14:paraId="1344BD17" w14:textId="77777777" w:rsidR="007E2DCE" w:rsidRPr="008D6F5D" w:rsidRDefault="007E2DCE" w:rsidP="007E2DCE">
      <w:pPr>
        <w:pStyle w:val="aa"/>
        <w:spacing w:before="2"/>
        <w:ind w:firstLine="708"/>
        <w:rPr>
          <w:sz w:val="24"/>
          <w:szCs w:val="24"/>
        </w:rPr>
      </w:pPr>
      <w:r w:rsidRPr="008D6F5D">
        <w:rPr>
          <w:sz w:val="24"/>
          <w:szCs w:val="24"/>
        </w:rPr>
        <w:t>б) уведомление о результатах рассмотрения документов, необходимых для</w:t>
      </w:r>
      <w:r w:rsidRPr="008D6F5D">
        <w:rPr>
          <w:spacing w:val="1"/>
          <w:sz w:val="24"/>
          <w:szCs w:val="24"/>
        </w:rPr>
        <w:t xml:space="preserve"> </w:t>
      </w:r>
      <w:r w:rsidRPr="008D6F5D">
        <w:rPr>
          <w:sz w:val="24"/>
          <w:szCs w:val="24"/>
        </w:rPr>
        <w:t>предоставления муниципальной услуги, содержащее сведения</w:t>
      </w:r>
      <w:r w:rsidRPr="008D6F5D">
        <w:rPr>
          <w:spacing w:val="-67"/>
          <w:sz w:val="24"/>
          <w:szCs w:val="24"/>
        </w:rPr>
        <w:t xml:space="preserve"> </w:t>
      </w:r>
      <w:r w:rsidRPr="008D6F5D">
        <w:rPr>
          <w:sz w:val="24"/>
          <w:szCs w:val="24"/>
        </w:rPr>
        <w:t>о</w:t>
      </w:r>
      <w:r w:rsidRPr="008D6F5D">
        <w:rPr>
          <w:spacing w:val="1"/>
          <w:sz w:val="24"/>
          <w:szCs w:val="24"/>
        </w:rPr>
        <w:t xml:space="preserve"> </w:t>
      </w:r>
      <w:r w:rsidRPr="008D6F5D">
        <w:rPr>
          <w:sz w:val="24"/>
          <w:szCs w:val="24"/>
        </w:rPr>
        <w:t>принятии</w:t>
      </w:r>
      <w:r w:rsidRPr="008D6F5D">
        <w:rPr>
          <w:spacing w:val="1"/>
          <w:sz w:val="24"/>
          <w:szCs w:val="24"/>
        </w:rPr>
        <w:t xml:space="preserve"> </w:t>
      </w:r>
      <w:r w:rsidRPr="008D6F5D">
        <w:rPr>
          <w:sz w:val="24"/>
          <w:szCs w:val="24"/>
        </w:rPr>
        <w:t>положительного</w:t>
      </w:r>
      <w:r w:rsidRPr="008D6F5D">
        <w:rPr>
          <w:spacing w:val="1"/>
          <w:sz w:val="24"/>
          <w:szCs w:val="24"/>
        </w:rPr>
        <w:t xml:space="preserve"> </w:t>
      </w:r>
      <w:r w:rsidRPr="008D6F5D">
        <w:rPr>
          <w:sz w:val="24"/>
          <w:szCs w:val="24"/>
        </w:rPr>
        <w:t>решения</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возможности</w:t>
      </w:r>
      <w:r w:rsidRPr="008D6F5D">
        <w:rPr>
          <w:spacing w:val="1"/>
          <w:sz w:val="24"/>
          <w:szCs w:val="24"/>
        </w:rPr>
        <w:t xml:space="preserve"> </w:t>
      </w:r>
      <w:r w:rsidRPr="008D6F5D">
        <w:rPr>
          <w:sz w:val="24"/>
          <w:szCs w:val="24"/>
        </w:rPr>
        <w:t>получить</w:t>
      </w:r>
      <w:r w:rsidRPr="008D6F5D">
        <w:rPr>
          <w:spacing w:val="1"/>
          <w:sz w:val="24"/>
          <w:szCs w:val="24"/>
        </w:rPr>
        <w:t xml:space="preserve"> </w:t>
      </w:r>
      <w:r w:rsidRPr="008D6F5D">
        <w:rPr>
          <w:sz w:val="24"/>
          <w:szCs w:val="24"/>
        </w:rPr>
        <w:t>результат</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либо</w:t>
      </w:r>
      <w:r w:rsidRPr="008D6F5D">
        <w:rPr>
          <w:spacing w:val="1"/>
          <w:sz w:val="24"/>
          <w:szCs w:val="24"/>
        </w:rPr>
        <w:t xml:space="preserve"> </w:t>
      </w:r>
      <w:r w:rsidRPr="008D6F5D">
        <w:rPr>
          <w:sz w:val="24"/>
          <w:szCs w:val="24"/>
        </w:rPr>
        <w:t>мотивированный</w:t>
      </w:r>
      <w:r w:rsidRPr="008D6F5D">
        <w:rPr>
          <w:spacing w:val="1"/>
          <w:sz w:val="24"/>
          <w:szCs w:val="24"/>
        </w:rPr>
        <w:t xml:space="preserve"> </w:t>
      </w:r>
      <w:r w:rsidRPr="008D6F5D">
        <w:rPr>
          <w:sz w:val="24"/>
          <w:szCs w:val="24"/>
        </w:rPr>
        <w:t>отказ</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p>
    <w:p w14:paraId="4F16D25A" w14:textId="77777777" w:rsidR="007E2DCE" w:rsidRPr="008D6F5D" w:rsidRDefault="007E2DCE" w:rsidP="00414F40">
      <w:pPr>
        <w:pStyle w:val="a7"/>
        <w:widowControl w:val="0"/>
        <w:numPr>
          <w:ilvl w:val="1"/>
          <w:numId w:val="67"/>
        </w:numPr>
        <w:tabs>
          <w:tab w:val="left" w:pos="1373"/>
        </w:tabs>
        <w:autoSpaceDE w:val="0"/>
        <w:autoSpaceDN w:val="0"/>
        <w:spacing w:after="0" w:line="322" w:lineRule="exact"/>
        <w:ind w:left="1372" w:hanging="379"/>
        <w:contextualSpacing w:val="0"/>
        <w:jc w:val="both"/>
        <w:rPr>
          <w:sz w:val="24"/>
          <w:szCs w:val="20"/>
        </w:rPr>
      </w:pPr>
      <w:r w:rsidRPr="008D6F5D">
        <w:rPr>
          <w:sz w:val="24"/>
          <w:szCs w:val="20"/>
        </w:rPr>
        <w:t>Оценка</w:t>
      </w:r>
      <w:r w:rsidRPr="008D6F5D">
        <w:rPr>
          <w:spacing w:val="-7"/>
          <w:sz w:val="24"/>
          <w:szCs w:val="20"/>
        </w:rPr>
        <w:t xml:space="preserve"> </w:t>
      </w:r>
      <w:r w:rsidRPr="008D6F5D">
        <w:rPr>
          <w:sz w:val="24"/>
          <w:szCs w:val="20"/>
        </w:rPr>
        <w:t>качества</w:t>
      </w:r>
      <w:r w:rsidRPr="008D6F5D">
        <w:rPr>
          <w:spacing w:val="-4"/>
          <w:sz w:val="24"/>
          <w:szCs w:val="20"/>
        </w:rPr>
        <w:t xml:space="preserve"> </w:t>
      </w:r>
      <w:r w:rsidRPr="008D6F5D">
        <w:rPr>
          <w:sz w:val="24"/>
          <w:szCs w:val="20"/>
        </w:rPr>
        <w:t>предоставления</w:t>
      </w:r>
      <w:r w:rsidRPr="008D6F5D">
        <w:rPr>
          <w:spacing w:val="-3"/>
          <w:sz w:val="24"/>
          <w:szCs w:val="20"/>
        </w:rPr>
        <w:t xml:space="preserve"> </w:t>
      </w:r>
      <w:r w:rsidRPr="008D6F5D">
        <w:rPr>
          <w:sz w:val="24"/>
          <w:szCs w:val="20"/>
        </w:rPr>
        <w:t>муниципальной</w:t>
      </w:r>
      <w:r w:rsidRPr="008D6F5D">
        <w:rPr>
          <w:spacing w:val="-3"/>
          <w:sz w:val="24"/>
          <w:szCs w:val="20"/>
        </w:rPr>
        <w:t xml:space="preserve"> </w:t>
      </w:r>
      <w:r w:rsidRPr="008D6F5D">
        <w:rPr>
          <w:sz w:val="24"/>
          <w:szCs w:val="20"/>
        </w:rPr>
        <w:t>услуги.</w:t>
      </w:r>
    </w:p>
    <w:p w14:paraId="3990ACF9" w14:textId="77777777" w:rsidR="007E2DCE" w:rsidRPr="008D6F5D" w:rsidRDefault="007E2DCE" w:rsidP="007E2DCE">
      <w:pPr>
        <w:pStyle w:val="aa"/>
        <w:ind w:firstLine="708"/>
        <w:rPr>
          <w:sz w:val="24"/>
          <w:szCs w:val="24"/>
        </w:rPr>
      </w:pPr>
      <w:r w:rsidRPr="008D6F5D">
        <w:rPr>
          <w:sz w:val="24"/>
          <w:szCs w:val="24"/>
        </w:rPr>
        <w:t>Оценка качества предоставления государственной (муниципальной) услуги</w:t>
      </w:r>
      <w:r w:rsidRPr="008D6F5D">
        <w:rPr>
          <w:spacing w:val="-68"/>
          <w:sz w:val="24"/>
          <w:szCs w:val="24"/>
        </w:rPr>
        <w:t xml:space="preserve"> </w:t>
      </w:r>
      <w:r w:rsidRPr="008D6F5D">
        <w:rPr>
          <w:sz w:val="24"/>
          <w:szCs w:val="24"/>
        </w:rPr>
        <w:t>осуществляется в соответствии с Правилами оценки гражданами эффективности</w:t>
      </w:r>
      <w:r w:rsidRPr="008D6F5D">
        <w:rPr>
          <w:spacing w:val="1"/>
          <w:sz w:val="24"/>
          <w:szCs w:val="24"/>
        </w:rPr>
        <w:t xml:space="preserve"> </w:t>
      </w:r>
      <w:r w:rsidRPr="008D6F5D">
        <w:rPr>
          <w:sz w:val="24"/>
          <w:szCs w:val="24"/>
        </w:rPr>
        <w:t>деятельности</w:t>
      </w:r>
      <w:r w:rsidRPr="008D6F5D">
        <w:rPr>
          <w:spacing w:val="1"/>
          <w:sz w:val="24"/>
          <w:szCs w:val="24"/>
        </w:rPr>
        <w:t xml:space="preserve"> </w:t>
      </w:r>
      <w:r w:rsidRPr="008D6F5D">
        <w:rPr>
          <w:sz w:val="24"/>
          <w:szCs w:val="24"/>
        </w:rPr>
        <w:t>руководителей</w:t>
      </w:r>
      <w:r w:rsidRPr="008D6F5D">
        <w:rPr>
          <w:spacing w:val="1"/>
          <w:sz w:val="24"/>
          <w:szCs w:val="24"/>
        </w:rPr>
        <w:t xml:space="preserve"> </w:t>
      </w:r>
      <w:r w:rsidRPr="008D6F5D">
        <w:rPr>
          <w:sz w:val="24"/>
          <w:szCs w:val="24"/>
        </w:rPr>
        <w:t>территориальных</w:t>
      </w:r>
      <w:r w:rsidRPr="008D6F5D">
        <w:rPr>
          <w:spacing w:val="1"/>
          <w:sz w:val="24"/>
          <w:szCs w:val="24"/>
        </w:rPr>
        <w:t xml:space="preserve"> </w:t>
      </w:r>
      <w:r w:rsidRPr="008D6F5D">
        <w:rPr>
          <w:sz w:val="24"/>
          <w:szCs w:val="24"/>
        </w:rPr>
        <w:t>органов</w:t>
      </w:r>
      <w:r w:rsidRPr="008D6F5D">
        <w:rPr>
          <w:spacing w:val="1"/>
          <w:sz w:val="24"/>
          <w:szCs w:val="24"/>
        </w:rPr>
        <w:t xml:space="preserve"> </w:t>
      </w:r>
      <w:r w:rsidRPr="008D6F5D">
        <w:rPr>
          <w:sz w:val="24"/>
          <w:szCs w:val="24"/>
        </w:rPr>
        <w:t>федеральных</w:t>
      </w:r>
      <w:r w:rsidRPr="008D6F5D">
        <w:rPr>
          <w:spacing w:val="1"/>
          <w:sz w:val="24"/>
          <w:szCs w:val="24"/>
        </w:rPr>
        <w:t xml:space="preserve"> </w:t>
      </w:r>
      <w:r w:rsidRPr="008D6F5D">
        <w:rPr>
          <w:sz w:val="24"/>
          <w:szCs w:val="24"/>
        </w:rPr>
        <w:t>органов</w:t>
      </w:r>
      <w:r w:rsidRPr="008D6F5D">
        <w:rPr>
          <w:spacing w:val="1"/>
          <w:sz w:val="24"/>
          <w:szCs w:val="24"/>
        </w:rPr>
        <w:t xml:space="preserve"> </w:t>
      </w:r>
      <w:r w:rsidRPr="008D6F5D">
        <w:rPr>
          <w:sz w:val="24"/>
          <w:szCs w:val="24"/>
        </w:rPr>
        <w:t>исполнительной</w:t>
      </w:r>
      <w:r w:rsidRPr="008D6F5D">
        <w:rPr>
          <w:spacing w:val="1"/>
          <w:sz w:val="24"/>
          <w:szCs w:val="24"/>
        </w:rPr>
        <w:t xml:space="preserve"> </w:t>
      </w:r>
      <w:r w:rsidRPr="008D6F5D">
        <w:rPr>
          <w:sz w:val="24"/>
          <w:szCs w:val="24"/>
        </w:rPr>
        <w:t>власти</w:t>
      </w:r>
      <w:r w:rsidRPr="008D6F5D">
        <w:rPr>
          <w:spacing w:val="1"/>
          <w:sz w:val="24"/>
          <w:szCs w:val="24"/>
        </w:rPr>
        <w:t xml:space="preserve"> </w:t>
      </w:r>
      <w:r w:rsidRPr="008D6F5D">
        <w:rPr>
          <w:sz w:val="24"/>
          <w:szCs w:val="24"/>
        </w:rPr>
        <w:t>(их</w:t>
      </w:r>
      <w:r w:rsidRPr="008D6F5D">
        <w:rPr>
          <w:spacing w:val="1"/>
          <w:sz w:val="24"/>
          <w:szCs w:val="24"/>
        </w:rPr>
        <w:t xml:space="preserve"> </w:t>
      </w:r>
      <w:r w:rsidRPr="008D6F5D">
        <w:rPr>
          <w:sz w:val="24"/>
          <w:szCs w:val="24"/>
        </w:rPr>
        <w:t>структурных</w:t>
      </w:r>
      <w:r w:rsidRPr="008D6F5D">
        <w:rPr>
          <w:spacing w:val="1"/>
          <w:sz w:val="24"/>
          <w:szCs w:val="24"/>
        </w:rPr>
        <w:t xml:space="preserve"> </w:t>
      </w:r>
      <w:r w:rsidRPr="008D6F5D">
        <w:rPr>
          <w:sz w:val="24"/>
          <w:szCs w:val="24"/>
        </w:rPr>
        <w:t>подразделений)</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учетом</w:t>
      </w:r>
      <w:r w:rsidRPr="008D6F5D">
        <w:rPr>
          <w:spacing w:val="1"/>
          <w:sz w:val="24"/>
          <w:szCs w:val="24"/>
        </w:rPr>
        <w:t xml:space="preserve"> </w:t>
      </w:r>
      <w:r w:rsidRPr="008D6F5D">
        <w:rPr>
          <w:sz w:val="24"/>
          <w:szCs w:val="24"/>
        </w:rPr>
        <w:t>качества</w:t>
      </w:r>
      <w:r w:rsidRPr="008D6F5D">
        <w:rPr>
          <w:spacing w:val="1"/>
          <w:sz w:val="24"/>
          <w:szCs w:val="24"/>
        </w:rPr>
        <w:t xml:space="preserve"> </w:t>
      </w:r>
      <w:r w:rsidRPr="008D6F5D">
        <w:rPr>
          <w:sz w:val="24"/>
          <w:szCs w:val="24"/>
        </w:rPr>
        <w:t>предоставления ими государственных услуг, а также применения результатов</w:t>
      </w:r>
      <w:r w:rsidRPr="008D6F5D">
        <w:rPr>
          <w:spacing w:val="1"/>
          <w:sz w:val="24"/>
          <w:szCs w:val="24"/>
        </w:rPr>
        <w:t xml:space="preserve"> </w:t>
      </w:r>
      <w:r w:rsidRPr="008D6F5D">
        <w:rPr>
          <w:sz w:val="24"/>
          <w:szCs w:val="24"/>
        </w:rPr>
        <w:t>указанной</w:t>
      </w:r>
      <w:r w:rsidRPr="008D6F5D">
        <w:rPr>
          <w:spacing w:val="1"/>
          <w:sz w:val="24"/>
          <w:szCs w:val="24"/>
        </w:rPr>
        <w:t xml:space="preserve"> </w:t>
      </w:r>
      <w:r w:rsidRPr="008D6F5D">
        <w:rPr>
          <w:sz w:val="24"/>
          <w:szCs w:val="24"/>
        </w:rPr>
        <w:t>оценки</w:t>
      </w:r>
      <w:r w:rsidRPr="008D6F5D">
        <w:rPr>
          <w:spacing w:val="1"/>
          <w:sz w:val="24"/>
          <w:szCs w:val="24"/>
        </w:rPr>
        <w:t xml:space="preserve"> </w:t>
      </w:r>
      <w:r w:rsidRPr="008D6F5D">
        <w:rPr>
          <w:sz w:val="24"/>
          <w:szCs w:val="24"/>
        </w:rPr>
        <w:t>как</w:t>
      </w:r>
      <w:r w:rsidRPr="008D6F5D">
        <w:rPr>
          <w:spacing w:val="1"/>
          <w:sz w:val="24"/>
          <w:szCs w:val="24"/>
        </w:rPr>
        <w:t xml:space="preserve"> </w:t>
      </w:r>
      <w:r w:rsidRPr="008D6F5D">
        <w:rPr>
          <w:sz w:val="24"/>
          <w:szCs w:val="24"/>
        </w:rPr>
        <w:t>основания</w:t>
      </w:r>
      <w:r w:rsidRPr="008D6F5D">
        <w:rPr>
          <w:spacing w:val="1"/>
          <w:sz w:val="24"/>
          <w:szCs w:val="24"/>
        </w:rPr>
        <w:t xml:space="preserve"> </w:t>
      </w:r>
      <w:r w:rsidRPr="008D6F5D">
        <w:rPr>
          <w:sz w:val="24"/>
          <w:szCs w:val="24"/>
        </w:rPr>
        <w:t>для</w:t>
      </w:r>
      <w:r w:rsidRPr="008D6F5D">
        <w:rPr>
          <w:spacing w:val="1"/>
          <w:sz w:val="24"/>
          <w:szCs w:val="24"/>
        </w:rPr>
        <w:t xml:space="preserve"> </w:t>
      </w:r>
      <w:r w:rsidRPr="008D6F5D">
        <w:rPr>
          <w:sz w:val="24"/>
          <w:szCs w:val="24"/>
        </w:rPr>
        <w:t>принятия</w:t>
      </w:r>
      <w:r w:rsidRPr="008D6F5D">
        <w:rPr>
          <w:spacing w:val="1"/>
          <w:sz w:val="24"/>
          <w:szCs w:val="24"/>
        </w:rPr>
        <w:t xml:space="preserve"> </w:t>
      </w:r>
      <w:r w:rsidRPr="008D6F5D">
        <w:rPr>
          <w:sz w:val="24"/>
          <w:szCs w:val="24"/>
        </w:rPr>
        <w:t>решений</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досрочном</w:t>
      </w:r>
      <w:r w:rsidRPr="008D6F5D">
        <w:rPr>
          <w:spacing w:val="1"/>
          <w:sz w:val="24"/>
          <w:szCs w:val="24"/>
        </w:rPr>
        <w:t xml:space="preserve"> </w:t>
      </w:r>
      <w:r w:rsidRPr="008D6F5D">
        <w:rPr>
          <w:sz w:val="24"/>
          <w:szCs w:val="24"/>
        </w:rPr>
        <w:t>прекращении</w:t>
      </w:r>
      <w:r w:rsidRPr="008D6F5D">
        <w:rPr>
          <w:spacing w:val="1"/>
          <w:sz w:val="24"/>
          <w:szCs w:val="24"/>
        </w:rPr>
        <w:t xml:space="preserve"> </w:t>
      </w:r>
      <w:r w:rsidRPr="008D6F5D">
        <w:rPr>
          <w:sz w:val="24"/>
          <w:szCs w:val="24"/>
        </w:rPr>
        <w:t>исполнения</w:t>
      </w:r>
      <w:r w:rsidRPr="008D6F5D">
        <w:rPr>
          <w:spacing w:val="1"/>
          <w:sz w:val="24"/>
          <w:szCs w:val="24"/>
        </w:rPr>
        <w:t xml:space="preserve"> </w:t>
      </w:r>
      <w:r w:rsidRPr="008D6F5D">
        <w:rPr>
          <w:sz w:val="24"/>
          <w:szCs w:val="24"/>
        </w:rPr>
        <w:t>соответствующими</w:t>
      </w:r>
      <w:r w:rsidRPr="008D6F5D">
        <w:rPr>
          <w:spacing w:val="1"/>
          <w:sz w:val="24"/>
          <w:szCs w:val="24"/>
        </w:rPr>
        <w:t xml:space="preserve"> </w:t>
      </w:r>
      <w:r w:rsidRPr="008D6F5D">
        <w:rPr>
          <w:sz w:val="24"/>
          <w:szCs w:val="24"/>
        </w:rPr>
        <w:t>руководителями</w:t>
      </w:r>
      <w:r w:rsidRPr="008D6F5D">
        <w:rPr>
          <w:spacing w:val="1"/>
          <w:sz w:val="24"/>
          <w:szCs w:val="24"/>
        </w:rPr>
        <w:t xml:space="preserve"> </w:t>
      </w:r>
      <w:r w:rsidRPr="008D6F5D">
        <w:rPr>
          <w:sz w:val="24"/>
          <w:szCs w:val="24"/>
        </w:rPr>
        <w:t>своих</w:t>
      </w:r>
      <w:r w:rsidRPr="008D6F5D">
        <w:rPr>
          <w:spacing w:val="1"/>
          <w:sz w:val="24"/>
          <w:szCs w:val="24"/>
        </w:rPr>
        <w:t xml:space="preserve"> </w:t>
      </w:r>
      <w:r w:rsidRPr="008D6F5D">
        <w:rPr>
          <w:sz w:val="24"/>
          <w:szCs w:val="24"/>
        </w:rPr>
        <w:t>должностных</w:t>
      </w:r>
      <w:r w:rsidRPr="008D6F5D">
        <w:rPr>
          <w:spacing w:val="1"/>
          <w:sz w:val="24"/>
          <w:szCs w:val="24"/>
        </w:rPr>
        <w:t xml:space="preserve"> </w:t>
      </w:r>
      <w:r w:rsidRPr="008D6F5D">
        <w:rPr>
          <w:sz w:val="24"/>
          <w:szCs w:val="24"/>
        </w:rPr>
        <w:t>обязанностей,</w:t>
      </w:r>
      <w:r w:rsidRPr="008D6F5D">
        <w:rPr>
          <w:spacing w:val="1"/>
          <w:sz w:val="24"/>
          <w:szCs w:val="24"/>
        </w:rPr>
        <w:t xml:space="preserve"> </w:t>
      </w:r>
      <w:r w:rsidRPr="008D6F5D">
        <w:rPr>
          <w:sz w:val="24"/>
          <w:szCs w:val="24"/>
        </w:rPr>
        <w:t>утвержденными</w:t>
      </w:r>
      <w:r w:rsidRPr="008D6F5D">
        <w:rPr>
          <w:spacing w:val="1"/>
          <w:sz w:val="24"/>
          <w:szCs w:val="24"/>
        </w:rPr>
        <w:t xml:space="preserve"> </w:t>
      </w:r>
      <w:r w:rsidRPr="008D6F5D">
        <w:rPr>
          <w:sz w:val="24"/>
          <w:szCs w:val="24"/>
        </w:rPr>
        <w:t>постановлением</w:t>
      </w:r>
      <w:r w:rsidRPr="008D6F5D">
        <w:rPr>
          <w:spacing w:val="1"/>
          <w:sz w:val="24"/>
          <w:szCs w:val="24"/>
        </w:rPr>
        <w:t xml:space="preserve"> </w:t>
      </w:r>
      <w:r w:rsidRPr="008D6F5D">
        <w:rPr>
          <w:sz w:val="24"/>
          <w:szCs w:val="24"/>
        </w:rPr>
        <w:t>Правительства</w:t>
      </w:r>
      <w:r w:rsidRPr="008D6F5D">
        <w:rPr>
          <w:spacing w:val="1"/>
          <w:sz w:val="24"/>
          <w:szCs w:val="24"/>
        </w:rPr>
        <w:t xml:space="preserve"> </w:t>
      </w:r>
      <w:r w:rsidRPr="008D6F5D">
        <w:rPr>
          <w:sz w:val="24"/>
          <w:szCs w:val="24"/>
        </w:rPr>
        <w:t>Российской Федерации от 12 декабря 2012 года № 1284 «Об оценке гражданами</w:t>
      </w:r>
      <w:r w:rsidRPr="008D6F5D">
        <w:rPr>
          <w:spacing w:val="1"/>
          <w:sz w:val="24"/>
          <w:szCs w:val="24"/>
        </w:rPr>
        <w:t xml:space="preserve"> </w:t>
      </w:r>
      <w:r w:rsidRPr="008D6F5D">
        <w:rPr>
          <w:sz w:val="24"/>
          <w:szCs w:val="24"/>
        </w:rPr>
        <w:t>эффективности</w:t>
      </w:r>
      <w:r w:rsidRPr="008D6F5D">
        <w:rPr>
          <w:spacing w:val="1"/>
          <w:sz w:val="24"/>
          <w:szCs w:val="24"/>
        </w:rPr>
        <w:t xml:space="preserve"> </w:t>
      </w:r>
      <w:r w:rsidRPr="008D6F5D">
        <w:rPr>
          <w:sz w:val="24"/>
          <w:szCs w:val="24"/>
        </w:rPr>
        <w:t>деятельности</w:t>
      </w:r>
      <w:r w:rsidRPr="008D6F5D">
        <w:rPr>
          <w:spacing w:val="1"/>
          <w:sz w:val="24"/>
          <w:szCs w:val="24"/>
        </w:rPr>
        <w:t xml:space="preserve"> </w:t>
      </w:r>
      <w:r w:rsidRPr="008D6F5D">
        <w:rPr>
          <w:sz w:val="24"/>
          <w:szCs w:val="24"/>
        </w:rPr>
        <w:t>руководителей</w:t>
      </w:r>
      <w:r w:rsidRPr="008D6F5D">
        <w:rPr>
          <w:spacing w:val="1"/>
          <w:sz w:val="24"/>
          <w:szCs w:val="24"/>
        </w:rPr>
        <w:t xml:space="preserve"> </w:t>
      </w:r>
      <w:r w:rsidRPr="008D6F5D">
        <w:rPr>
          <w:sz w:val="24"/>
          <w:szCs w:val="24"/>
        </w:rPr>
        <w:t>территориальных</w:t>
      </w:r>
      <w:r w:rsidRPr="008D6F5D">
        <w:rPr>
          <w:spacing w:val="1"/>
          <w:sz w:val="24"/>
          <w:szCs w:val="24"/>
        </w:rPr>
        <w:t xml:space="preserve"> </w:t>
      </w:r>
      <w:r w:rsidRPr="008D6F5D">
        <w:rPr>
          <w:sz w:val="24"/>
          <w:szCs w:val="24"/>
        </w:rPr>
        <w:t>органов</w:t>
      </w:r>
      <w:r w:rsidRPr="008D6F5D">
        <w:rPr>
          <w:spacing w:val="1"/>
          <w:sz w:val="24"/>
          <w:szCs w:val="24"/>
        </w:rPr>
        <w:t xml:space="preserve"> </w:t>
      </w:r>
      <w:r w:rsidRPr="008D6F5D">
        <w:rPr>
          <w:sz w:val="24"/>
          <w:szCs w:val="24"/>
        </w:rPr>
        <w:t>федеральных органов исполнительной власти (их структурных подразделений) и</w:t>
      </w:r>
      <w:r w:rsidRPr="008D6F5D">
        <w:rPr>
          <w:spacing w:val="-67"/>
          <w:sz w:val="24"/>
          <w:szCs w:val="24"/>
        </w:rPr>
        <w:t xml:space="preserve"> </w:t>
      </w:r>
      <w:r w:rsidRPr="008D6F5D">
        <w:rPr>
          <w:sz w:val="24"/>
          <w:szCs w:val="24"/>
        </w:rPr>
        <w:t>территориальных</w:t>
      </w:r>
      <w:r w:rsidRPr="008D6F5D">
        <w:rPr>
          <w:spacing w:val="1"/>
          <w:sz w:val="24"/>
          <w:szCs w:val="24"/>
        </w:rPr>
        <w:t xml:space="preserve"> </w:t>
      </w:r>
      <w:r w:rsidRPr="008D6F5D">
        <w:rPr>
          <w:sz w:val="24"/>
          <w:szCs w:val="24"/>
        </w:rPr>
        <w:t>органов</w:t>
      </w:r>
      <w:r w:rsidRPr="008D6F5D">
        <w:rPr>
          <w:spacing w:val="1"/>
          <w:sz w:val="24"/>
          <w:szCs w:val="24"/>
        </w:rPr>
        <w:t xml:space="preserve"> </w:t>
      </w:r>
      <w:r w:rsidRPr="008D6F5D">
        <w:rPr>
          <w:sz w:val="24"/>
          <w:szCs w:val="24"/>
        </w:rPr>
        <w:t>государственных</w:t>
      </w:r>
      <w:r w:rsidRPr="008D6F5D">
        <w:rPr>
          <w:spacing w:val="1"/>
          <w:sz w:val="24"/>
          <w:szCs w:val="24"/>
        </w:rPr>
        <w:t xml:space="preserve"> </w:t>
      </w:r>
      <w:r w:rsidRPr="008D6F5D">
        <w:rPr>
          <w:sz w:val="24"/>
          <w:szCs w:val="24"/>
        </w:rPr>
        <w:t>внебюджетных</w:t>
      </w:r>
      <w:r w:rsidRPr="008D6F5D">
        <w:rPr>
          <w:spacing w:val="1"/>
          <w:sz w:val="24"/>
          <w:szCs w:val="24"/>
        </w:rPr>
        <w:t xml:space="preserve"> </w:t>
      </w:r>
      <w:r w:rsidRPr="008D6F5D">
        <w:rPr>
          <w:sz w:val="24"/>
          <w:szCs w:val="24"/>
        </w:rPr>
        <w:t>фондов</w:t>
      </w:r>
      <w:r w:rsidRPr="008D6F5D">
        <w:rPr>
          <w:spacing w:val="1"/>
          <w:sz w:val="24"/>
          <w:szCs w:val="24"/>
        </w:rPr>
        <w:t xml:space="preserve"> </w:t>
      </w:r>
      <w:r w:rsidRPr="008D6F5D">
        <w:rPr>
          <w:sz w:val="24"/>
          <w:szCs w:val="24"/>
        </w:rPr>
        <w:t>(их</w:t>
      </w:r>
      <w:r w:rsidRPr="008D6F5D">
        <w:rPr>
          <w:spacing w:val="1"/>
          <w:sz w:val="24"/>
          <w:szCs w:val="24"/>
        </w:rPr>
        <w:t xml:space="preserve"> </w:t>
      </w:r>
      <w:r w:rsidRPr="008D6F5D">
        <w:rPr>
          <w:sz w:val="24"/>
          <w:szCs w:val="24"/>
        </w:rPr>
        <w:t>региональных отделений) с учетом качества предоставления государственных</w:t>
      </w:r>
      <w:r w:rsidRPr="008D6F5D">
        <w:rPr>
          <w:spacing w:val="1"/>
          <w:sz w:val="24"/>
          <w:szCs w:val="24"/>
        </w:rPr>
        <w:t xml:space="preserve"> </w:t>
      </w:r>
      <w:r w:rsidRPr="008D6F5D">
        <w:rPr>
          <w:sz w:val="24"/>
          <w:szCs w:val="24"/>
        </w:rPr>
        <w:t>услуг,</w:t>
      </w:r>
      <w:r w:rsidRPr="008D6F5D">
        <w:rPr>
          <w:spacing w:val="1"/>
          <w:sz w:val="24"/>
          <w:szCs w:val="24"/>
        </w:rPr>
        <w:t xml:space="preserve"> </w:t>
      </w:r>
      <w:r w:rsidRPr="008D6F5D">
        <w:rPr>
          <w:sz w:val="24"/>
          <w:szCs w:val="24"/>
        </w:rPr>
        <w:t>руководителей</w:t>
      </w:r>
      <w:r w:rsidRPr="008D6F5D">
        <w:rPr>
          <w:spacing w:val="1"/>
          <w:sz w:val="24"/>
          <w:szCs w:val="24"/>
        </w:rPr>
        <w:t xml:space="preserve"> </w:t>
      </w:r>
      <w:r w:rsidRPr="008D6F5D">
        <w:rPr>
          <w:sz w:val="24"/>
          <w:szCs w:val="24"/>
        </w:rPr>
        <w:t>многофункциональных</w:t>
      </w:r>
      <w:r w:rsidRPr="008D6F5D">
        <w:rPr>
          <w:spacing w:val="1"/>
          <w:sz w:val="24"/>
          <w:szCs w:val="24"/>
        </w:rPr>
        <w:t xml:space="preserve"> </w:t>
      </w:r>
      <w:r w:rsidRPr="008D6F5D">
        <w:rPr>
          <w:sz w:val="24"/>
          <w:szCs w:val="24"/>
        </w:rPr>
        <w:t>центров</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государственных</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муниципальных</w:t>
      </w:r>
      <w:r w:rsidRPr="008D6F5D">
        <w:rPr>
          <w:spacing w:val="1"/>
          <w:sz w:val="24"/>
          <w:szCs w:val="24"/>
        </w:rPr>
        <w:t xml:space="preserve"> </w:t>
      </w:r>
      <w:r w:rsidRPr="008D6F5D">
        <w:rPr>
          <w:sz w:val="24"/>
          <w:szCs w:val="24"/>
        </w:rPr>
        <w:t>услуг</w:t>
      </w:r>
      <w:r w:rsidRPr="008D6F5D">
        <w:rPr>
          <w:spacing w:val="1"/>
          <w:sz w:val="24"/>
          <w:szCs w:val="24"/>
        </w:rPr>
        <w:t xml:space="preserve"> </w:t>
      </w:r>
      <w:r w:rsidRPr="008D6F5D">
        <w:rPr>
          <w:sz w:val="24"/>
          <w:szCs w:val="24"/>
        </w:rPr>
        <w:t>с</w:t>
      </w:r>
      <w:r w:rsidRPr="008D6F5D">
        <w:rPr>
          <w:spacing w:val="1"/>
          <w:sz w:val="24"/>
          <w:szCs w:val="24"/>
        </w:rPr>
        <w:t xml:space="preserve"> </w:t>
      </w:r>
      <w:r w:rsidRPr="008D6F5D">
        <w:rPr>
          <w:sz w:val="24"/>
          <w:szCs w:val="24"/>
        </w:rPr>
        <w:t>учетом</w:t>
      </w:r>
      <w:r w:rsidRPr="008D6F5D">
        <w:rPr>
          <w:spacing w:val="1"/>
          <w:sz w:val="24"/>
          <w:szCs w:val="24"/>
        </w:rPr>
        <w:t xml:space="preserve"> </w:t>
      </w:r>
      <w:r w:rsidRPr="008D6F5D">
        <w:rPr>
          <w:sz w:val="24"/>
          <w:szCs w:val="24"/>
        </w:rPr>
        <w:t>качества</w:t>
      </w:r>
      <w:r w:rsidRPr="008D6F5D">
        <w:rPr>
          <w:spacing w:val="1"/>
          <w:sz w:val="24"/>
          <w:szCs w:val="24"/>
        </w:rPr>
        <w:t xml:space="preserve"> </w:t>
      </w:r>
      <w:r w:rsidRPr="008D6F5D">
        <w:rPr>
          <w:sz w:val="24"/>
          <w:szCs w:val="24"/>
        </w:rPr>
        <w:t>организации</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государственных</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муниципальных</w:t>
      </w:r>
      <w:r w:rsidRPr="008D6F5D">
        <w:rPr>
          <w:spacing w:val="1"/>
          <w:sz w:val="24"/>
          <w:szCs w:val="24"/>
        </w:rPr>
        <w:t xml:space="preserve"> </w:t>
      </w:r>
      <w:r w:rsidRPr="008D6F5D">
        <w:rPr>
          <w:sz w:val="24"/>
          <w:szCs w:val="24"/>
        </w:rPr>
        <w:t>услуг,</w:t>
      </w:r>
      <w:r w:rsidRPr="008D6F5D">
        <w:rPr>
          <w:spacing w:val="1"/>
          <w:sz w:val="24"/>
          <w:szCs w:val="24"/>
        </w:rPr>
        <w:t xml:space="preserve"> </w:t>
      </w:r>
      <w:r w:rsidRPr="008D6F5D">
        <w:rPr>
          <w:sz w:val="24"/>
          <w:szCs w:val="24"/>
        </w:rPr>
        <w:t>а</w:t>
      </w:r>
      <w:r w:rsidRPr="008D6F5D">
        <w:rPr>
          <w:spacing w:val="71"/>
          <w:sz w:val="24"/>
          <w:szCs w:val="24"/>
        </w:rPr>
        <w:t xml:space="preserve"> </w:t>
      </w:r>
      <w:r w:rsidRPr="008D6F5D">
        <w:rPr>
          <w:sz w:val="24"/>
          <w:szCs w:val="24"/>
        </w:rPr>
        <w:t>также</w:t>
      </w:r>
      <w:r w:rsidRPr="008D6F5D">
        <w:rPr>
          <w:spacing w:val="71"/>
          <w:sz w:val="24"/>
          <w:szCs w:val="24"/>
        </w:rPr>
        <w:t xml:space="preserve"> </w:t>
      </w:r>
      <w:r w:rsidRPr="008D6F5D">
        <w:rPr>
          <w:sz w:val="24"/>
          <w:szCs w:val="24"/>
        </w:rPr>
        <w:t>о</w:t>
      </w:r>
      <w:r w:rsidRPr="008D6F5D">
        <w:rPr>
          <w:spacing w:val="1"/>
          <w:sz w:val="24"/>
          <w:szCs w:val="24"/>
        </w:rPr>
        <w:t xml:space="preserve"> </w:t>
      </w:r>
      <w:r w:rsidRPr="008D6F5D">
        <w:rPr>
          <w:sz w:val="24"/>
          <w:szCs w:val="24"/>
        </w:rPr>
        <w:t>применении результатов указанной оценки как основания для принятия решений</w:t>
      </w:r>
      <w:r w:rsidRPr="008D6F5D">
        <w:rPr>
          <w:spacing w:val="-67"/>
          <w:sz w:val="24"/>
          <w:szCs w:val="24"/>
        </w:rPr>
        <w:t xml:space="preserve"> </w:t>
      </w:r>
      <w:r w:rsidRPr="008D6F5D">
        <w:rPr>
          <w:sz w:val="24"/>
          <w:szCs w:val="24"/>
        </w:rPr>
        <w:t>о</w:t>
      </w:r>
      <w:r w:rsidRPr="008D6F5D">
        <w:rPr>
          <w:spacing w:val="1"/>
          <w:sz w:val="24"/>
          <w:szCs w:val="24"/>
        </w:rPr>
        <w:t xml:space="preserve"> </w:t>
      </w:r>
      <w:r w:rsidRPr="008D6F5D">
        <w:rPr>
          <w:sz w:val="24"/>
          <w:szCs w:val="24"/>
        </w:rPr>
        <w:t>досрочном</w:t>
      </w:r>
      <w:r w:rsidRPr="008D6F5D">
        <w:rPr>
          <w:spacing w:val="1"/>
          <w:sz w:val="24"/>
          <w:szCs w:val="24"/>
        </w:rPr>
        <w:t xml:space="preserve"> </w:t>
      </w:r>
      <w:r w:rsidRPr="008D6F5D">
        <w:rPr>
          <w:sz w:val="24"/>
          <w:szCs w:val="24"/>
        </w:rPr>
        <w:t>прекращении</w:t>
      </w:r>
      <w:r w:rsidRPr="008D6F5D">
        <w:rPr>
          <w:spacing w:val="1"/>
          <w:sz w:val="24"/>
          <w:szCs w:val="24"/>
        </w:rPr>
        <w:t xml:space="preserve"> </w:t>
      </w:r>
      <w:r w:rsidRPr="008D6F5D">
        <w:rPr>
          <w:sz w:val="24"/>
          <w:szCs w:val="24"/>
        </w:rPr>
        <w:t>исполнения</w:t>
      </w:r>
      <w:r w:rsidRPr="008D6F5D">
        <w:rPr>
          <w:spacing w:val="1"/>
          <w:sz w:val="24"/>
          <w:szCs w:val="24"/>
        </w:rPr>
        <w:t xml:space="preserve"> </w:t>
      </w:r>
      <w:r w:rsidRPr="008D6F5D">
        <w:rPr>
          <w:sz w:val="24"/>
          <w:szCs w:val="24"/>
        </w:rPr>
        <w:t>соответствующими</w:t>
      </w:r>
      <w:r w:rsidRPr="008D6F5D">
        <w:rPr>
          <w:spacing w:val="70"/>
          <w:sz w:val="24"/>
          <w:szCs w:val="24"/>
        </w:rPr>
        <w:t xml:space="preserve"> </w:t>
      </w:r>
      <w:r w:rsidRPr="008D6F5D">
        <w:rPr>
          <w:sz w:val="24"/>
          <w:szCs w:val="24"/>
        </w:rPr>
        <w:t>руководителями</w:t>
      </w:r>
      <w:r w:rsidRPr="008D6F5D">
        <w:rPr>
          <w:spacing w:val="1"/>
          <w:sz w:val="24"/>
          <w:szCs w:val="24"/>
        </w:rPr>
        <w:t xml:space="preserve"> </w:t>
      </w:r>
      <w:r w:rsidRPr="008D6F5D">
        <w:rPr>
          <w:sz w:val="24"/>
          <w:szCs w:val="24"/>
        </w:rPr>
        <w:t>своих</w:t>
      </w:r>
      <w:r w:rsidRPr="008D6F5D">
        <w:rPr>
          <w:spacing w:val="-1"/>
          <w:sz w:val="24"/>
          <w:szCs w:val="24"/>
        </w:rPr>
        <w:t xml:space="preserve"> </w:t>
      </w:r>
      <w:r w:rsidRPr="008D6F5D">
        <w:rPr>
          <w:sz w:val="24"/>
          <w:szCs w:val="24"/>
        </w:rPr>
        <w:t>должностных</w:t>
      </w:r>
      <w:r w:rsidRPr="008D6F5D">
        <w:rPr>
          <w:spacing w:val="-1"/>
          <w:sz w:val="24"/>
          <w:szCs w:val="24"/>
        </w:rPr>
        <w:t xml:space="preserve"> </w:t>
      </w:r>
      <w:r w:rsidRPr="008D6F5D">
        <w:rPr>
          <w:sz w:val="24"/>
          <w:szCs w:val="24"/>
        </w:rPr>
        <w:t>обязанностей».</w:t>
      </w:r>
    </w:p>
    <w:p w14:paraId="7E48A3F8" w14:textId="77777777" w:rsidR="007E2DCE" w:rsidRPr="00DA4013" w:rsidRDefault="007E2DCE" w:rsidP="00414F40">
      <w:pPr>
        <w:pStyle w:val="a7"/>
        <w:widowControl w:val="0"/>
        <w:numPr>
          <w:ilvl w:val="1"/>
          <w:numId w:val="67"/>
        </w:numPr>
        <w:tabs>
          <w:tab w:val="left" w:pos="1511"/>
        </w:tabs>
        <w:autoSpaceDE w:val="0"/>
        <w:autoSpaceDN w:val="0"/>
        <w:spacing w:after="0" w:line="240" w:lineRule="auto"/>
        <w:ind w:firstLine="821"/>
        <w:contextualSpacing w:val="0"/>
        <w:jc w:val="both"/>
        <w:rPr>
          <w:sz w:val="24"/>
          <w:szCs w:val="20"/>
        </w:rPr>
      </w:pPr>
      <w:r w:rsidRPr="008D6F5D">
        <w:rPr>
          <w:sz w:val="24"/>
          <w:szCs w:val="20"/>
        </w:rPr>
        <w:t>Заявителю</w:t>
      </w:r>
      <w:r w:rsidRPr="008D6F5D">
        <w:rPr>
          <w:spacing w:val="1"/>
          <w:sz w:val="24"/>
          <w:szCs w:val="20"/>
        </w:rPr>
        <w:t xml:space="preserve"> </w:t>
      </w:r>
      <w:r w:rsidRPr="008D6F5D">
        <w:rPr>
          <w:sz w:val="24"/>
          <w:szCs w:val="20"/>
        </w:rPr>
        <w:t>обеспечивается</w:t>
      </w:r>
      <w:r w:rsidRPr="008D6F5D">
        <w:rPr>
          <w:spacing w:val="1"/>
          <w:sz w:val="24"/>
          <w:szCs w:val="20"/>
        </w:rPr>
        <w:t xml:space="preserve"> </w:t>
      </w:r>
      <w:r w:rsidRPr="008D6F5D">
        <w:rPr>
          <w:sz w:val="24"/>
          <w:szCs w:val="20"/>
        </w:rPr>
        <w:t>возможность</w:t>
      </w:r>
      <w:r w:rsidRPr="008D6F5D">
        <w:rPr>
          <w:spacing w:val="1"/>
          <w:sz w:val="24"/>
          <w:szCs w:val="20"/>
        </w:rPr>
        <w:t xml:space="preserve"> </w:t>
      </w:r>
      <w:r w:rsidRPr="008D6F5D">
        <w:rPr>
          <w:sz w:val="24"/>
          <w:szCs w:val="20"/>
        </w:rPr>
        <w:t>направления</w:t>
      </w:r>
      <w:r w:rsidRPr="008D6F5D">
        <w:rPr>
          <w:spacing w:val="1"/>
          <w:sz w:val="24"/>
          <w:szCs w:val="20"/>
        </w:rPr>
        <w:t xml:space="preserve"> </w:t>
      </w:r>
      <w:r w:rsidRPr="008D6F5D">
        <w:rPr>
          <w:sz w:val="24"/>
          <w:szCs w:val="20"/>
        </w:rPr>
        <w:t>жалобы</w:t>
      </w:r>
      <w:r w:rsidRPr="008D6F5D">
        <w:rPr>
          <w:spacing w:val="1"/>
          <w:sz w:val="24"/>
          <w:szCs w:val="20"/>
        </w:rPr>
        <w:t xml:space="preserve"> </w:t>
      </w:r>
      <w:r w:rsidRPr="008D6F5D">
        <w:rPr>
          <w:sz w:val="24"/>
          <w:szCs w:val="20"/>
        </w:rPr>
        <w:t>на</w:t>
      </w:r>
      <w:r w:rsidRPr="008D6F5D">
        <w:rPr>
          <w:spacing w:val="1"/>
          <w:sz w:val="24"/>
          <w:szCs w:val="20"/>
        </w:rPr>
        <w:t xml:space="preserve"> </w:t>
      </w:r>
      <w:r w:rsidRPr="008D6F5D">
        <w:rPr>
          <w:sz w:val="24"/>
          <w:szCs w:val="20"/>
        </w:rPr>
        <w:t>решения,</w:t>
      </w:r>
      <w:r w:rsidRPr="008D6F5D">
        <w:rPr>
          <w:spacing w:val="1"/>
          <w:sz w:val="24"/>
          <w:szCs w:val="20"/>
        </w:rPr>
        <w:t xml:space="preserve"> </w:t>
      </w:r>
      <w:r w:rsidRPr="008D6F5D">
        <w:rPr>
          <w:sz w:val="24"/>
          <w:szCs w:val="20"/>
        </w:rPr>
        <w:lastRenderedPageBreak/>
        <w:t>действия</w:t>
      </w:r>
      <w:r w:rsidRPr="008D6F5D">
        <w:rPr>
          <w:spacing w:val="1"/>
          <w:sz w:val="24"/>
          <w:szCs w:val="20"/>
        </w:rPr>
        <w:t xml:space="preserve"> </w:t>
      </w:r>
      <w:r w:rsidRPr="008D6F5D">
        <w:rPr>
          <w:sz w:val="24"/>
          <w:szCs w:val="20"/>
        </w:rPr>
        <w:t>или</w:t>
      </w:r>
      <w:r w:rsidRPr="008D6F5D">
        <w:rPr>
          <w:spacing w:val="1"/>
          <w:sz w:val="24"/>
          <w:szCs w:val="20"/>
        </w:rPr>
        <w:t xml:space="preserve"> </w:t>
      </w:r>
      <w:r w:rsidRPr="008D6F5D">
        <w:rPr>
          <w:sz w:val="24"/>
          <w:szCs w:val="20"/>
        </w:rPr>
        <w:t>бездействие</w:t>
      </w:r>
      <w:r w:rsidRPr="008D6F5D">
        <w:rPr>
          <w:spacing w:val="1"/>
          <w:sz w:val="24"/>
          <w:szCs w:val="20"/>
        </w:rPr>
        <w:t xml:space="preserve"> </w:t>
      </w:r>
      <w:r w:rsidRPr="008D6F5D">
        <w:rPr>
          <w:sz w:val="24"/>
          <w:szCs w:val="20"/>
        </w:rPr>
        <w:t>Уполномоченного</w:t>
      </w:r>
      <w:r w:rsidRPr="008D6F5D">
        <w:rPr>
          <w:spacing w:val="1"/>
          <w:sz w:val="24"/>
          <w:szCs w:val="20"/>
        </w:rPr>
        <w:t xml:space="preserve"> </w:t>
      </w:r>
      <w:r w:rsidRPr="008D6F5D">
        <w:rPr>
          <w:sz w:val="24"/>
          <w:szCs w:val="20"/>
        </w:rPr>
        <w:t>органа,</w:t>
      </w:r>
      <w:r w:rsidRPr="008D6F5D">
        <w:rPr>
          <w:spacing w:val="1"/>
          <w:sz w:val="24"/>
          <w:szCs w:val="20"/>
        </w:rPr>
        <w:t xml:space="preserve"> </w:t>
      </w:r>
      <w:r w:rsidRPr="008D6F5D">
        <w:rPr>
          <w:sz w:val="24"/>
          <w:szCs w:val="20"/>
        </w:rPr>
        <w:t>должностного</w:t>
      </w:r>
      <w:r w:rsidRPr="008D6F5D">
        <w:rPr>
          <w:spacing w:val="1"/>
          <w:sz w:val="24"/>
          <w:szCs w:val="20"/>
        </w:rPr>
        <w:t xml:space="preserve"> </w:t>
      </w:r>
      <w:r w:rsidRPr="008D6F5D">
        <w:rPr>
          <w:sz w:val="24"/>
          <w:szCs w:val="20"/>
        </w:rPr>
        <w:t>лица Уполномоченного органа либо муниципального служащего в соответствии</w:t>
      </w:r>
      <w:r w:rsidRPr="008D6F5D">
        <w:rPr>
          <w:spacing w:val="1"/>
          <w:sz w:val="24"/>
          <w:szCs w:val="20"/>
        </w:rPr>
        <w:t xml:space="preserve"> </w:t>
      </w:r>
      <w:r w:rsidRPr="008D6F5D">
        <w:rPr>
          <w:sz w:val="24"/>
          <w:szCs w:val="20"/>
        </w:rPr>
        <w:t>со</w:t>
      </w:r>
      <w:r w:rsidRPr="008D6F5D">
        <w:rPr>
          <w:spacing w:val="1"/>
          <w:sz w:val="24"/>
          <w:szCs w:val="20"/>
        </w:rPr>
        <w:t xml:space="preserve"> </w:t>
      </w:r>
      <w:r w:rsidRPr="008D6F5D">
        <w:rPr>
          <w:sz w:val="24"/>
          <w:szCs w:val="20"/>
        </w:rPr>
        <w:t>статьей 11.2</w:t>
      </w:r>
      <w:r w:rsidRPr="008D6F5D">
        <w:rPr>
          <w:spacing w:val="1"/>
          <w:sz w:val="24"/>
          <w:szCs w:val="20"/>
        </w:rPr>
        <w:t xml:space="preserve"> </w:t>
      </w:r>
      <w:r w:rsidRPr="008D6F5D">
        <w:rPr>
          <w:sz w:val="24"/>
          <w:szCs w:val="20"/>
        </w:rPr>
        <w:t>Федерального</w:t>
      </w:r>
      <w:r w:rsidRPr="008D6F5D">
        <w:rPr>
          <w:spacing w:val="1"/>
          <w:sz w:val="24"/>
          <w:szCs w:val="20"/>
        </w:rPr>
        <w:t xml:space="preserve"> </w:t>
      </w:r>
      <w:r w:rsidRPr="008D6F5D">
        <w:rPr>
          <w:sz w:val="24"/>
          <w:szCs w:val="20"/>
        </w:rPr>
        <w:t>закона №</w:t>
      </w:r>
      <w:r w:rsidRPr="008D6F5D">
        <w:rPr>
          <w:spacing w:val="1"/>
          <w:sz w:val="24"/>
          <w:szCs w:val="20"/>
        </w:rPr>
        <w:t xml:space="preserve"> </w:t>
      </w:r>
      <w:r w:rsidRPr="008D6F5D">
        <w:rPr>
          <w:sz w:val="24"/>
          <w:szCs w:val="20"/>
        </w:rPr>
        <w:t>210-ФЗ и</w:t>
      </w:r>
      <w:r w:rsidRPr="008D6F5D">
        <w:rPr>
          <w:spacing w:val="1"/>
          <w:sz w:val="24"/>
          <w:szCs w:val="20"/>
        </w:rPr>
        <w:t xml:space="preserve"> </w:t>
      </w:r>
      <w:r w:rsidRPr="008D6F5D">
        <w:rPr>
          <w:sz w:val="24"/>
          <w:szCs w:val="20"/>
        </w:rPr>
        <w:t>в порядке,</w:t>
      </w:r>
      <w:r w:rsidRPr="008D6F5D">
        <w:rPr>
          <w:spacing w:val="1"/>
          <w:sz w:val="24"/>
          <w:szCs w:val="20"/>
        </w:rPr>
        <w:t xml:space="preserve"> </w:t>
      </w:r>
      <w:r w:rsidRPr="008D6F5D">
        <w:rPr>
          <w:sz w:val="24"/>
          <w:szCs w:val="20"/>
        </w:rPr>
        <w:t>установленном</w:t>
      </w:r>
      <w:r w:rsidRPr="008D6F5D">
        <w:rPr>
          <w:spacing w:val="1"/>
          <w:sz w:val="24"/>
          <w:szCs w:val="20"/>
        </w:rPr>
        <w:t xml:space="preserve"> </w:t>
      </w:r>
      <w:r w:rsidRPr="008D6F5D">
        <w:rPr>
          <w:sz w:val="24"/>
          <w:szCs w:val="20"/>
        </w:rPr>
        <w:t>постановлением</w:t>
      </w:r>
      <w:r w:rsidRPr="008D6F5D">
        <w:rPr>
          <w:spacing w:val="37"/>
          <w:sz w:val="24"/>
          <w:szCs w:val="20"/>
        </w:rPr>
        <w:t xml:space="preserve"> </w:t>
      </w:r>
      <w:r w:rsidRPr="008D6F5D">
        <w:rPr>
          <w:sz w:val="24"/>
          <w:szCs w:val="20"/>
        </w:rPr>
        <w:t>Правительства</w:t>
      </w:r>
      <w:r w:rsidRPr="008D6F5D">
        <w:rPr>
          <w:spacing w:val="36"/>
          <w:sz w:val="24"/>
          <w:szCs w:val="20"/>
        </w:rPr>
        <w:t xml:space="preserve"> </w:t>
      </w:r>
      <w:r w:rsidRPr="008D6F5D">
        <w:rPr>
          <w:sz w:val="24"/>
          <w:szCs w:val="20"/>
        </w:rPr>
        <w:t>Российской</w:t>
      </w:r>
      <w:r w:rsidRPr="008D6F5D">
        <w:rPr>
          <w:spacing w:val="37"/>
          <w:sz w:val="24"/>
          <w:szCs w:val="20"/>
        </w:rPr>
        <w:t xml:space="preserve"> </w:t>
      </w:r>
      <w:r w:rsidRPr="008D6F5D">
        <w:rPr>
          <w:sz w:val="24"/>
          <w:szCs w:val="20"/>
        </w:rPr>
        <w:t>Федерации</w:t>
      </w:r>
      <w:r w:rsidRPr="008D6F5D">
        <w:rPr>
          <w:spacing w:val="37"/>
          <w:sz w:val="24"/>
          <w:szCs w:val="20"/>
        </w:rPr>
        <w:t xml:space="preserve"> </w:t>
      </w:r>
      <w:r w:rsidRPr="008D6F5D">
        <w:rPr>
          <w:sz w:val="24"/>
          <w:szCs w:val="20"/>
        </w:rPr>
        <w:t>от</w:t>
      </w:r>
      <w:r w:rsidRPr="008D6F5D">
        <w:rPr>
          <w:spacing w:val="34"/>
          <w:sz w:val="24"/>
          <w:szCs w:val="20"/>
        </w:rPr>
        <w:t xml:space="preserve"> </w:t>
      </w:r>
      <w:r w:rsidRPr="008D6F5D">
        <w:rPr>
          <w:sz w:val="24"/>
          <w:szCs w:val="20"/>
        </w:rPr>
        <w:t>20</w:t>
      </w:r>
      <w:r w:rsidRPr="008D6F5D">
        <w:rPr>
          <w:spacing w:val="38"/>
          <w:sz w:val="24"/>
          <w:szCs w:val="20"/>
        </w:rPr>
        <w:t xml:space="preserve"> </w:t>
      </w:r>
      <w:r w:rsidRPr="008D6F5D">
        <w:rPr>
          <w:sz w:val="24"/>
          <w:szCs w:val="20"/>
        </w:rPr>
        <w:t>ноября</w:t>
      </w:r>
      <w:r w:rsidRPr="008D6F5D">
        <w:rPr>
          <w:spacing w:val="35"/>
          <w:sz w:val="24"/>
          <w:szCs w:val="20"/>
        </w:rPr>
        <w:t xml:space="preserve"> </w:t>
      </w:r>
      <w:r w:rsidRPr="008D6F5D">
        <w:rPr>
          <w:sz w:val="24"/>
          <w:szCs w:val="20"/>
        </w:rPr>
        <w:t>2012</w:t>
      </w:r>
      <w:r w:rsidRPr="008D6F5D">
        <w:rPr>
          <w:spacing w:val="37"/>
          <w:sz w:val="24"/>
          <w:szCs w:val="20"/>
        </w:rPr>
        <w:t xml:space="preserve"> </w:t>
      </w:r>
      <w:r w:rsidRPr="008D6F5D">
        <w:rPr>
          <w:sz w:val="24"/>
          <w:szCs w:val="20"/>
        </w:rPr>
        <w:t>года</w:t>
      </w:r>
    </w:p>
    <w:p w14:paraId="43C7674A" w14:textId="77777777" w:rsidR="007E2DCE" w:rsidRDefault="007E2DCE" w:rsidP="007E2DCE">
      <w:pPr>
        <w:pStyle w:val="aa"/>
        <w:rPr>
          <w:sz w:val="24"/>
          <w:szCs w:val="24"/>
        </w:rPr>
      </w:pPr>
      <w:r w:rsidRPr="008D6F5D">
        <w:rPr>
          <w:sz w:val="24"/>
          <w:szCs w:val="24"/>
        </w:rPr>
        <w:t>№ 1198</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федеральной</w:t>
      </w:r>
      <w:r w:rsidRPr="008D6F5D">
        <w:rPr>
          <w:spacing w:val="1"/>
          <w:sz w:val="24"/>
          <w:szCs w:val="24"/>
        </w:rPr>
        <w:t xml:space="preserve"> </w:t>
      </w:r>
      <w:r w:rsidRPr="008D6F5D">
        <w:rPr>
          <w:sz w:val="24"/>
          <w:szCs w:val="24"/>
        </w:rPr>
        <w:t>государственной</w:t>
      </w:r>
      <w:r w:rsidRPr="008D6F5D">
        <w:rPr>
          <w:spacing w:val="1"/>
          <w:sz w:val="24"/>
          <w:szCs w:val="24"/>
        </w:rPr>
        <w:t xml:space="preserve"> </w:t>
      </w:r>
      <w:r w:rsidRPr="008D6F5D">
        <w:rPr>
          <w:sz w:val="24"/>
          <w:szCs w:val="24"/>
        </w:rPr>
        <w:t>информационной</w:t>
      </w:r>
      <w:r w:rsidRPr="008D6F5D">
        <w:rPr>
          <w:spacing w:val="1"/>
          <w:sz w:val="24"/>
          <w:szCs w:val="24"/>
        </w:rPr>
        <w:t xml:space="preserve"> </w:t>
      </w:r>
      <w:r w:rsidRPr="008D6F5D">
        <w:rPr>
          <w:sz w:val="24"/>
          <w:szCs w:val="24"/>
        </w:rPr>
        <w:t>системе,</w:t>
      </w:r>
      <w:r w:rsidRPr="008D6F5D">
        <w:rPr>
          <w:spacing w:val="1"/>
          <w:sz w:val="24"/>
          <w:szCs w:val="24"/>
        </w:rPr>
        <w:t xml:space="preserve"> </w:t>
      </w:r>
      <w:r w:rsidRPr="008D6F5D">
        <w:rPr>
          <w:sz w:val="24"/>
          <w:szCs w:val="24"/>
        </w:rPr>
        <w:t>обеспечивающей процесс досудебного, (внесудебного) обжалования решений и</w:t>
      </w:r>
      <w:r w:rsidRPr="008D6F5D">
        <w:rPr>
          <w:spacing w:val="1"/>
          <w:sz w:val="24"/>
          <w:szCs w:val="24"/>
        </w:rPr>
        <w:t xml:space="preserve"> </w:t>
      </w:r>
      <w:r w:rsidRPr="008D6F5D">
        <w:rPr>
          <w:sz w:val="24"/>
          <w:szCs w:val="24"/>
        </w:rPr>
        <w:t>действий (бездействия), совершенных при предоставлении государственных и</w:t>
      </w:r>
      <w:r w:rsidRPr="008D6F5D">
        <w:rPr>
          <w:spacing w:val="1"/>
          <w:sz w:val="24"/>
          <w:szCs w:val="24"/>
        </w:rPr>
        <w:t xml:space="preserve"> </w:t>
      </w:r>
      <w:r w:rsidRPr="008D6F5D">
        <w:rPr>
          <w:sz w:val="24"/>
          <w:szCs w:val="24"/>
        </w:rPr>
        <w:t>муниципальных услуг.</w:t>
      </w:r>
    </w:p>
    <w:p w14:paraId="53D26802" w14:textId="77777777" w:rsidR="007E2DCE" w:rsidRDefault="007E2DCE" w:rsidP="007E2DCE">
      <w:pPr>
        <w:pStyle w:val="aa"/>
        <w:spacing w:before="6"/>
        <w:rPr>
          <w:b/>
          <w:bCs/>
          <w:sz w:val="24"/>
          <w:szCs w:val="24"/>
        </w:rPr>
      </w:pPr>
    </w:p>
    <w:p w14:paraId="49ED04AB" w14:textId="77777777" w:rsidR="007E2DCE" w:rsidRDefault="007E2DCE" w:rsidP="007E2DCE">
      <w:pPr>
        <w:pStyle w:val="aa"/>
        <w:spacing w:before="6"/>
        <w:jc w:val="center"/>
        <w:rPr>
          <w:b/>
          <w:bCs/>
          <w:sz w:val="24"/>
          <w:szCs w:val="24"/>
        </w:rPr>
      </w:pPr>
      <w:r>
        <w:rPr>
          <w:b/>
          <w:bCs/>
          <w:sz w:val="24"/>
          <w:szCs w:val="24"/>
        </w:rPr>
        <w:t xml:space="preserve">Порядок исправления допущенных опечаток и ошибок выданных в результате </w:t>
      </w:r>
    </w:p>
    <w:p w14:paraId="24D8FC33" w14:textId="77777777" w:rsidR="007E2DCE" w:rsidRDefault="007E2DCE" w:rsidP="007E2DCE">
      <w:pPr>
        <w:pStyle w:val="aa"/>
        <w:spacing w:before="6"/>
        <w:jc w:val="center"/>
        <w:rPr>
          <w:b/>
          <w:bCs/>
          <w:sz w:val="24"/>
          <w:szCs w:val="24"/>
        </w:rPr>
      </w:pPr>
      <w:r>
        <w:rPr>
          <w:b/>
          <w:bCs/>
          <w:sz w:val="24"/>
          <w:szCs w:val="24"/>
        </w:rPr>
        <w:t>предоставления муниципальной услуги документах</w:t>
      </w:r>
    </w:p>
    <w:p w14:paraId="334FEF78" w14:textId="77777777" w:rsidR="007E2DCE" w:rsidRPr="008D6F5D" w:rsidRDefault="007E2DCE" w:rsidP="007E2DCE">
      <w:pPr>
        <w:pStyle w:val="aa"/>
        <w:spacing w:before="6"/>
        <w:jc w:val="center"/>
        <w:rPr>
          <w:b/>
          <w:sz w:val="24"/>
          <w:szCs w:val="24"/>
        </w:rPr>
      </w:pPr>
    </w:p>
    <w:p w14:paraId="1CA29840" w14:textId="77777777" w:rsidR="007E2DCE" w:rsidRPr="008D6F5D" w:rsidRDefault="007E2DCE" w:rsidP="00414F40">
      <w:pPr>
        <w:pStyle w:val="a7"/>
        <w:widowControl w:val="0"/>
        <w:numPr>
          <w:ilvl w:val="1"/>
          <w:numId w:val="67"/>
        </w:numPr>
        <w:tabs>
          <w:tab w:val="left" w:pos="1532"/>
        </w:tabs>
        <w:autoSpaceDE w:val="0"/>
        <w:autoSpaceDN w:val="0"/>
        <w:spacing w:after="0" w:line="240" w:lineRule="auto"/>
        <w:ind w:firstLine="254"/>
        <w:contextualSpacing w:val="0"/>
        <w:jc w:val="both"/>
        <w:rPr>
          <w:sz w:val="24"/>
          <w:szCs w:val="20"/>
        </w:rPr>
      </w:pPr>
      <w:r>
        <w:rPr>
          <w:sz w:val="24"/>
          <w:szCs w:val="20"/>
        </w:rPr>
        <w:t xml:space="preserve"> </w:t>
      </w:r>
      <w:r w:rsidRPr="008D6F5D">
        <w:rPr>
          <w:sz w:val="24"/>
          <w:szCs w:val="20"/>
        </w:rPr>
        <w:t>В</w:t>
      </w:r>
      <w:r w:rsidRPr="008D6F5D">
        <w:rPr>
          <w:spacing w:val="18"/>
          <w:sz w:val="24"/>
          <w:szCs w:val="20"/>
        </w:rPr>
        <w:t xml:space="preserve"> </w:t>
      </w:r>
      <w:r w:rsidRPr="008D6F5D">
        <w:rPr>
          <w:sz w:val="24"/>
          <w:szCs w:val="20"/>
        </w:rPr>
        <w:t>случае</w:t>
      </w:r>
      <w:r w:rsidRPr="008D6F5D">
        <w:rPr>
          <w:spacing w:val="19"/>
          <w:sz w:val="24"/>
          <w:szCs w:val="20"/>
        </w:rPr>
        <w:t xml:space="preserve"> </w:t>
      </w:r>
      <w:r w:rsidRPr="008D6F5D">
        <w:rPr>
          <w:sz w:val="24"/>
          <w:szCs w:val="20"/>
        </w:rPr>
        <w:t>выявления</w:t>
      </w:r>
      <w:r w:rsidRPr="008D6F5D">
        <w:rPr>
          <w:spacing w:val="16"/>
          <w:sz w:val="24"/>
          <w:szCs w:val="20"/>
        </w:rPr>
        <w:t xml:space="preserve"> </w:t>
      </w:r>
      <w:r w:rsidRPr="008D6F5D">
        <w:rPr>
          <w:sz w:val="24"/>
          <w:szCs w:val="20"/>
        </w:rPr>
        <w:t>опечаток</w:t>
      </w:r>
      <w:r w:rsidRPr="008D6F5D">
        <w:rPr>
          <w:spacing w:val="16"/>
          <w:sz w:val="24"/>
          <w:szCs w:val="20"/>
        </w:rPr>
        <w:t xml:space="preserve"> </w:t>
      </w:r>
      <w:r w:rsidRPr="008D6F5D">
        <w:rPr>
          <w:sz w:val="24"/>
          <w:szCs w:val="20"/>
        </w:rPr>
        <w:t>и</w:t>
      </w:r>
      <w:r w:rsidRPr="008D6F5D">
        <w:rPr>
          <w:spacing w:val="19"/>
          <w:sz w:val="24"/>
          <w:szCs w:val="20"/>
        </w:rPr>
        <w:t xml:space="preserve"> </w:t>
      </w:r>
      <w:r w:rsidRPr="008D6F5D">
        <w:rPr>
          <w:sz w:val="24"/>
          <w:szCs w:val="20"/>
        </w:rPr>
        <w:t>ошибок</w:t>
      </w:r>
      <w:r w:rsidRPr="008D6F5D">
        <w:rPr>
          <w:spacing w:val="19"/>
          <w:sz w:val="24"/>
          <w:szCs w:val="20"/>
        </w:rPr>
        <w:t xml:space="preserve"> </w:t>
      </w:r>
      <w:r w:rsidRPr="008D6F5D">
        <w:rPr>
          <w:sz w:val="24"/>
          <w:szCs w:val="20"/>
        </w:rPr>
        <w:t>заявитель</w:t>
      </w:r>
      <w:r w:rsidRPr="008D6F5D">
        <w:rPr>
          <w:spacing w:val="18"/>
          <w:sz w:val="24"/>
          <w:szCs w:val="20"/>
        </w:rPr>
        <w:t xml:space="preserve"> </w:t>
      </w:r>
      <w:r w:rsidRPr="008D6F5D">
        <w:rPr>
          <w:sz w:val="24"/>
          <w:szCs w:val="20"/>
        </w:rPr>
        <w:t>вправе</w:t>
      </w:r>
      <w:r w:rsidRPr="008D6F5D">
        <w:rPr>
          <w:spacing w:val="16"/>
          <w:sz w:val="24"/>
          <w:szCs w:val="20"/>
        </w:rPr>
        <w:t xml:space="preserve"> </w:t>
      </w:r>
      <w:r w:rsidRPr="008D6F5D">
        <w:rPr>
          <w:sz w:val="24"/>
          <w:szCs w:val="20"/>
        </w:rPr>
        <w:t>обратиться</w:t>
      </w:r>
      <w:r w:rsidRPr="008D6F5D">
        <w:rPr>
          <w:spacing w:val="-68"/>
          <w:sz w:val="24"/>
          <w:szCs w:val="20"/>
        </w:rPr>
        <w:t xml:space="preserve"> </w:t>
      </w:r>
      <w:r w:rsidRPr="008D6F5D">
        <w:rPr>
          <w:sz w:val="24"/>
          <w:szCs w:val="20"/>
        </w:rPr>
        <w:t>в</w:t>
      </w:r>
      <w:r w:rsidRPr="008D6F5D">
        <w:rPr>
          <w:spacing w:val="17"/>
          <w:sz w:val="24"/>
          <w:szCs w:val="20"/>
        </w:rPr>
        <w:t xml:space="preserve"> </w:t>
      </w:r>
      <w:r w:rsidRPr="008D6F5D">
        <w:rPr>
          <w:sz w:val="24"/>
          <w:szCs w:val="20"/>
        </w:rPr>
        <w:t>Уполномоченный</w:t>
      </w:r>
      <w:r w:rsidRPr="008D6F5D">
        <w:rPr>
          <w:spacing w:val="15"/>
          <w:sz w:val="24"/>
          <w:szCs w:val="20"/>
        </w:rPr>
        <w:t xml:space="preserve"> </w:t>
      </w:r>
      <w:r w:rsidRPr="008D6F5D">
        <w:rPr>
          <w:sz w:val="24"/>
          <w:szCs w:val="20"/>
        </w:rPr>
        <w:t>органа</w:t>
      </w:r>
      <w:r w:rsidRPr="008D6F5D">
        <w:rPr>
          <w:spacing w:val="16"/>
          <w:sz w:val="24"/>
          <w:szCs w:val="20"/>
        </w:rPr>
        <w:t xml:space="preserve"> </w:t>
      </w:r>
      <w:r w:rsidRPr="008D6F5D">
        <w:rPr>
          <w:sz w:val="24"/>
          <w:szCs w:val="20"/>
        </w:rPr>
        <w:t>с</w:t>
      </w:r>
      <w:r w:rsidRPr="008D6F5D">
        <w:rPr>
          <w:spacing w:val="18"/>
          <w:sz w:val="24"/>
          <w:szCs w:val="20"/>
        </w:rPr>
        <w:t xml:space="preserve"> </w:t>
      </w:r>
      <w:r w:rsidRPr="008D6F5D">
        <w:rPr>
          <w:sz w:val="24"/>
          <w:szCs w:val="20"/>
        </w:rPr>
        <w:t>заявлением</w:t>
      </w:r>
      <w:r w:rsidRPr="008D6F5D">
        <w:rPr>
          <w:spacing w:val="18"/>
          <w:sz w:val="24"/>
          <w:szCs w:val="20"/>
        </w:rPr>
        <w:t xml:space="preserve"> </w:t>
      </w:r>
      <w:r w:rsidRPr="008D6F5D">
        <w:rPr>
          <w:sz w:val="24"/>
          <w:szCs w:val="20"/>
        </w:rPr>
        <w:t>с</w:t>
      </w:r>
      <w:r w:rsidRPr="008D6F5D">
        <w:rPr>
          <w:spacing w:val="18"/>
          <w:sz w:val="24"/>
          <w:szCs w:val="20"/>
        </w:rPr>
        <w:t xml:space="preserve"> </w:t>
      </w:r>
      <w:r w:rsidRPr="008D6F5D">
        <w:rPr>
          <w:sz w:val="24"/>
          <w:szCs w:val="20"/>
        </w:rPr>
        <w:t>приложением</w:t>
      </w:r>
      <w:r w:rsidRPr="008D6F5D">
        <w:rPr>
          <w:spacing w:val="16"/>
          <w:sz w:val="24"/>
          <w:szCs w:val="20"/>
        </w:rPr>
        <w:t xml:space="preserve"> </w:t>
      </w:r>
      <w:r w:rsidRPr="008D6F5D">
        <w:rPr>
          <w:sz w:val="24"/>
          <w:szCs w:val="20"/>
        </w:rPr>
        <w:t>документов,</w:t>
      </w:r>
      <w:r w:rsidRPr="008D6F5D">
        <w:rPr>
          <w:spacing w:val="16"/>
          <w:sz w:val="24"/>
          <w:szCs w:val="20"/>
        </w:rPr>
        <w:t xml:space="preserve"> </w:t>
      </w:r>
      <w:r w:rsidRPr="008D6F5D">
        <w:rPr>
          <w:sz w:val="24"/>
          <w:szCs w:val="20"/>
        </w:rPr>
        <w:t>указанных</w:t>
      </w:r>
      <w:r w:rsidRPr="008D6F5D">
        <w:rPr>
          <w:spacing w:val="-67"/>
          <w:sz w:val="24"/>
          <w:szCs w:val="20"/>
        </w:rPr>
        <w:t xml:space="preserve"> </w:t>
      </w:r>
      <w:r w:rsidRPr="008D6F5D">
        <w:rPr>
          <w:sz w:val="24"/>
          <w:szCs w:val="20"/>
        </w:rPr>
        <w:t>в</w:t>
      </w:r>
      <w:r w:rsidRPr="008D6F5D">
        <w:rPr>
          <w:spacing w:val="-2"/>
          <w:sz w:val="24"/>
          <w:szCs w:val="20"/>
        </w:rPr>
        <w:t xml:space="preserve"> </w:t>
      </w:r>
      <w:r w:rsidRPr="008D6F5D">
        <w:rPr>
          <w:sz w:val="24"/>
          <w:szCs w:val="20"/>
        </w:rPr>
        <w:t>пункте 2.9.</w:t>
      </w:r>
      <w:r w:rsidRPr="008D6F5D">
        <w:rPr>
          <w:spacing w:val="-2"/>
          <w:sz w:val="24"/>
          <w:szCs w:val="20"/>
        </w:rPr>
        <w:t xml:space="preserve"> </w:t>
      </w:r>
      <w:r w:rsidRPr="008D6F5D">
        <w:rPr>
          <w:sz w:val="24"/>
          <w:szCs w:val="20"/>
        </w:rPr>
        <w:t>настоящего</w:t>
      </w:r>
      <w:r w:rsidRPr="008D6F5D">
        <w:rPr>
          <w:spacing w:val="1"/>
          <w:sz w:val="24"/>
          <w:szCs w:val="20"/>
        </w:rPr>
        <w:t xml:space="preserve"> </w:t>
      </w:r>
      <w:r w:rsidRPr="008D6F5D">
        <w:rPr>
          <w:sz w:val="24"/>
          <w:szCs w:val="20"/>
        </w:rPr>
        <w:t>Административного регламента.</w:t>
      </w:r>
    </w:p>
    <w:p w14:paraId="24B797EF" w14:textId="77777777" w:rsidR="007E2DCE" w:rsidRPr="008D6F5D" w:rsidRDefault="007E2DCE" w:rsidP="00414F40">
      <w:pPr>
        <w:pStyle w:val="a7"/>
        <w:widowControl w:val="0"/>
        <w:numPr>
          <w:ilvl w:val="1"/>
          <w:numId w:val="67"/>
        </w:numPr>
        <w:tabs>
          <w:tab w:val="left" w:pos="1576"/>
        </w:tabs>
        <w:autoSpaceDE w:val="0"/>
        <w:autoSpaceDN w:val="0"/>
        <w:spacing w:before="1" w:after="0" w:line="240" w:lineRule="auto"/>
        <w:ind w:firstLine="254"/>
        <w:contextualSpacing w:val="0"/>
        <w:jc w:val="both"/>
        <w:rPr>
          <w:sz w:val="24"/>
          <w:szCs w:val="20"/>
        </w:rPr>
      </w:pPr>
      <w:r w:rsidRPr="008D6F5D">
        <w:rPr>
          <w:sz w:val="24"/>
          <w:szCs w:val="20"/>
        </w:rPr>
        <w:t>Основания отказа в приеме заявления об исправлении опечаток и</w:t>
      </w:r>
      <w:r w:rsidRPr="008D6F5D">
        <w:rPr>
          <w:spacing w:val="1"/>
          <w:sz w:val="24"/>
          <w:szCs w:val="20"/>
        </w:rPr>
        <w:t xml:space="preserve"> </w:t>
      </w:r>
      <w:r w:rsidRPr="008D6F5D">
        <w:rPr>
          <w:sz w:val="24"/>
          <w:szCs w:val="20"/>
        </w:rPr>
        <w:t>ошибок</w:t>
      </w:r>
      <w:r w:rsidRPr="008D6F5D">
        <w:rPr>
          <w:spacing w:val="-2"/>
          <w:sz w:val="24"/>
          <w:szCs w:val="20"/>
        </w:rPr>
        <w:t xml:space="preserve"> </w:t>
      </w:r>
      <w:r w:rsidRPr="008D6F5D">
        <w:rPr>
          <w:sz w:val="24"/>
          <w:szCs w:val="20"/>
        </w:rPr>
        <w:t>указаны</w:t>
      </w:r>
      <w:r w:rsidRPr="008D6F5D">
        <w:rPr>
          <w:spacing w:val="-1"/>
          <w:sz w:val="24"/>
          <w:szCs w:val="20"/>
        </w:rPr>
        <w:t xml:space="preserve"> </w:t>
      </w:r>
      <w:r w:rsidRPr="008D6F5D">
        <w:rPr>
          <w:sz w:val="24"/>
          <w:szCs w:val="20"/>
        </w:rPr>
        <w:t>в</w:t>
      </w:r>
      <w:r w:rsidRPr="008D6F5D">
        <w:rPr>
          <w:spacing w:val="-3"/>
          <w:sz w:val="24"/>
          <w:szCs w:val="20"/>
        </w:rPr>
        <w:t xml:space="preserve"> </w:t>
      </w:r>
      <w:r w:rsidRPr="008D6F5D">
        <w:rPr>
          <w:sz w:val="24"/>
          <w:szCs w:val="20"/>
        </w:rPr>
        <w:t>пункте</w:t>
      </w:r>
      <w:r w:rsidRPr="008D6F5D">
        <w:rPr>
          <w:spacing w:val="-1"/>
          <w:sz w:val="24"/>
          <w:szCs w:val="20"/>
        </w:rPr>
        <w:t xml:space="preserve"> </w:t>
      </w:r>
      <w:r w:rsidRPr="008D6F5D">
        <w:rPr>
          <w:sz w:val="24"/>
          <w:szCs w:val="20"/>
        </w:rPr>
        <w:t>2.13</w:t>
      </w:r>
      <w:r w:rsidRPr="008D6F5D">
        <w:rPr>
          <w:spacing w:val="-4"/>
          <w:sz w:val="24"/>
          <w:szCs w:val="20"/>
        </w:rPr>
        <w:t xml:space="preserve"> </w:t>
      </w:r>
      <w:r w:rsidRPr="008D6F5D">
        <w:rPr>
          <w:sz w:val="24"/>
          <w:szCs w:val="20"/>
        </w:rPr>
        <w:t>настоящего</w:t>
      </w:r>
      <w:r w:rsidRPr="008D6F5D">
        <w:rPr>
          <w:spacing w:val="-1"/>
          <w:sz w:val="24"/>
          <w:szCs w:val="20"/>
        </w:rPr>
        <w:t xml:space="preserve"> </w:t>
      </w:r>
      <w:r w:rsidRPr="008D6F5D">
        <w:rPr>
          <w:sz w:val="24"/>
          <w:szCs w:val="20"/>
        </w:rPr>
        <w:t>Административного</w:t>
      </w:r>
      <w:r w:rsidRPr="008D6F5D">
        <w:rPr>
          <w:spacing w:val="-3"/>
          <w:sz w:val="24"/>
          <w:szCs w:val="20"/>
        </w:rPr>
        <w:t xml:space="preserve"> </w:t>
      </w:r>
      <w:r w:rsidRPr="008D6F5D">
        <w:rPr>
          <w:sz w:val="24"/>
          <w:szCs w:val="20"/>
        </w:rPr>
        <w:t>регламента.</w:t>
      </w:r>
    </w:p>
    <w:p w14:paraId="324C66A5" w14:textId="77777777" w:rsidR="007E2DCE" w:rsidRPr="008D6F5D" w:rsidRDefault="007E2DCE" w:rsidP="00414F40">
      <w:pPr>
        <w:pStyle w:val="a7"/>
        <w:widowControl w:val="0"/>
        <w:numPr>
          <w:ilvl w:val="1"/>
          <w:numId w:val="67"/>
        </w:numPr>
        <w:tabs>
          <w:tab w:val="left" w:pos="1665"/>
          <w:tab w:val="left" w:pos="9498"/>
          <w:tab w:val="left" w:pos="9923"/>
        </w:tabs>
        <w:autoSpaceDE w:val="0"/>
        <w:autoSpaceDN w:val="0"/>
        <w:spacing w:after="0" w:line="240" w:lineRule="auto"/>
        <w:ind w:firstLine="254"/>
        <w:contextualSpacing w:val="0"/>
        <w:jc w:val="both"/>
        <w:rPr>
          <w:sz w:val="24"/>
          <w:szCs w:val="20"/>
        </w:rPr>
      </w:pPr>
      <w:r w:rsidRPr="008D6F5D">
        <w:rPr>
          <w:sz w:val="24"/>
          <w:szCs w:val="20"/>
        </w:rPr>
        <w:t>Исправление</w:t>
      </w:r>
      <w:r w:rsidRPr="008D6F5D">
        <w:rPr>
          <w:spacing w:val="1"/>
          <w:sz w:val="24"/>
          <w:szCs w:val="20"/>
        </w:rPr>
        <w:t xml:space="preserve"> </w:t>
      </w:r>
      <w:r w:rsidRPr="008D6F5D">
        <w:rPr>
          <w:sz w:val="24"/>
          <w:szCs w:val="20"/>
        </w:rPr>
        <w:t>допущенных</w:t>
      </w:r>
      <w:r w:rsidRPr="008D6F5D">
        <w:rPr>
          <w:spacing w:val="1"/>
          <w:sz w:val="24"/>
          <w:szCs w:val="20"/>
        </w:rPr>
        <w:t xml:space="preserve"> </w:t>
      </w:r>
      <w:r w:rsidRPr="008D6F5D">
        <w:rPr>
          <w:sz w:val="24"/>
          <w:szCs w:val="20"/>
        </w:rPr>
        <w:t>опечаток</w:t>
      </w:r>
      <w:r w:rsidRPr="008D6F5D">
        <w:rPr>
          <w:spacing w:val="1"/>
          <w:sz w:val="24"/>
          <w:szCs w:val="20"/>
        </w:rPr>
        <w:t xml:space="preserve"> </w:t>
      </w:r>
      <w:r w:rsidRPr="008D6F5D">
        <w:rPr>
          <w:sz w:val="24"/>
          <w:szCs w:val="20"/>
        </w:rPr>
        <w:t>и</w:t>
      </w:r>
      <w:r w:rsidRPr="008D6F5D">
        <w:rPr>
          <w:spacing w:val="1"/>
          <w:sz w:val="24"/>
          <w:szCs w:val="20"/>
        </w:rPr>
        <w:t xml:space="preserve"> </w:t>
      </w:r>
      <w:r w:rsidRPr="008D6F5D">
        <w:rPr>
          <w:sz w:val="24"/>
          <w:szCs w:val="20"/>
        </w:rPr>
        <w:t>ошибок</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выданных</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результате</w:t>
      </w:r>
      <w:r w:rsidRPr="008D6F5D">
        <w:rPr>
          <w:spacing w:val="1"/>
          <w:sz w:val="24"/>
          <w:szCs w:val="20"/>
        </w:rPr>
        <w:t xml:space="preserve"> </w:t>
      </w:r>
      <w:r w:rsidRPr="008D6F5D">
        <w:rPr>
          <w:sz w:val="24"/>
          <w:szCs w:val="20"/>
        </w:rPr>
        <w:t>предоставления</w:t>
      </w:r>
      <w:r w:rsidRPr="008D6F5D">
        <w:rPr>
          <w:spacing w:val="1"/>
          <w:sz w:val="24"/>
          <w:szCs w:val="20"/>
        </w:rPr>
        <w:t xml:space="preserve"> </w:t>
      </w:r>
      <w:r w:rsidRPr="008D6F5D">
        <w:rPr>
          <w:sz w:val="24"/>
          <w:szCs w:val="20"/>
        </w:rPr>
        <w:t>муниципальной</w:t>
      </w:r>
      <w:r w:rsidRPr="008D6F5D">
        <w:rPr>
          <w:spacing w:val="71"/>
          <w:sz w:val="24"/>
          <w:szCs w:val="20"/>
        </w:rPr>
        <w:t xml:space="preserve"> </w:t>
      </w:r>
      <w:r w:rsidRPr="008D6F5D">
        <w:rPr>
          <w:sz w:val="24"/>
          <w:szCs w:val="20"/>
        </w:rPr>
        <w:t>услуги</w:t>
      </w:r>
      <w:r w:rsidRPr="008D6F5D">
        <w:rPr>
          <w:spacing w:val="-67"/>
          <w:sz w:val="24"/>
          <w:szCs w:val="20"/>
        </w:rPr>
        <w:t xml:space="preserve"> </w:t>
      </w:r>
      <w:r w:rsidRPr="008D6F5D">
        <w:rPr>
          <w:sz w:val="24"/>
          <w:szCs w:val="20"/>
        </w:rPr>
        <w:t>документах</w:t>
      </w:r>
      <w:r w:rsidRPr="008D6F5D">
        <w:rPr>
          <w:spacing w:val="-4"/>
          <w:sz w:val="24"/>
          <w:szCs w:val="20"/>
        </w:rPr>
        <w:t xml:space="preserve"> </w:t>
      </w:r>
      <w:r w:rsidRPr="008D6F5D">
        <w:rPr>
          <w:sz w:val="24"/>
          <w:szCs w:val="20"/>
        </w:rPr>
        <w:t>осуществляется в</w:t>
      </w:r>
      <w:r w:rsidRPr="008D6F5D">
        <w:rPr>
          <w:spacing w:val="-1"/>
          <w:sz w:val="24"/>
          <w:szCs w:val="20"/>
        </w:rPr>
        <w:t xml:space="preserve"> </w:t>
      </w:r>
      <w:r w:rsidRPr="008D6F5D">
        <w:rPr>
          <w:sz w:val="24"/>
          <w:szCs w:val="20"/>
        </w:rPr>
        <w:t>следующем порядке:</w:t>
      </w:r>
    </w:p>
    <w:p w14:paraId="380A91F9" w14:textId="77777777" w:rsidR="007E2DCE" w:rsidRPr="008D6F5D" w:rsidRDefault="007E2DCE" w:rsidP="00414F40">
      <w:pPr>
        <w:pStyle w:val="a7"/>
        <w:widowControl w:val="0"/>
        <w:numPr>
          <w:ilvl w:val="2"/>
          <w:numId w:val="66"/>
        </w:numPr>
        <w:tabs>
          <w:tab w:val="left" w:pos="1815"/>
        </w:tabs>
        <w:autoSpaceDE w:val="0"/>
        <w:autoSpaceDN w:val="0"/>
        <w:spacing w:after="0" w:line="240" w:lineRule="auto"/>
        <w:ind w:firstLine="254"/>
        <w:contextualSpacing w:val="0"/>
        <w:jc w:val="both"/>
        <w:rPr>
          <w:sz w:val="24"/>
          <w:szCs w:val="20"/>
        </w:rPr>
      </w:pPr>
      <w:r w:rsidRPr="008D6F5D">
        <w:rPr>
          <w:sz w:val="24"/>
          <w:szCs w:val="20"/>
        </w:rPr>
        <w:t>Заявитель</w:t>
      </w:r>
      <w:r w:rsidRPr="008D6F5D">
        <w:rPr>
          <w:spacing w:val="1"/>
          <w:sz w:val="24"/>
          <w:szCs w:val="20"/>
        </w:rPr>
        <w:t xml:space="preserve"> </w:t>
      </w:r>
      <w:r w:rsidRPr="008D6F5D">
        <w:rPr>
          <w:sz w:val="24"/>
          <w:szCs w:val="20"/>
        </w:rPr>
        <w:t>при</w:t>
      </w:r>
      <w:r w:rsidRPr="008D6F5D">
        <w:rPr>
          <w:spacing w:val="1"/>
          <w:sz w:val="24"/>
          <w:szCs w:val="20"/>
        </w:rPr>
        <w:t xml:space="preserve"> </w:t>
      </w:r>
      <w:r w:rsidRPr="008D6F5D">
        <w:rPr>
          <w:sz w:val="24"/>
          <w:szCs w:val="20"/>
        </w:rPr>
        <w:t>обнаружении</w:t>
      </w:r>
      <w:r w:rsidRPr="008D6F5D">
        <w:rPr>
          <w:spacing w:val="1"/>
          <w:sz w:val="24"/>
          <w:szCs w:val="20"/>
        </w:rPr>
        <w:t xml:space="preserve"> </w:t>
      </w:r>
      <w:r w:rsidRPr="008D6F5D">
        <w:rPr>
          <w:sz w:val="24"/>
          <w:szCs w:val="20"/>
        </w:rPr>
        <w:t>опечаток</w:t>
      </w:r>
      <w:r w:rsidRPr="008D6F5D">
        <w:rPr>
          <w:spacing w:val="1"/>
          <w:sz w:val="24"/>
          <w:szCs w:val="20"/>
        </w:rPr>
        <w:t xml:space="preserve"> </w:t>
      </w:r>
      <w:r w:rsidRPr="008D6F5D">
        <w:rPr>
          <w:sz w:val="24"/>
          <w:szCs w:val="20"/>
        </w:rPr>
        <w:t>и</w:t>
      </w:r>
      <w:r w:rsidRPr="008D6F5D">
        <w:rPr>
          <w:spacing w:val="1"/>
          <w:sz w:val="24"/>
          <w:szCs w:val="20"/>
        </w:rPr>
        <w:t xml:space="preserve"> </w:t>
      </w:r>
      <w:r w:rsidRPr="008D6F5D">
        <w:rPr>
          <w:sz w:val="24"/>
          <w:szCs w:val="20"/>
        </w:rPr>
        <w:t>ошибок</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документах,</w:t>
      </w:r>
      <w:r w:rsidRPr="008D6F5D">
        <w:rPr>
          <w:spacing w:val="1"/>
          <w:sz w:val="24"/>
          <w:szCs w:val="20"/>
        </w:rPr>
        <w:t xml:space="preserve"> </w:t>
      </w:r>
      <w:r w:rsidRPr="008D6F5D">
        <w:rPr>
          <w:sz w:val="24"/>
          <w:szCs w:val="20"/>
        </w:rPr>
        <w:t>выданных</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результате</w:t>
      </w:r>
      <w:r w:rsidRPr="008D6F5D">
        <w:rPr>
          <w:spacing w:val="1"/>
          <w:sz w:val="24"/>
          <w:szCs w:val="20"/>
        </w:rPr>
        <w:t xml:space="preserve"> </w:t>
      </w:r>
      <w:r w:rsidRPr="008D6F5D">
        <w:rPr>
          <w:sz w:val="24"/>
          <w:szCs w:val="20"/>
        </w:rPr>
        <w:t>предоставления</w:t>
      </w:r>
      <w:r w:rsidRPr="008D6F5D">
        <w:rPr>
          <w:spacing w:val="1"/>
          <w:sz w:val="24"/>
          <w:szCs w:val="20"/>
        </w:rPr>
        <w:t xml:space="preserve"> </w:t>
      </w:r>
      <w:r w:rsidRPr="008D6F5D">
        <w:rPr>
          <w:sz w:val="24"/>
          <w:szCs w:val="20"/>
        </w:rPr>
        <w:t>муниципальной</w:t>
      </w:r>
      <w:r w:rsidRPr="008D6F5D">
        <w:rPr>
          <w:spacing w:val="1"/>
          <w:sz w:val="24"/>
          <w:szCs w:val="20"/>
        </w:rPr>
        <w:t xml:space="preserve"> </w:t>
      </w:r>
      <w:r w:rsidRPr="008D6F5D">
        <w:rPr>
          <w:sz w:val="24"/>
          <w:szCs w:val="20"/>
        </w:rPr>
        <w:t>услуги,</w:t>
      </w:r>
      <w:r w:rsidRPr="008D6F5D">
        <w:rPr>
          <w:spacing w:val="1"/>
          <w:sz w:val="24"/>
          <w:szCs w:val="20"/>
        </w:rPr>
        <w:t xml:space="preserve"> </w:t>
      </w:r>
      <w:r w:rsidRPr="008D6F5D">
        <w:rPr>
          <w:sz w:val="24"/>
          <w:szCs w:val="20"/>
        </w:rPr>
        <w:t>обращается</w:t>
      </w:r>
      <w:r w:rsidRPr="008D6F5D">
        <w:rPr>
          <w:spacing w:val="1"/>
          <w:sz w:val="24"/>
          <w:szCs w:val="20"/>
        </w:rPr>
        <w:t xml:space="preserve"> </w:t>
      </w:r>
      <w:r w:rsidRPr="008D6F5D">
        <w:rPr>
          <w:sz w:val="24"/>
          <w:szCs w:val="20"/>
        </w:rPr>
        <w:t>лично</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Уполномоченный</w:t>
      </w:r>
      <w:r w:rsidRPr="008D6F5D">
        <w:rPr>
          <w:spacing w:val="1"/>
          <w:sz w:val="24"/>
          <w:szCs w:val="20"/>
        </w:rPr>
        <w:t xml:space="preserve"> </w:t>
      </w:r>
      <w:r w:rsidRPr="008D6F5D">
        <w:rPr>
          <w:sz w:val="24"/>
          <w:szCs w:val="20"/>
        </w:rPr>
        <w:t>орган</w:t>
      </w:r>
      <w:r w:rsidRPr="008D6F5D">
        <w:rPr>
          <w:spacing w:val="1"/>
          <w:sz w:val="24"/>
          <w:szCs w:val="20"/>
        </w:rPr>
        <w:t xml:space="preserve"> </w:t>
      </w:r>
      <w:r w:rsidRPr="008D6F5D">
        <w:rPr>
          <w:sz w:val="24"/>
          <w:szCs w:val="20"/>
        </w:rPr>
        <w:t>с</w:t>
      </w:r>
      <w:r w:rsidRPr="008D6F5D">
        <w:rPr>
          <w:spacing w:val="1"/>
          <w:sz w:val="24"/>
          <w:szCs w:val="20"/>
        </w:rPr>
        <w:t xml:space="preserve"> </w:t>
      </w:r>
      <w:r w:rsidRPr="008D6F5D">
        <w:rPr>
          <w:sz w:val="24"/>
          <w:szCs w:val="20"/>
        </w:rPr>
        <w:t>заявлением</w:t>
      </w:r>
      <w:r w:rsidRPr="008D6F5D">
        <w:rPr>
          <w:spacing w:val="1"/>
          <w:sz w:val="24"/>
          <w:szCs w:val="20"/>
        </w:rPr>
        <w:t xml:space="preserve"> </w:t>
      </w:r>
      <w:r w:rsidRPr="008D6F5D">
        <w:rPr>
          <w:sz w:val="24"/>
          <w:szCs w:val="20"/>
        </w:rPr>
        <w:t>о</w:t>
      </w:r>
      <w:r w:rsidRPr="008D6F5D">
        <w:rPr>
          <w:spacing w:val="1"/>
          <w:sz w:val="24"/>
          <w:szCs w:val="20"/>
        </w:rPr>
        <w:t xml:space="preserve"> </w:t>
      </w:r>
      <w:r w:rsidRPr="008D6F5D">
        <w:rPr>
          <w:sz w:val="24"/>
          <w:szCs w:val="20"/>
        </w:rPr>
        <w:t>необходимости исправления опечаток и ошибок, в котором содержится указание</w:t>
      </w:r>
      <w:r w:rsidRPr="008D6F5D">
        <w:rPr>
          <w:spacing w:val="-67"/>
          <w:sz w:val="24"/>
          <w:szCs w:val="20"/>
        </w:rPr>
        <w:t xml:space="preserve"> </w:t>
      </w:r>
      <w:r w:rsidRPr="008D6F5D">
        <w:rPr>
          <w:sz w:val="24"/>
          <w:szCs w:val="20"/>
        </w:rPr>
        <w:t>на</w:t>
      </w:r>
      <w:r w:rsidRPr="008D6F5D">
        <w:rPr>
          <w:spacing w:val="-1"/>
          <w:sz w:val="24"/>
          <w:szCs w:val="20"/>
        </w:rPr>
        <w:t xml:space="preserve"> </w:t>
      </w:r>
      <w:r w:rsidRPr="008D6F5D">
        <w:rPr>
          <w:sz w:val="24"/>
          <w:szCs w:val="20"/>
        </w:rPr>
        <w:t>их</w:t>
      </w:r>
      <w:r w:rsidRPr="008D6F5D">
        <w:rPr>
          <w:spacing w:val="1"/>
          <w:sz w:val="24"/>
          <w:szCs w:val="20"/>
        </w:rPr>
        <w:t xml:space="preserve"> </w:t>
      </w:r>
      <w:r w:rsidRPr="008D6F5D">
        <w:rPr>
          <w:sz w:val="24"/>
          <w:szCs w:val="20"/>
        </w:rPr>
        <w:t>описание.</w:t>
      </w:r>
    </w:p>
    <w:p w14:paraId="088EC29F" w14:textId="77777777" w:rsidR="007E2DCE" w:rsidRPr="008D6F5D" w:rsidRDefault="007E2DCE" w:rsidP="00414F40">
      <w:pPr>
        <w:pStyle w:val="a7"/>
        <w:widowControl w:val="0"/>
        <w:numPr>
          <w:ilvl w:val="2"/>
          <w:numId w:val="66"/>
        </w:numPr>
        <w:tabs>
          <w:tab w:val="left" w:pos="1801"/>
        </w:tabs>
        <w:autoSpaceDE w:val="0"/>
        <w:autoSpaceDN w:val="0"/>
        <w:spacing w:after="0" w:line="240" w:lineRule="auto"/>
        <w:ind w:firstLine="254"/>
        <w:contextualSpacing w:val="0"/>
        <w:jc w:val="both"/>
        <w:rPr>
          <w:sz w:val="24"/>
          <w:szCs w:val="20"/>
        </w:rPr>
      </w:pPr>
      <w:r w:rsidRPr="008D6F5D">
        <w:rPr>
          <w:sz w:val="24"/>
          <w:szCs w:val="20"/>
        </w:rPr>
        <w:t>Уполномоченный</w:t>
      </w:r>
      <w:r w:rsidRPr="008D6F5D">
        <w:rPr>
          <w:spacing w:val="1"/>
          <w:sz w:val="24"/>
          <w:szCs w:val="20"/>
        </w:rPr>
        <w:t xml:space="preserve"> </w:t>
      </w:r>
      <w:r w:rsidRPr="008D6F5D">
        <w:rPr>
          <w:sz w:val="24"/>
          <w:szCs w:val="20"/>
        </w:rPr>
        <w:t>орган</w:t>
      </w:r>
      <w:r w:rsidRPr="008D6F5D">
        <w:rPr>
          <w:spacing w:val="1"/>
          <w:sz w:val="24"/>
          <w:szCs w:val="20"/>
        </w:rPr>
        <w:t xml:space="preserve"> </w:t>
      </w:r>
      <w:r w:rsidRPr="008D6F5D">
        <w:rPr>
          <w:sz w:val="24"/>
          <w:szCs w:val="20"/>
        </w:rPr>
        <w:t>при</w:t>
      </w:r>
      <w:r w:rsidRPr="008D6F5D">
        <w:rPr>
          <w:spacing w:val="1"/>
          <w:sz w:val="24"/>
          <w:szCs w:val="20"/>
        </w:rPr>
        <w:t xml:space="preserve"> </w:t>
      </w:r>
      <w:r w:rsidRPr="008D6F5D">
        <w:rPr>
          <w:sz w:val="24"/>
          <w:szCs w:val="20"/>
        </w:rPr>
        <w:t>получении</w:t>
      </w:r>
      <w:r w:rsidRPr="008D6F5D">
        <w:rPr>
          <w:spacing w:val="1"/>
          <w:sz w:val="24"/>
          <w:szCs w:val="20"/>
        </w:rPr>
        <w:t xml:space="preserve"> </w:t>
      </w:r>
      <w:r w:rsidRPr="008D6F5D">
        <w:rPr>
          <w:sz w:val="24"/>
          <w:szCs w:val="20"/>
        </w:rPr>
        <w:t>заявления,</w:t>
      </w:r>
      <w:r w:rsidRPr="008D6F5D">
        <w:rPr>
          <w:spacing w:val="1"/>
          <w:sz w:val="24"/>
          <w:szCs w:val="20"/>
        </w:rPr>
        <w:t xml:space="preserve"> </w:t>
      </w:r>
      <w:r w:rsidRPr="008D6F5D">
        <w:rPr>
          <w:sz w:val="24"/>
          <w:szCs w:val="20"/>
        </w:rPr>
        <w:t>указанного</w:t>
      </w:r>
      <w:r w:rsidRPr="008D6F5D">
        <w:rPr>
          <w:spacing w:val="1"/>
          <w:sz w:val="24"/>
          <w:szCs w:val="20"/>
        </w:rPr>
        <w:t xml:space="preserve"> </w:t>
      </w:r>
      <w:r w:rsidRPr="008D6F5D">
        <w:rPr>
          <w:sz w:val="24"/>
          <w:szCs w:val="20"/>
        </w:rPr>
        <w:t>в</w:t>
      </w:r>
      <w:r w:rsidRPr="008D6F5D">
        <w:rPr>
          <w:spacing w:val="-67"/>
          <w:sz w:val="24"/>
          <w:szCs w:val="20"/>
        </w:rPr>
        <w:t xml:space="preserve"> </w:t>
      </w:r>
      <w:r w:rsidRPr="008D6F5D">
        <w:rPr>
          <w:sz w:val="24"/>
          <w:szCs w:val="20"/>
        </w:rPr>
        <w:t>подпункте</w:t>
      </w:r>
      <w:r w:rsidRPr="008D6F5D">
        <w:rPr>
          <w:spacing w:val="1"/>
          <w:sz w:val="24"/>
          <w:szCs w:val="20"/>
        </w:rPr>
        <w:t xml:space="preserve"> </w:t>
      </w:r>
      <w:r w:rsidRPr="008D6F5D">
        <w:rPr>
          <w:sz w:val="24"/>
          <w:szCs w:val="20"/>
        </w:rPr>
        <w:t>3.13.1</w:t>
      </w:r>
      <w:r w:rsidRPr="008D6F5D">
        <w:rPr>
          <w:spacing w:val="1"/>
          <w:sz w:val="24"/>
          <w:szCs w:val="20"/>
        </w:rPr>
        <w:t xml:space="preserve"> </w:t>
      </w:r>
      <w:r w:rsidRPr="008D6F5D">
        <w:rPr>
          <w:sz w:val="24"/>
          <w:szCs w:val="20"/>
        </w:rPr>
        <w:t>пункта</w:t>
      </w:r>
      <w:r w:rsidRPr="008D6F5D">
        <w:rPr>
          <w:spacing w:val="1"/>
          <w:sz w:val="24"/>
          <w:szCs w:val="20"/>
        </w:rPr>
        <w:t xml:space="preserve"> </w:t>
      </w:r>
      <w:r w:rsidRPr="008D6F5D">
        <w:rPr>
          <w:sz w:val="24"/>
          <w:szCs w:val="20"/>
        </w:rPr>
        <w:t>3.13</w:t>
      </w:r>
      <w:r w:rsidRPr="008D6F5D">
        <w:rPr>
          <w:spacing w:val="1"/>
          <w:sz w:val="24"/>
          <w:szCs w:val="20"/>
        </w:rPr>
        <w:t xml:space="preserve"> </w:t>
      </w:r>
      <w:r w:rsidRPr="008D6F5D">
        <w:rPr>
          <w:sz w:val="24"/>
          <w:szCs w:val="20"/>
        </w:rPr>
        <w:t>настоящего</w:t>
      </w:r>
      <w:r w:rsidRPr="008D6F5D">
        <w:rPr>
          <w:spacing w:val="1"/>
          <w:sz w:val="24"/>
          <w:szCs w:val="20"/>
        </w:rPr>
        <w:t xml:space="preserve"> </w:t>
      </w:r>
      <w:r w:rsidRPr="008D6F5D">
        <w:rPr>
          <w:sz w:val="24"/>
          <w:szCs w:val="20"/>
        </w:rPr>
        <w:t>подраздела,</w:t>
      </w:r>
      <w:r w:rsidRPr="008D6F5D">
        <w:rPr>
          <w:spacing w:val="1"/>
          <w:sz w:val="24"/>
          <w:szCs w:val="20"/>
        </w:rPr>
        <w:t xml:space="preserve"> </w:t>
      </w:r>
      <w:r w:rsidRPr="008D6F5D">
        <w:rPr>
          <w:sz w:val="24"/>
          <w:szCs w:val="20"/>
        </w:rPr>
        <w:t>рассматривает</w:t>
      </w:r>
      <w:r w:rsidRPr="008D6F5D">
        <w:rPr>
          <w:spacing w:val="1"/>
          <w:sz w:val="24"/>
          <w:szCs w:val="20"/>
        </w:rPr>
        <w:t xml:space="preserve"> </w:t>
      </w:r>
      <w:r w:rsidRPr="008D6F5D">
        <w:rPr>
          <w:sz w:val="24"/>
          <w:szCs w:val="20"/>
        </w:rPr>
        <w:t>необходимость внесения соответствующих изменений в документы, являющиеся</w:t>
      </w:r>
      <w:r w:rsidRPr="008D6F5D">
        <w:rPr>
          <w:spacing w:val="-67"/>
          <w:sz w:val="24"/>
          <w:szCs w:val="20"/>
        </w:rPr>
        <w:t xml:space="preserve"> </w:t>
      </w:r>
      <w:r w:rsidRPr="008D6F5D">
        <w:rPr>
          <w:sz w:val="24"/>
          <w:szCs w:val="20"/>
        </w:rPr>
        <w:t>результатом</w:t>
      </w:r>
      <w:r w:rsidRPr="008D6F5D">
        <w:rPr>
          <w:spacing w:val="-2"/>
          <w:sz w:val="24"/>
          <w:szCs w:val="20"/>
        </w:rPr>
        <w:t xml:space="preserve"> </w:t>
      </w:r>
      <w:r w:rsidRPr="008D6F5D">
        <w:rPr>
          <w:sz w:val="24"/>
          <w:szCs w:val="20"/>
        </w:rPr>
        <w:t>предоставления</w:t>
      </w:r>
      <w:r w:rsidRPr="008D6F5D">
        <w:rPr>
          <w:spacing w:val="-2"/>
          <w:sz w:val="24"/>
          <w:szCs w:val="20"/>
        </w:rPr>
        <w:t xml:space="preserve"> </w:t>
      </w:r>
      <w:r w:rsidRPr="008D6F5D">
        <w:rPr>
          <w:sz w:val="24"/>
          <w:szCs w:val="20"/>
        </w:rPr>
        <w:t>муниципальной</w:t>
      </w:r>
      <w:r w:rsidRPr="008D6F5D">
        <w:rPr>
          <w:spacing w:val="-2"/>
          <w:sz w:val="24"/>
          <w:szCs w:val="20"/>
        </w:rPr>
        <w:t xml:space="preserve"> </w:t>
      </w:r>
      <w:r w:rsidRPr="008D6F5D">
        <w:rPr>
          <w:sz w:val="24"/>
          <w:szCs w:val="20"/>
        </w:rPr>
        <w:t>услуги.</w:t>
      </w:r>
    </w:p>
    <w:p w14:paraId="67CCF3F9" w14:textId="77777777" w:rsidR="007E2DCE" w:rsidRPr="008D6F5D" w:rsidRDefault="007E2DCE" w:rsidP="00414F40">
      <w:pPr>
        <w:pStyle w:val="a7"/>
        <w:widowControl w:val="0"/>
        <w:numPr>
          <w:ilvl w:val="2"/>
          <w:numId w:val="66"/>
        </w:numPr>
        <w:tabs>
          <w:tab w:val="left" w:pos="1871"/>
        </w:tabs>
        <w:autoSpaceDE w:val="0"/>
        <w:autoSpaceDN w:val="0"/>
        <w:spacing w:after="0" w:line="240" w:lineRule="auto"/>
        <w:ind w:firstLine="254"/>
        <w:contextualSpacing w:val="0"/>
        <w:jc w:val="both"/>
        <w:rPr>
          <w:sz w:val="24"/>
          <w:szCs w:val="20"/>
        </w:rPr>
      </w:pPr>
      <w:r w:rsidRPr="008D6F5D">
        <w:rPr>
          <w:sz w:val="24"/>
          <w:szCs w:val="20"/>
        </w:rPr>
        <w:t>Уполномоченный</w:t>
      </w:r>
      <w:r w:rsidRPr="008D6F5D">
        <w:rPr>
          <w:spacing w:val="1"/>
          <w:sz w:val="24"/>
          <w:szCs w:val="20"/>
        </w:rPr>
        <w:t xml:space="preserve"> </w:t>
      </w:r>
      <w:r w:rsidRPr="008D6F5D">
        <w:rPr>
          <w:sz w:val="24"/>
          <w:szCs w:val="20"/>
        </w:rPr>
        <w:t>орган</w:t>
      </w:r>
      <w:r w:rsidRPr="008D6F5D">
        <w:rPr>
          <w:spacing w:val="1"/>
          <w:sz w:val="24"/>
          <w:szCs w:val="20"/>
        </w:rPr>
        <w:t xml:space="preserve"> </w:t>
      </w:r>
      <w:r w:rsidRPr="008D6F5D">
        <w:rPr>
          <w:sz w:val="24"/>
          <w:szCs w:val="20"/>
        </w:rPr>
        <w:t>обеспечивает</w:t>
      </w:r>
      <w:r w:rsidRPr="008D6F5D">
        <w:rPr>
          <w:spacing w:val="1"/>
          <w:sz w:val="24"/>
          <w:szCs w:val="20"/>
        </w:rPr>
        <w:t xml:space="preserve"> </w:t>
      </w:r>
      <w:r w:rsidRPr="008D6F5D">
        <w:rPr>
          <w:sz w:val="24"/>
          <w:szCs w:val="20"/>
        </w:rPr>
        <w:t>устранение</w:t>
      </w:r>
      <w:r w:rsidRPr="008D6F5D">
        <w:rPr>
          <w:spacing w:val="1"/>
          <w:sz w:val="24"/>
          <w:szCs w:val="20"/>
        </w:rPr>
        <w:t xml:space="preserve"> </w:t>
      </w:r>
      <w:r w:rsidRPr="008D6F5D">
        <w:rPr>
          <w:sz w:val="24"/>
          <w:szCs w:val="20"/>
        </w:rPr>
        <w:t>опечаток</w:t>
      </w:r>
      <w:r w:rsidRPr="008D6F5D">
        <w:rPr>
          <w:spacing w:val="1"/>
          <w:sz w:val="24"/>
          <w:szCs w:val="20"/>
        </w:rPr>
        <w:t xml:space="preserve"> </w:t>
      </w:r>
      <w:r w:rsidRPr="008D6F5D">
        <w:rPr>
          <w:sz w:val="24"/>
          <w:szCs w:val="20"/>
        </w:rPr>
        <w:t>и</w:t>
      </w:r>
      <w:r w:rsidRPr="008D6F5D">
        <w:rPr>
          <w:spacing w:val="-67"/>
          <w:sz w:val="24"/>
          <w:szCs w:val="20"/>
        </w:rPr>
        <w:t xml:space="preserve"> </w:t>
      </w:r>
      <w:r w:rsidRPr="008D6F5D">
        <w:rPr>
          <w:sz w:val="24"/>
          <w:szCs w:val="20"/>
        </w:rPr>
        <w:t>ошибок</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документах,</w:t>
      </w:r>
      <w:r w:rsidRPr="008D6F5D">
        <w:rPr>
          <w:spacing w:val="1"/>
          <w:sz w:val="24"/>
          <w:szCs w:val="20"/>
        </w:rPr>
        <w:t xml:space="preserve"> </w:t>
      </w:r>
      <w:r w:rsidRPr="008D6F5D">
        <w:rPr>
          <w:sz w:val="24"/>
          <w:szCs w:val="20"/>
        </w:rPr>
        <w:t>являющихся</w:t>
      </w:r>
      <w:r w:rsidRPr="008D6F5D">
        <w:rPr>
          <w:spacing w:val="1"/>
          <w:sz w:val="24"/>
          <w:szCs w:val="20"/>
        </w:rPr>
        <w:t xml:space="preserve"> </w:t>
      </w:r>
      <w:r w:rsidRPr="008D6F5D">
        <w:rPr>
          <w:sz w:val="24"/>
          <w:szCs w:val="20"/>
        </w:rPr>
        <w:t>результатом</w:t>
      </w:r>
      <w:r w:rsidRPr="008D6F5D">
        <w:rPr>
          <w:spacing w:val="71"/>
          <w:sz w:val="24"/>
          <w:szCs w:val="20"/>
        </w:rPr>
        <w:t xml:space="preserve"> </w:t>
      </w:r>
      <w:r w:rsidRPr="008D6F5D">
        <w:rPr>
          <w:sz w:val="24"/>
          <w:szCs w:val="20"/>
        </w:rPr>
        <w:t>предоставления</w:t>
      </w:r>
      <w:r w:rsidRPr="008D6F5D">
        <w:rPr>
          <w:spacing w:val="1"/>
          <w:sz w:val="24"/>
          <w:szCs w:val="20"/>
        </w:rPr>
        <w:t xml:space="preserve"> </w:t>
      </w:r>
      <w:r w:rsidRPr="008D6F5D">
        <w:rPr>
          <w:sz w:val="24"/>
          <w:szCs w:val="20"/>
        </w:rPr>
        <w:t>муниципальной услуги.</w:t>
      </w:r>
    </w:p>
    <w:p w14:paraId="3CB889B9" w14:textId="77777777" w:rsidR="007E2DCE" w:rsidRDefault="007E2DCE" w:rsidP="00414F40">
      <w:pPr>
        <w:pStyle w:val="a7"/>
        <w:widowControl w:val="0"/>
        <w:numPr>
          <w:ilvl w:val="2"/>
          <w:numId w:val="66"/>
        </w:numPr>
        <w:tabs>
          <w:tab w:val="left" w:pos="1736"/>
        </w:tabs>
        <w:autoSpaceDE w:val="0"/>
        <w:autoSpaceDN w:val="0"/>
        <w:spacing w:after="0" w:line="240" w:lineRule="auto"/>
        <w:ind w:firstLine="254"/>
        <w:contextualSpacing w:val="0"/>
        <w:jc w:val="both"/>
        <w:rPr>
          <w:sz w:val="24"/>
          <w:szCs w:val="20"/>
        </w:rPr>
      </w:pPr>
      <w:r w:rsidRPr="008D6F5D">
        <w:rPr>
          <w:sz w:val="24"/>
          <w:szCs w:val="20"/>
        </w:rPr>
        <w:t>Срок устранения опечаток и ошибок не должен превышать 3 (трех)</w:t>
      </w:r>
      <w:r w:rsidRPr="008D6F5D">
        <w:rPr>
          <w:spacing w:val="1"/>
          <w:sz w:val="24"/>
          <w:szCs w:val="20"/>
        </w:rPr>
        <w:t xml:space="preserve"> </w:t>
      </w:r>
      <w:r w:rsidRPr="008D6F5D">
        <w:rPr>
          <w:sz w:val="24"/>
          <w:szCs w:val="20"/>
        </w:rPr>
        <w:t>рабочих</w:t>
      </w:r>
      <w:r w:rsidRPr="008D6F5D">
        <w:rPr>
          <w:spacing w:val="1"/>
          <w:sz w:val="24"/>
          <w:szCs w:val="20"/>
        </w:rPr>
        <w:t xml:space="preserve"> </w:t>
      </w:r>
      <w:r w:rsidRPr="008D6F5D">
        <w:rPr>
          <w:sz w:val="24"/>
          <w:szCs w:val="20"/>
        </w:rPr>
        <w:t>дней</w:t>
      </w:r>
      <w:r w:rsidRPr="008D6F5D">
        <w:rPr>
          <w:spacing w:val="1"/>
          <w:sz w:val="24"/>
          <w:szCs w:val="20"/>
        </w:rPr>
        <w:t xml:space="preserve"> </w:t>
      </w:r>
      <w:r w:rsidRPr="008D6F5D">
        <w:rPr>
          <w:sz w:val="24"/>
          <w:szCs w:val="20"/>
        </w:rPr>
        <w:t>с</w:t>
      </w:r>
      <w:r w:rsidRPr="008D6F5D">
        <w:rPr>
          <w:spacing w:val="1"/>
          <w:sz w:val="24"/>
          <w:szCs w:val="20"/>
        </w:rPr>
        <w:t xml:space="preserve"> </w:t>
      </w:r>
      <w:r w:rsidRPr="008D6F5D">
        <w:rPr>
          <w:sz w:val="24"/>
          <w:szCs w:val="20"/>
        </w:rPr>
        <w:t>даты</w:t>
      </w:r>
      <w:r w:rsidRPr="008D6F5D">
        <w:rPr>
          <w:spacing w:val="1"/>
          <w:sz w:val="24"/>
          <w:szCs w:val="20"/>
        </w:rPr>
        <w:t xml:space="preserve"> </w:t>
      </w:r>
      <w:r w:rsidRPr="008D6F5D">
        <w:rPr>
          <w:sz w:val="24"/>
          <w:szCs w:val="20"/>
        </w:rPr>
        <w:t>регистрации</w:t>
      </w:r>
      <w:r w:rsidRPr="008D6F5D">
        <w:rPr>
          <w:spacing w:val="1"/>
          <w:sz w:val="24"/>
          <w:szCs w:val="20"/>
        </w:rPr>
        <w:t xml:space="preserve"> </w:t>
      </w:r>
      <w:r w:rsidRPr="008D6F5D">
        <w:rPr>
          <w:sz w:val="24"/>
          <w:szCs w:val="20"/>
        </w:rPr>
        <w:t>заявления,</w:t>
      </w:r>
      <w:r w:rsidRPr="008D6F5D">
        <w:rPr>
          <w:spacing w:val="1"/>
          <w:sz w:val="24"/>
          <w:szCs w:val="20"/>
        </w:rPr>
        <w:t xml:space="preserve"> </w:t>
      </w:r>
      <w:r w:rsidRPr="008D6F5D">
        <w:rPr>
          <w:sz w:val="24"/>
          <w:szCs w:val="20"/>
        </w:rPr>
        <w:t>указанного</w:t>
      </w:r>
      <w:r w:rsidRPr="008D6F5D">
        <w:rPr>
          <w:spacing w:val="1"/>
          <w:sz w:val="24"/>
          <w:szCs w:val="20"/>
        </w:rPr>
        <w:t xml:space="preserve"> </w:t>
      </w:r>
      <w:r w:rsidRPr="008D6F5D">
        <w:rPr>
          <w:sz w:val="24"/>
          <w:szCs w:val="20"/>
        </w:rPr>
        <w:t>в</w:t>
      </w:r>
      <w:r w:rsidRPr="008D6F5D">
        <w:rPr>
          <w:spacing w:val="1"/>
          <w:sz w:val="24"/>
          <w:szCs w:val="20"/>
        </w:rPr>
        <w:t xml:space="preserve"> </w:t>
      </w:r>
      <w:r w:rsidRPr="008D6F5D">
        <w:rPr>
          <w:sz w:val="24"/>
          <w:szCs w:val="20"/>
        </w:rPr>
        <w:t>подпункте</w:t>
      </w:r>
      <w:r w:rsidRPr="008D6F5D">
        <w:rPr>
          <w:spacing w:val="1"/>
          <w:sz w:val="24"/>
          <w:szCs w:val="20"/>
        </w:rPr>
        <w:t xml:space="preserve"> </w:t>
      </w:r>
      <w:r w:rsidRPr="008D6F5D">
        <w:rPr>
          <w:sz w:val="24"/>
          <w:szCs w:val="20"/>
        </w:rPr>
        <w:t>3.13.1</w:t>
      </w:r>
      <w:r w:rsidRPr="008D6F5D">
        <w:rPr>
          <w:spacing w:val="1"/>
          <w:sz w:val="24"/>
          <w:szCs w:val="20"/>
        </w:rPr>
        <w:t xml:space="preserve"> </w:t>
      </w:r>
      <w:r w:rsidRPr="008D6F5D">
        <w:rPr>
          <w:sz w:val="24"/>
          <w:szCs w:val="20"/>
        </w:rPr>
        <w:t>пункта</w:t>
      </w:r>
      <w:r w:rsidRPr="008D6F5D">
        <w:rPr>
          <w:spacing w:val="-1"/>
          <w:sz w:val="24"/>
          <w:szCs w:val="20"/>
        </w:rPr>
        <w:t xml:space="preserve"> </w:t>
      </w:r>
      <w:r w:rsidRPr="008D6F5D">
        <w:rPr>
          <w:sz w:val="24"/>
          <w:szCs w:val="20"/>
        </w:rPr>
        <w:t>3.13</w:t>
      </w:r>
      <w:r w:rsidRPr="008D6F5D">
        <w:rPr>
          <w:spacing w:val="1"/>
          <w:sz w:val="24"/>
          <w:szCs w:val="20"/>
        </w:rPr>
        <w:t xml:space="preserve"> </w:t>
      </w:r>
      <w:r w:rsidRPr="008D6F5D">
        <w:rPr>
          <w:sz w:val="24"/>
          <w:szCs w:val="20"/>
        </w:rPr>
        <w:t>настоящего</w:t>
      </w:r>
      <w:r w:rsidRPr="008D6F5D">
        <w:rPr>
          <w:spacing w:val="-3"/>
          <w:sz w:val="24"/>
          <w:szCs w:val="20"/>
        </w:rPr>
        <w:t xml:space="preserve"> </w:t>
      </w:r>
      <w:r w:rsidRPr="008D6F5D">
        <w:rPr>
          <w:sz w:val="24"/>
          <w:szCs w:val="20"/>
        </w:rPr>
        <w:t>подраздела.</w:t>
      </w:r>
    </w:p>
    <w:p w14:paraId="0E885820" w14:textId="77777777" w:rsidR="007E2DCE" w:rsidRPr="008D6F5D" w:rsidRDefault="007E2DCE" w:rsidP="007E2DCE">
      <w:pPr>
        <w:pStyle w:val="a7"/>
        <w:tabs>
          <w:tab w:val="left" w:pos="1736"/>
        </w:tabs>
        <w:ind w:left="426" w:right="537"/>
        <w:rPr>
          <w:sz w:val="24"/>
          <w:szCs w:val="20"/>
        </w:rPr>
      </w:pPr>
    </w:p>
    <w:p w14:paraId="1FA975E7" w14:textId="77777777" w:rsidR="007E2DCE" w:rsidRPr="008D6F5D" w:rsidRDefault="007E2DCE" w:rsidP="007E2DCE">
      <w:pPr>
        <w:pStyle w:val="1"/>
        <w:tabs>
          <w:tab w:val="left" w:pos="1332"/>
        </w:tabs>
        <w:spacing w:before="6"/>
        <w:ind w:left="675" w:right="743"/>
        <w:rPr>
          <w:spacing w:val="-67"/>
          <w:sz w:val="24"/>
          <w:szCs w:val="24"/>
        </w:rPr>
      </w:pPr>
      <w:r w:rsidRPr="008D6F5D">
        <w:rPr>
          <w:sz w:val="24"/>
          <w:szCs w:val="24"/>
        </w:rPr>
        <w:t>4.Формы</w:t>
      </w:r>
      <w:r w:rsidRPr="008D6F5D">
        <w:rPr>
          <w:spacing w:val="-6"/>
          <w:sz w:val="24"/>
          <w:szCs w:val="24"/>
        </w:rPr>
        <w:t xml:space="preserve"> </w:t>
      </w:r>
      <w:r w:rsidRPr="008D6F5D">
        <w:rPr>
          <w:sz w:val="24"/>
          <w:szCs w:val="24"/>
        </w:rPr>
        <w:t>контроля</w:t>
      </w:r>
      <w:r w:rsidRPr="008D6F5D">
        <w:rPr>
          <w:spacing w:val="-6"/>
          <w:sz w:val="24"/>
          <w:szCs w:val="24"/>
        </w:rPr>
        <w:t xml:space="preserve"> </w:t>
      </w:r>
      <w:r w:rsidRPr="008D6F5D">
        <w:rPr>
          <w:sz w:val="24"/>
          <w:szCs w:val="24"/>
        </w:rPr>
        <w:t>за</w:t>
      </w:r>
      <w:r w:rsidRPr="008D6F5D">
        <w:rPr>
          <w:spacing w:val="-3"/>
          <w:sz w:val="24"/>
          <w:szCs w:val="24"/>
        </w:rPr>
        <w:t xml:space="preserve"> </w:t>
      </w:r>
      <w:r w:rsidRPr="008D6F5D">
        <w:rPr>
          <w:sz w:val="24"/>
          <w:szCs w:val="24"/>
        </w:rPr>
        <w:t>исполнением</w:t>
      </w:r>
      <w:r w:rsidRPr="008D6F5D">
        <w:rPr>
          <w:spacing w:val="-7"/>
          <w:sz w:val="24"/>
          <w:szCs w:val="24"/>
        </w:rPr>
        <w:t xml:space="preserve"> </w:t>
      </w:r>
      <w:r w:rsidRPr="008D6F5D">
        <w:rPr>
          <w:sz w:val="24"/>
          <w:szCs w:val="24"/>
        </w:rPr>
        <w:t>административного</w:t>
      </w:r>
      <w:r w:rsidRPr="008D6F5D">
        <w:rPr>
          <w:spacing w:val="-4"/>
          <w:sz w:val="24"/>
          <w:szCs w:val="24"/>
        </w:rPr>
        <w:t xml:space="preserve"> р</w:t>
      </w:r>
      <w:r w:rsidRPr="008D6F5D">
        <w:rPr>
          <w:sz w:val="24"/>
          <w:szCs w:val="24"/>
        </w:rPr>
        <w:t>егламента</w:t>
      </w:r>
    </w:p>
    <w:p w14:paraId="431CF430" w14:textId="77777777" w:rsidR="007E2DCE" w:rsidRDefault="007E2DCE" w:rsidP="007E2DCE">
      <w:pPr>
        <w:pStyle w:val="aa"/>
        <w:spacing w:before="6"/>
        <w:rPr>
          <w:b/>
          <w:sz w:val="27"/>
        </w:rPr>
      </w:pPr>
    </w:p>
    <w:p w14:paraId="48D0A409" w14:textId="77777777" w:rsidR="007E2DCE" w:rsidRDefault="007E2DCE" w:rsidP="007E2DCE">
      <w:pPr>
        <w:pStyle w:val="aa"/>
        <w:spacing w:before="6"/>
        <w:jc w:val="center"/>
        <w:rPr>
          <w:b/>
          <w:sz w:val="24"/>
          <w:szCs w:val="24"/>
        </w:rPr>
      </w:pPr>
      <w:r w:rsidRPr="00C305B5">
        <w:rPr>
          <w:b/>
          <w:sz w:val="24"/>
          <w:szCs w:val="24"/>
        </w:rPr>
        <w:t xml:space="preserve">Порядок </w:t>
      </w:r>
      <w:r>
        <w:rPr>
          <w:b/>
          <w:sz w:val="24"/>
          <w:szCs w:val="24"/>
        </w:rPr>
        <w:t>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 ими решения</w:t>
      </w:r>
    </w:p>
    <w:p w14:paraId="0731DBDE" w14:textId="77777777" w:rsidR="007E2DCE" w:rsidRPr="00C305B5" w:rsidRDefault="007E2DCE" w:rsidP="007E2DCE">
      <w:pPr>
        <w:pStyle w:val="aa"/>
        <w:spacing w:before="6"/>
        <w:jc w:val="center"/>
        <w:rPr>
          <w:b/>
          <w:sz w:val="24"/>
          <w:szCs w:val="24"/>
        </w:rPr>
      </w:pPr>
    </w:p>
    <w:p w14:paraId="1ECC8B06" w14:textId="77777777" w:rsidR="007E2DCE" w:rsidRPr="008D6F5D" w:rsidRDefault="007E2DCE" w:rsidP="00414F40">
      <w:pPr>
        <w:pStyle w:val="a7"/>
        <w:widowControl w:val="0"/>
        <w:numPr>
          <w:ilvl w:val="1"/>
          <w:numId w:val="65"/>
        </w:numPr>
        <w:tabs>
          <w:tab w:val="left" w:pos="1372"/>
          <w:tab w:val="left" w:pos="9923"/>
        </w:tabs>
        <w:autoSpaceDE w:val="0"/>
        <w:autoSpaceDN w:val="0"/>
        <w:spacing w:after="0" w:line="240" w:lineRule="auto"/>
        <w:ind w:firstLine="254"/>
        <w:contextualSpacing w:val="0"/>
        <w:jc w:val="both"/>
        <w:rPr>
          <w:sz w:val="24"/>
          <w:szCs w:val="20"/>
        </w:rPr>
      </w:pPr>
      <w:r w:rsidRPr="008D6F5D">
        <w:rPr>
          <w:sz w:val="24"/>
          <w:szCs w:val="20"/>
        </w:rPr>
        <w:t>Текущий</w:t>
      </w:r>
      <w:r w:rsidRPr="008D6F5D">
        <w:rPr>
          <w:spacing w:val="1"/>
          <w:sz w:val="24"/>
          <w:szCs w:val="20"/>
        </w:rPr>
        <w:t xml:space="preserve"> </w:t>
      </w:r>
      <w:r w:rsidRPr="008D6F5D">
        <w:rPr>
          <w:sz w:val="24"/>
          <w:szCs w:val="20"/>
        </w:rPr>
        <w:t>контроль</w:t>
      </w:r>
      <w:r w:rsidRPr="008D6F5D">
        <w:rPr>
          <w:spacing w:val="1"/>
          <w:sz w:val="24"/>
          <w:szCs w:val="20"/>
        </w:rPr>
        <w:t xml:space="preserve"> </w:t>
      </w:r>
      <w:r w:rsidRPr="008D6F5D">
        <w:rPr>
          <w:sz w:val="24"/>
          <w:szCs w:val="20"/>
        </w:rPr>
        <w:t>за</w:t>
      </w:r>
      <w:r w:rsidRPr="008D6F5D">
        <w:rPr>
          <w:spacing w:val="1"/>
          <w:sz w:val="24"/>
          <w:szCs w:val="20"/>
        </w:rPr>
        <w:t xml:space="preserve"> </w:t>
      </w:r>
      <w:r w:rsidRPr="008D6F5D">
        <w:rPr>
          <w:sz w:val="24"/>
          <w:szCs w:val="20"/>
        </w:rPr>
        <w:t>соблюдением</w:t>
      </w:r>
      <w:r w:rsidRPr="008D6F5D">
        <w:rPr>
          <w:spacing w:val="1"/>
          <w:sz w:val="24"/>
          <w:szCs w:val="20"/>
        </w:rPr>
        <w:t xml:space="preserve"> </w:t>
      </w:r>
      <w:r w:rsidRPr="008D6F5D">
        <w:rPr>
          <w:sz w:val="24"/>
          <w:szCs w:val="20"/>
        </w:rPr>
        <w:t>и</w:t>
      </w:r>
      <w:r w:rsidRPr="008D6F5D">
        <w:rPr>
          <w:spacing w:val="1"/>
          <w:sz w:val="24"/>
          <w:szCs w:val="20"/>
        </w:rPr>
        <w:t xml:space="preserve"> </w:t>
      </w:r>
      <w:r w:rsidRPr="008D6F5D">
        <w:rPr>
          <w:sz w:val="24"/>
          <w:szCs w:val="20"/>
        </w:rPr>
        <w:t>исполнением</w:t>
      </w:r>
      <w:r w:rsidRPr="008D6F5D">
        <w:rPr>
          <w:spacing w:val="1"/>
          <w:sz w:val="24"/>
          <w:szCs w:val="20"/>
        </w:rPr>
        <w:t xml:space="preserve"> </w:t>
      </w:r>
      <w:r w:rsidRPr="008D6F5D">
        <w:rPr>
          <w:sz w:val="24"/>
          <w:szCs w:val="20"/>
        </w:rPr>
        <w:t>настоящего</w:t>
      </w:r>
      <w:r w:rsidRPr="008D6F5D">
        <w:rPr>
          <w:spacing w:val="1"/>
          <w:sz w:val="24"/>
          <w:szCs w:val="20"/>
        </w:rPr>
        <w:t xml:space="preserve"> </w:t>
      </w:r>
      <w:r w:rsidRPr="008D6F5D">
        <w:rPr>
          <w:sz w:val="24"/>
          <w:szCs w:val="20"/>
        </w:rPr>
        <w:t>Административного</w:t>
      </w:r>
      <w:r w:rsidRPr="008D6F5D">
        <w:rPr>
          <w:spacing w:val="1"/>
          <w:sz w:val="24"/>
          <w:szCs w:val="20"/>
        </w:rPr>
        <w:t xml:space="preserve"> </w:t>
      </w:r>
      <w:r w:rsidRPr="008D6F5D">
        <w:rPr>
          <w:sz w:val="24"/>
          <w:szCs w:val="20"/>
        </w:rPr>
        <w:t>регламента,</w:t>
      </w:r>
      <w:r w:rsidRPr="008D6F5D">
        <w:rPr>
          <w:spacing w:val="1"/>
          <w:sz w:val="24"/>
          <w:szCs w:val="20"/>
        </w:rPr>
        <w:t xml:space="preserve"> </w:t>
      </w:r>
      <w:r w:rsidRPr="008D6F5D">
        <w:rPr>
          <w:sz w:val="24"/>
          <w:szCs w:val="20"/>
        </w:rPr>
        <w:t>иных</w:t>
      </w:r>
      <w:r w:rsidRPr="008D6F5D">
        <w:rPr>
          <w:spacing w:val="1"/>
          <w:sz w:val="24"/>
          <w:szCs w:val="20"/>
        </w:rPr>
        <w:t xml:space="preserve"> </w:t>
      </w:r>
      <w:r w:rsidRPr="008D6F5D">
        <w:rPr>
          <w:sz w:val="24"/>
          <w:szCs w:val="20"/>
        </w:rPr>
        <w:t>нормативных</w:t>
      </w:r>
      <w:r w:rsidRPr="008D6F5D">
        <w:rPr>
          <w:spacing w:val="1"/>
          <w:sz w:val="24"/>
          <w:szCs w:val="20"/>
        </w:rPr>
        <w:t xml:space="preserve"> </w:t>
      </w:r>
      <w:r w:rsidRPr="008D6F5D">
        <w:rPr>
          <w:sz w:val="24"/>
          <w:szCs w:val="20"/>
        </w:rPr>
        <w:t>правовых</w:t>
      </w:r>
      <w:r w:rsidRPr="008D6F5D">
        <w:rPr>
          <w:spacing w:val="1"/>
          <w:sz w:val="24"/>
          <w:szCs w:val="20"/>
        </w:rPr>
        <w:t xml:space="preserve"> </w:t>
      </w:r>
      <w:r w:rsidRPr="008D6F5D">
        <w:rPr>
          <w:sz w:val="24"/>
          <w:szCs w:val="20"/>
        </w:rPr>
        <w:t>актов,</w:t>
      </w:r>
      <w:r w:rsidRPr="008D6F5D">
        <w:rPr>
          <w:spacing w:val="1"/>
          <w:sz w:val="24"/>
          <w:szCs w:val="20"/>
        </w:rPr>
        <w:t xml:space="preserve"> </w:t>
      </w:r>
      <w:r w:rsidRPr="008D6F5D">
        <w:rPr>
          <w:sz w:val="24"/>
          <w:szCs w:val="20"/>
        </w:rPr>
        <w:t>устанавливающих</w:t>
      </w:r>
      <w:r w:rsidRPr="008D6F5D">
        <w:rPr>
          <w:spacing w:val="1"/>
          <w:sz w:val="24"/>
          <w:szCs w:val="20"/>
        </w:rPr>
        <w:t xml:space="preserve"> </w:t>
      </w:r>
      <w:r w:rsidRPr="008D6F5D">
        <w:rPr>
          <w:sz w:val="24"/>
          <w:szCs w:val="20"/>
        </w:rPr>
        <w:t>требования</w:t>
      </w:r>
      <w:r w:rsidRPr="008D6F5D">
        <w:rPr>
          <w:spacing w:val="1"/>
          <w:sz w:val="24"/>
          <w:szCs w:val="20"/>
        </w:rPr>
        <w:t xml:space="preserve"> </w:t>
      </w:r>
      <w:r w:rsidRPr="008D6F5D">
        <w:rPr>
          <w:sz w:val="24"/>
          <w:szCs w:val="20"/>
        </w:rPr>
        <w:t>к</w:t>
      </w:r>
      <w:r w:rsidRPr="008D6F5D">
        <w:rPr>
          <w:spacing w:val="1"/>
          <w:sz w:val="24"/>
          <w:szCs w:val="20"/>
        </w:rPr>
        <w:t xml:space="preserve"> </w:t>
      </w:r>
      <w:r w:rsidRPr="008D6F5D">
        <w:rPr>
          <w:sz w:val="24"/>
          <w:szCs w:val="20"/>
        </w:rPr>
        <w:t>предоставлению</w:t>
      </w:r>
      <w:r w:rsidRPr="008D6F5D">
        <w:rPr>
          <w:spacing w:val="1"/>
          <w:sz w:val="24"/>
          <w:szCs w:val="20"/>
        </w:rPr>
        <w:t xml:space="preserve"> </w:t>
      </w:r>
      <w:r w:rsidRPr="008D6F5D">
        <w:rPr>
          <w:sz w:val="24"/>
          <w:szCs w:val="20"/>
        </w:rPr>
        <w:t>муниципальной</w:t>
      </w:r>
      <w:r w:rsidRPr="008D6F5D">
        <w:rPr>
          <w:spacing w:val="1"/>
          <w:sz w:val="24"/>
          <w:szCs w:val="20"/>
        </w:rPr>
        <w:t xml:space="preserve"> </w:t>
      </w:r>
      <w:r w:rsidRPr="008D6F5D">
        <w:rPr>
          <w:sz w:val="24"/>
          <w:szCs w:val="20"/>
        </w:rPr>
        <w:t>услуги,</w:t>
      </w:r>
      <w:r w:rsidRPr="008D6F5D">
        <w:rPr>
          <w:spacing w:val="1"/>
          <w:sz w:val="24"/>
          <w:szCs w:val="20"/>
        </w:rPr>
        <w:t xml:space="preserve"> </w:t>
      </w:r>
      <w:r w:rsidRPr="008D6F5D">
        <w:rPr>
          <w:sz w:val="24"/>
          <w:szCs w:val="20"/>
        </w:rPr>
        <w:t xml:space="preserve">осуществляется на постоянной основе должностными лицами Администрации </w:t>
      </w:r>
      <w:r>
        <w:rPr>
          <w:sz w:val="24"/>
          <w:szCs w:val="20"/>
        </w:rPr>
        <w:t>Лысогорского</w:t>
      </w:r>
      <w:r w:rsidRPr="008D6F5D">
        <w:rPr>
          <w:sz w:val="24"/>
          <w:szCs w:val="20"/>
        </w:rPr>
        <w:t xml:space="preserve"> сельского поселения,</w:t>
      </w:r>
      <w:r w:rsidRPr="008D6F5D">
        <w:rPr>
          <w:spacing w:val="1"/>
          <w:sz w:val="24"/>
          <w:szCs w:val="20"/>
        </w:rPr>
        <w:t xml:space="preserve"> </w:t>
      </w:r>
      <w:r w:rsidRPr="008D6F5D">
        <w:rPr>
          <w:sz w:val="24"/>
          <w:szCs w:val="20"/>
        </w:rPr>
        <w:t>уполномоченными</w:t>
      </w:r>
      <w:r w:rsidRPr="008D6F5D">
        <w:rPr>
          <w:spacing w:val="1"/>
          <w:sz w:val="24"/>
          <w:szCs w:val="20"/>
        </w:rPr>
        <w:t xml:space="preserve"> </w:t>
      </w:r>
      <w:r w:rsidRPr="008D6F5D">
        <w:rPr>
          <w:sz w:val="24"/>
          <w:szCs w:val="20"/>
        </w:rPr>
        <w:t>на</w:t>
      </w:r>
      <w:r w:rsidRPr="008D6F5D">
        <w:rPr>
          <w:spacing w:val="1"/>
          <w:sz w:val="24"/>
          <w:szCs w:val="20"/>
        </w:rPr>
        <w:t xml:space="preserve"> </w:t>
      </w:r>
      <w:r w:rsidRPr="008D6F5D">
        <w:rPr>
          <w:sz w:val="24"/>
          <w:szCs w:val="20"/>
        </w:rPr>
        <w:t>осуществление</w:t>
      </w:r>
      <w:r w:rsidRPr="008D6F5D">
        <w:rPr>
          <w:spacing w:val="1"/>
          <w:sz w:val="24"/>
          <w:szCs w:val="20"/>
        </w:rPr>
        <w:t xml:space="preserve"> </w:t>
      </w:r>
      <w:r w:rsidRPr="008D6F5D">
        <w:rPr>
          <w:sz w:val="24"/>
          <w:szCs w:val="20"/>
        </w:rPr>
        <w:t>контроля</w:t>
      </w:r>
      <w:r w:rsidRPr="008D6F5D">
        <w:rPr>
          <w:spacing w:val="1"/>
          <w:sz w:val="24"/>
          <w:szCs w:val="20"/>
        </w:rPr>
        <w:t xml:space="preserve"> </w:t>
      </w:r>
      <w:r w:rsidRPr="008D6F5D">
        <w:rPr>
          <w:sz w:val="24"/>
          <w:szCs w:val="20"/>
        </w:rPr>
        <w:t>за</w:t>
      </w:r>
      <w:r>
        <w:rPr>
          <w:sz w:val="24"/>
          <w:szCs w:val="20"/>
        </w:rPr>
        <w:t xml:space="preserve"> </w:t>
      </w:r>
      <w:r w:rsidRPr="008D6F5D">
        <w:rPr>
          <w:spacing w:val="-67"/>
          <w:sz w:val="24"/>
          <w:szCs w:val="20"/>
        </w:rPr>
        <w:t xml:space="preserve"> </w:t>
      </w:r>
      <w:r w:rsidRPr="008D6F5D">
        <w:rPr>
          <w:sz w:val="24"/>
          <w:szCs w:val="20"/>
        </w:rPr>
        <w:t>предоставлением</w:t>
      </w:r>
      <w:r w:rsidRPr="008D6F5D">
        <w:rPr>
          <w:spacing w:val="-1"/>
          <w:sz w:val="24"/>
          <w:szCs w:val="20"/>
        </w:rPr>
        <w:t xml:space="preserve"> </w:t>
      </w:r>
      <w:r w:rsidRPr="008D6F5D">
        <w:rPr>
          <w:sz w:val="24"/>
          <w:szCs w:val="20"/>
        </w:rPr>
        <w:t>муниципальной услуги.</w:t>
      </w:r>
    </w:p>
    <w:p w14:paraId="27FE2193" w14:textId="77777777" w:rsidR="007E2DCE" w:rsidRPr="008D6F5D" w:rsidRDefault="007E2DCE" w:rsidP="007E2DCE">
      <w:pPr>
        <w:pStyle w:val="aa"/>
        <w:tabs>
          <w:tab w:val="left" w:pos="9923"/>
        </w:tabs>
        <w:spacing w:before="74"/>
        <w:ind w:firstLine="540"/>
        <w:rPr>
          <w:sz w:val="24"/>
          <w:szCs w:val="24"/>
        </w:rPr>
      </w:pPr>
      <w:r w:rsidRPr="008D6F5D">
        <w:rPr>
          <w:sz w:val="24"/>
          <w:szCs w:val="24"/>
        </w:rPr>
        <w:t>Для</w:t>
      </w:r>
      <w:r w:rsidRPr="008D6F5D">
        <w:rPr>
          <w:spacing w:val="1"/>
          <w:sz w:val="24"/>
          <w:szCs w:val="24"/>
        </w:rPr>
        <w:t xml:space="preserve"> </w:t>
      </w:r>
      <w:r w:rsidRPr="008D6F5D">
        <w:rPr>
          <w:sz w:val="24"/>
          <w:szCs w:val="24"/>
        </w:rPr>
        <w:t>текущего</w:t>
      </w:r>
      <w:r w:rsidRPr="008D6F5D">
        <w:rPr>
          <w:spacing w:val="1"/>
          <w:sz w:val="24"/>
          <w:szCs w:val="24"/>
        </w:rPr>
        <w:t xml:space="preserve"> </w:t>
      </w:r>
      <w:r w:rsidRPr="008D6F5D">
        <w:rPr>
          <w:sz w:val="24"/>
          <w:szCs w:val="24"/>
        </w:rPr>
        <w:t>контроля</w:t>
      </w:r>
      <w:r w:rsidRPr="008D6F5D">
        <w:rPr>
          <w:spacing w:val="1"/>
          <w:sz w:val="24"/>
          <w:szCs w:val="24"/>
        </w:rPr>
        <w:t xml:space="preserve"> </w:t>
      </w:r>
      <w:r w:rsidRPr="008D6F5D">
        <w:rPr>
          <w:sz w:val="24"/>
          <w:szCs w:val="24"/>
        </w:rPr>
        <w:t>используются</w:t>
      </w:r>
      <w:r w:rsidRPr="008D6F5D">
        <w:rPr>
          <w:spacing w:val="1"/>
          <w:sz w:val="24"/>
          <w:szCs w:val="24"/>
        </w:rPr>
        <w:t xml:space="preserve"> </w:t>
      </w:r>
      <w:r w:rsidRPr="008D6F5D">
        <w:rPr>
          <w:sz w:val="24"/>
          <w:szCs w:val="24"/>
        </w:rPr>
        <w:t>сведения</w:t>
      </w:r>
      <w:r w:rsidRPr="008D6F5D">
        <w:rPr>
          <w:spacing w:val="1"/>
          <w:sz w:val="24"/>
          <w:szCs w:val="24"/>
        </w:rPr>
        <w:t xml:space="preserve"> </w:t>
      </w:r>
      <w:r w:rsidRPr="008D6F5D">
        <w:rPr>
          <w:sz w:val="24"/>
          <w:szCs w:val="24"/>
        </w:rPr>
        <w:t>служебной</w:t>
      </w:r>
      <w:r w:rsidRPr="008D6F5D">
        <w:rPr>
          <w:spacing w:val="-67"/>
          <w:sz w:val="24"/>
          <w:szCs w:val="24"/>
        </w:rPr>
        <w:t xml:space="preserve"> </w:t>
      </w:r>
      <w:r>
        <w:rPr>
          <w:spacing w:val="-67"/>
          <w:sz w:val="24"/>
          <w:szCs w:val="24"/>
        </w:rPr>
        <w:t xml:space="preserve">  </w:t>
      </w:r>
      <w:r w:rsidRPr="008D6F5D">
        <w:rPr>
          <w:sz w:val="24"/>
          <w:szCs w:val="24"/>
        </w:rPr>
        <w:t>корреспонденции,</w:t>
      </w:r>
      <w:r w:rsidRPr="008D6F5D">
        <w:rPr>
          <w:spacing w:val="1"/>
          <w:sz w:val="24"/>
          <w:szCs w:val="24"/>
        </w:rPr>
        <w:t xml:space="preserve"> </w:t>
      </w:r>
      <w:r w:rsidRPr="008D6F5D">
        <w:rPr>
          <w:sz w:val="24"/>
          <w:szCs w:val="24"/>
        </w:rPr>
        <w:t>устная</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письменная</w:t>
      </w:r>
      <w:r w:rsidRPr="008D6F5D">
        <w:rPr>
          <w:spacing w:val="1"/>
          <w:sz w:val="24"/>
          <w:szCs w:val="24"/>
        </w:rPr>
        <w:t xml:space="preserve"> </w:t>
      </w:r>
      <w:r w:rsidRPr="008D6F5D">
        <w:rPr>
          <w:sz w:val="24"/>
          <w:szCs w:val="24"/>
        </w:rPr>
        <w:t>информация</w:t>
      </w:r>
      <w:r w:rsidRPr="008D6F5D">
        <w:rPr>
          <w:spacing w:val="1"/>
          <w:sz w:val="24"/>
          <w:szCs w:val="24"/>
        </w:rPr>
        <w:t xml:space="preserve"> </w:t>
      </w:r>
      <w:r w:rsidRPr="008D6F5D">
        <w:rPr>
          <w:sz w:val="24"/>
          <w:szCs w:val="24"/>
        </w:rPr>
        <w:t>специалистов</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должностных лиц</w:t>
      </w:r>
      <w:r w:rsidRPr="008D6F5D">
        <w:rPr>
          <w:spacing w:val="-1"/>
          <w:sz w:val="24"/>
          <w:szCs w:val="24"/>
        </w:rPr>
        <w:t xml:space="preserve"> </w:t>
      </w:r>
      <w:r w:rsidRPr="008D6F5D">
        <w:rPr>
          <w:sz w:val="24"/>
          <w:szCs w:val="24"/>
        </w:rPr>
        <w:t xml:space="preserve">Администрации </w:t>
      </w:r>
      <w:r>
        <w:rPr>
          <w:sz w:val="24"/>
          <w:szCs w:val="24"/>
        </w:rPr>
        <w:t>Лысогорского</w:t>
      </w:r>
      <w:r w:rsidRPr="008D6F5D">
        <w:rPr>
          <w:sz w:val="24"/>
          <w:szCs w:val="24"/>
        </w:rPr>
        <w:t xml:space="preserve"> сельского поселения.</w:t>
      </w:r>
    </w:p>
    <w:p w14:paraId="5B5AC750" w14:textId="77777777" w:rsidR="007E2DCE" w:rsidRPr="008D6F5D" w:rsidRDefault="007E2DCE" w:rsidP="007E2DCE">
      <w:pPr>
        <w:pStyle w:val="aa"/>
        <w:tabs>
          <w:tab w:val="left" w:pos="9781"/>
          <w:tab w:val="left" w:pos="9923"/>
        </w:tabs>
        <w:spacing w:before="2" w:line="322" w:lineRule="exact"/>
        <w:ind w:left="712"/>
        <w:rPr>
          <w:sz w:val="24"/>
          <w:szCs w:val="24"/>
        </w:rPr>
      </w:pPr>
      <w:r w:rsidRPr="008D6F5D">
        <w:rPr>
          <w:sz w:val="24"/>
          <w:szCs w:val="24"/>
        </w:rPr>
        <w:t>Текущий</w:t>
      </w:r>
      <w:r w:rsidRPr="008D6F5D">
        <w:rPr>
          <w:spacing w:val="-3"/>
          <w:sz w:val="24"/>
          <w:szCs w:val="24"/>
        </w:rPr>
        <w:t xml:space="preserve"> </w:t>
      </w:r>
      <w:r w:rsidRPr="008D6F5D">
        <w:rPr>
          <w:sz w:val="24"/>
          <w:szCs w:val="24"/>
        </w:rPr>
        <w:t>контроль</w:t>
      </w:r>
      <w:r w:rsidRPr="008D6F5D">
        <w:rPr>
          <w:spacing w:val="-5"/>
          <w:sz w:val="24"/>
          <w:szCs w:val="24"/>
        </w:rPr>
        <w:t xml:space="preserve"> </w:t>
      </w:r>
      <w:r w:rsidRPr="008D6F5D">
        <w:rPr>
          <w:sz w:val="24"/>
          <w:szCs w:val="24"/>
        </w:rPr>
        <w:t>осуществляется</w:t>
      </w:r>
      <w:r w:rsidRPr="008D6F5D">
        <w:rPr>
          <w:spacing w:val="-3"/>
          <w:sz w:val="24"/>
          <w:szCs w:val="24"/>
        </w:rPr>
        <w:t xml:space="preserve"> </w:t>
      </w:r>
      <w:r w:rsidRPr="008D6F5D">
        <w:rPr>
          <w:sz w:val="24"/>
          <w:szCs w:val="24"/>
        </w:rPr>
        <w:t>путем</w:t>
      </w:r>
      <w:r w:rsidRPr="008D6F5D">
        <w:rPr>
          <w:spacing w:val="-5"/>
          <w:sz w:val="24"/>
          <w:szCs w:val="24"/>
        </w:rPr>
        <w:t xml:space="preserve"> </w:t>
      </w:r>
      <w:r w:rsidRPr="008D6F5D">
        <w:rPr>
          <w:sz w:val="24"/>
          <w:szCs w:val="24"/>
        </w:rPr>
        <w:t>проведения</w:t>
      </w:r>
      <w:r w:rsidRPr="008D6F5D">
        <w:rPr>
          <w:spacing w:val="-4"/>
          <w:sz w:val="24"/>
          <w:szCs w:val="24"/>
        </w:rPr>
        <w:t xml:space="preserve"> </w:t>
      </w:r>
      <w:r w:rsidRPr="008D6F5D">
        <w:rPr>
          <w:sz w:val="24"/>
          <w:szCs w:val="24"/>
        </w:rPr>
        <w:t>проверок:</w:t>
      </w:r>
    </w:p>
    <w:p w14:paraId="449D29C5" w14:textId="77777777" w:rsidR="007E2DCE" w:rsidRPr="008D6F5D" w:rsidRDefault="007E2DCE" w:rsidP="007E2DCE">
      <w:pPr>
        <w:pStyle w:val="aa"/>
        <w:tabs>
          <w:tab w:val="left" w:pos="9781"/>
          <w:tab w:val="left" w:pos="9923"/>
        </w:tabs>
        <w:spacing w:line="321" w:lineRule="exact"/>
        <w:ind w:left="712"/>
        <w:rPr>
          <w:sz w:val="24"/>
          <w:szCs w:val="24"/>
        </w:rPr>
      </w:pPr>
      <w:r w:rsidRPr="008D6F5D">
        <w:rPr>
          <w:sz w:val="24"/>
          <w:szCs w:val="24"/>
        </w:rPr>
        <w:t>решений</w:t>
      </w:r>
      <w:r w:rsidRPr="008D6F5D">
        <w:rPr>
          <w:spacing w:val="46"/>
          <w:sz w:val="24"/>
          <w:szCs w:val="24"/>
        </w:rPr>
        <w:t xml:space="preserve"> </w:t>
      </w:r>
      <w:r w:rsidRPr="008D6F5D">
        <w:rPr>
          <w:sz w:val="24"/>
          <w:szCs w:val="24"/>
        </w:rPr>
        <w:t>о</w:t>
      </w:r>
      <w:r w:rsidRPr="008D6F5D">
        <w:rPr>
          <w:spacing w:val="45"/>
          <w:sz w:val="24"/>
          <w:szCs w:val="24"/>
        </w:rPr>
        <w:t xml:space="preserve"> </w:t>
      </w:r>
      <w:r w:rsidRPr="008D6F5D">
        <w:rPr>
          <w:sz w:val="24"/>
          <w:szCs w:val="24"/>
        </w:rPr>
        <w:t>предоставлении</w:t>
      </w:r>
      <w:r w:rsidRPr="008D6F5D">
        <w:rPr>
          <w:spacing w:val="47"/>
          <w:sz w:val="24"/>
          <w:szCs w:val="24"/>
        </w:rPr>
        <w:t xml:space="preserve"> </w:t>
      </w:r>
      <w:r w:rsidRPr="008D6F5D">
        <w:rPr>
          <w:sz w:val="24"/>
          <w:szCs w:val="24"/>
        </w:rPr>
        <w:t>(об</w:t>
      </w:r>
      <w:r w:rsidRPr="008D6F5D">
        <w:rPr>
          <w:spacing w:val="47"/>
          <w:sz w:val="24"/>
          <w:szCs w:val="24"/>
        </w:rPr>
        <w:t xml:space="preserve"> </w:t>
      </w:r>
      <w:r w:rsidRPr="008D6F5D">
        <w:rPr>
          <w:sz w:val="24"/>
          <w:szCs w:val="24"/>
        </w:rPr>
        <w:t>отказе</w:t>
      </w:r>
      <w:r w:rsidRPr="008D6F5D">
        <w:rPr>
          <w:spacing w:val="44"/>
          <w:sz w:val="24"/>
          <w:szCs w:val="24"/>
        </w:rPr>
        <w:t xml:space="preserve"> </w:t>
      </w:r>
      <w:r w:rsidRPr="008D6F5D">
        <w:rPr>
          <w:sz w:val="24"/>
          <w:szCs w:val="24"/>
        </w:rPr>
        <w:t>в</w:t>
      </w:r>
      <w:r w:rsidRPr="008D6F5D">
        <w:rPr>
          <w:spacing w:val="45"/>
          <w:sz w:val="24"/>
          <w:szCs w:val="24"/>
        </w:rPr>
        <w:t xml:space="preserve"> </w:t>
      </w:r>
      <w:r w:rsidRPr="008D6F5D">
        <w:rPr>
          <w:sz w:val="24"/>
          <w:szCs w:val="24"/>
        </w:rPr>
        <w:t>предоставлении)</w:t>
      </w:r>
      <w:r w:rsidRPr="008D6F5D">
        <w:rPr>
          <w:spacing w:val="52"/>
          <w:sz w:val="24"/>
          <w:szCs w:val="24"/>
        </w:rPr>
        <w:t xml:space="preserve"> </w:t>
      </w:r>
      <w:r w:rsidRPr="008D6F5D">
        <w:rPr>
          <w:sz w:val="24"/>
          <w:szCs w:val="24"/>
        </w:rPr>
        <w:t>муниципальной</w:t>
      </w:r>
      <w:r w:rsidRPr="008D6F5D">
        <w:rPr>
          <w:spacing w:val="-5"/>
          <w:sz w:val="24"/>
          <w:szCs w:val="24"/>
        </w:rPr>
        <w:t xml:space="preserve"> </w:t>
      </w:r>
      <w:r w:rsidRPr="008D6F5D">
        <w:rPr>
          <w:sz w:val="24"/>
          <w:szCs w:val="24"/>
        </w:rPr>
        <w:t>услуги;</w:t>
      </w:r>
    </w:p>
    <w:p w14:paraId="5C583F02" w14:textId="77777777" w:rsidR="007E2DCE" w:rsidRPr="008D6F5D" w:rsidRDefault="007E2DCE" w:rsidP="007E2DCE">
      <w:pPr>
        <w:pStyle w:val="aa"/>
        <w:tabs>
          <w:tab w:val="left" w:pos="9781"/>
          <w:tab w:val="left" w:pos="9923"/>
        </w:tabs>
        <w:spacing w:line="322" w:lineRule="exact"/>
        <w:ind w:left="712"/>
        <w:rPr>
          <w:sz w:val="24"/>
          <w:szCs w:val="24"/>
        </w:rPr>
      </w:pPr>
      <w:r w:rsidRPr="008D6F5D">
        <w:rPr>
          <w:sz w:val="24"/>
          <w:szCs w:val="24"/>
        </w:rPr>
        <w:t>выявления</w:t>
      </w:r>
      <w:r w:rsidRPr="008D6F5D">
        <w:rPr>
          <w:spacing w:val="-7"/>
          <w:sz w:val="24"/>
          <w:szCs w:val="24"/>
        </w:rPr>
        <w:t xml:space="preserve"> </w:t>
      </w:r>
      <w:r w:rsidRPr="008D6F5D">
        <w:rPr>
          <w:sz w:val="24"/>
          <w:szCs w:val="24"/>
        </w:rPr>
        <w:t>и</w:t>
      </w:r>
      <w:r w:rsidRPr="008D6F5D">
        <w:rPr>
          <w:spacing w:val="-3"/>
          <w:sz w:val="24"/>
          <w:szCs w:val="24"/>
        </w:rPr>
        <w:t xml:space="preserve"> </w:t>
      </w:r>
      <w:r w:rsidRPr="008D6F5D">
        <w:rPr>
          <w:sz w:val="24"/>
          <w:szCs w:val="24"/>
        </w:rPr>
        <w:t>устранения</w:t>
      </w:r>
      <w:r w:rsidRPr="008D6F5D">
        <w:rPr>
          <w:spacing w:val="-3"/>
          <w:sz w:val="24"/>
          <w:szCs w:val="24"/>
        </w:rPr>
        <w:t xml:space="preserve"> </w:t>
      </w:r>
      <w:r w:rsidRPr="008D6F5D">
        <w:rPr>
          <w:sz w:val="24"/>
          <w:szCs w:val="24"/>
        </w:rPr>
        <w:t>нарушений</w:t>
      </w:r>
      <w:r w:rsidRPr="008D6F5D">
        <w:rPr>
          <w:spacing w:val="-3"/>
          <w:sz w:val="24"/>
          <w:szCs w:val="24"/>
        </w:rPr>
        <w:t xml:space="preserve"> </w:t>
      </w:r>
      <w:r w:rsidRPr="008D6F5D">
        <w:rPr>
          <w:sz w:val="24"/>
          <w:szCs w:val="24"/>
        </w:rPr>
        <w:t>прав</w:t>
      </w:r>
      <w:r w:rsidRPr="008D6F5D">
        <w:rPr>
          <w:spacing w:val="-5"/>
          <w:sz w:val="24"/>
          <w:szCs w:val="24"/>
        </w:rPr>
        <w:t xml:space="preserve"> </w:t>
      </w:r>
      <w:r w:rsidRPr="008D6F5D">
        <w:rPr>
          <w:sz w:val="24"/>
          <w:szCs w:val="24"/>
        </w:rPr>
        <w:t>граждан;</w:t>
      </w:r>
    </w:p>
    <w:p w14:paraId="407624C4" w14:textId="77777777" w:rsidR="007E2DCE" w:rsidRPr="008D6F5D" w:rsidRDefault="007E2DCE" w:rsidP="007E2DCE">
      <w:pPr>
        <w:pStyle w:val="aa"/>
        <w:tabs>
          <w:tab w:val="left" w:pos="9781"/>
          <w:tab w:val="left" w:pos="9923"/>
        </w:tabs>
        <w:spacing w:before="1"/>
        <w:ind w:firstLine="540"/>
        <w:rPr>
          <w:sz w:val="24"/>
          <w:szCs w:val="24"/>
        </w:rPr>
      </w:pPr>
      <w:r w:rsidRPr="008D6F5D">
        <w:rPr>
          <w:sz w:val="24"/>
          <w:szCs w:val="24"/>
        </w:rPr>
        <w:lastRenderedPageBreak/>
        <w:t>рассмотрения,</w:t>
      </w:r>
      <w:r w:rsidRPr="008D6F5D">
        <w:rPr>
          <w:spacing w:val="1"/>
          <w:sz w:val="24"/>
          <w:szCs w:val="24"/>
        </w:rPr>
        <w:t xml:space="preserve"> </w:t>
      </w:r>
      <w:r w:rsidRPr="008D6F5D">
        <w:rPr>
          <w:sz w:val="24"/>
          <w:szCs w:val="24"/>
        </w:rPr>
        <w:t>принятия</w:t>
      </w:r>
      <w:r w:rsidRPr="008D6F5D">
        <w:rPr>
          <w:spacing w:val="1"/>
          <w:sz w:val="24"/>
          <w:szCs w:val="24"/>
        </w:rPr>
        <w:t xml:space="preserve"> </w:t>
      </w:r>
      <w:r w:rsidRPr="008D6F5D">
        <w:rPr>
          <w:sz w:val="24"/>
          <w:szCs w:val="24"/>
        </w:rPr>
        <w:t>решений</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подготовки</w:t>
      </w:r>
      <w:r w:rsidRPr="008D6F5D">
        <w:rPr>
          <w:spacing w:val="1"/>
          <w:sz w:val="24"/>
          <w:szCs w:val="24"/>
        </w:rPr>
        <w:t xml:space="preserve"> </w:t>
      </w:r>
      <w:r w:rsidRPr="008D6F5D">
        <w:rPr>
          <w:sz w:val="24"/>
          <w:szCs w:val="24"/>
        </w:rPr>
        <w:t>ответов</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обращения</w:t>
      </w:r>
      <w:r w:rsidRPr="008D6F5D">
        <w:rPr>
          <w:spacing w:val="1"/>
          <w:sz w:val="24"/>
          <w:szCs w:val="24"/>
        </w:rPr>
        <w:t xml:space="preserve"> </w:t>
      </w:r>
      <w:r w:rsidRPr="008D6F5D">
        <w:rPr>
          <w:sz w:val="24"/>
          <w:szCs w:val="24"/>
        </w:rPr>
        <w:t>граждан, содержащие жалобы на решения, действия (бездействие) должностных</w:t>
      </w:r>
      <w:r w:rsidRPr="008D6F5D">
        <w:rPr>
          <w:spacing w:val="1"/>
          <w:sz w:val="24"/>
          <w:szCs w:val="24"/>
        </w:rPr>
        <w:t xml:space="preserve"> </w:t>
      </w:r>
      <w:r w:rsidRPr="008D6F5D">
        <w:rPr>
          <w:sz w:val="24"/>
          <w:szCs w:val="24"/>
        </w:rPr>
        <w:t>лиц.</w:t>
      </w:r>
    </w:p>
    <w:p w14:paraId="0F6D4268" w14:textId="77777777" w:rsidR="007E2DCE" w:rsidRDefault="007E2DCE" w:rsidP="007E2DCE">
      <w:pPr>
        <w:pStyle w:val="aa"/>
        <w:spacing w:before="4"/>
      </w:pPr>
    </w:p>
    <w:p w14:paraId="6D994308" w14:textId="77777777" w:rsidR="007E2DCE" w:rsidRPr="008D6F5D" w:rsidRDefault="007E2DCE" w:rsidP="007E2DCE">
      <w:pPr>
        <w:pStyle w:val="1"/>
        <w:ind w:left="714" w:right="1076" w:firstLine="1"/>
        <w:rPr>
          <w:sz w:val="24"/>
          <w:szCs w:val="24"/>
        </w:rPr>
      </w:pPr>
      <w:r w:rsidRPr="008D6F5D">
        <w:rPr>
          <w:sz w:val="24"/>
          <w:szCs w:val="24"/>
        </w:rPr>
        <w:t>Порядок и периодичность осуществления плановых и внеплановых</w:t>
      </w:r>
      <w:r>
        <w:rPr>
          <w:sz w:val="24"/>
          <w:szCs w:val="24"/>
        </w:rPr>
        <w:t xml:space="preserve"> </w:t>
      </w:r>
      <w:r w:rsidRPr="008D6F5D">
        <w:rPr>
          <w:spacing w:val="-67"/>
          <w:sz w:val="24"/>
          <w:szCs w:val="24"/>
        </w:rPr>
        <w:t xml:space="preserve"> </w:t>
      </w:r>
      <w:r w:rsidRPr="008D6F5D">
        <w:rPr>
          <w:sz w:val="24"/>
          <w:szCs w:val="24"/>
        </w:rPr>
        <w:t>проверок полноты и качества предоставления муниципальной</w:t>
      </w:r>
    </w:p>
    <w:p w14:paraId="2BAD6D0A" w14:textId="77777777" w:rsidR="007E2DCE" w:rsidRPr="008D6F5D" w:rsidRDefault="007E2DCE" w:rsidP="007E2DCE">
      <w:pPr>
        <w:pStyle w:val="1"/>
        <w:ind w:left="714" w:right="1076" w:firstLine="1"/>
        <w:rPr>
          <w:sz w:val="24"/>
          <w:szCs w:val="24"/>
        </w:rPr>
      </w:pPr>
      <w:r w:rsidRPr="008D6F5D">
        <w:rPr>
          <w:sz w:val="24"/>
          <w:szCs w:val="24"/>
        </w:rPr>
        <w:t>услуги,</w:t>
      </w:r>
      <w:r w:rsidRPr="008D6F5D">
        <w:rPr>
          <w:spacing w:val="-3"/>
          <w:sz w:val="24"/>
          <w:szCs w:val="24"/>
        </w:rPr>
        <w:t xml:space="preserve"> </w:t>
      </w:r>
      <w:r w:rsidRPr="008D6F5D">
        <w:rPr>
          <w:sz w:val="24"/>
          <w:szCs w:val="24"/>
        </w:rPr>
        <w:t>в</w:t>
      </w:r>
      <w:r w:rsidRPr="008D6F5D">
        <w:rPr>
          <w:spacing w:val="-3"/>
          <w:sz w:val="24"/>
          <w:szCs w:val="24"/>
        </w:rPr>
        <w:t xml:space="preserve"> </w:t>
      </w:r>
      <w:r w:rsidRPr="008D6F5D">
        <w:rPr>
          <w:sz w:val="24"/>
          <w:szCs w:val="24"/>
        </w:rPr>
        <w:t>том</w:t>
      </w:r>
      <w:r w:rsidRPr="008D6F5D">
        <w:rPr>
          <w:spacing w:val="-2"/>
          <w:sz w:val="24"/>
          <w:szCs w:val="24"/>
        </w:rPr>
        <w:t xml:space="preserve"> </w:t>
      </w:r>
      <w:r w:rsidRPr="008D6F5D">
        <w:rPr>
          <w:sz w:val="24"/>
          <w:szCs w:val="24"/>
        </w:rPr>
        <w:t>числе</w:t>
      </w:r>
      <w:r w:rsidRPr="008D6F5D">
        <w:rPr>
          <w:spacing w:val="-4"/>
          <w:sz w:val="24"/>
          <w:szCs w:val="24"/>
        </w:rPr>
        <w:t xml:space="preserve"> </w:t>
      </w:r>
      <w:r w:rsidRPr="008D6F5D">
        <w:rPr>
          <w:sz w:val="24"/>
          <w:szCs w:val="24"/>
        </w:rPr>
        <w:t>порядок</w:t>
      </w:r>
      <w:r w:rsidRPr="008D6F5D">
        <w:rPr>
          <w:spacing w:val="-3"/>
          <w:sz w:val="24"/>
          <w:szCs w:val="24"/>
        </w:rPr>
        <w:t xml:space="preserve"> </w:t>
      </w:r>
      <w:r w:rsidRPr="008D6F5D">
        <w:rPr>
          <w:sz w:val="24"/>
          <w:szCs w:val="24"/>
        </w:rPr>
        <w:t>и</w:t>
      </w:r>
      <w:r w:rsidRPr="008D6F5D">
        <w:rPr>
          <w:spacing w:val="-4"/>
          <w:sz w:val="24"/>
          <w:szCs w:val="24"/>
        </w:rPr>
        <w:t xml:space="preserve"> </w:t>
      </w:r>
      <w:r w:rsidRPr="008D6F5D">
        <w:rPr>
          <w:sz w:val="24"/>
          <w:szCs w:val="24"/>
        </w:rPr>
        <w:t>формы</w:t>
      </w:r>
      <w:r w:rsidRPr="008D6F5D">
        <w:rPr>
          <w:spacing w:val="-6"/>
          <w:sz w:val="24"/>
          <w:szCs w:val="24"/>
        </w:rPr>
        <w:t xml:space="preserve"> </w:t>
      </w:r>
      <w:r w:rsidRPr="008D6F5D">
        <w:rPr>
          <w:sz w:val="24"/>
          <w:szCs w:val="24"/>
        </w:rPr>
        <w:t>контроля</w:t>
      </w:r>
      <w:r w:rsidRPr="008D6F5D">
        <w:rPr>
          <w:spacing w:val="-3"/>
          <w:sz w:val="24"/>
          <w:szCs w:val="24"/>
        </w:rPr>
        <w:t xml:space="preserve"> </w:t>
      </w:r>
      <w:r w:rsidRPr="008D6F5D">
        <w:rPr>
          <w:sz w:val="24"/>
          <w:szCs w:val="24"/>
        </w:rPr>
        <w:t>за</w:t>
      </w:r>
      <w:r w:rsidRPr="008D6F5D">
        <w:rPr>
          <w:spacing w:val="-67"/>
          <w:sz w:val="24"/>
          <w:szCs w:val="24"/>
        </w:rPr>
        <w:t xml:space="preserve"> </w:t>
      </w:r>
      <w:r w:rsidRPr="008D6F5D">
        <w:rPr>
          <w:sz w:val="24"/>
          <w:szCs w:val="24"/>
        </w:rPr>
        <w:t>полнотой</w:t>
      </w:r>
    </w:p>
    <w:p w14:paraId="373CD819" w14:textId="77777777" w:rsidR="007E2DCE" w:rsidRPr="008D6F5D" w:rsidRDefault="007E2DCE" w:rsidP="007E2DCE">
      <w:pPr>
        <w:ind w:left="250" w:right="606"/>
        <w:jc w:val="center"/>
        <w:rPr>
          <w:b/>
          <w:szCs w:val="20"/>
        </w:rPr>
      </w:pPr>
      <w:r w:rsidRPr="008D6F5D">
        <w:rPr>
          <w:b/>
          <w:szCs w:val="20"/>
        </w:rPr>
        <w:t>и</w:t>
      </w:r>
      <w:r w:rsidRPr="008D6F5D">
        <w:rPr>
          <w:b/>
          <w:spacing w:val="-6"/>
          <w:szCs w:val="20"/>
        </w:rPr>
        <w:t xml:space="preserve"> </w:t>
      </w:r>
      <w:r w:rsidRPr="008D6F5D">
        <w:rPr>
          <w:b/>
          <w:szCs w:val="20"/>
        </w:rPr>
        <w:t>качеством</w:t>
      </w:r>
      <w:r w:rsidRPr="008D6F5D">
        <w:rPr>
          <w:b/>
          <w:spacing w:val="-5"/>
          <w:szCs w:val="20"/>
        </w:rPr>
        <w:t xml:space="preserve"> </w:t>
      </w:r>
      <w:r w:rsidRPr="008D6F5D">
        <w:rPr>
          <w:b/>
          <w:szCs w:val="20"/>
        </w:rPr>
        <w:t>предоставления</w:t>
      </w:r>
      <w:r w:rsidRPr="008D6F5D">
        <w:rPr>
          <w:b/>
          <w:spacing w:val="-5"/>
          <w:szCs w:val="20"/>
        </w:rPr>
        <w:t xml:space="preserve"> </w:t>
      </w:r>
      <w:r w:rsidRPr="008D6F5D">
        <w:rPr>
          <w:b/>
          <w:szCs w:val="20"/>
        </w:rPr>
        <w:t>муниципальной</w:t>
      </w:r>
      <w:r w:rsidRPr="008D6F5D">
        <w:rPr>
          <w:b/>
          <w:spacing w:val="-5"/>
          <w:szCs w:val="20"/>
        </w:rPr>
        <w:t xml:space="preserve"> </w:t>
      </w:r>
      <w:r w:rsidRPr="008D6F5D">
        <w:rPr>
          <w:b/>
          <w:szCs w:val="20"/>
        </w:rPr>
        <w:t>услуги</w:t>
      </w:r>
    </w:p>
    <w:p w14:paraId="343B0B27" w14:textId="77777777" w:rsidR="007E2DCE" w:rsidRDefault="007E2DCE" w:rsidP="007E2DCE">
      <w:pPr>
        <w:pStyle w:val="aa"/>
        <w:spacing w:before="6"/>
        <w:rPr>
          <w:b/>
          <w:sz w:val="27"/>
        </w:rPr>
      </w:pPr>
    </w:p>
    <w:p w14:paraId="5827A95D" w14:textId="77777777" w:rsidR="007E2DCE" w:rsidRDefault="007E2DCE" w:rsidP="00414F40">
      <w:pPr>
        <w:pStyle w:val="a7"/>
        <w:widowControl w:val="0"/>
        <w:numPr>
          <w:ilvl w:val="1"/>
          <w:numId w:val="65"/>
        </w:numPr>
        <w:tabs>
          <w:tab w:val="left" w:pos="1281"/>
        </w:tabs>
        <w:autoSpaceDE w:val="0"/>
        <w:autoSpaceDN w:val="0"/>
        <w:spacing w:after="0" w:line="240" w:lineRule="auto"/>
        <w:ind w:right="528" w:firstLine="540"/>
        <w:contextualSpacing w:val="0"/>
        <w:jc w:val="both"/>
        <w:rPr>
          <w:sz w:val="24"/>
          <w:szCs w:val="20"/>
        </w:rPr>
      </w:pPr>
      <w:r w:rsidRPr="008D6F5D">
        <w:rPr>
          <w:sz w:val="24"/>
          <w:szCs w:val="20"/>
        </w:rPr>
        <w:t>Контроль</w:t>
      </w:r>
      <w:r w:rsidRPr="008D6F5D">
        <w:rPr>
          <w:spacing w:val="1"/>
          <w:sz w:val="24"/>
          <w:szCs w:val="20"/>
        </w:rPr>
        <w:t xml:space="preserve"> </w:t>
      </w:r>
      <w:r w:rsidRPr="008D6F5D">
        <w:rPr>
          <w:sz w:val="24"/>
          <w:szCs w:val="20"/>
        </w:rPr>
        <w:t>за</w:t>
      </w:r>
      <w:r w:rsidRPr="008D6F5D">
        <w:rPr>
          <w:spacing w:val="1"/>
          <w:sz w:val="24"/>
          <w:szCs w:val="20"/>
        </w:rPr>
        <w:t xml:space="preserve"> </w:t>
      </w:r>
      <w:r w:rsidRPr="008D6F5D">
        <w:rPr>
          <w:sz w:val="24"/>
          <w:szCs w:val="20"/>
        </w:rPr>
        <w:t>полнотой</w:t>
      </w:r>
      <w:r w:rsidRPr="008D6F5D">
        <w:rPr>
          <w:spacing w:val="1"/>
          <w:sz w:val="24"/>
          <w:szCs w:val="20"/>
        </w:rPr>
        <w:t xml:space="preserve"> </w:t>
      </w:r>
      <w:r w:rsidRPr="008D6F5D">
        <w:rPr>
          <w:sz w:val="24"/>
          <w:szCs w:val="20"/>
        </w:rPr>
        <w:t>и</w:t>
      </w:r>
      <w:r w:rsidRPr="008D6F5D">
        <w:rPr>
          <w:spacing w:val="1"/>
          <w:sz w:val="24"/>
          <w:szCs w:val="20"/>
        </w:rPr>
        <w:t xml:space="preserve"> </w:t>
      </w:r>
      <w:r w:rsidRPr="008D6F5D">
        <w:rPr>
          <w:sz w:val="24"/>
          <w:szCs w:val="20"/>
        </w:rPr>
        <w:t>качеством</w:t>
      </w:r>
      <w:r w:rsidRPr="008D6F5D">
        <w:rPr>
          <w:spacing w:val="1"/>
          <w:sz w:val="24"/>
          <w:szCs w:val="20"/>
        </w:rPr>
        <w:t xml:space="preserve"> </w:t>
      </w:r>
      <w:r w:rsidRPr="008D6F5D">
        <w:rPr>
          <w:sz w:val="24"/>
          <w:szCs w:val="20"/>
        </w:rPr>
        <w:t>предоставления</w:t>
      </w:r>
      <w:r w:rsidRPr="008D6F5D">
        <w:rPr>
          <w:spacing w:val="1"/>
          <w:sz w:val="24"/>
          <w:szCs w:val="20"/>
        </w:rPr>
        <w:t xml:space="preserve"> </w:t>
      </w:r>
      <w:r w:rsidRPr="008D6F5D">
        <w:rPr>
          <w:sz w:val="24"/>
          <w:szCs w:val="20"/>
        </w:rPr>
        <w:t>муниципальной услуги включает в себя проведение плановых и внеплановых</w:t>
      </w:r>
      <w:r w:rsidRPr="008D6F5D">
        <w:rPr>
          <w:spacing w:val="1"/>
          <w:sz w:val="24"/>
          <w:szCs w:val="20"/>
        </w:rPr>
        <w:t xml:space="preserve"> </w:t>
      </w:r>
      <w:r w:rsidRPr="008D6F5D">
        <w:rPr>
          <w:sz w:val="24"/>
          <w:szCs w:val="20"/>
        </w:rPr>
        <w:t>проверок.</w:t>
      </w:r>
    </w:p>
    <w:p w14:paraId="04993898" w14:textId="77777777" w:rsidR="007E2DCE" w:rsidRPr="008D6F5D" w:rsidRDefault="007E2DCE" w:rsidP="007E2DCE">
      <w:pPr>
        <w:tabs>
          <w:tab w:val="left" w:pos="1281"/>
        </w:tabs>
        <w:ind w:right="528"/>
        <w:rPr>
          <w:szCs w:val="20"/>
        </w:rPr>
      </w:pPr>
    </w:p>
    <w:p w14:paraId="051CD09A" w14:textId="77777777" w:rsidR="007E2DCE" w:rsidRPr="008D6F5D" w:rsidRDefault="007E2DCE" w:rsidP="00414F40">
      <w:pPr>
        <w:pStyle w:val="a7"/>
        <w:widowControl w:val="0"/>
        <w:numPr>
          <w:ilvl w:val="1"/>
          <w:numId w:val="65"/>
        </w:numPr>
        <w:tabs>
          <w:tab w:val="left" w:pos="1300"/>
          <w:tab w:val="left" w:pos="9498"/>
        </w:tabs>
        <w:autoSpaceDE w:val="0"/>
        <w:autoSpaceDN w:val="0"/>
        <w:spacing w:before="1" w:after="0" w:line="240" w:lineRule="auto"/>
        <w:ind w:firstLine="540"/>
        <w:contextualSpacing w:val="0"/>
        <w:jc w:val="both"/>
        <w:rPr>
          <w:sz w:val="24"/>
          <w:szCs w:val="20"/>
        </w:rPr>
      </w:pPr>
      <w:r w:rsidRPr="008D6F5D">
        <w:rPr>
          <w:sz w:val="24"/>
          <w:szCs w:val="20"/>
        </w:rPr>
        <w:t>Плановые</w:t>
      </w:r>
      <w:r w:rsidRPr="008D6F5D">
        <w:rPr>
          <w:spacing w:val="1"/>
          <w:sz w:val="24"/>
          <w:szCs w:val="20"/>
        </w:rPr>
        <w:t xml:space="preserve"> </w:t>
      </w:r>
      <w:r w:rsidRPr="008D6F5D">
        <w:rPr>
          <w:sz w:val="24"/>
          <w:szCs w:val="20"/>
        </w:rPr>
        <w:t>проверки</w:t>
      </w:r>
      <w:r w:rsidRPr="008D6F5D">
        <w:rPr>
          <w:spacing w:val="1"/>
          <w:sz w:val="24"/>
          <w:szCs w:val="20"/>
        </w:rPr>
        <w:t xml:space="preserve"> </w:t>
      </w:r>
      <w:r w:rsidRPr="008D6F5D">
        <w:rPr>
          <w:sz w:val="24"/>
          <w:szCs w:val="20"/>
        </w:rPr>
        <w:t>осуществляются</w:t>
      </w:r>
      <w:r w:rsidRPr="008D6F5D">
        <w:rPr>
          <w:spacing w:val="1"/>
          <w:sz w:val="24"/>
          <w:szCs w:val="20"/>
        </w:rPr>
        <w:t xml:space="preserve"> </w:t>
      </w:r>
      <w:r w:rsidRPr="008D6F5D">
        <w:rPr>
          <w:sz w:val="24"/>
          <w:szCs w:val="20"/>
        </w:rPr>
        <w:t>на</w:t>
      </w:r>
      <w:r w:rsidRPr="008D6F5D">
        <w:rPr>
          <w:spacing w:val="1"/>
          <w:sz w:val="24"/>
          <w:szCs w:val="20"/>
        </w:rPr>
        <w:t xml:space="preserve"> </w:t>
      </w:r>
      <w:r w:rsidRPr="008D6F5D">
        <w:rPr>
          <w:sz w:val="24"/>
          <w:szCs w:val="20"/>
        </w:rPr>
        <w:t>основании</w:t>
      </w:r>
      <w:r w:rsidRPr="008D6F5D">
        <w:rPr>
          <w:spacing w:val="1"/>
          <w:sz w:val="24"/>
          <w:szCs w:val="20"/>
        </w:rPr>
        <w:t xml:space="preserve"> </w:t>
      </w:r>
      <w:r w:rsidRPr="008D6F5D">
        <w:rPr>
          <w:sz w:val="24"/>
          <w:szCs w:val="20"/>
        </w:rPr>
        <w:t>годовых</w:t>
      </w:r>
      <w:r w:rsidRPr="008D6F5D">
        <w:rPr>
          <w:spacing w:val="1"/>
          <w:sz w:val="24"/>
          <w:szCs w:val="20"/>
        </w:rPr>
        <w:t xml:space="preserve"> </w:t>
      </w:r>
      <w:r w:rsidRPr="008D6F5D">
        <w:rPr>
          <w:sz w:val="24"/>
          <w:szCs w:val="20"/>
        </w:rPr>
        <w:t>планов</w:t>
      </w:r>
      <w:r w:rsidRPr="008D6F5D">
        <w:rPr>
          <w:spacing w:val="1"/>
          <w:sz w:val="24"/>
          <w:szCs w:val="20"/>
        </w:rPr>
        <w:t xml:space="preserve"> </w:t>
      </w:r>
      <w:r w:rsidRPr="008D6F5D">
        <w:rPr>
          <w:sz w:val="24"/>
          <w:szCs w:val="20"/>
        </w:rPr>
        <w:t>работы</w:t>
      </w:r>
      <w:r w:rsidRPr="008D6F5D">
        <w:rPr>
          <w:spacing w:val="1"/>
          <w:sz w:val="24"/>
          <w:szCs w:val="20"/>
        </w:rPr>
        <w:t xml:space="preserve"> </w:t>
      </w:r>
      <w:r w:rsidRPr="008D6F5D">
        <w:rPr>
          <w:sz w:val="24"/>
          <w:szCs w:val="20"/>
        </w:rPr>
        <w:t>Уполномоченного</w:t>
      </w:r>
      <w:r w:rsidRPr="008D6F5D">
        <w:rPr>
          <w:spacing w:val="1"/>
          <w:sz w:val="24"/>
          <w:szCs w:val="20"/>
        </w:rPr>
        <w:t xml:space="preserve"> </w:t>
      </w:r>
      <w:r w:rsidRPr="008D6F5D">
        <w:rPr>
          <w:sz w:val="24"/>
          <w:szCs w:val="20"/>
        </w:rPr>
        <w:t>органа,</w:t>
      </w:r>
      <w:r w:rsidRPr="008D6F5D">
        <w:rPr>
          <w:spacing w:val="1"/>
          <w:sz w:val="24"/>
          <w:szCs w:val="20"/>
        </w:rPr>
        <w:t xml:space="preserve"> </w:t>
      </w:r>
      <w:r w:rsidRPr="008D6F5D">
        <w:rPr>
          <w:sz w:val="24"/>
          <w:szCs w:val="20"/>
        </w:rPr>
        <w:t>утверждаемых</w:t>
      </w:r>
      <w:r w:rsidRPr="008D6F5D">
        <w:rPr>
          <w:spacing w:val="1"/>
          <w:sz w:val="24"/>
          <w:szCs w:val="20"/>
        </w:rPr>
        <w:t xml:space="preserve"> </w:t>
      </w:r>
      <w:r w:rsidRPr="008D6F5D">
        <w:rPr>
          <w:sz w:val="24"/>
          <w:szCs w:val="20"/>
        </w:rPr>
        <w:t>руководителем</w:t>
      </w:r>
      <w:r w:rsidRPr="008D6F5D">
        <w:rPr>
          <w:spacing w:val="-67"/>
          <w:sz w:val="24"/>
          <w:szCs w:val="20"/>
        </w:rPr>
        <w:t xml:space="preserve"> </w:t>
      </w:r>
      <w:r w:rsidRPr="008D6F5D">
        <w:rPr>
          <w:sz w:val="24"/>
          <w:szCs w:val="20"/>
        </w:rPr>
        <w:t>Уполномоченного</w:t>
      </w:r>
      <w:r w:rsidRPr="008D6F5D">
        <w:rPr>
          <w:spacing w:val="1"/>
          <w:sz w:val="24"/>
          <w:szCs w:val="20"/>
        </w:rPr>
        <w:t xml:space="preserve"> </w:t>
      </w:r>
      <w:r w:rsidRPr="008D6F5D">
        <w:rPr>
          <w:sz w:val="24"/>
          <w:szCs w:val="20"/>
        </w:rPr>
        <w:t>органа.</w:t>
      </w:r>
      <w:r w:rsidRPr="008D6F5D">
        <w:rPr>
          <w:spacing w:val="1"/>
          <w:sz w:val="24"/>
          <w:szCs w:val="20"/>
        </w:rPr>
        <w:t xml:space="preserve"> </w:t>
      </w:r>
      <w:r w:rsidRPr="008D6F5D">
        <w:rPr>
          <w:sz w:val="24"/>
          <w:szCs w:val="20"/>
        </w:rPr>
        <w:t>При</w:t>
      </w:r>
      <w:r w:rsidRPr="008D6F5D">
        <w:rPr>
          <w:spacing w:val="1"/>
          <w:sz w:val="24"/>
          <w:szCs w:val="20"/>
        </w:rPr>
        <w:t xml:space="preserve"> </w:t>
      </w:r>
      <w:r w:rsidRPr="008D6F5D">
        <w:rPr>
          <w:sz w:val="24"/>
          <w:szCs w:val="20"/>
        </w:rPr>
        <w:t>плановой</w:t>
      </w:r>
      <w:r w:rsidRPr="008D6F5D">
        <w:rPr>
          <w:spacing w:val="1"/>
          <w:sz w:val="24"/>
          <w:szCs w:val="20"/>
        </w:rPr>
        <w:t xml:space="preserve"> </w:t>
      </w:r>
      <w:r w:rsidRPr="008D6F5D">
        <w:rPr>
          <w:sz w:val="24"/>
          <w:szCs w:val="20"/>
        </w:rPr>
        <w:t>проверке</w:t>
      </w:r>
      <w:r w:rsidRPr="008D6F5D">
        <w:rPr>
          <w:spacing w:val="1"/>
          <w:sz w:val="24"/>
          <w:szCs w:val="20"/>
        </w:rPr>
        <w:t xml:space="preserve"> </w:t>
      </w:r>
      <w:r w:rsidRPr="008D6F5D">
        <w:rPr>
          <w:sz w:val="24"/>
          <w:szCs w:val="20"/>
        </w:rPr>
        <w:t>полноты</w:t>
      </w:r>
      <w:r w:rsidRPr="008D6F5D">
        <w:rPr>
          <w:spacing w:val="1"/>
          <w:sz w:val="24"/>
          <w:szCs w:val="20"/>
        </w:rPr>
        <w:t xml:space="preserve"> </w:t>
      </w:r>
      <w:r w:rsidRPr="008D6F5D">
        <w:rPr>
          <w:sz w:val="24"/>
          <w:szCs w:val="20"/>
        </w:rPr>
        <w:t>и</w:t>
      </w:r>
      <w:r w:rsidRPr="008D6F5D">
        <w:rPr>
          <w:spacing w:val="1"/>
          <w:sz w:val="24"/>
          <w:szCs w:val="20"/>
        </w:rPr>
        <w:t xml:space="preserve"> </w:t>
      </w:r>
      <w:r w:rsidRPr="008D6F5D">
        <w:rPr>
          <w:sz w:val="24"/>
          <w:szCs w:val="20"/>
        </w:rPr>
        <w:t>качества</w:t>
      </w:r>
      <w:r w:rsidRPr="008D6F5D">
        <w:rPr>
          <w:spacing w:val="1"/>
          <w:sz w:val="24"/>
          <w:szCs w:val="20"/>
        </w:rPr>
        <w:t xml:space="preserve"> </w:t>
      </w:r>
      <w:r w:rsidRPr="008D6F5D">
        <w:rPr>
          <w:sz w:val="24"/>
          <w:szCs w:val="20"/>
        </w:rPr>
        <w:t>предоставления</w:t>
      </w:r>
      <w:r w:rsidRPr="008D6F5D">
        <w:rPr>
          <w:spacing w:val="-4"/>
          <w:sz w:val="24"/>
          <w:szCs w:val="20"/>
        </w:rPr>
        <w:t xml:space="preserve"> </w:t>
      </w:r>
      <w:r w:rsidRPr="008D6F5D">
        <w:rPr>
          <w:sz w:val="24"/>
          <w:szCs w:val="20"/>
        </w:rPr>
        <w:t>муниципальной</w:t>
      </w:r>
      <w:r w:rsidRPr="008D6F5D">
        <w:rPr>
          <w:spacing w:val="-1"/>
          <w:sz w:val="24"/>
          <w:szCs w:val="20"/>
        </w:rPr>
        <w:t xml:space="preserve"> </w:t>
      </w:r>
      <w:r w:rsidRPr="008D6F5D">
        <w:rPr>
          <w:sz w:val="24"/>
          <w:szCs w:val="20"/>
        </w:rPr>
        <w:t>услуги</w:t>
      </w:r>
      <w:r w:rsidRPr="008D6F5D">
        <w:rPr>
          <w:spacing w:val="-3"/>
          <w:sz w:val="24"/>
          <w:szCs w:val="20"/>
        </w:rPr>
        <w:t xml:space="preserve"> </w:t>
      </w:r>
      <w:r w:rsidRPr="008D6F5D">
        <w:rPr>
          <w:sz w:val="24"/>
          <w:szCs w:val="20"/>
        </w:rPr>
        <w:t>контролю</w:t>
      </w:r>
      <w:r w:rsidRPr="008D6F5D">
        <w:rPr>
          <w:spacing w:val="-5"/>
          <w:sz w:val="24"/>
          <w:szCs w:val="20"/>
        </w:rPr>
        <w:t xml:space="preserve"> </w:t>
      </w:r>
      <w:r w:rsidRPr="008D6F5D">
        <w:rPr>
          <w:sz w:val="24"/>
          <w:szCs w:val="20"/>
        </w:rPr>
        <w:t>подлежат:</w:t>
      </w:r>
    </w:p>
    <w:p w14:paraId="3D7B4BF5" w14:textId="77777777" w:rsidR="007E2DCE" w:rsidRPr="008D6F5D" w:rsidRDefault="007E2DCE" w:rsidP="007E2DCE">
      <w:pPr>
        <w:pStyle w:val="aa"/>
        <w:ind w:firstLine="540"/>
        <w:rPr>
          <w:sz w:val="24"/>
          <w:szCs w:val="24"/>
        </w:rPr>
      </w:pPr>
      <w:r w:rsidRPr="008D6F5D">
        <w:rPr>
          <w:sz w:val="24"/>
          <w:szCs w:val="24"/>
        </w:rPr>
        <w:t>соблюдение</w:t>
      </w:r>
      <w:r w:rsidRPr="008D6F5D">
        <w:rPr>
          <w:spacing w:val="1"/>
          <w:sz w:val="24"/>
          <w:szCs w:val="24"/>
        </w:rPr>
        <w:t xml:space="preserve"> </w:t>
      </w:r>
      <w:r w:rsidRPr="008D6F5D">
        <w:rPr>
          <w:sz w:val="24"/>
          <w:szCs w:val="24"/>
        </w:rPr>
        <w:t>сроков</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p>
    <w:p w14:paraId="3E1DCFB2" w14:textId="77777777" w:rsidR="007E2DCE" w:rsidRPr="008D6F5D" w:rsidRDefault="007E2DCE" w:rsidP="007E2DCE">
      <w:pPr>
        <w:pStyle w:val="aa"/>
        <w:ind w:left="712"/>
        <w:rPr>
          <w:sz w:val="24"/>
          <w:szCs w:val="24"/>
        </w:rPr>
      </w:pPr>
      <w:r w:rsidRPr="008D6F5D">
        <w:rPr>
          <w:sz w:val="24"/>
          <w:szCs w:val="24"/>
        </w:rPr>
        <w:t>соблюдение положений настоящего Административного регламента;</w:t>
      </w:r>
      <w:r w:rsidRPr="008D6F5D">
        <w:rPr>
          <w:spacing w:val="1"/>
          <w:sz w:val="24"/>
          <w:szCs w:val="24"/>
        </w:rPr>
        <w:t xml:space="preserve"> </w:t>
      </w:r>
      <w:r w:rsidRPr="008D6F5D">
        <w:rPr>
          <w:sz w:val="24"/>
          <w:szCs w:val="24"/>
        </w:rPr>
        <w:t>правильность</w:t>
      </w:r>
      <w:r w:rsidRPr="008D6F5D">
        <w:rPr>
          <w:spacing w:val="18"/>
          <w:sz w:val="24"/>
          <w:szCs w:val="24"/>
        </w:rPr>
        <w:t xml:space="preserve"> </w:t>
      </w:r>
      <w:r w:rsidRPr="008D6F5D">
        <w:rPr>
          <w:sz w:val="24"/>
          <w:szCs w:val="24"/>
        </w:rPr>
        <w:t>и</w:t>
      </w:r>
      <w:r w:rsidRPr="008D6F5D">
        <w:rPr>
          <w:spacing w:val="17"/>
          <w:sz w:val="24"/>
          <w:szCs w:val="24"/>
        </w:rPr>
        <w:t xml:space="preserve"> </w:t>
      </w:r>
      <w:r w:rsidRPr="008D6F5D">
        <w:rPr>
          <w:sz w:val="24"/>
          <w:szCs w:val="24"/>
        </w:rPr>
        <w:t>обоснованность</w:t>
      </w:r>
      <w:r w:rsidRPr="008D6F5D">
        <w:rPr>
          <w:spacing w:val="18"/>
          <w:sz w:val="24"/>
          <w:szCs w:val="24"/>
        </w:rPr>
        <w:t xml:space="preserve"> </w:t>
      </w:r>
      <w:r w:rsidRPr="008D6F5D">
        <w:rPr>
          <w:sz w:val="24"/>
          <w:szCs w:val="24"/>
        </w:rPr>
        <w:t>принятого</w:t>
      </w:r>
      <w:r w:rsidRPr="008D6F5D">
        <w:rPr>
          <w:spacing w:val="20"/>
          <w:sz w:val="24"/>
          <w:szCs w:val="24"/>
        </w:rPr>
        <w:t xml:space="preserve"> </w:t>
      </w:r>
      <w:r w:rsidRPr="008D6F5D">
        <w:rPr>
          <w:sz w:val="24"/>
          <w:szCs w:val="24"/>
        </w:rPr>
        <w:t>решения</w:t>
      </w:r>
      <w:r w:rsidRPr="008D6F5D">
        <w:rPr>
          <w:spacing w:val="18"/>
          <w:sz w:val="24"/>
          <w:szCs w:val="24"/>
        </w:rPr>
        <w:t xml:space="preserve"> </w:t>
      </w:r>
      <w:r w:rsidRPr="008D6F5D">
        <w:rPr>
          <w:sz w:val="24"/>
          <w:szCs w:val="24"/>
        </w:rPr>
        <w:t>об</w:t>
      </w:r>
      <w:r w:rsidRPr="008D6F5D">
        <w:rPr>
          <w:spacing w:val="18"/>
          <w:sz w:val="24"/>
          <w:szCs w:val="24"/>
        </w:rPr>
        <w:t xml:space="preserve"> </w:t>
      </w:r>
      <w:r w:rsidRPr="008D6F5D">
        <w:rPr>
          <w:sz w:val="24"/>
          <w:szCs w:val="24"/>
        </w:rPr>
        <w:t>отказе</w:t>
      </w:r>
      <w:r w:rsidRPr="008D6F5D">
        <w:rPr>
          <w:spacing w:val="17"/>
          <w:sz w:val="24"/>
          <w:szCs w:val="24"/>
        </w:rPr>
        <w:t xml:space="preserve"> </w:t>
      </w:r>
      <w:r w:rsidRPr="008D6F5D">
        <w:rPr>
          <w:sz w:val="24"/>
          <w:szCs w:val="24"/>
        </w:rPr>
        <w:t>в</w:t>
      </w:r>
      <w:r>
        <w:rPr>
          <w:sz w:val="24"/>
          <w:szCs w:val="24"/>
        </w:rPr>
        <w:t xml:space="preserve"> </w:t>
      </w:r>
      <w:r w:rsidRPr="008D6F5D">
        <w:rPr>
          <w:sz w:val="24"/>
          <w:szCs w:val="24"/>
        </w:rPr>
        <w:t>предоставлении</w:t>
      </w:r>
      <w:r w:rsidRPr="008D6F5D">
        <w:rPr>
          <w:spacing w:val="-6"/>
          <w:sz w:val="24"/>
          <w:szCs w:val="24"/>
        </w:rPr>
        <w:t xml:space="preserve"> </w:t>
      </w:r>
      <w:r w:rsidRPr="008D6F5D">
        <w:rPr>
          <w:sz w:val="24"/>
          <w:szCs w:val="24"/>
        </w:rPr>
        <w:t>муниципальной</w:t>
      </w:r>
      <w:r w:rsidRPr="008D6F5D">
        <w:rPr>
          <w:spacing w:val="-5"/>
          <w:sz w:val="24"/>
          <w:szCs w:val="24"/>
        </w:rPr>
        <w:t xml:space="preserve"> </w:t>
      </w:r>
      <w:r w:rsidRPr="008D6F5D">
        <w:rPr>
          <w:sz w:val="24"/>
          <w:szCs w:val="24"/>
        </w:rPr>
        <w:t>услуги.</w:t>
      </w:r>
    </w:p>
    <w:p w14:paraId="18B5A367" w14:textId="77777777" w:rsidR="007E2DCE" w:rsidRPr="008D6F5D" w:rsidRDefault="007E2DCE" w:rsidP="007E2DCE">
      <w:pPr>
        <w:pStyle w:val="aa"/>
        <w:spacing w:line="321" w:lineRule="exact"/>
        <w:ind w:left="712"/>
        <w:rPr>
          <w:sz w:val="24"/>
          <w:szCs w:val="24"/>
        </w:rPr>
      </w:pPr>
      <w:r w:rsidRPr="008D6F5D">
        <w:rPr>
          <w:sz w:val="24"/>
          <w:szCs w:val="24"/>
        </w:rPr>
        <w:t>Основанием</w:t>
      </w:r>
      <w:r w:rsidRPr="008D6F5D">
        <w:rPr>
          <w:spacing w:val="-4"/>
          <w:sz w:val="24"/>
          <w:szCs w:val="24"/>
        </w:rPr>
        <w:t xml:space="preserve"> </w:t>
      </w:r>
      <w:r w:rsidRPr="008D6F5D">
        <w:rPr>
          <w:sz w:val="24"/>
          <w:szCs w:val="24"/>
        </w:rPr>
        <w:t>для</w:t>
      </w:r>
      <w:r w:rsidRPr="008D6F5D">
        <w:rPr>
          <w:spacing w:val="-7"/>
          <w:sz w:val="24"/>
          <w:szCs w:val="24"/>
        </w:rPr>
        <w:t xml:space="preserve"> </w:t>
      </w:r>
      <w:r w:rsidRPr="008D6F5D">
        <w:rPr>
          <w:sz w:val="24"/>
          <w:szCs w:val="24"/>
        </w:rPr>
        <w:t>проведения</w:t>
      </w:r>
      <w:r w:rsidRPr="008D6F5D">
        <w:rPr>
          <w:spacing w:val="-4"/>
          <w:sz w:val="24"/>
          <w:szCs w:val="24"/>
        </w:rPr>
        <w:t xml:space="preserve"> </w:t>
      </w:r>
      <w:r w:rsidRPr="008D6F5D">
        <w:rPr>
          <w:sz w:val="24"/>
          <w:szCs w:val="24"/>
        </w:rPr>
        <w:t>внеплановых</w:t>
      </w:r>
      <w:r w:rsidRPr="008D6F5D">
        <w:rPr>
          <w:spacing w:val="-3"/>
          <w:sz w:val="24"/>
          <w:szCs w:val="24"/>
        </w:rPr>
        <w:t xml:space="preserve"> </w:t>
      </w:r>
      <w:r w:rsidRPr="008D6F5D">
        <w:rPr>
          <w:sz w:val="24"/>
          <w:szCs w:val="24"/>
        </w:rPr>
        <w:t>проверок</w:t>
      </w:r>
      <w:r w:rsidRPr="008D6F5D">
        <w:rPr>
          <w:spacing w:val="-4"/>
          <w:sz w:val="24"/>
          <w:szCs w:val="24"/>
        </w:rPr>
        <w:t xml:space="preserve"> </w:t>
      </w:r>
      <w:r w:rsidRPr="008D6F5D">
        <w:rPr>
          <w:sz w:val="24"/>
          <w:szCs w:val="24"/>
        </w:rPr>
        <w:t>являются:</w:t>
      </w:r>
    </w:p>
    <w:p w14:paraId="0B4A61B1" w14:textId="77777777" w:rsidR="007E2DCE" w:rsidRPr="008D6F5D" w:rsidRDefault="007E2DCE" w:rsidP="007E2DCE">
      <w:pPr>
        <w:ind w:left="172" w:firstLine="540"/>
        <w:jc w:val="both"/>
        <w:rPr>
          <w:i/>
          <w:szCs w:val="20"/>
        </w:rPr>
      </w:pPr>
      <w:r w:rsidRPr="008D6F5D">
        <w:rPr>
          <w:szCs w:val="20"/>
        </w:rPr>
        <w:t>получение от государственных органов, органов местного самоуправления</w:t>
      </w:r>
      <w:r w:rsidRPr="008D6F5D">
        <w:rPr>
          <w:spacing w:val="1"/>
          <w:szCs w:val="20"/>
        </w:rPr>
        <w:t xml:space="preserve"> </w:t>
      </w:r>
      <w:r w:rsidRPr="008D6F5D">
        <w:rPr>
          <w:szCs w:val="20"/>
        </w:rPr>
        <w:t>информации</w:t>
      </w:r>
      <w:r w:rsidRPr="008D6F5D">
        <w:rPr>
          <w:spacing w:val="1"/>
          <w:szCs w:val="20"/>
        </w:rPr>
        <w:t xml:space="preserve"> </w:t>
      </w:r>
      <w:r w:rsidRPr="008D6F5D">
        <w:rPr>
          <w:szCs w:val="20"/>
        </w:rPr>
        <w:t>о</w:t>
      </w:r>
      <w:r w:rsidRPr="008D6F5D">
        <w:rPr>
          <w:spacing w:val="1"/>
          <w:szCs w:val="20"/>
        </w:rPr>
        <w:t xml:space="preserve"> </w:t>
      </w:r>
      <w:r w:rsidRPr="008D6F5D">
        <w:rPr>
          <w:szCs w:val="20"/>
        </w:rPr>
        <w:t>предполагаемых</w:t>
      </w:r>
      <w:r w:rsidRPr="008D6F5D">
        <w:rPr>
          <w:spacing w:val="1"/>
          <w:szCs w:val="20"/>
        </w:rPr>
        <w:t xml:space="preserve"> </w:t>
      </w:r>
      <w:r w:rsidRPr="008D6F5D">
        <w:rPr>
          <w:szCs w:val="20"/>
        </w:rPr>
        <w:t>или</w:t>
      </w:r>
      <w:r w:rsidRPr="008D6F5D">
        <w:rPr>
          <w:spacing w:val="1"/>
          <w:szCs w:val="20"/>
        </w:rPr>
        <w:t xml:space="preserve"> </w:t>
      </w:r>
      <w:r w:rsidRPr="008D6F5D">
        <w:rPr>
          <w:szCs w:val="20"/>
        </w:rPr>
        <w:t>выявленных</w:t>
      </w:r>
      <w:r w:rsidRPr="008D6F5D">
        <w:rPr>
          <w:spacing w:val="1"/>
          <w:szCs w:val="20"/>
        </w:rPr>
        <w:t xml:space="preserve"> </w:t>
      </w:r>
      <w:r w:rsidRPr="008D6F5D">
        <w:rPr>
          <w:szCs w:val="20"/>
        </w:rPr>
        <w:t>нарушениях</w:t>
      </w:r>
      <w:r w:rsidRPr="008D6F5D">
        <w:rPr>
          <w:spacing w:val="1"/>
          <w:szCs w:val="20"/>
        </w:rPr>
        <w:t xml:space="preserve"> </w:t>
      </w:r>
      <w:r w:rsidRPr="008D6F5D">
        <w:rPr>
          <w:szCs w:val="20"/>
        </w:rPr>
        <w:t>нормативных</w:t>
      </w:r>
      <w:r w:rsidRPr="008D6F5D">
        <w:rPr>
          <w:spacing w:val="1"/>
          <w:szCs w:val="20"/>
        </w:rPr>
        <w:t xml:space="preserve"> </w:t>
      </w:r>
      <w:r w:rsidRPr="008D6F5D">
        <w:rPr>
          <w:szCs w:val="20"/>
        </w:rPr>
        <w:t xml:space="preserve">правовых актов Российской Федерации, нормативных правовых актов </w:t>
      </w:r>
      <w:r w:rsidRPr="00B0532F">
        <w:rPr>
          <w:szCs w:val="20"/>
        </w:rPr>
        <w:t>Ростовской области</w:t>
      </w:r>
      <w:r w:rsidRPr="008D6F5D">
        <w:rPr>
          <w:i/>
          <w:szCs w:val="20"/>
        </w:rPr>
        <w:t xml:space="preserve"> </w:t>
      </w:r>
      <w:r w:rsidRPr="008D6F5D">
        <w:rPr>
          <w:szCs w:val="20"/>
        </w:rPr>
        <w:t>и нормативных правовых</w:t>
      </w:r>
      <w:r>
        <w:rPr>
          <w:szCs w:val="20"/>
        </w:rPr>
        <w:t xml:space="preserve"> </w:t>
      </w:r>
      <w:r w:rsidRPr="008D6F5D">
        <w:rPr>
          <w:spacing w:val="-67"/>
          <w:szCs w:val="20"/>
        </w:rPr>
        <w:t xml:space="preserve"> </w:t>
      </w:r>
      <w:r>
        <w:rPr>
          <w:spacing w:val="-67"/>
          <w:szCs w:val="20"/>
        </w:rPr>
        <w:t xml:space="preserve">   </w:t>
      </w:r>
      <w:r w:rsidRPr="008D6F5D">
        <w:rPr>
          <w:szCs w:val="20"/>
        </w:rPr>
        <w:t xml:space="preserve">актов </w:t>
      </w:r>
      <w:r>
        <w:rPr>
          <w:szCs w:val="20"/>
        </w:rPr>
        <w:t>Администрации Лысогорского сельского поселения.</w:t>
      </w:r>
    </w:p>
    <w:p w14:paraId="3F926A6A" w14:textId="77777777" w:rsidR="007E2DCE" w:rsidRDefault="007E2DCE" w:rsidP="007E2DCE">
      <w:pPr>
        <w:pStyle w:val="aa"/>
        <w:ind w:firstLine="540"/>
        <w:rPr>
          <w:sz w:val="24"/>
          <w:szCs w:val="24"/>
        </w:rPr>
      </w:pPr>
      <w:r w:rsidRPr="008D6F5D">
        <w:rPr>
          <w:sz w:val="24"/>
          <w:szCs w:val="24"/>
        </w:rPr>
        <w:t>обращения граждан и юридических лиц на нарушения законодательства, в</w:t>
      </w:r>
      <w:r w:rsidRPr="008D6F5D">
        <w:rPr>
          <w:spacing w:val="1"/>
          <w:sz w:val="24"/>
          <w:szCs w:val="24"/>
        </w:rPr>
        <w:t xml:space="preserve"> </w:t>
      </w:r>
      <w:r w:rsidRPr="008D6F5D">
        <w:rPr>
          <w:sz w:val="24"/>
          <w:szCs w:val="24"/>
        </w:rPr>
        <w:t>том</w:t>
      </w:r>
      <w:r w:rsidRPr="008D6F5D">
        <w:rPr>
          <w:spacing w:val="1"/>
          <w:sz w:val="24"/>
          <w:szCs w:val="24"/>
        </w:rPr>
        <w:t xml:space="preserve"> </w:t>
      </w:r>
      <w:r w:rsidRPr="008D6F5D">
        <w:rPr>
          <w:sz w:val="24"/>
          <w:szCs w:val="24"/>
        </w:rPr>
        <w:t>числе</w:t>
      </w:r>
      <w:r w:rsidRPr="008D6F5D">
        <w:rPr>
          <w:spacing w:val="1"/>
          <w:sz w:val="24"/>
          <w:szCs w:val="24"/>
        </w:rPr>
        <w:t xml:space="preserve"> </w:t>
      </w:r>
      <w:r w:rsidRPr="008D6F5D">
        <w:rPr>
          <w:sz w:val="24"/>
          <w:szCs w:val="24"/>
        </w:rPr>
        <w:t>на</w:t>
      </w:r>
      <w:r w:rsidRPr="008D6F5D">
        <w:rPr>
          <w:spacing w:val="1"/>
          <w:sz w:val="24"/>
          <w:szCs w:val="24"/>
        </w:rPr>
        <w:t xml:space="preserve"> </w:t>
      </w:r>
      <w:r w:rsidRPr="008D6F5D">
        <w:rPr>
          <w:sz w:val="24"/>
          <w:szCs w:val="24"/>
        </w:rPr>
        <w:t>качество</w:t>
      </w:r>
      <w:r w:rsidRPr="008D6F5D">
        <w:rPr>
          <w:spacing w:val="1"/>
          <w:sz w:val="24"/>
          <w:szCs w:val="24"/>
        </w:rPr>
        <w:t xml:space="preserve"> </w:t>
      </w:r>
      <w:r w:rsidRPr="008D6F5D">
        <w:rPr>
          <w:sz w:val="24"/>
          <w:szCs w:val="24"/>
        </w:rPr>
        <w:t>предоставления</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p>
    <w:p w14:paraId="6F09374D" w14:textId="77777777" w:rsidR="007E2DCE" w:rsidRPr="008D6F5D" w:rsidRDefault="007E2DCE" w:rsidP="007E2DCE">
      <w:pPr>
        <w:pStyle w:val="aa"/>
        <w:ind w:right="527" w:firstLine="540"/>
        <w:rPr>
          <w:sz w:val="24"/>
          <w:szCs w:val="24"/>
        </w:rPr>
      </w:pPr>
    </w:p>
    <w:p w14:paraId="4F9B7A29" w14:textId="77777777" w:rsidR="007E2DCE" w:rsidRPr="008D6F5D" w:rsidRDefault="007E2DCE" w:rsidP="007E2DCE">
      <w:pPr>
        <w:pStyle w:val="1"/>
        <w:spacing w:before="59"/>
        <w:ind w:left="1335" w:right="1680" w:hanging="17"/>
        <w:rPr>
          <w:sz w:val="24"/>
          <w:szCs w:val="24"/>
        </w:rPr>
      </w:pPr>
      <w:r w:rsidRPr="008D6F5D">
        <w:rPr>
          <w:sz w:val="24"/>
          <w:szCs w:val="24"/>
        </w:rPr>
        <w:t>Ответственность</w:t>
      </w:r>
      <w:r w:rsidRPr="008D6F5D">
        <w:rPr>
          <w:spacing w:val="-3"/>
          <w:sz w:val="24"/>
          <w:szCs w:val="24"/>
        </w:rPr>
        <w:t xml:space="preserve"> </w:t>
      </w:r>
      <w:r w:rsidRPr="008D6F5D">
        <w:rPr>
          <w:sz w:val="24"/>
          <w:szCs w:val="24"/>
        </w:rPr>
        <w:t>должностных</w:t>
      </w:r>
      <w:r w:rsidRPr="008D6F5D">
        <w:rPr>
          <w:spacing w:val="-5"/>
          <w:sz w:val="24"/>
          <w:szCs w:val="24"/>
        </w:rPr>
        <w:t xml:space="preserve"> </w:t>
      </w:r>
      <w:r w:rsidRPr="008D6F5D">
        <w:rPr>
          <w:sz w:val="24"/>
          <w:szCs w:val="24"/>
        </w:rPr>
        <w:t>лиц</w:t>
      </w:r>
      <w:r w:rsidRPr="008D6F5D">
        <w:rPr>
          <w:spacing w:val="-4"/>
          <w:sz w:val="24"/>
          <w:szCs w:val="24"/>
        </w:rPr>
        <w:t xml:space="preserve"> </w:t>
      </w:r>
      <w:r w:rsidRPr="008D6F5D">
        <w:rPr>
          <w:sz w:val="24"/>
          <w:szCs w:val="24"/>
        </w:rPr>
        <w:t>за</w:t>
      </w:r>
      <w:r w:rsidRPr="008D6F5D">
        <w:rPr>
          <w:spacing w:val="-4"/>
          <w:sz w:val="24"/>
          <w:szCs w:val="24"/>
        </w:rPr>
        <w:t xml:space="preserve"> </w:t>
      </w:r>
      <w:r w:rsidRPr="008D6F5D">
        <w:rPr>
          <w:sz w:val="24"/>
          <w:szCs w:val="24"/>
        </w:rPr>
        <w:t>решения</w:t>
      </w:r>
      <w:r w:rsidRPr="008D6F5D">
        <w:rPr>
          <w:spacing w:val="-5"/>
          <w:sz w:val="24"/>
          <w:szCs w:val="24"/>
        </w:rPr>
        <w:t xml:space="preserve"> </w:t>
      </w:r>
      <w:r w:rsidRPr="008D6F5D">
        <w:rPr>
          <w:sz w:val="24"/>
          <w:szCs w:val="24"/>
        </w:rPr>
        <w:t>и</w:t>
      </w:r>
      <w:r w:rsidRPr="008D6F5D">
        <w:rPr>
          <w:spacing w:val="-3"/>
          <w:sz w:val="24"/>
          <w:szCs w:val="24"/>
        </w:rPr>
        <w:t xml:space="preserve"> </w:t>
      </w:r>
      <w:r w:rsidRPr="008D6F5D">
        <w:rPr>
          <w:sz w:val="24"/>
          <w:szCs w:val="24"/>
        </w:rPr>
        <w:t>действия</w:t>
      </w:r>
      <w:r w:rsidRPr="008D6F5D">
        <w:rPr>
          <w:spacing w:val="-68"/>
          <w:sz w:val="24"/>
          <w:szCs w:val="24"/>
        </w:rPr>
        <w:t xml:space="preserve"> </w:t>
      </w:r>
      <w:r w:rsidRPr="008D6F5D">
        <w:rPr>
          <w:sz w:val="24"/>
          <w:szCs w:val="24"/>
        </w:rPr>
        <w:t>(бездействие), принимаемые (осуществляемые) ими в ходе</w:t>
      </w:r>
      <w:r w:rsidRPr="008D6F5D">
        <w:rPr>
          <w:spacing w:val="-67"/>
          <w:sz w:val="24"/>
          <w:szCs w:val="24"/>
        </w:rPr>
        <w:t xml:space="preserve"> </w:t>
      </w:r>
      <w:r w:rsidRPr="008D6F5D">
        <w:rPr>
          <w:sz w:val="24"/>
          <w:szCs w:val="24"/>
        </w:rPr>
        <w:t>предоставления</w:t>
      </w:r>
      <w:r w:rsidRPr="008D6F5D">
        <w:rPr>
          <w:spacing w:val="-10"/>
          <w:sz w:val="24"/>
          <w:szCs w:val="24"/>
        </w:rPr>
        <w:t xml:space="preserve"> </w:t>
      </w:r>
      <w:r w:rsidRPr="008D6F5D">
        <w:rPr>
          <w:sz w:val="24"/>
          <w:szCs w:val="24"/>
        </w:rPr>
        <w:t>муниципальной</w:t>
      </w:r>
      <w:r w:rsidRPr="008D6F5D">
        <w:rPr>
          <w:spacing w:val="-8"/>
          <w:sz w:val="24"/>
          <w:szCs w:val="24"/>
        </w:rPr>
        <w:t xml:space="preserve"> </w:t>
      </w:r>
      <w:r w:rsidRPr="008D6F5D">
        <w:rPr>
          <w:sz w:val="24"/>
          <w:szCs w:val="24"/>
        </w:rPr>
        <w:t>услуги</w:t>
      </w:r>
    </w:p>
    <w:p w14:paraId="1AAA5408" w14:textId="77777777" w:rsidR="007E2DCE" w:rsidRPr="008D6F5D" w:rsidRDefault="007E2DCE" w:rsidP="007E2DCE">
      <w:pPr>
        <w:pStyle w:val="aa"/>
        <w:spacing w:before="7"/>
        <w:jc w:val="center"/>
        <w:rPr>
          <w:b/>
          <w:sz w:val="24"/>
          <w:szCs w:val="24"/>
        </w:rPr>
      </w:pPr>
    </w:p>
    <w:p w14:paraId="13668848" w14:textId="77777777" w:rsidR="007E2DCE" w:rsidRPr="00C305B5" w:rsidRDefault="007E2DCE" w:rsidP="007E2DCE">
      <w:pPr>
        <w:tabs>
          <w:tab w:val="left" w:pos="1233"/>
        </w:tabs>
        <w:spacing w:before="1"/>
        <w:jc w:val="both"/>
        <w:rPr>
          <w:szCs w:val="20"/>
        </w:rPr>
      </w:pPr>
      <w:r>
        <w:rPr>
          <w:szCs w:val="20"/>
        </w:rPr>
        <w:t xml:space="preserve">           </w:t>
      </w:r>
      <w:r w:rsidRPr="00C305B5">
        <w:rPr>
          <w:szCs w:val="20"/>
        </w:rPr>
        <w:t>4.4.</w:t>
      </w:r>
      <w:r>
        <w:rPr>
          <w:szCs w:val="20"/>
        </w:rPr>
        <w:t xml:space="preserve"> </w:t>
      </w:r>
      <w:r w:rsidRPr="00C305B5">
        <w:rPr>
          <w:szCs w:val="20"/>
        </w:rPr>
        <w:t>По результатам проведенных проверок в случае выявления нарушений</w:t>
      </w:r>
      <w:r w:rsidRPr="00C305B5">
        <w:rPr>
          <w:spacing w:val="1"/>
          <w:szCs w:val="20"/>
        </w:rPr>
        <w:t xml:space="preserve"> </w:t>
      </w:r>
      <w:r w:rsidRPr="00C305B5">
        <w:rPr>
          <w:szCs w:val="20"/>
        </w:rPr>
        <w:t>положений настоящего Административного регламента, нормативных правовых</w:t>
      </w:r>
      <w:r w:rsidRPr="00C305B5">
        <w:rPr>
          <w:spacing w:val="1"/>
          <w:szCs w:val="20"/>
        </w:rPr>
        <w:t xml:space="preserve"> </w:t>
      </w:r>
      <w:r w:rsidRPr="00C305B5">
        <w:rPr>
          <w:szCs w:val="20"/>
        </w:rPr>
        <w:t>актов</w:t>
      </w:r>
      <w:r w:rsidRPr="00C305B5">
        <w:rPr>
          <w:spacing w:val="1"/>
          <w:szCs w:val="20"/>
        </w:rPr>
        <w:t xml:space="preserve"> </w:t>
      </w:r>
      <w:r w:rsidRPr="00C305B5">
        <w:rPr>
          <w:szCs w:val="20"/>
        </w:rPr>
        <w:t xml:space="preserve">Администрации </w:t>
      </w:r>
      <w:r>
        <w:rPr>
          <w:szCs w:val="20"/>
        </w:rPr>
        <w:t>Лысогорского</w:t>
      </w:r>
      <w:r w:rsidRPr="00C305B5">
        <w:rPr>
          <w:szCs w:val="20"/>
        </w:rPr>
        <w:t xml:space="preserve"> сельского поселения</w:t>
      </w:r>
      <w:r w:rsidRPr="00C305B5">
        <w:rPr>
          <w:spacing w:val="1"/>
          <w:szCs w:val="20"/>
        </w:rPr>
        <w:t xml:space="preserve"> </w:t>
      </w:r>
      <w:r w:rsidRPr="00C305B5">
        <w:rPr>
          <w:szCs w:val="20"/>
        </w:rPr>
        <w:t>осуществляется</w:t>
      </w:r>
      <w:r w:rsidRPr="00C305B5">
        <w:rPr>
          <w:spacing w:val="1"/>
          <w:szCs w:val="20"/>
        </w:rPr>
        <w:t xml:space="preserve"> </w:t>
      </w:r>
      <w:r w:rsidRPr="00C305B5">
        <w:rPr>
          <w:szCs w:val="20"/>
        </w:rPr>
        <w:t>привлечение</w:t>
      </w:r>
      <w:r w:rsidRPr="00C305B5">
        <w:rPr>
          <w:spacing w:val="1"/>
          <w:szCs w:val="20"/>
        </w:rPr>
        <w:t xml:space="preserve"> </w:t>
      </w:r>
      <w:r w:rsidRPr="00C305B5">
        <w:rPr>
          <w:szCs w:val="20"/>
        </w:rPr>
        <w:t>виновных</w:t>
      </w:r>
      <w:r w:rsidRPr="00C305B5">
        <w:rPr>
          <w:spacing w:val="1"/>
          <w:szCs w:val="20"/>
        </w:rPr>
        <w:t xml:space="preserve"> </w:t>
      </w:r>
      <w:r w:rsidRPr="00C305B5">
        <w:rPr>
          <w:szCs w:val="20"/>
        </w:rPr>
        <w:t>лиц</w:t>
      </w:r>
      <w:r w:rsidRPr="00C305B5">
        <w:rPr>
          <w:spacing w:val="1"/>
          <w:szCs w:val="20"/>
        </w:rPr>
        <w:t xml:space="preserve"> </w:t>
      </w:r>
      <w:r w:rsidRPr="00C305B5">
        <w:rPr>
          <w:szCs w:val="20"/>
        </w:rPr>
        <w:t>к</w:t>
      </w:r>
      <w:r w:rsidRPr="00C305B5">
        <w:rPr>
          <w:spacing w:val="1"/>
          <w:szCs w:val="20"/>
        </w:rPr>
        <w:t xml:space="preserve"> </w:t>
      </w:r>
      <w:r w:rsidRPr="00C305B5">
        <w:rPr>
          <w:szCs w:val="20"/>
        </w:rPr>
        <w:t>ответственности</w:t>
      </w:r>
      <w:r w:rsidRPr="00C305B5">
        <w:rPr>
          <w:spacing w:val="-3"/>
          <w:szCs w:val="20"/>
        </w:rPr>
        <w:t xml:space="preserve"> </w:t>
      </w:r>
      <w:r w:rsidRPr="00C305B5">
        <w:rPr>
          <w:szCs w:val="20"/>
        </w:rPr>
        <w:t>в</w:t>
      </w:r>
      <w:r w:rsidRPr="00C305B5">
        <w:rPr>
          <w:spacing w:val="-3"/>
          <w:szCs w:val="20"/>
        </w:rPr>
        <w:t xml:space="preserve"> </w:t>
      </w:r>
      <w:r w:rsidRPr="00C305B5">
        <w:rPr>
          <w:szCs w:val="20"/>
        </w:rPr>
        <w:t>соответствии</w:t>
      </w:r>
      <w:r w:rsidRPr="00C305B5">
        <w:rPr>
          <w:spacing w:val="-2"/>
          <w:szCs w:val="20"/>
        </w:rPr>
        <w:t xml:space="preserve"> </w:t>
      </w:r>
      <w:r w:rsidRPr="00C305B5">
        <w:rPr>
          <w:szCs w:val="20"/>
        </w:rPr>
        <w:t>с</w:t>
      </w:r>
      <w:r w:rsidRPr="00C305B5">
        <w:rPr>
          <w:spacing w:val="-4"/>
          <w:szCs w:val="20"/>
        </w:rPr>
        <w:t xml:space="preserve"> </w:t>
      </w:r>
      <w:r w:rsidRPr="00C305B5">
        <w:rPr>
          <w:szCs w:val="20"/>
        </w:rPr>
        <w:t>законодательством</w:t>
      </w:r>
      <w:r w:rsidRPr="00C305B5">
        <w:rPr>
          <w:spacing w:val="-2"/>
          <w:szCs w:val="20"/>
        </w:rPr>
        <w:t xml:space="preserve"> </w:t>
      </w:r>
      <w:r w:rsidRPr="00C305B5">
        <w:rPr>
          <w:szCs w:val="20"/>
        </w:rPr>
        <w:t>Российской</w:t>
      </w:r>
      <w:r w:rsidRPr="00C305B5">
        <w:rPr>
          <w:spacing w:val="-2"/>
          <w:szCs w:val="20"/>
        </w:rPr>
        <w:t xml:space="preserve"> </w:t>
      </w:r>
      <w:r w:rsidRPr="00C305B5">
        <w:rPr>
          <w:szCs w:val="20"/>
        </w:rPr>
        <w:t>Федерации.</w:t>
      </w:r>
    </w:p>
    <w:p w14:paraId="5F86EFAC" w14:textId="77777777" w:rsidR="007E2DCE" w:rsidRPr="008D6F5D" w:rsidRDefault="007E2DCE" w:rsidP="007E2DCE">
      <w:pPr>
        <w:pStyle w:val="aa"/>
        <w:ind w:firstLine="540"/>
        <w:rPr>
          <w:sz w:val="24"/>
          <w:szCs w:val="24"/>
        </w:rPr>
      </w:pPr>
      <w:r w:rsidRPr="008D6F5D">
        <w:rPr>
          <w:sz w:val="24"/>
          <w:szCs w:val="24"/>
        </w:rPr>
        <w:t>Персональная</w:t>
      </w:r>
      <w:r w:rsidRPr="008D6F5D">
        <w:rPr>
          <w:spacing w:val="1"/>
          <w:sz w:val="24"/>
          <w:szCs w:val="24"/>
        </w:rPr>
        <w:t xml:space="preserve"> </w:t>
      </w:r>
      <w:r w:rsidRPr="008D6F5D">
        <w:rPr>
          <w:sz w:val="24"/>
          <w:szCs w:val="24"/>
        </w:rPr>
        <w:t>ответственность</w:t>
      </w:r>
      <w:r w:rsidRPr="008D6F5D">
        <w:rPr>
          <w:spacing w:val="1"/>
          <w:sz w:val="24"/>
          <w:szCs w:val="24"/>
        </w:rPr>
        <w:t xml:space="preserve"> </w:t>
      </w:r>
      <w:r w:rsidRPr="008D6F5D">
        <w:rPr>
          <w:sz w:val="24"/>
          <w:szCs w:val="24"/>
        </w:rPr>
        <w:t>должностных</w:t>
      </w:r>
      <w:r w:rsidRPr="008D6F5D">
        <w:rPr>
          <w:spacing w:val="1"/>
          <w:sz w:val="24"/>
          <w:szCs w:val="24"/>
        </w:rPr>
        <w:t xml:space="preserve"> </w:t>
      </w:r>
      <w:r w:rsidRPr="008D6F5D">
        <w:rPr>
          <w:sz w:val="24"/>
          <w:szCs w:val="24"/>
        </w:rPr>
        <w:t>лиц</w:t>
      </w:r>
      <w:r w:rsidRPr="008D6F5D">
        <w:rPr>
          <w:spacing w:val="1"/>
          <w:sz w:val="24"/>
          <w:szCs w:val="24"/>
        </w:rPr>
        <w:t xml:space="preserve"> </w:t>
      </w:r>
      <w:r w:rsidRPr="008D6F5D">
        <w:rPr>
          <w:sz w:val="24"/>
          <w:szCs w:val="24"/>
        </w:rPr>
        <w:t>за</w:t>
      </w:r>
      <w:r w:rsidRPr="008D6F5D">
        <w:rPr>
          <w:spacing w:val="1"/>
          <w:sz w:val="24"/>
          <w:szCs w:val="24"/>
        </w:rPr>
        <w:t xml:space="preserve"> </w:t>
      </w:r>
      <w:r w:rsidRPr="008D6F5D">
        <w:rPr>
          <w:sz w:val="24"/>
          <w:szCs w:val="24"/>
        </w:rPr>
        <w:t>правильность</w:t>
      </w:r>
      <w:r w:rsidRPr="008D6F5D">
        <w:rPr>
          <w:spacing w:val="1"/>
          <w:sz w:val="24"/>
          <w:szCs w:val="24"/>
        </w:rPr>
        <w:t xml:space="preserve"> </w:t>
      </w:r>
      <w:r w:rsidRPr="008D6F5D">
        <w:rPr>
          <w:sz w:val="24"/>
          <w:szCs w:val="24"/>
        </w:rPr>
        <w:t>и</w:t>
      </w:r>
      <w:r w:rsidRPr="008D6F5D">
        <w:rPr>
          <w:spacing w:val="1"/>
          <w:sz w:val="24"/>
          <w:szCs w:val="24"/>
        </w:rPr>
        <w:t xml:space="preserve"> </w:t>
      </w:r>
      <w:r w:rsidRPr="008D6F5D">
        <w:rPr>
          <w:sz w:val="24"/>
          <w:szCs w:val="24"/>
        </w:rPr>
        <w:t>своевременность</w:t>
      </w:r>
      <w:r w:rsidRPr="008D6F5D">
        <w:rPr>
          <w:spacing w:val="1"/>
          <w:sz w:val="24"/>
          <w:szCs w:val="24"/>
        </w:rPr>
        <w:t xml:space="preserve"> </w:t>
      </w:r>
      <w:r w:rsidRPr="008D6F5D">
        <w:rPr>
          <w:sz w:val="24"/>
          <w:szCs w:val="24"/>
        </w:rPr>
        <w:t>принятия</w:t>
      </w:r>
      <w:r w:rsidRPr="008D6F5D">
        <w:rPr>
          <w:spacing w:val="1"/>
          <w:sz w:val="24"/>
          <w:szCs w:val="24"/>
        </w:rPr>
        <w:t xml:space="preserve"> </w:t>
      </w:r>
      <w:r w:rsidRPr="008D6F5D">
        <w:rPr>
          <w:sz w:val="24"/>
          <w:szCs w:val="24"/>
        </w:rPr>
        <w:t>решения</w:t>
      </w:r>
      <w:r w:rsidRPr="008D6F5D">
        <w:rPr>
          <w:spacing w:val="1"/>
          <w:sz w:val="24"/>
          <w:szCs w:val="24"/>
        </w:rPr>
        <w:t xml:space="preserve"> </w:t>
      </w:r>
      <w:r w:rsidRPr="008D6F5D">
        <w:rPr>
          <w:sz w:val="24"/>
          <w:szCs w:val="24"/>
        </w:rPr>
        <w:t>о</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(об</w:t>
      </w:r>
      <w:r w:rsidRPr="008D6F5D">
        <w:rPr>
          <w:spacing w:val="1"/>
          <w:sz w:val="24"/>
          <w:szCs w:val="24"/>
        </w:rPr>
        <w:t xml:space="preserve"> </w:t>
      </w:r>
      <w:r w:rsidRPr="008D6F5D">
        <w:rPr>
          <w:sz w:val="24"/>
          <w:szCs w:val="24"/>
        </w:rPr>
        <w:t>отказе</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предоставлении)</w:t>
      </w:r>
      <w:r w:rsidRPr="008D6F5D">
        <w:rPr>
          <w:spacing w:val="1"/>
          <w:sz w:val="24"/>
          <w:szCs w:val="24"/>
        </w:rPr>
        <w:t xml:space="preserve"> </w:t>
      </w:r>
      <w:r w:rsidRPr="008D6F5D">
        <w:rPr>
          <w:sz w:val="24"/>
          <w:szCs w:val="24"/>
        </w:rPr>
        <w:t>муниципальной</w:t>
      </w:r>
      <w:r w:rsidRPr="008D6F5D">
        <w:rPr>
          <w:spacing w:val="1"/>
          <w:sz w:val="24"/>
          <w:szCs w:val="24"/>
        </w:rPr>
        <w:t xml:space="preserve"> </w:t>
      </w:r>
      <w:r w:rsidRPr="008D6F5D">
        <w:rPr>
          <w:sz w:val="24"/>
          <w:szCs w:val="24"/>
        </w:rPr>
        <w:t>услуги</w:t>
      </w:r>
      <w:r w:rsidRPr="008D6F5D">
        <w:rPr>
          <w:spacing w:val="1"/>
          <w:sz w:val="24"/>
          <w:szCs w:val="24"/>
        </w:rPr>
        <w:t xml:space="preserve"> </w:t>
      </w:r>
      <w:r w:rsidRPr="008D6F5D">
        <w:rPr>
          <w:sz w:val="24"/>
          <w:szCs w:val="24"/>
        </w:rPr>
        <w:t>закрепляется</w:t>
      </w:r>
      <w:r w:rsidRPr="008D6F5D">
        <w:rPr>
          <w:spacing w:val="1"/>
          <w:sz w:val="24"/>
          <w:szCs w:val="24"/>
        </w:rPr>
        <w:t xml:space="preserve"> </w:t>
      </w:r>
      <w:r w:rsidRPr="008D6F5D">
        <w:rPr>
          <w:sz w:val="24"/>
          <w:szCs w:val="24"/>
        </w:rPr>
        <w:t>в</w:t>
      </w:r>
      <w:r w:rsidRPr="008D6F5D">
        <w:rPr>
          <w:spacing w:val="1"/>
          <w:sz w:val="24"/>
          <w:szCs w:val="24"/>
        </w:rPr>
        <w:t xml:space="preserve"> </w:t>
      </w:r>
      <w:r w:rsidRPr="008D6F5D">
        <w:rPr>
          <w:sz w:val="24"/>
          <w:szCs w:val="24"/>
        </w:rPr>
        <w:t>их</w:t>
      </w:r>
      <w:r w:rsidRPr="008D6F5D">
        <w:rPr>
          <w:spacing w:val="-67"/>
          <w:sz w:val="24"/>
          <w:szCs w:val="24"/>
        </w:rPr>
        <w:t xml:space="preserve"> </w:t>
      </w:r>
      <w:r w:rsidRPr="008D6F5D">
        <w:rPr>
          <w:sz w:val="24"/>
          <w:szCs w:val="24"/>
        </w:rPr>
        <w:t>должностных</w:t>
      </w:r>
      <w:r w:rsidRPr="008D6F5D">
        <w:rPr>
          <w:spacing w:val="-1"/>
          <w:sz w:val="24"/>
          <w:szCs w:val="24"/>
        </w:rPr>
        <w:t xml:space="preserve"> </w:t>
      </w:r>
      <w:r w:rsidRPr="008D6F5D">
        <w:rPr>
          <w:sz w:val="24"/>
          <w:szCs w:val="24"/>
        </w:rPr>
        <w:t>регламентах</w:t>
      </w:r>
      <w:r w:rsidRPr="008D6F5D">
        <w:rPr>
          <w:spacing w:val="-1"/>
          <w:sz w:val="24"/>
          <w:szCs w:val="24"/>
        </w:rPr>
        <w:t xml:space="preserve"> </w:t>
      </w:r>
      <w:r w:rsidRPr="008D6F5D">
        <w:rPr>
          <w:sz w:val="24"/>
          <w:szCs w:val="24"/>
        </w:rPr>
        <w:t>в</w:t>
      </w:r>
      <w:r w:rsidRPr="008D6F5D">
        <w:rPr>
          <w:spacing w:val="-3"/>
          <w:sz w:val="24"/>
          <w:szCs w:val="24"/>
        </w:rPr>
        <w:t xml:space="preserve"> </w:t>
      </w:r>
      <w:r w:rsidRPr="008D6F5D">
        <w:rPr>
          <w:sz w:val="24"/>
          <w:szCs w:val="24"/>
        </w:rPr>
        <w:t>соответствии</w:t>
      </w:r>
      <w:r w:rsidRPr="008D6F5D">
        <w:rPr>
          <w:spacing w:val="-1"/>
          <w:sz w:val="24"/>
          <w:szCs w:val="24"/>
        </w:rPr>
        <w:t xml:space="preserve"> </w:t>
      </w:r>
      <w:r w:rsidRPr="008D6F5D">
        <w:rPr>
          <w:sz w:val="24"/>
          <w:szCs w:val="24"/>
        </w:rPr>
        <w:t>с</w:t>
      </w:r>
      <w:r w:rsidRPr="008D6F5D">
        <w:rPr>
          <w:spacing w:val="-3"/>
          <w:sz w:val="24"/>
          <w:szCs w:val="24"/>
        </w:rPr>
        <w:t xml:space="preserve"> </w:t>
      </w:r>
      <w:r w:rsidRPr="008D6F5D">
        <w:rPr>
          <w:sz w:val="24"/>
          <w:szCs w:val="24"/>
        </w:rPr>
        <w:t>требованиями</w:t>
      </w:r>
      <w:r w:rsidRPr="008D6F5D">
        <w:rPr>
          <w:spacing w:val="-1"/>
          <w:sz w:val="24"/>
          <w:szCs w:val="24"/>
        </w:rPr>
        <w:t xml:space="preserve"> </w:t>
      </w:r>
      <w:r w:rsidRPr="008D6F5D">
        <w:rPr>
          <w:sz w:val="24"/>
          <w:szCs w:val="24"/>
        </w:rPr>
        <w:t>законодательства.</w:t>
      </w:r>
    </w:p>
    <w:p w14:paraId="56A57831" w14:textId="77777777" w:rsidR="007E2DCE" w:rsidRDefault="007E2DCE" w:rsidP="007E2DCE">
      <w:pPr>
        <w:pStyle w:val="aa"/>
        <w:spacing w:before="3"/>
      </w:pPr>
    </w:p>
    <w:p w14:paraId="2500E06C" w14:textId="77777777" w:rsidR="007E2DCE" w:rsidRPr="008D6F5D" w:rsidRDefault="007E2DCE" w:rsidP="007E2DCE">
      <w:pPr>
        <w:pStyle w:val="1"/>
        <w:ind w:left="227" w:right="586" w:hanging="2"/>
        <w:rPr>
          <w:sz w:val="24"/>
          <w:szCs w:val="24"/>
        </w:rPr>
      </w:pPr>
      <w:r w:rsidRPr="008D6F5D">
        <w:rPr>
          <w:sz w:val="24"/>
          <w:szCs w:val="24"/>
        </w:rPr>
        <w:t>Требования к порядку и формам контроля за предоставлением</w:t>
      </w:r>
      <w:r w:rsidRPr="008D6F5D">
        <w:rPr>
          <w:spacing w:val="1"/>
          <w:sz w:val="24"/>
          <w:szCs w:val="24"/>
        </w:rPr>
        <w:t xml:space="preserve"> </w:t>
      </w:r>
      <w:r w:rsidRPr="008D6F5D">
        <w:rPr>
          <w:sz w:val="24"/>
          <w:szCs w:val="24"/>
        </w:rPr>
        <w:t>муниципальной</w:t>
      </w:r>
      <w:r w:rsidRPr="008D6F5D">
        <w:rPr>
          <w:spacing w:val="-4"/>
          <w:sz w:val="24"/>
          <w:szCs w:val="24"/>
        </w:rPr>
        <w:t xml:space="preserve"> </w:t>
      </w:r>
      <w:r w:rsidRPr="008D6F5D">
        <w:rPr>
          <w:sz w:val="24"/>
          <w:szCs w:val="24"/>
        </w:rPr>
        <w:t>услуги,</w:t>
      </w:r>
      <w:r w:rsidRPr="008D6F5D">
        <w:rPr>
          <w:spacing w:val="-4"/>
          <w:sz w:val="24"/>
          <w:szCs w:val="24"/>
        </w:rPr>
        <w:t xml:space="preserve"> </w:t>
      </w:r>
      <w:r w:rsidRPr="008D6F5D">
        <w:rPr>
          <w:sz w:val="24"/>
          <w:szCs w:val="24"/>
        </w:rPr>
        <w:t>в</w:t>
      </w:r>
      <w:r w:rsidRPr="008D6F5D">
        <w:rPr>
          <w:spacing w:val="-3"/>
          <w:sz w:val="24"/>
          <w:szCs w:val="24"/>
        </w:rPr>
        <w:t xml:space="preserve"> </w:t>
      </w:r>
      <w:r w:rsidRPr="008D6F5D">
        <w:rPr>
          <w:sz w:val="24"/>
          <w:szCs w:val="24"/>
        </w:rPr>
        <w:t>том</w:t>
      </w:r>
      <w:r w:rsidRPr="008D6F5D">
        <w:rPr>
          <w:spacing w:val="-3"/>
          <w:sz w:val="24"/>
          <w:szCs w:val="24"/>
        </w:rPr>
        <w:t xml:space="preserve"> </w:t>
      </w:r>
      <w:r w:rsidRPr="008D6F5D">
        <w:rPr>
          <w:sz w:val="24"/>
          <w:szCs w:val="24"/>
        </w:rPr>
        <w:t>числе</w:t>
      </w:r>
      <w:r w:rsidRPr="008D6F5D">
        <w:rPr>
          <w:spacing w:val="-6"/>
          <w:sz w:val="24"/>
          <w:szCs w:val="24"/>
        </w:rPr>
        <w:t xml:space="preserve"> </w:t>
      </w:r>
      <w:r w:rsidRPr="008D6F5D">
        <w:rPr>
          <w:sz w:val="24"/>
          <w:szCs w:val="24"/>
        </w:rPr>
        <w:t>со</w:t>
      </w:r>
      <w:r w:rsidRPr="008D6F5D">
        <w:rPr>
          <w:spacing w:val="-2"/>
          <w:sz w:val="24"/>
          <w:szCs w:val="24"/>
        </w:rPr>
        <w:t xml:space="preserve"> </w:t>
      </w:r>
      <w:r w:rsidRPr="008D6F5D">
        <w:rPr>
          <w:sz w:val="24"/>
          <w:szCs w:val="24"/>
        </w:rPr>
        <w:t>стороны</w:t>
      </w:r>
      <w:r w:rsidRPr="008D6F5D">
        <w:rPr>
          <w:spacing w:val="-3"/>
          <w:sz w:val="24"/>
          <w:szCs w:val="24"/>
        </w:rPr>
        <w:t xml:space="preserve"> </w:t>
      </w:r>
      <w:r w:rsidRPr="008D6F5D">
        <w:rPr>
          <w:sz w:val="24"/>
          <w:szCs w:val="24"/>
        </w:rPr>
        <w:t>граждан,</w:t>
      </w:r>
      <w:r w:rsidRPr="008D6F5D">
        <w:rPr>
          <w:spacing w:val="-67"/>
          <w:sz w:val="24"/>
          <w:szCs w:val="24"/>
        </w:rPr>
        <w:t xml:space="preserve"> </w:t>
      </w:r>
      <w:r w:rsidRPr="008D6F5D">
        <w:rPr>
          <w:sz w:val="24"/>
          <w:szCs w:val="24"/>
        </w:rPr>
        <w:t>их объединений</w:t>
      </w:r>
      <w:r w:rsidRPr="008D6F5D">
        <w:rPr>
          <w:spacing w:val="-1"/>
          <w:sz w:val="24"/>
          <w:szCs w:val="24"/>
        </w:rPr>
        <w:t xml:space="preserve"> </w:t>
      </w:r>
      <w:r w:rsidRPr="008D6F5D">
        <w:rPr>
          <w:sz w:val="24"/>
          <w:szCs w:val="24"/>
        </w:rPr>
        <w:t>и</w:t>
      </w:r>
      <w:r w:rsidRPr="008D6F5D">
        <w:rPr>
          <w:spacing w:val="-2"/>
          <w:sz w:val="24"/>
          <w:szCs w:val="24"/>
        </w:rPr>
        <w:t xml:space="preserve"> </w:t>
      </w:r>
      <w:r w:rsidRPr="008D6F5D">
        <w:rPr>
          <w:sz w:val="24"/>
          <w:szCs w:val="24"/>
        </w:rPr>
        <w:t>организаций</w:t>
      </w:r>
    </w:p>
    <w:p w14:paraId="2DAE42F0" w14:textId="77777777" w:rsidR="007E2DCE" w:rsidRDefault="007E2DCE" w:rsidP="007E2DCE">
      <w:pPr>
        <w:pStyle w:val="aa"/>
        <w:spacing w:before="7"/>
        <w:rPr>
          <w:b/>
          <w:sz w:val="27"/>
        </w:rPr>
      </w:pPr>
    </w:p>
    <w:p w14:paraId="114AB167" w14:textId="77777777" w:rsidR="007E2DCE" w:rsidRPr="00FB440C" w:rsidRDefault="007E2DCE" w:rsidP="00414F40">
      <w:pPr>
        <w:pStyle w:val="a7"/>
        <w:widowControl w:val="0"/>
        <w:numPr>
          <w:ilvl w:val="1"/>
          <w:numId w:val="64"/>
        </w:numPr>
        <w:tabs>
          <w:tab w:val="left" w:pos="1257"/>
        </w:tabs>
        <w:autoSpaceDE w:val="0"/>
        <w:autoSpaceDN w:val="0"/>
        <w:spacing w:after="0" w:line="240" w:lineRule="auto"/>
        <w:ind w:firstLine="540"/>
        <w:contextualSpacing w:val="0"/>
        <w:jc w:val="both"/>
        <w:rPr>
          <w:sz w:val="24"/>
          <w:szCs w:val="20"/>
        </w:rPr>
      </w:pPr>
      <w:r w:rsidRPr="00EA4450">
        <w:rPr>
          <w:sz w:val="24"/>
          <w:szCs w:val="20"/>
        </w:rPr>
        <w:t>Граждане, их объединения и организации имеют право осуществлять</w:t>
      </w:r>
      <w:r w:rsidRPr="00EA4450">
        <w:rPr>
          <w:spacing w:val="1"/>
          <w:sz w:val="24"/>
          <w:szCs w:val="20"/>
        </w:rPr>
        <w:t xml:space="preserve"> </w:t>
      </w:r>
      <w:r w:rsidRPr="00EA4450">
        <w:rPr>
          <w:sz w:val="24"/>
          <w:szCs w:val="20"/>
        </w:rPr>
        <w:t>контроль за предоставлением муниципальной услуги путем</w:t>
      </w:r>
      <w:r w:rsidRPr="00EA4450">
        <w:rPr>
          <w:spacing w:val="1"/>
          <w:sz w:val="24"/>
          <w:szCs w:val="20"/>
        </w:rPr>
        <w:t xml:space="preserve"> </w:t>
      </w:r>
      <w:r w:rsidRPr="00EA4450">
        <w:rPr>
          <w:sz w:val="24"/>
          <w:szCs w:val="20"/>
        </w:rPr>
        <w:t>получения</w:t>
      </w:r>
      <w:r w:rsidRPr="00EA4450">
        <w:rPr>
          <w:spacing w:val="1"/>
          <w:sz w:val="24"/>
          <w:szCs w:val="20"/>
        </w:rPr>
        <w:t xml:space="preserve"> </w:t>
      </w:r>
      <w:r w:rsidRPr="00EA4450">
        <w:rPr>
          <w:sz w:val="24"/>
          <w:szCs w:val="20"/>
        </w:rPr>
        <w:t>информации</w:t>
      </w:r>
      <w:r w:rsidRPr="00EA4450">
        <w:rPr>
          <w:spacing w:val="1"/>
          <w:sz w:val="24"/>
          <w:szCs w:val="20"/>
        </w:rPr>
        <w:t xml:space="preserve"> </w:t>
      </w:r>
      <w:r w:rsidRPr="00EA4450">
        <w:rPr>
          <w:sz w:val="24"/>
          <w:szCs w:val="20"/>
        </w:rPr>
        <w:t>о</w:t>
      </w:r>
      <w:r w:rsidRPr="00EA4450">
        <w:rPr>
          <w:spacing w:val="1"/>
          <w:sz w:val="24"/>
          <w:szCs w:val="20"/>
        </w:rPr>
        <w:t xml:space="preserve"> </w:t>
      </w:r>
      <w:r w:rsidRPr="00EA4450">
        <w:rPr>
          <w:sz w:val="24"/>
          <w:szCs w:val="20"/>
        </w:rPr>
        <w:t>ходе</w:t>
      </w:r>
      <w:r w:rsidRPr="00EA4450">
        <w:rPr>
          <w:spacing w:val="1"/>
          <w:sz w:val="24"/>
          <w:szCs w:val="20"/>
        </w:rPr>
        <w:t xml:space="preserve"> </w:t>
      </w:r>
      <w:r w:rsidRPr="00EA4450">
        <w:rPr>
          <w:sz w:val="24"/>
          <w:szCs w:val="20"/>
        </w:rPr>
        <w:t>предоставления</w:t>
      </w:r>
      <w:r w:rsidRPr="00EA4450">
        <w:rPr>
          <w:spacing w:val="1"/>
          <w:sz w:val="24"/>
          <w:szCs w:val="20"/>
        </w:rPr>
        <w:t xml:space="preserve"> </w:t>
      </w:r>
      <w:r>
        <w:rPr>
          <w:spacing w:val="1"/>
          <w:sz w:val="24"/>
          <w:szCs w:val="20"/>
        </w:rPr>
        <w:t xml:space="preserve">   </w:t>
      </w:r>
    </w:p>
    <w:p w14:paraId="79848971" w14:textId="77777777" w:rsidR="007E2DCE" w:rsidRPr="00FB440C" w:rsidRDefault="007E2DCE" w:rsidP="007E2DCE">
      <w:pPr>
        <w:pStyle w:val="a7"/>
        <w:tabs>
          <w:tab w:val="left" w:pos="1257"/>
        </w:tabs>
        <w:ind w:left="712"/>
        <w:rPr>
          <w:sz w:val="24"/>
          <w:szCs w:val="20"/>
        </w:rPr>
      </w:pPr>
      <w:r w:rsidRPr="00FB440C">
        <w:rPr>
          <w:sz w:val="24"/>
          <w:szCs w:val="20"/>
        </w:rPr>
        <w:t>муниципальной услуги, в том числе о сроках завершения административных</w:t>
      </w:r>
      <w:r w:rsidRPr="00FB440C">
        <w:rPr>
          <w:spacing w:val="1"/>
          <w:sz w:val="24"/>
          <w:szCs w:val="20"/>
        </w:rPr>
        <w:t xml:space="preserve"> </w:t>
      </w:r>
      <w:r w:rsidRPr="00FB440C">
        <w:rPr>
          <w:sz w:val="24"/>
          <w:szCs w:val="20"/>
        </w:rPr>
        <w:t>процедур (действий).</w:t>
      </w:r>
    </w:p>
    <w:p w14:paraId="6C99A9C3" w14:textId="77777777" w:rsidR="007E2DCE" w:rsidRPr="00EA4450" w:rsidRDefault="007E2DCE" w:rsidP="007E2DCE">
      <w:pPr>
        <w:pStyle w:val="aa"/>
        <w:spacing w:line="321" w:lineRule="exact"/>
        <w:ind w:left="712"/>
        <w:rPr>
          <w:sz w:val="24"/>
          <w:szCs w:val="24"/>
        </w:rPr>
      </w:pPr>
      <w:r w:rsidRPr="00EA4450">
        <w:rPr>
          <w:sz w:val="24"/>
          <w:szCs w:val="24"/>
        </w:rPr>
        <w:t>Граждане,</w:t>
      </w:r>
      <w:r w:rsidRPr="00EA4450">
        <w:rPr>
          <w:spacing w:val="-7"/>
          <w:sz w:val="24"/>
          <w:szCs w:val="24"/>
        </w:rPr>
        <w:t xml:space="preserve"> </w:t>
      </w:r>
      <w:r w:rsidRPr="00EA4450">
        <w:rPr>
          <w:sz w:val="24"/>
          <w:szCs w:val="24"/>
        </w:rPr>
        <w:t>их</w:t>
      </w:r>
      <w:r w:rsidRPr="00EA4450">
        <w:rPr>
          <w:spacing w:val="-5"/>
          <w:sz w:val="24"/>
          <w:szCs w:val="24"/>
        </w:rPr>
        <w:t xml:space="preserve"> </w:t>
      </w:r>
      <w:r w:rsidRPr="00EA4450">
        <w:rPr>
          <w:sz w:val="24"/>
          <w:szCs w:val="24"/>
        </w:rPr>
        <w:t>объединения</w:t>
      </w:r>
      <w:r w:rsidRPr="00EA4450">
        <w:rPr>
          <w:spacing w:val="-3"/>
          <w:sz w:val="24"/>
          <w:szCs w:val="24"/>
        </w:rPr>
        <w:t xml:space="preserve"> </w:t>
      </w:r>
      <w:r w:rsidRPr="00EA4450">
        <w:rPr>
          <w:sz w:val="24"/>
          <w:szCs w:val="24"/>
        </w:rPr>
        <w:t>и</w:t>
      </w:r>
      <w:r w:rsidRPr="00EA4450">
        <w:rPr>
          <w:spacing w:val="-5"/>
          <w:sz w:val="24"/>
          <w:szCs w:val="24"/>
        </w:rPr>
        <w:t xml:space="preserve"> </w:t>
      </w:r>
      <w:r w:rsidRPr="00EA4450">
        <w:rPr>
          <w:sz w:val="24"/>
          <w:szCs w:val="24"/>
        </w:rPr>
        <w:t>организации</w:t>
      </w:r>
      <w:r w:rsidRPr="00EA4450">
        <w:rPr>
          <w:spacing w:val="-3"/>
          <w:sz w:val="24"/>
          <w:szCs w:val="24"/>
        </w:rPr>
        <w:t xml:space="preserve"> </w:t>
      </w:r>
      <w:r w:rsidRPr="00EA4450">
        <w:rPr>
          <w:sz w:val="24"/>
          <w:szCs w:val="24"/>
        </w:rPr>
        <w:t>также</w:t>
      </w:r>
      <w:r w:rsidRPr="00EA4450">
        <w:rPr>
          <w:spacing w:val="-3"/>
          <w:sz w:val="24"/>
          <w:szCs w:val="24"/>
        </w:rPr>
        <w:t xml:space="preserve"> </w:t>
      </w:r>
      <w:r w:rsidRPr="00EA4450">
        <w:rPr>
          <w:sz w:val="24"/>
          <w:szCs w:val="24"/>
        </w:rPr>
        <w:t>имеют</w:t>
      </w:r>
      <w:r w:rsidRPr="00EA4450">
        <w:rPr>
          <w:spacing w:val="-3"/>
          <w:sz w:val="24"/>
          <w:szCs w:val="24"/>
        </w:rPr>
        <w:t xml:space="preserve"> </w:t>
      </w:r>
      <w:r w:rsidRPr="00EA4450">
        <w:rPr>
          <w:sz w:val="24"/>
          <w:szCs w:val="24"/>
        </w:rPr>
        <w:t>право:</w:t>
      </w:r>
    </w:p>
    <w:p w14:paraId="5E128577" w14:textId="77777777" w:rsidR="007E2DCE" w:rsidRPr="00EA4450" w:rsidRDefault="007E2DCE" w:rsidP="007E2DCE">
      <w:pPr>
        <w:pStyle w:val="aa"/>
        <w:tabs>
          <w:tab w:val="left" w:pos="2277"/>
          <w:tab w:val="left" w:pos="3731"/>
          <w:tab w:val="left" w:pos="4107"/>
          <w:tab w:val="left" w:pos="5914"/>
          <w:tab w:val="left" w:pos="6429"/>
          <w:tab w:val="left" w:pos="8061"/>
          <w:tab w:val="left" w:pos="9792"/>
        </w:tabs>
        <w:ind w:firstLine="540"/>
        <w:rPr>
          <w:sz w:val="24"/>
          <w:szCs w:val="24"/>
        </w:rPr>
      </w:pPr>
      <w:r w:rsidRPr="00EA4450">
        <w:rPr>
          <w:sz w:val="24"/>
          <w:szCs w:val="24"/>
        </w:rPr>
        <w:t>направлять</w:t>
      </w:r>
      <w:r w:rsidRPr="00EA4450">
        <w:rPr>
          <w:sz w:val="24"/>
          <w:szCs w:val="24"/>
        </w:rPr>
        <w:tab/>
        <w:t>замечания</w:t>
      </w:r>
      <w:r w:rsidRPr="00EA4450">
        <w:rPr>
          <w:sz w:val="24"/>
          <w:szCs w:val="24"/>
        </w:rPr>
        <w:tab/>
        <w:t>и</w:t>
      </w:r>
      <w:r w:rsidRPr="00EA4450">
        <w:rPr>
          <w:sz w:val="24"/>
          <w:szCs w:val="24"/>
        </w:rPr>
        <w:tab/>
        <w:t>предложения</w:t>
      </w:r>
      <w:r w:rsidRPr="00EA4450">
        <w:rPr>
          <w:sz w:val="24"/>
          <w:szCs w:val="24"/>
        </w:rPr>
        <w:tab/>
        <w:t>по</w:t>
      </w:r>
      <w:r w:rsidRPr="00EA4450">
        <w:rPr>
          <w:sz w:val="24"/>
          <w:szCs w:val="24"/>
        </w:rPr>
        <w:tab/>
        <w:t>улучшению</w:t>
      </w:r>
      <w:r w:rsidRPr="00EA4450">
        <w:rPr>
          <w:sz w:val="24"/>
          <w:szCs w:val="24"/>
        </w:rPr>
        <w:tab/>
        <w:t>доступности</w:t>
      </w:r>
      <w:r w:rsidRPr="00EA4450">
        <w:rPr>
          <w:sz w:val="24"/>
          <w:szCs w:val="24"/>
        </w:rPr>
        <w:tab/>
      </w:r>
      <w:r w:rsidRPr="00EA4450">
        <w:rPr>
          <w:spacing w:val="-4"/>
          <w:sz w:val="24"/>
          <w:szCs w:val="24"/>
        </w:rPr>
        <w:t>и</w:t>
      </w:r>
      <w:r w:rsidRPr="00EA4450">
        <w:rPr>
          <w:spacing w:val="-67"/>
          <w:sz w:val="24"/>
          <w:szCs w:val="24"/>
        </w:rPr>
        <w:t xml:space="preserve"> </w:t>
      </w:r>
      <w:r w:rsidRPr="00EA4450">
        <w:rPr>
          <w:sz w:val="24"/>
          <w:szCs w:val="24"/>
        </w:rPr>
        <w:t>качества</w:t>
      </w:r>
      <w:r w:rsidRPr="00EA4450">
        <w:rPr>
          <w:spacing w:val="-5"/>
          <w:sz w:val="24"/>
          <w:szCs w:val="24"/>
        </w:rPr>
        <w:t xml:space="preserve"> </w:t>
      </w:r>
      <w:r w:rsidRPr="00EA4450">
        <w:rPr>
          <w:sz w:val="24"/>
          <w:szCs w:val="24"/>
        </w:rPr>
        <w:t>предоставления</w:t>
      </w:r>
      <w:r w:rsidRPr="00EA4450">
        <w:rPr>
          <w:spacing w:val="1"/>
          <w:sz w:val="24"/>
          <w:szCs w:val="24"/>
        </w:rPr>
        <w:t xml:space="preserve"> </w:t>
      </w:r>
      <w:r w:rsidRPr="00EA4450">
        <w:rPr>
          <w:sz w:val="24"/>
          <w:szCs w:val="24"/>
        </w:rPr>
        <w:t>муниципальной</w:t>
      </w:r>
      <w:r w:rsidRPr="00EA4450">
        <w:rPr>
          <w:spacing w:val="1"/>
          <w:sz w:val="24"/>
          <w:szCs w:val="24"/>
        </w:rPr>
        <w:t xml:space="preserve"> </w:t>
      </w:r>
      <w:r w:rsidRPr="00EA4450">
        <w:rPr>
          <w:sz w:val="24"/>
          <w:szCs w:val="24"/>
        </w:rPr>
        <w:t>услуги;</w:t>
      </w:r>
    </w:p>
    <w:p w14:paraId="0797082A" w14:textId="77777777" w:rsidR="007E2DCE" w:rsidRPr="00EA4450" w:rsidRDefault="007E2DCE" w:rsidP="007E2DCE">
      <w:pPr>
        <w:pStyle w:val="aa"/>
        <w:tabs>
          <w:tab w:val="left" w:pos="1860"/>
          <w:tab w:val="left" w:pos="3643"/>
          <w:tab w:val="left" w:pos="3985"/>
          <w:tab w:val="left" w:pos="4891"/>
          <w:tab w:val="left" w:pos="5382"/>
          <w:tab w:val="left" w:pos="7017"/>
          <w:tab w:val="left" w:pos="8560"/>
        </w:tabs>
        <w:ind w:firstLine="540"/>
        <w:rPr>
          <w:sz w:val="24"/>
          <w:szCs w:val="24"/>
        </w:rPr>
      </w:pPr>
      <w:r w:rsidRPr="00EA4450">
        <w:rPr>
          <w:sz w:val="24"/>
          <w:szCs w:val="24"/>
        </w:rPr>
        <w:lastRenderedPageBreak/>
        <w:t>вносить</w:t>
      </w:r>
      <w:r w:rsidRPr="00EA4450">
        <w:rPr>
          <w:sz w:val="24"/>
          <w:szCs w:val="24"/>
        </w:rPr>
        <w:tab/>
        <w:t>предложения</w:t>
      </w:r>
      <w:r w:rsidRPr="00EA4450">
        <w:rPr>
          <w:sz w:val="24"/>
          <w:szCs w:val="24"/>
        </w:rPr>
        <w:tab/>
        <w:t>о</w:t>
      </w:r>
      <w:r w:rsidRPr="00EA4450">
        <w:rPr>
          <w:sz w:val="24"/>
          <w:szCs w:val="24"/>
        </w:rPr>
        <w:tab/>
        <w:t>мерах</w:t>
      </w:r>
      <w:r w:rsidRPr="00EA4450">
        <w:rPr>
          <w:sz w:val="24"/>
          <w:szCs w:val="24"/>
        </w:rPr>
        <w:tab/>
        <w:t>по</w:t>
      </w:r>
      <w:r w:rsidRPr="00EA4450">
        <w:rPr>
          <w:sz w:val="24"/>
          <w:szCs w:val="24"/>
        </w:rPr>
        <w:tab/>
        <w:t>устранению</w:t>
      </w:r>
      <w:r w:rsidRPr="00EA4450">
        <w:rPr>
          <w:sz w:val="24"/>
          <w:szCs w:val="24"/>
        </w:rPr>
        <w:tab/>
        <w:t>нарушений</w:t>
      </w:r>
      <w:r w:rsidRPr="00EA4450">
        <w:rPr>
          <w:sz w:val="24"/>
          <w:szCs w:val="24"/>
        </w:rPr>
        <w:tab/>
      </w:r>
      <w:r w:rsidRPr="00EA4450">
        <w:rPr>
          <w:spacing w:val="-1"/>
          <w:sz w:val="24"/>
          <w:szCs w:val="24"/>
        </w:rPr>
        <w:t>настоящего</w:t>
      </w:r>
      <w:r w:rsidRPr="00EA4450">
        <w:rPr>
          <w:spacing w:val="-67"/>
          <w:sz w:val="24"/>
          <w:szCs w:val="24"/>
        </w:rPr>
        <w:t xml:space="preserve"> </w:t>
      </w:r>
      <w:r w:rsidRPr="00EA4450">
        <w:rPr>
          <w:sz w:val="24"/>
          <w:szCs w:val="24"/>
        </w:rPr>
        <w:t>Административного</w:t>
      </w:r>
      <w:r w:rsidRPr="00EA4450">
        <w:rPr>
          <w:spacing w:val="-2"/>
          <w:sz w:val="24"/>
          <w:szCs w:val="24"/>
        </w:rPr>
        <w:t xml:space="preserve"> </w:t>
      </w:r>
      <w:r w:rsidRPr="00EA4450">
        <w:rPr>
          <w:sz w:val="24"/>
          <w:szCs w:val="24"/>
        </w:rPr>
        <w:t>регламента.</w:t>
      </w:r>
    </w:p>
    <w:p w14:paraId="4820F63E" w14:textId="77777777" w:rsidR="007E2DCE" w:rsidRPr="00EA4450" w:rsidRDefault="007E2DCE" w:rsidP="00414F40">
      <w:pPr>
        <w:pStyle w:val="a7"/>
        <w:widowControl w:val="0"/>
        <w:numPr>
          <w:ilvl w:val="1"/>
          <w:numId w:val="64"/>
        </w:numPr>
        <w:tabs>
          <w:tab w:val="left" w:pos="1343"/>
        </w:tabs>
        <w:autoSpaceDE w:val="0"/>
        <w:autoSpaceDN w:val="0"/>
        <w:spacing w:after="0" w:line="240" w:lineRule="auto"/>
        <w:ind w:firstLine="540"/>
        <w:contextualSpacing w:val="0"/>
        <w:jc w:val="both"/>
        <w:rPr>
          <w:sz w:val="24"/>
          <w:szCs w:val="20"/>
        </w:rPr>
      </w:pPr>
      <w:r w:rsidRPr="00EA4450">
        <w:rPr>
          <w:sz w:val="24"/>
          <w:szCs w:val="20"/>
        </w:rPr>
        <w:t>Должностные</w:t>
      </w:r>
      <w:r w:rsidRPr="00EA4450">
        <w:rPr>
          <w:spacing w:val="1"/>
          <w:sz w:val="24"/>
          <w:szCs w:val="20"/>
        </w:rPr>
        <w:t xml:space="preserve"> </w:t>
      </w:r>
      <w:r w:rsidRPr="00EA4450">
        <w:rPr>
          <w:sz w:val="24"/>
          <w:szCs w:val="20"/>
        </w:rPr>
        <w:t>лица</w:t>
      </w:r>
      <w:r w:rsidRPr="00EA4450">
        <w:rPr>
          <w:spacing w:val="1"/>
          <w:sz w:val="24"/>
          <w:szCs w:val="20"/>
        </w:rPr>
        <w:t xml:space="preserve"> </w:t>
      </w:r>
      <w:r w:rsidRPr="00EA4450">
        <w:rPr>
          <w:sz w:val="24"/>
          <w:szCs w:val="20"/>
        </w:rPr>
        <w:t xml:space="preserve">Администрации </w:t>
      </w:r>
      <w:r>
        <w:rPr>
          <w:sz w:val="24"/>
          <w:szCs w:val="20"/>
        </w:rPr>
        <w:t>Лысогорского</w:t>
      </w:r>
      <w:r w:rsidRPr="00EA4450">
        <w:rPr>
          <w:sz w:val="24"/>
          <w:szCs w:val="20"/>
        </w:rPr>
        <w:t xml:space="preserve"> сельского поселения</w:t>
      </w:r>
      <w:r w:rsidRPr="00EA4450">
        <w:rPr>
          <w:spacing w:val="1"/>
          <w:sz w:val="24"/>
          <w:szCs w:val="20"/>
        </w:rPr>
        <w:t xml:space="preserve"> </w:t>
      </w:r>
      <w:r w:rsidRPr="00EA4450">
        <w:rPr>
          <w:sz w:val="24"/>
          <w:szCs w:val="20"/>
        </w:rPr>
        <w:t>принимают</w:t>
      </w:r>
      <w:r w:rsidRPr="00EA4450">
        <w:rPr>
          <w:spacing w:val="1"/>
          <w:sz w:val="24"/>
          <w:szCs w:val="20"/>
        </w:rPr>
        <w:t xml:space="preserve"> </w:t>
      </w:r>
      <w:r w:rsidRPr="00EA4450">
        <w:rPr>
          <w:sz w:val="24"/>
          <w:szCs w:val="20"/>
        </w:rPr>
        <w:t>меры</w:t>
      </w:r>
      <w:r w:rsidRPr="00EA4450">
        <w:rPr>
          <w:spacing w:val="1"/>
          <w:sz w:val="24"/>
          <w:szCs w:val="20"/>
        </w:rPr>
        <w:t xml:space="preserve"> </w:t>
      </w:r>
      <w:r w:rsidRPr="00EA4450">
        <w:rPr>
          <w:sz w:val="24"/>
          <w:szCs w:val="20"/>
        </w:rPr>
        <w:t>к</w:t>
      </w:r>
      <w:r w:rsidRPr="00EA4450">
        <w:rPr>
          <w:spacing w:val="1"/>
          <w:sz w:val="24"/>
          <w:szCs w:val="20"/>
        </w:rPr>
        <w:t xml:space="preserve"> </w:t>
      </w:r>
      <w:r w:rsidRPr="00EA4450">
        <w:rPr>
          <w:sz w:val="24"/>
          <w:szCs w:val="20"/>
        </w:rPr>
        <w:t>прекращению</w:t>
      </w:r>
      <w:r w:rsidRPr="00EA4450">
        <w:rPr>
          <w:spacing w:val="1"/>
          <w:sz w:val="24"/>
          <w:szCs w:val="20"/>
        </w:rPr>
        <w:t xml:space="preserve"> </w:t>
      </w:r>
      <w:r w:rsidRPr="00EA4450">
        <w:rPr>
          <w:sz w:val="24"/>
          <w:szCs w:val="20"/>
        </w:rPr>
        <w:t>допущенных</w:t>
      </w:r>
      <w:r w:rsidRPr="00EA4450">
        <w:rPr>
          <w:spacing w:val="1"/>
          <w:sz w:val="24"/>
          <w:szCs w:val="20"/>
        </w:rPr>
        <w:t xml:space="preserve"> </w:t>
      </w:r>
      <w:r w:rsidRPr="00EA4450">
        <w:rPr>
          <w:sz w:val="24"/>
          <w:szCs w:val="20"/>
        </w:rPr>
        <w:t>нарушений,</w:t>
      </w:r>
      <w:r w:rsidRPr="00EA4450">
        <w:rPr>
          <w:spacing w:val="1"/>
          <w:sz w:val="24"/>
          <w:szCs w:val="20"/>
        </w:rPr>
        <w:t xml:space="preserve"> </w:t>
      </w:r>
      <w:r w:rsidRPr="00EA4450">
        <w:rPr>
          <w:sz w:val="24"/>
          <w:szCs w:val="20"/>
        </w:rPr>
        <w:t>устраняют</w:t>
      </w:r>
      <w:r w:rsidRPr="00EA4450">
        <w:rPr>
          <w:spacing w:val="1"/>
          <w:sz w:val="24"/>
          <w:szCs w:val="20"/>
        </w:rPr>
        <w:t xml:space="preserve"> </w:t>
      </w:r>
      <w:r w:rsidRPr="00EA4450">
        <w:rPr>
          <w:sz w:val="24"/>
          <w:szCs w:val="20"/>
        </w:rPr>
        <w:t>причины</w:t>
      </w:r>
      <w:r w:rsidRPr="00EA4450">
        <w:rPr>
          <w:spacing w:val="1"/>
          <w:sz w:val="24"/>
          <w:szCs w:val="20"/>
        </w:rPr>
        <w:t xml:space="preserve"> </w:t>
      </w:r>
      <w:r w:rsidRPr="00EA4450">
        <w:rPr>
          <w:sz w:val="24"/>
          <w:szCs w:val="20"/>
        </w:rPr>
        <w:t>и</w:t>
      </w:r>
      <w:r w:rsidRPr="00EA4450">
        <w:rPr>
          <w:spacing w:val="1"/>
          <w:sz w:val="24"/>
          <w:szCs w:val="20"/>
        </w:rPr>
        <w:t xml:space="preserve"> </w:t>
      </w:r>
      <w:r w:rsidRPr="00EA4450">
        <w:rPr>
          <w:sz w:val="24"/>
          <w:szCs w:val="20"/>
        </w:rPr>
        <w:t>условия,</w:t>
      </w:r>
      <w:r w:rsidRPr="00EA4450">
        <w:rPr>
          <w:spacing w:val="1"/>
          <w:sz w:val="24"/>
          <w:szCs w:val="20"/>
        </w:rPr>
        <w:t xml:space="preserve"> </w:t>
      </w:r>
      <w:r w:rsidRPr="00EA4450">
        <w:rPr>
          <w:sz w:val="24"/>
          <w:szCs w:val="20"/>
        </w:rPr>
        <w:t>способствующие</w:t>
      </w:r>
      <w:r w:rsidRPr="00EA4450">
        <w:rPr>
          <w:spacing w:val="-1"/>
          <w:sz w:val="24"/>
          <w:szCs w:val="20"/>
        </w:rPr>
        <w:t xml:space="preserve"> </w:t>
      </w:r>
      <w:r w:rsidRPr="00EA4450">
        <w:rPr>
          <w:sz w:val="24"/>
          <w:szCs w:val="20"/>
        </w:rPr>
        <w:t>совершению</w:t>
      </w:r>
      <w:r w:rsidRPr="00EA4450">
        <w:rPr>
          <w:spacing w:val="-4"/>
          <w:sz w:val="24"/>
          <w:szCs w:val="20"/>
        </w:rPr>
        <w:t xml:space="preserve"> </w:t>
      </w:r>
      <w:r w:rsidRPr="00EA4450">
        <w:rPr>
          <w:sz w:val="24"/>
          <w:szCs w:val="20"/>
        </w:rPr>
        <w:t>нарушений.</w:t>
      </w:r>
    </w:p>
    <w:p w14:paraId="33939133" w14:textId="77777777" w:rsidR="007E2DCE" w:rsidRPr="00EA4450" w:rsidRDefault="007E2DCE" w:rsidP="007E2DCE">
      <w:pPr>
        <w:pStyle w:val="aa"/>
        <w:ind w:firstLine="540"/>
        <w:rPr>
          <w:sz w:val="24"/>
          <w:szCs w:val="24"/>
        </w:rPr>
      </w:pPr>
      <w:r w:rsidRPr="00EA4450">
        <w:rPr>
          <w:sz w:val="24"/>
          <w:szCs w:val="24"/>
        </w:rPr>
        <w:t>Информация</w:t>
      </w:r>
      <w:r w:rsidRPr="00EA4450">
        <w:rPr>
          <w:spacing w:val="1"/>
          <w:sz w:val="24"/>
          <w:szCs w:val="24"/>
        </w:rPr>
        <w:t xml:space="preserve"> </w:t>
      </w:r>
      <w:r w:rsidRPr="00EA4450">
        <w:rPr>
          <w:sz w:val="24"/>
          <w:szCs w:val="24"/>
        </w:rPr>
        <w:t>о</w:t>
      </w:r>
      <w:r w:rsidRPr="00EA4450">
        <w:rPr>
          <w:spacing w:val="1"/>
          <w:sz w:val="24"/>
          <w:szCs w:val="24"/>
        </w:rPr>
        <w:t xml:space="preserve"> </w:t>
      </w:r>
      <w:r w:rsidRPr="00EA4450">
        <w:rPr>
          <w:sz w:val="24"/>
          <w:szCs w:val="24"/>
        </w:rPr>
        <w:t>результатах</w:t>
      </w:r>
      <w:r w:rsidRPr="00EA4450">
        <w:rPr>
          <w:spacing w:val="1"/>
          <w:sz w:val="24"/>
          <w:szCs w:val="24"/>
        </w:rPr>
        <w:t xml:space="preserve"> </w:t>
      </w:r>
      <w:r w:rsidRPr="00EA4450">
        <w:rPr>
          <w:sz w:val="24"/>
          <w:szCs w:val="24"/>
        </w:rPr>
        <w:t>рассмотрения</w:t>
      </w:r>
      <w:r w:rsidRPr="00EA4450">
        <w:rPr>
          <w:spacing w:val="1"/>
          <w:sz w:val="24"/>
          <w:szCs w:val="24"/>
        </w:rPr>
        <w:t xml:space="preserve"> </w:t>
      </w:r>
      <w:r w:rsidRPr="00EA4450">
        <w:rPr>
          <w:sz w:val="24"/>
          <w:szCs w:val="24"/>
        </w:rPr>
        <w:t>замечаний</w:t>
      </w:r>
      <w:r w:rsidRPr="00EA4450">
        <w:rPr>
          <w:spacing w:val="1"/>
          <w:sz w:val="24"/>
          <w:szCs w:val="24"/>
        </w:rPr>
        <w:t xml:space="preserve"> </w:t>
      </w:r>
      <w:r w:rsidRPr="00EA4450">
        <w:rPr>
          <w:sz w:val="24"/>
          <w:szCs w:val="24"/>
        </w:rPr>
        <w:t>и</w:t>
      </w:r>
      <w:r w:rsidRPr="00EA4450">
        <w:rPr>
          <w:spacing w:val="71"/>
          <w:sz w:val="24"/>
          <w:szCs w:val="24"/>
        </w:rPr>
        <w:t xml:space="preserve"> </w:t>
      </w:r>
      <w:r w:rsidRPr="00EA4450">
        <w:rPr>
          <w:sz w:val="24"/>
          <w:szCs w:val="24"/>
        </w:rPr>
        <w:t>предложений</w:t>
      </w:r>
      <w:r w:rsidRPr="00EA4450">
        <w:rPr>
          <w:spacing w:val="1"/>
          <w:sz w:val="24"/>
          <w:szCs w:val="24"/>
        </w:rPr>
        <w:t xml:space="preserve"> </w:t>
      </w:r>
      <w:r w:rsidRPr="00EA4450">
        <w:rPr>
          <w:sz w:val="24"/>
          <w:szCs w:val="24"/>
        </w:rPr>
        <w:t>граждан,</w:t>
      </w:r>
      <w:r w:rsidRPr="00EA4450">
        <w:rPr>
          <w:spacing w:val="1"/>
          <w:sz w:val="24"/>
          <w:szCs w:val="24"/>
        </w:rPr>
        <w:t xml:space="preserve"> </w:t>
      </w:r>
      <w:r w:rsidRPr="00EA4450">
        <w:rPr>
          <w:sz w:val="24"/>
          <w:szCs w:val="24"/>
        </w:rPr>
        <w:t>их</w:t>
      </w:r>
      <w:r w:rsidRPr="00EA4450">
        <w:rPr>
          <w:spacing w:val="1"/>
          <w:sz w:val="24"/>
          <w:szCs w:val="24"/>
        </w:rPr>
        <w:t xml:space="preserve"> </w:t>
      </w:r>
      <w:r w:rsidRPr="00EA4450">
        <w:rPr>
          <w:sz w:val="24"/>
          <w:szCs w:val="24"/>
        </w:rPr>
        <w:t>объединений</w:t>
      </w:r>
      <w:r w:rsidRPr="00EA4450">
        <w:rPr>
          <w:spacing w:val="1"/>
          <w:sz w:val="24"/>
          <w:szCs w:val="24"/>
        </w:rPr>
        <w:t xml:space="preserve"> </w:t>
      </w:r>
      <w:r w:rsidRPr="00EA4450">
        <w:rPr>
          <w:sz w:val="24"/>
          <w:szCs w:val="24"/>
        </w:rPr>
        <w:t>и</w:t>
      </w:r>
      <w:r w:rsidRPr="00EA4450">
        <w:rPr>
          <w:spacing w:val="1"/>
          <w:sz w:val="24"/>
          <w:szCs w:val="24"/>
        </w:rPr>
        <w:t xml:space="preserve"> </w:t>
      </w:r>
      <w:r w:rsidRPr="00EA4450">
        <w:rPr>
          <w:sz w:val="24"/>
          <w:szCs w:val="24"/>
        </w:rPr>
        <w:t>организаций</w:t>
      </w:r>
      <w:r w:rsidRPr="00EA4450">
        <w:rPr>
          <w:spacing w:val="1"/>
          <w:sz w:val="24"/>
          <w:szCs w:val="24"/>
        </w:rPr>
        <w:t xml:space="preserve"> </w:t>
      </w:r>
      <w:r w:rsidRPr="00EA4450">
        <w:rPr>
          <w:sz w:val="24"/>
          <w:szCs w:val="24"/>
        </w:rPr>
        <w:t>доводится</w:t>
      </w:r>
      <w:r w:rsidRPr="00EA4450">
        <w:rPr>
          <w:spacing w:val="1"/>
          <w:sz w:val="24"/>
          <w:szCs w:val="24"/>
        </w:rPr>
        <w:t xml:space="preserve"> </w:t>
      </w:r>
      <w:r w:rsidRPr="00EA4450">
        <w:rPr>
          <w:sz w:val="24"/>
          <w:szCs w:val="24"/>
        </w:rPr>
        <w:t>до</w:t>
      </w:r>
      <w:r w:rsidRPr="00EA4450">
        <w:rPr>
          <w:spacing w:val="1"/>
          <w:sz w:val="24"/>
          <w:szCs w:val="24"/>
        </w:rPr>
        <w:t xml:space="preserve"> </w:t>
      </w:r>
      <w:r w:rsidRPr="00EA4450">
        <w:rPr>
          <w:sz w:val="24"/>
          <w:szCs w:val="24"/>
        </w:rPr>
        <w:t>сведения</w:t>
      </w:r>
      <w:r w:rsidRPr="00EA4450">
        <w:rPr>
          <w:spacing w:val="1"/>
          <w:sz w:val="24"/>
          <w:szCs w:val="24"/>
        </w:rPr>
        <w:t xml:space="preserve"> </w:t>
      </w:r>
      <w:r w:rsidRPr="00EA4450">
        <w:rPr>
          <w:sz w:val="24"/>
          <w:szCs w:val="24"/>
        </w:rPr>
        <w:t>лиц,</w:t>
      </w:r>
      <w:r w:rsidRPr="00EA4450">
        <w:rPr>
          <w:spacing w:val="1"/>
          <w:sz w:val="24"/>
          <w:szCs w:val="24"/>
        </w:rPr>
        <w:t xml:space="preserve"> </w:t>
      </w:r>
      <w:r w:rsidRPr="00EA4450">
        <w:rPr>
          <w:sz w:val="24"/>
          <w:szCs w:val="24"/>
        </w:rPr>
        <w:t>направивших эти замечания</w:t>
      </w:r>
      <w:r w:rsidRPr="00EA4450">
        <w:rPr>
          <w:spacing w:val="-3"/>
          <w:sz w:val="24"/>
          <w:szCs w:val="24"/>
        </w:rPr>
        <w:t xml:space="preserve"> </w:t>
      </w:r>
      <w:r w:rsidRPr="00EA4450">
        <w:rPr>
          <w:sz w:val="24"/>
          <w:szCs w:val="24"/>
        </w:rPr>
        <w:t>и предложения.</w:t>
      </w:r>
    </w:p>
    <w:p w14:paraId="3F3621DA" w14:textId="77777777" w:rsidR="007E2DCE" w:rsidRPr="00EA4450" w:rsidRDefault="007E2DCE" w:rsidP="007E2DCE">
      <w:pPr>
        <w:pStyle w:val="aa"/>
        <w:spacing w:before="2"/>
        <w:rPr>
          <w:sz w:val="24"/>
          <w:szCs w:val="24"/>
        </w:rPr>
      </w:pPr>
    </w:p>
    <w:p w14:paraId="1ABD773F" w14:textId="77777777" w:rsidR="007E2DCE" w:rsidRDefault="007E2DCE" w:rsidP="007E2DCE">
      <w:pPr>
        <w:pStyle w:val="1"/>
        <w:tabs>
          <w:tab w:val="left" w:pos="1708"/>
        </w:tabs>
        <w:spacing w:before="1" w:line="319" w:lineRule="exact"/>
        <w:ind w:left="675" w:right="606"/>
        <w:rPr>
          <w:sz w:val="24"/>
          <w:szCs w:val="24"/>
        </w:rPr>
      </w:pPr>
      <w:r w:rsidRPr="00EA4450">
        <w:rPr>
          <w:sz w:val="24"/>
          <w:szCs w:val="24"/>
        </w:rPr>
        <w:t>5.Досудебный</w:t>
      </w:r>
      <w:r w:rsidRPr="00EA4450">
        <w:rPr>
          <w:spacing w:val="-5"/>
          <w:sz w:val="24"/>
          <w:szCs w:val="24"/>
        </w:rPr>
        <w:t xml:space="preserve"> </w:t>
      </w:r>
      <w:r w:rsidRPr="00EA4450">
        <w:rPr>
          <w:sz w:val="24"/>
          <w:szCs w:val="24"/>
        </w:rPr>
        <w:t>(внесудебный)</w:t>
      </w:r>
      <w:r w:rsidRPr="00EA4450">
        <w:rPr>
          <w:spacing w:val="-3"/>
          <w:sz w:val="24"/>
          <w:szCs w:val="24"/>
        </w:rPr>
        <w:t xml:space="preserve"> </w:t>
      </w:r>
      <w:r w:rsidRPr="00EA4450">
        <w:rPr>
          <w:sz w:val="24"/>
          <w:szCs w:val="24"/>
        </w:rPr>
        <w:t>порядок</w:t>
      </w:r>
      <w:r w:rsidRPr="00EA4450">
        <w:rPr>
          <w:spacing w:val="-5"/>
          <w:sz w:val="24"/>
          <w:szCs w:val="24"/>
        </w:rPr>
        <w:t xml:space="preserve"> </w:t>
      </w:r>
      <w:r w:rsidRPr="00EA4450">
        <w:rPr>
          <w:sz w:val="24"/>
          <w:szCs w:val="24"/>
        </w:rPr>
        <w:t>обжалования</w:t>
      </w:r>
      <w:r w:rsidRPr="00EA4450">
        <w:rPr>
          <w:spacing w:val="-5"/>
          <w:sz w:val="24"/>
          <w:szCs w:val="24"/>
        </w:rPr>
        <w:t xml:space="preserve"> </w:t>
      </w:r>
      <w:r w:rsidRPr="00EA4450">
        <w:rPr>
          <w:sz w:val="24"/>
          <w:szCs w:val="24"/>
        </w:rPr>
        <w:t>решений</w:t>
      </w:r>
      <w:r w:rsidRPr="00EA4450">
        <w:rPr>
          <w:spacing w:val="-4"/>
          <w:sz w:val="24"/>
          <w:szCs w:val="24"/>
        </w:rPr>
        <w:t xml:space="preserve"> </w:t>
      </w:r>
      <w:r w:rsidRPr="00EA4450">
        <w:rPr>
          <w:sz w:val="24"/>
          <w:szCs w:val="24"/>
        </w:rPr>
        <w:t>и</w:t>
      </w:r>
      <w:r w:rsidRPr="00EA4450">
        <w:rPr>
          <w:spacing w:val="-67"/>
          <w:sz w:val="24"/>
          <w:szCs w:val="24"/>
        </w:rPr>
        <w:t xml:space="preserve"> </w:t>
      </w:r>
      <w:r w:rsidRPr="00EA4450">
        <w:rPr>
          <w:sz w:val="24"/>
          <w:szCs w:val="24"/>
        </w:rPr>
        <w:t>действий</w:t>
      </w:r>
      <w:r w:rsidRPr="00EA4450">
        <w:rPr>
          <w:spacing w:val="-7"/>
          <w:sz w:val="24"/>
          <w:szCs w:val="24"/>
        </w:rPr>
        <w:t xml:space="preserve"> </w:t>
      </w:r>
      <w:r w:rsidRPr="00EA4450">
        <w:rPr>
          <w:sz w:val="24"/>
          <w:szCs w:val="24"/>
        </w:rPr>
        <w:t>(бездействия)</w:t>
      </w:r>
      <w:r w:rsidRPr="00EA4450">
        <w:rPr>
          <w:spacing w:val="-7"/>
          <w:sz w:val="24"/>
          <w:szCs w:val="24"/>
        </w:rPr>
        <w:t xml:space="preserve"> </w:t>
      </w:r>
      <w:r w:rsidRPr="00EA4450">
        <w:rPr>
          <w:sz w:val="24"/>
          <w:szCs w:val="24"/>
        </w:rPr>
        <w:t>органа,</w:t>
      </w:r>
      <w:r w:rsidRPr="00EA4450">
        <w:rPr>
          <w:spacing w:val="-7"/>
          <w:sz w:val="24"/>
          <w:szCs w:val="24"/>
        </w:rPr>
        <w:t xml:space="preserve"> </w:t>
      </w:r>
      <w:r w:rsidRPr="00EA4450">
        <w:rPr>
          <w:sz w:val="24"/>
          <w:szCs w:val="24"/>
        </w:rPr>
        <w:t>предоставляющего</w:t>
      </w:r>
      <w:r w:rsidRPr="00EA4450">
        <w:rPr>
          <w:spacing w:val="-4"/>
          <w:sz w:val="24"/>
          <w:szCs w:val="24"/>
        </w:rPr>
        <w:t xml:space="preserve"> </w:t>
      </w:r>
      <w:r w:rsidRPr="00EA4450">
        <w:rPr>
          <w:sz w:val="24"/>
          <w:szCs w:val="24"/>
        </w:rPr>
        <w:t>муниципальную</w:t>
      </w:r>
      <w:r w:rsidRPr="00EA4450">
        <w:rPr>
          <w:spacing w:val="-6"/>
          <w:sz w:val="24"/>
          <w:szCs w:val="24"/>
        </w:rPr>
        <w:t xml:space="preserve"> </w:t>
      </w:r>
      <w:r w:rsidRPr="00EA4450">
        <w:rPr>
          <w:sz w:val="24"/>
          <w:szCs w:val="24"/>
        </w:rPr>
        <w:t>услугу,</w:t>
      </w:r>
      <w:r w:rsidRPr="00EA4450">
        <w:rPr>
          <w:spacing w:val="-3"/>
          <w:sz w:val="24"/>
          <w:szCs w:val="24"/>
        </w:rPr>
        <w:t xml:space="preserve"> </w:t>
      </w:r>
      <w:r w:rsidRPr="00EA4450">
        <w:rPr>
          <w:sz w:val="24"/>
          <w:szCs w:val="24"/>
        </w:rPr>
        <w:t>а</w:t>
      </w:r>
      <w:r w:rsidRPr="00EA4450">
        <w:rPr>
          <w:spacing w:val="-6"/>
          <w:sz w:val="24"/>
          <w:szCs w:val="24"/>
        </w:rPr>
        <w:t xml:space="preserve"> </w:t>
      </w:r>
      <w:r w:rsidRPr="00EA4450">
        <w:rPr>
          <w:sz w:val="24"/>
          <w:szCs w:val="24"/>
        </w:rPr>
        <w:t>также</w:t>
      </w:r>
      <w:r w:rsidRPr="00EA4450">
        <w:rPr>
          <w:spacing w:val="-2"/>
          <w:sz w:val="24"/>
          <w:szCs w:val="24"/>
        </w:rPr>
        <w:t xml:space="preserve"> </w:t>
      </w:r>
      <w:r w:rsidRPr="00EA4450">
        <w:rPr>
          <w:sz w:val="24"/>
          <w:szCs w:val="24"/>
        </w:rPr>
        <w:t>их</w:t>
      </w:r>
      <w:r w:rsidRPr="00EA4450">
        <w:rPr>
          <w:spacing w:val="-6"/>
          <w:sz w:val="24"/>
          <w:szCs w:val="24"/>
        </w:rPr>
        <w:t xml:space="preserve"> </w:t>
      </w:r>
      <w:r w:rsidRPr="00EA4450">
        <w:rPr>
          <w:sz w:val="24"/>
          <w:szCs w:val="24"/>
        </w:rPr>
        <w:t>должностных</w:t>
      </w:r>
      <w:r w:rsidRPr="00EA4450">
        <w:rPr>
          <w:spacing w:val="-5"/>
          <w:sz w:val="24"/>
          <w:szCs w:val="24"/>
        </w:rPr>
        <w:t xml:space="preserve"> </w:t>
      </w:r>
      <w:r w:rsidRPr="00EA4450">
        <w:rPr>
          <w:sz w:val="24"/>
          <w:szCs w:val="24"/>
        </w:rPr>
        <w:t>лиц, муниципальных</w:t>
      </w:r>
      <w:r w:rsidRPr="00EA4450">
        <w:rPr>
          <w:spacing w:val="-6"/>
          <w:sz w:val="24"/>
          <w:szCs w:val="24"/>
        </w:rPr>
        <w:t xml:space="preserve"> </w:t>
      </w:r>
      <w:r w:rsidRPr="00EA4450">
        <w:rPr>
          <w:sz w:val="24"/>
          <w:szCs w:val="24"/>
        </w:rPr>
        <w:t>служащих</w:t>
      </w:r>
    </w:p>
    <w:p w14:paraId="71947790" w14:textId="77777777" w:rsidR="007E2DCE" w:rsidRPr="00EA4450" w:rsidRDefault="007E2DCE" w:rsidP="007E2DCE">
      <w:pPr>
        <w:pStyle w:val="1"/>
        <w:tabs>
          <w:tab w:val="left" w:pos="1708"/>
        </w:tabs>
        <w:spacing w:before="1" w:line="319" w:lineRule="exact"/>
        <w:ind w:left="675" w:right="606"/>
        <w:rPr>
          <w:sz w:val="24"/>
          <w:szCs w:val="24"/>
        </w:rPr>
      </w:pPr>
    </w:p>
    <w:p w14:paraId="67BBBAAF" w14:textId="77777777" w:rsidR="007E2DCE" w:rsidRPr="001366F7" w:rsidRDefault="007E2DCE" w:rsidP="007E2DCE">
      <w:pPr>
        <w:tabs>
          <w:tab w:val="left" w:pos="426"/>
          <w:tab w:val="left" w:pos="993"/>
        </w:tabs>
        <w:ind w:firstLine="700"/>
        <w:jc w:val="both"/>
        <w:outlineLvl w:val="1"/>
        <w:rPr>
          <w:rFonts w:eastAsia="Arial Unicode MS"/>
        </w:rPr>
      </w:pPr>
      <w:r w:rsidRPr="00EA4450">
        <w:rPr>
          <w:rFonts w:eastAsia="Arial Unicode MS"/>
        </w:rPr>
        <w:t xml:space="preserve">5.1. </w:t>
      </w:r>
      <w:r w:rsidRPr="001366F7">
        <w:rPr>
          <w:rFonts w:eastAsia="Arial Unicode MS"/>
        </w:rPr>
        <w:t>Заявитель имеет право на обжалование решения и (или) действий</w:t>
      </w:r>
      <w:r>
        <w:rPr>
          <w:rFonts w:eastAsia="Arial Unicode MS"/>
        </w:rPr>
        <w:t xml:space="preserve"> </w:t>
      </w:r>
      <w:r w:rsidRPr="001366F7">
        <w:rPr>
          <w:rFonts w:eastAsia="Arial Unicode MS"/>
        </w:rPr>
        <w:t>(бездействия) Уполномоченного органа, должностных лиц Уполномоченного</w:t>
      </w:r>
      <w:r>
        <w:rPr>
          <w:rFonts w:eastAsia="Arial Unicode MS"/>
        </w:rPr>
        <w:t xml:space="preserve"> </w:t>
      </w:r>
      <w:r w:rsidRPr="001366F7">
        <w:rPr>
          <w:rFonts w:eastAsia="Arial Unicode MS"/>
        </w:rPr>
        <w:t>органа, государственных (муниципальных) служащих, многофункционального</w:t>
      </w:r>
      <w:r>
        <w:rPr>
          <w:rFonts w:eastAsia="Arial Unicode MS"/>
        </w:rPr>
        <w:t xml:space="preserve"> </w:t>
      </w:r>
      <w:r w:rsidRPr="001366F7">
        <w:rPr>
          <w:rFonts w:eastAsia="Arial Unicode MS"/>
        </w:rPr>
        <w:t>центра, а также работника многофункционального центра при предоставлении</w:t>
      </w:r>
      <w:r>
        <w:rPr>
          <w:rFonts w:eastAsia="Arial Unicode MS"/>
        </w:rPr>
        <w:t xml:space="preserve"> </w:t>
      </w:r>
      <w:r w:rsidRPr="001366F7">
        <w:rPr>
          <w:rFonts w:eastAsia="Arial Unicode MS"/>
        </w:rPr>
        <w:t>государственной (муниципальной) услуги в досудебном (внесудебном) порядке</w:t>
      </w:r>
    </w:p>
    <w:p w14:paraId="27F5B0A7" w14:textId="77777777" w:rsidR="007E2DCE" w:rsidRPr="00EA4450" w:rsidRDefault="007E2DCE" w:rsidP="007E2DCE">
      <w:pPr>
        <w:tabs>
          <w:tab w:val="left" w:pos="426"/>
          <w:tab w:val="left" w:pos="993"/>
        </w:tabs>
        <w:ind w:firstLine="700"/>
        <w:jc w:val="both"/>
        <w:outlineLvl w:val="1"/>
        <w:rPr>
          <w:rFonts w:eastAsia="Arial Unicode MS"/>
        </w:rPr>
      </w:pPr>
      <w:r w:rsidRPr="001366F7">
        <w:rPr>
          <w:rFonts w:eastAsia="Arial Unicode MS"/>
        </w:rPr>
        <w:t>(далее – жалоба).</w:t>
      </w:r>
      <w:r w:rsidRPr="001366F7">
        <w:rPr>
          <w:rFonts w:eastAsia="Arial Unicode MS"/>
        </w:rPr>
        <w:cr/>
      </w:r>
    </w:p>
    <w:p w14:paraId="1786D1C9" w14:textId="77777777" w:rsidR="007E2DCE" w:rsidRPr="00EA4450" w:rsidRDefault="007E2DCE" w:rsidP="007E2DCE">
      <w:pPr>
        <w:pStyle w:val="1"/>
        <w:ind w:left="243" w:right="606"/>
        <w:rPr>
          <w:sz w:val="24"/>
          <w:szCs w:val="24"/>
        </w:rPr>
      </w:pPr>
      <w:r w:rsidRPr="00EA4450">
        <w:rPr>
          <w:sz w:val="24"/>
          <w:szCs w:val="24"/>
        </w:rPr>
        <w:t>Органы</w:t>
      </w:r>
      <w:r w:rsidRPr="00EA4450">
        <w:rPr>
          <w:spacing w:val="-5"/>
          <w:sz w:val="24"/>
          <w:szCs w:val="24"/>
        </w:rPr>
        <w:t xml:space="preserve"> </w:t>
      </w:r>
      <w:r w:rsidRPr="00EA4450">
        <w:rPr>
          <w:sz w:val="24"/>
          <w:szCs w:val="24"/>
        </w:rPr>
        <w:t>местного</w:t>
      </w:r>
      <w:r w:rsidRPr="00EA4450">
        <w:rPr>
          <w:spacing w:val="-4"/>
          <w:sz w:val="24"/>
          <w:szCs w:val="24"/>
        </w:rPr>
        <w:t xml:space="preserve"> </w:t>
      </w:r>
      <w:r w:rsidRPr="00EA4450">
        <w:rPr>
          <w:sz w:val="24"/>
          <w:szCs w:val="24"/>
        </w:rPr>
        <w:t>самоуправления,</w:t>
      </w:r>
      <w:r w:rsidRPr="00EA4450">
        <w:rPr>
          <w:spacing w:val="-6"/>
          <w:sz w:val="24"/>
          <w:szCs w:val="24"/>
        </w:rPr>
        <w:t xml:space="preserve"> </w:t>
      </w:r>
      <w:r w:rsidRPr="00EA4450">
        <w:rPr>
          <w:sz w:val="24"/>
          <w:szCs w:val="24"/>
        </w:rPr>
        <w:t>организации</w:t>
      </w:r>
      <w:r w:rsidRPr="00EA4450">
        <w:rPr>
          <w:spacing w:val="-5"/>
          <w:sz w:val="24"/>
          <w:szCs w:val="24"/>
        </w:rPr>
        <w:t xml:space="preserve"> </w:t>
      </w:r>
      <w:r w:rsidRPr="00EA4450">
        <w:rPr>
          <w:sz w:val="24"/>
          <w:szCs w:val="24"/>
        </w:rPr>
        <w:t>и</w:t>
      </w:r>
      <w:r w:rsidRPr="00EA4450">
        <w:rPr>
          <w:spacing w:val="-5"/>
          <w:sz w:val="24"/>
          <w:szCs w:val="24"/>
        </w:rPr>
        <w:t xml:space="preserve"> </w:t>
      </w:r>
      <w:r w:rsidRPr="00EA4450">
        <w:rPr>
          <w:sz w:val="24"/>
          <w:szCs w:val="24"/>
        </w:rPr>
        <w:t>уполномоченные</w:t>
      </w:r>
      <w:r w:rsidRPr="00EA4450">
        <w:rPr>
          <w:spacing w:val="-4"/>
          <w:sz w:val="24"/>
          <w:szCs w:val="24"/>
        </w:rPr>
        <w:t xml:space="preserve"> </w:t>
      </w:r>
      <w:r w:rsidRPr="00EA4450">
        <w:rPr>
          <w:sz w:val="24"/>
          <w:szCs w:val="24"/>
        </w:rPr>
        <w:t>на</w:t>
      </w:r>
      <w:r w:rsidRPr="00EA4450">
        <w:rPr>
          <w:spacing w:val="-67"/>
          <w:sz w:val="24"/>
          <w:szCs w:val="24"/>
        </w:rPr>
        <w:t xml:space="preserve"> </w:t>
      </w:r>
      <w:r w:rsidRPr="00EA4450">
        <w:rPr>
          <w:sz w:val="24"/>
          <w:szCs w:val="24"/>
        </w:rPr>
        <w:t>рассмотрение жалобы лица, которым может быть направлена жалоба</w:t>
      </w:r>
      <w:r w:rsidRPr="00EA4450">
        <w:rPr>
          <w:spacing w:val="1"/>
          <w:sz w:val="24"/>
          <w:szCs w:val="24"/>
        </w:rPr>
        <w:t xml:space="preserve"> </w:t>
      </w:r>
      <w:r w:rsidRPr="00EA4450">
        <w:rPr>
          <w:sz w:val="24"/>
          <w:szCs w:val="24"/>
        </w:rPr>
        <w:t>заявителя</w:t>
      </w:r>
      <w:r w:rsidRPr="00EA4450">
        <w:rPr>
          <w:spacing w:val="-3"/>
          <w:sz w:val="24"/>
          <w:szCs w:val="24"/>
        </w:rPr>
        <w:t xml:space="preserve"> </w:t>
      </w:r>
      <w:r w:rsidRPr="00EA4450">
        <w:rPr>
          <w:sz w:val="24"/>
          <w:szCs w:val="24"/>
        </w:rPr>
        <w:t>в</w:t>
      </w:r>
      <w:r w:rsidRPr="00EA4450">
        <w:rPr>
          <w:spacing w:val="-1"/>
          <w:sz w:val="24"/>
          <w:szCs w:val="24"/>
        </w:rPr>
        <w:t xml:space="preserve"> </w:t>
      </w:r>
      <w:r w:rsidRPr="00EA4450">
        <w:rPr>
          <w:sz w:val="24"/>
          <w:szCs w:val="24"/>
        </w:rPr>
        <w:t>досудебном (внесудебном)</w:t>
      </w:r>
      <w:r w:rsidRPr="00EA4450">
        <w:rPr>
          <w:spacing w:val="-1"/>
          <w:sz w:val="24"/>
          <w:szCs w:val="24"/>
        </w:rPr>
        <w:t xml:space="preserve"> </w:t>
      </w:r>
      <w:r w:rsidRPr="00EA4450">
        <w:rPr>
          <w:sz w:val="24"/>
          <w:szCs w:val="24"/>
        </w:rPr>
        <w:t>порядке;</w:t>
      </w:r>
    </w:p>
    <w:p w14:paraId="2A2ABAB4" w14:textId="77777777" w:rsidR="007E2DCE" w:rsidRDefault="007E2DCE" w:rsidP="007E2DCE">
      <w:pPr>
        <w:pStyle w:val="aa"/>
        <w:spacing w:before="7"/>
        <w:rPr>
          <w:b/>
          <w:sz w:val="27"/>
        </w:rPr>
      </w:pPr>
    </w:p>
    <w:p w14:paraId="44494516" w14:textId="77777777" w:rsidR="007E2DCE" w:rsidRPr="00EA4450" w:rsidRDefault="007E2DCE" w:rsidP="00414F40">
      <w:pPr>
        <w:pStyle w:val="a7"/>
        <w:widowControl w:val="0"/>
        <w:numPr>
          <w:ilvl w:val="1"/>
          <w:numId w:val="77"/>
        </w:numPr>
        <w:tabs>
          <w:tab w:val="left" w:pos="1516"/>
        </w:tabs>
        <w:autoSpaceDE w:val="0"/>
        <w:autoSpaceDN w:val="0"/>
        <w:spacing w:after="0" w:line="240" w:lineRule="auto"/>
        <w:ind w:left="709" w:firstLine="0"/>
        <w:contextualSpacing w:val="0"/>
        <w:jc w:val="both"/>
        <w:rPr>
          <w:sz w:val="24"/>
          <w:szCs w:val="20"/>
        </w:rPr>
      </w:pPr>
      <w:r w:rsidRPr="00EA4450">
        <w:rPr>
          <w:sz w:val="24"/>
          <w:szCs w:val="20"/>
        </w:rPr>
        <w:t>В</w:t>
      </w:r>
      <w:r w:rsidRPr="00EA4450">
        <w:rPr>
          <w:spacing w:val="1"/>
          <w:sz w:val="24"/>
          <w:szCs w:val="20"/>
        </w:rPr>
        <w:t xml:space="preserve"> </w:t>
      </w:r>
      <w:r w:rsidRPr="00EA4450">
        <w:rPr>
          <w:sz w:val="24"/>
          <w:szCs w:val="20"/>
        </w:rPr>
        <w:t>досудебном</w:t>
      </w:r>
      <w:r w:rsidRPr="00EA4450">
        <w:rPr>
          <w:spacing w:val="1"/>
          <w:sz w:val="24"/>
          <w:szCs w:val="20"/>
        </w:rPr>
        <w:t xml:space="preserve"> </w:t>
      </w:r>
      <w:r w:rsidRPr="00EA4450">
        <w:rPr>
          <w:sz w:val="24"/>
          <w:szCs w:val="20"/>
        </w:rPr>
        <w:t>(внесудебном)</w:t>
      </w:r>
      <w:r w:rsidRPr="00EA4450">
        <w:rPr>
          <w:spacing w:val="1"/>
          <w:sz w:val="24"/>
          <w:szCs w:val="20"/>
        </w:rPr>
        <w:t xml:space="preserve"> </w:t>
      </w:r>
      <w:r w:rsidRPr="00EA4450">
        <w:rPr>
          <w:sz w:val="24"/>
          <w:szCs w:val="20"/>
        </w:rPr>
        <w:t>порядке</w:t>
      </w:r>
      <w:r w:rsidRPr="00EA4450">
        <w:rPr>
          <w:spacing w:val="1"/>
          <w:sz w:val="24"/>
          <w:szCs w:val="20"/>
        </w:rPr>
        <w:t xml:space="preserve"> </w:t>
      </w:r>
      <w:r w:rsidRPr="00EA4450">
        <w:rPr>
          <w:sz w:val="24"/>
          <w:szCs w:val="20"/>
        </w:rPr>
        <w:t>заявитель</w:t>
      </w:r>
      <w:r w:rsidRPr="00EA4450">
        <w:rPr>
          <w:spacing w:val="1"/>
          <w:sz w:val="24"/>
          <w:szCs w:val="20"/>
        </w:rPr>
        <w:t xml:space="preserve"> </w:t>
      </w:r>
      <w:r w:rsidRPr="00EA4450">
        <w:rPr>
          <w:sz w:val="24"/>
          <w:szCs w:val="20"/>
        </w:rPr>
        <w:t>(представитель)</w:t>
      </w:r>
      <w:r w:rsidRPr="00EA4450">
        <w:rPr>
          <w:spacing w:val="-67"/>
          <w:sz w:val="24"/>
          <w:szCs w:val="20"/>
        </w:rPr>
        <w:t xml:space="preserve"> </w:t>
      </w:r>
      <w:r w:rsidRPr="00EA4450">
        <w:rPr>
          <w:sz w:val="24"/>
          <w:szCs w:val="20"/>
        </w:rPr>
        <w:t>вправе обратиться с жалобой в письменной форме на бумажном носителе или в</w:t>
      </w:r>
      <w:r w:rsidRPr="00EA4450">
        <w:rPr>
          <w:spacing w:val="1"/>
          <w:sz w:val="24"/>
          <w:szCs w:val="20"/>
        </w:rPr>
        <w:t xml:space="preserve"> </w:t>
      </w:r>
      <w:r w:rsidRPr="00EA4450">
        <w:rPr>
          <w:sz w:val="24"/>
          <w:szCs w:val="20"/>
        </w:rPr>
        <w:t>электронной</w:t>
      </w:r>
      <w:r w:rsidRPr="00EA4450">
        <w:rPr>
          <w:spacing w:val="-1"/>
          <w:sz w:val="24"/>
          <w:szCs w:val="20"/>
        </w:rPr>
        <w:t xml:space="preserve"> </w:t>
      </w:r>
      <w:r w:rsidRPr="00EA4450">
        <w:rPr>
          <w:sz w:val="24"/>
          <w:szCs w:val="20"/>
        </w:rPr>
        <w:t>форме:</w:t>
      </w:r>
    </w:p>
    <w:p w14:paraId="49EC3196" w14:textId="77777777" w:rsidR="007E2DCE" w:rsidRDefault="007E2DCE" w:rsidP="007E2DCE">
      <w:pPr>
        <w:pStyle w:val="aa"/>
        <w:ind w:firstLine="708"/>
        <w:rPr>
          <w:sz w:val="24"/>
          <w:szCs w:val="24"/>
        </w:rPr>
      </w:pPr>
      <w:r w:rsidRPr="00EA4450">
        <w:rPr>
          <w:sz w:val="24"/>
          <w:szCs w:val="24"/>
        </w:rPr>
        <w:t xml:space="preserve">в Администрацию </w:t>
      </w:r>
      <w:r>
        <w:rPr>
          <w:sz w:val="24"/>
          <w:szCs w:val="24"/>
        </w:rPr>
        <w:t>Лысогорского</w:t>
      </w:r>
      <w:r w:rsidRPr="00EA4450">
        <w:rPr>
          <w:sz w:val="24"/>
          <w:szCs w:val="24"/>
        </w:rPr>
        <w:t xml:space="preserve"> сельского поселения</w:t>
      </w:r>
      <w:r w:rsidRPr="00EA4450">
        <w:rPr>
          <w:spacing w:val="1"/>
          <w:sz w:val="24"/>
          <w:szCs w:val="24"/>
        </w:rPr>
        <w:t xml:space="preserve"> </w:t>
      </w:r>
      <w:r w:rsidRPr="00EA4450">
        <w:rPr>
          <w:sz w:val="24"/>
          <w:szCs w:val="24"/>
        </w:rPr>
        <w:t>– на решение и (или) действия (бездействие)</w:t>
      </w:r>
      <w:r w:rsidRPr="00EA4450">
        <w:rPr>
          <w:spacing w:val="1"/>
          <w:sz w:val="24"/>
          <w:szCs w:val="24"/>
        </w:rPr>
        <w:t xml:space="preserve"> </w:t>
      </w:r>
      <w:r w:rsidRPr="00EA4450">
        <w:rPr>
          <w:sz w:val="24"/>
          <w:szCs w:val="24"/>
        </w:rPr>
        <w:t>должностного</w:t>
      </w:r>
      <w:r w:rsidRPr="00EA4450">
        <w:rPr>
          <w:spacing w:val="1"/>
          <w:sz w:val="24"/>
          <w:szCs w:val="24"/>
        </w:rPr>
        <w:t xml:space="preserve"> </w:t>
      </w:r>
      <w:r w:rsidRPr="00EA4450">
        <w:rPr>
          <w:sz w:val="24"/>
          <w:szCs w:val="24"/>
        </w:rPr>
        <w:t>лица,</w:t>
      </w:r>
      <w:r w:rsidRPr="00EA4450">
        <w:rPr>
          <w:spacing w:val="1"/>
          <w:sz w:val="24"/>
          <w:szCs w:val="24"/>
        </w:rPr>
        <w:t xml:space="preserve"> </w:t>
      </w:r>
      <w:r w:rsidRPr="00EA4450">
        <w:rPr>
          <w:sz w:val="24"/>
          <w:szCs w:val="24"/>
        </w:rPr>
        <w:t>на</w:t>
      </w:r>
      <w:r w:rsidRPr="00EA4450">
        <w:rPr>
          <w:spacing w:val="1"/>
          <w:sz w:val="24"/>
          <w:szCs w:val="24"/>
        </w:rPr>
        <w:t xml:space="preserve"> </w:t>
      </w:r>
      <w:r w:rsidRPr="00EA4450">
        <w:rPr>
          <w:sz w:val="24"/>
          <w:szCs w:val="24"/>
        </w:rPr>
        <w:t>решение</w:t>
      </w:r>
      <w:r w:rsidRPr="00EA4450">
        <w:rPr>
          <w:spacing w:val="1"/>
          <w:sz w:val="24"/>
          <w:szCs w:val="24"/>
        </w:rPr>
        <w:t xml:space="preserve"> </w:t>
      </w:r>
      <w:r w:rsidRPr="00EA4450">
        <w:rPr>
          <w:sz w:val="24"/>
          <w:szCs w:val="24"/>
        </w:rPr>
        <w:t>и</w:t>
      </w:r>
      <w:r w:rsidRPr="00EA4450">
        <w:rPr>
          <w:spacing w:val="1"/>
          <w:sz w:val="24"/>
          <w:szCs w:val="24"/>
        </w:rPr>
        <w:t xml:space="preserve"> </w:t>
      </w:r>
      <w:r w:rsidRPr="00EA4450">
        <w:rPr>
          <w:sz w:val="24"/>
          <w:szCs w:val="24"/>
        </w:rPr>
        <w:t>действия</w:t>
      </w:r>
      <w:r w:rsidRPr="00EA4450">
        <w:rPr>
          <w:spacing w:val="1"/>
          <w:sz w:val="24"/>
          <w:szCs w:val="24"/>
        </w:rPr>
        <w:t xml:space="preserve"> </w:t>
      </w:r>
      <w:r w:rsidRPr="00EA4450">
        <w:rPr>
          <w:sz w:val="24"/>
          <w:szCs w:val="24"/>
        </w:rPr>
        <w:t>(бездействие)</w:t>
      </w:r>
      <w:r w:rsidRPr="00EA4450">
        <w:rPr>
          <w:spacing w:val="-67"/>
          <w:sz w:val="24"/>
          <w:szCs w:val="24"/>
        </w:rPr>
        <w:t xml:space="preserve"> </w:t>
      </w:r>
      <w:r w:rsidRPr="00EA4450">
        <w:rPr>
          <w:sz w:val="24"/>
          <w:szCs w:val="24"/>
        </w:rPr>
        <w:t xml:space="preserve">Администрации </w:t>
      </w:r>
      <w:r>
        <w:rPr>
          <w:sz w:val="24"/>
          <w:szCs w:val="24"/>
        </w:rPr>
        <w:t>Лысогорского</w:t>
      </w:r>
      <w:r w:rsidRPr="00EA4450">
        <w:rPr>
          <w:sz w:val="24"/>
          <w:szCs w:val="24"/>
        </w:rPr>
        <w:t xml:space="preserve"> сельского поселения,</w:t>
      </w:r>
      <w:r w:rsidRPr="00EA4450">
        <w:rPr>
          <w:spacing w:val="-1"/>
          <w:sz w:val="24"/>
          <w:szCs w:val="24"/>
        </w:rPr>
        <w:t xml:space="preserve"> </w:t>
      </w:r>
      <w:r>
        <w:rPr>
          <w:sz w:val="24"/>
          <w:szCs w:val="24"/>
        </w:rPr>
        <w:t>Главы</w:t>
      </w:r>
      <w:r w:rsidRPr="00EA4450">
        <w:rPr>
          <w:spacing w:val="-3"/>
          <w:sz w:val="24"/>
          <w:szCs w:val="24"/>
        </w:rPr>
        <w:t xml:space="preserve"> </w:t>
      </w:r>
      <w:r w:rsidRPr="00EA4450">
        <w:rPr>
          <w:sz w:val="24"/>
          <w:szCs w:val="24"/>
        </w:rPr>
        <w:t xml:space="preserve">Администрации </w:t>
      </w:r>
      <w:r>
        <w:rPr>
          <w:sz w:val="24"/>
          <w:szCs w:val="24"/>
        </w:rPr>
        <w:t>Лысогорского</w:t>
      </w:r>
      <w:r w:rsidRPr="00EA4450">
        <w:rPr>
          <w:sz w:val="24"/>
          <w:szCs w:val="24"/>
        </w:rPr>
        <w:t xml:space="preserve"> сельского поселения;</w:t>
      </w:r>
    </w:p>
    <w:p w14:paraId="0537241C" w14:textId="77777777" w:rsidR="007E2DCE" w:rsidRPr="00EA4450" w:rsidRDefault="007E2DCE" w:rsidP="007E2DCE">
      <w:pPr>
        <w:pStyle w:val="aa"/>
        <w:ind w:firstLine="708"/>
        <w:rPr>
          <w:sz w:val="24"/>
          <w:szCs w:val="24"/>
        </w:rPr>
      </w:pPr>
      <w:r w:rsidRPr="00EA4450">
        <w:rPr>
          <w:sz w:val="24"/>
          <w:szCs w:val="24"/>
        </w:rPr>
        <w:t>в</w:t>
      </w:r>
      <w:r w:rsidRPr="00EA4450">
        <w:rPr>
          <w:spacing w:val="1"/>
          <w:sz w:val="24"/>
          <w:szCs w:val="24"/>
        </w:rPr>
        <w:t xml:space="preserve"> </w:t>
      </w:r>
      <w:r w:rsidRPr="00EA4450">
        <w:rPr>
          <w:sz w:val="24"/>
          <w:szCs w:val="24"/>
        </w:rPr>
        <w:t>вышестоящий</w:t>
      </w:r>
      <w:r w:rsidRPr="00EA4450">
        <w:rPr>
          <w:spacing w:val="1"/>
          <w:sz w:val="24"/>
          <w:szCs w:val="24"/>
        </w:rPr>
        <w:t xml:space="preserve"> </w:t>
      </w:r>
      <w:r w:rsidRPr="00EA4450">
        <w:rPr>
          <w:sz w:val="24"/>
          <w:szCs w:val="24"/>
        </w:rPr>
        <w:t>орган</w:t>
      </w:r>
      <w:r w:rsidRPr="00EA4450">
        <w:rPr>
          <w:spacing w:val="1"/>
          <w:sz w:val="24"/>
          <w:szCs w:val="24"/>
        </w:rPr>
        <w:t xml:space="preserve"> </w:t>
      </w:r>
      <w:r w:rsidRPr="00EA4450">
        <w:rPr>
          <w:sz w:val="24"/>
          <w:szCs w:val="24"/>
        </w:rPr>
        <w:t>на</w:t>
      </w:r>
      <w:r w:rsidRPr="00EA4450">
        <w:rPr>
          <w:spacing w:val="1"/>
          <w:sz w:val="24"/>
          <w:szCs w:val="24"/>
        </w:rPr>
        <w:t xml:space="preserve"> </w:t>
      </w:r>
      <w:r w:rsidRPr="00EA4450">
        <w:rPr>
          <w:sz w:val="24"/>
          <w:szCs w:val="24"/>
        </w:rPr>
        <w:t>решение</w:t>
      </w:r>
      <w:r w:rsidRPr="00EA4450">
        <w:rPr>
          <w:spacing w:val="1"/>
          <w:sz w:val="24"/>
          <w:szCs w:val="24"/>
        </w:rPr>
        <w:t xml:space="preserve"> </w:t>
      </w:r>
      <w:r w:rsidRPr="00EA4450">
        <w:rPr>
          <w:sz w:val="24"/>
          <w:szCs w:val="24"/>
        </w:rPr>
        <w:t>и</w:t>
      </w:r>
      <w:r w:rsidRPr="00EA4450">
        <w:rPr>
          <w:spacing w:val="1"/>
          <w:sz w:val="24"/>
          <w:szCs w:val="24"/>
        </w:rPr>
        <w:t xml:space="preserve"> </w:t>
      </w:r>
      <w:r w:rsidRPr="00EA4450">
        <w:rPr>
          <w:sz w:val="24"/>
          <w:szCs w:val="24"/>
        </w:rPr>
        <w:t>(или)</w:t>
      </w:r>
      <w:r w:rsidRPr="00EA4450">
        <w:rPr>
          <w:spacing w:val="1"/>
          <w:sz w:val="24"/>
          <w:szCs w:val="24"/>
        </w:rPr>
        <w:t xml:space="preserve"> </w:t>
      </w:r>
      <w:r w:rsidRPr="00EA4450">
        <w:rPr>
          <w:sz w:val="24"/>
          <w:szCs w:val="24"/>
        </w:rPr>
        <w:t>действия</w:t>
      </w:r>
      <w:r w:rsidRPr="00EA4450">
        <w:rPr>
          <w:spacing w:val="1"/>
          <w:sz w:val="24"/>
          <w:szCs w:val="24"/>
        </w:rPr>
        <w:t xml:space="preserve"> </w:t>
      </w:r>
      <w:r w:rsidRPr="00EA4450">
        <w:rPr>
          <w:sz w:val="24"/>
          <w:szCs w:val="24"/>
        </w:rPr>
        <w:t>(бездействие)</w:t>
      </w:r>
      <w:r w:rsidRPr="00EA4450">
        <w:rPr>
          <w:spacing w:val="1"/>
          <w:sz w:val="24"/>
          <w:szCs w:val="24"/>
        </w:rPr>
        <w:t xml:space="preserve"> </w:t>
      </w:r>
      <w:r w:rsidRPr="00EA4450">
        <w:rPr>
          <w:sz w:val="24"/>
          <w:szCs w:val="24"/>
        </w:rPr>
        <w:t>должностного</w:t>
      </w:r>
      <w:r w:rsidRPr="00EA4450">
        <w:rPr>
          <w:spacing w:val="1"/>
          <w:sz w:val="24"/>
          <w:szCs w:val="24"/>
        </w:rPr>
        <w:t xml:space="preserve"> </w:t>
      </w:r>
      <w:r>
        <w:rPr>
          <w:sz w:val="24"/>
          <w:szCs w:val="24"/>
        </w:rPr>
        <w:t>лица</w:t>
      </w:r>
      <w:r w:rsidRPr="00EA4450">
        <w:rPr>
          <w:sz w:val="24"/>
          <w:szCs w:val="24"/>
        </w:rPr>
        <w:t>;</w:t>
      </w:r>
    </w:p>
    <w:p w14:paraId="2F70E6C4" w14:textId="77777777" w:rsidR="007E2DCE" w:rsidRPr="00EA4450" w:rsidRDefault="007E2DCE" w:rsidP="007E2DCE">
      <w:pPr>
        <w:pStyle w:val="aa"/>
        <w:ind w:firstLine="708"/>
        <w:rPr>
          <w:sz w:val="24"/>
          <w:szCs w:val="24"/>
        </w:rPr>
      </w:pPr>
      <w:r w:rsidRPr="00EA4450">
        <w:rPr>
          <w:sz w:val="24"/>
          <w:szCs w:val="24"/>
        </w:rPr>
        <w:t>к руководителю многофункционального центра – на решения и действия</w:t>
      </w:r>
      <w:r w:rsidRPr="00EA4450">
        <w:rPr>
          <w:spacing w:val="1"/>
          <w:sz w:val="24"/>
          <w:szCs w:val="24"/>
        </w:rPr>
        <w:t xml:space="preserve"> </w:t>
      </w:r>
      <w:r w:rsidRPr="00EA4450">
        <w:rPr>
          <w:sz w:val="24"/>
          <w:szCs w:val="24"/>
        </w:rPr>
        <w:t>(бездействие)</w:t>
      </w:r>
      <w:r w:rsidRPr="00EA4450">
        <w:rPr>
          <w:spacing w:val="-4"/>
          <w:sz w:val="24"/>
          <w:szCs w:val="24"/>
        </w:rPr>
        <w:t xml:space="preserve"> </w:t>
      </w:r>
      <w:r w:rsidRPr="00EA4450">
        <w:rPr>
          <w:sz w:val="24"/>
          <w:szCs w:val="24"/>
        </w:rPr>
        <w:t>работника многофункционального</w:t>
      </w:r>
      <w:r w:rsidRPr="00EA4450">
        <w:rPr>
          <w:spacing w:val="-3"/>
          <w:sz w:val="24"/>
          <w:szCs w:val="24"/>
        </w:rPr>
        <w:t xml:space="preserve"> </w:t>
      </w:r>
      <w:r w:rsidRPr="00EA4450">
        <w:rPr>
          <w:sz w:val="24"/>
          <w:szCs w:val="24"/>
        </w:rPr>
        <w:t>центра;</w:t>
      </w:r>
    </w:p>
    <w:p w14:paraId="1951C792" w14:textId="77777777" w:rsidR="007E2DCE" w:rsidRDefault="007E2DCE" w:rsidP="007E2DCE">
      <w:pPr>
        <w:pStyle w:val="aa"/>
        <w:ind w:firstLine="708"/>
        <w:rPr>
          <w:sz w:val="24"/>
          <w:szCs w:val="24"/>
        </w:rPr>
      </w:pPr>
      <w:r w:rsidRPr="00EA4450">
        <w:rPr>
          <w:sz w:val="24"/>
          <w:szCs w:val="24"/>
        </w:rPr>
        <w:t xml:space="preserve">В </w:t>
      </w:r>
      <w:r>
        <w:rPr>
          <w:sz w:val="24"/>
          <w:szCs w:val="24"/>
        </w:rPr>
        <w:t>Администрации</w:t>
      </w:r>
      <w:r w:rsidRPr="00EA4450">
        <w:rPr>
          <w:sz w:val="24"/>
          <w:szCs w:val="24"/>
        </w:rPr>
        <w:t xml:space="preserve"> </w:t>
      </w:r>
      <w:r>
        <w:rPr>
          <w:sz w:val="24"/>
          <w:szCs w:val="24"/>
        </w:rPr>
        <w:t>Лысогорского</w:t>
      </w:r>
      <w:r w:rsidRPr="00EA4450">
        <w:rPr>
          <w:sz w:val="24"/>
          <w:szCs w:val="24"/>
        </w:rPr>
        <w:t xml:space="preserve"> сельского поселения, многофункциональном центре, определяются уполномоченные на рассмотрение</w:t>
      </w:r>
      <w:r w:rsidRPr="00EA4450">
        <w:rPr>
          <w:spacing w:val="1"/>
          <w:sz w:val="24"/>
          <w:szCs w:val="24"/>
        </w:rPr>
        <w:t xml:space="preserve"> </w:t>
      </w:r>
      <w:r w:rsidRPr="00EA4450">
        <w:rPr>
          <w:sz w:val="24"/>
          <w:szCs w:val="24"/>
        </w:rPr>
        <w:t>жалоб должностные</w:t>
      </w:r>
      <w:r w:rsidRPr="00EA4450">
        <w:rPr>
          <w:spacing w:val="-3"/>
          <w:sz w:val="24"/>
          <w:szCs w:val="24"/>
        </w:rPr>
        <w:t xml:space="preserve"> </w:t>
      </w:r>
      <w:r w:rsidRPr="00EA4450">
        <w:rPr>
          <w:sz w:val="24"/>
          <w:szCs w:val="24"/>
        </w:rPr>
        <w:t>лица.</w:t>
      </w:r>
    </w:p>
    <w:p w14:paraId="7161E1C3" w14:textId="77777777" w:rsidR="007E2DCE" w:rsidRPr="00EA4450" w:rsidRDefault="007E2DCE" w:rsidP="007E2DCE">
      <w:pPr>
        <w:pStyle w:val="aa"/>
        <w:ind w:right="536" w:firstLine="708"/>
        <w:rPr>
          <w:sz w:val="24"/>
          <w:szCs w:val="24"/>
        </w:rPr>
      </w:pPr>
    </w:p>
    <w:p w14:paraId="531ED8BF" w14:textId="77777777" w:rsidR="007E2DCE" w:rsidRDefault="007E2DCE" w:rsidP="007E2DCE">
      <w:pPr>
        <w:tabs>
          <w:tab w:val="left" w:pos="426"/>
          <w:tab w:val="left" w:pos="1080"/>
          <w:tab w:val="left" w:pos="1620"/>
        </w:tabs>
        <w:ind w:firstLine="720"/>
        <w:jc w:val="center"/>
        <w:rPr>
          <w:rFonts w:eastAsia="Arial Unicode MS"/>
          <w:b/>
        </w:rPr>
      </w:pPr>
      <w:r>
        <w:rPr>
          <w:rFonts w:eastAsia="Arial Unicode MS"/>
          <w:b/>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616DE83C" w14:textId="77777777" w:rsidR="007E2DCE" w:rsidRPr="001A36F1" w:rsidRDefault="007E2DCE" w:rsidP="007E2DCE">
      <w:pPr>
        <w:tabs>
          <w:tab w:val="left" w:pos="426"/>
          <w:tab w:val="left" w:pos="1080"/>
          <w:tab w:val="left" w:pos="1620"/>
        </w:tabs>
        <w:ind w:firstLine="720"/>
        <w:jc w:val="center"/>
        <w:rPr>
          <w:rFonts w:eastAsia="Arial Unicode MS"/>
          <w:b/>
        </w:rPr>
      </w:pPr>
    </w:p>
    <w:p w14:paraId="50731F43" w14:textId="77777777" w:rsidR="007E2DCE" w:rsidRPr="001366F7" w:rsidRDefault="007E2DCE" w:rsidP="007E2DCE">
      <w:pPr>
        <w:tabs>
          <w:tab w:val="left" w:pos="426"/>
        </w:tabs>
        <w:jc w:val="both"/>
        <w:rPr>
          <w:rFonts w:eastAsia="Calibri"/>
        </w:rPr>
      </w:pPr>
      <w:r>
        <w:rPr>
          <w:rFonts w:eastAsia="Calibri"/>
        </w:rPr>
        <w:t xml:space="preserve">5.3. </w:t>
      </w:r>
      <w:r w:rsidRPr="001366F7">
        <w:rPr>
          <w:rFonts w:eastAsia="Calibri"/>
        </w:rPr>
        <w:t>Информация о порядке подачи и рассмотрения жалобы размещается на</w:t>
      </w:r>
      <w:r>
        <w:rPr>
          <w:rFonts w:eastAsia="Calibri"/>
        </w:rPr>
        <w:t xml:space="preserve"> </w:t>
      </w:r>
      <w:r w:rsidRPr="001366F7">
        <w:rPr>
          <w:rFonts w:eastAsia="Calibri"/>
        </w:rPr>
        <w:t>информационных стендах в местах предоставления государственной</w:t>
      </w:r>
      <w:r>
        <w:rPr>
          <w:rFonts w:eastAsia="Calibri"/>
        </w:rPr>
        <w:t xml:space="preserve"> </w:t>
      </w:r>
      <w:r w:rsidRPr="001366F7">
        <w:rPr>
          <w:rFonts w:eastAsia="Calibri"/>
        </w:rPr>
        <w:t>(муниципальной) услуги, на сайте Уполномоченного органа, ЕПГУ, а также</w:t>
      </w:r>
    </w:p>
    <w:p w14:paraId="6B832288" w14:textId="77777777" w:rsidR="007E2DCE" w:rsidRPr="001366F7" w:rsidRDefault="007E2DCE" w:rsidP="007E2DCE">
      <w:pPr>
        <w:tabs>
          <w:tab w:val="left" w:pos="426"/>
        </w:tabs>
        <w:jc w:val="both"/>
        <w:rPr>
          <w:rFonts w:eastAsia="Calibri"/>
        </w:rPr>
      </w:pPr>
      <w:r w:rsidRPr="001366F7">
        <w:rPr>
          <w:rFonts w:eastAsia="Calibri"/>
        </w:rPr>
        <w:t>предоставляется в устной форме по телефону и (или) на личном приеме либо в</w:t>
      </w:r>
      <w:r>
        <w:rPr>
          <w:rFonts w:eastAsia="Calibri"/>
        </w:rPr>
        <w:t xml:space="preserve"> </w:t>
      </w:r>
      <w:r w:rsidRPr="001366F7">
        <w:rPr>
          <w:rFonts w:eastAsia="Calibri"/>
        </w:rPr>
        <w:t>письменной форме почтовым отправлением по адресу, указанному заявителем</w:t>
      </w:r>
      <w:r>
        <w:rPr>
          <w:rFonts w:eastAsia="Calibri"/>
        </w:rPr>
        <w:t xml:space="preserve"> </w:t>
      </w:r>
      <w:r w:rsidRPr="001366F7">
        <w:rPr>
          <w:rFonts w:eastAsia="Calibri"/>
        </w:rPr>
        <w:t>(представителем)</w:t>
      </w:r>
      <w:r>
        <w:rPr>
          <w:rFonts w:eastAsia="Calibri"/>
        </w:rPr>
        <w:t>.</w:t>
      </w:r>
    </w:p>
    <w:p w14:paraId="20D0A967" w14:textId="77777777" w:rsidR="007E2DCE" w:rsidRDefault="007E2DCE" w:rsidP="007E2DCE">
      <w:pPr>
        <w:pStyle w:val="aa"/>
        <w:spacing w:before="6"/>
        <w:jc w:val="center"/>
        <w:rPr>
          <w:b/>
          <w:bCs/>
          <w:sz w:val="24"/>
        </w:rPr>
      </w:pPr>
    </w:p>
    <w:p w14:paraId="7FFFA0C4" w14:textId="77777777" w:rsidR="007E2DCE" w:rsidRPr="00C274D8" w:rsidRDefault="007E2DCE" w:rsidP="007E2DCE">
      <w:pPr>
        <w:pStyle w:val="aa"/>
        <w:spacing w:before="6"/>
        <w:jc w:val="center"/>
        <w:rPr>
          <w:b/>
          <w:bCs/>
          <w:sz w:val="24"/>
        </w:rPr>
      </w:pPr>
      <w:r>
        <w:rPr>
          <w:b/>
          <w:bCs/>
          <w:sz w:val="24"/>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 (муниципальной) услуги</w:t>
      </w:r>
    </w:p>
    <w:p w14:paraId="0CC782EE" w14:textId="77777777" w:rsidR="007E2DCE" w:rsidRPr="00D02BBA" w:rsidRDefault="007E2DCE" w:rsidP="007E2DCE">
      <w:pPr>
        <w:pStyle w:val="aa"/>
        <w:spacing w:before="6"/>
        <w:rPr>
          <w:sz w:val="24"/>
        </w:rPr>
      </w:pPr>
      <w:r>
        <w:rPr>
          <w:sz w:val="22"/>
          <w:szCs w:val="24"/>
        </w:rPr>
        <w:t xml:space="preserve">  </w:t>
      </w:r>
      <w:r w:rsidRPr="00D02BBA">
        <w:rPr>
          <w:sz w:val="24"/>
        </w:rPr>
        <w:t>5.4. Порядок досудебного (внес</w:t>
      </w:r>
      <w:r>
        <w:rPr>
          <w:sz w:val="24"/>
        </w:rPr>
        <w:t xml:space="preserve">удебного) обжалования решений и действий (бездействия) </w:t>
      </w:r>
      <w:r w:rsidRPr="00D02BBA">
        <w:rPr>
          <w:sz w:val="24"/>
        </w:rPr>
        <w:t>Уполномоч</w:t>
      </w:r>
      <w:r>
        <w:rPr>
          <w:sz w:val="24"/>
        </w:rPr>
        <w:t xml:space="preserve">енного органа, предоставляющего </w:t>
      </w:r>
      <w:r w:rsidRPr="00D02BBA">
        <w:rPr>
          <w:sz w:val="24"/>
        </w:rPr>
        <w:t>государственную (муниципальную) услу</w:t>
      </w:r>
      <w:r>
        <w:rPr>
          <w:sz w:val="24"/>
        </w:rPr>
        <w:t xml:space="preserve">гу, а также его должностных лиц </w:t>
      </w:r>
      <w:r w:rsidRPr="00D02BBA">
        <w:rPr>
          <w:sz w:val="24"/>
        </w:rPr>
        <w:t>регулируется:</w:t>
      </w:r>
    </w:p>
    <w:p w14:paraId="5CF6A486" w14:textId="77777777" w:rsidR="007E2DCE" w:rsidRPr="00D02BBA" w:rsidRDefault="007E2DCE" w:rsidP="007E2DCE">
      <w:pPr>
        <w:pStyle w:val="aa"/>
        <w:spacing w:before="6"/>
        <w:rPr>
          <w:sz w:val="24"/>
        </w:rPr>
      </w:pPr>
      <w:r>
        <w:rPr>
          <w:sz w:val="24"/>
        </w:rPr>
        <w:lastRenderedPageBreak/>
        <w:t xml:space="preserve">           </w:t>
      </w:r>
      <w:r w:rsidRPr="00D02BBA">
        <w:rPr>
          <w:sz w:val="24"/>
        </w:rPr>
        <w:t>Федеральным законом «Об организации</w:t>
      </w:r>
      <w:r>
        <w:rPr>
          <w:sz w:val="24"/>
        </w:rPr>
        <w:t xml:space="preserve"> предоставления государственных </w:t>
      </w:r>
      <w:r w:rsidRPr="00D02BBA">
        <w:rPr>
          <w:sz w:val="24"/>
        </w:rPr>
        <w:t>и муниципальных услуг»;</w:t>
      </w:r>
    </w:p>
    <w:p w14:paraId="7D128E21" w14:textId="77777777" w:rsidR="007E2DCE" w:rsidRPr="00D02BBA" w:rsidRDefault="007E2DCE" w:rsidP="007E2DCE">
      <w:pPr>
        <w:pStyle w:val="aa"/>
        <w:spacing w:before="6"/>
        <w:rPr>
          <w:sz w:val="24"/>
        </w:rPr>
      </w:pPr>
      <w:r>
        <w:rPr>
          <w:sz w:val="24"/>
        </w:rPr>
        <w:t xml:space="preserve">            </w:t>
      </w:r>
      <w:r w:rsidRPr="00D02BBA">
        <w:rPr>
          <w:sz w:val="24"/>
        </w:rPr>
        <w:t>постановлением (указывае</w:t>
      </w:r>
      <w:r>
        <w:rPr>
          <w:sz w:val="24"/>
        </w:rPr>
        <w:t xml:space="preserve">тся нормативный правовой акт об </w:t>
      </w:r>
      <w:r w:rsidRPr="00D02BBA">
        <w:rPr>
          <w:sz w:val="24"/>
        </w:rPr>
        <w:t xml:space="preserve">утверждении правил (порядка) подачи и </w:t>
      </w:r>
      <w:r>
        <w:rPr>
          <w:sz w:val="24"/>
        </w:rPr>
        <w:t xml:space="preserve">рассмотрения жалоб на решения и действия (бездействие) органов </w:t>
      </w:r>
      <w:r w:rsidRPr="00D02BBA">
        <w:rPr>
          <w:sz w:val="24"/>
        </w:rPr>
        <w:t>государст</w:t>
      </w:r>
      <w:r>
        <w:rPr>
          <w:sz w:val="24"/>
        </w:rPr>
        <w:t xml:space="preserve">венной власти, органов местного </w:t>
      </w:r>
      <w:r w:rsidRPr="00D02BBA">
        <w:rPr>
          <w:sz w:val="24"/>
        </w:rPr>
        <w:t>самоуправления и их должностных лиц, госу</w:t>
      </w:r>
      <w:r>
        <w:rPr>
          <w:sz w:val="24"/>
        </w:rPr>
        <w:t xml:space="preserve">дарственных (муниципальных) </w:t>
      </w:r>
      <w:r w:rsidRPr="00D02BBA">
        <w:rPr>
          <w:sz w:val="24"/>
        </w:rPr>
        <w:t>служащих);</w:t>
      </w:r>
    </w:p>
    <w:p w14:paraId="4BE385F1" w14:textId="77777777" w:rsidR="007E2DCE" w:rsidRDefault="007E2DCE" w:rsidP="007E2DCE">
      <w:pPr>
        <w:pStyle w:val="aa"/>
        <w:spacing w:before="6"/>
        <w:rPr>
          <w:sz w:val="24"/>
        </w:rPr>
      </w:pPr>
      <w:r>
        <w:rPr>
          <w:sz w:val="24"/>
        </w:rPr>
        <w:t xml:space="preserve">           </w:t>
      </w:r>
      <w:r w:rsidRPr="00D02BBA">
        <w:rPr>
          <w:sz w:val="24"/>
        </w:rPr>
        <w:t>постановлением Правительства Российской Федерации от 20 ноября 2012года № 1198 «О федеральной государственной информационной системе,</w:t>
      </w:r>
      <w:r>
        <w:rPr>
          <w:sz w:val="24"/>
        </w:rPr>
        <w:t xml:space="preserve"> </w:t>
      </w:r>
      <w:r w:rsidRPr="00D02BBA">
        <w:rPr>
          <w:sz w:val="24"/>
        </w:rPr>
        <w:t>обеспечивающей процесс досудебного (внесудебного) обжалования решений и</w:t>
      </w:r>
      <w:r>
        <w:rPr>
          <w:sz w:val="24"/>
        </w:rPr>
        <w:t xml:space="preserve"> </w:t>
      </w:r>
      <w:r w:rsidRPr="00D02BBA">
        <w:rPr>
          <w:sz w:val="24"/>
        </w:rPr>
        <w:t>действий (бездействия), совершенных при предоставлении государственных и</w:t>
      </w:r>
      <w:r>
        <w:rPr>
          <w:sz w:val="24"/>
        </w:rPr>
        <w:t xml:space="preserve"> </w:t>
      </w:r>
      <w:r w:rsidRPr="00D02BBA">
        <w:rPr>
          <w:sz w:val="24"/>
        </w:rPr>
        <w:t>муниципальных услуг».</w:t>
      </w:r>
    </w:p>
    <w:p w14:paraId="7296556D" w14:textId="77777777" w:rsidR="007E2DCE" w:rsidRPr="00D02BBA" w:rsidRDefault="007E2DCE" w:rsidP="007E2DCE">
      <w:pPr>
        <w:pStyle w:val="aa"/>
        <w:spacing w:before="6"/>
        <w:rPr>
          <w:b/>
          <w:sz w:val="22"/>
          <w:szCs w:val="24"/>
        </w:rPr>
      </w:pPr>
    </w:p>
    <w:p w14:paraId="0C581F80" w14:textId="77777777" w:rsidR="007E2DCE" w:rsidRPr="00C274D8" w:rsidRDefault="007E2DCE" w:rsidP="00414F40">
      <w:pPr>
        <w:pStyle w:val="1"/>
        <w:keepNext w:val="0"/>
        <w:keepLines w:val="0"/>
        <w:widowControl w:val="0"/>
        <w:numPr>
          <w:ilvl w:val="0"/>
          <w:numId w:val="77"/>
        </w:numPr>
        <w:tabs>
          <w:tab w:val="left" w:pos="919"/>
        </w:tabs>
        <w:autoSpaceDE w:val="0"/>
        <w:autoSpaceDN w:val="0"/>
        <w:spacing w:before="1"/>
        <w:ind w:right="826"/>
        <w:jc w:val="center"/>
        <w:rPr>
          <w:sz w:val="24"/>
          <w:szCs w:val="24"/>
        </w:rPr>
      </w:pPr>
      <w:r w:rsidRPr="00C274D8">
        <w:rPr>
          <w:sz w:val="24"/>
          <w:szCs w:val="24"/>
        </w:rPr>
        <w:t>Особенности</w:t>
      </w:r>
      <w:r w:rsidRPr="00C274D8">
        <w:rPr>
          <w:spacing w:val="-5"/>
          <w:sz w:val="24"/>
          <w:szCs w:val="24"/>
        </w:rPr>
        <w:t xml:space="preserve"> </w:t>
      </w:r>
      <w:r w:rsidRPr="00C274D8">
        <w:rPr>
          <w:sz w:val="24"/>
          <w:szCs w:val="24"/>
        </w:rPr>
        <w:t>выполнения</w:t>
      </w:r>
      <w:r w:rsidRPr="00C274D8">
        <w:rPr>
          <w:spacing w:val="-5"/>
          <w:sz w:val="24"/>
          <w:szCs w:val="24"/>
        </w:rPr>
        <w:t xml:space="preserve"> </w:t>
      </w:r>
      <w:r w:rsidRPr="00C274D8">
        <w:rPr>
          <w:sz w:val="24"/>
          <w:szCs w:val="24"/>
        </w:rPr>
        <w:t>административных</w:t>
      </w:r>
      <w:r w:rsidRPr="00C274D8">
        <w:rPr>
          <w:spacing w:val="-3"/>
          <w:sz w:val="24"/>
          <w:szCs w:val="24"/>
        </w:rPr>
        <w:t xml:space="preserve"> </w:t>
      </w:r>
      <w:r w:rsidRPr="00C274D8">
        <w:rPr>
          <w:sz w:val="24"/>
          <w:szCs w:val="24"/>
        </w:rPr>
        <w:t>процедур</w:t>
      </w:r>
      <w:r w:rsidRPr="00C274D8">
        <w:rPr>
          <w:spacing w:val="-3"/>
          <w:sz w:val="24"/>
          <w:szCs w:val="24"/>
        </w:rPr>
        <w:t xml:space="preserve"> </w:t>
      </w:r>
      <w:r w:rsidRPr="00C274D8">
        <w:rPr>
          <w:sz w:val="24"/>
          <w:szCs w:val="24"/>
        </w:rPr>
        <w:t>(действий)</w:t>
      </w:r>
      <w:r w:rsidRPr="00C274D8">
        <w:rPr>
          <w:spacing w:val="-3"/>
          <w:sz w:val="24"/>
          <w:szCs w:val="24"/>
        </w:rPr>
        <w:t xml:space="preserve"> </w:t>
      </w:r>
      <w:r w:rsidRPr="00C274D8">
        <w:rPr>
          <w:sz w:val="24"/>
          <w:szCs w:val="24"/>
        </w:rPr>
        <w:t>в</w:t>
      </w:r>
      <w:r w:rsidRPr="00C274D8">
        <w:rPr>
          <w:spacing w:val="-67"/>
          <w:sz w:val="24"/>
          <w:szCs w:val="24"/>
        </w:rPr>
        <w:t xml:space="preserve"> </w:t>
      </w:r>
      <w:r w:rsidRPr="00C274D8">
        <w:rPr>
          <w:sz w:val="24"/>
          <w:szCs w:val="24"/>
        </w:rPr>
        <w:t>многофункциональных</w:t>
      </w:r>
      <w:r w:rsidRPr="00C274D8">
        <w:rPr>
          <w:spacing w:val="-3"/>
          <w:sz w:val="24"/>
          <w:szCs w:val="24"/>
        </w:rPr>
        <w:t xml:space="preserve"> </w:t>
      </w:r>
      <w:r w:rsidRPr="00C274D8">
        <w:rPr>
          <w:sz w:val="24"/>
          <w:szCs w:val="24"/>
        </w:rPr>
        <w:t>центрах</w:t>
      </w:r>
      <w:r w:rsidRPr="00C274D8">
        <w:rPr>
          <w:spacing w:val="-3"/>
          <w:sz w:val="24"/>
          <w:szCs w:val="24"/>
        </w:rPr>
        <w:t xml:space="preserve"> </w:t>
      </w:r>
      <w:r w:rsidRPr="00C274D8">
        <w:rPr>
          <w:sz w:val="24"/>
          <w:szCs w:val="24"/>
        </w:rPr>
        <w:t>предоставления</w:t>
      </w:r>
      <w:r w:rsidRPr="00C274D8">
        <w:rPr>
          <w:spacing w:val="-6"/>
          <w:sz w:val="24"/>
          <w:szCs w:val="24"/>
        </w:rPr>
        <w:t xml:space="preserve"> </w:t>
      </w:r>
      <w:r w:rsidRPr="00C274D8">
        <w:rPr>
          <w:sz w:val="24"/>
          <w:szCs w:val="24"/>
        </w:rPr>
        <w:t>муниципальных</w:t>
      </w:r>
      <w:r w:rsidRPr="00C274D8">
        <w:rPr>
          <w:spacing w:val="-3"/>
          <w:sz w:val="24"/>
          <w:szCs w:val="24"/>
        </w:rPr>
        <w:t xml:space="preserve"> </w:t>
      </w:r>
      <w:r w:rsidRPr="00C274D8">
        <w:rPr>
          <w:sz w:val="24"/>
          <w:szCs w:val="24"/>
        </w:rPr>
        <w:t>услуг</w:t>
      </w:r>
    </w:p>
    <w:p w14:paraId="2BBD305E" w14:textId="77777777" w:rsidR="007E2DCE" w:rsidRPr="00C274D8" w:rsidRDefault="007E2DCE" w:rsidP="007E2DCE">
      <w:pPr>
        <w:pStyle w:val="aa"/>
        <w:spacing w:line="318" w:lineRule="exact"/>
        <w:ind w:left="880"/>
        <w:rPr>
          <w:sz w:val="24"/>
          <w:szCs w:val="24"/>
        </w:rPr>
      </w:pPr>
      <w:r w:rsidRPr="00C274D8">
        <w:rPr>
          <w:sz w:val="24"/>
          <w:szCs w:val="24"/>
        </w:rPr>
        <w:t>6.1</w:t>
      </w:r>
      <w:r w:rsidRPr="00C274D8">
        <w:rPr>
          <w:spacing w:val="-5"/>
          <w:sz w:val="24"/>
          <w:szCs w:val="24"/>
        </w:rPr>
        <w:t xml:space="preserve"> </w:t>
      </w:r>
      <w:r w:rsidRPr="00C274D8">
        <w:rPr>
          <w:sz w:val="24"/>
          <w:szCs w:val="24"/>
        </w:rPr>
        <w:t>Многофункциональный</w:t>
      </w:r>
      <w:r w:rsidRPr="00C274D8">
        <w:rPr>
          <w:spacing w:val="-4"/>
          <w:sz w:val="24"/>
          <w:szCs w:val="24"/>
        </w:rPr>
        <w:t xml:space="preserve"> </w:t>
      </w:r>
      <w:r w:rsidRPr="00C274D8">
        <w:rPr>
          <w:sz w:val="24"/>
          <w:szCs w:val="24"/>
        </w:rPr>
        <w:t>центр</w:t>
      </w:r>
      <w:r w:rsidRPr="00C274D8">
        <w:rPr>
          <w:spacing w:val="-8"/>
          <w:sz w:val="24"/>
          <w:szCs w:val="24"/>
        </w:rPr>
        <w:t xml:space="preserve"> </w:t>
      </w:r>
      <w:r w:rsidRPr="00C274D8">
        <w:rPr>
          <w:sz w:val="24"/>
          <w:szCs w:val="24"/>
        </w:rPr>
        <w:t>осуществляет:</w:t>
      </w:r>
    </w:p>
    <w:p w14:paraId="13F548D6" w14:textId="77777777" w:rsidR="007E2DCE" w:rsidRPr="00C274D8" w:rsidRDefault="007E2DCE" w:rsidP="007E2DCE">
      <w:pPr>
        <w:pStyle w:val="aa"/>
        <w:ind w:firstLine="708"/>
        <w:rPr>
          <w:sz w:val="24"/>
          <w:szCs w:val="24"/>
        </w:rPr>
      </w:pPr>
      <w:r w:rsidRPr="00C274D8">
        <w:rPr>
          <w:sz w:val="24"/>
          <w:szCs w:val="24"/>
        </w:rPr>
        <w:t>информирование заявителей</w:t>
      </w:r>
      <w:r w:rsidRPr="00C274D8">
        <w:rPr>
          <w:spacing w:val="1"/>
          <w:sz w:val="24"/>
          <w:szCs w:val="24"/>
        </w:rPr>
        <w:t xml:space="preserve"> </w:t>
      </w:r>
      <w:r w:rsidRPr="00C274D8">
        <w:rPr>
          <w:sz w:val="24"/>
          <w:szCs w:val="24"/>
        </w:rPr>
        <w:t>о порядке предоставления</w:t>
      </w:r>
      <w:r w:rsidRPr="00C274D8">
        <w:rPr>
          <w:spacing w:val="1"/>
          <w:sz w:val="24"/>
          <w:szCs w:val="24"/>
        </w:rPr>
        <w:t xml:space="preserve"> </w:t>
      </w:r>
      <w:r w:rsidRPr="00C274D8">
        <w:rPr>
          <w:sz w:val="24"/>
          <w:szCs w:val="24"/>
        </w:rPr>
        <w:t>муниципальной услуги в многофункциональном центре, по иным вопросам,</w:t>
      </w:r>
      <w:r w:rsidRPr="00C274D8">
        <w:rPr>
          <w:spacing w:val="1"/>
          <w:sz w:val="24"/>
          <w:szCs w:val="24"/>
        </w:rPr>
        <w:t xml:space="preserve"> </w:t>
      </w:r>
      <w:r w:rsidRPr="00C274D8">
        <w:rPr>
          <w:sz w:val="24"/>
          <w:szCs w:val="24"/>
        </w:rPr>
        <w:t>связанным с предоставлением муниципальной услуги, а также</w:t>
      </w:r>
      <w:r w:rsidRPr="00C274D8">
        <w:rPr>
          <w:spacing w:val="-67"/>
          <w:sz w:val="24"/>
          <w:szCs w:val="24"/>
        </w:rPr>
        <w:t xml:space="preserve"> </w:t>
      </w:r>
      <w:r w:rsidRPr="00C274D8">
        <w:rPr>
          <w:sz w:val="24"/>
          <w:szCs w:val="24"/>
        </w:rPr>
        <w:t>консультирование</w:t>
      </w:r>
      <w:r w:rsidRPr="00C274D8">
        <w:rPr>
          <w:spacing w:val="1"/>
          <w:sz w:val="24"/>
          <w:szCs w:val="24"/>
        </w:rPr>
        <w:t xml:space="preserve"> </w:t>
      </w:r>
      <w:r w:rsidRPr="00C274D8">
        <w:rPr>
          <w:sz w:val="24"/>
          <w:szCs w:val="24"/>
        </w:rPr>
        <w:t>заявителей</w:t>
      </w:r>
      <w:r w:rsidRPr="00C274D8">
        <w:rPr>
          <w:spacing w:val="1"/>
          <w:sz w:val="24"/>
          <w:szCs w:val="24"/>
        </w:rPr>
        <w:t xml:space="preserve"> </w:t>
      </w:r>
      <w:r w:rsidRPr="00C274D8">
        <w:rPr>
          <w:sz w:val="24"/>
          <w:szCs w:val="24"/>
        </w:rPr>
        <w:t>о</w:t>
      </w:r>
      <w:r w:rsidRPr="00C274D8">
        <w:rPr>
          <w:spacing w:val="1"/>
          <w:sz w:val="24"/>
          <w:szCs w:val="24"/>
        </w:rPr>
        <w:t xml:space="preserve"> </w:t>
      </w:r>
      <w:r w:rsidRPr="00C274D8">
        <w:rPr>
          <w:sz w:val="24"/>
          <w:szCs w:val="24"/>
        </w:rPr>
        <w:t>порядке</w:t>
      </w:r>
      <w:r w:rsidRPr="00C274D8">
        <w:rPr>
          <w:spacing w:val="1"/>
          <w:sz w:val="24"/>
          <w:szCs w:val="24"/>
        </w:rPr>
        <w:t xml:space="preserve"> </w:t>
      </w:r>
      <w:r w:rsidRPr="00C274D8">
        <w:rPr>
          <w:sz w:val="24"/>
          <w:szCs w:val="24"/>
        </w:rPr>
        <w:t>предоставления</w:t>
      </w:r>
      <w:r w:rsidRPr="00C274D8">
        <w:rPr>
          <w:spacing w:val="1"/>
          <w:sz w:val="24"/>
          <w:szCs w:val="24"/>
        </w:rPr>
        <w:t xml:space="preserve"> </w:t>
      </w:r>
      <w:r w:rsidRPr="00C274D8">
        <w:rPr>
          <w:sz w:val="24"/>
          <w:szCs w:val="24"/>
        </w:rPr>
        <w:t>муниципальной</w:t>
      </w:r>
      <w:r w:rsidRPr="00C274D8">
        <w:rPr>
          <w:spacing w:val="-1"/>
          <w:sz w:val="24"/>
          <w:szCs w:val="24"/>
        </w:rPr>
        <w:t xml:space="preserve"> </w:t>
      </w:r>
      <w:r w:rsidRPr="00C274D8">
        <w:rPr>
          <w:sz w:val="24"/>
          <w:szCs w:val="24"/>
        </w:rPr>
        <w:t>услуги</w:t>
      </w:r>
      <w:r w:rsidRPr="00C274D8">
        <w:rPr>
          <w:spacing w:val="3"/>
          <w:sz w:val="24"/>
          <w:szCs w:val="24"/>
        </w:rPr>
        <w:t xml:space="preserve"> </w:t>
      </w:r>
      <w:r w:rsidRPr="00C274D8">
        <w:rPr>
          <w:sz w:val="24"/>
          <w:szCs w:val="24"/>
        </w:rPr>
        <w:t>в</w:t>
      </w:r>
      <w:r w:rsidRPr="00C274D8">
        <w:rPr>
          <w:spacing w:val="-2"/>
          <w:sz w:val="24"/>
          <w:szCs w:val="24"/>
        </w:rPr>
        <w:t xml:space="preserve"> </w:t>
      </w:r>
      <w:r w:rsidRPr="00C274D8">
        <w:rPr>
          <w:sz w:val="24"/>
          <w:szCs w:val="24"/>
        </w:rPr>
        <w:t>многофункциональном</w:t>
      </w:r>
      <w:r w:rsidRPr="00C274D8">
        <w:rPr>
          <w:spacing w:val="-4"/>
          <w:sz w:val="24"/>
          <w:szCs w:val="24"/>
        </w:rPr>
        <w:t xml:space="preserve"> </w:t>
      </w:r>
      <w:r w:rsidRPr="00C274D8">
        <w:rPr>
          <w:sz w:val="24"/>
          <w:szCs w:val="24"/>
        </w:rPr>
        <w:t>центре;</w:t>
      </w:r>
    </w:p>
    <w:p w14:paraId="43F8068B" w14:textId="77777777" w:rsidR="007E2DCE" w:rsidRPr="00C274D8" w:rsidRDefault="007E2DCE" w:rsidP="007E2DCE">
      <w:pPr>
        <w:pStyle w:val="aa"/>
        <w:ind w:firstLine="708"/>
        <w:rPr>
          <w:sz w:val="24"/>
          <w:szCs w:val="24"/>
        </w:rPr>
      </w:pPr>
      <w:r w:rsidRPr="00C274D8">
        <w:rPr>
          <w:sz w:val="24"/>
          <w:szCs w:val="24"/>
        </w:rPr>
        <w:t>выдачу</w:t>
      </w:r>
      <w:r w:rsidRPr="00C274D8">
        <w:rPr>
          <w:spacing w:val="1"/>
          <w:sz w:val="24"/>
          <w:szCs w:val="24"/>
        </w:rPr>
        <w:t xml:space="preserve"> </w:t>
      </w:r>
      <w:r w:rsidRPr="00C274D8">
        <w:rPr>
          <w:sz w:val="24"/>
          <w:szCs w:val="24"/>
        </w:rPr>
        <w:t>заявителю</w:t>
      </w:r>
      <w:r w:rsidRPr="00C274D8">
        <w:rPr>
          <w:spacing w:val="1"/>
          <w:sz w:val="24"/>
          <w:szCs w:val="24"/>
        </w:rPr>
        <w:t xml:space="preserve"> </w:t>
      </w:r>
      <w:r w:rsidRPr="00C274D8">
        <w:rPr>
          <w:sz w:val="24"/>
          <w:szCs w:val="24"/>
        </w:rPr>
        <w:t>результата</w:t>
      </w:r>
      <w:r w:rsidRPr="00C274D8">
        <w:rPr>
          <w:spacing w:val="1"/>
          <w:sz w:val="24"/>
          <w:szCs w:val="24"/>
        </w:rPr>
        <w:t xml:space="preserve"> </w:t>
      </w:r>
      <w:r w:rsidRPr="00C274D8">
        <w:rPr>
          <w:sz w:val="24"/>
          <w:szCs w:val="24"/>
        </w:rPr>
        <w:t>предоставления</w:t>
      </w:r>
      <w:r w:rsidRPr="00C274D8">
        <w:rPr>
          <w:spacing w:val="1"/>
          <w:sz w:val="24"/>
          <w:szCs w:val="24"/>
        </w:rPr>
        <w:t xml:space="preserve"> </w:t>
      </w:r>
      <w:r w:rsidRPr="00C274D8">
        <w:rPr>
          <w:sz w:val="24"/>
          <w:szCs w:val="24"/>
        </w:rPr>
        <w:t>муниципальной услуги, на бумажном носителе, подтверждающих содержание</w:t>
      </w:r>
      <w:r w:rsidRPr="00C274D8">
        <w:rPr>
          <w:spacing w:val="1"/>
          <w:sz w:val="24"/>
          <w:szCs w:val="24"/>
        </w:rPr>
        <w:t xml:space="preserve"> </w:t>
      </w:r>
      <w:r w:rsidRPr="00C274D8">
        <w:rPr>
          <w:sz w:val="24"/>
          <w:szCs w:val="24"/>
        </w:rPr>
        <w:t>электронных</w:t>
      </w:r>
      <w:r w:rsidRPr="00C274D8">
        <w:rPr>
          <w:spacing w:val="1"/>
          <w:sz w:val="24"/>
          <w:szCs w:val="24"/>
        </w:rPr>
        <w:t xml:space="preserve"> </w:t>
      </w:r>
      <w:r w:rsidRPr="00C274D8">
        <w:rPr>
          <w:sz w:val="24"/>
          <w:szCs w:val="24"/>
        </w:rPr>
        <w:t>документов,</w:t>
      </w:r>
      <w:r w:rsidRPr="00C274D8">
        <w:rPr>
          <w:spacing w:val="1"/>
          <w:sz w:val="24"/>
          <w:szCs w:val="24"/>
        </w:rPr>
        <w:t xml:space="preserve"> </w:t>
      </w:r>
      <w:r w:rsidRPr="00C274D8">
        <w:rPr>
          <w:sz w:val="24"/>
          <w:szCs w:val="24"/>
        </w:rPr>
        <w:t>направленных</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многофункциональный</w:t>
      </w:r>
      <w:r w:rsidRPr="00C274D8">
        <w:rPr>
          <w:spacing w:val="1"/>
          <w:sz w:val="24"/>
          <w:szCs w:val="24"/>
        </w:rPr>
        <w:t xml:space="preserve"> </w:t>
      </w:r>
      <w:r w:rsidRPr="00C274D8">
        <w:rPr>
          <w:sz w:val="24"/>
          <w:szCs w:val="24"/>
        </w:rPr>
        <w:t>центр</w:t>
      </w:r>
      <w:r w:rsidRPr="00C274D8">
        <w:rPr>
          <w:spacing w:val="1"/>
          <w:sz w:val="24"/>
          <w:szCs w:val="24"/>
        </w:rPr>
        <w:t xml:space="preserve"> </w:t>
      </w:r>
      <w:r w:rsidRPr="00C274D8">
        <w:rPr>
          <w:sz w:val="24"/>
          <w:szCs w:val="24"/>
        </w:rPr>
        <w:t>по</w:t>
      </w:r>
      <w:r w:rsidRPr="00C274D8">
        <w:rPr>
          <w:spacing w:val="1"/>
          <w:sz w:val="24"/>
          <w:szCs w:val="24"/>
        </w:rPr>
        <w:t xml:space="preserve"> </w:t>
      </w:r>
      <w:r w:rsidRPr="00C274D8">
        <w:rPr>
          <w:sz w:val="24"/>
          <w:szCs w:val="24"/>
        </w:rPr>
        <w:t>результатам предоставления муниципальной услуги а также</w:t>
      </w:r>
      <w:r w:rsidRPr="00C274D8">
        <w:rPr>
          <w:spacing w:val="1"/>
          <w:sz w:val="24"/>
          <w:szCs w:val="24"/>
        </w:rPr>
        <w:t xml:space="preserve"> </w:t>
      </w:r>
      <w:r w:rsidRPr="00C274D8">
        <w:rPr>
          <w:sz w:val="24"/>
          <w:szCs w:val="24"/>
        </w:rPr>
        <w:t>выдача документов, включая составление на бумажном носителе и заверение</w:t>
      </w:r>
      <w:r w:rsidRPr="00C274D8">
        <w:rPr>
          <w:spacing w:val="1"/>
          <w:sz w:val="24"/>
          <w:szCs w:val="24"/>
        </w:rPr>
        <w:t xml:space="preserve"> </w:t>
      </w:r>
      <w:r w:rsidRPr="00C274D8">
        <w:rPr>
          <w:sz w:val="24"/>
          <w:szCs w:val="24"/>
        </w:rPr>
        <w:t>выписок</w:t>
      </w:r>
      <w:r w:rsidRPr="00C274D8">
        <w:rPr>
          <w:spacing w:val="1"/>
          <w:sz w:val="24"/>
          <w:szCs w:val="24"/>
        </w:rPr>
        <w:t xml:space="preserve"> </w:t>
      </w:r>
      <w:r w:rsidRPr="00C274D8">
        <w:rPr>
          <w:sz w:val="24"/>
          <w:szCs w:val="24"/>
        </w:rPr>
        <w:t>из</w:t>
      </w:r>
      <w:r w:rsidRPr="00C274D8">
        <w:rPr>
          <w:spacing w:val="1"/>
          <w:sz w:val="24"/>
          <w:szCs w:val="24"/>
        </w:rPr>
        <w:t xml:space="preserve"> </w:t>
      </w:r>
      <w:r w:rsidRPr="00C274D8">
        <w:rPr>
          <w:sz w:val="24"/>
          <w:szCs w:val="24"/>
        </w:rPr>
        <w:t>информационных</w:t>
      </w:r>
      <w:r w:rsidRPr="00C274D8">
        <w:rPr>
          <w:spacing w:val="1"/>
          <w:sz w:val="24"/>
          <w:szCs w:val="24"/>
        </w:rPr>
        <w:t xml:space="preserve"> </w:t>
      </w:r>
      <w:r w:rsidRPr="00C274D8">
        <w:rPr>
          <w:sz w:val="24"/>
          <w:szCs w:val="24"/>
        </w:rPr>
        <w:t>систем</w:t>
      </w:r>
      <w:r w:rsidRPr="00C274D8">
        <w:rPr>
          <w:spacing w:val="1"/>
          <w:sz w:val="24"/>
          <w:szCs w:val="24"/>
        </w:rPr>
        <w:t xml:space="preserve"> </w:t>
      </w:r>
      <w:r w:rsidRPr="00C274D8">
        <w:rPr>
          <w:sz w:val="24"/>
          <w:szCs w:val="24"/>
        </w:rPr>
        <w:t>органов,</w:t>
      </w:r>
      <w:r w:rsidRPr="00C274D8">
        <w:rPr>
          <w:spacing w:val="1"/>
          <w:sz w:val="24"/>
          <w:szCs w:val="24"/>
        </w:rPr>
        <w:t xml:space="preserve"> </w:t>
      </w:r>
      <w:r w:rsidRPr="00C274D8">
        <w:rPr>
          <w:sz w:val="24"/>
          <w:szCs w:val="24"/>
        </w:rPr>
        <w:t>предоставляющих</w:t>
      </w:r>
      <w:r w:rsidRPr="00C274D8">
        <w:rPr>
          <w:spacing w:val="1"/>
          <w:sz w:val="24"/>
          <w:szCs w:val="24"/>
        </w:rPr>
        <w:t xml:space="preserve"> </w:t>
      </w:r>
      <w:r w:rsidRPr="00C274D8">
        <w:rPr>
          <w:sz w:val="24"/>
          <w:szCs w:val="24"/>
        </w:rPr>
        <w:t>муниципальных услуг;</w:t>
      </w:r>
    </w:p>
    <w:p w14:paraId="1D1FE34E" w14:textId="77777777" w:rsidR="007E2DCE" w:rsidRPr="00C274D8" w:rsidRDefault="007E2DCE" w:rsidP="007E2DCE">
      <w:pPr>
        <w:pStyle w:val="aa"/>
        <w:spacing w:line="321" w:lineRule="exact"/>
        <w:ind w:left="880"/>
        <w:rPr>
          <w:sz w:val="24"/>
          <w:szCs w:val="24"/>
        </w:rPr>
      </w:pPr>
      <w:r w:rsidRPr="00C274D8">
        <w:rPr>
          <w:sz w:val="24"/>
          <w:szCs w:val="24"/>
        </w:rPr>
        <w:t>иные</w:t>
      </w:r>
      <w:r w:rsidRPr="00C274D8">
        <w:rPr>
          <w:spacing w:val="41"/>
          <w:sz w:val="24"/>
          <w:szCs w:val="24"/>
        </w:rPr>
        <w:t xml:space="preserve"> </w:t>
      </w:r>
      <w:r w:rsidRPr="00C274D8">
        <w:rPr>
          <w:sz w:val="24"/>
          <w:szCs w:val="24"/>
        </w:rPr>
        <w:t>процедуры</w:t>
      </w:r>
      <w:r w:rsidRPr="00C274D8">
        <w:rPr>
          <w:spacing w:val="42"/>
          <w:sz w:val="24"/>
          <w:szCs w:val="24"/>
        </w:rPr>
        <w:t xml:space="preserve"> </w:t>
      </w:r>
      <w:r w:rsidRPr="00C274D8">
        <w:rPr>
          <w:sz w:val="24"/>
          <w:szCs w:val="24"/>
        </w:rPr>
        <w:t>и</w:t>
      </w:r>
      <w:r w:rsidRPr="00C274D8">
        <w:rPr>
          <w:spacing w:val="40"/>
          <w:sz w:val="24"/>
          <w:szCs w:val="24"/>
        </w:rPr>
        <w:t xml:space="preserve"> </w:t>
      </w:r>
      <w:r w:rsidRPr="00C274D8">
        <w:rPr>
          <w:sz w:val="24"/>
          <w:szCs w:val="24"/>
        </w:rPr>
        <w:t>действия,</w:t>
      </w:r>
      <w:r w:rsidRPr="00C274D8">
        <w:rPr>
          <w:spacing w:val="39"/>
          <w:sz w:val="24"/>
          <w:szCs w:val="24"/>
        </w:rPr>
        <w:t xml:space="preserve"> </w:t>
      </w:r>
      <w:r w:rsidRPr="00C274D8">
        <w:rPr>
          <w:sz w:val="24"/>
          <w:szCs w:val="24"/>
        </w:rPr>
        <w:t>предусмотренные</w:t>
      </w:r>
      <w:r w:rsidRPr="00C274D8">
        <w:rPr>
          <w:spacing w:val="41"/>
          <w:sz w:val="24"/>
          <w:szCs w:val="24"/>
        </w:rPr>
        <w:t xml:space="preserve"> </w:t>
      </w:r>
      <w:r w:rsidRPr="00C274D8">
        <w:rPr>
          <w:sz w:val="24"/>
          <w:szCs w:val="24"/>
        </w:rPr>
        <w:t>Федеральным</w:t>
      </w:r>
      <w:r w:rsidRPr="00C274D8">
        <w:rPr>
          <w:spacing w:val="41"/>
          <w:sz w:val="24"/>
          <w:szCs w:val="24"/>
        </w:rPr>
        <w:t xml:space="preserve"> </w:t>
      </w:r>
      <w:r w:rsidRPr="00C274D8">
        <w:rPr>
          <w:sz w:val="24"/>
          <w:szCs w:val="24"/>
        </w:rPr>
        <w:t>законом</w:t>
      </w:r>
      <w:r w:rsidRPr="00C274D8">
        <w:rPr>
          <w:spacing w:val="39"/>
          <w:sz w:val="24"/>
          <w:szCs w:val="24"/>
        </w:rPr>
        <w:t xml:space="preserve"> </w:t>
      </w:r>
      <w:r w:rsidRPr="00C274D8">
        <w:rPr>
          <w:sz w:val="24"/>
          <w:szCs w:val="24"/>
        </w:rPr>
        <w:t>№</w:t>
      </w:r>
    </w:p>
    <w:p w14:paraId="6B5FF4E2" w14:textId="77777777" w:rsidR="007E2DCE" w:rsidRPr="00C274D8" w:rsidRDefault="007E2DCE" w:rsidP="007E2DCE">
      <w:pPr>
        <w:pStyle w:val="aa"/>
        <w:spacing w:line="321" w:lineRule="exact"/>
        <w:rPr>
          <w:sz w:val="24"/>
          <w:szCs w:val="24"/>
        </w:rPr>
      </w:pPr>
      <w:r w:rsidRPr="00C274D8">
        <w:rPr>
          <w:sz w:val="24"/>
          <w:szCs w:val="24"/>
        </w:rPr>
        <w:t>210-ФЗ.</w:t>
      </w:r>
    </w:p>
    <w:p w14:paraId="5B42823A" w14:textId="77777777" w:rsidR="007E2DCE" w:rsidRPr="00C274D8" w:rsidRDefault="007E2DCE" w:rsidP="007E2DCE">
      <w:pPr>
        <w:pStyle w:val="aa"/>
        <w:ind w:firstLine="708"/>
        <w:rPr>
          <w:sz w:val="24"/>
          <w:szCs w:val="24"/>
        </w:rPr>
      </w:pPr>
      <w:r w:rsidRPr="00C274D8">
        <w:rPr>
          <w:sz w:val="24"/>
          <w:szCs w:val="24"/>
        </w:rPr>
        <w:t>В соответствии с частью 1.1 статьи 16 Федерального закона № 210-ФЗ для</w:t>
      </w:r>
      <w:r w:rsidRPr="00C274D8">
        <w:rPr>
          <w:spacing w:val="1"/>
          <w:sz w:val="24"/>
          <w:szCs w:val="24"/>
        </w:rPr>
        <w:t xml:space="preserve"> </w:t>
      </w:r>
      <w:r w:rsidRPr="00C274D8">
        <w:rPr>
          <w:sz w:val="24"/>
          <w:szCs w:val="24"/>
        </w:rPr>
        <w:t>реализации</w:t>
      </w:r>
      <w:r w:rsidRPr="00C274D8">
        <w:rPr>
          <w:spacing w:val="1"/>
          <w:sz w:val="24"/>
          <w:szCs w:val="24"/>
        </w:rPr>
        <w:t xml:space="preserve"> </w:t>
      </w:r>
      <w:r w:rsidRPr="00C274D8">
        <w:rPr>
          <w:sz w:val="24"/>
          <w:szCs w:val="24"/>
        </w:rPr>
        <w:t>своих</w:t>
      </w:r>
      <w:r w:rsidRPr="00C274D8">
        <w:rPr>
          <w:spacing w:val="1"/>
          <w:sz w:val="24"/>
          <w:szCs w:val="24"/>
        </w:rPr>
        <w:t xml:space="preserve"> </w:t>
      </w:r>
      <w:r w:rsidRPr="00C274D8">
        <w:rPr>
          <w:sz w:val="24"/>
          <w:szCs w:val="24"/>
        </w:rPr>
        <w:t>функций</w:t>
      </w:r>
      <w:r w:rsidRPr="00C274D8">
        <w:rPr>
          <w:spacing w:val="1"/>
          <w:sz w:val="24"/>
          <w:szCs w:val="24"/>
        </w:rPr>
        <w:t xml:space="preserve"> </w:t>
      </w:r>
      <w:r w:rsidRPr="00C274D8">
        <w:rPr>
          <w:sz w:val="24"/>
          <w:szCs w:val="24"/>
        </w:rPr>
        <w:t>многофункциональные</w:t>
      </w:r>
      <w:r w:rsidRPr="00C274D8">
        <w:rPr>
          <w:spacing w:val="1"/>
          <w:sz w:val="24"/>
          <w:szCs w:val="24"/>
        </w:rPr>
        <w:t xml:space="preserve"> </w:t>
      </w:r>
      <w:r w:rsidRPr="00C274D8">
        <w:rPr>
          <w:sz w:val="24"/>
          <w:szCs w:val="24"/>
        </w:rPr>
        <w:t>центры</w:t>
      </w:r>
      <w:r w:rsidRPr="00C274D8">
        <w:rPr>
          <w:spacing w:val="1"/>
          <w:sz w:val="24"/>
          <w:szCs w:val="24"/>
        </w:rPr>
        <w:t xml:space="preserve"> </w:t>
      </w:r>
      <w:r w:rsidRPr="00C274D8">
        <w:rPr>
          <w:sz w:val="24"/>
          <w:szCs w:val="24"/>
        </w:rPr>
        <w:t>вправе</w:t>
      </w:r>
      <w:r w:rsidRPr="00C274D8">
        <w:rPr>
          <w:spacing w:val="1"/>
          <w:sz w:val="24"/>
          <w:szCs w:val="24"/>
        </w:rPr>
        <w:t xml:space="preserve"> </w:t>
      </w:r>
      <w:r w:rsidRPr="00C274D8">
        <w:rPr>
          <w:sz w:val="24"/>
          <w:szCs w:val="24"/>
        </w:rPr>
        <w:t>привлекать</w:t>
      </w:r>
      <w:r w:rsidRPr="00C274D8">
        <w:rPr>
          <w:spacing w:val="-67"/>
          <w:sz w:val="24"/>
          <w:szCs w:val="24"/>
        </w:rPr>
        <w:t xml:space="preserve"> </w:t>
      </w:r>
      <w:r w:rsidRPr="00C274D8">
        <w:rPr>
          <w:sz w:val="24"/>
          <w:szCs w:val="24"/>
        </w:rPr>
        <w:t>иные</w:t>
      </w:r>
      <w:r w:rsidRPr="00C274D8">
        <w:rPr>
          <w:spacing w:val="-1"/>
          <w:sz w:val="24"/>
          <w:szCs w:val="24"/>
        </w:rPr>
        <w:t xml:space="preserve"> </w:t>
      </w:r>
      <w:r w:rsidRPr="00C274D8">
        <w:rPr>
          <w:sz w:val="24"/>
          <w:szCs w:val="24"/>
        </w:rPr>
        <w:t>организации.</w:t>
      </w:r>
    </w:p>
    <w:p w14:paraId="218ADC4A" w14:textId="77777777" w:rsidR="007E2DCE" w:rsidRPr="00C274D8" w:rsidRDefault="007E2DCE" w:rsidP="007E2DCE">
      <w:pPr>
        <w:pStyle w:val="aa"/>
        <w:spacing w:before="4"/>
        <w:rPr>
          <w:sz w:val="24"/>
          <w:szCs w:val="24"/>
        </w:rPr>
      </w:pPr>
    </w:p>
    <w:p w14:paraId="6731C7F7" w14:textId="77777777" w:rsidR="007E2DCE" w:rsidRPr="00C274D8" w:rsidRDefault="007E2DCE" w:rsidP="007E2DCE">
      <w:pPr>
        <w:pStyle w:val="1"/>
        <w:spacing w:line="320" w:lineRule="exact"/>
        <w:ind w:left="3188"/>
        <w:rPr>
          <w:sz w:val="24"/>
          <w:szCs w:val="24"/>
        </w:rPr>
      </w:pPr>
      <w:r w:rsidRPr="00C274D8">
        <w:rPr>
          <w:sz w:val="24"/>
          <w:szCs w:val="24"/>
        </w:rPr>
        <w:t>Информирование</w:t>
      </w:r>
      <w:r w:rsidRPr="00C274D8">
        <w:rPr>
          <w:spacing w:val="-5"/>
          <w:sz w:val="24"/>
          <w:szCs w:val="24"/>
        </w:rPr>
        <w:t xml:space="preserve"> </w:t>
      </w:r>
      <w:r w:rsidRPr="00C274D8">
        <w:rPr>
          <w:sz w:val="24"/>
          <w:szCs w:val="24"/>
        </w:rPr>
        <w:t>заявителей</w:t>
      </w:r>
    </w:p>
    <w:p w14:paraId="7BD13AB3" w14:textId="77777777" w:rsidR="007E2DCE" w:rsidRPr="00C274D8" w:rsidRDefault="007E2DCE" w:rsidP="00414F40">
      <w:pPr>
        <w:pStyle w:val="a7"/>
        <w:widowControl w:val="0"/>
        <w:numPr>
          <w:ilvl w:val="1"/>
          <w:numId w:val="63"/>
        </w:numPr>
        <w:tabs>
          <w:tab w:val="left" w:pos="1620"/>
          <w:tab w:val="left" w:pos="1621"/>
          <w:tab w:val="left" w:pos="4039"/>
          <w:tab w:val="left" w:pos="5516"/>
          <w:tab w:val="left" w:pos="8804"/>
        </w:tabs>
        <w:autoSpaceDE w:val="0"/>
        <w:autoSpaceDN w:val="0"/>
        <w:spacing w:before="74" w:after="0" w:line="240" w:lineRule="auto"/>
        <w:ind w:left="0" w:firstLine="708"/>
        <w:contextualSpacing w:val="0"/>
        <w:jc w:val="both"/>
        <w:rPr>
          <w:sz w:val="20"/>
          <w:szCs w:val="20"/>
        </w:rPr>
      </w:pPr>
      <w:r w:rsidRPr="00C274D8">
        <w:rPr>
          <w:sz w:val="24"/>
          <w:szCs w:val="20"/>
        </w:rPr>
        <w:t>Информирование</w:t>
      </w:r>
      <w:r w:rsidRPr="00C274D8">
        <w:rPr>
          <w:sz w:val="24"/>
          <w:szCs w:val="20"/>
        </w:rPr>
        <w:tab/>
        <w:t>заявителя</w:t>
      </w:r>
      <w:r w:rsidRPr="00C274D8">
        <w:rPr>
          <w:sz w:val="24"/>
          <w:szCs w:val="20"/>
        </w:rPr>
        <w:tab/>
        <w:t>многофункциональными</w:t>
      </w:r>
      <w:r w:rsidRPr="00C274D8">
        <w:rPr>
          <w:sz w:val="24"/>
          <w:szCs w:val="20"/>
        </w:rPr>
        <w:tab/>
      </w:r>
      <w:r w:rsidRPr="00C274D8">
        <w:rPr>
          <w:spacing w:val="-1"/>
          <w:sz w:val="24"/>
          <w:szCs w:val="20"/>
        </w:rPr>
        <w:t>центрами</w:t>
      </w:r>
      <w:r>
        <w:rPr>
          <w:spacing w:val="-1"/>
          <w:sz w:val="24"/>
          <w:szCs w:val="20"/>
        </w:rPr>
        <w:t xml:space="preserve"> </w:t>
      </w:r>
      <w:r w:rsidRPr="00C274D8">
        <w:rPr>
          <w:spacing w:val="-67"/>
          <w:sz w:val="24"/>
          <w:szCs w:val="20"/>
        </w:rPr>
        <w:t xml:space="preserve"> </w:t>
      </w:r>
      <w:r>
        <w:rPr>
          <w:spacing w:val="-67"/>
          <w:sz w:val="24"/>
          <w:szCs w:val="20"/>
        </w:rPr>
        <w:t xml:space="preserve">   </w:t>
      </w:r>
      <w:r w:rsidRPr="00C274D8">
        <w:rPr>
          <w:sz w:val="24"/>
          <w:szCs w:val="20"/>
        </w:rPr>
        <w:t>осуществляется</w:t>
      </w:r>
      <w:r w:rsidRPr="00C274D8">
        <w:rPr>
          <w:spacing w:val="-1"/>
          <w:sz w:val="24"/>
          <w:szCs w:val="20"/>
        </w:rPr>
        <w:t xml:space="preserve"> </w:t>
      </w:r>
      <w:r w:rsidRPr="00C274D8">
        <w:rPr>
          <w:sz w:val="24"/>
          <w:szCs w:val="20"/>
        </w:rPr>
        <w:t>следующими</w:t>
      </w:r>
      <w:r w:rsidRPr="00C274D8">
        <w:rPr>
          <w:spacing w:val="1"/>
          <w:sz w:val="24"/>
          <w:szCs w:val="20"/>
        </w:rPr>
        <w:t xml:space="preserve"> </w:t>
      </w:r>
      <w:r w:rsidRPr="00C274D8">
        <w:rPr>
          <w:sz w:val="24"/>
          <w:szCs w:val="20"/>
        </w:rPr>
        <w:t>способами:</w:t>
      </w:r>
    </w:p>
    <w:p w14:paraId="24C5DB6B" w14:textId="77777777" w:rsidR="007E2DCE" w:rsidRPr="00C274D8" w:rsidRDefault="007E2DCE" w:rsidP="007E2DCE">
      <w:pPr>
        <w:pStyle w:val="a7"/>
        <w:tabs>
          <w:tab w:val="left" w:pos="1620"/>
          <w:tab w:val="left" w:pos="1621"/>
          <w:tab w:val="left" w:pos="4039"/>
          <w:tab w:val="left" w:pos="5516"/>
          <w:tab w:val="left" w:pos="8804"/>
        </w:tabs>
        <w:spacing w:before="74"/>
        <w:ind w:left="708"/>
        <w:rPr>
          <w:sz w:val="24"/>
          <w:szCs w:val="20"/>
        </w:rPr>
      </w:pPr>
      <w:r w:rsidRPr="00C274D8">
        <w:rPr>
          <w:sz w:val="24"/>
          <w:szCs w:val="20"/>
        </w:rPr>
        <w:t>а) посредством привлечения средств массовой информации, а также путем</w:t>
      </w:r>
      <w:r w:rsidRPr="00C274D8">
        <w:rPr>
          <w:spacing w:val="1"/>
          <w:sz w:val="24"/>
          <w:szCs w:val="20"/>
        </w:rPr>
        <w:t xml:space="preserve"> </w:t>
      </w:r>
      <w:r w:rsidRPr="00C274D8">
        <w:rPr>
          <w:sz w:val="24"/>
          <w:szCs w:val="20"/>
        </w:rPr>
        <w:t>размещения информации на официальных сайтах и информационных стендах</w:t>
      </w:r>
      <w:r w:rsidRPr="00C274D8">
        <w:rPr>
          <w:spacing w:val="1"/>
          <w:sz w:val="24"/>
          <w:szCs w:val="20"/>
        </w:rPr>
        <w:t xml:space="preserve"> </w:t>
      </w:r>
      <w:r w:rsidRPr="00C274D8">
        <w:rPr>
          <w:sz w:val="24"/>
          <w:szCs w:val="20"/>
        </w:rPr>
        <w:t>многофункциональных центров;</w:t>
      </w:r>
    </w:p>
    <w:p w14:paraId="557F4B0C" w14:textId="77777777" w:rsidR="007E2DCE" w:rsidRPr="00C274D8" w:rsidRDefault="007E2DCE" w:rsidP="007E2DCE">
      <w:pPr>
        <w:pStyle w:val="aa"/>
        <w:spacing w:before="2"/>
        <w:ind w:firstLine="708"/>
        <w:rPr>
          <w:sz w:val="24"/>
          <w:szCs w:val="24"/>
        </w:rPr>
      </w:pPr>
      <w:r w:rsidRPr="00C274D8">
        <w:rPr>
          <w:sz w:val="24"/>
          <w:szCs w:val="24"/>
        </w:rPr>
        <w:t>б)</w:t>
      </w:r>
      <w:r w:rsidRPr="00C274D8">
        <w:rPr>
          <w:spacing w:val="1"/>
          <w:sz w:val="24"/>
          <w:szCs w:val="24"/>
        </w:rPr>
        <w:t xml:space="preserve"> </w:t>
      </w:r>
      <w:r w:rsidRPr="00C274D8">
        <w:rPr>
          <w:sz w:val="24"/>
          <w:szCs w:val="24"/>
        </w:rPr>
        <w:t>при</w:t>
      </w:r>
      <w:r w:rsidRPr="00C274D8">
        <w:rPr>
          <w:spacing w:val="1"/>
          <w:sz w:val="24"/>
          <w:szCs w:val="24"/>
        </w:rPr>
        <w:t xml:space="preserve"> </w:t>
      </w:r>
      <w:r w:rsidRPr="00C274D8">
        <w:rPr>
          <w:sz w:val="24"/>
          <w:szCs w:val="24"/>
        </w:rPr>
        <w:t>обращении</w:t>
      </w:r>
      <w:r w:rsidRPr="00C274D8">
        <w:rPr>
          <w:spacing w:val="1"/>
          <w:sz w:val="24"/>
          <w:szCs w:val="24"/>
        </w:rPr>
        <w:t xml:space="preserve"> </w:t>
      </w:r>
      <w:r w:rsidRPr="00C274D8">
        <w:rPr>
          <w:sz w:val="24"/>
          <w:szCs w:val="24"/>
        </w:rPr>
        <w:t>заявителя</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многофункциональный</w:t>
      </w:r>
      <w:r w:rsidRPr="00C274D8">
        <w:rPr>
          <w:spacing w:val="1"/>
          <w:sz w:val="24"/>
          <w:szCs w:val="24"/>
        </w:rPr>
        <w:t xml:space="preserve"> </w:t>
      </w:r>
      <w:r w:rsidRPr="00C274D8">
        <w:rPr>
          <w:sz w:val="24"/>
          <w:szCs w:val="24"/>
        </w:rPr>
        <w:t>центр</w:t>
      </w:r>
      <w:r w:rsidRPr="00C274D8">
        <w:rPr>
          <w:spacing w:val="1"/>
          <w:sz w:val="24"/>
          <w:szCs w:val="24"/>
        </w:rPr>
        <w:t xml:space="preserve"> </w:t>
      </w:r>
      <w:r w:rsidRPr="00C274D8">
        <w:rPr>
          <w:sz w:val="24"/>
          <w:szCs w:val="24"/>
        </w:rPr>
        <w:t>лично,</w:t>
      </w:r>
      <w:r w:rsidRPr="00C274D8">
        <w:rPr>
          <w:spacing w:val="1"/>
          <w:sz w:val="24"/>
          <w:szCs w:val="24"/>
        </w:rPr>
        <w:t xml:space="preserve"> </w:t>
      </w:r>
      <w:r w:rsidRPr="00C274D8">
        <w:rPr>
          <w:sz w:val="24"/>
          <w:szCs w:val="24"/>
        </w:rPr>
        <w:t>по</w:t>
      </w:r>
      <w:r w:rsidRPr="00C274D8">
        <w:rPr>
          <w:spacing w:val="1"/>
          <w:sz w:val="24"/>
          <w:szCs w:val="24"/>
        </w:rPr>
        <w:t xml:space="preserve"> </w:t>
      </w:r>
      <w:r w:rsidRPr="00C274D8">
        <w:rPr>
          <w:sz w:val="24"/>
          <w:szCs w:val="24"/>
        </w:rPr>
        <w:t>телефону,</w:t>
      </w:r>
      <w:r w:rsidRPr="00C274D8">
        <w:rPr>
          <w:spacing w:val="-4"/>
          <w:sz w:val="24"/>
          <w:szCs w:val="24"/>
        </w:rPr>
        <w:t xml:space="preserve"> </w:t>
      </w:r>
      <w:r w:rsidRPr="00C274D8">
        <w:rPr>
          <w:sz w:val="24"/>
          <w:szCs w:val="24"/>
        </w:rPr>
        <w:t>посредством</w:t>
      </w:r>
      <w:r w:rsidRPr="00C274D8">
        <w:rPr>
          <w:spacing w:val="-2"/>
          <w:sz w:val="24"/>
          <w:szCs w:val="24"/>
        </w:rPr>
        <w:t xml:space="preserve"> </w:t>
      </w:r>
      <w:r w:rsidRPr="00C274D8">
        <w:rPr>
          <w:sz w:val="24"/>
          <w:szCs w:val="24"/>
        </w:rPr>
        <w:t>почтовых</w:t>
      </w:r>
      <w:r w:rsidRPr="00C274D8">
        <w:rPr>
          <w:spacing w:val="-1"/>
          <w:sz w:val="24"/>
          <w:szCs w:val="24"/>
        </w:rPr>
        <w:t xml:space="preserve"> </w:t>
      </w:r>
      <w:r w:rsidRPr="00C274D8">
        <w:rPr>
          <w:sz w:val="24"/>
          <w:szCs w:val="24"/>
        </w:rPr>
        <w:t>отправлений,</w:t>
      </w:r>
      <w:r w:rsidRPr="00C274D8">
        <w:rPr>
          <w:spacing w:val="-3"/>
          <w:sz w:val="24"/>
          <w:szCs w:val="24"/>
        </w:rPr>
        <w:t xml:space="preserve"> </w:t>
      </w:r>
      <w:r w:rsidRPr="00C274D8">
        <w:rPr>
          <w:sz w:val="24"/>
          <w:szCs w:val="24"/>
        </w:rPr>
        <w:t>либо</w:t>
      </w:r>
      <w:r w:rsidRPr="00C274D8">
        <w:rPr>
          <w:spacing w:val="-1"/>
          <w:sz w:val="24"/>
          <w:szCs w:val="24"/>
        </w:rPr>
        <w:t xml:space="preserve"> </w:t>
      </w:r>
      <w:r w:rsidRPr="00C274D8">
        <w:rPr>
          <w:sz w:val="24"/>
          <w:szCs w:val="24"/>
        </w:rPr>
        <w:t>по</w:t>
      </w:r>
      <w:r w:rsidRPr="00C274D8">
        <w:rPr>
          <w:spacing w:val="-1"/>
          <w:sz w:val="24"/>
          <w:szCs w:val="24"/>
        </w:rPr>
        <w:t xml:space="preserve"> </w:t>
      </w:r>
      <w:r w:rsidRPr="00C274D8">
        <w:rPr>
          <w:sz w:val="24"/>
          <w:szCs w:val="24"/>
        </w:rPr>
        <w:t>электронной</w:t>
      </w:r>
      <w:r w:rsidRPr="00C274D8">
        <w:rPr>
          <w:spacing w:val="-2"/>
          <w:sz w:val="24"/>
          <w:szCs w:val="24"/>
        </w:rPr>
        <w:t xml:space="preserve"> </w:t>
      </w:r>
      <w:r w:rsidRPr="00C274D8">
        <w:rPr>
          <w:sz w:val="24"/>
          <w:szCs w:val="24"/>
        </w:rPr>
        <w:t>почте.</w:t>
      </w:r>
    </w:p>
    <w:p w14:paraId="0F6EE786" w14:textId="77777777" w:rsidR="007E2DCE" w:rsidRDefault="007E2DCE" w:rsidP="007E2DCE">
      <w:pPr>
        <w:pStyle w:val="aa"/>
        <w:ind w:firstLine="708"/>
        <w:rPr>
          <w:sz w:val="24"/>
          <w:szCs w:val="24"/>
        </w:rPr>
      </w:pPr>
      <w:r w:rsidRPr="00C274D8">
        <w:rPr>
          <w:sz w:val="24"/>
          <w:szCs w:val="24"/>
        </w:rPr>
        <w:t>При личном обращении работник многофункционального центра подробно</w:t>
      </w:r>
      <w:r w:rsidRPr="00C274D8">
        <w:rPr>
          <w:spacing w:val="-67"/>
          <w:sz w:val="24"/>
          <w:szCs w:val="24"/>
        </w:rPr>
        <w:t xml:space="preserve"> </w:t>
      </w:r>
      <w:r w:rsidRPr="00C274D8">
        <w:rPr>
          <w:sz w:val="24"/>
          <w:szCs w:val="24"/>
        </w:rPr>
        <w:t>информирует заявителей по интересующим их вопросам в вежливой корректной</w:t>
      </w:r>
      <w:r w:rsidRPr="00C274D8">
        <w:rPr>
          <w:spacing w:val="1"/>
          <w:sz w:val="24"/>
          <w:szCs w:val="24"/>
        </w:rPr>
        <w:t xml:space="preserve"> </w:t>
      </w:r>
      <w:r w:rsidRPr="00C274D8">
        <w:rPr>
          <w:sz w:val="24"/>
          <w:szCs w:val="24"/>
        </w:rPr>
        <w:t>форме</w:t>
      </w:r>
      <w:r w:rsidRPr="00C274D8">
        <w:rPr>
          <w:spacing w:val="1"/>
          <w:sz w:val="24"/>
          <w:szCs w:val="24"/>
        </w:rPr>
        <w:t xml:space="preserve"> </w:t>
      </w:r>
      <w:r w:rsidRPr="00C274D8">
        <w:rPr>
          <w:sz w:val="24"/>
          <w:szCs w:val="24"/>
        </w:rPr>
        <w:t>с</w:t>
      </w:r>
      <w:r w:rsidRPr="00C274D8">
        <w:rPr>
          <w:spacing w:val="1"/>
          <w:sz w:val="24"/>
          <w:szCs w:val="24"/>
        </w:rPr>
        <w:t xml:space="preserve"> </w:t>
      </w:r>
      <w:r w:rsidRPr="00C274D8">
        <w:rPr>
          <w:sz w:val="24"/>
          <w:szCs w:val="24"/>
        </w:rPr>
        <w:t>использованием</w:t>
      </w:r>
      <w:r w:rsidRPr="00C274D8">
        <w:rPr>
          <w:spacing w:val="1"/>
          <w:sz w:val="24"/>
          <w:szCs w:val="24"/>
        </w:rPr>
        <w:t xml:space="preserve"> </w:t>
      </w:r>
      <w:r w:rsidRPr="00C274D8">
        <w:rPr>
          <w:sz w:val="24"/>
          <w:szCs w:val="24"/>
        </w:rPr>
        <w:t>официально-делового</w:t>
      </w:r>
      <w:r w:rsidRPr="00C274D8">
        <w:rPr>
          <w:spacing w:val="1"/>
          <w:sz w:val="24"/>
          <w:szCs w:val="24"/>
        </w:rPr>
        <w:t xml:space="preserve"> </w:t>
      </w:r>
      <w:r w:rsidRPr="00C274D8">
        <w:rPr>
          <w:sz w:val="24"/>
          <w:szCs w:val="24"/>
        </w:rPr>
        <w:t>стиля</w:t>
      </w:r>
      <w:r w:rsidRPr="00C274D8">
        <w:rPr>
          <w:spacing w:val="1"/>
          <w:sz w:val="24"/>
          <w:szCs w:val="24"/>
        </w:rPr>
        <w:t xml:space="preserve"> </w:t>
      </w:r>
      <w:r w:rsidRPr="00C274D8">
        <w:rPr>
          <w:sz w:val="24"/>
          <w:szCs w:val="24"/>
        </w:rPr>
        <w:t>речи.</w:t>
      </w:r>
      <w:r w:rsidRPr="00C274D8">
        <w:rPr>
          <w:spacing w:val="70"/>
          <w:sz w:val="24"/>
          <w:szCs w:val="24"/>
        </w:rPr>
        <w:t xml:space="preserve"> </w:t>
      </w:r>
      <w:r w:rsidRPr="00C274D8">
        <w:rPr>
          <w:sz w:val="24"/>
          <w:szCs w:val="24"/>
        </w:rPr>
        <w:t>Рекомендуемое</w:t>
      </w:r>
      <w:r w:rsidRPr="00C274D8">
        <w:rPr>
          <w:spacing w:val="1"/>
          <w:sz w:val="24"/>
          <w:szCs w:val="24"/>
        </w:rPr>
        <w:t xml:space="preserve"> </w:t>
      </w:r>
      <w:r w:rsidRPr="00C274D8">
        <w:rPr>
          <w:sz w:val="24"/>
          <w:szCs w:val="24"/>
        </w:rPr>
        <w:t>время предоставления консультации</w:t>
      </w:r>
      <w:r w:rsidRPr="00C274D8">
        <w:rPr>
          <w:spacing w:val="1"/>
          <w:sz w:val="24"/>
          <w:szCs w:val="24"/>
        </w:rPr>
        <w:t xml:space="preserve"> </w:t>
      </w:r>
      <w:r w:rsidRPr="00C274D8">
        <w:rPr>
          <w:sz w:val="24"/>
          <w:szCs w:val="24"/>
        </w:rPr>
        <w:t xml:space="preserve">– </w:t>
      </w:r>
    </w:p>
    <w:p w14:paraId="2CB4C331" w14:textId="77777777" w:rsidR="007E2DCE" w:rsidRPr="00C274D8" w:rsidRDefault="007E2DCE" w:rsidP="007E2DCE">
      <w:pPr>
        <w:pStyle w:val="aa"/>
        <w:ind w:firstLine="708"/>
        <w:rPr>
          <w:sz w:val="24"/>
          <w:szCs w:val="24"/>
        </w:rPr>
      </w:pPr>
      <w:r w:rsidRPr="00C274D8">
        <w:rPr>
          <w:sz w:val="24"/>
          <w:szCs w:val="24"/>
        </w:rPr>
        <w:t>не более 15 минут, время ожидания в</w:t>
      </w:r>
      <w:r w:rsidRPr="00C274D8">
        <w:rPr>
          <w:spacing w:val="1"/>
          <w:sz w:val="24"/>
          <w:szCs w:val="24"/>
        </w:rPr>
        <w:t xml:space="preserve"> </w:t>
      </w:r>
      <w:r w:rsidRPr="00C274D8">
        <w:rPr>
          <w:sz w:val="24"/>
          <w:szCs w:val="24"/>
        </w:rPr>
        <w:t>очереди</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секторе</w:t>
      </w:r>
      <w:r w:rsidRPr="00C274D8">
        <w:rPr>
          <w:spacing w:val="1"/>
          <w:sz w:val="24"/>
          <w:szCs w:val="24"/>
        </w:rPr>
        <w:t xml:space="preserve"> </w:t>
      </w:r>
      <w:r w:rsidRPr="00C274D8">
        <w:rPr>
          <w:sz w:val="24"/>
          <w:szCs w:val="24"/>
        </w:rPr>
        <w:t>информирования</w:t>
      </w:r>
      <w:r w:rsidRPr="00C274D8">
        <w:rPr>
          <w:spacing w:val="1"/>
          <w:sz w:val="24"/>
          <w:szCs w:val="24"/>
        </w:rPr>
        <w:t xml:space="preserve"> </w:t>
      </w:r>
      <w:r w:rsidRPr="00C274D8">
        <w:rPr>
          <w:sz w:val="24"/>
          <w:szCs w:val="24"/>
        </w:rPr>
        <w:t>для</w:t>
      </w:r>
      <w:r w:rsidRPr="00C274D8">
        <w:rPr>
          <w:spacing w:val="1"/>
          <w:sz w:val="24"/>
          <w:szCs w:val="24"/>
        </w:rPr>
        <w:t xml:space="preserve"> </w:t>
      </w:r>
      <w:r w:rsidRPr="00C274D8">
        <w:rPr>
          <w:sz w:val="24"/>
          <w:szCs w:val="24"/>
        </w:rPr>
        <w:t>получения</w:t>
      </w:r>
      <w:r w:rsidRPr="00C274D8">
        <w:rPr>
          <w:spacing w:val="1"/>
          <w:sz w:val="24"/>
          <w:szCs w:val="24"/>
        </w:rPr>
        <w:t xml:space="preserve"> </w:t>
      </w:r>
      <w:r w:rsidRPr="00C274D8">
        <w:rPr>
          <w:sz w:val="24"/>
          <w:szCs w:val="24"/>
        </w:rPr>
        <w:t>информации</w:t>
      </w:r>
      <w:r w:rsidRPr="00C274D8">
        <w:rPr>
          <w:spacing w:val="1"/>
          <w:sz w:val="24"/>
          <w:szCs w:val="24"/>
        </w:rPr>
        <w:t xml:space="preserve"> </w:t>
      </w:r>
      <w:r w:rsidRPr="00C274D8">
        <w:rPr>
          <w:sz w:val="24"/>
          <w:szCs w:val="24"/>
        </w:rPr>
        <w:t>о</w:t>
      </w:r>
      <w:r w:rsidRPr="00C274D8">
        <w:rPr>
          <w:spacing w:val="1"/>
          <w:sz w:val="24"/>
          <w:szCs w:val="24"/>
        </w:rPr>
        <w:t xml:space="preserve"> </w:t>
      </w:r>
      <w:r w:rsidRPr="00C274D8">
        <w:rPr>
          <w:sz w:val="24"/>
          <w:szCs w:val="24"/>
        </w:rPr>
        <w:t>муниципальных услугах</w:t>
      </w:r>
      <w:r w:rsidRPr="00C274D8">
        <w:rPr>
          <w:spacing w:val="1"/>
          <w:sz w:val="24"/>
          <w:szCs w:val="24"/>
        </w:rPr>
        <w:t xml:space="preserve"> </w:t>
      </w:r>
      <w:r w:rsidRPr="00C274D8">
        <w:rPr>
          <w:sz w:val="24"/>
          <w:szCs w:val="24"/>
        </w:rPr>
        <w:t>не</w:t>
      </w:r>
      <w:r w:rsidRPr="00C274D8">
        <w:rPr>
          <w:spacing w:val="-1"/>
          <w:sz w:val="24"/>
          <w:szCs w:val="24"/>
        </w:rPr>
        <w:t xml:space="preserve"> </w:t>
      </w:r>
      <w:r w:rsidRPr="00C274D8">
        <w:rPr>
          <w:sz w:val="24"/>
          <w:szCs w:val="24"/>
        </w:rPr>
        <w:t>может превышать</w:t>
      </w:r>
      <w:r w:rsidRPr="00C274D8">
        <w:rPr>
          <w:spacing w:val="-2"/>
          <w:sz w:val="24"/>
          <w:szCs w:val="24"/>
        </w:rPr>
        <w:t xml:space="preserve"> </w:t>
      </w:r>
      <w:r w:rsidRPr="00C274D8">
        <w:rPr>
          <w:sz w:val="24"/>
          <w:szCs w:val="24"/>
        </w:rPr>
        <w:t>15</w:t>
      </w:r>
      <w:r w:rsidRPr="00C274D8">
        <w:rPr>
          <w:spacing w:val="1"/>
          <w:sz w:val="24"/>
          <w:szCs w:val="24"/>
        </w:rPr>
        <w:t xml:space="preserve"> </w:t>
      </w:r>
      <w:r w:rsidRPr="00C274D8">
        <w:rPr>
          <w:sz w:val="24"/>
          <w:szCs w:val="24"/>
        </w:rPr>
        <w:t>минут.</w:t>
      </w:r>
    </w:p>
    <w:p w14:paraId="2DB0FB87" w14:textId="77777777" w:rsidR="007E2DCE" w:rsidRPr="00C274D8" w:rsidRDefault="007E2DCE" w:rsidP="007E2DCE">
      <w:pPr>
        <w:pStyle w:val="aa"/>
        <w:ind w:firstLine="708"/>
        <w:rPr>
          <w:sz w:val="24"/>
          <w:szCs w:val="24"/>
        </w:rPr>
      </w:pPr>
      <w:r w:rsidRPr="00C274D8">
        <w:rPr>
          <w:sz w:val="24"/>
          <w:szCs w:val="24"/>
        </w:rPr>
        <w:t>Ответ</w:t>
      </w:r>
      <w:r w:rsidRPr="00C274D8">
        <w:rPr>
          <w:spacing w:val="1"/>
          <w:sz w:val="24"/>
          <w:szCs w:val="24"/>
        </w:rPr>
        <w:t xml:space="preserve"> </w:t>
      </w:r>
      <w:r w:rsidRPr="00C274D8">
        <w:rPr>
          <w:sz w:val="24"/>
          <w:szCs w:val="24"/>
        </w:rPr>
        <w:t>на</w:t>
      </w:r>
      <w:r w:rsidRPr="00C274D8">
        <w:rPr>
          <w:spacing w:val="1"/>
          <w:sz w:val="24"/>
          <w:szCs w:val="24"/>
        </w:rPr>
        <w:t xml:space="preserve"> </w:t>
      </w:r>
      <w:r w:rsidRPr="00C274D8">
        <w:rPr>
          <w:sz w:val="24"/>
          <w:szCs w:val="24"/>
        </w:rPr>
        <w:t>телефонный</w:t>
      </w:r>
      <w:r w:rsidRPr="00C274D8">
        <w:rPr>
          <w:spacing w:val="1"/>
          <w:sz w:val="24"/>
          <w:szCs w:val="24"/>
        </w:rPr>
        <w:t xml:space="preserve"> </w:t>
      </w:r>
      <w:r w:rsidRPr="00C274D8">
        <w:rPr>
          <w:sz w:val="24"/>
          <w:szCs w:val="24"/>
        </w:rPr>
        <w:t>звонок</w:t>
      </w:r>
      <w:r w:rsidRPr="00C274D8">
        <w:rPr>
          <w:spacing w:val="1"/>
          <w:sz w:val="24"/>
          <w:szCs w:val="24"/>
        </w:rPr>
        <w:t xml:space="preserve"> </w:t>
      </w:r>
      <w:r w:rsidRPr="00C274D8">
        <w:rPr>
          <w:sz w:val="24"/>
          <w:szCs w:val="24"/>
        </w:rPr>
        <w:t>должен</w:t>
      </w:r>
      <w:r w:rsidRPr="00C274D8">
        <w:rPr>
          <w:spacing w:val="1"/>
          <w:sz w:val="24"/>
          <w:szCs w:val="24"/>
        </w:rPr>
        <w:t xml:space="preserve"> </w:t>
      </w:r>
      <w:r w:rsidRPr="00C274D8">
        <w:rPr>
          <w:sz w:val="24"/>
          <w:szCs w:val="24"/>
        </w:rPr>
        <w:t>начинаться</w:t>
      </w:r>
      <w:r w:rsidRPr="00C274D8">
        <w:rPr>
          <w:spacing w:val="1"/>
          <w:sz w:val="24"/>
          <w:szCs w:val="24"/>
        </w:rPr>
        <w:t xml:space="preserve"> </w:t>
      </w:r>
      <w:r w:rsidRPr="00C274D8">
        <w:rPr>
          <w:sz w:val="24"/>
          <w:szCs w:val="24"/>
        </w:rPr>
        <w:t>с</w:t>
      </w:r>
      <w:r w:rsidRPr="00C274D8">
        <w:rPr>
          <w:spacing w:val="1"/>
          <w:sz w:val="24"/>
          <w:szCs w:val="24"/>
        </w:rPr>
        <w:t xml:space="preserve"> </w:t>
      </w:r>
      <w:r w:rsidRPr="00C274D8">
        <w:rPr>
          <w:sz w:val="24"/>
          <w:szCs w:val="24"/>
        </w:rPr>
        <w:t>информации</w:t>
      </w:r>
      <w:r w:rsidRPr="00C274D8">
        <w:rPr>
          <w:spacing w:val="1"/>
          <w:sz w:val="24"/>
          <w:szCs w:val="24"/>
        </w:rPr>
        <w:t xml:space="preserve"> </w:t>
      </w:r>
      <w:r w:rsidRPr="00C274D8">
        <w:rPr>
          <w:sz w:val="24"/>
          <w:szCs w:val="24"/>
        </w:rPr>
        <w:t>о</w:t>
      </w:r>
      <w:r w:rsidRPr="00C274D8">
        <w:rPr>
          <w:spacing w:val="1"/>
          <w:sz w:val="24"/>
          <w:szCs w:val="24"/>
        </w:rPr>
        <w:t xml:space="preserve"> </w:t>
      </w:r>
      <w:r w:rsidRPr="00C274D8">
        <w:rPr>
          <w:sz w:val="24"/>
          <w:szCs w:val="24"/>
        </w:rPr>
        <w:t>наименовании организации, фамилии, имени, отчестве и должности работника</w:t>
      </w:r>
      <w:r w:rsidRPr="00C274D8">
        <w:rPr>
          <w:spacing w:val="1"/>
          <w:sz w:val="24"/>
          <w:szCs w:val="24"/>
        </w:rPr>
        <w:t xml:space="preserve"> </w:t>
      </w:r>
      <w:r w:rsidRPr="00C274D8">
        <w:rPr>
          <w:sz w:val="24"/>
          <w:szCs w:val="24"/>
        </w:rPr>
        <w:t>многофункционального</w:t>
      </w:r>
      <w:r w:rsidRPr="00C274D8">
        <w:rPr>
          <w:spacing w:val="1"/>
          <w:sz w:val="24"/>
          <w:szCs w:val="24"/>
        </w:rPr>
        <w:t xml:space="preserve"> </w:t>
      </w:r>
      <w:r w:rsidRPr="00C274D8">
        <w:rPr>
          <w:sz w:val="24"/>
          <w:szCs w:val="24"/>
        </w:rPr>
        <w:t>центра,</w:t>
      </w:r>
      <w:r w:rsidRPr="00C274D8">
        <w:rPr>
          <w:spacing w:val="1"/>
          <w:sz w:val="24"/>
          <w:szCs w:val="24"/>
        </w:rPr>
        <w:t xml:space="preserve"> </w:t>
      </w:r>
      <w:r w:rsidRPr="00C274D8">
        <w:rPr>
          <w:sz w:val="24"/>
          <w:szCs w:val="24"/>
        </w:rPr>
        <w:t>принявшего</w:t>
      </w:r>
      <w:r w:rsidRPr="00C274D8">
        <w:rPr>
          <w:spacing w:val="1"/>
          <w:sz w:val="24"/>
          <w:szCs w:val="24"/>
        </w:rPr>
        <w:t xml:space="preserve"> </w:t>
      </w:r>
      <w:r w:rsidRPr="00C274D8">
        <w:rPr>
          <w:sz w:val="24"/>
          <w:szCs w:val="24"/>
        </w:rPr>
        <w:t>телефонный</w:t>
      </w:r>
      <w:r w:rsidRPr="00C274D8">
        <w:rPr>
          <w:spacing w:val="1"/>
          <w:sz w:val="24"/>
          <w:szCs w:val="24"/>
        </w:rPr>
        <w:t xml:space="preserve"> </w:t>
      </w:r>
      <w:r w:rsidRPr="00C274D8">
        <w:rPr>
          <w:sz w:val="24"/>
          <w:szCs w:val="24"/>
        </w:rPr>
        <w:t>звонок.</w:t>
      </w:r>
      <w:r w:rsidRPr="00C274D8">
        <w:rPr>
          <w:spacing w:val="1"/>
          <w:sz w:val="24"/>
          <w:szCs w:val="24"/>
        </w:rPr>
        <w:t xml:space="preserve"> </w:t>
      </w:r>
      <w:r w:rsidRPr="00C274D8">
        <w:rPr>
          <w:sz w:val="24"/>
          <w:szCs w:val="24"/>
        </w:rPr>
        <w:t>Индивидуальное</w:t>
      </w:r>
      <w:r w:rsidRPr="00C274D8">
        <w:rPr>
          <w:spacing w:val="1"/>
          <w:sz w:val="24"/>
          <w:szCs w:val="24"/>
        </w:rPr>
        <w:t xml:space="preserve"> </w:t>
      </w:r>
      <w:r w:rsidRPr="00C274D8">
        <w:rPr>
          <w:sz w:val="24"/>
          <w:szCs w:val="24"/>
        </w:rPr>
        <w:t>устное</w:t>
      </w:r>
      <w:r w:rsidRPr="00C274D8">
        <w:rPr>
          <w:spacing w:val="1"/>
          <w:sz w:val="24"/>
          <w:szCs w:val="24"/>
        </w:rPr>
        <w:t xml:space="preserve"> </w:t>
      </w:r>
      <w:r w:rsidRPr="00C274D8">
        <w:rPr>
          <w:sz w:val="24"/>
          <w:szCs w:val="24"/>
        </w:rPr>
        <w:t>консультирование</w:t>
      </w:r>
      <w:r w:rsidRPr="00C274D8">
        <w:rPr>
          <w:spacing w:val="1"/>
          <w:sz w:val="24"/>
          <w:szCs w:val="24"/>
        </w:rPr>
        <w:t xml:space="preserve"> </w:t>
      </w:r>
      <w:r w:rsidRPr="00C274D8">
        <w:rPr>
          <w:sz w:val="24"/>
          <w:szCs w:val="24"/>
        </w:rPr>
        <w:t>при</w:t>
      </w:r>
      <w:r w:rsidRPr="00C274D8">
        <w:rPr>
          <w:spacing w:val="1"/>
          <w:sz w:val="24"/>
          <w:szCs w:val="24"/>
        </w:rPr>
        <w:t xml:space="preserve"> </w:t>
      </w:r>
      <w:r w:rsidRPr="00C274D8">
        <w:rPr>
          <w:sz w:val="24"/>
          <w:szCs w:val="24"/>
        </w:rPr>
        <w:t>обращении</w:t>
      </w:r>
      <w:r w:rsidRPr="00C274D8">
        <w:rPr>
          <w:spacing w:val="1"/>
          <w:sz w:val="24"/>
          <w:szCs w:val="24"/>
        </w:rPr>
        <w:t xml:space="preserve"> </w:t>
      </w:r>
      <w:r w:rsidRPr="00C274D8">
        <w:rPr>
          <w:sz w:val="24"/>
          <w:szCs w:val="24"/>
        </w:rPr>
        <w:t>заявителя</w:t>
      </w:r>
      <w:r w:rsidRPr="00C274D8">
        <w:rPr>
          <w:spacing w:val="71"/>
          <w:sz w:val="24"/>
          <w:szCs w:val="24"/>
        </w:rPr>
        <w:t xml:space="preserve"> </w:t>
      </w:r>
      <w:r w:rsidRPr="00C274D8">
        <w:rPr>
          <w:sz w:val="24"/>
          <w:szCs w:val="24"/>
        </w:rPr>
        <w:t>по</w:t>
      </w:r>
      <w:r w:rsidRPr="00C274D8">
        <w:rPr>
          <w:spacing w:val="1"/>
          <w:sz w:val="24"/>
          <w:szCs w:val="24"/>
        </w:rPr>
        <w:t xml:space="preserve"> </w:t>
      </w:r>
      <w:r w:rsidRPr="00C274D8">
        <w:rPr>
          <w:sz w:val="24"/>
          <w:szCs w:val="24"/>
        </w:rPr>
        <w:t>телефону</w:t>
      </w:r>
      <w:r w:rsidRPr="00C274D8">
        <w:rPr>
          <w:spacing w:val="1"/>
          <w:sz w:val="24"/>
          <w:szCs w:val="24"/>
        </w:rPr>
        <w:t xml:space="preserve"> </w:t>
      </w:r>
      <w:r w:rsidRPr="00C274D8">
        <w:rPr>
          <w:sz w:val="24"/>
          <w:szCs w:val="24"/>
        </w:rPr>
        <w:t>работник</w:t>
      </w:r>
      <w:r w:rsidRPr="00C274D8">
        <w:rPr>
          <w:spacing w:val="1"/>
          <w:sz w:val="24"/>
          <w:szCs w:val="24"/>
        </w:rPr>
        <w:t xml:space="preserve"> </w:t>
      </w:r>
      <w:r w:rsidRPr="00C274D8">
        <w:rPr>
          <w:sz w:val="24"/>
          <w:szCs w:val="24"/>
        </w:rPr>
        <w:t>многофункционального</w:t>
      </w:r>
      <w:r w:rsidRPr="00C274D8">
        <w:rPr>
          <w:spacing w:val="1"/>
          <w:sz w:val="24"/>
          <w:szCs w:val="24"/>
        </w:rPr>
        <w:t xml:space="preserve"> </w:t>
      </w:r>
      <w:r w:rsidRPr="00C274D8">
        <w:rPr>
          <w:sz w:val="24"/>
          <w:szCs w:val="24"/>
        </w:rPr>
        <w:t>центра</w:t>
      </w:r>
      <w:r w:rsidRPr="00C274D8">
        <w:rPr>
          <w:spacing w:val="1"/>
          <w:sz w:val="24"/>
          <w:szCs w:val="24"/>
        </w:rPr>
        <w:t xml:space="preserve"> </w:t>
      </w:r>
      <w:r w:rsidRPr="00C274D8">
        <w:rPr>
          <w:sz w:val="24"/>
          <w:szCs w:val="24"/>
        </w:rPr>
        <w:t>осуществляет</w:t>
      </w:r>
      <w:r w:rsidRPr="00C274D8">
        <w:rPr>
          <w:spacing w:val="1"/>
          <w:sz w:val="24"/>
          <w:szCs w:val="24"/>
        </w:rPr>
        <w:t xml:space="preserve"> </w:t>
      </w:r>
      <w:r w:rsidRPr="00C274D8">
        <w:rPr>
          <w:sz w:val="24"/>
          <w:szCs w:val="24"/>
        </w:rPr>
        <w:t>не</w:t>
      </w:r>
      <w:r w:rsidRPr="00C274D8">
        <w:rPr>
          <w:spacing w:val="1"/>
          <w:sz w:val="24"/>
          <w:szCs w:val="24"/>
        </w:rPr>
        <w:t xml:space="preserve"> </w:t>
      </w:r>
      <w:r w:rsidRPr="00C274D8">
        <w:rPr>
          <w:sz w:val="24"/>
          <w:szCs w:val="24"/>
        </w:rPr>
        <w:t>более</w:t>
      </w:r>
      <w:r w:rsidRPr="00C274D8">
        <w:rPr>
          <w:spacing w:val="1"/>
          <w:sz w:val="24"/>
          <w:szCs w:val="24"/>
        </w:rPr>
        <w:t xml:space="preserve"> </w:t>
      </w:r>
      <w:r w:rsidRPr="00C274D8">
        <w:rPr>
          <w:sz w:val="24"/>
          <w:szCs w:val="24"/>
        </w:rPr>
        <w:t>10</w:t>
      </w:r>
      <w:r>
        <w:rPr>
          <w:sz w:val="24"/>
          <w:szCs w:val="24"/>
        </w:rPr>
        <w:t xml:space="preserve"> </w:t>
      </w:r>
      <w:r w:rsidRPr="00C274D8">
        <w:rPr>
          <w:spacing w:val="-67"/>
          <w:sz w:val="24"/>
          <w:szCs w:val="24"/>
        </w:rPr>
        <w:t xml:space="preserve"> </w:t>
      </w:r>
      <w:r w:rsidRPr="00C274D8">
        <w:rPr>
          <w:sz w:val="24"/>
          <w:szCs w:val="24"/>
        </w:rPr>
        <w:t>минут;</w:t>
      </w:r>
    </w:p>
    <w:p w14:paraId="79AE43E1" w14:textId="77777777" w:rsidR="007E2DCE" w:rsidRPr="00C274D8" w:rsidRDefault="007E2DCE" w:rsidP="007E2DCE">
      <w:pPr>
        <w:pStyle w:val="aa"/>
        <w:ind w:firstLine="708"/>
        <w:rPr>
          <w:sz w:val="24"/>
          <w:szCs w:val="24"/>
        </w:rPr>
      </w:pPr>
      <w:r w:rsidRPr="00C274D8">
        <w:rPr>
          <w:sz w:val="24"/>
          <w:szCs w:val="24"/>
        </w:rPr>
        <w:t>В случае если для подготовки ответа требуется более продолжительное</w:t>
      </w:r>
      <w:r w:rsidRPr="00C274D8">
        <w:rPr>
          <w:spacing w:val="1"/>
          <w:sz w:val="24"/>
          <w:szCs w:val="24"/>
        </w:rPr>
        <w:t xml:space="preserve"> </w:t>
      </w:r>
      <w:r w:rsidRPr="00C274D8">
        <w:rPr>
          <w:sz w:val="24"/>
          <w:szCs w:val="24"/>
        </w:rPr>
        <w:t>время,</w:t>
      </w:r>
      <w:r w:rsidRPr="00C274D8">
        <w:rPr>
          <w:spacing w:val="1"/>
          <w:sz w:val="24"/>
          <w:szCs w:val="24"/>
        </w:rPr>
        <w:t xml:space="preserve"> </w:t>
      </w:r>
      <w:r w:rsidRPr="00C274D8">
        <w:rPr>
          <w:sz w:val="24"/>
          <w:szCs w:val="24"/>
        </w:rPr>
        <w:t>работник</w:t>
      </w:r>
      <w:r w:rsidRPr="00C274D8">
        <w:rPr>
          <w:spacing w:val="1"/>
          <w:sz w:val="24"/>
          <w:szCs w:val="24"/>
        </w:rPr>
        <w:t xml:space="preserve"> </w:t>
      </w:r>
      <w:r w:rsidRPr="00C274D8">
        <w:rPr>
          <w:sz w:val="24"/>
          <w:szCs w:val="24"/>
        </w:rPr>
        <w:t>многофункционального</w:t>
      </w:r>
      <w:r w:rsidRPr="00C274D8">
        <w:rPr>
          <w:spacing w:val="1"/>
          <w:sz w:val="24"/>
          <w:szCs w:val="24"/>
        </w:rPr>
        <w:t xml:space="preserve"> </w:t>
      </w:r>
      <w:r w:rsidRPr="00C274D8">
        <w:rPr>
          <w:sz w:val="24"/>
          <w:szCs w:val="24"/>
        </w:rPr>
        <w:t>центра,</w:t>
      </w:r>
      <w:r w:rsidRPr="00C274D8">
        <w:rPr>
          <w:spacing w:val="1"/>
          <w:sz w:val="24"/>
          <w:szCs w:val="24"/>
        </w:rPr>
        <w:t xml:space="preserve"> </w:t>
      </w:r>
      <w:r w:rsidRPr="00C274D8">
        <w:rPr>
          <w:sz w:val="24"/>
          <w:szCs w:val="24"/>
        </w:rPr>
        <w:t>осуществляющий</w:t>
      </w:r>
      <w:r w:rsidRPr="00C274D8">
        <w:rPr>
          <w:spacing w:val="1"/>
          <w:sz w:val="24"/>
          <w:szCs w:val="24"/>
        </w:rPr>
        <w:t xml:space="preserve"> </w:t>
      </w:r>
      <w:r w:rsidRPr="00C274D8">
        <w:rPr>
          <w:sz w:val="24"/>
          <w:szCs w:val="24"/>
        </w:rPr>
        <w:t>индивидуальное</w:t>
      </w:r>
      <w:r w:rsidRPr="00C274D8">
        <w:rPr>
          <w:spacing w:val="1"/>
          <w:sz w:val="24"/>
          <w:szCs w:val="24"/>
        </w:rPr>
        <w:t xml:space="preserve"> </w:t>
      </w:r>
      <w:r w:rsidRPr="00C274D8">
        <w:rPr>
          <w:sz w:val="24"/>
          <w:szCs w:val="24"/>
        </w:rPr>
        <w:t>устное</w:t>
      </w:r>
      <w:r w:rsidRPr="00C274D8">
        <w:rPr>
          <w:spacing w:val="1"/>
          <w:sz w:val="24"/>
          <w:szCs w:val="24"/>
        </w:rPr>
        <w:t xml:space="preserve"> </w:t>
      </w:r>
      <w:r w:rsidRPr="00C274D8">
        <w:rPr>
          <w:sz w:val="24"/>
          <w:szCs w:val="24"/>
        </w:rPr>
        <w:t>консультирование</w:t>
      </w:r>
      <w:r w:rsidRPr="00C274D8">
        <w:rPr>
          <w:spacing w:val="1"/>
          <w:sz w:val="24"/>
          <w:szCs w:val="24"/>
        </w:rPr>
        <w:t xml:space="preserve"> </w:t>
      </w:r>
      <w:r w:rsidRPr="00C274D8">
        <w:rPr>
          <w:sz w:val="24"/>
          <w:szCs w:val="24"/>
        </w:rPr>
        <w:t>по</w:t>
      </w:r>
      <w:r w:rsidRPr="00C274D8">
        <w:rPr>
          <w:spacing w:val="1"/>
          <w:sz w:val="24"/>
          <w:szCs w:val="24"/>
        </w:rPr>
        <w:t xml:space="preserve"> </w:t>
      </w:r>
      <w:r w:rsidRPr="00C274D8">
        <w:rPr>
          <w:sz w:val="24"/>
          <w:szCs w:val="24"/>
        </w:rPr>
        <w:t>телефону,</w:t>
      </w:r>
      <w:r w:rsidRPr="00C274D8">
        <w:rPr>
          <w:spacing w:val="1"/>
          <w:sz w:val="24"/>
          <w:szCs w:val="24"/>
        </w:rPr>
        <w:t xml:space="preserve"> </w:t>
      </w:r>
      <w:r w:rsidRPr="00C274D8">
        <w:rPr>
          <w:sz w:val="24"/>
          <w:szCs w:val="24"/>
        </w:rPr>
        <w:t>может</w:t>
      </w:r>
      <w:r w:rsidRPr="00C274D8">
        <w:rPr>
          <w:spacing w:val="1"/>
          <w:sz w:val="24"/>
          <w:szCs w:val="24"/>
        </w:rPr>
        <w:t xml:space="preserve"> </w:t>
      </w:r>
      <w:r w:rsidRPr="00C274D8">
        <w:rPr>
          <w:sz w:val="24"/>
          <w:szCs w:val="24"/>
        </w:rPr>
        <w:t>предложить</w:t>
      </w:r>
      <w:r w:rsidRPr="00C274D8">
        <w:rPr>
          <w:spacing w:val="1"/>
          <w:sz w:val="24"/>
          <w:szCs w:val="24"/>
        </w:rPr>
        <w:t xml:space="preserve"> </w:t>
      </w:r>
      <w:r w:rsidRPr="00C274D8">
        <w:rPr>
          <w:sz w:val="24"/>
          <w:szCs w:val="24"/>
        </w:rPr>
        <w:t>заявителю:</w:t>
      </w:r>
    </w:p>
    <w:p w14:paraId="2D6F06C6" w14:textId="77777777" w:rsidR="007E2DCE" w:rsidRPr="00C274D8" w:rsidRDefault="007E2DCE" w:rsidP="007E2DCE">
      <w:pPr>
        <w:pStyle w:val="aa"/>
        <w:ind w:firstLine="708"/>
        <w:rPr>
          <w:sz w:val="24"/>
          <w:szCs w:val="24"/>
        </w:rPr>
      </w:pPr>
      <w:r w:rsidRPr="00C274D8">
        <w:rPr>
          <w:sz w:val="24"/>
          <w:szCs w:val="24"/>
        </w:rPr>
        <w:t>изложить</w:t>
      </w:r>
      <w:r w:rsidRPr="00C274D8">
        <w:rPr>
          <w:spacing w:val="-4"/>
          <w:sz w:val="24"/>
          <w:szCs w:val="24"/>
        </w:rPr>
        <w:t xml:space="preserve"> </w:t>
      </w:r>
      <w:r w:rsidRPr="00C274D8">
        <w:rPr>
          <w:sz w:val="24"/>
          <w:szCs w:val="24"/>
        </w:rPr>
        <w:t>обращение</w:t>
      </w:r>
      <w:r w:rsidRPr="00C274D8">
        <w:rPr>
          <w:spacing w:val="-2"/>
          <w:sz w:val="24"/>
          <w:szCs w:val="24"/>
        </w:rPr>
        <w:t xml:space="preserve"> </w:t>
      </w:r>
      <w:r w:rsidRPr="00C274D8">
        <w:rPr>
          <w:sz w:val="24"/>
          <w:szCs w:val="24"/>
        </w:rPr>
        <w:t>в</w:t>
      </w:r>
      <w:r w:rsidRPr="00C274D8">
        <w:rPr>
          <w:spacing w:val="-4"/>
          <w:sz w:val="24"/>
          <w:szCs w:val="24"/>
        </w:rPr>
        <w:t xml:space="preserve"> </w:t>
      </w:r>
      <w:r w:rsidRPr="00C274D8">
        <w:rPr>
          <w:sz w:val="24"/>
          <w:szCs w:val="24"/>
        </w:rPr>
        <w:t>письменной</w:t>
      </w:r>
      <w:r w:rsidRPr="00C274D8">
        <w:rPr>
          <w:spacing w:val="-2"/>
          <w:sz w:val="24"/>
          <w:szCs w:val="24"/>
        </w:rPr>
        <w:t xml:space="preserve"> </w:t>
      </w:r>
      <w:r w:rsidRPr="00C274D8">
        <w:rPr>
          <w:sz w:val="24"/>
          <w:szCs w:val="24"/>
        </w:rPr>
        <w:t>форме</w:t>
      </w:r>
      <w:r w:rsidRPr="00C274D8">
        <w:rPr>
          <w:spacing w:val="-2"/>
          <w:sz w:val="24"/>
          <w:szCs w:val="24"/>
        </w:rPr>
        <w:t xml:space="preserve"> </w:t>
      </w:r>
      <w:r w:rsidRPr="00C274D8">
        <w:rPr>
          <w:sz w:val="24"/>
          <w:szCs w:val="24"/>
        </w:rPr>
        <w:t>(ответ</w:t>
      </w:r>
      <w:r w:rsidRPr="00C274D8">
        <w:rPr>
          <w:spacing w:val="-4"/>
          <w:sz w:val="24"/>
          <w:szCs w:val="24"/>
        </w:rPr>
        <w:t xml:space="preserve"> </w:t>
      </w:r>
      <w:r w:rsidRPr="00C274D8">
        <w:rPr>
          <w:sz w:val="24"/>
          <w:szCs w:val="24"/>
        </w:rPr>
        <w:t>направляется</w:t>
      </w:r>
      <w:r w:rsidRPr="00C274D8">
        <w:rPr>
          <w:spacing w:val="-2"/>
          <w:sz w:val="24"/>
          <w:szCs w:val="24"/>
        </w:rPr>
        <w:t xml:space="preserve"> </w:t>
      </w:r>
      <w:r w:rsidRPr="00C274D8">
        <w:rPr>
          <w:sz w:val="24"/>
          <w:szCs w:val="24"/>
        </w:rPr>
        <w:t>Заявителю</w:t>
      </w:r>
      <w:r w:rsidRPr="00C274D8">
        <w:rPr>
          <w:spacing w:val="-3"/>
          <w:sz w:val="24"/>
          <w:szCs w:val="24"/>
        </w:rPr>
        <w:t xml:space="preserve"> </w:t>
      </w:r>
      <w:r w:rsidRPr="00C274D8">
        <w:rPr>
          <w:sz w:val="24"/>
          <w:szCs w:val="24"/>
        </w:rPr>
        <w:t>в</w:t>
      </w:r>
      <w:r w:rsidRPr="00C274D8">
        <w:rPr>
          <w:spacing w:val="-68"/>
          <w:sz w:val="24"/>
          <w:szCs w:val="24"/>
        </w:rPr>
        <w:t xml:space="preserve"> </w:t>
      </w:r>
      <w:r w:rsidRPr="00C274D8">
        <w:rPr>
          <w:sz w:val="24"/>
          <w:szCs w:val="24"/>
        </w:rPr>
        <w:t>соответствии</w:t>
      </w:r>
      <w:r w:rsidRPr="00C274D8">
        <w:rPr>
          <w:spacing w:val="-1"/>
          <w:sz w:val="24"/>
          <w:szCs w:val="24"/>
        </w:rPr>
        <w:t xml:space="preserve"> </w:t>
      </w:r>
      <w:r w:rsidRPr="00C274D8">
        <w:rPr>
          <w:sz w:val="24"/>
          <w:szCs w:val="24"/>
        </w:rPr>
        <w:t>со</w:t>
      </w:r>
      <w:r w:rsidRPr="00C274D8">
        <w:rPr>
          <w:spacing w:val="1"/>
          <w:sz w:val="24"/>
          <w:szCs w:val="24"/>
        </w:rPr>
        <w:t xml:space="preserve"> </w:t>
      </w:r>
      <w:r w:rsidRPr="00C274D8">
        <w:rPr>
          <w:sz w:val="24"/>
          <w:szCs w:val="24"/>
        </w:rPr>
        <w:t>способом,</w:t>
      </w:r>
      <w:r w:rsidRPr="00C274D8">
        <w:rPr>
          <w:spacing w:val="-2"/>
          <w:sz w:val="24"/>
          <w:szCs w:val="24"/>
        </w:rPr>
        <w:t xml:space="preserve"> </w:t>
      </w:r>
      <w:r w:rsidRPr="00C274D8">
        <w:rPr>
          <w:sz w:val="24"/>
          <w:szCs w:val="24"/>
        </w:rPr>
        <w:t>указанным</w:t>
      </w:r>
      <w:r w:rsidRPr="00C274D8">
        <w:rPr>
          <w:spacing w:val="-1"/>
          <w:sz w:val="24"/>
          <w:szCs w:val="24"/>
        </w:rPr>
        <w:t xml:space="preserve"> </w:t>
      </w:r>
      <w:r w:rsidRPr="00C274D8">
        <w:rPr>
          <w:sz w:val="24"/>
          <w:szCs w:val="24"/>
        </w:rPr>
        <w:t>в</w:t>
      </w:r>
      <w:r w:rsidRPr="00C274D8">
        <w:rPr>
          <w:spacing w:val="-5"/>
          <w:sz w:val="24"/>
          <w:szCs w:val="24"/>
        </w:rPr>
        <w:t xml:space="preserve"> </w:t>
      </w:r>
      <w:r w:rsidRPr="00C274D8">
        <w:rPr>
          <w:sz w:val="24"/>
          <w:szCs w:val="24"/>
        </w:rPr>
        <w:t>обращении);</w:t>
      </w:r>
    </w:p>
    <w:p w14:paraId="1763B379" w14:textId="77777777" w:rsidR="007E2DCE" w:rsidRPr="00C274D8" w:rsidRDefault="007E2DCE" w:rsidP="007E2DCE">
      <w:pPr>
        <w:pStyle w:val="aa"/>
        <w:spacing w:line="321" w:lineRule="exact"/>
        <w:ind w:left="880"/>
        <w:rPr>
          <w:sz w:val="24"/>
          <w:szCs w:val="24"/>
        </w:rPr>
      </w:pPr>
      <w:r w:rsidRPr="00C274D8">
        <w:rPr>
          <w:sz w:val="24"/>
          <w:szCs w:val="24"/>
        </w:rPr>
        <w:t>назначить</w:t>
      </w:r>
      <w:r w:rsidRPr="00C274D8">
        <w:rPr>
          <w:spacing w:val="-7"/>
          <w:sz w:val="24"/>
          <w:szCs w:val="24"/>
        </w:rPr>
        <w:t xml:space="preserve"> </w:t>
      </w:r>
      <w:r w:rsidRPr="00C274D8">
        <w:rPr>
          <w:sz w:val="24"/>
          <w:szCs w:val="24"/>
        </w:rPr>
        <w:t>другое</w:t>
      </w:r>
      <w:r w:rsidRPr="00C274D8">
        <w:rPr>
          <w:spacing w:val="-2"/>
          <w:sz w:val="24"/>
          <w:szCs w:val="24"/>
        </w:rPr>
        <w:t xml:space="preserve"> </w:t>
      </w:r>
      <w:r w:rsidRPr="00C274D8">
        <w:rPr>
          <w:sz w:val="24"/>
          <w:szCs w:val="24"/>
        </w:rPr>
        <w:t>время</w:t>
      </w:r>
      <w:r w:rsidRPr="00C274D8">
        <w:rPr>
          <w:spacing w:val="-2"/>
          <w:sz w:val="24"/>
          <w:szCs w:val="24"/>
        </w:rPr>
        <w:t xml:space="preserve"> </w:t>
      </w:r>
      <w:r w:rsidRPr="00C274D8">
        <w:rPr>
          <w:sz w:val="24"/>
          <w:szCs w:val="24"/>
        </w:rPr>
        <w:t>для</w:t>
      </w:r>
      <w:r w:rsidRPr="00C274D8">
        <w:rPr>
          <w:spacing w:val="-2"/>
          <w:sz w:val="24"/>
          <w:szCs w:val="24"/>
        </w:rPr>
        <w:t xml:space="preserve"> </w:t>
      </w:r>
      <w:r w:rsidRPr="00C274D8">
        <w:rPr>
          <w:sz w:val="24"/>
          <w:szCs w:val="24"/>
        </w:rPr>
        <w:t>консультаций.</w:t>
      </w:r>
    </w:p>
    <w:p w14:paraId="66E8DEC1" w14:textId="77777777" w:rsidR="007E2DCE" w:rsidRPr="00C274D8" w:rsidRDefault="007E2DCE" w:rsidP="007E2DCE">
      <w:pPr>
        <w:pStyle w:val="aa"/>
        <w:ind w:firstLine="708"/>
        <w:rPr>
          <w:sz w:val="24"/>
          <w:szCs w:val="24"/>
        </w:rPr>
      </w:pPr>
      <w:r w:rsidRPr="00C274D8">
        <w:rPr>
          <w:sz w:val="24"/>
          <w:szCs w:val="24"/>
        </w:rPr>
        <w:lastRenderedPageBreak/>
        <w:t>При</w:t>
      </w:r>
      <w:r w:rsidRPr="00C274D8">
        <w:rPr>
          <w:spacing w:val="1"/>
          <w:sz w:val="24"/>
          <w:szCs w:val="24"/>
        </w:rPr>
        <w:t xml:space="preserve"> </w:t>
      </w:r>
      <w:r w:rsidRPr="00C274D8">
        <w:rPr>
          <w:sz w:val="24"/>
          <w:szCs w:val="24"/>
        </w:rPr>
        <w:t>консультировании</w:t>
      </w:r>
      <w:r w:rsidRPr="00C274D8">
        <w:rPr>
          <w:spacing w:val="1"/>
          <w:sz w:val="24"/>
          <w:szCs w:val="24"/>
        </w:rPr>
        <w:t xml:space="preserve"> </w:t>
      </w:r>
      <w:r w:rsidRPr="00C274D8">
        <w:rPr>
          <w:sz w:val="24"/>
          <w:szCs w:val="24"/>
        </w:rPr>
        <w:t>по</w:t>
      </w:r>
      <w:r w:rsidRPr="00C274D8">
        <w:rPr>
          <w:spacing w:val="1"/>
          <w:sz w:val="24"/>
          <w:szCs w:val="24"/>
        </w:rPr>
        <w:t xml:space="preserve"> </w:t>
      </w:r>
      <w:r w:rsidRPr="00C274D8">
        <w:rPr>
          <w:sz w:val="24"/>
          <w:szCs w:val="24"/>
        </w:rPr>
        <w:t>письменным</w:t>
      </w:r>
      <w:r w:rsidRPr="00C274D8">
        <w:rPr>
          <w:spacing w:val="1"/>
          <w:sz w:val="24"/>
          <w:szCs w:val="24"/>
        </w:rPr>
        <w:t xml:space="preserve"> </w:t>
      </w:r>
      <w:r w:rsidRPr="00C274D8">
        <w:rPr>
          <w:sz w:val="24"/>
          <w:szCs w:val="24"/>
        </w:rPr>
        <w:t>обращениям</w:t>
      </w:r>
      <w:r w:rsidRPr="00C274D8">
        <w:rPr>
          <w:spacing w:val="1"/>
          <w:sz w:val="24"/>
          <w:szCs w:val="24"/>
        </w:rPr>
        <w:t xml:space="preserve"> </w:t>
      </w:r>
      <w:r w:rsidRPr="00C274D8">
        <w:rPr>
          <w:sz w:val="24"/>
          <w:szCs w:val="24"/>
        </w:rPr>
        <w:t>заявителей</w:t>
      </w:r>
      <w:r w:rsidRPr="00C274D8">
        <w:rPr>
          <w:spacing w:val="1"/>
          <w:sz w:val="24"/>
          <w:szCs w:val="24"/>
        </w:rPr>
        <w:t xml:space="preserve"> </w:t>
      </w:r>
      <w:r w:rsidRPr="00C274D8">
        <w:rPr>
          <w:sz w:val="24"/>
          <w:szCs w:val="24"/>
        </w:rPr>
        <w:t>ответ</w:t>
      </w:r>
      <w:r w:rsidRPr="00C274D8">
        <w:rPr>
          <w:spacing w:val="1"/>
          <w:sz w:val="24"/>
          <w:szCs w:val="24"/>
        </w:rPr>
        <w:t xml:space="preserve"> </w:t>
      </w:r>
      <w:r w:rsidRPr="00C274D8">
        <w:rPr>
          <w:sz w:val="24"/>
          <w:szCs w:val="24"/>
        </w:rPr>
        <w:t>направляется</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письменном</w:t>
      </w:r>
      <w:r w:rsidRPr="00C274D8">
        <w:rPr>
          <w:spacing w:val="1"/>
          <w:sz w:val="24"/>
          <w:szCs w:val="24"/>
        </w:rPr>
        <w:t xml:space="preserve"> </w:t>
      </w:r>
      <w:r w:rsidRPr="00C274D8">
        <w:rPr>
          <w:sz w:val="24"/>
          <w:szCs w:val="24"/>
        </w:rPr>
        <w:t>виде</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срок</w:t>
      </w:r>
      <w:r w:rsidRPr="00C274D8">
        <w:rPr>
          <w:spacing w:val="1"/>
          <w:sz w:val="24"/>
          <w:szCs w:val="24"/>
        </w:rPr>
        <w:t xml:space="preserve"> </w:t>
      </w:r>
      <w:r w:rsidRPr="00C274D8">
        <w:rPr>
          <w:sz w:val="24"/>
          <w:szCs w:val="24"/>
        </w:rPr>
        <w:t>не</w:t>
      </w:r>
      <w:r w:rsidRPr="00C274D8">
        <w:rPr>
          <w:spacing w:val="1"/>
          <w:sz w:val="24"/>
          <w:szCs w:val="24"/>
        </w:rPr>
        <w:t xml:space="preserve"> </w:t>
      </w:r>
      <w:r w:rsidRPr="00C274D8">
        <w:rPr>
          <w:sz w:val="24"/>
          <w:szCs w:val="24"/>
        </w:rPr>
        <w:t>позднее</w:t>
      </w:r>
      <w:r w:rsidRPr="00C274D8">
        <w:rPr>
          <w:spacing w:val="1"/>
          <w:sz w:val="24"/>
          <w:szCs w:val="24"/>
        </w:rPr>
        <w:t xml:space="preserve"> </w:t>
      </w:r>
      <w:r w:rsidRPr="00C274D8">
        <w:rPr>
          <w:sz w:val="24"/>
          <w:szCs w:val="24"/>
        </w:rPr>
        <w:t>30</w:t>
      </w:r>
      <w:r w:rsidRPr="00C274D8">
        <w:rPr>
          <w:spacing w:val="1"/>
          <w:sz w:val="24"/>
          <w:szCs w:val="24"/>
        </w:rPr>
        <w:t xml:space="preserve"> </w:t>
      </w:r>
      <w:r w:rsidRPr="00C274D8">
        <w:rPr>
          <w:sz w:val="24"/>
          <w:szCs w:val="24"/>
        </w:rPr>
        <w:t>календарных</w:t>
      </w:r>
      <w:r w:rsidRPr="00C274D8">
        <w:rPr>
          <w:spacing w:val="1"/>
          <w:sz w:val="24"/>
          <w:szCs w:val="24"/>
        </w:rPr>
        <w:t xml:space="preserve"> </w:t>
      </w:r>
      <w:r w:rsidRPr="00C274D8">
        <w:rPr>
          <w:sz w:val="24"/>
          <w:szCs w:val="24"/>
        </w:rPr>
        <w:t>дней</w:t>
      </w:r>
      <w:r w:rsidRPr="00C274D8">
        <w:rPr>
          <w:spacing w:val="1"/>
          <w:sz w:val="24"/>
          <w:szCs w:val="24"/>
        </w:rPr>
        <w:t xml:space="preserve"> </w:t>
      </w:r>
      <w:r w:rsidRPr="00C274D8">
        <w:rPr>
          <w:sz w:val="24"/>
          <w:szCs w:val="24"/>
        </w:rPr>
        <w:t>с</w:t>
      </w:r>
      <w:r w:rsidRPr="00C274D8">
        <w:rPr>
          <w:spacing w:val="1"/>
          <w:sz w:val="24"/>
          <w:szCs w:val="24"/>
        </w:rPr>
        <w:t xml:space="preserve"> </w:t>
      </w:r>
      <w:r w:rsidRPr="00C274D8">
        <w:rPr>
          <w:sz w:val="24"/>
          <w:szCs w:val="24"/>
        </w:rPr>
        <w:t>момента регистрации обращения в форме</w:t>
      </w:r>
      <w:r w:rsidRPr="00C274D8">
        <w:rPr>
          <w:spacing w:val="1"/>
          <w:sz w:val="24"/>
          <w:szCs w:val="24"/>
        </w:rPr>
        <w:t xml:space="preserve"> </w:t>
      </w:r>
      <w:r w:rsidRPr="00C274D8">
        <w:rPr>
          <w:sz w:val="24"/>
          <w:szCs w:val="24"/>
        </w:rPr>
        <w:t>электронного документа по адресу</w:t>
      </w:r>
      <w:r w:rsidRPr="00C274D8">
        <w:rPr>
          <w:spacing w:val="1"/>
          <w:sz w:val="24"/>
          <w:szCs w:val="24"/>
        </w:rPr>
        <w:t xml:space="preserve"> </w:t>
      </w:r>
      <w:r w:rsidRPr="00C274D8">
        <w:rPr>
          <w:sz w:val="24"/>
          <w:szCs w:val="24"/>
        </w:rPr>
        <w:t>электронной</w:t>
      </w:r>
      <w:r w:rsidRPr="00C274D8">
        <w:rPr>
          <w:spacing w:val="1"/>
          <w:sz w:val="24"/>
          <w:szCs w:val="24"/>
        </w:rPr>
        <w:t xml:space="preserve"> </w:t>
      </w:r>
      <w:r w:rsidRPr="00C274D8">
        <w:rPr>
          <w:sz w:val="24"/>
          <w:szCs w:val="24"/>
        </w:rPr>
        <w:t>почты,</w:t>
      </w:r>
      <w:r w:rsidRPr="00C274D8">
        <w:rPr>
          <w:spacing w:val="1"/>
          <w:sz w:val="24"/>
          <w:szCs w:val="24"/>
        </w:rPr>
        <w:t xml:space="preserve"> </w:t>
      </w:r>
      <w:r w:rsidRPr="00C274D8">
        <w:rPr>
          <w:sz w:val="24"/>
          <w:szCs w:val="24"/>
        </w:rPr>
        <w:t>указанному</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обращении,</w:t>
      </w:r>
      <w:r w:rsidRPr="00C274D8">
        <w:rPr>
          <w:spacing w:val="1"/>
          <w:sz w:val="24"/>
          <w:szCs w:val="24"/>
        </w:rPr>
        <w:t xml:space="preserve"> </w:t>
      </w:r>
      <w:r w:rsidRPr="00C274D8">
        <w:rPr>
          <w:sz w:val="24"/>
          <w:szCs w:val="24"/>
        </w:rPr>
        <w:t>поступившем</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многофункциональный центр в форме электронного документа, и в письменной</w:t>
      </w:r>
      <w:r w:rsidRPr="00C274D8">
        <w:rPr>
          <w:spacing w:val="1"/>
          <w:sz w:val="24"/>
          <w:szCs w:val="24"/>
        </w:rPr>
        <w:t xml:space="preserve"> </w:t>
      </w:r>
      <w:r w:rsidRPr="00C274D8">
        <w:rPr>
          <w:sz w:val="24"/>
          <w:szCs w:val="24"/>
        </w:rPr>
        <w:t>форме</w:t>
      </w:r>
      <w:r w:rsidRPr="00C274D8">
        <w:rPr>
          <w:spacing w:val="1"/>
          <w:sz w:val="24"/>
          <w:szCs w:val="24"/>
        </w:rPr>
        <w:t xml:space="preserve"> </w:t>
      </w:r>
      <w:r w:rsidRPr="00C274D8">
        <w:rPr>
          <w:sz w:val="24"/>
          <w:szCs w:val="24"/>
        </w:rPr>
        <w:t>по</w:t>
      </w:r>
      <w:r w:rsidRPr="00C274D8">
        <w:rPr>
          <w:spacing w:val="1"/>
          <w:sz w:val="24"/>
          <w:szCs w:val="24"/>
        </w:rPr>
        <w:t xml:space="preserve"> </w:t>
      </w:r>
      <w:r w:rsidRPr="00C274D8">
        <w:rPr>
          <w:sz w:val="24"/>
          <w:szCs w:val="24"/>
        </w:rPr>
        <w:t>почтовому</w:t>
      </w:r>
      <w:r w:rsidRPr="00C274D8">
        <w:rPr>
          <w:spacing w:val="1"/>
          <w:sz w:val="24"/>
          <w:szCs w:val="24"/>
        </w:rPr>
        <w:t xml:space="preserve"> </w:t>
      </w:r>
      <w:r w:rsidRPr="00C274D8">
        <w:rPr>
          <w:sz w:val="24"/>
          <w:szCs w:val="24"/>
        </w:rPr>
        <w:t>адресу,</w:t>
      </w:r>
      <w:r w:rsidRPr="00C274D8">
        <w:rPr>
          <w:spacing w:val="1"/>
          <w:sz w:val="24"/>
          <w:szCs w:val="24"/>
        </w:rPr>
        <w:t xml:space="preserve"> </w:t>
      </w:r>
      <w:r w:rsidRPr="00C274D8">
        <w:rPr>
          <w:sz w:val="24"/>
          <w:szCs w:val="24"/>
        </w:rPr>
        <w:t>указанному</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обращении,</w:t>
      </w:r>
      <w:r w:rsidRPr="00C274D8">
        <w:rPr>
          <w:spacing w:val="1"/>
          <w:sz w:val="24"/>
          <w:szCs w:val="24"/>
        </w:rPr>
        <w:t xml:space="preserve"> </w:t>
      </w:r>
      <w:r w:rsidRPr="00C274D8">
        <w:rPr>
          <w:sz w:val="24"/>
          <w:szCs w:val="24"/>
        </w:rPr>
        <w:t>поступившем</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многофункциональный</w:t>
      </w:r>
      <w:r w:rsidRPr="00C274D8">
        <w:rPr>
          <w:spacing w:val="-1"/>
          <w:sz w:val="24"/>
          <w:szCs w:val="24"/>
        </w:rPr>
        <w:t xml:space="preserve"> </w:t>
      </w:r>
      <w:r w:rsidRPr="00C274D8">
        <w:rPr>
          <w:sz w:val="24"/>
          <w:szCs w:val="24"/>
        </w:rPr>
        <w:t>центр</w:t>
      </w:r>
      <w:r w:rsidRPr="00C274D8">
        <w:rPr>
          <w:spacing w:val="3"/>
          <w:sz w:val="24"/>
          <w:szCs w:val="24"/>
        </w:rPr>
        <w:t xml:space="preserve"> </w:t>
      </w:r>
      <w:r w:rsidRPr="00C274D8">
        <w:rPr>
          <w:sz w:val="24"/>
          <w:szCs w:val="24"/>
        </w:rPr>
        <w:t>в</w:t>
      </w:r>
      <w:r w:rsidRPr="00C274D8">
        <w:rPr>
          <w:spacing w:val="-2"/>
          <w:sz w:val="24"/>
          <w:szCs w:val="24"/>
        </w:rPr>
        <w:t xml:space="preserve"> </w:t>
      </w:r>
      <w:r w:rsidRPr="00C274D8">
        <w:rPr>
          <w:sz w:val="24"/>
          <w:szCs w:val="24"/>
        </w:rPr>
        <w:t>письменной</w:t>
      </w:r>
      <w:r w:rsidRPr="00C274D8">
        <w:rPr>
          <w:spacing w:val="-4"/>
          <w:sz w:val="24"/>
          <w:szCs w:val="24"/>
        </w:rPr>
        <w:t xml:space="preserve"> </w:t>
      </w:r>
      <w:r w:rsidRPr="00C274D8">
        <w:rPr>
          <w:sz w:val="24"/>
          <w:szCs w:val="24"/>
        </w:rPr>
        <w:t>форме.</w:t>
      </w:r>
    </w:p>
    <w:p w14:paraId="0EB67BFE" w14:textId="77777777" w:rsidR="007E2DCE" w:rsidRPr="00C274D8" w:rsidRDefault="007E2DCE" w:rsidP="007E2DCE">
      <w:pPr>
        <w:pStyle w:val="aa"/>
        <w:spacing w:before="2"/>
        <w:rPr>
          <w:sz w:val="24"/>
          <w:szCs w:val="24"/>
        </w:rPr>
      </w:pPr>
    </w:p>
    <w:p w14:paraId="09BF65A4" w14:textId="77777777" w:rsidR="007E2DCE" w:rsidRPr="00C274D8" w:rsidRDefault="007E2DCE" w:rsidP="007E2DCE">
      <w:pPr>
        <w:pStyle w:val="1"/>
        <w:ind w:left="249" w:right="606"/>
        <w:rPr>
          <w:b w:val="0"/>
          <w:sz w:val="24"/>
          <w:szCs w:val="24"/>
        </w:rPr>
      </w:pPr>
      <w:r w:rsidRPr="00C274D8">
        <w:rPr>
          <w:sz w:val="24"/>
          <w:szCs w:val="24"/>
        </w:rPr>
        <w:t>Выдача</w:t>
      </w:r>
      <w:r w:rsidRPr="00C274D8">
        <w:rPr>
          <w:spacing w:val="-4"/>
          <w:sz w:val="24"/>
          <w:szCs w:val="24"/>
        </w:rPr>
        <w:t xml:space="preserve"> </w:t>
      </w:r>
      <w:r w:rsidRPr="00C274D8">
        <w:rPr>
          <w:sz w:val="24"/>
          <w:szCs w:val="24"/>
        </w:rPr>
        <w:t>заявителю</w:t>
      </w:r>
      <w:r w:rsidRPr="00C274D8">
        <w:rPr>
          <w:spacing w:val="-9"/>
          <w:sz w:val="24"/>
          <w:szCs w:val="24"/>
        </w:rPr>
        <w:t xml:space="preserve"> </w:t>
      </w:r>
      <w:r w:rsidRPr="00C274D8">
        <w:rPr>
          <w:sz w:val="24"/>
          <w:szCs w:val="24"/>
        </w:rPr>
        <w:t>результата</w:t>
      </w:r>
      <w:r w:rsidRPr="00C274D8">
        <w:rPr>
          <w:spacing w:val="-3"/>
          <w:sz w:val="24"/>
          <w:szCs w:val="24"/>
        </w:rPr>
        <w:t xml:space="preserve"> </w:t>
      </w:r>
      <w:r w:rsidRPr="00C274D8">
        <w:rPr>
          <w:sz w:val="24"/>
          <w:szCs w:val="24"/>
        </w:rPr>
        <w:t>предоставления</w:t>
      </w:r>
      <w:r w:rsidRPr="00C274D8">
        <w:rPr>
          <w:spacing w:val="-5"/>
          <w:sz w:val="24"/>
          <w:szCs w:val="24"/>
        </w:rPr>
        <w:t xml:space="preserve"> </w:t>
      </w:r>
      <w:r w:rsidRPr="00C274D8">
        <w:rPr>
          <w:sz w:val="24"/>
          <w:szCs w:val="24"/>
        </w:rPr>
        <w:t>муниципальной</w:t>
      </w:r>
      <w:r w:rsidRPr="00C274D8">
        <w:rPr>
          <w:spacing w:val="-6"/>
          <w:sz w:val="24"/>
          <w:szCs w:val="24"/>
        </w:rPr>
        <w:t xml:space="preserve"> </w:t>
      </w:r>
      <w:r w:rsidRPr="00C274D8">
        <w:rPr>
          <w:sz w:val="24"/>
          <w:szCs w:val="24"/>
        </w:rPr>
        <w:t>услуги</w:t>
      </w:r>
    </w:p>
    <w:p w14:paraId="0EAAF80F" w14:textId="77777777" w:rsidR="007E2DCE" w:rsidRPr="00C274D8" w:rsidRDefault="007E2DCE" w:rsidP="007E2DCE">
      <w:pPr>
        <w:pStyle w:val="aa"/>
        <w:spacing w:before="5"/>
        <w:rPr>
          <w:b/>
          <w:sz w:val="24"/>
          <w:szCs w:val="24"/>
        </w:rPr>
      </w:pPr>
    </w:p>
    <w:p w14:paraId="4FFB02C2" w14:textId="77777777" w:rsidR="007E2DCE" w:rsidRPr="00C274D8" w:rsidRDefault="007E2DCE" w:rsidP="00414F40">
      <w:pPr>
        <w:pStyle w:val="a7"/>
        <w:widowControl w:val="0"/>
        <w:numPr>
          <w:ilvl w:val="1"/>
          <w:numId w:val="63"/>
        </w:numPr>
        <w:tabs>
          <w:tab w:val="left" w:pos="1552"/>
        </w:tabs>
        <w:autoSpaceDE w:val="0"/>
        <w:autoSpaceDN w:val="0"/>
        <w:spacing w:after="0" w:line="240" w:lineRule="auto"/>
        <w:ind w:firstLine="708"/>
        <w:contextualSpacing w:val="0"/>
        <w:jc w:val="both"/>
        <w:rPr>
          <w:sz w:val="24"/>
          <w:szCs w:val="20"/>
        </w:rPr>
      </w:pPr>
      <w:r w:rsidRPr="00C274D8">
        <w:rPr>
          <w:sz w:val="24"/>
          <w:szCs w:val="20"/>
        </w:rPr>
        <w:t>При</w:t>
      </w:r>
      <w:r w:rsidRPr="00C274D8">
        <w:rPr>
          <w:spacing w:val="1"/>
          <w:sz w:val="24"/>
          <w:szCs w:val="20"/>
        </w:rPr>
        <w:t xml:space="preserve"> </w:t>
      </w:r>
      <w:r w:rsidRPr="00C274D8">
        <w:rPr>
          <w:sz w:val="24"/>
          <w:szCs w:val="20"/>
        </w:rPr>
        <w:t>наличии</w:t>
      </w:r>
      <w:r w:rsidRPr="00C274D8">
        <w:rPr>
          <w:spacing w:val="1"/>
          <w:sz w:val="24"/>
          <w:szCs w:val="20"/>
        </w:rPr>
        <w:t xml:space="preserve"> </w:t>
      </w:r>
      <w:r w:rsidRPr="00C274D8">
        <w:rPr>
          <w:sz w:val="24"/>
          <w:szCs w:val="20"/>
        </w:rPr>
        <w:t>в</w:t>
      </w:r>
      <w:r w:rsidRPr="00C274D8">
        <w:rPr>
          <w:spacing w:val="1"/>
          <w:sz w:val="24"/>
          <w:szCs w:val="20"/>
        </w:rPr>
        <w:t xml:space="preserve"> </w:t>
      </w:r>
      <w:r w:rsidRPr="00C274D8">
        <w:rPr>
          <w:sz w:val="24"/>
          <w:szCs w:val="20"/>
        </w:rPr>
        <w:t>заявлении</w:t>
      </w:r>
      <w:r w:rsidRPr="00C274D8">
        <w:rPr>
          <w:spacing w:val="1"/>
          <w:sz w:val="24"/>
          <w:szCs w:val="20"/>
        </w:rPr>
        <w:t xml:space="preserve"> </w:t>
      </w:r>
      <w:r w:rsidRPr="00C274D8">
        <w:rPr>
          <w:sz w:val="24"/>
          <w:szCs w:val="20"/>
        </w:rPr>
        <w:t>о</w:t>
      </w:r>
      <w:r w:rsidRPr="00C274D8">
        <w:rPr>
          <w:spacing w:val="1"/>
          <w:sz w:val="24"/>
          <w:szCs w:val="20"/>
        </w:rPr>
        <w:t xml:space="preserve"> </w:t>
      </w:r>
      <w:r w:rsidRPr="00C274D8">
        <w:rPr>
          <w:sz w:val="24"/>
          <w:szCs w:val="20"/>
        </w:rPr>
        <w:t>предоставлении</w:t>
      </w:r>
      <w:r w:rsidRPr="00C274D8">
        <w:rPr>
          <w:spacing w:val="1"/>
          <w:sz w:val="24"/>
          <w:szCs w:val="20"/>
        </w:rPr>
        <w:t xml:space="preserve"> </w:t>
      </w:r>
      <w:r w:rsidRPr="00C274D8">
        <w:rPr>
          <w:sz w:val="24"/>
          <w:szCs w:val="20"/>
        </w:rPr>
        <w:t>муниципальной услуги указания о выдаче результатов оказания услуги через</w:t>
      </w:r>
      <w:r w:rsidRPr="00C274D8">
        <w:rPr>
          <w:spacing w:val="1"/>
          <w:sz w:val="24"/>
          <w:szCs w:val="20"/>
        </w:rPr>
        <w:t xml:space="preserve"> </w:t>
      </w:r>
      <w:r w:rsidRPr="00C274D8">
        <w:rPr>
          <w:sz w:val="24"/>
          <w:szCs w:val="20"/>
        </w:rPr>
        <w:t>многофункциональный</w:t>
      </w:r>
      <w:r w:rsidRPr="00C274D8">
        <w:rPr>
          <w:spacing w:val="1"/>
          <w:sz w:val="24"/>
          <w:szCs w:val="20"/>
        </w:rPr>
        <w:t xml:space="preserve"> </w:t>
      </w:r>
      <w:r w:rsidRPr="00C274D8">
        <w:rPr>
          <w:sz w:val="24"/>
          <w:szCs w:val="20"/>
        </w:rPr>
        <w:t>центр,</w:t>
      </w:r>
      <w:r w:rsidRPr="00C274D8">
        <w:rPr>
          <w:spacing w:val="1"/>
          <w:sz w:val="24"/>
          <w:szCs w:val="20"/>
        </w:rPr>
        <w:t xml:space="preserve"> </w:t>
      </w:r>
      <w:r w:rsidRPr="00C274D8">
        <w:rPr>
          <w:sz w:val="24"/>
          <w:szCs w:val="20"/>
        </w:rPr>
        <w:t xml:space="preserve">Администрация </w:t>
      </w:r>
      <w:r>
        <w:rPr>
          <w:sz w:val="24"/>
          <w:szCs w:val="20"/>
        </w:rPr>
        <w:t>Лысогорского</w:t>
      </w:r>
      <w:r w:rsidRPr="00C274D8">
        <w:rPr>
          <w:sz w:val="24"/>
          <w:szCs w:val="20"/>
        </w:rPr>
        <w:t xml:space="preserve"> сельского поселения</w:t>
      </w:r>
      <w:r w:rsidRPr="00C274D8">
        <w:rPr>
          <w:spacing w:val="1"/>
          <w:sz w:val="24"/>
          <w:szCs w:val="20"/>
        </w:rPr>
        <w:t xml:space="preserve"> </w:t>
      </w:r>
      <w:r w:rsidRPr="00C274D8">
        <w:rPr>
          <w:sz w:val="24"/>
          <w:szCs w:val="20"/>
        </w:rPr>
        <w:t>передает</w:t>
      </w:r>
      <w:r w:rsidRPr="00C274D8">
        <w:rPr>
          <w:spacing w:val="1"/>
          <w:sz w:val="24"/>
          <w:szCs w:val="20"/>
        </w:rPr>
        <w:t xml:space="preserve"> </w:t>
      </w:r>
      <w:r w:rsidRPr="00C274D8">
        <w:rPr>
          <w:sz w:val="24"/>
          <w:szCs w:val="20"/>
        </w:rPr>
        <w:t>документы</w:t>
      </w:r>
      <w:r w:rsidRPr="00C274D8">
        <w:rPr>
          <w:spacing w:val="1"/>
          <w:sz w:val="24"/>
          <w:szCs w:val="20"/>
        </w:rPr>
        <w:t xml:space="preserve"> </w:t>
      </w:r>
      <w:r w:rsidRPr="00C274D8">
        <w:rPr>
          <w:sz w:val="24"/>
          <w:szCs w:val="20"/>
        </w:rPr>
        <w:t>в</w:t>
      </w:r>
      <w:r w:rsidRPr="00C274D8">
        <w:rPr>
          <w:spacing w:val="1"/>
          <w:sz w:val="24"/>
          <w:szCs w:val="20"/>
        </w:rPr>
        <w:t xml:space="preserve"> </w:t>
      </w:r>
      <w:r w:rsidRPr="00C274D8">
        <w:rPr>
          <w:sz w:val="24"/>
          <w:szCs w:val="20"/>
        </w:rPr>
        <w:t>многофункциональный</w:t>
      </w:r>
      <w:r w:rsidRPr="00C274D8">
        <w:rPr>
          <w:spacing w:val="1"/>
          <w:sz w:val="24"/>
          <w:szCs w:val="20"/>
        </w:rPr>
        <w:t xml:space="preserve"> </w:t>
      </w:r>
      <w:r w:rsidRPr="00C274D8">
        <w:rPr>
          <w:sz w:val="24"/>
          <w:szCs w:val="20"/>
        </w:rPr>
        <w:t>центр</w:t>
      </w:r>
      <w:r w:rsidRPr="00C274D8">
        <w:rPr>
          <w:spacing w:val="1"/>
          <w:sz w:val="24"/>
          <w:szCs w:val="20"/>
        </w:rPr>
        <w:t xml:space="preserve"> </w:t>
      </w:r>
      <w:r w:rsidRPr="00C274D8">
        <w:rPr>
          <w:sz w:val="24"/>
          <w:szCs w:val="20"/>
        </w:rPr>
        <w:t>для</w:t>
      </w:r>
      <w:r w:rsidRPr="00C274D8">
        <w:rPr>
          <w:spacing w:val="1"/>
          <w:sz w:val="24"/>
          <w:szCs w:val="20"/>
        </w:rPr>
        <w:t xml:space="preserve"> </w:t>
      </w:r>
      <w:r w:rsidRPr="00C274D8">
        <w:rPr>
          <w:sz w:val="24"/>
          <w:szCs w:val="20"/>
        </w:rPr>
        <w:t>последующей</w:t>
      </w:r>
      <w:r w:rsidRPr="00C274D8">
        <w:rPr>
          <w:spacing w:val="1"/>
          <w:sz w:val="24"/>
          <w:szCs w:val="20"/>
        </w:rPr>
        <w:t xml:space="preserve"> </w:t>
      </w:r>
      <w:r w:rsidRPr="00C274D8">
        <w:rPr>
          <w:sz w:val="24"/>
          <w:szCs w:val="20"/>
        </w:rPr>
        <w:t>выдачи</w:t>
      </w:r>
      <w:r w:rsidRPr="00C274D8">
        <w:rPr>
          <w:spacing w:val="1"/>
          <w:sz w:val="24"/>
          <w:szCs w:val="20"/>
        </w:rPr>
        <w:t xml:space="preserve"> </w:t>
      </w:r>
      <w:r w:rsidRPr="00C274D8">
        <w:rPr>
          <w:sz w:val="24"/>
          <w:szCs w:val="20"/>
        </w:rPr>
        <w:t>заявителю</w:t>
      </w:r>
      <w:r w:rsidRPr="00C274D8">
        <w:rPr>
          <w:spacing w:val="1"/>
          <w:sz w:val="24"/>
          <w:szCs w:val="20"/>
        </w:rPr>
        <w:t xml:space="preserve"> </w:t>
      </w:r>
      <w:r w:rsidRPr="00C274D8">
        <w:rPr>
          <w:sz w:val="24"/>
          <w:szCs w:val="20"/>
        </w:rPr>
        <w:t>(представителю)</w:t>
      </w:r>
      <w:r w:rsidRPr="00C274D8">
        <w:rPr>
          <w:spacing w:val="1"/>
          <w:sz w:val="24"/>
          <w:szCs w:val="20"/>
        </w:rPr>
        <w:t xml:space="preserve"> </w:t>
      </w:r>
      <w:r w:rsidRPr="00C274D8">
        <w:rPr>
          <w:sz w:val="24"/>
          <w:szCs w:val="20"/>
        </w:rPr>
        <w:t>способом,</w:t>
      </w:r>
      <w:r w:rsidRPr="00C274D8">
        <w:rPr>
          <w:spacing w:val="1"/>
          <w:sz w:val="24"/>
          <w:szCs w:val="20"/>
        </w:rPr>
        <w:t xml:space="preserve"> </w:t>
      </w:r>
      <w:r w:rsidRPr="00C274D8">
        <w:rPr>
          <w:sz w:val="24"/>
          <w:szCs w:val="20"/>
        </w:rPr>
        <w:t>согласно</w:t>
      </w:r>
      <w:r w:rsidRPr="00C274D8">
        <w:rPr>
          <w:spacing w:val="1"/>
          <w:sz w:val="24"/>
          <w:szCs w:val="20"/>
        </w:rPr>
        <w:t xml:space="preserve"> </w:t>
      </w:r>
      <w:r w:rsidRPr="00C274D8">
        <w:rPr>
          <w:sz w:val="24"/>
          <w:szCs w:val="20"/>
        </w:rPr>
        <w:t>заключенным</w:t>
      </w:r>
      <w:r w:rsidRPr="00C274D8">
        <w:rPr>
          <w:spacing w:val="1"/>
          <w:sz w:val="24"/>
          <w:szCs w:val="20"/>
        </w:rPr>
        <w:t xml:space="preserve"> </w:t>
      </w:r>
      <w:r w:rsidRPr="00C274D8">
        <w:rPr>
          <w:sz w:val="24"/>
          <w:szCs w:val="20"/>
        </w:rPr>
        <w:t>соглашениям</w:t>
      </w:r>
      <w:r w:rsidRPr="00C274D8">
        <w:rPr>
          <w:spacing w:val="1"/>
          <w:sz w:val="24"/>
          <w:szCs w:val="20"/>
        </w:rPr>
        <w:t xml:space="preserve"> </w:t>
      </w:r>
      <w:r w:rsidRPr="00C274D8">
        <w:rPr>
          <w:sz w:val="24"/>
          <w:szCs w:val="20"/>
        </w:rPr>
        <w:t>о</w:t>
      </w:r>
      <w:r w:rsidRPr="00C274D8">
        <w:rPr>
          <w:spacing w:val="-67"/>
          <w:sz w:val="24"/>
          <w:szCs w:val="20"/>
        </w:rPr>
        <w:t xml:space="preserve"> </w:t>
      </w:r>
      <w:r w:rsidRPr="00C274D8">
        <w:rPr>
          <w:sz w:val="24"/>
          <w:szCs w:val="20"/>
        </w:rPr>
        <w:t>взаимодействии</w:t>
      </w:r>
      <w:r w:rsidRPr="00C274D8">
        <w:rPr>
          <w:spacing w:val="1"/>
          <w:sz w:val="24"/>
          <w:szCs w:val="20"/>
        </w:rPr>
        <w:t xml:space="preserve"> </w:t>
      </w:r>
      <w:r w:rsidRPr="00C274D8">
        <w:rPr>
          <w:sz w:val="24"/>
          <w:szCs w:val="20"/>
        </w:rPr>
        <w:t>заключенным</w:t>
      </w:r>
      <w:r w:rsidRPr="00C274D8">
        <w:rPr>
          <w:spacing w:val="1"/>
          <w:sz w:val="24"/>
          <w:szCs w:val="20"/>
        </w:rPr>
        <w:t xml:space="preserve"> </w:t>
      </w:r>
      <w:r w:rsidRPr="00C274D8">
        <w:rPr>
          <w:sz w:val="24"/>
          <w:szCs w:val="20"/>
        </w:rPr>
        <w:t>между</w:t>
      </w:r>
      <w:r w:rsidRPr="00C274D8">
        <w:rPr>
          <w:spacing w:val="1"/>
          <w:sz w:val="24"/>
          <w:szCs w:val="20"/>
        </w:rPr>
        <w:t xml:space="preserve"> </w:t>
      </w:r>
      <w:r w:rsidRPr="00C274D8">
        <w:rPr>
          <w:sz w:val="24"/>
          <w:szCs w:val="20"/>
        </w:rPr>
        <w:t xml:space="preserve">Администрацией </w:t>
      </w:r>
      <w:r>
        <w:rPr>
          <w:sz w:val="24"/>
          <w:szCs w:val="20"/>
        </w:rPr>
        <w:t>Лысогорского</w:t>
      </w:r>
      <w:r w:rsidRPr="00C274D8">
        <w:rPr>
          <w:sz w:val="24"/>
          <w:szCs w:val="20"/>
        </w:rPr>
        <w:t xml:space="preserve"> сельского поселения</w:t>
      </w:r>
      <w:r w:rsidRPr="00C274D8">
        <w:rPr>
          <w:spacing w:val="1"/>
          <w:sz w:val="24"/>
          <w:szCs w:val="20"/>
        </w:rPr>
        <w:t xml:space="preserve"> </w:t>
      </w:r>
      <w:r w:rsidRPr="00C274D8">
        <w:rPr>
          <w:sz w:val="24"/>
          <w:szCs w:val="20"/>
        </w:rPr>
        <w:t>и</w:t>
      </w:r>
      <w:r w:rsidRPr="00C274D8">
        <w:rPr>
          <w:spacing w:val="-67"/>
          <w:sz w:val="24"/>
          <w:szCs w:val="20"/>
        </w:rPr>
        <w:t xml:space="preserve"> </w:t>
      </w:r>
      <w:r w:rsidRPr="00C274D8">
        <w:rPr>
          <w:sz w:val="24"/>
          <w:szCs w:val="20"/>
        </w:rPr>
        <w:t>многофункциональным центром в порядке, утвержденном Постановлением №</w:t>
      </w:r>
      <w:r w:rsidRPr="00C274D8">
        <w:rPr>
          <w:spacing w:val="1"/>
          <w:sz w:val="24"/>
          <w:szCs w:val="20"/>
        </w:rPr>
        <w:t xml:space="preserve"> </w:t>
      </w:r>
      <w:r w:rsidRPr="00C274D8">
        <w:rPr>
          <w:sz w:val="24"/>
          <w:szCs w:val="20"/>
        </w:rPr>
        <w:t>797.</w:t>
      </w:r>
    </w:p>
    <w:p w14:paraId="6BA5A5DD" w14:textId="77777777" w:rsidR="007E2DCE" w:rsidRPr="00C274D8" w:rsidRDefault="007E2DCE" w:rsidP="007E2DCE">
      <w:pPr>
        <w:pStyle w:val="aa"/>
        <w:spacing w:before="74"/>
        <w:ind w:firstLine="708"/>
        <w:rPr>
          <w:sz w:val="24"/>
          <w:szCs w:val="24"/>
        </w:rPr>
      </w:pPr>
      <w:r w:rsidRPr="00C274D8">
        <w:rPr>
          <w:sz w:val="24"/>
          <w:szCs w:val="24"/>
        </w:rPr>
        <w:t xml:space="preserve">Порядок и сроки передачи Администрацией </w:t>
      </w:r>
      <w:r>
        <w:rPr>
          <w:sz w:val="24"/>
          <w:szCs w:val="24"/>
        </w:rPr>
        <w:t>Лысогорского</w:t>
      </w:r>
      <w:r w:rsidRPr="00C274D8">
        <w:rPr>
          <w:sz w:val="24"/>
          <w:szCs w:val="24"/>
        </w:rPr>
        <w:t xml:space="preserve"> сельского поселения</w:t>
      </w:r>
      <w:r w:rsidRPr="00C274D8">
        <w:rPr>
          <w:spacing w:val="1"/>
          <w:sz w:val="24"/>
          <w:szCs w:val="24"/>
        </w:rPr>
        <w:t xml:space="preserve"> </w:t>
      </w:r>
      <w:r w:rsidRPr="00C274D8">
        <w:rPr>
          <w:sz w:val="24"/>
          <w:szCs w:val="24"/>
        </w:rPr>
        <w:t>таких документов в</w:t>
      </w:r>
      <w:r w:rsidRPr="00C274D8">
        <w:rPr>
          <w:spacing w:val="1"/>
          <w:sz w:val="24"/>
          <w:szCs w:val="24"/>
        </w:rPr>
        <w:t xml:space="preserve"> </w:t>
      </w:r>
      <w:r w:rsidRPr="00C274D8">
        <w:rPr>
          <w:sz w:val="24"/>
          <w:szCs w:val="24"/>
        </w:rPr>
        <w:t>многофункциональный</w:t>
      </w:r>
      <w:r w:rsidRPr="00C274D8">
        <w:rPr>
          <w:spacing w:val="1"/>
          <w:sz w:val="24"/>
          <w:szCs w:val="24"/>
        </w:rPr>
        <w:t xml:space="preserve"> </w:t>
      </w:r>
      <w:r w:rsidRPr="00C274D8">
        <w:rPr>
          <w:sz w:val="24"/>
          <w:szCs w:val="24"/>
        </w:rPr>
        <w:t>центр</w:t>
      </w:r>
      <w:r w:rsidRPr="00C274D8">
        <w:rPr>
          <w:spacing w:val="1"/>
          <w:sz w:val="24"/>
          <w:szCs w:val="24"/>
        </w:rPr>
        <w:t xml:space="preserve"> </w:t>
      </w:r>
      <w:r w:rsidRPr="00C274D8">
        <w:rPr>
          <w:sz w:val="24"/>
          <w:szCs w:val="24"/>
        </w:rPr>
        <w:t>определяются</w:t>
      </w:r>
      <w:r w:rsidRPr="00C274D8">
        <w:rPr>
          <w:spacing w:val="1"/>
          <w:sz w:val="24"/>
          <w:szCs w:val="24"/>
        </w:rPr>
        <w:t xml:space="preserve"> </w:t>
      </w:r>
      <w:r w:rsidRPr="00C274D8">
        <w:rPr>
          <w:sz w:val="24"/>
          <w:szCs w:val="24"/>
        </w:rPr>
        <w:t>соглашением</w:t>
      </w:r>
      <w:r w:rsidRPr="00C274D8">
        <w:rPr>
          <w:spacing w:val="1"/>
          <w:sz w:val="24"/>
          <w:szCs w:val="24"/>
        </w:rPr>
        <w:t xml:space="preserve"> </w:t>
      </w:r>
      <w:r w:rsidRPr="00C274D8">
        <w:rPr>
          <w:sz w:val="24"/>
          <w:szCs w:val="24"/>
        </w:rPr>
        <w:t>о</w:t>
      </w:r>
      <w:r w:rsidRPr="00C274D8">
        <w:rPr>
          <w:spacing w:val="1"/>
          <w:sz w:val="24"/>
          <w:szCs w:val="24"/>
        </w:rPr>
        <w:t xml:space="preserve"> </w:t>
      </w:r>
      <w:r w:rsidRPr="00C274D8">
        <w:rPr>
          <w:sz w:val="24"/>
          <w:szCs w:val="24"/>
        </w:rPr>
        <w:t>взаимодействии,</w:t>
      </w:r>
      <w:r w:rsidRPr="00C274D8">
        <w:rPr>
          <w:spacing w:val="1"/>
          <w:sz w:val="24"/>
          <w:szCs w:val="24"/>
        </w:rPr>
        <w:t xml:space="preserve"> </w:t>
      </w:r>
      <w:r w:rsidRPr="00C274D8">
        <w:rPr>
          <w:sz w:val="24"/>
          <w:szCs w:val="24"/>
        </w:rPr>
        <w:t>заключенным</w:t>
      </w:r>
      <w:r w:rsidRPr="00C274D8">
        <w:rPr>
          <w:spacing w:val="-4"/>
          <w:sz w:val="24"/>
          <w:szCs w:val="24"/>
        </w:rPr>
        <w:t xml:space="preserve"> </w:t>
      </w:r>
      <w:r w:rsidRPr="00C274D8">
        <w:rPr>
          <w:sz w:val="24"/>
          <w:szCs w:val="24"/>
        </w:rPr>
        <w:t>ими</w:t>
      </w:r>
      <w:r w:rsidRPr="00C274D8">
        <w:rPr>
          <w:spacing w:val="-1"/>
          <w:sz w:val="24"/>
          <w:szCs w:val="24"/>
        </w:rPr>
        <w:t xml:space="preserve"> </w:t>
      </w:r>
      <w:r w:rsidRPr="00C274D8">
        <w:rPr>
          <w:sz w:val="24"/>
          <w:szCs w:val="24"/>
        </w:rPr>
        <w:t>в</w:t>
      </w:r>
      <w:r w:rsidRPr="00C274D8">
        <w:rPr>
          <w:spacing w:val="-2"/>
          <w:sz w:val="24"/>
          <w:szCs w:val="24"/>
        </w:rPr>
        <w:t xml:space="preserve"> </w:t>
      </w:r>
      <w:r w:rsidRPr="00C274D8">
        <w:rPr>
          <w:sz w:val="24"/>
          <w:szCs w:val="24"/>
        </w:rPr>
        <w:t>порядке,</w:t>
      </w:r>
      <w:r w:rsidRPr="00C274D8">
        <w:rPr>
          <w:spacing w:val="-1"/>
          <w:sz w:val="24"/>
          <w:szCs w:val="24"/>
        </w:rPr>
        <w:t xml:space="preserve"> </w:t>
      </w:r>
      <w:r w:rsidRPr="00C274D8">
        <w:rPr>
          <w:sz w:val="24"/>
          <w:szCs w:val="24"/>
        </w:rPr>
        <w:t>установленном</w:t>
      </w:r>
      <w:r w:rsidRPr="00C274D8">
        <w:rPr>
          <w:spacing w:val="3"/>
          <w:sz w:val="24"/>
          <w:szCs w:val="24"/>
        </w:rPr>
        <w:t xml:space="preserve"> </w:t>
      </w:r>
      <w:r w:rsidRPr="00C274D8">
        <w:rPr>
          <w:sz w:val="24"/>
          <w:szCs w:val="24"/>
        </w:rPr>
        <w:t>Постановлением</w:t>
      </w:r>
      <w:r w:rsidRPr="00C274D8">
        <w:rPr>
          <w:spacing w:val="-2"/>
          <w:sz w:val="24"/>
          <w:szCs w:val="24"/>
        </w:rPr>
        <w:t xml:space="preserve"> </w:t>
      </w:r>
      <w:r w:rsidRPr="00C274D8">
        <w:rPr>
          <w:sz w:val="24"/>
          <w:szCs w:val="24"/>
        </w:rPr>
        <w:t>№ 797.</w:t>
      </w:r>
    </w:p>
    <w:p w14:paraId="4CD903E0" w14:textId="77777777" w:rsidR="007E2DCE" w:rsidRPr="00C274D8" w:rsidRDefault="007E2DCE" w:rsidP="00414F40">
      <w:pPr>
        <w:pStyle w:val="a7"/>
        <w:widowControl w:val="0"/>
        <w:numPr>
          <w:ilvl w:val="1"/>
          <w:numId w:val="63"/>
        </w:numPr>
        <w:tabs>
          <w:tab w:val="left" w:pos="1420"/>
        </w:tabs>
        <w:autoSpaceDE w:val="0"/>
        <w:autoSpaceDN w:val="0"/>
        <w:spacing w:before="2" w:after="0" w:line="240" w:lineRule="auto"/>
        <w:ind w:firstLine="708"/>
        <w:contextualSpacing w:val="0"/>
        <w:jc w:val="both"/>
        <w:rPr>
          <w:sz w:val="24"/>
          <w:szCs w:val="20"/>
        </w:rPr>
      </w:pPr>
      <w:r w:rsidRPr="00C274D8">
        <w:rPr>
          <w:sz w:val="24"/>
          <w:szCs w:val="20"/>
        </w:rPr>
        <w:t>Прием заявителей для выдачи документов, являющихся результатом</w:t>
      </w:r>
      <w:r w:rsidRPr="00C274D8">
        <w:rPr>
          <w:spacing w:val="1"/>
          <w:sz w:val="24"/>
          <w:szCs w:val="20"/>
        </w:rPr>
        <w:t xml:space="preserve"> </w:t>
      </w:r>
      <w:r w:rsidRPr="00C274D8">
        <w:rPr>
          <w:sz w:val="24"/>
          <w:szCs w:val="20"/>
        </w:rPr>
        <w:t>муниципальной</w:t>
      </w:r>
      <w:r w:rsidRPr="00C274D8">
        <w:rPr>
          <w:spacing w:val="1"/>
          <w:sz w:val="24"/>
          <w:szCs w:val="20"/>
        </w:rPr>
        <w:t xml:space="preserve"> </w:t>
      </w:r>
      <w:r w:rsidRPr="00C274D8">
        <w:rPr>
          <w:sz w:val="24"/>
          <w:szCs w:val="20"/>
        </w:rPr>
        <w:t>услуги,</w:t>
      </w:r>
      <w:r w:rsidRPr="00C274D8">
        <w:rPr>
          <w:spacing w:val="1"/>
          <w:sz w:val="24"/>
          <w:szCs w:val="20"/>
        </w:rPr>
        <w:t xml:space="preserve"> </w:t>
      </w:r>
      <w:r w:rsidRPr="00C274D8">
        <w:rPr>
          <w:sz w:val="24"/>
          <w:szCs w:val="20"/>
        </w:rPr>
        <w:t>в</w:t>
      </w:r>
      <w:r w:rsidRPr="00C274D8">
        <w:rPr>
          <w:spacing w:val="1"/>
          <w:sz w:val="24"/>
          <w:szCs w:val="20"/>
        </w:rPr>
        <w:t xml:space="preserve"> </w:t>
      </w:r>
      <w:r w:rsidRPr="00C274D8">
        <w:rPr>
          <w:sz w:val="24"/>
          <w:szCs w:val="20"/>
        </w:rPr>
        <w:t>порядке</w:t>
      </w:r>
      <w:r w:rsidRPr="00C274D8">
        <w:rPr>
          <w:spacing w:val="1"/>
          <w:sz w:val="24"/>
          <w:szCs w:val="20"/>
        </w:rPr>
        <w:t xml:space="preserve"> </w:t>
      </w:r>
      <w:r w:rsidRPr="00C274D8">
        <w:rPr>
          <w:sz w:val="24"/>
          <w:szCs w:val="20"/>
        </w:rPr>
        <w:t>очередности</w:t>
      </w:r>
      <w:r w:rsidRPr="00C274D8">
        <w:rPr>
          <w:spacing w:val="71"/>
          <w:sz w:val="24"/>
          <w:szCs w:val="20"/>
        </w:rPr>
        <w:t xml:space="preserve"> </w:t>
      </w:r>
      <w:r w:rsidRPr="00C274D8">
        <w:rPr>
          <w:sz w:val="24"/>
          <w:szCs w:val="20"/>
        </w:rPr>
        <w:t>при</w:t>
      </w:r>
      <w:r w:rsidRPr="00C274D8">
        <w:rPr>
          <w:spacing w:val="1"/>
          <w:sz w:val="24"/>
          <w:szCs w:val="20"/>
        </w:rPr>
        <w:t xml:space="preserve"> </w:t>
      </w:r>
      <w:r w:rsidRPr="00C274D8">
        <w:rPr>
          <w:sz w:val="24"/>
          <w:szCs w:val="20"/>
        </w:rPr>
        <w:t>получении</w:t>
      </w:r>
      <w:r w:rsidRPr="00C274D8">
        <w:rPr>
          <w:spacing w:val="1"/>
          <w:sz w:val="24"/>
          <w:szCs w:val="20"/>
        </w:rPr>
        <w:t xml:space="preserve"> </w:t>
      </w:r>
      <w:r w:rsidRPr="00C274D8">
        <w:rPr>
          <w:sz w:val="24"/>
          <w:szCs w:val="20"/>
        </w:rPr>
        <w:t>номерного</w:t>
      </w:r>
      <w:r w:rsidRPr="00C274D8">
        <w:rPr>
          <w:spacing w:val="1"/>
          <w:sz w:val="24"/>
          <w:szCs w:val="20"/>
        </w:rPr>
        <w:t xml:space="preserve"> </w:t>
      </w:r>
      <w:r w:rsidRPr="00C274D8">
        <w:rPr>
          <w:sz w:val="24"/>
          <w:szCs w:val="20"/>
        </w:rPr>
        <w:t>талона</w:t>
      </w:r>
      <w:r w:rsidRPr="00C274D8">
        <w:rPr>
          <w:spacing w:val="1"/>
          <w:sz w:val="24"/>
          <w:szCs w:val="20"/>
        </w:rPr>
        <w:t xml:space="preserve"> </w:t>
      </w:r>
      <w:r w:rsidRPr="00C274D8">
        <w:rPr>
          <w:sz w:val="24"/>
          <w:szCs w:val="20"/>
        </w:rPr>
        <w:t>из</w:t>
      </w:r>
      <w:r w:rsidRPr="00C274D8">
        <w:rPr>
          <w:spacing w:val="1"/>
          <w:sz w:val="24"/>
          <w:szCs w:val="20"/>
        </w:rPr>
        <w:t xml:space="preserve"> </w:t>
      </w:r>
      <w:r w:rsidRPr="00C274D8">
        <w:rPr>
          <w:sz w:val="24"/>
          <w:szCs w:val="20"/>
        </w:rPr>
        <w:t>терминала</w:t>
      </w:r>
      <w:r w:rsidRPr="00C274D8">
        <w:rPr>
          <w:spacing w:val="1"/>
          <w:sz w:val="24"/>
          <w:szCs w:val="20"/>
        </w:rPr>
        <w:t xml:space="preserve"> </w:t>
      </w:r>
      <w:r w:rsidRPr="00C274D8">
        <w:rPr>
          <w:sz w:val="24"/>
          <w:szCs w:val="20"/>
        </w:rPr>
        <w:t>электронной</w:t>
      </w:r>
      <w:r w:rsidRPr="00C274D8">
        <w:rPr>
          <w:spacing w:val="1"/>
          <w:sz w:val="24"/>
          <w:szCs w:val="20"/>
        </w:rPr>
        <w:t xml:space="preserve"> </w:t>
      </w:r>
      <w:r w:rsidRPr="00C274D8">
        <w:rPr>
          <w:sz w:val="24"/>
          <w:szCs w:val="20"/>
        </w:rPr>
        <w:t>очереди,</w:t>
      </w:r>
      <w:r w:rsidRPr="00C274D8">
        <w:rPr>
          <w:spacing w:val="1"/>
          <w:sz w:val="24"/>
          <w:szCs w:val="20"/>
        </w:rPr>
        <w:t xml:space="preserve"> </w:t>
      </w:r>
      <w:r w:rsidRPr="00C274D8">
        <w:rPr>
          <w:sz w:val="24"/>
          <w:szCs w:val="20"/>
        </w:rPr>
        <w:t>соответствующего</w:t>
      </w:r>
      <w:r w:rsidRPr="00C274D8">
        <w:rPr>
          <w:spacing w:val="-1"/>
          <w:sz w:val="24"/>
          <w:szCs w:val="20"/>
        </w:rPr>
        <w:t xml:space="preserve"> </w:t>
      </w:r>
      <w:r w:rsidRPr="00C274D8">
        <w:rPr>
          <w:sz w:val="24"/>
          <w:szCs w:val="20"/>
        </w:rPr>
        <w:t>цели</w:t>
      </w:r>
      <w:r w:rsidRPr="00C274D8">
        <w:rPr>
          <w:spacing w:val="-1"/>
          <w:sz w:val="24"/>
          <w:szCs w:val="20"/>
        </w:rPr>
        <w:t xml:space="preserve"> </w:t>
      </w:r>
      <w:r w:rsidRPr="00C274D8">
        <w:rPr>
          <w:sz w:val="24"/>
          <w:szCs w:val="20"/>
        </w:rPr>
        <w:t>обращения,</w:t>
      </w:r>
      <w:r w:rsidRPr="00C274D8">
        <w:rPr>
          <w:spacing w:val="-1"/>
          <w:sz w:val="24"/>
          <w:szCs w:val="20"/>
        </w:rPr>
        <w:t xml:space="preserve"> </w:t>
      </w:r>
      <w:r w:rsidRPr="00C274D8">
        <w:rPr>
          <w:sz w:val="24"/>
          <w:szCs w:val="20"/>
        </w:rPr>
        <w:t>либо по предварительной</w:t>
      </w:r>
      <w:r w:rsidRPr="00C274D8">
        <w:rPr>
          <w:spacing w:val="-1"/>
          <w:sz w:val="24"/>
          <w:szCs w:val="20"/>
        </w:rPr>
        <w:t xml:space="preserve"> </w:t>
      </w:r>
      <w:r w:rsidRPr="00C274D8">
        <w:rPr>
          <w:sz w:val="24"/>
          <w:szCs w:val="20"/>
        </w:rPr>
        <w:t>записи.</w:t>
      </w:r>
    </w:p>
    <w:p w14:paraId="3C767421" w14:textId="77777777" w:rsidR="007E2DCE" w:rsidRPr="00C274D8" w:rsidRDefault="007E2DCE" w:rsidP="007E2DCE">
      <w:pPr>
        <w:pStyle w:val="aa"/>
        <w:ind w:firstLine="708"/>
        <w:rPr>
          <w:sz w:val="24"/>
          <w:szCs w:val="24"/>
        </w:rPr>
      </w:pPr>
      <w:r w:rsidRPr="00C274D8">
        <w:rPr>
          <w:sz w:val="24"/>
          <w:szCs w:val="24"/>
        </w:rPr>
        <w:t>Работник</w:t>
      </w:r>
      <w:r w:rsidRPr="00C274D8">
        <w:rPr>
          <w:spacing w:val="1"/>
          <w:sz w:val="24"/>
          <w:szCs w:val="24"/>
        </w:rPr>
        <w:t xml:space="preserve"> </w:t>
      </w:r>
      <w:r w:rsidRPr="00C274D8">
        <w:rPr>
          <w:sz w:val="24"/>
          <w:szCs w:val="24"/>
        </w:rPr>
        <w:t>многофункционального</w:t>
      </w:r>
      <w:r w:rsidRPr="00C274D8">
        <w:rPr>
          <w:spacing w:val="1"/>
          <w:sz w:val="24"/>
          <w:szCs w:val="24"/>
        </w:rPr>
        <w:t xml:space="preserve"> </w:t>
      </w:r>
      <w:r w:rsidRPr="00C274D8">
        <w:rPr>
          <w:sz w:val="24"/>
          <w:szCs w:val="24"/>
        </w:rPr>
        <w:t>центра</w:t>
      </w:r>
      <w:r w:rsidRPr="00C274D8">
        <w:rPr>
          <w:spacing w:val="1"/>
          <w:sz w:val="24"/>
          <w:szCs w:val="24"/>
        </w:rPr>
        <w:t xml:space="preserve"> </w:t>
      </w:r>
      <w:r w:rsidRPr="00C274D8">
        <w:rPr>
          <w:sz w:val="24"/>
          <w:szCs w:val="24"/>
        </w:rPr>
        <w:t>осуществляет</w:t>
      </w:r>
      <w:r w:rsidRPr="00C274D8">
        <w:rPr>
          <w:spacing w:val="1"/>
          <w:sz w:val="24"/>
          <w:szCs w:val="24"/>
        </w:rPr>
        <w:t xml:space="preserve"> </w:t>
      </w:r>
      <w:r w:rsidRPr="00C274D8">
        <w:rPr>
          <w:sz w:val="24"/>
          <w:szCs w:val="24"/>
        </w:rPr>
        <w:t>следующие</w:t>
      </w:r>
      <w:r w:rsidRPr="00C274D8">
        <w:rPr>
          <w:spacing w:val="1"/>
          <w:sz w:val="24"/>
          <w:szCs w:val="24"/>
        </w:rPr>
        <w:t xml:space="preserve"> </w:t>
      </w:r>
      <w:r w:rsidRPr="00C274D8">
        <w:rPr>
          <w:sz w:val="24"/>
          <w:szCs w:val="24"/>
        </w:rPr>
        <w:t>действия:</w:t>
      </w:r>
    </w:p>
    <w:p w14:paraId="2751E1F8" w14:textId="77777777" w:rsidR="007E2DCE" w:rsidRPr="00C274D8" w:rsidRDefault="007E2DCE" w:rsidP="007E2DCE">
      <w:pPr>
        <w:pStyle w:val="aa"/>
        <w:ind w:firstLine="708"/>
        <w:rPr>
          <w:sz w:val="24"/>
          <w:szCs w:val="24"/>
        </w:rPr>
      </w:pPr>
      <w:r w:rsidRPr="00C274D8">
        <w:rPr>
          <w:sz w:val="24"/>
          <w:szCs w:val="24"/>
        </w:rPr>
        <w:t>устанавливает</w:t>
      </w:r>
      <w:r w:rsidRPr="00C274D8">
        <w:rPr>
          <w:spacing w:val="1"/>
          <w:sz w:val="24"/>
          <w:szCs w:val="24"/>
        </w:rPr>
        <w:t xml:space="preserve"> </w:t>
      </w:r>
      <w:r w:rsidRPr="00C274D8">
        <w:rPr>
          <w:sz w:val="24"/>
          <w:szCs w:val="24"/>
        </w:rPr>
        <w:t>личность</w:t>
      </w:r>
      <w:r w:rsidRPr="00C274D8">
        <w:rPr>
          <w:spacing w:val="1"/>
          <w:sz w:val="24"/>
          <w:szCs w:val="24"/>
        </w:rPr>
        <w:t xml:space="preserve"> </w:t>
      </w:r>
      <w:r w:rsidRPr="00C274D8">
        <w:rPr>
          <w:sz w:val="24"/>
          <w:szCs w:val="24"/>
        </w:rPr>
        <w:t>заявителя</w:t>
      </w:r>
      <w:r w:rsidRPr="00C274D8">
        <w:rPr>
          <w:spacing w:val="1"/>
          <w:sz w:val="24"/>
          <w:szCs w:val="24"/>
        </w:rPr>
        <w:t xml:space="preserve"> </w:t>
      </w:r>
      <w:r w:rsidRPr="00C274D8">
        <w:rPr>
          <w:sz w:val="24"/>
          <w:szCs w:val="24"/>
        </w:rPr>
        <w:t>на</w:t>
      </w:r>
      <w:r w:rsidRPr="00C274D8">
        <w:rPr>
          <w:spacing w:val="1"/>
          <w:sz w:val="24"/>
          <w:szCs w:val="24"/>
        </w:rPr>
        <w:t xml:space="preserve"> </w:t>
      </w:r>
      <w:r w:rsidRPr="00C274D8">
        <w:rPr>
          <w:sz w:val="24"/>
          <w:szCs w:val="24"/>
        </w:rPr>
        <w:t>основании</w:t>
      </w:r>
      <w:r w:rsidRPr="00C274D8">
        <w:rPr>
          <w:spacing w:val="1"/>
          <w:sz w:val="24"/>
          <w:szCs w:val="24"/>
        </w:rPr>
        <w:t xml:space="preserve"> </w:t>
      </w:r>
      <w:r w:rsidRPr="00C274D8">
        <w:rPr>
          <w:sz w:val="24"/>
          <w:szCs w:val="24"/>
        </w:rPr>
        <w:t>документа,</w:t>
      </w:r>
      <w:r w:rsidRPr="00C274D8">
        <w:rPr>
          <w:spacing w:val="1"/>
          <w:sz w:val="24"/>
          <w:szCs w:val="24"/>
        </w:rPr>
        <w:t xml:space="preserve"> </w:t>
      </w:r>
      <w:r w:rsidRPr="00C274D8">
        <w:rPr>
          <w:sz w:val="24"/>
          <w:szCs w:val="24"/>
        </w:rPr>
        <w:t>удостоверяющего</w:t>
      </w:r>
      <w:r w:rsidRPr="00C274D8">
        <w:rPr>
          <w:spacing w:val="1"/>
          <w:sz w:val="24"/>
          <w:szCs w:val="24"/>
        </w:rPr>
        <w:t xml:space="preserve"> </w:t>
      </w:r>
      <w:r w:rsidRPr="00C274D8">
        <w:rPr>
          <w:sz w:val="24"/>
          <w:szCs w:val="24"/>
        </w:rPr>
        <w:t>личность</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соответствии</w:t>
      </w:r>
      <w:r w:rsidRPr="00C274D8">
        <w:rPr>
          <w:spacing w:val="1"/>
          <w:sz w:val="24"/>
          <w:szCs w:val="24"/>
        </w:rPr>
        <w:t xml:space="preserve"> </w:t>
      </w:r>
      <w:r w:rsidRPr="00C274D8">
        <w:rPr>
          <w:sz w:val="24"/>
          <w:szCs w:val="24"/>
        </w:rPr>
        <w:t>с</w:t>
      </w:r>
      <w:r w:rsidRPr="00C274D8">
        <w:rPr>
          <w:spacing w:val="1"/>
          <w:sz w:val="24"/>
          <w:szCs w:val="24"/>
        </w:rPr>
        <w:t xml:space="preserve"> </w:t>
      </w:r>
      <w:r w:rsidRPr="00C274D8">
        <w:rPr>
          <w:sz w:val="24"/>
          <w:szCs w:val="24"/>
        </w:rPr>
        <w:t>законодательством</w:t>
      </w:r>
      <w:r w:rsidRPr="00C274D8">
        <w:rPr>
          <w:spacing w:val="1"/>
          <w:sz w:val="24"/>
          <w:szCs w:val="24"/>
        </w:rPr>
        <w:t xml:space="preserve"> </w:t>
      </w:r>
      <w:r w:rsidRPr="00C274D8">
        <w:rPr>
          <w:sz w:val="24"/>
          <w:szCs w:val="24"/>
        </w:rPr>
        <w:t>Российской</w:t>
      </w:r>
      <w:r w:rsidRPr="00C274D8">
        <w:rPr>
          <w:spacing w:val="1"/>
          <w:sz w:val="24"/>
          <w:szCs w:val="24"/>
        </w:rPr>
        <w:t xml:space="preserve"> </w:t>
      </w:r>
      <w:r w:rsidRPr="00C274D8">
        <w:rPr>
          <w:sz w:val="24"/>
          <w:szCs w:val="24"/>
        </w:rPr>
        <w:t>Федерации;</w:t>
      </w:r>
    </w:p>
    <w:p w14:paraId="0B56A19E" w14:textId="77777777" w:rsidR="007E2DCE" w:rsidRPr="00C274D8" w:rsidRDefault="007E2DCE" w:rsidP="007E2DCE">
      <w:pPr>
        <w:pStyle w:val="aa"/>
        <w:ind w:firstLine="708"/>
        <w:rPr>
          <w:sz w:val="24"/>
          <w:szCs w:val="24"/>
        </w:rPr>
      </w:pPr>
      <w:r w:rsidRPr="00C274D8">
        <w:rPr>
          <w:sz w:val="24"/>
          <w:szCs w:val="24"/>
        </w:rPr>
        <w:t>проверяет</w:t>
      </w:r>
      <w:r w:rsidRPr="00C274D8">
        <w:rPr>
          <w:spacing w:val="1"/>
          <w:sz w:val="24"/>
          <w:szCs w:val="24"/>
        </w:rPr>
        <w:t xml:space="preserve"> </w:t>
      </w:r>
      <w:r w:rsidRPr="00C274D8">
        <w:rPr>
          <w:sz w:val="24"/>
          <w:szCs w:val="24"/>
        </w:rPr>
        <w:t>полномочия</w:t>
      </w:r>
      <w:r w:rsidRPr="00C274D8">
        <w:rPr>
          <w:spacing w:val="1"/>
          <w:sz w:val="24"/>
          <w:szCs w:val="24"/>
        </w:rPr>
        <w:t xml:space="preserve"> </w:t>
      </w:r>
      <w:r w:rsidRPr="00C274D8">
        <w:rPr>
          <w:sz w:val="24"/>
          <w:szCs w:val="24"/>
        </w:rPr>
        <w:t>представителя</w:t>
      </w:r>
      <w:r w:rsidRPr="00C274D8">
        <w:rPr>
          <w:spacing w:val="1"/>
          <w:sz w:val="24"/>
          <w:szCs w:val="24"/>
        </w:rPr>
        <w:t xml:space="preserve"> </w:t>
      </w:r>
      <w:r w:rsidRPr="00C274D8">
        <w:rPr>
          <w:sz w:val="24"/>
          <w:szCs w:val="24"/>
        </w:rPr>
        <w:t>заявителя</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случае</w:t>
      </w:r>
      <w:r w:rsidRPr="00C274D8">
        <w:rPr>
          <w:spacing w:val="1"/>
          <w:sz w:val="24"/>
          <w:szCs w:val="24"/>
        </w:rPr>
        <w:t xml:space="preserve"> </w:t>
      </w:r>
      <w:r w:rsidRPr="00C274D8">
        <w:rPr>
          <w:sz w:val="24"/>
          <w:szCs w:val="24"/>
        </w:rPr>
        <w:t>обращения</w:t>
      </w:r>
      <w:r w:rsidRPr="00C274D8">
        <w:rPr>
          <w:spacing w:val="1"/>
          <w:sz w:val="24"/>
          <w:szCs w:val="24"/>
        </w:rPr>
        <w:t xml:space="preserve"> </w:t>
      </w:r>
      <w:r w:rsidRPr="00C274D8">
        <w:rPr>
          <w:sz w:val="24"/>
          <w:szCs w:val="24"/>
        </w:rPr>
        <w:t>представителя</w:t>
      </w:r>
      <w:r w:rsidRPr="00C274D8">
        <w:rPr>
          <w:spacing w:val="-1"/>
          <w:sz w:val="24"/>
          <w:szCs w:val="24"/>
        </w:rPr>
        <w:t xml:space="preserve"> </w:t>
      </w:r>
      <w:r w:rsidRPr="00C274D8">
        <w:rPr>
          <w:sz w:val="24"/>
          <w:szCs w:val="24"/>
        </w:rPr>
        <w:t>заявителя);</w:t>
      </w:r>
    </w:p>
    <w:p w14:paraId="1582D88F" w14:textId="77777777" w:rsidR="007E2DCE" w:rsidRPr="00C274D8" w:rsidRDefault="007E2DCE" w:rsidP="007E2DCE">
      <w:pPr>
        <w:pStyle w:val="aa"/>
        <w:spacing w:line="322" w:lineRule="exact"/>
        <w:ind w:left="880"/>
        <w:rPr>
          <w:sz w:val="24"/>
          <w:szCs w:val="24"/>
        </w:rPr>
      </w:pPr>
      <w:r w:rsidRPr="00C274D8">
        <w:rPr>
          <w:sz w:val="24"/>
          <w:szCs w:val="24"/>
        </w:rPr>
        <w:t>определяет</w:t>
      </w:r>
      <w:r w:rsidRPr="00C274D8">
        <w:rPr>
          <w:spacing w:val="-4"/>
          <w:sz w:val="24"/>
          <w:szCs w:val="24"/>
        </w:rPr>
        <w:t xml:space="preserve"> </w:t>
      </w:r>
      <w:r w:rsidRPr="00C274D8">
        <w:rPr>
          <w:sz w:val="24"/>
          <w:szCs w:val="24"/>
        </w:rPr>
        <w:t>статус</w:t>
      </w:r>
      <w:r w:rsidRPr="00C274D8">
        <w:rPr>
          <w:spacing w:val="-3"/>
          <w:sz w:val="24"/>
          <w:szCs w:val="24"/>
        </w:rPr>
        <w:t xml:space="preserve"> </w:t>
      </w:r>
      <w:r w:rsidRPr="00C274D8">
        <w:rPr>
          <w:sz w:val="24"/>
          <w:szCs w:val="24"/>
        </w:rPr>
        <w:t>исполнения</w:t>
      </w:r>
      <w:r w:rsidRPr="00C274D8">
        <w:rPr>
          <w:spacing w:val="-3"/>
          <w:sz w:val="24"/>
          <w:szCs w:val="24"/>
        </w:rPr>
        <w:t xml:space="preserve"> </w:t>
      </w:r>
      <w:r w:rsidRPr="00C274D8">
        <w:rPr>
          <w:sz w:val="24"/>
          <w:szCs w:val="24"/>
        </w:rPr>
        <w:t>заявления</w:t>
      </w:r>
      <w:r w:rsidRPr="00C274D8">
        <w:rPr>
          <w:spacing w:val="-3"/>
          <w:sz w:val="24"/>
          <w:szCs w:val="24"/>
        </w:rPr>
        <w:t xml:space="preserve"> </w:t>
      </w:r>
      <w:r w:rsidRPr="00C274D8">
        <w:rPr>
          <w:sz w:val="24"/>
          <w:szCs w:val="24"/>
        </w:rPr>
        <w:t>заявителя</w:t>
      </w:r>
      <w:r w:rsidRPr="00C274D8">
        <w:rPr>
          <w:spacing w:val="-4"/>
          <w:sz w:val="24"/>
          <w:szCs w:val="24"/>
        </w:rPr>
        <w:t xml:space="preserve"> </w:t>
      </w:r>
      <w:r w:rsidRPr="00C274D8">
        <w:rPr>
          <w:sz w:val="24"/>
          <w:szCs w:val="24"/>
        </w:rPr>
        <w:t>в</w:t>
      </w:r>
      <w:r w:rsidRPr="00C274D8">
        <w:rPr>
          <w:spacing w:val="-3"/>
          <w:sz w:val="24"/>
          <w:szCs w:val="24"/>
        </w:rPr>
        <w:t xml:space="preserve"> </w:t>
      </w:r>
      <w:r w:rsidRPr="00C274D8">
        <w:rPr>
          <w:sz w:val="24"/>
          <w:szCs w:val="24"/>
        </w:rPr>
        <w:t>ГИС;</w:t>
      </w:r>
    </w:p>
    <w:p w14:paraId="57BA953A" w14:textId="77777777" w:rsidR="007E2DCE" w:rsidRPr="00C274D8" w:rsidRDefault="007E2DCE" w:rsidP="007E2DCE">
      <w:pPr>
        <w:pStyle w:val="aa"/>
        <w:tabs>
          <w:tab w:val="left" w:pos="3375"/>
          <w:tab w:val="left" w:pos="5281"/>
          <w:tab w:val="left" w:pos="7933"/>
        </w:tabs>
        <w:ind w:firstLine="708"/>
        <w:rPr>
          <w:sz w:val="24"/>
          <w:szCs w:val="24"/>
        </w:rPr>
      </w:pPr>
      <w:r w:rsidRPr="00C274D8">
        <w:rPr>
          <w:sz w:val="24"/>
          <w:szCs w:val="24"/>
        </w:rPr>
        <w:t>распечатывает</w:t>
      </w:r>
      <w:r w:rsidRPr="00C274D8">
        <w:rPr>
          <w:sz w:val="24"/>
          <w:szCs w:val="24"/>
        </w:rPr>
        <w:tab/>
        <w:t>результат</w:t>
      </w:r>
      <w:r w:rsidRPr="00C274D8">
        <w:rPr>
          <w:sz w:val="24"/>
          <w:szCs w:val="24"/>
        </w:rPr>
        <w:tab/>
        <w:t>предоставления муниципальной услуги</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виде</w:t>
      </w:r>
      <w:r w:rsidRPr="00C274D8">
        <w:rPr>
          <w:spacing w:val="1"/>
          <w:sz w:val="24"/>
          <w:szCs w:val="24"/>
        </w:rPr>
        <w:t xml:space="preserve"> </w:t>
      </w:r>
      <w:r w:rsidRPr="00C274D8">
        <w:rPr>
          <w:sz w:val="24"/>
          <w:szCs w:val="24"/>
        </w:rPr>
        <w:t>экземпляра</w:t>
      </w:r>
      <w:r w:rsidRPr="00C274D8">
        <w:rPr>
          <w:spacing w:val="1"/>
          <w:sz w:val="24"/>
          <w:szCs w:val="24"/>
        </w:rPr>
        <w:t xml:space="preserve"> </w:t>
      </w:r>
      <w:r w:rsidRPr="00C274D8">
        <w:rPr>
          <w:sz w:val="24"/>
          <w:szCs w:val="24"/>
        </w:rPr>
        <w:t>электронного</w:t>
      </w:r>
      <w:r w:rsidRPr="00C274D8">
        <w:rPr>
          <w:spacing w:val="1"/>
          <w:sz w:val="24"/>
          <w:szCs w:val="24"/>
        </w:rPr>
        <w:t xml:space="preserve"> </w:t>
      </w:r>
      <w:r w:rsidRPr="00C274D8">
        <w:rPr>
          <w:sz w:val="24"/>
          <w:szCs w:val="24"/>
        </w:rPr>
        <w:t>документа</w:t>
      </w:r>
      <w:r w:rsidRPr="00C274D8">
        <w:rPr>
          <w:spacing w:val="1"/>
          <w:sz w:val="24"/>
          <w:szCs w:val="24"/>
        </w:rPr>
        <w:t xml:space="preserve"> </w:t>
      </w:r>
      <w:r w:rsidRPr="00C274D8">
        <w:rPr>
          <w:sz w:val="24"/>
          <w:szCs w:val="24"/>
        </w:rPr>
        <w:t>на</w:t>
      </w:r>
      <w:r w:rsidRPr="00C274D8">
        <w:rPr>
          <w:spacing w:val="1"/>
          <w:sz w:val="24"/>
          <w:szCs w:val="24"/>
        </w:rPr>
        <w:t xml:space="preserve"> </w:t>
      </w:r>
      <w:r w:rsidRPr="00C274D8">
        <w:rPr>
          <w:sz w:val="24"/>
          <w:szCs w:val="24"/>
        </w:rPr>
        <w:t>бумажном</w:t>
      </w:r>
      <w:r w:rsidRPr="00C274D8">
        <w:rPr>
          <w:spacing w:val="1"/>
          <w:sz w:val="24"/>
          <w:szCs w:val="24"/>
        </w:rPr>
        <w:t xml:space="preserve"> </w:t>
      </w:r>
      <w:r w:rsidRPr="00C274D8">
        <w:rPr>
          <w:sz w:val="24"/>
          <w:szCs w:val="24"/>
        </w:rPr>
        <w:t>носителе</w:t>
      </w:r>
      <w:r w:rsidRPr="00C274D8">
        <w:rPr>
          <w:spacing w:val="1"/>
          <w:sz w:val="24"/>
          <w:szCs w:val="24"/>
        </w:rPr>
        <w:t xml:space="preserve"> </w:t>
      </w:r>
      <w:r w:rsidRPr="00C274D8">
        <w:rPr>
          <w:sz w:val="24"/>
          <w:szCs w:val="24"/>
        </w:rPr>
        <w:t>и</w:t>
      </w:r>
      <w:r w:rsidRPr="00C274D8">
        <w:rPr>
          <w:spacing w:val="1"/>
          <w:sz w:val="24"/>
          <w:szCs w:val="24"/>
        </w:rPr>
        <w:t xml:space="preserve"> </w:t>
      </w:r>
      <w:r w:rsidRPr="00C274D8">
        <w:rPr>
          <w:sz w:val="24"/>
          <w:szCs w:val="24"/>
        </w:rPr>
        <w:t>заверяет</w:t>
      </w:r>
      <w:r w:rsidRPr="00C274D8">
        <w:rPr>
          <w:spacing w:val="1"/>
          <w:sz w:val="24"/>
          <w:szCs w:val="24"/>
        </w:rPr>
        <w:t xml:space="preserve"> </w:t>
      </w:r>
      <w:r w:rsidRPr="00C274D8">
        <w:rPr>
          <w:sz w:val="24"/>
          <w:szCs w:val="24"/>
        </w:rPr>
        <w:t>его</w:t>
      </w:r>
      <w:r w:rsidRPr="00C274D8">
        <w:rPr>
          <w:spacing w:val="1"/>
          <w:sz w:val="24"/>
          <w:szCs w:val="24"/>
        </w:rPr>
        <w:t xml:space="preserve"> </w:t>
      </w:r>
      <w:r w:rsidRPr="00C274D8">
        <w:rPr>
          <w:sz w:val="24"/>
          <w:szCs w:val="24"/>
        </w:rPr>
        <w:t>с</w:t>
      </w:r>
      <w:r w:rsidRPr="00C274D8">
        <w:rPr>
          <w:spacing w:val="1"/>
          <w:sz w:val="24"/>
          <w:szCs w:val="24"/>
        </w:rPr>
        <w:t xml:space="preserve"> </w:t>
      </w:r>
      <w:r w:rsidRPr="00C274D8">
        <w:rPr>
          <w:sz w:val="24"/>
          <w:szCs w:val="24"/>
        </w:rPr>
        <w:t>использованием</w:t>
      </w:r>
      <w:r w:rsidRPr="00C274D8">
        <w:rPr>
          <w:spacing w:val="1"/>
          <w:sz w:val="24"/>
          <w:szCs w:val="24"/>
        </w:rPr>
        <w:t xml:space="preserve"> </w:t>
      </w:r>
      <w:r w:rsidRPr="00C274D8">
        <w:rPr>
          <w:sz w:val="24"/>
          <w:szCs w:val="24"/>
        </w:rPr>
        <w:t>печати</w:t>
      </w:r>
      <w:r w:rsidRPr="00C274D8">
        <w:rPr>
          <w:spacing w:val="1"/>
          <w:sz w:val="24"/>
          <w:szCs w:val="24"/>
        </w:rPr>
        <w:t xml:space="preserve"> </w:t>
      </w:r>
      <w:r w:rsidRPr="00C274D8">
        <w:rPr>
          <w:sz w:val="24"/>
          <w:szCs w:val="24"/>
        </w:rPr>
        <w:t>многофункционального центра (в предусмотренных нормативными правовыми</w:t>
      </w:r>
      <w:r w:rsidRPr="00C274D8">
        <w:rPr>
          <w:spacing w:val="1"/>
          <w:sz w:val="24"/>
          <w:szCs w:val="24"/>
        </w:rPr>
        <w:t xml:space="preserve"> </w:t>
      </w:r>
      <w:r w:rsidRPr="00C274D8">
        <w:rPr>
          <w:sz w:val="24"/>
          <w:szCs w:val="24"/>
        </w:rPr>
        <w:t>актами</w:t>
      </w:r>
      <w:r w:rsidRPr="00C274D8">
        <w:rPr>
          <w:spacing w:val="1"/>
          <w:sz w:val="24"/>
          <w:szCs w:val="24"/>
        </w:rPr>
        <w:t xml:space="preserve"> </w:t>
      </w:r>
      <w:r w:rsidRPr="00C274D8">
        <w:rPr>
          <w:sz w:val="24"/>
          <w:szCs w:val="24"/>
        </w:rPr>
        <w:t>Российской</w:t>
      </w:r>
      <w:r w:rsidRPr="00C274D8">
        <w:rPr>
          <w:spacing w:val="1"/>
          <w:sz w:val="24"/>
          <w:szCs w:val="24"/>
        </w:rPr>
        <w:t xml:space="preserve"> </w:t>
      </w:r>
      <w:r w:rsidRPr="00C274D8">
        <w:rPr>
          <w:sz w:val="24"/>
          <w:szCs w:val="24"/>
        </w:rPr>
        <w:t>Федерации</w:t>
      </w:r>
      <w:r w:rsidRPr="00C274D8">
        <w:rPr>
          <w:spacing w:val="1"/>
          <w:sz w:val="24"/>
          <w:szCs w:val="24"/>
        </w:rPr>
        <w:t xml:space="preserve"> </w:t>
      </w:r>
      <w:r w:rsidRPr="00C274D8">
        <w:rPr>
          <w:sz w:val="24"/>
          <w:szCs w:val="24"/>
        </w:rPr>
        <w:t>случаях</w:t>
      </w:r>
      <w:r w:rsidRPr="00C274D8">
        <w:rPr>
          <w:spacing w:val="1"/>
          <w:sz w:val="24"/>
          <w:szCs w:val="24"/>
        </w:rPr>
        <w:t xml:space="preserve"> </w:t>
      </w:r>
      <w:r w:rsidRPr="00C274D8">
        <w:rPr>
          <w:sz w:val="24"/>
          <w:szCs w:val="24"/>
        </w:rPr>
        <w:t>–</w:t>
      </w:r>
      <w:r w:rsidRPr="00C274D8">
        <w:rPr>
          <w:spacing w:val="1"/>
          <w:sz w:val="24"/>
          <w:szCs w:val="24"/>
        </w:rPr>
        <w:t xml:space="preserve"> </w:t>
      </w:r>
      <w:r w:rsidRPr="00C274D8">
        <w:rPr>
          <w:sz w:val="24"/>
          <w:szCs w:val="24"/>
        </w:rPr>
        <w:t>печати</w:t>
      </w:r>
      <w:r w:rsidRPr="00C274D8">
        <w:rPr>
          <w:spacing w:val="1"/>
          <w:sz w:val="24"/>
          <w:szCs w:val="24"/>
        </w:rPr>
        <w:t xml:space="preserve"> </w:t>
      </w:r>
      <w:r w:rsidRPr="00C274D8">
        <w:rPr>
          <w:sz w:val="24"/>
          <w:szCs w:val="24"/>
        </w:rPr>
        <w:t>с</w:t>
      </w:r>
      <w:r w:rsidRPr="00C274D8">
        <w:rPr>
          <w:spacing w:val="1"/>
          <w:sz w:val="24"/>
          <w:szCs w:val="24"/>
        </w:rPr>
        <w:t xml:space="preserve"> </w:t>
      </w:r>
      <w:r w:rsidRPr="00C274D8">
        <w:rPr>
          <w:sz w:val="24"/>
          <w:szCs w:val="24"/>
        </w:rPr>
        <w:t>изображением</w:t>
      </w:r>
      <w:r w:rsidRPr="00C274D8">
        <w:rPr>
          <w:spacing w:val="-67"/>
          <w:sz w:val="24"/>
          <w:szCs w:val="24"/>
        </w:rPr>
        <w:t xml:space="preserve"> </w:t>
      </w:r>
      <w:r w:rsidRPr="00C274D8">
        <w:rPr>
          <w:sz w:val="24"/>
          <w:szCs w:val="24"/>
        </w:rPr>
        <w:t>Государственного герба Российской</w:t>
      </w:r>
      <w:r w:rsidRPr="00C274D8">
        <w:rPr>
          <w:spacing w:val="-1"/>
          <w:sz w:val="24"/>
          <w:szCs w:val="24"/>
        </w:rPr>
        <w:t xml:space="preserve"> </w:t>
      </w:r>
      <w:r w:rsidRPr="00C274D8">
        <w:rPr>
          <w:sz w:val="24"/>
          <w:szCs w:val="24"/>
        </w:rPr>
        <w:t>Федерации);</w:t>
      </w:r>
    </w:p>
    <w:p w14:paraId="2BFBC383" w14:textId="77777777" w:rsidR="007E2DCE" w:rsidRPr="00C274D8" w:rsidRDefault="007E2DCE" w:rsidP="007E2DCE">
      <w:pPr>
        <w:pStyle w:val="aa"/>
        <w:ind w:firstLine="708"/>
        <w:rPr>
          <w:sz w:val="24"/>
          <w:szCs w:val="24"/>
        </w:rPr>
      </w:pPr>
      <w:r w:rsidRPr="00C274D8">
        <w:rPr>
          <w:sz w:val="24"/>
          <w:szCs w:val="24"/>
        </w:rPr>
        <w:t>заверяет</w:t>
      </w:r>
      <w:r w:rsidRPr="00C274D8">
        <w:rPr>
          <w:spacing w:val="1"/>
          <w:sz w:val="24"/>
          <w:szCs w:val="24"/>
        </w:rPr>
        <w:t xml:space="preserve"> </w:t>
      </w:r>
      <w:r w:rsidRPr="00C274D8">
        <w:rPr>
          <w:sz w:val="24"/>
          <w:szCs w:val="24"/>
        </w:rPr>
        <w:t>экземпляр</w:t>
      </w:r>
      <w:r w:rsidRPr="00C274D8">
        <w:rPr>
          <w:spacing w:val="1"/>
          <w:sz w:val="24"/>
          <w:szCs w:val="24"/>
        </w:rPr>
        <w:t xml:space="preserve"> </w:t>
      </w:r>
      <w:r w:rsidRPr="00C274D8">
        <w:rPr>
          <w:sz w:val="24"/>
          <w:szCs w:val="24"/>
        </w:rPr>
        <w:t>электронного</w:t>
      </w:r>
      <w:r w:rsidRPr="00C274D8">
        <w:rPr>
          <w:spacing w:val="1"/>
          <w:sz w:val="24"/>
          <w:szCs w:val="24"/>
        </w:rPr>
        <w:t xml:space="preserve"> </w:t>
      </w:r>
      <w:r w:rsidRPr="00C274D8">
        <w:rPr>
          <w:sz w:val="24"/>
          <w:szCs w:val="24"/>
        </w:rPr>
        <w:t>документа</w:t>
      </w:r>
      <w:r w:rsidRPr="00C274D8">
        <w:rPr>
          <w:spacing w:val="1"/>
          <w:sz w:val="24"/>
          <w:szCs w:val="24"/>
        </w:rPr>
        <w:t xml:space="preserve"> </w:t>
      </w:r>
      <w:r w:rsidRPr="00C274D8">
        <w:rPr>
          <w:sz w:val="24"/>
          <w:szCs w:val="24"/>
        </w:rPr>
        <w:t>на</w:t>
      </w:r>
      <w:r w:rsidRPr="00C274D8">
        <w:rPr>
          <w:spacing w:val="1"/>
          <w:sz w:val="24"/>
          <w:szCs w:val="24"/>
        </w:rPr>
        <w:t xml:space="preserve"> </w:t>
      </w:r>
      <w:r w:rsidRPr="00C274D8">
        <w:rPr>
          <w:sz w:val="24"/>
          <w:szCs w:val="24"/>
        </w:rPr>
        <w:t>бумажном</w:t>
      </w:r>
      <w:r w:rsidRPr="00C274D8">
        <w:rPr>
          <w:spacing w:val="1"/>
          <w:sz w:val="24"/>
          <w:szCs w:val="24"/>
        </w:rPr>
        <w:t xml:space="preserve"> </w:t>
      </w:r>
      <w:r w:rsidRPr="00C274D8">
        <w:rPr>
          <w:sz w:val="24"/>
          <w:szCs w:val="24"/>
        </w:rPr>
        <w:t>носителе</w:t>
      </w:r>
      <w:r w:rsidRPr="00C274D8">
        <w:rPr>
          <w:spacing w:val="1"/>
          <w:sz w:val="24"/>
          <w:szCs w:val="24"/>
        </w:rPr>
        <w:t xml:space="preserve"> </w:t>
      </w:r>
      <w:r w:rsidRPr="00C274D8">
        <w:rPr>
          <w:sz w:val="24"/>
          <w:szCs w:val="24"/>
        </w:rPr>
        <w:t>с</w:t>
      </w:r>
      <w:r w:rsidRPr="00C274D8">
        <w:rPr>
          <w:spacing w:val="1"/>
          <w:sz w:val="24"/>
          <w:szCs w:val="24"/>
        </w:rPr>
        <w:t xml:space="preserve"> </w:t>
      </w:r>
      <w:r w:rsidRPr="00C274D8">
        <w:rPr>
          <w:sz w:val="24"/>
          <w:szCs w:val="24"/>
        </w:rPr>
        <w:t>использованием</w:t>
      </w:r>
      <w:r w:rsidRPr="00C274D8">
        <w:rPr>
          <w:spacing w:val="1"/>
          <w:sz w:val="24"/>
          <w:szCs w:val="24"/>
        </w:rPr>
        <w:t xml:space="preserve"> </w:t>
      </w:r>
      <w:r w:rsidRPr="00C274D8">
        <w:rPr>
          <w:sz w:val="24"/>
          <w:szCs w:val="24"/>
        </w:rPr>
        <w:t>печати</w:t>
      </w:r>
      <w:r w:rsidRPr="00C274D8">
        <w:rPr>
          <w:spacing w:val="1"/>
          <w:sz w:val="24"/>
          <w:szCs w:val="24"/>
        </w:rPr>
        <w:t xml:space="preserve"> </w:t>
      </w:r>
      <w:r w:rsidRPr="00C274D8">
        <w:rPr>
          <w:sz w:val="24"/>
          <w:szCs w:val="24"/>
        </w:rPr>
        <w:t>многофункционального</w:t>
      </w:r>
      <w:r w:rsidRPr="00C274D8">
        <w:rPr>
          <w:spacing w:val="1"/>
          <w:sz w:val="24"/>
          <w:szCs w:val="24"/>
        </w:rPr>
        <w:t xml:space="preserve"> </w:t>
      </w:r>
      <w:r w:rsidRPr="00C274D8">
        <w:rPr>
          <w:sz w:val="24"/>
          <w:szCs w:val="24"/>
        </w:rPr>
        <w:t>центра</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предусмотренных</w:t>
      </w:r>
      <w:r w:rsidRPr="00C274D8">
        <w:rPr>
          <w:spacing w:val="1"/>
          <w:sz w:val="24"/>
          <w:szCs w:val="24"/>
        </w:rPr>
        <w:t xml:space="preserve"> </w:t>
      </w:r>
      <w:r w:rsidRPr="00C274D8">
        <w:rPr>
          <w:sz w:val="24"/>
          <w:szCs w:val="24"/>
        </w:rPr>
        <w:t>нормативными правовыми актами Российской Федерации случаях</w:t>
      </w:r>
      <w:r w:rsidRPr="00C274D8">
        <w:rPr>
          <w:spacing w:val="1"/>
          <w:sz w:val="24"/>
          <w:szCs w:val="24"/>
        </w:rPr>
        <w:t xml:space="preserve"> </w:t>
      </w:r>
      <w:r w:rsidRPr="00C274D8">
        <w:rPr>
          <w:sz w:val="24"/>
          <w:szCs w:val="24"/>
        </w:rPr>
        <w:t>– печати с</w:t>
      </w:r>
      <w:r w:rsidRPr="00C274D8">
        <w:rPr>
          <w:spacing w:val="1"/>
          <w:sz w:val="24"/>
          <w:szCs w:val="24"/>
        </w:rPr>
        <w:t xml:space="preserve"> </w:t>
      </w:r>
      <w:r w:rsidRPr="00C274D8">
        <w:rPr>
          <w:sz w:val="24"/>
          <w:szCs w:val="24"/>
        </w:rPr>
        <w:t>изображением</w:t>
      </w:r>
      <w:r w:rsidRPr="00C274D8">
        <w:rPr>
          <w:spacing w:val="-1"/>
          <w:sz w:val="24"/>
          <w:szCs w:val="24"/>
        </w:rPr>
        <w:t xml:space="preserve"> </w:t>
      </w:r>
      <w:r w:rsidRPr="00C274D8">
        <w:rPr>
          <w:sz w:val="24"/>
          <w:szCs w:val="24"/>
        </w:rPr>
        <w:t>Государственного герба</w:t>
      </w:r>
      <w:r w:rsidRPr="00C274D8">
        <w:rPr>
          <w:spacing w:val="-4"/>
          <w:sz w:val="24"/>
          <w:szCs w:val="24"/>
        </w:rPr>
        <w:t xml:space="preserve"> </w:t>
      </w:r>
      <w:r w:rsidRPr="00C274D8">
        <w:rPr>
          <w:sz w:val="24"/>
          <w:szCs w:val="24"/>
        </w:rPr>
        <w:t>Российской</w:t>
      </w:r>
      <w:r w:rsidRPr="00C274D8">
        <w:rPr>
          <w:spacing w:val="-1"/>
          <w:sz w:val="24"/>
          <w:szCs w:val="24"/>
        </w:rPr>
        <w:t xml:space="preserve"> </w:t>
      </w:r>
      <w:r w:rsidRPr="00C274D8">
        <w:rPr>
          <w:sz w:val="24"/>
          <w:szCs w:val="24"/>
        </w:rPr>
        <w:t>Федерации);</w:t>
      </w:r>
    </w:p>
    <w:p w14:paraId="74885293" w14:textId="77777777" w:rsidR="007E2DCE" w:rsidRPr="00C274D8" w:rsidRDefault="007E2DCE" w:rsidP="007E2DCE">
      <w:pPr>
        <w:pStyle w:val="aa"/>
        <w:spacing w:line="242" w:lineRule="auto"/>
        <w:ind w:firstLine="708"/>
        <w:rPr>
          <w:sz w:val="24"/>
          <w:szCs w:val="24"/>
        </w:rPr>
      </w:pPr>
      <w:r w:rsidRPr="00C274D8">
        <w:rPr>
          <w:sz w:val="24"/>
          <w:szCs w:val="24"/>
        </w:rPr>
        <w:t>выдает документы заявителю, при необходимости запрашивает у заявителя</w:t>
      </w:r>
      <w:r w:rsidRPr="00C274D8">
        <w:rPr>
          <w:spacing w:val="-67"/>
          <w:sz w:val="24"/>
          <w:szCs w:val="24"/>
        </w:rPr>
        <w:t xml:space="preserve"> </w:t>
      </w:r>
      <w:r w:rsidRPr="00C274D8">
        <w:rPr>
          <w:sz w:val="24"/>
          <w:szCs w:val="24"/>
        </w:rPr>
        <w:t>подписи</w:t>
      </w:r>
      <w:r w:rsidRPr="00C274D8">
        <w:rPr>
          <w:spacing w:val="-1"/>
          <w:sz w:val="24"/>
          <w:szCs w:val="24"/>
        </w:rPr>
        <w:t xml:space="preserve"> </w:t>
      </w:r>
      <w:r w:rsidRPr="00C274D8">
        <w:rPr>
          <w:sz w:val="24"/>
          <w:szCs w:val="24"/>
        </w:rPr>
        <w:t>за каждый</w:t>
      </w:r>
      <w:r w:rsidRPr="00C274D8">
        <w:rPr>
          <w:spacing w:val="-3"/>
          <w:sz w:val="24"/>
          <w:szCs w:val="24"/>
        </w:rPr>
        <w:t xml:space="preserve"> </w:t>
      </w:r>
      <w:r w:rsidRPr="00C274D8">
        <w:rPr>
          <w:sz w:val="24"/>
          <w:szCs w:val="24"/>
        </w:rPr>
        <w:t>выданный</w:t>
      </w:r>
      <w:r w:rsidRPr="00C274D8">
        <w:rPr>
          <w:spacing w:val="-1"/>
          <w:sz w:val="24"/>
          <w:szCs w:val="24"/>
        </w:rPr>
        <w:t xml:space="preserve"> </w:t>
      </w:r>
      <w:r w:rsidRPr="00C274D8">
        <w:rPr>
          <w:sz w:val="24"/>
          <w:szCs w:val="24"/>
        </w:rPr>
        <w:t>документ;</w:t>
      </w:r>
    </w:p>
    <w:p w14:paraId="2CD4D760" w14:textId="77777777" w:rsidR="007E2DCE" w:rsidRPr="00C274D8" w:rsidRDefault="007E2DCE" w:rsidP="007E2DCE">
      <w:pPr>
        <w:pStyle w:val="aa"/>
        <w:ind w:right="532" w:firstLine="708"/>
        <w:rPr>
          <w:sz w:val="24"/>
          <w:szCs w:val="24"/>
        </w:rPr>
      </w:pPr>
      <w:r w:rsidRPr="00C274D8">
        <w:rPr>
          <w:sz w:val="24"/>
          <w:szCs w:val="24"/>
        </w:rPr>
        <w:t>запрашивает</w:t>
      </w:r>
      <w:r w:rsidRPr="00C274D8">
        <w:rPr>
          <w:spacing w:val="1"/>
          <w:sz w:val="24"/>
          <w:szCs w:val="24"/>
        </w:rPr>
        <w:t xml:space="preserve"> </w:t>
      </w:r>
      <w:r w:rsidRPr="00C274D8">
        <w:rPr>
          <w:sz w:val="24"/>
          <w:szCs w:val="24"/>
        </w:rPr>
        <w:t>согласие</w:t>
      </w:r>
      <w:r w:rsidRPr="00C274D8">
        <w:rPr>
          <w:spacing w:val="1"/>
          <w:sz w:val="24"/>
          <w:szCs w:val="24"/>
        </w:rPr>
        <w:t xml:space="preserve"> </w:t>
      </w:r>
      <w:r w:rsidRPr="00C274D8">
        <w:rPr>
          <w:sz w:val="24"/>
          <w:szCs w:val="24"/>
        </w:rPr>
        <w:t>заявителя</w:t>
      </w:r>
      <w:r w:rsidRPr="00C274D8">
        <w:rPr>
          <w:spacing w:val="1"/>
          <w:sz w:val="24"/>
          <w:szCs w:val="24"/>
        </w:rPr>
        <w:t xml:space="preserve"> </w:t>
      </w:r>
      <w:r w:rsidRPr="00C274D8">
        <w:rPr>
          <w:sz w:val="24"/>
          <w:szCs w:val="24"/>
        </w:rPr>
        <w:t>на</w:t>
      </w:r>
      <w:r w:rsidRPr="00C274D8">
        <w:rPr>
          <w:spacing w:val="1"/>
          <w:sz w:val="24"/>
          <w:szCs w:val="24"/>
        </w:rPr>
        <w:t xml:space="preserve"> </w:t>
      </w:r>
      <w:r w:rsidRPr="00C274D8">
        <w:rPr>
          <w:sz w:val="24"/>
          <w:szCs w:val="24"/>
        </w:rPr>
        <w:t>участие</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смс-опросе</w:t>
      </w:r>
      <w:r w:rsidRPr="00C274D8">
        <w:rPr>
          <w:spacing w:val="1"/>
          <w:sz w:val="24"/>
          <w:szCs w:val="24"/>
        </w:rPr>
        <w:t xml:space="preserve"> </w:t>
      </w:r>
      <w:r w:rsidRPr="00C274D8">
        <w:rPr>
          <w:sz w:val="24"/>
          <w:szCs w:val="24"/>
        </w:rPr>
        <w:t>для</w:t>
      </w:r>
      <w:r w:rsidRPr="00C274D8">
        <w:rPr>
          <w:spacing w:val="1"/>
          <w:sz w:val="24"/>
          <w:szCs w:val="24"/>
        </w:rPr>
        <w:t xml:space="preserve"> </w:t>
      </w:r>
      <w:r w:rsidRPr="00C274D8">
        <w:rPr>
          <w:sz w:val="24"/>
          <w:szCs w:val="24"/>
        </w:rPr>
        <w:t>оценки</w:t>
      </w:r>
      <w:r w:rsidRPr="00C274D8">
        <w:rPr>
          <w:spacing w:val="1"/>
          <w:sz w:val="24"/>
          <w:szCs w:val="24"/>
        </w:rPr>
        <w:t xml:space="preserve"> </w:t>
      </w:r>
      <w:r w:rsidRPr="00C274D8">
        <w:rPr>
          <w:sz w:val="24"/>
          <w:szCs w:val="24"/>
        </w:rPr>
        <w:t>качества</w:t>
      </w:r>
      <w:r w:rsidRPr="00C274D8">
        <w:rPr>
          <w:spacing w:val="-5"/>
          <w:sz w:val="24"/>
          <w:szCs w:val="24"/>
        </w:rPr>
        <w:t xml:space="preserve"> </w:t>
      </w:r>
      <w:r w:rsidRPr="00C274D8">
        <w:rPr>
          <w:sz w:val="24"/>
          <w:szCs w:val="24"/>
        </w:rPr>
        <w:t>предоставленных услуг многофункциональным</w:t>
      </w:r>
      <w:r w:rsidRPr="00C274D8">
        <w:rPr>
          <w:spacing w:val="-1"/>
          <w:sz w:val="24"/>
          <w:szCs w:val="24"/>
        </w:rPr>
        <w:t xml:space="preserve"> </w:t>
      </w:r>
      <w:r w:rsidRPr="00C274D8">
        <w:rPr>
          <w:sz w:val="24"/>
          <w:szCs w:val="24"/>
        </w:rPr>
        <w:t>центром.</w:t>
      </w:r>
    </w:p>
    <w:p w14:paraId="7C574F05" w14:textId="77777777" w:rsidR="007E2DCE" w:rsidRPr="00C274D8" w:rsidRDefault="007E2DCE" w:rsidP="007E2DCE">
      <w:pPr>
        <w:jc w:val="both"/>
        <w:rPr>
          <w:sz w:val="20"/>
          <w:szCs w:val="20"/>
        </w:rPr>
      </w:pPr>
    </w:p>
    <w:p w14:paraId="3C7F6828" w14:textId="77777777" w:rsidR="007E2DCE" w:rsidRDefault="007E2DCE" w:rsidP="007E2DCE">
      <w:pPr>
        <w:jc w:val="both"/>
        <w:sectPr w:rsidR="007E2DCE" w:rsidSect="00F3681B">
          <w:pgSz w:w="11900" w:h="16840"/>
          <w:pgMar w:top="568" w:right="843" w:bottom="568" w:left="1134" w:header="720" w:footer="720" w:gutter="0"/>
          <w:cols w:space="720"/>
        </w:sectPr>
      </w:pPr>
    </w:p>
    <w:p w14:paraId="7ECB8B63" w14:textId="77777777" w:rsidR="007E2DCE" w:rsidRPr="00C274D8" w:rsidRDefault="007E2DCE" w:rsidP="007E2DCE">
      <w:pPr>
        <w:pStyle w:val="aa"/>
        <w:spacing w:before="74"/>
        <w:ind w:left="5529" w:right="527" w:firstLine="2358"/>
        <w:jc w:val="right"/>
        <w:rPr>
          <w:sz w:val="24"/>
          <w:szCs w:val="24"/>
        </w:rPr>
      </w:pPr>
      <w:r w:rsidRPr="00C274D8">
        <w:rPr>
          <w:sz w:val="24"/>
          <w:szCs w:val="24"/>
        </w:rPr>
        <w:lastRenderedPageBreak/>
        <w:t xml:space="preserve">Приложение № </w:t>
      </w:r>
      <w:r>
        <w:rPr>
          <w:sz w:val="24"/>
          <w:szCs w:val="24"/>
        </w:rPr>
        <w:t>1 к</w:t>
      </w:r>
      <w:r w:rsidRPr="00C274D8">
        <w:rPr>
          <w:spacing w:val="5"/>
          <w:sz w:val="24"/>
          <w:szCs w:val="24"/>
        </w:rPr>
        <w:t xml:space="preserve"> </w:t>
      </w:r>
      <w:r w:rsidRPr="00C274D8">
        <w:rPr>
          <w:sz w:val="24"/>
          <w:szCs w:val="24"/>
        </w:rPr>
        <w:t>Административному</w:t>
      </w:r>
      <w:r w:rsidRPr="00C274D8">
        <w:rPr>
          <w:spacing w:val="2"/>
          <w:sz w:val="24"/>
          <w:szCs w:val="24"/>
        </w:rPr>
        <w:t xml:space="preserve"> </w:t>
      </w:r>
      <w:r w:rsidRPr="00C274D8">
        <w:rPr>
          <w:sz w:val="24"/>
          <w:szCs w:val="24"/>
        </w:rPr>
        <w:t>регламенту</w:t>
      </w:r>
      <w:r w:rsidRPr="00C274D8">
        <w:rPr>
          <w:spacing w:val="1"/>
          <w:sz w:val="24"/>
          <w:szCs w:val="24"/>
        </w:rPr>
        <w:t xml:space="preserve"> </w:t>
      </w:r>
      <w:r w:rsidRPr="00C274D8">
        <w:rPr>
          <w:sz w:val="24"/>
          <w:szCs w:val="24"/>
        </w:rPr>
        <w:t>по</w:t>
      </w:r>
      <w:r w:rsidRPr="00C274D8">
        <w:rPr>
          <w:spacing w:val="-9"/>
          <w:sz w:val="24"/>
          <w:szCs w:val="24"/>
        </w:rPr>
        <w:t xml:space="preserve"> </w:t>
      </w:r>
      <w:r w:rsidRPr="00C274D8">
        <w:rPr>
          <w:sz w:val="24"/>
          <w:szCs w:val="24"/>
        </w:rPr>
        <w:t>предоставлению</w:t>
      </w:r>
      <w:r w:rsidRPr="00C274D8">
        <w:rPr>
          <w:spacing w:val="-10"/>
          <w:sz w:val="24"/>
          <w:szCs w:val="24"/>
        </w:rPr>
        <w:t xml:space="preserve"> </w:t>
      </w:r>
      <w:r w:rsidRPr="00C274D8">
        <w:rPr>
          <w:sz w:val="24"/>
          <w:szCs w:val="24"/>
        </w:rPr>
        <w:t>муниципальной</w:t>
      </w:r>
      <w:r w:rsidRPr="00C274D8">
        <w:rPr>
          <w:spacing w:val="-13"/>
          <w:sz w:val="24"/>
          <w:szCs w:val="24"/>
        </w:rPr>
        <w:t xml:space="preserve"> </w:t>
      </w:r>
      <w:r w:rsidRPr="00C274D8">
        <w:rPr>
          <w:sz w:val="24"/>
          <w:szCs w:val="24"/>
        </w:rPr>
        <w:t>услуги</w:t>
      </w:r>
    </w:p>
    <w:p w14:paraId="61AF5265" w14:textId="77777777" w:rsidR="007E2DCE" w:rsidRPr="00C274D8" w:rsidRDefault="007E2DCE" w:rsidP="007E2DCE">
      <w:pPr>
        <w:pStyle w:val="aa"/>
        <w:spacing w:before="3"/>
        <w:rPr>
          <w:sz w:val="24"/>
          <w:szCs w:val="24"/>
        </w:rPr>
      </w:pPr>
    </w:p>
    <w:p w14:paraId="1DF8C93B" w14:textId="77777777" w:rsidR="007E2DCE" w:rsidRPr="00C274D8" w:rsidRDefault="007E2DCE" w:rsidP="007E2DCE">
      <w:pPr>
        <w:pStyle w:val="1"/>
        <w:ind w:left="2386" w:right="2038" w:firstLine="165"/>
        <w:rPr>
          <w:sz w:val="24"/>
          <w:szCs w:val="24"/>
        </w:rPr>
      </w:pPr>
      <w:r w:rsidRPr="00C274D8">
        <w:rPr>
          <w:sz w:val="24"/>
          <w:szCs w:val="24"/>
        </w:rPr>
        <w:t>Форма</w:t>
      </w:r>
      <w:r w:rsidRPr="00C274D8">
        <w:rPr>
          <w:spacing w:val="3"/>
          <w:sz w:val="24"/>
          <w:szCs w:val="24"/>
        </w:rPr>
        <w:t xml:space="preserve"> </w:t>
      </w:r>
      <w:r w:rsidRPr="00C274D8">
        <w:rPr>
          <w:sz w:val="24"/>
          <w:szCs w:val="24"/>
        </w:rPr>
        <w:t>решения</w:t>
      </w:r>
      <w:r w:rsidRPr="00C274D8">
        <w:rPr>
          <w:spacing w:val="1"/>
          <w:sz w:val="24"/>
          <w:szCs w:val="24"/>
        </w:rPr>
        <w:t xml:space="preserve"> </w:t>
      </w:r>
      <w:r w:rsidRPr="00C274D8">
        <w:rPr>
          <w:sz w:val="24"/>
          <w:szCs w:val="24"/>
        </w:rPr>
        <w:t>о</w:t>
      </w:r>
      <w:r w:rsidRPr="00C274D8">
        <w:rPr>
          <w:spacing w:val="4"/>
          <w:sz w:val="24"/>
          <w:szCs w:val="24"/>
        </w:rPr>
        <w:t xml:space="preserve"> </w:t>
      </w:r>
      <w:r>
        <w:rPr>
          <w:sz w:val="24"/>
          <w:szCs w:val="24"/>
        </w:rPr>
        <w:t xml:space="preserve">постановке </w:t>
      </w:r>
      <w:r w:rsidRPr="00C274D8">
        <w:rPr>
          <w:sz w:val="24"/>
          <w:szCs w:val="24"/>
        </w:rPr>
        <w:t>на</w:t>
      </w:r>
      <w:r w:rsidRPr="00C274D8">
        <w:rPr>
          <w:spacing w:val="3"/>
          <w:sz w:val="24"/>
          <w:szCs w:val="24"/>
        </w:rPr>
        <w:t xml:space="preserve"> </w:t>
      </w:r>
      <w:r w:rsidRPr="00C274D8">
        <w:rPr>
          <w:sz w:val="24"/>
          <w:szCs w:val="24"/>
        </w:rPr>
        <w:t>учет</w:t>
      </w:r>
      <w:r w:rsidRPr="00C274D8">
        <w:rPr>
          <w:spacing w:val="4"/>
          <w:sz w:val="24"/>
          <w:szCs w:val="24"/>
        </w:rPr>
        <w:t xml:space="preserve"> </w:t>
      </w:r>
      <w:r w:rsidRPr="00C274D8">
        <w:rPr>
          <w:sz w:val="24"/>
          <w:szCs w:val="24"/>
        </w:rPr>
        <w:t>граждан</w:t>
      </w:r>
      <w:r w:rsidRPr="00C274D8">
        <w:rPr>
          <w:spacing w:val="1"/>
          <w:sz w:val="24"/>
          <w:szCs w:val="24"/>
        </w:rPr>
        <w:t xml:space="preserve"> </w:t>
      </w:r>
      <w:r w:rsidRPr="00C274D8">
        <w:rPr>
          <w:sz w:val="24"/>
          <w:szCs w:val="24"/>
        </w:rPr>
        <w:t>в</w:t>
      </w:r>
      <w:r w:rsidRPr="00C274D8">
        <w:rPr>
          <w:spacing w:val="-4"/>
          <w:sz w:val="24"/>
          <w:szCs w:val="24"/>
        </w:rPr>
        <w:t xml:space="preserve"> </w:t>
      </w:r>
      <w:r w:rsidRPr="00C274D8">
        <w:rPr>
          <w:sz w:val="24"/>
          <w:szCs w:val="24"/>
        </w:rPr>
        <w:t>качестве</w:t>
      </w:r>
      <w:r w:rsidRPr="00C274D8">
        <w:rPr>
          <w:spacing w:val="-3"/>
          <w:sz w:val="24"/>
          <w:szCs w:val="24"/>
        </w:rPr>
        <w:t xml:space="preserve"> </w:t>
      </w:r>
      <w:r w:rsidRPr="00C274D8">
        <w:rPr>
          <w:sz w:val="24"/>
          <w:szCs w:val="24"/>
        </w:rPr>
        <w:t>нуждающихся</w:t>
      </w:r>
      <w:r w:rsidRPr="00C274D8">
        <w:rPr>
          <w:spacing w:val="-3"/>
          <w:sz w:val="24"/>
          <w:szCs w:val="24"/>
        </w:rPr>
        <w:t xml:space="preserve"> </w:t>
      </w:r>
      <w:r w:rsidRPr="00C274D8">
        <w:rPr>
          <w:sz w:val="24"/>
          <w:szCs w:val="24"/>
        </w:rPr>
        <w:t>в</w:t>
      </w:r>
      <w:r w:rsidRPr="00C274D8">
        <w:rPr>
          <w:spacing w:val="-3"/>
          <w:sz w:val="24"/>
          <w:szCs w:val="24"/>
        </w:rPr>
        <w:t xml:space="preserve"> </w:t>
      </w:r>
      <w:r w:rsidRPr="00C274D8">
        <w:rPr>
          <w:sz w:val="24"/>
          <w:szCs w:val="24"/>
        </w:rPr>
        <w:t>жилых</w:t>
      </w:r>
      <w:r w:rsidRPr="00C274D8">
        <w:rPr>
          <w:spacing w:val="-1"/>
          <w:sz w:val="24"/>
          <w:szCs w:val="24"/>
        </w:rPr>
        <w:t xml:space="preserve"> </w:t>
      </w:r>
      <w:r w:rsidRPr="00C274D8">
        <w:rPr>
          <w:sz w:val="24"/>
          <w:szCs w:val="24"/>
        </w:rPr>
        <w:t>помещениях</w:t>
      </w:r>
      <w:r>
        <w:rPr>
          <w:sz w:val="24"/>
          <w:szCs w:val="24"/>
        </w:rPr>
        <w:t xml:space="preserve"> по договорам социального найма</w:t>
      </w:r>
    </w:p>
    <w:p w14:paraId="6C4C9C6C" w14:textId="77777777" w:rsidR="007E2DCE" w:rsidRPr="00C274D8" w:rsidRDefault="007E2DCE" w:rsidP="007E2DCE">
      <w:pPr>
        <w:pStyle w:val="aa"/>
        <w:spacing w:before="11"/>
        <w:rPr>
          <w:b/>
          <w:sz w:val="24"/>
          <w:szCs w:val="24"/>
        </w:rPr>
      </w:pPr>
      <w:r w:rsidRPr="00C274D8">
        <w:rPr>
          <w:noProof/>
          <w:sz w:val="24"/>
          <w:szCs w:val="24"/>
        </w:rPr>
        <mc:AlternateContent>
          <mc:Choice Requires="wps">
            <w:drawing>
              <wp:anchor distT="0" distB="0" distL="0" distR="0" simplePos="0" relativeHeight="251764736" behindDoc="1" locked="0" layoutInCell="1" allowOverlap="1" wp14:anchorId="772888F6" wp14:editId="691B4904">
                <wp:simplePos x="0" y="0"/>
                <wp:positionH relativeFrom="page">
                  <wp:posOffset>1212850</wp:posOffset>
                </wp:positionH>
                <wp:positionV relativeFrom="paragraph">
                  <wp:posOffset>182880</wp:posOffset>
                </wp:positionV>
                <wp:extent cx="5330825" cy="1270"/>
                <wp:effectExtent l="0" t="0" r="0" b="0"/>
                <wp:wrapTopAndBottom/>
                <wp:docPr id="137"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0825" cy="1270"/>
                        </a:xfrm>
                        <a:custGeom>
                          <a:avLst/>
                          <a:gdLst>
                            <a:gd name="T0" fmla="+- 0 1910 1910"/>
                            <a:gd name="T1" fmla="*/ T0 w 8395"/>
                            <a:gd name="T2" fmla="+- 0 10304 1910"/>
                            <a:gd name="T3" fmla="*/ T2 w 8395"/>
                          </a:gdLst>
                          <a:ahLst/>
                          <a:cxnLst>
                            <a:cxn ang="0">
                              <a:pos x="T1" y="0"/>
                            </a:cxn>
                            <a:cxn ang="0">
                              <a:pos x="T3" y="0"/>
                            </a:cxn>
                          </a:cxnLst>
                          <a:rect l="0" t="0" r="r" b="b"/>
                          <a:pathLst>
                            <a:path w="8395">
                              <a:moveTo>
                                <a:pt x="0" y="0"/>
                              </a:moveTo>
                              <a:lnTo>
                                <a:pt x="8394"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95.5pt;margin-top:14.4pt;width:419.75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3JgBQMAAKg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" path="m,l8394,e" filled="f" strokeweight=".2475mm">
                <v:path arrowok="t" o:connecttype="custom" o:connectlocs="0,0;5330190,0" o:connectangles="0,0"/>
                <w10:wrap type="topAndBottom" anchorx="page"/>
              </v:shape>
            </w:pict>
          </mc:Fallback>
        </mc:AlternateContent>
      </w:r>
    </w:p>
    <w:p w14:paraId="5219B9B8" w14:textId="77777777" w:rsidR="007E2DCE" w:rsidRPr="00C274D8" w:rsidRDefault="007E2DCE" w:rsidP="007E2DCE">
      <w:pPr>
        <w:ind w:left="3619" w:right="1460" w:hanging="2316"/>
        <w:rPr>
          <w:i/>
        </w:rPr>
      </w:pPr>
      <w:r w:rsidRPr="00C274D8">
        <w:rPr>
          <w:i/>
        </w:rPr>
        <w:t>Наименование</w:t>
      </w:r>
      <w:r w:rsidRPr="00C274D8">
        <w:rPr>
          <w:i/>
          <w:spacing w:val="-6"/>
        </w:rPr>
        <w:t xml:space="preserve"> </w:t>
      </w:r>
      <w:r w:rsidRPr="00C274D8">
        <w:rPr>
          <w:i/>
        </w:rPr>
        <w:t>уполномоченного</w:t>
      </w:r>
      <w:r w:rsidRPr="00C274D8">
        <w:rPr>
          <w:i/>
          <w:spacing w:val="-5"/>
        </w:rPr>
        <w:t xml:space="preserve"> </w:t>
      </w:r>
      <w:r w:rsidRPr="00C274D8">
        <w:rPr>
          <w:i/>
        </w:rPr>
        <w:t>органа</w:t>
      </w:r>
      <w:r w:rsidRPr="00C274D8">
        <w:rPr>
          <w:i/>
          <w:spacing w:val="-6"/>
        </w:rPr>
        <w:t xml:space="preserve"> </w:t>
      </w:r>
      <w:r w:rsidRPr="00C274D8">
        <w:rPr>
          <w:i/>
        </w:rPr>
        <w:t>исполнительной</w:t>
      </w:r>
      <w:r w:rsidRPr="00C274D8">
        <w:rPr>
          <w:i/>
          <w:spacing w:val="-4"/>
        </w:rPr>
        <w:t xml:space="preserve"> </w:t>
      </w:r>
      <w:r w:rsidRPr="00C274D8">
        <w:rPr>
          <w:i/>
        </w:rPr>
        <w:t>власти</w:t>
      </w:r>
      <w:r w:rsidRPr="00C274D8">
        <w:rPr>
          <w:i/>
          <w:spacing w:val="-5"/>
        </w:rPr>
        <w:t xml:space="preserve"> </w:t>
      </w:r>
      <w:r w:rsidRPr="00C274D8">
        <w:rPr>
          <w:i/>
        </w:rPr>
        <w:t>субъекта</w:t>
      </w:r>
      <w:r w:rsidRPr="00C274D8">
        <w:rPr>
          <w:i/>
          <w:spacing w:val="-4"/>
        </w:rPr>
        <w:t xml:space="preserve"> </w:t>
      </w:r>
      <w:r w:rsidRPr="00C274D8">
        <w:rPr>
          <w:i/>
        </w:rPr>
        <w:t>Российской</w:t>
      </w:r>
      <w:r w:rsidRPr="00C274D8">
        <w:rPr>
          <w:i/>
          <w:spacing w:val="-6"/>
        </w:rPr>
        <w:t xml:space="preserve"> </w:t>
      </w:r>
      <w:r w:rsidRPr="00C274D8">
        <w:rPr>
          <w:i/>
        </w:rPr>
        <w:t>Федерации</w:t>
      </w:r>
      <w:r w:rsidRPr="00C274D8">
        <w:rPr>
          <w:i/>
          <w:spacing w:val="-42"/>
        </w:rPr>
        <w:t xml:space="preserve"> </w:t>
      </w:r>
      <w:r w:rsidRPr="00C274D8">
        <w:rPr>
          <w:i/>
        </w:rPr>
        <w:t>или</w:t>
      </w:r>
      <w:r w:rsidRPr="00C274D8">
        <w:rPr>
          <w:i/>
          <w:spacing w:val="-2"/>
        </w:rPr>
        <w:t xml:space="preserve"> </w:t>
      </w:r>
      <w:r w:rsidRPr="00C274D8">
        <w:rPr>
          <w:i/>
        </w:rPr>
        <w:t>органа местного</w:t>
      </w:r>
      <w:r w:rsidRPr="00C274D8">
        <w:rPr>
          <w:i/>
          <w:spacing w:val="1"/>
        </w:rPr>
        <w:t xml:space="preserve"> </w:t>
      </w:r>
      <w:r w:rsidRPr="00C274D8">
        <w:rPr>
          <w:i/>
        </w:rPr>
        <w:t>самоуправления</w:t>
      </w:r>
    </w:p>
    <w:p w14:paraId="3FF6A3A2" w14:textId="77777777" w:rsidR="007E2DCE" w:rsidRPr="00C274D8" w:rsidRDefault="007E2DCE" w:rsidP="007E2DCE">
      <w:pPr>
        <w:pStyle w:val="aa"/>
        <w:spacing w:before="4"/>
        <w:rPr>
          <w:i/>
          <w:sz w:val="24"/>
          <w:szCs w:val="24"/>
        </w:rPr>
      </w:pPr>
    </w:p>
    <w:p w14:paraId="73F044E1" w14:textId="77777777" w:rsidR="007E2DCE" w:rsidRPr="00C274D8" w:rsidRDefault="007E2DCE" w:rsidP="007E2DCE">
      <w:pPr>
        <w:tabs>
          <w:tab w:val="left" w:pos="9613"/>
        </w:tabs>
        <w:spacing w:before="1"/>
        <w:ind w:left="4989"/>
      </w:pPr>
      <w:r w:rsidRPr="00C274D8">
        <w:t>Кому</w:t>
      </w:r>
      <w:r w:rsidRPr="00C274D8">
        <w:rPr>
          <w:spacing w:val="-5"/>
        </w:rPr>
        <w:t xml:space="preserve"> </w:t>
      </w:r>
      <w:r w:rsidRPr="00C274D8">
        <w:rPr>
          <w:u w:val="single"/>
        </w:rPr>
        <w:t xml:space="preserve"> </w:t>
      </w:r>
      <w:r w:rsidRPr="00C274D8">
        <w:rPr>
          <w:u w:val="single"/>
        </w:rPr>
        <w:tab/>
      </w:r>
    </w:p>
    <w:p w14:paraId="638F736E" w14:textId="77777777" w:rsidR="007E2DCE" w:rsidRPr="00C274D8" w:rsidRDefault="007E2DCE" w:rsidP="007E2DCE">
      <w:pPr>
        <w:spacing w:before="1"/>
        <w:ind w:left="6669"/>
      </w:pPr>
      <w:r w:rsidRPr="00C274D8">
        <w:t>(фамилия,</w:t>
      </w:r>
      <w:r w:rsidRPr="00C274D8">
        <w:rPr>
          <w:spacing w:val="-3"/>
        </w:rPr>
        <w:t xml:space="preserve"> </w:t>
      </w:r>
      <w:r w:rsidRPr="00C274D8">
        <w:t>имя,</w:t>
      </w:r>
      <w:r w:rsidRPr="00C274D8">
        <w:rPr>
          <w:spacing w:val="-3"/>
        </w:rPr>
        <w:t xml:space="preserve"> </w:t>
      </w:r>
      <w:r w:rsidRPr="00C274D8">
        <w:t>отчество)</w:t>
      </w:r>
    </w:p>
    <w:p w14:paraId="114C415E" w14:textId="77777777" w:rsidR="007E2DCE" w:rsidRPr="00C274D8" w:rsidRDefault="007E2DCE" w:rsidP="007E2DCE">
      <w:pPr>
        <w:pStyle w:val="aa"/>
        <w:spacing w:before="8"/>
        <w:rPr>
          <w:sz w:val="24"/>
          <w:szCs w:val="24"/>
        </w:rPr>
      </w:pPr>
      <w:r w:rsidRPr="00C274D8">
        <w:rPr>
          <w:noProof/>
          <w:sz w:val="24"/>
          <w:szCs w:val="24"/>
        </w:rPr>
        <mc:AlternateContent>
          <mc:Choice Requires="wps">
            <w:drawing>
              <wp:anchor distT="0" distB="0" distL="0" distR="0" simplePos="0" relativeHeight="251765760" behindDoc="1" locked="0" layoutInCell="1" allowOverlap="1" wp14:anchorId="56CCFDD6" wp14:editId="1132DD5A">
                <wp:simplePos x="0" y="0"/>
                <wp:positionH relativeFrom="page">
                  <wp:posOffset>3778250</wp:posOffset>
                </wp:positionH>
                <wp:positionV relativeFrom="paragraph">
                  <wp:posOffset>158115</wp:posOffset>
                </wp:positionV>
                <wp:extent cx="2894330" cy="1270"/>
                <wp:effectExtent l="0" t="0" r="0" b="0"/>
                <wp:wrapTopAndBottom/>
                <wp:docPr id="138"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5950 5950"/>
                            <a:gd name="T1" fmla="*/ T0 w 4558"/>
                            <a:gd name="T2" fmla="+- 0 10507 595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297.5pt;margin-top:12.45pt;width:227.9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zxBwMAAKg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" path="m,l4557,e" filled="f" strokeweight=".21156mm">
                <v:path arrowok="t" o:connecttype="custom" o:connectlocs="0,0;2893695,0" o:connectangles="0,0"/>
                <w10:wrap type="topAndBottom" anchorx="page"/>
              </v:shape>
            </w:pict>
          </mc:Fallback>
        </mc:AlternateContent>
      </w:r>
    </w:p>
    <w:p w14:paraId="35747709" w14:textId="77777777" w:rsidR="007E2DCE" w:rsidRPr="00C274D8" w:rsidRDefault="007E2DCE" w:rsidP="007E2DCE">
      <w:pPr>
        <w:pStyle w:val="aa"/>
        <w:rPr>
          <w:sz w:val="24"/>
          <w:szCs w:val="24"/>
        </w:rPr>
      </w:pPr>
    </w:p>
    <w:p w14:paraId="50075D79" w14:textId="77777777" w:rsidR="007E2DCE" w:rsidRPr="00C274D8" w:rsidRDefault="007E2DCE" w:rsidP="007E2DCE">
      <w:pPr>
        <w:pStyle w:val="aa"/>
        <w:spacing w:before="9"/>
        <w:rPr>
          <w:sz w:val="24"/>
          <w:szCs w:val="24"/>
        </w:rPr>
      </w:pPr>
      <w:r w:rsidRPr="00C274D8">
        <w:rPr>
          <w:noProof/>
          <w:sz w:val="24"/>
          <w:szCs w:val="24"/>
        </w:rPr>
        <mc:AlternateContent>
          <mc:Choice Requires="wps">
            <w:drawing>
              <wp:anchor distT="0" distB="0" distL="0" distR="0" simplePos="0" relativeHeight="251766784" behindDoc="1" locked="0" layoutInCell="1" allowOverlap="1" wp14:anchorId="67627AAB" wp14:editId="4808DC12">
                <wp:simplePos x="0" y="0"/>
                <wp:positionH relativeFrom="page">
                  <wp:posOffset>3816350</wp:posOffset>
                </wp:positionH>
                <wp:positionV relativeFrom="paragraph">
                  <wp:posOffset>151765</wp:posOffset>
                </wp:positionV>
                <wp:extent cx="2894330" cy="1270"/>
                <wp:effectExtent l="0" t="0" r="0" b="0"/>
                <wp:wrapTopAndBottom/>
                <wp:docPr id="13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6010 6010"/>
                            <a:gd name="T1" fmla="*/ T0 w 4558"/>
                            <a:gd name="T2" fmla="+- 0 10567 601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300.5pt;margin-top:11.95pt;width:227.9pt;height:.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" path="m,l4557,e" filled="f" strokeweight=".21156mm">
                <v:path arrowok="t" o:connecttype="custom" o:connectlocs="0,0;2893695,0" o:connectangles="0,0"/>
                <w10:wrap type="topAndBottom" anchorx="page"/>
              </v:shape>
            </w:pict>
          </mc:Fallback>
        </mc:AlternateContent>
      </w:r>
    </w:p>
    <w:p w14:paraId="4599D68E" w14:textId="77777777" w:rsidR="007E2DCE" w:rsidRPr="00C274D8" w:rsidRDefault="007E2DCE" w:rsidP="007E2DCE">
      <w:pPr>
        <w:spacing w:line="267" w:lineRule="exact"/>
        <w:ind w:left="6009"/>
      </w:pPr>
      <w:r w:rsidRPr="00C274D8">
        <w:t>(телефон</w:t>
      </w:r>
      <w:r w:rsidRPr="00C274D8">
        <w:rPr>
          <w:spacing w:val="-3"/>
        </w:rPr>
        <w:t xml:space="preserve"> </w:t>
      </w:r>
      <w:r w:rsidRPr="00C274D8">
        <w:t>и</w:t>
      </w:r>
      <w:r w:rsidRPr="00C274D8">
        <w:rPr>
          <w:spacing w:val="-2"/>
        </w:rPr>
        <w:t xml:space="preserve"> </w:t>
      </w:r>
      <w:r w:rsidRPr="00C274D8">
        <w:t>адрес</w:t>
      </w:r>
      <w:r w:rsidRPr="00C274D8">
        <w:rPr>
          <w:spacing w:val="-3"/>
        </w:rPr>
        <w:t xml:space="preserve"> </w:t>
      </w:r>
      <w:r w:rsidRPr="00C274D8">
        <w:t>электронной</w:t>
      </w:r>
      <w:r w:rsidRPr="00C274D8">
        <w:rPr>
          <w:spacing w:val="-2"/>
        </w:rPr>
        <w:t xml:space="preserve"> </w:t>
      </w:r>
      <w:r w:rsidRPr="00C274D8">
        <w:t>почты)</w:t>
      </w:r>
    </w:p>
    <w:p w14:paraId="39C8D922" w14:textId="77777777" w:rsidR="007E2DCE" w:rsidRPr="00C274D8" w:rsidRDefault="007E2DCE" w:rsidP="007E2DCE">
      <w:pPr>
        <w:pStyle w:val="aa"/>
        <w:rPr>
          <w:sz w:val="24"/>
          <w:szCs w:val="24"/>
        </w:rPr>
      </w:pPr>
    </w:p>
    <w:p w14:paraId="693EB521" w14:textId="77777777" w:rsidR="007E2DCE" w:rsidRPr="00C274D8" w:rsidRDefault="007E2DCE" w:rsidP="007E2DCE">
      <w:pPr>
        <w:pStyle w:val="aa"/>
        <w:rPr>
          <w:sz w:val="24"/>
          <w:szCs w:val="24"/>
        </w:rPr>
      </w:pPr>
    </w:p>
    <w:p w14:paraId="25B7B3A4" w14:textId="77777777" w:rsidR="007E2DCE" w:rsidRPr="00C274D8" w:rsidRDefault="007E2DCE" w:rsidP="007E2DCE">
      <w:pPr>
        <w:pStyle w:val="aa"/>
        <w:rPr>
          <w:sz w:val="24"/>
          <w:szCs w:val="24"/>
        </w:rPr>
      </w:pPr>
    </w:p>
    <w:p w14:paraId="13736FB3" w14:textId="77777777" w:rsidR="007E2DCE" w:rsidRPr="00C274D8" w:rsidRDefault="007E2DCE" w:rsidP="007E2DCE">
      <w:pPr>
        <w:pStyle w:val="1"/>
        <w:spacing w:before="139" w:line="322" w:lineRule="exact"/>
        <w:ind w:right="32"/>
        <w:rPr>
          <w:sz w:val="24"/>
          <w:szCs w:val="24"/>
        </w:rPr>
      </w:pPr>
      <w:r w:rsidRPr="00C274D8">
        <w:rPr>
          <w:sz w:val="24"/>
          <w:szCs w:val="24"/>
        </w:rPr>
        <w:t>РЕШЕНИЕ</w:t>
      </w:r>
    </w:p>
    <w:p w14:paraId="4E90E6B1" w14:textId="77777777" w:rsidR="007E2DCE" w:rsidRDefault="007E2DCE" w:rsidP="007E2DCE">
      <w:pPr>
        <w:ind w:left="1966" w:right="1618"/>
        <w:jc w:val="center"/>
        <w:rPr>
          <w:b/>
        </w:rPr>
      </w:pPr>
      <w:r w:rsidRPr="00C274D8">
        <w:rPr>
          <w:b/>
        </w:rPr>
        <w:t>о</w:t>
      </w:r>
      <w:r w:rsidRPr="00C274D8">
        <w:rPr>
          <w:b/>
          <w:spacing w:val="-2"/>
        </w:rPr>
        <w:t xml:space="preserve"> </w:t>
      </w:r>
      <w:r>
        <w:rPr>
          <w:b/>
        </w:rPr>
        <w:t>принятие</w:t>
      </w:r>
      <w:r w:rsidRPr="00C274D8">
        <w:rPr>
          <w:b/>
          <w:spacing w:val="-4"/>
        </w:rPr>
        <w:t xml:space="preserve"> </w:t>
      </w:r>
      <w:r w:rsidRPr="00C274D8">
        <w:rPr>
          <w:b/>
        </w:rPr>
        <w:t>граждан</w:t>
      </w:r>
      <w:r w:rsidRPr="00C274D8">
        <w:rPr>
          <w:b/>
          <w:spacing w:val="-3"/>
        </w:rPr>
        <w:t xml:space="preserve"> </w:t>
      </w:r>
      <w:r w:rsidRPr="00C274D8">
        <w:rPr>
          <w:b/>
        </w:rPr>
        <w:t>на</w:t>
      </w:r>
      <w:r w:rsidRPr="00C274D8">
        <w:rPr>
          <w:b/>
          <w:spacing w:val="-1"/>
        </w:rPr>
        <w:t xml:space="preserve"> </w:t>
      </w:r>
      <w:r w:rsidRPr="00C274D8">
        <w:rPr>
          <w:b/>
        </w:rPr>
        <w:t>учет</w:t>
      </w:r>
      <w:r w:rsidRPr="00C274D8">
        <w:rPr>
          <w:b/>
          <w:spacing w:val="-1"/>
        </w:rPr>
        <w:t xml:space="preserve"> </w:t>
      </w:r>
      <w:r w:rsidRPr="00C274D8">
        <w:rPr>
          <w:b/>
        </w:rPr>
        <w:t>в</w:t>
      </w:r>
      <w:r w:rsidRPr="00C274D8">
        <w:rPr>
          <w:b/>
          <w:spacing w:val="-3"/>
        </w:rPr>
        <w:t xml:space="preserve"> </w:t>
      </w:r>
      <w:r w:rsidRPr="00C274D8">
        <w:rPr>
          <w:b/>
        </w:rPr>
        <w:t>качестве</w:t>
      </w:r>
      <w:r w:rsidRPr="00C274D8">
        <w:rPr>
          <w:b/>
          <w:spacing w:val="-2"/>
        </w:rPr>
        <w:t xml:space="preserve"> </w:t>
      </w:r>
      <w:r w:rsidRPr="00C274D8">
        <w:rPr>
          <w:b/>
        </w:rPr>
        <w:t>нуждающихся</w:t>
      </w:r>
      <w:r>
        <w:rPr>
          <w:b/>
        </w:rPr>
        <w:t xml:space="preserve"> </w:t>
      </w:r>
      <w:r w:rsidRPr="00C274D8">
        <w:rPr>
          <w:b/>
          <w:spacing w:val="-67"/>
        </w:rPr>
        <w:t>в</w:t>
      </w:r>
      <w:r w:rsidRPr="00C274D8">
        <w:rPr>
          <w:b/>
          <w:spacing w:val="-2"/>
        </w:rPr>
        <w:t xml:space="preserve"> </w:t>
      </w:r>
      <w:r>
        <w:rPr>
          <w:b/>
          <w:spacing w:val="-2"/>
        </w:rPr>
        <w:t xml:space="preserve"> жилых</w:t>
      </w:r>
      <w:r w:rsidRPr="00C274D8">
        <w:rPr>
          <w:b/>
          <w:spacing w:val="1"/>
        </w:rPr>
        <w:t xml:space="preserve"> </w:t>
      </w:r>
      <w:r w:rsidRPr="00C274D8">
        <w:rPr>
          <w:b/>
        </w:rPr>
        <w:t>помещениях</w:t>
      </w:r>
    </w:p>
    <w:p w14:paraId="27EEE4C7" w14:textId="77777777" w:rsidR="007E2DCE" w:rsidRPr="00C274D8" w:rsidRDefault="007E2DCE" w:rsidP="007E2DCE">
      <w:pPr>
        <w:ind w:left="1966" w:right="1618"/>
        <w:jc w:val="center"/>
        <w:rPr>
          <w:b/>
        </w:rPr>
      </w:pPr>
    </w:p>
    <w:p w14:paraId="12CB5CEB" w14:textId="77777777" w:rsidR="007E2DCE" w:rsidRPr="00C274D8" w:rsidRDefault="007E2DCE" w:rsidP="007E2DCE">
      <w:pPr>
        <w:pStyle w:val="aa"/>
        <w:tabs>
          <w:tab w:val="left" w:pos="3389"/>
          <w:tab w:val="left" w:pos="7914"/>
          <w:tab w:val="left" w:pos="9788"/>
        </w:tabs>
        <w:spacing w:line="319" w:lineRule="exact"/>
        <w:rPr>
          <w:sz w:val="24"/>
          <w:szCs w:val="24"/>
        </w:rPr>
      </w:pPr>
      <w:r w:rsidRPr="00C274D8">
        <w:rPr>
          <w:sz w:val="24"/>
          <w:szCs w:val="24"/>
        </w:rPr>
        <w:t>Дата</w:t>
      </w:r>
      <w:r w:rsidRPr="00C274D8">
        <w:rPr>
          <w:sz w:val="24"/>
          <w:szCs w:val="24"/>
          <w:u w:val="single"/>
        </w:rPr>
        <w:tab/>
      </w:r>
      <w:r w:rsidRPr="00C274D8">
        <w:rPr>
          <w:sz w:val="24"/>
          <w:szCs w:val="24"/>
        </w:rPr>
        <w:tab/>
        <w:t>№</w:t>
      </w:r>
      <w:r w:rsidRPr="00C274D8">
        <w:rPr>
          <w:sz w:val="24"/>
          <w:szCs w:val="24"/>
          <w:u w:val="single"/>
        </w:rPr>
        <w:t xml:space="preserve"> </w:t>
      </w:r>
      <w:r w:rsidRPr="00C274D8">
        <w:rPr>
          <w:sz w:val="24"/>
          <w:szCs w:val="24"/>
          <w:u w:val="single"/>
        </w:rPr>
        <w:tab/>
      </w:r>
    </w:p>
    <w:p w14:paraId="1EB866CF" w14:textId="77777777" w:rsidR="007E2DCE" w:rsidRPr="00C274D8" w:rsidRDefault="007E2DCE" w:rsidP="007E2DCE">
      <w:pPr>
        <w:pStyle w:val="aa"/>
        <w:spacing w:before="2"/>
        <w:rPr>
          <w:sz w:val="24"/>
          <w:szCs w:val="24"/>
        </w:rPr>
      </w:pPr>
    </w:p>
    <w:p w14:paraId="234CD8F6" w14:textId="77777777" w:rsidR="007E2DCE" w:rsidRPr="00C274D8" w:rsidRDefault="007E2DCE" w:rsidP="007E2DCE">
      <w:pPr>
        <w:pStyle w:val="aa"/>
        <w:spacing w:before="7"/>
        <w:rPr>
          <w:sz w:val="24"/>
          <w:szCs w:val="24"/>
        </w:rPr>
      </w:pPr>
    </w:p>
    <w:p w14:paraId="562C0CF7" w14:textId="77777777" w:rsidR="007E2DCE" w:rsidRPr="00C274D8" w:rsidRDefault="007E2DCE" w:rsidP="007E2DCE">
      <w:pPr>
        <w:pStyle w:val="aa"/>
        <w:tabs>
          <w:tab w:val="left" w:pos="8185"/>
          <w:tab w:val="left" w:pos="9674"/>
        </w:tabs>
        <w:spacing w:before="89"/>
        <w:ind w:left="880"/>
        <w:rPr>
          <w:sz w:val="24"/>
          <w:szCs w:val="24"/>
        </w:rPr>
      </w:pPr>
      <w:r w:rsidRPr="00C274D8">
        <w:rPr>
          <w:sz w:val="24"/>
          <w:szCs w:val="24"/>
        </w:rPr>
        <w:t>По</w:t>
      </w:r>
      <w:r w:rsidRPr="00C274D8">
        <w:rPr>
          <w:spacing w:val="116"/>
          <w:sz w:val="24"/>
          <w:szCs w:val="24"/>
        </w:rPr>
        <w:t xml:space="preserve"> </w:t>
      </w:r>
      <w:r w:rsidRPr="00C274D8">
        <w:rPr>
          <w:sz w:val="24"/>
          <w:szCs w:val="24"/>
        </w:rPr>
        <w:t>результатам</w:t>
      </w:r>
      <w:r w:rsidRPr="00C274D8">
        <w:rPr>
          <w:spacing w:val="116"/>
          <w:sz w:val="24"/>
          <w:szCs w:val="24"/>
        </w:rPr>
        <w:t xml:space="preserve"> </w:t>
      </w:r>
      <w:r w:rsidRPr="00C274D8">
        <w:rPr>
          <w:sz w:val="24"/>
          <w:szCs w:val="24"/>
        </w:rPr>
        <w:t>рассмотрения</w:t>
      </w:r>
      <w:r w:rsidRPr="00C274D8">
        <w:rPr>
          <w:spacing w:val="121"/>
          <w:sz w:val="24"/>
          <w:szCs w:val="24"/>
        </w:rPr>
        <w:t xml:space="preserve"> </w:t>
      </w:r>
      <w:r w:rsidRPr="00C274D8">
        <w:rPr>
          <w:sz w:val="24"/>
          <w:szCs w:val="24"/>
        </w:rPr>
        <w:t>заявления</w:t>
      </w:r>
      <w:r w:rsidRPr="00C274D8">
        <w:rPr>
          <w:spacing w:val="115"/>
          <w:sz w:val="24"/>
          <w:szCs w:val="24"/>
        </w:rPr>
        <w:t xml:space="preserve"> </w:t>
      </w:r>
      <w:r w:rsidRPr="00C274D8">
        <w:rPr>
          <w:sz w:val="24"/>
          <w:szCs w:val="24"/>
        </w:rPr>
        <w:t>от</w:t>
      </w:r>
      <w:r w:rsidRPr="00C274D8">
        <w:rPr>
          <w:sz w:val="24"/>
          <w:szCs w:val="24"/>
          <w:u w:val="single"/>
        </w:rPr>
        <w:tab/>
      </w:r>
      <w:r w:rsidRPr="00C274D8">
        <w:rPr>
          <w:sz w:val="24"/>
          <w:szCs w:val="24"/>
        </w:rPr>
        <w:t>№</w:t>
      </w:r>
      <w:r w:rsidRPr="00C274D8">
        <w:rPr>
          <w:sz w:val="24"/>
          <w:szCs w:val="24"/>
          <w:u w:val="single"/>
        </w:rPr>
        <w:tab/>
      </w:r>
      <w:r w:rsidRPr="00C274D8">
        <w:rPr>
          <w:sz w:val="24"/>
          <w:szCs w:val="24"/>
        </w:rPr>
        <w:t>и</w:t>
      </w:r>
    </w:p>
    <w:p w14:paraId="72FA3106" w14:textId="77777777" w:rsidR="007E2DCE" w:rsidRPr="00C274D8" w:rsidRDefault="007E2DCE" w:rsidP="007E2DCE">
      <w:pPr>
        <w:pStyle w:val="aa"/>
        <w:ind w:right="529"/>
        <w:rPr>
          <w:sz w:val="24"/>
          <w:szCs w:val="24"/>
        </w:rPr>
      </w:pPr>
      <w:r w:rsidRPr="00C274D8">
        <w:rPr>
          <w:sz w:val="24"/>
          <w:szCs w:val="24"/>
        </w:rPr>
        <w:t>приложенных</w:t>
      </w:r>
      <w:r w:rsidRPr="00C274D8">
        <w:rPr>
          <w:spacing w:val="1"/>
          <w:sz w:val="24"/>
          <w:szCs w:val="24"/>
        </w:rPr>
        <w:t xml:space="preserve"> </w:t>
      </w:r>
      <w:r w:rsidRPr="00C274D8">
        <w:rPr>
          <w:sz w:val="24"/>
          <w:szCs w:val="24"/>
        </w:rPr>
        <w:t>к</w:t>
      </w:r>
      <w:r w:rsidRPr="00C274D8">
        <w:rPr>
          <w:spacing w:val="1"/>
          <w:sz w:val="24"/>
          <w:szCs w:val="24"/>
        </w:rPr>
        <w:t xml:space="preserve"> </w:t>
      </w:r>
      <w:r w:rsidRPr="00C274D8">
        <w:rPr>
          <w:sz w:val="24"/>
          <w:szCs w:val="24"/>
        </w:rPr>
        <w:t>нему</w:t>
      </w:r>
      <w:r w:rsidRPr="00C274D8">
        <w:rPr>
          <w:spacing w:val="1"/>
          <w:sz w:val="24"/>
          <w:szCs w:val="24"/>
        </w:rPr>
        <w:t xml:space="preserve"> </w:t>
      </w:r>
      <w:r w:rsidRPr="00C274D8">
        <w:rPr>
          <w:sz w:val="24"/>
          <w:szCs w:val="24"/>
        </w:rPr>
        <w:t>документов,</w:t>
      </w:r>
      <w:r w:rsidRPr="00C274D8">
        <w:rPr>
          <w:spacing w:val="1"/>
          <w:sz w:val="24"/>
          <w:szCs w:val="24"/>
        </w:rPr>
        <w:t xml:space="preserve"> </w:t>
      </w:r>
      <w:r w:rsidRPr="00C274D8">
        <w:rPr>
          <w:sz w:val="24"/>
          <w:szCs w:val="24"/>
        </w:rPr>
        <w:t>в</w:t>
      </w:r>
      <w:r w:rsidRPr="00C274D8">
        <w:rPr>
          <w:spacing w:val="1"/>
          <w:sz w:val="24"/>
          <w:szCs w:val="24"/>
        </w:rPr>
        <w:t xml:space="preserve"> </w:t>
      </w:r>
      <w:r w:rsidRPr="00C274D8">
        <w:rPr>
          <w:sz w:val="24"/>
          <w:szCs w:val="24"/>
        </w:rPr>
        <w:t>соответствии</w:t>
      </w:r>
      <w:r w:rsidRPr="00C274D8">
        <w:rPr>
          <w:spacing w:val="1"/>
          <w:sz w:val="24"/>
          <w:szCs w:val="24"/>
        </w:rPr>
        <w:t xml:space="preserve"> </w:t>
      </w:r>
      <w:r w:rsidRPr="00C274D8">
        <w:rPr>
          <w:sz w:val="24"/>
          <w:szCs w:val="24"/>
        </w:rPr>
        <w:t>со</w:t>
      </w:r>
      <w:r w:rsidRPr="00C274D8">
        <w:rPr>
          <w:spacing w:val="1"/>
          <w:sz w:val="24"/>
          <w:szCs w:val="24"/>
        </w:rPr>
        <w:t xml:space="preserve"> </w:t>
      </w:r>
      <w:r w:rsidRPr="00C274D8">
        <w:rPr>
          <w:sz w:val="24"/>
          <w:szCs w:val="24"/>
        </w:rPr>
        <w:t>статьей</w:t>
      </w:r>
      <w:r w:rsidRPr="00C274D8">
        <w:rPr>
          <w:spacing w:val="1"/>
          <w:sz w:val="24"/>
          <w:szCs w:val="24"/>
        </w:rPr>
        <w:t xml:space="preserve"> </w:t>
      </w:r>
      <w:r w:rsidRPr="00C274D8">
        <w:rPr>
          <w:sz w:val="24"/>
          <w:szCs w:val="24"/>
        </w:rPr>
        <w:t>52</w:t>
      </w:r>
      <w:r w:rsidRPr="00C274D8">
        <w:rPr>
          <w:spacing w:val="1"/>
          <w:sz w:val="24"/>
          <w:szCs w:val="24"/>
        </w:rPr>
        <w:t xml:space="preserve"> </w:t>
      </w:r>
      <w:r w:rsidRPr="00C274D8">
        <w:rPr>
          <w:sz w:val="24"/>
          <w:szCs w:val="24"/>
        </w:rPr>
        <w:t>Жилищного</w:t>
      </w:r>
      <w:r w:rsidRPr="00C274D8">
        <w:rPr>
          <w:spacing w:val="-67"/>
          <w:sz w:val="24"/>
          <w:szCs w:val="24"/>
        </w:rPr>
        <w:t xml:space="preserve"> </w:t>
      </w:r>
      <w:r w:rsidRPr="00C274D8">
        <w:rPr>
          <w:sz w:val="24"/>
          <w:szCs w:val="24"/>
        </w:rPr>
        <w:t>кодекса Российской Федерации принято решение поставить на учет в качестве</w:t>
      </w:r>
      <w:r w:rsidRPr="00C274D8">
        <w:rPr>
          <w:spacing w:val="1"/>
          <w:sz w:val="24"/>
          <w:szCs w:val="24"/>
        </w:rPr>
        <w:t xml:space="preserve"> </w:t>
      </w:r>
      <w:r w:rsidRPr="00C274D8">
        <w:rPr>
          <w:sz w:val="24"/>
          <w:szCs w:val="24"/>
        </w:rPr>
        <w:t>нуждающихся</w:t>
      </w:r>
      <w:r w:rsidRPr="00C274D8">
        <w:rPr>
          <w:spacing w:val="-1"/>
          <w:sz w:val="24"/>
          <w:szCs w:val="24"/>
        </w:rPr>
        <w:t xml:space="preserve"> </w:t>
      </w:r>
      <w:r w:rsidRPr="00C274D8">
        <w:rPr>
          <w:sz w:val="24"/>
          <w:szCs w:val="24"/>
        </w:rPr>
        <w:t>в</w:t>
      </w:r>
      <w:r w:rsidRPr="00C274D8">
        <w:rPr>
          <w:spacing w:val="-2"/>
          <w:sz w:val="24"/>
          <w:szCs w:val="24"/>
        </w:rPr>
        <w:t xml:space="preserve"> </w:t>
      </w:r>
      <w:r w:rsidRPr="00C274D8">
        <w:rPr>
          <w:sz w:val="24"/>
          <w:szCs w:val="24"/>
        </w:rPr>
        <w:t>жилых</w:t>
      </w:r>
      <w:r w:rsidRPr="00C274D8">
        <w:rPr>
          <w:spacing w:val="1"/>
          <w:sz w:val="24"/>
          <w:szCs w:val="24"/>
        </w:rPr>
        <w:t xml:space="preserve"> </w:t>
      </w:r>
      <w:r w:rsidRPr="00C274D8">
        <w:rPr>
          <w:sz w:val="24"/>
          <w:szCs w:val="24"/>
        </w:rPr>
        <w:t>помещениях:</w:t>
      </w:r>
    </w:p>
    <w:p w14:paraId="0337B675" w14:textId="77777777" w:rsidR="007E2DCE" w:rsidRPr="00C274D8" w:rsidRDefault="007E2DCE" w:rsidP="007E2DCE">
      <w:pPr>
        <w:pStyle w:val="aa"/>
        <w:spacing w:before="3"/>
        <w:rPr>
          <w:sz w:val="24"/>
          <w:szCs w:val="24"/>
        </w:rPr>
      </w:pPr>
      <w:r w:rsidRPr="00C274D8">
        <w:rPr>
          <w:noProof/>
          <w:sz w:val="24"/>
          <w:szCs w:val="24"/>
        </w:rPr>
        <mc:AlternateContent>
          <mc:Choice Requires="wps">
            <w:drawing>
              <wp:anchor distT="0" distB="0" distL="0" distR="0" simplePos="0" relativeHeight="251767808" behindDoc="1" locked="0" layoutInCell="1" allowOverlap="1" wp14:anchorId="16EF723D" wp14:editId="7AFE3D83">
                <wp:simplePos x="0" y="0"/>
                <wp:positionH relativeFrom="page">
                  <wp:posOffset>934085</wp:posOffset>
                </wp:positionH>
                <wp:positionV relativeFrom="paragraph">
                  <wp:posOffset>185420</wp:posOffset>
                </wp:positionV>
                <wp:extent cx="5777865" cy="1270"/>
                <wp:effectExtent l="0" t="0" r="0" b="0"/>
                <wp:wrapTopAndBottom/>
                <wp:docPr id="14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865" cy="1270"/>
                        </a:xfrm>
                        <a:custGeom>
                          <a:avLst/>
                          <a:gdLst>
                            <a:gd name="T0" fmla="+- 0 1471 1471"/>
                            <a:gd name="T1" fmla="*/ T0 w 9099"/>
                            <a:gd name="T2" fmla="+- 0 6928 1471"/>
                            <a:gd name="T3" fmla="*/ T2 w 9099"/>
                            <a:gd name="T4" fmla="+- 0 6931 1471"/>
                            <a:gd name="T5" fmla="*/ T4 w 9099"/>
                            <a:gd name="T6" fmla="+- 0 10569 1471"/>
                            <a:gd name="T7" fmla="*/ T6 w 9099"/>
                          </a:gdLst>
                          <a:ahLst/>
                          <a:cxnLst>
                            <a:cxn ang="0">
                              <a:pos x="T1" y="0"/>
                            </a:cxn>
                            <a:cxn ang="0">
                              <a:pos x="T3" y="0"/>
                            </a:cxn>
                            <a:cxn ang="0">
                              <a:pos x="T5" y="0"/>
                            </a:cxn>
                            <a:cxn ang="0">
                              <a:pos x="T7" y="0"/>
                            </a:cxn>
                          </a:cxnLst>
                          <a:rect l="0" t="0" r="r" b="b"/>
                          <a:pathLst>
                            <a:path w="9099">
                              <a:moveTo>
                                <a:pt x="0" y="0"/>
                              </a:moveTo>
                              <a:lnTo>
                                <a:pt x="5457" y="0"/>
                              </a:lnTo>
                              <a:moveTo>
                                <a:pt x="5460" y="0"/>
                              </a:moveTo>
                              <a:lnTo>
                                <a:pt x="9098"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style="position:absolute;margin-left:73.55pt;margin-top:14.6pt;width:454.95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" path="m,l5457,t3,l9098,e" filled="f" strokeweight=".2475mm">
                <v:path arrowok="t" o:connecttype="custom" o:connectlocs="0,0;3465195,0;3467100,0;5777230,0" o:connectangles="0,0,0,0"/>
                <w10:wrap type="topAndBottom" anchorx="page"/>
              </v:shape>
            </w:pict>
          </mc:Fallback>
        </mc:AlternateContent>
      </w:r>
    </w:p>
    <w:p w14:paraId="0B5F62F9" w14:textId="77777777" w:rsidR="007E2DCE" w:rsidRPr="00C274D8" w:rsidRDefault="007E2DCE" w:rsidP="007E2DCE">
      <w:pPr>
        <w:spacing w:line="201" w:lineRule="exact"/>
        <w:ind w:left="248" w:right="606"/>
        <w:jc w:val="center"/>
        <w:rPr>
          <w:i/>
        </w:rPr>
      </w:pPr>
      <w:r w:rsidRPr="00C274D8">
        <w:rPr>
          <w:i/>
        </w:rPr>
        <w:t>ФИО</w:t>
      </w:r>
      <w:r w:rsidRPr="00C274D8">
        <w:rPr>
          <w:i/>
          <w:spacing w:val="-3"/>
        </w:rPr>
        <w:t xml:space="preserve"> </w:t>
      </w:r>
      <w:r w:rsidRPr="00C274D8">
        <w:rPr>
          <w:i/>
        </w:rPr>
        <w:t>заявителя</w:t>
      </w:r>
    </w:p>
    <w:p w14:paraId="6564B456" w14:textId="77777777" w:rsidR="007E2DCE" w:rsidRDefault="007E2DCE" w:rsidP="007E2DCE">
      <w:pPr>
        <w:pStyle w:val="aa"/>
        <w:spacing w:line="320" w:lineRule="exact"/>
        <w:rPr>
          <w:sz w:val="24"/>
          <w:szCs w:val="24"/>
        </w:rPr>
      </w:pPr>
      <w:r w:rsidRPr="00C274D8">
        <w:rPr>
          <w:sz w:val="24"/>
          <w:szCs w:val="24"/>
        </w:rPr>
        <w:t>и</w:t>
      </w:r>
      <w:r w:rsidRPr="00C274D8">
        <w:rPr>
          <w:spacing w:val="-3"/>
          <w:sz w:val="24"/>
          <w:szCs w:val="24"/>
        </w:rPr>
        <w:t xml:space="preserve"> </w:t>
      </w:r>
      <w:r w:rsidRPr="00C274D8">
        <w:rPr>
          <w:sz w:val="24"/>
          <w:szCs w:val="24"/>
        </w:rPr>
        <w:t>совместно</w:t>
      </w:r>
      <w:r w:rsidRPr="00C274D8">
        <w:rPr>
          <w:spacing w:val="-1"/>
          <w:sz w:val="24"/>
          <w:szCs w:val="24"/>
        </w:rPr>
        <w:t xml:space="preserve"> </w:t>
      </w:r>
      <w:r w:rsidRPr="00C274D8">
        <w:rPr>
          <w:sz w:val="24"/>
          <w:szCs w:val="24"/>
        </w:rPr>
        <w:t>проживающих</w:t>
      </w:r>
      <w:r w:rsidRPr="00C274D8">
        <w:rPr>
          <w:spacing w:val="-5"/>
          <w:sz w:val="24"/>
          <w:szCs w:val="24"/>
        </w:rPr>
        <w:t xml:space="preserve"> </w:t>
      </w:r>
      <w:r w:rsidRPr="00C274D8">
        <w:rPr>
          <w:sz w:val="24"/>
          <w:szCs w:val="24"/>
        </w:rPr>
        <w:t>членов</w:t>
      </w:r>
      <w:r w:rsidRPr="00C274D8">
        <w:rPr>
          <w:spacing w:val="-4"/>
          <w:sz w:val="24"/>
          <w:szCs w:val="24"/>
        </w:rPr>
        <w:t xml:space="preserve"> </w:t>
      </w:r>
      <w:r w:rsidRPr="00C274D8">
        <w:rPr>
          <w:sz w:val="24"/>
          <w:szCs w:val="24"/>
        </w:rPr>
        <w:t>семьи:</w:t>
      </w:r>
    </w:p>
    <w:p w14:paraId="63673BD2" w14:textId="77777777" w:rsidR="007E2DCE" w:rsidRPr="00C274D8" w:rsidRDefault="007E2DCE" w:rsidP="007E2DCE">
      <w:pPr>
        <w:pStyle w:val="aa"/>
        <w:spacing w:line="320" w:lineRule="exact"/>
        <w:rPr>
          <w:sz w:val="24"/>
          <w:szCs w:val="24"/>
        </w:rPr>
      </w:pPr>
    </w:p>
    <w:p w14:paraId="0A6ECA20" w14:textId="77777777" w:rsidR="007E2DCE" w:rsidRPr="00C274D8" w:rsidRDefault="007E2DCE" w:rsidP="007E2DCE">
      <w:pPr>
        <w:pStyle w:val="aa"/>
        <w:spacing w:line="322" w:lineRule="exact"/>
        <w:ind w:left="880"/>
        <w:rPr>
          <w:sz w:val="24"/>
          <w:szCs w:val="24"/>
        </w:rPr>
      </w:pPr>
      <w:r w:rsidRPr="00C274D8">
        <w:rPr>
          <w:sz w:val="24"/>
          <w:szCs w:val="24"/>
        </w:rPr>
        <w:t>1.</w:t>
      </w:r>
    </w:p>
    <w:p w14:paraId="574CD124" w14:textId="77777777" w:rsidR="007E2DCE" w:rsidRPr="00C274D8" w:rsidRDefault="007E2DCE" w:rsidP="007E2DCE">
      <w:pPr>
        <w:pStyle w:val="aa"/>
        <w:spacing w:before="2" w:line="322" w:lineRule="exact"/>
        <w:ind w:left="880"/>
        <w:rPr>
          <w:sz w:val="24"/>
          <w:szCs w:val="24"/>
        </w:rPr>
      </w:pPr>
      <w:r w:rsidRPr="00C274D8">
        <w:rPr>
          <w:sz w:val="24"/>
          <w:szCs w:val="24"/>
        </w:rPr>
        <w:t>2.</w:t>
      </w:r>
    </w:p>
    <w:p w14:paraId="39002FAA" w14:textId="77777777" w:rsidR="007E2DCE" w:rsidRPr="00C274D8" w:rsidRDefault="007E2DCE" w:rsidP="007E2DCE">
      <w:pPr>
        <w:pStyle w:val="aa"/>
        <w:spacing w:line="321" w:lineRule="exact"/>
        <w:ind w:left="880"/>
        <w:rPr>
          <w:sz w:val="24"/>
          <w:szCs w:val="24"/>
        </w:rPr>
      </w:pPr>
      <w:r w:rsidRPr="00C274D8">
        <w:rPr>
          <w:sz w:val="24"/>
          <w:szCs w:val="24"/>
        </w:rPr>
        <w:t>3.</w:t>
      </w:r>
    </w:p>
    <w:p w14:paraId="57316193" w14:textId="77777777" w:rsidR="007E2DCE" w:rsidRPr="00C274D8" w:rsidRDefault="007E2DCE" w:rsidP="007E2DCE">
      <w:pPr>
        <w:pStyle w:val="aa"/>
        <w:spacing w:line="321" w:lineRule="exact"/>
        <w:ind w:left="880"/>
        <w:rPr>
          <w:sz w:val="24"/>
          <w:szCs w:val="24"/>
        </w:rPr>
      </w:pPr>
      <w:r w:rsidRPr="00C274D8">
        <w:rPr>
          <w:sz w:val="24"/>
          <w:szCs w:val="24"/>
        </w:rPr>
        <w:t>4.</w:t>
      </w:r>
    </w:p>
    <w:p w14:paraId="1C7935EC" w14:textId="77777777" w:rsidR="007E2DCE" w:rsidRPr="00C274D8" w:rsidRDefault="007E2DCE" w:rsidP="007E2DCE">
      <w:pPr>
        <w:pStyle w:val="aa"/>
        <w:tabs>
          <w:tab w:val="left" w:pos="4133"/>
          <w:tab w:val="left" w:pos="4622"/>
        </w:tabs>
        <w:ind w:left="880" w:right="5856"/>
        <w:rPr>
          <w:sz w:val="24"/>
          <w:szCs w:val="24"/>
        </w:rPr>
      </w:pPr>
      <w:r w:rsidRPr="00C274D8">
        <w:rPr>
          <w:sz w:val="24"/>
          <w:szCs w:val="24"/>
        </w:rPr>
        <w:t>Дата</w:t>
      </w:r>
      <w:r w:rsidRPr="00C274D8">
        <w:rPr>
          <w:spacing w:val="-3"/>
          <w:sz w:val="24"/>
          <w:szCs w:val="24"/>
        </w:rPr>
        <w:t xml:space="preserve"> </w:t>
      </w:r>
      <w:r w:rsidRPr="00C274D8">
        <w:rPr>
          <w:sz w:val="24"/>
          <w:szCs w:val="24"/>
        </w:rPr>
        <w:t>принятия</w:t>
      </w:r>
      <w:r w:rsidRPr="00C274D8">
        <w:rPr>
          <w:spacing w:val="-5"/>
          <w:sz w:val="24"/>
          <w:szCs w:val="24"/>
        </w:rPr>
        <w:t xml:space="preserve"> </w:t>
      </w:r>
      <w:r w:rsidRPr="00C274D8">
        <w:rPr>
          <w:sz w:val="24"/>
          <w:szCs w:val="24"/>
        </w:rPr>
        <w:t>на</w:t>
      </w:r>
      <w:r w:rsidRPr="00C274D8">
        <w:rPr>
          <w:spacing w:val="-2"/>
          <w:sz w:val="24"/>
          <w:szCs w:val="24"/>
        </w:rPr>
        <w:t xml:space="preserve"> </w:t>
      </w:r>
      <w:r w:rsidRPr="00C274D8">
        <w:rPr>
          <w:sz w:val="24"/>
          <w:szCs w:val="24"/>
        </w:rPr>
        <w:t>учет:</w:t>
      </w:r>
      <w:r w:rsidRPr="00C274D8">
        <w:rPr>
          <w:sz w:val="24"/>
          <w:szCs w:val="24"/>
          <w:u w:val="single"/>
        </w:rPr>
        <w:t xml:space="preserve"> </w:t>
      </w:r>
      <w:r w:rsidRPr="00C274D8">
        <w:rPr>
          <w:sz w:val="24"/>
          <w:szCs w:val="24"/>
          <w:u w:val="single"/>
        </w:rPr>
        <w:tab/>
        <w:t xml:space="preserve"> </w:t>
      </w:r>
      <w:r w:rsidRPr="00C274D8">
        <w:rPr>
          <w:sz w:val="24"/>
          <w:szCs w:val="24"/>
          <w:u w:val="single"/>
        </w:rPr>
        <w:tab/>
      </w:r>
      <w:r w:rsidRPr="00C274D8">
        <w:rPr>
          <w:sz w:val="24"/>
          <w:szCs w:val="24"/>
        </w:rPr>
        <w:t xml:space="preserve"> Номер в</w:t>
      </w:r>
      <w:r w:rsidRPr="00C274D8">
        <w:rPr>
          <w:spacing w:val="-5"/>
          <w:sz w:val="24"/>
          <w:szCs w:val="24"/>
        </w:rPr>
        <w:t xml:space="preserve"> </w:t>
      </w:r>
      <w:r w:rsidRPr="00C274D8">
        <w:rPr>
          <w:sz w:val="24"/>
          <w:szCs w:val="24"/>
        </w:rPr>
        <w:t>очереди:</w:t>
      </w:r>
    </w:p>
    <w:p w14:paraId="71165953" w14:textId="77777777" w:rsidR="007E2DCE" w:rsidRPr="00C274D8" w:rsidRDefault="007E2DCE" w:rsidP="007E2DCE">
      <w:pPr>
        <w:pStyle w:val="aa"/>
        <w:rPr>
          <w:sz w:val="24"/>
          <w:szCs w:val="24"/>
        </w:rPr>
      </w:pPr>
    </w:p>
    <w:p w14:paraId="016DC702" w14:textId="77777777" w:rsidR="007E2DCE" w:rsidRPr="00C274D8" w:rsidRDefault="007E2DCE" w:rsidP="007E2DCE">
      <w:pPr>
        <w:pStyle w:val="aa"/>
        <w:spacing w:before="9"/>
        <w:rPr>
          <w:sz w:val="24"/>
          <w:szCs w:val="24"/>
        </w:rPr>
      </w:pPr>
      <w:r w:rsidRPr="00C274D8">
        <w:rPr>
          <w:noProof/>
          <w:sz w:val="24"/>
          <w:szCs w:val="24"/>
        </w:rPr>
        <mc:AlternateContent>
          <mc:Choice Requires="wps">
            <w:drawing>
              <wp:anchor distT="0" distB="0" distL="0" distR="0" simplePos="0" relativeHeight="251768832" behindDoc="1" locked="0" layoutInCell="1" allowOverlap="1" wp14:anchorId="068AC301" wp14:editId="1467ACF2">
                <wp:simplePos x="0" y="0"/>
                <wp:positionH relativeFrom="page">
                  <wp:posOffset>718820</wp:posOffset>
                </wp:positionH>
                <wp:positionV relativeFrom="paragraph">
                  <wp:posOffset>187960</wp:posOffset>
                </wp:positionV>
                <wp:extent cx="2741930" cy="1270"/>
                <wp:effectExtent l="0" t="0" r="0" b="0"/>
                <wp:wrapTopAndBottom/>
                <wp:docPr id="141"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1930" cy="1270"/>
                        </a:xfrm>
                        <a:custGeom>
                          <a:avLst/>
                          <a:gdLst>
                            <a:gd name="T0" fmla="+- 0 1132 1132"/>
                            <a:gd name="T1" fmla="*/ T0 w 4318"/>
                            <a:gd name="T2" fmla="+- 0 5450 1132"/>
                            <a:gd name="T3" fmla="*/ T2 w 4318"/>
                          </a:gdLst>
                          <a:ahLst/>
                          <a:cxnLst>
                            <a:cxn ang="0">
                              <a:pos x="T1" y="0"/>
                            </a:cxn>
                            <a:cxn ang="0">
                              <a:pos x="T3" y="0"/>
                            </a:cxn>
                          </a:cxnLst>
                          <a:rect l="0" t="0" r="r" b="b"/>
                          <a:pathLst>
                            <a:path w="4318">
                              <a:moveTo>
                                <a:pt x="0" y="0"/>
                              </a:moveTo>
                              <a:lnTo>
                                <a:pt x="4318"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56.6pt;margin-top:14.8pt;width:215.9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pjBgMAAKc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" path="m,l4318,e" filled="f" strokeweight=".21156mm">
                <v:path arrowok="t" o:connecttype="custom" o:connectlocs="0,0;2741930,0" o:connectangles="0,0"/>
                <w10:wrap type="topAndBottom" anchorx="page"/>
              </v:shape>
            </w:pict>
          </mc:Fallback>
        </mc:AlternateContent>
      </w:r>
      <w:r w:rsidRPr="00C274D8">
        <w:rPr>
          <w:noProof/>
          <w:sz w:val="24"/>
          <w:szCs w:val="24"/>
        </w:rPr>
        <mc:AlternateContent>
          <mc:Choice Requires="wps">
            <w:drawing>
              <wp:anchor distT="0" distB="0" distL="0" distR="0" simplePos="0" relativeHeight="251769856" behindDoc="1" locked="0" layoutInCell="1" allowOverlap="1" wp14:anchorId="68628080" wp14:editId="25E89E5F">
                <wp:simplePos x="0" y="0"/>
                <wp:positionH relativeFrom="page">
                  <wp:posOffset>3536950</wp:posOffset>
                </wp:positionH>
                <wp:positionV relativeFrom="paragraph">
                  <wp:posOffset>187960</wp:posOffset>
                </wp:positionV>
                <wp:extent cx="838200" cy="1270"/>
                <wp:effectExtent l="0" t="0" r="0" b="0"/>
                <wp:wrapTopAndBottom/>
                <wp:docPr id="14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0 5570"/>
                            <a:gd name="T1" fmla="*/ T0 w 1320"/>
                            <a:gd name="T2" fmla="+- 0 6889 5570"/>
                            <a:gd name="T3" fmla="*/ T2 w 1320"/>
                          </a:gdLst>
                          <a:ahLst/>
                          <a:cxnLst>
                            <a:cxn ang="0">
                              <a:pos x="T1" y="0"/>
                            </a:cxn>
                            <a:cxn ang="0">
                              <a:pos x="T3" y="0"/>
                            </a:cxn>
                          </a:cxnLst>
                          <a:rect l="0" t="0" r="r" b="b"/>
                          <a:pathLst>
                            <a:path w="1320">
                              <a:moveTo>
                                <a:pt x="0" y="0"/>
                              </a:moveTo>
                              <a:lnTo>
                                <a:pt x="131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278.5pt;margin-top:14.8pt;width:66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" path="m,l1319,e" filled="f" strokeweight=".21156mm">
                <v:path arrowok="t" o:connecttype="custom" o:connectlocs="0,0;837565,0" o:connectangles="0,0"/>
                <w10:wrap type="topAndBottom" anchorx="page"/>
              </v:shape>
            </w:pict>
          </mc:Fallback>
        </mc:AlternateContent>
      </w:r>
      <w:r w:rsidRPr="00C274D8">
        <w:rPr>
          <w:noProof/>
          <w:sz w:val="24"/>
          <w:szCs w:val="24"/>
        </w:rPr>
        <mc:AlternateContent>
          <mc:Choice Requires="wps">
            <w:drawing>
              <wp:anchor distT="0" distB="0" distL="0" distR="0" simplePos="0" relativeHeight="251770880" behindDoc="1" locked="0" layoutInCell="1" allowOverlap="1" wp14:anchorId="68105D41" wp14:editId="56D67009">
                <wp:simplePos x="0" y="0"/>
                <wp:positionH relativeFrom="page">
                  <wp:posOffset>4831080</wp:posOffset>
                </wp:positionH>
                <wp:positionV relativeFrom="paragraph">
                  <wp:posOffset>187960</wp:posOffset>
                </wp:positionV>
                <wp:extent cx="1828165" cy="1270"/>
                <wp:effectExtent l="0" t="0" r="0" b="0"/>
                <wp:wrapTopAndBottom/>
                <wp:docPr id="143"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7608 7608"/>
                            <a:gd name="T1" fmla="*/ T0 w 2879"/>
                            <a:gd name="T2" fmla="+- 0 10487 7608"/>
                            <a:gd name="T3" fmla="*/ T2 w 2879"/>
                          </a:gdLst>
                          <a:ahLst/>
                          <a:cxnLst>
                            <a:cxn ang="0">
                              <a:pos x="T1" y="0"/>
                            </a:cxn>
                            <a:cxn ang="0">
                              <a:pos x="T3" y="0"/>
                            </a:cxn>
                          </a:cxnLst>
                          <a:rect l="0" t="0" r="r" b="b"/>
                          <a:pathLst>
                            <a:path w="2879">
                              <a:moveTo>
                                <a:pt x="0" y="0"/>
                              </a:moveTo>
                              <a:lnTo>
                                <a:pt x="287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380.4pt;margin-top:14.8pt;width:143.95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" path="m,l2879,e" filled="f" strokeweight=".21156mm">
                <v:path arrowok="t" o:connecttype="custom" o:connectlocs="0,0;1828165,0" o:connectangles="0,0"/>
                <w10:wrap type="topAndBottom" anchorx="page"/>
              </v:shape>
            </w:pict>
          </mc:Fallback>
        </mc:AlternateContent>
      </w:r>
    </w:p>
    <w:p w14:paraId="6B7842F5" w14:textId="77777777" w:rsidR="007E2DCE" w:rsidRPr="00C274D8" w:rsidRDefault="007E2DCE" w:rsidP="007E2DCE">
      <w:pPr>
        <w:tabs>
          <w:tab w:val="left" w:pos="4766"/>
          <w:tab w:val="left" w:pos="6970"/>
        </w:tabs>
        <w:ind w:left="172" w:right="1050" w:hanging="1"/>
      </w:pPr>
      <w:r w:rsidRPr="00C274D8">
        <w:t>(должность</w:t>
      </w:r>
      <w:r w:rsidRPr="00C274D8">
        <w:tab/>
        <w:t>(подпись)</w:t>
      </w:r>
      <w:r w:rsidRPr="00C274D8">
        <w:tab/>
      </w:r>
      <w:r w:rsidRPr="00C274D8">
        <w:rPr>
          <w:spacing w:val="-1"/>
        </w:rPr>
        <w:t xml:space="preserve">(расшифровка </w:t>
      </w:r>
      <w:r w:rsidRPr="00C274D8">
        <w:t>подписи)</w:t>
      </w:r>
      <w:r w:rsidRPr="00C274D8">
        <w:rPr>
          <w:spacing w:val="-57"/>
        </w:rPr>
        <w:t xml:space="preserve"> </w:t>
      </w:r>
      <w:r w:rsidRPr="00C274D8">
        <w:t>сотрудника</w:t>
      </w:r>
      <w:r w:rsidRPr="00C274D8">
        <w:rPr>
          <w:spacing w:val="-2"/>
        </w:rPr>
        <w:t xml:space="preserve"> </w:t>
      </w:r>
      <w:r w:rsidRPr="00C274D8">
        <w:t>органа</w:t>
      </w:r>
      <w:r w:rsidRPr="00C274D8">
        <w:rPr>
          <w:spacing w:val="-1"/>
        </w:rPr>
        <w:t xml:space="preserve"> </w:t>
      </w:r>
      <w:r w:rsidRPr="00C274D8">
        <w:t>власти,</w:t>
      </w:r>
    </w:p>
    <w:p w14:paraId="7FADA9C9" w14:textId="77777777" w:rsidR="007E2DCE" w:rsidRPr="00C274D8" w:rsidRDefault="007E2DCE" w:rsidP="007E2DCE">
      <w:pPr>
        <w:spacing w:line="276" w:lineRule="exact"/>
        <w:ind w:left="172"/>
      </w:pPr>
      <w:r w:rsidRPr="00C274D8">
        <w:t>принявшего</w:t>
      </w:r>
      <w:r w:rsidRPr="00C274D8">
        <w:rPr>
          <w:spacing w:val="-4"/>
        </w:rPr>
        <w:t xml:space="preserve"> </w:t>
      </w:r>
      <w:r w:rsidRPr="00C274D8">
        <w:t>решение)</w:t>
      </w:r>
    </w:p>
    <w:p w14:paraId="44578845" w14:textId="77777777" w:rsidR="007E2DCE" w:rsidRPr="00C274D8" w:rsidRDefault="007E2DCE" w:rsidP="007E2DCE">
      <w:pPr>
        <w:pStyle w:val="aa"/>
        <w:spacing w:before="2"/>
        <w:rPr>
          <w:sz w:val="24"/>
          <w:szCs w:val="24"/>
        </w:rPr>
      </w:pPr>
    </w:p>
    <w:p w14:paraId="6D138978" w14:textId="77777777" w:rsidR="007E2DCE" w:rsidRPr="00C274D8" w:rsidRDefault="007E2DCE" w:rsidP="007E2DCE">
      <w:pPr>
        <w:tabs>
          <w:tab w:val="left" w:pos="2622"/>
          <w:tab w:val="left" w:pos="3164"/>
        </w:tabs>
        <w:spacing w:before="1"/>
        <w:ind w:left="172"/>
      </w:pPr>
      <w:r w:rsidRPr="00C274D8">
        <w:t>«__»</w:t>
      </w:r>
      <w:r w:rsidRPr="00C274D8">
        <w:rPr>
          <w:u w:val="single"/>
        </w:rPr>
        <w:tab/>
      </w:r>
      <w:r w:rsidRPr="00C274D8">
        <w:t>20</w:t>
      </w:r>
      <w:r w:rsidRPr="00C274D8">
        <w:rPr>
          <w:u w:val="single"/>
        </w:rPr>
        <w:tab/>
      </w:r>
      <w:r w:rsidRPr="00C274D8">
        <w:t>г.</w:t>
      </w:r>
    </w:p>
    <w:p w14:paraId="218DA899" w14:textId="77777777" w:rsidR="007E2DCE" w:rsidRPr="00C274D8" w:rsidRDefault="007E2DCE" w:rsidP="007E2DCE">
      <w:pPr>
        <w:pStyle w:val="aa"/>
        <w:spacing w:before="9"/>
        <w:rPr>
          <w:sz w:val="24"/>
          <w:szCs w:val="24"/>
        </w:rPr>
      </w:pPr>
    </w:p>
    <w:p w14:paraId="5289AD8D" w14:textId="77777777" w:rsidR="007E2DCE" w:rsidRPr="00C274D8" w:rsidRDefault="007E2DCE" w:rsidP="007E2DCE">
      <w:pPr>
        <w:pStyle w:val="aa"/>
        <w:rPr>
          <w:sz w:val="24"/>
          <w:szCs w:val="24"/>
        </w:rPr>
      </w:pPr>
      <w:r w:rsidRPr="00C274D8">
        <w:rPr>
          <w:sz w:val="24"/>
          <w:szCs w:val="24"/>
        </w:rPr>
        <w:t>М.П.</w:t>
      </w:r>
    </w:p>
    <w:p w14:paraId="06D3EE5E" w14:textId="77777777" w:rsidR="007E2DCE" w:rsidRDefault="007E2DCE" w:rsidP="007E2DCE">
      <w:pPr>
        <w:sectPr w:rsidR="007E2DCE">
          <w:pgSz w:w="11900" w:h="16840"/>
          <w:pgMar w:top="1060" w:right="460" w:bottom="280" w:left="960" w:header="720" w:footer="720" w:gutter="0"/>
          <w:cols w:space="720"/>
        </w:sectPr>
      </w:pPr>
    </w:p>
    <w:p w14:paraId="0B6C2E18" w14:textId="77777777" w:rsidR="007E2DCE" w:rsidRPr="00EF4884" w:rsidRDefault="007E2DCE" w:rsidP="007E2DCE">
      <w:pPr>
        <w:pStyle w:val="aa"/>
        <w:spacing w:before="74"/>
        <w:ind w:left="5529" w:right="529" w:firstLine="2358"/>
        <w:jc w:val="right"/>
        <w:rPr>
          <w:sz w:val="24"/>
          <w:szCs w:val="24"/>
        </w:rPr>
      </w:pPr>
      <w:r w:rsidRPr="00EF4884">
        <w:rPr>
          <w:sz w:val="24"/>
          <w:szCs w:val="24"/>
        </w:rPr>
        <w:lastRenderedPageBreak/>
        <w:t xml:space="preserve">Приложение № </w:t>
      </w:r>
      <w:r>
        <w:rPr>
          <w:sz w:val="24"/>
          <w:szCs w:val="24"/>
        </w:rPr>
        <w:t xml:space="preserve">2 </w:t>
      </w:r>
      <w:r w:rsidRPr="00EF4884">
        <w:rPr>
          <w:spacing w:val="-67"/>
          <w:sz w:val="24"/>
          <w:szCs w:val="24"/>
        </w:rPr>
        <w:t>к</w:t>
      </w:r>
      <w:r w:rsidRPr="00EF4884">
        <w:rPr>
          <w:spacing w:val="4"/>
          <w:sz w:val="24"/>
          <w:szCs w:val="24"/>
        </w:rPr>
        <w:t xml:space="preserve"> </w:t>
      </w:r>
      <w:r w:rsidRPr="00EF4884">
        <w:rPr>
          <w:sz w:val="24"/>
          <w:szCs w:val="24"/>
        </w:rPr>
        <w:t>Административному</w:t>
      </w:r>
      <w:r w:rsidRPr="00EF4884">
        <w:rPr>
          <w:spacing w:val="1"/>
          <w:sz w:val="24"/>
          <w:szCs w:val="24"/>
        </w:rPr>
        <w:t xml:space="preserve"> </w:t>
      </w:r>
      <w:r w:rsidRPr="00EF4884">
        <w:rPr>
          <w:sz w:val="24"/>
          <w:szCs w:val="24"/>
        </w:rPr>
        <w:t>регламенту</w:t>
      </w:r>
      <w:r w:rsidRPr="00EF4884">
        <w:rPr>
          <w:spacing w:val="1"/>
          <w:sz w:val="24"/>
          <w:szCs w:val="24"/>
        </w:rPr>
        <w:t xml:space="preserve"> </w:t>
      </w:r>
      <w:r w:rsidRPr="00EF4884">
        <w:rPr>
          <w:sz w:val="24"/>
          <w:szCs w:val="24"/>
        </w:rPr>
        <w:t>по</w:t>
      </w:r>
      <w:r w:rsidRPr="00EF4884">
        <w:rPr>
          <w:spacing w:val="-9"/>
          <w:sz w:val="24"/>
          <w:szCs w:val="24"/>
        </w:rPr>
        <w:t xml:space="preserve"> </w:t>
      </w:r>
      <w:r w:rsidRPr="00EF4884">
        <w:rPr>
          <w:sz w:val="24"/>
          <w:szCs w:val="24"/>
        </w:rPr>
        <w:t>предоставлению</w:t>
      </w:r>
      <w:r w:rsidRPr="00EF4884">
        <w:rPr>
          <w:spacing w:val="-10"/>
          <w:sz w:val="24"/>
          <w:szCs w:val="24"/>
        </w:rPr>
        <w:t xml:space="preserve"> </w:t>
      </w:r>
      <w:r w:rsidRPr="00EF4884">
        <w:rPr>
          <w:sz w:val="24"/>
          <w:szCs w:val="24"/>
        </w:rPr>
        <w:t>муниципальной</w:t>
      </w:r>
      <w:r w:rsidRPr="00EF4884">
        <w:rPr>
          <w:spacing w:val="-13"/>
          <w:sz w:val="24"/>
          <w:szCs w:val="24"/>
        </w:rPr>
        <w:t xml:space="preserve"> </w:t>
      </w:r>
      <w:r w:rsidRPr="00EF4884">
        <w:rPr>
          <w:sz w:val="24"/>
          <w:szCs w:val="24"/>
        </w:rPr>
        <w:t>услуги</w:t>
      </w:r>
    </w:p>
    <w:p w14:paraId="50310D0F" w14:textId="77777777" w:rsidR="007E2DCE" w:rsidRPr="00EF4884" w:rsidRDefault="007E2DCE" w:rsidP="007E2DCE">
      <w:pPr>
        <w:pStyle w:val="aa"/>
        <w:spacing w:before="3"/>
        <w:rPr>
          <w:sz w:val="24"/>
          <w:szCs w:val="24"/>
        </w:rPr>
      </w:pPr>
    </w:p>
    <w:p w14:paraId="04CED716" w14:textId="77777777" w:rsidR="007E2DCE" w:rsidRPr="00EF4884" w:rsidRDefault="007E2DCE" w:rsidP="007E2DCE">
      <w:pPr>
        <w:pStyle w:val="1"/>
        <w:spacing w:line="360" w:lineRule="auto"/>
        <w:ind w:left="3092" w:right="2617" w:hanging="125"/>
        <w:rPr>
          <w:sz w:val="24"/>
          <w:szCs w:val="24"/>
        </w:rPr>
      </w:pPr>
      <w:r w:rsidRPr="00EF4884">
        <w:rPr>
          <w:noProof/>
          <w:sz w:val="24"/>
          <w:szCs w:val="24"/>
          <w:lang w:eastAsia="ru-RU"/>
        </w:rPr>
        <mc:AlternateContent>
          <mc:Choice Requires="wps">
            <w:drawing>
              <wp:anchor distT="0" distB="0" distL="0" distR="0" simplePos="0" relativeHeight="251771904" behindDoc="1" locked="0" layoutInCell="1" allowOverlap="1" wp14:anchorId="7B94F8E9" wp14:editId="1D1DF536">
                <wp:simplePos x="0" y="0"/>
                <wp:positionH relativeFrom="page">
                  <wp:posOffset>1212850</wp:posOffset>
                </wp:positionH>
                <wp:positionV relativeFrom="paragraph">
                  <wp:posOffset>693420</wp:posOffset>
                </wp:positionV>
                <wp:extent cx="5330825" cy="1270"/>
                <wp:effectExtent l="0" t="0" r="0" b="0"/>
                <wp:wrapTopAndBottom/>
                <wp:docPr id="144"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0825" cy="1270"/>
                        </a:xfrm>
                        <a:custGeom>
                          <a:avLst/>
                          <a:gdLst>
                            <a:gd name="T0" fmla="+- 0 1910 1910"/>
                            <a:gd name="T1" fmla="*/ T0 w 8395"/>
                            <a:gd name="T2" fmla="+- 0 10304 1910"/>
                            <a:gd name="T3" fmla="*/ T2 w 8395"/>
                          </a:gdLst>
                          <a:ahLst/>
                          <a:cxnLst>
                            <a:cxn ang="0">
                              <a:pos x="T1" y="0"/>
                            </a:cxn>
                            <a:cxn ang="0">
                              <a:pos x="T3" y="0"/>
                            </a:cxn>
                          </a:cxnLst>
                          <a:rect l="0" t="0" r="r" b="b"/>
                          <a:pathLst>
                            <a:path w="8395">
                              <a:moveTo>
                                <a:pt x="0" y="0"/>
                              </a:moveTo>
                              <a:lnTo>
                                <a:pt x="8394"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95.5pt;margin-top:54.6pt;width:419.75pt;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" path="m,l8394,e" filled="f" strokeweight=".2475mm">
                <v:path arrowok="t" o:connecttype="custom" o:connectlocs="0,0;5330190,0" o:connectangles="0,0"/>
                <w10:wrap type="topAndBottom" anchorx="page"/>
              </v:shape>
            </w:pict>
          </mc:Fallback>
        </mc:AlternateContent>
      </w:r>
      <w:r w:rsidRPr="00EF4884">
        <w:rPr>
          <w:sz w:val="24"/>
          <w:szCs w:val="24"/>
        </w:rPr>
        <w:t>Форма</w:t>
      </w:r>
      <w:r w:rsidRPr="00EF4884">
        <w:rPr>
          <w:spacing w:val="-3"/>
          <w:sz w:val="24"/>
          <w:szCs w:val="24"/>
        </w:rPr>
        <w:t xml:space="preserve"> </w:t>
      </w:r>
      <w:r w:rsidRPr="00EF4884">
        <w:rPr>
          <w:sz w:val="24"/>
          <w:szCs w:val="24"/>
        </w:rPr>
        <w:t>уведомления</w:t>
      </w:r>
      <w:r w:rsidRPr="00EF4884">
        <w:rPr>
          <w:spacing w:val="-5"/>
          <w:sz w:val="24"/>
          <w:szCs w:val="24"/>
        </w:rPr>
        <w:t xml:space="preserve"> </w:t>
      </w:r>
      <w:r w:rsidRPr="00EF4884">
        <w:rPr>
          <w:sz w:val="24"/>
          <w:szCs w:val="24"/>
        </w:rPr>
        <w:t>об</w:t>
      </w:r>
      <w:r w:rsidRPr="00EF4884">
        <w:rPr>
          <w:spacing w:val="-7"/>
          <w:sz w:val="24"/>
          <w:szCs w:val="24"/>
        </w:rPr>
        <w:t xml:space="preserve"> </w:t>
      </w:r>
      <w:r w:rsidRPr="00EF4884">
        <w:rPr>
          <w:sz w:val="24"/>
          <w:szCs w:val="24"/>
        </w:rPr>
        <w:t>учете</w:t>
      </w:r>
      <w:r w:rsidRPr="00EF4884">
        <w:rPr>
          <w:spacing w:val="-3"/>
          <w:sz w:val="24"/>
          <w:szCs w:val="24"/>
        </w:rPr>
        <w:t xml:space="preserve"> </w:t>
      </w:r>
      <w:r w:rsidRPr="00EF4884">
        <w:rPr>
          <w:sz w:val="24"/>
          <w:szCs w:val="24"/>
        </w:rPr>
        <w:t>граждан,</w:t>
      </w:r>
      <w:r w:rsidRPr="00EF4884">
        <w:rPr>
          <w:spacing w:val="-67"/>
          <w:sz w:val="24"/>
          <w:szCs w:val="24"/>
        </w:rPr>
        <w:t xml:space="preserve"> </w:t>
      </w:r>
      <w:r w:rsidRPr="00EF4884">
        <w:rPr>
          <w:sz w:val="24"/>
          <w:szCs w:val="24"/>
        </w:rPr>
        <w:t>нуждающихся</w:t>
      </w:r>
      <w:r w:rsidRPr="00EF4884">
        <w:rPr>
          <w:spacing w:val="-3"/>
          <w:sz w:val="24"/>
          <w:szCs w:val="24"/>
        </w:rPr>
        <w:t xml:space="preserve"> </w:t>
      </w:r>
      <w:r w:rsidRPr="00EF4884">
        <w:rPr>
          <w:sz w:val="24"/>
          <w:szCs w:val="24"/>
        </w:rPr>
        <w:t>в</w:t>
      </w:r>
      <w:r w:rsidRPr="00EF4884">
        <w:rPr>
          <w:spacing w:val="-3"/>
          <w:sz w:val="24"/>
          <w:szCs w:val="24"/>
        </w:rPr>
        <w:t xml:space="preserve"> </w:t>
      </w:r>
      <w:r w:rsidRPr="00EF4884">
        <w:rPr>
          <w:sz w:val="24"/>
          <w:szCs w:val="24"/>
        </w:rPr>
        <w:t>жилых</w:t>
      </w:r>
      <w:r w:rsidRPr="00EF4884">
        <w:rPr>
          <w:spacing w:val="-1"/>
          <w:sz w:val="24"/>
          <w:szCs w:val="24"/>
        </w:rPr>
        <w:t xml:space="preserve"> </w:t>
      </w:r>
      <w:r w:rsidRPr="00EF4884">
        <w:rPr>
          <w:sz w:val="24"/>
          <w:szCs w:val="24"/>
        </w:rPr>
        <w:t>помещениях</w:t>
      </w:r>
    </w:p>
    <w:p w14:paraId="0E1E2A48" w14:textId="77777777" w:rsidR="007E2DCE" w:rsidRPr="00EF4884" w:rsidRDefault="007E2DCE" w:rsidP="007E2DCE">
      <w:pPr>
        <w:ind w:left="3619" w:right="1460" w:hanging="2316"/>
        <w:rPr>
          <w:i/>
        </w:rPr>
      </w:pPr>
      <w:r w:rsidRPr="00EF4884">
        <w:rPr>
          <w:i/>
        </w:rPr>
        <w:t>Наименование</w:t>
      </w:r>
      <w:r w:rsidRPr="00EF4884">
        <w:rPr>
          <w:i/>
          <w:spacing w:val="-7"/>
        </w:rPr>
        <w:t xml:space="preserve"> </w:t>
      </w:r>
      <w:r w:rsidRPr="00EF4884">
        <w:rPr>
          <w:i/>
        </w:rPr>
        <w:t>уполномоченного</w:t>
      </w:r>
      <w:r w:rsidRPr="00EF4884">
        <w:rPr>
          <w:i/>
          <w:spacing w:val="-4"/>
        </w:rPr>
        <w:t xml:space="preserve"> </w:t>
      </w:r>
      <w:r w:rsidRPr="00EF4884">
        <w:rPr>
          <w:i/>
        </w:rPr>
        <w:t>органа</w:t>
      </w:r>
      <w:r w:rsidRPr="00EF4884">
        <w:rPr>
          <w:i/>
          <w:spacing w:val="-7"/>
        </w:rPr>
        <w:t xml:space="preserve"> </w:t>
      </w:r>
      <w:r w:rsidRPr="00EF4884">
        <w:rPr>
          <w:i/>
        </w:rPr>
        <w:t>исполнительной</w:t>
      </w:r>
      <w:r w:rsidRPr="00EF4884">
        <w:rPr>
          <w:i/>
          <w:spacing w:val="-4"/>
        </w:rPr>
        <w:t xml:space="preserve"> </w:t>
      </w:r>
      <w:r w:rsidRPr="00EF4884">
        <w:rPr>
          <w:i/>
        </w:rPr>
        <w:t>власти</w:t>
      </w:r>
      <w:r w:rsidRPr="00EF4884">
        <w:rPr>
          <w:i/>
          <w:spacing w:val="-4"/>
        </w:rPr>
        <w:t xml:space="preserve"> </w:t>
      </w:r>
      <w:r w:rsidRPr="00EF4884">
        <w:rPr>
          <w:i/>
        </w:rPr>
        <w:t>субъекта</w:t>
      </w:r>
      <w:r w:rsidRPr="00EF4884">
        <w:rPr>
          <w:i/>
          <w:spacing w:val="-4"/>
        </w:rPr>
        <w:t xml:space="preserve"> </w:t>
      </w:r>
      <w:r w:rsidRPr="00EF4884">
        <w:rPr>
          <w:i/>
        </w:rPr>
        <w:t>Российской</w:t>
      </w:r>
      <w:r w:rsidRPr="00EF4884">
        <w:rPr>
          <w:i/>
          <w:spacing w:val="-6"/>
        </w:rPr>
        <w:t xml:space="preserve"> </w:t>
      </w:r>
      <w:r w:rsidRPr="00EF4884">
        <w:rPr>
          <w:i/>
        </w:rPr>
        <w:t>Федерации</w:t>
      </w:r>
      <w:r w:rsidRPr="00EF4884">
        <w:rPr>
          <w:i/>
          <w:spacing w:val="-42"/>
        </w:rPr>
        <w:t xml:space="preserve"> </w:t>
      </w:r>
      <w:r w:rsidRPr="00EF4884">
        <w:rPr>
          <w:i/>
        </w:rPr>
        <w:t>или</w:t>
      </w:r>
      <w:r w:rsidRPr="00EF4884">
        <w:rPr>
          <w:i/>
          <w:spacing w:val="-2"/>
        </w:rPr>
        <w:t xml:space="preserve"> </w:t>
      </w:r>
      <w:r w:rsidRPr="00EF4884">
        <w:rPr>
          <w:i/>
        </w:rPr>
        <w:t>органа местного</w:t>
      </w:r>
      <w:r w:rsidRPr="00EF4884">
        <w:rPr>
          <w:i/>
          <w:spacing w:val="1"/>
        </w:rPr>
        <w:t xml:space="preserve"> </w:t>
      </w:r>
      <w:r w:rsidRPr="00EF4884">
        <w:rPr>
          <w:i/>
        </w:rPr>
        <w:t>самоуправления</w:t>
      </w:r>
    </w:p>
    <w:p w14:paraId="3648C3FB" w14:textId="77777777" w:rsidR="007E2DCE" w:rsidRPr="00EF4884" w:rsidRDefault="007E2DCE" w:rsidP="007E2DCE">
      <w:pPr>
        <w:pStyle w:val="aa"/>
        <w:spacing w:before="5"/>
        <w:rPr>
          <w:i/>
          <w:sz w:val="24"/>
          <w:szCs w:val="24"/>
        </w:rPr>
      </w:pPr>
    </w:p>
    <w:p w14:paraId="20933406" w14:textId="77777777" w:rsidR="007E2DCE" w:rsidRPr="00EF4884" w:rsidRDefault="007E2DCE" w:rsidP="007E2DCE">
      <w:pPr>
        <w:tabs>
          <w:tab w:val="left" w:pos="9613"/>
        </w:tabs>
        <w:ind w:left="4989"/>
      </w:pPr>
      <w:r w:rsidRPr="00EF4884">
        <w:t>Кому</w:t>
      </w:r>
      <w:r w:rsidRPr="00EF4884">
        <w:rPr>
          <w:spacing w:val="-5"/>
        </w:rPr>
        <w:t xml:space="preserve"> </w:t>
      </w:r>
      <w:r w:rsidRPr="00EF4884">
        <w:rPr>
          <w:u w:val="single"/>
        </w:rPr>
        <w:t xml:space="preserve"> </w:t>
      </w:r>
      <w:r w:rsidRPr="00EF4884">
        <w:rPr>
          <w:u w:val="single"/>
        </w:rPr>
        <w:tab/>
      </w:r>
    </w:p>
    <w:p w14:paraId="4A3F9ABA" w14:textId="77777777" w:rsidR="007E2DCE" w:rsidRPr="00EF4884" w:rsidRDefault="007E2DCE" w:rsidP="007E2DCE">
      <w:pPr>
        <w:spacing w:before="1"/>
        <w:ind w:left="6669"/>
      </w:pPr>
      <w:r w:rsidRPr="00EF4884">
        <w:t>(фамилия,</w:t>
      </w:r>
      <w:r w:rsidRPr="00EF4884">
        <w:rPr>
          <w:spacing w:val="-3"/>
        </w:rPr>
        <w:t xml:space="preserve"> </w:t>
      </w:r>
      <w:r w:rsidRPr="00EF4884">
        <w:t>имя,</w:t>
      </w:r>
      <w:r w:rsidRPr="00EF4884">
        <w:rPr>
          <w:spacing w:val="-3"/>
        </w:rPr>
        <w:t xml:space="preserve"> </w:t>
      </w:r>
      <w:r w:rsidRPr="00EF4884">
        <w:t>отчество)</w:t>
      </w:r>
    </w:p>
    <w:p w14:paraId="051FB587" w14:textId="77777777" w:rsidR="007E2DCE" w:rsidRPr="00EF4884" w:rsidRDefault="007E2DCE" w:rsidP="007E2DCE">
      <w:pPr>
        <w:pStyle w:val="aa"/>
        <w:spacing w:before="10"/>
        <w:rPr>
          <w:sz w:val="24"/>
          <w:szCs w:val="24"/>
        </w:rPr>
      </w:pPr>
      <w:r w:rsidRPr="00EF4884">
        <w:rPr>
          <w:noProof/>
          <w:sz w:val="24"/>
          <w:szCs w:val="24"/>
        </w:rPr>
        <mc:AlternateContent>
          <mc:Choice Requires="wps">
            <w:drawing>
              <wp:anchor distT="0" distB="0" distL="0" distR="0" simplePos="0" relativeHeight="251772928" behindDoc="1" locked="0" layoutInCell="1" allowOverlap="1" wp14:anchorId="2154E81E" wp14:editId="51599606">
                <wp:simplePos x="0" y="0"/>
                <wp:positionH relativeFrom="page">
                  <wp:posOffset>3778250</wp:posOffset>
                </wp:positionH>
                <wp:positionV relativeFrom="paragraph">
                  <wp:posOffset>159385</wp:posOffset>
                </wp:positionV>
                <wp:extent cx="2894330" cy="1270"/>
                <wp:effectExtent l="0" t="0" r="0" b="0"/>
                <wp:wrapTopAndBottom/>
                <wp:docPr id="14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5950 5950"/>
                            <a:gd name="T1" fmla="*/ T0 w 4558"/>
                            <a:gd name="T2" fmla="+- 0 10507 595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297.5pt;margin-top:12.55pt;width:227.9pt;height:.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" path="m,l4557,e" filled="f" strokeweight=".21156mm">
                <v:path arrowok="t" o:connecttype="custom" o:connectlocs="0,0;2893695,0" o:connectangles="0,0"/>
                <w10:wrap type="topAndBottom" anchorx="page"/>
              </v:shape>
            </w:pict>
          </mc:Fallback>
        </mc:AlternateContent>
      </w:r>
    </w:p>
    <w:p w14:paraId="2C83BB5C" w14:textId="77777777" w:rsidR="007E2DCE" w:rsidRPr="00EF4884" w:rsidRDefault="007E2DCE" w:rsidP="007E2DCE">
      <w:pPr>
        <w:pStyle w:val="aa"/>
        <w:rPr>
          <w:sz w:val="24"/>
          <w:szCs w:val="24"/>
        </w:rPr>
      </w:pPr>
    </w:p>
    <w:p w14:paraId="54B77E8E" w14:textId="77777777" w:rsidR="007E2DCE" w:rsidRPr="00EF4884" w:rsidRDefault="007E2DCE" w:rsidP="007E2DCE">
      <w:pPr>
        <w:pStyle w:val="aa"/>
        <w:spacing w:before="7"/>
        <w:rPr>
          <w:sz w:val="24"/>
          <w:szCs w:val="24"/>
        </w:rPr>
      </w:pPr>
      <w:r w:rsidRPr="00EF4884">
        <w:rPr>
          <w:noProof/>
          <w:sz w:val="24"/>
          <w:szCs w:val="24"/>
        </w:rPr>
        <mc:AlternateContent>
          <mc:Choice Requires="wps">
            <w:drawing>
              <wp:anchor distT="0" distB="0" distL="0" distR="0" simplePos="0" relativeHeight="251773952" behindDoc="1" locked="0" layoutInCell="1" allowOverlap="1" wp14:anchorId="74DD36D3" wp14:editId="658D23E7">
                <wp:simplePos x="0" y="0"/>
                <wp:positionH relativeFrom="page">
                  <wp:posOffset>3816350</wp:posOffset>
                </wp:positionH>
                <wp:positionV relativeFrom="paragraph">
                  <wp:posOffset>149860</wp:posOffset>
                </wp:positionV>
                <wp:extent cx="2894330" cy="1270"/>
                <wp:effectExtent l="0" t="0" r="0" b="0"/>
                <wp:wrapTopAndBottom/>
                <wp:docPr id="14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6010 6010"/>
                            <a:gd name="T1" fmla="*/ T0 w 4558"/>
                            <a:gd name="T2" fmla="+- 0 10567 601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300.5pt;margin-top:11.8pt;width:227.9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" path="m,l4557,e" filled="f" strokeweight=".21156mm">
                <v:path arrowok="t" o:connecttype="custom" o:connectlocs="0,0;2893695,0" o:connectangles="0,0"/>
                <w10:wrap type="topAndBottom" anchorx="page"/>
              </v:shape>
            </w:pict>
          </mc:Fallback>
        </mc:AlternateContent>
      </w:r>
    </w:p>
    <w:p w14:paraId="1E7EE807" w14:textId="77777777" w:rsidR="007E2DCE" w:rsidRPr="00EF4884" w:rsidRDefault="007E2DCE" w:rsidP="007E2DCE">
      <w:pPr>
        <w:spacing w:line="267" w:lineRule="exact"/>
        <w:ind w:left="6009"/>
      </w:pPr>
      <w:r w:rsidRPr="00EF4884">
        <w:t>(телефон</w:t>
      </w:r>
      <w:r w:rsidRPr="00EF4884">
        <w:rPr>
          <w:spacing w:val="-3"/>
        </w:rPr>
        <w:t xml:space="preserve"> </w:t>
      </w:r>
      <w:r w:rsidRPr="00EF4884">
        <w:t>и</w:t>
      </w:r>
      <w:r w:rsidRPr="00EF4884">
        <w:rPr>
          <w:spacing w:val="-1"/>
        </w:rPr>
        <w:t xml:space="preserve"> </w:t>
      </w:r>
      <w:r w:rsidRPr="00EF4884">
        <w:t>адрес</w:t>
      </w:r>
      <w:r w:rsidRPr="00EF4884">
        <w:rPr>
          <w:spacing w:val="-3"/>
        </w:rPr>
        <w:t xml:space="preserve"> </w:t>
      </w:r>
      <w:r w:rsidRPr="00EF4884">
        <w:t>электронной</w:t>
      </w:r>
      <w:r w:rsidRPr="00EF4884">
        <w:rPr>
          <w:spacing w:val="-2"/>
        </w:rPr>
        <w:t xml:space="preserve"> </w:t>
      </w:r>
      <w:r w:rsidRPr="00EF4884">
        <w:t>почты)</w:t>
      </w:r>
    </w:p>
    <w:p w14:paraId="0598113D" w14:textId="77777777" w:rsidR="007E2DCE" w:rsidRPr="00EF4884" w:rsidRDefault="007E2DCE" w:rsidP="007E2DCE">
      <w:pPr>
        <w:pStyle w:val="aa"/>
        <w:rPr>
          <w:sz w:val="24"/>
          <w:szCs w:val="24"/>
        </w:rPr>
      </w:pPr>
    </w:p>
    <w:p w14:paraId="35DA0995" w14:textId="77777777" w:rsidR="007E2DCE" w:rsidRPr="00EF4884" w:rsidRDefault="007E2DCE" w:rsidP="007E2DCE">
      <w:pPr>
        <w:pStyle w:val="aa"/>
        <w:rPr>
          <w:sz w:val="24"/>
          <w:szCs w:val="24"/>
        </w:rPr>
      </w:pPr>
    </w:p>
    <w:p w14:paraId="08AE6A5B" w14:textId="77777777" w:rsidR="007E2DCE" w:rsidRPr="00EF4884" w:rsidRDefault="007E2DCE" w:rsidP="007E2DCE">
      <w:pPr>
        <w:pStyle w:val="aa"/>
        <w:rPr>
          <w:sz w:val="24"/>
          <w:szCs w:val="24"/>
        </w:rPr>
      </w:pPr>
    </w:p>
    <w:p w14:paraId="2632D4A4" w14:textId="77777777" w:rsidR="007E2DCE" w:rsidRPr="00EF4884" w:rsidRDefault="007E2DCE" w:rsidP="007E2DCE">
      <w:pPr>
        <w:pStyle w:val="1"/>
        <w:spacing w:before="139"/>
        <w:ind w:right="34"/>
        <w:rPr>
          <w:sz w:val="24"/>
          <w:szCs w:val="24"/>
        </w:rPr>
      </w:pPr>
      <w:r w:rsidRPr="00EF4884">
        <w:rPr>
          <w:sz w:val="24"/>
          <w:szCs w:val="24"/>
        </w:rPr>
        <w:t>УВЕДОМЛЕНИЕ</w:t>
      </w:r>
    </w:p>
    <w:p w14:paraId="0714582C" w14:textId="77777777" w:rsidR="007E2DCE" w:rsidRPr="00EF4884" w:rsidRDefault="007E2DCE" w:rsidP="007E2DCE">
      <w:pPr>
        <w:spacing w:before="2"/>
        <w:ind w:left="383" w:right="34"/>
        <w:jc w:val="center"/>
        <w:rPr>
          <w:b/>
        </w:rPr>
      </w:pPr>
      <w:r w:rsidRPr="00EF4884">
        <w:rPr>
          <w:b/>
        </w:rPr>
        <w:t>об</w:t>
      </w:r>
      <w:r w:rsidRPr="00EF4884">
        <w:rPr>
          <w:b/>
          <w:spacing w:val="-5"/>
        </w:rPr>
        <w:t xml:space="preserve"> </w:t>
      </w:r>
      <w:r w:rsidRPr="00EF4884">
        <w:rPr>
          <w:b/>
        </w:rPr>
        <w:t>учете граждан,</w:t>
      </w:r>
      <w:r w:rsidRPr="00EF4884">
        <w:rPr>
          <w:b/>
          <w:spacing w:val="-4"/>
        </w:rPr>
        <w:t xml:space="preserve"> </w:t>
      </w:r>
      <w:r w:rsidRPr="00EF4884">
        <w:rPr>
          <w:b/>
        </w:rPr>
        <w:t>нуждающихся</w:t>
      </w:r>
      <w:r w:rsidRPr="00EF4884">
        <w:rPr>
          <w:b/>
          <w:spacing w:val="-2"/>
        </w:rPr>
        <w:t xml:space="preserve"> </w:t>
      </w:r>
      <w:r w:rsidRPr="00EF4884">
        <w:rPr>
          <w:b/>
        </w:rPr>
        <w:t>в</w:t>
      </w:r>
      <w:r w:rsidRPr="00EF4884">
        <w:rPr>
          <w:b/>
          <w:spacing w:val="-3"/>
        </w:rPr>
        <w:t xml:space="preserve"> </w:t>
      </w:r>
      <w:r w:rsidRPr="00EF4884">
        <w:rPr>
          <w:b/>
        </w:rPr>
        <w:t>жилых</w:t>
      </w:r>
      <w:r w:rsidRPr="00EF4884">
        <w:rPr>
          <w:b/>
          <w:spacing w:val="-1"/>
        </w:rPr>
        <w:t xml:space="preserve"> </w:t>
      </w:r>
      <w:r w:rsidRPr="00EF4884">
        <w:rPr>
          <w:b/>
        </w:rPr>
        <w:t>помещениях</w:t>
      </w:r>
    </w:p>
    <w:p w14:paraId="32873320" w14:textId="77777777" w:rsidR="007E2DCE" w:rsidRPr="00EF4884" w:rsidRDefault="007E2DCE" w:rsidP="007E2DCE">
      <w:pPr>
        <w:pStyle w:val="aa"/>
        <w:spacing w:before="9"/>
        <w:rPr>
          <w:b/>
          <w:sz w:val="24"/>
          <w:szCs w:val="24"/>
        </w:rPr>
      </w:pPr>
    </w:p>
    <w:p w14:paraId="07C133BC" w14:textId="77777777" w:rsidR="007E2DCE" w:rsidRPr="00EF4884" w:rsidRDefault="007E2DCE" w:rsidP="007E2DCE">
      <w:pPr>
        <w:pStyle w:val="aa"/>
        <w:tabs>
          <w:tab w:val="left" w:pos="3389"/>
          <w:tab w:val="left" w:pos="7914"/>
          <w:tab w:val="left" w:pos="9788"/>
        </w:tabs>
        <w:spacing w:before="89"/>
        <w:rPr>
          <w:sz w:val="24"/>
          <w:szCs w:val="24"/>
        </w:rPr>
      </w:pPr>
      <w:r w:rsidRPr="00EF4884">
        <w:rPr>
          <w:sz w:val="24"/>
          <w:szCs w:val="24"/>
        </w:rPr>
        <w:t>Дата</w:t>
      </w:r>
      <w:r w:rsidRPr="00EF4884">
        <w:rPr>
          <w:sz w:val="24"/>
          <w:szCs w:val="24"/>
          <w:u w:val="single"/>
        </w:rPr>
        <w:tab/>
      </w:r>
      <w:r w:rsidRPr="00EF4884">
        <w:rPr>
          <w:sz w:val="24"/>
          <w:szCs w:val="24"/>
        </w:rPr>
        <w:tab/>
        <w:t>№</w:t>
      </w:r>
      <w:r w:rsidRPr="00EF4884">
        <w:rPr>
          <w:sz w:val="24"/>
          <w:szCs w:val="24"/>
          <w:u w:val="single"/>
        </w:rPr>
        <w:t xml:space="preserve"> </w:t>
      </w:r>
      <w:r w:rsidRPr="00EF4884">
        <w:rPr>
          <w:sz w:val="24"/>
          <w:szCs w:val="24"/>
          <w:u w:val="single"/>
        </w:rPr>
        <w:tab/>
      </w:r>
    </w:p>
    <w:p w14:paraId="19EA765C" w14:textId="77777777" w:rsidR="007E2DCE" w:rsidRPr="00EF4884" w:rsidRDefault="007E2DCE" w:rsidP="007E2DCE">
      <w:pPr>
        <w:pStyle w:val="aa"/>
        <w:spacing w:before="3"/>
        <w:rPr>
          <w:sz w:val="24"/>
          <w:szCs w:val="24"/>
        </w:rPr>
      </w:pPr>
      <w:r w:rsidRPr="00EF4884">
        <w:rPr>
          <w:noProof/>
          <w:sz w:val="24"/>
          <w:szCs w:val="24"/>
        </w:rPr>
        <mc:AlternateContent>
          <mc:Choice Requires="wps">
            <w:drawing>
              <wp:anchor distT="0" distB="0" distL="0" distR="0" simplePos="0" relativeHeight="251774976" behindDoc="1" locked="0" layoutInCell="1" allowOverlap="1" wp14:anchorId="72A73A71" wp14:editId="147A05FA">
                <wp:simplePos x="0" y="0"/>
                <wp:positionH relativeFrom="page">
                  <wp:posOffset>718820</wp:posOffset>
                </wp:positionH>
                <wp:positionV relativeFrom="paragraph">
                  <wp:posOffset>185420</wp:posOffset>
                </wp:positionV>
                <wp:extent cx="1421765" cy="1270"/>
                <wp:effectExtent l="0" t="0" r="0" b="0"/>
                <wp:wrapTopAndBottom/>
                <wp:docPr id="14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270"/>
                        </a:xfrm>
                        <a:custGeom>
                          <a:avLst/>
                          <a:gdLst>
                            <a:gd name="T0" fmla="+- 0 1132 1132"/>
                            <a:gd name="T1" fmla="*/ T0 w 2239"/>
                            <a:gd name="T2" fmla="+- 0 3371 1132"/>
                            <a:gd name="T3" fmla="*/ T2 w 2239"/>
                          </a:gdLst>
                          <a:ahLst/>
                          <a:cxnLst>
                            <a:cxn ang="0">
                              <a:pos x="T1" y="0"/>
                            </a:cxn>
                            <a:cxn ang="0">
                              <a:pos x="T3" y="0"/>
                            </a:cxn>
                          </a:cxnLst>
                          <a:rect l="0" t="0" r="r" b="b"/>
                          <a:pathLst>
                            <a:path w="2239">
                              <a:moveTo>
                                <a:pt x="0" y="0"/>
                              </a:moveTo>
                              <a:lnTo>
                                <a:pt x="2239"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56.6pt;margin-top:14.6pt;width:111.95pt;height:.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" path="m,l2239,e" filled="f" strokeweight=".2475mm">
                <v:path arrowok="t" o:connecttype="custom" o:connectlocs="0,0;1421765,0" o:connectangles="0,0"/>
                <w10:wrap type="topAndBottom" anchorx="page"/>
              </v:shape>
            </w:pict>
          </mc:Fallback>
        </mc:AlternateContent>
      </w:r>
    </w:p>
    <w:p w14:paraId="52CB70B3" w14:textId="77777777" w:rsidR="007E2DCE" w:rsidRPr="00EF4884" w:rsidRDefault="007E2DCE" w:rsidP="007E2DCE">
      <w:pPr>
        <w:pStyle w:val="aa"/>
        <w:spacing w:before="7"/>
        <w:rPr>
          <w:sz w:val="24"/>
          <w:szCs w:val="24"/>
        </w:rPr>
      </w:pPr>
    </w:p>
    <w:p w14:paraId="61AF7597" w14:textId="77777777" w:rsidR="007E2DCE" w:rsidRPr="00EF4884" w:rsidRDefault="007E2DCE" w:rsidP="007E2DCE">
      <w:pPr>
        <w:pStyle w:val="aa"/>
        <w:tabs>
          <w:tab w:val="left" w:pos="1459"/>
          <w:tab w:val="left" w:pos="3147"/>
          <w:tab w:val="left" w:pos="5037"/>
          <w:tab w:val="left" w:pos="6464"/>
          <w:tab w:val="left" w:pos="6966"/>
          <w:tab w:val="left" w:pos="8432"/>
          <w:tab w:val="left" w:pos="9113"/>
          <w:tab w:val="left" w:pos="10014"/>
        </w:tabs>
        <w:spacing w:before="89"/>
        <w:ind w:left="880"/>
        <w:rPr>
          <w:sz w:val="24"/>
          <w:szCs w:val="24"/>
        </w:rPr>
      </w:pPr>
      <w:r w:rsidRPr="00EF4884">
        <w:rPr>
          <w:sz w:val="24"/>
          <w:szCs w:val="24"/>
        </w:rPr>
        <w:t>По</w:t>
      </w:r>
      <w:r w:rsidRPr="00EF4884">
        <w:rPr>
          <w:sz w:val="24"/>
          <w:szCs w:val="24"/>
        </w:rPr>
        <w:tab/>
        <w:t>результатам</w:t>
      </w:r>
      <w:r w:rsidRPr="00EF4884">
        <w:rPr>
          <w:sz w:val="24"/>
          <w:szCs w:val="24"/>
        </w:rPr>
        <w:tab/>
        <w:t>рассмотрения</w:t>
      </w:r>
      <w:r w:rsidRPr="00EF4884">
        <w:rPr>
          <w:sz w:val="24"/>
          <w:szCs w:val="24"/>
        </w:rPr>
        <w:tab/>
        <w:t>заявления</w:t>
      </w:r>
      <w:r w:rsidRPr="00EF4884">
        <w:rPr>
          <w:sz w:val="24"/>
          <w:szCs w:val="24"/>
        </w:rPr>
        <w:tab/>
        <w:t>от</w:t>
      </w:r>
      <w:r w:rsidRPr="00EF4884">
        <w:rPr>
          <w:sz w:val="24"/>
          <w:szCs w:val="24"/>
        </w:rPr>
        <w:tab/>
      </w:r>
      <w:r w:rsidRPr="00EF4884">
        <w:rPr>
          <w:sz w:val="24"/>
          <w:szCs w:val="24"/>
          <w:u w:val="single"/>
        </w:rPr>
        <w:t xml:space="preserve"> </w:t>
      </w:r>
      <w:r w:rsidRPr="00EF4884">
        <w:rPr>
          <w:sz w:val="24"/>
          <w:szCs w:val="24"/>
          <w:u w:val="single"/>
        </w:rPr>
        <w:tab/>
      </w:r>
      <w:r w:rsidRPr="00EF4884">
        <w:rPr>
          <w:sz w:val="24"/>
          <w:szCs w:val="24"/>
        </w:rPr>
        <w:t xml:space="preserve">  </w:t>
      </w:r>
      <w:r w:rsidRPr="00EF4884">
        <w:rPr>
          <w:spacing w:val="-35"/>
          <w:sz w:val="24"/>
          <w:szCs w:val="24"/>
        </w:rPr>
        <w:t xml:space="preserve"> </w:t>
      </w:r>
      <w:r w:rsidRPr="00EF4884">
        <w:rPr>
          <w:sz w:val="24"/>
          <w:szCs w:val="24"/>
        </w:rPr>
        <w:t>№</w:t>
      </w:r>
      <w:r w:rsidRPr="00EF4884">
        <w:rPr>
          <w:sz w:val="24"/>
          <w:szCs w:val="24"/>
        </w:rPr>
        <w:tab/>
      </w:r>
      <w:r w:rsidRPr="00EF4884">
        <w:rPr>
          <w:sz w:val="24"/>
          <w:szCs w:val="24"/>
          <w:u w:val="single"/>
        </w:rPr>
        <w:t xml:space="preserve"> </w:t>
      </w:r>
      <w:r w:rsidRPr="00EF4884">
        <w:rPr>
          <w:sz w:val="24"/>
          <w:szCs w:val="24"/>
          <w:u w:val="single"/>
        </w:rPr>
        <w:tab/>
      </w:r>
    </w:p>
    <w:p w14:paraId="233F17A5" w14:textId="77777777" w:rsidR="007E2DCE" w:rsidRPr="00EF4884" w:rsidRDefault="007E2DCE" w:rsidP="007E2DCE">
      <w:pPr>
        <w:pStyle w:val="aa"/>
        <w:spacing w:before="2"/>
        <w:rPr>
          <w:sz w:val="24"/>
          <w:szCs w:val="24"/>
        </w:rPr>
      </w:pPr>
      <w:r w:rsidRPr="00EF4884">
        <w:rPr>
          <w:sz w:val="24"/>
          <w:szCs w:val="24"/>
        </w:rPr>
        <w:t>информируем</w:t>
      </w:r>
      <w:r w:rsidRPr="00EF4884">
        <w:rPr>
          <w:spacing w:val="53"/>
          <w:sz w:val="24"/>
          <w:szCs w:val="24"/>
        </w:rPr>
        <w:t xml:space="preserve"> </w:t>
      </w:r>
      <w:r w:rsidRPr="00EF4884">
        <w:rPr>
          <w:sz w:val="24"/>
          <w:szCs w:val="24"/>
        </w:rPr>
        <w:t>о</w:t>
      </w:r>
      <w:r w:rsidRPr="00EF4884">
        <w:rPr>
          <w:spacing w:val="53"/>
          <w:sz w:val="24"/>
          <w:szCs w:val="24"/>
        </w:rPr>
        <w:t xml:space="preserve"> </w:t>
      </w:r>
      <w:r w:rsidRPr="00EF4884">
        <w:rPr>
          <w:sz w:val="24"/>
          <w:szCs w:val="24"/>
        </w:rPr>
        <w:t>нахождении</w:t>
      </w:r>
      <w:r w:rsidRPr="00EF4884">
        <w:rPr>
          <w:spacing w:val="51"/>
          <w:sz w:val="24"/>
          <w:szCs w:val="24"/>
        </w:rPr>
        <w:t xml:space="preserve"> </w:t>
      </w:r>
      <w:r w:rsidRPr="00EF4884">
        <w:rPr>
          <w:sz w:val="24"/>
          <w:szCs w:val="24"/>
        </w:rPr>
        <w:t>на</w:t>
      </w:r>
      <w:r w:rsidRPr="00EF4884">
        <w:rPr>
          <w:spacing w:val="53"/>
          <w:sz w:val="24"/>
          <w:szCs w:val="24"/>
        </w:rPr>
        <w:t xml:space="preserve"> </w:t>
      </w:r>
      <w:r w:rsidRPr="00EF4884">
        <w:rPr>
          <w:sz w:val="24"/>
          <w:szCs w:val="24"/>
        </w:rPr>
        <w:t>учете</w:t>
      </w:r>
      <w:r w:rsidRPr="00EF4884">
        <w:rPr>
          <w:spacing w:val="52"/>
          <w:sz w:val="24"/>
          <w:szCs w:val="24"/>
        </w:rPr>
        <w:t xml:space="preserve"> </w:t>
      </w:r>
      <w:r w:rsidRPr="00EF4884">
        <w:rPr>
          <w:sz w:val="24"/>
          <w:szCs w:val="24"/>
        </w:rPr>
        <w:t>в</w:t>
      </w:r>
      <w:r w:rsidRPr="00EF4884">
        <w:rPr>
          <w:spacing w:val="52"/>
          <w:sz w:val="24"/>
          <w:szCs w:val="24"/>
        </w:rPr>
        <w:t xml:space="preserve"> </w:t>
      </w:r>
      <w:r w:rsidRPr="00EF4884">
        <w:rPr>
          <w:sz w:val="24"/>
          <w:szCs w:val="24"/>
        </w:rPr>
        <w:t>качестве</w:t>
      </w:r>
      <w:r w:rsidRPr="00EF4884">
        <w:rPr>
          <w:spacing w:val="52"/>
          <w:sz w:val="24"/>
          <w:szCs w:val="24"/>
        </w:rPr>
        <w:t xml:space="preserve"> </w:t>
      </w:r>
      <w:r w:rsidRPr="00EF4884">
        <w:rPr>
          <w:sz w:val="24"/>
          <w:szCs w:val="24"/>
        </w:rPr>
        <w:t>нуждающихся</w:t>
      </w:r>
      <w:r w:rsidRPr="00EF4884">
        <w:rPr>
          <w:spacing w:val="53"/>
          <w:sz w:val="24"/>
          <w:szCs w:val="24"/>
        </w:rPr>
        <w:t xml:space="preserve"> </w:t>
      </w:r>
      <w:r w:rsidRPr="00EF4884">
        <w:rPr>
          <w:sz w:val="24"/>
          <w:szCs w:val="24"/>
        </w:rPr>
        <w:t>в</w:t>
      </w:r>
      <w:r w:rsidRPr="00EF4884">
        <w:rPr>
          <w:spacing w:val="52"/>
          <w:sz w:val="24"/>
          <w:szCs w:val="24"/>
        </w:rPr>
        <w:t xml:space="preserve"> </w:t>
      </w:r>
      <w:r w:rsidRPr="00EF4884">
        <w:rPr>
          <w:sz w:val="24"/>
          <w:szCs w:val="24"/>
        </w:rPr>
        <w:t>жилых</w:t>
      </w:r>
      <w:r w:rsidRPr="00EF4884">
        <w:rPr>
          <w:spacing w:val="-67"/>
          <w:sz w:val="24"/>
          <w:szCs w:val="24"/>
        </w:rPr>
        <w:t xml:space="preserve"> </w:t>
      </w:r>
      <w:r w:rsidRPr="00EF4884">
        <w:rPr>
          <w:sz w:val="24"/>
          <w:szCs w:val="24"/>
        </w:rPr>
        <w:t>помещениях:</w:t>
      </w:r>
    </w:p>
    <w:p w14:paraId="467ADD19" w14:textId="77777777" w:rsidR="007E2DCE" w:rsidRPr="00EF4884" w:rsidRDefault="007E2DCE" w:rsidP="007E2DCE">
      <w:pPr>
        <w:pStyle w:val="aa"/>
        <w:spacing w:before="1"/>
        <w:rPr>
          <w:sz w:val="24"/>
          <w:szCs w:val="24"/>
        </w:rPr>
      </w:pPr>
      <w:r w:rsidRPr="00EF4884">
        <w:rPr>
          <w:noProof/>
          <w:sz w:val="24"/>
          <w:szCs w:val="24"/>
        </w:rPr>
        <mc:AlternateContent>
          <mc:Choice Requires="wps">
            <w:drawing>
              <wp:anchor distT="0" distB="0" distL="0" distR="0" simplePos="0" relativeHeight="251776000" behindDoc="1" locked="0" layoutInCell="1" allowOverlap="1" wp14:anchorId="2844044A" wp14:editId="546554C3">
                <wp:simplePos x="0" y="0"/>
                <wp:positionH relativeFrom="page">
                  <wp:posOffset>934085</wp:posOffset>
                </wp:positionH>
                <wp:positionV relativeFrom="paragraph">
                  <wp:posOffset>184150</wp:posOffset>
                </wp:positionV>
                <wp:extent cx="5777865" cy="1270"/>
                <wp:effectExtent l="0" t="0" r="0" b="0"/>
                <wp:wrapTopAndBottom/>
                <wp:docPr id="14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865" cy="1270"/>
                        </a:xfrm>
                        <a:custGeom>
                          <a:avLst/>
                          <a:gdLst>
                            <a:gd name="T0" fmla="+- 0 1471 1471"/>
                            <a:gd name="T1" fmla="*/ T0 w 9099"/>
                            <a:gd name="T2" fmla="+- 0 6928 1471"/>
                            <a:gd name="T3" fmla="*/ T2 w 9099"/>
                            <a:gd name="T4" fmla="+- 0 6931 1471"/>
                            <a:gd name="T5" fmla="*/ T4 w 9099"/>
                            <a:gd name="T6" fmla="+- 0 10569 1471"/>
                            <a:gd name="T7" fmla="*/ T6 w 9099"/>
                          </a:gdLst>
                          <a:ahLst/>
                          <a:cxnLst>
                            <a:cxn ang="0">
                              <a:pos x="T1" y="0"/>
                            </a:cxn>
                            <a:cxn ang="0">
                              <a:pos x="T3" y="0"/>
                            </a:cxn>
                            <a:cxn ang="0">
                              <a:pos x="T5" y="0"/>
                            </a:cxn>
                            <a:cxn ang="0">
                              <a:pos x="T7" y="0"/>
                            </a:cxn>
                          </a:cxnLst>
                          <a:rect l="0" t="0" r="r" b="b"/>
                          <a:pathLst>
                            <a:path w="9099">
                              <a:moveTo>
                                <a:pt x="0" y="0"/>
                              </a:moveTo>
                              <a:lnTo>
                                <a:pt x="5457" y="0"/>
                              </a:lnTo>
                              <a:moveTo>
                                <a:pt x="5460" y="0"/>
                              </a:moveTo>
                              <a:lnTo>
                                <a:pt x="9098"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26" style="position:absolute;margin-left:73.55pt;margin-top:14.5pt;width:454.9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" path="m,l5457,t3,l9098,e" filled="f" strokeweight=".2475mm">
                <v:path arrowok="t" o:connecttype="custom" o:connectlocs="0,0;3465195,0;3467100,0;5777230,0" o:connectangles="0,0,0,0"/>
                <w10:wrap type="topAndBottom" anchorx="page"/>
              </v:shape>
            </w:pict>
          </mc:Fallback>
        </mc:AlternateContent>
      </w:r>
    </w:p>
    <w:p w14:paraId="7280DED9" w14:textId="77777777" w:rsidR="007E2DCE" w:rsidRPr="00EF4884" w:rsidRDefault="007E2DCE" w:rsidP="007E2DCE">
      <w:pPr>
        <w:spacing w:line="201" w:lineRule="exact"/>
        <w:ind w:left="248" w:right="606"/>
        <w:jc w:val="center"/>
        <w:rPr>
          <w:i/>
        </w:rPr>
      </w:pPr>
      <w:r w:rsidRPr="00EF4884">
        <w:rPr>
          <w:i/>
        </w:rPr>
        <w:t>ФИО</w:t>
      </w:r>
      <w:r w:rsidRPr="00EF4884">
        <w:rPr>
          <w:i/>
          <w:spacing w:val="-3"/>
        </w:rPr>
        <w:t xml:space="preserve"> </w:t>
      </w:r>
      <w:r w:rsidRPr="00EF4884">
        <w:rPr>
          <w:i/>
        </w:rPr>
        <w:t>заявителя</w:t>
      </w:r>
    </w:p>
    <w:p w14:paraId="54F211B5" w14:textId="77777777" w:rsidR="007E2DCE" w:rsidRPr="00EF4884" w:rsidRDefault="007E2DCE" w:rsidP="007E2DCE">
      <w:pPr>
        <w:pStyle w:val="aa"/>
        <w:tabs>
          <w:tab w:val="left" w:pos="4133"/>
          <w:tab w:val="left" w:pos="4622"/>
        </w:tabs>
        <w:ind w:left="880" w:right="5854"/>
        <w:rPr>
          <w:sz w:val="24"/>
          <w:szCs w:val="24"/>
        </w:rPr>
      </w:pPr>
      <w:r w:rsidRPr="00EF4884">
        <w:rPr>
          <w:sz w:val="24"/>
          <w:szCs w:val="24"/>
        </w:rPr>
        <w:t>Дата</w:t>
      </w:r>
      <w:r w:rsidRPr="00EF4884">
        <w:rPr>
          <w:spacing w:val="-3"/>
          <w:sz w:val="24"/>
          <w:szCs w:val="24"/>
        </w:rPr>
        <w:t xml:space="preserve"> </w:t>
      </w:r>
      <w:r w:rsidRPr="00EF4884">
        <w:rPr>
          <w:sz w:val="24"/>
          <w:szCs w:val="24"/>
        </w:rPr>
        <w:t>принятия</w:t>
      </w:r>
      <w:r w:rsidRPr="00EF4884">
        <w:rPr>
          <w:spacing w:val="-5"/>
          <w:sz w:val="24"/>
          <w:szCs w:val="24"/>
        </w:rPr>
        <w:t xml:space="preserve"> </w:t>
      </w:r>
      <w:r w:rsidRPr="00EF4884">
        <w:rPr>
          <w:sz w:val="24"/>
          <w:szCs w:val="24"/>
        </w:rPr>
        <w:t>на</w:t>
      </w:r>
      <w:r w:rsidRPr="00EF4884">
        <w:rPr>
          <w:spacing w:val="-2"/>
          <w:sz w:val="24"/>
          <w:szCs w:val="24"/>
        </w:rPr>
        <w:t xml:space="preserve"> </w:t>
      </w:r>
      <w:r w:rsidRPr="00EF4884">
        <w:rPr>
          <w:sz w:val="24"/>
          <w:szCs w:val="24"/>
        </w:rPr>
        <w:t>учет:</w:t>
      </w:r>
      <w:r w:rsidRPr="00EF4884">
        <w:rPr>
          <w:sz w:val="24"/>
          <w:szCs w:val="24"/>
          <w:u w:val="single"/>
        </w:rPr>
        <w:t xml:space="preserve"> </w:t>
      </w:r>
      <w:r w:rsidRPr="00EF4884">
        <w:rPr>
          <w:sz w:val="24"/>
          <w:szCs w:val="24"/>
          <w:u w:val="single"/>
        </w:rPr>
        <w:tab/>
        <w:t xml:space="preserve"> </w:t>
      </w:r>
      <w:r w:rsidRPr="00EF4884">
        <w:rPr>
          <w:sz w:val="24"/>
          <w:szCs w:val="24"/>
          <w:u w:val="single"/>
        </w:rPr>
        <w:tab/>
      </w:r>
      <w:r w:rsidRPr="00EF4884">
        <w:rPr>
          <w:sz w:val="24"/>
          <w:szCs w:val="24"/>
        </w:rPr>
        <w:t xml:space="preserve"> Номер в</w:t>
      </w:r>
      <w:r w:rsidRPr="00EF4884">
        <w:rPr>
          <w:spacing w:val="-5"/>
          <w:sz w:val="24"/>
          <w:szCs w:val="24"/>
        </w:rPr>
        <w:t xml:space="preserve"> </w:t>
      </w:r>
      <w:r w:rsidRPr="00EF4884">
        <w:rPr>
          <w:sz w:val="24"/>
          <w:szCs w:val="24"/>
        </w:rPr>
        <w:t>очереди:</w:t>
      </w:r>
    </w:p>
    <w:p w14:paraId="659E35BA" w14:textId="77777777" w:rsidR="007E2DCE" w:rsidRPr="00EF4884" w:rsidRDefault="007E2DCE" w:rsidP="007E2DCE">
      <w:pPr>
        <w:pStyle w:val="aa"/>
        <w:rPr>
          <w:sz w:val="24"/>
          <w:szCs w:val="24"/>
        </w:rPr>
      </w:pPr>
    </w:p>
    <w:p w14:paraId="01800CC5" w14:textId="77777777" w:rsidR="007E2DCE" w:rsidRPr="00EF4884" w:rsidRDefault="007E2DCE" w:rsidP="007E2DCE">
      <w:pPr>
        <w:pStyle w:val="aa"/>
        <w:spacing w:before="11"/>
        <w:rPr>
          <w:sz w:val="24"/>
          <w:szCs w:val="24"/>
        </w:rPr>
      </w:pPr>
      <w:r w:rsidRPr="00EF4884">
        <w:rPr>
          <w:noProof/>
          <w:sz w:val="24"/>
          <w:szCs w:val="24"/>
        </w:rPr>
        <mc:AlternateContent>
          <mc:Choice Requires="wps">
            <w:drawing>
              <wp:anchor distT="0" distB="0" distL="0" distR="0" simplePos="0" relativeHeight="251777024" behindDoc="1" locked="0" layoutInCell="1" allowOverlap="1" wp14:anchorId="4E719A6D" wp14:editId="773E1C6A">
                <wp:simplePos x="0" y="0"/>
                <wp:positionH relativeFrom="page">
                  <wp:posOffset>718820</wp:posOffset>
                </wp:positionH>
                <wp:positionV relativeFrom="paragraph">
                  <wp:posOffset>188595</wp:posOffset>
                </wp:positionV>
                <wp:extent cx="2741930" cy="1270"/>
                <wp:effectExtent l="0" t="0" r="0" b="0"/>
                <wp:wrapTopAndBottom/>
                <wp:docPr id="14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1930" cy="1270"/>
                        </a:xfrm>
                        <a:custGeom>
                          <a:avLst/>
                          <a:gdLst>
                            <a:gd name="T0" fmla="+- 0 1132 1132"/>
                            <a:gd name="T1" fmla="*/ T0 w 4318"/>
                            <a:gd name="T2" fmla="+- 0 5450 1132"/>
                            <a:gd name="T3" fmla="*/ T2 w 4318"/>
                          </a:gdLst>
                          <a:ahLst/>
                          <a:cxnLst>
                            <a:cxn ang="0">
                              <a:pos x="T1" y="0"/>
                            </a:cxn>
                            <a:cxn ang="0">
                              <a:pos x="T3" y="0"/>
                            </a:cxn>
                          </a:cxnLst>
                          <a:rect l="0" t="0" r="r" b="b"/>
                          <a:pathLst>
                            <a:path w="4318">
                              <a:moveTo>
                                <a:pt x="0" y="0"/>
                              </a:moveTo>
                              <a:lnTo>
                                <a:pt x="4318"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56.6pt;margin-top:14.85pt;width:215.9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" path="m,l4318,e" filled="f" strokeweight=".21156mm">
                <v:path arrowok="t" o:connecttype="custom" o:connectlocs="0,0;2741930,0" o:connectangles="0,0"/>
                <w10:wrap type="topAndBottom" anchorx="page"/>
              </v:shape>
            </w:pict>
          </mc:Fallback>
        </mc:AlternateContent>
      </w:r>
      <w:r w:rsidRPr="00EF4884">
        <w:rPr>
          <w:noProof/>
          <w:sz w:val="24"/>
          <w:szCs w:val="24"/>
        </w:rPr>
        <mc:AlternateContent>
          <mc:Choice Requires="wps">
            <w:drawing>
              <wp:anchor distT="0" distB="0" distL="0" distR="0" simplePos="0" relativeHeight="251778048" behindDoc="1" locked="0" layoutInCell="1" allowOverlap="1" wp14:anchorId="24D50007" wp14:editId="1A6EC737">
                <wp:simplePos x="0" y="0"/>
                <wp:positionH relativeFrom="page">
                  <wp:posOffset>3536950</wp:posOffset>
                </wp:positionH>
                <wp:positionV relativeFrom="paragraph">
                  <wp:posOffset>188595</wp:posOffset>
                </wp:positionV>
                <wp:extent cx="838200" cy="1270"/>
                <wp:effectExtent l="0" t="0" r="0" b="0"/>
                <wp:wrapTopAndBottom/>
                <wp:docPr id="15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0 5570"/>
                            <a:gd name="T1" fmla="*/ T0 w 1320"/>
                            <a:gd name="T2" fmla="+- 0 6889 5570"/>
                            <a:gd name="T3" fmla="*/ T2 w 1320"/>
                          </a:gdLst>
                          <a:ahLst/>
                          <a:cxnLst>
                            <a:cxn ang="0">
                              <a:pos x="T1" y="0"/>
                            </a:cxn>
                            <a:cxn ang="0">
                              <a:pos x="T3" y="0"/>
                            </a:cxn>
                          </a:cxnLst>
                          <a:rect l="0" t="0" r="r" b="b"/>
                          <a:pathLst>
                            <a:path w="1320">
                              <a:moveTo>
                                <a:pt x="0" y="0"/>
                              </a:moveTo>
                              <a:lnTo>
                                <a:pt x="131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278.5pt;margin-top:14.85pt;width:66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" path="m,l1319,e" filled="f" strokeweight=".21156mm">
                <v:path arrowok="t" o:connecttype="custom" o:connectlocs="0,0;837565,0" o:connectangles="0,0"/>
                <w10:wrap type="topAndBottom" anchorx="page"/>
              </v:shape>
            </w:pict>
          </mc:Fallback>
        </mc:AlternateContent>
      </w:r>
      <w:r w:rsidRPr="00EF4884">
        <w:rPr>
          <w:noProof/>
          <w:sz w:val="24"/>
          <w:szCs w:val="24"/>
        </w:rPr>
        <mc:AlternateContent>
          <mc:Choice Requires="wps">
            <w:drawing>
              <wp:anchor distT="0" distB="0" distL="0" distR="0" simplePos="0" relativeHeight="251779072" behindDoc="1" locked="0" layoutInCell="1" allowOverlap="1" wp14:anchorId="26DD4513" wp14:editId="11AFB74E">
                <wp:simplePos x="0" y="0"/>
                <wp:positionH relativeFrom="page">
                  <wp:posOffset>4831080</wp:posOffset>
                </wp:positionH>
                <wp:positionV relativeFrom="paragraph">
                  <wp:posOffset>188595</wp:posOffset>
                </wp:positionV>
                <wp:extent cx="1828165" cy="1270"/>
                <wp:effectExtent l="0" t="0" r="0" b="0"/>
                <wp:wrapTopAndBottom/>
                <wp:docPr id="151"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7608 7608"/>
                            <a:gd name="T1" fmla="*/ T0 w 2879"/>
                            <a:gd name="T2" fmla="+- 0 10487 7608"/>
                            <a:gd name="T3" fmla="*/ T2 w 2879"/>
                          </a:gdLst>
                          <a:ahLst/>
                          <a:cxnLst>
                            <a:cxn ang="0">
                              <a:pos x="T1" y="0"/>
                            </a:cxn>
                            <a:cxn ang="0">
                              <a:pos x="T3" y="0"/>
                            </a:cxn>
                          </a:cxnLst>
                          <a:rect l="0" t="0" r="r" b="b"/>
                          <a:pathLst>
                            <a:path w="2879">
                              <a:moveTo>
                                <a:pt x="0" y="0"/>
                              </a:moveTo>
                              <a:lnTo>
                                <a:pt x="287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380.4pt;margin-top:14.85pt;width:143.95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" path="m,l2879,e" filled="f" strokeweight=".21156mm">
                <v:path arrowok="t" o:connecttype="custom" o:connectlocs="0,0;1828165,0" o:connectangles="0,0"/>
                <w10:wrap type="topAndBottom" anchorx="page"/>
              </v:shape>
            </w:pict>
          </mc:Fallback>
        </mc:AlternateContent>
      </w:r>
    </w:p>
    <w:p w14:paraId="2876A022" w14:textId="77777777" w:rsidR="007E2DCE" w:rsidRPr="00EF4884" w:rsidRDefault="007E2DCE" w:rsidP="007E2DCE">
      <w:pPr>
        <w:tabs>
          <w:tab w:val="left" w:pos="4764"/>
          <w:tab w:val="left" w:pos="6971"/>
        </w:tabs>
        <w:ind w:left="172" w:right="1048" w:hanging="1"/>
      </w:pPr>
      <w:r w:rsidRPr="00EF4884">
        <w:t>(должность</w:t>
      </w:r>
      <w:r w:rsidRPr="00EF4884">
        <w:tab/>
        <w:t>(подпись)</w:t>
      </w:r>
      <w:r w:rsidRPr="00EF4884">
        <w:tab/>
        <w:t>(расшифровка</w:t>
      </w:r>
      <w:r w:rsidRPr="00EF4884">
        <w:rPr>
          <w:spacing w:val="-15"/>
        </w:rPr>
        <w:t xml:space="preserve"> </w:t>
      </w:r>
      <w:r w:rsidRPr="00EF4884">
        <w:t>подписи)</w:t>
      </w:r>
      <w:r w:rsidRPr="00EF4884">
        <w:rPr>
          <w:spacing w:val="-57"/>
        </w:rPr>
        <w:t xml:space="preserve"> </w:t>
      </w:r>
      <w:r w:rsidRPr="00EF4884">
        <w:t>сотрудника</w:t>
      </w:r>
      <w:r w:rsidRPr="00EF4884">
        <w:rPr>
          <w:spacing w:val="-2"/>
        </w:rPr>
        <w:t xml:space="preserve"> </w:t>
      </w:r>
      <w:r w:rsidRPr="00EF4884">
        <w:t>органа</w:t>
      </w:r>
      <w:r w:rsidRPr="00EF4884">
        <w:rPr>
          <w:spacing w:val="-1"/>
        </w:rPr>
        <w:t xml:space="preserve"> </w:t>
      </w:r>
      <w:r w:rsidRPr="00EF4884">
        <w:t>власти,</w:t>
      </w:r>
    </w:p>
    <w:p w14:paraId="69EA0587" w14:textId="77777777" w:rsidR="007E2DCE" w:rsidRPr="00EF4884" w:rsidRDefault="007E2DCE" w:rsidP="007E2DCE">
      <w:pPr>
        <w:spacing w:line="276" w:lineRule="exact"/>
        <w:ind w:left="172"/>
      </w:pPr>
      <w:r w:rsidRPr="00EF4884">
        <w:t>принявшего</w:t>
      </w:r>
      <w:r w:rsidRPr="00EF4884">
        <w:rPr>
          <w:spacing w:val="-4"/>
        </w:rPr>
        <w:t xml:space="preserve"> </w:t>
      </w:r>
      <w:r w:rsidRPr="00EF4884">
        <w:t>решение)</w:t>
      </w:r>
    </w:p>
    <w:p w14:paraId="51E2F4D4" w14:textId="77777777" w:rsidR="007E2DCE" w:rsidRPr="00EF4884" w:rsidRDefault="007E2DCE" w:rsidP="007E2DCE">
      <w:pPr>
        <w:pStyle w:val="aa"/>
        <w:rPr>
          <w:sz w:val="24"/>
          <w:szCs w:val="24"/>
        </w:rPr>
      </w:pPr>
    </w:p>
    <w:p w14:paraId="0AD75704" w14:textId="77777777" w:rsidR="007E2DCE" w:rsidRPr="00EF4884" w:rsidRDefault="007E2DCE" w:rsidP="007E2DCE">
      <w:pPr>
        <w:tabs>
          <w:tab w:val="left" w:pos="2622"/>
          <w:tab w:val="left" w:pos="3164"/>
        </w:tabs>
        <w:ind w:left="172"/>
      </w:pPr>
      <w:r w:rsidRPr="00EF4884">
        <w:t>«__»</w:t>
      </w:r>
      <w:r w:rsidRPr="00EF4884">
        <w:rPr>
          <w:u w:val="single"/>
        </w:rPr>
        <w:tab/>
      </w:r>
      <w:r w:rsidRPr="00EF4884">
        <w:t>20</w:t>
      </w:r>
      <w:r w:rsidRPr="00EF4884">
        <w:rPr>
          <w:u w:val="single"/>
        </w:rPr>
        <w:tab/>
      </w:r>
      <w:r w:rsidRPr="00EF4884">
        <w:t>г.</w:t>
      </w:r>
    </w:p>
    <w:p w14:paraId="0231DA72" w14:textId="77777777" w:rsidR="007E2DCE" w:rsidRPr="00EF4884" w:rsidRDefault="007E2DCE" w:rsidP="007E2DCE">
      <w:pPr>
        <w:pStyle w:val="aa"/>
        <w:spacing w:before="9"/>
        <w:rPr>
          <w:sz w:val="24"/>
          <w:szCs w:val="24"/>
        </w:rPr>
      </w:pPr>
    </w:p>
    <w:p w14:paraId="4D95FE69" w14:textId="77777777" w:rsidR="007E2DCE" w:rsidRPr="00EF4884" w:rsidRDefault="007E2DCE" w:rsidP="007E2DCE">
      <w:pPr>
        <w:pStyle w:val="aa"/>
        <w:spacing w:before="1"/>
        <w:rPr>
          <w:sz w:val="24"/>
          <w:szCs w:val="24"/>
        </w:rPr>
      </w:pPr>
      <w:r w:rsidRPr="00EF4884">
        <w:rPr>
          <w:sz w:val="24"/>
          <w:szCs w:val="24"/>
        </w:rPr>
        <w:t>М.П.</w:t>
      </w:r>
    </w:p>
    <w:p w14:paraId="0E4DE86D" w14:textId="77777777" w:rsidR="007E2DCE" w:rsidRDefault="007E2DCE" w:rsidP="007E2DCE">
      <w:pPr>
        <w:sectPr w:rsidR="007E2DCE">
          <w:pgSz w:w="11900" w:h="16840"/>
          <w:pgMar w:top="1060" w:right="460" w:bottom="280" w:left="960" w:header="720" w:footer="720" w:gutter="0"/>
          <w:cols w:space="720"/>
        </w:sectPr>
      </w:pPr>
    </w:p>
    <w:p w14:paraId="5DDA65C1" w14:textId="77777777" w:rsidR="007E2DCE" w:rsidRPr="00EF4884" w:rsidRDefault="007E2DCE" w:rsidP="007E2DCE">
      <w:pPr>
        <w:pStyle w:val="aa"/>
        <w:spacing w:before="74"/>
        <w:ind w:left="5529" w:right="529" w:firstLine="2358"/>
        <w:jc w:val="right"/>
        <w:rPr>
          <w:spacing w:val="-67"/>
          <w:sz w:val="24"/>
          <w:szCs w:val="24"/>
        </w:rPr>
      </w:pPr>
      <w:r w:rsidRPr="00EF4884">
        <w:rPr>
          <w:sz w:val="24"/>
          <w:szCs w:val="24"/>
        </w:rPr>
        <w:lastRenderedPageBreak/>
        <w:t xml:space="preserve">Приложение № </w:t>
      </w:r>
      <w:r>
        <w:rPr>
          <w:sz w:val="24"/>
          <w:szCs w:val="24"/>
        </w:rPr>
        <w:t xml:space="preserve">3 </w:t>
      </w:r>
      <w:r w:rsidRPr="00EF4884">
        <w:rPr>
          <w:spacing w:val="-67"/>
          <w:sz w:val="24"/>
          <w:szCs w:val="24"/>
        </w:rPr>
        <w:t xml:space="preserve"> </w:t>
      </w:r>
      <w:r>
        <w:rPr>
          <w:spacing w:val="-67"/>
          <w:sz w:val="24"/>
          <w:szCs w:val="24"/>
        </w:rPr>
        <w:t xml:space="preserve">  </w:t>
      </w:r>
      <w:r w:rsidRPr="00EF4884">
        <w:rPr>
          <w:sz w:val="24"/>
          <w:szCs w:val="24"/>
        </w:rPr>
        <w:t>к</w:t>
      </w:r>
      <w:r w:rsidRPr="00EF4884">
        <w:rPr>
          <w:spacing w:val="4"/>
          <w:sz w:val="24"/>
          <w:szCs w:val="24"/>
        </w:rPr>
        <w:t xml:space="preserve"> </w:t>
      </w:r>
      <w:r w:rsidRPr="00EF4884">
        <w:rPr>
          <w:sz w:val="24"/>
          <w:szCs w:val="24"/>
        </w:rPr>
        <w:t>Административному</w:t>
      </w:r>
      <w:r w:rsidRPr="00EF4884">
        <w:rPr>
          <w:spacing w:val="1"/>
          <w:sz w:val="24"/>
          <w:szCs w:val="24"/>
        </w:rPr>
        <w:t xml:space="preserve"> </w:t>
      </w:r>
      <w:r w:rsidRPr="00EF4884">
        <w:rPr>
          <w:sz w:val="24"/>
          <w:szCs w:val="24"/>
        </w:rPr>
        <w:t>регламенту</w:t>
      </w:r>
      <w:r w:rsidRPr="00EF4884">
        <w:rPr>
          <w:spacing w:val="1"/>
          <w:sz w:val="24"/>
          <w:szCs w:val="24"/>
        </w:rPr>
        <w:t xml:space="preserve"> </w:t>
      </w:r>
      <w:r w:rsidRPr="00EF4884">
        <w:rPr>
          <w:sz w:val="24"/>
          <w:szCs w:val="24"/>
        </w:rPr>
        <w:t>по</w:t>
      </w:r>
      <w:r w:rsidRPr="00EF4884">
        <w:rPr>
          <w:spacing w:val="-9"/>
          <w:sz w:val="24"/>
          <w:szCs w:val="24"/>
        </w:rPr>
        <w:t xml:space="preserve"> </w:t>
      </w:r>
      <w:r w:rsidRPr="00EF4884">
        <w:rPr>
          <w:sz w:val="24"/>
          <w:szCs w:val="24"/>
        </w:rPr>
        <w:t>предоставлению</w:t>
      </w:r>
      <w:r w:rsidRPr="00EF4884">
        <w:rPr>
          <w:spacing w:val="-10"/>
          <w:sz w:val="24"/>
          <w:szCs w:val="24"/>
        </w:rPr>
        <w:t xml:space="preserve"> </w:t>
      </w:r>
      <w:r w:rsidRPr="00EF4884">
        <w:rPr>
          <w:sz w:val="24"/>
          <w:szCs w:val="24"/>
        </w:rPr>
        <w:t>муниципальной</w:t>
      </w:r>
      <w:r w:rsidRPr="00EF4884">
        <w:rPr>
          <w:spacing w:val="-13"/>
          <w:sz w:val="24"/>
          <w:szCs w:val="24"/>
        </w:rPr>
        <w:t xml:space="preserve"> </w:t>
      </w:r>
      <w:r w:rsidRPr="00EF4884">
        <w:rPr>
          <w:sz w:val="24"/>
          <w:szCs w:val="24"/>
        </w:rPr>
        <w:t>услуги</w:t>
      </w:r>
    </w:p>
    <w:p w14:paraId="1E7E73E2" w14:textId="77777777" w:rsidR="007E2DCE" w:rsidRPr="00EF4884" w:rsidRDefault="007E2DCE" w:rsidP="007E2DCE">
      <w:pPr>
        <w:pStyle w:val="aa"/>
        <w:spacing w:before="3"/>
        <w:rPr>
          <w:sz w:val="24"/>
          <w:szCs w:val="24"/>
        </w:rPr>
      </w:pPr>
    </w:p>
    <w:p w14:paraId="7430659D" w14:textId="77777777" w:rsidR="007E2DCE" w:rsidRPr="00EF4884" w:rsidRDefault="007E2DCE" w:rsidP="007E2DCE">
      <w:pPr>
        <w:pStyle w:val="1"/>
        <w:ind w:left="3092" w:right="2081" w:hanging="644"/>
        <w:rPr>
          <w:sz w:val="24"/>
          <w:szCs w:val="24"/>
        </w:rPr>
      </w:pPr>
      <w:r w:rsidRPr="00EF4884">
        <w:rPr>
          <w:sz w:val="24"/>
          <w:szCs w:val="24"/>
        </w:rPr>
        <w:t>Форма уведомления о снятии с учета граждан,</w:t>
      </w:r>
      <w:r w:rsidRPr="00EF4884">
        <w:rPr>
          <w:spacing w:val="-67"/>
          <w:sz w:val="24"/>
          <w:szCs w:val="24"/>
        </w:rPr>
        <w:t xml:space="preserve"> </w:t>
      </w:r>
      <w:r w:rsidRPr="00EF4884">
        <w:rPr>
          <w:sz w:val="24"/>
          <w:szCs w:val="24"/>
        </w:rPr>
        <w:t>нуждающихся</w:t>
      </w:r>
      <w:r w:rsidRPr="00EF4884">
        <w:rPr>
          <w:spacing w:val="-2"/>
          <w:sz w:val="24"/>
          <w:szCs w:val="24"/>
        </w:rPr>
        <w:t xml:space="preserve"> </w:t>
      </w:r>
      <w:r w:rsidRPr="00EF4884">
        <w:rPr>
          <w:sz w:val="24"/>
          <w:szCs w:val="24"/>
        </w:rPr>
        <w:t>в</w:t>
      </w:r>
      <w:r w:rsidRPr="00EF4884">
        <w:rPr>
          <w:spacing w:val="-2"/>
          <w:sz w:val="24"/>
          <w:szCs w:val="24"/>
        </w:rPr>
        <w:t xml:space="preserve"> </w:t>
      </w:r>
      <w:r w:rsidRPr="00EF4884">
        <w:rPr>
          <w:sz w:val="24"/>
          <w:szCs w:val="24"/>
        </w:rPr>
        <w:t>жилых помещениях</w:t>
      </w:r>
    </w:p>
    <w:p w14:paraId="7FB720EE" w14:textId="77777777" w:rsidR="007E2DCE" w:rsidRPr="00EF4884" w:rsidRDefault="007E2DCE" w:rsidP="007E2DCE">
      <w:pPr>
        <w:pStyle w:val="aa"/>
        <w:spacing w:before="11"/>
        <w:rPr>
          <w:b/>
          <w:sz w:val="24"/>
          <w:szCs w:val="24"/>
        </w:rPr>
      </w:pPr>
      <w:r w:rsidRPr="00EF4884">
        <w:rPr>
          <w:noProof/>
          <w:sz w:val="24"/>
          <w:szCs w:val="24"/>
        </w:rPr>
        <mc:AlternateContent>
          <mc:Choice Requires="wps">
            <w:drawing>
              <wp:anchor distT="0" distB="0" distL="0" distR="0" simplePos="0" relativeHeight="251780096" behindDoc="1" locked="0" layoutInCell="1" allowOverlap="1" wp14:anchorId="1D17F72A" wp14:editId="3B71D934">
                <wp:simplePos x="0" y="0"/>
                <wp:positionH relativeFrom="page">
                  <wp:posOffset>1212850</wp:posOffset>
                </wp:positionH>
                <wp:positionV relativeFrom="paragraph">
                  <wp:posOffset>182880</wp:posOffset>
                </wp:positionV>
                <wp:extent cx="5330825" cy="1270"/>
                <wp:effectExtent l="0" t="0" r="0" b="0"/>
                <wp:wrapTopAndBottom/>
                <wp:docPr id="152"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0825" cy="1270"/>
                        </a:xfrm>
                        <a:custGeom>
                          <a:avLst/>
                          <a:gdLst>
                            <a:gd name="T0" fmla="+- 0 1910 1910"/>
                            <a:gd name="T1" fmla="*/ T0 w 8395"/>
                            <a:gd name="T2" fmla="+- 0 10304 1910"/>
                            <a:gd name="T3" fmla="*/ T2 w 8395"/>
                          </a:gdLst>
                          <a:ahLst/>
                          <a:cxnLst>
                            <a:cxn ang="0">
                              <a:pos x="T1" y="0"/>
                            </a:cxn>
                            <a:cxn ang="0">
                              <a:pos x="T3" y="0"/>
                            </a:cxn>
                          </a:cxnLst>
                          <a:rect l="0" t="0" r="r" b="b"/>
                          <a:pathLst>
                            <a:path w="8395">
                              <a:moveTo>
                                <a:pt x="0" y="0"/>
                              </a:moveTo>
                              <a:lnTo>
                                <a:pt x="8394"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95.5pt;margin-top:14.4pt;width:419.75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" path="m,l8394,e" filled="f" strokeweight=".2475mm">
                <v:path arrowok="t" o:connecttype="custom" o:connectlocs="0,0;5330190,0" o:connectangles="0,0"/>
                <w10:wrap type="topAndBottom" anchorx="page"/>
              </v:shape>
            </w:pict>
          </mc:Fallback>
        </mc:AlternateContent>
      </w:r>
    </w:p>
    <w:p w14:paraId="2F77560E" w14:textId="77777777" w:rsidR="007E2DCE" w:rsidRPr="00EF4884" w:rsidRDefault="007E2DCE" w:rsidP="007E2DCE">
      <w:pPr>
        <w:ind w:left="3619" w:right="1460" w:hanging="2316"/>
        <w:rPr>
          <w:i/>
        </w:rPr>
      </w:pPr>
      <w:r w:rsidRPr="00EF4884">
        <w:rPr>
          <w:i/>
        </w:rPr>
        <w:t>Наименование</w:t>
      </w:r>
      <w:r w:rsidRPr="00EF4884">
        <w:rPr>
          <w:i/>
          <w:spacing w:val="-7"/>
        </w:rPr>
        <w:t xml:space="preserve"> </w:t>
      </w:r>
      <w:r w:rsidRPr="00EF4884">
        <w:rPr>
          <w:i/>
        </w:rPr>
        <w:t>уполномоченного</w:t>
      </w:r>
      <w:r w:rsidRPr="00EF4884">
        <w:rPr>
          <w:i/>
          <w:spacing w:val="-4"/>
        </w:rPr>
        <w:t xml:space="preserve"> </w:t>
      </w:r>
      <w:r w:rsidRPr="00EF4884">
        <w:rPr>
          <w:i/>
        </w:rPr>
        <w:t>органа</w:t>
      </w:r>
      <w:r w:rsidRPr="00EF4884">
        <w:rPr>
          <w:i/>
          <w:spacing w:val="-7"/>
        </w:rPr>
        <w:t xml:space="preserve"> </w:t>
      </w:r>
      <w:r w:rsidRPr="00EF4884">
        <w:rPr>
          <w:i/>
        </w:rPr>
        <w:t>исполнительной</w:t>
      </w:r>
      <w:r w:rsidRPr="00EF4884">
        <w:rPr>
          <w:i/>
          <w:spacing w:val="-4"/>
        </w:rPr>
        <w:t xml:space="preserve"> </w:t>
      </w:r>
      <w:r w:rsidRPr="00EF4884">
        <w:rPr>
          <w:i/>
        </w:rPr>
        <w:t>власти</w:t>
      </w:r>
      <w:r w:rsidRPr="00EF4884">
        <w:rPr>
          <w:i/>
          <w:spacing w:val="-4"/>
        </w:rPr>
        <w:t xml:space="preserve"> </w:t>
      </w:r>
      <w:r w:rsidRPr="00EF4884">
        <w:rPr>
          <w:i/>
        </w:rPr>
        <w:t>субъекта</w:t>
      </w:r>
      <w:r w:rsidRPr="00EF4884">
        <w:rPr>
          <w:i/>
          <w:spacing w:val="-4"/>
        </w:rPr>
        <w:t xml:space="preserve"> </w:t>
      </w:r>
      <w:r w:rsidRPr="00EF4884">
        <w:rPr>
          <w:i/>
        </w:rPr>
        <w:t>Российской</w:t>
      </w:r>
      <w:r w:rsidRPr="00EF4884">
        <w:rPr>
          <w:i/>
          <w:spacing w:val="-6"/>
        </w:rPr>
        <w:t xml:space="preserve"> </w:t>
      </w:r>
      <w:r w:rsidRPr="00EF4884">
        <w:rPr>
          <w:i/>
        </w:rPr>
        <w:t>Федерации</w:t>
      </w:r>
      <w:r w:rsidRPr="00EF4884">
        <w:rPr>
          <w:i/>
          <w:spacing w:val="-42"/>
        </w:rPr>
        <w:t xml:space="preserve"> </w:t>
      </w:r>
      <w:r w:rsidRPr="00EF4884">
        <w:rPr>
          <w:i/>
        </w:rPr>
        <w:t>или</w:t>
      </w:r>
      <w:r w:rsidRPr="00EF4884">
        <w:rPr>
          <w:i/>
          <w:spacing w:val="-2"/>
        </w:rPr>
        <w:t xml:space="preserve"> </w:t>
      </w:r>
      <w:r w:rsidRPr="00EF4884">
        <w:rPr>
          <w:i/>
        </w:rPr>
        <w:t>органа местного</w:t>
      </w:r>
      <w:r w:rsidRPr="00EF4884">
        <w:rPr>
          <w:i/>
          <w:spacing w:val="1"/>
        </w:rPr>
        <w:t xml:space="preserve"> </w:t>
      </w:r>
      <w:r w:rsidRPr="00EF4884">
        <w:rPr>
          <w:i/>
        </w:rPr>
        <w:t>самоуправления</w:t>
      </w:r>
    </w:p>
    <w:p w14:paraId="102D19DA" w14:textId="77777777" w:rsidR="007E2DCE" w:rsidRPr="00EF4884" w:rsidRDefault="007E2DCE" w:rsidP="007E2DCE">
      <w:pPr>
        <w:pStyle w:val="aa"/>
        <w:spacing w:before="4"/>
        <w:rPr>
          <w:i/>
          <w:sz w:val="24"/>
          <w:szCs w:val="24"/>
        </w:rPr>
      </w:pPr>
    </w:p>
    <w:p w14:paraId="2D456D9A" w14:textId="77777777" w:rsidR="007E2DCE" w:rsidRPr="00EF4884" w:rsidRDefault="007E2DCE" w:rsidP="007E2DCE">
      <w:pPr>
        <w:tabs>
          <w:tab w:val="left" w:pos="9614"/>
        </w:tabs>
        <w:spacing w:before="1"/>
        <w:ind w:left="4989"/>
      </w:pPr>
      <w:r w:rsidRPr="00EF4884">
        <w:t>Кому</w:t>
      </w:r>
      <w:r w:rsidRPr="00EF4884">
        <w:rPr>
          <w:spacing w:val="-5"/>
        </w:rPr>
        <w:t xml:space="preserve"> </w:t>
      </w:r>
      <w:r w:rsidRPr="00EF4884">
        <w:rPr>
          <w:u w:val="thick"/>
        </w:rPr>
        <w:t xml:space="preserve"> </w:t>
      </w:r>
      <w:r w:rsidRPr="00EF4884">
        <w:rPr>
          <w:u w:val="thick"/>
        </w:rPr>
        <w:tab/>
      </w:r>
    </w:p>
    <w:p w14:paraId="5B8A89A1" w14:textId="77777777" w:rsidR="007E2DCE" w:rsidRPr="00EF4884" w:rsidRDefault="007E2DCE" w:rsidP="007E2DCE">
      <w:pPr>
        <w:spacing w:before="1"/>
        <w:ind w:left="6669"/>
      </w:pPr>
      <w:r w:rsidRPr="00EF4884">
        <w:t>(фамилия,</w:t>
      </w:r>
      <w:r w:rsidRPr="00EF4884">
        <w:rPr>
          <w:spacing w:val="-3"/>
        </w:rPr>
        <w:t xml:space="preserve"> </w:t>
      </w:r>
      <w:r w:rsidRPr="00EF4884">
        <w:t>имя,</w:t>
      </w:r>
      <w:r w:rsidRPr="00EF4884">
        <w:rPr>
          <w:spacing w:val="-3"/>
        </w:rPr>
        <w:t xml:space="preserve"> </w:t>
      </w:r>
      <w:r w:rsidRPr="00EF4884">
        <w:t>отчество)</w:t>
      </w:r>
    </w:p>
    <w:p w14:paraId="6CCED9C6" w14:textId="77777777" w:rsidR="007E2DCE" w:rsidRPr="00EF4884" w:rsidRDefault="007E2DCE" w:rsidP="007E2DCE">
      <w:pPr>
        <w:pStyle w:val="aa"/>
        <w:spacing w:before="8"/>
        <w:rPr>
          <w:sz w:val="24"/>
          <w:szCs w:val="24"/>
        </w:rPr>
      </w:pPr>
      <w:r w:rsidRPr="00EF4884">
        <w:rPr>
          <w:noProof/>
          <w:sz w:val="24"/>
          <w:szCs w:val="24"/>
        </w:rPr>
        <mc:AlternateContent>
          <mc:Choice Requires="wps">
            <w:drawing>
              <wp:anchor distT="0" distB="0" distL="0" distR="0" simplePos="0" relativeHeight="251781120" behindDoc="1" locked="0" layoutInCell="1" allowOverlap="1" wp14:anchorId="19A67CA8" wp14:editId="2308E790">
                <wp:simplePos x="0" y="0"/>
                <wp:positionH relativeFrom="page">
                  <wp:posOffset>3778250</wp:posOffset>
                </wp:positionH>
                <wp:positionV relativeFrom="paragraph">
                  <wp:posOffset>158115</wp:posOffset>
                </wp:positionV>
                <wp:extent cx="2894330" cy="1270"/>
                <wp:effectExtent l="0" t="0" r="0" b="0"/>
                <wp:wrapTopAndBottom/>
                <wp:docPr id="153"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5950 5950"/>
                            <a:gd name="T1" fmla="*/ T0 w 4558"/>
                            <a:gd name="T2" fmla="+- 0 10507 595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297.5pt;margin-top:12.45pt;width:227.9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" path="m,l4557,e" filled="f" strokeweight=".21156mm">
                <v:path arrowok="t" o:connecttype="custom" o:connectlocs="0,0;2893695,0" o:connectangles="0,0"/>
                <w10:wrap type="topAndBottom" anchorx="page"/>
              </v:shape>
            </w:pict>
          </mc:Fallback>
        </mc:AlternateContent>
      </w:r>
    </w:p>
    <w:p w14:paraId="56857D89" w14:textId="77777777" w:rsidR="007E2DCE" w:rsidRPr="00EF4884" w:rsidRDefault="007E2DCE" w:rsidP="007E2DCE">
      <w:pPr>
        <w:pStyle w:val="aa"/>
        <w:rPr>
          <w:sz w:val="24"/>
          <w:szCs w:val="24"/>
        </w:rPr>
      </w:pPr>
    </w:p>
    <w:p w14:paraId="5A2DCD4E" w14:textId="77777777" w:rsidR="007E2DCE" w:rsidRPr="00EF4884" w:rsidRDefault="007E2DCE" w:rsidP="007E2DCE">
      <w:pPr>
        <w:pStyle w:val="aa"/>
        <w:spacing w:before="9"/>
        <w:rPr>
          <w:sz w:val="24"/>
          <w:szCs w:val="24"/>
        </w:rPr>
      </w:pPr>
      <w:r w:rsidRPr="00EF4884">
        <w:rPr>
          <w:noProof/>
          <w:sz w:val="24"/>
          <w:szCs w:val="24"/>
        </w:rPr>
        <mc:AlternateContent>
          <mc:Choice Requires="wps">
            <w:drawing>
              <wp:anchor distT="0" distB="0" distL="0" distR="0" simplePos="0" relativeHeight="251782144" behindDoc="1" locked="0" layoutInCell="1" allowOverlap="1" wp14:anchorId="27A85170" wp14:editId="7F48EC28">
                <wp:simplePos x="0" y="0"/>
                <wp:positionH relativeFrom="page">
                  <wp:posOffset>3816350</wp:posOffset>
                </wp:positionH>
                <wp:positionV relativeFrom="paragraph">
                  <wp:posOffset>151765</wp:posOffset>
                </wp:positionV>
                <wp:extent cx="2894330" cy="1270"/>
                <wp:effectExtent l="0" t="0" r="0" b="0"/>
                <wp:wrapTopAndBottom/>
                <wp:docPr id="15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6010 6010"/>
                            <a:gd name="T1" fmla="*/ T0 w 4558"/>
                            <a:gd name="T2" fmla="+- 0 10567 601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300.5pt;margin-top:11.95pt;width:227.9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" path="m,l4557,e" filled="f" strokeweight=".21156mm">
                <v:path arrowok="t" o:connecttype="custom" o:connectlocs="0,0;2893695,0" o:connectangles="0,0"/>
                <w10:wrap type="topAndBottom" anchorx="page"/>
              </v:shape>
            </w:pict>
          </mc:Fallback>
        </mc:AlternateContent>
      </w:r>
    </w:p>
    <w:p w14:paraId="2A2A0FB1" w14:textId="77777777" w:rsidR="007E2DCE" w:rsidRPr="00EF4884" w:rsidRDefault="007E2DCE" w:rsidP="007E2DCE">
      <w:pPr>
        <w:spacing w:line="267" w:lineRule="exact"/>
        <w:ind w:left="6009"/>
      </w:pPr>
      <w:r w:rsidRPr="00EF4884">
        <w:t>(телефон</w:t>
      </w:r>
      <w:r w:rsidRPr="00EF4884">
        <w:rPr>
          <w:spacing w:val="-3"/>
        </w:rPr>
        <w:t xml:space="preserve"> </w:t>
      </w:r>
      <w:r w:rsidRPr="00EF4884">
        <w:t>и</w:t>
      </w:r>
      <w:r w:rsidRPr="00EF4884">
        <w:rPr>
          <w:spacing w:val="-2"/>
        </w:rPr>
        <w:t xml:space="preserve"> </w:t>
      </w:r>
      <w:r w:rsidRPr="00EF4884">
        <w:t>адрес</w:t>
      </w:r>
      <w:r w:rsidRPr="00EF4884">
        <w:rPr>
          <w:spacing w:val="-3"/>
        </w:rPr>
        <w:t xml:space="preserve"> </w:t>
      </w:r>
      <w:r w:rsidRPr="00EF4884">
        <w:t>электронной</w:t>
      </w:r>
      <w:r w:rsidRPr="00EF4884">
        <w:rPr>
          <w:spacing w:val="-2"/>
        </w:rPr>
        <w:t xml:space="preserve"> </w:t>
      </w:r>
      <w:r w:rsidRPr="00EF4884">
        <w:t>почты)</w:t>
      </w:r>
    </w:p>
    <w:p w14:paraId="2AA8B16C" w14:textId="77777777" w:rsidR="007E2DCE" w:rsidRPr="00EF4884" w:rsidRDefault="007E2DCE" w:rsidP="007E2DCE">
      <w:pPr>
        <w:pStyle w:val="aa"/>
        <w:rPr>
          <w:sz w:val="24"/>
          <w:szCs w:val="24"/>
        </w:rPr>
      </w:pPr>
    </w:p>
    <w:p w14:paraId="24AB57F3" w14:textId="77777777" w:rsidR="007E2DCE" w:rsidRPr="00EF4884" w:rsidRDefault="007E2DCE" w:rsidP="007E2DCE">
      <w:pPr>
        <w:pStyle w:val="aa"/>
        <w:rPr>
          <w:sz w:val="24"/>
          <w:szCs w:val="24"/>
        </w:rPr>
      </w:pPr>
    </w:p>
    <w:p w14:paraId="5C59C557" w14:textId="77777777" w:rsidR="007E2DCE" w:rsidRPr="00EF4884" w:rsidRDefault="007E2DCE" w:rsidP="007E2DCE">
      <w:pPr>
        <w:pStyle w:val="aa"/>
        <w:rPr>
          <w:sz w:val="24"/>
          <w:szCs w:val="24"/>
        </w:rPr>
      </w:pPr>
    </w:p>
    <w:p w14:paraId="7AF4800E" w14:textId="77777777" w:rsidR="007E2DCE" w:rsidRPr="00EF4884" w:rsidRDefault="007E2DCE" w:rsidP="007E2DCE">
      <w:pPr>
        <w:pStyle w:val="1"/>
        <w:spacing w:before="139" w:line="322" w:lineRule="exact"/>
        <w:ind w:right="34"/>
        <w:rPr>
          <w:sz w:val="24"/>
          <w:szCs w:val="24"/>
        </w:rPr>
      </w:pPr>
      <w:r w:rsidRPr="00EF4884">
        <w:rPr>
          <w:sz w:val="24"/>
          <w:szCs w:val="24"/>
        </w:rPr>
        <w:t>УВЕДОМЛЕНИЕ</w:t>
      </w:r>
    </w:p>
    <w:p w14:paraId="10E1970B" w14:textId="77777777" w:rsidR="007E2DCE" w:rsidRPr="00EF4884" w:rsidRDefault="007E2DCE" w:rsidP="007E2DCE">
      <w:pPr>
        <w:spacing w:line="322" w:lineRule="exact"/>
        <w:ind w:left="1064"/>
        <w:jc w:val="center"/>
        <w:rPr>
          <w:b/>
        </w:rPr>
      </w:pPr>
      <w:r w:rsidRPr="00EF4884">
        <w:rPr>
          <w:b/>
        </w:rPr>
        <w:t>о</w:t>
      </w:r>
      <w:r w:rsidRPr="00EF4884">
        <w:rPr>
          <w:b/>
          <w:spacing w:val="-1"/>
        </w:rPr>
        <w:t xml:space="preserve"> </w:t>
      </w:r>
      <w:r w:rsidRPr="00EF4884">
        <w:rPr>
          <w:b/>
        </w:rPr>
        <w:t>снятии</w:t>
      </w:r>
      <w:r w:rsidRPr="00EF4884">
        <w:rPr>
          <w:b/>
          <w:spacing w:val="-4"/>
        </w:rPr>
        <w:t xml:space="preserve"> </w:t>
      </w:r>
      <w:r w:rsidRPr="00EF4884">
        <w:rPr>
          <w:b/>
        </w:rPr>
        <w:t>с</w:t>
      </w:r>
      <w:r w:rsidRPr="00EF4884">
        <w:rPr>
          <w:b/>
          <w:spacing w:val="-3"/>
        </w:rPr>
        <w:t xml:space="preserve"> </w:t>
      </w:r>
      <w:r w:rsidRPr="00EF4884">
        <w:rPr>
          <w:b/>
        </w:rPr>
        <w:t>учета граждан,</w:t>
      </w:r>
      <w:r w:rsidRPr="00EF4884">
        <w:rPr>
          <w:b/>
          <w:spacing w:val="-4"/>
        </w:rPr>
        <w:t xml:space="preserve"> </w:t>
      </w:r>
      <w:r w:rsidRPr="00EF4884">
        <w:rPr>
          <w:b/>
        </w:rPr>
        <w:t>нуждающихся</w:t>
      </w:r>
      <w:r w:rsidRPr="00EF4884">
        <w:rPr>
          <w:b/>
          <w:spacing w:val="-3"/>
        </w:rPr>
        <w:t xml:space="preserve"> </w:t>
      </w:r>
      <w:r w:rsidRPr="00EF4884">
        <w:rPr>
          <w:b/>
        </w:rPr>
        <w:t>в</w:t>
      </w:r>
      <w:r w:rsidRPr="00EF4884">
        <w:rPr>
          <w:b/>
          <w:spacing w:val="-2"/>
        </w:rPr>
        <w:t xml:space="preserve"> </w:t>
      </w:r>
      <w:r w:rsidRPr="00EF4884">
        <w:rPr>
          <w:b/>
        </w:rPr>
        <w:t>жилых</w:t>
      </w:r>
      <w:r w:rsidRPr="00EF4884">
        <w:rPr>
          <w:b/>
          <w:spacing w:val="-1"/>
        </w:rPr>
        <w:t xml:space="preserve"> </w:t>
      </w:r>
      <w:r w:rsidRPr="00EF4884">
        <w:rPr>
          <w:b/>
        </w:rPr>
        <w:t>помещениях</w:t>
      </w:r>
    </w:p>
    <w:p w14:paraId="396C4183" w14:textId="77777777" w:rsidR="007E2DCE" w:rsidRPr="00EF4884" w:rsidRDefault="007E2DCE" w:rsidP="007E2DCE">
      <w:pPr>
        <w:pStyle w:val="aa"/>
        <w:rPr>
          <w:b/>
          <w:sz w:val="24"/>
          <w:szCs w:val="24"/>
        </w:rPr>
      </w:pPr>
    </w:p>
    <w:p w14:paraId="091A0121" w14:textId="77777777" w:rsidR="007E2DCE" w:rsidRPr="00EF4884" w:rsidRDefault="007E2DCE" w:rsidP="007E2DCE">
      <w:pPr>
        <w:pStyle w:val="aa"/>
        <w:tabs>
          <w:tab w:val="left" w:pos="3389"/>
          <w:tab w:val="left" w:pos="7914"/>
          <w:tab w:val="left" w:pos="9788"/>
        </w:tabs>
        <w:spacing w:before="89"/>
        <w:rPr>
          <w:sz w:val="24"/>
          <w:szCs w:val="24"/>
        </w:rPr>
      </w:pPr>
      <w:r w:rsidRPr="00EF4884">
        <w:rPr>
          <w:sz w:val="24"/>
          <w:szCs w:val="24"/>
        </w:rPr>
        <w:t>Дата</w:t>
      </w:r>
      <w:r w:rsidRPr="00EF4884">
        <w:rPr>
          <w:sz w:val="24"/>
          <w:szCs w:val="24"/>
          <w:u w:val="single"/>
        </w:rPr>
        <w:tab/>
      </w:r>
      <w:r w:rsidRPr="00EF4884">
        <w:rPr>
          <w:sz w:val="24"/>
          <w:szCs w:val="24"/>
        </w:rPr>
        <w:tab/>
        <w:t>№</w:t>
      </w:r>
      <w:r w:rsidRPr="00EF4884">
        <w:rPr>
          <w:sz w:val="24"/>
          <w:szCs w:val="24"/>
          <w:u w:val="single"/>
        </w:rPr>
        <w:t xml:space="preserve"> </w:t>
      </w:r>
      <w:r w:rsidRPr="00EF4884">
        <w:rPr>
          <w:sz w:val="24"/>
          <w:szCs w:val="24"/>
          <w:u w:val="single"/>
        </w:rPr>
        <w:tab/>
      </w:r>
    </w:p>
    <w:p w14:paraId="45AA0DDA" w14:textId="77777777" w:rsidR="007E2DCE" w:rsidRPr="00EF4884" w:rsidRDefault="007E2DCE" w:rsidP="007E2DCE">
      <w:pPr>
        <w:pStyle w:val="aa"/>
        <w:spacing w:before="3"/>
        <w:rPr>
          <w:sz w:val="24"/>
          <w:szCs w:val="24"/>
        </w:rPr>
      </w:pPr>
      <w:r w:rsidRPr="00EF4884">
        <w:rPr>
          <w:noProof/>
          <w:sz w:val="24"/>
          <w:szCs w:val="24"/>
        </w:rPr>
        <mc:AlternateContent>
          <mc:Choice Requires="wps">
            <w:drawing>
              <wp:anchor distT="0" distB="0" distL="0" distR="0" simplePos="0" relativeHeight="251783168" behindDoc="1" locked="0" layoutInCell="1" allowOverlap="1" wp14:anchorId="2B98BCC2" wp14:editId="1D8E2CA1">
                <wp:simplePos x="0" y="0"/>
                <wp:positionH relativeFrom="page">
                  <wp:posOffset>718820</wp:posOffset>
                </wp:positionH>
                <wp:positionV relativeFrom="paragraph">
                  <wp:posOffset>185420</wp:posOffset>
                </wp:positionV>
                <wp:extent cx="1421765" cy="1270"/>
                <wp:effectExtent l="0" t="0" r="0" b="0"/>
                <wp:wrapTopAndBottom/>
                <wp:docPr id="1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270"/>
                        </a:xfrm>
                        <a:custGeom>
                          <a:avLst/>
                          <a:gdLst>
                            <a:gd name="T0" fmla="+- 0 1132 1132"/>
                            <a:gd name="T1" fmla="*/ T0 w 2239"/>
                            <a:gd name="T2" fmla="+- 0 3371 1132"/>
                            <a:gd name="T3" fmla="*/ T2 w 2239"/>
                          </a:gdLst>
                          <a:ahLst/>
                          <a:cxnLst>
                            <a:cxn ang="0">
                              <a:pos x="T1" y="0"/>
                            </a:cxn>
                            <a:cxn ang="0">
                              <a:pos x="T3" y="0"/>
                            </a:cxn>
                          </a:cxnLst>
                          <a:rect l="0" t="0" r="r" b="b"/>
                          <a:pathLst>
                            <a:path w="2239">
                              <a:moveTo>
                                <a:pt x="0" y="0"/>
                              </a:moveTo>
                              <a:lnTo>
                                <a:pt x="2239"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56.6pt;margin-top:14.6pt;width:111.95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" path="m,l2239,e" filled="f" strokeweight=".2475mm">
                <v:path arrowok="t" o:connecttype="custom" o:connectlocs="0,0;1421765,0" o:connectangles="0,0"/>
                <w10:wrap type="topAndBottom" anchorx="page"/>
              </v:shape>
            </w:pict>
          </mc:Fallback>
        </mc:AlternateContent>
      </w:r>
    </w:p>
    <w:p w14:paraId="27E24D3F" w14:textId="77777777" w:rsidR="007E2DCE" w:rsidRPr="00EF4884" w:rsidRDefault="007E2DCE" w:rsidP="007E2DCE">
      <w:pPr>
        <w:pStyle w:val="aa"/>
        <w:spacing w:before="7"/>
        <w:rPr>
          <w:sz w:val="24"/>
          <w:szCs w:val="24"/>
        </w:rPr>
      </w:pPr>
    </w:p>
    <w:p w14:paraId="2FBA36B1" w14:textId="77777777" w:rsidR="007E2DCE" w:rsidRPr="00EF4884" w:rsidRDefault="007E2DCE" w:rsidP="007E2DCE">
      <w:pPr>
        <w:pStyle w:val="aa"/>
        <w:tabs>
          <w:tab w:val="left" w:pos="1459"/>
          <w:tab w:val="left" w:pos="3147"/>
          <w:tab w:val="left" w:pos="5037"/>
          <w:tab w:val="left" w:pos="6465"/>
          <w:tab w:val="left" w:pos="6966"/>
          <w:tab w:val="left" w:pos="8432"/>
          <w:tab w:val="left" w:pos="9113"/>
          <w:tab w:val="left" w:pos="10014"/>
        </w:tabs>
        <w:spacing w:before="89"/>
        <w:ind w:left="880"/>
        <w:rPr>
          <w:sz w:val="24"/>
          <w:szCs w:val="24"/>
        </w:rPr>
      </w:pPr>
      <w:r w:rsidRPr="00EF4884">
        <w:rPr>
          <w:sz w:val="24"/>
          <w:szCs w:val="24"/>
        </w:rPr>
        <w:t>По</w:t>
      </w:r>
      <w:r w:rsidRPr="00EF4884">
        <w:rPr>
          <w:sz w:val="24"/>
          <w:szCs w:val="24"/>
        </w:rPr>
        <w:tab/>
        <w:t>результатам</w:t>
      </w:r>
      <w:r w:rsidRPr="00EF4884">
        <w:rPr>
          <w:sz w:val="24"/>
          <w:szCs w:val="24"/>
        </w:rPr>
        <w:tab/>
        <w:t>рассмотрения</w:t>
      </w:r>
      <w:r w:rsidRPr="00EF4884">
        <w:rPr>
          <w:sz w:val="24"/>
          <w:szCs w:val="24"/>
        </w:rPr>
        <w:tab/>
        <w:t>заявления</w:t>
      </w:r>
      <w:r w:rsidRPr="00EF4884">
        <w:rPr>
          <w:sz w:val="24"/>
          <w:szCs w:val="24"/>
        </w:rPr>
        <w:tab/>
        <w:t>от</w:t>
      </w:r>
      <w:r w:rsidRPr="00EF4884">
        <w:rPr>
          <w:sz w:val="24"/>
          <w:szCs w:val="24"/>
        </w:rPr>
        <w:tab/>
      </w:r>
      <w:r w:rsidRPr="00EF4884">
        <w:rPr>
          <w:sz w:val="24"/>
          <w:szCs w:val="24"/>
          <w:u w:val="single"/>
        </w:rPr>
        <w:t xml:space="preserve"> </w:t>
      </w:r>
      <w:r w:rsidRPr="00EF4884">
        <w:rPr>
          <w:sz w:val="24"/>
          <w:szCs w:val="24"/>
          <w:u w:val="single"/>
        </w:rPr>
        <w:tab/>
      </w:r>
      <w:r w:rsidRPr="00EF4884">
        <w:rPr>
          <w:sz w:val="24"/>
          <w:szCs w:val="24"/>
        </w:rPr>
        <w:t xml:space="preserve">  </w:t>
      </w:r>
      <w:r w:rsidRPr="00EF4884">
        <w:rPr>
          <w:spacing w:val="-35"/>
          <w:sz w:val="24"/>
          <w:szCs w:val="24"/>
        </w:rPr>
        <w:t xml:space="preserve"> </w:t>
      </w:r>
      <w:r w:rsidRPr="00EF4884">
        <w:rPr>
          <w:sz w:val="24"/>
          <w:szCs w:val="24"/>
        </w:rPr>
        <w:t>№</w:t>
      </w:r>
      <w:r w:rsidRPr="00EF4884">
        <w:rPr>
          <w:sz w:val="24"/>
          <w:szCs w:val="24"/>
        </w:rPr>
        <w:tab/>
      </w:r>
      <w:r w:rsidRPr="00EF4884">
        <w:rPr>
          <w:sz w:val="24"/>
          <w:szCs w:val="24"/>
          <w:u w:val="single"/>
        </w:rPr>
        <w:t xml:space="preserve"> </w:t>
      </w:r>
      <w:r w:rsidRPr="00EF4884">
        <w:rPr>
          <w:sz w:val="24"/>
          <w:szCs w:val="24"/>
          <w:u w:val="single"/>
        </w:rPr>
        <w:tab/>
      </w:r>
    </w:p>
    <w:p w14:paraId="15D0DEBF" w14:textId="77777777" w:rsidR="007E2DCE" w:rsidRPr="00EF4884" w:rsidRDefault="007E2DCE" w:rsidP="007E2DCE">
      <w:pPr>
        <w:pStyle w:val="aa"/>
        <w:rPr>
          <w:sz w:val="24"/>
          <w:szCs w:val="24"/>
        </w:rPr>
      </w:pPr>
      <w:r w:rsidRPr="00EF4884">
        <w:rPr>
          <w:sz w:val="24"/>
          <w:szCs w:val="24"/>
        </w:rPr>
        <w:t>информируем</w:t>
      </w:r>
      <w:r w:rsidRPr="00EF4884">
        <w:rPr>
          <w:spacing w:val="14"/>
          <w:sz w:val="24"/>
          <w:szCs w:val="24"/>
        </w:rPr>
        <w:t xml:space="preserve"> </w:t>
      </w:r>
      <w:r w:rsidRPr="00EF4884">
        <w:rPr>
          <w:sz w:val="24"/>
          <w:szCs w:val="24"/>
        </w:rPr>
        <w:t>о</w:t>
      </w:r>
      <w:r w:rsidRPr="00EF4884">
        <w:rPr>
          <w:spacing w:val="15"/>
          <w:sz w:val="24"/>
          <w:szCs w:val="24"/>
        </w:rPr>
        <w:t xml:space="preserve"> </w:t>
      </w:r>
      <w:r w:rsidRPr="00EF4884">
        <w:rPr>
          <w:sz w:val="24"/>
          <w:szCs w:val="24"/>
        </w:rPr>
        <w:t>снятии</w:t>
      </w:r>
      <w:r w:rsidRPr="00EF4884">
        <w:rPr>
          <w:spacing w:val="12"/>
          <w:sz w:val="24"/>
          <w:szCs w:val="24"/>
        </w:rPr>
        <w:t xml:space="preserve"> </w:t>
      </w:r>
      <w:r w:rsidRPr="00EF4884">
        <w:rPr>
          <w:sz w:val="24"/>
          <w:szCs w:val="24"/>
        </w:rPr>
        <w:t>с</w:t>
      </w:r>
      <w:r w:rsidRPr="00EF4884">
        <w:rPr>
          <w:spacing w:val="14"/>
          <w:sz w:val="24"/>
          <w:szCs w:val="24"/>
        </w:rPr>
        <w:t xml:space="preserve"> </w:t>
      </w:r>
      <w:r w:rsidRPr="00EF4884">
        <w:rPr>
          <w:sz w:val="24"/>
          <w:szCs w:val="24"/>
        </w:rPr>
        <w:t>учета</w:t>
      </w:r>
      <w:r w:rsidRPr="00EF4884">
        <w:rPr>
          <w:spacing w:val="18"/>
          <w:sz w:val="24"/>
          <w:szCs w:val="24"/>
        </w:rPr>
        <w:t xml:space="preserve"> </w:t>
      </w:r>
      <w:r w:rsidRPr="00EF4884">
        <w:rPr>
          <w:sz w:val="24"/>
          <w:szCs w:val="24"/>
        </w:rPr>
        <w:t>граждан</w:t>
      </w:r>
      <w:r w:rsidRPr="00EF4884">
        <w:rPr>
          <w:spacing w:val="15"/>
          <w:sz w:val="24"/>
          <w:szCs w:val="24"/>
        </w:rPr>
        <w:t xml:space="preserve"> </w:t>
      </w:r>
      <w:r w:rsidRPr="00EF4884">
        <w:rPr>
          <w:sz w:val="24"/>
          <w:szCs w:val="24"/>
        </w:rPr>
        <w:t>в</w:t>
      </w:r>
      <w:r w:rsidRPr="00EF4884">
        <w:rPr>
          <w:spacing w:val="11"/>
          <w:sz w:val="24"/>
          <w:szCs w:val="24"/>
        </w:rPr>
        <w:t xml:space="preserve"> </w:t>
      </w:r>
      <w:r w:rsidRPr="00EF4884">
        <w:rPr>
          <w:sz w:val="24"/>
          <w:szCs w:val="24"/>
        </w:rPr>
        <w:t>качестве</w:t>
      </w:r>
      <w:r w:rsidRPr="00EF4884">
        <w:rPr>
          <w:spacing w:val="15"/>
          <w:sz w:val="24"/>
          <w:szCs w:val="24"/>
        </w:rPr>
        <w:t xml:space="preserve"> </w:t>
      </w:r>
      <w:r w:rsidRPr="00EF4884">
        <w:rPr>
          <w:sz w:val="24"/>
          <w:szCs w:val="24"/>
        </w:rPr>
        <w:t>нуждающихся</w:t>
      </w:r>
      <w:r w:rsidRPr="00EF4884">
        <w:rPr>
          <w:spacing w:val="15"/>
          <w:sz w:val="24"/>
          <w:szCs w:val="24"/>
        </w:rPr>
        <w:t xml:space="preserve"> </w:t>
      </w:r>
      <w:r w:rsidRPr="00EF4884">
        <w:rPr>
          <w:sz w:val="24"/>
          <w:szCs w:val="24"/>
        </w:rPr>
        <w:t>в</w:t>
      </w:r>
      <w:r w:rsidRPr="00EF4884">
        <w:rPr>
          <w:spacing w:val="14"/>
          <w:sz w:val="24"/>
          <w:szCs w:val="24"/>
        </w:rPr>
        <w:t xml:space="preserve"> </w:t>
      </w:r>
      <w:r w:rsidRPr="00EF4884">
        <w:rPr>
          <w:sz w:val="24"/>
          <w:szCs w:val="24"/>
        </w:rPr>
        <w:t>жилых</w:t>
      </w:r>
      <w:r w:rsidRPr="00EF4884">
        <w:rPr>
          <w:spacing w:val="-67"/>
          <w:sz w:val="24"/>
          <w:szCs w:val="24"/>
        </w:rPr>
        <w:t xml:space="preserve"> </w:t>
      </w:r>
      <w:r w:rsidRPr="00EF4884">
        <w:rPr>
          <w:sz w:val="24"/>
          <w:szCs w:val="24"/>
        </w:rPr>
        <w:t>помещениях:</w:t>
      </w:r>
    </w:p>
    <w:p w14:paraId="08FE12F1" w14:textId="77777777" w:rsidR="007E2DCE" w:rsidRPr="00EF4884" w:rsidRDefault="007E2DCE" w:rsidP="007E2DCE">
      <w:pPr>
        <w:pStyle w:val="aa"/>
        <w:spacing w:before="3"/>
        <w:rPr>
          <w:sz w:val="24"/>
          <w:szCs w:val="24"/>
        </w:rPr>
      </w:pPr>
      <w:r w:rsidRPr="00EF4884">
        <w:rPr>
          <w:noProof/>
          <w:sz w:val="24"/>
          <w:szCs w:val="24"/>
        </w:rPr>
        <mc:AlternateContent>
          <mc:Choice Requires="wps">
            <w:drawing>
              <wp:anchor distT="0" distB="0" distL="0" distR="0" simplePos="0" relativeHeight="251784192" behindDoc="1" locked="0" layoutInCell="1" allowOverlap="1" wp14:anchorId="7252E145" wp14:editId="70990A87">
                <wp:simplePos x="0" y="0"/>
                <wp:positionH relativeFrom="page">
                  <wp:posOffset>934085</wp:posOffset>
                </wp:positionH>
                <wp:positionV relativeFrom="paragraph">
                  <wp:posOffset>185420</wp:posOffset>
                </wp:positionV>
                <wp:extent cx="5777865" cy="1270"/>
                <wp:effectExtent l="0" t="0" r="0" b="0"/>
                <wp:wrapTopAndBottom/>
                <wp:docPr id="1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7865" cy="1270"/>
                        </a:xfrm>
                        <a:custGeom>
                          <a:avLst/>
                          <a:gdLst>
                            <a:gd name="T0" fmla="+- 0 1471 1471"/>
                            <a:gd name="T1" fmla="*/ T0 w 9099"/>
                            <a:gd name="T2" fmla="+- 0 6928 1471"/>
                            <a:gd name="T3" fmla="*/ T2 w 9099"/>
                            <a:gd name="T4" fmla="+- 0 6931 1471"/>
                            <a:gd name="T5" fmla="*/ T4 w 9099"/>
                            <a:gd name="T6" fmla="+- 0 10569 1471"/>
                            <a:gd name="T7" fmla="*/ T6 w 9099"/>
                          </a:gdLst>
                          <a:ahLst/>
                          <a:cxnLst>
                            <a:cxn ang="0">
                              <a:pos x="T1" y="0"/>
                            </a:cxn>
                            <a:cxn ang="0">
                              <a:pos x="T3" y="0"/>
                            </a:cxn>
                            <a:cxn ang="0">
                              <a:pos x="T5" y="0"/>
                            </a:cxn>
                            <a:cxn ang="0">
                              <a:pos x="T7" y="0"/>
                            </a:cxn>
                          </a:cxnLst>
                          <a:rect l="0" t="0" r="r" b="b"/>
                          <a:pathLst>
                            <a:path w="9099">
                              <a:moveTo>
                                <a:pt x="0" y="0"/>
                              </a:moveTo>
                              <a:lnTo>
                                <a:pt x="5457" y="0"/>
                              </a:lnTo>
                              <a:moveTo>
                                <a:pt x="5460" y="0"/>
                              </a:moveTo>
                              <a:lnTo>
                                <a:pt x="9098"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style="position:absolute;margin-left:73.55pt;margin-top:14.6pt;width:454.95pt;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" path="m,l5457,t3,l9098,e" filled="f" strokeweight=".2475mm">
                <v:path arrowok="t" o:connecttype="custom" o:connectlocs="0,0;3465195,0;3467100,0;5777230,0" o:connectangles="0,0,0,0"/>
                <w10:wrap type="topAndBottom" anchorx="page"/>
              </v:shape>
            </w:pict>
          </mc:Fallback>
        </mc:AlternateContent>
      </w:r>
    </w:p>
    <w:p w14:paraId="16295AF4" w14:textId="77777777" w:rsidR="007E2DCE" w:rsidRPr="00EF4884" w:rsidRDefault="007E2DCE" w:rsidP="007E2DCE">
      <w:pPr>
        <w:spacing w:line="202" w:lineRule="exact"/>
        <w:ind w:left="248" w:right="606"/>
        <w:jc w:val="center"/>
        <w:rPr>
          <w:i/>
        </w:rPr>
      </w:pPr>
      <w:r w:rsidRPr="00EF4884">
        <w:rPr>
          <w:i/>
        </w:rPr>
        <w:t>ФИО</w:t>
      </w:r>
      <w:r w:rsidRPr="00EF4884">
        <w:rPr>
          <w:i/>
          <w:spacing w:val="-3"/>
        </w:rPr>
        <w:t xml:space="preserve"> </w:t>
      </w:r>
      <w:r w:rsidRPr="00EF4884">
        <w:rPr>
          <w:i/>
        </w:rPr>
        <w:t>заявителя</w:t>
      </w:r>
    </w:p>
    <w:p w14:paraId="4B930D58" w14:textId="77777777" w:rsidR="007E2DCE" w:rsidRPr="00EF4884" w:rsidRDefault="007E2DCE" w:rsidP="007E2DCE">
      <w:pPr>
        <w:pStyle w:val="aa"/>
        <w:rPr>
          <w:i/>
          <w:sz w:val="24"/>
          <w:szCs w:val="24"/>
        </w:rPr>
      </w:pPr>
    </w:p>
    <w:p w14:paraId="6373C67A" w14:textId="77777777" w:rsidR="007E2DCE" w:rsidRPr="00EF4884" w:rsidRDefault="007E2DCE" w:rsidP="007E2DCE">
      <w:pPr>
        <w:pStyle w:val="aa"/>
        <w:rPr>
          <w:i/>
          <w:sz w:val="24"/>
          <w:szCs w:val="24"/>
        </w:rPr>
      </w:pPr>
    </w:p>
    <w:p w14:paraId="6B922A88" w14:textId="77777777" w:rsidR="007E2DCE" w:rsidRPr="00EF4884" w:rsidRDefault="007E2DCE" w:rsidP="007E2DCE">
      <w:pPr>
        <w:pStyle w:val="aa"/>
        <w:spacing w:before="7"/>
        <w:rPr>
          <w:i/>
          <w:sz w:val="24"/>
          <w:szCs w:val="24"/>
        </w:rPr>
      </w:pPr>
      <w:r w:rsidRPr="00EF4884">
        <w:rPr>
          <w:noProof/>
          <w:sz w:val="24"/>
          <w:szCs w:val="24"/>
        </w:rPr>
        <mc:AlternateContent>
          <mc:Choice Requires="wps">
            <w:drawing>
              <wp:anchor distT="0" distB="0" distL="0" distR="0" simplePos="0" relativeHeight="251785216" behindDoc="1" locked="0" layoutInCell="1" allowOverlap="1" wp14:anchorId="3A35BDA0" wp14:editId="3AB88236">
                <wp:simplePos x="0" y="0"/>
                <wp:positionH relativeFrom="page">
                  <wp:posOffset>718820</wp:posOffset>
                </wp:positionH>
                <wp:positionV relativeFrom="paragraph">
                  <wp:posOffset>245110</wp:posOffset>
                </wp:positionV>
                <wp:extent cx="2741930" cy="1270"/>
                <wp:effectExtent l="0" t="0" r="0" b="0"/>
                <wp:wrapTopAndBottom/>
                <wp:docPr id="15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1930" cy="1270"/>
                        </a:xfrm>
                        <a:custGeom>
                          <a:avLst/>
                          <a:gdLst>
                            <a:gd name="T0" fmla="+- 0 1132 1132"/>
                            <a:gd name="T1" fmla="*/ T0 w 4318"/>
                            <a:gd name="T2" fmla="+- 0 5450 1132"/>
                            <a:gd name="T3" fmla="*/ T2 w 4318"/>
                          </a:gdLst>
                          <a:ahLst/>
                          <a:cxnLst>
                            <a:cxn ang="0">
                              <a:pos x="T1" y="0"/>
                            </a:cxn>
                            <a:cxn ang="0">
                              <a:pos x="T3" y="0"/>
                            </a:cxn>
                          </a:cxnLst>
                          <a:rect l="0" t="0" r="r" b="b"/>
                          <a:pathLst>
                            <a:path w="4318">
                              <a:moveTo>
                                <a:pt x="0" y="0"/>
                              </a:moveTo>
                              <a:lnTo>
                                <a:pt x="4318"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56.6pt;margin-top:19.3pt;width:215.9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ugBQMAAKc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" path="m,l4318,e" filled="f" strokeweight=".21156mm">
                <v:path arrowok="t" o:connecttype="custom" o:connectlocs="0,0;2741930,0" o:connectangles="0,0"/>
                <w10:wrap type="topAndBottom" anchorx="page"/>
              </v:shape>
            </w:pict>
          </mc:Fallback>
        </mc:AlternateContent>
      </w:r>
      <w:r w:rsidRPr="00EF4884">
        <w:rPr>
          <w:noProof/>
          <w:sz w:val="24"/>
          <w:szCs w:val="24"/>
        </w:rPr>
        <mc:AlternateContent>
          <mc:Choice Requires="wps">
            <w:drawing>
              <wp:anchor distT="0" distB="0" distL="0" distR="0" simplePos="0" relativeHeight="251786240" behindDoc="1" locked="0" layoutInCell="1" allowOverlap="1" wp14:anchorId="53681859" wp14:editId="5B7AFA27">
                <wp:simplePos x="0" y="0"/>
                <wp:positionH relativeFrom="page">
                  <wp:posOffset>3536950</wp:posOffset>
                </wp:positionH>
                <wp:positionV relativeFrom="paragraph">
                  <wp:posOffset>245110</wp:posOffset>
                </wp:positionV>
                <wp:extent cx="838200" cy="1270"/>
                <wp:effectExtent l="0" t="0" r="0" b="0"/>
                <wp:wrapTopAndBottom/>
                <wp:docPr id="15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0 5570"/>
                            <a:gd name="T1" fmla="*/ T0 w 1320"/>
                            <a:gd name="T2" fmla="+- 0 6889 5570"/>
                            <a:gd name="T3" fmla="*/ T2 w 1320"/>
                          </a:gdLst>
                          <a:ahLst/>
                          <a:cxnLst>
                            <a:cxn ang="0">
                              <a:pos x="T1" y="0"/>
                            </a:cxn>
                            <a:cxn ang="0">
                              <a:pos x="T3" y="0"/>
                            </a:cxn>
                          </a:cxnLst>
                          <a:rect l="0" t="0" r="r" b="b"/>
                          <a:pathLst>
                            <a:path w="1320">
                              <a:moveTo>
                                <a:pt x="0" y="0"/>
                              </a:moveTo>
                              <a:lnTo>
                                <a:pt x="131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278.5pt;margin-top:19.3pt;width:66pt;height:.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" path="m,l1319,e" filled="f" strokeweight=".21156mm">
                <v:path arrowok="t" o:connecttype="custom" o:connectlocs="0,0;837565,0" o:connectangles="0,0"/>
                <w10:wrap type="topAndBottom" anchorx="page"/>
              </v:shape>
            </w:pict>
          </mc:Fallback>
        </mc:AlternateContent>
      </w:r>
      <w:r w:rsidRPr="00EF4884">
        <w:rPr>
          <w:noProof/>
          <w:sz w:val="24"/>
          <w:szCs w:val="24"/>
        </w:rPr>
        <mc:AlternateContent>
          <mc:Choice Requires="wps">
            <w:drawing>
              <wp:anchor distT="0" distB="0" distL="0" distR="0" simplePos="0" relativeHeight="251787264" behindDoc="1" locked="0" layoutInCell="1" allowOverlap="1" wp14:anchorId="17DB929F" wp14:editId="5D94992E">
                <wp:simplePos x="0" y="0"/>
                <wp:positionH relativeFrom="page">
                  <wp:posOffset>4831080</wp:posOffset>
                </wp:positionH>
                <wp:positionV relativeFrom="paragraph">
                  <wp:posOffset>245110</wp:posOffset>
                </wp:positionV>
                <wp:extent cx="1828165" cy="1270"/>
                <wp:effectExtent l="0" t="0" r="0" b="0"/>
                <wp:wrapTopAndBottom/>
                <wp:docPr id="15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7608 7608"/>
                            <a:gd name="T1" fmla="*/ T0 w 2879"/>
                            <a:gd name="T2" fmla="+- 0 10487 7608"/>
                            <a:gd name="T3" fmla="*/ T2 w 2879"/>
                          </a:gdLst>
                          <a:ahLst/>
                          <a:cxnLst>
                            <a:cxn ang="0">
                              <a:pos x="T1" y="0"/>
                            </a:cxn>
                            <a:cxn ang="0">
                              <a:pos x="T3" y="0"/>
                            </a:cxn>
                          </a:cxnLst>
                          <a:rect l="0" t="0" r="r" b="b"/>
                          <a:pathLst>
                            <a:path w="2879">
                              <a:moveTo>
                                <a:pt x="0" y="0"/>
                              </a:moveTo>
                              <a:lnTo>
                                <a:pt x="287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380.4pt;margin-top:19.3pt;width:143.95pt;height:.1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" path="m,l2879,e" filled="f" strokeweight=".21156mm">
                <v:path arrowok="t" o:connecttype="custom" o:connectlocs="0,0;1828165,0" o:connectangles="0,0"/>
                <w10:wrap type="topAndBottom" anchorx="page"/>
              </v:shape>
            </w:pict>
          </mc:Fallback>
        </mc:AlternateContent>
      </w:r>
    </w:p>
    <w:p w14:paraId="6176990B" w14:textId="77777777" w:rsidR="007E2DCE" w:rsidRPr="00EF4884" w:rsidRDefault="007E2DCE" w:rsidP="007E2DCE">
      <w:pPr>
        <w:tabs>
          <w:tab w:val="left" w:pos="4764"/>
          <w:tab w:val="left" w:pos="6968"/>
        </w:tabs>
        <w:ind w:left="172" w:right="1051"/>
      </w:pPr>
      <w:r w:rsidRPr="00EF4884">
        <w:t>(должность</w:t>
      </w:r>
      <w:r w:rsidRPr="00EF4884">
        <w:tab/>
        <w:t>(подпись)</w:t>
      </w:r>
      <w:r w:rsidRPr="00EF4884">
        <w:tab/>
        <w:t>(расшифровка</w:t>
      </w:r>
      <w:r w:rsidRPr="00EF4884">
        <w:rPr>
          <w:spacing w:val="-15"/>
        </w:rPr>
        <w:t xml:space="preserve"> </w:t>
      </w:r>
      <w:r w:rsidRPr="00EF4884">
        <w:t>подписи)</w:t>
      </w:r>
      <w:r w:rsidRPr="00EF4884">
        <w:rPr>
          <w:spacing w:val="-57"/>
        </w:rPr>
        <w:t xml:space="preserve"> </w:t>
      </w:r>
      <w:r w:rsidRPr="00EF4884">
        <w:t>сотрудника</w:t>
      </w:r>
      <w:r w:rsidRPr="00EF4884">
        <w:rPr>
          <w:spacing w:val="-2"/>
        </w:rPr>
        <w:t xml:space="preserve"> </w:t>
      </w:r>
      <w:r w:rsidRPr="00EF4884">
        <w:t>органа власти,</w:t>
      </w:r>
    </w:p>
    <w:p w14:paraId="1DDA1BBB" w14:textId="77777777" w:rsidR="007E2DCE" w:rsidRPr="00EF4884" w:rsidRDefault="007E2DCE" w:rsidP="007E2DCE">
      <w:pPr>
        <w:spacing w:line="276" w:lineRule="exact"/>
        <w:ind w:left="172"/>
      </w:pPr>
      <w:r w:rsidRPr="00EF4884">
        <w:t>принявшего</w:t>
      </w:r>
      <w:r w:rsidRPr="00EF4884">
        <w:rPr>
          <w:spacing w:val="-4"/>
        </w:rPr>
        <w:t xml:space="preserve"> </w:t>
      </w:r>
      <w:r w:rsidRPr="00EF4884">
        <w:t>решение)</w:t>
      </w:r>
    </w:p>
    <w:p w14:paraId="53669B84" w14:textId="77777777" w:rsidR="007E2DCE" w:rsidRPr="00EF4884" w:rsidRDefault="007E2DCE" w:rsidP="007E2DCE">
      <w:pPr>
        <w:pStyle w:val="aa"/>
        <w:spacing w:before="3"/>
        <w:rPr>
          <w:sz w:val="24"/>
          <w:szCs w:val="24"/>
        </w:rPr>
      </w:pPr>
    </w:p>
    <w:p w14:paraId="2268F4D7" w14:textId="77777777" w:rsidR="007E2DCE" w:rsidRPr="00EF4884" w:rsidRDefault="007E2DCE" w:rsidP="007E2DCE">
      <w:pPr>
        <w:tabs>
          <w:tab w:val="left" w:pos="2622"/>
          <w:tab w:val="left" w:pos="3164"/>
        </w:tabs>
        <w:ind w:left="172"/>
      </w:pPr>
      <w:r w:rsidRPr="00EF4884">
        <w:t>«__»</w:t>
      </w:r>
      <w:r w:rsidRPr="00EF4884">
        <w:rPr>
          <w:u w:val="single"/>
        </w:rPr>
        <w:tab/>
      </w:r>
      <w:r w:rsidRPr="00EF4884">
        <w:t>20</w:t>
      </w:r>
      <w:r w:rsidRPr="00EF4884">
        <w:rPr>
          <w:u w:val="single"/>
        </w:rPr>
        <w:tab/>
      </w:r>
      <w:r w:rsidRPr="00EF4884">
        <w:t>г.</w:t>
      </w:r>
    </w:p>
    <w:p w14:paraId="2F85A670" w14:textId="77777777" w:rsidR="007E2DCE" w:rsidRPr="00EF4884" w:rsidRDefault="007E2DCE" w:rsidP="007E2DCE">
      <w:pPr>
        <w:pStyle w:val="aa"/>
        <w:spacing w:before="10"/>
        <w:rPr>
          <w:sz w:val="24"/>
          <w:szCs w:val="24"/>
        </w:rPr>
      </w:pPr>
    </w:p>
    <w:p w14:paraId="354ED15B" w14:textId="77777777" w:rsidR="007E2DCE" w:rsidRPr="00EF4884" w:rsidRDefault="007E2DCE" w:rsidP="007E2DCE">
      <w:pPr>
        <w:pStyle w:val="aa"/>
        <w:rPr>
          <w:sz w:val="24"/>
          <w:szCs w:val="24"/>
        </w:rPr>
      </w:pPr>
      <w:r w:rsidRPr="00EF4884">
        <w:rPr>
          <w:sz w:val="24"/>
          <w:szCs w:val="24"/>
        </w:rPr>
        <w:t>М.П.</w:t>
      </w:r>
    </w:p>
    <w:p w14:paraId="2BC27284" w14:textId="77777777" w:rsidR="007E2DCE" w:rsidRDefault="007E2DCE" w:rsidP="007E2DCE">
      <w:pPr>
        <w:sectPr w:rsidR="007E2DCE">
          <w:pgSz w:w="11900" w:h="16840"/>
          <w:pgMar w:top="1060" w:right="460" w:bottom="280" w:left="960" w:header="720" w:footer="720" w:gutter="0"/>
          <w:cols w:space="720"/>
        </w:sectPr>
      </w:pPr>
    </w:p>
    <w:p w14:paraId="5DAFFF5A" w14:textId="77777777" w:rsidR="007E2DCE" w:rsidRPr="00EF4884" w:rsidRDefault="007E2DCE" w:rsidP="007E2DCE">
      <w:pPr>
        <w:pStyle w:val="aa"/>
        <w:spacing w:before="74"/>
        <w:ind w:left="5529" w:right="529" w:firstLine="2358"/>
        <w:jc w:val="right"/>
        <w:rPr>
          <w:sz w:val="24"/>
          <w:szCs w:val="24"/>
        </w:rPr>
      </w:pPr>
      <w:r w:rsidRPr="00EF4884">
        <w:rPr>
          <w:sz w:val="24"/>
          <w:szCs w:val="24"/>
        </w:rPr>
        <w:lastRenderedPageBreak/>
        <w:t xml:space="preserve">Приложение № </w:t>
      </w:r>
      <w:r>
        <w:rPr>
          <w:sz w:val="24"/>
          <w:szCs w:val="24"/>
        </w:rPr>
        <w:t>4</w:t>
      </w:r>
      <w:r w:rsidRPr="00EF4884">
        <w:rPr>
          <w:sz w:val="24"/>
          <w:szCs w:val="24"/>
        </w:rPr>
        <w:t xml:space="preserve"> к</w:t>
      </w:r>
      <w:r w:rsidRPr="00EF4884">
        <w:rPr>
          <w:spacing w:val="4"/>
          <w:sz w:val="24"/>
          <w:szCs w:val="24"/>
        </w:rPr>
        <w:t xml:space="preserve"> </w:t>
      </w:r>
      <w:r w:rsidRPr="00EF4884">
        <w:rPr>
          <w:sz w:val="24"/>
          <w:szCs w:val="24"/>
        </w:rPr>
        <w:t>Административному</w:t>
      </w:r>
      <w:r w:rsidRPr="00EF4884">
        <w:rPr>
          <w:spacing w:val="1"/>
          <w:sz w:val="24"/>
          <w:szCs w:val="24"/>
        </w:rPr>
        <w:t xml:space="preserve"> </w:t>
      </w:r>
      <w:r w:rsidRPr="00EF4884">
        <w:rPr>
          <w:sz w:val="24"/>
          <w:szCs w:val="24"/>
        </w:rPr>
        <w:t>регламенту</w:t>
      </w:r>
      <w:r w:rsidRPr="00EF4884">
        <w:rPr>
          <w:spacing w:val="1"/>
          <w:sz w:val="24"/>
          <w:szCs w:val="24"/>
        </w:rPr>
        <w:t xml:space="preserve"> </w:t>
      </w:r>
      <w:r w:rsidRPr="00EF4884">
        <w:rPr>
          <w:sz w:val="24"/>
          <w:szCs w:val="24"/>
        </w:rPr>
        <w:t>по</w:t>
      </w:r>
      <w:r w:rsidRPr="00EF4884">
        <w:rPr>
          <w:spacing w:val="-9"/>
          <w:sz w:val="24"/>
          <w:szCs w:val="24"/>
        </w:rPr>
        <w:t xml:space="preserve"> </w:t>
      </w:r>
      <w:r w:rsidRPr="00EF4884">
        <w:rPr>
          <w:sz w:val="24"/>
          <w:szCs w:val="24"/>
        </w:rPr>
        <w:t>предоставлению</w:t>
      </w:r>
      <w:r w:rsidRPr="00EF4884">
        <w:rPr>
          <w:spacing w:val="-10"/>
          <w:sz w:val="24"/>
          <w:szCs w:val="24"/>
        </w:rPr>
        <w:t xml:space="preserve"> </w:t>
      </w:r>
      <w:r w:rsidRPr="00EF4884">
        <w:rPr>
          <w:sz w:val="24"/>
          <w:szCs w:val="24"/>
        </w:rPr>
        <w:t>муниципальной</w:t>
      </w:r>
      <w:r w:rsidRPr="00EF4884">
        <w:rPr>
          <w:spacing w:val="-13"/>
          <w:sz w:val="24"/>
          <w:szCs w:val="24"/>
        </w:rPr>
        <w:t xml:space="preserve"> </w:t>
      </w:r>
      <w:r w:rsidRPr="00EF4884">
        <w:rPr>
          <w:sz w:val="24"/>
          <w:szCs w:val="24"/>
        </w:rPr>
        <w:t>услуги</w:t>
      </w:r>
    </w:p>
    <w:p w14:paraId="43E411E3" w14:textId="77777777" w:rsidR="007E2DCE" w:rsidRPr="00EF4884" w:rsidRDefault="007E2DCE" w:rsidP="007E2DCE">
      <w:pPr>
        <w:pStyle w:val="aa"/>
        <w:rPr>
          <w:sz w:val="24"/>
          <w:szCs w:val="24"/>
        </w:rPr>
      </w:pPr>
    </w:p>
    <w:p w14:paraId="1F8F046A" w14:textId="77777777" w:rsidR="007E2DCE" w:rsidRPr="00EF4884" w:rsidRDefault="007E2DCE" w:rsidP="007E2DCE">
      <w:pPr>
        <w:pStyle w:val="aa"/>
        <w:spacing w:before="3"/>
        <w:rPr>
          <w:sz w:val="24"/>
          <w:szCs w:val="24"/>
        </w:rPr>
      </w:pPr>
    </w:p>
    <w:p w14:paraId="4CA90CE8" w14:textId="77777777" w:rsidR="007E2DCE" w:rsidRPr="00EF4884" w:rsidRDefault="007E2DCE" w:rsidP="007E2DCE">
      <w:pPr>
        <w:pStyle w:val="1"/>
        <w:ind w:left="1335" w:hanging="483"/>
        <w:rPr>
          <w:sz w:val="24"/>
          <w:szCs w:val="24"/>
        </w:rPr>
      </w:pPr>
      <w:r w:rsidRPr="00EF4884">
        <w:rPr>
          <w:sz w:val="24"/>
          <w:szCs w:val="24"/>
        </w:rPr>
        <w:t>Форма</w:t>
      </w:r>
      <w:r w:rsidRPr="00EF4884">
        <w:rPr>
          <w:spacing w:val="-3"/>
          <w:sz w:val="24"/>
          <w:szCs w:val="24"/>
        </w:rPr>
        <w:t xml:space="preserve"> </w:t>
      </w:r>
      <w:r w:rsidRPr="00EF4884">
        <w:rPr>
          <w:sz w:val="24"/>
          <w:szCs w:val="24"/>
        </w:rPr>
        <w:t>решения</w:t>
      </w:r>
      <w:r w:rsidRPr="00EF4884">
        <w:rPr>
          <w:spacing w:val="-6"/>
          <w:sz w:val="24"/>
          <w:szCs w:val="24"/>
        </w:rPr>
        <w:t xml:space="preserve"> </w:t>
      </w:r>
      <w:r w:rsidRPr="00EF4884">
        <w:rPr>
          <w:sz w:val="24"/>
          <w:szCs w:val="24"/>
        </w:rPr>
        <w:t>об</w:t>
      </w:r>
      <w:r w:rsidRPr="00EF4884">
        <w:rPr>
          <w:spacing w:val="-4"/>
          <w:sz w:val="24"/>
          <w:szCs w:val="24"/>
        </w:rPr>
        <w:t xml:space="preserve"> </w:t>
      </w:r>
      <w:r w:rsidRPr="00EF4884">
        <w:rPr>
          <w:sz w:val="24"/>
          <w:szCs w:val="24"/>
        </w:rPr>
        <w:t>отказе</w:t>
      </w:r>
      <w:r w:rsidRPr="00EF4884">
        <w:rPr>
          <w:spacing w:val="-3"/>
          <w:sz w:val="24"/>
          <w:szCs w:val="24"/>
        </w:rPr>
        <w:t xml:space="preserve"> </w:t>
      </w:r>
      <w:r w:rsidRPr="00EF4884">
        <w:rPr>
          <w:sz w:val="24"/>
          <w:szCs w:val="24"/>
        </w:rPr>
        <w:t>в</w:t>
      </w:r>
      <w:r w:rsidRPr="00EF4884">
        <w:rPr>
          <w:spacing w:val="-4"/>
          <w:sz w:val="24"/>
          <w:szCs w:val="24"/>
        </w:rPr>
        <w:t xml:space="preserve"> </w:t>
      </w:r>
      <w:r w:rsidRPr="00EF4884">
        <w:rPr>
          <w:sz w:val="24"/>
          <w:szCs w:val="24"/>
        </w:rPr>
        <w:t>приеме</w:t>
      </w:r>
      <w:r w:rsidRPr="00EF4884">
        <w:rPr>
          <w:spacing w:val="-4"/>
          <w:sz w:val="24"/>
          <w:szCs w:val="24"/>
        </w:rPr>
        <w:t xml:space="preserve"> </w:t>
      </w:r>
      <w:r w:rsidRPr="00EF4884">
        <w:rPr>
          <w:sz w:val="24"/>
          <w:szCs w:val="24"/>
        </w:rPr>
        <w:t>документов,</w:t>
      </w:r>
      <w:r w:rsidRPr="00EF4884">
        <w:rPr>
          <w:spacing w:val="-4"/>
          <w:sz w:val="24"/>
          <w:szCs w:val="24"/>
        </w:rPr>
        <w:t xml:space="preserve"> </w:t>
      </w:r>
      <w:r w:rsidRPr="00EF4884">
        <w:rPr>
          <w:sz w:val="24"/>
          <w:szCs w:val="24"/>
        </w:rPr>
        <w:t>необходимых</w:t>
      </w:r>
      <w:r w:rsidRPr="00EF4884">
        <w:rPr>
          <w:spacing w:val="-3"/>
          <w:sz w:val="24"/>
          <w:szCs w:val="24"/>
        </w:rPr>
        <w:t xml:space="preserve"> </w:t>
      </w:r>
      <w:r w:rsidRPr="00EF4884">
        <w:rPr>
          <w:sz w:val="24"/>
          <w:szCs w:val="24"/>
        </w:rPr>
        <w:t>для</w:t>
      </w:r>
      <w:r>
        <w:rPr>
          <w:sz w:val="24"/>
          <w:szCs w:val="24"/>
        </w:rPr>
        <w:t xml:space="preserve"> </w:t>
      </w:r>
      <w:r w:rsidRPr="00EF4884">
        <w:rPr>
          <w:spacing w:val="-67"/>
          <w:sz w:val="24"/>
          <w:szCs w:val="24"/>
        </w:rPr>
        <w:t xml:space="preserve"> </w:t>
      </w:r>
      <w:r w:rsidRPr="00EF4884">
        <w:rPr>
          <w:sz w:val="24"/>
          <w:szCs w:val="24"/>
        </w:rPr>
        <w:t>предоставления</w:t>
      </w:r>
      <w:r w:rsidRPr="00EF4884">
        <w:rPr>
          <w:spacing w:val="-5"/>
          <w:sz w:val="24"/>
          <w:szCs w:val="24"/>
        </w:rPr>
        <w:t xml:space="preserve"> </w:t>
      </w:r>
      <w:r w:rsidRPr="00EF4884">
        <w:rPr>
          <w:sz w:val="24"/>
          <w:szCs w:val="24"/>
        </w:rPr>
        <w:t>муниципальной</w:t>
      </w:r>
      <w:r w:rsidRPr="00EF4884">
        <w:rPr>
          <w:spacing w:val="-3"/>
          <w:sz w:val="24"/>
          <w:szCs w:val="24"/>
        </w:rPr>
        <w:t xml:space="preserve"> </w:t>
      </w:r>
      <w:r w:rsidRPr="00EF4884">
        <w:rPr>
          <w:sz w:val="24"/>
          <w:szCs w:val="24"/>
        </w:rPr>
        <w:t>услуги</w:t>
      </w:r>
    </w:p>
    <w:p w14:paraId="0C60F52E" w14:textId="77777777" w:rsidR="007E2DCE" w:rsidRPr="00EF4884" w:rsidRDefault="007E2DCE" w:rsidP="007E2DCE">
      <w:pPr>
        <w:pStyle w:val="aa"/>
        <w:rPr>
          <w:b/>
          <w:sz w:val="24"/>
          <w:szCs w:val="24"/>
        </w:rPr>
      </w:pPr>
    </w:p>
    <w:p w14:paraId="7EAA9177" w14:textId="77777777" w:rsidR="007E2DCE" w:rsidRDefault="007E2DCE" w:rsidP="007E2DCE">
      <w:pPr>
        <w:pStyle w:val="aa"/>
        <w:spacing w:before="7"/>
        <w:rPr>
          <w:b/>
          <w:sz w:val="21"/>
        </w:rPr>
      </w:pPr>
      <w:r>
        <w:rPr>
          <w:noProof/>
        </w:rPr>
        <mc:AlternateContent>
          <mc:Choice Requires="wps">
            <w:drawing>
              <wp:anchor distT="0" distB="0" distL="0" distR="0" simplePos="0" relativeHeight="251788288" behindDoc="1" locked="0" layoutInCell="1" allowOverlap="1" wp14:anchorId="28C55520" wp14:editId="355F772E">
                <wp:simplePos x="0" y="0"/>
                <wp:positionH relativeFrom="page">
                  <wp:posOffset>1003935</wp:posOffset>
                </wp:positionH>
                <wp:positionV relativeFrom="paragraph">
                  <wp:posOffset>186690</wp:posOffset>
                </wp:positionV>
                <wp:extent cx="5635625" cy="1270"/>
                <wp:effectExtent l="0" t="0" r="0" b="0"/>
                <wp:wrapTopAndBottom/>
                <wp:docPr id="16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5625" cy="1270"/>
                        </a:xfrm>
                        <a:custGeom>
                          <a:avLst/>
                          <a:gdLst>
                            <a:gd name="T0" fmla="+- 0 1581 1581"/>
                            <a:gd name="T1" fmla="*/ T0 w 8875"/>
                            <a:gd name="T2" fmla="+- 0 10456 1581"/>
                            <a:gd name="T3" fmla="*/ T2 w 8875"/>
                          </a:gdLst>
                          <a:ahLst/>
                          <a:cxnLst>
                            <a:cxn ang="0">
                              <a:pos x="T1" y="0"/>
                            </a:cxn>
                            <a:cxn ang="0">
                              <a:pos x="T3" y="0"/>
                            </a:cxn>
                          </a:cxnLst>
                          <a:rect l="0" t="0" r="r" b="b"/>
                          <a:pathLst>
                            <a:path w="8875">
                              <a:moveTo>
                                <a:pt x="0" y="0"/>
                              </a:moveTo>
                              <a:lnTo>
                                <a:pt x="8875"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79.05pt;margin-top:14.7pt;width:443.75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" path="m,l8875,e" filled="f" strokeweight=".21156mm">
                <v:path arrowok="t" o:connecttype="custom" o:connectlocs="0,0;5635625,0" o:connectangles="0,0"/>
                <w10:wrap type="topAndBottom" anchorx="page"/>
              </v:shape>
            </w:pict>
          </mc:Fallback>
        </mc:AlternateContent>
      </w:r>
    </w:p>
    <w:p w14:paraId="709B856D" w14:textId="77777777" w:rsidR="007E2DCE" w:rsidRDefault="007E2DCE" w:rsidP="007E2DCE">
      <w:pPr>
        <w:ind w:left="3620" w:right="1460" w:hanging="2316"/>
        <w:rPr>
          <w:i/>
          <w:sz w:val="18"/>
        </w:rPr>
      </w:pPr>
      <w:r>
        <w:rPr>
          <w:i/>
          <w:sz w:val="18"/>
        </w:rPr>
        <w:t>Наименование</w:t>
      </w:r>
      <w:r>
        <w:rPr>
          <w:i/>
          <w:spacing w:val="-7"/>
          <w:sz w:val="18"/>
        </w:rPr>
        <w:t xml:space="preserve"> </w:t>
      </w:r>
      <w:r>
        <w:rPr>
          <w:i/>
          <w:sz w:val="18"/>
        </w:rPr>
        <w:t>уполномоченного</w:t>
      </w:r>
      <w:r>
        <w:rPr>
          <w:i/>
          <w:spacing w:val="-4"/>
          <w:sz w:val="18"/>
        </w:rPr>
        <w:t xml:space="preserve"> </w:t>
      </w:r>
      <w:r>
        <w:rPr>
          <w:i/>
          <w:sz w:val="18"/>
        </w:rPr>
        <w:t>органа</w:t>
      </w:r>
      <w:r>
        <w:rPr>
          <w:i/>
          <w:spacing w:val="-7"/>
          <w:sz w:val="18"/>
        </w:rPr>
        <w:t xml:space="preserve"> </w:t>
      </w:r>
      <w:r>
        <w:rPr>
          <w:i/>
          <w:sz w:val="18"/>
        </w:rPr>
        <w:t>исполнительной</w:t>
      </w:r>
      <w:r>
        <w:rPr>
          <w:i/>
          <w:spacing w:val="-4"/>
          <w:sz w:val="18"/>
        </w:rPr>
        <w:t xml:space="preserve"> </w:t>
      </w:r>
      <w:r>
        <w:rPr>
          <w:i/>
          <w:sz w:val="18"/>
        </w:rPr>
        <w:t>власти</w:t>
      </w:r>
      <w:r>
        <w:rPr>
          <w:i/>
          <w:spacing w:val="-4"/>
          <w:sz w:val="18"/>
        </w:rPr>
        <w:t xml:space="preserve"> </w:t>
      </w:r>
      <w:r>
        <w:rPr>
          <w:i/>
          <w:sz w:val="18"/>
        </w:rPr>
        <w:t>субъекта</w:t>
      </w:r>
      <w:r>
        <w:rPr>
          <w:i/>
          <w:spacing w:val="-5"/>
          <w:sz w:val="18"/>
        </w:rPr>
        <w:t xml:space="preserve"> </w:t>
      </w:r>
      <w:r>
        <w:rPr>
          <w:i/>
          <w:sz w:val="18"/>
        </w:rPr>
        <w:t>Российской</w:t>
      </w:r>
      <w:r>
        <w:rPr>
          <w:i/>
          <w:spacing w:val="-6"/>
          <w:sz w:val="18"/>
        </w:rPr>
        <w:t xml:space="preserve"> </w:t>
      </w:r>
      <w:r>
        <w:rPr>
          <w:i/>
          <w:sz w:val="18"/>
        </w:rPr>
        <w:t>Федерации</w:t>
      </w:r>
      <w:r>
        <w:rPr>
          <w:i/>
          <w:spacing w:val="-42"/>
          <w:sz w:val="18"/>
        </w:rPr>
        <w:t xml:space="preserve"> </w:t>
      </w:r>
      <w:r>
        <w:rPr>
          <w:i/>
          <w:sz w:val="18"/>
        </w:rPr>
        <w:t>или</w:t>
      </w:r>
      <w:r>
        <w:rPr>
          <w:i/>
          <w:spacing w:val="-2"/>
          <w:sz w:val="18"/>
        </w:rPr>
        <w:t xml:space="preserve"> </w:t>
      </w:r>
      <w:r>
        <w:rPr>
          <w:i/>
          <w:sz w:val="18"/>
        </w:rPr>
        <w:t>органа местного</w:t>
      </w:r>
      <w:r>
        <w:rPr>
          <w:i/>
          <w:spacing w:val="1"/>
          <w:sz w:val="18"/>
        </w:rPr>
        <w:t xml:space="preserve"> </w:t>
      </w:r>
      <w:r>
        <w:rPr>
          <w:i/>
          <w:sz w:val="18"/>
        </w:rPr>
        <w:t>самоуправления</w:t>
      </w:r>
    </w:p>
    <w:p w14:paraId="195AA8E7" w14:textId="77777777" w:rsidR="007E2DCE" w:rsidRDefault="007E2DCE" w:rsidP="007E2DCE">
      <w:pPr>
        <w:pStyle w:val="aa"/>
        <w:spacing w:before="1"/>
        <w:rPr>
          <w:i/>
          <w:sz w:val="23"/>
        </w:rPr>
      </w:pPr>
    </w:p>
    <w:p w14:paraId="460E5499" w14:textId="77777777" w:rsidR="007E2DCE" w:rsidRDefault="007E2DCE" w:rsidP="007E2DCE">
      <w:pPr>
        <w:tabs>
          <w:tab w:val="left" w:pos="9614"/>
        </w:tabs>
        <w:ind w:left="4989"/>
      </w:pPr>
      <w:r>
        <w:t>Кому</w:t>
      </w:r>
      <w:r>
        <w:rPr>
          <w:spacing w:val="-5"/>
        </w:rPr>
        <w:t xml:space="preserve"> </w:t>
      </w:r>
      <w:r>
        <w:rPr>
          <w:u w:val="single"/>
        </w:rPr>
        <w:t xml:space="preserve"> </w:t>
      </w:r>
      <w:r>
        <w:rPr>
          <w:u w:val="single"/>
        </w:rPr>
        <w:tab/>
      </w:r>
    </w:p>
    <w:p w14:paraId="2ED051A4" w14:textId="77777777" w:rsidR="007E2DCE" w:rsidRDefault="007E2DCE" w:rsidP="007E2DCE">
      <w:pPr>
        <w:spacing w:before="1"/>
        <w:ind w:left="6669"/>
        <w:rPr>
          <w:sz w:val="18"/>
        </w:rPr>
      </w:pPr>
      <w:r>
        <w:rPr>
          <w:sz w:val="18"/>
        </w:rPr>
        <w:t>(фамилия,</w:t>
      </w:r>
      <w:r>
        <w:rPr>
          <w:spacing w:val="-3"/>
          <w:sz w:val="18"/>
        </w:rPr>
        <w:t xml:space="preserve"> </w:t>
      </w:r>
      <w:r>
        <w:rPr>
          <w:sz w:val="18"/>
        </w:rPr>
        <w:t>имя,</w:t>
      </w:r>
      <w:r>
        <w:rPr>
          <w:spacing w:val="-3"/>
          <w:sz w:val="18"/>
        </w:rPr>
        <w:t xml:space="preserve"> </w:t>
      </w:r>
      <w:r>
        <w:rPr>
          <w:sz w:val="18"/>
        </w:rPr>
        <w:t>отчество)</w:t>
      </w:r>
    </w:p>
    <w:p w14:paraId="08D8D52D" w14:textId="77777777" w:rsidR="007E2DCE" w:rsidRDefault="007E2DCE" w:rsidP="007E2DCE">
      <w:pPr>
        <w:pStyle w:val="aa"/>
        <w:spacing w:before="8"/>
        <w:rPr>
          <w:sz w:val="17"/>
        </w:rPr>
      </w:pPr>
      <w:r>
        <w:rPr>
          <w:noProof/>
        </w:rPr>
        <mc:AlternateContent>
          <mc:Choice Requires="wps">
            <w:drawing>
              <wp:anchor distT="0" distB="0" distL="0" distR="0" simplePos="0" relativeHeight="251789312" behindDoc="1" locked="0" layoutInCell="1" allowOverlap="1" wp14:anchorId="2A6BEF49" wp14:editId="09C7999E">
                <wp:simplePos x="0" y="0"/>
                <wp:positionH relativeFrom="page">
                  <wp:posOffset>3778250</wp:posOffset>
                </wp:positionH>
                <wp:positionV relativeFrom="paragraph">
                  <wp:posOffset>158115</wp:posOffset>
                </wp:positionV>
                <wp:extent cx="2894330" cy="1270"/>
                <wp:effectExtent l="0" t="0" r="0" b="0"/>
                <wp:wrapTopAndBottom/>
                <wp:docPr id="161"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5950 5950"/>
                            <a:gd name="T1" fmla="*/ T0 w 4558"/>
                            <a:gd name="T2" fmla="+- 0 10507 595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297.5pt;margin-top:12.45pt;width:227.9pt;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" path="m,l4557,e" filled="f" strokeweight=".21156mm">
                <v:path arrowok="t" o:connecttype="custom" o:connectlocs="0,0;2893695,0" o:connectangles="0,0"/>
                <w10:wrap type="topAndBottom" anchorx="page"/>
              </v:shape>
            </w:pict>
          </mc:Fallback>
        </mc:AlternateContent>
      </w:r>
    </w:p>
    <w:p w14:paraId="0176D59A" w14:textId="77777777" w:rsidR="007E2DCE" w:rsidRDefault="007E2DCE" w:rsidP="007E2DCE">
      <w:pPr>
        <w:pStyle w:val="aa"/>
        <w:rPr>
          <w:sz w:val="20"/>
        </w:rPr>
      </w:pPr>
    </w:p>
    <w:p w14:paraId="46ED158A" w14:textId="77777777" w:rsidR="007E2DCE" w:rsidRDefault="007E2DCE" w:rsidP="007E2DCE">
      <w:pPr>
        <w:pStyle w:val="aa"/>
        <w:spacing w:before="9"/>
        <w:rPr>
          <w:sz w:val="16"/>
        </w:rPr>
      </w:pPr>
      <w:r>
        <w:rPr>
          <w:noProof/>
        </w:rPr>
        <mc:AlternateContent>
          <mc:Choice Requires="wps">
            <w:drawing>
              <wp:anchor distT="0" distB="0" distL="0" distR="0" simplePos="0" relativeHeight="251790336" behindDoc="1" locked="0" layoutInCell="1" allowOverlap="1" wp14:anchorId="495CEA8F" wp14:editId="0C9F5794">
                <wp:simplePos x="0" y="0"/>
                <wp:positionH relativeFrom="page">
                  <wp:posOffset>3816350</wp:posOffset>
                </wp:positionH>
                <wp:positionV relativeFrom="paragraph">
                  <wp:posOffset>151765</wp:posOffset>
                </wp:positionV>
                <wp:extent cx="2894330" cy="1270"/>
                <wp:effectExtent l="0" t="0" r="0" b="0"/>
                <wp:wrapTopAndBottom/>
                <wp:docPr id="16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6010 6010"/>
                            <a:gd name="T1" fmla="*/ T0 w 4558"/>
                            <a:gd name="T2" fmla="+- 0 10567 601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300.5pt;margin-top:11.95pt;width:227.9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zKCQ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" path="m,l4557,e" filled="f" strokeweight=".21156mm">
                <v:path arrowok="t" o:connecttype="custom" o:connectlocs="0,0;2893695,0" o:connectangles="0,0"/>
                <w10:wrap type="topAndBottom" anchorx="page"/>
              </v:shape>
            </w:pict>
          </mc:Fallback>
        </mc:AlternateContent>
      </w:r>
    </w:p>
    <w:p w14:paraId="10602980" w14:textId="77777777" w:rsidR="007E2DCE" w:rsidRDefault="007E2DCE" w:rsidP="007E2DCE">
      <w:pPr>
        <w:spacing w:line="267" w:lineRule="exact"/>
        <w:ind w:left="6009"/>
        <w:rPr>
          <w:sz w:val="18"/>
        </w:rPr>
      </w:pPr>
      <w:r>
        <w:t>(</w:t>
      </w:r>
      <w:r>
        <w:rPr>
          <w:sz w:val="18"/>
        </w:rPr>
        <w:t>телефон</w:t>
      </w:r>
      <w:r>
        <w:rPr>
          <w:spacing w:val="-3"/>
          <w:sz w:val="18"/>
        </w:rPr>
        <w:t xml:space="preserve"> </w:t>
      </w:r>
      <w:r>
        <w:rPr>
          <w:sz w:val="18"/>
        </w:rPr>
        <w:t>и</w:t>
      </w:r>
      <w:r>
        <w:rPr>
          <w:spacing w:val="-2"/>
          <w:sz w:val="18"/>
        </w:rPr>
        <w:t xml:space="preserve"> </w:t>
      </w:r>
      <w:r>
        <w:rPr>
          <w:sz w:val="18"/>
        </w:rPr>
        <w:t>адрес</w:t>
      </w:r>
      <w:r>
        <w:rPr>
          <w:spacing w:val="-3"/>
          <w:sz w:val="18"/>
        </w:rPr>
        <w:t xml:space="preserve"> </w:t>
      </w:r>
      <w:r>
        <w:rPr>
          <w:sz w:val="18"/>
        </w:rPr>
        <w:t>электронной</w:t>
      </w:r>
      <w:r>
        <w:rPr>
          <w:spacing w:val="-2"/>
          <w:sz w:val="18"/>
        </w:rPr>
        <w:t xml:space="preserve"> </w:t>
      </w:r>
      <w:r>
        <w:rPr>
          <w:sz w:val="18"/>
        </w:rPr>
        <w:t>почты)</w:t>
      </w:r>
    </w:p>
    <w:p w14:paraId="5424D4B0" w14:textId="77777777" w:rsidR="007E2DCE" w:rsidRDefault="007E2DCE" w:rsidP="007E2DCE">
      <w:pPr>
        <w:pStyle w:val="aa"/>
        <w:rPr>
          <w:sz w:val="24"/>
        </w:rPr>
      </w:pPr>
    </w:p>
    <w:p w14:paraId="24003ED4" w14:textId="77777777" w:rsidR="007E2DCE" w:rsidRDefault="007E2DCE" w:rsidP="007E2DCE">
      <w:pPr>
        <w:pStyle w:val="aa"/>
        <w:rPr>
          <w:sz w:val="24"/>
        </w:rPr>
      </w:pPr>
    </w:p>
    <w:p w14:paraId="38770B28" w14:textId="77777777" w:rsidR="007E2DCE" w:rsidRPr="00EF4884" w:rsidRDefault="007E2DCE" w:rsidP="007E2DCE">
      <w:pPr>
        <w:pStyle w:val="1"/>
        <w:spacing w:before="180" w:line="309" w:lineRule="exact"/>
        <w:ind w:left="250" w:right="606"/>
        <w:rPr>
          <w:sz w:val="24"/>
          <w:szCs w:val="24"/>
        </w:rPr>
      </w:pPr>
      <w:r w:rsidRPr="00EF4884">
        <w:rPr>
          <w:sz w:val="24"/>
          <w:szCs w:val="24"/>
        </w:rPr>
        <w:t>РЕШЕНИЕ</w:t>
      </w:r>
    </w:p>
    <w:p w14:paraId="49F3C397" w14:textId="77777777" w:rsidR="007E2DCE" w:rsidRPr="00EF4884" w:rsidRDefault="007E2DCE" w:rsidP="007E2DCE">
      <w:pPr>
        <w:spacing w:line="293" w:lineRule="exact"/>
        <w:ind w:left="246" w:right="606"/>
        <w:jc w:val="center"/>
        <w:rPr>
          <w:b/>
          <w:szCs w:val="20"/>
        </w:rPr>
      </w:pPr>
      <w:r w:rsidRPr="00EF4884">
        <w:rPr>
          <w:b/>
          <w:szCs w:val="20"/>
        </w:rPr>
        <w:t>об</w:t>
      </w:r>
      <w:r w:rsidRPr="00EF4884">
        <w:rPr>
          <w:b/>
          <w:spacing w:val="-6"/>
          <w:szCs w:val="20"/>
        </w:rPr>
        <w:t xml:space="preserve"> </w:t>
      </w:r>
      <w:r w:rsidRPr="00EF4884">
        <w:rPr>
          <w:b/>
          <w:szCs w:val="20"/>
        </w:rPr>
        <w:t>отказе</w:t>
      </w:r>
      <w:r w:rsidRPr="00EF4884">
        <w:rPr>
          <w:b/>
          <w:spacing w:val="-3"/>
          <w:szCs w:val="20"/>
        </w:rPr>
        <w:t xml:space="preserve"> </w:t>
      </w:r>
      <w:r w:rsidRPr="00EF4884">
        <w:rPr>
          <w:b/>
          <w:szCs w:val="20"/>
        </w:rPr>
        <w:t>в</w:t>
      </w:r>
      <w:r w:rsidRPr="00EF4884">
        <w:rPr>
          <w:b/>
          <w:spacing w:val="-4"/>
          <w:szCs w:val="20"/>
        </w:rPr>
        <w:t xml:space="preserve"> </w:t>
      </w:r>
      <w:r w:rsidRPr="00EF4884">
        <w:rPr>
          <w:b/>
          <w:szCs w:val="20"/>
        </w:rPr>
        <w:t>приеме</w:t>
      </w:r>
      <w:r w:rsidRPr="00EF4884">
        <w:rPr>
          <w:b/>
          <w:spacing w:val="-4"/>
          <w:szCs w:val="20"/>
        </w:rPr>
        <w:t xml:space="preserve"> </w:t>
      </w:r>
      <w:r w:rsidRPr="00EF4884">
        <w:rPr>
          <w:b/>
          <w:szCs w:val="20"/>
        </w:rPr>
        <w:t>документов,</w:t>
      </w:r>
      <w:r w:rsidRPr="00EF4884">
        <w:rPr>
          <w:b/>
          <w:spacing w:val="-4"/>
          <w:szCs w:val="20"/>
        </w:rPr>
        <w:t xml:space="preserve"> </w:t>
      </w:r>
      <w:r w:rsidRPr="00EF4884">
        <w:rPr>
          <w:b/>
          <w:szCs w:val="20"/>
        </w:rPr>
        <w:t>необходимых</w:t>
      </w:r>
      <w:r w:rsidRPr="00EF4884">
        <w:rPr>
          <w:b/>
          <w:spacing w:val="-2"/>
          <w:szCs w:val="20"/>
        </w:rPr>
        <w:t xml:space="preserve"> </w:t>
      </w:r>
      <w:r w:rsidRPr="00EF4884">
        <w:rPr>
          <w:b/>
          <w:szCs w:val="20"/>
        </w:rPr>
        <w:t>для</w:t>
      </w:r>
      <w:r w:rsidRPr="00EF4884">
        <w:rPr>
          <w:b/>
          <w:spacing w:val="-6"/>
          <w:szCs w:val="20"/>
        </w:rPr>
        <w:t xml:space="preserve"> </w:t>
      </w:r>
      <w:r w:rsidRPr="00EF4884">
        <w:rPr>
          <w:b/>
          <w:szCs w:val="20"/>
        </w:rPr>
        <w:t>предоставления</w:t>
      </w:r>
      <w:r w:rsidRPr="00EF4884">
        <w:rPr>
          <w:b/>
          <w:spacing w:val="-5"/>
          <w:szCs w:val="20"/>
        </w:rPr>
        <w:t xml:space="preserve"> </w:t>
      </w:r>
      <w:r w:rsidRPr="00EF4884">
        <w:rPr>
          <w:b/>
          <w:szCs w:val="20"/>
        </w:rPr>
        <w:t>услуги</w:t>
      </w:r>
    </w:p>
    <w:p w14:paraId="27A34B54" w14:textId="77777777" w:rsidR="007E2DCE" w:rsidRPr="00EF4884" w:rsidRDefault="007E2DCE" w:rsidP="007E2DCE">
      <w:pPr>
        <w:pStyle w:val="1"/>
        <w:spacing w:before="11" w:line="216" w:lineRule="auto"/>
        <w:ind w:left="246" w:right="606"/>
        <w:rPr>
          <w:sz w:val="24"/>
          <w:szCs w:val="24"/>
        </w:rPr>
      </w:pPr>
      <w:r w:rsidRPr="00EF4884">
        <w:rPr>
          <w:sz w:val="24"/>
          <w:szCs w:val="24"/>
        </w:rPr>
        <w:t>«</w:t>
      </w:r>
      <w:r>
        <w:rPr>
          <w:sz w:val="24"/>
          <w:szCs w:val="24"/>
        </w:rPr>
        <w:t xml:space="preserve">Принятие </w:t>
      </w:r>
      <w:r w:rsidRPr="00EF4884">
        <w:rPr>
          <w:spacing w:val="-2"/>
          <w:sz w:val="24"/>
          <w:szCs w:val="24"/>
        </w:rPr>
        <w:t xml:space="preserve"> </w:t>
      </w:r>
      <w:r w:rsidRPr="00EF4884">
        <w:rPr>
          <w:sz w:val="24"/>
          <w:szCs w:val="24"/>
        </w:rPr>
        <w:t>на</w:t>
      </w:r>
      <w:r w:rsidRPr="00EF4884">
        <w:rPr>
          <w:spacing w:val="-4"/>
          <w:sz w:val="24"/>
          <w:szCs w:val="24"/>
        </w:rPr>
        <w:t xml:space="preserve"> </w:t>
      </w:r>
      <w:r w:rsidRPr="00EF4884">
        <w:rPr>
          <w:sz w:val="24"/>
          <w:szCs w:val="24"/>
        </w:rPr>
        <w:t>учет</w:t>
      </w:r>
      <w:r w:rsidRPr="00EF4884">
        <w:rPr>
          <w:spacing w:val="-4"/>
          <w:sz w:val="24"/>
          <w:szCs w:val="24"/>
        </w:rPr>
        <w:t xml:space="preserve"> </w:t>
      </w:r>
      <w:r w:rsidRPr="00EF4884">
        <w:rPr>
          <w:sz w:val="24"/>
          <w:szCs w:val="24"/>
        </w:rPr>
        <w:t>граждан</w:t>
      </w:r>
      <w:r w:rsidRPr="00EF4884">
        <w:rPr>
          <w:spacing w:val="-1"/>
          <w:sz w:val="24"/>
          <w:szCs w:val="24"/>
        </w:rPr>
        <w:t xml:space="preserve"> </w:t>
      </w:r>
      <w:r w:rsidRPr="00EF4884">
        <w:rPr>
          <w:sz w:val="24"/>
          <w:szCs w:val="24"/>
        </w:rPr>
        <w:t>в</w:t>
      </w:r>
      <w:r w:rsidRPr="00EF4884">
        <w:rPr>
          <w:spacing w:val="-3"/>
          <w:sz w:val="24"/>
          <w:szCs w:val="24"/>
        </w:rPr>
        <w:t xml:space="preserve"> </w:t>
      </w:r>
      <w:r w:rsidRPr="00EF4884">
        <w:rPr>
          <w:sz w:val="24"/>
          <w:szCs w:val="24"/>
        </w:rPr>
        <w:t>качестве</w:t>
      </w:r>
      <w:r w:rsidRPr="00EF4884">
        <w:rPr>
          <w:spacing w:val="-1"/>
          <w:sz w:val="24"/>
          <w:szCs w:val="24"/>
        </w:rPr>
        <w:t xml:space="preserve"> </w:t>
      </w:r>
      <w:r w:rsidRPr="00EF4884">
        <w:rPr>
          <w:sz w:val="24"/>
          <w:szCs w:val="24"/>
        </w:rPr>
        <w:t>нуждающихся</w:t>
      </w:r>
      <w:r w:rsidRPr="00EF4884">
        <w:rPr>
          <w:spacing w:val="-3"/>
          <w:sz w:val="24"/>
          <w:szCs w:val="24"/>
        </w:rPr>
        <w:t xml:space="preserve"> </w:t>
      </w:r>
      <w:r w:rsidRPr="00EF4884">
        <w:rPr>
          <w:sz w:val="24"/>
          <w:szCs w:val="24"/>
        </w:rPr>
        <w:t>в</w:t>
      </w:r>
      <w:r w:rsidRPr="00EF4884">
        <w:rPr>
          <w:spacing w:val="-2"/>
          <w:sz w:val="24"/>
          <w:szCs w:val="24"/>
        </w:rPr>
        <w:t xml:space="preserve"> </w:t>
      </w:r>
      <w:r w:rsidRPr="00EF4884">
        <w:rPr>
          <w:sz w:val="24"/>
          <w:szCs w:val="24"/>
        </w:rPr>
        <w:t>жилых</w:t>
      </w:r>
      <w:r w:rsidRPr="00EF4884">
        <w:rPr>
          <w:spacing w:val="-67"/>
          <w:sz w:val="24"/>
          <w:szCs w:val="24"/>
        </w:rPr>
        <w:t xml:space="preserve"> </w:t>
      </w:r>
      <w:r>
        <w:rPr>
          <w:spacing w:val="-67"/>
          <w:sz w:val="24"/>
          <w:szCs w:val="24"/>
        </w:rPr>
        <w:t xml:space="preserve">   </w:t>
      </w:r>
      <w:r>
        <w:rPr>
          <w:sz w:val="24"/>
          <w:szCs w:val="24"/>
        </w:rPr>
        <w:t xml:space="preserve"> помещениях</w:t>
      </w:r>
      <w:r w:rsidRPr="00EF4884">
        <w:rPr>
          <w:sz w:val="24"/>
          <w:szCs w:val="24"/>
        </w:rPr>
        <w:t>»</w:t>
      </w:r>
    </w:p>
    <w:p w14:paraId="3E8D9654" w14:textId="77777777" w:rsidR="007E2DCE" w:rsidRDefault="007E2DCE" w:rsidP="007E2DCE">
      <w:pPr>
        <w:pStyle w:val="aa"/>
        <w:spacing w:before="4"/>
        <w:rPr>
          <w:b/>
          <w:sz w:val="11"/>
        </w:rPr>
      </w:pPr>
    </w:p>
    <w:p w14:paraId="58CCF2ED" w14:textId="77777777" w:rsidR="007E2DCE" w:rsidRDefault="007E2DCE" w:rsidP="007E2DCE">
      <w:pPr>
        <w:pStyle w:val="aa"/>
        <w:tabs>
          <w:tab w:val="left" w:pos="2968"/>
          <w:tab w:val="left" w:pos="7139"/>
          <w:tab w:val="left" w:pos="9364"/>
        </w:tabs>
        <w:spacing w:before="89"/>
      </w:pPr>
      <w:r w:rsidRPr="00EF4884">
        <w:rPr>
          <w:sz w:val="24"/>
          <w:szCs w:val="24"/>
        </w:rPr>
        <w:t>Дата</w:t>
      </w:r>
      <w:r>
        <w:rPr>
          <w:u w:val="single"/>
        </w:rPr>
        <w:tab/>
      </w:r>
      <w:r>
        <w:tab/>
        <w:t xml:space="preserve">№ </w:t>
      </w:r>
      <w:r>
        <w:rPr>
          <w:u w:val="single"/>
        </w:rPr>
        <w:t xml:space="preserve"> </w:t>
      </w:r>
      <w:r>
        <w:rPr>
          <w:u w:val="single"/>
        </w:rPr>
        <w:tab/>
      </w:r>
    </w:p>
    <w:p w14:paraId="499042D7" w14:textId="77777777" w:rsidR="007E2DCE" w:rsidRDefault="007E2DCE" w:rsidP="007E2DCE">
      <w:pPr>
        <w:pStyle w:val="aa"/>
        <w:spacing w:before="4"/>
        <w:rPr>
          <w:sz w:val="20"/>
        </w:rPr>
      </w:pPr>
    </w:p>
    <w:p w14:paraId="3E611CA7" w14:textId="77777777" w:rsidR="007E2DCE" w:rsidRPr="00EF4884" w:rsidRDefault="007E2DCE" w:rsidP="007E2DCE">
      <w:pPr>
        <w:pStyle w:val="aa"/>
        <w:tabs>
          <w:tab w:val="left" w:pos="7485"/>
          <w:tab w:val="left" w:pos="9809"/>
        </w:tabs>
        <w:spacing w:before="89"/>
        <w:ind w:right="528" w:firstLine="708"/>
        <w:rPr>
          <w:sz w:val="24"/>
          <w:szCs w:val="24"/>
        </w:rPr>
      </w:pPr>
      <w:r w:rsidRPr="00EF4884">
        <w:rPr>
          <w:sz w:val="24"/>
          <w:szCs w:val="24"/>
        </w:rPr>
        <w:t>По</w:t>
      </w:r>
      <w:r w:rsidRPr="00EF4884">
        <w:rPr>
          <w:spacing w:val="6"/>
          <w:sz w:val="24"/>
          <w:szCs w:val="24"/>
        </w:rPr>
        <w:t xml:space="preserve"> </w:t>
      </w:r>
      <w:r w:rsidRPr="00EF4884">
        <w:rPr>
          <w:sz w:val="24"/>
          <w:szCs w:val="24"/>
        </w:rPr>
        <w:t>результатам</w:t>
      </w:r>
      <w:r w:rsidRPr="00EF4884">
        <w:rPr>
          <w:spacing w:val="6"/>
          <w:sz w:val="24"/>
          <w:szCs w:val="24"/>
        </w:rPr>
        <w:t xml:space="preserve"> </w:t>
      </w:r>
      <w:r w:rsidRPr="00EF4884">
        <w:rPr>
          <w:sz w:val="24"/>
          <w:szCs w:val="24"/>
        </w:rPr>
        <w:t>рассмотрения</w:t>
      </w:r>
      <w:r w:rsidRPr="00EF4884">
        <w:rPr>
          <w:spacing w:val="7"/>
          <w:sz w:val="24"/>
          <w:szCs w:val="24"/>
        </w:rPr>
        <w:t xml:space="preserve"> </w:t>
      </w:r>
      <w:r w:rsidRPr="00EF4884">
        <w:rPr>
          <w:sz w:val="24"/>
          <w:szCs w:val="24"/>
        </w:rPr>
        <w:t>заявления</w:t>
      </w:r>
      <w:r w:rsidRPr="00EF4884">
        <w:rPr>
          <w:spacing w:val="6"/>
          <w:sz w:val="24"/>
          <w:szCs w:val="24"/>
        </w:rPr>
        <w:t xml:space="preserve"> </w:t>
      </w:r>
      <w:r w:rsidRPr="00EF4884">
        <w:rPr>
          <w:sz w:val="24"/>
          <w:szCs w:val="24"/>
        </w:rPr>
        <w:t>от</w:t>
      </w:r>
      <w:r w:rsidRPr="00EF4884">
        <w:rPr>
          <w:sz w:val="24"/>
          <w:szCs w:val="24"/>
          <w:u w:val="single"/>
        </w:rPr>
        <w:tab/>
      </w:r>
      <w:r w:rsidRPr="00EF4884">
        <w:rPr>
          <w:sz w:val="24"/>
          <w:szCs w:val="24"/>
        </w:rPr>
        <w:t>№</w:t>
      </w:r>
      <w:r w:rsidRPr="00EF4884">
        <w:rPr>
          <w:sz w:val="24"/>
          <w:szCs w:val="24"/>
          <w:u w:val="single"/>
        </w:rPr>
        <w:tab/>
      </w:r>
      <w:r w:rsidRPr="00EF4884">
        <w:rPr>
          <w:spacing w:val="-4"/>
          <w:sz w:val="24"/>
          <w:szCs w:val="24"/>
        </w:rPr>
        <w:t>_</w:t>
      </w:r>
      <w:r w:rsidRPr="00EF4884">
        <w:rPr>
          <w:spacing w:val="-67"/>
          <w:sz w:val="24"/>
          <w:szCs w:val="24"/>
        </w:rPr>
        <w:t xml:space="preserve"> </w:t>
      </w:r>
      <w:r w:rsidRPr="00EF4884">
        <w:rPr>
          <w:sz w:val="24"/>
          <w:szCs w:val="24"/>
        </w:rPr>
        <w:t>и</w:t>
      </w:r>
      <w:r w:rsidRPr="00EF4884">
        <w:rPr>
          <w:spacing w:val="1"/>
          <w:sz w:val="24"/>
          <w:szCs w:val="24"/>
        </w:rPr>
        <w:t xml:space="preserve"> </w:t>
      </w:r>
      <w:r w:rsidRPr="00EF4884">
        <w:rPr>
          <w:sz w:val="24"/>
          <w:szCs w:val="24"/>
        </w:rPr>
        <w:t>приложенных</w:t>
      </w:r>
      <w:r w:rsidRPr="00EF4884">
        <w:rPr>
          <w:spacing w:val="1"/>
          <w:sz w:val="24"/>
          <w:szCs w:val="24"/>
        </w:rPr>
        <w:t xml:space="preserve"> </w:t>
      </w:r>
      <w:r w:rsidRPr="00EF4884">
        <w:rPr>
          <w:sz w:val="24"/>
          <w:szCs w:val="24"/>
        </w:rPr>
        <w:t>к</w:t>
      </w:r>
      <w:r w:rsidRPr="00EF4884">
        <w:rPr>
          <w:spacing w:val="1"/>
          <w:sz w:val="24"/>
          <w:szCs w:val="24"/>
        </w:rPr>
        <w:t xml:space="preserve"> </w:t>
      </w:r>
      <w:r w:rsidRPr="00EF4884">
        <w:rPr>
          <w:sz w:val="24"/>
          <w:szCs w:val="24"/>
        </w:rPr>
        <w:t>нему</w:t>
      </w:r>
      <w:r w:rsidRPr="00EF4884">
        <w:rPr>
          <w:spacing w:val="1"/>
          <w:sz w:val="24"/>
          <w:szCs w:val="24"/>
        </w:rPr>
        <w:t xml:space="preserve"> </w:t>
      </w:r>
      <w:r w:rsidRPr="00EF4884">
        <w:rPr>
          <w:sz w:val="24"/>
          <w:szCs w:val="24"/>
        </w:rPr>
        <w:t>документов,</w:t>
      </w:r>
      <w:r w:rsidRPr="00EF4884">
        <w:rPr>
          <w:spacing w:val="1"/>
          <w:sz w:val="24"/>
          <w:szCs w:val="24"/>
        </w:rPr>
        <w:t xml:space="preserve"> </w:t>
      </w:r>
      <w:r w:rsidRPr="00EF4884">
        <w:rPr>
          <w:sz w:val="24"/>
          <w:szCs w:val="24"/>
        </w:rPr>
        <w:t>в</w:t>
      </w:r>
      <w:r w:rsidRPr="00EF4884">
        <w:rPr>
          <w:spacing w:val="1"/>
          <w:sz w:val="24"/>
          <w:szCs w:val="24"/>
        </w:rPr>
        <w:t xml:space="preserve"> </w:t>
      </w:r>
      <w:r w:rsidRPr="00EF4884">
        <w:rPr>
          <w:sz w:val="24"/>
          <w:szCs w:val="24"/>
        </w:rPr>
        <w:t>соответствии</w:t>
      </w:r>
      <w:r w:rsidRPr="00EF4884">
        <w:rPr>
          <w:spacing w:val="1"/>
          <w:sz w:val="24"/>
          <w:szCs w:val="24"/>
        </w:rPr>
        <w:t xml:space="preserve"> </w:t>
      </w:r>
      <w:r w:rsidRPr="00EF4884">
        <w:rPr>
          <w:sz w:val="24"/>
          <w:szCs w:val="24"/>
        </w:rPr>
        <w:t>с</w:t>
      </w:r>
      <w:r w:rsidRPr="00EF4884">
        <w:rPr>
          <w:spacing w:val="1"/>
          <w:sz w:val="24"/>
          <w:szCs w:val="24"/>
        </w:rPr>
        <w:t xml:space="preserve"> </w:t>
      </w:r>
      <w:r w:rsidRPr="00EF4884">
        <w:rPr>
          <w:sz w:val="24"/>
          <w:szCs w:val="24"/>
        </w:rPr>
        <w:t>Жилищным</w:t>
      </w:r>
      <w:r w:rsidRPr="00EF4884">
        <w:rPr>
          <w:spacing w:val="1"/>
          <w:sz w:val="24"/>
          <w:szCs w:val="24"/>
        </w:rPr>
        <w:t xml:space="preserve"> </w:t>
      </w:r>
      <w:r w:rsidRPr="00EF4884">
        <w:rPr>
          <w:sz w:val="24"/>
          <w:szCs w:val="24"/>
        </w:rPr>
        <w:t>кодексом</w:t>
      </w:r>
      <w:r w:rsidRPr="00EF4884">
        <w:rPr>
          <w:spacing w:val="1"/>
          <w:sz w:val="24"/>
          <w:szCs w:val="24"/>
        </w:rPr>
        <w:t xml:space="preserve"> </w:t>
      </w:r>
      <w:r w:rsidRPr="00EF4884">
        <w:rPr>
          <w:sz w:val="24"/>
          <w:szCs w:val="24"/>
        </w:rPr>
        <w:t>Российской</w:t>
      </w:r>
      <w:r w:rsidRPr="00EF4884">
        <w:rPr>
          <w:spacing w:val="1"/>
          <w:sz w:val="24"/>
          <w:szCs w:val="24"/>
        </w:rPr>
        <w:t xml:space="preserve"> </w:t>
      </w:r>
      <w:r w:rsidRPr="00EF4884">
        <w:rPr>
          <w:sz w:val="24"/>
          <w:szCs w:val="24"/>
        </w:rPr>
        <w:t>Федерации</w:t>
      </w:r>
      <w:r w:rsidRPr="00EF4884">
        <w:rPr>
          <w:spacing w:val="1"/>
          <w:sz w:val="24"/>
          <w:szCs w:val="24"/>
        </w:rPr>
        <w:t xml:space="preserve"> </w:t>
      </w:r>
      <w:r w:rsidRPr="00EF4884">
        <w:rPr>
          <w:sz w:val="24"/>
          <w:szCs w:val="24"/>
        </w:rPr>
        <w:t>принято</w:t>
      </w:r>
      <w:r w:rsidRPr="00EF4884">
        <w:rPr>
          <w:spacing w:val="1"/>
          <w:sz w:val="24"/>
          <w:szCs w:val="24"/>
        </w:rPr>
        <w:t xml:space="preserve"> </w:t>
      </w:r>
      <w:r w:rsidRPr="00EF4884">
        <w:rPr>
          <w:sz w:val="24"/>
          <w:szCs w:val="24"/>
        </w:rPr>
        <w:t>решение</w:t>
      </w:r>
      <w:r w:rsidRPr="00EF4884">
        <w:rPr>
          <w:spacing w:val="1"/>
          <w:sz w:val="24"/>
          <w:szCs w:val="24"/>
        </w:rPr>
        <w:t xml:space="preserve"> </w:t>
      </w:r>
      <w:r w:rsidRPr="00EF4884">
        <w:rPr>
          <w:sz w:val="24"/>
          <w:szCs w:val="24"/>
        </w:rPr>
        <w:t>отказать</w:t>
      </w:r>
      <w:r w:rsidRPr="00EF4884">
        <w:rPr>
          <w:spacing w:val="1"/>
          <w:sz w:val="24"/>
          <w:szCs w:val="24"/>
        </w:rPr>
        <w:t xml:space="preserve"> </w:t>
      </w:r>
      <w:r w:rsidRPr="00EF4884">
        <w:rPr>
          <w:sz w:val="24"/>
          <w:szCs w:val="24"/>
        </w:rPr>
        <w:t>в</w:t>
      </w:r>
      <w:r w:rsidRPr="00EF4884">
        <w:rPr>
          <w:spacing w:val="1"/>
          <w:sz w:val="24"/>
          <w:szCs w:val="24"/>
        </w:rPr>
        <w:t xml:space="preserve"> </w:t>
      </w:r>
      <w:r w:rsidRPr="00EF4884">
        <w:rPr>
          <w:sz w:val="24"/>
          <w:szCs w:val="24"/>
        </w:rPr>
        <w:t>приеме</w:t>
      </w:r>
      <w:r w:rsidRPr="00EF4884">
        <w:rPr>
          <w:spacing w:val="1"/>
          <w:sz w:val="24"/>
          <w:szCs w:val="24"/>
        </w:rPr>
        <w:t xml:space="preserve"> </w:t>
      </w:r>
      <w:r w:rsidRPr="00EF4884">
        <w:rPr>
          <w:sz w:val="24"/>
          <w:szCs w:val="24"/>
        </w:rPr>
        <w:t>документов,</w:t>
      </w:r>
      <w:r w:rsidRPr="00EF4884">
        <w:rPr>
          <w:spacing w:val="1"/>
          <w:sz w:val="24"/>
          <w:szCs w:val="24"/>
        </w:rPr>
        <w:t xml:space="preserve"> </w:t>
      </w:r>
      <w:r w:rsidRPr="00EF4884">
        <w:rPr>
          <w:sz w:val="24"/>
          <w:szCs w:val="24"/>
        </w:rPr>
        <w:t>необходимых</w:t>
      </w:r>
      <w:r w:rsidRPr="00EF4884">
        <w:rPr>
          <w:spacing w:val="-1"/>
          <w:sz w:val="24"/>
          <w:szCs w:val="24"/>
        </w:rPr>
        <w:t xml:space="preserve"> </w:t>
      </w:r>
      <w:r w:rsidRPr="00EF4884">
        <w:rPr>
          <w:sz w:val="24"/>
          <w:szCs w:val="24"/>
        </w:rPr>
        <w:t>для</w:t>
      </w:r>
      <w:r w:rsidRPr="00EF4884">
        <w:rPr>
          <w:spacing w:val="-1"/>
          <w:sz w:val="24"/>
          <w:szCs w:val="24"/>
        </w:rPr>
        <w:t xml:space="preserve"> </w:t>
      </w:r>
      <w:r w:rsidRPr="00EF4884">
        <w:rPr>
          <w:sz w:val="24"/>
          <w:szCs w:val="24"/>
        </w:rPr>
        <w:t>предоставления</w:t>
      </w:r>
      <w:r w:rsidRPr="00EF4884">
        <w:rPr>
          <w:spacing w:val="-1"/>
          <w:sz w:val="24"/>
          <w:szCs w:val="24"/>
        </w:rPr>
        <w:t xml:space="preserve"> </w:t>
      </w:r>
      <w:r w:rsidRPr="00EF4884">
        <w:rPr>
          <w:sz w:val="24"/>
          <w:szCs w:val="24"/>
        </w:rPr>
        <w:t>услуги,</w:t>
      </w:r>
      <w:r w:rsidRPr="00EF4884">
        <w:rPr>
          <w:spacing w:val="-3"/>
          <w:sz w:val="24"/>
          <w:szCs w:val="24"/>
        </w:rPr>
        <w:t xml:space="preserve"> </w:t>
      </w:r>
      <w:r w:rsidRPr="00EF4884">
        <w:rPr>
          <w:sz w:val="24"/>
          <w:szCs w:val="24"/>
        </w:rPr>
        <w:t>по следующим</w:t>
      </w:r>
      <w:r w:rsidRPr="00EF4884">
        <w:rPr>
          <w:spacing w:val="-1"/>
          <w:sz w:val="24"/>
          <w:szCs w:val="24"/>
        </w:rPr>
        <w:t xml:space="preserve"> </w:t>
      </w:r>
      <w:r w:rsidRPr="00EF4884">
        <w:rPr>
          <w:sz w:val="24"/>
          <w:szCs w:val="24"/>
        </w:rPr>
        <w:t>основаниям:</w:t>
      </w:r>
    </w:p>
    <w:p w14:paraId="2E9517BF" w14:textId="77777777" w:rsidR="007E2DCE" w:rsidRDefault="007E2DCE" w:rsidP="007E2DCE">
      <w:pPr>
        <w:pStyle w:val="aa"/>
        <w:spacing w:before="5"/>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
        <w:gridCol w:w="4193"/>
        <w:gridCol w:w="4852"/>
      </w:tblGrid>
      <w:tr w:rsidR="007E2DCE" w14:paraId="038A0455" w14:textId="77777777" w:rsidTr="00700FE1">
        <w:trPr>
          <w:trHeight w:val="2137"/>
        </w:trPr>
        <w:tc>
          <w:tcPr>
            <w:tcW w:w="1077" w:type="dxa"/>
          </w:tcPr>
          <w:p w14:paraId="28BCD580" w14:textId="77777777" w:rsidR="007E2DCE" w:rsidRPr="007E2DCE" w:rsidRDefault="007E2DCE" w:rsidP="00700FE1">
            <w:pPr>
              <w:pStyle w:val="TableParagraph"/>
              <w:spacing w:before="97"/>
              <w:ind w:left="69" w:right="61" w:firstLine="5"/>
              <w:jc w:val="center"/>
              <w:rPr>
                <w:sz w:val="24"/>
                <w:lang w:val="ru-RU"/>
              </w:rPr>
            </w:pPr>
            <w:r w:rsidRPr="007E2DCE">
              <w:rPr>
                <w:sz w:val="24"/>
                <w:lang w:val="ru-RU"/>
              </w:rPr>
              <w:t>№</w:t>
            </w:r>
            <w:r w:rsidRPr="007E2DCE">
              <w:rPr>
                <w:spacing w:val="1"/>
                <w:sz w:val="24"/>
                <w:lang w:val="ru-RU"/>
              </w:rPr>
              <w:t xml:space="preserve"> </w:t>
            </w:r>
            <w:r w:rsidRPr="007E2DCE">
              <w:rPr>
                <w:sz w:val="24"/>
                <w:lang w:val="ru-RU"/>
              </w:rPr>
              <w:t>пункта</w:t>
            </w:r>
            <w:r w:rsidRPr="007E2DCE">
              <w:rPr>
                <w:spacing w:val="1"/>
                <w:sz w:val="24"/>
                <w:lang w:val="ru-RU"/>
              </w:rPr>
              <w:t xml:space="preserve"> </w:t>
            </w:r>
            <w:r w:rsidRPr="007E2DCE">
              <w:rPr>
                <w:sz w:val="24"/>
                <w:lang w:val="ru-RU"/>
              </w:rPr>
              <w:t>админис</w:t>
            </w:r>
            <w:r w:rsidRPr="007E2DCE">
              <w:rPr>
                <w:spacing w:val="1"/>
                <w:sz w:val="24"/>
                <w:lang w:val="ru-RU"/>
              </w:rPr>
              <w:t xml:space="preserve"> </w:t>
            </w:r>
            <w:r w:rsidRPr="007E2DCE">
              <w:rPr>
                <w:sz w:val="24"/>
                <w:lang w:val="ru-RU"/>
              </w:rPr>
              <w:t>тративно</w:t>
            </w:r>
            <w:r w:rsidRPr="007E2DCE">
              <w:rPr>
                <w:spacing w:val="-57"/>
                <w:sz w:val="24"/>
                <w:lang w:val="ru-RU"/>
              </w:rPr>
              <w:t xml:space="preserve"> </w:t>
            </w:r>
            <w:r w:rsidRPr="007E2DCE">
              <w:rPr>
                <w:sz w:val="24"/>
                <w:lang w:val="ru-RU"/>
              </w:rPr>
              <w:t>го</w:t>
            </w:r>
            <w:r w:rsidRPr="007E2DCE">
              <w:rPr>
                <w:spacing w:val="1"/>
                <w:sz w:val="24"/>
                <w:lang w:val="ru-RU"/>
              </w:rPr>
              <w:t xml:space="preserve"> </w:t>
            </w:r>
            <w:r w:rsidRPr="007E2DCE">
              <w:rPr>
                <w:spacing w:val="-1"/>
                <w:sz w:val="24"/>
                <w:lang w:val="ru-RU"/>
              </w:rPr>
              <w:t>регламен</w:t>
            </w:r>
            <w:r w:rsidRPr="007E2DCE">
              <w:rPr>
                <w:spacing w:val="-57"/>
                <w:sz w:val="24"/>
                <w:lang w:val="ru-RU"/>
              </w:rPr>
              <w:t xml:space="preserve"> </w:t>
            </w:r>
            <w:r w:rsidRPr="007E2DCE">
              <w:rPr>
                <w:sz w:val="24"/>
                <w:lang w:val="ru-RU"/>
              </w:rPr>
              <w:t>та</w:t>
            </w:r>
          </w:p>
        </w:tc>
        <w:tc>
          <w:tcPr>
            <w:tcW w:w="4193" w:type="dxa"/>
          </w:tcPr>
          <w:p w14:paraId="6F57648B" w14:textId="77777777" w:rsidR="007E2DCE" w:rsidRPr="007E2DCE" w:rsidRDefault="007E2DCE" w:rsidP="00700FE1">
            <w:pPr>
              <w:pStyle w:val="TableParagraph"/>
              <w:spacing w:before="97"/>
              <w:ind w:left="290" w:right="109" w:hanging="152"/>
              <w:rPr>
                <w:sz w:val="24"/>
                <w:lang w:val="ru-RU"/>
              </w:rPr>
            </w:pPr>
            <w:r w:rsidRPr="007E2DCE">
              <w:rPr>
                <w:sz w:val="24"/>
                <w:lang w:val="ru-RU"/>
              </w:rPr>
              <w:t>Наименование основания для отказа в</w:t>
            </w:r>
            <w:r w:rsidRPr="007E2DCE">
              <w:rPr>
                <w:spacing w:val="-58"/>
                <w:sz w:val="24"/>
                <w:lang w:val="ru-RU"/>
              </w:rPr>
              <w:t xml:space="preserve"> </w:t>
            </w:r>
            <w:r w:rsidRPr="007E2DCE">
              <w:rPr>
                <w:sz w:val="24"/>
                <w:lang w:val="ru-RU"/>
              </w:rPr>
              <w:t>соответствии</w:t>
            </w:r>
            <w:r w:rsidRPr="007E2DCE">
              <w:rPr>
                <w:spacing w:val="-1"/>
                <w:sz w:val="24"/>
                <w:lang w:val="ru-RU"/>
              </w:rPr>
              <w:t xml:space="preserve"> </w:t>
            </w:r>
            <w:r w:rsidRPr="007E2DCE">
              <w:rPr>
                <w:sz w:val="24"/>
                <w:lang w:val="ru-RU"/>
              </w:rPr>
              <w:t>с</w:t>
            </w:r>
            <w:r w:rsidRPr="007E2DCE">
              <w:rPr>
                <w:spacing w:val="-2"/>
                <w:sz w:val="24"/>
                <w:lang w:val="ru-RU"/>
              </w:rPr>
              <w:t xml:space="preserve"> </w:t>
            </w:r>
            <w:r w:rsidRPr="007E2DCE">
              <w:rPr>
                <w:sz w:val="24"/>
                <w:lang w:val="ru-RU"/>
              </w:rPr>
              <w:t>единым</w:t>
            </w:r>
            <w:r w:rsidRPr="007E2DCE">
              <w:rPr>
                <w:spacing w:val="-3"/>
                <w:sz w:val="24"/>
                <w:lang w:val="ru-RU"/>
              </w:rPr>
              <w:t xml:space="preserve"> </w:t>
            </w:r>
            <w:r w:rsidRPr="007E2DCE">
              <w:rPr>
                <w:sz w:val="24"/>
                <w:lang w:val="ru-RU"/>
              </w:rPr>
              <w:t>стандартом</w:t>
            </w:r>
          </w:p>
        </w:tc>
        <w:tc>
          <w:tcPr>
            <w:tcW w:w="4852" w:type="dxa"/>
          </w:tcPr>
          <w:p w14:paraId="06B9088F" w14:textId="77777777" w:rsidR="007E2DCE" w:rsidRPr="007E2DCE" w:rsidRDefault="007E2DCE" w:rsidP="00700FE1">
            <w:pPr>
              <w:pStyle w:val="TableParagraph"/>
              <w:spacing w:before="97"/>
              <w:ind w:left="2080" w:right="79" w:hanging="1989"/>
              <w:rPr>
                <w:sz w:val="24"/>
                <w:lang w:val="ru-RU"/>
              </w:rPr>
            </w:pPr>
            <w:r w:rsidRPr="007E2DCE">
              <w:rPr>
                <w:sz w:val="24"/>
                <w:lang w:val="ru-RU"/>
              </w:rPr>
              <w:t>Разъяснение</w:t>
            </w:r>
            <w:r w:rsidRPr="007E2DCE">
              <w:rPr>
                <w:spacing w:val="-8"/>
                <w:sz w:val="24"/>
                <w:lang w:val="ru-RU"/>
              </w:rPr>
              <w:t xml:space="preserve"> </w:t>
            </w:r>
            <w:r w:rsidRPr="007E2DCE">
              <w:rPr>
                <w:sz w:val="24"/>
                <w:lang w:val="ru-RU"/>
              </w:rPr>
              <w:t>причин</w:t>
            </w:r>
            <w:r w:rsidRPr="007E2DCE">
              <w:rPr>
                <w:spacing w:val="-3"/>
                <w:sz w:val="24"/>
                <w:lang w:val="ru-RU"/>
              </w:rPr>
              <w:t xml:space="preserve"> </w:t>
            </w:r>
            <w:r w:rsidRPr="007E2DCE">
              <w:rPr>
                <w:sz w:val="24"/>
                <w:lang w:val="ru-RU"/>
              </w:rPr>
              <w:t>отказа</w:t>
            </w:r>
            <w:r w:rsidRPr="007E2DCE">
              <w:rPr>
                <w:spacing w:val="-4"/>
                <w:sz w:val="24"/>
                <w:lang w:val="ru-RU"/>
              </w:rPr>
              <w:t xml:space="preserve"> </w:t>
            </w:r>
            <w:r w:rsidRPr="007E2DCE">
              <w:rPr>
                <w:sz w:val="24"/>
                <w:lang w:val="ru-RU"/>
              </w:rPr>
              <w:t>в</w:t>
            </w:r>
            <w:r w:rsidRPr="007E2DCE">
              <w:rPr>
                <w:spacing w:val="-5"/>
                <w:sz w:val="24"/>
                <w:lang w:val="ru-RU"/>
              </w:rPr>
              <w:t xml:space="preserve"> </w:t>
            </w:r>
            <w:r w:rsidRPr="007E2DCE">
              <w:rPr>
                <w:sz w:val="24"/>
                <w:lang w:val="ru-RU"/>
              </w:rPr>
              <w:t>предоставлении</w:t>
            </w:r>
            <w:r w:rsidRPr="007E2DCE">
              <w:rPr>
                <w:spacing w:val="-57"/>
                <w:sz w:val="24"/>
                <w:lang w:val="ru-RU"/>
              </w:rPr>
              <w:t xml:space="preserve"> </w:t>
            </w:r>
            <w:r w:rsidRPr="007E2DCE">
              <w:rPr>
                <w:sz w:val="24"/>
                <w:lang w:val="ru-RU"/>
              </w:rPr>
              <w:t>услуги</w:t>
            </w:r>
          </w:p>
        </w:tc>
      </w:tr>
      <w:tr w:rsidR="007E2DCE" w14:paraId="6737A698" w14:textId="77777777" w:rsidTr="00700FE1">
        <w:trPr>
          <w:trHeight w:val="1859"/>
        </w:trPr>
        <w:tc>
          <w:tcPr>
            <w:tcW w:w="1077" w:type="dxa"/>
          </w:tcPr>
          <w:p w14:paraId="60D4F510" w14:textId="77777777" w:rsidR="007E2DCE" w:rsidRPr="007E2DCE" w:rsidRDefault="007E2DCE" w:rsidP="00700FE1">
            <w:pPr>
              <w:pStyle w:val="TableParagraph"/>
              <w:rPr>
                <w:sz w:val="24"/>
                <w:lang w:val="ru-RU"/>
              </w:rPr>
            </w:pPr>
          </w:p>
        </w:tc>
        <w:tc>
          <w:tcPr>
            <w:tcW w:w="4193" w:type="dxa"/>
          </w:tcPr>
          <w:p w14:paraId="64CA4BE4" w14:textId="77777777" w:rsidR="007E2DCE" w:rsidRPr="007E2DCE" w:rsidRDefault="007E2DCE" w:rsidP="00700FE1">
            <w:pPr>
              <w:pStyle w:val="TableParagraph"/>
              <w:spacing w:before="95"/>
              <w:ind w:left="261" w:right="182"/>
              <w:rPr>
                <w:sz w:val="24"/>
                <w:lang w:val="ru-RU"/>
              </w:rPr>
            </w:pPr>
            <w:r w:rsidRPr="007E2DCE">
              <w:rPr>
                <w:sz w:val="24"/>
                <w:lang w:val="ru-RU"/>
              </w:rPr>
              <w:t>Запрос о предоставлении услуги</w:t>
            </w:r>
            <w:r w:rsidRPr="007E2DCE">
              <w:rPr>
                <w:spacing w:val="1"/>
                <w:sz w:val="24"/>
                <w:lang w:val="ru-RU"/>
              </w:rPr>
              <w:t xml:space="preserve"> </w:t>
            </w:r>
            <w:r w:rsidRPr="007E2DCE">
              <w:rPr>
                <w:sz w:val="24"/>
                <w:lang w:val="ru-RU"/>
              </w:rPr>
              <w:t>подан в орган государственной</w:t>
            </w:r>
            <w:r w:rsidRPr="007E2DCE">
              <w:rPr>
                <w:spacing w:val="1"/>
                <w:sz w:val="24"/>
                <w:lang w:val="ru-RU"/>
              </w:rPr>
              <w:t xml:space="preserve"> </w:t>
            </w:r>
            <w:r w:rsidRPr="007E2DCE">
              <w:rPr>
                <w:sz w:val="24"/>
                <w:lang w:val="ru-RU"/>
              </w:rPr>
              <w:t>власти, орган местного</w:t>
            </w:r>
            <w:r w:rsidRPr="007E2DCE">
              <w:rPr>
                <w:spacing w:val="1"/>
                <w:sz w:val="24"/>
                <w:lang w:val="ru-RU"/>
              </w:rPr>
              <w:t xml:space="preserve"> </w:t>
            </w:r>
            <w:r w:rsidRPr="007E2DCE">
              <w:rPr>
                <w:sz w:val="24"/>
                <w:lang w:val="ru-RU"/>
              </w:rPr>
              <w:t>самоуправления</w:t>
            </w:r>
            <w:r w:rsidRPr="007E2DCE">
              <w:rPr>
                <w:spacing w:val="-7"/>
                <w:sz w:val="24"/>
                <w:lang w:val="ru-RU"/>
              </w:rPr>
              <w:t xml:space="preserve"> </w:t>
            </w:r>
            <w:r w:rsidRPr="007E2DCE">
              <w:rPr>
                <w:sz w:val="24"/>
                <w:lang w:val="ru-RU"/>
              </w:rPr>
              <w:t>или</w:t>
            </w:r>
            <w:r w:rsidRPr="007E2DCE">
              <w:rPr>
                <w:spacing w:val="-4"/>
                <w:sz w:val="24"/>
                <w:lang w:val="ru-RU"/>
              </w:rPr>
              <w:t xml:space="preserve"> </w:t>
            </w:r>
            <w:r w:rsidRPr="007E2DCE">
              <w:rPr>
                <w:sz w:val="24"/>
                <w:lang w:val="ru-RU"/>
              </w:rPr>
              <w:t>организацию,</w:t>
            </w:r>
            <w:r w:rsidRPr="007E2DCE">
              <w:rPr>
                <w:spacing w:val="-6"/>
                <w:sz w:val="24"/>
                <w:lang w:val="ru-RU"/>
              </w:rPr>
              <w:t xml:space="preserve"> </w:t>
            </w:r>
            <w:r w:rsidRPr="007E2DCE">
              <w:rPr>
                <w:sz w:val="24"/>
                <w:lang w:val="ru-RU"/>
              </w:rPr>
              <w:t>в</w:t>
            </w:r>
            <w:r w:rsidRPr="007E2DCE">
              <w:rPr>
                <w:spacing w:val="-57"/>
                <w:sz w:val="24"/>
                <w:lang w:val="ru-RU"/>
              </w:rPr>
              <w:t xml:space="preserve"> </w:t>
            </w:r>
            <w:r w:rsidRPr="007E2DCE">
              <w:rPr>
                <w:sz w:val="24"/>
                <w:lang w:val="ru-RU"/>
              </w:rPr>
              <w:t>полномочия которых не входит</w:t>
            </w:r>
            <w:r w:rsidRPr="007E2DCE">
              <w:rPr>
                <w:spacing w:val="1"/>
                <w:sz w:val="24"/>
                <w:lang w:val="ru-RU"/>
              </w:rPr>
              <w:t xml:space="preserve"> </w:t>
            </w:r>
            <w:r w:rsidRPr="007E2DCE">
              <w:rPr>
                <w:sz w:val="24"/>
                <w:lang w:val="ru-RU"/>
              </w:rPr>
              <w:t>предоставление услуги</w:t>
            </w:r>
          </w:p>
        </w:tc>
        <w:tc>
          <w:tcPr>
            <w:tcW w:w="4852" w:type="dxa"/>
          </w:tcPr>
          <w:p w14:paraId="3FCE44F1" w14:textId="77777777" w:rsidR="007E2DCE" w:rsidRDefault="007E2DCE" w:rsidP="00700FE1">
            <w:pPr>
              <w:pStyle w:val="TableParagraph"/>
              <w:spacing w:before="95"/>
              <w:ind w:left="63"/>
              <w:rPr>
                <w:sz w:val="24"/>
              </w:rPr>
            </w:pPr>
            <w:r>
              <w:rPr>
                <w:sz w:val="24"/>
              </w:rPr>
              <w:t>Указываются</w:t>
            </w:r>
            <w:r>
              <w:rPr>
                <w:spacing w:val="-4"/>
                <w:sz w:val="24"/>
              </w:rPr>
              <w:t xml:space="preserve"> </w:t>
            </w:r>
            <w:r>
              <w:rPr>
                <w:sz w:val="24"/>
              </w:rPr>
              <w:t>основания</w:t>
            </w:r>
            <w:r>
              <w:rPr>
                <w:spacing w:val="-4"/>
                <w:sz w:val="24"/>
              </w:rPr>
              <w:t xml:space="preserve"> </w:t>
            </w:r>
            <w:r>
              <w:rPr>
                <w:sz w:val="24"/>
              </w:rPr>
              <w:t>такого</w:t>
            </w:r>
            <w:r>
              <w:rPr>
                <w:spacing w:val="-4"/>
                <w:sz w:val="24"/>
              </w:rPr>
              <w:t xml:space="preserve"> </w:t>
            </w:r>
            <w:r>
              <w:rPr>
                <w:sz w:val="24"/>
              </w:rPr>
              <w:t>вывода</w:t>
            </w:r>
          </w:p>
        </w:tc>
      </w:tr>
      <w:tr w:rsidR="007E2DCE" w14:paraId="21069FBA" w14:textId="77777777" w:rsidTr="00700FE1">
        <w:trPr>
          <w:trHeight w:val="755"/>
        </w:trPr>
        <w:tc>
          <w:tcPr>
            <w:tcW w:w="1077" w:type="dxa"/>
          </w:tcPr>
          <w:p w14:paraId="5CFEF546" w14:textId="77777777" w:rsidR="007E2DCE" w:rsidRDefault="007E2DCE" w:rsidP="00700FE1">
            <w:pPr>
              <w:pStyle w:val="TableParagraph"/>
              <w:rPr>
                <w:sz w:val="24"/>
              </w:rPr>
            </w:pPr>
          </w:p>
        </w:tc>
        <w:tc>
          <w:tcPr>
            <w:tcW w:w="4193" w:type="dxa"/>
          </w:tcPr>
          <w:p w14:paraId="3C147963" w14:textId="77777777" w:rsidR="007E2DCE" w:rsidRPr="007E2DCE" w:rsidRDefault="007E2DCE" w:rsidP="00700FE1">
            <w:pPr>
              <w:pStyle w:val="TableParagraph"/>
              <w:spacing w:before="95"/>
              <w:ind w:left="261" w:right="217"/>
              <w:rPr>
                <w:sz w:val="24"/>
                <w:lang w:val="ru-RU"/>
              </w:rPr>
            </w:pPr>
            <w:r w:rsidRPr="007E2DCE">
              <w:rPr>
                <w:sz w:val="24"/>
                <w:lang w:val="ru-RU"/>
              </w:rPr>
              <w:t>Неполное</w:t>
            </w:r>
            <w:r w:rsidRPr="007E2DCE">
              <w:rPr>
                <w:spacing w:val="-6"/>
                <w:sz w:val="24"/>
                <w:lang w:val="ru-RU"/>
              </w:rPr>
              <w:t xml:space="preserve"> </w:t>
            </w:r>
            <w:r w:rsidRPr="007E2DCE">
              <w:rPr>
                <w:sz w:val="24"/>
                <w:lang w:val="ru-RU"/>
              </w:rPr>
              <w:t>заполнение</w:t>
            </w:r>
            <w:r w:rsidRPr="007E2DCE">
              <w:rPr>
                <w:spacing w:val="-5"/>
                <w:sz w:val="24"/>
                <w:lang w:val="ru-RU"/>
              </w:rPr>
              <w:t xml:space="preserve"> </w:t>
            </w:r>
            <w:r w:rsidRPr="007E2DCE">
              <w:rPr>
                <w:sz w:val="24"/>
                <w:lang w:val="ru-RU"/>
              </w:rPr>
              <w:t>обязательных</w:t>
            </w:r>
            <w:r w:rsidRPr="007E2DCE">
              <w:rPr>
                <w:spacing w:val="-57"/>
                <w:sz w:val="24"/>
                <w:lang w:val="ru-RU"/>
              </w:rPr>
              <w:t xml:space="preserve"> </w:t>
            </w:r>
            <w:r w:rsidRPr="007E2DCE">
              <w:rPr>
                <w:sz w:val="24"/>
                <w:lang w:val="ru-RU"/>
              </w:rPr>
              <w:t>полей</w:t>
            </w:r>
            <w:r w:rsidRPr="007E2DCE">
              <w:rPr>
                <w:spacing w:val="-1"/>
                <w:sz w:val="24"/>
                <w:lang w:val="ru-RU"/>
              </w:rPr>
              <w:t xml:space="preserve"> </w:t>
            </w:r>
            <w:r w:rsidRPr="007E2DCE">
              <w:rPr>
                <w:sz w:val="24"/>
                <w:lang w:val="ru-RU"/>
              </w:rPr>
              <w:t>в</w:t>
            </w:r>
            <w:r w:rsidRPr="007E2DCE">
              <w:rPr>
                <w:spacing w:val="-1"/>
                <w:sz w:val="24"/>
                <w:lang w:val="ru-RU"/>
              </w:rPr>
              <w:t xml:space="preserve"> </w:t>
            </w:r>
            <w:r w:rsidRPr="007E2DCE">
              <w:rPr>
                <w:sz w:val="24"/>
                <w:lang w:val="ru-RU"/>
              </w:rPr>
              <w:t>форме</w:t>
            </w:r>
            <w:r w:rsidRPr="007E2DCE">
              <w:rPr>
                <w:spacing w:val="-2"/>
                <w:sz w:val="24"/>
                <w:lang w:val="ru-RU"/>
              </w:rPr>
              <w:t xml:space="preserve"> </w:t>
            </w:r>
            <w:r w:rsidRPr="007E2DCE">
              <w:rPr>
                <w:sz w:val="24"/>
                <w:lang w:val="ru-RU"/>
              </w:rPr>
              <w:t>запроса</w:t>
            </w:r>
            <w:r w:rsidRPr="007E2DCE">
              <w:rPr>
                <w:spacing w:val="-1"/>
                <w:sz w:val="24"/>
                <w:lang w:val="ru-RU"/>
              </w:rPr>
              <w:t xml:space="preserve"> </w:t>
            </w:r>
            <w:r w:rsidRPr="007E2DCE">
              <w:rPr>
                <w:sz w:val="24"/>
                <w:lang w:val="ru-RU"/>
              </w:rPr>
              <w:t>о</w:t>
            </w:r>
          </w:p>
        </w:tc>
        <w:tc>
          <w:tcPr>
            <w:tcW w:w="4852" w:type="dxa"/>
          </w:tcPr>
          <w:p w14:paraId="7881A793" w14:textId="77777777" w:rsidR="007E2DCE" w:rsidRDefault="007E2DCE" w:rsidP="00700FE1">
            <w:pPr>
              <w:pStyle w:val="TableParagraph"/>
              <w:spacing w:before="95"/>
              <w:ind w:left="63"/>
              <w:rPr>
                <w:sz w:val="24"/>
              </w:rPr>
            </w:pPr>
            <w:r>
              <w:rPr>
                <w:sz w:val="24"/>
              </w:rPr>
              <w:t>Указываются</w:t>
            </w:r>
            <w:r>
              <w:rPr>
                <w:spacing w:val="-4"/>
                <w:sz w:val="24"/>
              </w:rPr>
              <w:t xml:space="preserve"> </w:t>
            </w:r>
            <w:r>
              <w:rPr>
                <w:sz w:val="24"/>
              </w:rPr>
              <w:t>основания</w:t>
            </w:r>
            <w:r>
              <w:rPr>
                <w:spacing w:val="-4"/>
                <w:sz w:val="24"/>
              </w:rPr>
              <w:t xml:space="preserve"> </w:t>
            </w:r>
            <w:r>
              <w:rPr>
                <w:sz w:val="24"/>
              </w:rPr>
              <w:t>такого</w:t>
            </w:r>
            <w:r>
              <w:rPr>
                <w:spacing w:val="-4"/>
                <w:sz w:val="24"/>
              </w:rPr>
              <w:t xml:space="preserve"> </w:t>
            </w:r>
            <w:r>
              <w:rPr>
                <w:sz w:val="24"/>
              </w:rPr>
              <w:t>вывода</w:t>
            </w:r>
          </w:p>
        </w:tc>
      </w:tr>
    </w:tbl>
    <w:p w14:paraId="162A56A6" w14:textId="77777777" w:rsidR="007E2DCE" w:rsidRDefault="007E2DCE" w:rsidP="007E2DCE">
      <w:pPr>
        <w:sectPr w:rsidR="007E2DCE">
          <w:pgSz w:w="11900" w:h="16840"/>
          <w:pgMar w:top="1060" w:right="460" w:bottom="280" w:left="96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
        <w:gridCol w:w="4193"/>
        <w:gridCol w:w="4852"/>
      </w:tblGrid>
      <w:tr w:rsidR="007E2DCE" w14:paraId="5E0CFD51" w14:textId="77777777" w:rsidTr="00700FE1">
        <w:trPr>
          <w:trHeight w:val="482"/>
        </w:trPr>
        <w:tc>
          <w:tcPr>
            <w:tcW w:w="1077" w:type="dxa"/>
          </w:tcPr>
          <w:p w14:paraId="714ADAFE" w14:textId="77777777" w:rsidR="007E2DCE" w:rsidRDefault="007E2DCE" w:rsidP="00700FE1">
            <w:pPr>
              <w:pStyle w:val="TableParagraph"/>
              <w:rPr>
                <w:sz w:val="24"/>
              </w:rPr>
            </w:pPr>
          </w:p>
        </w:tc>
        <w:tc>
          <w:tcPr>
            <w:tcW w:w="4193" w:type="dxa"/>
          </w:tcPr>
          <w:p w14:paraId="5FC0476B" w14:textId="77777777" w:rsidR="007E2DCE" w:rsidRDefault="007E2DCE" w:rsidP="00700FE1">
            <w:pPr>
              <w:pStyle w:val="TableParagraph"/>
              <w:spacing w:before="97"/>
              <w:ind w:left="261"/>
              <w:rPr>
                <w:sz w:val="24"/>
              </w:rPr>
            </w:pPr>
            <w:r>
              <w:rPr>
                <w:sz w:val="24"/>
              </w:rPr>
              <w:t>предоставлении</w:t>
            </w:r>
            <w:r>
              <w:rPr>
                <w:spacing w:val="-11"/>
                <w:sz w:val="24"/>
              </w:rPr>
              <w:t xml:space="preserve"> </w:t>
            </w:r>
            <w:r>
              <w:rPr>
                <w:sz w:val="24"/>
              </w:rPr>
              <w:t>услуги</w:t>
            </w:r>
          </w:p>
        </w:tc>
        <w:tc>
          <w:tcPr>
            <w:tcW w:w="4852" w:type="dxa"/>
          </w:tcPr>
          <w:p w14:paraId="6E80CB87" w14:textId="77777777" w:rsidR="007E2DCE" w:rsidRDefault="007E2DCE" w:rsidP="00700FE1">
            <w:pPr>
              <w:pStyle w:val="TableParagraph"/>
              <w:rPr>
                <w:sz w:val="24"/>
              </w:rPr>
            </w:pPr>
          </w:p>
        </w:tc>
      </w:tr>
      <w:tr w:rsidR="007E2DCE" w14:paraId="00BE7344" w14:textId="77777777" w:rsidTr="00700FE1">
        <w:trPr>
          <w:trHeight w:val="755"/>
        </w:trPr>
        <w:tc>
          <w:tcPr>
            <w:tcW w:w="1077" w:type="dxa"/>
          </w:tcPr>
          <w:p w14:paraId="335EEF42" w14:textId="77777777" w:rsidR="007E2DCE" w:rsidRDefault="007E2DCE" w:rsidP="00700FE1">
            <w:pPr>
              <w:pStyle w:val="TableParagraph"/>
              <w:rPr>
                <w:sz w:val="24"/>
              </w:rPr>
            </w:pPr>
          </w:p>
        </w:tc>
        <w:tc>
          <w:tcPr>
            <w:tcW w:w="4193" w:type="dxa"/>
          </w:tcPr>
          <w:p w14:paraId="5C0D80DB" w14:textId="77777777" w:rsidR="007E2DCE" w:rsidRDefault="007E2DCE" w:rsidP="00700FE1">
            <w:pPr>
              <w:pStyle w:val="TableParagraph"/>
              <w:spacing w:before="94"/>
              <w:ind w:left="261" w:right="108"/>
              <w:rPr>
                <w:sz w:val="24"/>
              </w:rPr>
            </w:pPr>
            <w:r>
              <w:rPr>
                <w:sz w:val="24"/>
              </w:rPr>
              <w:t>Представление</w:t>
            </w:r>
            <w:r>
              <w:rPr>
                <w:spacing w:val="-6"/>
                <w:sz w:val="24"/>
              </w:rPr>
              <w:t xml:space="preserve"> </w:t>
            </w:r>
            <w:r>
              <w:rPr>
                <w:sz w:val="24"/>
              </w:rPr>
              <w:t>неполного</w:t>
            </w:r>
            <w:r>
              <w:rPr>
                <w:spacing w:val="-5"/>
                <w:sz w:val="24"/>
              </w:rPr>
              <w:t xml:space="preserve"> </w:t>
            </w:r>
            <w:r>
              <w:rPr>
                <w:sz w:val="24"/>
              </w:rPr>
              <w:t>комплекта</w:t>
            </w:r>
            <w:r>
              <w:rPr>
                <w:spacing w:val="-57"/>
                <w:sz w:val="24"/>
              </w:rPr>
              <w:t xml:space="preserve"> </w:t>
            </w:r>
            <w:r>
              <w:rPr>
                <w:sz w:val="24"/>
              </w:rPr>
              <w:t>документов</w:t>
            </w:r>
          </w:p>
        </w:tc>
        <w:tc>
          <w:tcPr>
            <w:tcW w:w="4852" w:type="dxa"/>
          </w:tcPr>
          <w:p w14:paraId="0D152F26" w14:textId="77777777" w:rsidR="007E2DCE" w:rsidRPr="007E2DCE" w:rsidRDefault="007E2DCE" w:rsidP="00700FE1">
            <w:pPr>
              <w:pStyle w:val="TableParagraph"/>
              <w:tabs>
                <w:tab w:val="left" w:pos="1755"/>
                <w:tab w:val="left" w:pos="3865"/>
              </w:tabs>
              <w:spacing w:before="94"/>
              <w:ind w:left="63" w:right="50"/>
              <w:rPr>
                <w:sz w:val="24"/>
                <w:lang w:val="ru-RU"/>
              </w:rPr>
            </w:pPr>
            <w:r w:rsidRPr="007E2DCE">
              <w:rPr>
                <w:sz w:val="24"/>
                <w:lang w:val="ru-RU"/>
              </w:rPr>
              <w:t>Указывается</w:t>
            </w:r>
            <w:r w:rsidRPr="007E2DCE">
              <w:rPr>
                <w:sz w:val="24"/>
                <w:lang w:val="ru-RU"/>
              </w:rPr>
              <w:tab/>
              <w:t>исчерпывающий</w:t>
            </w:r>
            <w:r w:rsidRPr="007E2DCE">
              <w:rPr>
                <w:sz w:val="24"/>
                <w:lang w:val="ru-RU"/>
              </w:rPr>
              <w:tab/>
            </w:r>
            <w:r w:rsidRPr="007E2DCE">
              <w:rPr>
                <w:spacing w:val="-1"/>
                <w:sz w:val="24"/>
                <w:lang w:val="ru-RU"/>
              </w:rPr>
              <w:t>перечень</w:t>
            </w:r>
            <w:r w:rsidRPr="007E2DCE">
              <w:rPr>
                <w:spacing w:val="-57"/>
                <w:sz w:val="24"/>
                <w:lang w:val="ru-RU"/>
              </w:rPr>
              <w:t xml:space="preserve"> </w:t>
            </w:r>
            <w:r w:rsidRPr="007E2DCE">
              <w:rPr>
                <w:sz w:val="24"/>
                <w:lang w:val="ru-RU"/>
              </w:rPr>
              <w:t>документов,</w:t>
            </w:r>
            <w:r w:rsidRPr="007E2DCE">
              <w:rPr>
                <w:spacing w:val="-3"/>
                <w:sz w:val="24"/>
                <w:lang w:val="ru-RU"/>
              </w:rPr>
              <w:t xml:space="preserve"> </w:t>
            </w:r>
            <w:r w:rsidRPr="007E2DCE">
              <w:rPr>
                <w:sz w:val="24"/>
                <w:lang w:val="ru-RU"/>
              </w:rPr>
              <w:t>непредставленных</w:t>
            </w:r>
            <w:r w:rsidRPr="007E2DCE">
              <w:rPr>
                <w:spacing w:val="-3"/>
                <w:sz w:val="24"/>
                <w:lang w:val="ru-RU"/>
              </w:rPr>
              <w:t xml:space="preserve"> </w:t>
            </w:r>
            <w:r w:rsidRPr="007E2DCE">
              <w:rPr>
                <w:sz w:val="24"/>
                <w:lang w:val="ru-RU"/>
              </w:rPr>
              <w:t>заявителем</w:t>
            </w:r>
          </w:p>
        </w:tc>
      </w:tr>
      <w:tr w:rsidR="007E2DCE" w14:paraId="10DA57F2" w14:textId="77777777" w:rsidTr="00700FE1">
        <w:trPr>
          <w:trHeight w:val="1031"/>
        </w:trPr>
        <w:tc>
          <w:tcPr>
            <w:tcW w:w="1077" w:type="dxa"/>
          </w:tcPr>
          <w:p w14:paraId="25589C7F" w14:textId="77777777" w:rsidR="007E2DCE" w:rsidRPr="007E2DCE" w:rsidRDefault="007E2DCE" w:rsidP="00700FE1">
            <w:pPr>
              <w:pStyle w:val="TableParagraph"/>
              <w:rPr>
                <w:sz w:val="24"/>
                <w:lang w:val="ru-RU"/>
              </w:rPr>
            </w:pPr>
          </w:p>
        </w:tc>
        <w:tc>
          <w:tcPr>
            <w:tcW w:w="4193" w:type="dxa"/>
          </w:tcPr>
          <w:p w14:paraId="53786EBB" w14:textId="77777777" w:rsidR="007E2DCE" w:rsidRPr="007E2DCE" w:rsidRDefault="007E2DCE" w:rsidP="00700FE1">
            <w:pPr>
              <w:pStyle w:val="TableParagraph"/>
              <w:spacing w:before="94"/>
              <w:ind w:left="261" w:right="139"/>
              <w:rPr>
                <w:sz w:val="24"/>
                <w:lang w:val="ru-RU"/>
              </w:rPr>
            </w:pPr>
            <w:r w:rsidRPr="007E2DCE">
              <w:rPr>
                <w:sz w:val="24"/>
                <w:lang w:val="ru-RU"/>
              </w:rPr>
              <w:t>Представленные документы</w:t>
            </w:r>
            <w:r w:rsidRPr="007E2DCE">
              <w:rPr>
                <w:spacing w:val="1"/>
                <w:sz w:val="24"/>
                <w:lang w:val="ru-RU"/>
              </w:rPr>
              <w:t xml:space="preserve"> </w:t>
            </w:r>
            <w:r w:rsidRPr="007E2DCE">
              <w:rPr>
                <w:sz w:val="24"/>
                <w:lang w:val="ru-RU"/>
              </w:rPr>
              <w:t>утратили</w:t>
            </w:r>
            <w:r w:rsidRPr="007E2DCE">
              <w:rPr>
                <w:spacing w:val="-1"/>
                <w:sz w:val="24"/>
                <w:lang w:val="ru-RU"/>
              </w:rPr>
              <w:t xml:space="preserve"> </w:t>
            </w:r>
            <w:r w:rsidRPr="007E2DCE">
              <w:rPr>
                <w:sz w:val="24"/>
                <w:lang w:val="ru-RU"/>
              </w:rPr>
              <w:t>силу</w:t>
            </w:r>
            <w:r w:rsidRPr="007E2DCE">
              <w:rPr>
                <w:spacing w:val="-6"/>
                <w:sz w:val="24"/>
                <w:lang w:val="ru-RU"/>
              </w:rPr>
              <w:t xml:space="preserve"> </w:t>
            </w:r>
            <w:r w:rsidRPr="007E2DCE">
              <w:rPr>
                <w:sz w:val="24"/>
                <w:lang w:val="ru-RU"/>
              </w:rPr>
              <w:t>на</w:t>
            </w:r>
            <w:r w:rsidRPr="007E2DCE">
              <w:rPr>
                <w:spacing w:val="-2"/>
                <w:sz w:val="24"/>
                <w:lang w:val="ru-RU"/>
              </w:rPr>
              <w:t xml:space="preserve"> </w:t>
            </w:r>
            <w:r w:rsidRPr="007E2DCE">
              <w:rPr>
                <w:sz w:val="24"/>
                <w:lang w:val="ru-RU"/>
              </w:rPr>
              <w:t>момент</w:t>
            </w:r>
            <w:r w:rsidRPr="007E2DCE">
              <w:rPr>
                <w:spacing w:val="-2"/>
                <w:sz w:val="24"/>
                <w:lang w:val="ru-RU"/>
              </w:rPr>
              <w:t xml:space="preserve"> </w:t>
            </w:r>
            <w:r w:rsidRPr="007E2DCE">
              <w:rPr>
                <w:sz w:val="24"/>
                <w:lang w:val="ru-RU"/>
              </w:rPr>
              <w:t>обращения</w:t>
            </w:r>
            <w:r w:rsidRPr="007E2DCE">
              <w:rPr>
                <w:spacing w:val="-57"/>
                <w:sz w:val="24"/>
                <w:lang w:val="ru-RU"/>
              </w:rPr>
              <w:t xml:space="preserve"> </w:t>
            </w:r>
            <w:r w:rsidRPr="007E2DCE">
              <w:rPr>
                <w:sz w:val="24"/>
                <w:lang w:val="ru-RU"/>
              </w:rPr>
              <w:t>за услугой</w:t>
            </w:r>
          </w:p>
        </w:tc>
        <w:tc>
          <w:tcPr>
            <w:tcW w:w="4852" w:type="dxa"/>
          </w:tcPr>
          <w:p w14:paraId="4E3CE2EC" w14:textId="77777777" w:rsidR="007E2DCE" w:rsidRPr="007E2DCE" w:rsidRDefault="007E2DCE" w:rsidP="00700FE1">
            <w:pPr>
              <w:pStyle w:val="TableParagraph"/>
              <w:tabs>
                <w:tab w:val="left" w:pos="1755"/>
                <w:tab w:val="left" w:pos="3865"/>
              </w:tabs>
              <w:spacing w:before="94"/>
              <w:ind w:left="63" w:right="50"/>
              <w:rPr>
                <w:sz w:val="24"/>
                <w:lang w:val="ru-RU"/>
              </w:rPr>
            </w:pPr>
            <w:r w:rsidRPr="007E2DCE">
              <w:rPr>
                <w:sz w:val="24"/>
                <w:lang w:val="ru-RU"/>
              </w:rPr>
              <w:t>Указывается</w:t>
            </w:r>
            <w:r w:rsidRPr="007E2DCE">
              <w:rPr>
                <w:sz w:val="24"/>
                <w:lang w:val="ru-RU"/>
              </w:rPr>
              <w:tab/>
              <w:t>исчерпывающий</w:t>
            </w:r>
            <w:r w:rsidRPr="007E2DCE">
              <w:rPr>
                <w:sz w:val="24"/>
                <w:lang w:val="ru-RU"/>
              </w:rPr>
              <w:tab/>
            </w:r>
            <w:r w:rsidRPr="007E2DCE">
              <w:rPr>
                <w:spacing w:val="-1"/>
                <w:sz w:val="24"/>
                <w:lang w:val="ru-RU"/>
              </w:rPr>
              <w:t>перечень</w:t>
            </w:r>
            <w:r w:rsidRPr="007E2DCE">
              <w:rPr>
                <w:spacing w:val="-57"/>
                <w:sz w:val="24"/>
                <w:lang w:val="ru-RU"/>
              </w:rPr>
              <w:t xml:space="preserve"> </w:t>
            </w:r>
            <w:r w:rsidRPr="007E2DCE">
              <w:rPr>
                <w:sz w:val="24"/>
                <w:lang w:val="ru-RU"/>
              </w:rPr>
              <w:t>документов,</w:t>
            </w:r>
            <w:r w:rsidRPr="007E2DCE">
              <w:rPr>
                <w:spacing w:val="3"/>
                <w:sz w:val="24"/>
                <w:lang w:val="ru-RU"/>
              </w:rPr>
              <w:t xml:space="preserve"> </w:t>
            </w:r>
            <w:r w:rsidRPr="007E2DCE">
              <w:rPr>
                <w:sz w:val="24"/>
                <w:lang w:val="ru-RU"/>
              </w:rPr>
              <w:t>утративших</w:t>
            </w:r>
            <w:r w:rsidRPr="007E2DCE">
              <w:rPr>
                <w:spacing w:val="2"/>
                <w:sz w:val="24"/>
                <w:lang w:val="ru-RU"/>
              </w:rPr>
              <w:t xml:space="preserve"> </w:t>
            </w:r>
            <w:r w:rsidRPr="007E2DCE">
              <w:rPr>
                <w:sz w:val="24"/>
                <w:lang w:val="ru-RU"/>
              </w:rPr>
              <w:t>силу</w:t>
            </w:r>
          </w:p>
        </w:tc>
      </w:tr>
      <w:tr w:rsidR="007E2DCE" w14:paraId="30AA8F13" w14:textId="77777777" w:rsidTr="00700FE1">
        <w:trPr>
          <w:trHeight w:val="1583"/>
        </w:trPr>
        <w:tc>
          <w:tcPr>
            <w:tcW w:w="1077" w:type="dxa"/>
          </w:tcPr>
          <w:p w14:paraId="236C9B15" w14:textId="77777777" w:rsidR="007E2DCE" w:rsidRPr="007E2DCE" w:rsidRDefault="007E2DCE" w:rsidP="00700FE1">
            <w:pPr>
              <w:pStyle w:val="TableParagraph"/>
              <w:rPr>
                <w:sz w:val="24"/>
                <w:lang w:val="ru-RU"/>
              </w:rPr>
            </w:pPr>
          </w:p>
        </w:tc>
        <w:tc>
          <w:tcPr>
            <w:tcW w:w="4193" w:type="dxa"/>
          </w:tcPr>
          <w:p w14:paraId="18864900" w14:textId="77777777" w:rsidR="007E2DCE" w:rsidRPr="007E2DCE" w:rsidRDefault="007E2DCE" w:rsidP="00700FE1">
            <w:pPr>
              <w:pStyle w:val="TableParagraph"/>
              <w:spacing w:before="97"/>
              <w:ind w:left="261" w:right="281"/>
              <w:rPr>
                <w:sz w:val="24"/>
                <w:lang w:val="ru-RU"/>
              </w:rPr>
            </w:pPr>
            <w:r w:rsidRPr="007E2DCE">
              <w:rPr>
                <w:sz w:val="24"/>
                <w:lang w:val="ru-RU"/>
              </w:rPr>
              <w:t>Представленные документы</w:t>
            </w:r>
            <w:r w:rsidRPr="007E2DCE">
              <w:rPr>
                <w:spacing w:val="1"/>
                <w:sz w:val="24"/>
                <w:lang w:val="ru-RU"/>
              </w:rPr>
              <w:t xml:space="preserve"> </w:t>
            </w:r>
            <w:r w:rsidRPr="007E2DCE">
              <w:rPr>
                <w:sz w:val="24"/>
                <w:lang w:val="ru-RU"/>
              </w:rPr>
              <w:t>содержат</w:t>
            </w:r>
            <w:r w:rsidRPr="007E2DCE">
              <w:rPr>
                <w:spacing w:val="-5"/>
                <w:sz w:val="24"/>
                <w:lang w:val="ru-RU"/>
              </w:rPr>
              <w:t xml:space="preserve"> </w:t>
            </w:r>
            <w:r w:rsidRPr="007E2DCE">
              <w:rPr>
                <w:sz w:val="24"/>
                <w:lang w:val="ru-RU"/>
              </w:rPr>
              <w:t>подчистки</w:t>
            </w:r>
            <w:r w:rsidRPr="007E2DCE">
              <w:rPr>
                <w:spacing w:val="-3"/>
                <w:sz w:val="24"/>
                <w:lang w:val="ru-RU"/>
              </w:rPr>
              <w:t xml:space="preserve"> </w:t>
            </w:r>
            <w:r w:rsidRPr="007E2DCE">
              <w:rPr>
                <w:sz w:val="24"/>
                <w:lang w:val="ru-RU"/>
              </w:rPr>
              <w:t>и</w:t>
            </w:r>
            <w:r w:rsidRPr="007E2DCE">
              <w:rPr>
                <w:spacing w:val="-5"/>
                <w:sz w:val="24"/>
                <w:lang w:val="ru-RU"/>
              </w:rPr>
              <w:t xml:space="preserve"> </w:t>
            </w:r>
            <w:r w:rsidRPr="007E2DCE">
              <w:rPr>
                <w:sz w:val="24"/>
                <w:lang w:val="ru-RU"/>
              </w:rPr>
              <w:t>исправления</w:t>
            </w:r>
            <w:r w:rsidRPr="007E2DCE">
              <w:rPr>
                <w:spacing w:val="-57"/>
                <w:sz w:val="24"/>
                <w:lang w:val="ru-RU"/>
              </w:rPr>
              <w:t xml:space="preserve"> </w:t>
            </w:r>
            <w:r w:rsidRPr="007E2DCE">
              <w:rPr>
                <w:sz w:val="24"/>
                <w:lang w:val="ru-RU"/>
              </w:rPr>
              <w:t>текста, не заверенные в порядке,</w:t>
            </w:r>
            <w:r w:rsidRPr="007E2DCE">
              <w:rPr>
                <w:spacing w:val="1"/>
                <w:sz w:val="24"/>
                <w:lang w:val="ru-RU"/>
              </w:rPr>
              <w:t xml:space="preserve"> </w:t>
            </w:r>
            <w:r w:rsidRPr="007E2DCE">
              <w:rPr>
                <w:sz w:val="24"/>
                <w:lang w:val="ru-RU"/>
              </w:rPr>
              <w:t>установленном законодательством</w:t>
            </w:r>
            <w:r w:rsidRPr="007E2DCE">
              <w:rPr>
                <w:spacing w:val="1"/>
                <w:sz w:val="24"/>
                <w:lang w:val="ru-RU"/>
              </w:rPr>
              <w:t xml:space="preserve"> </w:t>
            </w:r>
            <w:r w:rsidRPr="007E2DCE">
              <w:rPr>
                <w:sz w:val="24"/>
                <w:lang w:val="ru-RU"/>
              </w:rPr>
              <w:t>Российской</w:t>
            </w:r>
            <w:r w:rsidRPr="007E2DCE">
              <w:rPr>
                <w:spacing w:val="-1"/>
                <w:sz w:val="24"/>
                <w:lang w:val="ru-RU"/>
              </w:rPr>
              <w:t xml:space="preserve"> </w:t>
            </w:r>
            <w:r w:rsidRPr="007E2DCE">
              <w:rPr>
                <w:sz w:val="24"/>
                <w:lang w:val="ru-RU"/>
              </w:rPr>
              <w:t>Федерации</w:t>
            </w:r>
          </w:p>
        </w:tc>
        <w:tc>
          <w:tcPr>
            <w:tcW w:w="4852" w:type="dxa"/>
          </w:tcPr>
          <w:p w14:paraId="72AB4CB4" w14:textId="77777777" w:rsidR="007E2DCE" w:rsidRPr="007E2DCE" w:rsidRDefault="007E2DCE" w:rsidP="00700FE1">
            <w:pPr>
              <w:pStyle w:val="TableParagraph"/>
              <w:spacing w:before="97"/>
              <w:ind w:left="63" w:right="50"/>
              <w:jc w:val="both"/>
              <w:rPr>
                <w:sz w:val="24"/>
                <w:lang w:val="ru-RU"/>
              </w:rPr>
            </w:pPr>
            <w:r w:rsidRPr="007E2DCE">
              <w:rPr>
                <w:sz w:val="24"/>
                <w:lang w:val="ru-RU"/>
              </w:rPr>
              <w:t>Указывается</w:t>
            </w:r>
            <w:r w:rsidRPr="007E2DCE">
              <w:rPr>
                <w:spacing w:val="1"/>
                <w:sz w:val="24"/>
                <w:lang w:val="ru-RU"/>
              </w:rPr>
              <w:t xml:space="preserve"> </w:t>
            </w:r>
            <w:r w:rsidRPr="007E2DCE">
              <w:rPr>
                <w:sz w:val="24"/>
                <w:lang w:val="ru-RU"/>
              </w:rPr>
              <w:t>исчерпывающий</w:t>
            </w:r>
            <w:r w:rsidRPr="007E2DCE">
              <w:rPr>
                <w:spacing w:val="1"/>
                <w:sz w:val="24"/>
                <w:lang w:val="ru-RU"/>
              </w:rPr>
              <w:t xml:space="preserve"> </w:t>
            </w:r>
            <w:r w:rsidRPr="007E2DCE">
              <w:rPr>
                <w:sz w:val="24"/>
                <w:lang w:val="ru-RU"/>
              </w:rPr>
              <w:t>перечень</w:t>
            </w:r>
            <w:r w:rsidRPr="007E2DCE">
              <w:rPr>
                <w:spacing w:val="1"/>
                <w:sz w:val="24"/>
                <w:lang w:val="ru-RU"/>
              </w:rPr>
              <w:t xml:space="preserve"> </w:t>
            </w:r>
            <w:r w:rsidRPr="007E2DCE">
              <w:rPr>
                <w:sz w:val="24"/>
                <w:lang w:val="ru-RU"/>
              </w:rPr>
              <w:t>документов,</w:t>
            </w:r>
            <w:r w:rsidRPr="007E2DCE">
              <w:rPr>
                <w:spacing w:val="1"/>
                <w:sz w:val="24"/>
                <w:lang w:val="ru-RU"/>
              </w:rPr>
              <w:t xml:space="preserve"> </w:t>
            </w:r>
            <w:r w:rsidRPr="007E2DCE">
              <w:rPr>
                <w:sz w:val="24"/>
                <w:lang w:val="ru-RU"/>
              </w:rPr>
              <w:t>содержащих</w:t>
            </w:r>
            <w:r w:rsidRPr="007E2DCE">
              <w:rPr>
                <w:spacing w:val="1"/>
                <w:sz w:val="24"/>
                <w:lang w:val="ru-RU"/>
              </w:rPr>
              <w:t xml:space="preserve"> </w:t>
            </w:r>
            <w:r w:rsidRPr="007E2DCE">
              <w:rPr>
                <w:sz w:val="24"/>
                <w:lang w:val="ru-RU"/>
              </w:rPr>
              <w:t>подчистки</w:t>
            </w:r>
            <w:r w:rsidRPr="007E2DCE">
              <w:rPr>
                <w:spacing w:val="1"/>
                <w:sz w:val="24"/>
                <w:lang w:val="ru-RU"/>
              </w:rPr>
              <w:t xml:space="preserve"> </w:t>
            </w:r>
            <w:r w:rsidRPr="007E2DCE">
              <w:rPr>
                <w:sz w:val="24"/>
                <w:lang w:val="ru-RU"/>
              </w:rPr>
              <w:t>и</w:t>
            </w:r>
            <w:r w:rsidRPr="007E2DCE">
              <w:rPr>
                <w:spacing w:val="1"/>
                <w:sz w:val="24"/>
                <w:lang w:val="ru-RU"/>
              </w:rPr>
              <w:t xml:space="preserve"> </w:t>
            </w:r>
            <w:r w:rsidRPr="007E2DCE">
              <w:rPr>
                <w:sz w:val="24"/>
                <w:lang w:val="ru-RU"/>
              </w:rPr>
              <w:t>исправления</w:t>
            </w:r>
          </w:p>
        </w:tc>
      </w:tr>
      <w:tr w:rsidR="007E2DCE" w14:paraId="7C1F66B0" w14:textId="77777777" w:rsidTr="00700FE1">
        <w:trPr>
          <w:trHeight w:val="1582"/>
        </w:trPr>
        <w:tc>
          <w:tcPr>
            <w:tcW w:w="1077" w:type="dxa"/>
          </w:tcPr>
          <w:p w14:paraId="1A3FA525" w14:textId="77777777" w:rsidR="007E2DCE" w:rsidRPr="007E2DCE" w:rsidRDefault="007E2DCE" w:rsidP="00700FE1">
            <w:pPr>
              <w:pStyle w:val="TableParagraph"/>
              <w:rPr>
                <w:sz w:val="24"/>
                <w:lang w:val="ru-RU"/>
              </w:rPr>
            </w:pPr>
          </w:p>
        </w:tc>
        <w:tc>
          <w:tcPr>
            <w:tcW w:w="4193" w:type="dxa"/>
          </w:tcPr>
          <w:p w14:paraId="16AF3CBC" w14:textId="77777777" w:rsidR="007E2DCE" w:rsidRPr="007E2DCE" w:rsidRDefault="007E2DCE" w:rsidP="00700FE1">
            <w:pPr>
              <w:pStyle w:val="TableParagraph"/>
              <w:spacing w:before="97"/>
              <w:ind w:left="261" w:right="208"/>
              <w:rPr>
                <w:sz w:val="24"/>
                <w:lang w:val="ru-RU"/>
              </w:rPr>
            </w:pPr>
            <w:r w:rsidRPr="007E2DCE">
              <w:rPr>
                <w:sz w:val="24"/>
                <w:lang w:val="ru-RU"/>
              </w:rPr>
              <w:t>Подача</w:t>
            </w:r>
            <w:r w:rsidRPr="007E2DCE">
              <w:rPr>
                <w:spacing w:val="-5"/>
                <w:sz w:val="24"/>
                <w:lang w:val="ru-RU"/>
              </w:rPr>
              <w:t xml:space="preserve"> </w:t>
            </w:r>
            <w:r w:rsidRPr="007E2DCE">
              <w:rPr>
                <w:sz w:val="24"/>
                <w:lang w:val="ru-RU"/>
              </w:rPr>
              <w:t>заявления</w:t>
            </w:r>
            <w:r w:rsidRPr="007E2DCE">
              <w:rPr>
                <w:spacing w:val="-4"/>
                <w:sz w:val="24"/>
                <w:lang w:val="ru-RU"/>
              </w:rPr>
              <w:t xml:space="preserve"> </w:t>
            </w:r>
            <w:r w:rsidRPr="007E2DCE">
              <w:rPr>
                <w:sz w:val="24"/>
                <w:lang w:val="ru-RU"/>
              </w:rPr>
              <w:t>о</w:t>
            </w:r>
            <w:r w:rsidRPr="007E2DCE">
              <w:rPr>
                <w:spacing w:val="-5"/>
                <w:sz w:val="24"/>
                <w:lang w:val="ru-RU"/>
              </w:rPr>
              <w:t xml:space="preserve"> </w:t>
            </w:r>
            <w:r w:rsidRPr="007E2DCE">
              <w:rPr>
                <w:sz w:val="24"/>
                <w:lang w:val="ru-RU"/>
              </w:rPr>
              <w:t>предоставлении</w:t>
            </w:r>
            <w:r w:rsidRPr="007E2DCE">
              <w:rPr>
                <w:spacing w:val="-57"/>
                <w:sz w:val="24"/>
                <w:lang w:val="ru-RU"/>
              </w:rPr>
              <w:t xml:space="preserve"> </w:t>
            </w:r>
            <w:r w:rsidRPr="007E2DCE">
              <w:rPr>
                <w:sz w:val="24"/>
                <w:lang w:val="ru-RU"/>
              </w:rPr>
              <w:t>услуги и документов, необходимых</w:t>
            </w:r>
            <w:r w:rsidRPr="007E2DCE">
              <w:rPr>
                <w:spacing w:val="-57"/>
                <w:sz w:val="24"/>
                <w:lang w:val="ru-RU"/>
              </w:rPr>
              <w:t xml:space="preserve"> </w:t>
            </w:r>
            <w:r w:rsidRPr="007E2DCE">
              <w:rPr>
                <w:sz w:val="24"/>
                <w:lang w:val="ru-RU"/>
              </w:rPr>
              <w:t>для предоставления услуги, в</w:t>
            </w:r>
            <w:r w:rsidRPr="007E2DCE">
              <w:rPr>
                <w:spacing w:val="1"/>
                <w:sz w:val="24"/>
                <w:lang w:val="ru-RU"/>
              </w:rPr>
              <w:t xml:space="preserve"> </w:t>
            </w:r>
            <w:r w:rsidRPr="007E2DCE">
              <w:rPr>
                <w:sz w:val="24"/>
                <w:lang w:val="ru-RU"/>
              </w:rPr>
              <w:t>электронной форме с нарушением</w:t>
            </w:r>
            <w:r w:rsidRPr="007E2DCE">
              <w:rPr>
                <w:spacing w:val="1"/>
                <w:sz w:val="24"/>
                <w:lang w:val="ru-RU"/>
              </w:rPr>
              <w:t xml:space="preserve"> </w:t>
            </w:r>
            <w:r w:rsidRPr="007E2DCE">
              <w:rPr>
                <w:sz w:val="24"/>
                <w:lang w:val="ru-RU"/>
              </w:rPr>
              <w:t>установленных</w:t>
            </w:r>
            <w:r w:rsidRPr="007E2DCE">
              <w:rPr>
                <w:spacing w:val="-2"/>
                <w:sz w:val="24"/>
                <w:lang w:val="ru-RU"/>
              </w:rPr>
              <w:t xml:space="preserve"> </w:t>
            </w:r>
            <w:r w:rsidRPr="007E2DCE">
              <w:rPr>
                <w:sz w:val="24"/>
                <w:lang w:val="ru-RU"/>
              </w:rPr>
              <w:t>требований</w:t>
            </w:r>
          </w:p>
        </w:tc>
        <w:tc>
          <w:tcPr>
            <w:tcW w:w="4852" w:type="dxa"/>
          </w:tcPr>
          <w:p w14:paraId="5BB9A5ED" w14:textId="77777777" w:rsidR="007E2DCE" w:rsidRDefault="007E2DCE" w:rsidP="00700FE1">
            <w:pPr>
              <w:pStyle w:val="TableParagraph"/>
              <w:spacing w:before="97"/>
              <w:ind w:left="63"/>
              <w:rPr>
                <w:sz w:val="24"/>
              </w:rPr>
            </w:pPr>
            <w:r>
              <w:rPr>
                <w:sz w:val="24"/>
              </w:rPr>
              <w:t>Указываются</w:t>
            </w:r>
            <w:r>
              <w:rPr>
                <w:spacing w:val="-4"/>
                <w:sz w:val="24"/>
              </w:rPr>
              <w:t xml:space="preserve"> </w:t>
            </w:r>
            <w:r>
              <w:rPr>
                <w:sz w:val="24"/>
              </w:rPr>
              <w:t>основания</w:t>
            </w:r>
            <w:r>
              <w:rPr>
                <w:spacing w:val="-4"/>
                <w:sz w:val="24"/>
              </w:rPr>
              <w:t xml:space="preserve"> </w:t>
            </w:r>
            <w:r>
              <w:rPr>
                <w:sz w:val="24"/>
              </w:rPr>
              <w:t>такого</w:t>
            </w:r>
            <w:r>
              <w:rPr>
                <w:spacing w:val="-4"/>
                <w:sz w:val="24"/>
              </w:rPr>
              <w:t xml:space="preserve"> </w:t>
            </w:r>
            <w:r>
              <w:rPr>
                <w:sz w:val="24"/>
              </w:rPr>
              <w:t>вывода</w:t>
            </w:r>
          </w:p>
        </w:tc>
      </w:tr>
      <w:tr w:rsidR="007E2DCE" w14:paraId="08176A80" w14:textId="77777777" w:rsidTr="00700FE1">
        <w:trPr>
          <w:trHeight w:val="2410"/>
        </w:trPr>
        <w:tc>
          <w:tcPr>
            <w:tcW w:w="1077" w:type="dxa"/>
          </w:tcPr>
          <w:p w14:paraId="5BB355DD" w14:textId="77777777" w:rsidR="007E2DCE" w:rsidRDefault="007E2DCE" w:rsidP="00700FE1">
            <w:pPr>
              <w:pStyle w:val="TableParagraph"/>
              <w:rPr>
                <w:sz w:val="24"/>
              </w:rPr>
            </w:pPr>
          </w:p>
        </w:tc>
        <w:tc>
          <w:tcPr>
            <w:tcW w:w="4193" w:type="dxa"/>
          </w:tcPr>
          <w:p w14:paraId="09F1D6BB" w14:textId="77777777" w:rsidR="007E2DCE" w:rsidRPr="007E2DCE" w:rsidRDefault="007E2DCE" w:rsidP="00700FE1">
            <w:pPr>
              <w:pStyle w:val="TableParagraph"/>
              <w:spacing w:before="97"/>
              <w:ind w:left="261" w:right="386"/>
              <w:rPr>
                <w:sz w:val="24"/>
                <w:lang w:val="ru-RU"/>
              </w:rPr>
            </w:pPr>
            <w:r w:rsidRPr="007E2DCE">
              <w:rPr>
                <w:sz w:val="24"/>
                <w:lang w:val="ru-RU"/>
              </w:rPr>
              <w:t>Представленные в электронной</w:t>
            </w:r>
            <w:r w:rsidRPr="007E2DCE">
              <w:rPr>
                <w:spacing w:val="1"/>
                <w:sz w:val="24"/>
                <w:lang w:val="ru-RU"/>
              </w:rPr>
              <w:t xml:space="preserve"> </w:t>
            </w:r>
            <w:r w:rsidRPr="007E2DCE">
              <w:rPr>
                <w:sz w:val="24"/>
                <w:lang w:val="ru-RU"/>
              </w:rPr>
              <w:t>форме документы содержат</w:t>
            </w:r>
            <w:r w:rsidRPr="007E2DCE">
              <w:rPr>
                <w:spacing w:val="1"/>
                <w:sz w:val="24"/>
                <w:lang w:val="ru-RU"/>
              </w:rPr>
              <w:t xml:space="preserve"> </w:t>
            </w:r>
            <w:r w:rsidRPr="007E2DCE">
              <w:rPr>
                <w:sz w:val="24"/>
                <w:lang w:val="ru-RU"/>
              </w:rPr>
              <w:t>повреждения,</w:t>
            </w:r>
            <w:r w:rsidRPr="007E2DCE">
              <w:rPr>
                <w:spacing w:val="-3"/>
                <w:sz w:val="24"/>
                <w:lang w:val="ru-RU"/>
              </w:rPr>
              <w:t xml:space="preserve"> </w:t>
            </w:r>
            <w:r w:rsidRPr="007E2DCE">
              <w:rPr>
                <w:sz w:val="24"/>
                <w:lang w:val="ru-RU"/>
              </w:rPr>
              <w:t>наличие</w:t>
            </w:r>
            <w:r w:rsidRPr="007E2DCE">
              <w:rPr>
                <w:spacing w:val="-6"/>
                <w:sz w:val="24"/>
                <w:lang w:val="ru-RU"/>
              </w:rPr>
              <w:t xml:space="preserve"> </w:t>
            </w:r>
            <w:r w:rsidRPr="007E2DCE">
              <w:rPr>
                <w:sz w:val="24"/>
                <w:lang w:val="ru-RU"/>
              </w:rPr>
              <w:t>которых</w:t>
            </w:r>
            <w:r w:rsidRPr="007E2DCE">
              <w:rPr>
                <w:spacing w:val="-2"/>
                <w:sz w:val="24"/>
                <w:lang w:val="ru-RU"/>
              </w:rPr>
              <w:t xml:space="preserve"> </w:t>
            </w:r>
            <w:r w:rsidRPr="007E2DCE">
              <w:rPr>
                <w:sz w:val="24"/>
                <w:lang w:val="ru-RU"/>
              </w:rPr>
              <w:t>не</w:t>
            </w:r>
            <w:r w:rsidRPr="007E2DCE">
              <w:rPr>
                <w:spacing w:val="-57"/>
                <w:sz w:val="24"/>
                <w:lang w:val="ru-RU"/>
              </w:rPr>
              <w:t xml:space="preserve"> </w:t>
            </w:r>
            <w:r w:rsidRPr="007E2DCE">
              <w:rPr>
                <w:sz w:val="24"/>
                <w:lang w:val="ru-RU"/>
              </w:rPr>
              <w:t>позволяет в полном объеме</w:t>
            </w:r>
            <w:r w:rsidRPr="007E2DCE">
              <w:rPr>
                <w:spacing w:val="1"/>
                <w:sz w:val="24"/>
                <w:lang w:val="ru-RU"/>
              </w:rPr>
              <w:t xml:space="preserve"> </w:t>
            </w:r>
            <w:r w:rsidRPr="007E2DCE">
              <w:rPr>
                <w:sz w:val="24"/>
                <w:lang w:val="ru-RU"/>
              </w:rPr>
              <w:t>использовать информацию и</w:t>
            </w:r>
            <w:r w:rsidRPr="007E2DCE">
              <w:rPr>
                <w:spacing w:val="1"/>
                <w:sz w:val="24"/>
                <w:lang w:val="ru-RU"/>
              </w:rPr>
              <w:t xml:space="preserve"> </w:t>
            </w:r>
            <w:r w:rsidRPr="007E2DCE">
              <w:rPr>
                <w:sz w:val="24"/>
                <w:lang w:val="ru-RU"/>
              </w:rPr>
              <w:t>сведения, содержащиеся в</w:t>
            </w:r>
            <w:r w:rsidRPr="007E2DCE">
              <w:rPr>
                <w:spacing w:val="1"/>
                <w:sz w:val="24"/>
                <w:lang w:val="ru-RU"/>
              </w:rPr>
              <w:t xml:space="preserve"> </w:t>
            </w:r>
            <w:r w:rsidRPr="007E2DCE">
              <w:rPr>
                <w:sz w:val="24"/>
                <w:lang w:val="ru-RU"/>
              </w:rPr>
              <w:t>документах для предоставления</w:t>
            </w:r>
            <w:r w:rsidRPr="007E2DCE">
              <w:rPr>
                <w:spacing w:val="1"/>
                <w:sz w:val="24"/>
                <w:lang w:val="ru-RU"/>
              </w:rPr>
              <w:t xml:space="preserve"> </w:t>
            </w:r>
            <w:r w:rsidRPr="007E2DCE">
              <w:rPr>
                <w:sz w:val="24"/>
                <w:lang w:val="ru-RU"/>
              </w:rPr>
              <w:t>услуги</w:t>
            </w:r>
          </w:p>
        </w:tc>
        <w:tc>
          <w:tcPr>
            <w:tcW w:w="4852" w:type="dxa"/>
          </w:tcPr>
          <w:p w14:paraId="1DC77670" w14:textId="77777777" w:rsidR="007E2DCE" w:rsidRPr="007E2DCE" w:rsidRDefault="007E2DCE" w:rsidP="00700FE1">
            <w:pPr>
              <w:pStyle w:val="TableParagraph"/>
              <w:tabs>
                <w:tab w:val="left" w:pos="1755"/>
                <w:tab w:val="left" w:pos="3865"/>
              </w:tabs>
              <w:spacing w:before="97"/>
              <w:ind w:left="63" w:right="50"/>
              <w:rPr>
                <w:sz w:val="24"/>
                <w:lang w:val="ru-RU"/>
              </w:rPr>
            </w:pPr>
            <w:r w:rsidRPr="007E2DCE">
              <w:rPr>
                <w:sz w:val="24"/>
                <w:lang w:val="ru-RU"/>
              </w:rPr>
              <w:t>Указывается</w:t>
            </w:r>
            <w:r w:rsidRPr="007E2DCE">
              <w:rPr>
                <w:sz w:val="24"/>
                <w:lang w:val="ru-RU"/>
              </w:rPr>
              <w:tab/>
              <w:t>исчерпывающий</w:t>
            </w:r>
            <w:r w:rsidRPr="007E2DCE">
              <w:rPr>
                <w:sz w:val="24"/>
                <w:lang w:val="ru-RU"/>
              </w:rPr>
              <w:tab/>
            </w:r>
            <w:r w:rsidRPr="007E2DCE">
              <w:rPr>
                <w:spacing w:val="-1"/>
                <w:sz w:val="24"/>
                <w:lang w:val="ru-RU"/>
              </w:rPr>
              <w:t>перечень</w:t>
            </w:r>
            <w:r w:rsidRPr="007E2DCE">
              <w:rPr>
                <w:spacing w:val="-57"/>
                <w:sz w:val="24"/>
                <w:lang w:val="ru-RU"/>
              </w:rPr>
              <w:t xml:space="preserve"> </w:t>
            </w:r>
            <w:r w:rsidRPr="007E2DCE">
              <w:rPr>
                <w:sz w:val="24"/>
                <w:lang w:val="ru-RU"/>
              </w:rPr>
              <w:t>документов,</w:t>
            </w:r>
            <w:r w:rsidRPr="007E2DCE">
              <w:rPr>
                <w:spacing w:val="-2"/>
                <w:sz w:val="24"/>
                <w:lang w:val="ru-RU"/>
              </w:rPr>
              <w:t xml:space="preserve"> </w:t>
            </w:r>
            <w:r w:rsidRPr="007E2DCE">
              <w:rPr>
                <w:sz w:val="24"/>
                <w:lang w:val="ru-RU"/>
              </w:rPr>
              <w:t>содержащих</w:t>
            </w:r>
            <w:r w:rsidRPr="007E2DCE">
              <w:rPr>
                <w:spacing w:val="-2"/>
                <w:sz w:val="24"/>
                <w:lang w:val="ru-RU"/>
              </w:rPr>
              <w:t xml:space="preserve"> </w:t>
            </w:r>
            <w:r w:rsidRPr="007E2DCE">
              <w:rPr>
                <w:sz w:val="24"/>
                <w:lang w:val="ru-RU"/>
              </w:rPr>
              <w:t>повреждения</w:t>
            </w:r>
          </w:p>
        </w:tc>
      </w:tr>
      <w:tr w:rsidR="007E2DCE" w14:paraId="0FE33795" w14:textId="77777777" w:rsidTr="00700FE1">
        <w:trPr>
          <w:trHeight w:val="1033"/>
        </w:trPr>
        <w:tc>
          <w:tcPr>
            <w:tcW w:w="1077" w:type="dxa"/>
          </w:tcPr>
          <w:p w14:paraId="055D72BE" w14:textId="77777777" w:rsidR="007E2DCE" w:rsidRPr="007E2DCE" w:rsidRDefault="007E2DCE" w:rsidP="00700FE1">
            <w:pPr>
              <w:pStyle w:val="TableParagraph"/>
              <w:rPr>
                <w:sz w:val="24"/>
                <w:lang w:val="ru-RU"/>
              </w:rPr>
            </w:pPr>
          </w:p>
        </w:tc>
        <w:tc>
          <w:tcPr>
            <w:tcW w:w="4193" w:type="dxa"/>
          </w:tcPr>
          <w:p w14:paraId="6D078603" w14:textId="77777777" w:rsidR="007E2DCE" w:rsidRPr="007E2DCE" w:rsidRDefault="007E2DCE" w:rsidP="00700FE1">
            <w:pPr>
              <w:pStyle w:val="TableParagraph"/>
              <w:spacing w:before="97"/>
              <w:ind w:left="261" w:right="151"/>
              <w:rPr>
                <w:sz w:val="24"/>
                <w:lang w:val="ru-RU"/>
              </w:rPr>
            </w:pPr>
            <w:r w:rsidRPr="007E2DCE">
              <w:rPr>
                <w:sz w:val="24"/>
                <w:lang w:val="ru-RU"/>
              </w:rPr>
              <w:t>Заявление подано лицом, не</w:t>
            </w:r>
            <w:r w:rsidRPr="007E2DCE">
              <w:rPr>
                <w:spacing w:val="1"/>
                <w:sz w:val="24"/>
                <w:lang w:val="ru-RU"/>
              </w:rPr>
              <w:t xml:space="preserve"> </w:t>
            </w:r>
            <w:r w:rsidRPr="007E2DCE">
              <w:rPr>
                <w:sz w:val="24"/>
                <w:lang w:val="ru-RU"/>
              </w:rPr>
              <w:t>имеющим</w:t>
            </w:r>
            <w:r w:rsidRPr="007E2DCE">
              <w:rPr>
                <w:spacing w:val="-10"/>
                <w:sz w:val="24"/>
                <w:lang w:val="ru-RU"/>
              </w:rPr>
              <w:t xml:space="preserve"> </w:t>
            </w:r>
            <w:r w:rsidRPr="007E2DCE">
              <w:rPr>
                <w:sz w:val="24"/>
                <w:lang w:val="ru-RU"/>
              </w:rPr>
              <w:t>полномочий</w:t>
            </w:r>
            <w:r w:rsidRPr="007E2DCE">
              <w:rPr>
                <w:spacing w:val="-10"/>
                <w:sz w:val="24"/>
                <w:lang w:val="ru-RU"/>
              </w:rPr>
              <w:t xml:space="preserve"> </w:t>
            </w:r>
            <w:r w:rsidRPr="007E2DCE">
              <w:rPr>
                <w:sz w:val="24"/>
                <w:lang w:val="ru-RU"/>
              </w:rPr>
              <w:t>представлять</w:t>
            </w:r>
            <w:r w:rsidRPr="007E2DCE">
              <w:rPr>
                <w:spacing w:val="-57"/>
                <w:sz w:val="24"/>
                <w:lang w:val="ru-RU"/>
              </w:rPr>
              <w:t xml:space="preserve"> </w:t>
            </w:r>
            <w:r w:rsidRPr="007E2DCE">
              <w:rPr>
                <w:sz w:val="24"/>
                <w:lang w:val="ru-RU"/>
              </w:rPr>
              <w:t>интересы</w:t>
            </w:r>
            <w:r w:rsidRPr="007E2DCE">
              <w:rPr>
                <w:spacing w:val="-2"/>
                <w:sz w:val="24"/>
                <w:lang w:val="ru-RU"/>
              </w:rPr>
              <w:t xml:space="preserve"> </w:t>
            </w:r>
            <w:r w:rsidRPr="007E2DCE">
              <w:rPr>
                <w:sz w:val="24"/>
                <w:lang w:val="ru-RU"/>
              </w:rPr>
              <w:t>заявителя</w:t>
            </w:r>
          </w:p>
        </w:tc>
        <w:tc>
          <w:tcPr>
            <w:tcW w:w="4852" w:type="dxa"/>
          </w:tcPr>
          <w:p w14:paraId="54AD1A9F" w14:textId="77777777" w:rsidR="007E2DCE" w:rsidRDefault="007E2DCE" w:rsidP="00700FE1">
            <w:pPr>
              <w:pStyle w:val="TableParagraph"/>
              <w:spacing w:before="97"/>
              <w:ind w:left="63"/>
              <w:rPr>
                <w:sz w:val="24"/>
              </w:rPr>
            </w:pPr>
            <w:r>
              <w:rPr>
                <w:sz w:val="24"/>
              </w:rPr>
              <w:t>Указываются</w:t>
            </w:r>
            <w:r>
              <w:rPr>
                <w:spacing w:val="-4"/>
                <w:sz w:val="24"/>
              </w:rPr>
              <w:t xml:space="preserve"> </w:t>
            </w:r>
            <w:r>
              <w:rPr>
                <w:sz w:val="24"/>
              </w:rPr>
              <w:t>основания</w:t>
            </w:r>
            <w:r>
              <w:rPr>
                <w:spacing w:val="-4"/>
                <w:sz w:val="24"/>
              </w:rPr>
              <w:t xml:space="preserve"> </w:t>
            </w:r>
            <w:r>
              <w:rPr>
                <w:sz w:val="24"/>
              </w:rPr>
              <w:t>такого</w:t>
            </w:r>
            <w:r>
              <w:rPr>
                <w:spacing w:val="-4"/>
                <w:sz w:val="24"/>
              </w:rPr>
              <w:t xml:space="preserve"> </w:t>
            </w:r>
            <w:r>
              <w:rPr>
                <w:sz w:val="24"/>
              </w:rPr>
              <w:t>вывода</w:t>
            </w:r>
          </w:p>
        </w:tc>
      </w:tr>
    </w:tbl>
    <w:p w14:paraId="1AD7FF3C" w14:textId="77777777" w:rsidR="007E2DCE" w:rsidRDefault="007E2DCE" w:rsidP="007E2DCE">
      <w:pPr>
        <w:pStyle w:val="aa"/>
        <w:spacing w:before="2"/>
        <w:rPr>
          <w:sz w:val="19"/>
        </w:rPr>
      </w:pPr>
    </w:p>
    <w:p w14:paraId="6B676BCC" w14:textId="77777777" w:rsidR="007E2DCE" w:rsidRPr="00EF4884" w:rsidRDefault="007E2DCE" w:rsidP="007E2DCE">
      <w:pPr>
        <w:pStyle w:val="aa"/>
        <w:spacing w:before="89"/>
        <w:ind w:firstLine="708"/>
        <w:rPr>
          <w:sz w:val="24"/>
          <w:szCs w:val="24"/>
        </w:rPr>
      </w:pPr>
      <w:r w:rsidRPr="00EF4884">
        <w:rPr>
          <w:sz w:val="24"/>
          <w:szCs w:val="24"/>
        </w:rPr>
        <w:t>Вы</w:t>
      </w:r>
      <w:r w:rsidRPr="00EF4884">
        <w:rPr>
          <w:spacing w:val="33"/>
          <w:sz w:val="24"/>
          <w:szCs w:val="24"/>
        </w:rPr>
        <w:t xml:space="preserve"> </w:t>
      </w:r>
      <w:r w:rsidRPr="00EF4884">
        <w:rPr>
          <w:sz w:val="24"/>
          <w:szCs w:val="24"/>
        </w:rPr>
        <w:t>вправе</w:t>
      </w:r>
      <w:r w:rsidRPr="00EF4884">
        <w:rPr>
          <w:spacing w:val="30"/>
          <w:sz w:val="24"/>
          <w:szCs w:val="24"/>
        </w:rPr>
        <w:t xml:space="preserve"> </w:t>
      </w:r>
      <w:r w:rsidRPr="00EF4884">
        <w:rPr>
          <w:sz w:val="24"/>
          <w:szCs w:val="24"/>
        </w:rPr>
        <w:t>повторно</w:t>
      </w:r>
      <w:r w:rsidRPr="00EF4884">
        <w:rPr>
          <w:spacing w:val="34"/>
          <w:sz w:val="24"/>
          <w:szCs w:val="24"/>
        </w:rPr>
        <w:t xml:space="preserve"> </w:t>
      </w:r>
      <w:r w:rsidRPr="00EF4884">
        <w:rPr>
          <w:sz w:val="24"/>
          <w:szCs w:val="24"/>
        </w:rPr>
        <w:t>обратиться</w:t>
      </w:r>
      <w:r w:rsidRPr="00EF4884">
        <w:rPr>
          <w:spacing w:val="33"/>
          <w:sz w:val="24"/>
          <w:szCs w:val="24"/>
        </w:rPr>
        <w:t xml:space="preserve"> </w:t>
      </w:r>
      <w:r w:rsidRPr="00EF4884">
        <w:rPr>
          <w:sz w:val="24"/>
          <w:szCs w:val="24"/>
        </w:rPr>
        <w:t>в</w:t>
      </w:r>
      <w:r w:rsidRPr="00EF4884">
        <w:rPr>
          <w:spacing w:val="32"/>
          <w:sz w:val="24"/>
          <w:szCs w:val="24"/>
        </w:rPr>
        <w:t xml:space="preserve"> </w:t>
      </w:r>
      <w:r w:rsidRPr="00EF4884">
        <w:rPr>
          <w:sz w:val="24"/>
          <w:szCs w:val="24"/>
        </w:rPr>
        <w:t>уполномоченный</w:t>
      </w:r>
      <w:r w:rsidRPr="00EF4884">
        <w:rPr>
          <w:spacing w:val="33"/>
          <w:sz w:val="24"/>
          <w:szCs w:val="24"/>
        </w:rPr>
        <w:t xml:space="preserve"> </w:t>
      </w:r>
      <w:r w:rsidRPr="00EF4884">
        <w:rPr>
          <w:sz w:val="24"/>
          <w:szCs w:val="24"/>
        </w:rPr>
        <w:t>орган</w:t>
      </w:r>
      <w:r w:rsidRPr="00EF4884">
        <w:rPr>
          <w:spacing w:val="31"/>
          <w:sz w:val="24"/>
          <w:szCs w:val="24"/>
        </w:rPr>
        <w:t xml:space="preserve"> </w:t>
      </w:r>
      <w:r w:rsidRPr="00EF4884">
        <w:rPr>
          <w:sz w:val="24"/>
          <w:szCs w:val="24"/>
        </w:rPr>
        <w:t>с</w:t>
      </w:r>
      <w:r w:rsidRPr="00EF4884">
        <w:rPr>
          <w:spacing w:val="33"/>
          <w:sz w:val="24"/>
          <w:szCs w:val="24"/>
        </w:rPr>
        <w:t xml:space="preserve"> </w:t>
      </w:r>
      <w:r w:rsidRPr="00EF4884">
        <w:rPr>
          <w:sz w:val="24"/>
          <w:szCs w:val="24"/>
        </w:rPr>
        <w:t>заявлением</w:t>
      </w:r>
      <w:r w:rsidRPr="00EF4884">
        <w:rPr>
          <w:spacing w:val="30"/>
          <w:sz w:val="24"/>
          <w:szCs w:val="24"/>
        </w:rPr>
        <w:t xml:space="preserve"> </w:t>
      </w:r>
      <w:r w:rsidRPr="00EF4884">
        <w:rPr>
          <w:sz w:val="24"/>
          <w:szCs w:val="24"/>
        </w:rPr>
        <w:t>о</w:t>
      </w:r>
      <w:r w:rsidRPr="00EF4884">
        <w:rPr>
          <w:spacing w:val="-67"/>
          <w:sz w:val="24"/>
          <w:szCs w:val="24"/>
        </w:rPr>
        <w:t xml:space="preserve"> </w:t>
      </w:r>
      <w:r w:rsidRPr="00EF4884">
        <w:rPr>
          <w:sz w:val="24"/>
          <w:szCs w:val="24"/>
        </w:rPr>
        <w:t>предоставлении</w:t>
      </w:r>
      <w:r w:rsidRPr="00EF4884">
        <w:rPr>
          <w:spacing w:val="-1"/>
          <w:sz w:val="24"/>
          <w:szCs w:val="24"/>
        </w:rPr>
        <w:t xml:space="preserve"> </w:t>
      </w:r>
      <w:r w:rsidRPr="00EF4884">
        <w:rPr>
          <w:sz w:val="24"/>
          <w:szCs w:val="24"/>
        </w:rPr>
        <w:t>услуги</w:t>
      </w:r>
      <w:r w:rsidRPr="00EF4884">
        <w:rPr>
          <w:spacing w:val="-1"/>
          <w:sz w:val="24"/>
          <w:szCs w:val="24"/>
        </w:rPr>
        <w:t xml:space="preserve"> </w:t>
      </w:r>
      <w:r w:rsidRPr="00EF4884">
        <w:rPr>
          <w:sz w:val="24"/>
          <w:szCs w:val="24"/>
        </w:rPr>
        <w:t>после</w:t>
      </w:r>
      <w:r w:rsidRPr="00EF4884">
        <w:rPr>
          <w:spacing w:val="-3"/>
          <w:sz w:val="24"/>
          <w:szCs w:val="24"/>
        </w:rPr>
        <w:t xml:space="preserve"> </w:t>
      </w:r>
      <w:r w:rsidRPr="00EF4884">
        <w:rPr>
          <w:sz w:val="24"/>
          <w:szCs w:val="24"/>
        </w:rPr>
        <w:t>устранения</w:t>
      </w:r>
      <w:r w:rsidRPr="00EF4884">
        <w:rPr>
          <w:spacing w:val="-1"/>
          <w:sz w:val="24"/>
          <w:szCs w:val="24"/>
        </w:rPr>
        <w:t xml:space="preserve"> </w:t>
      </w:r>
      <w:r w:rsidRPr="00EF4884">
        <w:rPr>
          <w:sz w:val="24"/>
          <w:szCs w:val="24"/>
        </w:rPr>
        <w:t>указанных нарушений.</w:t>
      </w:r>
    </w:p>
    <w:p w14:paraId="799F6A7D" w14:textId="77777777" w:rsidR="007E2DCE" w:rsidRPr="00EF4884" w:rsidRDefault="007E2DCE" w:rsidP="007E2DCE">
      <w:pPr>
        <w:pStyle w:val="aa"/>
        <w:tabs>
          <w:tab w:val="left" w:pos="2035"/>
          <w:tab w:val="left" w:pos="2874"/>
          <w:tab w:val="left" w:pos="3833"/>
          <w:tab w:val="left" w:pos="4616"/>
          <w:tab w:val="left" w:pos="6106"/>
          <w:tab w:val="left" w:pos="6441"/>
          <w:tab w:val="left" w:pos="8064"/>
          <w:tab w:val="left" w:pos="9229"/>
        </w:tabs>
        <w:ind w:right="536" w:firstLine="708"/>
        <w:rPr>
          <w:sz w:val="24"/>
          <w:szCs w:val="24"/>
        </w:rPr>
      </w:pPr>
      <w:r w:rsidRPr="00EF4884">
        <w:rPr>
          <w:sz w:val="24"/>
          <w:szCs w:val="24"/>
        </w:rPr>
        <w:t>Данный</w:t>
      </w:r>
      <w:r w:rsidRPr="00EF4884">
        <w:rPr>
          <w:sz w:val="24"/>
          <w:szCs w:val="24"/>
        </w:rPr>
        <w:tab/>
        <w:t>отказ</w:t>
      </w:r>
      <w:r w:rsidRPr="00EF4884">
        <w:rPr>
          <w:sz w:val="24"/>
          <w:szCs w:val="24"/>
        </w:rPr>
        <w:tab/>
        <w:t>может</w:t>
      </w:r>
      <w:r w:rsidRPr="00EF4884">
        <w:rPr>
          <w:sz w:val="24"/>
          <w:szCs w:val="24"/>
        </w:rPr>
        <w:tab/>
        <w:t>быть</w:t>
      </w:r>
      <w:r w:rsidRPr="00EF4884">
        <w:rPr>
          <w:sz w:val="24"/>
          <w:szCs w:val="24"/>
        </w:rPr>
        <w:tab/>
        <w:t>обжалован</w:t>
      </w:r>
      <w:r w:rsidRPr="00EF4884">
        <w:rPr>
          <w:sz w:val="24"/>
          <w:szCs w:val="24"/>
        </w:rPr>
        <w:tab/>
        <w:t>в</w:t>
      </w:r>
      <w:r w:rsidRPr="00EF4884">
        <w:rPr>
          <w:sz w:val="24"/>
          <w:szCs w:val="24"/>
        </w:rPr>
        <w:tab/>
        <w:t>досудебном</w:t>
      </w:r>
      <w:r w:rsidRPr="00EF4884">
        <w:rPr>
          <w:sz w:val="24"/>
          <w:szCs w:val="24"/>
        </w:rPr>
        <w:tab/>
        <w:t>порядке</w:t>
      </w:r>
      <w:r w:rsidRPr="00EF4884">
        <w:rPr>
          <w:sz w:val="24"/>
          <w:szCs w:val="24"/>
        </w:rPr>
        <w:tab/>
      </w:r>
      <w:r w:rsidRPr="00EF4884">
        <w:rPr>
          <w:spacing w:val="-2"/>
          <w:sz w:val="24"/>
          <w:szCs w:val="24"/>
        </w:rPr>
        <w:t>путем</w:t>
      </w:r>
      <w:r w:rsidRPr="00EF4884">
        <w:rPr>
          <w:spacing w:val="-67"/>
          <w:sz w:val="24"/>
          <w:szCs w:val="24"/>
        </w:rPr>
        <w:t xml:space="preserve"> </w:t>
      </w:r>
      <w:r w:rsidRPr="00EF4884">
        <w:rPr>
          <w:sz w:val="24"/>
          <w:szCs w:val="24"/>
        </w:rPr>
        <w:t>направления</w:t>
      </w:r>
      <w:r w:rsidRPr="00EF4884">
        <w:rPr>
          <w:spacing w:val="-2"/>
          <w:sz w:val="24"/>
          <w:szCs w:val="24"/>
        </w:rPr>
        <w:t xml:space="preserve"> </w:t>
      </w:r>
      <w:r w:rsidRPr="00EF4884">
        <w:rPr>
          <w:sz w:val="24"/>
          <w:szCs w:val="24"/>
        </w:rPr>
        <w:t>жалобы</w:t>
      </w:r>
      <w:r w:rsidRPr="00EF4884">
        <w:rPr>
          <w:spacing w:val="-2"/>
          <w:sz w:val="24"/>
          <w:szCs w:val="24"/>
        </w:rPr>
        <w:t xml:space="preserve"> </w:t>
      </w:r>
      <w:r w:rsidRPr="00EF4884">
        <w:rPr>
          <w:sz w:val="24"/>
          <w:szCs w:val="24"/>
        </w:rPr>
        <w:t>в</w:t>
      </w:r>
      <w:r w:rsidRPr="00EF4884">
        <w:rPr>
          <w:spacing w:val="-2"/>
          <w:sz w:val="24"/>
          <w:szCs w:val="24"/>
        </w:rPr>
        <w:t xml:space="preserve"> </w:t>
      </w:r>
      <w:r w:rsidRPr="00EF4884">
        <w:rPr>
          <w:sz w:val="24"/>
          <w:szCs w:val="24"/>
        </w:rPr>
        <w:t>уполномоченный</w:t>
      </w:r>
      <w:r w:rsidRPr="00EF4884">
        <w:rPr>
          <w:spacing w:val="-2"/>
          <w:sz w:val="24"/>
          <w:szCs w:val="24"/>
        </w:rPr>
        <w:t xml:space="preserve"> </w:t>
      </w:r>
      <w:r w:rsidRPr="00EF4884">
        <w:rPr>
          <w:sz w:val="24"/>
          <w:szCs w:val="24"/>
        </w:rPr>
        <w:t>орган,</w:t>
      </w:r>
      <w:r w:rsidRPr="00EF4884">
        <w:rPr>
          <w:spacing w:val="-2"/>
          <w:sz w:val="24"/>
          <w:szCs w:val="24"/>
        </w:rPr>
        <w:t xml:space="preserve"> </w:t>
      </w:r>
      <w:r w:rsidRPr="00EF4884">
        <w:rPr>
          <w:sz w:val="24"/>
          <w:szCs w:val="24"/>
        </w:rPr>
        <w:t>а</w:t>
      </w:r>
      <w:r w:rsidRPr="00EF4884">
        <w:rPr>
          <w:spacing w:val="-2"/>
          <w:sz w:val="24"/>
          <w:szCs w:val="24"/>
        </w:rPr>
        <w:t xml:space="preserve"> </w:t>
      </w:r>
      <w:r w:rsidRPr="00EF4884">
        <w:rPr>
          <w:sz w:val="24"/>
          <w:szCs w:val="24"/>
        </w:rPr>
        <w:t>также</w:t>
      </w:r>
      <w:r w:rsidRPr="00EF4884">
        <w:rPr>
          <w:spacing w:val="-2"/>
          <w:sz w:val="24"/>
          <w:szCs w:val="24"/>
        </w:rPr>
        <w:t xml:space="preserve"> </w:t>
      </w:r>
      <w:r w:rsidRPr="00EF4884">
        <w:rPr>
          <w:sz w:val="24"/>
          <w:szCs w:val="24"/>
        </w:rPr>
        <w:t>в</w:t>
      </w:r>
      <w:r w:rsidRPr="00EF4884">
        <w:rPr>
          <w:spacing w:val="-2"/>
          <w:sz w:val="24"/>
          <w:szCs w:val="24"/>
        </w:rPr>
        <w:t xml:space="preserve"> </w:t>
      </w:r>
      <w:r w:rsidRPr="00EF4884">
        <w:rPr>
          <w:sz w:val="24"/>
          <w:szCs w:val="24"/>
        </w:rPr>
        <w:t>судебном</w:t>
      </w:r>
      <w:r w:rsidRPr="00EF4884">
        <w:rPr>
          <w:spacing w:val="-2"/>
          <w:sz w:val="24"/>
          <w:szCs w:val="24"/>
        </w:rPr>
        <w:t xml:space="preserve"> </w:t>
      </w:r>
      <w:r w:rsidRPr="00EF4884">
        <w:rPr>
          <w:sz w:val="24"/>
          <w:szCs w:val="24"/>
        </w:rPr>
        <w:t>порядке.</w:t>
      </w:r>
    </w:p>
    <w:p w14:paraId="73C54780" w14:textId="77777777" w:rsidR="007E2DCE" w:rsidRDefault="007E2DCE" w:rsidP="007E2DCE">
      <w:pPr>
        <w:pStyle w:val="aa"/>
        <w:rPr>
          <w:sz w:val="20"/>
        </w:rPr>
      </w:pPr>
    </w:p>
    <w:p w14:paraId="7254F0B5" w14:textId="77777777" w:rsidR="007E2DCE" w:rsidRDefault="007E2DCE" w:rsidP="007E2DCE">
      <w:pPr>
        <w:pStyle w:val="aa"/>
        <w:spacing w:before="6"/>
        <w:rPr>
          <w:sz w:val="25"/>
        </w:rPr>
      </w:pPr>
      <w:r>
        <w:rPr>
          <w:noProof/>
        </w:rPr>
        <mc:AlternateContent>
          <mc:Choice Requires="wps">
            <w:drawing>
              <wp:anchor distT="0" distB="0" distL="0" distR="0" simplePos="0" relativeHeight="251791360" behindDoc="1" locked="0" layoutInCell="1" allowOverlap="1" wp14:anchorId="57EF8442" wp14:editId="1AB1BA5C">
                <wp:simplePos x="0" y="0"/>
                <wp:positionH relativeFrom="page">
                  <wp:posOffset>718820</wp:posOffset>
                </wp:positionH>
                <wp:positionV relativeFrom="paragraph">
                  <wp:posOffset>215265</wp:posOffset>
                </wp:positionV>
                <wp:extent cx="2741930" cy="1270"/>
                <wp:effectExtent l="0" t="0" r="0" b="0"/>
                <wp:wrapTopAndBottom/>
                <wp:docPr id="163"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1930" cy="1270"/>
                        </a:xfrm>
                        <a:custGeom>
                          <a:avLst/>
                          <a:gdLst>
                            <a:gd name="T0" fmla="+- 0 1132 1132"/>
                            <a:gd name="T1" fmla="*/ T0 w 4318"/>
                            <a:gd name="T2" fmla="+- 0 5450 1132"/>
                            <a:gd name="T3" fmla="*/ T2 w 4318"/>
                          </a:gdLst>
                          <a:ahLst/>
                          <a:cxnLst>
                            <a:cxn ang="0">
                              <a:pos x="T1" y="0"/>
                            </a:cxn>
                            <a:cxn ang="0">
                              <a:pos x="T3" y="0"/>
                            </a:cxn>
                          </a:cxnLst>
                          <a:rect l="0" t="0" r="r" b="b"/>
                          <a:pathLst>
                            <a:path w="4318">
                              <a:moveTo>
                                <a:pt x="0" y="0"/>
                              </a:moveTo>
                              <a:lnTo>
                                <a:pt x="4318"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56.6pt;margin-top:16.95pt;width:215.9pt;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CBgMAAKc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" path="m,l4318,e" filled="f" strokeweight=".21156mm">
                <v:path arrowok="t" o:connecttype="custom" o:connectlocs="0,0;2741930,0" o:connectangles="0,0"/>
                <w10:wrap type="topAndBottom" anchorx="page"/>
              </v:shape>
            </w:pict>
          </mc:Fallback>
        </mc:AlternateContent>
      </w:r>
      <w:r>
        <w:rPr>
          <w:noProof/>
        </w:rPr>
        <mc:AlternateContent>
          <mc:Choice Requires="wps">
            <w:drawing>
              <wp:anchor distT="0" distB="0" distL="0" distR="0" simplePos="0" relativeHeight="251792384" behindDoc="1" locked="0" layoutInCell="1" allowOverlap="1" wp14:anchorId="2F4721DB" wp14:editId="56EA9E82">
                <wp:simplePos x="0" y="0"/>
                <wp:positionH relativeFrom="page">
                  <wp:posOffset>3537585</wp:posOffset>
                </wp:positionH>
                <wp:positionV relativeFrom="paragraph">
                  <wp:posOffset>215265</wp:posOffset>
                </wp:positionV>
                <wp:extent cx="838200" cy="1270"/>
                <wp:effectExtent l="0" t="0" r="0" b="0"/>
                <wp:wrapTopAndBottom/>
                <wp:docPr id="16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270"/>
                        </a:xfrm>
                        <a:custGeom>
                          <a:avLst/>
                          <a:gdLst>
                            <a:gd name="T0" fmla="+- 0 5571 5571"/>
                            <a:gd name="T1" fmla="*/ T0 w 1320"/>
                            <a:gd name="T2" fmla="+- 0 6890 5571"/>
                            <a:gd name="T3" fmla="*/ T2 w 1320"/>
                          </a:gdLst>
                          <a:ahLst/>
                          <a:cxnLst>
                            <a:cxn ang="0">
                              <a:pos x="T1" y="0"/>
                            </a:cxn>
                            <a:cxn ang="0">
                              <a:pos x="T3" y="0"/>
                            </a:cxn>
                          </a:cxnLst>
                          <a:rect l="0" t="0" r="r" b="b"/>
                          <a:pathLst>
                            <a:path w="1320">
                              <a:moveTo>
                                <a:pt x="0" y="0"/>
                              </a:moveTo>
                              <a:lnTo>
                                <a:pt x="131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278.55pt;margin-top:16.95pt;width:66pt;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" path="m,l1319,e" filled="f" strokeweight=".21156mm">
                <v:path arrowok="t" o:connecttype="custom" o:connectlocs="0,0;837565,0" o:connectangles="0,0"/>
                <w10:wrap type="topAndBottom" anchorx="page"/>
              </v:shape>
            </w:pict>
          </mc:Fallback>
        </mc:AlternateContent>
      </w:r>
      <w:r>
        <w:rPr>
          <w:noProof/>
        </w:rPr>
        <mc:AlternateContent>
          <mc:Choice Requires="wps">
            <w:drawing>
              <wp:anchor distT="0" distB="0" distL="0" distR="0" simplePos="0" relativeHeight="251793408" behindDoc="1" locked="0" layoutInCell="1" allowOverlap="1" wp14:anchorId="01CFB3CD" wp14:editId="18317965">
                <wp:simplePos x="0" y="0"/>
                <wp:positionH relativeFrom="page">
                  <wp:posOffset>4831715</wp:posOffset>
                </wp:positionH>
                <wp:positionV relativeFrom="paragraph">
                  <wp:posOffset>215265</wp:posOffset>
                </wp:positionV>
                <wp:extent cx="1828165" cy="1270"/>
                <wp:effectExtent l="0" t="0" r="0" b="0"/>
                <wp:wrapTopAndBottom/>
                <wp:docPr id="16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7609 7609"/>
                            <a:gd name="T1" fmla="*/ T0 w 2879"/>
                            <a:gd name="T2" fmla="+- 0 10488 7609"/>
                            <a:gd name="T3" fmla="*/ T2 w 2879"/>
                          </a:gdLst>
                          <a:ahLst/>
                          <a:cxnLst>
                            <a:cxn ang="0">
                              <a:pos x="T1" y="0"/>
                            </a:cxn>
                            <a:cxn ang="0">
                              <a:pos x="T3" y="0"/>
                            </a:cxn>
                          </a:cxnLst>
                          <a:rect l="0" t="0" r="r" b="b"/>
                          <a:pathLst>
                            <a:path w="2879">
                              <a:moveTo>
                                <a:pt x="0" y="0"/>
                              </a:moveTo>
                              <a:lnTo>
                                <a:pt x="287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380.45pt;margin-top:16.95pt;width:143.9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" path="m,l2879,e" filled="f" strokeweight=".21156mm">
                <v:path arrowok="t" o:connecttype="custom" o:connectlocs="0,0;1828165,0" o:connectangles="0,0"/>
                <w10:wrap type="topAndBottom" anchorx="page"/>
              </v:shape>
            </w:pict>
          </mc:Fallback>
        </mc:AlternateContent>
      </w:r>
    </w:p>
    <w:p w14:paraId="3FA34FA8" w14:textId="77777777" w:rsidR="007E2DCE" w:rsidRDefault="007E2DCE" w:rsidP="007E2DCE">
      <w:pPr>
        <w:tabs>
          <w:tab w:val="left" w:pos="4764"/>
          <w:tab w:val="left" w:pos="6968"/>
        </w:tabs>
        <w:spacing w:line="237" w:lineRule="auto"/>
        <w:ind w:left="172" w:right="1051"/>
      </w:pPr>
      <w:r>
        <w:t>(должность</w:t>
      </w:r>
      <w:r>
        <w:tab/>
        <w:t>(подпись)</w:t>
      </w:r>
      <w:r>
        <w:tab/>
        <w:t>(расшифровка</w:t>
      </w:r>
      <w:r>
        <w:rPr>
          <w:spacing w:val="-15"/>
        </w:rPr>
        <w:t xml:space="preserve"> </w:t>
      </w:r>
      <w:r>
        <w:t>подписи)</w:t>
      </w:r>
      <w:r>
        <w:rPr>
          <w:spacing w:val="-57"/>
        </w:rPr>
        <w:t xml:space="preserve"> </w:t>
      </w:r>
      <w:r>
        <w:t>сотрудника</w:t>
      </w:r>
      <w:r>
        <w:rPr>
          <w:spacing w:val="-2"/>
        </w:rPr>
        <w:t xml:space="preserve"> </w:t>
      </w:r>
      <w:r>
        <w:t>органа</w:t>
      </w:r>
      <w:r>
        <w:rPr>
          <w:spacing w:val="-1"/>
        </w:rPr>
        <w:t xml:space="preserve"> </w:t>
      </w:r>
      <w:r>
        <w:t>власти,</w:t>
      </w:r>
    </w:p>
    <w:p w14:paraId="7733BC44" w14:textId="77777777" w:rsidR="007E2DCE" w:rsidRDefault="007E2DCE" w:rsidP="007E2DCE">
      <w:pPr>
        <w:ind w:left="172"/>
      </w:pPr>
      <w:r>
        <w:t>принявшего</w:t>
      </w:r>
      <w:r>
        <w:rPr>
          <w:spacing w:val="-4"/>
        </w:rPr>
        <w:t xml:space="preserve"> </w:t>
      </w:r>
      <w:r>
        <w:t>решение)</w:t>
      </w:r>
    </w:p>
    <w:p w14:paraId="16CA6D8C" w14:textId="77777777" w:rsidR="007E2DCE" w:rsidRDefault="007E2DCE" w:rsidP="007E2DCE">
      <w:pPr>
        <w:pStyle w:val="aa"/>
        <w:spacing w:before="5"/>
        <w:rPr>
          <w:sz w:val="23"/>
        </w:rPr>
      </w:pPr>
    </w:p>
    <w:p w14:paraId="6ED95C9D" w14:textId="77777777" w:rsidR="007E2DCE" w:rsidRDefault="007E2DCE" w:rsidP="007E2DCE">
      <w:pPr>
        <w:tabs>
          <w:tab w:val="left" w:pos="2622"/>
          <w:tab w:val="left" w:pos="3164"/>
        </w:tabs>
        <w:ind w:left="172"/>
      </w:pPr>
      <w:r>
        <w:t>«__»</w:t>
      </w:r>
      <w:r>
        <w:rPr>
          <w:u w:val="single"/>
        </w:rPr>
        <w:tab/>
      </w:r>
      <w:r>
        <w:t>20</w:t>
      </w:r>
      <w:r>
        <w:rPr>
          <w:u w:val="single"/>
        </w:rPr>
        <w:tab/>
      </w:r>
      <w:r>
        <w:t>г.</w:t>
      </w:r>
    </w:p>
    <w:p w14:paraId="23C2DB30" w14:textId="77777777" w:rsidR="007E2DCE" w:rsidRDefault="007E2DCE" w:rsidP="007E2DCE">
      <w:pPr>
        <w:pStyle w:val="aa"/>
        <w:spacing w:before="10"/>
        <w:rPr>
          <w:sz w:val="23"/>
        </w:rPr>
      </w:pPr>
    </w:p>
    <w:p w14:paraId="055F8680" w14:textId="77777777" w:rsidR="007E2DCE" w:rsidRPr="00EF4884" w:rsidRDefault="007E2DCE" w:rsidP="007E2DCE">
      <w:pPr>
        <w:pStyle w:val="aa"/>
        <w:rPr>
          <w:sz w:val="24"/>
          <w:szCs w:val="24"/>
        </w:rPr>
      </w:pPr>
      <w:r w:rsidRPr="00EF4884">
        <w:rPr>
          <w:sz w:val="24"/>
          <w:szCs w:val="24"/>
        </w:rPr>
        <w:t>М.П.</w:t>
      </w:r>
    </w:p>
    <w:p w14:paraId="3CB7899B" w14:textId="77777777" w:rsidR="007E2DCE" w:rsidRDefault="007E2DCE" w:rsidP="007E2DCE">
      <w:pPr>
        <w:sectPr w:rsidR="007E2DCE">
          <w:pgSz w:w="11900" w:h="16840"/>
          <w:pgMar w:top="1140" w:right="460" w:bottom="280" w:left="960" w:header="720" w:footer="720" w:gutter="0"/>
          <w:cols w:space="720"/>
        </w:sectPr>
      </w:pPr>
    </w:p>
    <w:p w14:paraId="6826E67C" w14:textId="77777777" w:rsidR="007E2DCE" w:rsidRPr="00EF4884" w:rsidRDefault="007E2DCE" w:rsidP="007E2DCE">
      <w:pPr>
        <w:pStyle w:val="aa"/>
        <w:spacing w:before="74"/>
        <w:ind w:left="5529" w:right="529" w:firstLine="2358"/>
        <w:jc w:val="right"/>
        <w:rPr>
          <w:sz w:val="24"/>
          <w:szCs w:val="24"/>
        </w:rPr>
      </w:pPr>
      <w:r w:rsidRPr="00EF4884">
        <w:rPr>
          <w:sz w:val="24"/>
          <w:szCs w:val="24"/>
        </w:rPr>
        <w:lastRenderedPageBreak/>
        <w:t xml:space="preserve">Приложение № </w:t>
      </w:r>
      <w:r>
        <w:rPr>
          <w:sz w:val="24"/>
          <w:szCs w:val="24"/>
        </w:rPr>
        <w:t xml:space="preserve">5 </w:t>
      </w:r>
      <w:r w:rsidRPr="00EF4884">
        <w:rPr>
          <w:sz w:val="24"/>
          <w:szCs w:val="24"/>
        </w:rPr>
        <w:t>к</w:t>
      </w:r>
      <w:r w:rsidRPr="00EF4884">
        <w:rPr>
          <w:spacing w:val="4"/>
          <w:sz w:val="24"/>
          <w:szCs w:val="24"/>
        </w:rPr>
        <w:t xml:space="preserve"> </w:t>
      </w:r>
      <w:r w:rsidRPr="00EF4884">
        <w:rPr>
          <w:sz w:val="24"/>
          <w:szCs w:val="24"/>
        </w:rPr>
        <w:t>Административному</w:t>
      </w:r>
      <w:r w:rsidRPr="00EF4884">
        <w:rPr>
          <w:spacing w:val="1"/>
          <w:sz w:val="24"/>
          <w:szCs w:val="24"/>
        </w:rPr>
        <w:t xml:space="preserve"> </w:t>
      </w:r>
      <w:r w:rsidRPr="00EF4884">
        <w:rPr>
          <w:sz w:val="24"/>
          <w:szCs w:val="24"/>
        </w:rPr>
        <w:t>регламенту</w:t>
      </w:r>
      <w:r w:rsidRPr="00EF4884">
        <w:rPr>
          <w:spacing w:val="1"/>
          <w:sz w:val="24"/>
          <w:szCs w:val="24"/>
        </w:rPr>
        <w:t xml:space="preserve"> </w:t>
      </w:r>
      <w:r w:rsidRPr="00EF4884">
        <w:rPr>
          <w:sz w:val="24"/>
          <w:szCs w:val="24"/>
        </w:rPr>
        <w:t>по</w:t>
      </w:r>
      <w:r w:rsidRPr="00EF4884">
        <w:rPr>
          <w:spacing w:val="-9"/>
          <w:sz w:val="24"/>
          <w:szCs w:val="24"/>
        </w:rPr>
        <w:t xml:space="preserve"> </w:t>
      </w:r>
      <w:r w:rsidRPr="00EF4884">
        <w:rPr>
          <w:sz w:val="24"/>
          <w:szCs w:val="24"/>
        </w:rPr>
        <w:t>предоставлению</w:t>
      </w:r>
      <w:r w:rsidRPr="00EF4884">
        <w:rPr>
          <w:spacing w:val="-10"/>
          <w:sz w:val="24"/>
          <w:szCs w:val="24"/>
        </w:rPr>
        <w:t xml:space="preserve"> </w:t>
      </w:r>
      <w:r w:rsidRPr="00EF4884">
        <w:rPr>
          <w:sz w:val="24"/>
          <w:szCs w:val="24"/>
        </w:rPr>
        <w:t>муниципальной</w:t>
      </w:r>
      <w:r w:rsidRPr="00EF4884">
        <w:rPr>
          <w:spacing w:val="-13"/>
          <w:sz w:val="24"/>
          <w:szCs w:val="24"/>
        </w:rPr>
        <w:t xml:space="preserve"> </w:t>
      </w:r>
      <w:r w:rsidRPr="00EF4884">
        <w:rPr>
          <w:sz w:val="24"/>
          <w:szCs w:val="24"/>
        </w:rPr>
        <w:t>услуги</w:t>
      </w:r>
    </w:p>
    <w:p w14:paraId="37650175" w14:textId="77777777" w:rsidR="007E2DCE" w:rsidRDefault="007E2DCE" w:rsidP="007E2DCE">
      <w:pPr>
        <w:pStyle w:val="aa"/>
        <w:rPr>
          <w:sz w:val="30"/>
        </w:rPr>
      </w:pPr>
    </w:p>
    <w:p w14:paraId="38F5BA40" w14:textId="77777777" w:rsidR="007E2DCE" w:rsidRDefault="007E2DCE" w:rsidP="007E2DCE">
      <w:pPr>
        <w:pStyle w:val="aa"/>
        <w:spacing w:before="3"/>
        <w:rPr>
          <w:sz w:val="26"/>
        </w:rPr>
      </w:pPr>
    </w:p>
    <w:p w14:paraId="45F6ED6F" w14:textId="77777777" w:rsidR="007E2DCE" w:rsidRDefault="007E2DCE" w:rsidP="007E2DCE">
      <w:pPr>
        <w:pStyle w:val="1"/>
        <w:ind w:left="3485" w:hanging="2335"/>
      </w:pPr>
      <w:r w:rsidRPr="00EF4884">
        <w:rPr>
          <w:sz w:val="24"/>
          <w:szCs w:val="24"/>
        </w:rPr>
        <w:t>Форма</w:t>
      </w:r>
      <w:r w:rsidRPr="00EF4884">
        <w:rPr>
          <w:spacing w:val="-3"/>
          <w:sz w:val="24"/>
          <w:szCs w:val="24"/>
        </w:rPr>
        <w:t xml:space="preserve"> </w:t>
      </w:r>
      <w:r w:rsidRPr="00EF4884">
        <w:rPr>
          <w:sz w:val="24"/>
          <w:szCs w:val="24"/>
        </w:rPr>
        <w:t>решения</w:t>
      </w:r>
      <w:r w:rsidRPr="00EF4884">
        <w:rPr>
          <w:spacing w:val="-5"/>
          <w:sz w:val="24"/>
          <w:szCs w:val="24"/>
        </w:rPr>
        <w:t xml:space="preserve"> </w:t>
      </w:r>
      <w:r w:rsidRPr="00EF4884">
        <w:rPr>
          <w:sz w:val="24"/>
          <w:szCs w:val="24"/>
        </w:rPr>
        <w:t>об</w:t>
      </w:r>
      <w:r w:rsidRPr="00EF4884">
        <w:rPr>
          <w:spacing w:val="-4"/>
          <w:sz w:val="24"/>
          <w:szCs w:val="24"/>
        </w:rPr>
        <w:t xml:space="preserve"> </w:t>
      </w:r>
      <w:r w:rsidRPr="00EF4884">
        <w:rPr>
          <w:sz w:val="24"/>
          <w:szCs w:val="24"/>
        </w:rPr>
        <w:t>отказе</w:t>
      </w:r>
      <w:r w:rsidRPr="00EF4884">
        <w:rPr>
          <w:spacing w:val="-3"/>
          <w:sz w:val="24"/>
          <w:szCs w:val="24"/>
        </w:rPr>
        <w:t xml:space="preserve"> </w:t>
      </w:r>
      <w:r w:rsidRPr="00EF4884">
        <w:rPr>
          <w:sz w:val="24"/>
          <w:szCs w:val="24"/>
        </w:rPr>
        <w:t>в</w:t>
      </w:r>
      <w:r w:rsidRPr="00EF4884">
        <w:rPr>
          <w:spacing w:val="-4"/>
          <w:sz w:val="24"/>
          <w:szCs w:val="24"/>
        </w:rPr>
        <w:t xml:space="preserve"> </w:t>
      </w:r>
      <w:r w:rsidRPr="00EF4884">
        <w:rPr>
          <w:sz w:val="24"/>
          <w:szCs w:val="24"/>
        </w:rPr>
        <w:t>предоставлении</w:t>
      </w:r>
      <w:r w:rsidRPr="00EF4884">
        <w:rPr>
          <w:spacing w:val="-5"/>
          <w:sz w:val="24"/>
          <w:szCs w:val="24"/>
        </w:rPr>
        <w:t xml:space="preserve"> </w:t>
      </w:r>
      <w:r w:rsidRPr="00EF4884">
        <w:rPr>
          <w:sz w:val="24"/>
          <w:szCs w:val="24"/>
        </w:rPr>
        <w:t>муниципальной</w:t>
      </w:r>
      <w:r w:rsidRPr="00EF4884">
        <w:rPr>
          <w:spacing w:val="-4"/>
          <w:sz w:val="24"/>
          <w:szCs w:val="24"/>
        </w:rPr>
        <w:t xml:space="preserve"> </w:t>
      </w:r>
      <w:r w:rsidRPr="00EF4884">
        <w:rPr>
          <w:sz w:val="24"/>
          <w:szCs w:val="24"/>
        </w:rPr>
        <w:t>услуги</w:t>
      </w:r>
    </w:p>
    <w:p w14:paraId="2CFFA067" w14:textId="77777777" w:rsidR="007E2DCE" w:rsidRDefault="007E2DCE" w:rsidP="007E2DCE">
      <w:pPr>
        <w:pStyle w:val="aa"/>
        <w:spacing w:before="7"/>
        <w:rPr>
          <w:b/>
          <w:sz w:val="17"/>
        </w:rPr>
      </w:pPr>
      <w:r>
        <w:rPr>
          <w:noProof/>
        </w:rPr>
        <mc:AlternateContent>
          <mc:Choice Requires="wps">
            <w:drawing>
              <wp:anchor distT="0" distB="0" distL="0" distR="0" simplePos="0" relativeHeight="251794432" behindDoc="1" locked="0" layoutInCell="1" allowOverlap="1" wp14:anchorId="3D0ADAD4" wp14:editId="6479DE44">
                <wp:simplePos x="0" y="0"/>
                <wp:positionH relativeFrom="page">
                  <wp:posOffset>1003935</wp:posOffset>
                </wp:positionH>
                <wp:positionV relativeFrom="paragraph">
                  <wp:posOffset>157480</wp:posOffset>
                </wp:positionV>
                <wp:extent cx="5636895" cy="1270"/>
                <wp:effectExtent l="0" t="0" r="0" b="0"/>
                <wp:wrapTopAndBottom/>
                <wp:docPr id="166"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6895" cy="1270"/>
                        </a:xfrm>
                        <a:custGeom>
                          <a:avLst/>
                          <a:gdLst>
                            <a:gd name="T0" fmla="+- 0 1581 1581"/>
                            <a:gd name="T1" fmla="*/ T0 w 8877"/>
                            <a:gd name="T2" fmla="+- 0 10458 1581"/>
                            <a:gd name="T3" fmla="*/ T2 w 8877"/>
                          </a:gdLst>
                          <a:ahLst/>
                          <a:cxnLst>
                            <a:cxn ang="0">
                              <a:pos x="T1" y="0"/>
                            </a:cxn>
                            <a:cxn ang="0">
                              <a:pos x="T3" y="0"/>
                            </a:cxn>
                          </a:cxnLst>
                          <a:rect l="0" t="0" r="r" b="b"/>
                          <a:pathLst>
                            <a:path w="8877">
                              <a:moveTo>
                                <a:pt x="0" y="0"/>
                              </a:moveTo>
                              <a:lnTo>
                                <a:pt x="887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79.05pt;margin-top:12.4pt;width:443.85pt;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" path="m,l8877,e" filled="f" strokeweight=".21156mm">
                <v:path arrowok="t" o:connecttype="custom" o:connectlocs="0,0;5636895,0" o:connectangles="0,0"/>
                <w10:wrap type="topAndBottom" anchorx="page"/>
              </v:shape>
            </w:pict>
          </mc:Fallback>
        </mc:AlternateContent>
      </w:r>
    </w:p>
    <w:p w14:paraId="65B96A87" w14:textId="77777777" w:rsidR="007E2DCE" w:rsidRDefault="007E2DCE" w:rsidP="007E2DCE">
      <w:pPr>
        <w:ind w:left="3620" w:right="1460" w:hanging="2316"/>
        <w:rPr>
          <w:i/>
          <w:sz w:val="18"/>
        </w:rPr>
      </w:pPr>
      <w:r>
        <w:rPr>
          <w:i/>
          <w:sz w:val="18"/>
        </w:rPr>
        <w:t>Наименование</w:t>
      </w:r>
      <w:r>
        <w:rPr>
          <w:i/>
          <w:spacing w:val="-7"/>
          <w:sz w:val="18"/>
        </w:rPr>
        <w:t xml:space="preserve"> </w:t>
      </w:r>
      <w:r>
        <w:rPr>
          <w:i/>
          <w:sz w:val="18"/>
        </w:rPr>
        <w:t>уполномоченного</w:t>
      </w:r>
      <w:r>
        <w:rPr>
          <w:i/>
          <w:spacing w:val="-4"/>
          <w:sz w:val="18"/>
        </w:rPr>
        <w:t xml:space="preserve"> </w:t>
      </w:r>
      <w:r>
        <w:rPr>
          <w:i/>
          <w:sz w:val="18"/>
        </w:rPr>
        <w:t>органа</w:t>
      </w:r>
      <w:r>
        <w:rPr>
          <w:i/>
          <w:spacing w:val="-7"/>
          <w:sz w:val="18"/>
        </w:rPr>
        <w:t xml:space="preserve"> </w:t>
      </w:r>
      <w:r>
        <w:rPr>
          <w:i/>
          <w:sz w:val="18"/>
        </w:rPr>
        <w:t>исполнительной</w:t>
      </w:r>
      <w:r>
        <w:rPr>
          <w:i/>
          <w:spacing w:val="-4"/>
          <w:sz w:val="18"/>
        </w:rPr>
        <w:t xml:space="preserve"> </w:t>
      </w:r>
      <w:r>
        <w:rPr>
          <w:i/>
          <w:sz w:val="18"/>
        </w:rPr>
        <w:t>власти</w:t>
      </w:r>
      <w:r>
        <w:rPr>
          <w:i/>
          <w:spacing w:val="-4"/>
          <w:sz w:val="18"/>
        </w:rPr>
        <w:t xml:space="preserve"> </w:t>
      </w:r>
      <w:r>
        <w:rPr>
          <w:i/>
          <w:sz w:val="18"/>
        </w:rPr>
        <w:t>субъекта</w:t>
      </w:r>
      <w:r>
        <w:rPr>
          <w:i/>
          <w:spacing w:val="-5"/>
          <w:sz w:val="18"/>
        </w:rPr>
        <w:t xml:space="preserve"> </w:t>
      </w:r>
      <w:r>
        <w:rPr>
          <w:i/>
          <w:sz w:val="18"/>
        </w:rPr>
        <w:t>Российской</w:t>
      </w:r>
      <w:r>
        <w:rPr>
          <w:i/>
          <w:spacing w:val="-6"/>
          <w:sz w:val="18"/>
        </w:rPr>
        <w:t xml:space="preserve"> </w:t>
      </w:r>
      <w:r>
        <w:rPr>
          <w:i/>
          <w:sz w:val="18"/>
        </w:rPr>
        <w:t>Федерации</w:t>
      </w:r>
      <w:r>
        <w:rPr>
          <w:i/>
          <w:spacing w:val="-42"/>
          <w:sz w:val="18"/>
        </w:rPr>
        <w:t xml:space="preserve"> </w:t>
      </w:r>
      <w:r>
        <w:rPr>
          <w:i/>
          <w:sz w:val="18"/>
        </w:rPr>
        <w:t>или</w:t>
      </w:r>
      <w:r>
        <w:rPr>
          <w:i/>
          <w:spacing w:val="-2"/>
          <w:sz w:val="18"/>
        </w:rPr>
        <w:t xml:space="preserve"> </w:t>
      </w:r>
      <w:r>
        <w:rPr>
          <w:i/>
          <w:sz w:val="18"/>
        </w:rPr>
        <w:t>органа местного</w:t>
      </w:r>
      <w:r>
        <w:rPr>
          <w:i/>
          <w:spacing w:val="1"/>
          <w:sz w:val="18"/>
        </w:rPr>
        <w:t xml:space="preserve"> </w:t>
      </w:r>
      <w:r>
        <w:rPr>
          <w:i/>
          <w:sz w:val="18"/>
        </w:rPr>
        <w:t>самоуправления</w:t>
      </w:r>
    </w:p>
    <w:p w14:paraId="1538B874" w14:textId="77777777" w:rsidR="007E2DCE" w:rsidRDefault="007E2DCE" w:rsidP="007E2DCE">
      <w:pPr>
        <w:pStyle w:val="aa"/>
        <w:spacing w:before="1"/>
        <w:rPr>
          <w:i/>
          <w:sz w:val="23"/>
        </w:rPr>
      </w:pPr>
    </w:p>
    <w:p w14:paraId="3C08F3D6" w14:textId="77777777" w:rsidR="007E2DCE" w:rsidRDefault="007E2DCE" w:rsidP="007E2DCE">
      <w:pPr>
        <w:tabs>
          <w:tab w:val="left" w:pos="9613"/>
        </w:tabs>
        <w:ind w:left="4989"/>
      </w:pPr>
      <w:r>
        <w:t>Кому</w:t>
      </w:r>
      <w:r>
        <w:rPr>
          <w:spacing w:val="-5"/>
        </w:rPr>
        <w:t xml:space="preserve"> </w:t>
      </w:r>
      <w:r>
        <w:rPr>
          <w:u w:val="single"/>
        </w:rPr>
        <w:t xml:space="preserve"> </w:t>
      </w:r>
      <w:r>
        <w:rPr>
          <w:u w:val="single"/>
        </w:rPr>
        <w:tab/>
      </w:r>
    </w:p>
    <w:p w14:paraId="3E7F2D56" w14:textId="77777777" w:rsidR="007E2DCE" w:rsidRDefault="007E2DCE" w:rsidP="007E2DCE">
      <w:pPr>
        <w:spacing w:before="1"/>
        <w:ind w:left="6669"/>
        <w:rPr>
          <w:sz w:val="18"/>
        </w:rPr>
      </w:pPr>
      <w:r>
        <w:rPr>
          <w:sz w:val="18"/>
        </w:rPr>
        <w:t>(фамилия,</w:t>
      </w:r>
      <w:r>
        <w:rPr>
          <w:spacing w:val="-3"/>
          <w:sz w:val="18"/>
        </w:rPr>
        <w:t xml:space="preserve"> </w:t>
      </w:r>
      <w:r>
        <w:rPr>
          <w:sz w:val="18"/>
        </w:rPr>
        <w:t>имя,</w:t>
      </w:r>
      <w:r>
        <w:rPr>
          <w:spacing w:val="-3"/>
          <w:sz w:val="18"/>
        </w:rPr>
        <w:t xml:space="preserve"> </w:t>
      </w:r>
      <w:r>
        <w:rPr>
          <w:sz w:val="18"/>
        </w:rPr>
        <w:t>отчество)</w:t>
      </w:r>
    </w:p>
    <w:p w14:paraId="2FFB18DB" w14:textId="77777777" w:rsidR="007E2DCE" w:rsidRDefault="007E2DCE" w:rsidP="007E2DCE">
      <w:pPr>
        <w:pStyle w:val="aa"/>
        <w:spacing w:before="8"/>
        <w:rPr>
          <w:sz w:val="17"/>
        </w:rPr>
      </w:pPr>
      <w:r>
        <w:rPr>
          <w:noProof/>
        </w:rPr>
        <mc:AlternateContent>
          <mc:Choice Requires="wps">
            <w:drawing>
              <wp:anchor distT="0" distB="0" distL="0" distR="0" simplePos="0" relativeHeight="251795456" behindDoc="1" locked="0" layoutInCell="1" allowOverlap="1" wp14:anchorId="3250BC15" wp14:editId="5E4C4240">
                <wp:simplePos x="0" y="0"/>
                <wp:positionH relativeFrom="page">
                  <wp:posOffset>3778250</wp:posOffset>
                </wp:positionH>
                <wp:positionV relativeFrom="paragraph">
                  <wp:posOffset>158115</wp:posOffset>
                </wp:positionV>
                <wp:extent cx="2894965" cy="1270"/>
                <wp:effectExtent l="0" t="0" r="0" b="0"/>
                <wp:wrapTopAndBottom/>
                <wp:docPr id="16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965" cy="1270"/>
                        </a:xfrm>
                        <a:custGeom>
                          <a:avLst/>
                          <a:gdLst>
                            <a:gd name="T0" fmla="+- 0 5950 5950"/>
                            <a:gd name="T1" fmla="*/ T0 w 4559"/>
                            <a:gd name="T2" fmla="+- 0 10508 5950"/>
                            <a:gd name="T3" fmla="*/ T2 w 4559"/>
                          </a:gdLst>
                          <a:ahLst/>
                          <a:cxnLst>
                            <a:cxn ang="0">
                              <a:pos x="T1" y="0"/>
                            </a:cxn>
                            <a:cxn ang="0">
                              <a:pos x="T3" y="0"/>
                            </a:cxn>
                          </a:cxnLst>
                          <a:rect l="0" t="0" r="r" b="b"/>
                          <a:pathLst>
                            <a:path w="4559">
                              <a:moveTo>
                                <a:pt x="0" y="0"/>
                              </a:moveTo>
                              <a:lnTo>
                                <a:pt x="4558"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297.5pt;margin-top:12.45pt;width:227.95pt;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" path="m,l4558,e" filled="f" strokeweight=".21156mm">
                <v:path arrowok="t" o:connecttype="custom" o:connectlocs="0,0;2894330,0" o:connectangles="0,0"/>
                <w10:wrap type="topAndBottom" anchorx="page"/>
              </v:shape>
            </w:pict>
          </mc:Fallback>
        </mc:AlternateContent>
      </w:r>
    </w:p>
    <w:p w14:paraId="4EF55084" w14:textId="77777777" w:rsidR="007E2DCE" w:rsidRDefault="007E2DCE" w:rsidP="007E2DCE">
      <w:pPr>
        <w:pStyle w:val="aa"/>
        <w:rPr>
          <w:sz w:val="20"/>
        </w:rPr>
      </w:pPr>
    </w:p>
    <w:p w14:paraId="341EB251" w14:textId="77777777" w:rsidR="007E2DCE" w:rsidRDefault="007E2DCE" w:rsidP="007E2DCE">
      <w:pPr>
        <w:pStyle w:val="aa"/>
        <w:spacing w:before="9"/>
        <w:rPr>
          <w:sz w:val="16"/>
        </w:rPr>
      </w:pPr>
      <w:r>
        <w:rPr>
          <w:noProof/>
        </w:rPr>
        <mc:AlternateContent>
          <mc:Choice Requires="wps">
            <w:drawing>
              <wp:anchor distT="0" distB="0" distL="0" distR="0" simplePos="0" relativeHeight="251796480" behindDoc="1" locked="0" layoutInCell="1" allowOverlap="1" wp14:anchorId="2E967C2D" wp14:editId="5E26858A">
                <wp:simplePos x="0" y="0"/>
                <wp:positionH relativeFrom="page">
                  <wp:posOffset>3816350</wp:posOffset>
                </wp:positionH>
                <wp:positionV relativeFrom="paragraph">
                  <wp:posOffset>151765</wp:posOffset>
                </wp:positionV>
                <wp:extent cx="2894330" cy="1270"/>
                <wp:effectExtent l="0" t="0" r="0" b="0"/>
                <wp:wrapTopAndBottom/>
                <wp:docPr id="168"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4330" cy="1270"/>
                        </a:xfrm>
                        <a:custGeom>
                          <a:avLst/>
                          <a:gdLst>
                            <a:gd name="T0" fmla="+- 0 6010 6010"/>
                            <a:gd name="T1" fmla="*/ T0 w 4558"/>
                            <a:gd name="T2" fmla="+- 0 10567 6010"/>
                            <a:gd name="T3" fmla="*/ T2 w 4558"/>
                          </a:gdLst>
                          <a:ahLst/>
                          <a:cxnLst>
                            <a:cxn ang="0">
                              <a:pos x="T1" y="0"/>
                            </a:cxn>
                            <a:cxn ang="0">
                              <a:pos x="T3" y="0"/>
                            </a:cxn>
                          </a:cxnLst>
                          <a:rect l="0" t="0" r="r" b="b"/>
                          <a:pathLst>
                            <a:path w="4558">
                              <a:moveTo>
                                <a:pt x="0" y="0"/>
                              </a:moveTo>
                              <a:lnTo>
                                <a:pt x="455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300.5pt;margin-top:11.95pt;width:227.9pt;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" path="m,l4557,e" filled="f" strokeweight=".21156mm">
                <v:path arrowok="t" o:connecttype="custom" o:connectlocs="0,0;2893695,0" o:connectangles="0,0"/>
                <w10:wrap type="topAndBottom" anchorx="page"/>
              </v:shape>
            </w:pict>
          </mc:Fallback>
        </mc:AlternateContent>
      </w:r>
    </w:p>
    <w:p w14:paraId="18ABA984" w14:textId="77777777" w:rsidR="007E2DCE" w:rsidRDefault="007E2DCE" w:rsidP="007E2DCE">
      <w:pPr>
        <w:spacing w:line="267" w:lineRule="exact"/>
        <w:ind w:left="6009"/>
        <w:rPr>
          <w:sz w:val="18"/>
        </w:rPr>
      </w:pPr>
      <w:r>
        <w:t>(</w:t>
      </w:r>
      <w:r>
        <w:rPr>
          <w:sz w:val="18"/>
        </w:rPr>
        <w:t>телефон</w:t>
      </w:r>
      <w:r>
        <w:rPr>
          <w:spacing w:val="-3"/>
          <w:sz w:val="18"/>
        </w:rPr>
        <w:t xml:space="preserve"> </w:t>
      </w:r>
      <w:r>
        <w:rPr>
          <w:sz w:val="18"/>
        </w:rPr>
        <w:t>и</w:t>
      </w:r>
      <w:r>
        <w:rPr>
          <w:spacing w:val="-2"/>
          <w:sz w:val="18"/>
        </w:rPr>
        <w:t xml:space="preserve"> </w:t>
      </w:r>
      <w:r>
        <w:rPr>
          <w:sz w:val="18"/>
        </w:rPr>
        <w:t>адрес</w:t>
      </w:r>
      <w:r>
        <w:rPr>
          <w:spacing w:val="-3"/>
          <w:sz w:val="18"/>
        </w:rPr>
        <w:t xml:space="preserve"> </w:t>
      </w:r>
      <w:r>
        <w:rPr>
          <w:sz w:val="18"/>
        </w:rPr>
        <w:t>электронной</w:t>
      </w:r>
      <w:r>
        <w:rPr>
          <w:spacing w:val="-2"/>
          <w:sz w:val="18"/>
        </w:rPr>
        <w:t xml:space="preserve"> </w:t>
      </w:r>
      <w:r>
        <w:rPr>
          <w:sz w:val="18"/>
        </w:rPr>
        <w:t>почты)</w:t>
      </w:r>
    </w:p>
    <w:p w14:paraId="0C92E980" w14:textId="77777777" w:rsidR="007E2DCE" w:rsidRDefault="007E2DCE" w:rsidP="007E2DCE">
      <w:pPr>
        <w:pStyle w:val="aa"/>
        <w:rPr>
          <w:sz w:val="24"/>
        </w:rPr>
      </w:pPr>
    </w:p>
    <w:p w14:paraId="7B147DFB" w14:textId="77777777" w:rsidR="007E2DCE" w:rsidRDefault="007E2DCE" w:rsidP="007E2DCE">
      <w:pPr>
        <w:pStyle w:val="aa"/>
        <w:rPr>
          <w:sz w:val="24"/>
        </w:rPr>
      </w:pPr>
    </w:p>
    <w:p w14:paraId="5C320603" w14:textId="77777777" w:rsidR="007E2DCE" w:rsidRPr="00EF4884" w:rsidRDefault="007E2DCE" w:rsidP="007E2DCE">
      <w:pPr>
        <w:pStyle w:val="1"/>
        <w:spacing w:before="180" w:line="322" w:lineRule="exact"/>
        <w:ind w:left="250" w:right="606"/>
        <w:rPr>
          <w:sz w:val="24"/>
          <w:szCs w:val="24"/>
        </w:rPr>
      </w:pPr>
      <w:r w:rsidRPr="00EF4884">
        <w:rPr>
          <w:sz w:val="24"/>
          <w:szCs w:val="24"/>
        </w:rPr>
        <w:t>РЕШЕНИЕ</w:t>
      </w:r>
    </w:p>
    <w:p w14:paraId="061D7670" w14:textId="77777777" w:rsidR="007E2DCE" w:rsidRPr="00EF4884" w:rsidRDefault="007E2DCE" w:rsidP="007E2DCE">
      <w:pPr>
        <w:spacing w:line="309" w:lineRule="exact"/>
        <w:ind w:left="250" w:right="606"/>
        <w:jc w:val="center"/>
        <w:rPr>
          <w:b/>
          <w:szCs w:val="20"/>
        </w:rPr>
      </w:pPr>
      <w:r w:rsidRPr="00EF4884">
        <w:rPr>
          <w:b/>
          <w:szCs w:val="20"/>
        </w:rPr>
        <w:t>об</w:t>
      </w:r>
      <w:r w:rsidRPr="00EF4884">
        <w:rPr>
          <w:b/>
          <w:spacing w:val="-6"/>
          <w:szCs w:val="20"/>
        </w:rPr>
        <w:t xml:space="preserve"> </w:t>
      </w:r>
      <w:r w:rsidRPr="00EF4884">
        <w:rPr>
          <w:b/>
          <w:szCs w:val="20"/>
        </w:rPr>
        <w:t>отказе</w:t>
      </w:r>
      <w:r w:rsidRPr="00EF4884">
        <w:rPr>
          <w:b/>
          <w:spacing w:val="-3"/>
          <w:szCs w:val="20"/>
        </w:rPr>
        <w:t xml:space="preserve"> </w:t>
      </w:r>
      <w:r w:rsidRPr="00EF4884">
        <w:rPr>
          <w:b/>
          <w:szCs w:val="20"/>
        </w:rPr>
        <w:t>в</w:t>
      </w:r>
      <w:r w:rsidRPr="00EF4884">
        <w:rPr>
          <w:b/>
          <w:spacing w:val="-4"/>
          <w:szCs w:val="20"/>
        </w:rPr>
        <w:t xml:space="preserve"> </w:t>
      </w:r>
      <w:r w:rsidRPr="00EF4884">
        <w:rPr>
          <w:b/>
          <w:szCs w:val="20"/>
        </w:rPr>
        <w:t>предоставлении</w:t>
      </w:r>
      <w:r w:rsidRPr="00EF4884">
        <w:rPr>
          <w:b/>
          <w:spacing w:val="-5"/>
          <w:szCs w:val="20"/>
        </w:rPr>
        <w:t xml:space="preserve"> </w:t>
      </w:r>
      <w:r w:rsidRPr="00EF4884">
        <w:rPr>
          <w:b/>
          <w:szCs w:val="20"/>
        </w:rPr>
        <w:t>услуги</w:t>
      </w:r>
    </w:p>
    <w:p w14:paraId="335555E5" w14:textId="77777777" w:rsidR="007E2DCE" w:rsidRPr="00EF4884" w:rsidRDefault="007E2DCE" w:rsidP="007E2DCE">
      <w:pPr>
        <w:pStyle w:val="1"/>
        <w:spacing w:before="14" w:line="216" w:lineRule="auto"/>
        <w:ind w:left="245" w:right="606"/>
        <w:rPr>
          <w:sz w:val="24"/>
          <w:szCs w:val="24"/>
        </w:rPr>
      </w:pPr>
      <w:r w:rsidRPr="00EF4884">
        <w:rPr>
          <w:sz w:val="24"/>
          <w:szCs w:val="24"/>
        </w:rPr>
        <w:t>«</w:t>
      </w:r>
      <w:r>
        <w:rPr>
          <w:sz w:val="24"/>
          <w:szCs w:val="24"/>
        </w:rPr>
        <w:t>Постановка</w:t>
      </w:r>
      <w:r w:rsidRPr="00EF4884">
        <w:rPr>
          <w:spacing w:val="-2"/>
          <w:sz w:val="24"/>
          <w:szCs w:val="24"/>
        </w:rPr>
        <w:t xml:space="preserve"> </w:t>
      </w:r>
      <w:r w:rsidRPr="00EF4884">
        <w:rPr>
          <w:sz w:val="24"/>
          <w:szCs w:val="24"/>
        </w:rPr>
        <w:t>на</w:t>
      </w:r>
      <w:r w:rsidRPr="00EF4884">
        <w:rPr>
          <w:spacing w:val="-5"/>
          <w:sz w:val="24"/>
          <w:szCs w:val="24"/>
        </w:rPr>
        <w:t xml:space="preserve"> </w:t>
      </w:r>
      <w:r w:rsidRPr="00EF4884">
        <w:rPr>
          <w:sz w:val="24"/>
          <w:szCs w:val="24"/>
        </w:rPr>
        <w:t>учет</w:t>
      </w:r>
      <w:r w:rsidRPr="00EF4884">
        <w:rPr>
          <w:spacing w:val="-3"/>
          <w:sz w:val="24"/>
          <w:szCs w:val="24"/>
        </w:rPr>
        <w:t xml:space="preserve"> </w:t>
      </w:r>
      <w:r w:rsidRPr="00EF4884">
        <w:rPr>
          <w:sz w:val="24"/>
          <w:szCs w:val="24"/>
        </w:rPr>
        <w:t>граждан</w:t>
      </w:r>
      <w:r w:rsidRPr="00EF4884">
        <w:rPr>
          <w:spacing w:val="-2"/>
          <w:sz w:val="24"/>
          <w:szCs w:val="24"/>
        </w:rPr>
        <w:t xml:space="preserve"> </w:t>
      </w:r>
      <w:r w:rsidRPr="00EF4884">
        <w:rPr>
          <w:sz w:val="24"/>
          <w:szCs w:val="24"/>
        </w:rPr>
        <w:t>в</w:t>
      </w:r>
      <w:r w:rsidRPr="00EF4884">
        <w:rPr>
          <w:spacing w:val="-2"/>
          <w:sz w:val="24"/>
          <w:szCs w:val="24"/>
        </w:rPr>
        <w:t xml:space="preserve"> </w:t>
      </w:r>
      <w:r w:rsidRPr="00EF4884">
        <w:rPr>
          <w:sz w:val="24"/>
          <w:szCs w:val="24"/>
        </w:rPr>
        <w:t>качестве</w:t>
      </w:r>
      <w:r w:rsidRPr="00EF4884">
        <w:rPr>
          <w:spacing w:val="-2"/>
          <w:sz w:val="24"/>
          <w:szCs w:val="24"/>
        </w:rPr>
        <w:t xml:space="preserve"> </w:t>
      </w:r>
      <w:r w:rsidRPr="00EF4884">
        <w:rPr>
          <w:sz w:val="24"/>
          <w:szCs w:val="24"/>
        </w:rPr>
        <w:t>нуждающихся</w:t>
      </w:r>
      <w:r w:rsidRPr="00EF4884">
        <w:rPr>
          <w:spacing w:val="-2"/>
          <w:sz w:val="24"/>
          <w:szCs w:val="24"/>
        </w:rPr>
        <w:t xml:space="preserve"> </w:t>
      </w:r>
      <w:r w:rsidRPr="00EF4884">
        <w:rPr>
          <w:sz w:val="24"/>
          <w:szCs w:val="24"/>
        </w:rPr>
        <w:t>в</w:t>
      </w:r>
      <w:r w:rsidRPr="00EF4884">
        <w:rPr>
          <w:spacing w:val="-3"/>
          <w:sz w:val="24"/>
          <w:szCs w:val="24"/>
        </w:rPr>
        <w:t xml:space="preserve"> </w:t>
      </w:r>
      <w:r w:rsidRPr="00EF4884">
        <w:rPr>
          <w:sz w:val="24"/>
          <w:szCs w:val="24"/>
        </w:rPr>
        <w:t>жилых</w:t>
      </w:r>
      <w:r>
        <w:rPr>
          <w:sz w:val="24"/>
          <w:szCs w:val="24"/>
        </w:rPr>
        <w:t xml:space="preserve"> </w:t>
      </w:r>
      <w:r w:rsidRPr="00EF4884">
        <w:rPr>
          <w:spacing w:val="-67"/>
          <w:sz w:val="24"/>
          <w:szCs w:val="24"/>
        </w:rPr>
        <w:t xml:space="preserve"> </w:t>
      </w:r>
      <w:r w:rsidRPr="00EF4884">
        <w:rPr>
          <w:sz w:val="24"/>
          <w:szCs w:val="24"/>
        </w:rPr>
        <w:t>помещениях»</w:t>
      </w:r>
    </w:p>
    <w:p w14:paraId="6BCCF64D" w14:textId="77777777" w:rsidR="007E2DCE" w:rsidRDefault="007E2DCE" w:rsidP="007E2DCE">
      <w:pPr>
        <w:pStyle w:val="aa"/>
        <w:spacing w:before="5"/>
        <w:rPr>
          <w:b/>
          <w:sz w:val="11"/>
        </w:rPr>
      </w:pPr>
    </w:p>
    <w:p w14:paraId="3111C615" w14:textId="77777777" w:rsidR="007E2DCE" w:rsidRDefault="007E2DCE" w:rsidP="007E2DCE">
      <w:pPr>
        <w:pStyle w:val="aa"/>
        <w:tabs>
          <w:tab w:val="left" w:pos="2969"/>
          <w:tab w:val="left" w:pos="7139"/>
          <w:tab w:val="left" w:pos="9364"/>
        </w:tabs>
        <w:spacing w:before="89"/>
      </w:pPr>
      <w:r w:rsidRPr="00EF4884">
        <w:rPr>
          <w:sz w:val="24"/>
          <w:szCs w:val="24"/>
        </w:rPr>
        <w:t>Дата</w:t>
      </w:r>
      <w:r>
        <w:rPr>
          <w:u w:val="single"/>
        </w:rPr>
        <w:tab/>
      </w:r>
      <w:r>
        <w:tab/>
      </w:r>
      <w:r w:rsidRPr="00EF4884">
        <w:rPr>
          <w:sz w:val="24"/>
          <w:szCs w:val="24"/>
        </w:rPr>
        <w:t>№</w:t>
      </w:r>
      <w:r>
        <w:t xml:space="preserve"> </w:t>
      </w:r>
      <w:r>
        <w:rPr>
          <w:u w:val="single"/>
        </w:rPr>
        <w:t xml:space="preserve"> </w:t>
      </w:r>
      <w:r>
        <w:rPr>
          <w:u w:val="single"/>
        </w:rPr>
        <w:tab/>
      </w:r>
    </w:p>
    <w:p w14:paraId="11E8F2DE" w14:textId="77777777" w:rsidR="007E2DCE" w:rsidRDefault="007E2DCE" w:rsidP="007E2DCE">
      <w:pPr>
        <w:pStyle w:val="aa"/>
        <w:spacing w:before="2"/>
        <w:rPr>
          <w:sz w:val="20"/>
        </w:rPr>
      </w:pPr>
    </w:p>
    <w:p w14:paraId="30B9DCF5" w14:textId="77777777" w:rsidR="007E2DCE" w:rsidRPr="00EF4884" w:rsidRDefault="007E2DCE" w:rsidP="007E2DCE">
      <w:pPr>
        <w:pStyle w:val="aa"/>
        <w:tabs>
          <w:tab w:val="left" w:pos="7485"/>
          <w:tab w:val="left" w:pos="10006"/>
        </w:tabs>
        <w:spacing w:before="89"/>
        <w:ind w:right="471" w:firstLine="708"/>
        <w:rPr>
          <w:sz w:val="24"/>
          <w:szCs w:val="24"/>
        </w:rPr>
      </w:pPr>
      <w:r w:rsidRPr="00EF4884">
        <w:rPr>
          <w:sz w:val="24"/>
          <w:szCs w:val="24"/>
        </w:rPr>
        <w:t>По</w:t>
      </w:r>
      <w:r w:rsidRPr="00EF4884">
        <w:rPr>
          <w:spacing w:val="6"/>
          <w:sz w:val="24"/>
          <w:szCs w:val="24"/>
        </w:rPr>
        <w:t xml:space="preserve"> </w:t>
      </w:r>
      <w:r w:rsidRPr="00EF4884">
        <w:rPr>
          <w:sz w:val="24"/>
          <w:szCs w:val="24"/>
        </w:rPr>
        <w:t>результатам</w:t>
      </w:r>
      <w:r w:rsidRPr="00EF4884">
        <w:rPr>
          <w:spacing w:val="6"/>
          <w:sz w:val="24"/>
          <w:szCs w:val="24"/>
        </w:rPr>
        <w:t xml:space="preserve"> </w:t>
      </w:r>
      <w:r w:rsidRPr="00EF4884">
        <w:rPr>
          <w:sz w:val="24"/>
          <w:szCs w:val="24"/>
        </w:rPr>
        <w:t>рассмотрения</w:t>
      </w:r>
      <w:r w:rsidRPr="00EF4884">
        <w:rPr>
          <w:spacing w:val="7"/>
          <w:sz w:val="24"/>
          <w:szCs w:val="24"/>
        </w:rPr>
        <w:t xml:space="preserve"> </w:t>
      </w:r>
      <w:r w:rsidRPr="00EF4884">
        <w:rPr>
          <w:sz w:val="24"/>
          <w:szCs w:val="24"/>
        </w:rPr>
        <w:t>заявления</w:t>
      </w:r>
      <w:r w:rsidRPr="00EF4884">
        <w:rPr>
          <w:spacing w:val="6"/>
          <w:sz w:val="24"/>
          <w:szCs w:val="24"/>
        </w:rPr>
        <w:t xml:space="preserve"> </w:t>
      </w:r>
      <w:r w:rsidRPr="00EF4884">
        <w:rPr>
          <w:sz w:val="24"/>
          <w:szCs w:val="24"/>
        </w:rPr>
        <w:t>от</w:t>
      </w:r>
      <w:r w:rsidRPr="00EF4884">
        <w:rPr>
          <w:sz w:val="24"/>
          <w:szCs w:val="24"/>
          <w:u w:val="single"/>
        </w:rPr>
        <w:tab/>
      </w:r>
      <w:r w:rsidRPr="00EF4884">
        <w:rPr>
          <w:sz w:val="24"/>
          <w:szCs w:val="24"/>
        </w:rPr>
        <w:t>№</w:t>
      </w:r>
      <w:r w:rsidRPr="00EF4884">
        <w:rPr>
          <w:sz w:val="24"/>
          <w:szCs w:val="24"/>
          <w:u w:val="single"/>
        </w:rPr>
        <w:tab/>
      </w:r>
      <w:r w:rsidRPr="00EF4884">
        <w:rPr>
          <w:sz w:val="24"/>
          <w:szCs w:val="24"/>
        </w:rPr>
        <w:t xml:space="preserve"> и</w:t>
      </w:r>
      <w:r w:rsidRPr="00EF4884">
        <w:rPr>
          <w:spacing w:val="1"/>
          <w:sz w:val="24"/>
          <w:szCs w:val="24"/>
        </w:rPr>
        <w:t xml:space="preserve"> </w:t>
      </w:r>
      <w:r w:rsidRPr="00EF4884">
        <w:rPr>
          <w:sz w:val="24"/>
          <w:szCs w:val="24"/>
        </w:rPr>
        <w:t>приложенных</w:t>
      </w:r>
      <w:r w:rsidRPr="00EF4884">
        <w:rPr>
          <w:spacing w:val="1"/>
          <w:sz w:val="24"/>
          <w:szCs w:val="24"/>
        </w:rPr>
        <w:t xml:space="preserve"> </w:t>
      </w:r>
      <w:r w:rsidRPr="00EF4884">
        <w:rPr>
          <w:sz w:val="24"/>
          <w:szCs w:val="24"/>
        </w:rPr>
        <w:t>к</w:t>
      </w:r>
      <w:r w:rsidRPr="00EF4884">
        <w:rPr>
          <w:spacing w:val="1"/>
          <w:sz w:val="24"/>
          <w:szCs w:val="24"/>
        </w:rPr>
        <w:t xml:space="preserve"> </w:t>
      </w:r>
      <w:r w:rsidRPr="00EF4884">
        <w:rPr>
          <w:sz w:val="24"/>
          <w:szCs w:val="24"/>
        </w:rPr>
        <w:t>нему</w:t>
      </w:r>
      <w:r w:rsidRPr="00EF4884">
        <w:rPr>
          <w:spacing w:val="1"/>
          <w:sz w:val="24"/>
          <w:szCs w:val="24"/>
        </w:rPr>
        <w:t xml:space="preserve"> </w:t>
      </w:r>
      <w:r w:rsidRPr="00EF4884">
        <w:rPr>
          <w:sz w:val="24"/>
          <w:szCs w:val="24"/>
        </w:rPr>
        <w:t>документов,</w:t>
      </w:r>
      <w:r w:rsidRPr="00EF4884">
        <w:rPr>
          <w:spacing w:val="1"/>
          <w:sz w:val="24"/>
          <w:szCs w:val="24"/>
        </w:rPr>
        <w:t xml:space="preserve"> </w:t>
      </w:r>
      <w:r w:rsidRPr="00EF4884">
        <w:rPr>
          <w:sz w:val="24"/>
          <w:szCs w:val="24"/>
        </w:rPr>
        <w:t>в</w:t>
      </w:r>
      <w:r w:rsidRPr="00EF4884">
        <w:rPr>
          <w:spacing w:val="1"/>
          <w:sz w:val="24"/>
          <w:szCs w:val="24"/>
        </w:rPr>
        <w:t xml:space="preserve"> </w:t>
      </w:r>
      <w:r w:rsidRPr="00EF4884">
        <w:rPr>
          <w:sz w:val="24"/>
          <w:szCs w:val="24"/>
        </w:rPr>
        <w:t>соответствии</w:t>
      </w:r>
      <w:r w:rsidRPr="00EF4884">
        <w:rPr>
          <w:spacing w:val="1"/>
          <w:sz w:val="24"/>
          <w:szCs w:val="24"/>
        </w:rPr>
        <w:t xml:space="preserve"> </w:t>
      </w:r>
      <w:r w:rsidRPr="00EF4884">
        <w:rPr>
          <w:sz w:val="24"/>
          <w:szCs w:val="24"/>
        </w:rPr>
        <w:t>с</w:t>
      </w:r>
      <w:r w:rsidRPr="00EF4884">
        <w:rPr>
          <w:spacing w:val="1"/>
          <w:sz w:val="24"/>
          <w:szCs w:val="24"/>
        </w:rPr>
        <w:t xml:space="preserve"> </w:t>
      </w:r>
      <w:r w:rsidRPr="00EF4884">
        <w:rPr>
          <w:sz w:val="24"/>
          <w:szCs w:val="24"/>
        </w:rPr>
        <w:t>Жилищным</w:t>
      </w:r>
      <w:r w:rsidRPr="00EF4884">
        <w:rPr>
          <w:spacing w:val="1"/>
          <w:sz w:val="24"/>
          <w:szCs w:val="24"/>
        </w:rPr>
        <w:t xml:space="preserve"> </w:t>
      </w:r>
      <w:r w:rsidRPr="00EF4884">
        <w:rPr>
          <w:sz w:val="24"/>
          <w:szCs w:val="24"/>
        </w:rPr>
        <w:t>кодексом</w:t>
      </w:r>
      <w:r w:rsidRPr="00EF4884">
        <w:rPr>
          <w:spacing w:val="1"/>
          <w:sz w:val="24"/>
          <w:szCs w:val="24"/>
        </w:rPr>
        <w:t xml:space="preserve"> </w:t>
      </w:r>
      <w:r w:rsidRPr="00EF4884">
        <w:rPr>
          <w:sz w:val="24"/>
          <w:szCs w:val="24"/>
        </w:rPr>
        <w:t>Российской</w:t>
      </w:r>
      <w:r w:rsidRPr="00EF4884">
        <w:rPr>
          <w:spacing w:val="1"/>
          <w:sz w:val="24"/>
          <w:szCs w:val="24"/>
        </w:rPr>
        <w:t xml:space="preserve"> </w:t>
      </w:r>
      <w:r w:rsidRPr="00EF4884">
        <w:rPr>
          <w:sz w:val="24"/>
          <w:szCs w:val="24"/>
        </w:rPr>
        <w:t>Федерации</w:t>
      </w:r>
      <w:r w:rsidRPr="00EF4884">
        <w:rPr>
          <w:spacing w:val="1"/>
          <w:sz w:val="24"/>
          <w:szCs w:val="24"/>
        </w:rPr>
        <w:t xml:space="preserve"> </w:t>
      </w:r>
      <w:r w:rsidRPr="00EF4884">
        <w:rPr>
          <w:sz w:val="24"/>
          <w:szCs w:val="24"/>
        </w:rPr>
        <w:t>принято</w:t>
      </w:r>
      <w:r w:rsidRPr="00EF4884">
        <w:rPr>
          <w:spacing w:val="1"/>
          <w:sz w:val="24"/>
          <w:szCs w:val="24"/>
        </w:rPr>
        <w:t xml:space="preserve"> </w:t>
      </w:r>
      <w:r w:rsidRPr="00EF4884">
        <w:rPr>
          <w:sz w:val="24"/>
          <w:szCs w:val="24"/>
        </w:rPr>
        <w:t>решение</w:t>
      </w:r>
      <w:r w:rsidRPr="00EF4884">
        <w:rPr>
          <w:spacing w:val="1"/>
          <w:sz w:val="24"/>
          <w:szCs w:val="24"/>
        </w:rPr>
        <w:t xml:space="preserve"> </w:t>
      </w:r>
      <w:r w:rsidRPr="00EF4884">
        <w:rPr>
          <w:sz w:val="24"/>
          <w:szCs w:val="24"/>
        </w:rPr>
        <w:t>отказать</w:t>
      </w:r>
      <w:r w:rsidRPr="00EF4884">
        <w:rPr>
          <w:spacing w:val="1"/>
          <w:sz w:val="24"/>
          <w:szCs w:val="24"/>
        </w:rPr>
        <w:t xml:space="preserve"> </w:t>
      </w:r>
      <w:r w:rsidRPr="00EF4884">
        <w:rPr>
          <w:sz w:val="24"/>
          <w:szCs w:val="24"/>
        </w:rPr>
        <w:t>в</w:t>
      </w:r>
      <w:r w:rsidRPr="00EF4884">
        <w:rPr>
          <w:spacing w:val="1"/>
          <w:sz w:val="24"/>
          <w:szCs w:val="24"/>
        </w:rPr>
        <w:t xml:space="preserve"> </w:t>
      </w:r>
      <w:r w:rsidRPr="00EF4884">
        <w:rPr>
          <w:sz w:val="24"/>
          <w:szCs w:val="24"/>
        </w:rPr>
        <w:t>приеме</w:t>
      </w:r>
      <w:r w:rsidRPr="00EF4884">
        <w:rPr>
          <w:spacing w:val="1"/>
          <w:sz w:val="24"/>
          <w:szCs w:val="24"/>
        </w:rPr>
        <w:t xml:space="preserve"> </w:t>
      </w:r>
      <w:r w:rsidRPr="00EF4884">
        <w:rPr>
          <w:sz w:val="24"/>
          <w:szCs w:val="24"/>
        </w:rPr>
        <w:t>документов,</w:t>
      </w:r>
      <w:r w:rsidRPr="00EF4884">
        <w:rPr>
          <w:spacing w:val="1"/>
          <w:sz w:val="24"/>
          <w:szCs w:val="24"/>
        </w:rPr>
        <w:t xml:space="preserve"> </w:t>
      </w:r>
      <w:r w:rsidRPr="00EF4884">
        <w:rPr>
          <w:sz w:val="24"/>
          <w:szCs w:val="24"/>
        </w:rPr>
        <w:t>необходимых</w:t>
      </w:r>
      <w:r w:rsidRPr="00EF4884">
        <w:rPr>
          <w:spacing w:val="-1"/>
          <w:sz w:val="24"/>
          <w:szCs w:val="24"/>
        </w:rPr>
        <w:t xml:space="preserve"> </w:t>
      </w:r>
      <w:r w:rsidRPr="00EF4884">
        <w:rPr>
          <w:sz w:val="24"/>
          <w:szCs w:val="24"/>
        </w:rPr>
        <w:t>для</w:t>
      </w:r>
      <w:r w:rsidRPr="00EF4884">
        <w:rPr>
          <w:spacing w:val="-1"/>
          <w:sz w:val="24"/>
          <w:szCs w:val="24"/>
        </w:rPr>
        <w:t xml:space="preserve"> </w:t>
      </w:r>
      <w:r w:rsidRPr="00EF4884">
        <w:rPr>
          <w:sz w:val="24"/>
          <w:szCs w:val="24"/>
        </w:rPr>
        <w:t>предоставления</w:t>
      </w:r>
      <w:r w:rsidRPr="00EF4884">
        <w:rPr>
          <w:spacing w:val="-1"/>
          <w:sz w:val="24"/>
          <w:szCs w:val="24"/>
        </w:rPr>
        <w:t xml:space="preserve"> </w:t>
      </w:r>
      <w:r w:rsidRPr="00EF4884">
        <w:rPr>
          <w:sz w:val="24"/>
          <w:szCs w:val="24"/>
        </w:rPr>
        <w:t>услуги,</w:t>
      </w:r>
      <w:r w:rsidRPr="00EF4884">
        <w:rPr>
          <w:spacing w:val="-3"/>
          <w:sz w:val="24"/>
          <w:szCs w:val="24"/>
        </w:rPr>
        <w:t xml:space="preserve"> </w:t>
      </w:r>
      <w:r w:rsidRPr="00EF4884">
        <w:rPr>
          <w:sz w:val="24"/>
          <w:szCs w:val="24"/>
        </w:rPr>
        <w:t>по следующим</w:t>
      </w:r>
      <w:r w:rsidRPr="00EF4884">
        <w:rPr>
          <w:spacing w:val="-1"/>
          <w:sz w:val="24"/>
          <w:szCs w:val="24"/>
        </w:rPr>
        <w:t xml:space="preserve"> </w:t>
      </w:r>
      <w:r w:rsidRPr="00EF4884">
        <w:rPr>
          <w:sz w:val="24"/>
          <w:szCs w:val="24"/>
        </w:rPr>
        <w:t>основаниям:</w:t>
      </w:r>
    </w:p>
    <w:p w14:paraId="655E6038" w14:textId="77777777" w:rsidR="007E2DCE" w:rsidRDefault="007E2DCE" w:rsidP="007E2DCE">
      <w:pPr>
        <w:pStyle w:val="aa"/>
        <w:rPr>
          <w:sz w:val="20"/>
        </w:rPr>
      </w:pPr>
    </w:p>
    <w:p w14:paraId="709E2D8A" w14:textId="77777777" w:rsidR="007E2DCE" w:rsidRDefault="007E2DCE" w:rsidP="007E2DCE">
      <w:pPr>
        <w:pStyle w:val="aa"/>
        <w:spacing w:before="6"/>
        <w:rPr>
          <w:sz w:val="2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4162"/>
        <w:gridCol w:w="4816"/>
      </w:tblGrid>
      <w:tr w:rsidR="007E2DCE" w14:paraId="32059C7A" w14:textId="77777777" w:rsidTr="00700FE1">
        <w:trPr>
          <w:trHeight w:val="2135"/>
        </w:trPr>
        <w:tc>
          <w:tcPr>
            <w:tcW w:w="1070" w:type="dxa"/>
          </w:tcPr>
          <w:p w14:paraId="7F46083B" w14:textId="77777777" w:rsidR="007E2DCE" w:rsidRPr="007E2DCE" w:rsidRDefault="007E2DCE" w:rsidP="00700FE1">
            <w:pPr>
              <w:pStyle w:val="TableParagraph"/>
              <w:spacing w:before="97"/>
              <w:ind w:left="64" w:right="58" w:firstLine="4"/>
              <w:jc w:val="center"/>
              <w:rPr>
                <w:sz w:val="24"/>
                <w:lang w:val="ru-RU"/>
              </w:rPr>
            </w:pPr>
            <w:r w:rsidRPr="007E2DCE">
              <w:rPr>
                <w:sz w:val="24"/>
                <w:lang w:val="ru-RU"/>
              </w:rPr>
              <w:t>№</w:t>
            </w:r>
            <w:r w:rsidRPr="007E2DCE">
              <w:rPr>
                <w:spacing w:val="1"/>
                <w:sz w:val="24"/>
                <w:lang w:val="ru-RU"/>
              </w:rPr>
              <w:t xml:space="preserve"> </w:t>
            </w:r>
            <w:r w:rsidRPr="007E2DCE">
              <w:rPr>
                <w:sz w:val="24"/>
                <w:lang w:val="ru-RU"/>
              </w:rPr>
              <w:t>пункта</w:t>
            </w:r>
            <w:r w:rsidRPr="007E2DCE">
              <w:rPr>
                <w:spacing w:val="1"/>
                <w:sz w:val="24"/>
                <w:lang w:val="ru-RU"/>
              </w:rPr>
              <w:t xml:space="preserve"> </w:t>
            </w:r>
            <w:r w:rsidRPr="007E2DCE">
              <w:rPr>
                <w:sz w:val="24"/>
                <w:lang w:val="ru-RU"/>
              </w:rPr>
              <w:t>админис</w:t>
            </w:r>
            <w:r w:rsidRPr="007E2DCE">
              <w:rPr>
                <w:spacing w:val="1"/>
                <w:sz w:val="24"/>
                <w:lang w:val="ru-RU"/>
              </w:rPr>
              <w:t xml:space="preserve"> </w:t>
            </w:r>
            <w:r w:rsidRPr="007E2DCE">
              <w:rPr>
                <w:sz w:val="24"/>
                <w:lang w:val="ru-RU"/>
              </w:rPr>
              <w:t>тративно</w:t>
            </w:r>
            <w:r w:rsidRPr="007E2DCE">
              <w:rPr>
                <w:spacing w:val="-57"/>
                <w:sz w:val="24"/>
                <w:lang w:val="ru-RU"/>
              </w:rPr>
              <w:t xml:space="preserve"> </w:t>
            </w:r>
            <w:r w:rsidRPr="007E2DCE">
              <w:rPr>
                <w:sz w:val="24"/>
                <w:lang w:val="ru-RU"/>
              </w:rPr>
              <w:t>го</w:t>
            </w:r>
            <w:r w:rsidRPr="007E2DCE">
              <w:rPr>
                <w:spacing w:val="1"/>
                <w:sz w:val="24"/>
                <w:lang w:val="ru-RU"/>
              </w:rPr>
              <w:t xml:space="preserve"> </w:t>
            </w:r>
            <w:r w:rsidRPr="007E2DCE">
              <w:rPr>
                <w:spacing w:val="-1"/>
                <w:sz w:val="24"/>
                <w:lang w:val="ru-RU"/>
              </w:rPr>
              <w:t>регламен</w:t>
            </w:r>
            <w:r w:rsidRPr="007E2DCE">
              <w:rPr>
                <w:spacing w:val="-57"/>
                <w:sz w:val="24"/>
                <w:lang w:val="ru-RU"/>
              </w:rPr>
              <w:t xml:space="preserve"> </w:t>
            </w:r>
            <w:r w:rsidRPr="007E2DCE">
              <w:rPr>
                <w:sz w:val="24"/>
                <w:lang w:val="ru-RU"/>
              </w:rPr>
              <w:t>та</w:t>
            </w:r>
          </w:p>
        </w:tc>
        <w:tc>
          <w:tcPr>
            <w:tcW w:w="4162" w:type="dxa"/>
          </w:tcPr>
          <w:p w14:paraId="3CB6BE70" w14:textId="77777777" w:rsidR="007E2DCE" w:rsidRPr="007E2DCE" w:rsidRDefault="007E2DCE" w:rsidP="00700FE1">
            <w:pPr>
              <w:pStyle w:val="TableParagraph"/>
              <w:spacing w:before="97"/>
              <w:ind w:left="275" w:right="109" w:hanging="152"/>
              <w:rPr>
                <w:sz w:val="24"/>
                <w:lang w:val="ru-RU"/>
              </w:rPr>
            </w:pPr>
            <w:r w:rsidRPr="007E2DCE">
              <w:rPr>
                <w:sz w:val="24"/>
                <w:lang w:val="ru-RU"/>
              </w:rPr>
              <w:t>Наименование</w:t>
            </w:r>
            <w:r w:rsidRPr="007E2DCE">
              <w:rPr>
                <w:spacing w:val="-4"/>
                <w:sz w:val="24"/>
                <w:lang w:val="ru-RU"/>
              </w:rPr>
              <w:t xml:space="preserve"> </w:t>
            </w:r>
            <w:r w:rsidRPr="007E2DCE">
              <w:rPr>
                <w:sz w:val="24"/>
                <w:lang w:val="ru-RU"/>
              </w:rPr>
              <w:t>основания</w:t>
            </w:r>
            <w:r w:rsidRPr="007E2DCE">
              <w:rPr>
                <w:spacing w:val="-4"/>
                <w:sz w:val="24"/>
                <w:lang w:val="ru-RU"/>
              </w:rPr>
              <w:t xml:space="preserve"> </w:t>
            </w:r>
            <w:r w:rsidRPr="007E2DCE">
              <w:rPr>
                <w:sz w:val="24"/>
                <w:lang w:val="ru-RU"/>
              </w:rPr>
              <w:t>для</w:t>
            </w:r>
            <w:r w:rsidRPr="007E2DCE">
              <w:rPr>
                <w:spacing w:val="-4"/>
                <w:sz w:val="24"/>
                <w:lang w:val="ru-RU"/>
              </w:rPr>
              <w:t xml:space="preserve"> </w:t>
            </w:r>
            <w:r w:rsidRPr="007E2DCE">
              <w:rPr>
                <w:sz w:val="24"/>
                <w:lang w:val="ru-RU"/>
              </w:rPr>
              <w:t>отказа</w:t>
            </w:r>
            <w:r w:rsidRPr="007E2DCE">
              <w:rPr>
                <w:spacing w:val="-4"/>
                <w:sz w:val="24"/>
                <w:lang w:val="ru-RU"/>
              </w:rPr>
              <w:t xml:space="preserve"> </w:t>
            </w:r>
            <w:r w:rsidRPr="007E2DCE">
              <w:rPr>
                <w:sz w:val="24"/>
                <w:lang w:val="ru-RU"/>
              </w:rPr>
              <w:t>в</w:t>
            </w:r>
            <w:r w:rsidRPr="007E2DCE">
              <w:rPr>
                <w:spacing w:val="-57"/>
                <w:sz w:val="24"/>
                <w:lang w:val="ru-RU"/>
              </w:rPr>
              <w:t xml:space="preserve"> </w:t>
            </w:r>
            <w:r w:rsidRPr="007E2DCE">
              <w:rPr>
                <w:sz w:val="24"/>
                <w:lang w:val="ru-RU"/>
              </w:rPr>
              <w:t>соответствии</w:t>
            </w:r>
            <w:r w:rsidRPr="007E2DCE">
              <w:rPr>
                <w:spacing w:val="-1"/>
                <w:sz w:val="24"/>
                <w:lang w:val="ru-RU"/>
              </w:rPr>
              <w:t xml:space="preserve"> </w:t>
            </w:r>
            <w:r w:rsidRPr="007E2DCE">
              <w:rPr>
                <w:sz w:val="24"/>
                <w:lang w:val="ru-RU"/>
              </w:rPr>
              <w:t>с</w:t>
            </w:r>
            <w:r w:rsidRPr="007E2DCE">
              <w:rPr>
                <w:spacing w:val="-2"/>
                <w:sz w:val="24"/>
                <w:lang w:val="ru-RU"/>
              </w:rPr>
              <w:t xml:space="preserve"> </w:t>
            </w:r>
            <w:r w:rsidRPr="007E2DCE">
              <w:rPr>
                <w:sz w:val="24"/>
                <w:lang w:val="ru-RU"/>
              </w:rPr>
              <w:t>единым</w:t>
            </w:r>
            <w:r w:rsidRPr="007E2DCE">
              <w:rPr>
                <w:spacing w:val="-3"/>
                <w:sz w:val="24"/>
                <w:lang w:val="ru-RU"/>
              </w:rPr>
              <w:t xml:space="preserve"> </w:t>
            </w:r>
            <w:r w:rsidRPr="007E2DCE">
              <w:rPr>
                <w:sz w:val="24"/>
                <w:lang w:val="ru-RU"/>
              </w:rPr>
              <w:t>стандартом</w:t>
            </w:r>
          </w:p>
        </w:tc>
        <w:tc>
          <w:tcPr>
            <w:tcW w:w="4816" w:type="dxa"/>
          </w:tcPr>
          <w:p w14:paraId="49B4A408" w14:textId="77777777" w:rsidR="007E2DCE" w:rsidRPr="007E2DCE" w:rsidRDefault="007E2DCE" w:rsidP="00700FE1">
            <w:pPr>
              <w:pStyle w:val="TableParagraph"/>
              <w:spacing w:before="97"/>
              <w:ind w:left="2063" w:right="60" w:hanging="1989"/>
              <w:rPr>
                <w:sz w:val="24"/>
                <w:lang w:val="ru-RU"/>
              </w:rPr>
            </w:pPr>
            <w:r w:rsidRPr="007E2DCE">
              <w:rPr>
                <w:sz w:val="24"/>
                <w:lang w:val="ru-RU"/>
              </w:rPr>
              <w:t>Разъяснение</w:t>
            </w:r>
            <w:r w:rsidRPr="007E2DCE">
              <w:rPr>
                <w:spacing w:val="-8"/>
                <w:sz w:val="24"/>
                <w:lang w:val="ru-RU"/>
              </w:rPr>
              <w:t xml:space="preserve"> </w:t>
            </w:r>
            <w:r w:rsidRPr="007E2DCE">
              <w:rPr>
                <w:sz w:val="24"/>
                <w:lang w:val="ru-RU"/>
              </w:rPr>
              <w:t>причин</w:t>
            </w:r>
            <w:r w:rsidRPr="007E2DCE">
              <w:rPr>
                <w:spacing w:val="-3"/>
                <w:sz w:val="24"/>
                <w:lang w:val="ru-RU"/>
              </w:rPr>
              <w:t xml:space="preserve"> </w:t>
            </w:r>
            <w:r w:rsidRPr="007E2DCE">
              <w:rPr>
                <w:sz w:val="24"/>
                <w:lang w:val="ru-RU"/>
              </w:rPr>
              <w:t>отказа</w:t>
            </w:r>
            <w:r w:rsidRPr="007E2DCE">
              <w:rPr>
                <w:spacing w:val="-4"/>
                <w:sz w:val="24"/>
                <w:lang w:val="ru-RU"/>
              </w:rPr>
              <w:t xml:space="preserve"> </w:t>
            </w:r>
            <w:r w:rsidRPr="007E2DCE">
              <w:rPr>
                <w:sz w:val="24"/>
                <w:lang w:val="ru-RU"/>
              </w:rPr>
              <w:t>в</w:t>
            </w:r>
            <w:r w:rsidRPr="007E2DCE">
              <w:rPr>
                <w:spacing w:val="-5"/>
                <w:sz w:val="24"/>
                <w:lang w:val="ru-RU"/>
              </w:rPr>
              <w:t xml:space="preserve"> </w:t>
            </w:r>
            <w:r w:rsidRPr="007E2DCE">
              <w:rPr>
                <w:sz w:val="24"/>
                <w:lang w:val="ru-RU"/>
              </w:rPr>
              <w:t>предоставлении</w:t>
            </w:r>
            <w:r w:rsidRPr="007E2DCE">
              <w:rPr>
                <w:spacing w:val="-57"/>
                <w:sz w:val="24"/>
                <w:lang w:val="ru-RU"/>
              </w:rPr>
              <w:t xml:space="preserve"> </w:t>
            </w:r>
            <w:r w:rsidRPr="007E2DCE">
              <w:rPr>
                <w:sz w:val="24"/>
                <w:lang w:val="ru-RU"/>
              </w:rPr>
              <w:t>услуги</w:t>
            </w:r>
          </w:p>
        </w:tc>
      </w:tr>
      <w:tr w:rsidR="007E2DCE" w14:paraId="20296F9A" w14:textId="77777777" w:rsidTr="00700FE1">
        <w:trPr>
          <w:trHeight w:val="1582"/>
        </w:trPr>
        <w:tc>
          <w:tcPr>
            <w:tcW w:w="1070" w:type="dxa"/>
          </w:tcPr>
          <w:p w14:paraId="1C50B86F" w14:textId="77777777" w:rsidR="007E2DCE" w:rsidRPr="007E2DCE" w:rsidRDefault="007E2DCE" w:rsidP="00700FE1">
            <w:pPr>
              <w:pStyle w:val="TableParagraph"/>
              <w:rPr>
                <w:sz w:val="24"/>
                <w:lang w:val="ru-RU"/>
              </w:rPr>
            </w:pPr>
          </w:p>
        </w:tc>
        <w:tc>
          <w:tcPr>
            <w:tcW w:w="4162" w:type="dxa"/>
          </w:tcPr>
          <w:p w14:paraId="5FC03212" w14:textId="77777777" w:rsidR="007E2DCE" w:rsidRPr="007E2DCE" w:rsidRDefault="007E2DCE" w:rsidP="00700FE1">
            <w:pPr>
              <w:pStyle w:val="TableParagraph"/>
              <w:spacing w:before="97"/>
              <w:ind w:left="261" w:right="120"/>
              <w:rPr>
                <w:sz w:val="24"/>
                <w:lang w:val="ru-RU"/>
              </w:rPr>
            </w:pPr>
            <w:r w:rsidRPr="007E2DCE">
              <w:rPr>
                <w:sz w:val="24"/>
                <w:lang w:val="ru-RU"/>
              </w:rPr>
              <w:t>Документы (сведения),</w:t>
            </w:r>
            <w:r w:rsidRPr="007E2DCE">
              <w:rPr>
                <w:spacing w:val="1"/>
                <w:sz w:val="24"/>
                <w:lang w:val="ru-RU"/>
              </w:rPr>
              <w:t xml:space="preserve"> </w:t>
            </w:r>
            <w:r w:rsidRPr="007E2DCE">
              <w:rPr>
                <w:sz w:val="24"/>
                <w:lang w:val="ru-RU"/>
              </w:rPr>
              <w:t>представленные заявителем,</w:t>
            </w:r>
            <w:r w:rsidRPr="007E2DCE">
              <w:rPr>
                <w:spacing w:val="1"/>
                <w:sz w:val="24"/>
                <w:lang w:val="ru-RU"/>
              </w:rPr>
              <w:t xml:space="preserve"> </w:t>
            </w:r>
            <w:r w:rsidRPr="007E2DCE">
              <w:rPr>
                <w:sz w:val="24"/>
                <w:lang w:val="ru-RU"/>
              </w:rPr>
              <w:t>противоречат документам</w:t>
            </w:r>
            <w:r w:rsidRPr="007E2DCE">
              <w:rPr>
                <w:spacing w:val="1"/>
                <w:sz w:val="24"/>
                <w:lang w:val="ru-RU"/>
              </w:rPr>
              <w:t xml:space="preserve"> </w:t>
            </w:r>
            <w:r w:rsidRPr="007E2DCE">
              <w:rPr>
                <w:sz w:val="24"/>
                <w:lang w:val="ru-RU"/>
              </w:rPr>
              <w:t>(сведениям), полученным в рамках</w:t>
            </w:r>
            <w:r w:rsidRPr="007E2DCE">
              <w:rPr>
                <w:spacing w:val="1"/>
                <w:sz w:val="24"/>
                <w:lang w:val="ru-RU"/>
              </w:rPr>
              <w:t xml:space="preserve"> </w:t>
            </w:r>
            <w:r w:rsidRPr="007E2DCE">
              <w:rPr>
                <w:sz w:val="24"/>
                <w:lang w:val="ru-RU"/>
              </w:rPr>
              <w:t>межведомственного</w:t>
            </w:r>
            <w:r w:rsidRPr="007E2DCE">
              <w:rPr>
                <w:spacing w:val="-10"/>
                <w:sz w:val="24"/>
                <w:lang w:val="ru-RU"/>
              </w:rPr>
              <w:t xml:space="preserve"> </w:t>
            </w:r>
            <w:r w:rsidRPr="007E2DCE">
              <w:rPr>
                <w:sz w:val="24"/>
                <w:lang w:val="ru-RU"/>
              </w:rPr>
              <w:t>взаимодействия</w:t>
            </w:r>
          </w:p>
        </w:tc>
        <w:tc>
          <w:tcPr>
            <w:tcW w:w="4816" w:type="dxa"/>
          </w:tcPr>
          <w:p w14:paraId="6B4DBBC5" w14:textId="77777777" w:rsidR="007E2DCE" w:rsidRDefault="007E2DCE" w:rsidP="00700FE1">
            <w:pPr>
              <w:pStyle w:val="TableParagraph"/>
              <w:spacing w:before="97"/>
              <w:ind w:left="62"/>
              <w:rPr>
                <w:sz w:val="24"/>
              </w:rPr>
            </w:pPr>
            <w:r>
              <w:rPr>
                <w:sz w:val="24"/>
              </w:rPr>
              <w:t>Указываются</w:t>
            </w:r>
            <w:r>
              <w:rPr>
                <w:spacing w:val="-4"/>
                <w:sz w:val="24"/>
              </w:rPr>
              <w:t xml:space="preserve"> </w:t>
            </w:r>
            <w:r>
              <w:rPr>
                <w:sz w:val="24"/>
              </w:rPr>
              <w:t>основания</w:t>
            </w:r>
            <w:r>
              <w:rPr>
                <w:spacing w:val="-4"/>
                <w:sz w:val="24"/>
              </w:rPr>
              <w:t xml:space="preserve"> </w:t>
            </w:r>
            <w:r>
              <w:rPr>
                <w:sz w:val="24"/>
              </w:rPr>
              <w:t>такого</w:t>
            </w:r>
            <w:r>
              <w:rPr>
                <w:spacing w:val="-4"/>
                <w:sz w:val="24"/>
              </w:rPr>
              <w:t xml:space="preserve"> </w:t>
            </w:r>
            <w:r>
              <w:rPr>
                <w:sz w:val="24"/>
              </w:rPr>
              <w:t>вывода</w:t>
            </w:r>
          </w:p>
        </w:tc>
      </w:tr>
    </w:tbl>
    <w:p w14:paraId="70AB244F" w14:textId="77777777" w:rsidR="007E2DCE" w:rsidRDefault="007E2DCE" w:rsidP="007E2DCE">
      <w:pPr>
        <w:sectPr w:rsidR="007E2DCE">
          <w:pgSz w:w="11900" w:h="16840"/>
          <w:pgMar w:top="1060" w:right="460" w:bottom="280" w:left="960" w:header="720" w:footer="72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4162"/>
        <w:gridCol w:w="4816"/>
      </w:tblGrid>
      <w:tr w:rsidR="007E2DCE" w14:paraId="5EA5153A" w14:textId="77777777" w:rsidTr="00700FE1">
        <w:trPr>
          <w:trHeight w:val="1511"/>
        </w:trPr>
        <w:tc>
          <w:tcPr>
            <w:tcW w:w="1070" w:type="dxa"/>
          </w:tcPr>
          <w:p w14:paraId="709CE1D5" w14:textId="77777777" w:rsidR="007E2DCE" w:rsidRDefault="007E2DCE" w:rsidP="00700FE1">
            <w:pPr>
              <w:pStyle w:val="TableParagraph"/>
              <w:rPr>
                <w:sz w:val="24"/>
              </w:rPr>
            </w:pPr>
          </w:p>
        </w:tc>
        <w:tc>
          <w:tcPr>
            <w:tcW w:w="4162" w:type="dxa"/>
          </w:tcPr>
          <w:p w14:paraId="4D90A163" w14:textId="77777777" w:rsidR="007E2DCE" w:rsidRPr="007E2DCE" w:rsidRDefault="007E2DCE" w:rsidP="00700FE1">
            <w:pPr>
              <w:pStyle w:val="TableParagraph"/>
              <w:spacing w:before="97"/>
              <w:ind w:left="261" w:right="223"/>
              <w:rPr>
                <w:sz w:val="24"/>
                <w:lang w:val="ru-RU"/>
              </w:rPr>
            </w:pPr>
            <w:bookmarkStart w:id="77" w:name="36"/>
            <w:bookmarkEnd w:id="77"/>
            <w:r w:rsidRPr="007E2DCE">
              <w:rPr>
                <w:sz w:val="24"/>
                <w:lang w:val="ru-RU"/>
              </w:rPr>
              <w:t>Отсутствие у членов семьи места</w:t>
            </w:r>
            <w:r w:rsidRPr="007E2DCE">
              <w:rPr>
                <w:spacing w:val="1"/>
                <w:sz w:val="24"/>
                <w:lang w:val="ru-RU"/>
              </w:rPr>
              <w:t xml:space="preserve"> </w:t>
            </w:r>
            <w:r w:rsidRPr="007E2DCE">
              <w:rPr>
                <w:sz w:val="24"/>
                <w:lang w:val="ru-RU"/>
              </w:rPr>
              <w:t>жительства</w:t>
            </w:r>
            <w:r w:rsidRPr="007E2DCE">
              <w:rPr>
                <w:spacing w:val="-8"/>
                <w:sz w:val="24"/>
                <w:lang w:val="ru-RU"/>
              </w:rPr>
              <w:t xml:space="preserve"> </w:t>
            </w:r>
            <w:r w:rsidRPr="007E2DCE">
              <w:rPr>
                <w:sz w:val="24"/>
                <w:lang w:val="ru-RU"/>
              </w:rPr>
              <w:t>на</w:t>
            </w:r>
            <w:r w:rsidRPr="007E2DCE">
              <w:rPr>
                <w:spacing w:val="-8"/>
                <w:sz w:val="24"/>
                <w:lang w:val="ru-RU"/>
              </w:rPr>
              <w:t xml:space="preserve"> </w:t>
            </w:r>
            <w:r w:rsidRPr="007E2DCE">
              <w:rPr>
                <w:sz w:val="24"/>
                <w:lang w:val="ru-RU"/>
              </w:rPr>
              <w:t>территории</w:t>
            </w:r>
            <w:r w:rsidRPr="007E2DCE">
              <w:rPr>
                <w:spacing w:val="-6"/>
                <w:sz w:val="24"/>
                <w:lang w:val="ru-RU"/>
              </w:rPr>
              <w:t xml:space="preserve"> </w:t>
            </w:r>
            <w:r w:rsidRPr="007E2DCE">
              <w:rPr>
                <w:sz w:val="24"/>
                <w:lang w:val="ru-RU"/>
              </w:rPr>
              <w:t>субъекта</w:t>
            </w:r>
            <w:r w:rsidRPr="007E2DCE">
              <w:rPr>
                <w:spacing w:val="-57"/>
                <w:sz w:val="24"/>
                <w:lang w:val="ru-RU"/>
              </w:rPr>
              <w:t xml:space="preserve"> </w:t>
            </w:r>
            <w:r w:rsidRPr="007E2DCE">
              <w:rPr>
                <w:sz w:val="24"/>
                <w:lang w:val="ru-RU"/>
              </w:rPr>
              <w:t>Российской</w:t>
            </w:r>
            <w:r w:rsidRPr="007E2DCE">
              <w:rPr>
                <w:spacing w:val="-1"/>
                <w:sz w:val="24"/>
                <w:lang w:val="ru-RU"/>
              </w:rPr>
              <w:t xml:space="preserve"> </w:t>
            </w:r>
            <w:r w:rsidRPr="007E2DCE">
              <w:rPr>
                <w:sz w:val="24"/>
                <w:lang w:val="ru-RU"/>
              </w:rPr>
              <w:t>Федерации</w:t>
            </w:r>
          </w:p>
        </w:tc>
        <w:tc>
          <w:tcPr>
            <w:tcW w:w="4816" w:type="dxa"/>
          </w:tcPr>
          <w:p w14:paraId="408C3A4B" w14:textId="77777777" w:rsidR="007E2DCE" w:rsidRDefault="007E2DCE" w:rsidP="00700FE1">
            <w:pPr>
              <w:pStyle w:val="TableParagraph"/>
              <w:spacing w:before="97"/>
              <w:ind w:left="62"/>
              <w:rPr>
                <w:sz w:val="24"/>
              </w:rPr>
            </w:pPr>
            <w:r>
              <w:rPr>
                <w:sz w:val="24"/>
              </w:rPr>
              <w:t>Указываются</w:t>
            </w:r>
            <w:r>
              <w:rPr>
                <w:spacing w:val="-4"/>
                <w:sz w:val="24"/>
              </w:rPr>
              <w:t xml:space="preserve"> </w:t>
            </w:r>
            <w:r>
              <w:rPr>
                <w:sz w:val="24"/>
              </w:rPr>
              <w:t>основания</w:t>
            </w:r>
            <w:r>
              <w:rPr>
                <w:spacing w:val="-4"/>
                <w:sz w:val="24"/>
              </w:rPr>
              <w:t xml:space="preserve"> </w:t>
            </w:r>
            <w:r>
              <w:rPr>
                <w:sz w:val="24"/>
              </w:rPr>
              <w:t>такого</w:t>
            </w:r>
            <w:r>
              <w:rPr>
                <w:spacing w:val="-3"/>
                <w:sz w:val="24"/>
              </w:rPr>
              <w:t xml:space="preserve"> </w:t>
            </w:r>
            <w:r>
              <w:rPr>
                <w:sz w:val="24"/>
              </w:rPr>
              <w:t>вывода</w:t>
            </w:r>
          </w:p>
        </w:tc>
      </w:tr>
      <w:tr w:rsidR="007E2DCE" w14:paraId="39F3C2E0" w14:textId="77777777" w:rsidTr="00700FE1">
        <w:trPr>
          <w:trHeight w:val="1306"/>
        </w:trPr>
        <w:tc>
          <w:tcPr>
            <w:tcW w:w="1070" w:type="dxa"/>
          </w:tcPr>
          <w:p w14:paraId="7E2C44EF" w14:textId="77777777" w:rsidR="007E2DCE" w:rsidRDefault="007E2DCE" w:rsidP="00700FE1">
            <w:pPr>
              <w:pStyle w:val="TableParagraph"/>
              <w:rPr>
                <w:sz w:val="24"/>
              </w:rPr>
            </w:pPr>
          </w:p>
        </w:tc>
        <w:tc>
          <w:tcPr>
            <w:tcW w:w="4162" w:type="dxa"/>
          </w:tcPr>
          <w:p w14:paraId="035D7020" w14:textId="77777777" w:rsidR="007E2DCE" w:rsidRPr="007E2DCE" w:rsidRDefault="007E2DCE" w:rsidP="00700FE1">
            <w:pPr>
              <w:pStyle w:val="TableParagraph"/>
              <w:spacing w:before="94"/>
              <w:ind w:left="261" w:right="54"/>
              <w:rPr>
                <w:sz w:val="24"/>
                <w:lang w:val="ru-RU"/>
              </w:rPr>
            </w:pPr>
            <w:r w:rsidRPr="007E2DCE">
              <w:rPr>
                <w:sz w:val="24"/>
                <w:lang w:val="ru-RU"/>
              </w:rPr>
              <w:t>Представленными документами и</w:t>
            </w:r>
            <w:r w:rsidRPr="007E2DCE">
              <w:rPr>
                <w:spacing w:val="1"/>
                <w:sz w:val="24"/>
                <w:lang w:val="ru-RU"/>
              </w:rPr>
              <w:t xml:space="preserve"> </w:t>
            </w:r>
            <w:r w:rsidRPr="007E2DCE">
              <w:rPr>
                <w:sz w:val="24"/>
                <w:lang w:val="ru-RU"/>
              </w:rPr>
              <w:t>сведениями</w:t>
            </w:r>
            <w:r w:rsidRPr="007E2DCE">
              <w:rPr>
                <w:spacing w:val="1"/>
                <w:sz w:val="24"/>
                <w:lang w:val="ru-RU"/>
              </w:rPr>
              <w:t xml:space="preserve"> </w:t>
            </w:r>
            <w:r w:rsidRPr="007E2DCE">
              <w:rPr>
                <w:sz w:val="24"/>
                <w:lang w:val="ru-RU"/>
              </w:rPr>
              <w:t>не</w:t>
            </w:r>
            <w:r w:rsidRPr="007E2DCE">
              <w:rPr>
                <w:spacing w:val="60"/>
                <w:sz w:val="24"/>
                <w:lang w:val="ru-RU"/>
              </w:rPr>
              <w:t xml:space="preserve"> </w:t>
            </w:r>
            <w:r w:rsidRPr="007E2DCE">
              <w:rPr>
                <w:sz w:val="24"/>
                <w:lang w:val="ru-RU"/>
              </w:rPr>
              <w:t>подтверждается</w:t>
            </w:r>
            <w:r w:rsidRPr="007E2DCE">
              <w:rPr>
                <w:spacing w:val="1"/>
                <w:sz w:val="24"/>
                <w:lang w:val="ru-RU"/>
              </w:rPr>
              <w:t xml:space="preserve"> </w:t>
            </w:r>
            <w:r w:rsidRPr="007E2DCE">
              <w:rPr>
                <w:sz w:val="24"/>
                <w:lang w:val="ru-RU"/>
              </w:rPr>
              <w:t>право</w:t>
            </w:r>
            <w:r w:rsidRPr="007E2DCE">
              <w:rPr>
                <w:spacing w:val="-6"/>
                <w:sz w:val="24"/>
                <w:lang w:val="ru-RU"/>
              </w:rPr>
              <w:t xml:space="preserve"> </w:t>
            </w:r>
            <w:r w:rsidRPr="007E2DCE">
              <w:rPr>
                <w:sz w:val="24"/>
                <w:lang w:val="ru-RU"/>
              </w:rPr>
              <w:t>гражданина</w:t>
            </w:r>
            <w:r w:rsidRPr="007E2DCE">
              <w:rPr>
                <w:spacing w:val="-5"/>
                <w:sz w:val="24"/>
                <w:lang w:val="ru-RU"/>
              </w:rPr>
              <w:t xml:space="preserve"> </w:t>
            </w:r>
            <w:r w:rsidRPr="007E2DCE">
              <w:rPr>
                <w:sz w:val="24"/>
                <w:lang w:val="ru-RU"/>
              </w:rPr>
              <w:t>на</w:t>
            </w:r>
            <w:r w:rsidRPr="007E2DCE">
              <w:rPr>
                <w:spacing w:val="-5"/>
                <w:sz w:val="24"/>
                <w:lang w:val="ru-RU"/>
              </w:rPr>
              <w:t xml:space="preserve"> </w:t>
            </w:r>
            <w:r w:rsidRPr="007E2DCE">
              <w:rPr>
                <w:sz w:val="24"/>
                <w:lang w:val="ru-RU"/>
              </w:rPr>
              <w:t>предоставление</w:t>
            </w:r>
            <w:r w:rsidRPr="007E2DCE">
              <w:rPr>
                <w:spacing w:val="-57"/>
                <w:sz w:val="24"/>
                <w:lang w:val="ru-RU"/>
              </w:rPr>
              <w:t xml:space="preserve"> </w:t>
            </w:r>
            <w:r w:rsidRPr="007E2DCE">
              <w:rPr>
                <w:sz w:val="24"/>
                <w:lang w:val="ru-RU"/>
              </w:rPr>
              <w:t>жилого</w:t>
            </w:r>
            <w:r w:rsidRPr="007E2DCE">
              <w:rPr>
                <w:spacing w:val="-2"/>
                <w:sz w:val="24"/>
                <w:lang w:val="ru-RU"/>
              </w:rPr>
              <w:t xml:space="preserve"> </w:t>
            </w:r>
            <w:r w:rsidRPr="007E2DCE">
              <w:rPr>
                <w:sz w:val="24"/>
                <w:lang w:val="ru-RU"/>
              </w:rPr>
              <w:t>помещения</w:t>
            </w:r>
          </w:p>
        </w:tc>
        <w:tc>
          <w:tcPr>
            <w:tcW w:w="4816" w:type="dxa"/>
          </w:tcPr>
          <w:p w14:paraId="32A3334C" w14:textId="77777777" w:rsidR="007E2DCE" w:rsidRDefault="007E2DCE" w:rsidP="00700FE1">
            <w:pPr>
              <w:pStyle w:val="TableParagraph"/>
              <w:spacing w:before="94"/>
              <w:ind w:left="62"/>
              <w:rPr>
                <w:sz w:val="24"/>
              </w:rPr>
            </w:pPr>
            <w:r>
              <w:rPr>
                <w:sz w:val="24"/>
              </w:rPr>
              <w:t>Указываются</w:t>
            </w:r>
            <w:r>
              <w:rPr>
                <w:spacing w:val="-4"/>
                <w:sz w:val="24"/>
              </w:rPr>
              <w:t xml:space="preserve"> </w:t>
            </w:r>
            <w:r>
              <w:rPr>
                <w:sz w:val="24"/>
              </w:rPr>
              <w:t>основания</w:t>
            </w:r>
            <w:r>
              <w:rPr>
                <w:spacing w:val="-4"/>
                <w:sz w:val="24"/>
              </w:rPr>
              <w:t xml:space="preserve"> </w:t>
            </w:r>
            <w:r>
              <w:rPr>
                <w:sz w:val="24"/>
              </w:rPr>
              <w:t>такого</w:t>
            </w:r>
            <w:r>
              <w:rPr>
                <w:spacing w:val="-4"/>
                <w:sz w:val="24"/>
              </w:rPr>
              <w:t xml:space="preserve"> </w:t>
            </w:r>
            <w:r>
              <w:rPr>
                <w:sz w:val="24"/>
              </w:rPr>
              <w:t>вывода</w:t>
            </w:r>
          </w:p>
        </w:tc>
      </w:tr>
      <w:tr w:rsidR="007E2DCE" w14:paraId="09104AD7" w14:textId="77777777" w:rsidTr="00700FE1">
        <w:trPr>
          <w:trHeight w:val="1583"/>
        </w:trPr>
        <w:tc>
          <w:tcPr>
            <w:tcW w:w="1070" w:type="dxa"/>
          </w:tcPr>
          <w:p w14:paraId="5787E42A" w14:textId="77777777" w:rsidR="007E2DCE" w:rsidRDefault="007E2DCE" w:rsidP="00700FE1">
            <w:pPr>
              <w:pStyle w:val="TableParagraph"/>
              <w:rPr>
                <w:sz w:val="24"/>
              </w:rPr>
            </w:pPr>
          </w:p>
        </w:tc>
        <w:tc>
          <w:tcPr>
            <w:tcW w:w="4162" w:type="dxa"/>
          </w:tcPr>
          <w:p w14:paraId="13490277" w14:textId="77777777" w:rsidR="007E2DCE" w:rsidRPr="007E2DCE" w:rsidRDefault="007E2DCE" w:rsidP="00700FE1">
            <w:pPr>
              <w:pStyle w:val="TableParagraph"/>
              <w:spacing w:before="97"/>
              <w:ind w:left="261" w:right="101"/>
              <w:rPr>
                <w:sz w:val="24"/>
                <w:lang w:val="ru-RU"/>
              </w:rPr>
            </w:pPr>
            <w:r w:rsidRPr="007E2DCE">
              <w:rPr>
                <w:sz w:val="24"/>
                <w:lang w:val="ru-RU"/>
              </w:rPr>
              <w:t>Не истек срок совершения действий,</w:t>
            </w:r>
            <w:r w:rsidRPr="007E2DCE">
              <w:rPr>
                <w:spacing w:val="-58"/>
                <w:sz w:val="24"/>
                <w:lang w:val="ru-RU"/>
              </w:rPr>
              <w:t xml:space="preserve"> </w:t>
            </w:r>
            <w:r w:rsidRPr="007E2DCE">
              <w:rPr>
                <w:sz w:val="24"/>
                <w:lang w:val="ru-RU"/>
              </w:rPr>
              <w:t>предусмотренных статьей 53</w:t>
            </w:r>
            <w:r w:rsidRPr="007E2DCE">
              <w:rPr>
                <w:spacing w:val="1"/>
                <w:sz w:val="24"/>
                <w:lang w:val="ru-RU"/>
              </w:rPr>
              <w:t xml:space="preserve"> </w:t>
            </w:r>
            <w:r w:rsidRPr="007E2DCE">
              <w:rPr>
                <w:sz w:val="24"/>
                <w:lang w:val="ru-RU"/>
              </w:rPr>
              <w:t>Жилищного кодекса Российской</w:t>
            </w:r>
            <w:r w:rsidRPr="007E2DCE">
              <w:rPr>
                <w:spacing w:val="1"/>
                <w:sz w:val="24"/>
                <w:lang w:val="ru-RU"/>
              </w:rPr>
              <w:t xml:space="preserve"> </w:t>
            </w:r>
            <w:r w:rsidRPr="007E2DCE">
              <w:rPr>
                <w:sz w:val="24"/>
                <w:lang w:val="ru-RU"/>
              </w:rPr>
              <w:t>Федерации, которые привели к</w:t>
            </w:r>
            <w:r w:rsidRPr="007E2DCE">
              <w:rPr>
                <w:spacing w:val="1"/>
                <w:sz w:val="24"/>
                <w:lang w:val="ru-RU"/>
              </w:rPr>
              <w:t xml:space="preserve"> </w:t>
            </w:r>
            <w:r w:rsidRPr="007E2DCE">
              <w:rPr>
                <w:sz w:val="24"/>
                <w:lang w:val="ru-RU"/>
              </w:rPr>
              <w:t>ухудшению</w:t>
            </w:r>
            <w:r w:rsidRPr="007E2DCE">
              <w:rPr>
                <w:spacing w:val="-2"/>
                <w:sz w:val="24"/>
                <w:lang w:val="ru-RU"/>
              </w:rPr>
              <w:t xml:space="preserve"> </w:t>
            </w:r>
            <w:r w:rsidRPr="007E2DCE">
              <w:rPr>
                <w:sz w:val="24"/>
                <w:lang w:val="ru-RU"/>
              </w:rPr>
              <w:t>жилищных</w:t>
            </w:r>
            <w:r w:rsidRPr="007E2DCE">
              <w:rPr>
                <w:spacing w:val="1"/>
                <w:sz w:val="24"/>
                <w:lang w:val="ru-RU"/>
              </w:rPr>
              <w:t xml:space="preserve"> </w:t>
            </w:r>
            <w:r w:rsidRPr="007E2DCE">
              <w:rPr>
                <w:sz w:val="24"/>
                <w:lang w:val="ru-RU"/>
              </w:rPr>
              <w:t>условий</w:t>
            </w:r>
          </w:p>
        </w:tc>
        <w:tc>
          <w:tcPr>
            <w:tcW w:w="4816" w:type="dxa"/>
          </w:tcPr>
          <w:p w14:paraId="72F05596" w14:textId="77777777" w:rsidR="007E2DCE" w:rsidRDefault="007E2DCE" w:rsidP="00700FE1">
            <w:pPr>
              <w:pStyle w:val="TableParagraph"/>
              <w:spacing w:before="97"/>
              <w:ind w:left="62"/>
              <w:rPr>
                <w:sz w:val="24"/>
              </w:rPr>
            </w:pPr>
            <w:r>
              <w:rPr>
                <w:sz w:val="24"/>
              </w:rPr>
              <w:t>Указываются</w:t>
            </w:r>
            <w:r>
              <w:rPr>
                <w:spacing w:val="-4"/>
                <w:sz w:val="24"/>
              </w:rPr>
              <w:t xml:space="preserve"> </w:t>
            </w:r>
            <w:r>
              <w:rPr>
                <w:sz w:val="24"/>
              </w:rPr>
              <w:t>основания</w:t>
            </w:r>
            <w:r>
              <w:rPr>
                <w:spacing w:val="-4"/>
                <w:sz w:val="24"/>
              </w:rPr>
              <w:t xml:space="preserve"> </w:t>
            </w:r>
            <w:r>
              <w:rPr>
                <w:sz w:val="24"/>
              </w:rPr>
              <w:t>такого</w:t>
            </w:r>
            <w:r>
              <w:rPr>
                <w:spacing w:val="-4"/>
                <w:sz w:val="24"/>
              </w:rPr>
              <w:t xml:space="preserve"> </w:t>
            </w:r>
            <w:r>
              <w:rPr>
                <w:sz w:val="24"/>
              </w:rPr>
              <w:t>вывода</w:t>
            </w:r>
          </w:p>
        </w:tc>
      </w:tr>
      <w:tr w:rsidR="007E2DCE" w14:paraId="4E0F1F79" w14:textId="77777777" w:rsidTr="00700FE1">
        <w:trPr>
          <w:trHeight w:val="1582"/>
        </w:trPr>
        <w:tc>
          <w:tcPr>
            <w:tcW w:w="1070" w:type="dxa"/>
          </w:tcPr>
          <w:p w14:paraId="5113CA95" w14:textId="77777777" w:rsidR="007E2DCE" w:rsidRDefault="007E2DCE" w:rsidP="00700FE1">
            <w:pPr>
              <w:pStyle w:val="TableParagraph"/>
              <w:rPr>
                <w:sz w:val="24"/>
              </w:rPr>
            </w:pPr>
          </w:p>
        </w:tc>
        <w:tc>
          <w:tcPr>
            <w:tcW w:w="4162" w:type="dxa"/>
          </w:tcPr>
          <w:p w14:paraId="7F4FA3F8" w14:textId="77777777" w:rsidR="007E2DCE" w:rsidRPr="007E2DCE" w:rsidRDefault="007E2DCE" w:rsidP="00700FE1">
            <w:pPr>
              <w:pStyle w:val="TableParagraph"/>
              <w:spacing w:before="97"/>
              <w:ind w:left="261" w:right="196"/>
              <w:rPr>
                <w:sz w:val="24"/>
                <w:lang w:val="ru-RU"/>
              </w:rPr>
            </w:pPr>
            <w:r w:rsidRPr="007E2DCE">
              <w:rPr>
                <w:sz w:val="24"/>
                <w:lang w:val="ru-RU"/>
              </w:rPr>
              <w:t>Представлены документы, которые</w:t>
            </w:r>
            <w:r w:rsidRPr="007E2DCE">
              <w:rPr>
                <w:spacing w:val="-57"/>
                <w:sz w:val="24"/>
                <w:lang w:val="ru-RU"/>
              </w:rPr>
              <w:t xml:space="preserve"> </w:t>
            </w:r>
            <w:r w:rsidRPr="007E2DCE">
              <w:rPr>
                <w:sz w:val="24"/>
                <w:lang w:val="ru-RU"/>
              </w:rPr>
              <w:t>не подтверждают право</w:t>
            </w:r>
            <w:r w:rsidRPr="007E2DCE">
              <w:rPr>
                <w:spacing w:val="1"/>
                <w:sz w:val="24"/>
                <w:lang w:val="ru-RU"/>
              </w:rPr>
              <w:t xml:space="preserve"> </w:t>
            </w:r>
            <w:r w:rsidRPr="007E2DCE">
              <w:rPr>
                <w:sz w:val="24"/>
                <w:lang w:val="ru-RU"/>
              </w:rPr>
              <w:t>соответствующих</w:t>
            </w:r>
            <w:r w:rsidRPr="007E2DCE">
              <w:rPr>
                <w:spacing w:val="-9"/>
                <w:sz w:val="24"/>
                <w:lang w:val="ru-RU"/>
              </w:rPr>
              <w:t xml:space="preserve"> </w:t>
            </w:r>
            <w:r w:rsidRPr="007E2DCE">
              <w:rPr>
                <w:sz w:val="24"/>
                <w:lang w:val="ru-RU"/>
              </w:rPr>
              <w:t>граждан</w:t>
            </w:r>
            <w:r w:rsidRPr="007E2DCE">
              <w:rPr>
                <w:spacing w:val="-10"/>
                <w:sz w:val="24"/>
                <w:lang w:val="ru-RU"/>
              </w:rPr>
              <w:t xml:space="preserve"> </w:t>
            </w:r>
            <w:r w:rsidRPr="007E2DCE">
              <w:rPr>
                <w:sz w:val="24"/>
                <w:lang w:val="ru-RU"/>
              </w:rPr>
              <w:t>состоять</w:t>
            </w:r>
            <w:r w:rsidRPr="007E2DCE">
              <w:rPr>
                <w:spacing w:val="-57"/>
                <w:sz w:val="24"/>
                <w:lang w:val="ru-RU"/>
              </w:rPr>
              <w:t xml:space="preserve"> </w:t>
            </w:r>
            <w:r w:rsidRPr="007E2DCE">
              <w:rPr>
                <w:sz w:val="24"/>
                <w:lang w:val="ru-RU"/>
              </w:rPr>
              <w:t>на учете в качестве нуждающихся в</w:t>
            </w:r>
            <w:r w:rsidRPr="007E2DCE">
              <w:rPr>
                <w:spacing w:val="-57"/>
                <w:sz w:val="24"/>
                <w:lang w:val="ru-RU"/>
              </w:rPr>
              <w:t xml:space="preserve"> </w:t>
            </w:r>
            <w:r w:rsidRPr="007E2DCE">
              <w:rPr>
                <w:sz w:val="24"/>
                <w:lang w:val="ru-RU"/>
              </w:rPr>
              <w:t>жилых</w:t>
            </w:r>
            <w:r w:rsidRPr="007E2DCE">
              <w:rPr>
                <w:spacing w:val="-2"/>
                <w:sz w:val="24"/>
                <w:lang w:val="ru-RU"/>
              </w:rPr>
              <w:t xml:space="preserve"> </w:t>
            </w:r>
            <w:r w:rsidRPr="007E2DCE">
              <w:rPr>
                <w:sz w:val="24"/>
                <w:lang w:val="ru-RU"/>
              </w:rPr>
              <w:t>помещениях</w:t>
            </w:r>
          </w:p>
        </w:tc>
        <w:tc>
          <w:tcPr>
            <w:tcW w:w="4816" w:type="dxa"/>
          </w:tcPr>
          <w:p w14:paraId="2D526C3D" w14:textId="77777777" w:rsidR="007E2DCE" w:rsidRDefault="007E2DCE" w:rsidP="00700FE1">
            <w:pPr>
              <w:pStyle w:val="TableParagraph"/>
              <w:spacing w:before="97"/>
              <w:ind w:left="62"/>
              <w:rPr>
                <w:sz w:val="24"/>
              </w:rPr>
            </w:pPr>
            <w:r>
              <w:rPr>
                <w:sz w:val="24"/>
              </w:rPr>
              <w:t>Указываются</w:t>
            </w:r>
            <w:r>
              <w:rPr>
                <w:spacing w:val="-5"/>
                <w:sz w:val="24"/>
              </w:rPr>
              <w:t xml:space="preserve"> </w:t>
            </w:r>
            <w:r>
              <w:rPr>
                <w:sz w:val="24"/>
              </w:rPr>
              <w:t>основания</w:t>
            </w:r>
            <w:r>
              <w:rPr>
                <w:spacing w:val="-4"/>
                <w:sz w:val="24"/>
              </w:rPr>
              <w:t xml:space="preserve"> </w:t>
            </w:r>
            <w:r>
              <w:rPr>
                <w:sz w:val="24"/>
              </w:rPr>
              <w:t>такого</w:t>
            </w:r>
            <w:r>
              <w:rPr>
                <w:spacing w:val="-4"/>
                <w:sz w:val="24"/>
              </w:rPr>
              <w:t xml:space="preserve"> </w:t>
            </w:r>
            <w:r>
              <w:rPr>
                <w:sz w:val="24"/>
              </w:rPr>
              <w:t>вывода</w:t>
            </w:r>
          </w:p>
        </w:tc>
      </w:tr>
    </w:tbl>
    <w:p w14:paraId="35375174" w14:textId="77777777" w:rsidR="007E2DCE" w:rsidRDefault="007E2DCE" w:rsidP="007E2DCE">
      <w:pPr>
        <w:pStyle w:val="aa"/>
        <w:spacing w:before="9"/>
        <w:rPr>
          <w:sz w:val="19"/>
        </w:rPr>
      </w:pPr>
    </w:p>
    <w:p w14:paraId="263CA995" w14:textId="77777777" w:rsidR="007E2DCE" w:rsidRPr="00EF4884" w:rsidRDefault="007E2DCE" w:rsidP="007E2DCE">
      <w:pPr>
        <w:pStyle w:val="aa"/>
        <w:tabs>
          <w:tab w:val="left" w:pos="9952"/>
        </w:tabs>
        <w:spacing w:before="89"/>
        <w:ind w:left="880"/>
        <w:rPr>
          <w:sz w:val="24"/>
          <w:szCs w:val="24"/>
        </w:rPr>
      </w:pPr>
      <w:r w:rsidRPr="00EF4884">
        <w:rPr>
          <w:sz w:val="24"/>
          <w:szCs w:val="24"/>
        </w:rPr>
        <w:t>Разъяснение</w:t>
      </w:r>
      <w:r w:rsidRPr="00EF4884">
        <w:rPr>
          <w:spacing w:val="-3"/>
          <w:sz w:val="24"/>
          <w:szCs w:val="24"/>
        </w:rPr>
        <w:t xml:space="preserve"> </w:t>
      </w:r>
      <w:r w:rsidRPr="00EF4884">
        <w:rPr>
          <w:sz w:val="24"/>
          <w:szCs w:val="24"/>
        </w:rPr>
        <w:t>причин</w:t>
      </w:r>
      <w:r w:rsidRPr="00EF4884">
        <w:rPr>
          <w:spacing w:val="-5"/>
          <w:sz w:val="24"/>
          <w:szCs w:val="24"/>
        </w:rPr>
        <w:t xml:space="preserve"> </w:t>
      </w:r>
      <w:r w:rsidRPr="00EF4884">
        <w:rPr>
          <w:sz w:val="24"/>
          <w:szCs w:val="24"/>
        </w:rPr>
        <w:t>отказа:</w:t>
      </w:r>
      <w:r w:rsidRPr="00EF4884">
        <w:rPr>
          <w:spacing w:val="1"/>
          <w:sz w:val="24"/>
          <w:szCs w:val="24"/>
        </w:rPr>
        <w:t xml:space="preserve"> </w:t>
      </w:r>
      <w:r w:rsidRPr="00EF4884">
        <w:rPr>
          <w:sz w:val="24"/>
          <w:szCs w:val="24"/>
          <w:u w:val="single"/>
        </w:rPr>
        <w:t xml:space="preserve"> </w:t>
      </w:r>
      <w:r w:rsidRPr="00EF4884">
        <w:rPr>
          <w:sz w:val="24"/>
          <w:szCs w:val="24"/>
          <w:u w:val="single"/>
        </w:rPr>
        <w:tab/>
      </w:r>
    </w:p>
    <w:p w14:paraId="004275D3" w14:textId="77777777" w:rsidR="007E2DCE" w:rsidRPr="00EF4884" w:rsidRDefault="007E2DCE" w:rsidP="007E2DCE">
      <w:pPr>
        <w:pStyle w:val="aa"/>
        <w:spacing w:before="2"/>
        <w:rPr>
          <w:sz w:val="18"/>
          <w:szCs w:val="24"/>
        </w:rPr>
      </w:pPr>
    </w:p>
    <w:p w14:paraId="10AED814" w14:textId="77777777" w:rsidR="007E2DCE" w:rsidRPr="00EF4884" w:rsidRDefault="007E2DCE" w:rsidP="007E2DCE">
      <w:pPr>
        <w:pStyle w:val="aa"/>
        <w:tabs>
          <w:tab w:val="left" w:pos="9869"/>
        </w:tabs>
        <w:spacing w:before="89"/>
        <w:ind w:left="880"/>
        <w:rPr>
          <w:sz w:val="24"/>
          <w:szCs w:val="24"/>
        </w:rPr>
      </w:pPr>
      <w:r w:rsidRPr="00EF4884">
        <w:rPr>
          <w:sz w:val="24"/>
          <w:szCs w:val="24"/>
        </w:rPr>
        <w:t>Дополнительно</w:t>
      </w:r>
      <w:r w:rsidRPr="00EF4884">
        <w:rPr>
          <w:spacing w:val="-10"/>
          <w:sz w:val="24"/>
          <w:szCs w:val="24"/>
        </w:rPr>
        <w:t xml:space="preserve"> </w:t>
      </w:r>
      <w:r w:rsidRPr="00EF4884">
        <w:rPr>
          <w:sz w:val="24"/>
          <w:szCs w:val="24"/>
        </w:rPr>
        <w:t>информируем:</w:t>
      </w:r>
      <w:r w:rsidRPr="00EF4884">
        <w:rPr>
          <w:spacing w:val="5"/>
          <w:sz w:val="24"/>
          <w:szCs w:val="24"/>
        </w:rPr>
        <w:t xml:space="preserve"> </w:t>
      </w:r>
      <w:r w:rsidRPr="00EF4884">
        <w:rPr>
          <w:sz w:val="24"/>
          <w:szCs w:val="24"/>
          <w:u w:val="single"/>
        </w:rPr>
        <w:t xml:space="preserve"> </w:t>
      </w:r>
      <w:r w:rsidRPr="00EF4884">
        <w:rPr>
          <w:sz w:val="24"/>
          <w:szCs w:val="24"/>
          <w:u w:val="single"/>
        </w:rPr>
        <w:tab/>
      </w:r>
    </w:p>
    <w:p w14:paraId="1EA42221" w14:textId="77777777" w:rsidR="007E2DCE" w:rsidRPr="00EF4884" w:rsidRDefault="007E2DCE" w:rsidP="007E2DCE">
      <w:pPr>
        <w:pStyle w:val="aa"/>
        <w:spacing w:before="3"/>
        <w:rPr>
          <w:sz w:val="20"/>
          <w:szCs w:val="24"/>
        </w:rPr>
      </w:pPr>
      <w:r w:rsidRPr="00EF4884">
        <w:rPr>
          <w:noProof/>
          <w:sz w:val="24"/>
          <w:szCs w:val="24"/>
        </w:rPr>
        <mc:AlternateContent>
          <mc:Choice Requires="wps">
            <w:drawing>
              <wp:anchor distT="0" distB="0" distL="0" distR="0" simplePos="0" relativeHeight="251797504" behindDoc="1" locked="0" layoutInCell="1" allowOverlap="1" wp14:anchorId="06DDEC02" wp14:editId="0AB3B949">
                <wp:simplePos x="0" y="0"/>
                <wp:positionH relativeFrom="page">
                  <wp:posOffset>718820</wp:posOffset>
                </wp:positionH>
                <wp:positionV relativeFrom="paragraph">
                  <wp:posOffset>184785</wp:posOffset>
                </wp:positionV>
                <wp:extent cx="3732530" cy="1270"/>
                <wp:effectExtent l="0" t="0" r="0" b="0"/>
                <wp:wrapTopAndBottom/>
                <wp:docPr id="169"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2530" cy="1270"/>
                        </a:xfrm>
                        <a:custGeom>
                          <a:avLst/>
                          <a:gdLst>
                            <a:gd name="T0" fmla="+- 0 1132 1132"/>
                            <a:gd name="T1" fmla="*/ T0 w 5878"/>
                            <a:gd name="T2" fmla="+- 0 7010 1132"/>
                            <a:gd name="T3" fmla="*/ T2 w 5878"/>
                          </a:gdLst>
                          <a:ahLst/>
                          <a:cxnLst>
                            <a:cxn ang="0">
                              <a:pos x="T1" y="0"/>
                            </a:cxn>
                            <a:cxn ang="0">
                              <a:pos x="T3" y="0"/>
                            </a:cxn>
                          </a:cxnLst>
                          <a:rect l="0" t="0" r="r" b="b"/>
                          <a:pathLst>
                            <a:path w="5878">
                              <a:moveTo>
                                <a:pt x="0" y="0"/>
                              </a:moveTo>
                              <a:lnTo>
                                <a:pt x="5878" y="0"/>
                              </a:lnTo>
                            </a:path>
                          </a:pathLst>
                        </a:custGeom>
                        <a:noFill/>
                        <a:ln w="89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56.6pt;margin-top:14.55pt;width:293.9pt;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fwBAMAAKc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" path="m,l5878,e" filled="f" strokeweight=".2475mm">
                <v:path arrowok="t" o:connecttype="custom" o:connectlocs="0,0;3732530,0" o:connectangles="0,0"/>
                <w10:wrap type="topAndBottom" anchorx="page"/>
              </v:shape>
            </w:pict>
          </mc:Fallback>
        </mc:AlternateContent>
      </w:r>
    </w:p>
    <w:p w14:paraId="19BE09F0" w14:textId="77777777" w:rsidR="007E2DCE" w:rsidRPr="00EF4884" w:rsidRDefault="007E2DCE" w:rsidP="007E2DCE">
      <w:pPr>
        <w:pStyle w:val="aa"/>
        <w:ind w:firstLine="708"/>
        <w:rPr>
          <w:sz w:val="24"/>
          <w:szCs w:val="24"/>
        </w:rPr>
      </w:pPr>
      <w:r w:rsidRPr="00EF4884">
        <w:rPr>
          <w:sz w:val="24"/>
          <w:szCs w:val="24"/>
        </w:rPr>
        <w:t>Вы</w:t>
      </w:r>
      <w:r w:rsidRPr="00EF4884">
        <w:rPr>
          <w:spacing w:val="34"/>
          <w:sz w:val="24"/>
          <w:szCs w:val="24"/>
        </w:rPr>
        <w:t xml:space="preserve"> </w:t>
      </w:r>
      <w:r w:rsidRPr="00EF4884">
        <w:rPr>
          <w:sz w:val="24"/>
          <w:szCs w:val="24"/>
        </w:rPr>
        <w:t>вправе</w:t>
      </w:r>
      <w:r w:rsidRPr="00EF4884">
        <w:rPr>
          <w:spacing w:val="30"/>
          <w:sz w:val="24"/>
          <w:szCs w:val="24"/>
        </w:rPr>
        <w:t xml:space="preserve"> </w:t>
      </w:r>
      <w:r w:rsidRPr="00EF4884">
        <w:rPr>
          <w:sz w:val="24"/>
          <w:szCs w:val="24"/>
        </w:rPr>
        <w:t>повторно</w:t>
      </w:r>
      <w:r w:rsidRPr="00EF4884">
        <w:rPr>
          <w:spacing w:val="34"/>
          <w:sz w:val="24"/>
          <w:szCs w:val="24"/>
        </w:rPr>
        <w:t xml:space="preserve"> </w:t>
      </w:r>
      <w:r w:rsidRPr="00EF4884">
        <w:rPr>
          <w:sz w:val="24"/>
          <w:szCs w:val="24"/>
        </w:rPr>
        <w:t>обратиться</w:t>
      </w:r>
      <w:r w:rsidRPr="00EF4884">
        <w:rPr>
          <w:spacing w:val="33"/>
          <w:sz w:val="24"/>
          <w:szCs w:val="24"/>
        </w:rPr>
        <w:t xml:space="preserve"> </w:t>
      </w:r>
      <w:r w:rsidRPr="00EF4884">
        <w:rPr>
          <w:sz w:val="24"/>
          <w:szCs w:val="24"/>
        </w:rPr>
        <w:t>в</w:t>
      </w:r>
      <w:r w:rsidRPr="00EF4884">
        <w:rPr>
          <w:spacing w:val="32"/>
          <w:sz w:val="24"/>
          <w:szCs w:val="24"/>
        </w:rPr>
        <w:t xml:space="preserve"> </w:t>
      </w:r>
      <w:r w:rsidRPr="00EF4884">
        <w:rPr>
          <w:sz w:val="24"/>
          <w:szCs w:val="24"/>
        </w:rPr>
        <w:t>уполномоченный</w:t>
      </w:r>
      <w:r w:rsidRPr="00EF4884">
        <w:rPr>
          <w:spacing w:val="33"/>
          <w:sz w:val="24"/>
          <w:szCs w:val="24"/>
        </w:rPr>
        <w:t xml:space="preserve"> </w:t>
      </w:r>
      <w:r w:rsidRPr="00EF4884">
        <w:rPr>
          <w:sz w:val="24"/>
          <w:szCs w:val="24"/>
        </w:rPr>
        <w:t>орган</w:t>
      </w:r>
      <w:r w:rsidRPr="00EF4884">
        <w:rPr>
          <w:spacing w:val="31"/>
          <w:sz w:val="24"/>
          <w:szCs w:val="24"/>
        </w:rPr>
        <w:t xml:space="preserve"> </w:t>
      </w:r>
      <w:r w:rsidRPr="00EF4884">
        <w:rPr>
          <w:sz w:val="24"/>
          <w:szCs w:val="24"/>
        </w:rPr>
        <w:t>с</w:t>
      </w:r>
      <w:r w:rsidRPr="00EF4884">
        <w:rPr>
          <w:spacing w:val="33"/>
          <w:sz w:val="24"/>
          <w:szCs w:val="24"/>
        </w:rPr>
        <w:t xml:space="preserve"> </w:t>
      </w:r>
      <w:r w:rsidRPr="00EF4884">
        <w:rPr>
          <w:sz w:val="24"/>
          <w:szCs w:val="24"/>
        </w:rPr>
        <w:t>заявлением</w:t>
      </w:r>
      <w:r w:rsidRPr="00EF4884">
        <w:rPr>
          <w:spacing w:val="31"/>
          <w:sz w:val="24"/>
          <w:szCs w:val="24"/>
        </w:rPr>
        <w:t xml:space="preserve"> </w:t>
      </w:r>
      <w:r w:rsidRPr="00EF4884">
        <w:rPr>
          <w:sz w:val="24"/>
          <w:szCs w:val="24"/>
        </w:rPr>
        <w:t>о</w:t>
      </w:r>
      <w:r w:rsidRPr="00EF4884">
        <w:rPr>
          <w:spacing w:val="-67"/>
          <w:sz w:val="24"/>
          <w:szCs w:val="24"/>
        </w:rPr>
        <w:t xml:space="preserve"> </w:t>
      </w:r>
      <w:r w:rsidRPr="00EF4884">
        <w:rPr>
          <w:sz w:val="24"/>
          <w:szCs w:val="24"/>
        </w:rPr>
        <w:t>предоставлении</w:t>
      </w:r>
      <w:r w:rsidRPr="00EF4884">
        <w:rPr>
          <w:spacing w:val="-1"/>
          <w:sz w:val="24"/>
          <w:szCs w:val="24"/>
        </w:rPr>
        <w:t xml:space="preserve"> </w:t>
      </w:r>
      <w:r w:rsidRPr="00EF4884">
        <w:rPr>
          <w:sz w:val="24"/>
          <w:szCs w:val="24"/>
        </w:rPr>
        <w:t>услуги</w:t>
      </w:r>
      <w:r w:rsidRPr="00EF4884">
        <w:rPr>
          <w:spacing w:val="-1"/>
          <w:sz w:val="24"/>
          <w:szCs w:val="24"/>
        </w:rPr>
        <w:t xml:space="preserve"> </w:t>
      </w:r>
      <w:r w:rsidRPr="00EF4884">
        <w:rPr>
          <w:sz w:val="24"/>
          <w:szCs w:val="24"/>
        </w:rPr>
        <w:t>после</w:t>
      </w:r>
      <w:r w:rsidRPr="00EF4884">
        <w:rPr>
          <w:spacing w:val="-3"/>
          <w:sz w:val="24"/>
          <w:szCs w:val="24"/>
        </w:rPr>
        <w:t xml:space="preserve"> </w:t>
      </w:r>
      <w:r w:rsidRPr="00EF4884">
        <w:rPr>
          <w:sz w:val="24"/>
          <w:szCs w:val="24"/>
        </w:rPr>
        <w:t>устранения</w:t>
      </w:r>
      <w:r w:rsidRPr="00EF4884">
        <w:rPr>
          <w:spacing w:val="-1"/>
          <w:sz w:val="24"/>
          <w:szCs w:val="24"/>
        </w:rPr>
        <w:t xml:space="preserve"> </w:t>
      </w:r>
      <w:r w:rsidRPr="00EF4884">
        <w:rPr>
          <w:sz w:val="24"/>
          <w:szCs w:val="24"/>
        </w:rPr>
        <w:t>указанных нарушений.</w:t>
      </w:r>
    </w:p>
    <w:p w14:paraId="2A8FFFD9" w14:textId="77777777" w:rsidR="007E2DCE" w:rsidRPr="00EF4884" w:rsidRDefault="007E2DCE" w:rsidP="007E2DCE">
      <w:pPr>
        <w:pStyle w:val="aa"/>
        <w:tabs>
          <w:tab w:val="left" w:pos="2035"/>
          <w:tab w:val="left" w:pos="2874"/>
          <w:tab w:val="left" w:pos="3833"/>
          <w:tab w:val="left" w:pos="4617"/>
          <w:tab w:val="left" w:pos="6106"/>
          <w:tab w:val="left" w:pos="6441"/>
          <w:tab w:val="left" w:pos="8064"/>
          <w:tab w:val="left" w:pos="9229"/>
        </w:tabs>
        <w:ind w:right="536" w:firstLine="708"/>
        <w:rPr>
          <w:sz w:val="24"/>
          <w:szCs w:val="24"/>
        </w:rPr>
      </w:pPr>
      <w:r w:rsidRPr="00EF4884">
        <w:rPr>
          <w:sz w:val="24"/>
          <w:szCs w:val="24"/>
        </w:rPr>
        <w:t>Данный</w:t>
      </w:r>
      <w:r w:rsidRPr="00EF4884">
        <w:rPr>
          <w:sz w:val="24"/>
          <w:szCs w:val="24"/>
        </w:rPr>
        <w:tab/>
        <w:t>отказ</w:t>
      </w:r>
      <w:r w:rsidRPr="00EF4884">
        <w:rPr>
          <w:sz w:val="24"/>
          <w:szCs w:val="24"/>
        </w:rPr>
        <w:tab/>
        <w:t>может</w:t>
      </w:r>
      <w:r w:rsidRPr="00EF4884">
        <w:rPr>
          <w:sz w:val="24"/>
          <w:szCs w:val="24"/>
        </w:rPr>
        <w:tab/>
        <w:t>быть</w:t>
      </w:r>
      <w:r w:rsidRPr="00EF4884">
        <w:rPr>
          <w:sz w:val="24"/>
          <w:szCs w:val="24"/>
        </w:rPr>
        <w:tab/>
        <w:t>обжалован</w:t>
      </w:r>
      <w:r w:rsidRPr="00EF4884">
        <w:rPr>
          <w:sz w:val="24"/>
          <w:szCs w:val="24"/>
        </w:rPr>
        <w:tab/>
        <w:t>в</w:t>
      </w:r>
      <w:r w:rsidRPr="00EF4884">
        <w:rPr>
          <w:sz w:val="24"/>
          <w:szCs w:val="24"/>
        </w:rPr>
        <w:tab/>
        <w:t>досудебном</w:t>
      </w:r>
      <w:r w:rsidRPr="00EF4884">
        <w:rPr>
          <w:sz w:val="24"/>
          <w:szCs w:val="24"/>
        </w:rPr>
        <w:tab/>
        <w:t>порядке</w:t>
      </w:r>
      <w:r w:rsidRPr="00EF4884">
        <w:rPr>
          <w:sz w:val="24"/>
          <w:szCs w:val="24"/>
        </w:rPr>
        <w:tab/>
      </w:r>
      <w:r w:rsidRPr="00EF4884">
        <w:rPr>
          <w:spacing w:val="-2"/>
          <w:sz w:val="24"/>
          <w:szCs w:val="24"/>
        </w:rPr>
        <w:t>путем</w:t>
      </w:r>
      <w:r w:rsidRPr="00EF4884">
        <w:rPr>
          <w:spacing w:val="-67"/>
          <w:sz w:val="24"/>
          <w:szCs w:val="24"/>
        </w:rPr>
        <w:t xml:space="preserve"> </w:t>
      </w:r>
      <w:r w:rsidRPr="00EF4884">
        <w:rPr>
          <w:sz w:val="24"/>
          <w:szCs w:val="24"/>
        </w:rPr>
        <w:t>направления</w:t>
      </w:r>
      <w:r w:rsidRPr="00EF4884">
        <w:rPr>
          <w:spacing w:val="-2"/>
          <w:sz w:val="24"/>
          <w:szCs w:val="24"/>
        </w:rPr>
        <w:t xml:space="preserve"> </w:t>
      </w:r>
      <w:r w:rsidRPr="00EF4884">
        <w:rPr>
          <w:sz w:val="24"/>
          <w:szCs w:val="24"/>
        </w:rPr>
        <w:t>жалобы</w:t>
      </w:r>
      <w:r w:rsidRPr="00EF4884">
        <w:rPr>
          <w:spacing w:val="-2"/>
          <w:sz w:val="24"/>
          <w:szCs w:val="24"/>
        </w:rPr>
        <w:t xml:space="preserve"> </w:t>
      </w:r>
      <w:r w:rsidRPr="00EF4884">
        <w:rPr>
          <w:sz w:val="24"/>
          <w:szCs w:val="24"/>
        </w:rPr>
        <w:t>в</w:t>
      </w:r>
      <w:r w:rsidRPr="00EF4884">
        <w:rPr>
          <w:spacing w:val="-2"/>
          <w:sz w:val="24"/>
          <w:szCs w:val="24"/>
        </w:rPr>
        <w:t xml:space="preserve"> </w:t>
      </w:r>
      <w:r w:rsidRPr="00EF4884">
        <w:rPr>
          <w:sz w:val="24"/>
          <w:szCs w:val="24"/>
        </w:rPr>
        <w:t>уполномоченный</w:t>
      </w:r>
      <w:r w:rsidRPr="00EF4884">
        <w:rPr>
          <w:spacing w:val="-2"/>
          <w:sz w:val="24"/>
          <w:szCs w:val="24"/>
        </w:rPr>
        <w:t xml:space="preserve"> </w:t>
      </w:r>
      <w:r w:rsidRPr="00EF4884">
        <w:rPr>
          <w:sz w:val="24"/>
          <w:szCs w:val="24"/>
        </w:rPr>
        <w:t>орган,</w:t>
      </w:r>
      <w:r w:rsidRPr="00EF4884">
        <w:rPr>
          <w:spacing w:val="-2"/>
          <w:sz w:val="24"/>
          <w:szCs w:val="24"/>
        </w:rPr>
        <w:t xml:space="preserve"> </w:t>
      </w:r>
      <w:r w:rsidRPr="00EF4884">
        <w:rPr>
          <w:sz w:val="24"/>
          <w:szCs w:val="24"/>
        </w:rPr>
        <w:t>а</w:t>
      </w:r>
      <w:r w:rsidRPr="00EF4884">
        <w:rPr>
          <w:spacing w:val="-2"/>
          <w:sz w:val="24"/>
          <w:szCs w:val="24"/>
        </w:rPr>
        <w:t xml:space="preserve"> </w:t>
      </w:r>
      <w:r w:rsidRPr="00EF4884">
        <w:rPr>
          <w:sz w:val="24"/>
          <w:szCs w:val="24"/>
        </w:rPr>
        <w:t>также</w:t>
      </w:r>
      <w:r w:rsidRPr="00EF4884">
        <w:rPr>
          <w:spacing w:val="-2"/>
          <w:sz w:val="24"/>
          <w:szCs w:val="24"/>
        </w:rPr>
        <w:t xml:space="preserve"> </w:t>
      </w:r>
      <w:r w:rsidRPr="00EF4884">
        <w:rPr>
          <w:sz w:val="24"/>
          <w:szCs w:val="24"/>
        </w:rPr>
        <w:t>в</w:t>
      </w:r>
      <w:r w:rsidRPr="00EF4884">
        <w:rPr>
          <w:spacing w:val="-2"/>
          <w:sz w:val="24"/>
          <w:szCs w:val="24"/>
        </w:rPr>
        <w:t xml:space="preserve"> </w:t>
      </w:r>
      <w:r w:rsidRPr="00EF4884">
        <w:rPr>
          <w:sz w:val="24"/>
          <w:szCs w:val="24"/>
        </w:rPr>
        <w:t>судебном</w:t>
      </w:r>
      <w:r w:rsidRPr="00EF4884">
        <w:rPr>
          <w:spacing w:val="-2"/>
          <w:sz w:val="24"/>
          <w:szCs w:val="24"/>
        </w:rPr>
        <w:t xml:space="preserve"> </w:t>
      </w:r>
      <w:r w:rsidRPr="00EF4884">
        <w:rPr>
          <w:sz w:val="24"/>
          <w:szCs w:val="24"/>
        </w:rPr>
        <w:t>порядке.</w:t>
      </w:r>
    </w:p>
    <w:p w14:paraId="7157027E" w14:textId="77777777" w:rsidR="007E2DCE" w:rsidRDefault="007E2DCE" w:rsidP="007E2DCE">
      <w:pPr>
        <w:pStyle w:val="aa"/>
        <w:rPr>
          <w:sz w:val="20"/>
        </w:rPr>
      </w:pPr>
    </w:p>
    <w:p w14:paraId="320793BC" w14:textId="77777777" w:rsidR="007E2DCE" w:rsidRDefault="007E2DCE" w:rsidP="007E2DCE">
      <w:pPr>
        <w:pStyle w:val="aa"/>
        <w:spacing w:before="10"/>
        <w:rPr>
          <w:sz w:val="24"/>
        </w:rPr>
      </w:pPr>
      <w:r>
        <w:rPr>
          <w:noProof/>
        </w:rPr>
        <mc:AlternateContent>
          <mc:Choice Requires="wps">
            <w:drawing>
              <wp:anchor distT="0" distB="0" distL="0" distR="0" simplePos="0" relativeHeight="251798528" behindDoc="1" locked="0" layoutInCell="1" allowOverlap="1" wp14:anchorId="2BD7CD9C" wp14:editId="10F793F8">
                <wp:simplePos x="0" y="0"/>
                <wp:positionH relativeFrom="page">
                  <wp:posOffset>718820</wp:posOffset>
                </wp:positionH>
                <wp:positionV relativeFrom="paragraph">
                  <wp:posOffset>210185</wp:posOffset>
                </wp:positionV>
                <wp:extent cx="2741930" cy="1270"/>
                <wp:effectExtent l="0" t="0" r="0" b="0"/>
                <wp:wrapTopAndBottom/>
                <wp:docPr id="17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1930" cy="1270"/>
                        </a:xfrm>
                        <a:custGeom>
                          <a:avLst/>
                          <a:gdLst>
                            <a:gd name="T0" fmla="+- 0 1132 1132"/>
                            <a:gd name="T1" fmla="*/ T0 w 4318"/>
                            <a:gd name="T2" fmla="+- 0 5450 1132"/>
                            <a:gd name="T3" fmla="*/ T2 w 4318"/>
                          </a:gdLst>
                          <a:ahLst/>
                          <a:cxnLst>
                            <a:cxn ang="0">
                              <a:pos x="T1" y="0"/>
                            </a:cxn>
                            <a:cxn ang="0">
                              <a:pos x="T3" y="0"/>
                            </a:cxn>
                          </a:cxnLst>
                          <a:rect l="0" t="0" r="r" b="b"/>
                          <a:pathLst>
                            <a:path w="4318">
                              <a:moveTo>
                                <a:pt x="0" y="0"/>
                              </a:moveTo>
                              <a:lnTo>
                                <a:pt x="4318"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56.6pt;margin-top:16.55pt;width:215.9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" path="m,l4318,e" filled="f" strokeweight=".21156mm">
                <v:path arrowok="t" o:connecttype="custom" o:connectlocs="0,0;2741930,0" o:connectangles="0,0"/>
                <w10:wrap type="topAndBottom" anchorx="page"/>
              </v:shape>
            </w:pict>
          </mc:Fallback>
        </mc:AlternateContent>
      </w:r>
      <w:r>
        <w:rPr>
          <w:noProof/>
        </w:rPr>
        <mc:AlternateContent>
          <mc:Choice Requires="wps">
            <w:drawing>
              <wp:anchor distT="0" distB="0" distL="0" distR="0" simplePos="0" relativeHeight="251799552" behindDoc="1" locked="0" layoutInCell="1" allowOverlap="1" wp14:anchorId="04F450B6" wp14:editId="2BC911C3">
                <wp:simplePos x="0" y="0"/>
                <wp:positionH relativeFrom="page">
                  <wp:posOffset>3536950</wp:posOffset>
                </wp:positionH>
                <wp:positionV relativeFrom="paragraph">
                  <wp:posOffset>210185</wp:posOffset>
                </wp:positionV>
                <wp:extent cx="838835" cy="1270"/>
                <wp:effectExtent l="0" t="0" r="0" b="0"/>
                <wp:wrapTopAndBottom/>
                <wp:docPr id="171"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835" cy="1270"/>
                        </a:xfrm>
                        <a:custGeom>
                          <a:avLst/>
                          <a:gdLst>
                            <a:gd name="T0" fmla="+- 0 5570 5570"/>
                            <a:gd name="T1" fmla="*/ T0 w 1321"/>
                            <a:gd name="T2" fmla="+- 0 6890 5570"/>
                            <a:gd name="T3" fmla="*/ T2 w 1321"/>
                          </a:gdLst>
                          <a:ahLst/>
                          <a:cxnLst>
                            <a:cxn ang="0">
                              <a:pos x="T1" y="0"/>
                            </a:cxn>
                            <a:cxn ang="0">
                              <a:pos x="T3" y="0"/>
                            </a:cxn>
                          </a:cxnLst>
                          <a:rect l="0" t="0" r="r" b="b"/>
                          <a:pathLst>
                            <a:path w="1321">
                              <a:moveTo>
                                <a:pt x="0" y="0"/>
                              </a:moveTo>
                              <a:lnTo>
                                <a:pt x="1320"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278.5pt;margin-top:16.55pt;width:66.05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" path="m,l1320,e" filled="f" strokeweight=".21156mm">
                <v:path arrowok="t" o:connecttype="custom" o:connectlocs="0,0;838200,0" o:connectangles="0,0"/>
                <w10:wrap type="topAndBottom" anchorx="page"/>
              </v:shape>
            </w:pict>
          </mc:Fallback>
        </mc:AlternateContent>
      </w:r>
      <w:r>
        <w:rPr>
          <w:noProof/>
        </w:rPr>
        <mc:AlternateContent>
          <mc:Choice Requires="wps">
            <w:drawing>
              <wp:anchor distT="0" distB="0" distL="0" distR="0" simplePos="0" relativeHeight="251800576" behindDoc="1" locked="0" layoutInCell="1" allowOverlap="1" wp14:anchorId="5BBB2FCB" wp14:editId="3725634D">
                <wp:simplePos x="0" y="0"/>
                <wp:positionH relativeFrom="page">
                  <wp:posOffset>4831715</wp:posOffset>
                </wp:positionH>
                <wp:positionV relativeFrom="paragraph">
                  <wp:posOffset>210185</wp:posOffset>
                </wp:positionV>
                <wp:extent cx="1828165" cy="1270"/>
                <wp:effectExtent l="0" t="0" r="0" b="0"/>
                <wp:wrapTopAndBottom/>
                <wp:docPr id="17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7609 7609"/>
                            <a:gd name="T1" fmla="*/ T0 w 2879"/>
                            <a:gd name="T2" fmla="+- 0 10488 7609"/>
                            <a:gd name="T3" fmla="*/ T2 w 2879"/>
                          </a:gdLst>
                          <a:ahLst/>
                          <a:cxnLst>
                            <a:cxn ang="0">
                              <a:pos x="T1" y="0"/>
                            </a:cxn>
                            <a:cxn ang="0">
                              <a:pos x="T3" y="0"/>
                            </a:cxn>
                          </a:cxnLst>
                          <a:rect l="0" t="0" r="r" b="b"/>
                          <a:pathLst>
                            <a:path w="2879">
                              <a:moveTo>
                                <a:pt x="0" y="0"/>
                              </a:moveTo>
                              <a:lnTo>
                                <a:pt x="2879"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380.45pt;margin-top:16.55pt;width:143.95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" path="m,l2879,e" filled="f" strokeweight=".21156mm">
                <v:path arrowok="t" o:connecttype="custom" o:connectlocs="0,0;1828165,0" o:connectangles="0,0"/>
                <w10:wrap type="topAndBottom" anchorx="page"/>
              </v:shape>
            </w:pict>
          </mc:Fallback>
        </mc:AlternateContent>
      </w:r>
    </w:p>
    <w:p w14:paraId="67BB65CA" w14:textId="77777777" w:rsidR="007E2DCE" w:rsidRDefault="007E2DCE" w:rsidP="007E2DCE">
      <w:pPr>
        <w:tabs>
          <w:tab w:val="left" w:pos="4586"/>
          <w:tab w:val="left" w:pos="6790"/>
        </w:tabs>
        <w:ind w:left="172" w:right="1229" w:hanging="1"/>
      </w:pPr>
      <w:r>
        <w:t>(должность</w:t>
      </w:r>
      <w:r>
        <w:tab/>
        <w:t>(подпись)</w:t>
      </w:r>
      <w:r>
        <w:tab/>
        <w:t>(расшифровка</w:t>
      </w:r>
      <w:r>
        <w:rPr>
          <w:spacing w:val="-15"/>
        </w:rPr>
        <w:t xml:space="preserve"> </w:t>
      </w:r>
      <w:r>
        <w:t>подписи)</w:t>
      </w:r>
      <w:r>
        <w:rPr>
          <w:spacing w:val="-57"/>
        </w:rPr>
        <w:t xml:space="preserve"> </w:t>
      </w:r>
      <w:r>
        <w:t>сотрудника</w:t>
      </w:r>
      <w:r>
        <w:rPr>
          <w:spacing w:val="-2"/>
        </w:rPr>
        <w:t xml:space="preserve"> </w:t>
      </w:r>
      <w:r>
        <w:t>органа</w:t>
      </w:r>
      <w:r>
        <w:rPr>
          <w:spacing w:val="-1"/>
        </w:rPr>
        <w:t xml:space="preserve"> </w:t>
      </w:r>
      <w:r>
        <w:t>власти,</w:t>
      </w:r>
    </w:p>
    <w:p w14:paraId="1B3CF610" w14:textId="77777777" w:rsidR="007E2DCE" w:rsidRDefault="007E2DCE" w:rsidP="007E2DCE">
      <w:pPr>
        <w:ind w:left="172"/>
      </w:pPr>
      <w:r>
        <w:t>принявшего</w:t>
      </w:r>
      <w:r>
        <w:rPr>
          <w:spacing w:val="-4"/>
        </w:rPr>
        <w:t xml:space="preserve"> </w:t>
      </w:r>
      <w:r>
        <w:t>решение)</w:t>
      </w:r>
    </w:p>
    <w:p w14:paraId="0CB88B13" w14:textId="77777777" w:rsidR="007E2DCE" w:rsidRDefault="007E2DCE" w:rsidP="007E2DCE">
      <w:pPr>
        <w:pStyle w:val="aa"/>
        <w:spacing w:before="2"/>
        <w:rPr>
          <w:sz w:val="23"/>
        </w:rPr>
      </w:pPr>
    </w:p>
    <w:p w14:paraId="1EBC016A" w14:textId="77777777" w:rsidR="007E2DCE" w:rsidRDefault="007E2DCE" w:rsidP="007E2DCE">
      <w:pPr>
        <w:tabs>
          <w:tab w:val="left" w:pos="2622"/>
          <w:tab w:val="left" w:pos="3164"/>
        </w:tabs>
        <w:spacing w:before="1"/>
        <w:ind w:left="172"/>
      </w:pPr>
      <w:r>
        <w:t>«__»</w:t>
      </w:r>
      <w:r>
        <w:rPr>
          <w:u w:val="single"/>
        </w:rPr>
        <w:tab/>
      </w:r>
      <w:r>
        <w:t>20</w:t>
      </w:r>
      <w:r>
        <w:rPr>
          <w:u w:val="single"/>
        </w:rPr>
        <w:tab/>
      </w:r>
      <w:r>
        <w:t>г.</w:t>
      </w:r>
    </w:p>
    <w:p w14:paraId="2D8F0B1D" w14:textId="77777777" w:rsidR="007E2DCE" w:rsidRDefault="007E2DCE" w:rsidP="007E2DCE">
      <w:pPr>
        <w:pStyle w:val="aa"/>
        <w:spacing w:before="9"/>
        <w:rPr>
          <w:sz w:val="23"/>
        </w:rPr>
      </w:pPr>
    </w:p>
    <w:p w14:paraId="63AA1593" w14:textId="77777777" w:rsidR="007E2DCE" w:rsidRPr="00EF4884" w:rsidRDefault="007E2DCE" w:rsidP="007E2DCE">
      <w:pPr>
        <w:pStyle w:val="aa"/>
        <w:rPr>
          <w:sz w:val="24"/>
          <w:szCs w:val="24"/>
        </w:rPr>
      </w:pPr>
      <w:r w:rsidRPr="00EF4884">
        <w:rPr>
          <w:sz w:val="24"/>
          <w:szCs w:val="24"/>
        </w:rPr>
        <w:t>М.П.</w:t>
      </w:r>
    </w:p>
    <w:p w14:paraId="0F0A9188" w14:textId="77777777" w:rsidR="007E2DCE" w:rsidRDefault="007E2DCE" w:rsidP="007E2DCE">
      <w:pPr>
        <w:sectPr w:rsidR="007E2DCE">
          <w:pgSz w:w="11900" w:h="16840"/>
          <w:pgMar w:top="1140" w:right="460" w:bottom="280" w:left="960" w:header="720" w:footer="720" w:gutter="0"/>
          <w:cols w:space="720"/>
        </w:sectPr>
      </w:pPr>
    </w:p>
    <w:p w14:paraId="237DBBD1" w14:textId="77777777" w:rsidR="007E2DCE" w:rsidRPr="00EF4884" w:rsidRDefault="007E2DCE" w:rsidP="007E2DCE">
      <w:pPr>
        <w:pStyle w:val="aa"/>
        <w:spacing w:before="74"/>
        <w:ind w:left="5954" w:right="104" w:firstLine="2358"/>
        <w:jc w:val="right"/>
        <w:rPr>
          <w:sz w:val="24"/>
          <w:szCs w:val="24"/>
        </w:rPr>
      </w:pPr>
      <w:bookmarkStart w:id="78" w:name="37"/>
      <w:bookmarkEnd w:id="78"/>
      <w:r w:rsidRPr="00EF4884">
        <w:rPr>
          <w:sz w:val="24"/>
          <w:szCs w:val="24"/>
        </w:rPr>
        <w:lastRenderedPageBreak/>
        <w:t xml:space="preserve">Приложение № </w:t>
      </w:r>
      <w:r>
        <w:rPr>
          <w:sz w:val="24"/>
          <w:szCs w:val="24"/>
        </w:rPr>
        <w:t xml:space="preserve">6 </w:t>
      </w:r>
      <w:r w:rsidRPr="00EF4884">
        <w:rPr>
          <w:sz w:val="24"/>
          <w:szCs w:val="24"/>
        </w:rPr>
        <w:t>к</w:t>
      </w:r>
      <w:r w:rsidRPr="00EF4884">
        <w:rPr>
          <w:spacing w:val="4"/>
          <w:sz w:val="24"/>
          <w:szCs w:val="24"/>
        </w:rPr>
        <w:t xml:space="preserve"> </w:t>
      </w:r>
      <w:r w:rsidRPr="00EF4884">
        <w:rPr>
          <w:sz w:val="24"/>
          <w:szCs w:val="24"/>
        </w:rPr>
        <w:t>Административному</w:t>
      </w:r>
      <w:r w:rsidRPr="00EF4884">
        <w:rPr>
          <w:spacing w:val="1"/>
          <w:sz w:val="24"/>
          <w:szCs w:val="24"/>
        </w:rPr>
        <w:t xml:space="preserve"> </w:t>
      </w:r>
      <w:r w:rsidRPr="00EF4884">
        <w:rPr>
          <w:sz w:val="24"/>
          <w:szCs w:val="24"/>
        </w:rPr>
        <w:t>регламенту</w:t>
      </w:r>
      <w:r w:rsidRPr="00EF4884">
        <w:rPr>
          <w:spacing w:val="1"/>
          <w:sz w:val="24"/>
          <w:szCs w:val="24"/>
        </w:rPr>
        <w:t xml:space="preserve"> </w:t>
      </w:r>
      <w:r w:rsidRPr="00EF4884">
        <w:rPr>
          <w:sz w:val="24"/>
          <w:szCs w:val="24"/>
        </w:rPr>
        <w:t>по</w:t>
      </w:r>
      <w:r w:rsidRPr="00EF4884">
        <w:rPr>
          <w:spacing w:val="-9"/>
          <w:sz w:val="24"/>
          <w:szCs w:val="24"/>
        </w:rPr>
        <w:t xml:space="preserve"> </w:t>
      </w:r>
      <w:r w:rsidRPr="00EF4884">
        <w:rPr>
          <w:sz w:val="24"/>
          <w:szCs w:val="24"/>
        </w:rPr>
        <w:t>предоставлению</w:t>
      </w:r>
      <w:r w:rsidRPr="00EF4884">
        <w:rPr>
          <w:spacing w:val="-10"/>
          <w:sz w:val="24"/>
          <w:szCs w:val="24"/>
        </w:rPr>
        <w:t xml:space="preserve"> </w:t>
      </w:r>
      <w:r w:rsidRPr="00EF4884">
        <w:rPr>
          <w:sz w:val="24"/>
          <w:szCs w:val="24"/>
        </w:rPr>
        <w:t>муниципальной</w:t>
      </w:r>
      <w:r w:rsidRPr="00EF4884">
        <w:rPr>
          <w:spacing w:val="-13"/>
          <w:sz w:val="24"/>
          <w:szCs w:val="24"/>
        </w:rPr>
        <w:t xml:space="preserve"> </w:t>
      </w:r>
      <w:r w:rsidRPr="00EF4884">
        <w:rPr>
          <w:sz w:val="24"/>
          <w:szCs w:val="24"/>
        </w:rPr>
        <w:t>услуги</w:t>
      </w:r>
    </w:p>
    <w:p w14:paraId="299AF740" w14:textId="77777777" w:rsidR="007E2DCE" w:rsidRDefault="007E2DCE" w:rsidP="007E2DCE">
      <w:pPr>
        <w:pStyle w:val="aa"/>
        <w:rPr>
          <w:sz w:val="30"/>
        </w:rPr>
      </w:pPr>
    </w:p>
    <w:p w14:paraId="390C202D" w14:textId="77777777" w:rsidR="007E2DCE" w:rsidRDefault="007E2DCE" w:rsidP="007E2DCE">
      <w:pPr>
        <w:pStyle w:val="aa"/>
        <w:spacing w:before="1"/>
        <w:rPr>
          <w:sz w:val="43"/>
        </w:rPr>
      </w:pPr>
    </w:p>
    <w:p w14:paraId="213B3498" w14:textId="77777777" w:rsidR="007E2DCE" w:rsidRDefault="007E2DCE" w:rsidP="007E2DCE">
      <w:pPr>
        <w:pStyle w:val="1"/>
        <w:spacing w:before="1" w:line="312" w:lineRule="auto"/>
        <w:ind w:left="2595" w:right="875" w:firstLine="393"/>
      </w:pPr>
      <w:r w:rsidRPr="00EF4884">
        <w:rPr>
          <w:sz w:val="24"/>
          <w:szCs w:val="24"/>
        </w:rPr>
        <w:t>Форма заявления о предоставлении</w:t>
      </w:r>
      <w:r w:rsidRPr="00EF4884">
        <w:rPr>
          <w:spacing w:val="1"/>
          <w:sz w:val="24"/>
          <w:szCs w:val="24"/>
        </w:rPr>
        <w:t xml:space="preserve"> </w:t>
      </w:r>
      <w:r w:rsidRPr="00EF4884">
        <w:rPr>
          <w:sz w:val="24"/>
          <w:szCs w:val="24"/>
        </w:rPr>
        <w:t>муниципальной</w:t>
      </w:r>
      <w:r w:rsidRPr="00EF4884">
        <w:rPr>
          <w:spacing w:val="-7"/>
          <w:sz w:val="24"/>
          <w:szCs w:val="24"/>
        </w:rPr>
        <w:t xml:space="preserve"> </w:t>
      </w:r>
      <w:r w:rsidRPr="00EF4884">
        <w:rPr>
          <w:sz w:val="24"/>
          <w:szCs w:val="24"/>
        </w:rPr>
        <w:t>услуги</w:t>
      </w:r>
    </w:p>
    <w:p w14:paraId="775D6150" w14:textId="77777777" w:rsidR="007E2DCE" w:rsidRDefault="007E2DCE" w:rsidP="007E2DCE">
      <w:pPr>
        <w:pStyle w:val="aa"/>
        <w:spacing w:before="5"/>
        <w:rPr>
          <w:b/>
          <w:sz w:val="17"/>
        </w:rPr>
      </w:pPr>
      <w:r>
        <w:rPr>
          <w:noProof/>
        </w:rPr>
        <mc:AlternateContent>
          <mc:Choice Requires="wps">
            <w:drawing>
              <wp:anchor distT="0" distB="0" distL="0" distR="0" simplePos="0" relativeHeight="251801600" behindDoc="1" locked="0" layoutInCell="1" allowOverlap="1" wp14:anchorId="305F51AC" wp14:editId="53CCFF03">
                <wp:simplePos x="0" y="0"/>
                <wp:positionH relativeFrom="page">
                  <wp:posOffset>718820</wp:posOffset>
                </wp:positionH>
                <wp:positionV relativeFrom="paragraph">
                  <wp:posOffset>156210</wp:posOffset>
                </wp:positionV>
                <wp:extent cx="5864225" cy="1270"/>
                <wp:effectExtent l="0" t="0" r="0" b="0"/>
                <wp:wrapTopAndBottom/>
                <wp:docPr id="17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4225" cy="1270"/>
                        </a:xfrm>
                        <a:custGeom>
                          <a:avLst/>
                          <a:gdLst>
                            <a:gd name="T0" fmla="+- 0 1132 1132"/>
                            <a:gd name="T1" fmla="*/ T0 w 9235"/>
                            <a:gd name="T2" fmla="+- 0 10367 1132"/>
                            <a:gd name="T3" fmla="*/ T2 w 9235"/>
                          </a:gdLst>
                          <a:ahLst/>
                          <a:cxnLst>
                            <a:cxn ang="0">
                              <a:pos x="T1" y="0"/>
                            </a:cxn>
                            <a:cxn ang="0">
                              <a:pos x="T3" y="0"/>
                            </a:cxn>
                          </a:cxnLst>
                          <a:rect l="0" t="0" r="r" b="b"/>
                          <a:pathLst>
                            <a:path w="9235">
                              <a:moveTo>
                                <a:pt x="0" y="0"/>
                              </a:moveTo>
                              <a:lnTo>
                                <a:pt x="9235"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56.6pt;margin-top:12.3pt;width:461.75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Sw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" path="m,l9235,e" filled="f" strokeweight=".21156mm">
                <v:path arrowok="t" o:connecttype="custom" o:connectlocs="0,0;5864225,0" o:connectangles="0,0"/>
                <w10:wrap type="topAndBottom" anchorx="page"/>
              </v:shape>
            </w:pict>
          </mc:Fallback>
        </mc:AlternateContent>
      </w:r>
    </w:p>
    <w:p w14:paraId="546B3FCF" w14:textId="77777777" w:rsidR="007E2DCE" w:rsidRDefault="007E2DCE" w:rsidP="007E2DCE">
      <w:pPr>
        <w:spacing w:line="267" w:lineRule="exact"/>
        <w:ind w:left="1374" w:right="606"/>
        <w:jc w:val="center"/>
        <w:rPr>
          <w:i/>
        </w:rPr>
      </w:pPr>
      <w:r>
        <w:rPr>
          <w:i/>
        </w:rPr>
        <w:t>(наименование</w:t>
      </w:r>
      <w:r>
        <w:rPr>
          <w:i/>
          <w:spacing w:val="-4"/>
        </w:rPr>
        <w:t xml:space="preserve"> </w:t>
      </w:r>
      <w:r>
        <w:rPr>
          <w:i/>
        </w:rPr>
        <w:t>органа,</w:t>
      </w:r>
      <w:r>
        <w:rPr>
          <w:i/>
          <w:spacing w:val="-1"/>
        </w:rPr>
        <w:t xml:space="preserve"> </w:t>
      </w:r>
      <w:r>
        <w:rPr>
          <w:i/>
        </w:rPr>
        <w:t>уполномоченного</w:t>
      </w:r>
      <w:r>
        <w:rPr>
          <w:i/>
          <w:spacing w:val="-6"/>
        </w:rPr>
        <w:t xml:space="preserve"> </w:t>
      </w:r>
      <w:r>
        <w:rPr>
          <w:i/>
        </w:rPr>
        <w:t>для</w:t>
      </w:r>
      <w:r>
        <w:rPr>
          <w:i/>
          <w:spacing w:val="-4"/>
        </w:rPr>
        <w:t xml:space="preserve"> </w:t>
      </w:r>
      <w:r>
        <w:rPr>
          <w:i/>
        </w:rPr>
        <w:t>предоставления</w:t>
      </w:r>
      <w:r>
        <w:rPr>
          <w:i/>
          <w:spacing w:val="-5"/>
        </w:rPr>
        <w:t xml:space="preserve"> </w:t>
      </w:r>
      <w:r>
        <w:rPr>
          <w:i/>
        </w:rPr>
        <w:t>услуги)</w:t>
      </w:r>
    </w:p>
    <w:p w14:paraId="317BCAE2" w14:textId="77777777" w:rsidR="007E2DCE" w:rsidRDefault="007E2DCE" w:rsidP="007E2DCE">
      <w:pPr>
        <w:pStyle w:val="aa"/>
        <w:spacing w:before="3"/>
        <w:rPr>
          <w:i/>
          <w:sz w:val="24"/>
        </w:rPr>
      </w:pPr>
    </w:p>
    <w:p w14:paraId="7522FC0B" w14:textId="77777777" w:rsidR="007E2DCE" w:rsidRPr="00EF4884" w:rsidRDefault="007E2DCE" w:rsidP="007E2DCE">
      <w:pPr>
        <w:pStyle w:val="1"/>
        <w:spacing w:before="1" w:line="322" w:lineRule="exact"/>
        <w:ind w:left="884" w:right="113"/>
        <w:rPr>
          <w:sz w:val="24"/>
          <w:szCs w:val="24"/>
        </w:rPr>
      </w:pPr>
      <w:r w:rsidRPr="00EF4884">
        <w:rPr>
          <w:sz w:val="24"/>
          <w:szCs w:val="24"/>
        </w:rPr>
        <w:t>Заявление</w:t>
      </w:r>
      <w:r w:rsidRPr="00EF4884">
        <w:rPr>
          <w:spacing w:val="-3"/>
          <w:sz w:val="24"/>
          <w:szCs w:val="24"/>
        </w:rPr>
        <w:t xml:space="preserve"> </w:t>
      </w:r>
      <w:r w:rsidRPr="00EF4884">
        <w:rPr>
          <w:sz w:val="24"/>
          <w:szCs w:val="24"/>
        </w:rPr>
        <w:t>о</w:t>
      </w:r>
      <w:r w:rsidRPr="00EF4884">
        <w:rPr>
          <w:spacing w:val="-3"/>
          <w:sz w:val="24"/>
          <w:szCs w:val="24"/>
        </w:rPr>
        <w:t xml:space="preserve"> </w:t>
      </w:r>
      <w:r w:rsidRPr="00EF4884">
        <w:rPr>
          <w:sz w:val="24"/>
          <w:szCs w:val="24"/>
        </w:rPr>
        <w:t>постановке</w:t>
      </w:r>
      <w:r w:rsidRPr="00EF4884">
        <w:rPr>
          <w:spacing w:val="-3"/>
          <w:sz w:val="24"/>
          <w:szCs w:val="24"/>
        </w:rPr>
        <w:t xml:space="preserve"> </w:t>
      </w:r>
      <w:r w:rsidRPr="00EF4884">
        <w:rPr>
          <w:sz w:val="24"/>
          <w:szCs w:val="24"/>
        </w:rPr>
        <w:t>на</w:t>
      </w:r>
      <w:r w:rsidRPr="00EF4884">
        <w:rPr>
          <w:spacing w:val="-2"/>
          <w:sz w:val="24"/>
          <w:szCs w:val="24"/>
        </w:rPr>
        <w:t xml:space="preserve"> </w:t>
      </w:r>
      <w:r w:rsidRPr="00EF4884">
        <w:rPr>
          <w:sz w:val="24"/>
          <w:szCs w:val="24"/>
        </w:rPr>
        <w:t>учет</w:t>
      </w:r>
      <w:r w:rsidRPr="00EF4884">
        <w:rPr>
          <w:spacing w:val="-1"/>
          <w:sz w:val="24"/>
          <w:szCs w:val="24"/>
        </w:rPr>
        <w:t xml:space="preserve"> </w:t>
      </w:r>
      <w:r w:rsidRPr="00EF4884">
        <w:rPr>
          <w:sz w:val="24"/>
          <w:szCs w:val="24"/>
        </w:rPr>
        <w:t>граждан,</w:t>
      </w:r>
      <w:r w:rsidRPr="00EF4884">
        <w:rPr>
          <w:spacing w:val="-5"/>
          <w:sz w:val="24"/>
          <w:szCs w:val="24"/>
        </w:rPr>
        <w:t xml:space="preserve"> </w:t>
      </w:r>
      <w:r w:rsidRPr="00EF4884">
        <w:rPr>
          <w:sz w:val="24"/>
          <w:szCs w:val="24"/>
        </w:rPr>
        <w:t>нуждающихся</w:t>
      </w:r>
      <w:r w:rsidRPr="00EF4884">
        <w:rPr>
          <w:spacing w:val="-4"/>
          <w:sz w:val="24"/>
          <w:szCs w:val="24"/>
        </w:rPr>
        <w:t xml:space="preserve"> </w:t>
      </w:r>
      <w:r w:rsidRPr="00EF4884">
        <w:rPr>
          <w:sz w:val="24"/>
          <w:szCs w:val="24"/>
        </w:rPr>
        <w:t>в</w:t>
      </w:r>
      <w:r w:rsidRPr="00EF4884">
        <w:rPr>
          <w:spacing w:val="-3"/>
          <w:sz w:val="24"/>
          <w:szCs w:val="24"/>
        </w:rPr>
        <w:t xml:space="preserve"> </w:t>
      </w:r>
      <w:r w:rsidRPr="00EF4884">
        <w:rPr>
          <w:sz w:val="24"/>
          <w:szCs w:val="24"/>
        </w:rPr>
        <w:t>предоставлении</w:t>
      </w:r>
    </w:p>
    <w:p w14:paraId="5A2C17D3" w14:textId="77777777" w:rsidR="007E2DCE" w:rsidRPr="00EF4884" w:rsidRDefault="007E2DCE" w:rsidP="007E2DCE">
      <w:pPr>
        <w:spacing w:line="322" w:lineRule="exact"/>
        <w:ind w:left="383" w:right="321"/>
        <w:jc w:val="center"/>
        <w:rPr>
          <w:b/>
          <w:szCs w:val="20"/>
        </w:rPr>
      </w:pPr>
      <w:r w:rsidRPr="00EF4884">
        <w:rPr>
          <w:b/>
          <w:szCs w:val="20"/>
        </w:rPr>
        <w:t>жилого</w:t>
      </w:r>
      <w:r w:rsidRPr="00EF4884">
        <w:rPr>
          <w:b/>
          <w:spacing w:val="-4"/>
          <w:szCs w:val="20"/>
        </w:rPr>
        <w:t xml:space="preserve"> </w:t>
      </w:r>
      <w:r w:rsidRPr="00EF4884">
        <w:rPr>
          <w:b/>
          <w:szCs w:val="20"/>
        </w:rPr>
        <w:t>помещения</w:t>
      </w:r>
    </w:p>
    <w:p w14:paraId="689ACDCB" w14:textId="77777777" w:rsidR="007E2DCE" w:rsidRDefault="007E2DCE" w:rsidP="007E2DCE">
      <w:pPr>
        <w:pStyle w:val="aa"/>
        <w:spacing w:before="7"/>
        <w:rPr>
          <w:b/>
          <w:sz w:val="23"/>
        </w:rPr>
      </w:pPr>
    </w:p>
    <w:p w14:paraId="15D5E447" w14:textId="77777777" w:rsidR="007E2DCE" w:rsidRDefault="007E2DCE" w:rsidP="007E2DCE">
      <w:pPr>
        <w:tabs>
          <w:tab w:val="left" w:pos="880"/>
          <w:tab w:val="left" w:pos="9329"/>
        </w:tabs>
        <w:ind w:left="172"/>
      </w:pPr>
      <w:r>
        <w:t>1.</w:t>
      </w:r>
      <w:r>
        <w:tab/>
        <w:t xml:space="preserve">Заявитель </w:t>
      </w:r>
      <w:r>
        <w:rPr>
          <w:u w:val="single"/>
        </w:rPr>
        <w:t xml:space="preserve"> </w:t>
      </w:r>
      <w:r>
        <w:rPr>
          <w:u w:val="single"/>
        </w:rPr>
        <w:tab/>
      </w:r>
    </w:p>
    <w:p w14:paraId="49A3311D" w14:textId="77777777" w:rsidR="007E2DCE" w:rsidRDefault="007E2DCE" w:rsidP="007E2DCE">
      <w:pPr>
        <w:spacing w:before="182"/>
        <w:ind w:left="1839"/>
        <w:rPr>
          <w:i/>
        </w:rPr>
      </w:pPr>
      <w:r>
        <w:rPr>
          <w:i/>
        </w:rPr>
        <w:t>(фамилия,</w:t>
      </w:r>
      <w:r>
        <w:rPr>
          <w:i/>
          <w:spacing w:val="-4"/>
        </w:rPr>
        <w:t xml:space="preserve"> </w:t>
      </w:r>
      <w:r>
        <w:rPr>
          <w:i/>
        </w:rPr>
        <w:t>имя,</w:t>
      </w:r>
      <w:r>
        <w:rPr>
          <w:i/>
          <w:spacing w:val="-3"/>
        </w:rPr>
        <w:t xml:space="preserve"> </w:t>
      </w:r>
      <w:r>
        <w:rPr>
          <w:i/>
        </w:rPr>
        <w:t>отчество (при</w:t>
      </w:r>
      <w:r>
        <w:rPr>
          <w:i/>
          <w:spacing w:val="-3"/>
        </w:rPr>
        <w:t xml:space="preserve"> </w:t>
      </w:r>
      <w:r>
        <w:rPr>
          <w:i/>
        </w:rPr>
        <w:t>наличии),</w:t>
      </w:r>
      <w:r>
        <w:rPr>
          <w:i/>
          <w:spacing w:val="-3"/>
        </w:rPr>
        <w:t xml:space="preserve"> </w:t>
      </w:r>
      <w:r>
        <w:rPr>
          <w:i/>
        </w:rPr>
        <w:t>дата</w:t>
      </w:r>
      <w:r>
        <w:rPr>
          <w:i/>
          <w:spacing w:val="-1"/>
        </w:rPr>
        <w:t xml:space="preserve"> </w:t>
      </w:r>
      <w:r>
        <w:rPr>
          <w:i/>
        </w:rPr>
        <w:t>рождения,</w:t>
      </w:r>
      <w:r>
        <w:rPr>
          <w:i/>
          <w:spacing w:val="-3"/>
        </w:rPr>
        <w:t xml:space="preserve"> </w:t>
      </w:r>
      <w:r>
        <w:rPr>
          <w:i/>
        </w:rPr>
        <w:t>СНИЛС)</w:t>
      </w:r>
    </w:p>
    <w:p w14:paraId="149FFDA7" w14:textId="77777777" w:rsidR="007E2DCE" w:rsidRDefault="007E2DCE" w:rsidP="007E2DCE">
      <w:pPr>
        <w:tabs>
          <w:tab w:val="left" w:pos="9993"/>
        </w:tabs>
        <w:ind w:left="172"/>
      </w:pPr>
      <w:r>
        <w:t xml:space="preserve">Телефон: </w:t>
      </w:r>
      <w:r>
        <w:rPr>
          <w:u w:val="single"/>
        </w:rPr>
        <w:t xml:space="preserve"> </w:t>
      </w:r>
      <w:r>
        <w:rPr>
          <w:u w:val="single"/>
        </w:rPr>
        <w:tab/>
      </w:r>
    </w:p>
    <w:p w14:paraId="58D2BA85" w14:textId="77777777" w:rsidR="007E2DCE" w:rsidRDefault="007E2DCE" w:rsidP="007E2DCE">
      <w:pPr>
        <w:ind w:left="172"/>
      </w:pPr>
      <w:r>
        <w:t>Адрес</w:t>
      </w:r>
      <w:r>
        <w:rPr>
          <w:spacing w:val="-5"/>
        </w:rPr>
        <w:t xml:space="preserve"> </w:t>
      </w:r>
      <w:r>
        <w:t>электронной</w:t>
      </w:r>
      <w:r>
        <w:rPr>
          <w:spacing w:val="-4"/>
        </w:rPr>
        <w:t xml:space="preserve"> </w:t>
      </w:r>
      <w:r>
        <w:t>почты:</w:t>
      </w:r>
    </w:p>
    <w:p w14:paraId="274A6BC4" w14:textId="77777777" w:rsidR="007E2DCE" w:rsidRDefault="007E2DCE" w:rsidP="007E2DCE">
      <w:pPr>
        <w:pStyle w:val="aa"/>
        <w:spacing w:before="9"/>
        <w:rPr>
          <w:sz w:val="17"/>
        </w:rPr>
      </w:pPr>
      <w:r>
        <w:rPr>
          <w:noProof/>
        </w:rPr>
        <mc:AlternateContent>
          <mc:Choice Requires="wps">
            <w:drawing>
              <wp:anchor distT="0" distB="0" distL="0" distR="0" simplePos="0" relativeHeight="251802624" behindDoc="1" locked="0" layoutInCell="1" allowOverlap="1" wp14:anchorId="7A5FF386" wp14:editId="4E0E48ED">
                <wp:simplePos x="0" y="0"/>
                <wp:positionH relativeFrom="page">
                  <wp:posOffset>718820</wp:posOffset>
                </wp:positionH>
                <wp:positionV relativeFrom="paragraph">
                  <wp:posOffset>158750</wp:posOffset>
                </wp:positionV>
                <wp:extent cx="6170295" cy="1270"/>
                <wp:effectExtent l="0" t="0" r="0" b="0"/>
                <wp:wrapTopAndBottom/>
                <wp:docPr id="174"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0295" cy="1270"/>
                        </a:xfrm>
                        <a:custGeom>
                          <a:avLst/>
                          <a:gdLst>
                            <a:gd name="T0" fmla="+- 0 1132 1132"/>
                            <a:gd name="T1" fmla="*/ T0 w 9717"/>
                            <a:gd name="T2" fmla="+- 0 10849 1132"/>
                            <a:gd name="T3" fmla="*/ T2 w 9717"/>
                          </a:gdLst>
                          <a:ahLst/>
                          <a:cxnLst>
                            <a:cxn ang="0">
                              <a:pos x="T1" y="0"/>
                            </a:cxn>
                            <a:cxn ang="0">
                              <a:pos x="T3" y="0"/>
                            </a:cxn>
                          </a:cxnLst>
                          <a:rect l="0" t="0" r="r" b="b"/>
                          <a:pathLst>
                            <a:path w="9717">
                              <a:moveTo>
                                <a:pt x="0" y="0"/>
                              </a:moveTo>
                              <a:lnTo>
                                <a:pt x="9717"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56.6pt;margin-top:12.5pt;width:485.85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" path="m,l9717,e" filled="f" strokeweight=".21156mm">
                <v:path arrowok="t" o:connecttype="custom" o:connectlocs="0,0;6170295,0" o:connectangles="0,0"/>
                <w10:wrap type="topAndBottom" anchorx="page"/>
              </v:shape>
            </w:pict>
          </mc:Fallback>
        </mc:AlternateContent>
      </w:r>
    </w:p>
    <w:p w14:paraId="6D1503CF" w14:textId="77777777" w:rsidR="007E2DCE" w:rsidRDefault="007E2DCE" w:rsidP="007E2DCE">
      <w:pPr>
        <w:spacing w:line="267" w:lineRule="exact"/>
        <w:ind w:left="172"/>
        <w:jc w:val="both"/>
      </w:pPr>
      <w:r>
        <w:t>Документ, удостоверяющий</w:t>
      </w:r>
      <w:r>
        <w:rPr>
          <w:spacing w:val="-4"/>
        </w:rPr>
        <w:t xml:space="preserve"> </w:t>
      </w:r>
      <w:r>
        <w:t>личность</w:t>
      </w:r>
      <w:r>
        <w:rPr>
          <w:spacing w:val="-2"/>
        </w:rPr>
        <w:t xml:space="preserve"> </w:t>
      </w:r>
      <w:r>
        <w:t>заявителя:</w:t>
      </w:r>
    </w:p>
    <w:p w14:paraId="5A401296" w14:textId="77777777" w:rsidR="007E2DCE" w:rsidRDefault="007E2DCE" w:rsidP="007E2DCE">
      <w:pPr>
        <w:tabs>
          <w:tab w:val="left" w:pos="5148"/>
          <w:tab w:val="left" w:pos="9900"/>
          <w:tab w:val="left" w:pos="9933"/>
        </w:tabs>
        <w:ind w:left="172" w:right="517"/>
        <w:jc w:val="both"/>
      </w:pPr>
      <w:r>
        <w:t>наименование:</w:t>
      </w:r>
      <w:r>
        <w:rPr>
          <w:u w:val="single"/>
        </w:rPr>
        <w:tab/>
      </w:r>
      <w:r>
        <w:rPr>
          <w:u w:val="single"/>
        </w:rPr>
        <w:tab/>
      </w:r>
      <w:r>
        <w:rPr>
          <w:u w:val="single"/>
        </w:rPr>
        <w:tab/>
      </w:r>
      <w:r>
        <w:t xml:space="preserve"> серия,</w:t>
      </w:r>
      <w:r>
        <w:rPr>
          <w:spacing w:val="-3"/>
        </w:rPr>
        <w:t xml:space="preserve"> </w:t>
      </w:r>
      <w:r>
        <w:t>номер</w:t>
      </w:r>
      <w:r>
        <w:rPr>
          <w:u w:val="single"/>
        </w:rPr>
        <w:tab/>
      </w:r>
      <w:r>
        <w:t>дата</w:t>
      </w:r>
      <w:r>
        <w:rPr>
          <w:spacing w:val="-7"/>
        </w:rPr>
        <w:t xml:space="preserve"> </w:t>
      </w:r>
      <w:r>
        <w:t xml:space="preserve">выдачи: </w:t>
      </w:r>
      <w:r>
        <w:rPr>
          <w:u w:val="single"/>
        </w:rPr>
        <w:t xml:space="preserve"> </w:t>
      </w:r>
      <w:r>
        <w:rPr>
          <w:u w:val="single"/>
        </w:rPr>
        <w:tab/>
      </w:r>
      <w:r>
        <w:rPr>
          <w:u w:val="single"/>
        </w:rPr>
        <w:tab/>
      </w:r>
      <w:r>
        <w:rPr>
          <w:w w:val="11"/>
          <w:u w:val="single"/>
        </w:rPr>
        <w:t xml:space="preserve"> </w:t>
      </w:r>
      <w:r>
        <w:t xml:space="preserve"> кем</w:t>
      </w:r>
      <w:r>
        <w:rPr>
          <w:spacing w:val="-5"/>
        </w:rPr>
        <w:t xml:space="preserve"> </w:t>
      </w:r>
      <w:r>
        <w:t xml:space="preserve">выдан: </w:t>
      </w:r>
      <w:r>
        <w:rPr>
          <w:u w:val="single"/>
        </w:rPr>
        <w:t xml:space="preserve"> </w:t>
      </w:r>
      <w:r>
        <w:rPr>
          <w:u w:val="single"/>
        </w:rPr>
        <w:tab/>
      </w:r>
      <w:r>
        <w:rPr>
          <w:u w:val="single"/>
        </w:rPr>
        <w:tab/>
      </w:r>
      <w:r>
        <w:rPr>
          <w:u w:val="single"/>
        </w:rPr>
        <w:tab/>
      </w:r>
      <w:r>
        <w:t xml:space="preserve">                                                                                                                                            код</w:t>
      </w:r>
      <w:r>
        <w:rPr>
          <w:spacing w:val="-4"/>
        </w:rPr>
        <w:t xml:space="preserve"> </w:t>
      </w:r>
      <w:r>
        <w:t>подразделения:</w:t>
      </w:r>
      <w:r>
        <w:rPr>
          <w:spacing w:val="-1"/>
        </w:rPr>
        <w:t xml:space="preserve"> </w:t>
      </w:r>
      <w:r>
        <w:rPr>
          <w:u w:val="single"/>
        </w:rPr>
        <w:t xml:space="preserve"> </w:t>
      </w:r>
      <w:r>
        <w:rPr>
          <w:u w:val="single"/>
        </w:rPr>
        <w:tab/>
      </w:r>
      <w:r>
        <w:rPr>
          <w:u w:val="single"/>
        </w:rPr>
        <w:tab/>
      </w:r>
      <w:r>
        <w:rPr>
          <w:u w:val="single"/>
        </w:rPr>
        <w:tab/>
      </w:r>
      <w:r>
        <w:rPr>
          <w:w w:val="16"/>
          <w:u w:val="single"/>
        </w:rPr>
        <w:t xml:space="preserve"> </w:t>
      </w:r>
      <w:r>
        <w:t xml:space="preserve"> Адрес</w:t>
      </w:r>
      <w:r>
        <w:rPr>
          <w:spacing w:val="-3"/>
        </w:rPr>
        <w:t xml:space="preserve"> </w:t>
      </w:r>
      <w:r>
        <w:t>регистрации</w:t>
      </w:r>
      <w:r>
        <w:rPr>
          <w:spacing w:val="-2"/>
        </w:rPr>
        <w:t xml:space="preserve"> </w:t>
      </w:r>
      <w:r>
        <w:t>по</w:t>
      </w:r>
      <w:r>
        <w:rPr>
          <w:spacing w:val="-5"/>
        </w:rPr>
        <w:t xml:space="preserve"> </w:t>
      </w:r>
      <w:r>
        <w:t>месту</w:t>
      </w:r>
      <w:r>
        <w:rPr>
          <w:spacing w:val="-6"/>
        </w:rPr>
        <w:t xml:space="preserve"> </w:t>
      </w:r>
      <w:r>
        <w:t xml:space="preserve">жительства: </w:t>
      </w:r>
      <w:r>
        <w:rPr>
          <w:u w:val="single"/>
        </w:rPr>
        <w:t xml:space="preserve"> </w:t>
      </w:r>
      <w:r>
        <w:rPr>
          <w:u w:val="single"/>
        </w:rPr>
        <w:tab/>
      </w:r>
      <w:r>
        <w:rPr>
          <w:u w:val="single"/>
        </w:rPr>
        <w:tab/>
      </w:r>
      <w:r>
        <w:t xml:space="preserve"> 2.Представитель</w:t>
      </w:r>
      <w:r>
        <w:rPr>
          <w:spacing w:val="-1"/>
        </w:rPr>
        <w:t xml:space="preserve"> </w:t>
      </w:r>
      <w:r>
        <w:t>заявителя:</w:t>
      </w:r>
    </w:p>
    <w:p w14:paraId="6715DE08" w14:textId="77777777" w:rsidR="007E2DCE" w:rsidRDefault="007E2DCE" w:rsidP="007E2DCE">
      <w:pPr>
        <w:spacing w:line="276" w:lineRule="exact"/>
        <w:ind w:left="880"/>
        <w:jc w:val="both"/>
      </w:pPr>
      <w:r>
        <w:rPr>
          <w:noProof/>
        </w:rPr>
        <mc:AlternateContent>
          <mc:Choice Requires="wps">
            <w:drawing>
              <wp:anchor distT="0" distB="0" distL="114300" distR="114300" simplePos="0" relativeHeight="251756544" behindDoc="0" locked="0" layoutInCell="1" allowOverlap="1" wp14:anchorId="15107FA5" wp14:editId="34FDA4B9">
                <wp:simplePos x="0" y="0"/>
                <wp:positionH relativeFrom="page">
                  <wp:posOffset>2448560</wp:posOffset>
                </wp:positionH>
                <wp:positionV relativeFrom="paragraph">
                  <wp:posOffset>16510</wp:posOffset>
                </wp:positionV>
                <wp:extent cx="156845" cy="163195"/>
                <wp:effectExtent l="0" t="0" r="0" b="0"/>
                <wp:wrapNone/>
                <wp:docPr id="17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163195"/>
                        </a:xfrm>
                        <a:prstGeom prst="rect">
                          <a:avLst/>
                        </a:prstGeom>
                        <a:noFill/>
                        <a:ln w="95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92.8pt;margin-top:1.3pt;width:12.35pt;height:12.8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" filled="f" strokeweight=".26444mm">
                <w10:wrap anchorx="page"/>
              </v:rect>
            </w:pict>
          </mc:Fallback>
        </mc:AlternateContent>
      </w:r>
      <w:r>
        <w:t>-</w:t>
      </w:r>
      <w:r>
        <w:rPr>
          <w:spacing w:val="-2"/>
        </w:rPr>
        <w:t xml:space="preserve"> </w:t>
      </w:r>
      <w:r>
        <w:t>Физическое</w:t>
      </w:r>
      <w:r>
        <w:rPr>
          <w:spacing w:val="-2"/>
        </w:rPr>
        <w:t xml:space="preserve"> </w:t>
      </w:r>
      <w:r>
        <w:t>лицо</w:t>
      </w:r>
    </w:p>
    <w:p w14:paraId="4CF3B511" w14:textId="77777777" w:rsidR="007E2DCE" w:rsidRDefault="007E2DCE" w:rsidP="007E2DCE">
      <w:pPr>
        <w:tabs>
          <w:tab w:val="left" w:pos="10000"/>
        </w:tabs>
        <w:ind w:left="172"/>
        <w:jc w:val="both"/>
      </w:pPr>
      <w:r>
        <w:t>Сведения</w:t>
      </w:r>
      <w:r>
        <w:rPr>
          <w:spacing w:val="-4"/>
        </w:rPr>
        <w:t xml:space="preserve"> </w:t>
      </w:r>
      <w:r>
        <w:t>о</w:t>
      </w:r>
      <w:r>
        <w:rPr>
          <w:spacing w:val="-3"/>
        </w:rPr>
        <w:t xml:space="preserve"> </w:t>
      </w:r>
      <w:r>
        <w:t>представителе:</w:t>
      </w:r>
      <w:r>
        <w:rPr>
          <w:spacing w:val="-2"/>
        </w:rPr>
        <w:t xml:space="preserve"> </w:t>
      </w:r>
      <w:r>
        <w:t>_</w:t>
      </w:r>
      <w:r>
        <w:rPr>
          <w:u w:val="single"/>
        </w:rPr>
        <w:t xml:space="preserve"> </w:t>
      </w:r>
      <w:r>
        <w:rPr>
          <w:u w:val="single"/>
        </w:rPr>
        <w:tab/>
      </w:r>
    </w:p>
    <w:p w14:paraId="3C76370D" w14:textId="77777777" w:rsidR="007E2DCE" w:rsidRDefault="007E2DCE" w:rsidP="007E2DCE">
      <w:pPr>
        <w:ind w:left="4730"/>
        <w:jc w:val="both"/>
        <w:rPr>
          <w:i/>
        </w:rPr>
      </w:pPr>
      <w:r>
        <w:rPr>
          <w:i/>
        </w:rPr>
        <w:t>(фамилия,</w:t>
      </w:r>
      <w:r>
        <w:rPr>
          <w:i/>
          <w:spacing w:val="-4"/>
        </w:rPr>
        <w:t xml:space="preserve"> </w:t>
      </w:r>
      <w:r>
        <w:rPr>
          <w:i/>
        </w:rPr>
        <w:t>имя,</w:t>
      </w:r>
      <w:r>
        <w:rPr>
          <w:i/>
          <w:spacing w:val="-3"/>
        </w:rPr>
        <w:t xml:space="preserve"> </w:t>
      </w:r>
      <w:r>
        <w:rPr>
          <w:i/>
        </w:rPr>
        <w:t>отчество (при</w:t>
      </w:r>
      <w:r>
        <w:rPr>
          <w:i/>
          <w:spacing w:val="-3"/>
        </w:rPr>
        <w:t xml:space="preserve"> </w:t>
      </w:r>
      <w:r>
        <w:rPr>
          <w:i/>
        </w:rPr>
        <w:t>наличии)</w:t>
      </w:r>
    </w:p>
    <w:p w14:paraId="1E2ABA74" w14:textId="77777777" w:rsidR="007E2DCE" w:rsidRDefault="007E2DCE" w:rsidP="007E2DCE">
      <w:pPr>
        <w:ind w:left="172"/>
        <w:jc w:val="both"/>
      </w:pPr>
      <w:r>
        <w:t>Документ, удостоверяющий</w:t>
      </w:r>
      <w:r>
        <w:rPr>
          <w:spacing w:val="-5"/>
        </w:rPr>
        <w:t xml:space="preserve"> </w:t>
      </w:r>
      <w:r>
        <w:t>личность</w:t>
      </w:r>
      <w:r>
        <w:rPr>
          <w:spacing w:val="-3"/>
        </w:rPr>
        <w:t xml:space="preserve"> </w:t>
      </w:r>
      <w:r>
        <w:t>представителя</w:t>
      </w:r>
      <w:r>
        <w:rPr>
          <w:spacing w:val="-6"/>
        </w:rPr>
        <w:t xml:space="preserve"> </w:t>
      </w:r>
      <w:r>
        <w:t>заявителя:</w:t>
      </w:r>
    </w:p>
    <w:p w14:paraId="683FA79D" w14:textId="77777777" w:rsidR="007E2DCE" w:rsidRDefault="007E2DCE" w:rsidP="007E2DCE">
      <w:pPr>
        <w:tabs>
          <w:tab w:val="left" w:pos="5028"/>
          <w:tab w:val="left" w:pos="9940"/>
          <w:tab w:val="left" w:pos="10015"/>
        </w:tabs>
        <w:ind w:left="172" w:right="462"/>
        <w:jc w:val="both"/>
      </w:pPr>
      <w:r>
        <w:t>наименование:</w:t>
      </w:r>
      <w:r>
        <w:rPr>
          <w:u w:val="single"/>
        </w:rPr>
        <w:tab/>
      </w:r>
      <w:r>
        <w:rPr>
          <w:u w:val="single"/>
        </w:rPr>
        <w:tab/>
      </w:r>
      <w:r>
        <w:rPr>
          <w:u w:val="single"/>
        </w:rPr>
        <w:tab/>
      </w:r>
      <w:r>
        <w:t xml:space="preserve"> серия,</w:t>
      </w:r>
      <w:r>
        <w:rPr>
          <w:spacing w:val="-3"/>
        </w:rPr>
        <w:t xml:space="preserve"> </w:t>
      </w:r>
      <w:r>
        <w:t>номер</w:t>
      </w:r>
      <w:r>
        <w:rPr>
          <w:u w:val="single"/>
        </w:rPr>
        <w:tab/>
      </w:r>
      <w:r>
        <w:t>дата</w:t>
      </w:r>
      <w:r>
        <w:rPr>
          <w:spacing w:val="-7"/>
        </w:rPr>
        <w:t xml:space="preserve"> </w:t>
      </w:r>
      <w:r>
        <w:t xml:space="preserve">выдачи: </w:t>
      </w:r>
      <w:r>
        <w:rPr>
          <w:u w:val="single"/>
        </w:rPr>
        <w:t xml:space="preserve"> </w:t>
      </w:r>
      <w:r>
        <w:rPr>
          <w:u w:val="single"/>
        </w:rPr>
        <w:tab/>
      </w:r>
      <w:r>
        <w:t xml:space="preserve"> Контактные</w:t>
      </w:r>
      <w:r>
        <w:rPr>
          <w:spacing w:val="-4"/>
        </w:rPr>
        <w:t xml:space="preserve"> </w:t>
      </w:r>
      <w:r>
        <w:t>данные</w:t>
      </w:r>
      <w:r>
        <w:rPr>
          <w:spacing w:val="-2"/>
        </w:rPr>
        <w:t xml:space="preserve"> </w:t>
      </w:r>
      <w:r>
        <w:rPr>
          <w:u w:val="single"/>
        </w:rPr>
        <w:t xml:space="preserve"> </w:t>
      </w:r>
      <w:r>
        <w:rPr>
          <w:u w:val="single"/>
        </w:rPr>
        <w:tab/>
      </w:r>
      <w:r>
        <w:rPr>
          <w:u w:val="single"/>
        </w:rPr>
        <w:tab/>
      </w:r>
      <w:r>
        <w:rPr>
          <w:u w:val="single"/>
        </w:rPr>
        <w:tab/>
      </w:r>
    </w:p>
    <w:p w14:paraId="6D0E2A11" w14:textId="77777777" w:rsidR="007E2DCE" w:rsidRDefault="007E2DCE" w:rsidP="007E2DCE">
      <w:pPr>
        <w:ind w:left="5210"/>
        <w:jc w:val="both"/>
        <w:rPr>
          <w:i/>
        </w:rPr>
      </w:pPr>
      <w:r>
        <w:rPr>
          <w:i/>
        </w:rPr>
        <w:t>(телефон,</w:t>
      </w:r>
      <w:r>
        <w:rPr>
          <w:i/>
          <w:spacing w:val="-4"/>
        </w:rPr>
        <w:t xml:space="preserve"> </w:t>
      </w:r>
      <w:r>
        <w:rPr>
          <w:i/>
        </w:rPr>
        <w:t>адрес</w:t>
      </w:r>
      <w:r>
        <w:rPr>
          <w:i/>
          <w:spacing w:val="-3"/>
        </w:rPr>
        <w:t xml:space="preserve"> </w:t>
      </w:r>
      <w:r>
        <w:rPr>
          <w:i/>
        </w:rPr>
        <w:t>электронной</w:t>
      </w:r>
      <w:r>
        <w:rPr>
          <w:i/>
          <w:spacing w:val="-3"/>
        </w:rPr>
        <w:t xml:space="preserve"> </w:t>
      </w:r>
      <w:r>
        <w:rPr>
          <w:i/>
        </w:rPr>
        <w:t>почты)</w:t>
      </w:r>
    </w:p>
    <w:p w14:paraId="5370CDED" w14:textId="77777777" w:rsidR="007E2DCE" w:rsidRDefault="007E2DCE" w:rsidP="007E2DCE">
      <w:pPr>
        <w:ind w:left="172"/>
        <w:jc w:val="both"/>
      </w:pPr>
      <w:r>
        <w:t>Документ,</w:t>
      </w:r>
      <w:r>
        <w:rPr>
          <w:spacing w:val="-4"/>
        </w:rPr>
        <w:t xml:space="preserve"> </w:t>
      </w:r>
      <w:r>
        <w:t>подтверждающий</w:t>
      </w:r>
      <w:r>
        <w:rPr>
          <w:spacing w:val="-5"/>
        </w:rPr>
        <w:t xml:space="preserve"> </w:t>
      </w:r>
      <w:r>
        <w:t>полномочия</w:t>
      </w:r>
      <w:r>
        <w:rPr>
          <w:spacing w:val="-5"/>
        </w:rPr>
        <w:t xml:space="preserve"> </w:t>
      </w:r>
      <w:r>
        <w:t>представителя</w:t>
      </w:r>
      <w:r>
        <w:rPr>
          <w:spacing w:val="-4"/>
        </w:rPr>
        <w:t xml:space="preserve"> </w:t>
      </w:r>
      <w:r>
        <w:t>заявителя:</w:t>
      </w:r>
    </w:p>
    <w:p w14:paraId="2998F1C3" w14:textId="77777777" w:rsidR="007E2DCE" w:rsidRDefault="007E2DCE" w:rsidP="007E2DCE">
      <w:pPr>
        <w:pStyle w:val="aa"/>
        <w:spacing w:before="7"/>
        <w:rPr>
          <w:sz w:val="22"/>
        </w:rPr>
      </w:pPr>
    </w:p>
    <w:p w14:paraId="6B7F988F" w14:textId="77777777" w:rsidR="007E2DCE" w:rsidRDefault="007E2DCE" w:rsidP="007E2DCE">
      <w:pPr>
        <w:spacing w:before="90"/>
        <w:ind w:left="172" w:right="5313" w:firstLine="768"/>
        <w:jc w:val="both"/>
      </w:pPr>
      <w:r>
        <w:rPr>
          <w:noProof/>
        </w:rPr>
        <mc:AlternateContent>
          <mc:Choice Requires="wpg">
            <w:drawing>
              <wp:anchor distT="0" distB="0" distL="114300" distR="114300" simplePos="0" relativeHeight="251757568" behindDoc="1" locked="0" layoutInCell="1" allowOverlap="1" wp14:anchorId="01A52780" wp14:editId="37E90842">
                <wp:simplePos x="0" y="0"/>
                <wp:positionH relativeFrom="page">
                  <wp:posOffset>718820</wp:posOffset>
                </wp:positionH>
                <wp:positionV relativeFrom="paragraph">
                  <wp:posOffset>-10160</wp:posOffset>
                </wp:positionV>
                <wp:extent cx="6092825" cy="208915"/>
                <wp:effectExtent l="0" t="0" r="0" b="0"/>
                <wp:wrapNone/>
                <wp:docPr id="17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825" cy="208915"/>
                          <a:chOff x="1132" y="-16"/>
                          <a:chExt cx="9595" cy="329"/>
                        </a:xfrm>
                      </wpg:grpSpPr>
                      <wps:wsp>
                        <wps:cNvPr id="177" name="Line 34"/>
                        <wps:cNvCnPr>
                          <a:cxnSpLocks noChangeShapeType="1"/>
                        </wps:cNvCnPr>
                        <wps:spPr bwMode="auto">
                          <a:xfrm>
                            <a:off x="1132" y="-10"/>
                            <a:ext cx="9595" cy="0"/>
                          </a:xfrm>
                          <a:prstGeom prst="line">
                            <a:avLst/>
                          </a:prstGeom>
                          <a:noFill/>
                          <a:ln w="76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8"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56" y="1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6.6pt;margin-top:-.8pt;width:479.75pt;height:16.45pt;z-index:-251558912;mso-position-horizontal-relative:page" coordorigin="1132,-16" coordsize="9595,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">
                <v:line id="Line 34" o:spid="_x0000_s1027" style="position:absolute;visibility:visible;mso-wrap-style:square" from="1132,-10" to="107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u7MEAAADcAAAADwAAAGRycy9kb3ducmV2LnhtbERPTYvCMBC9L/gfwgheFk2VxUo1igrK&#10;etT1srexGdtgMylNtPXfbxYEb/N4n7NYdbYSD2q8caxgPEpAEOdOGy4UnH92wxkIH5A1Vo5JwZM8&#10;rJa9jwVm2rV8pMcpFCKGsM9QQRlCnUnp85Is+pGriSN3dY3FEGFTSN1gG8NtJSdJMpUWDceGEmva&#10;lpTfTnerIK9/28PX577Yn3fteDM5mJQuRqlBv1vPQQTqwlv8cn/rOD9N4f+Ze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O7swQAAANwAAAAPAAAAAAAAAAAAAAAA&#10;AKECAABkcnMvZG93bnJldi54bWxQSwUGAAAAAAQABAD5AAAAjwMAAAAA&#10;" strokeweight=".21156mm"/>
                <v:shape id="Picture 33" o:spid="_x0000_s1028" type="#_x0000_t75" style="position:absolute;left:5756;top:12;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3Si7FAAAA3AAAAA8AAABkcnMvZG93bnJldi54bWxEj0FvwjAMhe+T9h8iT+I2UtDGUCEgQJpg&#10;F6R1O3C0Gq/paJyqCaX8+/kwiZut9/ze5+V68I3qqYt1YAOTcQaKuAy25srA99f78xxUTMgWm8Bk&#10;4EYR1qvHhyXmNlz5k/oiVUpCOOZowKXU5lrH0pHHOA4tsWg/ofOYZO0qbTu8Srhv9DTLZtpjzdLg&#10;sKWdo/JcXLyBQwh9/Pi9veiTO73ueWaP220yZvQ0bBagEg3pbv6/PljBfxNaeUYm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0ouxQAAANwAAAAPAAAAAAAAAAAAAAAA&#10;AJ8CAABkcnMvZG93bnJldi54bWxQSwUGAAAAAAQABAD3AAAAkQMAAAAA&#10;">
                  <v:imagedata r:id="rId83" o:title=""/>
                </v:shape>
                <w10:wrap anchorx="page"/>
              </v:group>
            </w:pict>
          </mc:Fallback>
        </mc:AlternateContent>
      </w:r>
      <w:r>
        <w:t>- Индивидуальный предприниматель</w:t>
      </w:r>
      <w:r>
        <w:rPr>
          <w:spacing w:val="1"/>
        </w:rPr>
        <w:t xml:space="preserve"> </w:t>
      </w:r>
      <w:r>
        <w:t>Сведения</w:t>
      </w:r>
      <w:r>
        <w:rPr>
          <w:spacing w:val="-7"/>
        </w:rPr>
        <w:t xml:space="preserve"> </w:t>
      </w:r>
      <w:r>
        <w:t>об</w:t>
      </w:r>
      <w:r>
        <w:rPr>
          <w:spacing w:val="-6"/>
        </w:rPr>
        <w:t xml:space="preserve"> </w:t>
      </w:r>
      <w:r>
        <w:t>индивидуальном</w:t>
      </w:r>
      <w:r>
        <w:rPr>
          <w:spacing w:val="-7"/>
        </w:rPr>
        <w:t xml:space="preserve"> </w:t>
      </w:r>
      <w:r>
        <w:t>предпринимателе:</w:t>
      </w:r>
    </w:p>
    <w:p w14:paraId="190C942C" w14:textId="77777777" w:rsidR="007E2DCE" w:rsidRDefault="007E2DCE" w:rsidP="007E2DCE">
      <w:pPr>
        <w:tabs>
          <w:tab w:val="left" w:pos="9882"/>
          <w:tab w:val="left" w:pos="9943"/>
        </w:tabs>
        <w:ind w:left="172" w:right="494"/>
        <w:jc w:val="both"/>
      </w:pPr>
      <w:r>
        <w:t>Полное</w:t>
      </w:r>
      <w:r>
        <w:rPr>
          <w:spacing w:val="-10"/>
        </w:rPr>
        <w:t xml:space="preserve"> </w:t>
      </w:r>
      <w:r>
        <w:t>наименование</w:t>
      </w:r>
      <w:r>
        <w:rPr>
          <w:spacing w:val="-1"/>
        </w:rPr>
        <w:t xml:space="preserve"> </w:t>
      </w:r>
      <w:r>
        <w:rPr>
          <w:u w:val="single"/>
        </w:rPr>
        <w:t xml:space="preserve"> </w:t>
      </w:r>
      <w:r>
        <w:rPr>
          <w:u w:val="single"/>
        </w:rPr>
        <w:tab/>
      </w:r>
      <w:r>
        <w:t xml:space="preserve"> ОГРНИП</w:t>
      </w:r>
      <w:r>
        <w:rPr>
          <w:u w:val="single"/>
        </w:rPr>
        <w:tab/>
      </w:r>
      <w:r>
        <w:rPr>
          <w:u w:val="single"/>
        </w:rPr>
        <w:tab/>
      </w:r>
      <w:r>
        <w:t xml:space="preserve"> ИНН</w:t>
      </w:r>
      <w:r>
        <w:rPr>
          <w:u w:val="thick"/>
        </w:rPr>
        <w:t xml:space="preserve"> </w:t>
      </w:r>
      <w:r>
        <w:rPr>
          <w:u w:val="thick"/>
        </w:rPr>
        <w:tab/>
      </w:r>
      <w:r>
        <w:rPr>
          <w:u w:val="thick"/>
        </w:rPr>
        <w:tab/>
      </w:r>
      <w:r>
        <w:rPr>
          <w:w w:val="38"/>
          <w:u w:val="thick"/>
        </w:rPr>
        <w:t xml:space="preserve"> </w:t>
      </w:r>
    </w:p>
    <w:p w14:paraId="129D16F5" w14:textId="77777777" w:rsidR="007E2DCE" w:rsidRDefault="007E2DCE" w:rsidP="007E2DCE">
      <w:pPr>
        <w:tabs>
          <w:tab w:val="left" w:pos="10014"/>
        </w:tabs>
        <w:spacing w:line="276" w:lineRule="exact"/>
        <w:ind w:left="172"/>
      </w:pPr>
      <w:r>
        <w:t>Контактные</w:t>
      </w:r>
      <w:r>
        <w:rPr>
          <w:spacing w:val="-3"/>
        </w:rPr>
        <w:t xml:space="preserve"> </w:t>
      </w:r>
      <w:r>
        <w:t>данные</w:t>
      </w:r>
      <w:r>
        <w:rPr>
          <w:spacing w:val="-2"/>
        </w:rPr>
        <w:t xml:space="preserve"> </w:t>
      </w:r>
      <w:r>
        <w:rPr>
          <w:u w:val="single"/>
        </w:rPr>
        <w:t xml:space="preserve"> </w:t>
      </w:r>
      <w:r>
        <w:rPr>
          <w:u w:val="single"/>
        </w:rPr>
        <w:tab/>
      </w:r>
    </w:p>
    <w:p w14:paraId="2F86669C" w14:textId="77777777" w:rsidR="007E2DCE" w:rsidRDefault="007E2DCE" w:rsidP="007E2DCE">
      <w:pPr>
        <w:ind w:left="5210"/>
        <w:rPr>
          <w:i/>
        </w:rPr>
      </w:pPr>
      <w:r>
        <w:rPr>
          <w:i/>
        </w:rPr>
        <w:t>(телефон,</w:t>
      </w:r>
      <w:r>
        <w:rPr>
          <w:i/>
          <w:spacing w:val="-4"/>
        </w:rPr>
        <w:t xml:space="preserve"> </w:t>
      </w:r>
      <w:r>
        <w:rPr>
          <w:i/>
        </w:rPr>
        <w:t>адрес</w:t>
      </w:r>
      <w:r>
        <w:rPr>
          <w:i/>
          <w:spacing w:val="-3"/>
        </w:rPr>
        <w:t xml:space="preserve"> </w:t>
      </w:r>
      <w:r>
        <w:rPr>
          <w:i/>
        </w:rPr>
        <w:t>электронной</w:t>
      </w:r>
      <w:r>
        <w:rPr>
          <w:i/>
          <w:spacing w:val="-3"/>
        </w:rPr>
        <w:t xml:space="preserve"> </w:t>
      </w:r>
      <w:r>
        <w:rPr>
          <w:i/>
        </w:rPr>
        <w:t>почты)</w:t>
      </w:r>
    </w:p>
    <w:p w14:paraId="521B2B96" w14:textId="77777777" w:rsidR="007E2DCE" w:rsidRDefault="007E2DCE" w:rsidP="007E2DCE">
      <w:pPr>
        <w:ind w:left="172"/>
      </w:pPr>
      <w:r>
        <w:t>Документ,</w:t>
      </w:r>
      <w:r>
        <w:rPr>
          <w:spacing w:val="-4"/>
        </w:rPr>
        <w:t xml:space="preserve"> </w:t>
      </w:r>
      <w:r>
        <w:t>подтверждающий</w:t>
      </w:r>
      <w:r>
        <w:rPr>
          <w:spacing w:val="-4"/>
        </w:rPr>
        <w:t xml:space="preserve"> </w:t>
      </w:r>
      <w:r>
        <w:t>полномочия</w:t>
      </w:r>
      <w:r>
        <w:rPr>
          <w:spacing w:val="-6"/>
        </w:rPr>
        <w:t xml:space="preserve"> </w:t>
      </w:r>
      <w:r>
        <w:t>представителя</w:t>
      </w:r>
      <w:r>
        <w:rPr>
          <w:spacing w:val="-3"/>
        </w:rPr>
        <w:t xml:space="preserve"> </w:t>
      </w:r>
      <w:r>
        <w:t>заявителя:</w:t>
      </w:r>
    </w:p>
    <w:p w14:paraId="77640D2E" w14:textId="77777777" w:rsidR="007E2DCE" w:rsidRDefault="007E2DCE" w:rsidP="007E2DCE">
      <w:pPr>
        <w:pStyle w:val="aa"/>
        <w:spacing w:before="9"/>
        <w:rPr>
          <w:sz w:val="22"/>
        </w:rPr>
      </w:pPr>
    </w:p>
    <w:p w14:paraId="545A88EF" w14:textId="77777777" w:rsidR="007E2DCE" w:rsidRDefault="007E2DCE" w:rsidP="007E2DCE">
      <w:pPr>
        <w:spacing w:before="90"/>
        <w:ind w:left="172" w:right="7074" w:firstLine="768"/>
      </w:pPr>
      <w:r>
        <w:rPr>
          <w:noProof/>
        </w:rPr>
        <mc:AlternateContent>
          <mc:Choice Requires="wpg">
            <w:drawing>
              <wp:anchor distT="0" distB="0" distL="114300" distR="114300" simplePos="0" relativeHeight="251758592" behindDoc="1" locked="0" layoutInCell="1" allowOverlap="1" wp14:anchorId="01EE8CA5" wp14:editId="37964B84">
                <wp:simplePos x="0" y="0"/>
                <wp:positionH relativeFrom="page">
                  <wp:posOffset>718820</wp:posOffset>
                </wp:positionH>
                <wp:positionV relativeFrom="paragraph">
                  <wp:posOffset>-12065</wp:posOffset>
                </wp:positionV>
                <wp:extent cx="6169660" cy="210185"/>
                <wp:effectExtent l="0" t="0" r="0" b="0"/>
                <wp:wrapNone/>
                <wp:docPr id="17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210185"/>
                          <a:chOff x="1132" y="-19"/>
                          <a:chExt cx="9716" cy="331"/>
                        </a:xfrm>
                      </wpg:grpSpPr>
                      <wps:wsp>
                        <wps:cNvPr id="180" name="Line 31"/>
                        <wps:cNvCnPr>
                          <a:cxnSpLocks noChangeShapeType="1"/>
                        </wps:cNvCnPr>
                        <wps:spPr bwMode="auto">
                          <a:xfrm>
                            <a:off x="1132" y="-13"/>
                            <a:ext cx="9716" cy="0"/>
                          </a:xfrm>
                          <a:prstGeom prst="line">
                            <a:avLst/>
                          </a:prstGeom>
                          <a:noFill/>
                          <a:ln w="76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077" y="11"/>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56.6pt;margin-top:-.95pt;width:485.8pt;height:16.55pt;z-index:-251557888;mso-position-horizontal-relative:page" coordorigin="1132,-19" coordsize="9716,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">
                <v:line id="Line 31" o:spid="_x0000_s1027" style="position:absolute;visibility:visible;mso-wrap-style:square" from="1132,-13" to="108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Gv8UAAADcAAAADwAAAGRycy9kb3ducmV2LnhtbESPT2/CMAzF75P4DpGRuEwjBU2AOgJi&#10;k0DjyJ8LN6/x2ojGqZpAy7fHh0m72XrP7/28XPe+VndqowtsYDLOQBEXwTouDZxP27cFqJiQLdaB&#10;ycCDIqxXg5cl5jZ0fKD7MZVKQjjmaKBKqcm1jkVFHuM4NMSi/YbWY5K1LbVtsZNwX+tpls20R8fS&#10;UGFDXxUV1+PNGyiaS7d/f92Vu/O2m3xO925OP86Y0bDffIBK1Kd/89/1txX8heDLMzKB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gGv8UAAADcAAAADwAAAAAAAAAA&#10;AAAAAAChAgAAZHJzL2Rvd25yZXYueG1sUEsFBgAAAAAEAAQA+QAAAJMDAAAAAA==&#10;" strokeweight=".21156mm"/>
                <v:shape id="Picture 30" o:spid="_x0000_s1028" type="#_x0000_t75" style="position:absolute;left:4077;top:11;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k5TBAAAA3AAAAA8AAABkcnMvZG93bnJldi54bWxET02LwjAQvQv+hzDC3jR1WUWqUVRY1MuC&#10;3T14HJqxqTaT0sRa/70RFrzN433OYtXZSrTU+NKxgvEoAUGcO11yoeDv93s4A+EDssbKMSl4kIfV&#10;st9bYKrdnY/UZqEQMYR9igpMCHUqpc8NWfQjVxNH7uwaiyHCppC6wXsMt5X8TJKptFhybDBY09ZQ&#10;fs1uVsHeudYfLo8veTKnyY6n+mezCUp9DLr1HESgLrzF/+69jvNnY3g9Ey+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Yk5TBAAAA3AAAAA8AAAAAAAAAAAAAAAAAnwIA&#10;AGRycy9kb3ducmV2LnhtbFBLBQYAAAAABAAEAPcAAACNAwAAAAA=&#10;">
                  <v:imagedata r:id="rId83" o:title=""/>
                </v:shape>
                <w10:wrap anchorx="page"/>
              </v:group>
            </w:pict>
          </mc:Fallback>
        </mc:AlternateContent>
      </w:r>
      <w:r>
        <w:t>- Юридическое лицо</w:t>
      </w:r>
      <w:r>
        <w:rPr>
          <w:spacing w:val="1"/>
        </w:rPr>
        <w:t xml:space="preserve"> </w:t>
      </w:r>
      <w:r>
        <w:t>Сведения</w:t>
      </w:r>
      <w:r>
        <w:rPr>
          <w:spacing w:val="-5"/>
        </w:rPr>
        <w:t xml:space="preserve"> </w:t>
      </w:r>
      <w:r>
        <w:t>о</w:t>
      </w:r>
      <w:r>
        <w:rPr>
          <w:spacing w:val="-4"/>
        </w:rPr>
        <w:t xml:space="preserve"> </w:t>
      </w:r>
      <w:r>
        <w:t>юридическом</w:t>
      </w:r>
      <w:r>
        <w:rPr>
          <w:spacing w:val="-4"/>
        </w:rPr>
        <w:t xml:space="preserve"> </w:t>
      </w:r>
      <w:r>
        <w:t>лице:</w:t>
      </w:r>
    </w:p>
    <w:p w14:paraId="30440FF8" w14:textId="77777777" w:rsidR="007E2DCE" w:rsidRDefault="007E2DCE" w:rsidP="007E2DCE">
      <w:pPr>
        <w:tabs>
          <w:tab w:val="left" w:pos="9824"/>
        </w:tabs>
        <w:spacing w:line="276" w:lineRule="exact"/>
        <w:ind w:left="172"/>
      </w:pPr>
      <w:r>
        <w:t>Полное</w:t>
      </w:r>
      <w:r>
        <w:rPr>
          <w:spacing w:val="-4"/>
        </w:rPr>
        <w:t xml:space="preserve"> </w:t>
      </w:r>
      <w:r>
        <w:t>наименование</w:t>
      </w:r>
      <w:r>
        <w:rPr>
          <w:u w:val="single"/>
        </w:rPr>
        <w:t xml:space="preserve"> </w:t>
      </w:r>
      <w:r>
        <w:rPr>
          <w:u w:val="single"/>
        </w:rPr>
        <w:tab/>
      </w:r>
    </w:p>
    <w:p w14:paraId="3E255A16" w14:textId="77777777" w:rsidR="007E2DCE" w:rsidRDefault="007E2DCE" w:rsidP="007E2DCE">
      <w:pPr>
        <w:spacing w:line="276" w:lineRule="exact"/>
        <w:sectPr w:rsidR="007E2DCE">
          <w:pgSz w:w="11900" w:h="16840"/>
          <w:pgMar w:top="1060" w:right="460" w:bottom="280" w:left="960" w:header="720" w:footer="720" w:gutter="0"/>
          <w:cols w:space="720"/>
        </w:sectPr>
      </w:pPr>
    </w:p>
    <w:p w14:paraId="39FDD24A" w14:textId="77777777" w:rsidR="007E2DCE" w:rsidRDefault="007E2DCE" w:rsidP="007E2DCE">
      <w:pPr>
        <w:spacing w:before="48"/>
        <w:ind w:left="65"/>
        <w:jc w:val="center"/>
      </w:pPr>
      <w:bookmarkStart w:id="79" w:name="38"/>
      <w:bookmarkEnd w:id="79"/>
      <w:r>
        <w:rPr>
          <w:w w:val="99"/>
        </w:rPr>
        <w:lastRenderedPageBreak/>
        <w:t>1</w:t>
      </w:r>
    </w:p>
    <w:p w14:paraId="5979219F" w14:textId="77777777" w:rsidR="007E2DCE" w:rsidRDefault="007E2DCE" w:rsidP="007E2DCE">
      <w:pPr>
        <w:pStyle w:val="aa"/>
        <w:rPr>
          <w:sz w:val="24"/>
        </w:rPr>
      </w:pPr>
    </w:p>
    <w:p w14:paraId="170BA835" w14:textId="77777777" w:rsidR="007E2DCE" w:rsidRDefault="007E2DCE" w:rsidP="007E2DCE">
      <w:pPr>
        <w:tabs>
          <w:tab w:val="left" w:pos="9838"/>
          <w:tab w:val="left" w:pos="9981"/>
        </w:tabs>
        <w:spacing w:before="156"/>
        <w:ind w:left="172" w:right="496"/>
      </w:pPr>
      <w:r>
        <w:t>ОГРН</w:t>
      </w:r>
      <w:r>
        <w:rPr>
          <w:u w:val="single"/>
        </w:rPr>
        <w:tab/>
      </w:r>
      <w:r>
        <w:rPr>
          <w:u w:val="single"/>
        </w:rPr>
        <w:tab/>
      </w:r>
      <w:r>
        <w:t xml:space="preserve"> ИНН</w:t>
      </w:r>
      <w:r>
        <w:rPr>
          <w:u w:val="single"/>
        </w:rPr>
        <w:t xml:space="preserve"> </w:t>
      </w:r>
      <w:r>
        <w:rPr>
          <w:u w:val="single"/>
        </w:rPr>
        <w:tab/>
      </w:r>
      <w:r>
        <w:rPr>
          <w:u w:val="single"/>
        </w:rPr>
        <w:tab/>
      </w:r>
    </w:p>
    <w:p w14:paraId="3540ABC2" w14:textId="77777777" w:rsidR="007E2DCE" w:rsidRDefault="007E2DCE" w:rsidP="007E2DCE">
      <w:pPr>
        <w:tabs>
          <w:tab w:val="left" w:pos="10014"/>
        </w:tabs>
        <w:ind w:left="172"/>
      </w:pPr>
      <w:r>
        <w:t>Контактные</w:t>
      </w:r>
      <w:r>
        <w:rPr>
          <w:spacing w:val="-5"/>
        </w:rPr>
        <w:t xml:space="preserve"> </w:t>
      </w:r>
      <w:r>
        <w:t>данные</w:t>
      </w:r>
      <w:r>
        <w:rPr>
          <w:spacing w:val="-2"/>
        </w:rPr>
        <w:t xml:space="preserve"> </w:t>
      </w:r>
      <w:r>
        <w:rPr>
          <w:u w:val="single"/>
        </w:rPr>
        <w:t xml:space="preserve"> </w:t>
      </w:r>
      <w:r>
        <w:rPr>
          <w:u w:val="single"/>
        </w:rPr>
        <w:tab/>
      </w:r>
    </w:p>
    <w:p w14:paraId="0D09F54A" w14:textId="77777777" w:rsidR="007E2DCE" w:rsidRDefault="007E2DCE" w:rsidP="007E2DCE">
      <w:pPr>
        <w:ind w:left="4610"/>
        <w:rPr>
          <w:i/>
        </w:rPr>
      </w:pPr>
      <w:r>
        <w:rPr>
          <w:i/>
        </w:rPr>
        <w:t>(телефон,</w:t>
      </w:r>
      <w:r>
        <w:rPr>
          <w:i/>
          <w:spacing w:val="-4"/>
        </w:rPr>
        <w:t xml:space="preserve"> </w:t>
      </w:r>
      <w:r>
        <w:rPr>
          <w:i/>
        </w:rPr>
        <w:t>адрес</w:t>
      </w:r>
      <w:r>
        <w:rPr>
          <w:i/>
          <w:spacing w:val="-4"/>
        </w:rPr>
        <w:t xml:space="preserve"> </w:t>
      </w:r>
      <w:r>
        <w:rPr>
          <w:i/>
        </w:rPr>
        <w:t>электронной</w:t>
      </w:r>
      <w:r>
        <w:rPr>
          <w:i/>
          <w:spacing w:val="-3"/>
        </w:rPr>
        <w:t xml:space="preserve"> </w:t>
      </w:r>
      <w:r>
        <w:rPr>
          <w:i/>
        </w:rPr>
        <w:t>почты)</w:t>
      </w:r>
    </w:p>
    <w:p w14:paraId="5213DA1E" w14:textId="77777777" w:rsidR="007E2DCE" w:rsidRDefault="007E2DCE" w:rsidP="007E2DCE">
      <w:pPr>
        <w:ind w:left="940"/>
      </w:pPr>
      <w:r>
        <w:t>-</w:t>
      </w:r>
      <w:r>
        <w:rPr>
          <w:spacing w:val="-5"/>
        </w:rPr>
        <w:t xml:space="preserve"> </w:t>
      </w:r>
      <w:r>
        <w:t>Сотрудник</w:t>
      </w:r>
      <w:r>
        <w:rPr>
          <w:spacing w:val="-3"/>
        </w:rPr>
        <w:t xml:space="preserve"> </w:t>
      </w:r>
      <w:r>
        <w:t>организации</w:t>
      </w:r>
      <w:r>
        <w:rPr>
          <w:spacing w:val="-1"/>
        </w:rPr>
        <w:t xml:space="preserve"> </w:t>
      </w:r>
      <w:r>
        <w:rPr>
          <w:noProof/>
          <w:spacing w:val="-1"/>
        </w:rPr>
        <w:drawing>
          <wp:inline distT="0" distB="0" distL="0" distR="0" wp14:anchorId="1BDBDBED" wp14:editId="5C90DCD3">
            <wp:extent cx="190391" cy="190410"/>
            <wp:effectExtent l="0" t="0" r="0" b="0"/>
            <wp:docPr id="1909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EA3A09D" w14:textId="77777777" w:rsidR="007E2DCE" w:rsidRDefault="007E2DCE" w:rsidP="007E2DCE">
      <w:pPr>
        <w:tabs>
          <w:tab w:val="left" w:pos="9997"/>
        </w:tabs>
        <w:ind w:left="172"/>
        <w:jc w:val="both"/>
      </w:pPr>
      <w:r>
        <w:t>Сведения</w:t>
      </w:r>
      <w:r>
        <w:rPr>
          <w:spacing w:val="-5"/>
        </w:rPr>
        <w:t xml:space="preserve"> </w:t>
      </w:r>
      <w:r>
        <w:t>о</w:t>
      </w:r>
      <w:r>
        <w:rPr>
          <w:spacing w:val="-4"/>
        </w:rPr>
        <w:t xml:space="preserve"> </w:t>
      </w:r>
      <w:r>
        <w:t xml:space="preserve">представителе: </w:t>
      </w:r>
      <w:r>
        <w:rPr>
          <w:u w:val="single"/>
        </w:rPr>
        <w:t xml:space="preserve"> </w:t>
      </w:r>
      <w:r>
        <w:rPr>
          <w:u w:val="single"/>
        </w:rPr>
        <w:tab/>
      </w:r>
    </w:p>
    <w:p w14:paraId="4655A092" w14:textId="77777777" w:rsidR="007E2DCE" w:rsidRDefault="007E2DCE" w:rsidP="007E2DCE">
      <w:pPr>
        <w:ind w:left="5270"/>
        <w:jc w:val="both"/>
        <w:rPr>
          <w:i/>
        </w:rPr>
      </w:pPr>
      <w:r>
        <w:rPr>
          <w:i/>
        </w:rPr>
        <w:t>(фамилия,</w:t>
      </w:r>
      <w:r>
        <w:rPr>
          <w:i/>
          <w:spacing w:val="-3"/>
        </w:rPr>
        <w:t xml:space="preserve"> </w:t>
      </w:r>
      <w:r>
        <w:rPr>
          <w:i/>
        </w:rPr>
        <w:t>имя,</w:t>
      </w:r>
      <w:r>
        <w:rPr>
          <w:i/>
          <w:spacing w:val="-3"/>
        </w:rPr>
        <w:t xml:space="preserve"> </w:t>
      </w:r>
      <w:r>
        <w:rPr>
          <w:i/>
        </w:rPr>
        <w:t>отчество (при</w:t>
      </w:r>
      <w:r>
        <w:rPr>
          <w:i/>
          <w:spacing w:val="-3"/>
        </w:rPr>
        <w:t xml:space="preserve"> </w:t>
      </w:r>
      <w:r>
        <w:rPr>
          <w:i/>
        </w:rPr>
        <w:t>наличии)</w:t>
      </w:r>
    </w:p>
    <w:p w14:paraId="5DFDCC57" w14:textId="77777777" w:rsidR="007E2DCE" w:rsidRDefault="007E2DCE" w:rsidP="007E2DCE">
      <w:pPr>
        <w:ind w:left="172"/>
        <w:jc w:val="both"/>
      </w:pPr>
      <w:r>
        <w:t>Документ, удостоверяющий</w:t>
      </w:r>
      <w:r>
        <w:rPr>
          <w:spacing w:val="-5"/>
        </w:rPr>
        <w:t xml:space="preserve"> </w:t>
      </w:r>
      <w:r>
        <w:t>личность</w:t>
      </w:r>
      <w:r>
        <w:rPr>
          <w:spacing w:val="-3"/>
        </w:rPr>
        <w:t xml:space="preserve"> </w:t>
      </w:r>
      <w:r>
        <w:t>представителя</w:t>
      </w:r>
      <w:r>
        <w:rPr>
          <w:spacing w:val="-6"/>
        </w:rPr>
        <w:t xml:space="preserve"> </w:t>
      </w:r>
      <w:r>
        <w:t>заявителя:</w:t>
      </w:r>
    </w:p>
    <w:p w14:paraId="6C95147F" w14:textId="77777777" w:rsidR="007E2DCE" w:rsidRDefault="007E2DCE" w:rsidP="007E2DCE">
      <w:pPr>
        <w:tabs>
          <w:tab w:val="left" w:pos="5030"/>
          <w:tab w:val="left" w:pos="9941"/>
        </w:tabs>
        <w:ind w:left="172" w:right="518"/>
        <w:jc w:val="both"/>
      </w:pPr>
      <w:r>
        <w:t>наименование:</w:t>
      </w:r>
      <w:r>
        <w:rPr>
          <w:u w:val="single"/>
        </w:rPr>
        <w:tab/>
      </w:r>
      <w:r>
        <w:rPr>
          <w:u w:val="single"/>
        </w:rPr>
        <w:tab/>
      </w:r>
      <w:r>
        <w:t xml:space="preserve"> серия,</w:t>
      </w:r>
      <w:r>
        <w:rPr>
          <w:spacing w:val="-3"/>
        </w:rPr>
        <w:t xml:space="preserve"> </w:t>
      </w:r>
      <w:r>
        <w:t>номер</w:t>
      </w:r>
      <w:r>
        <w:rPr>
          <w:u w:val="single"/>
        </w:rPr>
        <w:tab/>
      </w:r>
      <w:r>
        <w:t>дата</w:t>
      </w:r>
      <w:r>
        <w:rPr>
          <w:spacing w:val="-7"/>
        </w:rPr>
        <w:t xml:space="preserve"> </w:t>
      </w:r>
      <w:r>
        <w:t xml:space="preserve">выдачи: </w:t>
      </w:r>
      <w:r>
        <w:rPr>
          <w:u w:val="single"/>
        </w:rPr>
        <w:t xml:space="preserve"> </w:t>
      </w:r>
      <w:r>
        <w:rPr>
          <w:u w:val="single"/>
        </w:rPr>
        <w:tab/>
      </w:r>
      <w:r>
        <w:t xml:space="preserve"> Контактные</w:t>
      </w:r>
      <w:r>
        <w:rPr>
          <w:spacing w:val="-3"/>
        </w:rPr>
        <w:t xml:space="preserve"> </w:t>
      </w:r>
      <w:r>
        <w:t>данные</w:t>
      </w:r>
    </w:p>
    <w:p w14:paraId="2E4045BF" w14:textId="77777777" w:rsidR="007E2DCE" w:rsidRDefault="007E2DCE" w:rsidP="007E2DCE">
      <w:pPr>
        <w:pStyle w:val="aa"/>
        <w:spacing w:before="9"/>
        <w:rPr>
          <w:sz w:val="17"/>
        </w:rPr>
      </w:pPr>
      <w:r>
        <w:rPr>
          <w:noProof/>
        </w:rPr>
        <mc:AlternateContent>
          <mc:Choice Requires="wps">
            <w:drawing>
              <wp:anchor distT="0" distB="0" distL="0" distR="0" simplePos="0" relativeHeight="251803648" behindDoc="1" locked="0" layoutInCell="1" allowOverlap="1" wp14:anchorId="3C7480AA" wp14:editId="5C78D6D1">
                <wp:simplePos x="0" y="0"/>
                <wp:positionH relativeFrom="page">
                  <wp:posOffset>757555</wp:posOffset>
                </wp:positionH>
                <wp:positionV relativeFrom="paragraph">
                  <wp:posOffset>158750</wp:posOffset>
                </wp:positionV>
                <wp:extent cx="4798695" cy="1270"/>
                <wp:effectExtent l="0" t="0" r="0" b="0"/>
                <wp:wrapTopAndBottom/>
                <wp:docPr id="18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8695" cy="1270"/>
                        </a:xfrm>
                        <a:custGeom>
                          <a:avLst/>
                          <a:gdLst>
                            <a:gd name="T0" fmla="+- 0 1193 1193"/>
                            <a:gd name="T1" fmla="*/ T0 w 7557"/>
                            <a:gd name="T2" fmla="+- 0 8749 1193"/>
                            <a:gd name="T3" fmla="*/ T2 w 7557"/>
                          </a:gdLst>
                          <a:ahLst/>
                          <a:cxnLst>
                            <a:cxn ang="0">
                              <a:pos x="T1" y="0"/>
                            </a:cxn>
                            <a:cxn ang="0">
                              <a:pos x="T3" y="0"/>
                            </a:cxn>
                          </a:cxnLst>
                          <a:rect l="0" t="0" r="r" b="b"/>
                          <a:pathLst>
                            <a:path w="7557">
                              <a:moveTo>
                                <a:pt x="0" y="0"/>
                              </a:moveTo>
                              <a:lnTo>
                                <a:pt x="7556"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59.65pt;margin-top:12.5pt;width:377.85pt;height:.1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8zBgMAAKc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" path="m,l7556,e" filled="f" strokeweight=".21156mm">
                <v:path arrowok="t" o:connecttype="custom" o:connectlocs="0,0;4798060,0" o:connectangles="0,0"/>
                <w10:wrap type="topAndBottom" anchorx="page"/>
              </v:shape>
            </w:pict>
          </mc:Fallback>
        </mc:AlternateContent>
      </w:r>
    </w:p>
    <w:p w14:paraId="72C082BB" w14:textId="77777777" w:rsidR="007E2DCE" w:rsidRDefault="007E2DCE" w:rsidP="007E2DCE">
      <w:pPr>
        <w:spacing w:line="267" w:lineRule="exact"/>
        <w:ind w:left="5210"/>
        <w:rPr>
          <w:i/>
        </w:rPr>
      </w:pPr>
      <w:r>
        <w:rPr>
          <w:i/>
        </w:rPr>
        <w:t>(телефон,</w:t>
      </w:r>
      <w:r>
        <w:rPr>
          <w:i/>
          <w:spacing w:val="-3"/>
        </w:rPr>
        <w:t xml:space="preserve"> </w:t>
      </w:r>
      <w:r>
        <w:rPr>
          <w:i/>
        </w:rPr>
        <w:t>адрес</w:t>
      </w:r>
      <w:r>
        <w:rPr>
          <w:i/>
          <w:spacing w:val="-2"/>
        </w:rPr>
        <w:t xml:space="preserve"> </w:t>
      </w:r>
      <w:r>
        <w:rPr>
          <w:i/>
        </w:rPr>
        <w:t>электронной</w:t>
      </w:r>
      <w:r>
        <w:rPr>
          <w:i/>
          <w:spacing w:val="-3"/>
        </w:rPr>
        <w:t xml:space="preserve"> </w:t>
      </w:r>
      <w:r>
        <w:rPr>
          <w:i/>
        </w:rPr>
        <w:t>почты)</w:t>
      </w:r>
    </w:p>
    <w:p w14:paraId="5E6431AC" w14:textId="77777777" w:rsidR="007E2DCE" w:rsidRDefault="007E2DCE" w:rsidP="007E2DCE">
      <w:pPr>
        <w:ind w:left="172"/>
      </w:pPr>
      <w:r>
        <w:t>Документ,</w:t>
      </w:r>
      <w:r>
        <w:rPr>
          <w:spacing w:val="-4"/>
        </w:rPr>
        <w:t xml:space="preserve"> </w:t>
      </w:r>
      <w:r>
        <w:t>подтверждающий</w:t>
      </w:r>
      <w:r>
        <w:rPr>
          <w:spacing w:val="-5"/>
        </w:rPr>
        <w:t xml:space="preserve"> </w:t>
      </w:r>
      <w:r>
        <w:t>полномочия</w:t>
      </w:r>
      <w:r>
        <w:rPr>
          <w:spacing w:val="-5"/>
        </w:rPr>
        <w:t xml:space="preserve"> </w:t>
      </w:r>
      <w:r>
        <w:t>представителя</w:t>
      </w:r>
      <w:r>
        <w:rPr>
          <w:spacing w:val="-4"/>
        </w:rPr>
        <w:t xml:space="preserve"> </w:t>
      </w:r>
      <w:r>
        <w:t>заявителя:</w:t>
      </w:r>
    </w:p>
    <w:p w14:paraId="44D2897F" w14:textId="77777777" w:rsidR="007E2DCE" w:rsidRDefault="007E2DCE" w:rsidP="007E2DCE">
      <w:pPr>
        <w:pStyle w:val="aa"/>
        <w:spacing w:before="10"/>
        <w:rPr>
          <w:sz w:val="22"/>
        </w:rPr>
      </w:pPr>
    </w:p>
    <w:p w14:paraId="5BF1AA32" w14:textId="77777777" w:rsidR="007E2DCE" w:rsidRDefault="007E2DCE" w:rsidP="007E2DCE">
      <w:pPr>
        <w:spacing w:before="90"/>
        <w:ind w:left="940"/>
        <w:jc w:val="both"/>
      </w:pPr>
      <w:r>
        <w:rPr>
          <w:noProof/>
        </w:rPr>
        <mc:AlternateContent>
          <mc:Choice Requires="wpg">
            <w:drawing>
              <wp:anchor distT="0" distB="0" distL="114300" distR="114300" simplePos="0" relativeHeight="251759616" behindDoc="1" locked="0" layoutInCell="1" allowOverlap="1" wp14:anchorId="22D600B2" wp14:editId="06E56E4E">
                <wp:simplePos x="0" y="0"/>
                <wp:positionH relativeFrom="page">
                  <wp:posOffset>718820</wp:posOffset>
                </wp:positionH>
                <wp:positionV relativeFrom="paragraph">
                  <wp:posOffset>-12065</wp:posOffset>
                </wp:positionV>
                <wp:extent cx="6169660" cy="211455"/>
                <wp:effectExtent l="0" t="0" r="0" b="0"/>
                <wp:wrapNone/>
                <wp:docPr id="18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211455"/>
                          <a:chOff x="1132" y="-19"/>
                          <a:chExt cx="9716" cy="333"/>
                        </a:xfrm>
                      </wpg:grpSpPr>
                      <wps:wsp>
                        <wps:cNvPr id="184" name="Line 27"/>
                        <wps:cNvCnPr>
                          <a:cxnSpLocks noChangeShapeType="1"/>
                        </wps:cNvCnPr>
                        <wps:spPr bwMode="auto">
                          <a:xfrm>
                            <a:off x="1132" y="-13"/>
                            <a:ext cx="9716" cy="0"/>
                          </a:xfrm>
                          <a:prstGeom prst="line">
                            <a:avLst/>
                          </a:prstGeom>
                          <a:noFill/>
                          <a:ln w="76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5"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859" y="13"/>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6.6pt;margin-top:-.95pt;width:485.8pt;height:16.65pt;z-index:-251556864;mso-position-horizontal-relative:page" coordorigin="1132,-19" coordsize="971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">
                <v:line id="Line 27" o:spid="_x0000_s1027" style="position:absolute;visibility:visible;mso-wrap-style:square" from="1132,-13" to="108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vMEAAADcAAAADwAAAGRycy9kb3ducmV2LnhtbERPTYvCMBC9C/6HMAt7kTVVxJVqFBUU&#10;PVq97G22GduwzaQ0WVv/vREEb/N4n7NYdbYSN2q8caxgNExAEOdOGy4UXM67rxkIH5A1Vo5JwZ08&#10;rJb93gJT7Vo+0S0LhYgh7FNUUIZQp1L6vCSLfuhq4shdXWMxRNgUUjfYxnBbyXGSTKVFw7GhxJq2&#10;JeV/2b9VkNc/7XEy2Bf7y64dbcZH802/RqnPj249BxGoC2/xy33Qcf5sAs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4wC8wQAAANwAAAAPAAAAAAAAAAAAAAAA&#10;AKECAABkcnMvZG93bnJldi54bWxQSwUGAAAAAAQABAD5AAAAjwMAAAAA&#10;" strokeweight=".21156mm"/>
                <v:shape id="Picture 26" o:spid="_x0000_s1028" type="#_x0000_t75" style="position:absolute;left:4859;top:13;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jlZfBAAAA3AAAAA8AAABkcnMvZG93bnJldi54bWxET02LwjAQvS/4H8II3tZUUZGuUVQQ9SLY&#10;3YPHoZltuttMShNr/fdGELzN433OYtXZSrTU+NKxgtEwAUGcO11yoeDne/c5B+EDssbKMSm4k4fV&#10;svexwFS7G5+pzUIhYgj7FBWYEOpUSp8bsuiHriaO3K9rLIYIm0LqBm8x3FZynCQzabHk2GCwpq2h&#10;/D+7WgUH51p//LtP5MVcpnue6dNmE5Qa9Lv1F4hAXXiLX+6DjvPnU3g+Ey+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jlZfBAAAA3AAAAA8AAAAAAAAAAAAAAAAAnwIA&#10;AGRycy9kb3ducmV2LnhtbFBLBQYAAAAABAAEAPcAAACNAwAAAAA=&#10;">
                  <v:imagedata r:id="rId83" o:title=""/>
                </v:shape>
                <w10:wrap anchorx="page"/>
              </v:group>
            </w:pict>
          </mc:Fallback>
        </mc:AlternateContent>
      </w:r>
      <w:r>
        <w:t>-</w:t>
      </w:r>
      <w:r>
        <w:rPr>
          <w:spacing w:val="-4"/>
        </w:rPr>
        <w:t xml:space="preserve"> </w:t>
      </w:r>
      <w:r>
        <w:t>Руководитель</w:t>
      </w:r>
      <w:r>
        <w:rPr>
          <w:spacing w:val="-2"/>
        </w:rPr>
        <w:t xml:space="preserve"> </w:t>
      </w:r>
      <w:r>
        <w:t>организации</w:t>
      </w:r>
    </w:p>
    <w:p w14:paraId="611B30EE" w14:textId="77777777" w:rsidR="007E2DCE" w:rsidRDefault="007E2DCE" w:rsidP="007E2DCE">
      <w:pPr>
        <w:ind w:left="172"/>
        <w:jc w:val="both"/>
      </w:pPr>
      <w:r>
        <w:t>Документ, удостоверяющий</w:t>
      </w:r>
      <w:r>
        <w:rPr>
          <w:spacing w:val="-5"/>
        </w:rPr>
        <w:t xml:space="preserve"> </w:t>
      </w:r>
      <w:r>
        <w:t>личность</w:t>
      </w:r>
      <w:r>
        <w:rPr>
          <w:spacing w:val="-3"/>
        </w:rPr>
        <w:t xml:space="preserve"> </w:t>
      </w:r>
      <w:r>
        <w:t>представителя</w:t>
      </w:r>
      <w:r>
        <w:rPr>
          <w:spacing w:val="-6"/>
        </w:rPr>
        <w:t xml:space="preserve"> </w:t>
      </w:r>
      <w:r>
        <w:t>заявителя:</w:t>
      </w:r>
    </w:p>
    <w:p w14:paraId="6B310276" w14:textId="77777777" w:rsidR="007E2DCE" w:rsidRDefault="007E2DCE" w:rsidP="007E2DCE">
      <w:pPr>
        <w:tabs>
          <w:tab w:val="left" w:pos="5028"/>
          <w:tab w:val="left" w:pos="9940"/>
          <w:tab w:val="left" w:pos="10014"/>
        </w:tabs>
        <w:ind w:left="172" w:right="463"/>
        <w:jc w:val="both"/>
      </w:pPr>
      <w:r>
        <w:t>наименование:</w:t>
      </w:r>
      <w:r>
        <w:rPr>
          <w:u w:val="single"/>
        </w:rPr>
        <w:tab/>
      </w:r>
      <w:r>
        <w:rPr>
          <w:u w:val="single"/>
        </w:rPr>
        <w:tab/>
      </w:r>
      <w:r>
        <w:rPr>
          <w:u w:val="single"/>
        </w:rPr>
        <w:tab/>
      </w:r>
      <w:r>
        <w:t xml:space="preserve"> серия,</w:t>
      </w:r>
      <w:r>
        <w:rPr>
          <w:spacing w:val="-3"/>
        </w:rPr>
        <w:t xml:space="preserve"> </w:t>
      </w:r>
      <w:r>
        <w:t>номер</w:t>
      </w:r>
      <w:r>
        <w:rPr>
          <w:u w:val="single"/>
        </w:rPr>
        <w:tab/>
      </w:r>
      <w:r>
        <w:t>дата</w:t>
      </w:r>
      <w:r>
        <w:rPr>
          <w:spacing w:val="-7"/>
        </w:rPr>
        <w:t xml:space="preserve"> </w:t>
      </w:r>
      <w:r>
        <w:t xml:space="preserve">выдачи: </w:t>
      </w:r>
      <w:r>
        <w:rPr>
          <w:u w:val="single"/>
        </w:rPr>
        <w:t xml:space="preserve"> </w:t>
      </w:r>
      <w:r>
        <w:rPr>
          <w:u w:val="single"/>
        </w:rPr>
        <w:tab/>
      </w:r>
      <w:r>
        <w:t xml:space="preserve"> Контактные</w:t>
      </w:r>
      <w:r>
        <w:rPr>
          <w:spacing w:val="-4"/>
        </w:rPr>
        <w:t xml:space="preserve"> </w:t>
      </w:r>
      <w:r>
        <w:t>данные</w:t>
      </w:r>
      <w:r>
        <w:rPr>
          <w:spacing w:val="-2"/>
        </w:rPr>
        <w:t xml:space="preserve"> </w:t>
      </w:r>
      <w:r>
        <w:rPr>
          <w:u w:val="single"/>
        </w:rPr>
        <w:t xml:space="preserve"> </w:t>
      </w:r>
      <w:r>
        <w:rPr>
          <w:u w:val="single"/>
        </w:rPr>
        <w:tab/>
      </w:r>
      <w:r>
        <w:rPr>
          <w:u w:val="single"/>
        </w:rPr>
        <w:tab/>
      </w:r>
      <w:r>
        <w:rPr>
          <w:u w:val="single"/>
        </w:rPr>
        <w:tab/>
      </w:r>
    </w:p>
    <w:p w14:paraId="52384733" w14:textId="77777777" w:rsidR="007E2DCE" w:rsidRDefault="007E2DCE" w:rsidP="007E2DCE">
      <w:pPr>
        <w:spacing w:line="276" w:lineRule="exact"/>
        <w:ind w:left="2091"/>
        <w:jc w:val="both"/>
        <w:rPr>
          <w:i/>
        </w:rPr>
      </w:pPr>
      <w:r>
        <w:rPr>
          <w:i/>
        </w:rPr>
        <w:t>(телефон,</w:t>
      </w:r>
      <w:r>
        <w:rPr>
          <w:i/>
          <w:spacing w:val="-3"/>
        </w:rPr>
        <w:t xml:space="preserve"> </w:t>
      </w:r>
      <w:r>
        <w:rPr>
          <w:i/>
        </w:rPr>
        <w:t>адрес</w:t>
      </w:r>
      <w:r>
        <w:rPr>
          <w:i/>
          <w:spacing w:val="-3"/>
        </w:rPr>
        <w:t xml:space="preserve"> </w:t>
      </w:r>
      <w:r>
        <w:rPr>
          <w:i/>
        </w:rPr>
        <w:t>электронной</w:t>
      </w:r>
      <w:r>
        <w:rPr>
          <w:i/>
          <w:spacing w:val="-3"/>
        </w:rPr>
        <w:t xml:space="preserve"> </w:t>
      </w:r>
      <w:r>
        <w:rPr>
          <w:i/>
        </w:rPr>
        <w:t>почты)</w:t>
      </w:r>
    </w:p>
    <w:p w14:paraId="541063BD" w14:textId="77777777" w:rsidR="007E2DCE" w:rsidRDefault="007E2DCE" w:rsidP="007E2DCE">
      <w:pPr>
        <w:ind w:left="172"/>
        <w:jc w:val="both"/>
      </w:pPr>
      <w:r>
        <w:t>Документ,</w:t>
      </w:r>
      <w:r>
        <w:rPr>
          <w:spacing w:val="-4"/>
        </w:rPr>
        <w:t xml:space="preserve"> </w:t>
      </w:r>
      <w:r>
        <w:t>подтверждающий</w:t>
      </w:r>
      <w:r>
        <w:rPr>
          <w:spacing w:val="-5"/>
        </w:rPr>
        <w:t xml:space="preserve"> </w:t>
      </w:r>
      <w:r>
        <w:t>полномочия</w:t>
      </w:r>
      <w:r>
        <w:rPr>
          <w:spacing w:val="-5"/>
        </w:rPr>
        <w:t xml:space="preserve"> </w:t>
      </w:r>
      <w:r>
        <w:t>представителя</w:t>
      </w:r>
      <w:r>
        <w:rPr>
          <w:spacing w:val="-4"/>
        </w:rPr>
        <w:t xml:space="preserve"> </w:t>
      </w:r>
      <w:r>
        <w:t>заявителя:</w:t>
      </w:r>
    </w:p>
    <w:p w14:paraId="13CF3F4D" w14:textId="77777777" w:rsidR="007E2DCE" w:rsidRDefault="007E2DCE" w:rsidP="007E2DCE">
      <w:pPr>
        <w:pStyle w:val="aa"/>
        <w:spacing w:before="8"/>
        <w:rPr>
          <w:sz w:val="17"/>
        </w:rPr>
      </w:pPr>
      <w:r>
        <w:rPr>
          <w:noProof/>
        </w:rPr>
        <mc:AlternateContent>
          <mc:Choice Requires="wps">
            <w:drawing>
              <wp:anchor distT="0" distB="0" distL="0" distR="0" simplePos="0" relativeHeight="251804672" behindDoc="1" locked="0" layoutInCell="1" allowOverlap="1" wp14:anchorId="2AC55E4F" wp14:editId="70BFCA79">
                <wp:simplePos x="0" y="0"/>
                <wp:positionH relativeFrom="page">
                  <wp:posOffset>718820</wp:posOffset>
                </wp:positionH>
                <wp:positionV relativeFrom="paragraph">
                  <wp:posOffset>158115</wp:posOffset>
                </wp:positionV>
                <wp:extent cx="5865495" cy="1270"/>
                <wp:effectExtent l="0" t="0" r="0" b="0"/>
                <wp:wrapTopAndBottom/>
                <wp:docPr id="18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5495" cy="1270"/>
                        </a:xfrm>
                        <a:custGeom>
                          <a:avLst/>
                          <a:gdLst>
                            <a:gd name="T0" fmla="+- 0 1132 1132"/>
                            <a:gd name="T1" fmla="*/ T0 w 9237"/>
                            <a:gd name="T2" fmla="+- 0 10368 1132"/>
                            <a:gd name="T3" fmla="*/ T2 w 9237"/>
                          </a:gdLst>
                          <a:ahLst/>
                          <a:cxnLst>
                            <a:cxn ang="0">
                              <a:pos x="T1" y="0"/>
                            </a:cxn>
                            <a:cxn ang="0">
                              <a:pos x="T3" y="0"/>
                            </a:cxn>
                          </a:cxnLst>
                          <a:rect l="0" t="0" r="r" b="b"/>
                          <a:pathLst>
                            <a:path w="9237">
                              <a:moveTo>
                                <a:pt x="0" y="0"/>
                              </a:moveTo>
                              <a:lnTo>
                                <a:pt x="9236"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56.6pt;margin-top:12.45pt;width:461.85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HZCAMAAKg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" path="m,l9236,e" filled="f" strokeweight=".21156mm">
                <v:path arrowok="t" o:connecttype="custom" o:connectlocs="0,0;5864860,0" o:connectangles="0,0"/>
                <w10:wrap type="topAndBottom" anchorx="page"/>
              </v:shape>
            </w:pict>
          </mc:Fallback>
        </mc:AlternateContent>
      </w:r>
    </w:p>
    <w:p w14:paraId="10BC2732" w14:textId="77777777" w:rsidR="007E2DCE" w:rsidRDefault="007E2DCE" w:rsidP="007E2DCE">
      <w:pPr>
        <w:pStyle w:val="aa"/>
        <w:spacing w:before="5"/>
        <w:rPr>
          <w:sz w:val="15"/>
        </w:rPr>
      </w:pPr>
    </w:p>
    <w:p w14:paraId="1D3861D0" w14:textId="77777777" w:rsidR="007E2DCE" w:rsidRDefault="007E2DCE" w:rsidP="00414F40">
      <w:pPr>
        <w:pStyle w:val="a7"/>
        <w:widowControl w:val="0"/>
        <w:numPr>
          <w:ilvl w:val="0"/>
          <w:numId w:val="62"/>
        </w:numPr>
        <w:tabs>
          <w:tab w:val="left" w:pos="413"/>
        </w:tabs>
        <w:autoSpaceDE w:val="0"/>
        <w:autoSpaceDN w:val="0"/>
        <w:spacing w:before="90" w:after="0" w:line="274" w:lineRule="exact"/>
        <w:contextualSpacing w:val="0"/>
        <w:jc w:val="both"/>
        <w:rPr>
          <w:sz w:val="24"/>
        </w:rPr>
      </w:pPr>
      <w:r>
        <w:rPr>
          <w:sz w:val="24"/>
        </w:rPr>
        <w:t>Категория</w:t>
      </w:r>
      <w:r>
        <w:rPr>
          <w:spacing w:val="-2"/>
          <w:sz w:val="24"/>
        </w:rPr>
        <w:t xml:space="preserve"> </w:t>
      </w:r>
      <w:r>
        <w:rPr>
          <w:sz w:val="24"/>
        </w:rPr>
        <w:t>заявителя:</w:t>
      </w:r>
    </w:p>
    <w:p w14:paraId="170D2854" w14:textId="77777777" w:rsidR="007E2DCE" w:rsidRDefault="007E2DCE" w:rsidP="00414F40">
      <w:pPr>
        <w:pStyle w:val="a7"/>
        <w:widowControl w:val="0"/>
        <w:numPr>
          <w:ilvl w:val="1"/>
          <w:numId w:val="62"/>
        </w:numPr>
        <w:tabs>
          <w:tab w:val="left" w:pos="1020"/>
        </w:tabs>
        <w:autoSpaceDE w:val="0"/>
        <w:autoSpaceDN w:val="0"/>
        <w:spacing w:after="0" w:line="352" w:lineRule="exact"/>
        <w:contextualSpacing w:val="0"/>
        <w:rPr>
          <w:sz w:val="24"/>
        </w:rPr>
      </w:pPr>
      <w:r>
        <w:rPr>
          <w:sz w:val="24"/>
        </w:rPr>
        <w:t>Малоимущие</w:t>
      </w:r>
      <w:r>
        <w:rPr>
          <w:spacing w:val="-4"/>
          <w:sz w:val="24"/>
        </w:rPr>
        <w:t xml:space="preserve"> </w:t>
      </w:r>
      <w:r>
        <w:rPr>
          <w:sz w:val="24"/>
        </w:rPr>
        <w:t>граждане</w:t>
      </w:r>
      <w:r>
        <w:rPr>
          <w:spacing w:val="-1"/>
          <w:sz w:val="24"/>
        </w:rPr>
        <w:t xml:space="preserve"> </w:t>
      </w:r>
      <w:r>
        <w:rPr>
          <w:noProof/>
          <w:spacing w:val="-1"/>
          <w:sz w:val="24"/>
          <w:lang w:eastAsia="ru-RU"/>
        </w:rPr>
        <w:drawing>
          <wp:inline distT="0" distB="0" distL="0" distR="0" wp14:anchorId="08C772A1" wp14:editId="668548E7">
            <wp:extent cx="190391" cy="190410"/>
            <wp:effectExtent l="0" t="0" r="0" b="0"/>
            <wp:docPr id="1909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6ED0E818" w14:textId="77777777" w:rsidR="007E2DCE" w:rsidRDefault="007E2DCE" w:rsidP="00414F40">
      <w:pPr>
        <w:pStyle w:val="a7"/>
        <w:widowControl w:val="0"/>
        <w:numPr>
          <w:ilvl w:val="1"/>
          <w:numId w:val="62"/>
        </w:numPr>
        <w:tabs>
          <w:tab w:val="left" w:pos="1020"/>
        </w:tabs>
        <w:autoSpaceDE w:val="0"/>
        <w:autoSpaceDN w:val="0"/>
        <w:spacing w:after="0" w:line="353" w:lineRule="exact"/>
        <w:contextualSpacing w:val="0"/>
        <w:rPr>
          <w:sz w:val="24"/>
        </w:rPr>
      </w:pPr>
      <w:r>
        <w:rPr>
          <w:sz w:val="24"/>
        </w:rPr>
        <w:t>Наличие</w:t>
      </w:r>
      <w:r>
        <w:rPr>
          <w:spacing w:val="-4"/>
          <w:sz w:val="24"/>
        </w:rPr>
        <w:t xml:space="preserve"> </w:t>
      </w:r>
      <w:r>
        <w:rPr>
          <w:sz w:val="24"/>
        </w:rPr>
        <w:t>льготной</w:t>
      </w:r>
      <w:r>
        <w:rPr>
          <w:spacing w:val="-4"/>
          <w:sz w:val="24"/>
        </w:rPr>
        <w:t xml:space="preserve"> </w:t>
      </w:r>
      <w:r>
        <w:rPr>
          <w:sz w:val="24"/>
        </w:rPr>
        <w:t>категории</w:t>
      </w:r>
      <w:r>
        <w:rPr>
          <w:spacing w:val="-2"/>
          <w:sz w:val="24"/>
        </w:rPr>
        <w:t xml:space="preserve"> </w:t>
      </w:r>
      <w:r>
        <w:rPr>
          <w:noProof/>
          <w:spacing w:val="-2"/>
          <w:sz w:val="24"/>
          <w:lang w:eastAsia="ru-RU"/>
        </w:rPr>
        <w:drawing>
          <wp:inline distT="0" distB="0" distL="0" distR="0" wp14:anchorId="224AAB86" wp14:editId="25A2F2D9">
            <wp:extent cx="190391" cy="190410"/>
            <wp:effectExtent l="0" t="0" r="0" b="0"/>
            <wp:docPr id="1909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F64C8CB" w14:textId="77777777" w:rsidR="007E2DCE" w:rsidRDefault="007E2DCE" w:rsidP="00414F40">
      <w:pPr>
        <w:pStyle w:val="a7"/>
        <w:widowControl w:val="0"/>
        <w:numPr>
          <w:ilvl w:val="0"/>
          <w:numId w:val="62"/>
        </w:numPr>
        <w:tabs>
          <w:tab w:val="left" w:pos="413"/>
        </w:tabs>
        <w:autoSpaceDE w:val="0"/>
        <w:autoSpaceDN w:val="0"/>
        <w:spacing w:after="0" w:line="274" w:lineRule="exact"/>
        <w:contextualSpacing w:val="0"/>
        <w:jc w:val="both"/>
        <w:rPr>
          <w:sz w:val="24"/>
        </w:rPr>
      </w:pPr>
      <w:r>
        <w:rPr>
          <w:sz w:val="24"/>
        </w:rPr>
        <w:t>Причина</w:t>
      </w:r>
      <w:r>
        <w:rPr>
          <w:spacing w:val="-4"/>
          <w:sz w:val="24"/>
        </w:rPr>
        <w:t xml:space="preserve"> </w:t>
      </w:r>
      <w:r>
        <w:rPr>
          <w:sz w:val="24"/>
        </w:rPr>
        <w:t>отнесения</w:t>
      </w:r>
      <w:r>
        <w:rPr>
          <w:spacing w:val="-3"/>
          <w:sz w:val="24"/>
        </w:rPr>
        <w:t xml:space="preserve"> </w:t>
      </w:r>
      <w:r>
        <w:rPr>
          <w:sz w:val="24"/>
        </w:rPr>
        <w:t>к</w:t>
      </w:r>
      <w:r>
        <w:rPr>
          <w:spacing w:val="-5"/>
          <w:sz w:val="24"/>
        </w:rPr>
        <w:t xml:space="preserve"> </w:t>
      </w:r>
      <w:r>
        <w:rPr>
          <w:sz w:val="24"/>
        </w:rPr>
        <w:t>льготной</w:t>
      </w:r>
      <w:r>
        <w:rPr>
          <w:spacing w:val="-2"/>
          <w:sz w:val="24"/>
        </w:rPr>
        <w:t xml:space="preserve"> </w:t>
      </w:r>
      <w:r>
        <w:rPr>
          <w:sz w:val="24"/>
        </w:rPr>
        <w:t>категории:</w:t>
      </w:r>
    </w:p>
    <w:p w14:paraId="3877F920" w14:textId="77777777" w:rsidR="007E2DCE" w:rsidRDefault="007E2DCE" w:rsidP="00414F40">
      <w:pPr>
        <w:pStyle w:val="a7"/>
        <w:widowControl w:val="0"/>
        <w:numPr>
          <w:ilvl w:val="1"/>
          <w:numId w:val="61"/>
        </w:numPr>
        <w:tabs>
          <w:tab w:val="left" w:pos="1300"/>
        </w:tabs>
        <w:autoSpaceDE w:val="0"/>
        <w:autoSpaceDN w:val="0"/>
        <w:spacing w:after="0" w:line="352" w:lineRule="exact"/>
        <w:contextualSpacing w:val="0"/>
        <w:jc w:val="left"/>
        <w:rPr>
          <w:sz w:val="24"/>
        </w:rPr>
      </w:pPr>
      <w:r>
        <w:rPr>
          <w:sz w:val="24"/>
        </w:rPr>
        <w:t>Наличие</w:t>
      </w:r>
      <w:r>
        <w:rPr>
          <w:spacing w:val="-8"/>
          <w:sz w:val="24"/>
        </w:rPr>
        <w:t xml:space="preserve"> </w:t>
      </w:r>
      <w:r>
        <w:rPr>
          <w:sz w:val="24"/>
        </w:rPr>
        <w:t>инвалидности</w:t>
      </w:r>
      <w:r>
        <w:rPr>
          <w:spacing w:val="3"/>
          <w:sz w:val="24"/>
        </w:rPr>
        <w:t xml:space="preserve"> </w:t>
      </w:r>
      <w:r>
        <w:rPr>
          <w:noProof/>
          <w:spacing w:val="3"/>
          <w:sz w:val="24"/>
          <w:lang w:eastAsia="ru-RU"/>
        </w:rPr>
        <w:drawing>
          <wp:inline distT="0" distB="0" distL="0" distR="0" wp14:anchorId="774B2706" wp14:editId="19251A3A">
            <wp:extent cx="190391" cy="190410"/>
            <wp:effectExtent l="0" t="0" r="0" b="0"/>
            <wp:docPr id="1909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6D9D113F" w14:textId="77777777" w:rsidR="007E2DCE" w:rsidRDefault="007E2DCE" w:rsidP="00414F40">
      <w:pPr>
        <w:pStyle w:val="a7"/>
        <w:widowControl w:val="0"/>
        <w:numPr>
          <w:ilvl w:val="2"/>
          <w:numId w:val="61"/>
        </w:numPr>
        <w:tabs>
          <w:tab w:val="left" w:pos="1444"/>
        </w:tabs>
        <w:autoSpaceDE w:val="0"/>
        <w:autoSpaceDN w:val="0"/>
        <w:spacing w:after="0" w:line="353" w:lineRule="exact"/>
        <w:ind w:left="1443"/>
        <w:contextualSpacing w:val="0"/>
        <w:rPr>
          <w:sz w:val="24"/>
        </w:rPr>
      </w:pPr>
      <w:r>
        <w:rPr>
          <w:spacing w:val="-1"/>
          <w:sz w:val="24"/>
        </w:rPr>
        <w:t>Инвалиды</w:t>
      </w:r>
      <w:r>
        <w:rPr>
          <w:spacing w:val="4"/>
          <w:sz w:val="24"/>
        </w:rPr>
        <w:t xml:space="preserve"> </w:t>
      </w:r>
      <w:r>
        <w:rPr>
          <w:noProof/>
          <w:spacing w:val="-1"/>
          <w:sz w:val="24"/>
          <w:lang w:eastAsia="ru-RU"/>
        </w:rPr>
        <w:drawing>
          <wp:inline distT="0" distB="0" distL="0" distR="0" wp14:anchorId="3F6BDF17" wp14:editId="285A3BCA">
            <wp:extent cx="190391" cy="190410"/>
            <wp:effectExtent l="0" t="0" r="0" b="0"/>
            <wp:docPr id="19099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3DAB88CF" w14:textId="77777777" w:rsidR="007E2DCE" w:rsidRDefault="007E2DCE" w:rsidP="00414F40">
      <w:pPr>
        <w:pStyle w:val="a7"/>
        <w:widowControl w:val="0"/>
        <w:numPr>
          <w:ilvl w:val="2"/>
          <w:numId w:val="61"/>
        </w:numPr>
        <w:tabs>
          <w:tab w:val="left" w:pos="1444"/>
        </w:tabs>
        <w:autoSpaceDE w:val="0"/>
        <w:autoSpaceDN w:val="0"/>
        <w:spacing w:after="0" w:line="240" w:lineRule="auto"/>
        <w:ind w:right="5124" w:firstLine="1132"/>
        <w:contextualSpacing w:val="0"/>
        <w:rPr>
          <w:sz w:val="24"/>
        </w:rPr>
      </w:pPr>
      <w:r>
        <w:rPr>
          <w:sz w:val="24"/>
        </w:rPr>
        <w:t>Семьи,</w:t>
      </w:r>
      <w:r>
        <w:rPr>
          <w:spacing w:val="-5"/>
          <w:sz w:val="24"/>
        </w:rPr>
        <w:t xml:space="preserve"> </w:t>
      </w:r>
      <w:r>
        <w:rPr>
          <w:sz w:val="24"/>
        </w:rPr>
        <w:t>имеющие</w:t>
      </w:r>
      <w:r>
        <w:rPr>
          <w:spacing w:val="-4"/>
          <w:sz w:val="24"/>
        </w:rPr>
        <w:t xml:space="preserve"> </w:t>
      </w:r>
      <w:r>
        <w:rPr>
          <w:sz w:val="24"/>
        </w:rPr>
        <w:t>детей-инвалидов</w:t>
      </w:r>
      <w:r>
        <w:rPr>
          <w:spacing w:val="-3"/>
          <w:sz w:val="24"/>
        </w:rPr>
        <w:t xml:space="preserve"> </w:t>
      </w:r>
      <w:r>
        <w:rPr>
          <w:noProof/>
          <w:spacing w:val="-3"/>
          <w:sz w:val="24"/>
          <w:lang w:eastAsia="ru-RU"/>
        </w:rPr>
        <w:drawing>
          <wp:inline distT="0" distB="0" distL="0" distR="0" wp14:anchorId="28B48455" wp14:editId="30458373">
            <wp:extent cx="190391" cy="190410"/>
            <wp:effectExtent l="0" t="0" r="0" b="0"/>
            <wp:docPr id="1909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82" cstate="print"/>
                    <a:stretch>
                      <a:fillRect/>
                    </a:stretch>
                  </pic:blipFill>
                  <pic:spPr>
                    <a:xfrm>
                      <a:off x="0" y="0"/>
                      <a:ext cx="190391" cy="190410"/>
                    </a:xfrm>
                    <a:prstGeom prst="rect">
                      <a:avLst/>
                    </a:prstGeom>
                  </pic:spPr>
                </pic:pic>
              </a:graphicData>
            </a:graphic>
          </wp:inline>
        </w:drawing>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ребенке-инвалиде:</w:t>
      </w:r>
    </w:p>
    <w:p w14:paraId="78AC4ED4" w14:textId="77777777" w:rsidR="007E2DCE" w:rsidRDefault="007E2DCE" w:rsidP="007E2DCE">
      <w:pPr>
        <w:pStyle w:val="aa"/>
        <w:spacing w:before="8"/>
        <w:rPr>
          <w:sz w:val="17"/>
        </w:rPr>
      </w:pPr>
      <w:r>
        <w:rPr>
          <w:noProof/>
        </w:rPr>
        <mc:AlternateContent>
          <mc:Choice Requires="wps">
            <w:drawing>
              <wp:anchor distT="0" distB="0" distL="0" distR="0" simplePos="0" relativeHeight="251805696" behindDoc="1" locked="0" layoutInCell="1" allowOverlap="1" wp14:anchorId="75D0B30F" wp14:editId="62722FF2">
                <wp:simplePos x="0" y="0"/>
                <wp:positionH relativeFrom="page">
                  <wp:posOffset>718820</wp:posOffset>
                </wp:positionH>
                <wp:positionV relativeFrom="paragraph">
                  <wp:posOffset>158115</wp:posOffset>
                </wp:positionV>
                <wp:extent cx="4112895" cy="1270"/>
                <wp:effectExtent l="0" t="0" r="0" b="0"/>
                <wp:wrapTopAndBottom/>
                <wp:docPr id="18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2895" cy="1270"/>
                        </a:xfrm>
                        <a:custGeom>
                          <a:avLst/>
                          <a:gdLst>
                            <a:gd name="T0" fmla="+- 0 1132 1132"/>
                            <a:gd name="T1" fmla="*/ T0 w 6477"/>
                            <a:gd name="T2" fmla="+- 0 7608 1132"/>
                            <a:gd name="T3" fmla="*/ T2 w 6477"/>
                          </a:gdLst>
                          <a:ahLst/>
                          <a:cxnLst>
                            <a:cxn ang="0">
                              <a:pos x="T1" y="0"/>
                            </a:cxn>
                            <a:cxn ang="0">
                              <a:pos x="T3" y="0"/>
                            </a:cxn>
                          </a:cxnLst>
                          <a:rect l="0" t="0" r="r" b="b"/>
                          <a:pathLst>
                            <a:path w="6477">
                              <a:moveTo>
                                <a:pt x="0" y="0"/>
                              </a:moveTo>
                              <a:lnTo>
                                <a:pt x="6476"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56.6pt;margin-top:12.45pt;width:323.85pt;height:.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" path="m,l6476,e" filled="f" strokeweight=".21156mm">
                <v:path arrowok="t" o:connecttype="custom" o:connectlocs="0,0;4112260,0" o:connectangles="0,0"/>
                <w10:wrap type="topAndBottom" anchorx="page"/>
              </v:shape>
            </w:pict>
          </mc:Fallback>
        </mc:AlternateContent>
      </w:r>
    </w:p>
    <w:p w14:paraId="05590EDC" w14:textId="77777777" w:rsidR="007E2DCE" w:rsidRDefault="007E2DCE" w:rsidP="007E2DCE">
      <w:pPr>
        <w:spacing w:line="267" w:lineRule="exact"/>
        <w:ind w:left="1671"/>
        <w:rPr>
          <w:i/>
        </w:rPr>
      </w:pPr>
      <w:r>
        <w:rPr>
          <w:i/>
        </w:rPr>
        <w:t>(фамилия,</w:t>
      </w:r>
      <w:r>
        <w:rPr>
          <w:i/>
          <w:spacing w:val="-3"/>
        </w:rPr>
        <w:t xml:space="preserve"> </w:t>
      </w:r>
      <w:r>
        <w:rPr>
          <w:i/>
        </w:rPr>
        <w:t>имя,</w:t>
      </w:r>
      <w:r>
        <w:rPr>
          <w:i/>
          <w:spacing w:val="-2"/>
        </w:rPr>
        <w:t xml:space="preserve"> </w:t>
      </w:r>
      <w:r>
        <w:rPr>
          <w:i/>
        </w:rPr>
        <w:t>отчество (при</w:t>
      </w:r>
      <w:r>
        <w:rPr>
          <w:i/>
          <w:spacing w:val="-3"/>
        </w:rPr>
        <w:t xml:space="preserve"> </w:t>
      </w:r>
      <w:r>
        <w:rPr>
          <w:i/>
        </w:rPr>
        <w:t>наличии)</w:t>
      </w:r>
    </w:p>
    <w:p w14:paraId="449BBA81" w14:textId="77777777" w:rsidR="007E2DCE" w:rsidRDefault="007E2DCE" w:rsidP="007E2DCE">
      <w:pPr>
        <w:tabs>
          <w:tab w:val="left" w:pos="9864"/>
        </w:tabs>
        <w:ind w:left="172"/>
      </w:pPr>
      <w:r>
        <w:t>Дата</w:t>
      </w:r>
      <w:r>
        <w:rPr>
          <w:spacing w:val="-4"/>
        </w:rPr>
        <w:t xml:space="preserve"> </w:t>
      </w:r>
      <w:r>
        <w:t>рождения</w:t>
      </w:r>
      <w:r>
        <w:rPr>
          <w:spacing w:val="-1"/>
        </w:rPr>
        <w:t xml:space="preserve"> </w:t>
      </w:r>
      <w:r>
        <w:rPr>
          <w:u w:val="single"/>
        </w:rPr>
        <w:t xml:space="preserve"> </w:t>
      </w:r>
      <w:r>
        <w:rPr>
          <w:u w:val="single"/>
        </w:rPr>
        <w:tab/>
      </w:r>
    </w:p>
    <w:p w14:paraId="254EC3A0" w14:textId="77777777" w:rsidR="007E2DCE" w:rsidRDefault="007E2DCE" w:rsidP="007E2DCE">
      <w:pPr>
        <w:tabs>
          <w:tab w:val="left" w:pos="9991"/>
        </w:tabs>
        <w:spacing w:line="274" w:lineRule="exact"/>
        <w:ind w:left="172"/>
      </w:pPr>
      <w:r>
        <w:t xml:space="preserve">СНИЛС </w:t>
      </w:r>
      <w:r>
        <w:rPr>
          <w:u w:val="single"/>
        </w:rPr>
        <w:t xml:space="preserve"> </w:t>
      </w:r>
      <w:r>
        <w:rPr>
          <w:u w:val="single"/>
        </w:rPr>
        <w:tab/>
      </w:r>
    </w:p>
    <w:p w14:paraId="59B3A604" w14:textId="77777777" w:rsidR="007E2DCE" w:rsidRDefault="007E2DCE" w:rsidP="00414F40">
      <w:pPr>
        <w:pStyle w:val="a7"/>
        <w:widowControl w:val="0"/>
        <w:numPr>
          <w:ilvl w:val="1"/>
          <w:numId w:val="61"/>
        </w:numPr>
        <w:tabs>
          <w:tab w:val="left" w:pos="1444"/>
        </w:tabs>
        <w:autoSpaceDE w:val="0"/>
        <w:autoSpaceDN w:val="0"/>
        <w:spacing w:after="0" w:line="352" w:lineRule="exact"/>
        <w:ind w:left="1443"/>
        <w:contextualSpacing w:val="0"/>
        <w:jc w:val="left"/>
        <w:rPr>
          <w:sz w:val="24"/>
        </w:rPr>
      </w:pPr>
      <w:r>
        <w:rPr>
          <w:sz w:val="24"/>
        </w:rPr>
        <w:t>Участие</w:t>
      </w:r>
      <w:r>
        <w:rPr>
          <w:spacing w:val="-4"/>
          <w:sz w:val="24"/>
        </w:rPr>
        <w:t xml:space="preserve"> </w:t>
      </w:r>
      <w:r>
        <w:rPr>
          <w:sz w:val="24"/>
        </w:rPr>
        <w:t>в</w:t>
      </w:r>
      <w:r>
        <w:rPr>
          <w:spacing w:val="-4"/>
          <w:sz w:val="24"/>
        </w:rPr>
        <w:t xml:space="preserve"> </w:t>
      </w:r>
      <w:r>
        <w:rPr>
          <w:sz w:val="24"/>
        </w:rPr>
        <w:t>войне,</w:t>
      </w:r>
      <w:r>
        <w:rPr>
          <w:spacing w:val="-3"/>
          <w:sz w:val="24"/>
        </w:rPr>
        <w:t xml:space="preserve"> </w:t>
      </w:r>
      <w:r>
        <w:rPr>
          <w:sz w:val="24"/>
        </w:rPr>
        <w:t>боевых</w:t>
      </w:r>
      <w:r>
        <w:rPr>
          <w:spacing w:val="-1"/>
          <w:sz w:val="24"/>
        </w:rPr>
        <w:t xml:space="preserve"> </w:t>
      </w:r>
      <w:r>
        <w:rPr>
          <w:sz w:val="24"/>
        </w:rPr>
        <w:t>действиях,</w:t>
      </w:r>
      <w:r>
        <w:rPr>
          <w:spacing w:val="-4"/>
          <w:sz w:val="24"/>
        </w:rPr>
        <w:t xml:space="preserve"> </w:t>
      </w:r>
      <w:r>
        <w:rPr>
          <w:sz w:val="24"/>
        </w:rPr>
        <w:t>особые</w:t>
      </w:r>
      <w:r>
        <w:rPr>
          <w:spacing w:val="-4"/>
          <w:sz w:val="24"/>
        </w:rPr>
        <w:t xml:space="preserve"> </w:t>
      </w:r>
      <w:r>
        <w:rPr>
          <w:sz w:val="24"/>
        </w:rPr>
        <w:t>заслуги</w:t>
      </w:r>
      <w:r>
        <w:rPr>
          <w:spacing w:val="-3"/>
          <w:sz w:val="24"/>
        </w:rPr>
        <w:t xml:space="preserve"> </w:t>
      </w:r>
      <w:r>
        <w:rPr>
          <w:sz w:val="24"/>
        </w:rPr>
        <w:t>перед</w:t>
      </w:r>
      <w:r>
        <w:rPr>
          <w:spacing w:val="-2"/>
          <w:sz w:val="24"/>
        </w:rPr>
        <w:t xml:space="preserve"> </w:t>
      </w:r>
      <w:r>
        <w:rPr>
          <w:sz w:val="24"/>
        </w:rPr>
        <w:t>государством</w:t>
      </w:r>
      <w:r>
        <w:rPr>
          <w:spacing w:val="4"/>
          <w:sz w:val="24"/>
        </w:rPr>
        <w:t xml:space="preserve"> </w:t>
      </w:r>
      <w:r>
        <w:rPr>
          <w:noProof/>
          <w:spacing w:val="4"/>
          <w:sz w:val="24"/>
          <w:lang w:eastAsia="ru-RU"/>
        </w:rPr>
        <w:drawing>
          <wp:inline distT="0" distB="0" distL="0" distR="0" wp14:anchorId="51A64D86" wp14:editId="73F8FC1F">
            <wp:extent cx="190391" cy="190410"/>
            <wp:effectExtent l="0" t="0" r="0" b="0"/>
            <wp:docPr id="1909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BF4DFF0" w14:textId="77777777" w:rsidR="007E2DCE" w:rsidRDefault="007E2DCE" w:rsidP="00414F40">
      <w:pPr>
        <w:pStyle w:val="a7"/>
        <w:widowControl w:val="0"/>
        <w:numPr>
          <w:ilvl w:val="0"/>
          <w:numId w:val="60"/>
        </w:numPr>
        <w:tabs>
          <w:tab w:val="left" w:pos="1444"/>
        </w:tabs>
        <w:autoSpaceDE w:val="0"/>
        <w:autoSpaceDN w:val="0"/>
        <w:spacing w:after="0" w:line="353" w:lineRule="exact"/>
        <w:contextualSpacing w:val="0"/>
        <w:rPr>
          <w:sz w:val="24"/>
        </w:rPr>
      </w:pPr>
      <w:r>
        <w:rPr>
          <w:sz w:val="24"/>
        </w:rPr>
        <w:t>Участник</w:t>
      </w:r>
      <w:r>
        <w:rPr>
          <w:spacing w:val="-5"/>
          <w:sz w:val="24"/>
        </w:rPr>
        <w:t xml:space="preserve"> </w:t>
      </w:r>
      <w:r>
        <w:rPr>
          <w:sz w:val="24"/>
        </w:rPr>
        <w:t>событий</w:t>
      </w:r>
      <w:r>
        <w:rPr>
          <w:spacing w:val="-4"/>
          <w:sz w:val="24"/>
        </w:rPr>
        <w:t xml:space="preserve"> </w:t>
      </w:r>
      <w:r>
        <w:rPr>
          <w:sz w:val="24"/>
        </w:rPr>
        <w:t>(лицо,</w:t>
      </w:r>
      <w:r>
        <w:rPr>
          <w:spacing w:val="-5"/>
          <w:sz w:val="24"/>
        </w:rPr>
        <w:t xml:space="preserve"> </w:t>
      </w:r>
      <w:r>
        <w:rPr>
          <w:sz w:val="24"/>
        </w:rPr>
        <w:t>имеющее</w:t>
      </w:r>
      <w:r>
        <w:rPr>
          <w:spacing w:val="-5"/>
          <w:sz w:val="24"/>
        </w:rPr>
        <w:t xml:space="preserve"> </w:t>
      </w:r>
      <w:r>
        <w:rPr>
          <w:sz w:val="24"/>
        </w:rPr>
        <w:t>заслуги)</w:t>
      </w:r>
      <w:r>
        <w:rPr>
          <w:spacing w:val="4"/>
          <w:sz w:val="24"/>
        </w:rPr>
        <w:t xml:space="preserve"> </w:t>
      </w:r>
      <w:r>
        <w:rPr>
          <w:noProof/>
          <w:spacing w:val="4"/>
          <w:sz w:val="24"/>
          <w:lang w:eastAsia="ru-RU"/>
        </w:rPr>
        <w:drawing>
          <wp:inline distT="0" distB="0" distL="0" distR="0" wp14:anchorId="31ED276D" wp14:editId="720E454E">
            <wp:extent cx="190391" cy="190410"/>
            <wp:effectExtent l="0" t="0" r="0" b="0"/>
            <wp:docPr id="1909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C3FD706" w14:textId="77777777" w:rsidR="007E2DCE" w:rsidRDefault="007E2DCE" w:rsidP="00414F40">
      <w:pPr>
        <w:pStyle w:val="a7"/>
        <w:widowControl w:val="0"/>
        <w:numPr>
          <w:ilvl w:val="0"/>
          <w:numId w:val="60"/>
        </w:numPr>
        <w:tabs>
          <w:tab w:val="left" w:pos="1444"/>
        </w:tabs>
        <w:autoSpaceDE w:val="0"/>
        <w:autoSpaceDN w:val="0"/>
        <w:spacing w:after="0" w:line="353" w:lineRule="exact"/>
        <w:contextualSpacing w:val="0"/>
        <w:rPr>
          <w:sz w:val="24"/>
        </w:rPr>
      </w:pPr>
      <w:r>
        <w:rPr>
          <w:sz w:val="24"/>
        </w:rPr>
        <w:t>Член</w:t>
      </w:r>
      <w:r>
        <w:rPr>
          <w:spacing w:val="-3"/>
          <w:sz w:val="24"/>
        </w:rPr>
        <w:t xml:space="preserve"> </w:t>
      </w:r>
      <w:r>
        <w:rPr>
          <w:sz w:val="24"/>
        </w:rPr>
        <w:t>семьи</w:t>
      </w:r>
      <w:r>
        <w:rPr>
          <w:spacing w:val="-3"/>
          <w:sz w:val="24"/>
        </w:rPr>
        <w:t xml:space="preserve"> </w:t>
      </w:r>
      <w:r>
        <w:rPr>
          <w:sz w:val="24"/>
        </w:rPr>
        <w:t>(умершего)</w:t>
      </w:r>
      <w:r>
        <w:rPr>
          <w:spacing w:val="-2"/>
          <w:sz w:val="24"/>
        </w:rPr>
        <w:t xml:space="preserve"> </w:t>
      </w:r>
      <w:r>
        <w:rPr>
          <w:sz w:val="24"/>
        </w:rPr>
        <w:t xml:space="preserve">участника </w:t>
      </w:r>
      <w:r>
        <w:rPr>
          <w:noProof/>
          <w:sz w:val="24"/>
          <w:lang w:eastAsia="ru-RU"/>
        </w:rPr>
        <w:drawing>
          <wp:inline distT="0" distB="0" distL="0" distR="0" wp14:anchorId="2885B0D5" wp14:editId="2BDD99A5">
            <wp:extent cx="190391" cy="190410"/>
            <wp:effectExtent l="0" t="0" r="0" b="0"/>
            <wp:docPr id="1910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1828DD0B" w14:textId="77777777" w:rsidR="007E2DCE" w:rsidRDefault="007E2DCE" w:rsidP="007E2DCE">
      <w:pPr>
        <w:tabs>
          <w:tab w:val="left" w:pos="9873"/>
        </w:tabs>
        <w:spacing w:line="274" w:lineRule="exact"/>
        <w:ind w:left="172"/>
      </w:pPr>
      <w:r>
        <w:t>Удостоверение</w:t>
      </w:r>
      <w:r>
        <w:rPr>
          <w:spacing w:val="-1"/>
        </w:rPr>
        <w:t xml:space="preserve"> </w:t>
      </w:r>
      <w:r>
        <w:rPr>
          <w:u w:val="single"/>
        </w:rPr>
        <w:t xml:space="preserve"> </w:t>
      </w:r>
      <w:r>
        <w:rPr>
          <w:u w:val="single"/>
        </w:rPr>
        <w:tab/>
      </w:r>
    </w:p>
    <w:p w14:paraId="72B4BCFE" w14:textId="77777777" w:rsidR="007E2DCE" w:rsidRDefault="007E2DCE" w:rsidP="00414F40">
      <w:pPr>
        <w:pStyle w:val="a7"/>
        <w:widowControl w:val="0"/>
        <w:numPr>
          <w:ilvl w:val="1"/>
          <w:numId w:val="61"/>
        </w:numPr>
        <w:tabs>
          <w:tab w:val="left" w:pos="1300"/>
        </w:tabs>
        <w:autoSpaceDE w:val="0"/>
        <w:autoSpaceDN w:val="0"/>
        <w:spacing w:after="0" w:line="352" w:lineRule="exact"/>
        <w:contextualSpacing w:val="0"/>
        <w:jc w:val="left"/>
        <w:rPr>
          <w:sz w:val="24"/>
        </w:rPr>
      </w:pPr>
      <w:r>
        <w:rPr>
          <w:sz w:val="24"/>
        </w:rPr>
        <w:t>Ликвидация</w:t>
      </w:r>
      <w:r>
        <w:rPr>
          <w:spacing w:val="-6"/>
          <w:sz w:val="24"/>
        </w:rPr>
        <w:t xml:space="preserve"> </w:t>
      </w:r>
      <w:r>
        <w:rPr>
          <w:sz w:val="24"/>
        </w:rPr>
        <w:t>радиационных</w:t>
      </w:r>
      <w:r>
        <w:rPr>
          <w:spacing w:val="-3"/>
          <w:sz w:val="24"/>
        </w:rPr>
        <w:t xml:space="preserve"> </w:t>
      </w:r>
      <w:r>
        <w:rPr>
          <w:sz w:val="24"/>
        </w:rPr>
        <w:t>аварий,</w:t>
      </w:r>
      <w:r>
        <w:rPr>
          <w:spacing w:val="-6"/>
          <w:sz w:val="24"/>
        </w:rPr>
        <w:t xml:space="preserve"> </w:t>
      </w:r>
      <w:r>
        <w:rPr>
          <w:sz w:val="24"/>
        </w:rPr>
        <w:t>служба</w:t>
      </w:r>
      <w:r>
        <w:rPr>
          <w:spacing w:val="-3"/>
          <w:sz w:val="24"/>
        </w:rPr>
        <w:t xml:space="preserve"> </w:t>
      </w:r>
      <w:r>
        <w:rPr>
          <w:sz w:val="24"/>
        </w:rPr>
        <w:t>в</w:t>
      </w:r>
      <w:r>
        <w:rPr>
          <w:spacing w:val="-6"/>
          <w:sz w:val="24"/>
        </w:rPr>
        <w:t xml:space="preserve"> </w:t>
      </w:r>
      <w:r>
        <w:rPr>
          <w:sz w:val="24"/>
        </w:rPr>
        <w:t>подразделении</w:t>
      </w:r>
      <w:r>
        <w:rPr>
          <w:spacing w:val="-5"/>
          <w:sz w:val="24"/>
        </w:rPr>
        <w:t xml:space="preserve"> </w:t>
      </w:r>
      <w:r>
        <w:rPr>
          <w:sz w:val="24"/>
        </w:rPr>
        <w:t>особого</w:t>
      </w:r>
      <w:r>
        <w:rPr>
          <w:spacing w:val="-5"/>
          <w:sz w:val="24"/>
        </w:rPr>
        <w:t xml:space="preserve"> </w:t>
      </w:r>
      <w:r>
        <w:rPr>
          <w:sz w:val="24"/>
        </w:rPr>
        <w:t>риска</w:t>
      </w:r>
      <w:r>
        <w:rPr>
          <w:spacing w:val="4"/>
          <w:sz w:val="24"/>
        </w:rPr>
        <w:t xml:space="preserve"> </w:t>
      </w:r>
      <w:r>
        <w:rPr>
          <w:noProof/>
          <w:spacing w:val="4"/>
          <w:sz w:val="24"/>
          <w:lang w:eastAsia="ru-RU"/>
        </w:rPr>
        <w:drawing>
          <wp:inline distT="0" distB="0" distL="0" distR="0" wp14:anchorId="6F5C269B" wp14:editId="3D41F614">
            <wp:extent cx="190391" cy="190410"/>
            <wp:effectExtent l="0" t="0" r="0" b="0"/>
            <wp:docPr id="1910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1AC35FDA" w14:textId="77777777" w:rsidR="007E2DCE" w:rsidRDefault="007E2DCE" w:rsidP="00414F40">
      <w:pPr>
        <w:pStyle w:val="a7"/>
        <w:widowControl w:val="0"/>
        <w:numPr>
          <w:ilvl w:val="2"/>
          <w:numId w:val="61"/>
        </w:numPr>
        <w:tabs>
          <w:tab w:val="left" w:pos="1444"/>
        </w:tabs>
        <w:autoSpaceDE w:val="0"/>
        <w:autoSpaceDN w:val="0"/>
        <w:spacing w:after="0" w:line="352" w:lineRule="exact"/>
        <w:ind w:left="1443"/>
        <w:contextualSpacing w:val="0"/>
        <w:rPr>
          <w:sz w:val="24"/>
        </w:rPr>
      </w:pPr>
      <w:r>
        <w:rPr>
          <w:sz w:val="24"/>
        </w:rPr>
        <w:t>Участник</w:t>
      </w:r>
      <w:r>
        <w:rPr>
          <w:spacing w:val="-1"/>
          <w:sz w:val="24"/>
        </w:rPr>
        <w:t xml:space="preserve"> </w:t>
      </w:r>
      <w:r>
        <w:rPr>
          <w:sz w:val="24"/>
        </w:rPr>
        <w:t>событий</w:t>
      </w:r>
      <w:r>
        <w:rPr>
          <w:spacing w:val="-3"/>
          <w:sz w:val="24"/>
        </w:rPr>
        <w:t xml:space="preserve"> </w:t>
      </w:r>
      <w:r>
        <w:rPr>
          <w:noProof/>
          <w:spacing w:val="-3"/>
          <w:sz w:val="24"/>
          <w:lang w:eastAsia="ru-RU"/>
        </w:rPr>
        <w:drawing>
          <wp:inline distT="0" distB="0" distL="0" distR="0" wp14:anchorId="268A3B27" wp14:editId="200C1180">
            <wp:extent cx="190391" cy="190410"/>
            <wp:effectExtent l="0" t="0" r="0" b="0"/>
            <wp:docPr id="1910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440E02C" w14:textId="77777777" w:rsidR="007E2DCE" w:rsidRDefault="007E2DCE" w:rsidP="00414F40">
      <w:pPr>
        <w:pStyle w:val="a7"/>
        <w:widowControl w:val="0"/>
        <w:numPr>
          <w:ilvl w:val="2"/>
          <w:numId w:val="61"/>
        </w:numPr>
        <w:tabs>
          <w:tab w:val="left" w:pos="1444"/>
        </w:tabs>
        <w:autoSpaceDE w:val="0"/>
        <w:autoSpaceDN w:val="0"/>
        <w:spacing w:after="0" w:line="352" w:lineRule="exact"/>
        <w:ind w:left="1443"/>
        <w:contextualSpacing w:val="0"/>
        <w:rPr>
          <w:sz w:val="24"/>
        </w:rPr>
      </w:pPr>
      <w:r>
        <w:rPr>
          <w:sz w:val="24"/>
        </w:rPr>
        <w:t>Член</w:t>
      </w:r>
      <w:r>
        <w:rPr>
          <w:spacing w:val="-3"/>
          <w:sz w:val="24"/>
        </w:rPr>
        <w:t xml:space="preserve"> </w:t>
      </w:r>
      <w:r>
        <w:rPr>
          <w:sz w:val="24"/>
        </w:rPr>
        <w:t>семьи</w:t>
      </w:r>
      <w:r>
        <w:rPr>
          <w:spacing w:val="-3"/>
          <w:sz w:val="24"/>
        </w:rPr>
        <w:t xml:space="preserve"> </w:t>
      </w:r>
      <w:r>
        <w:rPr>
          <w:sz w:val="24"/>
        </w:rPr>
        <w:t>(умершего)</w:t>
      </w:r>
      <w:r>
        <w:rPr>
          <w:spacing w:val="-2"/>
          <w:sz w:val="24"/>
        </w:rPr>
        <w:t xml:space="preserve"> </w:t>
      </w:r>
      <w:r>
        <w:rPr>
          <w:sz w:val="24"/>
        </w:rPr>
        <w:t xml:space="preserve">участника </w:t>
      </w:r>
      <w:r>
        <w:rPr>
          <w:noProof/>
          <w:sz w:val="24"/>
          <w:lang w:eastAsia="ru-RU"/>
        </w:rPr>
        <w:drawing>
          <wp:inline distT="0" distB="0" distL="0" distR="0" wp14:anchorId="0A08162C" wp14:editId="73475213">
            <wp:extent cx="190391" cy="190410"/>
            <wp:effectExtent l="0" t="0" r="0" b="0"/>
            <wp:docPr id="1910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7E4D7BE" w14:textId="77777777" w:rsidR="007E2DCE" w:rsidRDefault="007E2DCE" w:rsidP="007E2DCE">
      <w:pPr>
        <w:tabs>
          <w:tab w:val="left" w:pos="9873"/>
        </w:tabs>
        <w:ind w:left="172"/>
      </w:pPr>
      <w:r>
        <w:rPr>
          <w:noProof/>
        </w:rPr>
        <mc:AlternateContent>
          <mc:Choice Requires="wpg">
            <w:drawing>
              <wp:anchor distT="0" distB="0" distL="114300" distR="114300" simplePos="0" relativeHeight="251760640" behindDoc="1" locked="0" layoutInCell="1" allowOverlap="1" wp14:anchorId="122496AB" wp14:editId="20B4EA07">
                <wp:simplePos x="0" y="0"/>
                <wp:positionH relativeFrom="page">
                  <wp:posOffset>3141980</wp:posOffset>
                </wp:positionH>
                <wp:positionV relativeFrom="paragraph">
                  <wp:posOffset>173990</wp:posOffset>
                </wp:positionV>
                <wp:extent cx="266700" cy="414655"/>
                <wp:effectExtent l="0" t="0" r="0" b="0"/>
                <wp:wrapNone/>
                <wp:docPr id="18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414655"/>
                          <a:chOff x="4948" y="274"/>
                          <a:chExt cx="420" cy="653"/>
                        </a:xfrm>
                      </wpg:grpSpPr>
                      <pic:pic xmlns:pic="http://schemas.openxmlformats.org/drawingml/2006/picture">
                        <pic:nvPicPr>
                          <pic:cNvPr id="189"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948" y="27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068" y="627"/>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47.4pt;margin-top:13.7pt;width:21pt;height:32.65pt;z-index:-251555840;mso-position-horizontal-relative:page" coordorigin="4948,274" coordsize="420,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">
                <v:shape id="Picture 22" o:spid="_x0000_s1027" type="#_x0000_t75" style="position:absolute;left:4948;top:274;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un5LBAAAA3AAAAA8AAABkcnMvZG93bnJldi54bWxET0uLwjAQvi/4H8II3tZUUXG7RlFB1MuC&#10;j4PHoZltujaT0sRa/70RFrzNx/ec2aK1pWio9oVjBYN+AoI4c7rgXMH5tPmcgvABWWPpmBQ8yMNi&#10;3vmYYardnQ/UHEMuYgj7FBWYEKpUSp8Zsuj7riKO3K+rLYYI61zqGu8x3JZymCQTabHg2GCworWh&#10;7Hq8WQU75xq//3uM5MVcxlue6J/VKijV67bLbxCB2vAW/7t3Os6ffsHrmXiB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un5LBAAAA3AAAAA8AAAAAAAAAAAAAAAAAnwIA&#10;AGRycy9kb3ducmV2LnhtbFBLBQYAAAAABAAEAPcAAACNAwAAAAA=&#10;">
                  <v:imagedata r:id="rId83" o:title=""/>
                </v:shape>
                <v:shape id="Picture 21" o:spid="_x0000_s1028" type="#_x0000_t75" style="position:absolute;left:5068;top:627;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oNLFAAAA3AAAAA8AAABkcnMvZG93bnJldi54bWxEj0FvwjAMhe+T9h8iT+I2UtCGRiEgQJpg&#10;F6R1O3C0Gq/paJyqCaX8+/kwiZut9/ze5+V68I3qqYt1YAOTcQaKuAy25srA99f78xuomJAtNoHJ&#10;wI0irFePD0vMbbjyJ/VFqpSEcMzRgEupzbWOpSOPcRxaYtF+QucxydpV2nZ4lXDf6GmWzbTHmqXB&#10;YUs7R+W5uHgDhxD6+PF7e9End3rd88wet9tkzOhp2CxAJRrS3fx/fbCCPxd8eUYm0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TaDSxQAAANwAAAAPAAAAAAAAAAAAAAAA&#10;AJ8CAABkcnMvZG93bnJldi54bWxQSwUGAAAAAAQABAD3AAAAkQMAAAAA&#10;">
                  <v:imagedata r:id="rId83" o:title=""/>
                </v:shape>
                <w10:wrap anchorx="page"/>
              </v:group>
            </w:pict>
          </mc:Fallback>
        </mc:AlternateContent>
      </w:r>
      <w:r>
        <w:t>Удостоверение</w:t>
      </w:r>
      <w:r>
        <w:rPr>
          <w:spacing w:val="-1"/>
        </w:rPr>
        <w:t xml:space="preserve"> </w:t>
      </w:r>
      <w:r>
        <w:rPr>
          <w:u w:val="single"/>
        </w:rPr>
        <w:t xml:space="preserve"> </w:t>
      </w:r>
      <w:r>
        <w:rPr>
          <w:u w:val="single"/>
        </w:rPr>
        <w:tab/>
      </w:r>
    </w:p>
    <w:p w14:paraId="0135731D" w14:textId="77777777" w:rsidR="007E2DCE" w:rsidRDefault="007E2DCE" w:rsidP="00414F40">
      <w:pPr>
        <w:pStyle w:val="a7"/>
        <w:widowControl w:val="0"/>
        <w:numPr>
          <w:ilvl w:val="1"/>
          <w:numId w:val="61"/>
        </w:numPr>
        <w:tabs>
          <w:tab w:val="left" w:pos="1300"/>
        </w:tabs>
        <w:autoSpaceDE w:val="0"/>
        <w:autoSpaceDN w:val="0"/>
        <w:spacing w:before="77" w:after="0" w:line="240" w:lineRule="auto"/>
        <w:contextualSpacing w:val="0"/>
        <w:jc w:val="left"/>
        <w:rPr>
          <w:sz w:val="24"/>
        </w:rPr>
      </w:pPr>
      <w:r>
        <w:rPr>
          <w:sz w:val="24"/>
        </w:rPr>
        <w:t>Политические</w:t>
      </w:r>
      <w:r>
        <w:rPr>
          <w:spacing w:val="-7"/>
          <w:sz w:val="24"/>
        </w:rPr>
        <w:t xml:space="preserve"> </w:t>
      </w:r>
      <w:r>
        <w:rPr>
          <w:sz w:val="24"/>
        </w:rPr>
        <w:t>репрессии</w:t>
      </w:r>
    </w:p>
    <w:p w14:paraId="7A8DBFE7" w14:textId="77777777" w:rsidR="007E2DCE" w:rsidRDefault="007E2DCE" w:rsidP="00414F40">
      <w:pPr>
        <w:pStyle w:val="a7"/>
        <w:widowControl w:val="0"/>
        <w:numPr>
          <w:ilvl w:val="2"/>
          <w:numId w:val="61"/>
        </w:numPr>
        <w:tabs>
          <w:tab w:val="left" w:pos="1444"/>
        </w:tabs>
        <w:autoSpaceDE w:val="0"/>
        <w:autoSpaceDN w:val="0"/>
        <w:spacing w:before="77" w:after="0" w:line="274" w:lineRule="exact"/>
        <w:ind w:left="1443"/>
        <w:contextualSpacing w:val="0"/>
        <w:rPr>
          <w:sz w:val="24"/>
        </w:rPr>
      </w:pPr>
      <w:r>
        <w:rPr>
          <w:sz w:val="24"/>
        </w:rPr>
        <w:t>Реабилитированные</w:t>
      </w:r>
      <w:r>
        <w:rPr>
          <w:spacing w:val="-3"/>
          <w:sz w:val="24"/>
        </w:rPr>
        <w:t xml:space="preserve"> </w:t>
      </w:r>
      <w:r>
        <w:rPr>
          <w:sz w:val="24"/>
        </w:rPr>
        <w:t>лица</w:t>
      </w:r>
    </w:p>
    <w:p w14:paraId="2B07ECBE" w14:textId="77777777" w:rsidR="007E2DCE" w:rsidRDefault="007E2DCE" w:rsidP="00414F40">
      <w:pPr>
        <w:pStyle w:val="a7"/>
        <w:widowControl w:val="0"/>
        <w:numPr>
          <w:ilvl w:val="2"/>
          <w:numId w:val="61"/>
        </w:numPr>
        <w:tabs>
          <w:tab w:val="left" w:pos="1444"/>
        </w:tabs>
        <w:autoSpaceDE w:val="0"/>
        <w:autoSpaceDN w:val="0"/>
        <w:spacing w:after="0" w:line="352" w:lineRule="exact"/>
        <w:ind w:left="1443"/>
        <w:contextualSpacing w:val="0"/>
        <w:rPr>
          <w:sz w:val="24"/>
        </w:rPr>
      </w:pPr>
      <w:r>
        <w:rPr>
          <w:sz w:val="24"/>
        </w:rPr>
        <w:t>Лица,</w:t>
      </w:r>
      <w:r>
        <w:rPr>
          <w:spacing w:val="-5"/>
          <w:sz w:val="24"/>
        </w:rPr>
        <w:t xml:space="preserve"> </w:t>
      </w:r>
      <w:r>
        <w:rPr>
          <w:sz w:val="24"/>
        </w:rPr>
        <w:t>признанные</w:t>
      </w:r>
      <w:r>
        <w:rPr>
          <w:spacing w:val="-6"/>
          <w:sz w:val="24"/>
        </w:rPr>
        <w:t xml:space="preserve"> </w:t>
      </w:r>
      <w:r>
        <w:rPr>
          <w:sz w:val="24"/>
        </w:rPr>
        <w:t>пострадавшими</w:t>
      </w:r>
      <w:r>
        <w:rPr>
          <w:spacing w:val="-4"/>
          <w:sz w:val="24"/>
        </w:rPr>
        <w:t xml:space="preserve"> </w:t>
      </w:r>
      <w:r>
        <w:rPr>
          <w:sz w:val="24"/>
        </w:rPr>
        <w:t>от</w:t>
      </w:r>
      <w:r>
        <w:rPr>
          <w:spacing w:val="-5"/>
          <w:sz w:val="24"/>
        </w:rPr>
        <w:t xml:space="preserve"> </w:t>
      </w:r>
      <w:r>
        <w:rPr>
          <w:sz w:val="24"/>
        </w:rPr>
        <w:t>политических</w:t>
      </w:r>
      <w:r>
        <w:rPr>
          <w:spacing w:val="-2"/>
          <w:sz w:val="24"/>
        </w:rPr>
        <w:t xml:space="preserve"> </w:t>
      </w:r>
      <w:r>
        <w:rPr>
          <w:sz w:val="24"/>
        </w:rPr>
        <w:t>репрессий</w:t>
      </w:r>
      <w:r>
        <w:rPr>
          <w:spacing w:val="1"/>
          <w:sz w:val="24"/>
        </w:rPr>
        <w:t xml:space="preserve"> </w:t>
      </w:r>
      <w:r>
        <w:rPr>
          <w:noProof/>
          <w:spacing w:val="1"/>
          <w:sz w:val="24"/>
          <w:lang w:eastAsia="ru-RU"/>
        </w:rPr>
        <w:drawing>
          <wp:inline distT="0" distB="0" distL="0" distR="0" wp14:anchorId="5782C218" wp14:editId="4E5CEB5C">
            <wp:extent cx="190391" cy="190410"/>
            <wp:effectExtent l="0" t="0" r="0" b="0"/>
            <wp:docPr id="1910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6A1202B9" w14:textId="77777777" w:rsidR="007E2DCE" w:rsidRDefault="007E2DCE" w:rsidP="007E2DCE">
      <w:pPr>
        <w:tabs>
          <w:tab w:val="left" w:pos="10008"/>
        </w:tabs>
        <w:ind w:left="172"/>
      </w:pPr>
      <w:r>
        <w:t>Документ</w:t>
      </w:r>
      <w:r>
        <w:rPr>
          <w:spacing w:val="-4"/>
        </w:rPr>
        <w:t xml:space="preserve"> </w:t>
      </w:r>
      <w:r>
        <w:t>о</w:t>
      </w:r>
      <w:r>
        <w:rPr>
          <w:spacing w:val="-4"/>
        </w:rPr>
        <w:t xml:space="preserve"> </w:t>
      </w:r>
      <w:r>
        <w:t>признании</w:t>
      </w:r>
      <w:r>
        <w:rPr>
          <w:spacing w:val="-4"/>
        </w:rPr>
        <w:t xml:space="preserve"> </w:t>
      </w:r>
      <w:r>
        <w:t>пострадавшим</w:t>
      </w:r>
      <w:r>
        <w:rPr>
          <w:spacing w:val="-4"/>
        </w:rPr>
        <w:t xml:space="preserve"> </w:t>
      </w:r>
      <w:r>
        <w:t>от</w:t>
      </w:r>
      <w:r>
        <w:rPr>
          <w:spacing w:val="-3"/>
        </w:rPr>
        <w:t xml:space="preserve"> </w:t>
      </w:r>
      <w:r>
        <w:t>политических</w:t>
      </w:r>
      <w:r>
        <w:rPr>
          <w:spacing w:val="-1"/>
        </w:rPr>
        <w:t xml:space="preserve"> </w:t>
      </w:r>
      <w:r>
        <w:t>репрессий</w:t>
      </w:r>
      <w:r>
        <w:rPr>
          <w:u w:val="single"/>
        </w:rPr>
        <w:t xml:space="preserve"> </w:t>
      </w:r>
      <w:r>
        <w:rPr>
          <w:u w:val="single"/>
        </w:rPr>
        <w:tab/>
      </w:r>
    </w:p>
    <w:p w14:paraId="4FFF5AE8" w14:textId="77777777" w:rsidR="007E2DCE" w:rsidRDefault="007E2DCE" w:rsidP="007E2DCE">
      <w:pPr>
        <w:sectPr w:rsidR="007E2DCE">
          <w:pgSz w:w="11900" w:h="16840"/>
          <w:pgMar w:top="380" w:right="460" w:bottom="280" w:left="960" w:header="720" w:footer="720" w:gutter="0"/>
          <w:cols w:space="720"/>
        </w:sectPr>
      </w:pPr>
    </w:p>
    <w:p w14:paraId="124F5F1C" w14:textId="77777777" w:rsidR="007E2DCE" w:rsidRDefault="007E2DCE" w:rsidP="007E2DCE">
      <w:pPr>
        <w:spacing w:before="48"/>
        <w:ind w:left="65"/>
        <w:jc w:val="center"/>
      </w:pPr>
      <w:bookmarkStart w:id="80" w:name="39"/>
      <w:bookmarkEnd w:id="80"/>
      <w:r>
        <w:rPr>
          <w:w w:val="99"/>
        </w:rPr>
        <w:lastRenderedPageBreak/>
        <w:t>2</w:t>
      </w:r>
    </w:p>
    <w:p w14:paraId="0A006D12" w14:textId="77777777" w:rsidR="007E2DCE" w:rsidRDefault="007E2DCE" w:rsidP="007E2DCE">
      <w:pPr>
        <w:pStyle w:val="aa"/>
        <w:rPr>
          <w:sz w:val="24"/>
        </w:rPr>
      </w:pPr>
    </w:p>
    <w:p w14:paraId="4D651259" w14:textId="77777777" w:rsidR="007E2DCE" w:rsidRDefault="007E2DCE" w:rsidP="00414F40">
      <w:pPr>
        <w:pStyle w:val="a7"/>
        <w:widowControl w:val="0"/>
        <w:numPr>
          <w:ilvl w:val="1"/>
          <w:numId w:val="61"/>
        </w:numPr>
        <w:tabs>
          <w:tab w:val="left" w:pos="1300"/>
        </w:tabs>
        <w:autoSpaceDE w:val="0"/>
        <w:autoSpaceDN w:val="0"/>
        <w:spacing w:before="157" w:after="0" w:line="240" w:lineRule="auto"/>
        <w:contextualSpacing w:val="0"/>
        <w:jc w:val="left"/>
        <w:rPr>
          <w:sz w:val="24"/>
        </w:rPr>
      </w:pPr>
      <w:r>
        <w:rPr>
          <w:sz w:val="24"/>
        </w:rPr>
        <w:t>Многодетная</w:t>
      </w:r>
      <w:r>
        <w:rPr>
          <w:spacing w:val="-6"/>
          <w:sz w:val="24"/>
        </w:rPr>
        <w:t xml:space="preserve"> </w:t>
      </w:r>
      <w:r>
        <w:rPr>
          <w:sz w:val="24"/>
        </w:rPr>
        <w:t xml:space="preserve">семья </w:t>
      </w:r>
      <w:r>
        <w:rPr>
          <w:noProof/>
          <w:sz w:val="24"/>
          <w:lang w:eastAsia="ru-RU"/>
        </w:rPr>
        <w:drawing>
          <wp:inline distT="0" distB="0" distL="0" distR="0" wp14:anchorId="5DBDFDB0" wp14:editId="5CBA3DE6">
            <wp:extent cx="190391" cy="190410"/>
            <wp:effectExtent l="0" t="0" r="0" b="0"/>
            <wp:docPr id="1910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397DACC2" w14:textId="77777777" w:rsidR="007E2DCE" w:rsidRDefault="007E2DCE" w:rsidP="007E2DCE">
      <w:pPr>
        <w:tabs>
          <w:tab w:val="left" w:pos="10096"/>
        </w:tabs>
        <w:ind w:left="172"/>
      </w:pPr>
      <w:r>
        <w:t>Реквизиты</w:t>
      </w:r>
      <w:r>
        <w:rPr>
          <w:spacing w:val="-3"/>
        </w:rPr>
        <w:t xml:space="preserve"> </w:t>
      </w:r>
      <w:r>
        <w:t>удостоверения</w:t>
      </w:r>
      <w:r>
        <w:rPr>
          <w:spacing w:val="-5"/>
        </w:rPr>
        <w:t xml:space="preserve"> </w:t>
      </w:r>
      <w:r>
        <w:t>многодетной</w:t>
      </w:r>
      <w:r>
        <w:rPr>
          <w:spacing w:val="-4"/>
        </w:rPr>
        <w:t xml:space="preserve"> </w:t>
      </w:r>
      <w:r>
        <w:t>семьи:</w:t>
      </w:r>
      <w:r>
        <w:rPr>
          <w:spacing w:val="2"/>
        </w:rPr>
        <w:t xml:space="preserve"> </w:t>
      </w:r>
      <w:r>
        <w:rPr>
          <w:u w:val="single"/>
        </w:rPr>
        <w:t xml:space="preserve"> </w:t>
      </w:r>
      <w:r>
        <w:rPr>
          <w:u w:val="single"/>
        </w:rPr>
        <w:tab/>
      </w:r>
    </w:p>
    <w:p w14:paraId="255972CF" w14:textId="77777777" w:rsidR="007E2DCE" w:rsidRDefault="007E2DCE" w:rsidP="007E2DCE">
      <w:pPr>
        <w:ind w:left="383" w:right="322"/>
        <w:jc w:val="center"/>
        <w:rPr>
          <w:i/>
        </w:rPr>
      </w:pPr>
      <w:r>
        <w:rPr>
          <w:i/>
        </w:rPr>
        <w:t>(номер,</w:t>
      </w:r>
      <w:r>
        <w:rPr>
          <w:i/>
          <w:spacing w:val="-4"/>
        </w:rPr>
        <w:t xml:space="preserve"> </w:t>
      </w:r>
      <w:r>
        <w:rPr>
          <w:i/>
        </w:rPr>
        <w:t>дата</w:t>
      </w:r>
      <w:r>
        <w:rPr>
          <w:i/>
          <w:spacing w:val="-2"/>
        </w:rPr>
        <w:t xml:space="preserve"> </w:t>
      </w:r>
      <w:r>
        <w:rPr>
          <w:i/>
        </w:rPr>
        <w:t>выдачи,</w:t>
      </w:r>
      <w:r>
        <w:rPr>
          <w:i/>
          <w:spacing w:val="-3"/>
        </w:rPr>
        <w:t xml:space="preserve"> </w:t>
      </w:r>
      <w:r>
        <w:rPr>
          <w:i/>
        </w:rPr>
        <w:t>орган</w:t>
      </w:r>
      <w:r>
        <w:rPr>
          <w:i/>
          <w:spacing w:val="-3"/>
        </w:rPr>
        <w:t xml:space="preserve"> </w:t>
      </w:r>
      <w:r>
        <w:rPr>
          <w:i/>
        </w:rPr>
        <w:t>(МФЦ)</w:t>
      </w:r>
      <w:r>
        <w:rPr>
          <w:i/>
          <w:spacing w:val="-3"/>
        </w:rPr>
        <w:t xml:space="preserve"> </w:t>
      </w:r>
      <w:r>
        <w:rPr>
          <w:i/>
        </w:rPr>
        <w:t>выдавший удостоверение)</w:t>
      </w:r>
    </w:p>
    <w:p w14:paraId="73962AFD" w14:textId="77777777" w:rsidR="007E2DCE" w:rsidRDefault="007E2DCE" w:rsidP="00414F40">
      <w:pPr>
        <w:pStyle w:val="a7"/>
        <w:widowControl w:val="0"/>
        <w:numPr>
          <w:ilvl w:val="1"/>
          <w:numId w:val="61"/>
        </w:numPr>
        <w:tabs>
          <w:tab w:val="left" w:pos="1420"/>
        </w:tabs>
        <w:autoSpaceDE w:val="0"/>
        <w:autoSpaceDN w:val="0"/>
        <w:spacing w:before="1" w:after="0" w:line="240" w:lineRule="auto"/>
        <w:ind w:left="1419"/>
        <w:contextualSpacing w:val="0"/>
        <w:jc w:val="left"/>
        <w:rPr>
          <w:sz w:val="24"/>
        </w:rPr>
      </w:pPr>
      <w:r>
        <w:rPr>
          <w:sz w:val="24"/>
        </w:rPr>
        <w:t>Категории,</w:t>
      </w:r>
      <w:r>
        <w:rPr>
          <w:spacing w:val="-3"/>
          <w:sz w:val="24"/>
        </w:rPr>
        <w:t xml:space="preserve"> </w:t>
      </w:r>
      <w:r>
        <w:rPr>
          <w:sz w:val="24"/>
        </w:rPr>
        <w:t>связанные</w:t>
      </w:r>
      <w:r>
        <w:rPr>
          <w:spacing w:val="-3"/>
          <w:sz w:val="24"/>
        </w:rPr>
        <w:t xml:space="preserve"> </w:t>
      </w:r>
      <w:r>
        <w:rPr>
          <w:sz w:val="24"/>
        </w:rPr>
        <w:t>с</w:t>
      </w:r>
      <w:r>
        <w:rPr>
          <w:spacing w:val="-3"/>
          <w:sz w:val="24"/>
        </w:rPr>
        <w:t xml:space="preserve"> </w:t>
      </w:r>
      <w:r>
        <w:rPr>
          <w:sz w:val="24"/>
        </w:rPr>
        <w:t>трудовой</w:t>
      </w:r>
      <w:r>
        <w:rPr>
          <w:spacing w:val="-2"/>
          <w:sz w:val="24"/>
        </w:rPr>
        <w:t xml:space="preserve"> </w:t>
      </w:r>
      <w:r>
        <w:rPr>
          <w:sz w:val="24"/>
        </w:rPr>
        <w:t>деятельностью</w:t>
      </w:r>
      <w:r>
        <w:rPr>
          <w:spacing w:val="-1"/>
          <w:sz w:val="24"/>
        </w:rPr>
        <w:t xml:space="preserve"> </w:t>
      </w:r>
      <w:r>
        <w:rPr>
          <w:noProof/>
          <w:spacing w:val="-1"/>
          <w:sz w:val="24"/>
          <w:lang w:eastAsia="ru-RU"/>
        </w:rPr>
        <w:drawing>
          <wp:inline distT="0" distB="0" distL="0" distR="0" wp14:anchorId="6FE58F25" wp14:editId="54B1828A">
            <wp:extent cx="190391" cy="190410"/>
            <wp:effectExtent l="0" t="0" r="0" b="0"/>
            <wp:docPr id="1910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62FC2A2A" w14:textId="77777777" w:rsidR="007E2DCE" w:rsidRDefault="007E2DCE" w:rsidP="007E2DCE">
      <w:pPr>
        <w:tabs>
          <w:tab w:val="left" w:pos="10049"/>
        </w:tabs>
        <w:spacing w:line="275" w:lineRule="exact"/>
        <w:ind w:left="172"/>
      </w:pPr>
      <w:r>
        <w:t>Документ,</w:t>
      </w:r>
      <w:r>
        <w:rPr>
          <w:spacing w:val="-5"/>
        </w:rPr>
        <w:t xml:space="preserve"> </w:t>
      </w:r>
      <w:r>
        <w:t>подтверждающий</w:t>
      </w:r>
      <w:r>
        <w:rPr>
          <w:spacing w:val="-4"/>
        </w:rPr>
        <w:t xml:space="preserve"> </w:t>
      </w:r>
      <w:r>
        <w:t>отнесение</w:t>
      </w:r>
      <w:r>
        <w:rPr>
          <w:spacing w:val="-5"/>
        </w:rPr>
        <w:t xml:space="preserve"> </w:t>
      </w:r>
      <w:r>
        <w:t>к</w:t>
      </w:r>
      <w:r>
        <w:rPr>
          <w:spacing w:val="-4"/>
        </w:rPr>
        <w:t xml:space="preserve"> </w:t>
      </w:r>
      <w:r>
        <w:t xml:space="preserve">категории </w:t>
      </w:r>
      <w:r>
        <w:rPr>
          <w:u w:val="single"/>
        </w:rPr>
        <w:t xml:space="preserve"> </w:t>
      </w:r>
      <w:r>
        <w:rPr>
          <w:u w:val="single"/>
        </w:rPr>
        <w:tab/>
      </w:r>
    </w:p>
    <w:p w14:paraId="7EEA69A4" w14:textId="77777777" w:rsidR="007E2DCE" w:rsidRDefault="007E2DCE" w:rsidP="00414F40">
      <w:pPr>
        <w:pStyle w:val="a7"/>
        <w:widowControl w:val="0"/>
        <w:numPr>
          <w:ilvl w:val="1"/>
          <w:numId w:val="61"/>
        </w:numPr>
        <w:tabs>
          <w:tab w:val="left" w:pos="1480"/>
        </w:tabs>
        <w:autoSpaceDE w:val="0"/>
        <w:autoSpaceDN w:val="0"/>
        <w:spacing w:after="0" w:line="240" w:lineRule="auto"/>
        <w:ind w:left="172" w:right="2412" w:firstLine="828"/>
        <w:contextualSpacing w:val="0"/>
        <w:jc w:val="left"/>
        <w:rPr>
          <w:sz w:val="24"/>
        </w:rPr>
      </w:pPr>
      <w:r>
        <w:rPr>
          <w:sz w:val="24"/>
        </w:rPr>
        <w:t>Дети-сироты</w:t>
      </w:r>
      <w:r>
        <w:rPr>
          <w:spacing w:val="-4"/>
          <w:sz w:val="24"/>
        </w:rPr>
        <w:t xml:space="preserve"> </w:t>
      </w:r>
      <w:r>
        <w:rPr>
          <w:sz w:val="24"/>
        </w:rPr>
        <w:t>или</w:t>
      </w:r>
      <w:r>
        <w:rPr>
          <w:spacing w:val="-3"/>
          <w:sz w:val="24"/>
        </w:rPr>
        <w:t xml:space="preserve"> </w:t>
      </w:r>
      <w:r>
        <w:rPr>
          <w:sz w:val="24"/>
        </w:rPr>
        <w:t>дети,</w:t>
      </w:r>
      <w:r>
        <w:rPr>
          <w:spacing w:val="-4"/>
          <w:sz w:val="24"/>
        </w:rPr>
        <w:t xml:space="preserve"> </w:t>
      </w:r>
      <w:r>
        <w:rPr>
          <w:sz w:val="24"/>
        </w:rPr>
        <w:t>оставшиеся</w:t>
      </w:r>
      <w:r>
        <w:rPr>
          <w:spacing w:val="-3"/>
          <w:sz w:val="24"/>
        </w:rPr>
        <w:t xml:space="preserve"> </w:t>
      </w:r>
      <w:r>
        <w:rPr>
          <w:sz w:val="24"/>
        </w:rPr>
        <w:t>без</w:t>
      </w:r>
      <w:r>
        <w:rPr>
          <w:spacing w:val="-2"/>
          <w:sz w:val="24"/>
        </w:rPr>
        <w:t xml:space="preserve"> </w:t>
      </w:r>
      <w:r>
        <w:rPr>
          <w:sz w:val="24"/>
        </w:rPr>
        <w:t>попечения</w:t>
      </w:r>
      <w:r>
        <w:rPr>
          <w:spacing w:val="-3"/>
          <w:sz w:val="24"/>
        </w:rPr>
        <w:t xml:space="preserve"> </w:t>
      </w:r>
      <w:r>
        <w:rPr>
          <w:sz w:val="24"/>
        </w:rPr>
        <w:t xml:space="preserve">родителей </w:t>
      </w:r>
      <w:r>
        <w:rPr>
          <w:noProof/>
          <w:sz w:val="24"/>
          <w:lang w:eastAsia="ru-RU"/>
        </w:rPr>
        <w:drawing>
          <wp:inline distT="0" distB="0" distL="0" distR="0" wp14:anchorId="38E9CAF7" wp14:editId="7C1C2F9B">
            <wp:extent cx="190391" cy="190410"/>
            <wp:effectExtent l="0" t="0" r="0" b="0"/>
            <wp:docPr id="1910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82" cstate="print"/>
                    <a:stretch>
                      <a:fillRect/>
                    </a:stretch>
                  </pic:blipFill>
                  <pic:spPr>
                    <a:xfrm>
                      <a:off x="0" y="0"/>
                      <a:ext cx="190391" cy="190410"/>
                    </a:xfrm>
                    <a:prstGeom prst="rect">
                      <a:avLst/>
                    </a:prstGeom>
                  </pic:spPr>
                </pic:pic>
              </a:graphicData>
            </a:graphic>
          </wp:inline>
        </w:drawing>
      </w:r>
      <w:r>
        <w:rPr>
          <w:sz w:val="24"/>
        </w:rPr>
        <w:t xml:space="preserve"> Документ,</w:t>
      </w:r>
      <w:r>
        <w:rPr>
          <w:spacing w:val="-2"/>
          <w:sz w:val="24"/>
        </w:rPr>
        <w:t xml:space="preserve"> </w:t>
      </w:r>
      <w:r>
        <w:rPr>
          <w:sz w:val="24"/>
        </w:rPr>
        <w:t>подтверждающий</w:t>
      </w:r>
      <w:r>
        <w:rPr>
          <w:spacing w:val="3"/>
          <w:sz w:val="24"/>
        </w:rPr>
        <w:t xml:space="preserve"> </w:t>
      </w:r>
      <w:r>
        <w:rPr>
          <w:sz w:val="24"/>
        </w:rPr>
        <w:t>утрату</w:t>
      </w:r>
      <w:r>
        <w:rPr>
          <w:spacing w:val="-6"/>
          <w:sz w:val="24"/>
        </w:rPr>
        <w:t xml:space="preserve"> </w:t>
      </w:r>
      <w:r>
        <w:rPr>
          <w:sz w:val="24"/>
        </w:rPr>
        <w:t>(отсутствие)</w:t>
      </w:r>
      <w:r>
        <w:rPr>
          <w:spacing w:val="-1"/>
          <w:sz w:val="24"/>
        </w:rPr>
        <w:t xml:space="preserve"> </w:t>
      </w:r>
      <w:r>
        <w:rPr>
          <w:sz w:val="24"/>
        </w:rPr>
        <w:t>родителей</w:t>
      </w:r>
    </w:p>
    <w:p w14:paraId="01E3B75C" w14:textId="77777777" w:rsidR="007E2DCE" w:rsidRDefault="007E2DCE" w:rsidP="007E2DCE">
      <w:pPr>
        <w:pStyle w:val="aa"/>
        <w:spacing w:before="7"/>
        <w:rPr>
          <w:sz w:val="17"/>
        </w:rPr>
      </w:pPr>
      <w:r>
        <w:rPr>
          <w:noProof/>
        </w:rPr>
        <mc:AlternateContent>
          <mc:Choice Requires="wps">
            <w:drawing>
              <wp:anchor distT="0" distB="0" distL="0" distR="0" simplePos="0" relativeHeight="251806720" behindDoc="1" locked="0" layoutInCell="1" allowOverlap="1" wp14:anchorId="605B5141" wp14:editId="2A4925DF">
                <wp:simplePos x="0" y="0"/>
                <wp:positionH relativeFrom="page">
                  <wp:posOffset>718820</wp:posOffset>
                </wp:positionH>
                <wp:positionV relativeFrom="paragraph">
                  <wp:posOffset>157480</wp:posOffset>
                </wp:positionV>
                <wp:extent cx="6092825" cy="1270"/>
                <wp:effectExtent l="0" t="0" r="0" b="0"/>
                <wp:wrapTopAndBottom/>
                <wp:docPr id="191"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2825" cy="1270"/>
                        </a:xfrm>
                        <a:custGeom>
                          <a:avLst/>
                          <a:gdLst>
                            <a:gd name="T0" fmla="+- 0 1132 1132"/>
                            <a:gd name="T1" fmla="*/ T0 w 9595"/>
                            <a:gd name="T2" fmla="+- 0 10727 1132"/>
                            <a:gd name="T3" fmla="*/ T2 w 9595"/>
                          </a:gdLst>
                          <a:ahLst/>
                          <a:cxnLst>
                            <a:cxn ang="0">
                              <a:pos x="T1" y="0"/>
                            </a:cxn>
                            <a:cxn ang="0">
                              <a:pos x="T3" y="0"/>
                            </a:cxn>
                          </a:cxnLst>
                          <a:rect l="0" t="0" r="r" b="b"/>
                          <a:pathLst>
                            <a:path w="9595">
                              <a:moveTo>
                                <a:pt x="0" y="0"/>
                              </a:moveTo>
                              <a:lnTo>
                                <a:pt x="9595"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56.6pt;margin-top:12.4pt;width:479.75pt;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" path="m,l9595,e" filled="f" strokeweight=".21156mm">
                <v:path arrowok="t" o:connecttype="custom" o:connectlocs="0,0;6092825,0" o:connectangles="0,0"/>
                <w10:wrap type="topAndBottom" anchorx="page"/>
              </v:shape>
            </w:pict>
          </mc:Fallback>
        </mc:AlternateContent>
      </w:r>
    </w:p>
    <w:p w14:paraId="17FE04CA" w14:textId="77777777" w:rsidR="007E2DCE" w:rsidRDefault="007E2DCE" w:rsidP="007E2DCE">
      <w:pPr>
        <w:tabs>
          <w:tab w:val="left" w:pos="9998"/>
        </w:tabs>
        <w:spacing w:line="267" w:lineRule="exact"/>
        <w:ind w:left="172"/>
      </w:pPr>
      <w:r>
        <w:t>Дата,</w:t>
      </w:r>
      <w:r>
        <w:rPr>
          <w:spacing w:val="-4"/>
        </w:rPr>
        <w:t xml:space="preserve"> </w:t>
      </w:r>
      <w:r>
        <w:t>когда</w:t>
      </w:r>
      <w:r>
        <w:rPr>
          <w:spacing w:val="-3"/>
        </w:rPr>
        <w:t xml:space="preserve"> </w:t>
      </w:r>
      <w:r>
        <w:t>необходимо</w:t>
      </w:r>
      <w:r>
        <w:rPr>
          <w:spacing w:val="-3"/>
        </w:rPr>
        <w:t xml:space="preserve"> </w:t>
      </w:r>
      <w:r>
        <w:t>получить</w:t>
      </w:r>
      <w:r>
        <w:rPr>
          <w:spacing w:val="-1"/>
        </w:rPr>
        <w:t xml:space="preserve"> </w:t>
      </w:r>
      <w:r>
        <w:t>жилое</w:t>
      </w:r>
      <w:r>
        <w:rPr>
          <w:spacing w:val="-4"/>
        </w:rPr>
        <w:t xml:space="preserve"> </w:t>
      </w:r>
      <w:r>
        <w:t>помещение</w:t>
      </w:r>
      <w:r>
        <w:rPr>
          <w:spacing w:val="-1"/>
        </w:rPr>
        <w:t xml:space="preserve"> </w:t>
      </w:r>
      <w:r>
        <w:rPr>
          <w:u w:val="single"/>
        </w:rPr>
        <w:t xml:space="preserve"> </w:t>
      </w:r>
      <w:r>
        <w:rPr>
          <w:u w:val="single"/>
        </w:rPr>
        <w:tab/>
      </w:r>
    </w:p>
    <w:p w14:paraId="070A6DFD" w14:textId="77777777" w:rsidR="007E2DCE" w:rsidRDefault="007E2DCE" w:rsidP="00414F40">
      <w:pPr>
        <w:pStyle w:val="a7"/>
        <w:widowControl w:val="0"/>
        <w:numPr>
          <w:ilvl w:val="1"/>
          <w:numId w:val="61"/>
        </w:numPr>
        <w:tabs>
          <w:tab w:val="left" w:pos="1540"/>
        </w:tabs>
        <w:autoSpaceDE w:val="0"/>
        <w:autoSpaceDN w:val="0"/>
        <w:spacing w:after="0" w:line="240" w:lineRule="auto"/>
        <w:ind w:left="172" w:right="2721" w:firstLine="947"/>
        <w:contextualSpacing w:val="0"/>
        <w:jc w:val="left"/>
        <w:rPr>
          <w:sz w:val="24"/>
        </w:rPr>
      </w:pPr>
      <w:r>
        <w:rPr>
          <w:sz w:val="24"/>
        </w:rPr>
        <w:t>Граждане,</w:t>
      </w:r>
      <w:r>
        <w:rPr>
          <w:spacing w:val="-7"/>
          <w:sz w:val="24"/>
        </w:rPr>
        <w:t xml:space="preserve"> </w:t>
      </w:r>
      <w:r>
        <w:rPr>
          <w:sz w:val="24"/>
        </w:rPr>
        <w:t>страдающие</w:t>
      </w:r>
      <w:r>
        <w:rPr>
          <w:spacing w:val="-6"/>
          <w:sz w:val="24"/>
        </w:rPr>
        <w:t xml:space="preserve"> </w:t>
      </w:r>
      <w:r>
        <w:rPr>
          <w:sz w:val="24"/>
        </w:rPr>
        <w:t>хроническими</w:t>
      </w:r>
      <w:r>
        <w:rPr>
          <w:spacing w:val="-7"/>
          <w:sz w:val="24"/>
        </w:rPr>
        <w:t xml:space="preserve"> </w:t>
      </w:r>
      <w:r>
        <w:rPr>
          <w:sz w:val="24"/>
        </w:rPr>
        <w:t>заболеваниями</w:t>
      </w:r>
      <w:r>
        <w:rPr>
          <w:spacing w:val="4"/>
          <w:sz w:val="24"/>
        </w:rPr>
        <w:t xml:space="preserve"> </w:t>
      </w:r>
      <w:r>
        <w:rPr>
          <w:noProof/>
          <w:spacing w:val="4"/>
          <w:sz w:val="24"/>
          <w:lang w:eastAsia="ru-RU"/>
        </w:rPr>
        <w:drawing>
          <wp:inline distT="0" distB="0" distL="0" distR="0" wp14:anchorId="533EAE22" wp14:editId="26AB2B31">
            <wp:extent cx="190391" cy="190410"/>
            <wp:effectExtent l="0" t="0" r="0" b="0"/>
            <wp:docPr id="19100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82" cstate="print"/>
                    <a:stretch>
                      <a:fillRect/>
                    </a:stretch>
                  </pic:blipFill>
                  <pic:spPr>
                    <a:xfrm>
                      <a:off x="0" y="0"/>
                      <a:ext cx="190391" cy="190410"/>
                    </a:xfrm>
                    <a:prstGeom prst="rect">
                      <a:avLst/>
                    </a:prstGeom>
                  </pic:spPr>
                </pic:pic>
              </a:graphicData>
            </a:graphic>
          </wp:inline>
        </w:drawing>
      </w:r>
      <w:r>
        <w:rPr>
          <w:spacing w:val="4"/>
          <w:sz w:val="24"/>
        </w:rPr>
        <w:t xml:space="preserve"> </w:t>
      </w:r>
      <w:r>
        <w:rPr>
          <w:sz w:val="24"/>
        </w:rPr>
        <w:t>Заключение</w:t>
      </w:r>
      <w:r>
        <w:rPr>
          <w:spacing w:val="-4"/>
          <w:sz w:val="24"/>
        </w:rPr>
        <w:t xml:space="preserve"> </w:t>
      </w:r>
      <w:r>
        <w:rPr>
          <w:sz w:val="24"/>
        </w:rPr>
        <w:t>медицинской</w:t>
      </w:r>
      <w:r>
        <w:rPr>
          <w:spacing w:val="-3"/>
          <w:sz w:val="24"/>
        </w:rPr>
        <w:t xml:space="preserve"> </w:t>
      </w:r>
      <w:r>
        <w:rPr>
          <w:sz w:val="24"/>
        </w:rPr>
        <w:t>комиссии</w:t>
      </w:r>
      <w:r>
        <w:rPr>
          <w:spacing w:val="-3"/>
          <w:sz w:val="24"/>
        </w:rPr>
        <w:t xml:space="preserve"> </w:t>
      </w:r>
      <w:r>
        <w:rPr>
          <w:sz w:val="24"/>
        </w:rPr>
        <w:t>о</w:t>
      </w:r>
      <w:r>
        <w:rPr>
          <w:spacing w:val="-5"/>
          <w:sz w:val="24"/>
        </w:rPr>
        <w:t xml:space="preserve"> </w:t>
      </w:r>
      <w:r>
        <w:rPr>
          <w:sz w:val="24"/>
        </w:rPr>
        <w:t>наличии</w:t>
      </w:r>
      <w:r>
        <w:rPr>
          <w:spacing w:val="-5"/>
          <w:sz w:val="24"/>
        </w:rPr>
        <w:t xml:space="preserve"> </w:t>
      </w:r>
      <w:r>
        <w:rPr>
          <w:sz w:val="24"/>
        </w:rPr>
        <w:t>хронического</w:t>
      </w:r>
      <w:r>
        <w:rPr>
          <w:spacing w:val="-3"/>
          <w:sz w:val="24"/>
        </w:rPr>
        <w:t xml:space="preserve"> </w:t>
      </w:r>
      <w:r>
        <w:rPr>
          <w:sz w:val="24"/>
        </w:rPr>
        <w:t>заболевания</w:t>
      </w:r>
    </w:p>
    <w:p w14:paraId="362A3AA8" w14:textId="77777777" w:rsidR="007E2DCE" w:rsidRDefault="007E2DCE" w:rsidP="007E2DCE">
      <w:pPr>
        <w:pStyle w:val="aa"/>
        <w:spacing w:before="9"/>
        <w:rPr>
          <w:sz w:val="17"/>
        </w:rPr>
      </w:pPr>
      <w:r>
        <w:rPr>
          <w:noProof/>
        </w:rPr>
        <mc:AlternateContent>
          <mc:Choice Requires="wps">
            <w:drawing>
              <wp:anchor distT="0" distB="0" distL="0" distR="0" simplePos="0" relativeHeight="251807744" behindDoc="1" locked="0" layoutInCell="1" allowOverlap="1" wp14:anchorId="0FA4AC4E" wp14:editId="3B72D3F9">
                <wp:simplePos x="0" y="0"/>
                <wp:positionH relativeFrom="page">
                  <wp:posOffset>718820</wp:posOffset>
                </wp:positionH>
                <wp:positionV relativeFrom="paragraph">
                  <wp:posOffset>158750</wp:posOffset>
                </wp:positionV>
                <wp:extent cx="6169025" cy="1270"/>
                <wp:effectExtent l="0" t="0" r="0" b="0"/>
                <wp:wrapTopAndBottom/>
                <wp:docPr id="19097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025" cy="1270"/>
                        </a:xfrm>
                        <a:custGeom>
                          <a:avLst/>
                          <a:gdLst>
                            <a:gd name="T0" fmla="+- 0 1132 1132"/>
                            <a:gd name="T1" fmla="*/ T0 w 9715"/>
                            <a:gd name="T2" fmla="+- 0 10847 1132"/>
                            <a:gd name="T3" fmla="*/ T2 w 9715"/>
                          </a:gdLst>
                          <a:ahLst/>
                          <a:cxnLst>
                            <a:cxn ang="0">
                              <a:pos x="T1" y="0"/>
                            </a:cxn>
                            <a:cxn ang="0">
                              <a:pos x="T3" y="0"/>
                            </a:cxn>
                          </a:cxnLst>
                          <a:rect l="0" t="0" r="r" b="b"/>
                          <a:pathLst>
                            <a:path w="9715">
                              <a:moveTo>
                                <a:pt x="0" y="0"/>
                              </a:moveTo>
                              <a:lnTo>
                                <a:pt x="9715"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56.6pt;margin-top:12.5pt;width:485.7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" path="m,l9715,e" filled="f" strokeweight=".21156mm">
                <v:path arrowok="t" o:connecttype="custom" o:connectlocs="0,0;6169025,0" o:connectangles="0,0"/>
                <w10:wrap type="topAndBottom" anchorx="page"/>
              </v:shape>
            </w:pict>
          </mc:Fallback>
        </mc:AlternateContent>
      </w:r>
    </w:p>
    <w:p w14:paraId="0D191E45" w14:textId="77777777" w:rsidR="007E2DCE" w:rsidRDefault="007E2DCE" w:rsidP="00414F40">
      <w:pPr>
        <w:pStyle w:val="a7"/>
        <w:widowControl w:val="0"/>
        <w:numPr>
          <w:ilvl w:val="0"/>
          <w:numId w:val="62"/>
        </w:numPr>
        <w:tabs>
          <w:tab w:val="left" w:pos="413"/>
        </w:tabs>
        <w:autoSpaceDE w:val="0"/>
        <w:autoSpaceDN w:val="0"/>
        <w:spacing w:after="0" w:line="268" w:lineRule="exact"/>
        <w:contextualSpacing w:val="0"/>
        <w:jc w:val="both"/>
        <w:rPr>
          <w:sz w:val="24"/>
        </w:rPr>
      </w:pPr>
      <w:r>
        <w:rPr>
          <w:sz w:val="24"/>
        </w:rPr>
        <w:t>Основание</w:t>
      </w:r>
      <w:r>
        <w:rPr>
          <w:spacing w:val="-3"/>
          <w:sz w:val="24"/>
        </w:rPr>
        <w:t xml:space="preserve"> </w:t>
      </w:r>
      <w:r>
        <w:rPr>
          <w:sz w:val="24"/>
        </w:rPr>
        <w:t>для</w:t>
      </w:r>
      <w:r>
        <w:rPr>
          <w:spacing w:val="-3"/>
          <w:sz w:val="24"/>
        </w:rPr>
        <w:t xml:space="preserve"> </w:t>
      </w:r>
      <w:r>
        <w:rPr>
          <w:sz w:val="24"/>
        </w:rPr>
        <w:t>постановки</w:t>
      </w:r>
      <w:r>
        <w:rPr>
          <w:spacing w:val="-2"/>
          <w:sz w:val="24"/>
        </w:rPr>
        <w:t xml:space="preserve"> </w:t>
      </w:r>
      <w:r>
        <w:rPr>
          <w:sz w:val="24"/>
        </w:rPr>
        <w:t>на</w:t>
      </w:r>
      <w:r>
        <w:rPr>
          <w:spacing w:val="-1"/>
          <w:sz w:val="24"/>
        </w:rPr>
        <w:t xml:space="preserve"> </w:t>
      </w:r>
      <w:r>
        <w:rPr>
          <w:sz w:val="24"/>
        </w:rPr>
        <w:t>учет</w:t>
      </w:r>
      <w:r>
        <w:rPr>
          <w:spacing w:val="-3"/>
          <w:sz w:val="24"/>
        </w:rPr>
        <w:t xml:space="preserve"> </w:t>
      </w:r>
      <w:r>
        <w:rPr>
          <w:sz w:val="24"/>
        </w:rPr>
        <w:t>заявителя</w:t>
      </w:r>
      <w:r>
        <w:rPr>
          <w:spacing w:val="2"/>
          <w:sz w:val="24"/>
        </w:rPr>
        <w:t xml:space="preserve"> </w:t>
      </w:r>
      <w:r>
        <w:rPr>
          <w:i/>
          <w:sz w:val="24"/>
        </w:rPr>
        <w:t>(указать</w:t>
      </w:r>
      <w:r>
        <w:rPr>
          <w:i/>
          <w:spacing w:val="-2"/>
          <w:sz w:val="24"/>
        </w:rPr>
        <w:t xml:space="preserve"> </w:t>
      </w:r>
      <w:r>
        <w:rPr>
          <w:i/>
          <w:sz w:val="24"/>
        </w:rPr>
        <w:t>один</w:t>
      </w:r>
      <w:r>
        <w:rPr>
          <w:i/>
          <w:spacing w:val="-2"/>
          <w:sz w:val="24"/>
        </w:rPr>
        <w:t xml:space="preserve"> </w:t>
      </w:r>
      <w:r>
        <w:rPr>
          <w:i/>
          <w:sz w:val="24"/>
        </w:rPr>
        <w:t>из</w:t>
      </w:r>
      <w:r>
        <w:rPr>
          <w:i/>
          <w:spacing w:val="-2"/>
          <w:sz w:val="24"/>
        </w:rPr>
        <w:t xml:space="preserve"> </w:t>
      </w:r>
      <w:r>
        <w:rPr>
          <w:i/>
          <w:sz w:val="24"/>
        </w:rPr>
        <w:t>вариантов)</w:t>
      </w:r>
      <w:r>
        <w:rPr>
          <w:sz w:val="24"/>
        </w:rPr>
        <w:t>:</w:t>
      </w:r>
    </w:p>
    <w:p w14:paraId="17AAEB60" w14:textId="77777777" w:rsidR="007E2DCE" w:rsidRDefault="007E2DCE" w:rsidP="00414F40">
      <w:pPr>
        <w:pStyle w:val="a7"/>
        <w:widowControl w:val="0"/>
        <w:numPr>
          <w:ilvl w:val="1"/>
          <w:numId w:val="59"/>
        </w:numPr>
        <w:tabs>
          <w:tab w:val="left" w:pos="1360"/>
        </w:tabs>
        <w:autoSpaceDE w:val="0"/>
        <w:autoSpaceDN w:val="0"/>
        <w:spacing w:after="0" w:line="240" w:lineRule="auto"/>
        <w:ind w:right="532" w:firstLine="768"/>
        <w:contextualSpacing w:val="0"/>
        <w:jc w:val="both"/>
        <w:rPr>
          <w:sz w:val="24"/>
        </w:rPr>
      </w:pPr>
      <w:r>
        <w:rPr>
          <w:sz w:val="24"/>
        </w:rPr>
        <w:t>Заявитель</w:t>
      </w:r>
      <w:r>
        <w:rPr>
          <w:spacing w:val="-3"/>
          <w:sz w:val="24"/>
        </w:rPr>
        <w:t xml:space="preserve"> </w:t>
      </w:r>
      <w:r>
        <w:rPr>
          <w:sz w:val="24"/>
        </w:rPr>
        <w:t>не</w:t>
      </w:r>
      <w:r>
        <w:rPr>
          <w:spacing w:val="-3"/>
          <w:sz w:val="24"/>
        </w:rPr>
        <w:t xml:space="preserve"> </w:t>
      </w:r>
      <w:r>
        <w:rPr>
          <w:sz w:val="24"/>
        </w:rPr>
        <w:t>является</w:t>
      </w:r>
      <w:r>
        <w:rPr>
          <w:spacing w:val="-4"/>
          <w:sz w:val="24"/>
        </w:rPr>
        <w:t xml:space="preserve"> </w:t>
      </w:r>
      <w:r>
        <w:rPr>
          <w:sz w:val="24"/>
        </w:rPr>
        <w:t>нанимателем</w:t>
      </w:r>
      <w:r>
        <w:rPr>
          <w:spacing w:val="-3"/>
          <w:sz w:val="24"/>
        </w:rPr>
        <w:t xml:space="preserve"> </w:t>
      </w:r>
      <w:r>
        <w:rPr>
          <w:sz w:val="24"/>
        </w:rPr>
        <w:t>(собственником)</w:t>
      </w:r>
      <w:r>
        <w:rPr>
          <w:spacing w:val="-3"/>
          <w:sz w:val="24"/>
        </w:rPr>
        <w:t xml:space="preserve"> </w:t>
      </w:r>
      <w:r>
        <w:rPr>
          <w:sz w:val="24"/>
        </w:rPr>
        <w:t>или</w:t>
      </w:r>
      <w:r>
        <w:rPr>
          <w:spacing w:val="-3"/>
          <w:sz w:val="24"/>
        </w:rPr>
        <w:t xml:space="preserve"> </w:t>
      </w:r>
      <w:r>
        <w:rPr>
          <w:sz w:val="24"/>
        </w:rPr>
        <w:t>членом</w:t>
      </w:r>
      <w:r>
        <w:rPr>
          <w:spacing w:val="-3"/>
          <w:sz w:val="24"/>
        </w:rPr>
        <w:t xml:space="preserve"> </w:t>
      </w:r>
      <w:r>
        <w:rPr>
          <w:sz w:val="24"/>
        </w:rPr>
        <w:t>семьи</w:t>
      </w:r>
      <w:r>
        <w:rPr>
          <w:spacing w:val="-2"/>
          <w:sz w:val="24"/>
        </w:rPr>
        <w:t xml:space="preserve"> </w:t>
      </w:r>
      <w:r>
        <w:rPr>
          <w:sz w:val="24"/>
        </w:rPr>
        <w:t>нанимателя</w:t>
      </w:r>
      <w:r>
        <w:rPr>
          <w:spacing w:val="-57"/>
          <w:sz w:val="24"/>
        </w:rPr>
        <w:t xml:space="preserve"> </w:t>
      </w:r>
      <w:r>
        <w:rPr>
          <w:sz w:val="24"/>
        </w:rPr>
        <w:t>(собственника)</w:t>
      </w:r>
      <w:r>
        <w:rPr>
          <w:spacing w:val="-7"/>
          <w:sz w:val="24"/>
        </w:rPr>
        <w:t xml:space="preserve"> </w:t>
      </w:r>
      <w:r>
        <w:rPr>
          <w:sz w:val="24"/>
        </w:rPr>
        <w:t>жилого</w:t>
      </w:r>
      <w:r>
        <w:rPr>
          <w:spacing w:val="-7"/>
          <w:sz w:val="24"/>
        </w:rPr>
        <w:t xml:space="preserve"> </w:t>
      </w:r>
      <w:r>
        <w:rPr>
          <w:sz w:val="24"/>
        </w:rPr>
        <w:t>помещения</w:t>
      </w:r>
      <w:r>
        <w:rPr>
          <w:spacing w:val="3"/>
          <w:sz w:val="24"/>
        </w:rPr>
        <w:t xml:space="preserve"> </w:t>
      </w:r>
      <w:r>
        <w:rPr>
          <w:noProof/>
          <w:spacing w:val="2"/>
          <w:sz w:val="24"/>
          <w:lang w:eastAsia="ru-RU"/>
        </w:rPr>
        <w:drawing>
          <wp:inline distT="0" distB="0" distL="0" distR="0" wp14:anchorId="3F3AD4AB" wp14:editId="4EFD7C76">
            <wp:extent cx="190391" cy="190410"/>
            <wp:effectExtent l="0" t="0" r="0" b="0"/>
            <wp:docPr id="1910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13147F18" w14:textId="77777777" w:rsidR="007E2DCE" w:rsidRDefault="007E2DCE" w:rsidP="00414F40">
      <w:pPr>
        <w:pStyle w:val="a7"/>
        <w:widowControl w:val="0"/>
        <w:numPr>
          <w:ilvl w:val="1"/>
          <w:numId w:val="59"/>
        </w:numPr>
        <w:tabs>
          <w:tab w:val="left" w:pos="1360"/>
        </w:tabs>
        <w:autoSpaceDE w:val="0"/>
        <w:autoSpaceDN w:val="0"/>
        <w:spacing w:after="0" w:line="240" w:lineRule="auto"/>
        <w:ind w:right="259" w:firstLine="768"/>
        <w:contextualSpacing w:val="0"/>
        <w:jc w:val="both"/>
        <w:rPr>
          <w:sz w:val="24"/>
        </w:rPr>
      </w:pPr>
      <w:r>
        <w:rPr>
          <w:sz w:val="24"/>
        </w:rPr>
        <w:t>Заявитель</w:t>
      </w:r>
      <w:r>
        <w:rPr>
          <w:spacing w:val="-3"/>
          <w:sz w:val="24"/>
        </w:rPr>
        <w:t xml:space="preserve"> </w:t>
      </w:r>
      <w:r>
        <w:rPr>
          <w:sz w:val="24"/>
        </w:rPr>
        <w:t>является</w:t>
      </w:r>
      <w:r>
        <w:rPr>
          <w:spacing w:val="-3"/>
          <w:sz w:val="24"/>
        </w:rPr>
        <w:t xml:space="preserve"> </w:t>
      </w:r>
      <w:r>
        <w:rPr>
          <w:sz w:val="24"/>
        </w:rPr>
        <w:t>нанимателем</w:t>
      </w:r>
      <w:r>
        <w:rPr>
          <w:spacing w:val="-4"/>
          <w:sz w:val="24"/>
        </w:rPr>
        <w:t xml:space="preserve"> </w:t>
      </w:r>
      <w:r>
        <w:rPr>
          <w:sz w:val="24"/>
        </w:rPr>
        <w:t>или</w:t>
      </w:r>
      <w:r>
        <w:rPr>
          <w:spacing w:val="-1"/>
          <w:sz w:val="24"/>
        </w:rPr>
        <w:t xml:space="preserve"> </w:t>
      </w:r>
      <w:r>
        <w:rPr>
          <w:sz w:val="24"/>
        </w:rPr>
        <w:t>членом</w:t>
      </w:r>
      <w:r>
        <w:rPr>
          <w:spacing w:val="-4"/>
          <w:sz w:val="24"/>
        </w:rPr>
        <w:t xml:space="preserve"> </w:t>
      </w:r>
      <w:r>
        <w:rPr>
          <w:sz w:val="24"/>
        </w:rPr>
        <w:t>семьи</w:t>
      </w:r>
      <w:r>
        <w:rPr>
          <w:spacing w:val="-2"/>
          <w:sz w:val="24"/>
        </w:rPr>
        <w:t xml:space="preserve"> </w:t>
      </w:r>
      <w:r>
        <w:rPr>
          <w:sz w:val="24"/>
        </w:rPr>
        <w:t>нанимателя</w:t>
      </w:r>
      <w:r>
        <w:rPr>
          <w:spacing w:val="-4"/>
          <w:sz w:val="24"/>
        </w:rPr>
        <w:t xml:space="preserve"> </w:t>
      </w:r>
      <w:r>
        <w:rPr>
          <w:sz w:val="24"/>
        </w:rPr>
        <w:t>жилого</w:t>
      </w:r>
      <w:r>
        <w:rPr>
          <w:spacing w:val="-3"/>
          <w:sz w:val="24"/>
        </w:rPr>
        <w:t xml:space="preserve"> </w:t>
      </w:r>
      <w:r>
        <w:rPr>
          <w:sz w:val="24"/>
        </w:rPr>
        <w:t>помещения</w:t>
      </w:r>
      <w:r>
        <w:rPr>
          <w:spacing w:val="-4"/>
          <w:sz w:val="24"/>
        </w:rPr>
        <w:t xml:space="preserve"> </w:t>
      </w:r>
      <w:r>
        <w:rPr>
          <w:sz w:val="24"/>
        </w:rPr>
        <w:t>по</w:t>
      </w:r>
      <w:r>
        <w:rPr>
          <w:spacing w:val="-57"/>
          <w:sz w:val="24"/>
        </w:rPr>
        <w:t xml:space="preserve"> </w:t>
      </w:r>
      <w:r>
        <w:rPr>
          <w:sz w:val="24"/>
        </w:rPr>
        <w:t>договору социального найма, обеспеченным общей площадью на одного члена семьи меньше</w:t>
      </w:r>
      <w:r>
        <w:rPr>
          <w:spacing w:val="1"/>
          <w:sz w:val="24"/>
        </w:rPr>
        <w:t xml:space="preserve"> </w:t>
      </w:r>
      <w:r>
        <w:rPr>
          <w:sz w:val="24"/>
        </w:rPr>
        <w:t>учетной</w:t>
      </w:r>
      <w:r>
        <w:rPr>
          <w:spacing w:val="-5"/>
          <w:sz w:val="24"/>
        </w:rPr>
        <w:t xml:space="preserve"> </w:t>
      </w:r>
      <w:r>
        <w:rPr>
          <w:sz w:val="24"/>
        </w:rPr>
        <w:t xml:space="preserve">нормы </w:t>
      </w:r>
      <w:r>
        <w:rPr>
          <w:noProof/>
          <w:sz w:val="24"/>
          <w:lang w:eastAsia="ru-RU"/>
        </w:rPr>
        <w:drawing>
          <wp:inline distT="0" distB="0" distL="0" distR="0" wp14:anchorId="6D9C9AA0" wp14:editId="2BE4CB36">
            <wp:extent cx="190391" cy="190410"/>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145C7E8F" w14:textId="77777777" w:rsidR="007E2DCE" w:rsidRDefault="007E2DCE" w:rsidP="007E2DCE">
      <w:pPr>
        <w:spacing w:line="273" w:lineRule="exact"/>
        <w:ind w:left="172"/>
      </w:pPr>
      <w:r>
        <w:t>Реквизиты</w:t>
      </w:r>
      <w:r>
        <w:rPr>
          <w:spacing w:val="-3"/>
        </w:rPr>
        <w:t xml:space="preserve"> </w:t>
      </w:r>
      <w:r>
        <w:t>договора</w:t>
      </w:r>
      <w:r>
        <w:rPr>
          <w:spacing w:val="-3"/>
        </w:rPr>
        <w:t xml:space="preserve"> </w:t>
      </w:r>
      <w:r>
        <w:t>социального</w:t>
      </w:r>
      <w:r>
        <w:rPr>
          <w:spacing w:val="-2"/>
        </w:rPr>
        <w:t xml:space="preserve"> </w:t>
      </w:r>
      <w:r>
        <w:t>найма</w:t>
      </w:r>
    </w:p>
    <w:p w14:paraId="3B6FE853" w14:textId="77777777" w:rsidR="007E2DCE" w:rsidRDefault="007E2DCE" w:rsidP="007E2DCE">
      <w:pPr>
        <w:pStyle w:val="aa"/>
        <w:spacing w:before="9"/>
        <w:rPr>
          <w:sz w:val="17"/>
        </w:rPr>
      </w:pPr>
      <w:r>
        <w:rPr>
          <w:noProof/>
        </w:rPr>
        <mc:AlternateContent>
          <mc:Choice Requires="wps">
            <w:drawing>
              <wp:anchor distT="0" distB="0" distL="0" distR="0" simplePos="0" relativeHeight="251808768" behindDoc="1" locked="0" layoutInCell="1" allowOverlap="1" wp14:anchorId="03549D6E" wp14:editId="60282B06">
                <wp:simplePos x="0" y="0"/>
                <wp:positionH relativeFrom="page">
                  <wp:posOffset>718820</wp:posOffset>
                </wp:positionH>
                <wp:positionV relativeFrom="paragraph">
                  <wp:posOffset>158750</wp:posOffset>
                </wp:positionV>
                <wp:extent cx="5864225" cy="1270"/>
                <wp:effectExtent l="0" t="0" r="0" b="0"/>
                <wp:wrapTopAndBottom/>
                <wp:docPr id="19097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4225" cy="1270"/>
                        </a:xfrm>
                        <a:custGeom>
                          <a:avLst/>
                          <a:gdLst>
                            <a:gd name="T0" fmla="+- 0 1132 1132"/>
                            <a:gd name="T1" fmla="*/ T0 w 9235"/>
                            <a:gd name="T2" fmla="+- 0 10367 1132"/>
                            <a:gd name="T3" fmla="*/ T2 w 9235"/>
                          </a:gdLst>
                          <a:ahLst/>
                          <a:cxnLst>
                            <a:cxn ang="0">
                              <a:pos x="T1" y="0"/>
                            </a:cxn>
                            <a:cxn ang="0">
                              <a:pos x="T3" y="0"/>
                            </a:cxn>
                          </a:cxnLst>
                          <a:rect l="0" t="0" r="r" b="b"/>
                          <a:pathLst>
                            <a:path w="9235">
                              <a:moveTo>
                                <a:pt x="0" y="0"/>
                              </a:moveTo>
                              <a:lnTo>
                                <a:pt x="9235"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56.6pt;margin-top:12.5pt;width:461.75pt;height:.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8tCAMAAKs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" path="m,l9235,e" filled="f" strokeweight=".21156mm">
                <v:path arrowok="t" o:connecttype="custom" o:connectlocs="0,0;5864225,0" o:connectangles="0,0"/>
                <w10:wrap type="topAndBottom" anchorx="page"/>
              </v:shape>
            </w:pict>
          </mc:Fallback>
        </mc:AlternateContent>
      </w:r>
    </w:p>
    <w:p w14:paraId="4F3090B8" w14:textId="77777777" w:rsidR="007E2DCE" w:rsidRDefault="007E2DCE" w:rsidP="007E2DCE">
      <w:pPr>
        <w:spacing w:line="267" w:lineRule="exact"/>
        <w:ind w:left="2254"/>
        <w:jc w:val="both"/>
        <w:rPr>
          <w:i/>
        </w:rPr>
      </w:pPr>
      <w:r>
        <w:rPr>
          <w:i/>
        </w:rPr>
        <w:t>(номер,</w:t>
      </w:r>
      <w:r>
        <w:rPr>
          <w:i/>
          <w:spacing w:val="-3"/>
        </w:rPr>
        <w:t xml:space="preserve"> </w:t>
      </w:r>
      <w:r>
        <w:rPr>
          <w:i/>
        </w:rPr>
        <w:t>дата</w:t>
      </w:r>
      <w:r>
        <w:rPr>
          <w:i/>
          <w:spacing w:val="-1"/>
        </w:rPr>
        <w:t xml:space="preserve"> </w:t>
      </w:r>
      <w:r>
        <w:rPr>
          <w:i/>
        </w:rPr>
        <w:t>выдачи,</w:t>
      </w:r>
      <w:r>
        <w:rPr>
          <w:i/>
          <w:spacing w:val="-2"/>
        </w:rPr>
        <w:t xml:space="preserve"> </w:t>
      </w:r>
      <w:r>
        <w:rPr>
          <w:i/>
        </w:rPr>
        <w:t>орган,</w:t>
      </w:r>
      <w:r>
        <w:rPr>
          <w:i/>
          <w:spacing w:val="-3"/>
        </w:rPr>
        <w:t xml:space="preserve"> </w:t>
      </w:r>
      <w:r>
        <w:rPr>
          <w:i/>
        </w:rPr>
        <w:t>с</w:t>
      </w:r>
      <w:r>
        <w:rPr>
          <w:i/>
          <w:spacing w:val="-2"/>
        </w:rPr>
        <w:t xml:space="preserve"> </w:t>
      </w:r>
      <w:r>
        <w:rPr>
          <w:i/>
        </w:rPr>
        <w:t>которым</w:t>
      </w:r>
      <w:r>
        <w:rPr>
          <w:i/>
          <w:spacing w:val="-2"/>
        </w:rPr>
        <w:t xml:space="preserve"> </w:t>
      </w:r>
      <w:r>
        <w:rPr>
          <w:i/>
        </w:rPr>
        <w:t>заключен</w:t>
      </w:r>
      <w:r>
        <w:rPr>
          <w:i/>
          <w:spacing w:val="-3"/>
        </w:rPr>
        <w:t xml:space="preserve"> </w:t>
      </w:r>
      <w:r>
        <w:rPr>
          <w:i/>
        </w:rPr>
        <w:t>договор)</w:t>
      </w:r>
    </w:p>
    <w:p w14:paraId="152CB126" w14:textId="77777777" w:rsidR="007E2DCE" w:rsidRDefault="007E2DCE" w:rsidP="00414F40">
      <w:pPr>
        <w:pStyle w:val="a7"/>
        <w:widowControl w:val="0"/>
        <w:numPr>
          <w:ilvl w:val="1"/>
          <w:numId w:val="59"/>
        </w:numPr>
        <w:tabs>
          <w:tab w:val="left" w:pos="1411"/>
        </w:tabs>
        <w:autoSpaceDE w:val="0"/>
        <w:autoSpaceDN w:val="0"/>
        <w:spacing w:after="0" w:line="240" w:lineRule="auto"/>
        <w:ind w:right="110" w:firstLine="768"/>
        <w:contextualSpacing w:val="0"/>
        <w:jc w:val="both"/>
        <w:rPr>
          <w:sz w:val="24"/>
        </w:rPr>
      </w:pPr>
      <w:r>
        <w:rPr>
          <w:sz w:val="24"/>
        </w:rPr>
        <w:t>Заявитель является нанимателем или членом семьи нанимателя жилого помещения</w:t>
      </w:r>
      <w:r>
        <w:rPr>
          <w:spacing w:val="1"/>
          <w:sz w:val="24"/>
        </w:rPr>
        <w:t xml:space="preserve"> </w:t>
      </w:r>
      <w:r>
        <w:rPr>
          <w:sz w:val="24"/>
        </w:rPr>
        <w:t>социального</w:t>
      </w:r>
      <w:r>
        <w:rPr>
          <w:spacing w:val="1"/>
          <w:sz w:val="24"/>
        </w:rPr>
        <w:t xml:space="preserve"> </w:t>
      </w:r>
      <w:r>
        <w:rPr>
          <w:sz w:val="24"/>
        </w:rPr>
        <w:t>использования,</w:t>
      </w:r>
      <w:r>
        <w:rPr>
          <w:spacing w:val="1"/>
          <w:sz w:val="24"/>
        </w:rPr>
        <w:t xml:space="preserve"> </w:t>
      </w:r>
      <w:r>
        <w:rPr>
          <w:sz w:val="24"/>
        </w:rPr>
        <w:t>обеспеченным</w:t>
      </w:r>
      <w:r>
        <w:rPr>
          <w:spacing w:val="1"/>
          <w:sz w:val="24"/>
        </w:rPr>
        <w:t xml:space="preserve"> </w:t>
      </w:r>
      <w:r>
        <w:rPr>
          <w:sz w:val="24"/>
        </w:rPr>
        <w:t>общей</w:t>
      </w:r>
      <w:r>
        <w:rPr>
          <w:spacing w:val="1"/>
          <w:sz w:val="24"/>
        </w:rPr>
        <w:t xml:space="preserve"> </w:t>
      </w:r>
      <w:r>
        <w:rPr>
          <w:sz w:val="24"/>
        </w:rPr>
        <w:t>площадью</w:t>
      </w:r>
      <w:r>
        <w:rPr>
          <w:spacing w:val="1"/>
          <w:sz w:val="24"/>
        </w:rPr>
        <w:t xml:space="preserve"> </w:t>
      </w:r>
      <w:r>
        <w:rPr>
          <w:sz w:val="24"/>
        </w:rPr>
        <w:t>на</w:t>
      </w:r>
      <w:r>
        <w:rPr>
          <w:spacing w:val="1"/>
          <w:sz w:val="24"/>
        </w:rPr>
        <w:t xml:space="preserve"> </w:t>
      </w:r>
      <w:r>
        <w:rPr>
          <w:sz w:val="24"/>
        </w:rPr>
        <w:t>одного</w:t>
      </w:r>
      <w:r>
        <w:rPr>
          <w:spacing w:val="1"/>
          <w:sz w:val="24"/>
        </w:rPr>
        <w:t xml:space="preserve"> </w:t>
      </w:r>
      <w:r>
        <w:rPr>
          <w:sz w:val="24"/>
        </w:rPr>
        <w:t>члена</w:t>
      </w:r>
      <w:r>
        <w:rPr>
          <w:spacing w:val="1"/>
          <w:sz w:val="24"/>
        </w:rPr>
        <w:t xml:space="preserve"> </w:t>
      </w:r>
      <w:r>
        <w:rPr>
          <w:sz w:val="24"/>
        </w:rPr>
        <w:t>семьи</w:t>
      </w:r>
      <w:r>
        <w:rPr>
          <w:spacing w:val="1"/>
          <w:sz w:val="24"/>
        </w:rPr>
        <w:t xml:space="preserve"> </w:t>
      </w:r>
      <w:r>
        <w:rPr>
          <w:sz w:val="24"/>
        </w:rPr>
        <w:t>меньше</w:t>
      </w:r>
      <w:r>
        <w:rPr>
          <w:spacing w:val="1"/>
          <w:sz w:val="24"/>
        </w:rPr>
        <w:t xml:space="preserve"> </w:t>
      </w:r>
      <w:r>
        <w:rPr>
          <w:sz w:val="24"/>
        </w:rPr>
        <w:t>учетной</w:t>
      </w:r>
      <w:r>
        <w:rPr>
          <w:spacing w:val="-5"/>
          <w:sz w:val="24"/>
        </w:rPr>
        <w:t xml:space="preserve"> </w:t>
      </w:r>
      <w:r>
        <w:rPr>
          <w:sz w:val="24"/>
        </w:rPr>
        <w:t xml:space="preserve">нормы </w:t>
      </w:r>
      <w:r>
        <w:rPr>
          <w:noProof/>
          <w:sz w:val="24"/>
          <w:lang w:eastAsia="ru-RU"/>
        </w:rPr>
        <w:drawing>
          <wp:inline distT="0" distB="0" distL="0" distR="0" wp14:anchorId="00076984" wp14:editId="37679963">
            <wp:extent cx="190391" cy="190410"/>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6E94AB29" w14:textId="77777777" w:rsidR="007E2DCE" w:rsidRDefault="007E2DCE" w:rsidP="007E2DCE">
      <w:pPr>
        <w:spacing w:line="276" w:lineRule="exact"/>
        <w:ind w:left="1304"/>
      </w:pPr>
      <w:r>
        <w:rPr>
          <w:noProof/>
        </w:rPr>
        <mc:AlternateContent>
          <mc:Choice Requires="wpg">
            <w:drawing>
              <wp:anchor distT="0" distB="0" distL="114300" distR="114300" simplePos="0" relativeHeight="251761664" behindDoc="1" locked="0" layoutInCell="1" allowOverlap="1" wp14:anchorId="1C7439CB" wp14:editId="31D9E528">
                <wp:simplePos x="0" y="0"/>
                <wp:positionH relativeFrom="page">
                  <wp:posOffset>3530600</wp:posOffset>
                </wp:positionH>
                <wp:positionV relativeFrom="paragraph">
                  <wp:posOffset>172720</wp:posOffset>
                </wp:positionV>
                <wp:extent cx="312420" cy="414655"/>
                <wp:effectExtent l="0" t="0" r="0" b="0"/>
                <wp:wrapNone/>
                <wp:docPr id="19097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4655"/>
                          <a:chOff x="5560" y="272"/>
                          <a:chExt cx="492" cy="653"/>
                        </a:xfrm>
                      </wpg:grpSpPr>
                      <pic:pic xmlns:pic="http://schemas.openxmlformats.org/drawingml/2006/picture">
                        <pic:nvPicPr>
                          <pic:cNvPr id="190979"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559" y="27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98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51" y="625"/>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78pt;margin-top:13.6pt;width:24.6pt;height:32.65pt;z-index:-251554816;mso-position-horizontal-relative:page" coordorigin="5560,272" coordsize="492,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">
                <v:shape id="Picture 16" o:spid="_x0000_s1027" type="#_x0000_t75" style="position:absolute;left:5559;top:272;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y/DAAAA3wAAAA8AAABkcnMvZG93bnJldi54bWxET8tqwkAU3Qv+w3AFd3VSadVER9GCaDeC&#10;j4XLS+Y2kzZzJ2TGGP++Uyi4PJz3YtXZSrTU+NKxgtdRAoI4d7rkQsHlvH2ZgfABWWPlmBQ8yMNq&#10;2e8tMNPuzkdqT6EQMYR9hgpMCHUmpc8NWfQjVxNH7ss1FkOETSF1g/cYbis5TpKJtFhybDBY04eh&#10;/Od0swr2zrX+8/vxJq/m+r7jiT5sNkGp4aBbz0EE6sJT/O/e6zg/TdJpCn9/I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XL8MAAADfAAAADwAAAAAAAAAAAAAAAACf&#10;AgAAZHJzL2Rvd25yZXYueG1sUEsFBgAAAAAEAAQA9wAAAI8DAAAAAA==&#10;">
                  <v:imagedata r:id="rId83" o:title=""/>
                </v:shape>
                <v:shape id="Picture 15" o:spid="_x0000_s1028" type="#_x0000_t75" style="position:absolute;left:5751;top:625;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TpXDAAAA3wAAAA8AAABkcnMvZG93bnJldi54bWxET01rwkAQvRf8D8sIvdWNoqKpq2hBqpdC&#10;bQ8eh+w0m5qdDdltjP/eOQg9Pt73atP7WnXUxiqwgfEoA0VcBFtxaeD7a/+yABUTssU6MBm4UYTN&#10;evC0wtyGK39Sd0qlkhCOORpwKTW51rFw5DGOQkMs3E9oPSaBbalti1cJ97WeZNlce6xYGhw29Oao&#10;uJz+vIFDCF08/t6m+uzOs3ee24/dLhnzPOy3r6AS9elf/HAfrMxfZsuFPJA/AkCv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NOlcMAAADfAAAADwAAAAAAAAAAAAAAAACf&#10;AgAAZHJzL2Rvd25yZXYueG1sUEsFBgAAAAAEAAQA9wAAAI8DAAAAAA==&#10;">
                  <v:imagedata r:id="rId83" o:title=""/>
                </v:shape>
                <w10:wrap anchorx="page"/>
              </v:group>
            </w:pict>
          </mc:Fallback>
        </mc:AlternateContent>
      </w:r>
      <w:r>
        <w:t>Наймодатель</w:t>
      </w:r>
      <w:r>
        <w:rPr>
          <w:spacing w:val="-4"/>
        </w:rPr>
        <w:t xml:space="preserve"> </w:t>
      </w:r>
      <w:r>
        <w:t>жилого</w:t>
      </w:r>
      <w:r>
        <w:rPr>
          <w:spacing w:val="-5"/>
        </w:rPr>
        <w:t xml:space="preserve"> </w:t>
      </w:r>
      <w:r>
        <w:t>помещения:</w:t>
      </w:r>
    </w:p>
    <w:p w14:paraId="5877321D" w14:textId="77777777" w:rsidR="007E2DCE" w:rsidRDefault="007E2DCE" w:rsidP="007E2DCE">
      <w:pPr>
        <w:spacing w:before="74"/>
        <w:ind w:left="1304"/>
      </w:pPr>
      <w:r>
        <w:t>-Орган</w:t>
      </w:r>
      <w:r>
        <w:rPr>
          <w:spacing w:val="-5"/>
        </w:rPr>
        <w:t xml:space="preserve"> </w:t>
      </w:r>
      <w:r>
        <w:t>государственной</w:t>
      </w:r>
      <w:r>
        <w:rPr>
          <w:spacing w:val="-5"/>
        </w:rPr>
        <w:t xml:space="preserve"> </w:t>
      </w:r>
      <w:r>
        <w:t>власти</w:t>
      </w:r>
    </w:p>
    <w:p w14:paraId="6FCA63DD" w14:textId="77777777" w:rsidR="007E2DCE" w:rsidRDefault="007E2DCE" w:rsidP="007E2DCE">
      <w:pPr>
        <w:spacing w:before="77" w:line="276" w:lineRule="exact"/>
        <w:ind w:left="1304"/>
      </w:pPr>
      <w:r>
        <w:t>-Орган</w:t>
      </w:r>
      <w:r>
        <w:rPr>
          <w:spacing w:val="-4"/>
        </w:rPr>
        <w:t xml:space="preserve"> </w:t>
      </w:r>
      <w:r>
        <w:t>местного</w:t>
      </w:r>
      <w:r>
        <w:rPr>
          <w:spacing w:val="-5"/>
        </w:rPr>
        <w:t xml:space="preserve"> </w:t>
      </w:r>
      <w:r>
        <w:t>самоуправления</w:t>
      </w:r>
    </w:p>
    <w:p w14:paraId="4266139D" w14:textId="77777777" w:rsidR="007E2DCE" w:rsidRDefault="007E2DCE" w:rsidP="007E2DCE">
      <w:pPr>
        <w:spacing w:line="353" w:lineRule="exact"/>
        <w:ind w:left="1304"/>
      </w:pPr>
      <w:r>
        <w:t>-</w:t>
      </w:r>
      <w:r>
        <w:rPr>
          <w:spacing w:val="-7"/>
        </w:rPr>
        <w:t xml:space="preserve"> </w:t>
      </w:r>
      <w:r>
        <w:t>Организация</w:t>
      </w:r>
      <w:r>
        <w:rPr>
          <w:spacing w:val="-2"/>
        </w:rPr>
        <w:t xml:space="preserve"> </w:t>
      </w:r>
      <w:r>
        <w:rPr>
          <w:noProof/>
          <w:spacing w:val="-2"/>
        </w:rPr>
        <w:drawing>
          <wp:inline distT="0" distB="0" distL="0" distR="0" wp14:anchorId="0F390328" wp14:editId="193ABDEC">
            <wp:extent cx="190391" cy="190410"/>
            <wp:effectExtent l="0" t="0" r="0" b="0"/>
            <wp:docPr id="1910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610B5177" w14:textId="77777777" w:rsidR="007E2DCE" w:rsidRDefault="007E2DCE" w:rsidP="007E2DCE">
      <w:pPr>
        <w:tabs>
          <w:tab w:val="left" w:pos="9931"/>
        </w:tabs>
        <w:ind w:left="172"/>
      </w:pPr>
      <w:r>
        <w:t>Реквизиты</w:t>
      </w:r>
      <w:r>
        <w:rPr>
          <w:spacing w:val="-4"/>
        </w:rPr>
        <w:t xml:space="preserve"> </w:t>
      </w:r>
      <w:r>
        <w:t>договора</w:t>
      </w:r>
      <w:r>
        <w:rPr>
          <w:spacing w:val="-3"/>
        </w:rPr>
        <w:t xml:space="preserve"> </w:t>
      </w:r>
      <w:r>
        <w:t>найма</w:t>
      </w:r>
      <w:r>
        <w:rPr>
          <w:spacing w:val="-4"/>
        </w:rPr>
        <w:t xml:space="preserve"> </w:t>
      </w:r>
      <w:r>
        <w:t>жилого помещения</w:t>
      </w:r>
      <w:r>
        <w:rPr>
          <w:u w:val="single"/>
        </w:rPr>
        <w:t xml:space="preserve"> </w:t>
      </w:r>
      <w:r>
        <w:rPr>
          <w:u w:val="single"/>
        </w:rPr>
        <w:tab/>
      </w:r>
    </w:p>
    <w:p w14:paraId="0A411D7F" w14:textId="77777777" w:rsidR="007E2DCE" w:rsidRDefault="007E2DCE" w:rsidP="007E2DCE">
      <w:pPr>
        <w:ind w:left="4022"/>
        <w:rPr>
          <w:i/>
        </w:rPr>
      </w:pPr>
      <w:r>
        <w:rPr>
          <w:i/>
        </w:rPr>
        <w:t>(номер,</w:t>
      </w:r>
      <w:r>
        <w:rPr>
          <w:i/>
          <w:spacing w:val="-3"/>
        </w:rPr>
        <w:t xml:space="preserve"> </w:t>
      </w:r>
      <w:r>
        <w:rPr>
          <w:i/>
        </w:rPr>
        <w:t>дата</w:t>
      </w:r>
      <w:r>
        <w:rPr>
          <w:i/>
          <w:spacing w:val="-2"/>
        </w:rPr>
        <w:t xml:space="preserve"> </w:t>
      </w:r>
      <w:r>
        <w:rPr>
          <w:i/>
        </w:rPr>
        <w:t>выдачи,</w:t>
      </w:r>
      <w:r>
        <w:rPr>
          <w:i/>
          <w:spacing w:val="-2"/>
        </w:rPr>
        <w:t xml:space="preserve"> </w:t>
      </w:r>
      <w:r>
        <w:rPr>
          <w:i/>
        </w:rPr>
        <w:t>орган,</w:t>
      </w:r>
      <w:r>
        <w:rPr>
          <w:i/>
          <w:spacing w:val="-2"/>
        </w:rPr>
        <w:t xml:space="preserve"> </w:t>
      </w:r>
      <w:r>
        <w:rPr>
          <w:i/>
        </w:rPr>
        <w:t>с</w:t>
      </w:r>
      <w:r>
        <w:rPr>
          <w:i/>
          <w:spacing w:val="-2"/>
        </w:rPr>
        <w:t xml:space="preserve"> </w:t>
      </w:r>
      <w:r>
        <w:rPr>
          <w:i/>
        </w:rPr>
        <w:t>которым</w:t>
      </w:r>
      <w:r>
        <w:rPr>
          <w:i/>
          <w:spacing w:val="-2"/>
        </w:rPr>
        <w:t xml:space="preserve"> </w:t>
      </w:r>
      <w:r>
        <w:rPr>
          <w:i/>
        </w:rPr>
        <w:t>заключен</w:t>
      </w:r>
      <w:r>
        <w:rPr>
          <w:i/>
          <w:spacing w:val="-2"/>
        </w:rPr>
        <w:t xml:space="preserve"> </w:t>
      </w:r>
      <w:r>
        <w:rPr>
          <w:i/>
        </w:rPr>
        <w:t>договор)</w:t>
      </w:r>
    </w:p>
    <w:p w14:paraId="7F154DC0" w14:textId="77777777" w:rsidR="007E2DCE" w:rsidRDefault="007E2DCE" w:rsidP="00414F40">
      <w:pPr>
        <w:pStyle w:val="a7"/>
        <w:widowControl w:val="0"/>
        <w:numPr>
          <w:ilvl w:val="1"/>
          <w:numId w:val="59"/>
        </w:numPr>
        <w:tabs>
          <w:tab w:val="left" w:pos="1305"/>
        </w:tabs>
        <w:autoSpaceDE w:val="0"/>
        <w:autoSpaceDN w:val="0"/>
        <w:spacing w:after="0" w:line="240" w:lineRule="auto"/>
        <w:ind w:right="113" w:firstLine="708"/>
        <w:contextualSpacing w:val="0"/>
        <w:jc w:val="both"/>
        <w:rPr>
          <w:sz w:val="24"/>
        </w:rPr>
      </w:pPr>
      <w:r>
        <w:rPr>
          <w:sz w:val="24"/>
        </w:rPr>
        <w:t>Заявитель</w:t>
      </w:r>
      <w:r>
        <w:rPr>
          <w:spacing w:val="1"/>
          <w:sz w:val="24"/>
        </w:rPr>
        <w:t xml:space="preserve"> </w:t>
      </w:r>
      <w:r>
        <w:rPr>
          <w:sz w:val="24"/>
        </w:rPr>
        <w:t>является</w:t>
      </w:r>
      <w:r>
        <w:rPr>
          <w:spacing w:val="3"/>
          <w:sz w:val="24"/>
        </w:rPr>
        <w:t xml:space="preserve"> </w:t>
      </w:r>
      <w:r>
        <w:rPr>
          <w:sz w:val="24"/>
        </w:rPr>
        <w:t>собственником</w:t>
      </w:r>
      <w:r>
        <w:rPr>
          <w:spacing w:val="1"/>
          <w:sz w:val="24"/>
        </w:rPr>
        <w:t xml:space="preserve"> </w:t>
      </w:r>
      <w:r>
        <w:rPr>
          <w:sz w:val="24"/>
        </w:rPr>
        <w:t>или</w:t>
      </w:r>
      <w:r>
        <w:rPr>
          <w:spacing w:val="2"/>
          <w:sz w:val="24"/>
        </w:rPr>
        <w:t xml:space="preserve"> </w:t>
      </w:r>
      <w:r>
        <w:rPr>
          <w:sz w:val="24"/>
        </w:rPr>
        <w:t>членом семьи</w:t>
      </w:r>
      <w:r>
        <w:rPr>
          <w:spacing w:val="2"/>
          <w:sz w:val="24"/>
        </w:rPr>
        <w:t xml:space="preserve"> </w:t>
      </w:r>
      <w:r>
        <w:rPr>
          <w:sz w:val="24"/>
        </w:rPr>
        <w:t>собственника жилого</w:t>
      </w:r>
      <w:r>
        <w:rPr>
          <w:spacing w:val="1"/>
          <w:sz w:val="24"/>
        </w:rPr>
        <w:t xml:space="preserve"> </w:t>
      </w:r>
      <w:r>
        <w:rPr>
          <w:sz w:val="24"/>
        </w:rPr>
        <w:t>помещения,</w:t>
      </w:r>
      <w:r>
        <w:rPr>
          <w:spacing w:val="-57"/>
          <w:sz w:val="24"/>
        </w:rPr>
        <w:t xml:space="preserve"> </w:t>
      </w:r>
      <w:r>
        <w:rPr>
          <w:sz w:val="24"/>
        </w:rPr>
        <w:t>обеспеченным</w:t>
      </w:r>
      <w:r>
        <w:rPr>
          <w:spacing w:val="-5"/>
          <w:sz w:val="24"/>
        </w:rPr>
        <w:t xml:space="preserve"> </w:t>
      </w:r>
      <w:r>
        <w:rPr>
          <w:sz w:val="24"/>
        </w:rPr>
        <w:t>общей</w:t>
      </w:r>
      <w:r>
        <w:rPr>
          <w:spacing w:val="-2"/>
          <w:sz w:val="24"/>
        </w:rPr>
        <w:t xml:space="preserve"> </w:t>
      </w:r>
      <w:r>
        <w:rPr>
          <w:sz w:val="24"/>
        </w:rPr>
        <w:t>площадью</w:t>
      </w:r>
      <w:r>
        <w:rPr>
          <w:spacing w:val="-2"/>
          <w:sz w:val="24"/>
        </w:rPr>
        <w:t xml:space="preserve"> </w:t>
      </w:r>
      <w:r>
        <w:rPr>
          <w:sz w:val="24"/>
        </w:rPr>
        <w:t>на</w:t>
      </w:r>
      <w:r>
        <w:rPr>
          <w:spacing w:val="-4"/>
          <w:sz w:val="24"/>
        </w:rPr>
        <w:t xml:space="preserve"> </w:t>
      </w:r>
      <w:r>
        <w:rPr>
          <w:sz w:val="24"/>
        </w:rPr>
        <w:t>одного</w:t>
      </w:r>
      <w:r>
        <w:rPr>
          <w:spacing w:val="-3"/>
          <w:sz w:val="24"/>
        </w:rPr>
        <w:t xml:space="preserve"> </w:t>
      </w:r>
      <w:r>
        <w:rPr>
          <w:sz w:val="24"/>
        </w:rPr>
        <w:t>члена</w:t>
      </w:r>
      <w:r>
        <w:rPr>
          <w:spacing w:val="-3"/>
          <w:sz w:val="24"/>
        </w:rPr>
        <w:t xml:space="preserve"> </w:t>
      </w:r>
      <w:r>
        <w:rPr>
          <w:sz w:val="24"/>
        </w:rPr>
        <w:t>семьи</w:t>
      </w:r>
      <w:r>
        <w:rPr>
          <w:spacing w:val="-3"/>
          <w:sz w:val="24"/>
        </w:rPr>
        <w:t xml:space="preserve"> </w:t>
      </w:r>
      <w:r>
        <w:rPr>
          <w:sz w:val="24"/>
        </w:rPr>
        <w:t>меньше</w:t>
      </w:r>
      <w:r>
        <w:rPr>
          <w:spacing w:val="-1"/>
          <w:sz w:val="24"/>
        </w:rPr>
        <w:t xml:space="preserve"> </w:t>
      </w:r>
      <w:r>
        <w:rPr>
          <w:sz w:val="24"/>
        </w:rPr>
        <w:t>учетной</w:t>
      </w:r>
      <w:r>
        <w:rPr>
          <w:spacing w:val="-2"/>
          <w:sz w:val="24"/>
        </w:rPr>
        <w:t xml:space="preserve"> </w:t>
      </w:r>
      <w:r>
        <w:rPr>
          <w:sz w:val="24"/>
        </w:rPr>
        <w:t xml:space="preserve">нормы </w:t>
      </w:r>
      <w:r>
        <w:rPr>
          <w:noProof/>
          <w:sz w:val="24"/>
          <w:lang w:eastAsia="ru-RU"/>
        </w:rPr>
        <w:drawing>
          <wp:inline distT="0" distB="0" distL="0" distR="0" wp14:anchorId="7D94B689" wp14:editId="4D2BA1A0">
            <wp:extent cx="105350" cy="133922"/>
            <wp:effectExtent l="0" t="0" r="0" b="0"/>
            <wp:docPr id="1910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84" cstate="print"/>
                    <a:stretch>
                      <a:fillRect/>
                    </a:stretch>
                  </pic:blipFill>
                  <pic:spPr>
                    <a:xfrm>
                      <a:off x="0" y="0"/>
                      <a:ext cx="105350" cy="133922"/>
                    </a:xfrm>
                    <a:prstGeom prst="rect">
                      <a:avLst/>
                    </a:prstGeom>
                  </pic:spPr>
                </pic:pic>
              </a:graphicData>
            </a:graphic>
          </wp:inline>
        </w:drawing>
      </w:r>
    </w:p>
    <w:p w14:paraId="6F54BCED" w14:textId="77777777" w:rsidR="007E2DCE" w:rsidRDefault="007E2DCE" w:rsidP="007E2DCE">
      <w:pPr>
        <w:ind w:left="1304"/>
      </w:pPr>
      <w:r>
        <w:rPr>
          <w:noProof/>
        </w:rPr>
        <mc:AlternateContent>
          <mc:Choice Requires="wpg">
            <w:drawing>
              <wp:anchor distT="0" distB="0" distL="114300" distR="114300" simplePos="0" relativeHeight="251762688" behindDoc="1" locked="0" layoutInCell="1" allowOverlap="1" wp14:anchorId="1DE45AB5" wp14:editId="5C789497">
                <wp:simplePos x="0" y="0"/>
                <wp:positionH relativeFrom="page">
                  <wp:posOffset>3262630</wp:posOffset>
                </wp:positionH>
                <wp:positionV relativeFrom="paragraph">
                  <wp:posOffset>173355</wp:posOffset>
                </wp:positionV>
                <wp:extent cx="389890" cy="414655"/>
                <wp:effectExtent l="0" t="0" r="0" b="0"/>
                <wp:wrapNone/>
                <wp:docPr id="19098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414655"/>
                          <a:chOff x="5138" y="273"/>
                          <a:chExt cx="614" cy="653"/>
                        </a:xfrm>
                      </wpg:grpSpPr>
                      <pic:pic xmlns:pic="http://schemas.openxmlformats.org/drawingml/2006/picture">
                        <pic:nvPicPr>
                          <pic:cNvPr id="190982"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138" y="27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983"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51" y="625"/>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56.9pt;margin-top:13.65pt;width:30.7pt;height:32.65pt;z-index:-251553792;mso-position-horizontal-relative:page" coordorigin="5138,273" coordsize="614,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">
                <v:shape id="Picture 13" o:spid="_x0000_s1027" type="#_x0000_t75" style="position:absolute;left:5138;top:272;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ddXnEAAAA3wAAAA8AAABkcnMvZG93bnJldi54bWxET89rwjAUvgv7H8Ib7KbpZBNbjTKFse4i&#10;6Hbo8dE8m27NS2libf/7ZSB4/Ph+r7eDbURPna8dK3ieJSCIS6drrhR8f71PlyB8QNbYOCYFI3nY&#10;bh4ma8y0u/KR+lOoRAxhn6ECE0KbSelLQxb9zLXEkTu7zmKIsKuk7vAaw20j50mykBZrjg0GW9ob&#10;Kn9PF6sgd673nz/jiyxM8frBC33Y7YJST4/D2wpEoCHcxTd3ruP8NEmXc/j/EwH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ddXnEAAAA3wAAAA8AAAAAAAAAAAAAAAAA&#10;nwIAAGRycy9kb3ducmV2LnhtbFBLBQYAAAAABAAEAPcAAACQAwAAAAA=&#10;">
                  <v:imagedata r:id="rId83" o:title=""/>
                </v:shape>
                <v:shape id="Picture 12" o:spid="_x0000_s1028" type="#_x0000_t75" style="position:absolute;left:5451;top:625;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0OLDAAAA3wAAAA8AAABkcnMvZG93bnJldi54bWxET89rwjAUvgv7H8Ib7KbpnBatRpnCUC+C&#10;bgePj+bZdGteSpPV+t8bQfD48f2eLztbiZYaXzpW8D5IQBDnTpdcKPj5/upPQPiArLFyTAqu5GG5&#10;eOnNMdPuwgdqj6EQMYR9hgpMCHUmpc8NWfQDVxNH7uwaiyHCppC6wUsMt5UcJkkqLZYcGwzWtDaU&#10;/x3/rYKtc63f/V5H8mRO4w2ner9aBaXeXrvPGYhAXXiKH+6tjvOnyXTyAfc/EY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HQ4sMAAADfAAAADwAAAAAAAAAAAAAAAACf&#10;AgAAZHJzL2Rvd25yZXYueG1sUEsFBgAAAAAEAAQA9wAAAI8DAAAAAA==&#10;">
                  <v:imagedata r:id="rId83" o:title=""/>
                </v:shape>
                <w10:wrap anchorx="page"/>
              </v:group>
            </w:pict>
          </mc:Fallback>
        </mc:AlternateContent>
      </w:r>
      <w:r>
        <w:t>Право</w:t>
      </w:r>
      <w:r>
        <w:rPr>
          <w:spacing w:val="-4"/>
        </w:rPr>
        <w:t xml:space="preserve"> </w:t>
      </w:r>
      <w:r>
        <w:t>собственности</w:t>
      </w:r>
      <w:r>
        <w:rPr>
          <w:spacing w:val="-2"/>
        </w:rPr>
        <w:t xml:space="preserve"> </w:t>
      </w:r>
      <w:r>
        <w:t>на</w:t>
      </w:r>
      <w:r>
        <w:rPr>
          <w:spacing w:val="-3"/>
        </w:rPr>
        <w:t xml:space="preserve"> </w:t>
      </w:r>
      <w:r>
        <w:t>жилое</w:t>
      </w:r>
      <w:r>
        <w:rPr>
          <w:spacing w:val="-4"/>
        </w:rPr>
        <w:t xml:space="preserve"> </w:t>
      </w:r>
      <w:r>
        <w:t>помещение:</w:t>
      </w:r>
    </w:p>
    <w:p w14:paraId="20E0CBCE" w14:textId="77777777" w:rsidR="007E2DCE" w:rsidRDefault="007E2DCE" w:rsidP="00414F40">
      <w:pPr>
        <w:pStyle w:val="a7"/>
        <w:widowControl w:val="0"/>
        <w:numPr>
          <w:ilvl w:val="2"/>
          <w:numId w:val="59"/>
        </w:numPr>
        <w:tabs>
          <w:tab w:val="left" w:pos="1444"/>
        </w:tabs>
        <w:autoSpaceDE w:val="0"/>
        <w:autoSpaceDN w:val="0"/>
        <w:spacing w:before="73" w:after="0" w:line="240" w:lineRule="auto"/>
        <w:contextualSpacing w:val="0"/>
        <w:rPr>
          <w:sz w:val="24"/>
        </w:rPr>
      </w:pPr>
      <w:r>
        <w:rPr>
          <w:sz w:val="24"/>
        </w:rPr>
        <w:t>Зарегистрировано</w:t>
      </w:r>
      <w:r>
        <w:rPr>
          <w:spacing w:val="-3"/>
          <w:sz w:val="24"/>
        </w:rPr>
        <w:t xml:space="preserve"> </w:t>
      </w:r>
      <w:r>
        <w:rPr>
          <w:sz w:val="24"/>
        </w:rPr>
        <w:t>в</w:t>
      </w:r>
      <w:r>
        <w:rPr>
          <w:spacing w:val="-2"/>
          <w:sz w:val="24"/>
        </w:rPr>
        <w:t xml:space="preserve"> </w:t>
      </w:r>
      <w:r>
        <w:rPr>
          <w:sz w:val="24"/>
        </w:rPr>
        <w:t>ЕГРН</w:t>
      </w:r>
    </w:p>
    <w:p w14:paraId="6AF7737A" w14:textId="77777777" w:rsidR="007E2DCE" w:rsidRDefault="007E2DCE" w:rsidP="00414F40">
      <w:pPr>
        <w:pStyle w:val="a7"/>
        <w:widowControl w:val="0"/>
        <w:numPr>
          <w:ilvl w:val="2"/>
          <w:numId w:val="59"/>
        </w:numPr>
        <w:tabs>
          <w:tab w:val="left" w:pos="1444"/>
        </w:tabs>
        <w:autoSpaceDE w:val="0"/>
        <w:autoSpaceDN w:val="0"/>
        <w:spacing w:before="78" w:after="0" w:line="240" w:lineRule="auto"/>
        <w:contextualSpacing w:val="0"/>
        <w:rPr>
          <w:sz w:val="24"/>
        </w:rPr>
      </w:pPr>
      <w:r>
        <w:rPr>
          <w:sz w:val="24"/>
        </w:rPr>
        <w:t>Не</w:t>
      </w:r>
      <w:r>
        <w:rPr>
          <w:spacing w:val="-4"/>
          <w:sz w:val="24"/>
        </w:rPr>
        <w:t xml:space="preserve"> </w:t>
      </w:r>
      <w:r>
        <w:rPr>
          <w:sz w:val="24"/>
        </w:rPr>
        <w:t>зарегистрировано</w:t>
      </w:r>
      <w:r>
        <w:rPr>
          <w:spacing w:val="1"/>
          <w:sz w:val="24"/>
        </w:rPr>
        <w:t xml:space="preserve"> </w:t>
      </w:r>
      <w:r>
        <w:rPr>
          <w:sz w:val="24"/>
        </w:rPr>
        <w:t>в</w:t>
      </w:r>
      <w:r>
        <w:rPr>
          <w:spacing w:val="-3"/>
          <w:sz w:val="24"/>
        </w:rPr>
        <w:t xml:space="preserve"> </w:t>
      </w:r>
      <w:r>
        <w:rPr>
          <w:sz w:val="24"/>
        </w:rPr>
        <w:t>ЕГРН</w:t>
      </w:r>
    </w:p>
    <w:p w14:paraId="321600C3" w14:textId="77777777" w:rsidR="007E2DCE" w:rsidRDefault="007E2DCE" w:rsidP="007E2DCE">
      <w:pPr>
        <w:tabs>
          <w:tab w:val="left" w:pos="9764"/>
          <w:tab w:val="left" w:pos="9878"/>
        </w:tabs>
        <w:ind w:left="172" w:right="599"/>
      </w:pPr>
      <w:r>
        <w:t>Документ,</w:t>
      </w:r>
      <w:r>
        <w:rPr>
          <w:spacing w:val="-5"/>
        </w:rPr>
        <w:t xml:space="preserve"> </w:t>
      </w:r>
      <w:r>
        <w:t>подтверждающий</w:t>
      </w:r>
      <w:r>
        <w:rPr>
          <w:spacing w:val="-5"/>
        </w:rPr>
        <w:t xml:space="preserve"> </w:t>
      </w:r>
      <w:r>
        <w:t>право</w:t>
      </w:r>
      <w:r>
        <w:rPr>
          <w:spacing w:val="-5"/>
        </w:rPr>
        <w:t xml:space="preserve"> </w:t>
      </w:r>
      <w:r>
        <w:t>собственности</w:t>
      </w:r>
      <w:r>
        <w:rPr>
          <w:spacing w:val="-3"/>
        </w:rPr>
        <w:t xml:space="preserve"> </w:t>
      </w:r>
      <w:r>
        <w:t>на</w:t>
      </w:r>
      <w:r>
        <w:rPr>
          <w:spacing w:val="-4"/>
        </w:rPr>
        <w:t xml:space="preserve"> </w:t>
      </w:r>
      <w:r>
        <w:t>жилое</w:t>
      </w:r>
      <w:r>
        <w:rPr>
          <w:spacing w:val="-5"/>
        </w:rPr>
        <w:t xml:space="preserve"> </w:t>
      </w:r>
      <w:r>
        <w:t>помещение</w:t>
      </w:r>
      <w:r>
        <w:rPr>
          <w:u w:val="single"/>
        </w:rPr>
        <w:t xml:space="preserve"> </w:t>
      </w:r>
      <w:r>
        <w:rPr>
          <w:u w:val="single"/>
        </w:rPr>
        <w:tab/>
      </w:r>
      <w:r>
        <w:t xml:space="preserve"> Кадастровый</w:t>
      </w:r>
      <w:r>
        <w:rPr>
          <w:spacing w:val="-4"/>
        </w:rPr>
        <w:t xml:space="preserve"> </w:t>
      </w:r>
      <w:r>
        <w:t>номер</w:t>
      </w:r>
      <w:r>
        <w:rPr>
          <w:spacing w:val="-4"/>
        </w:rPr>
        <w:t xml:space="preserve"> </w:t>
      </w:r>
      <w:r>
        <w:t>жилого</w:t>
      </w:r>
      <w:r>
        <w:rPr>
          <w:spacing w:val="-4"/>
        </w:rPr>
        <w:t xml:space="preserve"> </w:t>
      </w:r>
      <w:r>
        <w:t>помещения</w:t>
      </w:r>
      <w:r>
        <w:rPr>
          <w:spacing w:val="-1"/>
        </w:rPr>
        <w:t xml:space="preserve"> </w:t>
      </w:r>
      <w:r>
        <w:rPr>
          <w:u w:val="single"/>
        </w:rPr>
        <w:t xml:space="preserve"> </w:t>
      </w:r>
      <w:r>
        <w:rPr>
          <w:u w:val="single"/>
        </w:rPr>
        <w:tab/>
      </w:r>
      <w:r>
        <w:rPr>
          <w:u w:val="single"/>
        </w:rPr>
        <w:tab/>
      </w:r>
    </w:p>
    <w:p w14:paraId="112812FB" w14:textId="77777777" w:rsidR="007E2DCE" w:rsidRDefault="007E2DCE" w:rsidP="00414F40">
      <w:pPr>
        <w:pStyle w:val="a7"/>
        <w:widowControl w:val="0"/>
        <w:numPr>
          <w:ilvl w:val="1"/>
          <w:numId w:val="62"/>
        </w:numPr>
        <w:tabs>
          <w:tab w:val="left" w:pos="1140"/>
        </w:tabs>
        <w:autoSpaceDE w:val="0"/>
        <w:autoSpaceDN w:val="0"/>
        <w:spacing w:before="2" w:after="0" w:line="237" w:lineRule="auto"/>
        <w:ind w:left="172" w:right="914" w:firstLine="768"/>
        <w:contextualSpacing w:val="0"/>
        <w:rPr>
          <w:sz w:val="24"/>
        </w:rPr>
      </w:pPr>
      <w:r>
        <w:rPr>
          <w:sz w:val="24"/>
        </w:rPr>
        <w:t>Заявитель</w:t>
      </w:r>
      <w:r>
        <w:rPr>
          <w:spacing w:val="-3"/>
          <w:sz w:val="24"/>
        </w:rPr>
        <w:t xml:space="preserve"> </w:t>
      </w:r>
      <w:r>
        <w:rPr>
          <w:sz w:val="24"/>
        </w:rPr>
        <w:t>проживает</w:t>
      </w:r>
      <w:r>
        <w:rPr>
          <w:spacing w:val="-3"/>
          <w:sz w:val="24"/>
        </w:rPr>
        <w:t xml:space="preserve"> </w:t>
      </w:r>
      <w:r>
        <w:rPr>
          <w:sz w:val="24"/>
        </w:rPr>
        <w:t>в</w:t>
      </w:r>
      <w:r>
        <w:rPr>
          <w:spacing w:val="-3"/>
          <w:sz w:val="24"/>
        </w:rPr>
        <w:t xml:space="preserve"> </w:t>
      </w:r>
      <w:r>
        <w:rPr>
          <w:sz w:val="24"/>
        </w:rPr>
        <w:t>помещении,</w:t>
      </w:r>
      <w:r>
        <w:rPr>
          <w:spacing w:val="-3"/>
          <w:sz w:val="24"/>
        </w:rPr>
        <w:t xml:space="preserve"> </w:t>
      </w:r>
      <w:r>
        <w:rPr>
          <w:sz w:val="24"/>
        </w:rPr>
        <w:t>не</w:t>
      </w:r>
      <w:r>
        <w:rPr>
          <w:spacing w:val="-3"/>
          <w:sz w:val="24"/>
        </w:rPr>
        <w:t xml:space="preserve"> </w:t>
      </w:r>
      <w:r>
        <w:rPr>
          <w:sz w:val="24"/>
        </w:rPr>
        <w:t>отвечающем</w:t>
      </w:r>
      <w:r>
        <w:rPr>
          <w:spacing w:val="-3"/>
          <w:sz w:val="24"/>
        </w:rPr>
        <w:t xml:space="preserve"> </w:t>
      </w:r>
      <w:r>
        <w:rPr>
          <w:sz w:val="24"/>
        </w:rPr>
        <w:t>по</w:t>
      </w:r>
      <w:r>
        <w:rPr>
          <w:spacing w:val="-1"/>
          <w:sz w:val="24"/>
        </w:rPr>
        <w:t xml:space="preserve"> </w:t>
      </w:r>
      <w:r>
        <w:rPr>
          <w:sz w:val="24"/>
        </w:rPr>
        <w:t>установленным</w:t>
      </w:r>
      <w:r>
        <w:rPr>
          <w:spacing w:val="-4"/>
          <w:sz w:val="24"/>
        </w:rPr>
        <w:t xml:space="preserve"> </w:t>
      </w:r>
      <w:r>
        <w:rPr>
          <w:sz w:val="24"/>
        </w:rPr>
        <w:t>для</w:t>
      </w:r>
      <w:r>
        <w:rPr>
          <w:spacing w:val="-3"/>
          <w:sz w:val="24"/>
        </w:rPr>
        <w:t xml:space="preserve"> </w:t>
      </w:r>
      <w:r>
        <w:rPr>
          <w:sz w:val="24"/>
        </w:rPr>
        <w:t>жилых</w:t>
      </w:r>
      <w:r>
        <w:rPr>
          <w:spacing w:val="-57"/>
          <w:sz w:val="24"/>
        </w:rPr>
        <w:t xml:space="preserve"> </w:t>
      </w:r>
      <w:r>
        <w:rPr>
          <w:sz w:val="24"/>
        </w:rPr>
        <w:t>помещений</w:t>
      </w:r>
      <w:r>
        <w:rPr>
          <w:spacing w:val="-9"/>
          <w:sz w:val="24"/>
        </w:rPr>
        <w:t xml:space="preserve"> </w:t>
      </w:r>
      <w:r>
        <w:rPr>
          <w:sz w:val="24"/>
        </w:rPr>
        <w:t>требованиям</w:t>
      </w:r>
      <w:r>
        <w:rPr>
          <w:spacing w:val="1"/>
          <w:sz w:val="24"/>
        </w:rPr>
        <w:t xml:space="preserve"> </w:t>
      </w:r>
      <w:r>
        <w:rPr>
          <w:noProof/>
          <w:spacing w:val="1"/>
          <w:sz w:val="24"/>
          <w:lang w:eastAsia="ru-RU"/>
        </w:rPr>
        <w:drawing>
          <wp:inline distT="0" distB="0" distL="0" distR="0" wp14:anchorId="18E93F99" wp14:editId="473982C9">
            <wp:extent cx="190391" cy="190410"/>
            <wp:effectExtent l="0" t="0" r="0" b="0"/>
            <wp:docPr id="1910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496CEE5D" w14:textId="77777777" w:rsidR="007E2DCE" w:rsidRDefault="007E2DCE" w:rsidP="00414F40">
      <w:pPr>
        <w:pStyle w:val="a7"/>
        <w:widowControl w:val="0"/>
        <w:numPr>
          <w:ilvl w:val="0"/>
          <w:numId w:val="62"/>
        </w:numPr>
        <w:tabs>
          <w:tab w:val="left" w:pos="413"/>
          <w:tab w:val="left" w:pos="2783"/>
        </w:tabs>
        <w:autoSpaceDE w:val="0"/>
        <w:autoSpaceDN w:val="0"/>
        <w:spacing w:after="0" w:line="240" w:lineRule="auto"/>
        <w:ind w:left="880" w:right="7394" w:hanging="709"/>
        <w:contextualSpacing w:val="0"/>
        <w:jc w:val="both"/>
        <w:rPr>
          <w:sz w:val="24"/>
        </w:rPr>
      </w:pPr>
      <w:r>
        <w:rPr>
          <w:sz w:val="24"/>
        </w:rPr>
        <w:t>Семейное положение:</w:t>
      </w:r>
      <w:r>
        <w:rPr>
          <w:spacing w:val="1"/>
          <w:sz w:val="24"/>
        </w:rPr>
        <w:t xml:space="preserve"> </w:t>
      </w:r>
      <w:r>
        <w:rPr>
          <w:sz w:val="24"/>
        </w:rPr>
        <w:t>Проживаю</w:t>
      </w:r>
      <w:r>
        <w:rPr>
          <w:spacing w:val="-7"/>
          <w:sz w:val="24"/>
        </w:rPr>
        <w:t xml:space="preserve"> </w:t>
      </w:r>
      <w:r>
        <w:rPr>
          <w:sz w:val="24"/>
        </w:rPr>
        <w:t>один</w:t>
      </w:r>
      <w:r>
        <w:rPr>
          <w:sz w:val="24"/>
        </w:rPr>
        <w:tab/>
      </w:r>
      <w:r>
        <w:rPr>
          <w:noProof/>
          <w:spacing w:val="-17"/>
          <w:sz w:val="24"/>
          <w:lang w:eastAsia="ru-RU"/>
        </w:rPr>
        <w:drawing>
          <wp:inline distT="0" distB="0" distL="0" distR="0" wp14:anchorId="045B2753" wp14:editId="38004783">
            <wp:extent cx="190391" cy="190410"/>
            <wp:effectExtent l="0" t="0" r="0" b="0"/>
            <wp:docPr id="1910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7301550D" w14:textId="77777777" w:rsidR="007E2DCE" w:rsidRDefault="007E2DCE" w:rsidP="007E2DCE">
      <w:pPr>
        <w:spacing w:line="350" w:lineRule="exact"/>
        <w:ind w:left="880"/>
      </w:pPr>
      <w:r>
        <w:t>Проживаю</w:t>
      </w:r>
      <w:r>
        <w:rPr>
          <w:spacing w:val="-5"/>
        </w:rPr>
        <w:t xml:space="preserve"> </w:t>
      </w:r>
      <w:r>
        <w:t>совместно</w:t>
      </w:r>
      <w:r>
        <w:rPr>
          <w:spacing w:val="-5"/>
        </w:rPr>
        <w:t xml:space="preserve"> </w:t>
      </w:r>
      <w:r>
        <w:t>с</w:t>
      </w:r>
      <w:r>
        <w:rPr>
          <w:spacing w:val="-5"/>
        </w:rPr>
        <w:t xml:space="preserve"> </w:t>
      </w:r>
      <w:r>
        <w:t>членами</w:t>
      </w:r>
      <w:r>
        <w:rPr>
          <w:spacing w:val="-4"/>
        </w:rPr>
        <w:t xml:space="preserve"> </w:t>
      </w:r>
      <w:r>
        <w:t>семьи</w:t>
      </w:r>
      <w:r>
        <w:rPr>
          <w:spacing w:val="5"/>
        </w:rPr>
        <w:t xml:space="preserve"> </w:t>
      </w:r>
      <w:r>
        <w:rPr>
          <w:noProof/>
          <w:spacing w:val="5"/>
        </w:rPr>
        <w:drawing>
          <wp:inline distT="0" distB="0" distL="0" distR="0" wp14:anchorId="7DC43471" wp14:editId="6B1CDAAB">
            <wp:extent cx="190391" cy="190410"/>
            <wp:effectExtent l="0" t="0" r="0" b="0"/>
            <wp:docPr id="1910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1528C9D0" w14:textId="77777777" w:rsidR="007E2DCE" w:rsidRDefault="007E2DCE" w:rsidP="00414F40">
      <w:pPr>
        <w:pStyle w:val="a7"/>
        <w:widowControl w:val="0"/>
        <w:numPr>
          <w:ilvl w:val="0"/>
          <w:numId w:val="62"/>
        </w:numPr>
        <w:tabs>
          <w:tab w:val="left" w:pos="413"/>
        </w:tabs>
        <w:autoSpaceDE w:val="0"/>
        <w:autoSpaceDN w:val="0"/>
        <w:spacing w:after="0" w:line="352" w:lineRule="exact"/>
        <w:contextualSpacing w:val="0"/>
        <w:jc w:val="both"/>
        <w:rPr>
          <w:sz w:val="24"/>
        </w:rPr>
      </w:pPr>
      <w:r>
        <w:rPr>
          <w:sz w:val="24"/>
        </w:rPr>
        <w:t>Состою</w:t>
      </w:r>
      <w:r>
        <w:rPr>
          <w:spacing w:val="-1"/>
          <w:sz w:val="24"/>
        </w:rPr>
        <w:t xml:space="preserve"> </w:t>
      </w:r>
      <w:r>
        <w:rPr>
          <w:sz w:val="24"/>
        </w:rPr>
        <w:t>в</w:t>
      </w:r>
      <w:r>
        <w:rPr>
          <w:spacing w:val="-2"/>
          <w:sz w:val="24"/>
        </w:rPr>
        <w:t xml:space="preserve"> </w:t>
      </w:r>
      <w:r>
        <w:rPr>
          <w:sz w:val="24"/>
        </w:rPr>
        <w:t>браке</w:t>
      </w:r>
      <w:r>
        <w:rPr>
          <w:spacing w:val="60"/>
          <w:sz w:val="24"/>
        </w:rPr>
        <w:t xml:space="preserve"> </w:t>
      </w:r>
      <w:r>
        <w:rPr>
          <w:noProof/>
          <w:spacing w:val="-1"/>
          <w:sz w:val="24"/>
          <w:lang w:eastAsia="ru-RU"/>
        </w:rPr>
        <w:drawing>
          <wp:inline distT="0" distB="0" distL="0" distR="0" wp14:anchorId="4CFDC9A2" wp14:editId="3F2D1AE7">
            <wp:extent cx="190391" cy="190410"/>
            <wp:effectExtent l="0" t="0" r="0" b="0"/>
            <wp:docPr id="1910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8D2EE3A" w14:textId="77777777" w:rsidR="007E2DCE" w:rsidRDefault="007E2DCE" w:rsidP="007E2DCE">
      <w:pPr>
        <w:tabs>
          <w:tab w:val="left" w:pos="9974"/>
        </w:tabs>
        <w:ind w:left="172"/>
      </w:pPr>
      <w:r>
        <w:t>Супруг:</w:t>
      </w:r>
      <w:r>
        <w:rPr>
          <w:spacing w:val="-1"/>
        </w:rPr>
        <w:t xml:space="preserve"> </w:t>
      </w:r>
      <w:r>
        <w:rPr>
          <w:u w:val="single"/>
        </w:rPr>
        <w:t xml:space="preserve"> </w:t>
      </w:r>
      <w:r>
        <w:rPr>
          <w:u w:val="single"/>
        </w:rPr>
        <w:tab/>
      </w:r>
    </w:p>
    <w:p w14:paraId="2F0A13B8" w14:textId="77777777" w:rsidR="007E2DCE" w:rsidRDefault="007E2DCE" w:rsidP="007E2DCE">
      <w:pPr>
        <w:ind w:left="2931"/>
        <w:rPr>
          <w:i/>
        </w:rPr>
      </w:pPr>
      <w:r>
        <w:rPr>
          <w:i/>
        </w:rPr>
        <w:t>(фамилия,</w:t>
      </w:r>
      <w:r>
        <w:rPr>
          <w:i/>
          <w:spacing w:val="-3"/>
        </w:rPr>
        <w:t xml:space="preserve"> </w:t>
      </w:r>
      <w:r>
        <w:rPr>
          <w:i/>
        </w:rPr>
        <w:t>имя,</w:t>
      </w:r>
      <w:r>
        <w:rPr>
          <w:i/>
          <w:spacing w:val="-3"/>
        </w:rPr>
        <w:t xml:space="preserve"> </w:t>
      </w:r>
      <w:r>
        <w:rPr>
          <w:i/>
        </w:rPr>
        <w:t>отчество (при</w:t>
      </w:r>
      <w:r>
        <w:rPr>
          <w:i/>
          <w:spacing w:val="-2"/>
        </w:rPr>
        <w:t xml:space="preserve"> </w:t>
      </w:r>
      <w:r>
        <w:rPr>
          <w:i/>
        </w:rPr>
        <w:t>наличии),</w:t>
      </w:r>
      <w:r>
        <w:rPr>
          <w:i/>
          <w:spacing w:val="-3"/>
        </w:rPr>
        <w:t xml:space="preserve"> </w:t>
      </w:r>
      <w:r>
        <w:rPr>
          <w:i/>
        </w:rPr>
        <w:t>дата</w:t>
      </w:r>
      <w:r>
        <w:rPr>
          <w:i/>
          <w:spacing w:val="-3"/>
        </w:rPr>
        <w:t xml:space="preserve"> </w:t>
      </w:r>
      <w:r>
        <w:rPr>
          <w:i/>
        </w:rPr>
        <w:t>рождения,</w:t>
      </w:r>
      <w:r>
        <w:rPr>
          <w:i/>
          <w:spacing w:val="-2"/>
        </w:rPr>
        <w:t xml:space="preserve"> </w:t>
      </w:r>
      <w:r>
        <w:rPr>
          <w:i/>
        </w:rPr>
        <w:t>СНИЛС)</w:t>
      </w:r>
    </w:p>
    <w:p w14:paraId="30A33BDB" w14:textId="77777777" w:rsidR="007E2DCE" w:rsidRDefault="007E2DCE" w:rsidP="007E2DCE">
      <w:pPr>
        <w:ind w:left="172"/>
      </w:pPr>
      <w:r>
        <w:t>Документ,</w:t>
      </w:r>
      <w:r>
        <w:rPr>
          <w:spacing w:val="-1"/>
        </w:rPr>
        <w:t xml:space="preserve"> </w:t>
      </w:r>
      <w:r>
        <w:t>удостоверяющий</w:t>
      </w:r>
      <w:r>
        <w:rPr>
          <w:spacing w:val="-4"/>
        </w:rPr>
        <w:t xml:space="preserve"> </w:t>
      </w:r>
      <w:r>
        <w:t>личность:</w:t>
      </w:r>
    </w:p>
    <w:p w14:paraId="013C1B60" w14:textId="77777777" w:rsidR="007E2DCE" w:rsidRDefault="007E2DCE" w:rsidP="007E2DCE">
      <w:pPr>
        <w:tabs>
          <w:tab w:val="left" w:pos="5148"/>
          <w:tab w:val="left" w:pos="9901"/>
        </w:tabs>
        <w:ind w:left="172" w:right="537"/>
      </w:pPr>
      <w:r>
        <w:lastRenderedPageBreak/>
        <w:t>наименование:</w:t>
      </w:r>
      <w:r>
        <w:rPr>
          <w:u w:val="single"/>
        </w:rPr>
        <w:tab/>
      </w:r>
      <w:r>
        <w:rPr>
          <w:u w:val="single"/>
        </w:rPr>
        <w:tab/>
      </w:r>
      <w:r>
        <w:t xml:space="preserve"> серия,</w:t>
      </w:r>
      <w:r>
        <w:rPr>
          <w:spacing w:val="-3"/>
        </w:rPr>
        <w:t xml:space="preserve"> </w:t>
      </w:r>
      <w:r>
        <w:t>номер</w:t>
      </w:r>
      <w:r>
        <w:rPr>
          <w:u w:val="single"/>
        </w:rPr>
        <w:tab/>
      </w:r>
      <w:r>
        <w:t>дата</w:t>
      </w:r>
      <w:r>
        <w:rPr>
          <w:spacing w:val="-7"/>
        </w:rPr>
        <w:t xml:space="preserve"> </w:t>
      </w:r>
      <w:r>
        <w:t xml:space="preserve">выдачи: </w:t>
      </w:r>
      <w:r>
        <w:rPr>
          <w:u w:val="single"/>
        </w:rPr>
        <w:t xml:space="preserve"> </w:t>
      </w:r>
      <w:r>
        <w:rPr>
          <w:u w:val="single"/>
        </w:rPr>
        <w:tab/>
      </w:r>
      <w:r>
        <w:rPr>
          <w:w w:val="36"/>
          <w:u w:val="single"/>
        </w:rPr>
        <w:t xml:space="preserve"> </w:t>
      </w:r>
    </w:p>
    <w:p w14:paraId="79F2EB0B" w14:textId="77777777" w:rsidR="007E2DCE" w:rsidRDefault="007E2DCE" w:rsidP="007E2DCE">
      <w:pPr>
        <w:sectPr w:rsidR="007E2DCE">
          <w:pgSz w:w="11900" w:h="16840"/>
          <w:pgMar w:top="380" w:right="460" w:bottom="280" w:left="960" w:header="720" w:footer="720" w:gutter="0"/>
          <w:cols w:space="720"/>
        </w:sectPr>
      </w:pPr>
    </w:p>
    <w:p w14:paraId="772FF589" w14:textId="77777777" w:rsidR="007E2DCE" w:rsidRDefault="007E2DCE" w:rsidP="007E2DCE">
      <w:pPr>
        <w:spacing w:before="48"/>
        <w:ind w:left="65"/>
        <w:jc w:val="center"/>
      </w:pPr>
      <w:bookmarkStart w:id="81" w:name="40"/>
      <w:bookmarkEnd w:id="81"/>
      <w:r>
        <w:rPr>
          <w:w w:val="99"/>
        </w:rPr>
        <w:lastRenderedPageBreak/>
        <w:t>3</w:t>
      </w:r>
    </w:p>
    <w:p w14:paraId="05EB8DC5" w14:textId="77777777" w:rsidR="007E2DCE" w:rsidRDefault="007E2DCE" w:rsidP="007E2DCE">
      <w:pPr>
        <w:pStyle w:val="aa"/>
        <w:rPr>
          <w:sz w:val="24"/>
        </w:rPr>
      </w:pPr>
    </w:p>
    <w:p w14:paraId="38AA81ED" w14:textId="77777777" w:rsidR="007E2DCE" w:rsidRDefault="007E2DCE" w:rsidP="007E2DCE">
      <w:pPr>
        <w:tabs>
          <w:tab w:val="left" w:pos="9813"/>
          <w:tab w:val="left" w:pos="9896"/>
          <w:tab w:val="left" w:pos="9954"/>
        </w:tabs>
        <w:spacing w:before="156"/>
        <w:ind w:left="172" w:right="516"/>
      </w:pPr>
      <w:r>
        <w:t>кем</w:t>
      </w:r>
      <w:r>
        <w:rPr>
          <w:spacing w:val="-6"/>
        </w:rPr>
        <w:t xml:space="preserve"> </w:t>
      </w:r>
      <w:r>
        <w:t xml:space="preserve">выдан: </w:t>
      </w:r>
      <w:r>
        <w:rPr>
          <w:u w:val="single"/>
        </w:rPr>
        <w:t xml:space="preserve"> </w:t>
      </w:r>
      <w:r>
        <w:rPr>
          <w:u w:val="single"/>
        </w:rPr>
        <w:tab/>
      </w:r>
      <w:r>
        <w:t xml:space="preserve"> код</w:t>
      </w:r>
      <w:r>
        <w:rPr>
          <w:spacing w:val="-6"/>
        </w:rPr>
        <w:t xml:space="preserve"> </w:t>
      </w:r>
      <w:r>
        <w:t>подразделения:</w:t>
      </w:r>
      <w:r>
        <w:rPr>
          <w:spacing w:val="-1"/>
        </w:rPr>
        <w:t xml:space="preserve"> </w:t>
      </w:r>
      <w:r>
        <w:rPr>
          <w:u w:val="single"/>
        </w:rPr>
        <w:t xml:space="preserve"> </w:t>
      </w:r>
      <w:r>
        <w:rPr>
          <w:u w:val="single"/>
        </w:rPr>
        <w:tab/>
      </w:r>
      <w:r>
        <w:rPr>
          <w:u w:val="single"/>
        </w:rPr>
        <w:tab/>
      </w:r>
      <w:r>
        <w:rPr>
          <w:u w:val="single"/>
        </w:rPr>
        <w:tab/>
      </w:r>
      <w:r>
        <w:t xml:space="preserve"> Адрес</w:t>
      </w:r>
      <w:r>
        <w:rPr>
          <w:spacing w:val="-3"/>
        </w:rPr>
        <w:t xml:space="preserve"> </w:t>
      </w:r>
      <w:r>
        <w:t>регистрации</w:t>
      </w:r>
      <w:r>
        <w:rPr>
          <w:spacing w:val="-2"/>
        </w:rPr>
        <w:t xml:space="preserve"> </w:t>
      </w:r>
      <w:r>
        <w:t>по</w:t>
      </w:r>
      <w:r>
        <w:rPr>
          <w:spacing w:val="-5"/>
        </w:rPr>
        <w:t xml:space="preserve"> </w:t>
      </w:r>
      <w:r>
        <w:t>месту</w:t>
      </w:r>
      <w:r>
        <w:rPr>
          <w:spacing w:val="-6"/>
        </w:rPr>
        <w:t xml:space="preserve"> </w:t>
      </w:r>
      <w:r>
        <w:t xml:space="preserve">жительства: </w:t>
      </w:r>
      <w:r>
        <w:rPr>
          <w:u w:val="single"/>
        </w:rPr>
        <w:t xml:space="preserve"> </w:t>
      </w:r>
      <w:r>
        <w:rPr>
          <w:u w:val="single"/>
        </w:rPr>
        <w:tab/>
      </w:r>
      <w:r>
        <w:rPr>
          <w:u w:val="single"/>
        </w:rPr>
        <w:tab/>
      </w:r>
      <w:r>
        <w:t xml:space="preserve"> Реквизиты</w:t>
      </w:r>
      <w:r>
        <w:rPr>
          <w:spacing w:val="-5"/>
        </w:rPr>
        <w:t xml:space="preserve"> </w:t>
      </w:r>
      <w:r>
        <w:t>актовой</w:t>
      </w:r>
      <w:r>
        <w:rPr>
          <w:spacing w:val="-6"/>
        </w:rPr>
        <w:t xml:space="preserve"> </w:t>
      </w:r>
      <w:r>
        <w:t>записи</w:t>
      </w:r>
      <w:r>
        <w:rPr>
          <w:spacing w:val="-3"/>
        </w:rPr>
        <w:t xml:space="preserve"> </w:t>
      </w:r>
      <w:r>
        <w:t>о</w:t>
      </w:r>
      <w:r>
        <w:rPr>
          <w:spacing w:val="-5"/>
        </w:rPr>
        <w:t xml:space="preserve"> </w:t>
      </w:r>
      <w:r>
        <w:t>заключении</w:t>
      </w:r>
      <w:r>
        <w:rPr>
          <w:spacing w:val="-3"/>
        </w:rPr>
        <w:t xml:space="preserve"> </w:t>
      </w:r>
      <w:r>
        <w:t>брака</w:t>
      </w:r>
      <w:r>
        <w:rPr>
          <w:u w:val="single"/>
        </w:rPr>
        <w:t xml:space="preserve"> </w:t>
      </w:r>
      <w:r>
        <w:rPr>
          <w:u w:val="single"/>
        </w:rPr>
        <w:tab/>
      </w:r>
      <w:r>
        <w:rPr>
          <w:u w:val="single"/>
        </w:rPr>
        <w:tab/>
      </w:r>
      <w:r>
        <w:rPr>
          <w:u w:val="single"/>
        </w:rPr>
        <w:tab/>
      </w:r>
    </w:p>
    <w:p w14:paraId="00474641" w14:textId="77777777" w:rsidR="007E2DCE" w:rsidRDefault="007E2DCE" w:rsidP="007E2DCE">
      <w:pPr>
        <w:ind w:left="2221"/>
        <w:rPr>
          <w:i/>
        </w:rPr>
      </w:pPr>
      <w:r>
        <w:rPr>
          <w:i/>
        </w:rPr>
        <w:t>(номер,</w:t>
      </w:r>
      <w:r>
        <w:rPr>
          <w:i/>
          <w:spacing w:val="-5"/>
        </w:rPr>
        <w:t xml:space="preserve"> </w:t>
      </w:r>
      <w:r>
        <w:rPr>
          <w:i/>
        </w:rPr>
        <w:t>дата,</w:t>
      </w:r>
      <w:r>
        <w:rPr>
          <w:i/>
          <w:spacing w:val="-3"/>
        </w:rPr>
        <w:t xml:space="preserve"> </w:t>
      </w:r>
      <w:r>
        <w:rPr>
          <w:i/>
        </w:rPr>
        <w:t>орган,</w:t>
      </w:r>
      <w:r>
        <w:rPr>
          <w:i/>
          <w:spacing w:val="-4"/>
        </w:rPr>
        <w:t xml:space="preserve"> </w:t>
      </w:r>
      <w:r>
        <w:rPr>
          <w:i/>
        </w:rPr>
        <w:t>место</w:t>
      </w:r>
      <w:r>
        <w:rPr>
          <w:i/>
          <w:spacing w:val="-4"/>
        </w:rPr>
        <w:t xml:space="preserve"> </w:t>
      </w:r>
      <w:r>
        <w:rPr>
          <w:i/>
        </w:rPr>
        <w:t>государственной</w:t>
      </w:r>
      <w:r>
        <w:rPr>
          <w:i/>
          <w:spacing w:val="-1"/>
        </w:rPr>
        <w:t xml:space="preserve"> </w:t>
      </w:r>
      <w:r>
        <w:rPr>
          <w:i/>
        </w:rPr>
        <w:t>регистрации)</w:t>
      </w:r>
    </w:p>
    <w:p w14:paraId="495EE755" w14:textId="77777777" w:rsidR="007E2DCE" w:rsidRDefault="007E2DCE" w:rsidP="00414F40">
      <w:pPr>
        <w:pStyle w:val="a7"/>
        <w:widowControl w:val="0"/>
        <w:numPr>
          <w:ilvl w:val="0"/>
          <w:numId w:val="62"/>
        </w:numPr>
        <w:tabs>
          <w:tab w:val="left" w:pos="413"/>
        </w:tabs>
        <w:autoSpaceDE w:val="0"/>
        <w:autoSpaceDN w:val="0"/>
        <w:spacing w:after="0" w:line="240" w:lineRule="auto"/>
        <w:contextualSpacing w:val="0"/>
        <w:jc w:val="both"/>
        <w:rPr>
          <w:sz w:val="24"/>
        </w:rPr>
      </w:pPr>
      <w:r>
        <w:rPr>
          <w:sz w:val="24"/>
        </w:rPr>
        <w:t>Проживаю</w:t>
      </w:r>
      <w:r>
        <w:rPr>
          <w:spacing w:val="-5"/>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(родителями</w:t>
      </w:r>
      <w:r>
        <w:rPr>
          <w:spacing w:val="-4"/>
          <w:sz w:val="24"/>
        </w:rPr>
        <w:t xml:space="preserve"> </w:t>
      </w:r>
      <w:r>
        <w:rPr>
          <w:sz w:val="24"/>
        </w:rPr>
        <w:t>супруга)</w:t>
      </w:r>
      <w:r>
        <w:rPr>
          <w:spacing w:val="3"/>
          <w:sz w:val="24"/>
        </w:rPr>
        <w:t xml:space="preserve"> </w:t>
      </w:r>
      <w:r>
        <w:rPr>
          <w:noProof/>
          <w:spacing w:val="3"/>
          <w:sz w:val="24"/>
          <w:lang w:eastAsia="ru-RU"/>
        </w:rPr>
        <w:drawing>
          <wp:inline distT="0" distB="0" distL="0" distR="0" wp14:anchorId="406DDB99" wp14:editId="518E4197">
            <wp:extent cx="190391" cy="190410"/>
            <wp:effectExtent l="0" t="0" r="0" b="0"/>
            <wp:docPr id="1910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8DD78CD" w14:textId="77777777" w:rsidR="007E2DCE" w:rsidRDefault="007E2DCE" w:rsidP="00414F40">
      <w:pPr>
        <w:pStyle w:val="a7"/>
        <w:widowControl w:val="0"/>
        <w:numPr>
          <w:ilvl w:val="1"/>
          <w:numId w:val="58"/>
        </w:numPr>
        <w:tabs>
          <w:tab w:val="left" w:pos="362"/>
          <w:tab w:val="left" w:pos="9739"/>
        </w:tabs>
        <w:autoSpaceDE w:val="0"/>
        <w:autoSpaceDN w:val="0"/>
        <w:spacing w:after="0" w:line="240" w:lineRule="auto"/>
        <w:ind w:right="566" w:hanging="534"/>
        <w:contextualSpacing w:val="0"/>
        <w:jc w:val="right"/>
        <w:rPr>
          <w:sz w:val="24"/>
        </w:rPr>
      </w:pPr>
      <w:r>
        <w:rPr>
          <w:sz w:val="24"/>
        </w:rPr>
        <w:t>ФИО</w:t>
      </w:r>
      <w:r>
        <w:rPr>
          <w:spacing w:val="-2"/>
          <w:sz w:val="24"/>
        </w:rPr>
        <w:t xml:space="preserve"> </w:t>
      </w:r>
      <w:r>
        <w:rPr>
          <w:sz w:val="24"/>
        </w:rPr>
        <w:t>родителя</w:t>
      </w:r>
      <w:r>
        <w:rPr>
          <w:sz w:val="24"/>
          <w:u w:val="single"/>
        </w:rPr>
        <w:t xml:space="preserve"> </w:t>
      </w:r>
      <w:r>
        <w:rPr>
          <w:sz w:val="24"/>
          <w:u w:val="single"/>
        </w:rPr>
        <w:tab/>
      </w:r>
    </w:p>
    <w:p w14:paraId="43703F4B" w14:textId="77777777" w:rsidR="007E2DCE" w:rsidRDefault="007E2DCE" w:rsidP="007E2DCE">
      <w:pPr>
        <w:ind w:right="623"/>
        <w:jc w:val="right"/>
        <w:rPr>
          <w:i/>
        </w:rPr>
      </w:pPr>
      <w:r>
        <w:rPr>
          <w:i/>
        </w:rPr>
        <w:t>(фамилия,</w:t>
      </w:r>
      <w:r>
        <w:rPr>
          <w:i/>
          <w:spacing w:val="-3"/>
        </w:rPr>
        <w:t xml:space="preserve"> </w:t>
      </w:r>
      <w:r>
        <w:rPr>
          <w:i/>
        </w:rPr>
        <w:t>имя,</w:t>
      </w:r>
      <w:r>
        <w:rPr>
          <w:i/>
          <w:spacing w:val="-3"/>
        </w:rPr>
        <w:t xml:space="preserve"> </w:t>
      </w:r>
      <w:r>
        <w:rPr>
          <w:i/>
        </w:rPr>
        <w:t>отчество (при</w:t>
      </w:r>
      <w:r>
        <w:rPr>
          <w:i/>
          <w:spacing w:val="-2"/>
        </w:rPr>
        <w:t xml:space="preserve"> </w:t>
      </w:r>
      <w:r>
        <w:rPr>
          <w:i/>
        </w:rPr>
        <w:t>наличии),</w:t>
      </w:r>
      <w:r>
        <w:rPr>
          <w:i/>
          <w:spacing w:val="-3"/>
        </w:rPr>
        <w:t xml:space="preserve"> </w:t>
      </w:r>
      <w:r>
        <w:rPr>
          <w:i/>
        </w:rPr>
        <w:t>дата</w:t>
      </w:r>
      <w:r>
        <w:rPr>
          <w:i/>
          <w:spacing w:val="-3"/>
        </w:rPr>
        <w:t xml:space="preserve"> </w:t>
      </w:r>
      <w:r>
        <w:rPr>
          <w:i/>
        </w:rPr>
        <w:t>рождения,</w:t>
      </w:r>
      <w:r>
        <w:rPr>
          <w:i/>
          <w:spacing w:val="-2"/>
        </w:rPr>
        <w:t xml:space="preserve"> </w:t>
      </w:r>
      <w:r>
        <w:rPr>
          <w:i/>
        </w:rPr>
        <w:t>СНИЛС)</w:t>
      </w:r>
    </w:p>
    <w:p w14:paraId="4438EC86" w14:textId="77777777" w:rsidR="007E2DCE" w:rsidRDefault="007E2DCE" w:rsidP="007E2DCE">
      <w:pPr>
        <w:ind w:left="172"/>
        <w:jc w:val="both"/>
      </w:pPr>
      <w:r>
        <w:t>Документ, удостоверяющий</w:t>
      </w:r>
      <w:r>
        <w:rPr>
          <w:spacing w:val="-5"/>
        </w:rPr>
        <w:t xml:space="preserve"> </w:t>
      </w:r>
      <w:r>
        <w:t>личность:</w:t>
      </w:r>
    </w:p>
    <w:p w14:paraId="56D6A712" w14:textId="77777777" w:rsidR="007E2DCE" w:rsidRDefault="007E2DCE" w:rsidP="007E2DCE">
      <w:pPr>
        <w:tabs>
          <w:tab w:val="left" w:pos="5148"/>
          <w:tab w:val="left" w:pos="9935"/>
        </w:tabs>
        <w:ind w:left="172" w:right="518"/>
        <w:jc w:val="both"/>
      </w:pPr>
      <w:r>
        <w:t>наименование:</w:t>
      </w:r>
      <w:r>
        <w:rPr>
          <w:u w:val="single"/>
        </w:rPr>
        <w:tab/>
      </w:r>
      <w:r>
        <w:rPr>
          <w:u w:val="single"/>
        </w:rPr>
        <w:tab/>
      </w:r>
      <w:r>
        <w:t xml:space="preserve"> серия,</w:t>
      </w:r>
      <w:r>
        <w:rPr>
          <w:spacing w:val="-3"/>
        </w:rPr>
        <w:t xml:space="preserve"> </w:t>
      </w:r>
      <w:r>
        <w:t>номер</w:t>
      </w:r>
      <w:r>
        <w:rPr>
          <w:u w:val="single"/>
        </w:rPr>
        <w:tab/>
      </w:r>
      <w:r>
        <w:t>дата</w:t>
      </w:r>
      <w:r>
        <w:rPr>
          <w:spacing w:val="-7"/>
        </w:rPr>
        <w:t xml:space="preserve"> </w:t>
      </w:r>
      <w:r>
        <w:t xml:space="preserve">выдачи: </w:t>
      </w:r>
      <w:r>
        <w:rPr>
          <w:u w:val="single"/>
        </w:rPr>
        <w:t xml:space="preserve"> </w:t>
      </w:r>
      <w:r>
        <w:rPr>
          <w:u w:val="single"/>
        </w:rPr>
        <w:tab/>
      </w:r>
      <w:r>
        <w:rPr>
          <w:w w:val="8"/>
          <w:u w:val="single"/>
        </w:rPr>
        <w:t xml:space="preserve"> </w:t>
      </w:r>
      <w:r>
        <w:t xml:space="preserve"> кем</w:t>
      </w:r>
      <w:r>
        <w:rPr>
          <w:spacing w:val="-5"/>
        </w:rPr>
        <w:t xml:space="preserve"> </w:t>
      </w:r>
      <w:r>
        <w:t xml:space="preserve">выдан: </w:t>
      </w:r>
      <w:r>
        <w:rPr>
          <w:u w:val="single"/>
        </w:rPr>
        <w:t xml:space="preserve"> </w:t>
      </w:r>
      <w:r>
        <w:rPr>
          <w:u w:val="single"/>
        </w:rPr>
        <w:tab/>
      </w:r>
      <w:r>
        <w:rPr>
          <w:u w:val="single"/>
        </w:rPr>
        <w:tab/>
      </w:r>
      <w:r>
        <w:t xml:space="preserve"> Адрес</w:t>
      </w:r>
      <w:r>
        <w:rPr>
          <w:spacing w:val="-2"/>
        </w:rPr>
        <w:t xml:space="preserve"> </w:t>
      </w:r>
      <w:r>
        <w:t>регистрации по</w:t>
      </w:r>
      <w:r>
        <w:rPr>
          <w:spacing w:val="-3"/>
        </w:rPr>
        <w:t xml:space="preserve"> </w:t>
      </w:r>
      <w:r>
        <w:t>месту</w:t>
      </w:r>
      <w:r>
        <w:rPr>
          <w:spacing w:val="-5"/>
        </w:rPr>
        <w:t xml:space="preserve"> </w:t>
      </w:r>
      <w:r>
        <w:t>жительства:</w:t>
      </w:r>
    </w:p>
    <w:p w14:paraId="03D447F1" w14:textId="77777777" w:rsidR="007E2DCE" w:rsidRDefault="007E2DCE" w:rsidP="007E2DCE">
      <w:pPr>
        <w:pStyle w:val="aa"/>
        <w:spacing w:before="9"/>
        <w:rPr>
          <w:sz w:val="17"/>
        </w:rPr>
      </w:pPr>
      <w:r>
        <w:rPr>
          <w:noProof/>
        </w:rPr>
        <mc:AlternateContent>
          <mc:Choice Requires="wps">
            <w:drawing>
              <wp:anchor distT="0" distB="0" distL="0" distR="0" simplePos="0" relativeHeight="251809792" behindDoc="1" locked="0" layoutInCell="1" allowOverlap="1" wp14:anchorId="597722DC" wp14:editId="4A812611">
                <wp:simplePos x="0" y="0"/>
                <wp:positionH relativeFrom="page">
                  <wp:posOffset>718820</wp:posOffset>
                </wp:positionH>
                <wp:positionV relativeFrom="paragraph">
                  <wp:posOffset>158750</wp:posOffset>
                </wp:positionV>
                <wp:extent cx="6092825" cy="1270"/>
                <wp:effectExtent l="0" t="0" r="0" b="0"/>
                <wp:wrapTopAndBottom/>
                <wp:docPr id="19098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2825" cy="1270"/>
                        </a:xfrm>
                        <a:custGeom>
                          <a:avLst/>
                          <a:gdLst>
                            <a:gd name="T0" fmla="+- 0 1132 1132"/>
                            <a:gd name="T1" fmla="*/ T0 w 9595"/>
                            <a:gd name="T2" fmla="+- 0 10727 1132"/>
                            <a:gd name="T3" fmla="*/ T2 w 9595"/>
                          </a:gdLst>
                          <a:ahLst/>
                          <a:cxnLst>
                            <a:cxn ang="0">
                              <a:pos x="T1" y="0"/>
                            </a:cxn>
                            <a:cxn ang="0">
                              <a:pos x="T3" y="0"/>
                            </a:cxn>
                          </a:cxnLst>
                          <a:rect l="0" t="0" r="r" b="b"/>
                          <a:pathLst>
                            <a:path w="9595">
                              <a:moveTo>
                                <a:pt x="0" y="0"/>
                              </a:moveTo>
                              <a:lnTo>
                                <a:pt x="9595"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56.6pt;margin-top:12.5pt;width:479.75pt;height:.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" path="m,l9595,e" filled="f" strokeweight=".21156mm">
                <v:path arrowok="t" o:connecttype="custom" o:connectlocs="0,0;6092825,0" o:connectangles="0,0"/>
                <w10:wrap type="topAndBottom" anchorx="page"/>
              </v:shape>
            </w:pict>
          </mc:Fallback>
        </mc:AlternateContent>
      </w:r>
    </w:p>
    <w:p w14:paraId="01D89955" w14:textId="77777777" w:rsidR="007E2DCE" w:rsidRDefault="007E2DCE" w:rsidP="00414F40">
      <w:pPr>
        <w:pStyle w:val="a7"/>
        <w:widowControl w:val="0"/>
        <w:numPr>
          <w:ilvl w:val="1"/>
          <w:numId w:val="58"/>
        </w:numPr>
        <w:tabs>
          <w:tab w:val="left" w:pos="534"/>
          <w:tab w:val="left" w:pos="10031"/>
        </w:tabs>
        <w:autoSpaceDE w:val="0"/>
        <w:autoSpaceDN w:val="0"/>
        <w:spacing w:after="0" w:line="267" w:lineRule="exact"/>
        <w:contextualSpacing w:val="0"/>
        <w:jc w:val="both"/>
        <w:rPr>
          <w:sz w:val="24"/>
        </w:rPr>
      </w:pPr>
      <w:r>
        <w:rPr>
          <w:sz w:val="24"/>
        </w:rPr>
        <w:t>ФИО</w:t>
      </w:r>
      <w:r>
        <w:rPr>
          <w:spacing w:val="-2"/>
          <w:sz w:val="24"/>
        </w:rPr>
        <w:t xml:space="preserve"> </w:t>
      </w:r>
      <w:r>
        <w:rPr>
          <w:sz w:val="24"/>
        </w:rPr>
        <w:t>родителя</w:t>
      </w:r>
      <w:r>
        <w:rPr>
          <w:sz w:val="24"/>
          <w:u w:val="single"/>
        </w:rPr>
        <w:t xml:space="preserve"> </w:t>
      </w:r>
      <w:r>
        <w:rPr>
          <w:sz w:val="24"/>
          <w:u w:val="single"/>
        </w:rPr>
        <w:tab/>
      </w:r>
    </w:p>
    <w:p w14:paraId="6D7F0EDE" w14:textId="77777777" w:rsidR="007E2DCE" w:rsidRDefault="007E2DCE" w:rsidP="007E2DCE">
      <w:pPr>
        <w:ind w:left="2871"/>
        <w:jc w:val="both"/>
        <w:rPr>
          <w:i/>
        </w:rPr>
      </w:pPr>
      <w:r>
        <w:rPr>
          <w:i/>
        </w:rPr>
        <w:t>(фамилия,</w:t>
      </w:r>
      <w:r>
        <w:rPr>
          <w:i/>
          <w:spacing w:val="-4"/>
        </w:rPr>
        <w:t xml:space="preserve"> </w:t>
      </w:r>
      <w:r>
        <w:rPr>
          <w:i/>
        </w:rPr>
        <w:t>имя,</w:t>
      </w:r>
      <w:r>
        <w:rPr>
          <w:i/>
          <w:spacing w:val="-3"/>
        </w:rPr>
        <w:t xml:space="preserve"> </w:t>
      </w:r>
      <w:r>
        <w:rPr>
          <w:i/>
        </w:rPr>
        <w:t>отчество (при</w:t>
      </w:r>
      <w:r>
        <w:rPr>
          <w:i/>
          <w:spacing w:val="-3"/>
        </w:rPr>
        <w:t xml:space="preserve"> </w:t>
      </w:r>
      <w:r>
        <w:rPr>
          <w:i/>
        </w:rPr>
        <w:t>наличии),</w:t>
      </w:r>
      <w:r>
        <w:rPr>
          <w:i/>
          <w:spacing w:val="-3"/>
        </w:rPr>
        <w:t xml:space="preserve"> </w:t>
      </w:r>
      <w:r>
        <w:rPr>
          <w:i/>
        </w:rPr>
        <w:t>дата</w:t>
      </w:r>
      <w:r>
        <w:rPr>
          <w:i/>
          <w:spacing w:val="-3"/>
        </w:rPr>
        <w:t xml:space="preserve"> </w:t>
      </w:r>
      <w:r>
        <w:rPr>
          <w:i/>
        </w:rPr>
        <w:t>рождения,</w:t>
      </w:r>
      <w:r>
        <w:rPr>
          <w:i/>
          <w:spacing w:val="-3"/>
        </w:rPr>
        <w:t xml:space="preserve"> </w:t>
      </w:r>
      <w:r>
        <w:rPr>
          <w:i/>
        </w:rPr>
        <w:t>СНИЛС)</w:t>
      </w:r>
    </w:p>
    <w:p w14:paraId="3E6A554F" w14:textId="77777777" w:rsidR="007E2DCE" w:rsidRDefault="007E2DCE" w:rsidP="007E2DCE">
      <w:pPr>
        <w:ind w:left="172"/>
        <w:jc w:val="both"/>
      </w:pPr>
      <w:r>
        <w:t>Документ,</w:t>
      </w:r>
      <w:r>
        <w:rPr>
          <w:spacing w:val="-1"/>
        </w:rPr>
        <w:t xml:space="preserve"> </w:t>
      </w:r>
      <w:r>
        <w:t>удостоверяющий</w:t>
      </w:r>
      <w:r>
        <w:rPr>
          <w:spacing w:val="-4"/>
        </w:rPr>
        <w:t xml:space="preserve"> </w:t>
      </w:r>
      <w:r>
        <w:t>личность:</w:t>
      </w:r>
    </w:p>
    <w:p w14:paraId="10578F72" w14:textId="77777777" w:rsidR="007E2DCE" w:rsidRDefault="007E2DCE" w:rsidP="007E2DCE">
      <w:pPr>
        <w:tabs>
          <w:tab w:val="left" w:pos="5148"/>
          <w:tab w:val="left" w:pos="9933"/>
        </w:tabs>
        <w:ind w:left="172" w:right="518"/>
        <w:jc w:val="both"/>
      </w:pPr>
      <w:r>
        <w:t>наименование:</w:t>
      </w:r>
      <w:r>
        <w:rPr>
          <w:u w:val="single"/>
        </w:rPr>
        <w:tab/>
      </w:r>
      <w:r>
        <w:rPr>
          <w:u w:val="single"/>
        </w:rPr>
        <w:tab/>
      </w:r>
      <w:r>
        <w:t xml:space="preserve"> серия,</w:t>
      </w:r>
      <w:r>
        <w:rPr>
          <w:spacing w:val="-3"/>
        </w:rPr>
        <w:t xml:space="preserve"> </w:t>
      </w:r>
      <w:r>
        <w:t>номер</w:t>
      </w:r>
      <w:r>
        <w:rPr>
          <w:u w:val="single"/>
        </w:rPr>
        <w:tab/>
      </w:r>
      <w:r>
        <w:t>дата</w:t>
      </w:r>
      <w:r>
        <w:rPr>
          <w:spacing w:val="-7"/>
        </w:rPr>
        <w:t xml:space="preserve"> </w:t>
      </w:r>
      <w:r>
        <w:t xml:space="preserve">выдачи: </w:t>
      </w:r>
      <w:r>
        <w:rPr>
          <w:u w:val="single"/>
        </w:rPr>
        <w:t xml:space="preserve"> </w:t>
      </w:r>
      <w:r>
        <w:rPr>
          <w:u w:val="single"/>
        </w:rPr>
        <w:tab/>
      </w:r>
      <w:r>
        <w:rPr>
          <w:w w:val="15"/>
          <w:u w:val="single"/>
        </w:rPr>
        <w:t xml:space="preserve"> </w:t>
      </w:r>
      <w:r>
        <w:t xml:space="preserve"> кем</w:t>
      </w:r>
      <w:r>
        <w:rPr>
          <w:spacing w:val="-5"/>
        </w:rPr>
        <w:t xml:space="preserve"> </w:t>
      </w:r>
      <w:r>
        <w:t xml:space="preserve">выдан: </w:t>
      </w:r>
      <w:r>
        <w:rPr>
          <w:u w:val="single"/>
        </w:rPr>
        <w:t xml:space="preserve"> </w:t>
      </w:r>
      <w:r>
        <w:rPr>
          <w:u w:val="single"/>
        </w:rPr>
        <w:tab/>
      </w:r>
      <w:r>
        <w:rPr>
          <w:u w:val="single"/>
        </w:rPr>
        <w:tab/>
      </w:r>
      <w:r>
        <w:t xml:space="preserve"> Адрес</w:t>
      </w:r>
      <w:r>
        <w:rPr>
          <w:spacing w:val="-2"/>
        </w:rPr>
        <w:t xml:space="preserve"> </w:t>
      </w:r>
      <w:r>
        <w:t>регистрации по</w:t>
      </w:r>
      <w:r>
        <w:rPr>
          <w:spacing w:val="-3"/>
        </w:rPr>
        <w:t xml:space="preserve"> </w:t>
      </w:r>
      <w:r>
        <w:t>месту</w:t>
      </w:r>
      <w:r>
        <w:rPr>
          <w:spacing w:val="-5"/>
        </w:rPr>
        <w:t xml:space="preserve"> </w:t>
      </w:r>
      <w:r>
        <w:t>жительства:</w:t>
      </w:r>
    </w:p>
    <w:p w14:paraId="0A26B06E" w14:textId="77777777" w:rsidR="007E2DCE" w:rsidRDefault="007E2DCE" w:rsidP="007E2DCE">
      <w:pPr>
        <w:pStyle w:val="aa"/>
        <w:spacing w:before="9"/>
        <w:rPr>
          <w:sz w:val="22"/>
        </w:rPr>
      </w:pPr>
    </w:p>
    <w:p w14:paraId="094B1F4A" w14:textId="77777777" w:rsidR="007E2DCE" w:rsidRDefault="007E2DCE" w:rsidP="00414F40">
      <w:pPr>
        <w:pStyle w:val="a7"/>
        <w:widowControl w:val="0"/>
        <w:numPr>
          <w:ilvl w:val="0"/>
          <w:numId w:val="62"/>
        </w:numPr>
        <w:tabs>
          <w:tab w:val="left" w:pos="413"/>
        </w:tabs>
        <w:autoSpaceDE w:val="0"/>
        <w:autoSpaceDN w:val="0"/>
        <w:spacing w:before="90" w:after="0" w:line="240" w:lineRule="auto"/>
        <w:contextualSpacing w:val="0"/>
        <w:jc w:val="both"/>
        <w:rPr>
          <w:sz w:val="24"/>
        </w:rPr>
      </w:pPr>
      <w:r>
        <w:rPr>
          <w:noProof/>
          <w:lang w:eastAsia="ru-RU"/>
        </w:rPr>
        <mc:AlternateContent>
          <mc:Choice Requires="wpg">
            <w:drawing>
              <wp:anchor distT="0" distB="0" distL="114300" distR="114300" simplePos="0" relativeHeight="251763712" behindDoc="1" locked="0" layoutInCell="1" allowOverlap="1" wp14:anchorId="579E3357" wp14:editId="6B247049">
                <wp:simplePos x="0" y="0"/>
                <wp:positionH relativeFrom="page">
                  <wp:posOffset>718820</wp:posOffset>
                </wp:positionH>
                <wp:positionV relativeFrom="paragraph">
                  <wp:posOffset>-12065</wp:posOffset>
                </wp:positionV>
                <wp:extent cx="6093460" cy="211455"/>
                <wp:effectExtent l="0" t="0" r="0" b="0"/>
                <wp:wrapNone/>
                <wp:docPr id="19098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3460" cy="211455"/>
                          <a:chOff x="1132" y="-19"/>
                          <a:chExt cx="9596" cy="333"/>
                        </a:xfrm>
                      </wpg:grpSpPr>
                      <wps:wsp>
                        <wps:cNvPr id="190986" name="Line 9"/>
                        <wps:cNvCnPr>
                          <a:cxnSpLocks noChangeShapeType="1"/>
                        </wps:cNvCnPr>
                        <wps:spPr bwMode="auto">
                          <a:xfrm>
                            <a:off x="1132" y="-13"/>
                            <a:ext cx="9596" cy="0"/>
                          </a:xfrm>
                          <a:prstGeom prst="line">
                            <a:avLst/>
                          </a:prstGeom>
                          <a:noFill/>
                          <a:ln w="76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987"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885" y="13"/>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56.6pt;margin-top:-.95pt;width:479.8pt;height:16.65pt;z-index:-251552768;mso-position-horizontal-relative:page" coordorigin="1132,-19" coordsize="959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">
                <v:line id="Line 9" o:spid="_x0000_s1027" style="position:absolute;visibility:visible;mso-wrap-style:square" from="1132,-13" to="107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Va5sQAAADfAAAADwAAAGRycy9kb3ducmV2LnhtbERPz2vCMBS+D/Y/hDfwMjRVRqfVVDbB&#10;Mo86L96ezVsb1ryUJrb1v18Ggx0/vt+b7Wgb0VPnjWMF81kCgrh02nCl4Py5ny5B+ICssXFMCu7k&#10;YZs/Pmww027gI/WnUIkYwj5DBXUIbSalL2uy6GeuJY7cl+sshgi7SuoOhxhuG7lIklRaNBwbamxp&#10;V1P5fbpZBWV7GQ4vz0VVnPfD/H1xMK90NUpNnsa3NYhAY/gX/7k/dJy/SlbLFH7/RAA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VrmxAAAAN8AAAAPAAAAAAAAAAAA&#10;AAAAAKECAABkcnMvZG93bnJldi54bWxQSwUGAAAAAAQABAD5AAAAkgMAAAAA&#10;" strokeweight=".21156mm"/>
                <v:shape id="Picture 8" o:spid="_x0000_s1028" type="#_x0000_t75" style="position:absolute;left:2885;top:13;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1uHDAAAA3wAAAA8AAABkcnMvZG93bnJldi54bWxET89rwjAUvgv+D+EJ3jRVptPOKDoQ3WUw&#10;t4PHR/Nsqs1LaWKt/70ZCB4/vt+LVWtL0VDtC8cKRsMEBHHmdMG5gr/f7WAGwgdkjaVjUnAnD6tl&#10;t7PAVLsb/1BzCLmIIexTVGBCqFIpfWbIoh+6ijhyJ1dbDBHWudQ13mK4LeU4SabSYsGxwWBFn4ay&#10;y+FqFeyda/zX+f4mj+Y42fFUf282Qal+r11/gAjUhpf46d7rOH+ezGfv8P8nAp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rW4cMAAADfAAAADwAAAAAAAAAAAAAAAACf&#10;AgAAZHJzL2Rvd25yZXYueG1sUEsFBgAAAAAEAAQA9wAAAI8DAAAAAA==&#10;">
                  <v:imagedata r:id="rId83" o:title=""/>
                </v:shape>
                <w10:wrap anchorx="page"/>
              </v:group>
            </w:pict>
          </mc:Fallback>
        </mc:AlternateContent>
      </w:r>
      <w:r>
        <w:rPr>
          <w:sz w:val="24"/>
        </w:rPr>
        <w:t>Имеются</w:t>
      </w:r>
      <w:r>
        <w:rPr>
          <w:spacing w:val="-4"/>
          <w:sz w:val="24"/>
        </w:rPr>
        <w:t xml:space="preserve"> </w:t>
      </w:r>
      <w:r>
        <w:rPr>
          <w:sz w:val="24"/>
        </w:rPr>
        <w:t>дети</w:t>
      </w:r>
    </w:p>
    <w:p w14:paraId="21FC1D9F" w14:textId="77777777" w:rsidR="007E2DCE" w:rsidRDefault="007E2DCE" w:rsidP="007E2DCE">
      <w:pPr>
        <w:tabs>
          <w:tab w:val="left" w:pos="9785"/>
        </w:tabs>
        <w:ind w:left="172"/>
        <w:jc w:val="both"/>
      </w:pPr>
      <w:r>
        <w:t>ФИО</w:t>
      </w:r>
      <w:r>
        <w:rPr>
          <w:spacing w:val="-2"/>
        </w:rPr>
        <w:t xml:space="preserve"> </w:t>
      </w:r>
      <w:r>
        <w:t>ребенка</w:t>
      </w:r>
      <w:r>
        <w:rPr>
          <w:u w:val="single"/>
        </w:rPr>
        <w:t xml:space="preserve"> </w:t>
      </w:r>
      <w:r>
        <w:rPr>
          <w:u w:val="single"/>
        </w:rPr>
        <w:tab/>
      </w:r>
    </w:p>
    <w:p w14:paraId="60091807" w14:textId="77777777" w:rsidR="007E2DCE" w:rsidRDefault="007E2DCE" w:rsidP="007E2DCE">
      <w:pPr>
        <w:ind w:left="2751"/>
        <w:jc w:val="both"/>
        <w:rPr>
          <w:i/>
        </w:rPr>
      </w:pPr>
      <w:r>
        <w:rPr>
          <w:i/>
        </w:rPr>
        <w:t>(фамилия,</w:t>
      </w:r>
      <w:r>
        <w:rPr>
          <w:i/>
          <w:spacing w:val="-4"/>
        </w:rPr>
        <w:t xml:space="preserve"> </w:t>
      </w:r>
      <w:r>
        <w:rPr>
          <w:i/>
        </w:rPr>
        <w:t>имя,</w:t>
      </w:r>
      <w:r>
        <w:rPr>
          <w:i/>
          <w:spacing w:val="-3"/>
        </w:rPr>
        <w:t xml:space="preserve"> </w:t>
      </w:r>
      <w:r>
        <w:rPr>
          <w:i/>
        </w:rPr>
        <w:t>отчество</w:t>
      </w:r>
      <w:r>
        <w:rPr>
          <w:i/>
          <w:spacing w:val="-1"/>
        </w:rPr>
        <w:t xml:space="preserve"> </w:t>
      </w:r>
      <w:r>
        <w:rPr>
          <w:i/>
        </w:rPr>
        <w:t>(при</w:t>
      </w:r>
      <w:r>
        <w:rPr>
          <w:i/>
          <w:spacing w:val="-3"/>
        </w:rPr>
        <w:t xml:space="preserve"> </w:t>
      </w:r>
      <w:r>
        <w:rPr>
          <w:i/>
        </w:rPr>
        <w:t>наличии),</w:t>
      </w:r>
      <w:r>
        <w:rPr>
          <w:i/>
          <w:spacing w:val="-4"/>
        </w:rPr>
        <w:t xml:space="preserve"> </w:t>
      </w:r>
      <w:r>
        <w:rPr>
          <w:i/>
        </w:rPr>
        <w:t>дата</w:t>
      </w:r>
      <w:r>
        <w:rPr>
          <w:i/>
          <w:spacing w:val="-3"/>
        </w:rPr>
        <w:t xml:space="preserve"> </w:t>
      </w:r>
      <w:r>
        <w:rPr>
          <w:i/>
        </w:rPr>
        <w:t>рождения,</w:t>
      </w:r>
      <w:r>
        <w:rPr>
          <w:i/>
          <w:spacing w:val="-3"/>
        </w:rPr>
        <w:t xml:space="preserve"> </w:t>
      </w:r>
      <w:r>
        <w:rPr>
          <w:i/>
        </w:rPr>
        <w:t>СНИЛС)</w:t>
      </w:r>
    </w:p>
    <w:p w14:paraId="57EBB862" w14:textId="77777777" w:rsidR="007E2DCE" w:rsidRDefault="007E2DCE" w:rsidP="007E2DCE">
      <w:pPr>
        <w:ind w:left="172"/>
        <w:jc w:val="both"/>
      </w:pPr>
      <w:r>
        <w:t>Документ,</w:t>
      </w:r>
      <w:r>
        <w:rPr>
          <w:spacing w:val="-1"/>
        </w:rPr>
        <w:t xml:space="preserve"> </w:t>
      </w:r>
      <w:r>
        <w:t>удостоверяющий</w:t>
      </w:r>
      <w:r>
        <w:rPr>
          <w:spacing w:val="-4"/>
        </w:rPr>
        <w:t xml:space="preserve"> </w:t>
      </w:r>
      <w:r>
        <w:t>личность:</w:t>
      </w:r>
    </w:p>
    <w:p w14:paraId="090D5A67" w14:textId="77777777" w:rsidR="007E2DCE" w:rsidRDefault="007E2DCE" w:rsidP="007E2DCE">
      <w:pPr>
        <w:tabs>
          <w:tab w:val="left" w:pos="5148"/>
          <w:tab w:val="left" w:pos="9933"/>
        </w:tabs>
        <w:ind w:left="172" w:right="499"/>
        <w:jc w:val="both"/>
      </w:pPr>
      <w:r>
        <w:t>наименование:</w:t>
      </w:r>
      <w:r>
        <w:rPr>
          <w:u w:val="thick"/>
        </w:rPr>
        <w:tab/>
      </w:r>
      <w:r>
        <w:rPr>
          <w:u w:val="thick"/>
        </w:rPr>
        <w:tab/>
      </w:r>
      <w:r>
        <w:t xml:space="preserve"> серия,</w:t>
      </w:r>
      <w:r>
        <w:rPr>
          <w:spacing w:val="-3"/>
        </w:rPr>
        <w:t xml:space="preserve"> </w:t>
      </w:r>
      <w:r>
        <w:t>номер</w:t>
      </w:r>
      <w:r>
        <w:rPr>
          <w:u w:val="single"/>
        </w:rPr>
        <w:tab/>
      </w:r>
      <w:r>
        <w:t>дата</w:t>
      </w:r>
      <w:r>
        <w:rPr>
          <w:spacing w:val="-7"/>
        </w:rPr>
        <w:t xml:space="preserve"> </w:t>
      </w:r>
      <w:r>
        <w:t xml:space="preserve">выдачи: </w:t>
      </w:r>
      <w:r>
        <w:rPr>
          <w:u w:val="single"/>
        </w:rPr>
        <w:t xml:space="preserve"> </w:t>
      </w:r>
      <w:r>
        <w:rPr>
          <w:u w:val="single"/>
        </w:rPr>
        <w:tab/>
      </w:r>
      <w:r>
        <w:rPr>
          <w:w w:val="11"/>
          <w:u w:val="single"/>
        </w:rPr>
        <w:t xml:space="preserve"> </w:t>
      </w:r>
      <w:r>
        <w:t xml:space="preserve"> кем</w:t>
      </w:r>
      <w:r>
        <w:rPr>
          <w:spacing w:val="-5"/>
        </w:rPr>
        <w:t xml:space="preserve"> </w:t>
      </w:r>
      <w:r>
        <w:t xml:space="preserve">выдан: </w:t>
      </w:r>
      <w:r>
        <w:rPr>
          <w:u w:val="single"/>
        </w:rPr>
        <w:t xml:space="preserve"> </w:t>
      </w:r>
      <w:r>
        <w:rPr>
          <w:u w:val="single"/>
        </w:rPr>
        <w:tab/>
      </w:r>
      <w:r>
        <w:rPr>
          <w:u w:val="single"/>
        </w:rPr>
        <w:tab/>
      </w:r>
      <w:r>
        <w:t xml:space="preserve"> Реквизиты</w:t>
      </w:r>
      <w:r>
        <w:rPr>
          <w:spacing w:val="-5"/>
        </w:rPr>
        <w:t xml:space="preserve"> </w:t>
      </w:r>
      <w:r>
        <w:t>актовой</w:t>
      </w:r>
      <w:r>
        <w:rPr>
          <w:spacing w:val="-5"/>
        </w:rPr>
        <w:t xml:space="preserve"> </w:t>
      </w:r>
      <w:r>
        <w:t>записи</w:t>
      </w:r>
      <w:r>
        <w:rPr>
          <w:spacing w:val="-4"/>
        </w:rPr>
        <w:t xml:space="preserve"> </w:t>
      </w:r>
      <w:r>
        <w:t>о</w:t>
      </w:r>
      <w:r>
        <w:rPr>
          <w:spacing w:val="-4"/>
        </w:rPr>
        <w:t xml:space="preserve"> </w:t>
      </w:r>
      <w:r>
        <w:t>рождении</w:t>
      </w:r>
      <w:r>
        <w:rPr>
          <w:spacing w:val="-3"/>
        </w:rPr>
        <w:t xml:space="preserve"> </w:t>
      </w:r>
      <w:r>
        <w:t>ребенка</w:t>
      </w:r>
      <w:r>
        <w:rPr>
          <w:u w:val="single"/>
        </w:rPr>
        <w:t xml:space="preserve"> </w:t>
      </w:r>
      <w:r>
        <w:rPr>
          <w:u w:val="single"/>
        </w:rPr>
        <w:tab/>
      </w:r>
      <w:r>
        <w:rPr>
          <w:u w:val="single"/>
        </w:rPr>
        <w:tab/>
      </w:r>
      <w:r>
        <w:rPr>
          <w:w w:val="46"/>
          <w:u w:val="single"/>
        </w:rPr>
        <w:t xml:space="preserve"> </w:t>
      </w:r>
    </w:p>
    <w:p w14:paraId="6051C9E1" w14:textId="77777777" w:rsidR="007E2DCE" w:rsidRDefault="007E2DCE" w:rsidP="007E2DCE">
      <w:pPr>
        <w:spacing w:line="273" w:lineRule="exact"/>
        <w:ind w:left="2220"/>
        <w:jc w:val="both"/>
        <w:rPr>
          <w:i/>
        </w:rPr>
      </w:pPr>
      <w:r>
        <w:rPr>
          <w:i/>
        </w:rPr>
        <w:t>(номер,</w:t>
      </w:r>
      <w:r>
        <w:rPr>
          <w:i/>
          <w:spacing w:val="-5"/>
        </w:rPr>
        <w:t xml:space="preserve"> </w:t>
      </w:r>
      <w:r>
        <w:rPr>
          <w:i/>
        </w:rPr>
        <w:t>дата,</w:t>
      </w:r>
      <w:r>
        <w:rPr>
          <w:i/>
          <w:spacing w:val="-3"/>
        </w:rPr>
        <w:t xml:space="preserve"> </w:t>
      </w:r>
      <w:r>
        <w:rPr>
          <w:i/>
        </w:rPr>
        <w:t>орган,</w:t>
      </w:r>
      <w:r>
        <w:rPr>
          <w:i/>
          <w:spacing w:val="-4"/>
        </w:rPr>
        <w:t xml:space="preserve"> </w:t>
      </w:r>
      <w:r>
        <w:rPr>
          <w:i/>
        </w:rPr>
        <w:t>место</w:t>
      </w:r>
      <w:r>
        <w:rPr>
          <w:i/>
          <w:spacing w:val="-4"/>
        </w:rPr>
        <w:t xml:space="preserve"> </w:t>
      </w:r>
      <w:r>
        <w:rPr>
          <w:i/>
        </w:rPr>
        <w:t>государственной</w:t>
      </w:r>
      <w:r>
        <w:rPr>
          <w:i/>
          <w:spacing w:val="-4"/>
        </w:rPr>
        <w:t xml:space="preserve"> </w:t>
      </w:r>
      <w:r>
        <w:rPr>
          <w:i/>
        </w:rPr>
        <w:t>регистрации)</w:t>
      </w:r>
    </w:p>
    <w:p w14:paraId="3CBA99E0" w14:textId="77777777" w:rsidR="007E2DCE" w:rsidRDefault="007E2DCE" w:rsidP="00414F40">
      <w:pPr>
        <w:pStyle w:val="a7"/>
        <w:widowControl w:val="0"/>
        <w:numPr>
          <w:ilvl w:val="0"/>
          <w:numId w:val="62"/>
        </w:numPr>
        <w:tabs>
          <w:tab w:val="left" w:pos="533"/>
        </w:tabs>
        <w:autoSpaceDE w:val="0"/>
        <w:autoSpaceDN w:val="0"/>
        <w:spacing w:after="0" w:line="353" w:lineRule="exact"/>
        <w:ind w:left="532" w:hanging="361"/>
        <w:contextualSpacing w:val="0"/>
        <w:jc w:val="both"/>
        <w:rPr>
          <w:sz w:val="24"/>
        </w:rPr>
      </w:pPr>
      <w:r>
        <w:rPr>
          <w:sz w:val="24"/>
        </w:rPr>
        <w:t>Имеются</w:t>
      </w:r>
      <w:r>
        <w:rPr>
          <w:spacing w:val="-6"/>
          <w:sz w:val="24"/>
        </w:rPr>
        <w:t xml:space="preserve"> </w:t>
      </w:r>
      <w:r>
        <w:rPr>
          <w:sz w:val="24"/>
        </w:rPr>
        <w:t>иные</w:t>
      </w:r>
      <w:r>
        <w:rPr>
          <w:spacing w:val="-6"/>
          <w:sz w:val="24"/>
        </w:rPr>
        <w:t xml:space="preserve"> </w:t>
      </w:r>
      <w:r>
        <w:rPr>
          <w:sz w:val="24"/>
        </w:rPr>
        <w:t>родственники,</w:t>
      </w:r>
      <w:r>
        <w:rPr>
          <w:spacing w:val="-5"/>
          <w:sz w:val="24"/>
        </w:rPr>
        <w:t xml:space="preserve"> </w:t>
      </w:r>
      <w:r>
        <w:rPr>
          <w:sz w:val="24"/>
        </w:rPr>
        <w:t>проживающие</w:t>
      </w:r>
      <w:r>
        <w:rPr>
          <w:spacing w:val="-5"/>
          <w:sz w:val="24"/>
        </w:rPr>
        <w:t xml:space="preserve"> </w:t>
      </w:r>
      <w:r>
        <w:rPr>
          <w:sz w:val="24"/>
        </w:rPr>
        <w:t>совместно</w:t>
      </w:r>
      <w:r>
        <w:rPr>
          <w:spacing w:val="2"/>
          <w:sz w:val="24"/>
        </w:rPr>
        <w:t xml:space="preserve"> </w:t>
      </w:r>
      <w:r>
        <w:rPr>
          <w:noProof/>
          <w:spacing w:val="2"/>
          <w:sz w:val="24"/>
          <w:lang w:eastAsia="ru-RU"/>
        </w:rPr>
        <w:drawing>
          <wp:inline distT="0" distB="0" distL="0" distR="0" wp14:anchorId="6FF49EFF" wp14:editId="16848DDB">
            <wp:extent cx="190391" cy="190410"/>
            <wp:effectExtent l="0" t="0" r="0" b="0"/>
            <wp:docPr id="1910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82" cstate="print"/>
                    <a:stretch>
                      <a:fillRect/>
                    </a:stretch>
                  </pic:blipFill>
                  <pic:spPr>
                    <a:xfrm>
                      <a:off x="0" y="0"/>
                      <a:ext cx="190391" cy="190410"/>
                    </a:xfrm>
                    <a:prstGeom prst="rect">
                      <a:avLst/>
                    </a:prstGeom>
                  </pic:spPr>
                </pic:pic>
              </a:graphicData>
            </a:graphic>
          </wp:inline>
        </w:drawing>
      </w:r>
    </w:p>
    <w:p w14:paraId="5DADF7BF" w14:textId="77777777" w:rsidR="007E2DCE" w:rsidRDefault="007E2DCE" w:rsidP="007E2DCE">
      <w:pPr>
        <w:tabs>
          <w:tab w:val="left" w:pos="9542"/>
        </w:tabs>
        <w:ind w:left="172"/>
        <w:jc w:val="both"/>
      </w:pPr>
      <w:r>
        <w:t>ФИО</w:t>
      </w:r>
      <w:r>
        <w:rPr>
          <w:spacing w:val="-3"/>
        </w:rPr>
        <w:t xml:space="preserve"> </w:t>
      </w:r>
      <w:r>
        <w:t>родственника</w:t>
      </w:r>
      <w:r>
        <w:rPr>
          <w:u w:val="single"/>
        </w:rPr>
        <w:t xml:space="preserve"> </w:t>
      </w:r>
      <w:r>
        <w:rPr>
          <w:u w:val="single"/>
        </w:rPr>
        <w:tab/>
      </w:r>
    </w:p>
    <w:p w14:paraId="76063E43" w14:textId="77777777" w:rsidR="007E2DCE" w:rsidRDefault="007E2DCE" w:rsidP="007E2DCE">
      <w:pPr>
        <w:ind w:left="3051"/>
        <w:jc w:val="both"/>
        <w:rPr>
          <w:i/>
        </w:rPr>
      </w:pPr>
      <w:r>
        <w:rPr>
          <w:i/>
        </w:rPr>
        <w:t>(фамилия,</w:t>
      </w:r>
      <w:r>
        <w:rPr>
          <w:i/>
          <w:spacing w:val="-4"/>
        </w:rPr>
        <w:t xml:space="preserve"> </w:t>
      </w:r>
      <w:r>
        <w:rPr>
          <w:i/>
        </w:rPr>
        <w:t>имя,</w:t>
      </w:r>
      <w:r>
        <w:rPr>
          <w:i/>
          <w:spacing w:val="-3"/>
        </w:rPr>
        <w:t xml:space="preserve"> </w:t>
      </w:r>
      <w:r>
        <w:rPr>
          <w:i/>
        </w:rPr>
        <w:t>отчество</w:t>
      </w:r>
      <w:r>
        <w:rPr>
          <w:i/>
          <w:spacing w:val="-1"/>
        </w:rPr>
        <w:t xml:space="preserve"> </w:t>
      </w:r>
      <w:r>
        <w:rPr>
          <w:i/>
        </w:rPr>
        <w:t>(при</w:t>
      </w:r>
      <w:r>
        <w:rPr>
          <w:i/>
          <w:spacing w:val="-3"/>
        </w:rPr>
        <w:t xml:space="preserve"> </w:t>
      </w:r>
      <w:r>
        <w:rPr>
          <w:i/>
        </w:rPr>
        <w:t>наличии),</w:t>
      </w:r>
      <w:r>
        <w:rPr>
          <w:i/>
          <w:spacing w:val="-4"/>
        </w:rPr>
        <w:t xml:space="preserve"> </w:t>
      </w:r>
      <w:r>
        <w:rPr>
          <w:i/>
        </w:rPr>
        <w:t>дата</w:t>
      </w:r>
      <w:r>
        <w:rPr>
          <w:i/>
          <w:spacing w:val="-3"/>
        </w:rPr>
        <w:t xml:space="preserve"> </w:t>
      </w:r>
      <w:r>
        <w:rPr>
          <w:i/>
        </w:rPr>
        <w:t>рождения,</w:t>
      </w:r>
      <w:r>
        <w:rPr>
          <w:i/>
          <w:spacing w:val="-3"/>
        </w:rPr>
        <w:t xml:space="preserve"> </w:t>
      </w:r>
      <w:r>
        <w:rPr>
          <w:i/>
        </w:rPr>
        <w:t>СНИЛС)</w:t>
      </w:r>
    </w:p>
    <w:p w14:paraId="688F9569" w14:textId="77777777" w:rsidR="007E2DCE" w:rsidRDefault="007E2DCE" w:rsidP="007E2DCE">
      <w:pPr>
        <w:ind w:left="172"/>
        <w:jc w:val="both"/>
      </w:pPr>
      <w:r>
        <w:t>Документ,</w:t>
      </w:r>
      <w:r>
        <w:rPr>
          <w:spacing w:val="-1"/>
        </w:rPr>
        <w:t xml:space="preserve"> </w:t>
      </w:r>
      <w:r>
        <w:t>удостоверяющий</w:t>
      </w:r>
      <w:r>
        <w:rPr>
          <w:spacing w:val="-4"/>
        </w:rPr>
        <w:t xml:space="preserve"> </w:t>
      </w:r>
      <w:r>
        <w:t>личность:</w:t>
      </w:r>
    </w:p>
    <w:p w14:paraId="6763CDC2" w14:textId="77777777" w:rsidR="007E2DCE" w:rsidRDefault="007E2DCE" w:rsidP="007E2DCE">
      <w:pPr>
        <w:tabs>
          <w:tab w:val="left" w:pos="5148"/>
          <w:tab w:val="left" w:pos="9933"/>
        </w:tabs>
        <w:ind w:left="172" w:right="518"/>
        <w:jc w:val="both"/>
      </w:pPr>
      <w:r>
        <w:t>наименование:</w:t>
      </w:r>
      <w:r>
        <w:rPr>
          <w:u w:val="single"/>
        </w:rPr>
        <w:tab/>
      </w:r>
      <w:r>
        <w:rPr>
          <w:u w:val="single"/>
        </w:rPr>
        <w:tab/>
      </w:r>
      <w:r>
        <w:t xml:space="preserve"> серия,</w:t>
      </w:r>
      <w:r>
        <w:rPr>
          <w:spacing w:val="-3"/>
        </w:rPr>
        <w:t xml:space="preserve"> </w:t>
      </w:r>
      <w:r>
        <w:t>номер</w:t>
      </w:r>
      <w:r>
        <w:rPr>
          <w:u w:val="single"/>
        </w:rPr>
        <w:tab/>
      </w:r>
      <w:r>
        <w:t>дата</w:t>
      </w:r>
      <w:r>
        <w:rPr>
          <w:spacing w:val="-1"/>
        </w:rPr>
        <w:t xml:space="preserve"> </w:t>
      </w:r>
      <w:r>
        <w:t>выдачи:</w:t>
      </w:r>
      <w:r>
        <w:rPr>
          <w:u w:val="single"/>
        </w:rPr>
        <w:t xml:space="preserve">   </w:t>
      </w:r>
      <w:r>
        <w:rPr>
          <w:spacing w:val="59"/>
          <w:u w:val="single"/>
        </w:rPr>
        <w:t xml:space="preserve"> </w:t>
      </w:r>
      <w:r>
        <w:t>_</w:t>
      </w:r>
      <w:r>
        <w:rPr>
          <w:u w:val="single"/>
        </w:rPr>
        <w:t xml:space="preserve"> </w:t>
      </w:r>
      <w:r>
        <w:rPr>
          <w:u w:val="single"/>
        </w:rPr>
        <w:tab/>
      </w:r>
      <w:r>
        <w:rPr>
          <w:w w:val="15"/>
          <w:u w:val="single"/>
        </w:rPr>
        <w:t xml:space="preserve"> </w:t>
      </w:r>
      <w:r>
        <w:t xml:space="preserve"> кем</w:t>
      </w:r>
      <w:r>
        <w:rPr>
          <w:spacing w:val="-5"/>
        </w:rPr>
        <w:t xml:space="preserve"> </w:t>
      </w:r>
      <w:r>
        <w:t xml:space="preserve">выдан: </w:t>
      </w:r>
      <w:r>
        <w:rPr>
          <w:u w:val="single"/>
        </w:rPr>
        <w:t xml:space="preserve"> </w:t>
      </w:r>
      <w:r>
        <w:rPr>
          <w:u w:val="single"/>
        </w:rPr>
        <w:tab/>
      </w:r>
      <w:r>
        <w:rPr>
          <w:u w:val="single"/>
        </w:rPr>
        <w:tab/>
      </w:r>
      <w:r>
        <w:t xml:space="preserve"> Адрес</w:t>
      </w:r>
      <w:r>
        <w:rPr>
          <w:spacing w:val="-2"/>
        </w:rPr>
        <w:t xml:space="preserve"> </w:t>
      </w:r>
      <w:r>
        <w:t>регистрации по</w:t>
      </w:r>
      <w:r>
        <w:rPr>
          <w:spacing w:val="-3"/>
        </w:rPr>
        <w:t xml:space="preserve"> </w:t>
      </w:r>
      <w:r>
        <w:t>месту</w:t>
      </w:r>
      <w:r>
        <w:rPr>
          <w:spacing w:val="-5"/>
        </w:rPr>
        <w:t xml:space="preserve"> </w:t>
      </w:r>
      <w:r>
        <w:t>жительства:</w:t>
      </w:r>
    </w:p>
    <w:p w14:paraId="7AD98BE6" w14:textId="77777777" w:rsidR="007E2DCE" w:rsidRDefault="007E2DCE" w:rsidP="007E2DCE">
      <w:pPr>
        <w:pStyle w:val="aa"/>
        <w:spacing w:before="9"/>
        <w:rPr>
          <w:sz w:val="17"/>
        </w:rPr>
      </w:pPr>
      <w:r>
        <w:rPr>
          <w:noProof/>
        </w:rPr>
        <mc:AlternateContent>
          <mc:Choice Requires="wps">
            <w:drawing>
              <wp:anchor distT="0" distB="0" distL="0" distR="0" simplePos="0" relativeHeight="251810816" behindDoc="1" locked="0" layoutInCell="1" allowOverlap="1" wp14:anchorId="7642CFB7" wp14:editId="7C27926B">
                <wp:simplePos x="0" y="0"/>
                <wp:positionH relativeFrom="page">
                  <wp:posOffset>718820</wp:posOffset>
                </wp:positionH>
                <wp:positionV relativeFrom="paragraph">
                  <wp:posOffset>158115</wp:posOffset>
                </wp:positionV>
                <wp:extent cx="6169025" cy="1270"/>
                <wp:effectExtent l="0" t="0" r="0" b="0"/>
                <wp:wrapTopAndBottom/>
                <wp:docPr id="19098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9025" cy="1270"/>
                        </a:xfrm>
                        <a:custGeom>
                          <a:avLst/>
                          <a:gdLst>
                            <a:gd name="T0" fmla="+- 0 1132 1132"/>
                            <a:gd name="T1" fmla="*/ T0 w 9715"/>
                            <a:gd name="T2" fmla="+- 0 10847 1132"/>
                            <a:gd name="T3" fmla="*/ T2 w 9715"/>
                          </a:gdLst>
                          <a:ahLst/>
                          <a:cxnLst>
                            <a:cxn ang="0">
                              <a:pos x="T1" y="0"/>
                            </a:cxn>
                            <a:cxn ang="0">
                              <a:pos x="T3" y="0"/>
                            </a:cxn>
                          </a:cxnLst>
                          <a:rect l="0" t="0" r="r" b="b"/>
                          <a:pathLst>
                            <a:path w="9715">
                              <a:moveTo>
                                <a:pt x="0" y="0"/>
                              </a:moveTo>
                              <a:lnTo>
                                <a:pt x="9715" y="0"/>
                              </a:lnTo>
                            </a:path>
                          </a:pathLst>
                        </a:custGeom>
                        <a:noFill/>
                        <a:ln w="76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56.6pt;margin-top:12.45pt;width:485.75pt;height:.1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" path="m,l9715,e" filled="f" strokeweight=".21156mm">
                <v:path arrowok="t" o:connecttype="custom" o:connectlocs="0,0;6169025,0" o:connectangles="0,0"/>
                <w10:wrap type="topAndBottom" anchorx="page"/>
              </v:shape>
            </w:pict>
          </mc:Fallback>
        </mc:AlternateContent>
      </w:r>
    </w:p>
    <w:p w14:paraId="06D90380" w14:textId="77777777" w:rsidR="007E2DCE" w:rsidRDefault="007E2DCE" w:rsidP="007E2DCE">
      <w:pPr>
        <w:spacing w:line="267" w:lineRule="exact"/>
        <w:ind w:left="172"/>
      </w:pPr>
      <w:r>
        <w:t>Полноту</w:t>
      </w:r>
      <w:r>
        <w:rPr>
          <w:spacing w:val="-11"/>
        </w:rPr>
        <w:t xml:space="preserve"> </w:t>
      </w:r>
      <w:r>
        <w:t>и</w:t>
      </w:r>
      <w:r>
        <w:rPr>
          <w:spacing w:val="-2"/>
        </w:rPr>
        <w:t xml:space="preserve"> </w:t>
      </w:r>
      <w:r>
        <w:t>достоверность</w:t>
      </w:r>
      <w:r>
        <w:rPr>
          <w:spacing w:val="-1"/>
        </w:rPr>
        <w:t xml:space="preserve"> </w:t>
      </w:r>
      <w:r>
        <w:t>представленных</w:t>
      </w:r>
      <w:r>
        <w:rPr>
          <w:spacing w:val="-1"/>
        </w:rPr>
        <w:t xml:space="preserve"> </w:t>
      </w:r>
      <w:r>
        <w:t>в</w:t>
      </w:r>
      <w:r>
        <w:rPr>
          <w:spacing w:val="-3"/>
        </w:rPr>
        <w:t xml:space="preserve"> </w:t>
      </w:r>
      <w:r>
        <w:t>запросе</w:t>
      </w:r>
      <w:r>
        <w:rPr>
          <w:spacing w:val="-3"/>
        </w:rPr>
        <w:t xml:space="preserve"> </w:t>
      </w:r>
      <w:r>
        <w:t>сведений</w:t>
      </w:r>
      <w:r>
        <w:rPr>
          <w:spacing w:val="-2"/>
        </w:rPr>
        <w:t xml:space="preserve"> </w:t>
      </w:r>
      <w:r>
        <w:t>подтверждаю.</w:t>
      </w:r>
    </w:p>
    <w:p w14:paraId="4E67EC3D" w14:textId="77777777" w:rsidR="007E2DCE" w:rsidRDefault="007E2DCE" w:rsidP="007E2DCE">
      <w:pPr>
        <w:ind w:left="172" w:firstLine="60"/>
      </w:pPr>
      <w:r>
        <w:t>Даю</w:t>
      </w:r>
      <w:r>
        <w:rPr>
          <w:spacing w:val="56"/>
        </w:rPr>
        <w:t xml:space="preserve"> </w:t>
      </w:r>
      <w:r>
        <w:t>свое</w:t>
      </w:r>
      <w:r>
        <w:rPr>
          <w:spacing w:val="56"/>
        </w:rPr>
        <w:t xml:space="preserve"> </w:t>
      </w:r>
      <w:r>
        <w:t>согласие</w:t>
      </w:r>
      <w:r>
        <w:rPr>
          <w:spacing w:val="56"/>
        </w:rPr>
        <w:t xml:space="preserve"> </w:t>
      </w:r>
      <w:r>
        <w:t>на</w:t>
      </w:r>
      <w:r>
        <w:rPr>
          <w:spacing w:val="57"/>
        </w:rPr>
        <w:t xml:space="preserve"> </w:t>
      </w:r>
      <w:r>
        <w:t>получение,</w:t>
      </w:r>
      <w:r>
        <w:rPr>
          <w:spacing w:val="58"/>
        </w:rPr>
        <w:t xml:space="preserve"> </w:t>
      </w:r>
      <w:r>
        <w:t>обработку</w:t>
      </w:r>
      <w:r>
        <w:rPr>
          <w:spacing w:val="-5"/>
        </w:rPr>
        <w:t xml:space="preserve"> </w:t>
      </w:r>
      <w:r>
        <w:t>и</w:t>
      </w:r>
      <w:r>
        <w:rPr>
          <w:spacing w:val="-2"/>
        </w:rPr>
        <w:t xml:space="preserve"> </w:t>
      </w:r>
      <w:r>
        <w:t>передачу</w:t>
      </w:r>
      <w:r>
        <w:rPr>
          <w:spacing w:val="-4"/>
        </w:rPr>
        <w:t xml:space="preserve"> </w:t>
      </w:r>
      <w:r>
        <w:t>моих персональных данных</w:t>
      </w:r>
      <w:r>
        <w:rPr>
          <w:spacing w:val="3"/>
        </w:rPr>
        <w:t xml:space="preserve"> </w:t>
      </w:r>
      <w:r>
        <w:t>согласно</w:t>
      </w:r>
      <w:r>
        <w:rPr>
          <w:spacing w:val="-57"/>
        </w:rPr>
        <w:t xml:space="preserve"> </w:t>
      </w:r>
      <w:r>
        <w:t>Федеральному</w:t>
      </w:r>
      <w:r>
        <w:rPr>
          <w:spacing w:val="-5"/>
        </w:rPr>
        <w:t xml:space="preserve"> </w:t>
      </w:r>
      <w:r>
        <w:t>закону</w:t>
      </w:r>
      <w:r>
        <w:rPr>
          <w:spacing w:val="-5"/>
        </w:rPr>
        <w:t xml:space="preserve"> </w:t>
      </w:r>
      <w:r>
        <w:t>от</w:t>
      </w:r>
      <w:r>
        <w:rPr>
          <w:spacing w:val="-1"/>
        </w:rPr>
        <w:t xml:space="preserve"> </w:t>
      </w:r>
      <w:r>
        <w:t>27.07.2006</w:t>
      </w:r>
      <w:r>
        <w:rPr>
          <w:spacing w:val="-2"/>
        </w:rPr>
        <w:t xml:space="preserve"> </w:t>
      </w:r>
      <w:r>
        <w:t>№</w:t>
      </w:r>
      <w:r>
        <w:rPr>
          <w:spacing w:val="-2"/>
        </w:rPr>
        <w:t xml:space="preserve"> </w:t>
      </w:r>
      <w:r>
        <w:t>152-ФЗ</w:t>
      </w:r>
      <w:r>
        <w:rPr>
          <w:spacing w:val="1"/>
        </w:rPr>
        <w:t xml:space="preserve"> </w:t>
      </w:r>
      <w:r>
        <w:t>«О персональных</w:t>
      </w:r>
      <w:r>
        <w:rPr>
          <w:spacing w:val="1"/>
        </w:rPr>
        <w:t xml:space="preserve"> </w:t>
      </w:r>
      <w:r>
        <w:t>данных».</w:t>
      </w:r>
    </w:p>
    <w:p w14:paraId="03DEB67B" w14:textId="77777777" w:rsidR="007E2DCE" w:rsidRDefault="007E2DCE" w:rsidP="007E2DCE">
      <w:pPr>
        <w:tabs>
          <w:tab w:val="left" w:pos="5666"/>
          <w:tab w:val="left" w:pos="9833"/>
        </w:tabs>
        <w:ind w:left="172"/>
      </w:pPr>
      <w:r>
        <w:t>Дата</w:t>
      </w:r>
      <w:r>
        <w:tab/>
        <w:t>Подпись</w:t>
      </w:r>
      <w:r>
        <w:rPr>
          <w:spacing w:val="-3"/>
        </w:rPr>
        <w:t xml:space="preserve"> </w:t>
      </w:r>
      <w:r>
        <w:t>заявителя</w:t>
      </w:r>
      <w:r>
        <w:rPr>
          <w:u w:val="single"/>
        </w:rPr>
        <w:tab/>
      </w:r>
      <w:r>
        <w:t>».</w:t>
      </w:r>
    </w:p>
    <w:p w14:paraId="120B49C1" w14:textId="77777777" w:rsidR="007E2DCE" w:rsidRDefault="007E2DCE" w:rsidP="007E2DCE">
      <w:pPr>
        <w:sectPr w:rsidR="007E2DCE">
          <w:pgSz w:w="11900" w:h="16840"/>
          <w:pgMar w:top="380" w:right="460" w:bottom="280" w:left="960" w:header="720" w:footer="720" w:gutter="0"/>
          <w:cols w:space="720"/>
        </w:sectPr>
      </w:pPr>
    </w:p>
    <w:p w14:paraId="56192603" w14:textId="77777777" w:rsidR="007E2DCE" w:rsidRPr="00EF4884" w:rsidRDefault="007E2DCE" w:rsidP="007E2DCE">
      <w:pPr>
        <w:pStyle w:val="aa"/>
        <w:spacing w:before="65"/>
        <w:ind w:left="10376" w:right="600" w:firstLine="2361"/>
        <w:jc w:val="right"/>
        <w:rPr>
          <w:sz w:val="24"/>
          <w:szCs w:val="24"/>
        </w:rPr>
      </w:pPr>
      <w:bookmarkStart w:id="82" w:name="41"/>
      <w:bookmarkEnd w:id="82"/>
      <w:r w:rsidRPr="00EF4884">
        <w:rPr>
          <w:sz w:val="24"/>
          <w:szCs w:val="24"/>
        </w:rPr>
        <w:lastRenderedPageBreak/>
        <w:t xml:space="preserve">Приложение № </w:t>
      </w:r>
      <w:r>
        <w:rPr>
          <w:sz w:val="24"/>
          <w:szCs w:val="24"/>
        </w:rPr>
        <w:t xml:space="preserve">7 </w:t>
      </w:r>
      <w:r w:rsidRPr="00EF4884">
        <w:rPr>
          <w:sz w:val="24"/>
          <w:szCs w:val="24"/>
        </w:rPr>
        <w:t>к</w:t>
      </w:r>
      <w:r w:rsidRPr="00EF4884">
        <w:rPr>
          <w:spacing w:val="5"/>
          <w:sz w:val="24"/>
          <w:szCs w:val="24"/>
        </w:rPr>
        <w:t xml:space="preserve"> </w:t>
      </w:r>
      <w:r w:rsidRPr="00EF4884">
        <w:rPr>
          <w:sz w:val="24"/>
          <w:szCs w:val="24"/>
        </w:rPr>
        <w:t>Административному</w:t>
      </w:r>
      <w:r w:rsidRPr="00EF4884">
        <w:rPr>
          <w:spacing w:val="2"/>
          <w:sz w:val="24"/>
          <w:szCs w:val="24"/>
        </w:rPr>
        <w:t xml:space="preserve"> </w:t>
      </w:r>
      <w:r w:rsidRPr="00EF4884">
        <w:rPr>
          <w:sz w:val="24"/>
          <w:szCs w:val="24"/>
        </w:rPr>
        <w:t>регламенту</w:t>
      </w:r>
      <w:r w:rsidRPr="00EF4884">
        <w:rPr>
          <w:spacing w:val="1"/>
          <w:sz w:val="24"/>
          <w:szCs w:val="24"/>
        </w:rPr>
        <w:t xml:space="preserve"> </w:t>
      </w:r>
      <w:r w:rsidRPr="00EF4884">
        <w:rPr>
          <w:sz w:val="24"/>
          <w:szCs w:val="24"/>
        </w:rPr>
        <w:t>по</w:t>
      </w:r>
      <w:r w:rsidRPr="00EF4884">
        <w:rPr>
          <w:spacing w:val="-9"/>
          <w:sz w:val="24"/>
          <w:szCs w:val="24"/>
        </w:rPr>
        <w:t xml:space="preserve"> </w:t>
      </w:r>
      <w:r w:rsidRPr="00EF4884">
        <w:rPr>
          <w:sz w:val="24"/>
          <w:szCs w:val="24"/>
        </w:rPr>
        <w:t>предоставлению</w:t>
      </w:r>
      <w:r w:rsidRPr="00EF4884">
        <w:rPr>
          <w:spacing w:val="-9"/>
          <w:sz w:val="24"/>
          <w:szCs w:val="24"/>
        </w:rPr>
        <w:t xml:space="preserve"> </w:t>
      </w:r>
      <w:r w:rsidRPr="00EF4884">
        <w:rPr>
          <w:sz w:val="24"/>
          <w:szCs w:val="24"/>
        </w:rPr>
        <w:t>муниципальной</w:t>
      </w:r>
      <w:r w:rsidRPr="00EF4884">
        <w:rPr>
          <w:spacing w:val="-13"/>
          <w:sz w:val="24"/>
          <w:szCs w:val="24"/>
        </w:rPr>
        <w:t xml:space="preserve"> </w:t>
      </w:r>
      <w:r w:rsidRPr="00EF4884">
        <w:rPr>
          <w:sz w:val="24"/>
          <w:szCs w:val="24"/>
        </w:rPr>
        <w:t>услуги</w:t>
      </w:r>
    </w:p>
    <w:p w14:paraId="1DD42413" w14:textId="77777777" w:rsidR="007E2DCE" w:rsidRDefault="007E2DCE" w:rsidP="007E2DCE">
      <w:pPr>
        <w:pStyle w:val="aa"/>
        <w:spacing w:before="7"/>
        <w:rPr>
          <w:sz w:val="36"/>
        </w:rPr>
      </w:pPr>
    </w:p>
    <w:p w14:paraId="6E789E5A" w14:textId="77777777" w:rsidR="007E2DCE" w:rsidRDefault="007E2DCE" w:rsidP="007E2DCE">
      <w:pPr>
        <w:ind w:left="4936" w:right="4459"/>
        <w:jc w:val="center"/>
        <w:rPr>
          <w:b/>
        </w:rPr>
      </w:pPr>
      <w:r>
        <w:rPr>
          <w:b/>
        </w:rPr>
        <w:t>Описание</w:t>
      </w:r>
      <w:r>
        <w:rPr>
          <w:b/>
          <w:spacing w:val="-4"/>
        </w:rPr>
        <w:t xml:space="preserve"> </w:t>
      </w:r>
      <w:r>
        <w:rPr>
          <w:b/>
        </w:rPr>
        <w:t>связей</w:t>
      </w:r>
      <w:r>
        <w:rPr>
          <w:b/>
          <w:spacing w:val="-2"/>
        </w:rPr>
        <w:t xml:space="preserve"> </w:t>
      </w:r>
      <w:r>
        <w:rPr>
          <w:b/>
        </w:rPr>
        <w:t>административных</w:t>
      </w:r>
      <w:r>
        <w:rPr>
          <w:b/>
          <w:spacing w:val="-6"/>
        </w:rPr>
        <w:t xml:space="preserve"> </w:t>
      </w:r>
      <w:r>
        <w:rPr>
          <w:b/>
        </w:rPr>
        <w:t>процедур</w:t>
      </w:r>
    </w:p>
    <w:p w14:paraId="245FDE67" w14:textId="77777777" w:rsidR="007E2DCE" w:rsidRDefault="007E2DCE" w:rsidP="007E2DCE">
      <w:pPr>
        <w:spacing w:before="136"/>
        <w:ind w:left="4938" w:right="4459"/>
        <w:jc w:val="center"/>
        <w:rPr>
          <w:b/>
        </w:rPr>
      </w:pPr>
      <w:r>
        <w:rPr>
          <w:b/>
        </w:rPr>
        <w:t>и</w:t>
      </w:r>
      <w:r>
        <w:rPr>
          <w:b/>
          <w:spacing w:val="-3"/>
        </w:rPr>
        <w:t xml:space="preserve"> </w:t>
      </w:r>
      <w:r>
        <w:rPr>
          <w:b/>
        </w:rPr>
        <w:t>административных</w:t>
      </w:r>
      <w:r>
        <w:rPr>
          <w:b/>
          <w:spacing w:val="-6"/>
        </w:rPr>
        <w:t xml:space="preserve"> </w:t>
      </w:r>
      <w:r>
        <w:rPr>
          <w:b/>
        </w:rPr>
        <w:t>действий</w:t>
      </w:r>
      <w:r>
        <w:rPr>
          <w:b/>
          <w:spacing w:val="-2"/>
        </w:rPr>
        <w:t xml:space="preserve"> </w:t>
      </w:r>
      <w:r>
        <w:rPr>
          <w:b/>
        </w:rPr>
        <w:t>с</w:t>
      </w:r>
      <w:r>
        <w:rPr>
          <w:b/>
          <w:spacing w:val="-4"/>
        </w:rPr>
        <w:t xml:space="preserve"> </w:t>
      </w:r>
      <w:r>
        <w:rPr>
          <w:b/>
        </w:rPr>
        <w:t>их</w:t>
      </w:r>
      <w:r>
        <w:rPr>
          <w:b/>
          <w:spacing w:val="-3"/>
        </w:rPr>
        <w:t xml:space="preserve"> </w:t>
      </w:r>
      <w:r>
        <w:rPr>
          <w:b/>
        </w:rPr>
        <w:t>характеристиками</w:t>
      </w:r>
    </w:p>
    <w:p w14:paraId="0CE3EB10" w14:textId="77777777" w:rsidR="007E2DCE" w:rsidRDefault="007E2DCE" w:rsidP="007E2DCE">
      <w:pPr>
        <w:pStyle w:val="aa"/>
        <w:rPr>
          <w:b/>
          <w:sz w:val="26"/>
        </w:rPr>
      </w:pPr>
    </w:p>
    <w:p w14:paraId="1EBD8FE5" w14:textId="77777777" w:rsidR="007E2DCE" w:rsidRDefault="007E2DCE" w:rsidP="007E2DCE">
      <w:pPr>
        <w:pStyle w:val="aa"/>
        <w:spacing w:before="7"/>
        <w:rPr>
          <w:b/>
          <w:sz w:val="21"/>
        </w:rPr>
      </w:pPr>
    </w:p>
    <w:p w14:paraId="6945F7D1" w14:textId="77777777" w:rsidR="007E2DCE" w:rsidRDefault="007E2DCE" w:rsidP="007E2DCE">
      <w:pPr>
        <w:ind w:left="1084"/>
      </w:pPr>
      <w:r>
        <w:t>Таблица</w:t>
      </w:r>
      <w:r>
        <w:rPr>
          <w:spacing w:val="-4"/>
        </w:rPr>
        <w:t xml:space="preserve"> </w:t>
      </w:r>
      <w:r>
        <w:t>1.</w:t>
      </w:r>
      <w:r>
        <w:rPr>
          <w:spacing w:val="-3"/>
        </w:rPr>
        <w:t xml:space="preserve"> </w:t>
      </w:r>
      <w:r>
        <w:t>Описание</w:t>
      </w:r>
      <w:r>
        <w:rPr>
          <w:spacing w:val="-3"/>
        </w:rPr>
        <w:t xml:space="preserve"> </w:t>
      </w:r>
      <w:r>
        <w:t>связей</w:t>
      </w:r>
      <w:r>
        <w:rPr>
          <w:spacing w:val="-3"/>
        </w:rPr>
        <w:t xml:space="preserve"> </w:t>
      </w:r>
      <w:r>
        <w:t>административных</w:t>
      </w:r>
      <w:r>
        <w:rPr>
          <w:spacing w:val="-1"/>
        </w:rPr>
        <w:t xml:space="preserve"> </w:t>
      </w:r>
      <w:r>
        <w:t>процедур</w:t>
      </w:r>
      <w:r>
        <w:rPr>
          <w:spacing w:val="-4"/>
        </w:rPr>
        <w:t xml:space="preserve"> </w:t>
      </w:r>
      <w:r>
        <w:t>и</w:t>
      </w:r>
      <w:r>
        <w:rPr>
          <w:spacing w:val="-3"/>
        </w:rPr>
        <w:t xml:space="preserve"> </w:t>
      </w:r>
      <w:r>
        <w:t>административных</w:t>
      </w:r>
      <w:r>
        <w:rPr>
          <w:spacing w:val="-4"/>
        </w:rPr>
        <w:t xml:space="preserve"> </w:t>
      </w:r>
      <w:r>
        <w:t>действий</w:t>
      </w:r>
      <w:r>
        <w:rPr>
          <w:spacing w:val="-3"/>
        </w:rPr>
        <w:t xml:space="preserve"> </w:t>
      </w:r>
      <w:r>
        <w:t>с</w:t>
      </w:r>
      <w:r>
        <w:rPr>
          <w:spacing w:val="-4"/>
        </w:rPr>
        <w:t xml:space="preserve"> </w:t>
      </w:r>
      <w:r>
        <w:t>их</w:t>
      </w:r>
      <w:r>
        <w:rPr>
          <w:spacing w:val="-4"/>
        </w:rPr>
        <w:t xml:space="preserve"> </w:t>
      </w:r>
      <w:r>
        <w:t>характеристиками</w:t>
      </w:r>
      <w:r>
        <w:rPr>
          <w:spacing w:val="-2"/>
        </w:rPr>
        <w:t xml:space="preserve"> </w:t>
      </w:r>
      <w:r>
        <w:t>для</w:t>
      </w:r>
      <w:r>
        <w:rPr>
          <w:spacing w:val="-3"/>
        </w:rPr>
        <w:t xml:space="preserve"> </w:t>
      </w:r>
      <w:r>
        <w:t>подуслуги</w:t>
      </w:r>
    </w:p>
    <w:p w14:paraId="3C40EC89" w14:textId="77777777" w:rsidR="007E2DCE" w:rsidRDefault="007E2DCE" w:rsidP="007E2DCE">
      <w:pPr>
        <w:spacing w:before="139"/>
        <w:ind w:left="1084"/>
      </w:pPr>
      <w:r>
        <w:t>«Постановка</w:t>
      </w:r>
      <w:r>
        <w:rPr>
          <w:spacing w:val="-4"/>
        </w:rPr>
        <w:t xml:space="preserve"> </w:t>
      </w:r>
      <w:r>
        <w:t>на</w:t>
      </w:r>
      <w:r>
        <w:rPr>
          <w:spacing w:val="-1"/>
        </w:rPr>
        <w:t xml:space="preserve"> </w:t>
      </w:r>
      <w:r>
        <w:t>учет</w:t>
      </w:r>
      <w:r>
        <w:rPr>
          <w:spacing w:val="-3"/>
        </w:rPr>
        <w:t xml:space="preserve"> </w:t>
      </w:r>
      <w:r>
        <w:t>граждан,</w:t>
      </w:r>
      <w:r>
        <w:rPr>
          <w:spacing w:val="-3"/>
        </w:rPr>
        <w:t xml:space="preserve"> </w:t>
      </w:r>
      <w:r>
        <w:t>нуждающихся</w:t>
      </w:r>
      <w:r>
        <w:rPr>
          <w:spacing w:val="-3"/>
        </w:rPr>
        <w:t xml:space="preserve"> </w:t>
      </w:r>
      <w:r>
        <w:t>в</w:t>
      </w:r>
      <w:r>
        <w:rPr>
          <w:spacing w:val="-3"/>
        </w:rPr>
        <w:t xml:space="preserve"> </w:t>
      </w:r>
      <w:r>
        <w:t>предоставлении</w:t>
      </w:r>
      <w:r>
        <w:rPr>
          <w:spacing w:val="-2"/>
        </w:rPr>
        <w:t xml:space="preserve"> </w:t>
      </w:r>
      <w:r>
        <w:t>жилого</w:t>
      </w:r>
      <w:r>
        <w:rPr>
          <w:spacing w:val="-5"/>
        </w:rPr>
        <w:t xml:space="preserve"> </w:t>
      </w:r>
      <w:r>
        <w:t>помещения по договорам социального найма</w:t>
      </w:r>
      <w:r>
        <w:rPr>
          <w:spacing w:val="-3"/>
        </w:rPr>
        <w:t xml:space="preserve"> </w:t>
      </w:r>
      <w:r>
        <w:t>(ПУЖ)».</w:t>
      </w:r>
    </w:p>
    <w:p w14:paraId="21BF14EB" w14:textId="77777777" w:rsidR="007E2DCE" w:rsidRDefault="007E2DCE" w:rsidP="007E2DCE">
      <w:pPr>
        <w:pStyle w:val="aa"/>
        <w:spacing w:before="4" w:after="1"/>
        <w:rPr>
          <w:sz w:val="1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120"/>
        <w:gridCol w:w="3097"/>
        <w:gridCol w:w="5950"/>
        <w:gridCol w:w="3402"/>
      </w:tblGrid>
      <w:tr w:rsidR="007E2DCE" w14:paraId="5FA6641F" w14:textId="77777777" w:rsidTr="00700FE1">
        <w:trPr>
          <w:trHeight w:val="1585"/>
        </w:trPr>
        <w:tc>
          <w:tcPr>
            <w:tcW w:w="588" w:type="dxa"/>
            <w:shd w:val="clear" w:color="auto" w:fill="DBDBDB"/>
          </w:tcPr>
          <w:p w14:paraId="3A924A59" w14:textId="77777777" w:rsidR="007E2DCE" w:rsidRDefault="007E2DCE" w:rsidP="00700FE1">
            <w:pPr>
              <w:pStyle w:val="TableParagraph"/>
              <w:spacing w:line="276" w:lineRule="auto"/>
              <w:ind w:left="122" w:right="92" w:firstLine="50"/>
              <w:rPr>
                <w:b/>
                <w:sz w:val="24"/>
              </w:rPr>
            </w:pPr>
            <w:r>
              <w:rPr>
                <w:b/>
                <w:sz w:val="24"/>
              </w:rPr>
              <w:t>№</w:t>
            </w:r>
            <w:r>
              <w:rPr>
                <w:b/>
                <w:spacing w:val="-57"/>
                <w:sz w:val="24"/>
              </w:rPr>
              <w:t xml:space="preserve"> </w:t>
            </w:r>
            <w:r>
              <w:rPr>
                <w:b/>
                <w:sz w:val="24"/>
              </w:rPr>
              <w:t>п/п</w:t>
            </w:r>
          </w:p>
        </w:tc>
        <w:tc>
          <w:tcPr>
            <w:tcW w:w="2120" w:type="dxa"/>
            <w:shd w:val="clear" w:color="auto" w:fill="DBDBDB"/>
          </w:tcPr>
          <w:p w14:paraId="193AFD0B" w14:textId="77777777" w:rsidR="007E2DCE" w:rsidRPr="007E2DCE" w:rsidRDefault="007E2DCE" w:rsidP="00700FE1">
            <w:pPr>
              <w:pStyle w:val="TableParagraph"/>
              <w:spacing w:line="276" w:lineRule="auto"/>
              <w:ind w:left="311" w:right="297" w:hanging="3"/>
              <w:jc w:val="center"/>
              <w:rPr>
                <w:b/>
                <w:sz w:val="24"/>
                <w:lang w:val="ru-RU"/>
              </w:rPr>
            </w:pPr>
            <w:r w:rsidRPr="007E2DCE">
              <w:rPr>
                <w:b/>
                <w:sz w:val="24"/>
                <w:lang w:val="ru-RU"/>
              </w:rPr>
              <w:t>Место</w:t>
            </w:r>
            <w:r w:rsidRPr="007E2DCE">
              <w:rPr>
                <w:b/>
                <w:spacing w:val="1"/>
                <w:sz w:val="24"/>
                <w:lang w:val="ru-RU"/>
              </w:rPr>
              <w:t xml:space="preserve"> </w:t>
            </w:r>
            <w:r w:rsidRPr="007E2DCE">
              <w:rPr>
                <w:b/>
                <w:sz w:val="24"/>
                <w:lang w:val="ru-RU"/>
              </w:rPr>
              <w:t>выполнения</w:t>
            </w:r>
            <w:r w:rsidRPr="007E2DCE">
              <w:rPr>
                <w:b/>
                <w:spacing w:val="1"/>
                <w:sz w:val="24"/>
                <w:lang w:val="ru-RU"/>
              </w:rPr>
              <w:t xml:space="preserve"> </w:t>
            </w:r>
            <w:r w:rsidRPr="007E2DCE">
              <w:rPr>
                <w:b/>
                <w:sz w:val="24"/>
                <w:lang w:val="ru-RU"/>
              </w:rPr>
              <w:t>действия/</w:t>
            </w:r>
            <w:r w:rsidRPr="007E2DCE">
              <w:rPr>
                <w:b/>
                <w:spacing w:val="1"/>
                <w:sz w:val="24"/>
                <w:lang w:val="ru-RU"/>
              </w:rPr>
              <w:t xml:space="preserve"> </w:t>
            </w:r>
            <w:r w:rsidRPr="007E2DCE">
              <w:rPr>
                <w:b/>
                <w:spacing w:val="-1"/>
                <w:sz w:val="24"/>
                <w:lang w:val="ru-RU"/>
              </w:rPr>
              <w:t>используемая</w:t>
            </w:r>
          </w:p>
          <w:p w14:paraId="070A5821" w14:textId="77777777" w:rsidR="007E2DCE" w:rsidRPr="007E2DCE" w:rsidRDefault="007E2DCE" w:rsidP="00700FE1">
            <w:pPr>
              <w:pStyle w:val="TableParagraph"/>
              <w:spacing w:line="276" w:lineRule="exact"/>
              <w:ind w:left="860" w:right="849"/>
              <w:jc w:val="center"/>
              <w:rPr>
                <w:b/>
                <w:sz w:val="24"/>
                <w:lang w:val="ru-RU"/>
              </w:rPr>
            </w:pPr>
            <w:r w:rsidRPr="007E2DCE">
              <w:rPr>
                <w:b/>
                <w:sz w:val="24"/>
                <w:lang w:val="ru-RU"/>
              </w:rPr>
              <w:t>ИС</w:t>
            </w:r>
          </w:p>
        </w:tc>
        <w:tc>
          <w:tcPr>
            <w:tcW w:w="3097" w:type="dxa"/>
            <w:shd w:val="clear" w:color="auto" w:fill="DBDBDB"/>
          </w:tcPr>
          <w:p w14:paraId="32E3A841" w14:textId="77777777" w:rsidR="007E2DCE" w:rsidRDefault="007E2DCE" w:rsidP="00700FE1">
            <w:pPr>
              <w:pStyle w:val="TableParagraph"/>
              <w:spacing w:line="275" w:lineRule="exact"/>
              <w:ind w:left="865" w:right="853"/>
              <w:jc w:val="center"/>
              <w:rPr>
                <w:b/>
                <w:sz w:val="16"/>
              </w:rPr>
            </w:pPr>
            <w:r>
              <w:rPr>
                <w:b/>
                <w:sz w:val="24"/>
              </w:rPr>
              <w:t>Процедуры</w:t>
            </w:r>
            <w:r>
              <w:rPr>
                <w:b/>
                <w:position w:val="8"/>
                <w:sz w:val="16"/>
              </w:rPr>
              <w:t>1</w:t>
            </w:r>
          </w:p>
        </w:tc>
        <w:tc>
          <w:tcPr>
            <w:tcW w:w="5950" w:type="dxa"/>
            <w:shd w:val="clear" w:color="auto" w:fill="DBDBDB"/>
          </w:tcPr>
          <w:p w14:paraId="62BA9D47" w14:textId="77777777" w:rsidR="007E2DCE" w:rsidRDefault="007E2DCE" w:rsidP="00700FE1">
            <w:pPr>
              <w:pStyle w:val="TableParagraph"/>
              <w:spacing w:line="275" w:lineRule="exact"/>
              <w:ind w:left="2440" w:right="2426"/>
              <w:jc w:val="center"/>
              <w:rPr>
                <w:b/>
                <w:sz w:val="24"/>
              </w:rPr>
            </w:pPr>
            <w:r>
              <w:rPr>
                <w:b/>
                <w:sz w:val="24"/>
              </w:rPr>
              <w:t>Действия</w:t>
            </w:r>
          </w:p>
        </w:tc>
        <w:tc>
          <w:tcPr>
            <w:tcW w:w="3402" w:type="dxa"/>
            <w:shd w:val="clear" w:color="auto" w:fill="DBDBDB"/>
          </w:tcPr>
          <w:p w14:paraId="2C309A90" w14:textId="77777777" w:rsidR="007E2DCE" w:rsidRDefault="007E2DCE" w:rsidP="00700FE1">
            <w:pPr>
              <w:pStyle w:val="TableParagraph"/>
              <w:spacing w:line="275" w:lineRule="exact"/>
              <w:ind w:left="536" w:right="521"/>
              <w:jc w:val="center"/>
              <w:rPr>
                <w:b/>
                <w:sz w:val="24"/>
              </w:rPr>
            </w:pPr>
            <w:r>
              <w:rPr>
                <w:b/>
                <w:sz w:val="24"/>
              </w:rPr>
              <w:t>Максимальный</w:t>
            </w:r>
            <w:r>
              <w:rPr>
                <w:b/>
                <w:spacing w:val="-2"/>
                <w:sz w:val="24"/>
              </w:rPr>
              <w:t xml:space="preserve"> </w:t>
            </w:r>
            <w:r>
              <w:rPr>
                <w:b/>
                <w:sz w:val="24"/>
              </w:rPr>
              <w:t>срок</w:t>
            </w:r>
          </w:p>
        </w:tc>
      </w:tr>
      <w:tr w:rsidR="007E2DCE" w14:paraId="34C0E43E" w14:textId="77777777" w:rsidTr="00700FE1">
        <w:trPr>
          <w:trHeight w:val="318"/>
        </w:trPr>
        <w:tc>
          <w:tcPr>
            <w:tcW w:w="588" w:type="dxa"/>
            <w:shd w:val="clear" w:color="auto" w:fill="DBDBDB"/>
          </w:tcPr>
          <w:p w14:paraId="0D5BE2FD" w14:textId="77777777" w:rsidR="007E2DCE" w:rsidRDefault="007E2DCE" w:rsidP="00700FE1">
            <w:pPr>
              <w:pStyle w:val="TableParagraph"/>
              <w:spacing w:before="1"/>
              <w:ind w:left="6"/>
              <w:jc w:val="center"/>
              <w:rPr>
                <w:b/>
                <w:sz w:val="24"/>
              </w:rPr>
            </w:pPr>
            <w:r>
              <w:rPr>
                <w:b/>
                <w:sz w:val="24"/>
              </w:rPr>
              <w:t>1</w:t>
            </w:r>
          </w:p>
        </w:tc>
        <w:tc>
          <w:tcPr>
            <w:tcW w:w="2120" w:type="dxa"/>
            <w:shd w:val="clear" w:color="auto" w:fill="DBDBDB"/>
          </w:tcPr>
          <w:p w14:paraId="191FC2B4" w14:textId="77777777" w:rsidR="007E2DCE" w:rsidRDefault="007E2DCE" w:rsidP="00700FE1">
            <w:pPr>
              <w:pStyle w:val="TableParagraph"/>
              <w:spacing w:before="1"/>
              <w:ind w:left="10"/>
              <w:jc w:val="center"/>
              <w:rPr>
                <w:b/>
                <w:sz w:val="24"/>
              </w:rPr>
            </w:pPr>
            <w:r>
              <w:rPr>
                <w:b/>
                <w:sz w:val="24"/>
              </w:rPr>
              <w:t>2</w:t>
            </w:r>
          </w:p>
        </w:tc>
        <w:tc>
          <w:tcPr>
            <w:tcW w:w="3097" w:type="dxa"/>
            <w:shd w:val="clear" w:color="auto" w:fill="DBDBDB"/>
          </w:tcPr>
          <w:p w14:paraId="727D2F1B" w14:textId="77777777" w:rsidR="007E2DCE" w:rsidRDefault="007E2DCE" w:rsidP="00700FE1">
            <w:pPr>
              <w:pStyle w:val="TableParagraph"/>
              <w:spacing w:before="1"/>
              <w:ind w:left="14"/>
              <w:jc w:val="center"/>
              <w:rPr>
                <w:b/>
                <w:sz w:val="24"/>
              </w:rPr>
            </w:pPr>
            <w:r>
              <w:rPr>
                <w:b/>
                <w:sz w:val="24"/>
              </w:rPr>
              <w:t>3</w:t>
            </w:r>
          </w:p>
        </w:tc>
        <w:tc>
          <w:tcPr>
            <w:tcW w:w="5950" w:type="dxa"/>
            <w:shd w:val="clear" w:color="auto" w:fill="DBDBDB"/>
          </w:tcPr>
          <w:p w14:paraId="47851618" w14:textId="77777777" w:rsidR="007E2DCE" w:rsidRDefault="007E2DCE" w:rsidP="00700FE1">
            <w:pPr>
              <w:pStyle w:val="TableParagraph"/>
              <w:spacing w:before="1"/>
              <w:ind w:left="12"/>
              <w:jc w:val="center"/>
              <w:rPr>
                <w:b/>
                <w:sz w:val="24"/>
              </w:rPr>
            </w:pPr>
            <w:r>
              <w:rPr>
                <w:b/>
                <w:sz w:val="24"/>
              </w:rPr>
              <w:t>4</w:t>
            </w:r>
          </w:p>
        </w:tc>
        <w:tc>
          <w:tcPr>
            <w:tcW w:w="3402" w:type="dxa"/>
            <w:shd w:val="clear" w:color="auto" w:fill="DBDBDB"/>
          </w:tcPr>
          <w:p w14:paraId="57AD7726" w14:textId="77777777" w:rsidR="007E2DCE" w:rsidRDefault="007E2DCE" w:rsidP="00700FE1">
            <w:pPr>
              <w:pStyle w:val="TableParagraph"/>
              <w:spacing w:before="1"/>
              <w:ind w:left="16"/>
              <w:jc w:val="center"/>
              <w:rPr>
                <w:b/>
                <w:sz w:val="24"/>
              </w:rPr>
            </w:pPr>
            <w:r>
              <w:rPr>
                <w:b/>
                <w:sz w:val="24"/>
              </w:rPr>
              <w:t>5</w:t>
            </w:r>
          </w:p>
        </w:tc>
      </w:tr>
      <w:tr w:rsidR="007E2DCE" w14:paraId="4E34B648" w14:textId="77777777" w:rsidTr="00700FE1">
        <w:trPr>
          <w:trHeight w:val="632"/>
        </w:trPr>
        <w:tc>
          <w:tcPr>
            <w:tcW w:w="588" w:type="dxa"/>
          </w:tcPr>
          <w:p w14:paraId="6700E687" w14:textId="77777777" w:rsidR="007E2DCE" w:rsidRDefault="007E2DCE" w:rsidP="00700FE1">
            <w:pPr>
              <w:pStyle w:val="TableParagraph"/>
              <w:spacing w:before="152"/>
              <w:ind w:left="69"/>
              <w:jc w:val="center"/>
              <w:rPr>
                <w:sz w:val="24"/>
              </w:rPr>
            </w:pPr>
            <w:r>
              <w:rPr>
                <w:sz w:val="24"/>
              </w:rPr>
              <w:t>1</w:t>
            </w:r>
          </w:p>
        </w:tc>
        <w:tc>
          <w:tcPr>
            <w:tcW w:w="2120" w:type="dxa"/>
          </w:tcPr>
          <w:p w14:paraId="2898B83D" w14:textId="77777777" w:rsidR="007E2DCE" w:rsidRDefault="007E2DCE" w:rsidP="00700FE1">
            <w:pPr>
              <w:pStyle w:val="TableParagraph"/>
              <w:spacing w:before="152"/>
              <w:ind w:left="107"/>
              <w:rPr>
                <w:sz w:val="24"/>
              </w:rPr>
            </w:pPr>
            <w:r>
              <w:rPr>
                <w:sz w:val="24"/>
              </w:rPr>
              <w:t>Ведомство/ПГС</w:t>
            </w:r>
          </w:p>
        </w:tc>
        <w:tc>
          <w:tcPr>
            <w:tcW w:w="3097" w:type="dxa"/>
            <w:vMerge w:val="restart"/>
          </w:tcPr>
          <w:p w14:paraId="05E0C4EB" w14:textId="77777777" w:rsidR="007E2DCE" w:rsidRPr="007E2DCE" w:rsidRDefault="007E2DCE" w:rsidP="00700FE1">
            <w:pPr>
              <w:pStyle w:val="TableParagraph"/>
              <w:rPr>
                <w:sz w:val="26"/>
                <w:lang w:val="ru-RU"/>
              </w:rPr>
            </w:pPr>
          </w:p>
          <w:p w14:paraId="1AEF2D29" w14:textId="77777777" w:rsidR="007E2DCE" w:rsidRPr="007E2DCE" w:rsidRDefault="007E2DCE" w:rsidP="00700FE1">
            <w:pPr>
              <w:pStyle w:val="TableParagraph"/>
              <w:rPr>
                <w:sz w:val="26"/>
                <w:lang w:val="ru-RU"/>
              </w:rPr>
            </w:pPr>
          </w:p>
          <w:p w14:paraId="64A443CD" w14:textId="77777777" w:rsidR="007E2DCE" w:rsidRPr="007E2DCE" w:rsidRDefault="007E2DCE" w:rsidP="00700FE1">
            <w:pPr>
              <w:pStyle w:val="TableParagraph"/>
              <w:spacing w:before="204" w:line="276" w:lineRule="auto"/>
              <w:ind w:left="110" w:right="139"/>
              <w:rPr>
                <w:sz w:val="24"/>
                <w:lang w:val="ru-RU"/>
              </w:rPr>
            </w:pPr>
            <w:r w:rsidRPr="007E2DCE">
              <w:rPr>
                <w:sz w:val="24"/>
                <w:lang w:val="ru-RU"/>
              </w:rPr>
              <w:t>АП1.</w:t>
            </w:r>
            <w:r w:rsidRPr="007E2DCE">
              <w:rPr>
                <w:spacing w:val="-5"/>
                <w:sz w:val="24"/>
                <w:lang w:val="ru-RU"/>
              </w:rPr>
              <w:t xml:space="preserve"> </w:t>
            </w:r>
            <w:r w:rsidRPr="007E2DCE">
              <w:rPr>
                <w:sz w:val="24"/>
                <w:lang w:val="ru-RU"/>
              </w:rPr>
              <w:t>Проверка</w:t>
            </w:r>
            <w:r w:rsidRPr="007E2DCE">
              <w:rPr>
                <w:spacing w:val="-4"/>
                <w:sz w:val="24"/>
                <w:lang w:val="ru-RU"/>
              </w:rPr>
              <w:t xml:space="preserve"> </w:t>
            </w:r>
            <w:r w:rsidRPr="007E2DCE">
              <w:rPr>
                <w:sz w:val="24"/>
                <w:lang w:val="ru-RU"/>
              </w:rPr>
              <w:t>документов</w:t>
            </w:r>
            <w:r w:rsidRPr="007E2DCE">
              <w:rPr>
                <w:spacing w:val="-57"/>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регистрация</w:t>
            </w:r>
            <w:r w:rsidRPr="007E2DCE">
              <w:rPr>
                <w:spacing w:val="-4"/>
                <w:sz w:val="24"/>
                <w:lang w:val="ru-RU"/>
              </w:rPr>
              <w:t xml:space="preserve"> </w:t>
            </w:r>
            <w:r w:rsidRPr="007E2DCE">
              <w:rPr>
                <w:sz w:val="24"/>
                <w:lang w:val="ru-RU"/>
              </w:rPr>
              <w:t>заявления</w:t>
            </w:r>
          </w:p>
        </w:tc>
        <w:tc>
          <w:tcPr>
            <w:tcW w:w="5950" w:type="dxa"/>
          </w:tcPr>
          <w:p w14:paraId="0CC9FB5F" w14:textId="77777777" w:rsidR="007E2DCE" w:rsidRPr="007E2DCE" w:rsidRDefault="007E2DCE" w:rsidP="00700FE1">
            <w:pPr>
              <w:pStyle w:val="TableParagraph"/>
              <w:spacing w:line="270" w:lineRule="exact"/>
              <w:ind w:left="109"/>
              <w:rPr>
                <w:sz w:val="24"/>
                <w:lang w:val="ru-RU"/>
              </w:rPr>
            </w:pPr>
            <w:r w:rsidRPr="007E2DCE">
              <w:rPr>
                <w:sz w:val="24"/>
                <w:lang w:val="ru-RU"/>
              </w:rPr>
              <w:t>АД1.1.</w:t>
            </w:r>
            <w:r w:rsidRPr="007E2DCE">
              <w:rPr>
                <w:spacing w:val="-4"/>
                <w:sz w:val="24"/>
                <w:lang w:val="ru-RU"/>
              </w:rPr>
              <w:t xml:space="preserve"> </w:t>
            </w:r>
            <w:r w:rsidRPr="007E2DCE">
              <w:rPr>
                <w:sz w:val="24"/>
                <w:lang w:val="ru-RU"/>
              </w:rPr>
              <w:t>Контроль</w:t>
            </w:r>
            <w:r w:rsidRPr="007E2DCE">
              <w:rPr>
                <w:spacing w:val="-4"/>
                <w:sz w:val="24"/>
                <w:lang w:val="ru-RU"/>
              </w:rPr>
              <w:t xml:space="preserve"> </w:t>
            </w:r>
            <w:r w:rsidRPr="007E2DCE">
              <w:rPr>
                <w:sz w:val="24"/>
                <w:lang w:val="ru-RU"/>
              </w:rPr>
              <w:t>комплектности</w:t>
            </w:r>
            <w:r w:rsidRPr="007E2DCE">
              <w:rPr>
                <w:spacing w:val="-4"/>
                <w:sz w:val="24"/>
                <w:lang w:val="ru-RU"/>
              </w:rPr>
              <w:t xml:space="preserve"> </w:t>
            </w:r>
            <w:r w:rsidRPr="007E2DCE">
              <w:rPr>
                <w:sz w:val="24"/>
                <w:lang w:val="ru-RU"/>
              </w:rPr>
              <w:t>предоставленных</w:t>
            </w:r>
          </w:p>
          <w:p w14:paraId="3BBD3491" w14:textId="77777777" w:rsidR="007E2DCE" w:rsidRPr="007E2DCE" w:rsidRDefault="007E2DCE" w:rsidP="00700FE1">
            <w:pPr>
              <w:pStyle w:val="TableParagraph"/>
              <w:spacing w:before="40"/>
              <w:ind w:left="109"/>
              <w:rPr>
                <w:sz w:val="24"/>
                <w:lang w:val="ru-RU"/>
              </w:rPr>
            </w:pPr>
            <w:r w:rsidRPr="007E2DCE">
              <w:rPr>
                <w:sz w:val="24"/>
                <w:lang w:val="ru-RU"/>
              </w:rPr>
              <w:t>документов</w:t>
            </w:r>
          </w:p>
        </w:tc>
        <w:tc>
          <w:tcPr>
            <w:tcW w:w="3402" w:type="dxa"/>
            <w:vMerge w:val="restart"/>
          </w:tcPr>
          <w:p w14:paraId="64967C56" w14:textId="77777777" w:rsidR="007E2DCE" w:rsidRPr="007E2DCE" w:rsidRDefault="007E2DCE" w:rsidP="00700FE1">
            <w:pPr>
              <w:pStyle w:val="TableParagraph"/>
              <w:rPr>
                <w:sz w:val="30"/>
                <w:lang w:val="ru-RU"/>
              </w:rPr>
            </w:pPr>
          </w:p>
          <w:p w14:paraId="7C2CCB07" w14:textId="77777777" w:rsidR="007E2DCE" w:rsidRPr="007E2DCE" w:rsidRDefault="007E2DCE" w:rsidP="00700FE1">
            <w:pPr>
              <w:pStyle w:val="TableParagraph"/>
              <w:rPr>
                <w:sz w:val="30"/>
                <w:lang w:val="ru-RU"/>
              </w:rPr>
            </w:pPr>
          </w:p>
          <w:p w14:paraId="5D75B8F0" w14:textId="77777777" w:rsidR="007E2DCE" w:rsidRPr="007E2DCE" w:rsidRDefault="007E2DCE" w:rsidP="00700FE1">
            <w:pPr>
              <w:pStyle w:val="TableParagraph"/>
              <w:spacing w:before="6"/>
              <w:rPr>
                <w:sz w:val="23"/>
                <w:lang w:val="ru-RU"/>
              </w:rPr>
            </w:pPr>
          </w:p>
          <w:p w14:paraId="0844B086" w14:textId="77777777" w:rsidR="007E2DCE" w:rsidRDefault="007E2DCE" w:rsidP="00700FE1">
            <w:pPr>
              <w:pStyle w:val="TableParagraph"/>
              <w:ind w:left="111"/>
              <w:rPr>
                <w:sz w:val="24"/>
              </w:rPr>
            </w:pPr>
            <w:r>
              <w:rPr>
                <w:sz w:val="24"/>
              </w:rPr>
              <w:t>До</w:t>
            </w:r>
            <w:r>
              <w:rPr>
                <w:spacing w:val="-2"/>
                <w:sz w:val="24"/>
              </w:rPr>
              <w:t xml:space="preserve"> </w:t>
            </w:r>
            <w:r>
              <w:rPr>
                <w:sz w:val="24"/>
              </w:rPr>
              <w:t>1</w:t>
            </w:r>
            <w:r>
              <w:rPr>
                <w:spacing w:val="-1"/>
                <w:sz w:val="24"/>
              </w:rPr>
              <w:t xml:space="preserve"> </w:t>
            </w:r>
            <w:r>
              <w:rPr>
                <w:sz w:val="24"/>
              </w:rPr>
              <w:t>рабочего</w:t>
            </w:r>
            <w:r>
              <w:rPr>
                <w:spacing w:val="-1"/>
                <w:sz w:val="24"/>
              </w:rPr>
              <w:t xml:space="preserve"> </w:t>
            </w:r>
            <w:r>
              <w:rPr>
                <w:sz w:val="24"/>
              </w:rPr>
              <w:t>дня</w:t>
            </w:r>
            <w:r>
              <w:rPr>
                <w:sz w:val="24"/>
                <w:vertAlign w:val="superscript"/>
              </w:rPr>
              <w:t>2</w:t>
            </w:r>
          </w:p>
        </w:tc>
      </w:tr>
      <w:tr w:rsidR="007E2DCE" w14:paraId="308FBD9C" w14:textId="77777777" w:rsidTr="00700FE1">
        <w:trPr>
          <w:trHeight w:val="635"/>
        </w:trPr>
        <w:tc>
          <w:tcPr>
            <w:tcW w:w="588" w:type="dxa"/>
          </w:tcPr>
          <w:p w14:paraId="5741CB6F" w14:textId="77777777" w:rsidR="007E2DCE" w:rsidRDefault="007E2DCE" w:rsidP="00700FE1">
            <w:pPr>
              <w:pStyle w:val="TableParagraph"/>
              <w:spacing w:before="154"/>
              <w:ind w:left="69"/>
              <w:jc w:val="center"/>
              <w:rPr>
                <w:sz w:val="24"/>
              </w:rPr>
            </w:pPr>
            <w:r>
              <w:rPr>
                <w:sz w:val="24"/>
              </w:rPr>
              <w:t>2</w:t>
            </w:r>
          </w:p>
        </w:tc>
        <w:tc>
          <w:tcPr>
            <w:tcW w:w="2120" w:type="dxa"/>
          </w:tcPr>
          <w:p w14:paraId="12265504" w14:textId="77777777" w:rsidR="007E2DCE" w:rsidRDefault="007E2DCE" w:rsidP="00700FE1">
            <w:pPr>
              <w:pStyle w:val="TableParagraph"/>
              <w:spacing w:before="154"/>
              <w:ind w:left="107"/>
              <w:rPr>
                <w:sz w:val="24"/>
              </w:rPr>
            </w:pPr>
            <w:r>
              <w:rPr>
                <w:sz w:val="24"/>
              </w:rPr>
              <w:t>Ведомство/ПГС</w:t>
            </w:r>
          </w:p>
        </w:tc>
        <w:tc>
          <w:tcPr>
            <w:tcW w:w="3097" w:type="dxa"/>
            <w:vMerge/>
            <w:tcBorders>
              <w:top w:val="nil"/>
            </w:tcBorders>
          </w:tcPr>
          <w:p w14:paraId="63983F4F" w14:textId="77777777" w:rsidR="007E2DCE" w:rsidRDefault="007E2DCE" w:rsidP="00700FE1">
            <w:pPr>
              <w:rPr>
                <w:sz w:val="2"/>
                <w:szCs w:val="2"/>
              </w:rPr>
            </w:pPr>
          </w:p>
        </w:tc>
        <w:tc>
          <w:tcPr>
            <w:tcW w:w="5950" w:type="dxa"/>
          </w:tcPr>
          <w:p w14:paraId="62C1B721" w14:textId="77777777" w:rsidR="007E2DCE" w:rsidRPr="007E2DCE" w:rsidRDefault="007E2DCE" w:rsidP="00700FE1">
            <w:pPr>
              <w:pStyle w:val="TableParagraph"/>
              <w:spacing w:line="272" w:lineRule="exact"/>
              <w:ind w:left="109"/>
              <w:rPr>
                <w:sz w:val="24"/>
                <w:lang w:val="ru-RU"/>
              </w:rPr>
            </w:pPr>
            <w:r w:rsidRPr="007E2DCE">
              <w:rPr>
                <w:sz w:val="24"/>
                <w:lang w:val="ru-RU"/>
              </w:rPr>
              <w:t>АД1.2.</w:t>
            </w:r>
            <w:r w:rsidRPr="007E2DCE">
              <w:rPr>
                <w:spacing w:val="-4"/>
                <w:sz w:val="24"/>
                <w:lang w:val="ru-RU"/>
              </w:rPr>
              <w:t xml:space="preserve"> </w:t>
            </w:r>
            <w:r w:rsidRPr="007E2DCE">
              <w:rPr>
                <w:sz w:val="24"/>
                <w:lang w:val="ru-RU"/>
              </w:rPr>
              <w:t>Подтверждение</w:t>
            </w:r>
            <w:r w:rsidRPr="007E2DCE">
              <w:rPr>
                <w:spacing w:val="-1"/>
                <w:sz w:val="24"/>
                <w:lang w:val="ru-RU"/>
              </w:rPr>
              <w:t xml:space="preserve"> </w:t>
            </w:r>
            <w:r w:rsidRPr="007E2DCE">
              <w:rPr>
                <w:sz w:val="24"/>
                <w:lang w:val="ru-RU"/>
              </w:rPr>
              <w:t>полномочий</w:t>
            </w:r>
            <w:r w:rsidRPr="007E2DCE">
              <w:rPr>
                <w:spacing w:val="-5"/>
                <w:sz w:val="24"/>
                <w:lang w:val="ru-RU"/>
              </w:rPr>
              <w:t xml:space="preserve"> </w:t>
            </w:r>
            <w:r w:rsidRPr="007E2DCE">
              <w:rPr>
                <w:sz w:val="24"/>
                <w:lang w:val="ru-RU"/>
              </w:rPr>
              <w:t>представителя</w:t>
            </w:r>
          </w:p>
          <w:p w14:paraId="3C9B4960" w14:textId="77777777" w:rsidR="007E2DCE" w:rsidRPr="007E2DCE" w:rsidRDefault="007E2DCE" w:rsidP="00700FE1">
            <w:pPr>
              <w:pStyle w:val="TableParagraph"/>
              <w:spacing w:before="40"/>
              <w:ind w:left="109"/>
              <w:rPr>
                <w:sz w:val="24"/>
                <w:lang w:val="ru-RU"/>
              </w:rPr>
            </w:pPr>
            <w:r w:rsidRPr="007E2DCE">
              <w:rPr>
                <w:sz w:val="24"/>
                <w:lang w:val="ru-RU"/>
              </w:rPr>
              <w:t>заявителя</w:t>
            </w:r>
          </w:p>
        </w:tc>
        <w:tc>
          <w:tcPr>
            <w:tcW w:w="3402" w:type="dxa"/>
            <w:vMerge/>
            <w:tcBorders>
              <w:top w:val="nil"/>
            </w:tcBorders>
          </w:tcPr>
          <w:p w14:paraId="2C5AC04B" w14:textId="77777777" w:rsidR="007E2DCE" w:rsidRPr="007E2DCE" w:rsidRDefault="007E2DCE" w:rsidP="00700FE1">
            <w:pPr>
              <w:rPr>
                <w:sz w:val="2"/>
                <w:szCs w:val="2"/>
                <w:lang w:val="ru-RU"/>
              </w:rPr>
            </w:pPr>
          </w:p>
        </w:tc>
      </w:tr>
      <w:tr w:rsidR="007E2DCE" w14:paraId="177FB4E2" w14:textId="77777777" w:rsidTr="00700FE1">
        <w:trPr>
          <w:trHeight w:val="316"/>
        </w:trPr>
        <w:tc>
          <w:tcPr>
            <w:tcW w:w="588" w:type="dxa"/>
          </w:tcPr>
          <w:p w14:paraId="1569E4A3" w14:textId="77777777" w:rsidR="007E2DCE" w:rsidRDefault="007E2DCE" w:rsidP="00700FE1">
            <w:pPr>
              <w:pStyle w:val="TableParagraph"/>
              <w:spacing w:line="270" w:lineRule="exact"/>
              <w:ind w:left="69"/>
              <w:jc w:val="center"/>
              <w:rPr>
                <w:sz w:val="24"/>
              </w:rPr>
            </w:pPr>
            <w:r>
              <w:rPr>
                <w:sz w:val="24"/>
              </w:rPr>
              <w:t>3</w:t>
            </w:r>
          </w:p>
        </w:tc>
        <w:tc>
          <w:tcPr>
            <w:tcW w:w="2120" w:type="dxa"/>
          </w:tcPr>
          <w:p w14:paraId="1A750853" w14:textId="77777777" w:rsidR="007E2DCE" w:rsidRDefault="007E2DCE" w:rsidP="00700FE1">
            <w:pPr>
              <w:pStyle w:val="TableParagraph"/>
              <w:spacing w:line="270" w:lineRule="exact"/>
              <w:ind w:left="107"/>
              <w:rPr>
                <w:sz w:val="24"/>
              </w:rPr>
            </w:pPr>
            <w:r>
              <w:rPr>
                <w:sz w:val="24"/>
              </w:rPr>
              <w:t>Ведомство/ПГС</w:t>
            </w:r>
          </w:p>
        </w:tc>
        <w:tc>
          <w:tcPr>
            <w:tcW w:w="3097" w:type="dxa"/>
            <w:vMerge/>
            <w:tcBorders>
              <w:top w:val="nil"/>
            </w:tcBorders>
          </w:tcPr>
          <w:p w14:paraId="16CD1A18" w14:textId="77777777" w:rsidR="007E2DCE" w:rsidRDefault="007E2DCE" w:rsidP="00700FE1">
            <w:pPr>
              <w:rPr>
                <w:sz w:val="2"/>
                <w:szCs w:val="2"/>
              </w:rPr>
            </w:pPr>
          </w:p>
        </w:tc>
        <w:tc>
          <w:tcPr>
            <w:tcW w:w="5950" w:type="dxa"/>
          </w:tcPr>
          <w:p w14:paraId="556EB833" w14:textId="77777777" w:rsidR="007E2DCE" w:rsidRDefault="007E2DCE" w:rsidP="00700FE1">
            <w:pPr>
              <w:pStyle w:val="TableParagraph"/>
              <w:spacing w:line="270" w:lineRule="exact"/>
              <w:ind w:left="109"/>
              <w:rPr>
                <w:sz w:val="24"/>
              </w:rPr>
            </w:pPr>
            <w:r>
              <w:rPr>
                <w:sz w:val="24"/>
              </w:rPr>
              <w:t>АД1.3.</w:t>
            </w:r>
            <w:r>
              <w:rPr>
                <w:spacing w:val="-6"/>
                <w:sz w:val="24"/>
              </w:rPr>
              <w:t xml:space="preserve"> </w:t>
            </w:r>
            <w:r>
              <w:rPr>
                <w:sz w:val="24"/>
              </w:rPr>
              <w:t>Регистрация</w:t>
            </w:r>
            <w:r>
              <w:rPr>
                <w:spacing w:val="-4"/>
                <w:sz w:val="24"/>
              </w:rPr>
              <w:t xml:space="preserve"> </w:t>
            </w:r>
            <w:r>
              <w:rPr>
                <w:sz w:val="24"/>
              </w:rPr>
              <w:t>заявления</w:t>
            </w:r>
          </w:p>
        </w:tc>
        <w:tc>
          <w:tcPr>
            <w:tcW w:w="3402" w:type="dxa"/>
            <w:vMerge/>
            <w:tcBorders>
              <w:top w:val="nil"/>
            </w:tcBorders>
          </w:tcPr>
          <w:p w14:paraId="139D602F" w14:textId="77777777" w:rsidR="007E2DCE" w:rsidRDefault="007E2DCE" w:rsidP="00700FE1">
            <w:pPr>
              <w:rPr>
                <w:sz w:val="2"/>
                <w:szCs w:val="2"/>
              </w:rPr>
            </w:pPr>
          </w:p>
        </w:tc>
      </w:tr>
      <w:tr w:rsidR="007E2DCE" w14:paraId="6BAD9D76" w14:textId="77777777" w:rsidTr="00700FE1">
        <w:trPr>
          <w:trHeight w:val="635"/>
        </w:trPr>
        <w:tc>
          <w:tcPr>
            <w:tcW w:w="588" w:type="dxa"/>
          </w:tcPr>
          <w:p w14:paraId="194AF25C" w14:textId="77777777" w:rsidR="007E2DCE" w:rsidRDefault="007E2DCE" w:rsidP="00700FE1">
            <w:pPr>
              <w:pStyle w:val="TableParagraph"/>
              <w:spacing w:before="155"/>
              <w:ind w:left="69"/>
              <w:jc w:val="center"/>
              <w:rPr>
                <w:sz w:val="24"/>
              </w:rPr>
            </w:pPr>
            <w:r>
              <w:rPr>
                <w:sz w:val="24"/>
              </w:rPr>
              <w:t>4</w:t>
            </w:r>
          </w:p>
        </w:tc>
        <w:tc>
          <w:tcPr>
            <w:tcW w:w="2120" w:type="dxa"/>
          </w:tcPr>
          <w:p w14:paraId="6B4065FF" w14:textId="77777777" w:rsidR="007E2DCE" w:rsidRDefault="007E2DCE" w:rsidP="00700FE1">
            <w:pPr>
              <w:pStyle w:val="TableParagraph"/>
              <w:spacing w:before="155"/>
              <w:ind w:left="107"/>
              <w:rPr>
                <w:sz w:val="24"/>
              </w:rPr>
            </w:pPr>
            <w:r>
              <w:rPr>
                <w:sz w:val="24"/>
              </w:rPr>
              <w:t>Ведомство/ПГС</w:t>
            </w:r>
          </w:p>
        </w:tc>
        <w:tc>
          <w:tcPr>
            <w:tcW w:w="3097" w:type="dxa"/>
            <w:vMerge/>
            <w:tcBorders>
              <w:top w:val="nil"/>
            </w:tcBorders>
          </w:tcPr>
          <w:p w14:paraId="2095D8C8" w14:textId="77777777" w:rsidR="007E2DCE" w:rsidRDefault="007E2DCE" w:rsidP="00700FE1">
            <w:pPr>
              <w:rPr>
                <w:sz w:val="2"/>
                <w:szCs w:val="2"/>
              </w:rPr>
            </w:pPr>
          </w:p>
        </w:tc>
        <w:tc>
          <w:tcPr>
            <w:tcW w:w="5950" w:type="dxa"/>
          </w:tcPr>
          <w:p w14:paraId="2FAA2EEC" w14:textId="77777777" w:rsidR="007E2DCE" w:rsidRPr="007E2DCE" w:rsidRDefault="007E2DCE" w:rsidP="00700FE1">
            <w:pPr>
              <w:pStyle w:val="TableParagraph"/>
              <w:spacing w:line="272" w:lineRule="exact"/>
              <w:ind w:left="109"/>
              <w:rPr>
                <w:sz w:val="24"/>
                <w:lang w:val="ru-RU"/>
              </w:rPr>
            </w:pPr>
            <w:r w:rsidRPr="007E2DCE">
              <w:rPr>
                <w:sz w:val="24"/>
                <w:lang w:val="ru-RU"/>
              </w:rPr>
              <w:t>АД1.4.</w:t>
            </w:r>
            <w:r w:rsidRPr="007E2DCE">
              <w:rPr>
                <w:spacing w:val="-3"/>
                <w:sz w:val="24"/>
                <w:lang w:val="ru-RU"/>
              </w:rPr>
              <w:t xml:space="preserve"> </w:t>
            </w:r>
            <w:r w:rsidRPr="007E2DCE">
              <w:rPr>
                <w:sz w:val="24"/>
                <w:lang w:val="ru-RU"/>
              </w:rPr>
              <w:t>Принятие</w:t>
            </w:r>
            <w:r w:rsidRPr="007E2DCE">
              <w:rPr>
                <w:spacing w:val="-2"/>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об</w:t>
            </w:r>
            <w:r w:rsidRPr="007E2DCE">
              <w:rPr>
                <w:spacing w:val="-3"/>
                <w:sz w:val="24"/>
                <w:lang w:val="ru-RU"/>
              </w:rPr>
              <w:t xml:space="preserve"> </w:t>
            </w:r>
            <w:r w:rsidRPr="007E2DCE">
              <w:rPr>
                <w:sz w:val="24"/>
                <w:lang w:val="ru-RU"/>
              </w:rPr>
              <w:t>отказе</w:t>
            </w:r>
            <w:r w:rsidRPr="007E2DCE">
              <w:rPr>
                <w:spacing w:val="-2"/>
                <w:sz w:val="24"/>
                <w:lang w:val="ru-RU"/>
              </w:rPr>
              <w:t xml:space="preserve"> </w:t>
            </w:r>
            <w:r w:rsidRPr="007E2DCE">
              <w:rPr>
                <w:sz w:val="24"/>
                <w:lang w:val="ru-RU"/>
              </w:rPr>
              <w:t>в</w:t>
            </w:r>
            <w:r w:rsidRPr="007E2DCE">
              <w:rPr>
                <w:spacing w:val="-2"/>
                <w:sz w:val="24"/>
                <w:lang w:val="ru-RU"/>
              </w:rPr>
              <w:t xml:space="preserve"> </w:t>
            </w:r>
            <w:r w:rsidRPr="007E2DCE">
              <w:rPr>
                <w:sz w:val="24"/>
                <w:lang w:val="ru-RU"/>
              </w:rPr>
              <w:t>приеме</w:t>
            </w:r>
          </w:p>
          <w:p w14:paraId="2ED6EB67" w14:textId="77777777" w:rsidR="007E2DCE" w:rsidRDefault="007E2DCE" w:rsidP="00700FE1">
            <w:pPr>
              <w:pStyle w:val="TableParagraph"/>
              <w:spacing w:before="41"/>
              <w:ind w:left="109"/>
              <w:rPr>
                <w:sz w:val="24"/>
              </w:rPr>
            </w:pPr>
            <w:r>
              <w:rPr>
                <w:sz w:val="24"/>
              </w:rPr>
              <w:t>документов</w:t>
            </w:r>
          </w:p>
        </w:tc>
        <w:tc>
          <w:tcPr>
            <w:tcW w:w="3402" w:type="dxa"/>
            <w:vMerge/>
            <w:tcBorders>
              <w:top w:val="nil"/>
            </w:tcBorders>
          </w:tcPr>
          <w:p w14:paraId="061195D4" w14:textId="77777777" w:rsidR="007E2DCE" w:rsidRDefault="007E2DCE" w:rsidP="00700FE1">
            <w:pPr>
              <w:rPr>
                <w:sz w:val="2"/>
                <w:szCs w:val="2"/>
              </w:rPr>
            </w:pPr>
          </w:p>
        </w:tc>
      </w:tr>
      <w:tr w:rsidR="007E2DCE" w14:paraId="4FE129AD" w14:textId="77777777" w:rsidTr="00700FE1">
        <w:trPr>
          <w:trHeight w:val="635"/>
        </w:trPr>
        <w:tc>
          <w:tcPr>
            <w:tcW w:w="588" w:type="dxa"/>
          </w:tcPr>
          <w:p w14:paraId="7E7EA196" w14:textId="77777777" w:rsidR="007E2DCE" w:rsidRDefault="007E2DCE" w:rsidP="00700FE1">
            <w:pPr>
              <w:pStyle w:val="TableParagraph"/>
              <w:spacing w:before="152"/>
              <w:ind w:left="69"/>
              <w:jc w:val="center"/>
              <w:rPr>
                <w:sz w:val="24"/>
              </w:rPr>
            </w:pPr>
            <w:r>
              <w:rPr>
                <w:sz w:val="24"/>
              </w:rPr>
              <w:t>5</w:t>
            </w:r>
          </w:p>
        </w:tc>
        <w:tc>
          <w:tcPr>
            <w:tcW w:w="2120" w:type="dxa"/>
          </w:tcPr>
          <w:p w14:paraId="5B0A0315" w14:textId="77777777" w:rsidR="007E2DCE" w:rsidRDefault="007E2DCE" w:rsidP="00700FE1">
            <w:pPr>
              <w:pStyle w:val="TableParagraph"/>
              <w:spacing w:line="270" w:lineRule="exact"/>
              <w:ind w:left="107"/>
              <w:rPr>
                <w:sz w:val="24"/>
              </w:rPr>
            </w:pPr>
            <w:r>
              <w:rPr>
                <w:sz w:val="24"/>
              </w:rPr>
              <w:t>Ведомство/ПГС/</w:t>
            </w:r>
          </w:p>
          <w:p w14:paraId="2A2525C1" w14:textId="77777777" w:rsidR="007E2DCE" w:rsidRDefault="007E2DCE" w:rsidP="00700FE1">
            <w:pPr>
              <w:pStyle w:val="TableParagraph"/>
              <w:spacing w:before="43"/>
              <w:ind w:left="107"/>
              <w:rPr>
                <w:sz w:val="24"/>
              </w:rPr>
            </w:pPr>
            <w:r>
              <w:rPr>
                <w:sz w:val="24"/>
              </w:rPr>
              <w:t>СМЭВ</w:t>
            </w:r>
          </w:p>
        </w:tc>
        <w:tc>
          <w:tcPr>
            <w:tcW w:w="3097" w:type="dxa"/>
            <w:vMerge w:val="restart"/>
          </w:tcPr>
          <w:p w14:paraId="6E2630E1" w14:textId="77777777" w:rsidR="007E2DCE" w:rsidRPr="007E2DCE" w:rsidRDefault="007E2DCE" w:rsidP="00700FE1">
            <w:pPr>
              <w:pStyle w:val="TableParagraph"/>
              <w:spacing w:before="7"/>
              <w:rPr>
                <w:sz w:val="27"/>
                <w:lang w:val="ru-RU"/>
              </w:rPr>
            </w:pPr>
          </w:p>
          <w:p w14:paraId="4A2E2ACA" w14:textId="77777777" w:rsidR="007E2DCE" w:rsidRPr="007E2DCE" w:rsidRDefault="007E2DCE" w:rsidP="00700FE1">
            <w:pPr>
              <w:pStyle w:val="TableParagraph"/>
              <w:spacing w:line="276" w:lineRule="auto"/>
              <w:ind w:left="110" w:right="256"/>
              <w:rPr>
                <w:sz w:val="24"/>
                <w:lang w:val="ru-RU"/>
              </w:rPr>
            </w:pPr>
            <w:r w:rsidRPr="007E2DCE">
              <w:rPr>
                <w:sz w:val="24"/>
                <w:lang w:val="ru-RU"/>
              </w:rPr>
              <w:t>АП2.</w:t>
            </w:r>
            <w:r w:rsidRPr="007E2DCE">
              <w:rPr>
                <w:spacing w:val="-5"/>
                <w:sz w:val="24"/>
                <w:lang w:val="ru-RU"/>
              </w:rPr>
              <w:t xml:space="preserve"> </w:t>
            </w:r>
            <w:r w:rsidRPr="007E2DCE">
              <w:rPr>
                <w:sz w:val="24"/>
                <w:lang w:val="ru-RU"/>
              </w:rPr>
              <w:t>Получение</w:t>
            </w:r>
            <w:r w:rsidRPr="007E2DCE">
              <w:rPr>
                <w:spacing w:val="-5"/>
                <w:sz w:val="24"/>
                <w:lang w:val="ru-RU"/>
              </w:rPr>
              <w:t xml:space="preserve"> </w:t>
            </w:r>
            <w:r w:rsidRPr="007E2DCE">
              <w:rPr>
                <w:sz w:val="24"/>
                <w:lang w:val="ru-RU"/>
              </w:rPr>
              <w:t>сведений</w:t>
            </w:r>
            <w:r w:rsidRPr="007E2DCE">
              <w:rPr>
                <w:spacing w:val="-57"/>
                <w:sz w:val="24"/>
                <w:lang w:val="ru-RU"/>
              </w:rPr>
              <w:t xml:space="preserve"> </w:t>
            </w:r>
            <w:r w:rsidRPr="007E2DCE">
              <w:rPr>
                <w:sz w:val="24"/>
                <w:lang w:val="ru-RU"/>
              </w:rPr>
              <w:t>посредством</w:t>
            </w:r>
            <w:r w:rsidRPr="007E2DCE">
              <w:rPr>
                <w:spacing w:val="-2"/>
                <w:sz w:val="24"/>
                <w:lang w:val="ru-RU"/>
              </w:rPr>
              <w:t xml:space="preserve"> </w:t>
            </w:r>
            <w:r w:rsidRPr="007E2DCE">
              <w:rPr>
                <w:sz w:val="24"/>
                <w:lang w:val="ru-RU"/>
              </w:rPr>
              <w:t>СМЭВ</w:t>
            </w:r>
          </w:p>
        </w:tc>
        <w:tc>
          <w:tcPr>
            <w:tcW w:w="5950" w:type="dxa"/>
          </w:tcPr>
          <w:p w14:paraId="682C5562" w14:textId="77777777" w:rsidR="007E2DCE" w:rsidRDefault="007E2DCE" w:rsidP="00700FE1">
            <w:pPr>
              <w:pStyle w:val="TableParagraph"/>
              <w:spacing w:before="152"/>
              <w:ind w:left="109"/>
              <w:rPr>
                <w:sz w:val="24"/>
              </w:rPr>
            </w:pPr>
            <w:r>
              <w:rPr>
                <w:sz w:val="24"/>
              </w:rPr>
              <w:t>АД2.1.</w:t>
            </w:r>
            <w:r>
              <w:rPr>
                <w:spacing w:val="-4"/>
                <w:sz w:val="24"/>
              </w:rPr>
              <w:t xml:space="preserve"> </w:t>
            </w:r>
            <w:r>
              <w:rPr>
                <w:sz w:val="24"/>
              </w:rPr>
              <w:t>Формирование</w:t>
            </w:r>
            <w:r>
              <w:rPr>
                <w:spacing w:val="-4"/>
                <w:sz w:val="24"/>
              </w:rPr>
              <w:t xml:space="preserve"> </w:t>
            </w:r>
            <w:r>
              <w:rPr>
                <w:sz w:val="24"/>
              </w:rPr>
              <w:t>межведомственных</w:t>
            </w:r>
            <w:r>
              <w:rPr>
                <w:spacing w:val="-1"/>
                <w:sz w:val="24"/>
              </w:rPr>
              <w:t xml:space="preserve"> </w:t>
            </w:r>
            <w:r>
              <w:rPr>
                <w:sz w:val="24"/>
              </w:rPr>
              <w:t>запросов</w:t>
            </w:r>
          </w:p>
        </w:tc>
        <w:tc>
          <w:tcPr>
            <w:tcW w:w="3402" w:type="dxa"/>
            <w:vMerge w:val="restart"/>
          </w:tcPr>
          <w:p w14:paraId="07D46DD1" w14:textId="77777777" w:rsidR="007E2DCE" w:rsidRDefault="007E2DCE" w:rsidP="00700FE1">
            <w:pPr>
              <w:pStyle w:val="TableParagraph"/>
              <w:rPr>
                <w:sz w:val="26"/>
              </w:rPr>
            </w:pPr>
          </w:p>
          <w:p w14:paraId="7B859CE6" w14:textId="77777777" w:rsidR="007E2DCE" w:rsidRDefault="007E2DCE" w:rsidP="00700FE1">
            <w:pPr>
              <w:pStyle w:val="TableParagraph"/>
              <w:spacing w:before="177"/>
              <w:ind w:left="111"/>
              <w:rPr>
                <w:sz w:val="24"/>
              </w:rPr>
            </w:pPr>
            <w:r>
              <w:rPr>
                <w:sz w:val="24"/>
              </w:rPr>
              <w:t>До</w:t>
            </w:r>
            <w:r>
              <w:rPr>
                <w:spacing w:val="-2"/>
                <w:sz w:val="24"/>
              </w:rPr>
              <w:t xml:space="preserve"> </w:t>
            </w:r>
            <w:r>
              <w:rPr>
                <w:sz w:val="24"/>
              </w:rPr>
              <w:t>5</w:t>
            </w:r>
            <w:r>
              <w:rPr>
                <w:spacing w:val="-2"/>
                <w:sz w:val="24"/>
              </w:rPr>
              <w:t xml:space="preserve"> </w:t>
            </w:r>
            <w:r>
              <w:rPr>
                <w:sz w:val="24"/>
              </w:rPr>
              <w:t>рабочих</w:t>
            </w:r>
            <w:r>
              <w:rPr>
                <w:spacing w:val="2"/>
                <w:sz w:val="24"/>
              </w:rPr>
              <w:t xml:space="preserve"> </w:t>
            </w:r>
            <w:r>
              <w:rPr>
                <w:sz w:val="24"/>
              </w:rPr>
              <w:t>дней</w:t>
            </w:r>
          </w:p>
        </w:tc>
      </w:tr>
      <w:tr w:rsidR="007E2DCE" w14:paraId="280A354F" w14:textId="77777777" w:rsidTr="00700FE1">
        <w:trPr>
          <w:trHeight w:val="635"/>
        </w:trPr>
        <w:tc>
          <w:tcPr>
            <w:tcW w:w="588" w:type="dxa"/>
          </w:tcPr>
          <w:p w14:paraId="0C08B116" w14:textId="77777777" w:rsidR="007E2DCE" w:rsidRDefault="007E2DCE" w:rsidP="00700FE1">
            <w:pPr>
              <w:pStyle w:val="TableParagraph"/>
              <w:spacing w:before="152"/>
              <w:ind w:left="69"/>
              <w:jc w:val="center"/>
              <w:rPr>
                <w:sz w:val="24"/>
              </w:rPr>
            </w:pPr>
            <w:r>
              <w:rPr>
                <w:sz w:val="24"/>
              </w:rPr>
              <w:t>6</w:t>
            </w:r>
          </w:p>
        </w:tc>
        <w:tc>
          <w:tcPr>
            <w:tcW w:w="2120" w:type="dxa"/>
          </w:tcPr>
          <w:p w14:paraId="447E474C" w14:textId="77777777" w:rsidR="007E2DCE" w:rsidRDefault="007E2DCE" w:rsidP="00700FE1">
            <w:pPr>
              <w:pStyle w:val="TableParagraph"/>
              <w:spacing w:line="270" w:lineRule="exact"/>
              <w:ind w:left="107"/>
              <w:rPr>
                <w:sz w:val="24"/>
              </w:rPr>
            </w:pPr>
            <w:r>
              <w:rPr>
                <w:sz w:val="24"/>
              </w:rPr>
              <w:t>Ведомство/ПГС/</w:t>
            </w:r>
          </w:p>
          <w:p w14:paraId="3B821231" w14:textId="77777777" w:rsidR="007E2DCE" w:rsidRDefault="007E2DCE" w:rsidP="00700FE1">
            <w:pPr>
              <w:pStyle w:val="TableParagraph"/>
              <w:spacing w:before="40"/>
              <w:ind w:left="107"/>
              <w:rPr>
                <w:sz w:val="24"/>
              </w:rPr>
            </w:pPr>
            <w:r>
              <w:rPr>
                <w:sz w:val="24"/>
              </w:rPr>
              <w:t>СМЭВ</w:t>
            </w:r>
          </w:p>
        </w:tc>
        <w:tc>
          <w:tcPr>
            <w:tcW w:w="3097" w:type="dxa"/>
            <w:vMerge/>
            <w:tcBorders>
              <w:top w:val="nil"/>
            </w:tcBorders>
          </w:tcPr>
          <w:p w14:paraId="0800A4A4" w14:textId="77777777" w:rsidR="007E2DCE" w:rsidRDefault="007E2DCE" w:rsidP="00700FE1">
            <w:pPr>
              <w:rPr>
                <w:sz w:val="2"/>
                <w:szCs w:val="2"/>
              </w:rPr>
            </w:pPr>
          </w:p>
        </w:tc>
        <w:tc>
          <w:tcPr>
            <w:tcW w:w="5950" w:type="dxa"/>
          </w:tcPr>
          <w:p w14:paraId="1BB8DBF5" w14:textId="77777777" w:rsidR="007E2DCE" w:rsidRPr="007E2DCE" w:rsidRDefault="007E2DCE" w:rsidP="00700FE1">
            <w:pPr>
              <w:pStyle w:val="TableParagraph"/>
              <w:spacing w:line="270" w:lineRule="exact"/>
              <w:ind w:left="109"/>
              <w:rPr>
                <w:sz w:val="24"/>
                <w:lang w:val="ru-RU"/>
              </w:rPr>
            </w:pPr>
            <w:r w:rsidRPr="007E2DCE">
              <w:rPr>
                <w:sz w:val="24"/>
                <w:lang w:val="ru-RU"/>
              </w:rPr>
              <w:t>АД2.2.</w:t>
            </w:r>
            <w:r w:rsidRPr="007E2DCE">
              <w:rPr>
                <w:spacing w:val="-3"/>
                <w:sz w:val="24"/>
                <w:lang w:val="ru-RU"/>
              </w:rPr>
              <w:t xml:space="preserve"> </w:t>
            </w:r>
            <w:r w:rsidRPr="007E2DCE">
              <w:rPr>
                <w:sz w:val="24"/>
                <w:lang w:val="ru-RU"/>
              </w:rPr>
              <w:t>Получение</w:t>
            </w:r>
            <w:r w:rsidRPr="007E2DCE">
              <w:rPr>
                <w:spacing w:val="-3"/>
                <w:sz w:val="24"/>
                <w:lang w:val="ru-RU"/>
              </w:rPr>
              <w:t xml:space="preserve"> </w:t>
            </w:r>
            <w:r w:rsidRPr="007E2DCE">
              <w:rPr>
                <w:sz w:val="24"/>
                <w:lang w:val="ru-RU"/>
              </w:rPr>
              <w:t>ответов</w:t>
            </w:r>
            <w:r w:rsidRPr="007E2DCE">
              <w:rPr>
                <w:spacing w:val="-3"/>
                <w:sz w:val="24"/>
                <w:lang w:val="ru-RU"/>
              </w:rPr>
              <w:t xml:space="preserve"> </w:t>
            </w:r>
            <w:r w:rsidRPr="007E2DCE">
              <w:rPr>
                <w:sz w:val="24"/>
                <w:lang w:val="ru-RU"/>
              </w:rPr>
              <w:t>на</w:t>
            </w:r>
            <w:r w:rsidRPr="007E2DCE">
              <w:rPr>
                <w:spacing w:val="-3"/>
                <w:sz w:val="24"/>
                <w:lang w:val="ru-RU"/>
              </w:rPr>
              <w:t xml:space="preserve"> </w:t>
            </w:r>
            <w:r w:rsidRPr="007E2DCE">
              <w:rPr>
                <w:sz w:val="24"/>
                <w:lang w:val="ru-RU"/>
              </w:rPr>
              <w:t>межведомственные</w:t>
            </w:r>
          </w:p>
          <w:p w14:paraId="1DDAF835" w14:textId="77777777" w:rsidR="007E2DCE" w:rsidRPr="007E2DCE" w:rsidRDefault="007E2DCE" w:rsidP="00700FE1">
            <w:pPr>
              <w:pStyle w:val="TableParagraph"/>
              <w:spacing w:before="40"/>
              <w:ind w:left="109"/>
              <w:rPr>
                <w:sz w:val="24"/>
                <w:lang w:val="ru-RU"/>
              </w:rPr>
            </w:pPr>
            <w:r w:rsidRPr="007E2DCE">
              <w:rPr>
                <w:sz w:val="24"/>
                <w:lang w:val="ru-RU"/>
              </w:rPr>
              <w:t>запросы</w:t>
            </w:r>
          </w:p>
        </w:tc>
        <w:tc>
          <w:tcPr>
            <w:tcW w:w="3402" w:type="dxa"/>
            <w:vMerge/>
            <w:tcBorders>
              <w:top w:val="nil"/>
            </w:tcBorders>
          </w:tcPr>
          <w:p w14:paraId="7470D78D" w14:textId="77777777" w:rsidR="007E2DCE" w:rsidRPr="007E2DCE" w:rsidRDefault="007E2DCE" w:rsidP="00700FE1">
            <w:pPr>
              <w:rPr>
                <w:sz w:val="2"/>
                <w:szCs w:val="2"/>
                <w:lang w:val="ru-RU"/>
              </w:rPr>
            </w:pPr>
          </w:p>
        </w:tc>
      </w:tr>
    </w:tbl>
    <w:p w14:paraId="2AABDF8F" w14:textId="77777777" w:rsidR="007E2DCE" w:rsidRDefault="007E2DCE" w:rsidP="007E2DCE">
      <w:pPr>
        <w:pStyle w:val="aa"/>
        <w:spacing w:before="6"/>
      </w:pPr>
      <w:r>
        <w:rPr>
          <w:noProof/>
        </w:rPr>
        <mc:AlternateContent>
          <mc:Choice Requires="wps">
            <w:drawing>
              <wp:anchor distT="0" distB="0" distL="0" distR="0" simplePos="0" relativeHeight="251811840" behindDoc="1" locked="0" layoutInCell="1" allowOverlap="1" wp14:anchorId="1529054A" wp14:editId="61BCA971">
                <wp:simplePos x="0" y="0"/>
                <wp:positionH relativeFrom="page">
                  <wp:posOffset>718820</wp:posOffset>
                </wp:positionH>
                <wp:positionV relativeFrom="paragraph">
                  <wp:posOffset>233045</wp:posOffset>
                </wp:positionV>
                <wp:extent cx="1828165" cy="7620"/>
                <wp:effectExtent l="0" t="0" r="0" b="0"/>
                <wp:wrapTopAndBottom/>
                <wp:docPr id="19098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6.6pt;margin-top:18.35pt;width:143.95pt;height:.6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" fillcolor="black" stroked="f">
                <w10:wrap type="topAndBottom" anchorx="page"/>
              </v:rect>
            </w:pict>
          </mc:Fallback>
        </mc:AlternateContent>
      </w:r>
    </w:p>
    <w:p w14:paraId="1EAC2BD8" w14:textId="77777777" w:rsidR="007E2DCE" w:rsidRDefault="007E2DCE" w:rsidP="007E2DCE">
      <w:pPr>
        <w:spacing w:before="70" w:line="232" w:lineRule="exact"/>
        <w:ind w:left="232"/>
        <w:rPr>
          <w:sz w:val="20"/>
        </w:rPr>
      </w:pPr>
      <w:r>
        <w:rPr>
          <w:position w:val="7"/>
          <w:sz w:val="13"/>
        </w:rPr>
        <w:t>1</w:t>
      </w:r>
      <w:r>
        <w:rPr>
          <w:spacing w:val="12"/>
          <w:position w:val="7"/>
          <w:sz w:val="13"/>
        </w:rPr>
        <w:t xml:space="preserve"> </w:t>
      </w:r>
      <w:r>
        <w:rPr>
          <w:sz w:val="20"/>
        </w:rPr>
        <w:t>Полный</w:t>
      </w:r>
      <w:r>
        <w:rPr>
          <w:spacing w:val="-2"/>
          <w:sz w:val="20"/>
        </w:rPr>
        <w:t xml:space="preserve"> </w:t>
      </w:r>
      <w:r>
        <w:rPr>
          <w:sz w:val="20"/>
        </w:rPr>
        <w:t>перечень</w:t>
      </w:r>
      <w:r>
        <w:rPr>
          <w:spacing w:val="-5"/>
          <w:sz w:val="20"/>
        </w:rPr>
        <w:t xml:space="preserve"> </w:t>
      </w:r>
      <w:r>
        <w:rPr>
          <w:sz w:val="20"/>
        </w:rPr>
        <w:t>административных</w:t>
      </w:r>
      <w:r>
        <w:rPr>
          <w:spacing w:val="-4"/>
          <w:sz w:val="20"/>
        </w:rPr>
        <w:t xml:space="preserve"> </w:t>
      </w:r>
      <w:r>
        <w:rPr>
          <w:sz w:val="20"/>
        </w:rPr>
        <w:t>процедур</w:t>
      </w:r>
      <w:r>
        <w:rPr>
          <w:spacing w:val="-2"/>
          <w:sz w:val="20"/>
        </w:rPr>
        <w:t xml:space="preserve"> </w:t>
      </w:r>
      <w:r>
        <w:rPr>
          <w:sz w:val="20"/>
        </w:rPr>
        <w:t>и</w:t>
      </w:r>
      <w:r>
        <w:rPr>
          <w:spacing w:val="-5"/>
          <w:sz w:val="20"/>
        </w:rPr>
        <w:t xml:space="preserve"> </w:t>
      </w:r>
      <w:r>
        <w:rPr>
          <w:sz w:val="20"/>
        </w:rPr>
        <w:t>действий</w:t>
      </w:r>
      <w:r>
        <w:rPr>
          <w:spacing w:val="-6"/>
          <w:sz w:val="20"/>
        </w:rPr>
        <w:t xml:space="preserve"> </w:t>
      </w:r>
      <w:r>
        <w:rPr>
          <w:sz w:val="20"/>
        </w:rPr>
        <w:t>содержится</w:t>
      </w:r>
      <w:r>
        <w:rPr>
          <w:spacing w:val="-5"/>
          <w:sz w:val="20"/>
        </w:rPr>
        <w:t xml:space="preserve"> </w:t>
      </w:r>
      <w:r>
        <w:rPr>
          <w:sz w:val="20"/>
        </w:rPr>
        <w:t>в</w:t>
      </w:r>
      <w:r>
        <w:rPr>
          <w:spacing w:val="-6"/>
          <w:sz w:val="20"/>
        </w:rPr>
        <w:t xml:space="preserve"> </w:t>
      </w:r>
      <w:r>
        <w:rPr>
          <w:sz w:val="20"/>
        </w:rPr>
        <w:t>соответствующем</w:t>
      </w:r>
      <w:r>
        <w:rPr>
          <w:spacing w:val="-3"/>
          <w:sz w:val="20"/>
        </w:rPr>
        <w:t xml:space="preserve"> </w:t>
      </w:r>
      <w:r>
        <w:rPr>
          <w:sz w:val="20"/>
        </w:rPr>
        <w:t>справочнике</w:t>
      </w:r>
    </w:p>
    <w:p w14:paraId="4E1ACE77" w14:textId="77777777" w:rsidR="007E2DCE" w:rsidRDefault="007E2DCE" w:rsidP="007E2DCE">
      <w:pPr>
        <w:spacing w:line="232" w:lineRule="exact"/>
        <w:ind w:left="232"/>
        <w:rPr>
          <w:sz w:val="20"/>
        </w:rPr>
      </w:pPr>
      <w:r>
        <w:rPr>
          <w:position w:val="7"/>
          <w:sz w:val="13"/>
        </w:rPr>
        <w:lastRenderedPageBreak/>
        <w:t>2</w:t>
      </w:r>
      <w:r>
        <w:rPr>
          <w:spacing w:val="15"/>
          <w:position w:val="7"/>
          <w:sz w:val="13"/>
        </w:rPr>
        <w:t xml:space="preserve"> </w:t>
      </w:r>
      <w:r>
        <w:rPr>
          <w:sz w:val="20"/>
        </w:rPr>
        <w:t>Не</w:t>
      </w:r>
      <w:r>
        <w:rPr>
          <w:spacing w:val="-3"/>
          <w:sz w:val="20"/>
        </w:rPr>
        <w:t xml:space="preserve"> </w:t>
      </w:r>
      <w:r>
        <w:rPr>
          <w:sz w:val="20"/>
        </w:rPr>
        <w:t>включается</w:t>
      </w:r>
      <w:r>
        <w:rPr>
          <w:spacing w:val="-3"/>
          <w:sz w:val="20"/>
        </w:rPr>
        <w:t xml:space="preserve"> </w:t>
      </w:r>
      <w:r>
        <w:rPr>
          <w:sz w:val="20"/>
        </w:rPr>
        <w:t>в</w:t>
      </w:r>
      <w:r>
        <w:rPr>
          <w:spacing w:val="-3"/>
          <w:sz w:val="20"/>
        </w:rPr>
        <w:t xml:space="preserve"> </w:t>
      </w:r>
      <w:r>
        <w:rPr>
          <w:sz w:val="20"/>
        </w:rPr>
        <w:t>общий</w:t>
      </w:r>
      <w:r>
        <w:rPr>
          <w:spacing w:val="-3"/>
          <w:sz w:val="20"/>
        </w:rPr>
        <w:t xml:space="preserve"> </w:t>
      </w:r>
      <w:r>
        <w:rPr>
          <w:sz w:val="20"/>
        </w:rPr>
        <w:t>срок</w:t>
      </w:r>
      <w:r>
        <w:rPr>
          <w:spacing w:val="-3"/>
          <w:sz w:val="20"/>
        </w:rPr>
        <w:t xml:space="preserve"> </w:t>
      </w:r>
      <w:r>
        <w:rPr>
          <w:sz w:val="20"/>
        </w:rPr>
        <w:t>предоставления</w:t>
      </w:r>
      <w:r>
        <w:rPr>
          <w:spacing w:val="-1"/>
          <w:sz w:val="20"/>
        </w:rPr>
        <w:t xml:space="preserve"> </w:t>
      </w:r>
      <w:r>
        <w:rPr>
          <w:sz w:val="20"/>
        </w:rPr>
        <w:t>услуги</w:t>
      </w:r>
    </w:p>
    <w:p w14:paraId="756F92A1" w14:textId="77777777" w:rsidR="007E2DCE" w:rsidRDefault="007E2DCE" w:rsidP="007E2DCE">
      <w:pPr>
        <w:spacing w:line="232" w:lineRule="exact"/>
        <w:rPr>
          <w:sz w:val="20"/>
        </w:rPr>
        <w:sectPr w:rsidR="007E2DCE">
          <w:pgSz w:w="16840" w:h="11900" w:orient="landscape"/>
          <w:pgMar w:top="1060" w:right="540" w:bottom="280" w:left="900" w:header="720" w:footer="720" w:gutter="0"/>
          <w:cols w:space="720"/>
        </w:sectPr>
      </w:pPr>
    </w:p>
    <w:p w14:paraId="54591DCD" w14:textId="77777777" w:rsidR="007E2DCE" w:rsidRDefault="007E2DCE" w:rsidP="007E2DCE">
      <w:pPr>
        <w:spacing w:before="99"/>
        <w:ind w:right="369"/>
        <w:jc w:val="center"/>
      </w:pPr>
      <w:bookmarkStart w:id="83" w:name="42"/>
      <w:bookmarkEnd w:id="83"/>
      <w:r>
        <w:lastRenderedPageBreak/>
        <w:t>1</w:t>
      </w:r>
    </w:p>
    <w:p w14:paraId="79D9304A" w14:textId="77777777" w:rsidR="007E2DCE" w:rsidRDefault="007E2DCE" w:rsidP="007E2DCE">
      <w:pPr>
        <w:pStyle w:val="aa"/>
        <w:rPr>
          <w:sz w:val="20"/>
        </w:rPr>
      </w:pPr>
    </w:p>
    <w:p w14:paraId="1C1E7987" w14:textId="77777777" w:rsidR="007E2DCE" w:rsidRDefault="007E2DCE" w:rsidP="007E2DCE">
      <w:pPr>
        <w:pStyle w:val="aa"/>
        <w:rPr>
          <w:sz w:val="1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120"/>
        <w:gridCol w:w="3097"/>
        <w:gridCol w:w="5950"/>
        <w:gridCol w:w="3402"/>
      </w:tblGrid>
      <w:tr w:rsidR="007E2DCE" w14:paraId="09354971" w14:textId="77777777" w:rsidTr="00700FE1">
        <w:trPr>
          <w:trHeight w:val="1587"/>
        </w:trPr>
        <w:tc>
          <w:tcPr>
            <w:tcW w:w="588" w:type="dxa"/>
            <w:shd w:val="clear" w:color="auto" w:fill="DBDBDB"/>
          </w:tcPr>
          <w:p w14:paraId="5828E039" w14:textId="77777777" w:rsidR="007E2DCE" w:rsidRDefault="007E2DCE" w:rsidP="00700FE1">
            <w:pPr>
              <w:pStyle w:val="TableParagraph"/>
              <w:spacing w:before="1" w:line="276" w:lineRule="auto"/>
              <w:ind w:left="122" w:right="92" w:firstLine="50"/>
              <w:rPr>
                <w:b/>
                <w:sz w:val="24"/>
              </w:rPr>
            </w:pPr>
            <w:r>
              <w:rPr>
                <w:b/>
                <w:sz w:val="24"/>
              </w:rPr>
              <w:t>№</w:t>
            </w:r>
            <w:r>
              <w:rPr>
                <w:b/>
                <w:spacing w:val="-57"/>
                <w:sz w:val="24"/>
              </w:rPr>
              <w:t xml:space="preserve"> </w:t>
            </w:r>
            <w:r>
              <w:rPr>
                <w:b/>
                <w:sz w:val="24"/>
              </w:rPr>
              <w:t>п/п</w:t>
            </w:r>
          </w:p>
        </w:tc>
        <w:tc>
          <w:tcPr>
            <w:tcW w:w="2120" w:type="dxa"/>
            <w:shd w:val="clear" w:color="auto" w:fill="DBDBDB"/>
          </w:tcPr>
          <w:p w14:paraId="332EBCAE" w14:textId="77777777" w:rsidR="007E2DCE" w:rsidRPr="007E2DCE" w:rsidRDefault="007E2DCE" w:rsidP="00700FE1">
            <w:pPr>
              <w:pStyle w:val="TableParagraph"/>
              <w:spacing w:before="1" w:line="276" w:lineRule="auto"/>
              <w:ind w:left="311" w:right="297" w:hanging="3"/>
              <w:jc w:val="center"/>
              <w:rPr>
                <w:b/>
                <w:sz w:val="24"/>
                <w:lang w:val="ru-RU"/>
              </w:rPr>
            </w:pPr>
            <w:r w:rsidRPr="007E2DCE">
              <w:rPr>
                <w:b/>
                <w:sz w:val="24"/>
                <w:lang w:val="ru-RU"/>
              </w:rPr>
              <w:t>Место</w:t>
            </w:r>
            <w:r w:rsidRPr="007E2DCE">
              <w:rPr>
                <w:b/>
                <w:spacing w:val="1"/>
                <w:sz w:val="24"/>
                <w:lang w:val="ru-RU"/>
              </w:rPr>
              <w:t xml:space="preserve"> </w:t>
            </w:r>
            <w:r w:rsidRPr="007E2DCE">
              <w:rPr>
                <w:b/>
                <w:sz w:val="24"/>
                <w:lang w:val="ru-RU"/>
              </w:rPr>
              <w:t>выполнения</w:t>
            </w:r>
            <w:r w:rsidRPr="007E2DCE">
              <w:rPr>
                <w:b/>
                <w:spacing w:val="1"/>
                <w:sz w:val="24"/>
                <w:lang w:val="ru-RU"/>
              </w:rPr>
              <w:t xml:space="preserve"> </w:t>
            </w:r>
            <w:r w:rsidRPr="007E2DCE">
              <w:rPr>
                <w:b/>
                <w:sz w:val="24"/>
                <w:lang w:val="ru-RU"/>
              </w:rPr>
              <w:t>действия/</w:t>
            </w:r>
            <w:r w:rsidRPr="007E2DCE">
              <w:rPr>
                <w:b/>
                <w:spacing w:val="1"/>
                <w:sz w:val="24"/>
                <w:lang w:val="ru-RU"/>
              </w:rPr>
              <w:t xml:space="preserve"> </w:t>
            </w:r>
            <w:r w:rsidRPr="007E2DCE">
              <w:rPr>
                <w:b/>
                <w:spacing w:val="-1"/>
                <w:sz w:val="24"/>
                <w:lang w:val="ru-RU"/>
              </w:rPr>
              <w:t>используемая</w:t>
            </w:r>
          </w:p>
          <w:p w14:paraId="23092E1D" w14:textId="77777777" w:rsidR="007E2DCE" w:rsidRPr="007E2DCE" w:rsidRDefault="007E2DCE" w:rsidP="00700FE1">
            <w:pPr>
              <w:pStyle w:val="TableParagraph"/>
              <w:spacing w:line="275" w:lineRule="exact"/>
              <w:ind w:left="860" w:right="849"/>
              <w:jc w:val="center"/>
              <w:rPr>
                <w:b/>
                <w:sz w:val="24"/>
                <w:lang w:val="ru-RU"/>
              </w:rPr>
            </w:pPr>
            <w:r w:rsidRPr="007E2DCE">
              <w:rPr>
                <w:b/>
                <w:sz w:val="24"/>
                <w:lang w:val="ru-RU"/>
              </w:rPr>
              <w:t>ИС</w:t>
            </w:r>
          </w:p>
        </w:tc>
        <w:tc>
          <w:tcPr>
            <w:tcW w:w="3097" w:type="dxa"/>
            <w:shd w:val="clear" w:color="auto" w:fill="DBDBDB"/>
          </w:tcPr>
          <w:p w14:paraId="323ACC47" w14:textId="77777777" w:rsidR="007E2DCE" w:rsidRDefault="007E2DCE" w:rsidP="00700FE1">
            <w:pPr>
              <w:pStyle w:val="TableParagraph"/>
              <w:spacing w:line="278" w:lineRule="exact"/>
              <w:ind w:left="865" w:right="853"/>
              <w:jc w:val="center"/>
              <w:rPr>
                <w:b/>
                <w:sz w:val="16"/>
              </w:rPr>
            </w:pPr>
            <w:r>
              <w:rPr>
                <w:b/>
                <w:sz w:val="24"/>
              </w:rPr>
              <w:t>Процедуры</w:t>
            </w:r>
            <w:r>
              <w:rPr>
                <w:b/>
                <w:position w:val="8"/>
                <w:sz w:val="16"/>
              </w:rPr>
              <w:t>1</w:t>
            </w:r>
          </w:p>
        </w:tc>
        <w:tc>
          <w:tcPr>
            <w:tcW w:w="5950" w:type="dxa"/>
            <w:shd w:val="clear" w:color="auto" w:fill="DBDBDB"/>
          </w:tcPr>
          <w:p w14:paraId="14BB8D0C" w14:textId="77777777" w:rsidR="007E2DCE" w:rsidRDefault="007E2DCE" w:rsidP="00700FE1">
            <w:pPr>
              <w:pStyle w:val="TableParagraph"/>
              <w:spacing w:before="1"/>
              <w:ind w:left="2440" w:right="2426"/>
              <w:jc w:val="center"/>
              <w:rPr>
                <w:b/>
                <w:sz w:val="24"/>
              </w:rPr>
            </w:pPr>
            <w:r>
              <w:rPr>
                <w:b/>
                <w:sz w:val="24"/>
              </w:rPr>
              <w:t>Действия</w:t>
            </w:r>
          </w:p>
        </w:tc>
        <w:tc>
          <w:tcPr>
            <w:tcW w:w="3402" w:type="dxa"/>
            <w:shd w:val="clear" w:color="auto" w:fill="DBDBDB"/>
          </w:tcPr>
          <w:p w14:paraId="7A1EC33F" w14:textId="77777777" w:rsidR="007E2DCE" w:rsidRDefault="007E2DCE" w:rsidP="00700FE1">
            <w:pPr>
              <w:pStyle w:val="TableParagraph"/>
              <w:spacing w:before="1"/>
              <w:ind w:left="555"/>
              <w:rPr>
                <w:b/>
                <w:sz w:val="24"/>
              </w:rPr>
            </w:pPr>
            <w:r>
              <w:rPr>
                <w:b/>
                <w:sz w:val="24"/>
              </w:rPr>
              <w:t>Максимальный</w:t>
            </w:r>
            <w:r>
              <w:rPr>
                <w:b/>
                <w:spacing w:val="-2"/>
                <w:sz w:val="24"/>
              </w:rPr>
              <w:t xml:space="preserve"> </w:t>
            </w:r>
            <w:r>
              <w:rPr>
                <w:b/>
                <w:sz w:val="24"/>
              </w:rPr>
              <w:t>срок</w:t>
            </w:r>
          </w:p>
        </w:tc>
      </w:tr>
      <w:tr w:rsidR="007E2DCE" w14:paraId="1468882E" w14:textId="77777777" w:rsidTr="00700FE1">
        <w:trPr>
          <w:trHeight w:val="316"/>
        </w:trPr>
        <w:tc>
          <w:tcPr>
            <w:tcW w:w="588" w:type="dxa"/>
            <w:shd w:val="clear" w:color="auto" w:fill="DBDBDB"/>
          </w:tcPr>
          <w:p w14:paraId="5C4F29C6" w14:textId="77777777" w:rsidR="007E2DCE" w:rsidRDefault="007E2DCE" w:rsidP="00700FE1">
            <w:pPr>
              <w:pStyle w:val="TableParagraph"/>
              <w:spacing w:line="275" w:lineRule="exact"/>
              <w:ind w:left="232"/>
              <w:rPr>
                <w:b/>
                <w:sz w:val="24"/>
              </w:rPr>
            </w:pPr>
            <w:r>
              <w:rPr>
                <w:b/>
                <w:sz w:val="24"/>
              </w:rPr>
              <w:t>1</w:t>
            </w:r>
          </w:p>
        </w:tc>
        <w:tc>
          <w:tcPr>
            <w:tcW w:w="2120" w:type="dxa"/>
            <w:shd w:val="clear" w:color="auto" w:fill="DBDBDB"/>
          </w:tcPr>
          <w:p w14:paraId="640273D5" w14:textId="77777777" w:rsidR="007E2DCE" w:rsidRDefault="007E2DCE" w:rsidP="00700FE1">
            <w:pPr>
              <w:pStyle w:val="TableParagraph"/>
              <w:spacing w:line="275" w:lineRule="exact"/>
              <w:ind w:left="10"/>
              <w:jc w:val="center"/>
              <w:rPr>
                <w:b/>
                <w:sz w:val="24"/>
              </w:rPr>
            </w:pPr>
            <w:r>
              <w:rPr>
                <w:b/>
                <w:sz w:val="24"/>
              </w:rPr>
              <w:t>2</w:t>
            </w:r>
          </w:p>
        </w:tc>
        <w:tc>
          <w:tcPr>
            <w:tcW w:w="3097" w:type="dxa"/>
            <w:shd w:val="clear" w:color="auto" w:fill="DBDBDB"/>
          </w:tcPr>
          <w:p w14:paraId="4D22A997" w14:textId="77777777" w:rsidR="007E2DCE" w:rsidRDefault="007E2DCE" w:rsidP="00700FE1">
            <w:pPr>
              <w:pStyle w:val="TableParagraph"/>
              <w:spacing w:line="275" w:lineRule="exact"/>
              <w:ind w:left="14"/>
              <w:jc w:val="center"/>
              <w:rPr>
                <w:b/>
                <w:sz w:val="24"/>
              </w:rPr>
            </w:pPr>
            <w:r>
              <w:rPr>
                <w:b/>
                <w:sz w:val="24"/>
              </w:rPr>
              <w:t>3</w:t>
            </w:r>
          </w:p>
        </w:tc>
        <w:tc>
          <w:tcPr>
            <w:tcW w:w="5950" w:type="dxa"/>
            <w:shd w:val="clear" w:color="auto" w:fill="DBDBDB"/>
          </w:tcPr>
          <w:p w14:paraId="45D0DF52" w14:textId="77777777" w:rsidR="007E2DCE" w:rsidRDefault="007E2DCE" w:rsidP="00700FE1">
            <w:pPr>
              <w:pStyle w:val="TableParagraph"/>
              <w:spacing w:line="275" w:lineRule="exact"/>
              <w:ind w:left="12"/>
              <w:jc w:val="center"/>
              <w:rPr>
                <w:b/>
                <w:sz w:val="24"/>
              </w:rPr>
            </w:pPr>
            <w:r>
              <w:rPr>
                <w:b/>
                <w:sz w:val="24"/>
              </w:rPr>
              <w:t>4</w:t>
            </w:r>
          </w:p>
        </w:tc>
        <w:tc>
          <w:tcPr>
            <w:tcW w:w="3402" w:type="dxa"/>
            <w:shd w:val="clear" w:color="auto" w:fill="DBDBDB"/>
          </w:tcPr>
          <w:p w14:paraId="791421FB" w14:textId="77777777" w:rsidR="007E2DCE" w:rsidRDefault="007E2DCE" w:rsidP="00700FE1">
            <w:pPr>
              <w:pStyle w:val="TableParagraph"/>
              <w:spacing w:line="275" w:lineRule="exact"/>
              <w:ind w:left="16"/>
              <w:jc w:val="center"/>
              <w:rPr>
                <w:b/>
                <w:sz w:val="24"/>
              </w:rPr>
            </w:pPr>
            <w:r>
              <w:rPr>
                <w:b/>
                <w:sz w:val="24"/>
              </w:rPr>
              <w:t>5</w:t>
            </w:r>
          </w:p>
        </w:tc>
      </w:tr>
      <w:tr w:rsidR="007E2DCE" w14:paraId="0F5A03A2" w14:textId="77777777" w:rsidTr="00700FE1">
        <w:trPr>
          <w:trHeight w:val="635"/>
        </w:trPr>
        <w:tc>
          <w:tcPr>
            <w:tcW w:w="588" w:type="dxa"/>
          </w:tcPr>
          <w:p w14:paraId="093D1911" w14:textId="77777777" w:rsidR="007E2DCE" w:rsidRDefault="007E2DCE" w:rsidP="00700FE1">
            <w:pPr>
              <w:pStyle w:val="TableParagraph"/>
              <w:spacing w:before="154"/>
              <w:ind w:left="263"/>
              <w:rPr>
                <w:sz w:val="24"/>
              </w:rPr>
            </w:pPr>
            <w:r>
              <w:rPr>
                <w:sz w:val="24"/>
              </w:rPr>
              <w:t>7</w:t>
            </w:r>
          </w:p>
        </w:tc>
        <w:tc>
          <w:tcPr>
            <w:tcW w:w="2120" w:type="dxa"/>
          </w:tcPr>
          <w:p w14:paraId="07F7582D" w14:textId="77777777" w:rsidR="007E2DCE" w:rsidRDefault="007E2DCE" w:rsidP="00700FE1">
            <w:pPr>
              <w:pStyle w:val="TableParagraph"/>
              <w:spacing w:before="154"/>
              <w:ind w:left="107"/>
              <w:rPr>
                <w:sz w:val="24"/>
              </w:rPr>
            </w:pPr>
            <w:r>
              <w:rPr>
                <w:sz w:val="24"/>
              </w:rPr>
              <w:t>Ведомство/ПГС</w:t>
            </w:r>
          </w:p>
        </w:tc>
        <w:tc>
          <w:tcPr>
            <w:tcW w:w="3097" w:type="dxa"/>
          </w:tcPr>
          <w:p w14:paraId="36FE7643" w14:textId="77777777" w:rsidR="007E2DCE" w:rsidRPr="007E2DCE" w:rsidRDefault="007E2DCE" w:rsidP="00700FE1">
            <w:pPr>
              <w:pStyle w:val="TableParagraph"/>
              <w:spacing w:line="270" w:lineRule="exact"/>
              <w:ind w:left="110"/>
              <w:rPr>
                <w:sz w:val="24"/>
                <w:lang w:val="ru-RU"/>
              </w:rPr>
            </w:pPr>
            <w:r w:rsidRPr="007E2DCE">
              <w:rPr>
                <w:sz w:val="24"/>
                <w:lang w:val="ru-RU"/>
              </w:rPr>
              <w:t>АП3.</w:t>
            </w:r>
            <w:r w:rsidRPr="007E2DCE">
              <w:rPr>
                <w:spacing w:val="-3"/>
                <w:sz w:val="24"/>
                <w:lang w:val="ru-RU"/>
              </w:rPr>
              <w:t xml:space="preserve"> </w:t>
            </w:r>
            <w:r w:rsidRPr="007E2DCE">
              <w:rPr>
                <w:sz w:val="24"/>
                <w:lang w:val="ru-RU"/>
              </w:rPr>
              <w:t>Рассмотрение</w:t>
            </w:r>
          </w:p>
          <w:p w14:paraId="5B0BBFDB" w14:textId="77777777" w:rsidR="007E2DCE" w:rsidRPr="007E2DCE" w:rsidRDefault="007E2DCE" w:rsidP="00700FE1">
            <w:pPr>
              <w:pStyle w:val="TableParagraph"/>
              <w:spacing w:before="43"/>
              <w:ind w:left="110"/>
              <w:rPr>
                <w:sz w:val="24"/>
                <w:lang w:val="ru-RU"/>
              </w:rPr>
            </w:pPr>
            <w:r w:rsidRPr="007E2DCE">
              <w:rPr>
                <w:sz w:val="24"/>
                <w:lang w:val="ru-RU"/>
              </w:rPr>
              <w:t>документов</w:t>
            </w:r>
            <w:r w:rsidRPr="007E2DCE">
              <w:rPr>
                <w:spacing w:val="-4"/>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сведений</w:t>
            </w:r>
          </w:p>
        </w:tc>
        <w:tc>
          <w:tcPr>
            <w:tcW w:w="5950" w:type="dxa"/>
          </w:tcPr>
          <w:p w14:paraId="6CCC1464" w14:textId="77777777" w:rsidR="007E2DCE" w:rsidRPr="007E2DCE" w:rsidRDefault="007E2DCE" w:rsidP="00700FE1">
            <w:pPr>
              <w:pStyle w:val="TableParagraph"/>
              <w:spacing w:line="270" w:lineRule="exact"/>
              <w:ind w:left="109"/>
              <w:rPr>
                <w:sz w:val="24"/>
                <w:lang w:val="ru-RU"/>
              </w:rPr>
            </w:pPr>
            <w:r w:rsidRPr="007E2DCE">
              <w:rPr>
                <w:sz w:val="24"/>
                <w:lang w:val="ru-RU"/>
              </w:rPr>
              <w:t>АД3.1.</w:t>
            </w:r>
            <w:r w:rsidRPr="007E2DCE">
              <w:rPr>
                <w:spacing w:val="-4"/>
                <w:sz w:val="24"/>
                <w:lang w:val="ru-RU"/>
              </w:rPr>
              <w:t xml:space="preserve"> </w:t>
            </w:r>
            <w:r w:rsidRPr="007E2DCE">
              <w:rPr>
                <w:sz w:val="24"/>
                <w:lang w:val="ru-RU"/>
              </w:rPr>
              <w:t>Проверка</w:t>
            </w:r>
            <w:r w:rsidRPr="007E2DCE">
              <w:rPr>
                <w:spacing w:val="-1"/>
                <w:sz w:val="24"/>
                <w:lang w:val="ru-RU"/>
              </w:rPr>
              <w:t xml:space="preserve"> </w:t>
            </w:r>
            <w:r w:rsidRPr="007E2DCE">
              <w:rPr>
                <w:sz w:val="24"/>
                <w:lang w:val="ru-RU"/>
              </w:rPr>
              <w:t>соответствия</w:t>
            </w:r>
            <w:r w:rsidRPr="007E2DCE">
              <w:rPr>
                <w:spacing w:val="-3"/>
                <w:sz w:val="24"/>
                <w:lang w:val="ru-RU"/>
              </w:rPr>
              <w:t xml:space="preserve"> </w:t>
            </w:r>
            <w:r w:rsidRPr="007E2DCE">
              <w:rPr>
                <w:sz w:val="24"/>
                <w:lang w:val="ru-RU"/>
              </w:rPr>
              <w:t>документов</w:t>
            </w:r>
            <w:r w:rsidRPr="007E2DCE">
              <w:rPr>
                <w:spacing w:val="-3"/>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сведений</w:t>
            </w:r>
          </w:p>
          <w:p w14:paraId="6C372661" w14:textId="77777777" w:rsidR="007E2DCE" w:rsidRPr="007E2DCE" w:rsidRDefault="007E2DCE" w:rsidP="00700FE1">
            <w:pPr>
              <w:pStyle w:val="TableParagraph"/>
              <w:spacing w:before="43"/>
              <w:ind w:left="109"/>
              <w:rPr>
                <w:sz w:val="24"/>
                <w:lang w:val="ru-RU"/>
              </w:rPr>
            </w:pPr>
            <w:r w:rsidRPr="007E2DCE">
              <w:rPr>
                <w:sz w:val="24"/>
                <w:lang w:val="ru-RU"/>
              </w:rPr>
              <w:t>установленным</w:t>
            </w:r>
            <w:r w:rsidRPr="007E2DCE">
              <w:rPr>
                <w:spacing w:val="-5"/>
                <w:sz w:val="24"/>
                <w:lang w:val="ru-RU"/>
              </w:rPr>
              <w:t xml:space="preserve"> </w:t>
            </w:r>
            <w:r w:rsidRPr="007E2DCE">
              <w:rPr>
                <w:sz w:val="24"/>
                <w:lang w:val="ru-RU"/>
              </w:rPr>
              <w:t>критериям</w:t>
            </w:r>
            <w:r w:rsidRPr="007E2DCE">
              <w:rPr>
                <w:spacing w:val="-3"/>
                <w:sz w:val="24"/>
                <w:lang w:val="ru-RU"/>
              </w:rPr>
              <w:t xml:space="preserve"> </w:t>
            </w:r>
            <w:r w:rsidRPr="007E2DCE">
              <w:rPr>
                <w:sz w:val="24"/>
                <w:lang w:val="ru-RU"/>
              </w:rPr>
              <w:t>для</w:t>
            </w:r>
            <w:r w:rsidRPr="007E2DCE">
              <w:rPr>
                <w:spacing w:val="-3"/>
                <w:sz w:val="24"/>
                <w:lang w:val="ru-RU"/>
              </w:rPr>
              <w:t xml:space="preserve"> </w:t>
            </w:r>
            <w:r w:rsidRPr="007E2DCE">
              <w:rPr>
                <w:sz w:val="24"/>
                <w:lang w:val="ru-RU"/>
              </w:rPr>
              <w:t>принятия</w:t>
            </w:r>
            <w:r w:rsidRPr="007E2DCE">
              <w:rPr>
                <w:spacing w:val="-3"/>
                <w:sz w:val="24"/>
                <w:lang w:val="ru-RU"/>
              </w:rPr>
              <w:t xml:space="preserve"> </w:t>
            </w:r>
            <w:r w:rsidRPr="007E2DCE">
              <w:rPr>
                <w:sz w:val="24"/>
                <w:lang w:val="ru-RU"/>
              </w:rPr>
              <w:t>решения</w:t>
            </w:r>
          </w:p>
        </w:tc>
        <w:tc>
          <w:tcPr>
            <w:tcW w:w="3402" w:type="dxa"/>
          </w:tcPr>
          <w:p w14:paraId="1AC8405E" w14:textId="77777777" w:rsidR="007E2DCE" w:rsidRDefault="007E2DCE" w:rsidP="00700FE1">
            <w:pPr>
              <w:pStyle w:val="TableParagraph"/>
              <w:spacing w:line="270" w:lineRule="exact"/>
              <w:ind w:left="111"/>
              <w:rPr>
                <w:sz w:val="24"/>
              </w:rPr>
            </w:pPr>
            <w:r>
              <w:rPr>
                <w:sz w:val="24"/>
              </w:rPr>
              <w:t>До</w:t>
            </w:r>
            <w:r>
              <w:rPr>
                <w:spacing w:val="-2"/>
                <w:sz w:val="24"/>
              </w:rPr>
              <w:t xml:space="preserve"> </w:t>
            </w:r>
            <w:r>
              <w:rPr>
                <w:sz w:val="24"/>
              </w:rPr>
              <w:t>20</w:t>
            </w:r>
            <w:r>
              <w:rPr>
                <w:spacing w:val="-1"/>
                <w:sz w:val="24"/>
              </w:rPr>
              <w:t xml:space="preserve"> </w:t>
            </w:r>
            <w:r>
              <w:rPr>
                <w:sz w:val="24"/>
              </w:rPr>
              <w:t>рабочих</w:t>
            </w:r>
            <w:r>
              <w:rPr>
                <w:spacing w:val="2"/>
                <w:sz w:val="24"/>
              </w:rPr>
              <w:t xml:space="preserve"> </w:t>
            </w:r>
            <w:r>
              <w:rPr>
                <w:sz w:val="24"/>
              </w:rPr>
              <w:t>дней</w:t>
            </w:r>
          </w:p>
        </w:tc>
      </w:tr>
      <w:tr w:rsidR="007E2DCE" w14:paraId="76A84CF8" w14:textId="77777777" w:rsidTr="00700FE1">
        <w:trPr>
          <w:trHeight w:val="316"/>
        </w:trPr>
        <w:tc>
          <w:tcPr>
            <w:tcW w:w="588" w:type="dxa"/>
          </w:tcPr>
          <w:p w14:paraId="0B4A1B25" w14:textId="77777777" w:rsidR="007E2DCE" w:rsidRDefault="007E2DCE" w:rsidP="00700FE1">
            <w:pPr>
              <w:pStyle w:val="TableParagraph"/>
              <w:spacing w:line="271" w:lineRule="exact"/>
              <w:ind w:left="263"/>
              <w:rPr>
                <w:sz w:val="24"/>
              </w:rPr>
            </w:pPr>
            <w:r>
              <w:rPr>
                <w:sz w:val="24"/>
              </w:rPr>
              <w:t>8</w:t>
            </w:r>
          </w:p>
        </w:tc>
        <w:tc>
          <w:tcPr>
            <w:tcW w:w="2120" w:type="dxa"/>
          </w:tcPr>
          <w:p w14:paraId="3500243F" w14:textId="77777777" w:rsidR="007E2DCE" w:rsidRDefault="007E2DCE" w:rsidP="00700FE1">
            <w:pPr>
              <w:pStyle w:val="TableParagraph"/>
              <w:spacing w:line="271" w:lineRule="exact"/>
              <w:ind w:left="107"/>
              <w:rPr>
                <w:sz w:val="24"/>
              </w:rPr>
            </w:pPr>
            <w:r>
              <w:rPr>
                <w:sz w:val="24"/>
              </w:rPr>
              <w:t>Ведомство/ПГС</w:t>
            </w:r>
          </w:p>
        </w:tc>
        <w:tc>
          <w:tcPr>
            <w:tcW w:w="3097" w:type="dxa"/>
            <w:vMerge w:val="restart"/>
          </w:tcPr>
          <w:p w14:paraId="617B5B81" w14:textId="77777777" w:rsidR="007E2DCE" w:rsidRPr="007E2DCE" w:rsidRDefault="007E2DCE" w:rsidP="00700FE1">
            <w:pPr>
              <w:pStyle w:val="TableParagraph"/>
              <w:rPr>
                <w:sz w:val="26"/>
                <w:lang w:val="ru-RU"/>
              </w:rPr>
            </w:pPr>
          </w:p>
          <w:p w14:paraId="54723CCD" w14:textId="77777777" w:rsidR="007E2DCE" w:rsidRPr="007E2DCE" w:rsidRDefault="007E2DCE" w:rsidP="00700FE1">
            <w:pPr>
              <w:pStyle w:val="TableParagraph"/>
              <w:rPr>
                <w:sz w:val="30"/>
                <w:lang w:val="ru-RU"/>
              </w:rPr>
            </w:pPr>
          </w:p>
          <w:p w14:paraId="3D93759D" w14:textId="77777777" w:rsidR="007E2DCE" w:rsidRPr="007E2DCE" w:rsidRDefault="007E2DCE" w:rsidP="00700FE1">
            <w:pPr>
              <w:pStyle w:val="TableParagraph"/>
              <w:spacing w:line="276" w:lineRule="auto"/>
              <w:ind w:left="110" w:right="261"/>
              <w:rPr>
                <w:sz w:val="24"/>
                <w:lang w:val="ru-RU"/>
              </w:rPr>
            </w:pPr>
            <w:r w:rsidRPr="007E2DCE">
              <w:rPr>
                <w:sz w:val="24"/>
                <w:lang w:val="ru-RU"/>
              </w:rPr>
              <w:t>АП4.</w:t>
            </w:r>
            <w:r w:rsidRPr="007E2DCE">
              <w:rPr>
                <w:spacing w:val="-6"/>
                <w:sz w:val="24"/>
                <w:lang w:val="ru-RU"/>
              </w:rPr>
              <w:t xml:space="preserve"> </w:t>
            </w:r>
            <w:r w:rsidRPr="007E2DCE">
              <w:rPr>
                <w:sz w:val="24"/>
                <w:lang w:val="ru-RU"/>
              </w:rPr>
              <w:t>Принятие</w:t>
            </w:r>
            <w:r w:rsidRPr="007E2DCE">
              <w:rPr>
                <w:spacing w:val="-6"/>
                <w:sz w:val="24"/>
                <w:lang w:val="ru-RU"/>
              </w:rPr>
              <w:t xml:space="preserve"> </w:t>
            </w:r>
            <w:r w:rsidRPr="007E2DCE">
              <w:rPr>
                <w:sz w:val="24"/>
                <w:lang w:val="ru-RU"/>
              </w:rPr>
              <w:t>решения</w:t>
            </w:r>
            <w:r w:rsidRPr="007E2DCE">
              <w:rPr>
                <w:spacing w:val="-5"/>
                <w:sz w:val="24"/>
                <w:lang w:val="ru-RU"/>
              </w:rPr>
              <w:t xml:space="preserve"> </w:t>
            </w:r>
            <w:r w:rsidRPr="007E2DCE">
              <w:rPr>
                <w:sz w:val="24"/>
                <w:lang w:val="ru-RU"/>
              </w:rPr>
              <w:t>о</w:t>
            </w:r>
            <w:r w:rsidRPr="007E2DCE">
              <w:rPr>
                <w:spacing w:val="-57"/>
                <w:sz w:val="24"/>
                <w:lang w:val="ru-RU"/>
              </w:rPr>
              <w:t xml:space="preserve"> </w:t>
            </w:r>
            <w:r w:rsidRPr="007E2DCE">
              <w:rPr>
                <w:sz w:val="24"/>
                <w:lang w:val="ru-RU"/>
              </w:rPr>
              <w:t>предоставлении услуги</w:t>
            </w:r>
          </w:p>
        </w:tc>
        <w:tc>
          <w:tcPr>
            <w:tcW w:w="5950" w:type="dxa"/>
          </w:tcPr>
          <w:p w14:paraId="5D13EC83" w14:textId="77777777" w:rsidR="007E2DCE" w:rsidRPr="007E2DCE" w:rsidRDefault="007E2DCE" w:rsidP="00700FE1">
            <w:pPr>
              <w:pStyle w:val="TableParagraph"/>
              <w:spacing w:line="271" w:lineRule="exact"/>
              <w:ind w:left="109"/>
              <w:rPr>
                <w:sz w:val="24"/>
                <w:lang w:val="ru-RU"/>
              </w:rPr>
            </w:pPr>
            <w:r w:rsidRPr="007E2DCE">
              <w:rPr>
                <w:sz w:val="24"/>
                <w:lang w:val="ru-RU"/>
              </w:rPr>
              <w:t>АД4.1.</w:t>
            </w:r>
            <w:r w:rsidRPr="007E2DCE">
              <w:rPr>
                <w:spacing w:val="-5"/>
                <w:sz w:val="24"/>
                <w:lang w:val="ru-RU"/>
              </w:rPr>
              <w:t xml:space="preserve"> </w:t>
            </w:r>
            <w:r w:rsidRPr="007E2DCE">
              <w:rPr>
                <w:sz w:val="24"/>
                <w:lang w:val="ru-RU"/>
              </w:rPr>
              <w:t>Принятие</w:t>
            </w:r>
            <w:r w:rsidRPr="007E2DCE">
              <w:rPr>
                <w:spacing w:val="-4"/>
                <w:sz w:val="24"/>
                <w:lang w:val="ru-RU"/>
              </w:rPr>
              <w:t xml:space="preserve"> </w:t>
            </w:r>
            <w:r w:rsidRPr="007E2DCE">
              <w:rPr>
                <w:sz w:val="24"/>
                <w:lang w:val="ru-RU"/>
              </w:rPr>
              <w:t>решения</w:t>
            </w:r>
            <w:r w:rsidRPr="007E2DCE">
              <w:rPr>
                <w:spacing w:val="-4"/>
                <w:sz w:val="24"/>
                <w:lang w:val="ru-RU"/>
              </w:rPr>
              <w:t xml:space="preserve"> </w:t>
            </w:r>
            <w:r w:rsidRPr="007E2DCE">
              <w:rPr>
                <w:sz w:val="24"/>
                <w:lang w:val="ru-RU"/>
              </w:rPr>
              <w:t>о</w:t>
            </w:r>
            <w:r w:rsidRPr="007E2DCE">
              <w:rPr>
                <w:spacing w:val="-4"/>
                <w:sz w:val="24"/>
                <w:lang w:val="ru-RU"/>
              </w:rPr>
              <w:t xml:space="preserve"> </w:t>
            </w:r>
            <w:r w:rsidRPr="007E2DCE">
              <w:rPr>
                <w:sz w:val="24"/>
                <w:lang w:val="ru-RU"/>
              </w:rPr>
              <w:t>предоставлении услуги</w:t>
            </w:r>
          </w:p>
        </w:tc>
        <w:tc>
          <w:tcPr>
            <w:tcW w:w="3402" w:type="dxa"/>
            <w:vMerge w:val="restart"/>
          </w:tcPr>
          <w:p w14:paraId="60654DAE" w14:textId="77777777" w:rsidR="007E2DCE" w:rsidRPr="007E2DCE" w:rsidRDefault="007E2DCE" w:rsidP="00700FE1">
            <w:pPr>
              <w:pStyle w:val="TableParagraph"/>
              <w:rPr>
                <w:sz w:val="26"/>
                <w:lang w:val="ru-RU"/>
              </w:rPr>
            </w:pPr>
          </w:p>
          <w:p w14:paraId="2962023A" w14:textId="77777777" w:rsidR="007E2DCE" w:rsidRPr="007E2DCE" w:rsidRDefault="007E2DCE" w:rsidP="00700FE1">
            <w:pPr>
              <w:pStyle w:val="TableParagraph"/>
              <w:rPr>
                <w:sz w:val="26"/>
                <w:lang w:val="ru-RU"/>
              </w:rPr>
            </w:pPr>
          </w:p>
          <w:p w14:paraId="2FFC21C5" w14:textId="77777777" w:rsidR="007E2DCE" w:rsidRDefault="007E2DCE" w:rsidP="00700FE1">
            <w:pPr>
              <w:pStyle w:val="TableParagraph"/>
              <w:spacing w:before="205"/>
              <w:ind w:left="111"/>
              <w:rPr>
                <w:sz w:val="24"/>
              </w:rPr>
            </w:pPr>
            <w:r>
              <w:rPr>
                <w:sz w:val="24"/>
              </w:rPr>
              <w:t>До</w:t>
            </w:r>
            <w:r>
              <w:rPr>
                <w:spacing w:val="-2"/>
                <w:sz w:val="24"/>
              </w:rPr>
              <w:t xml:space="preserve"> </w:t>
            </w:r>
            <w:r>
              <w:rPr>
                <w:sz w:val="24"/>
              </w:rPr>
              <w:t>1</w:t>
            </w:r>
            <w:r>
              <w:rPr>
                <w:spacing w:val="-2"/>
                <w:sz w:val="24"/>
              </w:rPr>
              <w:t xml:space="preserve"> </w:t>
            </w:r>
            <w:r>
              <w:rPr>
                <w:sz w:val="24"/>
              </w:rPr>
              <w:t>часа</w:t>
            </w:r>
          </w:p>
        </w:tc>
      </w:tr>
      <w:tr w:rsidR="007E2DCE" w14:paraId="7FA6B3C6" w14:textId="77777777" w:rsidTr="00700FE1">
        <w:trPr>
          <w:trHeight w:val="635"/>
        </w:trPr>
        <w:tc>
          <w:tcPr>
            <w:tcW w:w="588" w:type="dxa"/>
          </w:tcPr>
          <w:p w14:paraId="319DAE18" w14:textId="77777777" w:rsidR="007E2DCE" w:rsidRDefault="007E2DCE" w:rsidP="00700FE1">
            <w:pPr>
              <w:pStyle w:val="TableParagraph"/>
              <w:spacing w:before="154"/>
              <w:ind w:left="263"/>
              <w:rPr>
                <w:sz w:val="24"/>
              </w:rPr>
            </w:pPr>
            <w:r>
              <w:rPr>
                <w:sz w:val="24"/>
              </w:rPr>
              <w:t>9</w:t>
            </w:r>
          </w:p>
        </w:tc>
        <w:tc>
          <w:tcPr>
            <w:tcW w:w="2120" w:type="dxa"/>
          </w:tcPr>
          <w:p w14:paraId="092CAD0F" w14:textId="77777777" w:rsidR="007E2DCE" w:rsidRDefault="007E2DCE" w:rsidP="00700FE1">
            <w:pPr>
              <w:pStyle w:val="TableParagraph"/>
              <w:spacing w:before="154"/>
              <w:ind w:left="107"/>
              <w:rPr>
                <w:sz w:val="24"/>
              </w:rPr>
            </w:pPr>
            <w:r>
              <w:rPr>
                <w:sz w:val="24"/>
              </w:rPr>
              <w:t>Ведомство/ПГС</w:t>
            </w:r>
          </w:p>
        </w:tc>
        <w:tc>
          <w:tcPr>
            <w:tcW w:w="3097" w:type="dxa"/>
            <w:vMerge/>
            <w:tcBorders>
              <w:top w:val="nil"/>
            </w:tcBorders>
          </w:tcPr>
          <w:p w14:paraId="11F7BFDD" w14:textId="77777777" w:rsidR="007E2DCE" w:rsidRDefault="007E2DCE" w:rsidP="00700FE1">
            <w:pPr>
              <w:rPr>
                <w:sz w:val="2"/>
                <w:szCs w:val="2"/>
              </w:rPr>
            </w:pPr>
          </w:p>
        </w:tc>
        <w:tc>
          <w:tcPr>
            <w:tcW w:w="5950" w:type="dxa"/>
          </w:tcPr>
          <w:p w14:paraId="68884997" w14:textId="77777777" w:rsidR="007E2DCE" w:rsidRPr="007E2DCE" w:rsidRDefault="007E2DCE" w:rsidP="00700FE1">
            <w:pPr>
              <w:pStyle w:val="TableParagraph"/>
              <w:spacing w:line="270" w:lineRule="exact"/>
              <w:ind w:left="109"/>
              <w:rPr>
                <w:sz w:val="24"/>
                <w:lang w:val="ru-RU"/>
              </w:rPr>
            </w:pPr>
            <w:r w:rsidRPr="007E2DCE">
              <w:rPr>
                <w:sz w:val="24"/>
                <w:lang w:val="ru-RU"/>
              </w:rPr>
              <w:t>АД4.2.</w:t>
            </w:r>
            <w:r w:rsidRPr="007E2DCE">
              <w:rPr>
                <w:spacing w:val="-3"/>
                <w:sz w:val="24"/>
                <w:lang w:val="ru-RU"/>
              </w:rPr>
              <w:t xml:space="preserve"> </w:t>
            </w:r>
            <w:r w:rsidRPr="007E2DCE">
              <w:rPr>
                <w:sz w:val="24"/>
                <w:lang w:val="ru-RU"/>
              </w:rPr>
              <w:t>Формирование</w:t>
            </w:r>
            <w:r w:rsidRPr="007E2DCE">
              <w:rPr>
                <w:spacing w:val="-2"/>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w:t>
            </w:r>
            <w:r w:rsidRPr="007E2DCE">
              <w:rPr>
                <w:spacing w:val="-2"/>
                <w:sz w:val="24"/>
                <w:lang w:val="ru-RU"/>
              </w:rPr>
              <w:t xml:space="preserve"> </w:t>
            </w:r>
            <w:r w:rsidRPr="007E2DCE">
              <w:rPr>
                <w:sz w:val="24"/>
                <w:lang w:val="ru-RU"/>
              </w:rPr>
              <w:t>предоставлении</w:t>
            </w:r>
          </w:p>
          <w:p w14:paraId="4F7C0A8F" w14:textId="77777777" w:rsidR="007E2DCE" w:rsidRPr="007E2DCE" w:rsidRDefault="007E2DCE" w:rsidP="00700FE1">
            <w:pPr>
              <w:pStyle w:val="TableParagraph"/>
              <w:spacing w:before="43"/>
              <w:ind w:left="109"/>
              <w:rPr>
                <w:sz w:val="24"/>
                <w:lang w:val="ru-RU"/>
              </w:rPr>
            </w:pPr>
            <w:r w:rsidRPr="007E2DCE">
              <w:rPr>
                <w:sz w:val="24"/>
                <w:lang w:val="ru-RU"/>
              </w:rPr>
              <w:t>услуги</w:t>
            </w:r>
          </w:p>
        </w:tc>
        <w:tc>
          <w:tcPr>
            <w:tcW w:w="3402" w:type="dxa"/>
            <w:vMerge/>
            <w:tcBorders>
              <w:top w:val="nil"/>
            </w:tcBorders>
          </w:tcPr>
          <w:p w14:paraId="64ADEE95" w14:textId="77777777" w:rsidR="007E2DCE" w:rsidRPr="007E2DCE" w:rsidRDefault="007E2DCE" w:rsidP="00700FE1">
            <w:pPr>
              <w:rPr>
                <w:sz w:val="2"/>
                <w:szCs w:val="2"/>
                <w:lang w:val="ru-RU"/>
              </w:rPr>
            </w:pPr>
          </w:p>
        </w:tc>
      </w:tr>
      <w:tr w:rsidR="007E2DCE" w14:paraId="1CF93CBD" w14:textId="77777777" w:rsidTr="00700FE1">
        <w:trPr>
          <w:trHeight w:val="635"/>
        </w:trPr>
        <w:tc>
          <w:tcPr>
            <w:tcW w:w="588" w:type="dxa"/>
          </w:tcPr>
          <w:p w14:paraId="394BB77B" w14:textId="77777777" w:rsidR="007E2DCE" w:rsidRDefault="007E2DCE" w:rsidP="00700FE1">
            <w:pPr>
              <w:pStyle w:val="TableParagraph"/>
              <w:spacing w:before="152"/>
              <w:ind w:left="220"/>
              <w:rPr>
                <w:sz w:val="24"/>
              </w:rPr>
            </w:pPr>
            <w:r>
              <w:rPr>
                <w:sz w:val="24"/>
              </w:rPr>
              <w:t>10</w:t>
            </w:r>
          </w:p>
        </w:tc>
        <w:tc>
          <w:tcPr>
            <w:tcW w:w="2120" w:type="dxa"/>
          </w:tcPr>
          <w:p w14:paraId="28CAA999" w14:textId="77777777" w:rsidR="007E2DCE" w:rsidRDefault="007E2DCE" w:rsidP="00700FE1">
            <w:pPr>
              <w:pStyle w:val="TableParagraph"/>
              <w:spacing w:before="152"/>
              <w:ind w:left="107"/>
              <w:rPr>
                <w:sz w:val="24"/>
              </w:rPr>
            </w:pPr>
            <w:r>
              <w:rPr>
                <w:sz w:val="24"/>
              </w:rPr>
              <w:t>Ведомство/ПГС</w:t>
            </w:r>
          </w:p>
        </w:tc>
        <w:tc>
          <w:tcPr>
            <w:tcW w:w="3097" w:type="dxa"/>
            <w:vMerge/>
            <w:tcBorders>
              <w:top w:val="nil"/>
            </w:tcBorders>
          </w:tcPr>
          <w:p w14:paraId="01D92A1A" w14:textId="77777777" w:rsidR="007E2DCE" w:rsidRDefault="007E2DCE" w:rsidP="00700FE1">
            <w:pPr>
              <w:rPr>
                <w:sz w:val="2"/>
                <w:szCs w:val="2"/>
              </w:rPr>
            </w:pPr>
          </w:p>
        </w:tc>
        <w:tc>
          <w:tcPr>
            <w:tcW w:w="5950" w:type="dxa"/>
          </w:tcPr>
          <w:p w14:paraId="0330E0EB" w14:textId="77777777" w:rsidR="007E2DCE" w:rsidRPr="007E2DCE" w:rsidRDefault="007E2DCE" w:rsidP="00700FE1">
            <w:pPr>
              <w:pStyle w:val="TableParagraph"/>
              <w:spacing w:line="270" w:lineRule="exact"/>
              <w:ind w:left="109"/>
              <w:rPr>
                <w:sz w:val="24"/>
                <w:lang w:val="ru-RU"/>
              </w:rPr>
            </w:pPr>
            <w:r w:rsidRPr="007E2DCE">
              <w:rPr>
                <w:sz w:val="24"/>
                <w:lang w:val="ru-RU"/>
              </w:rPr>
              <w:t>АД4.3.</w:t>
            </w:r>
            <w:r w:rsidRPr="007E2DCE">
              <w:rPr>
                <w:spacing w:val="-3"/>
                <w:sz w:val="24"/>
                <w:lang w:val="ru-RU"/>
              </w:rPr>
              <w:t xml:space="preserve"> </w:t>
            </w:r>
            <w:r w:rsidRPr="007E2DCE">
              <w:rPr>
                <w:sz w:val="24"/>
                <w:lang w:val="ru-RU"/>
              </w:rPr>
              <w:t>Принятие</w:t>
            </w:r>
            <w:r w:rsidRPr="007E2DCE">
              <w:rPr>
                <w:spacing w:val="-3"/>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об</w:t>
            </w:r>
            <w:r w:rsidRPr="007E2DCE">
              <w:rPr>
                <w:spacing w:val="-3"/>
                <w:sz w:val="24"/>
                <w:lang w:val="ru-RU"/>
              </w:rPr>
              <w:t xml:space="preserve"> </w:t>
            </w:r>
            <w:r w:rsidRPr="007E2DCE">
              <w:rPr>
                <w:sz w:val="24"/>
                <w:lang w:val="ru-RU"/>
              </w:rPr>
              <w:t>отказе</w:t>
            </w:r>
            <w:r w:rsidRPr="007E2DCE">
              <w:rPr>
                <w:spacing w:val="-2"/>
                <w:sz w:val="24"/>
                <w:lang w:val="ru-RU"/>
              </w:rPr>
              <w:t xml:space="preserve"> </w:t>
            </w:r>
            <w:r w:rsidRPr="007E2DCE">
              <w:rPr>
                <w:sz w:val="24"/>
                <w:lang w:val="ru-RU"/>
              </w:rPr>
              <w:t>в</w:t>
            </w:r>
            <w:r w:rsidRPr="007E2DCE">
              <w:rPr>
                <w:spacing w:val="-3"/>
                <w:sz w:val="24"/>
                <w:lang w:val="ru-RU"/>
              </w:rPr>
              <w:t xml:space="preserve"> </w:t>
            </w:r>
            <w:r w:rsidRPr="007E2DCE">
              <w:rPr>
                <w:sz w:val="24"/>
                <w:lang w:val="ru-RU"/>
              </w:rPr>
              <w:t>предоставлении</w:t>
            </w:r>
          </w:p>
          <w:p w14:paraId="05315711" w14:textId="77777777" w:rsidR="007E2DCE" w:rsidRDefault="007E2DCE" w:rsidP="00700FE1">
            <w:pPr>
              <w:pStyle w:val="TableParagraph"/>
              <w:spacing w:before="40"/>
              <w:ind w:left="109"/>
              <w:rPr>
                <w:sz w:val="24"/>
              </w:rPr>
            </w:pPr>
            <w:r>
              <w:rPr>
                <w:sz w:val="24"/>
              </w:rPr>
              <w:t>услуги</w:t>
            </w:r>
          </w:p>
        </w:tc>
        <w:tc>
          <w:tcPr>
            <w:tcW w:w="3402" w:type="dxa"/>
            <w:vMerge/>
            <w:tcBorders>
              <w:top w:val="nil"/>
            </w:tcBorders>
          </w:tcPr>
          <w:p w14:paraId="50E5DA6C" w14:textId="77777777" w:rsidR="007E2DCE" w:rsidRDefault="007E2DCE" w:rsidP="00700FE1">
            <w:pPr>
              <w:rPr>
                <w:sz w:val="2"/>
                <w:szCs w:val="2"/>
              </w:rPr>
            </w:pPr>
          </w:p>
        </w:tc>
      </w:tr>
      <w:tr w:rsidR="007E2DCE" w14:paraId="1037FE41" w14:textId="77777777" w:rsidTr="00700FE1">
        <w:trPr>
          <w:trHeight w:val="316"/>
        </w:trPr>
        <w:tc>
          <w:tcPr>
            <w:tcW w:w="588" w:type="dxa"/>
          </w:tcPr>
          <w:p w14:paraId="209BE0AD" w14:textId="77777777" w:rsidR="007E2DCE" w:rsidRDefault="007E2DCE" w:rsidP="00700FE1">
            <w:pPr>
              <w:pStyle w:val="TableParagraph"/>
              <w:spacing w:line="270" w:lineRule="exact"/>
              <w:ind w:left="220"/>
              <w:rPr>
                <w:sz w:val="24"/>
              </w:rPr>
            </w:pPr>
            <w:r>
              <w:rPr>
                <w:sz w:val="24"/>
              </w:rPr>
              <w:t>11</w:t>
            </w:r>
          </w:p>
        </w:tc>
        <w:tc>
          <w:tcPr>
            <w:tcW w:w="2120" w:type="dxa"/>
          </w:tcPr>
          <w:p w14:paraId="1707014D" w14:textId="77777777" w:rsidR="007E2DCE" w:rsidRDefault="007E2DCE" w:rsidP="00700FE1">
            <w:pPr>
              <w:pStyle w:val="TableParagraph"/>
              <w:spacing w:line="270" w:lineRule="exact"/>
              <w:ind w:left="107"/>
              <w:rPr>
                <w:sz w:val="24"/>
              </w:rPr>
            </w:pPr>
            <w:r>
              <w:rPr>
                <w:sz w:val="24"/>
              </w:rPr>
              <w:t>Ведомство/ПГС</w:t>
            </w:r>
          </w:p>
        </w:tc>
        <w:tc>
          <w:tcPr>
            <w:tcW w:w="3097" w:type="dxa"/>
            <w:vMerge/>
            <w:tcBorders>
              <w:top w:val="nil"/>
            </w:tcBorders>
          </w:tcPr>
          <w:p w14:paraId="02C9A026" w14:textId="77777777" w:rsidR="007E2DCE" w:rsidRDefault="007E2DCE" w:rsidP="00700FE1">
            <w:pPr>
              <w:rPr>
                <w:sz w:val="2"/>
                <w:szCs w:val="2"/>
              </w:rPr>
            </w:pPr>
          </w:p>
        </w:tc>
        <w:tc>
          <w:tcPr>
            <w:tcW w:w="5950" w:type="dxa"/>
          </w:tcPr>
          <w:p w14:paraId="0C1175A0" w14:textId="77777777" w:rsidR="007E2DCE" w:rsidRPr="007E2DCE" w:rsidRDefault="007E2DCE" w:rsidP="00700FE1">
            <w:pPr>
              <w:pStyle w:val="TableParagraph"/>
              <w:spacing w:line="270" w:lineRule="exact"/>
              <w:ind w:left="109"/>
              <w:rPr>
                <w:sz w:val="24"/>
                <w:lang w:val="ru-RU"/>
              </w:rPr>
            </w:pPr>
            <w:r w:rsidRPr="007E2DCE">
              <w:rPr>
                <w:sz w:val="24"/>
                <w:lang w:val="ru-RU"/>
              </w:rPr>
              <w:t>АД4.4.</w:t>
            </w:r>
            <w:r w:rsidRPr="007E2DCE">
              <w:rPr>
                <w:spacing w:val="-3"/>
                <w:sz w:val="24"/>
                <w:lang w:val="ru-RU"/>
              </w:rPr>
              <w:t xml:space="preserve"> </w:t>
            </w:r>
            <w:r w:rsidRPr="007E2DCE">
              <w:rPr>
                <w:sz w:val="24"/>
                <w:lang w:val="ru-RU"/>
              </w:rPr>
              <w:t>Формирование</w:t>
            </w:r>
            <w:r w:rsidRPr="007E2DCE">
              <w:rPr>
                <w:spacing w:val="-3"/>
                <w:sz w:val="24"/>
                <w:lang w:val="ru-RU"/>
              </w:rPr>
              <w:t xml:space="preserve"> </w:t>
            </w:r>
            <w:r w:rsidRPr="007E2DCE">
              <w:rPr>
                <w:sz w:val="24"/>
                <w:lang w:val="ru-RU"/>
              </w:rPr>
              <w:t>отказа</w:t>
            </w:r>
            <w:r w:rsidRPr="007E2DCE">
              <w:rPr>
                <w:spacing w:val="-4"/>
                <w:sz w:val="24"/>
                <w:lang w:val="ru-RU"/>
              </w:rPr>
              <w:t xml:space="preserve"> </w:t>
            </w:r>
            <w:r w:rsidRPr="007E2DCE">
              <w:rPr>
                <w:sz w:val="24"/>
                <w:lang w:val="ru-RU"/>
              </w:rPr>
              <w:t>в</w:t>
            </w:r>
            <w:r w:rsidRPr="007E2DCE">
              <w:rPr>
                <w:spacing w:val="-3"/>
                <w:sz w:val="24"/>
                <w:lang w:val="ru-RU"/>
              </w:rPr>
              <w:t xml:space="preserve"> </w:t>
            </w:r>
            <w:r w:rsidRPr="007E2DCE">
              <w:rPr>
                <w:sz w:val="24"/>
                <w:lang w:val="ru-RU"/>
              </w:rPr>
              <w:t>предоставлении услуги</w:t>
            </w:r>
          </w:p>
        </w:tc>
        <w:tc>
          <w:tcPr>
            <w:tcW w:w="3402" w:type="dxa"/>
            <w:vMerge/>
            <w:tcBorders>
              <w:top w:val="nil"/>
            </w:tcBorders>
          </w:tcPr>
          <w:p w14:paraId="14DA27DD" w14:textId="77777777" w:rsidR="007E2DCE" w:rsidRPr="007E2DCE" w:rsidRDefault="007E2DCE" w:rsidP="00700FE1">
            <w:pPr>
              <w:rPr>
                <w:sz w:val="2"/>
                <w:szCs w:val="2"/>
                <w:lang w:val="ru-RU"/>
              </w:rPr>
            </w:pPr>
          </w:p>
        </w:tc>
      </w:tr>
      <w:tr w:rsidR="007E2DCE" w14:paraId="1EAB8C31" w14:textId="77777777" w:rsidTr="00700FE1">
        <w:trPr>
          <w:trHeight w:val="1268"/>
        </w:trPr>
        <w:tc>
          <w:tcPr>
            <w:tcW w:w="588" w:type="dxa"/>
          </w:tcPr>
          <w:p w14:paraId="4F21B7F3" w14:textId="77777777" w:rsidR="007E2DCE" w:rsidRPr="007E2DCE" w:rsidRDefault="007E2DCE" w:rsidP="00700FE1">
            <w:pPr>
              <w:pStyle w:val="TableParagraph"/>
              <w:rPr>
                <w:sz w:val="24"/>
                <w:lang w:val="ru-RU"/>
              </w:rPr>
            </w:pPr>
          </w:p>
          <w:p w14:paraId="5B9ACD8A" w14:textId="77777777" w:rsidR="007E2DCE" w:rsidRDefault="007E2DCE" w:rsidP="00700FE1">
            <w:pPr>
              <w:pStyle w:val="TableParagraph"/>
              <w:spacing w:before="195"/>
              <w:ind w:left="220"/>
              <w:rPr>
                <w:sz w:val="24"/>
              </w:rPr>
            </w:pPr>
            <w:r>
              <w:rPr>
                <w:sz w:val="24"/>
              </w:rPr>
              <w:t>12</w:t>
            </w:r>
          </w:p>
        </w:tc>
        <w:tc>
          <w:tcPr>
            <w:tcW w:w="2120" w:type="dxa"/>
          </w:tcPr>
          <w:p w14:paraId="5CCC0AA3" w14:textId="77777777" w:rsidR="007E2DCE" w:rsidRDefault="007E2DCE" w:rsidP="00700FE1">
            <w:pPr>
              <w:pStyle w:val="TableParagraph"/>
              <w:rPr>
                <w:sz w:val="27"/>
              </w:rPr>
            </w:pPr>
          </w:p>
          <w:p w14:paraId="1AC0F173" w14:textId="77777777" w:rsidR="007E2DCE" w:rsidRDefault="007E2DCE" w:rsidP="00700FE1">
            <w:pPr>
              <w:pStyle w:val="TableParagraph"/>
              <w:spacing w:line="278" w:lineRule="auto"/>
              <w:ind w:left="107" w:right="351"/>
              <w:rPr>
                <w:sz w:val="24"/>
              </w:rPr>
            </w:pPr>
            <w:r>
              <w:rPr>
                <w:sz w:val="24"/>
              </w:rPr>
              <w:t>Модуль МФЦ/</w:t>
            </w:r>
            <w:r>
              <w:rPr>
                <w:spacing w:val="1"/>
                <w:sz w:val="24"/>
              </w:rPr>
              <w:t xml:space="preserve"> </w:t>
            </w:r>
            <w:r>
              <w:rPr>
                <w:spacing w:val="-1"/>
                <w:sz w:val="24"/>
              </w:rPr>
              <w:t>Ведомство/ПГС</w:t>
            </w:r>
          </w:p>
        </w:tc>
        <w:tc>
          <w:tcPr>
            <w:tcW w:w="3097" w:type="dxa"/>
          </w:tcPr>
          <w:p w14:paraId="76FB8145" w14:textId="77777777" w:rsidR="007E2DCE" w:rsidRPr="007E2DCE" w:rsidRDefault="007E2DCE" w:rsidP="00700FE1">
            <w:pPr>
              <w:pStyle w:val="TableParagraph"/>
              <w:spacing w:before="152" w:line="276" w:lineRule="auto"/>
              <w:ind w:left="110" w:right="161"/>
              <w:rPr>
                <w:sz w:val="24"/>
                <w:lang w:val="ru-RU"/>
              </w:rPr>
            </w:pPr>
            <w:r w:rsidRPr="007E2DCE">
              <w:rPr>
                <w:sz w:val="24"/>
                <w:lang w:val="ru-RU"/>
              </w:rPr>
              <w:t>АП5.</w:t>
            </w:r>
            <w:r w:rsidRPr="007E2DCE">
              <w:rPr>
                <w:spacing w:val="-6"/>
                <w:sz w:val="24"/>
                <w:lang w:val="ru-RU"/>
              </w:rPr>
              <w:t xml:space="preserve"> </w:t>
            </w:r>
            <w:r w:rsidRPr="007E2DCE">
              <w:rPr>
                <w:sz w:val="24"/>
                <w:lang w:val="ru-RU"/>
              </w:rPr>
              <w:t>Выдача</w:t>
            </w:r>
            <w:r w:rsidRPr="007E2DCE">
              <w:rPr>
                <w:spacing w:val="-6"/>
                <w:sz w:val="24"/>
                <w:lang w:val="ru-RU"/>
              </w:rPr>
              <w:t xml:space="preserve"> </w:t>
            </w:r>
            <w:r w:rsidRPr="007E2DCE">
              <w:rPr>
                <w:sz w:val="24"/>
                <w:lang w:val="ru-RU"/>
              </w:rPr>
              <w:t>результата</w:t>
            </w:r>
            <w:r w:rsidRPr="007E2DCE">
              <w:rPr>
                <w:spacing w:val="-5"/>
                <w:sz w:val="24"/>
                <w:lang w:val="ru-RU"/>
              </w:rPr>
              <w:t xml:space="preserve"> </w:t>
            </w:r>
            <w:r w:rsidRPr="007E2DCE">
              <w:rPr>
                <w:sz w:val="24"/>
                <w:lang w:val="ru-RU"/>
              </w:rPr>
              <w:t>на</w:t>
            </w:r>
            <w:r w:rsidRPr="007E2DCE">
              <w:rPr>
                <w:spacing w:val="-57"/>
                <w:sz w:val="24"/>
                <w:lang w:val="ru-RU"/>
              </w:rPr>
              <w:t xml:space="preserve"> </w:t>
            </w:r>
            <w:r w:rsidRPr="007E2DCE">
              <w:rPr>
                <w:sz w:val="24"/>
                <w:lang w:val="ru-RU"/>
              </w:rPr>
              <w:t>бумажном носителе</w:t>
            </w:r>
            <w:r w:rsidRPr="007E2DCE">
              <w:rPr>
                <w:spacing w:val="1"/>
                <w:sz w:val="24"/>
                <w:lang w:val="ru-RU"/>
              </w:rPr>
              <w:t xml:space="preserve"> </w:t>
            </w:r>
            <w:r w:rsidRPr="007E2DCE">
              <w:rPr>
                <w:sz w:val="24"/>
                <w:lang w:val="ru-RU"/>
              </w:rPr>
              <w:t>(опционально)</w:t>
            </w:r>
          </w:p>
        </w:tc>
        <w:tc>
          <w:tcPr>
            <w:tcW w:w="5950" w:type="dxa"/>
          </w:tcPr>
          <w:p w14:paraId="299B329F" w14:textId="77777777" w:rsidR="007E2DCE" w:rsidRPr="007E2DCE" w:rsidRDefault="007E2DCE" w:rsidP="00700FE1">
            <w:pPr>
              <w:pStyle w:val="TableParagraph"/>
              <w:spacing w:line="276" w:lineRule="auto"/>
              <w:ind w:left="109" w:right="165"/>
              <w:rPr>
                <w:sz w:val="24"/>
                <w:lang w:val="ru-RU"/>
              </w:rPr>
            </w:pPr>
            <w:r w:rsidRPr="007E2DCE">
              <w:rPr>
                <w:sz w:val="24"/>
                <w:lang w:val="ru-RU"/>
              </w:rPr>
              <w:t>АД5.1. Выдача результата в виде экземпляра</w:t>
            </w:r>
            <w:r w:rsidRPr="007E2DCE">
              <w:rPr>
                <w:spacing w:val="1"/>
                <w:sz w:val="24"/>
                <w:lang w:val="ru-RU"/>
              </w:rPr>
              <w:t xml:space="preserve"> </w:t>
            </w:r>
            <w:r w:rsidRPr="007E2DCE">
              <w:rPr>
                <w:sz w:val="24"/>
                <w:lang w:val="ru-RU"/>
              </w:rPr>
              <w:t>электронного</w:t>
            </w:r>
            <w:r w:rsidRPr="007E2DCE">
              <w:rPr>
                <w:spacing w:val="-7"/>
                <w:sz w:val="24"/>
                <w:lang w:val="ru-RU"/>
              </w:rPr>
              <w:t xml:space="preserve"> </w:t>
            </w:r>
            <w:r w:rsidRPr="007E2DCE">
              <w:rPr>
                <w:sz w:val="24"/>
                <w:lang w:val="ru-RU"/>
              </w:rPr>
              <w:t>документа,</w:t>
            </w:r>
            <w:r w:rsidRPr="007E2DCE">
              <w:rPr>
                <w:spacing w:val="-5"/>
                <w:sz w:val="24"/>
                <w:lang w:val="ru-RU"/>
              </w:rPr>
              <w:t xml:space="preserve"> </w:t>
            </w:r>
            <w:r w:rsidRPr="007E2DCE">
              <w:rPr>
                <w:sz w:val="24"/>
                <w:lang w:val="ru-RU"/>
              </w:rPr>
              <w:t>распечатанного</w:t>
            </w:r>
            <w:r w:rsidRPr="007E2DCE">
              <w:rPr>
                <w:spacing w:val="-4"/>
                <w:sz w:val="24"/>
                <w:lang w:val="ru-RU"/>
              </w:rPr>
              <w:t xml:space="preserve"> </w:t>
            </w:r>
            <w:r w:rsidRPr="007E2DCE">
              <w:rPr>
                <w:sz w:val="24"/>
                <w:lang w:val="ru-RU"/>
              </w:rPr>
              <w:t>на</w:t>
            </w:r>
            <w:r w:rsidRPr="007E2DCE">
              <w:rPr>
                <w:spacing w:val="-5"/>
                <w:sz w:val="24"/>
                <w:lang w:val="ru-RU"/>
              </w:rPr>
              <w:t xml:space="preserve"> </w:t>
            </w:r>
            <w:r w:rsidRPr="007E2DCE">
              <w:rPr>
                <w:sz w:val="24"/>
                <w:lang w:val="ru-RU"/>
              </w:rPr>
              <w:t>бумажном</w:t>
            </w:r>
            <w:r w:rsidRPr="007E2DCE">
              <w:rPr>
                <w:spacing w:val="-57"/>
                <w:sz w:val="24"/>
                <w:lang w:val="ru-RU"/>
              </w:rPr>
              <w:t xml:space="preserve"> </w:t>
            </w:r>
            <w:r w:rsidRPr="007E2DCE">
              <w:rPr>
                <w:sz w:val="24"/>
                <w:lang w:val="ru-RU"/>
              </w:rPr>
              <w:t>носителе,</w:t>
            </w:r>
            <w:r w:rsidRPr="007E2DCE">
              <w:rPr>
                <w:spacing w:val="-2"/>
                <w:sz w:val="24"/>
                <w:lang w:val="ru-RU"/>
              </w:rPr>
              <w:t xml:space="preserve"> </w:t>
            </w:r>
            <w:r w:rsidRPr="007E2DCE">
              <w:rPr>
                <w:sz w:val="24"/>
                <w:lang w:val="ru-RU"/>
              </w:rPr>
              <w:t>заверенного</w:t>
            </w:r>
            <w:r w:rsidRPr="007E2DCE">
              <w:rPr>
                <w:spacing w:val="-1"/>
                <w:sz w:val="24"/>
                <w:lang w:val="ru-RU"/>
              </w:rPr>
              <w:t xml:space="preserve"> </w:t>
            </w:r>
            <w:r w:rsidRPr="007E2DCE">
              <w:rPr>
                <w:sz w:val="24"/>
                <w:lang w:val="ru-RU"/>
              </w:rPr>
              <w:t>подписью</w:t>
            </w:r>
            <w:r w:rsidRPr="007E2DCE">
              <w:rPr>
                <w:spacing w:val="2"/>
                <w:sz w:val="24"/>
                <w:lang w:val="ru-RU"/>
              </w:rPr>
              <w:t xml:space="preserve"> </w:t>
            </w:r>
            <w:r w:rsidRPr="007E2DCE">
              <w:rPr>
                <w:sz w:val="24"/>
                <w:lang w:val="ru-RU"/>
              </w:rPr>
              <w:t>и</w:t>
            </w:r>
            <w:r w:rsidRPr="007E2DCE">
              <w:rPr>
                <w:spacing w:val="-2"/>
                <w:sz w:val="24"/>
                <w:lang w:val="ru-RU"/>
              </w:rPr>
              <w:t xml:space="preserve"> </w:t>
            </w:r>
            <w:r w:rsidRPr="007E2DCE">
              <w:rPr>
                <w:sz w:val="24"/>
                <w:lang w:val="ru-RU"/>
              </w:rPr>
              <w:t>печатью</w:t>
            </w:r>
          </w:p>
          <w:p w14:paraId="41F1CFA9" w14:textId="77777777" w:rsidR="007E2DCE" w:rsidRDefault="007E2DCE" w:rsidP="00700FE1">
            <w:pPr>
              <w:pStyle w:val="TableParagraph"/>
              <w:ind w:left="109"/>
              <w:rPr>
                <w:sz w:val="24"/>
              </w:rPr>
            </w:pPr>
            <w:r>
              <w:rPr>
                <w:sz w:val="24"/>
              </w:rPr>
              <w:t>МФЦ/Ведомство</w:t>
            </w:r>
          </w:p>
        </w:tc>
        <w:tc>
          <w:tcPr>
            <w:tcW w:w="3402" w:type="dxa"/>
          </w:tcPr>
          <w:p w14:paraId="74B84E53" w14:textId="77777777" w:rsidR="007E2DCE" w:rsidRPr="007E2DCE" w:rsidRDefault="007E2DCE" w:rsidP="00700FE1">
            <w:pPr>
              <w:pStyle w:val="TableParagraph"/>
              <w:rPr>
                <w:sz w:val="27"/>
                <w:lang w:val="ru-RU"/>
              </w:rPr>
            </w:pPr>
          </w:p>
          <w:p w14:paraId="5DA1AE60" w14:textId="77777777" w:rsidR="007E2DCE" w:rsidRPr="007E2DCE" w:rsidRDefault="007E2DCE" w:rsidP="00700FE1">
            <w:pPr>
              <w:pStyle w:val="TableParagraph"/>
              <w:spacing w:line="278" w:lineRule="auto"/>
              <w:ind w:left="111" w:right="321"/>
              <w:rPr>
                <w:sz w:val="24"/>
                <w:lang w:val="ru-RU"/>
              </w:rPr>
            </w:pPr>
            <w:r w:rsidRPr="007E2DCE">
              <w:rPr>
                <w:sz w:val="24"/>
                <w:lang w:val="ru-RU"/>
              </w:rPr>
              <w:t>После</w:t>
            </w:r>
            <w:r w:rsidRPr="007E2DCE">
              <w:rPr>
                <w:spacing w:val="-7"/>
                <w:sz w:val="24"/>
                <w:lang w:val="ru-RU"/>
              </w:rPr>
              <w:t xml:space="preserve"> </w:t>
            </w:r>
            <w:r w:rsidRPr="007E2DCE">
              <w:rPr>
                <w:sz w:val="24"/>
                <w:lang w:val="ru-RU"/>
              </w:rPr>
              <w:t>окончания</w:t>
            </w:r>
            <w:r w:rsidRPr="007E2DCE">
              <w:rPr>
                <w:spacing w:val="-6"/>
                <w:sz w:val="24"/>
                <w:lang w:val="ru-RU"/>
              </w:rPr>
              <w:t xml:space="preserve"> </w:t>
            </w:r>
            <w:r w:rsidRPr="007E2DCE">
              <w:rPr>
                <w:sz w:val="24"/>
                <w:lang w:val="ru-RU"/>
              </w:rPr>
              <w:t>процедуры</w:t>
            </w:r>
            <w:r w:rsidRPr="007E2DCE">
              <w:rPr>
                <w:spacing w:val="-57"/>
                <w:sz w:val="24"/>
                <w:lang w:val="ru-RU"/>
              </w:rPr>
              <w:t xml:space="preserve"> </w:t>
            </w:r>
            <w:r w:rsidRPr="007E2DCE">
              <w:rPr>
                <w:sz w:val="24"/>
                <w:lang w:val="ru-RU"/>
              </w:rPr>
              <w:t>принятия</w:t>
            </w:r>
            <w:r w:rsidRPr="007E2DCE">
              <w:rPr>
                <w:spacing w:val="-1"/>
                <w:sz w:val="24"/>
                <w:lang w:val="ru-RU"/>
              </w:rPr>
              <w:t xml:space="preserve"> </w:t>
            </w:r>
            <w:r w:rsidRPr="007E2DCE">
              <w:rPr>
                <w:sz w:val="24"/>
                <w:lang w:val="ru-RU"/>
              </w:rPr>
              <w:t>решения</w:t>
            </w:r>
          </w:p>
        </w:tc>
      </w:tr>
    </w:tbl>
    <w:p w14:paraId="362DFC2F" w14:textId="77777777" w:rsidR="007E2DCE" w:rsidRDefault="007E2DCE" w:rsidP="007E2DCE">
      <w:pPr>
        <w:pStyle w:val="aa"/>
        <w:rPr>
          <w:sz w:val="20"/>
        </w:rPr>
      </w:pPr>
    </w:p>
    <w:p w14:paraId="1D305C63" w14:textId="77777777" w:rsidR="007E2DCE" w:rsidRDefault="007E2DCE" w:rsidP="007E2DCE">
      <w:pPr>
        <w:pStyle w:val="aa"/>
        <w:rPr>
          <w:sz w:val="20"/>
        </w:rPr>
      </w:pPr>
    </w:p>
    <w:p w14:paraId="6354F61D" w14:textId="77777777" w:rsidR="007E2DCE" w:rsidRDefault="007E2DCE" w:rsidP="007E2DCE">
      <w:pPr>
        <w:pStyle w:val="aa"/>
        <w:rPr>
          <w:sz w:val="20"/>
        </w:rPr>
      </w:pPr>
    </w:p>
    <w:p w14:paraId="4D72A08F" w14:textId="77777777" w:rsidR="007E2DCE" w:rsidRDefault="007E2DCE" w:rsidP="007E2DCE">
      <w:pPr>
        <w:pStyle w:val="aa"/>
        <w:rPr>
          <w:sz w:val="20"/>
        </w:rPr>
      </w:pPr>
    </w:p>
    <w:p w14:paraId="4186689D" w14:textId="77777777" w:rsidR="007E2DCE" w:rsidRDefault="007E2DCE" w:rsidP="007E2DCE">
      <w:pPr>
        <w:pStyle w:val="aa"/>
        <w:rPr>
          <w:sz w:val="20"/>
        </w:rPr>
      </w:pPr>
    </w:p>
    <w:p w14:paraId="5C6820A1" w14:textId="77777777" w:rsidR="007E2DCE" w:rsidRDefault="007E2DCE" w:rsidP="007E2DCE">
      <w:pPr>
        <w:pStyle w:val="aa"/>
        <w:rPr>
          <w:sz w:val="20"/>
        </w:rPr>
      </w:pPr>
    </w:p>
    <w:p w14:paraId="21B8B946" w14:textId="77777777" w:rsidR="007E2DCE" w:rsidRDefault="007E2DCE" w:rsidP="007E2DCE">
      <w:pPr>
        <w:pStyle w:val="aa"/>
        <w:rPr>
          <w:sz w:val="20"/>
        </w:rPr>
      </w:pPr>
    </w:p>
    <w:p w14:paraId="46A884C7" w14:textId="77777777" w:rsidR="007E2DCE" w:rsidRDefault="007E2DCE" w:rsidP="007E2DCE">
      <w:pPr>
        <w:pStyle w:val="aa"/>
        <w:rPr>
          <w:sz w:val="20"/>
        </w:rPr>
      </w:pPr>
    </w:p>
    <w:p w14:paraId="49FA91AC" w14:textId="77777777" w:rsidR="007E2DCE" w:rsidRDefault="007E2DCE" w:rsidP="007E2DCE">
      <w:pPr>
        <w:pStyle w:val="aa"/>
        <w:rPr>
          <w:sz w:val="20"/>
        </w:rPr>
      </w:pPr>
    </w:p>
    <w:p w14:paraId="2CB342FC" w14:textId="77777777" w:rsidR="007E2DCE" w:rsidRDefault="007E2DCE" w:rsidP="007E2DCE">
      <w:pPr>
        <w:pStyle w:val="aa"/>
        <w:rPr>
          <w:sz w:val="20"/>
        </w:rPr>
      </w:pPr>
    </w:p>
    <w:p w14:paraId="741D8CAB" w14:textId="77777777" w:rsidR="007E2DCE" w:rsidRDefault="007E2DCE" w:rsidP="007E2DCE">
      <w:pPr>
        <w:spacing w:before="232" w:line="276" w:lineRule="auto"/>
        <w:ind w:left="232"/>
      </w:pPr>
      <w:r>
        <w:t>Таблица</w:t>
      </w:r>
      <w:r>
        <w:rPr>
          <w:spacing w:val="-5"/>
        </w:rPr>
        <w:t xml:space="preserve"> </w:t>
      </w:r>
      <w:r>
        <w:t>2.</w:t>
      </w:r>
      <w:r>
        <w:rPr>
          <w:spacing w:val="-4"/>
        </w:rPr>
        <w:t xml:space="preserve"> </w:t>
      </w:r>
      <w:r>
        <w:t>Описание</w:t>
      </w:r>
      <w:r>
        <w:rPr>
          <w:spacing w:val="-4"/>
        </w:rPr>
        <w:t xml:space="preserve"> </w:t>
      </w:r>
      <w:r>
        <w:t>связей</w:t>
      </w:r>
      <w:r>
        <w:rPr>
          <w:spacing w:val="-3"/>
        </w:rPr>
        <w:t xml:space="preserve"> </w:t>
      </w:r>
      <w:r>
        <w:t>административных</w:t>
      </w:r>
      <w:r>
        <w:rPr>
          <w:spacing w:val="-1"/>
        </w:rPr>
        <w:t xml:space="preserve"> </w:t>
      </w:r>
      <w:r>
        <w:t>процедур</w:t>
      </w:r>
      <w:r>
        <w:rPr>
          <w:spacing w:val="-4"/>
        </w:rPr>
        <w:t xml:space="preserve"> </w:t>
      </w:r>
      <w:r>
        <w:t>и</w:t>
      </w:r>
      <w:r>
        <w:rPr>
          <w:spacing w:val="-4"/>
        </w:rPr>
        <w:t xml:space="preserve"> </w:t>
      </w:r>
      <w:r>
        <w:t>административных</w:t>
      </w:r>
      <w:r>
        <w:rPr>
          <w:spacing w:val="-4"/>
        </w:rPr>
        <w:t xml:space="preserve"> </w:t>
      </w:r>
      <w:r>
        <w:t>действий</w:t>
      </w:r>
      <w:r>
        <w:rPr>
          <w:spacing w:val="-3"/>
        </w:rPr>
        <w:t xml:space="preserve"> </w:t>
      </w:r>
      <w:r>
        <w:t>с</w:t>
      </w:r>
      <w:r>
        <w:rPr>
          <w:spacing w:val="-4"/>
        </w:rPr>
        <w:t xml:space="preserve"> </w:t>
      </w:r>
      <w:r>
        <w:t>их</w:t>
      </w:r>
      <w:r>
        <w:rPr>
          <w:spacing w:val="-4"/>
        </w:rPr>
        <w:t xml:space="preserve"> </w:t>
      </w:r>
      <w:r>
        <w:t>характеристиками</w:t>
      </w:r>
      <w:r>
        <w:rPr>
          <w:spacing w:val="5"/>
        </w:rPr>
        <w:t xml:space="preserve"> </w:t>
      </w:r>
      <w:r>
        <w:t>для</w:t>
      </w:r>
      <w:r>
        <w:rPr>
          <w:spacing w:val="-3"/>
        </w:rPr>
        <w:t xml:space="preserve"> </w:t>
      </w:r>
      <w:r>
        <w:t>подуслуги</w:t>
      </w:r>
      <w:r>
        <w:rPr>
          <w:spacing w:val="2"/>
        </w:rPr>
        <w:t xml:space="preserve"> </w:t>
      </w:r>
      <w:r>
        <w:t>«Внесение</w:t>
      </w:r>
      <w:r>
        <w:rPr>
          <w:spacing w:val="-57"/>
        </w:rPr>
        <w:t xml:space="preserve"> </w:t>
      </w:r>
      <w:r>
        <w:t>изменений</w:t>
      </w:r>
      <w:r>
        <w:rPr>
          <w:spacing w:val="-1"/>
        </w:rPr>
        <w:t xml:space="preserve"> </w:t>
      </w:r>
      <w:r>
        <w:t>в</w:t>
      </w:r>
      <w:r>
        <w:rPr>
          <w:spacing w:val="-1"/>
        </w:rPr>
        <w:t xml:space="preserve"> </w:t>
      </w:r>
      <w:r>
        <w:t>сведения о</w:t>
      </w:r>
      <w:r>
        <w:rPr>
          <w:spacing w:val="-2"/>
        </w:rPr>
        <w:t xml:space="preserve"> </w:t>
      </w:r>
      <w:r>
        <w:t>гражданах,</w:t>
      </w:r>
      <w:r>
        <w:rPr>
          <w:spacing w:val="-1"/>
        </w:rPr>
        <w:t xml:space="preserve"> </w:t>
      </w:r>
      <w:r>
        <w:t>нуждающихся в</w:t>
      </w:r>
      <w:r>
        <w:rPr>
          <w:spacing w:val="-2"/>
        </w:rPr>
        <w:t xml:space="preserve"> </w:t>
      </w:r>
      <w:r>
        <w:t>предоставлении жилого</w:t>
      </w:r>
      <w:r>
        <w:rPr>
          <w:spacing w:val="-1"/>
        </w:rPr>
        <w:t xml:space="preserve"> </w:t>
      </w:r>
      <w:r>
        <w:t>помещения</w:t>
      </w:r>
      <w:r>
        <w:rPr>
          <w:spacing w:val="-1"/>
        </w:rPr>
        <w:t xml:space="preserve"> </w:t>
      </w:r>
      <w:r>
        <w:t>(ИГ)»</w:t>
      </w:r>
    </w:p>
    <w:p w14:paraId="2CAA7522" w14:textId="77777777" w:rsidR="007E2DCE" w:rsidRDefault="007E2DCE" w:rsidP="007E2DCE">
      <w:pPr>
        <w:spacing w:line="276" w:lineRule="auto"/>
        <w:sectPr w:rsidR="007E2DCE">
          <w:pgSz w:w="16840" w:h="11900" w:orient="landscape"/>
          <w:pgMar w:top="320" w:right="540" w:bottom="280" w:left="900" w:header="720" w:footer="720" w:gutter="0"/>
          <w:cols w:space="720"/>
        </w:sectPr>
      </w:pPr>
    </w:p>
    <w:p w14:paraId="225C5A51" w14:textId="77777777" w:rsidR="007E2DCE" w:rsidRDefault="007E2DCE" w:rsidP="007E2DCE">
      <w:pPr>
        <w:spacing w:before="99"/>
        <w:ind w:right="369"/>
        <w:jc w:val="center"/>
      </w:pPr>
      <w:bookmarkStart w:id="84" w:name="43"/>
      <w:bookmarkEnd w:id="84"/>
      <w:r>
        <w:lastRenderedPageBreak/>
        <w:t>2</w:t>
      </w:r>
    </w:p>
    <w:p w14:paraId="4C019B69" w14:textId="77777777" w:rsidR="007E2DCE" w:rsidRDefault="007E2DCE" w:rsidP="007E2DCE">
      <w:pPr>
        <w:pStyle w:val="aa"/>
        <w:rPr>
          <w:sz w:val="20"/>
        </w:rPr>
      </w:pPr>
    </w:p>
    <w:p w14:paraId="74B3D7A5" w14:textId="77777777" w:rsidR="007E2DCE" w:rsidRDefault="007E2DCE" w:rsidP="007E2DCE">
      <w:pPr>
        <w:pStyle w:val="aa"/>
        <w:rPr>
          <w:sz w:val="1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120"/>
        <w:gridCol w:w="3097"/>
        <w:gridCol w:w="5950"/>
        <w:gridCol w:w="3402"/>
      </w:tblGrid>
      <w:tr w:rsidR="007E2DCE" w14:paraId="19757DC5" w14:textId="77777777" w:rsidTr="00700FE1">
        <w:trPr>
          <w:trHeight w:val="1587"/>
        </w:trPr>
        <w:tc>
          <w:tcPr>
            <w:tcW w:w="588" w:type="dxa"/>
            <w:shd w:val="clear" w:color="auto" w:fill="DBDBDB"/>
          </w:tcPr>
          <w:p w14:paraId="3264C03D" w14:textId="77777777" w:rsidR="007E2DCE" w:rsidRDefault="007E2DCE" w:rsidP="00700FE1">
            <w:pPr>
              <w:pStyle w:val="TableParagraph"/>
              <w:spacing w:before="1" w:line="276" w:lineRule="auto"/>
              <w:ind w:left="122" w:right="92" w:firstLine="50"/>
              <w:rPr>
                <w:b/>
                <w:sz w:val="24"/>
              </w:rPr>
            </w:pPr>
            <w:r>
              <w:rPr>
                <w:b/>
                <w:sz w:val="24"/>
              </w:rPr>
              <w:t>№</w:t>
            </w:r>
            <w:r>
              <w:rPr>
                <w:b/>
                <w:spacing w:val="-57"/>
                <w:sz w:val="24"/>
              </w:rPr>
              <w:t xml:space="preserve"> </w:t>
            </w:r>
            <w:r>
              <w:rPr>
                <w:b/>
                <w:sz w:val="24"/>
              </w:rPr>
              <w:t>п/п</w:t>
            </w:r>
          </w:p>
        </w:tc>
        <w:tc>
          <w:tcPr>
            <w:tcW w:w="2120" w:type="dxa"/>
            <w:shd w:val="clear" w:color="auto" w:fill="DBDBDB"/>
          </w:tcPr>
          <w:p w14:paraId="5E2FC232" w14:textId="77777777" w:rsidR="007E2DCE" w:rsidRPr="007E2DCE" w:rsidRDefault="007E2DCE" w:rsidP="00700FE1">
            <w:pPr>
              <w:pStyle w:val="TableParagraph"/>
              <w:spacing w:before="1" w:line="276" w:lineRule="auto"/>
              <w:ind w:left="311" w:right="297" w:hanging="3"/>
              <w:jc w:val="center"/>
              <w:rPr>
                <w:b/>
                <w:sz w:val="24"/>
                <w:lang w:val="ru-RU"/>
              </w:rPr>
            </w:pPr>
            <w:r w:rsidRPr="007E2DCE">
              <w:rPr>
                <w:b/>
                <w:sz w:val="24"/>
                <w:lang w:val="ru-RU"/>
              </w:rPr>
              <w:t>Место</w:t>
            </w:r>
            <w:r w:rsidRPr="007E2DCE">
              <w:rPr>
                <w:b/>
                <w:spacing w:val="1"/>
                <w:sz w:val="24"/>
                <w:lang w:val="ru-RU"/>
              </w:rPr>
              <w:t xml:space="preserve"> </w:t>
            </w:r>
            <w:r w:rsidRPr="007E2DCE">
              <w:rPr>
                <w:b/>
                <w:sz w:val="24"/>
                <w:lang w:val="ru-RU"/>
              </w:rPr>
              <w:t>выполнения</w:t>
            </w:r>
            <w:r w:rsidRPr="007E2DCE">
              <w:rPr>
                <w:b/>
                <w:spacing w:val="1"/>
                <w:sz w:val="24"/>
                <w:lang w:val="ru-RU"/>
              </w:rPr>
              <w:t xml:space="preserve"> </w:t>
            </w:r>
            <w:r w:rsidRPr="007E2DCE">
              <w:rPr>
                <w:b/>
                <w:sz w:val="24"/>
                <w:lang w:val="ru-RU"/>
              </w:rPr>
              <w:t>действия/</w:t>
            </w:r>
            <w:r w:rsidRPr="007E2DCE">
              <w:rPr>
                <w:b/>
                <w:spacing w:val="1"/>
                <w:sz w:val="24"/>
                <w:lang w:val="ru-RU"/>
              </w:rPr>
              <w:t xml:space="preserve"> </w:t>
            </w:r>
            <w:r w:rsidRPr="007E2DCE">
              <w:rPr>
                <w:b/>
                <w:spacing w:val="-1"/>
                <w:sz w:val="24"/>
                <w:lang w:val="ru-RU"/>
              </w:rPr>
              <w:t>используемая</w:t>
            </w:r>
          </w:p>
          <w:p w14:paraId="6939D06D" w14:textId="77777777" w:rsidR="007E2DCE" w:rsidRPr="007E2DCE" w:rsidRDefault="007E2DCE" w:rsidP="00700FE1">
            <w:pPr>
              <w:pStyle w:val="TableParagraph"/>
              <w:spacing w:line="275" w:lineRule="exact"/>
              <w:ind w:left="860" w:right="849"/>
              <w:jc w:val="center"/>
              <w:rPr>
                <w:b/>
                <w:sz w:val="24"/>
                <w:lang w:val="ru-RU"/>
              </w:rPr>
            </w:pPr>
            <w:r w:rsidRPr="007E2DCE">
              <w:rPr>
                <w:b/>
                <w:sz w:val="24"/>
                <w:lang w:val="ru-RU"/>
              </w:rPr>
              <w:t>ИС</w:t>
            </w:r>
          </w:p>
        </w:tc>
        <w:tc>
          <w:tcPr>
            <w:tcW w:w="3097" w:type="dxa"/>
            <w:shd w:val="clear" w:color="auto" w:fill="DBDBDB"/>
          </w:tcPr>
          <w:p w14:paraId="69FDE4C0" w14:textId="77777777" w:rsidR="007E2DCE" w:rsidRDefault="007E2DCE" w:rsidP="00700FE1">
            <w:pPr>
              <w:pStyle w:val="TableParagraph"/>
              <w:spacing w:line="278" w:lineRule="exact"/>
              <w:ind w:left="865" w:right="853"/>
              <w:jc w:val="center"/>
              <w:rPr>
                <w:b/>
                <w:sz w:val="16"/>
              </w:rPr>
            </w:pPr>
            <w:r>
              <w:rPr>
                <w:b/>
                <w:sz w:val="24"/>
              </w:rPr>
              <w:t>Процедуры</w:t>
            </w:r>
            <w:r>
              <w:rPr>
                <w:b/>
                <w:position w:val="8"/>
                <w:sz w:val="16"/>
              </w:rPr>
              <w:t>3</w:t>
            </w:r>
          </w:p>
        </w:tc>
        <w:tc>
          <w:tcPr>
            <w:tcW w:w="5950" w:type="dxa"/>
            <w:shd w:val="clear" w:color="auto" w:fill="DBDBDB"/>
          </w:tcPr>
          <w:p w14:paraId="4C3D7CF4" w14:textId="77777777" w:rsidR="007E2DCE" w:rsidRDefault="007E2DCE" w:rsidP="00700FE1">
            <w:pPr>
              <w:pStyle w:val="TableParagraph"/>
              <w:spacing w:before="1"/>
              <w:ind w:left="2440" w:right="2426"/>
              <w:jc w:val="center"/>
              <w:rPr>
                <w:b/>
                <w:sz w:val="24"/>
              </w:rPr>
            </w:pPr>
            <w:r>
              <w:rPr>
                <w:b/>
                <w:sz w:val="24"/>
              </w:rPr>
              <w:t>Действия</w:t>
            </w:r>
          </w:p>
        </w:tc>
        <w:tc>
          <w:tcPr>
            <w:tcW w:w="3402" w:type="dxa"/>
            <w:shd w:val="clear" w:color="auto" w:fill="DBDBDB"/>
          </w:tcPr>
          <w:p w14:paraId="6DEF895C" w14:textId="77777777" w:rsidR="007E2DCE" w:rsidRDefault="007E2DCE" w:rsidP="00700FE1">
            <w:pPr>
              <w:pStyle w:val="TableParagraph"/>
              <w:spacing w:before="1"/>
              <w:ind w:left="555"/>
              <w:rPr>
                <w:b/>
                <w:sz w:val="24"/>
              </w:rPr>
            </w:pPr>
            <w:r>
              <w:rPr>
                <w:b/>
                <w:sz w:val="24"/>
              </w:rPr>
              <w:t>Максимальный</w:t>
            </w:r>
            <w:r>
              <w:rPr>
                <w:b/>
                <w:spacing w:val="-4"/>
                <w:sz w:val="24"/>
              </w:rPr>
              <w:t xml:space="preserve"> </w:t>
            </w:r>
            <w:r>
              <w:rPr>
                <w:b/>
                <w:sz w:val="24"/>
              </w:rPr>
              <w:t>срок</w:t>
            </w:r>
          </w:p>
        </w:tc>
      </w:tr>
      <w:tr w:rsidR="007E2DCE" w14:paraId="28DF98EF" w14:textId="77777777" w:rsidTr="00700FE1">
        <w:trPr>
          <w:trHeight w:val="316"/>
        </w:trPr>
        <w:tc>
          <w:tcPr>
            <w:tcW w:w="588" w:type="dxa"/>
            <w:shd w:val="clear" w:color="auto" w:fill="DBDBDB"/>
          </w:tcPr>
          <w:p w14:paraId="4B669F0B" w14:textId="77777777" w:rsidR="007E2DCE" w:rsidRDefault="007E2DCE" w:rsidP="00700FE1">
            <w:pPr>
              <w:pStyle w:val="TableParagraph"/>
              <w:spacing w:line="275" w:lineRule="exact"/>
              <w:ind w:left="232"/>
              <w:rPr>
                <w:b/>
                <w:sz w:val="24"/>
              </w:rPr>
            </w:pPr>
            <w:r>
              <w:rPr>
                <w:b/>
                <w:sz w:val="24"/>
              </w:rPr>
              <w:t>1</w:t>
            </w:r>
          </w:p>
        </w:tc>
        <w:tc>
          <w:tcPr>
            <w:tcW w:w="2120" w:type="dxa"/>
            <w:shd w:val="clear" w:color="auto" w:fill="DBDBDB"/>
          </w:tcPr>
          <w:p w14:paraId="3AF056D7" w14:textId="77777777" w:rsidR="007E2DCE" w:rsidRDefault="007E2DCE" w:rsidP="00700FE1">
            <w:pPr>
              <w:pStyle w:val="TableParagraph"/>
              <w:spacing w:line="275" w:lineRule="exact"/>
              <w:ind w:left="10"/>
              <w:jc w:val="center"/>
              <w:rPr>
                <w:b/>
                <w:sz w:val="24"/>
              </w:rPr>
            </w:pPr>
            <w:r>
              <w:rPr>
                <w:b/>
                <w:sz w:val="24"/>
              </w:rPr>
              <w:t>2</w:t>
            </w:r>
          </w:p>
        </w:tc>
        <w:tc>
          <w:tcPr>
            <w:tcW w:w="3097" w:type="dxa"/>
            <w:shd w:val="clear" w:color="auto" w:fill="DBDBDB"/>
          </w:tcPr>
          <w:p w14:paraId="31405AE3" w14:textId="77777777" w:rsidR="007E2DCE" w:rsidRDefault="007E2DCE" w:rsidP="00700FE1">
            <w:pPr>
              <w:pStyle w:val="TableParagraph"/>
              <w:spacing w:line="275" w:lineRule="exact"/>
              <w:ind w:left="14"/>
              <w:jc w:val="center"/>
              <w:rPr>
                <w:b/>
                <w:sz w:val="24"/>
              </w:rPr>
            </w:pPr>
            <w:r>
              <w:rPr>
                <w:b/>
                <w:sz w:val="24"/>
              </w:rPr>
              <w:t>3</w:t>
            </w:r>
          </w:p>
        </w:tc>
        <w:tc>
          <w:tcPr>
            <w:tcW w:w="5950" w:type="dxa"/>
            <w:shd w:val="clear" w:color="auto" w:fill="DBDBDB"/>
          </w:tcPr>
          <w:p w14:paraId="0CEB75B5" w14:textId="77777777" w:rsidR="007E2DCE" w:rsidRDefault="007E2DCE" w:rsidP="00700FE1">
            <w:pPr>
              <w:pStyle w:val="TableParagraph"/>
              <w:spacing w:line="275" w:lineRule="exact"/>
              <w:ind w:left="12"/>
              <w:jc w:val="center"/>
              <w:rPr>
                <w:b/>
                <w:sz w:val="24"/>
              </w:rPr>
            </w:pPr>
            <w:r>
              <w:rPr>
                <w:b/>
                <w:sz w:val="24"/>
              </w:rPr>
              <w:t>4</w:t>
            </w:r>
          </w:p>
        </w:tc>
        <w:tc>
          <w:tcPr>
            <w:tcW w:w="3402" w:type="dxa"/>
            <w:shd w:val="clear" w:color="auto" w:fill="DBDBDB"/>
          </w:tcPr>
          <w:p w14:paraId="400F5FEB" w14:textId="77777777" w:rsidR="007E2DCE" w:rsidRDefault="007E2DCE" w:rsidP="00700FE1">
            <w:pPr>
              <w:pStyle w:val="TableParagraph"/>
              <w:spacing w:line="275" w:lineRule="exact"/>
              <w:ind w:left="16"/>
              <w:jc w:val="center"/>
              <w:rPr>
                <w:b/>
                <w:sz w:val="24"/>
              </w:rPr>
            </w:pPr>
            <w:r>
              <w:rPr>
                <w:b/>
                <w:sz w:val="24"/>
              </w:rPr>
              <w:t>5</w:t>
            </w:r>
          </w:p>
        </w:tc>
      </w:tr>
      <w:tr w:rsidR="007E2DCE" w14:paraId="38308D53" w14:textId="77777777" w:rsidTr="00700FE1">
        <w:trPr>
          <w:trHeight w:val="635"/>
        </w:trPr>
        <w:tc>
          <w:tcPr>
            <w:tcW w:w="588" w:type="dxa"/>
          </w:tcPr>
          <w:p w14:paraId="24FAC525" w14:textId="77777777" w:rsidR="007E2DCE" w:rsidRDefault="007E2DCE" w:rsidP="00700FE1">
            <w:pPr>
              <w:pStyle w:val="TableParagraph"/>
              <w:spacing w:before="154"/>
              <w:ind w:left="263"/>
              <w:rPr>
                <w:sz w:val="24"/>
              </w:rPr>
            </w:pPr>
            <w:r>
              <w:rPr>
                <w:sz w:val="24"/>
              </w:rPr>
              <w:t>1</w:t>
            </w:r>
          </w:p>
        </w:tc>
        <w:tc>
          <w:tcPr>
            <w:tcW w:w="2120" w:type="dxa"/>
          </w:tcPr>
          <w:p w14:paraId="4369D862" w14:textId="77777777" w:rsidR="007E2DCE" w:rsidRDefault="007E2DCE" w:rsidP="00700FE1">
            <w:pPr>
              <w:pStyle w:val="TableParagraph"/>
              <w:spacing w:before="154"/>
              <w:ind w:left="107"/>
              <w:rPr>
                <w:sz w:val="24"/>
              </w:rPr>
            </w:pPr>
            <w:r>
              <w:rPr>
                <w:sz w:val="24"/>
              </w:rPr>
              <w:t>Ведомство/ПГС</w:t>
            </w:r>
          </w:p>
        </w:tc>
        <w:tc>
          <w:tcPr>
            <w:tcW w:w="3097" w:type="dxa"/>
            <w:vMerge w:val="restart"/>
          </w:tcPr>
          <w:p w14:paraId="4E9F0D6E" w14:textId="77777777" w:rsidR="007E2DCE" w:rsidRPr="007E2DCE" w:rsidRDefault="007E2DCE" w:rsidP="00700FE1">
            <w:pPr>
              <w:pStyle w:val="TableParagraph"/>
              <w:rPr>
                <w:sz w:val="26"/>
                <w:lang w:val="ru-RU"/>
              </w:rPr>
            </w:pPr>
          </w:p>
          <w:p w14:paraId="46D30908" w14:textId="77777777" w:rsidR="007E2DCE" w:rsidRPr="007E2DCE" w:rsidRDefault="007E2DCE" w:rsidP="00700FE1">
            <w:pPr>
              <w:pStyle w:val="TableParagraph"/>
              <w:rPr>
                <w:sz w:val="26"/>
                <w:lang w:val="ru-RU"/>
              </w:rPr>
            </w:pPr>
          </w:p>
          <w:p w14:paraId="290E4A1B" w14:textId="77777777" w:rsidR="007E2DCE" w:rsidRPr="007E2DCE" w:rsidRDefault="007E2DCE" w:rsidP="00700FE1">
            <w:pPr>
              <w:pStyle w:val="TableParagraph"/>
              <w:spacing w:before="205" w:line="278" w:lineRule="auto"/>
              <w:ind w:left="110" w:right="139"/>
              <w:rPr>
                <w:sz w:val="24"/>
                <w:lang w:val="ru-RU"/>
              </w:rPr>
            </w:pPr>
            <w:r w:rsidRPr="007E2DCE">
              <w:rPr>
                <w:sz w:val="24"/>
                <w:lang w:val="ru-RU"/>
              </w:rPr>
              <w:t>АП1.</w:t>
            </w:r>
            <w:r w:rsidRPr="007E2DCE">
              <w:rPr>
                <w:spacing w:val="-5"/>
                <w:sz w:val="24"/>
                <w:lang w:val="ru-RU"/>
              </w:rPr>
              <w:t xml:space="preserve"> </w:t>
            </w:r>
            <w:r w:rsidRPr="007E2DCE">
              <w:rPr>
                <w:sz w:val="24"/>
                <w:lang w:val="ru-RU"/>
              </w:rPr>
              <w:t>Проверка</w:t>
            </w:r>
            <w:r w:rsidRPr="007E2DCE">
              <w:rPr>
                <w:spacing w:val="-4"/>
                <w:sz w:val="24"/>
                <w:lang w:val="ru-RU"/>
              </w:rPr>
              <w:t xml:space="preserve"> </w:t>
            </w:r>
            <w:r w:rsidRPr="007E2DCE">
              <w:rPr>
                <w:sz w:val="24"/>
                <w:lang w:val="ru-RU"/>
              </w:rPr>
              <w:t>документов</w:t>
            </w:r>
            <w:r w:rsidRPr="007E2DCE">
              <w:rPr>
                <w:spacing w:val="-57"/>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регистрация</w:t>
            </w:r>
            <w:r w:rsidRPr="007E2DCE">
              <w:rPr>
                <w:spacing w:val="-4"/>
                <w:sz w:val="24"/>
                <w:lang w:val="ru-RU"/>
              </w:rPr>
              <w:t xml:space="preserve"> </w:t>
            </w:r>
            <w:r w:rsidRPr="007E2DCE">
              <w:rPr>
                <w:sz w:val="24"/>
                <w:lang w:val="ru-RU"/>
              </w:rPr>
              <w:t>заявления</w:t>
            </w:r>
          </w:p>
        </w:tc>
        <w:tc>
          <w:tcPr>
            <w:tcW w:w="5950" w:type="dxa"/>
          </w:tcPr>
          <w:p w14:paraId="243DAB40" w14:textId="77777777" w:rsidR="007E2DCE" w:rsidRPr="007E2DCE" w:rsidRDefault="007E2DCE" w:rsidP="00700FE1">
            <w:pPr>
              <w:pStyle w:val="TableParagraph"/>
              <w:spacing w:line="270" w:lineRule="exact"/>
              <w:ind w:left="109"/>
              <w:rPr>
                <w:sz w:val="24"/>
                <w:lang w:val="ru-RU"/>
              </w:rPr>
            </w:pPr>
            <w:r w:rsidRPr="007E2DCE">
              <w:rPr>
                <w:sz w:val="24"/>
                <w:lang w:val="ru-RU"/>
              </w:rPr>
              <w:t>АД1.1.</w:t>
            </w:r>
            <w:r w:rsidRPr="007E2DCE">
              <w:rPr>
                <w:spacing w:val="-4"/>
                <w:sz w:val="24"/>
                <w:lang w:val="ru-RU"/>
              </w:rPr>
              <w:t xml:space="preserve"> </w:t>
            </w:r>
            <w:r w:rsidRPr="007E2DCE">
              <w:rPr>
                <w:sz w:val="24"/>
                <w:lang w:val="ru-RU"/>
              </w:rPr>
              <w:t>Контроль</w:t>
            </w:r>
            <w:r w:rsidRPr="007E2DCE">
              <w:rPr>
                <w:spacing w:val="-4"/>
                <w:sz w:val="24"/>
                <w:lang w:val="ru-RU"/>
              </w:rPr>
              <w:t xml:space="preserve"> </w:t>
            </w:r>
            <w:r w:rsidRPr="007E2DCE">
              <w:rPr>
                <w:sz w:val="24"/>
                <w:lang w:val="ru-RU"/>
              </w:rPr>
              <w:t>комплектности</w:t>
            </w:r>
            <w:r w:rsidRPr="007E2DCE">
              <w:rPr>
                <w:spacing w:val="-4"/>
                <w:sz w:val="24"/>
                <w:lang w:val="ru-RU"/>
              </w:rPr>
              <w:t xml:space="preserve"> </w:t>
            </w:r>
            <w:r w:rsidRPr="007E2DCE">
              <w:rPr>
                <w:sz w:val="24"/>
                <w:lang w:val="ru-RU"/>
              </w:rPr>
              <w:t>предоставленных</w:t>
            </w:r>
          </w:p>
          <w:p w14:paraId="6CDF8DFD" w14:textId="77777777" w:rsidR="007E2DCE" w:rsidRPr="007E2DCE" w:rsidRDefault="007E2DCE" w:rsidP="00700FE1">
            <w:pPr>
              <w:pStyle w:val="TableParagraph"/>
              <w:spacing w:before="43"/>
              <w:ind w:left="109"/>
              <w:rPr>
                <w:sz w:val="24"/>
                <w:lang w:val="ru-RU"/>
              </w:rPr>
            </w:pPr>
            <w:r w:rsidRPr="007E2DCE">
              <w:rPr>
                <w:sz w:val="24"/>
                <w:lang w:val="ru-RU"/>
              </w:rPr>
              <w:t>документов</w:t>
            </w:r>
          </w:p>
        </w:tc>
        <w:tc>
          <w:tcPr>
            <w:tcW w:w="3402" w:type="dxa"/>
            <w:vMerge w:val="restart"/>
          </w:tcPr>
          <w:p w14:paraId="575717A6" w14:textId="77777777" w:rsidR="007E2DCE" w:rsidRPr="007E2DCE" w:rsidRDefault="007E2DCE" w:rsidP="00700FE1">
            <w:pPr>
              <w:pStyle w:val="TableParagraph"/>
              <w:rPr>
                <w:sz w:val="30"/>
                <w:lang w:val="ru-RU"/>
              </w:rPr>
            </w:pPr>
          </w:p>
          <w:p w14:paraId="43331525" w14:textId="77777777" w:rsidR="007E2DCE" w:rsidRPr="007E2DCE" w:rsidRDefault="007E2DCE" w:rsidP="00700FE1">
            <w:pPr>
              <w:pStyle w:val="TableParagraph"/>
              <w:rPr>
                <w:sz w:val="30"/>
                <w:lang w:val="ru-RU"/>
              </w:rPr>
            </w:pPr>
          </w:p>
          <w:p w14:paraId="19BEFE1E" w14:textId="77777777" w:rsidR="007E2DCE" w:rsidRPr="007E2DCE" w:rsidRDefault="007E2DCE" w:rsidP="00700FE1">
            <w:pPr>
              <w:pStyle w:val="TableParagraph"/>
              <w:spacing w:before="6"/>
              <w:rPr>
                <w:sz w:val="23"/>
                <w:lang w:val="ru-RU"/>
              </w:rPr>
            </w:pPr>
          </w:p>
          <w:p w14:paraId="4F2777ED" w14:textId="77777777" w:rsidR="007E2DCE" w:rsidRDefault="007E2DCE" w:rsidP="00700FE1">
            <w:pPr>
              <w:pStyle w:val="TableParagraph"/>
              <w:spacing w:before="1"/>
              <w:ind w:left="111"/>
              <w:rPr>
                <w:sz w:val="24"/>
              </w:rPr>
            </w:pPr>
            <w:r>
              <w:rPr>
                <w:sz w:val="24"/>
              </w:rPr>
              <w:t>До</w:t>
            </w:r>
            <w:r>
              <w:rPr>
                <w:spacing w:val="-2"/>
                <w:sz w:val="24"/>
              </w:rPr>
              <w:t xml:space="preserve"> </w:t>
            </w:r>
            <w:r>
              <w:rPr>
                <w:sz w:val="24"/>
              </w:rPr>
              <w:t>1</w:t>
            </w:r>
            <w:r>
              <w:rPr>
                <w:spacing w:val="-1"/>
                <w:sz w:val="24"/>
              </w:rPr>
              <w:t xml:space="preserve"> </w:t>
            </w:r>
            <w:r>
              <w:rPr>
                <w:sz w:val="24"/>
              </w:rPr>
              <w:t>рабочего</w:t>
            </w:r>
            <w:r>
              <w:rPr>
                <w:spacing w:val="-1"/>
                <w:sz w:val="24"/>
              </w:rPr>
              <w:t xml:space="preserve"> </w:t>
            </w:r>
            <w:r>
              <w:rPr>
                <w:sz w:val="24"/>
              </w:rPr>
              <w:t>дня</w:t>
            </w:r>
            <w:r>
              <w:rPr>
                <w:sz w:val="24"/>
                <w:vertAlign w:val="superscript"/>
              </w:rPr>
              <w:t>4</w:t>
            </w:r>
          </w:p>
        </w:tc>
      </w:tr>
      <w:tr w:rsidR="007E2DCE" w14:paraId="6AA11603" w14:textId="77777777" w:rsidTr="00700FE1">
        <w:trPr>
          <w:trHeight w:val="635"/>
        </w:trPr>
        <w:tc>
          <w:tcPr>
            <w:tcW w:w="588" w:type="dxa"/>
          </w:tcPr>
          <w:p w14:paraId="39AA74E8" w14:textId="77777777" w:rsidR="007E2DCE" w:rsidRDefault="007E2DCE" w:rsidP="00700FE1">
            <w:pPr>
              <w:pStyle w:val="TableParagraph"/>
              <w:spacing w:before="153"/>
              <w:ind w:left="263"/>
              <w:rPr>
                <w:sz w:val="24"/>
              </w:rPr>
            </w:pPr>
            <w:r>
              <w:rPr>
                <w:sz w:val="24"/>
              </w:rPr>
              <w:t>2</w:t>
            </w:r>
          </w:p>
        </w:tc>
        <w:tc>
          <w:tcPr>
            <w:tcW w:w="2120" w:type="dxa"/>
          </w:tcPr>
          <w:p w14:paraId="5B53B442" w14:textId="77777777" w:rsidR="007E2DCE" w:rsidRDefault="007E2DCE" w:rsidP="00700FE1">
            <w:pPr>
              <w:pStyle w:val="TableParagraph"/>
              <w:spacing w:before="153"/>
              <w:ind w:left="107"/>
              <w:rPr>
                <w:sz w:val="24"/>
              </w:rPr>
            </w:pPr>
            <w:r>
              <w:rPr>
                <w:sz w:val="24"/>
              </w:rPr>
              <w:t>Ведомство/ПГС</w:t>
            </w:r>
          </w:p>
        </w:tc>
        <w:tc>
          <w:tcPr>
            <w:tcW w:w="3097" w:type="dxa"/>
            <w:vMerge/>
            <w:tcBorders>
              <w:top w:val="nil"/>
            </w:tcBorders>
          </w:tcPr>
          <w:p w14:paraId="353728DC" w14:textId="77777777" w:rsidR="007E2DCE" w:rsidRDefault="007E2DCE" w:rsidP="00700FE1">
            <w:pPr>
              <w:rPr>
                <w:sz w:val="2"/>
                <w:szCs w:val="2"/>
              </w:rPr>
            </w:pPr>
          </w:p>
        </w:tc>
        <w:tc>
          <w:tcPr>
            <w:tcW w:w="5950" w:type="dxa"/>
          </w:tcPr>
          <w:p w14:paraId="20275471" w14:textId="77777777" w:rsidR="007E2DCE" w:rsidRPr="007E2DCE" w:rsidRDefault="007E2DCE" w:rsidP="00700FE1">
            <w:pPr>
              <w:pStyle w:val="TableParagraph"/>
              <w:spacing w:line="271" w:lineRule="exact"/>
              <w:ind w:left="109"/>
              <w:rPr>
                <w:sz w:val="24"/>
                <w:lang w:val="ru-RU"/>
              </w:rPr>
            </w:pPr>
            <w:r w:rsidRPr="007E2DCE">
              <w:rPr>
                <w:sz w:val="24"/>
                <w:lang w:val="ru-RU"/>
              </w:rPr>
              <w:t>АД1.2.</w:t>
            </w:r>
            <w:r w:rsidRPr="007E2DCE">
              <w:rPr>
                <w:spacing w:val="-4"/>
                <w:sz w:val="24"/>
                <w:lang w:val="ru-RU"/>
              </w:rPr>
              <w:t xml:space="preserve"> </w:t>
            </w:r>
            <w:r w:rsidRPr="007E2DCE">
              <w:rPr>
                <w:sz w:val="24"/>
                <w:lang w:val="ru-RU"/>
              </w:rPr>
              <w:t>Подтверждение</w:t>
            </w:r>
            <w:r w:rsidRPr="007E2DCE">
              <w:rPr>
                <w:spacing w:val="-1"/>
                <w:sz w:val="24"/>
                <w:lang w:val="ru-RU"/>
              </w:rPr>
              <w:t xml:space="preserve"> </w:t>
            </w:r>
            <w:r w:rsidRPr="007E2DCE">
              <w:rPr>
                <w:sz w:val="24"/>
                <w:lang w:val="ru-RU"/>
              </w:rPr>
              <w:t>полномочий</w:t>
            </w:r>
            <w:r w:rsidRPr="007E2DCE">
              <w:rPr>
                <w:spacing w:val="-5"/>
                <w:sz w:val="24"/>
                <w:lang w:val="ru-RU"/>
              </w:rPr>
              <w:t xml:space="preserve"> </w:t>
            </w:r>
            <w:r w:rsidRPr="007E2DCE">
              <w:rPr>
                <w:sz w:val="24"/>
                <w:lang w:val="ru-RU"/>
              </w:rPr>
              <w:t>представителя</w:t>
            </w:r>
          </w:p>
          <w:p w14:paraId="1FDF48B2" w14:textId="77777777" w:rsidR="007E2DCE" w:rsidRPr="007E2DCE" w:rsidRDefault="007E2DCE" w:rsidP="00700FE1">
            <w:pPr>
              <w:pStyle w:val="TableParagraph"/>
              <w:spacing w:before="40"/>
              <w:ind w:left="109"/>
              <w:rPr>
                <w:sz w:val="24"/>
                <w:lang w:val="ru-RU"/>
              </w:rPr>
            </w:pPr>
            <w:r w:rsidRPr="007E2DCE">
              <w:rPr>
                <w:sz w:val="24"/>
                <w:lang w:val="ru-RU"/>
              </w:rPr>
              <w:t>заявителя</w:t>
            </w:r>
          </w:p>
        </w:tc>
        <w:tc>
          <w:tcPr>
            <w:tcW w:w="3402" w:type="dxa"/>
            <w:vMerge/>
            <w:tcBorders>
              <w:top w:val="nil"/>
            </w:tcBorders>
          </w:tcPr>
          <w:p w14:paraId="53F49FBE" w14:textId="77777777" w:rsidR="007E2DCE" w:rsidRPr="007E2DCE" w:rsidRDefault="007E2DCE" w:rsidP="00700FE1">
            <w:pPr>
              <w:rPr>
                <w:sz w:val="2"/>
                <w:szCs w:val="2"/>
                <w:lang w:val="ru-RU"/>
              </w:rPr>
            </w:pPr>
          </w:p>
        </w:tc>
      </w:tr>
      <w:tr w:rsidR="007E2DCE" w14:paraId="41D90F11" w14:textId="77777777" w:rsidTr="00700FE1">
        <w:trPr>
          <w:trHeight w:val="316"/>
        </w:trPr>
        <w:tc>
          <w:tcPr>
            <w:tcW w:w="588" w:type="dxa"/>
          </w:tcPr>
          <w:p w14:paraId="40D650B3" w14:textId="77777777" w:rsidR="007E2DCE" w:rsidRDefault="007E2DCE" w:rsidP="00700FE1">
            <w:pPr>
              <w:pStyle w:val="TableParagraph"/>
              <w:spacing w:line="270" w:lineRule="exact"/>
              <w:ind w:left="263"/>
              <w:rPr>
                <w:sz w:val="24"/>
              </w:rPr>
            </w:pPr>
            <w:r>
              <w:rPr>
                <w:sz w:val="24"/>
              </w:rPr>
              <w:t>3</w:t>
            </w:r>
          </w:p>
        </w:tc>
        <w:tc>
          <w:tcPr>
            <w:tcW w:w="2120" w:type="dxa"/>
          </w:tcPr>
          <w:p w14:paraId="78E2B42C" w14:textId="77777777" w:rsidR="007E2DCE" w:rsidRDefault="007E2DCE" w:rsidP="00700FE1">
            <w:pPr>
              <w:pStyle w:val="TableParagraph"/>
              <w:spacing w:line="270" w:lineRule="exact"/>
              <w:ind w:left="107"/>
              <w:rPr>
                <w:sz w:val="24"/>
              </w:rPr>
            </w:pPr>
            <w:r>
              <w:rPr>
                <w:sz w:val="24"/>
              </w:rPr>
              <w:t>Ведомство/ПГС</w:t>
            </w:r>
          </w:p>
        </w:tc>
        <w:tc>
          <w:tcPr>
            <w:tcW w:w="3097" w:type="dxa"/>
            <w:vMerge/>
            <w:tcBorders>
              <w:top w:val="nil"/>
            </w:tcBorders>
          </w:tcPr>
          <w:p w14:paraId="2C26F153" w14:textId="77777777" w:rsidR="007E2DCE" w:rsidRDefault="007E2DCE" w:rsidP="00700FE1">
            <w:pPr>
              <w:rPr>
                <w:sz w:val="2"/>
                <w:szCs w:val="2"/>
              </w:rPr>
            </w:pPr>
          </w:p>
        </w:tc>
        <w:tc>
          <w:tcPr>
            <w:tcW w:w="5950" w:type="dxa"/>
          </w:tcPr>
          <w:p w14:paraId="6D04C202" w14:textId="77777777" w:rsidR="007E2DCE" w:rsidRDefault="007E2DCE" w:rsidP="00700FE1">
            <w:pPr>
              <w:pStyle w:val="TableParagraph"/>
              <w:spacing w:line="270" w:lineRule="exact"/>
              <w:ind w:left="109"/>
              <w:rPr>
                <w:sz w:val="24"/>
              </w:rPr>
            </w:pPr>
            <w:r>
              <w:rPr>
                <w:sz w:val="24"/>
              </w:rPr>
              <w:t>АД1.3.</w:t>
            </w:r>
            <w:r>
              <w:rPr>
                <w:spacing w:val="-5"/>
                <w:sz w:val="24"/>
              </w:rPr>
              <w:t xml:space="preserve"> </w:t>
            </w:r>
            <w:r>
              <w:rPr>
                <w:sz w:val="24"/>
              </w:rPr>
              <w:t>Регистрация</w:t>
            </w:r>
            <w:r>
              <w:rPr>
                <w:spacing w:val="-4"/>
                <w:sz w:val="24"/>
              </w:rPr>
              <w:t xml:space="preserve"> </w:t>
            </w:r>
            <w:r>
              <w:rPr>
                <w:sz w:val="24"/>
              </w:rPr>
              <w:t>заявления</w:t>
            </w:r>
          </w:p>
        </w:tc>
        <w:tc>
          <w:tcPr>
            <w:tcW w:w="3402" w:type="dxa"/>
            <w:vMerge/>
            <w:tcBorders>
              <w:top w:val="nil"/>
            </w:tcBorders>
          </w:tcPr>
          <w:p w14:paraId="6A93C427" w14:textId="77777777" w:rsidR="007E2DCE" w:rsidRDefault="007E2DCE" w:rsidP="00700FE1">
            <w:pPr>
              <w:rPr>
                <w:sz w:val="2"/>
                <w:szCs w:val="2"/>
              </w:rPr>
            </w:pPr>
          </w:p>
        </w:tc>
      </w:tr>
      <w:tr w:rsidR="007E2DCE" w14:paraId="3043D382" w14:textId="77777777" w:rsidTr="00700FE1">
        <w:trPr>
          <w:trHeight w:val="635"/>
        </w:trPr>
        <w:tc>
          <w:tcPr>
            <w:tcW w:w="588" w:type="dxa"/>
          </w:tcPr>
          <w:p w14:paraId="3F23E587" w14:textId="77777777" w:rsidR="007E2DCE" w:rsidRDefault="007E2DCE" w:rsidP="00700FE1">
            <w:pPr>
              <w:pStyle w:val="TableParagraph"/>
              <w:spacing w:before="152"/>
              <w:ind w:left="263"/>
              <w:rPr>
                <w:sz w:val="24"/>
              </w:rPr>
            </w:pPr>
            <w:r>
              <w:rPr>
                <w:sz w:val="24"/>
              </w:rPr>
              <w:t>4</w:t>
            </w:r>
          </w:p>
        </w:tc>
        <w:tc>
          <w:tcPr>
            <w:tcW w:w="2120" w:type="dxa"/>
          </w:tcPr>
          <w:p w14:paraId="5F294A87" w14:textId="77777777" w:rsidR="007E2DCE" w:rsidRDefault="007E2DCE" w:rsidP="00700FE1">
            <w:pPr>
              <w:pStyle w:val="TableParagraph"/>
              <w:spacing w:before="152"/>
              <w:ind w:left="107"/>
              <w:rPr>
                <w:sz w:val="24"/>
              </w:rPr>
            </w:pPr>
            <w:r>
              <w:rPr>
                <w:sz w:val="24"/>
              </w:rPr>
              <w:t>Ведомство/ПГС</w:t>
            </w:r>
          </w:p>
        </w:tc>
        <w:tc>
          <w:tcPr>
            <w:tcW w:w="3097" w:type="dxa"/>
            <w:vMerge/>
            <w:tcBorders>
              <w:top w:val="nil"/>
            </w:tcBorders>
          </w:tcPr>
          <w:p w14:paraId="4E1CF8C1" w14:textId="77777777" w:rsidR="007E2DCE" w:rsidRDefault="007E2DCE" w:rsidP="00700FE1">
            <w:pPr>
              <w:rPr>
                <w:sz w:val="2"/>
                <w:szCs w:val="2"/>
              </w:rPr>
            </w:pPr>
          </w:p>
        </w:tc>
        <w:tc>
          <w:tcPr>
            <w:tcW w:w="5950" w:type="dxa"/>
          </w:tcPr>
          <w:p w14:paraId="487FEA8A" w14:textId="77777777" w:rsidR="007E2DCE" w:rsidRPr="007E2DCE" w:rsidRDefault="007E2DCE" w:rsidP="00700FE1">
            <w:pPr>
              <w:pStyle w:val="TableParagraph"/>
              <w:spacing w:line="270" w:lineRule="exact"/>
              <w:ind w:left="109"/>
              <w:rPr>
                <w:sz w:val="24"/>
                <w:lang w:val="ru-RU"/>
              </w:rPr>
            </w:pPr>
            <w:r w:rsidRPr="007E2DCE">
              <w:rPr>
                <w:sz w:val="24"/>
                <w:lang w:val="ru-RU"/>
              </w:rPr>
              <w:t>АД1.4.</w:t>
            </w:r>
            <w:r w:rsidRPr="007E2DCE">
              <w:rPr>
                <w:spacing w:val="-3"/>
                <w:sz w:val="24"/>
                <w:lang w:val="ru-RU"/>
              </w:rPr>
              <w:t xml:space="preserve"> </w:t>
            </w:r>
            <w:r w:rsidRPr="007E2DCE">
              <w:rPr>
                <w:sz w:val="24"/>
                <w:lang w:val="ru-RU"/>
              </w:rPr>
              <w:t>Принятие</w:t>
            </w:r>
            <w:r w:rsidRPr="007E2DCE">
              <w:rPr>
                <w:spacing w:val="-2"/>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об</w:t>
            </w:r>
            <w:r w:rsidRPr="007E2DCE">
              <w:rPr>
                <w:spacing w:val="-3"/>
                <w:sz w:val="24"/>
                <w:lang w:val="ru-RU"/>
              </w:rPr>
              <w:t xml:space="preserve"> </w:t>
            </w:r>
            <w:r w:rsidRPr="007E2DCE">
              <w:rPr>
                <w:sz w:val="24"/>
                <w:lang w:val="ru-RU"/>
              </w:rPr>
              <w:t>отказе</w:t>
            </w:r>
            <w:r w:rsidRPr="007E2DCE">
              <w:rPr>
                <w:spacing w:val="-2"/>
                <w:sz w:val="24"/>
                <w:lang w:val="ru-RU"/>
              </w:rPr>
              <w:t xml:space="preserve"> </w:t>
            </w:r>
            <w:r w:rsidRPr="007E2DCE">
              <w:rPr>
                <w:sz w:val="24"/>
                <w:lang w:val="ru-RU"/>
              </w:rPr>
              <w:t>в</w:t>
            </w:r>
            <w:r w:rsidRPr="007E2DCE">
              <w:rPr>
                <w:spacing w:val="-2"/>
                <w:sz w:val="24"/>
                <w:lang w:val="ru-RU"/>
              </w:rPr>
              <w:t xml:space="preserve"> </w:t>
            </w:r>
            <w:r w:rsidRPr="007E2DCE">
              <w:rPr>
                <w:sz w:val="24"/>
                <w:lang w:val="ru-RU"/>
              </w:rPr>
              <w:t>приеме</w:t>
            </w:r>
          </w:p>
          <w:p w14:paraId="6E559595" w14:textId="77777777" w:rsidR="007E2DCE" w:rsidRDefault="007E2DCE" w:rsidP="00700FE1">
            <w:pPr>
              <w:pStyle w:val="TableParagraph"/>
              <w:spacing w:before="40"/>
              <w:ind w:left="109"/>
              <w:rPr>
                <w:sz w:val="24"/>
              </w:rPr>
            </w:pPr>
            <w:r>
              <w:rPr>
                <w:sz w:val="24"/>
              </w:rPr>
              <w:t>документов</w:t>
            </w:r>
          </w:p>
        </w:tc>
        <w:tc>
          <w:tcPr>
            <w:tcW w:w="3402" w:type="dxa"/>
            <w:vMerge/>
            <w:tcBorders>
              <w:top w:val="nil"/>
            </w:tcBorders>
          </w:tcPr>
          <w:p w14:paraId="64587315" w14:textId="77777777" w:rsidR="007E2DCE" w:rsidRDefault="007E2DCE" w:rsidP="00700FE1">
            <w:pPr>
              <w:rPr>
                <w:sz w:val="2"/>
                <w:szCs w:val="2"/>
              </w:rPr>
            </w:pPr>
          </w:p>
        </w:tc>
      </w:tr>
      <w:tr w:rsidR="007E2DCE" w14:paraId="759A77FD" w14:textId="77777777" w:rsidTr="00700FE1">
        <w:trPr>
          <w:trHeight w:val="632"/>
        </w:trPr>
        <w:tc>
          <w:tcPr>
            <w:tcW w:w="588" w:type="dxa"/>
          </w:tcPr>
          <w:p w14:paraId="3515E4C4" w14:textId="77777777" w:rsidR="007E2DCE" w:rsidRDefault="007E2DCE" w:rsidP="00700FE1">
            <w:pPr>
              <w:pStyle w:val="TableParagraph"/>
              <w:spacing w:before="152"/>
              <w:ind w:left="263"/>
              <w:rPr>
                <w:sz w:val="24"/>
              </w:rPr>
            </w:pPr>
            <w:r>
              <w:rPr>
                <w:sz w:val="24"/>
              </w:rPr>
              <w:t>5</w:t>
            </w:r>
          </w:p>
        </w:tc>
        <w:tc>
          <w:tcPr>
            <w:tcW w:w="2120" w:type="dxa"/>
          </w:tcPr>
          <w:p w14:paraId="23F5F212" w14:textId="77777777" w:rsidR="007E2DCE" w:rsidRDefault="007E2DCE" w:rsidP="00700FE1">
            <w:pPr>
              <w:pStyle w:val="TableParagraph"/>
              <w:spacing w:line="270" w:lineRule="exact"/>
              <w:ind w:left="107"/>
              <w:rPr>
                <w:sz w:val="24"/>
              </w:rPr>
            </w:pPr>
            <w:r>
              <w:rPr>
                <w:sz w:val="24"/>
              </w:rPr>
              <w:t>Ведомство/ПГС/</w:t>
            </w:r>
          </w:p>
          <w:p w14:paraId="2D545F3A" w14:textId="77777777" w:rsidR="007E2DCE" w:rsidRDefault="007E2DCE" w:rsidP="00700FE1">
            <w:pPr>
              <w:pStyle w:val="TableParagraph"/>
              <w:spacing w:before="40"/>
              <w:ind w:left="107"/>
              <w:rPr>
                <w:sz w:val="24"/>
              </w:rPr>
            </w:pPr>
            <w:r>
              <w:rPr>
                <w:sz w:val="24"/>
              </w:rPr>
              <w:t>СМЭВ</w:t>
            </w:r>
          </w:p>
        </w:tc>
        <w:tc>
          <w:tcPr>
            <w:tcW w:w="3097" w:type="dxa"/>
            <w:vMerge w:val="restart"/>
          </w:tcPr>
          <w:p w14:paraId="18D600E0" w14:textId="77777777" w:rsidR="007E2DCE" w:rsidRPr="007E2DCE" w:rsidRDefault="007E2DCE" w:rsidP="00700FE1">
            <w:pPr>
              <w:pStyle w:val="TableParagraph"/>
              <w:spacing w:before="4"/>
              <w:rPr>
                <w:sz w:val="27"/>
                <w:lang w:val="ru-RU"/>
              </w:rPr>
            </w:pPr>
          </w:p>
          <w:p w14:paraId="64EC4BD1" w14:textId="77777777" w:rsidR="007E2DCE" w:rsidRPr="007E2DCE" w:rsidRDefault="007E2DCE" w:rsidP="00700FE1">
            <w:pPr>
              <w:pStyle w:val="TableParagraph"/>
              <w:spacing w:before="1" w:line="276" w:lineRule="auto"/>
              <w:ind w:left="110" w:right="246"/>
              <w:rPr>
                <w:sz w:val="24"/>
                <w:lang w:val="ru-RU"/>
              </w:rPr>
            </w:pPr>
            <w:r w:rsidRPr="007E2DCE">
              <w:rPr>
                <w:sz w:val="24"/>
                <w:lang w:val="ru-RU"/>
              </w:rPr>
              <w:t>АП2. Получение сведений</w:t>
            </w:r>
            <w:r w:rsidRPr="007E2DCE">
              <w:rPr>
                <w:spacing w:val="-57"/>
                <w:sz w:val="24"/>
                <w:lang w:val="ru-RU"/>
              </w:rPr>
              <w:t xml:space="preserve"> </w:t>
            </w:r>
            <w:r w:rsidRPr="007E2DCE">
              <w:rPr>
                <w:sz w:val="24"/>
                <w:lang w:val="ru-RU"/>
              </w:rPr>
              <w:t>посредством</w:t>
            </w:r>
            <w:r w:rsidRPr="007E2DCE">
              <w:rPr>
                <w:spacing w:val="-2"/>
                <w:sz w:val="24"/>
                <w:lang w:val="ru-RU"/>
              </w:rPr>
              <w:t xml:space="preserve"> </w:t>
            </w:r>
            <w:r w:rsidRPr="007E2DCE">
              <w:rPr>
                <w:sz w:val="24"/>
                <w:lang w:val="ru-RU"/>
              </w:rPr>
              <w:t>СМЭВ</w:t>
            </w:r>
          </w:p>
        </w:tc>
        <w:tc>
          <w:tcPr>
            <w:tcW w:w="5950" w:type="dxa"/>
          </w:tcPr>
          <w:p w14:paraId="582584D7" w14:textId="77777777" w:rsidR="007E2DCE" w:rsidRDefault="007E2DCE" w:rsidP="00700FE1">
            <w:pPr>
              <w:pStyle w:val="TableParagraph"/>
              <w:spacing w:before="152"/>
              <w:ind w:left="109"/>
              <w:rPr>
                <w:sz w:val="24"/>
              </w:rPr>
            </w:pPr>
            <w:r>
              <w:rPr>
                <w:sz w:val="24"/>
              </w:rPr>
              <w:t>АД2.1.</w:t>
            </w:r>
            <w:r>
              <w:rPr>
                <w:spacing w:val="-4"/>
                <w:sz w:val="24"/>
              </w:rPr>
              <w:t xml:space="preserve"> </w:t>
            </w:r>
            <w:r>
              <w:rPr>
                <w:sz w:val="24"/>
              </w:rPr>
              <w:t>Формирование</w:t>
            </w:r>
            <w:r>
              <w:rPr>
                <w:spacing w:val="-4"/>
                <w:sz w:val="24"/>
              </w:rPr>
              <w:t xml:space="preserve"> </w:t>
            </w:r>
            <w:r>
              <w:rPr>
                <w:sz w:val="24"/>
              </w:rPr>
              <w:t>межведомственных</w:t>
            </w:r>
            <w:r>
              <w:rPr>
                <w:spacing w:val="-1"/>
                <w:sz w:val="24"/>
              </w:rPr>
              <w:t xml:space="preserve"> </w:t>
            </w:r>
            <w:r>
              <w:rPr>
                <w:sz w:val="24"/>
              </w:rPr>
              <w:t>запросов</w:t>
            </w:r>
          </w:p>
        </w:tc>
        <w:tc>
          <w:tcPr>
            <w:tcW w:w="3402" w:type="dxa"/>
            <w:vMerge w:val="restart"/>
          </w:tcPr>
          <w:p w14:paraId="326605DF" w14:textId="77777777" w:rsidR="007E2DCE" w:rsidRDefault="007E2DCE" w:rsidP="00700FE1">
            <w:pPr>
              <w:pStyle w:val="TableParagraph"/>
              <w:rPr>
                <w:sz w:val="26"/>
              </w:rPr>
            </w:pPr>
          </w:p>
          <w:p w14:paraId="0EFC06B8" w14:textId="77777777" w:rsidR="007E2DCE" w:rsidRDefault="007E2DCE" w:rsidP="00700FE1">
            <w:pPr>
              <w:pStyle w:val="TableParagraph"/>
              <w:spacing w:before="174"/>
              <w:ind w:left="111"/>
              <w:rPr>
                <w:sz w:val="24"/>
              </w:rPr>
            </w:pPr>
            <w:r>
              <w:rPr>
                <w:sz w:val="24"/>
              </w:rPr>
              <w:t>До</w:t>
            </w:r>
            <w:r>
              <w:rPr>
                <w:spacing w:val="-2"/>
                <w:sz w:val="24"/>
              </w:rPr>
              <w:t xml:space="preserve"> </w:t>
            </w:r>
            <w:r>
              <w:rPr>
                <w:sz w:val="24"/>
              </w:rPr>
              <w:t>5</w:t>
            </w:r>
            <w:r>
              <w:rPr>
                <w:spacing w:val="-2"/>
                <w:sz w:val="24"/>
              </w:rPr>
              <w:t xml:space="preserve"> </w:t>
            </w:r>
            <w:r>
              <w:rPr>
                <w:sz w:val="24"/>
              </w:rPr>
              <w:t>рабочих</w:t>
            </w:r>
            <w:r>
              <w:rPr>
                <w:spacing w:val="2"/>
                <w:sz w:val="24"/>
              </w:rPr>
              <w:t xml:space="preserve"> </w:t>
            </w:r>
            <w:r>
              <w:rPr>
                <w:sz w:val="24"/>
              </w:rPr>
              <w:t>дней</w:t>
            </w:r>
          </w:p>
        </w:tc>
      </w:tr>
      <w:tr w:rsidR="007E2DCE" w14:paraId="39B4B81E" w14:textId="77777777" w:rsidTr="00700FE1">
        <w:trPr>
          <w:trHeight w:val="635"/>
        </w:trPr>
        <w:tc>
          <w:tcPr>
            <w:tcW w:w="588" w:type="dxa"/>
          </w:tcPr>
          <w:p w14:paraId="41FA1920" w14:textId="77777777" w:rsidR="007E2DCE" w:rsidRDefault="007E2DCE" w:rsidP="00700FE1">
            <w:pPr>
              <w:pStyle w:val="TableParagraph"/>
              <w:spacing w:before="155"/>
              <w:ind w:left="263"/>
              <w:rPr>
                <w:sz w:val="24"/>
              </w:rPr>
            </w:pPr>
            <w:r>
              <w:rPr>
                <w:sz w:val="24"/>
              </w:rPr>
              <w:t>6</w:t>
            </w:r>
          </w:p>
        </w:tc>
        <w:tc>
          <w:tcPr>
            <w:tcW w:w="2120" w:type="dxa"/>
          </w:tcPr>
          <w:p w14:paraId="32A2AFFA" w14:textId="77777777" w:rsidR="007E2DCE" w:rsidRDefault="007E2DCE" w:rsidP="00700FE1">
            <w:pPr>
              <w:pStyle w:val="TableParagraph"/>
              <w:spacing w:line="270" w:lineRule="exact"/>
              <w:ind w:left="107"/>
              <w:rPr>
                <w:sz w:val="24"/>
              </w:rPr>
            </w:pPr>
            <w:r>
              <w:rPr>
                <w:sz w:val="24"/>
              </w:rPr>
              <w:t>Ведомство/ПГС/</w:t>
            </w:r>
          </w:p>
          <w:p w14:paraId="2645CB03" w14:textId="77777777" w:rsidR="007E2DCE" w:rsidRDefault="007E2DCE" w:rsidP="00700FE1">
            <w:pPr>
              <w:pStyle w:val="TableParagraph"/>
              <w:spacing w:before="43"/>
              <w:ind w:left="107"/>
              <w:rPr>
                <w:sz w:val="24"/>
              </w:rPr>
            </w:pPr>
            <w:r>
              <w:rPr>
                <w:sz w:val="24"/>
              </w:rPr>
              <w:t>СМЭВ</w:t>
            </w:r>
          </w:p>
        </w:tc>
        <w:tc>
          <w:tcPr>
            <w:tcW w:w="3097" w:type="dxa"/>
            <w:vMerge/>
            <w:tcBorders>
              <w:top w:val="nil"/>
            </w:tcBorders>
          </w:tcPr>
          <w:p w14:paraId="5E89E69D" w14:textId="77777777" w:rsidR="007E2DCE" w:rsidRDefault="007E2DCE" w:rsidP="00700FE1">
            <w:pPr>
              <w:rPr>
                <w:sz w:val="2"/>
                <w:szCs w:val="2"/>
              </w:rPr>
            </w:pPr>
          </w:p>
        </w:tc>
        <w:tc>
          <w:tcPr>
            <w:tcW w:w="5950" w:type="dxa"/>
          </w:tcPr>
          <w:p w14:paraId="6B60FB89" w14:textId="77777777" w:rsidR="007E2DCE" w:rsidRPr="007E2DCE" w:rsidRDefault="007E2DCE" w:rsidP="00700FE1">
            <w:pPr>
              <w:pStyle w:val="TableParagraph"/>
              <w:spacing w:line="270" w:lineRule="exact"/>
              <w:ind w:left="109"/>
              <w:rPr>
                <w:sz w:val="24"/>
                <w:lang w:val="ru-RU"/>
              </w:rPr>
            </w:pPr>
            <w:r w:rsidRPr="007E2DCE">
              <w:rPr>
                <w:sz w:val="24"/>
                <w:lang w:val="ru-RU"/>
              </w:rPr>
              <w:t>АД2.2.</w:t>
            </w:r>
            <w:r w:rsidRPr="007E2DCE">
              <w:rPr>
                <w:spacing w:val="-3"/>
                <w:sz w:val="24"/>
                <w:lang w:val="ru-RU"/>
              </w:rPr>
              <w:t xml:space="preserve"> </w:t>
            </w:r>
            <w:r w:rsidRPr="007E2DCE">
              <w:rPr>
                <w:sz w:val="24"/>
                <w:lang w:val="ru-RU"/>
              </w:rPr>
              <w:t>Получение</w:t>
            </w:r>
            <w:r w:rsidRPr="007E2DCE">
              <w:rPr>
                <w:spacing w:val="-3"/>
                <w:sz w:val="24"/>
                <w:lang w:val="ru-RU"/>
              </w:rPr>
              <w:t xml:space="preserve"> </w:t>
            </w:r>
            <w:r w:rsidRPr="007E2DCE">
              <w:rPr>
                <w:sz w:val="24"/>
                <w:lang w:val="ru-RU"/>
              </w:rPr>
              <w:t>ответов</w:t>
            </w:r>
            <w:r w:rsidRPr="007E2DCE">
              <w:rPr>
                <w:spacing w:val="-3"/>
                <w:sz w:val="24"/>
                <w:lang w:val="ru-RU"/>
              </w:rPr>
              <w:t xml:space="preserve"> </w:t>
            </w:r>
            <w:r w:rsidRPr="007E2DCE">
              <w:rPr>
                <w:sz w:val="24"/>
                <w:lang w:val="ru-RU"/>
              </w:rPr>
              <w:t>на</w:t>
            </w:r>
            <w:r w:rsidRPr="007E2DCE">
              <w:rPr>
                <w:spacing w:val="-3"/>
                <w:sz w:val="24"/>
                <w:lang w:val="ru-RU"/>
              </w:rPr>
              <w:t xml:space="preserve"> </w:t>
            </w:r>
            <w:r w:rsidRPr="007E2DCE">
              <w:rPr>
                <w:sz w:val="24"/>
                <w:lang w:val="ru-RU"/>
              </w:rPr>
              <w:t>межведомственные</w:t>
            </w:r>
          </w:p>
          <w:p w14:paraId="029EA332" w14:textId="77777777" w:rsidR="007E2DCE" w:rsidRPr="007E2DCE" w:rsidRDefault="007E2DCE" w:rsidP="00700FE1">
            <w:pPr>
              <w:pStyle w:val="TableParagraph"/>
              <w:spacing w:before="43"/>
              <w:ind w:left="109"/>
              <w:rPr>
                <w:sz w:val="24"/>
                <w:lang w:val="ru-RU"/>
              </w:rPr>
            </w:pPr>
            <w:r w:rsidRPr="007E2DCE">
              <w:rPr>
                <w:sz w:val="24"/>
                <w:lang w:val="ru-RU"/>
              </w:rPr>
              <w:t>запросы</w:t>
            </w:r>
          </w:p>
        </w:tc>
        <w:tc>
          <w:tcPr>
            <w:tcW w:w="3402" w:type="dxa"/>
            <w:vMerge/>
            <w:tcBorders>
              <w:top w:val="nil"/>
            </w:tcBorders>
          </w:tcPr>
          <w:p w14:paraId="1AE76259" w14:textId="77777777" w:rsidR="007E2DCE" w:rsidRPr="007E2DCE" w:rsidRDefault="007E2DCE" w:rsidP="00700FE1">
            <w:pPr>
              <w:rPr>
                <w:sz w:val="2"/>
                <w:szCs w:val="2"/>
                <w:lang w:val="ru-RU"/>
              </w:rPr>
            </w:pPr>
          </w:p>
        </w:tc>
      </w:tr>
      <w:tr w:rsidR="007E2DCE" w14:paraId="74F9F414" w14:textId="77777777" w:rsidTr="00700FE1">
        <w:trPr>
          <w:trHeight w:val="635"/>
        </w:trPr>
        <w:tc>
          <w:tcPr>
            <w:tcW w:w="588" w:type="dxa"/>
          </w:tcPr>
          <w:p w14:paraId="650821D3" w14:textId="77777777" w:rsidR="007E2DCE" w:rsidRDefault="007E2DCE" w:rsidP="00700FE1">
            <w:pPr>
              <w:pStyle w:val="TableParagraph"/>
              <w:spacing w:before="152"/>
              <w:ind w:left="263"/>
              <w:rPr>
                <w:sz w:val="24"/>
              </w:rPr>
            </w:pPr>
            <w:r>
              <w:rPr>
                <w:sz w:val="24"/>
              </w:rPr>
              <w:t>7</w:t>
            </w:r>
          </w:p>
        </w:tc>
        <w:tc>
          <w:tcPr>
            <w:tcW w:w="2120" w:type="dxa"/>
          </w:tcPr>
          <w:p w14:paraId="04068E12" w14:textId="77777777" w:rsidR="007E2DCE" w:rsidRDefault="007E2DCE" w:rsidP="00700FE1">
            <w:pPr>
              <w:pStyle w:val="TableParagraph"/>
              <w:spacing w:before="152"/>
              <w:ind w:left="107"/>
              <w:rPr>
                <w:sz w:val="24"/>
              </w:rPr>
            </w:pPr>
            <w:r>
              <w:rPr>
                <w:sz w:val="24"/>
              </w:rPr>
              <w:t>Ведомство/ПГС</w:t>
            </w:r>
          </w:p>
        </w:tc>
        <w:tc>
          <w:tcPr>
            <w:tcW w:w="3097" w:type="dxa"/>
          </w:tcPr>
          <w:p w14:paraId="0A850A08" w14:textId="77777777" w:rsidR="007E2DCE" w:rsidRPr="007E2DCE" w:rsidRDefault="007E2DCE" w:rsidP="00700FE1">
            <w:pPr>
              <w:pStyle w:val="TableParagraph"/>
              <w:spacing w:line="270" w:lineRule="exact"/>
              <w:ind w:left="110"/>
              <w:rPr>
                <w:sz w:val="24"/>
                <w:lang w:val="ru-RU"/>
              </w:rPr>
            </w:pPr>
            <w:r w:rsidRPr="007E2DCE">
              <w:rPr>
                <w:sz w:val="24"/>
                <w:lang w:val="ru-RU"/>
              </w:rPr>
              <w:t>АП3.</w:t>
            </w:r>
            <w:r w:rsidRPr="007E2DCE">
              <w:rPr>
                <w:spacing w:val="-3"/>
                <w:sz w:val="24"/>
                <w:lang w:val="ru-RU"/>
              </w:rPr>
              <w:t xml:space="preserve"> </w:t>
            </w:r>
            <w:r w:rsidRPr="007E2DCE">
              <w:rPr>
                <w:sz w:val="24"/>
                <w:lang w:val="ru-RU"/>
              </w:rPr>
              <w:t>Рассмотрение</w:t>
            </w:r>
          </w:p>
          <w:p w14:paraId="2CDE7EF1" w14:textId="77777777" w:rsidR="007E2DCE" w:rsidRPr="007E2DCE" w:rsidRDefault="007E2DCE" w:rsidP="00700FE1">
            <w:pPr>
              <w:pStyle w:val="TableParagraph"/>
              <w:spacing w:before="40"/>
              <w:ind w:left="110"/>
              <w:rPr>
                <w:sz w:val="24"/>
                <w:lang w:val="ru-RU"/>
              </w:rPr>
            </w:pPr>
            <w:r w:rsidRPr="007E2DCE">
              <w:rPr>
                <w:sz w:val="24"/>
                <w:lang w:val="ru-RU"/>
              </w:rPr>
              <w:t>документов</w:t>
            </w:r>
            <w:r w:rsidRPr="007E2DCE">
              <w:rPr>
                <w:spacing w:val="-4"/>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сведений</w:t>
            </w:r>
          </w:p>
        </w:tc>
        <w:tc>
          <w:tcPr>
            <w:tcW w:w="5950" w:type="dxa"/>
          </w:tcPr>
          <w:p w14:paraId="6EB8B991" w14:textId="77777777" w:rsidR="007E2DCE" w:rsidRPr="007E2DCE" w:rsidRDefault="007E2DCE" w:rsidP="00700FE1">
            <w:pPr>
              <w:pStyle w:val="TableParagraph"/>
              <w:spacing w:line="270" w:lineRule="exact"/>
              <w:ind w:left="109"/>
              <w:rPr>
                <w:sz w:val="24"/>
                <w:lang w:val="ru-RU"/>
              </w:rPr>
            </w:pPr>
            <w:r w:rsidRPr="007E2DCE">
              <w:rPr>
                <w:sz w:val="24"/>
                <w:lang w:val="ru-RU"/>
              </w:rPr>
              <w:t>АД3.1.</w:t>
            </w:r>
            <w:r w:rsidRPr="007E2DCE">
              <w:rPr>
                <w:spacing w:val="-4"/>
                <w:sz w:val="24"/>
                <w:lang w:val="ru-RU"/>
              </w:rPr>
              <w:t xml:space="preserve"> </w:t>
            </w:r>
            <w:r w:rsidRPr="007E2DCE">
              <w:rPr>
                <w:sz w:val="24"/>
                <w:lang w:val="ru-RU"/>
              </w:rPr>
              <w:t>Проверка</w:t>
            </w:r>
            <w:r w:rsidRPr="007E2DCE">
              <w:rPr>
                <w:spacing w:val="-1"/>
                <w:sz w:val="24"/>
                <w:lang w:val="ru-RU"/>
              </w:rPr>
              <w:t xml:space="preserve"> </w:t>
            </w:r>
            <w:r w:rsidRPr="007E2DCE">
              <w:rPr>
                <w:sz w:val="24"/>
                <w:lang w:val="ru-RU"/>
              </w:rPr>
              <w:t>соответствия</w:t>
            </w:r>
            <w:r w:rsidRPr="007E2DCE">
              <w:rPr>
                <w:spacing w:val="-3"/>
                <w:sz w:val="24"/>
                <w:lang w:val="ru-RU"/>
              </w:rPr>
              <w:t xml:space="preserve"> </w:t>
            </w:r>
            <w:r w:rsidRPr="007E2DCE">
              <w:rPr>
                <w:sz w:val="24"/>
                <w:lang w:val="ru-RU"/>
              </w:rPr>
              <w:t>документов и</w:t>
            </w:r>
            <w:r w:rsidRPr="007E2DCE">
              <w:rPr>
                <w:spacing w:val="-3"/>
                <w:sz w:val="24"/>
                <w:lang w:val="ru-RU"/>
              </w:rPr>
              <w:t xml:space="preserve"> </w:t>
            </w:r>
            <w:r w:rsidRPr="007E2DCE">
              <w:rPr>
                <w:sz w:val="24"/>
                <w:lang w:val="ru-RU"/>
              </w:rPr>
              <w:t>сведений</w:t>
            </w:r>
          </w:p>
          <w:p w14:paraId="3FB3DD99" w14:textId="77777777" w:rsidR="007E2DCE" w:rsidRPr="007E2DCE" w:rsidRDefault="007E2DCE" w:rsidP="00700FE1">
            <w:pPr>
              <w:pStyle w:val="TableParagraph"/>
              <w:spacing w:before="40"/>
              <w:ind w:left="109"/>
              <w:rPr>
                <w:sz w:val="24"/>
                <w:lang w:val="ru-RU"/>
              </w:rPr>
            </w:pPr>
            <w:r w:rsidRPr="007E2DCE">
              <w:rPr>
                <w:sz w:val="24"/>
                <w:lang w:val="ru-RU"/>
              </w:rPr>
              <w:t>установленным</w:t>
            </w:r>
            <w:r w:rsidRPr="007E2DCE">
              <w:rPr>
                <w:spacing w:val="-5"/>
                <w:sz w:val="24"/>
                <w:lang w:val="ru-RU"/>
              </w:rPr>
              <w:t xml:space="preserve"> </w:t>
            </w:r>
            <w:r w:rsidRPr="007E2DCE">
              <w:rPr>
                <w:sz w:val="24"/>
                <w:lang w:val="ru-RU"/>
              </w:rPr>
              <w:t>критериям</w:t>
            </w:r>
            <w:r w:rsidRPr="007E2DCE">
              <w:rPr>
                <w:spacing w:val="-3"/>
                <w:sz w:val="24"/>
                <w:lang w:val="ru-RU"/>
              </w:rPr>
              <w:t xml:space="preserve"> </w:t>
            </w:r>
            <w:r w:rsidRPr="007E2DCE">
              <w:rPr>
                <w:sz w:val="24"/>
                <w:lang w:val="ru-RU"/>
              </w:rPr>
              <w:t>для</w:t>
            </w:r>
            <w:r w:rsidRPr="007E2DCE">
              <w:rPr>
                <w:spacing w:val="-3"/>
                <w:sz w:val="24"/>
                <w:lang w:val="ru-RU"/>
              </w:rPr>
              <w:t xml:space="preserve"> </w:t>
            </w:r>
            <w:r w:rsidRPr="007E2DCE">
              <w:rPr>
                <w:sz w:val="24"/>
                <w:lang w:val="ru-RU"/>
              </w:rPr>
              <w:t>принятия</w:t>
            </w:r>
            <w:r w:rsidRPr="007E2DCE">
              <w:rPr>
                <w:spacing w:val="-3"/>
                <w:sz w:val="24"/>
                <w:lang w:val="ru-RU"/>
              </w:rPr>
              <w:t xml:space="preserve"> </w:t>
            </w:r>
            <w:r w:rsidRPr="007E2DCE">
              <w:rPr>
                <w:sz w:val="24"/>
                <w:lang w:val="ru-RU"/>
              </w:rPr>
              <w:t>решения</w:t>
            </w:r>
          </w:p>
        </w:tc>
        <w:tc>
          <w:tcPr>
            <w:tcW w:w="3402" w:type="dxa"/>
          </w:tcPr>
          <w:p w14:paraId="7248FC0A" w14:textId="77777777" w:rsidR="007E2DCE" w:rsidRDefault="007E2DCE" w:rsidP="00700FE1">
            <w:pPr>
              <w:pStyle w:val="TableParagraph"/>
              <w:spacing w:line="270" w:lineRule="exact"/>
              <w:ind w:left="111"/>
              <w:rPr>
                <w:sz w:val="24"/>
              </w:rPr>
            </w:pPr>
            <w:r>
              <w:rPr>
                <w:sz w:val="24"/>
              </w:rPr>
              <w:t>До</w:t>
            </w:r>
            <w:r>
              <w:rPr>
                <w:spacing w:val="-2"/>
                <w:sz w:val="24"/>
              </w:rPr>
              <w:t xml:space="preserve"> </w:t>
            </w:r>
            <w:r>
              <w:rPr>
                <w:sz w:val="24"/>
              </w:rPr>
              <w:t>20</w:t>
            </w:r>
            <w:r>
              <w:rPr>
                <w:spacing w:val="-1"/>
                <w:sz w:val="24"/>
              </w:rPr>
              <w:t xml:space="preserve"> </w:t>
            </w:r>
            <w:r>
              <w:rPr>
                <w:sz w:val="24"/>
              </w:rPr>
              <w:t>рабочих</w:t>
            </w:r>
            <w:r>
              <w:rPr>
                <w:spacing w:val="2"/>
                <w:sz w:val="24"/>
              </w:rPr>
              <w:t xml:space="preserve"> </w:t>
            </w:r>
            <w:r>
              <w:rPr>
                <w:sz w:val="24"/>
              </w:rPr>
              <w:t>дней</w:t>
            </w:r>
          </w:p>
        </w:tc>
      </w:tr>
      <w:tr w:rsidR="007E2DCE" w14:paraId="06FD8F6A" w14:textId="77777777" w:rsidTr="00700FE1">
        <w:trPr>
          <w:trHeight w:val="316"/>
        </w:trPr>
        <w:tc>
          <w:tcPr>
            <w:tcW w:w="588" w:type="dxa"/>
          </w:tcPr>
          <w:p w14:paraId="3415AB90" w14:textId="77777777" w:rsidR="007E2DCE" w:rsidRDefault="007E2DCE" w:rsidP="00700FE1">
            <w:pPr>
              <w:pStyle w:val="TableParagraph"/>
              <w:spacing w:line="270" w:lineRule="exact"/>
              <w:ind w:left="263"/>
              <w:rPr>
                <w:sz w:val="24"/>
              </w:rPr>
            </w:pPr>
            <w:r>
              <w:rPr>
                <w:sz w:val="24"/>
              </w:rPr>
              <w:t>8</w:t>
            </w:r>
          </w:p>
        </w:tc>
        <w:tc>
          <w:tcPr>
            <w:tcW w:w="2120" w:type="dxa"/>
          </w:tcPr>
          <w:p w14:paraId="3E637660" w14:textId="77777777" w:rsidR="007E2DCE" w:rsidRDefault="007E2DCE" w:rsidP="00700FE1">
            <w:pPr>
              <w:pStyle w:val="TableParagraph"/>
              <w:spacing w:line="270" w:lineRule="exact"/>
              <w:ind w:left="107"/>
              <w:rPr>
                <w:sz w:val="24"/>
              </w:rPr>
            </w:pPr>
            <w:r>
              <w:rPr>
                <w:sz w:val="24"/>
              </w:rPr>
              <w:t>Ведомство/ПГС</w:t>
            </w:r>
          </w:p>
        </w:tc>
        <w:tc>
          <w:tcPr>
            <w:tcW w:w="3097" w:type="dxa"/>
            <w:vMerge w:val="restart"/>
          </w:tcPr>
          <w:p w14:paraId="08C10A29" w14:textId="77777777" w:rsidR="007E2DCE" w:rsidRPr="007E2DCE" w:rsidRDefault="007E2DCE" w:rsidP="00700FE1">
            <w:pPr>
              <w:pStyle w:val="TableParagraph"/>
              <w:rPr>
                <w:sz w:val="26"/>
                <w:lang w:val="ru-RU"/>
              </w:rPr>
            </w:pPr>
          </w:p>
          <w:p w14:paraId="70AF6CBB" w14:textId="77777777" w:rsidR="007E2DCE" w:rsidRPr="007E2DCE" w:rsidRDefault="007E2DCE" w:rsidP="00700FE1">
            <w:pPr>
              <w:pStyle w:val="TableParagraph"/>
              <w:spacing w:before="9"/>
              <w:rPr>
                <w:sz w:val="29"/>
                <w:lang w:val="ru-RU"/>
              </w:rPr>
            </w:pPr>
          </w:p>
          <w:p w14:paraId="14EB37B9" w14:textId="77777777" w:rsidR="007E2DCE" w:rsidRPr="007E2DCE" w:rsidRDefault="007E2DCE" w:rsidP="00700FE1">
            <w:pPr>
              <w:pStyle w:val="TableParagraph"/>
              <w:spacing w:line="278" w:lineRule="auto"/>
              <w:ind w:left="110" w:right="262"/>
              <w:rPr>
                <w:sz w:val="24"/>
                <w:lang w:val="ru-RU"/>
              </w:rPr>
            </w:pPr>
            <w:r w:rsidRPr="007E2DCE">
              <w:rPr>
                <w:sz w:val="24"/>
                <w:lang w:val="ru-RU"/>
              </w:rPr>
              <w:t>АП4.</w:t>
            </w:r>
            <w:r w:rsidRPr="007E2DCE">
              <w:rPr>
                <w:spacing w:val="-7"/>
                <w:sz w:val="24"/>
                <w:lang w:val="ru-RU"/>
              </w:rPr>
              <w:t xml:space="preserve"> </w:t>
            </w:r>
            <w:r w:rsidRPr="007E2DCE">
              <w:rPr>
                <w:sz w:val="24"/>
                <w:lang w:val="ru-RU"/>
              </w:rPr>
              <w:t>Принятие</w:t>
            </w:r>
            <w:r w:rsidRPr="007E2DCE">
              <w:rPr>
                <w:spacing w:val="-6"/>
                <w:sz w:val="24"/>
                <w:lang w:val="ru-RU"/>
              </w:rPr>
              <w:t xml:space="preserve"> </w:t>
            </w:r>
            <w:r w:rsidRPr="007E2DCE">
              <w:rPr>
                <w:sz w:val="24"/>
                <w:lang w:val="ru-RU"/>
              </w:rPr>
              <w:t>решения</w:t>
            </w:r>
            <w:r w:rsidRPr="007E2DCE">
              <w:rPr>
                <w:spacing w:val="-5"/>
                <w:sz w:val="24"/>
                <w:lang w:val="ru-RU"/>
              </w:rPr>
              <w:t xml:space="preserve"> </w:t>
            </w:r>
            <w:r w:rsidRPr="007E2DCE">
              <w:rPr>
                <w:sz w:val="24"/>
                <w:lang w:val="ru-RU"/>
              </w:rPr>
              <w:t>о</w:t>
            </w:r>
            <w:r w:rsidRPr="007E2DCE">
              <w:rPr>
                <w:spacing w:val="-57"/>
                <w:sz w:val="24"/>
                <w:lang w:val="ru-RU"/>
              </w:rPr>
              <w:t xml:space="preserve"> </w:t>
            </w:r>
            <w:r w:rsidRPr="007E2DCE">
              <w:rPr>
                <w:sz w:val="24"/>
                <w:lang w:val="ru-RU"/>
              </w:rPr>
              <w:t>предоставлении услуги</w:t>
            </w:r>
          </w:p>
        </w:tc>
        <w:tc>
          <w:tcPr>
            <w:tcW w:w="5950" w:type="dxa"/>
          </w:tcPr>
          <w:p w14:paraId="1EC57C5E" w14:textId="77777777" w:rsidR="007E2DCE" w:rsidRPr="007E2DCE" w:rsidRDefault="007E2DCE" w:rsidP="00700FE1">
            <w:pPr>
              <w:pStyle w:val="TableParagraph"/>
              <w:spacing w:line="270" w:lineRule="exact"/>
              <w:ind w:left="109"/>
              <w:rPr>
                <w:sz w:val="24"/>
                <w:lang w:val="ru-RU"/>
              </w:rPr>
            </w:pPr>
            <w:r w:rsidRPr="007E2DCE">
              <w:rPr>
                <w:sz w:val="24"/>
                <w:lang w:val="ru-RU"/>
              </w:rPr>
              <w:t>АД4.1.</w:t>
            </w:r>
            <w:r w:rsidRPr="007E2DCE">
              <w:rPr>
                <w:spacing w:val="-5"/>
                <w:sz w:val="24"/>
                <w:lang w:val="ru-RU"/>
              </w:rPr>
              <w:t xml:space="preserve"> </w:t>
            </w:r>
            <w:r w:rsidRPr="007E2DCE">
              <w:rPr>
                <w:sz w:val="24"/>
                <w:lang w:val="ru-RU"/>
              </w:rPr>
              <w:t>Принятие</w:t>
            </w:r>
            <w:r w:rsidRPr="007E2DCE">
              <w:rPr>
                <w:spacing w:val="-4"/>
                <w:sz w:val="24"/>
                <w:lang w:val="ru-RU"/>
              </w:rPr>
              <w:t xml:space="preserve"> </w:t>
            </w:r>
            <w:r w:rsidRPr="007E2DCE">
              <w:rPr>
                <w:sz w:val="24"/>
                <w:lang w:val="ru-RU"/>
              </w:rPr>
              <w:t>решения</w:t>
            </w:r>
            <w:r w:rsidRPr="007E2DCE">
              <w:rPr>
                <w:spacing w:val="-4"/>
                <w:sz w:val="24"/>
                <w:lang w:val="ru-RU"/>
              </w:rPr>
              <w:t xml:space="preserve"> </w:t>
            </w:r>
            <w:r w:rsidRPr="007E2DCE">
              <w:rPr>
                <w:sz w:val="24"/>
                <w:lang w:val="ru-RU"/>
              </w:rPr>
              <w:t>о</w:t>
            </w:r>
            <w:r w:rsidRPr="007E2DCE">
              <w:rPr>
                <w:spacing w:val="-4"/>
                <w:sz w:val="24"/>
                <w:lang w:val="ru-RU"/>
              </w:rPr>
              <w:t xml:space="preserve"> </w:t>
            </w:r>
            <w:r w:rsidRPr="007E2DCE">
              <w:rPr>
                <w:sz w:val="24"/>
                <w:lang w:val="ru-RU"/>
              </w:rPr>
              <w:t>предоставлении услуги</w:t>
            </w:r>
          </w:p>
        </w:tc>
        <w:tc>
          <w:tcPr>
            <w:tcW w:w="3402" w:type="dxa"/>
            <w:vMerge w:val="restart"/>
          </w:tcPr>
          <w:p w14:paraId="1940D28E" w14:textId="77777777" w:rsidR="007E2DCE" w:rsidRPr="007E2DCE" w:rsidRDefault="007E2DCE" w:rsidP="00700FE1">
            <w:pPr>
              <w:pStyle w:val="TableParagraph"/>
              <w:rPr>
                <w:sz w:val="26"/>
                <w:lang w:val="ru-RU"/>
              </w:rPr>
            </w:pPr>
          </w:p>
          <w:p w14:paraId="66DA5219" w14:textId="77777777" w:rsidR="007E2DCE" w:rsidRPr="007E2DCE" w:rsidRDefault="007E2DCE" w:rsidP="00700FE1">
            <w:pPr>
              <w:pStyle w:val="TableParagraph"/>
              <w:rPr>
                <w:sz w:val="26"/>
                <w:lang w:val="ru-RU"/>
              </w:rPr>
            </w:pPr>
          </w:p>
          <w:p w14:paraId="608C71FB" w14:textId="77777777" w:rsidR="007E2DCE" w:rsidRDefault="007E2DCE" w:rsidP="00700FE1">
            <w:pPr>
              <w:pStyle w:val="TableParagraph"/>
              <w:spacing w:before="204"/>
              <w:ind w:left="111"/>
              <w:rPr>
                <w:sz w:val="24"/>
              </w:rPr>
            </w:pPr>
            <w:r>
              <w:rPr>
                <w:sz w:val="24"/>
              </w:rPr>
              <w:t>До</w:t>
            </w:r>
            <w:r>
              <w:rPr>
                <w:spacing w:val="-2"/>
                <w:sz w:val="24"/>
              </w:rPr>
              <w:t xml:space="preserve"> </w:t>
            </w:r>
            <w:r>
              <w:rPr>
                <w:sz w:val="24"/>
              </w:rPr>
              <w:t>1</w:t>
            </w:r>
            <w:r>
              <w:rPr>
                <w:spacing w:val="-2"/>
                <w:sz w:val="24"/>
              </w:rPr>
              <w:t xml:space="preserve"> </w:t>
            </w:r>
            <w:r>
              <w:rPr>
                <w:sz w:val="24"/>
              </w:rPr>
              <w:t>часа</w:t>
            </w:r>
          </w:p>
        </w:tc>
      </w:tr>
      <w:tr w:rsidR="007E2DCE" w14:paraId="32C88836" w14:textId="77777777" w:rsidTr="00700FE1">
        <w:trPr>
          <w:trHeight w:val="635"/>
        </w:trPr>
        <w:tc>
          <w:tcPr>
            <w:tcW w:w="588" w:type="dxa"/>
          </w:tcPr>
          <w:p w14:paraId="48739832" w14:textId="77777777" w:rsidR="007E2DCE" w:rsidRDefault="007E2DCE" w:rsidP="00700FE1">
            <w:pPr>
              <w:pStyle w:val="TableParagraph"/>
              <w:spacing w:before="152"/>
              <w:ind w:left="263"/>
              <w:rPr>
                <w:sz w:val="24"/>
              </w:rPr>
            </w:pPr>
            <w:r>
              <w:rPr>
                <w:sz w:val="24"/>
              </w:rPr>
              <w:t>9</w:t>
            </w:r>
          </w:p>
        </w:tc>
        <w:tc>
          <w:tcPr>
            <w:tcW w:w="2120" w:type="dxa"/>
          </w:tcPr>
          <w:p w14:paraId="15A282F8" w14:textId="77777777" w:rsidR="007E2DCE" w:rsidRDefault="007E2DCE" w:rsidP="00700FE1">
            <w:pPr>
              <w:pStyle w:val="TableParagraph"/>
              <w:spacing w:before="152"/>
              <w:ind w:left="107"/>
              <w:rPr>
                <w:sz w:val="24"/>
              </w:rPr>
            </w:pPr>
            <w:r>
              <w:rPr>
                <w:sz w:val="24"/>
              </w:rPr>
              <w:t>Ведомство/ПГС</w:t>
            </w:r>
          </w:p>
        </w:tc>
        <w:tc>
          <w:tcPr>
            <w:tcW w:w="3097" w:type="dxa"/>
            <w:vMerge/>
            <w:tcBorders>
              <w:top w:val="nil"/>
            </w:tcBorders>
          </w:tcPr>
          <w:p w14:paraId="16871E8A" w14:textId="77777777" w:rsidR="007E2DCE" w:rsidRDefault="007E2DCE" w:rsidP="00700FE1">
            <w:pPr>
              <w:rPr>
                <w:sz w:val="2"/>
                <w:szCs w:val="2"/>
              </w:rPr>
            </w:pPr>
          </w:p>
        </w:tc>
        <w:tc>
          <w:tcPr>
            <w:tcW w:w="5950" w:type="dxa"/>
          </w:tcPr>
          <w:p w14:paraId="58AB61AF" w14:textId="77777777" w:rsidR="007E2DCE" w:rsidRPr="007E2DCE" w:rsidRDefault="007E2DCE" w:rsidP="00700FE1">
            <w:pPr>
              <w:pStyle w:val="TableParagraph"/>
              <w:spacing w:line="270" w:lineRule="exact"/>
              <w:ind w:left="109"/>
              <w:rPr>
                <w:sz w:val="24"/>
                <w:lang w:val="ru-RU"/>
              </w:rPr>
            </w:pPr>
            <w:r w:rsidRPr="007E2DCE">
              <w:rPr>
                <w:sz w:val="24"/>
                <w:lang w:val="ru-RU"/>
              </w:rPr>
              <w:t>АД4.2.</w:t>
            </w:r>
            <w:r w:rsidRPr="007E2DCE">
              <w:rPr>
                <w:spacing w:val="-2"/>
                <w:sz w:val="24"/>
                <w:lang w:val="ru-RU"/>
              </w:rPr>
              <w:t xml:space="preserve"> </w:t>
            </w:r>
            <w:r w:rsidRPr="007E2DCE">
              <w:rPr>
                <w:sz w:val="24"/>
                <w:lang w:val="ru-RU"/>
              </w:rPr>
              <w:t>Формирование</w:t>
            </w:r>
            <w:r w:rsidRPr="007E2DCE">
              <w:rPr>
                <w:spacing w:val="-1"/>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w:t>
            </w:r>
            <w:r w:rsidRPr="007E2DCE">
              <w:rPr>
                <w:spacing w:val="-1"/>
                <w:sz w:val="24"/>
                <w:lang w:val="ru-RU"/>
              </w:rPr>
              <w:t xml:space="preserve"> </w:t>
            </w:r>
            <w:r w:rsidRPr="007E2DCE">
              <w:rPr>
                <w:sz w:val="24"/>
                <w:lang w:val="ru-RU"/>
              </w:rPr>
              <w:t>предоставлении</w:t>
            </w:r>
          </w:p>
          <w:p w14:paraId="41CF5057" w14:textId="77777777" w:rsidR="007E2DCE" w:rsidRPr="007E2DCE" w:rsidRDefault="007E2DCE" w:rsidP="00700FE1">
            <w:pPr>
              <w:pStyle w:val="TableParagraph"/>
              <w:spacing w:before="40"/>
              <w:ind w:left="109"/>
              <w:rPr>
                <w:sz w:val="24"/>
                <w:lang w:val="ru-RU"/>
              </w:rPr>
            </w:pPr>
            <w:r w:rsidRPr="007E2DCE">
              <w:rPr>
                <w:sz w:val="24"/>
                <w:lang w:val="ru-RU"/>
              </w:rPr>
              <w:t>услуги</w:t>
            </w:r>
          </w:p>
        </w:tc>
        <w:tc>
          <w:tcPr>
            <w:tcW w:w="3402" w:type="dxa"/>
            <w:vMerge/>
            <w:tcBorders>
              <w:top w:val="nil"/>
            </w:tcBorders>
          </w:tcPr>
          <w:p w14:paraId="4949E44F" w14:textId="77777777" w:rsidR="007E2DCE" w:rsidRPr="007E2DCE" w:rsidRDefault="007E2DCE" w:rsidP="00700FE1">
            <w:pPr>
              <w:rPr>
                <w:sz w:val="2"/>
                <w:szCs w:val="2"/>
                <w:lang w:val="ru-RU"/>
              </w:rPr>
            </w:pPr>
          </w:p>
        </w:tc>
      </w:tr>
      <w:tr w:rsidR="007E2DCE" w14:paraId="25960C2A" w14:textId="77777777" w:rsidTr="00700FE1">
        <w:trPr>
          <w:trHeight w:val="633"/>
        </w:trPr>
        <w:tc>
          <w:tcPr>
            <w:tcW w:w="588" w:type="dxa"/>
          </w:tcPr>
          <w:p w14:paraId="521E4D78" w14:textId="77777777" w:rsidR="007E2DCE" w:rsidRDefault="007E2DCE" w:rsidP="00700FE1">
            <w:pPr>
              <w:pStyle w:val="TableParagraph"/>
              <w:spacing w:before="152"/>
              <w:ind w:left="220"/>
              <w:rPr>
                <w:sz w:val="24"/>
              </w:rPr>
            </w:pPr>
            <w:r>
              <w:rPr>
                <w:sz w:val="24"/>
              </w:rPr>
              <w:t>10</w:t>
            </w:r>
          </w:p>
        </w:tc>
        <w:tc>
          <w:tcPr>
            <w:tcW w:w="2120" w:type="dxa"/>
          </w:tcPr>
          <w:p w14:paraId="6F8EC3DE" w14:textId="77777777" w:rsidR="007E2DCE" w:rsidRDefault="007E2DCE" w:rsidP="00700FE1">
            <w:pPr>
              <w:pStyle w:val="TableParagraph"/>
              <w:spacing w:before="152"/>
              <w:ind w:left="107"/>
              <w:rPr>
                <w:sz w:val="24"/>
              </w:rPr>
            </w:pPr>
            <w:r>
              <w:rPr>
                <w:sz w:val="24"/>
              </w:rPr>
              <w:t>Ведомство/ПГС</w:t>
            </w:r>
          </w:p>
        </w:tc>
        <w:tc>
          <w:tcPr>
            <w:tcW w:w="3097" w:type="dxa"/>
            <w:vMerge/>
            <w:tcBorders>
              <w:top w:val="nil"/>
            </w:tcBorders>
          </w:tcPr>
          <w:p w14:paraId="52FCFC3B" w14:textId="77777777" w:rsidR="007E2DCE" w:rsidRDefault="007E2DCE" w:rsidP="00700FE1">
            <w:pPr>
              <w:rPr>
                <w:sz w:val="2"/>
                <w:szCs w:val="2"/>
              </w:rPr>
            </w:pPr>
          </w:p>
        </w:tc>
        <w:tc>
          <w:tcPr>
            <w:tcW w:w="5950" w:type="dxa"/>
          </w:tcPr>
          <w:p w14:paraId="4E654284" w14:textId="77777777" w:rsidR="007E2DCE" w:rsidRPr="007E2DCE" w:rsidRDefault="007E2DCE" w:rsidP="00700FE1">
            <w:pPr>
              <w:pStyle w:val="TableParagraph"/>
              <w:spacing w:line="270" w:lineRule="exact"/>
              <w:ind w:left="109"/>
              <w:rPr>
                <w:sz w:val="24"/>
                <w:lang w:val="ru-RU"/>
              </w:rPr>
            </w:pPr>
            <w:r w:rsidRPr="007E2DCE">
              <w:rPr>
                <w:sz w:val="24"/>
                <w:lang w:val="ru-RU"/>
              </w:rPr>
              <w:t>АД4.3.</w:t>
            </w:r>
            <w:r w:rsidRPr="007E2DCE">
              <w:rPr>
                <w:spacing w:val="-3"/>
                <w:sz w:val="24"/>
                <w:lang w:val="ru-RU"/>
              </w:rPr>
              <w:t xml:space="preserve"> </w:t>
            </w:r>
            <w:r w:rsidRPr="007E2DCE">
              <w:rPr>
                <w:sz w:val="24"/>
                <w:lang w:val="ru-RU"/>
              </w:rPr>
              <w:t>Принятие</w:t>
            </w:r>
            <w:r w:rsidRPr="007E2DCE">
              <w:rPr>
                <w:spacing w:val="-3"/>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об</w:t>
            </w:r>
            <w:r w:rsidRPr="007E2DCE">
              <w:rPr>
                <w:spacing w:val="-3"/>
                <w:sz w:val="24"/>
                <w:lang w:val="ru-RU"/>
              </w:rPr>
              <w:t xml:space="preserve"> </w:t>
            </w:r>
            <w:r w:rsidRPr="007E2DCE">
              <w:rPr>
                <w:sz w:val="24"/>
                <w:lang w:val="ru-RU"/>
              </w:rPr>
              <w:t>отказе</w:t>
            </w:r>
            <w:r w:rsidRPr="007E2DCE">
              <w:rPr>
                <w:spacing w:val="-2"/>
                <w:sz w:val="24"/>
                <w:lang w:val="ru-RU"/>
              </w:rPr>
              <w:t xml:space="preserve"> </w:t>
            </w:r>
            <w:r w:rsidRPr="007E2DCE">
              <w:rPr>
                <w:sz w:val="24"/>
                <w:lang w:val="ru-RU"/>
              </w:rPr>
              <w:t>в</w:t>
            </w:r>
            <w:r w:rsidRPr="007E2DCE">
              <w:rPr>
                <w:spacing w:val="-3"/>
                <w:sz w:val="24"/>
                <w:lang w:val="ru-RU"/>
              </w:rPr>
              <w:t xml:space="preserve"> </w:t>
            </w:r>
            <w:r w:rsidRPr="007E2DCE">
              <w:rPr>
                <w:sz w:val="24"/>
                <w:lang w:val="ru-RU"/>
              </w:rPr>
              <w:t>предоставлении</w:t>
            </w:r>
          </w:p>
          <w:p w14:paraId="1DB5AF0D" w14:textId="77777777" w:rsidR="007E2DCE" w:rsidRDefault="007E2DCE" w:rsidP="00700FE1">
            <w:pPr>
              <w:pStyle w:val="TableParagraph"/>
              <w:spacing w:before="40"/>
              <w:ind w:left="109"/>
              <w:rPr>
                <w:sz w:val="24"/>
              </w:rPr>
            </w:pPr>
            <w:r>
              <w:rPr>
                <w:sz w:val="24"/>
              </w:rPr>
              <w:t>услуги</w:t>
            </w:r>
          </w:p>
        </w:tc>
        <w:tc>
          <w:tcPr>
            <w:tcW w:w="3402" w:type="dxa"/>
            <w:vMerge/>
            <w:tcBorders>
              <w:top w:val="nil"/>
            </w:tcBorders>
          </w:tcPr>
          <w:p w14:paraId="5E094B2E" w14:textId="77777777" w:rsidR="007E2DCE" w:rsidRDefault="007E2DCE" w:rsidP="00700FE1">
            <w:pPr>
              <w:rPr>
                <w:sz w:val="2"/>
                <w:szCs w:val="2"/>
              </w:rPr>
            </w:pPr>
          </w:p>
        </w:tc>
      </w:tr>
      <w:tr w:rsidR="007E2DCE" w14:paraId="0E42855A" w14:textId="77777777" w:rsidTr="00700FE1">
        <w:trPr>
          <w:trHeight w:val="318"/>
        </w:trPr>
        <w:tc>
          <w:tcPr>
            <w:tcW w:w="588" w:type="dxa"/>
          </w:tcPr>
          <w:p w14:paraId="085D62AE" w14:textId="77777777" w:rsidR="007E2DCE" w:rsidRDefault="007E2DCE" w:rsidP="00700FE1">
            <w:pPr>
              <w:pStyle w:val="TableParagraph"/>
              <w:spacing w:line="270" w:lineRule="exact"/>
              <w:ind w:left="220"/>
              <w:rPr>
                <w:sz w:val="24"/>
              </w:rPr>
            </w:pPr>
            <w:r>
              <w:rPr>
                <w:sz w:val="24"/>
              </w:rPr>
              <w:t>11</w:t>
            </w:r>
          </w:p>
        </w:tc>
        <w:tc>
          <w:tcPr>
            <w:tcW w:w="2120" w:type="dxa"/>
          </w:tcPr>
          <w:p w14:paraId="019F6244" w14:textId="77777777" w:rsidR="007E2DCE" w:rsidRDefault="007E2DCE" w:rsidP="00700FE1">
            <w:pPr>
              <w:pStyle w:val="TableParagraph"/>
              <w:spacing w:line="270" w:lineRule="exact"/>
              <w:ind w:left="107"/>
              <w:rPr>
                <w:sz w:val="24"/>
              </w:rPr>
            </w:pPr>
            <w:r>
              <w:rPr>
                <w:sz w:val="24"/>
              </w:rPr>
              <w:t>Ведомство/ПГС</w:t>
            </w:r>
          </w:p>
        </w:tc>
        <w:tc>
          <w:tcPr>
            <w:tcW w:w="3097" w:type="dxa"/>
            <w:vMerge/>
            <w:tcBorders>
              <w:top w:val="nil"/>
            </w:tcBorders>
          </w:tcPr>
          <w:p w14:paraId="5A896EE4" w14:textId="77777777" w:rsidR="007E2DCE" w:rsidRDefault="007E2DCE" w:rsidP="00700FE1">
            <w:pPr>
              <w:rPr>
                <w:sz w:val="2"/>
                <w:szCs w:val="2"/>
              </w:rPr>
            </w:pPr>
          </w:p>
        </w:tc>
        <w:tc>
          <w:tcPr>
            <w:tcW w:w="5950" w:type="dxa"/>
          </w:tcPr>
          <w:p w14:paraId="657016C4" w14:textId="77777777" w:rsidR="007E2DCE" w:rsidRPr="007E2DCE" w:rsidRDefault="007E2DCE" w:rsidP="00700FE1">
            <w:pPr>
              <w:pStyle w:val="TableParagraph"/>
              <w:spacing w:line="270" w:lineRule="exact"/>
              <w:ind w:left="109"/>
              <w:rPr>
                <w:sz w:val="24"/>
                <w:lang w:val="ru-RU"/>
              </w:rPr>
            </w:pPr>
            <w:r w:rsidRPr="007E2DCE">
              <w:rPr>
                <w:sz w:val="24"/>
                <w:lang w:val="ru-RU"/>
              </w:rPr>
              <w:t>АД4.4.</w:t>
            </w:r>
            <w:r w:rsidRPr="007E2DCE">
              <w:rPr>
                <w:spacing w:val="-4"/>
                <w:sz w:val="24"/>
                <w:lang w:val="ru-RU"/>
              </w:rPr>
              <w:t xml:space="preserve"> </w:t>
            </w:r>
            <w:r w:rsidRPr="007E2DCE">
              <w:rPr>
                <w:sz w:val="24"/>
                <w:lang w:val="ru-RU"/>
              </w:rPr>
              <w:t>Формирование</w:t>
            </w:r>
            <w:r w:rsidRPr="007E2DCE">
              <w:rPr>
                <w:spacing w:val="-3"/>
                <w:sz w:val="24"/>
                <w:lang w:val="ru-RU"/>
              </w:rPr>
              <w:t xml:space="preserve"> </w:t>
            </w:r>
            <w:r w:rsidRPr="007E2DCE">
              <w:rPr>
                <w:sz w:val="24"/>
                <w:lang w:val="ru-RU"/>
              </w:rPr>
              <w:t>отказа</w:t>
            </w:r>
            <w:r w:rsidRPr="007E2DCE">
              <w:rPr>
                <w:spacing w:val="-4"/>
                <w:sz w:val="24"/>
                <w:lang w:val="ru-RU"/>
              </w:rPr>
              <w:t xml:space="preserve"> </w:t>
            </w:r>
            <w:r w:rsidRPr="007E2DCE">
              <w:rPr>
                <w:sz w:val="24"/>
                <w:lang w:val="ru-RU"/>
              </w:rPr>
              <w:t>в</w:t>
            </w:r>
            <w:r w:rsidRPr="007E2DCE">
              <w:rPr>
                <w:spacing w:val="-3"/>
                <w:sz w:val="24"/>
                <w:lang w:val="ru-RU"/>
              </w:rPr>
              <w:t xml:space="preserve"> </w:t>
            </w:r>
            <w:r w:rsidRPr="007E2DCE">
              <w:rPr>
                <w:sz w:val="24"/>
                <w:lang w:val="ru-RU"/>
              </w:rPr>
              <w:t>предоставлении услуги</w:t>
            </w:r>
          </w:p>
        </w:tc>
        <w:tc>
          <w:tcPr>
            <w:tcW w:w="3402" w:type="dxa"/>
            <w:vMerge/>
            <w:tcBorders>
              <w:top w:val="nil"/>
            </w:tcBorders>
          </w:tcPr>
          <w:p w14:paraId="18263EC3" w14:textId="77777777" w:rsidR="007E2DCE" w:rsidRPr="007E2DCE" w:rsidRDefault="007E2DCE" w:rsidP="00700FE1">
            <w:pPr>
              <w:rPr>
                <w:sz w:val="2"/>
                <w:szCs w:val="2"/>
                <w:lang w:val="ru-RU"/>
              </w:rPr>
            </w:pPr>
          </w:p>
        </w:tc>
      </w:tr>
      <w:tr w:rsidR="007E2DCE" w14:paraId="77BDB0D2" w14:textId="77777777" w:rsidTr="00700FE1">
        <w:trPr>
          <w:trHeight w:val="1268"/>
        </w:trPr>
        <w:tc>
          <w:tcPr>
            <w:tcW w:w="588" w:type="dxa"/>
          </w:tcPr>
          <w:p w14:paraId="29027E40" w14:textId="77777777" w:rsidR="007E2DCE" w:rsidRPr="007E2DCE" w:rsidRDefault="007E2DCE" w:rsidP="00700FE1">
            <w:pPr>
              <w:pStyle w:val="TableParagraph"/>
              <w:rPr>
                <w:sz w:val="24"/>
                <w:lang w:val="ru-RU"/>
              </w:rPr>
            </w:pPr>
          </w:p>
          <w:p w14:paraId="5FB22BB3" w14:textId="77777777" w:rsidR="007E2DCE" w:rsidRDefault="007E2DCE" w:rsidP="00700FE1">
            <w:pPr>
              <w:pStyle w:val="TableParagraph"/>
              <w:spacing w:before="193"/>
              <w:ind w:left="220"/>
              <w:rPr>
                <w:sz w:val="24"/>
              </w:rPr>
            </w:pPr>
            <w:r>
              <w:rPr>
                <w:sz w:val="24"/>
              </w:rPr>
              <w:t>12</w:t>
            </w:r>
          </w:p>
        </w:tc>
        <w:tc>
          <w:tcPr>
            <w:tcW w:w="2120" w:type="dxa"/>
          </w:tcPr>
          <w:p w14:paraId="514352AF" w14:textId="77777777" w:rsidR="007E2DCE" w:rsidRDefault="007E2DCE" w:rsidP="00700FE1">
            <w:pPr>
              <w:pStyle w:val="TableParagraph"/>
              <w:rPr>
                <w:sz w:val="27"/>
              </w:rPr>
            </w:pPr>
          </w:p>
          <w:p w14:paraId="1EC7E98E" w14:textId="77777777" w:rsidR="007E2DCE" w:rsidRDefault="007E2DCE" w:rsidP="00700FE1">
            <w:pPr>
              <w:pStyle w:val="TableParagraph"/>
              <w:spacing w:line="276" w:lineRule="auto"/>
              <w:ind w:left="107" w:right="351"/>
              <w:rPr>
                <w:sz w:val="24"/>
              </w:rPr>
            </w:pPr>
            <w:r>
              <w:rPr>
                <w:sz w:val="24"/>
              </w:rPr>
              <w:t>Модуль МФЦ/</w:t>
            </w:r>
            <w:r>
              <w:rPr>
                <w:spacing w:val="1"/>
                <w:sz w:val="24"/>
              </w:rPr>
              <w:t xml:space="preserve"> </w:t>
            </w:r>
            <w:r>
              <w:rPr>
                <w:spacing w:val="-1"/>
                <w:sz w:val="24"/>
              </w:rPr>
              <w:t>Ведомство/ПГС</w:t>
            </w:r>
          </w:p>
        </w:tc>
        <w:tc>
          <w:tcPr>
            <w:tcW w:w="3097" w:type="dxa"/>
          </w:tcPr>
          <w:p w14:paraId="7657A83A" w14:textId="77777777" w:rsidR="007E2DCE" w:rsidRPr="007E2DCE" w:rsidRDefault="007E2DCE" w:rsidP="00700FE1">
            <w:pPr>
              <w:pStyle w:val="TableParagraph"/>
              <w:spacing w:before="152" w:line="276" w:lineRule="auto"/>
              <w:ind w:left="110" w:right="161"/>
              <w:rPr>
                <w:sz w:val="24"/>
                <w:lang w:val="ru-RU"/>
              </w:rPr>
            </w:pPr>
            <w:r w:rsidRPr="007E2DCE">
              <w:rPr>
                <w:sz w:val="24"/>
                <w:lang w:val="ru-RU"/>
              </w:rPr>
              <w:t>АП5.</w:t>
            </w:r>
            <w:r w:rsidRPr="007E2DCE">
              <w:rPr>
                <w:spacing w:val="-6"/>
                <w:sz w:val="24"/>
                <w:lang w:val="ru-RU"/>
              </w:rPr>
              <w:t xml:space="preserve"> </w:t>
            </w:r>
            <w:r w:rsidRPr="007E2DCE">
              <w:rPr>
                <w:sz w:val="24"/>
                <w:lang w:val="ru-RU"/>
              </w:rPr>
              <w:t>Выдача</w:t>
            </w:r>
            <w:r w:rsidRPr="007E2DCE">
              <w:rPr>
                <w:spacing w:val="-6"/>
                <w:sz w:val="24"/>
                <w:lang w:val="ru-RU"/>
              </w:rPr>
              <w:t xml:space="preserve"> </w:t>
            </w:r>
            <w:r w:rsidRPr="007E2DCE">
              <w:rPr>
                <w:sz w:val="24"/>
                <w:lang w:val="ru-RU"/>
              </w:rPr>
              <w:t>результата</w:t>
            </w:r>
            <w:r w:rsidRPr="007E2DCE">
              <w:rPr>
                <w:spacing w:val="-5"/>
                <w:sz w:val="24"/>
                <w:lang w:val="ru-RU"/>
              </w:rPr>
              <w:t xml:space="preserve"> </w:t>
            </w:r>
            <w:r w:rsidRPr="007E2DCE">
              <w:rPr>
                <w:sz w:val="24"/>
                <w:lang w:val="ru-RU"/>
              </w:rPr>
              <w:t>на</w:t>
            </w:r>
            <w:r w:rsidRPr="007E2DCE">
              <w:rPr>
                <w:spacing w:val="-57"/>
                <w:sz w:val="24"/>
                <w:lang w:val="ru-RU"/>
              </w:rPr>
              <w:t xml:space="preserve"> </w:t>
            </w:r>
            <w:r w:rsidRPr="007E2DCE">
              <w:rPr>
                <w:sz w:val="24"/>
                <w:lang w:val="ru-RU"/>
              </w:rPr>
              <w:t>бумажном носителе</w:t>
            </w:r>
            <w:r w:rsidRPr="007E2DCE">
              <w:rPr>
                <w:spacing w:val="1"/>
                <w:sz w:val="24"/>
                <w:lang w:val="ru-RU"/>
              </w:rPr>
              <w:t xml:space="preserve"> </w:t>
            </w:r>
            <w:r w:rsidRPr="007E2DCE">
              <w:rPr>
                <w:sz w:val="24"/>
                <w:lang w:val="ru-RU"/>
              </w:rPr>
              <w:t>(опционально)</w:t>
            </w:r>
          </w:p>
        </w:tc>
        <w:tc>
          <w:tcPr>
            <w:tcW w:w="5950" w:type="dxa"/>
          </w:tcPr>
          <w:p w14:paraId="1BDDA964" w14:textId="77777777" w:rsidR="007E2DCE" w:rsidRPr="007E2DCE" w:rsidRDefault="007E2DCE" w:rsidP="00700FE1">
            <w:pPr>
              <w:pStyle w:val="TableParagraph"/>
              <w:spacing w:line="276" w:lineRule="auto"/>
              <w:ind w:left="109" w:right="165"/>
              <w:rPr>
                <w:sz w:val="24"/>
                <w:lang w:val="ru-RU"/>
              </w:rPr>
            </w:pPr>
            <w:r w:rsidRPr="007E2DCE">
              <w:rPr>
                <w:sz w:val="24"/>
                <w:lang w:val="ru-RU"/>
              </w:rPr>
              <w:t>АД5.1. Выдача результата в виде экземпляра</w:t>
            </w:r>
            <w:r w:rsidRPr="007E2DCE">
              <w:rPr>
                <w:spacing w:val="1"/>
                <w:sz w:val="24"/>
                <w:lang w:val="ru-RU"/>
              </w:rPr>
              <w:t xml:space="preserve"> </w:t>
            </w:r>
            <w:r w:rsidRPr="007E2DCE">
              <w:rPr>
                <w:sz w:val="24"/>
                <w:lang w:val="ru-RU"/>
              </w:rPr>
              <w:t>электронного</w:t>
            </w:r>
            <w:r w:rsidRPr="007E2DCE">
              <w:rPr>
                <w:spacing w:val="-7"/>
                <w:sz w:val="24"/>
                <w:lang w:val="ru-RU"/>
              </w:rPr>
              <w:t xml:space="preserve"> </w:t>
            </w:r>
            <w:r w:rsidRPr="007E2DCE">
              <w:rPr>
                <w:sz w:val="24"/>
                <w:lang w:val="ru-RU"/>
              </w:rPr>
              <w:t>документа,</w:t>
            </w:r>
            <w:r w:rsidRPr="007E2DCE">
              <w:rPr>
                <w:spacing w:val="-5"/>
                <w:sz w:val="24"/>
                <w:lang w:val="ru-RU"/>
              </w:rPr>
              <w:t xml:space="preserve"> </w:t>
            </w:r>
            <w:r w:rsidRPr="007E2DCE">
              <w:rPr>
                <w:sz w:val="24"/>
                <w:lang w:val="ru-RU"/>
              </w:rPr>
              <w:t>распечатанного</w:t>
            </w:r>
            <w:r w:rsidRPr="007E2DCE">
              <w:rPr>
                <w:spacing w:val="-4"/>
                <w:sz w:val="24"/>
                <w:lang w:val="ru-RU"/>
              </w:rPr>
              <w:t xml:space="preserve"> </w:t>
            </w:r>
            <w:r w:rsidRPr="007E2DCE">
              <w:rPr>
                <w:sz w:val="24"/>
                <w:lang w:val="ru-RU"/>
              </w:rPr>
              <w:t>на</w:t>
            </w:r>
            <w:r w:rsidRPr="007E2DCE">
              <w:rPr>
                <w:spacing w:val="-5"/>
                <w:sz w:val="24"/>
                <w:lang w:val="ru-RU"/>
              </w:rPr>
              <w:t xml:space="preserve"> </w:t>
            </w:r>
            <w:r w:rsidRPr="007E2DCE">
              <w:rPr>
                <w:sz w:val="24"/>
                <w:lang w:val="ru-RU"/>
              </w:rPr>
              <w:t>бумажном</w:t>
            </w:r>
            <w:r w:rsidRPr="007E2DCE">
              <w:rPr>
                <w:spacing w:val="-57"/>
                <w:sz w:val="24"/>
                <w:lang w:val="ru-RU"/>
              </w:rPr>
              <w:t xml:space="preserve"> </w:t>
            </w:r>
            <w:r w:rsidRPr="007E2DCE">
              <w:rPr>
                <w:sz w:val="24"/>
                <w:lang w:val="ru-RU"/>
              </w:rPr>
              <w:t>носителе,</w:t>
            </w:r>
            <w:r w:rsidRPr="007E2DCE">
              <w:rPr>
                <w:spacing w:val="-2"/>
                <w:sz w:val="24"/>
                <w:lang w:val="ru-RU"/>
              </w:rPr>
              <w:t xml:space="preserve"> </w:t>
            </w:r>
            <w:r w:rsidRPr="007E2DCE">
              <w:rPr>
                <w:sz w:val="24"/>
                <w:lang w:val="ru-RU"/>
              </w:rPr>
              <w:t>заверенного</w:t>
            </w:r>
            <w:r w:rsidRPr="007E2DCE">
              <w:rPr>
                <w:spacing w:val="-1"/>
                <w:sz w:val="24"/>
                <w:lang w:val="ru-RU"/>
              </w:rPr>
              <w:t xml:space="preserve"> </w:t>
            </w:r>
            <w:r w:rsidRPr="007E2DCE">
              <w:rPr>
                <w:sz w:val="24"/>
                <w:lang w:val="ru-RU"/>
              </w:rPr>
              <w:t>подписью</w:t>
            </w:r>
            <w:r w:rsidRPr="007E2DCE">
              <w:rPr>
                <w:spacing w:val="-1"/>
                <w:sz w:val="24"/>
                <w:lang w:val="ru-RU"/>
              </w:rPr>
              <w:t xml:space="preserve"> </w:t>
            </w:r>
            <w:r w:rsidRPr="007E2DCE">
              <w:rPr>
                <w:sz w:val="24"/>
                <w:lang w:val="ru-RU"/>
              </w:rPr>
              <w:t>и</w:t>
            </w:r>
            <w:r w:rsidRPr="007E2DCE">
              <w:rPr>
                <w:spacing w:val="-2"/>
                <w:sz w:val="24"/>
                <w:lang w:val="ru-RU"/>
              </w:rPr>
              <w:t xml:space="preserve"> </w:t>
            </w:r>
            <w:r w:rsidRPr="007E2DCE">
              <w:rPr>
                <w:sz w:val="24"/>
                <w:lang w:val="ru-RU"/>
              </w:rPr>
              <w:t>печатью</w:t>
            </w:r>
          </w:p>
          <w:p w14:paraId="21B81F99" w14:textId="77777777" w:rsidR="007E2DCE" w:rsidRDefault="007E2DCE" w:rsidP="00700FE1">
            <w:pPr>
              <w:pStyle w:val="TableParagraph"/>
              <w:ind w:left="109"/>
              <w:rPr>
                <w:sz w:val="24"/>
              </w:rPr>
            </w:pPr>
            <w:r>
              <w:rPr>
                <w:sz w:val="24"/>
              </w:rPr>
              <w:t>МФЦ/Ведомство</w:t>
            </w:r>
          </w:p>
        </w:tc>
        <w:tc>
          <w:tcPr>
            <w:tcW w:w="3402" w:type="dxa"/>
          </w:tcPr>
          <w:p w14:paraId="2FA0E1E3" w14:textId="77777777" w:rsidR="007E2DCE" w:rsidRPr="007E2DCE" w:rsidRDefault="007E2DCE" w:rsidP="00700FE1">
            <w:pPr>
              <w:pStyle w:val="TableParagraph"/>
              <w:rPr>
                <w:sz w:val="27"/>
                <w:lang w:val="ru-RU"/>
              </w:rPr>
            </w:pPr>
          </w:p>
          <w:p w14:paraId="4A0688DF" w14:textId="77777777" w:rsidR="007E2DCE" w:rsidRPr="007E2DCE" w:rsidRDefault="007E2DCE" w:rsidP="00700FE1">
            <w:pPr>
              <w:pStyle w:val="TableParagraph"/>
              <w:spacing w:line="276" w:lineRule="auto"/>
              <w:ind w:left="111" w:right="321"/>
              <w:rPr>
                <w:sz w:val="24"/>
                <w:lang w:val="ru-RU"/>
              </w:rPr>
            </w:pPr>
            <w:r w:rsidRPr="007E2DCE">
              <w:rPr>
                <w:sz w:val="24"/>
                <w:lang w:val="ru-RU"/>
              </w:rPr>
              <w:t>После</w:t>
            </w:r>
            <w:r w:rsidRPr="007E2DCE">
              <w:rPr>
                <w:spacing w:val="-7"/>
                <w:sz w:val="24"/>
                <w:lang w:val="ru-RU"/>
              </w:rPr>
              <w:t xml:space="preserve"> </w:t>
            </w:r>
            <w:r w:rsidRPr="007E2DCE">
              <w:rPr>
                <w:sz w:val="24"/>
                <w:lang w:val="ru-RU"/>
              </w:rPr>
              <w:t>окончания</w:t>
            </w:r>
            <w:r w:rsidRPr="007E2DCE">
              <w:rPr>
                <w:spacing w:val="-6"/>
                <w:sz w:val="24"/>
                <w:lang w:val="ru-RU"/>
              </w:rPr>
              <w:t xml:space="preserve"> </w:t>
            </w:r>
            <w:r w:rsidRPr="007E2DCE">
              <w:rPr>
                <w:sz w:val="24"/>
                <w:lang w:val="ru-RU"/>
              </w:rPr>
              <w:t>процедуры</w:t>
            </w:r>
            <w:r w:rsidRPr="007E2DCE">
              <w:rPr>
                <w:spacing w:val="-57"/>
                <w:sz w:val="24"/>
                <w:lang w:val="ru-RU"/>
              </w:rPr>
              <w:t xml:space="preserve"> </w:t>
            </w:r>
            <w:r w:rsidRPr="007E2DCE">
              <w:rPr>
                <w:sz w:val="24"/>
                <w:lang w:val="ru-RU"/>
              </w:rPr>
              <w:t>принятия</w:t>
            </w:r>
            <w:r w:rsidRPr="007E2DCE">
              <w:rPr>
                <w:spacing w:val="-1"/>
                <w:sz w:val="24"/>
                <w:lang w:val="ru-RU"/>
              </w:rPr>
              <w:t xml:space="preserve"> </w:t>
            </w:r>
            <w:r w:rsidRPr="007E2DCE">
              <w:rPr>
                <w:sz w:val="24"/>
                <w:lang w:val="ru-RU"/>
              </w:rPr>
              <w:t>решения</w:t>
            </w:r>
          </w:p>
        </w:tc>
      </w:tr>
    </w:tbl>
    <w:p w14:paraId="43355203" w14:textId="77777777" w:rsidR="007E2DCE" w:rsidRDefault="007E2DCE" w:rsidP="007E2DCE">
      <w:pPr>
        <w:pStyle w:val="aa"/>
        <w:spacing w:before="2"/>
        <w:rPr>
          <w:sz w:val="20"/>
        </w:rPr>
      </w:pPr>
      <w:r>
        <w:rPr>
          <w:noProof/>
        </w:rPr>
        <w:lastRenderedPageBreak/>
        <mc:AlternateContent>
          <mc:Choice Requires="wps">
            <w:drawing>
              <wp:anchor distT="0" distB="0" distL="0" distR="0" simplePos="0" relativeHeight="251812864" behindDoc="1" locked="0" layoutInCell="1" allowOverlap="1" wp14:anchorId="1DBD51C8" wp14:editId="02F7378F">
                <wp:simplePos x="0" y="0"/>
                <wp:positionH relativeFrom="page">
                  <wp:posOffset>718820</wp:posOffset>
                </wp:positionH>
                <wp:positionV relativeFrom="paragraph">
                  <wp:posOffset>172085</wp:posOffset>
                </wp:positionV>
                <wp:extent cx="1828165" cy="7620"/>
                <wp:effectExtent l="0" t="0" r="0" b="0"/>
                <wp:wrapTopAndBottom/>
                <wp:docPr id="1909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6.6pt;margin-top:13.55pt;width:143.95pt;height:.6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" fillcolor="black" stroked="f">
                <w10:wrap type="topAndBottom" anchorx="page"/>
              </v:rect>
            </w:pict>
          </mc:Fallback>
        </mc:AlternateContent>
      </w:r>
    </w:p>
    <w:p w14:paraId="6F982251" w14:textId="77777777" w:rsidR="007E2DCE" w:rsidRDefault="007E2DCE" w:rsidP="007E2DCE">
      <w:pPr>
        <w:spacing w:before="70" w:line="232" w:lineRule="exact"/>
        <w:ind w:left="232"/>
        <w:rPr>
          <w:sz w:val="20"/>
        </w:rPr>
      </w:pPr>
      <w:r>
        <w:rPr>
          <w:position w:val="7"/>
          <w:sz w:val="13"/>
        </w:rPr>
        <w:t>3</w:t>
      </w:r>
      <w:r>
        <w:rPr>
          <w:spacing w:val="12"/>
          <w:position w:val="7"/>
          <w:sz w:val="13"/>
        </w:rPr>
        <w:t xml:space="preserve"> </w:t>
      </w:r>
      <w:r>
        <w:rPr>
          <w:sz w:val="20"/>
        </w:rPr>
        <w:t>Полный</w:t>
      </w:r>
      <w:r>
        <w:rPr>
          <w:spacing w:val="-2"/>
          <w:sz w:val="20"/>
        </w:rPr>
        <w:t xml:space="preserve"> </w:t>
      </w:r>
      <w:r>
        <w:rPr>
          <w:sz w:val="20"/>
        </w:rPr>
        <w:t>перечень</w:t>
      </w:r>
      <w:r>
        <w:rPr>
          <w:spacing w:val="-5"/>
          <w:sz w:val="20"/>
        </w:rPr>
        <w:t xml:space="preserve"> </w:t>
      </w:r>
      <w:r>
        <w:rPr>
          <w:sz w:val="20"/>
        </w:rPr>
        <w:t>административных</w:t>
      </w:r>
      <w:r>
        <w:rPr>
          <w:spacing w:val="-4"/>
          <w:sz w:val="20"/>
        </w:rPr>
        <w:t xml:space="preserve"> </w:t>
      </w:r>
      <w:r>
        <w:rPr>
          <w:sz w:val="20"/>
        </w:rPr>
        <w:t>процедур</w:t>
      </w:r>
      <w:r>
        <w:rPr>
          <w:spacing w:val="-2"/>
          <w:sz w:val="20"/>
        </w:rPr>
        <w:t xml:space="preserve"> </w:t>
      </w:r>
      <w:r>
        <w:rPr>
          <w:sz w:val="20"/>
        </w:rPr>
        <w:t>и</w:t>
      </w:r>
      <w:r>
        <w:rPr>
          <w:spacing w:val="-5"/>
          <w:sz w:val="20"/>
        </w:rPr>
        <w:t xml:space="preserve"> </w:t>
      </w:r>
      <w:r>
        <w:rPr>
          <w:sz w:val="20"/>
        </w:rPr>
        <w:t>действий</w:t>
      </w:r>
      <w:r>
        <w:rPr>
          <w:spacing w:val="-6"/>
          <w:sz w:val="20"/>
        </w:rPr>
        <w:t xml:space="preserve"> </w:t>
      </w:r>
      <w:r>
        <w:rPr>
          <w:sz w:val="20"/>
        </w:rPr>
        <w:t>содержится</w:t>
      </w:r>
      <w:r>
        <w:rPr>
          <w:spacing w:val="-5"/>
          <w:sz w:val="20"/>
        </w:rPr>
        <w:t xml:space="preserve"> </w:t>
      </w:r>
      <w:r>
        <w:rPr>
          <w:sz w:val="20"/>
        </w:rPr>
        <w:t>в</w:t>
      </w:r>
      <w:r>
        <w:rPr>
          <w:spacing w:val="-6"/>
          <w:sz w:val="20"/>
        </w:rPr>
        <w:t xml:space="preserve"> </w:t>
      </w:r>
      <w:r>
        <w:rPr>
          <w:sz w:val="20"/>
        </w:rPr>
        <w:t>соответствующем</w:t>
      </w:r>
      <w:r>
        <w:rPr>
          <w:spacing w:val="-3"/>
          <w:sz w:val="20"/>
        </w:rPr>
        <w:t xml:space="preserve"> </w:t>
      </w:r>
      <w:r>
        <w:rPr>
          <w:sz w:val="20"/>
        </w:rPr>
        <w:t>справочнике</w:t>
      </w:r>
    </w:p>
    <w:p w14:paraId="3A69667A" w14:textId="77777777" w:rsidR="007E2DCE" w:rsidRDefault="007E2DCE" w:rsidP="007E2DCE">
      <w:pPr>
        <w:spacing w:line="232" w:lineRule="exact"/>
        <w:ind w:left="232"/>
        <w:rPr>
          <w:sz w:val="20"/>
        </w:rPr>
      </w:pPr>
      <w:r>
        <w:rPr>
          <w:position w:val="7"/>
          <w:sz w:val="13"/>
        </w:rPr>
        <w:t>4</w:t>
      </w:r>
      <w:r>
        <w:rPr>
          <w:spacing w:val="14"/>
          <w:position w:val="7"/>
          <w:sz w:val="13"/>
        </w:rPr>
        <w:t xml:space="preserve"> </w:t>
      </w:r>
      <w:r>
        <w:rPr>
          <w:sz w:val="20"/>
        </w:rPr>
        <w:t>Не</w:t>
      </w:r>
      <w:r>
        <w:rPr>
          <w:spacing w:val="-3"/>
          <w:sz w:val="20"/>
        </w:rPr>
        <w:t xml:space="preserve"> </w:t>
      </w:r>
      <w:r>
        <w:rPr>
          <w:sz w:val="20"/>
        </w:rPr>
        <w:t>включается</w:t>
      </w:r>
      <w:r>
        <w:rPr>
          <w:spacing w:val="-3"/>
          <w:sz w:val="20"/>
        </w:rPr>
        <w:t xml:space="preserve"> </w:t>
      </w:r>
      <w:r>
        <w:rPr>
          <w:sz w:val="20"/>
        </w:rPr>
        <w:t>в</w:t>
      </w:r>
      <w:r>
        <w:rPr>
          <w:spacing w:val="-3"/>
          <w:sz w:val="20"/>
        </w:rPr>
        <w:t xml:space="preserve"> </w:t>
      </w:r>
      <w:r>
        <w:rPr>
          <w:sz w:val="20"/>
        </w:rPr>
        <w:t>общий</w:t>
      </w:r>
      <w:r>
        <w:rPr>
          <w:spacing w:val="-4"/>
          <w:sz w:val="20"/>
        </w:rPr>
        <w:t xml:space="preserve"> </w:t>
      </w:r>
      <w:r>
        <w:rPr>
          <w:sz w:val="20"/>
        </w:rPr>
        <w:t>срок</w:t>
      </w:r>
      <w:r>
        <w:rPr>
          <w:spacing w:val="-4"/>
          <w:sz w:val="20"/>
        </w:rPr>
        <w:t xml:space="preserve"> </w:t>
      </w:r>
      <w:r>
        <w:rPr>
          <w:sz w:val="20"/>
        </w:rPr>
        <w:t>предоставления</w:t>
      </w:r>
      <w:r>
        <w:rPr>
          <w:spacing w:val="-1"/>
          <w:sz w:val="20"/>
        </w:rPr>
        <w:t xml:space="preserve"> </w:t>
      </w:r>
      <w:r>
        <w:rPr>
          <w:sz w:val="20"/>
        </w:rPr>
        <w:t>услуги</w:t>
      </w:r>
    </w:p>
    <w:p w14:paraId="788D2345" w14:textId="77777777" w:rsidR="007E2DCE" w:rsidRDefault="007E2DCE" w:rsidP="007E2DCE">
      <w:pPr>
        <w:spacing w:line="232" w:lineRule="exact"/>
        <w:rPr>
          <w:sz w:val="20"/>
        </w:rPr>
        <w:sectPr w:rsidR="007E2DCE">
          <w:pgSz w:w="16840" w:h="11900" w:orient="landscape"/>
          <w:pgMar w:top="320" w:right="540" w:bottom="280" w:left="900" w:header="720" w:footer="720" w:gutter="0"/>
          <w:cols w:space="720"/>
        </w:sectPr>
      </w:pPr>
    </w:p>
    <w:p w14:paraId="598EFCCF" w14:textId="77777777" w:rsidR="007E2DCE" w:rsidRDefault="007E2DCE" w:rsidP="007E2DCE">
      <w:pPr>
        <w:spacing w:before="99"/>
        <w:ind w:right="369"/>
        <w:jc w:val="center"/>
      </w:pPr>
      <w:bookmarkStart w:id="85" w:name="44"/>
      <w:bookmarkEnd w:id="85"/>
      <w:r>
        <w:lastRenderedPageBreak/>
        <w:t>3</w:t>
      </w:r>
    </w:p>
    <w:p w14:paraId="5D857D05" w14:textId="77777777" w:rsidR="007E2DCE" w:rsidRDefault="007E2DCE" w:rsidP="007E2DCE">
      <w:pPr>
        <w:pStyle w:val="aa"/>
        <w:rPr>
          <w:sz w:val="24"/>
        </w:rPr>
      </w:pPr>
    </w:p>
    <w:p w14:paraId="651A1144" w14:textId="77777777" w:rsidR="007E2DCE" w:rsidRDefault="007E2DCE" w:rsidP="007E2DCE">
      <w:pPr>
        <w:pStyle w:val="aa"/>
        <w:rPr>
          <w:sz w:val="24"/>
        </w:rPr>
      </w:pPr>
    </w:p>
    <w:p w14:paraId="34153F7C" w14:textId="77777777" w:rsidR="007E2DCE" w:rsidRDefault="007E2DCE" w:rsidP="007E2DCE">
      <w:pPr>
        <w:pStyle w:val="aa"/>
        <w:rPr>
          <w:sz w:val="24"/>
        </w:rPr>
      </w:pPr>
    </w:p>
    <w:p w14:paraId="2E315376" w14:textId="77777777" w:rsidR="007E2DCE" w:rsidRDefault="007E2DCE" w:rsidP="007E2DCE">
      <w:pPr>
        <w:pStyle w:val="aa"/>
        <w:rPr>
          <w:sz w:val="24"/>
        </w:rPr>
      </w:pPr>
    </w:p>
    <w:p w14:paraId="355BA06C" w14:textId="77777777" w:rsidR="007E2DCE" w:rsidRDefault="007E2DCE" w:rsidP="007E2DCE">
      <w:pPr>
        <w:pStyle w:val="aa"/>
        <w:spacing w:before="4"/>
        <w:rPr>
          <w:sz w:val="24"/>
        </w:rPr>
      </w:pPr>
    </w:p>
    <w:p w14:paraId="17261ED0" w14:textId="77777777" w:rsidR="007E2DCE" w:rsidRDefault="007E2DCE" w:rsidP="007E2DCE">
      <w:pPr>
        <w:ind w:left="232"/>
      </w:pPr>
      <w:r>
        <w:t>Таблица</w:t>
      </w:r>
      <w:r>
        <w:rPr>
          <w:spacing w:val="-4"/>
        </w:rPr>
        <w:t xml:space="preserve"> </w:t>
      </w:r>
      <w:r>
        <w:t>3.</w:t>
      </w:r>
      <w:r>
        <w:rPr>
          <w:spacing w:val="-3"/>
        </w:rPr>
        <w:t xml:space="preserve"> </w:t>
      </w:r>
      <w:r>
        <w:t>Описание</w:t>
      </w:r>
      <w:r>
        <w:rPr>
          <w:spacing w:val="-4"/>
        </w:rPr>
        <w:t xml:space="preserve"> </w:t>
      </w:r>
      <w:r>
        <w:t>связей</w:t>
      </w:r>
      <w:r>
        <w:rPr>
          <w:spacing w:val="-2"/>
        </w:rPr>
        <w:t xml:space="preserve"> </w:t>
      </w:r>
      <w:r>
        <w:t>административных</w:t>
      </w:r>
      <w:r>
        <w:rPr>
          <w:spacing w:val="-1"/>
        </w:rPr>
        <w:t xml:space="preserve"> </w:t>
      </w:r>
      <w:r>
        <w:t>процедур</w:t>
      </w:r>
      <w:r>
        <w:rPr>
          <w:spacing w:val="-3"/>
        </w:rPr>
        <w:t xml:space="preserve"> </w:t>
      </w:r>
      <w:r>
        <w:t>и</w:t>
      </w:r>
      <w:r>
        <w:rPr>
          <w:spacing w:val="-3"/>
        </w:rPr>
        <w:t xml:space="preserve"> </w:t>
      </w:r>
      <w:r>
        <w:t>административных</w:t>
      </w:r>
      <w:r>
        <w:rPr>
          <w:spacing w:val="-3"/>
        </w:rPr>
        <w:t xml:space="preserve"> </w:t>
      </w:r>
      <w:r>
        <w:t>действий</w:t>
      </w:r>
      <w:r>
        <w:rPr>
          <w:spacing w:val="-3"/>
        </w:rPr>
        <w:t xml:space="preserve"> </w:t>
      </w:r>
      <w:r>
        <w:t>с</w:t>
      </w:r>
      <w:r>
        <w:rPr>
          <w:spacing w:val="-3"/>
        </w:rPr>
        <w:t xml:space="preserve"> </w:t>
      </w:r>
      <w:r>
        <w:t>их</w:t>
      </w:r>
      <w:r>
        <w:rPr>
          <w:spacing w:val="-4"/>
        </w:rPr>
        <w:t xml:space="preserve"> </w:t>
      </w:r>
      <w:r>
        <w:t>характеристиками</w:t>
      </w:r>
      <w:r>
        <w:rPr>
          <w:spacing w:val="1"/>
        </w:rPr>
        <w:t xml:space="preserve"> </w:t>
      </w:r>
      <w:r>
        <w:t>для</w:t>
      </w:r>
      <w:r>
        <w:rPr>
          <w:spacing w:val="-3"/>
        </w:rPr>
        <w:t xml:space="preserve"> </w:t>
      </w:r>
      <w:r>
        <w:t>подуслуги</w:t>
      </w:r>
    </w:p>
    <w:p w14:paraId="2C78C14B" w14:textId="77777777" w:rsidR="007E2DCE" w:rsidRDefault="007E2DCE" w:rsidP="007E2DCE">
      <w:pPr>
        <w:spacing w:before="41"/>
        <w:ind w:left="232"/>
      </w:pPr>
      <w:r>
        <w:t>«Предоставление</w:t>
      </w:r>
      <w:r>
        <w:rPr>
          <w:spacing w:val="-3"/>
        </w:rPr>
        <w:t xml:space="preserve"> </w:t>
      </w:r>
      <w:r>
        <w:t>информации</w:t>
      </w:r>
      <w:r>
        <w:rPr>
          <w:spacing w:val="-2"/>
        </w:rPr>
        <w:t xml:space="preserve"> </w:t>
      </w:r>
      <w:r>
        <w:t>о</w:t>
      </w:r>
      <w:r>
        <w:rPr>
          <w:spacing w:val="-3"/>
        </w:rPr>
        <w:t xml:space="preserve"> </w:t>
      </w:r>
      <w:r>
        <w:t>движении</w:t>
      </w:r>
      <w:r>
        <w:rPr>
          <w:spacing w:val="-1"/>
        </w:rPr>
        <w:t xml:space="preserve"> </w:t>
      </w:r>
      <w:r>
        <w:t>в</w:t>
      </w:r>
      <w:r>
        <w:rPr>
          <w:spacing w:val="-3"/>
        </w:rPr>
        <w:t xml:space="preserve"> </w:t>
      </w:r>
      <w:r>
        <w:t>очереди</w:t>
      </w:r>
      <w:r>
        <w:rPr>
          <w:spacing w:val="-1"/>
        </w:rPr>
        <w:t xml:space="preserve"> </w:t>
      </w:r>
      <w:r>
        <w:t>граждан,</w:t>
      </w:r>
      <w:r>
        <w:rPr>
          <w:spacing w:val="-2"/>
        </w:rPr>
        <w:t xml:space="preserve"> </w:t>
      </w:r>
      <w:r>
        <w:t>нуждающихся</w:t>
      </w:r>
      <w:r>
        <w:rPr>
          <w:spacing w:val="-2"/>
        </w:rPr>
        <w:t xml:space="preserve"> </w:t>
      </w:r>
      <w:r>
        <w:t>в</w:t>
      </w:r>
      <w:r>
        <w:rPr>
          <w:spacing w:val="-3"/>
        </w:rPr>
        <w:t xml:space="preserve"> </w:t>
      </w:r>
      <w:r>
        <w:t>предоставлении</w:t>
      </w:r>
      <w:r>
        <w:rPr>
          <w:spacing w:val="-2"/>
        </w:rPr>
        <w:t xml:space="preserve"> </w:t>
      </w:r>
      <w:r>
        <w:t>жилого</w:t>
      </w:r>
      <w:r>
        <w:rPr>
          <w:spacing w:val="-4"/>
        </w:rPr>
        <w:t xml:space="preserve"> </w:t>
      </w:r>
      <w:r>
        <w:t>помещения</w:t>
      </w:r>
      <w:r>
        <w:rPr>
          <w:spacing w:val="-2"/>
        </w:rPr>
        <w:t xml:space="preserve"> </w:t>
      </w:r>
      <w:r>
        <w:t>(ДО)»</w:t>
      </w:r>
    </w:p>
    <w:p w14:paraId="2F9C28C6" w14:textId="77777777" w:rsidR="007E2DCE" w:rsidRDefault="007E2DCE" w:rsidP="007E2DCE">
      <w:pPr>
        <w:pStyle w:val="aa"/>
        <w:rPr>
          <w:sz w:val="20"/>
        </w:rPr>
      </w:pPr>
    </w:p>
    <w:p w14:paraId="14D4F532" w14:textId="77777777" w:rsidR="007E2DCE" w:rsidRDefault="007E2DCE" w:rsidP="007E2DCE">
      <w:pPr>
        <w:pStyle w:val="aa"/>
        <w:spacing w:before="9"/>
        <w:rPr>
          <w:sz w:val="11"/>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120"/>
        <w:gridCol w:w="3097"/>
        <w:gridCol w:w="5950"/>
        <w:gridCol w:w="3402"/>
      </w:tblGrid>
      <w:tr w:rsidR="007E2DCE" w14:paraId="121A4A88" w14:textId="77777777" w:rsidTr="00700FE1">
        <w:trPr>
          <w:trHeight w:val="1585"/>
        </w:trPr>
        <w:tc>
          <w:tcPr>
            <w:tcW w:w="588" w:type="dxa"/>
            <w:shd w:val="clear" w:color="auto" w:fill="DBDBDB"/>
          </w:tcPr>
          <w:p w14:paraId="48CF3AA8" w14:textId="77777777" w:rsidR="007E2DCE" w:rsidRDefault="007E2DCE" w:rsidP="00700FE1">
            <w:pPr>
              <w:pStyle w:val="TableParagraph"/>
              <w:spacing w:line="276" w:lineRule="auto"/>
              <w:ind w:left="122" w:right="92" w:firstLine="50"/>
              <w:rPr>
                <w:b/>
                <w:sz w:val="24"/>
              </w:rPr>
            </w:pPr>
            <w:r>
              <w:rPr>
                <w:b/>
                <w:sz w:val="24"/>
              </w:rPr>
              <w:t>№</w:t>
            </w:r>
            <w:r>
              <w:rPr>
                <w:b/>
                <w:spacing w:val="-57"/>
                <w:sz w:val="24"/>
              </w:rPr>
              <w:t xml:space="preserve"> </w:t>
            </w:r>
            <w:r>
              <w:rPr>
                <w:b/>
                <w:sz w:val="24"/>
              </w:rPr>
              <w:t>п/п</w:t>
            </w:r>
          </w:p>
        </w:tc>
        <w:tc>
          <w:tcPr>
            <w:tcW w:w="2120" w:type="dxa"/>
            <w:shd w:val="clear" w:color="auto" w:fill="DBDBDB"/>
          </w:tcPr>
          <w:p w14:paraId="510A2169" w14:textId="77777777" w:rsidR="007E2DCE" w:rsidRPr="007E2DCE" w:rsidRDefault="007E2DCE" w:rsidP="00700FE1">
            <w:pPr>
              <w:pStyle w:val="TableParagraph"/>
              <w:spacing w:line="276" w:lineRule="auto"/>
              <w:ind w:left="311" w:right="297" w:hanging="3"/>
              <w:jc w:val="center"/>
              <w:rPr>
                <w:b/>
                <w:sz w:val="24"/>
                <w:lang w:val="ru-RU"/>
              </w:rPr>
            </w:pPr>
            <w:r w:rsidRPr="007E2DCE">
              <w:rPr>
                <w:b/>
                <w:sz w:val="24"/>
                <w:lang w:val="ru-RU"/>
              </w:rPr>
              <w:t>Место</w:t>
            </w:r>
            <w:r w:rsidRPr="007E2DCE">
              <w:rPr>
                <w:b/>
                <w:spacing w:val="1"/>
                <w:sz w:val="24"/>
                <w:lang w:val="ru-RU"/>
              </w:rPr>
              <w:t xml:space="preserve"> </w:t>
            </w:r>
            <w:r w:rsidRPr="007E2DCE">
              <w:rPr>
                <w:b/>
                <w:sz w:val="24"/>
                <w:lang w:val="ru-RU"/>
              </w:rPr>
              <w:t>выполнения</w:t>
            </w:r>
            <w:r w:rsidRPr="007E2DCE">
              <w:rPr>
                <w:b/>
                <w:spacing w:val="1"/>
                <w:sz w:val="24"/>
                <w:lang w:val="ru-RU"/>
              </w:rPr>
              <w:t xml:space="preserve"> </w:t>
            </w:r>
            <w:r w:rsidRPr="007E2DCE">
              <w:rPr>
                <w:b/>
                <w:sz w:val="24"/>
                <w:lang w:val="ru-RU"/>
              </w:rPr>
              <w:t>действия/</w:t>
            </w:r>
            <w:r w:rsidRPr="007E2DCE">
              <w:rPr>
                <w:b/>
                <w:spacing w:val="1"/>
                <w:sz w:val="24"/>
                <w:lang w:val="ru-RU"/>
              </w:rPr>
              <w:t xml:space="preserve"> </w:t>
            </w:r>
            <w:r w:rsidRPr="007E2DCE">
              <w:rPr>
                <w:b/>
                <w:spacing w:val="-1"/>
                <w:sz w:val="24"/>
                <w:lang w:val="ru-RU"/>
              </w:rPr>
              <w:t>используемая</w:t>
            </w:r>
          </w:p>
          <w:p w14:paraId="0CB0A5F2" w14:textId="77777777" w:rsidR="007E2DCE" w:rsidRPr="007E2DCE" w:rsidRDefault="007E2DCE" w:rsidP="00700FE1">
            <w:pPr>
              <w:pStyle w:val="TableParagraph"/>
              <w:ind w:left="860" w:right="849"/>
              <w:jc w:val="center"/>
              <w:rPr>
                <w:b/>
                <w:sz w:val="24"/>
                <w:lang w:val="ru-RU"/>
              </w:rPr>
            </w:pPr>
            <w:r w:rsidRPr="007E2DCE">
              <w:rPr>
                <w:b/>
                <w:sz w:val="24"/>
                <w:lang w:val="ru-RU"/>
              </w:rPr>
              <w:t>ИС</w:t>
            </w:r>
          </w:p>
        </w:tc>
        <w:tc>
          <w:tcPr>
            <w:tcW w:w="3097" w:type="dxa"/>
            <w:shd w:val="clear" w:color="auto" w:fill="DBDBDB"/>
          </w:tcPr>
          <w:p w14:paraId="6FDADE7F" w14:textId="77777777" w:rsidR="007E2DCE" w:rsidRDefault="007E2DCE" w:rsidP="00700FE1">
            <w:pPr>
              <w:pStyle w:val="TableParagraph"/>
              <w:spacing w:line="275" w:lineRule="exact"/>
              <w:ind w:left="865" w:right="853"/>
              <w:jc w:val="center"/>
              <w:rPr>
                <w:b/>
                <w:sz w:val="16"/>
              </w:rPr>
            </w:pPr>
            <w:r>
              <w:rPr>
                <w:b/>
                <w:sz w:val="24"/>
              </w:rPr>
              <w:t>Процедуры</w:t>
            </w:r>
            <w:r>
              <w:rPr>
                <w:b/>
                <w:position w:val="8"/>
                <w:sz w:val="16"/>
              </w:rPr>
              <w:t>5</w:t>
            </w:r>
          </w:p>
        </w:tc>
        <w:tc>
          <w:tcPr>
            <w:tcW w:w="5950" w:type="dxa"/>
            <w:shd w:val="clear" w:color="auto" w:fill="DBDBDB"/>
          </w:tcPr>
          <w:p w14:paraId="3A96A712" w14:textId="77777777" w:rsidR="007E2DCE" w:rsidRDefault="007E2DCE" w:rsidP="00700FE1">
            <w:pPr>
              <w:pStyle w:val="TableParagraph"/>
              <w:spacing w:line="275" w:lineRule="exact"/>
              <w:ind w:left="2440" w:right="2426"/>
              <w:jc w:val="center"/>
              <w:rPr>
                <w:b/>
                <w:sz w:val="24"/>
              </w:rPr>
            </w:pPr>
            <w:r>
              <w:rPr>
                <w:b/>
                <w:sz w:val="24"/>
              </w:rPr>
              <w:t>Действия</w:t>
            </w:r>
          </w:p>
        </w:tc>
        <w:tc>
          <w:tcPr>
            <w:tcW w:w="3402" w:type="dxa"/>
            <w:shd w:val="clear" w:color="auto" w:fill="DBDBDB"/>
          </w:tcPr>
          <w:p w14:paraId="40943DF9" w14:textId="77777777" w:rsidR="007E2DCE" w:rsidRDefault="007E2DCE" w:rsidP="00700FE1">
            <w:pPr>
              <w:pStyle w:val="TableParagraph"/>
              <w:spacing w:line="275" w:lineRule="exact"/>
              <w:ind w:left="555"/>
              <w:rPr>
                <w:b/>
                <w:sz w:val="24"/>
              </w:rPr>
            </w:pPr>
            <w:r>
              <w:rPr>
                <w:b/>
                <w:sz w:val="24"/>
              </w:rPr>
              <w:t>Максимальный</w:t>
            </w:r>
            <w:r>
              <w:rPr>
                <w:b/>
                <w:spacing w:val="-4"/>
                <w:sz w:val="24"/>
              </w:rPr>
              <w:t xml:space="preserve"> </w:t>
            </w:r>
            <w:r>
              <w:rPr>
                <w:b/>
                <w:sz w:val="24"/>
              </w:rPr>
              <w:t>срок</w:t>
            </w:r>
          </w:p>
        </w:tc>
      </w:tr>
      <w:tr w:rsidR="007E2DCE" w14:paraId="6A18D856" w14:textId="77777777" w:rsidTr="00700FE1">
        <w:trPr>
          <w:trHeight w:val="318"/>
        </w:trPr>
        <w:tc>
          <w:tcPr>
            <w:tcW w:w="588" w:type="dxa"/>
            <w:shd w:val="clear" w:color="auto" w:fill="DBDBDB"/>
          </w:tcPr>
          <w:p w14:paraId="15AA0B6A" w14:textId="77777777" w:rsidR="007E2DCE" w:rsidRDefault="007E2DCE" w:rsidP="00700FE1">
            <w:pPr>
              <w:pStyle w:val="TableParagraph"/>
              <w:spacing w:line="275" w:lineRule="exact"/>
              <w:ind w:left="232"/>
              <w:rPr>
                <w:b/>
                <w:sz w:val="24"/>
              </w:rPr>
            </w:pPr>
            <w:r>
              <w:rPr>
                <w:b/>
                <w:sz w:val="24"/>
              </w:rPr>
              <w:t>1</w:t>
            </w:r>
          </w:p>
        </w:tc>
        <w:tc>
          <w:tcPr>
            <w:tcW w:w="2120" w:type="dxa"/>
            <w:shd w:val="clear" w:color="auto" w:fill="DBDBDB"/>
          </w:tcPr>
          <w:p w14:paraId="3784AA57" w14:textId="77777777" w:rsidR="007E2DCE" w:rsidRDefault="007E2DCE" w:rsidP="00700FE1">
            <w:pPr>
              <w:pStyle w:val="TableParagraph"/>
              <w:spacing w:line="275" w:lineRule="exact"/>
              <w:ind w:left="10"/>
              <w:jc w:val="center"/>
              <w:rPr>
                <w:b/>
                <w:sz w:val="24"/>
              </w:rPr>
            </w:pPr>
            <w:r>
              <w:rPr>
                <w:b/>
                <w:sz w:val="24"/>
              </w:rPr>
              <w:t>2</w:t>
            </w:r>
          </w:p>
        </w:tc>
        <w:tc>
          <w:tcPr>
            <w:tcW w:w="3097" w:type="dxa"/>
            <w:shd w:val="clear" w:color="auto" w:fill="DBDBDB"/>
          </w:tcPr>
          <w:p w14:paraId="7787945C" w14:textId="77777777" w:rsidR="007E2DCE" w:rsidRDefault="007E2DCE" w:rsidP="00700FE1">
            <w:pPr>
              <w:pStyle w:val="TableParagraph"/>
              <w:spacing w:line="275" w:lineRule="exact"/>
              <w:ind w:left="14"/>
              <w:jc w:val="center"/>
              <w:rPr>
                <w:b/>
                <w:sz w:val="24"/>
              </w:rPr>
            </w:pPr>
            <w:r>
              <w:rPr>
                <w:b/>
                <w:sz w:val="24"/>
              </w:rPr>
              <w:t>3</w:t>
            </w:r>
          </w:p>
        </w:tc>
        <w:tc>
          <w:tcPr>
            <w:tcW w:w="5950" w:type="dxa"/>
            <w:shd w:val="clear" w:color="auto" w:fill="DBDBDB"/>
          </w:tcPr>
          <w:p w14:paraId="27537593" w14:textId="77777777" w:rsidR="007E2DCE" w:rsidRDefault="007E2DCE" w:rsidP="00700FE1">
            <w:pPr>
              <w:pStyle w:val="TableParagraph"/>
              <w:spacing w:line="275" w:lineRule="exact"/>
              <w:ind w:left="12"/>
              <w:jc w:val="center"/>
              <w:rPr>
                <w:b/>
                <w:sz w:val="24"/>
              </w:rPr>
            </w:pPr>
            <w:r>
              <w:rPr>
                <w:b/>
                <w:sz w:val="24"/>
              </w:rPr>
              <w:t>4</w:t>
            </w:r>
          </w:p>
        </w:tc>
        <w:tc>
          <w:tcPr>
            <w:tcW w:w="3402" w:type="dxa"/>
            <w:shd w:val="clear" w:color="auto" w:fill="DBDBDB"/>
          </w:tcPr>
          <w:p w14:paraId="47D24E76" w14:textId="77777777" w:rsidR="007E2DCE" w:rsidRDefault="007E2DCE" w:rsidP="00700FE1">
            <w:pPr>
              <w:pStyle w:val="TableParagraph"/>
              <w:spacing w:line="275" w:lineRule="exact"/>
              <w:ind w:left="16"/>
              <w:jc w:val="center"/>
              <w:rPr>
                <w:b/>
                <w:sz w:val="24"/>
              </w:rPr>
            </w:pPr>
            <w:r>
              <w:rPr>
                <w:b/>
                <w:sz w:val="24"/>
              </w:rPr>
              <w:t>5</w:t>
            </w:r>
          </w:p>
        </w:tc>
      </w:tr>
      <w:tr w:rsidR="007E2DCE" w14:paraId="5DBAC8DC" w14:textId="77777777" w:rsidTr="00700FE1">
        <w:trPr>
          <w:trHeight w:val="632"/>
        </w:trPr>
        <w:tc>
          <w:tcPr>
            <w:tcW w:w="588" w:type="dxa"/>
          </w:tcPr>
          <w:p w14:paraId="5630426B" w14:textId="77777777" w:rsidR="007E2DCE" w:rsidRDefault="007E2DCE" w:rsidP="00700FE1">
            <w:pPr>
              <w:pStyle w:val="TableParagraph"/>
              <w:spacing w:before="152"/>
              <w:ind w:left="263"/>
              <w:rPr>
                <w:sz w:val="24"/>
              </w:rPr>
            </w:pPr>
            <w:r>
              <w:rPr>
                <w:sz w:val="24"/>
              </w:rPr>
              <w:t>1</w:t>
            </w:r>
          </w:p>
        </w:tc>
        <w:tc>
          <w:tcPr>
            <w:tcW w:w="2120" w:type="dxa"/>
          </w:tcPr>
          <w:p w14:paraId="1470E149" w14:textId="77777777" w:rsidR="007E2DCE" w:rsidRDefault="007E2DCE" w:rsidP="00700FE1">
            <w:pPr>
              <w:pStyle w:val="TableParagraph"/>
              <w:spacing w:before="152"/>
              <w:ind w:left="107"/>
              <w:rPr>
                <w:sz w:val="24"/>
              </w:rPr>
            </w:pPr>
            <w:r>
              <w:rPr>
                <w:sz w:val="24"/>
              </w:rPr>
              <w:t>Ведомство/ПГС</w:t>
            </w:r>
          </w:p>
        </w:tc>
        <w:tc>
          <w:tcPr>
            <w:tcW w:w="3097" w:type="dxa"/>
            <w:vMerge w:val="restart"/>
          </w:tcPr>
          <w:p w14:paraId="497F5BE6" w14:textId="77777777" w:rsidR="007E2DCE" w:rsidRPr="007E2DCE" w:rsidRDefault="007E2DCE" w:rsidP="00700FE1">
            <w:pPr>
              <w:pStyle w:val="TableParagraph"/>
              <w:rPr>
                <w:sz w:val="26"/>
                <w:lang w:val="ru-RU"/>
              </w:rPr>
            </w:pPr>
          </w:p>
          <w:p w14:paraId="35F5711B" w14:textId="77777777" w:rsidR="007E2DCE" w:rsidRPr="007E2DCE" w:rsidRDefault="007E2DCE" w:rsidP="00700FE1">
            <w:pPr>
              <w:pStyle w:val="TableParagraph"/>
              <w:rPr>
                <w:sz w:val="26"/>
                <w:lang w:val="ru-RU"/>
              </w:rPr>
            </w:pPr>
          </w:p>
          <w:p w14:paraId="2400D787" w14:textId="77777777" w:rsidR="007E2DCE" w:rsidRPr="007E2DCE" w:rsidRDefault="007E2DCE" w:rsidP="00700FE1">
            <w:pPr>
              <w:pStyle w:val="TableParagraph"/>
              <w:spacing w:before="204" w:line="276" w:lineRule="auto"/>
              <w:ind w:left="110" w:right="139"/>
              <w:rPr>
                <w:sz w:val="24"/>
                <w:lang w:val="ru-RU"/>
              </w:rPr>
            </w:pPr>
            <w:r w:rsidRPr="007E2DCE">
              <w:rPr>
                <w:sz w:val="24"/>
                <w:lang w:val="ru-RU"/>
              </w:rPr>
              <w:t>АП1.</w:t>
            </w:r>
            <w:r w:rsidRPr="007E2DCE">
              <w:rPr>
                <w:spacing w:val="-5"/>
                <w:sz w:val="24"/>
                <w:lang w:val="ru-RU"/>
              </w:rPr>
              <w:t xml:space="preserve"> </w:t>
            </w:r>
            <w:r w:rsidRPr="007E2DCE">
              <w:rPr>
                <w:sz w:val="24"/>
                <w:lang w:val="ru-RU"/>
              </w:rPr>
              <w:t>Проверка</w:t>
            </w:r>
            <w:r w:rsidRPr="007E2DCE">
              <w:rPr>
                <w:spacing w:val="-4"/>
                <w:sz w:val="24"/>
                <w:lang w:val="ru-RU"/>
              </w:rPr>
              <w:t xml:space="preserve"> </w:t>
            </w:r>
            <w:r w:rsidRPr="007E2DCE">
              <w:rPr>
                <w:sz w:val="24"/>
                <w:lang w:val="ru-RU"/>
              </w:rPr>
              <w:t>документов</w:t>
            </w:r>
            <w:r w:rsidRPr="007E2DCE">
              <w:rPr>
                <w:spacing w:val="-57"/>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регистрация</w:t>
            </w:r>
            <w:r w:rsidRPr="007E2DCE">
              <w:rPr>
                <w:spacing w:val="-4"/>
                <w:sz w:val="24"/>
                <w:lang w:val="ru-RU"/>
              </w:rPr>
              <w:t xml:space="preserve"> </w:t>
            </w:r>
            <w:r w:rsidRPr="007E2DCE">
              <w:rPr>
                <w:sz w:val="24"/>
                <w:lang w:val="ru-RU"/>
              </w:rPr>
              <w:t>заявления</w:t>
            </w:r>
          </w:p>
        </w:tc>
        <w:tc>
          <w:tcPr>
            <w:tcW w:w="5950" w:type="dxa"/>
          </w:tcPr>
          <w:p w14:paraId="4F590ACB" w14:textId="77777777" w:rsidR="007E2DCE" w:rsidRPr="007E2DCE" w:rsidRDefault="007E2DCE" w:rsidP="00700FE1">
            <w:pPr>
              <w:pStyle w:val="TableParagraph"/>
              <w:spacing w:line="270" w:lineRule="exact"/>
              <w:ind w:left="109"/>
              <w:rPr>
                <w:sz w:val="24"/>
                <w:lang w:val="ru-RU"/>
              </w:rPr>
            </w:pPr>
            <w:r w:rsidRPr="007E2DCE">
              <w:rPr>
                <w:sz w:val="24"/>
                <w:lang w:val="ru-RU"/>
              </w:rPr>
              <w:t>АД1.1.</w:t>
            </w:r>
            <w:r w:rsidRPr="007E2DCE">
              <w:rPr>
                <w:spacing w:val="-4"/>
                <w:sz w:val="24"/>
                <w:lang w:val="ru-RU"/>
              </w:rPr>
              <w:t xml:space="preserve"> </w:t>
            </w:r>
            <w:r w:rsidRPr="007E2DCE">
              <w:rPr>
                <w:sz w:val="24"/>
                <w:lang w:val="ru-RU"/>
              </w:rPr>
              <w:t>Контроль</w:t>
            </w:r>
            <w:r w:rsidRPr="007E2DCE">
              <w:rPr>
                <w:spacing w:val="-4"/>
                <w:sz w:val="24"/>
                <w:lang w:val="ru-RU"/>
              </w:rPr>
              <w:t xml:space="preserve"> </w:t>
            </w:r>
            <w:r w:rsidRPr="007E2DCE">
              <w:rPr>
                <w:sz w:val="24"/>
                <w:lang w:val="ru-RU"/>
              </w:rPr>
              <w:t>комплектности</w:t>
            </w:r>
            <w:r w:rsidRPr="007E2DCE">
              <w:rPr>
                <w:spacing w:val="-4"/>
                <w:sz w:val="24"/>
                <w:lang w:val="ru-RU"/>
              </w:rPr>
              <w:t xml:space="preserve"> </w:t>
            </w:r>
            <w:r w:rsidRPr="007E2DCE">
              <w:rPr>
                <w:sz w:val="24"/>
                <w:lang w:val="ru-RU"/>
              </w:rPr>
              <w:t>предоставленных</w:t>
            </w:r>
          </w:p>
          <w:p w14:paraId="25FFE2CB" w14:textId="77777777" w:rsidR="007E2DCE" w:rsidRPr="007E2DCE" w:rsidRDefault="007E2DCE" w:rsidP="00700FE1">
            <w:pPr>
              <w:pStyle w:val="TableParagraph"/>
              <w:spacing w:before="40"/>
              <w:ind w:left="109"/>
              <w:rPr>
                <w:sz w:val="24"/>
                <w:lang w:val="ru-RU"/>
              </w:rPr>
            </w:pPr>
            <w:r w:rsidRPr="007E2DCE">
              <w:rPr>
                <w:sz w:val="24"/>
                <w:lang w:val="ru-RU"/>
              </w:rPr>
              <w:t>документов</w:t>
            </w:r>
          </w:p>
        </w:tc>
        <w:tc>
          <w:tcPr>
            <w:tcW w:w="3402" w:type="dxa"/>
            <w:vMerge w:val="restart"/>
          </w:tcPr>
          <w:p w14:paraId="64AC3F70" w14:textId="77777777" w:rsidR="007E2DCE" w:rsidRPr="007E2DCE" w:rsidRDefault="007E2DCE" w:rsidP="00700FE1">
            <w:pPr>
              <w:pStyle w:val="TableParagraph"/>
              <w:rPr>
                <w:sz w:val="30"/>
                <w:lang w:val="ru-RU"/>
              </w:rPr>
            </w:pPr>
          </w:p>
          <w:p w14:paraId="3F0AA6A5" w14:textId="77777777" w:rsidR="007E2DCE" w:rsidRPr="007E2DCE" w:rsidRDefault="007E2DCE" w:rsidP="00700FE1">
            <w:pPr>
              <w:pStyle w:val="TableParagraph"/>
              <w:rPr>
                <w:sz w:val="30"/>
                <w:lang w:val="ru-RU"/>
              </w:rPr>
            </w:pPr>
          </w:p>
          <w:p w14:paraId="16A7E48E" w14:textId="77777777" w:rsidR="007E2DCE" w:rsidRPr="007E2DCE" w:rsidRDefault="007E2DCE" w:rsidP="00700FE1">
            <w:pPr>
              <w:pStyle w:val="TableParagraph"/>
              <w:spacing w:before="6"/>
              <w:rPr>
                <w:sz w:val="23"/>
                <w:lang w:val="ru-RU"/>
              </w:rPr>
            </w:pPr>
          </w:p>
          <w:p w14:paraId="41F7E28B" w14:textId="77777777" w:rsidR="007E2DCE" w:rsidRDefault="007E2DCE" w:rsidP="00700FE1">
            <w:pPr>
              <w:pStyle w:val="TableParagraph"/>
              <w:ind w:left="111"/>
              <w:rPr>
                <w:sz w:val="24"/>
              </w:rPr>
            </w:pPr>
            <w:r>
              <w:rPr>
                <w:sz w:val="24"/>
              </w:rPr>
              <w:t>До</w:t>
            </w:r>
            <w:r>
              <w:rPr>
                <w:spacing w:val="-2"/>
                <w:sz w:val="24"/>
              </w:rPr>
              <w:t xml:space="preserve"> </w:t>
            </w:r>
            <w:r>
              <w:rPr>
                <w:sz w:val="24"/>
              </w:rPr>
              <w:t>1</w:t>
            </w:r>
            <w:r>
              <w:rPr>
                <w:spacing w:val="-1"/>
                <w:sz w:val="24"/>
              </w:rPr>
              <w:t xml:space="preserve"> </w:t>
            </w:r>
            <w:r>
              <w:rPr>
                <w:sz w:val="24"/>
              </w:rPr>
              <w:t>рабочего</w:t>
            </w:r>
            <w:r>
              <w:rPr>
                <w:spacing w:val="-1"/>
                <w:sz w:val="24"/>
              </w:rPr>
              <w:t xml:space="preserve"> </w:t>
            </w:r>
            <w:r>
              <w:rPr>
                <w:sz w:val="24"/>
              </w:rPr>
              <w:t>дня</w:t>
            </w:r>
            <w:r>
              <w:rPr>
                <w:sz w:val="24"/>
                <w:vertAlign w:val="superscript"/>
              </w:rPr>
              <w:t>6</w:t>
            </w:r>
          </w:p>
        </w:tc>
      </w:tr>
      <w:tr w:rsidR="007E2DCE" w14:paraId="2FCF3120" w14:textId="77777777" w:rsidTr="00700FE1">
        <w:trPr>
          <w:trHeight w:val="632"/>
        </w:trPr>
        <w:tc>
          <w:tcPr>
            <w:tcW w:w="588" w:type="dxa"/>
            <w:tcBorders>
              <w:bottom w:val="single" w:sz="6" w:space="0" w:color="000000"/>
            </w:tcBorders>
          </w:tcPr>
          <w:p w14:paraId="61B87C02" w14:textId="77777777" w:rsidR="007E2DCE" w:rsidRDefault="007E2DCE" w:rsidP="00700FE1">
            <w:pPr>
              <w:pStyle w:val="TableParagraph"/>
              <w:spacing w:before="154"/>
              <w:ind w:left="263"/>
              <w:rPr>
                <w:sz w:val="24"/>
              </w:rPr>
            </w:pPr>
            <w:r>
              <w:rPr>
                <w:sz w:val="24"/>
              </w:rPr>
              <w:t>2</w:t>
            </w:r>
          </w:p>
        </w:tc>
        <w:tc>
          <w:tcPr>
            <w:tcW w:w="2120" w:type="dxa"/>
            <w:tcBorders>
              <w:bottom w:val="single" w:sz="6" w:space="0" w:color="000000"/>
            </w:tcBorders>
          </w:tcPr>
          <w:p w14:paraId="7D7A3BA1" w14:textId="77777777" w:rsidR="007E2DCE" w:rsidRDefault="007E2DCE" w:rsidP="00700FE1">
            <w:pPr>
              <w:pStyle w:val="TableParagraph"/>
              <w:spacing w:before="154"/>
              <w:ind w:left="107"/>
              <w:rPr>
                <w:sz w:val="24"/>
              </w:rPr>
            </w:pPr>
            <w:r>
              <w:rPr>
                <w:sz w:val="24"/>
              </w:rPr>
              <w:t>Ведомство/ПГС</w:t>
            </w:r>
          </w:p>
        </w:tc>
        <w:tc>
          <w:tcPr>
            <w:tcW w:w="3097" w:type="dxa"/>
            <w:vMerge/>
            <w:tcBorders>
              <w:top w:val="nil"/>
            </w:tcBorders>
          </w:tcPr>
          <w:p w14:paraId="554E86B3" w14:textId="77777777" w:rsidR="007E2DCE" w:rsidRDefault="007E2DCE" w:rsidP="00700FE1">
            <w:pPr>
              <w:rPr>
                <w:sz w:val="2"/>
                <w:szCs w:val="2"/>
              </w:rPr>
            </w:pPr>
          </w:p>
        </w:tc>
        <w:tc>
          <w:tcPr>
            <w:tcW w:w="5950" w:type="dxa"/>
            <w:tcBorders>
              <w:bottom w:val="single" w:sz="6" w:space="0" w:color="000000"/>
            </w:tcBorders>
          </w:tcPr>
          <w:p w14:paraId="40925A91" w14:textId="77777777" w:rsidR="007E2DCE" w:rsidRPr="007E2DCE" w:rsidRDefault="007E2DCE" w:rsidP="00700FE1">
            <w:pPr>
              <w:pStyle w:val="TableParagraph"/>
              <w:spacing w:line="272" w:lineRule="exact"/>
              <w:ind w:left="109"/>
              <w:rPr>
                <w:sz w:val="24"/>
                <w:lang w:val="ru-RU"/>
              </w:rPr>
            </w:pPr>
            <w:r w:rsidRPr="007E2DCE">
              <w:rPr>
                <w:sz w:val="24"/>
                <w:lang w:val="ru-RU"/>
              </w:rPr>
              <w:t>АД1.2.</w:t>
            </w:r>
            <w:r w:rsidRPr="007E2DCE">
              <w:rPr>
                <w:spacing w:val="-4"/>
                <w:sz w:val="24"/>
                <w:lang w:val="ru-RU"/>
              </w:rPr>
              <w:t xml:space="preserve"> </w:t>
            </w:r>
            <w:r w:rsidRPr="007E2DCE">
              <w:rPr>
                <w:sz w:val="24"/>
                <w:lang w:val="ru-RU"/>
              </w:rPr>
              <w:t>Подтверждение</w:t>
            </w:r>
            <w:r w:rsidRPr="007E2DCE">
              <w:rPr>
                <w:spacing w:val="-1"/>
                <w:sz w:val="24"/>
                <w:lang w:val="ru-RU"/>
              </w:rPr>
              <w:t xml:space="preserve"> </w:t>
            </w:r>
            <w:r w:rsidRPr="007E2DCE">
              <w:rPr>
                <w:sz w:val="24"/>
                <w:lang w:val="ru-RU"/>
              </w:rPr>
              <w:t>полномочий</w:t>
            </w:r>
            <w:r w:rsidRPr="007E2DCE">
              <w:rPr>
                <w:spacing w:val="-5"/>
                <w:sz w:val="24"/>
                <w:lang w:val="ru-RU"/>
              </w:rPr>
              <w:t xml:space="preserve"> </w:t>
            </w:r>
            <w:r w:rsidRPr="007E2DCE">
              <w:rPr>
                <w:sz w:val="24"/>
                <w:lang w:val="ru-RU"/>
              </w:rPr>
              <w:t>представителя</w:t>
            </w:r>
          </w:p>
          <w:p w14:paraId="49A948D6" w14:textId="77777777" w:rsidR="007E2DCE" w:rsidRPr="007E2DCE" w:rsidRDefault="007E2DCE" w:rsidP="00700FE1">
            <w:pPr>
              <w:pStyle w:val="TableParagraph"/>
              <w:spacing w:before="40"/>
              <w:ind w:left="109"/>
              <w:rPr>
                <w:sz w:val="24"/>
                <w:lang w:val="ru-RU"/>
              </w:rPr>
            </w:pPr>
            <w:r w:rsidRPr="007E2DCE">
              <w:rPr>
                <w:sz w:val="24"/>
                <w:lang w:val="ru-RU"/>
              </w:rPr>
              <w:t>заявителя</w:t>
            </w:r>
          </w:p>
        </w:tc>
        <w:tc>
          <w:tcPr>
            <w:tcW w:w="3402" w:type="dxa"/>
            <w:vMerge/>
            <w:tcBorders>
              <w:top w:val="nil"/>
            </w:tcBorders>
          </w:tcPr>
          <w:p w14:paraId="7E5C239D" w14:textId="77777777" w:rsidR="007E2DCE" w:rsidRPr="007E2DCE" w:rsidRDefault="007E2DCE" w:rsidP="00700FE1">
            <w:pPr>
              <w:rPr>
                <w:sz w:val="2"/>
                <w:szCs w:val="2"/>
                <w:lang w:val="ru-RU"/>
              </w:rPr>
            </w:pPr>
          </w:p>
        </w:tc>
      </w:tr>
      <w:tr w:rsidR="007E2DCE" w14:paraId="0823512D" w14:textId="77777777" w:rsidTr="00700FE1">
        <w:trPr>
          <w:trHeight w:val="313"/>
        </w:trPr>
        <w:tc>
          <w:tcPr>
            <w:tcW w:w="588" w:type="dxa"/>
            <w:tcBorders>
              <w:top w:val="single" w:sz="6" w:space="0" w:color="000000"/>
            </w:tcBorders>
          </w:tcPr>
          <w:p w14:paraId="3A9C7277" w14:textId="77777777" w:rsidR="007E2DCE" w:rsidRDefault="007E2DCE" w:rsidP="00700FE1">
            <w:pPr>
              <w:pStyle w:val="TableParagraph"/>
              <w:spacing w:line="268" w:lineRule="exact"/>
              <w:ind w:left="263"/>
              <w:rPr>
                <w:sz w:val="24"/>
              </w:rPr>
            </w:pPr>
            <w:r>
              <w:rPr>
                <w:sz w:val="24"/>
              </w:rPr>
              <w:t>3</w:t>
            </w:r>
          </w:p>
        </w:tc>
        <w:tc>
          <w:tcPr>
            <w:tcW w:w="2120" w:type="dxa"/>
            <w:tcBorders>
              <w:top w:val="single" w:sz="6" w:space="0" w:color="000000"/>
            </w:tcBorders>
          </w:tcPr>
          <w:p w14:paraId="1EE010E8" w14:textId="77777777" w:rsidR="007E2DCE" w:rsidRDefault="007E2DCE" w:rsidP="00700FE1">
            <w:pPr>
              <w:pStyle w:val="TableParagraph"/>
              <w:spacing w:line="268" w:lineRule="exact"/>
              <w:ind w:left="107"/>
              <w:rPr>
                <w:sz w:val="24"/>
              </w:rPr>
            </w:pPr>
            <w:r>
              <w:rPr>
                <w:sz w:val="24"/>
              </w:rPr>
              <w:t>Ведомство/ПГС</w:t>
            </w:r>
          </w:p>
        </w:tc>
        <w:tc>
          <w:tcPr>
            <w:tcW w:w="3097" w:type="dxa"/>
            <w:vMerge/>
            <w:tcBorders>
              <w:top w:val="nil"/>
            </w:tcBorders>
          </w:tcPr>
          <w:p w14:paraId="14F5474F" w14:textId="77777777" w:rsidR="007E2DCE" w:rsidRDefault="007E2DCE" w:rsidP="00700FE1">
            <w:pPr>
              <w:rPr>
                <w:sz w:val="2"/>
                <w:szCs w:val="2"/>
              </w:rPr>
            </w:pPr>
          </w:p>
        </w:tc>
        <w:tc>
          <w:tcPr>
            <w:tcW w:w="5950" w:type="dxa"/>
            <w:tcBorders>
              <w:top w:val="single" w:sz="6" w:space="0" w:color="000000"/>
            </w:tcBorders>
          </w:tcPr>
          <w:p w14:paraId="20BD6FED" w14:textId="77777777" w:rsidR="007E2DCE" w:rsidRDefault="007E2DCE" w:rsidP="00700FE1">
            <w:pPr>
              <w:pStyle w:val="TableParagraph"/>
              <w:spacing w:line="268" w:lineRule="exact"/>
              <w:ind w:left="109"/>
              <w:rPr>
                <w:sz w:val="24"/>
              </w:rPr>
            </w:pPr>
            <w:r>
              <w:rPr>
                <w:sz w:val="24"/>
              </w:rPr>
              <w:t>АД1.3.</w:t>
            </w:r>
            <w:r>
              <w:rPr>
                <w:spacing w:val="-5"/>
                <w:sz w:val="24"/>
              </w:rPr>
              <w:t xml:space="preserve"> </w:t>
            </w:r>
            <w:r>
              <w:rPr>
                <w:sz w:val="24"/>
              </w:rPr>
              <w:t>Регистрация</w:t>
            </w:r>
            <w:r>
              <w:rPr>
                <w:spacing w:val="-4"/>
                <w:sz w:val="24"/>
              </w:rPr>
              <w:t xml:space="preserve"> </w:t>
            </w:r>
            <w:r>
              <w:rPr>
                <w:sz w:val="24"/>
              </w:rPr>
              <w:t>заявления</w:t>
            </w:r>
          </w:p>
        </w:tc>
        <w:tc>
          <w:tcPr>
            <w:tcW w:w="3402" w:type="dxa"/>
            <w:vMerge/>
            <w:tcBorders>
              <w:top w:val="nil"/>
            </w:tcBorders>
          </w:tcPr>
          <w:p w14:paraId="1E7BA2DA" w14:textId="77777777" w:rsidR="007E2DCE" w:rsidRDefault="007E2DCE" w:rsidP="00700FE1">
            <w:pPr>
              <w:rPr>
                <w:sz w:val="2"/>
                <w:szCs w:val="2"/>
              </w:rPr>
            </w:pPr>
          </w:p>
        </w:tc>
      </w:tr>
      <w:tr w:rsidR="007E2DCE" w14:paraId="02E67D1A" w14:textId="77777777" w:rsidTr="00700FE1">
        <w:trPr>
          <w:trHeight w:val="635"/>
        </w:trPr>
        <w:tc>
          <w:tcPr>
            <w:tcW w:w="588" w:type="dxa"/>
          </w:tcPr>
          <w:p w14:paraId="4DEDE5DE" w14:textId="77777777" w:rsidR="007E2DCE" w:rsidRDefault="007E2DCE" w:rsidP="00700FE1">
            <w:pPr>
              <w:pStyle w:val="TableParagraph"/>
              <w:spacing w:before="154"/>
              <w:ind w:left="263"/>
              <w:rPr>
                <w:sz w:val="24"/>
              </w:rPr>
            </w:pPr>
            <w:r>
              <w:rPr>
                <w:sz w:val="24"/>
              </w:rPr>
              <w:t>4</w:t>
            </w:r>
          </w:p>
        </w:tc>
        <w:tc>
          <w:tcPr>
            <w:tcW w:w="2120" w:type="dxa"/>
          </w:tcPr>
          <w:p w14:paraId="3A984A2B" w14:textId="77777777" w:rsidR="007E2DCE" w:rsidRDefault="007E2DCE" w:rsidP="00700FE1">
            <w:pPr>
              <w:pStyle w:val="TableParagraph"/>
              <w:spacing w:before="154"/>
              <w:ind w:left="107"/>
              <w:rPr>
                <w:sz w:val="24"/>
              </w:rPr>
            </w:pPr>
            <w:r>
              <w:rPr>
                <w:sz w:val="24"/>
              </w:rPr>
              <w:t>Ведомство/ПГС</w:t>
            </w:r>
          </w:p>
        </w:tc>
        <w:tc>
          <w:tcPr>
            <w:tcW w:w="3097" w:type="dxa"/>
            <w:vMerge/>
            <w:tcBorders>
              <w:top w:val="nil"/>
            </w:tcBorders>
          </w:tcPr>
          <w:p w14:paraId="7F622943" w14:textId="77777777" w:rsidR="007E2DCE" w:rsidRDefault="007E2DCE" w:rsidP="00700FE1">
            <w:pPr>
              <w:rPr>
                <w:sz w:val="2"/>
                <w:szCs w:val="2"/>
              </w:rPr>
            </w:pPr>
          </w:p>
        </w:tc>
        <w:tc>
          <w:tcPr>
            <w:tcW w:w="5950" w:type="dxa"/>
          </w:tcPr>
          <w:p w14:paraId="73D5E0C7" w14:textId="77777777" w:rsidR="007E2DCE" w:rsidRPr="007E2DCE" w:rsidRDefault="007E2DCE" w:rsidP="00700FE1">
            <w:pPr>
              <w:pStyle w:val="TableParagraph"/>
              <w:spacing w:line="272" w:lineRule="exact"/>
              <w:ind w:left="109"/>
              <w:rPr>
                <w:sz w:val="24"/>
                <w:lang w:val="ru-RU"/>
              </w:rPr>
            </w:pPr>
            <w:r w:rsidRPr="007E2DCE">
              <w:rPr>
                <w:sz w:val="24"/>
                <w:lang w:val="ru-RU"/>
              </w:rPr>
              <w:t>АД1.4.</w:t>
            </w:r>
            <w:r w:rsidRPr="007E2DCE">
              <w:rPr>
                <w:spacing w:val="-3"/>
                <w:sz w:val="24"/>
                <w:lang w:val="ru-RU"/>
              </w:rPr>
              <w:t xml:space="preserve"> </w:t>
            </w:r>
            <w:r w:rsidRPr="007E2DCE">
              <w:rPr>
                <w:sz w:val="24"/>
                <w:lang w:val="ru-RU"/>
              </w:rPr>
              <w:t>Принятие</w:t>
            </w:r>
            <w:r w:rsidRPr="007E2DCE">
              <w:rPr>
                <w:spacing w:val="-2"/>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об</w:t>
            </w:r>
            <w:r w:rsidRPr="007E2DCE">
              <w:rPr>
                <w:spacing w:val="-3"/>
                <w:sz w:val="24"/>
                <w:lang w:val="ru-RU"/>
              </w:rPr>
              <w:t xml:space="preserve"> </w:t>
            </w:r>
            <w:r w:rsidRPr="007E2DCE">
              <w:rPr>
                <w:sz w:val="24"/>
                <w:lang w:val="ru-RU"/>
              </w:rPr>
              <w:t>отказе</w:t>
            </w:r>
            <w:r w:rsidRPr="007E2DCE">
              <w:rPr>
                <w:spacing w:val="-2"/>
                <w:sz w:val="24"/>
                <w:lang w:val="ru-RU"/>
              </w:rPr>
              <w:t xml:space="preserve"> </w:t>
            </w:r>
            <w:r w:rsidRPr="007E2DCE">
              <w:rPr>
                <w:sz w:val="24"/>
                <w:lang w:val="ru-RU"/>
              </w:rPr>
              <w:t>в</w:t>
            </w:r>
            <w:r w:rsidRPr="007E2DCE">
              <w:rPr>
                <w:spacing w:val="-2"/>
                <w:sz w:val="24"/>
                <w:lang w:val="ru-RU"/>
              </w:rPr>
              <w:t xml:space="preserve"> </w:t>
            </w:r>
            <w:r w:rsidRPr="007E2DCE">
              <w:rPr>
                <w:sz w:val="24"/>
                <w:lang w:val="ru-RU"/>
              </w:rPr>
              <w:t>приеме</w:t>
            </w:r>
          </w:p>
          <w:p w14:paraId="6F1D32CB" w14:textId="77777777" w:rsidR="007E2DCE" w:rsidRDefault="007E2DCE" w:rsidP="00700FE1">
            <w:pPr>
              <w:pStyle w:val="TableParagraph"/>
              <w:spacing w:before="40"/>
              <w:ind w:left="109"/>
              <w:rPr>
                <w:sz w:val="24"/>
              </w:rPr>
            </w:pPr>
            <w:r>
              <w:rPr>
                <w:sz w:val="24"/>
              </w:rPr>
              <w:t>документов</w:t>
            </w:r>
          </w:p>
        </w:tc>
        <w:tc>
          <w:tcPr>
            <w:tcW w:w="3402" w:type="dxa"/>
            <w:vMerge/>
            <w:tcBorders>
              <w:top w:val="nil"/>
            </w:tcBorders>
          </w:tcPr>
          <w:p w14:paraId="4E32835E" w14:textId="77777777" w:rsidR="007E2DCE" w:rsidRDefault="007E2DCE" w:rsidP="00700FE1">
            <w:pPr>
              <w:rPr>
                <w:sz w:val="2"/>
                <w:szCs w:val="2"/>
              </w:rPr>
            </w:pPr>
          </w:p>
        </w:tc>
      </w:tr>
      <w:tr w:rsidR="007E2DCE" w14:paraId="784CC726" w14:textId="77777777" w:rsidTr="00700FE1">
        <w:trPr>
          <w:trHeight w:val="635"/>
        </w:trPr>
        <w:tc>
          <w:tcPr>
            <w:tcW w:w="588" w:type="dxa"/>
          </w:tcPr>
          <w:p w14:paraId="5F59FAA7" w14:textId="77777777" w:rsidR="007E2DCE" w:rsidRDefault="007E2DCE" w:rsidP="00700FE1">
            <w:pPr>
              <w:pStyle w:val="TableParagraph"/>
              <w:spacing w:before="152"/>
              <w:ind w:left="263"/>
              <w:rPr>
                <w:sz w:val="24"/>
              </w:rPr>
            </w:pPr>
            <w:r>
              <w:rPr>
                <w:sz w:val="24"/>
              </w:rPr>
              <w:t>5</w:t>
            </w:r>
          </w:p>
        </w:tc>
        <w:tc>
          <w:tcPr>
            <w:tcW w:w="2120" w:type="dxa"/>
          </w:tcPr>
          <w:p w14:paraId="19F1B8F5" w14:textId="77777777" w:rsidR="007E2DCE" w:rsidRDefault="007E2DCE" w:rsidP="00700FE1">
            <w:pPr>
              <w:pStyle w:val="TableParagraph"/>
              <w:spacing w:line="270" w:lineRule="exact"/>
              <w:ind w:left="107"/>
              <w:rPr>
                <w:sz w:val="24"/>
              </w:rPr>
            </w:pPr>
            <w:r>
              <w:rPr>
                <w:sz w:val="24"/>
              </w:rPr>
              <w:t>Ведомство/ПГС/</w:t>
            </w:r>
          </w:p>
          <w:p w14:paraId="695142C7" w14:textId="77777777" w:rsidR="007E2DCE" w:rsidRDefault="007E2DCE" w:rsidP="00700FE1">
            <w:pPr>
              <w:pStyle w:val="TableParagraph"/>
              <w:spacing w:before="40"/>
              <w:ind w:left="107"/>
              <w:rPr>
                <w:sz w:val="24"/>
              </w:rPr>
            </w:pPr>
            <w:r>
              <w:rPr>
                <w:sz w:val="24"/>
              </w:rPr>
              <w:t>СМЭВ</w:t>
            </w:r>
          </w:p>
        </w:tc>
        <w:tc>
          <w:tcPr>
            <w:tcW w:w="3097" w:type="dxa"/>
            <w:vMerge w:val="restart"/>
          </w:tcPr>
          <w:p w14:paraId="6D7BB9D6" w14:textId="77777777" w:rsidR="007E2DCE" w:rsidRPr="007E2DCE" w:rsidRDefault="007E2DCE" w:rsidP="00700FE1">
            <w:pPr>
              <w:pStyle w:val="TableParagraph"/>
              <w:spacing w:before="7"/>
              <w:rPr>
                <w:sz w:val="27"/>
                <w:lang w:val="ru-RU"/>
              </w:rPr>
            </w:pPr>
          </w:p>
          <w:p w14:paraId="3E953603" w14:textId="77777777" w:rsidR="007E2DCE" w:rsidRPr="007E2DCE" w:rsidRDefault="007E2DCE" w:rsidP="00700FE1">
            <w:pPr>
              <w:pStyle w:val="TableParagraph"/>
              <w:spacing w:line="276" w:lineRule="auto"/>
              <w:ind w:left="110" w:right="256"/>
              <w:rPr>
                <w:sz w:val="24"/>
                <w:lang w:val="ru-RU"/>
              </w:rPr>
            </w:pPr>
            <w:r w:rsidRPr="007E2DCE">
              <w:rPr>
                <w:sz w:val="24"/>
                <w:lang w:val="ru-RU"/>
              </w:rPr>
              <w:t>АП2.</w:t>
            </w:r>
            <w:r w:rsidRPr="007E2DCE">
              <w:rPr>
                <w:spacing w:val="-5"/>
                <w:sz w:val="24"/>
                <w:lang w:val="ru-RU"/>
              </w:rPr>
              <w:t xml:space="preserve"> </w:t>
            </w:r>
            <w:r w:rsidRPr="007E2DCE">
              <w:rPr>
                <w:sz w:val="24"/>
                <w:lang w:val="ru-RU"/>
              </w:rPr>
              <w:t>Получение</w:t>
            </w:r>
            <w:r w:rsidRPr="007E2DCE">
              <w:rPr>
                <w:spacing w:val="-5"/>
                <w:sz w:val="24"/>
                <w:lang w:val="ru-RU"/>
              </w:rPr>
              <w:t xml:space="preserve"> </w:t>
            </w:r>
            <w:r w:rsidRPr="007E2DCE">
              <w:rPr>
                <w:sz w:val="24"/>
                <w:lang w:val="ru-RU"/>
              </w:rPr>
              <w:t>сведений</w:t>
            </w:r>
            <w:r w:rsidRPr="007E2DCE">
              <w:rPr>
                <w:spacing w:val="-57"/>
                <w:sz w:val="24"/>
                <w:lang w:val="ru-RU"/>
              </w:rPr>
              <w:t xml:space="preserve"> </w:t>
            </w:r>
            <w:r w:rsidRPr="007E2DCE">
              <w:rPr>
                <w:sz w:val="24"/>
                <w:lang w:val="ru-RU"/>
              </w:rPr>
              <w:t>посредством</w:t>
            </w:r>
            <w:r w:rsidRPr="007E2DCE">
              <w:rPr>
                <w:spacing w:val="-2"/>
                <w:sz w:val="24"/>
                <w:lang w:val="ru-RU"/>
              </w:rPr>
              <w:t xml:space="preserve"> </w:t>
            </w:r>
            <w:r w:rsidRPr="007E2DCE">
              <w:rPr>
                <w:sz w:val="24"/>
                <w:lang w:val="ru-RU"/>
              </w:rPr>
              <w:t>СМЭВ</w:t>
            </w:r>
          </w:p>
        </w:tc>
        <w:tc>
          <w:tcPr>
            <w:tcW w:w="5950" w:type="dxa"/>
          </w:tcPr>
          <w:p w14:paraId="7D45E0E3" w14:textId="77777777" w:rsidR="007E2DCE" w:rsidRDefault="007E2DCE" w:rsidP="00700FE1">
            <w:pPr>
              <w:pStyle w:val="TableParagraph"/>
              <w:spacing w:before="152"/>
              <w:ind w:left="109"/>
              <w:rPr>
                <w:sz w:val="24"/>
              </w:rPr>
            </w:pPr>
            <w:r>
              <w:rPr>
                <w:sz w:val="24"/>
              </w:rPr>
              <w:t>АД2.1.</w:t>
            </w:r>
            <w:r>
              <w:rPr>
                <w:spacing w:val="-4"/>
                <w:sz w:val="24"/>
              </w:rPr>
              <w:t xml:space="preserve"> </w:t>
            </w:r>
            <w:r>
              <w:rPr>
                <w:sz w:val="24"/>
              </w:rPr>
              <w:t>Формирование</w:t>
            </w:r>
            <w:r>
              <w:rPr>
                <w:spacing w:val="-4"/>
                <w:sz w:val="24"/>
              </w:rPr>
              <w:t xml:space="preserve"> </w:t>
            </w:r>
            <w:r>
              <w:rPr>
                <w:sz w:val="24"/>
              </w:rPr>
              <w:t>межведомственных</w:t>
            </w:r>
            <w:r>
              <w:rPr>
                <w:spacing w:val="-1"/>
                <w:sz w:val="24"/>
              </w:rPr>
              <w:t xml:space="preserve"> </w:t>
            </w:r>
            <w:r>
              <w:rPr>
                <w:sz w:val="24"/>
              </w:rPr>
              <w:t>запросов</w:t>
            </w:r>
          </w:p>
        </w:tc>
        <w:tc>
          <w:tcPr>
            <w:tcW w:w="3402" w:type="dxa"/>
            <w:vMerge w:val="restart"/>
          </w:tcPr>
          <w:p w14:paraId="7CD14F76" w14:textId="77777777" w:rsidR="007E2DCE" w:rsidRDefault="007E2DCE" w:rsidP="00700FE1">
            <w:pPr>
              <w:pStyle w:val="TableParagraph"/>
              <w:rPr>
                <w:sz w:val="26"/>
              </w:rPr>
            </w:pPr>
          </w:p>
          <w:p w14:paraId="04E24A65" w14:textId="77777777" w:rsidR="007E2DCE" w:rsidRDefault="007E2DCE" w:rsidP="00700FE1">
            <w:pPr>
              <w:pStyle w:val="TableParagraph"/>
              <w:spacing w:before="177"/>
              <w:ind w:left="111"/>
              <w:rPr>
                <w:sz w:val="24"/>
              </w:rPr>
            </w:pPr>
            <w:r>
              <w:rPr>
                <w:sz w:val="24"/>
              </w:rPr>
              <w:t>До</w:t>
            </w:r>
            <w:r>
              <w:rPr>
                <w:spacing w:val="-2"/>
                <w:sz w:val="24"/>
              </w:rPr>
              <w:t xml:space="preserve"> </w:t>
            </w:r>
            <w:r>
              <w:rPr>
                <w:sz w:val="24"/>
              </w:rPr>
              <w:t>5</w:t>
            </w:r>
            <w:r>
              <w:rPr>
                <w:spacing w:val="-2"/>
                <w:sz w:val="24"/>
              </w:rPr>
              <w:t xml:space="preserve"> </w:t>
            </w:r>
            <w:r>
              <w:rPr>
                <w:sz w:val="24"/>
              </w:rPr>
              <w:t>рабочих</w:t>
            </w:r>
            <w:r>
              <w:rPr>
                <w:spacing w:val="2"/>
                <w:sz w:val="24"/>
              </w:rPr>
              <w:t xml:space="preserve"> </w:t>
            </w:r>
            <w:r>
              <w:rPr>
                <w:sz w:val="24"/>
              </w:rPr>
              <w:t>дней</w:t>
            </w:r>
          </w:p>
        </w:tc>
      </w:tr>
      <w:tr w:rsidR="007E2DCE" w14:paraId="4ACFE3C6" w14:textId="77777777" w:rsidTr="00700FE1">
        <w:trPr>
          <w:trHeight w:val="632"/>
        </w:trPr>
        <w:tc>
          <w:tcPr>
            <w:tcW w:w="588" w:type="dxa"/>
          </w:tcPr>
          <w:p w14:paraId="3481016E" w14:textId="77777777" w:rsidR="007E2DCE" w:rsidRDefault="007E2DCE" w:rsidP="00700FE1">
            <w:pPr>
              <w:pStyle w:val="TableParagraph"/>
              <w:spacing w:before="152"/>
              <w:ind w:left="263"/>
              <w:rPr>
                <w:sz w:val="24"/>
              </w:rPr>
            </w:pPr>
            <w:r>
              <w:rPr>
                <w:sz w:val="24"/>
              </w:rPr>
              <w:t>6</w:t>
            </w:r>
          </w:p>
        </w:tc>
        <w:tc>
          <w:tcPr>
            <w:tcW w:w="2120" w:type="dxa"/>
          </w:tcPr>
          <w:p w14:paraId="54209FEB" w14:textId="77777777" w:rsidR="007E2DCE" w:rsidRDefault="007E2DCE" w:rsidP="00700FE1">
            <w:pPr>
              <w:pStyle w:val="TableParagraph"/>
              <w:spacing w:line="270" w:lineRule="exact"/>
              <w:ind w:left="107"/>
              <w:rPr>
                <w:sz w:val="24"/>
              </w:rPr>
            </w:pPr>
            <w:r>
              <w:rPr>
                <w:sz w:val="24"/>
              </w:rPr>
              <w:t>Ведомство/ПГС/</w:t>
            </w:r>
          </w:p>
          <w:p w14:paraId="02A3D4BD" w14:textId="77777777" w:rsidR="007E2DCE" w:rsidRDefault="007E2DCE" w:rsidP="00700FE1">
            <w:pPr>
              <w:pStyle w:val="TableParagraph"/>
              <w:spacing w:before="40"/>
              <w:ind w:left="107"/>
              <w:rPr>
                <w:sz w:val="24"/>
              </w:rPr>
            </w:pPr>
            <w:r>
              <w:rPr>
                <w:sz w:val="24"/>
              </w:rPr>
              <w:t>СМЭВ</w:t>
            </w:r>
          </w:p>
        </w:tc>
        <w:tc>
          <w:tcPr>
            <w:tcW w:w="3097" w:type="dxa"/>
            <w:vMerge/>
            <w:tcBorders>
              <w:top w:val="nil"/>
            </w:tcBorders>
          </w:tcPr>
          <w:p w14:paraId="62250C62" w14:textId="77777777" w:rsidR="007E2DCE" w:rsidRDefault="007E2DCE" w:rsidP="00700FE1">
            <w:pPr>
              <w:rPr>
                <w:sz w:val="2"/>
                <w:szCs w:val="2"/>
              </w:rPr>
            </w:pPr>
          </w:p>
        </w:tc>
        <w:tc>
          <w:tcPr>
            <w:tcW w:w="5950" w:type="dxa"/>
          </w:tcPr>
          <w:p w14:paraId="4258EE82" w14:textId="77777777" w:rsidR="007E2DCE" w:rsidRPr="007E2DCE" w:rsidRDefault="007E2DCE" w:rsidP="00700FE1">
            <w:pPr>
              <w:pStyle w:val="TableParagraph"/>
              <w:spacing w:line="270" w:lineRule="exact"/>
              <w:ind w:left="109"/>
              <w:rPr>
                <w:sz w:val="24"/>
                <w:lang w:val="ru-RU"/>
              </w:rPr>
            </w:pPr>
            <w:r w:rsidRPr="007E2DCE">
              <w:rPr>
                <w:sz w:val="24"/>
                <w:lang w:val="ru-RU"/>
              </w:rPr>
              <w:t>АД2.2.</w:t>
            </w:r>
            <w:r w:rsidRPr="007E2DCE">
              <w:rPr>
                <w:spacing w:val="-3"/>
                <w:sz w:val="24"/>
                <w:lang w:val="ru-RU"/>
              </w:rPr>
              <w:t xml:space="preserve"> </w:t>
            </w:r>
            <w:r w:rsidRPr="007E2DCE">
              <w:rPr>
                <w:sz w:val="24"/>
                <w:lang w:val="ru-RU"/>
              </w:rPr>
              <w:t>Получение</w:t>
            </w:r>
            <w:r w:rsidRPr="007E2DCE">
              <w:rPr>
                <w:spacing w:val="-3"/>
                <w:sz w:val="24"/>
                <w:lang w:val="ru-RU"/>
              </w:rPr>
              <w:t xml:space="preserve"> </w:t>
            </w:r>
            <w:r w:rsidRPr="007E2DCE">
              <w:rPr>
                <w:sz w:val="24"/>
                <w:lang w:val="ru-RU"/>
              </w:rPr>
              <w:t>ответов</w:t>
            </w:r>
            <w:r w:rsidRPr="007E2DCE">
              <w:rPr>
                <w:spacing w:val="-2"/>
                <w:sz w:val="24"/>
                <w:lang w:val="ru-RU"/>
              </w:rPr>
              <w:t xml:space="preserve"> </w:t>
            </w:r>
            <w:r w:rsidRPr="007E2DCE">
              <w:rPr>
                <w:sz w:val="24"/>
                <w:lang w:val="ru-RU"/>
              </w:rPr>
              <w:t>на</w:t>
            </w:r>
            <w:r w:rsidRPr="007E2DCE">
              <w:rPr>
                <w:spacing w:val="-3"/>
                <w:sz w:val="24"/>
                <w:lang w:val="ru-RU"/>
              </w:rPr>
              <w:t xml:space="preserve"> </w:t>
            </w:r>
            <w:r w:rsidRPr="007E2DCE">
              <w:rPr>
                <w:sz w:val="24"/>
                <w:lang w:val="ru-RU"/>
              </w:rPr>
              <w:t>межведомственные</w:t>
            </w:r>
          </w:p>
          <w:p w14:paraId="68C2D913" w14:textId="77777777" w:rsidR="007E2DCE" w:rsidRPr="007E2DCE" w:rsidRDefault="007E2DCE" w:rsidP="00700FE1">
            <w:pPr>
              <w:pStyle w:val="TableParagraph"/>
              <w:spacing w:before="40"/>
              <w:ind w:left="109"/>
              <w:rPr>
                <w:sz w:val="24"/>
                <w:lang w:val="ru-RU"/>
              </w:rPr>
            </w:pPr>
            <w:r w:rsidRPr="007E2DCE">
              <w:rPr>
                <w:sz w:val="24"/>
                <w:lang w:val="ru-RU"/>
              </w:rPr>
              <w:t>запросы</w:t>
            </w:r>
          </w:p>
        </w:tc>
        <w:tc>
          <w:tcPr>
            <w:tcW w:w="3402" w:type="dxa"/>
            <w:vMerge/>
            <w:tcBorders>
              <w:top w:val="nil"/>
            </w:tcBorders>
          </w:tcPr>
          <w:p w14:paraId="160EA4AB" w14:textId="77777777" w:rsidR="007E2DCE" w:rsidRPr="007E2DCE" w:rsidRDefault="007E2DCE" w:rsidP="00700FE1">
            <w:pPr>
              <w:rPr>
                <w:sz w:val="2"/>
                <w:szCs w:val="2"/>
                <w:lang w:val="ru-RU"/>
              </w:rPr>
            </w:pPr>
          </w:p>
        </w:tc>
      </w:tr>
      <w:tr w:rsidR="007E2DCE" w14:paraId="16E3BBF6" w14:textId="77777777" w:rsidTr="00700FE1">
        <w:trPr>
          <w:trHeight w:val="635"/>
        </w:trPr>
        <w:tc>
          <w:tcPr>
            <w:tcW w:w="588" w:type="dxa"/>
          </w:tcPr>
          <w:p w14:paraId="246210DA" w14:textId="77777777" w:rsidR="007E2DCE" w:rsidRDefault="007E2DCE" w:rsidP="00700FE1">
            <w:pPr>
              <w:pStyle w:val="TableParagraph"/>
              <w:spacing w:before="155"/>
              <w:ind w:left="263"/>
              <w:rPr>
                <w:sz w:val="24"/>
              </w:rPr>
            </w:pPr>
            <w:r>
              <w:rPr>
                <w:sz w:val="24"/>
              </w:rPr>
              <w:t>7</w:t>
            </w:r>
          </w:p>
        </w:tc>
        <w:tc>
          <w:tcPr>
            <w:tcW w:w="2120" w:type="dxa"/>
          </w:tcPr>
          <w:p w14:paraId="612D4094" w14:textId="77777777" w:rsidR="007E2DCE" w:rsidRDefault="007E2DCE" w:rsidP="00700FE1">
            <w:pPr>
              <w:pStyle w:val="TableParagraph"/>
              <w:spacing w:before="155"/>
              <w:ind w:left="107"/>
              <w:rPr>
                <w:sz w:val="24"/>
              </w:rPr>
            </w:pPr>
            <w:r>
              <w:rPr>
                <w:sz w:val="24"/>
              </w:rPr>
              <w:t>Ведомство/ПГС</w:t>
            </w:r>
          </w:p>
        </w:tc>
        <w:tc>
          <w:tcPr>
            <w:tcW w:w="3097" w:type="dxa"/>
          </w:tcPr>
          <w:p w14:paraId="20134F40" w14:textId="77777777" w:rsidR="007E2DCE" w:rsidRPr="007E2DCE" w:rsidRDefault="007E2DCE" w:rsidP="00700FE1">
            <w:pPr>
              <w:pStyle w:val="TableParagraph"/>
              <w:spacing w:line="270" w:lineRule="exact"/>
              <w:ind w:left="110"/>
              <w:rPr>
                <w:sz w:val="24"/>
                <w:lang w:val="ru-RU"/>
              </w:rPr>
            </w:pPr>
            <w:r w:rsidRPr="007E2DCE">
              <w:rPr>
                <w:sz w:val="24"/>
                <w:lang w:val="ru-RU"/>
              </w:rPr>
              <w:t>АП3.</w:t>
            </w:r>
            <w:r w:rsidRPr="007E2DCE">
              <w:rPr>
                <w:spacing w:val="-3"/>
                <w:sz w:val="24"/>
                <w:lang w:val="ru-RU"/>
              </w:rPr>
              <w:t xml:space="preserve"> </w:t>
            </w:r>
            <w:r w:rsidRPr="007E2DCE">
              <w:rPr>
                <w:sz w:val="24"/>
                <w:lang w:val="ru-RU"/>
              </w:rPr>
              <w:t>Рассмотрение</w:t>
            </w:r>
          </w:p>
          <w:p w14:paraId="1FD409CB" w14:textId="77777777" w:rsidR="007E2DCE" w:rsidRPr="007E2DCE" w:rsidRDefault="007E2DCE" w:rsidP="00700FE1">
            <w:pPr>
              <w:pStyle w:val="TableParagraph"/>
              <w:spacing w:before="43"/>
              <w:ind w:left="110"/>
              <w:rPr>
                <w:sz w:val="24"/>
                <w:lang w:val="ru-RU"/>
              </w:rPr>
            </w:pPr>
            <w:r w:rsidRPr="007E2DCE">
              <w:rPr>
                <w:sz w:val="24"/>
                <w:lang w:val="ru-RU"/>
              </w:rPr>
              <w:t>документов</w:t>
            </w:r>
            <w:r w:rsidRPr="007E2DCE">
              <w:rPr>
                <w:spacing w:val="-4"/>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сведений</w:t>
            </w:r>
          </w:p>
        </w:tc>
        <w:tc>
          <w:tcPr>
            <w:tcW w:w="5950" w:type="dxa"/>
          </w:tcPr>
          <w:p w14:paraId="2488656C" w14:textId="77777777" w:rsidR="007E2DCE" w:rsidRPr="007E2DCE" w:rsidRDefault="007E2DCE" w:rsidP="00700FE1">
            <w:pPr>
              <w:pStyle w:val="TableParagraph"/>
              <w:spacing w:line="270" w:lineRule="exact"/>
              <w:ind w:left="109"/>
              <w:rPr>
                <w:sz w:val="24"/>
                <w:lang w:val="ru-RU"/>
              </w:rPr>
            </w:pPr>
            <w:r w:rsidRPr="007E2DCE">
              <w:rPr>
                <w:sz w:val="24"/>
                <w:lang w:val="ru-RU"/>
              </w:rPr>
              <w:t>АД3.1.</w:t>
            </w:r>
            <w:r w:rsidRPr="007E2DCE">
              <w:rPr>
                <w:spacing w:val="-4"/>
                <w:sz w:val="24"/>
                <w:lang w:val="ru-RU"/>
              </w:rPr>
              <w:t xml:space="preserve"> </w:t>
            </w:r>
            <w:r w:rsidRPr="007E2DCE">
              <w:rPr>
                <w:sz w:val="24"/>
                <w:lang w:val="ru-RU"/>
              </w:rPr>
              <w:t>Проверка</w:t>
            </w:r>
            <w:r w:rsidRPr="007E2DCE">
              <w:rPr>
                <w:spacing w:val="-1"/>
                <w:sz w:val="24"/>
                <w:lang w:val="ru-RU"/>
              </w:rPr>
              <w:t xml:space="preserve"> </w:t>
            </w:r>
            <w:r w:rsidRPr="007E2DCE">
              <w:rPr>
                <w:sz w:val="24"/>
                <w:lang w:val="ru-RU"/>
              </w:rPr>
              <w:t>соответствия</w:t>
            </w:r>
            <w:r w:rsidRPr="007E2DCE">
              <w:rPr>
                <w:spacing w:val="-3"/>
                <w:sz w:val="24"/>
                <w:lang w:val="ru-RU"/>
              </w:rPr>
              <w:t xml:space="preserve"> </w:t>
            </w:r>
            <w:r w:rsidRPr="007E2DCE">
              <w:rPr>
                <w:sz w:val="24"/>
                <w:lang w:val="ru-RU"/>
              </w:rPr>
              <w:t>документов</w:t>
            </w:r>
            <w:r w:rsidRPr="007E2DCE">
              <w:rPr>
                <w:spacing w:val="-3"/>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сведений</w:t>
            </w:r>
          </w:p>
          <w:p w14:paraId="1FA7AE50" w14:textId="77777777" w:rsidR="007E2DCE" w:rsidRPr="007E2DCE" w:rsidRDefault="007E2DCE" w:rsidP="00700FE1">
            <w:pPr>
              <w:pStyle w:val="TableParagraph"/>
              <w:spacing w:before="43"/>
              <w:ind w:left="109"/>
              <w:rPr>
                <w:sz w:val="24"/>
                <w:lang w:val="ru-RU"/>
              </w:rPr>
            </w:pPr>
            <w:r w:rsidRPr="007E2DCE">
              <w:rPr>
                <w:sz w:val="24"/>
                <w:lang w:val="ru-RU"/>
              </w:rPr>
              <w:t>установленным</w:t>
            </w:r>
            <w:r w:rsidRPr="007E2DCE">
              <w:rPr>
                <w:spacing w:val="-5"/>
                <w:sz w:val="24"/>
                <w:lang w:val="ru-RU"/>
              </w:rPr>
              <w:t xml:space="preserve"> </w:t>
            </w:r>
            <w:r w:rsidRPr="007E2DCE">
              <w:rPr>
                <w:sz w:val="24"/>
                <w:lang w:val="ru-RU"/>
              </w:rPr>
              <w:t>критериям</w:t>
            </w:r>
            <w:r w:rsidRPr="007E2DCE">
              <w:rPr>
                <w:spacing w:val="-3"/>
                <w:sz w:val="24"/>
                <w:lang w:val="ru-RU"/>
              </w:rPr>
              <w:t xml:space="preserve"> </w:t>
            </w:r>
            <w:r w:rsidRPr="007E2DCE">
              <w:rPr>
                <w:sz w:val="24"/>
                <w:lang w:val="ru-RU"/>
              </w:rPr>
              <w:t>для</w:t>
            </w:r>
            <w:r w:rsidRPr="007E2DCE">
              <w:rPr>
                <w:spacing w:val="-3"/>
                <w:sz w:val="24"/>
                <w:lang w:val="ru-RU"/>
              </w:rPr>
              <w:t xml:space="preserve"> </w:t>
            </w:r>
            <w:r w:rsidRPr="007E2DCE">
              <w:rPr>
                <w:sz w:val="24"/>
                <w:lang w:val="ru-RU"/>
              </w:rPr>
              <w:t>принятия</w:t>
            </w:r>
            <w:r w:rsidRPr="007E2DCE">
              <w:rPr>
                <w:spacing w:val="-3"/>
                <w:sz w:val="24"/>
                <w:lang w:val="ru-RU"/>
              </w:rPr>
              <w:t xml:space="preserve"> </w:t>
            </w:r>
            <w:r w:rsidRPr="007E2DCE">
              <w:rPr>
                <w:sz w:val="24"/>
                <w:lang w:val="ru-RU"/>
              </w:rPr>
              <w:t>решения</w:t>
            </w:r>
          </w:p>
        </w:tc>
        <w:tc>
          <w:tcPr>
            <w:tcW w:w="3402" w:type="dxa"/>
          </w:tcPr>
          <w:p w14:paraId="7ED6F0E0" w14:textId="77777777" w:rsidR="007E2DCE" w:rsidRDefault="007E2DCE" w:rsidP="00700FE1">
            <w:pPr>
              <w:pStyle w:val="TableParagraph"/>
              <w:spacing w:line="270" w:lineRule="exact"/>
              <w:ind w:left="111"/>
              <w:rPr>
                <w:sz w:val="24"/>
              </w:rPr>
            </w:pPr>
            <w:r>
              <w:rPr>
                <w:sz w:val="24"/>
              </w:rPr>
              <w:t>До</w:t>
            </w:r>
            <w:r>
              <w:rPr>
                <w:spacing w:val="-2"/>
                <w:sz w:val="24"/>
              </w:rPr>
              <w:t xml:space="preserve"> </w:t>
            </w:r>
            <w:r>
              <w:rPr>
                <w:sz w:val="24"/>
              </w:rPr>
              <w:t>1</w:t>
            </w:r>
            <w:r>
              <w:rPr>
                <w:spacing w:val="-2"/>
                <w:sz w:val="24"/>
              </w:rPr>
              <w:t xml:space="preserve"> </w:t>
            </w:r>
            <w:r>
              <w:rPr>
                <w:sz w:val="24"/>
              </w:rPr>
              <w:t>рабочего</w:t>
            </w:r>
            <w:r>
              <w:rPr>
                <w:spacing w:val="-1"/>
                <w:sz w:val="24"/>
              </w:rPr>
              <w:t xml:space="preserve"> </w:t>
            </w:r>
            <w:r>
              <w:rPr>
                <w:sz w:val="24"/>
              </w:rPr>
              <w:t>дня</w:t>
            </w:r>
          </w:p>
        </w:tc>
      </w:tr>
      <w:tr w:rsidR="007E2DCE" w14:paraId="1A79E709" w14:textId="77777777" w:rsidTr="00700FE1">
        <w:trPr>
          <w:trHeight w:val="316"/>
        </w:trPr>
        <w:tc>
          <w:tcPr>
            <w:tcW w:w="588" w:type="dxa"/>
          </w:tcPr>
          <w:p w14:paraId="39AE8623" w14:textId="77777777" w:rsidR="007E2DCE" w:rsidRDefault="007E2DCE" w:rsidP="00700FE1">
            <w:pPr>
              <w:pStyle w:val="TableParagraph"/>
              <w:spacing w:line="270" w:lineRule="exact"/>
              <w:ind w:left="263"/>
              <w:rPr>
                <w:sz w:val="24"/>
              </w:rPr>
            </w:pPr>
            <w:r>
              <w:rPr>
                <w:sz w:val="24"/>
              </w:rPr>
              <w:t>8</w:t>
            </w:r>
          </w:p>
        </w:tc>
        <w:tc>
          <w:tcPr>
            <w:tcW w:w="2120" w:type="dxa"/>
          </w:tcPr>
          <w:p w14:paraId="775CC846" w14:textId="77777777" w:rsidR="007E2DCE" w:rsidRDefault="007E2DCE" w:rsidP="00700FE1">
            <w:pPr>
              <w:pStyle w:val="TableParagraph"/>
              <w:spacing w:line="270" w:lineRule="exact"/>
              <w:ind w:left="107"/>
              <w:rPr>
                <w:sz w:val="24"/>
              </w:rPr>
            </w:pPr>
            <w:r>
              <w:rPr>
                <w:sz w:val="24"/>
              </w:rPr>
              <w:t>Ведомство/ПГС</w:t>
            </w:r>
          </w:p>
        </w:tc>
        <w:tc>
          <w:tcPr>
            <w:tcW w:w="3097" w:type="dxa"/>
            <w:vMerge w:val="restart"/>
          </w:tcPr>
          <w:p w14:paraId="3D7C2449" w14:textId="77777777" w:rsidR="007E2DCE" w:rsidRPr="007E2DCE" w:rsidRDefault="007E2DCE" w:rsidP="00700FE1">
            <w:pPr>
              <w:pStyle w:val="TableParagraph"/>
              <w:rPr>
                <w:sz w:val="28"/>
                <w:lang w:val="ru-RU"/>
              </w:rPr>
            </w:pPr>
          </w:p>
          <w:p w14:paraId="5E88CBED" w14:textId="77777777" w:rsidR="007E2DCE" w:rsidRPr="007E2DCE" w:rsidRDefault="007E2DCE" w:rsidP="00700FE1">
            <w:pPr>
              <w:pStyle w:val="TableParagraph"/>
              <w:spacing w:line="276" w:lineRule="auto"/>
              <w:ind w:left="110" w:right="262"/>
              <w:rPr>
                <w:sz w:val="24"/>
                <w:lang w:val="ru-RU"/>
              </w:rPr>
            </w:pPr>
            <w:r w:rsidRPr="007E2DCE">
              <w:rPr>
                <w:sz w:val="24"/>
                <w:lang w:val="ru-RU"/>
              </w:rPr>
              <w:t>АП4.</w:t>
            </w:r>
            <w:r w:rsidRPr="007E2DCE">
              <w:rPr>
                <w:spacing w:val="-7"/>
                <w:sz w:val="24"/>
                <w:lang w:val="ru-RU"/>
              </w:rPr>
              <w:t xml:space="preserve"> </w:t>
            </w:r>
            <w:r w:rsidRPr="007E2DCE">
              <w:rPr>
                <w:sz w:val="24"/>
                <w:lang w:val="ru-RU"/>
              </w:rPr>
              <w:t>Принятие</w:t>
            </w:r>
            <w:r w:rsidRPr="007E2DCE">
              <w:rPr>
                <w:spacing w:val="-6"/>
                <w:sz w:val="24"/>
                <w:lang w:val="ru-RU"/>
              </w:rPr>
              <w:t xml:space="preserve"> </w:t>
            </w:r>
            <w:r w:rsidRPr="007E2DCE">
              <w:rPr>
                <w:sz w:val="24"/>
                <w:lang w:val="ru-RU"/>
              </w:rPr>
              <w:t>решения</w:t>
            </w:r>
            <w:r w:rsidRPr="007E2DCE">
              <w:rPr>
                <w:spacing w:val="-5"/>
                <w:sz w:val="24"/>
                <w:lang w:val="ru-RU"/>
              </w:rPr>
              <w:t xml:space="preserve"> </w:t>
            </w:r>
            <w:r w:rsidRPr="007E2DCE">
              <w:rPr>
                <w:sz w:val="24"/>
                <w:lang w:val="ru-RU"/>
              </w:rPr>
              <w:t>о</w:t>
            </w:r>
            <w:r w:rsidRPr="007E2DCE">
              <w:rPr>
                <w:spacing w:val="-57"/>
                <w:sz w:val="24"/>
                <w:lang w:val="ru-RU"/>
              </w:rPr>
              <w:t xml:space="preserve"> </w:t>
            </w:r>
            <w:r w:rsidRPr="007E2DCE">
              <w:rPr>
                <w:sz w:val="24"/>
                <w:lang w:val="ru-RU"/>
              </w:rPr>
              <w:t>предоставлении услуги</w:t>
            </w:r>
          </w:p>
        </w:tc>
        <w:tc>
          <w:tcPr>
            <w:tcW w:w="5950" w:type="dxa"/>
          </w:tcPr>
          <w:p w14:paraId="410420E8" w14:textId="77777777" w:rsidR="007E2DCE" w:rsidRPr="007E2DCE" w:rsidRDefault="007E2DCE" w:rsidP="00700FE1">
            <w:pPr>
              <w:pStyle w:val="TableParagraph"/>
              <w:spacing w:line="270" w:lineRule="exact"/>
              <w:ind w:left="109"/>
              <w:rPr>
                <w:sz w:val="24"/>
                <w:lang w:val="ru-RU"/>
              </w:rPr>
            </w:pPr>
            <w:r w:rsidRPr="007E2DCE">
              <w:rPr>
                <w:sz w:val="24"/>
                <w:lang w:val="ru-RU"/>
              </w:rPr>
              <w:t>АД4.1.</w:t>
            </w:r>
            <w:r w:rsidRPr="007E2DCE">
              <w:rPr>
                <w:spacing w:val="-5"/>
                <w:sz w:val="24"/>
                <w:lang w:val="ru-RU"/>
              </w:rPr>
              <w:t xml:space="preserve"> </w:t>
            </w:r>
            <w:r w:rsidRPr="007E2DCE">
              <w:rPr>
                <w:sz w:val="24"/>
                <w:lang w:val="ru-RU"/>
              </w:rPr>
              <w:t>Принятие</w:t>
            </w:r>
            <w:r w:rsidRPr="007E2DCE">
              <w:rPr>
                <w:spacing w:val="-4"/>
                <w:sz w:val="24"/>
                <w:lang w:val="ru-RU"/>
              </w:rPr>
              <w:t xml:space="preserve"> </w:t>
            </w:r>
            <w:r w:rsidRPr="007E2DCE">
              <w:rPr>
                <w:sz w:val="24"/>
                <w:lang w:val="ru-RU"/>
              </w:rPr>
              <w:t>решения</w:t>
            </w:r>
            <w:r w:rsidRPr="007E2DCE">
              <w:rPr>
                <w:spacing w:val="-4"/>
                <w:sz w:val="24"/>
                <w:lang w:val="ru-RU"/>
              </w:rPr>
              <w:t xml:space="preserve"> </w:t>
            </w:r>
            <w:r w:rsidRPr="007E2DCE">
              <w:rPr>
                <w:sz w:val="24"/>
                <w:lang w:val="ru-RU"/>
              </w:rPr>
              <w:t>о</w:t>
            </w:r>
            <w:r w:rsidRPr="007E2DCE">
              <w:rPr>
                <w:spacing w:val="-4"/>
                <w:sz w:val="24"/>
                <w:lang w:val="ru-RU"/>
              </w:rPr>
              <w:t xml:space="preserve"> </w:t>
            </w:r>
            <w:r w:rsidRPr="007E2DCE">
              <w:rPr>
                <w:sz w:val="24"/>
                <w:lang w:val="ru-RU"/>
              </w:rPr>
              <w:t>предоставлении услуги</w:t>
            </w:r>
          </w:p>
        </w:tc>
        <w:tc>
          <w:tcPr>
            <w:tcW w:w="3402" w:type="dxa"/>
            <w:vMerge w:val="restart"/>
          </w:tcPr>
          <w:p w14:paraId="566F4E01" w14:textId="77777777" w:rsidR="007E2DCE" w:rsidRPr="007E2DCE" w:rsidRDefault="007E2DCE" w:rsidP="00700FE1">
            <w:pPr>
              <w:pStyle w:val="TableParagraph"/>
              <w:rPr>
                <w:sz w:val="26"/>
                <w:lang w:val="ru-RU"/>
              </w:rPr>
            </w:pPr>
          </w:p>
          <w:p w14:paraId="07106185" w14:textId="77777777" w:rsidR="007E2DCE" w:rsidRDefault="007E2DCE" w:rsidP="00700FE1">
            <w:pPr>
              <w:pStyle w:val="TableParagraph"/>
              <w:spacing w:before="182"/>
              <w:ind w:left="111"/>
              <w:rPr>
                <w:sz w:val="24"/>
              </w:rPr>
            </w:pPr>
            <w:r>
              <w:rPr>
                <w:sz w:val="24"/>
              </w:rPr>
              <w:t>До</w:t>
            </w:r>
            <w:r>
              <w:rPr>
                <w:spacing w:val="-2"/>
                <w:sz w:val="24"/>
              </w:rPr>
              <w:t xml:space="preserve"> </w:t>
            </w:r>
            <w:r>
              <w:rPr>
                <w:sz w:val="24"/>
              </w:rPr>
              <w:t>1</w:t>
            </w:r>
            <w:r>
              <w:rPr>
                <w:spacing w:val="-2"/>
                <w:sz w:val="24"/>
              </w:rPr>
              <w:t xml:space="preserve"> </w:t>
            </w:r>
            <w:r>
              <w:rPr>
                <w:sz w:val="24"/>
              </w:rPr>
              <w:t>часа</w:t>
            </w:r>
          </w:p>
        </w:tc>
      </w:tr>
      <w:tr w:rsidR="007E2DCE" w14:paraId="4AEC66AD" w14:textId="77777777" w:rsidTr="00700FE1">
        <w:trPr>
          <w:trHeight w:val="635"/>
        </w:trPr>
        <w:tc>
          <w:tcPr>
            <w:tcW w:w="588" w:type="dxa"/>
          </w:tcPr>
          <w:p w14:paraId="51A11531" w14:textId="77777777" w:rsidR="007E2DCE" w:rsidRDefault="007E2DCE" w:rsidP="00700FE1">
            <w:pPr>
              <w:pStyle w:val="TableParagraph"/>
              <w:spacing w:before="154"/>
              <w:ind w:left="263"/>
              <w:rPr>
                <w:sz w:val="24"/>
              </w:rPr>
            </w:pPr>
            <w:r>
              <w:rPr>
                <w:sz w:val="24"/>
              </w:rPr>
              <w:t>9</w:t>
            </w:r>
          </w:p>
        </w:tc>
        <w:tc>
          <w:tcPr>
            <w:tcW w:w="2120" w:type="dxa"/>
          </w:tcPr>
          <w:p w14:paraId="2BB6D93C" w14:textId="77777777" w:rsidR="007E2DCE" w:rsidRDefault="007E2DCE" w:rsidP="00700FE1">
            <w:pPr>
              <w:pStyle w:val="TableParagraph"/>
              <w:spacing w:before="154"/>
              <w:ind w:left="107"/>
              <w:rPr>
                <w:sz w:val="24"/>
              </w:rPr>
            </w:pPr>
            <w:r>
              <w:rPr>
                <w:sz w:val="24"/>
              </w:rPr>
              <w:t>Ведомство/ПГС</w:t>
            </w:r>
          </w:p>
        </w:tc>
        <w:tc>
          <w:tcPr>
            <w:tcW w:w="3097" w:type="dxa"/>
            <w:vMerge/>
            <w:tcBorders>
              <w:top w:val="nil"/>
            </w:tcBorders>
          </w:tcPr>
          <w:p w14:paraId="20B8A3DF" w14:textId="77777777" w:rsidR="007E2DCE" w:rsidRDefault="007E2DCE" w:rsidP="00700FE1">
            <w:pPr>
              <w:rPr>
                <w:sz w:val="2"/>
                <w:szCs w:val="2"/>
              </w:rPr>
            </w:pPr>
          </w:p>
        </w:tc>
        <w:tc>
          <w:tcPr>
            <w:tcW w:w="5950" w:type="dxa"/>
          </w:tcPr>
          <w:p w14:paraId="66736A04" w14:textId="77777777" w:rsidR="007E2DCE" w:rsidRPr="007E2DCE" w:rsidRDefault="007E2DCE" w:rsidP="00700FE1">
            <w:pPr>
              <w:pStyle w:val="TableParagraph"/>
              <w:spacing w:line="272" w:lineRule="exact"/>
              <w:ind w:left="109"/>
              <w:rPr>
                <w:sz w:val="24"/>
                <w:lang w:val="ru-RU"/>
              </w:rPr>
            </w:pPr>
            <w:r w:rsidRPr="007E2DCE">
              <w:rPr>
                <w:sz w:val="24"/>
                <w:lang w:val="ru-RU"/>
              </w:rPr>
              <w:t>АД4.2.</w:t>
            </w:r>
            <w:r w:rsidRPr="007E2DCE">
              <w:rPr>
                <w:spacing w:val="-3"/>
                <w:sz w:val="24"/>
                <w:lang w:val="ru-RU"/>
              </w:rPr>
              <w:t xml:space="preserve"> </w:t>
            </w:r>
            <w:r w:rsidRPr="007E2DCE">
              <w:rPr>
                <w:sz w:val="24"/>
                <w:lang w:val="ru-RU"/>
              </w:rPr>
              <w:t>Формирование</w:t>
            </w:r>
            <w:r w:rsidRPr="007E2DCE">
              <w:rPr>
                <w:spacing w:val="-2"/>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w:t>
            </w:r>
            <w:r w:rsidRPr="007E2DCE">
              <w:rPr>
                <w:spacing w:val="-2"/>
                <w:sz w:val="24"/>
                <w:lang w:val="ru-RU"/>
              </w:rPr>
              <w:t xml:space="preserve"> </w:t>
            </w:r>
            <w:r w:rsidRPr="007E2DCE">
              <w:rPr>
                <w:sz w:val="24"/>
                <w:lang w:val="ru-RU"/>
              </w:rPr>
              <w:t>предоставлении</w:t>
            </w:r>
          </w:p>
          <w:p w14:paraId="74B70AA5" w14:textId="77777777" w:rsidR="007E2DCE" w:rsidRPr="007E2DCE" w:rsidRDefault="007E2DCE" w:rsidP="00700FE1">
            <w:pPr>
              <w:pStyle w:val="TableParagraph"/>
              <w:spacing w:before="40"/>
              <w:ind w:left="109"/>
              <w:rPr>
                <w:sz w:val="24"/>
                <w:lang w:val="ru-RU"/>
              </w:rPr>
            </w:pPr>
            <w:r w:rsidRPr="007E2DCE">
              <w:rPr>
                <w:sz w:val="24"/>
                <w:lang w:val="ru-RU"/>
              </w:rPr>
              <w:t>услуги</w:t>
            </w:r>
          </w:p>
        </w:tc>
        <w:tc>
          <w:tcPr>
            <w:tcW w:w="3402" w:type="dxa"/>
            <w:vMerge/>
            <w:tcBorders>
              <w:top w:val="nil"/>
            </w:tcBorders>
          </w:tcPr>
          <w:p w14:paraId="2D204B10" w14:textId="77777777" w:rsidR="007E2DCE" w:rsidRPr="007E2DCE" w:rsidRDefault="007E2DCE" w:rsidP="00700FE1">
            <w:pPr>
              <w:rPr>
                <w:sz w:val="2"/>
                <w:szCs w:val="2"/>
                <w:lang w:val="ru-RU"/>
              </w:rPr>
            </w:pPr>
          </w:p>
        </w:tc>
      </w:tr>
      <w:tr w:rsidR="007E2DCE" w14:paraId="2AA5E548" w14:textId="77777777" w:rsidTr="00700FE1">
        <w:trPr>
          <w:trHeight w:val="318"/>
        </w:trPr>
        <w:tc>
          <w:tcPr>
            <w:tcW w:w="588" w:type="dxa"/>
          </w:tcPr>
          <w:p w14:paraId="6A2BC7B9" w14:textId="77777777" w:rsidR="007E2DCE" w:rsidRDefault="007E2DCE" w:rsidP="00700FE1">
            <w:pPr>
              <w:pStyle w:val="TableParagraph"/>
              <w:spacing w:line="270" w:lineRule="exact"/>
              <w:ind w:left="220"/>
              <w:rPr>
                <w:sz w:val="24"/>
              </w:rPr>
            </w:pPr>
            <w:r>
              <w:rPr>
                <w:sz w:val="24"/>
              </w:rPr>
              <w:t>10</w:t>
            </w:r>
          </w:p>
        </w:tc>
        <w:tc>
          <w:tcPr>
            <w:tcW w:w="2120" w:type="dxa"/>
          </w:tcPr>
          <w:p w14:paraId="2C99EBFC" w14:textId="77777777" w:rsidR="007E2DCE" w:rsidRDefault="007E2DCE" w:rsidP="00700FE1">
            <w:pPr>
              <w:pStyle w:val="TableParagraph"/>
              <w:spacing w:line="270" w:lineRule="exact"/>
              <w:ind w:left="107"/>
              <w:rPr>
                <w:sz w:val="24"/>
              </w:rPr>
            </w:pPr>
            <w:r>
              <w:rPr>
                <w:sz w:val="24"/>
              </w:rPr>
              <w:t>Ведомство/ПГС</w:t>
            </w:r>
          </w:p>
        </w:tc>
        <w:tc>
          <w:tcPr>
            <w:tcW w:w="3097" w:type="dxa"/>
            <w:vMerge/>
            <w:tcBorders>
              <w:top w:val="nil"/>
            </w:tcBorders>
          </w:tcPr>
          <w:p w14:paraId="27FEEBFA" w14:textId="77777777" w:rsidR="007E2DCE" w:rsidRDefault="007E2DCE" w:rsidP="00700FE1">
            <w:pPr>
              <w:rPr>
                <w:sz w:val="2"/>
                <w:szCs w:val="2"/>
              </w:rPr>
            </w:pPr>
          </w:p>
        </w:tc>
        <w:tc>
          <w:tcPr>
            <w:tcW w:w="5950" w:type="dxa"/>
          </w:tcPr>
          <w:p w14:paraId="79AFAFF5" w14:textId="77777777" w:rsidR="007E2DCE" w:rsidRPr="007E2DCE" w:rsidRDefault="007E2DCE" w:rsidP="00700FE1">
            <w:pPr>
              <w:pStyle w:val="TableParagraph"/>
              <w:spacing w:line="270" w:lineRule="exact"/>
              <w:ind w:left="109"/>
              <w:rPr>
                <w:sz w:val="24"/>
                <w:lang w:val="ru-RU"/>
              </w:rPr>
            </w:pPr>
            <w:r w:rsidRPr="007E2DCE">
              <w:rPr>
                <w:sz w:val="24"/>
                <w:lang w:val="ru-RU"/>
              </w:rPr>
              <w:t>АД4.3.</w:t>
            </w:r>
            <w:r w:rsidRPr="007E2DCE">
              <w:rPr>
                <w:spacing w:val="-3"/>
                <w:sz w:val="24"/>
                <w:lang w:val="ru-RU"/>
              </w:rPr>
              <w:t xml:space="preserve"> </w:t>
            </w:r>
            <w:r w:rsidRPr="007E2DCE">
              <w:rPr>
                <w:sz w:val="24"/>
                <w:lang w:val="ru-RU"/>
              </w:rPr>
              <w:t>Принятие</w:t>
            </w:r>
            <w:r w:rsidRPr="007E2DCE">
              <w:rPr>
                <w:spacing w:val="-3"/>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об</w:t>
            </w:r>
            <w:r w:rsidRPr="007E2DCE">
              <w:rPr>
                <w:spacing w:val="-3"/>
                <w:sz w:val="24"/>
                <w:lang w:val="ru-RU"/>
              </w:rPr>
              <w:t xml:space="preserve"> </w:t>
            </w:r>
            <w:r w:rsidRPr="007E2DCE">
              <w:rPr>
                <w:sz w:val="24"/>
                <w:lang w:val="ru-RU"/>
              </w:rPr>
              <w:t>отказе</w:t>
            </w:r>
            <w:r w:rsidRPr="007E2DCE">
              <w:rPr>
                <w:spacing w:val="-2"/>
                <w:sz w:val="24"/>
                <w:lang w:val="ru-RU"/>
              </w:rPr>
              <w:t xml:space="preserve"> </w:t>
            </w:r>
            <w:r w:rsidRPr="007E2DCE">
              <w:rPr>
                <w:sz w:val="24"/>
                <w:lang w:val="ru-RU"/>
              </w:rPr>
              <w:t>в</w:t>
            </w:r>
            <w:r w:rsidRPr="007E2DCE">
              <w:rPr>
                <w:spacing w:val="-3"/>
                <w:sz w:val="24"/>
                <w:lang w:val="ru-RU"/>
              </w:rPr>
              <w:t xml:space="preserve"> </w:t>
            </w:r>
            <w:r w:rsidRPr="007E2DCE">
              <w:rPr>
                <w:sz w:val="24"/>
                <w:lang w:val="ru-RU"/>
              </w:rPr>
              <w:t>предоставлении</w:t>
            </w:r>
          </w:p>
        </w:tc>
        <w:tc>
          <w:tcPr>
            <w:tcW w:w="3402" w:type="dxa"/>
            <w:vMerge/>
            <w:tcBorders>
              <w:top w:val="nil"/>
            </w:tcBorders>
          </w:tcPr>
          <w:p w14:paraId="63FE378C" w14:textId="77777777" w:rsidR="007E2DCE" w:rsidRPr="007E2DCE" w:rsidRDefault="007E2DCE" w:rsidP="00700FE1">
            <w:pPr>
              <w:rPr>
                <w:sz w:val="2"/>
                <w:szCs w:val="2"/>
                <w:lang w:val="ru-RU"/>
              </w:rPr>
            </w:pPr>
          </w:p>
        </w:tc>
      </w:tr>
    </w:tbl>
    <w:p w14:paraId="3959B274" w14:textId="77777777" w:rsidR="007E2DCE" w:rsidRDefault="007E2DCE" w:rsidP="007E2DCE">
      <w:pPr>
        <w:pStyle w:val="aa"/>
        <w:spacing w:before="9"/>
        <w:rPr>
          <w:sz w:val="21"/>
        </w:rPr>
      </w:pPr>
      <w:r>
        <w:rPr>
          <w:noProof/>
        </w:rPr>
        <w:lastRenderedPageBreak/>
        <mc:AlternateContent>
          <mc:Choice Requires="wps">
            <w:drawing>
              <wp:anchor distT="0" distB="0" distL="0" distR="0" simplePos="0" relativeHeight="251813888" behindDoc="1" locked="0" layoutInCell="1" allowOverlap="1" wp14:anchorId="611B0A84" wp14:editId="656F522E">
                <wp:simplePos x="0" y="0"/>
                <wp:positionH relativeFrom="page">
                  <wp:posOffset>718820</wp:posOffset>
                </wp:positionH>
                <wp:positionV relativeFrom="paragraph">
                  <wp:posOffset>184150</wp:posOffset>
                </wp:positionV>
                <wp:extent cx="1828165" cy="7620"/>
                <wp:effectExtent l="0" t="0" r="0" b="0"/>
                <wp:wrapTopAndBottom/>
                <wp:docPr id="1909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6pt;margin-top:14.5pt;width:143.95pt;height:.6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3tegIAAP4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" fillcolor="black" stroked="f">
                <w10:wrap type="topAndBottom" anchorx="page"/>
              </v:rect>
            </w:pict>
          </mc:Fallback>
        </mc:AlternateContent>
      </w:r>
    </w:p>
    <w:p w14:paraId="411FE7EE" w14:textId="77777777" w:rsidR="007E2DCE" w:rsidRDefault="007E2DCE" w:rsidP="007E2DCE">
      <w:pPr>
        <w:spacing w:before="70" w:line="232" w:lineRule="exact"/>
        <w:ind w:left="232"/>
        <w:rPr>
          <w:sz w:val="20"/>
        </w:rPr>
      </w:pPr>
      <w:r>
        <w:rPr>
          <w:position w:val="7"/>
          <w:sz w:val="13"/>
        </w:rPr>
        <w:t>5</w:t>
      </w:r>
      <w:r>
        <w:rPr>
          <w:spacing w:val="13"/>
          <w:position w:val="7"/>
          <w:sz w:val="13"/>
        </w:rPr>
        <w:t xml:space="preserve"> </w:t>
      </w:r>
      <w:r>
        <w:rPr>
          <w:sz w:val="20"/>
        </w:rPr>
        <w:t>Полный</w:t>
      </w:r>
      <w:r>
        <w:rPr>
          <w:spacing w:val="-2"/>
          <w:sz w:val="20"/>
        </w:rPr>
        <w:t xml:space="preserve"> </w:t>
      </w:r>
      <w:r>
        <w:rPr>
          <w:sz w:val="20"/>
        </w:rPr>
        <w:t>перечень</w:t>
      </w:r>
      <w:r>
        <w:rPr>
          <w:spacing w:val="-4"/>
          <w:sz w:val="20"/>
        </w:rPr>
        <w:t xml:space="preserve"> </w:t>
      </w:r>
      <w:r>
        <w:rPr>
          <w:sz w:val="20"/>
        </w:rPr>
        <w:t>административных</w:t>
      </w:r>
      <w:r>
        <w:rPr>
          <w:spacing w:val="-3"/>
          <w:sz w:val="20"/>
        </w:rPr>
        <w:t xml:space="preserve"> </w:t>
      </w:r>
      <w:r>
        <w:rPr>
          <w:sz w:val="20"/>
        </w:rPr>
        <w:t>процедур</w:t>
      </w:r>
      <w:r>
        <w:rPr>
          <w:spacing w:val="-1"/>
          <w:sz w:val="20"/>
        </w:rPr>
        <w:t xml:space="preserve"> </w:t>
      </w:r>
      <w:r>
        <w:rPr>
          <w:sz w:val="20"/>
        </w:rPr>
        <w:t>и</w:t>
      </w:r>
      <w:r>
        <w:rPr>
          <w:spacing w:val="-5"/>
          <w:sz w:val="20"/>
        </w:rPr>
        <w:t xml:space="preserve"> </w:t>
      </w:r>
      <w:r>
        <w:rPr>
          <w:sz w:val="20"/>
        </w:rPr>
        <w:t>действий</w:t>
      </w:r>
      <w:r>
        <w:rPr>
          <w:spacing w:val="-5"/>
          <w:sz w:val="20"/>
        </w:rPr>
        <w:t xml:space="preserve"> </w:t>
      </w:r>
      <w:r>
        <w:rPr>
          <w:sz w:val="20"/>
        </w:rPr>
        <w:t>содержится</w:t>
      </w:r>
      <w:r>
        <w:rPr>
          <w:spacing w:val="-5"/>
          <w:sz w:val="20"/>
        </w:rPr>
        <w:t xml:space="preserve"> </w:t>
      </w:r>
      <w:r>
        <w:rPr>
          <w:sz w:val="20"/>
        </w:rPr>
        <w:t>в</w:t>
      </w:r>
      <w:r>
        <w:rPr>
          <w:spacing w:val="-5"/>
          <w:sz w:val="20"/>
        </w:rPr>
        <w:t xml:space="preserve"> </w:t>
      </w:r>
      <w:r>
        <w:rPr>
          <w:sz w:val="20"/>
        </w:rPr>
        <w:t>соответствующем</w:t>
      </w:r>
      <w:r>
        <w:rPr>
          <w:spacing w:val="-3"/>
          <w:sz w:val="20"/>
        </w:rPr>
        <w:t xml:space="preserve"> </w:t>
      </w:r>
      <w:r>
        <w:rPr>
          <w:sz w:val="20"/>
        </w:rPr>
        <w:t>справочнике</w:t>
      </w:r>
    </w:p>
    <w:p w14:paraId="00115C7F" w14:textId="77777777" w:rsidR="007E2DCE" w:rsidRDefault="007E2DCE" w:rsidP="007E2DCE">
      <w:pPr>
        <w:spacing w:line="232" w:lineRule="exact"/>
        <w:ind w:left="232"/>
        <w:rPr>
          <w:sz w:val="20"/>
        </w:rPr>
      </w:pPr>
      <w:r>
        <w:rPr>
          <w:position w:val="7"/>
          <w:sz w:val="13"/>
        </w:rPr>
        <w:t>6</w:t>
      </w:r>
      <w:r>
        <w:rPr>
          <w:spacing w:val="14"/>
          <w:position w:val="7"/>
          <w:sz w:val="13"/>
        </w:rPr>
        <w:t xml:space="preserve"> </w:t>
      </w:r>
      <w:r>
        <w:rPr>
          <w:sz w:val="20"/>
        </w:rPr>
        <w:t>Не</w:t>
      </w:r>
      <w:r>
        <w:rPr>
          <w:spacing w:val="-3"/>
          <w:sz w:val="20"/>
        </w:rPr>
        <w:t xml:space="preserve"> </w:t>
      </w:r>
      <w:r>
        <w:rPr>
          <w:sz w:val="20"/>
        </w:rPr>
        <w:t>включается</w:t>
      </w:r>
      <w:r>
        <w:rPr>
          <w:spacing w:val="-3"/>
          <w:sz w:val="20"/>
        </w:rPr>
        <w:t xml:space="preserve"> </w:t>
      </w:r>
      <w:r>
        <w:rPr>
          <w:sz w:val="20"/>
        </w:rPr>
        <w:t>в</w:t>
      </w:r>
      <w:r>
        <w:rPr>
          <w:spacing w:val="-3"/>
          <w:sz w:val="20"/>
        </w:rPr>
        <w:t xml:space="preserve"> </w:t>
      </w:r>
      <w:r>
        <w:rPr>
          <w:sz w:val="20"/>
        </w:rPr>
        <w:t>общий</w:t>
      </w:r>
      <w:r>
        <w:rPr>
          <w:spacing w:val="-4"/>
          <w:sz w:val="20"/>
        </w:rPr>
        <w:t xml:space="preserve"> </w:t>
      </w:r>
      <w:r>
        <w:rPr>
          <w:sz w:val="20"/>
        </w:rPr>
        <w:t>срок</w:t>
      </w:r>
      <w:r>
        <w:rPr>
          <w:spacing w:val="-4"/>
          <w:sz w:val="20"/>
        </w:rPr>
        <w:t xml:space="preserve"> </w:t>
      </w:r>
      <w:r>
        <w:rPr>
          <w:sz w:val="20"/>
        </w:rPr>
        <w:t>предоставления</w:t>
      </w:r>
      <w:r>
        <w:rPr>
          <w:spacing w:val="-1"/>
          <w:sz w:val="20"/>
        </w:rPr>
        <w:t xml:space="preserve"> </w:t>
      </w:r>
      <w:r>
        <w:rPr>
          <w:sz w:val="20"/>
        </w:rPr>
        <w:t>услуги</w:t>
      </w:r>
    </w:p>
    <w:p w14:paraId="35162F1B" w14:textId="77777777" w:rsidR="007E2DCE" w:rsidRDefault="007E2DCE" w:rsidP="007E2DCE">
      <w:pPr>
        <w:spacing w:line="232" w:lineRule="exact"/>
        <w:rPr>
          <w:sz w:val="20"/>
        </w:rPr>
        <w:sectPr w:rsidR="007E2DCE">
          <w:pgSz w:w="16840" w:h="11900" w:orient="landscape"/>
          <w:pgMar w:top="320" w:right="540" w:bottom="280" w:left="900" w:header="720" w:footer="720" w:gutter="0"/>
          <w:cols w:space="720"/>
        </w:sectPr>
      </w:pPr>
    </w:p>
    <w:p w14:paraId="2F19F6C7" w14:textId="77777777" w:rsidR="007E2DCE" w:rsidRDefault="007E2DCE" w:rsidP="007E2DCE">
      <w:pPr>
        <w:spacing w:before="99"/>
        <w:ind w:right="369"/>
        <w:jc w:val="center"/>
      </w:pPr>
      <w:bookmarkStart w:id="86" w:name="45"/>
      <w:bookmarkEnd w:id="86"/>
      <w:r>
        <w:lastRenderedPageBreak/>
        <w:t>4</w:t>
      </w:r>
    </w:p>
    <w:p w14:paraId="121CFADA" w14:textId="77777777" w:rsidR="007E2DCE" w:rsidRDefault="007E2DCE" w:rsidP="007E2DCE">
      <w:pPr>
        <w:pStyle w:val="aa"/>
        <w:rPr>
          <w:sz w:val="20"/>
        </w:rPr>
      </w:pPr>
    </w:p>
    <w:p w14:paraId="7CD02667" w14:textId="77777777" w:rsidR="007E2DCE" w:rsidRDefault="007E2DCE" w:rsidP="007E2DCE">
      <w:pPr>
        <w:pStyle w:val="aa"/>
        <w:rPr>
          <w:sz w:val="1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120"/>
        <w:gridCol w:w="3097"/>
        <w:gridCol w:w="5950"/>
        <w:gridCol w:w="3402"/>
      </w:tblGrid>
      <w:tr w:rsidR="007E2DCE" w14:paraId="550BF7F5" w14:textId="77777777" w:rsidTr="00700FE1">
        <w:trPr>
          <w:trHeight w:val="1587"/>
        </w:trPr>
        <w:tc>
          <w:tcPr>
            <w:tcW w:w="588" w:type="dxa"/>
            <w:shd w:val="clear" w:color="auto" w:fill="DBDBDB"/>
          </w:tcPr>
          <w:p w14:paraId="585E39DF" w14:textId="77777777" w:rsidR="007E2DCE" w:rsidRDefault="007E2DCE" w:rsidP="00700FE1">
            <w:pPr>
              <w:pStyle w:val="TableParagraph"/>
              <w:spacing w:before="1" w:line="276" w:lineRule="auto"/>
              <w:ind w:left="122" w:right="92" w:firstLine="50"/>
              <w:rPr>
                <w:b/>
                <w:sz w:val="24"/>
              </w:rPr>
            </w:pPr>
            <w:r>
              <w:rPr>
                <w:b/>
                <w:sz w:val="24"/>
              </w:rPr>
              <w:t>№</w:t>
            </w:r>
            <w:r>
              <w:rPr>
                <w:b/>
                <w:spacing w:val="-57"/>
                <w:sz w:val="24"/>
              </w:rPr>
              <w:t xml:space="preserve"> </w:t>
            </w:r>
            <w:r>
              <w:rPr>
                <w:b/>
                <w:sz w:val="24"/>
              </w:rPr>
              <w:t>п/п</w:t>
            </w:r>
          </w:p>
        </w:tc>
        <w:tc>
          <w:tcPr>
            <w:tcW w:w="2120" w:type="dxa"/>
            <w:shd w:val="clear" w:color="auto" w:fill="DBDBDB"/>
          </w:tcPr>
          <w:p w14:paraId="31DF14FA" w14:textId="77777777" w:rsidR="007E2DCE" w:rsidRPr="007E2DCE" w:rsidRDefault="007E2DCE" w:rsidP="00700FE1">
            <w:pPr>
              <w:pStyle w:val="TableParagraph"/>
              <w:spacing w:before="1" w:line="276" w:lineRule="auto"/>
              <w:ind w:left="311" w:right="297" w:hanging="3"/>
              <w:jc w:val="center"/>
              <w:rPr>
                <w:b/>
                <w:sz w:val="24"/>
                <w:lang w:val="ru-RU"/>
              </w:rPr>
            </w:pPr>
            <w:r w:rsidRPr="007E2DCE">
              <w:rPr>
                <w:b/>
                <w:sz w:val="24"/>
                <w:lang w:val="ru-RU"/>
              </w:rPr>
              <w:t>Место</w:t>
            </w:r>
            <w:r w:rsidRPr="007E2DCE">
              <w:rPr>
                <w:b/>
                <w:spacing w:val="1"/>
                <w:sz w:val="24"/>
                <w:lang w:val="ru-RU"/>
              </w:rPr>
              <w:t xml:space="preserve"> </w:t>
            </w:r>
            <w:r w:rsidRPr="007E2DCE">
              <w:rPr>
                <w:b/>
                <w:sz w:val="24"/>
                <w:lang w:val="ru-RU"/>
              </w:rPr>
              <w:t>выполнения</w:t>
            </w:r>
            <w:r w:rsidRPr="007E2DCE">
              <w:rPr>
                <w:b/>
                <w:spacing w:val="1"/>
                <w:sz w:val="24"/>
                <w:lang w:val="ru-RU"/>
              </w:rPr>
              <w:t xml:space="preserve"> </w:t>
            </w:r>
            <w:r w:rsidRPr="007E2DCE">
              <w:rPr>
                <w:b/>
                <w:sz w:val="24"/>
                <w:lang w:val="ru-RU"/>
              </w:rPr>
              <w:t>действия/</w:t>
            </w:r>
            <w:r w:rsidRPr="007E2DCE">
              <w:rPr>
                <w:b/>
                <w:spacing w:val="1"/>
                <w:sz w:val="24"/>
                <w:lang w:val="ru-RU"/>
              </w:rPr>
              <w:t xml:space="preserve"> </w:t>
            </w:r>
            <w:r w:rsidRPr="007E2DCE">
              <w:rPr>
                <w:b/>
                <w:spacing w:val="-1"/>
                <w:sz w:val="24"/>
                <w:lang w:val="ru-RU"/>
              </w:rPr>
              <w:t>используемая</w:t>
            </w:r>
          </w:p>
          <w:p w14:paraId="5634830D" w14:textId="77777777" w:rsidR="007E2DCE" w:rsidRPr="007E2DCE" w:rsidRDefault="007E2DCE" w:rsidP="00700FE1">
            <w:pPr>
              <w:pStyle w:val="TableParagraph"/>
              <w:spacing w:line="275" w:lineRule="exact"/>
              <w:ind w:left="860" w:right="849"/>
              <w:jc w:val="center"/>
              <w:rPr>
                <w:b/>
                <w:sz w:val="24"/>
                <w:lang w:val="ru-RU"/>
              </w:rPr>
            </w:pPr>
            <w:r w:rsidRPr="007E2DCE">
              <w:rPr>
                <w:b/>
                <w:sz w:val="24"/>
                <w:lang w:val="ru-RU"/>
              </w:rPr>
              <w:t>ИС</w:t>
            </w:r>
          </w:p>
        </w:tc>
        <w:tc>
          <w:tcPr>
            <w:tcW w:w="3097" w:type="dxa"/>
            <w:shd w:val="clear" w:color="auto" w:fill="DBDBDB"/>
          </w:tcPr>
          <w:p w14:paraId="37946775" w14:textId="77777777" w:rsidR="007E2DCE" w:rsidRDefault="007E2DCE" w:rsidP="00700FE1">
            <w:pPr>
              <w:pStyle w:val="TableParagraph"/>
              <w:spacing w:line="278" w:lineRule="exact"/>
              <w:ind w:left="865" w:right="853"/>
              <w:jc w:val="center"/>
              <w:rPr>
                <w:b/>
                <w:sz w:val="16"/>
              </w:rPr>
            </w:pPr>
            <w:r>
              <w:rPr>
                <w:b/>
                <w:sz w:val="24"/>
              </w:rPr>
              <w:t>Процедуры</w:t>
            </w:r>
            <w:r>
              <w:rPr>
                <w:b/>
                <w:position w:val="8"/>
                <w:sz w:val="16"/>
              </w:rPr>
              <w:t>5</w:t>
            </w:r>
          </w:p>
        </w:tc>
        <w:tc>
          <w:tcPr>
            <w:tcW w:w="5950" w:type="dxa"/>
            <w:shd w:val="clear" w:color="auto" w:fill="DBDBDB"/>
          </w:tcPr>
          <w:p w14:paraId="5351D642" w14:textId="77777777" w:rsidR="007E2DCE" w:rsidRDefault="007E2DCE" w:rsidP="00700FE1">
            <w:pPr>
              <w:pStyle w:val="TableParagraph"/>
              <w:spacing w:before="1"/>
              <w:ind w:left="2440" w:right="2426"/>
              <w:jc w:val="center"/>
              <w:rPr>
                <w:b/>
                <w:sz w:val="24"/>
              </w:rPr>
            </w:pPr>
            <w:r>
              <w:rPr>
                <w:b/>
                <w:sz w:val="24"/>
              </w:rPr>
              <w:t>Действия</w:t>
            </w:r>
          </w:p>
        </w:tc>
        <w:tc>
          <w:tcPr>
            <w:tcW w:w="3402" w:type="dxa"/>
            <w:shd w:val="clear" w:color="auto" w:fill="DBDBDB"/>
          </w:tcPr>
          <w:p w14:paraId="05958B41" w14:textId="77777777" w:rsidR="007E2DCE" w:rsidRDefault="007E2DCE" w:rsidP="00700FE1">
            <w:pPr>
              <w:pStyle w:val="TableParagraph"/>
              <w:spacing w:before="1"/>
              <w:ind w:left="535" w:right="521"/>
              <w:jc w:val="center"/>
              <w:rPr>
                <w:b/>
                <w:sz w:val="24"/>
              </w:rPr>
            </w:pPr>
            <w:r>
              <w:rPr>
                <w:b/>
                <w:sz w:val="24"/>
              </w:rPr>
              <w:t>Максимальный</w:t>
            </w:r>
            <w:r>
              <w:rPr>
                <w:b/>
                <w:spacing w:val="-4"/>
                <w:sz w:val="24"/>
              </w:rPr>
              <w:t xml:space="preserve"> </w:t>
            </w:r>
            <w:r>
              <w:rPr>
                <w:b/>
                <w:sz w:val="24"/>
              </w:rPr>
              <w:t>срок</w:t>
            </w:r>
          </w:p>
        </w:tc>
      </w:tr>
      <w:tr w:rsidR="007E2DCE" w14:paraId="3885FAB6" w14:textId="77777777" w:rsidTr="00700FE1">
        <w:trPr>
          <w:trHeight w:val="316"/>
        </w:trPr>
        <w:tc>
          <w:tcPr>
            <w:tcW w:w="588" w:type="dxa"/>
            <w:shd w:val="clear" w:color="auto" w:fill="DBDBDB"/>
          </w:tcPr>
          <w:p w14:paraId="47344673" w14:textId="77777777" w:rsidR="007E2DCE" w:rsidRDefault="007E2DCE" w:rsidP="00700FE1">
            <w:pPr>
              <w:pStyle w:val="TableParagraph"/>
              <w:spacing w:line="275" w:lineRule="exact"/>
              <w:ind w:left="232"/>
              <w:rPr>
                <w:b/>
                <w:sz w:val="24"/>
              </w:rPr>
            </w:pPr>
            <w:r>
              <w:rPr>
                <w:b/>
                <w:sz w:val="24"/>
              </w:rPr>
              <w:t>1</w:t>
            </w:r>
          </w:p>
        </w:tc>
        <w:tc>
          <w:tcPr>
            <w:tcW w:w="2120" w:type="dxa"/>
            <w:shd w:val="clear" w:color="auto" w:fill="DBDBDB"/>
          </w:tcPr>
          <w:p w14:paraId="3B7F7874" w14:textId="77777777" w:rsidR="007E2DCE" w:rsidRDefault="007E2DCE" w:rsidP="00700FE1">
            <w:pPr>
              <w:pStyle w:val="TableParagraph"/>
              <w:spacing w:line="275" w:lineRule="exact"/>
              <w:ind w:left="10"/>
              <w:jc w:val="center"/>
              <w:rPr>
                <w:b/>
                <w:sz w:val="24"/>
              </w:rPr>
            </w:pPr>
            <w:r>
              <w:rPr>
                <w:b/>
                <w:sz w:val="24"/>
              </w:rPr>
              <w:t>2</w:t>
            </w:r>
          </w:p>
        </w:tc>
        <w:tc>
          <w:tcPr>
            <w:tcW w:w="3097" w:type="dxa"/>
            <w:shd w:val="clear" w:color="auto" w:fill="DBDBDB"/>
          </w:tcPr>
          <w:p w14:paraId="243CC958" w14:textId="77777777" w:rsidR="007E2DCE" w:rsidRDefault="007E2DCE" w:rsidP="00700FE1">
            <w:pPr>
              <w:pStyle w:val="TableParagraph"/>
              <w:spacing w:line="275" w:lineRule="exact"/>
              <w:ind w:left="14"/>
              <w:jc w:val="center"/>
              <w:rPr>
                <w:b/>
                <w:sz w:val="24"/>
              </w:rPr>
            </w:pPr>
            <w:r>
              <w:rPr>
                <w:b/>
                <w:sz w:val="24"/>
              </w:rPr>
              <w:t>3</w:t>
            </w:r>
          </w:p>
        </w:tc>
        <w:tc>
          <w:tcPr>
            <w:tcW w:w="5950" w:type="dxa"/>
            <w:shd w:val="clear" w:color="auto" w:fill="DBDBDB"/>
          </w:tcPr>
          <w:p w14:paraId="4B04E838" w14:textId="77777777" w:rsidR="007E2DCE" w:rsidRDefault="007E2DCE" w:rsidP="00700FE1">
            <w:pPr>
              <w:pStyle w:val="TableParagraph"/>
              <w:spacing w:line="275" w:lineRule="exact"/>
              <w:ind w:left="12"/>
              <w:jc w:val="center"/>
              <w:rPr>
                <w:b/>
                <w:sz w:val="24"/>
              </w:rPr>
            </w:pPr>
            <w:r>
              <w:rPr>
                <w:b/>
                <w:sz w:val="24"/>
              </w:rPr>
              <w:t>4</w:t>
            </w:r>
          </w:p>
        </w:tc>
        <w:tc>
          <w:tcPr>
            <w:tcW w:w="3402" w:type="dxa"/>
            <w:shd w:val="clear" w:color="auto" w:fill="DBDBDB"/>
          </w:tcPr>
          <w:p w14:paraId="164D8F7A" w14:textId="77777777" w:rsidR="007E2DCE" w:rsidRDefault="007E2DCE" w:rsidP="00700FE1">
            <w:pPr>
              <w:pStyle w:val="TableParagraph"/>
              <w:spacing w:line="275" w:lineRule="exact"/>
              <w:ind w:left="16"/>
              <w:jc w:val="center"/>
              <w:rPr>
                <w:b/>
                <w:sz w:val="24"/>
              </w:rPr>
            </w:pPr>
            <w:r>
              <w:rPr>
                <w:b/>
                <w:sz w:val="24"/>
              </w:rPr>
              <w:t>5</w:t>
            </w:r>
          </w:p>
        </w:tc>
      </w:tr>
      <w:tr w:rsidR="007E2DCE" w14:paraId="14CC89BB" w14:textId="77777777" w:rsidTr="00700FE1">
        <w:trPr>
          <w:trHeight w:val="318"/>
        </w:trPr>
        <w:tc>
          <w:tcPr>
            <w:tcW w:w="588" w:type="dxa"/>
          </w:tcPr>
          <w:p w14:paraId="06EFE539" w14:textId="77777777" w:rsidR="007E2DCE" w:rsidRDefault="007E2DCE" w:rsidP="00700FE1">
            <w:pPr>
              <w:pStyle w:val="TableParagraph"/>
            </w:pPr>
          </w:p>
        </w:tc>
        <w:tc>
          <w:tcPr>
            <w:tcW w:w="2120" w:type="dxa"/>
          </w:tcPr>
          <w:p w14:paraId="3C396BA9" w14:textId="77777777" w:rsidR="007E2DCE" w:rsidRDefault="007E2DCE" w:rsidP="00700FE1">
            <w:pPr>
              <w:pStyle w:val="TableParagraph"/>
            </w:pPr>
          </w:p>
        </w:tc>
        <w:tc>
          <w:tcPr>
            <w:tcW w:w="3097" w:type="dxa"/>
            <w:vMerge w:val="restart"/>
          </w:tcPr>
          <w:p w14:paraId="01E415D4" w14:textId="77777777" w:rsidR="007E2DCE" w:rsidRDefault="007E2DCE" w:rsidP="00700FE1">
            <w:pPr>
              <w:pStyle w:val="TableParagraph"/>
            </w:pPr>
          </w:p>
        </w:tc>
        <w:tc>
          <w:tcPr>
            <w:tcW w:w="5950" w:type="dxa"/>
          </w:tcPr>
          <w:p w14:paraId="26261AEB" w14:textId="77777777" w:rsidR="007E2DCE" w:rsidRDefault="007E2DCE" w:rsidP="00700FE1">
            <w:pPr>
              <w:pStyle w:val="TableParagraph"/>
              <w:spacing w:line="270" w:lineRule="exact"/>
              <w:ind w:left="109"/>
              <w:rPr>
                <w:sz w:val="24"/>
              </w:rPr>
            </w:pPr>
            <w:r>
              <w:rPr>
                <w:sz w:val="24"/>
              </w:rPr>
              <w:t>услуги</w:t>
            </w:r>
          </w:p>
        </w:tc>
        <w:tc>
          <w:tcPr>
            <w:tcW w:w="3402" w:type="dxa"/>
            <w:vMerge w:val="restart"/>
          </w:tcPr>
          <w:p w14:paraId="1EE365FE" w14:textId="77777777" w:rsidR="007E2DCE" w:rsidRDefault="007E2DCE" w:rsidP="00700FE1">
            <w:pPr>
              <w:pStyle w:val="TableParagraph"/>
            </w:pPr>
          </w:p>
        </w:tc>
      </w:tr>
      <w:tr w:rsidR="007E2DCE" w14:paraId="19189A3F" w14:textId="77777777" w:rsidTr="00700FE1">
        <w:trPr>
          <w:trHeight w:val="316"/>
        </w:trPr>
        <w:tc>
          <w:tcPr>
            <w:tcW w:w="588" w:type="dxa"/>
          </w:tcPr>
          <w:p w14:paraId="05CC9737" w14:textId="77777777" w:rsidR="007E2DCE" w:rsidRDefault="007E2DCE" w:rsidP="00700FE1">
            <w:pPr>
              <w:pStyle w:val="TableParagraph"/>
              <w:spacing w:line="270" w:lineRule="exact"/>
              <w:ind w:left="220"/>
              <w:rPr>
                <w:sz w:val="24"/>
              </w:rPr>
            </w:pPr>
            <w:r>
              <w:rPr>
                <w:sz w:val="24"/>
              </w:rPr>
              <w:t>11</w:t>
            </w:r>
          </w:p>
        </w:tc>
        <w:tc>
          <w:tcPr>
            <w:tcW w:w="2120" w:type="dxa"/>
          </w:tcPr>
          <w:p w14:paraId="14D1C903" w14:textId="77777777" w:rsidR="007E2DCE" w:rsidRDefault="007E2DCE" w:rsidP="00700FE1">
            <w:pPr>
              <w:pStyle w:val="TableParagraph"/>
              <w:spacing w:line="270" w:lineRule="exact"/>
              <w:ind w:left="107"/>
              <w:rPr>
                <w:sz w:val="24"/>
              </w:rPr>
            </w:pPr>
            <w:r>
              <w:rPr>
                <w:sz w:val="24"/>
              </w:rPr>
              <w:t>Ведомство/ПГС</w:t>
            </w:r>
          </w:p>
        </w:tc>
        <w:tc>
          <w:tcPr>
            <w:tcW w:w="3097" w:type="dxa"/>
            <w:vMerge/>
            <w:tcBorders>
              <w:top w:val="nil"/>
            </w:tcBorders>
          </w:tcPr>
          <w:p w14:paraId="4F193C20" w14:textId="77777777" w:rsidR="007E2DCE" w:rsidRDefault="007E2DCE" w:rsidP="00700FE1">
            <w:pPr>
              <w:rPr>
                <w:sz w:val="2"/>
                <w:szCs w:val="2"/>
              </w:rPr>
            </w:pPr>
          </w:p>
        </w:tc>
        <w:tc>
          <w:tcPr>
            <w:tcW w:w="5950" w:type="dxa"/>
          </w:tcPr>
          <w:p w14:paraId="16246EC5" w14:textId="77777777" w:rsidR="007E2DCE" w:rsidRPr="007E2DCE" w:rsidRDefault="007E2DCE" w:rsidP="00700FE1">
            <w:pPr>
              <w:pStyle w:val="TableParagraph"/>
              <w:spacing w:line="270" w:lineRule="exact"/>
              <w:ind w:left="109"/>
              <w:rPr>
                <w:sz w:val="24"/>
                <w:lang w:val="ru-RU"/>
              </w:rPr>
            </w:pPr>
            <w:r w:rsidRPr="007E2DCE">
              <w:rPr>
                <w:sz w:val="24"/>
                <w:lang w:val="ru-RU"/>
              </w:rPr>
              <w:t>АД4.4.</w:t>
            </w:r>
            <w:r w:rsidRPr="007E2DCE">
              <w:rPr>
                <w:spacing w:val="-4"/>
                <w:sz w:val="24"/>
                <w:lang w:val="ru-RU"/>
              </w:rPr>
              <w:t xml:space="preserve"> </w:t>
            </w:r>
            <w:r w:rsidRPr="007E2DCE">
              <w:rPr>
                <w:sz w:val="24"/>
                <w:lang w:val="ru-RU"/>
              </w:rPr>
              <w:t>Формирование</w:t>
            </w:r>
            <w:r w:rsidRPr="007E2DCE">
              <w:rPr>
                <w:spacing w:val="-4"/>
                <w:sz w:val="24"/>
                <w:lang w:val="ru-RU"/>
              </w:rPr>
              <w:t xml:space="preserve"> </w:t>
            </w:r>
            <w:r w:rsidRPr="007E2DCE">
              <w:rPr>
                <w:sz w:val="24"/>
                <w:lang w:val="ru-RU"/>
              </w:rPr>
              <w:t>отказа</w:t>
            </w:r>
            <w:r w:rsidRPr="007E2DCE">
              <w:rPr>
                <w:spacing w:val="-3"/>
                <w:sz w:val="24"/>
                <w:lang w:val="ru-RU"/>
              </w:rPr>
              <w:t xml:space="preserve"> </w:t>
            </w:r>
            <w:r w:rsidRPr="007E2DCE">
              <w:rPr>
                <w:sz w:val="24"/>
                <w:lang w:val="ru-RU"/>
              </w:rPr>
              <w:t>в</w:t>
            </w:r>
            <w:r w:rsidRPr="007E2DCE">
              <w:rPr>
                <w:spacing w:val="-4"/>
                <w:sz w:val="24"/>
                <w:lang w:val="ru-RU"/>
              </w:rPr>
              <w:t xml:space="preserve"> </w:t>
            </w:r>
            <w:r w:rsidRPr="007E2DCE">
              <w:rPr>
                <w:sz w:val="24"/>
                <w:lang w:val="ru-RU"/>
              </w:rPr>
              <w:t>предоставлении</w:t>
            </w:r>
            <w:r w:rsidRPr="007E2DCE">
              <w:rPr>
                <w:spacing w:val="1"/>
                <w:sz w:val="24"/>
                <w:lang w:val="ru-RU"/>
              </w:rPr>
              <w:t xml:space="preserve"> </w:t>
            </w:r>
            <w:r w:rsidRPr="007E2DCE">
              <w:rPr>
                <w:sz w:val="24"/>
                <w:lang w:val="ru-RU"/>
              </w:rPr>
              <w:t>услуги</w:t>
            </w:r>
          </w:p>
        </w:tc>
        <w:tc>
          <w:tcPr>
            <w:tcW w:w="3402" w:type="dxa"/>
            <w:vMerge/>
            <w:tcBorders>
              <w:top w:val="nil"/>
            </w:tcBorders>
          </w:tcPr>
          <w:p w14:paraId="0EBA3890" w14:textId="77777777" w:rsidR="007E2DCE" w:rsidRPr="007E2DCE" w:rsidRDefault="007E2DCE" w:rsidP="00700FE1">
            <w:pPr>
              <w:rPr>
                <w:sz w:val="2"/>
                <w:szCs w:val="2"/>
                <w:lang w:val="ru-RU"/>
              </w:rPr>
            </w:pPr>
          </w:p>
        </w:tc>
      </w:tr>
      <w:tr w:rsidR="007E2DCE" w14:paraId="3DA594BC" w14:textId="77777777" w:rsidTr="00700FE1">
        <w:trPr>
          <w:trHeight w:val="1269"/>
        </w:trPr>
        <w:tc>
          <w:tcPr>
            <w:tcW w:w="588" w:type="dxa"/>
          </w:tcPr>
          <w:p w14:paraId="5FE223A0" w14:textId="77777777" w:rsidR="007E2DCE" w:rsidRPr="007E2DCE" w:rsidRDefault="007E2DCE" w:rsidP="00700FE1">
            <w:pPr>
              <w:pStyle w:val="TableParagraph"/>
              <w:rPr>
                <w:sz w:val="24"/>
                <w:lang w:val="ru-RU"/>
              </w:rPr>
            </w:pPr>
          </w:p>
          <w:p w14:paraId="017D8892" w14:textId="77777777" w:rsidR="007E2DCE" w:rsidRDefault="007E2DCE" w:rsidP="00700FE1">
            <w:pPr>
              <w:pStyle w:val="TableParagraph"/>
              <w:spacing w:before="196"/>
              <w:ind w:left="220"/>
              <w:rPr>
                <w:sz w:val="24"/>
              </w:rPr>
            </w:pPr>
            <w:r>
              <w:rPr>
                <w:sz w:val="24"/>
              </w:rPr>
              <w:t>12</w:t>
            </w:r>
          </w:p>
        </w:tc>
        <w:tc>
          <w:tcPr>
            <w:tcW w:w="2120" w:type="dxa"/>
          </w:tcPr>
          <w:p w14:paraId="47ECFB8A" w14:textId="77777777" w:rsidR="007E2DCE" w:rsidRDefault="007E2DCE" w:rsidP="00700FE1">
            <w:pPr>
              <w:pStyle w:val="TableParagraph"/>
              <w:rPr>
                <w:sz w:val="27"/>
              </w:rPr>
            </w:pPr>
          </w:p>
          <w:p w14:paraId="697AC74E" w14:textId="77777777" w:rsidR="007E2DCE" w:rsidRDefault="007E2DCE" w:rsidP="00700FE1">
            <w:pPr>
              <w:pStyle w:val="TableParagraph"/>
              <w:spacing w:line="278" w:lineRule="auto"/>
              <w:ind w:left="107" w:right="351"/>
              <w:rPr>
                <w:sz w:val="24"/>
              </w:rPr>
            </w:pPr>
            <w:r>
              <w:rPr>
                <w:sz w:val="24"/>
              </w:rPr>
              <w:t>Модуль МФЦ/</w:t>
            </w:r>
            <w:r>
              <w:rPr>
                <w:spacing w:val="1"/>
                <w:sz w:val="24"/>
              </w:rPr>
              <w:t xml:space="preserve"> </w:t>
            </w:r>
            <w:r>
              <w:rPr>
                <w:spacing w:val="-1"/>
                <w:sz w:val="24"/>
              </w:rPr>
              <w:t>Ведомство/ПГС</w:t>
            </w:r>
          </w:p>
        </w:tc>
        <w:tc>
          <w:tcPr>
            <w:tcW w:w="3097" w:type="dxa"/>
          </w:tcPr>
          <w:p w14:paraId="263CEF67" w14:textId="77777777" w:rsidR="007E2DCE" w:rsidRPr="007E2DCE" w:rsidRDefault="007E2DCE" w:rsidP="00700FE1">
            <w:pPr>
              <w:pStyle w:val="TableParagraph"/>
              <w:spacing w:before="153" w:line="276" w:lineRule="auto"/>
              <w:ind w:left="110" w:right="161"/>
              <w:rPr>
                <w:sz w:val="24"/>
                <w:lang w:val="ru-RU"/>
              </w:rPr>
            </w:pPr>
            <w:r w:rsidRPr="007E2DCE">
              <w:rPr>
                <w:sz w:val="24"/>
                <w:lang w:val="ru-RU"/>
              </w:rPr>
              <w:t>АП5.</w:t>
            </w:r>
            <w:r w:rsidRPr="007E2DCE">
              <w:rPr>
                <w:spacing w:val="-6"/>
                <w:sz w:val="24"/>
                <w:lang w:val="ru-RU"/>
              </w:rPr>
              <w:t xml:space="preserve"> </w:t>
            </w:r>
            <w:r w:rsidRPr="007E2DCE">
              <w:rPr>
                <w:sz w:val="24"/>
                <w:lang w:val="ru-RU"/>
              </w:rPr>
              <w:t>Выдача</w:t>
            </w:r>
            <w:r w:rsidRPr="007E2DCE">
              <w:rPr>
                <w:spacing w:val="-6"/>
                <w:sz w:val="24"/>
                <w:lang w:val="ru-RU"/>
              </w:rPr>
              <w:t xml:space="preserve"> </w:t>
            </w:r>
            <w:r w:rsidRPr="007E2DCE">
              <w:rPr>
                <w:sz w:val="24"/>
                <w:lang w:val="ru-RU"/>
              </w:rPr>
              <w:t>результата</w:t>
            </w:r>
            <w:r w:rsidRPr="007E2DCE">
              <w:rPr>
                <w:spacing w:val="-5"/>
                <w:sz w:val="24"/>
                <w:lang w:val="ru-RU"/>
              </w:rPr>
              <w:t xml:space="preserve"> </w:t>
            </w:r>
            <w:r w:rsidRPr="007E2DCE">
              <w:rPr>
                <w:sz w:val="24"/>
                <w:lang w:val="ru-RU"/>
              </w:rPr>
              <w:t>на</w:t>
            </w:r>
            <w:r w:rsidRPr="007E2DCE">
              <w:rPr>
                <w:spacing w:val="-57"/>
                <w:sz w:val="24"/>
                <w:lang w:val="ru-RU"/>
              </w:rPr>
              <w:t xml:space="preserve"> </w:t>
            </w:r>
            <w:r w:rsidRPr="007E2DCE">
              <w:rPr>
                <w:sz w:val="24"/>
                <w:lang w:val="ru-RU"/>
              </w:rPr>
              <w:t>бумажном носителе</w:t>
            </w:r>
            <w:r w:rsidRPr="007E2DCE">
              <w:rPr>
                <w:spacing w:val="1"/>
                <w:sz w:val="24"/>
                <w:lang w:val="ru-RU"/>
              </w:rPr>
              <w:t xml:space="preserve"> </w:t>
            </w:r>
            <w:r w:rsidRPr="007E2DCE">
              <w:rPr>
                <w:sz w:val="24"/>
                <w:lang w:val="ru-RU"/>
              </w:rPr>
              <w:t>(опционально)</w:t>
            </w:r>
          </w:p>
        </w:tc>
        <w:tc>
          <w:tcPr>
            <w:tcW w:w="5950" w:type="dxa"/>
          </w:tcPr>
          <w:p w14:paraId="0AB903C2" w14:textId="77777777" w:rsidR="007E2DCE" w:rsidRPr="007E2DCE" w:rsidRDefault="007E2DCE" w:rsidP="00700FE1">
            <w:pPr>
              <w:pStyle w:val="TableParagraph"/>
              <w:spacing w:line="276" w:lineRule="auto"/>
              <w:ind w:left="109" w:right="165"/>
              <w:rPr>
                <w:sz w:val="24"/>
                <w:lang w:val="ru-RU"/>
              </w:rPr>
            </w:pPr>
            <w:r w:rsidRPr="007E2DCE">
              <w:rPr>
                <w:sz w:val="24"/>
                <w:lang w:val="ru-RU"/>
              </w:rPr>
              <w:t>АД5.1. Выдача результата в виде экземпляра</w:t>
            </w:r>
            <w:r w:rsidRPr="007E2DCE">
              <w:rPr>
                <w:spacing w:val="1"/>
                <w:sz w:val="24"/>
                <w:lang w:val="ru-RU"/>
              </w:rPr>
              <w:t xml:space="preserve"> </w:t>
            </w:r>
            <w:r w:rsidRPr="007E2DCE">
              <w:rPr>
                <w:sz w:val="24"/>
                <w:lang w:val="ru-RU"/>
              </w:rPr>
              <w:t>электронного</w:t>
            </w:r>
            <w:r w:rsidRPr="007E2DCE">
              <w:rPr>
                <w:spacing w:val="-7"/>
                <w:sz w:val="24"/>
                <w:lang w:val="ru-RU"/>
              </w:rPr>
              <w:t xml:space="preserve"> </w:t>
            </w:r>
            <w:r w:rsidRPr="007E2DCE">
              <w:rPr>
                <w:sz w:val="24"/>
                <w:lang w:val="ru-RU"/>
              </w:rPr>
              <w:t>документа,</w:t>
            </w:r>
            <w:r w:rsidRPr="007E2DCE">
              <w:rPr>
                <w:spacing w:val="-5"/>
                <w:sz w:val="24"/>
                <w:lang w:val="ru-RU"/>
              </w:rPr>
              <w:t xml:space="preserve"> </w:t>
            </w:r>
            <w:r w:rsidRPr="007E2DCE">
              <w:rPr>
                <w:sz w:val="24"/>
                <w:lang w:val="ru-RU"/>
              </w:rPr>
              <w:t>распечатанного</w:t>
            </w:r>
            <w:r w:rsidRPr="007E2DCE">
              <w:rPr>
                <w:spacing w:val="-4"/>
                <w:sz w:val="24"/>
                <w:lang w:val="ru-RU"/>
              </w:rPr>
              <w:t xml:space="preserve"> </w:t>
            </w:r>
            <w:r w:rsidRPr="007E2DCE">
              <w:rPr>
                <w:sz w:val="24"/>
                <w:lang w:val="ru-RU"/>
              </w:rPr>
              <w:t>на</w:t>
            </w:r>
            <w:r w:rsidRPr="007E2DCE">
              <w:rPr>
                <w:spacing w:val="-5"/>
                <w:sz w:val="24"/>
                <w:lang w:val="ru-RU"/>
              </w:rPr>
              <w:t xml:space="preserve"> </w:t>
            </w:r>
            <w:r w:rsidRPr="007E2DCE">
              <w:rPr>
                <w:sz w:val="24"/>
                <w:lang w:val="ru-RU"/>
              </w:rPr>
              <w:t>бумажном</w:t>
            </w:r>
            <w:r w:rsidRPr="007E2DCE">
              <w:rPr>
                <w:spacing w:val="-57"/>
                <w:sz w:val="24"/>
                <w:lang w:val="ru-RU"/>
              </w:rPr>
              <w:t xml:space="preserve"> </w:t>
            </w:r>
            <w:r w:rsidRPr="007E2DCE">
              <w:rPr>
                <w:sz w:val="24"/>
                <w:lang w:val="ru-RU"/>
              </w:rPr>
              <w:t>носителе,</w:t>
            </w:r>
            <w:r w:rsidRPr="007E2DCE">
              <w:rPr>
                <w:spacing w:val="-2"/>
                <w:sz w:val="24"/>
                <w:lang w:val="ru-RU"/>
              </w:rPr>
              <w:t xml:space="preserve"> </w:t>
            </w:r>
            <w:r w:rsidRPr="007E2DCE">
              <w:rPr>
                <w:sz w:val="24"/>
                <w:lang w:val="ru-RU"/>
              </w:rPr>
              <w:t>заверенного</w:t>
            </w:r>
            <w:r w:rsidRPr="007E2DCE">
              <w:rPr>
                <w:spacing w:val="-1"/>
                <w:sz w:val="24"/>
                <w:lang w:val="ru-RU"/>
              </w:rPr>
              <w:t xml:space="preserve"> </w:t>
            </w:r>
            <w:r w:rsidRPr="007E2DCE">
              <w:rPr>
                <w:sz w:val="24"/>
                <w:lang w:val="ru-RU"/>
              </w:rPr>
              <w:t>подписью</w:t>
            </w:r>
            <w:r w:rsidRPr="007E2DCE">
              <w:rPr>
                <w:spacing w:val="-1"/>
                <w:sz w:val="24"/>
                <w:lang w:val="ru-RU"/>
              </w:rPr>
              <w:t xml:space="preserve"> </w:t>
            </w:r>
            <w:r w:rsidRPr="007E2DCE">
              <w:rPr>
                <w:sz w:val="24"/>
                <w:lang w:val="ru-RU"/>
              </w:rPr>
              <w:t>и</w:t>
            </w:r>
            <w:r w:rsidRPr="007E2DCE">
              <w:rPr>
                <w:spacing w:val="-2"/>
                <w:sz w:val="24"/>
                <w:lang w:val="ru-RU"/>
              </w:rPr>
              <w:t xml:space="preserve"> </w:t>
            </w:r>
            <w:r w:rsidRPr="007E2DCE">
              <w:rPr>
                <w:sz w:val="24"/>
                <w:lang w:val="ru-RU"/>
              </w:rPr>
              <w:t>печатью</w:t>
            </w:r>
          </w:p>
          <w:p w14:paraId="76D1EBEF" w14:textId="77777777" w:rsidR="007E2DCE" w:rsidRDefault="007E2DCE" w:rsidP="00700FE1">
            <w:pPr>
              <w:pStyle w:val="TableParagraph"/>
              <w:ind w:left="109"/>
              <w:rPr>
                <w:sz w:val="24"/>
              </w:rPr>
            </w:pPr>
            <w:r>
              <w:rPr>
                <w:sz w:val="24"/>
              </w:rPr>
              <w:t>МФЦ/Ведомство</w:t>
            </w:r>
          </w:p>
        </w:tc>
        <w:tc>
          <w:tcPr>
            <w:tcW w:w="3402" w:type="dxa"/>
          </w:tcPr>
          <w:p w14:paraId="6E553472" w14:textId="77777777" w:rsidR="007E2DCE" w:rsidRPr="007E2DCE" w:rsidRDefault="007E2DCE" w:rsidP="00700FE1">
            <w:pPr>
              <w:pStyle w:val="TableParagraph"/>
              <w:rPr>
                <w:sz w:val="27"/>
                <w:lang w:val="ru-RU"/>
              </w:rPr>
            </w:pPr>
          </w:p>
          <w:p w14:paraId="55C9E6BC" w14:textId="77777777" w:rsidR="007E2DCE" w:rsidRPr="007E2DCE" w:rsidRDefault="007E2DCE" w:rsidP="00700FE1">
            <w:pPr>
              <w:pStyle w:val="TableParagraph"/>
              <w:spacing w:line="278" w:lineRule="auto"/>
              <w:ind w:left="111" w:right="321"/>
              <w:rPr>
                <w:sz w:val="24"/>
                <w:lang w:val="ru-RU"/>
              </w:rPr>
            </w:pPr>
            <w:r w:rsidRPr="007E2DCE">
              <w:rPr>
                <w:sz w:val="24"/>
                <w:lang w:val="ru-RU"/>
              </w:rPr>
              <w:t>После</w:t>
            </w:r>
            <w:r w:rsidRPr="007E2DCE">
              <w:rPr>
                <w:spacing w:val="-7"/>
                <w:sz w:val="24"/>
                <w:lang w:val="ru-RU"/>
              </w:rPr>
              <w:t xml:space="preserve"> </w:t>
            </w:r>
            <w:r w:rsidRPr="007E2DCE">
              <w:rPr>
                <w:sz w:val="24"/>
                <w:lang w:val="ru-RU"/>
              </w:rPr>
              <w:t>окончания</w:t>
            </w:r>
            <w:r w:rsidRPr="007E2DCE">
              <w:rPr>
                <w:spacing w:val="-6"/>
                <w:sz w:val="24"/>
                <w:lang w:val="ru-RU"/>
              </w:rPr>
              <w:t xml:space="preserve"> </w:t>
            </w:r>
            <w:r w:rsidRPr="007E2DCE">
              <w:rPr>
                <w:sz w:val="24"/>
                <w:lang w:val="ru-RU"/>
              </w:rPr>
              <w:t>процедуры</w:t>
            </w:r>
            <w:r w:rsidRPr="007E2DCE">
              <w:rPr>
                <w:spacing w:val="-57"/>
                <w:sz w:val="24"/>
                <w:lang w:val="ru-RU"/>
              </w:rPr>
              <w:t xml:space="preserve"> </w:t>
            </w:r>
            <w:r w:rsidRPr="007E2DCE">
              <w:rPr>
                <w:sz w:val="24"/>
                <w:lang w:val="ru-RU"/>
              </w:rPr>
              <w:t>принятия</w:t>
            </w:r>
            <w:r w:rsidRPr="007E2DCE">
              <w:rPr>
                <w:spacing w:val="-1"/>
                <w:sz w:val="24"/>
                <w:lang w:val="ru-RU"/>
              </w:rPr>
              <w:t xml:space="preserve"> </w:t>
            </w:r>
            <w:r w:rsidRPr="007E2DCE">
              <w:rPr>
                <w:sz w:val="24"/>
                <w:lang w:val="ru-RU"/>
              </w:rPr>
              <w:t>решения</w:t>
            </w:r>
          </w:p>
        </w:tc>
      </w:tr>
    </w:tbl>
    <w:p w14:paraId="1447D35B" w14:textId="77777777" w:rsidR="007E2DCE" w:rsidRDefault="007E2DCE" w:rsidP="007E2DCE">
      <w:pPr>
        <w:pStyle w:val="aa"/>
        <w:spacing w:before="5"/>
        <w:rPr>
          <w:sz w:val="19"/>
        </w:rPr>
      </w:pPr>
    </w:p>
    <w:p w14:paraId="2284027B" w14:textId="77777777" w:rsidR="007E2DCE" w:rsidRDefault="007E2DCE" w:rsidP="007E2DCE">
      <w:pPr>
        <w:spacing w:before="89" w:line="276" w:lineRule="auto"/>
        <w:ind w:left="232" w:right="499"/>
      </w:pPr>
      <w:r>
        <w:t>Таблица</w:t>
      </w:r>
      <w:r>
        <w:rPr>
          <w:spacing w:val="-4"/>
        </w:rPr>
        <w:t xml:space="preserve"> </w:t>
      </w:r>
      <w:r>
        <w:t>4.</w:t>
      </w:r>
      <w:r>
        <w:rPr>
          <w:spacing w:val="-4"/>
        </w:rPr>
        <w:t xml:space="preserve"> </w:t>
      </w:r>
      <w:r>
        <w:t>Описание</w:t>
      </w:r>
      <w:r>
        <w:rPr>
          <w:spacing w:val="-4"/>
        </w:rPr>
        <w:t xml:space="preserve"> </w:t>
      </w:r>
      <w:r>
        <w:t>связей</w:t>
      </w:r>
      <w:r>
        <w:rPr>
          <w:spacing w:val="-3"/>
        </w:rPr>
        <w:t xml:space="preserve"> </w:t>
      </w:r>
      <w:r>
        <w:t>административных</w:t>
      </w:r>
      <w:r>
        <w:rPr>
          <w:spacing w:val="-2"/>
        </w:rPr>
        <w:t xml:space="preserve"> </w:t>
      </w:r>
      <w:r>
        <w:t>процедур</w:t>
      </w:r>
      <w:r>
        <w:rPr>
          <w:spacing w:val="-4"/>
        </w:rPr>
        <w:t xml:space="preserve"> </w:t>
      </w:r>
      <w:r>
        <w:t>и</w:t>
      </w:r>
      <w:r>
        <w:rPr>
          <w:spacing w:val="-3"/>
        </w:rPr>
        <w:t xml:space="preserve"> </w:t>
      </w:r>
      <w:r>
        <w:t>административных</w:t>
      </w:r>
      <w:r>
        <w:rPr>
          <w:spacing w:val="-4"/>
        </w:rPr>
        <w:t xml:space="preserve"> </w:t>
      </w:r>
      <w:r>
        <w:t>действий</w:t>
      </w:r>
      <w:r>
        <w:rPr>
          <w:spacing w:val="-3"/>
        </w:rPr>
        <w:t xml:space="preserve"> </w:t>
      </w:r>
      <w:r>
        <w:t>с</w:t>
      </w:r>
      <w:r>
        <w:rPr>
          <w:spacing w:val="-4"/>
        </w:rPr>
        <w:t xml:space="preserve"> </w:t>
      </w:r>
      <w:r>
        <w:t>их</w:t>
      </w:r>
      <w:r>
        <w:rPr>
          <w:spacing w:val="-4"/>
        </w:rPr>
        <w:t xml:space="preserve"> </w:t>
      </w:r>
      <w:r>
        <w:t>характеристиками</w:t>
      </w:r>
      <w:r>
        <w:rPr>
          <w:spacing w:val="6"/>
        </w:rPr>
        <w:t xml:space="preserve"> </w:t>
      </w:r>
      <w:r>
        <w:t>для</w:t>
      </w:r>
      <w:r>
        <w:rPr>
          <w:spacing w:val="-3"/>
        </w:rPr>
        <w:t xml:space="preserve"> </w:t>
      </w:r>
      <w:r>
        <w:t>подуслуги</w:t>
      </w:r>
      <w:r>
        <w:rPr>
          <w:spacing w:val="3"/>
        </w:rPr>
        <w:t xml:space="preserve"> </w:t>
      </w:r>
      <w:r>
        <w:t>«Снятие</w:t>
      </w:r>
      <w:r>
        <w:rPr>
          <w:spacing w:val="-4"/>
        </w:rPr>
        <w:t xml:space="preserve"> </w:t>
      </w:r>
      <w:r>
        <w:t>с</w:t>
      </w:r>
      <w:r>
        <w:rPr>
          <w:spacing w:val="-57"/>
        </w:rPr>
        <w:t xml:space="preserve"> </w:t>
      </w:r>
      <w:r>
        <w:t>учета</w:t>
      </w:r>
      <w:r>
        <w:rPr>
          <w:spacing w:val="-2"/>
        </w:rPr>
        <w:t xml:space="preserve"> </w:t>
      </w:r>
      <w:r>
        <w:t>граждан,</w:t>
      </w:r>
      <w:r>
        <w:rPr>
          <w:spacing w:val="-1"/>
        </w:rPr>
        <w:t xml:space="preserve"> </w:t>
      </w:r>
      <w:r>
        <w:t>нуждающихся в</w:t>
      </w:r>
      <w:r>
        <w:rPr>
          <w:spacing w:val="-1"/>
        </w:rPr>
        <w:t xml:space="preserve"> </w:t>
      </w:r>
      <w:r>
        <w:t>предоставлении жилого</w:t>
      </w:r>
      <w:r>
        <w:rPr>
          <w:spacing w:val="-1"/>
        </w:rPr>
        <w:t xml:space="preserve"> </w:t>
      </w:r>
      <w:r>
        <w:t>помещения (СУ)»</w:t>
      </w:r>
    </w:p>
    <w:p w14:paraId="3D5FF9E8" w14:textId="77777777" w:rsidR="007E2DCE" w:rsidRDefault="007E2DCE" w:rsidP="007E2DCE">
      <w:pPr>
        <w:pStyle w:val="aa"/>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120"/>
        <w:gridCol w:w="3097"/>
        <w:gridCol w:w="5950"/>
        <w:gridCol w:w="3402"/>
      </w:tblGrid>
      <w:tr w:rsidR="007E2DCE" w14:paraId="048D0E3F" w14:textId="77777777" w:rsidTr="00700FE1">
        <w:trPr>
          <w:trHeight w:val="1587"/>
        </w:trPr>
        <w:tc>
          <w:tcPr>
            <w:tcW w:w="588" w:type="dxa"/>
            <w:shd w:val="clear" w:color="auto" w:fill="DBDBDB"/>
          </w:tcPr>
          <w:p w14:paraId="26030F3A" w14:textId="77777777" w:rsidR="007E2DCE" w:rsidRDefault="007E2DCE" w:rsidP="00700FE1">
            <w:pPr>
              <w:pStyle w:val="TableParagraph"/>
              <w:spacing w:line="278" w:lineRule="auto"/>
              <w:ind w:left="122" w:right="92" w:firstLine="50"/>
              <w:rPr>
                <w:b/>
                <w:sz w:val="24"/>
              </w:rPr>
            </w:pPr>
            <w:r>
              <w:rPr>
                <w:b/>
                <w:sz w:val="24"/>
              </w:rPr>
              <w:t>№</w:t>
            </w:r>
            <w:r>
              <w:rPr>
                <w:b/>
                <w:spacing w:val="-57"/>
                <w:sz w:val="24"/>
              </w:rPr>
              <w:t xml:space="preserve"> </w:t>
            </w:r>
            <w:r>
              <w:rPr>
                <w:b/>
                <w:sz w:val="24"/>
              </w:rPr>
              <w:t>п/п</w:t>
            </w:r>
          </w:p>
        </w:tc>
        <w:tc>
          <w:tcPr>
            <w:tcW w:w="2120" w:type="dxa"/>
            <w:shd w:val="clear" w:color="auto" w:fill="DBDBDB"/>
          </w:tcPr>
          <w:p w14:paraId="5E6BE4A8" w14:textId="77777777" w:rsidR="007E2DCE" w:rsidRPr="007E2DCE" w:rsidRDefault="007E2DCE" w:rsidP="00700FE1">
            <w:pPr>
              <w:pStyle w:val="TableParagraph"/>
              <w:spacing w:line="276" w:lineRule="auto"/>
              <w:ind w:left="311" w:right="297" w:hanging="3"/>
              <w:jc w:val="center"/>
              <w:rPr>
                <w:b/>
                <w:sz w:val="24"/>
                <w:lang w:val="ru-RU"/>
              </w:rPr>
            </w:pPr>
            <w:r w:rsidRPr="007E2DCE">
              <w:rPr>
                <w:b/>
                <w:sz w:val="24"/>
                <w:lang w:val="ru-RU"/>
              </w:rPr>
              <w:t>Место</w:t>
            </w:r>
            <w:r w:rsidRPr="007E2DCE">
              <w:rPr>
                <w:b/>
                <w:spacing w:val="1"/>
                <w:sz w:val="24"/>
                <w:lang w:val="ru-RU"/>
              </w:rPr>
              <w:t xml:space="preserve"> </w:t>
            </w:r>
            <w:r w:rsidRPr="007E2DCE">
              <w:rPr>
                <w:b/>
                <w:sz w:val="24"/>
                <w:lang w:val="ru-RU"/>
              </w:rPr>
              <w:t>выполнения</w:t>
            </w:r>
            <w:r w:rsidRPr="007E2DCE">
              <w:rPr>
                <w:b/>
                <w:spacing w:val="1"/>
                <w:sz w:val="24"/>
                <w:lang w:val="ru-RU"/>
              </w:rPr>
              <w:t xml:space="preserve"> </w:t>
            </w:r>
            <w:r w:rsidRPr="007E2DCE">
              <w:rPr>
                <w:b/>
                <w:sz w:val="24"/>
                <w:lang w:val="ru-RU"/>
              </w:rPr>
              <w:t>действия/</w:t>
            </w:r>
            <w:r w:rsidRPr="007E2DCE">
              <w:rPr>
                <w:b/>
                <w:spacing w:val="1"/>
                <w:sz w:val="24"/>
                <w:lang w:val="ru-RU"/>
              </w:rPr>
              <w:t xml:space="preserve"> </w:t>
            </w:r>
            <w:r w:rsidRPr="007E2DCE">
              <w:rPr>
                <w:b/>
                <w:spacing w:val="-1"/>
                <w:sz w:val="24"/>
                <w:lang w:val="ru-RU"/>
              </w:rPr>
              <w:t>используемая</w:t>
            </w:r>
          </w:p>
          <w:p w14:paraId="6C2FF0E6" w14:textId="77777777" w:rsidR="007E2DCE" w:rsidRPr="007E2DCE" w:rsidRDefault="007E2DCE" w:rsidP="00700FE1">
            <w:pPr>
              <w:pStyle w:val="TableParagraph"/>
              <w:spacing w:line="275" w:lineRule="exact"/>
              <w:ind w:left="860" w:right="849"/>
              <w:jc w:val="center"/>
              <w:rPr>
                <w:b/>
                <w:sz w:val="24"/>
                <w:lang w:val="ru-RU"/>
              </w:rPr>
            </w:pPr>
            <w:r w:rsidRPr="007E2DCE">
              <w:rPr>
                <w:b/>
                <w:sz w:val="24"/>
                <w:lang w:val="ru-RU"/>
              </w:rPr>
              <w:t>ИС</w:t>
            </w:r>
          </w:p>
        </w:tc>
        <w:tc>
          <w:tcPr>
            <w:tcW w:w="3097" w:type="dxa"/>
            <w:shd w:val="clear" w:color="auto" w:fill="DBDBDB"/>
          </w:tcPr>
          <w:p w14:paraId="063988AA" w14:textId="77777777" w:rsidR="007E2DCE" w:rsidRDefault="007E2DCE" w:rsidP="00700FE1">
            <w:pPr>
              <w:pStyle w:val="TableParagraph"/>
              <w:spacing w:line="275" w:lineRule="exact"/>
              <w:ind w:left="865" w:right="853"/>
              <w:jc w:val="center"/>
              <w:rPr>
                <w:b/>
                <w:sz w:val="16"/>
              </w:rPr>
            </w:pPr>
            <w:r>
              <w:rPr>
                <w:b/>
                <w:sz w:val="24"/>
              </w:rPr>
              <w:t>Процедуры</w:t>
            </w:r>
            <w:r>
              <w:rPr>
                <w:b/>
                <w:position w:val="8"/>
                <w:sz w:val="16"/>
              </w:rPr>
              <w:t>7</w:t>
            </w:r>
          </w:p>
        </w:tc>
        <w:tc>
          <w:tcPr>
            <w:tcW w:w="5950" w:type="dxa"/>
            <w:shd w:val="clear" w:color="auto" w:fill="DBDBDB"/>
          </w:tcPr>
          <w:p w14:paraId="683CA4D1" w14:textId="77777777" w:rsidR="007E2DCE" w:rsidRDefault="007E2DCE" w:rsidP="00700FE1">
            <w:pPr>
              <w:pStyle w:val="TableParagraph"/>
              <w:spacing w:line="275" w:lineRule="exact"/>
              <w:ind w:left="2440" w:right="2426"/>
              <w:jc w:val="center"/>
              <w:rPr>
                <w:b/>
                <w:sz w:val="24"/>
              </w:rPr>
            </w:pPr>
            <w:r>
              <w:rPr>
                <w:b/>
                <w:sz w:val="24"/>
              </w:rPr>
              <w:t>Действия</w:t>
            </w:r>
          </w:p>
        </w:tc>
        <w:tc>
          <w:tcPr>
            <w:tcW w:w="3402" w:type="dxa"/>
            <w:shd w:val="clear" w:color="auto" w:fill="DBDBDB"/>
          </w:tcPr>
          <w:p w14:paraId="798BD591" w14:textId="77777777" w:rsidR="007E2DCE" w:rsidRDefault="007E2DCE" w:rsidP="00700FE1">
            <w:pPr>
              <w:pStyle w:val="TableParagraph"/>
              <w:spacing w:line="275" w:lineRule="exact"/>
              <w:ind w:left="535" w:right="521"/>
              <w:jc w:val="center"/>
              <w:rPr>
                <w:b/>
                <w:sz w:val="24"/>
              </w:rPr>
            </w:pPr>
            <w:r>
              <w:rPr>
                <w:b/>
                <w:sz w:val="24"/>
              </w:rPr>
              <w:t>Максимальный</w:t>
            </w:r>
            <w:r>
              <w:rPr>
                <w:b/>
                <w:spacing w:val="-4"/>
                <w:sz w:val="24"/>
              </w:rPr>
              <w:t xml:space="preserve"> </w:t>
            </w:r>
            <w:r>
              <w:rPr>
                <w:b/>
                <w:sz w:val="24"/>
              </w:rPr>
              <w:t>срок</w:t>
            </w:r>
          </w:p>
        </w:tc>
      </w:tr>
      <w:tr w:rsidR="007E2DCE" w14:paraId="53CC3816" w14:textId="77777777" w:rsidTr="00700FE1">
        <w:trPr>
          <w:trHeight w:val="316"/>
        </w:trPr>
        <w:tc>
          <w:tcPr>
            <w:tcW w:w="588" w:type="dxa"/>
            <w:shd w:val="clear" w:color="auto" w:fill="DBDBDB"/>
          </w:tcPr>
          <w:p w14:paraId="32683006" w14:textId="77777777" w:rsidR="007E2DCE" w:rsidRDefault="007E2DCE" w:rsidP="00700FE1">
            <w:pPr>
              <w:pStyle w:val="TableParagraph"/>
              <w:spacing w:line="275" w:lineRule="exact"/>
              <w:ind w:left="6"/>
              <w:jc w:val="center"/>
              <w:rPr>
                <w:b/>
                <w:sz w:val="24"/>
              </w:rPr>
            </w:pPr>
            <w:r>
              <w:rPr>
                <w:b/>
                <w:sz w:val="24"/>
              </w:rPr>
              <w:t>1</w:t>
            </w:r>
          </w:p>
        </w:tc>
        <w:tc>
          <w:tcPr>
            <w:tcW w:w="2120" w:type="dxa"/>
            <w:shd w:val="clear" w:color="auto" w:fill="DBDBDB"/>
          </w:tcPr>
          <w:p w14:paraId="6207254D" w14:textId="77777777" w:rsidR="007E2DCE" w:rsidRDefault="007E2DCE" w:rsidP="00700FE1">
            <w:pPr>
              <w:pStyle w:val="TableParagraph"/>
              <w:spacing w:line="275" w:lineRule="exact"/>
              <w:ind w:left="10"/>
              <w:jc w:val="center"/>
              <w:rPr>
                <w:b/>
                <w:sz w:val="24"/>
              </w:rPr>
            </w:pPr>
            <w:r>
              <w:rPr>
                <w:b/>
                <w:sz w:val="24"/>
              </w:rPr>
              <w:t>2</w:t>
            </w:r>
          </w:p>
        </w:tc>
        <w:tc>
          <w:tcPr>
            <w:tcW w:w="3097" w:type="dxa"/>
            <w:shd w:val="clear" w:color="auto" w:fill="DBDBDB"/>
          </w:tcPr>
          <w:p w14:paraId="472EF3FB" w14:textId="77777777" w:rsidR="007E2DCE" w:rsidRDefault="007E2DCE" w:rsidP="00700FE1">
            <w:pPr>
              <w:pStyle w:val="TableParagraph"/>
              <w:spacing w:line="275" w:lineRule="exact"/>
              <w:ind w:left="14"/>
              <w:jc w:val="center"/>
              <w:rPr>
                <w:b/>
                <w:sz w:val="24"/>
              </w:rPr>
            </w:pPr>
            <w:r>
              <w:rPr>
                <w:b/>
                <w:sz w:val="24"/>
              </w:rPr>
              <w:t>3</w:t>
            </w:r>
          </w:p>
        </w:tc>
        <w:tc>
          <w:tcPr>
            <w:tcW w:w="5950" w:type="dxa"/>
            <w:shd w:val="clear" w:color="auto" w:fill="DBDBDB"/>
          </w:tcPr>
          <w:p w14:paraId="6F52CB6F" w14:textId="77777777" w:rsidR="007E2DCE" w:rsidRDefault="007E2DCE" w:rsidP="00700FE1">
            <w:pPr>
              <w:pStyle w:val="TableParagraph"/>
              <w:spacing w:line="275" w:lineRule="exact"/>
              <w:ind w:left="12"/>
              <w:jc w:val="center"/>
              <w:rPr>
                <w:b/>
                <w:sz w:val="24"/>
              </w:rPr>
            </w:pPr>
            <w:r>
              <w:rPr>
                <w:b/>
                <w:sz w:val="24"/>
              </w:rPr>
              <w:t>4</w:t>
            </w:r>
          </w:p>
        </w:tc>
        <w:tc>
          <w:tcPr>
            <w:tcW w:w="3402" w:type="dxa"/>
            <w:shd w:val="clear" w:color="auto" w:fill="DBDBDB"/>
          </w:tcPr>
          <w:p w14:paraId="565346B3" w14:textId="77777777" w:rsidR="007E2DCE" w:rsidRDefault="007E2DCE" w:rsidP="00700FE1">
            <w:pPr>
              <w:pStyle w:val="TableParagraph"/>
              <w:spacing w:line="275" w:lineRule="exact"/>
              <w:ind w:left="16"/>
              <w:jc w:val="center"/>
              <w:rPr>
                <w:b/>
                <w:sz w:val="24"/>
              </w:rPr>
            </w:pPr>
            <w:r>
              <w:rPr>
                <w:b/>
                <w:sz w:val="24"/>
              </w:rPr>
              <w:t>5</w:t>
            </w:r>
          </w:p>
        </w:tc>
      </w:tr>
      <w:tr w:rsidR="007E2DCE" w14:paraId="6F2A909C" w14:textId="77777777" w:rsidTr="00700FE1">
        <w:trPr>
          <w:trHeight w:val="635"/>
        </w:trPr>
        <w:tc>
          <w:tcPr>
            <w:tcW w:w="588" w:type="dxa"/>
          </w:tcPr>
          <w:p w14:paraId="5C9095E2" w14:textId="77777777" w:rsidR="007E2DCE" w:rsidRDefault="007E2DCE" w:rsidP="00700FE1">
            <w:pPr>
              <w:pStyle w:val="TableParagraph"/>
              <w:spacing w:before="152"/>
              <w:ind w:left="69"/>
              <w:jc w:val="center"/>
              <w:rPr>
                <w:sz w:val="24"/>
              </w:rPr>
            </w:pPr>
            <w:r>
              <w:rPr>
                <w:sz w:val="24"/>
              </w:rPr>
              <w:t>1</w:t>
            </w:r>
          </w:p>
        </w:tc>
        <w:tc>
          <w:tcPr>
            <w:tcW w:w="2120" w:type="dxa"/>
          </w:tcPr>
          <w:p w14:paraId="31D2DC8A" w14:textId="77777777" w:rsidR="007E2DCE" w:rsidRDefault="007E2DCE" w:rsidP="00700FE1">
            <w:pPr>
              <w:pStyle w:val="TableParagraph"/>
              <w:spacing w:before="152"/>
              <w:ind w:left="107"/>
              <w:rPr>
                <w:sz w:val="24"/>
              </w:rPr>
            </w:pPr>
            <w:r>
              <w:rPr>
                <w:sz w:val="24"/>
              </w:rPr>
              <w:t>Ведомство/ПГС</w:t>
            </w:r>
          </w:p>
        </w:tc>
        <w:tc>
          <w:tcPr>
            <w:tcW w:w="3097" w:type="dxa"/>
            <w:vMerge w:val="restart"/>
          </w:tcPr>
          <w:p w14:paraId="01636105" w14:textId="77777777" w:rsidR="007E2DCE" w:rsidRPr="007E2DCE" w:rsidRDefault="007E2DCE" w:rsidP="00700FE1">
            <w:pPr>
              <w:pStyle w:val="TableParagraph"/>
              <w:rPr>
                <w:sz w:val="26"/>
                <w:lang w:val="ru-RU"/>
              </w:rPr>
            </w:pPr>
          </w:p>
          <w:p w14:paraId="5C8DA9D9" w14:textId="77777777" w:rsidR="007E2DCE" w:rsidRPr="007E2DCE" w:rsidRDefault="007E2DCE" w:rsidP="00700FE1">
            <w:pPr>
              <w:pStyle w:val="TableParagraph"/>
              <w:rPr>
                <w:sz w:val="26"/>
                <w:lang w:val="ru-RU"/>
              </w:rPr>
            </w:pPr>
          </w:p>
          <w:p w14:paraId="41B9CA0B" w14:textId="77777777" w:rsidR="007E2DCE" w:rsidRPr="007E2DCE" w:rsidRDefault="007E2DCE" w:rsidP="00700FE1">
            <w:pPr>
              <w:pStyle w:val="TableParagraph"/>
              <w:spacing w:before="205" w:line="276" w:lineRule="auto"/>
              <w:ind w:left="110" w:right="139"/>
              <w:rPr>
                <w:sz w:val="24"/>
                <w:lang w:val="ru-RU"/>
              </w:rPr>
            </w:pPr>
            <w:r w:rsidRPr="007E2DCE">
              <w:rPr>
                <w:sz w:val="24"/>
                <w:lang w:val="ru-RU"/>
              </w:rPr>
              <w:t>АП1.</w:t>
            </w:r>
            <w:r w:rsidRPr="007E2DCE">
              <w:rPr>
                <w:spacing w:val="-5"/>
                <w:sz w:val="24"/>
                <w:lang w:val="ru-RU"/>
              </w:rPr>
              <w:t xml:space="preserve"> </w:t>
            </w:r>
            <w:r w:rsidRPr="007E2DCE">
              <w:rPr>
                <w:sz w:val="24"/>
                <w:lang w:val="ru-RU"/>
              </w:rPr>
              <w:t>Проверка</w:t>
            </w:r>
            <w:r w:rsidRPr="007E2DCE">
              <w:rPr>
                <w:spacing w:val="-4"/>
                <w:sz w:val="24"/>
                <w:lang w:val="ru-RU"/>
              </w:rPr>
              <w:t xml:space="preserve"> </w:t>
            </w:r>
            <w:r w:rsidRPr="007E2DCE">
              <w:rPr>
                <w:sz w:val="24"/>
                <w:lang w:val="ru-RU"/>
              </w:rPr>
              <w:t>документов</w:t>
            </w:r>
            <w:r w:rsidRPr="007E2DCE">
              <w:rPr>
                <w:spacing w:val="-57"/>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регистрация</w:t>
            </w:r>
            <w:r w:rsidRPr="007E2DCE">
              <w:rPr>
                <w:spacing w:val="-4"/>
                <w:sz w:val="24"/>
                <w:lang w:val="ru-RU"/>
              </w:rPr>
              <w:t xml:space="preserve"> </w:t>
            </w:r>
            <w:r w:rsidRPr="007E2DCE">
              <w:rPr>
                <w:sz w:val="24"/>
                <w:lang w:val="ru-RU"/>
              </w:rPr>
              <w:t>заявления</w:t>
            </w:r>
          </w:p>
        </w:tc>
        <w:tc>
          <w:tcPr>
            <w:tcW w:w="5950" w:type="dxa"/>
          </w:tcPr>
          <w:p w14:paraId="0F88CFA1" w14:textId="77777777" w:rsidR="007E2DCE" w:rsidRPr="007E2DCE" w:rsidRDefault="007E2DCE" w:rsidP="00700FE1">
            <w:pPr>
              <w:pStyle w:val="TableParagraph"/>
              <w:spacing w:line="270" w:lineRule="exact"/>
              <w:ind w:left="109"/>
              <w:rPr>
                <w:sz w:val="24"/>
                <w:lang w:val="ru-RU"/>
              </w:rPr>
            </w:pPr>
            <w:r w:rsidRPr="007E2DCE">
              <w:rPr>
                <w:sz w:val="24"/>
                <w:lang w:val="ru-RU"/>
              </w:rPr>
              <w:t>АД1.1.</w:t>
            </w:r>
            <w:r w:rsidRPr="007E2DCE">
              <w:rPr>
                <w:spacing w:val="-4"/>
                <w:sz w:val="24"/>
                <w:lang w:val="ru-RU"/>
              </w:rPr>
              <w:t xml:space="preserve"> </w:t>
            </w:r>
            <w:r w:rsidRPr="007E2DCE">
              <w:rPr>
                <w:sz w:val="24"/>
                <w:lang w:val="ru-RU"/>
              </w:rPr>
              <w:t>Контроль</w:t>
            </w:r>
            <w:r w:rsidRPr="007E2DCE">
              <w:rPr>
                <w:spacing w:val="-4"/>
                <w:sz w:val="24"/>
                <w:lang w:val="ru-RU"/>
              </w:rPr>
              <w:t xml:space="preserve"> </w:t>
            </w:r>
            <w:r w:rsidRPr="007E2DCE">
              <w:rPr>
                <w:sz w:val="24"/>
                <w:lang w:val="ru-RU"/>
              </w:rPr>
              <w:t>комплектности</w:t>
            </w:r>
            <w:r w:rsidRPr="007E2DCE">
              <w:rPr>
                <w:spacing w:val="-4"/>
                <w:sz w:val="24"/>
                <w:lang w:val="ru-RU"/>
              </w:rPr>
              <w:t xml:space="preserve"> </w:t>
            </w:r>
            <w:r w:rsidRPr="007E2DCE">
              <w:rPr>
                <w:sz w:val="24"/>
                <w:lang w:val="ru-RU"/>
              </w:rPr>
              <w:t>предоставленных</w:t>
            </w:r>
          </w:p>
          <w:p w14:paraId="0E921FD8" w14:textId="77777777" w:rsidR="007E2DCE" w:rsidRPr="007E2DCE" w:rsidRDefault="007E2DCE" w:rsidP="00700FE1">
            <w:pPr>
              <w:pStyle w:val="TableParagraph"/>
              <w:spacing w:before="40"/>
              <w:ind w:left="109"/>
              <w:rPr>
                <w:sz w:val="24"/>
                <w:lang w:val="ru-RU"/>
              </w:rPr>
            </w:pPr>
            <w:r w:rsidRPr="007E2DCE">
              <w:rPr>
                <w:sz w:val="24"/>
                <w:lang w:val="ru-RU"/>
              </w:rPr>
              <w:t>документов</w:t>
            </w:r>
          </w:p>
        </w:tc>
        <w:tc>
          <w:tcPr>
            <w:tcW w:w="3402" w:type="dxa"/>
            <w:vMerge w:val="restart"/>
          </w:tcPr>
          <w:p w14:paraId="16DC5878" w14:textId="77777777" w:rsidR="007E2DCE" w:rsidRPr="007E2DCE" w:rsidRDefault="007E2DCE" w:rsidP="00700FE1">
            <w:pPr>
              <w:pStyle w:val="TableParagraph"/>
              <w:rPr>
                <w:sz w:val="30"/>
                <w:lang w:val="ru-RU"/>
              </w:rPr>
            </w:pPr>
          </w:p>
          <w:p w14:paraId="1E3AB383" w14:textId="77777777" w:rsidR="007E2DCE" w:rsidRPr="007E2DCE" w:rsidRDefault="007E2DCE" w:rsidP="00700FE1">
            <w:pPr>
              <w:pStyle w:val="TableParagraph"/>
              <w:rPr>
                <w:sz w:val="30"/>
                <w:lang w:val="ru-RU"/>
              </w:rPr>
            </w:pPr>
          </w:p>
          <w:p w14:paraId="4D0559BE" w14:textId="77777777" w:rsidR="007E2DCE" w:rsidRPr="007E2DCE" w:rsidRDefault="007E2DCE" w:rsidP="00700FE1">
            <w:pPr>
              <w:pStyle w:val="TableParagraph"/>
              <w:spacing w:before="6"/>
              <w:rPr>
                <w:sz w:val="23"/>
                <w:lang w:val="ru-RU"/>
              </w:rPr>
            </w:pPr>
          </w:p>
          <w:p w14:paraId="6150ADDB" w14:textId="77777777" w:rsidR="007E2DCE" w:rsidRDefault="007E2DCE" w:rsidP="00700FE1">
            <w:pPr>
              <w:pStyle w:val="TableParagraph"/>
              <w:spacing w:before="1"/>
              <w:ind w:left="111"/>
              <w:rPr>
                <w:sz w:val="24"/>
              </w:rPr>
            </w:pPr>
            <w:r>
              <w:rPr>
                <w:sz w:val="24"/>
              </w:rPr>
              <w:t>До</w:t>
            </w:r>
            <w:r>
              <w:rPr>
                <w:spacing w:val="-2"/>
                <w:sz w:val="24"/>
              </w:rPr>
              <w:t xml:space="preserve"> </w:t>
            </w:r>
            <w:r>
              <w:rPr>
                <w:sz w:val="24"/>
              </w:rPr>
              <w:t>1</w:t>
            </w:r>
            <w:r>
              <w:rPr>
                <w:spacing w:val="-1"/>
                <w:sz w:val="24"/>
              </w:rPr>
              <w:t xml:space="preserve"> </w:t>
            </w:r>
            <w:r>
              <w:rPr>
                <w:sz w:val="24"/>
              </w:rPr>
              <w:t>рабочего</w:t>
            </w:r>
            <w:r>
              <w:rPr>
                <w:spacing w:val="-1"/>
                <w:sz w:val="24"/>
              </w:rPr>
              <w:t xml:space="preserve"> </w:t>
            </w:r>
            <w:r>
              <w:rPr>
                <w:sz w:val="24"/>
              </w:rPr>
              <w:t>дня</w:t>
            </w:r>
            <w:r>
              <w:rPr>
                <w:sz w:val="24"/>
                <w:vertAlign w:val="superscript"/>
              </w:rPr>
              <w:t>8</w:t>
            </w:r>
          </w:p>
        </w:tc>
      </w:tr>
      <w:tr w:rsidR="007E2DCE" w14:paraId="33AFA0E4" w14:textId="77777777" w:rsidTr="00700FE1">
        <w:trPr>
          <w:trHeight w:val="632"/>
        </w:trPr>
        <w:tc>
          <w:tcPr>
            <w:tcW w:w="588" w:type="dxa"/>
          </w:tcPr>
          <w:p w14:paraId="4EFA99A5" w14:textId="77777777" w:rsidR="007E2DCE" w:rsidRDefault="007E2DCE" w:rsidP="00700FE1">
            <w:pPr>
              <w:pStyle w:val="TableParagraph"/>
              <w:spacing w:before="152"/>
              <w:ind w:left="69"/>
              <w:jc w:val="center"/>
              <w:rPr>
                <w:sz w:val="24"/>
              </w:rPr>
            </w:pPr>
            <w:r>
              <w:rPr>
                <w:sz w:val="24"/>
              </w:rPr>
              <w:t>2</w:t>
            </w:r>
          </w:p>
        </w:tc>
        <w:tc>
          <w:tcPr>
            <w:tcW w:w="2120" w:type="dxa"/>
          </w:tcPr>
          <w:p w14:paraId="7EE53B36" w14:textId="77777777" w:rsidR="007E2DCE" w:rsidRDefault="007E2DCE" w:rsidP="00700FE1">
            <w:pPr>
              <w:pStyle w:val="TableParagraph"/>
              <w:spacing w:before="152"/>
              <w:ind w:left="107"/>
              <w:rPr>
                <w:sz w:val="24"/>
              </w:rPr>
            </w:pPr>
            <w:r>
              <w:rPr>
                <w:sz w:val="24"/>
              </w:rPr>
              <w:t>Ведомство/ПГС</w:t>
            </w:r>
          </w:p>
        </w:tc>
        <w:tc>
          <w:tcPr>
            <w:tcW w:w="3097" w:type="dxa"/>
            <w:vMerge/>
            <w:tcBorders>
              <w:top w:val="nil"/>
            </w:tcBorders>
          </w:tcPr>
          <w:p w14:paraId="3B1D7284" w14:textId="77777777" w:rsidR="007E2DCE" w:rsidRDefault="007E2DCE" w:rsidP="00700FE1">
            <w:pPr>
              <w:rPr>
                <w:sz w:val="2"/>
                <w:szCs w:val="2"/>
              </w:rPr>
            </w:pPr>
          </w:p>
        </w:tc>
        <w:tc>
          <w:tcPr>
            <w:tcW w:w="5950" w:type="dxa"/>
          </w:tcPr>
          <w:p w14:paraId="73BEFB01" w14:textId="77777777" w:rsidR="007E2DCE" w:rsidRPr="007E2DCE" w:rsidRDefault="007E2DCE" w:rsidP="00700FE1">
            <w:pPr>
              <w:pStyle w:val="TableParagraph"/>
              <w:spacing w:line="270" w:lineRule="exact"/>
              <w:ind w:left="109"/>
              <w:rPr>
                <w:sz w:val="24"/>
                <w:lang w:val="ru-RU"/>
              </w:rPr>
            </w:pPr>
            <w:r w:rsidRPr="007E2DCE">
              <w:rPr>
                <w:sz w:val="24"/>
                <w:lang w:val="ru-RU"/>
              </w:rPr>
              <w:t>АД1.2.</w:t>
            </w:r>
            <w:r w:rsidRPr="007E2DCE">
              <w:rPr>
                <w:spacing w:val="-4"/>
                <w:sz w:val="24"/>
                <w:lang w:val="ru-RU"/>
              </w:rPr>
              <w:t xml:space="preserve"> </w:t>
            </w:r>
            <w:r w:rsidRPr="007E2DCE">
              <w:rPr>
                <w:sz w:val="24"/>
                <w:lang w:val="ru-RU"/>
              </w:rPr>
              <w:t>Подтверждение полномочий</w:t>
            </w:r>
            <w:r w:rsidRPr="007E2DCE">
              <w:rPr>
                <w:spacing w:val="-5"/>
                <w:sz w:val="24"/>
                <w:lang w:val="ru-RU"/>
              </w:rPr>
              <w:t xml:space="preserve"> </w:t>
            </w:r>
            <w:r w:rsidRPr="007E2DCE">
              <w:rPr>
                <w:sz w:val="24"/>
                <w:lang w:val="ru-RU"/>
              </w:rPr>
              <w:t>представителя</w:t>
            </w:r>
          </w:p>
          <w:p w14:paraId="00B05964" w14:textId="77777777" w:rsidR="007E2DCE" w:rsidRPr="007E2DCE" w:rsidRDefault="007E2DCE" w:rsidP="00700FE1">
            <w:pPr>
              <w:pStyle w:val="TableParagraph"/>
              <w:spacing w:before="40"/>
              <w:ind w:left="109"/>
              <w:rPr>
                <w:sz w:val="24"/>
                <w:lang w:val="ru-RU"/>
              </w:rPr>
            </w:pPr>
            <w:r w:rsidRPr="007E2DCE">
              <w:rPr>
                <w:sz w:val="24"/>
                <w:lang w:val="ru-RU"/>
              </w:rPr>
              <w:t>заявителя</w:t>
            </w:r>
          </w:p>
        </w:tc>
        <w:tc>
          <w:tcPr>
            <w:tcW w:w="3402" w:type="dxa"/>
            <w:vMerge/>
            <w:tcBorders>
              <w:top w:val="nil"/>
            </w:tcBorders>
          </w:tcPr>
          <w:p w14:paraId="086206E8" w14:textId="77777777" w:rsidR="007E2DCE" w:rsidRPr="007E2DCE" w:rsidRDefault="007E2DCE" w:rsidP="00700FE1">
            <w:pPr>
              <w:rPr>
                <w:sz w:val="2"/>
                <w:szCs w:val="2"/>
                <w:lang w:val="ru-RU"/>
              </w:rPr>
            </w:pPr>
          </w:p>
        </w:tc>
      </w:tr>
      <w:tr w:rsidR="007E2DCE" w14:paraId="0F245465" w14:textId="77777777" w:rsidTr="00700FE1">
        <w:trPr>
          <w:trHeight w:val="318"/>
        </w:trPr>
        <w:tc>
          <w:tcPr>
            <w:tcW w:w="588" w:type="dxa"/>
          </w:tcPr>
          <w:p w14:paraId="73BC090E" w14:textId="77777777" w:rsidR="007E2DCE" w:rsidRDefault="007E2DCE" w:rsidP="00700FE1">
            <w:pPr>
              <w:pStyle w:val="TableParagraph"/>
              <w:spacing w:line="272" w:lineRule="exact"/>
              <w:ind w:left="69"/>
              <w:jc w:val="center"/>
              <w:rPr>
                <w:sz w:val="24"/>
              </w:rPr>
            </w:pPr>
            <w:r>
              <w:rPr>
                <w:sz w:val="24"/>
              </w:rPr>
              <w:t>3</w:t>
            </w:r>
          </w:p>
        </w:tc>
        <w:tc>
          <w:tcPr>
            <w:tcW w:w="2120" w:type="dxa"/>
          </w:tcPr>
          <w:p w14:paraId="0FB44574" w14:textId="77777777" w:rsidR="007E2DCE" w:rsidRDefault="007E2DCE" w:rsidP="00700FE1">
            <w:pPr>
              <w:pStyle w:val="TableParagraph"/>
              <w:spacing w:line="272" w:lineRule="exact"/>
              <w:ind w:left="107"/>
              <w:rPr>
                <w:sz w:val="24"/>
              </w:rPr>
            </w:pPr>
            <w:r>
              <w:rPr>
                <w:sz w:val="24"/>
              </w:rPr>
              <w:t>Ведомство/ПГС</w:t>
            </w:r>
          </w:p>
        </w:tc>
        <w:tc>
          <w:tcPr>
            <w:tcW w:w="3097" w:type="dxa"/>
            <w:vMerge/>
            <w:tcBorders>
              <w:top w:val="nil"/>
            </w:tcBorders>
          </w:tcPr>
          <w:p w14:paraId="11D92977" w14:textId="77777777" w:rsidR="007E2DCE" w:rsidRDefault="007E2DCE" w:rsidP="00700FE1">
            <w:pPr>
              <w:rPr>
                <w:sz w:val="2"/>
                <w:szCs w:val="2"/>
              </w:rPr>
            </w:pPr>
          </w:p>
        </w:tc>
        <w:tc>
          <w:tcPr>
            <w:tcW w:w="5950" w:type="dxa"/>
          </w:tcPr>
          <w:p w14:paraId="53188828" w14:textId="77777777" w:rsidR="007E2DCE" w:rsidRDefault="007E2DCE" w:rsidP="00700FE1">
            <w:pPr>
              <w:pStyle w:val="TableParagraph"/>
              <w:spacing w:line="272" w:lineRule="exact"/>
              <w:ind w:left="109"/>
              <w:rPr>
                <w:sz w:val="24"/>
              </w:rPr>
            </w:pPr>
            <w:r>
              <w:rPr>
                <w:sz w:val="24"/>
              </w:rPr>
              <w:t>АД1.3.</w:t>
            </w:r>
            <w:r>
              <w:rPr>
                <w:spacing w:val="-5"/>
                <w:sz w:val="24"/>
              </w:rPr>
              <w:t xml:space="preserve"> </w:t>
            </w:r>
            <w:r>
              <w:rPr>
                <w:sz w:val="24"/>
              </w:rPr>
              <w:t>Регистрация</w:t>
            </w:r>
            <w:r>
              <w:rPr>
                <w:spacing w:val="-4"/>
                <w:sz w:val="24"/>
              </w:rPr>
              <w:t xml:space="preserve"> </w:t>
            </w:r>
            <w:r>
              <w:rPr>
                <w:sz w:val="24"/>
              </w:rPr>
              <w:t>заявления</w:t>
            </w:r>
          </w:p>
        </w:tc>
        <w:tc>
          <w:tcPr>
            <w:tcW w:w="3402" w:type="dxa"/>
            <w:vMerge/>
            <w:tcBorders>
              <w:top w:val="nil"/>
            </w:tcBorders>
          </w:tcPr>
          <w:p w14:paraId="6F2C3CC5" w14:textId="77777777" w:rsidR="007E2DCE" w:rsidRDefault="007E2DCE" w:rsidP="00700FE1">
            <w:pPr>
              <w:rPr>
                <w:sz w:val="2"/>
                <w:szCs w:val="2"/>
              </w:rPr>
            </w:pPr>
          </w:p>
        </w:tc>
      </w:tr>
      <w:tr w:rsidR="007E2DCE" w14:paraId="74C93B29" w14:textId="77777777" w:rsidTr="00700FE1">
        <w:trPr>
          <w:trHeight w:val="635"/>
        </w:trPr>
        <w:tc>
          <w:tcPr>
            <w:tcW w:w="588" w:type="dxa"/>
          </w:tcPr>
          <w:p w14:paraId="7FC65FDC" w14:textId="77777777" w:rsidR="007E2DCE" w:rsidRDefault="007E2DCE" w:rsidP="00700FE1">
            <w:pPr>
              <w:pStyle w:val="TableParagraph"/>
              <w:spacing w:before="152"/>
              <w:ind w:left="69"/>
              <w:jc w:val="center"/>
              <w:rPr>
                <w:sz w:val="24"/>
              </w:rPr>
            </w:pPr>
            <w:r>
              <w:rPr>
                <w:sz w:val="24"/>
              </w:rPr>
              <w:t>4</w:t>
            </w:r>
          </w:p>
        </w:tc>
        <w:tc>
          <w:tcPr>
            <w:tcW w:w="2120" w:type="dxa"/>
          </w:tcPr>
          <w:p w14:paraId="78586B76" w14:textId="77777777" w:rsidR="007E2DCE" w:rsidRDefault="007E2DCE" w:rsidP="00700FE1">
            <w:pPr>
              <w:pStyle w:val="TableParagraph"/>
              <w:spacing w:before="152"/>
              <w:ind w:left="107"/>
              <w:rPr>
                <w:sz w:val="24"/>
              </w:rPr>
            </w:pPr>
            <w:r>
              <w:rPr>
                <w:sz w:val="24"/>
              </w:rPr>
              <w:t>Ведомство/ПГС</w:t>
            </w:r>
          </w:p>
        </w:tc>
        <w:tc>
          <w:tcPr>
            <w:tcW w:w="3097" w:type="dxa"/>
            <w:vMerge/>
            <w:tcBorders>
              <w:top w:val="nil"/>
            </w:tcBorders>
          </w:tcPr>
          <w:p w14:paraId="731F8779" w14:textId="77777777" w:rsidR="007E2DCE" w:rsidRDefault="007E2DCE" w:rsidP="00700FE1">
            <w:pPr>
              <w:rPr>
                <w:sz w:val="2"/>
                <w:szCs w:val="2"/>
              </w:rPr>
            </w:pPr>
          </w:p>
        </w:tc>
        <w:tc>
          <w:tcPr>
            <w:tcW w:w="5950" w:type="dxa"/>
          </w:tcPr>
          <w:p w14:paraId="1B9D25AB" w14:textId="77777777" w:rsidR="007E2DCE" w:rsidRPr="007E2DCE" w:rsidRDefault="007E2DCE" w:rsidP="00700FE1">
            <w:pPr>
              <w:pStyle w:val="TableParagraph"/>
              <w:spacing w:line="270" w:lineRule="exact"/>
              <w:ind w:left="109"/>
              <w:rPr>
                <w:sz w:val="24"/>
                <w:lang w:val="ru-RU"/>
              </w:rPr>
            </w:pPr>
            <w:r w:rsidRPr="007E2DCE">
              <w:rPr>
                <w:sz w:val="24"/>
                <w:lang w:val="ru-RU"/>
              </w:rPr>
              <w:t>АД1.4.</w:t>
            </w:r>
            <w:r w:rsidRPr="007E2DCE">
              <w:rPr>
                <w:spacing w:val="-3"/>
                <w:sz w:val="24"/>
                <w:lang w:val="ru-RU"/>
              </w:rPr>
              <w:t xml:space="preserve"> </w:t>
            </w:r>
            <w:r w:rsidRPr="007E2DCE">
              <w:rPr>
                <w:sz w:val="24"/>
                <w:lang w:val="ru-RU"/>
              </w:rPr>
              <w:t>Принятие</w:t>
            </w:r>
            <w:r w:rsidRPr="007E2DCE">
              <w:rPr>
                <w:spacing w:val="-2"/>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об</w:t>
            </w:r>
            <w:r w:rsidRPr="007E2DCE">
              <w:rPr>
                <w:spacing w:val="-3"/>
                <w:sz w:val="24"/>
                <w:lang w:val="ru-RU"/>
              </w:rPr>
              <w:t xml:space="preserve"> </w:t>
            </w:r>
            <w:r w:rsidRPr="007E2DCE">
              <w:rPr>
                <w:sz w:val="24"/>
                <w:lang w:val="ru-RU"/>
              </w:rPr>
              <w:t>отказе</w:t>
            </w:r>
            <w:r w:rsidRPr="007E2DCE">
              <w:rPr>
                <w:spacing w:val="-2"/>
                <w:sz w:val="24"/>
                <w:lang w:val="ru-RU"/>
              </w:rPr>
              <w:t xml:space="preserve"> </w:t>
            </w:r>
            <w:r w:rsidRPr="007E2DCE">
              <w:rPr>
                <w:sz w:val="24"/>
                <w:lang w:val="ru-RU"/>
              </w:rPr>
              <w:t>в</w:t>
            </w:r>
            <w:r w:rsidRPr="007E2DCE">
              <w:rPr>
                <w:spacing w:val="-2"/>
                <w:sz w:val="24"/>
                <w:lang w:val="ru-RU"/>
              </w:rPr>
              <w:t xml:space="preserve"> </w:t>
            </w:r>
            <w:r w:rsidRPr="007E2DCE">
              <w:rPr>
                <w:sz w:val="24"/>
                <w:lang w:val="ru-RU"/>
              </w:rPr>
              <w:t>приеме</w:t>
            </w:r>
          </w:p>
          <w:p w14:paraId="76BADC92" w14:textId="77777777" w:rsidR="007E2DCE" w:rsidRDefault="007E2DCE" w:rsidP="00700FE1">
            <w:pPr>
              <w:pStyle w:val="TableParagraph"/>
              <w:spacing w:before="40"/>
              <w:ind w:left="109"/>
              <w:rPr>
                <w:sz w:val="24"/>
              </w:rPr>
            </w:pPr>
            <w:r>
              <w:rPr>
                <w:sz w:val="24"/>
              </w:rPr>
              <w:t>документов</w:t>
            </w:r>
          </w:p>
        </w:tc>
        <w:tc>
          <w:tcPr>
            <w:tcW w:w="3402" w:type="dxa"/>
            <w:vMerge/>
            <w:tcBorders>
              <w:top w:val="nil"/>
            </w:tcBorders>
          </w:tcPr>
          <w:p w14:paraId="79ACC9DE" w14:textId="77777777" w:rsidR="007E2DCE" w:rsidRDefault="007E2DCE" w:rsidP="00700FE1">
            <w:pPr>
              <w:rPr>
                <w:sz w:val="2"/>
                <w:szCs w:val="2"/>
              </w:rPr>
            </w:pPr>
          </w:p>
        </w:tc>
      </w:tr>
    </w:tbl>
    <w:p w14:paraId="66EF9B4A" w14:textId="77777777" w:rsidR="007E2DCE" w:rsidRDefault="007E2DCE" w:rsidP="007E2DCE">
      <w:pPr>
        <w:pStyle w:val="aa"/>
        <w:spacing w:before="9"/>
        <w:rPr>
          <w:sz w:val="21"/>
        </w:rPr>
      </w:pPr>
      <w:r>
        <w:rPr>
          <w:noProof/>
        </w:rPr>
        <w:lastRenderedPageBreak/>
        <mc:AlternateContent>
          <mc:Choice Requires="wps">
            <w:drawing>
              <wp:anchor distT="0" distB="0" distL="0" distR="0" simplePos="0" relativeHeight="251814912" behindDoc="1" locked="0" layoutInCell="1" allowOverlap="1" wp14:anchorId="7AB09296" wp14:editId="62F48990">
                <wp:simplePos x="0" y="0"/>
                <wp:positionH relativeFrom="page">
                  <wp:posOffset>718820</wp:posOffset>
                </wp:positionH>
                <wp:positionV relativeFrom="paragraph">
                  <wp:posOffset>184150</wp:posOffset>
                </wp:positionV>
                <wp:extent cx="1828165" cy="7620"/>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6.6pt;margin-top:14.5pt;width:143.95pt;height:.6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DUndgIAAPk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" fillcolor="black" stroked="f">
                <w10:wrap type="topAndBottom" anchorx="page"/>
              </v:rect>
            </w:pict>
          </mc:Fallback>
        </mc:AlternateContent>
      </w:r>
    </w:p>
    <w:p w14:paraId="1125486B" w14:textId="77777777" w:rsidR="007E2DCE" w:rsidRDefault="007E2DCE" w:rsidP="007E2DCE">
      <w:pPr>
        <w:spacing w:before="70" w:line="232" w:lineRule="exact"/>
        <w:ind w:left="232"/>
        <w:rPr>
          <w:sz w:val="20"/>
        </w:rPr>
      </w:pPr>
      <w:r>
        <w:rPr>
          <w:position w:val="7"/>
          <w:sz w:val="13"/>
        </w:rPr>
        <w:t>7</w:t>
      </w:r>
      <w:r>
        <w:rPr>
          <w:spacing w:val="12"/>
          <w:position w:val="7"/>
          <w:sz w:val="13"/>
        </w:rPr>
        <w:t xml:space="preserve"> </w:t>
      </w:r>
      <w:r>
        <w:rPr>
          <w:sz w:val="20"/>
        </w:rPr>
        <w:t>Полный</w:t>
      </w:r>
      <w:r>
        <w:rPr>
          <w:spacing w:val="-2"/>
          <w:sz w:val="20"/>
        </w:rPr>
        <w:t xml:space="preserve"> </w:t>
      </w:r>
      <w:r>
        <w:rPr>
          <w:sz w:val="20"/>
        </w:rPr>
        <w:t>перечень</w:t>
      </w:r>
      <w:r>
        <w:rPr>
          <w:spacing w:val="-5"/>
          <w:sz w:val="20"/>
        </w:rPr>
        <w:t xml:space="preserve"> </w:t>
      </w:r>
      <w:r>
        <w:rPr>
          <w:sz w:val="20"/>
        </w:rPr>
        <w:t>административных</w:t>
      </w:r>
      <w:r>
        <w:rPr>
          <w:spacing w:val="-4"/>
          <w:sz w:val="20"/>
        </w:rPr>
        <w:t xml:space="preserve"> </w:t>
      </w:r>
      <w:r>
        <w:rPr>
          <w:sz w:val="20"/>
        </w:rPr>
        <w:t>процедур</w:t>
      </w:r>
      <w:r>
        <w:rPr>
          <w:spacing w:val="-2"/>
          <w:sz w:val="20"/>
        </w:rPr>
        <w:t xml:space="preserve"> </w:t>
      </w:r>
      <w:r>
        <w:rPr>
          <w:sz w:val="20"/>
        </w:rPr>
        <w:t>и</w:t>
      </w:r>
      <w:r>
        <w:rPr>
          <w:spacing w:val="-5"/>
          <w:sz w:val="20"/>
        </w:rPr>
        <w:t xml:space="preserve"> </w:t>
      </w:r>
      <w:r>
        <w:rPr>
          <w:sz w:val="20"/>
        </w:rPr>
        <w:t>действий</w:t>
      </w:r>
      <w:r>
        <w:rPr>
          <w:spacing w:val="-6"/>
          <w:sz w:val="20"/>
        </w:rPr>
        <w:t xml:space="preserve"> </w:t>
      </w:r>
      <w:r>
        <w:rPr>
          <w:sz w:val="20"/>
        </w:rPr>
        <w:t>содержится</w:t>
      </w:r>
      <w:r>
        <w:rPr>
          <w:spacing w:val="-5"/>
          <w:sz w:val="20"/>
        </w:rPr>
        <w:t xml:space="preserve"> </w:t>
      </w:r>
      <w:r>
        <w:rPr>
          <w:sz w:val="20"/>
        </w:rPr>
        <w:t>в</w:t>
      </w:r>
      <w:r>
        <w:rPr>
          <w:spacing w:val="-6"/>
          <w:sz w:val="20"/>
        </w:rPr>
        <w:t xml:space="preserve"> </w:t>
      </w:r>
      <w:r>
        <w:rPr>
          <w:sz w:val="20"/>
        </w:rPr>
        <w:t>соответствующем</w:t>
      </w:r>
      <w:r>
        <w:rPr>
          <w:spacing w:val="-3"/>
          <w:sz w:val="20"/>
        </w:rPr>
        <w:t xml:space="preserve"> </w:t>
      </w:r>
      <w:r>
        <w:rPr>
          <w:sz w:val="20"/>
        </w:rPr>
        <w:t>справочнике</w:t>
      </w:r>
    </w:p>
    <w:p w14:paraId="5E57DEE0" w14:textId="77777777" w:rsidR="007E2DCE" w:rsidRDefault="007E2DCE" w:rsidP="007E2DCE">
      <w:pPr>
        <w:spacing w:line="232" w:lineRule="exact"/>
        <w:ind w:left="232"/>
        <w:rPr>
          <w:sz w:val="20"/>
        </w:rPr>
      </w:pPr>
      <w:r>
        <w:rPr>
          <w:position w:val="7"/>
          <w:sz w:val="13"/>
        </w:rPr>
        <w:t>8</w:t>
      </w:r>
      <w:r>
        <w:rPr>
          <w:spacing w:val="14"/>
          <w:position w:val="7"/>
          <w:sz w:val="13"/>
        </w:rPr>
        <w:t xml:space="preserve"> </w:t>
      </w:r>
      <w:r>
        <w:rPr>
          <w:sz w:val="20"/>
        </w:rPr>
        <w:t>Не</w:t>
      </w:r>
      <w:r>
        <w:rPr>
          <w:spacing w:val="-3"/>
          <w:sz w:val="20"/>
        </w:rPr>
        <w:t xml:space="preserve"> </w:t>
      </w:r>
      <w:r>
        <w:rPr>
          <w:sz w:val="20"/>
        </w:rPr>
        <w:t>включается</w:t>
      </w:r>
      <w:r>
        <w:rPr>
          <w:spacing w:val="-3"/>
          <w:sz w:val="20"/>
        </w:rPr>
        <w:t xml:space="preserve"> </w:t>
      </w:r>
      <w:r>
        <w:rPr>
          <w:sz w:val="20"/>
        </w:rPr>
        <w:t>в</w:t>
      </w:r>
      <w:r>
        <w:rPr>
          <w:spacing w:val="-3"/>
          <w:sz w:val="20"/>
        </w:rPr>
        <w:t xml:space="preserve"> </w:t>
      </w:r>
      <w:r>
        <w:rPr>
          <w:sz w:val="20"/>
        </w:rPr>
        <w:t>общий</w:t>
      </w:r>
      <w:r>
        <w:rPr>
          <w:spacing w:val="-4"/>
          <w:sz w:val="20"/>
        </w:rPr>
        <w:t xml:space="preserve"> </w:t>
      </w:r>
      <w:r>
        <w:rPr>
          <w:sz w:val="20"/>
        </w:rPr>
        <w:t>срок</w:t>
      </w:r>
      <w:r>
        <w:rPr>
          <w:spacing w:val="-4"/>
          <w:sz w:val="20"/>
        </w:rPr>
        <w:t xml:space="preserve"> </w:t>
      </w:r>
      <w:r>
        <w:rPr>
          <w:sz w:val="20"/>
        </w:rPr>
        <w:t>предоставления</w:t>
      </w:r>
      <w:r>
        <w:rPr>
          <w:spacing w:val="-1"/>
          <w:sz w:val="20"/>
        </w:rPr>
        <w:t xml:space="preserve"> </w:t>
      </w:r>
      <w:r>
        <w:rPr>
          <w:sz w:val="20"/>
        </w:rPr>
        <w:t>услуги</w:t>
      </w:r>
    </w:p>
    <w:p w14:paraId="6C0E2571" w14:textId="77777777" w:rsidR="007E2DCE" w:rsidRDefault="007E2DCE" w:rsidP="007E2DCE">
      <w:pPr>
        <w:spacing w:line="232" w:lineRule="exact"/>
        <w:rPr>
          <w:sz w:val="20"/>
        </w:rPr>
        <w:sectPr w:rsidR="007E2DCE">
          <w:pgSz w:w="16840" w:h="11900" w:orient="landscape"/>
          <w:pgMar w:top="320" w:right="540" w:bottom="280" w:left="900" w:header="720" w:footer="720" w:gutter="0"/>
          <w:cols w:space="720"/>
        </w:sectPr>
      </w:pPr>
    </w:p>
    <w:p w14:paraId="75BF59BB" w14:textId="77777777" w:rsidR="007E2DCE" w:rsidRDefault="007E2DCE" w:rsidP="007E2DCE">
      <w:pPr>
        <w:spacing w:before="99"/>
        <w:ind w:right="369"/>
        <w:jc w:val="center"/>
      </w:pPr>
      <w:bookmarkStart w:id="87" w:name="46"/>
      <w:bookmarkEnd w:id="87"/>
      <w:r>
        <w:lastRenderedPageBreak/>
        <w:t>5</w:t>
      </w:r>
    </w:p>
    <w:p w14:paraId="48E25A89" w14:textId="77777777" w:rsidR="007E2DCE" w:rsidRDefault="007E2DCE" w:rsidP="007E2DCE">
      <w:pPr>
        <w:pStyle w:val="aa"/>
        <w:rPr>
          <w:sz w:val="20"/>
        </w:rPr>
      </w:pPr>
    </w:p>
    <w:p w14:paraId="2EB8207F" w14:textId="77777777" w:rsidR="007E2DCE" w:rsidRDefault="007E2DCE" w:rsidP="007E2DCE">
      <w:pPr>
        <w:pStyle w:val="aa"/>
        <w:rPr>
          <w:sz w:val="18"/>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120"/>
        <w:gridCol w:w="3097"/>
        <w:gridCol w:w="5950"/>
        <w:gridCol w:w="3402"/>
      </w:tblGrid>
      <w:tr w:rsidR="007E2DCE" w14:paraId="359F1BFA" w14:textId="77777777" w:rsidTr="00700FE1">
        <w:trPr>
          <w:trHeight w:val="1587"/>
        </w:trPr>
        <w:tc>
          <w:tcPr>
            <w:tcW w:w="588" w:type="dxa"/>
            <w:shd w:val="clear" w:color="auto" w:fill="DBDBDB"/>
          </w:tcPr>
          <w:p w14:paraId="68C38319" w14:textId="77777777" w:rsidR="007E2DCE" w:rsidRDefault="007E2DCE" w:rsidP="00700FE1">
            <w:pPr>
              <w:pStyle w:val="TableParagraph"/>
              <w:spacing w:before="1" w:line="276" w:lineRule="auto"/>
              <w:ind w:left="122" w:right="92" w:firstLine="50"/>
              <w:rPr>
                <w:b/>
                <w:sz w:val="24"/>
              </w:rPr>
            </w:pPr>
            <w:r>
              <w:rPr>
                <w:b/>
                <w:sz w:val="24"/>
              </w:rPr>
              <w:t>№</w:t>
            </w:r>
            <w:r>
              <w:rPr>
                <w:b/>
                <w:spacing w:val="-57"/>
                <w:sz w:val="24"/>
              </w:rPr>
              <w:t xml:space="preserve"> </w:t>
            </w:r>
            <w:r>
              <w:rPr>
                <w:b/>
                <w:sz w:val="24"/>
              </w:rPr>
              <w:t>п/п</w:t>
            </w:r>
          </w:p>
        </w:tc>
        <w:tc>
          <w:tcPr>
            <w:tcW w:w="2120" w:type="dxa"/>
            <w:shd w:val="clear" w:color="auto" w:fill="DBDBDB"/>
          </w:tcPr>
          <w:p w14:paraId="2F89438E" w14:textId="77777777" w:rsidR="007E2DCE" w:rsidRPr="007E2DCE" w:rsidRDefault="007E2DCE" w:rsidP="00700FE1">
            <w:pPr>
              <w:pStyle w:val="TableParagraph"/>
              <w:spacing w:before="1" w:line="276" w:lineRule="auto"/>
              <w:ind w:left="311" w:right="297" w:hanging="3"/>
              <w:jc w:val="center"/>
              <w:rPr>
                <w:b/>
                <w:sz w:val="24"/>
                <w:lang w:val="ru-RU"/>
              </w:rPr>
            </w:pPr>
            <w:r w:rsidRPr="007E2DCE">
              <w:rPr>
                <w:b/>
                <w:sz w:val="24"/>
                <w:lang w:val="ru-RU"/>
              </w:rPr>
              <w:t>Место</w:t>
            </w:r>
            <w:r w:rsidRPr="007E2DCE">
              <w:rPr>
                <w:b/>
                <w:spacing w:val="1"/>
                <w:sz w:val="24"/>
                <w:lang w:val="ru-RU"/>
              </w:rPr>
              <w:t xml:space="preserve"> </w:t>
            </w:r>
            <w:r w:rsidRPr="007E2DCE">
              <w:rPr>
                <w:b/>
                <w:sz w:val="24"/>
                <w:lang w:val="ru-RU"/>
              </w:rPr>
              <w:t>выполнения</w:t>
            </w:r>
            <w:r w:rsidRPr="007E2DCE">
              <w:rPr>
                <w:b/>
                <w:spacing w:val="1"/>
                <w:sz w:val="24"/>
                <w:lang w:val="ru-RU"/>
              </w:rPr>
              <w:t xml:space="preserve"> </w:t>
            </w:r>
            <w:r w:rsidRPr="007E2DCE">
              <w:rPr>
                <w:b/>
                <w:sz w:val="24"/>
                <w:lang w:val="ru-RU"/>
              </w:rPr>
              <w:t>действия/</w:t>
            </w:r>
            <w:r w:rsidRPr="007E2DCE">
              <w:rPr>
                <w:b/>
                <w:spacing w:val="1"/>
                <w:sz w:val="24"/>
                <w:lang w:val="ru-RU"/>
              </w:rPr>
              <w:t xml:space="preserve"> </w:t>
            </w:r>
            <w:r w:rsidRPr="007E2DCE">
              <w:rPr>
                <w:b/>
                <w:spacing w:val="-1"/>
                <w:sz w:val="24"/>
                <w:lang w:val="ru-RU"/>
              </w:rPr>
              <w:t>используемая</w:t>
            </w:r>
          </w:p>
          <w:p w14:paraId="3FF16086" w14:textId="77777777" w:rsidR="007E2DCE" w:rsidRPr="007E2DCE" w:rsidRDefault="007E2DCE" w:rsidP="00700FE1">
            <w:pPr>
              <w:pStyle w:val="TableParagraph"/>
              <w:spacing w:line="275" w:lineRule="exact"/>
              <w:ind w:left="860" w:right="849"/>
              <w:jc w:val="center"/>
              <w:rPr>
                <w:b/>
                <w:sz w:val="24"/>
                <w:lang w:val="ru-RU"/>
              </w:rPr>
            </w:pPr>
            <w:r w:rsidRPr="007E2DCE">
              <w:rPr>
                <w:b/>
                <w:sz w:val="24"/>
                <w:lang w:val="ru-RU"/>
              </w:rPr>
              <w:t>ИС</w:t>
            </w:r>
          </w:p>
        </w:tc>
        <w:tc>
          <w:tcPr>
            <w:tcW w:w="3097" w:type="dxa"/>
            <w:shd w:val="clear" w:color="auto" w:fill="DBDBDB"/>
          </w:tcPr>
          <w:p w14:paraId="2A10C887" w14:textId="77777777" w:rsidR="007E2DCE" w:rsidRDefault="007E2DCE" w:rsidP="00700FE1">
            <w:pPr>
              <w:pStyle w:val="TableParagraph"/>
              <w:spacing w:line="278" w:lineRule="exact"/>
              <w:ind w:left="865" w:right="853"/>
              <w:jc w:val="center"/>
              <w:rPr>
                <w:b/>
                <w:sz w:val="16"/>
              </w:rPr>
            </w:pPr>
            <w:r>
              <w:rPr>
                <w:b/>
                <w:sz w:val="24"/>
              </w:rPr>
              <w:t>Процедуры</w:t>
            </w:r>
            <w:r>
              <w:rPr>
                <w:b/>
                <w:position w:val="8"/>
                <w:sz w:val="16"/>
              </w:rPr>
              <w:t>7</w:t>
            </w:r>
          </w:p>
        </w:tc>
        <w:tc>
          <w:tcPr>
            <w:tcW w:w="5950" w:type="dxa"/>
            <w:shd w:val="clear" w:color="auto" w:fill="DBDBDB"/>
          </w:tcPr>
          <w:p w14:paraId="60E9A055" w14:textId="77777777" w:rsidR="007E2DCE" w:rsidRDefault="007E2DCE" w:rsidP="00700FE1">
            <w:pPr>
              <w:pStyle w:val="TableParagraph"/>
              <w:spacing w:before="1"/>
              <w:ind w:left="2440" w:right="2426"/>
              <w:jc w:val="center"/>
              <w:rPr>
                <w:b/>
                <w:sz w:val="24"/>
              </w:rPr>
            </w:pPr>
            <w:r>
              <w:rPr>
                <w:b/>
                <w:sz w:val="24"/>
              </w:rPr>
              <w:t>Действия</w:t>
            </w:r>
          </w:p>
        </w:tc>
        <w:tc>
          <w:tcPr>
            <w:tcW w:w="3402" w:type="dxa"/>
            <w:shd w:val="clear" w:color="auto" w:fill="DBDBDB"/>
          </w:tcPr>
          <w:p w14:paraId="7DB8CD0B" w14:textId="77777777" w:rsidR="007E2DCE" w:rsidRDefault="007E2DCE" w:rsidP="00700FE1">
            <w:pPr>
              <w:pStyle w:val="TableParagraph"/>
              <w:spacing w:before="1"/>
              <w:ind w:left="555"/>
              <w:rPr>
                <w:b/>
                <w:sz w:val="24"/>
              </w:rPr>
            </w:pPr>
            <w:r>
              <w:rPr>
                <w:b/>
                <w:sz w:val="24"/>
              </w:rPr>
              <w:t>Максимальный</w:t>
            </w:r>
            <w:r>
              <w:rPr>
                <w:b/>
                <w:spacing w:val="-4"/>
                <w:sz w:val="24"/>
              </w:rPr>
              <w:t xml:space="preserve"> </w:t>
            </w:r>
            <w:r>
              <w:rPr>
                <w:b/>
                <w:sz w:val="24"/>
              </w:rPr>
              <w:t>срок</w:t>
            </w:r>
          </w:p>
        </w:tc>
      </w:tr>
      <w:tr w:rsidR="007E2DCE" w14:paraId="5EB93D95" w14:textId="77777777" w:rsidTr="00700FE1">
        <w:trPr>
          <w:trHeight w:val="316"/>
        </w:trPr>
        <w:tc>
          <w:tcPr>
            <w:tcW w:w="588" w:type="dxa"/>
            <w:shd w:val="clear" w:color="auto" w:fill="DBDBDB"/>
          </w:tcPr>
          <w:p w14:paraId="34011EC3" w14:textId="77777777" w:rsidR="007E2DCE" w:rsidRDefault="007E2DCE" w:rsidP="00700FE1">
            <w:pPr>
              <w:pStyle w:val="TableParagraph"/>
              <w:spacing w:line="275" w:lineRule="exact"/>
              <w:ind w:left="232"/>
              <w:rPr>
                <w:b/>
                <w:sz w:val="24"/>
              </w:rPr>
            </w:pPr>
            <w:r>
              <w:rPr>
                <w:b/>
                <w:sz w:val="24"/>
              </w:rPr>
              <w:t>1</w:t>
            </w:r>
          </w:p>
        </w:tc>
        <w:tc>
          <w:tcPr>
            <w:tcW w:w="2120" w:type="dxa"/>
            <w:shd w:val="clear" w:color="auto" w:fill="DBDBDB"/>
          </w:tcPr>
          <w:p w14:paraId="2A05E99F" w14:textId="77777777" w:rsidR="007E2DCE" w:rsidRDefault="007E2DCE" w:rsidP="00700FE1">
            <w:pPr>
              <w:pStyle w:val="TableParagraph"/>
              <w:spacing w:line="275" w:lineRule="exact"/>
              <w:ind w:left="10"/>
              <w:jc w:val="center"/>
              <w:rPr>
                <w:b/>
                <w:sz w:val="24"/>
              </w:rPr>
            </w:pPr>
            <w:r>
              <w:rPr>
                <w:b/>
                <w:sz w:val="24"/>
              </w:rPr>
              <w:t>2</w:t>
            </w:r>
          </w:p>
        </w:tc>
        <w:tc>
          <w:tcPr>
            <w:tcW w:w="3097" w:type="dxa"/>
            <w:shd w:val="clear" w:color="auto" w:fill="DBDBDB"/>
          </w:tcPr>
          <w:p w14:paraId="3FE036E1" w14:textId="77777777" w:rsidR="007E2DCE" w:rsidRDefault="007E2DCE" w:rsidP="00700FE1">
            <w:pPr>
              <w:pStyle w:val="TableParagraph"/>
              <w:spacing w:line="275" w:lineRule="exact"/>
              <w:ind w:left="14"/>
              <w:jc w:val="center"/>
              <w:rPr>
                <w:b/>
                <w:sz w:val="24"/>
              </w:rPr>
            </w:pPr>
            <w:r>
              <w:rPr>
                <w:b/>
                <w:sz w:val="24"/>
              </w:rPr>
              <w:t>3</w:t>
            </w:r>
          </w:p>
        </w:tc>
        <w:tc>
          <w:tcPr>
            <w:tcW w:w="5950" w:type="dxa"/>
            <w:shd w:val="clear" w:color="auto" w:fill="DBDBDB"/>
          </w:tcPr>
          <w:p w14:paraId="17A61F78" w14:textId="77777777" w:rsidR="007E2DCE" w:rsidRDefault="007E2DCE" w:rsidP="00700FE1">
            <w:pPr>
              <w:pStyle w:val="TableParagraph"/>
              <w:spacing w:line="275" w:lineRule="exact"/>
              <w:ind w:left="12"/>
              <w:jc w:val="center"/>
              <w:rPr>
                <w:b/>
                <w:sz w:val="24"/>
              </w:rPr>
            </w:pPr>
            <w:r>
              <w:rPr>
                <w:b/>
                <w:sz w:val="24"/>
              </w:rPr>
              <w:t>4</w:t>
            </w:r>
          </w:p>
        </w:tc>
        <w:tc>
          <w:tcPr>
            <w:tcW w:w="3402" w:type="dxa"/>
            <w:shd w:val="clear" w:color="auto" w:fill="DBDBDB"/>
          </w:tcPr>
          <w:p w14:paraId="5B120E3E" w14:textId="77777777" w:rsidR="007E2DCE" w:rsidRDefault="007E2DCE" w:rsidP="00700FE1">
            <w:pPr>
              <w:pStyle w:val="TableParagraph"/>
              <w:spacing w:line="275" w:lineRule="exact"/>
              <w:ind w:left="16"/>
              <w:jc w:val="center"/>
              <w:rPr>
                <w:b/>
                <w:sz w:val="24"/>
              </w:rPr>
            </w:pPr>
            <w:r>
              <w:rPr>
                <w:b/>
                <w:sz w:val="24"/>
              </w:rPr>
              <w:t>5</w:t>
            </w:r>
          </w:p>
        </w:tc>
      </w:tr>
      <w:tr w:rsidR="007E2DCE" w14:paraId="6BE164AD" w14:textId="77777777" w:rsidTr="00700FE1">
        <w:trPr>
          <w:trHeight w:val="635"/>
        </w:trPr>
        <w:tc>
          <w:tcPr>
            <w:tcW w:w="588" w:type="dxa"/>
          </w:tcPr>
          <w:p w14:paraId="037C6DE6" w14:textId="77777777" w:rsidR="007E2DCE" w:rsidRDefault="007E2DCE" w:rsidP="00700FE1">
            <w:pPr>
              <w:pStyle w:val="TableParagraph"/>
              <w:spacing w:before="154"/>
              <w:ind w:left="263"/>
              <w:rPr>
                <w:sz w:val="24"/>
              </w:rPr>
            </w:pPr>
            <w:r>
              <w:rPr>
                <w:sz w:val="24"/>
              </w:rPr>
              <w:t>5</w:t>
            </w:r>
          </w:p>
        </w:tc>
        <w:tc>
          <w:tcPr>
            <w:tcW w:w="2120" w:type="dxa"/>
          </w:tcPr>
          <w:p w14:paraId="5790D231" w14:textId="77777777" w:rsidR="007E2DCE" w:rsidRDefault="007E2DCE" w:rsidP="00700FE1">
            <w:pPr>
              <w:pStyle w:val="TableParagraph"/>
              <w:spacing w:line="270" w:lineRule="exact"/>
              <w:ind w:left="107"/>
              <w:rPr>
                <w:sz w:val="24"/>
              </w:rPr>
            </w:pPr>
            <w:r>
              <w:rPr>
                <w:sz w:val="24"/>
              </w:rPr>
              <w:t>Ведомство/ПГС/</w:t>
            </w:r>
          </w:p>
          <w:p w14:paraId="69DC8022" w14:textId="77777777" w:rsidR="007E2DCE" w:rsidRDefault="007E2DCE" w:rsidP="00700FE1">
            <w:pPr>
              <w:pStyle w:val="TableParagraph"/>
              <w:spacing w:before="43"/>
              <w:ind w:left="107"/>
              <w:rPr>
                <w:sz w:val="24"/>
              </w:rPr>
            </w:pPr>
            <w:r>
              <w:rPr>
                <w:sz w:val="24"/>
              </w:rPr>
              <w:t>СМЭВ</w:t>
            </w:r>
          </w:p>
        </w:tc>
        <w:tc>
          <w:tcPr>
            <w:tcW w:w="3097" w:type="dxa"/>
            <w:vMerge w:val="restart"/>
          </w:tcPr>
          <w:p w14:paraId="4B2C8C7D" w14:textId="77777777" w:rsidR="007E2DCE" w:rsidRPr="007E2DCE" w:rsidRDefault="007E2DCE" w:rsidP="00700FE1">
            <w:pPr>
              <w:pStyle w:val="TableParagraph"/>
              <w:spacing w:before="7"/>
              <w:rPr>
                <w:sz w:val="27"/>
                <w:lang w:val="ru-RU"/>
              </w:rPr>
            </w:pPr>
          </w:p>
          <w:p w14:paraId="07168615" w14:textId="77777777" w:rsidR="007E2DCE" w:rsidRPr="007E2DCE" w:rsidRDefault="007E2DCE" w:rsidP="00700FE1">
            <w:pPr>
              <w:pStyle w:val="TableParagraph"/>
              <w:spacing w:line="276" w:lineRule="auto"/>
              <w:ind w:left="110" w:right="256"/>
              <w:rPr>
                <w:sz w:val="24"/>
                <w:lang w:val="ru-RU"/>
              </w:rPr>
            </w:pPr>
            <w:r w:rsidRPr="007E2DCE">
              <w:rPr>
                <w:sz w:val="24"/>
                <w:lang w:val="ru-RU"/>
              </w:rPr>
              <w:t>АП2.</w:t>
            </w:r>
            <w:r w:rsidRPr="007E2DCE">
              <w:rPr>
                <w:spacing w:val="-5"/>
                <w:sz w:val="24"/>
                <w:lang w:val="ru-RU"/>
              </w:rPr>
              <w:t xml:space="preserve"> </w:t>
            </w:r>
            <w:r w:rsidRPr="007E2DCE">
              <w:rPr>
                <w:sz w:val="24"/>
                <w:lang w:val="ru-RU"/>
              </w:rPr>
              <w:t>Получение</w:t>
            </w:r>
            <w:r w:rsidRPr="007E2DCE">
              <w:rPr>
                <w:spacing w:val="-5"/>
                <w:sz w:val="24"/>
                <w:lang w:val="ru-RU"/>
              </w:rPr>
              <w:t xml:space="preserve"> </w:t>
            </w:r>
            <w:r w:rsidRPr="007E2DCE">
              <w:rPr>
                <w:sz w:val="24"/>
                <w:lang w:val="ru-RU"/>
              </w:rPr>
              <w:t>сведений</w:t>
            </w:r>
            <w:r w:rsidRPr="007E2DCE">
              <w:rPr>
                <w:spacing w:val="-57"/>
                <w:sz w:val="24"/>
                <w:lang w:val="ru-RU"/>
              </w:rPr>
              <w:t xml:space="preserve"> </w:t>
            </w:r>
            <w:r w:rsidRPr="007E2DCE">
              <w:rPr>
                <w:sz w:val="24"/>
                <w:lang w:val="ru-RU"/>
              </w:rPr>
              <w:t>посредством</w:t>
            </w:r>
            <w:r w:rsidRPr="007E2DCE">
              <w:rPr>
                <w:spacing w:val="-2"/>
                <w:sz w:val="24"/>
                <w:lang w:val="ru-RU"/>
              </w:rPr>
              <w:t xml:space="preserve"> </w:t>
            </w:r>
            <w:r w:rsidRPr="007E2DCE">
              <w:rPr>
                <w:sz w:val="24"/>
                <w:lang w:val="ru-RU"/>
              </w:rPr>
              <w:t>СМЭВ</w:t>
            </w:r>
          </w:p>
        </w:tc>
        <w:tc>
          <w:tcPr>
            <w:tcW w:w="5950" w:type="dxa"/>
          </w:tcPr>
          <w:p w14:paraId="062291F9" w14:textId="77777777" w:rsidR="007E2DCE" w:rsidRDefault="007E2DCE" w:rsidP="00700FE1">
            <w:pPr>
              <w:pStyle w:val="TableParagraph"/>
              <w:spacing w:before="154"/>
              <w:ind w:left="109"/>
              <w:rPr>
                <w:sz w:val="24"/>
              </w:rPr>
            </w:pPr>
            <w:r>
              <w:rPr>
                <w:sz w:val="24"/>
              </w:rPr>
              <w:t>АД2.1.</w:t>
            </w:r>
            <w:r>
              <w:rPr>
                <w:spacing w:val="-4"/>
                <w:sz w:val="24"/>
              </w:rPr>
              <w:t xml:space="preserve"> </w:t>
            </w:r>
            <w:r>
              <w:rPr>
                <w:sz w:val="24"/>
              </w:rPr>
              <w:t>Формирование</w:t>
            </w:r>
            <w:r>
              <w:rPr>
                <w:spacing w:val="-4"/>
                <w:sz w:val="24"/>
              </w:rPr>
              <w:t xml:space="preserve"> </w:t>
            </w:r>
            <w:r>
              <w:rPr>
                <w:sz w:val="24"/>
              </w:rPr>
              <w:t>межведомственных</w:t>
            </w:r>
            <w:r>
              <w:rPr>
                <w:spacing w:val="2"/>
                <w:sz w:val="24"/>
              </w:rPr>
              <w:t xml:space="preserve"> </w:t>
            </w:r>
            <w:r>
              <w:rPr>
                <w:sz w:val="24"/>
              </w:rPr>
              <w:t>запросов</w:t>
            </w:r>
          </w:p>
        </w:tc>
        <w:tc>
          <w:tcPr>
            <w:tcW w:w="3402" w:type="dxa"/>
            <w:vMerge w:val="restart"/>
          </w:tcPr>
          <w:p w14:paraId="7746B5BA" w14:textId="77777777" w:rsidR="007E2DCE" w:rsidRDefault="007E2DCE" w:rsidP="00700FE1">
            <w:pPr>
              <w:pStyle w:val="TableParagraph"/>
              <w:rPr>
                <w:sz w:val="26"/>
              </w:rPr>
            </w:pPr>
          </w:p>
          <w:p w14:paraId="6EB68A37" w14:textId="77777777" w:rsidR="007E2DCE" w:rsidRDefault="007E2DCE" w:rsidP="00700FE1">
            <w:pPr>
              <w:pStyle w:val="TableParagraph"/>
              <w:spacing w:before="177"/>
              <w:ind w:left="111"/>
              <w:rPr>
                <w:sz w:val="24"/>
              </w:rPr>
            </w:pPr>
            <w:r>
              <w:rPr>
                <w:sz w:val="24"/>
              </w:rPr>
              <w:t>До</w:t>
            </w:r>
            <w:r>
              <w:rPr>
                <w:spacing w:val="-2"/>
                <w:sz w:val="24"/>
              </w:rPr>
              <w:t xml:space="preserve"> </w:t>
            </w:r>
            <w:r>
              <w:rPr>
                <w:sz w:val="24"/>
              </w:rPr>
              <w:t>5</w:t>
            </w:r>
            <w:r>
              <w:rPr>
                <w:spacing w:val="-2"/>
                <w:sz w:val="24"/>
              </w:rPr>
              <w:t xml:space="preserve"> </w:t>
            </w:r>
            <w:r>
              <w:rPr>
                <w:sz w:val="24"/>
              </w:rPr>
              <w:t>рабочих</w:t>
            </w:r>
            <w:r>
              <w:rPr>
                <w:spacing w:val="2"/>
                <w:sz w:val="24"/>
              </w:rPr>
              <w:t xml:space="preserve"> </w:t>
            </w:r>
            <w:r>
              <w:rPr>
                <w:sz w:val="24"/>
              </w:rPr>
              <w:t>дней</w:t>
            </w:r>
          </w:p>
        </w:tc>
      </w:tr>
      <w:tr w:rsidR="007E2DCE" w14:paraId="1A72E1AC" w14:textId="77777777" w:rsidTr="00700FE1">
        <w:trPr>
          <w:trHeight w:val="635"/>
        </w:trPr>
        <w:tc>
          <w:tcPr>
            <w:tcW w:w="588" w:type="dxa"/>
          </w:tcPr>
          <w:p w14:paraId="40E03510" w14:textId="77777777" w:rsidR="007E2DCE" w:rsidRDefault="007E2DCE" w:rsidP="00700FE1">
            <w:pPr>
              <w:pStyle w:val="TableParagraph"/>
              <w:spacing w:before="153"/>
              <w:ind w:left="263"/>
              <w:rPr>
                <w:sz w:val="24"/>
              </w:rPr>
            </w:pPr>
            <w:r>
              <w:rPr>
                <w:sz w:val="24"/>
              </w:rPr>
              <w:t>6</w:t>
            </w:r>
          </w:p>
        </w:tc>
        <w:tc>
          <w:tcPr>
            <w:tcW w:w="2120" w:type="dxa"/>
          </w:tcPr>
          <w:p w14:paraId="74607629" w14:textId="77777777" w:rsidR="007E2DCE" w:rsidRDefault="007E2DCE" w:rsidP="00700FE1">
            <w:pPr>
              <w:pStyle w:val="TableParagraph"/>
              <w:spacing w:line="271" w:lineRule="exact"/>
              <w:ind w:left="107"/>
              <w:rPr>
                <w:sz w:val="24"/>
              </w:rPr>
            </w:pPr>
            <w:r>
              <w:rPr>
                <w:sz w:val="24"/>
              </w:rPr>
              <w:t>Ведомство/ПГС/</w:t>
            </w:r>
          </w:p>
          <w:p w14:paraId="33A1EA72" w14:textId="77777777" w:rsidR="007E2DCE" w:rsidRDefault="007E2DCE" w:rsidP="00700FE1">
            <w:pPr>
              <w:pStyle w:val="TableParagraph"/>
              <w:spacing w:before="40"/>
              <w:ind w:left="107"/>
              <w:rPr>
                <w:sz w:val="24"/>
              </w:rPr>
            </w:pPr>
            <w:r>
              <w:rPr>
                <w:sz w:val="24"/>
              </w:rPr>
              <w:t>СМЭВ</w:t>
            </w:r>
          </w:p>
        </w:tc>
        <w:tc>
          <w:tcPr>
            <w:tcW w:w="3097" w:type="dxa"/>
            <w:vMerge/>
            <w:tcBorders>
              <w:top w:val="nil"/>
            </w:tcBorders>
          </w:tcPr>
          <w:p w14:paraId="65ABF273" w14:textId="77777777" w:rsidR="007E2DCE" w:rsidRDefault="007E2DCE" w:rsidP="00700FE1">
            <w:pPr>
              <w:rPr>
                <w:sz w:val="2"/>
                <w:szCs w:val="2"/>
              </w:rPr>
            </w:pPr>
          </w:p>
        </w:tc>
        <w:tc>
          <w:tcPr>
            <w:tcW w:w="5950" w:type="dxa"/>
          </w:tcPr>
          <w:p w14:paraId="10811A38" w14:textId="77777777" w:rsidR="007E2DCE" w:rsidRPr="007E2DCE" w:rsidRDefault="007E2DCE" w:rsidP="00700FE1">
            <w:pPr>
              <w:pStyle w:val="TableParagraph"/>
              <w:spacing w:line="271" w:lineRule="exact"/>
              <w:ind w:left="109"/>
              <w:rPr>
                <w:sz w:val="24"/>
                <w:lang w:val="ru-RU"/>
              </w:rPr>
            </w:pPr>
            <w:r w:rsidRPr="007E2DCE">
              <w:rPr>
                <w:sz w:val="24"/>
                <w:lang w:val="ru-RU"/>
              </w:rPr>
              <w:t>АД2.2.</w:t>
            </w:r>
            <w:r w:rsidRPr="007E2DCE">
              <w:rPr>
                <w:spacing w:val="-3"/>
                <w:sz w:val="24"/>
                <w:lang w:val="ru-RU"/>
              </w:rPr>
              <w:t xml:space="preserve"> </w:t>
            </w:r>
            <w:r w:rsidRPr="007E2DCE">
              <w:rPr>
                <w:sz w:val="24"/>
                <w:lang w:val="ru-RU"/>
              </w:rPr>
              <w:t>Получение</w:t>
            </w:r>
            <w:r w:rsidRPr="007E2DCE">
              <w:rPr>
                <w:spacing w:val="-3"/>
                <w:sz w:val="24"/>
                <w:lang w:val="ru-RU"/>
              </w:rPr>
              <w:t xml:space="preserve"> </w:t>
            </w:r>
            <w:r w:rsidRPr="007E2DCE">
              <w:rPr>
                <w:sz w:val="24"/>
                <w:lang w:val="ru-RU"/>
              </w:rPr>
              <w:t>ответов</w:t>
            </w:r>
            <w:r w:rsidRPr="007E2DCE">
              <w:rPr>
                <w:spacing w:val="-3"/>
                <w:sz w:val="24"/>
                <w:lang w:val="ru-RU"/>
              </w:rPr>
              <w:t xml:space="preserve"> </w:t>
            </w:r>
            <w:r w:rsidRPr="007E2DCE">
              <w:rPr>
                <w:sz w:val="24"/>
                <w:lang w:val="ru-RU"/>
              </w:rPr>
              <w:t>на</w:t>
            </w:r>
            <w:r w:rsidRPr="007E2DCE">
              <w:rPr>
                <w:spacing w:val="-3"/>
                <w:sz w:val="24"/>
                <w:lang w:val="ru-RU"/>
              </w:rPr>
              <w:t xml:space="preserve"> </w:t>
            </w:r>
            <w:r w:rsidRPr="007E2DCE">
              <w:rPr>
                <w:sz w:val="24"/>
                <w:lang w:val="ru-RU"/>
              </w:rPr>
              <w:t>межведомственные</w:t>
            </w:r>
          </w:p>
          <w:p w14:paraId="43D79429" w14:textId="77777777" w:rsidR="007E2DCE" w:rsidRPr="007E2DCE" w:rsidRDefault="007E2DCE" w:rsidP="00700FE1">
            <w:pPr>
              <w:pStyle w:val="TableParagraph"/>
              <w:spacing w:before="40"/>
              <w:ind w:left="109"/>
              <w:rPr>
                <w:sz w:val="24"/>
                <w:lang w:val="ru-RU"/>
              </w:rPr>
            </w:pPr>
            <w:r w:rsidRPr="007E2DCE">
              <w:rPr>
                <w:sz w:val="24"/>
                <w:lang w:val="ru-RU"/>
              </w:rPr>
              <w:t>запросы</w:t>
            </w:r>
          </w:p>
        </w:tc>
        <w:tc>
          <w:tcPr>
            <w:tcW w:w="3402" w:type="dxa"/>
            <w:vMerge/>
            <w:tcBorders>
              <w:top w:val="nil"/>
            </w:tcBorders>
          </w:tcPr>
          <w:p w14:paraId="405BBD1D" w14:textId="77777777" w:rsidR="007E2DCE" w:rsidRPr="007E2DCE" w:rsidRDefault="007E2DCE" w:rsidP="00700FE1">
            <w:pPr>
              <w:rPr>
                <w:sz w:val="2"/>
                <w:szCs w:val="2"/>
                <w:lang w:val="ru-RU"/>
              </w:rPr>
            </w:pPr>
          </w:p>
        </w:tc>
      </w:tr>
      <w:tr w:rsidR="007E2DCE" w14:paraId="5F8D32D6" w14:textId="77777777" w:rsidTr="00700FE1">
        <w:trPr>
          <w:trHeight w:val="632"/>
        </w:trPr>
        <w:tc>
          <w:tcPr>
            <w:tcW w:w="588" w:type="dxa"/>
          </w:tcPr>
          <w:p w14:paraId="444838AF" w14:textId="77777777" w:rsidR="007E2DCE" w:rsidRDefault="007E2DCE" w:rsidP="00700FE1">
            <w:pPr>
              <w:pStyle w:val="TableParagraph"/>
              <w:spacing w:before="152"/>
              <w:ind w:left="263"/>
              <w:rPr>
                <w:sz w:val="24"/>
              </w:rPr>
            </w:pPr>
            <w:r>
              <w:rPr>
                <w:sz w:val="24"/>
              </w:rPr>
              <w:t>7</w:t>
            </w:r>
          </w:p>
        </w:tc>
        <w:tc>
          <w:tcPr>
            <w:tcW w:w="2120" w:type="dxa"/>
          </w:tcPr>
          <w:p w14:paraId="21B36A11" w14:textId="77777777" w:rsidR="007E2DCE" w:rsidRDefault="007E2DCE" w:rsidP="00700FE1">
            <w:pPr>
              <w:pStyle w:val="TableParagraph"/>
              <w:spacing w:before="152"/>
              <w:ind w:left="107"/>
              <w:rPr>
                <w:sz w:val="24"/>
              </w:rPr>
            </w:pPr>
            <w:r>
              <w:rPr>
                <w:sz w:val="24"/>
              </w:rPr>
              <w:t>Ведомство/ПГС</w:t>
            </w:r>
          </w:p>
        </w:tc>
        <w:tc>
          <w:tcPr>
            <w:tcW w:w="3097" w:type="dxa"/>
          </w:tcPr>
          <w:p w14:paraId="7AF8D581" w14:textId="77777777" w:rsidR="007E2DCE" w:rsidRPr="007E2DCE" w:rsidRDefault="007E2DCE" w:rsidP="00700FE1">
            <w:pPr>
              <w:pStyle w:val="TableParagraph"/>
              <w:spacing w:line="270" w:lineRule="exact"/>
              <w:ind w:left="110"/>
              <w:rPr>
                <w:sz w:val="24"/>
                <w:lang w:val="ru-RU"/>
              </w:rPr>
            </w:pPr>
            <w:r w:rsidRPr="007E2DCE">
              <w:rPr>
                <w:sz w:val="24"/>
                <w:lang w:val="ru-RU"/>
              </w:rPr>
              <w:t>АП3.</w:t>
            </w:r>
            <w:r w:rsidRPr="007E2DCE">
              <w:rPr>
                <w:spacing w:val="-3"/>
                <w:sz w:val="24"/>
                <w:lang w:val="ru-RU"/>
              </w:rPr>
              <w:t xml:space="preserve"> </w:t>
            </w:r>
            <w:r w:rsidRPr="007E2DCE">
              <w:rPr>
                <w:sz w:val="24"/>
                <w:lang w:val="ru-RU"/>
              </w:rPr>
              <w:t>Рассмотрение</w:t>
            </w:r>
          </w:p>
          <w:p w14:paraId="3723B312" w14:textId="77777777" w:rsidR="007E2DCE" w:rsidRPr="007E2DCE" w:rsidRDefault="007E2DCE" w:rsidP="00700FE1">
            <w:pPr>
              <w:pStyle w:val="TableParagraph"/>
              <w:spacing w:before="40"/>
              <w:ind w:left="110"/>
              <w:rPr>
                <w:sz w:val="24"/>
                <w:lang w:val="ru-RU"/>
              </w:rPr>
            </w:pPr>
            <w:r w:rsidRPr="007E2DCE">
              <w:rPr>
                <w:sz w:val="24"/>
                <w:lang w:val="ru-RU"/>
              </w:rPr>
              <w:t>документов</w:t>
            </w:r>
            <w:r w:rsidRPr="007E2DCE">
              <w:rPr>
                <w:spacing w:val="-4"/>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сведений</w:t>
            </w:r>
          </w:p>
        </w:tc>
        <w:tc>
          <w:tcPr>
            <w:tcW w:w="5950" w:type="dxa"/>
          </w:tcPr>
          <w:p w14:paraId="6F998118" w14:textId="77777777" w:rsidR="007E2DCE" w:rsidRPr="007E2DCE" w:rsidRDefault="007E2DCE" w:rsidP="00700FE1">
            <w:pPr>
              <w:pStyle w:val="TableParagraph"/>
              <w:spacing w:line="270" w:lineRule="exact"/>
              <w:ind w:left="109"/>
              <w:rPr>
                <w:sz w:val="24"/>
                <w:lang w:val="ru-RU"/>
              </w:rPr>
            </w:pPr>
            <w:r w:rsidRPr="007E2DCE">
              <w:rPr>
                <w:sz w:val="24"/>
                <w:lang w:val="ru-RU"/>
              </w:rPr>
              <w:t>АД3.1.</w:t>
            </w:r>
            <w:r w:rsidRPr="007E2DCE">
              <w:rPr>
                <w:spacing w:val="-4"/>
                <w:sz w:val="24"/>
                <w:lang w:val="ru-RU"/>
              </w:rPr>
              <w:t xml:space="preserve"> </w:t>
            </w:r>
            <w:r w:rsidRPr="007E2DCE">
              <w:rPr>
                <w:sz w:val="24"/>
                <w:lang w:val="ru-RU"/>
              </w:rPr>
              <w:t>Проверка</w:t>
            </w:r>
            <w:r w:rsidRPr="007E2DCE">
              <w:rPr>
                <w:spacing w:val="-1"/>
                <w:sz w:val="24"/>
                <w:lang w:val="ru-RU"/>
              </w:rPr>
              <w:t xml:space="preserve"> </w:t>
            </w:r>
            <w:r w:rsidRPr="007E2DCE">
              <w:rPr>
                <w:sz w:val="24"/>
                <w:lang w:val="ru-RU"/>
              </w:rPr>
              <w:t>соответствия</w:t>
            </w:r>
            <w:r w:rsidRPr="007E2DCE">
              <w:rPr>
                <w:spacing w:val="-3"/>
                <w:sz w:val="24"/>
                <w:lang w:val="ru-RU"/>
              </w:rPr>
              <w:t xml:space="preserve"> </w:t>
            </w:r>
            <w:r w:rsidRPr="007E2DCE">
              <w:rPr>
                <w:sz w:val="24"/>
                <w:lang w:val="ru-RU"/>
              </w:rPr>
              <w:t>документов</w:t>
            </w:r>
            <w:r w:rsidRPr="007E2DCE">
              <w:rPr>
                <w:spacing w:val="-3"/>
                <w:sz w:val="24"/>
                <w:lang w:val="ru-RU"/>
              </w:rPr>
              <w:t xml:space="preserve"> </w:t>
            </w:r>
            <w:r w:rsidRPr="007E2DCE">
              <w:rPr>
                <w:sz w:val="24"/>
                <w:lang w:val="ru-RU"/>
              </w:rPr>
              <w:t>и</w:t>
            </w:r>
            <w:r w:rsidRPr="007E2DCE">
              <w:rPr>
                <w:spacing w:val="-2"/>
                <w:sz w:val="24"/>
                <w:lang w:val="ru-RU"/>
              </w:rPr>
              <w:t xml:space="preserve"> </w:t>
            </w:r>
            <w:r w:rsidRPr="007E2DCE">
              <w:rPr>
                <w:sz w:val="24"/>
                <w:lang w:val="ru-RU"/>
              </w:rPr>
              <w:t>сведений</w:t>
            </w:r>
          </w:p>
          <w:p w14:paraId="6EFA6177" w14:textId="77777777" w:rsidR="007E2DCE" w:rsidRPr="007E2DCE" w:rsidRDefault="007E2DCE" w:rsidP="00700FE1">
            <w:pPr>
              <w:pStyle w:val="TableParagraph"/>
              <w:spacing w:before="40"/>
              <w:ind w:left="109"/>
              <w:rPr>
                <w:sz w:val="24"/>
                <w:lang w:val="ru-RU"/>
              </w:rPr>
            </w:pPr>
            <w:r w:rsidRPr="007E2DCE">
              <w:rPr>
                <w:sz w:val="24"/>
                <w:lang w:val="ru-RU"/>
              </w:rPr>
              <w:t>установленным</w:t>
            </w:r>
            <w:r w:rsidRPr="007E2DCE">
              <w:rPr>
                <w:spacing w:val="-5"/>
                <w:sz w:val="24"/>
                <w:lang w:val="ru-RU"/>
              </w:rPr>
              <w:t xml:space="preserve"> </w:t>
            </w:r>
            <w:r w:rsidRPr="007E2DCE">
              <w:rPr>
                <w:sz w:val="24"/>
                <w:lang w:val="ru-RU"/>
              </w:rPr>
              <w:t>критериям</w:t>
            </w:r>
            <w:r w:rsidRPr="007E2DCE">
              <w:rPr>
                <w:spacing w:val="-3"/>
                <w:sz w:val="24"/>
                <w:lang w:val="ru-RU"/>
              </w:rPr>
              <w:t xml:space="preserve"> </w:t>
            </w:r>
            <w:r w:rsidRPr="007E2DCE">
              <w:rPr>
                <w:sz w:val="24"/>
                <w:lang w:val="ru-RU"/>
              </w:rPr>
              <w:t>для</w:t>
            </w:r>
            <w:r w:rsidRPr="007E2DCE">
              <w:rPr>
                <w:spacing w:val="-3"/>
                <w:sz w:val="24"/>
                <w:lang w:val="ru-RU"/>
              </w:rPr>
              <w:t xml:space="preserve"> </w:t>
            </w:r>
            <w:r w:rsidRPr="007E2DCE">
              <w:rPr>
                <w:sz w:val="24"/>
                <w:lang w:val="ru-RU"/>
              </w:rPr>
              <w:t>принятия</w:t>
            </w:r>
            <w:r w:rsidRPr="007E2DCE">
              <w:rPr>
                <w:spacing w:val="-3"/>
                <w:sz w:val="24"/>
                <w:lang w:val="ru-RU"/>
              </w:rPr>
              <w:t xml:space="preserve"> </w:t>
            </w:r>
            <w:r w:rsidRPr="007E2DCE">
              <w:rPr>
                <w:sz w:val="24"/>
                <w:lang w:val="ru-RU"/>
              </w:rPr>
              <w:t>решения</w:t>
            </w:r>
          </w:p>
        </w:tc>
        <w:tc>
          <w:tcPr>
            <w:tcW w:w="3402" w:type="dxa"/>
          </w:tcPr>
          <w:p w14:paraId="1679F3DD" w14:textId="77777777" w:rsidR="007E2DCE" w:rsidRDefault="007E2DCE" w:rsidP="00700FE1">
            <w:pPr>
              <w:pStyle w:val="TableParagraph"/>
              <w:spacing w:line="270" w:lineRule="exact"/>
              <w:ind w:left="111"/>
              <w:rPr>
                <w:sz w:val="24"/>
              </w:rPr>
            </w:pPr>
            <w:r>
              <w:rPr>
                <w:sz w:val="24"/>
              </w:rPr>
              <w:t>До</w:t>
            </w:r>
            <w:r>
              <w:rPr>
                <w:spacing w:val="-2"/>
                <w:sz w:val="24"/>
              </w:rPr>
              <w:t xml:space="preserve"> </w:t>
            </w:r>
            <w:r>
              <w:rPr>
                <w:sz w:val="24"/>
              </w:rPr>
              <w:t>20</w:t>
            </w:r>
            <w:r>
              <w:rPr>
                <w:spacing w:val="-1"/>
                <w:sz w:val="24"/>
              </w:rPr>
              <w:t xml:space="preserve"> </w:t>
            </w:r>
            <w:r>
              <w:rPr>
                <w:sz w:val="24"/>
              </w:rPr>
              <w:t>рабочих</w:t>
            </w:r>
            <w:r>
              <w:rPr>
                <w:spacing w:val="2"/>
                <w:sz w:val="24"/>
              </w:rPr>
              <w:t xml:space="preserve"> </w:t>
            </w:r>
            <w:r>
              <w:rPr>
                <w:sz w:val="24"/>
              </w:rPr>
              <w:t>дней</w:t>
            </w:r>
          </w:p>
        </w:tc>
      </w:tr>
      <w:tr w:rsidR="007E2DCE" w14:paraId="26FECCF0" w14:textId="77777777" w:rsidTr="00700FE1">
        <w:trPr>
          <w:trHeight w:val="318"/>
        </w:trPr>
        <w:tc>
          <w:tcPr>
            <w:tcW w:w="588" w:type="dxa"/>
          </w:tcPr>
          <w:p w14:paraId="46E41582" w14:textId="77777777" w:rsidR="007E2DCE" w:rsidRDefault="007E2DCE" w:rsidP="00700FE1">
            <w:pPr>
              <w:pStyle w:val="TableParagraph"/>
              <w:spacing w:line="270" w:lineRule="exact"/>
              <w:ind w:left="263"/>
              <w:rPr>
                <w:sz w:val="24"/>
              </w:rPr>
            </w:pPr>
            <w:r>
              <w:rPr>
                <w:sz w:val="24"/>
              </w:rPr>
              <w:t>8</w:t>
            </w:r>
          </w:p>
        </w:tc>
        <w:tc>
          <w:tcPr>
            <w:tcW w:w="2120" w:type="dxa"/>
          </w:tcPr>
          <w:p w14:paraId="3719E6EE" w14:textId="77777777" w:rsidR="007E2DCE" w:rsidRDefault="007E2DCE" w:rsidP="00700FE1">
            <w:pPr>
              <w:pStyle w:val="TableParagraph"/>
              <w:spacing w:line="270" w:lineRule="exact"/>
              <w:ind w:left="107"/>
              <w:rPr>
                <w:sz w:val="24"/>
              </w:rPr>
            </w:pPr>
            <w:r>
              <w:rPr>
                <w:sz w:val="24"/>
              </w:rPr>
              <w:t>Ведомство/ПГС</w:t>
            </w:r>
          </w:p>
        </w:tc>
        <w:tc>
          <w:tcPr>
            <w:tcW w:w="3097" w:type="dxa"/>
            <w:vMerge w:val="restart"/>
          </w:tcPr>
          <w:p w14:paraId="77BD15F8" w14:textId="77777777" w:rsidR="007E2DCE" w:rsidRPr="007E2DCE" w:rsidRDefault="007E2DCE" w:rsidP="00700FE1">
            <w:pPr>
              <w:pStyle w:val="TableParagraph"/>
              <w:rPr>
                <w:sz w:val="26"/>
                <w:lang w:val="ru-RU"/>
              </w:rPr>
            </w:pPr>
          </w:p>
          <w:p w14:paraId="2C00BF4F" w14:textId="77777777" w:rsidR="007E2DCE" w:rsidRPr="007E2DCE" w:rsidRDefault="007E2DCE" w:rsidP="00700FE1">
            <w:pPr>
              <w:pStyle w:val="TableParagraph"/>
              <w:rPr>
                <w:sz w:val="30"/>
                <w:lang w:val="ru-RU"/>
              </w:rPr>
            </w:pPr>
          </w:p>
          <w:p w14:paraId="33B8090D" w14:textId="77777777" w:rsidR="007E2DCE" w:rsidRPr="007E2DCE" w:rsidRDefault="007E2DCE" w:rsidP="00700FE1">
            <w:pPr>
              <w:pStyle w:val="TableParagraph"/>
              <w:spacing w:line="276" w:lineRule="auto"/>
              <w:ind w:left="110" w:right="262"/>
              <w:rPr>
                <w:sz w:val="24"/>
                <w:lang w:val="ru-RU"/>
              </w:rPr>
            </w:pPr>
            <w:r w:rsidRPr="007E2DCE">
              <w:rPr>
                <w:sz w:val="24"/>
                <w:lang w:val="ru-RU"/>
              </w:rPr>
              <w:t>АП4.</w:t>
            </w:r>
            <w:r w:rsidRPr="007E2DCE">
              <w:rPr>
                <w:spacing w:val="-7"/>
                <w:sz w:val="24"/>
                <w:lang w:val="ru-RU"/>
              </w:rPr>
              <w:t xml:space="preserve"> </w:t>
            </w:r>
            <w:r w:rsidRPr="007E2DCE">
              <w:rPr>
                <w:sz w:val="24"/>
                <w:lang w:val="ru-RU"/>
              </w:rPr>
              <w:t>Принятие</w:t>
            </w:r>
            <w:r w:rsidRPr="007E2DCE">
              <w:rPr>
                <w:spacing w:val="-6"/>
                <w:sz w:val="24"/>
                <w:lang w:val="ru-RU"/>
              </w:rPr>
              <w:t xml:space="preserve"> </w:t>
            </w:r>
            <w:r w:rsidRPr="007E2DCE">
              <w:rPr>
                <w:sz w:val="24"/>
                <w:lang w:val="ru-RU"/>
              </w:rPr>
              <w:t>решения</w:t>
            </w:r>
            <w:r w:rsidRPr="007E2DCE">
              <w:rPr>
                <w:spacing w:val="-5"/>
                <w:sz w:val="24"/>
                <w:lang w:val="ru-RU"/>
              </w:rPr>
              <w:t xml:space="preserve"> </w:t>
            </w:r>
            <w:r w:rsidRPr="007E2DCE">
              <w:rPr>
                <w:sz w:val="24"/>
                <w:lang w:val="ru-RU"/>
              </w:rPr>
              <w:t>о</w:t>
            </w:r>
            <w:r w:rsidRPr="007E2DCE">
              <w:rPr>
                <w:spacing w:val="-57"/>
                <w:sz w:val="24"/>
                <w:lang w:val="ru-RU"/>
              </w:rPr>
              <w:t xml:space="preserve"> </w:t>
            </w:r>
            <w:r w:rsidRPr="007E2DCE">
              <w:rPr>
                <w:sz w:val="24"/>
                <w:lang w:val="ru-RU"/>
              </w:rPr>
              <w:t>предоставлении услуги</w:t>
            </w:r>
          </w:p>
        </w:tc>
        <w:tc>
          <w:tcPr>
            <w:tcW w:w="5950" w:type="dxa"/>
          </w:tcPr>
          <w:p w14:paraId="363FF8E9" w14:textId="77777777" w:rsidR="007E2DCE" w:rsidRPr="007E2DCE" w:rsidRDefault="007E2DCE" w:rsidP="00700FE1">
            <w:pPr>
              <w:pStyle w:val="TableParagraph"/>
              <w:spacing w:line="270" w:lineRule="exact"/>
              <w:ind w:left="109"/>
              <w:rPr>
                <w:sz w:val="24"/>
                <w:lang w:val="ru-RU"/>
              </w:rPr>
            </w:pPr>
            <w:r w:rsidRPr="007E2DCE">
              <w:rPr>
                <w:sz w:val="24"/>
                <w:lang w:val="ru-RU"/>
              </w:rPr>
              <w:t>АД4.1.</w:t>
            </w:r>
            <w:r w:rsidRPr="007E2DCE">
              <w:rPr>
                <w:spacing w:val="-5"/>
                <w:sz w:val="24"/>
                <w:lang w:val="ru-RU"/>
              </w:rPr>
              <w:t xml:space="preserve"> </w:t>
            </w:r>
            <w:r w:rsidRPr="007E2DCE">
              <w:rPr>
                <w:sz w:val="24"/>
                <w:lang w:val="ru-RU"/>
              </w:rPr>
              <w:t>Принятие</w:t>
            </w:r>
            <w:r w:rsidRPr="007E2DCE">
              <w:rPr>
                <w:spacing w:val="-4"/>
                <w:sz w:val="24"/>
                <w:lang w:val="ru-RU"/>
              </w:rPr>
              <w:t xml:space="preserve"> </w:t>
            </w:r>
            <w:r w:rsidRPr="007E2DCE">
              <w:rPr>
                <w:sz w:val="24"/>
                <w:lang w:val="ru-RU"/>
              </w:rPr>
              <w:t>решения</w:t>
            </w:r>
            <w:r w:rsidRPr="007E2DCE">
              <w:rPr>
                <w:spacing w:val="-4"/>
                <w:sz w:val="24"/>
                <w:lang w:val="ru-RU"/>
              </w:rPr>
              <w:t xml:space="preserve"> </w:t>
            </w:r>
            <w:r w:rsidRPr="007E2DCE">
              <w:rPr>
                <w:sz w:val="24"/>
                <w:lang w:val="ru-RU"/>
              </w:rPr>
              <w:t>о</w:t>
            </w:r>
            <w:r w:rsidRPr="007E2DCE">
              <w:rPr>
                <w:spacing w:val="-4"/>
                <w:sz w:val="24"/>
                <w:lang w:val="ru-RU"/>
              </w:rPr>
              <w:t xml:space="preserve"> </w:t>
            </w:r>
            <w:r w:rsidRPr="007E2DCE">
              <w:rPr>
                <w:sz w:val="24"/>
                <w:lang w:val="ru-RU"/>
              </w:rPr>
              <w:t>предоставлении услуги</w:t>
            </w:r>
          </w:p>
        </w:tc>
        <w:tc>
          <w:tcPr>
            <w:tcW w:w="3402" w:type="dxa"/>
            <w:vMerge w:val="restart"/>
          </w:tcPr>
          <w:p w14:paraId="4F3CDD88" w14:textId="77777777" w:rsidR="007E2DCE" w:rsidRPr="007E2DCE" w:rsidRDefault="007E2DCE" w:rsidP="00700FE1">
            <w:pPr>
              <w:pStyle w:val="TableParagraph"/>
              <w:rPr>
                <w:sz w:val="26"/>
                <w:lang w:val="ru-RU"/>
              </w:rPr>
            </w:pPr>
          </w:p>
          <w:p w14:paraId="6D0B90E8" w14:textId="77777777" w:rsidR="007E2DCE" w:rsidRPr="007E2DCE" w:rsidRDefault="007E2DCE" w:rsidP="00700FE1">
            <w:pPr>
              <w:pStyle w:val="TableParagraph"/>
              <w:rPr>
                <w:sz w:val="26"/>
                <w:lang w:val="ru-RU"/>
              </w:rPr>
            </w:pPr>
          </w:p>
          <w:p w14:paraId="6FC300B3" w14:textId="77777777" w:rsidR="007E2DCE" w:rsidRDefault="007E2DCE" w:rsidP="00700FE1">
            <w:pPr>
              <w:pStyle w:val="TableParagraph"/>
              <w:spacing w:before="204"/>
              <w:ind w:left="111"/>
              <w:rPr>
                <w:sz w:val="24"/>
              </w:rPr>
            </w:pPr>
            <w:r>
              <w:rPr>
                <w:sz w:val="24"/>
              </w:rPr>
              <w:t>До</w:t>
            </w:r>
            <w:r>
              <w:rPr>
                <w:spacing w:val="-2"/>
                <w:sz w:val="24"/>
              </w:rPr>
              <w:t xml:space="preserve"> </w:t>
            </w:r>
            <w:r>
              <w:rPr>
                <w:sz w:val="24"/>
              </w:rPr>
              <w:t>1</w:t>
            </w:r>
            <w:r>
              <w:rPr>
                <w:spacing w:val="-2"/>
                <w:sz w:val="24"/>
              </w:rPr>
              <w:t xml:space="preserve"> </w:t>
            </w:r>
            <w:r>
              <w:rPr>
                <w:sz w:val="24"/>
              </w:rPr>
              <w:t>часа</w:t>
            </w:r>
          </w:p>
        </w:tc>
      </w:tr>
      <w:tr w:rsidR="007E2DCE" w14:paraId="1A76B903" w14:textId="77777777" w:rsidTr="00700FE1">
        <w:trPr>
          <w:trHeight w:val="632"/>
        </w:trPr>
        <w:tc>
          <w:tcPr>
            <w:tcW w:w="588" w:type="dxa"/>
          </w:tcPr>
          <w:p w14:paraId="1808DB0C" w14:textId="77777777" w:rsidR="007E2DCE" w:rsidRDefault="007E2DCE" w:rsidP="00700FE1">
            <w:pPr>
              <w:pStyle w:val="TableParagraph"/>
              <w:spacing w:before="152"/>
              <w:ind w:left="263"/>
              <w:rPr>
                <w:sz w:val="24"/>
              </w:rPr>
            </w:pPr>
            <w:r>
              <w:rPr>
                <w:sz w:val="24"/>
              </w:rPr>
              <w:t>9</w:t>
            </w:r>
          </w:p>
        </w:tc>
        <w:tc>
          <w:tcPr>
            <w:tcW w:w="2120" w:type="dxa"/>
          </w:tcPr>
          <w:p w14:paraId="26C81641" w14:textId="77777777" w:rsidR="007E2DCE" w:rsidRDefault="007E2DCE" w:rsidP="00700FE1">
            <w:pPr>
              <w:pStyle w:val="TableParagraph"/>
              <w:spacing w:before="152"/>
              <w:ind w:left="107"/>
              <w:rPr>
                <w:sz w:val="24"/>
              </w:rPr>
            </w:pPr>
            <w:r>
              <w:rPr>
                <w:sz w:val="24"/>
              </w:rPr>
              <w:t>Ведомство/ПГС</w:t>
            </w:r>
          </w:p>
        </w:tc>
        <w:tc>
          <w:tcPr>
            <w:tcW w:w="3097" w:type="dxa"/>
            <w:vMerge/>
            <w:tcBorders>
              <w:top w:val="nil"/>
            </w:tcBorders>
          </w:tcPr>
          <w:p w14:paraId="650A8C9C" w14:textId="77777777" w:rsidR="007E2DCE" w:rsidRDefault="007E2DCE" w:rsidP="00700FE1">
            <w:pPr>
              <w:rPr>
                <w:sz w:val="2"/>
                <w:szCs w:val="2"/>
              </w:rPr>
            </w:pPr>
          </w:p>
        </w:tc>
        <w:tc>
          <w:tcPr>
            <w:tcW w:w="5950" w:type="dxa"/>
          </w:tcPr>
          <w:p w14:paraId="60C12412" w14:textId="77777777" w:rsidR="007E2DCE" w:rsidRPr="007E2DCE" w:rsidRDefault="007E2DCE" w:rsidP="00700FE1">
            <w:pPr>
              <w:pStyle w:val="TableParagraph"/>
              <w:spacing w:line="270" w:lineRule="exact"/>
              <w:ind w:left="109"/>
              <w:rPr>
                <w:sz w:val="24"/>
                <w:lang w:val="ru-RU"/>
              </w:rPr>
            </w:pPr>
            <w:r w:rsidRPr="007E2DCE">
              <w:rPr>
                <w:sz w:val="24"/>
                <w:lang w:val="ru-RU"/>
              </w:rPr>
              <w:t>АД4.2.</w:t>
            </w:r>
            <w:r w:rsidRPr="007E2DCE">
              <w:rPr>
                <w:spacing w:val="-3"/>
                <w:sz w:val="24"/>
                <w:lang w:val="ru-RU"/>
              </w:rPr>
              <w:t xml:space="preserve"> </w:t>
            </w:r>
            <w:r w:rsidRPr="007E2DCE">
              <w:rPr>
                <w:sz w:val="24"/>
                <w:lang w:val="ru-RU"/>
              </w:rPr>
              <w:t>Формирование</w:t>
            </w:r>
            <w:r w:rsidRPr="007E2DCE">
              <w:rPr>
                <w:spacing w:val="-2"/>
                <w:sz w:val="24"/>
                <w:lang w:val="ru-RU"/>
              </w:rPr>
              <w:t xml:space="preserve"> </w:t>
            </w:r>
            <w:r w:rsidRPr="007E2DCE">
              <w:rPr>
                <w:sz w:val="24"/>
                <w:lang w:val="ru-RU"/>
              </w:rPr>
              <w:t>решения</w:t>
            </w:r>
            <w:r w:rsidRPr="007E2DCE">
              <w:rPr>
                <w:spacing w:val="-1"/>
                <w:sz w:val="24"/>
                <w:lang w:val="ru-RU"/>
              </w:rPr>
              <w:t xml:space="preserve"> </w:t>
            </w:r>
            <w:r w:rsidRPr="007E2DCE">
              <w:rPr>
                <w:sz w:val="24"/>
                <w:lang w:val="ru-RU"/>
              </w:rPr>
              <w:t>о</w:t>
            </w:r>
            <w:r w:rsidRPr="007E2DCE">
              <w:rPr>
                <w:spacing w:val="-2"/>
                <w:sz w:val="24"/>
                <w:lang w:val="ru-RU"/>
              </w:rPr>
              <w:t xml:space="preserve"> </w:t>
            </w:r>
            <w:r w:rsidRPr="007E2DCE">
              <w:rPr>
                <w:sz w:val="24"/>
                <w:lang w:val="ru-RU"/>
              </w:rPr>
              <w:t>предоставлении</w:t>
            </w:r>
          </w:p>
          <w:p w14:paraId="6C91B9DA" w14:textId="77777777" w:rsidR="007E2DCE" w:rsidRPr="007E2DCE" w:rsidRDefault="007E2DCE" w:rsidP="00700FE1">
            <w:pPr>
              <w:pStyle w:val="TableParagraph"/>
              <w:spacing w:before="40"/>
              <w:ind w:left="109"/>
              <w:rPr>
                <w:sz w:val="24"/>
                <w:lang w:val="ru-RU"/>
              </w:rPr>
            </w:pPr>
            <w:r w:rsidRPr="007E2DCE">
              <w:rPr>
                <w:sz w:val="24"/>
                <w:lang w:val="ru-RU"/>
              </w:rPr>
              <w:t>услуги</w:t>
            </w:r>
          </w:p>
        </w:tc>
        <w:tc>
          <w:tcPr>
            <w:tcW w:w="3402" w:type="dxa"/>
            <w:vMerge/>
            <w:tcBorders>
              <w:top w:val="nil"/>
            </w:tcBorders>
          </w:tcPr>
          <w:p w14:paraId="2D93CEF1" w14:textId="77777777" w:rsidR="007E2DCE" w:rsidRPr="007E2DCE" w:rsidRDefault="007E2DCE" w:rsidP="00700FE1">
            <w:pPr>
              <w:rPr>
                <w:sz w:val="2"/>
                <w:szCs w:val="2"/>
                <w:lang w:val="ru-RU"/>
              </w:rPr>
            </w:pPr>
          </w:p>
        </w:tc>
      </w:tr>
      <w:tr w:rsidR="007E2DCE" w14:paraId="24692787" w14:textId="77777777" w:rsidTr="00700FE1">
        <w:trPr>
          <w:trHeight w:val="635"/>
        </w:trPr>
        <w:tc>
          <w:tcPr>
            <w:tcW w:w="588" w:type="dxa"/>
          </w:tcPr>
          <w:p w14:paraId="57A46A2D" w14:textId="77777777" w:rsidR="007E2DCE" w:rsidRDefault="007E2DCE" w:rsidP="00700FE1">
            <w:pPr>
              <w:pStyle w:val="TableParagraph"/>
              <w:spacing w:before="155"/>
              <w:ind w:left="220"/>
              <w:rPr>
                <w:sz w:val="24"/>
              </w:rPr>
            </w:pPr>
            <w:r>
              <w:rPr>
                <w:sz w:val="24"/>
              </w:rPr>
              <w:t>10</w:t>
            </w:r>
          </w:p>
        </w:tc>
        <w:tc>
          <w:tcPr>
            <w:tcW w:w="2120" w:type="dxa"/>
          </w:tcPr>
          <w:p w14:paraId="598A2221" w14:textId="77777777" w:rsidR="007E2DCE" w:rsidRDefault="007E2DCE" w:rsidP="00700FE1">
            <w:pPr>
              <w:pStyle w:val="TableParagraph"/>
              <w:spacing w:before="155"/>
              <w:ind w:left="107"/>
              <w:rPr>
                <w:sz w:val="24"/>
              </w:rPr>
            </w:pPr>
            <w:r>
              <w:rPr>
                <w:sz w:val="24"/>
              </w:rPr>
              <w:t>Ведомство/ПГС</w:t>
            </w:r>
          </w:p>
        </w:tc>
        <w:tc>
          <w:tcPr>
            <w:tcW w:w="3097" w:type="dxa"/>
            <w:vMerge/>
            <w:tcBorders>
              <w:top w:val="nil"/>
            </w:tcBorders>
          </w:tcPr>
          <w:p w14:paraId="234C2767" w14:textId="77777777" w:rsidR="007E2DCE" w:rsidRDefault="007E2DCE" w:rsidP="00700FE1">
            <w:pPr>
              <w:rPr>
                <w:sz w:val="2"/>
                <w:szCs w:val="2"/>
              </w:rPr>
            </w:pPr>
          </w:p>
        </w:tc>
        <w:tc>
          <w:tcPr>
            <w:tcW w:w="5950" w:type="dxa"/>
          </w:tcPr>
          <w:p w14:paraId="3B9064F9" w14:textId="77777777" w:rsidR="007E2DCE" w:rsidRPr="007E2DCE" w:rsidRDefault="007E2DCE" w:rsidP="00700FE1">
            <w:pPr>
              <w:pStyle w:val="TableParagraph"/>
              <w:spacing w:line="270" w:lineRule="exact"/>
              <w:ind w:left="109"/>
              <w:rPr>
                <w:sz w:val="24"/>
                <w:lang w:val="ru-RU"/>
              </w:rPr>
            </w:pPr>
            <w:r w:rsidRPr="007E2DCE">
              <w:rPr>
                <w:sz w:val="24"/>
                <w:lang w:val="ru-RU"/>
              </w:rPr>
              <w:t>АД4.3.</w:t>
            </w:r>
            <w:r w:rsidRPr="007E2DCE">
              <w:rPr>
                <w:spacing w:val="-3"/>
                <w:sz w:val="24"/>
                <w:lang w:val="ru-RU"/>
              </w:rPr>
              <w:t xml:space="preserve"> </w:t>
            </w:r>
            <w:r w:rsidRPr="007E2DCE">
              <w:rPr>
                <w:sz w:val="24"/>
                <w:lang w:val="ru-RU"/>
              </w:rPr>
              <w:t>Принятие</w:t>
            </w:r>
            <w:r w:rsidRPr="007E2DCE">
              <w:rPr>
                <w:spacing w:val="-2"/>
                <w:sz w:val="24"/>
                <w:lang w:val="ru-RU"/>
              </w:rPr>
              <w:t xml:space="preserve"> </w:t>
            </w:r>
            <w:r w:rsidRPr="007E2DCE">
              <w:rPr>
                <w:sz w:val="24"/>
                <w:lang w:val="ru-RU"/>
              </w:rPr>
              <w:t>решения</w:t>
            </w:r>
            <w:r w:rsidRPr="007E2DCE">
              <w:rPr>
                <w:spacing w:val="-2"/>
                <w:sz w:val="24"/>
                <w:lang w:val="ru-RU"/>
              </w:rPr>
              <w:t xml:space="preserve"> </w:t>
            </w:r>
            <w:r w:rsidRPr="007E2DCE">
              <w:rPr>
                <w:sz w:val="24"/>
                <w:lang w:val="ru-RU"/>
              </w:rPr>
              <w:t>об</w:t>
            </w:r>
            <w:r w:rsidRPr="007E2DCE">
              <w:rPr>
                <w:spacing w:val="-2"/>
                <w:sz w:val="24"/>
                <w:lang w:val="ru-RU"/>
              </w:rPr>
              <w:t xml:space="preserve"> </w:t>
            </w:r>
            <w:r w:rsidRPr="007E2DCE">
              <w:rPr>
                <w:sz w:val="24"/>
                <w:lang w:val="ru-RU"/>
              </w:rPr>
              <w:t>отказе</w:t>
            </w:r>
            <w:r w:rsidRPr="007E2DCE">
              <w:rPr>
                <w:spacing w:val="-3"/>
                <w:sz w:val="24"/>
                <w:lang w:val="ru-RU"/>
              </w:rPr>
              <w:t xml:space="preserve"> </w:t>
            </w:r>
            <w:r w:rsidRPr="007E2DCE">
              <w:rPr>
                <w:sz w:val="24"/>
                <w:lang w:val="ru-RU"/>
              </w:rPr>
              <w:t>в</w:t>
            </w:r>
            <w:r w:rsidRPr="007E2DCE">
              <w:rPr>
                <w:spacing w:val="-2"/>
                <w:sz w:val="24"/>
                <w:lang w:val="ru-RU"/>
              </w:rPr>
              <w:t xml:space="preserve"> </w:t>
            </w:r>
            <w:r w:rsidRPr="007E2DCE">
              <w:rPr>
                <w:sz w:val="24"/>
                <w:lang w:val="ru-RU"/>
              </w:rPr>
              <w:t>предоставлении</w:t>
            </w:r>
          </w:p>
          <w:p w14:paraId="2D7E7408" w14:textId="77777777" w:rsidR="007E2DCE" w:rsidRDefault="007E2DCE" w:rsidP="00700FE1">
            <w:pPr>
              <w:pStyle w:val="TableParagraph"/>
              <w:spacing w:before="43"/>
              <w:ind w:left="109"/>
              <w:rPr>
                <w:sz w:val="24"/>
              </w:rPr>
            </w:pPr>
            <w:r>
              <w:rPr>
                <w:sz w:val="24"/>
              </w:rPr>
              <w:t>услуги</w:t>
            </w:r>
          </w:p>
        </w:tc>
        <w:tc>
          <w:tcPr>
            <w:tcW w:w="3402" w:type="dxa"/>
            <w:vMerge/>
            <w:tcBorders>
              <w:top w:val="nil"/>
            </w:tcBorders>
          </w:tcPr>
          <w:p w14:paraId="67362CFF" w14:textId="77777777" w:rsidR="007E2DCE" w:rsidRDefault="007E2DCE" w:rsidP="00700FE1">
            <w:pPr>
              <w:rPr>
                <w:sz w:val="2"/>
                <w:szCs w:val="2"/>
              </w:rPr>
            </w:pPr>
          </w:p>
        </w:tc>
      </w:tr>
      <w:tr w:rsidR="007E2DCE" w14:paraId="5E75F853" w14:textId="77777777" w:rsidTr="00700FE1">
        <w:trPr>
          <w:trHeight w:val="316"/>
        </w:trPr>
        <w:tc>
          <w:tcPr>
            <w:tcW w:w="588" w:type="dxa"/>
          </w:tcPr>
          <w:p w14:paraId="711E274E" w14:textId="77777777" w:rsidR="007E2DCE" w:rsidRDefault="007E2DCE" w:rsidP="00700FE1">
            <w:pPr>
              <w:pStyle w:val="TableParagraph"/>
              <w:spacing w:line="270" w:lineRule="exact"/>
              <w:ind w:left="220"/>
              <w:rPr>
                <w:sz w:val="24"/>
              </w:rPr>
            </w:pPr>
            <w:r>
              <w:rPr>
                <w:sz w:val="24"/>
              </w:rPr>
              <w:t>11</w:t>
            </w:r>
          </w:p>
        </w:tc>
        <w:tc>
          <w:tcPr>
            <w:tcW w:w="2120" w:type="dxa"/>
          </w:tcPr>
          <w:p w14:paraId="2CD6BD32" w14:textId="77777777" w:rsidR="007E2DCE" w:rsidRDefault="007E2DCE" w:rsidP="00700FE1">
            <w:pPr>
              <w:pStyle w:val="TableParagraph"/>
              <w:spacing w:line="270" w:lineRule="exact"/>
              <w:ind w:left="107"/>
              <w:rPr>
                <w:sz w:val="24"/>
              </w:rPr>
            </w:pPr>
            <w:r>
              <w:rPr>
                <w:sz w:val="24"/>
              </w:rPr>
              <w:t>Ведомство/ПГС</w:t>
            </w:r>
          </w:p>
        </w:tc>
        <w:tc>
          <w:tcPr>
            <w:tcW w:w="3097" w:type="dxa"/>
            <w:vMerge/>
            <w:tcBorders>
              <w:top w:val="nil"/>
            </w:tcBorders>
          </w:tcPr>
          <w:p w14:paraId="4524E355" w14:textId="77777777" w:rsidR="007E2DCE" w:rsidRDefault="007E2DCE" w:rsidP="00700FE1">
            <w:pPr>
              <w:rPr>
                <w:sz w:val="2"/>
                <w:szCs w:val="2"/>
              </w:rPr>
            </w:pPr>
          </w:p>
        </w:tc>
        <w:tc>
          <w:tcPr>
            <w:tcW w:w="5950" w:type="dxa"/>
          </w:tcPr>
          <w:p w14:paraId="33320840" w14:textId="77777777" w:rsidR="007E2DCE" w:rsidRPr="007E2DCE" w:rsidRDefault="007E2DCE" w:rsidP="00700FE1">
            <w:pPr>
              <w:pStyle w:val="TableParagraph"/>
              <w:spacing w:line="270" w:lineRule="exact"/>
              <w:ind w:left="109"/>
              <w:rPr>
                <w:sz w:val="24"/>
                <w:lang w:val="ru-RU"/>
              </w:rPr>
            </w:pPr>
            <w:r w:rsidRPr="007E2DCE">
              <w:rPr>
                <w:sz w:val="24"/>
                <w:lang w:val="ru-RU"/>
              </w:rPr>
              <w:t>АД4.4.</w:t>
            </w:r>
            <w:r w:rsidRPr="007E2DCE">
              <w:rPr>
                <w:spacing w:val="-4"/>
                <w:sz w:val="24"/>
                <w:lang w:val="ru-RU"/>
              </w:rPr>
              <w:t xml:space="preserve"> </w:t>
            </w:r>
            <w:r w:rsidRPr="007E2DCE">
              <w:rPr>
                <w:sz w:val="24"/>
                <w:lang w:val="ru-RU"/>
              </w:rPr>
              <w:t>Формирование</w:t>
            </w:r>
            <w:r w:rsidRPr="007E2DCE">
              <w:rPr>
                <w:spacing w:val="-3"/>
                <w:sz w:val="24"/>
                <w:lang w:val="ru-RU"/>
              </w:rPr>
              <w:t xml:space="preserve"> </w:t>
            </w:r>
            <w:r w:rsidRPr="007E2DCE">
              <w:rPr>
                <w:sz w:val="24"/>
                <w:lang w:val="ru-RU"/>
              </w:rPr>
              <w:t>отказа</w:t>
            </w:r>
            <w:r w:rsidRPr="007E2DCE">
              <w:rPr>
                <w:spacing w:val="-4"/>
                <w:sz w:val="24"/>
                <w:lang w:val="ru-RU"/>
              </w:rPr>
              <w:t xml:space="preserve"> </w:t>
            </w:r>
            <w:r w:rsidRPr="007E2DCE">
              <w:rPr>
                <w:sz w:val="24"/>
                <w:lang w:val="ru-RU"/>
              </w:rPr>
              <w:t>в</w:t>
            </w:r>
            <w:r w:rsidRPr="007E2DCE">
              <w:rPr>
                <w:spacing w:val="-3"/>
                <w:sz w:val="24"/>
                <w:lang w:val="ru-RU"/>
              </w:rPr>
              <w:t xml:space="preserve"> </w:t>
            </w:r>
            <w:r w:rsidRPr="007E2DCE">
              <w:rPr>
                <w:sz w:val="24"/>
                <w:lang w:val="ru-RU"/>
              </w:rPr>
              <w:t>предоставлении услуги</w:t>
            </w:r>
          </w:p>
        </w:tc>
        <w:tc>
          <w:tcPr>
            <w:tcW w:w="3402" w:type="dxa"/>
            <w:vMerge/>
            <w:tcBorders>
              <w:top w:val="nil"/>
            </w:tcBorders>
          </w:tcPr>
          <w:p w14:paraId="217346F5" w14:textId="77777777" w:rsidR="007E2DCE" w:rsidRPr="007E2DCE" w:rsidRDefault="007E2DCE" w:rsidP="00700FE1">
            <w:pPr>
              <w:rPr>
                <w:sz w:val="2"/>
                <w:szCs w:val="2"/>
                <w:lang w:val="ru-RU"/>
              </w:rPr>
            </w:pPr>
          </w:p>
        </w:tc>
      </w:tr>
      <w:tr w:rsidR="007E2DCE" w14:paraId="7CBF366A" w14:textId="77777777" w:rsidTr="00700FE1">
        <w:trPr>
          <w:trHeight w:val="1270"/>
        </w:trPr>
        <w:tc>
          <w:tcPr>
            <w:tcW w:w="588" w:type="dxa"/>
          </w:tcPr>
          <w:p w14:paraId="6EC46164" w14:textId="77777777" w:rsidR="007E2DCE" w:rsidRPr="007E2DCE" w:rsidRDefault="007E2DCE" w:rsidP="00700FE1">
            <w:pPr>
              <w:pStyle w:val="TableParagraph"/>
              <w:rPr>
                <w:sz w:val="24"/>
                <w:lang w:val="ru-RU"/>
              </w:rPr>
            </w:pPr>
          </w:p>
          <w:p w14:paraId="7ED91FFA" w14:textId="77777777" w:rsidR="007E2DCE" w:rsidRDefault="007E2DCE" w:rsidP="00700FE1">
            <w:pPr>
              <w:pStyle w:val="TableParagraph"/>
              <w:spacing w:before="195"/>
              <w:ind w:left="220"/>
              <w:rPr>
                <w:sz w:val="24"/>
              </w:rPr>
            </w:pPr>
            <w:r>
              <w:rPr>
                <w:sz w:val="24"/>
              </w:rPr>
              <w:t>12</w:t>
            </w:r>
          </w:p>
        </w:tc>
        <w:tc>
          <w:tcPr>
            <w:tcW w:w="2120" w:type="dxa"/>
          </w:tcPr>
          <w:p w14:paraId="6AACB453" w14:textId="77777777" w:rsidR="007E2DCE" w:rsidRDefault="007E2DCE" w:rsidP="00700FE1">
            <w:pPr>
              <w:pStyle w:val="TableParagraph"/>
              <w:spacing w:before="2"/>
              <w:rPr>
                <w:sz w:val="27"/>
              </w:rPr>
            </w:pPr>
          </w:p>
          <w:p w14:paraId="7E8ED3C0" w14:textId="77777777" w:rsidR="007E2DCE" w:rsidRDefault="007E2DCE" w:rsidP="00700FE1">
            <w:pPr>
              <w:pStyle w:val="TableParagraph"/>
              <w:spacing w:line="276" w:lineRule="auto"/>
              <w:ind w:left="107" w:right="351"/>
              <w:rPr>
                <w:sz w:val="24"/>
              </w:rPr>
            </w:pPr>
            <w:r>
              <w:rPr>
                <w:sz w:val="24"/>
              </w:rPr>
              <w:t>Модуль МФЦ/</w:t>
            </w:r>
            <w:r>
              <w:rPr>
                <w:spacing w:val="1"/>
                <w:sz w:val="24"/>
              </w:rPr>
              <w:t xml:space="preserve"> </w:t>
            </w:r>
            <w:r>
              <w:rPr>
                <w:spacing w:val="-1"/>
                <w:sz w:val="24"/>
              </w:rPr>
              <w:t>Ведомство/ПГС</w:t>
            </w:r>
          </w:p>
        </w:tc>
        <w:tc>
          <w:tcPr>
            <w:tcW w:w="3097" w:type="dxa"/>
          </w:tcPr>
          <w:p w14:paraId="485E79C4" w14:textId="77777777" w:rsidR="007E2DCE" w:rsidRPr="007E2DCE" w:rsidRDefault="007E2DCE" w:rsidP="00700FE1">
            <w:pPr>
              <w:pStyle w:val="TableParagraph"/>
              <w:spacing w:before="154" w:line="276" w:lineRule="auto"/>
              <w:ind w:left="110" w:right="161"/>
              <w:rPr>
                <w:sz w:val="24"/>
                <w:lang w:val="ru-RU"/>
              </w:rPr>
            </w:pPr>
            <w:r w:rsidRPr="007E2DCE">
              <w:rPr>
                <w:sz w:val="24"/>
                <w:lang w:val="ru-RU"/>
              </w:rPr>
              <w:t>АП5.</w:t>
            </w:r>
            <w:r w:rsidRPr="007E2DCE">
              <w:rPr>
                <w:spacing w:val="-6"/>
                <w:sz w:val="24"/>
                <w:lang w:val="ru-RU"/>
              </w:rPr>
              <w:t xml:space="preserve"> </w:t>
            </w:r>
            <w:r w:rsidRPr="007E2DCE">
              <w:rPr>
                <w:sz w:val="24"/>
                <w:lang w:val="ru-RU"/>
              </w:rPr>
              <w:t>Выдача</w:t>
            </w:r>
            <w:r w:rsidRPr="007E2DCE">
              <w:rPr>
                <w:spacing w:val="-6"/>
                <w:sz w:val="24"/>
                <w:lang w:val="ru-RU"/>
              </w:rPr>
              <w:t xml:space="preserve"> </w:t>
            </w:r>
            <w:r w:rsidRPr="007E2DCE">
              <w:rPr>
                <w:sz w:val="24"/>
                <w:lang w:val="ru-RU"/>
              </w:rPr>
              <w:t>результата</w:t>
            </w:r>
            <w:r w:rsidRPr="007E2DCE">
              <w:rPr>
                <w:spacing w:val="-5"/>
                <w:sz w:val="24"/>
                <w:lang w:val="ru-RU"/>
              </w:rPr>
              <w:t xml:space="preserve"> </w:t>
            </w:r>
            <w:r w:rsidRPr="007E2DCE">
              <w:rPr>
                <w:sz w:val="24"/>
                <w:lang w:val="ru-RU"/>
              </w:rPr>
              <w:t>на</w:t>
            </w:r>
            <w:r w:rsidRPr="007E2DCE">
              <w:rPr>
                <w:spacing w:val="-57"/>
                <w:sz w:val="24"/>
                <w:lang w:val="ru-RU"/>
              </w:rPr>
              <w:t xml:space="preserve"> </w:t>
            </w:r>
            <w:r w:rsidRPr="007E2DCE">
              <w:rPr>
                <w:sz w:val="24"/>
                <w:lang w:val="ru-RU"/>
              </w:rPr>
              <w:t>бумажном носителе</w:t>
            </w:r>
            <w:r w:rsidRPr="007E2DCE">
              <w:rPr>
                <w:spacing w:val="1"/>
                <w:sz w:val="24"/>
                <w:lang w:val="ru-RU"/>
              </w:rPr>
              <w:t xml:space="preserve"> </w:t>
            </w:r>
            <w:r w:rsidRPr="007E2DCE">
              <w:rPr>
                <w:sz w:val="24"/>
                <w:lang w:val="ru-RU"/>
              </w:rPr>
              <w:t>(опционально)</w:t>
            </w:r>
          </w:p>
        </w:tc>
        <w:tc>
          <w:tcPr>
            <w:tcW w:w="5950" w:type="dxa"/>
          </w:tcPr>
          <w:p w14:paraId="6B722858" w14:textId="77777777" w:rsidR="007E2DCE" w:rsidRPr="007E2DCE" w:rsidRDefault="007E2DCE" w:rsidP="00700FE1">
            <w:pPr>
              <w:pStyle w:val="TableParagraph"/>
              <w:spacing w:line="276" w:lineRule="auto"/>
              <w:ind w:left="109" w:right="163"/>
              <w:rPr>
                <w:sz w:val="24"/>
                <w:lang w:val="ru-RU"/>
              </w:rPr>
            </w:pPr>
            <w:r w:rsidRPr="007E2DCE">
              <w:rPr>
                <w:sz w:val="24"/>
                <w:lang w:val="ru-RU"/>
              </w:rPr>
              <w:t>АД5.1. Выдача результата в виде экземпляра</w:t>
            </w:r>
            <w:r w:rsidRPr="007E2DCE">
              <w:rPr>
                <w:spacing w:val="1"/>
                <w:sz w:val="24"/>
                <w:lang w:val="ru-RU"/>
              </w:rPr>
              <w:t xml:space="preserve"> </w:t>
            </w:r>
            <w:r w:rsidRPr="007E2DCE">
              <w:rPr>
                <w:sz w:val="24"/>
                <w:lang w:val="ru-RU"/>
              </w:rPr>
              <w:t>электронного</w:t>
            </w:r>
            <w:r w:rsidRPr="007E2DCE">
              <w:rPr>
                <w:spacing w:val="-7"/>
                <w:sz w:val="24"/>
                <w:lang w:val="ru-RU"/>
              </w:rPr>
              <w:t xml:space="preserve"> </w:t>
            </w:r>
            <w:r w:rsidRPr="007E2DCE">
              <w:rPr>
                <w:sz w:val="24"/>
                <w:lang w:val="ru-RU"/>
              </w:rPr>
              <w:t>документа,</w:t>
            </w:r>
            <w:r w:rsidRPr="007E2DCE">
              <w:rPr>
                <w:spacing w:val="-4"/>
                <w:sz w:val="24"/>
                <w:lang w:val="ru-RU"/>
              </w:rPr>
              <w:t xml:space="preserve"> </w:t>
            </w:r>
            <w:r w:rsidRPr="007E2DCE">
              <w:rPr>
                <w:sz w:val="24"/>
                <w:lang w:val="ru-RU"/>
              </w:rPr>
              <w:t>распечатанного</w:t>
            </w:r>
            <w:r w:rsidRPr="007E2DCE">
              <w:rPr>
                <w:spacing w:val="-4"/>
                <w:sz w:val="24"/>
                <w:lang w:val="ru-RU"/>
              </w:rPr>
              <w:t xml:space="preserve"> </w:t>
            </w:r>
            <w:r w:rsidRPr="007E2DCE">
              <w:rPr>
                <w:sz w:val="24"/>
                <w:lang w:val="ru-RU"/>
              </w:rPr>
              <w:t>на</w:t>
            </w:r>
            <w:r w:rsidRPr="007E2DCE">
              <w:rPr>
                <w:spacing w:val="-4"/>
                <w:sz w:val="24"/>
                <w:lang w:val="ru-RU"/>
              </w:rPr>
              <w:t xml:space="preserve"> </w:t>
            </w:r>
            <w:r w:rsidRPr="007E2DCE">
              <w:rPr>
                <w:sz w:val="24"/>
                <w:lang w:val="ru-RU"/>
              </w:rPr>
              <w:t>бумажном</w:t>
            </w:r>
            <w:r w:rsidRPr="007E2DCE">
              <w:rPr>
                <w:spacing w:val="-57"/>
                <w:sz w:val="24"/>
                <w:lang w:val="ru-RU"/>
              </w:rPr>
              <w:t xml:space="preserve"> </w:t>
            </w:r>
            <w:r w:rsidRPr="007E2DCE">
              <w:rPr>
                <w:sz w:val="24"/>
                <w:lang w:val="ru-RU"/>
              </w:rPr>
              <w:t>носителе,</w:t>
            </w:r>
            <w:r w:rsidRPr="007E2DCE">
              <w:rPr>
                <w:spacing w:val="-2"/>
                <w:sz w:val="24"/>
                <w:lang w:val="ru-RU"/>
              </w:rPr>
              <w:t xml:space="preserve"> </w:t>
            </w:r>
            <w:r w:rsidRPr="007E2DCE">
              <w:rPr>
                <w:sz w:val="24"/>
                <w:lang w:val="ru-RU"/>
              </w:rPr>
              <w:t>заверенного</w:t>
            </w:r>
            <w:r w:rsidRPr="007E2DCE">
              <w:rPr>
                <w:spacing w:val="-1"/>
                <w:sz w:val="24"/>
                <w:lang w:val="ru-RU"/>
              </w:rPr>
              <w:t xml:space="preserve"> </w:t>
            </w:r>
            <w:r w:rsidRPr="007E2DCE">
              <w:rPr>
                <w:sz w:val="24"/>
                <w:lang w:val="ru-RU"/>
              </w:rPr>
              <w:t>подписью</w:t>
            </w:r>
            <w:r w:rsidRPr="007E2DCE">
              <w:rPr>
                <w:spacing w:val="-1"/>
                <w:sz w:val="24"/>
                <w:lang w:val="ru-RU"/>
              </w:rPr>
              <w:t xml:space="preserve"> </w:t>
            </w:r>
            <w:r w:rsidRPr="007E2DCE">
              <w:rPr>
                <w:sz w:val="24"/>
                <w:lang w:val="ru-RU"/>
              </w:rPr>
              <w:t>и</w:t>
            </w:r>
            <w:r w:rsidRPr="007E2DCE">
              <w:rPr>
                <w:spacing w:val="-2"/>
                <w:sz w:val="24"/>
                <w:lang w:val="ru-RU"/>
              </w:rPr>
              <w:t xml:space="preserve"> </w:t>
            </w:r>
            <w:r w:rsidRPr="007E2DCE">
              <w:rPr>
                <w:sz w:val="24"/>
                <w:lang w:val="ru-RU"/>
              </w:rPr>
              <w:t>печатью</w:t>
            </w:r>
          </w:p>
          <w:p w14:paraId="1582B780" w14:textId="77777777" w:rsidR="007E2DCE" w:rsidRDefault="007E2DCE" w:rsidP="00700FE1">
            <w:pPr>
              <w:pStyle w:val="TableParagraph"/>
              <w:ind w:left="109"/>
              <w:rPr>
                <w:sz w:val="24"/>
              </w:rPr>
            </w:pPr>
            <w:r>
              <w:rPr>
                <w:sz w:val="24"/>
              </w:rPr>
              <w:t>МФЦ/Ведомство</w:t>
            </w:r>
          </w:p>
        </w:tc>
        <w:tc>
          <w:tcPr>
            <w:tcW w:w="3402" w:type="dxa"/>
          </w:tcPr>
          <w:p w14:paraId="52C662F8" w14:textId="77777777" w:rsidR="007E2DCE" w:rsidRPr="007E2DCE" w:rsidRDefault="007E2DCE" w:rsidP="00700FE1">
            <w:pPr>
              <w:pStyle w:val="TableParagraph"/>
              <w:spacing w:before="2"/>
              <w:rPr>
                <w:sz w:val="27"/>
                <w:lang w:val="ru-RU"/>
              </w:rPr>
            </w:pPr>
          </w:p>
          <w:p w14:paraId="1FCFAA26" w14:textId="77777777" w:rsidR="007E2DCE" w:rsidRPr="007E2DCE" w:rsidRDefault="007E2DCE" w:rsidP="00700FE1">
            <w:pPr>
              <w:pStyle w:val="TableParagraph"/>
              <w:spacing w:line="276" w:lineRule="auto"/>
              <w:ind w:left="111" w:right="321"/>
              <w:rPr>
                <w:sz w:val="24"/>
                <w:lang w:val="ru-RU"/>
              </w:rPr>
            </w:pPr>
            <w:r w:rsidRPr="007E2DCE">
              <w:rPr>
                <w:sz w:val="24"/>
                <w:lang w:val="ru-RU"/>
              </w:rPr>
              <w:t>После</w:t>
            </w:r>
            <w:r w:rsidRPr="007E2DCE">
              <w:rPr>
                <w:spacing w:val="-7"/>
                <w:sz w:val="24"/>
                <w:lang w:val="ru-RU"/>
              </w:rPr>
              <w:t xml:space="preserve"> </w:t>
            </w:r>
            <w:r w:rsidRPr="007E2DCE">
              <w:rPr>
                <w:sz w:val="24"/>
                <w:lang w:val="ru-RU"/>
              </w:rPr>
              <w:t>окончания</w:t>
            </w:r>
            <w:r w:rsidRPr="007E2DCE">
              <w:rPr>
                <w:spacing w:val="-6"/>
                <w:sz w:val="24"/>
                <w:lang w:val="ru-RU"/>
              </w:rPr>
              <w:t xml:space="preserve"> </w:t>
            </w:r>
            <w:r w:rsidRPr="007E2DCE">
              <w:rPr>
                <w:sz w:val="24"/>
                <w:lang w:val="ru-RU"/>
              </w:rPr>
              <w:t>процедуры</w:t>
            </w:r>
            <w:r w:rsidRPr="007E2DCE">
              <w:rPr>
                <w:spacing w:val="-57"/>
                <w:sz w:val="24"/>
                <w:lang w:val="ru-RU"/>
              </w:rPr>
              <w:t xml:space="preserve"> </w:t>
            </w:r>
            <w:r w:rsidRPr="007E2DCE">
              <w:rPr>
                <w:sz w:val="24"/>
                <w:lang w:val="ru-RU"/>
              </w:rPr>
              <w:t>принятия</w:t>
            </w:r>
            <w:r w:rsidRPr="007E2DCE">
              <w:rPr>
                <w:spacing w:val="-1"/>
                <w:sz w:val="24"/>
                <w:lang w:val="ru-RU"/>
              </w:rPr>
              <w:t xml:space="preserve"> </w:t>
            </w:r>
            <w:r w:rsidRPr="007E2DCE">
              <w:rPr>
                <w:sz w:val="24"/>
                <w:lang w:val="ru-RU"/>
              </w:rPr>
              <w:t>решения</w:t>
            </w:r>
          </w:p>
        </w:tc>
      </w:tr>
    </w:tbl>
    <w:p w14:paraId="4E976CB4" w14:textId="77777777" w:rsidR="007E2DCE" w:rsidRDefault="007E2DCE" w:rsidP="007E2DCE">
      <w:pPr>
        <w:spacing w:line="276" w:lineRule="auto"/>
        <w:sectPr w:rsidR="007E2DCE">
          <w:pgSz w:w="16840" w:h="11900" w:orient="landscape"/>
          <w:pgMar w:top="320" w:right="540" w:bottom="280" w:left="900" w:header="720" w:footer="720" w:gutter="0"/>
          <w:cols w:space="720"/>
        </w:sectPr>
      </w:pPr>
    </w:p>
    <w:p w14:paraId="22321A52" w14:textId="77777777" w:rsidR="007E2DCE" w:rsidRDefault="007E2DCE" w:rsidP="007E2DCE">
      <w:pPr>
        <w:pStyle w:val="aa"/>
        <w:spacing w:before="60"/>
      </w:pPr>
      <w:bookmarkStart w:id="88" w:name="47"/>
      <w:bookmarkEnd w:id="88"/>
    </w:p>
    <w:p w14:paraId="2F73A4BD" w14:textId="77777777" w:rsidR="007E2DCE" w:rsidRPr="00713E00" w:rsidRDefault="007E2DCE" w:rsidP="007E2DCE">
      <w:pPr>
        <w:widowControl w:val="0"/>
        <w:suppressAutoHyphens/>
        <w:autoSpaceDE w:val="0"/>
        <w:jc w:val="center"/>
        <w:rPr>
          <w:b/>
          <w:bCs/>
          <w:sz w:val="28"/>
          <w:szCs w:val="28"/>
          <w:lang w:eastAsia="ar-SA"/>
        </w:rPr>
      </w:pPr>
      <w:r w:rsidRPr="00713E00">
        <w:rPr>
          <w:b/>
          <w:bCs/>
          <w:sz w:val="28"/>
          <w:szCs w:val="28"/>
          <w:lang w:eastAsia="ar-SA"/>
        </w:rPr>
        <w:t>РОССИЙСКАЯ ФЕДЕРАЦИЯ</w:t>
      </w:r>
    </w:p>
    <w:p w14:paraId="0283A587" w14:textId="77777777" w:rsidR="007E2DCE" w:rsidRPr="00713E00" w:rsidRDefault="007E2DCE" w:rsidP="007E2DCE">
      <w:pPr>
        <w:widowControl w:val="0"/>
        <w:suppressAutoHyphens/>
        <w:autoSpaceDE w:val="0"/>
        <w:ind w:firstLine="540"/>
        <w:jc w:val="center"/>
        <w:rPr>
          <w:b/>
          <w:bCs/>
          <w:sz w:val="28"/>
          <w:szCs w:val="28"/>
          <w:lang w:eastAsia="ar-SA"/>
        </w:rPr>
      </w:pPr>
      <w:r w:rsidRPr="00713E00">
        <w:rPr>
          <w:b/>
          <w:bCs/>
          <w:sz w:val="28"/>
          <w:szCs w:val="28"/>
          <w:lang w:eastAsia="ar-SA"/>
        </w:rPr>
        <w:t>РОСТОВСКАЯ ОБЛАСТЬ</w:t>
      </w:r>
      <w:r w:rsidRPr="00713E00">
        <w:rPr>
          <w:b/>
          <w:bCs/>
          <w:sz w:val="28"/>
          <w:szCs w:val="28"/>
          <w:lang w:eastAsia="ar-SA"/>
        </w:rPr>
        <w:br/>
        <w:t xml:space="preserve">       КУЙБЫШЕВСКИЙ РАЙОН</w:t>
      </w:r>
      <w:r w:rsidRPr="00713E00">
        <w:rPr>
          <w:b/>
          <w:bCs/>
          <w:sz w:val="28"/>
          <w:szCs w:val="28"/>
          <w:lang w:eastAsia="ar-SA"/>
        </w:rPr>
        <w:br/>
        <w:t>АДМИНИСТРАЦИЯ ЛЫСОГОРСКОГО СЕЛЬСКОГО ПОСЕЛЕНИЯ</w:t>
      </w:r>
    </w:p>
    <w:p w14:paraId="0F71EEBC" w14:textId="77777777" w:rsidR="007E2DCE" w:rsidRPr="00713E00" w:rsidRDefault="007E2DCE" w:rsidP="007E2DCE">
      <w:pPr>
        <w:widowControl w:val="0"/>
        <w:suppressAutoHyphens/>
        <w:autoSpaceDE w:val="0"/>
        <w:jc w:val="center"/>
        <w:rPr>
          <w:b/>
          <w:bCs/>
          <w:sz w:val="28"/>
          <w:szCs w:val="28"/>
          <w:lang w:eastAsia="ar-SA"/>
        </w:rPr>
      </w:pPr>
    </w:p>
    <w:p w14:paraId="20E048BD" w14:textId="77777777" w:rsidR="007E2DCE" w:rsidRPr="00713E00" w:rsidRDefault="007E2DCE" w:rsidP="007E2DCE">
      <w:pPr>
        <w:widowControl w:val="0"/>
        <w:suppressAutoHyphens/>
        <w:autoSpaceDE w:val="0"/>
        <w:jc w:val="center"/>
        <w:rPr>
          <w:rFonts w:ascii="Arial" w:hAnsi="Arial" w:cs="Arial"/>
          <w:b/>
          <w:bCs/>
          <w:sz w:val="16"/>
          <w:szCs w:val="28"/>
          <w:lang w:eastAsia="ar-SA"/>
        </w:rPr>
      </w:pPr>
      <w:r w:rsidRPr="00713E00">
        <w:rPr>
          <w:b/>
          <w:bCs/>
          <w:sz w:val="28"/>
          <w:szCs w:val="28"/>
          <w:lang w:eastAsia="ar-SA"/>
        </w:rPr>
        <w:t>ПОСТАНОВЛЕНИЕ</w:t>
      </w:r>
    </w:p>
    <w:p w14:paraId="57534C1B" w14:textId="77777777" w:rsidR="007E2DCE" w:rsidRPr="00713E00" w:rsidRDefault="007E2DCE" w:rsidP="007E2DCE">
      <w:pPr>
        <w:widowControl w:val="0"/>
        <w:autoSpaceDE w:val="0"/>
        <w:jc w:val="center"/>
        <w:rPr>
          <w:sz w:val="20"/>
          <w:szCs w:val="28"/>
          <w:lang w:eastAsia="ar-SA"/>
        </w:rPr>
      </w:pPr>
    </w:p>
    <w:p w14:paraId="319B92A8" w14:textId="77777777" w:rsidR="007E2DCE" w:rsidRPr="00713E00" w:rsidRDefault="007E2DCE" w:rsidP="007E2DCE">
      <w:pPr>
        <w:widowControl w:val="0"/>
        <w:suppressAutoHyphens/>
        <w:autoSpaceDE w:val="0"/>
        <w:rPr>
          <w:b/>
          <w:bCs/>
          <w:sz w:val="28"/>
          <w:szCs w:val="28"/>
          <w:lang w:eastAsia="ar-SA"/>
        </w:rPr>
      </w:pPr>
      <w:r>
        <w:rPr>
          <w:b/>
          <w:bCs/>
          <w:sz w:val="28"/>
          <w:szCs w:val="28"/>
          <w:lang w:eastAsia="ar-SA"/>
        </w:rPr>
        <w:t xml:space="preserve"> 22.</w:t>
      </w:r>
      <w:r w:rsidRPr="00713E00">
        <w:rPr>
          <w:b/>
          <w:bCs/>
          <w:sz w:val="28"/>
          <w:szCs w:val="28"/>
          <w:lang w:eastAsia="ar-SA"/>
        </w:rPr>
        <w:t xml:space="preserve">02.2024                             </w:t>
      </w:r>
      <w:r>
        <w:rPr>
          <w:b/>
          <w:bCs/>
          <w:sz w:val="28"/>
          <w:szCs w:val="28"/>
          <w:lang w:eastAsia="ar-SA"/>
        </w:rPr>
        <w:t xml:space="preserve">    </w:t>
      </w:r>
      <w:r w:rsidRPr="00713E00">
        <w:rPr>
          <w:b/>
          <w:bCs/>
          <w:sz w:val="28"/>
          <w:szCs w:val="28"/>
          <w:lang w:eastAsia="ar-SA"/>
        </w:rPr>
        <w:t xml:space="preserve">   с. Лысогорка            </w:t>
      </w:r>
      <w:r>
        <w:rPr>
          <w:b/>
          <w:bCs/>
          <w:sz w:val="28"/>
          <w:szCs w:val="28"/>
          <w:lang w:eastAsia="ar-SA"/>
        </w:rPr>
        <w:t xml:space="preserve">                             № 2</w:t>
      </w:r>
      <w:r w:rsidRPr="00713E00">
        <w:rPr>
          <w:b/>
          <w:bCs/>
          <w:sz w:val="28"/>
          <w:szCs w:val="28"/>
          <w:lang w:eastAsia="ar-SA"/>
        </w:rPr>
        <w:t>6</w:t>
      </w:r>
    </w:p>
    <w:p w14:paraId="3856119F" w14:textId="77777777" w:rsidR="007E2DCE" w:rsidRDefault="007E2DCE" w:rsidP="007E2DCE">
      <w:pPr>
        <w:widowControl w:val="0"/>
        <w:suppressAutoHyphens/>
        <w:jc w:val="center"/>
        <w:rPr>
          <w:rFonts w:eastAsia="Andale Sans UI"/>
          <w:b/>
          <w:kern w:val="1"/>
          <w:sz w:val="28"/>
          <w:szCs w:val="28"/>
          <w:lang w:eastAsia="ar-SA"/>
        </w:rPr>
      </w:pPr>
    </w:p>
    <w:p w14:paraId="58EECB64" w14:textId="77777777" w:rsidR="007E2DCE" w:rsidRDefault="007E2DCE" w:rsidP="007E2DCE">
      <w:pPr>
        <w:widowControl w:val="0"/>
        <w:ind w:right="97"/>
        <w:jc w:val="both"/>
        <w:rPr>
          <w:b/>
        </w:rPr>
      </w:pPr>
    </w:p>
    <w:p w14:paraId="5BFD91DE" w14:textId="77777777" w:rsidR="007E2DCE" w:rsidRPr="00713E00" w:rsidRDefault="007E2DCE" w:rsidP="007E2DCE">
      <w:pPr>
        <w:widowControl w:val="0"/>
        <w:jc w:val="both"/>
        <w:rPr>
          <w:b/>
          <w:sz w:val="28"/>
          <w:szCs w:val="28"/>
        </w:rPr>
      </w:pPr>
      <w:r w:rsidRPr="00713E00">
        <w:rPr>
          <w:b/>
          <w:sz w:val="28"/>
          <w:szCs w:val="28"/>
        </w:rPr>
        <w:t>Об      утверждении       административного регламента предоставления муниц</w:t>
      </w:r>
      <w:r w:rsidRPr="00713E00">
        <w:rPr>
          <w:b/>
          <w:sz w:val="28"/>
          <w:szCs w:val="28"/>
        </w:rPr>
        <w:t>и</w:t>
      </w:r>
      <w:r w:rsidRPr="00713E00">
        <w:rPr>
          <w:b/>
          <w:sz w:val="28"/>
          <w:szCs w:val="28"/>
        </w:rPr>
        <w:t>пальной услуги «Выдача выписки из похозяйственных книг»</w:t>
      </w:r>
    </w:p>
    <w:p w14:paraId="29D1E9FC" w14:textId="77777777" w:rsidR="007E2DCE" w:rsidRPr="00CD0B9C" w:rsidRDefault="007E2DCE" w:rsidP="007E2DCE">
      <w:pPr>
        <w:widowControl w:val="0"/>
        <w:ind w:right="5343" w:firstLine="709"/>
        <w:jc w:val="both"/>
        <w:rPr>
          <w:sz w:val="28"/>
          <w:szCs w:val="28"/>
        </w:rPr>
      </w:pPr>
    </w:p>
    <w:p w14:paraId="750A3772" w14:textId="77777777" w:rsidR="007E2DCE" w:rsidRPr="00CD0B9C" w:rsidRDefault="007E2DCE" w:rsidP="007E2DCE">
      <w:pPr>
        <w:ind w:firstLine="709"/>
        <w:jc w:val="both"/>
        <w:rPr>
          <w:kern w:val="28"/>
          <w:sz w:val="28"/>
          <w:szCs w:val="28"/>
        </w:rPr>
      </w:pPr>
      <w:r w:rsidRPr="00891CFA">
        <w:rPr>
          <w:sz w:val="28"/>
          <w:szCs w:val="28"/>
        </w:rPr>
        <w:t xml:space="preserve">Во исполнение Федерального закона Российской Федерации от 27 июля 2010г. №210-ФЗ «Об организации предоставления государственных и муниципальных услуг», в соответствии с Федеральным законом от 06.10.2003г. №131-ФЗ «Об общих принципах организации местного самоуправления», </w:t>
      </w:r>
      <w:r w:rsidRPr="00CB5365">
        <w:rPr>
          <w:sz w:val="28"/>
          <w:szCs w:val="28"/>
        </w:rPr>
        <w:t xml:space="preserve">Приказом Министерства сельского хозяйства РФ от 27.09.2022  № 629 «Об утверждении формы и порядка ведения похозяйственных книг», </w:t>
      </w:r>
      <w:r>
        <w:rPr>
          <w:sz w:val="28"/>
          <w:szCs w:val="28"/>
        </w:rPr>
        <w:t xml:space="preserve">в соответствии с </w:t>
      </w:r>
      <w:r w:rsidRPr="00713E00">
        <w:rPr>
          <w:sz w:val="28"/>
          <w:szCs w:val="28"/>
        </w:rPr>
        <w:t>постановлением Администрации  Лысогорского сельского поселения от 06.02.2024 № 12 «Об утверждении Порядка разработки и утверждения административных регламентов предоставления муниципальных услуг»</w:t>
      </w:r>
      <w:r w:rsidRPr="00713E00">
        <w:rPr>
          <w:sz w:val="28"/>
          <w:szCs w:val="28"/>
        </w:rPr>
        <w:tab/>
      </w:r>
    </w:p>
    <w:p w14:paraId="23FDF485" w14:textId="77777777" w:rsidR="007E2DCE" w:rsidRDefault="007E2DCE" w:rsidP="007E2DCE">
      <w:pPr>
        <w:widowControl w:val="0"/>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jc w:val="both"/>
        <w:rPr>
          <w:sz w:val="28"/>
          <w:szCs w:val="28"/>
          <w:lang w:eastAsia="ar-SA"/>
        </w:rPr>
      </w:pPr>
    </w:p>
    <w:p w14:paraId="609A5F91" w14:textId="77777777" w:rsidR="007E2DCE" w:rsidRPr="00713E00" w:rsidRDefault="007E2DCE" w:rsidP="007E2DCE">
      <w:pPr>
        <w:widowControl w:val="0"/>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jc w:val="both"/>
        <w:rPr>
          <w:b/>
          <w:sz w:val="28"/>
          <w:szCs w:val="28"/>
          <w:lang w:eastAsia="ar-SA"/>
        </w:rPr>
      </w:pPr>
      <w:r w:rsidRPr="00713E00">
        <w:rPr>
          <w:sz w:val="28"/>
          <w:szCs w:val="28"/>
          <w:lang w:eastAsia="ar-SA"/>
        </w:rPr>
        <w:t>постановляю:</w:t>
      </w:r>
    </w:p>
    <w:p w14:paraId="1D5121EF" w14:textId="77777777" w:rsidR="007E2DCE" w:rsidRPr="00CD0B9C" w:rsidRDefault="007E2DCE" w:rsidP="007E2DCE">
      <w:pPr>
        <w:widowControl w:val="0"/>
        <w:ind w:firstLine="709"/>
        <w:jc w:val="both"/>
        <w:rPr>
          <w:color w:val="000000"/>
          <w:spacing w:val="20"/>
          <w:sz w:val="28"/>
          <w:szCs w:val="28"/>
          <w:lang w:eastAsia="ru-RU"/>
        </w:rPr>
      </w:pPr>
    </w:p>
    <w:p w14:paraId="4C8F82A6" w14:textId="77777777" w:rsidR="007E2DCE" w:rsidRPr="00CD0B9C" w:rsidRDefault="007E2DCE" w:rsidP="00414F40">
      <w:pPr>
        <w:widowControl w:val="0"/>
        <w:numPr>
          <w:ilvl w:val="0"/>
          <w:numId w:val="96"/>
        </w:numPr>
        <w:tabs>
          <w:tab w:val="left" w:pos="0"/>
        </w:tabs>
        <w:ind w:left="0" w:firstLine="360"/>
        <w:jc w:val="both"/>
        <w:rPr>
          <w:kern w:val="28"/>
          <w:sz w:val="28"/>
          <w:szCs w:val="28"/>
        </w:rPr>
      </w:pPr>
      <w:r w:rsidRPr="00CD0B9C">
        <w:rPr>
          <w:kern w:val="28"/>
          <w:sz w:val="28"/>
          <w:szCs w:val="28"/>
        </w:rPr>
        <w:t xml:space="preserve">Утвердить административный регламент предоставления муниципальной услуги </w:t>
      </w:r>
      <w:r w:rsidRPr="00CD0B9C">
        <w:rPr>
          <w:sz w:val="28"/>
          <w:szCs w:val="28"/>
        </w:rPr>
        <w:t>«</w:t>
      </w:r>
      <w:r w:rsidRPr="00CB5365">
        <w:rPr>
          <w:sz w:val="28"/>
          <w:szCs w:val="28"/>
        </w:rPr>
        <w:t>Выдача выписки из похо</w:t>
      </w:r>
      <w:r>
        <w:rPr>
          <w:sz w:val="28"/>
          <w:szCs w:val="28"/>
        </w:rPr>
        <w:t>зяйственных книг</w:t>
      </w:r>
      <w:r w:rsidRPr="00CD0B9C">
        <w:rPr>
          <w:sz w:val="28"/>
          <w:szCs w:val="28"/>
        </w:rPr>
        <w:t>»,</w:t>
      </w:r>
      <w:r w:rsidRPr="00CD0B9C">
        <w:rPr>
          <w:kern w:val="28"/>
          <w:sz w:val="28"/>
          <w:szCs w:val="28"/>
        </w:rPr>
        <w:t xml:space="preserve"> согласно приложению.</w:t>
      </w:r>
    </w:p>
    <w:p w14:paraId="3893F651" w14:textId="77777777" w:rsidR="007E2DCE" w:rsidRPr="00713E00" w:rsidRDefault="007E2DCE" w:rsidP="007E2DCE">
      <w:pPr>
        <w:widowControl w:val="0"/>
        <w:tabs>
          <w:tab w:val="left" w:pos="426"/>
        </w:tabs>
        <w:suppressAutoHyphens/>
        <w:jc w:val="both"/>
        <w:rPr>
          <w:spacing w:val="-4"/>
          <w:sz w:val="28"/>
          <w:szCs w:val="28"/>
        </w:rPr>
      </w:pPr>
      <w:r>
        <w:rPr>
          <w:spacing w:val="-4"/>
          <w:sz w:val="28"/>
          <w:szCs w:val="28"/>
        </w:rPr>
        <w:tab/>
        <w:t>2</w:t>
      </w:r>
      <w:r w:rsidRPr="00713E00">
        <w:rPr>
          <w:spacing w:val="-4"/>
          <w:sz w:val="28"/>
          <w:szCs w:val="28"/>
        </w:rPr>
        <w:t>. Настоящее постановление вступает в силу после его официального опубликования.</w:t>
      </w:r>
    </w:p>
    <w:p w14:paraId="1F5D5D5D" w14:textId="77777777" w:rsidR="007E2DCE" w:rsidRDefault="007E2DCE" w:rsidP="007E2DCE">
      <w:pPr>
        <w:widowControl w:val="0"/>
        <w:tabs>
          <w:tab w:val="left" w:pos="1260"/>
        </w:tabs>
        <w:suppressAutoHyphens/>
        <w:ind w:firstLine="426"/>
        <w:jc w:val="both"/>
        <w:rPr>
          <w:rFonts w:eastAsia="Andale Sans UI"/>
          <w:spacing w:val="-4"/>
          <w:kern w:val="1"/>
          <w:sz w:val="28"/>
          <w:szCs w:val="28"/>
          <w:lang w:eastAsia="ar-SA"/>
        </w:rPr>
      </w:pPr>
      <w:r>
        <w:rPr>
          <w:spacing w:val="-4"/>
          <w:sz w:val="28"/>
          <w:szCs w:val="28"/>
        </w:rPr>
        <w:t>3</w:t>
      </w:r>
      <w:r w:rsidRPr="00713E00">
        <w:rPr>
          <w:spacing w:val="-4"/>
          <w:sz w:val="28"/>
          <w:szCs w:val="28"/>
        </w:rPr>
        <w:t>. Контроль за исполнением настоящего постановления оставляю за собой.</w:t>
      </w:r>
    </w:p>
    <w:p w14:paraId="5BD38DC1" w14:textId="77777777" w:rsidR="007E2DCE" w:rsidRPr="00C530C4" w:rsidRDefault="007E2DCE" w:rsidP="007E2DCE">
      <w:pPr>
        <w:widowControl w:val="0"/>
        <w:tabs>
          <w:tab w:val="left" w:pos="1260"/>
        </w:tabs>
        <w:suppressAutoHyphens/>
        <w:ind w:firstLine="709"/>
        <w:jc w:val="both"/>
        <w:rPr>
          <w:rFonts w:eastAsia="Andale Sans UI"/>
          <w:spacing w:val="-4"/>
          <w:kern w:val="1"/>
          <w:sz w:val="28"/>
          <w:szCs w:val="28"/>
          <w:lang w:eastAsia="ar-SA"/>
        </w:rPr>
      </w:pPr>
    </w:p>
    <w:p w14:paraId="5DF1FE34" w14:textId="77777777" w:rsidR="007E2DCE" w:rsidRDefault="007E2DCE" w:rsidP="007E2DCE">
      <w:pPr>
        <w:widowControl w:val="0"/>
        <w:tabs>
          <w:tab w:val="left" w:pos="7460"/>
        </w:tabs>
        <w:suppressAutoHyphens/>
        <w:jc w:val="both"/>
        <w:rPr>
          <w:rFonts w:eastAsia="Andale Sans UI"/>
          <w:kern w:val="1"/>
          <w:sz w:val="28"/>
          <w:szCs w:val="28"/>
          <w:lang w:eastAsia="ar-SA"/>
        </w:rPr>
      </w:pPr>
    </w:p>
    <w:p w14:paraId="27B1E99C" w14:textId="77777777" w:rsidR="007E2DCE" w:rsidRPr="00C530C4" w:rsidRDefault="007E2DCE" w:rsidP="007E2DCE">
      <w:pPr>
        <w:widowControl w:val="0"/>
        <w:tabs>
          <w:tab w:val="left" w:pos="7460"/>
        </w:tabs>
        <w:suppressAutoHyphens/>
        <w:jc w:val="both"/>
        <w:rPr>
          <w:rFonts w:eastAsia="Andale Sans UI"/>
          <w:kern w:val="1"/>
          <w:sz w:val="28"/>
          <w:szCs w:val="28"/>
          <w:lang w:eastAsia="ar-SA"/>
        </w:rPr>
      </w:pPr>
      <w:r w:rsidRPr="00C530C4">
        <w:rPr>
          <w:rFonts w:eastAsia="Andale Sans UI"/>
          <w:kern w:val="1"/>
          <w:sz w:val="28"/>
          <w:szCs w:val="28"/>
          <w:lang w:eastAsia="ar-SA"/>
        </w:rPr>
        <w:t>Глава Администрации</w:t>
      </w:r>
    </w:p>
    <w:p w14:paraId="6F5BBB8B" w14:textId="77777777" w:rsidR="007E2DCE" w:rsidRPr="00C530C4" w:rsidRDefault="007E2DCE" w:rsidP="007E2DCE">
      <w:pPr>
        <w:widowControl w:val="0"/>
        <w:tabs>
          <w:tab w:val="left" w:pos="7460"/>
        </w:tabs>
        <w:suppressAutoHyphens/>
        <w:jc w:val="both"/>
        <w:rPr>
          <w:rFonts w:eastAsia="Andale Sans UI"/>
          <w:kern w:val="1"/>
          <w:sz w:val="28"/>
          <w:szCs w:val="28"/>
          <w:lang w:eastAsia="ar-SA"/>
        </w:rPr>
      </w:pPr>
      <w:r>
        <w:rPr>
          <w:rFonts w:eastAsia="Andale Sans UI"/>
          <w:kern w:val="1"/>
          <w:sz w:val="28"/>
          <w:szCs w:val="28"/>
          <w:lang w:eastAsia="ar-SA"/>
        </w:rPr>
        <w:t>Лысогорского с</w:t>
      </w:r>
      <w:r w:rsidRPr="00C530C4">
        <w:rPr>
          <w:rFonts w:eastAsia="Andale Sans UI"/>
          <w:kern w:val="1"/>
          <w:sz w:val="28"/>
          <w:szCs w:val="28"/>
          <w:lang w:eastAsia="ar-SA"/>
        </w:rPr>
        <w:t xml:space="preserve">ельского поселения                         </w:t>
      </w:r>
      <w:r>
        <w:rPr>
          <w:rFonts w:eastAsia="Andale Sans UI"/>
          <w:kern w:val="1"/>
          <w:sz w:val="28"/>
          <w:szCs w:val="28"/>
          <w:lang w:eastAsia="ar-SA"/>
        </w:rPr>
        <w:t xml:space="preserve">                     Н.В. Бошкова</w:t>
      </w:r>
    </w:p>
    <w:p w14:paraId="2D36B457" w14:textId="77777777" w:rsidR="007E2DCE" w:rsidRDefault="007E2DCE" w:rsidP="007E2DCE">
      <w:pPr>
        <w:widowControl w:val="0"/>
        <w:autoSpaceDE w:val="0"/>
        <w:ind w:firstLine="709"/>
        <w:jc w:val="both"/>
        <w:rPr>
          <w:color w:val="000000"/>
          <w:sz w:val="28"/>
          <w:szCs w:val="28"/>
        </w:rPr>
      </w:pPr>
    </w:p>
    <w:p w14:paraId="26B1365D" w14:textId="77777777" w:rsidR="007E2DCE" w:rsidRDefault="007E2DCE" w:rsidP="007E2DCE">
      <w:pPr>
        <w:pStyle w:val="ConsPlusNormal"/>
        <w:ind w:firstLine="709"/>
        <w:jc w:val="both"/>
        <w:outlineLvl w:val="0"/>
        <w:rPr>
          <w:rFonts w:ascii="Times New Roman" w:hAnsi="Times New Roman" w:cs="Times New Roman"/>
          <w:color w:val="000000"/>
          <w:sz w:val="28"/>
          <w:szCs w:val="28"/>
        </w:rPr>
        <w:sectPr w:rsidR="007E2DCE" w:rsidSect="00713E00">
          <w:headerReference w:type="even" r:id="rId85"/>
          <w:footerReference w:type="even" r:id="rId86"/>
          <w:footerReference w:type="default" r:id="rId87"/>
          <w:pgSz w:w="11906" w:h="16838" w:code="9"/>
          <w:pgMar w:top="1134" w:right="849" w:bottom="1134" w:left="1701" w:header="357" w:footer="391" w:gutter="0"/>
          <w:pgNumType w:start="1"/>
          <w:cols w:space="708"/>
          <w:titlePg/>
          <w:docGrid w:linePitch="360"/>
        </w:sectPr>
      </w:pPr>
    </w:p>
    <w:p w14:paraId="777F4F92" w14:textId="77777777" w:rsidR="007E2DCE" w:rsidRDefault="007E2DCE" w:rsidP="007E2DCE">
      <w:pPr>
        <w:pStyle w:val="ConsPlusNormal"/>
        <w:ind w:left="5670" w:firstLine="0"/>
        <w:jc w:val="right"/>
        <w:outlineLvl w:val="0"/>
        <w:rPr>
          <w:rFonts w:ascii="Times New Roman" w:hAnsi="Times New Roman" w:cs="Times New Roman"/>
          <w:sz w:val="24"/>
          <w:szCs w:val="24"/>
        </w:rPr>
      </w:pPr>
      <w:r w:rsidRPr="00BA2143">
        <w:rPr>
          <w:rFonts w:ascii="Times New Roman" w:hAnsi="Times New Roman" w:cs="Times New Roman"/>
          <w:sz w:val="24"/>
          <w:szCs w:val="24"/>
        </w:rPr>
        <w:lastRenderedPageBreak/>
        <w:t xml:space="preserve">Приложение </w:t>
      </w:r>
    </w:p>
    <w:p w14:paraId="6A1C804F" w14:textId="77777777" w:rsidR="007E2DCE" w:rsidRDefault="007E2DCE" w:rsidP="007E2DCE">
      <w:pPr>
        <w:pStyle w:val="ConsPlusNormal"/>
        <w:ind w:left="5670" w:firstLine="0"/>
        <w:jc w:val="right"/>
        <w:outlineLvl w:val="0"/>
        <w:rPr>
          <w:rFonts w:ascii="Times New Roman" w:hAnsi="Times New Roman" w:cs="Times New Roman"/>
          <w:color w:val="000000"/>
          <w:sz w:val="24"/>
          <w:szCs w:val="24"/>
        </w:rPr>
      </w:pPr>
      <w:r w:rsidRPr="00BA2143">
        <w:rPr>
          <w:rFonts w:ascii="Times New Roman" w:hAnsi="Times New Roman" w:cs="Times New Roman"/>
          <w:sz w:val="24"/>
          <w:szCs w:val="24"/>
        </w:rPr>
        <w:t>к постановлению</w:t>
      </w:r>
      <w:r>
        <w:rPr>
          <w:rFonts w:ascii="Times New Roman" w:hAnsi="Times New Roman" w:cs="Times New Roman"/>
          <w:sz w:val="24"/>
          <w:szCs w:val="24"/>
        </w:rPr>
        <w:t xml:space="preserve"> </w:t>
      </w:r>
      <w:r w:rsidRPr="001D0525">
        <w:rPr>
          <w:rFonts w:ascii="Times New Roman" w:hAnsi="Times New Roman" w:cs="Times New Roman"/>
          <w:color w:val="000000"/>
          <w:sz w:val="24"/>
          <w:szCs w:val="24"/>
        </w:rPr>
        <w:t>Администрации</w:t>
      </w:r>
    </w:p>
    <w:p w14:paraId="627342AB" w14:textId="77777777" w:rsidR="007E2DCE" w:rsidRPr="001D0525" w:rsidRDefault="007E2DCE" w:rsidP="007E2DCE">
      <w:pPr>
        <w:pStyle w:val="ConsPlusNormal"/>
        <w:ind w:left="5670" w:firstLine="0"/>
        <w:jc w:val="right"/>
        <w:outlineLvl w:val="0"/>
        <w:rPr>
          <w:rFonts w:ascii="Times New Roman" w:hAnsi="Times New Roman" w:cs="Times New Roman"/>
          <w:color w:val="000000"/>
          <w:sz w:val="24"/>
          <w:szCs w:val="24"/>
        </w:rPr>
      </w:pPr>
      <w:r>
        <w:rPr>
          <w:rFonts w:ascii="Times New Roman" w:hAnsi="Times New Roman" w:cs="Times New Roman"/>
          <w:color w:val="000000"/>
          <w:sz w:val="24"/>
          <w:szCs w:val="24"/>
        </w:rPr>
        <w:t>Лысогорского</w:t>
      </w:r>
      <w:r w:rsidRPr="001D0525">
        <w:rPr>
          <w:rFonts w:ascii="Times New Roman" w:hAnsi="Times New Roman" w:cs="Times New Roman"/>
          <w:color w:val="000000"/>
          <w:sz w:val="24"/>
          <w:szCs w:val="24"/>
        </w:rPr>
        <w:t xml:space="preserve"> сельского поселения</w:t>
      </w:r>
    </w:p>
    <w:p w14:paraId="7AD19081" w14:textId="77777777" w:rsidR="007E2DCE" w:rsidRPr="001D0525" w:rsidRDefault="007E2DCE" w:rsidP="007E2DCE">
      <w:pPr>
        <w:pStyle w:val="ConsPlusNormal"/>
        <w:ind w:left="5670" w:firstLine="0"/>
        <w:jc w:val="right"/>
        <w:rPr>
          <w:rFonts w:ascii="Times New Roman" w:hAnsi="Times New Roman" w:cs="Times New Roman"/>
          <w:color w:val="000000"/>
          <w:sz w:val="24"/>
          <w:szCs w:val="24"/>
        </w:rPr>
      </w:pPr>
      <w:r>
        <w:rPr>
          <w:rFonts w:ascii="Times New Roman" w:hAnsi="Times New Roman" w:cs="Times New Roman"/>
          <w:color w:val="000000"/>
          <w:sz w:val="24"/>
          <w:szCs w:val="24"/>
        </w:rPr>
        <w:t>о</w:t>
      </w:r>
      <w:r w:rsidRPr="001D0525">
        <w:rPr>
          <w:rFonts w:ascii="Times New Roman" w:hAnsi="Times New Roman" w:cs="Times New Roman"/>
          <w:color w:val="000000"/>
          <w:sz w:val="24"/>
          <w:szCs w:val="24"/>
        </w:rPr>
        <w:t>т</w:t>
      </w:r>
      <w:r>
        <w:rPr>
          <w:rFonts w:ascii="Times New Roman" w:hAnsi="Times New Roman" w:cs="Times New Roman"/>
          <w:color w:val="000000"/>
          <w:sz w:val="24"/>
          <w:szCs w:val="24"/>
        </w:rPr>
        <w:t xml:space="preserve">  22.02.2024</w:t>
      </w:r>
      <w:r w:rsidRPr="001D052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26</w:t>
      </w:r>
      <w:r w:rsidRPr="001D0525">
        <w:rPr>
          <w:rFonts w:ascii="Times New Roman" w:hAnsi="Times New Roman" w:cs="Times New Roman"/>
          <w:color w:val="000000"/>
          <w:sz w:val="24"/>
          <w:szCs w:val="24"/>
        </w:rPr>
        <w:t xml:space="preserve"> </w:t>
      </w:r>
    </w:p>
    <w:p w14:paraId="54A1A4C4" w14:textId="77777777" w:rsidR="007E2DCE" w:rsidRPr="001D0525" w:rsidRDefault="007E2DCE" w:rsidP="007E2DCE">
      <w:pPr>
        <w:pStyle w:val="ConsPlusTitle"/>
        <w:ind w:firstLine="709"/>
        <w:jc w:val="right"/>
        <w:rPr>
          <w:b w:val="0"/>
          <w:color w:val="000000"/>
          <w:sz w:val="24"/>
          <w:szCs w:val="24"/>
        </w:rPr>
      </w:pPr>
    </w:p>
    <w:p w14:paraId="583ACF70" w14:textId="77777777" w:rsidR="007E2DCE" w:rsidRDefault="007E2DCE" w:rsidP="007E2DCE">
      <w:pPr>
        <w:widowControl w:val="0"/>
        <w:shd w:val="clear" w:color="auto" w:fill="FFFFFF"/>
        <w:autoSpaceDE w:val="0"/>
        <w:autoSpaceDN w:val="0"/>
        <w:adjustRightInd w:val="0"/>
        <w:ind w:firstLine="709"/>
        <w:jc w:val="both"/>
        <w:rPr>
          <w:bCs/>
          <w:color w:val="000000"/>
          <w:sz w:val="28"/>
          <w:szCs w:val="28"/>
        </w:rPr>
      </w:pPr>
    </w:p>
    <w:p w14:paraId="6334EC87" w14:textId="77777777" w:rsidR="007E2DCE" w:rsidRPr="00463639" w:rsidRDefault="007E2DCE" w:rsidP="007E2DCE">
      <w:pPr>
        <w:widowControl w:val="0"/>
        <w:autoSpaceDE w:val="0"/>
        <w:autoSpaceDN w:val="0"/>
        <w:adjustRightInd w:val="0"/>
        <w:jc w:val="center"/>
        <w:outlineLvl w:val="2"/>
        <w:rPr>
          <w:rFonts w:ascii="Times New Roman CYR" w:hAnsi="Times New Roman CYR" w:cs="Times New Roman CYR"/>
          <w:b/>
          <w:bCs/>
          <w:color w:val="26282F"/>
        </w:rPr>
      </w:pPr>
      <w:r w:rsidRPr="00463639">
        <w:rPr>
          <w:rFonts w:ascii="Times New Roman CYR" w:hAnsi="Times New Roman CYR" w:cs="Times New Roman CYR"/>
          <w:b/>
          <w:bCs/>
          <w:color w:val="26282F"/>
        </w:rPr>
        <w:t>АДМИНИСТРАТИВНЫЙ РЕГЛАМЕНТ</w:t>
      </w:r>
    </w:p>
    <w:p w14:paraId="0062E604" w14:textId="77777777" w:rsidR="007E2DCE" w:rsidRPr="00463639" w:rsidRDefault="007E2DCE" w:rsidP="007E2DCE">
      <w:pPr>
        <w:widowControl w:val="0"/>
        <w:autoSpaceDE w:val="0"/>
        <w:autoSpaceDN w:val="0"/>
        <w:adjustRightInd w:val="0"/>
        <w:jc w:val="center"/>
        <w:outlineLvl w:val="2"/>
        <w:rPr>
          <w:rFonts w:ascii="Times New Roman CYR" w:hAnsi="Times New Roman CYR" w:cs="Times New Roman CYR"/>
          <w:b/>
          <w:bCs/>
          <w:color w:val="26282F"/>
        </w:rPr>
      </w:pPr>
      <w:r w:rsidRPr="00463639">
        <w:rPr>
          <w:rFonts w:ascii="Times New Roman CYR" w:hAnsi="Times New Roman CYR" w:cs="Times New Roman CYR"/>
          <w:b/>
          <w:bCs/>
          <w:color w:val="26282F"/>
        </w:rPr>
        <w:t>ПРЕДОСТАВЛЕНИЯ МУНИЦИПАЛЬНОЙ УСЛУГИ</w:t>
      </w:r>
    </w:p>
    <w:p w14:paraId="6D1EDB4D" w14:textId="77777777" w:rsidR="007E2DCE" w:rsidRPr="00463639" w:rsidRDefault="007E2DCE" w:rsidP="007E2DCE">
      <w:pPr>
        <w:widowControl w:val="0"/>
        <w:autoSpaceDE w:val="0"/>
        <w:autoSpaceDN w:val="0"/>
        <w:adjustRightInd w:val="0"/>
        <w:jc w:val="center"/>
        <w:outlineLvl w:val="2"/>
        <w:rPr>
          <w:rFonts w:ascii="Times New Roman CYR" w:hAnsi="Times New Roman CYR" w:cs="Times New Roman CYR"/>
          <w:b/>
          <w:bCs/>
          <w:color w:val="26282F"/>
        </w:rPr>
      </w:pPr>
      <w:r w:rsidRPr="00463639">
        <w:rPr>
          <w:rFonts w:ascii="Times New Roman CYR" w:hAnsi="Times New Roman CYR" w:cs="Times New Roman CYR"/>
          <w:b/>
          <w:bCs/>
          <w:color w:val="26282F"/>
        </w:rPr>
        <w:t>«ВЫДАЧА ВЫПИСКИ ИЗ ПОХОЗЯЙСТВЕННЫХ КНИГ»</w:t>
      </w:r>
    </w:p>
    <w:p w14:paraId="53D00D7D"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6FA247A7" w14:textId="77777777" w:rsidR="007E2DCE" w:rsidRPr="00711D5F" w:rsidRDefault="007E2DCE" w:rsidP="007E2DCE">
      <w:pPr>
        <w:widowControl w:val="0"/>
        <w:autoSpaceDE w:val="0"/>
        <w:autoSpaceDN w:val="0"/>
        <w:adjustRightInd w:val="0"/>
        <w:ind w:firstLine="559"/>
        <w:jc w:val="center"/>
        <w:rPr>
          <w:rFonts w:ascii="Times New Roman CYR" w:hAnsi="Times New Roman CYR" w:cs="Times New Roman CYR"/>
          <w:b/>
        </w:rPr>
      </w:pPr>
      <w:r w:rsidRPr="00711D5F">
        <w:rPr>
          <w:rFonts w:ascii="Times New Roman CYR" w:hAnsi="Times New Roman CYR" w:cs="Times New Roman CYR"/>
          <w:b/>
        </w:rPr>
        <w:t>I. ОБЩИЕ ПОЛОЖЕНИЯ</w:t>
      </w:r>
    </w:p>
    <w:p w14:paraId="3FA3CA4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0994D6E6" w14:textId="77777777" w:rsidR="007E2DCE" w:rsidRPr="00C03DC0" w:rsidRDefault="007E2DCE" w:rsidP="00414F40">
      <w:pPr>
        <w:widowControl w:val="0"/>
        <w:numPr>
          <w:ilvl w:val="1"/>
          <w:numId w:val="78"/>
        </w:numPr>
        <w:autoSpaceDE w:val="0"/>
        <w:autoSpaceDN w:val="0"/>
        <w:adjustRightInd w:val="0"/>
        <w:jc w:val="center"/>
        <w:rPr>
          <w:rFonts w:ascii="Times New Roman CYR" w:hAnsi="Times New Roman CYR" w:cs="Times New Roman CYR"/>
          <w:b/>
        </w:rPr>
      </w:pPr>
      <w:r w:rsidRPr="00C03DC0">
        <w:rPr>
          <w:rFonts w:ascii="Times New Roman CYR" w:hAnsi="Times New Roman CYR" w:cs="Times New Roman CYR"/>
          <w:b/>
        </w:rPr>
        <w:t>Предмет регулирования административного регламента</w:t>
      </w:r>
    </w:p>
    <w:p w14:paraId="2E04F0C0" w14:textId="77777777" w:rsidR="007E2DCE" w:rsidRPr="00C03DC0" w:rsidRDefault="007E2DCE" w:rsidP="007E2DCE">
      <w:pPr>
        <w:widowControl w:val="0"/>
        <w:autoSpaceDE w:val="0"/>
        <w:autoSpaceDN w:val="0"/>
        <w:adjustRightInd w:val="0"/>
        <w:ind w:firstLine="720"/>
        <w:jc w:val="both"/>
        <w:rPr>
          <w:rFonts w:ascii="Times New Roman CYR" w:hAnsi="Times New Roman CYR" w:cs="Times New Roman CYR"/>
          <w:b/>
        </w:rPr>
      </w:pPr>
    </w:p>
    <w:p w14:paraId="0E94BC43" w14:textId="77777777" w:rsidR="007E2DCE" w:rsidRPr="00C03DC0" w:rsidRDefault="007E2DCE" w:rsidP="007E2DCE">
      <w:pPr>
        <w:pStyle w:val="2f6"/>
        <w:shd w:val="clear" w:color="auto" w:fill="auto"/>
        <w:ind w:firstLine="820"/>
        <w:rPr>
          <w:sz w:val="24"/>
          <w:szCs w:val="24"/>
        </w:rPr>
      </w:pPr>
      <w:r w:rsidRPr="00C03DC0">
        <w:rPr>
          <w:sz w:val="24"/>
          <w:szCs w:val="24"/>
        </w:rPr>
        <w:t xml:space="preserve">Административный регламент по предоставлению муниципальной услуги «Выдача выписки из похозяйственных книг», (далее – Административный регламент, муниципальная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Администрацией </w:t>
      </w:r>
      <w:r>
        <w:rPr>
          <w:sz w:val="24"/>
          <w:szCs w:val="24"/>
        </w:rPr>
        <w:t>Лысогорского</w:t>
      </w:r>
      <w:r w:rsidRPr="00C03DC0">
        <w:rPr>
          <w:sz w:val="24"/>
          <w:szCs w:val="24"/>
        </w:rPr>
        <w:t xml:space="preserve"> сельского поселения </w:t>
      </w:r>
      <w:r>
        <w:rPr>
          <w:sz w:val="24"/>
          <w:szCs w:val="24"/>
        </w:rPr>
        <w:t xml:space="preserve">Куйбышевского </w:t>
      </w:r>
      <w:r w:rsidRPr="00C03DC0">
        <w:rPr>
          <w:sz w:val="24"/>
          <w:szCs w:val="24"/>
        </w:rPr>
        <w:t>района Ростовской области (далее – Уполномоченный орган).</w:t>
      </w:r>
    </w:p>
    <w:p w14:paraId="7B0706E4" w14:textId="77777777" w:rsidR="007E2DCE" w:rsidRPr="00463639" w:rsidRDefault="007E2DCE" w:rsidP="007E2DCE">
      <w:pPr>
        <w:widowControl w:val="0"/>
        <w:autoSpaceDE w:val="0"/>
        <w:autoSpaceDN w:val="0"/>
        <w:adjustRightInd w:val="0"/>
        <w:jc w:val="both"/>
        <w:rPr>
          <w:rFonts w:ascii="Times New Roman CYR" w:hAnsi="Times New Roman CYR" w:cs="Times New Roman CYR"/>
        </w:rPr>
      </w:pPr>
    </w:p>
    <w:p w14:paraId="57A04DA4" w14:textId="77777777" w:rsidR="007E2DCE" w:rsidRPr="00C03DC0" w:rsidRDefault="007E2DCE" w:rsidP="007E2DCE">
      <w:pPr>
        <w:widowControl w:val="0"/>
        <w:autoSpaceDE w:val="0"/>
        <w:autoSpaceDN w:val="0"/>
        <w:adjustRightInd w:val="0"/>
        <w:ind w:firstLine="559"/>
        <w:jc w:val="center"/>
        <w:rPr>
          <w:rFonts w:ascii="Times New Roman CYR" w:hAnsi="Times New Roman CYR" w:cs="Times New Roman CYR"/>
          <w:b/>
        </w:rPr>
      </w:pPr>
      <w:r>
        <w:rPr>
          <w:rFonts w:ascii="Times New Roman CYR" w:hAnsi="Times New Roman CYR" w:cs="Times New Roman CYR"/>
          <w:b/>
        </w:rPr>
        <w:t>1.</w:t>
      </w:r>
      <w:r w:rsidRPr="00C03DC0">
        <w:rPr>
          <w:rFonts w:ascii="Times New Roman CYR" w:hAnsi="Times New Roman CYR" w:cs="Times New Roman CYR"/>
          <w:b/>
        </w:rPr>
        <w:t>2. Круг заявителей</w:t>
      </w:r>
    </w:p>
    <w:p w14:paraId="3BCF6D5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1FA15CA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1.2</w:t>
      </w:r>
      <w:r w:rsidRPr="00463639">
        <w:rPr>
          <w:rFonts w:ascii="Times New Roman CYR" w:hAnsi="Times New Roman CYR" w:cs="Times New Roman CYR"/>
        </w:rPr>
        <w:t>.</w:t>
      </w:r>
      <w:r>
        <w:rPr>
          <w:rFonts w:ascii="Times New Roman CYR" w:hAnsi="Times New Roman CYR" w:cs="Times New Roman CYR"/>
        </w:rPr>
        <w:t>1.</w:t>
      </w:r>
      <w:r w:rsidRPr="00463639">
        <w:rPr>
          <w:rFonts w:ascii="Times New Roman CYR" w:hAnsi="Times New Roman CYR" w:cs="Times New Roman CYR"/>
        </w:rPr>
        <w:t> Муниципальная услуга предоставляется гражданам, ведущим личное подсобное хозяйство (далее ЛПХ) на территории муниципального образования (далее - заявители).</w:t>
      </w:r>
    </w:p>
    <w:p w14:paraId="0C6C03D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Глава ЛПХ имеет право получить выписку из книги только в отношении своего ЛПХ в любом объеме, по любому перечню сведений и для любых целей.</w:t>
      </w:r>
    </w:p>
    <w:p w14:paraId="26DBA659"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Иной член ЛПХ имеет право получить выписку из книги только в отношении своего ЛПХ в любом объеме, по любому перечню сведений и для любых целей, за исключением персональных данных главы ЛПХ.</w:t>
      </w:r>
    </w:p>
    <w:p w14:paraId="53895F0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1.2.2</w:t>
      </w:r>
      <w:r w:rsidRPr="00463639">
        <w:rPr>
          <w:rFonts w:ascii="Times New Roman CYR" w:hAnsi="Times New Roman CYR" w:cs="Times New Roman CYR"/>
        </w:rPr>
        <w:t>. От имени заявителя за предоставлением муниципальной услуги может обратиться его уполномоченный представитель (далее - представитель).</w:t>
      </w:r>
    </w:p>
    <w:p w14:paraId="580E657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1.2.3.</w:t>
      </w:r>
      <w:r w:rsidRPr="00463639">
        <w:rPr>
          <w:rFonts w:ascii="Times New Roman CYR" w:hAnsi="Times New Roman CYR" w:cs="Times New Roman CYR"/>
        </w:rPr>
        <w:t> В случае обращения заявителя или его представителя с запросом о предоставлении нескольких государственных услуг и (или) муниципальных услуг при однократном обращении в многофункциональный центр предоставления государственных и муниципальных услуг (далее - комплексный запрос), за исключением государственных услуг и муниципальных услуг, предоставление которых посредством комплексного запроса не осуществляется, при условии, что одной из муниципальных услуг, указанных в комплексном запросе, является муниципальная услуга, предоставляемая в соответствии с настоящим административным регламентом, многофункциональный центр предоставления государственных и муниципальных услуг (далее - МФЦ) для обеспечения получения заявителем муниципальной услуги действует в интересах заявителя без доверенности и направляет в администрацию запрос о предоставлении муниципальной услуги, подписанный уполномоченным работником МФЦ и скрепленный печатью МФЦ, а также сведения, документы и (или) информацию, необходимые для предоставления муниципальной услуги, с приложением заверенной МФЦ копии комплексного запроса, без составления и подписания такого запроса заявителем или его представителем.</w:t>
      </w:r>
    </w:p>
    <w:p w14:paraId="3B5706E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14B0BE1D" w14:textId="77777777" w:rsidR="007E2DCE" w:rsidRPr="00463639" w:rsidRDefault="007E2DCE" w:rsidP="007E2DCE">
      <w:pPr>
        <w:widowControl w:val="0"/>
        <w:autoSpaceDE w:val="0"/>
        <w:autoSpaceDN w:val="0"/>
        <w:adjustRightInd w:val="0"/>
        <w:ind w:firstLine="559"/>
        <w:jc w:val="center"/>
        <w:rPr>
          <w:rFonts w:ascii="Times New Roman CYR" w:hAnsi="Times New Roman CYR" w:cs="Times New Roman CYR"/>
        </w:rPr>
      </w:pPr>
      <w:r>
        <w:rPr>
          <w:rFonts w:ascii="Times New Roman CYR" w:hAnsi="Times New Roman CYR" w:cs="Times New Roman CYR"/>
          <w:b/>
        </w:rPr>
        <w:t>1.</w:t>
      </w:r>
      <w:r w:rsidRPr="00390336">
        <w:rPr>
          <w:rFonts w:ascii="Times New Roman CYR" w:hAnsi="Times New Roman CYR" w:cs="Times New Roman CYR"/>
          <w:b/>
        </w:rPr>
        <w:t>3. Требования к порядку информирования о предоставлении муниципальной</w:t>
      </w:r>
      <w:r w:rsidRPr="00463639">
        <w:rPr>
          <w:rFonts w:ascii="Times New Roman CYR" w:hAnsi="Times New Roman CYR" w:cs="Times New Roman CYR"/>
        </w:rPr>
        <w:t xml:space="preserve"> </w:t>
      </w:r>
      <w:r w:rsidRPr="00390336">
        <w:rPr>
          <w:rFonts w:ascii="Times New Roman CYR" w:hAnsi="Times New Roman CYR" w:cs="Times New Roman CYR"/>
          <w:b/>
        </w:rPr>
        <w:t>услуги</w:t>
      </w:r>
    </w:p>
    <w:p w14:paraId="5B7A0B1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74095AA8"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1.3.1</w:t>
      </w:r>
      <w:r w:rsidRPr="00463639">
        <w:rPr>
          <w:rFonts w:ascii="Times New Roman CYR" w:hAnsi="Times New Roman CYR" w:cs="Times New Roman CYR"/>
        </w:rPr>
        <w:t>. </w:t>
      </w:r>
      <w:r w:rsidRPr="00390336">
        <w:rPr>
          <w:rFonts w:ascii="Times New Roman CYR" w:hAnsi="Times New Roman CYR" w:cs="Times New Roman CYR"/>
        </w:rPr>
        <w:t>Информирование о порядке предоставления Услуги осуществляется:</w:t>
      </w:r>
    </w:p>
    <w:p w14:paraId="25E7DA4A"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xml:space="preserve">1) непосредственно при личном приеме заявителя в Уполномоченном органе или </w:t>
      </w:r>
      <w:r w:rsidRPr="00390336">
        <w:rPr>
          <w:rFonts w:ascii="Times New Roman CYR" w:hAnsi="Times New Roman CYR" w:cs="Times New Roman CYR"/>
        </w:rPr>
        <w:lastRenderedPageBreak/>
        <w:t>многофункциональном центре предоставления государственных и муниципальных услуг (далее - многофункциональный центр);</w:t>
      </w:r>
    </w:p>
    <w:p w14:paraId="4AAE1B14"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2) по телефону Уполномоченного органа или многофункционального центра;</w:t>
      </w:r>
    </w:p>
    <w:p w14:paraId="1451B213"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3) письменно, в том числе посредством электронной почты, факсимильной связи;</w:t>
      </w:r>
    </w:p>
    <w:p w14:paraId="1D293448"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4) посредством размещения в открытой и доступной форме информации:</w:t>
      </w:r>
    </w:p>
    <w:p w14:paraId="50C77C88"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на портале федеральной информационной адресной системы в информационно-телекоммуникационной сети «Интернет» (https://fias.nalog.ru/) (далее - портал ФИАС);</w:t>
      </w:r>
      <w:r>
        <w:rPr>
          <w:rFonts w:ascii="Times New Roman CYR" w:hAnsi="Times New Roman CYR" w:cs="Times New Roman CYR"/>
        </w:rPr>
        <w:t xml:space="preserve"> </w:t>
      </w:r>
    </w:p>
    <w:p w14:paraId="10014719"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в федеральной государственной информационной системе «Единый портал государственных и муниципальных услуг (функций)» (https://www.gosuslugi.ru/) (далее - ЕПГУ);</w:t>
      </w:r>
    </w:p>
    <w:p w14:paraId="1C114DD2"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xml:space="preserve"> - на региональных порталах государственных и муниципальных услуг (функций) (далее - региональный портал);</w:t>
      </w:r>
    </w:p>
    <w:p w14:paraId="5EE32C8E"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на официальном сайте Уполномоченного органа и (или) многофункционального центра в информационно-телекоммуникационной сети «Интернет» (далее - Официальные сайты)</w:t>
      </w:r>
      <w:r>
        <w:rPr>
          <w:rFonts w:ascii="Times New Roman CYR" w:hAnsi="Times New Roman CYR" w:cs="Times New Roman CYR"/>
        </w:rPr>
        <w:t xml:space="preserve"> (</w:t>
      </w:r>
      <w:r w:rsidRPr="009A71A6">
        <w:rPr>
          <w:rFonts w:ascii="Times New Roman CYR" w:hAnsi="Times New Roman CYR" w:cs="Times New Roman CYR"/>
        </w:rPr>
        <w:t>https://lsp-adm.ru/</w:t>
      </w:r>
      <w:r>
        <w:rPr>
          <w:rFonts w:ascii="Times New Roman CYR" w:hAnsi="Times New Roman CYR" w:cs="Times New Roman CYR"/>
        </w:rPr>
        <w:t>)</w:t>
      </w:r>
    </w:p>
    <w:p w14:paraId="4C31376D"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5) посредством размещения информации на информационных стендах Уполномоченного органа или многофункционального центра.</w:t>
      </w:r>
    </w:p>
    <w:p w14:paraId="17282365"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xml:space="preserve">  </w:t>
      </w:r>
      <w:r>
        <w:rPr>
          <w:rFonts w:ascii="Times New Roman CYR" w:hAnsi="Times New Roman CYR" w:cs="Times New Roman CYR"/>
        </w:rPr>
        <w:t>1.3.2. </w:t>
      </w:r>
      <w:r w:rsidRPr="00390336">
        <w:rPr>
          <w:rFonts w:ascii="Times New Roman CYR" w:hAnsi="Times New Roman CYR" w:cs="Times New Roman CYR"/>
        </w:rPr>
        <w:t>Информирование осуществляется по вопроса</w:t>
      </w:r>
      <w:r>
        <w:rPr>
          <w:rFonts w:ascii="Times New Roman CYR" w:hAnsi="Times New Roman CYR" w:cs="Times New Roman CYR"/>
        </w:rPr>
        <w:t>м, касающимся:</w:t>
      </w:r>
    </w:p>
    <w:p w14:paraId="79E2A883"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способов подачи заявления о предоставлении Услуги;</w:t>
      </w:r>
    </w:p>
    <w:p w14:paraId="0767AD18"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xml:space="preserve"> - адресов Уполномоченного органа и многофункциональных центров, обращение в которые необходимо для предоставления Услуги</w:t>
      </w:r>
      <w:r>
        <w:rPr>
          <w:rFonts w:ascii="Times New Roman CYR" w:hAnsi="Times New Roman CYR" w:cs="Times New Roman CYR"/>
        </w:rPr>
        <w:t>;</w:t>
      </w:r>
    </w:p>
    <w:p w14:paraId="2F681CCE"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документов, необходимых д</w:t>
      </w:r>
      <w:r>
        <w:rPr>
          <w:rFonts w:ascii="Times New Roman CYR" w:hAnsi="Times New Roman CYR" w:cs="Times New Roman CYR"/>
        </w:rPr>
        <w:t>ля предоставления Услуги;</w:t>
      </w:r>
    </w:p>
    <w:p w14:paraId="4825CF52"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порядка и сроков предоставления Услуги;</w:t>
      </w:r>
    </w:p>
    <w:p w14:paraId="6D8F5760"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xml:space="preserve">- порядка получения сведений о ходе рассмотрения заявления о предоставлении Услуги и </w:t>
      </w:r>
      <w:r>
        <w:rPr>
          <w:rFonts w:ascii="Times New Roman CYR" w:hAnsi="Times New Roman CYR" w:cs="Times New Roman CYR"/>
        </w:rPr>
        <w:t>о результатах ее предоставления;</w:t>
      </w:r>
    </w:p>
    <w:p w14:paraId="2F17EEDE"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390336">
        <w:rPr>
          <w:rFonts w:ascii="Times New Roman CYR" w:hAnsi="Times New Roman CYR" w:cs="Times New Roman CYR"/>
        </w:rPr>
        <w:t xml:space="preserve"> -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лиц Уполномоченного органа, работников многофункциональных центров и принимаемых ими при предоставлении Услуги решений.</w:t>
      </w:r>
      <w:r>
        <w:rPr>
          <w:rFonts w:ascii="Times New Roman CYR" w:hAnsi="Times New Roman CYR" w:cs="Times New Roman CYR"/>
        </w:rPr>
        <w:t xml:space="preserve"> </w:t>
      </w:r>
      <w:r w:rsidRPr="00390336">
        <w:rPr>
          <w:rFonts w:ascii="Times New Roman CYR" w:hAnsi="Times New Roman CYR" w:cs="Times New Roman CYR"/>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r>
        <w:rPr>
          <w:rFonts w:ascii="Times New Roman CYR" w:hAnsi="Times New Roman CYR" w:cs="Times New Roman CYR"/>
        </w:rPr>
        <w:t>.</w:t>
      </w:r>
    </w:p>
    <w:p w14:paraId="44339131"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1.3.3. </w:t>
      </w:r>
      <w:r w:rsidRPr="008D2A3F">
        <w:rPr>
          <w:rFonts w:ascii="Times New Roman CYR" w:hAnsi="Times New Roman CYR" w:cs="Times New Roman CYR"/>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r>
        <w:rPr>
          <w:rFonts w:ascii="Times New Roman CYR" w:hAnsi="Times New Roman CYR" w:cs="Times New Roman CYR"/>
        </w:rPr>
        <w:t xml:space="preserve"> </w:t>
      </w:r>
      <w:r w:rsidRPr="008D2A3F">
        <w:rPr>
          <w:rFonts w:ascii="Times New Roman CYR" w:hAnsi="Times New Roman CYR" w:cs="Times New Roman CYR"/>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r>
        <w:rPr>
          <w:rFonts w:ascii="Times New Roman CYR" w:hAnsi="Times New Roman CYR" w:cs="Times New Roman CYR"/>
        </w:rPr>
        <w:t xml:space="preserve"> </w:t>
      </w:r>
      <w:r w:rsidRPr="008D2A3F">
        <w:rPr>
          <w:rFonts w:ascii="Times New Roman CYR" w:hAnsi="Times New Roman CYR" w:cs="Times New Roman CYR"/>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r>
        <w:rPr>
          <w:rFonts w:ascii="Times New Roman CYR" w:hAnsi="Times New Roman CYR" w:cs="Times New Roman CYR"/>
        </w:rPr>
        <w:t xml:space="preserve"> </w:t>
      </w:r>
      <w:r w:rsidRPr="008D2A3F">
        <w:rPr>
          <w:rFonts w:ascii="Times New Roman CYR" w:hAnsi="Times New Roman CYR" w:cs="Times New Roman CYR"/>
        </w:rPr>
        <w:t xml:space="preserve">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w:t>
      </w:r>
      <w:r>
        <w:rPr>
          <w:rFonts w:ascii="Times New Roman CYR" w:hAnsi="Times New Roman CYR" w:cs="Times New Roman CYR"/>
        </w:rPr>
        <w:t>в письменной форме.</w:t>
      </w:r>
    </w:p>
    <w:p w14:paraId="0955D6C7"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8D2A3F">
        <w:rPr>
          <w:rFonts w:ascii="Times New Roman CYR" w:hAnsi="Times New Roman CYR" w:cs="Times New Roman CYR"/>
        </w:rPr>
        <w:t xml:space="preserve"> 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Продолжительность информирования по телефону не должна превышать 10 минут.</w:t>
      </w:r>
      <w:r>
        <w:rPr>
          <w:rFonts w:ascii="Times New Roman CYR" w:hAnsi="Times New Roman CYR" w:cs="Times New Roman CYR"/>
        </w:rPr>
        <w:t xml:space="preserve"> </w:t>
      </w:r>
      <w:r w:rsidRPr="008D2A3F">
        <w:rPr>
          <w:rFonts w:ascii="Times New Roman CYR" w:hAnsi="Times New Roman CYR" w:cs="Times New Roman CYR"/>
        </w:rPr>
        <w:t>Информирование осуществляется в соответствии</w:t>
      </w:r>
      <w:r>
        <w:rPr>
          <w:rFonts w:ascii="Times New Roman CYR" w:hAnsi="Times New Roman CYR" w:cs="Times New Roman CYR"/>
        </w:rPr>
        <w:t xml:space="preserve"> с графиком приема граждан.</w:t>
      </w:r>
    </w:p>
    <w:p w14:paraId="3D1D38D4"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1.3.4</w:t>
      </w:r>
      <w:r w:rsidRPr="00463639">
        <w:rPr>
          <w:rFonts w:ascii="Times New Roman CYR" w:hAnsi="Times New Roman CYR" w:cs="Times New Roman CYR"/>
        </w:rPr>
        <w:t>. </w:t>
      </w:r>
      <w:r w:rsidRPr="008D2A3F">
        <w:rPr>
          <w:rFonts w:ascii="Times New Roman CYR" w:hAnsi="Times New Roman CYR" w:cs="Times New Roman CYR"/>
        </w:rP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w:t>
      </w:r>
      <w:r>
        <w:rPr>
          <w:rFonts w:ascii="Times New Roman CYR" w:hAnsi="Times New Roman CYR" w:cs="Times New Roman CYR"/>
        </w:rPr>
        <w:t xml:space="preserve">рации </w:t>
      </w:r>
    </w:p>
    <w:p w14:paraId="251A011F"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1.</w:t>
      </w:r>
      <w:r w:rsidRPr="008D2A3F">
        <w:rPr>
          <w:rFonts w:ascii="Times New Roman CYR" w:hAnsi="Times New Roman CYR" w:cs="Times New Roman CYR"/>
        </w:rPr>
        <w:t xml:space="preserve">3.5. На ЕПГУ размещаются сведения, предусмотренные Положением о федеральной </w:t>
      </w:r>
      <w:r w:rsidRPr="008D2A3F">
        <w:rPr>
          <w:rFonts w:ascii="Times New Roman CYR" w:hAnsi="Times New Roman CYR" w:cs="Times New Roman CYR"/>
        </w:rPr>
        <w:lastRenderedPageBreak/>
        <w:t>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14:paraId="71A9CF83"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8D2A3F">
        <w:rPr>
          <w:rFonts w:ascii="Times New Roman CYR" w:hAnsi="Times New Roman CYR" w:cs="Times New Roman CYR"/>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w:t>
      </w:r>
      <w:r>
        <w:rPr>
          <w:rFonts w:ascii="Times New Roman CYR" w:hAnsi="Times New Roman CYR" w:cs="Times New Roman CYR"/>
        </w:rPr>
        <w:t>тавление им персональных данных</w:t>
      </w:r>
    </w:p>
    <w:p w14:paraId="1A8AB8D9"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1.</w:t>
      </w:r>
      <w:r w:rsidRPr="008D2A3F">
        <w:rPr>
          <w:rFonts w:ascii="Times New Roman CYR" w:hAnsi="Times New Roman CYR" w:cs="Times New Roman CYR"/>
        </w:rPr>
        <w:t>3.6.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14:paraId="56E211CE"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8D2A3F">
        <w:rPr>
          <w:rFonts w:ascii="Times New Roman CYR" w:hAnsi="Times New Roman CYR" w:cs="Times New Roman CYR"/>
        </w:rPr>
        <w:t>- место нахождения и график работы Уполномоченного органа , ответственного за предоставление Услуги, в том числе номер телефона автоинформатора (при наличии);а также многофункциональных центров;</w:t>
      </w:r>
    </w:p>
    <w:p w14:paraId="39D1F5C9"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8D2A3F">
        <w:rPr>
          <w:rFonts w:ascii="Times New Roman CYR" w:hAnsi="Times New Roman CYR" w:cs="Times New Roman CYR"/>
        </w:rPr>
        <w:t>Адрес Официального сайта, а также электронной почты и (или) формы обратной связи Уполномоченного органа в информационно-телекоммуникационной сети «Интернет».</w:t>
      </w:r>
      <w:r>
        <w:rPr>
          <w:rFonts w:ascii="Times New Roman CYR" w:hAnsi="Times New Roman CYR" w:cs="Times New Roman CYR"/>
        </w:rPr>
        <w:t xml:space="preserve"> 1.</w:t>
      </w:r>
      <w:r w:rsidRPr="008D2A3F">
        <w:rPr>
          <w:rFonts w:ascii="Times New Roman CYR" w:hAnsi="Times New Roman CYR" w:cs="Times New Roman CYR"/>
        </w:rPr>
        <w:t>3.7.  В зале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(далее – Федеральный закон № 210-ФЗ) порядке, которые по требованию заявителя предоставляются ему для ознакомления.</w:t>
      </w:r>
    </w:p>
    <w:p w14:paraId="46CEF3B7"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1.3.8 </w:t>
      </w:r>
      <w:r w:rsidRPr="008D2A3F">
        <w:rPr>
          <w:rFonts w:ascii="Times New Roman CYR" w:hAnsi="Times New Roman CYR" w:cs="Times New Roman CYR"/>
        </w:rPr>
        <w:t xml:space="preserve">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w:t>
      </w:r>
      <w:r>
        <w:rPr>
          <w:rFonts w:ascii="Times New Roman CYR" w:hAnsi="Times New Roman CYR" w:cs="Times New Roman CYR"/>
        </w:rPr>
        <w:t xml:space="preserve">тоящим Регламентом </w:t>
      </w:r>
    </w:p>
    <w:p w14:paraId="0C688934" w14:textId="77777777" w:rsidR="007E2DCE" w:rsidRPr="008D2A3F" w:rsidRDefault="007E2DCE" w:rsidP="007E2DCE">
      <w:pPr>
        <w:widowControl w:val="0"/>
        <w:autoSpaceDE w:val="0"/>
        <w:autoSpaceDN w:val="0"/>
        <w:adjustRightInd w:val="0"/>
        <w:ind w:firstLine="720"/>
        <w:jc w:val="both"/>
        <w:rPr>
          <w:rFonts w:ascii="Times New Roman CYR" w:hAnsi="Times New Roman CYR" w:cs="Times New Roman CYR"/>
        </w:rPr>
      </w:pPr>
      <w:r w:rsidRPr="008D2A3F">
        <w:rPr>
          <w:rFonts w:ascii="Times New Roman CYR" w:hAnsi="Times New Roman CYR" w:cs="Times New Roman CYR"/>
        </w:rPr>
        <w:t>1.3.9.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14:paraId="21643B93"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p>
    <w:p w14:paraId="1D4E4C4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5FD0D30C" w14:textId="77777777" w:rsidR="007E2DCE" w:rsidRPr="00711D5F" w:rsidRDefault="007E2DCE" w:rsidP="007E2DCE">
      <w:pPr>
        <w:widowControl w:val="0"/>
        <w:autoSpaceDE w:val="0"/>
        <w:autoSpaceDN w:val="0"/>
        <w:adjustRightInd w:val="0"/>
        <w:ind w:firstLine="559"/>
        <w:jc w:val="center"/>
        <w:rPr>
          <w:rFonts w:ascii="Times New Roman CYR" w:hAnsi="Times New Roman CYR" w:cs="Times New Roman CYR"/>
          <w:b/>
        </w:rPr>
      </w:pPr>
      <w:r w:rsidRPr="00711D5F">
        <w:rPr>
          <w:rFonts w:ascii="Times New Roman CYR" w:hAnsi="Times New Roman CYR" w:cs="Times New Roman CYR"/>
          <w:b/>
        </w:rPr>
        <w:t>II. СТАНДАРТ ПРЕДОСТАВЛЕНИЯ МУНИЦИПАЛЬНОЙ УСЛУГИ</w:t>
      </w:r>
    </w:p>
    <w:p w14:paraId="693D6759" w14:textId="77777777" w:rsidR="007E2DCE" w:rsidRPr="00711D5F" w:rsidRDefault="007E2DCE" w:rsidP="007E2DCE">
      <w:pPr>
        <w:widowControl w:val="0"/>
        <w:autoSpaceDE w:val="0"/>
        <w:autoSpaceDN w:val="0"/>
        <w:adjustRightInd w:val="0"/>
        <w:ind w:firstLine="720"/>
        <w:jc w:val="both"/>
        <w:rPr>
          <w:rFonts w:ascii="Times New Roman CYR" w:hAnsi="Times New Roman CYR" w:cs="Times New Roman CYR"/>
          <w:b/>
        </w:rPr>
      </w:pPr>
    </w:p>
    <w:p w14:paraId="73B2A210" w14:textId="77777777" w:rsidR="007E2DCE" w:rsidRPr="00711D5F" w:rsidRDefault="007E2DCE" w:rsidP="007E2DCE">
      <w:pPr>
        <w:widowControl w:val="0"/>
        <w:autoSpaceDE w:val="0"/>
        <w:autoSpaceDN w:val="0"/>
        <w:adjustRightInd w:val="0"/>
        <w:ind w:firstLine="559"/>
        <w:jc w:val="center"/>
        <w:rPr>
          <w:rFonts w:ascii="Times New Roman CYR" w:hAnsi="Times New Roman CYR" w:cs="Times New Roman CYR"/>
          <w:b/>
        </w:rPr>
      </w:pPr>
      <w:r w:rsidRPr="00711D5F">
        <w:rPr>
          <w:rFonts w:ascii="Times New Roman CYR" w:hAnsi="Times New Roman CYR" w:cs="Times New Roman CYR"/>
          <w:b/>
        </w:rPr>
        <w:t>2.1. Наименование муниципальной услуги</w:t>
      </w:r>
    </w:p>
    <w:p w14:paraId="27002CC3"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4CC1EC83"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711D5F">
        <w:rPr>
          <w:rFonts w:ascii="Times New Roman CYR" w:hAnsi="Times New Roman CYR" w:cs="Times New Roman CYR"/>
        </w:rPr>
        <w:t xml:space="preserve">          Наименование муниципальной услуги:</w:t>
      </w:r>
      <w:r w:rsidRPr="00711D5F">
        <w:t xml:space="preserve"> </w:t>
      </w:r>
      <w:r w:rsidRPr="00711D5F">
        <w:rPr>
          <w:rFonts w:ascii="Times New Roman CYR" w:hAnsi="Times New Roman CYR" w:cs="Times New Roman CYR"/>
        </w:rPr>
        <w:t xml:space="preserve"> «Выдача выписки из похозяйственных книг»</w:t>
      </w:r>
    </w:p>
    <w:p w14:paraId="469B35D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4B6DEB59" w14:textId="77777777" w:rsidR="007E2DCE" w:rsidRPr="00711D5F" w:rsidRDefault="007E2DCE" w:rsidP="007E2DCE">
      <w:pPr>
        <w:widowControl w:val="0"/>
        <w:autoSpaceDE w:val="0"/>
        <w:autoSpaceDN w:val="0"/>
        <w:adjustRightInd w:val="0"/>
        <w:ind w:firstLine="720"/>
        <w:jc w:val="both"/>
        <w:rPr>
          <w:rFonts w:ascii="Times New Roman CYR" w:hAnsi="Times New Roman CYR" w:cs="Times New Roman CYR"/>
          <w:b/>
        </w:rPr>
      </w:pPr>
      <w:r w:rsidRPr="00711D5F">
        <w:rPr>
          <w:rFonts w:ascii="Times New Roman CYR" w:hAnsi="Times New Roman CYR" w:cs="Times New Roman CYR"/>
          <w:b/>
        </w:rPr>
        <w:t>2.2. Наименование органа, предоставляющего муниципальную услугу</w:t>
      </w:r>
    </w:p>
    <w:p w14:paraId="52EA9889"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0CEAAC7E" w14:textId="77777777" w:rsidR="007E2DCE" w:rsidRPr="00711D5F" w:rsidRDefault="007E2DCE" w:rsidP="007E2DCE">
      <w:pPr>
        <w:widowControl w:val="0"/>
        <w:tabs>
          <w:tab w:val="left" w:pos="1337"/>
        </w:tabs>
        <w:spacing w:line="322" w:lineRule="exact"/>
        <w:jc w:val="both"/>
        <w:rPr>
          <w:color w:val="000000"/>
          <w:lang w:bidi="ru-RU"/>
        </w:rPr>
      </w:pPr>
      <w:r w:rsidRPr="00711D5F">
        <w:rPr>
          <w:color w:val="000000"/>
          <w:sz w:val="28"/>
          <w:szCs w:val="28"/>
          <w:lang w:bidi="ru-RU"/>
        </w:rPr>
        <w:t xml:space="preserve">           </w:t>
      </w:r>
      <w:r w:rsidRPr="00711D5F">
        <w:rPr>
          <w:color w:val="000000"/>
          <w:lang w:bidi="ru-RU"/>
        </w:rPr>
        <w:t xml:space="preserve">Муниципальная услуга предоставляется Администрацией </w:t>
      </w:r>
      <w:r>
        <w:rPr>
          <w:color w:val="000000"/>
          <w:lang w:bidi="ru-RU"/>
        </w:rPr>
        <w:t>Лысогорского сельского поселения (</w:t>
      </w:r>
      <w:r w:rsidRPr="00711D5F">
        <w:rPr>
          <w:color w:val="000000"/>
          <w:lang w:bidi="ru-RU"/>
        </w:rPr>
        <w:t>далее - Уполномоченный орган).</w:t>
      </w:r>
    </w:p>
    <w:p w14:paraId="21E826C1" w14:textId="77777777" w:rsidR="007E2DCE" w:rsidRPr="00711D5F" w:rsidRDefault="007E2DCE" w:rsidP="007E2DCE">
      <w:pPr>
        <w:widowControl w:val="0"/>
        <w:tabs>
          <w:tab w:val="left" w:pos="1337"/>
        </w:tabs>
        <w:spacing w:line="322" w:lineRule="exact"/>
        <w:ind w:left="780"/>
        <w:jc w:val="both"/>
        <w:rPr>
          <w:color w:val="000000"/>
          <w:sz w:val="28"/>
          <w:szCs w:val="28"/>
          <w:lang w:bidi="ru-RU"/>
        </w:rPr>
      </w:pPr>
    </w:p>
    <w:p w14:paraId="622390CE" w14:textId="77777777" w:rsidR="007E2DCE" w:rsidRPr="00711D5F" w:rsidRDefault="007E2DCE" w:rsidP="007E2DCE">
      <w:pPr>
        <w:widowControl w:val="0"/>
        <w:autoSpaceDE w:val="0"/>
        <w:autoSpaceDN w:val="0"/>
        <w:adjustRightInd w:val="0"/>
        <w:ind w:firstLine="559"/>
        <w:jc w:val="center"/>
        <w:rPr>
          <w:rFonts w:ascii="Times New Roman CYR" w:hAnsi="Times New Roman CYR" w:cs="Times New Roman CYR"/>
          <w:b/>
        </w:rPr>
      </w:pPr>
      <w:r w:rsidRPr="00711D5F">
        <w:rPr>
          <w:rFonts w:ascii="Times New Roman CYR" w:hAnsi="Times New Roman CYR" w:cs="Times New Roman CYR"/>
          <w:b/>
        </w:rPr>
        <w:t xml:space="preserve">2.3. </w:t>
      </w:r>
      <w:r>
        <w:rPr>
          <w:rFonts w:ascii="Times New Roman CYR" w:hAnsi="Times New Roman CYR" w:cs="Times New Roman CYR"/>
          <w:b/>
        </w:rPr>
        <w:t>Р</w:t>
      </w:r>
      <w:r w:rsidRPr="00711D5F">
        <w:rPr>
          <w:rFonts w:ascii="Times New Roman CYR" w:hAnsi="Times New Roman CYR" w:cs="Times New Roman CYR"/>
          <w:b/>
        </w:rPr>
        <w:t>езультата предоставления муниципальной услуги</w:t>
      </w:r>
    </w:p>
    <w:p w14:paraId="09770EB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377D7C0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lastRenderedPageBreak/>
        <w:t>2</w:t>
      </w:r>
      <w:r>
        <w:rPr>
          <w:rFonts w:ascii="Times New Roman CYR" w:hAnsi="Times New Roman CYR" w:cs="Times New Roman CYR"/>
        </w:rPr>
        <w:t>.3.1</w:t>
      </w:r>
      <w:r w:rsidRPr="00463639">
        <w:rPr>
          <w:rFonts w:ascii="Times New Roman CYR" w:hAnsi="Times New Roman CYR" w:cs="Times New Roman CYR"/>
        </w:rPr>
        <w:t>. Конечным результатом предоставления муниципальной услуги является:</w:t>
      </w:r>
    </w:p>
    <w:p w14:paraId="640C96D9"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предоставление выписки из похозяйственной книги;</w:t>
      </w:r>
    </w:p>
    <w:p w14:paraId="5203EF67"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отказ в предоставлении выписки из похозяйственной книги.</w:t>
      </w:r>
    </w:p>
    <w:p w14:paraId="7C0423D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Выписка из похозяйственной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14:paraId="45DF349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 xml:space="preserve">Выписка из книги в форме электронного документа подписывается усиленной квалифицированной электронной подписью главы </w:t>
      </w:r>
      <w:r>
        <w:rPr>
          <w:rFonts w:ascii="Times New Roman CYR" w:hAnsi="Times New Roman CYR" w:cs="Times New Roman CYR"/>
        </w:rPr>
        <w:t>А</w:t>
      </w:r>
      <w:r w:rsidRPr="00463639">
        <w:rPr>
          <w:rFonts w:ascii="Times New Roman CYR" w:hAnsi="Times New Roman CYR" w:cs="Times New Roman CYR"/>
        </w:rPr>
        <w:t>дминистрации или уполномоченным им должностным лицом.</w:t>
      </w:r>
    </w:p>
    <w:p w14:paraId="1EF13DB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27D9DD3E" w14:textId="77777777" w:rsidR="007E2DCE" w:rsidRPr="00B1316D" w:rsidRDefault="007E2DCE" w:rsidP="007E2DCE">
      <w:pPr>
        <w:widowControl w:val="0"/>
        <w:autoSpaceDE w:val="0"/>
        <w:autoSpaceDN w:val="0"/>
        <w:adjustRightInd w:val="0"/>
        <w:ind w:firstLine="559"/>
        <w:jc w:val="center"/>
        <w:rPr>
          <w:rFonts w:ascii="Times New Roman CYR" w:hAnsi="Times New Roman CYR" w:cs="Times New Roman CYR"/>
          <w:b/>
        </w:rPr>
      </w:pPr>
      <w:r w:rsidRPr="00B1316D">
        <w:rPr>
          <w:rFonts w:ascii="Times New Roman CYR" w:hAnsi="Times New Roman CYR" w:cs="Times New Roman CYR"/>
          <w:b/>
        </w:rPr>
        <w:t>2.4. Срок предоставления муниципальной услуги, срок выдачи документов, являющихся результатом предоставления муниципальной услуги</w:t>
      </w:r>
    </w:p>
    <w:p w14:paraId="6C0950BD"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3C6B4BD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w:t>
      </w:r>
      <w:r>
        <w:rPr>
          <w:rFonts w:ascii="Times New Roman CYR" w:hAnsi="Times New Roman CYR" w:cs="Times New Roman CYR"/>
        </w:rPr>
        <w:t>.4.1</w:t>
      </w:r>
      <w:r w:rsidRPr="00463639">
        <w:rPr>
          <w:rFonts w:ascii="Times New Roman CYR" w:hAnsi="Times New Roman CYR" w:cs="Times New Roman CYR"/>
        </w:rPr>
        <w:t>. Муниципальная услуга предоставляется в течение 3 раб</w:t>
      </w:r>
      <w:r>
        <w:rPr>
          <w:rFonts w:ascii="Times New Roman CYR" w:hAnsi="Times New Roman CYR" w:cs="Times New Roman CYR"/>
        </w:rPr>
        <w:t>очих дней со дня поступления в А</w:t>
      </w:r>
      <w:r w:rsidRPr="00463639">
        <w:rPr>
          <w:rFonts w:ascii="Times New Roman CYR" w:hAnsi="Times New Roman CYR" w:cs="Times New Roman CYR"/>
        </w:rPr>
        <w:t xml:space="preserve">дминистрацию документов, указанных в пунктах </w:t>
      </w:r>
      <w:r w:rsidRPr="006D7005">
        <w:rPr>
          <w:rFonts w:ascii="Times New Roman CYR" w:hAnsi="Times New Roman CYR" w:cs="Times New Roman CYR"/>
        </w:rPr>
        <w:t xml:space="preserve">2.6.1. и </w:t>
      </w:r>
      <w:r>
        <w:rPr>
          <w:rFonts w:ascii="Times New Roman CYR" w:hAnsi="Times New Roman CYR" w:cs="Times New Roman CYR"/>
        </w:rPr>
        <w:t>2.6.2.</w:t>
      </w:r>
      <w:r w:rsidRPr="00463639">
        <w:rPr>
          <w:rFonts w:ascii="Times New Roman CYR" w:hAnsi="Times New Roman CYR" w:cs="Times New Roman CYR"/>
        </w:rPr>
        <w:t xml:space="preserve"> настоящего административного регламента.</w:t>
      </w:r>
    </w:p>
    <w:p w14:paraId="7B4A11A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w:t>
      </w:r>
      <w:r>
        <w:rPr>
          <w:rFonts w:ascii="Times New Roman CYR" w:hAnsi="Times New Roman CYR" w:cs="Times New Roman CYR"/>
        </w:rPr>
        <w:t>.</w:t>
      </w:r>
      <w:r w:rsidRPr="00463639">
        <w:rPr>
          <w:rFonts w:ascii="Times New Roman CYR" w:hAnsi="Times New Roman CYR" w:cs="Times New Roman CYR"/>
        </w:rPr>
        <w:t>4.</w:t>
      </w:r>
      <w:r>
        <w:rPr>
          <w:rFonts w:ascii="Times New Roman CYR" w:hAnsi="Times New Roman CYR" w:cs="Times New Roman CYR"/>
        </w:rPr>
        <w:t>2.</w:t>
      </w:r>
      <w:r w:rsidRPr="00463639">
        <w:rPr>
          <w:rFonts w:ascii="Times New Roman CYR" w:hAnsi="Times New Roman CYR" w:cs="Times New Roman CYR"/>
        </w:rPr>
        <w:t> Выписка из похозяйственных книг выдается заявителю или его представителю в течение одного рабочег</w:t>
      </w:r>
      <w:r>
        <w:rPr>
          <w:rFonts w:ascii="Times New Roman CYR" w:hAnsi="Times New Roman CYR" w:cs="Times New Roman CYR"/>
        </w:rPr>
        <w:t>о дня со дня подписания главой А</w:t>
      </w:r>
      <w:r w:rsidRPr="00463639">
        <w:rPr>
          <w:rFonts w:ascii="Times New Roman CYR" w:hAnsi="Times New Roman CYR" w:cs="Times New Roman CYR"/>
        </w:rPr>
        <w:t>дминистрации такого документа.</w:t>
      </w:r>
    </w:p>
    <w:p w14:paraId="639458F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4D25A3D1" w14:textId="77777777" w:rsidR="007E2DCE" w:rsidRPr="00B1316D" w:rsidRDefault="007E2DCE" w:rsidP="007E2DCE">
      <w:pPr>
        <w:widowControl w:val="0"/>
        <w:autoSpaceDE w:val="0"/>
        <w:autoSpaceDN w:val="0"/>
        <w:adjustRightInd w:val="0"/>
        <w:ind w:firstLine="559"/>
        <w:jc w:val="center"/>
        <w:rPr>
          <w:rFonts w:ascii="Times New Roman CYR" w:hAnsi="Times New Roman CYR" w:cs="Times New Roman CYR"/>
          <w:b/>
        </w:rPr>
      </w:pPr>
      <w:r w:rsidRPr="00B1316D">
        <w:rPr>
          <w:rFonts w:ascii="Times New Roman CYR" w:hAnsi="Times New Roman CYR" w:cs="Times New Roman CYR"/>
          <w:b/>
        </w:rPr>
        <w:t>2.5. Нормативные правовые акты, регулирующие предоставление муниципальной услуги</w:t>
      </w:r>
    </w:p>
    <w:p w14:paraId="380A699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02815F1C"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w:t>
      </w:r>
      <w:r>
        <w:rPr>
          <w:rFonts w:ascii="Times New Roman CYR" w:hAnsi="Times New Roman CYR" w:cs="Times New Roman CYR"/>
        </w:rPr>
        <w:t>.</w:t>
      </w:r>
      <w:r w:rsidRPr="00463639">
        <w:rPr>
          <w:rFonts w:ascii="Times New Roman CYR" w:hAnsi="Times New Roman CYR" w:cs="Times New Roman CYR"/>
        </w:rPr>
        <w:t>5.</w:t>
      </w:r>
      <w:r>
        <w:rPr>
          <w:rFonts w:ascii="Times New Roman CYR" w:hAnsi="Times New Roman CYR" w:cs="Times New Roman CYR"/>
        </w:rPr>
        <w:t>1.</w:t>
      </w:r>
      <w:r w:rsidRPr="00463639">
        <w:rPr>
          <w:rFonts w:ascii="Times New Roman CYR" w:hAnsi="Times New Roman CYR" w:cs="Times New Roman CYR"/>
        </w:rPr>
        <w:t> </w:t>
      </w:r>
      <w:r w:rsidRPr="00B1316D">
        <w:rPr>
          <w:rFonts w:ascii="Times New Roman CYR" w:hAnsi="Times New Roman CYR" w:cs="Times New Roman CYR"/>
        </w:rPr>
        <w:t>Предоставление Услуги осуществляется в соответствии с:</w:t>
      </w:r>
    </w:p>
    <w:p w14:paraId="382A70D1" w14:textId="77777777" w:rsidR="007E2DCE" w:rsidRPr="00B1316D" w:rsidRDefault="007E2DCE" w:rsidP="007E2DCE">
      <w:pPr>
        <w:widowControl w:val="0"/>
        <w:shd w:val="clear" w:color="auto" w:fill="FFFFFF"/>
        <w:tabs>
          <w:tab w:val="left" w:pos="932"/>
        </w:tabs>
        <w:ind w:firstLine="567"/>
        <w:jc w:val="both"/>
        <w:rPr>
          <w:lang w:val="x-none" w:eastAsia="x-none"/>
        </w:rPr>
      </w:pPr>
      <w:r w:rsidRPr="00B1316D">
        <w:rPr>
          <w:lang w:val="x-none" w:eastAsia="x-none"/>
        </w:rPr>
        <w:t>-Федеральным законом от 27 июля 2010 г. № 210-ФЗ «Об организации предоставления государственных и муниципальных услуг»;</w:t>
      </w:r>
    </w:p>
    <w:p w14:paraId="4F36CBE2"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B20249">
        <w:rPr>
          <w:rFonts w:ascii="Times New Roman CYR" w:hAnsi="Times New Roman CYR" w:cs="Times New Roman CYR"/>
          <w:lang w:val="x-none"/>
        </w:rPr>
        <w:t>- Федеральным законом от 27 июля 2006 г. № 149-ФЗ «Об информации, информационных технологиях и о защите информации»;</w:t>
      </w:r>
    </w:p>
    <w:p w14:paraId="0438724D"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B20249">
        <w:rPr>
          <w:rFonts w:ascii="Times New Roman CYR" w:hAnsi="Times New Roman CYR" w:cs="Times New Roman CYR"/>
        </w:rPr>
        <w:t>-Федеральным законом от 27 июля 2006 г. № 152-ФЗ «О персональных данных»;</w:t>
      </w:r>
    </w:p>
    <w:p w14:paraId="0485953F"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B20249">
        <w:rPr>
          <w:rFonts w:ascii="Times New Roman CYR" w:hAnsi="Times New Roman CYR" w:cs="Times New Roman CYR"/>
        </w:rPr>
        <w:t>-Федеральным законом от 6 апреля 2011 г. № 63-ФЗ «Об электронной подписи»;</w:t>
      </w:r>
    </w:p>
    <w:p w14:paraId="13BB37E1"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B20249">
        <w:rPr>
          <w:rFonts w:ascii="Times New Roman CYR" w:hAnsi="Times New Roman CYR" w:cs="Times New Roman CYR"/>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14:paraId="105B69BD"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B20249">
        <w:rPr>
          <w:rFonts w:ascii="Times New Roman CYR" w:hAnsi="Times New Roman CYR" w:cs="Times New Roman CYR"/>
        </w:rPr>
        <w:t>Приказом Министерства сельского хозяйства РФ от 27.09.2022  № 629 «Об утверждении формы и порядка ведения похозяйственных книг»,</w:t>
      </w:r>
    </w:p>
    <w:p w14:paraId="1DF43794" w14:textId="77777777" w:rsidR="007E2DCE" w:rsidRPr="00B20249" w:rsidRDefault="007E2DCE" w:rsidP="007E2DCE">
      <w:pPr>
        <w:widowControl w:val="0"/>
        <w:autoSpaceDE w:val="0"/>
        <w:autoSpaceDN w:val="0"/>
        <w:adjustRightInd w:val="0"/>
        <w:ind w:firstLine="720"/>
        <w:jc w:val="both"/>
        <w:rPr>
          <w:rFonts w:ascii="Times New Roman CYR" w:hAnsi="Times New Roman CYR" w:cs="Times New Roman CYR"/>
        </w:rPr>
      </w:pPr>
      <w:r w:rsidRPr="00B20249">
        <w:rPr>
          <w:rFonts w:ascii="Times New Roman CYR" w:hAnsi="Times New Roman CYR" w:cs="Times New Roman CYR"/>
        </w:rPr>
        <w:t>Устав муниципального образования «Коммунарское  сельское поселение».</w:t>
      </w:r>
    </w:p>
    <w:p w14:paraId="3D04D9E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7E28EC33" w14:textId="77777777" w:rsidR="007E2DCE" w:rsidRPr="00B20249" w:rsidRDefault="007E2DCE" w:rsidP="007E2DCE">
      <w:pPr>
        <w:widowControl w:val="0"/>
        <w:autoSpaceDE w:val="0"/>
        <w:autoSpaceDN w:val="0"/>
        <w:adjustRightInd w:val="0"/>
        <w:ind w:firstLine="559"/>
        <w:jc w:val="center"/>
        <w:rPr>
          <w:rFonts w:ascii="Times New Roman CYR" w:hAnsi="Times New Roman CYR" w:cs="Times New Roman CYR"/>
          <w:b/>
        </w:rPr>
      </w:pPr>
      <w:r w:rsidRPr="00B20249">
        <w:rPr>
          <w:rFonts w:ascii="Times New Roman CYR" w:hAnsi="Times New Roman CYR" w:cs="Times New Roman CYR"/>
          <w:b/>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или его представителя, способы их получения заявителем или его представителем, в том числе в электронной форме, порядок их представления</w:t>
      </w:r>
    </w:p>
    <w:p w14:paraId="02FA6CF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5C3242A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w:t>
      </w:r>
      <w:r>
        <w:rPr>
          <w:rFonts w:ascii="Times New Roman CYR" w:hAnsi="Times New Roman CYR" w:cs="Times New Roman CYR"/>
        </w:rPr>
        <w:t>.</w:t>
      </w:r>
      <w:r w:rsidRPr="00463639">
        <w:rPr>
          <w:rFonts w:ascii="Times New Roman CYR" w:hAnsi="Times New Roman CYR" w:cs="Times New Roman CYR"/>
        </w:rPr>
        <w:t>6.</w:t>
      </w:r>
      <w:r>
        <w:rPr>
          <w:rFonts w:ascii="Times New Roman CYR" w:hAnsi="Times New Roman CYR" w:cs="Times New Roman CYR"/>
        </w:rPr>
        <w:t>1.</w:t>
      </w:r>
      <w:r w:rsidRPr="00463639">
        <w:rPr>
          <w:rFonts w:ascii="Times New Roman CYR" w:hAnsi="Times New Roman CYR" w:cs="Times New Roman CYR"/>
        </w:rPr>
        <w:t> С целью получения выписки из похозяйственных книг заявитель или его представитель подает в администрацию запрос о предоставлении муниципальной услуги в форме заявления о выдаче выписки из похозяйственных книг (далее - заявление) по форме согласно приложению к настоящему административному регламенту.</w:t>
      </w:r>
    </w:p>
    <w:p w14:paraId="0F34BAA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 xml:space="preserve">Заявление о предоставлении выписки из книги может быть заполнено от руки, машинописным способом либо посредством электронных печатающих устройств, а также подготовлено в электронной форме с помощью Портала. </w:t>
      </w:r>
    </w:p>
    <w:p w14:paraId="74E8331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 xml:space="preserve">Заявление, направленное в электронной форме с использованием Портала, может быть подписано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соответствии с </w:t>
      </w:r>
      <w:r w:rsidRPr="00463639">
        <w:rPr>
          <w:rFonts w:ascii="Times New Roman CYR" w:hAnsi="Times New Roman CYR" w:cs="Times New Roman CYR"/>
        </w:rPr>
        <w:lastRenderedPageBreak/>
        <w:t>Постановлением Правительства Российской Федерации от 01.12.2021 № 2152 «Об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0AFCBE3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заявлении о предоставлении выписки из книги главой ЛПХ или иным членом ЛПХ указывается формат предоставления такой выписки (в форме электронного документа или на бумажном носителе).</w:t>
      </w:r>
    </w:p>
    <w:p w14:paraId="1D1A1B2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w:t>
      </w:r>
      <w:r>
        <w:rPr>
          <w:rFonts w:ascii="Times New Roman CYR" w:hAnsi="Times New Roman CYR" w:cs="Times New Roman CYR"/>
        </w:rPr>
        <w:t>.6.2</w:t>
      </w:r>
      <w:r w:rsidRPr="00463639">
        <w:rPr>
          <w:rFonts w:ascii="Times New Roman CYR" w:hAnsi="Times New Roman CYR" w:cs="Times New Roman CYR"/>
        </w:rPr>
        <w:t>. К заявлению заявитель или его представитель прилагает следующие документы:</w:t>
      </w:r>
    </w:p>
    <w:p w14:paraId="0D8F579F"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1) документ, удостоверяющий личность заявителя или представителя заявителя: </w:t>
      </w:r>
    </w:p>
    <w:p w14:paraId="4F211CB1"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 </w:t>
      </w:r>
    </w:p>
    <w:p w14:paraId="44569967"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 временное удостоверение личности (для граждан Российской Федерации); </w:t>
      </w:r>
    </w:p>
    <w:p w14:paraId="4947DBDC"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 паспорт гражданина иностранного государства, легализованный на территории Российской Федерации (для иностранных граждан); </w:t>
      </w:r>
    </w:p>
    <w:p w14:paraId="64CA5FC9"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 разрешение на временное проживание (для лиц без гражданства); </w:t>
      </w:r>
    </w:p>
    <w:p w14:paraId="42C98C31"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 вид на жительство (для лиц без гражданства); </w:t>
      </w:r>
    </w:p>
    <w:p w14:paraId="49141C67"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 удостоверение беженца в Российской Федерации (для беженцев); </w:t>
      </w:r>
    </w:p>
    <w:p w14:paraId="239264C6"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 свидетельство о рассмотрении ходатайства о признании беженцем на территории Российской Федерации (для беженцев); </w:t>
      </w:r>
    </w:p>
    <w:p w14:paraId="4230D31A"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свидетельство о предоставлении временного убежища на территории Российской Федерации;</w:t>
      </w:r>
    </w:p>
    <w:p w14:paraId="661F57BF"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для лиц, не достигших возраста 14 лет:</w:t>
      </w:r>
    </w:p>
    <w:p w14:paraId="5B762947"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сведения о государственной регистрации рождения;</w:t>
      </w:r>
    </w:p>
    <w:p w14:paraId="5F1A8266"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сведения или свидетельство о государственной регистрации рождения, выданное компетентным органом иностранного государства и их нотариально удостоверенный перевод на русский язык.</w:t>
      </w:r>
    </w:p>
    <w:p w14:paraId="17097BB1"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Документ не требуется в случае представления заявления посредством отправки через личный кабинет ЕПГУ, а также если заявление подписано усиленной квалифицированной электронной подписью.</w:t>
      </w:r>
    </w:p>
    <w:p w14:paraId="61DAF9B5"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2</w:t>
      </w:r>
      <w:r w:rsidRPr="00F57FA4">
        <w:rPr>
          <w:rFonts w:ascii="Times New Roman CYR" w:hAnsi="Times New Roman CYR" w:cs="Times New Roman CYR"/>
        </w:rPr>
        <w:t xml:space="preserve">) документ, подтверждающий полномочия представителя физического или юридического лица, индивидуального предпринимателя, если с заявлением обращается представитель заявителя. </w:t>
      </w:r>
    </w:p>
    <w:p w14:paraId="28AA8EBD"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Для представителей физического лица: </w:t>
      </w:r>
      <w:r w:rsidRPr="00F57FA4">
        <w:rPr>
          <w:rFonts w:ascii="Times New Roman CYR" w:hAnsi="Times New Roman CYR" w:cs="Times New Roman CYR"/>
        </w:rPr>
        <w:tab/>
      </w:r>
    </w:p>
    <w:p w14:paraId="3232B769"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доверенность, оформленная в установленном законом порядке, на представление интересов заявителя;</w:t>
      </w:r>
    </w:p>
    <w:p w14:paraId="5EB30D4F"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свидетельство о государственной регистрации рождения или свидетельство о государственной регистрации рождения, выданное компетентным органом иностранного государства и их нотариально заверенный перевод на русский язык;</w:t>
      </w:r>
    </w:p>
    <w:p w14:paraId="16128B8F" w14:textId="77777777" w:rsidR="007E2DCE"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акт органа опеки и попечительства о назначении опекуна или попечителя;</w:t>
      </w:r>
    </w:p>
    <w:p w14:paraId="6080AA17"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Для представителей юридического лица, индивидуального предпринимателя: </w:t>
      </w:r>
    </w:p>
    <w:p w14:paraId="430A1696"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xml:space="preserve">- доверенность, оформленная в установленном законом порядке, на представление интересов заявителя; </w:t>
      </w:r>
    </w:p>
    <w:p w14:paraId="75115759" w14:textId="77777777" w:rsidR="007E2DCE" w:rsidRPr="00F57FA4" w:rsidRDefault="007E2DCE" w:rsidP="007E2DCE">
      <w:pPr>
        <w:widowControl w:val="0"/>
        <w:autoSpaceDE w:val="0"/>
        <w:autoSpaceDN w:val="0"/>
        <w:adjustRightInd w:val="0"/>
        <w:ind w:firstLine="720"/>
        <w:jc w:val="both"/>
        <w:rPr>
          <w:rFonts w:ascii="Times New Roman CYR" w:hAnsi="Times New Roman CYR" w:cs="Times New Roman CYR"/>
        </w:rPr>
      </w:pPr>
      <w:r w:rsidRPr="00F57FA4">
        <w:rPr>
          <w:rFonts w:ascii="Times New Roman CYR" w:hAnsi="Times New Roman CYR" w:cs="Times New Roman CYR"/>
        </w:rPr>
        <w:t>-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p w14:paraId="3550EFE3"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w:t>
      </w:r>
      <w:r>
        <w:rPr>
          <w:rFonts w:ascii="Times New Roman CYR" w:hAnsi="Times New Roman CYR" w:cs="Times New Roman CYR"/>
        </w:rPr>
        <w:t>.6.3.</w:t>
      </w:r>
      <w:r w:rsidRPr="00463639">
        <w:rPr>
          <w:rFonts w:ascii="Times New Roman CYR" w:hAnsi="Times New Roman CYR" w:cs="Times New Roman CYR"/>
        </w:rPr>
        <w:t> Заявитель или его представитель представляет (направляет) заявление и документы, указанные в пункте 2</w:t>
      </w:r>
      <w:r>
        <w:rPr>
          <w:rFonts w:ascii="Times New Roman CYR" w:hAnsi="Times New Roman CYR" w:cs="Times New Roman CYR"/>
        </w:rPr>
        <w:t>.6.2</w:t>
      </w:r>
      <w:r w:rsidRPr="00463639">
        <w:rPr>
          <w:rFonts w:ascii="Times New Roman CYR" w:hAnsi="Times New Roman CYR" w:cs="Times New Roman CYR"/>
        </w:rPr>
        <w:t xml:space="preserve"> настоящего административного регламента, одним из следующих способов:</w:t>
      </w:r>
    </w:p>
    <w:p w14:paraId="7D0FA95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путем личного обращения в администрацию;</w:t>
      </w:r>
    </w:p>
    <w:p w14:paraId="5CE11CB7"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 или органом (должностным лицом), уполномоченным на выдачу соответствующего документа;</w:t>
      </w:r>
    </w:p>
    <w:p w14:paraId="431780B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lastRenderedPageBreak/>
        <w:t>3) через личный кабинет на Портале;</w:t>
      </w:r>
    </w:p>
    <w:p w14:paraId="77B16CA1"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4) путем направления на официальный адрес электронной почты администрации;</w:t>
      </w:r>
    </w:p>
    <w:p w14:paraId="6CA14443"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5) через МФЦ.</w:t>
      </w:r>
    </w:p>
    <w:p w14:paraId="01C4AE3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2.6.4</w:t>
      </w:r>
      <w:r w:rsidRPr="00463639">
        <w:rPr>
          <w:rFonts w:ascii="Times New Roman CYR" w:hAnsi="Times New Roman CYR" w:cs="Times New Roman CYR"/>
        </w:rPr>
        <w:t>. 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Федерального закона от 27 июля 2010 года № 210-ФЗ "Об организации предоставления государственных и муниципальных услуг",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Федерального закона от 27 июля 2010 года № 210-ФЗ "Об организации предоставления государственных и муниципальных услуг",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14:paraId="715C086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2.6.5</w:t>
      </w:r>
      <w:r w:rsidRPr="00463639">
        <w:rPr>
          <w:rFonts w:ascii="Times New Roman CYR" w:hAnsi="Times New Roman CYR" w:cs="Times New Roman CYR"/>
        </w:rPr>
        <w:t>. При предоставлении муниципальной услуги администрация не вправе требовать от заявителей или их представителей документы, не указанные в пунктах 2</w:t>
      </w:r>
      <w:r>
        <w:rPr>
          <w:rFonts w:ascii="Times New Roman CYR" w:hAnsi="Times New Roman CYR" w:cs="Times New Roman CYR"/>
        </w:rPr>
        <w:t>.</w:t>
      </w:r>
      <w:r w:rsidRPr="00463639">
        <w:rPr>
          <w:rFonts w:ascii="Times New Roman CYR" w:hAnsi="Times New Roman CYR" w:cs="Times New Roman CYR"/>
        </w:rPr>
        <w:t>6</w:t>
      </w:r>
      <w:r>
        <w:rPr>
          <w:rFonts w:ascii="Times New Roman CYR" w:hAnsi="Times New Roman CYR" w:cs="Times New Roman CYR"/>
        </w:rPr>
        <w:t>.1</w:t>
      </w:r>
      <w:r w:rsidRPr="00463639">
        <w:rPr>
          <w:rFonts w:ascii="Times New Roman CYR" w:hAnsi="Times New Roman CYR" w:cs="Times New Roman CYR"/>
        </w:rPr>
        <w:t xml:space="preserve"> и 2</w:t>
      </w:r>
      <w:r>
        <w:rPr>
          <w:rFonts w:ascii="Times New Roman CYR" w:hAnsi="Times New Roman CYR" w:cs="Times New Roman CYR"/>
        </w:rPr>
        <w:t>.6.2.</w:t>
      </w:r>
      <w:r w:rsidRPr="00463639">
        <w:rPr>
          <w:rFonts w:ascii="Times New Roman CYR" w:hAnsi="Times New Roman CYR" w:cs="Times New Roman CYR"/>
        </w:rPr>
        <w:t xml:space="preserve"> настоящего административного регламента.</w:t>
      </w:r>
    </w:p>
    <w:p w14:paraId="72BC7AB7"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2.6</w:t>
      </w:r>
      <w:r w:rsidRPr="00463639">
        <w:rPr>
          <w:rFonts w:ascii="Times New Roman CYR" w:hAnsi="Times New Roman CYR" w:cs="Times New Roman CYR"/>
        </w:rPr>
        <w:t>.</w:t>
      </w:r>
      <w:r>
        <w:rPr>
          <w:rFonts w:ascii="Times New Roman CYR" w:hAnsi="Times New Roman CYR" w:cs="Times New Roman CYR"/>
        </w:rPr>
        <w:t>6.</w:t>
      </w:r>
      <w:r w:rsidRPr="00463639">
        <w:rPr>
          <w:rFonts w:ascii="Times New Roman CYR" w:hAnsi="Times New Roman CYR" w:cs="Times New Roman CYR"/>
        </w:rPr>
        <w:t> Требования к документам, представляемым заявителем или его представителем:</w:t>
      </w:r>
    </w:p>
    <w:p w14:paraId="43BCC11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с пунктом 69 настоящего административного регламента);</w:t>
      </w:r>
    </w:p>
    <w:p w14:paraId="3B480D2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тексты документов должны быть написаны разборчиво;</w:t>
      </w:r>
    </w:p>
    <w:p w14:paraId="562E93A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3) документы не должны иметь подчисток, приписок, зачеркнутых слов и не оговоренных в них исправлений;</w:t>
      </w:r>
    </w:p>
    <w:p w14:paraId="53E31D6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4) документы не должны быть исполнены карандашом;</w:t>
      </w:r>
    </w:p>
    <w:p w14:paraId="4AEBA094" w14:textId="77777777" w:rsidR="007E2DCE" w:rsidRDefault="007E2DCE" w:rsidP="007E2DCE">
      <w:pPr>
        <w:widowControl w:val="0"/>
        <w:autoSpaceDE w:val="0"/>
        <w:autoSpaceDN w:val="0"/>
        <w:adjustRightInd w:val="0"/>
        <w:ind w:firstLine="720"/>
        <w:jc w:val="both"/>
      </w:pPr>
      <w:r w:rsidRPr="00463639">
        <w:rPr>
          <w:rFonts w:ascii="Times New Roman CYR" w:hAnsi="Times New Roman CYR" w:cs="Times New Roman CYR"/>
        </w:rPr>
        <w:t>5) документы не должны иметь повреждений, наличие которых не позволяет однозначно истолковать их содержание.</w:t>
      </w:r>
      <w:r w:rsidRPr="00993F09">
        <w:t xml:space="preserve"> </w:t>
      </w:r>
    </w:p>
    <w:p w14:paraId="4C7C3564" w14:textId="77777777" w:rsidR="007E2DCE" w:rsidRPr="00993F0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2.6</w:t>
      </w:r>
      <w:r w:rsidRPr="00993F09">
        <w:rPr>
          <w:rFonts w:ascii="Times New Roman CYR" w:hAnsi="Times New Roman CYR" w:cs="Times New Roman CYR"/>
        </w:rPr>
        <w:t>.</w:t>
      </w:r>
      <w:r>
        <w:rPr>
          <w:rFonts w:ascii="Times New Roman CYR" w:hAnsi="Times New Roman CYR" w:cs="Times New Roman CYR"/>
        </w:rPr>
        <w:t>7.</w:t>
      </w:r>
      <w:r w:rsidRPr="00993F09">
        <w:rPr>
          <w:rFonts w:ascii="Times New Roman CYR" w:hAnsi="Times New Roman CYR" w:cs="Times New Roman CYR"/>
        </w:rPr>
        <w:t xml:space="preserve"> Администрация при предоставлении муниципальной услуги не вправе требовать от заявителей или их представителей:</w:t>
      </w:r>
    </w:p>
    <w:p w14:paraId="54191F2F" w14:textId="77777777" w:rsidR="007E2DCE" w:rsidRPr="00993F09" w:rsidRDefault="007E2DCE" w:rsidP="007E2DCE">
      <w:pPr>
        <w:widowControl w:val="0"/>
        <w:autoSpaceDE w:val="0"/>
        <w:autoSpaceDN w:val="0"/>
        <w:adjustRightInd w:val="0"/>
        <w:ind w:firstLine="720"/>
        <w:jc w:val="both"/>
        <w:rPr>
          <w:rFonts w:ascii="Times New Roman CYR" w:hAnsi="Times New Roman CYR" w:cs="Times New Roman CYR"/>
        </w:rPr>
      </w:pPr>
      <w:r w:rsidRPr="00993F09">
        <w:rPr>
          <w:rFonts w:ascii="Times New Roman CYR" w:hAnsi="Times New Roman CYR" w:cs="Times New Roman CYR"/>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2CE3074" w14:textId="77777777" w:rsidR="007E2DCE" w:rsidRPr="00993F09" w:rsidRDefault="007E2DCE" w:rsidP="007E2DCE">
      <w:pPr>
        <w:widowControl w:val="0"/>
        <w:autoSpaceDE w:val="0"/>
        <w:autoSpaceDN w:val="0"/>
        <w:adjustRightInd w:val="0"/>
        <w:ind w:firstLine="720"/>
        <w:jc w:val="both"/>
        <w:rPr>
          <w:rFonts w:ascii="Times New Roman CYR" w:hAnsi="Times New Roman CYR" w:cs="Times New Roman CYR"/>
        </w:rPr>
      </w:pPr>
      <w:r w:rsidRPr="00993F09">
        <w:rPr>
          <w:rFonts w:ascii="Times New Roman CYR" w:hAnsi="Times New Roman CYR" w:cs="Times New Roman CYR"/>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Ростовской области, муниципальными правовыми актами, за исключением документов, включенных в определенный частью 6 статьи 7 Федерального закона от 27 июля 2010 года № 210-ФЗ "Об организации предоставления государственных и муниципаль</w:t>
      </w:r>
      <w:r>
        <w:rPr>
          <w:rFonts w:ascii="Times New Roman CYR" w:hAnsi="Times New Roman CYR" w:cs="Times New Roman CYR"/>
        </w:rPr>
        <w:t>ных услуг" перечень документов;</w:t>
      </w:r>
    </w:p>
    <w:p w14:paraId="1B25BEF0" w14:textId="77777777" w:rsidR="007E2DCE" w:rsidRPr="00993F09" w:rsidRDefault="007E2DCE" w:rsidP="007E2DCE">
      <w:pPr>
        <w:widowControl w:val="0"/>
        <w:autoSpaceDE w:val="0"/>
        <w:autoSpaceDN w:val="0"/>
        <w:adjustRightInd w:val="0"/>
        <w:ind w:firstLine="720"/>
        <w:jc w:val="both"/>
        <w:rPr>
          <w:rFonts w:ascii="Times New Roman CYR" w:hAnsi="Times New Roman CYR" w:cs="Times New Roman CYR"/>
        </w:rPr>
      </w:pPr>
      <w:r w:rsidRPr="00993F09">
        <w:rPr>
          <w:rFonts w:ascii="Times New Roman CYR" w:hAnsi="Times New Roman CYR" w:cs="Times New Roman CYR"/>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w:t>
      </w:r>
      <w:r w:rsidRPr="00993F09">
        <w:rPr>
          <w:rFonts w:ascii="Times New Roman CYR" w:hAnsi="Times New Roman CYR" w:cs="Times New Roman CYR"/>
        </w:rPr>
        <w:lastRenderedPageBreak/>
        <w:t>исключением случаев, предусмотренных в пункте 4 части 1 статьи 7 Федерального закона от 27 июля 2010 года № 210-ФЗ "Об организации предоставления государственных и муниципальных услуг";</w:t>
      </w:r>
    </w:p>
    <w:p w14:paraId="121ACD2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993F09">
        <w:rPr>
          <w:rFonts w:ascii="Times New Roman CYR" w:hAnsi="Times New Roman CYR" w:cs="Times New Roman CYR"/>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293C8A4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1291F2CE" w14:textId="77777777" w:rsidR="007E2DCE" w:rsidRPr="00F57FA4" w:rsidRDefault="007E2DCE" w:rsidP="007E2DCE">
      <w:pPr>
        <w:widowControl w:val="0"/>
        <w:autoSpaceDE w:val="0"/>
        <w:autoSpaceDN w:val="0"/>
        <w:adjustRightInd w:val="0"/>
        <w:ind w:firstLine="559"/>
        <w:jc w:val="center"/>
        <w:rPr>
          <w:rFonts w:ascii="Times New Roman CYR" w:hAnsi="Times New Roman CYR" w:cs="Times New Roman CYR"/>
          <w:b/>
        </w:rPr>
      </w:pPr>
      <w:r w:rsidRPr="00F57FA4">
        <w:rPr>
          <w:rFonts w:ascii="Times New Roman CYR" w:hAnsi="Times New Roman CYR" w:cs="Times New Roman CYR"/>
          <w:b/>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или его представитель вправе представить, а также способы их получения заявителями или их представителями, в том числе в электронной форме, порядок их представления</w:t>
      </w:r>
    </w:p>
    <w:p w14:paraId="041C8BF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56329FB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w:t>
      </w:r>
      <w:r>
        <w:rPr>
          <w:rFonts w:ascii="Times New Roman CYR" w:hAnsi="Times New Roman CYR" w:cs="Times New Roman CYR"/>
        </w:rPr>
        <w:t xml:space="preserve">7.1. </w:t>
      </w:r>
      <w:r w:rsidRPr="00463639">
        <w:rPr>
          <w:rFonts w:ascii="Times New Roman CYR" w:hAnsi="Times New Roman CYR" w:cs="Times New Roman CYR"/>
        </w:rPr>
        <w:t> 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отсутствуют.</w:t>
      </w:r>
    </w:p>
    <w:p w14:paraId="6F25AAD5" w14:textId="77777777" w:rsidR="007E2DCE" w:rsidRPr="00463639" w:rsidRDefault="007E2DCE" w:rsidP="007E2DCE">
      <w:pPr>
        <w:widowControl w:val="0"/>
        <w:autoSpaceDE w:val="0"/>
        <w:autoSpaceDN w:val="0"/>
        <w:adjustRightInd w:val="0"/>
        <w:jc w:val="both"/>
        <w:rPr>
          <w:rFonts w:ascii="Times New Roman CYR" w:hAnsi="Times New Roman CYR" w:cs="Times New Roman CYR"/>
        </w:rPr>
      </w:pPr>
    </w:p>
    <w:p w14:paraId="1317A38B" w14:textId="77777777" w:rsidR="007E2DCE" w:rsidRPr="00993F09" w:rsidRDefault="007E2DCE" w:rsidP="007E2DCE">
      <w:pPr>
        <w:widowControl w:val="0"/>
        <w:autoSpaceDE w:val="0"/>
        <w:autoSpaceDN w:val="0"/>
        <w:adjustRightInd w:val="0"/>
        <w:ind w:firstLine="559"/>
        <w:jc w:val="center"/>
        <w:rPr>
          <w:rFonts w:ascii="Times New Roman CYR" w:hAnsi="Times New Roman CYR" w:cs="Times New Roman CYR"/>
          <w:b/>
        </w:rPr>
      </w:pPr>
      <w:r w:rsidRPr="00993F09">
        <w:rPr>
          <w:rFonts w:ascii="Times New Roman CYR" w:hAnsi="Times New Roman CYR" w:cs="Times New Roman CYR"/>
          <w:b/>
        </w:rPr>
        <w:t>2.8. Исчерпывающий перечень оснований для отказа в приеме документов, необходимых для предоставления муниципальной услуги</w:t>
      </w:r>
    </w:p>
    <w:p w14:paraId="0CE9D03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00E54A63"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Pr>
          <w:rFonts w:ascii="Times New Roman CYR" w:hAnsi="Times New Roman CYR" w:cs="Times New Roman CYR"/>
        </w:rPr>
        <w:t>2.8.1</w:t>
      </w:r>
      <w:r w:rsidRPr="00463639">
        <w:rPr>
          <w:rFonts w:ascii="Times New Roman CYR" w:hAnsi="Times New Roman CYR" w:cs="Times New Roman CYR"/>
        </w:rPr>
        <w:t>. Основаниями для отказа в приеме документов являются:</w:t>
      </w:r>
    </w:p>
    <w:p w14:paraId="7763763A"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1) заявление не соответствует форме заявления, установленной приложением к настоящему административному регламенту;</w:t>
      </w:r>
    </w:p>
    <w:p w14:paraId="3DBB8D1A"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2) непредставление заявителем или его представителем документов, указанных в пункте 2</w:t>
      </w:r>
      <w:r>
        <w:rPr>
          <w:rFonts w:ascii="Times New Roman CYR" w:hAnsi="Times New Roman CYR" w:cs="Times New Roman CYR"/>
        </w:rPr>
        <w:t>.</w:t>
      </w:r>
      <w:r w:rsidRPr="00463639">
        <w:rPr>
          <w:rFonts w:ascii="Times New Roman CYR" w:hAnsi="Times New Roman CYR" w:cs="Times New Roman CYR"/>
        </w:rPr>
        <w:t>6</w:t>
      </w:r>
      <w:r>
        <w:rPr>
          <w:rFonts w:ascii="Times New Roman CYR" w:hAnsi="Times New Roman CYR" w:cs="Times New Roman CYR"/>
        </w:rPr>
        <w:t>.1.</w:t>
      </w:r>
      <w:r w:rsidRPr="00463639">
        <w:rPr>
          <w:rFonts w:ascii="Times New Roman CYR" w:hAnsi="Times New Roman CYR" w:cs="Times New Roman CYR"/>
        </w:rPr>
        <w:t>, 2</w:t>
      </w:r>
      <w:r>
        <w:rPr>
          <w:rFonts w:ascii="Times New Roman CYR" w:hAnsi="Times New Roman CYR" w:cs="Times New Roman CYR"/>
        </w:rPr>
        <w:t>.6.2.</w:t>
      </w:r>
      <w:r w:rsidRPr="00463639">
        <w:rPr>
          <w:rFonts w:ascii="Times New Roman CYR" w:hAnsi="Times New Roman CYR" w:cs="Times New Roman CYR"/>
        </w:rPr>
        <w:t xml:space="preserve"> настоящего административного регламента;</w:t>
      </w:r>
    </w:p>
    <w:p w14:paraId="5F20F164"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 xml:space="preserve">3) несоответствие представленных заявителем или его представителем документов требованиям, указанным в пункте </w:t>
      </w:r>
      <w:r>
        <w:rPr>
          <w:rFonts w:ascii="Times New Roman CYR" w:hAnsi="Times New Roman CYR" w:cs="Times New Roman CYR"/>
        </w:rPr>
        <w:t>2.6.6.</w:t>
      </w:r>
      <w:r w:rsidRPr="00463639">
        <w:rPr>
          <w:rFonts w:ascii="Times New Roman CYR" w:hAnsi="Times New Roman CYR" w:cs="Times New Roman CYR"/>
        </w:rPr>
        <w:t xml:space="preserve"> настоящего административного регламента;</w:t>
      </w:r>
    </w:p>
    <w:p w14:paraId="0DD96618"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4) наличие в документах нецензурных либо оскорбительных выражений, угроз жизни, здоровью и имуществу должностных лиц администрации, а также членов их семей.</w:t>
      </w:r>
    </w:p>
    <w:p w14:paraId="682E553F"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Pr>
          <w:rFonts w:ascii="Times New Roman CYR" w:hAnsi="Times New Roman CYR" w:cs="Times New Roman CYR"/>
        </w:rPr>
        <w:t>2.8.2</w:t>
      </w:r>
      <w:r w:rsidRPr="00463639">
        <w:rPr>
          <w:rFonts w:ascii="Times New Roman CYR" w:hAnsi="Times New Roman CYR" w:cs="Times New Roman CYR"/>
        </w:rPr>
        <w:t xml:space="preserve">. В случае установления оснований для отказа в принятии документов должностное лицо администрации, ответственное за прием и регистрацию документов, совершает действия по уведомлению заявителя или его представителя в порядке, предусмотренном пунктом </w:t>
      </w:r>
      <w:r>
        <w:rPr>
          <w:rFonts w:ascii="Times New Roman CYR" w:hAnsi="Times New Roman CYR" w:cs="Times New Roman CYR"/>
        </w:rPr>
        <w:t>3.2.8.</w:t>
      </w:r>
      <w:r w:rsidRPr="00463639">
        <w:rPr>
          <w:rFonts w:ascii="Times New Roman CYR" w:hAnsi="Times New Roman CYR" w:cs="Times New Roman CYR"/>
        </w:rPr>
        <w:t xml:space="preserve"> настоящего административного регламента.</w:t>
      </w:r>
    </w:p>
    <w:p w14:paraId="54894A5F"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Pr>
          <w:rFonts w:ascii="Times New Roman CYR" w:hAnsi="Times New Roman CYR" w:cs="Times New Roman CYR"/>
        </w:rPr>
        <w:t>2.8.3</w:t>
      </w:r>
      <w:r w:rsidRPr="00463639">
        <w:rPr>
          <w:rFonts w:ascii="Times New Roman CYR" w:hAnsi="Times New Roman CYR" w:cs="Times New Roman CYR"/>
        </w:rPr>
        <w:t>. Отказ в приеме документов не препятствует повторному обращению заявителей или их представителей за предоставлением муниципальной услуги и может быть обжалован заявителем или его представителем в порядке, установленном действующим законодательством.</w:t>
      </w:r>
    </w:p>
    <w:p w14:paraId="31F6FB59"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6B156131" w14:textId="77777777" w:rsidR="007E2DCE" w:rsidRPr="006D7005" w:rsidRDefault="007E2DCE" w:rsidP="007E2DCE">
      <w:pPr>
        <w:widowControl w:val="0"/>
        <w:autoSpaceDE w:val="0"/>
        <w:autoSpaceDN w:val="0"/>
        <w:adjustRightInd w:val="0"/>
        <w:ind w:firstLine="559"/>
        <w:jc w:val="center"/>
        <w:rPr>
          <w:rFonts w:ascii="Times New Roman CYR" w:hAnsi="Times New Roman CYR" w:cs="Times New Roman CYR"/>
          <w:b/>
        </w:rPr>
      </w:pPr>
      <w:r w:rsidRPr="006D7005">
        <w:rPr>
          <w:rFonts w:ascii="Times New Roman CYR" w:hAnsi="Times New Roman CYR" w:cs="Times New Roman CYR"/>
          <w:b/>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14:paraId="2E3E892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3020ED8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2.9.1</w:t>
      </w:r>
      <w:r w:rsidRPr="00463639">
        <w:rPr>
          <w:rFonts w:ascii="Times New Roman CYR" w:hAnsi="Times New Roman CYR" w:cs="Times New Roman CYR"/>
        </w:rPr>
        <w:t>. Основания для приостановления предоставления муниципальной услуги законодательством не предусмотрены.</w:t>
      </w:r>
    </w:p>
    <w:p w14:paraId="7A45CCCD"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2.9.2</w:t>
      </w:r>
      <w:r w:rsidRPr="00463639">
        <w:rPr>
          <w:rFonts w:ascii="Times New Roman CYR" w:hAnsi="Times New Roman CYR" w:cs="Times New Roman CYR"/>
        </w:rPr>
        <w:t xml:space="preserve">. Основанием для отказа в предоставлении муниципальной услуги является несоответствие заявителя требованиям, предусмотренным пунктом </w:t>
      </w:r>
      <w:r>
        <w:rPr>
          <w:rFonts w:ascii="Times New Roman CYR" w:hAnsi="Times New Roman CYR" w:cs="Times New Roman CYR"/>
        </w:rPr>
        <w:t>1.2.1.</w:t>
      </w:r>
      <w:r w:rsidRPr="00463639">
        <w:rPr>
          <w:rFonts w:ascii="Times New Roman CYR" w:hAnsi="Times New Roman CYR" w:cs="Times New Roman CYR"/>
        </w:rPr>
        <w:t xml:space="preserve"> настоящего административного регламента.</w:t>
      </w:r>
    </w:p>
    <w:p w14:paraId="62CED679"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3406BF7E" w14:textId="77777777" w:rsidR="007E2DCE" w:rsidRPr="006D7005" w:rsidRDefault="007E2DCE" w:rsidP="007E2DCE">
      <w:pPr>
        <w:keepNext/>
        <w:widowControl w:val="0"/>
        <w:jc w:val="center"/>
        <w:outlineLvl w:val="0"/>
        <w:rPr>
          <w:b/>
          <w:bCs/>
          <w:kern w:val="32"/>
          <w:lang w:val="x-none" w:eastAsia="x-none" w:bidi="ru-RU"/>
        </w:rPr>
      </w:pPr>
      <w:r w:rsidRPr="006D7005">
        <w:rPr>
          <w:b/>
          <w:bCs/>
          <w:kern w:val="32"/>
          <w:lang w:eastAsia="x-none" w:bidi="ru-RU"/>
        </w:rPr>
        <w:t xml:space="preserve">2.10. </w:t>
      </w:r>
      <w:r w:rsidRPr="006D7005">
        <w:rPr>
          <w:b/>
          <w:bCs/>
          <w:kern w:val="32"/>
          <w:lang w:val="x-none" w:eastAsia="x-none" w:bidi="ru-RU"/>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w:t>
      </w:r>
      <w:r w:rsidRPr="006D7005">
        <w:rPr>
          <w:b/>
          <w:bCs/>
          <w:kern w:val="32"/>
          <w:lang w:val="x-none" w:eastAsia="x-none" w:bidi="ru-RU"/>
        </w:rPr>
        <w:lastRenderedPageBreak/>
        <w:t>выдаваемом (выдаваемых) организациями, участвующими в предоставлении муниципальной услуги</w:t>
      </w:r>
    </w:p>
    <w:p w14:paraId="01ED0EF5" w14:textId="77777777" w:rsidR="007E2DCE" w:rsidRPr="006D7005" w:rsidRDefault="007E2DCE" w:rsidP="007E2DCE">
      <w:pPr>
        <w:widowControl w:val="0"/>
        <w:autoSpaceDE w:val="0"/>
        <w:autoSpaceDN w:val="0"/>
        <w:adjustRightInd w:val="0"/>
        <w:ind w:firstLine="720"/>
        <w:jc w:val="both"/>
        <w:rPr>
          <w:rFonts w:ascii="Times New Roman CYR" w:hAnsi="Times New Roman CYR" w:cs="Times New Roman CYR"/>
          <w:lang w:val="x-none"/>
        </w:rPr>
      </w:pPr>
    </w:p>
    <w:p w14:paraId="7E6379BC" w14:textId="77777777" w:rsidR="007E2DCE" w:rsidRPr="00666079" w:rsidRDefault="007E2DCE" w:rsidP="007E2DCE">
      <w:pPr>
        <w:widowControl w:val="0"/>
        <w:autoSpaceDE w:val="0"/>
        <w:autoSpaceDN w:val="0"/>
        <w:adjustRightInd w:val="0"/>
        <w:ind w:firstLine="720"/>
        <w:jc w:val="both"/>
        <w:rPr>
          <w:rFonts w:ascii="Times New Roman CYR" w:hAnsi="Times New Roman CYR" w:cs="Times New Roman CYR"/>
        </w:rPr>
      </w:pPr>
      <w:r w:rsidRPr="00666079">
        <w:rPr>
          <w:rFonts w:ascii="Times New Roman CYR" w:hAnsi="Times New Roman CYR" w:cs="Times New Roman CYR"/>
        </w:rPr>
        <w:t>2.10.1. Услуги, которые являются необходимыми и обязательными для предоставления муниципальной услуги отсутствуют.</w:t>
      </w:r>
    </w:p>
    <w:p w14:paraId="49420BFF" w14:textId="77777777" w:rsidR="007E2DCE" w:rsidRPr="00666079" w:rsidRDefault="007E2DCE" w:rsidP="007E2DCE">
      <w:pPr>
        <w:widowControl w:val="0"/>
        <w:autoSpaceDE w:val="0"/>
        <w:autoSpaceDN w:val="0"/>
        <w:adjustRightInd w:val="0"/>
        <w:ind w:firstLine="720"/>
        <w:jc w:val="both"/>
        <w:rPr>
          <w:rFonts w:ascii="Times New Roman CYR" w:hAnsi="Times New Roman CYR" w:cs="Times New Roman CYR"/>
        </w:rPr>
      </w:pPr>
    </w:p>
    <w:p w14:paraId="05D3195F" w14:textId="77777777" w:rsidR="007E2DCE" w:rsidRPr="00666079" w:rsidRDefault="007E2DCE" w:rsidP="00414F40">
      <w:pPr>
        <w:widowControl w:val="0"/>
        <w:numPr>
          <w:ilvl w:val="1"/>
          <w:numId w:val="79"/>
        </w:numPr>
        <w:spacing w:after="157" w:line="326" w:lineRule="exact"/>
        <w:contextualSpacing/>
        <w:jc w:val="center"/>
        <w:outlineLvl w:val="2"/>
        <w:rPr>
          <w:b/>
          <w:bCs/>
          <w:color w:val="000000"/>
          <w:lang w:bidi="ru-RU"/>
        </w:rPr>
      </w:pPr>
      <w:r w:rsidRPr="00666079">
        <w:rPr>
          <w:b/>
          <w:bCs/>
          <w:color w:val="000000"/>
          <w:lang w:bidi="ru-RU"/>
        </w:rPr>
        <w:t>Размер платы, взимаемой с заявителя при предоставлении</w:t>
      </w:r>
      <w:r w:rsidRPr="00666079">
        <w:rPr>
          <w:b/>
          <w:bCs/>
          <w:color w:val="000000"/>
          <w:lang w:bidi="ru-RU"/>
        </w:rPr>
        <w:br/>
        <w:t>муниципальной услуги, и способы ее взимания</w:t>
      </w:r>
    </w:p>
    <w:p w14:paraId="0E80FBED" w14:textId="77777777" w:rsidR="007E2DCE" w:rsidRPr="00666079" w:rsidRDefault="007E2DCE" w:rsidP="007E2DCE">
      <w:pPr>
        <w:widowControl w:val="0"/>
        <w:tabs>
          <w:tab w:val="left" w:pos="1509"/>
        </w:tabs>
        <w:spacing w:after="119" w:line="280" w:lineRule="exact"/>
        <w:jc w:val="both"/>
        <w:rPr>
          <w:color w:val="000000"/>
          <w:lang w:bidi="ru-RU"/>
        </w:rPr>
      </w:pPr>
      <w:r w:rsidRPr="00666079">
        <w:rPr>
          <w:color w:val="000000"/>
          <w:lang w:bidi="ru-RU"/>
        </w:rPr>
        <w:t xml:space="preserve">         Муниципальная услуга оказывается на безвозмездной основе.</w:t>
      </w:r>
    </w:p>
    <w:p w14:paraId="054D5F3C" w14:textId="77777777" w:rsidR="007E2DCE" w:rsidRPr="00666079" w:rsidRDefault="007E2DCE" w:rsidP="007E2DCE">
      <w:pPr>
        <w:widowControl w:val="0"/>
        <w:tabs>
          <w:tab w:val="left" w:pos="1509"/>
        </w:tabs>
        <w:spacing w:after="119" w:line="280" w:lineRule="exact"/>
        <w:jc w:val="both"/>
        <w:rPr>
          <w:color w:val="000000"/>
          <w:lang w:bidi="ru-RU"/>
        </w:rPr>
      </w:pPr>
    </w:p>
    <w:p w14:paraId="044B33C1" w14:textId="77777777" w:rsidR="007E2DCE" w:rsidRPr="00666079" w:rsidRDefault="007E2DCE" w:rsidP="00414F40">
      <w:pPr>
        <w:keepNext/>
        <w:widowControl w:val="0"/>
        <w:numPr>
          <w:ilvl w:val="1"/>
          <w:numId w:val="79"/>
        </w:numPr>
        <w:contextualSpacing/>
        <w:jc w:val="center"/>
        <w:outlineLvl w:val="0"/>
        <w:rPr>
          <w:b/>
          <w:bCs/>
          <w:kern w:val="32"/>
          <w:lang w:val="x-none" w:eastAsia="x-none" w:bidi="ru-RU"/>
        </w:rPr>
      </w:pPr>
      <w:r w:rsidRPr="00666079">
        <w:rPr>
          <w:b/>
          <w:bCs/>
          <w:kern w:val="32"/>
          <w:lang w:val="x-none" w:eastAsia="x-none" w:bidi="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540D1402" w14:textId="77777777" w:rsidR="007E2DCE" w:rsidRPr="00666079" w:rsidRDefault="007E2DCE" w:rsidP="007E2DCE">
      <w:pPr>
        <w:widowControl w:val="0"/>
        <w:shd w:val="clear" w:color="auto" w:fill="FFFFFF"/>
        <w:tabs>
          <w:tab w:val="left" w:pos="932"/>
        </w:tabs>
        <w:ind w:firstLine="567"/>
        <w:jc w:val="both"/>
        <w:rPr>
          <w:lang w:val="x-none" w:eastAsia="x-none"/>
        </w:rPr>
      </w:pPr>
    </w:p>
    <w:p w14:paraId="14C5609A" w14:textId="77777777" w:rsidR="007E2DCE" w:rsidRPr="00666079" w:rsidRDefault="007E2DCE" w:rsidP="007E2DCE">
      <w:pPr>
        <w:widowControl w:val="0"/>
        <w:shd w:val="clear" w:color="auto" w:fill="FFFFFF"/>
        <w:tabs>
          <w:tab w:val="left" w:pos="932"/>
        </w:tabs>
        <w:ind w:firstLine="567"/>
        <w:jc w:val="both"/>
        <w:rPr>
          <w:lang w:eastAsia="x-none"/>
        </w:rPr>
      </w:pPr>
      <w:r w:rsidRPr="00666079">
        <w:rPr>
          <w:lang w:val="x-none" w:eastAsia="x-none"/>
        </w:rPr>
        <w:t>Услуги, необходимые и обязательные для предоставления Услуги, отсутствуют.</w:t>
      </w:r>
    </w:p>
    <w:p w14:paraId="7317BF8C" w14:textId="77777777" w:rsidR="007E2DCE" w:rsidRPr="00666079" w:rsidRDefault="007E2DCE" w:rsidP="007E2DCE">
      <w:pPr>
        <w:widowControl w:val="0"/>
        <w:autoSpaceDE w:val="0"/>
        <w:autoSpaceDN w:val="0"/>
        <w:adjustRightInd w:val="0"/>
        <w:jc w:val="both"/>
        <w:rPr>
          <w:rFonts w:ascii="Times New Roman CYR" w:hAnsi="Times New Roman CYR" w:cs="Times New Roman CYR"/>
        </w:rPr>
      </w:pPr>
    </w:p>
    <w:p w14:paraId="711C4243" w14:textId="77777777" w:rsidR="007E2DCE" w:rsidRPr="00666079" w:rsidRDefault="007E2DCE" w:rsidP="007E2DCE">
      <w:pPr>
        <w:widowControl w:val="0"/>
        <w:autoSpaceDE w:val="0"/>
        <w:autoSpaceDN w:val="0"/>
        <w:adjustRightInd w:val="0"/>
        <w:ind w:firstLine="559"/>
        <w:jc w:val="center"/>
        <w:rPr>
          <w:rFonts w:ascii="Times New Roman CYR" w:hAnsi="Times New Roman CYR" w:cs="Times New Roman CYR"/>
          <w:b/>
        </w:rPr>
      </w:pPr>
      <w:r w:rsidRPr="00666079">
        <w:rPr>
          <w:rFonts w:ascii="Times New Roman CYR" w:hAnsi="Times New Roman CYR" w:cs="Times New Roman CYR"/>
          <w:b/>
        </w:rPr>
        <w:t>2.13. Максимальный срок ожидания в очереди при подаче заявления и при получении результата предоставления такой услуги</w:t>
      </w:r>
    </w:p>
    <w:p w14:paraId="6426ED76" w14:textId="77777777" w:rsidR="007E2DCE" w:rsidRPr="00666079" w:rsidRDefault="007E2DCE" w:rsidP="007E2DCE">
      <w:pPr>
        <w:widowControl w:val="0"/>
        <w:autoSpaceDE w:val="0"/>
        <w:autoSpaceDN w:val="0"/>
        <w:adjustRightInd w:val="0"/>
        <w:ind w:firstLine="720"/>
        <w:jc w:val="both"/>
        <w:rPr>
          <w:rFonts w:ascii="Times New Roman CYR" w:hAnsi="Times New Roman CYR" w:cs="Times New Roman CYR"/>
          <w:b/>
        </w:rPr>
      </w:pPr>
    </w:p>
    <w:p w14:paraId="4470C213" w14:textId="77777777" w:rsidR="007E2DCE" w:rsidRPr="00666079" w:rsidRDefault="007E2DCE" w:rsidP="007E2DCE">
      <w:pPr>
        <w:widowControl w:val="0"/>
        <w:autoSpaceDE w:val="0"/>
        <w:autoSpaceDN w:val="0"/>
        <w:adjustRightInd w:val="0"/>
        <w:ind w:firstLine="559"/>
        <w:jc w:val="center"/>
        <w:rPr>
          <w:rFonts w:ascii="Times New Roman CYR" w:hAnsi="Times New Roman CYR" w:cs="Times New Roman CYR"/>
        </w:rPr>
      </w:pPr>
      <w:r w:rsidRPr="00666079">
        <w:rPr>
          <w:rFonts w:ascii="Times New Roman CYR" w:hAnsi="Times New Roman CYR" w:cs="Times New Roman CYR"/>
        </w:rPr>
        <w:t>2.13.1.</w:t>
      </w:r>
      <w:r w:rsidRPr="00666079">
        <w:rPr>
          <w:rFonts w:ascii="Times New Roman CYR" w:hAnsi="Times New Roman CYR" w:cs="Times New Roman CYR"/>
        </w:rPr>
        <w:tab/>
        <w:t xml:space="preserve">Максимальный срок ожидания в очереди при направлении заявления в Администрации </w:t>
      </w:r>
      <w:r>
        <w:rPr>
          <w:rFonts w:ascii="Times New Roman CYR" w:hAnsi="Times New Roman CYR" w:cs="Times New Roman CYR"/>
        </w:rPr>
        <w:t>Лысогорского</w:t>
      </w:r>
      <w:r w:rsidRPr="00666079">
        <w:rPr>
          <w:rFonts w:ascii="Times New Roman CYR" w:hAnsi="Times New Roman CYR" w:cs="Times New Roman CYR"/>
        </w:rPr>
        <w:t xml:space="preserve"> сельского поселения или МФЦ составляет не более 15 минут.</w:t>
      </w:r>
    </w:p>
    <w:p w14:paraId="34D2368F" w14:textId="77777777" w:rsidR="007E2DCE" w:rsidRPr="00666079" w:rsidRDefault="007E2DCE" w:rsidP="007E2DCE">
      <w:pPr>
        <w:widowControl w:val="0"/>
        <w:autoSpaceDE w:val="0"/>
        <w:autoSpaceDN w:val="0"/>
        <w:adjustRightInd w:val="0"/>
        <w:ind w:firstLine="559"/>
        <w:jc w:val="center"/>
        <w:rPr>
          <w:rFonts w:ascii="Times New Roman CYR" w:hAnsi="Times New Roman CYR" w:cs="Times New Roman CYR"/>
        </w:rPr>
      </w:pPr>
      <w:r w:rsidRPr="00666079">
        <w:rPr>
          <w:rFonts w:ascii="Times New Roman CYR" w:hAnsi="Times New Roman CYR" w:cs="Times New Roman CYR"/>
        </w:rPr>
        <w:t>2.13.2.</w:t>
      </w:r>
      <w:r w:rsidRPr="00666079">
        <w:rPr>
          <w:rFonts w:ascii="Times New Roman CYR" w:hAnsi="Times New Roman CYR" w:cs="Times New Roman CYR"/>
        </w:rPr>
        <w:tab/>
        <w:t xml:space="preserve">Максимальный срок ожидания в очереди при получении результата предоставления муниципальной услуги в Администрации </w:t>
      </w:r>
      <w:r>
        <w:rPr>
          <w:rFonts w:ascii="Times New Roman CYR" w:hAnsi="Times New Roman CYR" w:cs="Times New Roman CYR"/>
        </w:rPr>
        <w:t>Лысогорского</w:t>
      </w:r>
      <w:r w:rsidRPr="00666079">
        <w:rPr>
          <w:rFonts w:ascii="Times New Roman CYR" w:hAnsi="Times New Roman CYR" w:cs="Times New Roman CYR"/>
        </w:rPr>
        <w:t xml:space="preserve"> сельского поселения или в МФЦ составляет не более 15 минут.</w:t>
      </w:r>
    </w:p>
    <w:p w14:paraId="7F83D5C0" w14:textId="77777777" w:rsidR="007E2DCE" w:rsidRPr="00666079" w:rsidRDefault="007E2DCE" w:rsidP="007E2DCE">
      <w:pPr>
        <w:widowControl w:val="0"/>
        <w:tabs>
          <w:tab w:val="left" w:pos="8690"/>
        </w:tabs>
        <w:autoSpaceDE w:val="0"/>
        <w:autoSpaceDN w:val="0"/>
        <w:adjustRightInd w:val="0"/>
        <w:ind w:firstLine="559"/>
        <w:rPr>
          <w:rFonts w:ascii="Times New Roman CYR" w:hAnsi="Times New Roman CYR" w:cs="Times New Roman CYR"/>
        </w:rPr>
      </w:pPr>
      <w:r w:rsidRPr="00666079">
        <w:rPr>
          <w:rFonts w:ascii="Times New Roman CYR" w:hAnsi="Times New Roman CYR" w:cs="Times New Roman CYR"/>
        </w:rPr>
        <w:tab/>
      </w:r>
    </w:p>
    <w:p w14:paraId="7FAC23BA" w14:textId="77777777" w:rsidR="007E2DCE" w:rsidRPr="00666079" w:rsidRDefault="007E2DCE" w:rsidP="007E2DCE">
      <w:pPr>
        <w:widowControl w:val="0"/>
        <w:autoSpaceDE w:val="0"/>
        <w:autoSpaceDN w:val="0"/>
        <w:adjustRightInd w:val="0"/>
        <w:ind w:firstLine="720"/>
        <w:jc w:val="center"/>
        <w:rPr>
          <w:rFonts w:ascii="Times New Roman CYR" w:hAnsi="Times New Roman CYR" w:cs="Times New Roman CYR"/>
          <w:b/>
        </w:rPr>
      </w:pPr>
      <w:r w:rsidRPr="00666079">
        <w:rPr>
          <w:rFonts w:ascii="Times New Roman CYR" w:hAnsi="Times New Roman CYR" w:cs="Times New Roman CYR"/>
          <w:b/>
        </w:rPr>
        <w:t>2.14.</w:t>
      </w:r>
      <w:r w:rsidRPr="00666079">
        <w:rPr>
          <w:rFonts w:ascii="Times New Roman CYR" w:hAnsi="Times New Roman CYR" w:cs="Times New Roman CYR"/>
          <w:b/>
        </w:rPr>
        <w:tab/>
        <w:t>Срок и порядок регистрации запроса заявителя о предоставлении</w:t>
      </w:r>
    </w:p>
    <w:p w14:paraId="09E395E1" w14:textId="77777777" w:rsidR="007E2DCE" w:rsidRPr="00666079" w:rsidRDefault="007E2DCE" w:rsidP="007E2DCE">
      <w:pPr>
        <w:widowControl w:val="0"/>
        <w:autoSpaceDE w:val="0"/>
        <w:autoSpaceDN w:val="0"/>
        <w:adjustRightInd w:val="0"/>
        <w:ind w:firstLine="720"/>
        <w:jc w:val="center"/>
        <w:rPr>
          <w:rFonts w:ascii="Times New Roman CYR" w:hAnsi="Times New Roman CYR" w:cs="Times New Roman CYR"/>
          <w:b/>
        </w:rPr>
      </w:pPr>
      <w:r w:rsidRPr="00666079">
        <w:rPr>
          <w:rFonts w:ascii="Times New Roman CYR" w:hAnsi="Times New Roman CYR" w:cs="Times New Roman CYR"/>
          <w:b/>
        </w:rPr>
        <w:t>муниципальной услуги, в том числе в электронной форме</w:t>
      </w:r>
    </w:p>
    <w:p w14:paraId="7AF97D3A" w14:textId="77777777" w:rsidR="007E2DCE" w:rsidRPr="00666079" w:rsidRDefault="007E2DCE" w:rsidP="007E2DCE">
      <w:pPr>
        <w:widowControl w:val="0"/>
        <w:autoSpaceDE w:val="0"/>
        <w:autoSpaceDN w:val="0"/>
        <w:adjustRightInd w:val="0"/>
        <w:ind w:firstLine="720"/>
        <w:jc w:val="both"/>
        <w:rPr>
          <w:rFonts w:ascii="Times New Roman CYR" w:hAnsi="Times New Roman CYR" w:cs="Times New Roman CYR"/>
        </w:rPr>
      </w:pPr>
    </w:p>
    <w:p w14:paraId="50460584" w14:textId="77777777" w:rsidR="007E2DCE" w:rsidRPr="00666079" w:rsidRDefault="007E2DCE" w:rsidP="007E2DCE">
      <w:pPr>
        <w:widowControl w:val="0"/>
        <w:autoSpaceDE w:val="0"/>
        <w:autoSpaceDN w:val="0"/>
        <w:adjustRightInd w:val="0"/>
        <w:ind w:firstLine="720"/>
        <w:jc w:val="both"/>
        <w:rPr>
          <w:rFonts w:ascii="Times New Roman CYR" w:hAnsi="Times New Roman CYR" w:cs="Times New Roman CYR"/>
        </w:rPr>
      </w:pPr>
      <w:r w:rsidRPr="00666079">
        <w:rPr>
          <w:rFonts w:ascii="Times New Roman CYR" w:hAnsi="Times New Roman CYR" w:cs="Times New Roman CYR"/>
        </w:rPr>
        <w:t>2.14.1. Регистрацию заявления и документов, предоставленных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 в журнале регистрации обращений за предоставлением муниципальной услуги путем присвоения указанным документам входящего номера с указанием даты получения.</w:t>
      </w:r>
    </w:p>
    <w:p w14:paraId="294E8514" w14:textId="77777777" w:rsidR="007E2DCE" w:rsidRPr="00666079" w:rsidRDefault="007E2DCE" w:rsidP="007E2DCE">
      <w:pPr>
        <w:widowControl w:val="0"/>
        <w:autoSpaceDE w:val="0"/>
        <w:autoSpaceDN w:val="0"/>
        <w:adjustRightInd w:val="0"/>
        <w:ind w:firstLine="720"/>
        <w:jc w:val="both"/>
        <w:rPr>
          <w:rFonts w:ascii="Times New Roman CYR" w:hAnsi="Times New Roman CYR" w:cs="Times New Roman CYR"/>
        </w:rPr>
      </w:pPr>
      <w:r w:rsidRPr="00666079">
        <w:rPr>
          <w:rFonts w:ascii="Times New Roman CYR" w:hAnsi="Times New Roman CYR" w:cs="Times New Roman CYR"/>
        </w:rPr>
        <w:t>2.14.2. 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14:paraId="445407DD" w14:textId="77777777" w:rsidR="007E2DCE" w:rsidRPr="00666079" w:rsidRDefault="007E2DCE" w:rsidP="007E2DCE">
      <w:pPr>
        <w:widowControl w:val="0"/>
        <w:autoSpaceDE w:val="0"/>
        <w:autoSpaceDN w:val="0"/>
        <w:adjustRightInd w:val="0"/>
        <w:ind w:firstLine="720"/>
        <w:jc w:val="both"/>
        <w:rPr>
          <w:rFonts w:ascii="Times New Roman CYR" w:hAnsi="Times New Roman CYR" w:cs="Times New Roman CYR"/>
        </w:rPr>
      </w:pPr>
      <w:r w:rsidRPr="00666079">
        <w:rPr>
          <w:rFonts w:ascii="Times New Roman CYR" w:hAnsi="Times New Roman CYR" w:cs="Times New Roman CYR"/>
        </w:rPr>
        <w:t>2.14.3. Днем регистрации документов является день их поступления в администрацию (до 16.00 часов). При поступлении документов после 16.00 часов их регистрация происходит следующим рабочим днем.</w:t>
      </w:r>
    </w:p>
    <w:p w14:paraId="66BE7A95" w14:textId="77777777" w:rsidR="007E2DCE" w:rsidRPr="00666079" w:rsidRDefault="007E2DCE" w:rsidP="007E2DCE">
      <w:pPr>
        <w:widowControl w:val="0"/>
        <w:tabs>
          <w:tab w:val="left" w:pos="1609"/>
        </w:tabs>
        <w:spacing w:line="322" w:lineRule="exact"/>
        <w:ind w:firstLine="556"/>
        <w:jc w:val="center"/>
        <w:rPr>
          <w:b/>
          <w:color w:val="000000"/>
          <w:lang w:bidi="ru-RU"/>
        </w:rPr>
      </w:pPr>
      <w:r w:rsidRPr="00666079">
        <w:rPr>
          <w:b/>
          <w:color w:val="000000"/>
          <w:lang w:bidi="ru-RU"/>
        </w:rPr>
        <w:t>2.15.</w:t>
      </w:r>
      <w:r w:rsidRPr="00666079">
        <w:rPr>
          <w:b/>
          <w:color w:val="000000"/>
          <w:lang w:bidi="ru-RU"/>
        </w:rPr>
        <w:tab/>
        <w:t>Требования к помещениям, в которых предоставляется</w:t>
      </w:r>
    </w:p>
    <w:p w14:paraId="3471830B" w14:textId="77777777" w:rsidR="007E2DCE" w:rsidRPr="00666079" w:rsidRDefault="007E2DCE" w:rsidP="007E2DCE">
      <w:pPr>
        <w:widowControl w:val="0"/>
        <w:tabs>
          <w:tab w:val="left" w:pos="1609"/>
        </w:tabs>
        <w:spacing w:line="322" w:lineRule="exact"/>
        <w:ind w:firstLine="556"/>
        <w:jc w:val="center"/>
        <w:rPr>
          <w:b/>
          <w:color w:val="000000"/>
          <w:lang w:bidi="ru-RU"/>
        </w:rPr>
      </w:pPr>
      <w:r w:rsidRPr="00666079">
        <w:rPr>
          <w:b/>
          <w:color w:val="000000"/>
          <w:lang w:bidi="ru-RU"/>
        </w:rPr>
        <w:t>муниципальная услуга</w:t>
      </w:r>
    </w:p>
    <w:p w14:paraId="01BCF978"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2.15.1.</w:t>
      </w:r>
      <w:r w:rsidRPr="00666079">
        <w:rPr>
          <w:color w:val="000000"/>
          <w:lang w:bidi="ru-RU"/>
        </w:rPr>
        <w:tab/>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49BB141C"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2.15.2.</w:t>
      </w:r>
      <w:r w:rsidRPr="00666079">
        <w:rPr>
          <w:color w:val="000000"/>
          <w:lang w:bidi="ru-RU"/>
        </w:rPr>
        <w:tab/>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28FF53C3"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lastRenderedPageBreak/>
        <w:t>2.15.3.</w:t>
      </w:r>
      <w:r w:rsidRPr="00666079">
        <w:rPr>
          <w:color w:val="000000"/>
          <w:lang w:bidi="ru-RU"/>
        </w:rPr>
        <w:tab/>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663D254C"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2.15.4.</w:t>
      </w:r>
      <w:r w:rsidRPr="00666079">
        <w:rPr>
          <w:color w:val="000000"/>
          <w:lang w:bidi="ru-RU"/>
        </w:rPr>
        <w:tab/>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52CCBD0F"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2.15.5.</w:t>
      </w:r>
      <w:r w:rsidRPr="00666079">
        <w:rPr>
          <w:color w:val="000000"/>
          <w:lang w:bidi="ru-RU"/>
        </w:rPr>
        <w:tab/>
        <w:t xml:space="preserve">Центральный вход в здание Администрации </w:t>
      </w:r>
      <w:r>
        <w:rPr>
          <w:color w:val="000000"/>
          <w:lang w:bidi="ru-RU"/>
        </w:rPr>
        <w:t>Лысогорского</w:t>
      </w:r>
      <w:r w:rsidRPr="00666079">
        <w:rPr>
          <w:color w:val="000000"/>
          <w:lang w:bidi="ru-RU"/>
        </w:rPr>
        <w:t xml:space="preserve"> сельского поселения должен быть оборудован информационной табличкой (вывеской), содержащей информацию:</w:t>
      </w:r>
    </w:p>
    <w:p w14:paraId="137DCA3C"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-наименование;</w:t>
      </w:r>
    </w:p>
    <w:p w14:paraId="5BC414D8"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-местонахождение и юридический адрес;</w:t>
      </w:r>
    </w:p>
    <w:p w14:paraId="0C609364"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-режим работы;</w:t>
      </w:r>
    </w:p>
    <w:p w14:paraId="70030C89"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-график приема;</w:t>
      </w:r>
    </w:p>
    <w:p w14:paraId="4004E03A" w14:textId="77777777" w:rsidR="007E2DCE" w:rsidRPr="00666079" w:rsidRDefault="007E2DCE" w:rsidP="007E2DCE">
      <w:pPr>
        <w:widowControl w:val="0"/>
        <w:tabs>
          <w:tab w:val="left" w:pos="1609"/>
        </w:tabs>
        <w:spacing w:line="322" w:lineRule="exact"/>
        <w:ind w:firstLine="556"/>
        <w:jc w:val="both"/>
        <w:rPr>
          <w:color w:val="000000"/>
          <w:lang w:bidi="ru-RU"/>
        </w:rPr>
      </w:pPr>
      <w:r w:rsidRPr="00666079">
        <w:rPr>
          <w:color w:val="000000"/>
          <w:lang w:bidi="ru-RU"/>
        </w:rPr>
        <w:t>-номера телефонов для справок.</w:t>
      </w:r>
    </w:p>
    <w:p w14:paraId="161ADFAC" w14:textId="77777777" w:rsidR="007E2DCE" w:rsidRPr="00666079" w:rsidRDefault="007E2DCE" w:rsidP="00414F40">
      <w:pPr>
        <w:widowControl w:val="0"/>
        <w:numPr>
          <w:ilvl w:val="2"/>
          <w:numId w:val="81"/>
        </w:numPr>
        <w:spacing w:line="322" w:lineRule="exact"/>
        <w:ind w:left="0" w:firstLine="426"/>
        <w:contextualSpacing/>
        <w:jc w:val="both"/>
        <w:rPr>
          <w:color w:val="000000"/>
          <w:lang w:bidi="ru-RU"/>
        </w:rPr>
      </w:pPr>
      <w:r w:rsidRPr="00666079">
        <w:rPr>
          <w:color w:val="000000"/>
          <w:lang w:bidi="ru-RU"/>
        </w:rPr>
        <w:t>Помещения, в которых предоставляется муниципальная услуга, должны соответствовать санитарно-эпидемиологическим правилам и нормативам.</w:t>
      </w:r>
    </w:p>
    <w:p w14:paraId="200391B8" w14:textId="77777777" w:rsidR="007E2DCE" w:rsidRPr="00666079" w:rsidRDefault="007E2DCE" w:rsidP="00414F40">
      <w:pPr>
        <w:widowControl w:val="0"/>
        <w:numPr>
          <w:ilvl w:val="2"/>
          <w:numId w:val="81"/>
        </w:numPr>
        <w:tabs>
          <w:tab w:val="left" w:pos="426"/>
        </w:tabs>
        <w:spacing w:line="322" w:lineRule="exact"/>
        <w:ind w:left="0" w:firstLine="426"/>
        <w:contextualSpacing/>
        <w:jc w:val="both"/>
        <w:rPr>
          <w:color w:val="000000"/>
          <w:lang w:bidi="ru-RU"/>
        </w:rPr>
      </w:pPr>
      <w:r w:rsidRPr="00666079">
        <w:rPr>
          <w:color w:val="000000"/>
          <w:lang w:bidi="ru-RU"/>
        </w:rPr>
        <w:t>Помещения, в которых предоставляется муниципальная услуга, оснащаются:</w:t>
      </w:r>
    </w:p>
    <w:p w14:paraId="43F9F737"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-противопожарной системой и средствами пожаротушения;</w:t>
      </w:r>
    </w:p>
    <w:p w14:paraId="678DDBBC" w14:textId="77777777" w:rsidR="007E2DCE" w:rsidRPr="00666079" w:rsidRDefault="007E2DCE" w:rsidP="007E2DCE">
      <w:pPr>
        <w:widowControl w:val="0"/>
        <w:tabs>
          <w:tab w:val="left" w:pos="426"/>
        </w:tabs>
        <w:spacing w:line="322" w:lineRule="exact"/>
        <w:ind w:firstLine="850"/>
        <w:rPr>
          <w:color w:val="000000"/>
          <w:lang w:bidi="ru-RU"/>
        </w:rPr>
      </w:pPr>
      <w:r w:rsidRPr="00666079">
        <w:rPr>
          <w:color w:val="000000"/>
          <w:lang w:bidi="ru-RU"/>
        </w:rPr>
        <w:t xml:space="preserve">-системой оповещения о возникновении чрезвычайной ситуации; </w:t>
      </w:r>
    </w:p>
    <w:p w14:paraId="4833A492" w14:textId="77777777" w:rsidR="007E2DCE" w:rsidRPr="00666079" w:rsidRDefault="007E2DCE" w:rsidP="007E2DCE">
      <w:pPr>
        <w:widowControl w:val="0"/>
        <w:tabs>
          <w:tab w:val="left" w:pos="426"/>
        </w:tabs>
        <w:spacing w:line="322" w:lineRule="exact"/>
        <w:ind w:firstLine="850"/>
        <w:rPr>
          <w:color w:val="000000"/>
          <w:lang w:bidi="ru-RU"/>
        </w:rPr>
      </w:pPr>
      <w:r w:rsidRPr="00666079">
        <w:rPr>
          <w:color w:val="000000"/>
          <w:lang w:bidi="ru-RU"/>
        </w:rPr>
        <w:t>-средствами оказания первой медицинской помощи;</w:t>
      </w:r>
    </w:p>
    <w:p w14:paraId="003D56C0"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-туалетными комнатами для посетителей.</w:t>
      </w:r>
    </w:p>
    <w:p w14:paraId="4C35B1D5" w14:textId="77777777" w:rsidR="007E2DCE" w:rsidRPr="00666079" w:rsidRDefault="007E2DCE" w:rsidP="00414F40">
      <w:pPr>
        <w:widowControl w:val="0"/>
        <w:numPr>
          <w:ilvl w:val="2"/>
          <w:numId w:val="81"/>
        </w:numPr>
        <w:tabs>
          <w:tab w:val="left" w:pos="426"/>
        </w:tabs>
        <w:spacing w:line="322" w:lineRule="exact"/>
        <w:ind w:left="0" w:firstLine="426"/>
        <w:jc w:val="both"/>
        <w:rPr>
          <w:color w:val="000000"/>
          <w:lang w:bidi="ru-RU"/>
        </w:rPr>
      </w:pPr>
      <w:r w:rsidRPr="00666079">
        <w:rPr>
          <w:color w:val="000000"/>
          <w:lang w:bidi="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42F4070E" w14:textId="77777777" w:rsidR="007E2DCE" w:rsidRPr="00666079" w:rsidRDefault="007E2DCE" w:rsidP="00414F40">
      <w:pPr>
        <w:widowControl w:val="0"/>
        <w:numPr>
          <w:ilvl w:val="2"/>
          <w:numId w:val="81"/>
        </w:numPr>
        <w:tabs>
          <w:tab w:val="left" w:pos="426"/>
        </w:tabs>
        <w:spacing w:line="322" w:lineRule="exact"/>
        <w:ind w:left="0" w:firstLine="426"/>
        <w:jc w:val="both"/>
        <w:rPr>
          <w:color w:val="000000"/>
          <w:lang w:bidi="ru-RU"/>
        </w:rPr>
      </w:pPr>
      <w:r w:rsidRPr="00666079">
        <w:rPr>
          <w:color w:val="000000"/>
          <w:lang w:bidi="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26BF81AC" w14:textId="77777777" w:rsidR="007E2DCE" w:rsidRPr="00666079" w:rsidRDefault="007E2DCE" w:rsidP="00414F40">
      <w:pPr>
        <w:widowControl w:val="0"/>
        <w:numPr>
          <w:ilvl w:val="2"/>
          <w:numId w:val="81"/>
        </w:numPr>
        <w:tabs>
          <w:tab w:val="left" w:pos="426"/>
          <w:tab w:val="left" w:pos="1757"/>
        </w:tabs>
        <w:spacing w:line="322" w:lineRule="exact"/>
        <w:ind w:left="0" w:firstLine="426"/>
        <w:jc w:val="both"/>
        <w:rPr>
          <w:color w:val="000000"/>
          <w:lang w:bidi="ru-RU"/>
        </w:rPr>
      </w:pPr>
      <w:r w:rsidRPr="00666079">
        <w:rPr>
          <w:color w:val="000000"/>
          <w:lang w:bidi="ru-RU"/>
        </w:rPr>
        <w:t>Места для заполнения заявлений оборудуются стульями, столами (стойками), бланками заявлений, письменными принадлежностями.</w:t>
      </w:r>
    </w:p>
    <w:p w14:paraId="1BDE784E" w14:textId="77777777" w:rsidR="007E2DCE" w:rsidRPr="00666079" w:rsidRDefault="007E2DCE" w:rsidP="00414F40">
      <w:pPr>
        <w:widowControl w:val="0"/>
        <w:numPr>
          <w:ilvl w:val="2"/>
          <w:numId w:val="81"/>
        </w:numPr>
        <w:tabs>
          <w:tab w:val="left" w:pos="426"/>
          <w:tab w:val="left" w:pos="1767"/>
        </w:tabs>
        <w:spacing w:line="322" w:lineRule="exact"/>
        <w:ind w:left="0" w:firstLine="426"/>
        <w:jc w:val="both"/>
        <w:rPr>
          <w:color w:val="000000"/>
          <w:lang w:bidi="ru-RU"/>
        </w:rPr>
      </w:pPr>
      <w:r w:rsidRPr="00666079">
        <w:rPr>
          <w:color w:val="000000"/>
          <w:lang w:bidi="ru-RU"/>
        </w:rPr>
        <w:t xml:space="preserve"> Места приема заявителей оборудуются информационными табличками (вывесками) с указанием:</w:t>
      </w:r>
    </w:p>
    <w:p w14:paraId="40BA137D"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-номера кабинета и наименования отдела;</w:t>
      </w:r>
    </w:p>
    <w:p w14:paraId="3D8A835E"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-фамилии, имени и отчества (последнее - при наличии), должности ответственного лица за прием документов;</w:t>
      </w:r>
    </w:p>
    <w:p w14:paraId="05DE88A4"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-графика приема заявителей.</w:t>
      </w:r>
    </w:p>
    <w:p w14:paraId="452CA6BD" w14:textId="77777777" w:rsidR="007E2DCE" w:rsidRPr="00666079" w:rsidRDefault="007E2DCE" w:rsidP="00414F40">
      <w:pPr>
        <w:widowControl w:val="0"/>
        <w:numPr>
          <w:ilvl w:val="2"/>
          <w:numId w:val="81"/>
        </w:numPr>
        <w:tabs>
          <w:tab w:val="left" w:pos="426"/>
          <w:tab w:val="left" w:pos="1767"/>
        </w:tabs>
        <w:spacing w:line="322" w:lineRule="exact"/>
        <w:ind w:left="0" w:firstLine="426"/>
        <w:jc w:val="both"/>
        <w:rPr>
          <w:color w:val="000000"/>
          <w:lang w:bidi="ru-RU"/>
        </w:rPr>
      </w:pPr>
      <w:r w:rsidRPr="00666079">
        <w:rPr>
          <w:color w:val="000000"/>
          <w:lang w:bidi="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D056C1D" w14:textId="77777777" w:rsidR="007E2DCE" w:rsidRPr="00666079" w:rsidRDefault="007E2DCE" w:rsidP="00414F40">
      <w:pPr>
        <w:widowControl w:val="0"/>
        <w:numPr>
          <w:ilvl w:val="2"/>
          <w:numId w:val="81"/>
        </w:numPr>
        <w:tabs>
          <w:tab w:val="left" w:pos="426"/>
          <w:tab w:val="left" w:pos="1762"/>
        </w:tabs>
        <w:spacing w:line="322" w:lineRule="exact"/>
        <w:ind w:left="0" w:firstLine="426"/>
        <w:jc w:val="both"/>
        <w:rPr>
          <w:color w:val="000000"/>
          <w:lang w:bidi="ru-RU"/>
        </w:rPr>
      </w:pPr>
      <w:r w:rsidRPr="00666079">
        <w:rPr>
          <w:color w:val="000000"/>
          <w:lang w:bidi="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34116B01" w14:textId="77777777" w:rsidR="007E2DCE" w:rsidRPr="00666079" w:rsidRDefault="007E2DCE" w:rsidP="00414F40">
      <w:pPr>
        <w:widowControl w:val="0"/>
        <w:numPr>
          <w:ilvl w:val="2"/>
          <w:numId w:val="81"/>
        </w:numPr>
        <w:tabs>
          <w:tab w:val="left" w:pos="426"/>
          <w:tab w:val="left" w:pos="2472"/>
        </w:tabs>
        <w:spacing w:line="322" w:lineRule="exact"/>
        <w:ind w:left="0" w:firstLine="426"/>
        <w:jc w:val="both"/>
        <w:rPr>
          <w:color w:val="000000"/>
          <w:lang w:bidi="ru-RU"/>
        </w:rPr>
      </w:pPr>
      <w:r w:rsidRPr="00666079">
        <w:rPr>
          <w:color w:val="000000"/>
          <w:lang w:bidi="ru-RU"/>
        </w:rPr>
        <w:t xml:space="preserve"> При</w:t>
      </w:r>
      <w:r w:rsidRPr="00666079">
        <w:rPr>
          <w:color w:val="000000"/>
          <w:lang w:bidi="ru-RU"/>
        </w:rPr>
        <w:tab/>
        <w:t>предоставлении муниципальной услуги инвалидам обеспечиваются:</w:t>
      </w:r>
    </w:p>
    <w:p w14:paraId="1B42D05E"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lastRenderedPageBreak/>
        <w:t>-возможность беспрепятственного доступа к объекту (зданию, помещению), в котором предоставляется муниципальная услуга;</w:t>
      </w:r>
    </w:p>
    <w:p w14:paraId="6D40792B"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14:paraId="5D754A59"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-сопровождение инвалидов, имеющих стойкие расстройства функции зрения и самостоятельного передвижения;</w:t>
      </w:r>
    </w:p>
    <w:p w14:paraId="77B22F8A"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14:paraId="09D6C0F7"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EB572B7"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-допуск сурдопереводчика и тифлосурдопереводчика;</w:t>
      </w:r>
    </w:p>
    <w:p w14:paraId="61FE85AF" w14:textId="77777777" w:rsidR="007E2DCE" w:rsidRPr="00666079" w:rsidRDefault="007E2DCE" w:rsidP="007E2DCE">
      <w:pPr>
        <w:widowControl w:val="0"/>
        <w:tabs>
          <w:tab w:val="left" w:pos="426"/>
        </w:tabs>
        <w:spacing w:line="322" w:lineRule="exact"/>
        <w:ind w:firstLine="850"/>
        <w:jc w:val="both"/>
        <w:rPr>
          <w:color w:val="000000"/>
          <w:lang w:bidi="ru-RU"/>
        </w:rPr>
      </w:pPr>
      <w:r w:rsidRPr="00666079">
        <w:rPr>
          <w:color w:val="000000"/>
          <w:lang w:bidi="ru-RU"/>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14:paraId="7C5B750B" w14:textId="77777777" w:rsidR="007E2DCE" w:rsidRPr="00666079" w:rsidRDefault="007E2DCE" w:rsidP="007E2DCE">
      <w:pPr>
        <w:widowControl w:val="0"/>
        <w:tabs>
          <w:tab w:val="left" w:pos="426"/>
        </w:tabs>
        <w:spacing w:after="153" w:line="322" w:lineRule="exact"/>
        <w:ind w:firstLine="850"/>
        <w:jc w:val="both"/>
        <w:rPr>
          <w:color w:val="000000"/>
          <w:lang w:bidi="ru-RU"/>
        </w:rPr>
      </w:pPr>
      <w:r w:rsidRPr="00666079">
        <w:rPr>
          <w:color w:val="000000"/>
          <w:lang w:bidi="ru-RU"/>
        </w:rPr>
        <w:t>-оказание инвалидам помощи в преодолении барьеров, мешающих получению ими государственных и муниципальных услуг наравне с другими лицами.</w:t>
      </w:r>
    </w:p>
    <w:p w14:paraId="5BA62B78" w14:textId="77777777" w:rsidR="007E2DCE" w:rsidRPr="00666079" w:rsidRDefault="007E2DCE" w:rsidP="00414F40">
      <w:pPr>
        <w:widowControl w:val="0"/>
        <w:numPr>
          <w:ilvl w:val="1"/>
          <w:numId w:val="81"/>
        </w:numPr>
        <w:tabs>
          <w:tab w:val="left" w:pos="1459"/>
        </w:tabs>
        <w:spacing w:after="119" w:line="280" w:lineRule="exact"/>
        <w:ind w:left="567" w:hanging="11"/>
        <w:contextualSpacing/>
        <w:jc w:val="center"/>
        <w:outlineLvl w:val="2"/>
        <w:rPr>
          <w:b/>
          <w:bCs/>
          <w:color w:val="000000"/>
          <w:lang w:bidi="ru-RU"/>
        </w:rPr>
      </w:pPr>
      <w:r w:rsidRPr="00666079">
        <w:rPr>
          <w:b/>
          <w:bCs/>
          <w:color w:val="000000"/>
          <w:lang w:bidi="ru-RU"/>
        </w:rPr>
        <w:t>Показатели качества и доступности муниципальной услуги</w:t>
      </w:r>
    </w:p>
    <w:p w14:paraId="10DE79D5" w14:textId="77777777" w:rsidR="007E2DCE" w:rsidRPr="00666079" w:rsidRDefault="007E2DCE" w:rsidP="007E2DCE">
      <w:pPr>
        <w:widowControl w:val="0"/>
        <w:tabs>
          <w:tab w:val="left" w:pos="1459"/>
        </w:tabs>
        <w:spacing w:after="119" w:line="280" w:lineRule="exact"/>
        <w:ind w:left="567"/>
        <w:contextualSpacing/>
        <w:outlineLvl w:val="2"/>
        <w:rPr>
          <w:b/>
          <w:bCs/>
          <w:color w:val="000000"/>
          <w:lang w:bidi="ru-RU"/>
        </w:rPr>
      </w:pPr>
    </w:p>
    <w:p w14:paraId="41F48EAF" w14:textId="77777777" w:rsidR="007E2DCE" w:rsidRPr="00666079" w:rsidRDefault="007E2DCE" w:rsidP="007E2DCE">
      <w:pPr>
        <w:widowControl w:val="0"/>
        <w:tabs>
          <w:tab w:val="left" w:pos="1631"/>
        </w:tabs>
        <w:spacing w:line="322" w:lineRule="exact"/>
        <w:ind w:left="142"/>
        <w:jc w:val="both"/>
        <w:rPr>
          <w:color w:val="000000"/>
          <w:lang w:bidi="ru-RU"/>
        </w:rPr>
      </w:pPr>
      <w:r w:rsidRPr="00666079">
        <w:rPr>
          <w:color w:val="000000"/>
          <w:lang w:bidi="ru-RU"/>
        </w:rPr>
        <w:t>2.16.1. Основными показателями качества предоставления муниципальной услуги являются:</w:t>
      </w:r>
    </w:p>
    <w:p w14:paraId="5E12B327" w14:textId="77777777" w:rsidR="007E2DCE" w:rsidRPr="00666079" w:rsidRDefault="007E2DCE" w:rsidP="007E2DCE">
      <w:pPr>
        <w:widowControl w:val="0"/>
        <w:spacing w:line="322" w:lineRule="exact"/>
        <w:ind w:hanging="11"/>
        <w:jc w:val="both"/>
        <w:rPr>
          <w:color w:val="000000"/>
          <w:lang w:bidi="ru-RU"/>
        </w:rPr>
      </w:pPr>
      <w:r w:rsidRPr="00666079">
        <w:rPr>
          <w:color w:val="000000"/>
          <w:lang w:bidi="ru-RU"/>
        </w:rPr>
        <w:t>-своевременность предоставления муниципальной услуги в соответствии со стандартом и вариантами ее предоставления, установленными Административным регламентом;</w:t>
      </w:r>
    </w:p>
    <w:p w14:paraId="0E6FC85F" w14:textId="77777777" w:rsidR="007E2DCE" w:rsidRPr="00666079" w:rsidRDefault="007E2DCE" w:rsidP="007E2DCE">
      <w:pPr>
        <w:widowControl w:val="0"/>
        <w:spacing w:line="322" w:lineRule="exact"/>
        <w:ind w:hanging="11"/>
        <w:jc w:val="both"/>
        <w:rPr>
          <w:color w:val="000000"/>
          <w:lang w:bidi="ru-RU"/>
        </w:rPr>
      </w:pPr>
      <w:r w:rsidRPr="00666079">
        <w:rPr>
          <w:color w:val="000000"/>
          <w:lang w:bidi="ru-RU"/>
        </w:rPr>
        <w:t>-минимально возможное количество взаимодействий гражданина с должностными лицами, участвующими в предоставлении муниципальной услуги;</w:t>
      </w:r>
    </w:p>
    <w:p w14:paraId="716698E2" w14:textId="77777777" w:rsidR="007E2DCE" w:rsidRPr="00666079" w:rsidRDefault="007E2DCE" w:rsidP="007E2DCE">
      <w:pPr>
        <w:widowControl w:val="0"/>
        <w:spacing w:line="322" w:lineRule="exact"/>
        <w:ind w:hanging="11"/>
        <w:jc w:val="both"/>
        <w:rPr>
          <w:color w:val="000000"/>
          <w:lang w:bidi="ru-RU"/>
        </w:rPr>
      </w:pPr>
      <w:r w:rsidRPr="00666079">
        <w:rPr>
          <w:color w:val="000000"/>
          <w:lang w:bidi="ru-RU"/>
        </w:rPr>
        <w:t>-отсутствие обоснованных жалоб на действия (бездействие) сотрудников и их некорректное (невнимательное) отношение к заявителям;</w:t>
      </w:r>
    </w:p>
    <w:p w14:paraId="08041509" w14:textId="77777777" w:rsidR="007E2DCE" w:rsidRPr="00666079" w:rsidRDefault="007E2DCE" w:rsidP="007E2DCE">
      <w:pPr>
        <w:widowControl w:val="0"/>
        <w:spacing w:line="322" w:lineRule="exact"/>
        <w:ind w:hanging="11"/>
        <w:jc w:val="both"/>
        <w:rPr>
          <w:color w:val="000000"/>
          <w:lang w:bidi="ru-RU"/>
        </w:rPr>
      </w:pPr>
      <w:r w:rsidRPr="00666079">
        <w:rPr>
          <w:color w:val="000000"/>
          <w:lang w:bidi="ru-RU"/>
        </w:rPr>
        <w:t>-отсутствие нарушений установленных сроков в процессе предоставления муниципальной услуги;</w:t>
      </w:r>
    </w:p>
    <w:p w14:paraId="1FA7A25C" w14:textId="77777777" w:rsidR="007E2DCE" w:rsidRPr="00666079" w:rsidRDefault="007E2DCE" w:rsidP="007E2DCE">
      <w:pPr>
        <w:widowControl w:val="0"/>
        <w:spacing w:line="322" w:lineRule="exact"/>
        <w:ind w:hanging="11"/>
        <w:jc w:val="both"/>
        <w:rPr>
          <w:color w:val="000000"/>
          <w:lang w:bidi="ru-RU"/>
        </w:rPr>
      </w:pPr>
      <w:r w:rsidRPr="00666079">
        <w:rPr>
          <w:color w:val="000000"/>
          <w:lang w:bidi="ru-RU"/>
        </w:rPr>
        <w:t>-отсутствие заявлений об оспаривании решений, действий (бездействия) отдела архитектуры, ее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14:paraId="7D0C5DB6" w14:textId="77777777" w:rsidR="007E2DCE" w:rsidRPr="00666079" w:rsidRDefault="007E2DCE" w:rsidP="007E2DCE">
      <w:pPr>
        <w:widowControl w:val="0"/>
        <w:tabs>
          <w:tab w:val="left" w:pos="3470"/>
        </w:tabs>
        <w:spacing w:line="322" w:lineRule="exact"/>
        <w:ind w:hanging="11"/>
        <w:jc w:val="both"/>
        <w:rPr>
          <w:color w:val="000000"/>
          <w:lang w:bidi="ru-RU"/>
        </w:rPr>
      </w:pPr>
      <w:r w:rsidRPr="00666079">
        <w:rPr>
          <w:color w:val="000000"/>
          <w:lang w:bidi="ru-RU"/>
        </w:rPr>
        <w:t>2.16. 2. Основными</w:t>
      </w:r>
      <w:r w:rsidRPr="00666079">
        <w:rPr>
          <w:color w:val="000000"/>
          <w:lang w:bidi="ru-RU"/>
        </w:rPr>
        <w:tab/>
        <w:t xml:space="preserve"> показателями доступности предоставления муниципальной услуги являются:</w:t>
      </w:r>
    </w:p>
    <w:p w14:paraId="5E741B75" w14:textId="77777777" w:rsidR="007E2DCE" w:rsidRPr="00666079" w:rsidRDefault="007E2DCE" w:rsidP="007E2DCE">
      <w:pPr>
        <w:widowControl w:val="0"/>
        <w:spacing w:line="322" w:lineRule="exact"/>
        <w:ind w:hanging="11"/>
        <w:jc w:val="both"/>
        <w:rPr>
          <w:color w:val="000000"/>
          <w:lang w:bidi="ru-RU"/>
        </w:rPr>
      </w:pPr>
      <w:r w:rsidRPr="00666079">
        <w:rPr>
          <w:color w:val="000000"/>
          <w:lang w:bidi="ru-RU"/>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w:t>
      </w:r>
    </w:p>
    <w:p w14:paraId="274E3996" w14:textId="77777777" w:rsidR="007E2DCE" w:rsidRPr="00666079" w:rsidRDefault="007E2DCE" w:rsidP="007E2DCE">
      <w:pPr>
        <w:widowControl w:val="0"/>
        <w:spacing w:line="322" w:lineRule="exact"/>
        <w:ind w:hanging="11"/>
        <w:jc w:val="both"/>
        <w:rPr>
          <w:color w:val="000000"/>
          <w:lang w:bidi="ru-RU"/>
        </w:rPr>
      </w:pPr>
      <w:r w:rsidRPr="00666079">
        <w:rPr>
          <w:color w:val="000000"/>
          <w:lang w:bidi="ru-RU"/>
        </w:rPr>
        <w:t>-возможность получения заявителем уведомлений о предоставлении муниципальной услуги с помощью ЕПГУ;</w:t>
      </w:r>
    </w:p>
    <w:p w14:paraId="7F040069" w14:textId="77777777" w:rsidR="007E2DCE" w:rsidRPr="00666079" w:rsidRDefault="007E2DCE" w:rsidP="007E2DCE">
      <w:pPr>
        <w:widowControl w:val="0"/>
        <w:tabs>
          <w:tab w:val="left" w:pos="2718"/>
          <w:tab w:val="left" w:pos="7753"/>
        </w:tabs>
        <w:spacing w:line="322" w:lineRule="exact"/>
        <w:ind w:hanging="11"/>
        <w:rPr>
          <w:color w:val="000000"/>
          <w:lang w:bidi="ru-RU"/>
        </w:rPr>
      </w:pPr>
      <w:r w:rsidRPr="00666079">
        <w:rPr>
          <w:color w:val="000000"/>
          <w:lang w:bidi="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5790C2F0" w14:textId="77777777" w:rsidR="007E2DCE" w:rsidRPr="00666079" w:rsidRDefault="007E2DCE" w:rsidP="007E2DCE">
      <w:pPr>
        <w:widowControl w:val="0"/>
        <w:tabs>
          <w:tab w:val="left" w:pos="2718"/>
          <w:tab w:val="left" w:pos="7753"/>
        </w:tabs>
        <w:spacing w:line="322" w:lineRule="exact"/>
        <w:ind w:hanging="11"/>
        <w:rPr>
          <w:color w:val="000000"/>
          <w:lang w:bidi="ru-RU"/>
        </w:rPr>
      </w:pPr>
    </w:p>
    <w:p w14:paraId="679368B2" w14:textId="77777777" w:rsidR="007E2DCE" w:rsidRPr="00666079" w:rsidRDefault="007E2DCE" w:rsidP="00414F40">
      <w:pPr>
        <w:widowControl w:val="0"/>
        <w:numPr>
          <w:ilvl w:val="1"/>
          <w:numId w:val="81"/>
        </w:numPr>
        <w:tabs>
          <w:tab w:val="left" w:pos="1459"/>
        </w:tabs>
        <w:spacing w:line="326" w:lineRule="exact"/>
        <w:contextualSpacing/>
        <w:jc w:val="both"/>
        <w:outlineLvl w:val="2"/>
        <w:rPr>
          <w:b/>
          <w:bCs/>
          <w:color w:val="000000"/>
          <w:lang w:bidi="ru-RU"/>
        </w:rPr>
      </w:pPr>
      <w:r w:rsidRPr="00666079">
        <w:rPr>
          <w:b/>
          <w:bCs/>
          <w:color w:val="000000"/>
          <w:lang w:bidi="ru-RU"/>
        </w:rPr>
        <w:t>Иные требования к предоставлению муниципальной услуги,</w:t>
      </w:r>
    </w:p>
    <w:p w14:paraId="1D246A01" w14:textId="77777777" w:rsidR="007E2DCE" w:rsidRPr="00666079" w:rsidRDefault="007E2DCE" w:rsidP="007E2DCE">
      <w:pPr>
        <w:widowControl w:val="0"/>
        <w:spacing w:line="326" w:lineRule="exact"/>
        <w:ind w:left="567" w:hanging="11"/>
        <w:rPr>
          <w:b/>
          <w:bCs/>
          <w:color w:val="000000"/>
          <w:lang w:bidi="ru-RU"/>
        </w:rPr>
      </w:pPr>
      <w:r w:rsidRPr="00666079">
        <w:rPr>
          <w:b/>
          <w:bCs/>
          <w:color w:val="000000"/>
          <w:lang w:bidi="ru-RU"/>
        </w:rPr>
        <w:t xml:space="preserve">в том числе учитывающие особенности предоставления муниципальной  услуги в </w:t>
      </w:r>
      <w:r w:rsidRPr="00666079">
        <w:rPr>
          <w:b/>
          <w:bCs/>
          <w:color w:val="000000"/>
          <w:lang w:bidi="ru-RU"/>
        </w:rPr>
        <w:lastRenderedPageBreak/>
        <w:t>электронной форме</w:t>
      </w:r>
    </w:p>
    <w:p w14:paraId="19036D13" w14:textId="77777777" w:rsidR="007E2DCE" w:rsidRPr="00666079" w:rsidRDefault="007E2DCE" w:rsidP="00414F40">
      <w:pPr>
        <w:widowControl w:val="0"/>
        <w:numPr>
          <w:ilvl w:val="2"/>
          <w:numId w:val="82"/>
        </w:numPr>
        <w:spacing w:line="322" w:lineRule="exact"/>
        <w:ind w:left="0" w:firstLine="850"/>
        <w:rPr>
          <w:lang w:bidi="ru-RU"/>
        </w:rPr>
      </w:pPr>
      <w:r w:rsidRPr="00666079">
        <w:rPr>
          <w:lang w:bidi="ru-RU"/>
        </w:rPr>
        <w:t>Услуги, необходимые и обязательные для предоставления муниципальной услуги, отсутствуют.</w:t>
      </w:r>
    </w:p>
    <w:p w14:paraId="337C3B09" w14:textId="77777777" w:rsidR="007E2DCE" w:rsidRPr="00666079" w:rsidRDefault="007E2DCE" w:rsidP="00414F40">
      <w:pPr>
        <w:widowControl w:val="0"/>
        <w:numPr>
          <w:ilvl w:val="2"/>
          <w:numId w:val="82"/>
        </w:numPr>
        <w:tabs>
          <w:tab w:val="left" w:pos="1600"/>
        </w:tabs>
        <w:spacing w:line="322" w:lineRule="exact"/>
        <w:ind w:left="0" w:firstLine="850"/>
        <w:contextualSpacing/>
        <w:jc w:val="both"/>
        <w:rPr>
          <w:color w:val="000000"/>
          <w:lang w:bidi="ru-RU"/>
        </w:rPr>
      </w:pPr>
      <w:r w:rsidRPr="00666079">
        <w:rPr>
          <w:color w:val="000000"/>
          <w:lang w:bidi="ru-RU"/>
        </w:rPr>
        <w:t>Для предоставления муниципальной услуги используются следующие информационные системы:</w:t>
      </w:r>
    </w:p>
    <w:p w14:paraId="3FF18689" w14:textId="77777777" w:rsidR="007E2DCE" w:rsidRPr="00666079" w:rsidRDefault="007E2DCE" w:rsidP="00414F40">
      <w:pPr>
        <w:widowControl w:val="0"/>
        <w:numPr>
          <w:ilvl w:val="0"/>
          <w:numId w:val="80"/>
        </w:numPr>
        <w:tabs>
          <w:tab w:val="left" w:pos="1082"/>
        </w:tabs>
        <w:spacing w:line="322" w:lineRule="exact"/>
        <w:ind w:left="432" w:hanging="432"/>
        <w:jc w:val="both"/>
        <w:rPr>
          <w:color w:val="000000"/>
          <w:lang w:bidi="ru-RU"/>
        </w:rPr>
      </w:pPr>
      <w:r w:rsidRPr="00666079">
        <w:rPr>
          <w:color w:val="000000"/>
          <w:lang w:bidi="ru-RU"/>
        </w:rPr>
        <w:t>федеральная государственная информационная система «Единая система межведомственного электронного взаимодействия»;</w:t>
      </w:r>
    </w:p>
    <w:p w14:paraId="2FC30D70" w14:textId="77777777" w:rsidR="007E2DCE" w:rsidRPr="00666079" w:rsidRDefault="007E2DCE" w:rsidP="00414F40">
      <w:pPr>
        <w:widowControl w:val="0"/>
        <w:numPr>
          <w:ilvl w:val="0"/>
          <w:numId w:val="80"/>
        </w:numPr>
        <w:tabs>
          <w:tab w:val="left" w:pos="1077"/>
        </w:tabs>
        <w:spacing w:line="322" w:lineRule="exact"/>
        <w:ind w:left="432" w:hanging="432"/>
        <w:jc w:val="both"/>
        <w:rPr>
          <w:color w:val="000000"/>
          <w:lang w:bidi="ru-RU"/>
        </w:rPr>
      </w:pPr>
      <w:r w:rsidRPr="00666079">
        <w:rPr>
          <w:color w:val="000000"/>
          <w:lang w:bidi="ru-RU"/>
        </w:rPr>
        <w:t>федеральная информационная система «Платформа государственных сервисов»;</w:t>
      </w:r>
    </w:p>
    <w:p w14:paraId="68E74918" w14:textId="77777777" w:rsidR="007E2DCE" w:rsidRPr="00666079" w:rsidRDefault="007E2DCE" w:rsidP="00414F40">
      <w:pPr>
        <w:widowControl w:val="0"/>
        <w:numPr>
          <w:ilvl w:val="0"/>
          <w:numId w:val="80"/>
        </w:numPr>
        <w:tabs>
          <w:tab w:val="left" w:pos="1111"/>
        </w:tabs>
        <w:spacing w:line="322" w:lineRule="exact"/>
        <w:ind w:left="432" w:hanging="432"/>
        <w:jc w:val="both"/>
        <w:rPr>
          <w:color w:val="000000"/>
          <w:lang w:bidi="ru-RU"/>
        </w:rPr>
      </w:pPr>
      <w:r w:rsidRPr="00666079">
        <w:rPr>
          <w:color w:val="000000"/>
          <w:lang w:bidi="ru-RU"/>
        </w:rPr>
        <w:t>ЕПГУ.</w:t>
      </w:r>
    </w:p>
    <w:p w14:paraId="0BEBFB88" w14:textId="77777777" w:rsidR="007E2DCE" w:rsidRPr="00666079" w:rsidRDefault="007E2DCE" w:rsidP="00414F40">
      <w:pPr>
        <w:widowControl w:val="0"/>
        <w:numPr>
          <w:ilvl w:val="2"/>
          <w:numId w:val="82"/>
        </w:numPr>
        <w:tabs>
          <w:tab w:val="left" w:pos="1610"/>
        </w:tabs>
        <w:spacing w:line="322" w:lineRule="exact"/>
        <w:ind w:left="0" w:firstLine="850"/>
        <w:jc w:val="both"/>
        <w:rPr>
          <w:color w:val="000000"/>
          <w:lang w:bidi="ru-RU"/>
        </w:rPr>
      </w:pPr>
      <w:r w:rsidRPr="00666079">
        <w:rPr>
          <w:color w:val="000000"/>
          <w:lang w:bidi="ru-RU"/>
        </w:rPr>
        <w:t>Документы, прилагаемые заявителем к заявлению о предоставлении муниципальной услуги, представляемые в электронной форме, направляются в следующих форматах:</w:t>
      </w:r>
    </w:p>
    <w:p w14:paraId="771D53C4" w14:textId="77777777" w:rsidR="007E2DCE" w:rsidRPr="00666079" w:rsidRDefault="007E2DCE" w:rsidP="007E2DCE">
      <w:pPr>
        <w:widowControl w:val="0"/>
        <w:tabs>
          <w:tab w:val="left" w:pos="1062"/>
        </w:tabs>
        <w:spacing w:line="322" w:lineRule="exact"/>
        <w:ind w:firstLine="850"/>
        <w:jc w:val="both"/>
        <w:rPr>
          <w:color w:val="000000"/>
          <w:lang w:bidi="ru-RU"/>
        </w:rPr>
      </w:pPr>
      <w:r w:rsidRPr="00666079">
        <w:rPr>
          <w:color w:val="000000"/>
          <w:lang w:bidi="ru-RU"/>
        </w:rPr>
        <w:t>а)</w:t>
      </w:r>
      <w:r w:rsidRPr="00666079">
        <w:rPr>
          <w:color w:val="000000"/>
          <w:lang w:bidi="ru-RU"/>
        </w:rPr>
        <w:tab/>
        <w:t xml:space="preserve">хт1 - для документов, в отношении которых утверждены формы и требования по формированию электронных документов в виде файлов в формате </w:t>
      </w:r>
      <w:r w:rsidRPr="00666079">
        <w:rPr>
          <w:color w:val="000000"/>
          <w:lang w:val="en-US" w:eastAsia="en-US" w:bidi="en-US"/>
        </w:rPr>
        <w:t>xml</w:t>
      </w:r>
      <w:r w:rsidRPr="00666079">
        <w:rPr>
          <w:color w:val="000000"/>
          <w:lang w:eastAsia="en-US" w:bidi="en-US"/>
        </w:rPr>
        <w:t>;</w:t>
      </w:r>
    </w:p>
    <w:p w14:paraId="3B236B5B" w14:textId="77777777" w:rsidR="007E2DCE" w:rsidRPr="00666079" w:rsidRDefault="007E2DCE" w:rsidP="007E2DCE">
      <w:pPr>
        <w:widowControl w:val="0"/>
        <w:tabs>
          <w:tab w:val="left" w:pos="1082"/>
        </w:tabs>
        <w:spacing w:line="322" w:lineRule="exact"/>
        <w:ind w:firstLine="850"/>
        <w:jc w:val="both"/>
        <w:rPr>
          <w:color w:val="000000"/>
          <w:lang w:bidi="ru-RU"/>
        </w:rPr>
      </w:pPr>
      <w:r w:rsidRPr="00666079">
        <w:rPr>
          <w:color w:val="000000"/>
          <w:lang w:bidi="ru-RU"/>
        </w:rPr>
        <w:t>б)</w:t>
      </w:r>
      <w:r w:rsidRPr="00666079">
        <w:rPr>
          <w:color w:val="000000"/>
          <w:lang w:bidi="ru-RU"/>
        </w:rPr>
        <w:tab/>
        <w:t xml:space="preserve">ёое, </w:t>
      </w:r>
      <w:r w:rsidRPr="00666079">
        <w:rPr>
          <w:color w:val="000000"/>
          <w:lang w:val="en-US" w:eastAsia="en-US" w:bidi="en-US"/>
        </w:rPr>
        <w:t>docx</w:t>
      </w:r>
      <w:r w:rsidRPr="00666079">
        <w:rPr>
          <w:color w:val="000000"/>
          <w:lang w:eastAsia="en-US" w:bidi="en-US"/>
        </w:rPr>
        <w:t xml:space="preserve">, </w:t>
      </w:r>
      <w:r w:rsidRPr="00666079">
        <w:rPr>
          <w:color w:val="000000"/>
          <w:lang w:val="en-US" w:eastAsia="en-US" w:bidi="en-US"/>
        </w:rPr>
        <w:t>odt</w:t>
      </w:r>
      <w:r w:rsidRPr="00666079">
        <w:rPr>
          <w:color w:val="000000"/>
          <w:lang w:eastAsia="en-US" w:bidi="en-US"/>
        </w:rPr>
        <w:t xml:space="preserve"> </w:t>
      </w:r>
      <w:r w:rsidRPr="00666079">
        <w:rPr>
          <w:color w:val="000000"/>
          <w:lang w:bidi="ru-RU"/>
        </w:rPr>
        <w:t>- для документов с текстовым содержанием, не включающим формулы;</w:t>
      </w:r>
    </w:p>
    <w:p w14:paraId="58DA644A" w14:textId="77777777" w:rsidR="007E2DCE" w:rsidRPr="00666079" w:rsidRDefault="007E2DCE" w:rsidP="007E2DCE">
      <w:pPr>
        <w:widowControl w:val="0"/>
        <w:tabs>
          <w:tab w:val="left" w:pos="1072"/>
        </w:tabs>
        <w:spacing w:line="322" w:lineRule="exact"/>
        <w:ind w:firstLine="850"/>
        <w:jc w:val="both"/>
        <w:rPr>
          <w:color w:val="000000"/>
          <w:lang w:bidi="ru-RU"/>
        </w:rPr>
      </w:pPr>
      <w:r w:rsidRPr="00666079">
        <w:rPr>
          <w:color w:val="000000"/>
          <w:lang w:eastAsia="en-US" w:bidi="en-US"/>
        </w:rPr>
        <w:t>в)</w:t>
      </w:r>
      <w:r w:rsidRPr="00666079">
        <w:rPr>
          <w:color w:val="000000"/>
          <w:lang w:eastAsia="en-US" w:bidi="en-US"/>
        </w:rPr>
        <w:tab/>
      </w:r>
      <w:r w:rsidRPr="00666079">
        <w:rPr>
          <w:color w:val="000000"/>
          <w:lang w:val="en-US" w:eastAsia="en-US" w:bidi="en-US"/>
        </w:rPr>
        <w:t>pdf</w:t>
      </w:r>
      <w:r w:rsidRPr="00666079">
        <w:rPr>
          <w:color w:val="000000"/>
          <w:lang w:eastAsia="en-US" w:bidi="en-US"/>
        </w:rPr>
        <w:t xml:space="preserve">, </w:t>
      </w:r>
      <w:r w:rsidRPr="00666079">
        <w:rPr>
          <w:color w:val="000000"/>
          <w:lang w:val="en-US" w:eastAsia="en-US" w:bidi="en-US"/>
        </w:rPr>
        <w:t>jpg</w:t>
      </w:r>
      <w:r w:rsidRPr="00666079">
        <w:rPr>
          <w:color w:val="000000"/>
          <w:lang w:eastAsia="en-US" w:bidi="en-US"/>
        </w:rPr>
        <w:t xml:space="preserve">, </w:t>
      </w:r>
      <w:r w:rsidRPr="00666079">
        <w:rPr>
          <w:color w:val="000000"/>
          <w:lang w:val="en-US" w:eastAsia="en-US" w:bidi="en-US"/>
        </w:rPr>
        <w:t>jpeg</w:t>
      </w:r>
      <w:r w:rsidRPr="00666079">
        <w:rPr>
          <w:color w:val="000000"/>
          <w:lang w:eastAsia="en-US" w:bidi="en-US"/>
        </w:rPr>
        <w:t xml:space="preserve"> </w:t>
      </w:r>
      <w:r w:rsidRPr="00666079">
        <w:rPr>
          <w:color w:val="000000"/>
          <w:lang w:bidi="ru-RU"/>
        </w:rPr>
        <w:t>-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4D4649BE" w14:textId="77777777" w:rsidR="007E2DCE" w:rsidRPr="00666079" w:rsidRDefault="007E2DCE" w:rsidP="00414F40">
      <w:pPr>
        <w:widowControl w:val="0"/>
        <w:numPr>
          <w:ilvl w:val="2"/>
          <w:numId w:val="82"/>
        </w:numPr>
        <w:tabs>
          <w:tab w:val="left" w:pos="1610"/>
        </w:tabs>
        <w:spacing w:line="322" w:lineRule="exact"/>
        <w:ind w:left="0" w:firstLine="850"/>
        <w:jc w:val="both"/>
        <w:rPr>
          <w:color w:val="000000"/>
          <w:lang w:bidi="ru-RU"/>
        </w:rPr>
      </w:pPr>
      <w:r w:rsidRPr="00666079">
        <w:rPr>
          <w:color w:val="000000"/>
          <w:lang w:bidi="ru-RU"/>
        </w:rPr>
        <w:t xml:space="preserve">В случае если оригиналы документов, прилагаемых к заявлению о предоставлении муниципальной услуги,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66079">
        <w:rPr>
          <w:color w:val="000000"/>
          <w:lang w:val="en-US" w:eastAsia="en-US" w:bidi="en-US"/>
        </w:rPr>
        <w:t>dpi</w:t>
      </w:r>
      <w:r w:rsidRPr="00666079">
        <w:rPr>
          <w:color w:val="000000"/>
          <w:lang w:eastAsia="en-US" w:bidi="en-US"/>
        </w:rPr>
        <w:t xml:space="preserve"> </w:t>
      </w:r>
      <w:r w:rsidRPr="00666079">
        <w:rPr>
          <w:color w:val="000000"/>
          <w:lang w:bidi="ru-RU"/>
        </w:rPr>
        <w:t>(масштаб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1C87D637" w14:textId="77777777" w:rsidR="007E2DCE" w:rsidRPr="00666079" w:rsidRDefault="007E2DCE" w:rsidP="007E2DCE">
      <w:pPr>
        <w:widowControl w:val="0"/>
        <w:spacing w:line="322" w:lineRule="exact"/>
        <w:ind w:firstLine="850"/>
        <w:jc w:val="both"/>
        <w:rPr>
          <w:color w:val="000000"/>
          <w:lang w:bidi="ru-RU"/>
        </w:rPr>
      </w:pPr>
      <w:r w:rsidRPr="00666079">
        <w:rPr>
          <w:color w:val="000000"/>
          <w:lang w:bidi="ru-RU"/>
        </w:rPr>
        <w:t>-«черно-белый» (при отсутствии в документе графических изображений и (или) цветного текста);</w:t>
      </w:r>
    </w:p>
    <w:p w14:paraId="2231CDCE" w14:textId="77777777" w:rsidR="007E2DCE" w:rsidRPr="00666079" w:rsidRDefault="007E2DCE" w:rsidP="007E2DCE">
      <w:pPr>
        <w:widowControl w:val="0"/>
        <w:spacing w:line="322" w:lineRule="exact"/>
        <w:ind w:firstLine="850"/>
        <w:jc w:val="both"/>
        <w:rPr>
          <w:color w:val="000000"/>
          <w:lang w:bidi="ru-RU"/>
        </w:rPr>
      </w:pPr>
      <w:r w:rsidRPr="00666079">
        <w:rPr>
          <w:color w:val="000000"/>
          <w:lang w:bidi="ru-RU"/>
        </w:rPr>
        <w:t>-«оттенки серого» (при наличии в документе графических изображений, отличных от цветного графического изображения);</w:t>
      </w:r>
    </w:p>
    <w:p w14:paraId="6BB118CC" w14:textId="77777777" w:rsidR="007E2DCE" w:rsidRPr="00666079" w:rsidRDefault="007E2DCE" w:rsidP="007E2DCE">
      <w:pPr>
        <w:widowControl w:val="0"/>
        <w:spacing w:line="322" w:lineRule="exact"/>
        <w:ind w:firstLine="850"/>
        <w:jc w:val="both"/>
        <w:rPr>
          <w:color w:val="000000"/>
          <w:lang w:bidi="ru-RU"/>
        </w:rPr>
      </w:pPr>
      <w:r w:rsidRPr="00666079">
        <w:rPr>
          <w:color w:val="000000"/>
          <w:lang w:bidi="ru-RU"/>
        </w:rPr>
        <w:t>-«цветной» или «режим полной цветопередачи» (при наличии в документе цветных графических изображений либо цветного текста).</w:t>
      </w:r>
    </w:p>
    <w:p w14:paraId="04113676" w14:textId="77777777" w:rsidR="007E2DCE" w:rsidRPr="00666079" w:rsidRDefault="007E2DCE" w:rsidP="007E2DCE">
      <w:pPr>
        <w:widowControl w:val="0"/>
        <w:spacing w:line="322" w:lineRule="exact"/>
        <w:ind w:firstLine="850"/>
        <w:jc w:val="both"/>
        <w:rPr>
          <w:color w:val="000000"/>
          <w:lang w:bidi="ru-RU"/>
        </w:rPr>
      </w:pPr>
      <w:r w:rsidRPr="00666079">
        <w:rPr>
          <w:color w:val="000000"/>
          <w:lang w:bidi="ru-RU"/>
        </w:rPr>
        <w:t>Количество файлов должно соответствовать количеству документов, каждый из которых содержит текстовую и (или) графическую информацию.</w:t>
      </w:r>
    </w:p>
    <w:p w14:paraId="2362F328" w14:textId="77777777" w:rsidR="007E2DCE" w:rsidRPr="00666079" w:rsidRDefault="007E2DCE" w:rsidP="00414F40">
      <w:pPr>
        <w:widowControl w:val="0"/>
        <w:numPr>
          <w:ilvl w:val="2"/>
          <w:numId w:val="82"/>
        </w:numPr>
        <w:tabs>
          <w:tab w:val="left" w:pos="1610"/>
        </w:tabs>
        <w:spacing w:line="322" w:lineRule="exact"/>
        <w:ind w:left="0" w:firstLine="850"/>
        <w:jc w:val="both"/>
        <w:rPr>
          <w:color w:val="000000"/>
          <w:lang w:bidi="ru-RU"/>
        </w:rPr>
      </w:pPr>
      <w:r w:rsidRPr="00666079">
        <w:rPr>
          <w:color w:val="000000"/>
          <w:lang w:bidi="ru-RU"/>
        </w:rPr>
        <w:t>Документы, прилагаемые заявителем к заявлению о предоставлении муниципальной услуги, представляемые в электронной форме, должны обеспечивать:</w:t>
      </w:r>
    </w:p>
    <w:p w14:paraId="26171867" w14:textId="77777777" w:rsidR="007E2DCE" w:rsidRPr="00666079" w:rsidRDefault="007E2DCE" w:rsidP="007E2DCE">
      <w:pPr>
        <w:widowControl w:val="0"/>
        <w:spacing w:line="322" w:lineRule="exact"/>
        <w:ind w:firstLine="850"/>
        <w:jc w:val="both"/>
        <w:rPr>
          <w:color w:val="000000"/>
          <w:lang w:bidi="ru-RU"/>
        </w:rPr>
      </w:pPr>
      <w:r w:rsidRPr="00666079">
        <w:rPr>
          <w:color w:val="000000"/>
          <w:lang w:bidi="ru-RU"/>
        </w:rPr>
        <w:t>-возможность идентифицировать документ и количество листов в документе;</w:t>
      </w:r>
    </w:p>
    <w:p w14:paraId="5F0FFD36" w14:textId="77777777" w:rsidR="007E2DCE" w:rsidRPr="00666079" w:rsidRDefault="007E2DCE" w:rsidP="007E2DCE">
      <w:pPr>
        <w:widowControl w:val="0"/>
        <w:spacing w:line="322" w:lineRule="exact"/>
        <w:ind w:firstLine="850"/>
        <w:jc w:val="both"/>
        <w:rPr>
          <w:color w:val="000000"/>
          <w:lang w:bidi="ru-RU"/>
        </w:rPr>
      </w:pPr>
      <w:r w:rsidRPr="00666079">
        <w:rPr>
          <w:color w:val="000000"/>
          <w:lang w:bidi="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371D9A3" w14:textId="77777777" w:rsidR="007E2DCE" w:rsidRPr="00666079" w:rsidRDefault="007E2DCE" w:rsidP="00414F40">
      <w:pPr>
        <w:widowControl w:val="0"/>
        <w:numPr>
          <w:ilvl w:val="2"/>
          <w:numId w:val="82"/>
        </w:numPr>
        <w:tabs>
          <w:tab w:val="left" w:pos="1610"/>
        </w:tabs>
        <w:spacing w:line="322" w:lineRule="exact"/>
        <w:ind w:left="0" w:firstLine="850"/>
        <w:jc w:val="both"/>
        <w:rPr>
          <w:color w:val="000000"/>
          <w:lang w:bidi="ru-RU"/>
        </w:rPr>
      </w:pPr>
      <w:r w:rsidRPr="00666079">
        <w:rPr>
          <w:color w:val="000000"/>
          <w:lang w:bidi="ru-RU"/>
        </w:rPr>
        <w:t xml:space="preserve">Документы, подлежащие представлению в форматах </w:t>
      </w:r>
      <w:r w:rsidRPr="00666079">
        <w:rPr>
          <w:color w:val="000000"/>
          <w:lang w:val="en-US" w:eastAsia="en-US" w:bidi="en-US"/>
        </w:rPr>
        <w:t>xls</w:t>
      </w:r>
      <w:r w:rsidRPr="00666079">
        <w:rPr>
          <w:color w:val="000000"/>
          <w:lang w:eastAsia="en-US" w:bidi="en-US"/>
        </w:rPr>
        <w:t xml:space="preserve">, </w:t>
      </w:r>
      <w:r w:rsidRPr="00666079">
        <w:rPr>
          <w:color w:val="000000"/>
          <w:lang w:val="en-US" w:eastAsia="en-US" w:bidi="en-US"/>
        </w:rPr>
        <w:t>xlsx</w:t>
      </w:r>
      <w:r w:rsidRPr="00666079">
        <w:rPr>
          <w:color w:val="000000"/>
          <w:lang w:eastAsia="en-US" w:bidi="en-US"/>
        </w:rPr>
        <w:t xml:space="preserve"> </w:t>
      </w:r>
      <w:r w:rsidRPr="00666079">
        <w:rPr>
          <w:color w:val="000000"/>
          <w:lang w:bidi="ru-RU"/>
        </w:rPr>
        <w:t xml:space="preserve">или </w:t>
      </w:r>
      <w:r w:rsidRPr="00666079">
        <w:rPr>
          <w:color w:val="000000"/>
          <w:lang w:val="en-US" w:eastAsia="en-US" w:bidi="en-US"/>
        </w:rPr>
        <w:t>ods</w:t>
      </w:r>
      <w:r w:rsidRPr="00666079">
        <w:rPr>
          <w:color w:val="000000"/>
          <w:lang w:eastAsia="en-US" w:bidi="en-US"/>
        </w:rPr>
        <w:t xml:space="preserve">, </w:t>
      </w:r>
      <w:r w:rsidRPr="00666079">
        <w:rPr>
          <w:color w:val="000000"/>
          <w:lang w:bidi="ru-RU"/>
        </w:rPr>
        <w:t>формируются в виде отдельного электронного документа.</w:t>
      </w:r>
    </w:p>
    <w:p w14:paraId="41B6ED99" w14:textId="77777777" w:rsidR="007E2DCE" w:rsidRPr="00666079" w:rsidRDefault="007E2DCE" w:rsidP="00414F40">
      <w:pPr>
        <w:widowControl w:val="0"/>
        <w:numPr>
          <w:ilvl w:val="2"/>
          <w:numId w:val="82"/>
        </w:numPr>
        <w:tabs>
          <w:tab w:val="left" w:pos="1595"/>
        </w:tabs>
        <w:spacing w:line="322" w:lineRule="exact"/>
        <w:ind w:left="0" w:firstLine="850"/>
        <w:contextualSpacing/>
        <w:jc w:val="both"/>
        <w:rPr>
          <w:color w:val="000000"/>
          <w:lang w:bidi="ru-RU"/>
        </w:rPr>
      </w:pPr>
      <w:r w:rsidRPr="00666079">
        <w:rPr>
          <w:color w:val="000000"/>
          <w:lang w:bidi="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14:paraId="21C5E6F1" w14:textId="77777777" w:rsidR="007E2DCE" w:rsidRPr="00666079" w:rsidRDefault="007E2DCE" w:rsidP="007E2DCE">
      <w:pPr>
        <w:widowControl w:val="0"/>
        <w:spacing w:line="322" w:lineRule="exact"/>
        <w:ind w:firstLine="850"/>
        <w:jc w:val="both"/>
        <w:rPr>
          <w:color w:val="000000"/>
          <w:lang w:bidi="ru-RU"/>
        </w:rPr>
      </w:pPr>
      <w:r w:rsidRPr="00666079">
        <w:rPr>
          <w:color w:val="000000"/>
          <w:lang w:bidi="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403975A8" w14:textId="77777777" w:rsidR="007E2DCE" w:rsidRPr="00666079" w:rsidRDefault="007E2DCE" w:rsidP="007E2DCE">
      <w:pPr>
        <w:widowControl w:val="0"/>
        <w:spacing w:line="322" w:lineRule="exact"/>
        <w:ind w:firstLine="850"/>
        <w:jc w:val="both"/>
        <w:rPr>
          <w:color w:val="000000"/>
          <w:lang w:bidi="ru-RU"/>
        </w:rPr>
      </w:pPr>
      <w:r w:rsidRPr="00666079">
        <w:rPr>
          <w:color w:val="000000"/>
          <w:lang w:bidi="ru-RU"/>
        </w:rPr>
        <w:t>При формировании заявления заявителю обеспечивается:</w:t>
      </w:r>
    </w:p>
    <w:p w14:paraId="77637A28" w14:textId="77777777" w:rsidR="007E2DCE" w:rsidRPr="00666079" w:rsidRDefault="007E2DCE" w:rsidP="007E2DCE">
      <w:pPr>
        <w:widowControl w:val="0"/>
        <w:tabs>
          <w:tab w:val="left" w:pos="1052"/>
        </w:tabs>
        <w:spacing w:line="322" w:lineRule="exact"/>
        <w:ind w:firstLine="850"/>
        <w:jc w:val="both"/>
        <w:rPr>
          <w:color w:val="000000"/>
          <w:lang w:bidi="ru-RU"/>
        </w:rPr>
      </w:pPr>
      <w:r w:rsidRPr="00666079">
        <w:rPr>
          <w:color w:val="000000"/>
          <w:lang w:bidi="ru-RU"/>
        </w:rPr>
        <w:lastRenderedPageBreak/>
        <w:t>а)</w:t>
      </w:r>
      <w:r w:rsidRPr="00666079">
        <w:rPr>
          <w:color w:val="000000"/>
          <w:lang w:bidi="ru-RU"/>
        </w:rPr>
        <w:tab/>
        <w:t>возможность сохранения заявления и прилагаемых документов, необходимых для предоставления услуги;</w:t>
      </w:r>
    </w:p>
    <w:p w14:paraId="3E523F5A" w14:textId="77777777" w:rsidR="007E2DCE" w:rsidRPr="00666079" w:rsidRDefault="007E2DCE" w:rsidP="007E2DCE">
      <w:pPr>
        <w:widowControl w:val="0"/>
        <w:tabs>
          <w:tab w:val="left" w:pos="1076"/>
        </w:tabs>
        <w:spacing w:line="322" w:lineRule="exact"/>
        <w:ind w:firstLine="850"/>
        <w:jc w:val="both"/>
        <w:rPr>
          <w:color w:val="000000"/>
          <w:lang w:bidi="ru-RU"/>
        </w:rPr>
      </w:pPr>
      <w:r w:rsidRPr="00666079">
        <w:rPr>
          <w:color w:val="000000"/>
          <w:lang w:bidi="ru-RU"/>
        </w:rPr>
        <w:t>б)</w:t>
      </w:r>
      <w:r w:rsidRPr="00666079">
        <w:rPr>
          <w:color w:val="000000"/>
          <w:lang w:bidi="ru-RU"/>
        </w:rPr>
        <w:tab/>
        <w:t>возможность печати на бумажном носителе копии электронной формы заявления и прилагаемых документов, необходимых для предоставления услуги;</w:t>
      </w:r>
    </w:p>
    <w:p w14:paraId="74552C0B" w14:textId="77777777" w:rsidR="007E2DCE" w:rsidRPr="00666079" w:rsidRDefault="007E2DCE" w:rsidP="007E2DCE">
      <w:pPr>
        <w:widowControl w:val="0"/>
        <w:tabs>
          <w:tab w:val="left" w:pos="1067"/>
        </w:tabs>
        <w:spacing w:line="322" w:lineRule="exact"/>
        <w:ind w:firstLine="850"/>
        <w:jc w:val="both"/>
        <w:rPr>
          <w:color w:val="000000"/>
          <w:lang w:bidi="ru-RU"/>
        </w:rPr>
      </w:pPr>
      <w:r w:rsidRPr="00666079">
        <w:rPr>
          <w:color w:val="000000"/>
          <w:lang w:bidi="ru-RU"/>
        </w:rPr>
        <w:t>в)</w:t>
      </w:r>
      <w:r w:rsidRPr="00666079">
        <w:rPr>
          <w:color w:val="000000"/>
          <w:lang w:bidi="ru-RU"/>
        </w:rPr>
        <w:tab/>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14:paraId="0287A5B9" w14:textId="77777777" w:rsidR="007E2DCE" w:rsidRPr="00666079" w:rsidRDefault="007E2DCE" w:rsidP="007E2DCE">
      <w:pPr>
        <w:widowControl w:val="0"/>
        <w:tabs>
          <w:tab w:val="left" w:pos="1067"/>
        </w:tabs>
        <w:spacing w:line="322" w:lineRule="exact"/>
        <w:ind w:firstLine="850"/>
        <w:jc w:val="both"/>
        <w:rPr>
          <w:color w:val="000000"/>
          <w:lang w:bidi="ru-RU"/>
        </w:rPr>
      </w:pPr>
      <w:r w:rsidRPr="00666079">
        <w:rPr>
          <w:color w:val="000000"/>
          <w:lang w:bidi="ru-RU"/>
        </w:rPr>
        <w:t>г)</w:t>
      </w:r>
      <w:r w:rsidRPr="00666079">
        <w:rPr>
          <w:color w:val="000000"/>
          <w:lang w:bidi="ru-RU"/>
        </w:rPr>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14:paraId="28ED6A46" w14:textId="77777777" w:rsidR="007E2DCE" w:rsidRPr="00666079" w:rsidRDefault="007E2DCE" w:rsidP="007E2DCE">
      <w:pPr>
        <w:widowControl w:val="0"/>
        <w:tabs>
          <w:tab w:val="left" w:pos="1071"/>
        </w:tabs>
        <w:spacing w:line="322" w:lineRule="exact"/>
        <w:ind w:firstLine="850"/>
        <w:jc w:val="both"/>
        <w:rPr>
          <w:color w:val="000000"/>
          <w:lang w:bidi="ru-RU"/>
        </w:rPr>
      </w:pPr>
      <w:r w:rsidRPr="00666079">
        <w:rPr>
          <w:color w:val="000000"/>
          <w:lang w:bidi="ru-RU"/>
        </w:rPr>
        <w:t>д)</w:t>
      </w:r>
      <w:r w:rsidRPr="00666079">
        <w:rPr>
          <w:color w:val="000000"/>
          <w:lang w:bidi="ru-RU"/>
        </w:rPr>
        <w:tab/>
        <w:t>возможность вернуться на любой из этапов заполнения электронной формы заявления без потери ранее введенной информации;</w:t>
      </w:r>
    </w:p>
    <w:p w14:paraId="3712BE86" w14:textId="77777777" w:rsidR="007E2DCE" w:rsidRPr="00666079" w:rsidRDefault="007E2DCE" w:rsidP="007E2DCE">
      <w:pPr>
        <w:widowControl w:val="0"/>
        <w:tabs>
          <w:tab w:val="left" w:pos="1086"/>
        </w:tabs>
        <w:spacing w:line="322" w:lineRule="exact"/>
        <w:ind w:firstLine="850"/>
        <w:jc w:val="both"/>
        <w:rPr>
          <w:color w:val="000000"/>
          <w:lang w:bidi="ru-RU"/>
        </w:rPr>
      </w:pPr>
      <w:r w:rsidRPr="00666079">
        <w:rPr>
          <w:color w:val="000000"/>
          <w:lang w:bidi="ru-RU"/>
        </w:rPr>
        <w:t>е)</w:t>
      </w:r>
      <w:r w:rsidRPr="00666079">
        <w:rPr>
          <w:color w:val="000000"/>
          <w:lang w:bidi="ru-RU"/>
        </w:rPr>
        <w:tab/>
        <w:t>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14:paraId="6523E2E9" w14:textId="77777777" w:rsidR="007E2DCE" w:rsidRPr="00666079" w:rsidRDefault="007E2DCE" w:rsidP="00414F40">
      <w:pPr>
        <w:widowControl w:val="0"/>
        <w:numPr>
          <w:ilvl w:val="2"/>
          <w:numId w:val="82"/>
        </w:numPr>
        <w:tabs>
          <w:tab w:val="left" w:pos="1599"/>
        </w:tabs>
        <w:spacing w:after="128" w:line="322" w:lineRule="exact"/>
        <w:ind w:left="0" w:firstLine="850"/>
        <w:jc w:val="both"/>
        <w:rPr>
          <w:color w:val="000000"/>
          <w:lang w:bidi="ru-RU"/>
        </w:rPr>
      </w:pPr>
      <w:r w:rsidRPr="00666079">
        <w:rPr>
          <w:color w:val="000000"/>
          <w:lang w:bidi="ru-RU"/>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14:paraId="2CC4E262" w14:textId="77777777" w:rsidR="007E2DCE" w:rsidRPr="00463639" w:rsidRDefault="007E2DCE" w:rsidP="007E2DCE">
      <w:pPr>
        <w:widowControl w:val="0"/>
        <w:autoSpaceDE w:val="0"/>
        <w:autoSpaceDN w:val="0"/>
        <w:adjustRightInd w:val="0"/>
        <w:jc w:val="both"/>
        <w:rPr>
          <w:rFonts w:ascii="Times New Roman CYR" w:hAnsi="Times New Roman CYR" w:cs="Times New Roman CYR"/>
        </w:rPr>
      </w:pPr>
    </w:p>
    <w:p w14:paraId="182D85FF" w14:textId="77777777" w:rsidR="007E2DCE" w:rsidRPr="003F7CA5" w:rsidRDefault="007E2DCE" w:rsidP="007E2DCE">
      <w:pPr>
        <w:keepNext/>
        <w:keepLines/>
        <w:widowControl w:val="0"/>
        <w:spacing w:before="480"/>
        <w:jc w:val="center"/>
        <w:outlineLvl w:val="0"/>
        <w:rPr>
          <w:rFonts w:ascii="Cambria" w:hAnsi="Cambria"/>
          <w:b/>
          <w:bCs/>
          <w:lang w:bidi="ru-RU"/>
        </w:rPr>
      </w:pPr>
      <w:r w:rsidRPr="00711D5F">
        <w:rPr>
          <w:rFonts w:ascii="Times New Roman CYR" w:hAnsi="Times New Roman CYR" w:cs="Times New Roman CYR"/>
          <w:b/>
        </w:rPr>
        <w:t>III</w:t>
      </w:r>
      <w:r>
        <w:rPr>
          <w:rFonts w:ascii="Times New Roman CYR" w:hAnsi="Times New Roman CYR" w:cs="Times New Roman CYR"/>
          <w:b/>
        </w:rPr>
        <w:t>.</w:t>
      </w:r>
      <w:r w:rsidRPr="003F7CA5">
        <w:rPr>
          <w:rFonts w:ascii="Cambria" w:hAnsi="Cambria"/>
          <w:b/>
          <w:bCs/>
          <w:lang w:bidi="ru-RU"/>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14:paraId="257A4A8D" w14:textId="77777777" w:rsidR="007E2DCE" w:rsidRPr="003F7CA5" w:rsidRDefault="007E2DCE" w:rsidP="007E2DCE">
      <w:pPr>
        <w:widowControl w:val="0"/>
        <w:ind w:left="720"/>
        <w:contextualSpacing/>
        <w:rPr>
          <w:rFonts w:ascii="Tahoma" w:eastAsia="Tahoma" w:hAnsi="Tahoma" w:cs="Tahoma"/>
          <w:color w:val="000000"/>
          <w:lang w:bidi="ru-RU"/>
        </w:rPr>
      </w:pPr>
    </w:p>
    <w:p w14:paraId="5F8ABE90" w14:textId="77777777" w:rsidR="007E2DCE" w:rsidRPr="003F7CA5" w:rsidRDefault="007E2DCE" w:rsidP="007E2DCE">
      <w:pPr>
        <w:keepNext/>
        <w:widowControl w:val="0"/>
        <w:jc w:val="center"/>
        <w:outlineLvl w:val="0"/>
        <w:rPr>
          <w:b/>
          <w:bCs/>
          <w:kern w:val="32"/>
          <w:lang w:val="x-none" w:eastAsia="x-none" w:bidi="ru-RU"/>
        </w:rPr>
      </w:pPr>
      <w:r w:rsidRPr="003F7CA5">
        <w:rPr>
          <w:b/>
          <w:bCs/>
          <w:kern w:val="32"/>
          <w:lang w:val="x-none" w:eastAsia="x-none" w:bidi="ru-RU"/>
        </w:rPr>
        <w:t>Исчерпывающий перечень административных процедур</w:t>
      </w:r>
    </w:p>
    <w:p w14:paraId="68BD951E" w14:textId="77777777" w:rsidR="007E2DCE" w:rsidRPr="003F7CA5" w:rsidRDefault="007E2DCE" w:rsidP="007E2DCE">
      <w:pPr>
        <w:widowControl w:val="0"/>
        <w:autoSpaceDE w:val="0"/>
        <w:autoSpaceDN w:val="0"/>
        <w:adjustRightInd w:val="0"/>
        <w:ind w:firstLine="720"/>
        <w:jc w:val="both"/>
        <w:rPr>
          <w:rFonts w:ascii="Times New Roman CYR" w:hAnsi="Times New Roman CYR" w:cs="Times New Roman CYR"/>
        </w:rPr>
      </w:pPr>
    </w:p>
    <w:p w14:paraId="4C0E94F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3.1</w:t>
      </w:r>
      <w:r w:rsidRPr="00463639">
        <w:rPr>
          <w:rFonts w:ascii="Times New Roman CYR" w:hAnsi="Times New Roman CYR" w:cs="Times New Roman CYR"/>
        </w:rPr>
        <w:t>. Предоставление муниципальной услуги включает в себя следующие административные процедуры:</w:t>
      </w:r>
    </w:p>
    <w:p w14:paraId="66748A6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прием, регистрация заявления и документов, подлежащих представлению заявителем или его представителем;</w:t>
      </w:r>
    </w:p>
    <w:p w14:paraId="1FEDD19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принятие решения о принятии заявления к рассмотрению или решения об отказе в предоставлении муниципальной услуги;</w:t>
      </w:r>
    </w:p>
    <w:p w14:paraId="018DFDE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3) подготовка выписки из похозяйственных книг;</w:t>
      </w:r>
    </w:p>
    <w:p w14:paraId="3F521FF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4) направление (выдача) заявителю или его представителю выписки из похозяйственных книг или уведомления об отказе в предоставлении муниципальной услуги.</w:t>
      </w:r>
    </w:p>
    <w:p w14:paraId="4CA0540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3.1.1. </w:t>
      </w:r>
      <w:r w:rsidRPr="00463639">
        <w:rPr>
          <w:rFonts w:ascii="Times New Roman CYR" w:hAnsi="Times New Roman CYR" w:cs="Times New Roman CYR"/>
        </w:rPr>
        <w:t>При предоставлении муниципальной услуги МФЦ выполняет следующие действия:</w:t>
      </w:r>
    </w:p>
    <w:p w14:paraId="3DC3FF3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14:paraId="23237C3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прием запроса и документов представленных заявителем или его представителем, в том числе комплексного запроса;</w:t>
      </w:r>
    </w:p>
    <w:p w14:paraId="2360EE2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3) обработка запроса и представленных документов, в том числе комплексного запроса;</w:t>
      </w:r>
    </w:p>
    <w:p w14:paraId="589DDD8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4) направление запроса и документов, представленных заявителем или его представителем, в администрацию;</w:t>
      </w:r>
    </w:p>
    <w:p w14:paraId="3B498D0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 xml:space="preserve">5) выдача результата предоставления муниципальной услуги (в том числе документов, </w:t>
      </w:r>
      <w:r w:rsidRPr="00463639">
        <w:rPr>
          <w:rFonts w:ascii="Times New Roman CYR" w:hAnsi="Times New Roman CYR" w:cs="Times New Roman CYR"/>
        </w:rPr>
        <w:lastRenderedPageBreak/>
        <w:t>полученных по результатам предоставления всех государственных и (или) муниципальных услуг, указанных в комплексном запросе), уведомления об отказе в приеме документов или уведомления об отказе в предоставлении муниципальной услуги.</w:t>
      </w:r>
    </w:p>
    <w:p w14:paraId="0FB4AD86" w14:textId="77777777" w:rsidR="007E2DCE" w:rsidRPr="00DE6210" w:rsidRDefault="007E2DCE" w:rsidP="007E2DCE">
      <w:pPr>
        <w:widowControl w:val="0"/>
        <w:autoSpaceDE w:val="0"/>
        <w:autoSpaceDN w:val="0"/>
        <w:adjustRightInd w:val="0"/>
        <w:ind w:firstLine="559"/>
        <w:rPr>
          <w:rFonts w:ascii="Times New Roman CYR" w:hAnsi="Times New Roman CYR" w:cs="Times New Roman CYR"/>
          <w:u w:val="single"/>
        </w:rPr>
      </w:pPr>
      <w:r>
        <w:rPr>
          <w:rFonts w:ascii="Times New Roman CYR" w:hAnsi="Times New Roman CYR" w:cs="Times New Roman CYR"/>
        </w:rPr>
        <w:t>3.2.</w:t>
      </w:r>
      <w:r w:rsidRPr="00463639">
        <w:rPr>
          <w:rFonts w:ascii="Times New Roman CYR" w:hAnsi="Times New Roman CYR" w:cs="Times New Roman CYR"/>
        </w:rPr>
        <w:t xml:space="preserve"> </w:t>
      </w:r>
      <w:r w:rsidRPr="00DE6210">
        <w:rPr>
          <w:rFonts w:ascii="Times New Roman CYR" w:hAnsi="Times New Roman CYR" w:cs="Times New Roman CYR"/>
          <w:u w:val="single"/>
        </w:rPr>
        <w:t>Прием, регистрация заявления и документов, представленных заявителем или его представителем</w:t>
      </w:r>
    </w:p>
    <w:p w14:paraId="2171AEF2" w14:textId="77777777" w:rsidR="007E2DCE" w:rsidRPr="00463639" w:rsidRDefault="007E2DCE" w:rsidP="007E2DCE">
      <w:pPr>
        <w:widowControl w:val="0"/>
        <w:autoSpaceDE w:val="0"/>
        <w:autoSpaceDN w:val="0"/>
        <w:adjustRightInd w:val="0"/>
        <w:ind w:firstLine="709"/>
        <w:jc w:val="both"/>
        <w:rPr>
          <w:rFonts w:ascii="Times New Roman CYR" w:hAnsi="Times New Roman CYR" w:cs="Times New Roman CYR"/>
        </w:rPr>
      </w:pPr>
      <w:r w:rsidRPr="00DE6210">
        <w:rPr>
          <w:rFonts w:ascii="Times New Roman CYR" w:hAnsi="Times New Roman CYR" w:cs="Times New Roman CYR"/>
        </w:rPr>
        <w:t>3.2.1.</w:t>
      </w:r>
      <w:r>
        <w:rPr>
          <w:rFonts w:ascii="Times New Roman CYR" w:hAnsi="Times New Roman CYR" w:cs="Times New Roman CYR"/>
        </w:rPr>
        <w:t xml:space="preserve"> </w:t>
      </w:r>
      <w:r w:rsidRPr="00463639">
        <w:rPr>
          <w:rFonts w:ascii="Times New Roman CYR" w:hAnsi="Times New Roman CYR" w:cs="Times New Roman CYR"/>
        </w:rPr>
        <w:t xml:space="preserve">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w:t>
      </w:r>
      <w:r>
        <w:rPr>
          <w:rFonts w:ascii="Times New Roman CYR" w:hAnsi="Times New Roman CYR" w:cs="Times New Roman CYR"/>
        </w:rPr>
        <w:t>2.6.3.</w:t>
      </w:r>
      <w:r w:rsidRPr="00463639">
        <w:rPr>
          <w:rFonts w:ascii="Times New Roman CYR" w:hAnsi="Times New Roman CYR" w:cs="Times New Roman CYR"/>
        </w:rPr>
        <w:t xml:space="preserve"> настоящего административного регламента.</w:t>
      </w:r>
    </w:p>
    <w:p w14:paraId="21513569"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w:t>
      </w:r>
      <w:r w:rsidRPr="00463639">
        <w:rPr>
          <w:rFonts w:ascii="Times New Roman CYR" w:hAnsi="Times New Roman CYR" w:cs="Times New Roman CYR"/>
        </w:rPr>
        <w:t>.</w:t>
      </w:r>
      <w:r>
        <w:rPr>
          <w:rFonts w:ascii="Times New Roman CYR" w:hAnsi="Times New Roman CYR" w:cs="Times New Roman CYR"/>
        </w:rPr>
        <w:t>2.</w:t>
      </w:r>
      <w:r w:rsidRPr="00463639">
        <w:rPr>
          <w:rFonts w:ascii="Times New Roman CYR" w:hAnsi="Times New Roman CYR" w:cs="Times New Roman CYR"/>
        </w:rPr>
        <w:t> Прием заявления и документов от заявителя или его представителя осуществляется в администрации по предварительной записи, которая производится по телефону, указанному на официальном сайте администрации, либо при личном обращении заявителя или его представителя в администрацию.</w:t>
      </w:r>
    </w:p>
    <w:p w14:paraId="437AB92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3.2.3</w:t>
      </w:r>
      <w:r w:rsidRPr="00463639">
        <w:rPr>
          <w:rFonts w:ascii="Times New Roman CYR" w:hAnsi="Times New Roman CYR" w:cs="Times New Roman CYR"/>
        </w:rPr>
        <w:t>. Поступившее в администрацию заявление и документы, в том числе в электронной форме, регистрируется должностным лицом администрации, ответственным за прием и регистрацию документов, в журнале регистрации обращений за предоставлением муниципальной услуги.</w:t>
      </w:r>
    </w:p>
    <w:p w14:paraId="561E46B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14:paraId="628AC43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3.2.4.</w:t>
      </w:r>
      <w:r w:rsidRPr="00463639">
        <w:rPr>
          <w:rFonts w:ascii="Times New Roman CYR" w:hAnsi="Times New Roman CYR" w:cs="Times New Roman CYR"/>
        </w:rPr>
        <w:t xml:space="preserve"> Должностное лицо администрации, ответственное за прием и регистрацию документов, просматривает поступившие документы, проверяет их целостность и комплектность, устанавливает наличие или отсутствие оснований, предусмотренных пунктом </w:t>
      </w:r>
      <w:r>
        <w:rPr>
          <w:rFonts w:ascii="Times New Roman CYR" w:hAnsi="Times New Roman CYR" w:cs="Times New Roman CYR"/>
        </w:rPr>
        <w:t>2.8.1.</w:t>
      </w:r>
      <w:r w:rsidRPr="00463639">
        <w:rPr>
          <w:rFonts w:ascii="Times New Roman CYR" w:hAnsi="Times New Roman CYR" w:cs="Times New Roman CYR"/>
        </w:rPr>
        <w:t xml:space="preserve"> настоящего административного регламента, не позднее двух рабочих дней со дня получения заявления и документов.</w:t>
      </w:r>
    </w:p>
    <w:p w14:paraId="00979DD3"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3.2.5</w:t>
      </w:r>
      <w:r w:rsidRPr="00463639">
        <w:rPr>
          <w:rFonts w:ascii="Times New Roman CYR" w:hAnsi="Times New Roman CYR" w:cs="Times New Roman CYR"/>
        </w:rPr>
        <w:t xml:space="preserve">. В случае поступления заявления, подписанного усиленной квалифицированной электронной подписью, должностным лицом администрации, ответственным за прием и регистрацию документов, в ходе проверки, предусмотренной пунктом </w:t>
      </w:r>
      <w:r>
        <w:rPr>
          <w:rFonts w:ascii="Times New Roman CYR" w:hAnsi="Times New Roman CYR" w:cs="Times New Roman CYR"/>
        </w:rPr>
        <w:t>3.2.4.</w:t>
      </w:r>
      <w:r w:rsidRPr="00463639">
        <w:rPr>
          <w:rFonts w:ascii="Times New Roman CYR" w:hAnsi="Times New Roman CYR" w:cs="Times New Roman CYR"/>
        </w:rPr>
        <w:t xml:space="preserve"> настоящего административного регламента, проводится проверка действительности усиленной квалифицированной электронной подписи, с использованием которой подписан запрос, на соблюдение требований, предусмотренных настоящ</w:t>
      </w:r>
      <w:r>
        <w:rPr>
          <w:rFonts w:ascii="Times New Roman CYR" w:hAnsi="Times New Roman CYR" w:cs="Times New Roman CYR"/>
        </w:rPr>
        <w:t>им</w:t>
      </w:r>
      <w:r w:rsidRPr="00463639">
        <w:rPr>
          <w:rFonts w:ascii="Times New Roman CYR" w:hAnsi="Times New Roman CYR" w:cs="Times New Roman CYR"/>
        </w:rPr>
        <w:t xml:space="preserve"> административн</w:t>
      </w:r>
      <w:r>
        <w:rPr>
          <w:rFonts w:ascii="Times New Roman CYR" w:hAnsi="Times New Roman CYR" w:cs="Times New Roman CYR"/>
        </w:rPr>
        <w:t>ым</w:t>
      </w:r>
      <w:r w:rsidRPr="00463639">
        <w:rPr>
          <w:rFonts w:ascii="Times New Roman CYR" w:hAnsi="Times New Roman CYR" w:cs="Times New Roman CYR"/>
        </w:rPr>
        <w:t xml:space="preserve"> регламент</w:t>
      </w:r>
      <w:r>
        <w:rPr>
          <w:rFonts w:ascii="Times New Roman CYR" w:hAnsi="Times New Roman CYR" w:cs="Times New Roman CYR"/>
        </w:rPr>
        <w:t>ом</w:t>
      </w:r>
      <w:r w:rsidRPr="00463639">
        <w:rPr>
          <w:rFonts w:ascii="Times New Roman CYR" w:hAnsi="Times New Roman CYR" w:cs="Times New Roman CYR"/>
        </w:rPr>
        <w:t>.</w:t>
      </w:r>
    </w:p>
    <w:p w14:paraId="538E619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3.2.6</w:t>
      </w:r>
      <w:r w:rsidRPr="00463639">
        <w:rPr>
          <w:rFonts w:ascii="Times New Roman CYR" w:hAnsi="Times New Roman CYR" w:cs="Times New Roman CYR"/>
        </w:rPr>
        <w:t>. Проверка усиленной квалифицированной электронной подписи может осуществляться должностным лицом администрации,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14:paraId="1842078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14:paraId="382814D9"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3.2.7</w:t>
      </w:r>
      <w:r w:rsidRPr="00463639">
        <w:rPr>
          <w:rFonts w:ascii="Times New Roman CYR" w:hAnsi="Times New Roman CYR" w:cs="Times New Roman CYR"/>
        </w:rPr>
        <w:t xml:space="preserve">. В случае выявления в представленных документах хотя бы одного из оснований, предусмотренных пунктом </w:t>
      </w:r>
      <w:r>
        <w:rPr>
          <w:rFonts w:ascii="Times New Roman CYR" w:hAnsi="Times New Roman CYR" w:cs="Times New Roman CYR"/>
        </w:rPr>
        <w:t>2.8.1.</w:t>
      </w:r>
      <w:r w:rsidRPr="00463639">
        <w:rPr>
          <w:rFonts w:ascii="Times New Roman CYR" w:hAnsi="Times New Roman CYR" w:cs="Times New Roman CYR"/>
        </w:rPr>
        <w:t xml:space="preserve"> настоящего административного регламента, должностное лицо администрации, ответственное за прием и регистрацию документов, не позднее срока, предусмотренного пунктом </w:t>
      </w:r>
      <w:r>
        <w:rPr>
          <w:rFonts w:ascii="Times New Roman CYR" w:hAnsi="Times New Roman CYR" w:cs="Times New Roman CYR"/>
        </w:rPr>
        <w:t>3.2.4.</w:t>
      </w:r>
      <w:r w:rsidRPr="00463639">
        <w:rPr>
          <w:rFonts w:ascii="Times New Roman CYR" w:hAnsi="Times New Roman CYR" w:cs="Times New Roman CYR"/>
        </w:rPr>
        <w:t xml:space="preserve"> настоящего административного регламента, принимает решение об отказе в приеме документов и подготавливает уведомление об отказе в приеме документов с указанием оснований отказа в приеме документов и обеспечивает его подписание главой администрации.</w:t>
      </w:r>
    </w:p>
    <w:p w14:paraId="74B488E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3.2.8.</w:t>
      </w:r>
      <w:r w:rsidRPr="00463639">
        <w:rPr>
          <w:rFonts w:ascii="Times New Roman CYR" w:hAnsi="Times New Roman CYR" w:cs="Times New Roman CYR"/>
        </w:rPr>
        <w:t xml:space="preserve"> В случае отказа в приеме документов, поданных путем личного обращения, должностное лицо администрации, ответственное за прием и регистрацию документов, в течение трех рабочих дней со дня получения заявления и документов направляет заявителю или его представителю уведомление об отказе в приеме документов почтовым отправлением по почтовому адресу, указанному в заявлении, либо по обращению заявителя или его </w:t>
      </w:r>
      <w:r w:rsidRPr="00463639">
        <w:rPr>
          <w:rFonts w:ascii="Times New Roman CYR" w:hAnsi="Times New Roman CYR" w:cs="Times New Roman CYR"/>
        </w:rPr>
        <w:lastRenderedPageBreak/>
        <w:t>представителя вручает его лично.</w:t>
      </w:r>
    </w:p>
    <w:p w14:paraId="4CF49EA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случае отказа в приеме документов, поданных через организации почтовой связи,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заявителю или его представителю почтовым отправлением уведомление об отказе в приеме документов по почтовому адресу, указанному в заявлении.</w:t>
      </w:r>
    </w:p>
    <w:p w14:paraId="5F76F7A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случае отказа в приеме документов, поданных через личный кабинет на Портале,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заявителю или его представителю уведомление об отказе в приеме документов в личный кабинет на Портале.</w:t>
      </w:r>
    </w:p>
    <w:p w14:paraId="7208C2F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случае отказа в приеме документов, поданных путем направления на официальный адрес электронной почты администрации,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уведомление об отказе в приеме документов по адресу электронной почты, указанному в заявлении.</w:t>
      </w:r>
    </w:p>
    <w:p w14:paraId="552BBDF7"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случае отказа в приеме документов, поданных через МФЦ, должностное лицо администрации, ответственное за прием и регистрацию документов, не позднее трех рабочих дней со дня получения заявления и документов направляет (выдает) в МФЦ уведомление об отказе в приеме документов. Не позднее рабочего дня, следующего за днем поступления указанного уведомления, МФЦ направляет (выдает) заявителю или его представителю уведомление об отказе в приеме документов.</w:t>
      </w:r>
    </w:p>
    <w:p w14:paraId="0A2396E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3.2.9.</w:t>
      </w:r>
      <w:r w:rsidRPr="00463639">
        <w:rPr>
          <w:rFonts w:ascii="Times New Roman CYR" w:hAnsi="Times New Roman CYR" w:cs="Times New Roman CYR"/>
        </w:rPr>
        <w:t xml:space="preserve"> При отсутствии в представленных заявителем или его представителем документах оснований, предусмотренных пунктом </w:t>
      </w:r>
      <w:r>
        <w:rPr>
          <w:rFonts w:ascii="Times New Roman CYR" w:hAnsi="Times New Roman CYR" w:cs="Times New Roman CYR"/>
        </w:rPr>
        <w:t>2.8.1</w:t>
      </w:r>
      <w:r w:rsidRPr="00463639">
        <w:rPr>
          <w:rFonts w:ascii="Times New Roman CYR" w:hAnsi="Times New Roman CYR" w:cs="Times New Roman CYR"/>
        </w:rPr>
        <w:t xml:space="preserve"> настоящего административного регламента, должностное лицо администрации, ответственное за прием и регистрацию документов, не позднее срока, предусмотренного пунктом </w:t>
      </w:r>
      <w:r>
        <w:rPr>
          <w:rFonts w:ascii="Times New Roman CYR" w:hAnsi="Times New Roman CYR" w:cs="Times New Roman CYR"/>
        </w:rPr>
        <w:t>3.2.4.</w:t>
      </w:r>
      <w:r w:rsidRPr="00463639">
        <w:rPr>
          <w:rFonts w:ascii="Times New Roman CYR" w:hAnsi="Times New Roman CYR" w:cs="Times New Roman CYR"/>
        </w:rPr>
        <w:t xml:space="preserve"> настоящего административного регламента, передает представленные заявителем или его представителем документы должностному лицу администрации, ответственному за предоставление муниципальной услуги.</w:t>
      </w:r>
    </w:p>
    <w:p w14:paraId="1261048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3.2.10</w:t>
      </w:r>
      <w:r w:rsidRPr="00463639">
        <w:rPr>
          <w:rFonts w:ascii="Times New Roman CYR" w:hAnsi="Times New Roman CYR" w:cs="Times New Roman CYR"/>
        </w:rPr>
        <w:t>. Результатом административной процедуры является прием представленных заявителем или его представителем документов и их передача должностному лицу, ответственному за предоставление муниципальной услуги, либо направление заявителю или его представителю уведомления об отказе в приеме документов.</w:t>
      </w:r>
    </w:p>
    <w:p w14:paraId="2EF72BA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3.2.11</w:t>
      </w:r>
      <w:r w:rsidRPr="00463639">
        <w:rPr>
          <w:rFonts w:ascii="Times New Roman CYR" w:hAnsi="Times New Roman CYR" w:cs="Times New Roman CYR"/>
        </w:rPr>
        <w:t>. Способом фиксации результата административной процедуры является регистрация должностным лицом администрации, ответственным за прием и регистрацию документов, факта передачи представленных документов должностному лицу администрации, ответственному за предоставление муниципальной услуги, либо уведомления об отказе в приеме представленных документов в журнале регистрации обращений за предоставлением муниципальной услуги.</w:t>
      </w:r>
    </w:p>
    <w:p w14:paraId="5B5338A7" w14:textId="77777777" w:rsidR="007E2DCE" w:rsidRPr="00F47334" w:rsidRDefault="007E2DCE" w:rsidP="007E2DCE">
      <w:pPr>
        <w:widowControl w:val="0"/>
        <w:autoSpaceDE w:val="0"/>
        <w:autoSpaceDN w:val="0"/>
        <w:adjustRightInd w:val="0"/>
        <w:ind w:firstLine="559"/>
        <w:rPr>
          <w:rFonts w:ascii="Times New Roman CYR" w:hAnsi="Times New Roman CYR" w:cs="Times New Roman CYR"/>
          <w:u w:val="single"/>
        </w:rPr>
      </w:pPr>
      <w:r w:rsidRPr="00F47334">
        <w:rPr>
          <w:rFonts w:ascii="Times New Roman CYR" w:hAnsi="Times New Roman CYR" w:cs="Times New Roman CYR"/>
          <w:u w:val="single"/>
        </w:rPr>
        <w:t>3.3</w:t>
      </w:r>
      <w:r>
        <w:rPr>
          <w:rFonts w:ascii="Times New Roman CYR" w:hAnsi="Times New Roman CYR" w:cs="Times New Roman CYR"/>
          <w:u w:val="single"/>
        </w:rPr>
        <w:t>.</w:t>
      </w:r>
      <w:r w:rsidRPr="00F47334">
        <w:rPr>
          <w:rFonts w:ascii="Times New Roman CYR" w:hAnsi="Times New Roman CYR" w:cs="Times New Roman CYR"/>
          <w:u w:val="single"/>
        </w:rPr>
        <w:t xml:space="preserve"> Принятие решения о принятии заявления к рассмотрению или решения об отказе в предоставлении муниципальной услуги</w:t>
      </w:r>
    </w:p>
    <w:p w14:paraId="22B1505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3.3.1</w:t>
      </w:r>
      <w:r w:rsidRPr="00463639">
        <w:rPr>
          <w:rFonts w:ascii="Times New Roman CYR" w:hAnsi="Times New Roman CYR" w:cs="Times New Roman CYR"/>
        </w:rPr>
        <w:t>.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заявления и представленных заявителем или его представителем документов.</w:t>
      </w:r>
    </w:p>
    <w:p w14:paraId="0763BBC7"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3.3.2</w:t>
      </w:r>
      <w:r w:rsidRPr="00463639">
        <w:rPr>
          <w:rFonts w:ascii="Times New Roman CYR" w:hAnsi="Times New Roman CYR" w:cs="Times New Roman CYR"/>
        </w:rPr>
        <w:t xml:space="preserve">. Должностное лицо администрации, ответственное за предоставление муниципальной услуги, в течение 1 (одного) рабочего дня со дня регистрации заявления осуществляет проверку заявления и представленных заявителем или его представителем документов на наличие оснований, установленных в пункте </w:t>
      </w:r>
      <w:r>
        <w:rPr>
          <w:rFonts w:ascii="Times New Roman CYR" w:hAnsi="Times New Roman CYR" w:cs="Times New Roman CYR"/>
        </w:rPr>
        <w:t>2.9.2.</w:t>
      </w:r>
      <w:r w:rsidRPr="00463639">
        <w:rPr>
          <w:rFonts w:ascii="Times New Roman CYR" w:hAnsi="Times New Roman CYR" w:cs="Times New Roman CYR"/>
        </w:rPr>
        <w:t xml:space="preserve"> настоящего административного регламента.</w:t>
      </w:r>
    </w:p>
    <w:p w14:paraId="18276E2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3.3.3</w:t>
      </w:r>
      <w:r w:rsidRPr="00463639">
        <w:rPr>
          <w:rFonts w:ascii="Times New Roman CYR" w:hAnsi="Times New Roman CYR" w:cs="Times New Roman CYR"/>
        </w:rPr>
        <w:t xml:space="preserve">. В случае установления в ходе проверки, предусмотренной пунктом </w:t>
      </w:r>
      <w:r>
        <w:rPr>
          <w:rFonts w:ascii="Times New Roman CYR" w:hAnsi="Times New Roman CYR" w:cs="Times New Roman CYR"/>
        </w:rPr>
        <w:t>3.3.2.</w:t>
      </w:r>
      <w:r w:rsidRPr="00463639">
        <w:rPr>
          <w:rFonts w:ascii="Times New Roman CYR" w:hAnsi="Times New Roman CYR" w:cs="Times New Roman CYR"/>
        </w:rPr>
        <w:t xml:space="preserve"> настоящего административного регламента, наличия основания для отказа в предоставлении муниципальной услуги, указанного в пункте </w:t>
      </w:r>
      <w:r>
        <w:rPr>
          <w:rFonts w:ascii="Times New Roman CYR" w:hAnsi="Times New Roman CYR" w:cs="Times New Roman CYR"/>
        </w:rPr>
        <w:t>2.9.2.</w:t>
      </w:r>
      <w:r w:rsidRPr="00463639">
        <w:rPr>
          <w:rFonts w:ascii="Times New Roman CYR" w:hAnsi="Times New Roman CYR" w:cs="Times New Roman CYR"/>
        </w:rPr>
        <w:t xml:space="preserve"> настоящего административного регламента, должностное лицо администрации, ответственное за предоставление муниципальной услуги, принимает решение об отказе в предоставлении муниципальной услуги, после чего в течение 1 (одного) рабочего дня подготавливает письменное уведомление об отказе в предоставлении муниципальной услуги с указанием причин отказа и обеспечивает его подписание главой администрации.</w:t>
      </w:r>
    </w:p>
    <w:p w14:paraId="3BBA869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lastRenderedPageBreak/>
        <w:t xml:space="preserve">В случае установления в ходе проверки, предусмотренной пунктом </w:t>
      </w:r>
      <w:r>
        <w:rPr>
          <w:rFonts w:ascii="Times New Roman CYR" w:hAnsi="Times New Roman CYR" w:cs="Times New Roman CYR"/>
        </w:rPr>
        <w:t>3.3.2.</w:t>
      </w:r>
      <w:r w:rsidRPr="00463639">
        <w:rPr>
          <w:rFonts w:ascii="Times New Roman CYR" w:hAnsi="Times New Roman CYR" w:cs="Times New Roman CYR"/>
        </w:rPr>
        <w:t xml:space="preserve"> настоящего административного регламента, отсутствия основания для отказа в предоставлении муниципальной услуги, указанного в пункте </w:t>
      </w:r>
      <w:r>
        <w:rPr>
          <w:rFonts w:ascii="Times New Roman CYR" w:hAnsi="Times New Roman CYR" w:cs="Times New Roman CYR"/>
        </w:rPr>
        <w:t>2.9.2.</w:t>
      </w:r>
      <w:r w:rsidRPr="00463639">
        <w:rPr>
          <w:rFonts w:ascii="Times New Roman CYR" w:hAnsi="Times New Roman CYR" w:cs="Times New Roman CYR"/>
        </w:rPr>
        <w:t xml:space="preserve"> настоящего административного регламента, должностное лицо администрации, ответственное за предоставление муниципальной услуги, принимает решение о принятии заявления к рассмотрению, о чем делает запись на заявлении и в журнале регистрации обращений за предоставлением муниципальной услуги</w:t>
      </w:r>
    </w:p>
    <w:p w14:paraId="7DCB462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3.3.4.</w:t>
      </w:r>
      <w:r w:rsidRPr="00463639">
        <w:rPr>
          <w:rFonts w:ascii="Times New Roman CYR" w:hAnsi="Times New Roman CYR" w:cs="Times New Roman CYR"/>
        </w:rPr>
        <w:t> Результатом административной процедуры является решение о принятии заявления к рассмотрению или уведомление об отказе в предоставлении муниципальной услуги.</w:t>
      </w:r>
    </w:p>
    <w:p w14:paraId="7A4FD99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3.3.5</w:t>
      </w:r>
      <w:r w:rsidRPr="00463639">
        <w:rPr>
          <w:rFonts w:ascii="Times New Roman CYR" w:hAnsi="Times New Roman CYR" w:cs="Times New Roman CYR"/>
        </w:rPr>
        <w:t>. Способом фиксации результата административной процедуры является запись в журнале регистрации обращений за предоставлением муниципальной услуги о принятии заявления к рассмотрению или письменное уведомление об отказе в предоставлении муниципальной услуги.</w:t>
      </w:r>
    </w:p>
    <w:p w14:paraId="645BDE0E" w14:textId="77777777" w:rsidR="007E2DCE" w:rsidRPr="000A362F" w:rsidRDefault="007E2DCE" w:rsidP="007E2DCE">
      <w:pPr>
        <w:widowControl w:val="0"/>
        <w:autoSpaceDE w:val="0"/>
        <w:autoSpaceDN w:val="0"/>
        <w:adjustRightInd w:val="0"/>
        <w:ind w:firstLine="559"/>
        <w:rPr>
          <w:rFonts w:ascii="Times New Roman CYR" w:hAnsi="Times New Roman CYR" w:cs="Times New Roman CYR"/>
          <w:u w:val="single"/>
        </w:rPr>
      </w:pPr>
      <w:r w:rsidRPr="000A362F">
        <w:rPr>
          <w:rFonts w:ascii="Times New Roman CYR" w:hAnsi="Times New Roman CYR" w:cs="Times New Roman CYR"/>
          <w:u w:val="single"/>
        </w:rPr>
        <w:t>3.4. Подготовка выписки из похозяйственных книг</w:t>
      </w:r>
    </w:p>
    <w:p w14:paraId="3362BBB1" w14:textId="77777777" w:rsidR="007E2DCE" w:rsidRPr="00463639" w:rsidRDefault="007E2DCE" w:rsidP="007E2DC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w:t>
      </w:r>
      <w:r w:rsidRPr="00C80646">
        <w:rPr>
          <w:rFonts w:ascii="Times New Roman CYR" w:hAnsi="Times New Roman CYR" w:cs="Times New Roman CYR"/>
        </w:rPr>
        <w:t>3.4.1.</w:t>
      </w:r>
      <w:r w:rsidRPr="00463639">
        <w:rPr>
          <w:rFonts w:ascii="Times New Roman CYR" w:hAnsi="Times New Roman CYR" w:cs="Times New Roman CYR"/>
        </w:rPr>
        <w:t xml:space="preserve"> Основанием для начала административной процедуры является принятие должностным лицом администрации, ответственным за предоставление муниципальной услуги, решения о принятии заявления к рассмотрению в соответствии с пунктом </w:t>
      </w:r>
      <w:r>
        <w:rPr>
          <w:rFonts w:ascii="Times New Roman CYR" w:hAnsi="Times New Roman CYR" w:cs="Times New Roman CYR"/>
        </w:rPr>
        <w:t>3.3.3.</w:t>
      </w:r>
      <w:r w:rsidRPr="00463639">
        <w:rPr>
          <w:rFonts w:ascii="Times New Roman CYR" w:hAnsi="Times New Roman CYR" w:cs="Times New Roman CYR"/>
        </w:rPr>
        <w:t xml:space="preserve"> настоящего административного регламента.</w:t>
      </w:r>
    </w:p>
    <w:p w14:paraId="6DC751C3"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3.4.2</w:t>
      </w:r>
      <w:r w:rsidRPr="00463639">
        <w:rPr>
          <w:rFonts w:ascii="Times New Roman CYR" w:hAnsi="Times New Roman CYR" w:cs="Times New Roman CYR"/>
        </w:rPr>
        <w:t>. Должностное лицо администрации, ответственное за предоставление муниципальной услуги, в течение 1 (одного) рабочего дня со дня принятия решения о принятии заявления к рассмотрению осуществляет поиск сведений, запрашиваемых заявителем в заявлении, и подготавливает соответствующую выписку (выписки) из похозяйственных книг в двух экземплярах.</w:t>
      </w:r>
    </w:p>
    <w:p w14:paraId="1298853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3.4.3</w:t>
      </w:r>
      <w:r w:rsidRPr="00463639">
        <w:rPr>
          <w:rFonts w:ascii="Times New Roman CYR" w:hAnsi="Times New Roman CYR" w:cs="Times New Roman CYR"/>
        </w:rPr>
        <w:t>. Выписка из книги может составляться в произвольной форме (например, по форме отдельных листов книги, или по разделам (подразделам), или по конкретным пунктам книги).</w:t>
      </w:r>
    </w:p>
    <w:p w14:paraId="003BBE6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3.4.4</w:t>
      </w:r>
      <w:r w:rsidRPr="00463639">
        <w:rPr>
          <w:rFonts w:ascii="Times New Roman CYR" w:hAnsi="Times New Roman CYR" w:cs="Times New Roman CYR"/>
        </w:rPr>
        <w:t xml:space="preserve">. После подготовки выписки (выписок), указанной (указанных) в пункте </w:t>
      </w:r>
      <w:r>
        <w:rPr>
          <w:rFonts w:ascii="Times New Roman CYR" w:hAnsi="Times New Roman CYR" w:cs="Times New Roman CYR"/>
        </w:rPr>
        <w:t>3.4.3.</w:t>
      </w:r>
      <w:r w:rsidRPr="00463639">
        <w:rPr>
          <w:rFonts w:ascii="Times New Roman CYR" w:hAnsi="Times New Roman CYR" w:cs="Times New Roman CYR"/>
        </w:rPr>
        <w:t xml:space="preserve"> настоящего административного регламента, должностное лицо администрации, ответственное за предоставление муниципальной услуги, в течение одного рабочего дня со дня их подготовки подписывает каждый экземпляр выписки (выписок), обеспечивает их подписание главой администрации.</w:t>
      </w:r>
    </w:p>
    <w:p w14:paraId="0F03BE4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Выписка из книги в форме электронного документа подписывается усиленной квалифицированной электронной подписью главы администрации или уполномоченным им должностным лицом.</w:t>
      </w:r>
    </w:p>
    <w:p w14:paraId="1DA742E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случае невозможности формирования выписки из книги в форме электронного документа выписка из книги на бумажном носителе составляется в двух экземплярах. Оба экземпляра являются подлинными, подписываются главой администрации или уполномоченным им должностным лицом и заверяются печатью органа местного самоуправления (далее - оттиск печати).</w:t>
      </w:r>
    </w:p>
    <w:p w14:paraId="34BE2DA1"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случае когда выписка изложена на нескольких листах, они должны быть прошиты и пронумерованы. Запись о количестве прошитых листов (например: «Всего прошито, пронумеровано и скреплено печатью десять листов») заверяется подписью должностного лица и оттиском печати.</w:t>
      </w:r>
    </w:p>
    <w:p w14:paraId="7EE94EC1"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Выписка выдается главе ЛПХ или иному члену ЛПХ по предъявлении документа, удостоверяющего личность, под личную подпись.</w:t>
      </w:r>
    </w:p>
    <w:p w14:paraId="577F3713"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Дата и время предоставления выписки из книги, данные должностного лица, предоставившего выписку из книги, а также лица, получившего выписку из книги, подлежат учету в органе местного самоуправления. Второй экземпляр должен храниться в органе местного самоуправления.</w:t>
      </w:r>
    </w:p>
    <w:p w14:paraId="4670C29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3.4.5</w:t>
      </w:r>
      <w:r w:rsidRPr="00463639">
        <w:rPr>
          <w:rFonts w:ascii="Times New Roman CYR" w:hAnsi="Times New Roman CYR" w:cs="Times New Roman CYR"/>
        </w:rPr>
        <w:t>. Результатом административной процедуры является выписка (выписки) из похозяйственных книг.</w:t>
      </w:r>
    </w:p>
    <w:p w14:paraId="6EE53FBD"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3.4.6</w:t>
      </w:r>
      <w:r w:rsidRPr="00463639">
        <w:rPr>
          <w:rFonts w:ascii="Times New Roman CYR" w:hAnsi="Times New Roman CYR" w:cs="Times New Roman CYR"/>
        </w:rPr>
        <w:t>. Способом фиксации результата административной процедуры является подписание главой администрации выписки (выписок) из похозяйственных книг.</w:t>
      </w:r>
    </w:p>
    <w:p w14:paraId="6BCB3AA8" w14:textId="77777777" w:rsidR="007E2DCE" w:rsidRPr="00C80646" w:rsidRDefault="007E2DCE" w:rsidP="007E2DCE">
      <w:pPr>
        <w:widowControl w:val="0"/>
        <w:autoSpaceDE w:val="0"/>
        <w:autoSpaceDN w:val="0"/>
        <w:adjustRightInd w:val="0"/>
        <w:rPr>
          <w:rFonts w:ascii="Times New Roman CYR" w:hAnsi="Times New Roman CYR" w:cs="Times New Roman CYR"/>
          <w:u w:val="single"/>
        </w:rPr>
      </w:pPr>
      <w:r>
        <w:rPr>
          <w:rFonts w:ascii="Times New Roman CYR" w:hAnsi="Times New Roman CYR" w:cs="Times New Roman CYR"/>
        </w:rPr>
        <w:t xml:space="preserve">             </w:t>
      </w:r>
      <w:r w:rsidRPr="00C80646">
        <w:rPr>
          <w:rFonts w:ascii="Times New Roman CYR" w:hAnsi="Times New Roman CYR" w:cs="Times New Roman CYR"/>
          <w:u w:val="single"/>
        </w:rPr>
        <w:t>3.5. Направление (выдача) заявителю или его представителю выписки из похозяйственных книг или уведомления об отказе в предоставлении муниципальной услуги</w:t>
      </w:r>
    </w:p>
    <w:p w14:paraId="6E9628C1" w14:textId="77777777" w:rsidR="007E2DCE" w:rsidRPr="00463639" w:rsidRDefault="007E2DCE" w:rsidP="007E2DC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            3.5.1.</w:t>
      </w:r>
      <w:r w:rsidRPr="00463639">
        <w:rPr>
          <w:rFonts w:ascii="Times New Roman CYR" w:hAnsi="Times New Roman CYR" w:cs="Times New Roman CYR"/>
        </w:rPr>
        <w:t xml:space="preserve"> Основанием для начала административной процедуры является подписание главой </w:t>
      </w:r>
      <w:r w:rsidRPr="00463639">
        <w:rPr>
          <w:rFonts w:ascii="Times New Roman CYR" w:hAnsi="Times New Roman CYR" w:cs="Times New Roman CYR"/>
        </w:rPr>
        <w:lastRenderedPageBreak/>
        <w:t>администрации выписки (выписок) из похозяйственных книг или письменного уведомление об отказе в предоставлении муниципальной услуги.</w:t>
      </w:r>
    </w:p>
    <w:p w14:paraId="11A6595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3.5.2</w:t>
      </w:r>
      <w:r w:rsidRPr="00463639">
        <w:rPr>
          <w:rFonts w:ascii="Times New Roman CYR" w:hAnsi="Times New Roman CYR" w:cs="Times New Roman CYR"/>
        </w:rPr>
        <w:t>. 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главой администрации выписки (выписок) из похозяйственных книг направляет заявителю или его представителю выписку (выписки) из похозяйственных книг почтовым отправлением по почтовому адресу, указанному в заявлении, либо по обращению заявителя или его представителя - вручает ее (их) лично.</w:t>
      </w:r>
    </w:p>
    <w:p w14:paraId="35BE47B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Уведомление об отказе в предоставлении муниципальной услуги направляется заявителю или его представителю должностным лицом администрации, ответственным за выдачу (направление) заявителю или его представителю результата муниципальной услуги, почтовым отправлением по почтовому адресу, указанному в заявлении, либо по обращению заявителя или его представителя вручает его лично в течение одного рабочего дней со дня его подписания главой администрации.</w:t>
      </w:r>
    </w:p>
    <w:p w14:paraId="5FD2A4B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случае подачи заявления в электронной форме уведомление об отказе в предоставлении муниципальной услуги направляется в электронной форме заявителю или его представителю должностным лицом администрации, ответственным за выдачу (направление) заявителю или его представителю результата муниципальной услуги, по адресу электронной почты заявителя или его представителя либо в его личный кабинет на Портале в течение одного рабочего дня со дня его подписания главой администрации.</w:t>
      </w:r>
    </w:p>
    <w:p w14:paraId="2F056A1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случае, если заявление представлялось через МФЦ должностное лицо администрации, ответственное за направление (выдачу) заявителю или его представителю результата муниципальной услуги, направляет выписку (выписки) из похозяйственных книг или уведомление об отказе в предоставлении муниципальной услуги в течение одного рабочего дня со дня их подписания главой администрации в МФЦ для выдачи заявителю или его представителю лично при условии предъявления документа, удостоверяющего личность.</w:t>
      </w:r>
    </w:p>
    <w:p w14:paraId="7DC34F3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Выписка из книги в форме электронного документа предоставляется в личном кабинете на Портале в случае, если заявление направленно в электронной форме с использованием Единого портала. В остальных случаях выписка из книги в форме электронного документа распечатывается и направляется заказным письмом на почтовый адрес главы ЛПХ или иного члена ЛПХ, указанный в заявлении, либо передается главе ЛПХ или иному члену ЛПХ по предъявлении документа, удостоверяющего личность, под личную подпись.</w:t>
      </w:r>
    </w:p>
    <w:p w14:paraId="48C1E10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3.5.3</w:t>
      </w:r>
      <w:r w:rsidRPr="00463639">
        <w:rPr>
          <w:rFonts w:ascii="Times New Roman CYR" w:hAnsi="Times New Roman CYR" w:cs="Times New Roman CYR"/>
        </w:rPr>
        <w:t>. При личном получении выписки (выписок) из похозяйственных книг или уведомления об отказе в предоставлении муниципальной услуги заявитель или его представитель расписывается в их получении в журнале регистрации обращений за предоставлением муниципальной услуги.</w:t>
      </w:r>
    </w:p>
    <w:p w14:paraId="50E33F8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3.5.4</w:t>
      </w:r>
      <w:r w:rsidRPr="00463639">
        <w:rPr>
          <w:rFonts w:ascii="Times New Roman CYR" w:hAnsi="Times New Roman CYR" w:cs="Times New Roman CYR"/>
        </w:rPr>
        <w:t>. Результатом административной процедуры является направление (выдача) заявителю или его представителю выписки (выписок) из похозяйственных книг или уведомления об отказе в предоставлении муниципальной услуги.</w:t>
      </w:r>
    </w:p>
    <w:p w14:paraId="39092AC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3.5.5</w:t>
      </w:r>
      <w:r w:rsidRPr="00463639">
        <w:rPr>
          <w:rFonts w:ascii="Times New Roman CYR" w:hAnsi="Times New Roman CYR" w:cs="Times New Roman CYR"/>
        </w:rPr>
        <w:t>. Способом фиксации результата административной процедуры является занесение должностным лицом администрации, ответственным за выдачу заявителю или его представителю результата муниципальной услуги, в журнале регистрации обращений за предоставлением муниципальной услуги отметки о направлении (выдаче) выписки (выписок) из похозяйственных книг заявителю или его представителю или уведомления об отказе в предоставлении муниципальной услуги заявителю или его представителю.</w:t>
      </w:r>
    </w:p>
    <w:p w14:paraId="2FBA32F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1541E315" w14:textId="77777777" w:rsidR="007E2DCE" w:rsidRPr="00C80646" w:rsidRDefault="007E2DCE" w:rsidP="007E2DCE">
      <w:pPr>
        <w:widowControl w:val="0"/>
        <w:autoSpaceDE w:val="0"/>
        <w:autoSpaceDN w:val="0"/>
        <w:adjustRightInd w:val="0"/>
        <w:ind w:firstLine="559"/>
        <w:jc w:val="center"/>
        <w:rPr>
          <w:rFonts w:ascii="Times New Roman CYR" w:hAnsi="Times New Roman CYR" w:cs="Times New Roman CYR"/>
          <w:b/>
        </w:rPr>
      </w:pPr>
      <w:r w:rsidRPr="00C80646">
        <w:rPr>
          <w:rFonts w:ascii="Times New Roman CYR" w:hAnsi="Times New Roman CYR" w:cs="Times New Roman CYR"/>
          <w:b/>
        </w:rPr>
        <w:t>3.6. Особенности выполнения административных действий в МФЦ</w:t>
      </w:r>
    </w:p>
    <w:p w14:paraId="1BB15CB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7E3DD7C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3.6.1</w:t>
      </w:r>
      <w:r w:rsidRPr="00463639">
        <w:rPr>
          <w:rFonts w:ascii="Times New Roman CYR" w:hAnsi="Times New Roman CYR" w:cs="Times New Roman CYR"/>
        </w:rPr>
        <w:t>. Для получения информации по вопросам предоставления муниципальной услуги, о порядке предоставления государственных и (или) муниципальных услуг посредством комплексного запроса и о ходе предоставления муниципальной услуги заявитель или его представитель вправе обратиться в МФЦ.</w:t>
      </w:r>
    </w:p>
    <w:p w14:paraId="258ADEB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3.6.2</w:t>
      </w:r>
      <w:r w:rsidRPr="00463639">
        <w:rPr>
          <w:rFonts w:ascii="Times New Roman CYR" w:hAnsi="Times New Roman CYR" w:cs="Times New Roman CYR"/>
        </w:rPr>
        <w:t xml:space="preserve">. Информация, указанная в пункте </w:t>
      </w:r>
      <w:r>
        <w:rPr>
          <w:rFonts w:ascii="Times New Roman CYR" w:hAnsi="Times New Roman CYR" w:cs="Times New Roman CYR"/>
        </w:rPr>
        <w:t>3.6.1.</w:t>
      </w:r>
      <w:r w:rsidRPr="00463639">
        <w:rPr>
          <w:rFonts w:ascii="Times New Roman CYR" w:hAnsi="Times New Roman CYR" w:cs="Times New Roman CYR"/>
        </w:rPr>
        <w:t xml:space="preserve"> настоящего административного регламента, предоставляется МФЦ:</w:t>
      </w:r>
    </w:p>
    <w:p w14:paraId="5B8E864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 xml:space="preserve">1) при личном обращении заявителя или его представителя в МФЦ или при поступлении </w:t>
      </w:r>
      <w:r w:rsidRPr="00463639">
        <w:rPr>
          <w:rFonts w:ascii="Times New Roman CYR" w:hAnsi="Times New Roman CYR" w:cs="Times New Roman CYR"/>
        </w:rPr>
        <w:lastRenderedPageBreak/>
        <w:t>обращений в МФЦ с использованием средств телефонной связи, через официальный сайт МФЦ в сети «Интернет»,</w:t>
      </w:r>
    </w:p>
    <w:p w14:paraId="05C1C79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с использованием инфоматов или иных программно-аппаратных комплексов, обеспечивающих доступ к информации о государственных и (или) муниципальных услугах, предоставляемых в МФЦ.</w:t>
      </w:r>
    </w:p>
    <w:p w14:paraId="7613442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3.6.3</w:t>
      </w:r>
      <w:r w:rsidRPr="00463639">
        <w:rPr>
          <w:rFonts w:ascii="Times New Roman CYR" w:hAnsi="Times New Roman CYR" w:cs="Times New Roman CYR"/>
        </w:rPr>
        <w:t>. МФЦ предоставляет информацию:</w:t>
      </w:r>
    </w:p>
    <w:p w14:paraId="5C2B350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по общим вопросам предоставления муниципальных услуг в МФЦ;</w:t>
      </w:r>
    </w:p>
    <w:p w14:paraId="009E673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по вопросам, указанным в пункте 1</w:t>
      </w:r>
      <w:r>
        <w:rPr>
          <w:rFonts w:ascii="Times New Roman CYR" w:hAnsi="Times New Roman CYR" w:cs="Times New Roman CYR"/>
        </w:rPr>
        <w:t>.3.2.</w:t>
      </w:r>
      <w:r w:rsidRPr="00463639">
        <w:rPr>
          <w:rFonts w:ascii="Times New Roman CYR" w:hAnsi="Times New Roman CYR" w:cs="Times New Roman CYR"/>
        </w:rPr>
        <w:t xml:space="preserve"> настоящего административного регламента;</w:t>
      </w:r>
    </w:p>
    <w:p w14:paraId="57EABE1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3) о ходе рассмотрения запроса о предоставлении муниципальной услуги;</w:t>
      </w:r>
    </w:p>
    <w:p w14:paraId="638B3DA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4) о порядке предоставления государственных и (или) муниципальных услуг посредством комплексного запроса, том числе:</w:t>
      </w:r>
    </w:p>
    <w:p w14:paraId="6FC988B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а) исчерпывающий перечень государственных и (или) муниципальных услуг, организация предоставления которых необходима заявителю;</w:t>
      </w:r>
    </w:p>
    <w:p w14:paraId="218F764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б) исчерпывающий перечень государственных и (или) муниципальных услуг, а также услуг, которые являются необходимыми и обязательными для предоставления государственных и муниципальных услуг и предоставляются организациями, указанными в части 2 статьи 1 Федерального закона от 27 июля 2010 года № 210-ФЗ "Об организации предоставления государственных и муниципальных услуг", получение которых требуется для предоставления государственных и муниципальных услуг в рамках комплексного запроса;</w:t>
      </w:r>
    </w:p>
    <w:p w14:paraId="17BA584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в) исчерпывающий перечень документов, необходимых для получения государственных и (или) муниципальных услуг на основании комплексного запроса;</w:t>
      </w:r>
    </w:p>
    <w:p w14:paraId="62D9F36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г) перечень результатов государственных и (или) муниципальных услуг, входящих в комплексный запрос.</w:t>
      </w:r>
    </w:p>
    <w:p w14:paraId="5E5CE06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3.6.4.</w:t>
      </w:r>
      <w:r w:rsidRPr="00463639">
        <w:rPr>
          <w:rFonts w:ascii="Times New Roman CYR" w:hAnsi="Times New Roman CYR" w:cs="Times New Roman CYR"/>
        </w:rPr>
        <w:t xml:space="preserve"> Прием заявителей и их представителей в МФЦ осуществляется как по предварительной записи, так и в порядке "живой" очереди при получении талона из терминала "Электронная очередь" в зале ожидания МФЦ.</w:t>
      </w:r>
    </w:p>
    <w:p w14:paraId="2C19017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Предварительная запись на прием в МФЦ осуществляется по телефону или через официальный сайт МФЦ в сети "Интернет".</w:t>
      </w:r>
    </w:p>
    <w:p w14:paraId="565B1C3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3.6.5</w:t>
      </w:r>
      <w:r w:rsidRPr="00463639">
        <w:rPr>
          <w:rFonts w:ascii="Times New Roman CYR" w:hAnsi="Times New Roman CYR" w:cs="Times New Roman CYR"/>
        </w:rPr>
        <w:t xml:space="preserve">. В случае подачи заявления посредством МФЦ (за исключением случая, предусмотренного пунктом </w:t>
      </w:r>
      <w:r>
        <w:rPr>
          <w:rFonts w:ascii="Times New Roman CYR" w:hAnsi="Times New Roman CYR" w:cs="Times New Roman CYR"/>
        </w:rPr>
        <w:t>3.6.8.</w:t>
      </w:r>
      <w:r w:rsidRPr="00463639">
        <w:rPr>
          <w:rFonts w:ascii="Times New Roman CYR" w:hAnsi="Times New Roman CYR" w:cs="Times New Roman CYR"/>
        </w:rPr>
        <w:t xml:space="preserve"> настоящего административного регламента) работник МФЦ, осуществляющий прием документов, представленных для получения муниципальной услуги, выполняет следующие действия:</w:t>
      </w:r>
    </w:p>
    <w:p w14:paraId="00560A81"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определяет предмет обращения;</w:t>
      </w:r>
    </w:p>
    <w:p w14:paraId="7FDDA3E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устанавливает личность заявителя или личность и полномочия его представителя;</w:t>
      </w:r>
    </w:p>
    <w:p w14:paraId="74E5686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3) проводит проверку правильности заполнения формы заявления;</w:t>
      </w:r>
    </w:p>
    <w:p w14:paraId="1FE301F9"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 xml:space="preserve">4) проводит проверку полноты пакета документов и соответствия документов требованиям, указанным в пункте </w:t>
      </w:r>
      <w:r>
        <w:rPr>
          <w:rFonts w:ascii="Times New Roman CYR" w:hAnsi="Times New Roman CYR" w:cs="Times New Roman CYR"/>
        </w:rPr>
        <w:t>2.6.6</w:t>
      </w:r>
      <w:r w:rsidRPr="00463639">
        <w:rPr>
          <w:rFonts w:ascii="Times New Roman CYR" w:hAnsi="Times New Roman CYR" w:cs="Times New Roman CYR"/>
        </w:rPr>
        <w:t xml:space="preserve"> настоящего административного регламента;</w:t>
      </w:r>
    </w:p>
    <w:p w14:paraId="62CF7D1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5) осуществляет сканирование представленных документов, формирует электронное дело в автоматизированной системе МФЦ,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 и заверяет электронное дело своей электронной подписью;</w:t>
      </w:r>
    </w:p>
    <w:p w14:paraId="4CFF51D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6) направляет пакет документов в администрацию:</w:t>
      </w:r>
    </w:p>
    <w:p w14:paraId="79F4A26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а) в электронном виде (в составе пакетов электронных дел) - в день обращения заявителя или его представителя в МФЦ;</w:t>
      </w:r>
    </w:p>
    <w:p w14:paraId="3907A48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б) на бумажных носителях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передаваемых документов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14:paraId="753EED8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3.6.6</w:t>
      </w:r>
      <w:r w:rsidRPr="00463639">
        <w:rPr>
          <w:rFonts w:ascii="Times New Roman CYR" w:hAnsi="Times New Roman CYR" w:cs="Times New Roman CYR"/>
        </w:rPr>
        <w:t xml:space="preserve">. В случае если при приеме документов от заявителя или его представителя работник МФЦ выявляет несоответствия документа (документов) требованиям, указанным в пункте </w:t>
      </w:r>
      <w:r>
        <w:rPr>
          <w:rFonts w:ascii="Times New Roman CYR" w:hAnsi="Times New Roman CYR" w:cs="Times New Roman CYR"/>
        </w:rPr>
        <w:t>2.6.6.</w:t>
      </w:r>
      <w:r w:rsidRPr="00463639">
        <w:rPr>
          <w:rFonts w:ascii="Times New Roman CYR" w:hAnsi="Times New Roman CYR" w:cs="Times New Roman CYR"/>
        </w:rPr>
        <w:t xml:space="preserve"> настоящего административного регламента, работник МФЦ отражает на копии (копиях) документа (документов) выявленные несоответствия, которые заверяет подписью и </w:t>
      </w:r>
      <w:r w:rsidRPr="00463639">
        <w:rPr>
          <w:rFonts w:ascii="Times New Roman CYR" w:hAnsi="Times New Roman CYR" w:cs="Times New Roman CYR"/>
        </w:rPr>
        <w:lastRenderedPageBreak/>
        <w:t>печатью МФЦ или штампом, содержащим сведения о наименовании МФЦ.</w:t>
      </w:r>
    </w:p>
    <w:p w14:paraId="0A2C7B17"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3.6.7</w:t>
      </w:r>
      <w:r w:rsidRPr="00463639">
        <w:rPr>
          <w:rFonts w:ascii="Times New Roman CYR" w:hAnsi="Times New Roman CYR" w:cs="Times New Roman CYR"/>
        </w:rPr>
        <w:t>. По окончании приема документов работник МФЦ оформляет расписку в получении МФЦ документов, которая оформляется в трех экземплярах. Первый экземпляр выдается заявителю или его представителю, второй - остается в МФЦ, третий - вместе с комплектом документов передается в администрацию.</w:t>
      </w:r>
    </w:p>
    <w:p w14:paraId="677AE9C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Каждый экземпляр расписки подписывается работником МФЦ и заявителем или его представителем.</w:t>
      </w:r>
    </w:p>
    <w:p w14:paraId="71689CD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3.6.8</w:t>
      </w:r>
      <w:r w:rsidRPr="00463639">
        <w:rPr>
          <w:rFonts w:ascii="Times New Roman CYR" w:hAnsi="Times New Roman CYR" w:cs="Times New Roman CYR"/>
        </w:rPr>
        <w:t>. При организации предоставления государственных и (или) муниципальных услуг в рамках комплексного запроса работник МФЦ в ходе взаимодействия с заявителем или его представителем выполняет следующие действия:</w:t>
      </w:r>
    </w:p>
    <w:p w14:paraId="5555BA7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устанавливает личность заявителя или личность и полномочия его представителя;</w:t>
      </w:r>
    </w:p>
    <w:p w14:paraId="54E0849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определяет событие, обусловившее обращение заявителя или его представителя, перечень государственных и (или) муниципальных услуг, необходимых заявителю, которые могут быть объединены одним (несколькими) событием (событиями), взаимосвязаны или нет между собой;</w:t>
      </w:r>
    </w:p>
    <w:p w14:paraId="444C32C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3) формирует перечень необходимых заявителю государственных и (или) муниципальных услуг, предоставляемых на основании комплексного запроса;</w:t>
      </w:r>
    </w:p>
    <w:p w14:paraId="3A4501E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4) определяет последовательность предоставления государственных и (или) муниципальных услуг, наличие "параллельных" и "последовательных" услуг, наличие (отсутствие) их взаимосвязи и информирует об этом заявителя или его представителя;</w:t>
      </w:r>
    </w:p>
    <w:p w14:paraId="04665C8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5) в соответствии с нормативными правовыми актами, регулирующими предоставление необходимых заявителю государственных и (или) муниципальных услуг (в том числе административных регламентов предоставления государственных и (или) муниципальных услуг), определяет предельные сроки предоставления отдельных государственных и (или) муниципальных услуг и общий срок выполнения комплексного запроса со дня его приема;</w:t>
      </w:r>
    </w:p>
    <w:p w14:paraId="65F757B7"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6) формирует перечень документов, необходимых для обращения за государственными и (или) муниципальными услугами в рамках комплексного запроса, и информирует об этом заявителя или его представителя с указанием на документы;</w:t>
      </w:r>
    </w:p>
    <w:p w14:paraId="5CECF0A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7) уведомляет заявителя или его представителя о возможной необходимости личного участия в отдельных процедурах при предоставлении государственных и (или) муниципальных услуг (в случае если указанное предусмотрено нормативными правовыми актами, регулирующими предоставление конкретных государственных и (или) муниципальных услуг).</w:t>
      </w:r>
    </w:p>
    <w:p w14:paraId="08DA1DF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8) информирует заявителя или его представителя о том, что результаты предоставления государственных и (или) муниципальных услуг в рамках комплексного запроса возможно получить исключительно в МФЦ (в случае если указанное предусмотрено нормативными правовыми актами, регулирующими предоставление конкретных государственных и (или) муниципальных услуг);</w:t>
      </w:r>
    </w:p>
    <w:p w14:paraId="32BBCBD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9) информирует заявителя или его представителя о возможности получить результаты предоставления отдельных государственных и (или) муниципальных услуг, указанных в комплексном запросе, до окончания общего срока его выполнения (по мере поступления результатов от органов, предоставляющих государственные и (или) муниципальные услуги) или все результаты предоставления государственных и (или) муниципальных услуг, указанных в комплексном запросе, одновременно;</w:t>
      </w:r>
    </w:p>
    <w:p w14:paraId="6987EBC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10) уведомляет заявителя или его представителя о том, что он имеет право обратиться в МФЦ с заявлением о прекращении предоставления конкретной государственной и (или) муниципальной услуги (отзывом) в рамках комплексного запроса в случае, если нормативными правовыми актами, регулирующими предоставление указанной государственной и (или) муниципальной услуги, предусмотрена возможность направления соответствующего заявления (отзыва).</w:t>
      </w:r>
    </w:p>
    <w:p w14:paraId="1E6CB74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11) формирует и распечатывает для заявителя или его представителя комплексный запрос, примерная форма которого утверждена приказом Минэкономразвития России от 21 марта 2018 года № 137 "Об утверждении примерной формы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и порядка хранения соответствующих запросов";</w:t>
      </w:r>
    </w:p>
    <w:p w14:paraId="4BC059BD"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lastRenderedPageBreak/>
        <w:t>12) принимает у заявителя или его представителя комплексный запрос и документы и передает его работнику МФЦ, ответственному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14:paraId="2D3F88E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3.6.9</w:t>
      </w:r>
      <w:r w:rsidRPr="00463639">
        <w:rPr>
          <w:rFonts w:ascii="Times New Roman CYR" w:hAnsi="Times New Roman CYR" w:cs="Times New Roman CYR"/>
        </w:rPr>
        <w:t>. Работник МФЦ, ответственный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14:paraId="7974705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от имени заявителя заполняет запрос о предоставлении каждой государственной и (или) муниципальной услуги, указанной в комплексном запросе;</w:t>
      </w:r>
    </w:p>
    <w:p w14:paraId="0307AD8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переводит в электронную форму и снимает копии с документов, представленных заявителем или его представителем, подписывает их и заверяет печатью (электронной подписью) с указанием на указанных копиях наименования МФЦ, должности работника МФЦ и даты их изготовления;</w:t>
      </w:r>
    </w:p>
    <w:p w14:paraId="5899C72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3) направляет запросы о предоставлении государственных и (или) муниципальных услуг в государственные органы и (или) органы местного самоуправления, предоставляющие соответствующие услуги, в сроки и способами, указанными в подпункте 6 пункта</w:t>
      </w:r>
      <w:r>
        <w:rPr>
          <w:rFonts w:ascii="Times New Roman CYR" w:hAnsi="Times New Roman CYR" w:cs="Times New Roman CYR"/>
        </w:rPr>
        <w:t xml:space="preserve"> 3.6.5.</w:t>
      </w:r>
      <w:r w:rsidRPr="00463639">
        <w:rPr>
          <w:rFonts w:ascii="Times New Roman CYR" w:hAnsi="Times New Roman CYR" w:cs="Times New Roman CYR"/>
        </w:rPr>
        <w:t xml:space="preserve"> настоящего административного регламента.</w:t>
      </w:r>
    </w:p>
    <w:p w14:paraId="1E7AD1BC"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3.6.10</w:t>
      </w:r>
      <w:r w:rsidRPr="00463639">
        <w:rPr>
          <w:rFonts w:ascii="Times New Roman CYR" w:hAnsi="Times New Roman CYR" w:cs="Times New Roman CYR"/>
        </w:rPr>
        <w:t xml:space="preserve">. В случае подачи заявителем или его представителем заявления об исправлении технической ошибки, указанного в пункте </w:t>
      </w:r>
      <w:r>
        <w:rPr>
          <w:rFonts w:ascii="Times New Roman CYR" w:hAnsi="Times New Roman CYR" w:cs="Times New Roman CYR"/>
        </w:rPr>
        <w:t>3.7.1.</w:t>
      </w:r>
      <w:r w:rsidRPr="00463639">
        <w:rPr>
          <w:rFonts w:ascii="Times New Roman CYR" w:hAnsi="Times New Roman CYR" w:cs="Times New Roman CYR"/>
        </w:rPr>
        <w:t xml:space="preserve"> настоящего административного регламента, посредством МФЦ, работник МФЦ осуществляет прием указанного заявления, осуществляет следующие действия:</w:t>
      </w:r>
    </w:p>
    <w:p w14:paraId="68CCCF3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устанавливает личность заявителя или личность его представителя;</w:t>
      </w:r>
    </w:p>
    <w:p w14:paraId="14377556"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осуществляет сканирование заявления об исправлении технической ошибки и присваивает электронному документу уникальный идентификационный код и заверяет его своей электронной подписью;</w:t>
      </w:r>
    </w:p>
    <w:p w14:paraId="2E9D28B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3) направляет заявление об исправлении технической ошибки в администрацию:</w:t>
      </w:r>
    </w:p>
    <w:p w14:paraId="5E304228"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а) в электронном виде - в день обращения заявителя или его представителя в МФЦ;</w:t>
      </w:r>
    </w:p>
    <w:p w14:paraId="7C66E985"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б) на бумажном носителе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передаваемого документа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14:paraId="1319903A"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3.6.11</w:t>
      </w:r>
      <w:r w:rsidRPr="00463639">
        <w:rPr>
          <w:rFonts w:ascii="Times New Roman CYR" w:hAnsi="Times New Roman CYR" w:cs="Times New Roman CYR"/>
        </w:rPr>
        <w:t>. При получении МФЦ выписки (выписок) из похозяйственных книг с исправленной технической ошибкой работник МФЦ, ответственный за выдачу результата муниципальной услуги, сообщает заявителю или его представителю о принятом решении по телефону с записью даты и времени телефонного звонка или посредством смс-информирования или другим возможным способом, а также обеспечивает выдачу указанных документов заявителю или его представителю не позднее рабочего дня, следующего за днем поступления соответствующих документов в МФЦ.</w:t>
      </w:r>
    </w:p>
    <w:p w14:paraId="56BEACC1"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После выдачи выписки (выписок) из похозяйственных книг с исправленной технической ошибкой заявителю или его представителю работник МФЦ производит соответствующую отметку в автоматизированной информационной системе МФЦ.</w:t>
      </w:r>
    </w:p>
    <w:p w14:paraId="6BF63DF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60B4A62A" w14:textId="77777777" w:rsidR="007E2DCE" w:rsidRPr="008A1CEF" w:rsidRDefault="007E2DCE" w:rsidP="007E2DCE">
      <w:pPr>
        <w:widowControl w:val="0"/>
        <w:autoSpaceDE w:val="0"/>
        <w:autoSpaceDN w:val="0"/>
        <w:adjustRightInd w:val="0"/>
        <w:ind w:firstLine="559"/>
        <w:jc w:val="center"/>
        <w:rPr>
          <w:rFonts w:ascii="Times New Roman CYR" w:hAnsi="Times New Roman CYR" w:cs="Times New Roman CYR"/>
          <w:b/>
        </w:rPr>
      </w:pPr>
      <w:r w:rsidRPr="008A1CEF">
        <w:rPr>
          <w:rFonts w:ascii="Times New Roman CYR" w:hAnsi="Times New Roman CYR" w:cs="Times New Roman CYR"/>
          <w:b/>
        </w:rPr>
        <w:t>3.7. Исправление допущенных опечаток и ошибок в выданных в результате предоставления муниципальной услуги документах</w:t>
      </w:r>
    </w:p>
    <w:p w14:paraId="0D578D53"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72D56A7D"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3.7.1</w:t>
      </w:r>
      <w:r w:rsidRPr="00463639">
        <w:rPr>
          <w:rFonts w:ascii="Times New Roman CYR" w:hAnsi="Times New Roman CYR" w:cs="Times New Roman CYR"/>
        </w:rPr>
        <w:t>. Основанием для исправления допущенных опечаток и ошибок в выданной в результате предоставления муниципальной услуги выписке из похозяйственных книг (далее - техническая ошибка) является получение администрацией заявления об исправлении технической ошибки от заявителя или его представителя.</w:t>
      </w:r>
    </w:p>
    <w:p w14:paraId="0063263D"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3.7.2</w:t>
      </w:r>
      <w:r w:rsidRPr="00463639">
        <w:rPr>
          <w:rFonts w:ascii="Times New Roman CYR" w:hAnsi="Times New Roman CYR" w:cs="Times New Roman CYR"/>
        </w:rPr>
        <w:t>. Заявление об исправлении технической ошибки подается заявителем или его представителем в администрацию одним из способов, указанным в пункте 2</w:t>
      </w:r>
      <w:r>
        <w:rPr>
          <w:rFonts w:ascii="Times New Roman CYR" w:hAnsi="Times New Roman CYR" w:cs="Times New Roman CYR"/>
        </w:rPr>
        <w:t>.6.3.</w:t>
      </w:r>
      <w:r w:rsidRPr="00463639">
        <w:rPr>
          <w:rFonts w:ascii="Times New Roman CYR" w:hAnsi="Times New Roman CYR" w:cs="Times New Roman CYR"/>
        </w:rPr>
        <w:t xml:space="preserve"> настоящего административного регламента.</w:t>
      </w:r>
    </w:p>
    <w:p w14:paraId="76BEAA21"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3.7.3</w:t>
      </w:r>
      <w:r w:rsidRPr="00463639">
        <w:rPr>
          <w:rFonts w:ascii="Times New Roman CYR" w:hAnsi="Times New Roman CYR" w:cs="Times New Roman CYR"/>
        </w:rPr>
        <w:t xml:space="preserve">. Заявление об исправлении технической ошибки регистрируется должностным </w:t>
      </w:r>
      <w:r w:rsidRPr="00463639">
        <w:rPr>
          <w:rFonts w:ascii="Times New Roman CYR" w:hAnsi="Times New Roman CYR" w:cs="Times New Roman CYR"/>
        </w:rPr>
        <w:lastRenderedPageBreak/>
        <w:t xml:space="preserve">лицом администрации, ответственным за прием и регистрацию документов, в порядке, установленном главой </w:t>
      </w:r>
      <w:r>
        <w:rPr>
          <w:rFonts w:ascii="Times New Roman CYR" w:hAnsi="Times New Roman CYR" w:cs="Times New Roman CYR"/>
        </w:rPr>
        <w:t>2.14</w:t>
      </w:r>
      <w:r w:rsidRPr="00463639">
        <w:rPr>
          <w:rFonts w:ascii="Times New Roman CYR" w:hAnsi="Times New Roman CYR" w:cs="Times New Roman CYR"/>
        </w:rPr>
        <w:t xml:space="preserve"> настоящего административного регламента, и направляется должностному лицу, ответственному за предоставление муниципальной услуги.</w:t>
      </w:r>
    </w:p>
    <w:p w14:paraId="0B91A822"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3.7.4</w:t>
      </w:r>
      <w:r w:rsidRPr="00463639">
        <w:rPr>
          <w:rFonts w:ascii="Times New Roman CYR" w:hAnsi="Times New Roman CYR" w:cs="Times New Roman CYR"/>
        </w:rPr>
        <w:t>. 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w:t>
      </w:r>
    </w:p>
    <w:p w14:paraId="6DEBD0AE"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1) об исправлении технической ошибки;</w:t>
      </w:r>
    </w:p>
    <w:p w14:paraId="0AB1831F"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sidRPr="00463639">
        <w:rPr>
          <w:rFonts w:ascii="Times New Roman CYR" w:hAnsi="Times New Roman CYR" w:cs="Times New Roman CYR"/>
        </w:rPr>
        <w:t>2) об отсутствии технической ошибки.</w:t>
      </w:r>
    </w:p>
    <w:p w14:paraId="570002EB"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3.7.5</w:t>
      </w:r>
      <w:r w:rsidRPr="00463639">
        <w:rPr>
          <w:rFonts w:ascii="Times New Roman CYR" w:hAnsi="Times New Roman CYR" w:cs="Times New Roman CYR"/>
        </w:rPr>
        <w:t xml:space="preserve">. Критерием принятия решения, указанного в пункте </w:t>
      </w:r>
      <w:r>
        <w:rPr>
          <w:rFonts w:ascii="Times New Roman CYR" w:hAnsi="Times New Roman CYR" w:cs="Times New Roman CYR"/>
        </w:rPr>
        <w:t>3.7.</w:t>
      </w:r>
      <w:r w:rsidRPr="00463639">
        <w:rPr>
          <w:rFonts w:ascii="Times New Roman CYR" w:hAnsi="Times New Roman CYR" w:cs="Times New Roman CYR"/>
        </w:rPr>
        <w:t>4 настоящего административного регламента, является наличие опечатки и (или) ошибки в выданном заявителю или его представителю документе, являющемся результатом предоставления муниципальной услуги.</w:t>
      </w:r>
    </w:p>
    <w:p w14:paraId="367CD63A"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3.7.6</w:t>
      </w:r>
      <w:r w:rsidRPr="00463639">
        <w:rPr>
          <w:rFonts w:ascii="Times New Roman CYR" w:hAnsi="Times New Roman CYR" w:cs="Times New Roman CYR"/>
        </w:rPr>
        <w:t xml:space="preserve">. В случае принятия решения, указанного в подпункте 1 пункта </w:t>
      </w:r>
      <w:r w:rsidRPr="00FC6CE0">
        <w:rPr>
          <w:rFonts w:ascii="Times New Roman CYR" w:hAnsi="Times New Roman CYR" w:cs="Times New Roman CYR"/>
        </w:rPr>
        <w:t xml:space="preserve">3.7.4 </w:t>
      </w:r>
      <w:r w:rsidRPr="00463639">
        <w:rPr>
          <w:rFonts w:ascii="Times New Roman CYR" w:hAnsi="Times New Roman CYR" w:cs="Times New Roman CYR"/>
        </w:rPr>
        <w:t xml:space="preserve"> настоящего административного регламента, </w:t>
      </w:r>
      <w:r w:rsidRPr="00FC6CE0">
        <w:rPr>
          <w:rFonts w:ascii="Times New Roman CYR" w:hAnsi="Times New Roman CYR" w:cs="Times New Roman CYR"/>
        </w:rPr>
        <w:t>должностное лицо администрации, ответственное за предоставление муниципальной услуги, подготавливает выписку из похозяйственных книг с исправленной технической ошибкой в порядке, предусмотренном пунктами 90-92 настоящего административного регламента.</w:t>
      </w:r>
    </w:p>
    <w:p w14:paraId="6E333547"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3.7.7. В случае принятия решения, указанного в подпункте 2 пункта 3.7.4  настоящего административного регламента,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 обеспечивает его подписание главой администрации, после чего немедленно передает его должностному лицу администрации, ответственному за направление (выдачу) заявителю или его представителю результата муниципальной услуги.</w:t>
      </w:r>
    </w:p>
    <w:p w14:paraId="3D8FC633"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3.7.8. 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главой администрации одного из документов, указанных в пункте 3.7.6 или 3.7.7 настоящего административного регламента, направляет указанный документ заявителю или его представителю почтовым отправлением по почтовому адресу, указанному в заявлении об исправлении технической ошибки либо по обращению заявителя или его представителя - вручает его лично.</w:t>
      </w:r>
    </w:p>
    <w:p w14:paraId="4FB37176"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В случае, если заявление об исправлении технической ошибки подавалось заявителем или его представителем через МФЦ, то должностное лицо администрации, ответственное за выдачу (направление) заявителю результата муниципальной услуги, в течение одного рабочего дня со дня подписания главой администрации одного из документов, указанных в пунктах 3.7.6 и 3.7.7 настоящего административного регламента, направляет указанный документ в МФЦ.</w:t>
      </w:r>
    </w:p>
    <w:p w14:paraId="32149B07"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3.7.9.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14:paraId="5B8C293E"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1) в случае наличия технической ошибки в выданном в результате предоставления муниципальной услуги документе - выписка из похозяйственных книг с исправленной технической ошибкой;</w:t>
      </w:r>
    </w:p>
    <w:p w14:paraId="2B17173A"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14:paraId="2FE2CE88"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3.7.10. Способом фиксации результата рассмотрения заявления об исправлении технической ошибки является занесение должностным лицом администрации, ответственным за направление (выдачу) заявителю или его представителю результата муниципальной услуги, в журнале регистрации обращений за предоставлением муниципальной услуги отметки о выдаче выписки (выписок) из похозяйственных книг с исправленной технической ошибкой заявителю или его представителю или о направлении указанных выписки (выписок) в МФЦ.</w:t>
      </w:r>
    </w:p>
    <w:p w14:paraId="2B1A15AB"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p>
    <w:p w14:paraId="22BE07EE" w14:textId="77777777" w:rsidR="007E2DCE" w:rsidRPr="00FC6CE0" w:rsidRDefault="007E2DCE" w:rsidP="007E2DCE">
      <w:pPr>
        <w:widowControl w:val="0"/>
        <w:spacing w:after="123" w:line="280" w:lineRule="exact"/>
        <w:jc w:val="center"/>
        <w:outlineLvl w:val="2"/>
        <w:rPr>
          <w:b/>
          <w:bCs/>
          <w:color w:val="000000"/>
          <w:lang w:bidi="ru-RU"/>
        </w:rPr>
      </w:pPr>
      <w:r w:rsidRPr="00FC6CE0">
        <w:rPr>
          <w:rFonts w:ascii="Times New Roman CYR" w:hAnsi="Times New Roman CYR" w:cs="Times New Roman CYR"/>
          <w:b/>
        </w:rPr>
        <w:t xml:space="preserve">IV. </w:t>
      </w:r>
      <w:r w:rsidRPr="00FC6CE0">
        <w:rPr>
          <w:b/>
          <w:bCs/>
          <w:color w:val="000000"/>
          <w:lang w:bidi="ru-RU"/>
        </w:rPr>
        <w:t>Порядок и формы контроля на</w:t>
      </w:r>
      <w:r>
        <w:rPr>
          <w:b/>
          <w:bCs/>
          <w:color w:val="000000"/>
          <w:lang w:bidi="ru-RU"/>
        </w:rPr>
        <w:t xml:space="preserve">д предоставлением муниципальной </w:t>
      </w:r>
      <w:r w:rsidRPr="00FC6CE0">
        <w:rPr>
          <w:b/>
          <w:bCs/>
          <w:color w:val="000000"/>
          <w:lang w:bidi="ru-RU"/>
        </w:rPr>
        <w:t>услуги</w:t>
      </w:r>
    </w:p>
    <w:p w14:paraId="6F4301E3" w14:textId="77777777" w:rsidR="007E2DCE" w:rsidRPr="00FC6CE0" w:rsidRDefault="007E2DCE" w:rsidP="00414F40">
      <w:pPr>
        <w:widowControl w:val="0"/>
        <w:numPr>
          <w:ilvl w:val="1"/>
          <w:numId w:val="83"/>
        </w:numPr>
        <w:tabs>
          <w:tab w:val="left" w:pos="0"/>
        </w:tabs>
        <w:spacing w:line="317" w:lineRule="exact"/>
        <w:ind w:left="1789" w:hanging="360"/>
        <w:jc w:val="center"/>
        <w:outlineLvl w:val="2"/>
        <w:rPr>
          <w:b/>
          <w:bCs/>
          <w:color w:val="000000"/>
          <w:lang w:bidi="ru-RU"/>
        </w:rPr>
      </w:pPr>
      <w:r w:rsidRPr="00FC6CE0">
        <w:rPr>
          <w:b/>
          <w:bCs/>
          <w:color w:val="000000"/>
          <w:lang w:bidi="ru-RU"/>
        </w:rPr>
        <w:lastRenderedPageBreak/>
        <w:t>4.1. Порядок осуществления текущего контроля над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78AC45CA" w14:textId="77777777" w:rsidR="007E2DCE" w:rsidRPr="00FC6CE0" w:rsidRDefault="007E2DCE" w:rsidP="007E2DCE">
      <w:pPr>
        <w:widowControl w:val="0"/>
        <w:autoSpaceDE w:val="0"/>
        <w:autoSpaceDN w:val="0"/>
        <w:adjustRightInd w:val="0"/>
        <w:ind w:firstLine="559"/>
        <w:jc w:val="center"/>
        <w:rPr>
          <w:rFonts w:ascii="Times New Roman CYR" w:hAnsi="Times New Roman CYR" w:cs="Times New Roman CYR"/>
        </w:rPr>
      </w:pPr>
    </w:p>
    <w:p w14:paraId="03FE5EFB" w14:textId="77777777" w:rsidR="007E2DCE" w:rsidRPr="00FC6CE0" w:rsidRDefault="007E2DCE" w:rsidP="00414F40">
      <w:pPr>
        <w:widowControl w:val="0"/>
        <w:numPr>
          <w:ilvl w:val="2"/>
          <w:numId w:val="83"/>
        </w:numPr>
        <w:spacing w:line="322" w:lineRule="exact"/>
        <w:ind w:left="2509" w:hanging="180"/>
        <w:jc w:val="both"/>
        <w:rPr>
          <w:color w:val="000000"/>
          <w:lang w:bidi="ru-RU"/>
        </w:rPr>
      </w:pPr>
      <w:r w:rsidRPr="00FC6CE0">
        <w:rPr>
          <w:color w:val="000000"/>
          <w:lang w:bidi="ru-RU"/>
        </w:rPr>
        <w:t xml:space="preserve">Текущий контроль над предоставлением муниципальной услуги производится </w:t>
      </w:r>
      <w:r>
        <w:rPr>
          <w:color w:val="000000"/>
          <w:lang w:bidi="ru-RU"/>
        </w:rPr>
        <w:t xml:space="preserve">главой </w:t>
      </w:r>
      <w:r w:rsidRPr="00FC6CE0">
        <w:rPr>
          <w:color w:val="000000"/>
          <w:lang w:bidi="ru-RU"/>
        </w:rPr>
        <w:t xml:space="preserve">администрации </w:t>
      </w:r>
      <w:r>
        <w:rPr>
          <w:color w:val="000000"/>
          <w:lang w:bidi="ru-RU"/>
        </w:rPr>
        <w:t>Лысогорского</w:t>
      </w:r>
      <w:r w:rsidRPr="00FC6CE0">
        <w:rPr>
          <w:color w:val="000000"/>
          <w:lang w:bidi="ru-RU"/>
        </w:rPr>
        <w:t xml:space="preserve"> сельского поселении</w:t>
      </w:r>
      <w:r>
        <w:rPr>
          <w:color w:val="000000"/>
          <w:lang w:bidi="ru-RU"/>
        </w:rPr>
        <w:t>.</w:t>
      </w:r>
      <w:r w:rsidRPr="00FC6CE0">
        <w:rPr>
          <w:color w:val="000000"/>
          <w:lang w:bidi="ru-RU"/>
        </w:rPr>
        <w:t xml:space="preserve"> </w:t>
      </w:r>
    </w:p>
    <w:p w14:paraId="508E7BC1" w14:textId="77777777" w:rsidR="007E2DCE" w:rsidRPr="00FC6CE0" w:rsidRDefault="007E2DCE" w:rsidP="00414F40">
      <w:pPr>
        <w:widowControl w:val="0"/>
        <w:numPr>
          <w:ilvl w:val="2"/>
          <w:numId w:val="83"/>
        </w:numPr>
        <w:tabs>
          <w:tab w:val="left" w:pos="0"/>
        </w:tabs>
        <w:spacing w:line="322" w:lineRule="exact"/>
        <w:ind w:left="2509" w:hanging="180"/>
        <w:jc w:val="both"/>
        <w:rPr>
          <w:color w:val="000000"/>
          <w:lang w:bidi="ru-RU"/>
        </w:rPr>
      </w:pPr>
      <w:r w:rsidRPr="00FC6CE0">
        <w:rPr>
          <w:color w:val="000000"/>
          <w:lang w:bidi="ru-RU"/>
        </w:rPr>
        <w:t>Специалист Администрации, ответственный за выполнение административных процедур (действий), несет персональную ответственность за соблюдение сроков и порядка приема документов на получение муниципальной услуги.</w:t>
      </w:r>
    </w:p>
    <w:p w14:paraId="052E7A47" w14:textId="77777777" w:rsidR="007E2DCE" w:rsidRPr="00FC6CE0" w:rsidRDefault="007E2DCE" w:rsidP="00414F40">
      <w:pPr>
        <w:widowControl w:val="0"/>
        <w:numPr>
          <w:ilvl w:val="2"/>
          <w:numId w:val="83"/>
        </w:numPr>
        <w:spacing w:after="120" w:line="322" w:lineRule="exact"/>
        <w:ind w:left="2509" w:hanging="180"/>
        <w:jc w:val="both"/>
        <w:rPr>
          <w:color w:val="000000"/>
          <w:lang w:bidi="ru-RU"/>
        </w:rPr>
      </w:pPr>
      <w:r w:rsidRPr="00FC6CE0">
        <w:rPr>
          <w:color w:val="000000"/>
          <w:lang w:bidi="ru-RU"/>
        </w:rPr>
        <w:t>Персональная ответственность специалиста Администрации закрепляется в его должностной инструкции в соответствии с требованиями законодательства.</w:t>
      </w:r>
    </w:p>
    <w:p w14:paraId="63159D21"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p>
    <w:p w14:paraId="4F39E2B0" w14:textId="77777777" w:rsidR="007E2DCE" w:rsidRPr="00FC6CE0" w:rsidRDefault="007E2DCE" w:rsidP="007E2DCE">
      <w:pPr>
        <w:widowControl w:val="0"/>
        <w:autoSpaceDE w:val="0"/>
        <w:autoSpaceDN w:val="0"/>
        <w:adjustRightInd w:val="0"/>
        <w:ind w:firstLine="559"/>
        <w:jc w:val="center"/>
        <w:rPr>
          <w:rFonts w:ascii="Times New Roman CYR" w:hAnsi="Times New Roman CYR" w:cs="Times New Roman CYR"/>
          <w:b/>
        </w:rPr>
      </w:pPr>
      <w:r w:rsidRPr="00FC6CE0">
        <w:rPr>
          <w:rFonts w:ascii="Times New Roman CYR" w:hAnsi="Times New Roman CYR" w:cs="Times New Roman CYR"/>
          <w:b/>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ABA62C2"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p>
    <w:p w14:paraId="5B6BB119"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ab/>
        <w:t>Контроль полноты и качества предоставления муниципальной услуги осуществляется путем проведения проверок соблюдения и исполнения специалистом Администрации положений Административного регламента, иных нормативных правовых актов. Периодичность проведения проверок носит плановый характер и внеплановый характер:</w:t>
      </w:r>
    </w:p>
    <w:p w14:paraId="4D75F967"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1)</w:t>
      </w:r>
      <w:r w:rsidRPr="00FC6CE0">
        <w:rPr>
          <w:rFonts w:ascii="Times New Roman CYR" w:hAnsi="Times New Roman CYR" w:cs="Times New Roman CYR"/>
        </w:rPr>
        <w:tab/>
        <w:t>плановые проверки - один раз в год;</w:t>
      </w:r>
    </w:p>
    <w:p w14:paraId="41EDBEC8" w14:textId="77777777" w:rsidR="007E2DCE" w:rsidRPr="00FC6CE0" w:rsidRDefault="007E2DCE" w:rsidP="007E2DCE">
      <w:pPr>
        <w:widowControl w:val="0"/>
        <w:autoSpaceDE w:val="0"/>
        <w:autoSpaceDN w:val="0"/>
        <w:adjustRightInd w:val="0"/>
        <w:ind w:firstLine="720"/>
        <w:jc w:val="both"/>
        <w:rPr>
          <w:rFonts w:ascii="Times New Roman CYR" w:hAnsi="Times New Roman CYR" w:cs="Times New Roman CYR"/>
        </w:rPr>
      </w:pPr>
      <w:r w:rsidRPr="00FC6CE0">
        <w:rPr>
          <w:rFonts w:ascii="Times New Roman CYR" w:hAnsi="Times New Roman CYR" w:cs="Times New Roman CYR"/>
        </w:rPr>
        <w:t>2)</w:t>
      </w:r>
      <w:r w:rsidRPr="00FC6CE0">
        <w:rPr>
          <w:rFonts w:ascii="Times New Roman CYR" w:hAnsi="Times New Roman CYR" w:cs="Times New Roman CYR"/>
        </w:rPr>
        <w:tab/>
        <w:t>внеплановые проверки - по конкретному обращению заявителей.</w:t>
      </w:r>
    </w:p>
    <w:p w14:paraId="58BCDABE" w14:textId="77777777" w:rsidR="007E2DCE" w:rsidRPr="00FC6CE0" w:rsidRDefault="007E2DCE" w:rsidP="007E2DCE">
      <w:pPr>
        <w:widowControl w:val="0"/>
        <w:autoSpaceDE w:val="0"/>
        <w:autoSpaceDN w:val="0"/>
        <w:adjustRightInd w:val="0"/>
        <w:ind w:firstLine="720"/>
        <w:rPr>
          <w:rFonts w:ascii="Times New Roman CYR" w:hAnsi="Times New Roman CYR" w:cs="Times New Roman CYR"/>
        </w:rPr>
      </w:pPr>
      <w:r w:rsidRPr="00FC6CE0">
        <w:rPr>
          <w:rFonts w:ascii="Times New Roman CYR" w:hAnsi="Times New Roman CYR" w:cs="Times New Roman CYR"/>
        </w:rPr>
        <w:tab/>
        <w:t xml:space="preserve">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14:paraId="60208DED" w14:textId="77777777" w:rsidR="007E2DCE" w:rsidRPr="00FC6CE0" w:rsidRDefault="007E2DCE" w:rsidP="007E2DCE">
      <w:pPr>
        <w:widowControl w:val="0"/>
        <w:spacing w:line="322" w:lineRule="exact"/>
        <w:ind w:left="142" w:hanging="11"/>
        <w:jc w:val="center"/>
        <w:rPr>
          <w:b/>
          <w:bCs/>
          <w:color w:val="000000"/>
          <w:lang w:bidi="ru-RU"/>
        </w:rPr>
      </w:pPr>
      <w:r w:rsidRPr="00FC6CE0">
        <w:rPr>
          <w:b/>
          <w:bCs/>
          <w:color w:val="000000"/>
          <w:lang w:bidi="ru-RU"/>
        </w:rPr>
        <w:t>4.3. Ответственность должностных лиц органа, предоставляющего</w:t>
      </w:r>
      <w:r w:rsidRPr="00FC6CE0">
        <w:rPr>
          <w:b/>
          <w:bCs/>
          <w:color w:val="000000"/>
          <w:lang w:bidi="ru-RU"/>
        </w:rPr>
        <w:br/>
        <w:t>муниципальную услугу, за решения и действия (бездействие)</w:t>
      </w:r>
      <w:r w:rsidRPr="00FC6CE0">
        <w:rPr>
          <w:b/>
          <w:bCs/>
          <w:color w:val="000000"/>
          <w:lang w:bidi="ru-RU"/>
        </w:rPr>
        <w:br/>
        <w:t>принимаемые (осуществляемые) ими в ходе предоставления</w:t>
      </w:r>
    </w:p>
    <w:p w14:paraId="5BF1B44F" w14:textId="77777777" w:rsidR="007E2DCE" w:rsidRPr="00FC6CE0" w:rsidRDefault="007E2DCE" w:rsidP="007E2DCE">
      <w:pPr>
        <w:widowControl w:val="0"/>
        <w:spacing w:after="119" w:line="280" w:lineRule="exact"/>
        <w:ind w:left="142" w:hanging="11"/>
        <w:jc w:val="center"/>
        <w:outlineLvl w:val="2"/>
        <w:rPr>
          <w:b/>
          <w:bCs/>
          <w:color w:val="000000"/>
          <w:lang w:bidi="ru-RU"/>
        </w:rPr>
      </w:pPr>
      <w:r w:rsidRPr="00FC6CE0">
        <w:rPr>
          <w:b/>
          <w:bCs/>
          <w:color w:val="000000"/>
          <w:lang w:bidi="ru-RU"/>
        </w:rPr>
        <w:t>муниципальной услуги</w:t>
      </w:r>
    </w:p>
    <w:p w14:paraId="629F1429" w14:textId="77777777" w:rsidR="007E2DCE" w:rsidRPr="00FC6CE0" w:rsidRDefault="007E2DCE" w:rsidP="00414F40">
      <w:pPr>
        <w:widowControl w:val="0"/>
        <w:numPr>
          <w:ilvl w:val="0"/>
          <w:numId w:val="84"/>
        </w:numPr>
        <w:spacing w:line="322" w:lineRule="exact"/>
        <w:ind w:left="1069" w:hanging="360"/>
        <w:rPr>
          <w:color w:val="000000"/>
          <w:lang w:bidi="ru-RU"/>
        </w:rPr>
      </w:pPr>
      <w:r w:rsidRPr="00FC6CE0">
        <w:rPr>
          <w:color w:val="000000"/>
          <w:lang w:bidi="ru-RU"/>
        </w:rPr>
        <w:t xml:space="preserve"> По результатам проведенных проверок, в случае выявления нарушений соблюдения сотрудниками отдела, ответственными за предоставление муниципальной услуги, положений Административного регламента, виновные лица несут дисциплинарную ответственность в соответствии с действующим законодательством Российской Федерации.</w:t>
      </w:r>
    </w:p>
    <w:p w14:paraId="0BD56474" w14:textId="77777777" w:rsidR="007E2DCE" w:rsidRPr="00FC6CE0" w:rsidRDefault="007E2DCE" w:rsidP="007E2DCE">
      <w:pPr>
        <w:widowControl w:val="0"/>
        <w:spacing w:after="116" w:line="322" w:lineRule="exact"/>
        <w:ind w:hanging="11"/>
        <w:jc w:val="both"/>
        <w:rPr>
          <w:color w:val="000000"/>
          <w:lang w:bidi="ru-RU"/>
        </w:rPr>
      </w:pPr>
      <w:r w:rsidRPr="00FC6CE0">
        <w:rPr>
          <w:color w:val="000000"/>
          <w:lang w:bidi="ru-RU"/>
        </w:rPr>
        <w:t>4.3.2. Ответственные сотрудники отдела, предоставляющие услугу, несут персональную ответственность за действия (бездействие) и за принимаемые решения, осуществляемые в ходе предоставления муниципальной услуги, в соответствии с действующим законодательством.</w:t>
      </w:r>
    </w:p>
    <w:p w14:paraId="147B7DC6" w14:textId="77777777" w:rsidR="007E2DCE" w:rsidRPr="00FC6CE0" w:rsidRDefault="007E2DCE" w:rsidP="007E2DCE">
      <w:pPr>
        <w:widowControl w:val="0"/>
        <w:spacing w:line="326" w:lineRule="exact"/>
        <w:ind w:left="567" w:hanging="11"/>
        <w:jc w:val="center"/>
        <w:outlineLvl w:val="2"/>
        <w:rPr>
          <w:b/>
          <w:bCs/>
          <w:color w:val="000000"/>
          <w:lang w:bidi="ru-RU"/>
        </w:rPr>
      </w:pPr>
      <w:r w:rsidRPr="00FC6CE0">
        <w:rPr>
          <w:b/>
          <w:bCs/>
          <w:color w:val="000000"/>
          <w:lang w:bidi="ru-RU"/>
        </w:rPr>
        <w:t>4.4.Требования к порядку и формам контроля над предоставлением</w:t>
      </w:r>
      <w:r w:rsidRPr="00FC6CE0">
        <w:rPr>
          <w:b/>
          <w:bCs/>
          <w:color w:val="000000"/>
          <w:lang w:bidi="ru-RU"/>
        </w:rPr>
        <w:br/>
        <w:t>муниципальной услуги, в том числе со стороны граждан, их объединений и организаций</w:t>
      </w:r>
    </w:p>
    <w:p w14:paraId="6094E148" w14:textId="77777777" w:rsidR="007E2DCE" w:rsidRPr="00FC6CE0" w:rsidRDefault="007E2DCE" w:rsidP="007E2DCE">
      <w:pPr>
        <w:widowControl w:val="0"/>
        <w:spacing w:line="326" w:lineRule="exact"/>
        <w:ind w:left="567" w:hanging="11"/>
        <w:jc w:val="center"/>
        <w:outlineLvl w:val="2"/>
        <w:rPr>
          <w:b/>
          <w:bCs/>
          <w:color w:val="000000"/>
          <w:lang w:bidi="ru-RU"/>
        </w:rPr>
      </w:pPr>
    </w:p>
    <w:p w14:paraId="4A936484" w14:textId="77777777" w:rsidR="007E2DCE" w:rsidRPr="00FC6CE0" w:rsidRDefault="007E2DCE" w:rsidP="00414F40">
      <w:pPr>
        <w:widowControl w:val="0"/>
        <w:numPr>
          <w:ilvl w:val="0"/>
          <w:numId w:val="85"/>
        </w:numPr>
        <w:tabs>
          <w:tab w:val="left" w:pos="1465"/>
        </w:tabs>
        <w:spacing w:line="322" w:lineRule="exact"/>
        <w:ind w:left="1069" w:hanging="360"/>
        <w:jc w:val="both"/>
        <w:rPr>
          <w:color w:val="000000"/>
          <w:lang w:bidi="ru-RU"/>
        </w:rPr>
      </w:pPr>
      <w:r w:rsidRPr="00FC6CE0">
        <w:rPr>
          <w:color w:val="000000"/>
          <w:lang w:bidi="ru-RU"/>
        </w:rPr>
        <w:t>Контроль над предоставлением муниципальной услуги специалистом Администрации,  должностными лицами, осуществляется со стороны граждан, их объединений и организаций путем направления обращений, как в Администрацию, так и путем обжалования действий (бездействий) и решений, осуществляемых (принятых) в ходе исполнения административных процедур, в вышестоящие органы местного самоуправления и судебные органы.</w:t>
      </w:r>
    </w:p>
    <w:p w14:paraId="1384023C" w14:textId="77777777" w:rsidR="007E2DCE" w:rsidRPr="00FC6CE0" w:rsidRDefault="007E2DCE" w:rsidP="00414F40">
      <w:pPr>
        <w:widowControl w:val="0"/>
        <w:numPr>
          <w:ilvl w:val="0"/>
          <w:numId w:val="85"/>
        </w:numPr>
        <w:tabs>
          <w:tab w:val="left" w:pos="1470"/>
        </w:tabs>
        <w:spacing w:line="322" w:lineRule="exact"/>
        <w:ind w:left="1069" w:hanging="360"/>
        <w:jc w:val="both"/>
        <w:rPr>
          <w:color w:val="000000"/>
          <w:lang w:bidi="ru-RU"/>
        </w:rPr>
      </w:pPr>
      <w:r w:rsidRPr="00FC6CE0">
        <w:rPr>
          <w:color w:val="000000"/>
          <w:lang w:bidi="ru-RU"/>
        </w:rPr>
        <w:t xml:space="preserve">Данный вид контроля осуществляется посредством открытости деятельности </w:t>
      </w:r>
      <w:r w:rsidRPr="00FC6CE0">
        <w:rPr>
          <w:color w:val="000000"/>
          <w:lang w:bidi="ru-RU"/>
        </w:rPr>
        <w:lastRenderedPageBreak/>
        <w:t>Администрации, получения полной, актуальной и достоверной информации об административных процедурах и возможности досудебного рассмотрения жалоб в процессе предоставления муниципальной услуги.</w:t>
      </w:r>
    </w:p>
    <w:p w14:paraId="4A5668F3" w14:textId="77777777" w:rsidR="007E2DCE" w:rsidRPr="00FC6CE0" w:rsidRDefault="007E2DCE" w:rsidP="00414F40">
      <w:pPr>
        <w:widowControl w:val="0"/>
        <w:numPr>
          <w:ilvl w:val="0"/>
          <w:numId w:val="85"/>
        </w:numPr>
        <w:tabs>
          <w:tab w:val="left" w:pos="1465"/>
        </w:tabs>
        <w:spacing w:line="322" w:lineRule="exact"/>
        <w:ind w:left="1069" w:hanging="360"/>
        <w:jc w:val="both"/>
        <w:rPr>
          <w:color w:val="000000"/>
          <w:lang w:bidi="ru-RU"/>
        </w:rPr>
      </w:pPr>
      <w:r w:rsidRPr="00FC6CE0">
        <w:rPr>
          <w:color w:val="000000"/>
          <w:lang w:bidi="ru-RU"/>
        </w:rPr>
        <w:t>При проверке могут рассматриваться все вопросы, связанные с предоставлением муниципальной услуги. Проверка также может проводиться по конкретному обращению заявителя.</w:t>
      </w:r>
    </w:p>
    <w:p w14:paraId="7005121C" w14:textId="77777777" w:rsidR="007E2DCE" w:rsidRPr="00FC6CE0" w:rsidRDefault="007E2DCE" w:rsidP="00414F40">
      <w:pPr>
        <w:widowControl w:val="0"/>
        <w:numPr>
          <w:ilvl w:val="0"/>
          <w:numId w:val="85"/>
        </w:numPr>
        <w:tabs>
          <w:tab w:val="left" w:pos="1465"/>
        </w:tabs>
        <w:spacing w:line="322" w:lineRule="exact"/>
        <w:ind w:left="1069" w:hanging="360"/>
        <w:jc w:val="both"/>
        <w:rPr>
          <w:color w:val="000000"/>
          <w:lang w:bidi="ru-RU"/>
        </w:rPr>
      </w:pPr>
      <w:r w:rsidRPr="00FC6CE0">
        <w:rPr>
          <w:color w:val="000000"/>
          <w:lang w:bidi="ru-RU"/>
        </w:rPr>
        <w:t>В целях предоставления муниципальной услуги в электронной форме Администрация обеспечивает заявителю возможность оценить качество выполнения в электронной форме каждой из административных процедур предоставления услуги.</w:t>
      </w:r>
    </w:p>
    <w:p w14:paraId="0D94A23A" w14:textId="77777777" w:rsidR="007E2DCE" w:rsidRPr="00FC6CE0" w:rsidRDefault="007E2DCE" w:rsidP="007E2DCE">
      <w:pPr>
        <w:widowControl w:val="0"/>
        <w:spacing w:line="322" w:lineRule="exact"/>
        <w:ind w:hanging="11"/>
        <w:jc w:val="both"/>
        <w:rPr>
          <w:color w:val="000000"/>
          <w:lang w:bidi="ru-RU"/>
        </w:rPr>
      </w:pPr>
      <w:r w:rsidRPr="00FC6CE0">
        <w:rPr>
          <w:color w:val="000000"/>
          <w:lang w:bidi="ru-RU"/>
        </w:rPr>
        <w:t>4.4.5.Администрацией должна быть обеспечена возможность заявителю оценить на ЕПГУ качество выполнения административной процедуры непосредственно после ее завершения в порядке, установленном пунктом 10 Правил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(далее - Правила оценки эффективности).</w:t>
      </w:r>
    </w:p>
    <w:p w14:paraId="1A204DD6" w14:textId="77777777" w:rsidR="007E2DCE" w:rsidRPr="00FC6CE0" w:rsidRDefault="007E2DCE" w:rsidP="00414F40">
      <w:pPr>
        <w:widowControl w:val="0"/>
        <w:numPr>
          <w:ilvl w:val="0"/>
          <w:numId w:val="86"/>
        </w:numPr>
        <w:spacing w:line="322" w:lineRule="exact"/>
        <w:ind w:left="112" w:hanging="847"/>
        <w:jc w:val="both"/>
        <w:rPr>
          <w:color w:val="000000"/>
          <w:lang w:bidi="ru-RU"/>
        </w:rPr>
      </w:pPr>
      <w:r w:rsidRPr="00FC6CE0">
        <w:rPr>
          <w:color w:val="000000"/>
          <w:lang w:bidi="ru-RU"/>
        </w:rPr>
        <w:t>Для оценки качества выполнения в электронной форме административных процедур предоставления услуги должны использоваться критерии, установленные пунктом 4 Правил оценки эффективности, и иные критерии.</w:t>
      </w:r>
    </w:p>
    <w:p w14:paraId="6456B826" w14:textId="77777777" w:rsidR="007E2DCE" w:rsidRPr="00FC6CE0" w:rsidRDefault="007E2DCE" w:rsidP="007E2DCE">
      <w:pPr>
        <w:widowControl w:val="0"/>
        <w:spacing w:line="322" w:lineRule="exact"/>
        <w:ind w:hanging="11"/>
        <w:jc w:val="both"/>
        <w:rPr>
          <w:color w:val="000000"/>
          <w:lang w:bidi="ru-RU"/>
        </w:rPr>
      </w:pPr>
      <w:r w:rsidRPr="00FC6CE0">
        <w:rPr>
          <w:color w:val="000000"/>
          <w:lang w:bidi="ru-RU"/>
        </w:rPr>
        <w:t>4.4.7.Оценка заявителем качества выполнения административной процедуры не может являться обязательным условием продолжения предоставления муниципальной услуги.</w:t>
      </w:r>
    </w:p>
    <w:p w14:paraId="6DE3667D" w14:textId="77777777" w:rsidR="007E2DCE" w:rsidRPr="00FC6CE0" w:rsidRDefault="007E2DCE" w:rsidP="00414F40">
      <w:pPr>
        <w:widowControl w:val="0"/>
        <w:numPr>
          <w:ilvl w:val="0"/>
          <w:numId w:val="87"/>
        </w:numPr>
        <w:spacing w:line="322" w:lineRule="exact"/>
        <w:ind w:left="112" w:hanging="617"/>
        <w:jc w:val="both"/>
        <w:rPr>
          <w:color w:val="000000"/>
          <w:lang w:bidi="ru-RU"/>
        </w:rPr>
      </w:pPr>
      <w:r w:rsidRPr="00FC6CE0">
        <w:rPr>
          <w:color w:val="000000"/>
          <w:lang w:bidi="ru-RU"/>
        </w:rPr>
        <w:t>Полученные оценки качества выполнения административных процедур обобщаются и анализируются с использованием автоматизированной информационной системы «Информационно-аналитическая система мониторинга качества государственных услуг».</w:t>
      </w:r>
    </w:p>
    <w:p w14:paraId="47DFBDB3" w14:textId="77777777" w:rsidR="007E2DCE" w:rsidRPr="00FC6CE0" w:rsidRDefault="007E2DCE" w:rsidP="007E2DCE">
      <w:pPr>
        <w:widowControl w:val="0"/>
        <w:spacing w:line="322" w:lineRule="exact"/>
        <w:ind w:left="567" w:hanging="11"/>
        <w:jc w:val="both"/>
        <w:rPr>
          <w:color w:val="000000"/>
          <w:lang w:bidi="ru-RU"/>
        </w:rPr>
      </w:pPr>
    </w:p>
    <w:p w14:paraId="6D7D5244" w14:textId="77777777" w:rsidR="007E2DCE" w:rsidRPr="00FC6CE0" w:rsidRDefault="007E2DCE" w:rsidP="00414F40">
      <w:pPr>
        <w:widowControl w:val="0"/>
        <w:numPr>
          <w:ilvl w:val="0"/>
          <w:numId w:val="83"/>
        </w:numPr>
        <w:spacing w:line="322" w:lineRule="exact"/>
        <w:ind w:left="1069" w:hanging="360"/>
        <w:jc w:val="center"/>
        <w:outlineLvl w:val="2"/>
        <w:rPr>
          <w:b/>
          <w:bCs/>
          <w:color w:val="000000"/>
          <w:lang w:bidi="ru-RU"/>
        </w:rPr>
      </w:pPr>
      <w:r w:rsidRPr="00FC6CE0">
        <w:rPr>
          <w:b/>
          <w:bCs/>
          <w:color w:val="000000"/>
          <w:lang w:bidi="ru-RU"/>
        </w:rPr>
        <w:t>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p>
    <w:p w14:paraId="7BC9FD86" w14:textId="77777777" w:rsidR="007E2DCE" w:rsidRPr="00FC6CE0" w:rsidRDefault="007E2DCE" w:rsidP="007E2DCE">
      <w:pPr>
        <w:widowControl w:val="0"/>
        <w:spacing w:line="322" w:lineRule="exact"/>
        <w:outlineLvl w:val="2"/>
        <w:rPr>
          <w:b/>
          <w:bCs/>
          <w:color w:val="000000"/>
          <w:lang w:bidi="ru-RU"/>
        </w:rPr>
      </w:pPr>
    </w:p>
    <w:p w14:paraId="0F100394" w14:textId="77777777" w:rsidR="007E2DCE" w:rsidRPr="00FC6CE0" w:rsidRDefault="007E2DCE" w:rsidP="00414F40">
      <w:pPr>
        <w:widowControl w:val="0"/>
        <w:numPr>
          <w:ilvl w:val="1"/>
          <w:numId w:val="83"/>
        </w:numPr>
        <w:spacing w:line="322" w:lineRule="exact"/>
        <w:ind w:left="1789" w:hanging="360"/>
        <w:outlineLvl w:val="2"/>
        <w:rPr>
          <w:b/>
          <w:bCs/>
          <w:color w:val="000000"/>
          <w:lang w:bidi="ru-RU"/>
        </w:rPr>
      </w:pPr>
      <w:r w:rsidRPr="00FC6CE0">
        <w:rPr>
          <w:b/>
          <w:bCs/>
          <w:color w:val="000000"/>
          <w:lang w:bidi="ru-RU"/>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14:paraId="74660F04" w14:textId="77777777" w:rsidR="007E2DCE" w:rsidRPr="00FC6CE0" w:rsidRDefault="007E2DCE" w:rsidP="00414F40">
      <w:pPr>
        <w:widowControl w:val="0"/>
        <w:numPr>
          <w:ilvl w:val="1"/>
          <w:numId w:val="83"/>
        </w:numPr>
        <w:spacing w:line="322" w:lineRule="exact"/>
        <w:ind w:left="1789" w:hanging="360"/>
        <w:outlineLvl w:val="2"/>
        <w:rPr>
          <w:b/>
          <w:bCs/>
          <w:color w:val="000000"/>
          <w:lang w:bidi="ru-RU"/>
        </w:rPr>
      </w:pPr>
    </w:p>
    <w:p w14:paraId="0A5B0CE2" w14:textId="77777777" w:rsidR="007E2DCE" w:rsidRPr="00FC6CE0" w:rsidRDefault="007E2DCE" w:rsidP="007E2DCE">
      <w:pPr>
        <w:widowControl w:val="0"/>
        <w:spacing w:line="322" w:lineRule="exact"/>
        <w:jc w:val="both"/>
        <w:rPr>
          <w:color w:val="000000"/>
          <w:lang w:bidi="ru-RU"/>
        </w:rPr>
      </w:pPr>
      <w:r w:rsidRPr="00FC6CE0">
        <w:rPr>
          <w:color w:val="000000"/>
          <w:lang w:bidi="ru-RU"/>
        </w:rPr>
        <w:t>5.1.1.Заявитель имеет право на досудебное (внесудебное) обжалование действий (бездействия) и решений, принятых (осуществленных) в ходе предоставления муниципальной услуги (далее - жалоба).</w:t>
      </w:r>
    </w:p>
    <w:p w14:paraId="6209FA77" w14:textId="77777777" w:rsidR="007E2DCE" w:rsidRPr="00FC6CE0" w:rsidRDefault="007E2DCE" w:rsidP="007E2DCE">
      <w:pPr>
        <w:widowControl w:val="0"/>
        <w:spacing w:line="370" w:lineRule="exact"/>
        <w:jc w:val="both"/>
        <w:rPr>
          <w:color w:val="000000"/>
          <w:lang w:bidi="ru-RU"/>
        </w:rPr>
      </w:pPr>
      <w:r w:rsidRPr="00FC6CE0">
        <w:rPr>
          <w:color w:val="000000"/>
          <w:lang w:bidi="ru-RU"/>
        </w:rPr>
        <w:t>Предметом досудебного (внесудебного) обжалования, в том числе, является:</w:t>
      </w:r>
    </w:p>
    <w:p w14:paraId="33DA8232" w14:textId="77777777" w:rsidR="007E2DCE" w:rsidRPr="00FC6CE0" w:rsidRDefault="007E2DCE" w:rsidP="00414F40">
      <w:pPr>
        <w:widowControl w:val="0"/>
        <w:numPr>
          <w:ilvl w:val="0"/>
          <w:numId w:val="88"/>
        </w:numPr>
        <w:tabs>
          <w:tab w:val="left" w:pos="1072"/>
        </w:tabs>
        <w:spacing w:line="322" w:lineRule="exact"/>
        <w:ind w:left="112" w:hanging="720"/>
        <w:jc w:val="both"/>
        <w:rPr>
          <w:color w:val="000000"/>
          <w:lang w:bidi="ru-RU"/>
        </w:rPr>
      </w:pPr>
      <w:r w:rsidRPr="00FC6CE0">
        <w:rPr>
          <w:color w:val="000000"/>
          <w:lang w:bidi="ru-RU"/>
        </w:rPr>
        <w:t>нарушение срока регистрации запроса заявителя о предоставлении муниципальной услуги;</w:t>
      </w:r>
    </w:p>
    <w:p w14:paraId="60C17F45" w14:textId="77777777" w:rsidR="007E2DCE" w:rsidRPr="00FC6CE0" w:rsidRDefault="007E2DCE" w:rsidP="00414F40">
      <w:pPr>
        <w:widowControl w:val="0"/>
        <w:numPr>
          <w:ilvl w:val="0"/>
          <w:numId w:val="88"/>
        </w:numPr>
        <w:tabs>
          <w:tab w:val="left" w:pos="1102"/>
        </w:tabs>
        <w:spacing w:line="322" w:lineRule="exact"/>
        <w:ind w:left="112" w:hanging="720"/>
        <w:jc w:val="both"/>
        <w:rPr>
          <w:color w:val="000000"/>
          <w:lang w:bidi="ru-RU"/>
        </w:rPr>
      </w:pPr>
      <w:r w:rsidRPr="00FC6CE0">
        <w:rPr>
          <w:color w:val="000000"/>
          <w:lang w:bidi="ru-RU"/>
        </w:rPr>
        <w:t>нарушение срока предоставления муниципальной услуги;</w:t>
      </w:r>
    </w:p>
    <w:p w14:paraId="7A3C625D" w14:textId="77777777" w:rsidR="007E2DCE" w:rsidRPr="00FC6CE0" w:rsidRDefault="007E2DCE" w:rsidP="00414F40">
      <w:pPr>
        <w:widowControl w:val="0"/>
        <w:numPr>
          <w:ilvl w:val="0"/>
          <w:numId w:val="88"/>
        </w:numPr>
        <w:tabs>
          <w:tab w:val="left" w:pos="1134"/>
        </w:tabs>
        <w:spacing w:line="322" w:lineRule="exact"/>
        <w:ind w:left="112" w:hanging="720"/>
        <w:jc w:val="both"/>
        <w:rPr>
          <w:color w:val="000000"/>
          <w:lang w:bidi="ru-RU"/>
        </w:rPr>
      </w:pPr>
      <w:r w:rsidRPr="00FC6CE0">
        <w:rPr>
          <w:color w:val="000000"/>
          <w:lang w:bidi="ru-RU"/>
        </w:rPr>
        <w:t xml:space="preserve"> требование</w:t>
      </w:r>
      <w:r w:rsidRPr="00FC6CE0">
        <w:rPr>
          <w:color w:val="000000"/>
          <w:lang w:bidi="ru-RU"/>
        </w:rPr>
        <w:tab/>
        <w:t>у заявителя документов, не предусмотренных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14:paraId="799683FD" w14:textId="77777777" w:rsidR="007E2DCE" w:rsidRPr="00FC6CE0" w:rsidRDefault="007E2DCE" w:rsidP="00414F40">
      <w:pPr>
        <w:widowControl w:val="0"/>
        <w:numPr>
          <w:ilvl w:val="0"/>
          <w:numId w:val="88"/>
        </w:numPr>
        <w:tabs>
          <w:tab w:val="left" w:pos="1072"/>
        </w:tabs>
        <w:spacing w:line="322" w:lineRule="exact"/>
        <w:ind w:left="112" w:hanging="720"/>
        <w:jc w:val="both"/>
        <w:rPr>
          <w:color w:val="000000"/>
          <w:lang w:bidi="ru-RU"/>
        </w:rPr>
      </w:pPr>
      <w:r w:rsidRPr="00FC6CE0">
        <w:rPr>
          <w:color w:val="000000"/>
          <w:lang w:bidi="ru-RU"/>
        </w:rPr>
        <w:t xml:space="preserve">отказ в приеме документов, предоставление которых предусмотрено нормативными правовыми актами Российской Федерации, нормативными правовыми актами Ростовской </w:t>
      </w:r>
      <w:r w:rsidRPr="00FC6CE0">
        <w:rPr>
          <w:color w:val="000000"/>
          <w:lang w:bidi="ru-RU"/>
        </w:rPr>
        <w:lastRenderedPageBreak/>
        <w:t>области, муниципальными правовыми актами для предоставления муниципальной услуги, у заявителя;</w:t>
      </w:r>
    </w:p>
    <w:p w14:paraId="1E528B01" w14:textId="77777777" w:rsidR="007E2DCE" w:rsidRPr="00FC6CE0" w:rsidRDefault="007E2DCE" w:rsidP="00414F40">
      <w:pPr>
        <w:widowControl w:val="0"/>
        <w:numPr>
          <w:ilvl w:val="0"/>
          <w:numId w:val="88"/>
        </w:numPr>
        <w:tabs>
          <w:tab w:val="left" w:pos="1082"/>
        </w:tabs>
        <w:spacing w:line="322" w:lineRule="exact"/>
        <w:ind w:left="112" w:hanging="720"/>
        <w:jc w:val="both"/>
        <w:rPr>
          <w:color w:val="000000"/>
          <w:lang w:bidi="ru-RU"/>
        </w:rPr>
      </w:pPr>
      <w:r w:rsidRPr="00FC6CE0">
        <w:rPr>
          <w:color w:val="000000"/>
          <w:lang w:bidi="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Ростовской области, муниципальными правовыми актами;</w:t>
      </w:r>
    </w:p>
    <w:p w14:paraId="5FAB7636" w14:textId="77777777" w:rsidR="007E2DCE" w:rsidRPr="00FC6CE0" w:rsidRDefault="007E2DCE" w:rsidP="00414F40">
      <w:pPr>
        <w:widowControl w:val="0"/>
        <w:numPr>
          <w:ilvl w:val="0"/>
          <w:numId w:val="88"/>
        </w:numPr>
        <w:tabs>
          <w:tab w:val="left" w:pos="1077"/>
        </w:tabs>
        <w:spacing w:line="322" w:lineRule="exact"/>
        <w:ind w:left="112" w:hanging="720"/>
        <w:jc w:val="both"/>
        <w:rPr>
          <w:color w:val="000000"/>
          <w:lang w:bidi="ru-RU"/>
        </w:rPr>
      </w:pPr>
      <w:r w:rsidRPr="00FC6CE0">
        <w:rPr>
          <w:color w:val="000000"/>
          <w:lang w:bidi="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14:paraId="4FE2CF15" w14:textId="77777777" w:rsidR="007E2DCE" w:rsidRPr="00FC6CE0" w:rsidRDefault="007E2DCE" w:rsidP="00414F40">
      <w:pPr>
        <w:widowControl w:val="0"/>
        <w:numPr>
          <w:ilvl w:val="0"/>
          <w:numId w:val="88"/>
        </w:numPr>
        <w:tabs>
          <w:tab w:val="left" w:pos="1082"/>
        </w:tabs>
        <w:spacing w:line="322" w:lineRule="exact"/>
        <w:ind w:left="112" w:hanging="720"/>
        <w:jc w:val="both"/>
        <w:rPr>
          <w:color w:val="000000"/>
          <w:lang w:bidi="ru-RU"/>
        </w:rPr>
      </w:pPr>
      <w:r w:rsidRPr="00FC6CE0">
        <w:rPr>
          <w:color w:val="000000"/>
          <w:lang w:bidi="ru-RU"/>
        </w:rPr>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4B2F2DD2" w14:textId="77777777" w:rsidR="007E2DCE" w:rsidRPr="00FC6CE0" w:rsidRDefault="007E2DCE" w:rsidP="00414F40">
      <w:pPr>
        <w:widowControl w:val="0"/>
        <w:numPr>
          <w:ilvl w:val="0"/>
          <w:numId w:val="88"/>
        </w:numPr>
        <w:tabs>
          <w:tab w:val="left" w:pos="1086"/>
        </w:tabs>
        <w:spacing w:line="322" w:lineRule="exact"/>
        <w:ind w:left="112" w:hanging="720"/>
        <w:jc w:val="both"/>
        <w:rPr>
          <w:color w:val="000000"/>
          <w:lang w:bidi="ru-RU"/>
        </w:rPr>
      </w:pPr>
      <w:r w:rsidRPr="00FC6CE0">
        <w:rPr>
          <w:color w:val="000000"/>
          <w:lang w:bidi="ru-RU"/>
        </w:rPr>
        <w:t>нарушение порядка предоставления муниципальной услуги в части соблюдения сроков выполнения административных процедур, установленных Административным регламентом.</w:t>
      </w:r>
    </w:p>
    <w:p w14:paraId="6BFDBF48" w14:textId="77777777" w:rsidR="007E2DCE" w:rsidRPr="00FC6CE0" w:rsidRDefault="007E2DCE" w:rsidP="007E2DCE">
      <w:pPr>
        <w:widowControl w:val="0"/>
        <w:spacing w:line="322" w:lineRule="exact"/>
        <w:jc w:val="both"/>
        <w:rPr>
          <w:color w:val="000000"/>
          <w:lang w:bidi="ru-RU"/>
        </w:rPr>
      </w:pPr>
      <w:r w:rsidRPr="00FC6CE0">
        <w:rPr>
          <w:color w:val="000000"/>
          <w:lang w:bidi="ru-RU"/>
        </w:rPr>
        <w:t>5.1.2.Основанием для начала процедуры досудебного (внесудебного) обжалования является обращение заявителя в письменной форме.</w:t>
      </w:r>
    </w:p>
    <w:p w14:paraId="00A01FE0" w14:textId="77777777" w:rsidR="007E2DCE" w:rsidRPr="00FC6CE0" w:rsidRDefault="007E2DCE" w:rsidP="007E2DCE">
      <w:pPr>
        <w:widowControl w:val="0"/>
        <w:spacing w:line="322" w:lineRule="exact"/>
        <w:jc w:val="both"/>
        <w:rPr>
          <w:color w:val="000000"/>
          <w:lang w:bidi="ru-RU"/>
        </w:rPr>
      </w:pPr>
      <w:r w:rsidRPr="00FC6CE0">
        <w:rPr>
          <w:color w:val="000000"/>
          <w:lang w:bidi="ru-RU"/>
        </w:rPr>
        <w:t>5.1.3.Заявитель имеет право на получение информации и документов, необходимых для обоснования и рассмотрения жалобы.</w:t>
      </w:r>
    </w:p>
    <w:p w14:paraId="19F38B73" w14:textId="77777777" w:rsidR="007E2DCE" w:rsidRPr="00FC6CE0" w:rsidRDefault="007E2DCE" w:rsidP="007E2DCE">
      <w:pPr>
        <w:widowControl w:val="0"/>
        <w:spacing w:line="322" w:lineRule="exact"/>
        <w:ind w:left="-567" w:hanging="11"/>
        <w:jc w:val="both"/>
        <w:rPr>
          <w:color w:val="000000"/>
          <w:lang w:bidi="ru-RU"/>
        </w:rPr>
      </w:pPr>
    </w:p>
    <w:p w14:paraId="2F3981A9" w14:textId="77777777" w:rsidR="007E2DCE" w:rsidRPr="00FC6CE0" w:rsidRDefault="007E2DCE" w:rsidP="007E2DCE">
      <w:pPr>
        <w:widowControl w:val="0"/>
        <w:spacing w:after="202" w:line="322" w:lineRule="exact"/>
        <w:ind w:left="567" w:hanging="11"/>
        <w:jc w:val="center"/>
        <w:rPr>
          <w:b/>
          <w:bCs/>
          <w:color w:val="000000"/>
          <w:lang w:bidi="ru-RU"/>
        </w:rPr>
      </w:pPr>
      <w:r w:rsidRPr="00FC6CE0">
        <w:rPr>
          <w:b/>
          <w:bCs/>
          <w:color w:val="000000"/>
          <w:lang w:bidi="ru-RU"/>
        </w:rPr>
        <w:t>5.2.Органы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4C300F4A" w14:textId="77777777" w:rsidR="007E2DCE" w:rsidRPr="009A0C9F" w:rsidRDefault="007E2DCE" w:rsidP="00414F40">
      <w:pPr>
        <w:widowControl w:val="0"/>
        <w:numPr>
          <w:ilvl w:val="2"/>
          <w:numId w:val="97"/>
        </w:numPr>
        <w:tabs>
          <w:tab w:val="left" w:pos="1465"/>
        </w:tabs>
        <w:spacing w:line="370" w:lineRule="exact"/>
        <w:ind w:left="0" w:firstLine="142"/>
        <w:jc w:val="both"/>
        <w:rPr>
          <w:color w:val="000000"/>
          <w:lang w:bidi="ru-RU"/>
        </w:rPr>
      </w:pPr>
      <w:r w:rsidRPr="00FC6CE0">
        <w:rPr>
          <w:color w:val="000000"/>
          <w:lang w:bidi="ru-RU"/>
        </w:rPr>
        <w:t>Жалоба в письменной форме подается на бумажном носите</w:t>
      </w:r>
      <w:r>
        <w:rPr>
          <w:color w:val="000000"/>
          <w:lang w:bidi="ru-RU"/>
        </w:rPr>
        <w:t xml:space="preserve">ле, в электронной форме </w:t>
      </w:r>
      <w:r w:rsidRPr="009A0C9F">
        <w:rPr>
          <w:color w:val="000000"/>
          <w:lang w:bidi="ru-RU"/>
        </w:rPr>
        <w:t>в Администрацию Лысогорского сельского поселения на имя главы Администрации Лысогорского сельского поселения</w:t>
      </w:r>
    </w:p>
    <w:p w14:paraId="6AC778BD" w14:textId="77777777" w:rsidR="007E2DCE" w:rsidRDefault="007E2DCE" w:rsidP="007E2DCE">
      <w:pPr>
        <w:widowControl w:val="0"/>
        <w:spacing w:line="280" w:lineRule="exact"/>
        <w:ind w:left="567" w:hanging="11"/>
        <w:jc w:val="center"/>
        <w:outlineLvl w:val="2"/>
        <w:rPr>
          <w:b/>
          <w:bCs/>
          <w:color w:val="000000"/>
          <w:lang w:bidi="ru-RU"/>
        </w:rPr>
      </w:pPr>
    </w:p>
    <w:p w14:paraId="016FCD92" w14:textId="77777777" w:rsidR="007E2DCE" w:rsidRPr="00FC6CE0" w:rsidRDefault="007E2DCE" w:rsidP="007E2DCE">
      <w:pPr>
        <w:widowControl w:val="0"/>
        <w:spacing w:line="280" w:lineRule="exact"/>
        <w:ind w:left="567" w:hanging="11"/>
        <w:jc w:val="center"/>
        <w:outlineLvl w:val="2"/>
        <w:rPr>
          <w:b/>
          <w:bCs/>
          <w:color w:val="000000"/>
          <w:lang w:bidi="ru-RU"/>
        </w:rPr>
      </w:pPr>
      <w:r w:rsidRPr="00FC6CE0">
        <w:rPr>
          <w:b/>
          <w:bCs/>
          <w:color w:val="000000"/>
          <w:lang w:bidi="ru-RU"/>
        </w:rPr>
        <w:t>5.3. Способы информирования заявителей о порядке подачи</w:t>
      </w:r>
    </w:p>
    <w:p w14:paraId="392E0486" w14:textId="77777777" w:rsidR="007E2DCE" w:rsidRPr="00FC6CE0" w:rsidRDefault="007E2DCE" w:rsidP="007E2DCE">
      <w:pPr>
        <w:widowControl w:val="0"/>
        <w:spacing w:after="265" w:line="280" w:lineRule="exact"/>
        <w:ind w:left="567" w:hanging="11"/>
        <w:jc w:val="center"/>
        <w:outlineLvl w:val="2"/>
        <w:rPr>
          <w:b/>
          <w:bCs/>
          <w:color w:val="000000"/>
          <w:lang w:bidi="ru-RU"/>
        </w:rPr>
      </w:pPr>
      <w:r w:rsidRPr="00FC6CE0">
        <w:rPr>
          <w:b/>
          <w:bCs/>
          <w:color w:val="000000"/>
          <w:lang w:bidi="ru-RU"/>
        </w:rPr>
        <w:t>и рассмотрения жалобы</w:t>
      </w:r>
    </w:p>
    <w:p w14:paraId="35706225" w14:textId="77777777" w:rsidR="007E2DCE" w:rsidRPr="00FC6CE0" w:rsidRDefault="007E2DCE" w:rsidP="00414F40">
      <w:pPr>
        <w:widowControl w:val="0"/>
        <w:numPr>
          <w:ilvl w:val="0"/>
          <w:numId w:val="89"/>
        </w:numPr>
        <w:tabs>
          <w:tab w:val="left" w:pos="1470"/>
        </w:tabs>
        <w:spacing w:line="370" w:lineRule="exact"/>
        <w:ind w:hanging="583"/>
        <w:jc w:val="both"/>
        <w:rPr>
          <w:color w:val="000000"/>
          <w:lang w:bidi="ru-RU"/>
        </w:rPr>
      </w:pPr>
      <w:r w:rsidRPr="00FC6CE0">
        <w:rPr>
          <w:color w:val="000000"/>
          <w:lang w:bidi="ru-RU"/>
        </w:rPr>
        <w:t>Жалоба может быть направлена по почте, подана через МФЦ, через официальный сайт, посредством использования системы досудебного обжалования, через ЕПГУ, а также может быть принята при личном приеме заявителя.</w:t>
      </w:r>
    </w:p>
    <w:p w14:paraId="3372061A" w14:textId="77777777" w:rsidR="007E2DCE" w:rsidRPr="00FC6CE0" w:rsidRDefault="007E2DCE" w:rsidP="007E2DCE">
      <w:pPr>
        <w:widowControl w:val="0"/>
        <w:spacing w:line="370" w:lineRule="exact"/>
        <w:jc w:val="both"/>
        <w:rPr>
          <w:color w:val="000000"/>
          <w:lang w:bidi="ru-RU"/>
        </w:rPr>
      </w:pPr>
      <w:r w:rsidRPr="00FC6CE0">
        <w:rPr>
          <w:color w:val="000000"/>
          <w:lang w:bidi="ru-RU"/>
        </w:rPr>
        <w:t>Жалоба должна содержать:</w:t>
      </w:r>
    </w:p>
    <w:p w14:paraId="3860D30F" w14:textId="77777777" w:rsidR="007E2DCE" w:rsidRPr="00FC6CE0" w:rsidRDefault="007E2DCE" w:rsidP="00414F40">
      <w:pPr>
        <w:widowControl w:val="0"/>
        <w:numPr>
          <w:ilvl w:val="0"/>
          <w:numId w:val="90"/>
        </w:numPr>
        <w:spacing w:line="322" w:lineRule="exact"/>
        <w:ind w:left="112" w:hanging="231"/>
        <w:jc w:val="both"/>
        <w:rPr>
          <w:color w:val="000000"/>
          <w:lang w:bidi="ru-RU"/>
        </w:rPr>
      </w:pPr>
      <w:r w:rsidRPr="00FC6CE0">
        <w:rPr>
          <w:color w:val="000000"/>
          <w:lang w:bidi="ru-RU"/>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758DC874" w14:textId="77777777" w:rsidR="007E2DCE" w:rsidRPr="00FC6CE0" w:rsidRDefault="007E2DCE" w:rsidP="00414F40">
      <w:pPr>
        <w:widowControl w:val="0"/>
        <w:numPr>
          <w:ilvl w:val="0"/>
          <w:numId w:val="90"/>
        </w:numPr>
        <w:tabs>
          <w:tab w:val="left" w:pos="1071"/>
        </w:tabs>
        <w:spacing w:line="322" w:lineRule="exact"/>
        <w:ind w:left="112" w:hanging="231"/>
        <w:jc w:val="both"/>
        <w:rPr>
          <w:color w:val="000000"/>
          <w:lang w:bidi="ru-RU"/>
        </w:rPr>
      </w:pPr>
      <w:r w:rsidRPr="00FC6CE0">
        <w:rPr>
          <w:color w:val="000000"/>
          <w:lang w:bidi="ru-RU"/>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B4FFA75" w14:textId="77777777" w:rsidR="007E2DCE" w:rsidRPr="00FC6CE0" w:rsidRDefault="007E2DCE" w:rsidP="00414F40">
      <w:pPr>
        <w:widowControl w:val="0"/>
        <w:numPr>
          <w:ilvl w:val="0"/>
          <w:numId w:val="90"/>
        </w:numPr>
        <w:tabs>
          <w:tab w:val="left" w:pos="1076"/>
        </w:tabs>
        <w:spacing w:line="322" w:lineRule="exact"/>
        <w:ind w:left="112" w:hanging="231"/>
        <w:jc w:val="both"/>
        <w:rPr>
          <w:color w:val="000000"/>
          <w:lang w:bidi="ru-RU"/>
        </w:rPr>
      </w:pPr>
      <w:r w:rsidRPr="00FC6CE0">
        <w:rPr>
          <w:color w:val="000000"/>
          <w:lang w:bidi="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26483F22" w14:textId="77777777" w:rsidR="007E2DCE" w:rsidRPr="00FC6CE0" w:rsidRDefault="007E2DCE" w:rsidP="00414F40">
      <w:pPr>
        <w:widowControl w:val="0"/>
        <w:numPr>
          <w:ilvl w:val="0"/>
          <w:numId w:val="90"/>
        </w:numPr>
        <w:tabs>
          <w:tab w:val="left" w:pos="1076"/>
        </w:tabs>
        <w:spacing w:line="322" w:lineRule="exact"/>
        <w:ind w:left="112" w:hanging="231"/>
        <w:jc w:val="both"/>
        <w:rPr>
          <w:color w:val="000000"/>
          <w:lang w:bidi="ru-RU"/>
        </w:rPr>
      </w:pPr>
      <w:r w:rsidRPr="00FC6CE0">
        <w:rPr>
          <w:color w:val="000000"/>
          <w:lang w:bidi="ru-RU"/>
        </w:rPr>
        <w:t xml:space="preserve">доводы, на основании которых заявитель не согласен с решением и действием </w:t>
      </w:r>
      <w:r w:rsidRPr="00FC6CE0">
        <w:rPr>
          <w:color w:val="000000"/>
          <w:lang w:bidi="ru-RU"/>
        </w:rPr>
        <w:lastRenderedPageBreak/>
        <w:t>(бездействием)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3CAAD305" w14:textId="77777777" w:rsidR="007E2DCE" w:rsidRPr="00FC6CE0" w:rsidRDefault="007E2DCE" w:rsidP="007E2DCE">
      <w:pPr>
        <w:widowControl w:val="0"/>
        <w:spacing w:line="370" w:lineRule="exact"/>
        <w:jc w:val="both"/>
        <w:rPr>
          <w:color w:val="000000"/>
          <w:lang w:bidi="ru-RU"/>
        </w:rPr>
      </w:pPr>
      <w:r w:rsidRPr="00FC6CE0">
        <w:rPr>
          <w:color w:val="000000"/>
          <w:lang w:bidi="ru-RU"/>
        </w:rPr>
        <w:t xml:space="preserve">   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w:t>
      </w:r>
      <w:r>
        <w:rPr>
          <w:color w:val="000000"/>
          <w:lang w:bidi="ru-RU"/>
        </w:rPr>
        <w:t>2</w:t>
      </w:r>
      <w:r w:rsidRPr="00FC6CE0">
        <w:rPr>
          <w:color w:val="000000"/>
          <w:lang w:bidi="ru-RU"/>
        </w:rPr>
        <w:t>0 (</w:t>
      </w:r>
      <w:r>
        <w:rPr>
          <w:color w:val="000000"/>
          <w:lang w:bidi="ru-RU"/>
        </w:rPr>
        <w:t>двадцати</w:t>
      </w:r>
      <w:r w:rsidRPr="00FC6CE0">
        <w:rPr>
          <w:color w:val="000000"/>
          <w:lang w:bidi="ru-RU"/>
        </w:rPr>
        <w:t>) календарных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в течение пяти рабочих дней со дня ее регистрации.</w:t>
      </w:r>
    </w:p>
    <w:p w14:paraId="006E2E3A" w14:textId="77777777" w:rsidR="007E2DCE" w:rsidRPr="00FC6CE0" w:rsidRDefault="007E2DCE" w:rsidP="007E2DCE">
      <w:pPr>
        <w:widowControl w:val="0"/>
        <w:spacing w:line="365" w:lineRule="exact"/>
        <w:jc w:val="both"/>
        <w:rPr>
          <w:color w:val="000000"/>
          <w:lang w:bidi="ru-RU"/>
        </w:rPr>
      </w:pPr>
      <w:r w:rsidRPr="00FC6CE0">
        <w:rPr>
          <w:color w:val="000000"/>
          <w:lang w:bidi="ru-RU"/>
        </w:rPr>
        <w:t>По результатам рассмотрения жалобы орган, предоставляющий муниципальную услугу, принимает одно из следующих решений:</w:t>
      </w:r>
    </w:p>
    <w:p w14:paraId="1DF01E85" w14:textId="77777777" w:rsidR="007E2DCE" w:rsidRPr="00FC6CE0" w:rsidRDefault="007E2DCE" w:rsidP="00414F40">
      <w:pPr>
        <w:widowControl w:val="0"/>
        <w:numPr>
          <w:ilvl w:val="0"/>
          <w:numId w:val="91"/>
        </w:numPr>
        <w:tabs>
          <w:tab w:val="left" w:pos="1076"/>
        </w:tabs>
        <w:spacing w:line="322" w:lineRule="exact"/>
        <w:ind w:left="112" w:hanging="164"/>
        <w:jc w:val="both"/>
        <w:rPr>
          <w:color w:val="000000"/>
          <w:lang w:bidi="ru-RU"/>
        </w:rPr>
      </w:pPr>
      <w:r w:rsidRPr="00FC6CE0">
        <w:rPr>
          <w:color w:val="000000"/>
          <w:lang w:bidi="ru-RU"/>
        </w:rPr>
        <w:t>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w:t>
      </w:r>
    </w:p>
    <w:p w14:paraId="1FCF97AE" w14:textId="77777777" w:rsidR="007E2DCE" w:rsidRPr="00FC6CE0" w:rsidRDefault="007E2DCE" w:rsidP="00414F40">
      <w:pPr>
        <w:widowControl w:val="0"/>
        <w:numPr>
          <w:ilvl w:val="0"/>
          <w:numId w:val="91"/>
        </w:numPr>
        <w:tabs>
          <w:tab w:val="left" w:pos="1101"/>
        </w:tabs>
        <w:spacing w:line="322" w:lineRule="exact"/>
        <w:ind w:left="112" w:hanging="164"/>
        <w:jc w:val="both"/>
        <w:rPr>
          <w:color w:val="000000"/>
          <w:lang w:bidi="ru-RU"/>
        </w:rPr>
      </w:pPr>
      <w:r w:rsidRPr="00FC6CE0">
        <w:rPr>
          <w:color w:val="000000"/>
          <w:lang w:bidi="ru-RU"/>
        </w:rPr>
        <w:t>отказывает в удовлетворении жалобы.</w:t>
      </w:r>
    </w:p>
    <w:p w14:paraId="79FAB880" w14:textId="77777777" w:rsidR="007E2DCE" w:rsidRPr="00FC6CE0" w:rsidRDefault="007E2DCE" w:rsidP="007E2DCE">
      <w:pPr>
        <w:widowControl w:val="0"/>
        <w:spacing w:line="370" w:lineRule="exact"/>
        <w:rPr>
          <w:color w:val="000000"/>
          <w:lang w:bidi="ru-RU"/>
        </w:rPr>
      </w:pPr>
      <w:r w:rsidRPr="00FC6CE0">
        <w:rPr>
          <w:color w:val="000000"/>
          <w:lang w:bidi="ru-RU"/>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284F73B" w14:textId="77777777" w:rsidR="007E2DCE" w:rsidRDefault="007E2DCE" w:rsidP="007E2DCE">
      <w:pPr>
        <w:spacing w:line="0" w:lineRule="atLeast"/>
        <w:rPr>
          <w:rFonts w:cs="Arial"/>
          <w:b/>
        </w:rPr>
      </w:pPr>
      <w:r w:rsidRPr="00FC6CE0">
        <w:rPr>
          <w:color w:val="000000"/>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FC6CE0">
        <w:rPr>
          <w:rFonts w:cs="Arial"/>
          <w:b/>
        </w:rPr>
        <w:t xml:space="preserve"> </w:t>
      </w:r>
    </w:p>
    <w:p w14:paraId="620D63E1" w14:textId="77777777" w:rsidR="007E2DCE" w:rsidRDefault="007E2DCE" w:rsidP="007E2DCE">
      <w:pPr>
        <w:spacing w:line="0" w:lineRule="atLeast"/>
        <w:rPr>
          <w:rFonts w:cs="Arial"/>
          <w:b/>
        </w:rPr>
      </w:pPr>
    </w:p>
    <w:p w14:paraId="36BD9996" w14:textId="77777777" w:rsidR="007E2DCE" w:rsidRPr="00FC6CE0" w:rsidRDefault="007E2DCE" w:rsidP="007E2DCE">
      <w:pPr>
        <w:spacing w:line="0" w:lineRule="atLeast"/>
        <w:jc w:val="center"/>
        <w:rPr>
          <w:rFonts w:cs="Arial"/>
          <w:b/>
        </w:rPr>
      </w:pPr>
      <w:r w:rsidRPr="00FC6CE0">
        <w:rPr>
          <w:rFonts w:cs="Arial"/>
          <w:b/>
        </w:rPr>
        <w:t>Раздел VI. Особенности выполнения административных процедур(действий) в многофункциональных центрах предоставления государственных и муниципальных услуг</w:t>
      </w:r>
    </w:p>
    <w:p w14:paraId="22B9EA15" w14:textId="77777777" w:rsidR="007E2DCE" w:rsidRPr="00FC6CE0" w:rsidRDefault="007E2DCE" w:rsidP="007E2DCE">
      <w:pPr>
        <w:spacing w:line="0" w:lineRule="atLeast"/>
        <w:ind w:left="220" w:firstLine="720"/>
        <w:jc w:val="center"/>
        <w:rPr>
          <w:rFonts w:cs="Arial"/>
          <w:b/>
        </w:rPr>
      </w:pPr>
    </w:p>
    <w:p w14:paraId="5155F242" w14:textId="77777777" w:rsidR="007E2DCE" w:rsidRPr="00FC6CE0" w:rsidRDefault="007E2DCE" w:rsidP="007E2DCE">
      <w:pPr>
        <w:tabs>
          <w:tab w:val="left" w:pos="1600"/>
        </w:tabs>
        <w:spacing w:line="241" w:lineRule="auto"/>
        <w:ind w:right="20"/>
        <w:jc w:val="center"/>
        <w:rPr>
          <w:rFonts w:cs="Arial"/>
          <w:b/>
        </w:rPr>
      </w:pPr>
      <w:r w:rsidRPr="00FC6CE0">
        <w:rPr>
          <w:rFonts w:cs="Arial"/>
          <w:b/>
        </w:rPr>
        <w:t>6.1.Исчерпывающий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14:paraId="693BA484" w14:textId="77777777" w:rsidR="007E2DCE" w:rsidRPr="00FC6CE0" w:rsidRDefault="007E2DCE" w:rsidP="007E2DCE">
      <w:pPr>
        <w:spacing w:line="0" w:lineRule="atLeast"/>
        <w:ind w:left="940"/>
        <w:rPr>
          <w:rFonts w:cs="Arial"/>
        </w:rPr>
      </w:pPr>
      <w:r w:rsidRPr="00FC6CE0">
        <w:rPr>
          <w:rFonts w:cs="Arial"/>
        </w:rPr>
        <w:t>6.1.1.  Многофункциональный центр осуществляет:</w:t>
      </w:r>
    </w:p>
    <w:p w14:paraId="3023544A" w14:textId="77777777" w:rsidR="007E2DCE" w:rsidRPr="00FC6CE0" w:rsidRDefault="007E2DCE" w:rsidP="007E2DCE">
      <w:pPr>
        <w:spacing w:line="0" w:lineRule="atLeast"/>
        <w:ind w:left="940"/>
        <w:rPr>
          <w:rFonts w:cs="Arial"/>
        </w:rPr>
      </w:pPr>
      <w:r w:rsidRPr="00FC6CE0">
        <w:rPr>
          <w:rFonts w:cs="Arial"/>
        </w:rPr>
        <w:t>а) информирование    заявителей    о    порядке    предоставления</w:t>
      </w:r>
    </w:p>
    <w:p w14:paraId="566569C8" w14:textId="77777777" w:rsidR="007E2DCE" w:rsidRPr="00FC6CE0" w:rsidRDefault="007E2DCE" w:rsidP="007E2DCE">
      <w:pPr>
        <w:spacing w:line="0" w:lineRule="atLeast"/>
        <w:ind w:right="20"/>
        <w:jc w:val="both"/>
        <w:rPr>
          <w:rFonts w:cs="Arial"/>
        </w:rPr>
      </w:pPr>
      <w:r w:rsidRPr="00FC6CE0">
        <w:rPr>
          <w:rFonts w:cs="Arial"/>
        </w:rPr>
        <w:t>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0B9801C4" w14:textId="77777777" w:rsidR="007E2DCE" w:rsidRPr="00FC6CE0" w:rsidRDefault="007E2DCE" w:rsidP="007E2DCE">
      <w:pPr>
        <w:spacing w:line="0" w:lineRule="atLeast"/>
        <w:ind w:right="20"/>
        <w:jc w:val="both"/>
        <w:rPr>
          <w:rFonts w:cs="Arial"/>
        </w:rPr>
      </w:pPr>
      <w:r w:rsidRPr="00FC6CE0">
        <w:rPr>
          <w:rFonts w:cs="Arial"/>
        </w:rPr>
        <w:t>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(муниципальных)услуг;</w:t>
      </w:r>
    </w:p>
    <w:p w14:paraId="61886317" w14:textId="77777777" w:rsidR="007E2DCE" w:rsidRPr="00FC6CE0" w:rsidRDefault="007E2DCE" w:rsidP="007E2DCE">
      <w:pPr>
        <w:spacing w:line="0" w:lineRule="atLeast"/>
        <w:ind w:right="20"/>
        <w:jc w:val="both"/>
        <w:rPr>
          <w:rFonts w:cs="Arial"/>
        </w:rPr>
      </w:pPr>
      <w:r w:rsidRPr="00FC6CE0">
        <w:rPr>
          <w:rFonts w:cs="Arial"/>
        </w:rPr>
        <w:t>в) иные процедуры и действия, предусмотренные Федеральным законом № 210-ФЗ.</w:t>
      </w:r>
    </w:p>
    <w:p w14:paraId="484E4D9C" w14:textId="77777777" w:rsidR="007E2DCE" w:rsidRPr="00FC6CE0" w:rsidRDefault="007E2DCE" w:rsidP="00414F40">
      <w:pPr>
        <w:widowControl w:val="0"/>
        <w:numPr>
          <w:ilvl w:val="0"/>
          <w:numId w:val="92"/>
        </w:numPr>
        <w:tabs>
          <w:tab w:val="left" w:pos="1221"/>
        </w:tabs>
        <w:spacing w:line="259" w:lineRule="auto"/>
        <w:ind w:left="112" w:right="20" w:hanging="888"/>
        <w:jc w:val="both"/>
        <w:rPr>
          <w:rFonts w:cs="Arial"/>
        </w:rPr>
      </w:pPr>
      <w:r w:rsidRPr="00FC6CE0">
        <w:rPr>
          <w:rFonts w:cs="Arial"/>
        </w:rPr>
        <w:t>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14:paraId="7F0434DB" w14:textId="77777777" w:rsidR="007E2DCE" w:rsidRPr="00FC6CE0" w:rsidRDefault="007E2DCE" w:rsidP="007E2DCE">
      <w:pPr>
        <w:spacing w:line="179" w:lineRule="exact"/>
        <w:rPr>
          <w:rFonts w:cs="Arial"/>
        </w:rPr>
      </w:pPr>
    </w:p>
    <w:p w14:paraId="5F6CB7EF" w14:textId="77777777" w:rsidR="007E2DCE" w:rsidRPr="00FC6CE0" w:rsidRDefault="007E2DCE" w:rsidP="00414F40">
      <w:pPr>
        <w:widowControl w:val="0"/>
        <w:numPr>
          <w:ilvl w:val="1"/>
          <w:numId w:val="94"/>
        </w:numPr>
        <w:tabs>
          <w:tab w:val="left" w:pos="2835"/>
        </w:tabs>
        <w:spacing w:line="0" w:lineRule="atLeast"/>
        <w:ind w:firstLine="968"/>
        <w:contextualSpacing/>
        <w:rPr>
          <w:rFonts w:cs="Arial"/>
          <w:b/>
        </w:rPr>
      </w:pPr>
      <w:r w:rsidRPr="00FC6CE0">
        <w:rPr>
          <w:rFonts w:cs="Arial"/>
          <w:b/>
        </w:rPr>
        <w:t>Информирование заявителей</w:t>
      </w:r>
    </w:p>
    <w:p w14:paraId="68D927C2" w14:textId="77777777" w:rsidR="007E2DCE" w:rsidRPr="00FC6CE0" w:rsidRDefault="007E2DCE" w:rsidP="007E2DCE">
      <w:pPr>
        <w:spacing w:line="265" w:lineRule="exact"/>
        <w:rPr>
          <w:rFonts w:cs="Arial"/>
        </w:rPr>
      </w:pPr>
    </w:p>
    <w:p w14:paraId="6DD738CE" w14:textId="77777777" w:rsidR="007E2DCE" w:rsidRPr="00FC6CE0" w:rsidRDefault="007E2DCE" w:rsidP="00414F40">
      <w:pPr>
        <w:widowControl w:val="0"/>
        <w:numPr>
          <w:ilvl w:val="2"/>
          <w:numId w:val="94"/>
        </w:numPr>
        <w:spacing w:line="0" w:lineRule="atLeast"/>
        <w:ind w:right="1180" w:hanging="436"/>
        <w:contextualSpacing/>
        <w:rPr>
          <w:rFonts w:cs="Arial"/>
        </w:rPr>
      </w:pPr>
      <w:r w:rsidRPr="00FC6CE0">
        <w:rPr>
          <w:rFonts w:cs="Arial"/>
        </w:rPr>
        <w:t xml:space="preserve"> Информирование заявителя многофункциональными центрами осуществляется следующими способами:</w:t>
      </w:r>
    </w:p>
    <w:p w14:paraId="74AB3649" w14:textId="77777777" w:rsidR="007E2DCE" w:rsidRPr="00FC6CE0" w:rsidRDefault="007E2DCE" w:rsidP="007E2DCE">
      <w:pPr>
        <w:spacing w:line="0" w:lineRule="atLeast"/>
        <w:ind w:left="220" w:firstLine="720"/>
        <w:jc w:val="both"/>
        <w:rPr>
          <w:rFonts w:cs="Arial"/>
        </w:rPr>
      </w:pPr>
      <w:r w:rsidRPr="00FC6CE0">
        <w:rPr>
          <w:rFonts w:cs="Arial"/>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674E8DAC" w14:textId="77777777" w:rsidR="007E2DCE" w:rsidRPr="00FC6CE0" w:rsidRDefault="007E2DCE" w:rsidP="007E2DCE">
      <w:pPr>
        <w:spacing w:line="0" w:lineRule="atLeast"/>
        <w:ind w:left="220" w:right="20" w:firstLine="720"/>
        <w:jc w:val="both"/>
        <w:rPr>
          <w:rFonts w:cs="Arial"/>
        </w:rPr>
      </w:pPr>
      <w:r w:rsidRPr="00FC6CE0">
        <w:rPr>
          <w:rFonts w:cs="Arial"/>
        </w:rPr>
        <w:t>б) при обращении заявителя в многофункциональный центр лично, по телефону, посредством почтовых отправлений, либо по электронной почте.</w:t>
      </w:r>
    </w:p>
    <w:p w14:paraId="4B9DE2C4" w14:textId="77777777" w:rsidR="007E2DCE" w:rsidRPr="00FC6CE0" w:rsidRDefault="007E2DCE" w:rsidP="007E2DCE">
      <w:pPr>
        <w:spacing w:line="0" w:lineRule="atLeast"/>
        <w:ind w:left="220" w:right="20" w:firstLine="720"/>
        <w:jc w:val="both"/>
        <w:rPr>
          <w:rFonts w:cs="Arial"/>
        </w:rPr>
      </w:pPr>
      <w:r w:rsidRPr="00FC6CE0">
        <w:rPr>
          <w:rFonts w:cs="Arial"/>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консультации-не более15 минут, время ожидания в очереди в секторе информирования для получения информации о муниципальных услугах не может превышать 15 минут.</w:t>
      </w:r>
    </w:p>
    <w:p w14:paraId="03114688" w14:textId="77777777" w:rsidR="007E2DCE" w:rsidRPr="00FC6CE0" w:rsidRDefault="007E2DCE" w:rsidP="007E2DCE">
      <w:pPr>
        <w:spacing w:line="0" w:lineRule="atLeast"/>
        <w:ind w:left="220" w:right="20" w:firstLine="720"/>
        <w:jc w:val="both"/>
        <w:rPr>
          <w:rFonts w:cs="Arial"/>
        </w:rPr>
      </w:pPr>
      <w:r w:rsidRPr="00FC6CE0">
        <w:rPr>
          <w:rFonts w:cs="Arial"/>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48CB9444" w14:textId="77777777" w:rsidR="007E2DCE" w:rsidRPr="00FC6CE0" w:rsidRDefault="007E2DCE" w:rsidP="00414F40">
      <w:pPr>
        <w:widowControl w:val="0"/>
        <w:numPr>
          <w:ilvl w:val="0"/>
          <w:numId w:val="93"/>
        </w:numPr>
        <w:tabs>
          <w:tab w:val="left" w:pos="1212"/>
        </w:tabs>
        <w:spacing w:line="0" w:lineRule="atLeast"/>
        <w:ind w:left="112" w:right="20" w:hanging="372"/>
        <w:jc w:val="both"/>
        <w:rPr>
          <w:rFonts w:cs="Arial"/>
        </w:rPr>
      </w:pPr>
      <w:r w:rsidRPr="00FC6CE0">
        <w:rPr>
          <w:rFonts w:cs="Arial"/>
        </w:rPr>
        <w:t>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4503CBC6" w14:textId="77777777" w:rsidR="007E2DCE" w:rsidRPr="00FC6CE0" w:rsidRDefault="007E2DCE" w:rsidP="007E2DCE">
      <w:pPr>
        <w:spacing w:line="0" w:lineRule="atLeast"/>
        <w:ind w:left="220" w:right="20" w:firstLine="720"/>
        <w:rPr>
          <w:rFonts w:cs="Arial"/>
        </w:rPr>
      </w:pPr>
      <w:r w:rsidRPr="00FC6CE0">
        <w:rPr>
          <w:rFonts w:cs="Arial"/>
        </w:rPr>
        <w:t>а) изложить обращение в письменной форме (ответ направляется Заявителю в соответствии со способом, указанным в обращении);</w:t>
      </w:r>
    </w:p>
    <w:p w14:paraId="3DAD37F5" w14:textId="77777777" w:rsidR="007E2DCE" w:rsidRPr="00FC6CE0" w:rsidRDefault="007E2DCE" w:rsidP="007E2DCE">
      <w:pPr>
        <w:spacing w:line="0" w:lineRule="atLeast"/>
        <w:ind w:left="940"/>
        <w:rPr>
          <w:rFonts w:cs="Arial"/>
        </w:rPr>
      </w:pPr>
      <w:r w:rsidRPr="00FC6CE0">
        <w:rPr>
          <w:rFonts w:cs="Arial"/>
        </w:rPr>
        <w:t>б) назначить другое время для консультаций.</w:t>
      </w:r>
    </w:p>
    <w:p w14:paraId="3948815B" w14:textId="77777777" w:rsidR="007E2DCE" w:rsidRPr="00FC6CE0" w:rsidRDefault="007E2DCE" w:rsidP="007E2DCE">
      <w:pPr>
        <w:spacing w:line="246" w:lineRule="auto"/>
        <w:ind w:left="220" w:firstLine="720"/>
        <w:jc w:val="both"/>
        <w:rPr>
          <w:rFonts w:cs="Arial"/>
        </w:rPr>
      </w:pPr>
      <w:r w:rsidRPr="00FC6CE0">
        <w:rPr>
          <w:rFonts w:cs="Arial"/>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14:paraId="2D97413F" w14:textId="77777777" w:rsidR="007E2DCE" w:rsidRPr="00FC6CE0" w:rsidRDefault="007E2DCE" w:rsidP="00414F40">
      <w:pPr>
        <w:widowControl w:val="0"/>
        <w:numPr>
          <w:ilvl w:val="1"/>
          <w:numId w:val="94"/>
        </w:numPr>
        <w:tabs>
          <w:tab w:val="left" w:pos="1794"/>
        </w:tabs>
        <w:spacing w:line="287" w:lineRule="auto"/>
        <w:ind w:right="20"/>
        <w:contextualSpacing/>
        <w:jc w:val="center"/>
        <w:rPr>
          <w:rFonts w:cs="Arial"/>
          <w:b/>
        </w:rPr>
      </w:pPr>
      <w:r w:rsidRPr="00FC6CE0">
        <w:rPr>
          <w:rFonts w:cs="Arial"/>
          <w:b/>
        </w:rPr>
        <w:t>Выдача заявителю результата предоставления</w:t>
      </w:r>
    </w:p>
    <w:p w14:paraId="1EAEE8C7" w14:textId="77777777" w:rsidR="007E2DCE" w:rsidRPr="00FC6CE0" w:rsidRDefault="007E2DCE" w:rsidP="007E2DCE">
      <w:pPr>
        <w:tabs>
          <w:tab w:val="left" w:pos="1794"/>
        </w:tabs>
        <w:spacing w:line="287" w:lineRule="auto"/>
        <w:ind w:left="450" w:right="20"/>
        <w:contextualSpacing/>
        <w:jc w:val="center"/>
        <w:rPr>
          <w:rFonts w:cs="Arial"/>
          <w:b/>
        </w:rPr>
      </w:pPr>
      <w:r w:rsidRPr="00FC6CE0">
        <w:rPr>
          <w:rFonts w:cs="Arial"/>
          <w:b/>
        </w:rPr>
        <w:t>муниципальной услуги</w:t>
      </w:r>
    </w:p>
    <w:p w14:paraId="3724DA6F" w14:textId="77777777" w:rsidR="007E2DCE" w:rsidRPr="00FC6CE0" w:rsidRDefault="007E2DCE" w:rsidP="007E2DCE">
      <w:pPr>
        <w:spacing w:line="138" w:lineRule="exact"/>
        <w:rPr>
          <w:rFonts w:cs="Arial"/>
        </w:rPr>
      </w:pPr>
    </w:p>
    <w:p w14:paraId="1BDC9A62" w14:textId="77777777" w:rsidR="007E2DCE" w:rsidRPr="00FC6CE0" w:rsidRDefault="007E2DCE" w:rsidP="00414F40">
      <w:pPr>
        <w:widowControl w:val="0"/>
        <w:numPr>
          <w:ilvl w:val="2"/>
          <w:numId w:val="95"/>
        </w:numPr>
        <w:spacing w:line="0" w:lineRule="atLeast"/>
        <w:ind w:left="284" w:right="20" w:firstLine="0"/>
        <w:contextualSpacing/>
        <w:jc w:val="both"/>
        <w:rPr>
          <w:rFonts w:cs="Arial"/>
        </w:rPr>
      </w:pPr>
      <w:r w:rsidRPr="00FC6CE0">
        <w:rPr>
          <w:rFonts w:cs="Arial"/>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w:t>
      </w:r>
    </w:p>
    <w:p w14:paraId="791B7512" w14:textId="77777777" w:rsidR="007E2DCE" w:rsidRPr="00FC6CE0" w:rsidRDefault="007E2DCE" w:rsidP="007E2DCE">
      <w:pPr>
        <w:spacing w:line="0" w:lineRule="atLeast"/>
        <w:ind w:left="220" w:right="20"/>
        <w:jc w:val="both"/>
        <w:rPr>
          <w:rFonts w:cs="Arial"/>
        </w:rPr>
      </w:pPr>
      <w:r w:rsidRPr="00FC6CE0">
        <w:rPr>
          <w:rFonts w:cs="Arial"/>
        </w:rPr>
        <w:t>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D671AB7" w14:textId="77777777" w:rsidR="007E2DCE" w:rsidRPr="00FC6CE0" w:rsidRDefault="007E2DCE" w:rsidP="007E2DCE">
      <w:pPr>
        <w:spacing w:line="0" w:lineRule="atLeast"/>
        <w:ind w:left="940"/>
        <w:jc w:val="both"/>
        <w:rPr>
          <w:rFonts w:cs="Arial"/>
        </w:rPr>
      </w:pPr>
      <w:r w:rsidRPr="00FC6CE0">
        <w:rPr>
          <w:rFonts w:cs="Arial"/>
        </w:rPr>
        <w:t>Порядок и сроки передачи Уполномоченным органом таких документов</w:t>
      </w:r>
    </w:p>
    <w:p w14:paraId="6778BCF7" w14:textId="77777777" w:rsidR="007E2DCE" w:rsidRPr="00FC6CE0" w:rsidRDefault="007E2DCE" w:rsidP="007E2DCE">
      <w:pPr>
        <w:spacing w:line="0" w:lineRule="atLeast"/>
        <w:ind w:left="220" w:right="20"/>
        <w:jc w:val="both"/>
        <w:rPr>
          <w:rFonts w:cs="Arial"/>
        </w:rPr>
      </w:pPr>
      <w:r w:rsidRPr="00FC6CE0">
        <w:rPr>
          <w:rFonts w:cs="Arial"/>
        </w:rPr>
        <w:t>в многофункциональный центр определяются соглашением о взаимодействии, заключённым ими в порядке, установленном постановлением Правительства Российской Федерации от 27 сентября 2011 г.</w:t>
      </w:r>
      <w:r>
        <w:rPr>
          <w:rFonts w:cs="Arial"/>
        </w:rPr>
        <w:t xml:space="preserve"> №</w:t>
      </w:r>
      <w:r w:rsidRPr="00FC6CE0">
        <w:rPr>
          <w:rFonts w:cs="Arial"/>
        </w:rPr>
        <w:t xml:space="preserve">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DF62B72" w14:textId="77777777" w:rsidR="007E2DCE" w:rsidRPr="00FC6CE0" w:rsidRDefault="007E2DCE" w:rsidP="007E2DCE">
      <w:pPr>
        <w:spacing w:line="0" w:lineRule="atLeast"/>
        <w:ind w:left="284"/>
        <w:jc w:val="both"/>
        <w:rPr>
          <w:rFonts w:cs="Arial"/>
        </w:rPr>
      </w:pPr>
      <w:r w:rsidRPr="00FC6CE0">
        <w:rPr>
          <w:rFonts w:cs="Arial"/>
        </w:rPr>
        <w:t>6.3.2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7ED747B" w14:textId="77777777" w:rsidR="007E2DCE" w:rsidRPr="00FC6CE0" w:rsidRDefault="007E2DCE" w:rsidP="007E2DCE">
      <w:pPr>
        <w:spacing w:line="0" w:lineRule="atLeast"/>
        <w:ind w:left="220" w:firstLine="720"/>
        <w:jc w:val="both"/>
        <w:rPr>
          <w:rFonts w:cs="Arial"/>
        </w:rPr>
      </w:pPr>
      <w:r w:rsidRPr="00FC6CE0">
        <w:rPr>
          <w:rFonts w:cs="Arial"/>
        </w:rPr>
        <w:t>Работник многофункционального центра осуществляет следующие действия:</w:t>
      </w:r>
    </w:p>
    <w:p w14:paraId="3B9A51C6" w14:textId="77777777" w:rsidR="007E2DCE" w:rsidRPr="00FC6CE0" w:rsidRDefault="007E2DCE" w:rsidP="007E2DCE">
      <w:pPr>
        <w:spacing w:line="0" w:lineRule="atLeast"/>
        <w:ind w:left="220" w:firstLine="720"/>
        <w:jc w:val="both"/>
        <w:rPr>
          <w:rFonts w:cs="Arial"/>
        </w:rPr>
      </w:pPr>
      <w:r w:rsidRPr="00FC6CE0">
        <w:rPr>
          <w:rFonts w:cs="Arial"/>
        </w:rPr>
        <w:t xml:space="preserve"> а) 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2A3FF086" w14:textId="77777777" w:rsidR="007E2DCE" w:rsidRPr="00FC6CE0" w:rsidRDefault="007E2DCE" w:rsidP="007E2DCE">
      <w:pPr>
        <w:spacing w:line="0" w:lineRule="atLeast"/>
        <w:ind w:left="220" w:right="20" w:firstLine="720"/>
        <w:jc w:val="both"/>
        <w:rPr>
          <w:rFonts w:cs="Arial"/>
        </w:rPr>
      </w:pPr>
      <w:r w:rsidRPr="00FC6CE0">
        <w:rPr>
          <w:rFonts w:cs="Arial"/>
        </w:rPr>
        <w:lastRenderedPageBreak/>
        <w:t>б) проверяет полномочия представителя заявителя (в случае обращения представителя заявителя);</w:t>
      </w:r>
    </w:p>
    <w:p w14:paraId="71FB051E" w14:textId="77777777" w:rsidR="007E2DCE" w:rsidRPr="00FC6CE0" w:rsidRDefault="007E2DCE" w:rsidP="007E2DCE">
      <w:pPr>
        <w:spacing w:line="0" w:lineRule="atLeast"/>
        <w:ind w:left="940"/>
        <w:jc w:val="both"/>
        <w:rPr>
          <w:rFonts w:cs="Arial"/>
        </w:rPr>
      </w:pPr>
      <w:r w:rsidRPr="00FC6CE0">
        <w:rPr>
          <w:rFonts w:cs="Arial"/>
        </w:rPr>
        <w:t>в) определяет статус исполнения заявления заявителя в ГИС;</w:t>
      </w:r>
    </w:p>
    <w:p w14:paraId="460031D4" w14:textId="77777777" w:rsidR="007E2DCE" w:rsidRPr="00FC6CE0" w:rsidRDefault="007E2DCE" w:rsidP="007E2DCE">
      <w:pPr>
        <w:spacing w:line="0" w:lineRule="atLeast"/>
        <w:ind w:left="940"/>
        <w:jc w:val="both"/>
        <w:rPr>
          <w:rFonts w:cs="Arial"/>
        </w:rPr>
      </w:pPr>
      <w:r w:rsidRPr="00FC6CE0">
        <w:rPr>
          <w:rFonts w:cs="Arial"/>
        </w:rPr>
        <w:t>г) распечатывает результат предоставления муниципальной услуги в</w:t>
      </w:r>
    </w:p>
    <w:p w14:paraId="10847B71" w14:textId="77777777" w:rsidR="007E2DCE" w:rsidRPr="00FC6CE0" w:rsidRDefault="007E2DCE" w:rsidP="007E2DCE">
      <w:pPr>
        <w:spacing w:line="0" w:lineRule="atLeast"/>
        <w:ind w:left="220"/>
        <w:jc w:val="both"/>
        <w:rPr>
          <w:rFonts w:cs="Arial"/>
        </w:rPr>
      </w:pPr>
      <w:r w:rsidRPr="00FC6CE0">
        <w:rPr>
          <w:rFonts w:cs="Arial"/>
        </w:rPr>
        <w:t>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5806755" w14:textId="77777777" w:rsidR="007E2DCE" w:rsidRPr="00FC6CE0" w:rsidRDefault="007E2DCE" w:rsidP="007E2DCE">
      <w:pPr>
        <w:spacing w:line="0" w:lineRule="atLeast"/>
        <w:ind w:left="284" w:right="20" w:firstLine="709"/>
        <w:jc w:val="both"/>
        <w:rPr>
          <w:rFonts w:cs="Arial"/>
        </w:rPr>
      </w:pPr>
      <w:r w:rsidRPr="00FC6CE0">
        <w:rPr>
          <w:rFonts w:cs="Arial"/>
        </w:rPr>
        <w:t>д)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случаях-печати с изображением Государственного герба Российской Федерации);</w:t>
      </w:r>
    </w:p>
    <w:p w14:paraId="6A08F414" w14:textId="77777777" w:rsidR="007E2DCE" w:rsidRPr="00FC6CE0" w:rsidRDefault="007E2DCE" w:rsidP="007E2DCE">
      <w:pPr>
        <w:spacing w:line="0" w:lineRule="atLeast"/>
        <w:ind w:left="220" w:right="20" w:firstLine="720"/>
        <w:jc w:val="both"/>
        <w:rPr>
          <w:rFonts w:cs="Arial"/>
        </w:rPr>
      </w:pPr>
      <w:r w:rsidRPr="00FC6CE0">
        <w:rPr>
          <w:rFonts w:cs="Arial"/>
        </w:rPr>
        <w:t>е) выдает документы заявителю, при необходимости запрашивает у заявителя подписи за каждый выданный документ;</w:t>
      </w:r>
    </w:p>
    <w:p w14:paraId="7488990D" w14:textId="77777777" w:rsidR="007E2DCE" w:rsidRPr="00FC6CE0" w:rsidRDefault="007E2DCE" w:rsidP="007E2DCE">
      <w:pPr>
        <w:spacing w:line="279" w:lineRule="auto"/>
        <w:ind w:left="220" w:right="20" w:firstLine="720"/>
        <w:jc w:val="both"/>
        <w:rPr>
          <w:rFonts w:cs="Arial"/>
        </w:rPr>
      </w:pPr>
      <w:r w:rsidRPr="00FC6CE0">
        <w:rPr>
          <w:rFonts w:cs="Arial"/>
        </w:rPr>
        <w:t>ж) запрашивает согласие заявителя на участие в смс-опросе для оценки качества предоставленных услуг многофункциональным центром</w:t>
      </w:r>
    </w:p>
    <w:p w14:paraId="3764763E" w14:textId="77777777" w:rsidR="007E2DCE" w:rsidRPr="00FC6CE0" w:rsidRDefault="007E2DCE" w:rsidP="007E2DCE">
      <w:pPr>
        <w:widowControl w:val="0"/>
        <w:spacing w:line="370" w:lineRule="exact"/>
        <w:ind w:left="-567"/>
        <w:jc w:val="both"/>
        <w:rPr>
          <w:color w:val="000000"/>
          <w:sz w:val="28"/>
          <w:szCs w:val="28"/>
          <w:lang w:bidi="ru-RU"/>
        </w:rPr>
      </w:pPr>
    </w:p>
    <w:p w14:paraId="2418FF5E" w14:textId="77777777" w:rsidR="007E2DCE" w:rsidRPr="00FC6CE0" w:rsidRDefault="007E2DCE" w:rsidP="007E2DCE">
      <w:pPr>
        <w:widowControl w:val="0"/>
        <w:tabs>
          <w:tab w:val="left" w:pos="1476"/>
        </w:tabs>
        <w:spacing w:line="322" w:lineRule="exact"/>
        <w:ind w:left="-567"/>
        <w:rPr>
          <w:color w:val="000000"/>
          <w:sz w:val="28"/>
          <w:szCs w:val="28"/>
          <w:lang w:bidi="ru-RU"/>
        </w:rPr>
      </w:pPr>
    </w:p>
    <w:p w14:paraId="6E0980A1" w14:textId="77777777" w:rsidR="007E2DCE" w:rsidRPr="00FC6CE0" w:rsidRDefault="007E2DCE" w:rsidP="007E2DCE">
      <w:pPr>
        <w:widowControl w:val="0"/>
        <w:spacing w:line="322" w:lineRule="exact"/>
        <w:ind w:left="-567"/>
        <w:jc w:val="both"/>
        <w:rPr>
          <w:color w:val="000000"/>
          <w:sz w:val="28"/>
          <w:szCs w:val="28"/>
          <w:lang w:bidi="ru-RU"/>
        </w:rPr>
      </w:pPr>
    </w:p>
    <w:p w14:paraId="7D988543" w14:textId="77777777" w:rsidR="007E2DCE" w:rsidRPr="00FC6CE0" w:rsidRDefault="007E2DCE" w:rsidP="007E2DCE">
      <w:pPr>
        <w:widowControl w:val="0"/>
        <w:spacing w:line="280" w:lineRule="exact"/>
        <w:ind w:left="567" w:hanging="11"/>
        <w:jc w:val="both"/>
        <w:rPr>
          <w:color w:val="000000"/>
          <w:sz w:val="28"/>
          <w:szCs w:val="28"/>
          <w:lang w:bidi="ru-RU"/>
        </w:rPr>
      </w:pPr>
    </w:p>
    <w:p w14:paraId="5F3D6761" w14:textId="77777777" w:rsidR="007E2DCE" w:rsidRPr="00FC6CE0" w:rsidRDefault="007E2DCE" w:rsidP="007E2DCE">
      <w:pPr>
        <w:widowControl w:val="0"/>
        <w:spacing w:line="322" w:lineRule="exact"/>
        <w:ind w:left="567" w:hanging="11"/>
        <w:jc w:val="both"/>
        <w:rPr>
          <w:color w:val="000000"/>
          <w:sz w:val="28"/>
          <w:szCs w:val="28"/>
          <w:lang w:bidi="ru-RU"/>
        </w:rPr>
      </w:pPr>
    </w:p>
    <w:p w14:paraId="51B3E0CF" w14:textId="77777777" w:rsidR="007E2DCE" w:rsidRPr="00FC6CE0" w:rsidRDefault="007E2DCE" w:rsidP="007E2DCE">
      <w:pPr>
        <w:widowControl w:val="0"/>
        <w:spacing w:after="120" w:line="322" w:lineRule="exact"/>
        <w:ind w:left="567" w:hanging="11"/>
        <w:jc w:val="both"/>
        <w:rPr>
          <w:color w:val="000000"/>
          <w:sz w:val="28"/>
          <w:szCs w:val="28"/>
          <w:lang w:bidi="ru-RU"/>
        </w:rPr>
      </w:pPr>
    </w:p>
    <w:p w14:paraId="7CC4469A" w14:textId="77777777" w:rsidR="007E2DCE" w:rsidRPr="00FC6CE0" w:rsidRDefault="007E2DCE" w:rsidP="007E2DCE">
      <w:pPr>
        <w:ind w:left="5670"/>
        <w:jc w:val="right"/>
        <w:rPr>
          <w:sz w:val="20"/>
          <w:szCs w:val="20"/>
        </w:rPr>
      </w:pPr>
    </w:p>
    <w:p w14:paraId="10D5873F" w14:textId="77777777" w:rsidR="007E2DCE" w:rsidRPr="00FC6CE0" w:rsidRDefault="007E2DCE" w:rsidP="007E2DCE">
      <w:pPr>
        <w:ind w:left="5670"/>
        <w:jc w:val="right"/>
        <w:rPr>
          <w:sz w:val="20"/>
          <w:szCs w:val="20"/>
        </w:rPr>
      </w:pPr>
    </w:p>
    <w:p w14:paraId="6AB234C1" w14:textId="77777777" w:rsidR="007E2DCE" w:rsidRPr="00FC6CE0" w:rsidRDefault="007E2DCE" w:rsidP="007E2DCE">
      <w:pPr>
        <w:ind w:left="5670"/>
        <w:jc w:val="right"/>
        <w:rPr>
          <w:sz w:val="20"/>
          <w:szCs w:val="20"/>
        </w:rPr>
      </w:pPr>
    </w:p>
    <w:p w14:paraId="519ECB25" w14:textId="77777777" w:rsidR="007E2DCE" w:rsidRPr="00FC6CE0" w:rsidRDefault="007E2DCE" w:rsidP="007E2DCE">
      <w:pPr>
        <w:ind w:left="5670"/>
        <w:jc w:val="right"/>
        <w:rPr>
          <w:sz w:val="20"/>
          <w:szCs w:val="20"/>
        </w:rPr>
      </w:pPr>
    </w:p>
    <w:p w14:paraId="53E42E05" w14:textId="77777777" w:rsidR="007E2DCE" w:rsidRPr="00FC6CE0" w:rsidRDefault="007E2DCE" w:rsidP="007E2DCE">
      <w:pPr>
        <w:ind w:left="5670"/>
        <w:jc w:val="right"/>
        <w:rPr>
          <w:sz w:val="20"/>
          <w:szCs w:val="20"/>
        </w:rPr>
      </w:pPr>
    </w:p>
    <w:p w14:paraId="73C65F03" w14:textId="77777777" w:rsidR="007E2DCE" w:rsidRPr="00FC6CE0" w:rsidRDefault="007E2DCE" w:rsidP="007E2DCE">
      <w:pPr>
        <w:ind w:left="5670"/>
        <w:jc w:val="right"/>
        <w:rPr>
          <w:sz w:val="20"/>
          <w:szCs w:val="20"/>
        </w:rPr>
      </w:pPr>
    </w:p>
    <w:p w14:paraId="1C37F732" w14:textId="77777777" w:rsidR="007E2DCE" w:rsidRPr="00FC6CE0" w:rsidRDefault="007E2DCE" w:rsidP="007E2DCE">
      <w:pPr>
        <w:ind w:left="5670"/>
        <w:jc w:val="right"/>
        <w:rPr>
          <w:sz w:val="20"/>
          <w:szCs w:val="20"/>
        </w:rPr>
      </w:pPr>
    </w:p>
    <w:p w14:paraId="2A12EB71" w14:textId="77777777" w:rsidR="007E2DCE" w:rsidRPr="00FC6CE0" w:rsidRDefault="007E2DCE" w:rsidP="007E2DCE">
      <w:pPr>
        <w:ind w:left="5670"/>
        <w:jc w:val="right"/>
        <w:rPr>
          <w:sz w:val="20"/>
          <w:szCs w:val="20"/>
        </w:rPr>
      </w:pPr>
    </w:p>
    <w:p w14:paraId="32DF2352" w14:textId="77777777" w:rsidR="007E2DCE" w:rsidRPr="00FC6CE0" w:rsidRDefault="007E2DCE" w:rsidP="007E2DCE">
      <w:pPr>
        <w:ind w:left="5670"/>
        <w:jc w:val="right"/>
        <w:rPr>
          <w:sz w:val="20"/>
          <w:szCs w:val="20"/>
        </w:rPr>
      </w:pPr>
    </w:p>
    <w:p w14:paraId="355ACF64" w14:textId="77777777" w:rsidR="007E2DCE" w:rsidRPr="00FC6CE0" w:rsidRDefault="007E2DCE" w:rsidP="007E2DCE">
      <w:pPr>
        <w:ind w:left="5670"/>
        <w:jc w:val="right"/>
        <w:rPr>
          <w:sz w:val="20"/>
          <w:szCs w:val="20"/>
        </w:rPr>
      </w:pPr>
    </w:p>
    <w:p w14:paraId="77D2F78E" w14:textId="77777777" w:rsidR="007E2DCE" w:rsidRPr="00FC6CE0" w:rsidRDefault="007E2DCE" w:rsidP="007E2DCE">
      <w:pPr>
        <w:ind w:left="5670"/>
        <w:jc w:val="right"/>
        <w:rPr>
          <w:sz w:val="20"/>
          <w:szCs w:val="20"/>
        </w:rPr>
      </w:pPr>
    </w:p>
    <w:p w14:paraId="737006AF" w14:textId="77777777" w:rsidR="007E2DCE" w:rsidRPr="00FC6CE0" w:rsidRDefault="007E2DCE" w:rsidP="007E2DCE">
      <w:pPr>
        <w:ind w:left="5670"/>
        <w:jc w:val="right"/>
        <w:rPr>
          <w:sz w:val="20"/>
          <w:szCs w:val="20"/>
        </w:rPr>
      </w:pPr>
    </w:p>
    <w:p w14:paraId="2BBD4A68" w14:textId="77777777" w:rsidR="007E2DCE" w:rsidRPr="00FC6CE0" w:rsidRDefault="007E2DCE" w:rsidP="007E2DCE">
      <w:pPr>
        <w:ind w:left="5670"/>
        <w:jc w:val="right"/>
        <w:rPr>
          <w:sz w:val="20"/>
          <w:szCs w:val="20"/>
        </w:rPr>
      </w:pPr>
    </w:p>
    <w:p w14:paraId="17DC41BD" w14:textId="77777777" w:rsidR="007E2DCE" w:rsidRPr="00FC6CE0" w:rsidRDefault="007E2DCE" w:rsidP="007E2DCE">
      <w:pPr>
        <w:ind w:left="5670"/>
        <w:jc w:val="right"/>
        <w:rPr>
          <w:sz w:val="20"/>
          <w:szCs w:val="20"/>
        </w:rPr>
      </w:pPr>
    </w:p>
    <w:p w14:paraId="77D2ADD9" w14:textId="77777777" w:rsidR="007E2DCE" w:rsidRPr="00FC6CE0" w:rsidRDefault="007E2DCE" w:rsidP="007E2DCE">
      <w:pPr>
        <w:ind w:left="5670"/>
        <w:jc w:val="right"/>
        <w:rPr>
          <w:sz w:val="20"/>
          <w:szCs w:val="20"/>
        </w:rPr>
      </w:pPr>
    </w:p>
    <w:p w14:paraId="686454E4" w14:textId="77777777" w:rsidR="007E2DCE" w:rsidRPr="00FC6CE0" w:rsidRDefault="007E2DCE" w:rsidP="007E2DCE">
      <w:pPr>
        <w:ind w:left="5670"/>
        <w:jc w:val="right"/>
        <w:rPr>
          <w:sz w:val="20"/>
          <w:szCs w:val="20"/>
        </w:rPr>
      </w:pPr>
    </w:p>
    <w:p w14:paraId="6C19A0CB" w14:textId="77777777" w:rsidR="007E2DCE" w:rsidRPr="00FC6CE0" w:rsidRDefault="007E2DCE" w:rsidP="007E2DCE">
      <w:pPr>
        <w:ind w:left="5670"/>
        <w:jc w:val="right"/>
        <w:rPr>
          <w:sz w:val="20"/>
          <w:szCs w:val="20"/>
        </w:rPr>
      </w:pPr>
    </w:p>
    <w:p w14:paraId="2E3A7027" w14:textId="77777777" w:rsidR="007E2DCE" w:rsidRPr="00FC6CE0" w:rsidRDefault="007E2DCE" w:rsidP="007E2DCE">
      <w:pPr>
        <w:ind w:left="5670"/>
        <w:jc w:val="right"/>
        <w:rPr>
          <w:sz w:val="20"/>
          <w:szCs w:val="20"/>
        </w:rPr>
      </w:pPr>
    </w:p>
    <w:p w14:paraId="12ED4AEF" w14:textId="77777777" w:rsidR="007E2DCE" w:rsidRPr="00FC6CE0" w:rsidRDefault="007E2DCE" w:rsidP="007E2DCE">
      <w:pPr>
        <w:ind w:left="5670"/>
        <w:jc w:val="right"/>
        <w:rPr>
          <w:sz w:val="20"/>
          <w:szCs w:val="20"/>
        </w:rPr>
      </w:pPr>
    </w:p>
    <w:p w14:paraId="3460603B" w14:textId="77777777" w:rsidR="007E2DCE" w:rsidRPr="00FC6CE0" w:rsidRDefault="007E2DCE" w:rsidP="007E2DCE">
      <w:pPr>
        <w:ind w:left="5670"/>
        <w:jc w:val="right"/>
        <w:rPr>
          <w:sz w:val="20"/>
          <w:szCs w:val="20"/>
        </w:rPr>
      </w:pPr>
    </w:p>
    <w:p w14:paraId="7058941E" w14:textId="77777777" w:rsidR="007E2DCE" w:rsidRPr="00FC6CE0" w:rsidRDefault="007E2DCE" w:rsidP="007E2DCE">
      <w:pPr>
        <w:ind w:left="5670"/>
        <w:jc w:val="right"/>
        <w:rPr>
          <w:sz w:val="20"/>
          <w:szCs w:val="20"/>
        </w:rPr>
      </w:pPr>
    </w:p>
    <w:p w14:paraId="11373731" w14:textId="77777777" w:rsidR="007E2DCE" w:rsidRPr="00FC6CE0" w:rsidRDefault="007E2DCE" w:rsidP="007E2DCE">
      <w:pPr>
        <w:ind w:left="5670"/>
        <w:jc w:val="right"/>
        <w:rPr>
          <w:sz w:val="20"/>
          <w:szCs w:val="20"/>
        </w:rPr>
      </w:pPr>
    </w:p>
    <w:p w14:paraId="0E4D02AF" w14:textId="77777777" w:rsidR="007E2DCE" w:rsidRPr="00FC6CE0" w:rsidRDefault="007E2DCE" w:rsidP="007E2DCE">
      <w:pPr>
        <w:ind w:left="5670"/>
        <w:jc w:val="right"/>
        <w:rPr>
          <w:sz w:val="20"/>
          <w:szCs w:val="20"/>
        </w:rPr>
      </w:pPr>
    </w:p>
    <w:p w14:paraId="3B6CA9AC" w14:textId="77777777" w:rsidR="007E2DCE" w:rsidRPr="00FC6CE0" w:rsidRDefault="007E2DCE" w:rsidP="007E2DCE">
      <w:pPr>
        <w:ind w:left="5670"/>
        <w:jc w:val="right"/>
        <w:rPr>
          <w:sz w:val="20"/>
          <w:szCs w:val="20"/>
        </w:rPr>
      </w:pPr>
    </w:p>
    <w:p w14:paraId="52B60ADE" w14:textId="77777777" w:rsidR="007E2DCE" w:rsidRPr="00FC6CE0" w:rsidRDefault="007E2DCE" w:rsidP="007E2DCE">
      <w:pPr>
        <w:ind w:left="5670"/>
        <w:jc w:val="right"/>
        <w:rPr>
          <w:sz w:val="20"/>
          <w:szCs w:val="20"/>
        </w:rPr>
      </w:pPr>
    </w:p>
    <w:p w14:paraId="2CCBC941" w14:textId="77777777" w:rsidR="007E2DCE" w:rsidRPr="00FC6CE0" w:rsidRDefault="007E2DCE" w:rsidP="007E2DCE">
      <w:pPr>
        <w:ind w:left="5670"/>
        <w:jc w:val="right"/>
        <w:rPr>
          <w:sz w:val="20"/>
          <w:szCs w:val="20"/>
        </w:rPr>
      </w:pPr>
    </w:p>
    <w:p w14:paraId="20F49DF4" w14:textId="77777777" w:rsidR="007E2DCE" w:rsidRDefault="007E2DCE" w:rsidP="007E2DCE">
      <w:pPr>
        <w:widowControl w:val="0"/>
        <w:autoSpaceDE w:val="0"/>
        <w:autoSpaceDN w:val="0"/>
        <w:adjustRightInd w:val="0"/>
        <w:rPr>
          <w:rFonts w:ascii="Times New Roman CYR" w:hAnsi="Times New Roman CYR" w:cs="Times New Roman CYR"/>
        </w:rPr>
      </w:pPr>
    </w:p>
    <w:p w14:paraId="635C5D39" w14:textId="77777777" w:rsidR="007E2DCE" w:rsidRDefault="007E2DCE" w:rsidP="007E2DCE">
      <w:pPr>
        <w:widowControl w:val="0"/>
        <w:autoSpaceDE w:val="0"/>
        <w:autoSpaceDN w:val="0"/>
        <w:adjustRightInd w:val="0"/>
        <w:rPr>
          <w:rFonts w:ascii="Times New Roman CYR" w:hAnsi="Times New Roman CYR" w:cs="Times New Roman CYR"/>
        </w:rPr>
      </w:pPr>
    </w:p>
    <w:p w14:paraId="69714DC3" w14:textId="77777777" w:rsidR="007E2DCE" w:rsidRDefault="007E2DCE" w:rsidP="007E2DCE">
      <w:pPr>
        <w:widowControl w:val="0"/>
        <w:autoSpaceDE w:val="0"/>
        <w:autoSpaceDN w:val="0"/>
        <w:adjustRightInd w:val="0"/>
        <w:ind w:left="5172" w:firstLine="559"/>
        <w:jc w:val="right"/>
        <w:rPr>
          <w:rFonts w:ascii="Times New Roman CYR" w:hAnsi="Times New Roman CYR" w:cs="Times New Roman CYR"/>
        </w:rPr>
      </w:pPr>
    </w:p>
    <w:p w14:paraId="3AC12DEC" w14:textId="77777777" w:rsidR="007E2DCE" w:rsidRDefault="007E2DCE" w:rsidP="007E2DCE">
      <w:pPr>
        <w:widowControl w:val="0"/>
        <w:autoSpaceDE w:val="0"/>
        <w:autoSpaceDN w:val="0"/>
        <w:adjustRightInd w:val="0"/>
        <w:ind w:left="5172" w:firstLine="559"/>
        <w:jc w:val="right"/>
        <w:rPr>
          <w:rFonts w:ascii="Times New Roman CYR" w:hAnsi="Times New Roman CYR" w:cs="Times New Roman CYR"/>
        </w:rPr>
      </w:pPr>
    </w:p>
    <w:p w14:paraId="200B88C8" w14:textId="77777777" w:rsidR="007E2DCE" w:rsidRDefault="007E2DCE" w:rsidP="007E2DCE">
      <w:pPr>
        <w:widowControl w:val="0"/>
        <w:autoSpaceDE w:val="0"/>
        <w:autoSpaceDN w:val="0"/>
        <w:adjustRightInd w:val="0"/>
        <w:ind w:left="5172" w:firstLine="559"/>
        <w:jc w:val="right"/>
        <w:rPr>
          <w:rFonts w:ascii="Times New Roman CYR" w:hAnsi="Times New Roman CYR" w:cs="Times New Roman CYR"/>
        </w:rPr>
      </w:pPr>
    </w:p>
    <w:p w14:paraId="758B3685" w14:textId="77777777" w:rsidR="007E2DCE" w:rsidRDefault="007E2DCE" w:rsidP="007E2DCE">
      <w:pPr>
        <w:widowControl w:val="0"/>
        <w:autoSpaceDE w:val="0"/>
        <w:autoSpaceDN w:val="0"/>
        <w:adjustRightInd w:val="0"/>
        <w:ind w:left="5172" w:firstLine="559"/>
        <w:jc w:val="right"/>
        <w:rPr>
          <w:rFonts w:ascii="Times New Roman CYR" w:hAnsi="Times New Roman CYR" w:cs="Times New Roman CYR"/>
        </w:rPr>
      </w:pPr>
    </w:p>
    <w:p w14:paraId="78B792A9" w14:textId="77777777" w:rsidR="007E2DCE" w:rsidRDefault="007E2DCE" w:rsidP="007E2DCE">
      <w:pPr>
        <w:widowControl w:val="0"/>
        <w:autoSpaceDE w:val="0"/>
        <w:autoSpaceDN w:val="0"/>
        <w:adjustRightInd w:val="0"/>
        <w:ind w:left="5172" w:firstLine="559"/>
        <w:jc w:val="right"/>
        <w:rPr>
          <w:rFonts w:ascii="Times New Roman CYR" w:hAnsi="Times New Roman CYR" w:cs="Times New Roman CYR"/>
        </w:rPr>
      </w:pPr>
    </w:p>
    <w:p w14:paraId="35825176" w14:textId="77777777" w:rsidR="007E2DCE" w:rsidRDefault="007E2DCE" w:rsidP="007E2DCE">
      <w:pPr>
        <w:widowControl w:val="0"/>
        <w:autoSpaceDE w:val="0"/>
        <w:autoSpaceDN w:val="0"/>
        <w:adjustRightInd w:val="0"/>
        <w:ind w:left="5172" w:firstLine="559"/>
        <w:jc w:val="right"/>
        <w:rPr>
          <w:rFonts w:ascii="Times New Roman CYR" w:hAnsi="Times New Roman CYR" w:cs="Times New Roman CYR"/>
        </w:rPr>
      </w:pPr>
    </w:p>
    <w:p w14:paraId="637BDD47" w14:textId="77777777" w:rsidR="007E2DCE" w:rsidRDefault="007E2DCE" w:rsidP="007E2DCE">
      <w:pPr>
        <w:widowControl w:val="0"/>
        <w:autoSpaceDE w:val="0"/>
        <w:autoSpaceDN w:val="0"/>
        <w:adjustRightInd w:val="0"/>
        <w:ind w:left="5172" w:firstLine="559"/>
        <w:jc w:val="right"/>
        <w:rPr>
          <w:rFonts w:ascii="Times New Roman CYR" w:hAnsi="Times New Roman CYR" w:cs="Times New Roman CYR"/>
        </w:rPr>
      </w:pPr>
    </w:p>
    <w:p w14:paraId="21E4DC97" w14:textId="77777777" w:rsidR="007E2DCE" w:rsidRDefault="007E2DCE" w:rsidP="007E2DCE">
      <w:pPr>
        <w:widowControl w:val="0"/>
        <w:autoSpaceDE w:val="0"/>
        <w:autoSpaceDN w:val="0"/>
        <w:adjustRightInd w:val="0"/>
        <w:ind w:left="5172" w:firstLine="559"/>
        <w:jc w:val="right"/>
        <w:rPr>
          <w:rFonts w:ascii="Times New Roman CYR" w:hAnsi="Times New Roman CYR" w:cs="Times New Roman CYR"/>
        </w:rPr>
      </w:pPr>
    </w:p>
    <w:p w14:paraId="63EF40A1" w14:textId="77777777" w:rsidR="007E2DCE" w:rsidRPr="00463639" w:rsidRDefault="007E2DCE" w:rsidP="007E2DCE">
      <w:pPr>
        <w:widowControl w:val="0"/>
        <w:autoSpaceDE w:val="0"/>
        <w:autoSpaceDN w:val="0"/>
        <w:adjustRightInd w:val="0"/>
        <w:ind w:left="5172" w:firstLine="559"/>
        <w:jc w:val="right"/>
        <w:rPr>
          <w:rFonts w:ascii="Times New Roman CYR" w:hAnsi="Times New Roman CYR" w:cs="Times New Roman CYR"/>
        </w:rPr>
      </w:pPr>
      <w:r w:rsidRPr="00463639">
        <w:rPr>
          <w:rFonts w:ascii="Times New Roman CYR" w:hAnsi="Times New Roman CYR" w:cs="Times New Roman CYR"/>
        </w:rPr>
        <w:t xml:space="preserve">Приложение </w:t>
      </w:r>
    </w:p>
    <w:p w14:paraId="6C8F4E08" w14:textId="77777777" w:rsidR="007E2DCE" w:rsidRPr="00463639" w:rsidRDefault="007E2DCE" w:rsidP="007E2DCE">
      <w:pPr>
        <w:widowControl w:val="0"/>
        <w:autoSpaceDE w:val="0"/>
        <w:autoSpaceDN w:val="0"/>
        <w:adjustRightInd w:val="0"/>
        <w:ind w:left="5172" w:firstLine="559"/>
        <w:jc w:val="right"/>
        <w:rPr>
          <w:rFonts w:ascii="Times New Roman CYR" w:hAnsi="Times New Roman CYR" w:cs="Times New Roman CYR"/>
        </w:rPr>
      </w:pPr>
      <w:r w:rsidRPr="00463639">
        <w:rPr>
          <w:rFonts w:ascii="Times New Roman CYR" w:hAnsi="Times New Roman CYR" w:cs="Times New Roman CYR"/>
        </w:rPr>
        <w:t>к административному регламенту предоставления муниципальной услуги «Выдача выписки из похозяйственных книг»</w:t>
      </w:r>
    </w:p>
    <w:p w14:paraId="50B1782D"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1"/>
        <w:gridCol w:w="4888"/>
      </w:tblGrid>
      <w:tr w:rsidR="007E2DCE" w:rsidRPr="00463639" w14:paraId="6A3DB15D" w14:textId="77777777" w:rsidTr="00700FE1">
        <w:tc>
          <w:tcPr>
            <w:tcW w:w="4681" w:type="dxa"/>
            <w:tcBorders>
              <w:top w:val="nil"/>
              <w:left w:val="nil"/>
              <w:bottom w:val="nil"/>
              <w:right w:val="nil"/>
            </w:tcBorders>
          </w:tcPr>
          <w:p w14:paraId="435C2625"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4888" w:type="dxa"/>
            <w:tcBorders>
              <w:top w:val="nil"/>
              <w:left w:val="nil"/>
              <w:bottom w:val="nil"/>
              <w:right w:val="nil"/>
            </w:tcBorders>
          </w:tcPr>
          <w:p w14:paraId="41304470" w14:textId="77777777" w:rsidR="007E2DCE" w:rsidRPr="00463639" w:rsidRDefault="007E2DCE" w:rsidP="00700FE1">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В ________________________________</w:t>
            </w:r>
          </w:p>
          <w:p w14:paraId="73BE6536" w14:textId="77777777" w:rsidR="007E2DCE" w:rsidRPr="00463639" w:rsidRDefault="007E2DCE" w:rsidP="00700FE1">
            <w:pPr>
              <w:widowControl w:val="0"/>
              <w:autoSpaceDE w:val="0"/>
              <w:autoSpaceDN w:val="0"/>
              <w:adjustRightInd w:val="0"/>
              <w:ind w:left="279" w:firstLine="559"/>
              <w:jc w:val="center"/>
              <w:rPr>
                <w:rFonts w:ascii="Times New Roman CYR" w:hAnsi="Times New Roman CYR" w:cs="Times New Roman CYR"/>
                <w:i/>
                <w:sz w:val="22"/>
                <w:szCs w:val="22"/>
              </w:rPr>
            </w:pPr>
            <w:r w:rsidRPr="00463639">
              <w:rPr>
                <w:rFonts w:ascii="Times New Roman CYR" w:hAnsi="Times New Roman CYR" w:cs="Times New Roman CYR"/>
                <w:i/>
                <w:sz w:val="22"/>
                <w:szCs w:val="22"/>
              </w:rPr>
              <w:t>(указывается наименование администрации муниципального образования)</w:t>
            </w:r>
          </w:p>
        </w:tc>
      </w:tr>
      <w:tr w:rsidR="007E2DCE" w:rsidRPr="00463639" w14:paraId="7101D84F" w14:textId="77777777" w:rsidTr="00700FE1">
        <w:tc>
          <w:tcPr>
            <w:tcW w:w="4681" w:type="dxa"/>
            <w:tcBorders>
              <w:top w:val="nil"/>
              <w:left w:val="nil"/>
              <w:bottom w:val="nil"/>
              <w:right w:val="nil"/>
            </w:tcBorders>
          </w:tcPr>
          <w:p w14:paraId="5BCA3A97"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4888" w:type="dxa"/>
            <w:tcBorders>
              <w:top w:val="nil"/>
              <w:left w:val="nil"/>
              <w:bottom w:val="nil"/>
              <w:right w:val="nil"/>
            </w:tcBorders>
          </w:tcPr>
          <w:p w14:paraId="78368BB8"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p w14:paraId="5F9AFC04" w14:textId="77777777" w:rsidR="007E2DCE" w:rsidRPr="00463639" w:rsidRDefault="007E2DCE" w:rsidP="00700FE1">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От _______________________________</w:t>
            </w:r>
          </w:p>
          <w:p w14:paraId="57C30E20" w14:textId="77777777" w:rsidR="007E2DCE" w:rsidRPr="00463639" w:rsidRDefault="007E2DCE" w:rsidP="00700FE1">
            <w:pPr>
              <w:widowControl w:val="0"/>
              <w:autoSpaceDE w:val="0"/>
              <w:autoSpaceDN w:val="0"/>
              <w:adjustRightInd w:val="0"/>
              <w:ind w:firstLine="838"/>
              <w:jc w:val="both"/>
              <w:rPr>
                <w:rFonts w:ascii="Times New Roman CYR" w:hAnsi="Times New Roman CYR" w:cs="Times New Roman CYR"/>
                <w:i/>
                <w:sz w:val="22"/>
                <w:szCs w:val="22"/>
              </w:rPr>
            </w:pPr>
            <w:r w:rsidRPr="00463639">
              <w:rPr>
                <w:rFonts w:ascii="Times New Roman CYR" w:hAnsi="Times New Roman CYR" w:cs="Times New Roman CYR"/>
                <w:i/>
                <w:sz w:val="22"/>
                <w:szCs w:val="22"/>
              </w:rPr>
              <w:t>(фамилия, имя заявителя (полностью), при наличии отчество заявителя (полностью)</w:t>
            </w:r>
          </w:p>
        </w:tc>
      </w:tr>
      <w:tr w:rsidR="007E2DCE" w:rsidRPr="00463639" w14:paraId="4DB86AAD" w14:textId="77777777" w:rsidTr="00700FE1">
        <w:tc>
          <w:tcPr>
            <w:tcW w:w="4681" w:type="dxa"/>
            <w:tcBorders>
              <w:top w:val="nil"/>
              <w:left w:val="nil"/>
              <w:bottom w:val="nil"/>
              <w:right w:val="nil"/>
            </w:tcBorders>
          </w:tcPr>
          <w:p w14:paraId="6ED4441C"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4888" w:type="dxa"/>
            <w:tcBorders>
              <w:top w:val="nil"/>
              <w:left w:val="nil"/>
              <w:bottom w:val="nil"/>
              <w:right w:val="nil"/>
            </w:tcBorders>
          </w:tcPr>
          <w:p w14:paraId="6045D849" w14:textId="77777777" w:rsidR="007E2DCE" w:rsidRPr="00463639" w:rsidRDefault="007E2DCE" w:rsidP="00700FE1">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документ, удостоверяющий личность заявителя: ___________________________________</w:t>
            </w:r>
          </w:p>
          <w:p w14:paraId="72875AEF" w14:textId="77777777" w:rsidR="007E2DCE" w:rsidRPr="00463639" w:rsidRDefault="007E2DCE" w:rsidP="00700FE1">
            <w:pPr>
              <w:widowControl w:val="0"/>
              <w:autoSpaceDE w:val="0"/>
              <w:autoSpaceDN w:val="0"/>
              <w:adjustRightInd w:val="0"/>
              <w:rPr>
                <w:rFonts w:ascii="Times New Roman CYR" w:hAnsi="Times New Roman CYR" w:cs="Times New Roman CYR"/>
                <w:i/>
                <w:sz w:val="22"/>
                <w:szCs w:val="22"/>
              </w:rPr>
            </w:pPr>
            <w:r w:rsidRPr="00463639">
              <w:rPr>
                <w:rFonts w:ascii="Times New Roman CYR" w:hAnsi="Times New Roman CYR" w:cs="Times New Roman CYR"/>
                <w:i/>
                <w:sz w:val="22"/>
                <w:szCs w:val="22"/>
              </w:rPr>
              <w:t>(вид, серия, номер, кем и когда выдан)</w:t>
            </w:r>
          </w:p>
        </w:tc>
      </w:tr>
      <w:tr w:rsidR="007E2DCE" w:rsidRPr="00463639" w14:paraId="693E3BE8" w14:textId="77777777" w:rsidTr="00700FE1">
        <w:tc>
          <w:tcPr>
            <w:tcW w:w="4681" w:type="dxa"/>
            <w:tcBorders>
              <w:top w:val="nil"/>
              <w:left w:val="nil"/>
              <w:bottom w:val="nil"/>
              <w:right w:val="nil"/>
            </w:tcBorders>
          </w:tcPr>
          <w:p w14:paraId="36E13F65"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4888" w:type="dxa"/>
            <w:tcBorders>
              <w:top w:val="nil"/>
              <w:left w:val="nil"/>
              <w:bottom w:val="nil"/>
              <w:right w:val="nil"/>
            </w:tcBorders>
          </w:tcPr>
          <w:p w14:paraId="7A49E9A4" w14:textId="77777777" w:rsidR="007E2DCE" w:rsidRPr="00463639" w:rsidRDefault="007E2DCE" w:rsidP="00700FE1">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проживающего по адресу: ___________ ___________________________________</w:t>
            </w:r>
          </w:p>
          <w:p w14:paraId="009544A0"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r w:rsidRPr="00463639">
              <w:rPr>
                <w:rFonts w:ascii="Times New Roman CYR" w:hAnsi="Times New Roman CYR" w:cs="Times New Roman CYR"/>
              </w:rPr>
              <w:t>__________________________________</w:t>
            </w:r>
          </w:p>
          <w:p w14:paraId="79764DF7" w14:textId="77777777" w:rsidR="007E2DCE" w:rsidRPr="00463639" w:rsidRDefault="007E2DCE" w:rsidP="00700FE1">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почтовый адрес: ___________________</w:t>
            </w:r>
          </w:p>
          <w:p w14:paraId="4A9A0480" w14:textId="77777777" w:rsidR="007E2DCE" w:rsidRPr="00463639" w:rsidRDefault="007E2DCE" w:rsidP="00700FE1">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__________________________________</w:t>
            </w:r>
          </w:p>
          <w:p w14:paraId="11AB8CFA" w14:textId="77777777" w:rsidR="007E2DCE" w:rsidRPr="00463639" w:rsidRDefault="007E2DCE" w:rsidP="00700FE1">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__________________________________</w:t>
            </w:r>
          </w:p>
          <w:p w14:paraId="7D4C0A90" w14:textId="77777777" w:rsidR="007E2DCE" w:rsidRPr="00463639" w:rsidRDefault="007E2DCE" w:rsidP="00700FE1">
            <w:pPr>
              <w:widowControl w:val="0"/>
              <w:autoSpaceDE w:val="0"/>
              <w:autoSpaceDN w:val="0"/>
              <w:adjustRightInd w:val="0"/>
              <w:ind w:firstLine="559"/>
              <w:jc w:val="center"/>
              <w:rPr>
                <w:rFonts w:ascii="Times New Roman CYR" w:hAnsi="Times New Roman CYR" w:cs="Times New Roman CYR"/>
              </w:rPr>
            </w:pPr>
            <w:r w:rsidRPr="00463639">
              <w:rPr>
                <w:rFonts w:ascii="Times New Roman CYR" w:hAnsi="Times New Roman CYR" w:cs="Times New Roman CYR"/>
              </w:rPr>
              <w:t>контактный телефон ________________</w:t>
            </w:r>
            <w:r w:rsidRPr="00463639">
              <w:rPr>
                <w:rFonts w:ascii="Times New Roman CYR" w:hAnsi="Times New Roman CYR" w:cs="Times New Roman CYR"/>
              </w:rPr>
              <w:br/>
              <w:t>адрес электронной почты_____________</w:t>
            </w:r>
            <w:r w:rsidRPr="00463639">
              <w:rPr>
                <w:rFonts w:ascii="Times New Roman CYR" w:hAnsi="Times New Roman CYR" w:cs="Times New Roman CYR"/>
              </w:rPr>
              <w:br/>
              <w:t>___________________________________</w:t>
            </w:r>
            <w:r w:rsidRPr="00463639">
              <w:rPr>
                <w:rFonts w:ascii="Times New Roman CYR" w:hAnsi="Times New Roman CYR" w:cs="Times New Roman CYR"/>
              </w:rPr>
              <w:br/>
            </w:r>
            <w:r w:rsidRPr="00463639">
              <w:rPr>
                <w:rFonts w:ascii="Times New Roman CYR" w:hAnsi="Times New Roman CYR" w:cs="Times New Roman CYR"/>
                <w:i/>
                <w:sz w:val="22"/>
                <w:szCs w:val="22"/>
              </w:rPr>
              <w:t>(при наличии)</w:t>
            </w:r>
          </w:p>
        </w:tc>
      </w:tr>
    </w:tbl>
    <w:p w14:paraId="138D2E64" w14:textId="77777777" w:rsidR="007E2DCE" w:rsidRPr="00463639" w:rsidRDefault="007E2DCE" w:rsidP="007E2DCE">
      <w:pPr>
        <w:widowControl w:val="0"/>
        <w:autoSpaceDE w:val="0"/>
        <w:autoSpaceDN w:val="0"/>
        <w:adjustRightInd w:val="0"/>
        <w:spacing w:before="108" w:after="108"/>
        <w:jc w:val="center"/>
        <w:outlineLvl w:val="2"/>
        <w:rPr>
          <w:rFonts w:ascii="Times New Roman CYR" w:hAnsi="Times New Roman CYR" w:cs="Times New Roman CYR"/>
          <w:b/>
          <w:bCs/>
          <w:color w:val="26282F"/>
        </w:rPr>
      </w:pPr>
      <w:r w:rsidRPr="00463639">
        <w:rPr>
          <w:rFonts w:ascii="Times New Roman CYR" w:hAnsi="Times New Roman CYR" w:cs="Times New Roman CYR"/>
          <w:b/>
          <w:bCs/>
          <w:color w:val="26282F"/>
        </w:rPr>
        <w:t>ЗАЯВЛЕНИЕ</w:t>
      </w:r>
    </w:p>
    <w:p w14:paraId="2A397684"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798464AA" w14:textId="77777777" w:rsidR="007E2DCE" w:rsidRPr="00463639" w:rsidRDefault="007E2DCE" w:rsidP="007E2DCE">
      <w:pPr>
        <w:widowControl w:val="0"/>
        <w:autoSpaceDE w:val="0"/>
        <w:autoSpaceDN w:val="0"/>
        <w:adjustRightInd w:val="0"/>
        <w:ind w:firstLine="419"/>
        <w:jc w:val="both"/>
        <w:rPr>
          <w:rFonts w:ascii="Times New Roman CYR" w:hAnsi="Times New Roman CYR" w:cs="Times New Roman CYR"/>
        </w:rPr>
      </w:pPr>
      <w:r w:rsidRPr="00463639">
        <w:rPr>
          <w:rFonts w:ascii="Times New Roman CYR" w:hAnsi="Times New Roman CYR" w:cs="Times New Roman CYR"/>
        </w:rPr>
        <w:t>Прошу предоставить выписку из похозяйственных книг о ________________________</w:t>
      </w:r>
    </w:p>
    <w:p w14:paraId="6716CF3B"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______________________________________________________________________________________________________________________________________________________</w:t>
      </w:r>
    </w:p>
    <w:p w14:paraId="711905D6"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_________________________________________________________________________</w:t>
      </w:r>
    </w:p>
    <w:p w14:paraId="6801E929" w14:textId="77777777" w:rsidR="007E2DCE" w:rsidRPr="00463639" w:rsidRDefault="007E2DCE" w:rsidP="007E2DCE">
      <w:pPr>
        <w:widowControl w:val="0"/>
        <w:autoSpaceDE w:val="0"/>
        <w:autoSpaceDN w:val="0"/>
        <w:adjustRightInd w:val="0"/>
        <w:ind w:firstLine="279"/>
        <w:jc w:val="center"/>
        <w:rPr>
          <w:rFonts w:ascii="Times New Roman CYR" w:hAnsi="Times New Roman CYR" w:cs="Times New Roman CYR"/>
          <w:i/>
          <w:sz w:val="22"/>
          <w:szCs w:val="22"/>
        </w:rPr>
      </w:pPr>
      <w:r w:rsidRPr="00463639">
        <w:rPr>
          <w:rFonts w:ascii="Times New Roman CYR" w:hAnsi="Times New Roman CYR" w:cs="Times New Roman CYR"/>
          <w:i/>
          <w:sz w:val="22"/>
          <w:szCs w:val="22"/>
        </w:rPr>
        <w:t>(указывается перечень видов сведений из похозяйственных книг, информация о которых необходима заявителю, - о земельном участке, сельскохозяйственных животных, птицах, пчелах, сельскохозяйственной технике, оборудовании и транспортных средствах и (или) иные сведения из похозяйственных книг о личном подсобном хозяйстве)</w:t>
      </w:r>
    </w:p>
    <w:p w14:paraId="2C5AC501" w14:textId="77777777" w:rsidR="007E2DCE" w:rsidRPr="00463639" w:rsidRDefault="007E2DCE" w:rsidP="007E2DCE">
      <w:pPr>
        <w:widowControl w:val="0"/>
        <w:autoSpaceDE w:val="0"/>
        <w:autoSpaceDN w:val="0"/>
        <w:adjustRightInd w:val="0"/>
        <w:ind w:firstLine="279"/>
        <w:jc w:val="center"/>
        <w:rPr>
          <w:rFonts w:ascii="Times New Roman CYR" w:hAnsi="Times New Roman CYR" w:cs="Times New Roman CYR"/>
        </w:rPr>
      </w:pPr>
    </w:p>
    <w:p w14:paraId="31447B8D" w14:textId="77777777" w:rsidR="007E2DCE" w:rsidRPr="00463639" w:rsidRDefault="007E2DCE" w:rsidP="007E2DCE">
      <w:pPr>
        <w:widowControl w:val="0"/>
        <w:autoSpaceDE w:val="0"/>
        <w:autoSpaceDN w:val="0"/>
        <w:adjustRightInd w:val="0"/>
        <w:ind w:firstLine="279"/>
        <w:jc w:val="both"/>
        <w:rPr>
          <w:rFonts w:ascii="Times New Roman CYR" w:hAnsi="Times New Roman CYR" w:cs="Times New Roman CYR"/>
        </w:rPr>
      </w:pPr>
      <w:r w:rsidRPr="00463639">
        <w:rPr>
          <w:rFonts w:ascii="Times New Roman CYR" w:hAnsi="Times New Roman CYR" w:cs="Times New Roman CYR"/>
        </w:rPr>
        <w:t xml:space="preserve">Формат предоставления выписки: в форме электронного документа или на бумажном носителе </w:t>
      </w:r>
      <w:r w:rsidRPr="00463639">
        <w:rPr>
          <w:rFonts w:ascii="Times New Roman CYR" w:hAnsi="Times New Roman CYR" w:cs="Times New Roman CYR"/>
          <w:i/>
          <w:sz w:val="22"/>
          <w:szCs w:val="22"/>
        </w:rPr>
        <w:t>(нужное подчеркнуть)</w:t>
      </w:r>
      <w:r w:rsidRPr="00463639">
        <w:rPr>
          <w:rFonts w:ascii="Times New Roman CYR" w:hAnsi="Times New Roman CYR" w:cs="Times New Roman CYR"/>
        </w:rPr>
        <w:t>.</w:t>
      </w:r>
    </w:p>
    <w:p w14:paraId="2B448EF0"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p w14:paraId="002C684E" w14:textId="77777777" w:rsidR="007E2DCE" w:rsidRPr="00463639" w:rsidRDefault="007E2DCE" w:rsidP="007E2DCE">
      <w:pPr>
        <w:widowControl w:val="0"/>
        <w:autoSpaceDE w:val="0"/>
        <w:autoSpaceDN w:val="0"/>
        <w:adjustRightInd w:val="0"/>
        <w:ind w:firstLine="419"/>
        <w:jc w:val="both"/>
        <w:rPr>
          <w:rFonts w:ascii="Times New Roman CYR" w:hAnsi="Times New Roman CYR" w:cs="Times New Roman CYR"/>
        </w:rPr>
      </w:pPr>
      <w:r w:rsidRPr="00463639">
        <w:rPr>
          <w:rFonts w:ascii="Times New Roman CYR" w:hAnsi="Times New Roman CYR" w:cs="Times New Roman CYR"/>
        </w:rPr>
        <w:t>Приложения:</w:t>
      </w:r>
    </w:p>
    <w:p w14:paraId="42AA2704"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1. ______________________________________________________________________</w:t>
      </w:r>
    </w:p>
    <w:p w14:paraId="14A7A484" w14:textId="77777777" w:rsidR="007E2DCE" w:rsidRPr="00463639" w:rsidRDefault="007E2DCE" w:rsidP="007E2DCE">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2. ______________________________________________________________________</w:t>
      </w:r>
    </w:p>
    <w:p w14:paraId="7E5F1891" w14:textId="77777777" w:rsidR="007E2DCE" w:rsidRPr="00463639" w:rsidRDefault="007E2DCE" w:rsidP="007E2DCE">
      <w:pPr>
        <w:widowControl w:val="0"/>
        <w:autoSpaceDE w:val="0"/>
        <w:autoSpaceDN w:val="0"/>
        <w:adjustRightInd w:val="0"/>
        <w:ind w:firstLine="720"/>
        <w:jc w:val="both"/>
        <w:rPr>
          <w:rFonts w:ascii="Times New Roman CYR" w:hAnsi="Times New Roman CYR" w:cs="Times New Roman CYR"/>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
        <w:gridCol w:w="503"/>
        <w:gridCol w:w="337"/>
        <w:gridCol w:w="1789"/>
        <w:gridCol w:w="456"/>
        <w:gridCol w:w="537"/>
        <w:gridCol w:w="401"/>
        <w:gridCol w:w="733"/>
        <w:gridCol w:w="4252"/>
      </w:tblGrid>
      <w:tr w:rsidR="007E2DCE" w:rsidRPr="00463639" w14:paraId="288BCCAC" w14:textId="77777777" w:rsidTr="00700FE1">
        <w:tc>
          <w:tcPr>
            <w:tcW w:w="4337" w:type="dxa"/>
            <w:gridSpan w:val="7"/>
            <w:tcBorders>
              <w:top w:val="nil"/>
              <w:left w:val="nil"/>
              <w:bottom w:val="nil"/>
              <w:right w:val="nil"/>
            </w:tcBorders>
          </w:tcPr>
          <w:p w14:paraId="213E70DB" w14:textId="77777777" w:rsidR="007E2DCE" w:rsidRPr="00463639" w:rsidRDefault="007E2DCE" w:rsidP="00700FE1">
            <w:pPr>
              <w:widowControl w:val="0"/>
              <w:autoSpaceDE w:val="0"/>
              <w:autoSpaceDN w:val="0"/>
              <w:adjustRightInd w:val="0"/>
              <w:ind w:firstLine="559"/>
              <w:jc w:val="both"/>
              <w:rPr>
                <w:rFonts w:ascii="Times New Roman CYR" w:hAnsi="Times New Roman CYR" w:cs="Times New Roman CYR"/>
              </w:rPr>
            </w:pPr>
            <w:r w:rsidRPr="00463639">
              <w:rPr>
                <w:rFonts w:ascii="Times New Roman CYR" w:hAnsi="Times New Roman CYR" w:cs="Times New Roman CYR"/>
              </w:rPr>
              <w:t>20 г.</w:t>
            </w:r>
          </w:p>
        </w:tc>
        <w:tc>
          <w:tcPr>
            <w:tcW w:w="733" w:type="dxa"/>
            <w:tcBorders>
              <w:top w:val="nil"/>
              <w:left w:val="nil"/>
              <w:bottom w:val="nil"/>
              <w:right w:val="nil"/>
            </w:tcBorders>
          </w:tcPr>
          <w:p w14:paraId="737C56E6"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4252" w:type="dxa"/>
            <w:tcBorders>
              <w:top w:val="nil"/>
              <w:left w:val="nil"/>
              <w:bottom w:val="single" w:sz="4" w:space="0" w:color="auto"/>
              <w:right w:val="nil"/>
            </w:tcBorders>
          </w:tcPr>
          <w:p w14:paraId="041EB17D"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r>
      <w:tr w:rsidR="007E2DCE" w:rsidRPr="00463639" w14:paraId="4F43640E" w14:textId="77777777" w:rsidTr="00700FE1">
        <w:tc>
          <w:tcPr>
            <w:tcW w:w="314" w:type="dxa"/>
            <w:tcBorders>
              <w:top w:val="nil"/>
              <w:left w:val="nil"/>
              <w:bottom w:val="nil"/>
              <w:right w:val="nil"/>
            </w:tcBorders>
          </w:tcPr>
          <w:p w14:paraId="1637A82C"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503" w:type="dxa"/>
            <w:tcBorders>
              <w:top w:val="single" w:sz="4" w:space="0" w:color="auto"/>
              <w:left w:val="nil"/>
              <w:bottom w:val="nil"/>
              <w:right w:val="nil"/>
            </w:tcBorders>
          </w:tcPr>
          <w:p w14:paraId="703B509C"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337" w:type="dxa"/>
            <w:tcBorders>
              <w:top w:val="nil"/>
              <w:left w:val="nil"/>
              <w:bottom w:val="nil"/>
              <w:right w:val="nil"/>
            </w:tcBorders>
          </w:tcPr>
          <w:p w14:paraId="2E906C74"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1789" w:type="dxa"/>
            <w:tcBorders>
              <w:top w:val="single" w:sz="4" w:space="0" w:color="auto"/>
              <w:left w:val="nil"/>
              <w:bottom w:val="nil"/>
              <w:right w:val="nil"/>
            </w:tcBorders>
          </w:tcPr>
          <w:p w14:paraId="759D7AAD"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456" w:type="dxa"/>
            <w:tcBorders>
              <w:top w:val="nil"/>
              <w:left w:val="nil"/>
              <w:bottom w:val="nil"/>
              <w:right w:val="nil"/>
            </w:tcBorders>
          </w:tcPr>
          <w:p w14:paraId="35782533"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537" w:type="dxa"/>
            <w:tcBorders>
              <w:top w:val="single" w:sz="4" w:space="0" w:color="auto"/>
              <w:left w:val="nil"/>
              <w:bottom w:val="nil"/>
              <w:right w:val="nil"/>
            </w:tcBorders>
          </w:tcPr>
          <w:p w14:paraId="5D37F429"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401" w:type="dxa"/>
            <w:tcBorders>
              <w:top w:val="nil"/>
              <w:left w:val="nil"/>
              <w:bottom w:val="nil"/>
              <w:right w:val="nil"/>
            </w:tcBorders>
          </w:tcPr>
          <w:p w14:paraId="469EB28B"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733" w:type="dxa"/>
            <w:tcBorders>
              <w:top w:val="nil"/>
              <w:left w:val="nil"/>
              <w:bottom w:val="nil"/>
              <w:right w:val="nil"/>
            </w:tcBorders>
          </w:tcPr>
          <w:p w14:paraId="51345CAE" w14:textId="77777777" w:rsidR="007E2DCE" w:rsidRPr="00463639" w:rsidRDefault="007E2DCE" w:rsidP="00700FE1">
            <w:pPr>
              <w:widowControl w:val="0"/>
              <w:autoSpaceDE w:val="0"/>
              <w:autoSpaceDN w:val="0"/>
              <w:adjustRightInd w:val="0"/>
              <w:jc w:val="both"/>
              <w:rPr>
                <w:rFonts w:ascii="Times New Roman CYR" w:hAnsi="Times New Roman CYR" w:cs="Times New Roman CYR"/>
              </w:rPr>
            </w:pPr>
          </w:p>
        </w:tc>
        <w:tc>
          <w:tcPr>
            <w:tcW w:w="4252" w:type="dxa"/>
            <w:tcBorders>
              <w:top w:val="single" w:sz="4" w:space="0" w:color="auto"/>
              <w:left w:val="nil"/>
              <w:bottom w:val="nil"/>
              <w:right w:val="nil"/>
            </w:tcBorders>
          </w:tcPr>
          <w:p w14:paraId="60D46569" w14:textId="77777777" w:rsidR="007E2DCE" w:rsidRPr="00463639" w:rsidRDefault="007E2DCE" w:rsidP="00700FE1">
            <w:pPr>
              <w:widowControl w:val="0"/>
              <w:autoSpaceDE w:val="0"/>
              <w:autoSpaceDN w:val="0"/>
              <w:adjustRightInd w:val="0"/>
              <w:rPr>
                <w:rFonts w:ascii="Times New Roman CYR" w:hAnsi="Times New Roman CYR" w:cs="Times New Roman CYR"/>
                <w:i/>
                <w:sz w:val="22"/>
                <w:szCs w:val="22"/>
              </w:rPr>
            </w:pPr>
            <w:r w:rsidRPr="00463639">
              <w:rPr>
                <w:rFonts w:ascii="Times New Roman CYR" w:hAnsi="Times New Roman CYR" w:cs="Times New Roman CYR"/>
                <w:i/>
                <w:sz w:val="22"/>
                <w:szCs w:val="22"/>
              </w:rPr>
              <w:t>(подпись заявителя или представителя заявителя)</w:t>
            </w:r>
          </w:p>
        </w:tc>
      </w:tr>
    </w:tbl>
    <w:p w14:paraId="6762510A" w14:textId="77777777" w:rsidR="007E2DCE" w:rsidRPr="00463639" w:rsidRDefault="007E2DCE" w:rsidP="007E2DCE">
      <w:pPr>
        <w:widowControl w:val="0"/>
        <w:autoSpaceDE w:val="0"/>
        <w:autoSpaceDN w:val="0"/>
        <w:adjustRightInd w:val="0"/>
        <w:ind w:left="5172" w:firstLine="559"/>
        <w:jc w:val="right"/>
        <w:rPr>
          <w:rFonts w:ascii="Times New Roman CYR" w:hAnsi="Times New Roman CYR" w:cs="Times New Roman CYR"/>
        </w:rPr>
      </w:pPr>
    </w:p>
    <w:p w14:paraId="41CBD250" w14:textId="77777777" w:rsidR="007E2DCE" w:rsidRPr="00463639" w:rsidRDefault="007E2DCE" w:rsidP="007E2DCE">
      <w:pPr>
        <w:widowControl w:val="0"/>
        <w:autoSpaceDE w:val="0"/>
        <w:autoSpaceDN w:val="0"/>
        <w:adjustRightInd w:val="0"/>
        <w:ind w:left="5172" w:firstLine="559"/>
        <w:jc w:val="right"/>
        <w:rPr>
          <w:rFonts w:ascii="Times New Roman CYR" w:hAnsi="Times New Roman CYR" w:cs="Times New Roman CYR"/>
        </w:rPr>
      </w:pPr>
    </w:p>
    <w:p w14:paraId="43500D32" w14:textId="77777777" w:rsidR="007E2DCE" w:rsidRDefault="007E2DCE" w:rsidP="007E2DCE">
      <w:pPr>
        <w:pStyle w:val="rvps2"/>
        <w:tabs>
          <w:tab w:val="left" w:pos="142"/>
        </w:tabs>
        <w:jc w:val="center"/>
      </w:pPr>
    </w:p>
    <w:p w14:paraId="2A5E17E9" w14:textId="77777777" w:rsidR="007E2DCE" w:rsidRDefault="007E2DCE" w:rsidP="007E2DCE">
      <w:pPr>
        <w:jc w:val="center"/>
        <w:rPr>
          <w:sz w:val="28"/>
          <w:szCs w:val="28"/>
        </w:rPr>
      </w:pPr>
    </w:p>
    <w:p w14:paraId="76C80362" w14:textId="77777777" w:rsidR="007E2DCE" w:rsidRDefault="007E2DCE" w:rsidP="007E2DCE">
      <w:pPr>
        <w:jc w:val="center"/>
        <w:rPr>
          <w:sz w:val="28"/>
          <w:szCs w:val="28"/>
        </w:rPr>
      </w:pPr>
    </w:p>
    <w:p w14:paraId="7236BA37" w14:textId="77777777" w:rsidR="007E2DCE" w:rsidRPr="00B259C3" w:rsidRDefault="007E2DCE" w:rsidP="007E2DCE">
      <w:pPr>
        <w:widowControl w:val="0"/>
        <w:suppressAutoHyphens/>
        <w:autoSpaceDE w:val="0"/>
        <w:rPr>
          <w:b/>
          <w:bCs/>
          <w:sz w:val="28"/>
          <w:szCs w:val="28"/>
          <w:lang w:eastAsia="ar-SA"/>
        </w:rPr>
      </w:pPr>
      <w:r>
        <w:rPr>
          <w:sz w:val="28"/>
          <w:szCs w:val="28"/>
        </w:rPr>
        <w:lastRenderedPageBreak/>
        <w:t xml:space="preserve">                                              </w:t>
      </w:r>
      <w:r w:rsidRPr="00B259C3">
        <w:rPr>
          <w:b/>
          <w:bCs/>
          <w:sz w:val="28"/>
          <w:szCs w:val="28"/>
          <w:lang w:eastAsia="ar-SA"/>
        </w:rPr>
        <w:t>РОССИЙСКАЯ ФЕДЕРАЦИЯ</w:t>
      </w:r>
      <w:r>
        <w:rPr>
          <w:b/>
          <w:bCs/>
          <w:sz w:val="28"/>
          <w:szCs w:val="28"/>
          <w:lang w:eastAsia="ar-SA"/>
        </w:rPr>
        <w:t xml:space="preserve">                  </w:t>
      </w:r>
    </w:p>
    <w:p w14:paraId="3892B44F" w14:textId="77777777" w:rsidR="007E2DCE" w:rsidRPr="00B259C3" w:rsidRDefault="007E2DCE" w:rsidP="007E2DCE">
      <w:pPr>
        <w:widowControl w:val="0"/>
        <w:suppressAutoHyphens/>
        <w:autoSpaceDE w:val="0"/>
        <w:ind w:firstLine="540"/>
        <w:jc w:val="center"/>
        <w:rPr>
          <w:b/>
          <w:bCs/>
          <w:sz w:val="28"/>
          <w:szCs w:val="28"/>
          <w:lang w:eastAsia="ar-SA"/>
        </w:rPr>
      </w:pPr>
      <w:r w:rsidRPr="00B259C3">
        <w:rPr>
          <w:b/>
          <w:bCs/>
          <w:sz w:val="28"/>
          <w:szCs w:val="28"/>
          <w:lang w:eastAsia="ar-SA"/>
        </w:rPr>
        <w:t>РОСТОВСКАЯ ОБЛАСТЬ</w:t>
      </w:r>
    </w:p>
    <w:p w14:paraId="6F1C1CED" w14:textId="77777777" w:rsidR="007E2DCE" w:rsidRPr="00B259C3" w:rsidRDefault="007E2DCE" w:rsidP="007E2DCE">
      <w:pPr>
        <w:widowControl w:val="0"/>
        <w:suppressAutoHyphens/>
        <w:autoSpaceDE w:val="0"/>
        <w:ind w:firstLine="540"/>
        <w:jc w:val="center"/>
        <w:rPr>
          <w:b/>
          <w:bCs/>
          <w:sz w:val="28"/>
          <w:szCs w:val="28"/>
          <w:lang w:eastAsia="ar-SA"/>
        </w:rPr>
      </w:pPr>
      <w:r w:rsidRPr="00B259C3">
        <w:rPr>
          <w:b/>
          <w:bCs/>
          <w:sz w:val="28"/>
          <w:szCs w:val="28"/>
          <w:lang w:eastAsia="ar-SA"/>
        </w:rPr>
        <w:t xml:space="preserve">КУЙБЫШЕВСКИЙ РАЙОН </w:t>
      </w:r>
    </w:p>
    <w:p w14:paraId="248EB552" w14:textId="77777777" w:rsidR="007E2DCE" w:rsidRPr="00B259C3" w:rsidRDefault="007E2DCE" w:rsidP="007E2DCE">
      <w:pPr>
        <w:widowControl w:val="0"/>
        <w:suppressAutoHyphens/>
        <w:autoSpaceDE w:val="0"/>
        <w:ind w:firstLine="540"/>
        <w:jc w:val="center"/>
        <w:rPr>
          <w:rFonts w:ascii="Arial" w:hAnsi="Arial" w:cs="Arial"/>
          <w:b/>
          <w:bCs/>
          <w:sz w:val="28"/>
          <w:szCs w:val="18"/>
          <w:lang w:eastAsia="ar-SA"/>
        </w:rPr>
      </w:pPr>
      <w:r w:rsidRPr="00B259C3">
        <w:rPr>
          <w:b/>
          <w:bCs/>
          <w:sz w:val="28"/>
          <w:szCs w:val="28"/>
          <w:lang w:eastAsia="ar-SA"/>
        </w:rPr>
        <w:t>АДМИНИСТРАЦИЯ ЛЫСОГОРСКОГО СЕЛЬСКОГО ПОСЕЛЕНИЯ</w:t>
      </w:r>
    </w:p>
    <w:p w14:paraId="11CEE322" w14:textId="77777777" w:rsidR="007E2DCE" w:rsidRPr="00B259C3" w:rsidRDefault="007E2DCE" w:rsidP="007E2DCE">
      <w:pPr>
        <w:suppressAutoHyphens/>
        <w:rPr>
          <w:b/>
          <w:sz w:val="28"/>
          <w:lang w:eastAsia="ar-SA"/>
        </w:rPr>
      </w:pPr>
    </w:p>
    <w:p w14:paraId="48EC48BF" w14:textId="77777777" w:rsidR="007E2DCE" w:rsidRPr="00B259C3" w:rsidRDefault="007E2DCE" w:rsidP="007E2DCE">
      <w:pPr>
        <w:suppressAutoHyphens/>
        <w:jc w:val="center"/>
        <w:rPr>
          <w:sz w:val="28"/>
          <w:lang w:eastAsia="ar-SA"/>
        </w:rPr>
      </w:pPr>
      <w:r w:rsidRPr="00B259C3">
        <w:rPr>
          <w:b/>
          <w:sz w:val="28"/>
          <w:lang w:eastAsia="ar-SA"/>
        </w:rPr>
        <w:t>ПОСТАНОВЛЕНИЕ</w:t>
      </w:r>
    </w:p>
    <w:p w14:paraId="2BAFA679" w14:textId="77777777" w:rsidR="007E2DCE" w:rsidRPr="00B259C3" w:rsidRDefault="007E2DCE" w:rsidP="007E2DCE">
      <w:pPr>
        <w:suppressAutoHyphens/>
        <w:rPr>
          <w:sz w:val="28"/>
          <w:lang w:eastAsia="ar-SA"/>
        </w:rPr>
      </w:pPr>
    </w:p>
    <w:p w14:paraId="0C9236B1" w14:textId="77777777" w:rsidR="007E2DCE" w:rsidRPr="00B259C3" w:rsidRDefault="007E2DCE" w:rsidP="007E2DCE">
      <w:pPr>
        <w:suppressAutoHyphens/>
        <w:rPr>
          <w:bCs/>
          <w:sz w:val="28"/>
          <w:szCs w:val="28"/>
          <w:lang w:eastAsia="ar-SA"/>
        </w:rPr>
      </w:pPr>
      <w:r w:rsidRPr="00B259C3">
        <w:rPr>
          <w:b/>
          <w:sz w:val="28"/>
          <w:lang w:eastAsia="ar-SA"/>
        </w:rPr>
        <w:t xml:space="preserve">   </w:t>
      </w:r>
      <w:r>
        <w:rPr>
          <w:b/>
          <w:sz w:val="28"/>
          <w:lang w:eastAsia="ar-SA"/>
        </w:rPr>
        <w:t>22.02.2024</w:t>
      </w:r>
      <w:r w:rsidRPr="00B259C3">
        <w:rPr>
          <w:b/>
          <w:sz w:val="28"/>
          <w:lang w:eastAsia="ar-SA"/>
        </w:rPr>
        <w:t xml:space="preserve">                                     с. Лысогорка                                              №  </w:t>
      </w:r>
      <w:r>
        <w:rPr>
          <w:b/>
          <w:sz w:val="28"/>
          <w:lang w:eastAsia="ar-SA"/>
        </w:rPr>
        <w:t>27</w:t>
      </w:r>
      <w:r w:rsidRPr="00B259C3">
        <w:rPr>
          <w:b/>
          <w:sz w:val="28"/>
          <w:lang w:eastAsia="ar-SA"/>
        </w:rPr>
        <w:t xml:space="preserve"> </w:t>
      </w:r>
    </w:p>
    <w:p w14:paraId="6048E9C2" w14:textId="77777777" w:rsidR="007E2DCE" w:rsidRPr="00386BEC" w:rsidRDefault="007E2DCE" w:rsidP="007E2DCE">
      <w:pPr>
        <w:pStyle w:val="ac"/>
        <w:tabs>
          <w:tab w:val="left" w:pos="3969"/>
          <w:tab w:val="left" w:pos="6804"/>
        </w:tabs>
        <w:rPr>
          <w:sz w:val="28"/>
          <w:szCs w:val="28"/>
        </w:rPr>
      </w:pPr>
    </w:p>
    <w:p w14:paraId="683C9FED" w14:textId="77777777" w:rsidR="007E2DCE" w:rsidRPr="00386BEC" w:rsidRDefault="007E2DCE" w:rsidP="007E2DCE">
      <w:pPr>
        <w:ind w:right="4649"/>
        <w:rPr>
          <w:kern w:val="2"/>
          <w:sz w:val="28"/>
          <w:szCs w:val="28"/>
        </w:rPr>
      </w:pPr>
    </w:p>
    <w:p w14:paraId="78D028E0" w14:textId="77777777" w:rsidR="007E2DCE" w:rsidRPr="00B259C3" w:rsidRDefault="007E2DCE" w:rsidP="007E2DCE">
      <w:pPr>
        <w:spacing w:line="216" w:lineRule="auto"/>
        <w:jc w:val="center"/>
        <w:rPr>
          <w:b/>
          <w:sz w:val="28"/>
          <w:szCs w:val="28"/>
        </w:rPr>
      </w:pPr>
      <w:r w:rsidRPr="00B259C3">
        <w:rPr>
          <w:b/>
          <w:sz w:val="28"/>
          <w:szCs w:val="28"/>
        </w:rPr>
        <w:t>Об утверждении административного регламента</w:t>
      </w:r>
    </w:p>
    <w:p w14:paraId="64BD1B26" w14:textId="77777777" w:rsidR="007E2DCE" w:rsidRPr="00B259C3" w:rsidRDefault="007E2DCE" w:rsidP="007E2DCE">
      <w:pPr>
        <w:spacing w:line="216" w:lineRule="auto"/>
        <w:jc w:val="center"/>
        <w:rPr>
          <w:b/>
          <w:sz w:val="28"/>
          <w:szCs w:val="28"/>
        </w:rPr>
      </w:pPr>
      <w:r w:rsidRPr="00B259C3">
        <w:rPr>
          <w:b/>
          <w:sz w:val="28"/>
          <w:szCs w:val="28"/>
        </w:rPr>
        <w:t xml:space="preserve">предоставления муниципальной услуги </w:t>
      </w:r>
      <w:r>
        <w:rPr>
          <w:b/>
          <w:sz w:val="28"/>
          <w:szCs w:val="28"/>
        </w:rPr>
        <w:t>«Дача</w:t>
      </w:r>
    </w:p>
    <w:p w14:paraId="45C771B9" w14:textId="77777777" w:rsidR="007E2DCE" w:rsidRPr="00B259C3" w:rsidRDefault="007E2DCE" w:rsidP="007E2DCE">
      <w:pPr>
        <w:spacing w:line="216" w:lineRule="auto"/>
        <w:jc w:val="center"/>
        <w:rPr>
          <w:b/>
          <w:sz w:val="28"/>
          <w:szCs w:val="28"/>
        </w:rPr>
      </w:pPr>
      <w:r w:rsidRPr="00B259C3">
        <w:rPr>
          <w:b/>
          <w:sz w:val="28"/>
          <w:szCs w:val="28"/>
        </w:rPr>
        <w:t>письменных разъяснений налогоплательщикам по</w:t>
      </w:r>
    </w:p>
    <w:p w14:paraId="0F6295C9" w14:textId="77777777" w:rsidR="007E2DCE" w:rsidRPr="00B259C3" w:rsidRDefault="007E2DCE" w:rsidP="007E2DCE">
      <w:pPr>
        <w:spacing w:line="216" w:lineRule="auto"/>
        <w:jc w:val="center"/>
        <w:rPr>
          <w:b/>
          <w:sz w:val="28"/>
          <w:szCs w:val="28"/>
        </w:rPr>
      </w:pPr>
      <w:r w:rsidRPr="00B259C3">
        <w:rPr>
          <w:b/>
          <w:sz w:val="28"/>
          <w:szCs w:val="28"/>
        </w:rPr>
        <w:t>вопросам применения муниципальных нормативных</w:t>
      </w:r>
    </w:p>
    <w:p w14:paraId="5418EFBF" w14:textId="77777777" w:rsidR="007E2DCE" w:rsidRPr="00B259C3" w:rsidRDefault="007E2DCE" w:rsidP="007E2DCE">
      <w:pPr>
        <w:spacing w:line="216" w:lineRule="auto"/>
        <w:jc w:val="center"/>
        <w:rPr>
          <w:b/>
          <w:sz w:val="28"/>
          <w:szCs w:val="28"/>
        </w:rPr>
      </w:pPr>
      <w:r w:rsidRPr="00B259C3">
        <w:rPr>
          <w:b/>
          <w:sz w:val="28"/>
          <w:szCs w:val="28"/>
        </w:rPr>
        <w:t>правовых актов о местных налогах и сборах</w:t>
      </w:r>
    </w:p>
    <w:p w14:paraId="5BB26746" w14:textId="77777777" w:rsidR="007E2DCE" w:rsidRPr="00596801" w:rsidRDefault="007E2DCE" w:rsidP="007E2DCE"/>
    <w:p w14:paraId="6630D00E" w14:textId="77777777" w:rsidR="007E2DCE" w:rsidRDefault="007E2DCE" w:rsidP="007E2DCE">
      <w:pPr>
        <w:ind w:firstLine="708"/>
        <w:jc w:val="both"/>
        <w:rPr>
          <w:sz w:val="28"/>
          <w:szCs w:val="28"/>
        </w:rPr>
      </w:pPr>
      <w:r w:rsidRPr="00BA096F">
        <w:rPr>
          <w:sz w:val="28"/>
          <w:szCs w:val="28"/>
        </w:rPr>
        <w:t xml:space="preserve">В соответствии с Налоговым кодексом Российской Федерации, Федеральным законом от 27.07.2010 № 210-ФЗ «Об организации предоставления государственных и муниципальных услуг» </w:t>
      </w:r>
    </w:p>
    <w:p w14:paraId="79AA8AF0" w14:textId="77777777" w:rsidR="007E2DCE" w:rsidRDefault="007E2DCE" w:rsidP="007E2DCE">
      <w:pPr>
        <w:tabs>
          <w:tab w:val="left" w:pos="142"/>
        </w:tabs>
        <w:suppressAutoHyphens/>
        <w:spacing w:after="120"/>
        <w:ind w:firstLine="284"/>
        <w:jc w:val="both"/>
        <w:rPr>
          <w:b/>
          <w:sz w:val="28"/>
          <w:szCs w:val="28"/>
          <w:lang w:eastAsia="ar-SA"/>
        </w:rPr>
      </w:pPr>
    </w:p>
    <w:p w14:paraId="1EA121EF" w14:textId="77777777" w:rsidR="007E2DCE" w:rsidRPr="00B259C3" w:rsidRDefault="007E2DCE" w:rsidP="007E2DCE">
      <w:pPr>
        <w:tabs>
          <w:tab w:val="left" w:pos="142"/>
        </w:tabs>
        <w:suppressAutoHyphens/>
        <w:spacing w:after="120"/>
        <w:ind w:firstLine="284"/>
        <w:jc w:val="both"/>
        <w:rPr>
          <w:b/>
          <w:sz w:val="28"/>
          <w:szCs w:val="28"/>
          <w:lang w:eastAsia="ar-SA"/>
        </w:rPr>
      </w:pPr>
      <w:r w:rsidRPr="00B259C3">
        <w:rPr>
          <w:b/>
          <w:sz w:val="28"/>
          <w:szCs w:val="28"/>
          <w:lang w:eastAsia="ar-SA"/>
        </w:rPr>
        <w:t>постановляю:</w:t>
      </w:r>
    </w:p>
    <w:p w14:paraId="269F9455" w14:textId="77777777" w:rsidR="007E2DCE" w:rsidRDefault="007E2DCE" w:rsidP="007E2DCE">
      <w:pPr>
        <w:pStyle w:val="Postan"/>
        <w:widowControl w:val="0"/>
        <w:spacing w:line="220" w:lineRule="auto"/>
      </w:pPr>
    </w:p>
    <w:p w14:paraId="530A57CB" w14:textId="77777777" w:rsidR="007E2DCE" w:rsidRPr="00BA096F" w:rsidRDefault="007E2DCE" w:rsidP="00414F40">
      <w:pPr>
        <w:pStyle w:val="a7"/>
        <w:numPr>
          <w:ilvl w:val="0"/>
          <w:numId w:val="98"/>
        </w:numPr>
        <w:tabs>
          <w:tab w:val="left" w:pos="709"/>
          <w:tab w:val="left" w:pos="1276"/>
        </w:tabs>
        <w:spacing w:after="200" w:line="240" w:lineRule="auto"/>
        <w:ind w:left="0" w:firstLine="709"/>
        <w:jc w:val="both"/>
        <w:rPr>
          <w:rFonts w:ascii="Times New Roman" w:hAnsi="Times New Roman"/>
          <w:sz w:val="28"/>
          <w:szCs w:val="28"/>
        </w:rPr>
      </w:pPr>
      <w:r w:rsidRPr="00BA096F">
        <w:rPr>
          <w:rFonts w:ascii="Times New Roman" w:hAnsi="Times New Roman"/>
          <w:sz w:val="28"/>
          <w:szCs w:val="28"/>
        </w:rPr>
        <w:t xml:space="preserve">Утвердить </w:t>
      </w:r>
      <w:r w:rsidRPr="00BA096F">
        <w:rPr>
          <w:rFonts w:ascii="Times New Roman" w:hAnsi="Times New Roman"/>
          <w:bCs/>
          <w:sz w:val="28"/>
          <w:szCs w:val="28"/>
        </w:rPr>
        <w:t xml:space="preserve">административный регламент предоставления </w:t>
      </w:r>
      <w:r>
        <w:rPr>
          <w:rFonts w:ascii="Times New Roman" w:hAnsi="Times New Roman"/>
          <w:sz w:val="28"/>
          <w:szCs w:val="28"/>
        </w:rPr>
        <w:t>а</w:t>
      </w:r>
      <w:r w:rsidRPr="00BA096F">
        <w:rPr>
          <w:rFonts w:ascii="Times New Roman" w:hAnsi="Times New Roman"/>
          <w:sz w:val="28"/>
          <w:szCs w:val="28"/>
        </w:rPr>
        <w:t xml:space="preserve">дминистрацией </w:t>
      </w:r>
      <w:r>
        <w:rPr>
          <w:rFonts w:ascii="Times New Roman" w:hAnsi="Times New Roman"/>
          <w:sz w:val="28"/>
          <w:szCs w:val="28"/>
        </w:rPr>
        <w:t>Лысогорского</w:t>
      </w:r>
      <w:r w:rsidRPr="00BA096F">
        <w:rPr>
          <w:rFonts w:ascii="Times New Roman" w:hAnsi="Times New Roman"/>
          <w:sz w:val="28"/>
          <w:szCs w:val="28"/>
        </w:rPr>
        <w:t xml:space="preserve"> сельского поселения</w:t>
      </w:r>
      <w:r w:rsidRPr="00BA096F">
        <w:rPr>
          <w:rFonts w:ascii="Times New Roman" w:hAnsi="Times New Roman"/>
          <w:bCs/>
          <w:sz w:val="28"/>
          <w:szCs w:val="28"/>
        </w:rPr>
        <w:t xml:space="preserve"> муниципальной услуги</w:t>
      </w:r>
      <w:r w:rsidRPr="00BA096F">
        <w:rPr>
          <w:rFonts w:ascii="Times New Roman" w:hAnsi="Times New Roman"/>
          <w:sz w:val="28"/>
          <w:szCs w:val="28"/>
        </w:rPr>
        <w:t xml:space="preserve"> «Дача письменных разъяснений налогоплательщикам по вопросам применения муниципальных нормативных правовых актов о местных налогах и сборах»</w:t>
      </w:r>
      <w:r>
        <w:rPr>
          <w:rFonts w:ascii="Times New Roman" w:hAnsi="Times New Roman"/>
          <w:sz w:val="28"/>
          <w:szCs w:val="28"/>
        </w:rPr>
        <w:t>,</w:t>
      </w:r>
      <w:r w:rsidRPr="00BA096F">
        <w:rPr>
          <w:rFonts w:ascii="Times New Roman" w:hAnsi="Times New Roman"/>
          <w:sz w:val="28"/>
          <w:szCs w:val="28"/>
        </w:rPr>
        <w:t xml:space="preserve"> согласно приложению.</w:t>
      </w:r>
    </w:p>
    <w:p w14:paraId="4ED6FB8F" w14:textId="77777777" w:rsidR="007E2DCE" w:rsidRPr="00BA096F" w:rsidRDefault="007E2DCE" w:rsidP="00414F40">
      <w:pPr>
        <w:pStyle w:val="a7"/>
        <w:numPr>
          <w:ilvl w:val="0"/>
          <w:numId w:val="98"/>
        </w:numPr>
        <w:tabs>
          <w:tab w:val="left" w:pos="426"/>
        </w:tabs>
        <w:spacing w:after="0" w:line="240" w:lineRule="auto"/>
        <w:ind w:left="142" w:firstLine="425"/>
        <w:jc w:val="both"/>
        <w:rPr>
          <w:rFonts w:ascii="Times New Roman" w:hAnsi="Times New Roman"/>
          <w:sz w:val="28"/>
          <w:szCs w:val="28"/>
        </w:rPr>
      </w:pPr>
      <w:r w:rsidRPr="00BA096F">
        <w:rPr>
          <w:rFonts w:ascii="Times New Roman" w:hAnsi="Times New Roman"/>
          <w:sz w:val="28"/>
          <w:szCs w:val="28"/>
        </w:rPr>
        <w:t xml:space="preserve">Настоящее постановление вступает в силу с момента официального опубликования. </w:t>
      </w:r>
    </w:p>
    <w:p w14:paraId="287D7D9C" w14:textId="77777777" w:rsidR="007E2DCE" w:rsidRPr="00BA096F" w:rsidRDefault="007E2DCE" w:rsidP="00414F40">
      <w:pPr>
        <w:pStyle w:val="a7"/>
        <w:numPr>
          <w:ilvl w:val="0"/>
          <w:numId w:val="98"/>
        </w:numPr>
        <w:tabs>
          <w:tab w:val="left" w:pos="426"/>
          <w:tab w:val="left" w:pos="567"/>
          <w:tab w:val="left" w:pos="709"/>
        </w:tabs>
        <w:spacing w:after="200" w:line="240" w:lineRule="auto"/>
        <w:jc w:val="both"/>
        <w:rPr>
          <w:rFonts w:ascii="Times New Roman" w:hAnsi="Times New Roman"/>
          <w:sz w:val="28"/>
          <w:szCs w:val="28"/>
        </w:rPr>
      </w:pPr>
      <w:r w:rsidRPr="00BA096F">
        <w:rPr>
          <w:rFonts w:ascii="Times New Roman" w:hAnsi="Times New Roman"/>
          <w:sz w:val="28"/>
          <w:szCs w:val="28"/>
        </w:rPr>
        <w:t>Контроль исполнения настоящего постановления оставляю за собой.</w:t>
      </w:r>
    </w:p>
    <w:p w14:paraId="71488949" w14:textId="77777777" w:rsidR="007E2DCE" w:rsidRDefault="007E2DCE" w:rsidP="007E2DCE">
      <w:pPr>
        <w:rPr>
          <w:bCs/>
          <w:sz w:val="28"/>
          <w:szCs w:val="28"/>
        </w:rPr>
      </w:pPr>
    </w:p>
    <w:p w14:paraId="06C79788" w14:textId="77777777" w:rsidR="007E2DCE" w:rsidRPr="00386BEC" w:rsidRDefault="007E2DCE" w:rsidP="007E2DCE">
      <w:pPr>
        <w:rPr>
          <w:bCs/>
          <w:sz w:val="28"/>
          <w:szCs w:val="28"/>
        </w:rPr>
      </w:pPr>
    </w:p>
    <w:p w14:paraId="320CE000" w14:textId="77777777" w:rsidR="007E2DCE" w:rsidRPr="00386BEC" w:rsidRDefault="007E2DCE" w:rsidP="007E2DCE">
      <w:pPr>
        <w:spacing w:line="216" w:lineRule="auto"/>
        <w:jc w:val="both"/>
        <w:rPr>
          <w:kern w:val="2"/>
          <w:sz w:val="28"/>
          <w:szCs w:val="28"/>
        </w:rPr>
      </w:pPr>
    </w:p>
    <w:p w14:paraId="32FA1E31" w14:textId="77777777" w:rsidR="007E2DCE" w:rsidRPr="00C621BE" w:rsidRDefault="007E2DCE" w:rsidP="007E2DCE">
      <w:pPr>
        <w:pStyle w:val="aa"/>
        <w:rPr>
          <w:szCs w:val="28"/>
        </w:rPr>
      </w:pPr>
      <w:r w:rsidRPr="00C621BE">
        <w:rPr>
          <w:szCs w:val="28"/>
        </w:rPr>
        <w:t xml:space="preserve">Глава Администрации </w:t>
      </w:r>
    </w:p>
    <w:p w14:paraId="40650E80" w14:textId="77777777" w:rsidR="007E2DCE" w:rsidRPr="00C621BE" w:rsidRDefault="007E2DCE" w:rsidP="007E2DCE">
      <w:pPr>
        <w:pStyle w:val="aa"/>
        <w:rPr>
          <w:szCs w:val="28"/>
        </w:rPr>
      </w:pPr>
      <w:r>
        <w:rPr>
          <w:szCs w:val="28"/>
        </w:rPr>
        <w:t>Лысогорского</w:t>
      </w:r>
      <w:r w:rsidRPr="00C621BE">
        <w:rPr>
          <w:szCs w:val="28"/>
        </w:rPr>
        <w:t xml:space="preserve"> сельского поселения            </w:t>
      </w:r>
      <w:r>
        <w:rPr>
          <w:szCs w:val="28"/>
        </w:rPr>
        <w:t xml:space="preserve">                                </w:t>
      </w:r>
      <w:r w:rsidRPr="00C621BE">
        <w:rPr>
          <w:szCs w:val="28"/>
        </w:rPr>
        <w:t xml:space="preserve">          </w:t>
      </w:r>
      <w:r>
        <w:rPr>
          <w:szCs w:val="28"/>
        </w:rPr>
        <w:t>Н.В. Бошкова</w:t>
      </w:r>
    </w:p>
    <w:p w14:paraId="7FEA1006" w14:textId="77777777" w:rsidR="007E2DCE" w:rsidRPr="00A0730F" w:rsidRDefault="007E2DCE" w:rsidP="007E2DCE">
      <w:pPr>
        <w:spacing w:line="216" w:lineRule="auto"/>
      </w:pPr>
    </w:p>
    <w:p w14:paraId="5175B9FA" w14:textId="77777777" w:rsidR="007E2DCE" w:rsidRDefault="007E2DCE" w:rsidP="007E2DCE">
      <w:pPr>
        <w:spacing w:line="216" w:lineRule="auto"/>
        <w:rPr>
          <w:sz w:val="28"/>
          <w:szCs w:val="28"/>
        </w:rPr>
      </w:pPr>
    </w:p>
    <w:p w14:paraId="2C6C9924" w14:textId="77777777" w:rsidR="007E2DCE" w:rsidRPr="00386BEC" w:rsidRDefault="007E2DCE" w:rsidP="007E2DCE">
      <w:pPr>
        <w:spacing w:line="216" w:lineRule="auto"/>
        <w:rPr>
          <w:sz w:val="28"/>
          <w:szCs w:val="28"/>
        </w:rPr>
      </w:pPr>
    </w:p>
    <w:p w14:paraId="5D3BD471" w14:textId="77777777" w:rsidR="007E2DCE" w:rsidRPr="00386BEC" w:rsidRDefault="007E2DCE" w:rsidP="007E2DCE">
      <w:pPr>
        <w:jc w:val="both"/>
      </w:pPr>
      <w:r w:rsidRPr="00386BEC">
        <w:t xml:space="preserve">Постановление вносит </w:t>
      </w:r>
    </w:p>
    <w:p w14:paraId="5B51CF23" w14:textId="77777777" w:rsidR="007E2DCE" w:rsidRDefault="007E2DCE" w:rsidP="007E2DCE">
      <w:pPr>
        <w:jc w:val="both"/>
      </w:pPr>
      <w:r>
        <w:t>старший инспектор по доходам</w:t>
      </w:r>
    </w:p>
    <w:p w14:paraId="6C84549E" w14:textId="77777777" w:rsidR="007E2DCE" w:rsidRDefault="007E2DCE" w:rsidP="007E2DCE">
      <w:pPr>
        <w:jc w:val="both"/>
      </w:pPr>
    </w:p>
    <w:p w14:paraId="2BAF289C" w14:textId="77777777" w:rsidR="007E2DCE" w:rsidRDefault="007E2DCE" w:rsidP="007E2DCE">
      <w:pPr>
        <w:jc w:val="both"/>
      </w:pPr>
    </w:p>
    <w:p w14:paraId="79B5C235" w14:textId="77777777" w:rsidR="007E2DCE" w:rsidRDefault="007E2DCE" w:rsidP="007E2DCE">
      <w:pPr>
        <w:jc w:val="both"/>
      </w:pPr>
    </w:p>
    <w:p w14:paraId="4CE86DC7" w14:textId="77777777" w:rsidR="007E2DCE" w:rsidRDefault="007E2DCE" w:rsidP="007E2DCE">
      <w:pPr>
        <w:jc w:val="both"/>
      </w:pPr>
    </w:p>
    <w:p w14:paraId="0BC85552" w14:textId="77777777" w:rsidR="007E2DCE" w:rsidRDefault="007E2DCE" w:rsidP="007E2DCE">
      <w:pPr>
        <w:jc w:val="right"/>
        <w:rPr>
          <w:sz w:val="28"/>
          <w:szCs w:val="28"/>
        </w:rPr>
      </w:pPr>
    </w:p>
    <w:p w14:paraId="1F7DDF17" w14:textId="77777777" w:rsidR="007E2DCE" w:rsidRDefault="007E2DCE" w:rsidP="007E2DCE">
      <w:pPr>
        <w:jc w:val="right"/>
        <w:rPr>
          <w:sz w:val="28"/>
          <w:szCs w:val="28"/>
        </w:rPr>
      </w:pPr>
    </w:p>
    <w:p w14:paraId="3AE446F4" w14:textId="77777777" w:rsidR="007E2DCE" w:rsidRDefault="007E2DCE" w:rsidP="007E2DCE">
      <w:pPr>
        <w:jc w:val="right"/>
        <w:rPr>
          <w:sz w:val="28"/>
          <w:szCs w:val="28"/>
        </w:rPr>
      </w:pPr>
    </w:p>
    <w:p w14:paraId="6282D10F" w14:textId="77777777" w:rsidR="007E2DCE" w:rsidRPr="004F7C3A" w:rsidRDefault="007E2DCE" w:rsidP="007E2DCE">
      <w:pPr>
        <w:jc w:val="right"/>
      </w:pPr>
      <w:r w:rsidRPr="004F7C3A">
        <w:t xml:space="preserve">Приложение </w:t>
      </w:r>
    </w:p>
    <w:p w14:paraId="4F9B2528" w14:textId="77777777" w:rsidR="007E2DCE" w:rsidRPr="004F7C3A" w:rsidRDefault="007E2DCE" w:rsidP="007E2DCE">
      <w:pPr>
        <w:jc w:val="right"/>
      </w:pPr>
      <w:r w:rsidRPr="004F7C3A">
        <w:lastRenderedPageBreak/>
        <w:t>к постановлению администрации</w:t>
      </w:r>
    </w:p>
    <w:p w14:paraId="0DED6147" w14:textId="77777777" w:rsidR="007E2DCE" w:rsidRPr="004F7C3A" w:rsidRDefault="007E2DCE" w:rsidP="007E2DCE">
      <w:pPr>
        <w:ind w:firstLine="708"/>
        <w:jc w:val="right"/>
      </w:pPr>
      <w:r w:rsidRPr="004F7C3A">
        <w:t>Лысогорского сельского поселения                                                                            22.02.2024  № 27</w:t>
      </w:r>
    </w:p>
    <w:p w14:paraId="66B989ED" w14:textId="77777777" w:rsidR="007E2DCE" w:rsidRPr="004F7C3A" w:rsidRDefault="007E2DCE" w:rsidP="007E2DCE">
      <w:pPr>
        <w:ind w:firstLine="5580"/>
      </w:pPr>
    </w:p>
    <w:p w14:paraId="76ED3E95" w14:textId="77777777" w:rsidR="007E2DCE" w:rsidRPr="004F7C3A" w:rsidRDefault="007E2DCE" w:rsidP="007E2DCE">
      <w:pPr>
        <w:jc w:val="center"/>
        <w:rPr>
          <w:b/>
          <w:bCs/>
        </w:rPr>
      </w:pPr>
      <w:r w:rsidRPr="004F7C3A">
        <w:rPr>
          <w:b/>
          <w:bCs/>
        </w:rPr>
        <w:t xml:space="preserve">     АДМИНИСТРАТИВНЫЙ РЕГЛАМЕНТ</w:t>
      </w:r>
    </w:p>
    <w:p w14:paraId="0686D324" w14:textId="77777777" w:rsidR="007E2DCE" w:rsidRPr="004F7C3A" w:rsidRDefault="007E2DCE" w:rsidP="007E2DCE">
      <w:pPr>
        <w:widowControl w:val="0"/>
        <w:autoSpaceDE w:val="0"/>
        <w:autoSpaceDN w:val="0"/>
        <w:adjustRightInd w:val="0"/>
        <w:ind w:firstLine="709"/>
        <w:jc w:val="center"/>
        <w:rPr>
          <w:b/>
          <w:bCs/>
        </w:rPr>
      </w:pPr>
      <w:r w:rsidRPr="004F7C3A">
        <w:rPr>
          <w:b/>
          <w:bCs/>
        </w:rPr>
        <w:t>предоставления муниципальной услуги</w:t>
      </w:r>
    </w:p>
    <w:p w14:paraId="7D5ECD0A" w14:textId="77777777" w:rsidR="007E2DCE" w:rsidRPr="004F7C3A" w:rsidRDefault="007E2DCE" w:rsidP="007E2DCE">
      <w:pPr>
        <w:widowControl w:val="0"/>
        <w:autoSpaceDE w:val="0"/>
        <w:autoSpaceDN w:val="0"/>
        <w:adjustRightInd w:val="0"/>
        <w:ind w:firstLine="709"/>
        <w:jc w:val="center"/>
        <w:rPr>
          <w:b/>
        </w:rPr>
      </w:pPr>
      <w:r w:rsidRPr="004F7C3A">
        <w:rPr>
          <w:b/>
        </w:rPr>
        <w:t>«</w:t>
      </w:r>
      <w:r w:rsidRPr="004F7C3A">
        <w:t>Дача письменных разъяснений налогоплательщикам по вопросам применения муниципальных нормативных правовых актов о местных налогах и сборах</w:t>
      </w:r>
      <w:r w:rsidRPr="004F7C3A">
        <w:rPr>
          <w:b/>
        </w:rPr>
        <w:t>»</w:t>
      </w:r>
    </w:p>
    <w:p w14:paraId="38ECE4FB" w14:textId="77777777" w:rsidR="007E2DCE" w:rsidRPr="004F7C3A" w:rsidRDefault="007E2DCE" w:rsidP="007E2DCE">
      <w:pPr>
        <w:widowControl w:val="0"/>
        <w:autoSpaceDE w:val="0"/>
        <w:autoSpaceDN w:val="0"/>
        <w:adjustRightInd w:val="0"/>
        <w:ind w:firstLine="709"/>
        <w:jc w:val="center"/>
        <w:rPr>
          <w:b/>
        </w:rPr>
      </w:pPr>
    </w:p>
    <w:p w14:paraId="73193DD5" w14:textId="77777777" w:rsidR="007E2DCE" w:rsidRPr="004F7C3A" w:rsidRDefault="007E2DCE" w:rsidP="00414F40">
      <w:pPr>
        <w:widowControl w:val="0"/>
        <w:numPr>
          <w:ilvl w:val="0"/>
          <w:numId w:val="99"/>
        </w:numPr>
        <w:autoSpaceDE w:val="0"/>
        <w:autoSpaceDN w:val="0"/>
        <w:jc w:val="center"/>
        <w:outlineLvl w:val="1"/>
        <w:rPr>
          <w:b/>
        </w:rPr>
      </w:pPr>
      <w:r w:rsidRPr="004F7C3A">
        <w:rPr>
          <w:b/>
        </w:rPr>
        <w:t>Общие положения</w:t>
      </w:r>
    </w:p>
    <w:p w14:paraId="2A660D9D" w14:textId="77777777" w:rsidR="007E2DCE" w:rsidRPr="004F7C3A" w:rsidRDefault="007E2DCE" w:rsidP="007E2DCE">
      <w:pPr>
        <w:widowControl w:val="0"/>
        <w:autoSpaceDE w:val="0"/>
        <w:autoSpaceDN w:val="0"/>
        <w:ind w:firstLine="709"/>
        <w:jc w:val="both"/>
      </w:pPr>
      <w:r w:rsidRPr="004F7C3A">
        <w:t>1.1. Настоящий Административный регламент по предоставлению муниципальной услуги по даче письменных разъяснений налогоплательщикам по вопросам применения муниципальных нормативных правовых актов о налогах и сборах (далее - Административный регламент) - определяет стандарт, состав, сроки и последовательность действий (административных процедур) Администрации Лысогорского сельского поселения (далее – Администрация) при исполнении муниципальной услуги по рассмотрению и подготовке письменных разъяснений на обращения, поступившие в Администрацию Лысогорского сельского поселения по вопросам применения муниципальных нормативных правовых актов о местных налогах и сборах.</w:t>
      </w:r>
    </w:p>
    <w:p w14:paraId="282515FB" w14:textId="77777777" w:rsidR="007E2DCE" w:rsidRPr="004F7C3A" w:rsidRDefault="007E2DCE" w:rsidP="007E2DCE">
      <w:pPr>
        <w:widowControl w:val="0"/>
        <w:autoSpaceDE w:val="0"/>
        <w:autoSpaceDN w:val="0"/>
        <w:ind w:firstLine="709"/>
        <w:jc w:val="both"/>
      </w:pPr>
      <w:bookmarkStart w:id="89" w:name="Par40"/>
      <w:bookmarkEnd w:id="89"/>
      <w:r w:rsidRPr="004F7C3A">
        <w:t>1.2. Правовые основания предоставления муниципальной услуги:</w:t>
      </w:r>
    </w:p>
    <w:p w14:paraId="31C8FEC6" w14:textId="77777777" w:rsidR="007E2DCE" w:rsidRPr="004F7C3A" w:rsidRDefault="007E2DCE" w:rsidP="007E2DCE">
      <w:r w:rsidRPr="004F7C3A">
        <w:t xml:space="preserve">- </w:t>
      </w:r>
      <w:hyperlink r:id="rId88" w:history="1">
        <w:r w:rsidRPr="004F7C3A">
          <w:t>Конституция</w:t>
        </w:r>
      </w:hyperlink>
      <w:r w:rsidRPr="004F7C3A">
        <w:t xml:space="preserve"> Российской Федерации;</w:t>
      </w:r>
    </w:p>
    <w:p w14:paraId="06E2BB70" w14:textId="77777777" w:rsidR="007E2DCE" w:rsidRPr="004F7C3A" w:rsidRDefault="007E2DCE" w:rsidP="007E2DCE">
      <w:r w:rsidRPr="004F7C3A">
        <w:t xml:space="preserve">- Налоговый </w:t>
      </w:r>
      <w:hyperlink r:id="rId89" w:history="1">
        <w:r w:rsidRPr="004F7C3A">
          <w:t>кодекс</w:t>
        </w:r>
      </w:hyperlink>
      <w:r w:rsidRPr="004F7C3A">
        <w:t xml:space="preserve"> Российской Федерации;</w:t>
      </w:r>
    </w:p>
    <w:p w14:paraId="433D726E" w14:textId="77777777" w:rsidR="007E2DCE" w:rsidRPr="004F7C3A" w:rsidRDefault="007E2DCE" w:rsidP="007E2DCE">
      <w:r w:rsidRPr="004F7C3A">
        <w:t xml:space="preserve">- Федеральный </w:t>
      </w:r>
      <w:hyperlink r:id="rId90" w:history="1">
        <w:r w:rsidRPr="004F7C3A">
          <w:t>закон</w:t>
        </w:r>
      </w:hyperlink>
      <w:r w:rsidRPr="004F7C3A">
        <w:t xml:space="preserve"> от 06.10.2003 № 131-ФЗ «Об общих принципах организации местного самоуправления в Российской Федерации»;</w:t>
      </w:r>
    </w:p>
    <w:p w14:paraId="275BCF63" w14:textId="77777777" w:rsidR="007E2DCE" w:rsidRPr="004F7C3A" w:rsidRDefault="007E2DCE" w:rsidP="007E2DCE">
      <w:r w:rsidRPr="004F7C3A">
        <w:t xml:space="preserve">- Федеральный </w:t>
      </w:r>
      <w:hyperlink r:id="rId91" w:history="1">
        <w:r w:rsidRPr="004F7C3A">
          <w:t>закон</w:t>
        </w:r>
      </w:hyperlink>
      <w:r w:rsidRPr="004F7C3A">
        <w:t xml:space="preserve"> от 27.07.2010 № 210-ФЗ «Об организации предоставления государственных и муниципальных услуг»</w:t>
      </w:r>
      <w:bookmarkStart w:id="90" w:name="Par53"/>
      <w:bookmarkEnd w:id="90"/>
      <w:r w:rsidRPr="004F7C3A">
        <w:t xml:space="preserve">. </w:t>
      </w:r>
    </w:p>
    <w:p w14:paraId="082FD240" w14:textId="77777777" w:rsidR="007E2DCE" w:rsidRPr="004F7C3A" w:rsidRDefault="007E2DCE" w:rsidP="007E2DCE">
      <w:pPr>
        <w:widowControl w:val="0"/>
        <w:autoSpaceDE w:val="0"/>
        <w:autoSpaceDN w:val="0"/>
        <w:ind w:firstLine="709"/>
        <w:jc w:val="both"/>
      </w:pPr>
      <w:r w:rsidRPr="004F7C3A">
        <w:t>1.3. Описание заявителей.</w:t>
      </w:r>
    </w:p>
    <w:p w14:paraId="2DA18717" w14:textId="77777777" w:rsidR="007E2DCE" w:rsidRPr="004F7C3A" w:rsidRDefault="007E2DCE" w:rsidP="007E2DCE">
      <w:pPr>
        <w:widowControl w:val="0"/>
        <w:autoSpaceDE w:val="0"/>
        <w:autoSpaceDN w:val="0"/>
        <w:ind w:firstLine="709"/>
        <w:jc w:val="both"/>
      </w:pPr>
      <w:r w:rsidRPr="004F7C3A">
        <w:t>Заявителями при предоставлении муниципальной услуги являются граждане Российской Федерации, юридические лица, индивидуальные предприниматели, иностранные граждане и лица без гражданства,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а также за исключением случаев, установленных международными договорами Российской Федерации или законодательством Российской Федерации (далее – заявитель).</w:t>
      </w:r>
    </w:p>
    <w:p w14:paraId="28C84CC8" w14:textId="77777777" w:rsidR="007E2DCE" w:rsidRPr="004F7C3A" w:rsidRDefault="007E2DCE" w:rsidP="007E2DCE">
      <w:pPr>
        <w:widowControl w:val="0"/>
        <w:autoSpaceDE w:val="0"/>
        <w:autoSpaceDN w:val="0"/>
        <w:ind w:firstLine="709"/>
        <w:jc w:val="both"/>
      </w:pPr>
      <w:r w:rsidRPr="004F7C3A">
        <w:t>От имени заявителей при предоставлении муниципальной услуги, в том числе при подаче (направлении) заявления,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уполномоченный представитель).</w:t>
      </w:r>
    </w:p>
    <w:p w14:paraId="27365CD0" w14:textId="77777777" w:rsidR="007E2DCE" w:rsidRPr="004F7C3A" w:rsidRDefault="007E2DCE" w:rsidP="007E2DCE">
      <w:pPr>
        <w:widowControl w:val="0"/>
        <w:autoSpaceDE w:val="0"/>
        <w:autoSpaceDN w:val="0"/>
        <w:ind w:firstLine="709"/>
        <w:jc w:val="both"/>
      </w:pPr>
      <w:r w:rsidRPr="004F7C3A">
        <w:t>1.4. Порядок информирования о правилах предоставления муниципальной услуги.</w:t>
      </w:r>
    </w:p>
    <w:p w14:paraId="6B936E54" w14:textId="77777777" w:rsidR="007E2DCE" w:rsidRPr="004F7C3A" w:rsidRDefault="007E2DCE" w:rsidP="007E2DCE">
      <w:pPr>
        <w:widowControl w:val="0"/>
        <w:autoSpaceDE w:val="0"/>
        <w:autoSpaceDN w:val="0"/>
        <w:ind w:firstLine="709"/>
        <w:jc w:val="both"/>
      </w:pPr>
      <w:r w:rsidRPr="004F7C3A">
        <w:t>Информирование о правилах предоставления муниципальной услуги осуществляется с использованием средств телефонной и почтовой связи, электронной почты, на официальном сайте, информационном стенде Администрации  Лысогорского сельского поселения.</w:t>
      </w:r>
    </w:p>
    <w:p w14:paraId="11FC7365" w14:textId="77777777" w:rsidR="007E2DCE" w:rsidRPr="004F7C3A" w:rsidRDefault="007E2DCE" w:rsidP="007E2DCE">
      <w:pPr>
        <w:widowControl w:val="0"/>
        <w:autoSpaceDE w:val="0"/>
        <w:autoSpaceDN w:val="0"/>
        <w:ind w:firstLine="709"/>
        <w:jc w:val="both"/>
      </w:pPr>
      <w:r w:rsidRPr="004F7C3A">
        <w:t>Заявления о предоставлении муниципальной услуги направляются непосредственно через Администрацию Лысогорского сельского поселения, многофункциональные центры предоставления государственных и муниципальных услуг (далее – МФЦ), либо посредством электронной почты.</w:t>
      </w:r>
    </w:p>
    <w:p w14:paraId="1CE3AC4E" w14:textId="77777777" w:rsidR="007E2DCE" w:rsidRPr="004F7C3A" w:rsidRDefault="007E2DCE" w:rsidP="007E2DCE">
      <w:pPr>
        <w:tabs>
          <w:tab w:val="left" w:pos="993"/>
        </w:tabs>
        <w:ind w:firstLine="709"/>
        <w:jc w:val="both"/>
      </w:pPr>
      <w:r w:rsidRPr="004F7C3A">
        <w:t>Администрация Лысогорского сельского поселения расположена по адресу: 346959, Ростовская область, Куйбышевский район, с. Лысогорка, ул. Кушнарева, д. 3.</w:t>
      </w:r>
    </w:p>
    <w:p w14:paraId="6555F22B" w14:textId="77777777" w:rsidR="007E2DCE" w:rsidRPr="004F7C3A" w:rsidRDefault="007E2DCE" w:rsidP="007E2DCE">
      <w:pPr>
        <w:tabs>
          <w:tab w:val="left" w:pos="993"/>
        </w:tabs>
        <w:ind w:firstLine="709"/>
        <w:jc w:val="both"/>
      </w:pPr>
      <w:r w:rsidRPr="004F7C3A">
        <w:t>Режим приема заинтересованных лиц по вопросам предоставления муниципальной услуги специалистами Администрации Лысогорского сельского поселения: с понедельника по пятницу с 8.00 до 16.00 часов, перерыв с 12.00 до 13.00 часов.</w:t>
      </w:r>
    </w:p>
    <w:p w14:paraId="2D38408D" w14:textId="77777777" w:rsidR="007E2DCE" w:rsidRPr="004F7C3A" w:rsidRDefault="007E2DCE" w:rsidP="007E2DCE">
      <w:pPr>
        <w:tabs>
          <w:tab w:val="left" w:pos="993"/>
        </w:tabs>
        <w:ind w:firstLine="709"/>
        <w:jc w:val="both"/>
      </w:pPr>
      <w:r w:rsidRPr="004F7C3A">
        <w:t>В рабочий день, непосредственно предшествующий нерабочему праздничному дню, муниципальная услуга предоставляется с 8.00 до 15.00 часов, перерыв с 12.00 до 13.00 часов.</w:t>
      </w:r>
    </w:p>
    <w:p w14:paraId="62112E66" w14:textId="77777777" w:rsidR="007E2DCE" w:rsidRPr="004F7C3A" w:rsidRDefault="007E2DCE" w:rsidP="007E2DCE">
      <w:pPr>
        <w:widowControl w:val="0"/>
        <w:autoSpaceDE w:val="0"/>
        <w:autoSpaceDN w:val="0"/>
        <w:ind w:firstLine="709"/>
        <w:jc w:val="both"/>
      </w:pPr>
      <w:r w:rsidRPr="004F7C3A">
        <w:lastRenderedPageBreak/>
        <w:t>Телефоны: 8 (86348) 3-63-45.</w:t>
      </w:r>
    </w:p>
    <w:p w14:paraId="482DDC57" w14:textId="77777777" w:rsidR="007E2DCE" w:rsidRPr="004F7C3A" w:rsidRDefault="007E2DCE" w:rsidP="007E2DCE">
      <w:pPr>
        <w:widowControl w:val="0"/>
        <w:autoSpaceDE w:val="0"/>
        <w:autoSpaceDN w:val="0"/>
        <w:ind w:firstLine="709"/>
        <w:jc w:val="both"/>
      </w:pPr>
      <w:r w:rsidRPr="004F7C3A">
        <w:t>Адреса официальных сайтов, содержащих информацию о предоставлении муниципальной услуги:</w:t>
      </w:r>
    </w:p>
    <w:p w14:paraId="226AD4EB" w14:textId="77777777" w:rsidR="007E2DCE" w:rsidRPr="004F7C3A" w:rsidRDefault="007E2DCE" w:rsidP="007E2DCE">
      <w:pPr>
        <w:widowControl w:val="0"/>
        <w:autoSpaceDE w:val="0"/>
        <w:autoSpaceDN w:val="0"/>
        <w:ind w:firstLine="709"/>
        <w:jc w:val="both"/>
      </w:pPr>
      <w:r w:rsidRPr="004F7C3A">
        <w:t xml:space="preserve">– </w:t>
      </w:r>
      <w:hyperlink r:id="rId92" w:history="1">
        <w:r w:rsidRPr="004F7C3A">
          <w:rPr>
            <w:rStyle w:val="a9"/>
          </w:rPr>
          <w:t>https://lsp-adm.ru/</w:t>
        </w:r>
      </w:hyperlink>
      <w:r w:rsidRPr="004F7C3A">
        <w:t xml:space="preserve"> официальный сайт администрации. </w:t>
      </w:r>
    </w:p>
    <w:p w14:paraId="7776F0A4" w14:textId="77777777" w:rsidR="007E2DCE" w:rsidRPr="004F7C3A" w:rsidRDefault="007E2DCE" w:rsidP="007E2DCE">
      <w:pPr>
        <w:widowControl w:val="0"/>
        <w:autoSpaceDE w:val="0"/>
        <w:autoSpaceDN w:val="0"/>
        <w:ind w:firstLine="709"/>
        <w:jc w:val="both"/>
      </w:pPr>
      <w:r w:rsidRPr="004F7C3A">
        <w:t>- www.gosuslugi.ru – единый Портал государственных и муниципальных услуг (функций) Российской Федерации;</w:t>
      </w:r>
    </w:p>
    <w:p w14:paraId="28FAC967" w14:textId="77777777" w:rsidR="007E2DCE" w:rsidRPr="004F7C3A" w:rsidRDefault="007E2DCE" w:rsidP="007E2DCE">
      <w:pPr>
        <w:widowControl w:val="0"/>
        <w:autoSpaceDE w:val="0"/>
        <w:autoSpaceDN w:val="0"/>
        <w:ind w:firstLine="709"/>
        <w:jc w:val="both"/>
      </w:pPr>
      <w:r w:rsidRPr="004F7C3A">
        <w:t>1.5. Порядок получения информации по вопросам предоставления муниципальной услуги.</w:t>
      </w:r>
    </w:p>
    <w:p w14:paraId="380D37C8" w14:textId="77777777" w:rsidR="007E2DCE" w:rsidRPr="004F7C3A" w:rsidRDefault="007E2DCE" w:rsidP="007E2DCE">
      <w:pPr>
        <w:widowControl w:val="0"/>
        <w:autoSpaceDE w:val="0"/>
        <w:autoSpaceDN w:val="0"/>
        <w:ind w:firstLine="709"/>
        <w:jc w:val="both"/>
      </w:pPr>
      <w:r w:rsidRPr="004F7C3A">
        <w:t>Информация о процедуре предоставления муниципальной услуги может быть получена:</w:t>
      </w:r>
    </w:p>
    <w:p w14:paraId="6E21B272" w14:textId="77777777" w:rsidR="007E2DCE" w:rsidRPr="004F7C3A" w:rsidRDefault="007E2DCE" w:rsidP="007E2DCE">
      <w:pPr>
        <w:widowControl w:val="0"/>
        <w:autoSpaceDE w:val="0"/>
        <w:autoSpaceDN w:val="0"/>
        <w:ind w:firstLine="709"/>
        <w:jc w:val="both"/>
      </w:pPr>
      <w:r w:rsidRPr="004F7C3A">
        <w:t>- непосредственно при личном обращении;</w:t>
      </w:r>
    </w:p>
    <w:p w14:paraId="1DC7A17F" w14:textId="77777777" w:rsidR="007E2DCE" w:rsidRPr="004F7C3A" w:rsidRDefault="007E2DCE" w:rsidP="007E2DCE">
      <w:pPr>
        <w:widowControl w:val="0"/>
        <w:autoSpaceDE w:val="0"/>
        <w:autoSpaceDN w:val="0"/>
        <w:ind w:firstLine="709"/>
        <w:jc w:val="both"/>
      </w:pPr>
      <w:r w:rsidRPr="004F7C3A">
        <w:t>- с использованием средств почтовой, телефонной связи и электронной почты;</w:t>
      </w:r>
    </w:p>
    <w:p w14:paraId="0E8B5623" w14:textId="77777777" w:rsidR="007E2DCE" w:rsidRPr="004F7C3A" w:rsidRDefault="007E2DCE" w:rsidP="007E2DCE">
      <w:pPr>
        <w:widowControl w:val="0"/>
        <w:autoSpaceDE w:val="0"/>
        <w:autoSpaceDN w:val="0"/>
        <w:ind w:firstLine="709"/>
        <w:jc w:val="both"/>
      </w:pPr>
      <w:r w:rsidRPr="004F7C3A">
        <w:t>- посредством размещения информации на официальном сайте Администрации Лысогорского сельского поселения;</w:t>
      </w:r>
    </w:p>
    <w:p w14:paraId="12743DC1" w14:textId="77777777" w:rsidR="007E2DCE" w:rsidRPr="004F7C3A" w:rsidRDefault="007E2DCE" w:rsidP="007E2DCE">
      <w:pPr>
        <w:widowControl w:val="0"/>
        <w:autoSpaceDE w:val="0"/>
        <w:autoSpaceDN w:val="0"/>
        <w:ind w:firstLine="709"/>
        <w:jc w:val="both"/>
      </w:pPr>
      <w:r w:rsidRPr="004F7C3A">
        <w:t>- с информационного стенда Администрации Лысогорского сельского поселения.</w:t>
      </w:r>
    </w:p>
    <w:p w14:paraId="1071E211" w14:textId="77777777" w:rsidR="007E2DCE" w:rsidRPr="004F7C3A" w:rsidRDefault="007E2DCE" w:rsidP="007E2DCE">
      <w:pPr>
        <w:widowControl w:val="0"/>
        <w:autoSpaceDE w:val="0"/>
        <w:autoSpaceDN w:val="0"/>
        <w:ind w:firstLine="709"/>
        <w:jc w:val="both"/>
      </w:pPr>
      <w:r w:rsidRPr="004F7C3A">
        <w:t>Срок ответа на письменное обращение, в том числе в форме электронного документа, не должен превышать тридцать календарных дней с момента регистрации письменного обращения.</w:t>
      </w:r>
    </w:p>
    <w:p w14:paraId="7BFA6E8E" w14:textId="77777777" w:rsidR="007E2DCE" w:rsidRPr="004F7C3A" w:rsidRDefault="007E2DCE" w:rsidP="007E2DCE">
      <w:pPr>
        <w:widowControl w:val="0"/>
        <w:autoSpaceDE w:val="0"/>
        <w:autoSpaceDN w:val="0"/>
        <w:ind w:firstLine="709"/>
        <w:jc w:val="both"/>
      </w:pPr>
      <w:r w:rsidRPr="004F7C3A">
        <w:t>При информировании по письменным обращениям, в том числе в форме электронного документа, заинтересованному лицу дается четкий и понятный ответ на поставленные вопросы, указываются фамилия, имя, отчество (последнее – при наличии) и номер телефона специалиста, подготовившего ответ. Письменный ответ на обращение направляется по почте на адрес заинтересованного лица или в адрес электронной почты, указанный в обращении.</w:t>
      </w:r>
    </w:p>
    <w:p w14:paraId="51702942" w14:textId="77777777" w:rsidR="007E2DCE" w:rsidRPr="004F7C3A" w:rsidRDefault="007E2DCE" w:rsidP="007E2DCE">
      <w:pPr>
        <w:widowControl w:val="0"/>
        <w:autoSpaceDE w:val="0"/>
        <w:autoSpaceDN w:val="0"/>
        <w:ind w:firstLine="709"/>
        <w:jc w:val="both"/>
      </w:pPr>
      <w:r w:rsidRPr="004F7C3A">
        <w:t>При ответах на телефонные звонки должностные лица подробно информируют обратившихся по вопросам предоставления муниципальной услуги. Ответ на телефонный звонок должен начинаться с информации о наименовании Администрации, в который позвонил гражданин, фамилии, имени, отчестве (последнее – при наличии) специалиста Администрации, принявшего телефонный звонок. В случае невозможности специалиста, принявшего звонок, самостоятельно ответить на поставленные вопросы, телефонный звонок переадресовывается (переводится) другому должностному лицу или же обратившемуся сообщается телефонный номер, по которому можно получить необходимую информацию.</w:t>
      </w:r>
    </w:p>
    <w:p w14:paraId="56EBA390" w14:textId="77777777" w:rsidR="007E2DCE" w:rsidRPr="004F7C3A" w:rsidRDefault="007E2DCE" w:rsidP="007E2DCE">
      <w:pPr>
        <w:widowControl w:val="0"/>
        <w:autoSpaceDE w:val="0"/>
        <w:autoSpaceDN w:val="0"/>
        <w:ind w:firstLine="709"/>
        <w:jc w:val="both"/>
      </w:pPr>
      <w:r w:rsidRPr="004F7C3A">
        <w:t>1.5.1. Порядок, форма и место размещения информации по вопросам предоставления муниципальной услуги.</w:t>
      </w:r>
    </w:p>
    <w:p w14:paraId="28EEBC4E" w14:textId="77777777" w:rsidR="007E2DCE" w:rsidRPr="004F7C3A" w:rsidRDefault="007E2DCE" w:rsidP="007E2DCE">
      <w:pPr>
        <w:widowControl w:val="0"/>
        <w:autoSpaceDE w:val="0"/>
        <w:autoSpaceDN w:val="0"/>
        <w:ind w:firstLine="709"/>
        <w:jc w:val="both"/>
      </w:pPr>
      <w:r w:rsidRPr="004F7C3A">
        <w:t>Официальный сайт муниципального образования, информационный стенд Администрации Лысогорского сельского поселения,  региональные государственные информационные системы – портал государственных и муниципальных услуг (функций) содержит следующую информацию:</w:t>
      </w:r>
    </w:p>
    <w:p w14:paraId="69BAD2E0" w14:textId="77777777" w:rsidR="007E2DCE" w:rsidRPr="004F7C3A" w:rsidRDefault="007E2DCE" w:rsidP="007E2DCE">
      <w:pPr>
        <w:widowControl w:val="0"/>
        <w:autoSpaceDE w:val="0"/>
        <w:autoSpaceDN w:val="0"/>
        <w:ind w:firstLine="709"/>
        <w:jc w:val="both"/>
      </w:pPr>
      <w:r w:rsidRPr="004F7C3A">
        <w:t>- о месте нахождения и графике работы Администрации Лысогорского сельского поселения, а также способах получения указанной информации;</w:t>
      </w:r>
    </w:p>
    <w:p w14:paraId="3F38D3B6" w14:textId="77777777" w:rsidR="007E2DCE" w:rsidRPr="004F7C3A" w:rsidRDefault="007E2DCE" w:rsidP="007E2DCE">
      <w:pPr>
        <w:widowControl w:val="0"/>
        <w:autoSpaceDE w:val="0"/>
        <w:autoSpaceDN w:val="0"/>
        <w:ind w:firstLine="709"/>
        <w:jc w:val="both"/>
      </w:pPr>
      <w:r w:rsidRPr="004F7C3A">
        <w:t>- о справочных телефонах специалистов Администрации Лысогорского сельского поселения, предоставляющих муниципальную услугу;</w:t>
      </w:r>
    </w:p>
    <w:p w14:paraId="021EBC05" w14:textId="77777777" w:rsidR="007E2DCE" w:rsidRPr="004F7C3A" w:rsidRDefault="007E2DCE" w:rsidP="007E2DCE">
      <w:pPr>
        <w:widowControl w:val="0"/>
        <w:autoSpaceDE w:val="0"/>
        <w:autoSpaceDN w:val="0"/>
        <w:ind w:firstLine="709"/>
        <w:jc w:val="both"/>
      </w:pPr>
      <w:r w:rsidRPr="004F7C3A">
        <w:t>- об адресе официального сайта Администрации Лысогорского сельского поселения в информационно-телекоммуникационной сети «Интернет» и адресе ее электронной почты;</w:t>
      </w:r>
    </w:p>
    <w:p w14:paraId="701FC98E" w14:textId="77777777" w:rsidR="007E2DCE" w:rsidRPr="004F7C3A" w:rsidRDefault="007E2DCE" w:rsidP="007E2DCE">
      <w:pPr>
        <w:widowControl w:val="0"/>
        <w:autoSpaceDE w:val="0"/>
        <w:autoSpaceDN w:val="0"/>
        <w:ind w:firstLine="709"/>
        <w:jc w:val="both"/>
      </w:pPr>
      <w:r w:rsidRPr="004F7C3A">
        <w:t>- об адресах портала государственных и муниципальных услуг (функций), Единого портала государственных и муниципальных услуг (функций);</w:t>
      </w:r>
    </w:p>
    <w:p w14:paraId="0E844035" w14:textId="77777777" w:rsidR="007E2DCE" w:rsidRPr="004F7C3A" w:rsidRDefault="007E2DCE" w:rsidP="007E2DCE">
      <w:pPr>
        <w:widowControl w:val="0"/>
        <w:autoSpaceDE w:val="0"/>
        <w:autoSpaceDN w:val="0"/>
        <w:ind w:firstLine="709"/>
        <w:jc w:val="both"/>
      </w:pPr>
      <w:r w:rsidRPr="004F7C3A">
        <w:t>- о порядке получения информации по предоставлению муниципальной услуги, сведений о ходе предоставления муниципальной услуги, в том числе с использованием портала государственных и муниципальных услуг (функций), Единого портала государственных и муниципальных услуг (функций);</w:t>
      </w:r>
    </w:p>
    <w:p w14:paraId="029FDFCA" w14:textId="77777777" w:rsidR="007E2DCE" w:rsidRPr="004F7C3A" w:rsidRDefault="007E2DCE" w:rsidP="007E2DCE">
      <w:pPr>
        <w:widowControl w:val="0"/>
        <w:autoSpaceDE w:val="0"/>
        <w:autoSpaceDN w:val="0"/>
        <w:ind w:firstLine="709"/>
        <w:jc w:val="both"/>
      </w:pPr>
      <w:r w:rsidRPr="004F7C3A">
        <w:t>- о перечне необходимых для предоставления муниципальной услуги документов, их формы, образцы заполнения, способ получения, в том числе в электронной форме;</w:t>
      </w:r>
    </w:p>
    <w:p w14:paraId="4A58F424" w14:textId="77777777" w:rsidR="007E2DCE" w:rsidRPr="004F7C3A" w:rsidRDefault="007E2DCE" w:rsidP="007E2DCE">
      <w:pPr>
        <w:widowControl w:val="0"/>
        <w:autoSpaceDE w:val="0"/>
        <w:autoSpaceDN w:val="0"/>
        <w:ind w:firstLine="709"/>
        <w:jc w:val="both"/>
      </w:pPr>
      <w:r w:rsidRPr="004F7C3A">
        <w:t>- извлечения из нормативных правовых актов, регулирующих предоставление муниципальной услуги.</w:t>
      </w:r>
    </w:p>
    <w:p w14:paraId="519AE5EA" w14:textId="77777777" w:rsidR="007E2DCE" w:rsidRPr="004F7C3A" w:rsidRDefault="007E2DCE" w:rsidP="007E2DCE">
      <w:pPr>
        <w:widowControl w:val="0"/>
        <w:autoSpaceDE w:val="0"/>
        <w:autoSpaceDN w:val="0"/>
        <w:ind w:firstLine="709"/>
        <w:jc w:val="both"/>
      </w:pPr>
    </w:p>
    <w:p w14:paraId="3E7334E0" w14:textId="77777777" w:rsidR="007E2DCE" w:rsidRPr="004F7C3A" w:rsidRDefault="007E2DCE" w:rsidP="007E2DCE">
      <w:pPr>
        <w:widowControl w:val="0"/>
        <w:autoSpaceDE w:val="0"/>
        <w:autoSpaceDN w:val="0"/>
        <w:ind w:firstLine="709"/>
        <w:jc w:val="center"/>
        <w:outlineLvl w:val="1"/>
        <w:rPr>
          <w:b/>
        </w:rPr>
      </w:pPr>
      <w:r w:rsidRPr="004F7C3A">
        <w:rPr>
          <w:b/>
        </w:rPr>
        <w:t>II. Стандарт предоставления муниципальной услуги</w:t>
      </w:r>
    </w:p>
    <w:p w14:paraId="64C03A4F" w14:textId="77777777" w:rsidR="007E2DCE" w:rsidRPr="004F7C3A" w:rsidRDefault="007E2DCE" w:rsidP="007E2DCE">
      <w:pPr>
        <w:widowControl w:val="0"/>
        <w:autoSpaceDE w:val="0"/>
        <w:autoSpaceDN w:val="0"/>
        <w:ind w:firstLine="709"/>
        <w:jc w:val="both"/>
      </w:pPr>
      <w:r w:rsidRPr="004F7C3A">
        <w:t xml:space="preserve">2.1. Наименование муниципальной услуги: «Дача письменных разъяснений </w:t>
      </w:r>
      <w:r w:rsidRPr="004F7C3A">
        <w:lastRenderedPageBreak/>
        <w:t>налогоплательщикам по вопросам применения муниципальных нормативных правовых актов о местных налогах и сборах» (далее - муниципальная услуга).</w:t>
      </w:r>
    </w:p>
    <w:p w14:paraId="3D89C6BC" w14:textId="77777777" w:rsidR="007E2DCE" w:rsidRPr="004F7C3A" w:rsidRDefault="007E2DCE" w:rsidP="007E2DCE">
      <w:pPr>
        <w:widowControl w:val="0"/>
        <w:autoSpaceDE w:val="0"/>
        <w:autoSpaceDN w:val="0"/>
        <w:ind w:firstLine="709"/>
        <w:jc w:val="both"/>
      </w:pPr>
      <w:r w:rsidRPr="004F7C3A">
        <w:t>2.2. Наименование органа, предоставляющего муниципальную услугу: Администрации Лысогорского сельского поселения.</w:t>
      </w:r>
    </w:p>
    <w:p w14:paraId="6999F28F" w14:textId="77777777" w:rsidR="007E2DCE" w:rsidRPr="004F7C3A" w:rsidRDefault="007E2DCE" w:rsidP="007E2DCE">
      <w:pPr>
        <w:widowControl w:val="0"/>
        <w:autoSpaceDE w:val="0"/>
        <w:autoSpaceDN w:val="0"/>
        <w:ind w:firstLine="709"/>
        <w:jc w:val="both"/>
      </w:pPr>
      <w:r w:rsidRPr="004F7C3A">
        <w:t>Муниципальную услугу предоставляет специалист Администрации Лысогорского сельского поселения  (далее - специалист администрации).</w:t>
      </w:r>
    </w:p>
    <w:p w14:paraId="51FB571A" w14:textId="77777777" w:rsidR="007E2DCE" w:rsidRPr="004F7C3A" w:rsidRDefault="007E2DCE" w:rsidP="007E2DCE">
      <w:pPr>
        <w:widowControl w:val="0"/>
        <w:autoSpaceDE w:val="0"/>
        <w:autoSpaceDN w:val="0"/>
        <w:ind w:firstLine="709"/>
        <w:jc w:val="both"/>
      </w:pPr>
      <w:r w:rsidRPr="004F7C3A">
        <w:t>2.3. Результат предоставления муниципальной услуги.</w:t>
      </w:r>
    </w:p>
    <w:p w14:paraId="324963A7" w14:textId="77777777" w:rsidR="007E2DCE" w:rsidRPr="004F7C3A" w:rsidRDefault="007E2DCE" w:rsidP="007E2DCE">
      <w:pPr>
        <w:autoSpaceDE w:val="0"/>
        <w:autoSpaceDN w:val="0"/>
        <w:adjustRightInd w:val="0"/>
        <w:jc w:val="both"/>
      </w:pPr>
      <w:r w:rsidRPr="004F7C3A">
        <w:rPr>
          <w:lang w:eastAsia="en-US"/>
        </w:rPr>
        <w:t xml:space="preserve">Результатом предоставления муниципальной услуги является письменное разъяснение </w:t>
      </w:r>
      <w:r w:rsidRPr="004F7C3A">
        <w:t xml:space="preserve">налогоплательщикам и налоговым агентам </w:t>
      </w:r>
      <w:r w:rsidRPr="004F7C3A">
        <w:rPr>
          <w:lang w:eastAsia="en-US"/>
        </w:rPr>
        <w:t>по вопросам применения муниципальных правовых актов о налогах и сборах.</w:t>
      </w:r>
      <w:r w:rsidRPr="004F7C3A">
        <w:t xml:space="preserve"> </w:t>
      </w:r>
    </w:p>
    <w:p w14:paraId="4480C407" w14:textId="77777777" w:rsidR="007E2DCE" w:rsidRPr="004F7C3A" w:rsidRDefault="007E2DCE" w:rsidP="007E2DCE">
      <w:pPr>
        <w:widowControl w:val="0"/>
        <w:autoSpaceDE w:val="0"/>
        <w:autoSpaceDN w:val="0"/>
        <w:ind w:firstLine="709"/>
        <w:jc w:val="both"/>
      </w:pPr>
      <w:r w:rsidRPr="004F7C3A">
        <w:t>2.4. Срок предоставления муниципальной услуги.</w:t>
      </w:r>
    </w:p>
    <w:p w14:paraId="1AED0987" w14:textId="77777777" w:rsidR="007E2DCE" w:rsidRPr="004F7C3A" w:rsidRDefault="007E2DCE" w:rsidP="007E2DCE">
      <w:pPr>
        <w:autoSpaceDE w:val="0"/>
        <w:autoSpaceDN w:val="0"/>
        <w:adjustRightInd w:val="0"/>
        <w:ind w:firstLine="708"/>
        <w:jc w:val="both"/>
      </w:pPr>
      <w:bookmarkStart w:id="91" w:name="P62"/>
      <w:bookmarkEnd w:id="91"/>
      <w:r w:rsidRPr="004F7C3A">
        <w:rPr>
          <w:lang w:eastAsia="en-US"/>
        </w:rPr>
        <w:t>2.4.1.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тридцати дней</w:t>
      </w:r>
      <w:r w:rsidRPr="004F7C3A">
        <w:t xml:space="preserve"> со дня регистрации соответствующего </w:t>
      </w:r>
      <w:r w:rsidRPr="004F7C3A">
        <w:rPr>
          <w:lang w:eastAsia="en-US"/>
        </w:rPr>
        <w:t xml:space="preserve">обращения. По решению </w:t>
      </w:r>
      <w:r w:rsidRPr="004F7C3A">
        <w:t>руководителя (уполномоченного лица) администрации указанный срок может быть продлен, но не более чем на 30 дней.</w:t>
      </w:r>
    </w:p>
    <w:p w14:paraId="12933060" w14:textId="77777777" w:rsidR="007E2DCE" w:rsidRPr="004F7C3A" w:rsidRDefault="007E2DCE" w:rsidP="007E2DCE">
      <w:pPr>
        <w:widowControl w:val="0"/>
        <w:autoSpaceDE w:val="0"/>
        <w:autoSpaceDN w:val="0"/>
        <w:ind w:firstLine="709"/>
        <w:jc w:val="both"/>
      </w:pPr>
      <w:r w:rsidRPr="004F7C3A">
        <w:t>2.4.2. Оснований для приостановления предоставления муниципальной услуги законодательством Российской Федерации не предусмотрено.</w:t>
      </w:r>
    </w:p>
    <w:p w14:paraId="33B38C6C" w14:textId="77777777" w:rsidR="007E2DCE" w:rsidRPr="004F7C3A" w:rsidRDefault="007E2DCE" w:rsidP="007E2DCE">
      <w:pPr>
        <w:widowControl w:val="0"/>
        <w:autoSpaceDE w:val="0"/>
        <w:autoSpaceDN w:val="0"/>
        <w:ind w:firstLine="709"/>
        <w:jc w:val="both"/>
      </w:pPr>
      <w:r w:rsidRPr="004F7C3A">
        <w:t>2.4.3. Документ, являющийся результатом предоставления муниципальной услуги, направляется адресату по почтовому адресу (адресу электронной почты) или вручается лично.</w:t>
      </w:r>
    </w:p>
    <w:p w14:paraId="0A1ED1E5" w14:textId="77777777" w:rsidR="007E2DCE" w:rsidRPr="004F7C3A" w:rsidRDefault="007E2DCE" w:rsidP="007E2DCE">
      <w:pPr>
        <w:widowControl w:val="0"/>
        <w:autoSpaceDE w:val="0"/>
        <w:autoSpaceDN w:val="0"/>
        <w:ind w:firstLine="709"/>
        <w:jc w:val="both"/>
      </w:pPr>
      <w:r w:rsidRPr="004F7C3A">
        <w:t>2.5. Правовые основания для предоставления муниципальной услуги.</w:t>
      </w:r>
    </w:p>
    <w:p w14:paraId="5B66FCAE" w14:textId="77777777" w:rsidR="007E2DCE" w:rsidRPr="004F7C3A" w:rsidRDefault="007E2DCE" w:rsidP="007E2DCE">
      <w:pPr>
        <w:widowControl w:val="0"/>
        <w:autoSpaceDE w:val="0"/>
        <w:autoSpaceDN w:val="0"/>
        <w:ind w:firstLine="709"/>
        <w:jc w:val="both"/>
      </w:pPr>
      <w:r w:rsidRPr="004F7C3A">
        <w:t>Предоставление муниципальной услуги осуществляется на основании нормативных правовых актов, указанных в пункте 1.2 раздела 1 настоящего Административного регламента.</w:t>
      </w:r>
    </w:p>
    <w:p w14:paraId="18F88BC9" w14:textId="77777777" w:rsidR="007E2DCE" w:rsidRPr="004F7C3A" w:rsidRDefault="007E2DCE" w:rsidP="007E2DCE">
      <w:pPr>
        <w:widowControl w:val="0"/>
        <w:autoSpaceDE w:val="0"/>
        <w:autoSpaceDN w:val="0"/>
        <w:ind w:firstLine="709"/>
        <w:jc w:val="both"/>
      </w:pPr>
      <w:bookmarkStart w:id="92" w:name="P72"/>
      <w:bookmarkEnd w:id="92"/>
      <w:r w:rsidRPr="004F7C3A">
        <w:t>2.6. Исчерпывающий перечень документов (их копий), требуемых на основании соответствующих правовых актов для предоставления муниципальной услуги.</w:t>
      </w:r>
    </w:p>
    <w:p w14:paraId="12175911" w14:textId="77777777" w:rsidR="007E2DCE" w:rsidRPr="004F7C3A" w:rsidRDefault="007E2DCE" w:rsidP="007E2DCE">
      <w:pPr>
        <w:widowControl w:val="0"/>
        <w:autoSpaceDE w:val="0"/>
        <w:autoSpaceDN w:val="0"/>
        <w:ind w:firstLine="709"/>
        <w:jc w:val="both"/>
      </w:pPr>
      <w:r w:rsidRPr="004F7C3A">
        <w:t>2.6.1. Для предоставления муниципальной услуги заявитель (юридическое лицо, физическое лицо, индивидуальный предприниматель) направляет в Администрацию Лысогорского сельского поселения письменное обращение о даче письменных разъяснений по вопросам применения муниципальных правовых актов о налогах и сборах (далее - обращение).</w:t>
      </w:r>
    </w:p>
    <w:p w14:paraId="24C099C0" w14:textId="77777777" w:rsidR="007E2DCE" w:rsidRPr="004F7C3A" w:rsidRDefault="007E2DCE" w:rsidP="007E2DCE">
      <w:pPr>
        <w:widowControl w:val="0"/>
        <w:autoSpaceDE w:val="0"/>
        <w:autoSpaceDN w:val="0"/>
        <w:ind w:firstLine="709"/>
        <w:jc w:val="both"/>
      </w:pPr>
      <w:r w:rsidRPr="004F7C3A">
        <w:t>2.6.2. Перечень документов, необходимых для предоставления муниципальной услуги.</w:t>
      </w:r>
    </w:p>
    <w:p w14:paraId="0BD7138D" w14:textId="77777777" w:rsidR="007E2DCE" w:rsidRPr="004F7C3A" w:rsidRDefault="007E2DCE" w:rsidP="007E2DCE">
      <w:pPr>
        <w:widowControl w:val="0"/>
        <w:autoSpaceDE w:val="0"/>
        <w:autoSpaceDN w:val="0"/>
        <w:ind w:firstLine="709"/>
        <w:jc w:val="both"/>
      </w:pPr>
      <w:r w:rsidRPr="004F7C3A">
        <w:t>Основанием для предоставления муниципальной услуги является изложенное в свободной форме обращение заявителя, поступившее в Администрацию Лысогорского сельского поселения, о даче письменных разъяснений по вопросам применения муниципальных правовых актов о налогах и сборах в письменной форме или в форме электронного документа.</w:t>
      </w:r>
    </w:p>
    <w:p w14:paraId="5515AF8F" w14:textId="77777777" w:rsidR="007E2DCE" w:rsidRPr="004F7C3A" w:rsidRDefault="007E2DCE" w:rsidP="007E2DCE">
      <w:pPr>
        <w:widowControl w:val="0"/>
        <w:autoSpaceDE w:val="0"/>
        <w:autoSpaceDN w:val="0"/>
        <w:ind w:firstLine="709"/>
        <w:jc w:val="both"/>
      </w:pPr>
      <w:r w:rsidRPr="004F7C3A">
        <w:t>2.6.3. Заявитель в своем письменном обращении в обязательном порядке указывает:</w:t>
      </w:r>
    </w:p>
    <w:p w14:paraId="3BFCE8A7" w14:textId="77777777" w:rsidR="007E2DCE" w:rsidRPr="004F7C3A" w:rsidRDefault="007E2DCE" w:rsidP="007E2DCE">
      <w:pPr>
        <w:widowControl w:val="0"/>
        <w:autoSpaceDE w:val="0"/>
        <w:autoSpaceDN w:val="0"/>
        <w:ind w:firstLine="709"/>
        <w:jc w:val="both"/>
      </w:pPr>
      <w:r w:rsidRPr="004F7C3A">
        <w:t>- наименование органа местного самоуправления, либо фамилию, имя, отчество (при наличии) руководителя, либо должность соответствующего лица, которому направлено письменное обращение;</w:t>
      </w:r>
    </w:p>
    <w:p w14:paraId="70761120" w14:textId="77777777" w:rsidR="007E2DCE" w:rsidRPr="004F7C3A" w:rsidRDefault="007E2DCE" w:rsidP="007E2DCE">
      <w:pPr>
        <w:widowControl w:val="0"/>
        <w:autoSpaceDE w:val="0"/>
        <w:autoSpaceDN w:val="0"/>
        <w:ind w:firstLine="709"/>
        <w:jc w:val="both"/>
      </w:pPr>
      <w:r w:rsidRPr="004F7C3A">
        <w:t>- наименование организации или фамилия, имя, отчество (при наличии) гражданина, направившего обращение;</w:t>
      </w:r>
    </w:p>
    <w:p w14:paraId="7C7BFD3F" w14:textId="77777777" w:rsidR="007E2DCE" w:rsidRPr="004F7C3A" w:rsidRDefault="007E2DCE" w:rsidP="007E2DCE">
      <w:pPr>
        <w:widowControl w:val="0"/>
        <w:autoSpaceDE w:val="0"/>
        <w:autoSpaceDN w:val="0"/>
        <w:ind w:firstLine="709"/>
        <w:jc w:val="both"/>
      </w:pPr>
      <w:r w:rsidRPr="004F7C3A">
        <w:t>- полный почтовый адрес заявителя, по которому должен быть направлен ответ;</w:t>
      </w:r>
    </w:p>
    <w:p w14:paraId="3BAF4735" w14:textId="77777777" w:rsidR="007E2DCE" w:rsidRPr="004F7C3A" w:rsidRDefault="007E2DCE" w:rsidP="007E2DCE">
      <w:pPr>
        <w:widowControl w:val="0"/>
        <w:autoSpaceDE w:val="0"/>
        <w:autoSpaceDN w:val="0"/>
        <w:ind w:firstLine="709"/>
        <w:jc w:val="both"/>
      </w:pPr>
      <w:r w:rsidRPr="004F7C3A">
        <w:t>- содержание обращения;</w:t>
      </w:r>
    </w:p>
    <w:p w14:paraId="4E4B96B1" w14:textId="77777777" w:rsidR="007E2DCE" w:rsidRPr="004F7C3A" w:rsidRDefault="007E2DCE" w:rsidP="007E2DCE">
      <w:pPr>
        <w:widowControl w:val="0"/>
        <w:autoSpaceDE w:val="0"/>
        <w:autoSpaceDN w:val="0"/>
        <w:ind w:firstLine="709"/>
        <w:jc w:val="both"/>
      </w:pPr>
      <w:r w:rsidRPr="004F7C3A">
        <w:t>- подпись лица;</w:t>
      </w:r>
    </w:p>
    <w:p w14:paraId="44E0E75B" w14:textId="77777777" w:rsidR="007E2DCE" w:rsidRPr="004F7C3A" w:rsidRDefault="007E2DCE" w:rsidP="007E2DCE">
      <w:pPr>
        <w:widowControl w:val="0"/>
        <w:autoSpaceDE w:val="0"/>
        <w:autoSpaceDN w:val="0"/>
        <w:ind w:firstLine="709"/>
        <w:jc w:val="both"/>
      </w:pPr>
      <w:r w:rsidRPr="004F7C3A">
        <w:t>- дата обращения.</w:t>
      </w:r>
    </w:p>
    <w:p w14:paraId="03186CD9" w14:textId="77777777" w:rsidR="007E2DCE" w:rsidRPr="004F7C3A" w:rsidRDefault="007E2DCE" w:rsidP="007E2DCE">
      <w:pPr>
        <w:widowControl w:val="0"/>
        <w:autoSpaceDE w:val="0"/>
        <w:autoSpaceDN w:val="0"/>
        <w:ind w:firstLine="709"/>
        <w:jc w:val="both"/>
      </w:pPr>
      <w:r w:rsidRPr="004F7C3A">
        <w:t>В случае необходимости в подтверждение своих доводов заявитель прилагает к письменному обращению документы и материалы либо их копии.</w:t>
      </w:r>
    </w:p>
    <w:p w14:paraId="5B146BB1" w14:textId="77777777" w:rsidR="007E2DCE" w:rsidRPr="004F7C3A" w:rsidRDefault="007E2DCE" w:rsidP="007E2DCE">
      <w:pPr>
        <w:widowControl w:val="0"/>
        <w:autoSpaceDE w:val="0"/>
        <w:autoSpaceDN w:val="0"/>
        <w:ind w:firstLine="709"/>
        <w:jc w:val="both"/>
      </w:pPr>
      <w:r w:rsidRPr="004F7C3A">
        <w:t>2.6.4. 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14:paraId="39743B3F" w14:textId="77777777" w:rsidR="007E2DCE" w:rsidRPr="004F7C3A" w:rsidRDefault="007E2DCE" w:rsidP="007E2DCE">
      <w:pPr>
        <w:widowControl w:val="0"/>
        <w:autoSpaceDE w:val="0"/>
        <w:autoSpaceDN w:val="0"/>
        <w:ind w:firstLine="709"/>
        <w:jc w:val="both"/>
      </w:pPr>
      <w:r w:rsidRPr="004F7C3A">
        <w:t xml:space="preserve">2.6.5. Обращение, поступившее в форме электронного документа, подлежит рассмотрению в порядке, установленном настоящим Административным регламентом. В обращении заявитель в обязательном порядке указывает свои фамилию, имя, отчество (при наличии), адрес электронной почты, если ответ должен быть направлен в форме электронного документа, или почтовый адрес, если ответ должен быть направлен в письменной форме. </w:t>
      </w:r>
      <w:r w:rsidRPr="004F7C3A">
        <w:lastRenderedPageBreak/>
        <w:t>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14:paraId="3B11B77B" w14:textId="77777777" w:rsidR="007E2DCE" w:rsidRPr="004F7C3A" w:rsidRDefault="007E2DCE" w:rsidP="007E2DCE">
      <w:pPr>
        <w:widowControl w:val="0"/>
        <w:autoSpaceDE w:val="0"/>
        <w:autoSpaceDN w:val="0"/>
        <w:ind w:firstLine="709"/>
        <w:jc w:val="both"/>
      </w:pPr>
      <w:r w:rsidRPr="004F7C3A">
        <w:t>При личном приеме ответственным лицом администрации заявитель предъявляет документ, удостоверяющий его личность, и излагает содержание своего устного обращения.</w:t>
      </w:r>
    </w:p>
    <w:p w14:paraId="31B8AA20" w14:textId="77777777" w:rsidR="007E2DCE" w:rsidRPr="004F7C3A" w:rsidRDefault="007E2DCE" w:rsidP="007E2DCE">
      <w:pPr>
        <w:widowControl w:val="0"/>
        <w:autoSpaceDE w:val="0"/>
        <w:autoSpaceDN w:val="0"/>
        <w:ind w:firstLine="709"/>
        <w:jc w:val="both"/>
      </w:pPr>
      <w:r w:rsidRPr="004F7C3A">
        <w:t>2.6.6. При предоставлении муниципальной услуги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4634932" w14:textId="77777777" w:rsidR="007E2DCE" w:rsidRPr="004F7C3A" w:rsidRDefault="007E2DCE" w:rsidP="007E2DCE">
      <w:pPr>
        <w:widowControl w:val="0"/>
        <w:autoSpaceDE w:val="0"/>
        <w:autoSpaceDN w:val="0"/>
        <w:ind w:firstLine="709"/>
        <w:jc w:val="both"/>
      </w:pPr>
      <w:bookmarkStart w:id="93" w:name="P88"/>
      <w:bookmarkEnd w:id="93"/>
      <w:r w:rsidRPr="004F7C3A">
        <w:t>2.7. Исчерпывающий перечень оснований для отказа в приеме документов, необходимых для предоставления муниципальной услуги.</w:t>
      </w:r>
    </w:p>
    <w:p w14:paraId="3FFBC626" w14:textId="77777777" w:rsidR="007E2DCE" w:rsidRPr="004F7C3A" w:rsidRDefault="007E2DCE" w:rsidP="007E2DCE">
      <w:pPr>
        <w:widowControl w:val="0"/>
        <w:autoSpaceDE w:val="0"/>
        <w:autoSpaceDN w:val="0"/>
        <w:ind w:firstLine="709"/>
        <w:jc w:val="both"/>
      </w:pPr>
      <w:r w:rsidRPr="004F7C3A">
        <w:t>Оснований для отказа в приеме документов, необходимых для предоставления Администрацией Лысогорского сельского поселения муниципальной услуги, законодательством Российской Федерации не предусмотрено.</w:t>
      </w:r>
    </w:p>
    <w:p w14:paraId="38ED887B" w14:textId="77777777" w:rsidR="007E2DCE" w:rsidRPr="004F7C3A" w:rsidRDefault="007E2DCE" w:rsidP="007E2DCE">
      <w:pPr>
        <w:widowControl w:val="0"/>
        <w:autoSpaceDE w:val="0"/>
        <w:autoSpaceDN w:val="0"/>
        <w:ind w:firstLine="709"/>
        <w:jc w:val="both"/>
      </w:pPr>
      <w:r w:rsidRPr="004F7C3A">
        <w:t>2.8. Исчерпывающий перечень оснований для отказа в предоставлении муниципальной услуги.</w:t>
      </w:r>
    </w:p>
    <w:p w14:paraId="0B99A703" w14:textId="77777777" w:rsidR="007E2DCE" w:rsidRPr="004F7C3A" w:rsidRDefault="007E2DCE" w:rsidP="007E2DCE">
      <w:pPr>
        <w:widowControl w:val="0"/>
        <w:autoSpaceDE w:val="0"/>
        <w:autoSpaceDN w:val="0"/>
        <w:ind w:firstLine="709"/>
        <w:jc w:val="both"/>
      </w:pPr>
      <w:r w:rsidRPr="004F7C3A">
        <w:t>В предоставлении муниципальной услуги должно быть отказано в следующих случаях:</w:t>
      </w:r>
    </w:p>
    <w:p w14:paraId="20A8C6C7" w14:textId="77777777" w:rsidR="007E2DCE" w:rsidRPr="004F7C3A" w:rsidRDefault="007E2DCE" w:rsidP="007E2DCE">
      <w:pPr>
        <w:widowControl w:val="0"/>
        <w:autoSpaceDE w:val="0"/>
        <w:autoSpaceDN w:val="0"/>
        <w:ind w:firstLine="709"/>
        <w:jc w:val="both"/>
      </w:pPr>
      <w:bookmarkStart w:id="94" w:name="P92"/>
      <w:bookmarkEnd w:id="94"/>
      <w:r w:rsidRPr="004F7C3A">
        <w:t>2.8.1.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w:t>
      </w:r>
    </w:p>
    <w:p w14:paraId="05DE8BF9" w14:textId="77777777" w:rsidR="007E2DCE" w:rsidRPr="004F7C3A" w:rsidRDefault="007E2DCE" w:rsidP="007E2DCE">
      <w:pPr>
        <w:widowControl w:val="0"/>
        <w:autoSpaceDE w:val="0"/>
        <w:autoSpaceDN w:val="0"/>
        <w:ind w:firstLine="709"/>
        <w:jc w:val="both"/>
      </w:pPr>
      <w:r w:rsidRPr="004F7C3A">
        <w:t>2.8.2.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14:paraId="45AC9477" w14:textId="77777777" w:rsidR="007E2DCE" w:rsidRPr="004F7C3A" w:rsidRDefault="007E2DCE" w:rsidP="007E2DCE">
      <w:pPr>
        <w:autoSpaceDE w:val="0"/>
        <w:autoSpaceDN w:val="0"/>
        <w:adjustRightInd w:val="0"/>
        <w:ind w:firstLine="708"/>
        <w:jc w:val="both"/>
      </w:pPr>
      <w:r w:rsidRPr="004F7C3A">
        <w:t>2.8.3.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14:paraId="08C87E3D" w14:textId="77777777" w:rsidR="007E2DCE" w:rsidRPr="004F7C3A" w:rsidRDefault="007E2DCE" w:rsidP="007E2DCE">
      <w:pPr>
        <w:widowControl w:val="0"/>
        <w:autoSpaceDE w:val="0"/>
        <w:autoSpaceDN w:val="0"/>
        <w:ind w:firstLine="709"/>
        <w:jc w:val="both"/>
      </w:pPr>
      <w:r w:rsidRPr="004F7C3A">
        <w:t>2.8.4.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14:paraId="0E9F97F2" w14:textId="77777777" w:rsidR="007E2DCE" w:rsidRPr="004F7C3A" w:rsidRDefault="007E2DCE" w:rsidP="007E2DCE">
      <w:pPr>
        <w:widowControl w:val="0"/>
        <w:autoSpaceDE w:val="0"/>
        <w:autoSpaceDN w:val="0"/>
        <w:ind w:firstLine="709"/>
        <w:jc w:val="both"/>
      </w:pPr>
      <w:r w:rsidRPr="004F7C3A">
        <w:t xml:space="preserve">2.8.5.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w:t>
      </w:r>
      <w:hyperlink r:id="rId93" w:history="1">
        <w:r w:rsidRPr="004F7C3A">
          <w:t>тайну</w:t>
        </w:r>
      </w:hyperlink>
      <w:r w:rsidRPr="004F7C3A">
        <w:t>,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14:paraId="1B94D1B8" w14:textId="77777777" w:rsidR="007E2DCE" w:rsidRPr="004F7C3A" w:rsidRDefault="007E2DCE" w:rsidP="007E2DCE">
      <w:pPr>
        <w:widowControl w:val="0"/>
        <w:autoSpaceDE w:val="0"/>
        <w:autoSpaceDN w:val="0"/>
        <w:ind w:firstLine="709"/>
        <w:jc w:val="both"/>
      </w:pPr>
      <w:r w:rsidRPr="004F7C3A">
        <w:t>2.8.6. Если 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14:paraId="373E392A" w14:textId="77777777" w:rsidR="007E2DCE" w:rsidRPr="004F7C3A" w:rsidRDefault="007E2DCE" w:rsidP="007E2DCE">
      <w:pPr>
        <w:widowControl w:val="0"/>
        <w:autoSpaceDE w:val="0"/>
        <w:autoSpaceDN w:val="0"/>
        <w:ind w:firstLine="709"/>
        <w:jc w:val="both"/>
      </w:pPr>
      <w:r w:rsidRPr="004F7C3A">
        <w:t>2.8.7. Заявитель вправе вновь направить обращение в Администрацию Лысогорского сельского поселения в случае, если причины, по которым ответ по существу поставленных в обращении вопросов не мог быть дан, в последующем были устранены.</w:t>
      </w:r>
    </w:p>
    <w:p w14:paraId="6923D85F" w14:textId="77777777" w:rsidR="007E2DCE" w:rsidRPr="004F7C3A" w:rsidRDefault="007E2DCE" w:rsidP="007E2DCE">
      <w:pPr>
        <w:widowControl w:val="0"/>
        <w:autoSpaceDE w:val="0"/>
        <w:autoSpaceDN w:val="0"/>
        <w:ind w:firstLine="709"/>
        <w:jc w:val="both"/>
      </w:pPr>
      <w:r w:rsidRPr="004F7C3A">
        <w:t>2.9. Размер платы, взимаемой с заявителя при предоставлении муниципальной услуги.</w:t>
      </w:r>
    </w:p>
    <w:p w14:paraId="1F30A5BB" w14:textId="77777777" w:rsidR="007E2DCE" w:rsidRPr="004F7C3A" w:rsidRDefault="007E2DCE" w:rsidP="007E2DCE">
      <w:pPr>
        <w:widowControl w:val="0"/>
        <w:autoSpaceDE w:val="0"/>
        <w:autoSpaceDN w:val="0"/>
        <w:ind w:firstLine="709"/>
        <w:jc w:val="both"/>
      </w:pPr>
      <w:r w:rsidRPr="004F7C3A">
        <w:t>Предоставление муниципальной услуги осуществляется на бесплатной основе.</w:t>
      </w:r>
    </w:p>
    <w:p w14:paraId="2852BC05" w14:textId="77777777" w:rsidR="007E2DCE" w:rsidRPr="004F7C3A" w:rsidRDefault="007E2DCE" w:rsidP="007E2DCE">
      <w:pPr>
        <w:widowControl w:val="0"/>
        <w:autoSpaceDE w:val="0"/>
        <w:autoSpaceDN w:val="0"/>
        <w:ind w:firstLine="709"/>
        <w:jc w:val="both"/>
      </w:pPr>
      <w:r w:rsidRPr="004F7C3A">
        <w:t>2.10. Срок регистрации запроса заявителя о предоставлении муниципальной услуги.</w:t>
      </w:r>
    </w:p>
    <w:p w14:paraId="0903D16E" w14:textId="77777777" w:rsidR="007E2DCE" w:rsidRPr="004F7C3A" w:rsidRDefault="007E2DCE" w:rsidP="007E2DCE">
      <w:pPr>
        <w:widowControl w:val="0"/>
        <w:autoSpaceDE w:val="0"/>
        <w:autoSpaceDN w:val="0"/>
        <w:ind w:firstLine="709"/>
        <w:jc w:val="both"/>
      </w:pPr>
      <w:r w:rsidRPr="004F7C3A">
        <w:t xml:space="preserve">Обращение подлежит обязательной регистрации в течение трех дней с момента его </w:t>
      </w:r>
      <w:r w:rsidRPr="004F7C3A">
        <w:lastRenderedPageBreak/>
        <w:t>поступления в Администрацию Лысогорского сельского поселения.</w:t>
      </w:r>
    </w:p>
    <w:p w14:paraId="7286129E" w14:textId="77777777" w:rsidR="007E2DCE" w:rsidRPr="004F7C3A" w:rsidRDefault="007E2DCE" w:rsidP="007E2DCE">
      <w:pPr>
        <w:widowControl w:val="0"/>
        <w:autoSpaceDE w:val="0"/>
        <w:autoSpaceDN w:val="0"/>
        <w:ind w:firstLine="709"/>
        <w:jc w:val="both"/>
      </w:pPr>
      <w:r w:rsidRPr="004F7C3A">
        <w:t xml:space="preserve"> 2.11.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
    <w:p w14:paraId="1C85374E" w14:textId="77777777" w:rsidR="007E2DCE" w:rsidRPr="004F7C3A" w:rsidRDefault="007E2DCE" w:rsidP="007E2DCE">
      <w:pPr>
        <w:widowControl w:val="0"/>
        <w:autoSpaceDE w:val="0"/>
        <w:autoSpaceDN w:val="0"/>
        <w:ind w:firstLine="709"/>
        <w:jc w:val="both"/>
      </w:pPr>
      <w:r w:rsidRPr="004F7C3A">
        <w:t>Места, предназначенные для информирования и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 На официальном сайте Администрации Лысогорского сельского поселения размещаются следующие информационные материалы:</w:t>
      </w:r>
    </w:p>
    <w:p w14:paraId="3DA76136" w14:textId="77777777" w:rsidR="007E2DCE" w:rsidRPr="004F7C3A" w:rsidRDefault="007E2DCE" w:rsidP="007E2DCE">
      <w:pPr>
        <w:widowControl w:val="0"/>
        <w:autoSpaceDE w:val="0"/>
        <w:autoSpaceDN w:val="0"/>
        <w:ind w:firstLine="709"/>
        <w:jc w:val="both"/>
      </w:pPr>
      <w:r w:rsidRPr="004F7C3A">
        <w:t>- сведения о нормативных правовых актах по вопросам исполнения муниципальной услуги;</w:t>
      </w:r>
    </w:p>
    <w:p w14:paraId="59491F18" w14:textId="77777777" w:rsidR="007E2DCE" w:rsidRPr="004F7C3A" w:rsidRDefault="007E2DCE" w:rsidP="007E2DCE">
      <w:pPr>
        <w:widowControl w:val="0"/>
        <w:autoSpaceDE w:val="0"/>
        <w:autoSpaceDN w:val="0"/>
        <w:ind w:firstLine="709"/>
        <w:jc w:val="both"/>
      </w:pPr>
      <w:r w:rsidRPr="004F7C3A">
        <w:t>- образцы заполнения бланков заявлений;</w:t>
      </w:r>
    </w:p>
    <w:p w14:paraId="653ACAB0" w14:textId="77777777" w:rsidR="007E2DCE" w:rsidRPr="004F7C3A" w:rsidRDefault="007E2DCE" w:rsidP="007E2DCE">
      <w:pPr>
        <w:widowControl w:val="0"/>
        <w:autoSpaceDE w:val="0"/>
        <w:autoSpaceDN w:val="0"/>
        <w:ind w:firstLine="709"/>
        <w:jc w:val="both"/>
      </w:pPr>
      <w:r w:rsidRPr="004F7C3A">
        <w:t>- бланки заявлений;</w:t>
      </w:r>
    </w:p>
    <w:p w14:paraId="1B7E9C27" w14:textId="77777777" w:rsidR="007E2DCE" w:rsidRPr="004F7C3A" w:rsidRDefault="007E2DCE" w:rsidP="007E2DCE">
      <w:pPr>
        <w:widowControl w:val="0"/>
        <w:autoSpaceDE w:val="0"/>
        <w:autoSpaceDN w:val="0"/>
        <w:ind w:firstLine="709"/>
        <w:jc w:val="both"/>
      </w:pPr>
      <w:r w:rsidRPr="004F7C3A">
        <w:t>- часы приема специалистов администрации.</w:t>
      </w:r>
    </w:p>
    <w:p w14:paraId="63395251" w14:textId="77777777" w:rsidR="007E2DCE" w:rsidRPr="004F7C3A" w:rsidRDefault="007E2DCE" w:rsidP="007E2DCE">
      <w:pPr>
        <w:widowControl w:val="0"/>
        <w:autoSpaceDE w:val="0"/>
        <w:autoSpaceDN w:val="0"/>
        <w:ind w:firstLine="709"/>
        <w:jc w:val="both"/>
      </w:pPr>
      <w:r w:rsidRPr="004F7C3A">
        <w:t>Места для заполнения заявлений, ожидания и проведения личного приема граждан оборудуются стульями, столами, обеспечиваются образцами заявлений и канцелярскими принадлежностями для написания письменных обращений.</w:t>
      </w:r>
    </w:p>
    <w:p w14:paraId="2917D893" w14:textId="77777777" w:rsidR="007E2DCE" w:rsidRPr="004F7C3A" w:rsidRDefault="007E2DCE" w:rsidP="007E2DCE">
      <w:pPr>
        <w:widowControl w:val="0"/>
        <w:autoSpaceDE w:val="0"/>
        <w:autoSpaceDN w:val="0"/>
        <w:ind w:firstLine="709"/>
        <w:jc w:val="both"/>
      </w:pPr>
      <w:r w:rsidRPr="004F7C3A">
        <w:t>Кабинеты, предназначенные для приема заявителей, должны быть оборудованы стульями, столами, канцелярскими принадлежностями, информационными табличками (вывесками).</w:t>
      </w:r>
    </w:p>
    <w:p w14:paraId="12DC4F81" w14:textId="77777777" w:rsidR="007E2DCE" w:rsidRPr="004F7C3A" w:rsidRDefault="007E2DCE" w:rsidP="007E2DCE">
      <w:pPr>
        <w:widowControl w:val="0"/>
        <w:autoSpaceDE w:val="0"/>
        <w:autoSpaceDN w:val="0"/>
        <w:ind w:firstLine="709"/>
        <w:jc w:val="both"/>
      </w:pPr>
      <w:r w:rsidRPr="004F7C3A">
        <w:t xml:space="preserve">Рабочее место должностного лица, предоставляющего муниципальную услугу, оборудуется средствами компьютерной техники и оргтехникой, позволяющими организовать предоставление муниципальной услуги в полном объеме. </w:t>
      </w:r>
    </w:p>
    <w:p w14:paraId="28E2C202" w14:textId="77777777" w:rsidR="007E2DCE" w:rsidRPr="004F7C3A" w:rsidRDefault="007E2DCE" w:rsidP="007E2DCE">
      <w:pPr>
        <w:widowControl w:val="0"/>
        <w:tabs>
          <w:tab w:val="num" w:pos="0"/>
        </w:tabs>
        <w:autoSpaceDE w:val="0"/>
        <w:autoSpaceDN w:val="0"/>
        <w:ind w:firstLine="709"/>
        <w:jc w:val="both"/>
      </w:pPr>
      <w:r w:rsidRPr="004F7C3A">
        <w:t>2.12. Показатели доступности и качества муниципальной услуги:</w:t>
      </w:r>
    </w:p>
    <w:p w14:paraId="1E399EC5" w14:textId="77777777" w:rsidR="007E2DCE" w:rsidRPr="004F7C3A" w:rsidRDefault="007E2DCE" w:rsidP="007E2DCE">
      <w:pPr>
        <w:widowControl w:val="0"/>
        <w:tabs>
          <w:tab w:val="num" w:pos="0"/>
        </w:tabs>
        <w:autoSpaceDE w:val="0"/>
        <w:autoSpaceDN w:val="0"/>
        <w:ind w:firstLine="709"/>
        <w:jc w:val="both"/>
      </w:pPr>
      <w:r w:rsidRPr="004F7C3A">
        <w:t>- наличие различных способов получения информации о предоставлении услуги;</w:t>
      </w:r>
    </w:p>
    <w:p w14:paraId="238CAF74" w14:textId="77777777" w:rsidR="007E2DCE" w:rsidRPr="004F7C3A" w:rsidRDefault="007E2DCE" w:rsidP="007E2DCE">
      <w:pPr>
        <w:widowControl w:val="0"/>
        <w:tabs>
          <w:tab w:val="num" w:pos="0"/>
        </w:tabs>
        <w:autoSpaceDE w:val="0"/>
        <w:autoSpaceDN w:val="0"/>
        <w:ind w:firstLine="709"/>
        <w:jc w:val="both"/>
      </w:pPr>
      <w:r w:rsidRPr="004F7C3A">
        <w:t>- соблюдение требований законодательства и настоящего административного регламента;</w:t>
      </w:r>
    </w:p>
    <w:p w14:paraId="6733BE58" w14:textId="77777777" w:rsidR="007E2DCE" w:rsidRPr="004F7C3A" w:rsidRDefault="007E2DCE" w:rsidP="007E2DCE">
      <w:pPr>
        <w:widowControl w:val="0"/>
        <w:tabs>
          <w:tab w:val="num" w:pos="0"/>
        </w:tabs>
        <w:autoSpaceDE w:val="0"/>
        <w:autoSpaceDN w:val="0"/>
        <w:ind w:firstLine="709"/>
        <w:jc w:val="both"/>
      </w:pPr>
      <w:r w:rsidRPr="004F7C3A">
        <w:t>- устранение избыточных административных процедур и административных действий;</w:t>
      </w:r>
    </w:p>
    <w:p w14:paraId="471A2191" w14:textId="77777777" w:rsidR="007E2DCE" w:rsidRPr="004F7C3A" w:rsidRDefault="007E2DCE" w:rsidP="007E2DCE">
      <w:pPr>
        <w:widowControl w:val="0"/>
        <w:tabs>
          <w:tab w:val="num" w:pos="0"/>
        </w:tabs>
        <w:autoSpaceDE w:val="0"/>
        <w:autoSpaceDN w:val="0"/>
        <w:ind w:firstLine="709"/>
        <w:jc w:val="both"/>
      </w:pPr>
      <w:r w:rsidRPr="004F7C3A">
        <w:t>- сокращение количества документов, представляемых заявителями;</w:t>
      </w:r>
    </w:p>
    <w:p w14:paraId="50868B38" w14:textId="77777777" w:rsidR="007E2DCE" w:rsidRPr="004F7C3A" w:rsidRDefault="007E2DCE" w:rsidP="007E2DCE">
      <w:pPr>
        <w:widowControl w:val="0"/>
        <w:tabs>
          <w:tab w:val="num" w:pos="0"/>
        </w:tabs>
        <w:autoSpaceDE w:val="0"/>
        <w:autoSpaceDN w:val="0"/>
        <w:ind w:firstLine="709"/>
        <w:jc w:val="both"/>
      </w:pPr>
      <w:r w:rsidRPr="004F7C3A">
        <w:t>- сокращение срока предоставления муниципальной услуги;</w:t>
      </w:r>
    </w:p>
    <w:p w14:paraId="5497D17D" w14:textId="77777777" w:rsidR="007E2DCE" w:rsidRPr="004F7C3A" w:rsidRDefault="007E2DCE" w:rsidP="007E2DCE">
      <w:pPr>
        <w:widowControl w:val="0"/>
        <w:tabs>
          <w:tab w:val="num" w:pos="0"/>
        </w:tabs>
        <w:autoSpaceDE w:val="0"/>
        <w:autoSpaceDN w:val="0"/>
        <w:ind w:firstLine="709"/>
        <w:jc w:val="both"/>
      </w:pPr>
      <w:r w:rsidRPr="004F7C3A">
        <w:t>- профессиональная подготовка специалистов администрации, предоставляющих муниципальную услугу.</w:t>
      </w:r>
    </w:p>
    <w:p w14:paraId="5F4C82B2" w14:textId="77777777" w:rsidR="007E2DCE" w:rsidRPr="004F7C3A" w:rsidRDefault="007E2DCE" w:rsidP="007E2DCE">
      <w:pPr>
        <w:widowControl w:val="0"/>
        <w:tabs>
          <w:tab w:val="num" w:pos="0"/>
        </w:tabs>
        <w:autoSpaceDE w:val="0"/>
        <w:autoSpaceDN w:val="0"/>
        <w:ind w:firstLine="709"/>
        <w:jc w:val="both"/>
      </w:pPr>
      <w:r w:rsidRPr="004F7C3A">
        <w:t>- внеочередное обслуживание участников ВОВ и инвалидов.</w:t>
      </w:r>
    </w:p>
    <w:p w14:paraId="153EE226" w14:textId="77777777" w:rsidR="007E2DCE" w:rsidRPr="004F7C3A" w:rsidRDefault="007E2DCE" w:rsidP="007E2DCE">
      <w:pPr>
        <w:widowControl w:val="0"/>
        <w:tabs>
          <w:tab w:val="num" w:pos="0"/>
        </w:tabs>
        <w:autoSpaceDE w:val="0"/>
        <w:autoSpaceDN w:val="0"/>
        <w:ind w:firstLine="709"/>
        <w:jc w:val="both"/>
      </w:pPr>
      <w:r w:rsidRPr="004F7C3A">
        <w:t>2.13. Иные требования, в том числе учитывающие особенности предоставления муниципальных услуг в электронной форме и в МФЦ:</w:t>
      </w:r>
    </w:p>
    <w:p w14:paraId="28768C78" w14:textId="77777777" w:rsidR="007E2DCE" w:rsidRPr="004F7C3A" w:rsidRDefault="007E2DCE" w:rsidP="007E2DCE">
      <w:pPr>
        <w:widowControl w:val="0"/>
        <w:tabs>
          <w:tab w:val="num" w:pos="0"/>
        </w:tabs>
        <w:autoSpaceDE w:val="0"/>
        <w:autoSpaceDN w:val="0"/>
        <w:ind w:firstLine="709"/>
        <w:jc w:val="both"/>
      </w:pPr>
      <w:r w:rsidRPr="004F7C3A">
        <w:t>- доступность информации о перечне документов, необходимых для получения муниципальной услуги, о режиме работы Администрации Лысогорского сельского поселения, контактных телефонах и другой контактной информации для заявителей;</w:t>
      </w:r>
    </w:p>
    <w:p w14:paraId="66F7A811" w14:textId="77777777" w:rsidR="007E2DCE" w:rsidRPr="004F7C3A" w:rsidRDefault="007E2DCE" w:rsidP="007E2DCE">
      <w:pPr>
        <w:widowControl w:val="0"/>
        <w:tabs>
          <w:tab w:val="num" w:pos="0"/>
        </w:tabs>
        <w:autoSpaceDE w:val="0"/>
        <w:autoSpaceDN w:val="0"/>
        <w:ind w:firstLine="709"/>
        <w:jc w:val="both"/>
      </w:pPr>
      <w:r w:rsidRPr="004F7C3A">
        <w:t>- возможность заполнения заявителями запроса и иных документов, необходимых для получения муниципальной услуги, в электронной форме;</w:t>
      </w:r>
    </w:p>
    <w:p w14:paraId="45F77129" w14:textId="77777777" w:rsidR="007E2DCE" w:rsidRPr="004F7C3A" w:rsidRDefault="007E2DCE" w:rsidP="007E2DCE">
      <w:pPr>
        <w:widowControl w:val="0"/>
        <w:tabs>
          <w:tab w:val="num" w:pos="0"/>
        </w:tabs>
        <w:autoSpaceDE w:val="0"/>
        <w:autoSpaceDN w:val="0"/>
        <w:ind w:firstLine="709"/>
        <w:jc w:val="both"/>
      </w:pPr>
      <w:r w:rsidRPr="004F7C3A">
        <w:t>- возможность подачи заявителем с использованием информационно-телекоммуникационных технологий запроса о предоставлении муниципальной услуги;</w:t>
      </w:r>
    </w:p>
    <w:p w14:paraId="40BD1BB2" w14:textId="77777777" w:rsidR="007E2DCE" w:rsidRPr="004F7C3A" w:rsidRDefault="007E2DCE" w:rsidP="007E2DCE">
      <w:pPr>
        <w:widowControl w:val="0"/>
        <w:tabs>
          <w:tab w:val="num" w:pos="0"/>
        </w:tabs>
        <w:autoSpaceDE w:val="0"/>
        <w:autoSpaceDN w:val="0"/>
        <w:ind w:firstLine="709"/>
        <w:jc w:val="both"/>
      </w:pPr>
      <w:r w:rsidRPr="004F7C3A">
        <w:t>- возможность получения заявителем сведений о ходе выполнения запроса о предоставлении муниципальной услуги в электронной форме;</w:t>
      </w:r>
    </w:p>
    <w:p w14:paraId="31DC416C" w14:textId="77777777" w:rsidR="007E2DCE" w:rsidRPr="004F7C3A" w:rsidRDefault="007E2DCE" w:rsidP="007E2DCE">
      <w:pPr>
        <w:widowControl w:val="0"/>
        <w:tabs>
          <w:tab w:val="num" w:pos="0"/>
        </w:tabs>
        <w:autoSpaceDE w:val="0"/>
        <w:autoSpaceDN w:val="0"/>
        <w:ind w:firstLine="709"/>
        <w:jc w:val="both"/>
      </w:pPr>
      <w:r w:rsidRPr="004F7C3A">
        <w:t>- возможность для заявителя направить запрос в МФЦ.</w:t>
      </w:r>
    </w:p>
    <w:p w14:paraId="69C6AA31" w14:textId="77777777" w:rsidR="007E2DCE" w:rsidRPr="004F7C3A" w:rsidRDefault="007E2DCE" w:rsidP="007E2DCE">
      <w:pPr>
        <w:widowControl w:val="0"/>
        <w:tabs>
          <w:tab w:val="num" w:pos="0"/>
        </w:tabs>
        <w:autoSpaceDE w:val="0"/>
        <w:autoSpaceDN w:val="0"/>
        <w:ind w:firstLine="709"/>
        <w:jc w:val="both"/>
      </w:pPr>
    </w:p>
    <w:p w14:paraId="057C1177" w14:textId="77777777" w:rsidR="007E2DCE" w:rsidRPr="004F7C3A" w:rsidRDefault="007E2DCE" w:rsidP="007E2DCE">
      <w:pPr>
        <w:widowControl w:val="0"/>
        <w:tabs>
          <w:tab w:val="num" w:pos="0"/>
        </w:tabs>
        <w:autoSpaceDE w:val="0"/>
        <w:autoSpaceDN w:val="0"/>
        <w:ind w:firstLine="709"/>
        <w:jc w:val="center"/>
        <w:rPr>
          <w:b/>
        </w:rPr>
      </w:pPr>
      <w:r w:rsidRPr="004F7C3A">
        <w:rPr>
          <w:b/>
        </w:rPr>
        <w:t>III.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w:t>
      </w:r>
    </w:p>
    <w:p w14:paraId="03B6B8C8" w14:textId="77777777" w:rsidR="007E2DCE" w:rsidRPr="004F7C3A" w:rsidRDefault="007E2DCE" w:rsidP="007E2DCE">
      <w:pPr>
        <w:widowControl w:val="0"/>
        <w:autoSpaceDE w:val="0"/>
        <w:autoSpaceDN w:val="0"/>
        <w:ind w:firstLine="709"/>
        <w:jc w:val="both"/>
      </w:pPr>
      <w:r w:rsidRPr="004F7C3A">
        <w:t>3.1. Последовательность административных процедур.</w:t>
      </w:r>
    </w:p>
    <w:p w14:paraId="13DB8D20" w14:textId="77777777" w:rsidR="007E2DCE" w:rsidRPr="004F7C3A" w:rsidRDefault="007E2DCE" w:rsidP="007E2DCE">
      <w:pPr>
        <w:widowControl w:val="0"/>
        <w:autoSpaceDE w:val="0"/>
        <w:autoSpaceDN w:val="0"/>
        <w:ind w:firstLine="709"/>
        <w:jc w:val="both"/>
      </w:pPr>
      <w:r w:rsidRPr="004F7C3A">
        <w:t>Последовательность административных процедур исполнения муниципальной услуги включает в себя следующие действия:</w:t>
      </w:r>
    </w:p>
    <w:p w14:paraId="68C1CE81" w14:textId="77777777" w:rsidR="007E2DCE" w:rsidRPr="004F7C3A" w:rsidRDefault="007E2DCE" w:rsidP="007E2DCE">
      <w:pPr>
        <w:widowControl w:val="0"/>
        <w:autoSpaceDE w:val="0"/>
        <w:autoSpaceDN w:val="0"/>
        <w:ind w:firstLine="709"/>
        <w:jc w:val="both"/>
      </w:pPr>
      <w:r w:rsidRPr="004F7C3A">
        <w:t>- прием и регистрация обращения;</w:t>
      </w:r>
    </w:p>
    <w:p w14:paraId="6E1C0872" w14:textId="77777777" w:rsidR="007E2DCE" w:rsidRPr="004F7C3A" w:rsidRDefault="007E2DCE" w:rsidP="007E2DCE">
      <w:pPr>
        <w:widowControl w:val="0"/>
        <w:autoSpaceDE w:val="0"/>
        <w:autoSpaceDN w:val="0"/>
        <w:ind w:firstLine="709"/>
        <w:jc w:val="both"/>
      </w:pPr>
      <w:r w:rsidRPr="004F7C3A">
        <w:t>- рассмотрение обращения;</w:t>
      </w:r>
    </w:p>
    <w:p w14:paraId="447CF899" w14:textId="77777777" w:rsidR="007E2DCE" w:rsidRPr="004F7C3A" w:rsidRDefault="007E2DCE" w:rsidP="007E2DCE">
      <w:pPr>
        <w:widowControl w:val="0"/>
        <w:autoSpaceDE w:val="0"/>
        <w:autoSpaceDN w:val="0"/>
        <w:ind w:firstLine="709"/>
        <w:jc w:val="both"/>
      </w:pPr>
      <w:r w:rsidRPr="004F7C3A">
        <w:t>- подготовка и направление ответа на обращение заявителю.</w:t>
      </w:r>
    </w:p>
    <w:p w14:paraId="0959D0BD" w14:textId="77777777" w:rsidR="007E2DCE" w:rsidRPr="004F7C3A" w:rsidRDefault="007E2DCE" w:rsidP="007E2DCE">
      <w:pPr>
        <w:widowControl w:val="0"/>
        <w:autoSpaceDE w:val="0"/>
        <w:autoSpaceDN w:val="0"/>
        <w:ind w:firstLine="709"/>
        <w:jc w:val="both"/>
      </w:pPr>
      <w:r w:rsidRPr="004F7C3A">
        <w:lastRenderedPageBreak/>
        <w:t>3.1.1. Прием и регистрация обращений.</w:t>
      </w:r>
    </w:p>
    <w:p w14:paraId="55A99D41" w14:textId="77777777" w:rsidR="007E2DCE" w:rsidRPr="004F7C3A" w:rsidRDefault="007E2DCE" w:rsidP="007E2DCE">
      <w:pPr>
        <w:widowControl w:val="0"/>
        <w:autoSpaceDE w:val="0"/>
        <w:autoSpaceDN w:val="0"/>
        <w:ind w:firstLine="709"/>
        <w:jc w:val="both"/>
      </w:pPr>
      <w:r w:rsidRPr="004F7C3A">
        <w:t>Основанием для начала предоставления муниципальной услуги является поступление обращения от заявителя в администрацию посредством почтовой, факсимильной связи либо в электронном виде.</w:t>
      </w:r>
    </w:p>
    <w:p w14:paraId="6702A219" w14:textId="77777777" w:rsidR="007E2DCE" w:rsidRPr="004F7C3A" w:rsidRDefault="007E2DCE" w:rsidP="007E2DCE">
      <w:pPr>
        <w:widowControl w:val="0"/>
        <w:autoSpaceDE w:val="0"/>
        <w:autoSpaceDN w:val="0"/>
        <w:ind w:firstLine="709"/>
        <w:jc w:val="both"/>
      </w:pPr>
      <w:r w:rsidRPr="004F7C3A">
        <w:t>Обращение подлежит обязательной регистрации в течение трех дней с момента поступления в администрацию.</w:t>
      </w:r>
    </w:p>
    <w:p w14:paraId="6B1190F7" w14:textId="77777777" w:rsidR="007E2DCE" w:rsidRPr="004F7C3A" w:rsidRDefault="007E2DCE" w:rsidP="007E2DCE">
      <w:pPr>
        <w:widowControl w:val="0"/>
        <w:autoSpaceDE w:val="0"/>
        <w:autoSpaceDN w:val="0"/>
        <w:ind w:firstLine="709"/>
        <w:jc w:val="both"/>
      </w:pPr>
      <w:r w:rsidRPr="004F7C3A">
        <w:t>Ответственность за прием и регистрацию обращения несет специалист, ответственный за прием и регистрацию документов.</w:t>
      </w:r>
    </w:p>
    <w:p w14:paraId="1BF3458D" w14:textId="77777777" w:rsidR="007E2DCE" w:rsidRPr="004F7C3A" w:rsidRDefault="007E2DCE" w:rsidP="007E2DCE">
      <w:pPr>
        <w:widowControl w:val="0"/>
        <w:autoSpaceDE w:val="0"/>
        <w:autoSpaceDN w:val="0"/>
        <w:ind w:firstLine="709"/>
        <w:jc w:val="both"/>
      </w:pPr>
      <w:r w:rsidRPr="004F7C3A">
        <w:t>Обращения, направленные посредством почтовой и факсимильной связи, и документы, связанные с их рассмотрением, первоначально поступают к специалисту, ответственному за прием и регистрацию документов.</w:t>
      </w:r>
    </w:p>
    <w:p w14:paraId="5EBFE266" w14:textId="77777777" w:rsidR="007E2DCE" w:rsidRPr="004F7C3A" w:rsidRDefault="007E2DCE" w:rsidP="007E2DCE">
      <w:pPr>
        <w:widowControl w:val="0"/>
        <w:autoSpaceDE w:val="0"/>
        <w:autoSpaceDN w:val="0"/>
        <w:ind w:firstLine="709"/>
        <w:jc w:val="both"/>
      </w:pPr>
      <w:r w:rsidRPr="004F7C3A">
        <w:t>Обращения, поступившие по электронной почте, ежедневно распечатываются и оформляются специалистом, ответственным за прием и регистрацию документов, для рассмотрения главой Администрации в установленном порядке как обычные письменные обращения.</w:t>
      </w:r>
    </w:p>
    <w:p w14:paraId="025D5B65" w14:textId="77777777" w:rsidR="007E2DCE" w:rsidRPr="004F7C3A" w:rsidRDefault="007E2DCE" w:rsidP="007E2DCE">
      <w:pPr>
        <w:widowControl w:val="0"/>
        <w:autoSpaceDE w:val="0"/>
        <w:autoSpaceDN w:val="0"/>
        <w:ind w:firstLine="709"/>
        <w:jc w:val="both"/>
      </w:pPr>
      <w:r w:rsidRPr="004F7C3A">
        <w:t>Специалист, ответственный за прием и регистрацию документов, осуществляет первичную обработку (проверку правильности адресации корреспонденции, наличие всех приложений и иной документации, являющейся неотъемлемой частью обращения, чтение, определение содержания вопросов обращения гражданина) и регистрацию обращений в журнале регистрации входящей корреспонденции.</w:t>
      </w:r>
    </w:p>
    <w:p w14:paraId="5287DA3A" w14:textId="77777777" w:rsidR="007E2DCE" w:rsidRPr="004F7C3A" w:rsidRDefault="007E2DCE" w:rsidP="007E2DCE">
      <w:pPr>
        <w:widowControl w:val="0"/>
        <w:autoSpaceDE w:val="0"/>
        <w:autoSpaceDN w:val="0"/>
        <w:ind w:firstLine="709"/>
        <w:jc w:val="both"/>
      </w:pPr>
      <w:r w:rsidRPr="004F7C3A">
        <w:t xml:space="preserve">В течение 1 рабочего дня с момента регистрации обращения заявителя специалистом, ответственным за прием и регистрацию документов, проводится проверка обращения на соответствие требованиям, установленным </w:t>
      </w:r>
      <w:hyperlink r:id="rId94" w:anchor="P72#P72" w:history="1">
        <w:r w:rsidRPr="004F7C3A">
          <w:t>пунктами 2.6</w:t>
        </w:r>
      </w:hyperlink>
      <w:r w:rsidRPr="004F7C3A">
        <w:t xml:space="preserve"> - </w:t>
      </w:r>
      <w:hyperlink r:id="rId95" w:anchor="P88#P88" w:history="1">
        <w:r w:rsidRPr="004F7C3A">
          <w:t>2.7</w:t>
        </w:r>
      </w:hyperlink>
      <w:r w:rsidRPr="004F7C3A">
        <w:t xml:space="preserve"> Административного регламента.</w:t>
      </w:r>
    </w:p>
    <w:p w14:paraId="40CBC72D" w14:textId="77777777" w:rsidR="007E2DCE" w:rsidRPr="004F7C3A" w:rsidRDefault="007E2DCE" w:rsidP="007E2DCE">
      <w:pPr>
        <w:widowControl w:val="0"/>
        <w:autoSpaceDE w:val="0"/>
        <w:autoSpaceDN w:val="0"/>
        <w:ind w:firstLine="709"/>
        <w:jc w:val="both"/>
      </w:pPr>
      <w:r w:rsidRPr="004F7C3A">
        <w:t>При поступлении обращения, где указано о приложении документов, которые полностью или частично отсутствуют, специалистом, ответственным за прием и регистрацию документов, составляется акт об отсутствии соответствующих документов, который приобщается к обращению.</w:t>
      </w:r>
    </w:p>
    <w:p w14:paraId="64A4ED9A" w14:textId="77777777" w:rsidR="007E2DCE" w:rsidRPr="004F7C3A" w:rsidRDefault="007E2DCE" w:rsidP="007E2DCE">
      <w:pPr>
        <w:widowControl w:val="0"/>
        <w:autoSpaceDE w:val="0"/>
        <w:autoSpaceDN w:val="0"/>
        <w:ind w:firstLine="709"/>
        <w:jc w:val="both"/>
      </w:pPr>
      <w:r w:rsidRPr="004F7C3A">
        <w:t>3.1.2. Рассмотрение обращений.</w:t>
      </w:r>
    </w:p>
    <w:p w14:paraId="263C0823" w14:textId="77777777" w:rsidR="007E2DCE" w:rsidRPr="004F7C3A" w:rsidRDefault="007E2DCE" w:rsidP="007E2DCE">
      <w:pPr>
        <w:widowControl w:val="0"/>
        <w:autoSpaceDE w:val="0"/>
        <w:autoSpaceDN w:val="0"/>
        <w:ind w:firstLine="709"/>
        <w:jc w:val="both"/>
      </w:pPr>
      <w:r w:rsidRPr="004F7C3A">
        <w:t>Прошедшие регистрацию письменные обращения передаются специалисту Администрации.</w:t>
      </w:r>
    </w:p>
    <w:p w14:paraId="6810DC5D" w14:textId="77777777" w:rsidR="007E2DCE" w:rsidRPr="004F7C3A" w:rsidRDefault="007E2DCE" w:rsidP="007E2DCE">
      <w:pPr>
        <w:widowControl w:val="0"/>
        <w:autoSpaceDE w:val="0"/>
        <w:autoSpaceDN w:val="0"/>
        <w:ind w:firstLine="709"/>
        <w:jc w:val="both"/>
      </w:pPr>
      <w:r w:rsidRPr="004F7C3A">
        <w:t>Глава Администрации по результатам ознакомления с текстом обращения, прилагаемыми к нему документами в течение 1 рабочего дня с момента их поступления:</w:t>
      </w:r>
    </w:p>
    <w:p w14:paraId="69E2B7B8" w14:textId="77777777" w:rsidR="007E2DCE" w:rsidRPr="004F7C3A" w:rsidRDefault="007E2DCE" w:rsidP="007E2DCE">
      <w:pPr>
        <w:widowControl w:val="0"/>
        <w:autoSpaceDE w:val="0"/>
        <w:autoSpaceDN w:val="0"/>
        <w:ind w:firstLine="709"/>
        <w:jc w:val="both"/>
      </w:pPr>
      <w:r w:rsidRPr="004F7C3A">
        <w:t>- определяет, относится ли к компетенции Администрации рассмотрение поставленных в обращении вопросов;</w:t>
      </w:r>
    </w:p>
    <w:p w14:paraId="39AF092D" w14:textId="77777777" w:rsidR="007E2DCE" w:rsidRPr="004F7C3A" w:rsidRDefault="007E2DCE" w:rsidP="007E2DCE">
      <w:pPr>
        <w:widowControl w:val="0"/>
        <w:autoSpaceDE w:val="0"/>
        <w:autoSpaceDN w:val="0"/>
        <w:ind w:firstLine="709"/>
        <w:jc w:val="both"/>
      </w:pPr>
      <w:r w:rsidRPr="004F7C3A">
        <w:t>- определяет характер, сроки действий и сроки рассмотрения обращения;</w:t>
      </w:r>
    </w:p>
    <w:p w14:paraId="0AFFDC71" w14:textId="77777777" w:rsidR="007E2DCE" w:rsidRPr="004F7C3A" w:rsidRDefault="007E2DCE" w:rsidP="007E2DCE">
      <w:pPr>
        <w:widowControl w:val="0"/>
        <w:autoSpaceDE w:val="0"/>
        <w:autoSpaceDN w:val="0"/>
        <w:ind w:firstLine="709"/>
        <w:jc w:val="both"/>
      </w:pPr>
      <w:r w:rsidRPr="004F7C3A">
        <w:t>- определяет исполнителя поручения;</w:t>
      </w:r>
    </w:p>
    <w:p w14:paraId="14B88D68" w14:textId="77777777" w:rsidR="007E2DCE" w:rsidRPr="004F7C3A" w:rsidRDefault="007E2DCE" w:rsidP="007E2DCE">
      <w:pPr>
        <w:widowControl w:val="0"/>
        <w:autoSpaceDE w:val="0"/>
        <w:autoSpaceDN w:val="0"/>
        <w:ind w:firstLine="709"/>
        <w:jc w:val="both"/>
      </w:pPr>
      <w:r w:rsidRPr="004F7C3A">
        <w:t>- ставит исполнение поручений и рассмотрение обращения на контроль.</w:t>
      </w:r>
    </w:p>
    <w:p w14:paraId="071584A9" w14:textId="77777777" w:rsidR="007E2DCE" w:rsidRPr="004F7C3A" w:rsidRDefault="007E2DCE" w:rsidP="007E2DCE">
      <w:pPr>
        <w:widowControl w:val="0"/>
        <w:autoSpaceDE w:val="0"/>
        <w:autoSpaceDN w:val="0"/>
        <w:ind w:firstLine="709"/>
        <w:jc w:val="both"/>
      </w:pPr>
      <w:r w:rsidRPr="004F7C3A">
        <w:t>Решением главы Администрации Лысогорского сельского поселения является резолюция о рассмотрении обращения по существу поставленных в нем вопросов либо о подготовке письма заявителю о невозможности ответа на поставленный вопрос в случае, если рассмотрение поставленного вопроса не входит в компетенцию Администрации Лысогорского сельского поселения.</w:t>
      </w:r>
    </w:p>
    <w:p w14:paraId="5F8EEB82" w14:textId="77777777" w:rsidR="007E2DCE" w:rsidRPr="004F7C3A" w:rsidRDefault="007E2DCE" w:rsidP="007E2DCE">
      <w:pPr>
        <w:widowControl w:val="0"/>
        <w:autoSpaceDE w:val="0"/>
        <w:autoSpaceDN w:val="0"/>
        <w:ind w:firstLine="709"/>
        <w:jc w:val="both"/>
      </w:pPr>
      <w:r w:rsidRPr="004F7C3A">
        <w:t>Специалист, ответственный за прием и регистрацию документов, в течение 1 рабочего дня с момента передачи (поступления) документов от главы Администрации Лысогорского сельского поселения передает обращение для рассмотрения по существу вместе с приложенными документами специалисту администрации.</w:t>
      </w:r>
    </w:p>
    <w:p w14:paraId="08EDC933" w14:textId="77777777" w:rsidR="007E2DCE" w:rsidRPr="004F7C3A" w:rsidRDefault="007E2DCE" w:rsidP="007E2DCE">
      <w:pPr>
        <w:widowControl w:val="0"/>
        <w:autoSpaceDE w:val="0"/>
        <w:autoSpaceDN w:val="0"/>
        <w:ind w:firstLine="709"/>
        <w:jc w:val="both"/>
      </w:pPr>
      <w:r w:rsidRPr="004F7C3A">
        <w:t>3.1.3. Подготовка и направление ответов на обращение.</w:t>
      </w:r>
    </w:p>
    <w:p w14:paraId="254C5D61" w14:textId="77777777" w:rsidR="007E2DCE" w:rsidRPr="004F7C3A" w:rsidRDefault="007E2DCE" w:rsidP="007E2DCE">
      <w:pPr>
        <w:widowControl w:val="0"/>
        <w:autoSpaceDE w:val="0"/>
        <w:autoSpaceDN w:val="0"/>
        <w:ind w:firstLine="709"/>
        <w:jc w:val="both"/>
      </w:pPr>
      <w:r w:rsidRPr="004F7C3A">
        <w:t xml:space="preserve">Специалист Администрации обеспечивает рассмотрение обращения и подготовку ответа в сроки, установленные </w:t>
      </w:r>
      <w:hyperlink r:id="rId96" w:anchor="P62#P62" w:history="1">
        <w:r w:rsidRPr="004F7C3A">
          <w:t>п. 2.4.1</w:t>
        </w:r>
      </w:hyperlink>
      <w:r w:rsidRPr="004F7C3A">
        <w:t xml:space="preserve"> Административного регламента.</w:t>
      </w:r>
    </w:p>
    <w:p w14:paraId="7DA72063" w14:textId="77777777" w:rsidR="007E2DCE" w:rsidRPr="004F7C3A" w:rsidRDefault="007E2DCE" w:rsidP="007E2DCE">
      <w:pPr>
        <w:widowControl w:val="0"/>
        <w:autoSpaceDE w:val="0"/>
        <w:autoSpaceDN w:val="0"/>
        <w:ind w:firstLine="709"/>
        <w:jc w:val="both"/>
      </w:pPr>
      <w:r w:rsidRPr="004F7C3A">
        <w:t>Специалист Администрации рассматривает поступившее заявление и оформляет письменное разъяснение.</w:t>
      </w:r>
    </w:p>
    <w:p w14:paraId="0F92611E" w14:textId="77777777" w:rsidR="007E2DCE" w:rsidRPr="004F7C3A" w:rsidRDefault="007E2DCE" w:rsidP="007E2DCE">
      <w:pPr>
        <w:widowControl w:val="0"/>
        <w:autoSpaceDE w:val="0"/>
        <w:autoSpaceDN w:val="0"/>
        <w:ind w:firstLine="709"/>
        <w:jc w:val="both"/>
      </w:pPr>
      <w:r w:rsidRPr="004F7C3A">
        <w:t>Ответ на вопрос предоставляется в простой, четкой и понятной форме за подписью главы Администрации Лысогорского сельского поселения либо лица, его замещающего.</w:t>
      </w:r>
    </w:p>
    <w:p w14:paraId="7DA465C8" w14:textId="77777777" w:rsidR="007E2DCE" w:rsidRPr="004F7C3A" w:rsidRDefault="007E2DCE" w:rsidP="007E2DCE">
      <w:pPr>
        <w:widowControl w:val="0"/>
        <w:autoSpaceDE w:val="0"/>
        <w:autoSpaceDN w:val="0"/>
        <w:ind w:firstLine="709"/>
        <w:jc w:val="both"/>
      </w:pPr>
      <w:r w:rsidRPr="004F7C3A">
        <w:t>В ответе также указываются и фамилия, имя, отчество (при наличии), номер телефона должностного лица, ответственного за подготовку ответа на обращение.</w:t>
      </w:r>
    </w:p>
    <w:p w14:paraId="26E1981A" w14:textId="77777777" w:rsidR="007E2DCE" w:rsidRPr="004F7C3A" w:rsidRDefault="007E2DCE" w:rsidP="007E2DCE">
      <w:pPr>
        <w:widowControl w:val="0"/>
        <w:autoSpaceDE w:val="0"/>
        <w:autoSpaceDN w:val="0"/>
        <w:ind w:firstLine="709"/>
        <w:jc w:val="both"/>
      </w:pPr>
      <w:r w:rsidRPr="004F7C3A">
        <w:lastRenderedPageBreak/>
        <w:t>После подписания ответа специалист, ответственный за прием и регистрацию документов, регистрирует ответ в журнале регистрации корреспонденции с присвоением исходящего номера и направляет адресату по почте либо вручает адресату лично в течение 1 рабочего дня с момента подписания.</w:t>
      </w:r>
    </w:p>
    <w:p w14:paraId="3794ED65" w14:textId="77777777" w:rsidR="007E2DCE" w:rsidRPr="004F7C3A" w:rsidRDefault="007E2DCE" w:rsidP="007E2DCE">
      <w:pPr>
        <w:widowControl w:val="0"/>
        <w:autoSpaceDE w:val="0"/>
        <w:autoSpaceDN w:val="0"/>
        <w:ind w:firstLine="709"/>
        <w:jc w:val="both"/>
      </w:pPr>
      <w:r w:rsidRPr="004F7C3A">
        <w:t>Ответ на обращение, поступающее в форме электронного документа, направляется в форме электронного документа по адресу электронной почты, указанной в обращении, или в письменной форме по почтовому адресу, указанному в обращении.</w:t>
      </w:r>
    </w:p>
    <w:p w14:paraId="67640E43" w14:textId="77777777" w:rsidR="007E2DCE" w:rsidRPr="004F7C3A" w:rsidRDefault="007E2DCE" w:rsidP="007E2DCE">
      <w:pPr>
        <w:widowControl w:val="0"/>
        <w:autoSpaceDE w:val="0"/>
        <w:autoSpaceDN w:val="0"/>
        <w:ind w:firstLine="709"/>
        <w:jc w:val="both"/>
      </w:pPr>
    </w:p>
    <w:p w14:paraId="048400A0" w14:textId="77777777" w:rsidR="007E2DCE" w:rsidRPr="004F7C3A" w:rsidRDefault="007E2DCE" w:rsidP="007E2DCE">
      <w:pPr>
        <w:widowControl w:val="0"/>
        <w:autoSpaceDE w:val="0"/>
        <w:autoSpaceDN w:val="0"/>
        <w:ind w:firstLine="709"/>
        <w:jc w:val="center"/>
        <w:rPr>
          <w:b/>
        </w:rPr>
      </w:pPr>
      <w:r w:rsidRPr="004F7C3A">
        <w:rPr>
          <w:b/>
        </w:rPr>
        <w:t>IV. Формы контроля за исполнением административного регламента</w:t>
      </w:r>
    </w:p>
    <w:p w14:paraId="5718BD42" w14:textId="77777777" w:rsidR="007E2DCE" w:rsidRPr="004F7C3A" w:rsidRDefault="007E2DCE" w:rsidP="007E2DCE">
      <w:pPr>
        <w:widowControl w:val="0"/>
        <w:autoSpaceDE w:val="0"/>
        <w:autoSpaceDN w:val="0"/>
        <w:ind w:firstLine="709"/>
        <w:jc w:val="both"/>
      </w:pPr>
      <w:r w:rsidRPr="004F7C3A">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6B218396" w14:textId="77777777" w:rsidR="007E2DCE" w:rsidRPr="004F7C3A" w:rsidRDefault="007E2DCE" w:rsidP="007E2DCE">
      <w:pPr>
        <w:widowControl w:val="0"/>
        <w:autoSpaceDE w:val="0"/>
        <w:autoSpaceDN w:val="0"/>
        <w:ind w:firstLine="709"/>
        <w:jc w:val="both"/>
      </w:pPr>
      <w:r w:rsidRPr="004F7C3A">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Администрации проверок исполнения положений настоящего регламента, иных нормативных правовых актов.</w:t>
      </w:r>
    </w:p>
    <w:p w14:paraId="7FC1FFEF" w14:textId="77777777" w:rsidR="007E2DCE" w:rsidRPr="004F7C3A" w:rsidRDefault="007E2DCE" w:rsidP="007E2DCE">
      <w:pPr>
        <w:widowControl w:val="0"/>
        <w:autoSpaceDE w:val="0"/>
        <w:autoSpaceDN w:val="0"/>
        <w:ind w:firstLine="709"/>
        <w:jc w:val="both"/>
      </w:pPr>
      <w:r w:rsidRPr="004F7C3A">
        <w:t>4.2. Порядок и периодичность осуществления плановых и внеплановых проверок полноты и качества предоставления муниципальной услуги.</w:t>
      </w:r>
    </w:p>
    <w:p w14:paraId="50846A23" w14:textId="77777777" w:rsidR="007E2DCE" w:rsidRPr="004F7C3A" w:rsidRDefault="007E2DCE" w:rsidP="007E2DCE">
      <w:pPr>
        <w:widowControl w:val="0"/>
        <w:autoSpaceDE w:val="0"/>
        <w:autoSpaceDN w:val="0"/>
        <w:ind w:firstLine="709"/>
        <w:jc w:val="both"/>
      </w:pPr>
      <w:r w:rsidRPr="004F7C3A">
        <w:t>В целях осуществления контроля за полнотой и качеством предоставления муниципальной услуги проводятся плановые и внеплановые проверки.</w:t>
      </w:r>
    </w:p>
    <w:p w14:paraId="02E8935D" w14:textId="77777777" w:rsidR="007E2DCE" w:rsidRPr="004F7C3A" w:rsidRDefault="007E2DCE" w:rsidP="007E2DCE">
      <w:pPr>
        <w:widowControl w:val="0"/>
        <w:autoSpaceDE w:val="0"/>
        <w:autoSpaceDN w:val="0"/>
        <w:ind w:firstLine="709"/>
        <w:jc w:val="both"/>
      </w:pPr>
      <w:r w:rsidRPr="004F7C3A">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14:paraId="2F6A17AD" w14:textId="77777777" w:rsidR="007E2DCE" w:rsidRPr="004F7C3A" w:rsidRDefault="007E2DCE" w:rsidP="007E2DCE">
      <w:pPr>
        <w:widowControl w:val="0"/>
        <w:autoSpaceDE w:val="0"/>
        <w:autoSpaceDN w:val="0"/>
        <w:ind w:firstLine="709"/>
        <w:jc w:val="both"/>
      </w:pPr>
      <w:r w:rsidRPr="004F7C3A">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141B06DE" w14:textId="77777777" w:rsidR="007E2DCE" w:rsidRPr="004F7C3A" w:rsidRDefault="007E2DCE" w:rsidP="007E2DCE">
      <w:pPr>
        <w:widowControl w:val="0"/>
        <w:autoSpaceDE w:val="0"/>
        <w:autoSpaceDN w:val="0"/>
        <w:ind w:firstLine="709"/>
        <w:jc w:val="both"/>
      </w:pPr>
      <w:r w:rsidRPr="004F7C3A">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6BE333E9" w14:textId="77777777" w:rsidR="007E2DCE" w:rsidRPr="004F7C3A" w:rsidRDefault="007E2DCE" w:rsidP="007E2DCE">
      <w:pPr>
        <w:widowControl w:val="0"/>
        <w:autoSpaceDE w:val="0"/>
        <w:autoSpaceDN w:val="0"/>
        <w:ind w:firstLine="709"/>
        <w:jc w:val="both"/>
      </w:pPr>
      <w:r w:rsidRPr="004F7C3A">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14:paraId="064B5381" w14:textId="77777777" w:rsidR="007E2DCE" w:rsidRPr="004F7C3A" w:rsidRDefault="007E2DCE" w:rsidP="007E2DCE">
      <w:pPr>
        <w:widowControl w:val="0"/>
        <w:autoSpaceDE w:val="0"/>
        <w:autoSpaceDN w:val="0"/>
        <w:ind w:firstLine="709"/>
        <w:jc w:val="both"/>
      </w:pPr>
      <w:r w:rsidRPr="004F7C3A">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12CF3809" w14:textId="77777777" w:rsidR="007E2DCE" w:rsidRPr="004F7C3A" w:rsidRDefault="007E2DCE" w:rsidP="007E2DCE">
      <w:pPr>
        <w:widowControl w:val="0"/>
        <w:autoSpaceDE w:val="0"/>
        <w:autoSpaceDN w:val="0"/>
        <w:ind w:firstLine="709"/>
        <w:jc w:val="both"/>
      </w:pPr>
      <w:r w:rsidRPr="004F7C3A">
        <w:t>По результатам рассмотрения обращений, обратившимся дается письменный ответ.</w:t>
      </w:r>
    </w:p>
    <w:p w14:paraId="32A55F47" w14:textId="77777777" w:rsidR="007E2DCE" w:rsidRPr="004F7C3A" w:rsidRDefault="007E2DCE" w:rsidP="007E2DCE">
      <w:pPr>
        <w:widowControl w:val="0"/>
        <w:autoSpaceDE w:val="0"/>
        <w:autoSpaceDN w:val="0"/>
        <w:ind w:firstLine="709"/>
        <w:jc w:val="both"/>
      </w:pPr>
      <w:r w:rsidRPr="004F7C3A">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0D44EE81" w14:textId="77777777" w:rsidR="007E2DCE" w:rsidRPr="004F7C3A" w:rsidRDefault="007E2DCE" w:rsidP="007E2DCE">
      <w:pPr>
        <w:widowControl w:val="0"/>
        <w:autoSpaceDE w:val="0"/>
        <w:autoSpaceDN w:val="0"/>
        <w:ind w:firstLine="709"/>
        <w:jc w:val="both"/>
      </w:pPr>
      <w:r w:rsidRPr="004F7C3A">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287E77D2" w14:textId="77777777" w:rsidR="007E2DCE" w:rsidRPr="004F7C3A" w:rsidRDefault="007E2DCE" w:rsidP="007E2DCE">
      <w:pPr>
        <w:widowControl w:val="0"/>
        <w:autoSpaceDE w:val="0"/>
        <w:autoSpaceDN w:val="0"/>
        <w:ind w:firstLine="709"/>
        <w:jc w:val="both"/>
      </w:pPr>
      <w:r w:rsidRPr="004F7C3A">
        <w:t>Глава Администрации несет ответственность за обеспечение предоставления муниципальной услуги.</w:t>
      </w:r>
    </w:p>
    <w:p w14:paraId="16C78C88" w14:textId="77777777" w:rsidR="007E2DCE" w:rsidRPr="004F7C3A" w:rsidRDefault="007E2DCE" w:rsidP="007E2DCE">
      <w:pPr>
        <w:widowControl w:val="0"/>
        <w:autoSpaceDE w:val="0"/>
        <w:autoSpaceDN w:val="0"/>
        <w:ind w:firstLine="709"/>
        <w:jc w:val="both"/>
      </w:pPr>
      <w:r w:rsidRPr="004F7C3A">
        <w:t>Работники Администрации при предоставлении муниципальной услуги несут ответственность:</w:t>
      </w:r>
    </w:p>
    <w:p w14:paraId="0066FDB3" w14:textId="77777777" w:rsidR="007E2DCE" w:rsidRPr="004F7C3A" w:rsidRDefault="007E2DCE" w:rsidP="007E2DCE">
      <w:pPr>
        <w:widowControl w:val="0"/>
        <w:autoSpaceDE w:val="0"/>
        <w:autoSpaceDN w:val="0"/>
        <w:ind w:firstLine="709"/>
        <w:jc w:val="both"/>
      </w:pPr>
      <w:r w:rsidRPr="004F7C3A">
        <w:lastRenderedPageBreak/>
        <w:t>- за неисполнение или ненадлежащее исполнение административных процедур при предоставлении муниципальной услуги;</w:t>
      </w:r>
    </w:p>
    <w:p w14:paraId="0A1F69AA" w14:textId="77777777" w:rsidR="007E2DCE" w:rsidRPr="004F7C3A" w:rsidRDefault="007E2DCE" w:rsidP="007E2DCE">
      <w:pPr>
        <w:widowControl w:val="0"/>
        <w:autoSpaceDE w:val="0"/>
        <w:autoSpaceDN w:val="0"/>
        <w:ind w:firstLine="709"/>
        <w:jc w:val="both"/>
      </w:pPr>
      <w:r w:rsidRPr="004F7C3A">
        <w:t>- за действия (бездействие), влекущие нарушение прав и законных интересов физических или юридических лиц, индивидуальных предпринимателей.</w:t>
      </w:r>
    </w:p>
    <w:p w14:paraId="7225439F" w14:textId="77777777" w:rsidR="007E2DCE" w:rsidRPr="004F7C3A" w:rsidRDefault="007E2DCE" w:rsidP="007E2DCE">
      <w:pPr>
        <w:widowControl w:val="0"/>
        <w:autoSpaceDE w:val="0"/>
        <w:autoSpaceDN w:val="0"/>
        <w:ind w:firstLine="709"/>
        <w:jc w:val="both"/>
      </w:pPr>
      <w:r w:rsidRPr="004F7C3A">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1AA02111" w14:textId="77777777" w:rsidR="007E2DCE" w:rsidRPr="004F7C3A" w:rsidRDefault="007E2DCE" w:rsidP="007E2DCE">
      <w:pPr>
        <w:widowControl w:val="0"/>
        <w:autoSpaceDE w:val="0"/>
        <w:autoSpaceDN w:val="0"/>
      </w:pPr>
    </w:p>
    <w:p w14:paraId="0C214C8A" w14:textId="77777777" w:rsidR="007E2DCE" w:rsidRPr="004F7C3A" w:rsidRDefault="007E2DCE" w:rsidP="007E2DCE">
      <w:pPr>
        <w:widowControl w:val="0"/>
        <w:autoSpaceDE w:val="0"/>
        <w:autoSpaceDN w:val="0"/>
        <w:ind w:firstLine="709"/>
        <w:jc w:val="center"/>
        <w:outlineLvl w:val="1"/>
        <w:rPr>
          <w:b/>
        </w:rPr>
      </w:pPr>
      <w:r w:rsidRPr="004F7C3A">
        <w:rPr>
          <w:b/>
        </w:rPr>
        <w:t>V. Досудебный (внесудебный) порядок обжалования решений и действий (бездействия) органа, предоставляющего муниципальную услугу, МФЦ, а также их должностных лиц, муниципальных служащих, работников</w:t>
      </w:r>
    </w:p>
    <w:p w14:paraId="748208EB" w14:textId="77777777" w:rsidR="007E2DCE" w:rsidRPr="004F7C3A" w:rsidRDefault="007E2DCE" w:rsidP="007E2DCE">
      <w:pPr>
        <w:widowControl w:val="0"/>
        <w:autoSpaceDE w:val="0"/>
        <w:autoSpaceDN w:val="0"/>
        <w:ind w:firstLine="709"/>
        <w:jc w:val="both"/>
        <w:outlineLvl w:val="1"/>
        <w:rPr>
          <w:b/>
        </w:rPr>
      </w:pPr>
      <w:r w:rsidRPr="004F7C3A">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3B9D27D1" w14:textId="77777777" w:rsidR="007E2DCE" w:rsidRPr="004F7C3A" w:rsidRDefault="007E2DCE" w:rsidP="007E2DCE">
      <w:pPr>
        <w:widowControl w:val="0"/>
        <w:autoSpaceDE w:val="0"/>
        <w:autoSpaceDN w:val="0"/>
        <w:ind w:firstLine="709"/>
        <w:jc w:val="both"/>
        <w:rPr>
          <w:lang w:eastAsia="en-US"/>
        </w:rPr>
      </w:pPr>
      <w:r w:rsidRPr="004F7C3A">
        <w:rPr>
          <w:lang w:eastAsia="en-US"/>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170D4DED" w14:textId="77777777" w:rsidR="007E2DCE" w:rsidRPr="004F7C3A" w:rsidRDefault="007E2DCE" w:rsidP="007E2DCE">
      <w:pPr>
        <w:widowControl w:val="0"/>
        <w:autoSpaceDE w:val="0"/>
        <w:autoSpaceDN w:val="0"/>
        <w:ind w:firstLine="709"/>
        <w:jc w:val="both"/>
        <w:rPr>
          <w:lang w:eastAsia="en-US"/>
        </w:rPr>
      </w:pPr>
      <w:r w:rsidRPr="004F7C3A">
        <w:rPr>
          <w:lang w:eastAsia="en-US"/>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14:paraId="74733E22" w14:textId="77777777" w:rsidR="007E2DCE" w:rsidRPr="004F7C3A" w:rsidRDefault="007E2DCE" w:rsidP="007E2DCE">
      <w:pPr>
        <w:widowControl w:val="0"/>
        <w:autoSpaceDE w:val="0"/>
        <w:autoSpaceDN w:val="0"/>
        <w:ind w:firstLine="709"/>
        <w:jc w:val="both"/>
        <w:rPr>
          <w:lang w:eastAsia="en-US"/>
        </w:rPr>
      </w:pPr>
      <w:r w:rsidRPr="004F7C3A">
        <w:rPr>
          <w:lang w:eastAsia="en-US"/>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042391AC" w14:textId="77777777" w:rsidR="007E2DCE" w:rsidRPr="004F7C3A" w:rsidRDefault="007E2DCE" w:rsidP="007E2DCE">
      <w:pPr>
        <w:widowControl w:val="0"/>
        <w:autoSpaceDE w:val="0"/>
        <w:autoSpaceDN w:val="0"/>
        <w:ind w:firstLine="709"/>
        <w:jc w:val="both"/>
        <w:rPr>
          <w:lang w:eastAsia="en-US"/>
        </w:rPr>
      </w:pPr>
      <w:r w:rsidRPr="004F7C3A">
        <w:rPr>
          <w:lang w:eastAsia="en-US"/>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14:paraId="63981593" w14:textId="77777777" w:rsidR="007E2DCE" w:rsidRPr="004F7C3A" w:rsidRDefault="007E2DCE" w:rsidP="007E2DCE">
      <w:pPr>
        <w:widowControl w:val="0"/>
        <w:autoSpaceDE w:val="0"/>
        <w:autoSpaceDN w:val="0"/>
        <w:ind w:firstLine="709"/>
        <w:jc w:val="both"/>
        <w:rPr>
          <w:lang w:eastAsia="en-US"/>
        </w:rPr>
      </w:pPr>
      <w:r w:rsidRPr="004F7C3A">
        <w:rPr>
          <w:lang w:eastAsia="en-US"/>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для предоставления муниципальной услуги, у заявителя;</w:t>
      </w:r>
    </w:p>
    <w:p w14:paraId="5C809B0B" w14:textId="77777777" w:rsidR="007E2DCE" w:rsidRPr="004F7C3A" w:rsidRDefault="007E2DCE" w:rsidP="007E2DCE">
      <w:pPr>
        <w:widowControl w:val="0"/>
        <w:autoSpaceDE w:val="0"/>
        <w:autoSpaceDN w:val="0"/>
        <w:ind w:firstLine="709"/>
        <w:jc w:val="both"/>
        <w:rPr>
          <w:lang w:eastAsia="en-US"/>
        </w:rPr>
      </w:pPr>
      <w:r w:rsidRPr="004F7C3A">
        <w:rPr>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Ростовской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4CC8CB63" w14:textId="77777777" w:rsidR="007E2DCE" w:rsidRPr="004F7C3A" w:rsidRDefault="007E2DCE" w:rsidP="007E2DCE">
      <w:pPr>
        <w:widowControl w:val="0"/>
        <w:autoSpaceDE w:val="0"/>
        <w:autoSpaceDN w:val="0"/>
        <w:ind w:firstLine="709"/>
        <w:jc w:val="both"/>
        <w:rPr>
          <w:lang w:eastAsia="en-US"/>
        </w:rPr>
      </w:pPr>
      <w:r w:rsidRPr="004F7C3A">
        <w:rPr>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14:paraId="4E2F7F5D" w14:textId="77777777" w:rsidR="007E2DCE" w:rsidRPr="004F7C3A" w:rsidRDefault="007E2DCE" w:rsidP="007E2DCE">
      <w:pPr>
        <w:widowControl w:val="0"/>
        <w:autoSpaceDE w:val="0"/>
        <w:autoSpaceDN w:val="0"/>
        <w:ind w:firstLine="709"/>
        <w:jc w:val="both"/>
        <w:rPr>
          <w:lang w:eastAsia="en-US"/>
        </w:rPr>
      </w:pPr>
      <w:r w:rsidRPr="004F7C3A">
        <w:rPr>
          <w:lang w:eastAsia="en-US"/>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w:t>
      </w:r>
      <w:r w:rsidRPr="004F7C3A">
        <w:rPr>
          <w:lang w:eastAsia="en-US"/>
        </w:rPr>
        <w:lastRenderedPageBreak/>
        <w:t>объеме в порядке, определенном частью 1.3 статьи 16 Федерального закона № 210-ФЗ;</w:t>
      </w:r>
    </w:p>
    <w:p w14:paraId="0F35E9EE" w14:textId="77777777" w:rsidR="007E2DCE" w:rsidRPr="004F7C3A" w:rsidRDefault="007E2DCE" w:rsidP="007E2DCE">
      <w:pPr>
        <w:widowControl w:val="0"/>
        <w:autoSpaceDE w:val="0"/>
        <w:autoSpaceDN w:val="0"/>
        <w:ind w:firstLine="709"/>
        <w:jc w:val="both"/>
        <w:rPr>
          <w:lang w:eastAsia="en-US"/>
        </w:rPr>
      </w:pPr>
      <w:r w:rsidRPr="004F7C3A">
        <w:rPr>
          <w:lang w:eastAsia="en-US"/>
        </w:rPr>
        <w:t>8) нарушение срока или порядка выдачи документов по результатам предоставления муниципальной услуги;</w:t>
      </w:r>
    </w:p>
    <w:p w14:paraId="225C0C74" w14:textId="77777777" w:rsidR="007E2DCE" w:rsidRPr="004F7C3A" w:rsidRDefault="007E2DCE" w:rsidP="007E2DCE">
      <w:pPr>
        <w:widowControl w:val="0"/>
        <w:autoSpaceDE w:val="0"/>
        <w:autoSpaceDN w:val="0"/>
        <w:ind w:firstLine="709"/>
        <w:jc w:val="both"/>
        <w:rPr>
          <w:lang w:eastAsia="en-US"/>
        </w:rPr>
      </w:pPr>
      <w:r w:rsidRPr="004F7C3A">
        <w:rPr>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14:paraId="4056926F" w14:textId="77777777" w:rsidR="007E2DCE" w:rsidRPr="004F7C3A" w:rsidRDefault="007E2DCE" w:rsidP="007E2DCE">
      <w:pPr>
        <w:widowControl w:val="0"/>
        <w:autoSpaceDE w:val="0"/>
        <w:autoSpaceDN w:val="0"/>
        <w:ind w:firstLine="709"/>
        <w:jc w:val="both"/>
        <w:rPr>
          <w:lang w:eastAsia="en-US"/>
        </w:rPr>
      </w:pPr>
      <w:r w:rsidRPr="004F7C3A">
        <w:rPr>
          <w:lang w:eastAsia="en-US"/>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543C936D" w14:textId="77777777" w:rsidR="007E2DCE" w:rsidRPr="004F7C3A" w:rsidRDefault="007E2DCE" w:rsidP="007E2DCE">
      <w:pPr>
        <w:widowControl w:val="0"/>
        <w:autoSpaceDE w:val="0"/>
        <w:autoSpaceDN w:val="0"/>
        <w:ind w:firstLine="709"/>
        <w:jc w:val="both"/>
        <w:rPr>
          <w:lang w:eastAsia="en-US"/>
        </w:rPr>
      </w:pPr>
      <w:r w:rsidRPr="004F7C3A">
        <w:rPr>
          <w:lang w:eastAsia="en-US"/>
        </w:rPr>
        <w:t xml:space="preserve">5.3. Жалоба подается в письменной форме на бумажном носителе, в электронной форме в орган, предоставляющий муниципальную услугу,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многофункционального центра. </w:t>
      </w:r>
    </w:p>
    <w:p w14:paraId="32F0940A" w14:textId="77777777" w:rsidR="007E2DCE" w:rsidRPr="004F7C3A" w:rsidRDefault="007E2DCE" w:rsidP="007E2DCE">
      <w:pPr>
        <w:widowControl w:val="0"/>
        <w:autoSpaceDE w:val="0"/>
        <w:autoSpaceDN w:val="0"/>
        <w:ind w:firstLine="709"/>
        <w:jc w:val="both"/>
        <w:rPr>
          <w:lang w:eastAsia="en-US"/>
        </w:rPr>
      </w:pPr>
      <w:r w:rsidRPr="004F7C3A">
        <w:rPr>
          <w:lang w:eastAsia="en-US"/>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а также может быть принята при личном приеме заявителя. </w:t>
      </w:r>
    </w:p>
    <w:p w14:paraId="526C1C7F" w14:textId="77777777" w:rsidR="007E2DCE" w:rsidRPr="004F7C3A" w:rsidRDefault="007E2DCE" w:rsidP="007E2DCE">
      <w:pPr>
        <w:widowControl w:val="0"/>
        <w:autoSpaceDE w:val="0"/>
        <w:autoSpaceDN w:val="0"/>
        <w:ind w:firstLine="709"/>
        <w:jc w:val="both"/>
        <w:rPr>
          <w:lang w:eastAsia="en-US"/>
        </w:rPr>
      </w:pPr>
      <w:r w:rsidRPr="004F7C3A">
        <w:rPr>
          <w:lang w:eastAsia="en-US"/>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97" w:history="1">
        <w:r w:rsidRPr="004F7C3A">
          <w:rPr>
            <w:lang w:eastAsia="en-US"/>
          </w:rPr>
          <w:t>ч. 5 ст. 11.2</w:t>
        </w:r>
      </w:hyperlink>
      <w:r w:rsidRPr="004F7C3A">
        <w:rPr>
          <w:lang w:eastAsia="en-US"/>
        </w:rPr>
        <w:t xml:space="preserve"> Федерального закона № 210-ФЗ.</w:t>
      </w:r>
    </w:p>
    <w:p w14:paraId="188E1E50" w14:textId="77777777" w:rsidR="007E2DCE" w:rsidRPr="004F7C3A" w:rsidRDefault="007E2DCE" w:rsidP="007E2DCE">
      <w:pPr>
        <w:widowControl w:val="0"/>
        <w:autoSpaceDE w:val="0"/>
        <w:autoSpaceDN w:val="0"/>
        <w:ind w:firstLine="709"/>
        <w:jc w:val="both"/>
        <w:rPr>
          <w:lang w:eastAsia="en-US"/>
        </w:rPr>
      </w:pPr>
      <w:r w:rsidRPr="004F7C3A">
        <w:rPr>
          <w:lang w:eastAsia="en-US"/>
        </w:rPr>
        <w:t>В письменной жалобе в обязательном порядке указываются:</w:t>
      </w:r>
    </w:p>
    <w:p w14:paraId="1F2DA54D" w14:textId="77777777" w:rsidR="007E2DCE" w:rsidRPr="004F7C3A" w:rsidRDefault="007E2DCE" w:rsidP="007E2DCE">
      <w:pPr>
        <w:widowControl w:val="0"/>
        <w:autoSpaceDE w:val="0"/>
        <w:autoSpaceDN w:val="0"/>
        <w:ind w:firstLine="709"/>
        <w:jc w:val="both"/>
        <w:rPr>
          <w:lang w:eastAsia="en-US"/>
        </w:rPr>
      </w:pPr>
      <w:r w:rsidRPr="004F7C3A">
        <w:rPr>
          <w:lang w:eastAsia="en-US"/>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МФЦ, его руководителя и(или) работника, решения и действия (бездействие) которых обжалуются;</w:t>
      </w:r>
    </w:p>
    <w:p w14:paraId="352B4454" w14:textId="77777777" w:rsidR="007E2DCE" w:rsidRPr="004F7C3A" w:rsidRDefault="007E2DCE" w:rsidP="007E2DCE">
      <w:pPr>
        <w:widowControl w:val="0"/>
        <w:autoSpaceDE w:val="0"/>
        <w:autoSpaceDN w:val="0"/>
        <w:ind w:firstLine="709"/>
        <w:jc w:val="both"/>
        <w:rPr>
          <w:lang w:eastAsia="en-US"/>
        </w:rPr>
      </w:pPr>
      <w:r w:rsidRPr="004F7C3A">
        <w:rPr>
          <w:lang w:eastAsia="en-US"/>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7E91DAF" w14:textId="77777777" w:rsidR="007E2DCE" w:rsidRPr="004F7C3A" w:rsidRDefault="007E2DCE" w:rsidP="007E2DCE">
      <w:pPr>
        <w:widowControl w:val="0"/>
        <w:autoSpaceDE w:val="0"/>
        <w:autoSpaceDN w:val="0"/>
        <w:ind w:firstLine="709"/>
        <w:jc w:val="both"/>
        <w:rPr>
          <w:lang w:eastAsia="en-US"/>
        </w:rPr>
      </w:pPr>
      <w:r w:rsidRPr="004F7C3A">
        <w:rPr>
          <w:lang w:eastAsia="en-US"/>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МФЦ, его работника;</w:t>
      </w:r>
    </w:p>
    <w:p w14:paraId="2524B43E" w14:textId="77777777" w:rsidR="007E2DCE" w:rsidRPr="004F7C3A" w:rsidRDefault="007E2DCE" w:rsidP="007E2DCE">
      <w:pPr>
        <w:widowControl w:val="0"/>
        <w:autoSpaceDE w:val="0"/>
        <w:autoSpaceDN w:val="0"/>
        <w:ind w:firstLine="709"/>
        <w:jc w:val="both"/>
        <w:rPr>
          <w:lang w:eastAsia="en-US"/>
        </w:rPr>
      </w:pPr>
      <w:r w:rsidRPr="004F7C3A">
        <w:rPr>
          <w:lang w:eastAsia="en-US"/>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w:t>
      </w:r>
      <w:r w:rsidRPr="004F7C3A">
        <w:rPr>
          <w:lang w:eastAsia="en-US"/>
        </w:rPr>
        <w:lastRenderedPageBreak/>
        <w:t>предоставляющего муниципальную услугу, либо государственного или муниципального служащего, филиала, отдела, удаленного рабочего места МФЦ, его работника. Заявителем могут быть представлены документы (при наличии), подтверждающие доводы заявителя, либо их копии.</w:t>
      </w:r>
    </w:p>
    <w:p w14:paraId="0C23770F" w14:textId="77777777" w:rsidR="007E2DCE" w:rsidRPr="004F7C3A" w:rsidRDefault="007E2DCE" w:rsidP="007E2DCE">
      <w:pPr>
        <w:widowControl w:val="0"/>
        <w:autoSpaceDE w:val="0"/>
        <w:autoSpaceDN w:val="0"/>
        <w:ind w:firstLine="709"/>
        <w:jc w:val="both"/>
        <w:rPr>
          <w:lang w:eastAsia="en-US"/>
        </w:rPr>
      </w:pPr>
      <w:r w:rsidRPr="004F7C3A">
        <w:rPr>
          <w:lang w:eastAsia="en-US"/>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98" w:history="1">
        <w:r w:rsidRPr="004F7C3A">
          <w:rPr>
            <w:lang w:eastAsia="en-US"/>
          </w:rPr>
          <w:t>ст. 11.1</w:t>
        </w:r>
      </w:hyperlink>
      <w:r w:rsidRPr="004F7C3A">
        <w:rPr>
          <w:lang w:eastAsia="en-US"/>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479B2755" w14:textId="77777777" w:rsidR="007E2DCE" w:rsidRPr="004F7C3A" w:rsidRDefault="007E2DCE" w:rsidP="007E2DCE">
      <w:pPr>
        <w:widowControl w:val="0"/>
        <w:autoSpaceDE w:val="0"/>
        <w:autoSpaceDN w:val="0"/>
        <w:ind w:firstLine="709"/>
        <w:jc w:val="both"/>
        <w:rPr>
          <w:lang w:eastAsia="en-US"/>
        </w:rPr>
      </w:pPr>
      <w:r w:rsidRPr="004F7C3A">
        <w:rPr>
          <w:lang w:eastAsia="en-US"/>
        </w:rPr>
        <w:t>5.6. Жалоба, поступившая в орган, предоставляющий муниципальную услугу,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2640BA27" w14:textId="77777777" w:rsidR="007E2DCE" w:rsidRPr="004F7C3A" w:rsidRDefault="007E2DCE" w:rsidP="007E2DCE">
      <w:pPr>
        <w:widowControl w:val="0"/>
        <w:autoSpaceDE w:val="0"/>
        <w:autoSpaceDN w:val="0"/>
        <w:ind w:firstLine="709"/>
        <w:jc w:val="both"/>
        <w:rPr>
          <w:lang w:eastAsia="en-US"/>
        </w:rPr>
      </w:pPr>
      <w:r w:rsidRPr="004F7C3A">
        <w:rPr>
          <w:lang w:eastAsia="en-US"/>
        </w:rPr>
        <w:t>5.7. По результатам рассмотрения жалобы принимается одно из следующих решений:</w:t>
      </w:r>
    </w:p>
    <w:p w14:paraId="1C322E94" w14:textId="77777777" w:rsidR="007E2DCE" w:rsidRPr="004F7C3A" w:rsidRDefault="007E2DCE" w:rsidP="007E2DCE">
      <w:pPr>
        <w:widowControl w:val="0"/>
        <w:autoSpaceDE w:val="0"/>
        <w:autoSpaceDN w:val="0"/>
        <w:ind w:firstLine="709"/>
        <w:jc w:val="both"/>
        <w:rPr>
          <w:lang w:eastAsia="en-US"/>
        </w:rPr>
      </w:pPr>
      <w:r w:rsidRPr="004F7C3A">
        <w:rPr>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 </w:t>
      </w:r>
    </w:p>
    <w:p w14:paraId="4C31B763" w14:textId="77777777" w:rsidR="007E2DCE" w:rsidRPr="004F7C3A" w:rsidRDefault="007E2DCE" w:rsidP="007E2DCE">
      <w:pPr>
        <w:widowControl w:val="0"/>
        <w:autoSpaceDE w:val="0"/>
        <w:autoSpaceDN w:val="0"/>
        <w:ind w:firstLine="709"/>
        <w:jc w:val="both"/>
        <w:rPr>
          <w:lang w:eastAsia="en-US"/>
        </w:rPr>
      </w:pPr>
      <w:r w:rsidRPr="004F7C3A">
        <w:rPr>
          <w:lang w:eastAsia="en-US"/>
        </w:rPr>
        <w:t>2) в удовлетворении жалобы отказывается.</w:t>
      </w:r>
    </w:p>
    <w:p w14:paraId="2A551FB7" w14:textId="77777777" w:rsidR="007E2DCE" w:rsidRPr="004F7C3A" w:rsidRDefault="007E2DCE" w:rsidP="007E2DCE">
      <w:pPr>
        <w:widowControl w:val="0"/>
        <w:autoSpaceDE w:val="0"/>
        <w:autoSpaceDN w:val="0"/>
        <w:ind w:firstLine="709"/>
        <w:jc w:val="both"/>
        <w:rPr>
          <w:lang w:eastAsia="en-US"/>
        </w:rPr>
      </w:pPr>
      <w:r w:rsidRPr="004F7C3A">
        <w:rPr>
          <w:lang w:eastAsia="en-US"/>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EAE85A6" w14:textId="77777777" w:rsidR="007E2DCE" w:rsidRPr="004F7C3A" w:rsidRDefault="007E2DCE" w:rsidP="007E2DCE">
      <w:pPr>
        <w:widowControl w:val="0"/>
        <w:autoSpaceDE w:val="0"/>
        <w:autoSpaceDN w:val="0"/>
        <w:ind w:firstLine="709"/>
        <w:jc w:val="both"/>
        <w:rPr>
          <w:lang w:eastAsia="en-US"/>
        </w:rPr>
      </w:pPr>
      <w:r w:rsidRPr="004F7C3A">
        <w:rPr>
          <w:lang w:eastAsia="en-US"/>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84A06CD" w14:textId="77777777" w:rsidR="007E2DCE" w:rsidRPr="004F7C3A" w:rsidRDefault="007E2DCE" w:rsidP="007E2DCE">
      <w:pPr>
        <w:widowControl w:val="0"/>
        <w:autoSpaceDE w:val="0"/>
        <w:autoSpaceDN w:val="0"/>
        <w:ind w:firstLine="709"/>
        <w:jc w:val="both"/>
        <w:rPr>
          <w:lang w:eastAsia="en-US"/>
        </w:rPr>
      </w:pPr>
      <w:r w:rsidRPr="004F7C3A">
        <w:rPr>
          <w:lang w:eastAsia="en-US"/>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3AF3A39D" w14:textId="77777777" w:rsidR="007E2DCE" w:rsidRPr="004F7C3A" w:rsidRDefault="007E2DCE" w:rsidP="007E2DCE">
      <w:pPr>
        <w:widowControl w:val="0"/>
        <w:autoSpaceDE w:val="0"/>
        <w:autoSpaceDN w:val="0"/>
        <w:ind w:firstLine="709"/>
        <w:jc w:val="both"/>
        <w:rPr>
          <w:lang w:eastAsia="en-US"/>
        </w:rPr>
      </w:pPr>
      <w:r w:rsidRPr="004F7C3A">
        <w:rPr>
          <w:lang w:eastAsia="en-US"/>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2FD8A044" w14:textId="77777777" w:rsidR="007E2DCE" w:rsidRPr="004F7C3A" w:rsidRDefault="007E2DCE" w:rsidP="007E2DCE">
      <w:pPr>
        <w:widowControl w:val="0"/>
        <w:autoSpaceDE w:val="0"/>
        <w:autoSpaceDN w:val="0"/>
        <w:ind w:firstLine="709"/>
        <w:jc w:val="both"/>
        <w:rPr>
          <w:lang w:eastAsia="en-US"/>
        </w:rPr>
        <w:sectPr w:rsidR="007E2DCE" w:rsidRPr="004F7C3A" w:rsidSect="00290987">
          <w:pgSz w:w="11906" w:h="16838"/>
          <w:pgMar w:top="568" w:right="850" w:bottom="709" w:left="1134" w:header="708" w:footer="708" w:gutter="0"/>
          <w:cols w:space="708"/>
          <w:titlePg/>
          <w:docGrid w:linePitch="360"/>
        </w:sectPr>
      </w:pPr>
    </w:p>
    <w:p w14:paraId="24892F90" w14:textId="77777777" w:rsidR="007E2DCE" w:rsidRPr="004F7C3A" w:rsidRDefault="007E2DCE" w:rsidP="007E2DCE">
      <w:pPr>
        <w:tabs>
          <w:tab w:val="left" w:pos="7770"/>
          <w:tab w:val="right" w:pos="9915"/>
        </w:tabs>
        <w:autoSpaceDE w:val="0"/>
        <w:autoSpaceDN w:val="0"/>
        <w:adjustRightInd w:val="0"/>
        <w:ind w:firstLine="720"/>
        <w:jc w:val="right"/>
      </w:pPr>
    </w:p>
    <w:p w14:paraId="3DF27F81" w14:textId="77777777" w:rsidR="007E2DCE" w:rsidRPr="004F7C3A" w:rsidRDefault="007E2DCE" w:rsidP="007E2DCE">
      <w:pPr>
        <w:tabs>
          <w:tab w:val="left" w:pos="7770"/>
          <w:tab w:val="right" w:pos="9915"/>
        </w:tabs>
        <w:autoSpaceDE w:val="0"/>
        <w:autoSpaceDN w:val="0"/>
        <w:adjustRightInd w:val="0"/>
        <w:ind w:firstLine="720"/>
        <w:jc w:val="right"/>
      </w:pPr>
      <w:r w:rsidRPr="004F7C3A">
        <w:t xml:space="preserve">      Приложение 1</w:t>
      </w:r>
    </w:p>
    <w:p w14:paraId="1B1249B0" w14:textId="77777777" w:rsidR="007E2DCE" w:rsidRPr="004F7C3A" w:rsidRDefault="007E2DCE" w:rsidP="007E2DCE">
      <w:pPr>
        <w:pStyle w:val="ConsPlusNormal"/>
        <w:ind w:left="-567"/>
        <w:jc w:val="right"/>
        <w:rPr>
          <w:sz w:val="24"/>
          <w:szCs w:val="24"/>
        </w:rPr>
      </w:pPr>
      <w:r w:rsidRPr="004F7C3A">
        <w:rPr>
          <w:sz w:val="24"/>
          <w:szCs w:val="24"/>
        </w:rPr>
        <w:t xml:space="preserve">к Административному регламенту </w:t>
      </w:r>
    </w:p>
    <w:p w14:paraId="27A1A5E7" w14:textId="77777777" w:rsidR="007E2DCE" w:rsidRPr="004F7C3A" w:rsidRDefault="007E2DCE" w:rsidP="007E2DCE">
      <w:pPr>
        <w:ind w:left="-567"/>
      </w:pPr>
    </w:p>
    <w:p w14:paraId="7F6654E6" w14:textId="77777777" w:rsidR="007E2DCE" w:rsidRPr="004F7C3A" w:rsidRDefault="007E2DCE" w:rsidP="007E2DCE">
      <w:pPr>
        <w:ind w:firstLine="284"/>
        <w:jc w:val="right"/>
        <w:rPr>
          <w:b/>
          <w:bCs/>
        </w:rPr>
      </w:pPr>
      <w:r w:rsidRPr="004F7C3A">
        <w:rPr>
          <w:b/>
          <w:bCs/>
        </w:rPr>
        <w:t>форма заявления</w:t>
      </w:r>
    </w:p>
    <w:p w14:paraId="13D3EE6C" w14:textId="77777777" w:rsidR="007E2DCE" w:rsidRPr="004F7C3A" w:rsidRDefault="007E2DCE" w:rsidP="007E2DCE">
      <w:pPr>
        <w:jc w:val="right"/>
      </w:pPr>
      <w:r w:rsidRPr="004F7C3A">
        <w:tab/>
        <w:t>В___________________________________________</w:t>
      </w:r>
    </w:p>
    <w:p w14:paraId="446E6A3E" w14:textId="77777777" w:rsidR="007E2DCE" w:rsidRPr="004F7C3A" w:rsidRDefault="007E2DCE" w:rsidP="007E2DCE">
      <w:pPr>
        <w:ind w:left="-567"/>
        <w:jc w:val="right"/>
        <w:rPr>
          <w:i/>
          <w:iCs/>
        </w:rPr>
      </w:pPr>
      <w:r w:rsidRPr="004F7C3A">
        <w:rPr>
          <w:i/>
          <w:iCs/>
        </w:rPr>
        <w:t>(указать наименование Уполномоченного органа)</w:t>
      </w:r>
    </w:p>
    <w:p w14:paraId="5AEEB187" w14:textId="77777777" w:rsidR="007E2DCE" w:rsidRPr="004F7C3A" w:rsidRDefault="007E2DCE" w:rsidP="007E2DCE">
      <w:pPr>
        <w:ind w:left="-567"/>
        <w:jc w:val="right"/>
        <w:rPr>
          <w:i/>
          <w:iCs/>
        </w:rPr>
      </w:pPr>
      <w:r w:rsidRPr="004F7C3A">
        <w:t>от __________________________________________</w:t>
      </w:r>
    </w:p>
    <w:p w14:paraId="121D5C31" w14:textId="77777777" w:rsidR="007E2DCE" w:rsidRPr="004F7C3A" w:rsidRDefault="007E2DCE" w:rsidP="007E2DCE">
      <w:pPr>
        <w:pStyle w:val="ConsPlusNonformat"/>
        <w:ind w:left="-567"/>
        <w:jc w:val="center"/>
        <w:rPr>
          <w:rFonts w:ascii="Times New Roman" w:hAnsi="Times New Roman"/>
          <w:sz w:val="24"/>
          <w:szCs w:val="24"/>
        </w:rPr>
      </w:pPr>
      <w:r w:rsidRPr="004F7C3A">
        <w:rPr>
          <w:rFonts w:ascii="Times New Roman" w:hAnsi="Times New Roman"/>
          <w:sz w:val="24"/>
          <w:szCs w:val="24"/>
        </w:rPr>
        <w:t xml:space="preserve">                          (ФИО физического лица)       </w:t>
      </w:r>
    </w:p>
    <w:p w14:paraId="0B66769B" w14:textId="77777777" w:rsidR="007E2DCE" w:rsidRPr="004F7C3A" w:rsidRDefault="007E2DCE" w:rsidP="007E2DCE">
      <w:pPr>
        <w:pStyle w:val="ConsPlusNonformat"/>
        <w:ind w:left="-567"/>
        <w:jc w:val="right"/>
        <w:rPr>
          <w:rFonts w:ascii="Times New Roman" w:hAnsi="Times New Roman"/>
          <w:sz w:val="24"/>
          <w:szCs w:val="24"/>
        </w:rPr>
      </w:pPr>
      <w:r w:rsidRPr="004F7C3A">
        <w:rPr>
          <w:rFonts w:ascii="Times New Roman" w:hAnsi="Times New Roman"/>
          <w:sz w:val="24"/>
          <w:szCs w:val="24"/>
        </w:rPr>
        <w:t xml:space="preserve">____________________________________________   </w:t>
      </w:r>
    </w:p>
    <w:p w14:paraId="74E0D1A0" w14:textId="77777777" w:rsidR="007E2DCE" w:rsidRPr="004F7C3A" w:rsidRDefault="007E2DCE" w:rsidP="007E2DCE">
      <w:pPr>
        <w:pStyle w:val="ConsPlusNonformat"/>
        <w:ind w:left="-567"/>
        <w:jc w:val="center"/>
        <w:rPr>
          <w:rFonts w:ascii="Times New Roman" w:hAnsi="Times New Roman"/>
          <w:sz w:val="24"/>
          <w:szCs w:val="24"/>
        </w:rPr>
      </w:pPr>
      <w:r w:rsidRPr="004F7C3A">
        <w:rPr>
          <w:rFonts w:ascii="Times New Roman" w:hAnsi="Times New Roman"/>
          <w:sz w:val="24"/>
          <w:szCs w:val="24"/>
        </w:rPr>
        <w:t xml:space="preserve">                                          (ФИО руководителя организации)</w:t>
      </w:r>
    </w:p>
    <w:p w14:paraId="6FD6E59A" w14:textId="77777777" w:rsidR="007E2DCE" w:rsidRPr="004F7C3A" w:rsidRDefault="007E2DCE" w:rsidP="007E2DCE">
      <w:pPr>
        <w:pStyle w:val="ConsPlusNonformat"/>
        <w:ind w:left="-567"/>
        <w:jc w:val="right"/>
        <w:rPr>
          <w:rFonts w:ascii="Times New Roman" w:hAnsi="Times New Roman"/>
          <w:sz w:val="24"/>
          <w:szCs w:val="24"/>
        </w:rPr>
      </w:pPr>
      <w:r w:rsidRPr="004F7C3A">
        <w:rPr>
          <w:rFonts w:ascii="Times New Roman" w:hAnsi="Times New Roman"/>
          <w:sz w:val="24"/>
          <w:szCs w:val="24"/>
        </w:rPr>
        <w:t>____________________________________________</w:t>
      </w:r>
    </w:p>
    <w:p w14:paraId="2233362A" w14:textId="77777777" w:rsidR="007E2DCE" w:rsidRPr="004F7C3A" w:rsidRDefault="007E2DCE" w:rsidP="007E2DCE">
      <w:pPr>
        <w:pStyle w:val="ConsPlusNonformat"/>
        <w:ind w:left="-567"/>
        <w:jc w:val="center"/>
        <w:rPr>
          <w:rFonts w:ascii="Times New Roman" w:hAnsi="Times New Roman"/>
          <w:sz w:val="24"/>
          <w:szCs w:val="24"/>
        </w:rPr>
      </w:pPr>
      <w:r w:rsidRPr="004F7C3A">
        <w:rPr>
          <w:rFonts w:ascii="Times New Roman" w:hAnsi="Times New Roman"/>
          <w:sz w:val="24"/>
          <w:szCs w:val="24"/>
        </w:rPr>
        <w:t>(адрес)</w:t>
      </w:r>
    </w:p>
    <w:p w14:paraId="21B1AE6B" w14:textId="77777777" w:rsidR="007E2DCE" w:rsidRPr="004F7C3A" w:rsidRDefault="007E2DCE" w:rsidP="007E2DCE">
      <w:pPr>
        <w:pStyle w:val="ConsPlusNonformat"/>
        <w:ind w:left="-567"/>
        <w:jc w:val="right"/>
        <w:rPr>
          <w:rFonts w:ascii="Times New Roman" w:hAnsi="Times New Roman"/>
          <w:sz w:val="24"/>
          <w:szCs w:val="24"/>
        </w:rPr>
      </w:pPr>
      <w:r w:rsidRPr="004F7C3A">
        <w:rPr>
          <w:rFonts w:ascii="Times New Roman" w:hAnsi="Times New Roman"/>
          <w:sz w:val="24"/>
          <w:szCs w:val="24"/>
        </w:rPr>
        <w:t>____________________________________________</w:t>
      </w:r>
    </w:p>
    <w:p w14:paraId="387D0B73" w14:textId="77777777" w:rsidR="007E2DCE" w:rsidRPr="004F7C3A" w:rsidRDefault="007E2DCE" w:rsidP="007E2DCE">
      <w:pPr>
        <w:pStyle w:val="ConsPlusNonformat"/>
        <w:ind w:left="-567"/>
        <w:jc w:val="center"/>
        <w:rPr>
          <w:rFonts w:ascii="Times New Roman" w:hAnsi="Times New Roman"/>
          <w:sz w:val="24"/>
          <w:szCs w:val="24"/>
        </w:rPr>
      </w:pPr>
      <w:r w:rsidRPr="004F7C3A">
        <w:rPr>
          <w:rFonts w:ascii="Times New Roman" w:hAnsi="Times New Roman"/>
          <w:sz w:val="24"/>
          <w:szCs w:val="24"/>
        </w:rPr>
        <w:t xml:space="preserve">                  (контактный телефон)</w:t>
      </w:r>
    </w:p>
    <w:p w14:paraId="302D06AE" w14:textId="77777777" w:rsidR="007E2DCE" w:rsidRPr="004F7C3A" w:rsidRDefault="007E2DCE" w:rsidP="007E2DCE">
      <w:pPr>
        <w:ind w:left="-567"/>
      </w:pPr>
    </w:p>
    <w:p w14:paraId="4A661B20" w14:textId="77777777" w:rsidR="007E2DCE" w:rsidRPr="004F7C3A" w:rsidRDefault="007E2DCE" w:rsidP="007E2DCE">
      <w:pPr>
        <w:pStyle w:val="ConsPlusNonformat"/>
        <w:ind w:left="-567"/>
        <w:jc w:val="center"/>
        <w:rPr>
          <w:rFonts w:ascii="Times New Roman" w:hAnsi="Times New Roman"/>
          <w:b/>
          <w:bCs/>
          <w:sz w:val="24"/>
          <w:szCs w:val="24"/>
        </w:rPr>
      </w:pPr>
      <w:r w:rsidRPr="004F7C3A">
        <w:rPr>
          <w:rFonts w:ascii="Times New Roman" w:hAnsi="Times New Roman"/>
          <w:b/>
          <w:bCs/>
          <w:sz w:val="24"/>
          <w:szCs w:val="24"/>
        </w:rPr>
        <w:t>ЗАЯВЛЕНИЕ</w:t>
      </w:r>
    </w:p>
    <w:p w14:paraId="4A2B7344" w14:textId="77777777" w:rsidR="007E2DCE" w:rsidRPr="004F7C3A" w:rsidRDefault="007E2DCE" w:rsidP="007E2DCE">
      <w:pPr>
        <w:pStyle w:val="ConsPlusNonformat"/>
        <w:ind w:left="-567"/>
        <w:jc w:val="center"/>
        <w:rPr>
          <w:rFonts w:ascii="Times New Roman" w:hAnsi="Times New Roman"/>
          <w:b/>
          <w:bCs/>
          <w:color w:val="000000"/>
          <w:spacing w:val="-2"/>
          <w:sz w:val="24"/>
          <w:szCs w:val="24"/>
        </w:rPr>
      </w:pPr>
      <w:r w:rsidRPr="004F7C3A">
        <w:rPr>
          <w:rFonts w:ascii="Times New Roman" w:hAnsi="Times New Roman"/>
          <w:b/>
          <w:bCs/>
          <w:sz w:val="24"/>
          <w:szCs w:val="24"/>
        </w:rPr>
        <w:t>по</w:t>
      </w:r>
      <w:r w:rsidRPr="004F7C3A">
        <w:rPr>
          <w:rFonts w:ascii="Times New Roman" w:hAnsi="Times New Roman"/>
          <w:b/>
          <w:bCs/>
          <w:color w:val="000000"/>
          <w:spacing w:val="8"/>
          <w:sz w:val="24"/>
          <w:szCs w:val="24"/>
        </w:rPr>
        <w:t xml:space="preserve"> даче письменных</w:t>
      </w:r>
      <w:r w:rsidRPr="004F7C3A">
        <w:rPr>
          <w:bCs/>
          <w:color w:val="000000"/>
          <w:spacing w:val="8"/>
          <w:sz w:val="24"/>
          <w:szCs w:val="24"/>
        </w:rPr>
        <w:t> </w:t>
      </w:r>
      <w:r w:rsidRPr="004F7C3A">
        <w:rPr>
          <w:rFonts w:ascii="Times New Roman" w:hAnsi="Times New Roman"/>
          <w:b/>
          <w:bCs/>
          <w:color w:val="000000"/>
          <w:spacing w:val="-2"/>
          <w:sz w:val="24"/>
          <w:szCs w:val="24"/>
        </w:rPr>
        <w:t>разъяснений по вопросам применения</w:t>
      </w:r>
    </w:p>
    <w:p w14:paraId="7FF1CCF8" w14:textId="77777777" w:rsidR="007E2DCE" w:rsidRPr="004F7C3A" w:rsidRDefault="007E2DCE" w:rsidP="007E2DCE">
      <w:pPr>
        <w:pStyle w:val="ConsPlusNonformat"/>
        <w:ind w:left="-567"/>
        <w:jc w:val="center"/>
        <w:rPr>
          <w:rFonts w:ascii="Times New Roman" w:hAnsi="Times New Roman"/>
          <w:b/>
          <w:bCs/>
          <w:color w:val="000000"/>
          <w:spacing w:val="-2"/>
          <w:sz w:val="24"/>
          <w:szCs w:val="24"/>
        </w:rPr>
      </w:pPr>
      <w:r w:rsidRPr="004F7C3A">
        <w:rPr>
          <w:rFonts w:ascii="Times New Roman" w:hAnsi="Times New Roman"/>
          <w:b/>
          <w:bCs/>
          <w:color w:val="000000"/>
          <w:spacing w:val="-2"/>
          <w:sz w:val="24"/>
          <w:szCs w:val="24"/>
        </w:rPr>
        <w:t>муниципальных правовых актов о местных налогах и сборах</w:t>
      </w:r>
    </w:p>
    <w:p w14:paraId="7A513B0E" w14:textId="77777777" w:rsidR="007E2DCE" w:rsidRPr="004F7C3A" w:rsidRDefault="007E2DCE" w:rsidP="007E2DCE">
      <w:pPr>
        <w:pStyle w:val="ConsPlusNonformat"/>
        <w:ind w:left="-567"/>
        <w:jc w:val="center"/>
        <w:rPr>
          <w:rFonts w:ascii="Times New Roman" w:hAnsi="Times New Roman"/>
          <w:sz w:val="24"/>
          <w:szCs w:val="24"/>
        </w:rPr>
      </w:pPr>
    </w:p>
    <w:p w14:paraId="195376C2" w14:textId="77777777" w:rsidR="007E2DCE" w:rsidRPr="004F7C3A" w:rsidRDefault="007E2DCE" w:rsidP="007E2DCE">
      <w:pPr>
        <w:pStyle w:val="ConsPlusNonformat"/>
        <w:rPr>
          <w:rFonts w:ascii="Times New Roman" w:hAnsi="Times New Roman"/>
          <w:sz w:val="24"/>
          <w:szCs w:val="24"/>
        </w:rPr>
      </w:pPr>
      <w:r w:rsidRPr="004F7C3A">
        <w:rPr>
          <w:rFonts w:ascii="Times New Roman" w:hAnsi="Times New Roman"/>
          <w:sz w:val="24"/>
          <w:szCs w:val="24"/>
        </w:rPr>
        <w:tab/>
        <w:t>Прошу дать разъяснение по   вопросу______________________________________________</w:t>
      </w:r>
    </w:p>
    <w:p w14:paraId="31FFAEE5" w14:textId="77777777" w:rsidR="007E2DCE" w:rsidRPr="004F7C3A" w:rsidRDefault="007E2DCE" w:rsidP="007E2DCE">
      <w:pPr>
        <w:pStyle w:val="ConsPlusNonformat"/>
        <w:ind w:left="-567" w:firstLine="567"/>
        <w:rPr>
          <w:rFonts w:ascii="Times New Roman" w:hAnsi="Times New Roman"/>
          <w:sz w:val="24"/>
          <w:szCs w:val="24"/>
        </w:rPr>
      </w:pPr>
    </w:p>
    <w:p w14:paraId="38E5466F" w14:textId="77777777" w:rsidR="007E2DCE" w:rsidRPr="004F7C3A" w:rsidRDefault="007E2DCE" w:rsidP="007E2DCE">
      <w:pPr>
        <w:pStyle w:val="ConsPlusNonformat"/>
        <w:ind w:left="-567" w:firstLine="567"/>
        <w:rPr>
          <w:rFonts w:ascii="Times New Roman" w:hAnsi="Times New Roman"/>
          <w:sz w:val="24"/>
          <w:szCs w:val="24"/>
        </w:rPr>
      </w:pPr>
      <w:r w:rsidRPr="004F7C3A">
        <w:rPr>
          <w:rFonts w:ascii="Times New Roman" w:hAnsi="Times New Roman"/>
          <w:sz w:val="24"/>
          <w:szCs w:val="24"/>
        </w:rPr>
        <w:t>______________________________________________________________________</w:t>
      </w:r>
    </w:p>
    <w:p w14:paraId="4ECBCF7D" w14:textId="77777777" w:rsidR="007E2DCE" w:rsidRPr="004F7C3A" w:rsidRDefault="007E2DCE" w:rsidP="007E2DCE">
      <w:pPr>
        <w:pStyle w:val="ConsPlusNonformat"/>
        <w:ind w:left="-567" w:firstLine="567"/>
        <w:rPr>
          <w:rFonts w:ascii="Times New Roman" w:hAnsi="Times New Roman"/>
          <w:sz w:val="24"/>
          <w:szCs w:val="24"/>
        </w:rPr>
      </w:pPr>
      <w:r w:rsidRPr="004F7C3A">
        <w:rPr>
          <w:rFonts w:ascii="Times New Roman" w:hAnsi="Times New Roman"/>
          <w:sz w:val="24"/>
          <w:szCs w:val="24"/>
        </w:rPr>
        <w:t>______________________________________________________________________</w:t>
      </w:r>
    </w:p>
    <w:p w14:paraId="7BE3CCF7" w14:textId="77777777" w:rsidR="007E2DCE" w:rsidRPr="004F7C3A" w:rsidRDefault="007E2DCE" w:rsidP="007E2DCE">
      <w:pPr>
        <w:pStyle w:val="ConsPlusNonformat"/>
        <w:spacing w:line="360" w:lineRule="auto"/>
        <w:ind w:left="-567" w:firstLine="567"/>
        <w:rPr>
          <w:rFonts w:ascii="Times New Roman" w:hAnsi="Times New Roman"/>
          <w:sz w:val="24"/>
          <w:szCs w:val="24"/>
        </w:rPr>
      </w:pPr>
      <w:r w:rsidRPr="004F7C3A">
        <w:rPr>
          <w:rFonts w:ascii="Times New Roman" w:hAnsi="Times New Roman"/>
          <w:sz w:val="24"/>
          <w:szCs w:val="24"/>
        </w:rPr>
        <w:t>_______________________________________________________________________</w:t>
      </w:r>
    </w:p>
    <w:p w14:paraId="6D3B28C6" w14:textId="77777777" w:rsidR="007E2DCE" w:rsidRPr="004F7C3A" w:rsidRDefault="007E2DCE" w:rsidP="007E2DCE">
      <w:pPr>
        <w:pStyle w:val="ConsPlusNonformat"/>
        <w:spacing w:line="360" w:lineRule="auto"/>
        <w:ind w:left="-567" w:firstLine="567"/>
        <w:rPr>
          <w:rFonts w:ascii="Times New Roman" w:hAnsi="Times New Roman"/>
          <w:sz w:val="24"/>
          <w:szCs w:val="24"/>
        </w:rPr>
      </w:pPr>
      <w:r w:rsidRPr="004F7C3A">
        <w:rPr>
          <w:rFonts w:ascii="Times New Roman" w:hAnsi="Times New Roman"/>
          <w:sz w:val="24"/>
          <w:szCs w:val="24"/>
        </w:rPr>
        <w:t>_____________________________________________________________________</w:t>
      </w:r>
    </w:p>
    <w:p w14:paraId="11981650" w14:textId="77777777" w:rsidR="007E2DCE" w:rsidRPr="004F7C3A" w:rsidRDefault="007E2DCE" w:rsidP="007E2DCE">
      <w:pPr>
        <w:pStyle w:val="ConsPlusNonformat"/>
        <w:ind w:left="-567" w:firstLine="567"/>
        <w:rPr>
          <w:rFonts w:ascii="Times New Roman" w:hAnsi="Times New Roman"/>
          <w:sz w:val="24"/>
          <w:szCs w:val="24"/>
        </w:rPr>
      </w:pPr>
      <w:r w:rsidRPr="004F7C3A">
        <w:rPr>
          <w:rFonts w:ascii="Times New Roman" w:hAnsi="Times New Roman"/>
          <w:sz w:val="24"/>
          <w:szCs w:val="24"/>
        </w:rPr>
        <w:t>_______________________________________________________________________</w:t>
      </w:r>
    </w:p>
    <w:p w14:paraId="129CC193" w14:textId="77777777" w:rsidR="007E2DCE" w:rsidRPr="004F7C3A" w:rsidRDefault="007E2DCE" w:rsidP="007E2DCE">
      <w:pPr>
        <w:pStyle w:val="ConsPlusNonformat"/>
        <w:ind w:left="-567" w:firstLine="567"/>
        <w:rPr>
          <w:rFonts w:ascii="Times New Roman" w:hAnsi="Times New Roman"/>
          <w:sz w:val="24"/>
          <w:szCs w:val="24"/>
        </w:rPr>
      </w:pPr>
    </w:p>
    <w:p w14:paraId="22BAD4F5" w14:textId="77777777" w:rsidR="007E2DCE" w:rsidRPr="004F7C3A" w:rsidRDefault="007E2DCE" w:rsidP="007E2DCE">
      <w:pPr>
        <w:pStyle w:val="ConsPlusNonformat"/>
        <w:rPr>
          <w:rFonts w:ascii="Times New Roman" w:hAnsi="Times New Roman"/>
          <w:sz w:val="24"/>
          <w:szCs w:val="24"/>
        </w:rPr>
      </w:pPr>
      <w:r w:rsidRPr="004F7C3A">
        <w:rPr>
          <w:rFonts w:ascii="Times New Roman" w:hAnsi="Times New Roman"/>
          <w:sz w:val="24"/>
          <w:szCs w:val="24"/>
        </w:rPr>
        <w:t xml:space="preserve">Заявитель: _____________________________________                                        </w:t>
      </w:r>
    </w:p>
    <w:p w14:paraId="74888973" w14:textId="77777777" w:rsidR="007E2DCE" w:rsidRPr="004F7C3A" w:rsidRDefault="007E2DCE" w:rsidP="007E2DCE">
      <w:pPr>
        <w:pStyle w:val="ConsPlusNonformat"/>
        <w:rPr>
          <w:rFonts w:ascii="Times New Roman" w:hAnsi="Times New Roman"/>
          <w:sz w:val="24"/>
          <w:szCs w:val="24"/>
        </w:rPr>
      </w:pPr>
      <w:r w:rsidRPr="004F7C3A">
        <w:rPr>
          <w:rFonts w:ascii="Times New Roman" w:hAnsi="Times New Roman"/>
          <w:sz w:val="24"/>
          <w:szCs w:val="24"/>
        </w:rPr>
        <w:t>(Ф.И.О., должность представителя                                                       _____________________(подпись)</w:t>
      </w:r>
    </w:p>
    <w:p w14:paraId="350E07CD" w14:textId="77777777" w:rsidR="007E2DCE" w:rsidRPr="004F7C3A" w:rsidRDefault="007E2DCE" w:rsidP="007E2DCE">
      <w:pPr>
        <w:pStyle w:val="ConsPlusNonformat"/>
        <w:ind w:left="-567" w:firstLine="567"/>
        <w:rPr>
          <w:rFonts w:ascii="Times New Roman" w:hAnsi="Times New Roman"/>
          <w:sz w:val="24"/>
          <w:szCs w:val="24"/>
        </w:rPr>
      </w:pPr>
      <w:r w:rsidRPr="004F7C3A">
        <w:rPr>
          <w:rFonts w:ascii="Times New Roman" w:hAnsi="Times New Roman"/>
          <w:sz w:val="24"/>
          <w:szCs w:val="24"/>
        </w:rPr>
        <w:t>юридического лица; Ф.И.О. гражданина)</w:t>
      </w:r>
    </w:p>
    <w:p w14:paraId="764E033C" w14:textId="77777777" w:rsidR="007E2DCE" w:rsidRPr="004F7C3A" w:rsidRDefault="007E2DCE" w:rsidP="007E2DCE">
      <w:pPr>
        <w:pStyle w:val="ConsPlusNonformat"/>
        <w:ind w:left="-567" w:firstLine="567"/>
        <w:rPr>
          <w:rFonts w:ascii="Times New Roman" w:hAnsi="Times New Roman"/>
          <w:sz w:val="24"/>
          <w:szCs w:val="24"/>
        </w:rPr>
      </w:pPr>
    </w:p>
    <w:p w14:paraId="29DF04BE" w14:textId="77777777" w:rsidR="007E2DCE" w:rsidRPr="004F7C3A" w:rsidRDefault="007E2DCE" w:rsidP="007E2DCE">
      <w:pPr>
        <w:pStyle w:val="ConsPlusNonformat"/>
        <w:ind w:left="-567" w:firstLine="567"/>
        <w:rPr>
          <w:rFonts w:ascii="Times New Roman" w:hAnsi="Times New Roman"/>
          <w:sz w:val="24"/>
          <w:szCs w:val="24"/>
        </w:rPr>
      </w:pPr>
    </w:p>
    <w:p w14:paraId="6BC5AEE2" w14:textId="77777777" w:rsidR="007E2DCE" w:rsidRPr="004F7C3A" w:rsidRDefault="007E2DCE" w:rsidP="007E2DCE">
      <w:pPr>
        <w:pStyle w:val="ConsPlusNonformat"/>
        <w:ind w:left="-567" w:firstLine="567"/>
        <w:rPr>
          <w:rFonts w:ascii="Times New Roman" w:hAnsi="Times New Roman"/>
          <w:sz w:val="24"/>
          <w:szCs w:val="24"/>
        </w:rPr>
      </w:pPr>
      <w:r w:rsidRPr="004F7C3A">
        <w:rPr>
          <w:rFonts w:ascii="Times New Roman" w:hAnsi="Times New Roman"/>
          <w:sz w:val="24"/>
          <w:szCs w:val="24"/>
        </w:rPr>
        <w:t xml:space="preserve">"__"__________ 20____ г.                                М.П.                                               </w:t>
      </w:r>
    </w:p>
    <w:p w14:paraId="19D30758" w14:textId="77777777" w:rsidR="007E2DCE" w:rsidRPr="004F7C3A" w:rsidRDefault="007E2DCE" w:rsidP="007E2DCE">
      <w:pPr>
        <w:pStyle w:val="ConsPlusNonformat"/>
        <w:ind w:left="-567"/>
        <w:jc w:val="right"/>
        <w:rPr>
          <w:rFonts w:ascii="Times New Roman" w:hAnsi="Times New Roman"/>
          <w:sz w:val="24"/>
          <w:szCs w:val="24"/>
        </w:rPr>
      </w:pPr>
      <w:r w:rsidRPr="004F7C3A">
        <w:rPr>
          <w:rFonts w:ascii="Times New Roman" w:hAnsi="Times New Roman"/>
          <w:sz w:val="24"/>
          <w:szCs w:val="24"/>
        </w:rPr>
        <w:tab/>
        <w:t xml:space="preserve">                                                  </w:t>
      </w:r>
    </w:p>
    <w:p w14:paraId="4FCD7C88" w14:textId="77777777" w:rsidR="007E2DCE" w:rsidRPr="004F7C3A" w:rsidRDefault="007E2DCE" w:rsidP="007E2DCE">
      <w:pPr>
        <w:pStyle w:val="ConsPlusNonformat"/>
        <w:ind w:left="-567"/>
        <w:jc w:val="right"/>
        <w:rPr>
          <w:rFonts w:ascii="Times New Roman" w:hAnsi="Times New Roman"/>
          <w:sz w:val="24"/>
          <w:szCs w:val="24"/>
        </w:rPr>
      </w:pPr>
    </w:p>
    <w:p w14:paraId="192F44C6" w14:textId="77777777" w:rsidR="007E2DCE" w:rsidRPr="004F7C3A" w:rsidRDefault="007E2DCE" w:rsidP="007E2DCE">
      <w:pPr>
        <w:pStyle w:val="ConsPlusNonformat"/>
        <w:ind w:left="-567"/>
        <w:jc w:val="right"/>
        <w:rPr>
          <w:rFonts w:ascii="Times New Roman" w:hAnsi="Times New Roman"/>
          <w:sz w:val="24"/>
          <w:szCs w:val="24"/>
        </w:rPr>
      </w:pPr>
    </w:p>
    <w:p w14:paraId="456E31D4" w14:textId="77777777" w:rsidR="007E2DCE" w:rsidRPr="004F7C3A" w:rsidRDefault="007E2DCE" w:rsidP="007E2DCE">
      <w:pPr>
        <w:pStyle w:val="ConsPlusNonformat"/>
        <w:ind w:left="-567"/>
        <w:jc w:val="right"/>
        <w:rPr>
          <w:rFonts w:ascii="Times New Roman" w:hAnsi="Times New Roman"/>
          <w:sz w:val="24"/>
          <w:szCs w:val="24"/>
        </w:rPr>
      </w:pPr>
    </w:p>
    <w:p w14:paraId="2F7A59F3" w14:textId="77777777" w:rsidR="007E2DCE" w:rsidRPr="004F7C3A" w:rsidRDefault="007E2DCE" w:rsidP="007E2DCE">
      <w:pPr>
        <w:pStyle w:val="ConsPlusNonformat"/>
        <w:ind w:left="-567"/>
        <w:jc w:val="right"/>
        <w:rPr>
          <w:rFonts w:ascii="Times New Roman" w:hAnsi="Times New Roman"/>
          <w:sz w:val="24"/>
          <w:szCs w:val="24"/>
        </w:rPr>
      </w:pPr>
    </w:p>
    <w:p w14:paraId="03D98125" w14:textId="77777777" w:rsidR="007E2DCE" w:rsidRDefault="007E2DCE" w:rsidP="007E2DCE">
      <w:pPr>
        <w:pStyle w:val="ConsPlusNonformat"/>
        <w:ind w:left="-227"/>
        <w:jc w:val="right"/>
        <w:rPr>
          <w:rFonts w:ascii="Times New Roman" w:hAnsi="Times New Roman"/>
          <w:sz w:val="24"/>
          <w:szCs w:val="24"/>
        </w:rPr>
      </w:pPr>
    </w:p>
    <w:p w14:paraId="4A3C0EF4" w14:textId="77777777" w:rsidR="007E2DCE" w:rsidRDefault="007E2DCE" w:rsidP="007E2DCE">
      <w:pPr>
        <w:pStyle w:val="ConsPlusNonformat"/>
        <w:ind w:left="-227"/>
        <w:jc w:val="right"/>
        <w:rPr>
          <w:rFonts w:ascii="Times New Roman" w:hAnsi="Times New Roman"/>
          <w:sz w:val="24"/>
          <w:szCs w:val="24"/>
        </w:rPr>
      </w:pPr>
    </w:p>
    <w:p w14:paraId="7D168E6A" w14:textId="77777777" w:rsidR="007E2DCE" w:rsidRDefault="007E2DCE" w:rsidP="007E2DCE">
      <w:pPr>
        <w:pStyle w:val="ConsPlusNonformat"/>
        <w:ind w:left="-227"/>
        <w:jc w:val="right"/>
        <w:rPr>
          <w:rFonts w:ascii="Times New Roman" w:hAnsi="Times New Roman"/>
          <w:sz w:val="24"/>
          <w:szCs w:val="24"/>
        </w:rPr>
      </w:pPr>
    </w:p>
    <w:p w14:paraId="6562684D" w14:textId="77777777" w:rsidR="007E2DCE" w:rsidRDefault="007E2DCE" w:rsidP="007E2DCE">
      <w:pPr>
        <w:pStyle w:val="ConsPlusNonformat"/>
        <w:ind w:left="-227"/>
        <w:jc w:val="right"/>
        <w:rPr>
          <w:rFonts w:ascii="Times New Roman" w:hAnsi="Times New Roman"/>
          <w:sz w:val="24"/>
          <w:szCs w:val="24"/>
        </w:rPr>
      </w:pPr>
    </w:p>
    <w:p w14:paraId="0B482C1D" w14:textId="77777777" w:rsidR="007E2DCE" w:rsidRDefault="007E2DCE" w:rsidP="007E2DCE">
      <w:pPr>
        <w:pStyle w:val="ConsPlusNonformat"/>
        <w:ind w:left="-227"/>
        <w:jc w:val="right"/>
        <w:rPr>
          <w:rFonts w:ascii="Times New Roman" w:hAnsi="Times New Roman"/>
          <w:sz w:val="24"/>
          <w:szCs w:val="24"/>
        </w:rPr>
      </w:pPr>
    </w:p>
    <w:p w14:paraId="6AD11BB7" w14:textId="77777777" w:rsidR="007E2DCE" w:rsidRDefault="007E2DCE" w:rsidP="007E2DCE">
      <w:pPr>
        <w:pStyle w:val="ConsPlusNonformat"/>
        <w:ind w:left="-227"/>
        <w:jc w:val="right"/>
        <w:rPr>
          <w:rFonts w:ascii="Times New Roman" w:hAnsi="Times New Roman"/>
          <w:sz w:val="24"/>
          <w:szCs w:val="24"/>
        </w:rPr>
      </w:pPr>
    </w:p>
    <w:p w14:paraId="73212ABF" w14:textId="77777777" w:rsidR="007E2DCE" w:rsidRDefault="007E2DCE" w:rsidP="007E2DCE">
      <w:pPr>
        <w:pStyle w:val="ConsPlusNonformat"/>
        <w:ind w:left="-227"/>
        <w:jc w:val="right"/>
        <w:rPr>
          <w:rFonts w:ascii="Times New Roman" w:hAnsi="Times New Roman"/>
          <w:sz w:val="24"/>
          <w:szCs w:val="24"/>
        </w:rPr>
      </w:pPr>
    </w:p>
    <w:p w14:paraId="5A71D78C" w14:textId="77777777" w:rsidR="007E2DCE" w:rsidRDefault="007E2DCE" w:rsidP="007E2DCE">
      <w:pPr>
        <w:pStyle w:val="ConsPlusNonformat"/>
        <w:ind w:left="-227"/>
        <w:jc w:val="right"/>
        <w:rPr>
          <w:rFonts w:ascii="Times New Roman" w:hAnsi="Times New Roman"/>
          <w:sz w:val="24"/>
          <w:szCs w:val="24"/>
        </w:rPr>
      </w:pPr>
    </w:p>
    <w:p w14:paraId="5C6700EE" w14:textId="77777777" w:rsidR="007E2DCE" w:rsidRDefault="007E2DCE" w:rsidP="007E2DCE">
      <w:pPr>
        <w:pStyle w:val="ConsPlusNonformat"/>
        <w:ind w:left="-227"/>
        <w:jc w:val="right"/>
        <w:rPr>
          <w:rFonts w:ascii="Times New Roman" w:hAnsi="Times New Roman"/>
          <w:sz w:val="24"/>
          <w:szCs w:val="24"/>
        </w:rPr>
      </w:pPr>
    </w:p>
    <w:p w14:paraId="769B99F4" w14:textId="77777777" w:rsidR="007E2DCE" w:rsidRDefault="007E2DCE" w:rsidP="007E2DCE">
      <w:pPr>
        <w:pStyle w:val="ConsPlusNonformat"/>
        <w:ind w:left="-227"/>
        <w:jc w:val="right"/>
        <w:rPr>
          <w:rFonts w:ascii="Times New Roman" w:hAnsi="Times New Roman"/>
          <w:sz w:val="24"/>
          <w:szCs w:val="24"/>
        </w:rPr>
      </w:pPr>
    </w:p>
    <w:p w14:paraId="4A6E0A45" w14:textId="77777777" w:rsidR="007E2DCE" w:rsidRDefault="007E2DCE" w:rsidP="007E2DCE">
      <w:pPr>
        <w:pStyle w:val="ConsPlusNonformat"/>
        <w:ind w:left="-227"/>
        <w:jc w:val="right"/>
        <w:rPr>
          <w:rFonts w:ascii="Times New Roman" w:hAnsi="Times New Roman"/>
          <w:sz w:val="24"/>
          <w:szCs w:val="24"/>
        </w:rPr>
      </w:pPr>
    </w:p>
    <w:p w14:paraId="7A8CD0CE" w14:textId="77777777" w:rsidR="007E2DCE" w:rsidRDefault="007E2DCE" w:rsidP="007E2DCE">
      <w:pPr>
        <w:pStyle w:val="ConsPlusNonformat"/>
        <w:ind w:left="-227"/>
        <w:jc w:val="right"/>
        <w:rPr>
          <w:rFonts w:ascii="Times New Roman" w:hAnsi="Times New Roman"/>
          <w:sz w:val="24"/>
          <w:szCs w:val="24"/>
        </w:rPr>
      </w:pPr>
    </w:p>
    <w:p w14:paraId="07336394" w14:textId="77777777" w:rsidR="007E2DCE" w:rsidRPr="004F7C3A" w:rsidRDefault="007E2DCE" w:rsidP="007E2DCE">
      <w:pPr>
        <w:pStyle w:val="ConsPlusNonformat"/>
        <w:ind w:left="-227"/>
        <w:jc w:val="right"/>
        <w:rPr>
          <w:rFonts w:ascii="Times New Roman" w:hAnsi="Times New Roman"/>
          <w:sz w:val="24"/>
          <w:szCs w:val="24"/>
        </w:rPr>
      </w:pPr>
      <w:r w:rsidRPr="004F7C3A">
        <w:rPr>
          <w:rFonts w:ascii="Times New Roman" w:hAnsi="Times New Roman"/>
          <w:sz w:val="24"/>
          <w:szCs w:val="24"/>
        </w:rPr>
        <w:lastRenderedPageBreak/>
        <w:t xml:space="preserve"> Приложение 2</w:t>
      </w:r>
    </w:p>
    <w:p w14:paraId="597FD83D" w14:textId="77777777" w:rsidR="007E2DCE" w:rsidRPr="004F7C3A" w:rsidRDefault="007E2DCE" w:rsidP="007E2DCE">
      <w:pPr>
        <w:ind w:left="-567"/>
        <w:jc w:val="right"/>
      </w:pPr>
      <w:r w:rsidRPr="004F7C3A">
        <w:t>к Административному регламенту</w:t>
      </w:r>
    </w:p>
    <w:p w14:paraId="18979433" w14:textId="77777777" w:rsidR="007E2DCE" w:rsidRPr="004F7C3A" w:rsidRDefault="007E2DCE" w:rsidP="007E2DCE">
      <w:pPr>
        <w:tabs>
          <w:tab w:val="left" w:pos="5925"/>
        </w:tabs>
        <w:ind w:left="-567"/>
        <w:rPr>
          <w:b/>
          <w:bCs/>
        </w:rPr>
      </w:pPr>
      <w:r w:rsidRPr="004F7C3A">
        <w:rPr>
          <w:b/>
          <w:bCs/>
        </w:rPr>
        <w:tab/>
      </w:r>
    </w:p>
    <w:p w14:paraId="0A1D1B8F" w14:textId="77777777" w:rsidR="007E2DCE" w:rsidRPr="004F7C3A" w:rsidRDefault="007E2DCE" w:rsidP="007E2DCE">
      <w:pPr>
        <w:pStyle w:val="ConsPlusTitle"/>
        <w:widowControl/>
        <w:jc w:val="center"/>
        <w:rPr>
          <w:rFonts w:ascii="Times New Roman" w:hAnsi="Times New Roman" w:cs="Times New Roman"/>
          <w:sz w:val="24"/>
          <w:szCs w:val="24"/>
        </w:rPr>
      </w:pPr>
    </w:p>
    <w:p w14:paraId="19B6E4D0" w14:textId="77777777" w:rsidR="007E2DCE" w:rsidRPr="004F7C3A" w:rsidRDefault="007E2DCE" w:rsidP="007E2DCE">
      <w:pPr>
        <w:pStyle w:val="ConsPlusTitle"/>
        <w:widowControl/>
        <w:jc w:val="center"/>
        <w:rPr>
          <w:rFonts w:ascii="Times New Roman" w:hAnsi="Times New Roman" w:cs="Times New Roman"/>
          <w:sz w:val="24"/>
          <w:szCs w:val="24"/>
        </w:rPr>
      </w:pPr>
      <w:r w:rsidRPr="004F7C3A">
        <w:rPr>
          <w:rFonts w:ascii="Times New Roman" w:hAnsi="Times New Roman" w:cs="Times New Roman"/>
          <w:sz w:val="24"/>
          <w:szCs w:val="24"/>
        </w:rPr>
        <w:t>БЛОК-СХЕМА  ПРЕДОСТАВЛЕНИЯ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w:t>
      </w:r>
    </w:p>
    <w:p w14:paraId="1874CB51" w14:textId="77777777" w:rsidR="007E2DCE" w:rsidRPr="004F7C3A" w:rsidRDefault="007E2DCE" w:rsidP="007E2DCE">
      <w:pPr>
        <w:ind w:left="-567"/>
        <w:jc w:val="center"/>
        <w:rPr>
          <w:b/>
          <w:bCs/>
        </w:rPr>
      </w:pPr>
    </w:p>
    <w:p w14:paraId="53A8AE67" w14:textId="77777777" w:rsidR="007E2DCE" w:rsidRPr="004F7C3A" w:rsidRDefault="007E2DCE" w:rsidP="007E2DCE">
      <w:pPr>
        <w:ind w:left="-567"/>
        <w:jc w:val="center"/>
        <w:rPr>
          <w:i/>
          <w:iCs/>
        </w:rPr>
      </w:pPr>
    </w:p>
    <w:p w14:paraId="0937864E" w14:textId="77777777" w:rsidR="007E2DCE" w:rsidRPr="004F7C3A" w:rsidRDefault="007E2DCE" w:rsidP="007E2DCE">
      <w:pPr>
        <w:ind w:left="-567"/>
        <w:jc w:val="center"/>
        <w:rPr>
          <w:i/>
          <w:iCs/>
        </w:rPr>
      </w:pPr>
    </w:p>
    <w:tbl>
      <w:tblPr>
        <w:tblW w:w="9574"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A0" w:firstRow="1" w:lastRow="0" w:firstColumn="1" w:lastColumn="0" w:noHBand="0" w:noVBand="0"/>
      </w:tblPr>
      <w:tblGrid>
        <w:gridCol w:w="9574"/>
      </w:tblGrid>
      <w:tr w:rsidR="007E2DCE" w:rsidRPr="004F7C3A" w14:paraId="2325D645" w14:textId="77777777" w:rsidTr="00700FE1">
        <w:tc>
          <w:tcPr>
            <w:tcW w:w="9574" w:type="dxa"/>
            <w:tcMar>
              <w:left w:w="78" w:type="dxa"/>
            </w:tcMar>
          </w:tcPr>
          <w:p w14:paraId="32280C7E" w14:textId="77777777" w:rsidR="007E2DCE" w:rsidRPr="004F7C3A" w:rsidRDefault="007E2DCE" w:rsidP="00700FE1">
            <w:pPr>
              <w:ind w:left="-567"/>
              <w:jc w:val="center"/>
            </w:pPr>
          </w:p>
          <w:p w14:paraId="4574136B" w14:textId="77777777" w:rsidR="007E2DCE" w:rsidRPr="004F7C3A" w:rsidRDefault="007E2DCE" w:rsidP="00700FE1">
            <w:pPr>
              <w:jc w:val="center"/>
            </w:pPr>
            <w:r w:rsidRPr="004F7C3A">
              <w:t>Прием и регистрация заявления и приложенных к нему документов</w:t>
            </w:r>
          </w:p>
          <w:p w14:paraId="1119BAF4" w14:textId="77777777" w:rsidR="007E2DCE" w:rsidRPr="004F7C3A" w:rsidRDefault="007E2DCE" w:rsidP="00700FE1">
            <w:pPr>
              <w:widowControl w:val="0"/>
              <w:ind w:left="-567"/>
              <w:jc w:val="center"/>
            </w:pPr>
          </w:p>
        </w:tc>
      </w:tr>
    </w:tbl>
    <w:p w14:paraId="7D99CE4F" w14:textId="388C5CF2" w:rsidR="007E2DCE" w:rsidRPr="004F7C3A" w:rsidRDefault="007E2DCE" w:rsidP="007E2DCE">
      <w:pPr>
        <w:ind w:left="-567"/>
        <w:jc w:val="center"/>
        <w:rPr>
          <w:i/>
          <w:iCs/>
        </w:rPr>
      </w:pPr>
      <w:r>
        <w:rPr>
          <w:noProof/>
        </w:rPr>
        <mc:AlternateContent>
          <mc:Choice Requires="wps">
            <w:drawing>
              <wp:anchor distT="0" distB="0" distL="114300" distR="114300" simplePos="0" relativeHeight="251817984" behindDoc="0" locked="0" layoutInCell="1" allowOverlap="1" wp14:anchorId="0C6DCEC1" wp14:editId="05CA2F7C">
                <wp:simplePos x="0" y="0"/>
                <wp:positionH relativeFrom="column">
                  <wp:posOffset>3065780</wp:posOffset>
                </wp:positionH>
                <wp:positionV relativeFrom="paragraph">
                  <wp:posOffset>193675</wp:posOffset>
                </wp:positionV>
                <wp:extent cx="90805" cy="361950"/>
                <wp:effectExtent l="19050" t="0" r="42545" b="38100"/>
                <wp:wrapNone/>
                <wp:docPr id="191020" name="Стрелка вниз 19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1020" o:spid="_x0000_s1026" type="#_x0000_t67" style="position:absolute;margin-left:241.4pt;margin-top:15.25pt;width:7.15pt;height:2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">
                <v:textbox style="layout-flow:vertical-ideographic"/>
              </v:shape>
            </w:pict>
          </mc:Fallback>
        </mc:AlternateContent>
      </w:r>
    </w:p>
    <w:p w14:paraId="108CA437" w14:textId="77777777" w:rsidR="007E2DCE" w:rsidRPr="004F7C3A" w:rsidRDefault="007E2DCE" w:rsidP="007E2DCE">
      <w:pPr>
        <w:ind w:left="-567"/>
        <w:jc w:val="center"/>
        <w:rPr>
          <w:i/>
          <w:iCs/>
        </w:rPr>
      </w:pPr>
    </w:p>
    <w:p w14:paraId="7E847AAA" w14:textId="77777777" w:rsidR="007E2DCE" w:rsidRPr="004F7C3A" w:rsidRDefault="007E2DCE" w:rsidP="007E2DCE">
      <w:pPr>
        <w:ind w:left="-567"/>
        <w:jc w:val="center"/>
        <w:rPr>
          <w:i/>
          <w:iCs/>
        </w:rPr>
      </w:pPr>
    </w:p>
    <w:tbl>
      <w:tblPr>
        <w:tblW w:w="9574"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A0" w:firstRow="1" w:lastRow="0" w:firstColumn="1" w:lastColumn="0" w:noHBand="0" w:noVBand="0"/>
      </w:tblPr>
      <w:tblGrid>
        <w:gridCol w:w="9574"/>
      </w:tblGrid>
      <w:tr w:rsidR="007E2DCE" w:rsidRPr="004F7C3A" w14:paraId="07A66C47" w14:textId="77777777" w:rsidTr="00700FE1">
        <w:tc>
          <w:tcPr>
            <w:tcW w:w="9574" w:type="dxa"/>
            <w:tcMar>
              <w:left w:w="78" w:type="dxa"/>
            </w:tcMar>
          </w:tcPr>
          <w:p w14:paraId="3B62BDCD" w14:textId="77777777" w:rsidR="007E2DCE" w:rsidRPr="004F7C3A" w:rsidRDefault="007E2DCE" w:rsidP="00700FE1">
            <w:pPr>
              <w:ind w:left="-567"/>
              <w:jc w:val="center"/>
            </w:pPr>
          </w:p>
          <w:p w14:paraId="561826A1" w14:textId="77777777" w:rsidR="007E2DCE" w:rsidRPr="004F7C3A" w:rsidRDefault="007E2DCE" w:rsidP="00700FE1">
            <w:pPr>
              <w:pStyle w:val="aa"/>
              <w:tabs>
                <w:tab w:val="left" w:pos="863"/>
              </w:tabs>
              <w:ind w:right="20"/>
              <w:jc w:val="center"/>
              <w:rPr>
                <w:sz w:val="24"/>
                <w:szCs w:val="24"/>
              </w:rPr>
            </w:pPr>
            <w:r w:rsidRPr="004F7C3A">
              <w:rPr>
                <w:sz w:val="24"/>
                <w:szCs w:val="24"/>
              </w:rPr>
              <w:t xml:space="preserve">Рассмотрение заявления и документов, принятие решения </w:t>
            </w:r>
          </w:p>
          <w:p w14:paraId="778EE16D" w14:textId="77777777" w:rsidR="007E2DCE" w:rsidRPr="004F7C3A" w:rsidRDefault="007E2DCE" w:rsidP="00700FE1">
            <w:pPr>
              <w:pStyle w:val="aa"/>
              <w:tabs>
                <w:tab w:val="left" w:pos="863"/>
              </w:tabs>
              <w:ind w:right="20"/>
              <w:jc w:val="center"/>
              <w:rPr>
                <w:sz w:val="24"/>
                <w:szCs w:val="24"/>
              </w:rPr>
            </w:pPr>
            <w:r w:rsidRPr="004F7C3A">
              <w:rPr>
                <w:sz w:val="24"/>
                <w:szCs w:val="24"/>
              </w:rPr>
              <w:t>о даче письменных разъяснений по вопросам применения муниципальных правовых актов о налогах и сборах</w:t>
            </w:r>
          </w:p>
          <w:p w14:paraId="3F6B04DD" w14:textId="77777777" w:rsidR="007E2DCE" w:rsidRPr="004F7C3A" w:rsidRDefault="007E2DCE" w:rsidP="00700FE1">
            <w:pPr>
              <w:pStyle w:val="aa"/>
              <w:tabs>
                <w:tab w:val="left" w:pos="863"/>
              </w:tabs>
              <w:ind w:right="20"/>
              <w:jc w:val="center"/>
              <w:rPr>
                <w:sz w:val="24"/>
                <w:szCs w:val="24"/>
              </w:rPr>
            </w:pPr>
          </w:p>
        </w:tc>
      </w:tr>
    </w:tbl>
    <w:p w14:paraId="1694990B" w14:textId="1C925EDD" w:rsidR="007E2DCE" w:rsidRPr="004F7C3A" w:rsidRDefault="007E2DCE" w:rsidP="007E2DCE">
      <w:pPr>
        <w:ind w:left="-567"/>
        <w:jc w:val="center"/>
        <w:rPr>
          <w:i/>
          <w:iCs/>
        </w:rPr>
      </w:pPr>
      <w:r>
        <w:rPr>
          <w:noProof/>
        </w:rPr>
        <mc:AlternateContent>
          <mc:Choice Requires="wps">
            <w:drawing>
              <wp:anchor distT="0" distB="0" distL="114300" distR="114300" simplePos="0" relativeHeight="251819008" behindDoc="0" locked="0" layoutInCell="1" allowOverlap="1" wp14:anchorId="6BA16D45" wp14:editId="13A0D830">
                <wp:simplePos x="0" y="0"/>
                <wp:positionH relativeFrom="column">
                  <wp:posOffset>3065780</wp:posOffset>
                </wp:positionH>
                <wp:positionV relativeFrom="paragraph">
                  <wp:posOffset>94615</wp:posOffset>
                </wp:positionV>
                <wp:extent cx="90805" cy="361950"/>
                <wp:effectExtent l="19050" t="0" r="42545" b="38100"/>
                <wp:wrapNone/>
                <wp:docPr id="191019" name="Стрелка вниз 19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1950"/>
                        </a:xfrm>
                        <a:prstGeom prst="downArrow">
                          <a:avLst>
                            <a:gd name="adj1" fmla="val 50000"/>
                            <a:gd name="adj2" fmla="val 9965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191019" o:spid="_x0000_s1026" type="#_x0000_t67" style="position:absolute;margin-left:241.4pt;margin-top:7.45pt;width:7.15pt;height:2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">
                <v:textbox style="layout-flow:vertical-ideographic"/>
              </v:shape>
            </w:pict>
          </mc:Fallback>
        </mc:AlternateContent>
      </w:r>
    </w:p>
    <w:p w14:paraId="5DBFE5C7" w14:textId="77777777" w:rsidR="007E2DCE" w:rsidRPr="004F7C3A" w:rsidRDefault="007E2DCE" w:rsidP="007E2DCE">
      <w:pPr>
        <w:ind w:left="-567"/>
        <w:jc w:val="center"/>
        <w:rPr>
          <w:i/>
          <w:iCs/>
        </w:rPr>
      </w:pPr>
    </w:p>
    <w:p w14:paraId="25DEF8A2" w14:textId="77777777" w:rsidR="007E2DCE" w:rsidRPr="004F7C3A" w:rsidRDefault="007E2DCE" w:rsidP="007E2DCE">
      <w:pPr>
        <w:ind w:left="-567"/>
        <w:jc w:val="center"/>
        <w:rPr>
          <w:i/>
          <w:iCs/>
        </w:rPr>
      </w:pPr>
    </w:p>
    <w:tbl>
      <w:tblPr>
        <w:tblW w:w="9574" w:type="dxa"/>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firstRow="0" w:lastRow="0" w:firstColumn="0" w:lastColumn="0" w:noHBand="0" w:noVBand="0"/>
      </w:tblPr>
      <w:tblGrid>
        <w:gridCol w:w="9574"/>
      </w:tblGrid>
      <w:tr w:rsidR="007E2DCE" w:rsidRPr="004F7C3A" w14:paraId="45B717AE" w14:textId="77777777" w:rsidTr="00700FE1">
        <w:trPr>
          <w:trHeight w:val="883"/>
        </w:trPr>
        <w:tc>
          <w:tcPr>
            <w:tcW w:w="9574" w:type="dxa"/>
            <w:tcMar>
              <w:left w:w="78" w:type="dxa"/>
            </w:tcMar>
          </w:tcPr>
          <w:p w14:paraId="75F5238F" w14:textId="77777777" w:rsidR="007E2DCE" w:rsidRPr="004F7C3A" w:rsidRDefault="007E2DCE" w:rsidP="00700FE1">
            <w:pPr>
              <w:ind w:left="-567"/>
              <w:jc w:val="center"/>
            </w:pPr>
          </w:p>
          <w:p w14:paraId="58621471" w14:textId="77777777" w:rsidR="007E2DCE" w:rsidRPr="004F7C3A" w:rsidRDefault="007E2DCE" w:rsidP="00700FE1">
            <w:pPr>
              <w:ind w:left="-567"/>
              <w:jc w:val="center"/>
            </w:pPr>
            <w:r w:rsidRPr="004F7C3A">
              <w:t>Направление результатов рассмотрения заявления</w:t>
            </w:r>
          </w:p>
        </w:tc>
      </w:tr>
    </w:tbl>
    <w:p w14:paraId="50C99025" w14:textId="77777777" w:rsidR="007E2DCE" w:rsidRPr="004F7C3A" w:rsidRDefault="007E2DCE" w:rsidP="007E2DCE">
      <w:pPr>
        <w:jc w:val="both"/>
      </w:pPr>
    </w:p>
    <w:p w14:paraId="5FABB940" w14:textId="77777777" w:rsidR="007E2DCE" w:rsidRPr="004F7C3A" w:rsidRDefault="007E2DCE" w:rsidP="007E2DCE">
      <w:pPr>
        <w:jc w:val="both"/>
      </w:pPr>
    </w:p>
    <w:p w14:paraId="59EEB5F9" w14:textId="77777777" w:rsidR="007E2DCE" w:rsidRPr="004F7C3A" w:rsidRDefault="007E2DCE" w:rsidP="007E2DCE">
      <w:pPr>
        <w:jc w:val="both"/>
      </w:pPr>
    </w:p>
    <w:p w14:paraId="35C7F69C" w14:textId="77777777" w:rsidR="007E2DCE" w:rsidRPr="004F7C3A" w:rsidRDefault="007E2DCE" w:rsidP="007E2DCE">
      <w:pPr>
        <w:pStyle w:val="29"/>
        <w:shd w:val="clear" w:color="auto" w:fill="auto"/>
        <w:spacing w:before="0" w:line="240" w:lineRule="auto"/>
        <w:ind w:left="4320" w:hanging="72"/>
        <w:jc w:val="right"/>
        <w:rPr>
          <w:sz w:val="24"/>
          <w:szCs w:val="24"/>
        </w:rPr>
      </w:pPr>
    </w:p>
    <w:p w14:paraId="534CA0C1" w14:textId="77777777" w:rsidR="007E2DCE" w:rsidRPr="004F7C3A" w:rsidRDefault="007E2DCE" w:rsidP="007E2DCE">
      <w:pPr>
        <w:pStyle w:val="29"/>
        <w:shd w:val="clear" w:color="auto" w:fill="auto"/>
        <w:spacing w:before="0" w:line="240" w:lineRule="auto"/>
        <w:ind w:left="4320" w:hanging="72"/>
        <w:jc w:val="right"/>
        <w:rPr>
          <w:sz w:val="24"/>
          <w:szCs w:val="24"/>
        </w:rPr>
      </w:pPr>
    </w:p>
    <w:p w14:paraId="3DBFDD09" w14:textId="77777777" w:rsidR="007E2DCE" w:rsidRPr="004F7C3A" w:rsidRDefault="007E2DCE" w:rsidP="007E2DCE">
      <w:pPr>
        <w:pStyle w:val="29"/>
        <w:shd w:val="clear" w:color="auto" w:fill="auto"/>
        <w:spacing w:before="0" w:line="240" w:lineRule="auto"/>
        <w:ind w:left="4320" w:hanging="72"/>
        <w:jc w:val="right"/>
        <w:rPr>
          <w:sz w:val="24"/>
          <w:szCs w:val="24"/>
        </w:rPr>
      </w:pPr>
    </w:p>
    <w:p w14:paraId="3636B4C8" w14:textId="77777777" w:rsidR="007E2DCE" w:rsidRPr="00083808" w:rsidRDefault="007E2DCE" w:rsidP="007E2DCE">
      <w:pPr>
        <w:jc w:val="center"/>
        <w:rPr>
          <w:b/>
          <w:bCs/>
          <w:sz w:val="26"/>
          <w:szCs w:val="26"/>
        </w:rPr>
      </w:pPr>
      <w:r w:rsidRPr="00083808">
        <w:rPr>
          <w:b/>
          <w:sz w:val="26"/>
          <w:szCs w:val="26"/>
        </w:rPr>
        <w:t>РОССИЙСКАЯ ФЕДЕРАЦИЯ</w:t>
      </w:r>
    </w:p>
    <w:p w14:paraId="6BC21D9E" w14:textId="77777777" w:rsidR="007E2DCE" w:rsidRPr="00083808" w:rsidRDefault="007E2DCE" w:rsidP="007E2DCE">
      <w:pPr>
        <w:jc w:val="center"/>
        <w:rPr>
          <w:b/>
          <w:bCs/>
          <w:sz w:val="26"/>
          <w:szCs w:val="26"/>
        </w:rPr>
      </w:pPr>
      <w:r w:rsidRPr="00083808">
        <w:rPr>
          <w:b/>
          <w:bCs/>
          <w:sz w:val="26"/>
          <w:szCs w:val="26"/>
        </w:rPr>
        <w:t>РОСТОВСКАЯ ОБЛАСТЬ</w:t>
      </w:r>
    </w:p>
    <w:p w14:paraId="10F722BF" w14:textId="77777777" w:rsidR="007E2DCE" w:rsidRPr="00083808" w:rsidRDefault="007E2DCE" w:rsidP="007E2DCE">
      <w:pPr>
        <w:jc w:val="center"/>
        <w:rPr>
          <w:b/>
          <w:bCs/>
          <w:sz w:val="26"/>
          <w:szCs w:val="26"/>
        </w:rPr>
      </w:pPr>
      <w:r w:rsidRPr="00083808">
        <w:rPr>
          <w:b/>
          <w:bCs/>
          <w:sz w:val="26"/>
          <w:szCs w:val="26"/>
        </w:rPr>
        <w:t>КУЙБЫШЕВСКИЙ РАЙОН</w:t>
      </w:r>
    </w:p>
    <w:p w14:paraId="73FCC609" w14:textId="77777777" w:rsidR="007E2DCE" w:rsidRPr="00083808" w:rsidRDefault="007E2DCE" w:rsidP="007E2DCE">
      <w:pPr>
        <w:jc w:val="center"/>
        <w:rPr>
          <w:b/>
          <w:bCs/>
          <w:sz w:val="26"/>
          <w:szCs w:val="26"/>
        </w:rPr>
      </w:pPr>
      <w:r w:rsidRPr="00083808">
        <w:rPr>
          <w:b/>
          <w:bCs/>
          <w:sz w:val="26"/>
          <w:szCs w:val="26"/>
        </w:rPr>
        <w:t>АДМИНИСТРАЦИЯ ЛЫСОГОРСКОГО СЕЛЬСКОГО ПОСЕЛЕНИЯ</w:t>
      </w:r>
    </w:p>
    <w:p w14:paraId="43464081" w14:textId="77777777" w:rsidR="007E2DCE" w:rsidRPr="007E2DCE" w:rsidRDefault="007E2DCE" w:rsidP="00414F40">
      <w:pPr>
        <w:pStyle w:val="1"/>
        <w:numPr>
          <w:ilvl w:val="0"/>
          <w:numId w:val="100"/>
        </w:numPr>
        <w:rPr>
          <w:sz w:val="26"/>
          <w:szCs w:val="26"/>
        </w:rPr>
      </w:pPr>
    </w:p>
    <w:p w14:paraId="79256ACE" w14:textId="77777777" w:rsidR="007E2DCE" w:rsidRPr="00083808" w:rsidRDefault="007E2DCE" w:rsidP="007E2DCE">
      <w:pPr>
        <w:pStyle w:val="1"/>
        <w:rPr>
          <w:sz w:val="26"/>
          <w:szCs w:val="26"/>
        </w:rPr>
      </w:pPr>
      <w:r w:rsidRPr="00083808">
        <w:rPr>
          <w:sz w:val="26"/>
          <w:szCs w:val="26"/>
        </w:rPr>
        <w:t>ПОСТАНОВЛЕНИЕ</w:t>
      </w:r>
    </w:p>
    <w:p w14:paraId="2B7F47CA" w14:textId="77777777" w:rsidR="007E2DCE" w:rsidRPr="00083808" w:rsidRDefault="007E2DCE" w:rsidP="007E2DCE">
      <w:pPr>
        <w:jc w:val="center"/>
        <w:rPr>
          <w:b/>
          <w:bCs/>
          <w:sz w:val="26"/>
          <w:szCs w:val="26"/>
        </w:rPr>
      </w:pPr>
    </w:p>
    <w:p w14:paraId="4CF1DA09" w14:textId="77777777" w:rsidR="007E2DCE" w:rsidRPr="00083808" w:rsidRDefault="007E2DCE" w:rsidP="007E2DCE">
      <w:pPr>
        <w:ind w:right="-25"/>
        <w:jc w:val="center"/>
        <w:rPr>
          <w:b/>
          <w:bCs/>
          <w:sz w:val="26"/>
          <w:szCs w:val="26"/>
        </w:rPr>
      </w:pPr>
      <w:r>
        <w:rPr>
          <w:b/>
          <w:bCs/>
          <w:sz w:val="26"/>
          <w:szCs w:val="26"/>
        </w:rPr>
        <w:t>22</w:t>
      </w:r>
      <w:r w:rsidRPr="00083808">
        <w:rPr>
          <w:b/>
          <w:bCs/>
          <w:sz w:val="26"/>
          <w:szCs w:val="26"/>
        </w:rPr>
        <w:t>.</w:t>
      </w:r>
      <w:r>
        <w:rPr>
          <w:b/>
          <w:bCs/>
          <w:sz w:val="26"/>
          <w:szCs w:val="26"/>
        </w:rPr>
        <w:t xml:space="preserve">02.2024     </w:t>
      </w:r>
      <w:r w:rsidRPr="00083808">
        <w:rPr>
          <w:b/>
          <w:bCs/>
          <w:sz w:val="26"/>
          <w:szCs w:val="26"/>
        </w:rPr>
        <w:t xml:space="preserve">                          с.Лысогорка          </w:t>
      </w:r>
      <w:r>
        <w:rPr>
          <w:b/>
          <w:bCs/>
          <w:sz w:val="26"/>
          <w:szCs w:val="26"/>
        </w:rPr>
        <w:t xml:space="preserve">                       </w:t>
      </w:r>
      <w:r w:rsidRPr="00083808">
        <w:rPr>
          <w:b/>
          <w:bCs/>
          <w:sz w:val="26"/>
          <w:szCs w:val="26"/>
        </w:rPr>
        <w:t xml:space="preserve">        №</w:t>
      </w:r>
      <w:r>
        <w:rPr>
          <w:b/>
          <w:bCs/>
          <w:sz w:val="26"/>
          <w:szCs w:val="26"/>
        </w:rPr>
        <w:t xml:space="preserve"> 28</w:t>
      </w:r>
    </w:p>
    <w:p w14:paraId="75467A4F" w14:textId="77777777" w:rsidR="007E2DCE" w:rsidRPr="00083808" w:rsidRDefault="007E2DCE" w:rsidP="007E2DCE">
      <w:pPr>
        <w:ind w:left="280" w:right="-725"/>
        <w:jc w:val="both"/>
        <w:rPr>
          <w:sz w:val="26"/>
          <w:szCs w:val="26"/>
        </w:rPr>
      </w:pPr>
      <w:r w:rsidRPr="00083808">
        <w:rPr>
          <w:sz w:val="26"/>
          <w:szCs w:val="26"/>
        </w:rPr>
        <w:t xml:space="preserve">                                           </w:t>
      </w:r>
    </w:p>
    <w:p w14:paraId="2BCF303F" w14:textId="77777777" w:rsidR="007E2DCE" w:rsidRDefault="007E2DCE" w:rsidP="007E2DCE">
      <w:pPr>
        <w:pStyle w:val="af6"/>
        <w:jc w:val="center"/>
        <w:rPr>
          <w:sz w:val="26"/>
          <w:szCs w:val="26"/>
        </w:rPr>
      </w:pPr>
      <w:r>
        <w:rPr>
          <w:sz w:val="26"/>
          <w:szCs w:val="26"/>
        </w:rPr>
        <w:t xml:space="preserve">Об утверждении Реестра муниципальных услуг, </w:t>
      </w:r>
    </w:p>
    <w:p w14:paraId="467AAAFE" w14:textId="77777777" w:rsidR="007E2DCE" w:rsidRPr="00083808" w:rsidRDefault="007E2DCE" w:rsidP="007E2DCE">
      <w:pPr>
        <w:pStyle w:val="af6"/>
        <w:jc w:val="center"/>
        <w:rPr>
          <w:sz w:val="26"/>
          <w:szCs w:val="26"/>
        </w:rPr>
      </w:pPr>
      <w:r>
        <w:rPr>
          <w:sz w:val="26"/>
          <w:szCs w:val="26"/>
        </w:rPr>
        <w:t>исполняемых администрацией Лысогорского сельского поселения</w:t>
      </w:r>
    </w:p>
    <w:p w14:paraId="6AFE9E66" w14:textId="77777777" w:rsidR="007E2DCE" w:rsidRPr="00083808" w:rsidRDefault="007E2DCE" w:rsidP="007E2DCE">
      <w:pPr>
        <w:rPr>
          <w:b/>
          <w:bCs/>
          <w:sz w:val="26"/>
          <w:szCs w:val="26"/>
        </w:rPr>
      </w:pPr>
    </w:p>
    <w:p w14:paraId="450F9DE0" w14:textId="77777777" w:rsidR="007E2DCE" w:rsidRPr="00420601" w:rsidRDefault="007E2DCE" w:rsidP="007E2DCE">
      <w:pPr>
        <w:ind w:firstLine="280"/>
        <w:jc w:val="both"/>
        <w:rPr>
          <w:bCs/>
          <w:sz w:val="26"/>
          <w:szCs w:val="26"/>
        </w:rPr>
      </w:pPr>
      <w:r w:rsidRPr="00420601">
        <w:rPr>
          <w:bCs/>
          <w:sz w:val="26"/>
          <w:szCs w:val="26"/>
        </w:rPr>
        <w:t xml:space="preserve">В целях реализации Федерального закона от 27.07.2010 №210-ФЗ «Об организации предоставления государственных и муниципальных услуг», актуализации сведений, содержащихся в Реестре муниципальных услуг и муниципальных функций, исполняемых администрацией Лысогорского сельского поселения в соответствии с Перечнем типовых муниципальных услуг </w:t>
      </w:r>
    </w:p>
    <w:p w14:paraId="032866BB" w14:textId="77777777" w:rsidR="007E2DCE" w:rsidRPr="00083808" w:rsidRDefault="007E2DCE" w:rsidP="007E2DCE">
      <w:pPr>
        <w:rPr>
          <w:b/>
          <w:bCs/>
          <w:sz w:val="26"/>
          <w:szCs w:val="26"/>
        </w:rPr>
      </w:pPr>
    </w:p>
    <w:p w14:paraId="3FF9CAEE" w14:textId="77777777" w:rsidR="007E2DCE" w:rsidRPr="00083808" w:rsidRDefault="007E2DCE" w:rsidP="007E2DCE">
      <w:pPr>
        <w:jc w:val="both"/>
        <w:rPr>
          <w:b/>
          <w:bCs/>
          <w:sz w:val="26"/>
          <w:szCs w:val="26"/>
        </w:rPr>
      </w:pPr>
      <w:r w:rsidRPr="00083808">
        <w:rPr>
          <w:b/>
          <w:bCs/>
          <w:sz w:val="26"/>
          <w:szCs w:val="26"/>
        </w:rPr>
        <w:t>постановляю:</w:t>
      </w:r>
    </w:p>
    <w:p w14:paraId="6CEAF2BD" w14:textId="77777777" w:rsidR="007E2DCE" w:rsidRPr="00083808" w:rsidRDefault="007E2DCE" w:rsidP="007E2DCE">
      <w:pPr>
        <w:rPr>
          <w:bCs/>
          <w:sz w:val="26"/>
          <w:szCs w:val="26"/>
        </w:rPr>
      </w:pPr>
    </w:p>
    <w:p w14:paraId="0C6F2B2F" w14:textId="77777777" w:rsidR="007E2DCE" w:rsidRDefault="007E2DCE" w:rsidP="007E2DCE">
      <w:pPr>
        <w:jc w:val="both"/>
        <w:rPr>
          <w:bCs/>
          <w:sz w:val="26"/>
          <w:szCs w:val="26"/>
        </w:rPr>
      </w:pPr>
      <w:r w:rsidRPr="00083808">
        <w:rPr>
          <w:bCs/>
          <w:sz w:val="26"/>
          <w:szCs w:val="26"/>
        </w:rPr>
        <w:tab/>
        <w:t xml:space="preserve">1. </w:t>
      </w:r>
      <w:r>
        <w:rPr>
          <w:bCs/>
          <w:sz w:val="26"/>
          <w:szCs w:val="26"/>
        </w:rPr>
        <w:t>Утвердить Реестр муниципальных услуг, исполняемых Администрацией Лысогорского сельского поселения, согласно приложения.</w:t>
      </w:r>
    </w:p>
    <w:p w14:paraId="1FD85A8E" w14:textId="77777777" w:rsidR="007E2DCE" w:rsidRPr="00EA50E7" w:rsidRDefault="007E2DCE" w:rsidP="007E2DCE">
      <w:pPr>
        <w:pStyle w:val="af6"/>
        <w:ind w:left="0"/>
        <w:jc w:val="both"/>
        <w:rPr>
          <w:b/>
          <w:sz w:val="26"/>
          <w:szCs w:val="26"/>
        </w:rPr>
      </w:pPr>
      <w:r>
        <w:rPr>
          <w:bCs/>
          <w:sz w:val="26"/>
          <w:szCs w:val="26"/>
        </w:rPr>
        <w:tab/>
      </w:r>
      <w:r w:rsidRPr="00EA50E7">
        <w:rPr>
          <w:b/>
          <w:bCs/>
          <w:sz w:val="26"/>
          <w:szCs w:val="26"/>
        </w:rPr>
        <w:t>2. Постановление Администрации Лысогорского сельского поселения №</w:t>
      </w:r>
      <w:r>
        <w:rPr>
          <w:b/>
          <w:bCs/>
          <w:sz w:val="26"/>
          <w:szCs w:val="26"/>
        </w:rPr>
        <w:t>144</w:t>
      </w:r>
      <w:r w:rsidRPr="00EA50E7">
        <w:rPr>
          <w:b/>
          <w:bCs/>
          <w:sz w:val="26"/>
          <w:szCs w:val="26"/>
        </w:rPr>
        <w:t xml:space="preserve"> от </w:t>
      </w:r>
      <w:r>
        <w:rPr>
          <w:b/>
          <w:bCs/>
          <w:sz w:val="26"/>
          <w:szCs w:val="26"/>
        </w:rPr>
        <w:t>25</w:t>
      </w:r>
      <w:r w:rsidRPr="00EA50E7">
        <w:rPr>
          <w:b/>
          <w:bCs/>
          <w:sz w:val="26"/>
          <w:szCs w:val="26"/>
        </w:rPr>
        <w:t>.</w:t>
      </w:r>
      <w:r>
        <w:rPr>
          <w:b/>
          <w:bCs/>
          <w:sz w:val="26"/>
          <w:szCs w:val="26"/>
        </w:rPr>
        <w:t>12</w:t>
      </w:r>
      <w:r w:rsidRPr="00EA50E7">
        <w:rPr>
          <w:b/>
          <w:bCs/>
          <w:sz w:val="26"/>
          <w:szCs w:val="26"/>
        </w:rPr>
        <w:t>.201</w:t>
      </w:r>
      <w:r>
        <w:rPr>
          <w:b/>
          <w:bCs/>
          <w:sz w:val="26"/>
          <w:szCs w:val="26"/>
        </w:rPr>
        <w:t>8</w:t>
      </w:r>
      <w:r w:rsidRPr="00EA50E7">
        <w:rPr>
          <w:b/>
          <w:bCs/>
          <w:sz w:val="26"/>
          <w:szCs w:val="26"/>
        </w:rPr>
        <w:t xml:space="preserve"> «</w:t>
      </w:r>
      <w:r w:rsidRPr="00EA50E7">
        <w:rPr>
          <w:b/>
          <w:sz w:val="26"/>
          <w:szCs w:val="26"/>
        </w:rPr>
        <w:t>Об утверждении Реестра муниципальных услуг, исполняемых администрацией Лысогорского сельского поселения» считать утратившим силу.</w:t>
      </w:r>
    </w:p>
    <w:p w14:paraId="4A16C111" w14:textId="77777777" w:rsidR="007E2DCE" w:rsidRDefault="007E2DCE" w:rsidP="007E2DCE">
      <w:pPr>
        <w:ind w:firstLine="708"/>
        <w:jc w:val="both"/>
        <w:rPr>
          <w:bCs/>
          <w:sz w:val="26"/>
          <w:szCs w:val="26"/>
        </w:rPr>
      </w:pPr>
      <w:r>
        <w:rPr>
          <w:bCs/>
          <w:sz w:val="26"/>
          <w:szCs w:val="26"/>
        </w:rPr>
        <w:t>3</w:t>
      </w:r>
      <w:r w:rsidRPr="000A678B">
        <w:rPr>
          <w:bCs/>
          <w:sz w:val="26"/>
          <w:szCs w:val="26"/>
        </w:rPr>
        <w:t>. Настоящее постановление вступает в силу со дня его официального опубликования.</w:t>
      </w:r>
    </w:p>
    <w:p w14:paraId="65F98DF4" w14:textId="77777777" w:rsidR="007E2DCE" w:rsidRPr="000A678B" w:rsidRDefault="007E2DCE" w:rsidP="007E2DCE">
      <w:pPr>
        <w:ind w:firstLine="708"/>
        <w:jc w:val="both"/>
        <w:rPr>
          <w:bCs/>
          <w:sz w:val="26"/>
          <w:szCs w:val="26"/>
        </w:rPr>
      </w:pPr>
      <w:r>
        <w:rPr>
          <w:bCs/>
          <w:sz w:val="26"/>
          <w:szCs w:val="26"/>
        </w:rPr>
        <w:t>4</w:t>
      </w:r>
      <w:r w:rsidRPr="000A678B">
        <w:rPr>
          <w:bCs/>
          <w:sz w:val="26"/>
          <w:szCs w:val="26"/>
        </w:rPr>
        <w:t>. Контроль за исполнение</w:t>
      </w:r>
      <w:r>
        <w:rPr>
          <w:bCs/>
          <w:sz w:val="26"/>
          <w:szCs w:val="26"/>
        </w:rPr>
        <w:t>м</w:t>
      </w:r>
      <w:r w:rsidRPr="000A678B">
        <w:rPr>
          <w:bCs/>
          <w:sz w:val="26"/>
          <w:szCs w:val="26"/>
        </w:rPr>
        <w:t xml:space="preserve"> настоящего постановления оставляю за собой.</w:t>
      </w:r>
    </w:p>
    <w:p w14:paraId="31C7AF3F" w14:textId="77777777" w:rsidR="007E2DCE" w:rsidRDefault="007E2DCE" w:rsidP="007E2DCE">
      <w:pPr>
        <w:jc w:val="both"/>
        <w:rPr>
          <w:sz w:val="26"/>
          <w:szCs w:val="26"/>
        </w:rPr>
      </w:pPr>
    </w:p>
    <w:p w14:paraId="549AC30D" w14:textId="77777777" w:rsidR="007E2DCE" w:rsidRPr="00083808" w:rsidRDefault="007E2DCE" w:rsidP="007E2DCE">
      <w:pPr>
        <w:jc w:val="both"/>
        <w:rPr>
          <w:sz w:val="26"/>
          <w:szCs w:val="26"/>
        </w:rPr>
      </w:pPr>
    </w:p>
    <w:p w14:paraId="5039A848" w14:textId="77777777" w:rsidR="007E2DCE" w:rsidRDefault="007E2DCE" w:rsidP="007E2DCE">
      <w:pPr>
        <w:jc w:val="both"/>
        <w:rPr>
          <w:sz w:val="26"/>
          <w:szCs w:val="26"/>
        </w:rPr>
      </w:pPr>
      <w:r w:rsidRPr="00083808">
        <w:rPr>
          <w:sz w:val="26"/>
          <w:szCs w:val="26"/>
        </w:rPr>
        <w:t>Глав</w:t>
      </w:r>
      <w:r>
        <w:rPr>
          <w:sz w:val="26"/>
          <w:szCs w:val="26"/>
        </w:rPr>
        <w:t>а Администрации</w:t>
      </w:r>
    </w:p>
    <w:p w14:paraId="4EF9B4D6" w14:textId="77777777" w:rsidR="007E2DCE" w:rsidRDefault="007E2DCE" w:rsidP="007E2DCE">
      <w:pPr>
        <w:jc w:val="both"/>
        <w:rPr>
          <w:sz w:val="26"/>
          <w:szCs w:val="26"/>
        </w:rPr>
      </w:pPr>
      <w:r w:rsidRPr="00083808">
        <w:rPr>
          <w:sz w:val="26"/>
          <w:szCs w:val="26"/>
        </w:rPr>
        <w:t xml:space="preserve">Лысогорского сельского поселения                             </w:t>
      </w:r>
      <w:r>
        <w:rPr>
          <w:sz w:val="26"/>
          <w:szCs w:val="26"/>
        </w:rPr>
        <w:tab/>
      </w:r>
      <w:r w:rsidRPr="00083808">
        <w:rPr>
          <w:sz w:val="26"/>
          <w:szCs w:val="26"/>
        </w:rPr>
        <w:t xml:space="preserve">  </w:t>
      </w:r>
      <w:r>
        <w:rPr>
          <w:sz w:val="26"/>
          <w:szCs w:val="26"/>
        </w:rPr>
        <w:tab/>
      </w:r>
      <w:r w:rsidRPr="00083808">
        <w:rPr>
          <w:sz w:val="26"/>
          <w:szCs w:val="26"/>
        </w:rPr>
        <w:t>Н.В. Бошкова</w:t>
      </w:r>
    </w:p>
    <w:p w14:paraId="5C9B580C" w14:textId="77777777" w:rsidR="007E2DCE" w:rsidRDefault="007E2DCE" w:rsidP="007E2DCE">
      <w:pPr>
        <w:jc w:val="both"/>
        <w:rPr>
          <w:sz w:val="26"/>
          <w:szCs w:val="26"/>
        </w:rPr>
      </w:pPr>
    </w:p>
    <w:p w14:paraId="4E8DAA30" w14:textId="77777777" w:rsidR="007E2DCE" w:rsidRDefault="007E2DCE" w:rsidP="007E2DCE">
      <w:pPr>
        <w:jc w:val="both"/>
        <w:rPr>
          <w:sz w:val="26"/>
          <w:szCs w:val="26"/>
        </w:rPr>
      </w:pPr>
    </w:p>
    <w:p w14:paraId="2BC6C782" w14:textId="77777777" w:rsidR="007E2DCE" w:rsidRPr="007E0CCC" w:rsidRDefault="007E2DCE" w:rsidP="007E2DCE">
      <w:pPr>
        <w:rPr>
          <w:sz w:val="26"/>
          <w:szCs w:val="26"/>
        </w:rPr>
      </w:pPr>
    </w:p>
    <w:p w14:paraId="03E0986D" w14:textId="77777777" w:rsidR="007E2DCE" w:rsidRPr="007E0CCC" w:rsidRDefault="007E2DCE" w:rsidP="007E2DCE">
      <w:pPr>
        <w:rPr>
          <w:sz w:val="26"/>
          <w:szCs w:val="26"/>
        </w:rPr>
        <w:sectPr w:rsidR="007E2DCE" w:rsidRPr="007E0CCC">
          <w:pgSz w:w="11907" w:h="16840" w:code="9"/>
          <w:pgMar w:top="851" w:right="851" w:bottom="851" w:left="1701" w:header="0" w:footer="0" w:gutter="0"/>
          <w:cols w:space="708"/>
          <w:docGrid w:linePitch="381"/>
        </w:sectPr>
      </w:pPr>
    </w:p>
    <w:tbl>
      <w:tblPr>
        <w:tblW w:w="15276" w:type="dxa"/>
        <w:tblLook w:val="04A0" w:firstRow="1" w:lastRow="0" w:firstColumn="1" w:lastColumn="0" w:noHBand="0" w:noVBand="1"/>
      </w:tblPr>
      <w:tblGrid>
        <w:gridCol w:w="10548"/>
        <w:gridCol w:w="4728"/>
      </w:tblGrid>
      <w:tr w:rsidR="007E2DCE" w:rsidRPr="004135D2" w14:paraId="654337BC" w14:textId="77777777" w:rsidTr="00700FE1">
        <w:tc>
          <w:tcPr>
            <w:tcW w:w="10548" w:type="dxa"/>
            <w:shd w:val="clear" w:color="auto" w:fill="auto"/>
          </w:tcPr>
          <w:p w14:paraId="5A444B0A" w14:textId="77777777" w:rsidR="007E2DCE" w:rsidRPr="004135D2" w:rsidRDefault="007E2DCE" w:rsidP="00700FE1">
            <w:pPr>
              <w:widowControl w:val="0"/>
              <w:ind w:right="91"/>
              <w:rPr>
                <w:szCs w:val="28"/>
              </w:rPr>
            </w:pPr>
          </w:p>
        </w:tc>
        <w:tc>
          <w:tcPr>
            <w:tcW w:w="4728" w:type="dxa"/>
            <w:shd w:val="clear" w:color="auto" w:fill="auto"/>
          </w:tcPr>
          <w:p w14:paraId="08FF9661" w14:textId="77777777" w:rsidR="007E2DCE" w:rsidRPr="000A678B" w:rsidRDefault="007E2DCE" w:rsidP="00700FE1">
            <w:pPr>
              <w:widowControl w:val="0"/>
              <w:ind w:left="1221" w:right="91"/>
              <w:rPr>
                <w:sz w:val="20"/>
                <w:szCs w:val="20"/>
              </w:rPr>
            </w:pPr>
            <w:r w:rsidRPr="000A678B">
              <w:rPr>
                <w:sz w:val="20"/>
                <w:szCs w:val="20"/>
              </w:rPr>
              <w:t>Приложение № 1</w:t>
            </w:r>
          </w:p>
          <w:p w14:paraId="5038AF40" w14:textId="77777777" w:rsidR="007E2DCE" w:rsidRPr="000A678B" w:rsidRDefault="007E2DCE" w:rsidP="00700FE1">
            <w:pPr>
              <w:widowControl w:val="0"/>
              <w:ind w:left="1221" w:right="91"/>
              <w:rPr>
                <w:sz w:val="20"/>
                <w:szCs w:val="20"/>
              </w:rPr>
            </w:pPr>
            <w:r w:rsidRPr="000A678B">
              <w:rPr>
                <w:sz w:val="20"/>
                <w:szCs w:val="20"/>
              </w:rPr>
              <w:t>к постановлению Администрации</w:t>
            </w:r>
          </w:p>
          <w:p w14:paraId="29A803F1" w14:textId="77777777" w:rsidR="007E2DCE" w:rsidRPr="000A678B" w:rsidRDefault="007E2DCE" w:rsidP="00700FE1">
            <w:pPr>
              <w:widowControl w:val="0"/>
              <w:ind w:left="1221"/>
              <w:rPr>
                <w:sz w:val="20"/>
                <w:szCs w:val="20"/>
              </w:rPr>
            </w:pPr>
            <w:r w:rsidRPr="000A678B">
              <w:rPr>
                <w:sz w:val="20"/>
                <w:szCs w:val="20"/>
              </w:rPr>
              <w:t>Лысогорского сельского поселения</w:t>
            </w:r>
          </w:p>
          <w:p w14:paraId="2DABF84A" w14:textId="77777777" w:rsidR="007E2DCE" w:rsidRDefault="007E2DCE" w:rsidP="00700FE1">
            <w:pPr>
              <w:widowControl w:val="0"/>
              <w:ind w:left="1221"/>
              <w:rPr>
                <w:sz w:val="20"/>
                <w:szCs w:val="20"/>
              </w:rPr>
            </w:pPr>
            <w:r w:rsidRPr="000A678B">
              <w:rPr>
                <w:sz w:val="20"/>
                <w:szCs w:val="20"/>
              </w:rPr>
              <w:t xml:space="preserve">от </w:t>
            </w:r>
            <w:r>
              <w:rPr>
                <w:sz w:val="20"/>
                <w:szCs w:val="20"/>
              </w:rPr>
              <w:t>22</w:t>
            </w:r>
            <w:r w:rsidRPr="000A678B">
              <w:rPr>
                <w:sz w:val="20"/>
                <w:szCs w:val="20"/>
              </w:rPr>
              <w:t>.</w:t>
            </w:r>
            <w:r>
              <w:rPr>
                <w:sz w:val="20"/>
                <w:szCs w:val="20"/>
              </w:rPr>
              <w:t>02.2024</w:t>
            </w:r>
            <w:r w:rsidRPr="000A678B">
              <w:rPr>
                <w:sz w:val="20"/>
                <w:szCs w:val="20"/>
              </w:rPr>
              <w:t xml:space="preserve"> № </w:t>
            </w:r>
            <w:r>
              <w:rPr>
                <w:sz w:val="20"/>
                <w:szCs w:val="20"/>
              </w:rPr>
              <w:t>28</w:t>
            </w:r>
          </w:p>
          <w:p w14:paraId="3960EA27" w14:textId="77777777" w:rsidR="007E2DCE" w:rsidRDefault="007E2DCE" w:rsidP="00700FE1">
            <w:pPr>
              <w:widowControl w:val="0"/>
              <w:ind w:left="1221"/>
              <w:rPr>
                <w:sz w:val="20"/>
                <w:szCs w:val="20"/>
              </w:rPr>
            </w:pPr>
          </w:p>
          <w:p w14:paraId="5603A7A5" w14:textId="77777777" w:rsidR="007E2DCE" w:rsidRPr="004135D2" w:rsidRDefault="007E2DCE" w:rsidP="00700FE1">
            <w:pPr>
              <w:widowControl w:val="0"/>
              <w:ind w:left="1221"/>
              <w:rPr>
                <w:szCs w:val="28"/>
              </w:rPr>
            </w:pPr>
          </w:p>
        </w:tc>
      </w:tr>
    </w:tbl>
    <w:p w14:paraId="5EBE1C7C" w14:textId="77777777" w:rsidR="007E2DCE" w:rsidRPr="0021099C" w:rsidRDefault="007E2DCE" w:rsidP="007E2DCE">
      <w:pPr>
        <w:ind w:firstLine="567"/>
        <w:jc w:val="both"/>
        <w:rPr>
          <w:sz w:val="26"/>
          <w:szCs w:val="26"/>
        </w:rPr>
      </w:pPr>
    </w:p>
    <w:p w14:paraId="3E579E2F" w14:textId="77777777" w:rsidR="007E2DCE" w:rsidRPr="0021099C" w:rsidRDefault="007E2DCE" w:rsidP="007E2DCE">
      <w:pPr>
        <w:ind w:firstLine="567"/>
        <w:jc w:val="center"/>
        <w:rPr>
          <w:b/>
          <w:szCs w:val="28"/>
        </w:rPr>
      </w:pPr>
      <w:r w:rsidRPr="0021099C">
        <w:rPr>
          <w:b/>
          <w:szCs w:val="28"/>
        </w:rPr>
        <w:t xml:space="preserve">Реестр муниципальных услуг, </w:t>
      </w:r>
      <w:r>
        <w:rPr>
          <w:b/>
          <w:szCs w:val="28"/>
        </w:rPr>
        <w:t>ис</w:t>
      </w:r>
      <w:r w:rsidRPr="0021099C">
        <w:rPr>
          <w:b/>
          <w:szCs w:val="28"/>
        </w:rPr>
        <w:t xml:space="preserve">полняемых Администрацией  Лысогорского сельского поселения </w:t>
      </w:r>
    </w:p>
    <w:p w14:paraId="425C4272" w14:textId="77777777" w:rsidR="007E2DCE" w:rsidRPr="002707D3" w:rsidRDefault="007E2DCE" w:rsidP="007E2DCE">
      <w:pPr>
        <w:ind w:firstLine="567"/>
        <w:jc w:val="center"/>
        <w:rPr>
          <w:b/>
          <w:sz w:val="20"/>
          <w:szCs w:val="20"/>
        </w:rPr>
      </w:pPr>
    </w:p>
    <w:tbl>
      <w:tblPr>
        <w:tblW w:w="1088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2145"/>
        <w:gridCol w:w="2552"/>
        <w:gridCol w:w="1842"/>
        <w:gridCol w:w="1560"/>
        <w:gridCol w:w="1842"/>
      </w:tblGrid>
      <w:tr w:rsidR="007E2DCE" w:rsidRPr="002707D3" w14:paraId="70420838" w14:textId="77777777" w:rsidTr="002707D3">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686DF34B" w14:textId="77777777" w:rsidR="007E2DCE" w:rsidRPr="002707D3" w:rsidRDefault="007E2DCE" w:rsidP="00700FE1">
            <w:pPr>
              <w:rPr>
                <w:rFonts w:eastAsia="Calibri"/>
                <w:sz w:val="20"/>
                <w:szCs w:val="20"/>
                <w:lang w:eastAsia="en-US"/>
              </w:rPr>
            </w:pPr>
            <w:r w:rsidRPr="002707D3">
              <w:rPr>
                <w:rFonts w:eastAsia="Calibri"/>
                <w:b/>
                <w:bCs/>
                <w:color w:val="000000"/>
                <w:sz w:val="20"/>
                <w:szCs w:val="20"/>
                <w:lang w:eastAsia="en-US"/>
              </w:rPr>
              <w:t>№ услуги</w:t>
            </w:r>
          </w:p>
        </w:tc>
        <w:tc>
          <w:tcPr>
            <w:tcW w:w="2145" w:type="dxa"/>
            <w:tcBorders>
              <w:top w:val="single" w:sz="4" w:space="0" w:color="auto"/>
              <w:left w:val="nil"/>
              <w:bottom w:val="single" w:sz="4" w:space="0" w:color="auto"/>
              <w:right w:val="single" w:sz="4" w:space="0" w:color="auto"/>
            </w:tcBorders>
            <w:shd w:val="clear" w:color="auto" w:fill="auto"/>
            <w:vAlign w:val="bottom"/>
          </w:tcPr>
          <w:p w14:paraId="5D1B62F4" w14:textId="77777777" w:rsidR="007E2DCE" w:rsidRPr="002707D3" w:rsidRDefault="007E2DCE" w:rsidP="00700FE1">
            <w:pPr>
              <w:rPr>
                <w:rFonts w:eastAsia="Calibri"/>
                <w:sz w:val="20"/>
                <w:szCs w:val="20"/>
                <w:lang w:eastAsia="en-US"/>
              </w:rPr>
            </w:pPr>
            <w:r w:rsidRPr="002707D3">
              <w:rPr>
                <w:rFonts w:eastAsia="Calibri"/>
                <w:b/>
                <w:bCs/>
                <w:color w:val="000000"/>
                <w:sz w:val="20"/>
                <w:szCs w:val="20"/>
                <w:lang w:eastAsia="en-US"/>
              </w:rPr>
              <w:t>Наименование услуги</w:t>
            </w:r>
          </w:p>
        </w:tc>
        <w:tc>
          <w:tcPr>
            <w:tcW w:w="2552" w:type="dxa"/>
            <w:tcBorders>
              <w:top w:val="single" w:sz="4" w:space="0" w:color="auto"/>
              <w:left w:val="nil"/>
              <w:bottom w:val="single" w:sz="4" w:space="0" w:color="auto"/>
              <w:right w:val="single" w:sz="4" w:space="0" w:color="auto"/>
            </w:tcBorders>
            <w:shd w:val="clear" w:color="auto" w:fill="auto"/>
            <w:vAlign w:val="bottom"/>
          </w:tcPr>
          <w:p w14:paraId="7EB01B41" w14:textId="77777777" w:rsidR="007E2DCE" w:rsidRPr="002707D3" w:rsidRDefault="007E2DCE" w:rsidP="00700FE1">
            <w:pPr>
              <w:rPr>
                <w:rFonts w:eastAsia="Calibri"/>
                <w:sz w:val="20"/>
                <w:szCs w:val="20"/>
                <w:lang w:eastAsia="en-US"/>
              </w:rPr>
            </w:pPr>
            <w:r w:rsidRPr="002707D3">
              <w:rPr>
                <w:rFonts w:eastAsia="Calibri"/>
                <w:b/>
                <w:bCs/>
                <w:color w:val="000000"/>
                <w:sz w:val="20"/>
                <w:szCs w:val="20"/>
                <w:lang w:eastAsia="en-US"/>
              </w:rPr>
              <w:t>Наименование процедуры и цели услуги</w:t>
            </w:r>
          </w:p>
        </w:tc>
        <w:tc>
          <w:tcPr>
            <w:tcW w:w="1842" w:type="dxa"/>
            <w:tcBorders>
              <w:top w:val="single" w:sz="4" w:space="0" w:color="auto"/>
              <w:left w:val="nil"/>
              <w:bottom w:val="single" w:sz="4" w:space="0" w:color="auto"/>
              <w:right w:val="single" w:sz="4" w:space="0" w:color="auto"/>
            </w:tcBorders>
            <w:shd w:val="clear" w:color="auto" w:fill="auto"/>
          </w:tcPr>
          <w:p w14:paraId="45128D0A" w14:textId="77777777" w:rsidR="007E2DCE" w:rsidRPr="002707D3" w:rsidRDefault="007E2DCE" w:rsidP="00700FE1">
            <w:pPr>
              <w:rPr>
                <w:rFonts w:eastAsia="Calibri"/>
                <w:b/>
                <w:bCs/>
                <w:color w:val="000000"/>
                <w:sz w:val="20"/>
                <w:szCs w:val="20"/>
                <w:lang w:eastAsia="en-US"/>
              </w:rPr>
            </w:pPr>
            <w:r w:rsidRPr="002707D3">
              <w:rPr>
                <w:rFonts w:eastAsia="Calibri"/>
                <w:b/>
                <w:bCs/>
                <w:color w:val="000000"/>
                <w:sz w:val="20"/>
                <w:szCs w:val="20"/>
                <w:lang w:eastAsia="en-US"/>
              </w:rPr>
              <w:t>Вид муницип. Услуги  (платная, бесплатная)</w:t>
            </w:r>
          </w:p>
        </w:tc>
        <w:tc>
          <w:tcPr>
            <w:tcW w:w="1560" w:type="dxa"/>
            <w:tcBorders>
              <w:top w:val="single" w:sz="4" w:space="0" w:color="auto"/>
              <w:left w:val="nil"/>
              <w:bottom w:val="single" w:sz="4" w:space="0" w:color="auto"/>
              <w:right w:val="single" w:sz="4" w:space="0" w:color="auto"/>
            </w:tcBorders>
            <w:shd w:val="clear" w:color="auto" w:fill="auto"/>
          </w:tcPr>
          <w:p w14:paraId="73B99F5B" w14:textId="77777777" w:rsidR="007E2DCE" w:rsidRPr="002707D3" w:rsidRDefault="007E2DCE" w:rsidP="00700FE1">
            <w:pPr>
              <w:rPr>
                <w:rFonts w:eastAsia="Calibri"/>
                <w:b/>
                <w:bCs/>
                <w:color w:val="000000"/>
                <w:sz w:val="20"/>
                <w:szCs w:val="20"/>
                <w:lang w:eastAsia="en-US"/>
              </w:rPr>
            </w:pPr>
            <w:r w:rsidRPr="002707D3">
              <w:rPr>
                <w:rFonts w:eastAsia="Calibri"/>
                <w:b/>
                <w:bCs/>
                <w:color w:val="000000"/>
                <w:sz w:val="20"/>
                <w:szCs w:val="20"/>
                <w:lang w:eastAsia="en-US"/>
              </w:rPr>
              <w:t>Получатель муниципальной услуги</w:t>
            </w:r>
          </w:p>
        </w:tc>
        <w:tc>
          <w:tcPr>
            <w:tcW w:w="1842" w:type="dxa"/>
            <w:tcBorders>
              <w:top w:val="single" w:sz="4" w:space="0" w:color="auto"/>
              <w:left w:val="nil"/>
              <w:bottom w:val="single" w:sz="4" w:space="0" w:color="auto"/>
              <w:right w:val="single" w:sz="4" w:space="0" w:color="auto"/>
            </w:tcBorders>
            <w:shd w:val="clear" w:color="auto" w:fill="auto"/>
          </w:tcPr>
          <w:p w14:paraId="33236763" w14:textId="77777777" w:rsidR="007E2DCE" w:rsidRPr="002707D3" w:rsidRDefault="007E2DCE" w:rsidP="00700FE1">
            <w:pPr>
              <w:rPr>
                <w:rFonts w:eastAsia="Calibri"/>
                <w:b/>
                <w:bCs/>
                <w:color w:val="000000"/>
                <w:sz w:val="20"/>
                <w:szCs w:val="20"/>
                <w:lang w:eastAsia="en-US"/>
              </w:rPr>
            </w:pPr>
            <w:r w:rsidRPr="002707D3">
              <w:rPr>
                <w:rFonts w:eastAsia="Calibri"/>
                <w:b/>
                <w:bCs/>
                <w:color w:val="000000"/>
                <w:sz w:val="20"/>
                <w:szCs w:val="20"/>
                <w:lang w:eastAsia="en-US"/>
              </w:rPr>
              <w:t>Нормативный акт, устанавливающий осуществление муниципальной услуги</w:t>
            </w:r>
          </w:p>
        </w:tc>
      </w:tr>
      <w:tr w:rsidR="007E2DCE" w:rsidRPr="002707D3" w14:paraId="3AD79398" w14:textId="77777777" w:rsidTr="002707D3">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14:paraId="30424295"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 </w:t>
            </w:r>
          </w:p>
        </w:tc>
        <w:tc>
          <w:tcPr>
            <w:tcW w:w="2145" w:type="dxa"/>
            <w:tcBorders>
              <w:top w:val="single" w:sz="4" w:space="0" w:color="auto"/>
              <w:left w:val="nil"/>
              <w:bottom w:val="single" w:sz="4" w:space="0" w:color="auto"/>
              <w:right w:val="single" w:sz="4" w:space="0" w:color="auto"/>
            </w:tcBorders>
            <w:shd w:val="clear" w:color="auto" w:fill="auto"/>
            <w:vAlign w:val="center"/>
          </w:tcPr>
          <w:p w14:paraId="790119E1"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 </w:t>
            </w:r>
          </w:p>
        </w:tc>
        <w:tc>
          <w:tcPr>
            <w:tcW w:w="2552" w:type="dxa"/>
            <w:tcBorders>
              <w:top w:val="single" w:sz="4" w:space="0" w:color="auto"/>
              <w:left w:val="nil"/>
              <w:bottom w:val="single" w:sz="4" w:space="0" w:color="auto"/>
              <w:right w:val="single" w:sz="4" w:space="0" w:color="auto"/>
            </w:tcBorders>
            <w:shd w:val="clear" w:color="auto" w:fill="auto"/>
            <w:vAlign w:val="center"/>
          </w:tcPr>
          <w:p w14:paraId="3A4ABF14"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 </w:t>
            </w:r>
          </w:p>
        </w:tc>
        <w:tc>
          <w:tcPr>
            <w:tcW w:w="1842" w:type="dxa"/>
            <w:tcBorders>
              <w:top w:val="single" w:sz="4" w:space="0" w:color="auto"/>
              <w:left w:val="nil"/>
              <w:bottom w:val="single" w:sz="4" w:space="0" w:color="auto"/>
              <w:right w:val="single" w:sz="4" w:space="0" w:color="auto"/>
            </w:tcBorders>
            <w:shd w:val="clear" w:color="auto" w:fill="auto"/>
          </w:tcPr>
          <w:p w14:paraId="6091434C" w14:textId="77777777" w:rsidR="007E2DCE" w:rsidRPr="002707D3" w:rsidRDefault="007E2DCE" w:rsidP="00700FE1">
            <w:pPr>
              <w:rPr>
                <w:rFonts w:eastAsia="Calibri"/>
                <w:b/>
                <w:bCs/>
                <w:color w:val="000000"/>
                <w:sz w:val="20"/>
                <w:szCs w:val="20"/>
                <w:lang w:eastAsia="en-US"/>
              </w:rPr>
            </w:pPr>
          </w:p>
        </w:tc>
        <w:tc>
          <w:tcPr>
            <w:tcW w:w="1560" w:type="dxa"/>
            <w:tcBorders>
              <w:top w:val="single" w:sz="4" w:space="0" w:color="auto"/>
              <w:left w:val="nil"/>
              <w:bottom w:val="single" w:sz="4" w:space="0" w:color="auto"/>
              <w:right w:val="single" w:sz="4" w:space="0" w:color="auto"/>
            </w:tcBorders>
            <w:shd w:val="clear" w:color="auto" w:fill="auto"/>
          </w:tcPr>
          <w:p w14:paraId="3FCF9D11" w14:textId="77777777" w:rsidR="007E2DCE" w:rsidRPr="002707D3" w:rsidRDefault="007E2DCE" w:rsidP="00700FE1">
            <w:pPr>
              <w:rPr>
                <w:rFonts w:eastAsia="Calibri"/>
                <w:b/>
                <w:bCs/>
                <w:color w:val="000000"/>
                <w:sz w:val="20"/>
                <w:szCs w:val="20"/>
                <w:lang w:eastAsia="en-US"/>
              </w:rPr>
            </w:pPr>
          </w:p>
        </w:tc>
        <w:tc>
          <w:tcPr>
            <w:tcW w:w="1842" w:type="dxa"/>
            <w:tcBorders>
              <w:top w:val="single" w:sz="4" w:space="0" w:color="auto"/>
              <w:left w:val="nil"/>
              <w:bottom w:val="single" w:sz="4" w:space="0" w:color="auto"/>
              <w:right w:val="single" w:sz="4" w:space="0" w:color="auto"/>
            </w:tcBorders>
            <w:shd w:val="clear" w:color="auto" w:fill="auto"/>
          </w:tcPr>
          <w:p w14:paraId="1AC96294" w14:textId="77777777" w:rsidR="007E2DCE" w:rsidRPr="002707D3" w:rsidRDefault="007E2DCE" w:rsidP="00700FE1">
            <w:pPr>
              <w:rPr>
                <w:rFonts w:eastAsia="Calibri"/>
                <w:b/>
                <w:bCs/>
                <w:color w:val="000000"/>
                <w:sz w:val="20"/>
                <w:szCs w:val="20"/>
                <w:lang w:eastAsia="en-US"/>
              </w:rPr>
            </w:pPr>
          </w:p>
        </w:tc>
      </w:tr>
      <w:tr w:rsidR="007E2DCE" w:rsidRPr="002707D3" w14:paraId="1386DE5A"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7B460129"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1</w:t>
            </w:r>
          </w:p>
        </w:tc>
        <w:tc>
          <w:tcPr>
            <w:tcW w:w="2145" w:type="dxa"/>
            <w:tcBorders>
              <w:top w:val="nil"/>
              <w:left w:val="nil"/>
              <w:bottom w:val="single" w:sz="4" w:space="0" w:color="auto"/>
              <w:right w:val="single" w:sz="4" w:space="0" w:color="auto"/>
            </w:tcBorders>
            <w:shd w:val="clear" w:color="auto" w:fill="auto"/>
            <w:vAlign w:val="center"/>
          </w:tcPr>
          <w:p w14:paraId="47A78505"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Предоставление информации об объектах учета из реестра муниципального имущества</w:t>
            </w:r>
          </w:p>
        </w:tc>
        <w:tc>
          <w:tcPr>
            <w:tcW w:w="2552" w:type="dxa"/>
            <w:tcBorders>
              <w:top w:val="nil"/>
              <w:left w:val="nil"/>
              <w:bottom w:val="single" w:sz="4" w:space="0" w:color="auto"/>
              <w:right w:val="single" w:sz="4" w:space="0" w:color="auto"/>
            </w:tcBorders>
            <w:shd w:val="clear" w:color="auto" w:fill="auto"/>
            <w:vAlign w:val="center"/>
          </w:tcPr>
          <w:p w14:paraId="00A6E5DD"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Предоставление информации об объектах учета из реестра муниципального имущества</w:t>
            </w:r>
          </w:p>
        </w:tc>
        <w:tc>
          <w:tcPr>
            <w:tcW w:w="1842" w:type="dxa"/>
            <w:tcBorders>
              <w:top w:val="nil"/>
              <w:left w:val="nil"/>
              <w:bottom w:val="single" w:sz="4" w:space="0" w:color="auto"/>
              <w:right w:val="single" w:sz="4" w:space="0" w:color="auto"/>
            </w:tcBorders>
            <w:shd w:val="clear" w:color="auto" w:fill="auto"/>
          </w:tcPr>
          <w:p w14:paraId="1DCD08FB"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5DDE59C7" w14:textId="77777777" w:rsidR="007E2DCE" w:rsidRPr="002707D3" w:rsidRDefault="007E2DCE" w:rsidP="00700FE1">
            <w:pPr>
              <w:rPr>
                <w:rFonts w:eastAsia="Calibri"/>
                <w:b/>
                <w:bCs/>
                <w:color w:val="000000"/>
                <w:sz w:val="20"/>
                <w:szCs w:val="20"/>
                <w:lang w:eastAsia="en-US"/>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36270F68"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13 от 22.02.2024  </w:t>
            </w:r>
          </w:p>
        </w:tc>
      </w:tr>
      <w:tr w:rsidR="007E2DCE" w:rsidRPr="002707D3" w14:paraId="23F254D5"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380CE6CE"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2</w:t>
            </w:r>
          </w:p>
        </w:tc>
        <w:tc>
          <w:tcPr>
            <w:tcW w:w="2145" w:type="dxa"/>
            <w:tcBorders>
              <w:top w:val="nil"/>
              <w:left w:val="nil"/>
              <w:bottom w:val="single" w:sz="4" w:space="0" w:color="auto"/>
              <w:right w:val="single" w:sz="4" w:space="0" w:color="auto"/>
            </w:tcBorders>
            <w:shd w:val="clear" w:color="auto" w:fill="auto"/>
            <w:vAlign w:val="center"/>
          </w:tcPr>
          <w:p w14:paraId="61FF4AF2"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Заключение договоров аренды муниципального имущества (за исключением земельных участков) на новый срок</w:t>
            </w:r>
          </w:p>
        </w:tc>
        <w:tc>
          <w:tcPr>
            <w:tcW w:w="2552" w:type="dxa"/>
            <w:tcBorders>
              <w:top w:val="nil"/>
              <w:left w:val="nil"/>
              <w:bottom w:val="single" w:sz="4" w:space="0" w:color="auto"/>
              <w:right w:val="single" w:sz="4" w:space="0" w:color="auto"/>
            </w:tcBorders>
            <w:shd w:val="clear" w:color="auto" w:fill="auto"/>
            <w:vAlign w:val="center"/>
          </w:tcPr>
          <w:p w14:paraId="19EB0527"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Заключение договоров аренды муниципального имущества (за исключением земельных участков) на новый срок</w:t>
            </w:r>
          </w:p>
        </w:tc>
        <w:tc>
          <w:tcPr>
            <w:tcW w:w="1842" w:type="dxa"/>
            <w:tcBorders>
              <w:top w:val="nil"/>
              <w:left w:val="nil"/>
              <w:bottom w:val="single" w:sz="4" w:space="0" w:color="auto"/>
              <w:right w:val="single" w:sz="4" w:space="0" w:color="auto"/>
            </w:tcBorders>
            <w:shd w:val="clear" w:color="auto" w:fill="auto"/>
          </w:tcPr>
          <w:p w14:paraId="68315779"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47F5A089"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351C90F8"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14 от 22.02.2024  </w:t>
            </w:r>
          </w:p>
        </w:tc>
      </w:tr>
      <w:tr w:rsidR="007E2DCE" w:rsidRPr="002707D3" w14:paraId="57F3EC16"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22AD47F2"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3</w:t>
            </w:r>
          </w:p>
        </w:tc>
        <w:tc>
          <w:tcPr>
            <w:tcW w:w="2145" w:type="dxa"/>
            <w:tcBorders>
              <w:top w:val="nil"/>
              <w:left w:val="nil"/>
              <w:bottom w:val="single" w:sz="4" w:space="0" w:color="auto"/>
              <w:right w:val="single" w:sz="4" w:space="0" w:color="auto"/>
            </w:tcBorders>
            <w:shd w:val="clear" w:color="auto" w:fill="auto"/>
            <w:vAlign w:val="center"/>
          </w:tcPr>
          <w:p w14:paraId="6CADDD36"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Предоставление муниципального имущества (за исключением земельных участков) в аренду без проведения торгов</w:t>
            </w:r>
          </w:p>
        </w:tc>
        <w:tc>
          <w:tcPr>
            <w:tcW w:w="2552" w:type="dxa"/>
            <w:tcBorders>
              <w:top w:val="nil"/>
              <w:left w:val="nil"/>
              <w:bottom w:val="single" w:sz="4" w:space="0" w:color="auto"/>
              <w:right w:val="single" w:sz="4" w:space="0" w:color="auto"/>
            </w:tcBorders>
            <w:shd w:val="clear" w:color="auto" w:fill="auto"/>
            <w:vAlign w:val="center"/>
          </w:tcPr>
          <w:p w14:paraId="650C59B3"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Предоставление муниципального имущества (за исключением земельных участков) в аренду без проведения торгов</w:t>
            </w:r>
          </w:p>
        </w:tc>
        <w:tc>
          <w:tcPr>
            <w:tcW w:w="1842" w:type="dxa"/>
            <w:tcBorders>
              <w:top w:val="nil"/>
              <w:left w:val="nil"/>
              <w:bottom w:val="single" w:sz="4" w:space="0" w:color="auto"/>
              <w:right w:val="single" w:sz="4" w:space="0" w:color="auto"/>
            </w:tcBorders>
            <w:shd w:val="clear" w:color="auto" w:fill="auto"/>
          </w:tcPr>
          <w:p w14:paraId="25DA1640"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3A945025"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66D36C70"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Постановление Администрации Лысогорского сельского поселения № 15 от 22.02.2024</w:t>
            </w:r>
          </w:p>
        </w:tc>
      </w:tr>
      <w:tr w:rsidR="007E2DCE" w:rsidRPr="002707D3" w14:paraId="47353A6F"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43B4FB4F"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4</w:t>
            </w:r>
          </w:p>
        </w:tc>
        <w:tc>
          <w:tcPr>
            <w:tcW w:w="2145" w:type="dxa"/>
            <w:tcBorders>
              <w:top w:val="nil"/>
              <w:left w:val="nil"/>
              <w:bottom w:val="single" w:sz="4" w:space="0" w:color="auto"/>
              <w:right w:val="single" w:sz="4" w:space="0" w:color="auto"/>
            </w:tcBorders>
            <w:shd w:val="clear" w:color="auto" w:fill="auto"/>
            <w:vAlign w:val="center"/>
          </w:tcPr>
          <w:p w14:paraId="1119CE15"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Расторжение договора аренды муниципального имущества (за исключением земельных участков)</w:t>
            </w:r>
          </w:p>
        </w:tc>
        <w:tc>
          <w:tcPr>
            <w:tcW w:w="2552" w:type="dxa"/>
            <w:tcBorders>
              <w:top w:val="nil"/>
              <w:left w:val="nil"/>
              <w:bottom w:val="single" w:sz="4" w:space="0" w:color="auto"/>
              <w:right w:val="single" w:sz="4" w:space="0" w:color="auto"/>
            </w:tcBorders>
            <w:shd w:val="clear" w:color="auto" w:fill="auto"/>
            <w:vAlign w:val="center"/>
          </w:tcPr>
          <w:p w14:paraId="2603C0F1"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Расторжение договора аренды муниципального имущества (за исключением земельных участков)</w:t>
            </w:r>
          </w:p>
        </w:tc>
        <w:tc>
          <w:tcPr>
            <w:tcW w:w="1842" w:type="dxa"/>
            <w:tcBorders>
              <w:top w:val="nil"/>
              <w:left w:val="nil"/>
              <w:bottom w:val="single" w:sz="4" w:space="0" w:color="auto"/>
              <w:right w:val="single" w:sz="4" w:space="0" w:color="auto"/>
            </w:tcBorders>
            <w:shd w:val="clear" w:color="auto" w:fill="auto"/>
          </w:tcPr>
          <w:p w14:paraId="790D91B3"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189B6A0E"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1D404F77"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16 от 22.02.2024  </w:t>
            </w:r>
          </w:p>
        </w:tc>
      </w:tr>
      <w:tr w:rsidR="007E2DCE" w:rsidRPr="002707D3" w14:paraId="7A30728F"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600F829F"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5</w:t>
            </w:r>
          </w:p>
        </w:tc>
        <w:tc>
          <w:tcPr>
            <w:tcW w:w="2145" w:type="dxa"/>
            <w:tcBorders>
              <w:top w:val="nil"/>
              <w:left w:val="nil"/>
              <w:bottom w:val="single" w:sz="4" w:space="0" w:color="auto"/>
              <w:right w:val="single" w:sz="4" w:space="0" w:color="auto"/>
            </w:tcBorders>
            <w:shd w:val="clear" w:color="auto" w:fill="auto"/>
            <w:vAlign w:val="center"/>
          </w:tcPr>
          <w:p w14:paraId="4E1306D8"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Заключение дополнительных соглашений к договорам аренды муниципального имущества (за исключением земельных участков)</w:t>
            </w:r>
          </w:p>
        </w:tc>
        <w:tc>
          <w:tcPr>
            <w:tcW w:w="2552" w:type="dxa"/>
            <w:tcBorders>
              <w:top w:val="nil"/>
              <w:left w:val="nil"/>
              <w:bottom w:val="single" w:sz="4" w:space="0" w:color="auto"/>
              <w:right w:val="single" w:sz="4" w:space="0" w:color="auto"/>
            </w:tcBorders>
            <w:shd w:val="clear" w:color="auto" w:fill="auto"/>
            <w:vAlign w:val="center"/>
          </w:tcPr>
          <w:p w14:paraId="4AFA7AB0"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Заключение дополнительных соглашений к договорам аренды муниципального имущества (за исключением земельных участков)</w:t>
            </w:r>
          </w:p>
        </w:tc>
        <w:tc>
          <w:tcPr>
            <w:tcW w:w="1842" w:type="dxa"/>
            <w:tcBorders>
              <w:top w:val="nil"/>
              <w:left w:val="nil"/>
              <w:bottom w:val="single" w:sz="4" w:space="0" w:color="auto"/>
              <w:right w:val="single" w:sz="4" w:space="0" w:color="auto"/>
            </w:tcBorders>
            <w:shd w:val="clear" w:color="auto" w:fill="auto"/>
          </w:tcPr>
          <w:p w14:paraId="06419333"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1CB8B62A"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75312A4B"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17 от 22.02.2024  </w:t>
            </w:r>
          </w:p>
        </w:tc>
      </w:tr>
      <w:tr w:rsidR="007E2DCE" w:rsidRPr="002707D3" w14:paraId="50B1F320"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2FA7C6C5"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6</w:t>
            </w:r>
          </w:p>
        </w:tc>
        <w:tc>
          <w:tcPr>
            <w:tcW w:w="2145" w:type="dxa"/>
            <w:tcBorders>
              <w:top w:val="nil"/>
              <w:left w:val="nil"/>
              <w:bottom w:val="single" w:sz="4" w:space="0" w:color="auto"/>
              <w:right w:val="single" w:sz="4" w:space="0" w:color="auto"/>
            </w:tcBorders>
            <w:shd w:val="clear" w:color="auto" w:fill="auto"/>
            <w:vAlign w:val="center"/>
          </w:tcPr>
          <w:p w14:paraId="52813FEB"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Сверка арендных платежей с арендаторами земельных участков, муниципального имущества</w:t>
            </w:r>
          </w:p>
        </w:tc>
        <w:tc>
          <w:tcPr>
            <w:tcW w:w="2552" w:type="dxa"/>
            <w:tcBorders>
              <w:top w:val="nil"/>
              <w:left w:val="nil"/>
              <w:bottom w:val="single" w:sz="4" w:space="0" w:color="auto"/>
              <w:right w:val="single" w:sz="4" w:space="0" w:color="auto"/>
            </w:tcBorders>
            <w:shd w:val="clear" w:color="auto" w:fill="auto"/>
            <w:vAlign w:val="center"/>
          </w:tcPr>
          <w:p w14:paraId="437DF7BB"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Сверка арендных платежей с арендаторами земельных участков, муниципального имущества</w:t>
            </w:r>
          </w:p>
        </w:tc>
        <w:tc>
          <w:tcPr>
            <w:tcW w:w="1842" w:type="dxa"/>
            <w:tcBorders>
              <w:top w:val="nil"/>
              <w:left w:val="nil"/>
              <w:bottom w:val="single" w:sz="4" w:space="0" w:color="auto"/>
              <w:right w:val="single" w:sz="4" w:space="0" w:color="auto"/>
            </w:tcBorders>
            <w:shd w:val="clear" w:color="auto" w:fill="auto"/>
          </w:tcPr>
          <w:p w14:paraId="5295A736"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523C9A22"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79F1EA2E"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18 от 22.02.2024  </w:t>
            </w:r>
          </w:p>
        </w:tc>
      </w:tr>
      <w:tr w:rsidR="007E2DCE" w:rsidRPr="002707D3" w14:paraId="0EEEEF61"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55C8FBC0"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7</w:t>
            </w:r>
          </w:p>
        </w:tc>
        <w:tc>
          <w:tcPr>
            <w:tcW w:w="2145" w:type="dxa"/>
            <w:tcBorders>
              <w:top w:val="nil"/>
              <w:left w:val="nil"/>
              <w:bottom w:val="single" w:sz="4" w:space="0" w:color="auto"/>
              <w:right w:val="single" w:sz="4" w:space="0" w:color="auto"/>
            </w:tcBorders>
            <w:shd w:val="clear" w:color="auto" w:fill="auto"/>
            <w:vAlign w:val="center"/>
          </w:tcPr>
          <w:p w14:paraId="1A6EC886"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 xml:space="preserve">Уточнение вида и принадлежности </w:t>
            </w:r>
            <w:r w:rsidRPr="002707D3">
              <w:rPr>
                <w:rFonts w:eastAsia="Calibri"/>
                <w:color w:val="000000"/>
                <w:sz w:val="20"/>
                <w:szCs w:val="20"/>
                <w:lang w:eastAsia="en-US"/>
              </w:rPr>
              <w:lastRenderedPageBreak/>
              <w:t>платежей по арендной плате или возврат излишне оплаченных денежных средств за земельные участки, муниципальное имущество</w:t>
            </w:r>
          </w:p>
        </w:tc>
        <w:tc>
          <w:tcPr>
            <w:tcW w:w="2552" w:type="dxa"/>
            <w:tcBorders>
              <w:top w:val="nil"/>
              <w:left w:val="nil"/>
              <w:bottom w:val="single" w:sz="4" w:space="0" w:color="auto"/>
              <w:right w:val="single" w:sz="4" w:space="0" w:color="auto"/>
            </w:tcBorders>
            <w:shd w:val="clear" w:color="auto" w:fill="auto"/>
            <w:vAlign w:val="center"/>
          </w:tcPr>
          <w:p w14:paraId="270F7301"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lastRenderedPageBreak/>
              <w:t xml:space="preserve">Уточнение вида и принадлежности платежей </w:t>
            </w:r>
            <w:r w:rsidRPr="002707D3">
              <w:rPr>
                <w:rFonts w:eastAsia="Calibri"/>
                <w:color w:val="000000"/>
                <w:sz w:val="20"/>
                <w:szCs w:val="20"/>
                <w:lang w:eastAsia="en-US"/>
              </w:rPr>
              <w:lastRenderedPageBreak/>
              <w:t>по арендной плате или возврат излишне оплаченных денежных средств за земельные участки, муниципальное имущество</w:t>
            </w:r>
          </w:p>
        </w:tc>
        <w:tc>
          <w:tcPr>
            <w:tcW w:w="1842" w:type="dxa"/>
            <w:tcBorders>
              <w:top w:val="nil"/>
              <w:left w:val="nil"/>
              <w:bottom w:val="single" w:sz="4" w:space="0" w:color="auto"/>
              <w:right w:val="single" w:sz="4" w:space="0" w:color="auto"/>
            </w:tcBorders>
            <w:shd w:val="clear" w:color="auto" w:fill="auto"/>
          </w:tcPr>
          <w:p w14:paraId="16BBBB4B"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lastRenderedPageBreak/>
              <w:t>бесплатная</w:t>
            </w:r>
          </w:p>
        </w:tc>
        <w:tc>
          <w:tcPr>
            <w:tcW w:w="1560" w:type="dxa"/>
            <w:tcBorders>
              <w:top w:val="nil"/>
              <w:left w:val="nil"/>
              <w:bottom w:val="single" w:sz="4" w:space="0" w:color="auto"/>
              <w:right w:val="single" w:sz="4" w:space="0" w:color="auto"/>
            </w:tcBorders>
            <w:shd w:val="clear" w:color="auto" w:fill="auto"/>
          </w:tcPr>
          <w:p w14:paraId="3B0CDC20"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 xml:space="preserve">ское </w:t>
            </w:r>
            <w:r w:rsidRPr="002707D3">
              <w:rPr>
                <w:rStyle w:val="afffff1"/>
                <w:rFonts w:eastAsia="Calibri"/>
                <w:b w:val="0"/>
                <w:bCs/>
                <w:sz w:val="20"/>
                <w:szCs w:val="20"/>
              </w:rPr>
              <w:lastRenderedPageBreak/>
              <w:t>лицо</w:t>
            </w:r>
          </w:p>
        </w:tc>
        <w:tc>
          <w:tcPr>
            <w:tcW w:w="1842" w:type="dxa"/>
            <w:tcBorders>
              <w:top w:val="nil"/>
              <w:left w:val="nil"/>
              <w:bottom w:val="single" w:sz="4" w:space="0" w:color="auto"/>
              <w:right w:val="single" w:sz="4" w:space="0" w:color="auto"/>
            </w:tcBorders>
            <w:shd w:val="clear" w:color="auto" w:fill="auto"/>
          </w:tcPr>
          <w:p w14:paraId="77659415"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lastRenderedPageBreak/>
              <w:t xml:space="preserve">Постановление Администрации </w:t>
            </w:r>
            <w:r w:rsidRPr="002707D3">
              <w:rPr>
                <w:bCs/>
                <w:color w:val="000080"/>
                <w:sz w:val="20"/>
                <w:szCs w:val="20"/>
              </w:rPr>
              <w:lastRenderedPageBreak/>
              <w:t xml:space="preserve">Лысогорского сельского поселения № 19 от 22.02.2024  </w:t>
            </w:r>
          </w:p>
        </w:tc>
      </w:tr>
      <w:tr w:rsidR="007E2DCE" w:rsidRPr="002707D3" w14:paraId="0620E34A"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7F62188D"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lastRenderedPageBreak/>
              <w:t>8</w:t>
            </w:r>
          </w:p>
        </w:tc>
        <w:tc>
          <w:tcPr>
            <w:tcW w:w="2145" w:type="dxa"/>
            <w:tcBorders>
              <w:top w:val="nil"/>
              <w:left w:val="nil"/>
              <w:bottom w:val="single" w:sz="4" w:space="0" w:color="auto"/>
              <w:right w:val="single" w:sz="4" w:space="0" w:color="auto"/>
            </w:tcBorders>
            <w:shd w:val="clear" w:color="auto" w:fill="auto"/>
            <w:vAlign w:val="center"/>
          </w:tcPr>
          <w:p w14:paraId="7154E1E4"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tc>
        <w:tc>
          <w:tcPr>
            <w:tcW w:w="2552" w:type="dxa"/>
            <w:tcBorders>
              <w:top w:val="nil"/>
              <w:left w:val="nil"/>
              <w:bottom w:val="single" w:sz="4" w:space="0" w:color="auto"/>
              <w:right w:val="single" w:sz="4" w:space="0" w:color="auto"/>
            </w:tcBorders>
            <w:shd w:val="clear" w:color="auto" w:fill="auto"/>
            <w:vAlign w:val="center"/>
          </w:tcPr>
          <w:p w14:paraId="606ACDA7"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Передача в собственность граждан занимаемых ими жилых помещений, находящихся в муниципальной собственности (приватизация муниципального жилого фонда)</w:t>
            </w:r>
          </w:p>
        </w:tc>
        <w:tc>
          <w:tcPr>
            <w:tcW w:w="1842" w:type="dxa"/>
            <w:tcBorders>
              <w:top w:val="nil"/>
              <w:left w:val="nil"/>
              <w:bottom w:val="single" w:sz="4" w:space="0" w:color="auto"/>
              <w:right w:val="single" w:sz="4" w:space="0" w:color="auto"/>
            </w:tcBorders>
            <w:shd w:val="clear" w:color="auto" w:fill="auto"/>
          </w:tcPr>
          <w:p w14:paraId="7C607A2C"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1C3BE984"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лицо</w:t>
            </w:r>
          </w:p>
        </w:tc>
        <w:tc>
          <w:tcPr>
            <w:tcW w:w="1842" w:type="dxa"/>
            <w:tcBorders>
              <w:top w:val="nil"/>
              <w:left w:val="nil"/>
              <w:bottom w:val="single" w:sz="4" w:space="0" w:color="auto"/>
              <w:right w:val="single" w:sz="4" w:space="0" w:color="auto"/>
            </w:tcBorders>
            <w:shd w:val="clear" w:color="auto" w:fill="auto"/>
          </w:tcPr>
          <w:p w14:paraId="417A266C"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20 от 22.02.2024  </w:t>
            </w:r>
          </w:p>
        </w:tc>
      </w:tr>
      <w:tr w:rsidR="007E2DCE" w:rsidRPr="002707D3" w14:paraId="5FC819A2"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36BC507F"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9</w:t>
            </w:r>
          </w:p>
        </w:tc>
        <w:tc>
          <w:tcPr>
            <w:tcW w:w="2145" w:type="dxa"/>
            <w:tcBorders>
              <w:top w:val="nil"/>
              <w:left w:val="nil"/>
              <w:bottom w:val="single" w:sz="4" w:space="0" w:color="auto"/>
              <w:right w:val="single" w:sz="4" w:space="0" w:color="auto"/>
            </w:tcBorders>
            <w:shd w:val="clear" w:color="auto" w:fill="auto"/>
            <w:vAlign w:val="center"/>
          </w:tcPr>
          <w:p w14:paraId="7168DDF8"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Передача в муниципальную собственность ранее приватизированных жилых помещений</w:t>
            </w:r>
          </w:p>
        </w:tc>
        <w:tc>
          <w:tcPr>
            <w:tcW w:w="2552" w:type="dxa"/>
            <w:tcBorders>
              <w:top w:val="nil"/>
              <w:left w:val="nil"/>
              <w:bottom w:val="single" w:sz="4" w:space="0" w:color="auto"/>
              <w:right w:val="single" w:sz="4" w:space="0" w:color="auto"/>
            </w:tcBorders>
            <w:shd w:val="clear" w:color="auto" w:fill="auto"/>
            <w:vAlign w:val="center"/>
          </w:tcPr>
          <w:p w14:paraId="5F185805"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Передача в муниципальную собственность ранее приватизированных жилых помещений</w:t>
            </w:r>
          </w:p>
        </w:tc>
        <w:tc>
          <w:tcPr>
            <w:tcW w:w="1842" w:type="dxa"/>
            <w:tcBorders>
              <w:top w:val="nil"/>
              <w:left w:val="nil"/>
              <w:bottom w:val="single" w:sz="4" w:space="0" w:color="auto"/>
              <w:right w:val="single" w:sz="4" w:space="0" w:color="auto"/>
            </w:tcBorders>
            <w:shd w:val="clear" w:color="auto" w:fill="auto"/>
          </w:tcPr>
          <w:p w14:paraId="43F5AB6E"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42BE7F37"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21233C2C"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21 от 22.02.2024  </w:t>
            </w:r>
          </w:p>
        </w:tc>
      </w:tr>
      <w:tr w:rsidR="007E2DCE" w:rsidRPr="002707D3" w14:paraId="165E1ADC"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1A8C37CB"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10</w:t>
            </w:r>
          </w:p>
        </w:tc>
        <w:tc>
          <w:tcPr>
            <w:tcW w:w="2145" w:type="dxa"/>
            <w:tcBorders>
              <w:top w:val="nil"/>
              <w:left w:val="nil"/>
              <w:bottom w:val="single" w:sz="4" w:space="0" w:color="auto"/>
              <w:right w:val="single" w:sz="4" w:space="0" w:color="auto"/>
            </w:tcBorders>
            <w:shd w:val="clear" w:color="auto" w:fill="auto"/>
            <w:vAlign w:val="center"/>
          </w:tcPr>
          <w:p w14:paraId="1045155B"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Присвоение адреса объекту адресации, изменение и аннулирование такого адреса</w:t>
            </w:r>
          </w:p>
        </w:tc>
        <w:tc>
          <w:tcPr>
            <w:tcW w:w="2552" w:type="dxa"/>
            <w:tcBorders>
              <w:top w:val="nil"/>
              <w:left w:val="nil"/>
              <w:bottom w:val="single" w:sz="4" w:space="0" w:color="auto"/>
              <w:right w:val="single" w:sz="4" w:space="0" w:color="auto"/>
            </w:tcBorders>
            <w:shd w:val="clear" w:color="auto" w:fill="auto"/>
            <w:vAlign w:val="center"/>
          </w:tcPr>
          <w:p w14:paraId="4550F6C9"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Присвоение адреса объекту адресации, изменение и аннулирование такого адреса</w:t>
            </w:r>
          </w:p>
        </w:tc>
        <w:tc>
          <w:tcPr>
            <w:tcW w:w="1842" w:type="dxa"/>
            <w:tcBorders>
              <w:top w:val="nil"/>
              <w:left w:val="nil"/>
              <w:bottom w:val="single" w:sz="4" w:space="0" w:color="auto"/>
              <w:right w:val="single" w:sz="4" w:space="0" w:color="auto"/>
            </w:tcBorders>
            <w:shd w:val="clear" w:color="auto" w:fill="auto"/>
          </w:tcPr>
          <w:p w14:paraId="4E1855BC"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169DE989"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4314F740"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Постановление Администрации Лысогорского сельского поселения № 22 от 22.02.2024</w:t>
            </w:r>
          </w:p>
        </w:tc>
      </w:tr>
      <w:tr w:rsidR="007E2DCE" w:rsidRPr="002707D3" w14:paraId="09AF880F"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33391DC6"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11</w:t>
            </w:r>
          </w:p>
        </w:tc>
        <w:tc>
          <w:tcPr>
            <w:tcW w:w="2145" w:type="dxa"/>
            <w:tcBorders>
              <w:top w:val="nil"/>
              <w:left w:val="nil"/>
              <w:bottom w:val="single" w:sz="4" w:space="0" w:color="auto"/>
              <w:right w:val="single" w:sz="4" w:space="0" w:color="auto"/>
            </w:tcBorders>
            <w:shd w:val="clear" w:color="auto" w:fill="auto"/>
            <w:vAlign w:val="center"/>
          </w:tcPr>
          <w:p w14:paraId="31380315"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p>
        </w:tc>
        <w:tc>
          <w:tcPr>
            <w:tcW w:w="2552" w:type="dxa"/>
            <w:tcBorders>
              <w:top w:val="nil"/>
              <w:left w:val="nil"/>
              <w:bottom w:val="single" w:sz="4" w:space="0" w:color="auto"/>
              <w:right w:val="single" w:sz="4" w:space="0" w:color="auto"/>
            </w:tcBorders>
            <w:shd w:val="clear" w:color="auto" w:fill="auto"/>
            <w:vAlign w:val="center"/>
          </w:tcPr>
          <w:p w14:paraId="4CDB016A"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Согласование проектных решений по отделке фасадов (паспортов цветовых решений фасадов) при реконструкции и ремонте зданий, сооружений и временных объектов</w:t>
            </w:r>
          </w:p>
        </w:tc>
        <w:tc>
          <w:tcPr>
            <w:tcW w:w="1842" w:type="dxa"/>
            <w:tcBorders>
              <w:top w:val="nil"/>
              <w:left w:val="nil"/>
              <w:bottom w:val="single" w:sz="4" w:space="0" w:color="auto"/>
              <w:right w:val="single" w:sz="4" w:space="0" w:color="auto"/>
            </w:tcBorders>
            <w:shd w:val="clear" w:color="auto" w:fill="auto"/>
          </w:tcPr>
          <w:p w14:paraId="08D20F9C"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7DAD8DD0"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062662F8"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23 от 22.02.2024  </w:t>
            </w:r>
          </w:p>
        </w:tc>
      </w:tr>
      <w:tr w:rsidR="007E2DCE" w:rsidRPr="002707D3" w14:paraId="77B3A576" w14:textId="77777777" w:rsidTr="002707D3">
        <w:tc>
          <w:tcPr>
            <w:tcW w:w="945" w:type="dxa"/>
            <w:tcBorders>
              <w:top w:val="nil"/>
              <w:left w:val="single" w:sz="4" w:space="0" w:color="auto"/>
              <w:bottom w:val="single" w:sz="4" w:space="0" w:color="auto"/>
              <w:right w:val="single" w:sz="4" w:space="0" w:color="auto"/>
            </w:tcBorders>
            <w:shd w:val="clear" w:color="auto" w:fill="auto"/>
            <w:vAlign w:val="center"/>
          </w:tcPr>
          <w:p w14:paraId="2E035143"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12</w:t>
            </w:r>
          </w:p>
        </w:tc>
        <w:tc>
          <w:tcPr>
            <w:tcW w:w="2145" w:type="dxa"/>
            <w:tcBorders>
              <w:top w:val="nil"/>
              <w:left w:val="nil"/>
              <w:bottom w:val="single" w:sz="4" w:space="0" w:color="auto"/>
              <w:right w:val="single" w:sz="4" w:space="0" w:color="auto"/>
            </w:tcBorders>
            <w:shd w:val="clear" w:color="auto" w:fill="auto"/>
            <w:vAlign w:val="center"/>
          </w:tcPr>
          <w:p w14:paraId="50513874"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 малых архитектурных форм</w:t>
            </w:r>
          </w:p>
        </w:tc>
        <w:tc>
          <w:tcPr>
            <w:tcW w:w="2552" w:type="dxa"/>
            <w:tcBorders>
              <w:top w:val="nil"/>
              <w:left w:val="nil"/>
              <w:bottom w:val="single" w:sz="4" w:space="0" w:color="auto"/>
              <w:right w:val="single" w:sz="4" w:space="0" w:color="auto"/>
            </w:tcBorders>
            <w:shd w:val="clear" w:color="auto" w:fill="auto"/>
            <w:vAlign w:val="center"/>
          </w:tcPr>
          <w:p w14:paraId="56EF8E0F" w14:textId="77777777" w:rsidR="007E2DCE" w:rsidRPr="002707D3" w:rsidRDefault="007E2DCE" w:rsidP="00700FE1">
            <w:pPr>
              <w:rPr>
                <w:rFonts w:eastAsia="Calibri"/>
                <w:sz w:val="20"/>
                <w:szCs w:val="20"/>
                <w:lang w:eastAsia="en-US"/>
              </w:rPr>
            </w:pPr>
            <w:r w:rsidRPr="002707D3">
              <w:rPr>
                <w:rFonts w:eastAsia="Calibri"/>
                <w:color w:val="000000"/>
                <w:sz w:val="20"/>
                <w:szCs w:val="20"/>
                <w:lang w:eastAsia="en-US"/>
              </w:rPr>
              <w:t>Согласование проектов внешнего благоустройства и элементов внешнего благоустройства, в том числе проектов декоративной подсветки фасадов зданий и сооружений, памятников, малых архитектурных форм</w:t>
            </w:r>
          </w:p>
        </w:tc>
        <w:tc>
          <w:tcPr>
            <w:tcW w:w="1842" w:type="dxa"/>
            <w:tcBorders>
              <w:top w:val="nil"/>
              <w:left w:val="nil"/>
              <w:bottom w:val="single" w:sz="4" w:space="0" w:color="auto"/>
              <w:right w:val="single" w:sz="4" w:space="0" w:color="auto"/>
            </w:tcBorders>
            <w:shd w:val="clear" w:color="auto" w:fill="auto"/>
          </w:tcPr>
          <w:p w14:paraId="3F29C013"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nil"/>
              <w:left w:val="nil"/>
              <w:bottom w:val="single" w:sz="4" w:space="0" w:color="auto"/>
              <w:right w:val="single" w:sz="4" w:space="0" w:color="auto"/>
            </w:tcBorders>
            <w:shd w:val="clear" w:color="auto" w:fill="auto"/>
          </w:tcPr>
          <w:p w14:paraId="3FBA5E96"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nil"/>
              <w:left w:val="nil"/>
              <w:bottom w:val="single" w:sz="4" w:space="0" w:color="auto"/>
              <w:right w:val="single" w:sz="4" w:space="0" w:color="auto"/>
            </w:tcBorders>
            <w:shd w:val="clear" w:color="auto" w:fill="auto"/>
          </w:tcPr>
          <w:p w14:paraId="6BCB777B"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24 от 22.02.2024  </w:t>
            </w:r>
          </w:p>
        </w:tc>
      </w:tr>
      <w:tr w:rsidR="007E2DCE" w:rsidRPr="002707D3" w14:paraId="53AA07DD" w14:textId="77777777" w:rsidTr="002707D3">
        <w:tc>
          <w:tcPr>
            <w:tcW w:w="945" w:type="dxa"/>
            <w:tcBorders>
              <w:top w:val="single" w:sz="4" w:space="0" w:color="auto"/>
              <w:left w:val="single" w:sz="4" w:space="0" w:color="auto"/>
              <w:bottom w:val="single" w:sz="4" w:space="0" w:color="auto"/>
              <w:right w:val="single" w:sz="4" w:space="0" w:color="auto"/>
            </w:tcBorders>
            <w:shd w:val="clear" w:color="auto" w:fill="auto"/>
          </w:tcPr>
          <w:p w14:paraId="41DFA2C4" w14:textId="77777777" w:rsidR="007E2DCE" w:rsidRPr="002707D3" w:rsidRDefault="007E2DCE" w:rsidP="00700FE1">
            <w:pPr>
              <w:rPr>
                <w:rFonts w:eastAsia="Calibri"/>
                <w:color w:val="000000"/>
                <w:sz w:val="20"/>
                <w:szCs w:val="20"/>
                <w:lang w:eastAsia="en-US"/>
              </w:rPr>
            </w:pPr>
            <w:r w:rsidRPr="002707D3">
              <w:rPr>
                <w:rFonts w:eastAsia="Calibri"/>
                <w:color w:val="000000"/>
                <w:sz w:val="20"/>
                <w:szCs w:val="20"/>
                <w:lang w:eastAsia="en-US"/>
              </w:rPr>
              <w:t>13</w:t>
            </w:r>
          </w:p>
        </w:tc>
        <w:tc>
          <w:tcPr>
            <w:tcW w:w="2145" w:type="dxa"/>
            <w:tcBorders>
              <w:top w:val="single" w:sz="4" w:space="0" w:color="auto"/>
              <w:left w:val="nil"/>
              <w:bottom w:val="single" w:sz="4" w:space="0" w:color="auto"/>
              <w:right w:val="single" w:sz="4" w:space="0" w:color="auto"/>
            </w:tcBorders>
            <w:shd w:val="clear" w:color="auto" w:fill="auto"/>
          </w:tcPr>
          <w:p w14:paraId="3B741FA1"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Принятие на учет граждан в качестве нуждающихся в жилых помещениях</w:t>
            </w:r>
          </w:p>
        </w:tc>
        <w:tc>
          <w:tcPr>
            <w:tcW w:w="2552" w:type="dxa"/>
            <w:tcBorders>
              <w:top w:val="single" w:sz="4" w:space="0" w:color="auto"/>
              <w:left w:val="nil"/>
              <w:bottom w:val="single" w:sz="4" w:space="0" w:color="auto"/>
              <w:right w:val="single" w:sz="4" w:space="0" w:color="auto"/>
            </w:tcBorders>
            <w:shd w:val="clear" w:color="auto" w:fill="auto"/>
          </w:tcPr>
          <w:p w14:paraId="70EE48F0"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Принятие на учет граждан в качестве нуждающихся в жилых помещениях</w:t>
            </w:r>
          </w:p>
        </w:tc>
        <w:tc>
          <w:tcPr>
            <w:tcW w:w="1842" w:type="dxa"/>
            <w:tcBorders>
              <w:top w:val="single" w:sz="4" w:space="0" w:color="auto"/>
              <w:left w:val="nil"/>
              <w:bottom w:val="single" w:sz="4" w:space="0" w:color="auto"/>
              <w:right w:val="single" w:sz="4" w:space="0" w:color="auto"/>
            </w:tcBorders>
            <w:shd w:val="clear" w:color="auto" w:fill="auto"/>
          </w:tcPr>
          <w:p w14:paraId="00711D25"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single" w:sz="4" w:space="0" w:color="auto"/>
              <w:left w:val="nil"/>
              <w:bottom w:val="single" w:sz="4" w:space="0" w:color="auto"/>
              <w:right w:val="single" w:sz="4" w:space="0" w:color="auto"/>
            </w:tcBorders>
            <w:shd w:val="clear" w:color="auto" w:fill="auto"/>
          </w:tcPr>
          <w:p w14:paraId="0E77D4F5"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лицо</w:t>
            </w:r>
          </w:p>
        </w:tc>
        <w:tc>
          <w:tcPr>
            <w:tcW w:w="1842" w:type="dxa"/>
            <w:tcBorders>
              <w:top w:val="single" w:sz="4" w:space="0" w:color="auto"/>
              <w:left w:val="nil"/>
              <w:bottom w:val="single" w:sz="4" w:space="0" w:color="auto"/>
              <w:right w:val="single" w:sz="4" w:space="0" w:color="auto"/>
            </w:tcBorders>
            <w:shd w:val="clear" w:color="auto" w:fill="auto"/>
          </w:tcPr>
          <w:p w14:paraId="26317D8B" w14:textId="77777777" w:rsidR="007E2DCE" w:rsidRPr="002707D3" w:rsidRDefault="007E2DCE" w:rsidP="00700FE1">
            <w:pPr>
              <w:rPr>
                <w:rFonts w:eastAsia="Calibri"/>
                <w:b/>
                <w:bCs/>
                <w:color w:val="000000"/>
                <w:sz w:val="20"/>
                <w:szCs w:val="20"/>
                <w:lang w:eastAsia="en-US"/>
              </w:rPr>
            </w:pPr>
            <w:r w:rsidRPr="002707D3">
              <w:rPr>
                <w:bCs/>
                <w:color w:val="000080"/>
                <w:sz w:val="20"/>
                <w:szCs w:val="20"/>
              </w:rPr>
              <w:t xml:space="preserve">Постановление Администрации Лысогорского сельского поселения № 25 от 22.02.2024  </w:t>
            </w:r>
          </w:p>
        </w:tc>
      </w:tr>
      <w:tr w:rsidR="007E2DCE" w:rsidRPr="002707D3" w14:paraId="34C26342" w14:textId="77777777" w:rsidTr="002707D3">
        <w:tc>
          <w:tcPr>
            <w:tcW w:w="945" w:type="dxa"/>
            <w:tcBorders>
              <w:top w:val="single" w:sz="4" w:space="0" w:color="auto"/>
              <w:left w:val="single" w:sz="4" w:space="0" w:color="auto"/>
              <w:bottom w:val="single" w:sz="4" w:space="0" w:color="auto"/>
              <w:right w:val="single" w:sz="4" w:space="0" w:color="auto"/>
            </w:tcBorders>
            <w:shd w:val="clear" w:color="auto" w:fill="auto"/>
          </w:tcPr>
          <w:p w14:paraId="3CFC7A9F" w14:textId="77777777" w:rsidR="007E2DCE" w:rsidRPr="002707D3" w:rsidRDefault="007E2DCE" w:rsidP="00700FE1">
            <w:pPr>
              <w:rPr>
                <w:rFonts w:eastAsia="Calibri"/>
                <w:color w:val="000000"/>
                <w:sz w:val="20"/>
                <w:szCs w:val="20"/>
                <w:lang w:eastAsia="en-US"/>
              </w:rPr>
            </w:pPr>
            <w:r w:rsidRPr="002707D3">
              <w:rPr>
                <w:rFonts w:eastAsia="Calibri"/>
                <w:color w:val="000000"/>
                <w:sz w:val="20"/>
                <w:szCs w:val="20"/>
                <w:lang w:eastAsia="en-US"/>
              </w:rPr>
              <w:t>14</w:t>
            </w:r>
          </w:p>
        </w:tc>
        <w:tc>
          <w:tcPr>
            <w:tcW w:w="2145" w:type="dxa"/>
            <w:tcBorders>
              <w:top w:val="single" w:sz="4" w:space="0" w:color="auto"/>
              <w:left w:val="nil"/>
              <w:bottom w:val="single" w:sz="4" w:space="0" w:color="auto"/>
              <w:right w:val="single" w:sz="4" w:space="0" w:color="auto"/>
            </w:tcBorders>
            <w:shd w:val="clear" w:color="auto" w:fill="auto"/>
          </w:tcPr>
          <w:p w14:paraId="3CF8F2F0"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Предоставление разрешения на осуществление земляных работ</w:t>
            </w:r>
          </w:p>
        </w:tc>
        <w:tc>
          <w:tcPr>
            <w:tcW w:w="2552" w:type="dxa"/>
            <w:tcBorders>
              <w:top w:val="single" w:sz="4" w:space="0" w:color="auto"/>
              <w:left w:val="nil"/>
              <w:bottom w:val="single" w:sz="4" w:space="0" w:color="auto"/>
              <w:right w:val="single" w:sz="4" w:space="0" w:color="auto"/>
            </w:tcBorders>
            <w:shd w:val="clear" w:color="auto" w:fill="auto"/>
          </w:tcPr>
          <w:p w14:paraId="358CBE79"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Предоставление разрешения на осуществление земляных работ</w:t>
            </w:r>
          </w:p>
        </w:tc>
        <w:tc>
          <w:tcPr>
            <w:tcW w:w="1842" w:type="dxa"/>
            <w:tcBorders>
              <w:top w:val="single" w:sz="4" w:space="0" w:color="auto"/>
              <w:left w:val="nil"/>
              <w:bottom w:val="single" w:sz="4" w:space="0" w:color="auto"/>
              <w:right w:val="single" w:sz="4" w:space="0" w:color="auto"/>
            </w:tcBorders>
            <w:shd w:val="clear" w:color="auto" w:fill="auto"/>
          </w:tcPr>
          <w:p w14:paraId="73740743"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single" w:sz="4" w:space="0" w:color="auto"/>
              <w:left w:val="nil"/>
              <w:bottom w:val="single" w:sz="4" w:space="0" w:color="auto"/>
              <w:right w:val="single" w:sz="4" w:space="0" w:color="auto"/>
            </w:tcBorders>
            <w:shd w:val="clear" w:color="auto" w:fill="auto"/>
          </w:tcPr>
          <w:p w14:paraId="45479757"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single" w:sz="4" w:space="0" w:color="auto"/>
              <w:left w:val="nil"/>
              <w:bottom w:val="single" w:sz="4" w:space="0" w:color="auto"/>
              <w:right w:val="single" w:sz="4" w:space="0" w:color="auto"/>
            </w:tcBorders>
            <w:shd w:val="clear" w:color="auto" w:fill="auto"/>
          </w:tcPr>
          <w:p w14:paraId="6685C423" w14:textId="77777777" w:rsidR="007E2DCE" w:rsidRPr="002707D3" w:rsidRDefault="007E2DCE" w:rsidP="00700FE1">
            <w:pPr>
              <w:rPr>
                <w:bCs/>
                <w:color w:val="000080"/>
                <w:sz w:val="20"/>
                <w:szCs w:val="20"/>
              </w:rPr>
            </w:pPr>
            <w:r w:rsidRPr="002707D3">
              <w:rPr>
                <w:bCs/>
                <w:color w:val="000080"/>
                <w:sz w:val="20"/>
                <w:szCs w:val="20"/>
              </w:rPr>
              <w:t xml:space="preserve">Постановление Администрации Лысогорского сельского </w:t>
            </w:r>
            <w:r w:rsidRPr="002707D3">
              <w:rPr>
                <w:bCs/>
                <w:color w:val="000080"/>
                <w:sz w:val="20"/>
                <w:szCs w:val="20"/>
              </w:rPr>
              <w:lastRenderedPageBreak/>
              <w:t>поселения № 73 от 28.11.2022</w:t>
            </w:r>
          </w:p>
        </w:tc>
      </w:tr>
      <w:tr w:rsidR="007E2DCE" w:rsidRPr="002707D3" w14:paraId="000DF2C2" w14:textId="77777777" w:rsidTr="002707D3">
        <w:tc>
          <w:tcPr>
            <w:tcW w:w="945" w:type="dxa"/>
            <w:tcBorders>
              <w:top w:val="single" w:sz="4" w:space="0" w:color="auto"/>
              <w:left w:val="single" w:sz="4" w:space="0" w:color="auto"/>
              <w:bottom w:val="single" w:sz="4" w:space="0" w:color="auto"/>
              <w:right w:val="single" w:sz="4" w:space="0" w:color="auto"/>
            </w:tcBorders>
            <w:shd w:val="clear" w:color="auto" w:fill="auto"/>
          </w:tcPr>
          <w:p w14:paraId="2066AE13" w14:textId="77777777" w:rsidR="007E2DCE" w:rsidRPr="002707D3" w:rsidRDefault="007E2DCE" w:rsidP="00700FE1">
            <w:pPr>
              <w:rPr>
                <w:rFonts w:eastAsia="Calibri"/>
                <w:color w:val="000000"/>
                <w:sz w:val="20"/>
                <w:szCs w:val="20"/>
                <w:lang w:eastAsia="en-US"/>
              </w:rPr>
            </w:pPr>
            <w:r w:rsidRPr="002707D3">
              <w:rPr>
                <w:rFonts w:eastAsia="Calibri"/>
                <w:color w:val="000000"/>
                <w:sz w:val="20"/>
                <w:szCs w:val="20"/>
                <w:lang w:eastAsia="en-US"/>
              </w:rPr>
              <w:lastRenderedPageBreak/>
              <w:t>15</w:t>
            </w:r>
          </w:p>
        </w:tc>
        <w:tc>
          <w:tcPr>
            <w:tcW w:w="2145" w:type="dxa"/>
            <w:tcBorders>
              <w:top w:val="single" w:sz="4" w:space="0" w:color="auto"/>
              <w:left w:val="nil"/>
              <w:bottom w:val="single" w:sz="4" w:space="0" w:color="auto"/>
              <w:right w:val="single" w:sz="4" w:space="0" w:color="auto"/>
            </w:tcBorders>
            <w:shd w:val="clear" w:color="auto" w:fill="auto"/>
          </w:tcPr>
          <w:p w14:paraId="1E30D33D"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Выдача разрешений на право вырубки зеленых насаждений</w:t>
            </w:r>
          </w:p>
        </w:tc>
        <w:tc>
          <w:tcPr>
            <w:tcW w:w="2552" w:type="dxa"/>
            <w:tcBorders>
              <w:top w:val="single" w:sz="4" w:space="0" w:color="auto"/>
              <w:left w:val="nil"/>
              <w:bottom w:val="single" w:sz="4" w:space="0" w:color="auto"/>
              <w:right w:val="single" w:sz="4" w:space="0" w:color="auto"/>
            </w:tcBorders>
            <w:shd w:val="clear" w:color="auto" w:fill="auto"/>
          </w:tcPr>
          <w:p w14:paraId="522497D0"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Выдача разрешений на право вырубки зеленых насаждений</w:t>
            </w:r>
          </w:p>
        </w:tc>
        <w:tc>
          <w:tcPr>
            <w:tcW w:w="1842" w:type="dxa"/>
            <w:tcBorders>
              <w:top w:val="single" w:sz="4" w:space="0" w:color="auto"/>
              <w:left w:val="nil"/>
              <w:bottom w:val="single" w:sz="4" w:space="0" w:color="auto"/>
              <w:right w:val="single" w:sz="4" w:space="0" w:color="auto"/>
            </w:tcBorders>
            <w:shd w:val="clear" w:color="auto" w:fill="auto"/>
          </w:tcPr>
          <w:p w14:paraId="60E0D96E" w14:textId="77777777" w:rsidR="007E2DCE" w:rsidRPr="002707D3" w:rsidRDefault="007E2DCE" w:rsidP="00700FE1">
            <w:pPr>
              <w:rPr>
                <w:rFonts w:eastAsia="Calibri"/>
                <w:sz w:val="20"/>
                <w:szCs w:val="20"/>
              </w:rPr>
            </w:pPr>
            <w:r w:rsidRPr="002707D3">
              <w:rPr>
                <w:rFonts w:eastAsia="Calibri"/>
                <w:bCs/>
                <w:color w:val="000000"/>
                <w:sz w:val="20"/>
                <w:szCs w:val="20"/>
                <w:lang w:eastAsia="en-US"/>
              </w:rPr>
              <w:t>бесплатная</w:t>
            </w:r>
          </w:p>
        </w:tc>
        <w:tc>
          <w:tcPr>
            <w:tcW w:w="1560" w:type="dxa"/>
            <w:tcBorders>
              <w:top w:val="single" w:sz="4" w:space="0" w:color="auto"/>
              <w:left w:val="nil"/>
              <w:bottom w:val="single" w:sz="4" w:space="0" w:color="auto"/>
              <w:right w:val="single" w:sz="4" w:space="0" w:color="auto"/>
            </w:tcBorders>
            <w:shd w:val="clear" w:color="auto" w:fill="auto"/>
          </w:tcPr>
          <w:p w14:paraId="2D024D1E" w14:textId="77777777" w:rsidR="007E2DCE" w:rsidRPr="002707D3" w:rsidRDefault="007E2DCE" w:rsidP="00700FE1">
            <w:pPr>
              <w:rPr>
                <w:rFonts w:eastAsia="Calibri"/>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single" w:sz="4" w:space="0" w:color="auto"/>
              <w:left w:val="nil"/>
              <w:bottom w:val="single" w:sz="4" w:space="0" w:color="auto"/>
              <w:right w:val="single" w:sz="4" w:space="0" w:color="auto"/>
            </w:tcBorders>
            <w:shd w:val="clear" w:color="auto" w:fill="auto"/>
          </w:tcPr>
          <w:p w14:paraId="4C5550EA" w14:textId="77777777" w:rsidR="007E2DCE" w:rsidRPr="002707D3" w:rsidRDefault="007E2DCE" w:rsidP="00700FE1">
            <w:pPr>
              <w:rPr>
                <w:bCs/>
                <w:color w:val="000080"/>
                <w:sz w:val="20"/>
                <w:szCs w:val="20"/>
              </w:rPr>
            </w:pPr>
            <w:r w:rsidRPr="002707D3">
              <w:rPr>
                <w:bCs/>
                <w:color w:val="000080"/>
                <w:sz w:val="20"/>
                <w:szCs w:val="20"/>
              </w:rPr>
              <w:t>Постановление Администрации Лысогорского сельского поселения № 74 от 28.11.2022</w:t>
            </w:r>
          </w:p>
        </w:tc>
      </w:tr>
      <w:tr w:rsidR="007E2DCE" w:rsidRPr="002707D3" w14:paraId="64BAE1AB" w14:textId="77777777" w:rsidTr="002707D3">
        <w:tc>
          <w:tcPr>
            <w:tcW w:w="945" w:type="dxa"/>
            <w:tcBorders>
              <w:top w:val="single" w:sz="4" w:space="0" w:color="auto"/>
              <w:left w:val="single" w:sz="4" w:space="0" w:color="auto"/>
              <w:bottom w:val="single" w:sz="4" w:space="0" w:color="auto"/>
              <w:right w:val="single" w:sz="4" w:space="0" w:color="auto"/>
            </w:tcBorders>
            <w:shd w:val="clear" w:color="auto" w:fill="auto"/>
          </w:tcPr>
          <w:p w14:paraId="3226B679" w14:textId="77777777" w:rsidR="007E2DCE" w:rsidRPr="002707D3" w:rsidRDefault="007E2DCE" w:rsidP="00700FE1">
            <w:pPr>
              <w:rPr>
                <w:rFonts w:eastAsia="Calibri"/>
                <w:color w:val="000000"/>
                <w:sz w:val="20"/>
                <w:szCs w:val="20"/>
                <w:lang w:eastAsia="en-US"/>
              </w:rPr>
            </w:pPr>
            <w:r w:rsidRPr="002707D3">
              <w:rPr>
                <w:rFonts w:eastAsia="Calibri"/>
                <w:color w:val="000000"/>
                <w:sz w:val="20"/>
                <w:szCs w:val="20"/>
                <w:lang w:eastAsia="en-US"/>
              </w:rPr>
              <w:t>16</w:t>
            </w:r>
          </w:p>
        </w:tc>
        <w:tc>
          <w:tcPr>
            <w:tcW w:w="2145" w:type="dxa"/>
            <w:tcBorders>
              <w:top w:val="single" w:sz="4" w:space="0" w:color="auto"/>
              <w:left w:val="nil"/>
              <w:bottom w:val="single" w:sz="4" w:space="0" w:color="auto"/>
              <w:right w:val="single" w:sz="4" w:space="0" w:color="auto"/>
            </w:tcBorders>
            <w:shd w:val="clear" w:color="auto" w:fill="auto"/>
          </w:tcPr>
          <w:p w14:paraId="12330A11"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Выдача выписки из похозяйственных книг</w:t>
            </w:r>
          </w:p>
        </w:tc>
        <w:tc>
          <w:tcPr>
            <w:tcW w:w="2552" w:type="dxa"/>
            <w:tcBorders>
              <w:top w:val="single" w:sz="4" w:space="0" w:color="auto"/>
              <w:left w:val="nil"/>
              <w:bottom w:val="single" w:sz="4" w:space="0" w:color="auto"/>
              <w:right w:val="single" w:sz="4" w:space="0" w:color="auto"/>
            </w:tcBorders>
            <w:shd w:val="clear" w:color="auto" w:fill="auto"/>
          </w:tcPr>
          <w:p w14:paraId="4B15E194"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Выдача выписки из похозяйственных книг</w:t>
            </w:r>
          </w:p>
        </w:tc>
        <w:tc>
          <w:tcPr>
            <w:tcW w:w="1842" w:type="dxa"/>
            <w:tcBorders>
              <w:top w:val="single" w:sz="4" w:space="0" w:color="auto"/>
              <w:left w:val="nil"/>
              <w:bottom w:val="single" w:sz="4" w:space="0" w:color="auto"/>
              <w:right w:val="single" w:sz="4" w:space="0" w:color="auto"/>
            </w:tcBorders>
            <w:shd w:val="clear" w:color="auto" w:fill="auto"/>
          </w:tcPr>
          <w:p w14:paraId="217BB579" w14:textId="77777777" w:rsidR="007E2DCE" w:rsidRPr="002707D3" w:rsidRDefault="007E2DCE" w:rsidP="00700FE1">
            <w:pPr>
              <w:rPr>
                <w:rFonts w:eastAsia="Calibri"/>
                <w:bCs/>
                <w:color w:val="000000"/>
                <w:sz w:val="20"/>
                <w:szCs w:val="20"/>
                <w:lang w:eastAsia="en-US"/>
              </w:rPr>
            </w:pPr>
            <w:r w:rsidRPr="002707D3">
              <w:rPr>
                <w:rFonts w:eastAsia="Calibri"/>
                <w:bCs/>
                <w:color w:val="000000"/>
                <w:sz w:val="20"/>
                <w:szCs w:val="20"/>
                <w:lang w:eastAsia="en-US"/>
              </w:rPr>
              <w:t>бесплатная</w:t>
            </w:r>
          </w:p>
        </w:tc>
        <w:tc>
          <w:tcPr>
            <w:tcW w:w="1560" w:type="dxa"/>
            <w:tcBorders>
              <w:top w:val="single" w:sz="4" w:space="0" w:color="auto"/>
              <w:left w:val="nil"/>
              <w:bottom w:val="single" w:sz="4" w:space="0" w:color="auto"/>
              <w:right w:val="single" w:sz="4" w:space="0" w:color="auto"/>
            </w:tcBorders>
            <w:shd w:val="clear" w:color="auto" w:fill="auto"/>
          </w:tcPr>
          <w:p w14:paraId="21ED9A1B" w14:textId="77777777" w:rsidR="007E2DCE" w:rsidRPr="002707D3" w:rsidRDefault="007E2DCE" w:rsidP="00700FE1">
            <w:pPr>
              <w:rPr>
                <w:rStyle w:val="afffff1"/>
                <w:rFonts w:eastAsia="Calibri"/>
                <w:b w:val="0"/>
                <w:bCs/>
                <w:sz w:val="20"/>
                <w:szCs w:val="20"/>
              </w:rPr>
            </w:pPr>
            <w:r w:rsidRPr="002707D3">
              <w:rPr>
                <w:rStyle w:val="afffff1"/>
                <w:rFonts w:eastAsia="Calibri"/>
                <w:b w:val="0"/>
                <w:bCs/>
                <w:sz w:val="20"/>
                <w:szCs w:val="20"/>
              </w:rPr>
              <w:t>Физическое лицо</w:t>
            </w:r>
          </w:p>
        </w:tc>
        <w:tc>
          <w:tcPr>
            <w:tcW w:w="1842" w:type="dxa"/>
            <w:tcBorders>
              <w:top w:val="single" w:sz="4" w:space="0" w:color="auto"/>
              <w:left w:val="nil"/>
              <w:bottom w:val="single" w:sz="4" w:space="0" w:color="auto"/>
              <w:right w:val="single" w:sz="4" w:space="0" w:color="auto"/>
            </w:tcBorders>
            <w:shd w:val="clear" w:color="auto" w:fill="auto"/>
          </w:tcPr>
          <w:p w14:paraId="333DCBA9" w14:textId="77777777" w:rsidR="007E2DCE" w:rsidRPr="002707D3" w:rsidRDefault="007E2DCE" w:rsidP="00700FE1">
            <w:pPr>
              <w:rPr>
                <w:bCs/>
                <w:color w:val="000080"/>
                <w:sz w:val="20"/>
                <w:szCs w:val="20"/>
              </w:rPr>
            </w:pPr>
            <w:r w:rsidRPr="002707D3">
              <w:rPr>
                <w:bCs/>
                <w:color w:val="000080"/>
                <w:sz w:val="20"/>
                <w:szCs w:val="20"/>
              </w:rPr>
              <w:t xml:space="preserve">Постановление Администрации Лысогорского сельского поселения № 26 от 22.02.2024  </w:t>
            </w:r>
          </w:p>
        </w:tc>
      </w:tr>
      <w:tr w:rsidR="007E2DCE" w:rsidRPr="002707D3" w14:paraId="42F58229" w14:textId="77777777" w:rsidTr="002707D3">
        <w:tc>
          <w:tcPr>
            <w:tcW w:w="945" w:type="dxa"/>
            <w:tcBorders>
              <w:top w:val="single" w:sz="4" w:space="0" w:color="auto"/>
              <w:left w:val="single" w:sz="4" w:space="0" w:color="auto"/>
              <w:bottom w:val="single" w:sz="4" w:space="0" w:color="auto"/>
              <w:right w:val="single" w:sz="4" w:space="0" w:color="auto"/>
            </w:tcBorders>
            <w:shd w:val="clear" w:color="auto" w:fill="auto"/>
          </w:tcPr>
          <w:p w14:paraId="70703DB3" w14:textId="77777777" w:rsidR="007E2DCE" w:rsidRPr="002707D3" w:rsidRDefault="007E2DCE" w:rsidP="00700FE1">
            <w:pPr>
              <w:rPr>
                <w:rFonts w:eastAsia="Calibri"/>
                <w:color w:val="000000"/>
                <w:sz w:val="20"/>
                <w:szCs w:val="20"/>
                <w:lang w:eastAsia="en-US"/>
              </w:rPr>
            </w:pPr>
            <w:r w:rsidRPr="002707D3">
              <w:rPr>
                <w:rFonts w:eastAsia="Calibri"/>
                <w:color w:val="000000"/>
                <w:sz w:val="20"/>
                <w:szCs w:val="20"/>
                <w:lang w:eastAsia="en-US"/>
              </w:rPr>
              <w:t>17</w:t>
            </w:r>
          </w:p>
        </w:tc>
        <w:tc>
          <w:tcPr>
            <w:tcW w:w="2145" w:type="dxa"/>
            <w:tcBorders>
              <w:top w:val="single" w:sz="4" w:space="0" w:color="auto"/>
              <w:left w:val="nil"/>
              <w:bottom w:val="single" w:sz="4" w:space="0" w:color="auto"/>
              <w:right w:val="single" w:sz="4" w:space="0" w:color="auto"/>
            </w:tcBorders>
            <w:shd w:val="clear" w:color="auto" w:fill="auto"/>
          </w:tcPr>
          <w:p w14:paraId="1CFC0167"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Дача письменных разъяснений налогоплательщикам по</w:t>
            </w:r>
          </w:p>
          <w:p w14:paraId="0ACE8C2F"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вопросам применения муниципальных нормативных</w:t>
            </w:r>
          </w:p>
          <w:p w14:paraId="30E4B0A8"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правовых актов о местных налогах и сборах</w:t>
            </w:r>
          </w:p>
        </w:tc>
        <w:tc>
          <w:tcPr>
            <w:tcW w:w="2552" w:type="dxa"/>
            <w:tcBorders>
              <w:top w:val="single" w:sz="4" w:space="0" w:color="auto"/>
              <w:left w:val="nil"/>
              <w:bottom w:val="single" w:sz="4" w:space="0" w:color="auto"/>
              <w:right w:val="single" w:sz="4" w:space="0" w:color="auto"/>
            </w:tcBorders>
            <w:shd w:val="clear" w:color="auto" w:fill="auto"/>
          </w:tcPr>
          <w:p w14:paraId="5059DEBE"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Дача письменных разъяснений налогоплательщикам по</w:t>
            </w:r>
          </w:p>
          <w:p w14:paraId="22C30454"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вопросам применения муниципальных нормативных</w:t>
            </w:r>
          </w:p>
          <w:p w14:paraId="2E89D42C" w14:textId="77777777" w:rsidR="007E2DCE" w:rsidRPr="002707D3" w:rsidRDefault="007E2DCE" w:rsidP="00700FE1">
            <w:pPr>
              <w:jc w:val="both"/>
              <w:rPr>
                <w:rFonts w:eastAsia="Calibri"/>
                <w:color w:val="000000"/>
                <w:sz w:val="20"/>
                <w:szCs w:val="20"/>
                <w:lang w:eastAsia="en-US"/>
              </w:rPr>
            </w:pPr>
            <w:r w:rsidRPr="002707D3">
              <w:rPr>
                <w:rFonts w:eastAsia="Calibri"/>
                <w:color w:val="000000"/>
                <w:sz w:val="20"/>
                <w:szCs w:val="20"/>
                <w:lang w:eastAsia="en-US"/>
              </w:rPr>
              <w:t>правовых актов о местных налогах и сборах</w:t>
            </w:r>
          </w:p>
        </w:tc>
        <w:tc>
          <w:tcPr>
            <w:tcW w:w="1842" w:type="dxa"/>
            <w:tcBorders>
              <w:top w:val="single" w:sz="4" w:space="0" w:color="auto"/>
              <w:left w:val="nil"/>
              <w:bottom w:val="single" w:sz="4" w:space="0" w:color="auto"/>
              <w:right w:val="single" w:sz="4" w:space="0" w:color="auto"/>
            </w:tcBorders>
            <w:shd w:val="clear" w:color="auto" w:fill="auto"/>
          </w:tcPr>
          <w:p w14:paraId="789D64A9" w14:textId="77777777" w:rsidR="007E2DCE" w:rsidRPr="002707D3" w:rsidRDefault="007E2DCE" w:rsidP="00700FE1">
            <w:pPr>
              <w:rPr>
                <w:rFonts w:eastAsia="Calibri"/>
                <w:bCs/>
                <w:color w:val="000000"/>
                <w:sz w:val="20"/>
                <w:szCs w:val="20"/>
                <w:lang w:eastAsia="en-US"/>
              </w:rPr>
            </w:pPr>
            <w:r w:rsidRPr="002707D3">
              <w:rPr>
                <w:rFonts w:eastAsia="Calibri"/>
                <w:bCs/>
                <w:color w:val="000000"/>
                <w:sz w:val="20"/>
                <w:szCs w:val="20"/>
                <w:lang w:eastAsia="en-US"/>
              </w:rPr>
              <w:t>бесплатная</w:t>
            </w:r>
          </w:p>
        </w:tc>
        <w:tc>
          <w:tcPr>
            <w:tcW w:w="1560" w:type="dxa"/>
            <w:tcBorders>
              <w:top w:val="single" w:sz="4" w:space="0" w:color="auto"/>
              <w:left w:val="nil"/>
              <w:bottom w:val="single" w:sz="4" w:space="0" w:color="auto"/>
              <w:right w:val="single" w:sz="4" w:space="0" w:color="auto"/>
            </w:tcBorders>
            <w:shd w:val="clear" w:color="auto" w:fill="auto"/>
          </w:tcPr>
          <w:p w14:paraId="492BAEF1" w14:textId="77777777" w:rsidR="007E2DCE" w:rsidRPr="002707D3" w:rsidRDefault="007E2DCE" w:rsidP="00700FE1">
            <w:pPr>
              <w:rPr>
                <w:rStyle w:val="afffff1"/>
                <w:rFonts w:eastAsia="Calibri"/>
                <w:b w:val="0"/>
                <w:bCs/>
                <w:sz w:val="20"/>
                <w:szCs w:val="20"/>
              </w:rPr>
            </w:pPr>
            <w:r w:rsidRPr="002707D3">
              <w:rPr>
                <w:rStyle w:val="afffff1"/>
                <w:rFonts w:eastAsia="Calibri"/>
                <w:b w:val="0"/>
                <w:bCs/>
                <w:sz w:val="20"/>
                <w:szCs w:val="20"/>
              </w:rPr>
              <w:t>Физическое  и юридич</w:t>
            </w:r>
            <w:r w:rsidRPr="002707D3">
              <w:rPr>
                <w:rStyle w:val="afffff1"/>
                <w:rFonts w:eastAsia="Calibri"/>
                <w:b w:val="0"/>
                <w:bCs/>
                <w:sz w:val="20"/>
                <w:szCs w:val="20"/>
              </w:rPr>
              <w:t>е</w:t>
            </w:r>
            <w:r w:rsidRPr="002707D3">
              <w:rPr>
                <w:rStyle w:val="afffff1"/>
                <w:rFonts w:eastAsia="Calibri"/>
                <w:b w:val="0"/>
                <w:bCs/>
                <w:sz w:val="20"/>
                <w:szCs w:val="20"/>
              </w:rPr>
              <w:t>ское лицо</w:t>
            </w:r>
          </w:p>
        </w:tc>
        <w:tc>
          <w:tcPr>
            <w:tcW w:w="1842" w:type="dxa"/>
            <w:tcBorders>
              <w:top w:val="single" w:sz="4" w:space="0" w:color="auto"/>
              <w:left w:val="nil"/>
              <w:bottom w:val="single" w:sz="4" w:space="0" w:color="auto"/>
              <w:right w:val="single" w:sz="4" w:space="0" w:color="auto"/>
            </w:tcBorders>
            <w:shd w:val="clear" w:color="auto" w:fill="auto"/>
          </w:tcPr>
          <w:p w14:paraId="2BE31DA8" w14:textId="77777777" w:rsidR="007E2DCE" w:rsidRPr="002707D3" w:rsidRDefault="007E2DCE" w:rsidP="00700FE1">
            <w:pPr>
              <w:rPr>
                <w:bCs/>
                <w:color w:val="000080"/>
                <w:sz w:val="20"/>
                <w:szCs w:val="20"/>
              </w:rPr>
            </w:pPr>
            <w:r w:rsidRPr="002707D3">
              <w:rPr>
                <w:bCs/>
                <w:color w:val="000080"/>
                <w:sz w:val="20"/>
                <w:szCs w:val="20"/>
              </w:rPr>
              <w:t xml:space="preserve">Постановление Администрации Лысогорского сельского поселения № 27 от 22.02.2024  </w:t>
            </w:r>
          </w:p>
        </w:tc>
      </w:tr>
    </w:tbl>
    <w:p w14:paraId="5F8F2759" w14:textId="77777777" w:rsidR="007E2DCE" w:rsidRPr="002707D3" w:rsidRDefault="007E2DCE" w:rsidP="007E2DCE">
      <w:pPr>
        <w:spacing w:after="160" w:line="259" w:lineRule="auto"/>
        <w:rPr>
          <w:rFonts w:eastAsia="Calibri"/>
          <w:sz w:val="20"/>
          <w:szCs w:val="20"/>
          <w:lang w:eastAsia="en-US"/>
        </w:rPr>
      </w:pPr>
    </w:p>
    <w:p w14:paraId="1A5072DA" w14:textId="77777777" w:rsidR="00BF02B6" w:rsidRPr="003A612A" w:rsidRDefault="00BF02B6" w:rsidP="00BF02B6">
      <w:pPr>
        <w:shd w:val="clear" w:color="auto" w:fill="FFFFFF"/>
        <w:rPr>
          <w:b/>
          <w:i/>
          <w:color w:val="1A1A1A"/>
          <w:sz w:val="28"/>
          <w:szCs w:val="28"/>
        </w:rPr>
      </w:pPr>
      <w:r w:rsidRPr="003A612A">
        <w:rPr>
          <w:b/>
          <w:i/>
          <w:color w:val="1A1A1A"/>
          <w:sz w:val="28"/>
          <w:szCs w:val="28"/>
        </w:rPr>
        <w:t>Военная служба по контракту!</w:t>
      </w:r>
    </w:p>
    <w:p w14:paraId="7FD9B00C" w14:textId="77777777" w:rsidR="003A612A" w:rsidRDefault="003A612A" w:rsidP="00BF02B6">
      <w:pPr>
        <w:shd w:val="clear" w:color="auto" w:fill="FFFFFF"/>
        <w:rPr>
          <w:b/>
          <w:color w:val="000000"/>
          <w:sz w:val="28"/>
          <w:szCs w:val="28"/>
          <w:shd w:val="clear" w:color="auto" w:fill="FFFFFF"/>
        </w:rPr>
      </w:pPr>
    </w:p>
    <w:p w14:paraId="593FDEE8" w14:textId="77777777" w:rsidR="00BF02B6" w:rsidRPr="003A612A" w:rsidRDefault="00BF02B6" w:rsidP="00BF02B6">
      <w:pPr>
        <w:shd w:val="clear" w:color="auto" w:fill="FFFFFF"/>
        <w:rPr>
          <w:b/>
          <w:color w:val="000000"/>
          <w:sz w:val="28"/>
          <w:szCs w:val="28"/>
          <w:shd w:val="clear" w:color="auto" w:fill="FFFFFF"/>
        </w:rPr>
      </w:pPr>
      <w:bookmarkStart w:id="95" w:name="_GoBack"/>
      <w:bookmarkEnd w:id="95"/>
      <w:r w:rsidRPr="003A612A">
        <w:rPr>
          <w:b/>
          <w:color w:val="000000"/>
          <w:sz w:val="28"/>
          <w:szCs w:val="28"/>
          <w:shd w:val="clear" w:color="auto" w:fill="FFFFFF"/>
        </w:rPr>
        <w:t>Военный комиссариат Матвеево - Курганского и Куйбышевского районов Ростовской области проводит отбор граждан для поступления на военную службу по контракту в Вооружённые силы Российской Федерации.</w:t>
      </w:r>
      <w:r w:rsidRPr="003A612A">
        <w:rPr>
          <w:b/>
          <w:color w:val="000000"/>
          <w:sz w:val="28"/>
          <w:szCs w:val="28"/>
        </w:rPr>
        <w:br/>
      </w:r>
    </w:p>
    <w:p w14:paraId="1B52E0A7" w14:textId="025757E8" w:rsidR="00BF02B6" w:rsidRPr="003A612A" w:rsidRDefault="00BF02B6" w:rsidP="00BF02B6">
      <w:pPr>
        <w:shd w:val="clear" w:color="auto" w:fill="FFFFFF"/>
        <w:rPr>
          <w:b/>
          <w:color w:val="1A1A1A"/>
          <w:sz w:val="28"/>
          <w:szCs w:val="28"/>
        </w:rPr>
      </w:pPr>
      <w:r w:rsidRPr="003A612A">
        <w:rPr>
          <w:b/>
          <w:color w:val="000000"/>
          <w:sz w:val="28"/>
          <w:szCs w:val="28"/>
          <w:shd w:val="clear" w:color="auto" w:fill="FFFFFF"/>
        </w:rPr>
        <w:t>При поступлении на военную</w:t>
      </w:r>
      <w:r w:rsidRPr="003A612A">
        <w:rPr>
          <w:b/>
          <w:color w:val="000000"/>
          <w:sz w:val="28"/>
          <w:szCs w:val="28"/>
        </w:rPr>
        <w:br/>
      </w:r>
      <w:r w:rsidRPr="003A612A">
        <w:rPr>
          <w:b/>
          <w:color w:val="000000"/>
          <w:sz w:val="28"/>
          <w:szCs w:val="28"/>
          <w:shd w:val="clear" w:color="auto" w:fill="FFFFFF"/>
        </w:rPr>
        <w:t>службу выплачивается:</w:t>
      </w:r>
      <w:r w:rsidRPr="003A612A">
        <w:rPr>
          <w:b/>
          <w:color w:val="000000"/>
          <w:sz w:val="28"/>
          <w:szCs w:val="28"/>
        </w:rPr>
        <w:br/>
      </w:r>
      <w:r w:rsidRPr="003A612A">
        <w:rPr>
          <w:b/>
          <w:color w:val="000000"/>
          <w:sz w:val="28"/>
          <w:szCs w:val="28"/>
          <w:shd w:val="clear" w:color="auto" w:fill="FFFFFF"/>
        </w:rPr>
        <w:t>- 195 тыс. рублей единовременная выплата, для всех граждан заключивших контракт на год и более,</w:t>
      </w:r>
      <w:r w:rsidRPr="003A612A">
        <w:rPr>
          <w:b/>
          <w:color w:val="000000"/>
          <w:sz w:val="28"/>
          <w:szCs w:val="28"/>
          <w:shd w:val="clear" w:color="auto" w:fill="FFFFFF"/>
        </w:rPr>
        <w:br/>
        <w:t>- 500 тыс. рублей единовременная региональная выплата гражданам, заключившим контракт из Ростовской области.</w:t>
      </w:r>
      <w:r w:rsidRPr="003A612A">
        <w:rPr>
          <w:b/>
          <w:color w:val="000000"/>
          <w:sz w:val="28"/>
          <w:szCs w:val="28"/>
          <w:shd w:val="clear" w:color="auto" w:fill="FFFFFF"/>
        </w:rPr>
        <w:br/>
        <w:t>Ежемесячное денежное довольствие</w:t>
      </w:r>
      <w:r w:rsidRPr="003A612A">
        <w:rPr>
          <w:b/>
          <w:color w:val="000000"/>
          <w:sz w:val="28"/>
          <w:szCs w:val="28"/>
          <w:shd w:val="clear" w:color="auto" w:fill="FFFFFF"/>
        </w:rPr>
        <w:br/>
        <w:t>от 210 тыс. рублей.</w:t>
      </w:r>
      <w:r w:rsidRPr="003A612A">
        <w:rPr>
          <w:b/>
          <w:color w:val="000000"/>
          <w:sz w:val="28"/>
          <w:szCs w:val="28"/>
          <w:shd w:val="clear" w:color="auto" w:fill="FFFFFF"/>
        </w:rPr>
        <w:br/>
      </w:r>
      <w:r w:rsidRPr="003A612A">
        <w:rPr>
          <w:b/>
          <w:color w:val="000000"/>
          <w:sz w:val="28"/>
          <w:szCs w:val="28"/>
          <w:shd w:val="clear" w:color="auto" w:fill="FFFFFF"/>
        </w:rPr>
        <w:br/>
        <w:t>По всем интересующим вопросам обращаться в Администрацию Лысогорского сельского поселения, по адресу: с. Лысогорка, ул. Кушнарева, 3.</w:t>
      </w:r>
      <w:r w:rsidRPr="003A612A">
        <w:rPr>
          <w:b/>
          <w:color w:val="000000"/>
          <w:sz w:val="28"/>
          <w:szCs w:val="28"/>
          <w:shd w:val="clear" w:color="auto" w:fill="FFFFFF"/>
        </w:rPr>
        <w:br/>
        <w:t>тел. 8(863)</w:t>
      </w:r>
      <w:r w:rsidRPr="003A612A">
        <w:rPr>
          <w:rStyle w:val="wmi-callto"/>
          <w:b/>
          <w:color w:val="000000"/>
          <w:sz w:val="28"/>
          <w:szCs w:val="28"/>
          <w:shd w:val="clear" w:color="auto" w:fill="FFFFFF"/>
        </w:rPr>
        <w:t>4836345</w:t>
      </w:r>
    </w:p>
    <w:p w14:paraId="11E573FA" w14:textId="77777777" w:rsidR="007E2DCE" w:rsidRPr="003A612A" w:rsidRDefault="007E2DCE" w:rsidP="007E2DCE">
      <w:pPr>
        <w:jc w:val="right"/>
        <w:rPr>
          <w:b/>
          <w:sz w:val="28"/>
          <w:szCs w:val="28"/>
        </w:rPr>
      </w:pPr>
    </w:p>
    <w:p w14:paraId="048F82B5" w14:textId="77777777" w:rsidR="007E2DCE" w:rsidRPr="003A612A" w:rsidRDefault="007E2DCE" w:rsidP="007E2DCE">
      <w:pPr>
        <w:pStyle w:val="29"/>
        <w:shd w:val="clear" w:color="auto" w:fill="auto"/>
        <w:spacing w:before="0" w:line="240" w:lineRule="auto"/>
        <w:ind w:left="4320" w:hanging="72"/>
        <w:jc w:val="right"/>
        <w:rPr>
          <w:rFonts w:ascii="Times New Roman" w:hAnsi="Times New Roman" w:cs="Times New Roman"/>
          <w:b/>
          <w:sz w:val="28"/>
          <w:szCs w:val="28"/>
        </w:rPr>
      </w:pPr>
    </w:p>
    <w:p w14:paraId="1302B385" w14:textId="77777777" w:rsidR="00544D8E" w:rsidRPr="002707D3" w:rsidRDefault="00544D8E" w:rsidP="00544D8E">
      <w:pPr>
        <w:tabs>
          <w:tab w:val="left" w:pos="6912"/>
        </w:tabs>
        <w:autoSpaceDE w:val="0"/>
        <w:autoSpaceDN w:val="0"/>
        <w:adjustRightInd w:val="0"/>
        <w:rPr>
          <w:sz w:val="20"/>
          <w:szCs w:val="20"/>
        </w:rPr>
      </w:pPr>
    </w:p>
    <w:p w14:paraId="7E1E9D79" w14:textId="77777777" w:rsidR="00544D8E" w:rsidRPr="00544D8E" w:rsidRDefault="00544D8E" w:rsidP="00544D8E">
      <w:pPr>
        <w:widowControl w:val="0"/>
        <w:jc w:val="right"/>
        <w:rPr>
          <w:sz w:val="28"/>
          <w:szCs w:val="28"/>
          <w:lang w:eastAsia="ar-SA"/>
        </w:rPr>
      </w:pPr>
    </w:p>
    <w:p w14:paraId="778C2DDB" w14:textId="269B9CF2" w:rsidR="00544D8E" w:rsidRPr="00544D8E" w:rsidRDefault="00BF02B6" w:rsidP="00544D8E">
      <w:pPr>
        <w:widowControl w:val="0"/>
        <w:jc w:val="right"/>
        <w:rPr>
          <w:sz w:val="28"/>
          <w:szCs w:val="28"/>
          <w:lang w:eastAsia="ar-SA"/>
        </w:rPr>
      </w:pPr>
      <w:r>
        <w:rPr>
          <w:noProof/>
          <w:sz w:val="28"/>
          <w:szCs w:val="28"/>
        </w:rPr>
        <w:lastRenderedPageBreak/>
        <w:drawing>
          <wp:inline distT="0" distB="0" distL="0" distR="0" wp14:anchorId="0F5994BE" wp14:editId="4BB1BB8F">
            <wp:extent cx="6210300" cy="8772323"/>
            <wp:effectExtent l="0" t="0" r="0" b="0"/>
            <wp:docPr id="191021" name="Рисунок 191021" descr="C:\Users\Гость\Downloads\Изображение WhatsApp 2024-03-11 в 08.04.13_dbaf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Гость\Downloads\Изображение WhatsApp 2024-03-11 в 08.04.13_dbaf065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0300" cy="8772323"/>
                    </a:xfrm>
                    <a:prstGeom prst="rect">
                      <a:avLst/>
                    </a:prstGeom>
                    <a:noFill/>
                    <a:ln>
                      <a:noFill/>
                    </a:ln>
                  </pic:spPr>
                </pic:pic>
              </a:graphicData>
            </a:graphic>
          </wp:inline>
        </w:drawing>
      </w:r>
    </w:p>
    <w:p w14:paraId="4306A4D7" w14:textId="6794BF6B" w:rsidR="00FC1DA5" w:rsidRDefault="00BF02B6"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249C4A89" wp14:editId="3B8B090A">
            <wp:extent cx="6210300" cy="8785570"/>
            <wp:effectExtent l="0" t="0" r="0" b="0"/>
            <wp:docPr id="191023" name="Рисунок 191023" descr="C:\Users\Гость\Downloads\Изображение WhatsApp 2024-03-11 в 08.04.13_c644d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Гость\Downloads\Изображение WhatsApp 2024-03-11 в 08.04.13_c644d36d.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10300" cy="8785570"/>
                    </a:xfrm>
                    <a:prstGeom prst="rect">
                      <a:avLst/>
                    </a:prstGeom>
                    <a:noFill/>
                    <a:ln>
                      <a:noFill/>
                    </a:ln>
                  </pic:spPr>
                </pic:pic>
              </a:graphicData>
            </a:graphic>
          </wp:inline>
        </w:drawing>
      </w:r>
    </w:p>
    <w:p w14:paraId="70EEA471" w14:textId="7D61C295" w:rsidR="00FC1DA5" w:rsidRDefault="00BF02B6"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69516CEB" wp14:editId="3633F838">
            <wp:extent cx="6210300" cy="8808555"/>
            <wp:effectExtent l="0" t="0" r="0" b="0"/>
            <wp:docPr id="191022" name="Рисунок 191022" descr="C:\Users\Гость\Downloads\Изображение WhatsApp 2024-03-11 в 08.04.12_2381e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Гость\Downloads\Изображение WhatsApp 2024-03-11 в 08.04.12_2381e65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10300" cy="8808555"/>
                    </a:xfrm>
                    <a:prstGeom prst="rect">
                      <a:avLst/>
                    </a:prstGeom>
                    <a:noFill/>
                    <a:ln>
                      <a:noFill/>
                    </a:ln>
                  </pic:spPr>
                </pic:pic>
              </a:graphicData>
            </a:graphic>
          </wp:inline>
        </w:drawing>
      </w:r>
    </w:p>
    <w:p w14:paraId="0E27892D" w14:textId="77777777" w:rsidR="00FC1DA5" w:rsidRDefault="00FC1DA5" w:rsidP="00530593">
      <w:pPr>
        <w:shd w:val="clear" w:color="auto" w:fill="FFFFFF"/>
        <w:jc w:val="center"/>
        <w:rPr>
          <w:rFonts w:ascii="Trebuchet MS" w:hAnsi="Trebuchet MS"/>
          <w:b/>
          <w:i/>
          <w:iCs/>
          <w:sz w:val="20"/>
          <w:szCs w:val="20"/>
        </w:rPr>
      </w:pPr>
    </w:p>
    <w:p w14:paraId="7C82D346" w14:textId="77777777" w:rsidR="00FB3801" w:rsidRPr="00FB3801" w:rsidRDefault="00FB3801" w:rsidP="00FB3801">
      <w:pPr>
        <w:jc w:val="center"/>
      </w:pPr>
      <w:r w:rsidRPr="00FB3801">
        <w:rPr>
          <w:b/>
          <w:bCs/>
          <w:sz w:val="36"/>
          <w:szCs w:val="36"/>
        </w:rPr>
        <w:t xml:space="preserve">График </w:t>
      </w:r>
    </w:p>
    <w:p w14:paraId="41F03245" w14:textId="77777777" w:rsidR="00FB3801" w:rsidRPr="00FB3801" w:rsidRDefault="00FB3801" w:rsidP="00FB3801">
      <w:pPr>
        <w:spacing w:after="142" w:line="288" w:lineRule="auto"/>
        <w:jc w:val="center"/>
      </w:pPr>
      <w:r w:rsidRPr="00FB3801">
        <w:rPr>
          <w:b/>
          <w:bCs/>
        </w:rPr>
        <w:t>выездной вакцинации против бешенства в Куйбышевском районе</w:t>
      </w:r>
    </w:p>
    <w:p w14:paraId="36C55510" w14:textId="77777777" w:rsidR="00FB3801" w:rsidRPr="00FB3801" w:rsidRDefault="00FB3801" w:rsidP="00FB3801">
      <w:pPr>
        <w:spacing w:after="142" w:line="288" w:lineRule="auto"/>
        <w:jc w:val="center"/>
      </w:pPr>
      <w:r w:rsidRPr="00FB3801">
        <w:rPr>
          <w:b/>
          <w:bCs/>
        </w:rPr>
        <w:t>01.03.2024.-31.03.2024.</w:t>
      </w:r>
    </w:p>
    <w:p w14:paraId="4B5D120A" w14:textId="77777777" w:rsidR="00FB3801" w:rsidRPr="00FB3801" w:rsidRDefault="00FB3801" w:rsidP="00FB3801">
      <w:pPr>
        <w:jc w:val="center"/>
      </w:pPr>
      <w:r w:rsidRPr="00FB3801">
        <w:rPr>
          <w:b/>
          <w:bCs/>
        </w:rPr>
        <w:t>Лысогорское сельское поселение</w:t>
      </w:r>
    </w:p>
    <w:p w14:paraId="4C89F18F" w14:textId="77777777" w:rsidR="00FB3801" w:rsidRPr="00FB3801" w:rsidRDefault="00FB3801" w:rsidP="00FB3801">
      <w:pPr>
        <w:jc w:val="center"/>
      </w:pPr>
    </w:p>
    <w:p w14:paraId="6304D250" w14:textId="77777777" w:rsidR="00FB3801" w:rsidRPr="00FB3801" w:rsidRDefault="00FB3801" w:rsidP="00FB3801">
      <w:pPr>
        <w:spacing w:before="100" w:beforeAutospacing="1"/>
        <w:jc w:val="cent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2581"/>
        <w:gridCol w:w="4267"/>
        <w:gridCol w:w="3076"/>
      </w:tblGrid>
      <w:tr w:rsidR="00FB3801" w:rsidRPr="00FB3801" w14:paraId="658A612A" w14:textId="77777777" w:rsidTr="00FB3801">
        <w:trPr>
          <w:tblCellSpacing w:w="0" w:type="dxa"/>
        </w:trPr>
        <w:tc>
          <w:tcPr>
            <w:tcW w:w="130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4B053F52" w14:textId="77777777" w:rsidR="00FB3801" w:rsidRPr="00FB3801" w:rsidRDefault="00FB3801" w:rsidP="00FB3801">
            <w:pPr>
              <w:spacing w:before="100" w:beforeAutospacing="1" w:line="288" w:lineRule="auto"/>
              <w:jc w:val="center"/>
            </w:pPr>
            <w:r w:rsidRPr="00FB3801">
              <w:rPr>
                <w:b/>
                <w:bCs/>
              </w:rPr>
              <w:t>Дата</w:t>
            </w:r>
          </w:p>
          <w:p w14:paraId="235B1B16" w14:textId="77777777" w:rsidR="00FB3801" w:rsidRPr="00FB3801" w:rsidRDefault="00FB3801" w:rsidP="00FB3801">
            <w:pPr>
              <w:spacing w:before="100" w:beforeAutospacing="1" w:after="142" w:line="288" w:lineRule="auto"/>
              <w:jc w:val="center"/>
            </w:pPr>
            <w:r w:rsidRPr="00FB3801">
              <w:rPr>
                <w:b/>
                <w:bCs/>
              </w:rPr>
              <w:t>проведения вакцинации</w:t>
            </w:r>
          </w:p>
        </w:tc>
        <w:tc>
          <w:tcPr>
            <w:tcW w:w="215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14:paraId="792ADCDA" w14:textId="77777777" w:rsidR="00FB3801" w:rsidRPr="00FB3801" w:rsidRDefault="00FB3801" w:rsidP="00FB3801">
            <w:pPr>
              <w:spacing w:before="100" w:beforeAutospacing="1" w:after="142" w:line="288" w:lineRule="auto"/>
              <w:jc w:val="center"/>
            </w:pPr>
            <w:r w:rsidRPr="00FB3801">
              <w:rPr>
                <w:b/>
                <w:bCs/>
              </w:rPr>
              <w:t>Населенный</w:t>
            </w:r>
          </w:p>
          <w:p w14:paraId="7C678A6F" w14:textId="77777777" w:rsidR="00FB3801" w:rsidRPr="00FB3801" w:rsidRDefault="00FB3801" w:rsidP="00FB3801">
            <w:pPr>
              <w:spacing w:before="100" w:beforeAutospacing="1" w:after="142" w:line="288" w:lineRule="auto"/>
              <w:jc w:val="center"/>
            </w:pPr>
            <w:r w:rsidRPr="00FB3801">
              <w:rPr>
                <w:b/>
                <w:bCs/>
              </w:rPr>
              <w:t>пункт</w:t>
            </w:r>
          </w:p>
        </w:tc>
        <w:tc>
          <w:tcPr>
            <w:tcW w:w="155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14:paraId="2B36AC40" w14:textId="77777777" w:rsidR="00FB3801" w:rsidRPr="00FB3801" w:rsidRDefault="00FB3801" w:rsidP="00FB3801">
            <w:pPr>
              <w:spacing w:before="100" w:beforeAutospacing="1" w:after="142" w:line="288" w:lineRule="auto"/>
              <w:jc w:val="center"/>
            </w:pPr>
            <w:r w:rsidRPr="00FB3801">
              <w:rPr>
                <w:b/>
                <w:bCs/>
              </w:rPr>
              <w:t xml:space="preserve">Время проведения </w:t>
            </w:r>
          </w:p>
          <w:p w14:paraId="6B7AEAB0" w14:textId="77777777" w:rsidR="00FB3801" w:rsidRPr="00FB3801" w:rsidRDefault="00FB3801" w:rsidP="00FB3801">
            <w:pPr>
              <w:spacing w:before="100" w:beforeAutospacing="1" w:after="142" w:line="288" w:lineRule="auto"/>
              <w:jc w:val="center"/>
            </w:pPr>
            <w:r w:rsidRPr="00FB3801">
              <w:rPr>
                <w:b/>
                <w:bCs/>
              </w:rPr>
              <w:t>вакцинации</w:t>
            </w:r>
          </w:p>
        </w:tc>
      </w:tr>
      <w:tr w:rsidR="00FB3801" w:rsidRPr="00FB3801" w14:paraId="1AB89AB3" w14:textId="77777777" w:rsidTr="00FB3801">
        <w:trPr>
          <w:tblCellSpacing w:w="0" w:type="dxa"/>
        </w:trPr>
        <w:tc>
          <w:tcPr>
            <w:tcW w:w="1300" w:type="pct"/>
            <w:tcBorders>
              <w:top w:val="nil"/>
              <w:left w:val="single" w:sz="6" w:space="0" w:color="000000"/>
              <w:bottom w:val="single" w:sz="6" w:space="0" w:color="000000"/>
              <w:right w:val="nil"/>
            </w:tcBorders>
            <w:tcMar>
              <w:top w:w="0" w:type="dxa"/>
              <w:left w:w="57" w:type="dxa"/>
              <w:bottom w:w="57" w:type="dxa"/>
              <w:right w:w="0" w:type="dxa"/>
            </w:tcMar>
            <w:hideMark/>
          </w:tcPr>
          <w:p w14:paraId="08BE7296" w14:textId="77777777" w:rsidR="00FB3801" w:rsidRPr="00FB3801" w:rsidRDefault="00FB3801" w:rsidP="00FB3801">
            <w:pPr>
              <w:spacing w:before="100" w:beforeAutospacing="1" w:after="142" w:line="288" w:lineRule="auto"/>
            </w:pPr>
            <w:r w:rsidRPr="00FB3801">
              <w:rPr>
                <w:b/>
                <w:bCs/>
              </w:rPr>
              <w:t>14.03.24.</w:t>
            </w:r>
          </w:p>
        </w:tc>
        <w:tc>
          <w:tcPr>
            <w:tcW w:w="2150" w:type="pct"/>
            <w:tcBorders>
              <w:top w:val="nil"/>
              <w:left w:val="single" w:sz="6" w:space="0" w:color="000000"/>
              <w:bottom w:val="single" w:sz="6" w:space="0" w:color="000000"/>
              <w:right w:val="nil"/>
            </w:tcBorders>
            <w:tcMar>
              <w:top w:w="0" w:type="dxa"/>
              <w:left w:w="57" w:type="dxa"/>
              <w:bottom w:w="57" w:type="dxa"/>
              <w:right w:w="0" w:type="dxa"/>
            </w:tcMar>
            <w:hideMark/>
          </w:tcPr>
          <w:p w14:paraId="0D3E8E4E" w14:textId="77777777" w:rsidR="00FB3801" w:rsidRPr="00FB3801" w:rsidRDefault="00FB3801" w:rsidP="00FB3801">
            <w:pPr>
              <w:spacing w:before="100" w:beforeAutospacing="1" w:after="142" w:line="288" w:lineRule="auto"/>
            </w:pPr>
            <w:r w:rsidRPr="00FB3801">
              <w:rPr>
                <w:b/>
                <w:bCs/>
              </w:rPr>
              <w:t>с. Лысогорка</w:t>
            </w:r>
          </w:p>
        </w:tc>
        <w:tc>
          <w:tcPr>
            <w:tcW w:w="15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3E60773" w14:textId="77777777" w:rsidR="00FB3801" w:rsidRPr="00FB3801" w:rsidRDefault="00FB3801" w:rsidP="00FB3801">
            <w:pPr>
              <w:spacing w:before="100" w:beforeAutospacing="1" w:after="142" w:line="288" w:lineRule="auto"/>
            </w:pPr>
            <w:r w:rsidRPr="00FB3801">
              <w:rPr>
                <w:b/>
                <w:bCs/>
              </w:rPr>
              <w:t>с 08-00 по14-00</w:t>
            </w:r>
          </w:p>
        </w:tc>
      </w:tr>
      <w:tr w:rsidR="00FB3801" w:rsidRPr="00FB3801" w14:paraId="60CC8B8A" w14:textId="77777777" w:rsidTr="00FB3801">
        <w:trPr>
          <w:tblCellSpacing w:w="0" w:type="dxa"/>
        </w:trPr>
        <w:tc>
          <w:tcPr>
            <w:tcW w:w="1300" w:type="pct"/>
            <w:tcBorders>
              <w:top w:val="nil"/>
              <w:left w:val="single" w:sz="6" w:space="0" w:color="000000"/>
              <w:bottom w:val="single" w:sz="6" w:space="0" w:color="000000"/>
              <w:right w:val="nil"/>
            </w:tcBorders>
            <w:tcMar>
              <w:top w:w="0" w:type="dxa"/>
              <w:left w:w="57" w:type="dxa"/>
              <w:bottom w:w="57" w:type="dxa"/>
              <w:right w:w="0" w:type="dxa"/>
            </w:tcMar>
            <w:hideMark/>
          </w:tcPr>
          <w:p w14:paraId="3713894A" w14:textId="77777777" w:rsidR="00FB3801" w:rsidRPr="00FB3801" w:rsidRDefault="00FB3801" w:rsidP="00FB3801">
            <w:pPr>
              <w:spacing w:before="100" w:beforeAutospacing="1" w:after="142" w:line="288" w:lineRule="auto"/>
            </w:pPr>
            <w:r w:rsidRPr="00FB3801">
              <w:rPr>
                <w:b/>
                <w:bCs/>
              </w:rPr>
              <w:t>15.03.24.</w:t>
            </w:r>
          </w:p>
        </w:tc>
        <w:tc>
          <w:tcPr>
            <w:tcW w:w="2150" w:type="pct"/>
            <w:tcBorders>
              <w:top w:val="nil"/>
              <w:left w:val="single" w:sz="6" w:space="0" w:color="000000"/>
              <w:bottom w:val="single" w:sz="6" w:space="0" w:color="000000"/>
              <w:right w:val="nil"/>
            </w:tcBorders>
            <w:tcMar>
              <w:top w:w="0" w:type="dxa"/>
              <w:left w:w="57" w:type="dxa"/>
              <w:bottom w:w="57" w:type="dxa"/>
              <w:right w:w="0" w:type="dxa"/>
            </w:tcMar>
            <w:hideMark/>
          </w:tcPr>
          <w:p w14:paraId="0386A192" w14:textId="77777777" w:rsidR="00FB3801" w:rsidRPr="00FB3801" w:rsidRDefault="00FB3801" w:rsidP="00FB3801">
            <w:pPr>
              <w:spacing w:before="100" w:beforeAutospacing="1" w:after="142" w:line="288" w:lineRule="auto"/>
            </w:pPr>
            <w:r w:rsidRPr="00FB3801">
              <w:rPr>
                <w:b/>
                <w:bCs/>
              </w:rPr>
              <w:t>с. Лысогорка</w:t>
            </w:r>
          </w:p>
        </w:tc>
        <w:tc>
          <w:tcPr>
            <w:tcW w:w="15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5EF10EAA" w14:textId="77777777" w:rsidR="00FB3801" w:rsidRPr="00FB3801" w:rsidRDefault="00FB3801" w:rsidP="00FB3801">
            <w:pPr>
              <w:spacing w:before="100" w:beforeAutospacing="1" w:after="142" w:line="288" w:lineRule="auto"/>
            </w:pPr>
            <w:r w:rsidRPr="00FB3801">
              <w:rPr>
                <w:b/>
                <w:bCs/>
              </w:rPr>
              <w:t>с 08-00 по14-00</w:t>
            </w:r>
          </w:p>
        </w:tc>
      </w:tr>
      <w:tr w:rsidR="00FB3801" w:rsidRPr="00FB3801" w14:paraId="54187844" w14:textId="77777777" w:rsidTr="00FB3801">
        <w:trPr>
          <w:tblCellSpacing w:w="0" w:type="dxa"/>
        </w:trPr>
        <w:tc>
          <w:tcPr>
            <w:tcW w:w="1300" w:type="pct"/>
            <w:tcBorders>
              <w:top w:val="nil"/>
              <w:left w:val="single" w:sz="6" w:space="0" w:color="000000"/>
              <w:bottom w:val="single" w:sz="6" w:space="0" w:color="000000"/>
              <w:right w:val="nil"/>
            </w:tcBorders>
            <w:tcMar>
              <w:top w:w="0" w:type="dxa"/>
              <w:left w:w="57" w:type="dxa"/>
              <w:bottom w:w="57" w:type="dxa"/>
              <w:right w:w="0" w:type="dxa"/>
            </w:tcMar>
            <w:hideMark/>
          </w:tcPr>
          <w:p w14:paraId="221209AC" w14:textId="77777777" w:rsidR="00FB3801" w:rsidRPr="00FB3801" w:rsidRDefault="00FB3801" w:rsidP="00FB3801">
            <w:pPr>
              <w:spacing w:before="100" w:beforeAutospacing="1" w:after="142" w:line="288" w:lineRule="auto"/>
            </w:pPr>
            <w:r w:rsidRPr="00FB3801">
              <w:rPr>
                <w:b/>
                <w:bCs/>
              </w:rPr>
              <w:t>21.03.24.</w:t>
            </w:r>
          </w:p>
        </w:tc>
        <w:tc>
          <w:tcPr>
            <w:tcW w:w="2150" w:type="pct"/>
            <w:tcBorders>
              <w:top w:val="nil"/>
              <w:left w:val="single" w:sz="6" w:space="0" w:color="000000"/>
              <w:bottom w:val="single" w:sz="6" w:space="0" w:color="000000"/>
              <w:right w:val="nil"/>
            </w:tcBorders>
            <w:tcMar>
              <w:top w:w="0" w:type="dxa"/>
              <w:left w:w="57" w:type="dxa"/>
              <w:bottom w:w="57" w:type="dxa"/>
              <w:right w:w="0" w:type="dxa"/>
            </w:tcMar>
            <w:hideMark/>
          </w:tcPr>
          <w:p w14:paraId="2909CB7A" w14:textId="77777777" w:rsidR="00FB3801" w:rsidRPr="00FB3801" w:rsidRDefault="00FB3801" w:rsidP="00FB3801">
            <w:pPr>
              <w:spacing w:before="100" w:beforeAutospacing="1" w:after="142" w:line="288" w:lineRule="auto"/>
            </w:pPr>
            <w:r w:rsidRPr="00FB3801">
              <w:rPr>
                <w:b/>
                <w:bCs/>
              </w:rPr>
              <w:t>х. Крюково,</w:t>
            </w:r>
          </w:p>
          <w:p w14:paraId="77CFBF70" w14:textId="77777777" w:rsidR="00FB3801" w:rsidRPr="00FB3801" w:rsidRDefault="00FB3801" w:rsidP="00FB3801">
            <w:pPr>
              <w:spacing w:before="100" w:beforeAutospacing="1" w:after="142" w:line="288" w:lineRule="auto"/>
            </w:pPr>
            <w:r w:rsidRPr="00FB3801">
              <w:rPr>
                <w:b/>
                <w:bCs/>
              </w:rPr>
              <w:t>х. Решетовка</w:t>
            </w:r>
          </w:p>
        </w:tc>
        <w:tc>
          <w:tcPr>
            <w:tcW w:w="15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77F02DC3" w14:textId="77777777" w:rsidR="00FB3801" w:rsidRPr="00FB3801" w:rsidRDefault="00FB3801" w:rsidP="00FB3801">
            <w:pPr>
              <w:spacing w:before="100" w:beforeAutospacing="1" w:after="142" w:line="288" w:lineRule="auto"/>
            </w:pPr>
            <w:r w:rsidRPr="00FB3801">
              <w:rPr>
                <w:b/>
                <w:bCs/>
              </w:rPr>
              <w:t>с 08-00 по14-00</w:t>
            </w:r>
          </w:p>
        </w:tc>
      </w:tr>
      <w:tr w:rsidR="00FB3801" w:rsidRPr="00FB3801" w14:paraId="0F0F0C9E" w14:textId="77777777" w:rsidTr="00FB3801">
        <w:trPr>
          <w:tblCellSpacing w:w="0" w:type="dxa"/>
        </w:trPr>
        <w:tc>
          <w:tcPr>
            <w:tcW w:w="1300" w:type="pct"/>
            <w:tcBorders>
              <w:top w:val="nil"/>
              <w:left w:val="single" w:sz="6" w:space="0" w:color="000000"/>
              <w:bottom w:val="single" w:sz="6" w:space="0" w:color="000000"/>
              <w:right w:val="nil"/>
            </w:tcBorders>
            <w:tcMar>
              <w:top w:w="0" w:type="dxa"/>
              <w:left w:w="57" w:type="dxa"/>
              <w:bottom w:w="57" w:type="dxa"/>
              <w:right w:w="0" w:type="dxa"/>
            </w:tcMar>
            <w:hideMark/>
          </w:tcPr>
          <w:p w14:paraId="49CAAE3B" w14:textId="77777777" w:rsidR="00FB3801" w:rsidRPr="00FB3801" w:rsidRDefault="00FB3801" w:rsidP="00FB3801">
            <w:pPr>
              <w:spacing w:before="100" w:beforeAutospacing="1" w:after="142" w:line="288" w:lineRule="auto"/>
            </w:pPr>
            <w:r w:rsidRPr="00FB3801">
              <w:rPr>
                <w:b/>
                <w:bCs/>
              </w:rPr>
              <w:t>22.03.24.</w:t>
            </w:r>
          </w:p>
        </w:tc>
        <w:tc>
          <w:tcPr>
            <w:tcW w:w="2150" w:type="pct"/>
            <w:tcBorders>
              <w:top w:val="nil"/>
              <w:left w:val="single" w:sz="6" w:space="0" w:color="000000"/>
              <w:bottom w:val="single" w:sz="6" w:space="0" w:color="000000"/>
              <w:right w:val="nil"/>
            </w:tcBorders>
            <w:tcMar>
              <w:top w:w="0" w:type="dxa"/>
              <w:left w:w="57" w:type="dxa"/>
              <w:bottom w:w="57" w:type="dxa"/>
              <w:right w:w="0" w:type="dxa"/>
            </w:tcMar>
            <w:hideMark/>
          </w:tcPr>
          <w:p w14:paraId="7F8AEBFD" w14:textId="77777777" w:rsidR="00FB3801" w:rsidRPr="00FB3801" w:rsidRDefault="00FB3801" w:rsidP="00FB3801">
            <w:pPr>
              <w:spacing w:before="100" w:beforeAutospacing="1" w:after="142" w:line="288" w:lineRule="auto"/>
            </w:pPr>
            <w:r w:rsidRPr="00FB3801">
              <w:rPr>
                <w:b/>
                <w:bCs/>
              </w:rPr>
              <w:t>с. Новиковка</w:t>
            </w:r>
          </w:p>
          <w:p w14:paraId="0F8C51F5" w14:textId="77777777" w:rsidR="00FB3801" w:rsidRPr="00FB3801" w:rsidRDefault="00FB3801" w:rsidP="00FB3801">
            <w:pPr>
              <w:spacing w:before="100" w:beforeAutospacing="1" w:after="142" w:line="288" w:lineRule="auto"/>
            </w:pPr>
            <w:r w:rsidRPr="00FB3801">
              <w:rPr>
                <w:b/>
                <w:bCs/>
              </w:rPr>
              <w:t>с. Новоспасовка</w:t>
            </w:r>
          </w:p>
        </w:tc>
        <w:tc>
          <w:tcPr>
            <w:tcW w:w="15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1530E006" w14:textId="77777777" w:rsidR="00FB3801" w:rsidRPr="00FB3801" w:rsidRDefault="00FB3801" w:rsidP="00FB3801">
            <w:pPr>
              <w:spacing w:before="100" w:beforeAutospacing="1" w:after="142" w:line="288" w:lineRule="auto"/>
            </w:pPr>
            <w:r w:rsidRPr="00FB3801">
              <w:rPr>
                <w:b/>
                <w:bCs/>
              </w:rPr>
              <w:t>с 08-00 по14-00</w:t>
            </w:r>
          </w:p>
        </w:tc>
      </w:tr>
      <w:tr w:rsidR="00FB3801" w:rsidRPr="00FB3801" w14:paraId="47F59136" w14:textId="77777777" w:rsidTr="00FB3801">
        <w:trPr>
          <w:tblCellSpacing w:w="0" w:type="dxa"/>
        </w:trPr>
        <w:tc>
          <w:tcPr>
            <w:tcW w:w="1300" w:type="pct"/>
            <w:tcBorders>
              <w:top w:val="nil"/>
              <w:left w:val="single" w:sz="6" w:space="0" w:color="000000"/>
              <w:bottom w:val="single" w:sz="6" w:space="0" w:color="000000"/>
              <w:right w:val="nil"/>
            </w:tcBorders>
            <w:tcMar>
              <w:top w:w="0" w:type="dxa"/>
              <w:left w:w="57" w:type="dxa"/>
              <w:bottom w:w="57" w:type="dxa"/>
              <w:right w:w="0" w:type="dxa"/>
            </w:tcMar>
            <w:hideMark/>
          </w:tcPr>
          <w:p w14:paraId="4F63B2FC" w14:textId="77777777" w:rsidR="00FB3801" w:rsidRPr="00FB3801" w:rsidRDefault="00FB3801" w:rsidP="00FB3801">
            <w:pPr>
              <w:spacing w:before="100" w:beforeAutospacing="1" w:after="142" w:line="288" w:lineRule="auto"/>
            </w:pPr>
            <w:r w:rsidRPr="00FB3801">
              <w:rPr>
                <w:b/>
                <w:bCs/>
              </w:rPr>
              <w:t>27.03.24.</w:t>
            </w:r>
          </w:p>
        </w:tc>
        <w:tc>
          <w:tcPr>
            <w:tcW w:w="2150" w:type="pct"/>
            <w:tcBorders>
              <w:top w:val="nil"/>
              <w:left w:val="single" w:sz="6" w:space="0" w:color="000000"/>
              <w:bottom w:val="single" w:sz="6" w:space="0" w:color="000000"/>
              <w:right w:val="nil"/>
            </w:tcBorders>
            <w:tcMar>
              <w:top w:w="0" w:type="dxa"/>
              <w:left w:w="57" w:type="dxa"/>
              <w:bottom w:w="57" w:type="dxa"/>
              <w:right w:w="0" w:type="dxa"/>
            </w:tcMar>
            <w:hideMark/>
          </w:tcPr>
          <w:p w14:paraId="3ED6401E" w14:textId="77777777" w:rsidR="00FB3801" w:rsidRPr="00FB3801" w:rsidRDefault="00FB3801" w:rsidP="00FB3801">
            <w:pPr>
              <w:spacing w:before="100" w:beforeAutospacing="1" w:after="142" w:line="288" w:lineRule="auto"/>
            </w:pPr>
            <w:r w:rsidRPr="00FB3801">
              <w:rPr>
                <w:b/>
                <w:bCs/>
              </w:rPr>
              <w:t>с. Лысогорка</w:t>
            </w:r>
          </w:p>
        </w:tc>
        <w:tc>
          <w:tcPr>
            <w:tcW w:w="15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C669F2F" w14:textId="77777777" w:rsidR="00FB3801" w:rsidRPr="00FB3801" w:rsidRDefault="00FB3801" w:rsidP="00FB3801">
            <w:pPr>
              <w:spacing w:before="100" w:beforeAutospacing="1" w:after="142" w:line="288" w:lineRule="auto"/>
            </w:pPr>
            <w:r w:rsidRPr="00FB3801">
              <w:rPr>
                <w:b/>
                <w:bCs/>
              </w:rPr>
              <w:t>с 08-00 по14-00</w:t>
            </w:r>
          </w:p>
        </w:tc>
      </w:tr>
      <w:tr w:rsidR="00FB3801" w:rsidRPr="00FB3801" w14:paraId="52411F4C" w14:textId="77777777" w:rsidTr="00FB3801">
        <w:trPr>
          <w:tblCellSpacing w:w="0" w:type="dxa"/>
        </w:trPr>
        <w:tc>
          <w:tcPr>
            <w:tcW w:w="1300" w:type="pct"/>
            <w:tcBorders>
              <w:top w:val="nil"/>
              <w:left w:val="single" w:sz="6" w:space="0" w:color="000000"/>
              <w:bottom w:val="single" w:sz="6" w:space="0" w:color="000000"/>
              <w:right w:val="nil"/>
            </w:tcBorders>
            <w:tcMar>
              <w:top w:w="0" w:type="dxa"/>
              <w:left w:w="57" w:type="dxa"/>
              <w:bottom w:w="57" w:type="dxa"/>
              <w:right w:w="0" w:type="dxa"/>
            </w:tcMar>
            <w:hideMark/>
          </w:tcPr>
          <w:p w14:paraId="32D094DE" w14:textId="77777777" w:rsidR="00FB3801" w:rsidRPr="00FB3801" w:rsidRDefault="00FB3801" w:rsidP="00FB3801">
            <w:pPr>
              <w:spacing w:before="100" w:beforeAutospacing="1" w:after="142" w:line="288" w:lineRule="auto"/>
            </w:pPr>
            <w:r w:rsidRPr="00FB3801">
              <w:rPr>
                <w:b/>
                <w:bCs/>
              </w:rPr>
              <w:t>29.03.24.</w:t>
            </w:r>
          </w:p>
        </w:tc>
        <w:tc>
          <w:tcPr>
            <w:tcW w:w="2150" w:type="pct"/>
            <w:tcBorders>
              <w:top w:val="nil"/>
              <w:left w:val="single" w:sz="6" w:space="0" w:color="000000"/>
              <w:bottom w:val="single" w:sz="6" w:space="0" w:color="000000"/>
              <w:right w:val="nil"/>
            </w:tcBorders>
            <w:tcMar>
              <w:top w:w="0" w:type="dxa"/>
              <w:left w:w="57" w:type="dxa"/>
              <w:bottom w:w="57" w:type="dxa"/>
              <w:right w:w="0" w:type="dxa"/>
            </w:tcMar>
            <w:hideMark/>
          </w:tcPr>
          <w:p w14:paraId="06EBD0BC" w14:textId="77777777" w:rsidR="00FB3801" w:rsidRPr="00FB3801" w:rsidRDefault="00FB3801" w:rsidP="00FB3801">
            <w:pPr>
              <w:spacing w:before="100" w:beforeAutospacing="1" w:after="142" w:line="288" w:lineRule="auto"/>
            </w:pPr>
            <w:r w:rsidRPr="00FB3801">
              <w:rPr>
                <w:b/>
                <w:bCs/>
              </w:rPr>
              <w:t>х.Зайцево,</w:t>
            </w:r>
          </w:p>
          <w:p w14:paraId="1FB365BC" w14:textId="77777777" w:rsidR="00FB3801" w:rsidRPr="00FB3801" w:rsidRDefault="00FB3801" w:rsidP="00FB3801">
            <w:pPr>
              <w:spacing w:before="100" w:beforeAutospacing="1" w:after="142" w:line="288" w:lineRule="auto"/>
            </w:pPr>
            <w:r w:rsidRPr="00FB3801">
              <w:rPr>
                <w:b/>
                <w:bCs/>
              </w:rPr>
              <w:t>х.Русско-Лютино,</w:t>
            </w:r>
          </w:p>
          <w:p w14:paraId="4052A1EE" w14:textId="77777777" w:rsidR="00FB3801" w:rsidRPr="00FB3801" w:rsidRDefault="00FB3801" w:rsidP="00FB3801">
            <w:pPr>
              <w:spacing w:before="100" w:beforeAutospacing="1" w:after="142" w:line="288" w:lineRule="auto"/>
            </w:pPr>
            <w:r w:rsidRPr="00FB3801">
              <w:rPr>
                <w:b/>
                <w:bCs/>
              </w:rPr>
              <w:t>х. Денисово-Николаевка</w:t>
            </w:r>
          </w:p>
        </w:tc>
        <w:tc>
          <w:tcPr>
            <w:tcW w:w="1550" w:type="pct"/>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14:paraId="3D1B0FFD" w14:textId="77777777" w:rsidR="00FB3801" w:rsidRPr="00FB3801" w:rsidRDefault="00FB3801" w:rsidP="00FB3801">
            <w:pPr>
              <w:spacing w:before="100" w:beforeAutospacing="1" w:after="142" w:line="288" w:lineRule="auto"/>
            </w:pPr>
            <w:r w:rsidRPr="00FB3801">
              <w:rPr>
                <w:b/>
                <w:bCs/>
              </w:rPr>
              <w:t>с 08-00 по14-00</w:t>
            </w:r>
          </w:p>
        </w:tc>
      </w:tr>
    </w:tbl>
    <w:p w14:paraId="207B5463" w14:textId="77777777" w:rsidR="00FB3801" w:rsidRPr="00FB3801" w:rsidRDefault="00FB3801" w:rsidP="00FB3801">
      <w:pPr>
        <w:spacing w:before="100" w:beforeAutospacing="1"/>
        <w:rPr>
          <w:b/>
        </w:rPr>
      </w:pPr>
      <w:r w:rsidRPr="00FB3801">
        <w:rPr>
          <w:b/>
        </w:rPr>
        <w:t>Уважаемые жители Куйбышевского района!</w:t>
      </w:r>
    </w:p>
    <w:p w14:paraId="36612C9D" w14:textId="77777777" w:rsidR="00FB3801" w:rsidRPr="00FB3801" w:rsidRDefault="00FB3801" w:rsidP="00FB3801">
      <w:pPr>
        <w:spacing w:before="100" w:beforeAutospacing="1"/>
        <w:rPr>
          <w:b/>
        </w:rPr>
      </w:pPr>
      <w:r w:rsidRPr="00FB3801">
        <w:rPr>
          <w:b/>
        </w:rPr>
        <w:t xml:space="preserve">С 1 марта 2024 года по 31 марта в Куйбышевском районе проходит месячник по профилактике бешенства домашних животных: выездные рейды по бесплатной вакцинации против бешенства продуктивных и непродуктивных животных. </w:t>
      </w:r>
    </w:p>
    <w:p w14:paraId="48F943EC" w14:textId="77777777" w:rsidR="00FB3801" w:rsidRPr="00FB3801" w:rsidRDefault="00FB3801" w:rsidP="00FB3801">
      <w:pPr>
        <w:spacing w:before="100" w:beforeAutospacing="1"/>
      </w:pPr>
      <w:bookmarkStart w:id="96" w:name="ctl00_cphContent_lblText"/>
      <w:bookmarkEnd w:id="96"/>
      <w:r w:rsidRPr="00FB3801">
        <w:t>Бешенство – инфекционное заболевание, вызываемое вирусом Rabies virus. Этот вирус приводит к воспалению головного мозга. Заболевание опасно не только для животных, но и для человека. Заразиться люди могут от больного животного. Вирус передается со слюной при укусе, оцарапывании или ослюнении. Болезнь заканчивается гибелью животного. Прививка-единственное надежное средство для борьбы с бешенством.</w:t>
      </w:r>
    </w:p>
    <w:p w14:paraId="1DAF9A1D" w14:textId="77777777" w:rsidR="00FB3801" w:rsidRPr="00FB3801" w:rsidRDefault="00FB3801" w:rsidP="00FB3801">
      <w:pPr>
        <w:spacing w:before="100" w:beforeAutospacing="1"/>
      </w:pPr>
      <w:r w:rsidRPr="00FB3801">
        <w:t xml:space="preserve">Домашние животные подлежат обязательной </w:t>
      </w:r>
      <w:r w:rsidRPr="00FB3801">
        <w:rPr>
          <w:b/>
          <w:bCs/>
        </w:rPr>
        <w:t>ежегодной вакцинации</w:t>
      </w:r>
      <w:r w:rsidRPr="00FB3801">
        <w:t xml:space="preserve">. </w:t>
      </w:r>
    </w:p>
    <w:p w14:paraId="74B81B28" w14:textId="77777777" w:rsidR="00FB3801" w:rsidRPr="00FB3801" w:rsidRDefault="00FB3801" w:rsidP="00FB3801">
      <w:pPr>
        <w:spacing w:before="100" w:beforeAutospacing="1"/>
      </w:pPr>
      <w:bookmarkStart w:id="97" w:name="ctl00_cphContent_lblText1"/>
      <w:bookmarkEnd w:id="97"/>
      <w:r w:rsidRPr="00FB3801">
        <w:lastRenderedPageBreak/>
        <w:t>Ветслужба рекомендует:</w:t>
      </w:r>
      <w:r w:rsidRPr="00FB3801">
        <w:br/>
        <w:t>• Сделать прививку против бешенства своим домашним животным.</w:t>
      </w:r>
      <w:r w:rsidRPr="00FB3801">
        <w:br/>
        <w:t>• Не допускать контакта домашних животных с дикими животными.</w:t>
      </w:r>
      <w:r w:rsidRPr="00FB3801">
        <w:br/>
        <w:t>• Не контактировать с дикими животными, проявляющими несвойственное для них поведение (вертячка, потеря страха перед человеком, чрезмерная агрессивность, светобоязнь, апатия, истечения из рта, носа и глаз и пр.)</w:t>
      </w:r>
      <w:r w:rsidRPr="00FB3801">
        <w:br/>
        <w:t>• Своевременно предоставлять животных для проведения обязательных ветеринарно-профилактических мероприятий,</w:t>
      </w:r>
      <w:r w:rsidRPr="00FB3801">
        <w:br/>
        <w:t xml:space="preserve">• Немедленно сообщать ветеринарным специалистам о подозрении на заболевание животных бешенством, случаях укуса домашних животных дикими хищниками, а также о случаях необычного поведения или внезапного падежа скотины. </w:t>
      </w:r>
    </w:p>
    <w:p w14:paraId="55F6B874" w14:textId="77777777" w:rsidR="00FB3801" w:rsidRPr="00FB3801" w:rsidRDefault="00FB3801" w:rsidP="00FB3801">
      <w:pPr>
        <w:spacing w:before="100" w:beforeAutospacing="1"/>
      </w:pPr>
    </w:p>
    <w:p w14:paraId="750F1BC5" w14:textId="77777777" w:rsidR="00FB3801" w:rsidRPr="00FB3801" w:rsidRDefault="00FB3801" w:rsidP="00FB3801">
      <w:pPr>
        <w:spacing w:before="100" w:beforeAutospacing="1"/>
      </w:pPr>
      <w:r w:rsidRPr="00FB3801">
        <w:rPr>
          <w:b/>
          <w:bCs/>
        </w:rPr>
        <w:t xml:space="preserve">Вакцинировать своих питомцев можно с 08-00 час. до 14-00час. в населенных пунктах Куйбышевского района согласно графика. </w:t>
      </w:r>
    </w:p>
    <w:p w14:paraId="5FA94867" w14:textId="77777777" w:rsidR="00FB3801" w:rsidRPr="00FB3801" w:rsidRDefault="00FB3801" w:rsidP="00FB3801">
      <w:pPr>
        <w:spacing w:before="100" w:beforeAutospacing="1"/>
      </w:pPr>
      <w:r w:rsidRPr="00FB3801">
        <w:rPr>
          <w:b/>
          <w:bCs/>
        </w:rPr>
        <w:t xml:space="preserve">Также с 08-00 час.до 16-00 час. мы ждем Вас в Куйбышевском ветеринарном участке по адресу: с. Куйбышево, ул. Куйбышевская,36 , тел.8(863-48)31-2-39. </w:t>
      </w:r>
    </w:p>
    <w:p w14:paraId="7C4B90B9" w14:textId="77777777" w:rsidR="00FB3801" w:rsidRPr="00FB3801" w:rsidRDefault="00FB3801" w:rsidP="00FB3801">
      <w:pPr>
        <w:spacing w:before="100" w:beforeAutospacing="1"/>
      </w:pPr>
      <w:r w:rsidRPr="00FB3801">
        <w:rPr>
          <w:b/>
          <w:bCs/>
          <w:color w:val="333333"/>
          <w:shd w:val="clear" w:color="auto" w:fill="FFFFFF"/>
        </w:rPr>
        <w:t>Уважаемые жители Куйбышевского района будьте бдительны, проведите вакцинацию домашних животных. </w:t>
      </w:r>
      <w:r w:rsidRPr="00FB3801">
        <w:t xml:space="preserve"> </w:t>
      </w:r>
    </w:p>
    <w:p w14:paraId="275A7DE7" w14:textId="77777777" w:rsidR="00FB3801" w:rsidRPr="00FB3801" w:rsidRDefault="00FB3801" w:rsidP="00FB3801">
      <w:pPr>
        <w:spacing w:before="100" w:beforeAutospacing="1"/>
      </w:pPr>
    </w:p>
    <w:p w14:paraId="0F476885" w14:textId="77777777" w:rsidR="00FB3801" w:rsidRPr="00FB3801" w:rsidRDefault="00FB3801" w:rsidP="00FB3801">
      <w:pPr>
        <w:shd w:val="clear" w:color="auto" w:fill="FFFFFF"/>
        <w:jc w:val="center"/>
        <w:rPr>
          <w:b/>
        </w:rPr>
      </w:pPr>
      <w:r w:rsidRPr="00FB3801">
        <w:rPr>
          <w:b/>
        </w:rPr>
        <w:t>О необходимости регистрации сельхозтоваропроизводителей</w:t>
      </w:r>
    </w:p>
    <w:p w14:paraId="41815FFA" w14:textId="77777777" w:rsidR="00FB3801" w:rsidRPr="00FB3801" w:rsidRDefault="00FB3801" w:rsidP="00FB3801">
      <w:pPr>
        <w:shd w:val="clear" w:color="auto" w:fill="FFFFFF"/>
        <w:jc w:val="center"/>
        <w:rPr>
          <w:b/>
        </w:rPr>
      </w:pPr>
      <w:r w:rsidRPr="00FB3801">
        <w:rPr>
          <w:b/>
        </w:rPr>
        <w:t>в системе ЕФИС ЗСН</w:t>
      </w:r>
    </w:p>
    <w:p w14:paraId="1B4BD35D" w14:textId="77777777" w:rsidR="00FB3801" w:rsidRPr="00FB3801" w:rsidRDefault="00FB3801" w:rsidP="00FB3801">
      <w:pPr>
        <w:shd w:val="clear" w:color="auto" w:fill="FFFFFF"/>
        <w:jc w:val="center"/>
        <w:rPr>
          <w:b/>
        </w:rPr>
      </w:pPr>
    </w:p>
    <w:p w14:paraId="46F84C95" w14:textId="77777777" w:rsidR="00FB3801" w:rsidRPr="00FB3801" w:rsidRDefault="00FB3801" w:rsidP="00FB3801">
      <w:pPr>
        <w:shd w:val="clear" w:color="auto" w:fill="FFFFFF"/>
        <w:ind w:firstLine="708"/>
        <w:jc w:val="both"/>
      </w:pPr>
      <w:r w:rsidRPr="00FB3801">
        <w:t>Для входа или регистрации сельхозтоваропроизводителей в ЕФИС ЗСН необходимо использовать кнопку «Вход через ЕСИА» на странице авторизации.</w:t>
      </w:r>
    </w:p>
    <w:p w14:paraId="3E9EDA01" w14:textId="77777777" w:rsidR="00FB3801" w:rsidRPr="00FB3801" w:rsidRDefault="00FB3801" w:rsidP="00FB3801">
      <w:pPr>
        <w:shd w:val="clear" w:color="auto" w:fill="FFFFFF"/>
        <w:ind w:firstLine="708"/>
        <w:jc w:val="both"/>
      </w:pPr>
      <w:r w:rsidRPr="00FB3801">
        <w:t>1. Перейдите по ссылке </w:t>
      </w:r>
      <w:hyperlink r:id="rId102" w:history="1">
        <w:r w:rsidRPr="00FB3801">
          <w:rPr>
            <w:u w:val="single"/>
          </w:rPr>
          <w:t>https://efis.mcx.ru/efis?signing</w:t>
        </w:r>
      </w:hyperlink>
      <w:r w:rsidRPr="00FB3801">
        <w:t> и нажмите кнопку «Вход через ЕСИА».</w:t>
      </w:r>
    </w:p>
    <w:p w14:paraId="6F1E2516" w14:textId="77777777" w:rsidR="00FB3801" w:rsidRPr="00FB3801" w:rsidRDefault="00FB3801" w:rsidP="00FB3801">
      <w:pPr>
        <w:shd w:val="clear" w:color="auto" w:fill="FFFFFF"/>
        <w:ind w:firstLine="708"/>
        <w:jc w:val="both"/>
      </w:pPr>
      <w:r w:rsidRPr="00FB3801">
        <w:t>2. После автоматического перехода в «Единый портал Государственных услуг» (</w:t>
      </w:r>
      <w:hyperlink r:id="rId103" w:history="1">
        <w:r w:rsidRPr="00FB3801">
          <w:rPr>
            <w:u w:val="single"/>
          </w:rPr>
          <w:t>https://esia.gosuslugi.ru</w:t>
        </w:r>
      </w:hyperlink>
      <w:r w:rsidRPr="00FB3801">
        <w:t>) необходимо ввести Ваши данные. Будет произведен вход в ЕФИС ЗСН.</w:t>
      </w:r>
    </w:p>
    <w:p w14:paraId="7281BD31" w14:textId="77777777" w:rsidR="00FB3801" w:rsidRPr="00FB3801" w:rsidRDefault="00FB3801" w:rsidP="00FB3801">
      <w:pPr>
        <w:shd w:val="clear" w:color="auto" w:fill="FFFFFF"/>
        <w:ind w:firstLine="708"/>
        <w:jc w:val="both"/>
      </w:pPr>
      <w:r w:rsidRPr="00FB3801">
        <w:t>При возникновении сообщения «Ошибка взаимодействия с ЕСИА» Вам необходимо написать обращение на почту </w:t>
      </w:r>
      <w:hyperlink r:id="rId104" w:history="1">
        <w:r w:rsidRPr="00FB3801">
          <w:rPr>
            <w:u w:val="single"/>
          </w:rPr>
          <w:t>support@cctmcx.ru</w:t>
        </w:r>
      </w:hyperlink>
      <w:r w:rsidRPr="00FB3801">
        <w:t> с приложением скриншота ошибки.</w:t>
      </w:r>
    </w:p>
    <w:p w14:paraId="7643F8E8" w14:textId="77777777" w:rsidR="00FB3801" w:rsidRPr="00FB3801" w:rsidRDefault="00FB3801" w:rsidP="00FB3801">
      <w:pPr>
        <w:shd w:val="clear" w:color="auto" w:fill="FFFFFF"/>
        <w:ind w:firstLine="708"/>
        <w:jc w:val="both"/>
      </w:pPr>
      <w:r w:rsidRPr="00FB3801">
        <w:t>При отсутствии раздела «Госмониторинг» в ЕФИС ЗСН, обратитесь в ФГБУ «Россельхоземмониторинг» по тел. </w:t>
      </w:r>
      <w:hyperlink r:id="rId105" w:history="1">
        <w:r w:rsidRPr="00FB3801">
          <w:rPr>
            <w:u w:val="single"/>
          </w:rPr>
          <w:t>8-800-775-48-36</w:t>
        </w:r>
      </w:hyperlink>
      <w:r w:rsidRPr="00FB3801">
        <w:t>. При возникновении других вопросов обращайтесь по телефону </w:t>
      </w:r>
      <w:hyperlink r:id="rId106" w:history="1">
        <w:r w:rsidRPr="00FB3801">
          <w:rPr>
            <w:u w:val="single"/>
          </w:rPr>
          <w:t>+7 (495) 740-90-60</w:t>
        </w:r>
      </w:hyperlink>
      <w:r w:rsidRPr="00FB3801">
        <w:t> или </w:t>
      </w:r>
      <w:hyperlink r:id="rId107" w:history="1">
        <w:r w:rsidRPr="00FB3801">
          <w:rPr>
            <w:u w:val="single"/>
          </w:rPr>
          <w:t>8 (800) 222-60-42</w:t>
        </w:r>
      </w:hyperlink>
      <w:r w:rsidRPr="00FB3801">
        <w:t>.</w:t>
      </w:r>
    </w:p>
    <w:p w14:paraId="28B0E314" w14:textId="77777777" w:rsidR="00FB3801" w:rsidRPr="00FB3801" w:rsidRDefault="00FB3801" w:rsidP="00FB3801">
      <w:pPr>
        <w:ind w:firstLine="708"/>
        <w:jc w:val="both"/>
        <w:rPr>
          <w:rFonts w:eastAsia="Calibri"/>
          <w:lang w:eastAsia="en-US"/>
        </w:rPr>
      </w:pPr>
      <w:r w:rsidRPr="00FB3801">
        <w:rPr>
          <w:rFonts w:eastAsia="Calibri"/>
          <w:lang w:eastAsia="en-US"/>
        </w:rPr>
        <w:t>В случае отсутствия регистрации во ФГИС ЕФИС ЗСН с 01.09.2024 Минсельхозом России работа сельхозтоваропроизводителей во ФГИС «Зерно» будет заблокирована.Реализация зерна приостановлена.</w:t>
      </w:r>
    </w:p>
    <w:p w14:paraId="1DC63C38" w14:textId="77777777" w:rsidR="00FC1DA5" w:rsidRPr="00FB3801" w:rsidRDefault="00FC1DA5" w:rsidP="00530593">
      <w:pPr>
        <w:shd w:val="clear" w:color="auto" w:fill="FFFFFF"/>
        <w:jc w:val="center"/>
        <w:rPr>
          <w:rFonts w:ascii="Trebuchet MS" w:hAnsi="Trebuchet MS"/>
          <w:b/>
          <w:i/>
          <w:iCs/>
        </w:rPr>
      </w:pPr>
    </w:p>
    <w:p w14:paraId="59010503" w14:textId="77777777" w:rsidR="00FC1DA5" w:rsidRDefault="00FC1DA5" w:rsidP="00530593">
      <w:pPr>
        <w:shd w:val="clear" w:color="auto" w:fill="FFFFFF"/>
        <w:jc w:val="center"/>
        <w:rPr>
          <w:rFonts w:ascii="Trebuchet MS" w:hAnsi="Trebuchet MS"/>
          <w:b/>
          <w:i/>
          <w:iCs/>
          <w:sz w:val="20"/>
          <w:szCs w:val="20"/>
        </w:rPr>
      </w:pPr>
    </w:p>
    <w:p w14:paraId="172A27AC" w14:textId="77777777" w:rsidR="00FC1DA5" w:rsidRDefault="00FC1DA5" w:rsidP="00530593">
      <w:pPr>
        <w:shd w:val="clear" w:color="auto" w:fill="FFFFFF"/>
        <w:jc w:val="center"/>
        <w:rPr>
          <w:rFonts w:ascii="Trebuchet MS" w:hAnsi="Trebuchet MS"/>
          <w:b/>
          <w:i/>
          <w:iCs/>
          <w:sz w:val="20"/>
          <w:szCs w:val="20"/>
        </w:rPr>
      </w:pPr>
    </w:p>
    <w:p w14:paraId="4740B452" w14:textId="77777777" w:rsidR="00FC1DA5" w:rsidRDefault="00FC1DA5" w:rsidP="00530593">
      <w:pPr>
        <w:shd w:val="clear" w:color="auto" w:fill="FFFFFF"/>
        <w:jc w:val="center"/>
        <w:rPr>
          <w:rFonts w:ascii="Trebuchet MS" w:hAnsi="Trebuchet MS"/>
          <w:b/>
          <w:i/>
          <w:iCs/>
          <w:sz w:val="20"/>
          <w:szCs w:val="20"/>
        </w:rPr>
      </w:pPr>
    </w:p>
    <w:p w14:paraId="18528888" w14:textId="77777777" w:rsidR="00FC1DA5" w:rsidRDefault="00FC1DA5" w:rsidP="00530593">
      <w:pPr>
        <w:shd w:val="clear" w:color="auto" w:fill="FFFFFF"/>
        <w:jc w:val="center"/>
        <w:rPr>
          <w:rFonts w:ascii="Trebuchet MS" w:hAnsi="Trebuchet MS"/>
          <w:b/>
          <w:i/>
          <w:iCs/>
          <w:sz w:val="20"/>
          <w:szCs w:val="20"/>
        </w:rPr>
      </w:pPr>
    </w:p>
    <w:p w14:paraId="314C7B9C" w14:textId="77777777" w:rsidR="00FC1DA5" w:rsidRDefault="00FC1DA5" w:rsidP="00530593">
      <w:pPr>
        <w:shd w:val="clear" w:color="auto" w:fill="FFFFFF"/>
        <w:jc w:val="center"/>
        <w:rPr>
          <w:rFonts w:ascii="Trebuchet MS" w:hAnsi="Trebuchet MS"/>
          <w:b/>
          <w:i/>
          <w:iCs/>
          <w:sz w:val="20"/>
          <w:szCs w:val="20"/>
        </w:rPr>
      </w:pPr>
    </w:p>
    <w:p w14:paraId="5E2EDDF8" w14:textId="77777777" w:rsidR="00FC1DA5" w:rsidRDefault="00FC1DA5" w:rsidP="00530593">
      <w:pPr>
        <w:shd w:val="clear" w:color="auto" w:fill="FFFFFF"/>
        <w:jc w:val="center"/>
        <w:rPr>
          <w:rFonts w:ascii="Trebuchet MS" w:hAnsi="Trebuchet MS"/>
          <w:b/>
          <w:i/>
          <w:iCs/>
          <w:sz w:val="20"/>
          <w:szCs w:val="20"/>
        </w:rPr>
      </w:pPr>
    </w:p>
    <w:p w14:paraId="47066C2E" w14:textId="77777777" w:rsidR="00FC1DA5" w:rsidRDefault="00FC1DA5" w:rsidP="00530593">
      <w:pPr>
        <w:shd w:val="clear" w:color="auto" w:fill="FFFFFF"/>
        <w:jc w:val="center"/>
        <w:rPr>
          <w:rFonts w:ascii="Trebuchet MS" w:hAnsi="Trebuchet MS"/>
          <w:b/>
          <w:i/>
          <w:iCs/>
          <w:sz w:val="20"/>
          <w:szCs w:val="20"/>
        </w:rPr>
      </w:pPr>
    </w:p>
    <w:p w14:paraId="2D12FAF0" w14:textId="77777777" w:rsidR="00FB3801" w:rsidRDefault="00FB3801" w:rsidP="00530593">
      <w:pPr>
        <w:shd w:val="clear" w:color="auto" w:fill="FFFFFF"/>
        <w:jc w:val="center"/>
        <w:rPr>
          <w:rFonts w:ascii="Trebuchet MS" w:hAnsi="Trebuchet MS"/>
          <w:b/>
          <w:i/>
          <w:iCs/>
          <w:sz w:val="20"/>
          <w:szCs w:val="20"/>
        </w:rPr>
      </w:pPr>
    </w:p>
    <w:p w14:paraId="4C31A0DA" w14:textId="77777777" w:rsidR="00FB3801" w:rsidRDefault="00FB3801" w:rsidP="00530593">
      <w:pPr>
        <w:shd w:val="clear" w:color="auto" w:fill="FFFFFF"/>
        <w:jc w:val="center"/>
        <w:rPr>
          <w:rFonts w:ascii="Trebuchet MS" w:hAnsi="Trebuchet MS"/>
          <w:b/>
          <w:i/>
          <w:iCs/>
          <w:sz w:val="20"/>
          <w:szCs w:val="20"/>
        </w:rPr>
      </w:pPr>
    </w:p>
    <w:p w14:paraId="26F4B8F8" w14:textId="77777777" w:rsidR="00FB3801" w:rsidRDefault="00FB3801" w:rsidP="00530593">
      <w:pPr>
        <w:shd w:val="clear" w:color="auto" w:fill="FFFFFF"/>
        <w:jc w:val="center"/>
        <w:rPr>
          <w:rFonts w:ascii="Trebuchet MS" w:hAnsi="Trebuchet MS"/>
          <w:b/>
          <w:i/>
          <w:iCs/>
          <w:sz w:val="20"/>
          <w:szCs w:val="20"/>
        </w:rPr>
      </w:pPr>
    </w:p>
    <w:p w14:paraId="1568B98B" w14:textId="77777777" w:rsidR="00FB3801" w:rsidRDefault="00FB3801" w:rsidP="00530593">
      <w:pPr>
        <w:shd w:val="clear" w:color="auto" w:fill="FFFFFF"/>
        <w:jc w:val="center"/>
        <w:rPr>
          <w:rFonts w:ascii="Trebuchet MS" w:hAnsi="Trebuchet MS"/>
          <w:b/>
          <w:i/>
          <w:iCs/>
          <w:sz w:val="20"/>
          <w:szCs w:val="20"/>
        </w:rPr>
      </w:pPr>
    </w:p>
    <w:p w14:paraId="6DA2CCDB" w14:textId="77777777" w:rsidR="00FB3801" w:rsidRDefault="00FB3801" w:rsidP="00530593">
      <w:pPr>
        <w:shd w:val="clear" w:color="auto" w:fill="FFFFFF"/>
        <w:jc w:val="center"/>
        <w:rPr>
          <w:rFonts w:ascii="Trebuchet MS" w:hAnsi="Trebuchet MS"/>
          <w:b/>
          <w:i/>
          <w:iCs/>
          <w:sz w:val="20"/>
          <w:szCs w:val="20"/>
        </w:rPr>
      </w:pPr>
    </w:p>
    <w:p w14:paraId="1999D2B7" w14:textId="77777777" w:rsidR="00FB3801" w:rsidRDefault="00FB3801" w:rsidP="00530593">
      <w:pPr>
        <w:shd w:val="clear" w:color="auto" w:fill="FFFFFF"/>
        <w:jc w:val="center"/>
        <w:rPr>
          <w:rFonts w:ascii="Trebuchet MS" w:hAnsi="Trebuchet MS"/>
          <w:b/>
          <w:i/>
          <w:iCs/>
          <w:sz w:val="20"/>
          <w:szCs w:val="20"/>
        </w:rPr>
      </w:pPr>
    </w:p>
    <w:p w14:paraId="3D357259" w14:textId="77777777" w:rsidR="00FB3801" w:rsidRDefault="00FB3801" w:rsidP="00530593">
      <w:pPr>
        <w:shd w:val="clear" w:color="auto" w:fill="FFFFFF"/>
        <w:jc w:val="center"/>
        <w:rPr>
          <w:rFonts w:ascii="Trebuchet MS" w:hAnsi="Trebuchet MS"/>
          <w:b/>
          <w:i/>
          <w:iCs/>
          <w:sz w:val="20"/>
          <w:szCs w:val="20"/>
        </w:rPr>
      </w:pPr>
    </w:p>
    <w:p w14:paraId="46709F31" w14:textId="77777777" w:rsidR="00FB3801" w:rsidRDefault="00FB3801" w:rsidP="00530593">
      <w:pPr>
        <w:shd w:val="clear" w:color="auto" w:fill="FFFFFF"/>
        <w:jc w:val="center"/>
        <w:rPr>
          <w:rFonts w:ascii="Trebuchet MS" w:hAnsi="Trebuchet MS"/>
          <w:b/>
          <w:i/>
          <w:iCs/>
          <w:sz w:val="20"/>
          <w:szCs w:val="20"/>
        </w:rPr>
      </w:pPr>
    </w:p>
    <w:p w14:paraId="6997F2FD" w14:textId="77777777" w:rsidR="00FB3801" w:rsidRDefault="00FB3801" w:rsidP="00530593">
      <w:pPr>
        <w:shd w:val="clear" w:color="auto" w:fill="FFFFFF"/>
        <w:jc w:val="center"/>
        <w:rPr>
          <w:rFonts w:ascii="Trebuchet MS" w:hAnsi="Trebuchet MS"/>
          <w:b/>
          <w:i/>
          <w:iCs/>
          <w:sz w:val="20"/>
          <w:szCs w:val="20"/>
        </w:rPr>
      </w:pPr>
    </w:p>
    <w:p w14:paraId="0551CC19" w14:textId="77777777" w:rsidR="00FB3801" w:rsidRDefault="00FB3801" w:rsidP="00530593">
      <w:pPr>
        <w:shd w:val="clear" w:color="auto" w:fill="FFFFFF"/>
        <w:jc w:val="center"/>
        <w:rPr>
          <w:rFonts w:ascii="Trebuchet MS" w:hAnsi="Trebuchet MS"/>
          <w:b/>
          <w:i/>
          <w:iCs/>
          <w:sz w:val="20"/>
          <w:szCs w:val="20"/>
        </w:rPr>
      </w:pPr>
    </w:p>
    <w:p w14:paraId="2E0F9C0C" w14:textId="77777777" w:rsidR="00FB3801" w:rsidRDefault="00FB3801"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Администрация Лысогорского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«Лысогорское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Лысогорского сельского поселения» - Глава Администрации Лысогорского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с.Лысогорка,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108" w:history="1">
        <w:r w:rsidRPr="00B81A53">
          <w:rPr>
            <w:rStyle w:val="a9"/>
            <w:rFonts w:ascii="Trebuchet MS" w:hAnsi="Trebuchet MS"/>
            <w:i/>
            <w:iCs/>
            <w:color w:val="auto"/>
            <w:sz w:val="20"/>
            <w:szCs w:val="20"/>
            <w:lang w:val="en-US"/>
          </w:rPr>
          <w:t>lsp</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adm</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mail</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109" w:history="1">
        <w:r w:rsidRPr="00B81A53">
          <w:rPr>
            <w:rStyle w:val="a9"/>
            <w:rFonts w:ascii="Trebuchet MS" w:hAnsi="Trebuchet MS"/>
            <w:i/>
            <w:iCs/>
            <w:color w:val="auto"/>
            <w:sz w:val="20"/>
            <w:szCs w:val="20"/>
            <w:lang w:val="en-US"/>
          </w:rPr>
          <w:t>sp</w:t>
        </w:r>
        <w:r w:rsidRPr="00B81A53">
          <w:rPr>
            <w:rStyle w:val="a9"/>
            <w:rFonts w:ascii="Trebuchet MS" w:hAnsi="Trebuchet MS"/>
            <w:i/>
            <w:iCs/>
            <w:color w:val="auto"/>
            <w:sz w:val="20"/>
            <w:szCs w:val="20"/>
          </w:rPr>
          <w:t>19205@</w:t>
        </w:r>
        <w:r w:rsidRPr="00B81A53">
          <w:rPr>
            <w:rStyle w:val="a9"/>
            <w:rFonts w:ascii="Trebuchet MS" w:hAnsi="Trebuchet MS"/>
            <w:i/>
            <w:iCs/>
            <w:color w:val="auto"/>
            <w:sz w:val="20"/>
            <w:szCs w:val="20"/>
            <w:lang w:val="en-US"/>
          </w:rPr>
          <w:t>donpac</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p>
    <w:p w14:paraId="29D786DE" w14:textId="77777777" w:rsidR="00530593" w:rsidRPr="00B81A53" w:rsidRDefault="00530593" w:rsidP="00530593">
      <w:pPr>
        <w:jc w:val="center"/>
        <w:rPr>
          <w:sz w:val="28"/>
          <w:szCs w:val="28"/>
        </w:rPr>
      </w:pPr>
    </w:p>
    <w:sectPr w:rsidR="00530593" w:rsidRPr="00B81A53" w:rsidSect="00C454AC">
      <w:footerReference w:type="even" r:id="rId110"/>
      <w:footerReference w:type="default" r:id="rId111"/>
      <w:footerReference w:type="first" r:id="rId112"/>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BF24E" w14:textId="77777777" w:rsidR="00414F40" w:rsidRDefault="00414F40" w:rsidP="005E4950">
      <w:r>
        <w:separator/>
      </w:r>
    </w:p>
  </w:endnote>
  <w:endnote w:type="continuationSeparator" w:id="0">
    <w:p w14:paraId="458976C0" w14:textId="77777777" w:rsidR="00414F40" w:rsidRDefault="00414F40"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panose1 w:val="02020603050405020304"/>
    <w:charset w:val="CC"/>
    <w:family w:val="roman"/>
    <w:pitch w:val="variable"/>
    <w:sig w:usb0="800006FF" w:usb1="0000285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Andale Sans UI">
    <w:altName w:val="Arial"/>
    <w:charset w:val="00"/>
    <w:family w:val="auto"/>
    <w:pitch w:val="variable"/>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810FC" w14:textId="77777777" w:rsidR="00544D8E" w:rsidRDefault="00544D8E">
    <w:pPr>
      <w:pStyle w:val="af4"/>
      <w:jc w:val="center"/>
    </w:pPr>
    <w:r>
      <w:fldChar w:fldCharType="begin"/>
    </w:r>
    <w:r>
      <w:instrText xml:space="preserve"> PAGE   \* MERGEFORMAT </w:instrText>
    </w:r>
    <w:r>
      <w:fldChar w:fldCharType="separate"/>
    </w:r>
    <w:r w:rsidR="00FB3801">
      <w:rPr>
        <w:noProof/>
      </w:rPr>
      <w:t>350</w:t>
    </w:r>
    <w:r>
      <w:fldChar w:fldCharType="end"/>
    </w:r>
  </w:p>
  <w:p w14:paraId="31407913" w14:textId="77777777" w:rsidR="00544D8E" w:rsidRDefault="00544D8E">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499FC" w14:textId="77777777" w:rsidR="007E2DCE" w:rsidRDefault="007E2DCE" w:rsidP="00900F71">
    <w:pPr>
      <w:pStyle w:val="af4"/>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6342640" w14:textId="77777777" w:rsidR="007E2DCE" w:rsidRDefault="007E2DCE" w:rsidP="00554D57">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13150" w14:textId="77777777" w:rsidR="007E2DCE" w:rsidRDefault="007E2DCE" w:rsidP="00900F71">
    <w:pPr>
      <w:pStyle w:val="a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2501" w14:textId="77777777" w:rsidR="00544D8E" w:rsidRDefault="00544D8E">
    <w:pPr>
      <w:pStyle w:val="af4"/>
      <w:jc w:val="right"/>
    </w:pPr>
    <w:r>
      <w:fldChar w:fldCharType="begin"/>
    </w:r>
    <w:r>
      <w:instrText xml:space="preserve"> PAGE \* ARABIC </w:instrText>
    </w:r>
    <w:r>
      <w:fldChar w:fldCharType="separate"/>
    </w:r>
    <w:r>
      <w:rPr>
        <w:noProof/>
      </w:rPr>
      <w:t>138</w:t>
    </w:r>
    <w:r>
      <w:fldChar w:fldCharType="end"/>
    </w:r>
  </w:p>
  <w:p w14:paraId="0A75A690" w14:textId="77777777" w:rsidR="00544D8E" w:rsidRDefault="00544D8E"/>
  <w:p w14:paraId="49700D9C" w14:textId="77777777" w:rsidR="00544D8E" w:rsidRDefault="00544D8E"/>
  <w:p w14:paraId="26909B6D" w14:textId="77777777" w:rsidR="00544D8E" w:rsidRDefault="00544D8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41F0" w14:textId="77777777" w:rsidR="00544D8E" w:rsidRDefault="00544D8E">
    <w:pPr>
      <w:pStyle w:val="af4"/>
      <w:jc w:val="right"/>
    </w:pPr>
    <w:r>
      <w:fldChar w:fldCharType="begin"/>
    </w:r>
    <w:r>
      <w:instrText xml:space="preserve"> PAGE \* ARABIC </w:instrText>
    </w:r>
    <w:r>
      <w:fldChar w:fldCharType="separate"/>
    </w:r>
    <w:r w:rsidR="003A612A">
      <w:rPr>
        <w:noProof/>
      </w:rPr>
      <w:t>51</w:t>
    </w:r>
    <w:r>
      <w:fldChar w:fldCharType="end"/>
    </w:r>
  </w:p>
  <w:p w14:paraId="35DCCD12" w14:textId="77777777" w:rsidR="00544D8E" w:rsidRDefault="00544D8E"/>
  <w:p w14:paraId="329061FD" w14:textId="77777777" w:rsidR="00544D8E" w:rsidRDefault="00544D8E"/>
  <w:p w14:paraId="4A6A98D3" w14:textId="77777777" w:rsidR="00544D8E" w:rsidRDefault="00544D8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C8D95" w14:textId="77777777" w:rsidR="00544D8E" w:rsidRDefault="00544D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2B35D" w14:textId="77777777" w:rsidR="00414F40" w:rsidRDefault="00414F40" w:rsidP="005E4950">
      <w:r>
        <w:separator/>
      </w:r>
    </w:p>
  </w:footnote>
  <w:footnote w:type="continuationSeparator" w:id="0">
    <w:p w14:paraId="6182C256" w14:textId="77777777" w:rsidR="00414F40" w:rsidRDefault="00414F40" w:rsidP="005E4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7119A" w14:textId="77777777" w:rsidR="007E2DCE" w:rsidRDefault="007E2DCE" w:rsidP="00B86A9E">
    <w:pPr>
      <w:pStyle w:val="ac"/>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14:paraId="1D0B2401" w14:textId="77777777" w:rsidR="007E2DCE" w:rsidRDefault="007E2DCE">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4">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000002E"/>
    <w:multiLevelType w:val="hybridMultilevel"/>
    <w:tmpl w:val="7644A45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0"/>
    <w:multiLevelType w:val="hybridMultilevel"/>
    <w:tmpl w:val="684A481A"/>
    <w:lvl w:ilvl="0" w:tplc="FFFFFFFF">
      <w:start w:val="1"/>
      <w:numFmt w:val="bullet"/>
      <w:lvlText w:val="В"/>
      <w:lvlJc w:val="left"/>
    </w:lvl>
    <w:lvl w:ilvl="1" w:tplc="FFFFFFFF">
      <w:start w:val="3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26C1EA4"/>
    <w:multiLevelType w:val="multilevel"/>
    <w:tmpl w:val="34DC4EAA"/>
    <w:lvl w:ilvl="0">
      <w:start w:val="4"/>
      <w:numFmt w:val="decimal"/>
      <w:lvlText w:val="%1"/>
      <w:lvlJc w:val="left"/>
      <w:pPr>
        <w:ind w:left="112" w:hanging="720"/>
      </w:pPr>
      <w:rPr>
        <w:rFonts w:hint="default"/>
        <w:lang w:val="ru-RU" w:eastAsia="en-US" w:bidi="ar-SA"/>
      </w:rPr>
    </w:lvl>
    <w:lvl w:ilvl="1">
      <w:start w:val="1"/>
      <w:numFmt w:val="decimal"/>
      <w:lvlText w:val="%1.%2."/>
      <w:lvlJc w:val="left"/>
      <w:pPr>
        <w:ind w:left="112" w:hanging="720"/>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184" w:hanging="720"/>
      </w:pPr>
      <w:rPr>
        <w:rFonts w:hint="default"/>
        <w:lang w:val="ru-RU" w:eastAsia="en-US" w:bidi="ar-SA"/>
      </w:rPr>
    </w:lvl>
    <w:lvl w:ilvl="3">
      <w:numFmt w:val="bullet"/>
      <w:lvlText w:val="•"/>
      <w:lvlJc w:val="left"/>
      <w:pPr>
        <w:ind w:left="3216" w:hanging="720"/>
      </w:pPr>
      <w:rPr>
        <w:rFonts w:hint="default"/>
        <w:lang w:val="ru-RU" w:eastAsia="en-US" w:bidi="ar-SA"/>
      </w:rPr>
    </w:lvl>
    <w:lvl w:ilvl="4">
      <w:numFmt w:val="bullet"/>
      <w:lvlText w:val="•"/>
      <w:lvlJc w:val="left"/>
      <w:pPr>
        <w:ind w:left="4248" w:hanging="720"/>
      </w:pPr>
      <w:rPr>
        <w:rFonts w:hint="default"/>
        <w:lang w:val="ru-RU" w:eastAsia="en-US" w:bidi="ar-SA"/>
      </w:rPr>
    </w:lvl>
    <w:lvl w:ilvl="5">
      <w:numFmt w:val="bullet"/>
      <w:lvlText w:val="•"/>
      <w:lvlJc w:val="left"/>
      <w:pPr>
        <w:ind w:left="5280" w:hanging="720"/>
      </w:pPr>
      <w:rPr>
        <w:rFonts w:hint="default"/>
        <w:lang w:val="ru-RU" w:eastAsia="en-US" w:bidi="ar-SA"/>
      </w:rPr>
    </w:lvl>
    <w:lvl w:ilvl="6">
      <w:numFmt w:val="bullet"/>
      <w:lvlText w:val="•"/>
      <w:lvlJc w:val="left"/>
      <w:pPr>
        <w:ind w:left="6312" w:hanging="720"/>
      </w:pPr>
      <w:rPr>
        <w:rFonts w:hint="default"/>
        <w:lang w:val="ru-RU" w:eastAsia="en-US" w:bidi="ar-SA"/>
      </w:rPr>
    </w:lvl>
    <w:lvl w:ilvl="7">
      <w:numFmt w:val="bullet"/>
      <w:lvlText w:val="•"/>
      <w:lvlJc w:val="left"/>
      <w:pPr>
        <w:ind w:left="7344" w:hanging="720"/>
      </w:pPr>
      <w:rPr>
        <w:rFonts w:hint="default"/>
        <w:lang w:val="ru-RU" w:eastAsia="en-US" w:bidi="ar-SA"/>
      </w:rPr>
    </w:lvl>
    <w:lvl w:ilvl="8">
      <w:numFmt w:val="bullet"/>
      <w:lvlText w:val="•"/>
      <w:lvlJc w:val="left"/>
      <w:pPr>
        <w:ind w:left="8376" w:hanging="720"/>
      </w:pPr>
      <w:rPr>
        <w:rFonts w:hint="default"/>
        <w:lang w:val="ru-RU" w:eastAsia="en-US" w:bidi="ar-SA"/>
      </w:rPr>
    </w:lvl>
  </w:abstractNum>
  <w:abstractNum w:abstractNumId="8">
    <w:nsid w:val="04A1519E"/>
    <w:multiLevelType w:val="singleLevel"/>
    <w:tmpl w:val="BEF410EE"/>
    <w:lvl w:ilvl="0">
      <w:start w:val="1"/>
      <w:numFmt w:val="decimal"/>
      <w:lvlText w:val="%1)"/>
      <w:legacy w:legacy="1" w:legacySpace="0" w:legacyIndent="309"/>
      <w:lvlJc w:val="left"/>
      <w:rPr>
        <w:rFonts w:ascii="Times New Roman" w:hAnsi="Times New Roman" w:cs="Times New Roman" w:hint="default"/>
      </w:rPr>
    </w:lvl>
  </w:abstractNum>
  <w:abstractNum w:abstractNumId="9">
    <w:nsid w:val="074B7306"/>
    <w:multiLevelType w:val="multilevel"/>
    <w:tmpl w:val="4F9A34BE"/>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0956FD"/>
    <w:multiLevelType w:val="multilevel"/>
    <w:tmpl w:val="F3D00506"/>
    <w:lvl w:ilvl="0">
      <w:start w:val="4"/>
      <w:numFmt w:val="decimal"/>
      <w:lvlText w:val="%1"/>
      <w:lvlJc w:val="left"/>
      <w:pPr>
        <w:ind w:left="172" w:hanging="521"/>
      </w:pPr>
      <w:rPr>
        <w:rFonts w:hint="default"/>
        <w:lang w:val="ru-RU" w:eastAsia="en-US" w:bidi="ar-SA"/>
      </w:rPr>
    </w:lvl>
    <w:lvl w:ilvl="1">
      <w:start w:val="5"/>
      <w:numFmt w:val="decimal"/>
      <w:lvlText w:val="%1.%2."/>
      <w:lvlJc w:val="left"/>
      <w:pPr>
        <w:ind w:left="172" w:hanging="521"/>
      </w:pPr>
      <w:rPr>
        <w:rFonts w:ascii="Times New Roman" w:eastAsia="Times New Roman" w:hAnsi="Times New Roman" w:cs="Times New Roman" w:hint="default"/>
        <w:spacing w:val="-1"/>
        <w:w w:val="100"/>
        <w:sz w:val="24"/>
        <w:szCs w:val="24"/>
        <w:lang w:val="ru-RU" w:eastAsia="en-US" w:bidi="ar-SA"/>
      </w:rPr>
    </w:lvl>
    <w:lvl w:ilvl="2">
      <w:numFmt w:val="bullet"/>
      <w:lvlText w:val="•"/>
      <w:lvlJc w:val="left"/>
      <w:pPr>
        <w:ind w:left="2240" w:hanging="521"/>
      </w:pPr>
      <w:rPr>
        <w:rFonts w:hint="default"/>
        <w:lang w:val="ru-RU" w:eastAsia="en-US" w:bidi="ar-SA"/>
      </w:rPr>
    </w:lvl>
    <w:lvl w:ilvl="3">
      <w:numFmt w:val="bullet"/>
      <w:lvlText w:val="•"/>
      <w:lvlJc w:val="left"/>
      <w:pPr>
        <w:ind w:left="3270" w:hanging="521"/>
      </w:pPr>
      <w:rPr>
        <w:rFonts w:hint="default"/>
        <w:lang w:val="ru-RU" w:eastAsia="en-US" w:bidi="ar-SA"/>
      </w:rPr>
    </w:lvl>
    <w:lvl w:ilvl="4">
      <w:numFmt w:val="bullet"/>
      <w:lvlText w:val="•"/>
      <w:lvlJc w:val="left"/>
      <w:pPr>
        <w:ind w:left="4300" w:hanging="521"/>
      </w:pPr>
      <w:rPr>
        <w:rFonts w:hint="default"/>
        <w:lang w:val="ru-RU" w:eastAsia="en-US" w:bidi="ar-SA"/>
      </w:rPr>
    </w:lvl>
    <w:lvl w:ilvl="5">
      <w:numFmt w:val="bullet"/>
      <w:lvlText w:val="•"/>
      <w:lvlJc w:val="left"/>
      <w:pPr>
        <w:ind w:left="5330" w:hanging="521"/>
      </w:pPr>
      <w:rPr>
        <w:rFonts w:hint="default"/>
        <w:lang w:val="ru-RU" w:eastAsia="en-US" w:bidi="ar-SA"/>
      </w:rPr>
    </w:lvl>
    <w:lvl w:ilvl="6">
      <w:numFmt w:val="bullet"/>
      <w:lvlText w:val="•"/>
      <w:lvlJc w:val="left"/>
      <w:pPr>
        <w:ind w:left="6360" w:hanging="521"/>
      </w:pPr>
      <w:rPr>
        <w:rFonts w:hint="default"/>
        <w:lang w:val="ru-RU" w:eastAsia="en-US" w:bidi="ar-SA"/>
      </w:rPr>
    </w:lvl>
    <w:lvl w:ilvl="7">
      <w:numFmt w:val="bullet"/>
      <w:lvlText w:val="•"/>
      <w:lvlJc w:val="left"/>
      <w:pPr>
        <w:ind w:left="7390" w:hanging="521"/>
      </w:pPr>
      <w:rPr>
        <w:rFonts w:hint="default"/>
        <w:lang w:val="ru-RU" w:eastAsia="en-US" w:bidi="ar-SA"/>
      </w:rPr>
    </w:lvl>
    <w:lvl w:ilvl="8">
      <w:numFmt w:val="bullet"/>
      <w:lvlText w:val="•"/>
      <w:lvlJc w:val="left"/>
      <w:pPr>
        <w:ind w:left="8420" w:hanging="521"/>
      </w:pPr>
      <w:rPr>
        <w:rFonts w:hint="default"/>
        <w:lang w:val="ru-RU" w:eastAsia="en-US" w:bidi="ar-SA"/>
      </w:rPr>
    </w:lvl>
  </w:abstractNum>
  <w:abstractNum w:abstractNumId="11">
    <w:nsid w:val="091C283A"/>
    <w:multiLevelType w:val="hybridMultilevel"/>
    <w:tmpl w:val="F6EA39AA"/>
    <w:lvl w:ilvl="0" w:tplc="77E622DA">
      <w:start w:val="1"/>
      <w:numFmt w:val="decimal"/>
      <w:lvlText w:val="%1)"/>
      <w:lvlJc w:val="left"/>
      <w:pPr>
        <w:ind w:left="112" w:hanging="372"/>
      </w:pPr>
      <w:rPr>
        <w:rFonts w:ascii="Times New Roman" w:eastAsia="Times New Roman" w:hAnsi="Times New Roman" w:cs="Times New Roman" w:hint="default"/>
        <w:spacing w:val="0"/>
        <w:w w:val="100"/>
        <w:sz w:val="28"/>
        <w:szCs w:val="28"/>
        <w:lang w:val="ru-RU" w:eastAsia="en-US" w:bidi="ar-SA"/>
      </w:rPr>
    </w:lvl>
    <w:lvl w:ilvl="1" w:tplc="65BA0770">
      <w:numFmt w:val="bullet"/>
      <w:lvlText w:val="•"/>
      <w:lvlJc w:val="left"/>
      <w:pPr>
        <w:ind w:left="1152" w:hanging="372"/>
      </w:pPr>
      <w:rPr>
        <w:rFonts w:hint="default"/>
        <w:lang w:val="ru-RU" w:eastAsia="en-US" w:bidi="ar-SA"/>
      </w:rPr>
    </w:lvl>
    <w:lvl w:ilvl="2" w:tplc="B2167EF4">
      <w:numFmt w:val="bullet"/>
      <w:lvlText w:val="•"/>
      <w:lvlJc w:val="left"/>
      <w:pPr>
        <w:ind w:left="2184" w:hanging="372"/>
      </w:pPr>
      <w:rPr>
        <w:rFonts w:hint="default"/>
        <w:lang w:val="ru-RU" w:eastAsia="en-US" w:bidi="ar-SA"/>
      </w:rPr>
    </w:lvl>
    <w:lvl w:ilvl="3" w:tplc="DE701760">
      <w:numFmt w:val="bullet"/>
      <w:lvlText w:val="•"/>
      <w:lvlJc w:val="left"/>
      <w:pPr>
        <w:ind w:left="3216" w:hanging="372"/>
      </w:pPr>
      <w:rPr>
        <w:rFonts w:hint="default"/>
        <w:lang w:val="ru-RU" w:eastAsia="en-US" w:bidi="ar-SA"/>
      </w:rPr>
    </w:lvl>
    <w:lvl w:ilvl="4" w:tplc="44B096AA">
      <w:numFmt w:val="bullet"/>
      <w:lvlText w:val="•"/>
      <w:lvlJc w:val="left"/>
      <w:pPr>
        <w:ind w:left="4248" w:hanging="372"/>
      </w:pPr>
      <w:rPr>
        <w:rFonts w:hint="default"/>
        <w:lang w:val="ru-RU" w:eastAsia="en-US" w:bidi="ar-SA"/>
      </w:rPr>
    </w:lvl>
    <w:lvl w:ilvl="5" w:tplc="84A8B4F8">
      <w:numFmt w:val="bullet"/>
      <w:lvlText w:val="•"/>
      <w:lvlJc w:val="left"/>
      <w:pPr>
        <w:ind w:left="5280" w:hanging="372"/>
      </w:pPr>
      <w:rPr>
        <w:rFonts w:hint="default"/>
        <w:lang w:val="ru-RU" w:eastAsia="en-US" w:bidi="ar-SA"/>
      </w:rPr>
    </w:lvl>
    <w:lvl w:ilvl="6" w:tplc="0C9C3A0C">
      <w:numFmt w:val="bullet"/>
      <w:lvlText w:val="•"/>
      <w:lvlJc w:val="left"/>
      <w:pPr>
        <w:ind w:left="6312" w:hanging="372"/>
      </w:pPr>
      <w:rPr>
        <w:rFonts w:hint="default"/>
        <w:lang w:val="ru-RU" w:eastAsia="en-US" w:bidi="ar-SA"/>
      </w:rPr>
    </w:lvl>
    <w:lvl w:ilvl="7" w:tplc="4EAED2EE">
      <w:numFmt w:val="bullet"/>
      <w:lvlText w:val="•"/>
      <w:lvlJc w:val="left"/>
      <w:pPr>
        <w:ind w:left="7344" w:hanging="372"/>
      </w:pPr>
      <w:rPr>
        <w:rFonts w:hint="default"/>
        <w:lang w:val="ru-RU" w:eastAsia="en-US" w:bidi="ar-SA"/>
      </w:rPr>
    </w:lvl>
    <w:lvl w:ilvl="8" w:tplc="7DC221FC">
      <w:numFmt w:val="bullet"/>
      <w:lvlText w:val="•"/>
      <w:lvlJc w:val="left"/>
      <w:pPr>
        <w:ind w:left="8376" w:hanging="372"/>
      </w:pPr>
      <w:rPr>
        <w:rFonts w:hint="default"/>
        <w:lang w:val="ru-RU" w:eastAsia="en-US" w:bidi="ar-SA"/>
      </w:rPr>
    </w:lvl>
  </w:abstractNum>
  <w:abstractNum w:abstractNumId="12">
    <w:nsid w:val="09D569A1"/>
    <w:multiLevelType w:val="multilevel"/>
    <w:tmpl w:val="6CC8D3AC"/>
    <w:lvl w:ilvl="0">
      <w:start w:val="6"/>
      <w:numFmt w:val="decimal"/>
      <w:lvlText w:val="%1."/>
      <w:lvlJc w:val="left"/>
      <w:pPr>
        <w:ind w:left="450" w:hanging="450"/>
      </w:pPr>
      <w:rPr>
        <w:rFonts w:hint="default"/>
        <w:sz w:val="28"/>
      </w:rPr>
    </w:lvl>
    <w:lvl w:ilvl="1">
      <w:start w:val="2"/>
      <w:numFmt w:val="decimal"/>
      <w:lvlText w:val="%1.%2."/>
      <w:lvlJc w:val="left"/>
      <w:pPr>
        <w:ind w:left="450" w:hanging="450"/>
      </w:pPr>
      <w:rPr>
        <w:rFonts w:hint="default"/>
        <w:sz w:val="24"/>
        <w:szCs w:val="24"/>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3">
    <w:nsid w:val="0B4D2FB6"/>
    <w:multiLevelType w:val="hybridMultilevel"/>
    <w:tmpl w:val="1F182166"/>
    <w:lvl w:ilvl="0" w:tplc="99C81536">
      <w:start w:val="1"/>
      <w:numFmt w:val="decimal"/>
      <w:lvlText w:val="%1)"/>
      <w:lvlJc w:val="left"/>
      <w:pPr>
        <w:ind w:left="172" w:hanging="478"/>
      </w:pPr>
      <w:rPr>
        <w:rFonts w:ascii="Times New Roman" w:eastAsia="Times New Roman" w:hAnsi="Times New Roman" w:cs="Times New Roman" w:hint="default"/>
        <w:spacing w:val="0"/>
        <w:w w:val="100"/>
        <w:sz w:val="28"/>
        <w:szCs w:val="28"/>
        <w:lang w:val="ru-RU" w:eastAsia="en-US" w:bidi="ar-SA"/>
      </w:rPr>
    </w:lvl>
    <w:lvl w:ilvl="1" w:tplc="FC9EE82A">
      <w:numFmt w:val="bullet"/>
      <w:lvlText w:val="•"/>
      <w:lvlJc w:val="left"/>
      <w:pPr>
        <w:ind w:left="1210" w:hanging="478"/>
      </w:pPr>
      <w:rPr>
        <w:rFonts w:hint="default"/>
        <w:lang w:val="ru-RU" w:eastAsia="en-US" w:bidi="ar-SA"/>
      </w:rPr>
    </w:lvl>
    <w:lvl w:ilvl="2" w:tplc="3ABA3FDA">
      <w:numFmt w:val="bullet"/>
      <w:lvlText w:val="•"/>
      <w:lvlJc w:val="left"/>
      <w:pPr>
        <w:ind w:left="2240" w:hanging="478"/>
      </w:pPr>
      <w:rPr>
        <w:rFonts w:hint="default"/>
        <w:lang w:val="ru-RU" w:eastAsia="en-US" w:bidi="ar-SA"/>
      </w:rPr>
    </w:lvl>
    <w:lvl w:ilvl="3" w:tplc="096E1214">
      <w:numFmt w:val="bullet"/>
      <w:lvlText w:val="•"/>
      <w:lvlJc w:val="left"/>
      <w:pPr>
        <w:ind w:left="3270" w:hanging="478"/>
      </w:pPr>
      <w:rPr>
        <w:rFonts w:hint="default"/>
        <w:lang w:val="ru-RU" w:eastAsia="en-US" w:bidi="ar-SA"/>
      </w:rPr>
    </w:lvl>
    <w:lvl w:ilvl="4" w:tplc="E95E4B7A">
      <w:numFmt w:val="bullet"/>
      <w:lvlText w:val="•"/>
      <w:lvlJc w:val="left"/>
      <w:pPr>
        <w:ind w:left="4300" w:hanging="478"/>
      </w:pPr>
      <w:rPr>
        <w:rFonts w:hint="default"/>
        <w:lang w:val="ru-RU" w:eastAsia="en-US" w:bidi="ar-SA"/>
      </w:rPr>
    </w:lvl>
    <w:lvl w:ilvl="5" w:tplc="1DE08424">
      <w:numFmt w:val="bullet"/>
      <w:lvlText w:val="•"/>
      <w:lvlJc w:val="left"/>
      <w:pPr>
        <w:ind w:left="5330" w:hanging="478"/>
      </w:pPr>
      <w:rPr>
        <w:rFonts w:hint="default"/>
        <w:lang w:val="ru-RU" w:eastAsia="en-US" w:bidi="ar-SA"/>
      </w:rPr>
    </w:lvl>
    <w:lvl w:ilvl="6" w:tplc="BA5285C0">
      <w:numFmt w:val="bullet"/>
      <w:lvlText w:val="•"/>
      <w:lvlJc w:val="left"/>
      <w:pPr>
        <w:ind w:left="6360" w:hanging="478"/>
      </w:pPr>
      <w:rPr>
        <w:rFonts w:hint="default"/>
        <w:lang w:val="ru-RU" w:eastAsia="en-US" w:bidi="ar-SA"/>
      </w:rPr>
    </w:lvl>
    <w:lvl w:ilvl="7" w:tplc="9E325F1C">
      <w:numFmt w:val="bullet"/>
      <w:lvlText w:val="•"/>
      <w:lvlJc w:val="left"/>
      <w:pPr>
        <w:ind w:left="7390" w:hanging="478"/>
      </w:pPr>
      <w:rPr>
        <w:rFonts w:hint="default"/>
        <w:lang w:val="ru-RU" w:eastAsia="en-US" w:bidi="ar-SA"/>
      </w:rPr>
    </w:lvl>
    <w:lvl w:ilvl="8" w:tplc="24E2392C">
      <w:numFmt w:val="bullet"/>
      <w:lvlText w:val="•"/>
      <w:lvlJc w:val="left"/>
      <w:pPr>
        <w:ind w:left="8420" w:hanging="478"/>
      </w:pPr>
      <w:rPr>
        <w:rFonts w:hint="default"/>
        <w:lang w:val="ru-RU" w:eastAsia="en-US" w:bidi="ar-SA"/>
      </w:rPr>
    </w:lvl>
  </w:abstractNum>
  <w:abstractNum w:abstractNumId="14">
    <w:nsid w:val="0CF953E7"/>
    <w:multiLevelType w:val="multilevel"/>
    <w:tmpl w:val="51B027F8"/>
    <w:lvl w:ilvl="0">
      <w:start w:val="2"/>
      <w:numFmt w:val="decimal"/>
      <w:lvlText w:val="%1"/>
      <w:lvlJc w:val="left"/>
      <w:pPr>
        <w:ind w:left="112" w:hanging="703"/>
      </w:pPr>
      <w:rPr>
        <w:rFonts w:hint="default"/>
        <w:lang w:val="ru-RU" w:eastAsia="en-US" w:bidi="ar-SA"/>
      </w:rPr>
    </w:lvl>
    <w:lvl w:ilvl="1">
      <w:start w:val="8"/>
      <w:numFmt w:val="decimal"/>
      <w:lvlText w:val="%1.%2"/>
      <w:lvlJc w:val="left"/>
      <w:pPr>
        <w:ind w:left="112" w:hanging="703"/>
      </w:pPr>
      <w:rPr>
        <w:rFonts w:hint="default"/>
        <w:lang w:val="ru-RU" w:eastAsia="en-US" w:bidi="ar-SA"/>
      </w:rPr>
    </w:lvl>
    <w:lvl w:ilvl="2">
      <w:start w:val="4"/>
      <w:numFmt w:val="decimal"/>
      <w:lvlText w:val="%1.%2.%3."/>
      <w:lvlJc w:val="left"/>
      <w:pPr>
        <w:ind w:left="112" w:hanging="703"/>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16" w:hanging="703"/>
      </w:pPr>
      <w:rPr>
        <w:rFonts w:hint="default"/>
        <w:lang w:val="ru-RU" w:eastAsia="en-US" w:bidi="ar-SA"/>
      </w:rPr>
    </w:lvl>
    <w:lvl w:ilvl="4">
      <w:numFmt w:val="bullet"/>
      <w:lvlText w:val="•"/>
      <w:lvlJc w:val="left"/>
      <w:pPr>
        <w:ind w:left="4248" w:hanging="703"/>
      </w:pPr>
      <w:rPr>
        <w:rFonts w:hint="default"/>
        <w:lang w:val="ru-RU" w:eastAsia="en-US" w:bidi="ar-SA"/>
      </w:rPr>
    </w:lvl>
    <w:lvl w:ilvl="5">
      <w:numFmt w:val="bullet"/>
      <w:lvlText w:val="•"/>
      <w:lvlJc w:val="left"/>
      <w:pPr>
        <w:ind w:left="5280" w:hanging="703"/>
      </w:pPr>
      <w:rPr>
        <w:rFonts w:hint="default"/>
        <w:lang w:val="ru-RU" w:eastAsia="en-US" w:bidi="ar-SA"/>
      </w:rPr>
    </w:lvl>
    <w:lvl w:ilvl="6">
      <w:numFmt w:val="bullet"/>
      <w:lvlText w:val="•"/>
      <w:lvlJc w:val="left"/>
      <w:pPr>
        <w:ind w:left="6312" w:hanging="703"/>
      </w:pPr>
      <w:rPr>
        <w:rFonts w:hint="default"/>
        <w:lang w:val="ru-RU" w:eastAsia="en-US" w:bidi="ar-SA"/>
      </w:rPr>
    </w:lvl>
    <w:lvl w:ilvl="7">
      <w:numFmt w:val="bullet"/>
      <w:lvlText w:val="•"/>
      <w:lvlJc w:val="left"/>
      <w:pPr>
        <w:ind w:left="7344" w:hanging="703"/>
      </w:pPr>
      <w:rPr>
        <w:rFonts w:hint="default"/>
        <w:lang w:val="ru-RU" w:eastAsia="en-US" w:bidi="ar-SA"/>
      </w:rPr>
    </w:lvl>
    <w:lvl w:ilvl="8">
      <w:numFmt w:val="bullet"/>
      <w:lvlText w:val="•"/>
      <w:lvlJc w:val="left"/>
      <w:pPr>
        <w:ind w:left="8376" w:hanging="703"/>
      </w:pPr>
      <w:rPr>
        <w:rFonts w:hint="default"/>
        <w:lang w:val="ru-RU" w:eastAsia="en-US" w:bidi="ar-SA"/>
      </w:rPr>
    </w:lvl>
  </w:abstractNum>
  <w:abstractNum w:abstractNumId="15">
    <w:nsid w:val="11C90927"/>
    <w:multiLevelType w:val="multilevel"/>
    <w:tmpl w:val="2A1251FA"/>
    <w:lvl w:ilvl="0">
      <w:start w:val="1"/>
      <w:numFmt w:val="decimal"/>
      <w:lvlText w:val="%1."/>
      <w:lvlJc w:val="left"/>
      <w:pPr>
        <w:tabs>
          <w:tab w:val="num" w:pos="1080"/>
        </w:tabs>
        <w:ind w:left="1080" w:hanging="360"/>
      </w:pPr>
    </w:lvl>
    <w:lvl w:ilvl="1">
      <w:start w:val="2"/>
      <w:numFmt w:val="decimal"/>
      <w:isLgl/>
      <w:lvlText w:val="%1.%2"/>
      <w:lvlJc w:val="left"/>
      <w:pPr>
        <w:ind w:left="1080" w:hanging="360"/>
      </w:pPr>
      <w:rPr>
        <w:color w:val="252525"/>
        <w:sz w:val="24"/>
      </w:rPr>
    </w:lvl>
    <w:lvl w:ilvl="2">
      <w:start w:val="1"/>
      <w:numFmt w:val="decimal"/>
      <w:isLgl/>
      <w:lvlText w:val="%1.%2.%3"/>
      <w:lvlJc w:val="left"/>
      <w:pPr>
        <w:ind w:left="1440" w:hanging="720"/>
      </w:pPr>
      <w:rPr>
        <w:color w:val="252525"/>
        <w:sz w:val="24"/>
      </w:rPr>
    </w:lvl>
    <w:lvl w:ilvl="3">
      <w:start w:val="1"/>
      <w:numFmt w:val="decimal"/>
      <w:isLgl/>
      <w:lvlText w:val="%1.%2.%3.%4"/>
      <w:lvlJc w:val="left"/>
      <w:pPr>
        <w:ind w:left="1440" w:hanging="720"/>
      </w:pPr>
      <w:rPr>
        <w:color w:val="252525"/>
        <w:sz w:val="24"/>
      </w:rPr>
    </w:lvl>
    <w:lvl w:ilvl="4">
      <w:start w:val="1"/>
      <w:numFmt w:val="decimal"/>
      <w:isLgl/>
      <w:lvlText w:val="%1.%2.%3.%4.%5"/>
      <w:lvlJc w:val="left"/>
      <w:pPr>
        <w:ind w:left="1800" w:hanging="1080"/>
      </w:pPr>
      <w:rPr>
        <w:color w:val="252525"/>
        <w:sz w:val="24"/>
      </w:rPr>
    </w:lvl>
    <w:lvl w:ilvl="5">
      <w:start w:val="1"/>
      <w:numFmt w:val="decimal"/>
      <w:isLgl/>
      <w:lvlText w:val="%1.%2.%3.%4.%5.%6"/>
      <w:lvlJc w:val="left"/>
      <w:pPr>
        <w:ind w:left="1800" w:hanging="1080"/>
      </w:pPr>
      <w:rPr>
        <w:color w:val="252525"/>
        <w:sz w:val="24"/>
      </w:rPr>
    </w:lvl>
    <w:lvl w:ilvl="6">
      <w:start w:val="1"/>
      <w:numFmt w:val="decimal"/>
      <w:isLgl/>
      <w:lvlText w:val="%1.%2.%3.%4.%5.%6.%7"/>
      <w:lvlJc w:val="left"/>
      <w:pPr>
        <w:ind w:left="2160" w:hanging="1440"/>
      </w:pPr>
      <w:rPr>
        <w:color w:val="252525"/>
        <w:sz w:val="24"/>
      </w:rPr>
    </w:lvl>
    <w:lvl w:ilvl="7">
      <w:start w:val="1"/>
      <w:numFmt w:val="decimal"/>
      <w:isLgl/>
      <w:lvlText w:val="%1.%2.%3.%4.%5.%6.%7.%8"/>
      <w:lvlJc w:val="left"/>
      <w:pPr>
        <w:ind w:left="2160" w:hanging="1440"/>
      </w:pPr>
      <w:rPr>
        <w:color w:val="252525"/>
        <w:sz w:val="24"/>
      </w:rPr>
    </w:lvl>
    <w:lvl w:ilvl="8">
      <w:start w:val="1"/>
      <w:numFmt w:val="decimal"/>
      <w:isLgl/>
      <w:lvlText w:val="%1.%2.%3.%4.%5.%6.%7.%8.%9"/>
      <w:lvlJc w:val="left"/>
      <w:pPr>
        <w:ind w:left="2520" w:hanging="1800"/>
      </w:pPr>
      <w:rPr>
        <w:color w:val="252525"/>
        <w:sz w:val="24"/>
      </w:rPr>
    </w:lvl>
  </w:abstractNum>
  <w:abstractNum w:abstractNumId="16">
    <w:nsid w:val="12BD207E"/>
    <w:multiLevelType w:val="hybridMultilevel"/>
    <w:tmpl w:val="9D541E56"/>
    <w:lvl w:ilvl="0" w:tplc="27D20A54">
      <w:start w:val="1"/>
      <w:numFmt w:val="decimal"/>
      <w:lvlText w:val="%1."/>
      <w:lvlJc w:val="left"/>
      <w:pPr>
        <w:ind w:left="172" w:hanging="300"/>
      </w:pPr>
      <w:rPr>
        <w:rFonts w:ascii="Times New Roman" w:eastAsia="Times New Roman" w:hAnsi="Times New Roman" w:cs="Times New Roman" w:hint="default"/>
        <w:w w:val="100"/>
        <w:sz w:val="24"/>
        <w:szCs w:val="24"/>
        <w:lang w:val="ru-RU" w:eastAsia="en-US" w:bidi="ar-SA"/>
      </w:rPr>
    </w:lvl>
    <w:lvl w:ilvl="1" w:tplc="C5E0B09C">
      <w:numFmt w:val="bullet"/>
      <w:lvlText w:val="•"/>
      <w:lvlJc w:val="left"/>
      <w:pPr>
        <w:ind w:left="1210" w:hanging="300"/>
      </w:pPr>
      <w:rPr>
        <w:rFonts w:hint="default"/>
        <w:lang w:val="ru-RU" w:eastAsia="en-US" w:bidi="ar-SA"/>
      </w:rPr>
    </w:lvl>
    <w:lvl w:ilvl="2" w:tplc="EC006F56">
      <w:numFmt w:val="bullet"/>
      <w:lvlText w:val="•"/>
      <w:lvlJc w:val="left"/>
      <w:pPr>
        <w:ind w:left="2240" w:hanging="300"/>
      </w:pPr>
      <w:rPr>
        <w:rFonts w:hint="default"/>
        <w:lang w:val="ru-RU" w:eastAsia="en-US" w:bidi="ar-SA"/>
      </w:rPr>
    </w:lvl>
    <w:lvl w:ilvl="3" w:tplc="B52AA3CA">
      <w:numFmt w:val="bullet"/>
      <w:lvlText w:val="•"/>
      <w:lvlJc w:val="left"/>
      <w:pPr>
        <w:ind w:left="3270" w:hanging="300"/>
      </w:pPr>
      <w:rPr>
        <w:rFonts w:hint="default"/>
        <w:lang w:val="ru-RU" w:eastAsia="en-US" w:bidi="ar-SA"/>
      </w:rPr>
    </w:lvl>
    <w:lvl w:ilvl="4" w:tplc="F8F68C7E">
      <w:numFmt w:val="bullet"/>
      <w:lvlText w:val="•"/>
      <w:lvlJc w:val="left"/>
      <w:pPr>
        <w:ind w:left="4300" w:hanging="300"/>
      </w:pPr>
      <w:rPr>
        <w:rFonts w:hint="default"/>
        <w:lang w:val="ru-RU" w:eastAsia="en-US" w:bidi="ar-SA"/>
      </w:rPr>
    </w:lvl>
    <w:lvl w:ilvl="5" w:tplc="652489DC">
      <w:numFmt w:val="bullet"/>
      <w:lvlText w:val="•"/>
      <w:lvlJc w:val="left"/>
      <w:pPr>
        <w:ind w:left="5330" w:hanging="300"/>
      </w:pPr>
      <w:rPr>
        <w:rFonts w:hint="default"/>
        <w:lang w:val="ru-RU" w:eastAsia="en-US" w:bidi="ar-SA"/>
      </w:rPr>
    </w:lvl>
    <w:lvl w:ilvl="6" w:tplc="2C32C10A">
      <w:numFmt w:val="bullet"/>
      <w:lvlText w:val="•"/>
      <w:lvlJc w:val="left"/>
      <w:pPr>
        <w:ind w:left="6360" w:hanging="300"/>
      </w:pPr>
      <w:rPr>
        <w:rFonts w:hint="default"/>
        <w:lang w:val="ru-RU" w:eastAsia="en-US" w:bidi="ar-SA"/>
      </w:rPr>
    </w:lvl>
    <w:lvl w:ilvl="7" w:tplc="2B1883EE">
      <w:numFmt w:val="bullet"/>
      <w:lvlText w:val="•"/>
      <w:lvlJc w:val="left"/>
      <w:pPr>
        <w:ind w:left="7390" w:hanging="300"/>
      </w:pPr>
      <w:rPr>
        <w:rFonts w:hint="default"/>
        <w:lang w:val="ru-RU" w:eastAsia="en-US" w:bidi="ar-SA"/>
      </w:rPr>
    </w:lvl>
    <w:lvl w:ilvl="8" w:tplc="A63CD7E6">
      <w:numFmt w:val="bullet"/>
      <w:lvlText w:val="•"/>
      <w:lvlJc w:val="left"/>
      <w:pPr>
        <w:ind w:left="8420" w:hanging="300"/>
      </w:pPr>
      <w:rPr>
        <w:rFonts w:hint="default"/>
        <w:lang w:val="ru-RU" w:eastAsia="en-US" w:bidi="ar-SA"/>
      </w:rPr>
    </w:lvl>
  </w:abstractNum>
  <w:abstractNum w:abstractNumId="17">
    <w:nsid w:val="13C523B1"/>
    <w:multiLevelType w:val="hybridMultilevel"/>
    <w:tmpl w:val="2B08371A"/>
    <w:lvl w:ilvl="0" w:tplc="555AAFCE">
      <w:start w:val="1"/>
      <w:numFmt w:val="decimal"/>
      <w:lvlText w:val="%1)"/>
      <w:lvlJc w:val="left"/>
      <w:pPr>
        <w:ind w:left="172" w:hanging="305"/>
      </w:pPr>
      <w:rPr>
        <w:rFonts w:ascii="Times New Roman" w:eastAsia="Times New Roman" w:hAnsi="Times New Roman" w:cs="Times New Roman" w:hint="default"/>
        <w:w w:val="100"/>
        <w:sz w:val="24"/>
        <w:szCs w:val="24"/>
        <w:lang w:val="ru-RU" w:eastAsia="en-US" w:bidi="ar-SA"/>
      </w:rPr>
    </w:lvl>
    <w:lvl w:ilvl="1" w:tplc="0AF84D50">
      <w:numFmt w:val="bullet"/>
      <w:lvlText w:val="•"/>
      <w:lvlJc w:val="left"/>
      <w:pPr>
        <w:ind w:left="1210" w:hanging="305"/>
      </w:pPr>
      <w:rPr>
        <w:rFonts w:hint="default"/>
        <w:lang w:val="ru-RU" w:eastAsia="en-US" w:bidi="ar-SA"/>
      </w:rPr>
    </w:lvl>
    <w:lvl w:ilvl="2" w:tplc="4FB68E96">
      <w:numFmt w:val="bullet"/>
      <w:lvlText w:val="•"/>
      <w:lvlJc w:val="left"/>
      <w:pPr>
        <w:ind w:left="2240" w:hanging="305"/>
      </w:pPr>
      <w:rPr>
        <w:rFonts w:hint="default"/>
        <w:lang w:val="ru-RU" w:eastAsia="en-US" w:bidi="ar-SA"/>
      </w:rPr>
    </w:lvl>
    <w:lvl w:ilvl="3" w:tplc="A1CA423E">
      <w:numFmt w:val="bullet"/>
      <w:lvlText w:val="•"/>
      <w:lvlJc w:val="left"/>
      <w:pPr>
        <w:ind w:left="3270" w:hanging="305"/>
      </w:pPr>
      <w:rPr>
        <w:rFonts w:hint="default"/>
        <w:lang w:val="ru-RU" w:eastAsia="en-US" w:bidi="ar-SA"/>
      </w:rPr>
    </w:lvl>
    <w:lvl w:ilvl="4" w:tplc="D3A26636">
      <w:numFmt w:val="bullet"/>
      <w:lvlText w:val="•"/>
      <w:lvlJc w:val="left"/>
      <w:pPr>
        <w:ind w:left="4300" w:hanging="305"/>
      </w:pPr>
      <w:rPr>
        <w:rFonts w:hint="default"/>
        <w:lang w:val="ru-RU" w:eastAsia="en-US" w:bidi="ar-SA"/>
      </w:rPr>
    </w:lvl>
    <w:lvl w:ilvl="5" w:tplc="C3DEB000">
      <w:numFmt w:val="bullet"/>
      <w:lvlText w:val="•"/>
      <w:lvlJc w:val="left"/>
      <w:pPr>
        <w:ind w:left="5330" w:hanging="305"/>
      </w:pPr>
      <w:rPr>
        <w:rFonts w:hint="default"/>
        <w:lang w:val="ru-RU" w:eastAsia="en-US" w:bidi="ar-SA"/>
      </w:rPr>
    </w:lvl>
    <w:lvl w:ilvl="6" w:tplc="9918D664">
      <w:numFmt w:val="bullet"/>
      <w:lvlText w:val="•"/>
      <w:lvlJc w:val="left"/>
      <w:pPr>
        <w:ind w:left="6360" w:hanging="305"/>
      </w:pPr>
      <w:rPr>
        <w:rFonts w:hint="default"/>
        <w:lang w:val="ru-RU" w:eastAsia="en-US" w:bidi="ar-SA"/>
      </w:rPr>
    </w:lvl>
    <w:lvl w:ilvl="7" w:tplc="459E228A">
      <w:numFmt w:val="bullet"/>
      <w:lvlText w:val="•"/>
      <w:lvlJc w:val="left"/>
      <w:pPr>
        <w:ind w:left="7390" w:hanging="305"/>
      </w:pPr>
      <w:rPr>
        <w:rFonts w:hint="default"/>
        <w:lang w:val="ru-RU" w:eastAsia="en-US" w:bidi="ar-SA"/>
      </w:rPr>
    </w:lvl>
    <w:lvl w:ilvl="8" w:tplc="90AA36F4">
      <w:numFmt w:val="bullet"/>
      <w:lvlText w:val="•"/>
      <w:lvlJc w:val="left"/>
      <w:pPr>
        <w:ind w:left="8420" w:hanging="305"/>
      </w:pPr>
      <w:rPr>
        <w:rFonts w:hint="default"/>
        <w:lang w:val="ru-RU" w:eastAsia="en-US" w:bidi="ar-SA"/>
      </w:rPr>
    </w:lvl>
  </w:abstractNum>
  <w:abstractNum w:abstractNumId="18">
    <w:nsid w:val="15AD32B1"/>
    <w:multiLevelType w:val="multilevel"/>
    <w:tmpl w:val="BCCA24DE"/>
    <w:lvl w:ilvl="0">
      <w:start w:val="5"/>
      <w:numFmt w:val="decimal"/>
      <w:lvlText w:val="%1"/>
      <w:lvlJc w:val="left"/>
      <w:pPr>
        <w:ind w:left="112" w:hanging="617"/>
      </w:pPr>
      <w:rPr>
        <w:rFonts w:hint="default"/>
        <w:lang w:val="ru-RU" w:eastAsia="en-US" w:bidi="ar-SA"/>
      </w:rPr>
    </w:lvl>
    <w:lvl w:ilvl="1">
      <w:start w:val="1"/>
      <w:numFmt w:val="decimal"/>
      <w:lvlText w:val="%1.%2."/>
      <w:lvlJc w:val="left"/>
      <w:pPr>
        <w:ind w:left="112" w:hanging="617"/>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184" w:hanging="617"/>
      </w:pPr>
      <w:rPr>
        <w:rFonts w:hint="default"/>
        <w:lang w:val="ru-RU" w:eastAsia="en-US" w:bidi="ar-SA"/>
      </w:rPr>
    </w:lvl>
    <w:lvl w:ilvl="3">
      <w:numFmt w:val="bullet"/>
      <w:lvlText w:val="•"/>
      <w:lvlJc w:val="left"/>
      <w:pPr>
        <w:ind w:left="3216" w:hanging="617"/>
      </w:pPr>
      <w:rPr>
        <w:rFonts w:hint="default"/>
        <w:lang w:val="ru-RU" w:eastAsia="en-US" w:bidi="ar-SA"/>
      </w:rPr>
    </w:lvl>
    <w:lvl w:ilvl="4">
      <w:numFmt w:val="bullet"/>
      <w:lvlText w:val="•"/>
      <w:lvlJc w:val="left"/>
      <w:pPr>
        <w:ind w:left="4248" w:hanging="617"/>
      </w:pPr>
      <w:rPr>
        <w:rFonts w:hint="default"/>
        <w:lang w:val="ru-RU" w:eastAsia="en-US" w:bidi="ar-SA"/>
      </w:rPr>
    </w:lvl>
    <w:lvl w:ilvl="5">
      <w:numFmt w:val="bullet"/>
      <w:lvlText w:val="•"/>
      <w:lvlJc w:val="left"/>
      <w:pPr>
        <w:ind w:left="5280" w:hanging="617"/>
      </w:pPr>
      <w:rPr>
        <w:rFonts w:hint="default"/>
        <w:lang w:val="ru-RU" w:eastAsia="en-US" w:bidi="ar-SA"/>
      </w:rPr>
    </w:lvl>
    <w:lvl w:ilvl="6">
      <w:numFmt w:val="bullet"/>
      <w:lvlText w:val="•"/>
      <w:lvlJc w:val="left"/>
      <w:pPr>
        <w:ind w:left="6312" w:hanging="617"/>
      </w:pPr>
      <w:rPr>
        <w:rFonts w:hint="default"/>
        <w:lang w:val="ru-RU" w:eastAsia="en-US" w:bidi="ar-SA"/>
      </w:rPr>
    </w:lvl>
    <w:lvl w:ilvl="7">
      <w:numFmt w:val="bullet"/>
      <w:lvlText w:val="•"/>
      <w:lvlJc w:val="left"/>
      <w:pPr>
        <w:ind w:left="7344" w:hanging="617"/>
      </w:pPr>
      <w:rPr>
        <w:rFonts w:hint="default"/>
        <w:lang w:val="ru-RU" w:eastAsia="en-US" w:bidi="ar-SA"/>
      </w:rPr>
    </w:lvl>
    <w:lvl w:ilvl="8">
      <w:numFmt w:val="bullet"/>
      <w:lvlText w:val="•"/>
      <w:lvlJc w:val="left"/>
      <w:pPr>
        <w:ind w:left="8376" w:hanging="617"/>
      </w:pPr>
      <w:rPr>
        <w:rFonts w:hint="default"/>
        <w:lang w:val="ru-RU" w:eastAsia="en-US" w:bidi="ar-SA"/>
      </w:rPr>
    </w:lvl>
  </w:abstractNum>
  <w:abstractNum w:abstractNumId="19">
    <w:nsid w:val="15D40833"/>
    <w:multiLevelType w:val="hybridMultilevel"/>
    <w:tmpl w:val="97784CB0"/>
    <w:lvl w:ilvl="0" w:tplc="00725E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5D54F4C"/>
    <w:multiLevelType w:val="hybridMultilevel"/>
    <w:tmpl w:val="2ADCA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E57B92"/>
    <w:multiLevelType w:val="singleLevel"/>
    <w:tmpl w:val="D32E07AC"/>
    <w:lvl w:ilvl="0">
      <w:start w:val="1"/>
      <w:numFmt w:val="decimal"/>
      <w:lvlText w:val="%1)"/>
      <w:legacy w:legacy="1" w:legacySpace="0" w:legacyIndent="295"/>
      <w:lvlJc w:val="left"/>
      <w:rPr>
        <w:rFonts w:ascii="Times New Roman" w:hAnsi="Times New Roman" w:cs="Times New Roman" w:hint="default"/>
      </w:rPr>
    </w:lvl>
  </w:abstractNum>
  <w:abstractNum w:abstractNumId="22">
    <w:nsid w:val="1A4459C4"/>
    <w:multiLevelType w:val="hybridMultilevel"/>
    <w:tmpl w:val="EE86300C"/>
    <w:lvl w:ilvl="0" w:tplc="B2F60D02">
      <w:numFmt w:val="bullet"/>
      <w:lvlText w:val="-"/>
      <w:lvlJc w:val="left"/>
      <w:pPr>
        <w:ind w:left="172" w:hanging="178"/>
      </w:pPr>
      <w:rPr>
        <w:rFonts w:ascii="Times New Roman" w:eastAsia="Times New Roman" w:hAnsi="Times New Roman" w:cs="Times New Roman" w:hint="default"/>
        <w:w w:val="100"/>
        <w:sz w:val="28"/>
        <w:szCs w:val="28"/>
        <w:lang w:val="ru-RU" w:eastAsia="en-US" w:bidi="ar-SA"/>
      </w:rPr>
    </w:lvl>
    <w:lvl w:ilvl="1" w:tplc="8904EC3E">
      <w:numFmt w:val="bullet"/>
      <w:lvlText w:val="•"/>
      <w:lvlJc w:val="left"/>
      <w:pPr>
        <w:ind w:left="1210" w:hanging="178"/>
      </w:pPr>
      <w:rPr>
        <w:rFonts w:hint="default"/>
        <w:lang w:val="ru-RU" w:eastAsia="en-US" w:bidi="ar-SA"/>
      </w:rPr>
    </w:lvl>
    <w:lvl w:ilvl="2" w:tplc="B4080508">
      <w:numFmt w:val="bullet"/>
      <w:lvlText w:val="•"/>
      <w:lvlJc w:val="left"/>
      <w:pPr>
        <w:ind w:left="2240" w:hanging="178"/>
      </w:pPr>
      <w:rPr>
        <w:rFonts w:hint="default"/>
        <w:lang w:val="ru-RU" w:eastAsia="en-US" w:bidi="ar-SA"/>
      </w:rPr>
    </w:lvl>
    <w:lvl w:ilvl="3" w:tplc="72CEDCBC">
      <w:numFmt w:val="bullet"/>
      <w:lvlText w:val="•"/>
      <w:lvlJc w:val="left"/>
      <w:pPr>
        <w:ind w:left="3270" w:hanging="178"/>
      </w:pPr>
      <w:rPr>
        <w:rFonts w:hint="default"/>
        <w:lang w:val="ru-RU" w:eastAsia="en-US" w:bidi="ar-SA"/>
      </w:rPr>
    </w:lvl>
    <w:lvl w:ilvl="4" w:tplc="A5FE9216">
      <w:numFmt w:val="bullet"/>
      <w:lvlText w:val="•"/>
      <w:lvlJc w:val="left"/>
      <w:pPr>
        <w:ind w:left="4300" w:hanging="178"/>
      </w:pPr>
      <w:rPr>
        <w:rFonts w:hint="default"/>
        <w:lang w:val="ru-RU" w:eastAsia="en-US" w:bidi="ar-SA"/>
      </w:rPr>
    </w:lvl>
    <w:lvl w:ilvl="5" w:tplc="C2CA5D1C">
      <w:numFmt w:val="bullet"/>
      <w:lvlText w:val="•"/>
      <w:lvlJc w:val="left"/>
      <w:pPr>
        <w:ind w:left="5330" w:hanging="178"/>
      </w:pPr>
      <w:rPr>
        <w:rFonts w:hint="default"/>
        <w:lang w:val="ru-RU" w:eastAsia="en-US" w:bidi="ar-SA"/>
      </w:rPr>
    </w:lvl>
    <w:lvl w:ilvl="6" w:tplc="680299D0">
      <w:numFmt w:val="bullet"/>
      <w:lvlText w:val="•"/>
      <w:lvlJc w:val="left"/>
      <w:pPr>
        <w:ind w:left="6360" w:hanging="178"/>
      </w:pPr>
      <w:rPr>
        <w:rFonts w:hint="default"/>
        <w:lang w:val="ru-RU" w:eastAsia="en-US" w:bidi="ar-SA"/>
      </w:rPr>
    </w:lvl>
    <w:lvl w:ilvl="7" w:tplc="6122AA88">
      <w:numFmt w:val="bullet"/>
      <w:lvlText w:val="•"/>
      <w:lvlJc w:val="left"/>
      <w:pPr>
        <w:ind w:left="7390" w:hanging="178"/>
      </w:pPr>
      <w:rPr>
        <w:rFonts w:hint="default"/>
        <w:lang w:val="ru-RU" w:eastAsia="en-US" w:bidi="ar-SA"/>
      </w:rPr>
    </w:lvl>
    <w:lvl w:ilvl="8" w:tplc="8D40619A">
      <w:numFmt w:val="bullet"/>
      <w:lvlText w:val="•"/>
      <w:lvlJc w:val="left"/>
      <w:pPr>
        <w:ind w:left="8420" w:hanging="178"/>
      </w:pPr>
      <w:rPr>
        <w:rFonts w:hint="default"/>
        <w:lang w:val="ru-RU" w:eastAsia="en-US" w:bidi="ar-SA"/>
      </w:rPr>
    </w:lvl>
  </w:abstractNum>
  <w:abstractNum w:abstractNumId="23">
    <w:nsid w:val="1BB51C20"/>
    <w:multiLevelType w:val="multilevel"/>
    <w:tmpl w:val="6954566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sz w:val="28"/>
      </w:rPr>
    </w:lvl>
    <w:lvl w:ilvl="2">
      <w:start w:val="1"/>
      <w:numFmt w:val="decimalZero"/>
      <w:isLgl/>
      <w:lvlText w:val="%1.%2.%3."/>
      <w:lvlJc w:val="left"/>
      <w:pPr>
        <w:ind w:left="1800" w:hanging="720"/>
      </w:pPr>
      <w:rPr>
        <w:rFonts w:hint="default"/>
        <w:sz w:val="28"/>
      </w:rPr>
    </w:lvl>
    <w:lvl w:ilvl="3">
      <w:start w:val="1"/>
      <w:numFmt w:val="decimal"/>
      <w:isLgl/>
      <w:lvlText w:val="%1.%2.%3.%4."/>
      <w:lvlJc w:val="left"/>
      <w:pPr>
        <w:ind w:left="2520" w:hanging="1080"/>
      </w:pPr>
      <w:rPr>
        <w:rFonts w:hint="default"/>
        <w:sz w:val="28"/>
      </w:rPr>
    </w:lvl>
    <w:lvl w:ilvl="4">
      <w:start w:val="1"/>
      <w:numFmt w:val="decimal"/>
      <w:isLgl/>
      <w:lvlText w:val="%1.%2.%3.%4.%5."/>
      <w:lvlJc w:val="left"/>
      <w:pPr>
        <w:ind w:left="3240" w:hanging="1440"/>
      </w:pPr>
      <w:rPr>
        <w:rFonts w:hint="default"/>
        <w:sz w:val="28"/>
      </w:rPr>
    </w:lvl>
    <w:lvl w:ilvl="5">
      <w:start w:val="1"/>
      <w:numFmt w:val="decimal"/>
      <w:isLgl/>
      <w:lvlText w:val="%1.%2.%3.%4.%5.%6."/>
      <w:lvlJc w:val="left"/>
      <w:pPr>
        <w:ind w:left="3600" w:hanging="1440"/>
      </w:pPr>
      <w:rPr>
        <w:rFonts w:hint="default"/>
        <w:sz w:val="28"/>
      </w:rPr>
    </w:lvl>
    <w:lvl w:ilvl="6">
      <w:start w:val="1"/>
      <w:numFmt w:val="decimal"/>
      <w:isLgl/>
      <w:lvlText w:val="%1.%2.%3.%4.%5.%6.%7."/>
      <w:lvlJc w:val="left"/>
      <w:pPr>
        <w:ind w:left="4320" w:hanging="1800"/>
      </w:pPr>
      <w:rPr>
        <w:rFonts w:hint="default"/>
        <w:sz w:val="28"/>
      </w:rPr>
    </w:lvl>
    <w:lvl w:ilvl="7">
      <w:start w:val="1"/>
      <w:numFmt w:val="decimal"/>
      <w:isLgl/>
      <w:lvlText w:val="%1.%2.%3.%4.%5.%6.%7.%8."/>
      <w:lvlJc w:val="left"/>
      <w:pPr>
        <w:ind w:left="5040" w:hanging="2160"/>
      </w:pPr>
      <w:rPr>
        <w:rFonts w:hint="default"/>
        <w:sz w:val="28"/>
      </w:rPr>
    </w:lvl>
    <w:lvl w:ilvl="8">
      <w:start w:val="1"/>
      <w:numFmt w:val="decimal"/>
      <w:isLgl/>
      <w:lvlText w:val="%1.%2.%3.%4.%5.%6.%7.%8.%9."/>
      <w:lvlJc w:val="left"/>
      <w:pPr>
        <w:ind w:left="5400" w:hanging="2160"/>
      </w:pPr>
      <w:rPr>
        <w:rFonts w:hint="default"/>
        <w:sz w:val="28"/>
      </w:rPr>
    </w:lvl>
  </w:abstractNum>
  <w:abstractNum w:abstractNumId="24">
    <w:nsid w:val="1D5C7872"/>
    <w:multiLevelType w:val="multilevel"/>
    <w:tmpl w:val="F78C7202"/>
    <w:lvl w:ilvl="0">
      <w:start w:val="4"/>
      <w:numFmt w:val="decimal"/>
      <w:lvlText w:val="%1"/>
      <w:lvlJc w:val="left"/>
      <w:pPr>
        <w:ind w:left="172" w:hanging="659"/>
      </w:pPr>
      <w:rPr>
        <w:rFonts w:hint="default"/>
        <w:lang w:val="ru-RU" w:eastAsia="en-US" w:bidi="ar-SA"/>
      </w:rPr>
    </w:lvl>
    <w:lvl w:ilvl="1">
      <w:start w:val="1"/>
      <w:numFmt w:val="decimal"/>
      <w:lvlText w:val="%1.%2."/>
      <w:lvlJc w:val="left"/>
      <w:pPr>
        <w:ind w:left="172" w:hanging="65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40" w:hanging="659"/>
      </w:pPr>
      <w:rPr>
        <w:rFonts w:hint="default"/>
        <w:lang w:val="ru-RU" w:eastAsia="en-US" w:bidi="ar-SA"/>
      </w:rPr>
    </w:lvl>
    <w:lvl w:ilvl="3">
      <w:numFmt w:val="bullet"/>
      <w:lvlText w:val="•"/>
      <w:lvlJc w:val="left"/>
      <w:pPr>
        <w:ind w:left="3270" w:hanging="659"/>
      </w:pPr>
      <w:rPr>
        <w:rFonts w:hint="default"/>
        <w:lang w:val="ru-RU" w:eastAsia="en-US" w:bidi="ar-SA"/>
      </w:rPr>
    </w:lvl>
    <w:lvl w:ilvl="4">
      <w:numFmt w:val="bullet"/>
      <w:lvlText w:val="•"/>
      <w:lvlJc w:val="left"/>
      <w:pPr>
        <w:ind w:left="4300" w:hanging="659"/>
      </w:pPr>
      <w:rPr>
        <w:rFonts w:hint="default"/>
        <w:lang w:val="ru-RU" w:eastAsia="en-US" w:bidi="ar-SA"/>
      </w:rPr>
    </w:lvl>
    <w:lvl w:ilvl="5">
      <w:numFmt w:val="bullet"/>
      <w:lvlText w:val="•"/>
      <w:lvlJc w:val="left"/>
      <w:pPr>
        <w:ind w:left="5330" w:hanging="659"/>
      </w:pPr>
      <w:rPr>
        <w:rFonts w:hint="default"/>
        <w:lang w:val="ru-RU" w:eastAsia="en-US" w:bidi="ar-SA"/>
      </w:rPr>
    </w:lvl>
    <w:lvl w:ilvl="6">
      <w:numFmt w:val="bullet"/>
      <w:lvlText w:val="•"/>
      <w:lvlJc w:val="left"/>
      <w:pPr>
        <w:ind w:left="6360" w:hanging="659"/>
      </w:pPr>
      <w:rPr>
        <w:rFonts w:hint="default"/>
        <w:lang w:val="ru-RU" w:eastAsia="en-US" w:bidi="ar-SA"/>
      </w:rPr>
    </w:lvl>
    <w:lvl w:ilvl="7">
      <w:numFmt w:val="bullet"/>
      <w:lvlText w:val="•"/>
      <w:lvlJc w:val="left"/>
      <w:pPr>
        <w:ind w:left="7390" w:hanging="659"/>
      </w:pPr>
      <w:rPr>
        <w:rFonts w:hint="default"/>
        <w:lang w:val="ru-RU" w:eastAsia="en-US" w:bidi="ar-SA"/>
      </w:rPr>
    </w:lvl>
    <w:lvl w:ilvl="8">
      <w:numFmt w:val="bullet"/>
      <w:lvlText w:val="•"/>
      <w:lvlJc w:val="left"/>
      <w:pPr>
        <w:ind w:left="8420" w:hanging="659"/>
      </w:pPr>
      <w:rPr>
        <w:rFonts w:hint="default"/>
        <w:lang w:val="ru-RU" w:eastAsia="en-US" w:bidi="ar-SA"/>
      </w:rPr>
    </w:lvl>
  </w:abstractNum>
  <w:abstractNum w:abstractNumId="25">
    <w:nsid w:val="20CF58BE"/>
    <w:multiLevelType w:val="multilevel"/>
    <w:tmpl w:val="76D4386C"/>
    <w:lvl w:ilvl="0">
      <w:start w:val="1"/>
      <w:numFmt w:val="decimal"/>
      <w:lvlText w:val="%1)"/>
      <w:lvlJc w:val="left"/>
      <w:pPr>
        <w:tabs>
          <w:tab w:val="num" w:pos="2088"/>
        </w:tabs>
        <w:ind w:left="2088" w:hanging="13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25F5AE6"/>
    <w:multiLevelType w:val="hybridMultilevel"/>
    <w:tmpl w:val="EE68C684"/>
    <w:lvl w:ilvl="0" w:tplc="2A568A82">
      <w:start w:val="3"/>
      <w:numFmt w:val="decimal"/>
      <w:lvlText w:val="%1."/>
      <w:lvlJc w:val="left"/>
      <w:pPr>
        <w:ind w:left="412" w:hanging="241"/>
      </w:pPr>
      <w:rPr>
        <w:rFonts w:ascii="Times New Roman" w:eastAsia="Times New Roman" w:hAnsi="Times New Roman" w:cs="Times New Roman" w:hint="default"/>
        <w:w w:val="99"/>
        <w:sz w:val="24"/>
        <w:szCs w:val="24"/>
        <w:lang w:val="ru-RU" w:eastAsia="en-US" w:bidi="ar-SA"/>
      </w:rPr>
    </w:lvl>
    <w:lvl w:ilvl="1" w:tplc="400C65A0">
      <w:numFmt w:val="bullet"/>
      <w:lvlText w:val="-"/>
      <w:lvlJc w:val="left"/>
      <w:pPr>
        <w:ind w:left="1019" w:hanging="140"/>
      </w:pPr>
      <w:rPr>
        <w:rFonts w:ascii="Times New Roman" w:eastAsia="Times New Roman" w:hAnsi="Times New Roman" w:cs="Times New Roman" w:hint="default"/>
        <w:w w:val="99"/>
        <w:sz w:val="24"/>
        <w:szCs w:val="24"/>
        <w:lang w:val="ru-RU" w:eastAsia="en-US" w:bidi="ar-SA"/>
      </w:rPr>
    </w:lvl>
    <w:lvl w:ilvl="2" w:tplc="3738D688">
      <w:numFmt w:val="bullet"/>
      <w:lvlText w:val="•"/>
      <w:lvlJc w:val="left"/>
      <w:pPr>
        <w:ind w:left="1020" w:hanging="140"/>
      </w:pPr>
      <w:rPr>
        <w:rFonts w:hint="default"/>
        <w:lang w:val="ru-RU" w:eastAsia="en-US" w:bidi="ar-SA"/>
      </w:rPr>
    </w:lvl>
    <w:lvl w:ilvl="3" w:tplc="AB4ABBDA">
      <w:numFmt w:val="bullet"/>
      <w:lvlText w:val="•"/>
      <w:lvlJc w:val="left"/>
      <w:pPr>
        <w:ind w:left="2202" w:hanging="140"/>
      </w:pPr>
      <w:rPr>
        <w:rFonts w:hint="default"/>
        <w:lang w:val="ru-RU" w:eastAsia="en-US" w:bidi="ar-SA"/>
      </w:rPr>
    </w:lvl>
    <w:lvl w:ilvl="4" w:tplc="27962C12">
      <w:numFmt w:val="bullet"/>
      <w:lvlText w:val="•"/>
      <w:lvlJc w:val="left"/>
      <w:pPr>
        <w:ind w:left="3385" w:hanging="140"/>
      </w:pPr>
      <w:rPr>
        <w:rFonts w:hint="default"/>
        <w:lang w:val="ru-RU" w:eastAsia="en-US" w:bidi="ar-SA"/>
      </w:rPr>
    </w:lvl>
    <w:lvl w:ilvl="5" w:tplc="3B76AEA4">
      <w:numFmt w:val="bullet"/>
      <w:lvlText w:val="•"/>
      <w:lvlJc w:val="left"/>
      <w:pPr>
        <w:ind w:left="4567" w:hanging="140"/>
      </w:pPr>
      <w:rPr>
        <w:rFonts w:hint="default"/>
        <w:lang w:val="ru-RU" w:eastAsia="en-US" w:bidi="ar-SA"/>
      </w:rPr>
    </w:lvl>
    <w:lvl w:ilvl="6" w:tplc="5CAC84EA">
      <w:numFmt w:val="bullet"/>
      <w:lvlText w:val="•"/>
      <w:lvlJc w:val="left"/>
      <w:pPr>
        <w:ind w:left="5750" w:hanging="140"/>
      </w:pPr>
      <w:rPr>
        <w:rFonts w:hint="default"/>
        <w:lang w:val="ru-RU" w:eastAsia="en-US" w:bidi="ar-SA"/>
      </w:rPr>
    </w:lvl>
    <w:lvl w:ilvl="7" w:tplc="7AA6C656">
      <w:numFmt w:val="bullet"/>
      <w:lvlText w:val="•"/>
      <w:lvlJc w:val="left"/>
      <w:pPr>
        <w:ind w:left="6932" w:hanging="140"/>
      </w:pPr>
      <w:rPr>
        <w:rFonts w:hint="default"/>
        <w:lang w:val="ru-RU" w:eastAsia="en-US" w:bidi="ar-SA"/>
      </w:rPr>
    </w:lvl>
    <w:lvl w:ilvl="8" w:tplc="5C1AEC60">
      <w:numFmt w:val="bullet"/>
      <w:lvlText w:val="•"/>
      <w:lvlJc w:val="left"/>
      <w:pPr>
        <w:ind w:left="8115" w:hanging="140"/>
      </w:pPr>
      <w:rPr>
        <w:rFonts w:hint="default"/>
        <w:lang w:val="ru-RU" w:eastAsia="en-US" w:bidi="ar-SA"/>
      </w:rPr>
    </w:lvl>
  </w:abstractNum>
  <w:abstractNum w:abstractNumId="27">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29CA662D"/>
    <w:multiLevelType w:val="singleLevel"/>
    <w:tmpl w:val="1A3CF5E8"/>
    <w:lvl w:ilvl="0">
      <w:start w:val="13"/>
      <w:numFmt w:val="decimal"/>
      <w:lvlText w:val="2.%1."/>
      <w:legacy w:legacy="1" w:legacySpace="0" w:legacyIndent="626"/>
      <w:lvlJc w:val="left"/>
      <w:rPr>
        <w:rFonts w:ascii="Times New Roman" w:hAnsi="Times New Roman" w:cs="Times New Roman" w:hint="default"/>
      </w:rPr>
    </w:lvl>
  </w:abstractNum>
  <w:abstractNum w:abstractNumId="29">
    <w:nsid w:val="29E857E2"/>
    <w:multiLevelType w:val="hybridMultilevel"/>
    <w:tmpl w:val="E0D879E4"/>
    <w:lvl w:ilvl="0" w:tplc="8842DD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DB54463"/>
    <w:multiLevelType w:val="hybridMultilevel"/>
    <w:tmpl w:val="7D4669BC"/>
    <w:lvl w:ilvl="0" w:tplc="A9C0B1BC">
      <w:numFmt w:val="bullet"/>
      <w:lvlText w:val="-"/>
      <w:lvlJc w:val="left"/>
      <w:pPr>
        <w:ind w:left="1443" w:hanging="140"/>
      </w:pPr>
      <w:rPr>
        <w:rFonts w:ascii="Times New Roman" w:eastAsia="Times New Roman" w:hAnsi="Times New Roman" w:cs="Times New Roman" w:hint="default"/>
        <w:w w:val="99"/>
        <w:sz w:val="24"/>
        <w:szCs w:val="24"/>
        <w:lang w:val="ru-RU" w:eastAsia="en-US" w:bidi="ar-SA"/>
      </w:rPr>
    </w:lvl>
    <w:lvl w:ilvl="1" w:tplc="E6642B8A">
      <w:numFmt w:val="bullet"/>
      <w:lvlText w:val="•"/>
      <w:lvlJc w:val="left"/>
      <w:pPr>
        <w:ind w:left="2344" w:hanging="140"/>
      </w:pPr>
      <w:rPr>
        <w:rFonts w:hint="default"/>
        <w:lang w:val="ru-RU" w:eastAsia="en-US" w:bidi="ar-SA"/>
      </w:rPr>
    </w:lvl>
    <w:lvl w:ilvl="2" w:tplc="C0667FB4">
      <w:numFmt w:val="bullet"/>
      <w:lvlText w:val="•"/>
      <w:lvlJc w:val="left"/>
      <w:pPr>
        <w:ind w:left="3248" w:hanging="140"/>
      </w:pPr>
      <w:rPr>
        <w:rFonts w:hint="default"/>
        <w:lang w:val="ru-RU" w:eastAsia="en-US" w:bidi="ar-SA"/>
      </w:rPr>
    </w:lvl>
    <w:lvl w:ilvl="3" w:tplc="93327056">
      <w:numFmt w:val="bullet"/>
      <w:lvlText w:val="•"/>
      <w:lvlJc w:val="left"/>
      <w:pPr>
        <w:ind w:left="4152" w:hanging="140"/>
      </w:pPr>
      <w:rPr>
        <w:rFonts w:hint="default"/>
        <w:lang w:val="ru-RU" w:eastAsia="en-US" w:bidi="ar-SA"/>
      </w:rPr>
    </w:lvl>
    <w:lvl w:ilvl="4" w:tplc="29B0C47E">
      <w:numFmt w:val="bullet"/>
      <w:lvlText w:val="•"/>
      <w:lvlJc w:val="left"/>
      <w:pPr>
        <w:ind w:left="5056" w:hanging="140"/>
      </w:pPr>
      <w:rPr>
        <w:rFonts w:hint="default"/>
        <w:lang w:val="ru-RU" w:eastAsia="en-US" w:bidi="ar-SA"/>
      </w:rPr>
    </w:lvl>
    <w:lvl w:ilvl="5" w:tplc="9788AA58">
      <w:numFmt w:val="bullet"/>
      <w:lvlText w:val="•"/>
      <w:lvlJc w:val="left"/>
      <w:pPr>
        <w:ind w:left="5960" w:hanging="140"/>
      </w:pPr>
      <w:rPr>
        <w:rFonts w:hint="default"/>
        <w:lang w:val="ru-RU" w:eastAsia="en-US" w:bidi="ar-SA"/>
      </w:rPr>
    </w:lvl>
    <w:lvl w:ilvl="6" w:tplc="A05C99C0">
      <w:numFmt w:val="bullet"/>
      <w:lvlText w:val="•"/>
      <w:lvlJc w:val="left"/>
      <w:pPr>
        <w:ind w:left="6864" w:hanging="140"/>
      </w:pPr>
      <w:rPr>
        <w:rFonts w:hint="default"/>
        <w:lang w:val="ru-RU" w:eastAsia="en-US" w:bidi="ar-SA"/>
      </w:rPr>
    </w:lvl>
    <w:lvl w:ilvl="7" w:tplc="EDEE6896">
      <w:numFmt w:val="bullet"/>
      <w:lvlText w:val="•"/>
      <w:lvlJc w:val="left"/>
      <w:pPr>
        <w:ind w:left="7768" w:hanging="140"/>
      </w:pPr>
      <w:rPr>
        <w:rFonts w:hint="default"/>
        <w:lang w:val="ru-RU" w:eastAsia="en-US" w:bidi="ar-SA"/>
      </w:rPr>
    </w:lvl>
    <w:lvl w:ilvl="8" w:tplc="BA583C4A">
      <w:numFmt w:val="bullet"/>
      <w:lvlText w:val="•"/>
      <w:lvlJc w:val="left"/>
      <w:pPr>
        <w:ind w:left="8672" w:hanging="140"/>
      </w:pPr>
      <w:rPr>
        <w:rFonts w:hint="default"/>
        <w:lang w:val="ru-RU" w:eastAsia="en-US" w:bidi="ar-SA"/>
      </w:rPr>
    </w:lvl>
  </w:abstractNum>
  <w:abstractNum w:abstractNumId="31">
    <w:nsid w:val="2E87312C"/>
    <w:multiLevelType w:val="multilevel"/>
    <w:tmpl w:val="6DF6E4CE"/>
    <w:lvl w:ilvl="0">
      <w:start w:val="2"/>
      <w:numFmt w:val="decimal"/>
      <w:lvlText w:val="%1"/>
      <w:lvlJc w:val="left"/>
      <w:pPr>
        <w:ind w:left="172" w:hanging="492"/>
      </w:pPr>
      <w:rPr>
        <w:rFonts w:hint="default"/>
        <w:lang w:val="ru-RU" w:eastAsia="en-US" w:bidi="ar-SA"/>
      </w:rPr>
    </w:lvl>
    <w:lvl w:ilvl="1">
      <w:start w:val="1"/>
      <w:numFmt w:val="decimal"/>
      <w:lvlText w:val="%1.%2."/>
      <w:lvlJc w:val="left"/>
      <w:pPr>
        <w:ind w:left="172" w:hanging="492"/>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2" w:hanging="776"/>
      </w:pPr>
      <w:rPr>
        <w:rFonts w:ascii="Times New Roman" w:eastAsia="Times New Roman" w:hAnsi="Times New Roman" w:cs="Times New Roman" w:hint="default"/>
        <w:spacing w:val="-3"/>
        <w:w w:val="100"/>
        <w:sz w:val="24"/>
        <w:szCs w:val="24"/>
        <w:lang w:val="ru-RU" w:eastAsia="en-US" w:bidi="ar-SA"/>
      </w:rPr>
    </w:lvl>
    <w:lvl w:ilvl="3">
      <w:numFmt w:val="bullet"/>
      <w:lvlText w:val="•"/>
      <w:lvlJc w:val="left"/>
      <w:pPr>
        <w:ind w:left="3270" w:hanging="776"/>
      </w:pPr>
      <w:rPr>
        <w:rFonts w:hint="default"/>
        <w:lang w:val="ru-RU" w:eastAsia="en-US" w:bidi="ar-SA"/>
      </w:rPr>
    </w:lvl>
    <w:lvl w:ilvl="4">
      <w:numFmt w:val="bullet"/>
      <w:lvlText w:val="•"/>
      <w:lvlJc w:val="left"/>
      <w:pPr>
        <w:ind w:left="4300" w:hanging="776"/>
      </w:pPr>
      <w:rPr>
        <w:rFonts w:hint="default"/>
        <w:lang w:val="ru-RU" w:eastAsia="en-US" w:bidi="ar-SA"/>
      </w:rPr>
    </w:lvl>
    <w:lvl w:ilvl="5">
      <w:numFmt w:val="bullet"/>
      <w:lvlText w:val="•"/>
      <w:lvlJc w:val="left"/>
      <w:pPr>
        <w:ind w:left="5330" w:hanging="776"/>
      </w:pPr>
      <w:rPr>
        <w:rFonts w:hint="default"/>
        <w:lang w:val="ru-RU" w:eastAsia="en-US" w:bidi="ar-SA"/>
      </w:rPr>
    </w:lvl>
    <w:lvl w:ilvl="6">
      <w:numFmt w:val="bullet"/>
      <w:lvlText w:val="•"/>
      <w:lvlJc w:val="left"/>
      <w:pPr>
        <w:ind w:left="6360" w:hanging="776"/>
      </w:pPr>
      <w:rPr>
        <w:rFonts w:hint="default"/>
        <w:lang w:val="ru-RU" w:eastAsia="en-US" w:bidi="ar-SA"/>
      </w:rPr>
    </w:lvl>
    <w:lvl w:ilvl="7">
      <w:numFmt w:val="bullet"/>
      <w:lvlText w:val="•"/>
      <w:lvlJc w:val="left"/>
      <w:pPr>
        <w:ind w:left="7390" w:hanging="776"/>
      </w:pPr>
      <w:rPr>
        <w:rFonts w:hint="default"/>
        <w:lang w:val="ru-RU" w:eastAsia="en-US" w:bidi="ar-SA"/>
      </w:rPr>
    </w:lvl>
    <w:lvl w:ilvl="8">
      <w:numFmt w:val="bullet"/>
      <w:lvlText w:val="•"/>
      <w:lvlJc w:val="left"/>
      <w:pPr>
        <w:ind w:left="8420" w:hanging="776"/>
      </w:pPr>
      <w:rPr>
        <w:rFonts w:hint="default"/>
        <w:lang w:val="ru-RU" w:eastAsia="en-US" w:bidi="ar-SA"/>
      </w:rPr>
    </w:lvl>
  </w:abstractNum>
  <w:abstractNum w:abstractNumId="32">
    <w:nsid w:val="2FA2109F"/>
    <w:multiLevelType w:val="multilevel"/>
    <w:tmpl w:val="A60ED9D4"/>
    <w:lvl w:ilvl="0">
      <w:start w:val="5"/>
      <w:numFmt w:val="decimal"/>
      <w:lvlText w:val="%1."/>
      <w:lvlJc w:val="left"/>
      <w:pPr>
        <w:ind w:left="540" w:hanging="540"/>
      </w:pPr>
      <w:rPr>
        <w:rFonts w:hint="default"/>
      </w:rPr>
    </w:lvl>
    <w:lvl w:ilvl="1">
      <w:start w:val="2"/>
      <w:numFmt w:val="decimal"/>
      <w:lvlText w:val="%1.%2."/>
      <w:lvlJc w:val="left"/>
      <w:pPr>
        <w:ind w:left="257" w:hanging="54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33">
    <w:nsid w:val="312A62EE"/>
    <w:multiLevelType w:val="hybridMultilevel"/>
    <w:tmpl w:val="FB0E1036"/>
    <w:lvl w:ilvl="0" w:tplc="4FF60BDA">
      <w:start w:val="1"/>
      <w:numFmt w:val="decimal"/>
      <w:lvlText w:val="%1."/>
      <w:lvlJc w:val="left"/>
      <w:pPr>
        <w:ind w:left="112" w:hanging="281"/>
      </w:pPr>
      <w:rPr>
        <w:rFonts w:ascii="Times New Roman" w:eastAsia="Times New Roman" w:hAnsi="Times New Roman" w:cs="Times New Roman" w:hint="default"/>
        <w:spacing w:val="0"/>
        <w:w w:val="100"/>
        <w:sz w:val="28"/>
        <w:szCs w:val="28"/>
        <w:lang w:val="ru-RU" w:eastAsia="en-US" w:bidi="ar-SA"/>
      </w:rPr>
    </w:lvl>
    <w:lvl w:ilvl="1" w:tplc="142A1296">
      <w:numFmt w:val="bullet"/>
      <w:lvlText w:val="•"/>
      <w:lvlJc w:val="left"/>
      <w:pPr>
        <w:ind w:left="1152" w:hanging="281"/>
      </w:pPr>
      <w:rPr>
        <w:rFonts w:hint="default"/>
        <w:lang w:val="ru-RU" w:eastAsia="en-US" w:bidi="ar-SA"/>
      </w:rPr>
    </w:lvl>
    <w:lvl w:ilvl="2" w:tplc="4D367528">
      <w:numFmt w:val="bullet"/>
      <w:lvlText w:val="•"/>
      <w:lvlJc w:val="left"/>
      <w:pPr>
        <w:ind w:left="2184" w:hanging="281"/>
      </w:pPr>
      <w:rPr>
        <w:rFonts w:hint="default"/>
        <w:lang w:val="ru-RU" w:eastAsia="en-US" w:bidi="ar-SA"/>
      </w:rPr>
    </w:lvl>
    <w:lvl w:ilvl="3" w:tplc="DDA0C7A0">
      <w:numFmt w:val="bullet"/>
      <w:lvlText w:val="•"/>
      <w:lvlJc w:val="left"/>
      <w:pPr>
        <w:ind w:left="3216" w:hanging="281"/>
      </w:pPr>
      <w:rPr>
        <w:rFonts w:hint="default"/>
        <w:lang w:val="ru-RU" w:eastAsia="en-US" w:bidi="ar-SA"/>
      </w:rPr>
    </w:lvl>
    <w:lvl w:ilvl="4" w:tplc="D984466A">
      <w:numFmt w:val="bullet"/>
      <w:lvlText w:val="•"/>
      <w:lvlJc w:val="left"/>
      <w:pPr>
        <w:ind w:left="4248" w:hanging="281"/>
      </w:pPr>
      <w:rPr>
        <w:rFonts w:hint="default"/>
        <w:lang w:val="ru-RU" w:eastAsia="en-US" w:bidi="ar-SA"/>
      </w:rPr>
    </w:lvl>
    <w:lvl w:ilvl="5" w:tplc="AB74F96C">
      <w:numFmt w:val="bullet"/>
      <w:lvlText w:val="•"/>
      <w:lvlJc w:val="left"/>
      <w:pPr>
        <w:ind w:left="5280" w:hanging="281"/>
      </w:pPr>
      <w:rPr>
        <w:rFonts w:hint="default"/>
        <w:lang w:val="ru-RU" w:eastAsia="en-US" w:bidi="ar-SA"/>
      </w:rPr>
    </w:lvl>
    <w:lvl w:ilvl="6" w:tplc="40602876">
      <w:numFmt w:val="bullet"/>
      <w:lvlText w:val="•"/>
      <w:lvlJc w:val="left"/>
      <w:pPr>
        <w:ind w:left="6312" w:hanging="281"/>
      </w:pPr>
      <w:rPr>
        <w:rFonts w:hint="default"/>
        <w:lang w:val="ru-RU" w:eastAsia="en-US" w:bidi="ar-SA"/>
      </w:rPr>
    </w:lvl>
    <w:lvl w:ilvl="7" w:tplc="87D69E2E">
      <w:numFmt w:val="bullet"/>
      <w:lvlText w:val="•"/>
      <w:lvlJc w:val="left"/>
      <w:pPr>
        <w:ind w:left="7344" w:hanging="281"/>
      </w:pPr>
      <w:rPr>
        <w:rFonts w:hint="default"/>
        <w:lang w:val="ru-RU" w:eastAsia="en-US" w:bidi="ar-SA"/>
      </w:rPr>
    </w:lvl>
    <w:lvl w:ilvl="8" w:tplc="D4D447FE">
      <w:numFmt w:val="bullet"/>
      <w:lvlText w:val="•"/>
      <w:lvlJc w:val="left"/>
      <w:pPr>
        <w:ind w:left="8376" w:hanging="281"/>
      </w:pPr>
      <w:rPr>
        <w:rFonts w:hint="default"/>
        <w:lang w:val="ru-RU" w:eastAsia="en-US" w:bidi="ar-SA"/>
      </w:rPr>
    </w:lvl>
  </w:abstractNum>
  <w:abstractNum w:abstractNumId="34">
    <w:nsid w:val="3132127E"/>
    <w:multiLevelType w:val="multilevel"/>
    <w:tmpl w:val="DCE848C8"/>
    <w:lvl w:ilvl="0">
      <w:start w:val="1"/>
      <w:numFmt w:val="decimal"/>
      <w:lvlText w:val="%1"/>
      <w:lvlJc w:val="left"/>
      <w:pPr>
        <w:ind w:left="112" w:hanging="859"/>
      </w:pPr>
      <w:rPr>
        <w:rFonts w:hint="default"/>
        <w:lang w:val="ru-RU" w:eastAsia="en-US" w:bidi="ar-SA"/>
      </w:rPr>
    </w:lvl>
    <w:lvl w:ilvl="1">
      <w:start w:val="1"/>
      <w:numFmt w:val="decimal"/>
      <w:lvlText w:val="%1.%2."/>
      <w:lvlJc w:val="left"/>
      <w:pPr>
        <w:ind w:left="112" w:hanging="859"/>
        <w:jc w:val="right"/>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184" w:hanging="859"/>
      </w:pPr>
      <w:rPr>
        <w:rFonts w:hint="default"/>
        <w:lang w:val="ru-RU" w:eastAsia="en-US" w:bidi="ar-SA"/>
      </w:rPr>
    </w:lvl>
    <w:lvl w:ilvl="3">
      <w:numFmt w:val="bullet"/>
      <w:lvlText w:val="•"/>
      <w:lvlJc w:val="left"/>
      <w:pPr>
        <w:ind w:left="3216" w:hanging="859"/>
      </w:pPr>
      <w:rPr>
        <w:rFonts w:hint="default"/>
        <w:lang w:val="ru-RU" w:eastAsia="en-US" w:bidi="ar-SA"/>
      </w:rPr>
    </w:lvl>
    <w:lvl w:ilvl="4">
      <w:numFmt w:val="bullet"/>
      <w:lvlText w:val="•"/>
      <w:lvlJc w:val="left"/>
      <w:pPr>
        <w:ind w:left="4248" w:hanging="859"/>
      </w:pPr>
      <w:rPr>
        <w:rFonts w:hint="default"/>
        <w:lang w:val="ru-RU" w:eastAsia="en-US" w:bidi="ar-SA"/>
      </w:rPr>
    </w:lvl>
    <w:lvl w:ilvl="5">
      <w:numFmt w:val="bullet"/>
      <w:lvlText w:val="•"/>
      <w:lvlJc w:val="left"/>
      <w:pPr>
        <w:ind w:left="5280" w:hanging="859"/>
      </w:pPr>
      <w:rPr>
        <w:rFonts w:hint="default"/>
        <w:lang w:val="ru-RU" w:eastAsia="en-US" w:bidi="ar-SA"/>
      </w:rPr>
    </w:lvl>
    <w:lvl w:ilvl="6">
      <w:numFmt w:val="bullet"/>
      <w:lvlText w:val="•"/>
      <w:lvlJc w:val="left"/>
      <w:pPr>
        <w:ind w:left="6312" w:hanging="859"/>
      </w:pPr>
      <w:rPr>
        <w:rFonts w:hint="default"/>
        <w:lang w:val="ru-RU" w:eastAsia="en-US" w:bidi="ar-SA"/>
      </w:rPr>
    </w:lvl>
    <w:lvl w:ilvl="7">
      <w:numFmt w:val="bullet"/>
      <w:lvlText w:val="•"/>
      <w:lvlJc w:val="left"/>
      <w:pPr>
        <w:ind w:left="7344" w:hanging="859"/>
      </w:pPr>
      <w:rPr>
        <w:rFonts w:hint="default"/>
        <w:lang w:val="ru-RU" w:eastAsia="en-US" w:bidi="ar-SA"/>
      </w:rPr>
    </w:lvl>
    <w:lvl w:ilvl="8">
      <w:numFmt w:val="bullet"/>
      <w:lvlText w:val="•"/>
      <w:lvlJc w:val="left"/>
      <w:pPr>
        <w:ind w:left="8376" w:hanging="859"/>
      </w:pPr>
      <w:rPr>
        <w:rFonts w:hint="default"/>
        <w:lang w:val="ru-RU" w:eastAsia="en-US" w:bidi="ar-SA"/>
      </w:rPr>
    </w:lvl>
  </w:abstractNum>
  <w:abstractNum w:abstractNumId="35">
    <w:nsid w:val="32581594"/>
    <w:multiLevelType w:val="multilevel"/>
    <w:tmpl w:val="76C271EE"/>
    <w:lvl w:ilvl="0">
      <w:start w:val="3"/>
      <w:numFmt w:val="decimal"/>
      <w:lvlText w:val="%1"/>
      <w:lvlJc w:val="left"/>
      <w:pPr>
        <w:ind w:left="112" w:hanging="583"/>
      </w:pPr>
      <w:rPr>
        <w:rFonts w:hint="default"/>
        <w:lang w:val="ru-RU" w:eastAsia="en-US" w:bidi="ar-SA"/>
      </w:rPr>
    </w:lvl>
    <w:lvl w:ilvl="1">
      <w:start w:val="1"/>
      <w:numFmt w:val="decimal"/>
      <w:lvlText w:val="%1.%2."/>
      <w:lvlJc w:val="left"/>
      <w:pPr>
        <w:ind w:left="112" w:hanging="583"/>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184" w:hanging="583"/>
      </w:pPr>
      <w:rPr>
        <w:rFonts w:hint="default"/>
        <w:lang w:val="ru-RU" w:eastAsia="en-US" w:bidi="ar-SA"/>
      </w:rPr>
    </w:lvl>
    <w:lvl w:ilvl="3">
      <w:numFmt w:val="bullet"/>
      <w:lvlText w:val="•"/>
      <w:lvlJc w:val="left"/>
      <w:pPr>
        <w:ind w:left="3216" w:hanging="583"/>
      </w:pPr>
      <w:rPr>
        <w:rFonts w:hint="default"/>
        <w:lang w:val="ru-RU" w:eastAsia="en-US" w:bidi="ar-SA"/>
      </w:rPr>
    </w:lvl>
    <w:lvl w:ilvl="4">
      <w:numFmt w:val="bullet"/>
      <w:lvlText w:val="•"/>
      <w:lvlJc w:val="left"/>
      <w:pPr>
        <w:ind w:left="4248" w:hanging="583"/>
      </w:pPr>
      <w:rPr>
        <w:rFonts w:hint="default"/>
        <w:lang w:val="ru-RU" w:eastAsia="en-US" w:bidi="ar-SA"/>
      </w:rPr>
    </w:lvl>
    <w:lvl w:ilvl="5">
      <w:numFmt w:val="bullet"/>
      <w:lvlText w:val="•"/>
      <w:lvlJc w:val="left"/>
      <w:pPr>
        <w:ind w:left="5280" w:hanging="583"/>
      </w:pPr>
      <w:rPr>
        <w:rFonts w:hint="default"/>
        <w:lang w:val="ru-RU" w:eastAsia="en-US" w:bidi="ar-SA"/>
      </w:rPr>
    </w:lvl>
    <w:lvl w:ilvl="6">
      <w:numFmt w:val="bullet"/>
      <w:lvlText w:val="•"/>
      <w:lvlJc w:val="left"/>
      <w:pPr>
        <w:ind w:left="6312" w:hanging="583"/>
      </w:pPr>
      <w:rPr>
        <w:rFonts w:hint="default"/>
        <w:lang w:val="ru-RU" w:eastAsia="en-US" w:bidi="ar-SA"/>
      </w:rPr>
    </w:lvl>
    <w:lvl w:ilvl="7">
      <w:numFmt w:val="bullet"/>
      <w:lvlText w:val="•"/>
      <w:lvlJc w:val="left"/>
      <w:pPr>
        <w:ind w:left="7344" w:hanging="583"/>
      </w:pPr>
      <w:rPr>
        <w:rFonts w:hint="default"/>
        <w:lang w:val="ru-RU" w:eastAsia="en-US" w:bidi="ar-SA"/>
      </w:rPr>
    </w:lvl>
    <w:lvl w:ilvl="8">
      <w:numFmt w:val="bullet"/>
      <w:lvlText w:val="•"/>
      <w:lvlJc w:val="left"/>
      <w:pPr>
        <w:ind w:left="8376" w:hanging="583"/>
      </w:pPr>
      <w:rPr>
        <w:rFonts w:hint="default"/>
        <w:lang w:val="ru-RU" w:eastAsia="en-US" w:bidi="ar-SA"/>
      </w:rPr>
    </w:lvl>
  </w:abstractNum>
  <w:abstractNum w:abstractNumId="36">
    <w:nsid w:val="325B7C5F"/>
    <w:multiLevelType w:val="hybridMultilevel"/>
    <w:tmpl w:val="8AD80FF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32755FC0"/>
    <w:multiLevelType w:val="multilevel"/>
    <w:tmpl w:val="3B42A20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29D6307"/>
    <w:multiLevelType w:val="multilevel"/>
    <w:tmpl w:val="AF70D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3B8607A"/>
    <w:multiLevelType w:val="multilevel"/>
    <w:tmpl w:val="D5EC37A0"/>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3F6211A"/>
    <w:multiLevelType w:val="singleLevel"/>
    <w:tmpl w:val="289E97E8"/>
    <w:lvl w:ilvl="0">
      <w:start w:val="17"/>
      <w:numFmt w:val="decimal"/>
      <w:lvlText w:val="2.%1."/>
      <w:legacy w:legacy="1" w:legacySpace="0" w:legacyIndent="626"/>
      <w:lvlJc w:val="left"/>
      <w:rPr>
        <w:rFonts w:ascii="Times New Roman" w:hAnsi="Times New Roman" w:cs="Times New Roman" w:hint="default"/>
      </w:rPr>
    </w:lvl>
  </w:abstractNum>
  <w:abstractNum w:abstractNumId="41">
    <w:nsid w:val="34A0196E"/>
    <w:multiLevelType w:val="hybridMultilevel"/>
    <w:tmpl w:val="88D4ADA6"/>
    <w:lvl w:ilvl="0" w:tplc="50B6E6A0">
      <w:numFmt w:val="bullet"/>
      <w:lvlText w:val="-"/>
      <w:lvlJc w:val="left"/>
      <w:pPr>
        <w:ind w:left="112" w:hanging="231"/>
      </w:pPr>
      <w:rPr>
        <w:rFonts w:ascii="Times New Roman" w:eastAsia="Times New Roman" w:hAnsi="Times New Roman" w:cs="Times New Roman" w:hint="default"/>
        <w:w w:val="100"/>
        <w:sz w:val="28"/>
        <w:szCs w:val="28"/>
        <w:lang w:val="ru-RU" w:eastAsia="en-US" w:bidi="ar-SA"/>
      </w:rPr>
    </w:lvl>
    <w:lvl w:ilvl="1" w:tplc="3F4A7C10">
      <w:numFmt w:val="bullet"/>
      <w:lvlText w:val="•"/>
      <w:lvlJc w:val="left"/>
      <w:pPr>
        <w:ind w:left="1152" w:hanging="231"/>
      </w:pPr>
      <w:rPr>
        <w:rFonts w:hint="default"/>
        <w:lang w:val="ru-RU" w:eastAsia="en-US" w:bidi="ar-SA"/>
      </w:rPr>
    </w:lvl>
    <w:lvl w:ilvl="2" w:tplc="D4BEF540">
      <w:numFmt w:val="bullet"/>
      <w:lvlText w:val="•"/>
      <w:lvlJc w:val="left"/>
      <w:pPr>
        <w:ind w:left="2184" w:hanging="231"/>
      </w:pPr>
      <w:rPr>
        <w:rFonts w:hint="default"/>
        <w:lang w:val="ru-RU" w:eastAsia="en-US" w:bidi="ar-SA"/>
      </w:rPr>
    </w:lvl>
    <w:lvl w:ilvl="3" w:tplc="1A3CE5AE">
      <w:numFmt w:val="bullet"/>
      <w:lvlText w:val="•"/>
      <w:lvlJc w:val="left"/>
      <w:pPr>
        <w:ind w:left="3216" w:hanging="231"/>
      </w:pPr>
      <w:rPr>
        <w:rFonts w:hint="default"/>
        <w:lang w:val="ru-RU" w:eastAsia="en-US" w:bidi="ar-SA"/>
      </w:rPr>
    </w:lvl>
    <w:lvl w:ilvl="4" w:tplc="C3FE8B0A">
      <w:numFmt w:val="bullet"/>
      <w:lvlText w:val="•"/>
      <w:lvlJc w:val="left"/>
      <w:pPr>
        <w:ind w:left="4248" w:hanging="231"/>
      </w:pPr>
      <w:rPr>
        <w:rFonts w:hint="default"/>
        <w:lang w:val="ru-RU" w:eastAsia="en-US" w:bidi="ar-SA"/>
      </w:rPr>
    </w:lvl>
    <w:lvl w:ilvl="5" w:tplc="A0DE04EE">
      <w:numFmt w:val="bullet"/>
      <w:lvlText w:val="•"/>
      <w:lvlJc w:val="left"/>
      <w:pPr>
        <w:ind w:left="5280" w:hanging="231"/>
      </w:pPr>
      <w:rPr>
        <w:rFonts w:hint="default"/>
        <w:lang w:val="ru-RU" w:eastAsia="en-US" w:bidi="ar-SA"/>
      </w:rPr>
    </w:lvl>
    <w:lvl w:ilvl="6" w:tplc="6F44F416">
      <w:numFmt w:val="bullet"/>
      <w:lvlText w:val="•"/>
      <w:lvlJc w:val="left"/>
      <w:pPr>
        <w:ind w:left="6312" w:hanging="231"/>
      </w:pPr>
      <w:rPr>
        <w:rFonts w:hint="default"/>
        <w:lang w:val="ru-RU" w:eastAsia="en-US" w:bidi="ar-SA"/>
      </w:rPr>
    </w:lvl>
    <w:lvl w:ilvl="7" w:tplc="840C4FC4">
      <w:numFmt w:val="bullet"/>
      <w:lvlText w:val="•"/>
      <w:lvlJc w:val="left"/>
      <w:pPr>
        <w:ind w:left="7344" w:hanging="231"/>
      </w:pPr>
      <w:rPr>
        <w:rFonts w:hint="default"/>
        <w:lang w:val="ru-RU" w:eastAsia="en-US" w:bidi="ar-SA"/>
      </w:rPr>
    </w:lvl>
    <w:lvl w:ilvl="8" w:tplc="714E46E8">
      <w:numFmt w:val="bullet"/>
      <w:lvlText w:val="•"/>
      <w:lvlJc w:val="left"/>
      <w:pPr>
        <w:ind w:left="8376" w:hanging="231"/>
      </w:pPr>
      <w:rPr>
        <w:rFonts w:hint="default"/>
        <w:lang w:val="ru-RU" w:eastAsia="en-US" w:bidi="ar-SA"/>
      </w:rPr>
    </w:lvl>
  </w:abstractNum>
  <w:abstractNum w:abstractNumId="42">
    <w:nsid w:val="360A5058"/>
    <w:multiLevelType w:val="multilevel"/>
    <w:tmpl w:val="2AE86A96"/>
    <w:lvl w:ilvl="0">
      <w:start w:val="8"/>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6495211"/>
    <w:multiLevelType w:val="singleLevel"/>
    <w:tmpl w:val="25244CF2"/>
    <w:lvl w:ilvl="0">
      <w:start w:val="3"/>
      <w:numFmt w:val="decimal"/>
      <w:lvlText w:val="%1)"/>
      <w:legacy w:legacy="1" w:legacySpace="0" w:legacyIndent="302"/>
      <w:lvlJc w:val="left"/>
      <w:rPr>
        <w:rFonts w:ascii="Times New Roman" w:hAnsi="Times New Roman" w:cs="Times New Roman" w:hint="default"/>
      </w:rPr>
    </w:lvl>
  </w:abstractNum>
  <w:abstractNum w:abstractNumId="44">
    <w:nsid w:val="36587F3D"/>
    <w:multiLevelType w:val="hybridMultilevel"/>
    <w:tmpl w:val="47A260DE"/>
    <w:lvl w:ilvl="0" w:tplc="6AF48E74">
      <w:start w:val="1"/>
      <w:numFmt w:val="bullet"/>
      <w:lvlText w:val="­"/>
      <w:lvlJc w:val="left"/>
      <w:pPr>
        <w:ind w:left="1429"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36BF7CB5"/>
    <w:multiLevelType w:val="multilevel"/>
    <w:tmpl w:val="9E9EA148"/>
    <w:lvl w:ilvl="0">
      <w:start w:val="4"/>
      <w:numFmt w:val="decimal"/>
      <w:lvlText w:val="%1"/>
      <w:lvlJc w:val="left"/>
      <w:pPr>
        <w:ind w:left="1299" w:hanging="420"/>
      </w:pPr>
      <w:rPr>
        <w:rFonts w:hint="default"/>
        <w:lang w:val="ru-RU" w:eastAsia="en-US" w:bidi="ar-SA"/>
      </w:rPr>
    </w:lvl>
    <w:lvl w:ilvl="1">
      <w:start w:val="1"/>
      <w:numFmt w:val="decimal"/>
      <w:lvlText w:val="%1.%2."/>
      <w:lvlJc w:val="left"/>
      <w:pPr>
        <w:ind w:left="1299" w:hanging="420"/>
        <w:jc w:val="right"/>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72"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570" w:hanging="140"/>
      </w:pPr>
      <w:rPr>
        <w:rFonts w:hint="default"/>
        <w:lang w:val="ru-RU" w:eastAsia="en-US" w:bidi="ar-SA"/>
      </w:rPr>
    </w:lvl>
    <w:lvl w:ilvl="4">
      <w:numFmt w:val="bullet"/>
      <w:lvlText w:val="•"/>
      <w:lvlJc w:val="left"/>
      <w:pPr>
        <w:ind w:left="3700" w:hanging="140"/>
      </w:pPr>
      <w:rPr>
        <w:rFonts w:hint="default"/>
        <w:lang w:val="ru-RU" w:eastAsia="en-US" w:bidi="ar-SA"/>
      </w:rPr>
    </w:lvl>
    <w:lvl w:ilvl="5">
      <w:numFmt w:val="bullet"/>
      <w:lvlText w:val="•"/>
      <w:lvlJc w:val="left"/>
      <w:pPr>
        <w:ind w:left="4830" w:hanging="140"/>
      </w:pPr>
      <w:rPr>
        <w:rFonts w:hint="default"/>
        <w:lang w:val="ru-RU" w:eastAsia="en-US" w:bidi="ar-SA"/>
      </w:rPr>
    </w:lvl>
    <w:lvl w:ilvl="6">
      <w:numFmt w:val="bullet"/>
      <w:lvlText w:val="•"/>
      <w:lvlJc w:val="left"/>
      <w:pPr>
        <w:ind w:left="5960" w:hanging="140"/>
      </w:pPr>
      <w:rPr>
        <w:rFonts w:hint="default"/>
        <w:lang w:val="ru-RU" w:eastAsia="en-US" w:bidi="ar-SA"/>
      </w:rPr>
    </w:lvl>
    <w:lvl w:ilvl="7">
      <w:numFmt w:val="bullet"/>
      <w:lvlText w:val="•"/>
      <w:lvlJc w:val="left"/>
      <w:pPr>
        <w:ind w:left="7090" w:hanging="140"/>
      </w:pPr>
      <w:rPr>
        <w:rFonts w:hint="default"/>
        <w:lang w:val="ru-RU" w:eastAsia="en-US" w:bidi="ar-SA"/>
      </w:rPr>
    </w:lvl>
    <w:lvl w:ilvl="8">
      <w:numFmt w:val="bullet"/>
      <w:lvlText w:val="•"/>
      <w:lvlJc w:val="left"/>
      <w:pPr>
        <w:ind w:left="8220" w:hanging="140"/>
      </w:pPr>
      <w:rPr>
        <w:rFonts w:hint="default"/>
        <w:lang w:val="ru-RU" w:eastAsia="en-US" w:bidi="ar-SA"/>
      </w:rPr>
    </w:lvl>
  </w:abstractNum>
  <w:abstractNum w:abstractNumId="46">
    <w:nsid w:val="386F40BB"/>
    <w:multiLevelType w:val="multilevel"/>
    <w:tmpl w:val="2668ABDA"/>
    <w:lvl w:ilvl="0">
      <w:start w:val="2"/>
      <w:numFmt w:val="decimal"/>
      <w:lvlText w:val="%1"/>
      <w:lvlJc w:val="left"/>
      <w:pPr>
        <w:ind w:left="112" w:hanging="629"/>
      </w:pPr>
      <w:rPr>
        <w:rFonts w:hint="default"/>
        <w:lang w:val="ru-RU" w:eastAsia="en-US" w:bidi="ar-SA"/>
      </w:rPr>
    </w:lvl>
    <w:lvl w:ilvl="1">
      <w:start w:val="1"/>
      <w:numFmt w:val="decimal"/>
      <w:lvlText w:val="%1.%2."/>
      <w:lvlJc w:val="left"/>
      <w:pPr>
        <w:ind w:left="112" w:hanging="629"/>
        <w:jc w:val="right"/>
      </w:pPr>
      <w:rPr>
        <w:rFonts w:ascii="Times New Roman" w:eastAsia="Times New Roman" w:hAnsi="Times New Roman" w:cs="Times New Roman" w:hint="default"/>
        <w:spacing w:val="0"/>
        <w:w w:val="100"/>
        <w:sz w:val="28"/>
        <w:szCs w:val="28"/>
        <w:lang w:val="ru-RU" w:eastAsia="en-US" w:bidi="ar-SA"/>
      </w:rPr>
    </w:lvl>
    <w:lvl w:ilvl="2">
      <w:start w:val="1"/>
      <w:numFmt w:val="decimal"/>
      <w:lvlText w:val="%1.%2.%3."/>
      <w:lvlJc w:val="left"/>
      <w:pPr>
        <w:ind w:left="112" w:hanging="828"/>
      </w:pPr>
      <w:rPr>
        <w:rFonts w:ascii="Times New Roman" w:eastAsia="Times New Roman" w:hAnsi="Times New Roman" w:cs="Times New Roman" w:hint="default"/>
        <w:spacing w:val="-4"/>
        <w:w w:val="100"/>
        <w:sz w:val="28"/>
        <w:szCs w:val="28"/>
        <w:lang w:val="ru-RU" w:eastAsia="en-US" w:bidi="ar-SA"/>
      </w:rPr>
    </w:lvl>
    <w:lvl w:ilvl="3">
      <w:numFmt w:val="bullet"/>
      <w:lvlText w:val="•"/>
      <w:lvlJc w:val="left"/>
      <w:pPr>
        <w:ind w:left="3216" w:hanging="828"/>
      </w:pPr>
      <w:rPr>
        <w:rFonts w:hint="default"/>
        <w:lang w:val="ru-RU" w:eastAsia="en-US" w:bidi="ar-SA"/>
      </w:rPr>
    </w:lvl>
    <w:lvl w:ilvl="4">
      <w:numFmt w:val="bullet"/>
      <w:lvlText w:val="•"/>
      <w:lvlJc w:val="left"/>
      <w:pPr>
        <w:ind w:left="4248" w:hanging="828"/>
      </w:pPr>
      <w:rPr>
        <w:rFonts w:hint="default"/>
        <w:lang w:val="ru-RU" w:eastAsia="en-US" w:bidi="ar-SA"/>
      </w:rPr>
    </w:lvl>
    <w:lvl w:ilvl="5">
      <w:numFmt w:val="bullet"/>
      <w:lvlText w:val="•"/>
      <w:lvlJc w:val="left"/>
      <w:pPr>
        <w:ind w:left="5280" w:hanging="828"/>
      </w:pPr>
      <w:rPr>
        <w:rFonts w:hint="default"/>
        <w:lang w:val="ru-RU" w:eastAsia="en-US" w:bidi="ar-SA"/>
      </w:rPr>
    </w:lvl>
    <w:lvl w:ilvl="6">
      <w:numFmt w:val="bullet"/>
      <w:lvlText w:val="•"/>
      <w:lvlJc w:val="left"/>
      <w:pPr>
        <w:ind w:left="6312" w:hanging="828"/>
      </w:pPr>
      <w:rPr>
        <w:rFonts w:hint="default"/>
        <w:lang w:val="ru-RU" w:eastAsia="en-US" w:bidi="ar-SA"/>
      </w:rPr>
    </w:lvl>
    <w:lvl w:ilvl="7">
      <w:numFmt w:val="bullet"/>
      <w:lvlText w:val="•"/>
      <w:lvlJc w:val="left"/>
      <w:pPr>
        <w:ind w:left="7344" w:hanging="828"/>
      </w:pPr>
      <w:rPr>
        <w:rFonts w:hint="default"/>
        <w:lang w:val="ru-RU" w:eastAsia="en-US" w:bidi="ar-SA"/>
      </w:rPr>
    </w:lvl>
    <w:lvl w:ilvl="8">
      <w:numFmt w:val="bullet"/>
      <w:lvlText w:val="•"/>
      <w:lvlJc w:val="left"/>
      <w:pPr>
        <w:ind w:left="8376" w:hanging="828"/>
      </w:pPr>
      <w:rPr>
        <w:rFonts w:hint="default"/>
        <w:lang w:val="ru-RU" w:eastAsia="en-US" w:bidi="ar-SA"/>
      </w:rPr>
    </w:lvl>
  </w:abstractNum>
  <w:abstractNum w:abstractNumId="47">
    <w:nsid w:val="3A581337"/>
    <w:multiLevelType w:val="multilevel"/>
    <w:tmpl w:val="55F62FA8"/>
    <w:lvl w:ilvl="0">
      <w:start w:val="2"/>
      <w:numFmt w:val="decimal"/>
      <w:lvlText w:val="%1"/>
      <w:lvlJc w:val="left"/>
      <w:pPr>
        <w:ind w:left="112" w:hanging="888"/>
      </w:pPr>
      <w:rPr>
        <w:rFonts w:hint="default"/>
        <w:lang w:val="ru-RU" w:eastAsia="en-US" w:bidi="ar-SA"/>
      </w:rPr>
    </w:lvl>
    <w:lvl w:ilvl="1">
      <w:start w:val="13"/>
      <w:numFmt w:val="decimal"/>
      <w:lvlText w:val="%1.%2"/>
      <w:lvlJc w:val="left"/>
      <w:pPr>
        <w:ind w:left="112" w:hanging="888"/>
      </w:pPr>
      <w:rPr>
        <w:rFonts w:hint="default"/>
        <w:lang w:val="ru-RU" w:eastAsia="en-US" w:bidi="ar-SA"/>
      </w:rPr>
    </w:lvl>
    <w:lvl w:ilvl="2">
      <w:start w:val="6"/>
      <w:numFmt w:val="decimal"/>
      <w:lvlText w:val="%1.%2.%3."/>
      <w:lvlJc w:val="left"/>
      <w:pPr>
        <w:ind w:left="112" w:hanging="888"/>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16" w:hanging="888"/>
      </w:pPr>
      <w:rPr>
        <w:rFonts w:hint="default"/>
        <w:lang w:val="ru-RU" w:eastAsia="en-US" w:bidi="ar-SA"/>
      </w:rPr>
    </w:lvl>
    <w:lvl w:ilvl="4">
      <w:numFmt w:val="bullet"/>
      <w:lvlText w:val="•"/>
      <w:lvlJc w:val="left"/>
      <w:pPr>
        <w:ind w:left="4248" w:hanging="888"/>
      </w:pPr>
      <w:rPr>
        <w:rFonts w:hint="default"/>
        <w:lang w:val="ru-RU" w:eastAsia="en-US" w:bidi="ar-SA"/>
      </w:rPr>
    </w:lvl>
    <w:lvl w:ilvl="5">
      <w:numFmt w:val="bullet"/>
      <w:lvlText w:val="•"/>
      <w:lvlJc w:val="left"/>
      <w:pPr>
        <w:ind w:left="5280" w:hanging="888"/>
      </w:pPr>
      <w:rPr>
        <w:rFonts w:hint="default"/>
        <w:lang w:val="ru-RU" w:eastAsia="en-US" w:bidi="ar-SA"/>
      </w:rPr>
    </w:lvl>
    <w:lvl w:ilvl="6">
      <w:numFmt w:val="bullet"/>
      <w:lvlText w:val="•"/>
      <w:lvlJc w:val="left"/>
      <w:pPr>
        <w:ind w:left="6312" w:hanging="888"/>
      </w:pPr>
      <w:rPr>
        <w:rFonts w:hint="default"/>
        <w:lang w:val="ru-RU" w:eastAsia="en-US" w:bidi="ar-SA"/>
      </w:rPr>
    </w:lvl>
    <w:lvl w:ilvl="7">
      <w:numFmt w:val="bullet"/>
      <w:lvlText w:val="•"/>
      <w:lvlJc w:val="left"/>
      <w:pPr>
        <w:ind w:left="7344" w:hanging="888"/>
      </w:pPr>
      <w:rPr>
        <w:rFonts w:hint="default"/>
        <w:lang w:val="ru-RU" w:eastAsia="en-US" w:bidi="ar-SA"/>
      </w:rPr>
    </w:lvl>
    <w:lvl w:ilvl="8">
      <w:numFmt w:val="bullet"/>
      <w:lvlText w:val="•"/>
      <w:lvlJc w:val="left"/>
      <w:pPr>
        <w:ind w:left="8376" w:hanging="888"/>
      </w:pPr>
      <w:rPr>
        <w:rFonts w:hint="default"/>
        <w:lang w:val="ru-RU" w:eastAsia="en-US" w:bidi="ar-SA"/>
      </w:rPr>
    </w:lvl>
  </w:abstractNum>
  <w:abstractNum w:abstractNumId="48">
    <w:nsid w:val="3B00235F"/>
    <w:multiLevelType w:val="hybridMultilevel"/>
    <w:tmpl w:val="542A5002"/>
    <w:lvl w:ilvl="0" w:tplc="B32AE842">
      <w:start w:val="1"/>
      <w:numFmt w:val="decimal"/>
      <w:lvlText w:val="%1)"/>
      <w:lvlJc w:val="left"/>
      <w:pPr>
        <w:ind w:left="112" w:hanging="360"/>
      </w:pPr>
      <w:rPr>
        <w:rFonts w:ascii="Times New Roman" w:eastAsia="Times New Roman" w:hAnsi="Times New Roman" w:cs="Times New Roman" w:hint="default"/>
        <w:spacing w:val="0"/>
        <w:w w:val="100"/>
        <w:sz w:val="28"/>
        <w:szCs w:val="28"/>
        <w:lang w:val="ru-RU" w:eastAsia="en-US" w:bidi="ar-SA"/>
      </w:rPr>
    </w:lvl>
    <w:lvl w:ilvl="1" w:tplc="D03AED7E">
      <w:numFmt w:val="bullet"/>
      <w:lvlText w:val="•"/>
      <w:lvlJc w:val="left"/>
      <w:pPr>
        <w:ind w:left="1152" w:hanging="360"/>
      </w:pPr>
      <w:rPr>
        <w:rFonts w:hint="default"/>
        <w:lang w:val="ru-RU" w:eastAsia="en-US" w:bidi="ar-SA"/>
      </w:rPr>
    </w:lvl>
    <w:lvl w:ilvl="2" w:tplc="B890E47E">
      <w:numFmt w:val="bullet"/>
      <w:lvlText w:val="•"/>
      <w:lvlJc w:val="left"/>
      <w:pPr>
        <w:ind w:left="2184" w:hanging="360"/>
      </w:pPr>
      <w:rPr>
        <w:rFonts w:hint="default"/>
        <w:lang w:val="ru-RU" w:eastAsia="en-US" w:bidi="ar-SA"/>
      </w:rPr>
    </w:lvl>
    <w:lvl w:ilvl="3" w:tplc="4544CEC2">
      <w:numFmt w:val="bullet"/>
      <w:lvlText w:val="•"/>
      <w:lvlJc w:val="left"/>
      <w:pPr>
        <w:ind w:left="3216" w:hanging="360"/>
      </w:pPr>
      <w:rPr>
        <w:rFonts w:hint="default"/>
        <w:lang w:val="ru-RU" w:eastAsia="en-US" w:bidi="ar-SA"/>
      </w:rPr>
    </w:lvl>
    <w:lvl w:ilvl="4" w:tplc="8D580248">
      <w:numFmt w:val="bullet"/>
      <w:lvlText w:val="•"/>
      <w:lvlJc w:val="left"/>
      <w:pPr>
        <w:ind w:left="4248" w:hanging="360"/>
      </w:pPr>
      <w:rPr>
        <w:rFonts w:hint="default"/>
        <w:lang w:val="ru-RU" w:eastAsia="en-US" w:bidi="ar-SA"/>
      </w:rPr>
    </w:lvl>
    <w:lvl w:ilvl="5" w:tplc="D4AE8ED2">
      <w:numFmt w:val="bullet"/>
      <w:lvlText w:val="•"/>
      <w:lvlJc w:val="left"/>
      <w:pPr>
        <w:ind w:left="5280" w:hanging="360"/>
      </w:pPr>
      <w:rPr>
        <w:rFonts w:hint="default"/>
        <w:lang w:val="ru-RU" w:eastAsia="en-US" w:bidi="ar-SA"/>
      </w:rPr>
    </w:lvl>
    <w:lvl w:ilvl="6" w:tplc="79F06DA6">
      <w:numFmt w:val="bullet"/>
      <w:lvlText w:val="•"/>
      <w:lvlJc w:val="left"/>
      <w:pPr>
        <w:ind w:left="6312" w:hanging="360"/>
      </w:pPr>
      <w:rPr>
        <w:rFonts w:hint="default"/>
        <w:lang w:val="ru-RU" w:eastAsia="en-US" w:bidi="ar-SA"/>
      </w:rPr>
    </w:lvl>
    <w:lvl w:ilvl="7" w:tplc="D1983868">
      <w:numFmt w:val="bullet"/>
      <w:lvlText w:val="•"/>
      <w:lvlJc w:val="left"/>
      <w:pPr>
        <w:ind w:left="7344" w:hanging="360"/>
      </w:pPr>
      <w:rPr>
        <w:rFonts w:hint="default"/>
        <w:lang w:val="ru-RU" w:eastAsia="en-US" w:bidi="ar-SA"/>
      </w:rPr>
    </w:lvl>
    <w:lvl w:ilvl="8" w:tplc="7C289B10">
      <w:numFmt w:val="bullet"/>
      <w:lvlText w:val="•"/>
      <w:lvlJc w:val="left"/>
      <w:pPr>
        <w:ind w:left="8376" w:hanging="360"/>
      </w:pPr>
      <w:rPr>
        <w:rFonts w:hint="default"/>
        <w:lang w:val="ru-RU" w:eastAsia="en-US" w:bidi="ar-SA"/>
      </w:rPr>
    </w:lvl>
  </w:abstractNum>
  <w:abstractNum w:abstractNumId="49">
    <w:nsid w:val="3D0070EE"/>
    <w:multiLevelType w:val="multilevel"/>
    <w:tmpl w:val="6008711A"/>
    <w:lvl w:ilvl="0">
      <w:start w:val="3"/>
      <w:numFmt w:val="decimal"/>
      <w:lvlText w:val="%1"/>
      <w:lvlJc w:val="left"/>
      <w:pPr>
        <w:ind w:left="172" w:hanging="935"/>
      </w:pPr>
      <w:rPr>
        <w:rFonts w:hint="default"/>
        <w:lang w:val="ru-RU" w:eastAsia="en-US" w:bidi="ar-SA"/>
      </w:rPr>
    </w:lvl>
    <w:lvl w:ilvl="1">
      <w:start w:val="13"/>
      <w:numFmt w:val="decimal"/>
      <w:lvlText w:val="%1.%2"/>
      <w:lvlJc w:val="left"/>
      <w:pPr>
        <w:ind w:left="172" w:hanging="935"/>
      </w:pPr>
      <w:rPr>
        <w:rFonts w:hint="default"/>
        <w:lang w:val="ru-RU" w:eastAsia="en-US" w:bidi="ar-SA"/>
      </w:rPr>
    </w:lvl>
    <w:lvl w:ilvl="2">
      <w:start w:val="1"/>
      <w:numFmt w:val="decimal"/>
      <w:lvlText w:val="%1.%2.%3."/>
      <w:lvlJc w:val="left"/>
      <w:pPr>
        <w:ind w:left="172" w:hanging="935"/>
      </w:pPr>
      <w:rPr>
        <w:rFonts w:ascii="Times New Roman" w:eastAsia="Times New Roman" w:hAnsi="Times New Roman" w:cs="Times New Roman" w:hint="default"/>
        <w:spacing w:val="-2"/>
        <w:w w:val="100"/>
        <w:sz w:val="24"/>
        <w:szCs w:val="24"/>
        <w:lang w:val="ru-RU" w:eastAsia="en-US" w:bidi="ar-SA"/>
      </w:rPr>
    </w:lvl>
    <w:lvl w:ilvl="3">
      <w:numFmt w:val="bullet"/>
      <w:lvlText w:val="•"/>
      <w:lvlJc w:val="left"/>
      <w:pPr>
        <w:ind w:left="3270" w:hanging="935"/>
      </w:pPr>
      <w:rPr>
        <w:rFonts w:hint="default"/>
        <w:lang w:val="ru-RU" w:eastAsia="en-US" w:bidi="ar-SA"/>
      </w:rPr>
    </w:lvl>
    <w:lvl w:ilvl="4">
      <w:numFmt w:val="bullet"/>
      <w:lvlText w:val="•"/>
      <w:lvlJc w:val="left"/>
      <w:pPr>
        <w:ind w:left="4300" w:hanging="935"/>
      </w:pPr>
      <w:rPr>
        <w:rFonts w:hint="default"/>
        <w:lang w:val="ru-RU" w:eastAsia="en-US" w:bidi="ar-SA"/>
      </w:rPr>
    </w:lvl>
    <w:lvl w:ilvl="5">
      <w:numFmt w:val="bullet"/>
      <w:lvlText w:val="•"/>
      <w:lvlJc w:val="left"/>
      <w:pPr>
        <w:ind w:left="5330" w:hanging="935"/>
      </w:pPr>
      <w:rPr>
        <w:rFonts w:hint="default"/>
        <w:lang w:val="ru-RU" w:eastAsia="en-US" w:bidi="ar-SA"/>
      </w:rPr>
    </w:lvl>
    <w:lvl w:ilvl="6">
      <w:numFmt w:val="bullet"/>
      <w:lvlText w:val="•"/>
      <w:lvlJc w:val="left"/>
      <w:pPr>
        <w:ind w:left="6360" w:hanging="935"/>
      </w:pPr>
      <w:rPr>
        <w:rFonts w:hint="default"/>
        <w:lang w:val="ru-RU" w:eastAsia="en-US" w:bidi="ar-SA"/>
      </w:rPr>
    </w:lvl>
    <w:lvl w:ilvl="7">
      <w:numFmt w:val="bullet"/>
      <w:lvlText w:val="•"/>
      <w:lvlJc w:val="left"/>
      <w:pPr>
        <w:ind w:left="7390" w:hanging="935"/>
      </w:pPr>
      <w:rPr>
        <w:rFonts w:hint="default"/>
        <w:lang w:val="ru-RU" w:eastAsia="en-US" w:bidi="ar-SA"/>
      </w:rPr>
    </w:lvl>
    <w:lvl w:ilvl="8">
      <w:numFmt w:val="bullet"/>
      <w:lvlText w:val="•"/>
      <w:lvlJc w:val="left"/>
      <w:pPr>
        <w:ind w:left="8420" w:hanging="935"/>
      </w:pPr>
      <w:rPr>
        <w:rFonts w:hint="default"/>
        <w:lang w:val="ru-RU" w:eastAsia="en-US" w:bidi="ar-SA"/>
      </w:rPr>
    </w:lvl>
  </w:abstractNum>
  <w:abstractNum w:abstractNumId="50">
    <w:nsid w:val="3EA159F5"/>
    <w:multiLevelType w:val="multilevel"/>
    <w:tmpl w:val="64709686"/>
    <w:lvl w:ilvl="0">
      <w:start w:val="5"/>
      <w:numFmt w:val="decimal"/>
      <w:lvlText w:val="%1"/>
      <w:lvlJc w:val="left"/>
      <w:pPr>
        <w:ind w:left="172" w:hanging="420"/>
      </w:pPr>
      <w:rPr>
        <w:rFonts w:hint="default"/>
        <w:lang w:val="ru-RU" w:eastAsia="en-US" w:bidi="ar-SA"/>
      </w:rPr>
    </w:lvl>
    <w:lvl w:ilvl="1">
      <w:start w:val="1"/>
      <w:numFmt w:val="decimal"/>
      <w:lvlText w:val="%1.%2."/>
      <w:lvlJc w:val="left"/>
      <w:pPr>
        <w:ind w:left="172" w:hanging="42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443" w:hanging="140"/>
      </w:pPr>
      <w:rPr>
        <w:rFonts w:ascii="Times New Roman" w:eastAsia="Times New Roman" w:hAnsi="Times New Roman" w:cs="Times New Roman" w:hint="default"/>
        <w:w w:val="99"/>
        <w:sz w:val="24"/>
        <w:szCs w:val="24"/>
        <w:lang w:val="ru-RU" w:eastAsia="en-US" w:bidi="ar-SA"/>
      </w:rPr>
    </w:lvl>
    <w:lvl w:ilvl="3">
      <w:numFmt w:val="bullet"/>
      <w:lvlText w:val="•"/>
      <w:lvlJc w:val="left"/>
      <w:pPr>
        <w:ind w:left="3448" w:hanging="140"/>
      </w:pPr>
      <w:rPr>
        <w:rFonts w:hint="default"/>
        <w:lang w:val="ru-RU" w:eastAsia="en-US" w:bidi="ar-SA"/>
      </w:rPr>
    </w:lvl>
    <w:lvl w:ilvl="4">
      <w:numFmt w:val="bullet"/>
      <w:lvlText w:val="•"/>
      <w:lvlJc w:val="left"/>
      <w:pPr>
        <w:ind w:left="4453" w:hanging="140"/>
      </w:pPr>
      <w:rPr>
        <w:rFonts w:hint="default"/>
        <w:lang w:val="ru-RU" w:eastAsia="en-US" w:bidi="ar-SA"/>
      </w:rPr>
    </w:lvl>
    <w:lvl w:ilvl="5">
      <w:numFmt w:val="bullet"/>
      <w:lvlText w:val="•"/>
      <w:lvlJc w:val="left"/>
      <w:pPr>
        <w:ind w:left="5457" w:hanging="140"/>
      </w:pPr>
      <w:rPr>
        <w:rFonts w:hint="default"/>
        <w:lang w:val="ru-RU" w:eastAsia="en-US" w:bidi="ar-SA"/>
      </w:rPr>
    </w:lvl>
    <w:lvl w:ilvl="6">
      <w:numFmt w:val="bullet"/>
      <w:lvlText w:val="•"/>
      <w:lvlJc w:val="left"/>
      <w:pPr>
        <w:ind w:left="6462" w:hanging="140"/>
      </w:pPr>
      <w:rPr>
        <w:rFonts w:hint="default"/>
        <w:lang w:val="ru-RU" w:eastAsia="en-US" w:bidi="ar-SA"/>
      </w:rPr>
    </w:lvl>
    <w:lvl w:ilvl="7">
      <w:numFmt w:val="bullet"/>
      <w:lvlText w:val="•"/>
      <w:lvlJc w:val="left"/>
      <w:pPr>
        <w:ind w:left="7466" w:hanging="140"/>
      </w:pPr>
      <w:rPr>
        <w:rFonts w:hint="default"/>
        <w:lang w:val="ru-RU" w:eastAsia="en-US" w:bidi="ar-SA"/>
      </w:rPr>
    </w:lvl>
    <w:lvl w:ilvl="8">
      <w:numFmt w:val="bullet"/>
      <w:lvlText w:val="•"/>
      <w:lvlJc w:val="left"/>
      <w:pPr>
        <w:ind w:left="8471" w:hanging="140"/>
      </w:pPr>
      <w:rPr>
        <w:rFonts w:hint="default"/>
        <w:lang w:val="ru-RU" w:eastAsia="en-US" w:bidi="ar-SA"/>
      </w:rPr>
    </w:lvl>
  </w:abstractNum>
  <w:abstractNum w:abstractNumId="51">
    <w:nsid w:val="40391884"/>
    <w:multiLevelType w:val="multilevel"/>
    <w:tmpl w:val="F8BE2710"/>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1272AB9"/>
    <w:multiLevelType w:val="hybridMultilevel"/>
    <w:tmpl w:val="507888B8"/>
    <w:lvl w:ilvl="0" w:tplc="5FB661FA">
      <w:start w:val="1"/>
      <w:numFmt w:val="upperRoman"/>
      <w:lvlText w:val="%1."/>
      <w:lvlJc w:val="left"/>
      <w:pPr>
        <w:ind w:left="4155" w:hanging="235"/>
        <w:jc w:val="right"/>
      </w:pPr>
      <w:rPr>
        <w:rFonts w:hint="default"/>
        <w:b/>
        <w:bCs/>
        <w:w w:val="100"/>
        <w:lang w:val="ru-RU" w:eastAsia="en-US" w:bidi="ar-SA"/>
      </w:rPr>
    </w:lvl>
    <w:lvl w:ilvl="1" w:tplc="336E9178">
      <w:numFmt w:val="bullet"/>
      <w:lvlText w:val="•"/>
      <w:lvlJc w:val="left"/>
      <w:pPr>
        <w:ind w:left="4788" w:hanging="235"/>
      </w:pPr>
      <w:rPr>
        <w:rFonts w:hint="default"/>
        <w:lang w:val="ru-RU" w:eastAsia="en-US" w:bidi="ar-SA"/>
      </w:rPr>
    </w:lvl>
    <w:lvl w:ilvl="2" w:tplc="209A3816">
      <w:numFmt w:val="bullet"/>
      <w:lvlText w:val="•"/>
      <w:lvlJc w:val="left"/>
      <w:pPr>
        <w:ind w:left="5416" w:hanging="235"/>
      </w:pPr>
      <w:rPr>
        <w:rFonts w:hint="default"/>
        <w:lang w:val="ru-RU" w:eastAsia="en-US" w:bidi="ar-SA"/>
      </w:rPr>
    </w:lvl>
    <w:lvl w:ilvl="3" w:tplc="EC2E35D8">
      <w:numFmt w:val="bullet"/>
      <w:lvlText w:val="•"/>
      <w:lvlJc w:val="left"/>
      <w:pPr>
        <w:ind w:left="6044" w:hanging="235"/>
      </w:pPr>
      <w:rPr>
        <w:rFonts w:hint="default"/>
        <w:lang w:val="ru-RU" w:eastAsia="en-US" w:bidi="ar-SA"/>
      </w:rPr>
    </w:lvl>
    <w:lvl w:ilvl="4" w:tplc="F5DA5F54">
      <w:numFmt w:val="bullet"/>
      <w:lvlText w:val="•"/>
      <w:lvlJc w:val="left"/>
      <w:pPr>
        <w:ind w:left="6672" w:hanging="235"/>
      </w:pPr>
      <w:rPr>
        <w:rFonts w:hint="default"/>
        <w:lang w:val="ru-RU" w:eastAsia="en-US" w:bidi="ar-SA"/>
      </w:rPr>
    </w:lvl>
    <w:lvl w:ilvl="5" w:tplc="AE8CDBD0">
      <w:numFmt w:val="bullet"/>
      <w:lvlText w:val="•"/>
      <w:lvlJc w:val="left"/>
      <w:pPr>
        <w:ind w:left="7300" w:hanging="235"/>
      </w:pPr>
      <w:rPr>
        <w:rFonts w:hint="default"/>
        <w:lang w:val="ru-RU" w:eastAsia="en-US" w:bidi="ar-SA"/>
      </w:rPr>
    </w:lvl>
    <w:lvl w:ilvl="6" w:tplc="5D38B698">
      <w:numFmt w:val="bullet"/>
      <w:lvlText w:val="•"/>
      <w:lvlJc w:val="left"/>
      <w:pPr>
        <w:ind w:left="7928" w:hanging="235"/>
      </w:pPr>
      <w:rPr>
        <w:rFonts w:hint="default"/>
        <w:lang w:val="ru-RU" w:eastAsia="en-US" w:bidi="ar-SA"/>
      </w:rPr>
    </w:lvl>
    <w:lvl w:ilvl="7" w:tplc="57C0CF40">
      <w:numFmt w:val="bullet"/>
      <w:lvlText w:val="•"/>
      <w:lvlJc w:val="left"/>
      <w:pPr>
        <w:ind w:left="8556" w:hanging="235"/>
      </w:pPr>
      <w:rPr>
        <w:rFonts w:hint="default"/>
        <w:lang w:val="ru-RU" w:eastAsia="en-US" w:bidi="ar-SA"/>
      </w:rPr>
    </w:lvl>
    <w:lvl w:ilvl="8" w:tplc="7E921B88">
      <w:numFmt w:val="bullet"/>
      <w:lvlText w:val="•"/>
      <w:lvlJc w:val="left"/>
      <w:pPr>
        <w:ind w:left="9184" w:hanging="235"/>
      </w:pPr>
      <w:rPr>
        <w:rFonts w:hint="default"/>
        <w:lang w:val="ru-RU" w:eastAsia="en-US" w:bidi="ar-SA"/>
      </w:rPr>
    </w:lvl>
  </w:abstractNum>
  <w:abstractNum w:abstractNumId="53">
    <w:nsid w:val="4323677A"/>
    <w:multiLevelType w:val="multilevel"/>
    <w:tmpl w:val="10DC1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4397385"/>
    <w:multiLevelType w:val="hybridMultilevel"/>
    <w:tmpl w:val="DA965142"/>
    <w:lvl w:ilvl="0" w:tplc="BA8295D6">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4E71FA5"/>
    <w:multiLevelType w:val="multilevel"/>
    <w:tmpl w:val="CFE4F1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5F0442A"/>
    <w:multiLevelType w:val="multilevel"/>
    <w:tmpl w:val="7A6AADFA"/>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470558A3"/>
    <w:multiLevelType w:val="singleLevel"/>
    <w:tmpl w:val="7C949AEA"/>
    <w:lvl w:ilvl="0">
      <w:start w:val="10"/>
      <w:numFmt w:val="decimal"/>
      <w:lvlText w:val="1.%1."/>
      <w:legacy w:legacy="1" w:legacySpace="0" w:legacyIndent="597"/>
      <w:lvlJc w:val="left"/>
      <w:rPr>
        <w:rFonts w:ascii="Times New Roman" w:hAnsi="Times New Roman" w:cs="Times New Roman" w:hint="default"/>
      </w:rPr>
    </w:lvl>
  </w:abstractNum>
  <w:abstractNum w:abstractNumId="58">
    <w:nsid w:val="47F668FF"/>
    <w:multiLevelType w:val="hybridMultilevel"/>
    <w:tmpl w:val="43822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8995C74"/>
    <w:multiLevelType w:val="hybridMultilevel"/>
    <w:tmpl w:val="10CA5494"/>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9A22184"/>
    <w:multiLevelType w:val="multilevel"/>
    <w:tmpl w:val="D84218E8"/>
    <w:lvl w:ilvl="0">
      <w:start w:val="1"/>
      <w:numFmt w:val="decimal"/>
      <w:lvlText w:val="%1."/>
      <w:lvlJc w:val="left"/>
      <w:pPr>
        <w:ind w:left="360" w:hanging="360"/>
      </w:pPr>
      <w:rPr>
        <w:rFonts w:hint="default"/>
      </w:rPr>
    </w:lvl>
    <w:lvl w:ilvl="1">
      <w:start w:val="1"/>
      <w:numFmt w:val="decimal"/>
      <w:lvlText w:val="%1.%2."/>
      <w:lvlJc w:val="left"/>
      <w:pPr>
        <w:ind w:left="919" w:hanging="360"/>
      </w:pPr>
      <w:rPr>
        <w:rFonts w:hint="default"/>
      </w:rPr>
    </w:lvl>
    <w:lvl w:ilvl="2">
      <w:start w:val="1"/>
      <w:numFmt w:val="decimal"/>
      <w:lvlText w:val="%1.%2.%3."/>
      <w:lvlJc w:val="left"/>
      <w:pPr>
        <w:ind w:left="1838" w:hanging="720"/>
      </w:pPr>
      <w:rPr>
        <w:rFonts w:hint="default"/>
      </w:rPr>
    </w:lvl>
    <w:lvl w:ilvl="3">
      <w:start w:val="1"/>
      <w:numFmt w:val="decimal"/>
      <w:lvlText w:val="%1.%2.%3.%4."/>
      <w:lvlJc w:val="left"/>
      <w:pPr>
        <w:ind w:left="2397" w:hanging="720"/>
      </w:pPr>
      <w:rPr>
        <w:rFonts w:hint="default"/>
      </w:rPr>
    </w:lvl>
    <w:lvl w:ilvl="4">
      <w:start w:val="1"/>
      <w:numFmt w:val="decimal"/>
      <w:lvlText w:val="%1.%2.%3.%4.%5."/>
      <w:lvlJc w:val="left"/>
      <w:pPr>
        <w:ind w:left="3316" w:hanging="1080"/>
      </w:pPr>
      <w:rPr>
        <w:rFonts w:hint="default"/>
      </w:rPr>
    </w:lvl>
    <w:lvl w:ilvl="5">
      <w:start w:val="1"/>
      <w:numFmt w:val="decimal"/>
      <w:lvlText w:val="%1.%2.%3.%4.%5.%6."/>
      <w:lvlJc w:val="left"/>
      <w:pPr>
        <w:ind w:left="3875" w:hanging="1080"/>
      </w:pPr>
      <w:rPr>
        <w:rFonts w:hint="default"/>
      </w:rPr>
    </w:lvl>
    <w:lvl w:ilvl="6">
      <w:start w:val="1"/>
      <w:numFmt w:val="decimal"/>
      <w:lvlText w:val="%1.%2.%3.%4.%5.%6.%7."/>
      <w:lvlJc w:val="left"/>
      <w:pPr>
        <w:ind w:left="4794" w:hanging="1440"/>
      </w:pPr>
      <w:rPr>
        <w:rFonts w:hint="default"/>
      </w:rPr>
    </w:lvl>
    <w:lvl w:ilvl="7">
      <w:start w:val="1"/>
      <w:numFmt w:val="decimal"/>
      <w:lvlText w:val="%1.%2.%3.%4.%5.%6.%7.%8."/>
      <w:lvlJc w:val="left"/>
      <w:pPr>
        <w:ind w:left="5353" w:hanging="1440"/>
      </w:pPr>
      <w:rPr>
        <w:rFonts w:hint="default"/>
      </w:rPr>
    </w:lvl>
    <w:lvl w:ilvl="8">
      <w:start w:val="1"/>
      <w:numFmt w:val="decimal"/>
      <w:lvlText w:val="%1.%2.%3.%4.%5.%6.%7.%8.%9."/>
      <w:lvlJc w:val="left"/>
      <w:pPr>
        <w:ind w:left="6272" w:hanging="1800"/>
      </w:pPr>
      <w:rPr>
        <w:rFonts w:hint="default"/>
      </w:rPr>
    </w:lvl>
  </w:abstractNum>
  <w:abstractNum w:abstractNumId="61">
    <w:nsid w:val="4AB2529E"/>
    <w:multiLevelType w:val="hybridMultilevel"/>
    <w:tmpl w:val="6CE62A92"/>
    <w:lvl w:ilvl="0" w:tplc="93084444">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40F42AAC">
      <w:numFmt w:val="bullet"/>
      <w:lvlText w:val="•"/>
      <w:lvlJc w:val="left"/>
      <w:pPr>
        <w:ind w:left="1152" w:hanging="164"/>
      </w:pPr>
      <w:rPr>
        <w:rFonts w:hint="default"/>
        <w:lang w:val="ru-RU" w:eastAsia="en-US" w:bidi="ar-SA"/>
      </w:rPr>
    </w:lvl>
    <w:lvl w:ilvl="2" w:tplc="7006FE02">
      <w:numFmt w:val="bullet"/>
      <w:lvlText w:val="•"/>
      <w:lvlJc w:val="left"/>
      <w:pPr>
        <w:ind w:left="2184" w:hanging="164"/>
      </w:pPr>
      <w:rPr>
        <w:rFonts w:hint="default"/>
        <w:lang w:val="ru-RU" w:eastAsia="en-US" w:bidi="ar-SA"/>
      </w:rPr>
    </w:lvl>
    <w:lvl w:ilvl="3" w:tplc="1724275A">
      <w:numFmt w:val="bullet"/>
      <w:lvlText w:val="•"/>
      <w:lvlJc w:val="left"/>
      <w:pPr>
        <w:ind w:left="3216" w:hanging="164"/>
      </w:pPr>
      <w:rPr>
        <w:rFonts w:hint="default"/>
        <w:lang w:val="ru-RU" w:eastAsia="en-US" w:bidi="ar-SA"/>
      </w:rPr>
    </w:lvl>
    <w:lvl w:ilvl="4" w:tplc="048264CE">
      <w:numFmt w:val="bullet"/>
      <w:lvlText w:val="•"/>
      <w:lvlJc w:val="left"/>
      <w:pPr>
        <w:ind w:left="4248" w:hanging="164"/>
      </w:pPr>
      <w:rPr>
        <w:rFonts w:hint="default"/>
        <w:lang w:val="ru-RU" w:eastAsia="en-US" w:bidi="ar-SA"/>
      </w:rPr>
    </w:lvl>
    <w:lvl w:ilvl="5" w:tplc="B5E24222">
      <w:numFmt w:val="bullet"/>
      <w:lvlText w:val="•"/>
      <w:lvlJc w:val="left"/>
      <w:pPr>
        <w:ind w:left="5280" w:hanging="164"/>
      </w:pPr>
      <w:rPr>
        <w:rFonts w:hint="default"/>
        <w:lang w:val="ru-RU" w:eastAsia="en-US" w:bidi="ar-SA"/>
      </w:rPr>
    </w:lvl>
    <w:lvl w:ilvl="6" w:tplc="85C69732">
      <w:numFmt w:val="bullet"/>
      <w:lvlText w:val="•"/>
      <w:lvlJc w:val="left"/>
      <w:pPr>
        <w:ind w:left="6312" w:hanging="164"/>
      </w:pPr>
      <w:rPr>
        <w:rFonts w:hint="default"/>
        <w:lang w:val="ru-RU" w:eastAsia="en-US" w:bidi="ar-SA"/>
      </w:rPr>
    </w:lvl>
    <w:lvl w:ilvl="7" w:tplc="CA829360">
      <w:numFmt w:val="bullet"/>
      <w:lvlText w:val="•"/>
      <w:lvlJc w:val="left"/>
      <w:pPr>
        <w:ind w:left="7344" w:hanging="164"/>
      </w:pPr>
      <w:rPr>
        <w:rFonts w:hint="default"/>
        <w:lang w:val="ru-RU" w:eastAsia="en-US" w:bidi="ar-SA"/>
      </w:rPr>
    </w:lvl>
    <w:lvl w:ilvl="8" w:tplc="4D728C00">
      <w:numFmt w:val="bullet"/>
      <w:lvlText w:val="•"/>
      <w:lvlJc w:val="left"/>
      <w:pPr>
        <w:ind w:left="8376" w:hanging="164"/>
      </w:pPr>
      <w:rPr>
        <w:rFonts w:hint="default"/>
        <w:lang w:val="ru-RU" w:eastAsia="en-US" w:bidi="ar-SA"/>
      </w:rPr>
    </w:lvl>
  </w:abstractNum>
  <w:abstractNum w:abstractNumId="62">
    <w:nsid w:val="4ACF3A37"/>
    <w:multiLevelType w:val="hybridMultilevel"/>
    <w:tmpl w:val="C8B8EB46"/>
    <w:lvl w:ilvl="0" w:tplc="7924CD28">
      <w:start w:val="1"/>
      <w:numFmt w:val="decimal"/>
      <w:lvlText w:val="%1)"/>
      <w:lvlJc w:val="left"/>
      <w:pPr>
        <w:ind w:left="172" w:hanging="324"/>
      </w:pPr>
      <w:rPr>
        <w:rFonts w:ascii="Times New Roman" w:eastAsia="Times New Roman" w:hAnsi="Times New Roman" w:cs="Times New Roman" w:hint="default"/>
        <w:w w:val="100"/>
        <w:sz w:val="24"/>
        <w:szCs w:val="24"/>
        <w:lang w:val="ru-RU" w:eastAsia="en-US" w:bidi="ar-SA"/>
      </w:rPr>
    </w:lvl>
    <w:lvl w:ilvl="1" w:tplc="4FEA1C5C">
      <w:numFmt w:val="bullet"/>
      <w:lvlText w:val="•"/>
      <w:lvlJc w:val="left"/>
      <w:pPr>
        <w:ind w:left="1210" w:hanging="324"/>
      </w:pPr>
      <w:rPr>
        <w:rFonts w:hint="default"/>
        <w:lang w:val="ru-RU" w:eastAsia="en-US" w:bidi="ar-SA"/>
      </w:rPr>
    </w:lvl>
    <w:lvl w:ilvl="2" w:tplc="473ACD1C">
      <w:numFmt w:val="bullet"/>
      <w:lvlText w:val="•"/>
      <w:lvlJc w:val="left"/>
      <w:pPr>
        <w:ind w:left="2240" w:hanging="324"/>
      </w:pPr>
      <w:rPr>
        <w:rFonts w:hint="default"/>
        <w:lang w:val="ru-RU" w:eastAsia="en-US" w:bidi="ar-SA"/>
      </w:rPr>
    </w:lvl>
    <w:lvl w:ilvl="3" w:tplc="2496FD7E">
      <w:numFmt w:val="bullet"/>
      <w:lvlText w:val="•"/>
      <w:lvlJc w:val="left"/>
      <w:pPr>
        <w:ind w:left="3270" w:hanging="324"/>
      </w:pPr>
      <w:rPr>
        <w:rFonts w:hint="default"/>
        <w:lang w:val="ru-RU" w:eastAsia="en-US" w:bidi="ar-SA"/>
      </w:rPr>
    </w:lvl>
    <w:lvl w:ilvl="4" w:tplc="59A6AA12">
      <w:numFmt w:val="bullet"/>
      <w:lvlText w:val="•"/>
      <w:lvlJc w:val="left"/>
      <w:pPr>
        <w:ind w:left="4300" w:hanging="324"/>
      </w:pPr>
      <w:rPr>
        <w:rFonts w:hint="default"/>
        <w:lang w:val="ru-RU" w:eastAsia="en-US" w:bidi="ar-SA"/>
      </w:rPr>
    </w:lvl>
    <w:lvl w:ilvl="5" w:tplc="1B500B5A">
      <w:numFmt w:val="bullet"/>
      <w:lvlText w:val="•"/>
      <w:lvlJc w:val="left"/>
      <w:pPr>
        <w:ind w:left="5330" w:hanging="324"/>
      </w:pPr>
      <w:rPr>
        <w:rFonts w:hint="default"/>
        <w:lang w:val="ru-RU" w:eastAsia="en-US" w:bidi="ar-SA"/>
      </w:rPr>
    </w:lvl>
    <w:lvl w:ilvl="6" w:tplc="FCB8ADB2">
      <w:numFmt w:val="bullet"/>
      <w:lvlText w:val="•"/>
      <w:lvlJc w:val="left"/>
      <w:pPr>
        <w:ind w:left="6360" w:hanging="324"/>
      </w:pPr>
      <w:rPr>
        <w:rFonts w:hint="default"/>
        <w:lang w:val="ru-RU" w:eastAsia="en-US" w:bidi="ar-SA"/>
      </w:rPr>
    </w:lvl>
    <w:lvl w:ilvl="7" w:tplc="045C93FE">
      <w:numFmt w:val="bullet"/>
      <w:lvlText w:val="•"/>
      <w:lvlJc w:val="left"/>
      <w:pPr>
        <w:ind w:left="7390" w:hanging="324"/>
      </w:pPr>
      <w:rPr>
        <w:rFonts w:hint="default"/>
        <w:lang w:val="ru-RU" w:eastAsia="en-US" w:bidi="ar-SA"/>
      </w:rPr>
    </w:lvl>
    <w:lvl w:ilvl="8" w:tplc="0834F8F2">
      <w:numFmt w:val="bullet"/>
      <w:lvlText w:val="•"/>
      <w:lvlJc w:val="left"/>
      <w:pPr>
        <w:ind w:left="8420" w:hanging="324"/>
      </w:pPr>
      <w:rPr>
        <w:rFonts w:hint="default"/>
        <w:lang w:val="ru-RU" w:eastAsia="en-US" w:bidi="ar-SA"/>
      </w:rPr>
    </w:lvl>
  </w:abstractNum>
  <w:abstractNum w:abstractNumId="63">
    <w:nsid w:val="4C4832BF"/>
    <w:multiLevelType w:val="multilevel"/>
    <w:tmpl w:val="AF1C39D8"/>
    <w:lvl w:ilvl="0">
      <w:start w:val="6"/>
      <w:numFmt w:val="decimal"/>
      <w:lvlText w:val="%1"/>
      <w:lvlJc w:val="left"/>
      <w:pPr>
        <w:ind w:left="112" w:hanging="847"/>
      </w:pPr>
      <w:rPr>
        <w:rFonts w:hint="default"/>
        <w:lang w:val="ru-RU" w:eastAsia="en-US" w:bidi="ar-SA"/>
      </w:rPr>
    </w:lvl>
    <w:lvl w:ilvl="1">
      <w:start w:val="2"/>
      <w:numFmt w:val="decimal"/>
      <w:lvlText w:val="%1.%2."/>
      <w:lvlJc w:val="left"/>
      <w:pPr>
        <w:ind w:left="112" w:hanging="847"/>
      </w:pPr>
      <w:rPr>
        <w:rFonts w:ascii="Times New Roman" w:eastAsia="Times New Roman" w:hAnsi="Times New Roman" w:cs="Times New Roman" w:hint="default"/>
        <w:spacing w:val="0"/>
        <w:w w:val="100"/>
        <w:sz w:val="28"/>
        <w:szCs w:val="28"/>
        <w:lang w:val="ru-RU" w:eastAsia="en-US" w:bidi="ar-SA"/>
      </w:rPr>
    </w:lvl>
    <w:lvl w:ilvl="2">
      <w:numFmt w:val="bullet"/>
      <w:lvlText w:val="•"/>
      <w:lvlJc w:val="left"/>
      <w:pPr>
        <w:ind w:left="2184" w:hanging="847"/>
      </w:pPr>
      <w:rPr>
        <w:rFonts w:hint="default"/>
        <w:lang w:val="ru-RU" w:eastAsia="en-US" w:bidi="ar-SA"/>
      </w:rPr>
    </w:lvl>
    <w:lvl w:ilvl="3">
      <w:numFmt w:val="bullet"/>
      <w:lvlText w:val="•"/>
      <w:lvlJc w:val="left"/>
      <w:pPr>
        <w:ind w:left="3216" w:hanging="847"/>
      </w:pPr>
      <w:rPr>
        <w:rFonts w:hint="default"/>
        <w:lang w:val="ru-RU" w:eastAsia="en-US" w:bidi="ar-SA"/>
      </w:rPr>
    </w:lvl>
    <w:lvl w:ilvl="4">
      <w:numFmt w:val="bullet"/>
      <w:lvlText w:val="•"/>
      <w:lvlJc w:val="left"/>
      <w:pPr>
        <w:ind w:left="4248" w:hanging="847"/>
      </w:pPr>
      <w:rPr>
        <w:rFonts w:hint="default"/>
        <w:lang w:val="ru-RU" w:eastAsia="en-US" w:bidi="ar-SA"/>
      </w:rPr>
    </w:lvl>
    <w:lvl w:ilvl="5">
      <w:numFmt w:val="bullet"/>
      <w:lvlText w:val="•"/>
      <w:lvlJc w:val="left"/>
      <w:pPr>
        <w:ind w:left="5280" w:hanging="847"/>
      </w:pPr>
      <w:rPr>
        <w:rFonts w:hint="default"/>
        <w:lang w:val="ru-RU" w:eastAsia="en-US" w:bidi="ar-SA"/>
      </w:rPr>
    </w:lvl>
    <w:lvl w:ilvl="6">
      <w:numFmt w:val="bullet"/>
      <w:lvlText w:val="•"/>
      <w:lvlJc w:val="left"/>
      <w:pPr>
        <w:ind w:left="6312" w:hanging="847"/>
      </w:pPr>
      <w:rPr>
        <w:rFonts w:hint="default"/>
        <w:lang w:val="ru-RU" w:eastAsia="en-US" w:bidi="ar-SA"/>
      </w:rPr>
    </w:lvl>
    <w:lvl w:ilvl="7">
      <w:numFmt w:val="bullet"/>
      <w:lvlText w:val="•"/>
      <w:lvlJc w:val="left"/>
      <w:pPr>
        <w:ind w:left="7344" w:hanging="847"/>
      </w:pPr>
      <w:rPr>
        <w:rFonts w:hint="default"/>
        <w:lang w:val="ru-RU" w:eastAsia="en-US" w:bidi="ar-SA"/>
      </w:rPr>
    </w:lvl>
    <w:lvl w:ilvl="8">
      <w:numFmt w:val="bullet"/>
      <w:lvlText w:val="•"/>
      <w:lvlJc w:val="left"/>
      <w:pPr>
        <w:ind w:left="8376" w:hanging="847"/>
      </w:pPr>
      <w:rPr>
        <w:rFonts w:hint="default"/>
        <w:lang w:val="ru-RU" w:eastAsia="en-US" w:bidi="ar-SA"/>
      </w:rPr>
    </w:lvl>
  </w:abstractNum>
  <w:abstractNum w:abstractNumId="64">
    <w:nsid w:val="4C9A6BC4"/>
    <w:multiLevelType w:val="multilevel"/>
    <w:tmpl w:val="9D4C01F4"/>
    <w:lvl w:ilvl="0">
      <w:start w:val="3"/>
      <w:numFmt w:val="decimal"/>
      <w:lvlText w:val="%1"/>
      <w:lvlJc w:val="left"/>
      <w:pPr>
        <w:ind w:left="172" w:hanging="511"/>
      </w:pPr>
      <w:rPr>
        <w:rFonts w:hint="default"/>
        <w:lang w:val="ru-RU" w:eastAsia="en-US" w:bidi="ar-SA"/>
      </w:rPr>
    </w:lvl>
    <w:lvl w:ilvl="1">
      <w:start w:val="1"/>
      <w:numFmt w:val="decimal"/>
      <w:lvlText w:val="%1.%2."/>
      <w:lvlJc w:val="left"/>
      <w:pPr>
        <w:ind w:left="172" w:hanging="5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40" w:hanging="511"/>
      </w:pPr>
      <w:rPr>
        <w:rFonts w:hint="default"/>
        <w:lang w:val="ru-RU" w:eastAsia="en-US" w:bidi="ar-SA"/>
      </w:rPr>
    </w:lvl>
    <w:lvl w:ilvl="3">
      <w:numFmt w:val="bullet"/>
      <w:lvlText w:val="•"/>
      <w:lvlJc w:val="left"/>
      <w:pPr>
        <w:ind w:left="3270" w:hanging="511"/>
      </w:pPr>
      <w:rPr>
        <w:rFonts w:hint="default"/>
        <w:lang w:val="ru-RU" w:eastAsia="en-US" w:bidi="ar-SA"/>
      </w:rPr>
    </w:lvl>
    <w:lvl w:ilvl="4">
      <w:numFmt w:val="bullet"/>
      <w:lvlText w:val="•"/>
      <w:lvlJc w:val="left"/>
      <w:pPr>
        <w:ind w:left="4300" w:hanging="511"/>
      </w:pPr>
      <w:rPr>
        <w:rFonts w:hint="default"/>
        <w:lang w:val="ru-RU" w:eastAsia="en-US" w:bidi="ar-SA"/>
      </w:rPr>
    </w:lvl>
    <w:lvl w:ilvl="5">
      <w:numFmt w:val="bullet"/>
      <w:lvlText w:val="•"/>
      <w:lvlJc w:val="left"/>
      <w:pPr>
        <w:ind w:left="5330" w:hanging="511"/>
      </w:pPr>
      <w:rPr>
        <w:rFonts w:hint="default"/>
        <w:lang w:val="ru-RU" w:eastAsia="en-US" w:bidi="ar-SA"/>
      </w:rPr>
    </w:lvl>
    <w:lvl w:ilvl="6">
      <w:numFmt w:val="bullet"/>
      <w:lvlText w:val="•"/>
      <w:lvlJc w:val="left"/>
      <w:pPr>
        <w:ind w:left="6360" w:hanging="511"/>
      </w:pPr>
      <w:rPr>
        <w:rFonts w:hint="default"/>
        <w:lang w:val="ru-RU" w:eastAsia="en-US" w:bidi="ar-SA"/>
      </w:rPr>
    </w:lvl>
    <w:lvl w:ilvl="7">
      <w:numFmt w:val="bullet"/>
      <w:lvlText w:val="•"/>
      <w:lvlJc w:val="left"/>
      <w:pPr>
        <w:ind w:left="7390" w:hanging="511"/>
      </w:pPr>
      <w:rPr>
        <w:rFonts w:hint="default"/>
        <w:lang w:val="ru-RU" w:eastAsia="en-US" w:bidi="ar-SA"/>
      </w:rPr>
    </w:lvl>
    <w:lvl w:ilvl="8">
      <w:numFmt w:val="bullet"/>
      <w:lvlText w:val="•"/>
      <w:lvlJc w:val="left"/>
      <w:pPr>
        <w:ind w:left="8420" w:hanging="511"/>
      </w:pPr>
      <w:rPr>
        <w:rFonts w:hint="default"/>
        <w:lang w:val="ru-RU" w:eastAsia="en-US" w:bidi="ar-SA"/>
      </w:rPr>
    </w:lvl>
  </w:abstractNum>
  <w:abstractNum w:abstractNumId="65">
    <w:nsid w:val="4D3A5D06"/>
    <w:multiLevelType w:val="multilevel"/>
    <w:tmpl w:val="0A86F3E0"/>
    <w:lvl w:ilvl="0">
      <w:start w:val="6"/>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isLgl/>
      <w:lvlText w:val="%1.%2."/>
      <w:lvlJc w:val="left"/>
      <w:pPr>
        <w:ind w:left="1287" w:hanging="720"/>
      </w:pPr>
      <w:rPr>
        <w:rFonts w:hint="default"/>
        <w:b w:val="0"/>
        <w:sz w:val="24"/>
        <w:szCs w:val="24"/>
      </w:rPr>
    </w:lvl>
    <w:lvl w:ilvl="2">
      <w:start w:val="1"/>
      <w:numFmt w:val="decimal"/>
      <w:pStyle w:val="2-"/>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67">
    <w:nsid w:val="4E2E7C91"/>
    <w:multiLevelType w:val="multilevel"/>
    <w:tmpl w:val="409E675E"/>
    <w:lvl w:ilvl="0">
      <w:start w:val="2"/>
      <w:numFmt w:val="decimal"/>
      <w:lvlText w:val="%1."/>
      <w:lvlJc w:val="left"/>
      <w:pPr>
        <w:ind w:left="810" w:hanging="810"/>
      </w:pPr>
      <w:rPr>
        <w:rFonts w:hint="default"/>
      </w:rPr>
    </w:lvl>
    <w:lvl w:ilvl="1">
      <w:start w:val="17"/>
      <w:numFmt w:val="decimal"/>
      <w:lvlText w:val="%1.%2."/>
      <w:lvlJc w:val="left"/>
      <w:pPr>
        <w:ind w:left="1235" w:hanging="810"/>
      </w:pPr>
      <w:rPr>
        <w:rFonts w:hint="default"/>
      </w:rPr>
    </w:lvl>
    <w:lvl w:ilvl="2">
      <w:start w:val="1"/>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68">
    <w:nsid w:val="5231724F"/>
    <w:multiLevelType w:val="hybridMultilevel"/>
    <w:tmpl w:val="07F0C648"/>
    <w:lvl w:ilvl="0" w:tplc="4A5C0A70">
      <w:numFmt w:val="bullet"/>
      <w:lvlText w:val="–"/>
      <w:lvlJc w:val="left"/>
      <w:pPr>
        <w:ind w:left="112" w:hanging="212"/>
      </w:pPr>
      <w:rPr>
        <w:rFonts w:ascii="Times New Roman" w:eastAsia="Times New Roman" w:hAnsi="Times New Roman" w:cs="Times New Roman" w:hint="default"/>
        <w:w w:val="100"/>
        <w:sz w:val="28"/>
        <w:szCs w:val="28"/>
        <w:lang w:val="ru-RU" w:eastAsia="en-US" w:bidi="ar-SA"/>
      </w:rPr>
    </w:lvl>
    <w:lvl w:ilvl="1" w:tplc="DED2AEE8">
      <w:numFmt w:val="bullet"/>
      <w:lvlText w:val="•"/>
      <w:lvlJc w:val="left"/>
      <w:pPr>
        <w:ind w:left="1152" w:hanging="212"/>
      </w:pPr>
      <w:rPr>
        <w:rFonts w:hint="default"/>
        <w:lang w:val="ru-RU" w:eastAsia="en-US" w:bidi="ar-SA"/>
      </w:rPr>
    </w:lvl>
    <w:lvl w:ilvl="2" w:tplc="6DAA771A">
      <w:numFmt w:val="bullet"/>
      <w:lvlText w:val="•"/>
      <w:lvlJc w:val="left"/>
      <w:pPr>
        <w:ind w:left="2184" w:hanging="212"/>
      </w:pPr>
      <w:rPr>
        <w:rFonts w:hint="default"/>
        <w:lang w:val="ru-RU" w:eastAsia="en-US" w:bidi="ar-SA"/>
      </w:rPr>
    </w:lvl>
    <w:lvl w:ilvl="3" w:tplc="AC1A02B6">
      <w:numFmt w:val="bullet"/>
      <w:lvlText w:val="•"/>
      <w:lvlJc w:val="left"/>
      <w:pPr>
        <w:ind w:left="3216" w:hanging="212"/>
      </w:pPr>
      <w:rPr>
        <w:rFonts w:hint="default"/>
        <w:lang w:val="ru-RU" w:eastAsia="en-US" w:bidi="ar-SA"/>
      </w:rPr>
    </w:lvl>
    <w:lvl w:ilvl="4" w:tplc="75B07D3E">
      <w:numFmt w:val="bullet"/>
      <w:lvlText w:val="•"/>
      <w:lvlJc w:val="left"/>
      <w:pPr>
        <w:ind w:left="4248" w:hanging="212"/>
      </w:pPr>
      <w:rPr>
        <w:rFonts w:hint="default"/>
        <w:lang w:val="ru-RU" w:eastAsia="en-US" w:bidi="ar-SA"/>
      </w:rPr>
    </w:lvl>
    <w:lvl w:ilvl="5" w:tplc="3C4EE848">
      <w:numFmt w:val="bullet"/>
      <w:lvlText w:val="•"/>
      <w:lvlJc w:val="left"/>
      <w:pPr>
        <w:ind w:left="5280" w:hanging="212"/>
      </w:pPr>
      <w:rPr>
        <w:rFonts w:hint="default"/>
        <w:lang w:val="ru-RU" w:eastAsia="en-US" w:bidi="ar-SA"/>
      </w:rPr>
    </w:lvl>
    <w:lvl w:ilvl="6" w:tplc="C08E7EA8">
      <w:numFmt w:val="bullet"/>
      <w:lvlText w:val="•"/>
      <w:lvlJc w:val="left"/>
      <w:pPr>
        <w:ind w:left="6312" w:hanging="212"/>
      </w:pPr>
      <w:rPr>
        <w:rFonts w:hint="default"/>
        <w:lang w:val="ru-RU" w:eastAsia="en-US" w:bidi="ar-SA"/>
      </w:rPr>
    </w:lvl>
    <w:lvl w:ilvl="7" w:tplc="949C9986">
      <w:numFmt w:val="bullet"/>
      <w:lvlText w:val="•"/>
      <w:lvlJc w:val="left"/>
      <w:pPr>
        <w:ind w:left="7344" w:hanging="212"/>
      </w:pPr>
      <w:rPr>
        <w:rFonts w:hint="default"/>
        <w:lang w:val="ru-RU" w:eastAsia="en-US" w:bidi="ar-SA"/>
      </w:rPr>
    </w:lvl>
    <w:lvl w:ilvl="8" w:tplc="442CC7E6">
      <w:numFmt w:val="bullet"/>
      <w:lvlText w:val="•"/>
      <w:lvlJc w:val="left"/>
      <w:pPr>
        <w:ind w:left="8376" w:hanging="212"/>
      </w:pPr>
      <w:rPr>
        <w:rFonts w:hint="default"/>
        <w:lang w:val="ru-RU" w:eastAsia="en-US" w:bidi="ar-SA"/>
      </w:rPr>
    </w:lvl>
  </w:abstractNum>
  <w:abstractNum w:abstractNumId="69">
    <w:nsid w:val="529E3D18"/>
    <w:multiLevelType w:val="multilevel"/>
    <w:tmpl w:val="95C08C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2DC0A71"/>
    <w:multiLevelType w:val="singleLevel"/>
    <w:tmpl w:val="8A78987A"/>
    <w:lvl w:ilvl="0">
      <w:start w:val="2"/>
      <w:numFmt w:val="decimal"/>
      <w:lvlText w:val="2.%1."/>
      <w:legacy w:legacy="1" w:legacySpace="0" w:legacyIndent="489"/>
      <w:lvlJc w:val="left"/>
      <w:rPr>
        <w:rFonts w:ascii="Times New Roman" w:hAnsi="Times New Roman" w:cs="Times New Roman" w:hint="default"/>
      </w:rPr>
    </w:lvl>
  </w:abstractNum>
  <w:abstractNum w:abstractNumId="71">
    <w:nsid w:val="53BB7BDD"/>
    <w:multiLevelType w:val="multilevel"/>
    <w:tmpl w:val="5E64A6E6"/>
    <w:lvl w:ilvl="0">
      <w:start w:val="3"/>
      <w:numFmt w:val="decimal"/>
      <w:lvlText w:val="%1"/>
      <w:lvlJc w:val="left"/>
      <w:pPr>
        <w:ind w:left="112" w:hanging="989"/>
      </w:pPr>
      <w:rPr>
        <w:rFonts w:hint="default"/>
        <w:lang w:val="ru-RU" w:eastAsia="en-US" w:bidi="ar-SA"/>
      </w:rPr>
    </w:lvl>
    <w:lvl w:ilvl="1">
      <w:start w:val="13"/>
      <w:numFmt w:val="decimal"/>
      <w:lvlText w:val="%1.%2"/>
      <w:lvlJc w:val="left"/>
      <w:pPr>
        <w:ind w:left="112" w:hanging="989"/>
      </w:pPr>
      <w:rPr>
        <w:rFonts w:hint="default"/>
        <w:lang w:val="ru-RU" w:eastAsia="en-US" w:bidi="ar-SA"/>
      </w:rPr>
    </w:lvl>
    <w:lvl w:ilvl="2">
      <w:start w:val="1"/>
      <w:numFmt w:val="decimal"/>
      <w:lvlText w:val="%1.%2.%3."/>
      <w:lvlJc w:val="left"/>
      <w:pPr>
        <w:ind w:left="112" w:hanging="989"/>
      </w:pPr>
      <w:rPr>
        <w:rFonts w:ascii="Times New Roman" w:eastAsia="Times New Roman" w:hAnsi="Times New Roman" w:cs="Times New Roman" w:hint="default"/>
        <w:spacing w:val="-2"/>
        <w:w w:val="100"/>
        <w:sz w:val="28"/>
        <w:szCs w:val="28"/>
        <w:lang w:val="ru-RU" w:eastAsia="en-US" w:bidi="ar-SA"/>
      </w:rPr>
    </w:lvl>
    <w:lvl w:ilvl="3">
      <w:numFmt w:val="bullet"/>
      <w:lvlText w:val="•"/>
      <w:lvlJc w:val="left"/>
      <w:pPr>
        <w:ind w:left="3216" w:hanging="989"/>
      </w:pPr>
      <w:rPr>
        <w:rFonts w:hint="default"/>
        <w:lang w:val="ru-RU" w:eastAsia="en-US" w:bidi="ar-SA"/>
      </w:rPr>
    </w:lvl>
    <w:lvl w:ilvl="4">
      <w:numFmt w:val="bullet"/>
      <w:lvlText w:val="•"/>
      <w:lvlJc w:val="left"/>
      <w:pPr>
        <w:ind w:left="4248" w:hanging="989"/>
      </w:pPr>
      <w:rPr>
        <w:rFonts w:hint="default"/>
        <w:lang w:val="ru-RU" w:eastAsia="en-US" w:bidi="ar-SA"/>
      </w:rPr>
    </w:lvl>
    <w:lvl w:ilvl="5">
      <w:numFmt w:val="bullet"/>
      <w:lvlText w:val="•"/>
      <w:lvlJc w:val="left"/>
      <w:pPr>
        <w:ind w:left="5280" w:hanging="989"/>
      </w:pPr>
      <w:rPr>
        <w:rFonts w:hint="default"/>
        <w:lang w:val="ru-RU" w:eastAsia="en-US" w:bidi="ar-SA"/>
      </w:rPr>
    </w:lvl>
    <w:lvl w:ilvl="6">
      <w:numFmt w:val="bullet"/>
      <w:lvlText w:val="•"/>
      <w:lvlJc w:val="left"/>
      <w:pPr>
        <w:ind w:left="6312" w:hanging="989"/>
      </w:pPr>
      <w:rPr>
        <w:rFonts w:hint="default"/>
        <w:lang w:val="ru-RU" w:eastAsia="en-US" w:bidi="ar-SA"/>
      </w:rPr>
    </w:lvl>
    <w:lvl w:ilvl="7">
      <w:numFmt w:val="bullet"/>
      <w:lvlText w:val="•"/>
      <w:lvlJc w:val="left"/>
      <w:pPr>
        <w:ind w:left="7344" w:hanging="989"/>
      </w:pPr>
      <w:rPr>
        <w:rFonts w:hint="default"/>
        <w:lang w:val="ru-RU" w:eastAsia="en-US" w:bidi="ar-SA"/>
      </w:rPr>
    </w:lvl>
    <w:lvl w:ilvl="8">
      <w:numFmt w:val="bullet"/>
      <w:lvlText w:val="•"/>
      <w:lvlJc w:val="left"/>
      <w:pPr>
        <w:ind w:left="8376" w:hanging="989"/>
      </w:pPr>
      <w:rPr>
        <w:rFonts w:hint="default"/>
        <w:lang w:val="ru-RU" w:eastAsia="en-US" w:bidi="ar-SA"/>
      </w:rPr>
    </w:lvl>
  </w:abstractNum>
  <w:abstractNum w:abstractNumId="72">
    <w:nsid w:val="576D481A"/>
    <w:multiLevelType w:val="hybridMultilevel"/>
    <w:tmpl w:val="8C76FF64"/>
    <w:lvl w:ilvl="0" w:tplc="E70AE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5B56456E"/>
    <w:multiLevelType w:val="multilevel"/>
    <w:tmpl w:val="9D8A374A"/>
    <w:lvl w:ilvl="0">
      <w:start w:val="2"/>
      <w:numFmt w:val="decimal"/>
      <w:lvlText w:val="%1."/>
      <w:lvlJc w:val="left"/>
      <w:pPr>
        <w:ind w:left="600" w:hanging="600"/>
      </w:pPr>
      <w:rPr>
        <w:rFonts w:hint="default"/>
      </w:rPr>
    </w:lvl>
    <w:lvl w:ilvl="1">
      <w:start w:val="1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4">
    <w:nsid w:val="5D26490C"/>
    <w:multiLevelType w:val="hybridMultilevel"/>
    <w:tmpl w:val="1E48F05A"/>
    <w:lvl w:ilvl="0" w:tplc="50FC61BA">
      <w:start w:val="1"/>
      <w:numFmt w:val="decimal"/>
      <w:lvlText w:val="%1)"/>
      <w:lvlJc w:val="left"/>
      <w:pPr>
        <w:ind w:left="172" w:hanging="478"/>
      </w:pPr>
      <w:rPr>
        <w:rFonts w:ascii="Times New Roman" w:eastAsia="Times New Roman" w:hAnsi="Times New Roman" w:cs="Times New Roman" w:hint="default"/>
        <w:w w:val="100"/>
        <w:sz w:val="28"/>
        <w:szCs w:val="28"/>
        <w:lang w:val="ru-RU" w:eastAsia="en-US" w:bidi="ar-SA"/>
      </w:rPr>
    </w:lvl>
    <w:lvl w:ilvl="1" w:tplc="91829DDA">
      <w:numFmt w:val="bullet"/>
      <w:lvlText w:val="•"/>
      <w:lvlJc w:val="left"/>
      <w:pPr>
        <w:ind w:left="1210" w:hanging="478"/>
      </w:pPr>
      <w:rPr>
        <w:rFonts w:hint="default"/>
        <w:lang w:val="ru-RU" w:eastAsia="en-US" w:bidi="ar-SA"/>
      </w:rPr>
    </w:lvl>
    <w:lvl w:ilvl="2" w:tplc="40DEFBC2">
      <w:numFmt w:val="bullet"/>
      <w:lvlText w:val="•"/>
      <w:lvlJc w:val="left"/>
      <w:pPr>
        <w:ind w:left="2240" w:hanging="478"/>
      </w:pPr>
      <w:rPr>
        <w:rFonts w:hint="default"/>
        <w:lang w:val="ru-RU" w:eastAsia="en-US" w:bidi="ar-SA"/>
      </w:rPr>
    </w:lvl>
    <w:lvl w:ilvl="3" w:tplc="D91A5CDC">
      <w:numFmt w:val="bullet"/>
      <w:lvlText w:val="•"/>
      <w:lvlJc w:val="left"/>
      <w:pPr>
        <w:ind w:left="3270" w:hanging="478"/>
      </w:pPr>
      <w:rPr>
        <w:rFonts w:hint="default"/>
        <w:lang w:val="ru-RU" w:eastAsia="en-US" w:bidi="ar-SA"/>
      </w:rPr>
    </w:lvl>
    <w:lvl w:ilvl="4" w:tplc="F640B874">
      <w:numFmt w:val="bullet"/>
      <w:lvlText w:val="•"/>
      <w:lvlJc w:val="left"/>
      <w:pPr>
        <w:ind w:left="4300" w:hanging="478"/>
      </w:pPr>
      <w:rPr>
        <w:rFonts w:hint="default"/>
        <w:lang w:val="ru-RU" w:eastAsia="en-US" w:bidi="ar-SA"/>
      </w:rPr>
    </w:lvl>
    <w:lvl w:ilvl="5" w:tplc="C1DCA726">
      <w:numFmt w:val="bullet"/>
      <w:lvlText w:val="•"/>
      <w:lvlJc w:val="left"/>
      <w:pPr>
        <w:ind w:left="5330" w:hanging="478"/>
      </w:pPr>
      <w:rPr>
        <w:rFonts w:hint="default"/>
        <w:lang w:val="ru-RU" w:eastAsia="en-US" w:bidi="ar-SA"/>
      </w:rPr>
    </w:lvl>
    <w:lvl w:ilvl="6" w:tplc="0B26EE46">
      <w:numFmt w:val="bullet"/>
      <w:lvlText w:val="•"/>
      <w:lvlJc w:val="left"/>
      <w:pPr>
        <w:ind w:left="6360" w:hanging="478"/>
      </w:pPr>
      <w:rPr>
        <w:rFonts w:hint="default"/>
        <w:lang w:val="ru-RU" w:eastAsia="en-US" w:bidi="ar-SA"/>
      </w:rPr>
    </w:lvl>
    <w:lvl w:ilvl="7" w:tplc="BB86B3C2">
      <w:numFmt w:val="bullet"/>
      <w:lvlText w:val="•"/>
      <w:lvlJc w:val="left"/>
      <w:pPr>
        <w:ind w:left="7390" w:hanging="478"/>
      </w:pPr>
      <w:rPr>
        <w:rFonts w:hint="default"/>
        <w:lang w:val="ru-RU" w:eastAsia="en-US" w:bidi="ar-SA"/>
      </w:rPr>
    </w:lvl>
    <w:lvl w:ilvl="8" w:tplc="AB3A5980">
      <w:numFmt w:val="bullet"/>
      <w:lvlText w:val="•"/>
      <w:lvlJc w:val="left"/>
      <w:pPr>
        <w:ind w:left="8420" w:hanging="478"/>
      </w:pPr>
      <w:rPr>
        <w:rFonts w:hint="default"/>
        <w:lang w:val="ru-RU" w:eastAsia="en-US" w:bidi="ar-SA"/>
      </w:rPr>
    </w:lvl>
  </w:abstractNum>
  <w:abstractNum w:abstractNumId="75">
    <w:nsid w:val="5D792320"/>
    <w:multiLevelType w:val="hybridMultilevel"/>
    <w:tmpl w:val="926A5958"/>
    <w:lvl w:ilvl="0" w:tplc="BF62A8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DF30424"/>
    <w:multiLevelType w:val="multilevel"/>
    <w:tmpl w:val="2B223DC4"/>
    <w:lvl w:ilvl="0">
      <w:start w:val="6"/>
      <w:numFmt w:val="decimal"/>
      <w:lvlText w:val="%1"/>
      <w:lvlJc w:val="left"/>
      <w:pPr>
        <w:ind w:left="480" w:hanging="480"/>
      </w:pPr>
      <w:rPr>
        <w:rFonts w:hint="default"/>
        <w:sz w:val="24"/>
      </w:rPr>
    </w:lvl>
    <w:lvl w:ilvl="1">
      <w:start w:val="3"/>
      <w:numFmt w:val="decimal"/>
      <w:lvlText w:val="%1.%2"/>
      <w:lvlJc w:val="left"/>
      <w:pPr>
        <w:ind w:left="950" w:hanging="480"/>
      </w:pPr>
      <w:rPr>
        <w:rFonts w:hint="default"/>
        <w:sz w:val="24"/>
      </w:rPr>
    </w:lvl>
    <w:lvl w:ilvl="2">
      <w:start w:val="1"/>
      <w:numFmt w:val="decimal"/>
      <w:lvlText w:val="%1.%2.%3"/>
      <w:lvlJc w:val="left"/>
      <w:pPr>
        <w:ind w:left="1660" w:hanging="720"/>
      </w:pPr>
      <w:rPr>
        <w:rFonts w:hint="default"/>
        <w:sz w:val="24"/>
      </w:rPr>
    </w:lvl>
    <w:lvl w:ilvl="3">
      <w:start w:val="1"/>
      <w:numFmt w:val="decimal"/>
      <w:lvlText w:val="%1.%2.%3.%4"/>
      <w:lvlJc w:val="left"/>
      <w:pPr>
        <w:ind w:left="2490" w:hanging="1080"/>
      </w:pPr>
      <w:rPr>
        <w:rFonts w:hint="default"/>
        <w:sz w:val="24"/>
      </w:rPr>
    </w:lvl>
    <w:lvl w:ilvl="4">
      <w:start w:val="1"/>
      <w:numFmt w:val="decimal"/>
      <w:lvlText w:val="%1.%2.%3.%4.%5"/>
      <w:lvlJc w:val="left"/>
      <w:pPr>
        <w:ind w:left="2960" w:hanging="1080"/>
      </w:pPr>
      <w:rPr>
        <w:rFonts w:hint="default"/>
        <w:sz w:val="24"/>
      </w:rPr>
    </w:lvl>
    <w:lvl w:ilvl="5">
      <w:start w:val="1"/>
      <w:numFmt w:val="decimal"/>
      <w:lvlText w:val="%1.%2.%3.%4.%5.%6"/>
      <w:lvlJc w:val="left"/>
      <w:pPr>
        <w:ind w:left="3790" w:hanging="1440"/>
      </w:pPr>
      <w:rPr>
        <w:rFonts w:hint="default"/>
        <w:sz w:val="24"/>
      </w:rPr>
    </w:lvl>
    <w:lvl w:ilvl="6">
      <w:start w:val="1"/>
      <w:numFmt w:val="decimal"/>
      <w:lvlText w:val="%1.%2.%3.%4.%5.%6.%7"/>
      <w:lvlJc w:val="left"/>
      <w:pPr>
        <w:ind w:left="4260" w:hanging="1440"/>
      </w:pPr>
      <w:rPr>
        <w:rFonts w:hint="default"/>
        <w:sz w:val="24"/>
      </w:rPr>
    </w:lvl>
    <w:lvl w:ilvl="7">
      <w:start w:val="1"/>
      <w:numFmt w:val="decimal"/>
      <w:lvlText w:val="%1.%2.%3.%4.%5.%6.%7.%8"/>
      <w:lvlJc w:val="left"/>
      <w:pPr>
        <w:ind w:left="5090" w:hanging="1800"/>
      </w:pPr>
      <w:rPr>
        <w:rFonts w:hint="default"/>
        <w:sz w:val="24"/>
      </w:rPr>
    </w:lvl>
    <w:lvl w:ilvl="8">
      <w:start w:val="1"/>
      <w:numFmt w:val="decimal"/>
      <w:lvlText w:val="%1.%2.%3.%4.%5.%6.%7.%8.%9"/>
      <w:lvlJc w:val="left"/>
      <w:pPr>
        <w:ind w:left="5920" w:hanging="2160"/>
      </w:pPr>
      <w:rPr>
        <w:rFonts w:hint="default"/>
        <w:sz w:val="24"/>
      </w:rPr>
    </w:lvl>
  </w:abstractNum>
  <w:abstractNum w:abstractNumId="77">
    <w:nsid w:val="650712CC"/>
    <w:multiLevelType w:val="singleLevel"/>
    <w:tmpl w:val="C2C812D4"/>
    <w:lvl w:ilvl="0">
      <w:start w:val="6"/>
      <w:numFmt w:val="decimal"/>
      <w:lvlText w:val="1.%1."/>
      <w:legacy w:legacy="1" w:legacySpace="0" w:legacyIndent="461"/>
      <w:lvlJc w:val="left"/>
      <w:rPr>
        <w:rFonts w:ascii="Times New Roman" w:hAnsi="Times New Roman" w:cs="Times New Roman" w:hint="default"/>
      </w:rPr>
    </w:lvl>
  </w:abstractNum>
  <w:abstractNum w:abstractNumId="78">
    <w:nsid w:val="68E15E5E"/>
    <w:multiLevelType w:val="multilevel"/>
    <w:tmpl w:val="E46E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9">
    <w:nsid w:val="6A510611"/>
    <w:multiLevelType w:val="singleLevel"/>
    <w:tmpl w:val="DF1E0A34"/>
    <w:lvl w:ilvl="0">
      <w:start w:val="34"/>
      <w:numFmt w:val="decimal"/>
      <w:lvlText w:val="2.%1."/>
      <w:legacy w:legacy="1" w:legacySpace="0" w:legacyIndent="633"/>
      <w:lvlJc w:val="left"/>
      <w:rPr>
        <w:rFonts w:ascii="Times New Roman" w:hAnsi="Times New Roman" w:cs="Times New Roman" w:hint="default"/>
      </w:rPr>
    </w:lvl>
  </w:abstractNum>
  <w:abstractNum w:abstractNumId="80">
    <w:nsid w:val="6C816480"/>
    <w:multiLevelType w:val="singleLevel"/>
    <w:tmpl w:val="8A86C794"/>
    <w:lvl w:ilvl="0">
      <w:start w:val="2"/>
      <w:numFmt w:val="decimal"/>
      <w:lvlText w:val="4.%1."/>
      <w:legacy w:legacy="1" w:legacySpace="0" w:legacyIndent="482"/>
      <w:lvlJc w:val="left"/>
      <w:rPr>
        <w:rFonts w:ascii="Times New Roman" w:hAnsi="Times New Roman" w:cs="Times New Roman" w:hint="default"/>
      </w:rPr>
    </w:lvl>
  </w:abstractNum>
  <w:abstractNum w:abstractNumId="81">
    <w:nsid w:val="702A5746"/>
    <w:multiLevelType w:val="singleLevel"/>
    <w:tmpl w:val="8FF06FD2"/>
    <w:lvl w:ilvl="0">
      <w:start w:val="1"/>
      <w:numFmt w:val="decimal"/>
      <w:lvlText w:val="%1)"/>
      <w:legacy w:legacy="1" w:legacySpace="0" w:legacyIndent="302"/>
      <w:lvlJc w:val="left"/>
      <w:rPr>
        <w:rFonts w:ascii="Times New Roman" w:hAnsi="Times New Roman" w:cs="Times New Roman" w:hint="default"/>
      </w:rPr>
    </w:lvl>
  </w:abstractNum>
  <w:abstractNum w:abstractNumId="82">
    <w:nsid w:val="72EE6F00"/>
    <w:multiLevelType w:val="hybridMultilevel"/>
    <w:tmpl w:val="3924A7B4"/>
    <w:lvl w:ilvl="0" w:tplc="413ACE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733A5234"/>
    <w:multiLevelType w:val="multilevel"/>
    <w:tmpl w:val="9ECED60C"/>
    <w:lvl w:ilvl="0">
      <w:start w:val="6"/>
      <w:numFmt w:val="decimal"/>
      <w:lvlText w:val="%1"/>
      <w:lvlJc w:val="left"/>
      <w:pPr>
        <w:ind w:left="172" w:hanging="741"/>
      </w:pPr>
      <w:rPr>
        <w:rFonts w:hint="default"/>
        <w:lang w:val="ru-RU" w:eastAsia="en-US" w:bidi="ar-SA"/>
      </w:rPr>
    </w:lvl>
    <w:lvl w:ilvl="1">
      <w:start w:val="2"/>
      <w:numFmt w:val="decimal"/>
      <w:lvlText w:val="%1.%2."/>
      <w:lvlJc w:val="left"/>
      <w:pPr>
        <w:ind w:left="172" w:hanging="74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40" w:hanging="741"/>
      </w:pPr>
      <w:rPr>
        <w:rFonts w:hint="default"/>
        <w:lang w:val="ru-RU" w:eastAsia="en-US" w:bidi="ar-SA"/>
      </w:rPr>
    </w:lvl>
    <w:lvl w:ilvl="3">
      <w:numFmt w:val="bullet"/>
      <w:lvlText w:val="•"/>
      <w:lvlJc w:val="left"/>
      <w:pPr>
        <w:ind w:left="3270" w:hanging="741"/>
      </w:pPr>
      <w:rPr>
        <w:rFonts w:hint="default"/>
        <w:lang w:val="ru-RU" w:eastAsia="en-US" w:bidi="ar-SA"/>
      </w:rPr>
    </w:lvl>
    <w:lvl w:ilvl="4">
      <w:numFmt w:val="bullet"/>
      <w:lvlText w:val="•"/>
      <w:lvlJc w:val="left"/>
      <w:pPr>
        <w:ind w:left="4300" w:hanging="741"/>
      </w:pPr>
      <w:rPr>
        <w:rFonts w:hint="default"/>
        <w:lang w:val="ru-RU" w:eastAsia="en-US" w:bidi="ar-SA"/>
      </w:rPr>
    </w:lvl>
    <w:lvl w:ilvl="5">
      <w:numFmt w:val="bullet"/>
      <w:lvlText w:val="•"/>
      <w:lvlJc w:val="left"/>
      <w:pPr>
        <w:ind w:left="5330" w:hanging="741"/>
      </w:pPr>
      <w:rPr>
        <w:rFonts w:hint="default"/>
        <w:lang w:val="ru-RU" w:eastAsia="en-US" w:bidi="ar-SA"/>
      </w:rPr>
    </w:lvl>
    <w:lvl w:ilvl="6">
      <w:numFmt w:val="bullet"/>
      <w:lvlText w:val="•"/>
      <w:lvlJc w:val="left"/>
      <w:pPr>
        <w:ind w:left="6360" w:hanging="741"/>
      </w:pPr>
      <w:rPr>
        <w:rFonts w:hint="default"/>
        <w:lang w:val="ru-RU" w:eastAsia="en-US" w:bidi="ar-SA"/>
      </w:rPr>
    </w:lvl>
    <w:lvl w:ilvl="7">
      <w:numFmt w:val="bullet"/>
      <w:lvlText w:val="•"/>
      <w:lvlJc w:val="left"/>
      <w:pPr>
        <w:ind w:left="7390" w:hanging="741"/>
      </w:pPr>
      <w:rPr>
        <w:rFonts w:hint="default"/>
        <w:lang w:val="ru-RU" w:eastAsia="en-US" w:bidi="ar-SA"/>
      </w:rPr>
    </w:lvl>
    <w:lvl w:ilvl="8">
      <w:numFmt w:val="bullet"/>
      <w:lvlText w:val="•"/>
      <w:lvlJc w:val="left"/>
      <w:pPr>
        <w:ind w:left="8420" w:hanging="741"/>
      </w:pPr>
      <w:rPr>
        <w:rFonts w:hint="default"/>
        <w:lang w:val="ru-RU" w:eastAsia="en-US" w:bidi="ar-SA"/>
      </w:rPr>
    </w:lvl>
  </w:abstractNum>
  <w:abstractNum w:abstractNumId="84">
    <w:nsid w:val="73A13FF7"/>
    <w:multiLevelType w:val="singleLevel"/>
    <w:tmpl w:val="5262014E"/>
    <w:lvl w:ilvl="0">
      <w:start w:val="10"/>
      <w:numFmt w:val="decimal"/>
      <w:lvlText w:val="2.%1."/>
      <w:legacy w:legacy="1" w:legacySpace="0" w:legacyIndent="626"/>
      <w:lvlJc w:val="left"/>
      <w:rPr>
        <w:rFonts w:ascii="Times New Roman" w:hAnsi="Times New Roman" w:cs="Times New Roman" w:hint="default"/>
      </w:rPr>
    </w:lvl>
  </w:abstractNum>
  <w:abstractNum w:abstractNumId="85">
    <w:nsid w:val="751453AE"/>
    <w:multiLevelType w:val="multilevel"/>
    <w:tmpl w:val="EC24A3F0"/>
    <w:lvl w:ilvl="0">
      <w:start w:val="2"/>
      <w:numFmt w:val="decimal"/>
      <w:lvlText w:val="%1."/>
      <w:lvlJc w:val="left"/>
      <w:pPr>
        <w:ind w:left="810" w:hanging="810"/>
      </w:pPr>
      <w:rPr>
        <w:rFonts w:hint="default"/>
      </w:rPr>
    </w:lvl>
    <w:lvl w:ilvl="1">
      <w:start w:val="15"/>
      <w:numFmt w:val="decimal"/>
      <w:lvlText w:val="%1.%2."/>
      <w:lvlJc w:val="left"/>
      <w:pPr>
        <w:ind w:left="1235" w:hanging="810"/>
      </w:pPr>
      <w:rPr>
        <w:rFonts w:hint="default"/>
      </w:rPr>
    </w:lvl>
    <w:lvl w:ilvl="2">
      <w:start w:val="6"/>
      <w:numFmt w:val="decimal"/>
      <w:lvlText w:val="%1.%2.%3."/>
      <w:lvlJc w:val="left"/>
      <w:pPr>
        <w:ind w:left="1660" w:hanging="81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6">
    <w:nsid w:val="75CD0F92"/>
    <w:multiLevelType w:val="hybridMultilevel"/>
    <w:tmpl w:val="8E14F8D8"/>
    <w:lvl w:ilvl="0" w:tplc="89C8613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nsid w:val="761D124E"/>
    <w:multiLevelType w:val="hybridMultilevel"/>
    <w:tmpl w:val="68A04402"/>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88">
    <w:nsid w:val="795F01DB"/>
    <w:multiLevelType w:val="multilevel"/>
    <w:tmpl w:val="D3088FFC"/>
    <w:lvl w:ilvl="0">
      <w:start w:val="8"/>
      <w:numFmt w:val="decimal"/>
      <w:lvlText w:val="%1"/>
      <w:lvlJc w:val="left"/>
      <w:pPr>
        <w:ind w:left="533" w:hanging="362"/>
      </w:pPr>
      <w:rPr>
        <w:rFonts w:hint="default"/>
        <w:lang w:val="ru-RU" w:eastAsia="en-US" w:bidi="ar-SA"/>
      </w:rPr>
    </w:lvl>
    <w:lvl w:ilvl="1">
      <w:start w:val="1"/>
      <w:numFmt w:val="decimal"/>
      <w:lvlText w:val="%1.%2."/>
      <w:lvlJc w:val="left"/>
      <w:pPr>
        <w:ind w:left="533" w:hanging="362"/>
      </w:pPr>
      <w:rPr>
        <w:rFonts w:ascii="Times New Roman" w:eastAsia="Times New Roman" w:hAnsi="Times New Roman" w:cs="Times New Roman" w:hint="default"/>
        <w:w w:val="99"/>
        <w:sz w:val="22"/>
        <w:szCs w:val="22"/>
        <w:lang w:val="ru-RU" w:eastAsia="en-US" w:bidi="ar-SA"/>
      </w:rPr>
    </w:lvl>
    <w:lvl w:ilvl="2">
      <w:numFmt w:val="bullet"/>
      <w:lvlText w:val="•"/>
      <w:lvlJc w:val="left"/>
      <w:pPr>
        <w:ind w:left="2528" w:hanging="362"/>
      </w:pPr>
      <w:rPr>
        <w:rFonts w:hint="default"/>
        <w:lang w:val="ru-RU" w:eastAsia="en-US" w:bidi="ar-SA"/>
      </w:rPr>
    </w:lvl>
    <w:lvl w:ilvl="3">
      <w:numFmt w:val="bullet"/>
      <w:lvlText w:val="•"/>
      <w:lvlJc w:val="left"/>
      <w:pPr>
        <w:ind w:left="3522" w:hanging="362"/>
      </w:pPr>
      <w:rPr>
        <w:rFonts w:hint="default"/>
        <w:lang w:val="ru-RU" w:eastAsia="en-US" w:bidi="ar-SA"/>
      </w:rPr>
    </w:lvl>
    <w:lvl w:ilvl="4">
      <w:numFmt w:val="bullet"/>
      <w:lvlText w:val="•"/>
      <w:lvlJc w:val="left"/>
      <w:pPr>
        <w:ind w:left="4516" w:hanging="362"/>
      </w:pPr>
      <w:rPr>
        <w:rFonts w:hint="default"/>
        <w:lang w:val="ru-RU" w:eastAsia="en-US" w:bidi="ar-SA"/>
      </w:rPr>
    </w:lvl>
    <w:lvl w:ilvl="5">
      <w:numFmt w:val="bullet"/>
      <w:lvlText w:val="•"/>
      <w:lvlJc w:val="left"/>
      <w:pPr>
        <w:ind w:left="5510" w:hanging="362"/>
      </w:pPr>
      <w:rPr>
        <w:rFonts w:hint="default"/>
        <w:lang w:val="ru-RU" w:eastAsia="en-US" w:bidi="ar-SA"/>
      </w:rPr>
    </w:lvl>
    <w:lvl w:ilvl="6">
      <w:numFmt w:val="bullet"/>
      <w:lvlText w:val="•"/>
      <w:lvlJc w:val="left"/>
      <w:pPr>
        <w:ind w:left="6504" w:hanging="362"/>
      </w:pPr>
      <w:rPr>
        <w:rFonts w:hint="default"/>
        <w:lang w:val="ru-RU" w:eastAsia="en-US" w:bidi="ar-SA"/>
      </w:rPr>
    </w:lvl>
    <w:lvl w:ilvl="7">
      <w:numFmt w:val="bullet"/>
      <w:lvlText w:val="•"/>
      <w:lvlJc w:val="left"/>
      <w:pPr>
        <w:ind w:left="7498" w:hanging="362"/>
      </w:pPr>
      <w:rPr>
        <w:rFonts w:hint="default"/>
        <w:lang w:val="ru-RU" w:eastAsia="en-US" w:bidi="ar-SA"/>
      </w:rPr>
    </w:lvl>
    <w:lvl w:ilvl="8">
      <w:numFmt w:val="bullet"/>
      <w:lvlText w:val="•"/>
      <w:lvlJc w:val="left"/>
      <w:pPr>
        <w:ind w:left="8492" w:hanging="362"/>
      </w:pPr>
      <w:rPr>
        <w:rFonts w:hint="default"/>
        <w:lang w:val="ru-RU" w:eastAsia="en-US" w:bidi="ar-SA"/>
      </w:rPr>
    </w:lvl>
  </w:abstractNum>
  <w:abstractNum w:abstractNumId="89">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abstractNum w:abstractNumId="91">
    <w:nsid w:val="7F4D135E"/>
    <w:multiLevelType w:val="multilevel"/>
    <w:tmpl w:val="3F3405D0"/>
    <w:lvl w:ilvl="0">
      <w:start w:val="5"/>
      <w:numFmt w:val="decimal"/>
      <w:lvlText w:val="%1."/>
      <w:lvlJc w:val="left"/>
      <w:pPr>
        <w:ind w:left="450" w:hanging="450"/>
      </w:pPr>
      <w:rPr>
        <w:rFonts w:hint="default"/>
      </w:rPr>
    </w:lvl>
    <w:lvl w:ilvl="1">
      <w:start w:val="2"/>
      <w:numFmt w:val="decimal"/>
      <w:lvlText w:val="%1.%2."/>
      <w:lvlJc w:val="left"/>
      <w:pPr>
        <w:ind w:left="321" w:hanging="720"/>
      </w:pPr>
      <w:rPr>
        <w:rFonts w:hint="default"/>
        <w:sz w:val="24"/>
        <w:szCs w:val="24"/>
      </w:rPr>
    </w:lvl>
    <w:lvl w:ilvl="2">
      <w:start w:val="1"/>
      <w:numFmt w:val="decimal"/>
      <w:lvlText w:val="%1.%2.%3."/>
      <w:lvlJc w:val="left"/>
      <w:pPr>
        <w:ind w:left="-78" w:hanging="720"/>
      </w:pPr>
      <w:rPr>
        <w:rFonts w:hint="default"/>
      </w:rPr>
    </w:lvl>
    <w:lvl w:ilvl="3">
      <w:start w:val="1"/>
      <w:numFmt w:val="decimal"/>
      <w:lvlText w:val="%1.%2.%3.%4."/>
      <w:lvlJc w:val="left"/>
      <w:pPr>
        <w:ind w:left="-117" w:hanging="108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555" w:hanging="1440"/>
      </w:pPr>
      <w:rPr>
        <w:rFonts w:hint="default"/>
      </w:rPr>
    </w:lvl>
    <w:lvl w:ilvl="6">
      <w:start w:val="1"/>
      <w:numFmt w:val="decimal"/>
      <w:lvlText w:val="%1.%2.%3.%4.%5.%6.%7."/>
      <w:lvlJc w:val="left"/>
      <w:pPr>
        <w:ind w:left="-594" w:hanging="1800"/>
      </w:pPr>
      <w:rPr>
        <w:rFonts w:hint="default"/>
      </w:rPr>
    </w:lvl>
    <w:lvl w:ilvl="7">
      <w:start w:val="1"/>
      <w:numFmt w:val="decimal"/>
      <w:lvlText w:val="%1.%2.%3.%4.%5.%6.%7.%8."/>
      <w:lvlJc w:val="left"/>
      <w:pPr>
        <w:ind w:left="-993" w:hanging="1800"/>
      </w:pPr>
      <w:rPr>
        <w:rFonts w:hint="default"/>
      </w:rPr>
    </w:lvl>
    <w:lvl w:ilvl="8">
      <w:start w:val="1"/>
      <w:numFmt w:val="decimal"/>
      <w:lvlText w:val="%1.%2.%3.%4.%5.%6.%7.%8.%9."/>
      <w:lvlJc w:val="left"/>
      <w:pPr>
        <w:ind w:left="-1032" w:hanging="2160"/>
      </w:pPr>
      <w:rPr>
        <w:rFonts w:hint="default"/>
      </w:rPr>
    </w:lvl>
  </w:abstractNum>
  <w:num w:numId="1">
    <w:abstractNumId w:val="90"/>
  </w:num>
  <w:num w:numId="2">
    <w:abstractNumId w:val="89"/>
  </w:num>
  <w:num w:numId="3">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78"/>
  </w:num>
  <w:num w:numId="7">
    <w:abstractNumId w:val="56"/>
  </w:num>
  <w:num w:numId="8">
    <w:abstractNumId w:val="86"/>
  </w:num>
  <w:num w:numId="9">
    <w:abstractNumId w:val="20"/>
  </w:num>
  <w:num w:numId="10">
    <w:abstractNumId w:val="25"/>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num>
  <w:num w:numId="15">
    <w:abstractNumId w:val="29"/>
  </w:num>
  <w:num w:numId="16">
    <w:abstractNumId w:val="72"/>
  </w:num>
  <w:num w:numId="17">
    <w:abstractNumId w:val="19"/>
  </w:num>
  <w:num w:numId="18">
    <w:abstractNumId w:val="82"/>
  </w:num>
  <w:num w:numId="19">
    <w:abstractNumId w:val="63"/>
  </w:num>
  <w:num w:numId="20">
    <w:abstractNumId w:val="18"/>
  </w:num>
  <w:num w:numId="21">
    <w:abstractNumId w:val="7"/>
  </w:num>
  <w:num w:numId="22">
    <w:abstractNumId w:val="71"/>
  </w:num>
  <w:num w:numId="23">
    <w:abstractNumId w:val="35"/>
  </w:num>
  <w:num w:numId="24">
    <w:abstractNumId w:val="41"/>
  </w:num>
  <w:num w:numId="25">
    <w:abstractNumId w:val="61"/>
  </w:num>
  <w:num w:numId="26">
    <w:abstractNumId w:val="47"/>
  </w:num>
  <w:num w:numId="27">
    <w:abstractNumId w:val="11"/>
  </w:num>
  <w:num w:numId="28">
    <w:abstractNumId w:val="14"/>
  </w:num>
  <w:num w:numId="29">
    <w:abstractNumId w:val="68"/>
  </w:num>
  <w:num w:numId="30">
    <w:abstractNumId w:val="33"/>
  </w:num>
  <w:num w:numId="31">
    <w:abstractNumId w:val="46"/>
  </w:num>
  <w:num w:numId="32">
    <w:abstractNumId w:val="48"/>
  </w:num>
  <w:num w:numId="33">
    <w:abstractNumId w:val="34"/>
  </w:num>
  <w:num w:numId="34">
    <w:abstractNumId w:val="52"/>
  </w:num>
  <w:num w:numId="35">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1"/>
  </w:num>
  <w:num w:numId="38">
    <w:abstractNumId w:val="0"/>
    <w:lvlOverride w:ilvl="0">
      <w:lvl w:ilvl="0">
        <w:numFmt w:val="bullet"/>
        <w:lvlText w:val="-"/>
        <w:legacy w:legacy="1" w:legacySpace="0" w:legacyIndent="158"/>
        <w:lvlJc w:val="left"/>
        <w:rPr>
          <w:rFonts w:ascii="Times New Roman" w:hAnsi="Times New Roman" w:hint="default"/>
        </w:rPr>
      </w:lvl>
    </w:lvlOverride>
  </w:num>
  <w:num w:numId="39">
    <w:abstractNumId w:val="43"/>
  </w:num>
  <w:num w:numId="40">
    <w:abstractNumId w:val="21"/>
  </w:num>
  <w:num w:numId="41">
    <w:abstractNumId w:val="77"/>
  </w:num>
  <w:num w:numId="42">
    <w:abstractNumId w:val="57"/>
  </w:num>
  <w:num w:numId="43">
    <w:abstractNumId w:val="70"/>
  </w:num>
  <w:num w:numId="44">
    <w:abstractNumId w:val="0"/>
    <w:lvlOverride w:ilvl="0">
      <w:lvl w:ilvl="0">
        <w:numFmt w:val="bullet"/>
        <w:lvlText w:val="-"/>
        <w:legacy w:legacy="1" w:legacySpace="0" w:legacyIndent="166"/>
        <w:lvlJc w:val="left"/>
        <w:rPr>
          <w:rFonts w:ascii="Times New Roman" w:hAnsi="Times New Roman" w:hint="default"/>
        </w:rPr>
      </w:lvl>
    </w:lvlOverride>
  </w:num>
  <w:num w:numId="45">
    <w:abstractNumId w:val="0"/>
    <w:lvlOverride w:ilvl="0">
      <w:lvl w:ilvl="0">
        <w:numFmt w:val="bullet"/>
        <w:lvlText w:val="-"/>
        <w:legacy w:legacy="1" w:legacySpace="0" w:legacyIndent="165"/>
        <w:lvlJc w:val="left"/>
        <w:rPr>
          <w:rFonts w:ascii="Times New Roman" w:hAnsi="Times New Roman" w:hint="default"/>
        </w:rPr>
      </w:lvl>
    </w:lvlOverride>
  </w:num>
  <w:num w:numId="46">
    <w:abstractNumId w:val="84"/>
  </w:num>
  <w:num w:numId="47">
    <w:abstractNumId w:val="0"/>
    <w:lvlOverride w:ilvl="0">
      <w:lvl w:ilvl="0">
        <w:numFmt w:val="bullet"/>
        <w:lvlText w:val="-"/>
        <w:legacy w:legacy="1" w:legacySpace="0" w:legacyIndent="151"/>
        <w:lvlJc w:val="left"/>
        <w:rPr>
          <w:rFonts w:ascii="Times New Roman" w:hAnsi="Times New Roman" w:hint="default"/>
        </w:rPr>
      </w:lvl>
    </w:lvlOverride>
  </w:num>
  <w:num w:numId="48">
    <w:abstractNumId w:val="28"/>
  </w:num>
  <w:num w:numId="49">
    <w:abstractNumId w:val="0"/>
    <w:lvlOverride w:ilvl="0">
      <w:lvl w:ilvl="0">
        <w:numFmt w:val="bullet"/>
        <w:lvlText w:val="-"/>
        <w:legacy w:legacy="1" w:legacySpace="0" w:legacyIndent="159"/>
        <w:lvlJc w:val="left"/>
        <w:rPr>
          <w:rFonts w:ascii="Times New Roman" w:hAnsi="Times New Roman" w:hint="default"/>
        </w:rPr>
      </w:lvl>
    </w:lvlOverride>
  </w:num>
  <w:num w:numId="50">
    <w:abstractNumId w:val="40"/>
  </w:num>
  <w:num w:numId="51">
    <w:abstractNumId w:val="8"/>
  </w:num>
  <w:num w:numId="52">
    <w:abstractNumId w:val="79"/>
  </w:num>
  <w:num w:numId="53">
    <w:abstractNumId w:val="79"/>
    <w:lvlOverride w:ilvl="0">
      <w:lvl w:ilvl="0">
        <w:start w:val="34"/>
        <w:numFmt w:val="decimal"/>
        <w:lvlText w:val="2.%1."/>
        <w:legacy w:legacy="1" w:legacySpace="0" w:legacyIndent="634"/>
        <w:lvlJc w:val="left"/>
        <w:rPr>
          <w:rFonts w:ascii="Times New Roman" w:hAnsi="Times New Roman" w:cs="Times New Roman" w:hint="default"/>
        </w:rPr>
      </w:lvl>
    </w:lvlOverride>
  </w:num>
  <w:num w:numId="54">
    <w:abstractNumId w:val="80"/>
  </w:num>
  <w:num w:numId="55">
    <w:abstractNumId w:val="66"/>
  </w:num>
  <w:num w:numId="56">
    <w:abstractNumId w:val="90"/>
    <w:lvlOverride w:ilvl="0">
      <w:startOverride w:val="1"/>
    </w:lvlOverride>
  </w:num>
  <w:num w:numId="57">
    <w:abstractNumId w:val="90"/>
    <w:lvlOverride w:ilvl="0">
      <w:startOverride w:val="1"/>
    </w:lvlOverride>
  </w:num>
  <w:num w:numId="58">
    <w:abstractNumId w:val="88"/>
  </w:num>
  <w:num w:numId="59">
    <w:abstractNumId w:val="50"/>
  </w:num>
  <w:num w:numId="60">
    <w:abstractNumId w:val="30"/>
  </w:num>
  <w:num w:numId="61">
    <w:abstractNumId w:val="45"/>
  </w:num>
  <w:num w:numId="62">
    <w:abstractNumId w:val="26"/>
  </w:num>
  <w:num w:numId="63">
    <w:abstractNumId w:val="83"/>
  </w:num>
  <w:num w:numId="64">
    <w:abstractNumId w:val="10"/>
  </w:num>
  <w:num w:numId="65">
    <w:abstractNumId w:val="24"/>
  </w:num>
  <w:num w:numId="66">
    <w:abstractNumId w:val="49"/>
  </w:num>
  <w:num w:numId="67">
    <w:abstractNumId w:val="64"/>
  </w:num>
  <w:num w:numId="68">
    <w:abstractNumId w:val="22"/>
  </w:num>
  <w:num w:numId="69">
    <w:abstractNumId w:val="74"/>
  </w:num>
  <w:num w:numId="70">
    <w:abstractNumId w:val="13"/>
  </w:num>
  <w:num w:numId="71">
    <w:abstractNumId w:val="62"/>
  </w:num>
  <w:num w:numId="72">
    <w:abstractNumId w:val="16"/>
  </w:num>
  <w:num w:numId="73">
    <w:abstractNumId w:val="31"/>
  </w:num>
  <w:num w:numId="74">
    <w:abstractNumId w:val="17"/>
  </w:num>
  <w:num w:numId="7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num>
  <w:num w:numId="77">
    <w:abstractNumId w:val="91"/>
  </w:num>
  <w:num w:numId="78">
    <w:abstractNumId w:val="60"/>
  </w:num>
  <w:num w:numId="79">
    <w:abstractNumId w:val="73"/>
  </w:num>
  <w:num w:numId="80">
    <w:abstractNumId w:val="38"/>
  </w:num>
  <w:num w:numId="81">
    <w:abstractNumId w:val="85"/>
  </w:num>
  <w:num w:numId="82">
    <w:abstractNumId w:val="67"/>
  </w:num>
  <w:num w:numId="83">
    <w:abstractNumId w:val="37"/>
  </w:num>
  <w:num w:numId="84">
    <w:abstractNumId w:val="39"/>
  </w:num>
  <w:num w:numId="85">
    <w:abstractNumId w:val="9"/>
  </w:num>
  <w:num w:numId="86">
    <w:abstractNumId w:val="65"/>
  </w:num>
  <w:num w:numId="87">
    <w:abstractNumId w:val="42"/>
  </w:num>
  <w:num w:numId="88">
    <w:abstractNumId w:val="69"/>
  </w:num>
  <w:num w:numId="89">
    <w:abstractNumId w:val="51"/>
  </w:num>
  <w:num w:numId="90">
    <w:abstractNumId w:val="53"/>
  </w:num>
  <w:num w:numId="91">
    <w:abstractNumId w:val="55"/>
  </w:num>
  <w:num w:numId="92">
    <w:abstractNumId w:val="5"/>
  </w:num>
  <w:num w:numId="93">
    <w:abstractNumId w:val="6"/>
  </w:num>
  <w:num w:numId="94">
    <w:abstractNumId w:val="12"/>
  </w:num>
  <w:num w:numId="95">
    <w:abstractNumId w:val="76"/>
  </w:num>
  <w:num w:numId="96">
    <w:abstractNumId w:val="58"/>
  </w:num>
  <w:num w:numId="97">
    <w:abstractNumId w:val="32"/>
  </w:num>
  <w:num w:numId="98">
    <w:abstractNumId w:val="59"/>
  </w:num>
  <w:num w:numId="99">
    <w:abstractNumId w:val="75"/>
  </w:num>
  <w:num w:numId="100">
    <w:abstractNumId w:val="90"/>
    <w:lvlOverride w:ilvl="0">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059D2"/>
    <w:rsid w:val="00087C40"/>
    <w:rsid w:val="00096535"/>
    <w:rsid w:val="000C60E6"/>
    <w:rsid w:val="000E6DE8"/>
    <w:rsid w:val="0014107E"/>
    <w:rsid w:val="00181250"/>
    <w:rsid w:val="00191E67"/>
    <w:rsid w:val="001A73BF"/>
    <w:rsid w:val="001C11BF"/>
    <w:rsid w:val="001D1A06"/>
    <w:rsid w:val="001F5554"/>
    <w:rsid w:val="00200B11"/>
    <w:rsid w:val="0020263F"/>
    <w:rsid w:val="00237095"/>
    <w:rsid w:val="002445B5"/>
    <w:rsid w:val="00267434"/>
    <w:rsid w:val="002707D3"/>
    <w:rsid w:val="0029298A"/>
    <w:rsid w:val="002B6918"/>
    <w:rsid w:val="003050B6"/>
    <w:rsid w:val="00316241"/>
    <w:rsid w:val="0034253B"/>
    <w:rsid w:val="00355A46"/>
    <w:rsid w:val="00357028"/>
    <w:rsid w:val="003678FF"/>
    <w:rsid w:val="00394C01"/>
    <w:rsid w:val="003A612A"/>
    <w:rsid w:val="003D28C7"/>
    <w:rsid w:val="003F0811"/>
    <w:rsid w:val="003F3C04"/>
    <w:rsid w:val="004103D1"/>
    <w:rsid w:val="00414F40"/>
    <w:rsid w:val="00425DE1"/>
    <w:rsid w:val="00471DC9"/>
    <w:rsid w:val="00476F21"/>
    <w:rsid w:val="004802D9"/>
    <w:rsid w:val="00490EAF"/>
    <w:rsid w:val="004A1DE1"/>
    <w:rsid w:val="004A398E"/>
    <w:rsid w:val="004B1302"/>
    <w:rsid w:val="004E0655"/>
    <w:rsid w:val="004E4275"/>
    <w:rsid w:val="004F4814"/>
    <w:rsid w:val="0052603B"/>
    <w:rsid w:val="00530593"/>
    <w:rsid w:val="00544445"/>
    <w:rsid w:val="00544D8E"/>
    <w:rsid w:val="00573051"/>
    <w:rsid w:val="00585671"/>
    <w:rsid w:val="005A2922"/>
    <w:rsid w:val="005B3AB5"/>
    <w:rsid w:val="005E4950"/>
    <w:rsid w:val="005F09F8"/>
    <w:rsid w:val="006020DA"/>
    <w:rsid w:val="00637B5D"/>
    <w:rsid w:val="00645F08"/>
    <w:rsid w:val="00646A06"/>
    <w:rsid w:val="006523C2"/>
    <w:rsid w:val="006528C7"/>
    <w:rsid w:val="00655852"/>
    <w:rsid w:val="006610AE"/>
    <w:rsid w:val="00680085"/>
    <w:rsid w:val="00693D25"/>
    <w:rsid w:val="006C7C04"/>
    <w:rsid w:val="006D401B"/>
    <w:rsid w:val="006E78BB"/>
    <w:rsid w:val="006E7D54"/>
    <w:rsid w:val="00731423"/>
    <w:rsid w:val="007676E5"/>
    <w:rsid w:val="0078009E"/>
    <w:rsid w:val="00782F42"/>
    <w:rsid w:val="00794445"/>
    <w:rsid w:val="007B2804"/>
    <w:rsid w:val="007E2DCE"/>
    <w:rsid w:val="00806BE4"/>
    <w:rsid w:val="00860E6B"/>
    <w:rsid w:val="00880DEA"/>
    <w:rsid w:val="00883443"/>
    <w:rsid w:val="00891BFF"/>
    <w:rsid w:val="008D27A4"/>
    <w:rsid w:val="008F52DE"/>
    <w:rsid w:val="0091163A"/>
    <w:rsid w:val="00925A76"/>
    <w:rsid w:val="00945677"/>
    <w:rsid w:val="009D0CBF"/>
    <w:rsid w:val="009D2B4E"/>
    <w:rsid w:val="009D551E"/>
    <w:rsid w:val="009E2FDB"/>
    <w:rsid w:val="009E4139"/>
    <w:rsid w:val="00A16393"/>
    <w:rsid w:val="00A17B09"/>
    <w:rsid w:val="00A32622"/>
    <w:rsid w:val="00A329B6"/>
    <w:rsid w:val="00A3656F"/>
    <w:rsid w:val="00A405D1"/>
    <w:rsid w:val="00A50A42"/>
    <w:rsid w:val="00B132BC"/>
    <w:rsid w:val="00B230C5"/>
    <w:rsid w:val="00B27DE7"/>
    <w:rsid w:val="00B40B15"/>
    <w:rsid w:val="00B479D7"/>
    <w:rsid w:val="00B7664D"/>
    <w:rsid w:val="00B81131"/>
    <w:rsid w:val="00B81A53"/>
    <w:rsid w:val="00B97EB1"/>
    <w:rsid w:val="00BC145B"/>
    <w:rsid w:val="00BF02B6"/>
    <w:rsid w:val="00BF5782"/>
    <w:rsid w:val="00C113C4"/>
    <w:rsid w:val="00C23A6F"/>
    <w:rsid w:val="00C32640"/>
    <w:rsid w:val="00C454AC"/>
    <w:rsid w:val="00C80B63"/>
    <w:rsid w:val="00C93F0E"/>
    <w:rsid w:val="00CC3564"/>
    <w:rsid w:val="00D32B4E"/>
    <w:rsid w:val="00D56161"/>
    <w:rsid w:val="00D83868"/>
    <w:rsid w:val="00D91E79"/>
    <w:rsid w:val="00DA3EC4"/>
    <w:rsid w:val="00DC337C"/>
    <w:rsid w:val="00DE18CB"/>
    <w:rsid w:val="00DF53E3"/>
    <w:rsid w:val="00E35655"/>
    <w:rsid w:val="00E42873"/>
    <w:rsid w:val="00E478D5"/>
    <w:rsid w:val="00E54FA5"/>
    <w:rsid w:val="00EE46D3"/>
    <w:rsid w:val="00EF215E"/>
    <w:rsid w:val="00F202FF"/>
    <w:rsid w:val="00F208C9"/>
    <w:rsid w:val="00F56AE8"/>
    <w:rsid w:val="00FA4AD1"/>
    <w:rsid w:val="00FB3801"/>
    <w:rsid w:val="00FC1DA5"/>
    <w:rsid w:val="00FC33F0"/>
    <w:rsid w:val="00FC568D"/>
    <w:rsid w:val="00FD0C94"/>
    <w:rsid w:val="00FD67A7"/>
    <w:rsid w:val="00FD74C7"/>
    <w:rsid w:val="00FE7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nhideWhenUsed="0" w:qFormat="1"/>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1"/>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iPriority w:val="99"/>
    <w:unhideWhenUsed/>
    <w:qFormat/>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Абзац списка нумерованный"/>
    <w:basedOn w:val="a1"/>
    <w:link w:val="a8"/>
    <w:uiPriority w:val="34"/>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iPriority w:val="99"/>
    <w:unhideWhenUsed/>
    <w:qFormat/>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uiPriority w:val="9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uiPriority w:val="99"/>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uiPriority w:val="99"/>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uiPriority w:val="99"/>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iPriority w:val="99"/>
    <w:unhideWhenUsed/>
    <w:rsid w:val="005E4950"/>
    <w:rPr>
      <w:sz w:val="20"/>
      <w:szCs w:val="20"/>
      <w:lang w:val="en-US" w:eastAsia="en-US"/>
    </w:rPr>
  </w:style>
  <w:style w:type="character" w:customStyle="1" w:styleId="af1">
    <w:name w:val="Текст сноски Знак"/>
    <w:basedOn w:val="a2"/>
    <w:link w:val="af0"/>
    <w:uiPriority w:val="99"/>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uiPriority w:val="99"/>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uiPriority w:val="5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uiPriority w:val="99"/>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Основной текст 1 Знак1"/>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uiPriority w:val="99"/>
    <w:qFormat/>
    <w:rsid w:val="00DA3EC4"/>
    <w:pPr>
      <w:jc w:val="center"/>
    </w:pPr>
    <w:rPr>
      <w:i/>
      <w:iCs/>
    </w:rPr>
  </w:style>
  <w:style w:type="character" w:customStyle="1" w:styleId="aff1">
    <w:name w:val="Подзаголовок Знак"/>
    <w:basedOn w:val="a2"/>
    <w:link w:val="aff0"/>
    <w:uiPriority w:val="99"/>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uiPriority w:val="99"/>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uiPriority w:val="99"/>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uiPriority w:val="99"/>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uiPriority w:val="99"/>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uiPriority w:val="99"/>
    <w:rsid w:val="00DA3EC4"/>
    <w:pPr>
      <w:spacing w:after="120" w:line="480" w:lineRule="auto"/>
    </w:pPr>
    <w:rPr>
      <w:lang w:val="en-US" w:eastAsia="en-US"/>
    </w:rPr>
  </w:style>
  <w:style w:type="character" w:customStyle="1" w:styleId="26">
    <w:name w:val="Основной текст 2 Знак"/>
    <w:basedOn w:val="a2"/>
    <w:link w:val="25"/>
    <w:uiPriority w:val="99"/>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qFormat/>
    <w:rsid w:val="00DA3EC4"/>
    <w:pPr>
      <w:spacing w:after="0" w:line="240" w:lineRule="auto"/>
    </w:pPr>
    <w:rPr>
      <w:rFonts w:ascii="Calibri" w:eastAsia="Calibri" w:hAnsi="Calibri" w:cs="Times New Roman"/>
    </w:rPr>
  </w:style>
  <w:style w:type="paragraph" w:styleId="aff8">
    <w:name w:val="Balloon Text"/>
    <w:basedOn w:val="a1"/>
    <w:link w:val="aff9"/>
    <w:uiPriority w:val="99"/>
    <w:rsid w:val="00DA3EC4"/>
    <w:rPr>
      <w:rFonts w:ascii="Tahoma" w:hAnsi="Tahoma" w:cs="Tahoma"/>
      <w:sz w:val="16"/>
      <w:szCs w:val="16"/>
    </w:rPr>
  </w:style>
  <w:style w:type="character" w:customStyle="1" w:styleId="aff9">
    <w:name w:val="Текст выноски Знак"/>
    <w:basedOn w:val="a2"/>
    <w:link w:val="aff8"/>
    <w:uiPriority w:val="99"/>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uiPriority w:val="99"/>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uiPriority w:val="99"/>
    <w:qFormat/>
    <w:rsid w:val="00DA3EC4"/>
    <w:pPr>
      <w:spacing w:after="0" w:line="240" w:lineRule="auto"/>
    </w:pPr>
    <w:rPr>
      <w:rFonts w:ascii="Calibri" w:eastAsia="Times New Roman" w:hAnsi="Calibri" w:cs="Times New Roman"/>
    </w:rPr>
  </w:style>
  <w:style w:type="paragraph" w:customStyle="1" w:styleId="1c">
    <w:name w:val="Абзац списка1"/>
    <w:basedOn w:val="a1"/>
    <w:uiPriority w:val="99"/>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uiPriority w:val="20"/>
    <w:qFormat/>
    <w:rsid w:val="00DA3EC4"/>
    <w:rPr>
      <w:i/>
      <w:iCs/>
    </w:rPr>
  </w:style>
  <w:style w:type="character" w:customStyle="1" w:styleId="afff2">
    <w:name w:val="Основной текст_"/>
    <w:link w:val="29"/>
    <w:uiPriority w:val="99"/>
    <w:rsid w:val="00DA3EC4"/>
    <w:rPr>
      <w:sz w:val="27"/>
      <w:szCs w:val="27"/>
      <w:shd w:val="clear" w:color="auto" w:fill="FFFFFF"/>
    </w:rPr>
  </w:style>
  <w:style w:type="paragraph" w:customStyle="1" w:styleId="29">
    <w:name w:val="Основной текст2"/>
    <w:basedOn w:val="a1"/>
    <w:link w:val="afff2"/>
    <w:uiPriority w:val="99"/>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uiPriority w:val="99"/>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uiPriority w:val="1"/>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uiPriority w:val="1"/>
    <w:qFormat/>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aliases w:val="Знак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3"/>
    <w:link w:val="a7"/>
    <w:uiPriority w:val="1"/>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c">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4">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d">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3"/>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5">
    <w:name w:val=" 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BodyTextIndent">
    <w:name w:val="Body Text Indent"/>
    <w:basedOn w:val="a1"/>
    <w:rsid w:val="00544D8E"/>
    <w:pPr>
      <w:ind w:firstLine="720"/>
    </w:pPr>
    <w:rPr>
      <w:lang w:eastAsia="ar-SA"/>
    </w:rPr>
  </w:style>
  <w:style w:type="paragraph" w:customStyle="1" w:styleId="1fe">
    <w:name w:val=" Знак Знак Знак1 Знак"/>
    <w:basedOn w:val="a1"/>
    <w:rsid w:val="00544D8E"/>
    <w:pPr>
      <w:spacing w:before="100" w:after="100"/>
      <w:jc w:val="both"/>
    </w:pPr>
    <w:rPr>
      <w:rFonts w:ascii="Tahoma" w:hAnsi="Tahoma"/>
      <w:sz w:val="20"/>
      <w:szCs w:val="20"/>
      <w:lang w:val="en-US" w:eastAsia="ar-SA"/>
    </w:rPr>
  </w:style>
  <w:style w:type="paragraph" w:customStyle="1" w:styleId="NoSpacing">
    <w:name w:val="No Spacing"/>
    <w:qFormat/>
    <w:rsid w:val="00544D8E"/>
    <w:pPr>
      <w:spacing w:after="0" w:line="240" w:lineRule="auto"/>
    </w:pPr>
    <w:rPr>
      <w:rFonts w:ascii="Calibri" w:eastAsia="Times New Roman" w:hAnsi="Calibri" w:cs="Times New Roman"/>
    </w:rPr>
  </w:style>
  <w:style w:type="paragraph" w:customStyle="1" w:styleId="ListParagraph">
    <w:name w:val="List Paragraph"/>
    <w:basedOn w:val="a1"/>
    <w:qFormat/>
    <w:rsid w:val="00544D8E"/>
    <w:pPr>
      <w:ind w:left="720"/>
      <w:contextualSpacing/>
    </w:pPr>
    <w:rPr>
      <w:sz w:val="20"/>
      <w:szCs w:val="20"/>
    </w:rPr>
  </w:style>
  <w:style w:type="character" w:customStyle="1" w:styleId="4f0">
    <w:name w:val=" Знак Знак4"/>
    <w:rsid w:val="00544D8E"/>
    <w:rPr>
      <w:rFonts w:ascii="Times New Roman" w:eastAsia="Times New Roman" w:hAnsi="Times New Roman" w:cs="Times New Roman"/>
      <w:sz w:val="24"/>
      <w:szCs w:val="24"/>
      <w:lang w:eastAsia="ru-RU"/>
    </w:rPr>
  </w:style>
  <w:style w:type="character" w:customStyle="1" w:styleId="10f9">
    <w:name w:val=" Знак Знак10"/>
    <w:rsid w:val="00544D8E"/>
    <w:rPr>
      <w:b/>
      <w:sz w:val="24"/>
    </w:rPr>
  </w:style>
  <w:style w:type="character" w:customStyle="1" w:styleId="129">
    <w:name w:val=" Знак Знак12"/>
    <w:rsid w:val="00544D8E"/>
  </w:style>
  <w:style w:type="character" w:customStyle="1" w:styleId="119">
    <w:name w:val=" Знак Знак11"/>
    <w:rsid w:val="00544D8E"/>
    <w:rPr>
      <w:b/>
      <w:bCs/>
      <w:sz w:val="24"/>
      <w:szCs w:val="24"/>
    </w:rPr>
  </w:style>
  <w:style w:type="paragraph" w:customStyle="1" w:styleId="10fa">
    <w:name w:val=" 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b">
    <w:name w:val=" 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5">
    <w:name w:val="Сетка таблицы9"/>
    <w:basedOn w:val="a3"/>
    <w:next w:val="af3"/>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6">
    <w:name w:val="Описание документов"/>
    <w:basedOn w:val="a1"/>
    <w:link w:val="affff7"/>
    <w:qFormat/>
    <w:rsid w:val="00544D8E"/>
    <w:rPr>
      <w:rFonts w:eastAsia="Calibri"/>
      <w:sz w:val="16"/>
      <w:szCs w:val="16"/>
      <w:lang w:val="x-none" w:eastAsia="x-none"/>
    </w:rPr>
  </w:style>
  <w:style w:type="character" w:customStyle="1" w:styleId="affff7">
    <w:name w:val="Описание документов Знак"/>
    <w:link w:val="affff6"/>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
    <w:name w:val="нум список 1"/>
    <w:basedOn w:val="a1"/>
    <w:rsid w:val="00544D8E"/>
    <w:pPr>
      <w:tabs>
        <w:tab w:val="left" w:pos="360"/>
      </w:tabs>
      <w:spacing w:before="120" w:after="120"/>
      <w:jc w:val="both"/>
    </w:pPr>
    <w:rPr>
      <w:lang w:eastAsia="zh-CN"/>
    </w:rPr>
  </w:style>
  <w:style w:type="paragraph" w:customStyle="1" w:styleId="2f3">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8">
    <w:name w:val="Адресат"/>
    <w:basedOn w:val="a1"/>
    <w:rsid w:val="00544D8E"/>
    <w:pPr>
      <w:autoSpaceDE w:val="0"/>
    </w:pPr>
    <w:rPr>
      <w:sz w:val="20"/>
      <w:szCs w:val="20"/>
      <w:lang w:eastAsia="zh-CN"/>
    </w:rPr>
  </w:style>
  <w:style w:type="paragraph" w:customStyle="1" w:styleId="ConsNonformat">
    <w:name w:val="ConsNonformat"/>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0">
    <w:name w:val="заголовок 1"/>
    <w:basedOn w:val="a1"/>
    <w:next w:val="a1"/>
    <w:rsid w:val="00544D8E"/>
    <w:pPr>
      <w:keepNext/>
      <w:autoSpaceDE w:val="0"/>
    </w:pPr>
    <w:rPr>
      <w:sz w:val="28"/>
      <w:szCs w:val="28"/>
      <w:lang w:eastAsia="zh-CN"/>
    </w:rPr>
  </w:style>
  <w:style w:type="paragraph" w:customStyle="1" w:styleId="2f4">
    <w:name w:val="заголовок 2"/>
    <w:basedOn w:val="a1"/>
    <w:next w:val="a1"/>
    <w:rsid w:val="00544D8E"/>
    <w:pPr>
      <w:keepNext/>
      <w:autoSpaceDE w:val="0"/>
      <w:jc w:val="center"/>
    </w:pPr>
    <w:rPr>
      <w:sz w:val="28"/>
      <w:szCs w:val="28"/>
      <w:lang w:eastAsia="zh-CN"/>
    </w:rPr>
  </w:style>
  <w:style w:type="paragraph" w:customStyle="1" w:styleId="affff9">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1">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2">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3">
    <w:name w:val="Текст1"/>
    <w:basedOn w:val="a1"/>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a">
    <w:name w:val="Знак Знак Знак Знак"/>
    <w:basedOn w:val="a1"/>
    <w:rsid w:val="004802D9"/>
    <w:rPr>
      <w:rFonts w:ascii="Verdana" w:hAnsi="Verdana" w:cs="Verdana"/>
      <w:sz w:val="20"/>
      <w:szCs w:val="20"/>
      <w:lang w:val="en-US" w:eastAsia="en-US"/>
    </w:rPr>
  </w:style>
  <w:style w:type="paragraph" w:customStyle="1" w:styleId="affffb">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uiPriority w:val="99"/>
    <w:qFormat/>
    <w:rsid w:val="007E2DCE"/>
    <w:pPr>
      <w:jc w:val="center"/>
    </w:pPr>
    <w:rPr>
      <w:rFonts w:eastAsiaTheme="minorEastAsia"/>
      <w:b/>
      <w:smallCaps/>
      <w:sz w:val="28"/>
      <w:szCs w:val="20"/>
    </w:rPr>
  </w:style>
  <w:style w:type="character" w:customStyle="1" w:styleId="affffc">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d">
    <w:name w:val="Цветовое выделение для Нормальный"/>
    <w:uiPriority w:val="99"/>
    <w:rsid w:val="007E2DCE"/>
  </w:style>
  <w:style w:type="character" w:customStyle="1" w:styleId="2f5">
    <w:name w:val="Основной текст (2)_"/>
    <w:basedOn w:val="a2"/>
    <w:link w:val="2f6"/>
    <w:locked/>
    <w:rsid w:val="007E2DCE"/>
    <w:rPr>
      <w:rFonts w:cs="Times New Roman"/>
      <w:b/>
      <w:bCs/>
      <w:sz w:val="27"/>
      <w:szCs w:val="27"/>
      <w:shd w:val="clear" w:color="auto" w:fill="FFFFFF"/>
    </w:rPr>
  </w:style>
  <w:style w:type="paragraph" w:customStyle="1" w:styleId="2f6">
    <w:name w:val="Основной текст (2)"/>
    <w:basedOn w:val="a1"/>
    <w:link w:val="2f5"/>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4">
    <w:name w:val="Неразрешенное упоминание1"/>
    <w:basedOn w:val="a2"/>
    <w:uiPriority w:val="99"/>
    <w:semiHidden/>
    <w:unhideWhenUsed/>
    <w:rsid w:val="007E2DCE"/>
    <w:rPr>
      <w:color w:val="605E5C"/>
      <w:shd w:val="clear" w:color="auto" w:fill="E1DFDD"/>
    </w:rPr>
  </w:style>
  <w:style w:type="paragraph" w:customStyle="1" w:styleId="410">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5">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e">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f">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f0">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7">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55"/>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a">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6">
    <w:name w:val="Текст сноски1"/>
    <w:basedOn w:val="a1"/>
    <w:next w:val="af0"/>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b">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1">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7">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1">
    <w:name w:val="Заголовок 4 Знак1"/>
    <w:basedOn w:val="a2"/>
    <w:semiHidden/>
    <w:rsid w:val="007E2DCE"/>
    <w:rPr>
      <w:rFonts w:asciiTheme="majorHAnsi" w:eastAsiaTheme="majorEastAsia" w:hAnsiTheme="majorHAnsi" w:cstheme="majorBidi"/>
      <w:i/>
      <w:iCs/>
      <w:color w:val="2F5496" w:themeColor="accent1" w:themeShade="BF"/>
    </w:rPr>
  </w:style>
  <w:style w:type="character" w:customStyle="1" w:styleId="1ff8">
    <w:name w:val="Текст сноски Знак1"/>
    <w:basedOn w:val="a2"/>
    <w:uiPriority w:val="99"/>
    <w:semiHidden/>
    <w:rsid w:val="007E2DCE"/>
    <w:rPr>
      <w:sz w:val="20"/>
      <w:szCs w:val="20"/>
    </w:rPr>
  </w:style>
  <w:style w:type="character" w:customStyle="1" w:styleId="UnresolvedMention">
    <w:name w:val="Unresolved Mention"/>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f1">
    <w:name w:val="Цветовое выделение"/>
    <w:rsid w:val="007E2DCE"/>
    <w:rPr>
      <w:b/>
      <w:color w:val="000080"/>
    </w:rPr>
  </w:style>
  <w:style w:type="character" w:customStyle="1" w:styleId="wmi-callto">
    <w:name w:val="wmi-callto"/>
    <w:basedOn w:val="a2"/>
    <w:rsid w:val="00BF02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qFormat="1"/>
    <w:lsdException w:name="Subtitle" w:semiHidden="0" w:unhideWhenUsed="0" w:qFormat="1"/>
    <w:lsdException w:name="Body Text First Inden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uiPriority w:val="1"/>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iPriority w:val="9"/>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uiPriority w:val="9"/>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iPriority w:val="99"/>
    <w:unhideWhenUsed/>
    <w:qFormat/>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Абзац списка нумерованный"/>
    <w:basedOn w:val="a1"/>
    <w:link w:val="a8"/>
    <w:uiPriority w:val="34"/>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iPriority w:val="99"/>
    <w:unhideWhenUsed/>
    <w:qFormat/>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uiPriority w:val="9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uiPriority w:val="99"/>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uiPriority w:val="99"/>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uiPriority w:val="99"/>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iPriority w:val="99"/>
    <w:unhideWhenUsed/>
    <w:rsid w:val="005E4950"/>
    <w:rPr>
      <w:sz w:val="20"/>
      <w:szCs w:val="20"/>
      <w:lang w:val="en-US" w:eastAsia="en-US"/>
    </w:rPr>
  </w:style>
  <w:style w:type="character" w:customStyle="1" w:styleId="af1">
    <w:name w:val="Текст сноски Знак"/>
    <w:basedOn w:val="a2"/>
    <w:link w:val="af0"/>
    <w:uiPriority w:val="99"/>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uiPriority w:val="99"/>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uiPriority w:val="5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uiPriority w:val="99"/>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Основной текст 1 Знак1"/>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uiPriority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uiPriority w:val="99"/>
    <w:qFormat/>
    <w:rsid w:val="00DA3EC4"/>
    <w:pPr>
      <w:jc w:val="center"/>
    </w:pPr>
    <w:rPr>
      <w:i/>
      <w:iCs/>
    </w:rPr>
  </w:style>
  <w:style w:type="character" w:customStyle="1" w:styleId="aff1">
    <w:name w:val="Подзаголовок Знак"/>
    <w:basedOn w:val="a2"/>
    <w:link w:val="aff0"/>
    <w:uiPriority w:val="99"/>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uiPriority w:val="99"/>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uiPriority w:val="99"/>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uiPriority w:val="99"/>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uiPriority w:val="99"/>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uiPriority w:val="99"/>
    <w:rsid w:val="00DA3EC4"/>
    <w:pPr>
      <w:spacing w:after="120" w:line="480" w:lineRule="auto"/>
    </w:pPr>
    <w:rPr>
      <w:lang w:val="en-US" w:eastAsia="en-US"/>
    </w:rPr>
  </w:style>
  <w:style w:type="character" w:customStyle="1" w:styleId="26">
    <w:name w:val="Основной текст 2 Знак"/>
    <w:basedOn w:val="a2"/>
    <w:link w:val="25"/>
    <w:uiPriority w:val="99"/>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qFormat/>
    <w:rsid w:val="00DA3EC4"/>
    <w:pPr>
      <w:spacing w:after="0" w:line="240" w:lineRule="auto"/>
    </w:pPr>
    <w:rPr>
      <w:rFonts w:ascii="Calibri" w:eastAsia="Calibri" w:hAnsi="Calibri" w:cs="Times New Roman"/>
    </w:rPr>
  </w:style>
  <w:style w:type="paragraph" w:styleId="aff8">
    <w:name w:val="Balloon Text"/>
    <w:basedOn w:val="a1"/>
    <w:link w:val="aff9"/>
    <w:uiPriority w:val="99"/>
    <w:rsid w:val="00DA3EC4"/>
    <w:rPr>
      <w:rFonts w:ascii="Tahoma" w:hAnsi="Tahoma" w:cs="Tahoma"/>
      <w:sz w:val="16"/>
      <w:szCs w:val="16"/>
    </w:rPr>
  </w:style>
  <w:style w:type="character" w:customStyle="1" w:styleId="aff9">
    <w:name w:val="Текст выноски Знак"/>
    <w:basedOn w:val="a2"/>
    <w:link w:val="aff8"/>
    <w:uiPriority w:val="99"/>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uiPriority w:val="99"/>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uiPriority w:val="99"/>
    <w:qFormat/>
    <w:rsid w:val="00DA3EC4"/>
    <w:pPr>
      <w:spacing w:after="0" w:line="240" w:lineRule="auto"/>
    </w:pPr>
    <w:rPr>
      <w:rFonts w:ascii="Calibri" w:eastAsia="Times New Roman" w:hAnsi="Calibri" w:cs="Times New Roman"/>
    </w:rPr>
  </w:style>
  <w:style w:type="paragraph" w:customStyle="1" w:styleId="1c">
    <w:name w:val="Абзац списка1"/>
    <w:basedOn w:val="a1"/>
    <w:uiPriority w:val="99"/>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uiPriority w:val="20"/>
    <w:qFormat/>
    <w:rsid w:val="00DA3EC4"/>
    <w:rPr>
      <w:i/>
      <w:iCs/>
    </w:rPr>
  </w:style>
  <w:style w:type="character" w:customStyle="1" w:styleId="afff2">
    <w:name w:val="Основной текст_"/>
    <w:link w:val="29"/>
    <w:uiPriority w:val="99"/>
    <w:rsid w:val="00DA3EC4"/>
    <w:rPr>
      <w:sz w:val="27"/>
      <w:szCs w:val="27"/>
      <w:shd w:val="clear" w:color="auto" w:fill="FFFFFF"/>
    </w:rPr>
  </w:style>
  <w:style w:type="paragraph" w:customStyle="1" w:styleId="29">
    <w:name w:val="Основной текст2"/>
    <w:basedOn w:val="a1"/>
    <w:link w:val="afff2"/>
    <w:uiPriority w:val="99"/>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uiPriority w:val="99"/>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uiPriority w:val="1"/>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uiPriority w:val="1"/>
    <w:qFormat/>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aliases w:val="Знак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3"/>
    <w:link w:val="a7"/>
    <w:uiPriority w:val="1"/>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c">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4">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d">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3"/>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5">
    <w:name w:val=" 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BodyTextIndent">
    <w:name w:val="Body Text Indent"/>
    <w:basedOn w:val="a1"/>
    <w:rsid w:val="00544D8E"/>
    <w:pPr>
      <w:ind w:firstLine="720"/>
    </w:pPr>
    <w:rPr>
      <w:lang w:eastAsia="ar-SA"/>
    </w:rPr>
  </w:style>
  <w:style w:type="paragraph" w:customStyle="1" w:styleId="1fe">
    <w:name w:val=" Знак Знак Знак1 Знак"/>
    <w:basedOn w:val="a1"/>
    <w:rsid w:val="00544D8E"/>
    <w:pPr>
      <w:spacing w:before="100" w:after="100"/>
      <w:jc w:val="both"/>
    </w:pPr>
    <w:rPr>
      <w:rFonts w:ascii="Tahoma" w:hAnsi="Tahoma"/>
      <w:sz w:val="20"/>
      <w:szCs w:val="20"/>
      <w:lang w:val="en-US" w:eastAsia="ar-SA"/>
    </w:rPr>
  </w:style>
  <w:style w:type="paragraph" w:customStyle="1" w:styleId="NoSpacing">
    <w:name w:val="No Spacing"/>
    <w:qFormat/>
    <w:rsid w:val="00544D8E"/>
    <w:pPr>
      <w:spacing w:after="0" w:line="240" w:lineRule="auto"/>
    </w:pPr>
    <w:rPr>
      <w:rFonts w:ascii="Calibri" w:eastAsia="Times New Roman" w:hAnsi="Calibri" w:cs="Times New Roman"/>
    </w:rPr>
  </w:style>
  <w:style w:type="paragraph" w:customStyle="1" w:styleId="ListParagraph">
    <w:name w:val="List Paragraph"/>
    <w:basedOn w:val="a1"/>
    <w:qFormat/>
    <w:rsid w:val="00544D8E"/>
    <w:pPr>
      <w:ind w:left="720"/>
      <w:contextualSpacing/>
    </w:pPr>
    <w:rPr>
      <w:sz w:val="20"/>
      <w:szCs w:val="20"/>
    </w:rPr>
  </w:style>
  <w:style w:type="character" w:customStyle="1" w:styleId="4f0">
    <w:name w:val=" Знак Знак4"/>
    <w:rsid w:val="00544D8E"/>
    <w:rPr>
      <w:rFonts w:ascii="Times New Roman" w:eastAsia="Times New Roman" w:hAnsi="Times New Roman" w:cs="Times New Roman"/>
      <w:sz w:val="24"/>
      <w:szCs w:val="24"/>
      <w:lang w:eastAsia="ru-RU"/>
    </w:rPr>
  </w:style>
  <w:style w:type="character" w:customStyle="1" w:styleId="10f9">
    <w:name w:val=" Знак Знак10"/>
    <w:rsid w:val="00544D8E"/>
    <w:rPr>
      <w:b/>
      <w:sz w:val="24"/>
    </w:rPr>
  </w:style>
  <w:style w:type="character" w:customStyle="1" w:styleId="129">
    <w:name w:val=" Знак Знак12"/>
    <w:rsid w:val="00544D8E"/>
  </w:style>
  <w:style w:type="character" w:customStyle="1" w:styleId="119">
    <w:name w:val=" Знак Знак11"/>
    <w:rsid w:val="00544D8E"/>
    <w:rPr>
      <w:b/>
      <w:bCs/>
      <w:sz w:val="24"/>
      <w:szCs w:val="24"/>
    </w:rPr>
  </w:style>
  <w:style w:type="paragraph" w:customStyle="1" w:styleId="10fa">
    <w:name w:val=" 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b">
    <w:name w:val=" 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5">
    <w:name w:val="Сетка таблицы9"/>
    <w:basedOn w:val="a3"/>
    <w:next w:val="af3"/>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6">
    <w:name w:val="Описание документов"/>
    <w:basedOn w:val="a1"/>
    <w:link w:val="affff7"/>
    <w:qFormat/>
    <w:rsid w:val="00544D8E"/>
    <w:rPr>
      <w:rFonts w:eastAsia="Calibri"/>
      <w:sz w:val="16"/>
      <w:szCs w:val="16"/>
      <w:lang w:val="x-none" w:eastAsia="x-none"/>
    </w:rPr>
  </w:style>
  <w:style w:type="character" w:customStyle="1" w:styleId="affff7">
    <w:name w:val="Описание документов Знак"/>
    <w:link w:val="affff6"/>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
    <w:name w:val="нум список 1"/>
    <w:basedOn w:val="a1"/>
    <w:rsid w:val="00544D8E"/>
    <w:pPr>
      <w:tabs>
        <w:tab w:val="left" w:pos="360"/>
      </w:tabs>
      <w:spacing w:before="120" w:after="120"/>
      <w:jc w:val="both"/>
    </w:pPr>
    <w:rPr>
      <w:lang w:eastAsia="zh-CN"/>
    </w:rPr>
  </w:style>
  <w:style w:type="paragraph" w:customStyle="1" w:styleId="2f3">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8">
    <w:name w:val="Адресат"/>
    <w:basedOn w:val="a1"/>
    <w:rsid w:val="00544D8E"/>
    <w:pPr>
      <w:autoSpaceDE w:val="0"/>
    </w:pPr>
    <w:rPr>
      <w:sz w:val="20"/>
      <w:szCs w:val="20"/>
      <w:lang w:eastAsia="zh-CN"/>
    </w:rPr>
  </w:style>
  <w:style w:type="paragraph" w:customStyle="1" w:styleId="ConsNonformat">
    <w:name w:val="ConsNonformat"/>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0">
    <w:name w:val="заголовок 1"/>
    <w:basedOn w:val="a1"/>
    <w:next w:val="a1"/>
    <w:rsid w:val="00544D8E"/>
    <w:pPr>
      <w:keepNext/>
      <w:autoSpaceDE w:val="0"/>
    </w:pPr>
    <w:rPr>
      <w:sz w:val="28"/>
      <w:szCs w:val="28"/>
      <w:lang w:eastAsia="zh-CN"/>
    </w:rPr>
  </w:style>
  <w:style w:type="paragraph" w:customStyle="1" w:styleId="2f4">
    <w:name w:val="заголовок 2"/>
    <w:basedOn w:val="a1"/>
    <w:next w:val="a1"/>
    <w:rsid w:val="00544D8E"/>
    <w:pPr>
      <w:keepNext/>
      <w:autoSpaceDE w:val="0"/>
      <w:jc w:val="center"/>
    </w:pPr>
    <w:rPr>
      <w:sz w:val="28"/>
      <w:szCs w:val="28"/>
      <w:lang w:eastAsia="zh-CN"/>
    </w:rPr>
  </w:style>
  <w:style w:type="paragraph" w:customStyle="1" w:styleId="affff9">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1">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2">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3">
    <w:name w:val="Текст1"/>
    <w:basedOn w:val="a1"/>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a">
    <w:name w:val="Знак Знак Знак Знак"/>
    <w:basedOn w:val="a1"/>
    <w:rsid w:val="004802D9"/>
    <w:rPr>
      <w:rFonts w:ascii="Verdana" w:hAnsi="Verdana" w:cs="Verdana"/>
      <w:sz w:val="20"/>
      <w:szCs w:val="20"/>
      <w:lang w:val="en-US" w:eastAsia="en-US"/>
    </w:rPr>
  </w:style>
  <w:style w:type="paragraph" w:customStyle="1" w:styleId="affffb">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uiPriority w:val="99"/>
    <w:qFormat/>
    <w:rsid w:val="007E2DCE"/>
    <w:pPr>
      <w:jc w:val="center"/>
    </w:pPr>
    <w:rPr>
      <w:rFonts w:eastAsiaTheme="minorEastAsia"/>
      <w:b/>
      <w:smallCaps/>
      <w:sz w:val="28"/>
      <w:szCs w:val="20"/>
    </w:rPr>
  </w:style>
  <w:style w:type="character" w:customStyle="1" w:styleId="affffc">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d">
    <w:name w:val="Цветовое выделение для Нормальный"/>
    <w:uiPriority w:val="99"/>
    <w:rsid w:val="007E2DCE"/>
  </w:style>
  <w:style w:type="character" w:customStyle="1" w:styleId="2f5">
    <w:name w:val="Основной текст (2)_"/>
    <w:basedOn w:val="a2"/>
    <w:link w:val="2f6"/>
    <w:locked/>
    <w:rsid w:val="007E2DCE"/>
    <w:rPr>
      <w:rFonts w:cs="Times New Roman"/>
      <w:b/>
      <w:bCs/>
      <w:sz w:val="27"/>
      <w:szCs w:val="27"/>
      <w:shd w:val="clear" w:color="auto" w:fill="FFFFFF"/>
    </w:rPr>
  </w:style>
  <w:style w:type="paragraph" w:customStyle="1" w:styleId="2f6">
    <w:name w:val="Основной текст (2)"/>
    <w:basedOn w:val="a1"/>
    <w:link w:val="2f5"/>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4">
    <w:name w:val="Неразрешенное упоминание1"/>
    <w:basedOn w:val="a2"/>
    <w:uiPriority w:val="99"/>
    <w:semiHidden/>
    <w:unhideWhenUsed/>
    <w:rsid w:val="007E2DCE"/>
    <w:rPr>
      <w:color w:val="605E5C"/>
      <w:shd w:val="clear" w:color="auto" w:fill="E1DFDD"/>
    </w:rPr>
  </w:style>
  <w:style w:type="paragraph" w:customStyle="1" w:styleId="410">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5">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e">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f">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f0">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7">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55"/>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a">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6">
    <w:name w:val="Текст сноски1"/>
    <w:basedOn w:val="a1"/>
    <w:next w:val="af0"/>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b">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1">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7">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1">
    <w:name w:val="Заголовок 4 Знак1"/>
    <w:basedOn w:val="a2"/>
    <w:semiHidden/>
    <w:rsid w:val="007E2DCE"/>
    <w:rPr>
      <w:rFonts w:asciiTheme="majorHAnsi" w:eastAsiaTheme="majorEastAsia" w:hAnsiTheme="majorHAnsi" w:cstheme="majorBidi"/>
      <w:i/>
      <w:iCs/>
      <w:color w:val="2F5496" w:themeColor="accent1" w:themeShade="BF"/>
    </w:rPr>
  </w:style>
  <w:style w:type="character" w:customStyle="1" w:styleId="1ff8">
    <w:name w:val="Текст сноски Знак1"/>
    <w:basedOn w:val="a2"/>
    <w:uiPriority w:val="99"/>
    <w:semiHidden/>
    <w:rsid w:val="007E2DCE"/>
    <w:rPr>
      <w:sz w:val="20"/>
      <w:szCs w:val="20"/>
    </w:rPr>
  </w:style>
  <w:style w:type="character" w:customStyle="1" w:styleId="UnresolvedMention">
    <w:name w:val="Unresolved Mention"/>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f1">
    <w:name w:val="Цветовое выделение"/>
    <w:rsid w:val="007E2DCE"/>
    <w:rPr>
      <w:b/>
      <w:color w:val="000080"/>
    </w:rPr>
  </w:style>
  <w:style w:type="character" w:customStyle="1" w:styleId="wmi-callto">
    <w:name w:val="wmi-callto"/>
    <w:basedOn w:val="a2"/>
    <w:rsid w:val="00BF02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772038">
      <w:bodyDiv w:val="1"/>
      <w:marLeft w:val="0"/>
      <w:marRight w:val="0"/>
      <w:marTop w:val="0"/>
      <w:marBottom w:val="0"/>
      <w:divBdr>
        <w:top w:val="none" w:sz="0" w:space="0" w:color="auto"/>
        <w:left w:val="none" w:sz="0" w:space="0" w:color="auto"/>
        <w:bottom w:val="none" w:sz="0" w:space="0" w:color="auto"/>
        <w:right w:val="none" w:sz="0" w:space="0" w:color="auto"/>
      </w:divBdr>
    </w:div>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 w:id="1671567916">
      <w:bodyDiv w:val="1"/>
      <w:marLeft w:val="0"/>
      <w:marRight w:val="0"/>
      <w:marTop w:val="0"/>
      <w:marBottom w:val="0"/>
      <w:divBdr>
        <w:top w:val="none" w:sz="0" w:space="0" w:color="auto"/>
        <w:left w:val="none" w:sz="0" w:space="0" w:color="auto"/>
        <w:bottom w:val="none" w:sz="0" w:space="0" w:color="auto"/>
        <w:right w:val="none" w:sz="0" w:space="0" w:color="auto"/>
      </w:divBdr>
      <w:divsChild>
        <w:div w:id="1407650569">
          <w:marLeft w:val="0"/>
          <w:marRight w:val="0"/>
          <w:marTop w:val="0"/>
          <w:marBottom w:val="0"/>
          <w:divBdr>
            <w:top w:val="none" w:sz="0" w:space="0" w:color="auto"/>
            <w:left w:val="none" w:sz="0" w:space="0" w:color="auto"/>
            <w:bottom w:val="none" w:sz="0" w:space="0" w:color="auto"/>
            <w:right w:val="none" w:sz="0" w:space="0" w:color="auto"/>
          </w:divBdr>
        </w:div>
        <w:div w:id="1405298770">
          <w:marLeft w:val="0"/>
          <w:marRight w:val="0"/>
          <w:marTop w:val="0"/>
          <w:marBottom w:val="0"/>
          <w:divBdr>
            <w:top w:val="none" w:sz="0" w:space="0" w:color="auto"/>
            <w:left w:val="none" w:sz="0" w:space="0" w:color="auto"/>
            <w:bottom w:val="none" w:sz="0" w:space="0" w:color="auto"/>
            <w:right w:val="none" w:sz="0" w:space="0" w:color="auto"/>
          </w:divBdr>
        </w:div>
      </w:divsChild>
    </w:div>
    <w:div w:id="178580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suslugi.ru/" TargetMode="External"/><Relationship Id="rId21" Type="http://schemas.openxmlformats.org/officeDocument/2006/relationships/hyperlink" Target="http://www.gosuslugi.ru)" TargetMode="External"/><Relationship Id="rId42" Type="http://schemas.openxmlformats.org/officeDocument/2006/relationships/hyperlink" Target="https://dudarevskoe.ru" TargetMode="External"/><Relationship Id="rId47" Type="http://schemas.openxmlformats.org/officeDocument/2006/relationships/hyperlink" Target="https://normativ.kontur.ru/document?moduleid=1&amp;documentid=370458#l0" TargetMode="External"/><Relationship Id="rId63" Type="http://schemas.openxmlformats.org/officeDocument/2006/relationships/hyperlink" Target="consultantplus://offline/ref=872CE06093E7012314A68028A56DBFE51DA9BBD3F25796245F05D10BD10B5D1B8388DBD7E3750F8AV6g0M" TargetMode="External"/><Relationship Id="rId68" Type="http://schemas.openxmlformats.org/officeDocument/2006/relationships/hyperlink" Target="http://mihailov-sp.ru/" TargetMode="External"/><Relationship Id="rId84" Type="http://schemas.openxmlformats.org/officeDocument/2006/relationships/image" Target="media/image5.png"/><Relationship Id="rId89" Type="http://schemas.openxmlformats.org/officeDocument/2006/relationships/hyperlink" Target="consultantplus://offline/ref=88EED7C1C697517D7841349696251A89C77DAEB23C0FA83741BBFC0035i8EBE" TargetMode="External"/><Relationship Id="rId112" Type="http://schemas.openxmlformats.org/officeDocument/2006/relationships/footer" Target="footer6.xml"/><Relationship Id="rId16" Type="http://schemas.openxmlformats.org/officeDocument/2006/relationships/hyperlink" Target="http://pravo.gov.ru" TargetMode="External"/><Relationship Id="rId107" Type="http://schemas.openxmlformats.org/officeDocument/2006/relationships/hyperlink" Target="tel:88002226042" TargetMode="External"/><Relationship Id="rId11" Type="http://schemas.openxmlformats.org/officeDocument/2006/relationships/hyperlink" Target="https://lsp-adm.ru/" TargetMode="External"/><Relationship Id="rId32" Type="http://schemas.openxmlformats.org/officeDocument/2006/relationships/hyperlink" Target="http://www.glavbukh.ru/edoc?modid=99&amp;docid=420256310&amp;Anchor=XA00LVS2MC" TargetMode="External"/><Relationship Id="rId37" Type="http://schemas.openxmlformats.org/officeDocument/2006/relationships/hyperlink" Target="https://base.garant.ru/12177515/e88847e78ccd9fdb54482c7fa15982bf/" TargetMode="External"/><Relationship Id="rId53" Type="http://schemas.openxmlformats.org/officeDocument/2006/relationships/hyperlink" Target="https://normativ.kontur.ru/document?moduleid=1&amp;documentid=258744#l2" TargetMode="External"/><Relationship Id="rId58" Type="http://schemas.openxmlformats.org/officeDocument/2006/relationships/hyperlink" Target="consultantplus://offline/ref=40DCD611032706BCD6B5E646400BFA920ED9FA9B15CFD7BBEA981C1CF20BBD8CA6656B79E9B51A6D2B3845EA8679378686545414EEp7J" TargetMode="External"/><Relationship Id="rId74" Type="http://schemas.openxmlformats.org/officeDocument/2006/relationships/hyperlink" Target="consultantplus://offline/ref=A889D916D8CCA63FEA8702672F52EF815B47E0B73C82B770F3C3BBBFF1EA9779387FEF208DV2TCL" TargetMode="External"/><Relationship Id="rId79" Type="http://schemas.openxmlformats.org/officeDocument/2006/relationships/hyperlink" Target="consultantplus://offline/ref=872CE06093E7012314A68028A56DBFE51DA9BBD3F25796245F05D10BD10B5D1B8388DBD7E3750F8AV6g0M" TargetMode="External"/><Relationship Id="rId102" Type="http://schemas.openxmlformats.org/officeDocument/2006/relationships/hyperlink" Target="https://efis.mcx.ru/efis?signing" TargetMode="External"/><Relationship Id="rId5" Type="http://schemas.openxmlformats.org/officeDocument/2006/relationships/webSettings" Target="webSettings.xml"/><Relationship Id="rId90" Type="http://schemas.openxmlformats.org/officeDocument/2006/relationships/hyperlink" Target="consultantplus://offline/ref=88EED7C1C697517D7841349696251A89C77DAFB23D0FA83741BBFC0035i8EBE" TargetMode="External"/><Relationship Id="rId95"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22" Type="http://schemas.openxmlformats.org/officeDocument/2006/relationships/hyperlink" Target="http://www.gosuslugi.ru/" TargetMode="External"/><Relationship Id="rId27" Type="http://schemas.openxmlformats.org/officeDocument/2006/relationships/hyperlink" Target="https://lsp-adm.ru/" TargetMode="External"/><Relationship Id="rId43" Type="http://schemas.openxmlformats.org/officeDocument/2006/relationships/hyperlink" Target="consultantplus://offline/ref=630724B75D3BF3FC08125563BBF3A778C751DC48F810E6DA18A9B62EE63D2626BCB0AF1F2F63D2404DF0E936647D44217F5A6941DBCB8FD3HDg7F" TargetMode="External"/><Relationship Id="rId48" Type="http://schemas.openxmlformats.org/officeDocument/2006/relationships/hyperlink" Target="https://normativ.kontur.ru/document?moduleid=1&amp;documentid=368337#l0" TargetMode="External"/><Relationship Id="rId64" Type="http://schemas.openxmlformats.org/officeDocument/2006/relationships/hyperlink" Target="consultantplus://offline/ref=872CE06093E7012314A68028A56DBFE51DA9BBD3F25796245F05D10BD10B5D1B8388DBD7E3750F8AV6g0M" TargetMode="External"/><Relationship Id="rId69" Type="http://schemas.openxmlformats.org/officeDocument/2006/relationships/hyperlink" Target="consultantplus://offline/ref=40DCD611032706BCD6B5E646400BFA920ED9FA9B15CFD7BBEA981C1CF20BBD8CA6656B7CEABE4E3D6F661CB9C7323B869D485517F1B8F6FBE7p1J" TargetMode="External"/><Relationship Id="rId113" Type="http://schemas.openxmlformats.org/officeDocument/2006/relationships/fontTable" Target="fontTable.xml"/><Relationship Id="rId80" Type="http://schemas.openxmlformats.org/officeDocument/2006/relationships/hyperlink" Target="http://www.gosuslugi.ru/)" TargetMode="External"/><Relationship Id="rId85" Type="http://schemas.openxmlformats.org/officeDocument/2006/relationships/header" Target="header1.xml"/><Relationship Id="rId12" Type="http://schemas.openxmlformats.org/officeDocument/2006/relationships/hyperlink" Target="http://docs.cntd.ru/document/995110646" TargetMode="External"/><Relationship Id="rId17" Type="http://schemas.openxmlformats.org/officeDocument/2006/relationships/hyperlink" Target="http://pravo.gov.ru" TargetMode="External"/><Relationship Id="rId33" Type="http://schemas.openxmlformats.org/officeDocument/2006/relationships/hyperlink" Target="https://base.garant.ru/12177515/1cafb24d049dcd1e7707a22d98e9858f/" TargetMode="External"/><Relationship Id="rId38" Type="http://schemas.openxmlformats.org/officeDocument/2006/relationships/hyperlink" Target="https://base.garant.ru/12177515/7a58987b486424ad79b62aa427dab1df/" TargetMode="External"/><Relationship Id="rId59" Type="http://schemas.openxmlformats.org/officeDocument/2006/relationships/hyperlink" Target="consultantplus://offline/ref=40DCD611032706BCD6B5E646400BFA920ED9FA9B15CFD7BBEA981C1CF20BBD8CA6656B7CEABE4D396D661CB9C7323B869D485517F1B8F6FBE7p1J" TargetMode="External"/><Relationship Id="rId103" Type="http://schemas.openxmlformats.org/officeDocument/2006/relationships/hyperlink" Target="https://esia.gosuslugi.ru/" TargetMode="External"/><Relationship Id="rId108" Type="http://schemas.openxmlformats.org/officeDocument/2006/relationships/hyperlink" Target="mailto:lsp-adm@mail.ru" TargetMode="External"/><Relationship Id="rId54" Type="http://schemas.openxmlformats.org/officeDocument/2006/relationships/hyperlink" Target="https://normativ.kontur.ru/document?moduleid=1&amp;documentid=258744#l2" TargetMode="External"/><Relationship Id="rId70" Type="http://schemas.openxmlformats.org/officeDocument/2006/relationships/hyperlink" Target="consultantplus://offline/ref=40DCD611032706BCD6B5E646400BFA920ED9FA9B15CFD7BBEA981C1CF20BBD8CA6656B79E9B51A6D2B3845EA8679378686545414EEp7J" TargetMode="External"/><Relationship Id="rId75" Type="http://schemas.openxmlformats.org/officeDocument/2006/relationships/hyperlink" Target="consultantplus://offline/ref=872CE06093E7012314A68028A56DBFE51DA9BBD3F25796245F05D10BD10B5D1B8388DBD7E3750F8AV6g0M" TargetMode="External"/><Relationship Id="rId91" Type="http://schemas.openxmlformats.org/officeDocument/2006/relationships/hyperlink" Target="consultantplus://offline/ref=88EED7C1C697517D7841349696251A89C77DABB73B03A83741BBFC00358B66D66D6F5E4DEC2C8CFDi6E8E" TargetMode="External"/><Relationship Id="rId96"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pravo.gov.ru" TargetMode="External"/><Relationship Id="rId23" Type="http://schemas.openxmlformats.org/officeDocument/2006/relationships/hyperlink" Target="https://lsp-adm.ru/" TargetMode="External"/><Relationship Id="rId28" Type="http://schemas.openxmlformats.org/officeDocument/2006/relationships/hyperlink" Target="http://docs.cntd.ru/document/995110646" TargetMode="External"/><Relationship Id="rId36" Type="http://schemas.openxmlformats.org/officeDocument/2006/relationships/hyperlink" Target="https://base.garant.ru/12177515/7a58987b486424ad79b62aa427dab1df/" TargetMode="External"/><Relationship Id="rId49" Type="http://schemas.openxmlformats.org/officeDocument/2006/relationships/hyperlink" Target="https://normativ.kontur.ru/document?moduleid=1&amp;documentid=368337#l0" TargetMode="External"/><Relationship Id="rId57" Type="http://schemas.openxmlformats.org/officeDocument/2006/relationships/hyperlink" Target="consultantplus://offline/ref=40DCD611032706BCD6B5E646400BFA920ED9FA9B15CFD7BBEA981C1CF20BBD8CA6656B7CEABE4E3D6F661CB9C7323B869D485517F1B8F6FBE7p1J" TargetMode="External"/><Relationship Id="rId106" Type="http://schemas.openxmlformats.org/officeDocument/2006/relationships/hyperlink" Target="tel:74957409060" TargetMode="Externa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www.glavbukh.ru/edoc?modid=99&amp;docid=420256310&amp;Anchor=XA00LVS2MC" TargetMode="External"/><Relationship Id="rId44" Type="http://schemas.openxmlformats.org/officeDocument/2006/relationships/image" Target="media/image1.jpeg"/><Relationship Id="rId52" Type="http://schemas.openxmlformats.org/officeDocument/2006/relationships/hyperlink" Target="https://normativ.kontur.ru/document?moduleid=1&amp;documentid=368337#l2687" TargetMode="External"/><Relationship Id="rId60" Type="http://schemas.openxmlformats.org/officeDocument/2006/relationships/hyperlink" Target="consultantplus://offline/ref=40DCD611032706BCD6B5E646400BFA920ED9FA9B15CFD7BBEA981C1CF20BBD8CA6656B7CEABE4D396D661CB9C7323B869D485517F1B8F6FBE7p1J" TargetMode="External"/><Relationship Id="rId65" Type="http://schemas.openxmlformats.org/officeDocument/2006/relationships/hyperlink" Target="consultantplus://offline/ref=872CE06093E7012314A68028A56DBFE51DA9BBD3F25796245F05D10BD10B5D1B8388DBD7E3750F8AV6g6M" TargetMode="External"/><Relationship Id="rId73" Type="http://schemas.openxmlformats.org/officeDocument/2006/relationships/hyperlink" Target="https://login.consultant.ru/link/?req=doc&amp;base=LAW&amp;n=406229&amp;dst=100088&amp;field=134&amp;date=28.04.2022" TargetMode="External"/><Relationship Id="rId78" Type="http://schemas.openxmlformats.org/officeDocument/2006/relationships/hyperlink" Target="consultantplus://offline/ref=872CE06093E7012314A68028A56DBFE51DA9BBD3F25796245F05D10BD10B5D1B8388DBD7E3750F8AV6g0M" TargetMode="External"/><Relationship Id="rId81" Type="http://schemas.openxmlformats.org/officeDocument/2006/relationships/hyperlink" Target="https://%20lsp-adm@mail.ru/" TargetMode="External"/><Relationship Id="rId86" Type="http://schemas.openxmlformats.org/officeDocument/2006/relationships/footer" Target="footer2.xml"/><Relationship Id="rId94" Type="http://schemas.openxmlformats.org/officeDocument/2006/relationships/hyperlink" Target="file:///C:\Users\admin\AppData\Local\Temp\&#1055;&#1086;&#1089;&#1090;&#1072;&#1085;&#1086;&#1074;&#1083;&#1077;&#1085;&#1080;&#1103;%20&#1086;&#1090;%2009.07.2010%20&#1075;&#1086;&#1076;&#1072;\&#1055;&#1086;&#1089;&#1090;&#1072;&#1085;&#1086;&#1074;&#1083;&#1077;&#1085;&#1080;&#1103;%202020&#1075;\&#8470;14_27.02.2020.rtf" TargetMode="External"/><Relationship Id="rId99" Type="http://schemas.openxmlformats.org/officeDocument/2006/relationships/image" Target="media/image6.jpeg"/><Relationship Id="rId10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consultantplus://offline/ref=5F2899041A1E022FD608256F7E2705920B71C001482963471634E41CBF24815B8BF9D26833BA6A39EADA20P0VFM" TargetMode="External"/><Relationship Id="rId13" Type="http://schemas.openxmlformats.org/officeDocument/2006/relationships/hyperlink" Target="https://lsp-adm.ru/" TargetMode="External"/><Relationship Id="rId18" Type="http://schemas.openxmlformats.org/officeDocument/2006/relationships/hyperlink" Target="https://lsp-adm.ru/" TargetMode="External"/><Relationship Id="rId39" Type="http://schemas.openxmlformats.org/officeDocument/2006/relationships/hyperlink" Target="garantF1://890941.1865" TargetMode="External"/><Relationship Id="rId109" Type="http://schemas.openxmlformats.org/officeDocument/2006/relationships/hyperlink" Target="mailto:sp19205@donpac.ru" TargetMode="External"/><Relationship Id="rId34" Type="http://schemas.openxmlformats.org/officeDocument/2006/relationships/hyperlink" Target="https://base.garant.ru/12177515/e88847e78ccd9fdb54482c7fa15982bf/" TargetMode="External"/><Relationship Id="rId50" Type="http://schemas.openxmlformats.org/officeDocument/2006/relationships/hyperlink" Target="https://normativ.kontur.ru/document?moduleid=1&amp;documentid=370458#l0" TargetMode="External"/><Relationship Id="rId55" Type="http://schemas.openxmlformats.org/officeDocument/2006/relationships/hyperlink" Target="http://mihailov-sp.ru/" TargetMode="External"/><Relationship Id="rId76" Type="http://schemas.openxmlformats.org/officeDocument/2006/relationships/hyperlink" Target="consultantplus://offline/ref=872CE06093E7012314A68028A56DBFE51DA9BBD3F25796245F05D10BD10B5D1B8388DBD7E3750F8AV6g0M" TargetMode="External"/><Relationship Id="rId97" Type="http://schemas.openxmlformats.org/officeDocument/2006/relationships/hyperlink" Target="consultantplus://offline/ref=3779F1DC5F392D8D98A232B55A9D8E21D4EBB0DB57DEFD426D3B6B39D689A354BF45C6EF1DZ5XAJ" TargetMode="External"/><Relationship Id="rId104" Type="http://schemas.openxmlformats.org/officeDocument/2006/relationships/hyperlink" Target="mailto:support@cctmcx.ru" TargetMode="External"/><Relationship Id="rId7" Type="http://schemas.openxmlformats.org/officeDocument/2006/relationships/endnotes" Target="endnotes.xml"/><Relationship Id="rId71" Type="http://schemas.openxmlformats.org/officeDocument/2006/relationships/hyperlink" Target="consultantplus://offline/ref=40DCD611032706BCD6B5E646400BFA920ED9FA9B15CFD7BBEA981C1CF20BBD8CA6656B7CEABE4D396D661CB9C7323B869D485517F1B8F6FBE7p1J" TargetMode="External"/><Relationship Id="rId92" Type="http://schemas.openxmlformats.org/officeDocument/2006/relationships/hyperlink" Target="https://lsp-adm.ru/" TargetMode="External"/><Relationship Id="rId2" Type="http://schemas.openxmlformats.org/officeDocument/2006/relationships/styles" Target="styles.xml"/><Relationship Id="rId29" Type="http://schemas.openxmlformats.org/officeDocument/2006/relationships/hyperlink" Target="http://www.gosuslugi.ru/)" TargetMode="External"/><Relationship Id="rId24" Type="http://schemas.openxmlformats.org/officeDocument/2006/relationships/hyperlink" Target="consultantplus://offline/ref=0B17988A9F8D3F664D9E9BBE7645B61A4B819ABF98CE6DD17445146DC069IFL" TargetMode="External"/><Relationship Id="rId40" Type="http://schemas.openxmlformats.org/officeDocument/2006/relationships/hyperlink" Target="http://fias.nalog.ru/" TargetMode="External"/><Relationship Id="rId45" Type="http://schemas.openxmlformats.org/officeDocument/2006/relationships/image" Target="media/image2.jpeg"/><Relationship Id="rId66" Type="http://schemas.openxmlformats.org/officeDocument/2006/relationships/hyperlink" Target="consultantplus://offline/ref=872CE06093E7012314A68028A56DBFE51DA9BBD3F25796245F05D10BD10B5D1B8388DBD7E3750F8AV6g0M" TargetMode="External"/><Relationship Id="rId87" Type="http://schemas.openxmlformats.org/officeDocument/2006/relationships/footer" Target="footer3.xml"/><Relationship Id="rId110" Type="http://schemas.openxmlformats.org/officeDocument/2006/relationships/footer" Target="footer4.xml"/><Relationship Id="rId61" Type="http://schemas.openxmlformats.org/officeDocument/2006/relationships/hyperlink" Target="https://login.consultant.ru/link/?req=doc&amp;base=LAW&amp;n=406229&amp;dst=100088&amp;field=134&amp;date=28.04.2022" TargetMode="External"/><Relationship Id="rId82" Type="http://schemas.openxmlformats.org/officeDocument/2006/relationships/image" Target="media/image3.png"/><Relationship Id="rId19" Type="http://schemas.openxmlformats.org/officeDocument/2006/relationships/hyperlink" Target="https://lsp-adm.ru/" TargetMode="External"/><Relationship Id="rId14" Type="http://schemas.openxmlformats.org/officeDocument/2006/relationships/hyperlink" Target="http://docs.cntd.ru/document/995110646" TargetMode="External"/><Relationship Id="rId30" Type="http://schemas.openxmlformats.org/officeDocument/2006/relationships/hyperlink" Target="https://lsp-adm.ru/" TargetMode="External"/><Relationship Id="rId35" Type="http://schemas.openxmlformats.org/officeDocument/2006/relationships/hyperlink" Target="https://base.garant.ru/12177515/493aff9450b0b89b29b367693300b74a/" TargetMode="External"/><Relationship Id="rId56" Type="http://schemas.openxmlformats.org/officeDocument/2006/relationships/hyperlink" Target="https://lsp-adm.ru/" TargetMode="External"/><Relationship Id="rId77" Type="http://schemas.openxmlformats.org/officeDocument/2006/relationships/hyperlink" Target="consultantplus://offline/ref=872CE06093E7012314A68028A56DBFE51DA9BBD3F25796245F05D10BD10B5D1B8388DBD7E3750F8AV6g6M" TargetMode="External"/><Relationship Id="rId100" Type="http://schemas.openxmlformats.org/officeDocument/2006/relationships/image" Target="media/image7.jpeg"/><Relationship Id="rId105" Type="http://schemas.openxmlformats.org/officeDocument/2006/relationships/hyperlink" Target="tel:74951506647" TargetMode="External"/><Relationship Id="rId8" Type="http://schemas.openxmlformats.org/officeDocument/2006/relationships/hyperlink" Target="consultantplus://offline/ref=5F2899041A1E022FD608256F7E2705920B71C001482963471634E41CBF24815B8BF9D26833BA6A39EADA20P0VFM" TargetMode="External"/><Relationship Id="rId51" Type="http://schemas.openxmlformats.org/officeDocument/2006/relationships/hyperlink" Target="https://normativ.kontur.ru/document?moduleid=1&amp;documentid=415101#l16" TargetMode="External"/><Relationship Id="rId72" Type="http://schemas.openxmlformats.org/officeDocument/2006/relationships/hyperlink" Target="consultantplus://offline/ref=40DCD611032706BCD6B5E646400BFA920ED9FA9B15CFD7BBEA981C1CF20BBD8CA6656B7CEABE4D396D661CB9C7323B869D485517F1B8F6FBE7p1J" TargetMode="External"/><Relationship Id="rId93" Type="http://schemas.openxmlformats.org/officeDocument/2006/relationships/hyperlink" Target="consultantplus://offline/ref=882BF74CE54FF1690C408C3F6AEEB1B7A452EEAC0F10BC9DD238FAFD1060AA8A0B8301B71EB03E54BB7F3034a4F6B" TargetMode="External"/><Relationship Id="rId98" Type="http://schemas.openxmlformats.org/officeDocument/2006/relationships/hyperlink" Target="consultantplus://offline/ref=3779F1DC5F392D8D98A232B55A9D8E21D4EBB0DB57DEFD426D3B6B39D689A354BF45C6E7Z1X4J" TargetMode="External"/><Relationship Id="rId3" Type="http://schemas.microsoft.com/office/2007/relationships/stylesWithEffects" Target="stylesWithEffects.xml"/><Relationship Id="rId25" Type="http://schemas.openxmlformats.org/officeDocument/2006/relationships/hyperlink" Target="http://www.gosuslugi.ru)" TargetMode="External"/><Relationship Id="rId46" Type="http://schemas.openxmlformats.org/officeDocument/2006/relationships/hyperlink" Target="https://normativ.kontur.ru/document?moduleid=1&amp;documentid=368984#l0" TargetMode="External"/><Relationship Id="rId67" Type="http://schemas.openxmlformats.org/officeDocument/2006/relationships/hyperlink" Target="consultantplus://offline/ref=872CE06093E7012314A68028A56DBFE51DA9BBD3F25796245F05D10BD10B5D1B8388DBD7E3750F8AV6g0M" TargetMode="External"/><Relationship Id="rId20" Type="http://schemas.openxmlformats.org/officeDocument/2006/relationships/hyperlink" Target="consultantplus://offline/ref=0B17988A9F8D3F664D9E9BBE7645B61A4B819ABF98CE6DD17445146DC069IFL" TargetMode="External"/><Relationship Id="rId41" Type="http://schemas.openxmlformats.org/officeDocument/2006/relationships/hyperlink" Target="http://www.gosuslugi.ru/" TargetMode="External"/><Relationship Id="rId62" Type="http://schemas.openxmlformats.org/officeDocument/2006/relationships/hyperlink" Target="consultantplus://offline/ref=A889D916D8CCA63FEA8702672F52EF815B47E0B73C82B770F3C3BBBFF1EA9779387FEF208DV2TCL" TargetMode="External"/><Relationship Id="rId83" Type="http://schemas.openxmlformats.org/officeDocument/2006/relationships/image" Target="media/image4.png"/><Relationship Id="rId88" Type="http://schemas.openxmlformats.org/officeDocument/2006/relationships/hyperlink" Target="consultantplus://offline/ref=88EED7C1C697517D7841349696251A89C472AFB53350FF3510EEF2i0E5E" TargetMode="External"/><Relationship Id="rId111"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401</Pages>
  <Words>167245</Words>
  <Characters>953298</Characters>
  <Application>Microsoft Office Word</Application>
  <DocSecurity>0</DocSecurity>
  <Lines>7944</Lines>
  <Paragraphs>2236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99</cp:revision>
  <dcterms:created xsi:type="dcterms:W3CDTF">2021-03-15T12:51:00Z</dcterms:created>
  <dcterms:modified xsi:type="dcterms:W3CDTF">2024-03-11T11:26:00Z</dcterms:modified>
</cp:coreProperties>
</file>